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35" w:rsidRPr="00B11451" w:rsidRDefault="00175EDE" w:rsidP="00B11451">
      <w:pPr>
        <w:pStyle w:val="BodyText"/>
        <w:kinsoku w:val="0"/>
        <w:overflowPunct w:val="0"/>
        <w:rPr>
          <w:rFonts w:ascii="Times New Roman" w:hAnsi="Times New Roman" w:cs="Times New Roman"/>
          <w:sz w:val="20"/>
          <w:szCs w:val="20"/>
          <w:lang w:val="az-Latn-AZ"/>
        </w:rPr>
        <w:sectPr w:rsidR="00712535" w:rsidRPr="00B11451">
          <w:type w:val="continuous"/>
          <w:pgSz w:w="8400" w:h="11910"/>
          <w:pgMar w:top="1100" w:right="580" w:bottom="280" w:left="640" w:header="720" w:footer="720" w:gutter="0"/>
          <w:cols w:space="720"/>
          <w:noEndnote/>
        </w:sectPr>
      </w:pPr>
      <w:r>
        <w:rPr>
          <w:noProof/>
          <w:lang w:val="en-US" w:eastAsia="en-US"/>
        </w:rPr>
        <w:drawing>
          <wp:anchor distT="0" distB="0" distL="114300" distR="114300" simplePos="0" relativeHeight="251697664" behindDoc="1" locked="0" layoutInCell="1" allowOverlap="1">
            <wp:simplePos x="0" y="0"/>
            <wp:positionH relativeFrom="column">
              <wp:posOffset>-406400</wp:posOffset>
            </wp:positionH>
            <wp:positionV relativeFrom="paragraph">
              <wp:posOffset>-698500</wp:posOffset>
            </wp:positionV>
            <wp:extent cx="5332730" cy="7564120"/>
            <wp:effectExtent l="0" t="0" r="1270" b="0"/>
            <wp:wrapThrough wrapText="bothSides">
              <wp:wrapPolygon edited="0">
                <wp:start x="0" y="0"/>
                <wp:lineTo x="0" y="21542"/>
                <wp:lineTo x="21528" y="21542"/>
                <wp:lineTo x="21528" y="0"/>
                <wp:lineTo x="0" y="0"/>
              </wp:wrapPolygon>
            </wp:wrapThrough>
            <wp:docPr id="3194" name="Рисунок 3194" descr="23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23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730" cy="756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535" w:rsidRPr="00BF6517" w:rsidRDefault="00175EDE">
      <w:pPr>
        <w:pStyle w:val="BodyText"/>
        <w:kinsoku w:val="0"/>
        <w:overflowPunct w:val="0"/>
        <w:rPr>
          <w:sz w:val="20"/>
          <w:szCs w:val="20"/>
        </w:rPr>
      </w:pPr>
      <w:r>
        <w:rPr>
          <w:noProof/>
          <w:lang w:val="en-US" w:eastAsia="en-US"/>
        </w:rPr>
        <w:lastRenderedPageBreak/>
        <mc:AlternateContent>
          <mc:Choice Requires="wps">
            <w:drawing>
              <wp:anchor distT="0" distB="0" distL="114300" distR="114300" simplePos="0" relativeHeight="251610624" behindDoc="1" locked="0" layoutInCell="0" allowOverlap="1">
                <wp:simplePos x="0" y="0"/>
                <wp:positionH relativeFrom="page">
                  <wp:posOffset>0</wp:posOffset>
                </wp:positionH>
                <wp:positionV relativeFrom="page">
                  <wp:posOffset>0</wp:posOffset>
                </wp:positionV>
                <wp:extent cx="5328285" cy="7560310"/>
                <wp:effectExtent l="0" t="0" r="0" b="0"/>
                <wp:wrapNone/>
                <wp:docPr id="647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custGeom>
                          <a:avLst/>
                          <a:gdLst>
                            <a:gd name="T0" fmla="*/ 8390 w 8391"/>
                            <a:gd name="T1" fmla="*/ 0 h 11906"/>
                            <a:gd name="T2" fmla="*/ 0 w 8391"/>
                            <a:gd name="T3" fmla="*/ 0 h 11906"/>
                            <a:gd name="T4" fmla="*/ 0 w 8391"/>
                            <a:gd name="T5" fmla="*/ 11905 h 11906"/>
                            <a:gd name="T6" fmla="*/ 8390 w 8391"/>
                            <a:gd name="T7" fmla="*/ 11905 h 11906"/>
                            <a:gd name="T8" fmla="*/ 8390 w 8391"/>
                            <a:gd name="T9" fmla="*/ 0 h 11906"/>
                          </a:gdLst>
                          <a:ahLst/>
                          <a:cxnLst>
                            <a:cxn ang="0">
                              <a:pos x="T0" y="T1"/>
                            </a:cxn>
                            <a:cxn ang="0">
                              <a:pos x="T2" y="T3"/>
                            </a:cxn>
                            <a:cxn ang="0">
                              <a:pos x="T4" y="T5"/>
                            </a:cxn>
                            <a:cxn ang="0">
                              <a:pos x="T6" y="T7"/>
                            </a:cxn>
                            <a:cxn ang="0">
                              <a:pos x="T8" y="T9"/>
                            </a:cxn>
                          </a:cxnLst>
                          <a:rect l="0" t="0" r="r" b="b"/>
                          <a:pathLst>
                            <a:path w="8391" h="11906">
                              <a:moveTo>
                                <a:pt x="8390" y="0"/>
                              </a:moveTo>
                              <a:lnTo>
                                <a:pt x="0" y="0"/>
                              </a:lnTo>
                              <a:lnTo>
                                <a:pt x="0" y="11905"/>
                              </a:lnTo>
                              <a:lnTo>
                                <a:pt x="8390" y="11905"/>
                              </a:lnTo>
                              <a:lnTo>
                                <a:pt x="8390"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99EB" id="Freeform 36" o:spid="_x0000_s1026" style="position:absolute;margin-left:0;margin-top:0;width:419.55pt;height:595.3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" o:allowincell="f" path="m8390,l,,,11905r8390,l8390,xe" fillcolor="#004a98" stroked="f">
                <v:path arrowok="t" o:connecttype="custom" o:connectlocs="5327650,0;0,0;0,7559675;5327650,7559675;5327650,0" o:connectangles="0,0,0,0,0"/>
                <w10:wrap anchorx="page" anchory="page"/>
              </v:shape>
            </w:pict>
          </mc:Fallback>
        </mc:AlternateContent>
      </w: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rPr>
          <w:sz w:val="20"/>
          <w:szCs w:val="20"/>
        </w:rPr>
      </w:pPr>
    </w:p>
    <w:p w:rsidR="00712535" w:rsidRPr="00BF6517" w:rsidRDefault="00712535">
      <w:pPr>
        <w:pStyle w:val="BodyText"/>
        <w:kinsoku w:val="0"/>
        <w:overflowPunct w:val="0"/>
        <w:spacing w:before="6"/>
        <w:rPr>
          <w:sz w:val="20"/>
          <w:szCs w:val="20"/>
        </w:rPr>
      </w:pPr>
    </w:p>
    <w:p w:rsidR="00874759" w:rsidRPr="00D0463C" w:rsidRDefault="00874759" w:rsidP="00874759">
      <w:pPr>
        <w:pStyle w:val="Heading3"/>
        <w:kinsoku w:val="0"/>
        <w:overflowPunct w:val="0"/>
        <w:spacing w:before="1"/>
        <w:ind w:left="380"/>
        <w:rPr>
          <w:rFonts w:ascii="Tahoma" w:hAnsi="Tahoma" w:cs="Tahoma"/>
          <w:color w:val="FFFFFF"/>
          <w:sz w:val="20"/>
          <w:lang w:val="en-US"/>
        </w:rPr>
      </w:pPr>
      <w:r w:rsidRPr="00874759">
        <w:rPr>
          <w:rFonts w:ascii="Tahoma" w:hAnsi="Tahoma" w:cs="Tahoma"/>
          <w:color w:val="FFFFFF"/>
          <w:sz w:val="20"/>
          <w:lang w:val="en-US"/>
        </w:rPr>
        <w:t>Beyn</w:t>
      </w:r>
      <w:r w:rsidRPr="00D0463C">
        <w:rPr>
          <w:rFonts w:ascii="Tahoma" w:hAnsi="Tahoma" w:cs="Tahoma"/>
          <w:color w:val="FFFFFF"/>
          <w:sz w:val="20"/>
          <w:lang w:val="en-US"/>
        </w:rPr>
        <w:t>ə</w:t>
      </w:r>
      <w:r w:rsidRPr="00874759">
        <w:rPr>
          <w:rFonts w:ascii="Tahoma" w:hAnsi="Tahoma" w:cs="Tahoma"/>
          <w:color w:val="FFFFFF"/>
          <w:sz w:val="20"/>
          <w:lang w:val="en-US"/>
        </w:rPr>
        <w:t>lxalq</w:t>
      </w:r>
      <w:r w:rsidRPr="00D0463C">
        <w:rPr>
          <w:rFonts w:ascii="Tahoma" w:hAnsi="Tahoma" w:cs="Tahoma"/>
          <w:color w:val="FFFFFF"/>
          <w:sz w:val="20"/>
          <w:lang w:val="en-US"/>
        </w:rPr>
        <w:t xml:space="preserve"> </w:t>
      </w:r>
      <w:r w:rsidRPr="00874759">
        <w:rPr>
          <w:rFonts w:ascii="Tahoma" w:hAnsi="Tahoma" w:cs="Tahoma"/>
          <w:color w:val="FFFFFF"/>
          <w:sz w:val="20"/>
          <w:lang w:val="en-US"/>
        </w:rPr>
        <w:t>Futbol</w:t>
      </w:r>
      <w:r w:rsidRPr="00D0463C">
        <w:rPr>
          <w:rFonts w:ascii="Tahoma" w:hAnsi="Tahoma" w:cs="Tahoma"/>
          <w:color w:val="FFFFFF"/>
          <w:sz w:val="20"/>
          <w:lang w:val="en-US"/>
        </w:rPr>
        <w:t xml:space="preserve"> </w:t>
      </w:r>
      <w:r w:rsidRPr="00874759">
        <w:rPr>
          <w:rFonts w:ascii="Tahoma" w:hAnsi="Tahoma" w:cs="Tahoma"/>
          <w:color w:val="FFFFFF"/>
          <w:sz w:val="20"/>
          <w:lang w:val="en-US"/>
        </w:rPr>
        <w:t>Federasiyalar</w:t>
      </w:r>
      <w:r w:rsidRPr="00D0463C">
        <w:rPr>
          <w:rFonts w:ascii="Tahoma" w:hAnsi="Tahoma" w:cs="Tahoma"/>
          <w:color w:val="FFFFFF"/>
          <w:sz w:val="20"/>
          <w:lang w:val="en-US"/>
        </w:rPr>
        <w:t xml:space="preserve">ı </w:t>
      </w:r>
      <w:r w:rsidRPr="00874759">
        <w:rPr>
          <w:rFonts w:ascii="Tahoma" w:hAnsi="Tahoma" w:cs="Tahoma"/>
          <w:color w:val="FFFFFF"/>
          <w:sz w:val="20"/>
          <w:lang w:val="en-US"/>
        </w:rPr>
        <w:t>Assosiasiyas</w:t>
      </w:r>
      <w:r w:rsidRPr="00D0463C">
        <w:rPr>
          <w:rFonts w:ascii="Tahoma" w:hAnsi="Tahoma" w:cs="Tahoma"/>
          <w:color w:val="FFFFFF"/>
          <w:sz w:val="20"/>
          <w:lang w:val="en-US"/>
        </w:rPr>
        <w:t>ı</w:t>
      </w:r>
    </w:p>
    <w:p w:rsidR="00874759" w:rsidRPr="00D0463C" w:rsidRDefault="00874759" w:rsidP="00874759">
      <w:pPr>
        <w:pStyle w:val="BodyText"/>
        <w:kinsoku w:val="0"/>
        <w:overflowPunct w:val="0"/>
        <w:rPr>
          <w:rFonts w:ascii="Trebuchet MS" w:hAnsi="Trebuchet MS" w:cs="Trebuchet MS"/>
          <w:b/>
          <w:bCs/>
          <w:sz w:val="28"/>
          <w:szCs w:val="28"/>
          <w:lang w:val="en-US"/>
        </w:rPr>
      </w:pPr>
    </w:p>
    <w:p w:rsidR="00874759" w:rsidRPr="00874759" w:rsidRDefault="00874759" w:rsidP="00874759">
      <w:pPr>
        <w:pStyle w:val="BodyText"/>
        <w:tabs>
          <w:tab w:val="left" w:pos="2818"/>
        </w:tabs>
        <w:kinsoku w:val="0"/>
        <w:overflowPunct w:val="0"/>
        <w:ind w:left="380"/>
        <w:rPr>
          <w:rFonts w:ascii="Trebuchet MS" w:hAnsi="Trebuchet MS" w:cs="Tahoma"/>
          <w:color w:val="FFFFFF"/>
          <w:w w:val="115"/>
          <w:sz w:val="16"/>
          <w:lang w:val="en-US"/>
        </w:rPr>
      </w:pPr>
      <w:r w:rsidRPr="00874759">
        <w:rPr>
          <w:rFonts w:ascii="Trebuchet MS" w:hAnsi="Trebuchet MS" w:cs="Tahoma"/>
          <w:color w:val="FFFFFF"/>
          <w:w w:val="115"/>
          <w:sz w:val="16"/>
          <w:lang w:val="en-US"/>
        </w:rPr>
        <w:t>Prezident:</w:t>
      </w:r>
      <w:r w:rsidRPr="00874759">
        <w:rPr>
          <w:rFonts w:ascii="Trebuchet MS" w:hAnsi="Trebuchet MS" w:cs="Tahoma"/>
          <w:color w:val="FFFFFF"/>
          <w:w w:val="115"/>
          <w:sz w:val="16"/>
          <w:lang w:val="en-US"/>
        </w:rPr>
        <w:tab/>
        <w:t>Covanni İnfantino</w:t>
      </w:r>
    </w:p>
    <w:p w:rsidR="00874759" w:rsidRPr="00874759" w:rsidRDefault="00874759" w:rsidP="00874759">
      <w:pPr>
        <w:pStyle w:val="BodyText"/>
        <w:tabs>
          <w:tab w:val="left" w:pos="2818"/>
        </w:tabs>
        <w:kinsoku w:val="0"/>
        <w:overflowPunct w:val="0"/>
        <w:spacing w:before="20"/>
        <w:ind w:left="380"/>
        <w:rPr>
          <w:rFonts w:ascii="Trebuchet MS" w:hAnsi="Trebuchet MS" w:cs="Tahoma"/>
          <w:color w:val="FFFFFF"/>
          <w:w w:val="115"/>
          <w:sz w:val="16"/>
          <w:lang w:val="en-US"/>
        </w:rPr>
      </w:pPr>
      <w:r w:rsidRPr="00874759">
        <w:rPr>
          <w:rFonts w:ascii="Trebuchet MS" w:hAnsi="Trebuchet MS" w:cs="Tahoma"/>
          <w:color w:val="FFFFFF"/>
          <w:w w:val="115"/>
          <w:sz w:val="16"/>
          <w:lang w:val="en-US"/>
        </w:rPr>
        <w:t>Baş katib:</w:t>
      </w:r>
      <w:r w:rsidRPr="00874759">
        <w:rPr>
          <w:rFonts w:ascii="Trebuchet MS" w:hAnsi="Trebuchet MS" w:cs="Tahoma"/>
          <w:color w:val="FFFFFF"/>
          <w:w w:val="115"/>
          <w:sz w:val="16"/>
          <w:lang w:val="en-US"/>
        </w:rPr>
        <w:tab/>
        <w:t>Fatma</w:t>
      </w:r>
      <w:r w:rsidRPr="00874759">
        <w:rPr>
          <w:rFonts w:ascii="Trebuchet MS" w:hAnsi="Trebuchet MS" w:cs="Tahoma"/>
          <w:color w:val="FFFFFF"/>
          <w:spacing w:val="2"/>
          <w:w w:val="115"/>
          <w:sz w:val="16"/>
          <w:lang w:val="en-US"/>
        </w:rPr>
        <w:t xml:space="preserve"> </w:t>
      </w:r>
      <w:r w:rsidRPr="00874759">
        <w:rPr>
          <w:rFonts w:ascii="Trebuchet MS" w:hAnsi="Trebuchet MS" w:cs="Tahoma"/>
          <w:color w:val="FFFFFF"/>
          <w:w w:val="115"/>
          <w:sz w:val="16"/>
          <w:lang w:val="en-US"/>
        </w:rPr>
        <w:t>Samoura</w:t>
      </w:r>
    </w:p>
    <w:p w:rsidR="00874759" w:rsidRPr="00874759" w:rsidRDefault="00874759" w:rsidP="00874759">
      <w:pPr>
        <w:pStyle w:val="BodyText"/>
        <w:tabs>
          <w:tab w:val="left" w:pos="2818"/>
        </w:tabs>
        <w:kinsoku w:val="0"/>
        <w:overflowPunct w:val="0"/>
        <w:spacing w:before="20"/>
        <w:ind w:left="380"/>
        <w:rPr>
          <w:rFonts w:ascii="Trebuchet MS" w:hAnsi="Trebuchet MS" w:cs="Tahoma"/>
          <w:color w:val="FFFFFF"/>
          <w:w w:val="110"/>
          <w:sz w:val="16"/>
          <w:lang w:val="en-US"/>
        </w:rPr>
      </w:pPr>
      <w:r w:rsidRPr="00874759">
        <w:rPr>
          <w:rFonts w:ascii="Trebuchet MS" w:hAnsi="Trebuchet MS" w:cs="Tahoma"/>
          <w:color w:val="FFFFFF"/>
          <w:w w:val="110"/>
          <w:sz w:val="16"/>
          <w:lang w:val="en-US"/>
        </w:rPr>
        <w:t>Ünvan:</w:t>
      </w:r>
      <w:r w:rsidRPr="00874759">
        <w:rPr>
          <w:rFonts w:ascii="Trebuchet MS" w:hAnsi="Trebuchet MS" w:cs="Tahoma"/>
          <w:color w:val="FFFFFF"/>
          <w:w w:val="110"/>
          <w:sz w:val="16"/>
          <w:lang w:val="en-US"/>
        </w:rPr>
        <w:tab/>
        <w:t>FIFA-Strasse</w:t>
      </w:r>
      <w:r w:rsidRPr="00874759">
        <w:rPr>
          <w:rFonts w:ascii="Trebuchet MS" w:hAnsi="Trebuchet MS" w:cs="Tahoma"/>
          <w:color w:val="FFFFFF"/>
          <w:spacing w:val="4"/>
          <w:w w:val="110"/>
          <w:sz w:val="16"/>
          <w:lang w:val="en-US"/>
        </w:rPr>
        <w:t xml:space="preserve"> </w:t>
      </w:r>
      <w:r w:rsidRPr="00874759">
        <w:rPr>
          <w:rFonts w:ascii="Trebuchet MS" w:hAnsi="Trebuchet MS" w:cs="Tahoma"/>
          <w:color w:val="FFFFFF"/>
          <w:w w:val="110"/>
          <w:sz w:val="16"/>
          <w:lang w:val="en-US"/>
        </w:rPr>
        <w:t>20</w:t>
      </w:r>
    </w:p>
    <w:p w:rsidR="00874759" w:rsidRPr="00874759" w:rsidRDefault="00874759" w:rsidP="00874759">
      <w:pPr>
        <w:pStyle w:val="BodyText"/>
        <w:kinsoku w:val="0"/>
        <w:overflowPunct w:val="0"/>
        <w:spacing w:before="21" w:line="259" w:lineRule="auto"/>
        <w:ind w:left="2818" w:right="3353"/>
        <w:rPr>
          <w:rFonts w:ascii="Trebuchet MS" w:hAnsi="Trebuchet MS" w:cs="Tahoma"/>
          <w:color w:val="FFFFFF"/>
          <w:w w:val="115"/>
          <w:sz w:val="16"/>
          <w:lang w:val="en-US"/>
        </w:rPr>
      </w:pPr>
      <w:r w:rsidRPr="00874759">
        <w:rPr>
          <w:rFonts w:ascii="Trebuchet MS" w:hAnsi="Trebuchet MS" w:cs="Tahoma"/>
          <w:color w:val="FFFFFF"/>
          <w:w w:val="115"/>
          <w:sz w:val="16"/>
          <w:lang w:val="en-US"/>
        </w:rPr>
        <w:t>P.O. Box 8044 Sürix Isveçr</w:t>
      </w:r>
      <w:r w:rsidRPr="00874759">
        <w:rPr>
          <w:rFonts w:ascii="Arial" w:hAnsi="Arial" w:cs="Arial"/>
          <w:color w:val="FFFFFF"/>
          <w:w w:val="115"/>
          <w:sz w:val="16"/>
          <w:lang w:val="en-US"/>
        </w:rPr>
        <w:t>ə</w:t>
      </w:r>
    </w:p>
    <w:p w:rsidR="00874759" w:rsidRPr="00874759" w:rsidRDefault="00874759" w:rsidP="00874759">
      <w:pPr>
        <w:pStyle w:val="BodyText"/>
        <w:tabs>
          <w:tab w:val="left" w:pos="2818"/>
        </w:tabs>
        <w:kinsoku w:val="0"/>
        <w:overflowPunct w:val="0"/>
        <w:spacing w:before="1"/>
        <w:ind w:left="380"/>
        <w:rPr>
          <w:rFonts w:ascii="Trebuchet MS" w:hAnsi="Trebuchet MS" w:cs="Tahoma"/>
          <w:color w:val="FFFFFF"/>
          <w:w w:val="110"/>
          <w:sz w:val="16"/>
          <w:lang w:val="en-US"/>
        </w:rPr>
      </w:pPr>
      <w:r w:rsidRPr="00874759">
        <w:rPr>
          <w:rFonts w:ascii="Trebuchet MS" w:hAnsi="Trebuchet MS" w:cs="Tahoma"/>
          <w:color w:val="FFFFFF"/>
          <w:w w:val="110"/>
          <w:sz w:val="16"/>
          <w:lang w:val="en-US"/>
        </w:rPr>
        <w:t>Telefon:</w:t>
      </w:r>
      <w:r w:rsidRPr="00874759">
        <w:rPr>
          <w:rFonts w:ascii="Trebuchet MS" w:hAnsi="Trebuchet MS" w:cs="Tahoma"/>
          <w:color w:val="FFFFFF"/>
          <w:w w:val="110"/>
          <w:sz w:val="16"/>
          <w:lang w:val="en-US"/>
        </w:rPr>
        <w:tab/>
        <w:t>+41 (0)43 222</w:t>
      </w:r>
      <w:r w:rsidRPr="00874759">
        <w:rPr>
          <w:rFonts w:ascii="Trebuchet MS" w:hAnsi="Trebuchet MS" w:cs="Tahoma"/>
          <w:color w:val="FFFFFF"/>
          <w:spacing w:val="15"/>
          <w:w w:val="110"/>
          <w:sz w:val="16"/>
          <w:lang w:val="en-US"/>
        </w:rPr>
        <w:t xml:space="preserve"> </w:t>
      </w:r>
      <w:r w:rsidRPr="00874759">
        <w:rPr>
          <w:rFonts w:ascii="Trebuchet MS" w:hAnsi="Trebuchet MS" w:cs="Tahoma"/>
          <w:color w:val="FFFFFF"/>
          <w:w w:val="110"/>
          <w:sz w:val="16"/>
          <w:lang w:val="en-US"/>
        </w:rPr>
        <w:t>7777</w:t>
      </w:r>
    </w:p>
    <w:p w:rsidR="00874759" w:rsidRPr="00874759" w:rsidRDefault="00874759" w:rsidP="00874759">
      <w:pPr>
        <w:pStyle w:val="BodyText"/>
        <w:tabs>
          <w:tab w:val="left" w:pos="2818"/>
        </w:tabs>
        <w:kinsoku w:val="0"/>
        <w:overflowPunct w:val="0"/>
        <w:spacing w:before="20"/>
        <w:ind w:left="380"/>
        <w:rPr>
          <w:rFonts w:ascii="Trebuchet MS" w:hAnsi="Trebuchet MS"/>
          <w:color w:val="FFFFFF"/>
          <w:w w:val="110"/>
          <w:sz w:val="14"/>
          <w:lang w:val="en-US"/>
        </w:rPr>
      </w:pPr>
      <w:r w:rsidRPr="00874759">
        <w:rPr>
          <w:rFonts w:ascii="Trebuchet MS" w:hAnsi="Trebuchet MS" w:cs="Tahoma"/>
          <w:color w:val="FFFFFF"/>
          <w:w w:val="110"/>
          <w:sz w:val="16"/>
          <w:lang w:val="en-US"/>
        </w:rPr>
        <w:t>Vebsayt:</w:t>
      </w:r>
      <w:r w:rsidRPr="00874759">
        <w:rPr>
          <w:rFonts w:ascii="Trebuchet MS" w:hAnsi="Trebuchet MS" w:cs="Tahoma"/>
          <w:color w:val="FFFFFF"/>
          <w:w w:val="110"/>
          <w:sz w:val="16"/>
          <w:lang w:val="en-US"/>
        </w:rPr>
        <w:tab/>
        <w:t>FIFA.com</w:t>
      </w:r>
    </w:p>
    <w:p w:rsidR="00712535" w:rsidRPr="00024120" w:rsidRDefault="00712535">
      <w:pPr>
        <w:pStyle w:val="BodyText"/>
        <w:tabs>
          <w:tab w:val="left" w:pos="2818"/>
        </w:tabs>
        <w:kinsoku w:val="0"/>
        <w:overflowPunct w:val="0"/>
        <w:spacing w:before="20"/>
        <w:ind w:left="380"/>
        <w:rPr>
          <w:color w:val="FFFFFF"/>
          <w:w w:val="110"/>
          <w:lang w:val="en-US"/>
        </w:rPr>
        <w:sectPr w:rsidR="00712535" w:rsidRPr="00024120">
          <w:headerReference w:type="even" r:id="rId9"/>
          <w:headerReference w:type="default" r:id="rId10"/>
          <w:pgSz w:w="8400" w:h="11910"/>
          <w:pgMar w:top="1100" w:right="580" w:bottom="280" w:left="640" w:header="0" w:footer="0" w:gutter="0"/>
          <w:pgNumType w:start="2"/>
          <w:cols w:space="720"/>
          <w:noEndnote/>
        </w:sectPr>
      </w:pPr>
    </w:p>
    <w:p w:rsidR="00712535" w:rsidRPr="00024120" w:rsidRDefault="00712535">
      <w:pPr>
        <w:pStyle w:val="Heading3"/>
        <w:kinsoku w:val="0"/>
        <w:overflowPunct w:val="0"/>
        <w:spacing w:before="75"/>
        <w:ind w:left="0" w:right="271"/>
        <w:jc w:val="right"/>
        <w:rPr>
          <w:color w:val="BCBCBC"/>
          <w:w w:val="120"/>
          <w:lang w:val="en-US"/>
        </w:rPr>
      </w:pPr>
      <w:r w:rsidRPr="00024120">
        <w:rPr>
          <w:color w:val="BCBCBC"/>
          <w:w w:val="120"/>
          <w:lang w:val="en-US"/>
        </w:rPr>
        <w:lastRenderedPageBreak/>
        <w:t>1</w:t>
      </w:r>
    </w:p>
    <w:p w:rsidR="00712535" w:rsidRPr="00024120" w:rsidRDefault="00712535">
      <w:pPr>
        <w:pStyle w:val="BodyText"/>
        <w:kinsoku w:val="0"/>
        <w:overflowPunct w:val="0"/>
        <w:spacing w:before="2"/>
        <w:rPr>
          <w:b/>
          <w:bCs/>
          <w:sz w:val="31"/>
          <w:szCs w:val="31"/>
          <w:lang w:val="en-US"/>
        </w:rPr>
      </w:pPr>
    </w:p>
    <w:p w:rsidR="00712535" w:rsidRPr="00024120" w:rsidRDefault="00712535">
      <w:pPr>
        <w:pStyle w:val="BodyText"/>
        <w:kinsoku w:val="0"/>
        <w:overflowPunct w:val="0"/>
        <w:ind w:left="380"/>
        <w:rPr>
          <w:rFonts w:ascii="Verdana" w:hAnsi="Verdana" w:cs="Verdana"/>
          <w:b/>
          <w:bCs/>
          <w:color w:val="004A98"/>
          <w:w w:val="105"/>
          <w:sz w:val="40"/>
          <w:szCs w:val="40"/>
          <w:lang w:val="en-US"/>
        </w:rPr>
      </w:pPr>
      <w:r w:rsidRPr="00024120">
        <w:rPr>
          <w:rFonts w:ascii="Verdana" w:hAnsi="Verdana" w:cs="Verdana"/>
          <w:b/>
          <w:bCs/>
          <w:color w:val="004A98"/>
          <w:w w:val="105"/>
          <w:sz w:val="40"/>
          <w:szCs w:val="40"/>
          <w:lang w:val="en-US"/>
        </w:rPr>
        <w:t>FUT</w:t>
      </w:r>
      <w:r w:rsidR="00024120">
        <w:rPr>
          <w:rFonts w:ascii="Verdana" w:hAnsi="Verdana" w:cs="Verdana"/>
          <w:b/>
          <w:bCs/>
          <w:color w:val="004A98"/>
          <w:w w:val="105"/>
          <w:sz w:val="40"/>
          <w:szCs w:val="40"/>
          <w:lang w:val="en-US"/>
        </w:rPr>
        <w:t>Z</w:t>
      </w:r>
      <w:r w:rsidRPr="00024120">
        <w:rPr>
          <w:rFonts w:ascii="Verdana" w:hAnsi="Verdana" w:cs="Verdana"/>
          <w:b/>
          <w:bCs/>
          <w:color w:val="004A98"/>
          <w:w w:val="105"/>
          <w:sz w:val="40"/>
          <w:szCs w:val="40"/>
          <w:lang w:val="en-US"/>
        </w:rPr>
        <w:t>AL</w:t>
      </w:r>
    </w:p>
    <w:p w:rsidR="00712535" w:rsidRPr="00024120" w:rsidRDefault="00024120">
      <w:pPr>
        <w:pStyle w:val="BodyText"/>
        <w:kinsoku w:val="0"/>
        <w:overflowPunct w:val="0"/>
        <w:spacing w:before="88"/>
        <w:ind w:left="380"/>
        <w:rPr>
          <w:b/>
          <w:bCs/>
          <w:color w:val="004A98"/>
          <w:w w:val="120"/>
          <w:sz w:val="40"/>
          <w:szCs w:val="40"/>
          <w:lang w:val="en-US"/>
        </w:rPr>
      </w:pPr>
      <w:r>
        <w:rPr>
          <w:b/>
          <w:bCs/>
          <w:color w:val="004A98"/>
          <w:w w:val="120"/>
          <w:sz w:val="40"/>
          <w:szCs w:val="40"/>
          <w:lang w:val="en-US"/>
        </w:rPr>
        <w:t>Oyun Qaydaları</w:t>
      </w:r>
    </w:p>
    <w:p w:rsidR="00712535" w:rsidRPr="00024120" w:rsidRDefault="00712535">
      <w:pPr>
        <w:pStyle w:val="BodyText"/>
        <w:kinsoku w:val="0"/>
        <w:overflowPunct w:val="0"/>
        <w:spacing w:before="66"/>
        <w:ind w:left="380"/>
        <w:rPr>
          <w:color w:val="004A98"/>
          <w:w w:val="105"/>
          <w:sz w:val="28"/>
          <w:szCs w:val="28"/>
          <w:lang w:val="en-US"/>
        </w:rPr>
      </w:pPr>
      <w:r w:rsidRPr="00024120">
        <w:rPr>
          <w:color w:val="004A98"/>
          <w:w w:val="105"/>
          <w:sz w:val="28"/>
          <w:szCs w:val="28"/>
          <w:lang w:val="en-US"/>
        </w:rPr>
        <w:t>2020/21</w:t>
      </w: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712535" w:rsidRPr="00024120" w:rsidRDefault="00712535">
      <w:pPr>
        <w:pStyle w:val="BodyText"/>
        <w:kinsoku w:val="0"/>
        <w:overflowPunct w:val="0"/>
        <w:rPr>
          <w:sz w:val="32"/>
          <w:szCs w:val="32"/>
          <w:lang w:val="en-US"/>
        </w:rPr>
      </w:pPr>
    </w:p>
    <w:p w:rsidR="004840E0" w:rsidRPr="004840E0" w:rsidRDefault="004840E0" w:rsidP="004840E0">
      <w:pPr>
        <w:pStyle w:val="BodyText"/>
        <w:kinsoku w:val="0"/>
        <w:overflowPunct w:val="0"/>
        <w:ind w:left="380"/>
        <w:rPr>
          <w:b/>
          <w:bCs/>
          <w:color w:val="004A98"/>
          <w:w w:val="125"/>
          <w:lang w:val="en-US"/>
        </w:rPr>
      </w:pPr>
      <w:r w:rsidRPr="004840E0">
        <w:rPr>
          <w:b/>
          <w:bCs/>
          <w:color w:val="004A98"/>
          <w:w w:val="125"/>
          <w:lang w:val="en-US"/>
        </w:rPr>
        <w:t>FIFA Hakimlər Komitəsi və FIFA Şurası tərəfindən təsdiqlənib</w:t>
      </w:r>
    </w:p>
    <w:p w:rsidR="004840E0" w:rsidRPr="004840E0" w:rsidRDefault="004840E0" w:rsidP="004840E0">
      <w:pPr>
        <w:pStyle w:val="BodyText"/>
        <w:kinsoku w:val="0"/>
        <w:overflowPunct w:val="0"/>
        <w:ind w:left="380"/>
        <w:rPr>
          <w:b/>
          <w:bCs/>
          <w:color w:val="004A98"/>
          <w:w w:val="125"/>
          <w:lang w:val="en-US"/>
        </w:rPr>
      </w:pPr>
    </w:p>
    <w:p w:rsidR="004840E0" w:rsidRPr="004840E0" w:rsidRDefault="004840E0" w:rsidP="004840E0">
      <w:pPr>
        <w:pStyle w:val="BodyText"/>
        <w:kinsoku w:val="0"/>
        <w:overflowPunct w:val="0"/>
        <w:ind w:left="380"/>
        <w:rPr>
          <w:b/>
          <w:bCs/>
          <w:color w:val="004A98"/>
          <w:w w:val="125"/>
          <w:lang w:val="en-US"/>
        </w:rPr>
      </w:pPr>
      <w:r>
        <w:rPr>
          <w:b/>
          <w:bCs/>
          <w:color w:val="004A98"/>
          <w:w w:val="125"/>
          <w:lang w:val="en-US"/>
        </w:rPr>
        <w:t>Bu kitab</w:t>
      </w:r>
      <w:r w:rsidRPr="004840E0">
        <w:rPr>
          <w:b/>
          <w:bCs/>
          <w:color w:val="004A98"/>
          <w:w w:val="125"/>
          <w:lang w:val="en-US"/>
        </w:rPr>
        <w:t xml:space="preserve"> F</w:t>
      </w:r>
      <w:r w:rsidR="004A0616">
        <w:rPr>
          <w:b/>
          <w:bCs/>
          <w:color w:val="004A98"/>
          <w:w w:val="125"/>
          <w:lang w:val="en-US"/>
        </w:rPr>
        <w:t>I</w:t>
      </w:r>
      <w:r w:rsidRPr="004840E0">
        <w:rPr>
          <w:b/>
          <w:bCs/>
          <w:color w:val="004A98"/>
          <w:w w:val="125"/>
          <w:lang w:val="en-US"/>
        </w:rPr>
        <w:t>FA-nın icazəsi olmadan tamamilə və ya qismən təkrarən yayıla və ya tərcümə oluna bilməz.</w:t>
      </w:r>
    </w:p>
    <w:p w:rsidR="004840E0" w:rsidRPr="004840E0" w:rsidRDefault="004840E0" w:rsidP="004840E0">
      <w:pPr>
        <w:pStyle w:val="BodyText"/>
        <w:kinsoku w:val="0"/>
        <w:overflowPunct w:val="0"/>
        <w:ind w:left="380"/>
        <w:rPr>
          <w:b/>
          <w:bCs/>
          <w:color w:val="004A98"/>
          <w:w w:val="125"/>
          <w:lang w:val="en-US"/>
        </w:rPr>
      </w:pPr>
    </w:p>
    <w:p w:rsidR="00712535" w:rsidRPr="00024120" w:rsidRDefault="004840E0" w:rsidP="004840E0">
      <w:pPr>
        <w:pStyle w:val="BodyText"/>
        <w:kinsoku w:val="0"/>
        <w:overflowPunct w:val="0"/>
        <w:ind w:left="380"/>
        <w:rPr>
          <w:b/>
          <w:bCs/>
          <w:color w:val="004A98"/>
          <w:w w:val="125"/>
          <w:lang w:val="en-US"/>
        </w:rPr>
        <w:sectPr w:rsidR="00712535" w:rsidRPr="00024120">
          <w:headerReference w:type="even" r:id="rId11"/>
          <w:headerReference w:type="default" r:id="rId12"/>
          <w:pgSz w:w="8400" w:h="11910"/>
          <w:pgMar w:top="280" w:right="580" w:bottom="280" w:left="640" w:header="0" w:footer="0" w:gutter="0"/>
          <w:cols w:space="720"/>
          <w:noEndnote/>
        </w:sectPr>
      </w:pPr>
      <w:r w:rsidRPr="004840E0">
        <w:rPr>
          <w:b/>
          <w:bCs/>
          <w:color w:val="004A98"/>
          <w:w w:val="125"/>
          <w:lang w:val="en-US"/>
        </w:rPr>
        <w:t>1 iyun 2020-ci il tarixindən etibarən qüvvədədir</w:t>
      </w:r>
      <w:r w:rsidR="005744EB">
        <w:rPr>
          <w:b/>
          <w:bCs/>
          <w:color w:val="004A98"/>
          <w:w w:val="125"/>
          <w:lang w:val="en-US"/>
        </w:rPr>
        <w:t>.</w:t>
      </w:r>
    </w:p>
    <w:p w:rsidR="00712535" w:rsidRPr="00024120" w:rsidRDefault="00712535">
      <w:pPr>
        <w:pStyle w:val="BodyText"/>
        <w:kinsoku w:val="0"/>
        <w:overflowPunct w:val="0"/>
        <w:spacing w:before="1"/>
        <w:rPr>
          <w:b/>
          <w:bCs/>
          <w:sz w:val="29"/>
          <w:szCs w:val="29"/>
          <w:lang w:val="en-US"/>
        </w:rPr>
      </w:pPr>
    </w:p>
    <w:p w:rsidR="00712535" w:rsidRPr="00373E81" w:rsidRDefault="00373E81">
      <w:pPr>
        <w:pStyle w:val="BodyText"/>
        <w:kinsoku w:val="0"/>
        <w:overflowPunct w:val="0"/>
        <w:spacing w:before="94"/>
        <w:ind w:right="454"/>
        <w:jc w:val="right"/>
        <w:rPr>
          <w:rFonts w:ascii="Arial" w:hAnsi="Arial" w:cs="Arial"/>
          <w:i/>
          <w:iCs/>
          <w:color w:val="004A98"/>
          <w:spacing w:val="-2"/>
          <w:w w:val="95"/>
          <w:lang w:val="en-US"/>
        </w:rPr>
      </w:pPr>
      <w:r>
        <w:rPr>
          <w:rFonts w:ascii="Lucida Sans" w:hAnsi="Lucida Sans" w:cs="Lucida Sans"/>
          <w:i/>
          <w:iCs/>
          <w:color w:val="004A98"/>
          <w:spacing w:val="-2"/>
          <w:w w:val="95"/>
          <w:lang w:val="en-US"/>
        </w:rPr>
        <w:t>S</w:t>
      </w:r>
      <w:r>
        <w:rPr>
          <w:rFonts w:ascii="Arial" w:hAnsi="Arial" w:cs="Arial"/>
          <w:i/>
          <w:iCs/>
          <w:color w:val="004A98"/>
          <w:spacing w:val="-2"/>
          <w:w w:val="95"/>
          <w:lang w:val="en-US"/>
        </w:rPr>
        <w:t>əhifə</w:t>
      </w:r>
    </w:p>
    <w:p w:rsidR="00712535" w:rsidRPr="00024120" w:rsidRDefault="00A42115">
      <w:pPr>
        <w:pStyle w:val="Heading3"/>
        <w:tabs>
          <w:tab w:val="right" w:pos="6713"/>
        </w:tabs>
        <w:kinsoku w:val="0"/>
        <w:overflowPunct w:val="0"/>
        <w:spacing w:before="271"/>
        <w:rPr>
          <w:color w:val="0091D3"/>
          <w:w w:val="120"/>
          <w:lang w:val="en-US"/>
        </w:rPr>
      </w:pPr>
      <w:r>
        <w:rPr>
          <w:color w:val="0091D3"/>
          <w:w w:val="120"/>
          <w:lang w:val="en-US"/>
        </w:rPr>
        <w:t>FUTZAL OYUN QAYDALARINA DAİR QEYDLƏR</w:t>
      </w:r>
      <w:r w:rsidR="00712535" w:rsidRPr="00024120">
        <w:rPr>
          <w:color w:val="0091D3"/>
          <w:w w:val="120"/>
          <w:lang w:val="en-US"/>
        </w:rPr>
        <w:tab/>
        <w:t>6</w:t>
      </w:r>
    </w:p>
    <w:p w:rsidR="00712535" w:rsidRPr="00A42115" w:rsidRDefault="00A42115">
      <w:pPr>
        <w:pStyle w:val="BodyText"/>
        <w:tabs>
          <w:tab w:val="right" w:pos="6713"/>
        </w:tabs>
        <w:kinsoku w:val="0"/>
        <w:overflowPunct w:val="0"/>
        <w:spacing w:before="260"/>
        <w:ind w:left="493"/>
        <w:rPr>
          <w:b/>
          <w:bCs/>
          <w:color w:val="0091D3"/>
          <w:spacing w:val="-3"/>
          <w:w w:val="120"/>
          <w:lang w:val="en-US"/>
        </w:rPr>
      </w:pPr>
      <w:r>
        <w:rPr>
          <w:b/>
          <w:bCs/>
          <w:color w:val="0091D3"/>
          <w:w w:val="120"/>
          <w:lang w:val="az-Latn-AZ"/>
        </w:rPr>
        <w:t>QAYDA 1 - MEYDAN</w:t>
      </w:r>
      <w:r w:rsidR="00712535" w:rsidRPr="00A42115">
        <w:rPr>
          <w:b/>
          <w:bCs/>
          <w:color w:val="0091D3"/>
          <w:w w:val="120"/>
          <w:lang w:val="en-US"/>
        </w:rPr>
        <w:tab/>
      </w:r>
      <w:r w:rsidR="00712535" w:rsidRPr="00A42115">
        <w:rPr>
          <w:b/>
          <w:bCs/>
          <w:color w:val="0091D3"/>
          <w:spacing w:val="-3"/>
          <w:w w:val="120"/>
          <w:lang w:val="en-US"/>
        </w:rPr>
        <w:t>10</w:t>
      </w:r>
    </w:p>
    <w:p w:rsidR="00712535" w:rsidRPr="00A42115" w:rsidRDefault="00A42115" w:rsidP="0080799A">
      <w:pPr>
        <w:pStyle w:val="ListParagraph"/>
        <w:numPr>
          <w:ilvl w:val="0"/>
          <w:numId w:val="39"/>
        </w:numPr>
        <w:tabs>
          <w:tab w:val="left" w:pos="806"/>
          <w:tab w:val="right" w:pos="6713"/>
        </w:tabs>
        <w:kinsoku w:val="0"/>
        <w:overflowPunct w:val="0"/>
        <w:ind w:hanging="313"/>
        <w:rPr>
          <w:color w:val="004A98"/>
          <w:spacing w:val="-3"/>
          <w:w w:val="110"/>
          <w:sz w:val="18"/>
          <w:szCs w:val="18"/>
          <w:lang w:val="en-US"/>
        </w:rPr>
      </w:pPr>
      <w:r>
        <w:rPr>
          <w:color w:val="004A98"/>
          <w:w w:val="110"/>
          <w:sz w:val="18"/>
          <w:szCs w:val="18"/>
          <w:lang w:val="en-US"/>
        </w:rPr>
        <w:t>Meydan</w:t>
      </w:r>
      <w:r w:rsidR="004A0616">
        <w:rPr>
          <w:color w:val="004A98"/>
          <w:w w:val="110"/>
          <w:sz w:val="18"/>
          <w:szCs w:val="18"/>
          <w:lang w:val="az-Latn-AZ"/>
        </w:rPr>
        <w:t>ın</w:t>
      </w:r>
      <w:r>
        <w:rPr>
          <w:color w:val="004A98"/>
          <w:w w:val="110"/>
          <w:sz w:val="18"/>
          <w:szCs w:val="18"/>
          <w:lang w:val="en-US"/>
        </w:rPr>
        <w:t xml:space="preserve"> örtüyü</w:t>
      </w:r>
      <w:r w:rsidR="00712535" w:rsidRPr="00A42115">
        <w:rPr>
          <w:color w:val="004A98"/>
          <w:w w:val="110"/>
          <w:sz w:val="18"/>
          <w:szCs w:val="18"/>
          <w:lang w:val="en-US"/>
        </w:rPr>
        <w:tab/>
      </w:r>
      <w:r w:rsidR="00712535" w:rsidRPr="00A42115">
        <w:rPr>
          <w:color w:val="004A98"/>
          <w:spacing w:val="-3"/>
          <w:w w:val="110"/>
          <w:sz w:val="18"/>
          <w:szCs w:val="18"/>
          <w:lang w:val="en-US"/>
        </w:rPr>
        <w:t>10</w:t>
      </w:r>
    </w:p>
    <w:p w:rsidR="00712535" w:rsidRPr="00A42115" w:rsidRDefault="00A42115" w:rsidP="0080799A">
      <w:pPr>
        <w:pStyle w:val="ListParagraph"/>
        <w:numPr>
          <w:ilvl w:val="0"/>
          <w:numId w:val="39"/>
        </w:numPr>
        <w:tabs>
          <w:tab w:val="left" w:pos="806"/>
          <w:tab w:val="right" w:pos="6713"/>
        </w:tabs>
        <w:kinsoku w:val="0"/>
        <w:overflowPunct w:val="0"/>
        <w:ind w:hanging="313"/>
        <w:rPr>
          <w:color w:val="004A98"/>
          <w:spacing w:val="-3"/>
          <w:w w:val="115"/>
          <w:sz w:val="18"/>
          <w:szCs w:val="18"/>
          <w:lang w:val="en-US"/>
        </w:rPr>
      </w:pPr>
      <w:r>
        <w:rPr>
          <w:color w:val="004A98"/>
          <w:w w:val="115"/>
          <w:sz w:val="18"/>
          <w:szCs w:val="18"/>
          <w:lang w:val="en-US"/>
        </w:rPr>
        <w:t>Meydanın işarələnməsi</w:t>
      </w:r>
      <w:r w:rsidR="00712535" w:rsidRPr="00A42115">
        <w:rPr>
          <w:color w:val="004A98"/>
          <w:w w:val="115"/>
          <w:sz w:val="18"/>
          <w:szCs w:val="18"/>
          <w:lang w:val="en-US"/>
        </w:rPr>
        <w:tab/>
      </w:r>
      <w:r w:rsidR="00712535" w:rsidRPr="00A42115">
        <w:rPr>
          <w:color w:val="004A98"/>
          <w:spacing w:val="-3"/>
          <w:w w:val="115"/>
          <w:sz w:val="18"/>
          <w:szCs w:val="18"/>
          <w:lang w:val="en-US"/>
        </w:rPr>
        <w:t>10</w:t>
      </w:r>
    </w:p>
    <w:p w:rsidR="00712535" w:rsidRPr="00A42115" w:rsidRDefault="00A42115" w:rsidP="0080799A">
      <w:pPr>
        <w:pStyle w:val="ListParagraph"/>
        <w:numPr>
          <w:ilvl w:val="0"/>
          <w:numId w:val="39"/>
        </w:numPr>
        <w:tabs>
          <w:tab w:val="left" w:pos="806"/>
          <w:tab w:val="right" w:pos="6713"/>
        </w:tabs>
        <w:kinsoku w:val="0"/>
        <w:overflowPunct w:val="0"/>
        <w:spacing w:before="21"/>
        <w:ind w:hanging="313"/>
        <w:rPr>
          <w:color w:val="004A98"/>
          <w:spacing w:val="-6"/>
          <w:w w:val="110"/>
          <w:sz w:val="18"/>
          <w:szCs w:val="18"/>
          <w:lang w:val="en-US"/>
        </w:rPr>
      </w:pPr>
      <w:r>
        <w:rPr>
          <w:color w:val="004A98"/>
          <w:w w:val="110"/>
          <w:sz w:val="18"/>
          <w:szCs w:val="18"/>
          <w:lang w:val="en-US"/>
        </w:rPr>
        <w:t>Meydanın ölçüləri</w:t>
      </w:r>
      <w:r w:rsidR="00712535" w:rsidRPr="00A42115">
        <w:rPr>
          <w:color w:val="004A98"/>
          <w:w w:val="110"/>
          <w:sz w:val="18"/>
          <w:szCs w:val="18"/>
          <w:lang w:val="en-US"/>
        </w:rPr>
        <w:tab/>
      </w:r>
      <w:r w:rsidR="00712535" w:rsidRPr="00A42115">
        <w:rPr>
          <w:color w:val="004A98"/>
          <w:spacing w:val="-6"/>
          <w:w w:val="110"/>
          <w:sz w:val="18"/>
          <w:szCs w:val="18"/>
          <w:lang w:val="en-US"/>
        </w:rPr>
        <w:t>12</w:t>
      </w:r>
    </w:p>
    <w:p w:rsidR="00712535" w:rsidRPr="00A42115" w:rsidRDefault="00A42115" w:rsidP="0080799A">
      <w:pPr>
        <w:pStyle w:val="ListParagraph"/>
        <w:numPr>
          <w:ilvl w:val="0"/>
          <w:numId w:val="39"/>
        </w:numPr>
        <w:tabs>
          <w:tab w:val="left" w:pos="806"/>
          <w:tab w:val="right" w:pos="6713"/>
        </w:tabs>
        <w:kinsoku w:val="0"/>
        <w:overflowPunct w:val="0"/>
        <w:ind w:hanging="313"/>
        <w:rPr>
          <w:color w:val="004A98"/>
          <w:spacing w:val="-6"/>
          <w:w w:val="115"/>
          <w:sz w:val="18"/>
          <w:szCs w:val="18"/>
          <w:lang w:val="en-US"/>
        </w:rPr>
      </w:pPr>
      <w:r>
        <w:rPr>
          <w:color w:val="004A98"/>
          <w:w w:val="115"/>
          <w:sz w:val="18"/>
          <w:szCs w:val="18"/>
          <w:lang w:val="en-US"/>
        </w:rPr>
        <w:t>Cərimə meydan</w:t>
      </w:r>
      <w:r w:rsidR="00260CF5">
        <w:rPr>
          <w:color w:val="004A98"/>
          <w:w w:val="115"/>
          <w:sz w:val="18"/>
          <w:szCs w:val="18"/>
          <w:lang w:val="az-Latn-AZ"/>
        </w:rPr>
        <w:t>ças</w:t>
      </w:r>
      <w:r>
        <w:rPr>
          <w:color w:val="004A98"/>
          <w:w w:val="115"/>
          <w:sz w:val="18"/>
          <w:szCs w:val="18"/>
          <w:lang w:val="en-US"/>
        </w:rPr>
        <w:t>ı</w:t>
      </w:r>
      <w:r w:rsidR="00712535" w:rsidRPr="00A42115">
        <w:rPr>
          <w:color w:val="004A98"/>
          <w:w w:val="115"/>
          <w:sz w:val="18"/>
          <w:szCs w:val="18"/>
          <w:lang w:val="en-US"/>
        </w:rPr>
        <w:tab/>
      </w:r>
      <w:r w:rsidR="00712535" w:rsidRPr="00A42115">
        <w:rPr>
          <w:color w:val="004A98"/>
          <w:spacing w:val="-6"/>
          <w:w w:val="115"/>
          <w:sz w:val="18"/>
          <w:szCs w:val="18"/>
          <w:lang w:val="en-US"/>
        </w:rPr>
        <w:t>13</w:t>
      </w:r>
    </w:p>
    <w:p w:rsidR="00712535" w:rsidRPr="00A42115" w:rsidRDefault="00A42115" w:rsidP="0080799A">
      <w:pPr>
        <w:pStyle w:val="ListParagraph"/>
        <w:numPr>
          <w:ilvl w:val="0"/>
          <w:numId w:val="39"/>
        </w:numPr>
        <w:tabs>
          <w:tab w:val="left" w:pos="806"/>
          <w:tab w:val="right" w:pos="6713"/>
        </w:tabs>
        <w:kinsoku w:val="0"/>
        <w:overflowPunct w:val="0"/>
        <w:ind w:hanging="313"/>
        <w:rPr>
          <w:color w:val="004A98"/>
          <w:spacing w:val="-5"/>
          <w:w w:val="110"/>
          <w:sz w:val="18"/>
          <w:szCs w:val="18"/>
          <w:lang w:val="en-US"/>
        </w:rPr>
      </w:pPr>
      <w:r>
        <w:rPr>
          <w:color w:val="004A98"/>
          <w:w w:val="110"/>
          <w:sz w:val="18"/>
          <w:szCs w:val="18"/>
          <w:lang w:val="en-US"/>
        </w:rPr>
        <w:t>10 mertlik nöqtə</w:t>
      </w:r>
      <w:r w:rsidR="00712535" w:rsidRPr="00A42115">
        <w:rPr>
          <w:color w:val="004A98"/>
          <w:w w:val="110"/>
          <w:sz w:val="18"/>
          <w:szCs w:val="18"/>
          <w:lang w:val="en-US"/>
        </w:rPr>
        <w:tab/>
      </w:r>
      <w:r w:rsidR="00712535" w:rsidRPr="00A42115">
        <w:rPr>
          <w:color w:val="004A98"/>
          <w:spacing w:val="-5"/>
          <w:w w:val="110"/>
          <w:sz w:val="18"/>
          <w:szCs w:val="18"/>
          <w:lang w:val="en-US"/>
        </w:rPr>
        <w:t>14</w:t>
      </w:r>
    </w:p>
    <w:p w:rsidR="00712535" w:rsidRPr="00A42115" w:rsidRDefault="00A42115" w:rsidP="0080799A">
      <w:pPr>
        <w:pStyle w:val="ListParagraph"/>
        <w:numPr>
          <w:ilvl w:val="0"/>
          <w:numId w:val="39"/>
        </w:numPr>
        <w:tabs>
          <w:tab w:val="left" w:pos="806"/>
          <w:tab w:val="right" w:pos="6713"/>
        </w:tabs>
        <w:kinsoku w:val="0"/>
        <w:overflowPunct w:val="0"/>
        <w:ind w:hanging="313"/>
        <w:rPr>
          <w:color w:val="004A98"/>
          <w:spacing w:val="-5"/>
          <w:w w:val="115"/>
          <w:sz w:val="18"/>
          <w:szCs w:val="18"/>
          <w:lang w:val="en-US"/>
        </w:rPr>
      </w:pPr>
      <w:r>
        <w:rPr>
          <w:color w:val="004A98"/>
          <w:w w:val="115"/>
          <w:sz w:val="18"/>
          <w:szCs w:val="18"/>
          <w:lang w:val="en-US"/>
        </w:rPr>
        <w:t>Əvəzetmə zonaları</w:t>
      </w:r>
      <w:r w:rsidR="00712535" w:rsidRPr="00A42115">
        <w:rPr>
          <w:color w:val="004A98"/>
          <w:w w:val="115"/>
          <w:sz w:val="18"/>
          <w:szCs w:val="18"/>
          <w:lang w:val="en-US"/>
        </w:rPr>
        <w:tab/>
      </w:r>
      <w:r w:rsidR="00712535" w:rsidRPr="00A42115">
        <w:rPr>
          <w:color w:val="004A98"/>
          <w:spacing w:val="-5"/>
          <w:w w:val="115"/>
          <w:sz w:val="18"/>
          <w:szCs w:val="18"/>
          <w:lang w:val="en-US"/>
        </w:rPr>
        <w:t>14</w:t>
      </w:r>
    </w:p>
    <w:p w:rsidR="00712535" w:rsidRDefault="00A42115" w:rsidP="0080799A">
      <w:pPr>
        <w:pStyle w:val="ListParagraph"/>
        <w:numPr>
          <w:ilvl w:val="0"/>
          <w:numId w:val="39"/>
        </w:numPr>
        <w:tabs>
          <w:tab w:val="left" w:pos="806"/>
          <w:tab w:val="right" w:pos="6713"/>
        </w:tabs>
        <w:kinsoku w:val="0"/>
        <w:overflowPunct w:val="0"/>
        <w:ind w:hanging="313"/>
        <w:rPr>
          <w:color w:val="004A98"/>
          <w:spacing w:val="-5"/>
          <w:w w:val="110"/>
          <w:sz w:val="18"/>
          <w:szCs w:val="18"/>
        </w:rPr>
      </w:pPr>
      <w:r>
        <w:rPr>
          <w:color w:val="004A98"/>
          <w:w w:val="110"/>
          <w:sz w:val="18"/>
          <w:szCs w:val="18"/>
          <w:lang w:val="en-US"/>
        </w:rPr>
        <w:t>Künç bölməsi</w:t>
      </w:r>
      <w:r w:rsidR="00712535">
        <w:rPr>
          <w:color w:val="004A98"/>
          <w:w w:val="110"/>
          <w:sz w:val="18"/>
          <w:szCs w:val="18"/>
        </w:rPr>
        <w:tab/>
      </w:r>
      <w:r w:rsidR="00712535">
        <w:rPr>
          <w:color w:val="004A98"/>
          <w:spacing w:val="-5"/>
          <w:w w:val="110"/>
          <w:sz w:val="18"/>
          <w:szCs w:val="18"/>
        </w:rPr>
        <w:t>14</w:t>
      </w:r>
    </w:p>
    <w:p w:rsidR="00712535" w:rsidRDefault="00A42115" w:rsidP="0080799A">
      <w:pPr>
        <w:pStyle w:val="ListParagraph"/>
        <w:numPr>
          <w:ilvl w:val="0"/>
          <w:numId w:val="39"/>
        </w:numPr>
        <w:tabs>
          <w:tab w:val="left" w:pos="806"/>
          <w:tab w:val="right" w:pos="6713"/>
        </w:tabs>
        <w:kinsoku w:val="0"/>
        <w:overflowPunct w:val="0"/>
        <w:spacing w:before="21"/>
        <w:ind w:hanging="313"/>
        <w:rPr>
          <w:color w:val="004A98"/>
          <w:spacing w:val="-5"/>
          <w:w w:val="115"/>
          <w:sz w:val="18"/>
          <w:szCs w:val="18"/>
        </w:rPr>
      </w:pPr>
      <w:r>
        <w:rPr>
          <w:color w:val="004A98"/>
          <w:w w:val="115"/>
          <w:sz w:val="18"/>
          <w:szCs w:val="18"/>
          <w:lang w:val="az-Latn-AZ"/>
        </w:rPr>
        <w:t>Texniki zona</w:t>
      </w:r>
      <w:r w:rsidR="00712535">
        <w:rPr>
          <w:color w:val="004A98"/>
          <w:w w:val="115"/>
          <w:sz w:val="18"/>
          <w:szCs w:val="18"/>
        </w:rPr>
        <w:tab/>
      </w:r>
      <w:r w:rsidR="00712535">
        <w:rPr>
          <w:color w:val="004A98"/>
          <w:spacing w:val="-5"/>
          <w:w w:val="115"/>
          <w:sz w:val="18"/>
          <w:szCs w:val="18"/>
        </w:rPr>
        <w:t>15</w:t>
      </w:r>
    </w:p>
    <w:p w:rsidR="00712535" w:rsidRDefault="00A42115" w:rsidP="0080799A">
      <w:pPr>
        <w:pStyle w:val="ListParagraph"/>
        <w:numPr>
          <w:ilvl w:val="0"/>
          <w:numId w:val="39"/>
        </w:numPr>
        <w:tabs>
          <w:tab w:val="left" w:pos="806"/>
          <w:tab w:val="right" w:pos="6713"/>
        </w:tabs>
        <w:kinsoku w:val="0"/>
        <w:overflowPunct w:val="0"/>
        <w:ind w:hanging="313"/>
        <w:rPr>
          <w:color w:val="004A98"/>
          <w:spacing w:val="-4"/>
          <w:w w:val="115"/>
          <w:sz w:val="18"/>
          <w:szCs w:val="18"/>
        </w:rPr>
      </w:pPr>
      <w:r>
        <w:rPr>
          <w:color w:val="004A98"/>
          <w:w w:val="115"/>
          <w:sz w:val="18"/>
          <w:szCs w:val="18"/>
          <w:lang w:val="az-Latn-AZ"/>
        </w:rPr>
        <w:t>Qapı</w:t>
      </w:r>
      <w:r w:rsidR="004A0616">
        <w:rPr>
          <w:color w:val="004A98"/>
          <w:w w:val="115"/>
          <w:sz w:val="18"/>
          <w:szCs w:val="18"/>
          <w:lang w:val="az-Latn-AZ"/>
        </w:rPr>
        <w:t>l</w:t>
      </w:r>
      <w:r>
        <w:rPr>
          <w:color w:val="004A98"/>
          <w:w w:val="115"/>
          <w:sz w:val="18"/>
          <w:szCs w:val="18"/>
          <w:lang w:val="az-Latn-AZ"/>
        </w:rPr>
        <w:t>ar</w:t>
      </w:r>
      <w:r w:rsidR="00712535">
        <w:rPr>
          <w:color w:val="004A98"/>
          <w:w w:val="115"/>
          <w:sz w:val="18"/>
          <w:szCs w:val="18"/>
        </w:rPr>
        <w:tab/>
      </w:r>
      <w:r w:rsidR="00712535">
        <w:rPr>
          <w:color w:val="004A98"/>
          <w:spacing w:val="-4"/>
          <w:w w:val="115"/>
          <w:sz w:val="18"/>
          <w:szCs w:val="18"/>
        </w:rPr>
        <w:t>16</w:t>
      </w:r>
    </w:p>
    <w:p w:rsidR="00712535" w:rsidRDefault="00A42115" w:rsidP="0080799A">
      <w:pPr>
        <w:pStyle w:val="ListParagraph"/>
        <w:numPr>
          <w:ilvl w:val="0"/>
          <w:numId w:val="39"/>
        </w:numPr>
        <w:tabs>
          <w:tab w:val="left" w:pos="806"/>
          <w:tab w:val="right" w:pos="6713"/>
        </w:tabs>
        <w:kinsoku w:val="0"/>
        <w:overflowPunct w:val="0"/>
        <w:ind w:hanging="313"/>
        <w:rPr>
          <w:color w:val="004A98"/>
          <w:spacing w:val="-4"/>
          <w:w w:val="115"/>
          <w:sz w:val="18"/>
          <w:szCs w:val="18"/>
        </w:rPr>
      </w:pPr>
      <w:r>
        <w:rPr>
          <w:color w:val="004A98"/>
          <w:w w:val="115"/>
          <w:sz w:val="18"/>
          <w:szCs w:val="18"/>
        </w:rPr>
        <w:t xml:space="preserve">Qapının </w:t>
      </w:r>
      <w:r w:rsidR="00500B5D">
        <w:rPr>
          <w:color w:val="004A98"/>
          <w:w w:val="115"/>
          <w:sz w:val="18"/>
          <w:szCs w:val="18"/>
          <w:lang w:val="az-Latn-AZ"/>
        </w:rPr>
        <w:t>yerdəyişməsi</w:t>
      </w:r>
      <w:r w:rsidR="00712535">
        <w:rPr>
          <w:color w:val="004A98"/>
          <w:w w:val="115"/>
          <w:sz w:val="18"/>
          <w:szCs w:val="18"/>
        </w:rPr>
        <w:tab/>
      </w:r>
      <w:r w:rsidR="00712535">
        <w:rPr>
          <w:color w:val="004A98"/>
          <w:spacing w:val="-4"/>
          <w:w w:val="115"/>
          <w:sz w:val="18"/>
          <w:szCs w:val="18"/>
        </w:rPr>
        <w:t>18</w:t>
      </w:r>
    </w:p>
    <w:p w:rsidR="00712535" w:rsidRDefault="00A42115" w:rsidP="0080799A">
      <w:pPr>
        <w:pStyle w:val="ListParagraph"/>
        <w:numPr>
          <w:ilvl w:val="0"/>
          <w:numId w:val="39"/>
        </w:numPr>
        <w:tabs>
          <w:tab w:val="left" w:pos="806"/>
          <w:tab w:val="right" w:pos="6713"/>
        </w:tabs>
        <w:kinsoku w:val="0"/>
        <w:overflowPunct w:val="0"/>
        <w:ind w:hanging="313"/>
        <w:rPr>
          <w:color w:val="004A98"/>
          <w:spacing w:val="-4"/>
          <w:w w:val="115"/>
          <w:sz w:val="18"/>
          <w:szCs w:val="18"/>
        </w:rPr>
      </w:pPr>
      <w:r>
        <w:rPr>
          <w:color w:val="004A98"/>
          <w:w w:val="115"/>
          <w:sz w:val="18"/>
          <w:szCs w:val="18"/>
          <w:lang w:val="az-Latn-AZ"/>
        </w:rPr>
        <w:t>Meydan daxilində reklam</w:t>
      </w:r>
      <w:r w:rsidR="00712535">
        <w:rPr>
          <w:color w:val="004A98"/>
          <w:w w:val="115"/>
          <w:sz w:val="18"/>
          <w:szCs w:val="18"/>
        </w:rPr>
        <w:tab/>
      </w:r>
      <w:r w:rsidR="00712535">
        <w:rPr>
          <w:color w:val="004A98"/>
          <w:spacing w:val="-4"/>
          <w:w w:val="115"/>
          <w:sz w:val="18"/>
          <w:szCs w:val="18"/>
        </w:rPr>
        <w:t>19</w:t>
      </w:r>
    </w:p>
    <w:p w:rsidR="00712535" w:rsidRPr="00024120" w:rsidRDefault="00A42115" w:rsidP="0080799A">
      <w:pPr>
        <w:pStyle w:val="ListParagraph"/>
        <w:numPr>
          <w:ilvl w:val="0"/>
          <w:numId w:val="39"/>
        </w:numPr>
        <w:tabs>
          <w:tab w:val="left" w:pos="806"/>
          <w:tab w:val="right" w:pos="6713"/>
        </w:tabs>
        <w:kinsoku w:val="0"/>
        <w:overflowPunct w:val="0"/>
        <w:ind w:hanging="313"/>
        <w:rPr>
          <w:color w:val="004A98"/>
          <w:spacing w:val="-4"/>
          <w:w w:val="115"/>
          <w:sz w:val="18"/>
          <w:szCs w:val="18"/>
          <w:lang w:val="en-US"/>
        </w:rPr>
      </w:pPr>
      <w:r>
        <w:rPr>
          <w:color w:val="004A98"/>
          <w:w w:val="115"/>
          <w:sz w:val="18"/>
          <w:szCs w:val="18"/>
          <w:lang w:val="en-US"/>
        </w:rPr>
        <w:t>Qapı torların</w:t>
      </w:r>
      <w:r w:rsidR="004A0616">
        <w:rPr>
          <w:color w:val="004A98"/>
          <w:w w:val="115"/>
          <w:sz w:val="18"/>
          <w:szCs w:val="18"/>
          <w:lang w:val="en-US"/>
        </w:rPr>
        <w:t>ın</w:t>
      </w:r>
      <w:r>
        <w:rPr>
          <w:color w:val="004A98"/>
          <w:w w:val="115"/>
          <w:sz w:val="18"/>
          <w:szCs w:val="18"/>
          <w:lang w:val="en-US"/>
        </w:rPr>
        <w:t xml:space="preserve"> üzərində reklam</w:t>
      </w:r>
      <w:r w:rsidR="00712535" w:rsidRPr="00024120">
        <w:rPr>
          <w:color w:val="004A98"/>
          <w:w w:val="115"/>
          <w:sz w:val="18"/>
          <w:szCs w:val="18"/>
          <w:lang w:val="en-US"/>
        </w:rPr>
        <w:tab/>
      </w:r>
      <w:r w:rsidR="00712535" w:rsidRPr="00024120">
        <w:rPr>
          <w:color w:val="004A98"/>
          <w:spacing w:val="-4"/>
          <w:w w:val="115"/>
          <w:sz w:val="18"/>
          <w:szCs w:val="18"/>
          <w:lang w:val="en-US"/>
        </w:rPr>
        <w:t>19</w:t>
      </w:r>
    </w:p>
    <w:p w:rsidR="00712535" w:rsidRPr="00024120" w:rsidRDefault="00A42115" w:rsidP="0080799A">
      <w:pPr>
        <w:pStyle w:val="ListParagraph"/>
        <w:numPr>
          <w:ilvl w:val="0"/>
          <w:numId w:val="39"/>
        </w:numPr>
        <w:tabs>
          <w:tab w:val="left" w:pos="806"/>
          <w:tab w:val="right" w:pos="6713"/>
        </w:tabs>
        <w:kinsoku w:val="0"/>
        <w:overflowPunct w:val="0"/>
        <w:spacing w:before="21"/>
        <w:ind w:hanging="313"/>
        <w:rPr>
          <w:color w:val="004A98"/>
          <w:spacing w:val="-4"/>
          <w:w w:val="115"/>
          <w:sz w:val="18"/>
          <w:szCs w:val="18"/>
          <w:lang w:val="en-US"/>
        </w:rPr>
      </w:pPr>
      <w:r>
        <w:rPr>
          <w:color w:val="004A98"/>
          <w:w w:val="115"/>
          <w:sz w:val="18"/>
          <w:szCs w:val="18"/>
          <w:lang w:val="en-US"/>
        </w:rPr>
        <w:t>Texniki zonada reklam</w:t>
      </w:r>
      <w:r w:rsidR="00712535" w:rsidRPr="00024120">
        <w:rPr>
          <w:color w:val="004A98"/>
          <w:w w:val="115"/>
          <w:sz w:val="18"/>
          <w:szCs w:val="18"/>
          <w:lang w:val="en-US"/>
        </w:rPr>
        <w:tab/>
      </w:r>
      <w:r w:rsidR="00712535" w:rsidRPr="00024120">
        <w:rPr>
          <w:color w:val="004A98"/>
          <w:spacing w:val="-4"/>
          <w:w w:val="115"/>
          <w:sz w:val="18"/>
          <w:szCs w:val="18"/>
          <w:lang w:val="en-US"/>
        </w:rPr>
        <w:t>19</w:t>
      </w:r>
    </w:p>
    <w:p w:rsidR="00712535" w:rsidRDefault="00A42115" w:rsidP="0080799A">
      <w:pPr>
        <w:pStyle w:val="ListParagraph"/>
        <w:numPr>
          <w:ilvl w:val="0"/>
          <w:numId w:val="39"/>
        </w:numPr>
        <w:tabs>
          <w:tab w:val="left" w:pos="805"/>
          <w:tab w:val="right" w:pos="6712"/>
        </w:tabs>
        <w:kinsoku w:val="0"/>
        <w:overflowPunct w:val="0"/>
        <w:ind w:left="804"/>
        <w:rPr>
          <w:color w:val="004A98"/>
          <w:spacing w:val="-4"/>
          <w:w w:val="115"/>
          <w:sz w:val="18"/>
          <w:szCs w:val="18"/>
        </w:rPr>
      </w:pPr>
      <w:r>
        <w:rPr>
          <w:color w:val="004A98"/>
          <w:w w:val="115"/>
          <w:sz w:val="18"/>
          <w:szCs w:val="18"/>
          <w:lang w:val="az-Latn-AZ"/>
        </w:rPr>
        <w:t>Meydan ətrafında reklam</w:t>
      </w:r>
      <w:r w:rsidR="00712535">
        <w:rPr>
          <w:color w:val="004A98"/>
          <w:w w:val="115"/>
          <w:sz w:val="18"/>
          <w:szCs w:val="18"/>
        </w:rPr>
        <w:tab/>
      </w:r>
      <w:r w:rsidR="00712535">
        <w:rPr>
          <w:color w:val="004A98"/>
          <w:spacing w:val="-4"/>
          <w:w w:val="115"/>
          <w:sz w:val="18"/>
          <w:szCs w:val="18"/>
        </w:rPr>
        <w:t>19</w:t>
      </w:r>
    </w:p>
    <w:p w:rsidR="00712535" w:rsidRDefault="00A42115">
      <w:pPr>
        <w:pStyle w:val="Heading3"/>
        <w:tabs>
          <w:tab w:val="right" w:pos="6712"/>
        </w:tabs>
        <w:kinsoku w:val="0"/>
        <w:overflowPunct w:val="0"/>
        <w:spacing w:before="260"/>
        <w:ind w:left="492"/>
        <w:rPr>
          <w:color w:val="0091D3"/>
          <w:w w:val="120"/>
        </w:rPr>
      </w:pPr>
      <w:r>
        <w:rPr>
          <w:color w:val="0091D3"/>
          <w:w w:val="120"/>
          <w:lang w:val="az-Latn-AZ"/>
        </w:rPr>
        <w:t>QAYDA</w:t>
      </w:r>
      <w:r w:rsidR="00712535">
        <w:rPr>
          <w:color w:val="0091D3"/>
          <w:w w:val="120"/>
        </w:rPr>
        <w:t xml:space="preserve"> 2 –</w:t>
      </w:r>
      <w:r w:rsidR="00712535">
        <w:rPr>
          <w:color w:val="0091D3"/>
          <w:spacing w:val="5"/>
          <w:w w:val="120"/>
        </w:rPr>
        <w:t xml:space="preserve"> </w:t>
      </w:r>
      <w:r>
        <w:rPr>
          <w:color w:val="0091D3"/>
          <w:w w:val="120"/>
          <w:lang w:val="az-Latn-AZ"/>
        </w:rPr>
        <w:t>TOP</w:t>
      </w:r>
      <w:r w:rsidR="00712535">
        <w:rPr>
          <w:color w:val="0091D3"/>
          <w:w w:val="120"/>
        </w:rPr>
        <w:tab/>
        <w:t>20</w:t>
      </w:r>
    </w:p>
    <w:p w:rsidR="00712535" w:rsidRDefault="00490D3A" w:rsidP="0080799A">
      <w:pPr>
        <w:pStyle w:val="ListParagraph"/>
        <w:numPr>
          <w:ilvl w:val="0"/>
          <w:numId w:val="38"/>
        </w:numPr>
        <w:tabs>
          <w:tab w:val="left" w:pos="805"/>
          <w:tab w:val="right" w:pos="6712"/>
        </w:tabs>
        <w:kinsoku w:val="0"/>
        <w:overflowPunct w:val="0"/>
        <w:ind w:hanging="313"/>
        <w:rPr>
          <w:color w:val="004A98"/>
          <w:w w:val="115"/>
          <w:sz w:val="18"/>
          <w:szCs w:val="18"/>
        </w:rPr>
      </w:pPr>
      <w:r>
        <w:rPr>
          <w:color w:val="004A98"/>
          <w:w w:val="115"/>
          <w:sz w:val="18"/>
          <w:szCs w:val="18"/>
          <w:lang w:val="az-Latn-AZ"/>
        </w:rPr>
        <w:t>Keyfiyyət və ölçülər</w:t>
      </w:r>
      <w:r w:rsidR="00712535">
        <w:rPr>
          <w:color w:val="004A98"/>
          <w:w w:val="115"/>
          <w:sz w:val="18"/>
          <w:szCs w:val="18"/>
        </w:rPr>
        <w:tab/>
        <w:t>20</w:t>
      </w:r>
    </w:p>
    <w:p w:rsidR="00712535" w:rsidRDefault="00490D3A" w:rsidP="0080799A">
      <w:pPr>
        <w:pStyle w:val="ListParagraph"/>
        <w:numPr>
          <w:ilvl w:val="0"/>
          <w:numId w:val="38"/>
        </w:numPr>
        <w:tabs>
          <w:tab w:val="left" w:pos="805"/>
          <w:tab w:val="right" w:pos="6712"/>
        </w:tabs>
        <w:kinsoku w:val="0"/>
        <w:overflowPunct w:val="0"/>
        <w:spacing w:before="21"/>
        <w:ind w:hanging="313"/>
        <w:rPr>
          <w:color w:val="004A98"/>
          <w:spacing w:val="-4"/>
          <w:w w:val="115"/>
          <w:sz w:val="18"/>
          <w:szCs w:val="18"/>
        </w:rPr>
      </w:pPr>
      <w:r>
        <w:rPr>
          <w:color w:val="004A98"/>
          <w:w w:val="115"/>
          <w:sz w:val="18"/>
          <w:szCs w:val="18"/>
          <w:lang w:val="az-Latn-AZ"/>
        </w:rPr>
        <w:t>Top üzərində reklam</w:t>
      </w:r>
      <w:r w:rsidR="00712535">
        <w:rPr>
          <w:color w:val="004A98"/>
          <w:w w:val="115"/>
          <w:sz w:val="18"/>
          <w:szCs w:val="18"/>
        </w:rPr>
        <w:tab/>
      </w:r>
      <w:r w:rsidR="00712535">
        <w:rPr>
          <w:color w:val="004A98"/>
          <w:spacing w:val="-4"/>
          <w:w w:val="115"/>
          <w:sz w:val="18"/>
          <w:szCs w:val="18"/>
        </w:rPr>
        <w:t>21</w:t>
      </w:r>
    </w:p>
    <w:p w:rsidR="00712535" w:rsidRPr="00024120" w:rsidRDefault="004A0616" w:rsidP="0080799A">
      <w:pPr>
        <w:pStyle w:val="ListParagraph"/>
        <w:numPr>
          <w:ilvl w:val="0"/>
          <w:numId w:val="38"/>
        </w:numPr>
        <w:tabs>
          <w:tab w:val="left" w:pos="805"/>
          <w:tab w:val="right" w:pos="6712"/>
        </w:tabs>
        <w:kinsoku w:val="0"/>
        <w:overflowPunct w:val="0"/>
        <w:ind w:hanging="313"/>
        <w:rPr>
          <w:color w:val="004A98"/>
          <w:spacing w:val="-4"/>
          <w:w w:val="115"/>
          <w:sz w:val="18"/>
          <w:szCs w:val="18"/>
          <w:lang w:val="en-US"/>
        </w:rPr>
      </w:pPr>
      <w:r>
        <w:rPr>
          <w:color w:val="004A98"/>
          <w:w w:val="115"/>
          <w:sz w:val="18"/>
          <w:szCs w:val="18"/>
          <w:lang w:val="en-US"/>
        </w:rPr>
        <w:t>Partla</w:t>
      </w:r>
      <w:r w:rsidR="00490D3A">
        <w:rPr>
          <w:color w:val="004A98"/>
          <w:w w:val="115"/>
          <w:sz w:val="18"/>
          <w:szCs w:val="18"/>
          <w:lang w:val="en-US"/>
        </w:rPr>
        <w:t>mış/Qüsurlu topun dəyişdirilməsi</w:t>
      </w:r>
      <w:r w:rsidR="00712535" w:rsidRPr="00024120">
        <w:rPr>
          <w:color w:val="004A98"/>
          <w:w w:val="115"/>
          <w:sz w:val="18"/>
          <w:szCs w:val="18"/>
          <w:lang w:val="en-US"/>
        </w:rPr>
        <w:tab/>
      </w:r>
      <w:r w:rsidR="00712535" w:rsidRPr="00024120">
        <w:rPr>
          <w:color w:val="004A98"/>
          <w:spacing w:val="-4"/>
          <w:w w:val="115"/>
          <w:sz w:val="18"/>
          <w:szCs w:val="18"/>
          <w:lang w:val="en-US"/>
        </w:rPr>
        <w:t>21</w:t>
      </w:r>
    </w:p>
    <w:p w:rsidR="00712535" w:rsidRDefault="00490D3A" w:rsidP="0080799A">
      <w:pPr>
        <w:pStyle w:val="ListParagraph"/>
        <w:numPr>
          <w:ilvl w:val="0"/>
          <w:numId w:val="38"/>
        </w:numPr>
        <w:tabs>
          <w:tab w:val="left" w:pos="805"/>
          <w:tab w:val="right" w:pos="6712"/>
        </w:tabs>
        <w:kinsoku w:val="0"/>
        <w:overflowPunct w:val="0"/>
        <w:ind w:hanging="313"/>
        <w:rPr>
          <w:color w:val="004A98"/>
          <w:spacing w:val="-4"/>
          <w:w w:val="115"/>
          <w:sz w:val="18"/>
          <w:szCs w:val="18"/>
        </w:rPr>
      </w:pPr>
      <w:r>
        <w:rPr>
          <w:color w:val="004A98"/>
          <w:w w:val="115"/>
          <w:sz w:val="18"/>
          <w:szCs w:val="18"/>
          <w:lang w:val="az-Latn-AZ"/>
        </w:rPr>
        <w:t>Əlavə toplar</w:t>
      </w:r>
      <w:r w:rsidR="00712535">
        <w:rPr>
          <w:color w:val="004A98"/>
          <w:w w:val="115"/>
          <w:sz w:val="18"/>
          <w:szCs w:val="18"/>
        </w:rPr>
        <w:tab/>
      </w:r>
      <w:r w:rsidR="00712535">
        <w:rPr>
          <w:color w:val="004A98"/>
          <w:spacing w:val="-4"/>
          <w:w w:val="115"/>
          <w:sz w:val="18"/>
          <w:szCs w:val="18"/>
        </w:rPr>
        <w:t>21</w:t>
      </w:r>
    </w:p>
    <w:p w:rsidR="00712535" w:rsidRPr="00024120" w:rsidRDefault="00490D3A" w:rsidP="0080799A">
      <w:pPr>
        <w:pStyle w:val="ListParagraph"/>
        <w:numPr>
          <w:ilvl w:val="0"/>
          <w:numId w:val="38"/>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Meydanda artıq toplar</w:t>
      </w:r>
      <w:r w:rsidR="00712535" w:rsidRPr="00024120">
        <w:rPr>
          <w:color w:val="004A98"/>
          <w:w w:val="115"/>
          <w:sz w:val="18"/>
          <w:szCs w:val="18"/>
          <w:lang w:val="en-US"/>
        </w:rPr>
        <w:tab/>
        <w:t>22</w:t>
      </w:r>
    </w:p>
    <w:p w:rsidR="00712535" w:rsidRPr="00024120" w:rsidRDefault="004A0616" w:rsidP="0080799A">
      <w:pPr>
        <w:pStyle w:val="ListParagraph"/>
        <w:numPr>
          <w:ilvl w:val="0"/>
          <w:numId w:val="38"/>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Partla</w:t>
      </w:r>
      <w:r w:rsidR="00490D3A">
        <w:rPr>
          <w:color w:val="004A98"/>
          <w:w w:val="115"/>
          <w:sz w:val="18"/>
          <w:szCs w:val="18"/>
          <w:lang w:val="en-US"/>
        </w:rPr>
        <w:t>mış/Qüsurlu vəziyyət</w:t>
      </w:r>
      <w:r>
        <w:rPr>
          <w:color w:val="004A98"/>
          <w:w w:val="115"/>
          <w:sz w:val="18"/>
          <w:szCs w:val="18"/>
          <w:lang w:val="en-US"/>
        </w:rPr>
        <w:t>d</w:t>
      </w:r>
      <w:r w:rsidR="00490D3A">
        <w:rPr>
          <w:color w:val="004A98"/>
          <w:w w:val="115"/>
          <w:sz w:val="18"/>
          <w:szCs w:val="18"/>
          <w:lang w:val="en-US"/>
        </w:rPr>
        <w:t>ə qapı</w:t>
      </w:r>
      <w:r>
        <w:rPr>
          <w:color w:val="004A98"/>
          <w:w w:val="115"/>
          <w:sz w:val="18"/>
          <w:szCs w:val="18"/>
          <w:lang w:val="en-US"/>
        </w:rPr>
        <w:t xml:space="preserve"> xəttini keçmiş </w:t>
      </w:r>
      <w:r w:rsidR="00490D3A">
        <w:rPr>
          <w:color w:val="004A98"/>
          <w:w w:val="115"/>
          <w:sz w:val="18"/>
          <w:szCs w:val="18"/>
          <w:lang w:val="en-US"/>
        </w:rPr>
        <w:t>top</w:t>
      </w:r>
      <w:r w:rsidR="00712535" w:rsidRPr="00024120">
        <w:rPr>
          <w:color w:val="004A98"/>
          <w:w w:val="115"/>
          <w:sz w:val="18"/>
          <w:szCs w:val="18"/>
          <w:lang w:val="en-US"/>
        </w:rPr>
        <w:tab/>
        <w:t>22</w:t>
      </w:r>
    </w:p>
    <w:p w:rsidR="00712535" w:rsidRDefault="00D03C63">
      <w:pPr>
        <w:pStyle w:val="Heading3"/>
        <w:tabs>
          <w:tab w:val="right" w:pos="6712"/>
        </w:tabs>
        <w:kinsoku w:val="0"/>
        <w:overflowPunct w:val="0"/>
        <w:spacing w:before="261"/>
        <w:ind w:left="492"/>
        <w:rPr>
          <w:color w:val="0091D3"/>
          <w:w w:val="120"/>
        </w:rPr>
      </w:pPr>
      <w:r>
        <w:rPr>
          <w:color w:val="0091D3"/>
          <w:w w:val="120"/>
          <w:lang w:val="az-Latn-AZ"/>
        </w:rPr>
        <w:t>QAYDA</w:t>
      </w:r>
      <w:r w:rsidR="00712535">
        <w:rPr>
          <w:color w:val="0091D3"/>
          <w:w w:val="120"/>
        </w:rPr>
        <w:t xml:space="preserve"> 3 –</w:t>
      </w:r>
      <w:r w:rsidR="00712535">
        <w:rPr>
          <w:color w:val="0091D3"/>
          <w:spacing w:val="5"/>
          <w:w w:val="120"/>
        </w:rPr>
        <w:t xml:space="preserve"> </w:t>
      </w:r>
      <w:r>
        <w:rPr>
          <w:color w:val="0091D3"/>
          <w:w w:val="120"/>
          <w:lang w:val="az-Latn-AZ"/>
        </w:rPr>
        <w:t>OYUNÇULAR</w:t>
      </w:r>
      <w:r w:rsidR="00712535">
        <w:rPr>
          <w:color w:val="0091D3"/>
          <w:w w:val="120"/>
        </w:rPr>
        <w:tab/>
        <w:t>23</w:t>
      </w:r>
    </w:p>
    <w:p w:rsidR="00712535" w:rsidRDefault="00D66252" w:rsidP="0080799A">
      <w:pPr>
        <w:pStyle w:val="ListParagraph"/>
        <w:numPr>
          <w:ilvl w:val="0"/>
          <w:numId w:val="37"/>
        </w:numPr>
        <w:tabs>
          <w:tab w:val="left" w:pos="805"/>
          <w:tab w:val="right" w:pos="6712"/>
        </w:tabs>
        <w:kinsoku w:val="0"/>
        <w:overflowPunct w:val="0"/>
        <w:ind w:hanging="313"/>
        <w:rPr>
          <w:color w:val="004A98"/>
          <w:w w:val="115"/>
          <w:sz w:val="18"/>
          <w:szCs w:val="18"/>
        </w:rPr>
      </w:pPr>
      <w:r>
        <w:rPr>
          <w:color w:val="004A98"/>
          <w:w w:val="115"/>
          <w:sz w:val="18"/>
          <w:szCs w:val="18"/>
          <w:lang w:val="az-Latn-AZ"/>
        </w:rPr>
        <w:t>Oyunçuların sayı</w:t>
      </w:r>
      <w:r w:rsidR="00712535">
        <w:rPr>
          <w:color w:val="004A98"/>
          <w:w w:val="115"/>
          <w:sz w:val="18"/>
          <w:szCs w:val="18"/>
        </w:rPr>
        <w:tab/>
        <w:t>23</w:t>
      </w:r>
    </w:p>
    <w:p w:rsidR="00712535" w:rsidRPr="00024120" w:rsidRDefault="00D66252" w:rsidP="0080799A">
      <w:pPr>
        <w:pStyle w:val="ListParagraph"/>
        <w:numPr>
          <w:ilvl w:val="0"/>
          <w:numId w:val="37"/>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Əvəzetmələrin sayı</w:t>
      </w:r>
      <w:r w:rsidR="00712535" w:rsidRPr="00024120">
        <w:rPr>
          <w:color w:val="004A98"/>
          <w:w w:val="115"/>
          <w:sz w:val="18"/>
          <w:szCs w:val="18"/>
          <w:lang w:val="en-US"/>
        </w:rPr>
        <w:tab/>
        <w:t>23</w:t>
      </w:r>
    </w:p>
    <w:p w:rsidR="00712535" w:rsidRPr="00024120" w:rsidRDefault="00D66252" w:rsidP="0080799A">
      <w:pPr>
        <w:pStyle w:val="ListParagraph"/>
        <w:numPr>
          <w:ilvl w:val="0"/>
          <w:numId w:val="37"/>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Əsas və ehtiyat oyunçuların siyahı</w:t>
      </w:r>
      <w:r w:rsidR="004A0616">
        <w:rPr>
          <w:color w:val="004A98"/>
          <w:w w:val="115"/>
          <w:sz w:val="18"/>
          <w:szCs w:val="18"/>
          <w:lang w:val="en-US"/>
        </w:rPr>
        <w:t>sı</w:t>
      </w:r>
      <w:r>
        <w:rPr>
          <w:color w:val="004A98"/>
          <w:w w:val="115"/>
          <w:sz w:val="18"/>
          <w:szCs w:val="18"/>
          <w:lang w:val="en-US"/>
        </w:rPr>
        <w:t>nın təqdimatı</w:t>
      </w:r>
      <w:r w:rsidR="00712535" w:rsidRPr="00024120">
        <w:rPr>
          <w:color w:val="004A98"/>
          <w:w w:val="115"/>
          <w:sz w:val="18"/>
          <w:szCs w:val="18"/>
          <w:lang w:val="en-US"/>
        </w:rPr>
        <w:tab/>
        <w:t>24</w:t>
      </w:r>
    </w:p>
    <w:p w:rsidR="00712535" w:rsidRDefault="004A0616" w:rsidP="0080799A">
      <w:pPr>
        <w:pStyle w:val="ListParagraph"/>
        <w:numPr>
          <w:ilvl w:val="0"/>
          <w:numId w:val="37"/>
        </w:numPr>
        <w:tabs>
          <w:tab w:val="left" w:pos="805"/>
          <w:tab w:val="right" w:pos="6712"/>
        </w:tabs>
        <w:kinsoku w:val="0"/>
        <w:overflowPunct w:val="0"/>
        <w:spacing w:before="21"/>
        <w:ind w:hanging="313"/>
        <w:rPr>
          <w:color w:val="004A98"/>
          <w:w w:val="115"/>
          <w:sz w:val="18"/>
          <w:szCs w:val="18"/>
        </w:rPr>
      </w:pPr>
      <w:r>
        <w:rPr>
          <w:color w:val="004A98"/>
          <w:w w:val="115"/>
          <w:sz w:val="18"/>
          <w:szCs w:val="18"/>
          <w:lang w:val="az-Latn-AZ"/>
        </w:rPr>
        <w:t>Ə</w:t>
      </w:r>
      <w:r w:rsidR="00D66252">
        <w:rPr>
          <w:color w:val="004A98"/>
          <w:w w:val="115"/>
          <w:sz w:val="18"/>
          <w:szCs w:val="18"/>
          <w:lang w:val="az-Latn-AZ"/>
        </w:rPr>
        <w:t>vəzetmə proseduru</w:t>
      </w:r>
      <w:r w:rsidR="00712535">
        <w:rPr>
          <w:color w:val="004A98"/>
          <w:w w:val="115"/>
          <w:sz w:val="18"/>
          <w:szCs w:val="18"/>
        </w:rPr>
        <w:tab/>
        <w:t>24</w:t>
      </w:r>
    </w:p>
    <w:p w:rsidR="00712535" w:rsidRDefault="00D66252" w:rsidP="0080799A">
      <w:pPr>
        <w:pStyle w:val="ListParagraph"/>
        <w:numPr>
          <w:ilvl w:val="0"/>
          <w:numId w:val="37"/>
        </w:numPr>
        <w:tabs>
          <w:tab w:val="left" w:pos="805"/>
          <w:tab w:val="right" w:pos="6712"/>
        </w:tabs>
        <w:kinsoku w:val="0"/>
        <w:overflowPunct w:val="0"/>
        <w:ind w:hanging="313"/>
        <w:rPr>
          <w:color w:val="004A98"/>
          <w:w w:val="115"/>
          <w:sz w:val="18"/>
          <w:szCs w:val="18"/>
        </w:rPr>
      </w:pPr>
      <w:r>
        <w:rPr>
          <w:color w:val="004A98"/>
          <w:w w:val="115"/>
          <w:sz w:val="18"/>
          <w:szCs w:val="18"/>
          <w:lang w:val="az-Latn-AZ"/>
        </w:rPr>
        <w:t>İsinmə</w:t>
      </w:r>
      <w:r w:rsidR="004A0616">
        <w:rPr>
          <w:color w:val="004A98"/>
          <w:w w:val="115"/>
          <w:sz w:val="18"/>
          <w:szCs w:val="18"/>
          <w:lang w:val="az-Latn-AZ"/>
        </w:rPr>
        <w:t xml:space="preserve"> </w:t>
      </w:r>
      <w:r w:rsidR="00712535">
        <w:rPr>
          <w:color w:val="004A98"/>
          <w:w w:val="115"/>
          <w:sz w:val="18"/>
          <w:szCs w:val="18"/>
        </w:rPr>
        <w:tab/>
        <w:t>25</w:t>
      </w:r>
    </w:p>
    <w:p w:rsidR="00712535" w:rsidRDefault="00D66252" w:rsidP="0080799A">
      <w:pPr>
        <w:pStyle w:val="ListParagraph"/>
        <w:numPr>
          <w:ilvl w:val="0"/>
          <w:numId w:val="37"/>
        </w:numPr>
        <w:tabs>
          <w:tab w:val="left" w:pos="805"/>
          <w:tab w:val="right" w:pos="6712"/>
        </w:tabs>
        <w:kinsoku w:val="0"/>
        <w:overflowPunct w:val="0"/>
        <w:ind w:hanging="313"/>
        <w:rPr>
          <w:color w:val="004A98"/>
          <w:w w:val="115"/>
          <w:sz w:val="18"/>
          <w:szCs w:val="18"/>
        </w:rPr>
      </w:pPr>
      <w:r>
        <w:rPr>
          <w:color w:val="004A98"/>
          <w:w w:val="115"/>
          <w:sz w:val="18"/>
          <w:szCs w:val="18"/>
          <w:lang w:val="az-Latn-AZ"/>
        </w:rPr>
        <w:t>Qapıçının əvəz</w:t>
      </w:r>
      <w:r w:rsidR="004A0616">
        <w:rPr>
          <w:color w:val="004A98"/>
          <w:w w:val="115"/>
          <w:sz w:val="18"/>
          <w:szCs w:val="18"/>
          <w:lang w:val="az-Latn-AZ"/>
        </w:rPr>
        <w:t xml:space="preserve"> </w:t>
      </w:r>
      <w:r>
        <w:rPr>
          <w:color w:val="004A98"/>
          <w:w w:val="115"/>
          <w:sz w:val="18"/>
          <w:szCs w:val="18"/>
          <w:lang w:val="az-Latn-AZ"/>
        </w:rPr>
        <w:t>edilməsi</w:t>
      </w:r>
      <w:r w:rsidR="00712535">
        <w:rPr>
          <w:color w:val="004A98"/>
          <w:w w:val="115"/>
          <w:sz w:val="18"/>
          <w:szCs w:val="18"/>
        </w:rPr>
        <w:tab/>
        <w:t>25</w:t>
      </w:r>
    </w:p>
    <w:p w:rsidR="00712535" w:rsidRDefault="00D66252" w:rsidP="0080799A">
      <w:pPr>
        <w:pStyle w:val="ListParagraph"/>
        <w:numPr>
          <w:ilvl w:val="0"/>
          <w:numId w:val="37"/>
        </w:numPr>
        <w:tabs>
          <w:tab w:val="left" w:pos="805"/>
          <w:tab w:val="right" w:pos="6712"/>
        </w:tabs>
        <w:kinsoku w:val="0"/>
        <w:overflowPunct w:val="0"/>
        <w:ind w:hanging="313"/>
        <w:rPr>
          <w:color w:val="004A98"/>
          <w:w w:val="115"/>
          <w:sz w:val="18"/>
          <w:szCs w:val="18"/>
        </w:rPr>
      </w:pPr>
      <w:r>
        <w:rPr>
          <w:color w:val="004A98"/>
          <w:w w:val="115"/>
          <w:sz w:val="18"/>
          <w:szCs w:val="18"/>
          <w:lang w:val="az-Latn-AZ"/>
        </w:rPr>
        <w:t>Pozuntular və cəzalar</w:t>
      </w:r>
      <w:r w:rsidR="00712535">
        <w:rPr>
          <w:color w:val="004A98"/>
          <w:w w:val="115"/>
          <w:sz w:val="18"/>
          <w:szCs w:val="18"/>
        </w:rPr>
        <w:tab/>
        <w:t>26</w:t>
      </w:r>
    </w:p>
    <w:p w:rsidR="00712535" w:rsidRPr="00D66252" w:rsidRDefault="00D66252" w:rsidP="0080799A">
      <w:pPr>
        <w:pStyle w:val="ListParagraph"/>
        <w:numPr>
          <w:ilvl w:val="0"/>
          <w:numId w:val="37"/>
        </w:numPr>
        <w:tabs>
          <w:tab w:val="left" w:pos="805"/>
          <w:tab w:val="right" w:pos="6712"/>
        </w:tabs>
        <w:kinsoku w:val="0"/>
        <w:overflowPunct w:val="0"/>
        <w:spacing w:before="21"/>
        <w:ind w:hanging="313"/>
        <w:rPr>
          <w:color w:val="004A98"/>
          <w:w w:val="110"/>
          <w:sz w:val="18"/>
          <w:szCs w:val="18"/>
        </w:rPr>
      </w:pPr>
      <w:r w:rsidRPr="00D66252">
        <w:rPr>
          <w:color w:val="004A98"/>
          <w:w w:val="110"/>
          <w:sz w:val="18"/>
          <w:szCs w:val="18"/>
        </w:rPr>
        <w:t>Ə</w:t>
      </w:r>
      <w:r>
        <w:rPr>
          <w:color w:val="004A98"/>
          <w:w w:val="110"/>
          <w:sz w:val="18"/>
          <w:szCs w:val="18"/>
          <w:lang w:val="en-US"/>
        </w:rPr>
        <w:t>sas</w:t>
      </w:r>
      <w:r w:rsidRPr="00D66252">
        <w:rPr>
          <w:color w:val="004A98"/>
          <w:w w:val="110"/>
          <w:sz w:val="18"/>
          <w:szCs w:val="18"/>
        </w:rPr>
        <w:t xml:space="preserve"> </w:t>
      </w:r>
      <w:r>
        <w:rPr>
          <w:color w:val="004A98"/>
          <w:w w:val="110"/>
          <w:sz w:val="18"/>
          <w:szCs w:val="18"/>
          <w:lang w:val="en-US"/>
        </w:rPr>
        <w:t>v</w:t>
      </w:r>
      <w:r w:rsidRPr="00D66252">
        <w:rPr>
          <w:color w:val="004A98"/>
          <w:w w:val="110"/>
          <w:sz w:val="18"/>
          <w:szCs w:val="18"/>
        </w:rPr>
        <w:t xml:space="preserve">ə </w:t>
      </w:r>
      <w:r>
        <w:rPr>
          <w:color w:val="004A98"/>
          <w:w w:val="110"/>
          <w:sz w:val="18"/>
          <w:szCs w:val="18"/>
          <w:lang w:val="en-US"/>
        </w:rPr>
        <w:t>ehtiyat</w:t>
      </w:r>
      <w:r w:rsidRPr="00D66252">
        <w:rPr>
          <w:color w:val="004A98"/>
          <w:w w:val="110"/>
          <w:sz w:val="18"/>
          <w:szCs w:val="18"/>
        </w:rPr>
        <w:t xml:space="preserve"> </w:t>
      </w:r>
      <w:r>
        <w:rPr>
          <w:color w:val="004A98"/>
          <w:w w:val="110"/>
          <w:sz w:val="18"/>
          <w:szCs w:val="18"/>
          <w:lang w:val="en-US"/>
        </w:rPr>
        <w:t>oyun</w:t>
      </w:r>
      <w:r w:rsidRPr="00D66252">
        <w:rPr>
          <w:color w:val="004A98"/>
          <w:w w:val="110"/>
          <w:sz w:val="18"/>
          <w:szCs w:val="18"/>
        </w:rPr>
        <w:t>ç</w:t>
      </w:r>
      <w:r>
        <w:rPr>
          <w:color w:val="004A98"/>
          <w:w w:val="110"/>
          <w:sz w:val="18"/>
          <w:szCs w:val="18"/>
          <w:lang w:val="en-US"/>
        </w:rPr>
        <w:t>ular</w:t>
      </w:r>
      <w:r w:rsidRPr="00D66252">
        <w:rPr>
          <w:color w:val="004A98"/>
          <w:w w:val="110"/>
          <w:sz w:val="18"/>
          <w:szCs w:val="18"/>
        </w:rPr>
        <w:t>ı</w:t>
      </w:r>
      <w:r>
        <w:rPr>
          <w:color w:val="004A98"/>
          <w:w w:val="110"/>
          <w:sz w:val="18"/>
          <w:szCs w:val="18"/>
          <w:lang w:val="en-US"/>
        </w:rPr>
        <w:t>n</w:t>
      </w:r>
      <w:r w:rsidRPr="00D66252">
        <w:rPr>
          <w:color w:val="004A98"/>
          <w:w w:val="110"/>
          <w:sz w:val="18"/>
          <w:szCs w:val="18"/>
        </w:rPr>
        <w:t xml:space="preserve"> </w:t>
      </w:r>
      <w:r>
        <w:rPr>
          <w:color w:val="004A98"/>
          <w:w w:val="110"/>
          <w:sz w:val="18"/>
          <w:szCs w:val="18"/>
          <w:lang w:val="en-US"/>
        </w:rPr>
        <w:t>qovulmas</w:t>
      </w:r>
      <w:r w:rsidRPr="00D66252">
        <w:rPr>
          <w:color w:val="004A98"/>
          <w:w w:val="110"/>
          <w:sz w:val="18"/>
          <w:szCs w:val="18"/>
        </w:rPr>
        <w:t>ı</w:t>
      </w:r>
      <w:r w:rsidR="00712535" w:rsidRPr="00D66252">
        <w:rPr>
          <w:color w:val="004A98"/>
          <w:w w:val="110"/>
          <w:sz w:val="18"/>
          <w:szCs w:val="18"/>
        </w:rPr>
        <w:tab/>
        <w:t>27</w:t>
      </w:r>
    </w:p>
    <w:p w:rsidR="00712535" w:rsidRPr="00024120" w:rsidRDefault="00D66252" w:rsidP="0080799A">
      <w:pPr>
        <w:pStyle w:val="ListParagraph"/>
        <w:numPr>
          <w:ilvl w:val="0"/>
          <w:numId w:val="37"/>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Meydanda kənar şəxs</w:t>
      </w:r>
      <w:r w:rsidR="00712535" w:rsidRPr="00024120">
        <w:rPr>
          <w:color w:val="004A98"/>
          <w:w w:val="115"/>
          <w:sz w:val="18"/>
          <w:szCs w:val="18"/>
          <w:lang w:val="en-US"/>
        </w:rPr>
        <w:tab/>
        <w:t>28</w:t>
      </w:r>
    </w:p>
    <w:p w:rsidR="00712535" w:rsidRPr="00024120" w:rsidRDefault="004A0616" w:rsidP="0080799A">
      <w:pPr>
        <w:pStyle w:val="ListParagraph"/>
        <w:numPr>
          <w:ilvl w:val="0"/>
          <w:numId w:val="37"/>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Qol vurulan zaman meydan</w:t>
      </w:r>
      <w:r w:rsidR="00D66252">
        <w:rPr>
          <w:color w:val="004A98"/>
          <w:w w:val="115"/>
          <w:sz w:val="18"/>
          <w:szCs w:val="18"/>
          <w:lang w:val="en-US"/>
        </w:rPr>
        <w:t>da artıq şəxsin olması</w:t>
      </w:r>
      <w:r w:rsidR="00712535" w:rsidRPr="00024120">
        <w:rPr>
          <w:color w:val="004A98"/>
          <w:w w:val="115"/>
          <w:sz w:val="18"/>
          <w:szCs w:val="18"/>
          <w:lang w:val="en-US"/>
        </w:rPr>
        <w:tab/>
        <w:t>28</w:t>
      </w:r>
    </w:p>
    <w:p w:rsidR="00712535" w:rsidRPr="00024120" w:rsidRDefault="00D66252" w:rsidP="0080799A">
      <w:pPr>
        <w:pStyle w:val="ListParagraph"/>
        <w:numPr>
          <w:ilvl w:val="0"/>
          <w:numId w:val="37"/>
        </w:numPr>
        <w:tabs>
          <w:tab w:val="left" w:pos="805"/>
          <w:tab w:val="right" w:pos="6712"/>
        </w:tabs>
        <w:kinsoku w:val="0"/>
        <w:overflowPunct w:val="0"/>
        <w:ind w:hanging="313"/>
        <w:rPr>
          <w:color w:val="004A98"/>
          <w:w w:val="115"/>
          <w:sz w:val="18"/>
          <w:szCs w:val="18"/>
          <w:lang w:val="en-US"/>
        </w:rPr>
      </w:pPr>
      <w:r>
        <w:rPr>
          <w:color w:val="004A98"/>
          <w:w w:val="115"/>
          <w:sz w:val="18"/>
          <w:szCs w:val="18"/>
          <w:lang w:val="en-US"/>
        </w:rPr>
        <w:t>Oyunçunun icazə</w:t>
      </w:r>
      <w:r w:rsidR="004A0616">
        <w:rPr>
          <w:color w:val="004A98"/>
          <w:w w:val="115"/>
          <w:sz w:val="18"/>
          <w:szCs w:val="18"/>
          <w:lang w:val="en-US"/>
        </w:rPr>
        <w:t>si olmadan meydana qayıtmas</w:t>
      </w:r>
      <w:r>
        <w:rPr>
          <w:color w:val="004A98"/>
          <w:w w:val="115"/>
          <w:sz w:val="18"/>
          <w:szCs w:val="18"/>
          <w:lang w:val="en-US"/>
        </w:rPr>
        <w:t>ı</w:t>
      </w:r>
      <w:r w:rsidR="00712535" w:rsidRPr="00024120">
        <w:rPr>
          <w:color w:val="004A98"/>
          <w:w w:val="115"/>
          <w:sz w:val="18"/>
          <w:szCs w:val="18"/>
          <w:lang w:val="en-US"/>
        </w:rPr>
        <w:tab/>
        <w:t>29</w:t>
      </w:r>
    </w:p>
    <w:p w:rsidR="00712535" w:rsidRDefault="00D66252" w:rsidP="0080799A">
      <w:pPr>
        <w:pStyle w:val="ListParagraph"/>
        <w:numPr>
          <w:ilvl w:val="0"/>
          <w:numId w:val="37"/>
        </w:numPr>
        <w:tabs>
          <w:tab w:val="left" w:pos="805"/>
          <w:tab w:val="right" w:pos="6712"/>
        </w:tabs>
        <w:kinsoku w:val="0"/>
        <w:overflowPunct w:val="0"/>
        <w:ind w:hanging="313"/>
        <w:rPr>
          <w:color w:val="004A98"/>
          <w:w w:val="115"/>
          <w:sz w:val="18"/>
          <w:szCs w:val="18"/>
        </w:rPr>
      </w:pPr>
      <w:r>
        <w:rPr>
          <w:color w:val="004A98"/>
          <w:spacing w:val="-4"/>
          <w:w w:val="115"/>
          <w:sz w:val="18"/>
          <w:szCs w:val="18"/>
          <w:lang w:val="az-Latn-AZ"/>
        </w:rPr>
        <w:t>Komandanın kapitanı</w:t>
      </w:r>
      <w:r w:rsidR="00712535">
        <w:rPr>
          <w:color w:val="004A98"/>
          <w:w w:val="115"/>
          <w:sz w:val="18"/>
          <w:szCs w:val="18"/>
        </w:rPr>
        <w:tab/>
        <w:t>29</w:t>
      </w:r>
    </w:p>
    <w:p w:rsidR="00712535" w:rsidRDefault="00712535" w:rsidP="0080799A">
      <w:pPr>
        <w:pStyle w:val="ListParagraph"/>
        <w:numPr>
          <w:ilvl w:val="0"/>
          <w:numId w:val="37"/>
        </w:numPr>
        <w:tabs>
          <w:tab w:val="left" w:pos="805"/>
          <w:tab w:val="right" w:pos="6712"/>
        </w:tabs>
        <w:kinsoku w:val="0"/>
        <w:overflowPunct w:val="0"/>
        <w:ind w:hanging="313"/>
        <w:rPr>
          <w:color w:val="004A98"/>
          <w:w w:val="115"/>
          <w:sz w:val="18"/>
          <w:szCs w:val="18"/>
        </w:rPr>
        <w:sectPr w:rsidR="00712535">
          <w:headerReference w:type="even" r:id="rId13"/>
          <w:headerReference w:type="default" r:id="rId14"/>
          <w:pgSz w:w="8400" w:h="11910"/>
          <w:pgMar w:top="560" w:right="580" w:bottom="280" w:left="640" w:header="358" w:footer="0" w:gutter="0"/>
          <w:pgNumType w:start="2"/>
          <w:cols w:space="720"/>
          <w:noEndnote/>
        </w:sectPr>
      </w:pPr>
    </w:p>
    <w:p w:rsidR="00712535" w:rsidRPr="00373E81" w:rsidRDefault="00373E81">
      <w:pPr>
        <w:pStyle w:val="BodyText"/>
        <w:kinsoku w:val="0"/>
        <w:overflowPunct w:val="0"/>
        <w:spacing w:before="449"/>
        <w:ind w:right="568"/>
        <w:jc w:val="right"/>
        <w:rPr>
          <w:rFonts w:asciiTheme="minorHAnsi" w:hAnsiTheme="minorHAnsi" w:cs="Lucida Sans"/>
          <w:i/>
          <w:iCs/>
          <w:color w:val="004A98"/>
          <w:spacing w:val="-2"/>
          <w:w w:val="95"/>
          <w:lang w:val="az-Latn-AZ"/>
        </w:rPr>
      </w:pPr>
      <w:r>
        <w:rPr>
          <w:rFonts w:asciiTheme="minorHAnsi" w:hAnsiTheme="minorHAnsi" w:cs="Lucida Sans"/>
          <w:i/>
          <w:iCs/>
          <w:color w:val="004A98"/>
          <w:spacing w:val="-2"/>
          <w:w w:val="95"/>
          <w:lang w:val="az-Latn-AZ"/>
        </w:rPr>
        <w:lastRenderedPageBreak/>
        <w:t>Səhifə</w:t>
      </w:r>
    </w:p>
    <w:p w:rsidR="00712535" w:rsidRDefault="00D66252">
      <w:pPr>
        <w:pStyle w:val="Heading3"/>
        <w:tabs>
          <w:tab w:val="left" w:pos="6380"/>
        </w:tabs>
        <w:kinsoku w:val="0"/>
        <w:overflowPunct w:val="0"/>
        <w:spacing w:before="271"/>
        <w:ind w:left="380"/>
        <w:rPr>
          <w:color w:val="0091D3"/>
          <w:w w:val="120"/>
        </w:rPr>
      </w:pPr>
      <w:r>
        <w:rPr>
          <w:color w:val="0091D3"/>
          <w:w w:val="120"/>
          <w:lang w:val="az-Latn-AZ"/>
        </w:rPr>
        <w:t>QAYDA</w:t>
      </w:r>
      <w:r w:rsidR="00712535">
        <w:rPr>
          <w:color w:val="0091D3"/>
          <w:w w:val="120"/>
        </w:rPr>
        <w:t xml:space="preserve"> 4 – </w:t>
      </w:r>
      <w:r w:rsidR="004A0616">
        <w:rPr>
          <w:color w:val="0091D3"/>
          <w:w w:val="120"/>
          <w:lang w:val="az-Latn-AZ"/>
        </w:rPr>
        <w:t>OYUNÇULARIN G</w:t>
      </w:r>
      <w:r>
        <w:rPr>
          <w:color w:val="0091D3"/>
          <w:w w:val="120"/>
          <w:lang w:val="az-Latn-AZ"/>
        </w:rPr>
        <w:t>EYİMİ</w:t>
      </w:r>
      <w:r w:rsidR="00712535">
        <w:rPr>
          <w:color w:val="0091D3"/>
          <w:w w:val="120"/>
        </w:rPr>
        <w:tab/>
        <w:t>30</w:t>
      </w:r>
    </w:p>
    <w:p w:rsidR="00712535" w:rsidRDefault="00D66252" w:rsidP="0080799A">
      <w:pPr>
        <w:pStyle w:val="ListParagraph"/>
        <w:numPr>
          <w:ilvl w:val="0"/>
          <w:numId w:val="36"/>
        </w:numPr>
        <w:tabs>
          <w:tab w:val="left" w:pos="693"/>
          <w:tab w:val="left" w:pos="6398"/>
        </w:tabs>
        <w:kinsoku w:val="0"/>
        <w:overflowPunct w:val="0"/>
        <w:ind w:hanging="313"/>
        <w:rPr>
          <w:color w:val="004A98"/>
          <w:w w:val="110"/>
          <w:sz w:val="18"/>
          <w:szCs w:val="18"/>
        </w:rPr>
      </w:pPr>
      <w:r>
        <w:rPr>
          <w:color w:val="004A98"/>
          <w:w w:val="110"/>
          <w:sz w:val="18"/>
          <w:szCs w:val="18"/>
          <w:lang w:val="az-Latn-AZ"/>
        </w:rPr>
        <w:t>Təhlükəsizlik</w:t>
      </w:r>
      <w:r w:rsidR="00712535">
        <w:rPr>
          <w:color w:val="004A98"/>
          <w:w w:val="110"/>
          <w:sz w:val="18"/>
          <w:szCs w:val="18"/>
        </w:rPr>
        <w:tab/>
        <w:t>30</w:t>
      </w:r>
    </w:p>
    <w:p w:rsidR="00712535" w:rsidRDefault="00F97E70" w:rsidP="0080799A">
      <w:pPr>
        <w:pStyle w:val="ListParagraph"/>
        <w:numPr>
          <w:ilvl w:val="0"/>
          <w:numId w:val="36"/>
        </w:numPr>
        <w:tabs>
          <w:tab w:val="left" w:pos="693"/>
          <w:tab w:val="left" w:pos="6398"/>
        </w:tabs>
        <w:kinsoku w:val="0"/>
        <w:overflowPunct w:val="0"/>
        <w:ind w:hanging="313"/>
        <w:rPr>
          <w:color w:val="004A98"/>
          <w:w w:val="115"/>
          <w:sz w:val="18"/>
          <w:szCs w:val="18"/>
        </w:rPr>
      </w:pPr>
      <w:r>
        <w:rPr>
          <w:color w:val="004A98"/>
          <w:w w:val="115"/>
          <w:sz w:val="18"/>
          <w:szCs w:val="18"/>
          <w:lang w:val="az-Latn-AZ"/>
        </w:rPr>
        <w:t>Məcburi geyim</w:t>
      </w:r>
      <w:r w:rsidR="00712535">
        <w:rPr>
          <w:color w:val="004A98"/>
          <w:w w:val="115"/>
          <w:sz w:val="18"/>
          <w:szCs w:val="18"/>
        </w:rPr>
        <w:tab/>
        <w:t>30</w:t>
      </w:r>
    </w:p>
    <w:p w:rsidR="00712535" w:rsidRDefault="00F97E70" w:rsidP="0080799A">
      <w:pPr>
        <w:pStyle w:val="ListParagraph"/>
        <w:numPr>
          <w:ilvl w:val="0"/>
          <w:numId w:val="36"/>
        </w:numPr>
        <w:tabs>
          <w:tab w:val="left" w:pos="693"/>
          <w:tab w:val="left" w:pos="6406"/>
        </w:tabs>
        <w:kinsoku w:val="0"/>
        <w:overflowPunct w:val="0"/>
        <w:ind w:hanging="313"/>
        <w:rPr>
          <w:color w:val="004A98"/>
          <w:spacing w:val="-4"/>
          <w:w w:val="110"/>
          <w:sz w:val="18"/>
          <w:szCs w:val="18"/>
        </w:rPr>
      </w:pPr>
      <w:r>
        <w:rPr>
          <w:color w:val="004A98"/>
          <w:w w:val="110"/>
          <w:sz w:val="18"/>
          <w:szCs w:val="18"/>
          <w:lang w:val="az-Latn-AZ"/>
        </w:rPr>
        <w:t>Rənglər</w:t>
      </w:r>
      <w:r w:rsidR="00712535">
        <w:rPr>
          <w:color w:val="004A98"/>
          <w:w w:val="110"/>
          <w:sz w:val="18"/>
          <w:szCs w:val="18"/>
        </w:rPr>
        <w:tab/>
      </w:r>
      <w:r w:rsidR="00712535">
        <w:rPr>
          <w:color w:val="004A98"/>
          <w:spacing w:val="-4"/>
          <w:w w:val="110"/>
          <w:sz w:val="18"/>
          <w:szCs w:val="18"/>
        </w:rPr>
        <w:t>31</w:t>
      </w:r>
    </w:p>
    <w:p w:rsidR="00712535" w:rsidRDefault="00F97E70" w:rsidP="0080799A">
      <w:pPr>
        <w:pStyle w:val="ListParagraph"/>
        <w:numPr>
          <w:ilvl w:val="0"/>
          <w:numId w:val="36"/>
        </w:numPr>
        <w:tabs>
          <w:tab w:val="left" w:pos="693"/>
          <w:tab w:val="left" w:pos="6406"/>
        </w:tabs>
        <w:kinsoku w:val="0"/>
        <w:overflowPunct w:val="0"/>
        <w:ind w:hanging="313"/>
        <w:rPr>
          <w:color w:val="004A98"/>
          <w:spacing w:val="-4"/>
          <w:w w:val="115"/>
          <w:sz w:val="18"/>
          <w:szCs w:val="18"/>
        </w:rPr>
      </w:pPr>
      <w:r>
        <w:rPr>
          <w:color w:val="004A98"/>
          <w:w w:val="115"/>
          <w:sz w:val="18"/>
          <w:szCs w:val="18"/>
          <w:lang w:val="az-Latn-AZ"/>
        </w:rPr>
        <w:t>Digər geyim</w:t>
      </w:r>
      <w:r w:rsidR="00712535">
        <w:rPr>
          <w:color w:val="004A98"/>
          <w:w w:val="115"/>
          <w:sz w:val="18"/>
          <w:szCs w:val="18"/>
        </w:rPr>
        <w:tab/>
      </w:r>
      <w:r w:rsidR="00712535">
        <w:rPr>
          <w:color w:val="004A98"/>
          <w:spacing w:val="-4"/>
          <w:w w:val="115"/>
          <w:sz w:val="18"/>
          <w:szCs w:val="18"/>
        </w:rPr>
        <w:t>31</w:t>
      </w:r>
    </w:p>
    <w:p w:rsidR="00712535" w:rsidRPr="00F97E70" w:rsidRDefault="00F97E70" w:rsidP="0080799A">
      <w:pPr>
        <w:pStyle w:val="ListParagraph"/>
        <w:numPr>
          <w:ilvl w:val="0"/>
          <w:numId w:val="36"/>
        </w:numPr>
        <w:tabs>
          <w:tab w:val="left" w:pos="693"/>
          <w:tab w:val="left" w:pos="6398"/>
        </w:tabs>
        <w:kinsoku w:val="0"/>
        <w:overflowPunct w:val="0"/>
        <w:spacing w:before="21"/>
        <w:ind w:hanging="313"/>
        <w:rPr>
          <w:color w:val="004A98"/>
          <w:w w:val="115"/>
          <w:sz w:val="18"/>
          <w:szCs w:val="18"/>
        </w:rPr>
      </w:pPr>
      <w:r w:rsidRPr="00F97E70">
        <w:rPr>
          <w:color w:val="004A98"/>
          <w:w w:val="115"/>
          <w:sz w:val="18"/>
          <w:szCs w:val="18"/>
        </w:rPr>
        <w:t>Ş</w:t>
      </w:r>
      <w:r>
        <w:rPr>
          <w:color w:val="004A98"/>
          <w:w w:val="115"/>
          <w:sz w:val="18"/>
          <w:szCs w:val="18"/>
          <w:lang w:val="en-US"/>
        </w:rPr>
        <w:t>uarlar</w:t>
      </w:r>
      <w:r w:rsidR="004A0616" w:rsidRPr="004A0616">
        <w:rPr>
          <w:color w:val="004A98"/>
          <w:w w:val="115"/>
          <w:sz w:val="18"/>
          <w:szCs w:val="18"/>
        </w:rPr>
        <w:t xml:space="preserve">, </w:t>
      </w:r>
      <w:r>
        <w:rPr>
          <w:color w:val="004A98"/>
          <w:w w:val="115"/>
          <w:sz w:val="18"/>
          <w:szCs w:val="18"/>
          <w:lang w:val="en-US"/>
        </w:rPr>
        <w:t>ifad</w:t>
      </w:r>
      <w:r w:rsidRPr="00F97E70">
        <w:rPr>
          <w:color w:val="004A98"/>
          <w:w w:val="115"/>
          <w:sz w:val="18"/>
          <w:szCs w:val="18"/>
        </w:rPr>
        <w:t>ə</w:t>
      </w:r>
      <w:r>
        <w:rPr>
          <w:color w:val="004A98"/>
          <w:w w:val="115"/>
          <w:sz w:val="18"/>
          <w:szCs w:val="18"/>
          <w:lang w:val="en-US"/>
        </w:rPr>
        <w:t>l</w:t>
      </w:r>
      <w:r w:rsidRPr="00F97E70">
        <w:rPr>
          <w:color w:val="004A98"/>
          <w:w w:val="115"/>
          <w:sz w:val="18"/>
          <w:szCs w:val="18"/>
        </w:rPr>
        <w:t>ə</w:t>
      </w:r>
      <w:r>
        <w:rPr>
          <w:color w:val="004A98"/>
          <w:w w:val="115"/>
          <w:sz w:val="18"/>
          <w:szCs w:val="18"/>
          <w:lang w:val="en-US"/>
        </w:rPr>
        <w:t>r</w:t>
      </w:r>
      <w:r w:rsidRPr="00F97E70">
        <w:rPr>
          <w:color w:val="004A98"/>
          <w:w w:val="115"/>
          <w:sz w:val="18"/>
          <w:szCs w:val="18"/>
        </w:rPr>
        <w:t>,</w:t>
      </w:r>
      <w:r w:rsidR="004A0616">
        <w:rPr>
          <w:color w:val="004A98"/>
          <w:w w:val="115"/>
          <w:sz w:val="18"/>
          <w:szCs w:val="18"/>
          <w:lang w:val="az-Latn-AZ"/>
        </w:rPr>
        <w:t xml:space="preserve"> ş</w:t>
      </w:r>
      <w:r w:rsidRPr="00F97E70">
        <w:rPr>
          <w:color w:val="004A98"/>
          <w:w w:val="115"/>
          <w:sz w:val="18"/>
          <w:szCs w:val="18"/>
        </w:rPr>
        <w:t>ə</w:t>
      </w:r>
      <w:r>
        <w:rPr>
          <w:color w:val="004A98"/>
          <w:w w:val="115"/>
          <w:sz w:val="18"/>
          <w:szCs w:val="18"/>
          <w:lang w:val="en-US"/>
        </w:rPr>
        <w:t>kill</w:t>
      </w:r>
      <w:r w:rsidRPr="00F97E70">
        <w:rPr>
          <w:color w:val="004A98"/>
          <w:w w:val="115"/>
          <w:sz w:val="18"/>
          <w:szCs w:val="18"/>
        </w:rPr>
        <w:t>ə</w:t>
      </w:r>
      <w:r>
        <w:rPr>
          <w:color w:val="004A98"/>
          <w:w w:val="115"/>
          <w:sz w:val="18"/>
          <w:szCs w:val="18"/>
          <w:lang w:val="en-US"/>
        </w:rPr>
        <w:t>r</w:t>
      </w:r>
      <w:r w:rsidRPr="00F97E70">
        <w:rPr>
          <w:color w:val="004A98"/>
          <w:w w:val="115"/>
          <w:sz w:val="18"/>
          <w:szCs w:val="18"/>
        </w:rPr>
        <w:t xml:space="preserve"> </w:t>
      </w:r>
      <w:r>
        <w:rPr>
          <w:color w:val="004A98"/>
          <w:w w:val="115"/>
          <w:sz w:val="18"/>
          <w:szCs w:val="18"/>
          <w:lang w:val="en-US"/>
        </w:rPr>
        <w:t>v</w:t>
      </w:r>
      <w:r w:rsidRPr="00F97E70">
        <w:rPr>
          <w:color w:val="004A98"/>
          <w:w w:val="115"/>
          <w:sz w:val="18"/>
          <w:szCs w:val="18"/>
        </w:rPr>
        <w:t xml:space="preserve">ə </w:t>
      </w:r>
      <w:r>
        <w:rPr>
          <w:color w:val="004A98"/>
          <w:w w:val="115"/>
          <w:sz w:val="18"/>
          <w:szCs w:val="18"/>
          <w:lang w:val="en-US"/>
        </w:rPr>
        <w:t>reklam</w:t>
      </w:r>
      <w:r w:rsidR="00712535" w:rsidRPr="00F97E70">
        <w:rPr>
          <w:color w:val="004A98"/>
          <w:w w:val="115"/>
          <w:sz w:val="18"/>
          <w:szCs w:val="18"/>
        </w:rPr>
        <w:tab/>
        <w:t>34</w:t>
      </w:r>
    </w:p>
    <w:p w:rsidR="00712535" w:rsidRDefault="00F97E70" w:rsidP="0080799A">
      <w:pPr>
        <w:pStyle w:val="ListParagraph"/>
        <w:numPr>
          <w:ilvl w:val="0"/>
          <w:numId w:val="36"/>
        </w:numPr>
        <w:tabs>
          <w:tab w:val="left" w:pos="693"/>
          <w:tab w:val="left" w:pos="6401"/>
        </w:tabs>
        <w:kinsoku w:val="0"/>
        <w:overflowPunct w:val="0"/>
        <w:ind w:hanging="313"/>
        <w:rPr>
          <w:color w:val="004A98"/>
          <w:w w:val="115"/>
          <w:sz w:val="18"/>
          <w:szCs w:val="18"/>
        </w:rPr>
      </w:pPr>
      <w:r>
        <w:rPr>
          <w:color w:val="004A98"/>
          <w:w w:val="115"/>
          <w:sz w:val="18"/>
          <w:szCs w:val="18"/>
          <w:lang w:val="az-Latn-AZ"/>
        </w:rPr>
        <w:t>Pozuntular və cəzalar</w:t>
      </w:r>
      <w:r w:rsidR="00712535">
        <w:rPr>
          <w:color w:val="004A98"/>
          <w:w w:val="115"/>
          <w:sz w:val="18"/>
          <w:szCs w:val="18"/>
        </w:rPr>
        <w:tab/>
        <w:t>35</w:t>
      </w:r>
    </w:p>
    <w:p w:rsidR="00712535" w:rsidRDefault="00F97E70" w:rsidP="0080799A">
      <w:pPr>
        <w:pStyle w:val="ListParagraph"/>
        <w:numPr>
          <w:ilvl w:val="0"/>
          <w:numId w:val="36"/>
        </w:numPr>
        <w:tabs>
          <w:tab w:val="left" w:pos="692"/>
          <w:tab w:val="left" w:pos="6399"/>
        </w:tabs>
        <w:kinsoku w:val="0"/>
        <w:overflowPunct w:val="0"/>
        <w:ind w:left="691"/>
        <w:rPr>
          <w:color w:val="004A98"/>
          <w:w w:val="115"/>
          <w:sz w:val="18"/>
          <w:szCs w:val="18"/>
        </w:rPr>
      </w:pPr>
      <w:r>
        <w:rPr>
          <w:color w:val="004A98"/>
          <w:w w:val="115"/>
          <w:sz w:val="18"/>
          <w:szCs w:val="18"/>
          <w:lang w:val="az-Latn-AZ"/>
        </w:rPr>
        <w:t>Oyunçuların nömrəsi</w:t>
      </w:r>
      <w:r w:rsidR="00712535">
        <w:rPr>
          <w:color w:val="004A98"/>
          <w:w w:val="115"/>
          <w:sz w:val="18"/>
          <w:szCs w:val="18"/>
        </w:rPr>
        <w:tab/>
        <w:t>36</w:t>
      </w:r>
    </w:p>
    <w:p w:rsidR="00712535" w:rsidRDefault="00605C65">
      <w:pPr>
        <w:pStyle w:val="Heading3"/>
        <w:tabs>
          <w:tab w:val="left" w:pos="6383"/>
        </w:tabs>
        <w:kinsoku w:val="0"/>
        <w:overflowPunct w:val="0"/>
        <w:spacing w:before="260"/>
        <w:ind w:left="380"/>
        <w:rPr>
          <w:color w:val="0091D3"/>
          <w:w w:val="120"/>
        </w:rPr>
      </w:pPr>
      <w:r>
        <w:rPr>
          <w:color w:val="0091D3"/>
          <w:w w:val="120"/>
          <w:lang w:val="az-Latn-AZ"/>
        </w:rPr>
        <w:t>QAYDA 5</w:t>
      </w:r>
      <w:r w:rsidR="00712535">
        <w:rPr>
          <w:color w:val="0091D3"/>
          <w:w w:val="120"/>
        </w:rPr>
        <w:t xml:space="preserve"> –</w:t>
      </w:r>
      <w:r w:rsidR="00712535">
        <w:rPr>
          <w:color w:val="0091D3"/>
          <w:spacing w:val="8"/>
          <w:w w:val="120"/>
        </w:rPr>
        <w:t xml:space="preserve"> </w:t>
      </w:r>
      <w:r>
        <w:rPr>
          <w:color w:val="0091D3"/>
          <w:w w:val="120"/>
          <w:lang w:val="az-Latn-AZ"/>
        </w:rPr>
        <w:t>HAKİMLƏR</w:t>
      </w:r>
      <w:r w:rsidR="00712535">
        <w:rPr>
          <w:color w:val="0091D3"/>
          <w:w w:val="120"/>
        </w:rPr>
        <w:tab/>
        <w:t>37</w:t>
      </w:r>
    </w:p>
    <w:p w:rsidR="00712535" w:rsidRPr="00024120" w:rsidRDefault="00E95885" w:rsidP="0080799A">
      <w:pPr>
        <w:pStyle w:val="ListParagraph"/>
        <w:numPr>
          <w:ilvl w:val="0"/>
          <w:numId w:val="35"/>
        </w:numPr>
        <w:tabs>
          <w:tab w:val="left" w:pos="692"/>
          <w:tab w:val="left" w:pos="6402"/>
        </w:tabs>
        <w:kinsoku w:val="0"/>
        <w:overflowPunct w:val="0"/>
        <w:spacing w:before="21"/>
        <w:rPr>
          <w:color w:val="004A98"/>
          <w:w w:val="115"/>
          <w:sz w:val="18"/>
          <w:szCs w:val="18"/>
          <w:lang w:val="en-US"/>
        </w:rPr>
      </w:pPr>
      <w:r>
        <w:rPr>
          <w:color w:val="004A98"/>
          <w:w w:val="115"/>
          <w:sz w:val="18"/>
          <w:szCs w:val="18"/>
          <w:lang w:val="en-US"/>
        </w:rPr>
        <w:t>Hakimlərin səlahiyyəti</w:t>
      </w:r>
      <w:r w:rsidR="00712535" w:rsidRPr="00024120">
        <w:rPr>
          <w:color w:val="004A98"/>
          <w:w w:val="115"/>
          <w:sz w:val="18"/>
          <w:szCs w:val="18"/>
          <w:lang w:val="en-US"/>
        </w:rPr>
        <w:tab/>
        <w:t>37</w:t>
      </w:r>
    </w:p>
    <w:p w:rsidR="00712535" w:rsidRDefault="00E95885" w:rsidP="0080799A">
      <w:pPr>
        <w:pStyle w:val="ListParagraph"/>
        <w:numPr>
          <w:ilvl w:val="0"/>
          <w:numId w:val="35"/>
        </w:numPr>
        <w:tabs>
          <w:tab w:val="left" w:pos="692"/>
          <w:tab w:val="left" w:pos="6402"/>
        </w:tabs>
        <w:kinsoku w:val="0"/>
        <w:overflowPunct w:val="0"/>
        <w:rPr>
          <w:color w:val="004A98"/>
          <w:w w:val="115"/>
          <w:sz w:val="18"/>
          <w:szCs w:val="18"/>
        </w:rPr>
      </w:pPr>
      <w:r>
        <w:rPr>
          <w:color w:val="004A98"/>
          <w:w w:val="115"/>
          <w:sz w:val="18"/>
          <w:szCs w:val="18"/>
          <w:lang w:val="az-Latn-AZ"/>
        </w:rPr>
        <w:t>Hakimlərin qərarları</w:t>
      </w:r>
      <w:r w:rsidR="00712535">
        <w:rPr>
          <w:color w:val="004A98"/>
          <w:w w:val="115"/>
          <w:sz w:val="18"/>
          <w:szCs w:val="18"/>
        </w:rPr>
        <w:tab/>
        <w:t>37</w:t>
      </w:r>
    </w:p>
    <w:p w:rsidR="00712535" w:rsidRDefault="00E95885" w:rsidP="0080799A">
      <w:pPr>
        <w:pStyle w:val="ListParagraph"/>
        <w:numPr>
          <w:ilvl w:val="0"/>
          <w:numId w:val="35"/>
        </w:numPr>
        <w:tabs>
          <w:tab w:val="left" w:pos="692"/>
          <w:tab w:val="left" w:pos="6397"/>
        </w:tabs>
        <w:kinsoku w:val="0"/>
        <w:overflowPunct w:val="0"/>
        <w:rPr>
          <w:color w:val="004A98"/>
          <w:w w:val="110"/>
          <w:sz w:val="18"/>
          <w:szCs w:val="18"/>
        </w:rPr>
      </w:pPr>
      <w:r>
        <w:rPr>
          <w:color w:val="004A98"/>
          <w:w w:val="110"/>
          <w:sz w:val="18"/>
          <w:szCs w:val="18"/>
          <w:lang w:val="az-Latn-AZ"/>
        </w:rPr>
        <w:t>Hüquq və vəzifələ</w:t>
      </w:r>
      <w:r w:rsidR="00FE1BA5">
        <w:rPr>
          <w:color w:val="004A98"/>
          <w:w w:val="110"/>
          <w:sz w:val="18"/>
          <w:szCs w:val="18"/>
          <w:lang w:val="az-Latn-AZ"/>
        </w:rPr>
        <w:t>r</w:t>
      </w:r>
      <w:r w:rsidR="00712535">
        <w:rPr>
          <w:color w:val="004A98"/>
          <w:w w:val="110"/>
          <w:sz w:val="18"/>
          <w:szCs w:val="18"/>
        </w:rPr>
        <w:tab/>
        <w:t>38</w:t>
      </w:r>
    </w:p>
    <w:p w:rsidR="00712535" w:rsidRPr="00024120" w:rsidRDefault="00FE1BA5" w:rsidP="0080799A">
      <w:pPr>
        <w:pStyle w:val="ListParagraph"/>
        <w:numPr>
          <w:ilvl w:val="0"/>
          <w:numId w:val="35"/>
        </w:numPr>
        <w:tabs>
          <w:tab w:val="left" w:pos="692"/>
          <w:tab w:val="left" w:pos="6396"/>
        </w:tabs>
        <w:kinsoku w:val="0"/>
        <w:overflowPunct w:val="0"/>
        <w:rPr>
          <w:color w:val="004A98"/>
          <w:w w:val="115"/>
          <w:sz w:val="18"/>
          <w:szCs w:val="18"/>
          <w:lang w:val="en-US"/>
        </w:rPr>
      </w:pPr>
      <w:r>
        <w:rPr>
          <w:color w:val="004A98"/>
          <w:w w:val="115"/>
          <w:sz w:val="18"/>
          <w:szCs w:val="18"/>
          <w:lang w:val="en-US"/>
        </w:rPr>
        <w:t>Hakimlərin məsuliyyəti</w:t>
      </w:r>
      <w:r w:rsidR="00712535" w:rsidRPr="00024120">
        <w:rPr>
          <w:color w:val="004A98"/>
          <w:w w:val="115"/>
          <w:sz w:val="18"/>
          <w:szCs w:val="18"/>
          <w:lang w:val="en-US"/>
        </w:rPr>
        <w:tab/>
        <w:t>40</w:t>
      </w:r>
    </w:p>
    <w:p w:rsidR="00712535" w:rsidRDefault="00FE1BA5" w:rsidP="0080799A">
      <w:pPr>
        <w:pStyle w:val="ListParagraph"/>
        <w:numPr>
          <w:ilvl w:val="0"/>
          <w:numId w:val="35"/>
        </w:numPr>
        <w:tabs>
          <w:tab w:val="left" w:pos="692"/>
          <w:tab w:val="left" w:pos="6409"/>
        </w:tabs>
        <w:kinsoku w:val="0"/>
        <w:overflowPunct w:val="0"/>
        <w:rPr>
          <w:color w:val="004A98"/>
          <w:spacing w:val="-5"/>
          <w:w w:val="110"/>
          <w:sz w:val="18"/>
          <w:szCs w:val="18"/>
        </w:rPr>
      </w:pPr>
      <w:r>
        <w:rPr>
          <w:color w:val="004A98"/>
          <w:w w:val="110"/>
          <w:sz w:val="18"/>
          <w:szCs w:val="18"/>
          <w:lang w:val="az-Latn-AZ"/>
        </w:rPr>
        <w:t>Beynəlxalq oyunlar</w:t>
      </w:r>
      <w:r w:rsidR="00712535">
        <w:rPr>
          <w:color w:val="004A98"/>
          <w:w w:val="110"/>
          <w:sz w:val="18"/>
          <w:szCs w:val="18"/>
        </w:rPr>
        <w:tab/>
      </w:r>
      <w:r w:rsidR="00712535">
        <w:rPr>
          <w:color w:val="004A98"/>
          <w:spacing w:val="-5"/>
          <w:w w:val="110"/>
          <w:sz w:val="18"/>
          <w:szCs w:val="18"/>
        </w:rPr>
        <w:t>41</w:t>
      </w:r>
    </w:p>
    <w:p w:rsidR="00712535" w:rsidRDefault="00FE1BA5" w:rsidP="0080799A">
      <w:pPr>
        <w:pStyle w:val="ListParagraph"/>
        <w:numPr>
          <w:ilvl w:val="0"/>
          <w:numId w:val="35"/>
        </w:numPr>
        <w:tabs>
          <w:tab w:val="left" w:pos="692"/>
          <w:tab w:val="left" w:pos="6409"/>
        </w:tabs>
        <w:kinsoku w:val="0"/>
        <w:overflowPunct w:val="0"/>
        <w:spacing w:before="21"/>
        <w:rPr>
          <w:color w:val="004A98"/>
          <w:spacing w:val="-5"/>
          <w:w w:val="110"/>
          <w:sz w:val="18"/>
          <w:szCs w:val="18"/>
        </w:rPr>
      </w:pPr>
      <w:r>
        <w:rPr>
          <w:color w:val="004A98"/>
          <w:w w:val="110"/>
          <w:sz w:val="18"/>
          <w:szCs w:val="18"/>
          <w:lang w:val="az-Latn-AZ"/>
        </w:rPr>
        <w:t>Hakimlərin avadanlığı</w:t>
      </w:r>
      <w:r w:rsidR="00712535">
        <w:rPr>
          <w:color w:val="004A98"/>
          <w:w w:val="110"/>
          <w:sz w:val="18"/>
          <w:szCs w:val="18"/>
        </w:rPr>
        <w:tab/>
      </w:r>
      <w:r w:rsidR="00712535">
        <w:rPr>
          <w:color w:val="004A98"/>
          <w:spacing w:val="-5"/>
          <w:w w:val="110"/>
          <w:sz w:val="18"/>
          <w:szCs w:val="18"/>
        </w:rPr>
        <w:t>41</w:t>
      </w:r>
    </w:p>
    <w:p w:rsidR="00712535" w:rsidRPr="00024120" w:rsidRDefault="00FE1BA5">
      <w:pPr>
        <w:pStyle w:val="Heading3"/>
        <w:tabs>
          <w:tab w:val="left" w:pos="6377"/>
        </w:tabs>
        <w:kinsoku w:val="0"/>
        <w:overflowPunct w:val="0"/>
        <w:spacing w:before="260"/>
        <w:ind w:left="379"/>
        <w:rPr>
          <w:color w:val="0091D3"/>
          <w:w w:val="120"/>
          <w:lang w:val="en-US"/>
        </w:rPr>
      </w:pPr>
      <w:r>
        <w:rPr>
          <w:color w:val="0091D3"/>
          <w:w w:val="120"/>
          <w:lang w:val="en-US"/>
        </w:rPr>
        <w:t>QAYDA</w:t>
      </w:r>
      <w:r w:rsidR="00712535" w:rsidRPr="00024120">
        <w:rPr>
          <w:color w:val="0091D3"/>
          <w:w w:val="120"/>
          <w:lang w:val="en-US"/>
        </w:rPr>
        <w:t xml:space="preserve"> 6 – </w:t>
      </w:r>
      <w:r>
        <w:rPr>
          <w:color w:val="0091D3"/>
          <w:w w:val="120"/>
          <w:lang w:val="en-US"/>
        </w:rPr>
        <w:t>DİGƏR HAKİMLƏR</w:t>
      </w:r>
      <w:r w:rsidR="00712535" w:rsidRPr="00024120">
        <w:rPr>
          <w:color w:val="0091D3"/>
          <w:w w:val="120"/>
          <w:lang w:val="en-US"/>
        </w:rPr>
        <w:tab/>
        <w:t>42</w:t>
      </w:r>
    </w:p>
    <w:p w:rsidR="00712535" w:rsidRDefault="00FE1BA5" w:rsidP="0080799A">
      <w:pPr>
        <w:pStyle w:val="ListParagraph"/>
        <w:numPr>
          <w:ilvl w:val="0"/>
          <w:numId w:val="34"/>
        </w:numPr>
        <w:tabs>
          <w:tab w:val="left" w:pos="692"/>
          <w:tab w:val="left" w:pos="6399"/>
        </w:tabs>
        <w:kinsoku w:val="0"/>
        <w:overflowPunct w:val="0"/>
        <w:ind w:hanging="313"/>
        <w:rPr>
          <w:color w:val="004A98"/>
          <w:w w:val="110"/>
          <w:sz w:val="18"/>
          <w:szCs w:val="18"/>
        </w:rPr>
      </w:pPr>
      <w:r>
        <w:rPr>
          <w:color w:val="004A98"/>
          <w:w w:val="110"/>
          <w:sz w:val="18"/>
          <w:szCs w:val="18"/>
          <w:lang w:val="az-Latn-AZ"/>
        </w:rPr>
        <w:t>Köməkçi hakim</w:t>
      </w:r>
      <w:r w:rsidR="003C7381">
        <w:rPr>
          <w:color w:val="004A98"/>
          <w:w w:val="110"/>
          <w:sz w:val="18"/>
          <w:szCs w:val="18"/>
          <w:lang w:val="az-Latn-AZ"/>
        </w:rPr>
        <w:t>lər</w:t>
      </w:r>
      <w:r w:rsidR="00712535">
        <w:rPr>
          <w:color w:val="004A98"/>
          <w:w w:val="110"/>
          <w:sz w:val="18"/>
          <w:szCs w:val="18"/>
        </w:rPr>
        <w:tab/>
        <w:t>42</w:t>
      </w:r>
    </w:p>
    <w:p w:rsidR="00712535" w:rsidRDefault="00FE1BA5" w:rsidP="0080799A">
      <w:pPr>
        <w:pStyle w:val="ListParagraph"/>
        <w:numPr>
          <w:ilvl w:val="0"/>
          <w:numId w:val="34"/>
        </w:numPr>
        <w:tabs>
          <w:tab w:val="left" w:pos="692"/>
          <w:tab w:val="left" w:pos="6399"/>
        </w:tabs>
        <w:kinsoku w:val="0"/>
        <w:overflowPunct w:val="0"/>
        <w:ind w:hanging="313"/>
        <w:rPr>
          <w:color w:val="004A98"/>
          <w:w w:val="110"/>
          <w:sz w:val="18"/>
          <w:szCs w:val="18"/>
        </w:rPr>
      </w:pPr>
      <w:r>
        <w:rPr>
          <w:color w:val="004A98"/>
          <w:w w:val="110"/>
          <w:sz w:val="18"/>
          <w:szCs w:val="18"/>
          <w:lang w:val="az-Latn-AZ"/>
        </w:rPr>
        <w:t>Hüquq və vəzifələr</w:t>
      </w:r>
      <w:r w:rsidR="00712535">
        <w:rPr>
          <w:color w:val="004A98"/>
          <w:w w:val="110"/>
          <w:sz w:val="18"/>
          <w:szCs w:val="18"/>
        </w:rPr>
        <w:tab/>
        <w:t>42</w:t>
      </w:r>
    </w:p>
    <w:p w:rsidR="00712535" w:rsidRDefault="00FE1BA5" w:rsidP="0080799A">
      <w:pPr>
        <w:pStyle w:val="ListParagraph"/>
        <w:numPr>
          <w:ilvl w:val="0"/>
          <w:numId w:val="34"/>
        </w:numPr>
        <w:tabs>
          <w:tab w:val="left" w:pos="692"/>
          <w:tab w:val="left" w:pos="6400"/>
        </w:tabs>
        <w:kinsoku w:val="0"/>
        <w:overflowPunct w:val="0"/>
        <w:spacing w:before="21"/>
        <w:ind w:hanging="313"/>
        <w:rPr>
          <w:color w:val="004A98"/>
          <w:w w:val="110"/>
          <w:sz w:val="18"/>
          <w:szCs w:val="18"/>
        </w:rPr>
      </w:pPr>
      <w:r>
        <w:rPr>
          <w:color w:val="004A98"/>
          <w:w w:val="110"/>
          <w:sz w:val="18"/>
          <w:szCs w:val="18"/>
          <w:lang w:val="az-Latn-AZ"/>
        </w:rPr>
        <w:t>Beynəlxalq oyunlar</w:t>
      </w:r>
      <w:r w:rsidR="00712535">
        <w:rPr>
          <w:color w:val="004A98"/>
          <w:w w:val="110"/>
          <w:sz w:val="18"/>
          <w:szCs w:val="18"/>
        </w:rPr>
        <w:tab/>
        <w:t>45</w:t>
      </w:r>
    </w:p>
    <w:p w:rsidR="00712535" w:rsidRDefault="00FE1BA5" w:rsidP="0080799A">
      <w:pPr>
        <w:pStyle w:val="ListParagraph"/>
        <w:numPr>
          <w:ilvl w:val="0"/>
          <w:numId w:val="34"/>
        </w:numPr>
        <w:tabs>
          <w:tab w:val="left" w:pos="692"/>
          <w:tab w:val="left" w:pos="6399"/>
        </w:tabs>
        <w:kinsoku w:val="0"/>
        <w:overflowPunct w:val="0"/>
        <w:ind w:hanging="313"/>
        <w:rPr>
          <w:color w:val="004A98"/>
          <w:w w:val="110"/>
          <w:sz w:val="18"/>
          <w:szCs w:val="18"/>
        </w:rPr>
      </w:pPr>
      <w:r>
        <w:rPr>
          <w:color w:val="004A98"/>
          <w:w w:val="110"/>
          <w:sz w:val="18"/>
          <w:szCs w:val="18"/>
          <w:lang w:val="az-Latn-AZ"/>
        </w:rPr>
        <w:t xml:space="preserve">Ehtiyat köməkçi hakim </w:t>
      </w:r>
      <w:r w:rsidR="00712535">
        <w:rPr>
          <w:color w:val="004A98"/>
          <w:w w:val="110"/>
          <w:sz w:val="18"/>
          <w:szCs w:val="18"/>
        </w:rPr>
        <w:t>(</w:t>
      </w:r>
      <w:r w:rsidR="00623A34">
        <w:rPr>
          <w:color w:val="004A98"/>
          <w:w w:val="110"/>
          <w:sz w:val="18"/>
          <w:szCs w:val="18"/>
          <w:lang w:val="az-Latn-AZ"/>
        </w:rPr>
        <w:t>EKH</w:t>
      </w:r>
      <w:r w:rsidR="00712535">
        <w:rPr>
          <w:color w:val="004A98"/>
          <w:w w:val="110"/>
          <w:sz w:val="18"/>
          <w:szCs w:val="18"/>
        </w:rPr>
        <w:t>)</w:t>
      </w:r>
      <w:r w:rsidR="00712535">
        <w:rPr>
          <w:color w:val="004A98"/>
          <w:w w:val="110"/>
          <w:sz w:val="18"/>
          <w:szCs w:val="18"/>
        </w:rPr>
        <w:tab/>
        <w:t>45</w:t>
      </w:r>
    </w:p>
    <w:p w:rsidR="00712535" w:rsidRPr="00024120" w:rsidRDefault="003C7381">
      <w:pPr>
        <w:pStyle w:val="Heading3"/>
        <w:tabs>
          <w:tab w:val="left" w:pos="6377"/>
        </w:tabs>
        <w:kinsoku w:val="0"/>
        <w:overflowPunct w:val="0"/>
        <w:spacing w:before="260"/>
        <w:ind w:left="379"/>
        <w:rPr>
          <w:color w:val="0091D3"/>
          <w:w w:val="120"/>
          <w:lang w:val="en-US"/>
        </w:rPr>
      </w:pPr>
      <w:r>
        <w:rPr>
          <w:color w:val="0091D3"/>
          <w:w w:val="120"/>
          <w:lang w:val="en-US"/>
        </w:rPr>
        <w:t>QAYDA</w:t>
      </w:r>
      <w:r w:rsidR="00712535" w:rsidRPr="00024120">
        <w:rPr>
          <w:color w:val="0091D3"/>
          <w:w w:val="120"/>
          <w:lang w:val="en-US"/>
        </w:rPr>
        <w:t xml:space="preserve"> 7 – </w:t>
      </w:r>
      <w:r w:rsidR="00C50058">
        <w:rPr>
          <w:color w:val="0091D3"/>
          <w:w w:val="120"/>
          <w:lang w:val="en-US"/>
        </w:rPr>
        <w:t>OYUNUN DAVAMİYYƏTİ</w:t>
      </w:r>
      <w:r w:rsidR="00712535" w:rsidRPr="00024120">
        <w:rPr>
          <w:color w:val="0091D3"/>
          <w:w w:val="120"/>
          <w:lang w:val="en-US"/>
        </w:rPr>
        <w:tab/>
        <w:t>46</w:t>
      </w:r>
    </w:p>
    <w:p w:rsidR="00712535" w:rsidRDefault="00C50058" w:rsidP="0080799A">
      <w:pPr>
        <w:pStyle w:val="ListParagraph"/>
        <w:numPr>
          <w:ilvl w:val="0"/>
          <w:numId w:val="33"/>
        </w:numPr>
        <w:tabs>
          <w:tab w:val="left" w:pos="691"/>
          <w:tab w:val="left" w:pos="6395"/>
        </w:tabs>
        <w:kinsoku w:val="0"/>
        <w:overflowPunct w:val="0"/>
        <w:rPr>
          <w:color w:val="004A98"/>
          <w:w w:val="115"/>
          <w:sz w:val="18"/>
          <w:szCs w:val="18"/>
        </w:rPr>
      </w:pPr>
      <w:r>
        <w:rPr>
          <w:color w:val="004A98"/>
          <w:w w:val="115"/>
          <w:sz w:val="18"/>
          <w:szCs w:val="18"/>
          <w:lang w:val="az-Latn-AZ"/>
        </w:rPr>
        <w:t>Oyunun hissələri</w:t>
      </w:r>
      <w:r w:rsidR="00712535">
        <w:rPr>
          <w:color w:val="004A98"/>
          <w:w w:val="115"/>
          <w:sz w:val="18"/>
          <w:szCs w:val="18"/>
        </w:rPr>
        <w:tab/>
        <w:t>46</w:t>
      </w:r>
    </w:p>
    <w:p w:rsidR="00712535" w:rsidRPr="00024120" w:rsidRDefault="00C50058" w:rsidP="0080799A">
      <w:pPr>
        <w:pStyle w:val="ListParagraph"/>
        <w:numPr>
          <w:ilvl w:val="0"/>
          <w:numId w:val="33"/>
        </w:numPr>
        <w:tabs>
          <w:tab w:val="left" w:pos="691"/>
          <w:tab w:val="left" w:pos="6395"/>
        </w:tabs>
        <w:kinsoku w:val="0"/>
        <w:overflowPunct w:val="0"/>
        <w:spacing w:before="21"/>
        <w:ind w:hanging="313"/>
        <w:rPr>
          <w:color w:val="004A98"/>
          <w:w w:val="115"/>
          <w:sz w:val="18"/>
          <w:szCs w:val="18"/>
          <w:lang w:val="en-US"/>
        </w:rPr>
      </w:pPr>
      <w:r>
        <w:rPr>
          <w:color w:val="004A98"/>
          <w:w w:val="115"/>
          <w:sz w:val="18"/>
          <w:szCs w:val="18"/>
          <w:lang w:val="az-Latn-AZ"/>
        </w:rPr>
        <w:t>Oyunun hissələrinin sona çatması</w:t>
      </w:r>
      <w:r w:rsidR="00712535" w:rsidRPr="00024120">
        <w:rPr>
          <w:color w:val="004A98"/>
          <w:w w:val="115"/>
          <w:sz w:val="18"/>
          <w:szCs w:val="18"/>
          <w:lang w:val="en-US"/>
        </w:rPr>
        <w:tab/>
        <w:t>46</w:t>
      </w:r>
    </w:p>
    <w:p w:rsidR="00712535" w:rsidRDefault="00C50058" w:rsidP="0080799A">
      <w:pPr>
        <w:pStyle w:val="ListParagraph"/>
        <w:numPr>
          <w:ilvl w:val="0"/>
          <w:numId w:val="33"/>
        </w:numPr>
        <w:tabs>
          <w:tab w:val="left" w:pos="691"/>
          <w:tab w:val="left" w:pos="6395"/>
        </w:tabs>
        <w:kinsoku w:val="0"/>
        <w:overflowPunct w:val="0"/>
        <w:ind w:hanging="313"/>
        <w:rPr>
          <w:color w:val="004A98"/>
          <w:w w:val="110"/>
          <w:sz w:val="18"/>
          <w:szCs w:val="18"/>
        </w:rPr>
      </w:pPr>
      <w:r>
        <w:rPr>
          <w:color w:val="004A98"/>
          <w:w w:val="110"/>
          <w:sz w:val="18"/>
          <w:szCs w:val="18"/>
          <w:lang w:val="az-Latn-AZ"/>
        </w:rPr>
        <w:t>Bir dəqiqəlik fasilə</w:t>
      </w:r>
      <w:r w:rsidR="00712535">
        <w:rPr>
          <w:color w:val="004A98"/>
          <w:w w:val="110"/>
          <w:sz w:val="18"/>
          <w:szCs w:val="18"/>
        </w:rPr>
        <w:tab/>
        <w:t>46</w:t>
      </w:r>
    </w:p>
    <w:p w:rsidR="00712535" w:rsidRDefault="00C50058" w:rsidP="0080799A">
      <w:pPr>
        <w:pStyle w:val="ListParagraph"/>
        <w:numPr>
          <w:ilvl w:val="0"/>
          <w:numId w:val="33"/>
        </w:numPr>
        <w:tabs>
          <w:tab w:val="left" w:pos="691"/>
          <w:tab w:val="left" w:pos="6402"/>
        </w:tabs>
        <w:kinsoku w:val="0"/>
        <w:overflowPunct w:val="0"/>
        <w:ind w:hanging="313"/>
        <w:rPr>
          <w:color w:val="004A98"/>
          <w:spacing w:val="-3"/>
          <w:w w:val="115"/>
          <w:sz w:val="18"/>
          <w:szCs w:val="18"/>
        </w:rPr>
      </w:pPr>
      <w:r>
        <w:rPr>
          <w:color w:val="004A98"/>
          <w:w w:val="115"/>
          <w:sz w:val="18"/>
          <w:szCs w:val="18"/>
          <w:lang w:val="az-Latn-AZ"/>
        </w:rPr>
        <w:t>Hissələr arasında fasilə</w:t>
      </w:r>
      <w:r w:rsidR="00712535">
        <w:rPr>
          <w:color w:val="004A98"/>
          <w:w w:val="115"/>
          <w:sz w:val="18"/>
          <w:szCs w:val="18"/>
        </w:rPr>
        <w:tab/>
      </w:r>
      <w:r w:rsidR="00712535">
        <w:rPr>
          <w:color w:val="004A98"/>
          <w:spacing w:val="-3"/>
          <w:w w:val="115"/>
          <w:sz w:val="18"/>
          <w:szCs w:val="18"/>
        </w:rPr>
        <w:t>47</w:t>
      </w:r>
    </w:p>
    <w:p w:rsidR="00712535" w:rsidRDefault="00C50058" w:rsidP="0080799A">
      <w:pPr>
        <w:pStyle w:val="ListParagraph"/>
        <w:numPr>
          <w:ilvl w:val="0"/>
          <w:numId w:val="33"/>
        </w:numPr>
        <w:tabs>
          <w:tab w:val="left" w:pos="691"/>
          <w:tab w:val="left" w:pos="6402"/>
        </w:tabs>
        <w:kinsoku w:val="0"/>
        <w:overflowPunct w:val="0"/>
        <w:ind w:hanging="313"/>
        <w:rPr>
          <w:color w:val="004A98"/>
          <w:spacing w:val="-3"/>
          <w:w w:val="115"/>
          <w:sz w:val="18"/>
          <w:szCs w:val="18"/>
        </w:rPr>
      </w:pPr>
      <w:r>
        <w:rPr>
          <w:color w:val="004A98"/>
          <w:w w:val="115"/>
          <w:sz w:val="18"/>
          <w:szCs w:val="18"/>
          <w:lang w:val="az-Latn-AZ"/>
        </w:rPr>
        <w:t>Başa çatdırılmamış oyun</w:t>
      </w:r>
      <w:r w:rsidR="00712535">
        <w:rPr>
          <w:color w:val="004A98"/>
          <w:w w:val="115"/>
          <w:sz w:val="18"/>
          <w:szCs w:val="18"/>
        </w:rPr>
        <w:tab/>
      </w:r>
      <w:r w:rsidR="00712535">
        <w:rPr>
          <w:color w:val="004A98"/>
          <w:spacing w:val="-3"/>
          <w:w w:val="115"/>
          <w:sz w:val="18"/>
          <w:szCs w:val="18"/>
        </w:rPr>
        <w:t>47</w:t>
      </w:r>
    </w:p>
    <w:p w:rsidR="00712535" w:rsidRPr="00C50058" w:rsidRDefault="00C50058">
      <w:pPr>
        <w:pStyle w:val="Heading3"/>
        <w:tabs>
          <w:tab w:val="left" w:pos="6375"/>
        </w:tabs>
        <w:kinsoku w:val="0"/>
        <w:overflowPunct w:val="0"/>
        <w:spacing w:before="261"/>
        <w:ind w:left="378"/>
        <w:rPr>
          <w:color w:val="0091D3"/>
          <w:w w:val="120"/>
        </w:rPr>
      </w:pPr>
      <w:r>
        <w:rPr>
          <w:color w:val="0091D3"/>
          <w:w w:val="120"/>
          <w:lang w:val="en-US"/>
        </w:rPr>
        <w:t>QAYDA</w:t>
      </w:r>
      <w:r w:rsidR="00712535" w:rsidRPr="00C50058">
        <w:rPr>
          <w:color w:val="0091D3"/>
          <w:w w:val="120"/>
        </w:rPr>
        <w:t xml:space="preserve"> 8 – </w:t>
      </w:r>
      <w:r>
        <w:rPr>
          <w:color w:val="0091D3"/>
          <w:w w:val="120"/>
          <w:lang w:val="en-US"/>
        </w:rPr>
        <w:t>OYUNUN</w:t>
      </w:r>
      <w:r w:rsidRPr="00C50058">
        <w:rPr>
          <w:color w:val="0091D3"/>
          <w:w w:val="120"/>
        </w:rPr>
        <w:t xml:space="preserve"> </w:t>
      </w:r>
      <w:r>
        <w:rPr>
          <w:color w:val="0091D3"/>
          <w:w w:val="120"/>
          <w:lang w:val="en-US"/>
        </w:rPr>
        <w:t>BA</w:t>
      </w:r>
      <w:r w:rsidRPr="00C50058">
        <w:rPr>
          <w:color w:val="0091D3"/>
          <w:w w:val="120"/>
        </w:rPr>
        <w:t>Ş</w:t>
      </w:r>
      <w:r>
        <w:rPr>
          <w:color w:val="0091D3"/>
          <w:w w:val="120"/>
          <w:lang w:val="en-US"/>
        </w:rPr>
        <w:t>LANMASI</w:t>
      </w:r>
      <w:r w:rsidRPr="00C50058">
        <w:rPr>
          <w:color w:val="0091D3"/>
          <w:w w:val="120"/>
        </w:rPr>
        <w:t xml:space="preserve"> </w:t>
      </w:r>
      <w:r>
        <w:rPr>
          <w:color w:val="0091D3"/>
          <w:w w:val="120"/>
          <w:lang w:val="en-US"/>
        </w:rPr>
        <w:t>V</w:t>
      </w:r>
      <w:r w:rsidRPr="00C50058">
        <w:rPr>
          <w:color w:val="0091D3"/>
          <w:w w:val="120"/>
        </w:rPr>
        <w:t xml:space="preserve">Ə </w:t>
      </w:r>
      <w:r>
        <w:rPr>
          <w:color w:val="0091D3"/>
          <w:w w:val="120"/>
          <w:lang w:val="en-US"/>
        </w:rPr>
        <w:t>B</w:t>
      </w:r>
      <w:r w:rsidRPr="00C50058">
        <w:rPr>
          <w:color w:val="0091D3"/>
          <w:w w:val="120"/>
        </w:rPr>
        <w:t>Ə</w:t>
      </w:r>
      <w:r>
        <w:rPr>
          <w:color w:val="0091D3"/>
          <w:w w:val="120"/>
          <w:lang w:val="en-US"/>
        </w:rPr>
        <w:t>RPASI</w:t>
      </w:r>
      <w:r w:rsidR="00712535" w:rsidRPr="00C50058">
        <w:rPr>
          <w:color w:val="0091D3"/>
          <w:spacing w:val="-3"/>
          <w:w w:val="120"/>
        </w:rPr>
        <w:tab/>
      </w:r>
      <w:r w:rsidR="00712535" w:rsidRPr="00C50058">
        <w:rPr>
          <w:color w:val="0091D3"/>
          <w:w w:val="120"/>
        </w:rPr>
        <w:t>48</w:t>
      </w:r>
    </w:p>
    <w:p w:rsidR="00712535" w:rsidRDefault="00C50058" w:rsidP="0080799A">
      <w:pPr>
        <w:pStyle w:val="ListParagraph"/>
        <w:numPr>
          <w:ilvl w:val="0"/>
          <w:numId w:val="32"/>
        </w:numPr>
        <w:tabs>
          <w:tab w:val="left" w:pos="691"/>
          <w:tab w:val="left" w:pos="6394"/>
        </w:tabs>
        <w:kinsoku w:val="0"/>
        <w:overflowPunct w:val="0"/>
        <w:ind w:hanging="313"/>
        <w:rPr>
          <w:color w:val="004A98"/>
          <w:w w:val="115"/>
          <w:sz w:val="18"/>
          <w:szCs w:val="18"/>
        </w:rPr>
      </w:pPr>
      <w:r>
        <w:rPr>
          <w:color w:val="004A98"/>
          <w:w w:val="115"/>
          <w:sz w:val="18"/>
          <w:szCs w:val="18"/>
          <w:lang w:val="az-Latn-AZ"/>
        </w:rPr>
        <w:t>Başlanğıc zərbə</w:t>
      </w:r>
      <w:r w:rsidR="00712535">
        <w:rPr>
          <w:color w:val="004A98"/>
          <w:w w:val="115"/>
          <w:sz w:val="18"/>
          <w:szCs w:val="18"/>
        </w:rPr>
        <w:tab/>
        <w:t>48</w:t>
      </w:r>
    </w:p>
    <w:p w:rsidR="00712535" w:rsidRDefault="00C50058" w:rsidP="0080799A">
      <w:pPr>
        <w:pStyle w:val="ListParagraph"/>
        <w:numPr>
          <w:ilvl w:val="0"/>
          <w:numId w:val="32"/>
        </w:numPr>
        <w:tabs>
          <w:tab w:val="left" w:pos="691"/>
          <w:tab w:val="left" w:pos="6399"/>
        </w:tabs>
        <w:kinsoku w:val="0"/>
        <w:overflowPunct w:val="0"/>
        <w:ind w:hanging="313"/>
        <w:rPr>
          <w:color w:val="004A98"/>
          <w:w w:val="115"/>
          <w:sz w:val="18"/>
          <w:szCs w:val="18"/>
        </w:rPr>
      </w:pPr>
      <w:r>
        <w:rPr>
          <w:color w:val="004A98"/>
          <w:w w:val="115"/>
          <w:sz w:val="18"/>
          <w:szCs w:val="18"/>
          <w:lang w:val="az-Latn-AZ"/>
        </w:rPr>
        <w:t>Mübahisəli top</w:t>
      </w:r>
      <w:r w:rsidR="00712535">
        <w:rPr>
          <w:color w:val="004A98"/>
          <w:w w:val="115"/>
          <w:sz w:val="18"/>
          <w:szCs w:val="18"/>
        </w:rPr>
        <w:tab/>
        <w:t>49</w:t>
      </w:r>
    </w:p>
    <w:p w:rsidR="00712535" w:rsidRPr="00C50B5C" w:rsidRDefault="00C50058">
      <w:pPr>
        <w:pStyle w:val="Heading3"/>
        <w:tabs>
          <w:tab w:val="left" w:pos="6378"/>
        </w:tabs>
        <w:kinsoku w:val="0"/>
        <w:overflowPunct w:val="0"/>
        <w:spacing w:before="260"/>
        <w:ind w:left="378"/>
        <w:rPr>
          <w:color w:val="0091D3"/>
          <w:w w:val="120"/>
          <w:lang w:val="en-US"/>
        </w:rPr>
      </w:pPr>
      <w:r>
        <w:rPr>
          <w:color w:val="0091D3"/>
          <w:w w:val="120"/>
          <w:lang w:val="en-US"/>
        </w:rPr>
        <w:t>QAYDA</w:t>
      </w:r>
      <w:r w:rsidR="00712535" w:rsidRPr="00C50B5C">
        <w:rPr>
          <w:color w:val="0091D3"/>
          <w:w w:val="120"/>
          <w:lang w:val="en-US"/>
        </w:rPr>
        <w:t xml:space="preserve"> 9 – </w:t>
      </w:r>
      <w:r w:rsidR="00C50B5C">
        <w:rPr>
          <w:color w:val="0091D3"/>
          <w:w w:val="120"/>
          <w:lang w:val="en-US"/>
        </w:rPr>
        <w:t>T</w:t>
      </w:r>
      <w:r>
        <w:rPr>
          <w:color w:val="0091D3"/>
          <w:w w:val="120"/>
          <w:lang w:val="en-US"/>
        </w:rPr>
        <w:t>OP</w:t>
      </w:r>
      <w:r w:rsidRPr="00C50B5C">
        <w:rPr>
          <w:color w:val="0091D3"/>
          <w:w w:val="120"/>
          <w:lang w:val="en-US"/>
        </w:rPr>
        <w:t xml:space="preserve"> </w:t>
      </w:r>
      <w:r>
        <w:rPr>
          <w:color w:val="0091D3"/>
          <w:w w:val="120"/>
          <w:lang w:val="en-US"/>
        </w:rPr>
        <w:t>OYUNDA</w:t>
      </w:r>
      <w:r w:rsidRPr="00C50B5C">
        <w:rPr>
          <w:color w:val="0091D3"/>
          <w:w w:val="120"/>
          <w:lang w:val="en-US"/>
        </w:rPr>
        <w:t xml:space="preserve"> </w:t>
      </w:r>
      <w:r>
        <w:rPr>
          <w:color w:val="0091D3"/>
          <w:w w:val="120"/>
          <w:lang w:val="en-US"/>
        </w:rPr>
        <w:t>OLDUQDA</w:t>
      </w:r>
      <w:r w:rsidRPr="00C50B5C">
        <w:rPr>
          <w:color w:val="0091D3"/>
          <w:w w:val="120"/>
          <w:lang w:val="en-US"/>
        </w:rPr>
        <w:t xml:space="preserve"> </w:t>
      </w:r>
      <w:r>
        <w:rPr>
          <w:color w:val="0091D3"/>
          <w:w w:val="120"/>
          <w:lang w:val="en-US"/>
        </w:rPr>
        <w:t>V</w:t>
      </w:r>
      <w:r w:rsidRPr="00C50B5C">
        <w:rPr>
          <w:color w:val="0091D3"/>
          <w:w w:val="120"/>
          <w:lang w:val="en-US"/>
        </w:rPr>
        <w:t xml:space="preserve">Ə </w:t>
      </w:r>
      <w:r>
        <w:rPr>
          <w:color w:val="0091D3"/>
          <w:w w:val="120"/>
          <w:lang w:val="en-US"/>
        </w:rPr>
        <w:t>OLMADIQDA</w:t>
      </w:r>
      <w:r w:rsidR="00712535" w:rsidRPr="00C50B5C">
        <w:rPr>
          <w:color w:val="0091D3"/>
          <w:spacing w:val="-3"/>
          <w:w w:val="120"/>
          <w:lang w:val="en-US"/>
        </w:rPr>
        <w:tab/>
      </w:r>
      <w:r w:rsidR="00712535" w:rsidRPr="00C50B5C">
        <w:rPr>
          <w:color w:val="0091D3"/>
          <w:w w:val="120"/>
          <w:lang w:val="en-US"/>
        </w:rPr>
        <w:t>50</w:t>
      </w:r>
    </w:p>
    <w:p w:rsidR="00712535" w:rsidRDefault="00C50B5C" w:rsidP="0080799A">
      <w:pPr>
        <w:pStyle w:val="ListParagraph"/>
        <w:numPr>
          <w:ilvl w:val="0"/>
          <w:numId w:val="31"/>
        </w:numPr>
        <w:tabs>
          <w:tab w:val="left" w:pos="691"/>
          <w:tab w:val="left" w:pos="6397"/>
        </w:tabs>
        <w:kinsoku w:val="0"/>
        <w:overflowPunct w:val="0"/>
        <w:spacing w:before="21"/>
        <w:ind w:hanging="313"/>
        <w:rPr>
          <w:color w:val="004A98"/>
          <w:w w:val="115"/>
          <w:sz w:val="18"/>
          <w:szCs w:val="18"/>
        </w:rPr>
      </w:pPr>
      <w:r>
        <w:rPr>
          <w:color w:val="004A98"/>
          <w:w w:val="115"/>
          <w:sz w:val="18"/>
          <w:szCs w:val="18"/>
          <w:lang w:val="az-Latn-AZ"/>
        </w:rPr>
        <w:t>Top oyunda deyil</w:t>
      </w:r>
      <w:r w:rsidR="00712535">
        <w:rPr>
          <w:color w:val="004A98"/>
          <w:w w:val="115"/>
          <w:sz w:val="18"/>
          <w:szCs w:val="18"/>
        </w:rPr>
        <w:tab/>
        <w:t>50</w:t>
      </w:r>
    </w:p>
    <w:p w:rsidR="00712535" w:rsidRDefault="00C50B5C" w:rsidP="0080799A">
      <w:pPr>
        <w:pStyle w:val="ListParagraph"/>
        <w:numPr>
          <w:ilvl w:val="0"/>
          <w:numId w:val="31"/>
        </w:numPr>
        <w:tabs>
          <w:tab w:val="left" w:pos="691"/>
          <w:tab w:val="left" w:pos="6397"/>
        </w:tabs>
        <w:kinsoku w:val="0"/>
        <w:overflowPunct w:val="0"/>
        <w:ind w:hanging="313"/>
        <w:rPr>
          <w:color w:val="004A98"/>
          <w:w w:val="115"/>
          <w:sz w:val="18"/>
          <w:szCs w:val="18"/>
        </w:rPr>
      </w:pPr>
      <w:r>
        <w:rPr>
          <w:color w:val="004A98"/>
          <w:w w:val="115"/>
          <w:sz w:val="18"/>
          <w:szCs w:val="18"/>
          <w:lang w:val="az-Latn-AZ"/>
        </w:rPr>
        <w:t>Top oyundadır</w:t>
      </w:r>
      <w:r w:rsidR="00712535">
        <w:rPr>
          <w:color w:val="004A98"/>
          <w:w w:val="115"/>
          <w:sz w:val="18"/>
          <w:szCs w:val="18"/>
        </w:rPr>
        <w:tab/>
        <w:t>50</w:t>
      </w:r>
    </w:p>
    <w:p w:rsidR="00712535" w:rsidRDefault="00C50B5C" w:rsidP="0080799A">
      <w:pPr>
        <w:pStyle w:val="ListParagraph"/>
        <w:numPr>
          <w:ilvl w:val="0"/>
          <w:numId w:val="31"/>
        </w:numPr>
        <w:tabs>
          <w:tab w:val="left" w:pos="691"/>
          <w:tab w:val="left" w:pos="6397"/>
        </w:tabs>
        <w:kinsoku w:val="0"/>
        <w:overflowPunct w:val="0"/>
        <w:ind w:hanging="313"/>
        <w:rPr>
          <w:color w:val="004A98"/>
          <w:w w:val="115"/>
          <w:sz w:val="18"/>
          <w:szCs w:val="18"/>
        </w:rPr>
      </w:pPr>
      <w:r>
        <w:rPr>
          <w:color w:val="004A98"/>
          <w:w w:val="115"/>
          <w:sz w:val="18"/>
          <w:szCs w:val="18"/>
          <w:lang w:val="az-Latn-AZ"/>
        </w:rPr>
        <w:t>Örtülü mey</w:t>
      </w:r>
      <w:r w:rsidR="00802108">
        <w:rPr>
          <w:color w:val="004A98"/>
          <w:w w:val="115"/>
          <w:sz w:val="18"/>
          <w:szCs w:val="18"/>
          <w:lang w:val="az-Latn-AZ"/>
        </w:rPr>
        <w:t>dan</w:t>
      </w:r>
      <w:r w:rsidR="00712535">
        <w:rPr>
          <w:color w:val="004A98"/>
          <w:w w:val="115"/>
          <w:sz w:val="18"/>
          <w:szCs w:val="18"/>
        </w:rPr>
        <w:tab/>
        <w:t>50</w:t>
      </w:r>
    </w:p>
    <w:p w:rsidR="00712535" w:rsidRDefault="00712535" w:rsidP="0080799A">
      <w:pPr>
        <w:pStyle w:val="ListParagraph"/>
        <w:numPr>
          <w:ilvl w:val="0"/>
          <w:numId w:val="31"/>
        </w:numPr>
        <w:tabs>
          <w:tab w:val="left" w:pos="691"/>
          <w:tab w:val="left" w:pos="6397"/>
        </w:tabs>
        <w:kinsoku w:val="0"/>
        <w:overflowPunct w:val="0"/>
        <w:ind w:hanging="313"/>
        <w:rPr>
          <w:color w:val="004A98"/>
          <w:w w:val="115"/>
          <w:sz w:val="18"/>
          <w:szCs w:val="18"/>
        </w:rPr>
        <w:sectPr w:rsidR="00712535">
          <w:pgSz w:w="8400" w:h="11910"/>
          <w:pgMar w:top="560" w:right="580" w:bottom="280" w:left="640" w:header="358" w:footer="0" w:gutter="0"/>
          <w:cols w:space="720"/>
          <w:noEndnote/>
        </w:sectPr>
      </w:pPr>
    </w:p>
    <w:p w:rsidR="00712535" w:rsidRPr="00373E81" w:rsidRDefault="00373E81">
      <w:pPr>
        <w:pStyle w:val="BodyText"/>
        <w:kinsoku w:val="0"/>
        <w:overflowPunct w:val="0"/>
        <w:spacing w:before="449"/>
        <w:ind w:right="454"/>
        <w:jc w:val="right"/>
        <w:rPr>
          <w:rFonts w:asciiTheme="minorHAnsi" w:hAnsiTheme="minorHAnsi" w:cs="Lucida Sans"/>
          <w:i/>
          <w:iCs/>
          <w:color w:val="004A98"/>
          <w:spacing w:val="-2"/>
          <w:w w:val="95"/>
          <w:lang w:val="az-Latn-AZ"/>
        </w:rPr>
      </w:pPr>
      <w:r>
        <w:rPr>
          <w:rFonts w:asciiTheme="minorHAnsi" w:hAnsiTheme="minorHAnsi" w:cs="Lucida Sans"/>
          <w:i/>
          <w:iCs/>
          <w:color w:val="004A98"/>
          <w:spacing w:val="-2"/>
          <w:w w:val="95"/>
          <w:lang w:val="az-Latn-AZ"/>
        </w:rPr>
        <w:lastRenderedPageBreak/>
        <w:t>Səhifə</w:t>
      </w:r>
    </w:p>
    <w:p w:rsidR="00712535" w:rsidRPr="00802108" w:rsidRDefault="00802108">
      <w:pPr>
        <w:pStyle w:val="Heading3"/>
        <w:tabs>
          <w:tab w:val="left" w:pos="6499"/>
        </w:tabs>
        <w:kinsoku w:val="0"/>
        <w:overflowPunct w:val="0"/>
        <w:spacing w:before="271"/>
        <w:rPr>
          <w:color w:val="0091D3"/>
          <w:spacing w:val="-4"/>
          <w:w w:val="120"/>
          <w:lang w:val="az-Latn-AZ"/>
        </w:rPr>
      </w:pPr>
      <w:r w:rsidRPr="00802108">
        <w:rPr>
          <w:color w:val="0091D3"/>
          <w:w w:val="120"/>
          <w:lang w:val="az-Latn-AZ"/>
        </w:rPr>
        <w:t>QAYDA</w:t>
      </w:r>
      <w:r w:rsidR="00712535" w:rsidRPr="00802108">
        <w:rPr>
          <w:color w:val="0091D3"/>
          <w:w w:val="120"/>
          <w:lang w:val="az-Latn-AZ"/>
        </w:rPr>
        <w:t xml:space="preserve"> </w:t>
      </w:r>
      <w:r w:rsidR="00712535" w:rsidRPr="00802108">
        <w:rPr>
          <w:color w:val="0091D3"/>
          <w:spacing w:val="-3"/>
          <w:w w:val="120"/>
          <w:lang w:val="az-Latn-AZ"/>
        </w:rPr>
        <w:t xml:space="preserve">10 </w:t>
      </w:r>
      <w:r w:rsidR="00712535" w:rsidRPr="00802108">
        <w:rPr>
          <w:color w:val="0091D3"/>
          <w:w w:val="120"/>
          <w:lang w:val="az-Latn-AZ"/>
        </w:rPr>
        <w:t xml:space="preserve">– </w:t>
      </w:r>
      <w:r w:rsidRPr="00802108">
        <w:rPr>
          <w:color w:val="0091D3"/>
          <w:w w:val="120"/>
          <w:lang w:val="az-Latn-AZ"/>
        </w:rPr>
        <w:t>OYUNUN NƏTİCƏSİNİN MÜƏYYƏ</w:t>
      </w:r>
      <w:r w:rsidR="004A0616">
        <w:rPr>
          <w:color w:val="0091D3"/>
          <w:w w:val="120"/>
          <w:lang w:val="az-Latn-AZ"/>
        </w:rPr>
        <w:t>N EDİL</w:t>
      </w:r>
      <w:r w:rsidRPr="00802108">
        <w:rPr>
          <w:color w:val="0091D3"/>
          <w:w w:val="120"/>
          <w:lang w:val="az-Latn-AZ"/>
        </w:rPr>
        <w:t>MƏSİ</w:t>
      </w:r>
      <w:r w:rsidR="00712535" w:rsidRPr="00802108">
        <w:rPr>
          <w:color w:val="0091D3"/>
          <w:w w:val="120"/>
          <w:lang w:val="az-Latn-AZ"/>
        </w:rPr>
        <w:tab/>
      </w:r>
      <w:r w:rsidR="00712535" w:rsidRPr="00802108">
        <w:rPr>
          <w:color w:val="0091D3"/>
          <w:spacing w:val="-4"/>
          <w:w w:val="120"/>
          <w:lang w:val="az-Latn-AZ"/>
        </w:rPr>
        <w:t>51</w:t>
      </w:r>
    </w:p>
    <w:p w:rsidR="00712535" w:rsidRDefault="00EF0EDE" w:rsidP="0080799A">
      <w:pPr>
        <w:pStyle w:val="ListParagraph"/>
        <w:numPr>
          <w:ilvl w:val="1"/>
          <w:numId w:val="31"/>
        </w:numPr>
        <w:tabs>
          <w:tab w:val="left" w:pos="806"/>
          <w:tab w:val="left" w:pos="6523"/>
        </w:tabs>
        <w:kinsoku w:val="0"/>
        <w:overflowPunct w:val="0"/>
        <w:ind w:hanging="313"/>
        <w:rPr>
          <w:color w:val="004A98"/>
          <w:spacing w:val="-6"/>
          <w:w w:val="110"/>
          <w:sz w:val="18"/>
          <w:szCs w:val="18"/>
        </w:rPr>
      </w:pPr>
      <w:r>
        <w:rPr>
          <w:color w:val="004A98"/>
          <w:w w:val="110"/>
          <w:sz w:val="18"/>
          <w:szCs w:val="18"/>
          <w:lang w:val="az-Latn-AZ"/>
        </w:rPr>
        <w:t>Qolun vurulması</w:t>
      </w:r>
      <w:r w:rsidR="00712535">
        <w:rPr>
          <w:color w:val="004A98"/>
          <w:w w:val="110"/>
          <w:sz w:val="18"/>
          <w:szCs w:val="18"/>
        </w:rPr>
        <w:tab/>
      </w:r>
      <w:r w:rsidR="00712535">
        <w:rPr>
          <w:color w:val="004A98"/>
          <w:spacing w:val="-6"/>
          <w:w w:val="110"/>
          <w:sz w:val="18"/>
          <w:szCs w:val="18"/>
        </w:rPr>
        <w:t>51</w:t>
      </w:r>
    </w:p>
    <w:p w:rsidR="00712535" w:rsidRDefault="00EF0EDE" w:rsidP="0080799A">
      <w:pPr>
        <w:pStyle w:val="ListParagraph"/>
        <w:numPr>
          <w:ilvl w:val="1"/>
          <w:numId w:val="31"/>
        </w:numPr>
        <w:tabs>
          <w:tab w:val="left" w:pos="806"/>
          <w:tab w:val="left" w:pos="6523"/>
        </w:tabs>
        <w:kinsoku w:val="0"/>
        <w:overflowPunct w:val="0"/>
        <w:ind w:hanging="313"/>
        <w:rPr>
          <w:color w:val="004A98"/>
          <w:spacing w:val="-6"/>
          <w:w w:val="115"/>
          <w:sz w:val="18"/>
          <w:szCs w:val="18"/>
        </w:rPr>
      </w:pPr>
      <w:r>
        <w:rPr>
          <w:color w:val="004A98"/>
          <w:w w:val="115"/>
          <w:sz w:val="18"/>
          <w:szCs w:val="18"/>
          <w:lang w:val="az-Latn-AZ"/>
        </w:rPr>
        <w:t>Qalib komanda</w:t>
      </w:r>
      <w:r w:rsidR="00712535">
        <w:rPr>
          <w:color w:val="004A98"/>
          <w:w w:val="115"/>
          <w:sz w:val="18"/>
          <w:szCs w:val="18"/>
        </w:rPr>
        <w:tab/>
      </w:r>
      <w:r w:rsidR="00712535">
        <w:rPr>
          <w:color w:val="004A98"/>
          <w:spacing w:val="-6"/>
          <w:w w:val="115"/>
          <w:sz w:val="18"/>
          <w:szCs w:val="18"/>
        </w:rPr>
        <w:t>51</w:t>
      </w:r>
    </w:p>
    <w:p w:rsidR="00712535" w:rsidRPr="00EF0EDE" w:rsidRDefault="005744EB" w:rsidP="0080799A">
      <w:pPr>
        <w:pStyle w:val="ListParagraph"/>
        <w:numPr>
          <w:ilvl w:val="1"/>
          <w:numId w:val="31"/>
        </w:numPr>
        <w:tabs>
          <w:tab w:val="left" w:pos="806"/>
          <w:tab w:val="left" w:pos="6514"/>
        </w:tabs>
        <w:kinsoku w:val="0"/>
        <w:overflowPunct w:val="0"/>
        <w:ind w:hanging="313"/>
        <w:rPr>
          <w:color w:val="004A98"/>
          <w:w w:val="115"/>
          <w:sz w:val="18"/>
          <w:szCs w:val="18"/>
        </w:rPr>
      </w:pPr>
      <w:r>
        <w:rPr>
          <w:color w:val="004A98"/>
          <w:w w:val="115"/>
          <w:sz w:val="18"/>
          <w:szCs w:val="18"/>
        </w:rPr>
        <w:t>6</w:t>
      </w:r>
      <w:r>
        <w:rPr>
          <w:color w:val="004A98"/>
          <w:w w:val="115"/>
          <w:sz w:val="18"/>
          <w:szCs w:val="18"/>
          <w:lang w:val="az-Latn-AZ"/>
        </w:rPr>
        <w:t xml:space="preserve"> </w:t>
      </w:r>
      <w:r w:rsidR="00EF0EDE">
        <w:rPr>
          <w:color w:val="004A98"/>
          <w:w w:val="115"/>
          <w:sz w:val="18"/>
          <w:szCs w:val="18"/>
          <w:lang w:val="en-US"/>
        </w:rPr>
        <w:t>metrlik</w:t>
      </w:r>
      <w:r w:rsidR="00EF0EDE" w:rsidRPr="00EF0EDE">
        <w:rPr>
          <w:color w:val="004A98"/>
          <w:w w:val="115"/>
          <w:sz w:val="18"/>
          <w:szCs w:val="18"/>
        </w:rPr>
        <w:t xml:space="preserve"> </w:t>
      </w:r>
      <w:r w:rsidR="00EF0EDE">
        <w:rPr>
          <w:color w:val="004A98"/>
          <w:w w:val="115"/>
          <w:sz w:val="18"/>
          <w:szCs w:val="18"/>
          <w:lang w:val="en-US"/>
        </w:rPr>
        <w:t>c</w:t>
      </w:r>
      <w:r w:rsidR="00EF0EDE" w:rsidRPr="00EF0EDE">
        <w:rPr>
          <w:color w:val="004A98"/>
          <w:w w:val="115"/>
          <w:sz w:val="18"/>
          <w:szCs w:val="18"/>
        </w:rPr>
        <w:t>ə</w:t>
      </w:r>
      <w:r w:rsidR="00EF0EDE">
        <w:rPr>
          <w:color w:val="004A98"/>
          <w:w w:val="115"/>
          <w:sz w:val="18"/>
          <w:szCs w:val="18"/>
          <w:lang w:val="en-US"/>
        </w:rPr>
        <w:t>rim</w:t>
      </w:r>
      <w:r w:rsidR="00EF0EDE" w:rsidRPr="00EF0EDE">
        <w:rPr>
          <w:color w:val="004A98"/>
          <w:w w:val="115"/>
          <w:sz w:val="18"/>
          <w:szCs w:val="18"/>
        </w:rPr>
        <w:t xml:space="preserve">ə </w:t>
      </w:r>
      <w:r w:rsidR="00EF0EDE">
        <w:rPr>
          <w:color w:val="004A98"/>
          <w:w w:val="115"/>
          <w:sz w:val="18"/>
          <w:szCs w:val="18"/>
          <w:lang w:val="en-US"/>
        </w:rPr>
        <w:t>z</w:t>
      </w:r>
      <w:r w:rsidR="00EF0EDE" w:rsidRPr="00EF0EDE">
        <w:rPr>
          <w:color w:val="004A98"/>
          <w:w w:val="115"/>
          <w:sz w:val="18"/>
          <w:szCs w:val="18"/>
        </w:rPr>
        <w:t>ə</w:t>
      </w:r>
      <w:r w:rsidR="00EF0EDE">
        <w:rPr>
          <w:color w:val="004A98"/>
          <w:w w:val="115"/>
          <w:sz w:val="18"/>
          <w:szCs w:val="18"/>
          <w:lang w:val="en-US"/>
        </w:rPr>
        <w:t>rb</w:t>
      </w:r>
      <w:r w:rsidR="00EF0EDE" w:rsidRPr="00EF0EDE">
        <w:rPr>
          <w:color w:val="004A98"/>
          <w:w w:val="115"/>
          <w:sz w:val="18"/>
          <w:szCs w:val="18"/>
        </w:rPr>
        <w:t>ə</w:t>
      </w:r>
      <w:r w:rsidR="00EF0EDE">
        <w:rPr>
          <w:color w:val="004A98"/>
          <w:w w:val="115"/>
          <w:sz w:val="18"/>
          <w:szCs w:val="18"/>
          <w:lang w:val="en-US"/>
        </w:rPr>
        <w:t>l</w:t>
      </w:r>
      <w:r w:rsidR="00EF0EDE" w:rsidRPr="00EF0EDE">
        <w:rPr>
          <w:color w:val="004A98"/>
          <w:w w:val="115"/>
          <w:sz w:val="18"/>
          <w:szCs w:val="18"/>
        </w:rPr>
        <w:t>ə</w:t>
      </w:r>
      <w:r w:rsidR="00EF0EDE">
        <w:rPr>
          <w:color w:val="004A98"/>
          <w:w w:val="115"/>
          <w:sz w:val="18"/>
          <w:szCs w:val="18"/>
          <w:lang w:val="en-US"/>
        </w:rPr>
        <w:t>rin</w:t>
      </w:r>
      <w:r w:rsidR="00EF0EDE" w:rsidRPr="00EF0EDE">
        <w:rPr>
          <w:color w:val="004A98"/>
          <w:w w:val="115"/>
          <w:sz w:val="18"/>
          <w:szCs w:val="18"/>
        </w:rPr>
        <w:t xml:space="preserve"> </w:t>
      </w:r>
      <w:r w:rsidR="00EF0EDE">
        <w:rPr>
          <w:color w:val="004A98"/>
          <w:w w:val="115"/>
          <w:sz w:val="18"/>
          <w:szCs w:val="18"/>
          <w:lang w:val="en-US"/>
        </w:rPr>
        <w:t>yerin</w:t>
      </w:r>
      <w:r w:rsidR="00EF0EDE" w:rsidRPr="00EF0EDE">
        <w:rPr>
          <w:color w:val="004A98"/>
          <w:w w:val="115"/>
          <w:sz w:val="18"/>
          <w:szCs w:val="18"/>
        </w:rPr>
        <w:t xml:space="preserve">ə </w:t>
      </w:r>
      <w:r w:rsidR="00EF0EDE">
        <w:rPr>
          <w:color w:val="004A98"/>
          <w:w w:val="115"/>
          <w:sz w:val="18"/>
          <w:szCs w:val="18"/>
          <w:lang w:val="en-US"/>
        </w:rPr>
        <w:t>yetirilm</w:t>
      </w:r>
      <w:r w:rsidR="00EF0EDE" w:rsidRPr="00EF0EDE">
        <w:rPr>
          <w:color w:val="004A98"/>
          <w:w w:val="115"/>
          <w:sz w:val="18"/>
          <w:szCs w:val="18"/>
        </w:rPr>
        <w:t>ə</w:t>
      </w:r>
      <w:r w:rsidR="00EF0EDE">
        <w:rPr>
          <w:color w:val="004A98"/>
          <w:w w:val="115"/>
          <w:sz w:val="18"/>
          <w:szCs w:val="18"/>
          <w:lang w:val="en-US"/>
        </w:rPr>
        <w:t>si</w:t>
      </w:r>
      <w:r w:rsidR="00712535" w:rsidRPr="00EF0EDE">
        <w:rPr>
          <w:color w:val="004A98"/>
          <w:w w:val="115"/>
          <w:sz w:val="18"/>
          <w:szCs w:val="18"/>
        </w:rPr>
        <w:tab/>
        <w:t>52</w:t>
      </w:r>
    </w:p>
    <w:p w:rsidR="00712535" w:rsidRDefault="00EF0EDE" w:rsidP="0080799A">
      <w:pPr>
        <w:pStyle w:val="ListParagraph"/>
        <w:numPr>
          <w:ilvl w:val="1"/>
          <w:numId w:val="31"/>
        </w:numPr>
        <w:tabs>
          <w:tab w:val="left" w:pos="806"/>
          <w:tab w:val="left" w:pos="6510"/>
        </w:tabs>
        <w:kinsoku w:val="0"/>
        <w:overflowPunct w:val="0"/>
        <w:ind w:hanging="313"/>
        <w:rPr>
          <w:color w:val="004A98"/>
          <w:w w:val="115"/>
          <w:sz w:val="18"/>
          <w:szCs w:val="18"/>
        </w:rPr>
      </w:pPr>
      <w:r>
        <w:rPr>
          <w:color w:val="004A98"/>
          <w:spacing w:val="-3"/>
          <w:w w:val="115"/>
          <w:sz w:val="18"/>
          <w:szCs w:val="18"/>
          <w:lang w:val="az-Latn-AZ"/>
        </w:rPr>
        <w:t>Rəqib meydanında vurulan qol</w:t>
      </w:r>
      <w:r w:rsidR="00712535">
        <w:rPr>
          <w:color w:val="004A98"/>
          <w:w w:val="115"/>
          <w:sz w:val="18"/>
          <w:szCs w:val="18"/>
        </w:rPr>
        <w:tab/>
        <w:t>54</w:t>
      </w:r>
    </w:p>
    <w:p w:rsidR="00712535" w:rsidRDefault="00802108">
      <w:pPr>
        <w:pStyle w:val="Heading3"/>
        <w:tabs>
          <w:tab w:val="left" w:pos="6494"/>
        </w:tabs>
        <w:kinsoku w:val="0"/>
        <w:overflowPunct w:val="0"/>
        <w:spacing w:before="261"/>
        <w:rPr>
          <w:color w:val="0091D3"/>
          <w:w w:val="120"/>
        </w:rPr>
      </w:pPr>
      <w:r>
        <w:rPr>
          <w:color w:val="0091D3"/>
          <w:w w:val="120"/>
          <w:lang w:val="az-Latn-AZ"/>
        </w:rPr>
        <w:t>QAYDA</w:t>
      </w:r>
      <w:r w:rsidR="00712535">
        <w:rPr>
          <w:color w:val="0091D3"/>
          <w:w w:val="120"/>
        </w:rPr>
        <w:t xml:space="preserve"> </w:t>
      </w:r>
      <w:r w:rsidR="00712535">
        <w:rPr>
          <w:color w:val="0091D3"/>
          <w:spacing w:val="-6"/>
          <w:w w:val="120"/>
        </w:rPr>
        <w:t>11</w:t>
      </w:r>
      <w:r w:rsidR="00712535">
        <w:rPr>
          <w:color w:val="0091D3"/>
          <w:spacing w:val="3"/>
          <w:w w:val="120"/>
        </w:rPr>
        <w:t xml:space="preserve"> </w:t>
      </w:r>
      <w:r w:rsidR="00712535">
        <w:rPr>
          <w:color w:val="0091D3"/>
          <w:w w:val="120"/>
        </w:rPr>
        <w:t>–</w:t>
      </w:r>
      <w:r w:rsidR="00712535">
        <w:rPr>
          <w:color w:val="0091D3"/>
          <w:spacing w:val="1"/>
          <w:w w:val="120"/>
        </w:rPr>
        <w:t xml:space="preserve"> </w:t>
      </w:r>
      <w:r>
        <w:rPr>
          <w:color w:val="0091D3"/>
          <w:w w:val="120"/>
          <w:lang w:val="az-Latn-AZ"/>
        </w:rPr>
        <w:t>OYUNDANKƏNAR VƏZİYYƏT</w:t>
      </w:r>
      <w:r w:rsidR="00712535">
        <w:rPr>
          <w:color w:val="0091D3"/>
          <w:w w:val="120"/>
        </w:rPr>
        <w:tab/>
        <w:t>55</w:t>
      </w:r>
    </w:p>
    <w:p w:rsidR="00712535" w:rsidRDefault="00802108">
      <w:pPr>
        <w:pStyle w:val="BodyText"/>
        <w:tabs>
          <w:tab w:val="left" w:pos="6493"/>
        </w:tabs>
        <w:kinsoku w:val="0"/>
        <w:overflowPunct w:val="0"/>
        <w:spacing w:before="260"/>
        <w:ind w:left="493"/>
        <w:rPr>
          <w:b/>
          <w:bCs/>
          <w:color w:val="0091D3"/>
          <w:w w:val="120"/>
        </w:rPr>
      </w:pPr>
      <w:r>
        <w:rPr>
          <w:b/>
          <w:bCs/>
          <w:color w:val="0091D3"/>
          <w:w w:val="120"/>
          <w:lang w:val="az-Latn-AZ"/>
        </w:rPr>
        <w:t>QAYDA</w:t>
      </w:r>
      <w:r w:rsidR="00712535">
        <w:rPr>
          <w:b/>
          <w:bCs/>
          <w:color w:val="0091D3"/>
          <w:w w:val="120"/>
        </w:rPr>
        <w:t xml:space="preserve"> </w:t>
      </w:r>
      <w:r w:rsidR="00712535">
        <w:rPr>
          <w:b/>
          <w:bCs/>
          <w:color w:val="0091D3"/>
          <w:spacing w:val="-4"/>
          <w:w w:val="120"/>
        </w:rPr>
        <w:t xml:space="preserve">12 </w:t>
      </w:r>
      <w:r w:rsidR="00712535">
        <w:rPr>
          <w:b/>
          <w:bCs/>
          <w:color w:val="0091D3"/>
          <w:w w:val="120"/>
        </w:rPr>
        <w:t xml:space="preserve">– </w:t>
      </w:r>
      <w:r w:rsidR="00035EB5" w:rsidRPr="00035EB5">
        <w:rPr>
          <w:b/>
          <w:bCs/>
          <w:color w:val="0091D3"/>
          <w:w w:val="120"/>
        </w:rPr>
        <w:t>QAYDA POZUNTULARI VƏ İNTİZAMSIZ DAVRANIŞ</w:t>
      </w:r>
      <w:r w:rsidR="00712535">
        <w:rPr>
          <w:b/>
          <w:bCs/>
          <w:color w:val="0091D3"/>
          <w:w w:val="120"/>
        </w:rPr>
        <w:tab/>
        <w:t>56</w:t>
      </w:r>
    </w:p>
    <w:p w:rsidR="00712535" w:rsidRDefault="00035EB5" w:rsidP="0080799A">
      <w:pPr>
        <w:pStyle w:val="ListParagraph"/>
        <w:numPr>
          <w:ilvl w:val="0"/>
          <w:numId w:val="30"/>
        </w:numPr>
        <w:tabs>
          <w:tab w:val="left" w:pos="806"/>
          <w:tab w:val="left" w:pos="6513"/>
        </w:tabs>
        <w:kinsoku w:val="0"/>
        <w:overflowPunct w:val="0"/>
        <w:ind w:hanging="313"/>
        <w:rPr>
          <w:color w:val="004A98"/>
          <w:w w:val="115"/>
          <w:sz w:val="18"/>
          <w:szCs w:val="18"/>
        </w:rPr>
      </w:pPr>
      <w:r>
        <w:rPr>
          <w:color w:val="004A98"/>
          <w:w w:val="115"/>
          <w:sz w:val="18"/>
          <w:szCs w:val="18"/>
          <w:lang w:val="az-Latn-AZ"/>
        </w:rPr>
        <w:t>Cərimə zərbəsi</w:t>
      </w:r>
      <w:r w:rsidR="00712535">
        <w:rPr>
          <w:color w:val="004A98"/>
          <w:w w:val="115"/>
          <w:sz w:val="18"/>
          <w:szCs w:val="18"/>
        </w:rPr>
        <w:tab/>
        <w:t>56</w:t>
      </w:r>
    </w:p>
    <w:p w:rsidR="00712535" w:rsidRDefault="00035EB5" w:rsidP="0080799A">
      <w:pPr>
        <w:pStyle w:val="ListParagraph"/>
        <w:numPr>
          <w:ilvl w:val="0"/>
          <w:numId w:val="30"/>
        </w:numPr>
        <w:tabs>
          <w:tab w:val="left" w:pos="806"/>
          <w:tab w:val="left" w:pos="6511"/>
        </w:tabs>
        <w:kinsoku w:val="0"/>
        <w:overflowPunct w:val="0"/>
        <w:ind w:hanging="313"/>
        <w:rPr>
          <w:color w:val="004A98"/>
          <w:w w:val="115"/>
          <w:sz w:val="18"/>
          <w:szCs w:val="18"/>
        </w:rPr>
      </w:pPr>
      <w:r>
        <w:rPr>
          <w:color w:val="004A98"/>
          <w:w w:val="115"/>
          <w:sz w:val="18"/>
          <w:szCs w:val="18"/>
          <w:lang w:val="az-Latn-AZ"/>
        </w:rPr>
        <w:t>Sərbəst zərbə</w:t>
      </w:r>
      <w:r w:rsidR="00712535">
        <w:rPr>
          <w:color w:val="004A98"/>
          <w:w w:val="115"/>
          <w:sz w:val="18"/>
          <w:szCs w:val="18"/>
        </w:rPr>
        <w:tab/>
        <w:t>58</w:t>
      </w:r>
    </w:p>
    <w:p w:rsidR="00712535" w:rsidRDefault="00306E0F" w:rsidP="0080799A">
      <w:pPr>
        <w:pStyle w:val="ListParagraph"/>
        <w:numPr>
          <w:ilvl w:val="0"/>
          <w:numId w:val="30"/>
        </w:numPr>
        <w:tabs>
          <w:tab w:val="left" w:pos="806"/>
          <w:tab w:val="left" w:pos="6516"/>
        </w:tabs>
        <w:kinsoku w:val="0"/>
        <w:overflowPunct w:val="0"/>
        <w:spacing w:before="21"/>
        <w:ind w:hanging="313"/>
        <w:rPr>
          <w:color w:val="004A98"/>
          <w:w w:val="115"/>
          <w:sz w:val="18"/>
          <w:szCs w:val="18"/>
        </w:rPr>
      </w:pPr>
      <w:r>
        <w:rPr>
          <w:color w:val="004A98"/>
          <w:w w:val="115"/>
          <w:sz w:val="18"/>
          <w:szCs w:val="18"/>
          <w:lang w:val="az-Latn-AZ"/>
        </w:rPr>
        <w:t>İntizam tə</w:t>
      </w:r>
      <w:r w:rsidR="004A0616">
        <w:rPr>
          <w:color w:val="004A98"/>
          <w:w w:val="115"/>
          <w:sz w:val="18"/>
          <w:szCs w:val="18"/>
          <w:lang w:val="az-Latn-AZ"/>
        </w:rPr>
        <w:t>d</w:t>
      </w:r>
      <w:r>
        <w:rPr>
          <w:color w:val="004A98"/>
          <w:w w:val="115"/>
          <w:sz w:val="18"/>
          <w:szCs w:val="18"/>
          <w:lang w:val="az-Latn-AZ"/>
        </w:rPr>
        <w:t>birləri</w:t>
      </w:r>
      <w:r w:rsidR="00712535">
        <w:rPr>
          <w:color w:val="004A98"/>
          <w:w w:val="115"/>
          <w:sz w:val="18"/>
          <w:szCs w:val="18"/>
        </w:rPr>
        <w:tab/>
        <w:t>59</w:t>
      </w:r>
    </w:p>
    <w:p w:rsidR="00712535" w:rsidRPr="005229B3" w:rsidRDefault="005229B3" w:rsidP="0080799A">
      <w:pPr>
        <w:pStyle w:val="ListParagraph"/>
        <w:numPr>
          <w:ilvl w:val="0"/>
          <w:numId w:val="30"/>
        </w:numPr>
        <w:tabs>
          <w:tab w:val="left" w:pos="806"/>
          <w:tab w:val="left" w:pos="6512"/>
        </w:tabs>
        <w:kinsoku w:val="0"/>
        <w:overflowPunct w:val="0"/>
        <w:ind w:hanging="313"/>
        <w:rPr>
          <w:color w:val="004A98"/>
          <w:w w:val="115"/>
          <w:sz w:val="18"/>
          <w:szCs w:val="18"/>
        </w:rPr>
      </w:pPr>
      <w:r>
        <w:rPr>
          <w:color w:val="004A98"/>
          <w:w w:val="115"/>
          <w:sz w:val="18"/>
          <w:szCs w:val="18"/>
          <w:lang w:val="en-US"/>
        </w:rPr>
        <w:t>Qayda</w:t>
      </w:r>
      <w:r w:rsidRPr="005229B3">
        <w:rPr>
          <w:color w:val="004A98"/>
          <w:w w:val="115"/>
          <w:sz w:val="18"/>
          <w:szCs w:val="18"/>
        </w:rPr>
        <w:t xml:space="preserve"> </w:t>
      </w:r>
      <w:r>
        <w:rPr>
          <w:color w:val="004A98"/>
          <w:w w:val="115"/>
          <w:sz w:val="18"/>
          <w:szCs w:val="18"/>
          <w:lang w:val="en-US"/>
        </w:rPr>
        <w:t>pozuntular</w:t>
      </w:r>
      <w:r w:rsidRPr="005229B3">
        <w:rPr>
          <w:color w:val="004A98"/>
          <w:w w:val="115"/>
          <w:sz w:val="18"/>
          <w:szCs w:val="18"/>
        </w:rPr>
        <w:t xml:space="preserve">ı </w:t>
      </w:r>
      <w:r>
        <w:rPr>
          <w:color w:val="004A98"/>
          <w:w w:val="115"/>
          <w:sz w:val="18"/>
          <w:szCs w:val="18"/>
          <w:lang w:val="en-US"/>
        </w:rPr>
        <w:t>v</w:t>
      </w:r>
      <w:r w:rsidRPr="005229B3">
        <w:rPr>
          <w:color w:val="004A98"/>
          <w:w w:val="115"/>
          <w:sz w:val="18"/>
          <w:szCs w:val="18"/>
        </w:rPr>
        <w:t xml:space="preserve">ə </w:t>
      </w:r>
      <w:r>
        <w:rPr>
          <w:color w:val="004A98"/>
          <w:w w:val="115"/>
          <w:sz w:val="18"/>
          <w:szCs w:val="18"/>
          <w:lang w:val="en-US"/>
        </w:rPr>
        <w:t>intizams</w:t>
      </w:r>
      <w:r w:rsidRPr="005229B3">
        <w:rPr>
          <w:color w:val="004A98"/>
          <w:w w:val="115"/>
          <w:sz w:val="18"/>
          <w:szCs w:val="18"/>
        </w:rPr>
        <w:t>ı</w:t>
      </w:r>
      <w:r>
        <w:rPr>
          <w:color w:val="004A98"/>
          <w:w w:val="115"/>
          <w:sz w:val="18"/>
          <w:szCs w:val="18"/>
          <w:lang w:val="en-US"/>
        </w:rPr>
        <w:t>z</w:t>
      </w:r>
      <w:r w:rsidRPr="005229B3">
        <w:rPr>
          <w:color w:val="004A98"/>
          <w:w w:val="115"/>
          <w:sz w:val="18"/>
          <w:szCs w:val="18"/>
        </w:rPr>
        <w:t xml:space="preserve"> </w:t>
      </w:r>
      <w:r>
        <w:rPr>
          <w:color w:val="004A98"/>
          <w:w w:val="115"/>
          <w:sz w:val="18"/>
          <w:szCs w:val="18"/>
          <w:lang w:val="en-US"/>
        </w:rPr>
        <w:t>davran</w:t>
      </w:r>
      <w:r w:rsidRPr="005229B3">
        <w:rPr>
          <w:color w:val="004A98"/>
          <w:w w:val="115"/>
          <w:sz w:val="18"/>
          <w:szCs w:val="18"/>
        </w:rPr>
        <w:t>ış</w:t>
      </w:r>
      <w:r>
        <w:rPr>
          <w:color w:val="004A98"/>
          <w:w w:val="115"/>
          <w:sz w:val="18"/>
          <w:szCs w:val="18"/>
          <w:lang w:val="en-US"/>
        </w:rPr>
        <w:t>dan</w:t>
      </w:r>
      <w:r w:rsidRPr="005229B3">
        <w:rPr>
          <w:color w:val="004A98"/>
          <w:w w:val="115"/>
          <w:sz w:val="18"/>
          <w:szCs w:val="18"/>
        </w:rPr>
        <w:t xml:space="preserve"> </w:t>
      </w:r>
      <w:r>
        <w:rPr>
          <w:color w:val="004A98"/>
          <w:w w:val="115"/>
          <w:sz w:val="18"/>
          <w:szCs w:val="18"/>
          <w:lang w:val="en-US"/>
        </w:rPr>
        <w:t>sonra</w:t>
      </w:r>
      <w:r w:rsidRPr="005229B3">
        <w:rPr>
          <w:color w:val="004A98"/>
          <w:w w:val="115"/>
          <w:sz w:val="18"/>
          <w:szCs w:val="18"/>
        </w:rPr>
        <w:t xml:space="preserve"> </w:t>
      </w:r>
      <w:r>
        <w:rPr>
          <w:color w:val="004A98"/>
          <w:w w:val="115"/>
          <w:sz w:val="18"/>
          <w:szCs w:val="18"/>
          <w:lang w:val="en-US"/>
        </w:rPr>
        <w:t>oyunun</w:t>
      </w:r>
      <w:r w:rsidRPr="005229B3">
        <w:rPr>
          <w:color w:val="004A98"/>
          <w:w w:val="115"/>
          <w:sz w:val="18"/>
          <w:szCs w:val="18"/>
        </w:rPr>
        <w:t xml:space="preserve"> </w:t>
      </w:r>
      <w:r>
        <w:rPr>
          <w:color w:val="004A98"/>
          <w:w w:val="115"/>
          <w:sz w:val="18"/>
          <w:szCs w:val="18"/>
          <w:lang w:val="en-US"/>
        </w:rPr>
        <w:t>b</w:t>
      </w:r>
      <w:r w:rsidRPr="005229B3">
        <w:rPr>
          <w:color w:val="004A98"/>
          <w:w w:val="115"/>
          <w:sz w:val="18"/>
          <w:szCs w:val="18"/>
        </w:rPr>
        <w:t>ə</w:t>
      </w:r>
      <w:r>
        <w:rPr>
          <w:color w:val="004A98"/>
          <w:w w:val="115"/>
          <w:sz w:val="18"/>
          <w:szCs w:val="18"/>
          <w:lang w:val="en-US"/>
        </w:rPr>
        <w:t>rpas</w:t>
      </w:r>
      <w:r w:rsidRPr="005229B3">
        <w:rPr>
          <w:color w:val="004A98"/>
          <w:w w:val="115"/>
          <w:sz w:val="18"/>
          <w:szCs w:val="18"/>
        </w:rPr>
        <w:t>ı</w:t>
      </w:r>
      <w:r w:rsidR="00712535" w:rsidRPr="005229B3">
        <w:rPr>
          <w:color w:val="004A98"/>
          <w:w w:val="115"/>
          <w:sz w:val="18"/>
          <w:szCs w:val="18"/>
        </w:rPr>
        <w:tab/>
        <w:t>66</w:t>
      </w:r>
    </w:p>
    <w:p w:rsidR="00712535" w:rsidRDefault="005229B3">
      <w:pPr>
        <w:pStyle w:val="Heading3"/>
        <w:tabs>
          <w:tab w:val="left" w:pos="6492"/>
        </w:tabs>
        <w:kinsoku w:val="0"/>
        <w:overflowPunct w:val="0"/>
        <w:spacing w:before="260"/>
        <w:rPr>
          <w:color w:val="0091D3"/>
          <w:w w:val="120"/>
        </w:rPr>
      </w:pPr>
      <w:r>
        <w:rPr>
          <w:color w:val="0091D3"/>
          <w:w w:val="120"/>
          <w:lang w:val="az-Latn-AZ"/>
        </w:rPr>
        <w:t>QAYDA</w:t>
      </w:r>
      <w:r w:rsidR="00712535">
        <w:rPr>
          <w:color w:val="0091D3"/>
          <w:w w:val="120"/>
        </w:rPr>
        <w:t xml:space="preserve"> </w:t>
      </w:r>
      <w:r w:rsidR="00712535">
        <w:rPr>
          <w:color w:val="0091D3"/>
          <w:spacing w:val="-4"/>
          <w:w w:val="120"/>
        </w:rPr>
        <w:t xml:space="preserve">13 </w:t>
      </w:r>
      <w:r w:rsidR="00712535">
        <w:rPr>
          <w:color w:val="0091D3"/>
          <w:w w:val="120"/>
        </w:rPr>
        <w:t>–</w:t>
      </w:r>
      <w:r w:rsidR="00712535">
        <w:rPr>
          <w:color w:val="0091D3"/>
          <w:spacing w:val="23"/>
          <w:w w:val="120"/>
        </w:rPr>
        <w:t xml:space="preserve"> </w:t>
      </w:r>
      <w:r w:rsidR="00F02F89">
        <w:rPr>
          <w:color w:val="0091D3"/>
          <w:w w:val="120"/>
          <w:lang w:val="az-Latn-AZ"/>
        </w:rPr>
        <w:t>CƏRİMƏ VƏ SƏRBƏ</w:t>
      </w:r>
      <w:r>
        <w:rPr>
          <w:color w:val="0091D3"/>
          <w:w w:val="120"/>
          <w:lang w:val="az-Latn-AZ"/>
        </w:rPr>
        <w:t xml:space="preserve">ST ZƏRBƏLƏR </w:t>
      </w:r>
      <w:r w:rsidR="00712535">
        <w:rPr>
          <w:color w:val="0091D3"/>
          <w:w w:val="120"/>
        </w:rPr>
        <w:tab/>
        <w:t>68</w:t>
      </w:r>
    </w:p>
    <w:p w:rsidR="00712535" w:rsidRDefault="00DA3B38" w:rsidP="0080799A">
      <w:pPr>
        <w:pStyle w:val="ListParagraph"/>
        <w:numPr>
          <w:ilvl w:val="0"/>
          <w:numId w:val="29"/>
        </w:numPr>
        <w:tabs>
          <w:tab w:val="left" w:pos="806"/>
          <w:tab w:val="left" w:pos="6510"/>
        </w:tabs>
        <w:kinsoku w:val="0"/>
        <w:overflowPunct w:val="0"/>
        <w:ind w:hanging="313"/>
        <w:rPr>
          <w:color w:val="004A98"/>
          <w:w w:val="115"/>
          <w:sz w:val="18"/>
          <w:szCs w:val="18"/>
        </w:rPr>
      </w:pPr>
      <w:r>
        <w:rPr>
          <w:color w:val="004A98"/>
          <w:w w:val="115"/>
          <w:sz w:val="18"/>
          <w:szCs w:val="18"/>
          <w:lang w:val="az-Latn-AZ"/>
        </w:rPr>
        <w:t>Zərbələrin növləri</w:t>
      </w:r>
      <w:r w:rsidR="00712535">
        <w:rPr>
          <w:color w:val="004A98"/>
          <w:w w:val="115"/>
          <w:sz w:val="18"/>
          <w:szCs w:val="18"/>
        </w:rPr>
        <w:tab/>
        <w:t>68</w:t>
      </w:r>
    </w:p>
    <w:p w:rsidR="00712535" w:rsidRDefault="00712535" w:rsidP="0080799A">
      <w:pPr>
        <w:pStyle w:val="ListParagraph"/>
        <w:numPr>
          <w:ilvl w:val="0"/>
          <w:numId w:val="29"/>
        </w:numPr>
        <w:tabs>
          <w:tab w:val="left" w:pos="806"/>
          <w:tab w:val="left" w:pos="6510"/>
        </w:tabs>
        <w:kinsoku w:val="0"/>
        <w:overflowPunct w:val="0"/>
        <w:spacing w:before="21"/>
        <w:ind w:hanging="313"/>
        <w:rPr>
          <w:color w:val="004A98"/>
          <w:w w:val="110"/>
          <w:sz w:val="18"/>
          <w:szCs w:val="18"/>
        </w:rPr>
      </w:pPr>
      <w:r>
        <w:rPr>
          <w:color w:val="004A98"/>
          <w:w w:val="110"/>
          <w:sz w:val="18"/>
          <w:szCs w:val="18"/>
        </w:rPr>
        <w:t>Pro</w:t>
      </w:r>
      <w:r w:rsidR="00DA3B38">
        <w:rPr>
          <w:color w:val="004A98"/>
          <w:w w:val="110"/>
          <w:sz w:val="18"/>
          <w:szCs w:val="18"/>
          <w:lang w:val="az-Latn-AZ"/>
        </w:rPr>
        <w:t>sedur</w:t>
      </w:r>
      <w:r>
        <w:rPr>
          <w:color w:val="004A98"/>
          <w:w w:val="110"/>
          <w:sz w:val="18"/>
          <w:szCs w:val="18"/>
        </w:rPr>
        <w:tab/>
        <w:t>68</w:t>
      </w:r>
    </w:p>
    <w:p w:rsidR="00712535" w:rsidRDefault="00DA3B38" w:rsidP="0080799A">
      <w:pPr>
        <w:pStyle w:val="ListParagraph"/>
        <w:numPr>
          <w:ilvl w:val="0"/>
          <w:numId w:val="29"/>
        </w:numPr>
        <w:tabs>
          <w:tab w:val="left" w:pos="806"/>
          <w:tab w:val="left" w:pos="6516"/>
        </w:tabs>
        <w:kinsoku w:val="0"/>
        <w:overflowPunct w:val="0"/>
        <w:ind w:hanging="313"/>
        <w:rPr>
          <w:color w:val="004A98"/>
          <w:w w:val="115"/>
          <w:sz w:val="18"/>
          <w:szCs w:val="18"/>
        </w:rPr>
      </w:pPr>
      <w:r>
        <w:rPr>
          <w:color w:val="004A98"/>
          <w:w w:val="115"/>
          <w:sz w:val="18"/>
          <w:szCs w:val="18"/>
          <w:lang w:val="az-Latn-AZ"/>
        </w:rPr>
        <w:t>Pozuntular və cəzalar</w:t>
      </w:r>
      <w:r w:rsidR="00712535">
        <w:rPr>
          <w:color w:val="004A98"/>
          <w:w w:val="115"/>
          <w:sz w:val="18"/>
          <w:szCs w:val="18"/>
        </w:rPr>
        <w:tab/>
        <w:t>70</w:t>
      </w:r>
    </w:p>
    <w:p w:rsidR="00712535" w:rsidRDefault="00DA3B38" w:rsidP="0080799A">
      <w:pPr>
        <w:pStyle w:val="ListParagraph"/>
        <w:numPr>
          <w:ilvl w:val="0"/>
          <w:numId w:val="29"/>
        </w:numPr>
        <w:tabs>
          <w:tab w:val="left" w:pos="806"/>
          <w:tab w:val="left" w:pos="6520"/>
        </w:tabs>
        <w:kinsoku w:val="0"/>
        <w:overflowPunct w:val="0"/>
        <w:ind w:hanging="313"/>
        <w:rPr>
          <w:color w:val="004A98"/>
          <w:spacing w:val="-4"/>
          <w:w w:val="115"/>
          <w:sz w:val="18"/>
          <w:szCs w:val="18"/>
        </w:rPr>
      </w:pPr>
      <w:r>
        <w:rPr>
          <w:color w:val="004A98"/>
          <w:w w:val="115"/>
          <w:sz w:val="18"/>
          <w:szCs w:val="18"/>
          <w:lang w:val="az-Latn-AZ"/>
        </w:rPr>
        <w:t>Toplanmış qayda pozuntuları</w:t>
      </w:r>
      <w:r w:rsidR="00712535">
        <w:rPr>
          <w:color w:val="004A98"/>
          <w:w w:val="115"/>
          <w:sz w:val="18"/>
          <w:szCs w:val="18"/>
        </w:rPr>
        <w:tab/>
      </w:r>
      <w:r w:rsidR="00712535">
        <w:rPr>
          <w:color w:val="004A98"/>
          <w:spacing w:val="-4"/>
          <w:w w:val="115"/>
          <w:sz w:val="18"/>
          <w:szCs w:val="18"/>
        </w:rPr>
        <w:t>71</w:t>
      </w:r>
    </w:p>
    <w:p w:rsidR="00F02F89" w:rsidRPr="00F02F89" w:rsidRDefault="00874759" w:rsidP="0080799A">
      <w:pPr>
        <w:pStyle w:val="ListParagraph"/>
        <w:numPr>
          <w:ilvl w:val="0"/>
          <w:numId w:val="29"/>
        </w:numPr>
        <w:tabs>
          <w:tab w:val="left" w:pos="806"/>
        </w:tabs>
        <w:kinsoku w:val="0"/>
        <w:overflowPunct w:val="0"/>
        <w:rPr>
          <w:color w:val="004A98"/>
          <w:spacing w:val="-4"/>
          <w:w w:val="115"/>
        </w:rPr>
      </w:pPr>
      <w:r>
        <w:rPr>
          <w:color w:val="004A98"/>
          <w:w w:val="115"/>
          <w:sz w:val="18"/>
          <w:szCs w:val="18"/>
          <w:lang w:val="en-US"/>
        </w:rPr>
        <w:t>Alt</w:t>
      </w:r>
      <w:r w:rsidRPr="00874759">
        <w:rPr>
          <w:color w:val="004A98"/>
          <w:w w:val="115"/>
          <w:sz w:val="18"/>
          <w:szCs w:val="18"/>
        </w:rPr>
        <w:t>ı</w:t>
      </w:r>
      <w:r>
        <w:rPr>
          <w:color w:val="004A98"/>
          <w:w w:val="115"/>
          <w:sz w:val="18"/>
          <w:szCs w:val="18"/>
          <w:lang w:val="en-US"/>
        </w:rPr>
        <w:t>nc</w:t>
      </w:r>
      <w:r w:rsidRPr="00874759">
        <w:rPr>
          <w:color w:val="004A98"/>
          <w:w w:val="115"/>
          <w:sz w:val="18"/>
          <w:szCs w:val="18"/>
        </w:rPr>
        <w:t>ı</w:t>
      </w:r>
      <w:r w:rsidR="00061903" w:rsidRPr="00061903">
        <w:rPr>
          <w:color w:val="004A98"/>
          <w:w w:val="115"/>
          <w:sz w:val="18"/>
          <w:szCs w:val="18"/>
        </w:rPr>
        <w:t xml:space="preserve"> </w:t>
      </w:r>
      <w:r w:rsidR="00061903" w:rsidRPr="00061903">
        <w:rPr>
          <w:color w:val="004A98"/>
          <w:w w:val="115"/>
          <w:sz w:val="18"/>
          <w:szCs w:val="18"/>
          <w:lang w:val="en-US"/>
        </w:rPr>
        <w:t>toplanm</w:t>
      </w:r>
      <w:r w:rsidR="00061903" w:rsidRPr="00061903">
        <w:rPr>
          <w:color w:val="004A98"/>
          <w:w w:val="115"/>
          <w:sz w:val="18"/>
          <w:szCs w:val="18"/>
        </w:rPr>
        <w:t xml:space="preserve">ış </w:t>
      </w:r>
      <w:r w:rsidR="00061903" w:rsidRPr="00061903">
        <w:rPr>
          <w:color w:val="004A98"/>
          <w:w w:val="115"/>
          <w:sz w:val="18"/>
          <w:szCs w:val="18"/>
          <w:lang w:val="en-US"/>
        </w:rPr>
        <w:t>qayda</w:t>
      </w:r>
      <w:r w:rsidR="00061903" w:rsidRPr="00061903">
        <w:rPr>
          <w:color w:val="004A98"/>
          <w:w w:val="115"/>
          <w:sz w:val="18"/>
          <w:szCs w:val="18"/>
        </w:rPr>
        <w:t xml:space="preserve"> </w:t>
      </w:r>
      <w:r w:rsidR="00061903" w:rsidRPr="00061903">
        <w:rPr>
          <w:color w:val="004A98"/>
          <w:w w:val="115"/>
          <w:sz w:val="18"/>
          <w:szCs w:val="18"/>
          <w:lang w:val="en-US"/>
        </w:rPr>
        <w:t>pozuntusundan</w:t>
      </w:r>
      <w:r w:rsidR="00061903" w:rsidRPr="00061903">
        <w:rPr>
          <w:color w:val="004A98"/>
          <w:w w:val="115"/>
          <w:sz w:val="18"/>
          <w:szCs w:val="18"/>
        </w:rPr>
        <w:t xml:space="preserve"> </w:t>
      </w:r>
      <w:r>
        <w:rPr>
          <w:color w:val="004A98"/>
          <w:w w:val="115"/>
          <w:sz w:val="18"/>
          <w:szCs w:val="18"/>
          <w:lang w:val="en-US"/>
        </w:rPr>
        <w:t>ba</w:t>
      </w:r>
      <w:r w:rsidRPr="00874759">
        <w:rPr>
          <w:color w:val="004A98"/>
          <w:w w:val="115"/>
          <w:sz w:val="18"/>
          <w:szCs w:val="18"/>
        </w:rPr>
        <w:t>ş</w:t>
      </w:r>
      <w:r>
        <w:rPr>
          <w:color w:val="004A98"/>
          <w:w w:val="115"/>
          <w:sz w:val="18"/>
          <w:szCs w:val="18"/>
          <w:lang w:val="en-US"/>
        </w:rPr>
        <w:t>layaraq</w:t>
      </w:r>
      <w:r w:rsidR="00061903" w:rsidRPr="00061903">
        <w:rPr>
          <w:color w:val="004A98"/>
          <w:w w:val="115"/>
          <w:sz w:val="18"/>
          <w:szCs w:val="18"/>
        </w:rPr>
        <w:t xml:space="preserve"> </w:t>
      </w:r>
      <w:r w:rsidR="00061903" w:rsidRPr="00061903">
        <w:rPr>
          <w:color w:val="004A98"/>
          <w:w w:val="115"/>
          <w:sz w:val="18"/>
          <w:szCs w:val="18"/>
          <w:lang w:val="en-US"/>
        </w:rPr>
        <w:t>t</w:t>
      </w:r>
      <w:r w:rsidR="00061903" w:rsidRPr="00061903">
        <w:rPr>
          <w:color w:val="004A98"/>
          <w:w w:val="115"/>
          <w:sz w:val="18"/>
          <w:szCs w:val="18"/>
        </w:rPr>
        <w:t>ə</w:t>
      </w:r>
      <w:r w:rsidR="00061903" w:rsidRPr="00061903">
        <w:rPr>
          <w:color w:val="004A98"/>
          <w:w w:val="115"/>
          <w:sz w:val="18"/>
          <w:szCs w:val="18"/>
          <w:lang w:val="en-US"/>
        </w:rPr>
        <w:t>yin</w:t>
      </w:r>
      <w:r w:rsidR="00061903" w:rsidRPr="00061903">
        <w:rPr>
          <w:color w:val="004A98"/>
          <w:w w:val="115"/>
          <w:sz w:val="18"/>
          <w:szCs w:val="18"/>
        </w:rPr>
        <w:t xml:space="preserve"> </w:t>
      </w:r>
      <w:r w:rsidR="00061903" w:rsidRPr="00061903">
        <w:rPr>
          <w:color w:val="004A98"/>
          <w:w w:val="115"/>
          <w:sz w:val="18"/>
          <w:szCs w:val="18"/>
          <w:lang w:val="en-US"/>
        </w:rPr>
        <w:t>edil</w:t>
      </w:r>
      <w:r w:rsidR="00061903" w:rsidRPr="00061903">
        <w:rPr>
          <w:color w:val="004A98"/>
          <w:w w:val="115"/>
          <w:sz w:val="18"/>
          <w:szCs w:val="18"/>
        </w:rPr>
        <w:t>ə</w:t>
      </w:r>
      <w:r w:rsidR="00061903" w:rsidRPr="00061903">
        <w:rPr>
          <w:color w:val="004A98"/>
          <w:w w:val="115"/>
          <w:sz w:val="18"/>
          <w:szCs w:val="18"/>
          <w:lang w:val="en-US"/>
        </w:rPr>
        <w:t>n</w:t>
      </w:r>
      <w:r w:rsidR="00061903" w:rsidRPr="00061903">
        <w:rPr>
          <w:color w:val="004A98"/>
          <w:w w:val="115"/>
          <w:sz w:val="18"/>
          <w:szCs w:val="18"/>
        </w:rPr>
        <w:t xml:space="preserve"> </w:t>
      </w:r>
      <w:r w:rsidR="00061903" w:rsidRPr="00061903">
        <w:rPr>
          <w:color w:val="004A98"/>
          <w:w w:val="115"/>
          <w:sz w:val="18"/>
          <w:szCs w:val="18"/>
          <w:lang w:val="en-US"/>
        </w:rPr>
        <w:t>c</w:t>
      </w:r>
      <w:r w:rsidR="00061903" w:rsidRPr="00061903">
        <w:rPr>
          <w:color w:val="004A98"/>
          <w:w w:val="115"/>
          <w:sz w:val="18"/>
          <w:szCs w:val="18"/>
        </w:rPr>
        <w:t>ə</w:t>
      </w:r>
      <w:r w:rsidR="00061903" w:rsidRPr="00061903">
        <w:rPr>
          <w:color w:val="004A98"/>
          <w:w w:val="115"/>
          <w:sz w:val="18"/>
          <w:szCs w:val="18"/>
          <w:lang w:val="en-US"/>
        </w:rPr>
        <w:t>rim</w:t>
      </w:r>
      <w:r w:rsidR="00061903" w:rsidRPr="00061903">
        <w:rPr>
          <w:color w:val="004A98"/>
          <w:w w:val="115"/>
          <w:sz w:val="18"/>
          <w:szCs w:val="18"/>
        </w:rPr>
        <w:t xml:space="preserve">ə </w:t>
      </w:r>
    </w:p>
    <w:p w:rsidR="00712535" w:rsidRPr="00061903" w:rsidRDefault="00F02F89" w:rsidP="00F02F89">
      <w:pPr>
        <w:pStyle w:val="ListParagraph"/>
        <w:tabs>
          <w:tab w:val="left" w:pos="806"/>
        </w:tabs>
        <w:kinsoku w:val="0"/>
        <w:overflowPunct w:val="0"/>
        <w:ind w:left="493" w:firstLine="0"/>
        <w:rPr>
          <w:color w:val="004A98"/>
          <w:spacing w:val="-4"/>
          <w:w w:val="115"/>
        </w:rPr>
      </w:pPr>
      <w:r>
        <w:rPr>
          <w:color w:val="004A98"/>
          <w:w w:val="115"/>
          <w:sz w:val="18"/>
          <w:szCs w:val="18"/>
        </w:rPr>
        <w:tab/>
      </w:r>
      <w:r w:rsidR="00061903" w:rsidRPr="00061903">
        <w:rPr>
          <w:color w:val="004A98"/>
          <w:w w:val="115"/>
          <w:sz w:val="18"/>
          <w:szCs w:val="18"/>
          <w:lang w:val="en-US"/>
        </w:rPr>
        <w:t>z</w:t>
      </w:r>
      <w:r w:rsidR="00061903" w:rsidRPr="00061903">
        <w:rPr>
          <w:color w:val="004A98"/>
          <w:w w:val="115"/>
          <w:sz w:val="18"/>
          <w:szCs w:val="18"/>
        </w:rPr>
        <w:t>ə</w:t>
      </w:r>
      <w:r w:rsidR="00061903" w:rsidRPr="00061903">
        <w:rPr>
          <w:color w:val="004A98"/>
          <w:w w:val="115"/>
          <w:sz w:val="18"/>
          <w:szCs w:val="18"/>
          <w:lang w:val="en-US"/>
        </w:rPr>
        <w:t>rb</w:t>
      </w:r>
      <w:r w:rsidR="00061903" w:rsidRPr="00061903">
        <w:rPr>
          <w:color w:val="004A98"/>
          <w:w w:val="115"/>
          <w:sz w:val="18"/>
          <w:szCs w:val="18"/>
        </w:rPr>
        <w:t>ə</w:t>
      </w:r>
      <w:r>
        <w:rPr>
          <w:color w:val="004A98"/>
          <w:w w:val="115"/>
          <w:sz w:val="18"/>
          <w:szCs w:val="18"/>
          <w:lang w:val="en-US"/>
        </w:rPr>
        <w:t>si</w:t>
      </w:r>
      <w:r w:rsidR="00236BF9">
        <w:rPr>
          <w:color w:val="004A98"/>
          <w:w w:val="115"/>
          <w:sz w:val="18"/>
          <w:szCs w:val="18"/>
          <w:lang w:val="az-Latn-AZ"/>
        </w:rPr>
        <w:t xml:space="preserve"> </w:t>
      </w:r>
      <w:r w:rsidR="00061903" w:rsidRPr="00061903">
        <w:rPr>
          <w:color w:val="004A98"/>
          <w:w w:val="115"/>
          <w:sz w:val="18"/>
          <w:szCs w:val="18"/>
        </w:rPr>
        <w:t>(</w:t>
      </w:r>
      <w:r w:rsidR="00061903" w:rsidRPr="00061903">
        <w:rPr>
          <w:color w:val="004A98"/>
          <w:w w:val="115"/>
          <w:sz w:val="18"/>
          <w:szCs w:val="18"/>
          <w:lang w:val="en-US"/>
        </w:rPr>
        <w:t>ATQPCZ</w:t>
      </w:r>
      <w:r w:rsidR="00061903" w:rsidRPr="00061903">
        <w:rPr>
          <w:color w:val="004A98"/>
          <w:w w:val="115"/>
          <w:sz w:val="18"/>
          <w:szCs w:val="18"/>
        </w:rPr>
        <w:t>)</w:t>
      </w:r>
      <w:r w:rsidR="00712535" w:rsidRPr="00061903">
        <w:rPr>
          <w:color w:val="004A98"/>
          <w:w w:val="115"/>
        </w:rPr>
        <w:tab/>
      </w:r>
      <w:r w:rsidR="00061903" w:rsidRPr="00061903">
        <w:rPr>
          <w:color w:val="004A98"/>
          <w:w w:val="115"/>
        </w:rPr>
        <w:t xml:space="preserve">                          </w:t>
      </w:r>
      <w:r>
        <w:rPr>
          <w:color w:val="004A98"/>
          <w:w w:val="115"/>
        </w:rPr>
        <w:t xml:space="preserve">                   </w:t>
      </w:r>
      <w:r>
        <w:rPr>
          <w:color w:val="004A98"/>
          <w:w w:val="115"/>
        </w:rPr>
        <w:tab/>
      </w:r>
      <w:r>
        <w:rPr>
          <w:color w:val="004A98"/>
          <w:w w:val="115"/>
        </w:rPr>
        <w:tab/>
      </w:r>
      <w:r w:rsidR="00874759">
        <w:rPr>
          <w:color w:val="004A98"/>
          <w:w w:val="115"/>
          <w:lang w:val="az-Latn-AZ"/>
        </w:rPr>
        <w:t xml:space="preserve"> </w:t>
      </w:r>
      <w:r w:rsidR="00712535" w:rsidRPr="00061903">
        <w:rPr>
          <w:color w:val="004A98"/>
          <w:spacing w:val="-4"/>
          <w:w w:val="115"/>
          <w:sz w:val="18"/>
          <w:szCs w:val="18"/>
        </w:rPr>
        <w:t>71</w:t>
      </w:r>
    </w:p>
    <w:p w:rsidR="00712535" w:rsidRDefault="00061903">
      <w:pPr>
        <w:pStyle w:val="Heading3"/>
        <w:tabs>
          <w:tab w:val="left" w:pos="6497"/>
        </w:tabs>
        <w:kinsoku w:val="0"/>
        <w:overflowPunct w:val="0"/>
        <w:spacing w:before="260"/>
        <w:rPr>
          <w:color w:val="0091D3"/>
          <w:spacing w:val="-3"/>
          <w:w w:val="120"/>
        </w:rPr>
      </w:pPr>
      <w:r>
        <w:rPr>
          <w:color w:val="0091D3"/>
          <w:w w:val="120"/>
          <w:lang w:val="az-Latn-AZ"/>
        </w:rPr>
        <w:t>QAYDA</w:t>
      </w:r>
      <w:r w:rsidR="00712535">
        <w:rPr>
          <w:color w:val="0091D3"/>
          <w:w w:val="120"/>
        </w:rPr>
        <w:t xml:space="preserve"> </w:t>
      </w:r>
      <w:r w:rsidR="00712535">
        <w:rPr>
          <w:color w:val="0091D3"/>
          <w:spacing w:val="-3"/>
          <w:w w:val="120"/>
        </w:rPr>
        <w:t xml:space="preserve">14 </w:t>
      </w:r>
      <w:r w:rsidR="00712535">
        <w:rPr>
          <w:color w:val="0091D3"/>
          <w:w w:val="120"/>
        </w:rPr>
        <w:t xml:space="preserve">– </w:t>
      </w:r>
      <w:r>
        <w:rPr>
          <w:color w:val="0091D3"/>
          <w:w w:val="120"/>
          <w:lang w:val="az-Latn-AZ"/>
        </w:rPr>
        <w:t>6 METRLİK CƏRİMƏ ZƏRBƏSİ</w:t>
      </w:r>
      <w:r w:rsidR="00712535">
        <w:rPr>
          <w:color w:val="0091D3"/>
          <w:w w:val="120"/>
        </w:rPr>
        <w:tab/>
      </w:r>
      <w:r w:rsidR="00712535">
        <w:rPr>
          <w:color w:val="0091D3"/>
          <w:spacing w:val="-3"/>
          <w:w w:val="120"/>
        </w:rPr>
        <w:t>76</w:t>
      </w:r>
    </w:p>
    <w:p w:rsidR="00712535" w:rsidRDefault="00712535" w:rsidP="0080799A">
      <w:pPr>
        <w:pStyle w:val="ListParagraph"/>
        <w:numPr>
          <w:ilvl w:val="0"/>
          <w:numId w:val="28"/>
        </w:numPr>
        <w:tabs>
          <w:tab w:val="left" w:pos="806"/>
          <w:tab w:val="left" w:pos="6518"/>
        </w:tabs>
        <w:kinsoku w:val="0"/>
        <w:overflowPunct w:val="0"/>
        <w:ind w:hanging="313"/>
        <w:rPr>
          <w:color w:val="004A98"/>
          <w:spacing w:val="-3"/>
          <w:w w:val="110"/>
          <w:sz w:val="18"/>
          <w:szCs w:val="18"/>
        </w:rPr>
      </w:pPr>
      <w:r>
        <w:rPr>
          <w:color w:val="004A98"/>
          <w:w w:val="110"/>
          <w:sz w:val="18"/>
          <w:szCs w:val="18"/>
        </w:rPr>
        <w:t>Pro</w:t>
      </w:r>
      <w:r w:rsidR="00061903">
        <w:rPr>
          <w:color w:val="004A98"/>
          <w:w w:val="110"/>
          <w:sz w:val="18"/>
          <w:szCs w:val="18"/>
          <w:lang w:val="az-Latn-AZ"/>
        </w:rPr>
        <w:t>sedur</w:t>
      </w:r>
      <w:r>
        <w:rPr>
          <w:color w:val="004A98"/>
          <w:w w:val="110"/>
          <w:sz w:val="18"/>
          <w:szCs w:val="18"/>
        </w:rPr>
        <w:tab/>
      </w:r>
      <w:r>
        <w:rPr>
          <w:color w:val="004A98"/>
          <w:spacing w:val="-3"/>
          <w:w w:val="110"/>
          <w:sz w:val="18"/>
          <w:szCs w:val="18"/>
        </w:rPr>
        <w:t>76</w:t>
      </w:r>
    </w:p>
    <w:p w:rsidR="00712535" w:rsidRDefault="00061903" w:rsidP="0080799A">
      <w:pPr>
        <w:pStyle w:val="ListParagraph"/>
        <w:numPr>
          <w:ilvl w:val="0"/>
          <w:numId w:val="28"/>
        </w:numPr>
        <w:tabs>
          <w:tab w:val="left" w:pos="806"/>
          <w:tab w:val="left" w:pos="6513"/>
        </w:tabs>
        <w:kinsoku w:val="0"/>
        <w:overflowPunct w:val="0"/>
        <w:ind w:hanging="313"/>
        <w:rPr>
          <w:color w:val="004A98"/>
          <w:w w:val="115"/>
          <w:sz w:val="18"/>
          <w:szCs w:val="18"/>
        </w:rPr>
      </w:pPr>
      <w:r>
        <w:rPr>
          <w:color w:val="004A98"/>
          <w:w w:val="115"/>
          <w:sz w:val="18"/>
          <w:szCs w:val="18"/>
          <w:lang w:val="az-Latn-AZ"/>
        </w:rPr>
        <w:t>Pozuntular və cəzalar</w:t>
      </w:r>
      <w:r w:rsidR="00712535">
        <w:rPr>
          <w:color w:val="004A98"/>
          <w:w w:val="115"/>
          <w:sz w:val="18"/>
          <w:szCs w:val="18"/>
        </w:rPr>
        <w:tab/>
        <w:t>77</w:t>
      </w:r>
    </w:p>
    <w:p w:rsidR="00712535" w:rsidRDefault="00061903" w:rsidP="0080799A">
      <w:pPr>
        <w:pStyle w:val="ListParagraph"/>
        <w:numPr>
          <w:ilvl w:val="0"/>
          <w:numId w:val="28"/>
        </w:numPr>
        <w:tabs>
          <w:tab w:val="left" w:pos="806"/>
          <w:tab w:val="left" w:pos="6514"/>
        </w:tabs>
        <w:kinsoku w:val="0"/>
        <w:overflowPunct w:val="0"/>
        <w:spacing w:before="21"/>
        <w:ind w:hanging="313"/>
        <w:rPr>
          <w:color w:val="004A98"/>
          <w:w w:val="115"/>
          <w:sz w:val="18"/>
          <w:szCs w:val="18"/>
        </w:rPr>
      </w:pPr>
      <w:r>
        <w:rPr>
          <w:color w:val="004A98"/>
          <w:w w:val="115"/>
          <w:sz w:val="18"/>
          <w:szCs w:val="18"/>
          <w:lang w:val="az-Latn-AZ"/>
        </w:rPr>
        <w:t>Yekun cədvəl</w:t>
      </w:r>
      <w:r w:rsidR="00712535">
        <w:rPr>
          <w:color w:val="004A98"/>
          <w:w w:val="115"/>
          <w:sz w:val="18"/>
          <w:szCs w:val="18"/>
        </w:rPr>
        <w:tab/>
        <w:t>79</w:t>
      </w:r>
    </w:p>
    <w:p w:rsidR="00712535" w:rsidRDefault="00061903">
      <w:pPr>
        <w:pStyle w:val="Heading3"/>
        <w:tabs>
          <w:tab w:val="left" w:pos="6491"/>
        </w:tabs>
        <w:kinsoku w:val="0"/>
        <w:overflowPunct w:val="0"/>
        <w:spacing w:before="260"/>
        <w:rPr>
          <w:color w:val="0091D3"/>
          <w:w w:val="120"/>
        </w:rPr>
      </w:pPr>
      <w:r>
        <w:rPr>
          <w:color w:val="0091D3"/>
          <w:w w:val="120"/>
          <w:lang w:val="az-Latn-AZ"/>
        </w:rPr>
        <w:t>QAYDA</w:t>
      </w:r>
      <w:r w:rsidR="00712535">
        <w:rPr>
          <w:color w:val="0091D3"/>
          <w:w w:val="120"/>
        </w:rPr>
        <w:t xml:space="preserve"> </w:t>
      </w:r>
      <w:r w:rsidR="00712535">
        <w:rPr>
          <w:color w:val="0091D3"/>
          <w:spacing w:val="-4"/>
          <w:w w:val="120"/>
        </w:rPr>
        <w:t xml:space="preserve">15 </w:t>
      </w:r>
      <w:r w:rsidR="00712535">
        <w:rPr>
          <w:color w:val="0091D3"/>
          <w:w w:val="120"/>
        </w:rPr>
        <w:t>–</w:t>
      </w:r>
      <w:r w:rsidR="00712535">
        <w:rPr>
          <w:color w:val="0091D3"/>
          <w:spacing w:val="8"/>
          <w:w w:val="120"/>
        </w:rPr>
        <w:t xml:space="preserve"> </w:t>
      </w:r>
      <w:r>
        <w:rPr>
          <w:color w:val="0091D3"/>
          <w:w w:val="120"/>
        </w:rPr>
        <w:t>T</w:t>
      </w:r>
      <w:r>
        <w:rPr>
          <w:color w:val="0091D3"/>
          <w:w w:val="120"/>
          <w:lang w:val="az-Latn-AZ"/>
        </w:rPr>
        <w:t>OPUN</w:t>
      </w:r>
      <w:r w:rsidR="005744EB">
        <w:rPr>
          <w:color w:val="0091D3"/>
          <w:w w:val="120"/>
          <w:lang w:val="az-Latn-AZ"/>
        </w:rPr>
        <w:t xml:space="preserve"> YAN XƏTD</w:t>
      </w:r>
      <w:r w:rsidR="00F02F89">
        <w:rPr>
          <w:color w:val="0091D3"/>
          <w:w w:val="120"/>
          <w:lang w:val="az-Latn-AZ"/>
        </w:rPr>
        <w:t>ƏN OYUNA DAXİL EDİLMƏSİ</w:t>
      </w:r>
      <w:r w:rsidR="00712535">
        <w:rPr>
          <w:color w:val="0091D3"/>
          <w:w w:val="120"/>
        </w:rPr>
        <w:tab/>
        <w:t>80</w:t>
      </w:r>
    </w:p>
    <w:p w:rsidR="00712535" w:rsidRDefault="00712535" w:rsidP="0080799A">
      <w:pPr>
        <w:pStyle w:val="ListParagraph"/>
        <w:numPr>
          <w:ilvl w:val="0"/>
          <w:numId w:val="27"/>
        </w:numPr>
        <w:tabs>
          <w:tab w:val="left" w:pos="805"/>
          <w:tab w:val="left" w:pos="6509"/>
        </w:tabs>
        <w:kinsoku w:val="0"/>
        <w:overflowPunct w:val="0"/>
        <w:rPr>
          <w:color w:val="004A98"/>
          <w:w w:val="110"/>
          <w:sz w:val="18"/>
          <w:szCs w:val="18"/>
        </w:rPr>
      </w:pPr>
      <w:r>
        <w:rPr>
          <w:color w:val="004A98"/>
          <w:w w:val="110"/>
          <w:sz w:val="18"/>
          <w:szCs w:val="18"/>
        </w:rPr>
        <w:t>Pro</w:t>
      </w:r>
      <w:r w:rsidR="00061903">
        <w:rPr>
          <w:color w:val="004A98"/>
          <w:w w:val="110"/>
          <w:sz w:val="18"/>
          <w:szCs w:val="18"/>
          <w:lang w:val="az-Latn-AZ"/>
        </w:rPr>
        <w:t>sedur</w:t>
      </w:r>
      <w:r>
        <w:rPr>
          <w:color w:val="004A98"/>
          <w:w w:val="110"/>
          <w:sz w:val="18"/>
          <w:szCs w:val="18"/>
        </w:rPr>
        <w:tab/>
        <w:t>80</w:t>
      </w:r>
    </w:p>
    <w:p w:rsidR="00712535" w:rsidRDefault="00061903" w:rsidP="0080799A">
      <w:pPr>
        <w:pStyle w:val="ListParagraph"/>
        <w:numPr>
          <w:ilvl w:val="0"/>
          <w:numId w:val="27"/>
        </w:numPr>
        <w:tabs>
          <w:tab w:val="left" w:pos="805"/>
          <w:tab w:val="left" w:pos="6517"/>
        </w:tabs>
        <w:kinsoku w:val="0"/>
        <w:overflowPunct w:val="0"/>
        <w:rPr>
          <w:color w:val="004A98"/>
          <w:spacing w:val="-3"/>
          <w:w w:val="115"/>
          <w:sz w:val="18"/>
          <w:szCs w:val="18"/>
        </w:rPr>
      </w:pPr>
      <w:r>
        <w:rPr>
          <w:color w:val="004A98"/>
          <w:w w:val="115"/>
          <w:sz w:val="18"/>
          <w:szCs w:val="18"/>
          <w:lang w:val="az-Latn-AZ"/>
        </w:rPr>
        <w:t>Pozuntular və cəzalar</w:t>
      </w:r>
      <w:r w:rsidR="00712535">
        <w:rPr>
          <w:color w:val="004A98"/>
          <w:w w:val="115"/>
          <w:sz w:val="18"/>
          <w:szCs w:val="18"/>
        </w:rPr>
        <w:tab/>
      </w:r>
      <w:r w:rsidR="00712535">
        <w:rPr>
          <w:color w:val="004A98"/>
          <w:spacing w:val="-3"/>
          <w:w w:val="115"/>
          <w:sz w:val="18"/>
          <w:szCs w:val="18"/>
        </w:rPr>
        <w:t>81</w:t>
      </w:r>
    </w:p>
    <w:p w:rsidR="00712535" w:rsidRPr="00F02F89" w:rsidRDefault="00F02F89">
      <w:pPr>
        <w:pStyle w:val="Heading3"/>
        <w:tabs>
          <w:tab w:val="left" w:pos="6492"/>
        </w:tabs>
        <w:kinsoku w:val="0"/>
        <w:overflowPunct w:val="0"/>
        <w:spacing w:before="261"/>
        <w:rPr>
          <w:color w:val="0091D3"/>
          <w:w w:val="120"/>
        </w:rPr>
      </w:pPr>
      <w:r>
        <w:rPr>
          <w:color w:val="0091D3"/>
          <w:w w:val="120"/>
          <w:lang w:val="en-US"/>
        </w:rPr>
        <w:t>QAYDA</w:t>
      </w:r>
      <w:r w:rsidR="00712535" w:rsidRPr="00F02F89">
        <w:rPr>
          <w:color w:val="0091D3"/>
          <w:w w:val="120"/>
        </w:rPr>
        <w:t xml:space="preserve"> </w:t>
      </w:r>
      <w:r w:rsidR="00712535" w:rsidRPr="00F02F89">
        <w:rPr>
          <w:color w:val="0091D3"/>
          <w:spacing w:val="-3"/>
          <w:w w:val="120"/>
        </w:rPr>
        <w:t xml:space="preserve">16 </w:t>
      </w:r>
      <w:r w:rsidR="00712535" w:rsidRPr="00F02F89">
        <w:rPr>
          <w:color w:val="0091D3"/>
          <w:w w:val="120"/>
        </w:rPr>
        <w:t xml:space="preserve">– </w:t>
      </w:r>
      <w:r>
        <w:rPr>
          <w:color w:val="0091D3"/>
          <w:w w:val="120"/>
          <w:lang w:val="az-Latn-AZ"/>
        </w:rPr>
        <w:t>TOPUN QAPI</w:t>
      </w:r>
      <w:r w:rsidR="00061903">
        <w:rPr>
          <w:color w:val="0091D3"/>
          <w:w w:val="120"/>
          <w:lang w:val="az-Latn-AZ"/>
        </w:rPr>
        <w:t>DAN OYUNA DAXİL EDİLMƏSİ</w:t>
      </w:r>
      <w:r w:rsidR="00712535" w:rsidRPr="00F02F89">
        <w:rPr>
          <w:color w:val="0091D3"/>
          <w:w w:val="120"/>
        </w:rPr>
        <w:tab/>
        <w:t>82</w:t>
      </w:r>
    </w:p>
    <w:p w:rsidR="00712535" w:rsidRDefault="00061903" w:rsidP="0080799A">
      <w:pPr>
        <w:pStyle w:val="ListParagraph"/>
        <w:numPr>
          <w:ilvl w:val="0"/>
          <w:numId w:val="26"/>
        </w:numPr>
        <w:tabs>
          <w:tab w:val="left" w:pos="805"/>
          <w:tab w:val="left" w:pos="6511"/>
        </w:tabs>
        <w:kinsoku w:val="0"/>
        <w:overflowPunct w:val="0"/>
        <w:rPr>
          <w:color w:val="004A98"/>
          <w:w w:val="110"/>
          <w:sz w:val="18"/>
          <w:szCs w:val="18"/>
        </w:rPr>
      </w:pPr>
      <w:r>
        <w:rPr>
          <w:color w:val="004A98"/>
          <w:w w:val="110"/>
          <w:sz w:val="18"/>
          <w:szCs w:val="18"/>
          <w:lang w:val="az-Latn-AZ"/>
        </w:rPr>
        <w:t>Prosedur</w:t>
      </w:r>
      <w:r w:rsidR="00712535">
        <w:rPr>
          <w:color w:val="004A98"/>
          <w:w w:val="110"/>
          <w:sz w:val="18"/>
          <w:szCs w:val="18"/>
        </w:rPr>
        <w:tab/>
        <w:t>82</w:t>
      </w:r>
    </w:p>
    <w:p w:rsidR="00712535" w:rsidRDefault="00061903" w:rsidP="0080799A">
      <w:pPr>
        <w:pStyle w:val="ListParagraph"/>
        <w:numPr>
          <w:ilvl w:val="0"/>
          <w:numId w:val="26"/>
        </w:numPr>
        <w:tabs>
          <w:tab w:val="left" w:pos="805"/>
          <w:tab w:val="left" w:pos="6511"/>
        </w:tabs>
        <w:kinsoku w:val="0"/>
        <w:overflowPunct w:val="0"/>
        <w:ind w:hanging="313"/>
        <w:rPr>
          <w:color w:val="004A98"/>
          <w:w w:val="115"/>
          <w:sz w:val="18"/>
          <w:szCs w:val="18"/>
        </w:rPr>
      </w:pPr>
      <w:r>
        <w:rPr>
          <w:color w:val="004A98"/>
          <w:w w:val="115"/>
          <w:sz w:val="18"/>
          <w:szCs w:val="18"/>
          <w:lang w:val="az-Latn-AZ"/>
        </w:rPr>
        <w:t>Pozuntular və cəzalar</w:t>
      </w:r>
      <w:r w:rsidR="00712535">
        <w:rPr>
          <w:color w:val="004A98"/>
          <w:w w:val="115"/>
          <w:sz w:val="18"/>
          <w:szCs w:val="18"/>
        </w:rPr>
        <w:tab/>
        <w:t>82</w:t>
      </w:r>
    </w:p>
    <w:p w:rsidR="00712535" w:rsidRDefault="00F02F89">
      <w:pPr>
        <w:pStyle w:val="Heading3"/>
        <w:tabs>
          <w:tab w:val="left" w:pos="6488"/>
        </w:tabs>
        <w:kinsoku w:val="0"/>
        <w:overflowPunct w:val="0"/>
        <w:spacing w:before="260"/>
        <w:ind w:left="492"/>
        <w:rPr>
          <w:color w:val="0091D3"/>
          <w:w w:val="120"/>
        </w:rPr>
      </w:pPr>
      <w:r>
        <w:rPr>
          <w:color w:val="0091D3"/>
          <w:w w:val="120"/>
          <w:lang w:val="az-Latn-AZ"/>
        </w:rPr>
        <w:t>QAYDA</w:t>
      </w:r>
      <w:r w:rsidR="00712535">
        <w:rPr>
          <w:color w:val="0091D3"/>
          <w:w w:val="120"/>
        </w:rPr>
        <w:t xml:space="preserve"> </w:t>
      </w:r>
      <w:r w:rsidR="00712535">
        <w:rPr>
          <w:color w:val="0091D3"/>
          <w:spacing w:val="-5"/>
          <w:w w:val="120"/>
        </w:rPr>
        <w:t xml:space="preserve">17 </w:t>
      </w:r>
      <w:r w:rsidR="00712535">
        <w:rPr>
          <w:color w:val="0091D3"/>
          <w:w w:val="120"/>
        </w:rPr>
        <w:t xml:space="preserve">– </w:t>
      </w:r>
      <w:r w:rsidR="00061903">
        <w:rPr>
          <w:color w:val="0091D3"/>
          <w:w w:val="120"/>
          <w:lang w:val="az-Latn-AZ"/>
        </w:rPr>
        <w:t>KÜNC ZƏRBƏSİ</w:t>
      </w:r>
      <w:r w:rsidR="00712535">
        <w:rPr>
          <w:color w:val="0091D3"/>
          <w:w w:val="120"/>
        </w:rPr>
        <w:tab/>
        <w:t>84</w:t>
      </w:r>
    </w:p>
    <w:p w:rsidR="00712535" w:rsidRDefault="00712535" w:rsidP="0080799A">
      <w:pPr>
        <w:pStyle w:val="ListParagraph"/>
        <w:numPr>
          <w:ilvl w:val="0"/>
          <w:numId w:val="25"/>
        </w:numPr>
        <w:tabs>
          <w:tab w:val="left" w:pos="805"/>
          <w:tab w:val="left" w:pos="6507"/>
        </w:tabs>
        <w:kinsoku w:val="0"/>
        <w:overflowPunct w:val="0"/>
        <w:spacing w:before="21"/>
        <w:ind w:hanging="313"/>
        <w:rPr>
          <w:color w:val="004A98"/>
          <w:w w:val="110"/>
          <w:sz w:val="18"/>
          <w:szCs w:val="18"/>
        </w:rPr>
      </w:pPr>
      <w:r>
        <w:rPr>
          <w:color w:val="004A98"/>
          <w:w w:val="110"/>
          <w:sz w:val="18"/>
          <w:szCs w:val="18"/>
        </w:rPr>
        <w:t>Pro</w:t>
      </w:r>
      <w:r w:rsidR="00061903">
        <w:rPr>
          <w:color w:val="004A98"/>
          <w:w w:val="110"/>
          <w:sz w:val="18"/>
          <w:szCs w:val="18"/>
          <w:lang w:val="az-Latn-AZ"/>
        </w:rPr>
        <w:t>sedur</w:t>
      </w:r>
      <w:r>
        <w:rPr>
          <w:color w:val="004A98"/>
          <w:w w:val="110"/>
          <w:sz w:val="18"/>
          <w:szCs w:val="18"/>
        </w:rPr>
        <w:tab/>
        <w:t>84</w:t>
      </w:r>
    </w:p>
    <w:p w:rsidR="00712535" w:rsidRDefault="00061903" w:rsidP="0080799A">
      <w:pPr>
        <w:pStyle w:val="ListParagraph"/>
        <w:numPr>
          <w:ilvl w:val="0"/>
          <w:numId w:val="25"/>
        </w:numPr>
        <w:tabs>
          <w:tab w:val="left" w:pos="805"/>
          <w:tab w:val="left" w:pos="6507"/>
        </w:tabs>
        <w:kinsoku w:val="0"/>
        <w:overflowPunct w:val="0"/>
        <w:ind w:hanging="313"/>
        <w:rPr>
          <w:color w:val="004A98"/>
          <w:w w:val="115"/>
          <w:sz w:val="18"/>
          <w:szCs w:val="18"/>
        </w:rPr>
      </w:pPr>
      <w:r>
        <w:rPr>
          <w:color w:val="004A98"/>
          <w:w w:val="115"/>
          <w:sz w:val="18"/>
          <w:szCs w:val="18"/>
          <w:lang w:val="az-Latn-AZ"/>
        </w:rPr>
        <w:t>Pozuntular və cəzalar</w:t>
      </w:r>
      <w:r w:rsidR="00712535">
        <w:rPr>
          <w:color w:val="004A98"/>
          <w:w w:val="115"/>
          <w:sz w:val="18"/>
          <w:szCs w:val="18"/>
        </w:rPr>
        <w:tab/>
        <w:t>84</w:t>
      </w:r>
    </w:p>
    <w:p w:rsidR="00712535" w:rsidRDefault="00712535" w:rsidP="0080799A">
      <w:pPr>
        <w:pStyle w:val="ListParagraph"/>
        <w:numPr>
          <w:ilvl w:val="0"/>
          <w:numId w:val="25"/>
        </w:numPr>
        <w:tabs>
          <w:tab w:val="left" w:pos="805"/>
          <w:tab w:val="left" w:pos="6507"/>
        </w:tabs>
        <w:kinsoku w:val="0"/>
        <w:overflowPunct w:val="0"/>
        <w:ind w:hanging="313"/>
        <w:rPr>
          <w:color w:val="004A98"/>
          <w:w w:val="115"/>
          <w:sz w:val="18"/>
          <w:szCs w:val="18"/>
        </w:rPr>
        <w:sectPr w:rsidR="00712535">
          <w:pgSz w:w="8400" w:h="11910"/>
          <w:pgMar w:top="560" w:right="580" w:bottom="280" w:left="640" w:header="358" w:footer="0" w:gutter="0"/>
          <w:cols w:space="720"/>
          <w:noEndnote/>
        </w:sectPr>
      </w:pPr>
    </w:p>
    <w:p w:rsidR="00712535" w:rsidRPr="00373E81" w:rsidRDefault="00373E81">
      <w:pPr>
        <w:pStyle w:val="BodyText"/>
        <w:kinsoku w:val="0"/>
        <w:overflowPunct w:val="0"/>
        <w:spacing w:before="449"/>
        <w:ind w:right="568"/>
        <w:jc w:val="right"/>
        <w:rPr>
          <w:rFonts w:asciiTheme="minorHAnsi" w:hAnsiTheme="minorHAnsi" w:cs="Lucida Sans"/>
          <w:i/>
          <w:iCs/>
          <w:color w:val="004A98"/>
          <w:w w:val="95"/>
          <w:lang w:val="az-Latn-AZ"/>
        </w:rPr>
      </w:pPr>
      <w:r>
        <w:rPr>
          <w:rFonts w:asciiTheme="minorHAnsi" w:hAnsiTheme="minorHAnsi" w:cs="Lucida Sans"/>
          <w:i/>
          <w:iCs/>
          <w:color w:val="004A98"/>
          <w:w w:val="95"/>
          <w:lang w:val="az-Latn-AZ"/>
        </w:rPr>
        <w:lastRenderedPageBreak/>
        <w:t>Səhifə</w:t>
      </w:r>
    </w:p>
    <w:p w:rsidR="00712535" w:rsidRPr="00061903" w:rsidRDefault="005744EB">
      <w:pPr>
        <w:pStyle w:val="BodyText"/>
        <w:tabs>
          <w:tab w:val="left" w:pos="6382"/>
        </w:tabs>
        <w:kinsoku w:val="0"/>
        <w:overflowPunct w:val="0"/>
        <w:spacing w:before="20"/>
        <w:ind w:left="380"/>
        <w:rPr>
          <w:b/>
          <w:bCs/>
          <w:color w:val="004A98"/>
          <w:spacing w:val="-3"/>
          <w:w w:val="120"/>
          <w:lang w:val="az-Latn-AZ"/>
        </w:rPr>
      </w:pPr>
      <w:r>
        <w:rPr>
          <w:b/>
          <w:bCs/>
          <w:color w:val="004A98"/>
          <w:w w:val="120"/>
          <w:lang w:val="az-Latn-AZ"/>
        </w:rPr>
        <w:t>FUTZAL HAKİMLƏRİ</w:t>
      </w:r>
      <w:r w:rsidR="00061903">
        <w:rPr>
          <w:b/>
          <w:bCs/>
          <w:color w:val="004A98"/>
          <w:w w:val="120"/>
          <w:lang w:val="az-Latn-AZ"/>
        </w:rPr>
        <w:t xml:space="preserve"> VƏ OYUNUN DİGƏR </w:t>
      </w:r>
      <w:r w:rsidR="00061903">
        <w:rPr>
          <w:b/>
          <w:bCs/>
          <w:color w:val="004A98"/>
          <w:w w:val="120"/>
          <w:lang w:val="az-Latn-AZ"/>
        </w:rPr>
        <w:br/>
        <w:t>RƏSMİ ŞƏXSLƏR</w:t>
      </w:r>
      <w:r w:rsidR="004872A2">
        <w:rPr>
          <w:b/>
          <w:bCs/>
          <w:color w:val="004A98"/>
          <w:w w:val="120"/>
          <w:lang w:val="az-Latn-AZ"/>
        </w:rPr>
        <w:t>İ</w:t>
      </w:r>
      <w:r w:rsidR="00575668">
        <w:rPr>
          <w:b/>
          <w:bCs/>
          <w:color w:val="004A98"/>
          <w:w w:val="120"/>
          <w:lang w:val="az-Latn-AZ"/>
        </w:rPr>
        <w:t xml:space="preserve"> ÜÇÜN</w:t>
      </w:r>
      <w:r w:rsidR="00061903">
        <w:rPr>
          <w:b/>
          <w:bCs/>
          <w:color w:val="004A98"/>
          <w:w w:val="120"/>
          <w:lang w:val="az-Latn-AZ"/>
        </w:rPr>
        <w:t xml:space="preserve"> PRAKTİKİ TƏLİMATLAR</w:t>
      </w:r>
      <w:r w:rsidR="00712535" w:rsidRPr="00061903">
        <w:rPr>
          <w:b/>
          <w:bCs/>
          <w:color w:val="004A98"/>
          <w:w w:val="120"/>
          <w:lang w:val="az-Latn-AZ"/>
        </w:rPr>
        <w:tab/>
      </w:r>
      <w:r w:rsidR="00712535" w:rsidRPr="00061903">
        <w:rPr>
          <w:b/>
          <w:bCs/>
          <w:color w:val="004A98"/>
          <w:spacing w:val="-3"/>
          <w:w w:val="120"/>
          <w:lang w:val="az-Latn-AZ"/>
        </w:rPr>
        <w:t>87</w:t>
      </w:r>
    </w:p>
    <w:p w:rsidR="00712535" w:rsidRPr="00575668" w:rsidRDefault="00061903">
      <w:pPr>
        <w:pStyle w:val="BodyText"/>
        <w:tabs>
          <w:tab w:val="left" w:pos="6378"/>
        </w:tabs>
        <w:kinsoku w:val="0"/>
        <w:overflowPunct w:val="0"/>
        <w:spacing w:before="260"/>
        <w:ind w:left="380"/>
        <w:rPr>
          <w:b/>
          <w:bCs/>
          <w:color w:val="0091D3"/>
          <w:w w:val="125"/>
          <w:lang w:val="az-Latn-AZ"/>
        </w:rPr>
      </w:pPr>
      <w:r w:rsidRPr="00575668">
        <w:rPr>
          <w:b/>
          <w:bCs/>
          <w:color w:val="0091D3"/>
          <w:w w:val="125"/>
          <w:lang w:val="az-Latn-AZ"/>
        </w:rPr>
        <w:t>İŞARƏLƏR</w:t>
      </w:r>
      <w:r w:rsidR="00712535" w:rsidRPr="00575668">
        <w:rPr>
          <w:b/>
          <w:bCs/>
          <w:color w:val="0091D3"/>
          <w:w w:val="125"/>
          <w:lang w:val="az-Latn-AZ"/>
        </w:rPr>
        <w:tab/>
        <w:t>88</w:t>
      </w:r>
    </w:p>
    <w:p w:rsidR="00712535" w:rsidRPr="00575668" w:rsidRDefault="00061903">
      <w:pPr>
        <w:pStyle w:val="BodyText"/>
        <w:tabs>
          <w:tab w:val="left" w:pos="6277"/>
        </w:tabs>
        <w:kinsoku w:val="0"/>
        <w:overflowPunct w:val="0"/>
        <w:spacing w:before="260"/>
        <w:ind w:left="380"/>
        <w:rPr>
          <w:b/>
          <w:bCs/>
          <w:color w:val="0091D3"/>
          <w:spacing w:val="-3"/>
          <w:w w:val="120"/>
          <w:lang w:val="az-Latn-AZ"/>
        </w:rPr>
      </w:pPr>
      <w:r w:rsidRPr="00575668">
        <w:rPr>
          <w:b/>
          <w:bCs/>
          <w:color w:val="0091D3"/>
          <w:w w:val="120"/>
          <w:lang w:val="az-Latn-AZ"/>
        </w:rPr>
        <w:t>MÖVQE SEÇİMİ</w:t>
      </w:r>
      <w:r w:rsidR="00712535" w:rsidRPr="00575668">
        <w:rPr>
          <w:b/>
          <w:bCs/>
          <w:color w:val="0091D3"/>
          <w:w w:val="120"/>
          <w:lang w:val="az-Latn-AZ"/>
        </w:rPr>
        <w:tab/>
      </w:r>
      <w:r w:rsidR="00712535" w:rsidRPr="00575668">
        <w:rPr>
          <w:b/>
          <w:bCs/>
          <w:color w:val="0091D3"/>
          <w:spacing w:val="-3"/>
          <w:w w:val="120"/>
          <w:lang w:val="az-Latn-AZ"/>
        </w:rPr>
        <w:t>101</w:t>
      </w:r>
    </w:p>
    <w:p w:rsidR="00712535" w:rsidRPr="00575668" w:rsidRDefault="00575668">
      <w:pPr>
        <w:pStyle w:val="BodyText"/>
        <w:tabs>
          <w:tab w:val="left" w:pos="6278"/>
        </w:tabs>
        <w:kinsoku w:val="0"/>
        <w:overflowPunct w:val="0"/>
        <w:spacing w:before="261"/>
        <w:ind w:left="380"/>
        <w:rPr>
          <w:b/>
          <w:bCs/>
          <w:color w:val="0091D3"/>
          <w:spacing w:val="-4"/>
          <w:w w:val="120"/>
          <w:lang w:val="az-Latn-AZ"/>
        </w:rPr>
      </w:pPr>
      <w:r w:rsidRPr="00575668">
        <w:rPr>
          <w:b/>
          <w:bCs/>
          <w:color w:val="0091D3"/>
          <w:w w:val="120"/>
          <w:lang w:val="az-Latn-AZ"/>
        </w:rPr>
        <w:t>ŞƏ</w:t>
      </w:r>
      <w:r w:rsidR="00F743EE">
        <w:rPr>
          <w:b/>
          <w:bCs/>
          <w:color w:val="0091D3"/>
          <w:w w:val="120"/>
          <w:lang w:val="az-Latn-AZ"/>
        </w:rPr>
        <w:t>RH</w:t>
      </w:r>
      <w:r w:rsidR="00712535" w:rsidRPr="00575668">
        <w:rPr>
          <w:b/>
          <w:bCs/>
          <w:color w:val="0091D3"/>
          <w:spacing w:val="-7"/>
          <w:w w:val="120"/>
          <w:lang w:val="az-Latn-AZ"/>
        </w:rPr>
        <w:t xml:space="preserve"> </w:t>
      </w:r>
      <w:r>
        <w:rPr>
          <w:b/>
          <w:bCs/>
          <w:color w:val="0091D3"/>
          <w:w w:val="120"/>
          <w:lang w:val="az-Latn-AZ"/>
        </w:rPr>
        <w:t>VƏ</w:t>
      </w:r>
      <w:r w:rsidR="00712535" w:rsidRPr="00575668">
        <w:rPr>
          <w:b/>
          <w:bCs/>
          <w:color w:val="0091D3"/>
          <w:spacing w:val="-7"/>
          <w:w w:val="120"/>
          <w:lang w:val="az-Latn-AZ"/>
        </w:rPr>
        <w:t xml:space="preserve"> </w:t>
      </w:r>
      <w:r>
        <w:rPr>
          <w:b/>
          <w:bCs/>
          <w:color w:val="0091D3"/>
          <w:w w:val="120"/>
          <w:lang w:val="az-Latn-AZ"/>
        </w:rPr>
        <w:t>TÖVSİYƏLƏR</w:t>
      </w:r>
      <w:r w:rsidR="00712535" w:rsidRPr="00575668">
        <w:rPr>
          <w:b/>
          <w:bCs/>
          <w:color w:val="0091D3"/>
          <w:w w:val="120"/>
          <w:lang w:val="az-Latn-AZ"/>
        </w:rPr>
        <w:tab/>
      </w:r>
      <w:r w:rsidR="00712535" w:rsidRPr="00575668">
        <w:rPr>
          <w:b/>
          <w:bCs/>
          <w:color w:val="0091D3"/>
          <w:spacing w:val="-4"/>
          <w:w w:val="120"/>
          <w:lang w:val="az-Latn-AZ"/>
        </w:rPr>
        <w:t>122</w:t>
      </w:r>
    </w:p>
    <w:p w:rsidR="00712535" w:rsidRPr="00575668" w:rsidRDefault="00712535">
      <w:pPr>
        <w:pStyle w:val="BodyText"/>
        <w:tabs>
          <w:tab w:val="left" w:pos="6273"/>
        </w:tabs>
        <w:kinsoku w:val="0"/>
        <w:overflowPunct w:val="0"/>
        <w:spacing w:before="260"/>
        <w:ind w:left="380"/>
        <w:rPr>
          <w:b/>
          <w:bCs/>
          <w:color w:val="0091D3"/>
          <w:w w:val="120"/>
          <w:lang w:val="az-Latn-AZ"/>
        </w:rPr>
      </w:pPr>
      <w:r w:rsidRPr="00575668">
        <w:rPr>
          <w:b/>
          <w:bCs/>
          <w:color w:val="0091D3"/>
          <w:w w:val="120"/>
          <w:lang w:val="az-Latn-AZ"/>
        </w:rPr>
        <w:t>FUT</w:t>
      </w:r>
      <w:r w:rsidR="00061903" w:rsidRPr="00575668">
        <w:rPr>
          <w:b/>
          <w:bCs/>
          <w:color w:val="0091D3"/>
          <w:w w:val="120"/>
          <w:lang w:val="az-Latn-AZ"/>
        </w:rPr>
        <w:t>Z</w:t>
      </w:r>
      <w:r w:rsidRPr="00575668">
        <w:rPr>
          <w:b/>
          <w:bCs/>
          <w:color w:val="0091D3"/>
          <w:w w:val="120"/>
          <w:lang w:val="az-Latn-AZ"/>
        </w:rPr>
        <w:t>AL</w:t>
      </w:r>
      <w:r w:rsidRPr="00575668">
        <w:rPr>
          <w:b/>
          <w:bCs/>
          <w:color w:val="0091D3"/>
          <w:spacing w:val="3"/>
          <w:w w:val="120"/>
          <w:lang w:val="az-Latn-AZ"/>
        </w:rPr>
        <w:t xml:space="preserve"> </w:t>
      </w:r>
      <w:r w:rsidRPr="00575668">
        <w:rPr>
          <w:b/>
          <w:bCs/>
          <w:color w:val="0091D3"/>
          <w:w w:val="120"/>
          <w:lang w:val="az-Latn-AZ"/>
        </w:rPr>
        <w:t>TERM</w:t>
      </w:r>
      <w:r w:rsidR="00061903" w:rsidRPr="00575668">
        <w:rPr>
          <w:b/>
          <w:bCs/>
          <w:color w:val="0091D3"/>
          <w:w w:val="120"/>
          <w:lang w:val="az-Latn-AZ"/>
        </w:rPr>
        <w:t>İNLƏRİ</w:t>
      </w:r>
      <w:r w:rsidRPr="00575668">
        <w:rPr>
          <w:b/>
          <w:bCs/>
          <w:color w:val="0091D3"/>
          <w:w w:val="120"/>
          <w:lang w:val="az-Latn-AZ"/>
        </w:rPr>
        <w:tab/>
        <w:t>140</w:t>
      </w:r>
    </w:p>
    <w:p w:rsidR="00712535" w:rsidRPr="00575668" w:rsidRDefault="00E2763E">
      <w:pPr>
        <w:pStyle w:val="BodyText"/>
        <w:tabs>
          <w:tab w:val="left" w:pos="6277"/>
        </w:tabs>
        <w:kinsoku w:val="0"/>
        <w:overflowPunct w:val="0"/>
        <w:spacing w:before="260"/>
        <w:ind w:left="380"/>
        <w:rPr>
          <w:b/>
          <w:bCs/>
          <w:color w:val="0091D3"/>
          <w:spacing w:val="-3"/>
          <w:w w:val="120"/>
          <w:lang w:val="az-Latn-AZ"/>
        </w:rPr>
      </w:pPr>
      <w:r>
        <w:rPr>
          <w:b/>
          <w:bCs/>
          <w:color w:val="0091D3"/>
          <w:w w:val="120"/>
          <w:lang w:val="az-Latn-AZ"/>
        </w:rPr>
        <w:t>HAKİM</w:t>
      </w:r>
      <w:r w:rsidR="00712535" w:rsidRPr="00575668">
        <w:rPr>
          <w:b/>
          <w:bCs/>
          <w:color w:val="0091D3"/>
          <w:spacing w:val="8"/>
          <w:w w:val="120"/>
          <w:lang w:val="az-Latn-AZ"/>
        </w:rPr>
        <w:t xml:space="preserve"> </w:t>
      </w:r>
      <w:r w:rsidR="00712535" w:rsidRPr="00575668">
        <w:rPr>
          <w:b/>
          <w:bCs/>
          <w:color w:val="0091D3"/>
          <w:w w:val="120"/>
          <w:lang w:val="az-Latn-AZ"/>
        </w:rPr>
        <w:t>TERM</w:t>
      </w:r>
      <w:r w:rsidR="00061903" w:rsidRPr="00575668">
        <w:rPr>
          <w:b/>
          <w:bCs/>
          <w:color w:val="0091D3"/>
          <w:w w:val="120"/>
          <w:lang w:val="az-Latn-AZ"/>
        </w:rPr>
        <w:t>İNLƏRİ</w:t>
      </w:r>
      <w:r w:rsidR="00712535" w:rsidRPr="00575668">
        <w:rPr>
          <w:b/>
          <w:bCs/>
          <w:color w:val="0091D3"/>
          <w:w w:val="120"/>
          <w:lang w:val="az-Latn-AZ"/>
        </w:rPr>
        <w:tab/>
      </w:r>
      <w:r w:rsidR="00712535" w:rsidRPr="00575668">
        <w:rPr>
          <w:b/>
          <w:bCs/>
          <w:color w:val="0091D3"/>
          <w:spacing w:val="-3"/>
          <w:w w:val="120"/>
          <w:lang w:val="az-Latn-AZ"/>
        </w:rPr>
        <w:t>149</w:t>
      </w:r>
    </w:p>
    <w:p w:rsidR="00712535" w:rsidRPr="00575668" w:rsidRDefault="00712535">
      <w:pPr>
        <w:pStyle w:val="BodyText"/>
        <w:tabs>
          <w:tab w:val="left" w:pos="6277"/>
        </w:tabs>
        <w:kinsoku w:val="0"/>
        <w:overflowPunct w:val="0"/>
        <w:spacing w:before="260"/>
        <w:ind w:left="380"/>
        <w:rPr>
          <w:b/>
          <w:bCs/>
          <w:color w:val="0091D3"/>
          <w:spacing w:val="-3"/>
          <w:w w:val="120"/>
          <w:lang w:val="az-Latn-AZ"/>
        </w:rPr>
        <w:sectPr w:rsidR="00712535" w:rsidRPr="00575668">
          <w:pgSz w:w="8400" w:h="11910"/>
          <w:pgMar w:top="560" w:right="580" w:bottom="280" w:left="640" w:header="358" w:footer="0" w:gutter="0"/>
          <w:cols w:space="720"/>
          <w:noEndnote/>
        </w:sectPr>
      </w:pPr>
    </w:p>
    <w:p w:rsidR="00712535" w:rsidRPr="00575668" w:rsidRDefault="00712535">
      <w:pPr>
        <w:pStyle w:val="BodyText"/>
        <w:kinsoku w:val="0"/>
        <w:overflowPunct w:val="0"/>
        <w:rPr>
          <w:b/>
          <w:bCs/>
          <w:sz w:val="22"/>
          <w:szCs w:val="22"/>
          <w:lang w:val="az-Latn-AZ"/>
        </w:rPr>
      </w:pPr>
    </w:p>
    <w:p w:rsidR="00712535" w:rsidRPr="005E3A73" w:rsidRDefault="00BB3A5E">
      <w:pPr>
        <w:pStyle w:val="BodyText"/>
        <w:kinsoku w:val="0"/>
        <w:overflowPunct w:val="0"/>
        <w:spacing w:before="183"/>
        <w:ind w:left="493"/>
        <w:rPr>
          <w:b/>
          <w:bCs/>
          <w:color w:val="0091D3"/>
          <w:w w:val="120"/>
          <w:lang w:val="az-Latn-AZ"/>
        </w:rPr>
      </w:pPr>
      <w:r w:rsidRPr="00D329F9">
        <w:rPr>
          <w:b/>
          <w:bCs/>
          <w:color w:val="0091D3"/>
          <w:w w:val="120"/>
          <w:lang w:val="az-Latn-AZ"/>
        </w:rPr>
        <w:t>FUTZAL OYUN QAYDALARINA DAİR QEYDLƏR</w:t>
      </w:r>
    </w:p>
    <w:p w:rsidR="00712535" w:rsidRPr="00D329F9" w:rsidRDefault="00712535">
      <w:pPr>
        <w:pStyle w:val="BodyText"/>
        <w:kinsoku w:val="0"/>
        <w:overflowPunct w:val="0"/>
        <w:spacing w:before="4"/>
        <w:rPr>
          <w:b/>
          <w:bCs/>
          <w:sz w:val="21"/>
          <w:szCs w:val="21"/>
          <w:lang w:val="az-Latn-AZ"/>
        </w:rPr>
      </w:pPr>
    </w:p>
    <w:p w:rsidR="00F2163B" w:rsidRPr="00D329F9" w:rsidRDefault="00F2163B" w:rsidP="00F2163B">
      <w:pPr>
        <w:pStyle w:val="BodyText"/>
        <w:kinsoku w:val="0"/>
        <w:overflowPunct w:val="0"/>
        <w:spacing w:before="20"/>
        <w:ind w:left="493"/>
        <w:rPr>
          <w:b/>
          <w:bCs/>
          <w:color w:val="002060"/>
          <w:lang w:val="az-Latn-AZ"/>
        </w:rPr>
      </w:pPr>
      <w:r w:rsidRPr="00D329F9">
        <w:rPr>
          <w:b/>
          <w:bCs/>
          <w:color w:val="002060"/>
          <w:lang w:val="az-Latn-AZ"/>
        </w:rPr>
        <w:t>Rəsmi dillər</w:t>
      </w:r>
    </w:p>
    <w:p w:rsidR="00F2163B" w:rsidRPr="00D329F9" w:rsidRDefault="0041682E" w:rsidP="00F2163B">
      <w:pPr>
        <w:pStyle w:val="BodyText"/>
        <w:kinsoku w:val="0"/>
        <w:overflowPunct w:val="0"/>
        <w:spacing w:before="49" w:line="295" w:lineRule="auto"/>
        <w:ind w:left="493"/>
        <w:rPr>
          <w:color w:val="002060"/>
          <w:lang w:val="az-Latn-AZ"/>
        </w:rPr>
      </w:pPr>
      <w:r>
        <w:rPr>
          <w:color w:val="002060"/>
          <w:lang w:val="az-Latn-AZ"/>
        </w:rPr>
        <w:t>FİFA</w:t>
      </w:r>
      <w:r w:rsidR="004872A2">
        <w:rPr>
          <w:color w:val="002060"/>
          <w:lang w:val="az-Latn-AZ"/>
        </w:rPr>
        <w:t xml:space="preserve"> </w:t>
      </w:r>
      <w:r w:rsidR="00F2163B" w:rsidRPr="00D329F9">
        <w:rPr>
          <w:color w:val="002060"/>
          <w:lang w:val="az-Latn-AZ"/>
        </w:rPr>
        <w:t>Oyun Qaydalarını ingilis, fransız, alman və ispan dillərində nəşr edir. Onlar arasında uyğunsuzluq olarsa, ingilis dilində olan mətn üstün hesab olunur.</w:t>
      </w:r>
    </w:p>
    <w:p w:rsidR="00712535" w:rsidRPr="00D329F9" w:rsidRDefault="00712535" w:rsidP="00F2163B">
      <w:pPr>
        <w:pStyle w:val="BodyText"/>
        <w:kinsoku w:val="0"/>
        <w:overflowPunct w:val="0"/>
        <w:spacing w:before="20" w:line="261" w:lineRule="auto"/>
        <w:ind w:left="493" w:right="485"/>
        <w:rPr>
          <w:color w:val="004A98"/>
          <w:w w:val="115"/>
          <w:lang w:val="az-Latn-AZ"/>
        </w:rPr>
      </w:pPr>
    </w:p>
    <w:p w:rsidR="00491D16" w:rsidRPr="00D329F9" w:rsidRDefault="00491D16" w:rsidP="00491D16">
      <w:pPr>
        <w:pStyle w:val="BodyText"/>
        <w:kinsoku w:val="0"/>
        <w:overflowPunct w:val="0"/>
        <w:spacing w:before="20"/>
        <w:ind w:left="493"/>
        <w:rPr>
          <w:rFonts w:asciiTheme="minorHAnsi" w:hAnsiTheme="minorHAnsi"/>
          <w:b/>
          <w:bCs/>
          <w:color w:val="002060"/>
          <w:lang w:val="az-Latn-AZ"/>
        </w:rPr>
      </w:pPr>
      <w:r w:rsidRPr="00D329F9">
        <w:rPr>
          <w:rFonts w:asciiTheme="minorHAnsi" w:hAnsiTheme="minorHAnsi"/>
          <w:b/>
          <w:bCs/>
          <w:color w:val="002060"/>
          <w:lang w:val="az-Latn-AZ"/>
        </w:rPr>
        <w:t>Digər dillər</w:t>
      </w:r>
    </w:p>
    <w:p w:rsidR="00491D16" w:rsidRPr="00491D16" w:rsidRDefault="00491D16" w:rsidP="00491D16">
      <w:pPr>
        <w:pStyle w:val="BodyText"/>
        <w:kinsoku w:val="0"/>
        <w:overflowPunct w:val="0"/>
        <w:spacing w:before="49" w:line="295" w:lineRule="auto"/>
        <w:ind w:left="493"/>
        <w:rPr>
          <w:rFonts w:asciiTheme="minorHAnsi" w:hAnsiTheme="minorHAnsi"/>
          <w:b/>
          <w:bCs/>
          <w:color w:val="002060"/>
          <w:sz w:val="17"/>
          <w:szCs w:val="17"/>
          <w:lang w:val="az-Latn-AZ"/>
        </w:rPr>
      </w:pPr>
      <w:r w:rsidRPr="00D329F9">
        <w:rPr>
          <w:rFonts w:asciiTheme="minorHAnsi" w:hAnsiTheme="minorHAnsi"/>
          <w:color w:val="002060"/>
          <w:lang w:val="az-Latn-AZ"/>
        </w:rPr>
        <w:t xml:space="preserve">Oyun Qaydalarını tərcümə edən milli futbol assosiasiyaları bizə elektron poçt vasitəsi ilə müraciət edərək Oyun Qaydalarının 2019/20-ci il redaktəsinin elektron versiyasını əldə edə bilərlər: </w:t>
      </w:r>
      <w:hyperlink r:id="rId15" w:history="1">
        <w:r w:rsidRPr="00874759">
          <w:rPr>
            <w:rStyle w:val="Hyperlink"/>
            <w:rFonts w:asciiTheme="minorHAnsi" w:hAnsiTheme="minorHAnsi" w:cs="Calibri"/>
            <w:color w:val="002060"/>
            <w:u w:val="none"/>
            <w:lang w:val="az-Latn-AZ"/>
          </w:rPr>
          <w:t>refereeing@fifa.org</w:t>
        </w:r>
      </w:hyperlink>
      <w:r w:rsidRPr="00874759">
        <w:rPr>
          <w:rStyle w:val="fontstyle01"/>
          <w:rFonts w:asciiTheme="minorHAnsi" w:hAnsiTheme="minorHAnsi"/>
          <w:color w:val="002060"/>
          <w:lang w:val="az-Latn-AZ"/>
        </w:rPr>
        <w:t>.</w:t>
      </w:r>
      <w:r>
        <w:rPr>
          <w:rFonts w:asciiTheme="minorHAnsi" w:hAnsiTheme="minorHAnsi"/>
          <w:b/>
          <w:bCs/>
          <w:color w:val="002060"/>
          <w:sz w:val="17"/>
          <w:szCs w:val="17"/>
          <w:lang w:val="az-Latn-AZ"/>
        </w:rPr>
        <w:t xml:space="preserve"> </w:t>
      </w:r>
      <w:r w:rsidRPr="00491D16">
        <w:rPr>
          <w:rFonts w:asciiTheme="minorHAnsi" w:hAnsiTheme="minorHAnsi"/>
          <w:color w:val="002060"/>
          <w:lang w:val="az-Latn-AZ"/>
        </w:rPr>
        <w:t>Bu formatdan istifadə edərək Oyun Qaydalarının tərcümə edilmiş versiyasını tərtib edən milli futbol assosi</w:t>
      </w:r>
      <w:r w:rsidR="005744EB">
        <w:rPr>
          <w:rFonts w:asciiTheme="minorHAnsi" w:hAnsiTheme="minorHAnsi"/>
          <w:color w:val="002060"/>
          <w:lang w:val="az-Latn-AZ"/>
        </w:rPr>
        <w:t>asiyalar</w:t>
      </w:r>
      <w:r w:rsidRPr="00491D16">
        <w:rPr>
          <w:rFonts w:asciiTheme="minorHAnsi" w:hAnsiTheme="minorHAnsi"/>
          <w:color w:val="002060"/>
          <w:lang w:val="az-Latn-AZ"/>
        </w:rPr>
        <w:t>dan tərcümə edilmiş nüsxənin (ön səhifədə bunun milli futbol assosiasiya</w:t>
      </w:r>
      <w:r w:rsidR="005744EB">
        <w:rPr>
          <w:rFonts w:asciiTheme="minorHAnsi" w:hAnsiTheme="minorHAnsi"/>
          <w:color w:val="002060"/>
          <w:lang w:val="az-Latn-AZ"/>
        </w:rPr>
        <w:t>ların</w:t>
      </w:r>
      <w:r w:rsidRPr="00491D16">
        <w:rPr>
          <w:rFonts w:asciiTheme="minorHAnsi" w:hAnsiTheme="minorHAnsi"/>
          <w:color w:val="002060"/>
          <w:lang w:val="az-Latn-AZ"/>
        </w:rPr>
        <w:t xml:space="preserve"> rəsmi tərcüməsi olduğunu aydın şəkildə göstərmək şərti ilə) </w:t>
      </w:r>
      <w:r w:rsidR="00007154">
        <w:rPr>
          <w:rFonts w:asciiTheme="minorHAnsi" w:hAnsiTheme="minorHAnsi"/>
          <w:color w:val="002060"/>
          <w:lang w:val="az-Latn-AZ"/>
        </w:rPr>
        <w:t>FİFA</w:t>
      </w:r>
      <w:r w:rsidRPr="00491D16">
        <w:rPr>
          <w:rFonts w:asciiTheme="minorHAnsi" w:hAnsiTheme="minorHAnsi"/>
          <w:color w:val="002060"/>
          <w:lang w:val="az-Latn-AZ"/>
        </w:rPr>
        <w:t xml:space="preserve">-a göndərmələri xahiş edilir ki, həmin nüsxələr başqalarının istifadəsi üçün </w:t>
      </w:r>
      <w:r w:rsidR="00007154">
        <w:rPr>
          <w:rFonts w:asciiTheme="minorHAnsi" w:hAnsiTheme="minorHAnsi"/>
          <w:color w:val="002060"/>
          <w:lang w:val="az-Latn-AZ"/>
        </w:rPr>
        <w:t>FİFA</w:t>
      </w:r>
      <w:r w:rsidRPr="00491D16">
        <w:rPr>
          <w:rFonts w:asciiTheme="minorHAnsi" w:hAnsiTheme="minorHAnsi"/>
          <w:color w:val="002060"/>
          <w:lang w:val="az-Latn-AZ"/>
        </w:rPr>
        <w:t>-ın vebsaytında yerləşdirilsin.</w:t>
      </w:r>
    </w:p>
    <w:p w:rsidR="00712535" w:rsidRPr="00491D16" w:rsidRDefault="00712535">
      <w:pPr>
        <w:pStyle w:val="BodyText"/>
        <w:kinsoku w:val="0"/>
        <w:overflowPunct w:val="0"/>
        <w:spacing w:before="9"/>
        <w:rPr>
          <w:sz w:val="19"/>
          <w:szCs w:val="19"/>
          <w:lang w:val="az-Latn-AZ"/>
        </w:rPr>
      </w:pPr>
    </w:p>
    <w:p w:rsidR="00491D16" w:rsidRPr="003B6A81" w:rsidRDefault="00491D16" w:rsidP="00491D16">
      <w:pPr>
        <w:pStyle w:val="BodyText"/>
        <w:kinsoku w:val="0"/>
        <w:overflowPunct w:val="0"/>
        <w:spacing w:before="20"/>
        <w:ind w:left="493"/>
        <w:rPr>
          <w:b/>
          <w:bCs/>
          <w:color w:val="002060"/>
          <w:lang w:val="az-Latn-AZ"/>
        </w:rPr>
      </w:pPr>
      <w:r w:rsidRPr="003B6A81">
        <w:rPr>
          <w:b/>
          <w:bCs/>
          <w:color w:val="002060"/>
          <w:lang w:val="az-Latn-AZ"/>
        </w:rPr>
        <w:t>Futzal Oyun Qaydaların tətbiq edilməsi</w:t>
      </w:r>
    </w:p>
    <w:p w:rsidR="00491D16" w:rsidRDefault="009F63DE" w:rsidP="00292B8A">
      <w:pPr>
        <w:pStyle w:val="BodyText"/>
        <w:kinsoku w:val="0"/>
        <w:overflowPunct w:val="0"/>
        <w:spacing w:before="10"/>
        <w:ind w:left="493"/>
        <w:rPr>
          <w:color w:val="002060"/>
          <w:lang w:val="az-Latn-AZ"/>
        </w:rPr>
      </w:pPr>
      <w:r>
        <w:rPr>
          <w:color w:val="002060"/>
          <w:lang w:val="az-Latn-AZ"/>
        </w:rPr>
        <w:t>Dünyanın</w:t>
      </w:r>
      <w:r w:rsidR="00491D16" w:rsidRPr="00867647">
        <w:rPr>
          <w:color w:val="002060"/>
          <w:lang w:val="az-Latn-AZ"/>
        </w:rPr>
        <w:t xml:space="preserve"> hər</w:t>
      </w:r>
      <w:r>
        <w:rPr>
          <w:color w:val="002060"/>
          <w:lang w:val="az-Latn-AZ"/>
        </w:rPr>
        <w:t xml:space="preserve"> </w:t>
      </w:r>
      <w:r w:rsidR="00491D16" w:rsidRPr="00867647">
        <w:rPr>
          <w:color w:val="002060"/>
          <w:lang w:val="az-Latn-AZ"/>
        </w:rPr>
        <w:t xml:space="preserve"> bir konfederasiya</w:t>
      </w:r>
      <w:r w:rsidR="004872A2">
        <w:rPr>
          <w:color w:val="002060"/>
          <w:lang w:val="az-Latn-AZ"/>
        </w:rPr>
        <w:t>sın</w:t>
      </w:r>
      <w:r w:rsidR="00491D16" w:rsidRPr="00867647">
        <w:rPr>
          <w:color w:val="002060"/>
          <w:lang w:val="az-Latn-AZ"/>
        </w:rPr>
        <w:t>da, ölkə</w:t>
      </w:r>
      <w:r w:rsidR="004872A2">
        <w:rPr>
          <w:color w:val="002060"/>
          <w:lang w:val="az-Latn-AZ"/>
        </w:rPr>
        <w:t>sin</w:t>
      </w:r>
      <w:r w:rsidR="00491D16" w:rsidRPr="00867647">
        <w:rPr>
          <w:color w:val="002060"/>
          <w:lang w:val="az-Latn-AZ"/>
        </w:rPr>
        <w:t>də, şəhər</w:t>
      </w:r>
      <w:r w:rsidR="004872A2">
        <w:rPr>
          <w:color w:val="002060"/>
          <w:lang w:val="az-Latn-AZ"/>
        </w:rPr>
        <w:t>in</w:t>
      </w:r>
      <w:r w:rsidR="00491D16" w:rsidRPr="00867647">
        <w:rPr>
          <w:color w:val="002060"/>
          <w:lang w:val="az-Latn-AZ"/>
        </w:rPr>
        <w:t>də və kənd</w:t>
      </w:r>
      <w:r w:rsidR="004872A2">
        <w:rPr>
          <w:color w:val="002060"/>
          <w:lang w:val="az-Latn-AZ"/>
        </w:rPr>
        <w:t>in</w:t>
      </w:r>
      <w:r w:rsidR="00491D16" w:rsidRPr="00867647">
        <w:rPr>
          <w:color w:val="002060"/>
          <w:lang w:val="az-Latn-AZ"/>
        </w:rPr>
        <w:t>də eyni Qaydalar</w:t>
      </w:r>
      <w:r w:rsidR="004872A2">
        <w:rPr>
          <w:color w:val="002060"/>
          <w:lang w:val="az-Latn-AZ"/>
        </w:rPr>
        <w:t>ın</w:t>
      </w:r>
      <w:r w:rsidR="00491D16" w:rsidRPr="00867647">
        <w:rPr>
          <w:color w:val="002060"/>
          <w:lang w:val="az-Latn-AZ"/>
        </w:rPr>
        <w:t xml:space="preserve"> tə</w:t>
      </w:r>
      <w:r>
        <w:rPr>
          <w:color w:val="002060"/>
          <w:lang w:val="az-Latn-AZ"/>
        </w:rPr>
        <w:t>tbiq edilməsi böyük bir gücdür</w:t>
      </w:r>
      <w:r w:rsidR="00292B8A">
        <w:rPr>
          <w:color w:val="002060"/>
          <w:lang w:val="az-Latn-AZ"/>
        </w:rPr>
        <w:t>, hansı ki qorunub saxlanılmalıdır</w:t>
      </w:r>
      <w:r w:rsidR="00491D16" w:rsidRPr="00867647">
        <w:rPr>
          <w:color w:val="002060"/>
          <w:lang w:val="az-Latn-AZ"/>
        </w:rPr>
        <w:t>.</w:t>
      </w:r>
      <w:r w:rsidR="005744EB">
        <w:rPr>
          <w:color w:val="002060"/>
          <w:lang w:val="az-Latn-AZ"/>
        </w:rPr>
        <w:t xml:space="preserve"> </w:t>
      </w:r>
      <w:r w:rsidR="00292B8A" w:rsidRPr="00292B8A">
        <w:rPr>
          <w:color w:val="002060"/>
          <w:lang w:val="az-Latn-AZ"/>
        </w:rPr>
        <w:t>Həm də futzal</w:t>
      </w:r>
      <w:r w:rsidR="00292B8A">
        <w:rPr>
          <w:color w:val="002060"/>
          <w:lang w:val="az-Latn-AZ"/>
        </w:rPr>
        <w:t xml:space="preserve"> oyununu</w:t>
      </w:r>
      <w:r w:rsidR="00292B8A" w:rsidRPr="00292B8A">
        <w:rPr>
          <w:color w:val="002060"/>
          <w:lang w:val="az-Latn-AZ"/>
        </w:rPr>
        <w:t xml:space="preserve"> hər yerdə təbliğ etmək üçün bir fürsətdir.</w:t>
      </w:r>
    </w:p>
    <w:p w:rsidR="00292B8A" w:rsidRPr="00292B8A" w:rsidRDefault="00292B8A" w:rsidP="00292B8A">
      <w:pPr>
        <w:pStyle w:val="BodyText"/>
        <w:kinsoku w:val="0"/>
        <w:overflowPunct w:val="0"/>
        <w:spacing w:before="10"/>
        <w:ind w:left="493"/>
        <w:rPr>
          <w:color w:val="002060"/>
          <w:lang w:val="az-Latn-AZ"/>
        </w:rPr>
      </w:pPr>
    </w:p>
    <w:p w:rsidR="00292B8A" w:rsidRPr="00292B8A" w:rsidRDefault="00292B8A" w:rsidP="00292B8A">
      <w:pPr>
        <w:pStyle w:val="BodyText"/>
        <w:kinsoku w:val="0"/>
        <w:overflowPunct w:val="0"/>
        <w:spacing w:before="20" w:line="295" w:lineRule="auto"/>
        <w:ind w:left="493" w:right="13"/>
        <w:rPr>
          <w:color w:val="002060"/>
          <w:lang w:val="az-Latn-AZ"/>
        </w:rPr>
      </w:pPr>
      <w:r w:rsidRPr="00292B8A">
        <w:rPr>
          <w:color w:val="002060"/>
          <w:lang w:val="az-Latn-AZ"/>
        </w:rPr>
        <w:t>Oyunun hakimlərinə</w:t>
      </w:r>
      <w:r w:rsidR="002059A3">
        <w:rPr>
          <w:color w:val="002060"/>
          <w:lang w:val="az-Latn-AZ"/>
        </w:rPr>
        <w:t xml:space="preserve"> </w:t>
      </w:r>
      <w:r w:rsidRPr="00292B8A">
        <w:rPr>
          <w:color w:val="002060"/>
          <w:lang w:val="az-Latn-AZ"/>
        </w:rPr>
        <w:t>(rəsmi şəxslərinə) və digər iştirakçılarına təlim keçən şəxslər xüsusilə nəzərə</w:t>
      </w:r>
      <w:r w:rsidR="002059A3">
        <w:rPr>
          <w:color w:val="002060"/>
          <w:lang w:val="az-Latn-AZ"/>
        </w:rPr>
        <w:t xml:space="preserve"> almalıdırlar ki</w:t>
      </w:r>
      <w:r w:rsidRPr="00292B8A">
        <w:rPr>
          <w:color w:val="002060"/>
          <w:lang w:val="az-Latn-AZ"/>
        </w:rPr>
        <w:t>:</w:t>
      </w:r>
    </w:p>
    <w:p w:rsidR="00292B8A" w:rsidRPr="00292B8A" w:rsidRDefault="005744EB" w:rsidP="0080799A">
      <w:pPr>
        <w:pStyle w:val="BodyText"/>
        <w:numPr>
          <w:ilvl w:val="0"/>
          <w:numId w:val="24"/>
        </w:numPr>
        <w:tabs>
          <w:tab w:val="left" w:pos="197"/>
        </w:tabs>
        <w:kinsoku w:val="0"/>
        <w:overflowPunct w:val="0"/>
        <w:spacing w:before="131" w:line="295" w:lineRule="auto"/>
        <w:ind w:right="78"/>
        <w:rPr>
          <w:color w:val="002060"/>
          <w:spacing w:val="2"/>
          <w:lang w:val="az-Latn-AZ"/>
        </w:rPr>
      </w:pPr>
      <w:r>
        <w:rPr>
          <w:color w:val="002060"/>
          <w:spacing w:val="2"/>
          <w:lang w:val="az-Latn-AZ"/>
        </w:rPr>
        <w:t>H</w:t>
      </w:r>
      <w:r w:rsidR="00292B8A" w:rsidRPr="00292B8A">
        <w:rPr>
          <w:color w:val="002060"/>
          <w:spacing w:val="2"/>
          <w:lang w:val="az-Latn-AZ"/>
        </w:rPr>
        <w:t xml:space="preserve">akimlər matçların ədalətli </w:t>
      </w:r>
      <w:r w:rsidR="00292B8A" w:rsidRPr="00292B8A">
        <w:rPr>
          <w:color w:val="002060"/>
          <w:lang w:val="az-Latn-AZ"/>
        </w:rPr>
        <w:t xml:space="preserve">və </w:t>
      </w:r>
      <w:r w:rsidR="00292B8A" w:rsidRPr="00292B8A">
        <w:rPr>
          <w:color w:val="002060"/>
          <w:spacing w:val="2"/>
          <w:lang w:val="az-Latn-AZ"/>
        </w:rPr>
        <w:t xml:space="preserve">təhlükəsiz şəkildə keçirilməsini təmin </w:t>
      </w:r>
      <w:r w:rsidR="00292B8A" w:rsidRPr="00292B8A">
        <w:rPr>
          <w:color w:val="002060"/>
          <w:spacing w:val="3"/>
          <w:lang w:val="az-Latn-AZ"/>
        </w:rPr>
        <w:t xml:space="preserve">etmək </w:t>
      </w:r>
      <w:r w:rsidR="00292B8A" w:rsidRPr="00292B8A">
        <w:rPr>
          <w:color w:val="002060"/>
          <w:spacing w:val="2"/>
          <w:lang w:val="az-Latn-AZ"/>
        </w:rPr>
        <w:t xml:space="preserve">məqsədi </w:t>
      </w:r>
      <w:r w:rsidR="00292B8A" w:rsidRPr="00292B8A">
        <w:rPr>
          <w:color w:val="002060"/>
          <w:lang w:val="az-Latn-AZ"/>
        </w:rPr>
        <w:t xml:space="preserve">ilə Qaydaları </w:t>
      </w:r>
      <w:r w:rsidR="00292B8A" w:rsidRPr="00292B8A">
        <w:rPr>
          <w:color w:val="002060"/>
          <w:spacing w:val="2"/>
          <w:lang w:val="az-Latn-AZ"/>
        </w:rPr>
        <w:t>"oyunun ruhu" çərçivəsində tətbiq</w:t>
      </w:r>
      <w:r w:rsidR="00292B8A" w:rsidRPr="00292B8A">
        <w:rPr>
          <w:color w:val="002060"/>
          <w:spacing w:val="16"/>
          <w:lang w:val="az-Latn-AZ"/>
        </w:rPr>
        <w:t xml:space="preserve"> </w:t>
      </w:r>
      <w:r w:rsidR="00292B8A" w:rsidRPr="00292B8A">
        <w:rPr>
          <w:color w:val="002060"/>
          <w:spacing w:val="2"/>
          <w:lang w:val="az-Latn-AZ"/>
        </w:rPr>
        <w:t>etməlidirlər</w:t>
      </w:r>
      <w:r>
        <w:rPr>
          <w:color w:val="002060"/>
          <w:spacing w:val="2"/>
          <w:lang w:val="az-Latn-AZ"/>
        </w:rPr>
        <w:t>;</w:t>
      </w:r>
    </w:p>
    <w:p w:rsidR="00712535" w:rsidRPr="00292B8A" w:rsidRDefault="005744EB" w:rsidP="0080799A">
      <w:pPr>
        <w:pStyle w:val="BodyText"/>
        <w:numPr>
          <w:ilvl w:val="0"/>
          <w:numId w:val="24"/>
        </w:numPr>
        <w:tabs>
          <w:tab w:val="left" w:pos="197"/>
        </w:tabs>
        <w:kinsoku w:val="0"/>
        <w:overflowPunct w:val="0"/>
        <w:spacing w:line="295" w:lineRule="auto"/>
        <w:ind w:right="76"/>
        <w:rPr>
          <w:color w:val="002060"/>
          <w:spacing w:val="2"/>
          <w:lang w:val="az-Latn-AZ"/>
        </w:rPr>
      </w:pPr>
      <w:r>
        <w:rPr>
          <w:color w:val="002060"/>
          <w:lang w:val="az-Latn-AZ"/>
        </w:rPr>
        <w:t>H</w:t>
      </w:r>
      <w:r w:rsidR="00292B8A" w:rsidRPr="00292B8A">
        <w:rPr>
          <w:color w:val="002060"/>
          <w:lang w:val="az-Latn-AZ"/>
        </w:rPr>
        <w:t xml:space="preserve">ər </w:t>
      </w:r>
      <w:r w:rsidR="00292B8A" w:rsidRPr="00292B8A">
        <w:rPr>
          <w:color w:val="002060"/>
          <w:spacing w:val="2"/>
          <w:lang w:val="az-Latn-AZ"/>
        </w:rPr>
        <w:t>kə</w:t>
      </w:r>
      <w:r w:rsidR="002059A3">
        <w:rPr>
          <w:color w:val="002060"/>
          <w:spacing w:val="2"/>
          <w:lang w:val="az-Latn-AZ"/>
        </w:rPr>
        <w:t>s</w:t>
      </w:r>
      <w:r w:rsidR="00292B8A" w:rsidRPr="00292B8A">
        <w:rPr>
          <w:color w:val="002060"/>
          <w:spacing w:val="2"/>
          <w:lang w:val="az-Latn-AZ"/>
        </w:rPr>
        <w:t xml:space="preserve"> hakimlərin </w:t>
      </w:r>
      <w:r w:rsidR="00292B8A" w:rsidRPr="00292B8A">
        <w:rPr>
          <w:color w:val="002060"/>
          <w:lang w:val="az-Latn-AZ"/>
        </w:rPr>
        <w:t xml:space="preserve">də </w:t>
      </w:r>
      <w:r w:rsidR="00292B8A" w:rsidRPr="00292B8A">
        <w:rPr>
          <w:color w:val="002060"/>
          <w:spacing w:val="2"/>
          <w:lang w:val="az-Latn-AZ"/>
        </w:rPr>
        <w:t xml:space="preserve">insan olduğunu </w:t>
      </w:r>
      <w:r w:rsidR="00292B8A" w:rsidRPr="00292B8A">
        <w:rPr>
          <w:color w:val="002060"/>
          <w:lang w:val="az-Latn-AZ"/>
        </w:rPr>
        <w:t xml:space="preserve">və səhv edə </w:t>
      </w:r>
      <w:r w:rsidR="00292B8A" w:rsidRPr="00292B8A">
        <w:rPr>
          <w:color w:val="002060"/>
          <w:spacing w:val="2"/>
          <w:lang w:val="az-Latn-AZ"/>
        </w:rPr>
        <w:t xml:space="preserve">biləcəyini nəzərə alaraq, matçın hakimlərinə </w:t>
      </w:r>
      <w:r w:rsidR="00292B8A" w:rsidRPr="00292B8A">
        <w:rPr>
          <w:color w:val="002060"/>
          <w:lang w:val="az-Latn-AZ"/>
        </w:rPr>
        <w:t xml:space="preserve">və </w:t>
      </w:r>
      <w:r w:rsidR="00292B8A" w:rsidRPr="00292B8A">
        <w:rPr>
          <w:color w:val="002060"/>
          <w:spacing w:val="2"/>
          <w:lang w:val="az-Latn-AZ"/>
        </w:rPr>
        <w:t>onların qərarlarına hörmətlə</w:t>
      </w:r>
      <w:r w:rsidR="00292B8A" w:rsidRPr="00292B8A">
        <w:rPr>
          <w:color w:val="002060"/>
          <w:spacing w:val="42"/>
          <w:lang w:val="az-Latn-AZ"/>
        </w:rPr>
        <w:t xml:space="preserve"> </w:t>
      </w:r>
      <w:r w:rsidR="00292B8A" w:rsidRPr="00292B8A">
        <w:rPr>
          <w:color w:val="002060"/>
          <w:spacing w:val="2"/>
          <w:lang w:val="az-Latn-AZ"/>
        </w:rPr>
        <w:t>yanaşmalıdır</w:t>
      </w:r>
      <w:r>
        <w:rPr>
          <w:color w:val="002060"/>
          <w:spacing w:val="2"/>
          <w:lang w:val="az-Latn-AZ"/>
        </w:rPr>
        <w:t>.</w:t>
      </w:r>
    </w:p>
    <w:p w:rsidR="00292B8A" w:rsidRPr="00500B5D" w:rsidRDefault="00292B8A" w:rsidP="00292B8A">
      <w:pPr>
        <w:pStyle w:val="BodyText"/>
        <w:kinsoku w:val="0"/>
        <w:overflowPunct w:val="0"/>
        <w:spacing w:before="131" w:line="295" w:lineRule="auto"/>
        <w:ind w:left="493" w:right="13"/>
        <w:rPr>
          <w:color w:val="002060"/>
          <w:lang w:val="az-Latn-AZ"/>
        </w:rPr>
      </w:pPr>
      <w:r w:rsidRPr="00500B5D">
        <w:rPr>
          <w:color w:val="002060"/>
          <w:lang w:val="az-Latn-AZ"/>
        </w:rPr>
        <w:t>Oyunun nüfuzunun qorunmasında əsas məsuliyyət oyunçuların üzərinə düşür və komandaların kapitanları Qaydalara və hakimlərin qərarlarına hörmət edilməsin</w:t>
      </w:r>
      <w:r w:rsidR="00B10E58">
        <w:rPr>
          <w:color w:val="002060"/>
          <w:lang w:val="az-Latn-AZ"/>
        </w:rPr>
        <w:t xml:space="preserve">də </w:t>
      </w:r>
      <w:r w:rsidRPr="00500B5D">
        <w:rPr>
          <w:color w:val="002060"/>
          <w:lang w:val="az-Latn-AZ"/>
        </w:rPr>
        <w:t>önəmli rol oynamalıdırlar.</w:t>
      </w:r>
    </w:p>
    <w:p w:rsidR="003B6A81" w:rsidRPr="00500B5D" w:rsidRDefault="003B6A81" w:rsidP="003B6A81">
      <w:pPr>
        <w:pStyle w:val="Heading3"/>
        <w:kinsoku w:val="0"/>
        <w:overflowPunct w:val="0"/>
        <w:spacing w:before="1"/>
        <w:rPr>
          <w:b w:val="0"/>
          <w:bCs w:val="0"/>
          <w:sz w:val="19"/>
          <w:szCs w:val="19"/>
          <w:lang w:val="az-Latn-AZ"/>
        </w:rPr>
      </w:pPr>
    </w:p>
    <w:p w:rsidR="00712535" w:rsidRPr="00500B5D" w:rsidRDefault="003B6A81" w:rsidP="003B6A81">
      <w:pPr>
        <w:pStyle w:val="Heading3"/>
        <w:kinsoku w:val="0"/>
        <w:overflowPunct w:val="0"/>
        <w:spacing w:before="1"/>
        <w:rPr>
          <w:rFonts w:asciiTheme="minorHAnsi" w:hAnsiTheme="minorHAnsi"/>
          <w:color w:val="004A98"/>
          <w:w w:val="125"/>
          <w:lang w:val="az-Latn-AZ"/>
        </w:rPr>
      </w:pPr>
      <w:r w:rsidRPr="00500B5D">
        <w:rPr>
          <w:bCs w:val="0"/>
          <w:sz w:val="19"/>
          <w:szCs w:val="19"/>
          <w:lang w:val="az-Latn-AZ"/>
        </w:rPr>
        <w:t>Futzal Oyun Qaydaları modifikasiyası</w:t>
      </w:r>
      <w:r w:rsidR="00417740" w:rsidRPr="00500B5D">
        <w:rPr>
          <w:rFonts w:asciiTheme="minorHAnsi" w:hAnsiTheme="minorHAnsi"/>
          <w:color w:val="004A98"/>
          <w:w w:val="125"/>
          <w:lang w:val="az-Latn-AZ"/>
        </w:rPr>
        <w:t xml:space="preserve"> </w:t>
      </w:r>
    </w:p>
    <w:p w:rsidR="00712535" w:rsidRPr="00500B5D" w:rsidRDefault="008C5910" w:rsidP="008C5910">
      <w:pPr>
        <w:pStyle w:val="BodyText"/>
        <w:kinsoku w:val="0"/>
        <w:overflowPunct w:val="0"/>
        <w:spacing w:before="20" w:line="295" w:lineRule="auto"/>
        <w:ind w:left="493" w:right="234"/>
        <w:rPr>
          <w:color w:val="002060"/>
          <w:lang w:val="az-Latn-AZ"/>
        </w:rPr>
      </w:pPr>
      <w:r w:rsidRPr="00500B5D">
        <w:rPr>
          <w:color w:val="002060"/>
          <w:lang w:val="az-Latn-AZ"/>
        </w:rPr>
        <w:t>Oyun Qaydalarının dünyəviliyi o deməkdir ki, oyun dünyanın bütün bölgələrində və bütün səviyyələrdə mahiyyətcə eyni olmalıdır. Qaydalar, həmçinin oyun üçün ədalətli və təhlükəsiz mühit yaratmaqla kütləviliyi və əyləncəni də dəstəkləməlidir.</w:t>
      </w:r>
    </w:p>
    <w:p w:rsidR="008C5910" w:rsidRPr="00500B5D" w:rsidRDefault="003B6A81" w:rsidP="008C5910">
      <w:pPr>
        <w:pStyle w:val="BodyText"/>
        <w:kinsoku w:val="0"/>
        <w:overflowPunct w:val="0"/>
        <w:spacing w:before="131" w:line="295" w:lineRule="auto"/>
        <w:ind w:left="493" w:right="72"/>
        <w:rPr>
          <w:color w:val="002060"/>
          <w:lang w:val="az-Latn-AZ"/>
        </w:rPr>
      </w:pPr>
      <w:r w:rsidRPr="00500B5D">
        <w:rPr>
          <w:color w:val="002060"/>
          <w:lang w:val="az-Latn-AZ"/>
        </w:rPr>
        <w:t>F</w:t>
      </w:r>
      <w:r w:rsidR="00B10E58">
        <w:rPr>
          <w:color w:val="002060"/>
          <w:lang w:val="az-Latn-AZ"/>
        </w:rPr>
        <w:t>I</w:t>
      </w:r>
      <w:r w:rsidRPr="00500B5D">
        <w:rPr>
          <w:color w:val="002060"/>
          <w:lang w:val="az-Latn-AZ"/>
        </w:rPr>
        <w:t>FA</w:t>
      </w:r>
      <w:r w:rsidR="008C5910" w:rsidRPr="00500B5D">
        <w:rPr>
          <w:color w:val="002060"/>
          <w:lang w:val="az-Latn-AZ"/>
        </w:rPr>
        <w:t xml:space="preserve">,  </w:t>
      </w:r>
      <w:r w:rsidR="008C5910" w:rsidRPr="00500B5D">
        <w:rPr>
          <w:color w:val="002060"/>
          <w:spacing w:val="2"/>
          <w:lang w:val="az-Latn-AZ"/>
        </w:rPr>
        <w:t>tarixə</w:t>
      </w:r>
      <w:r w:rsidR="00B10E58">
        <w:rPr>
          <w:color w:val="002060"/>
          <w:spacing w:val="2"/>
          <w:lang w:val="az-Latn-AZ"/>
        </w:rPr>
        <w:t>n milli futbol assosiasiyalar</w:t>
      </w:r>
      <w:r w:rsidR="008C5910" w:rsidRPr="00500B5D">
        <w:rPr>
          <w:color w:val="002060"/>
          <w:spacing w:val="2"/>
          <w:lang w:val="az-Latn-AZ"/>
        </w:rPr>
        <w:t xml:space="preserve">a futbolun </w:t>
      </w:r>
      <w:r w:rsidR="008C5910" w:rsidRPr="00500B5D">
        <w:rPr>
          <w:color w:val="002060"/>
          <w:lang w:val="az-Latn-AZ"/>
        </w:rPr>
        <w:t xml:space="preserve">müvafiq  </w:t>
      </w:r>
      <w:r w:rsidR="008C5910" w:rsidRPr="00500B5D">
        <w:rPr>
          <w:color w:val="002060"/>
          <w:spacing w:val="2"/>
          <w:lang w:val="az-Latn-AZ"/>
        </w:rPr>
        <w:t xml:space="preserve">kateqoriyaları üzrə təşkilati </w:t>
      </w:r>
      <w:r w:rsidR="008C5910" w:rsidRPr="00500B5D">
        <w:rPr>
          <w:color w:val="002060"/>
          <w:lang w:val="az-Latn-AZ"/>
        </w:rPr>
        <w:t xml:space="preserve">Qaydalara modifikasiya </w:t>
      </w:r>
      <w:r w:rsidR="008C5910" w:rsidRPr="00500B5D">
        <w:rPr>
          <w:color w:val="002060"/>
          <w:spacing w:val="2"/>
          <w:lang w:val="az-Latn-AZ"/>
        </w:rPr>
        <w:t xml:space="preserve">etmələri üçün müəyyən sərbəstlik </w:t>
      </w:r>
      <w:r w:rsidR="008C5910" w:rsidRPr="00500B5D">
        <w:rPr>
          <w:color w:val="002060"/>
          <w:lang w:val="az-Latn-AZ"/>
        </w:rPr>
        <w:t xml:space="preserve">vermişdir. </w:t>
      </w:r>
      <w:r w:rsidR="008C5910" w:rsidRPr="00500B5D">
        <w:rPr>
          <w:color w:val="002060"/>
          <w:spacing w:val="2"/>
          <w:lang w:val="az-Latn-AZ"/>
        </w:rPr>
        <w:t xml:space="preserve">Bununla belə, </w:t>
      </w:r>
      <w:r w:rsidR="00B10E58">
        <w:rPr>
          <w:color w:val="002060"/>
          <w:lang w:val="az-Latn-AZ"/>
        </w:rPr>
        <w:t>FI</w:t>
      </w:r>
      <w:r w:rsidRPr="00500B5D">
        <w:rPr>
          <w:color w:val="002060"/>
          <w:lang w:val="az-Latn-AZ"/>
        </w:rPr>
        <w:t>FA</w:t>
      </w:r>
      <w:r w:rsidR="008C5910" w:rsidRPr="00500B5D">
        <w:rPr>
          <w:color w:val="002060"/>
          <w:lang w:val="az-Latn-AZ"/>
        </w:rPr>
        <w:t xml:space="preserve"> </w:t>
      </w:r>
      <w:r w:rsidR="008C5910" w:rsidRPr="00500B5D">
        <w:rPr>
          <w:color w:val="002060"/>
          <w:spacing w:val="2"/>
          <w:lang w:val="az-Latn-AZ"/>
        </w:rPr>
        <w:t xml:space="preserve">qətiyyətlə inanır </w:t>
      </w:r>
      <w:r w:rsidR="008C5910" w:rsidRPr="00500B5D">
        <w:rPr>
          <w:color w:val="002060"/>
          <w:lang w:val="az-Latn-AZ"/>
        </w:rPr>
        <w:t xml:space="preserve">ki, </w:t>
      </w:r>
      <w:r w:rsidR="00B10E58">
        <w:rPr>
          <w:color w:val="002060"/>
          <w:spacing w:val="2"/>
          <w:lang w:val="az-Latn-AZ"/>
        </w:rPr>
        <w:t>milli futbol assosiasiyalar</w:t>
      </w:r>
      <w:r w:rsidR="008C5910" w:rsidRPr="00500B5D">
        <w:rPr>
          <w:color w:val="002060"/>
          <w:spacing w:val="2"/>
          <w:lang w:val="az-Latn-AZ"/>
        </w:rPr>
        <w:t xml:space="preserve">a </w:t>
      </w:r>
      <w:r w:rsidR="008C5910" w:rsidRPr="00500B5D">
        <w:rPr>
          <w:color w:val="002060"/>
          <w:lang w:val="az-Latn-AZ"/>
        </w:rPr>
        <w:t xml:space="preserve">öz </w:t>
      </w:r>
      <w:r w:rsidR="008C5910" w:rsidRPr="00500B5D">
        <w:rPr>
          <w:color w:val="002060"/>
          <w:spacing w:val="2"/>
          <w:lang w:val="az-Latn-AZ"/>
        </w:rPr>
        <w:t xml:space="preserve">ölkələrində futbola müsbət şəkildə təsir edəcək modifikasiyalar etmək </w:t>
      </w:r>
      <w:r w:rsidR="008C5910" w:rsidRPr="00500B5D">
        <w:rPr>
          <w:color w:val="002060"/>
          <w:spacing w:val="3"/>
          <w:lang w:val="az-Latn-AZ"/>
        </w:rPr>
        <w:t xml:space="preserve">üçün </w:t>
      </w:r>
      <w:r w:rsidR="008C5910" w:rsidRPr="00500B5D">
        <w:rPr>
          <w:color w:val="002060"/>
          <w:spacing w:val="2"/>
          <w:lang w:val="az-Latn-AZ"/>
        </w:rPr>
        <w:t xml:space="preserve">daha </w:t>
      </w:r>
      <w:r w:rsidR="008C5910" w:rsidRPr="00500B5D">
        <w:rPr>
          <w:color w:val="002060"/>
          <w:lang w:val="az-Latn-AZ"/>
        </w:rPr>
        <w:t xml:space="preserve">çox </w:t>
      </w:r>
      <w:r w:rsidR="008C5910" w:rsidRPr="00500B5D">
        <w:rPr>
          <w:color w:val="002060"/>
          <w:spacing w:val="2"/>
          <w:lang w:val="az-Latn-AZ"/>
        </w:rPr>
        <w:t>sərbəstlik</w:t>
      </w:r>
      <w:r w:rsidR="008C5910" w:rsidRPr="00500B5D">
        <w:rPr>
          <w:color w:val="002060"/>
          <w:spacing w:val="19"/>
          <w:lang w:val="az-Latn-AZ"/>
        </w:rPr>
        <w:t xml:space="preserve"> </w:t>
      </w:r>
      <w:r w:rsidR="008C5910" w:rsidRPr="00500B5D">
        <w:rPr>
          <w:color w:val="002060"/>
          <w:lang w:val="az-Latn-AZ"/>
        </w:rPr>
        <w:t>verilməlidir.</w:t>
      </w:r>
    </w:p>
    <w:p w:rsidR="00712535" w:rsidRPr="00500B5D" w:rsidRDefault="00712535">
      <w:pPr>
        <w:pStyle w:val="BodyText"/>
        <w:kinsoku w:val="0"/>
        <w:overflowPunct w:val="0"/>
        <w:spacing w:line="261" w:lineRule="auto"/>
        <w:ind w:left="493" w:right="604"/>
        <w:rPr>
          <w:color w:val="002060"/>
          <w:w w:val="115"/>
          <w:lang w:val="az-Latn-AZ"/>
        </w:rPr>
        <w:sectPr w:rsidR="00712535" w:rsidRPr="00500B5D">
          <w:headerReference w:type="even" r:id="rId16"/>
          <w:headerReference w:type="default" r:id="rId17"/>
          <w:pgSz w:w="8400" w:h="11910"/>
          <w:pgMar w:top="560" w:right="580" w:bottom="280" w:left="640" w:header="357" w:footer="0" w:gutter="0"/>
          <w:pgNumType w:start="6"/>
          <w:cols w:space="720"/>
          <w:noEndnote/>
        </w:sectPr>
      </w:pPr>
    </w:p>
    <w:p w:rsidR="00712535" w:rsidRPr="00500B5D" w:rsidRDefault="00712535">
      <w:pPr>
        <w:pStyle w:val="BodyText"/>
        <w:kinsoku w:val="0"/>
        <w:overflowPunct w:val="0"/>
        <w:rPr>
          <w:sz w:val="29"/>
          <w:szCs w:val="29"/>
          <w:lang w:val="az-Latn-AZ"/>
        </w:rPr>
      </w:pPr>
    </w:p>
    <w:p w:rsidR="008C5910" w:rsidRPr="00500B5D" w:rsidRDefault="008C5910" w:rsidP="00B41305">
      <w:pPr>
        <w:pStyle w:val="BodyText"/>
        <w:kinsoku w:val="0"/>
        <w:overflowPunct w:val="0"/>
        <w:spacing w:before="9"/>
        <w:ind w:left="380"/>
        <w:rPr>
          <w:color w:val="002060"/>
          <w:lang w:val="az-Latn-AZ"/>
        </w:rPr>
      </w:pPr>
      <w:r w:rsidRPr="00500B5D">
        <w:rPr>
          <w:color w:val="002060"/>
          <w:lang w:val="az-Latn-AZ"/>
        </w:rPr>
        <w:t>Futzalın oynanılması və idarə edilməsi dünyanın hə</w:t>
      </w:r>
      <w:r w:rsidR="004C7F79">
        <w:rPr>
          <w:color w:val="002060"/>
          <w:lang w:val="az-Latn-AZ"/>
        </w:rPr>
        <w:t>r bir futza</w:t>
      </w:r>
      <w:r w:rsidRPr="00500B5D">
        <w:rPr>
          <w:color w:val="002060"/>
          <w:lang w:val="az-Latn-AZ"/>
        </w:rPr>
        <w:t>l meydanında eyni cür olmalıdır. Bununla belə, oyunun müddəti, iştirakçıların sayı və hər hansı ədalətsiz davranışın cəzalandırılması üsulu ölkə futzalının ehtiyacları ilə müəyyən edilməlidir</w:t>
      </w:r>
      <w:r w:rsidR="00462047">
        <w:rPr>
          <w:color w:val="002060"/>
          <w:lang w:val="az-Latn-AZ"/>
        </w:rPr>
        <w:t>.</w:t>
      </w:r>
    </w:p>
    <w:p w:rsidR="00B41305" w:rsidRPr="00500B5D" w:rsidRDefault="00B41305" w:rsidP="00B41305">
      <w:pPr>
        <w:pStyle w:val="BodyText"/>
        <w:kinsoku w:val="0"/>
        <w:overflowPunct w:val="0"/>
        <w:spacing w:before="132" w:line="295" w:lineRule="auto"/>
        <w:ind w:left="380" w:right="472"/>
        <w:rPr>
          <w:color w:val="002060"/>
          <w:lang w:val="az-Latn-AZ"/>
        </w:rPr>
      </w:pPr>
      <w:r w:rsidRPr="00500B5D">
        <w:rPr>
          <w:color w:val="002060"/>
          <w:lang w:val="az-Latn-AZ"/>
        </w:rPr>
        <w:t>Milli futbol assosiasiyaları (həmçinin konfederasiyalar və</w:t>
      </w:r>
      <w:r w:rsidR="004C7F79">
        <w:rPr>
          <w:color w:val="002060"/>
          <w:lang w:val="az-Latn-AZ"/>
        </w:rPr>
        <w:t xml:space="preserve"> FI</w:t>
      </w:r>
      <w:r w:rsidRPr="00500B5D">
        <w:rPr>
          <w:color w:val="002060"/>
          <w:lang w:val="az-Latn-AZ"/>
        </w:rPr>
        <w:t>FA) özlərinin məsuliyyət</w:t>
      </w:r>
    </w:p>
    <w:p w:rsidR="00B41305" w:rsidRPr="00500B5D" w:rsidRDefault="00B41305" w:rsidP="00B41305">
      <w:pPr>
        <w:pStyle w:val="BodyText"/>
        <w:kinsoku w:val="0"/>
        <w:overflowPunct w:val="0"/>
        <w:spacing w:before="1" w:line="295" w:lineRule="auto"/>
        <w:ind w:left="380" w:right="234"/>
        <w:rPr>
          <w:color w:val="002060"/>
          <w:lang w:val="az-Latn-AZ"/>
        </w:rPr>
      </w:pPr>
      <w:r w:rsidRPr="00500B5D">
        <w:rPr>
          <w:color w:val="002060"/>
          <w:lang w:val="az-Latn-AZ"/>
        </w:rPr>
        <w:t>daşıdıqları yarışlar üçün, Oyun Qaydalarının aşağıdakı təşkilati hissələrinin hər birinə və ya bir neçəsinə modifikasiya etmək imkanına malikdirlər:</w:t>
      </w:r>
    </w:p>
    <w:p w:rsidR="00712535" w:rsidRPr="00500B5D" w:rsidRDefault="00712535">
      <w:pPr>
        <w:pStyle w:val="BodyText"/>
        <w:kinsoku w:val="0"/>
        <w:overflowPunct w:val="0"/>
        <w:spacing w:before="9"/>
        <w:rPr>
          <w:sz w:val="19"/>
          <w:szCs w:val="19"/>
          <w:lang w:val="az-Latn-AZ"/>
        </w:rPr>
      </w:pPr>
    </w:p>
    <w:p w:rsidR="005E3A73" w:rsidRPr="00500B5D" w:rsidRDefault="005E3A73" w:rsidP="005E3A73">
      <w:pPr>
        <w:spacing w:line="360" w:lineRule="auto"/>
        <w:ind w:left="360"/>
        <w:rPr>
          <w:rFonts w:asciiTheme="minorHAnsi" w:hAnsiTheme="minorHAnsi"/>
          <w:color w:val="002060"/>
          <w:sz w:val="18"/>
          <w:szCs w:val="18"/>
          <w:lang w:val="az-Latn-AZ"/>
        </w:rPr>
      </w:pPr>
      <w:r w:rsidRPr="00500B5D">
        <w:rPr>
          <w:rFonts w:asciiTheme="minorHAnsi" w:hAnsiTheme="minorHAnsi"/>
          <w:color w:val="002060"/>
          <w:sz w:val="18"/>
          <w:szCs w:val="18"/>
          <w:lang w:val="az-Latn-AZ"/>
        </w:rPr>
        <w:t>Gənc, veteran, fiziki imkanları məhdud və</w:t>
      </w:r>
      <w:r w:rsidR="004C7F79">
        <w:rPr>
          <w:rFonts w:asciiTheme="minorHAnsi" w:hAnsiTheme="minorHAnsi"/>
          <w:color w:val="002060"/>
          <w:sz w:val="18"/>
          <w:szCs w:val="18"/>
          <w:lang w:val="az-Latn-AZ"/>
        </w:rPr>
        <w:t xml:space="preserve"> </w:t>
      </w:r>
      <w:r w:rsidRPr="00500B5D">
        <w:rPr>
          <w:rFonts w:asciiTheme="minorHAnsi" w:hAnsiTheme="minorHAnsi"/>
          <w:color w:val="002060"/>
          <w:sz w:val="18"/>
          <w:szCs w:val="18"/>
          <w:lang w:val="az-Latn-AZ"/>
        </w:rPr>
        <w:t>həvə</w:t>
      </w:r>
      <w:r w:rsidR="004C7F79">
        <w:rPr>
          <w:rFonts w:asciiTheme="minorHAnsi" w:hAnsiTheme="minorHAnsi"/>
          <w:color w:val="002060"/>
          <w:sz w:val="18"/>
          <w:szCs w:val="18"/>
          <w:lang w:val="az-Latn-AZ"/>
        </w:rPr>
        <w:t>skar</w:t>
      </w:r>
      <w:r w:rsidRPr="00500B5D">
        <w:rPr>
          <w:rFonts w:asciiTheme="minorHAnsi" w:hAnsiTheme="minorHAnsi"/>
          <w:color w:val="002060"/>
          <w:sz w:val="18"/>
          <w:szCs w:val="18"/>
          <w:lang w:val="az-Latn-AZ"/>
        </w:rPr>
        <w:t xml:space="preserve"> oyunçular üçün futzal:</w:t>
      </w:r>
    </w:p>
    <w:p w:rsidR="005E3A73" w:rsidRPr="005E3A73" w:rsidRDefault="005E3A73" w:rsidP="0080799A">
      <w:pPr>
        <w:pStyle w:val="ListParagraph"/>
        <w:widowControl/>
        <w:numPr>
          <w:ilvl w:val="0"/>
          <w:numId w:val="40"/>
        </w:numPr>
        <w:autoSpaceDE/>
        <w:autoSpaceDN/>
        <w:adjustRightInd/>
        <w:spacing w:before="0" w:after="160" w:line="276" w:lineRule="auto"/>
        <w:contextualSpacing/>
        <w:rPr>
          <w:rFonts w:asciiTheme="minorHAnsi" w:hAnsiTheme="minorHAnsi"/>
          <w:color w:val="002060"/>
          <w:sz w:val="18"/>
          <w:szCs w:val="18"/>
        </w:rPr>
      </w:pPr>
      <w:r w:rsidRPr="005E3A73">
        <w:rPr>
          <w:rFonts w:asciiTheme="minorHAnsi" w:hAnsiTheme="minorHAnsi"/>
          <w:color w:val="002060"/>
          <w:sz w:val="18"/>
          <w:szCs w:val="18"/>
        </w:rPr>
        <w:t>Meydanın ölçüsü;</w:t>
      </w:r>
    </w:p>
    <w:p w:rsidR="005E3A73" w:rsidRPr="005E3A73" w:rsidRDefault="005E3A73" w:rsidP="0080799A">
      <w:pPr>
        <w:pStyle w:val="ListParagraph"/>
        <w:widowControl/>
        <w:numPr>
          <w:ilvl w:val="0"/>
          <w:numId w:val="40"/>
        </w:numPr>
        <w:autoSpaceDE/>
        <w:autoSpaceDN/>
        <w:adjustRightInd/>
        <w:spacing w:before="0" w:after="160" w:line="276" w:lineRule="auto"/>
        <w:contextualSpacing/>
        <w:rPr>
          <w:rFonts w:asciiTheme="minorHAnsi" w:hAnsiTheme="minorHAnsi"/>
          <w:color w:val="002060"/>
          <w:sz w:val="18"/>
          <w:szCs w:val="18"/>
          <w:lang w:val="en-US"/>
        </w:rPr>
      </w:pPr>
      <w:r w:rsidRPr="005E3A73">
        <w:rPr>
          <w:rFonts w:asciiTheme="minorHAnsi" w:hAnsiTheme="minorHAnsi"/>
          <w:color w:val="002060"/>
          <w:sz w:val="18"/>
          <w:szCs w:val="18"/>
          <w:lang w:val="en-US"/>
        </w:rPr>
        <w:t>Topun ölçüsü, çəkisi və materialı;</w:t>
      </w:r>
    </w:p>
    <w:p w:rsidR="005E3A73" w:rsidRPr="005E3A73" w:rsidRDefault="005E3A73" w:rsidP="0080799A">
      <w:pPr>
        <w:pStyle w:val="ListParagraph"/>
        <w:widowControl/>
        <w:numPr>
          <w:ilvl w:val="0"/>
          <w:numId w:val="40"/>
        </w:numPr>
        <w:autoSpaceDE/>
        <w:autoSpaceDN/>
        <w:adjustRightInd/>
        <w:spacing w:before="0" w:after="160" w:line="276" w:lineRule="auto"/>
        <w:contextualSpacing/>
        <w:rPr>
          <w:rFonts w:asciiTheme="minorHAnsi" w:hAnsiTheme="minorHAnsi"/>
          <w:color w:val="002060"/>
          <w:sz w:val="18"/>
          <w:szCs w:val="18"/>
          <w:lang w:val="en-US"/>
        </w:rPr>
      </w:pPr>
      <w:r w:rsidRPr="005E3A73">
        <w:rPr>
          <w:rFonts w:asciiTheme="minorHAnsi" w:hAnsiTheme="minorHAnsi"/>
          <w:color w:val="002060"/>
          <w:sz w:val="18"/>
          <w:szCs w:val="18"/>
          <w:lang w:val="en-US"/>
        </w:rPr>
        <w:t>Qapı dirəkləri arasındakı məsafə və qapı tirinin aşağı hissəsindən yer səthinə qədər olan məsafə;</w:t>
      </w:r>
    </w:p>
    <w:p w:rsidR="005E3A73" w:rsidRPr="005E3A73" w:rsidRDefault="005E3A73" w:rsidP="0080799A">
      <w:pPr>
        <w:pStyle w:val="ListParagraph"/>
        <w:widowControl/>
        <w:numPr>
          <w:ilvl w:val="0"/>
          <w:numId w:val="40"/>
        </w:numPr>
        <w:autoSpaceDE/>
        <w:autoSpaceDN/>
        <w:adjustRightInd/>
        <w:spacing w:before="0" w:after="160" w:line="276" w:lineRule="auto"/>
        <w:contextualSpacing/>
        <w:rPr>
          <w:rFonts w:asciiTheme="minorHAnsi" w:hAnsiTheme="minorHAnsi"/>
          <w:color w:val="002060"/>
          <w:sz w:val="18"/>
          <w:szCs w:val="18"/>
          <w:lang w:val="en-US"/>
        </w:rPr>
      </w:pPr>
      <w:r w:rsidRPr="005E3A73">
        <w:rPr>
          <w:rFonts w:asciiTheme="minorHAnsi" w:hAnsiTheme="minorHAnsi"/>
          <w:color w:val="002060"/>
          <w:sz w:val="18"/>
          <w:szCs w:val="18"/>
          <w:lang w:val="en-US"/>
        </w:rPr>
        <w:t>Oyunun iki (bərabər) hissəsinin davamiyyəti (və əlavə vaxtın iki bərabər hissəsi);</w:t>
      </w:r>
    </w:p>
    <w:p w:rsidR="00712535" w:rsidRPr="005E3A73" w:rsidRDefault="005E3A73" w:rsidP="0080799A">
      <w:pPr>
        <w:pStyle w:val="ListParagraph"/>
        <w:widowControl/>
        <w:numPr>
          <w:ilvl w:val="0"/>
          <w:numId w:val="40"/>
        </w:numPr>
        <w:autoSpaceDE/>
        <w:autoSpaceDN/>
        <w:adjustRightInd/>
        <w:spacing w:before="0" w:after="160" w:line="276" w:lineRule="auto"/>
        <w:contextualSpacing/>
        <w:rPr>
          <w:rFonts w:asciiTheme="minorHAnsi" w:hAnsiTheme="minorHAnsi"/>
          <w:color w:val="002060"/>
          <w:sz w:val="18"/>
          <w:szCs w:val="18"/>
          <w:lang w:val="en-US"/>
        </w:rPr>
      </w:pPr>
      <w:r w:rsidRPr="005E3A73">
        <w:rPr>
          <w:rFonts w:asciiTheme="minorHAnsi" w:hAnsiTheme="minorHAnsi"/>
          <w:color w:val="002060"/>
          <w:sz w:val="18"/>
          <w:szCs w:val="18"/>
          <w:lang w:val="en-US"/>
        </w:rPr>
        <w:t>Qapıçı tərəfindən topun oyuna daxil edilməsində məhdudiyyətlər;</w:t>
      </w:r>
    </w:p>
    <w:p w:rsidR="005E3A73" w:rsidRPr="00175DB1" w:rsidRDefault="005E3A73" w:rsidP="005E3A73">
      <w:pPr>
        <w:ind w:left="360"/>
        <w:rPr>
          <w:rFonts w:asciiTheme="minorHAnsi" w:hAnsiTheme="minorHAnsi"/>
          <w:color w:val="002060"/>
          <w:sz w:val="18"/>
          <w:szCs w:val="18"/>
          <w:lang w:val="en-US"/>
        </w:rPr>
      </w:pPr>
      <w:r w:rsidRPr="005E3A73">
        <w:rPr>
          <w:rFonts w:asciiTheme="minorHAnsi" w:hAnsiTheme="minorHAnsi"/>
          <w:color w:val="002060"/>
          <w:sz w:val="18"/>
          <w:szCs w:val="18"/>
          <w:lang w:val="en-US"/>
        </w:rPr>
        <w:t xml:space="preserve">Əlavə olaraq, </w:t>
      </w:r>
      <w:r w:rsidRPr="00175DB1">
        <w:rPr>
          <w:rFonts w:asciiTheme="minorHAnsi" w:hAnsiTheme="minorHAnsi"/>
          <w:color w:val="002060"/>
          <w:sz w:val="18"/>
          <w:szCs w:val="18"/>
          <w:lang w:val="en-US"/>
        </w:rPr>
        <w:t xml:space="preserve">milli </w:t>
      </w:r>
      <w:r w:rsidR="00175DB1" w:rsidRPr="00175DB1">
        <w:rPr>
          <w:color w:val="002060"/>
          <w:sz w:val="18"/>
          <w:szCs w:val="18"/>
          <w:lang w:val="az-Latn-AZ"/>
        </w:rPr>
        <w:t>futbol assosiasiyaları</w:t>
      </w:r>
      <w:r w:rsidRPr="00175DB1">
        <w:rPr>
          <w:rFonts w:asciiTheme="minorHAnsi" w:hAnsiTheme="minorHAnsi"/>
          <w:color w:val="002060"/>
          <w:sz w:val="18"/>
          <w:szCs w:val="18"/>
          <w:lang w:val="en-US"/>
        </w:rPr>
        <w:t xml:space="preserve"> öz yerli futzal oyunlarından daha rahat faydalanması və </w:t>
      </w:r>
      <w:r w:rsidR="00175DB1" w:rsidRPr="00175DB1">
        <w:rPr>
          <w:rFonts w:asciiTheme="minorHAnsi" w:hAnsiTheme="minorHAnsi"/>
          <w:color w:val="002060"/>
          <w:sz w:val="18"/>
          <w:szCs w:val="18"/>
          <w:lang w:val="en-US"/>
        </w:rPr>
        <w:t xml:space="preserve">onu </w:t>
      </w:r>
      <w:r w:rsidRPr="00175DB1">
        <w:rPr>
          <w:rFonts w:asciiTheme="minorHAnsi" w:hAnsiTheme="minorHAnsi"/>
          <w:color w:val="002060"/>
          <w:sz w:val="18"/>
          <w:szCs w:val="18"/>
          <w:lang w:val="en-US"/>
        </w:rPr>
        <w:t>inkişaf etdirmə</w:t>
      </w:r>
      <w:r w:rsidR="004C7F79" w:rsidRPr="00175DB1">
        <w:rPr>
          <w:rFonts w:asciiTheme="minorHAnsi" w:hAnsiTheme="minorHAnsi"/>
          <w:color w:val="002060"/>
          <w:sz w:val="18"/>
          <w:szCs w:val="18"/>
          <w:lang w:val="en-US"/>
        </w:rPr>
        <w:t>si üçün, FI</w:t>
      </w:r>
      <w:r w:rsidRPr="00175DB1">
        <w:rPr>
          <w:rFonts w:asciiTheme="minorHAnsi" w:hAnsiTheme="minorHAnsi"/>
          <w:color w:val="002060"/>
          <w:sz w:val="18"/>
          <w:szCs w:val="18"/>
          <w:lang w:val="en-US"/>
        </w:rPr>
        <w:t>FA futzalın "kateqoriyaları" ilə bağlı aşağıdakı dəyişiklikləri təsdiqləmişdir:</w:t>
      </w:r>
    </w:p>
    <w:p w:rsidR="005E3A73" w:rsidRPr="00175DB1" w:rsidRDefault="005E3A73" w:rsidP="005E3A73">
      <w:pPr>
        <w:rPr>
          <w:rFonts w:asciiTheme="minorHAnsi" w:hAnsiTheme="minorHAnsi"/>
          <w:color w:val="002060"/>
          <w:sz w:val="18"/>
          <w:szCs w:val="18"/>
          <w:lang w:val="en-US"/>
        </w:rPr>
      </w:pPr>
    </w:p>
    <w:p w:rsidR="005E3A73" w:rsidRPr="00175DB1" w:rsidRDefault="005E3A73" w:rsidP="0080799A">
      <w:pPr>
        <w:pStyle w:val="ListParagraph"/>
        <w:widowControl/>
        <w:numPr>
          <w:ilvl w:val="0"/>
          <w:numId w:val="41"/>
        </w:numPr>
        <w:autoSpaceDE/>
        <w:autoSpaceDN/>
        <w:adjustRightInd/>
        <w:spacing w:before="0" w:after="160" w:line="276" w:lineRule="auto"/>
        <w:contextualSpacing/>
        <w:rPr>
          <w:rFonts w:asciiTheme="minorHAnsi" w:hAnsiTheme="minorHAnsi"/>
          <w:color w:val="002060"/>
          <w:sz w:val="18"/>
          <w:szCs w:val="18"/>
          <w:lang w:val="en-US"/>
        </w:rPr>
      </w:pPr>
      <w:r w:rsidRPr="00175DB1">
        <w:rPr>
          <w:rFonts w:asciiTheme="minorHAnsi" w:hAnsiTheme="minorHAnsi"/>
          <w:color w:val="002060"/>
          <w:sz w:val="18"/>
          <w:szCs w:val="18"/>
          <w:lang w:val="en-US"/>
        </w:rPr>
        <w:t>Qadın futzalı artıq ayrı bir kateqoriya deyil və indi kişi futzalı ilə eyni statusa malikdir</w:t>
      </w:r>
      <w:r w:rsidR="00462047">
        <w:rPr>
          <w:rFonts w:asciiTheme="minorHAnsi" w:hAnsiTheme="minorHAnsi"/>
          <w:color w:val="002060"/>
          <w:sz w:val="18"/>
          <w:szCs w:val="18"/>
          <w:lang w:val="en-US"/>
        </w:rPr>
        <w:t>;</w:t>
      </w:r>
    </w:p>
    <w:p w:rsidR="005E3A73" w:rsidRPr="00175DB1" w:rsidRDefault="005E3A73" w:rsidP="0080799A">
      <w:pPr>
        <w:pStyle w:val="ListParagraph"/>
        <w:widowControl/>
        <w:numPr>
          <w:ilvl w:val="0"/>
          <w:numId w:val="41"/>
        </w:numPr>
        <w:autoSpaceDE/>
        <w:autoSpaceDN/>
        <w:adjustRightInd/>
        <w:spacing w:before="0" w:after="160" w:line="276" w:lineRule="auto"/>
        <w:contextualSpacing/>
        <w:rPr>
          <w:rFonts w:asciiTheme="minorHAnsi" w:hAnsiTheme="minorHAnsi"/>
          <w:color w:val="002060"/>
          <w:sz w:val="18"/>
          <w:szCs w:val="18"/>
          <w:lang w:val="en-US"/>
        </w:rPr>
      </w:pPr>
      <w:r w:rsidRPr="00175DB1">
        <w:rPr>
          <w:rFonts w:asciiTheme="minorHAnsi" w:hAnsiTheme="minorHAnsi"/>
          <w:color w:val="002060"/>
          <w:sz w:val="18"/>
          <w:szCs w:val="18"/>
          <w:lang w:val="en-US"/>
        </w:rPr>
        <w:t xml:space="preserve">Gənclər və veteranlar üçün yaş limiti aradan qaldırılıb </w:t>
      </w:r>
      <w:r w:rsidRPr="00175DB1">
        <w:rPr>
          <w:rFonts w:asciiTheme="minorHAnsi" w:hAnsiTheme="minorHAnsi"/>
          <w:color w:val="002060"/>
          <w:sz w:val="18"/>
          <w:szCs w:val="18"/>
          <w:lang w:val="en-US"/>
        </w:rPr>
        <w:softHyphen/>
        <w:t xml:space="preserve">─ milli </w:t>
      </w:r>
      <w:r w:rsidR="00175DB1" w:rsidRPr="00175DB1">
        <w:rPr>
          <w:color w:val="002060"/>
          <w:sz w:val="18"/>
          <w:szCs w:val="18"/>
          <w:lang w:val="az-Latn-AZ"/>
        </w:rPr>
        <w:t>futbol assosiasiyaları</w:t>
      </w:r>
      <w:r w:rsidRPr="00175DB1">
        <w:rPr>
          <w:rFonts w:asciiTheme="minorHAnsi" w:hAnsiTheme="minorHAnsi"/>
          <w:color w:val="002060"/>
          <w:sz w:val="18"/>
          <w:szCs w:val="18"/>
          <w:lang w:val="en-US"/>
        </w:rPr>
        <w:t>, konfederasiyalar və</w:t>
      </w:r>
      <w:r w:rsidR="00175DB1" w:rsidRPr="00175DB1">
        <w:rPr>
          <w:rFonts w:asciiTheme="minorHAnsi" w:hAnsiTheme="minorHAnsi"/>
          <w:color w:val="002060"/>
          <w:sz w:val="18"/>
          <w:szCs w:val="18"/>
          <w:lang w:val="en-US"/>
        </w:rPr>
        <w:t xml:space="preserve"> FI</w:t>
      </w:r>
      <w:r w:rsidRPr="00175DB1">
        <w:rPr>
          <w:rFonts w:asciiTheme="minorHAnsi" w:hAnsiTheme="minorHAnsi"/>
          <w:color w:val="002060"/>
          <w:sz w:val="18"/>
          <w:szCs w:val="18"/>
          <w:lang w:val="en-US"/>
        </w:rPr>
        <w:t>FA bu kateqoriyalar üçün yaş məhdudiyyətlərini təyin etmək səlahiyyə</w:t>
      </w:r>
      <w:r w:rsidR="00175DB1">
        <w:rPr>
          <w:rFonts w:asciiTheme="minorHAnsi" w:hAnsiTheme="minorHAnsi"/>
          <w:color w:val="002060"/>
          <w:sz w:val="18"/>
          <w:szCs w:val="18"/>
          <w:lang w:val="en-US"/>
        </w:rPr>
        <w:t>t</w:t>
      </w:r>
      <w:r w:rsidRPr="00175DB1">
        <w:rPr>
          <w:rFonts w:asciiTheme="minorHAnsi" w:hAnsiTheme="minorHAnsi"/>
          <w:color w:val="002060"/>
          <w:sz w:val="18"/>
          <w:szCs w:val="18"/>
          <w:lang w:val="en-US"/>
        </w:rPr>
        <w:t>inə malikdir</w:t>
      </w:r>
      <w:r w:rsidR="00462047">
        <w:rPr>
          <w:rFonts w:asciiTheme="minorHAnsi" w:hAnsiTheme="minorHAnsi"/>
          <w:color w:val="002060"/>
          <w:sz w:val="18"/>
          <w:szCs w:val="18"/>
          <w:lang w:val="en-US"/>
        </w:rPr>
        <w:t>;</w:t>
      </w:r>
    </w:p>
    <w:p w:rsidR="00712535" w:rsidRPr="00175DB1" w:rsidRDefault="005E3A73" w:rsidP="0080799A">
      <w:pPr>
        <w:pStyle w:val="ListParagraph"/>
        <w:widowControl/>
        <w:numPr>
          <w:ilvl w:val="0"/>
          <w:numId w:val="41"/>
        </w:numPr>
        <w:autoSpaceDE/>
        <w:autoSpaceDN/>
        <w:adjustRightInd/>
        <w:spacing w:before="0" w:after="160" w:line="276" w:lineRule="auto"/>
        <w:contextualSpacing/>
        <w:rPr>
          <w:rFonts w:asciiTheme="minorHAnsi" w:hAnsiTheme="minorHAnsi"/>
          <w:color w:val="002060"/>
          <w:sz w:val="18"/>
          <w:szCs w:val="18"/>
          <w:lang w:val="en-US"/>
        </w:rPr>
      </w:pPr>
      <w:r w:rsidRPr="00175DB1">
        <w:rPr>
          <w:rFonts w:asciiTheme="minorHAnsi" w:hAnsiTheme="minorHAnsi"/>
          <w:color w:val="002060"/>
          <w:sz w:val="18"/>
          <w:szCs w:val="18"/>
          <w:lang w:val="en-US"/>
        </w:rPr>
        <w:t xml:space="preserve">Hər bir milli </w:t>
      </w:r>
      <w:r w:rsidR="00462047">
        <w:rPr>
          <w:color w:val="002060"/>
          <w:sz w:val="18"/>
          <w:szCs w:val="18"/>
          <w:lang w:val="az-Latn-AZ"/>
        </w:rPr>
        <w:t>futbol assosiasiyas</w:t>
      </w:r>
      <w:r w:rsidR="00175DB1" w:rsidRPr="00175DB1">
        <w:rPr>
          <w:color w:val="002060"/>
          <w:sz w:val="18"/>
          <w:szCs w:val="18"/>
          <w:lang w:val="az-Latn-AZ"/>
        </w:rPr>
        <w:t>ı</w:t>
      </w:r>
      <w:r w:rsidRPr="00175DB1">
        <w:rPr>
          <w:rFonts w:asciiTheme="minorHAnsi" w:hAnsiTheme="minorHAnsi"/>
          <w:color w:val="002060"/>
          <w:sz w:val="18"/>
          <w:szCs w:val="18"/>
          <w:lang w:val="en-US"/>
        </w:rPr>
        <w:t xml:space="preserve"> futzalın ən alt səviyyəsində olan hansı yarışların həvəskarlar üçün təşkil olunduğunu müəyyənləşdirəcək</w:t>
      </w:r>
      <w:r w:rsidR="00462047">
        <w:rPr>
          <w:rFonts w:asciiTheme="minorHAnsi" w:hAnsiTheme="minorHAnsi"/>
          <w:color w:val="002060"/>
          <w:sz w:val="18"/>
          <w:szCs w:val="18"/>
          <w:lang w:val="en-US"/>
        </w:rPr>
        <w:t>;</w:t>
      </w:r>
    </w:p>
    <w:p w:rsidR="005E3A73" w:rsidRPr="00175DB1" w:rsidRDefault="005E3A73" w:rsidP="005E3A73">
      <w:pPr>
        <w:pStyle w:val="BodyText"/>
        <w:kinsoku w:val="0"/>
        <w:overflowPunct w:val="0"/>
        <w:spacing w:before="49" w:line="295" w:lineRule="auto"/>
        <w:ind w:left="360"/>
        <w:rPr>
          <w:color w:val="002060"/>
          <w:lang w:val="en-US"/>
        </w:rPr>
      </w:pPr>
      <w:r w:rsidRPr="00175DB1">
        <w:rPr>
          <w:color w:val="002060"/>
          <w:lang w:val="en-US"/>
        </w:rPr>
        <w:t xml:space="preserve">Milli futbol assosiasiyaları müxtəlif yarışlar üçün fərqli modifikasiyaları təsdiq etmək hüququna malikdirlər - modifikasiyaların </w:t>
      </w:r>
      <w:r w:rsidR="00175DB1">
        <w:rPr>
          <w:color w:val="002060"/>
          <w:lang w:val="en-US"/>
        </w:rPr>
        <w:t xml:space="preserve">hamısının və yaxud </w:t>
      </w:r>
      <w:r w:rsidRPr="00175DB1">
        <w:rPr>
          <w:color w:val="002060"/>
          <w:lang w:val="en-US"/>
        </w:rPr>
        <w:t>bütün yarışlara tətbiq edilməsinə dair heç bir tələb yoxdur.</w:t>
      </w:r>
      <w:r w:rsidR="00175DB1">
        <w:rPr>
          <w:color w:val="002060"/>
          <w:lang w:val="en-US"/>
        </w:rPr>
        <w:t xml:space="preserve"> </w:t>
      </w:r>
      <w:r w:rsidRPr="00175DB1">
        <w:rPr>
          <w:bCs/>
          <w:color w:val="002060"/>
          <w:lang w:val="en-US"/>
        </w:rPr>
        <w:t xml:space="preserve">Bununla belə, </w:t>
      </w:r>
      <w:r w:rsidR="00DF07AD">
        <w:rPr>
          <w:bCs/>
          <w:color w:val="002060"/>
          <w:lang w:val="en-US"/>
        </w:rPr>
        <w:t>FİFA</w:t>
      </w:r>
      <w:r w:rsidRPr="00175DB1">
        <w:rPr>
          <w:bCs/>
          <w:color w:val="002060"/>
          <w:lang w:val="en-US"/>
        </w:rPr>
        <w:t>-ın icazə</w:t>
      </w:r>
      <w:r w:rsidR="00175DB1">
        <w:rPr>
          <w:bCs/>
          <w:color w:val="002060"/>
          <w:lang w:val="en-US"/>
        </w:rPr>
        <w:t xml:space="preserve">si olmadan hər hansı </w:t>
      </w:r>
      <w:r w:rsidRPr="00175DB1">
        <w:rPr>
          <w:bCs/>
          <w:color w:val="002060"/>
          <w:lang w:val="en-US"/>
        </w:rPr>
        <w:t>modifikasiyanın tətbiq edilməsinə icazə</w:t>
      </w:r>
      <w:r w:rsidR="00462047">
        <w:rPr>
          <w:bCs/>
          <w:color w:val="002060"/>
          <w:lang w:val="en-US"/>
        </w:rPr>
        <w:t xml:space="preserve"> verilmir.</w:t>
      </w:r>
    </w:p>
    <w:p w:rsidR="00712535" w:rsidRPr="00175DB1" w:rsidRDefault="00712535">
      <w:pPr>
        <w:pStyle w:val="BodyText"/>
        <w:kinsoku w:val="0"/>
        <w:overflowPunct w:val="0"/>
        <w:spacing w:line="261" w:lineRule="auto"/>
        <w:ind w:left="380" w:right="485"/>
        <w:rPr>
          <w:color w:val="004A98"/>
          <w:w w:val="115"/>
          <w:lang w:val="en-US"/>
        </w:rPr>
        <w:sectPr w:rsidR="00712535" w:rsidRPr="00175DB1">
          <w:pgSz w:w="8400" w:h="11910"/>
          <w:pgMar w:top="560" w:right="580" w:bottom="280" w:left="640" w:header="358" w:footer="0" w:gutter="0"/>
          <w:cols w:space="720"/>
          <w:noEndnote/>
        </w:sectPr>
      </w:pPr>
    </w:p>
    <w:p w:rsidR="00712535" w:rsidRPr="00024120" w:rsidRDefault="00712535">
      <w:pPr>
        <w:pStyle w:val="BodyText"/>
        <w:kinsoku w:val="0"/>
        <w:overflowPunct w:val="0"/>
        <w:spacing w:before="9"/>
        <w:rPr>
          <w:sz w:val="28"/>
          <w:szCs w:val="28"/>
          <w:lang w:val="en-US"/>
        </w:rPr>
      </w:pPr>
    </w:p>
    <w:p w:rsidR="0008110E" w:rsidRPr="0008110E" w:rsidRDefault="0008110E" w:rsidP="0008110E">
      <w:pPr>
        <w:spacing w:line="276" w:lineRule="auto"/>
        <w:ind w:left="493"/>
        <w:rPr>
          <w:rFonts w:asciiTheme="minorHAnsi" w:hAnsiTheme="minorHAnsi"/>
          <w:b/>
          <w:color w:val="002060"/>
          <w:sz w:val="18"/>
          <w:szCs w:val="18"/>
          <w:lang w:val="en-US"/>
        </w:rPr>
      </w:pPr>
      <w:r w:rsidRPr="0008110E">
        <w:rPr>
          <w:rFonts w:asciiTheme="minorHAnsi" w:hAnsiTheme="minorHAnsi"/>
          <w:b/>
          <w:color w:val="002060"/>
          <w:sz w:val="18"/>
          <w:szCs w:val="18"/>
          <w:lang w:val="en-US"/>
        </w:rPr>
        <w:t xml:space="preserve">Qapıçı tərəfindən topun oyuna daxil edilməsində məhdudiyyətlər </w:t>
      </w:r>
    </w:p>
    <w:p w:rsidR="0008110E" w:rsidRDefault="0008110E" w:rsidP="0008110E">
      <w:pPr>
        <w:spacing w:line="276" w:lineRule="auto"/>
        <w:ind w:left="493"/>
        <w:rPr>
          <w:rFonts w:asciiTheme="minorHAnsi" w:hAnsiTheme="minorHAnsi"/>
          <w:color w:val="002060"/>
          <w:sz w:val="18"/>
          <w:szCs w:val="18"/>
          <w:lang w:val="en-US"/>
        </w:rPr>
      </w:pPr>
      <w:r w:rsidRPr="0008110E">
        <w:rPr>
          <w:rFonts w:asciiTheme="minorHAnsi" w:hAnsiTheme="minorHAnsi"/>
          <w:color w:val="002060"/>
          <w:sz w:val="18"/>
          <w:szCs w:val="18"/>
          <w:lang w:val="en-US"/>
        </w:rPr>
        <w:t>F</w:t>
      </w:r>
      <w:r w:rsidR="00175DB1">
        <w:rPr>
          <w:rFonts w:asciiTheme="minorHAnsi" w:hAnsiTheme="minorHAnsi"/>
          <w:color w:val="002060"/>
          <w:sz w:val="18"/>
          <w:szCs w:val="18"/>
          <w:lang w:val="en-US"/>
        </w:rPr>
        <w:t>I</w:t>
      </w:r>
      <w:r w:rsidRPr="0008110E">
        <w:rPr>
          <w:rFonts w:asciiTheme="minorHAnsi" w:hAnsiTheme="minorHAnsi"/>
          <w:color w:val="002060"/>
          <w:sz w:val="18"/>
          <w:szCs w:val="18"/>
          <w:lang w:val="en-US"/>
        </w:rPr>
        <w:t>FA gənclər, veteranlar, həvəskarlar və fiziki imkanları məhdud oyunçular üçün topun qapıçı tərəfindən oyuna daxil edilməsində müəyyən məhdudiyyətlə</w:t>
      </w:r>
      <w:r w:rsidR="00462047">
        <w:rPr>
          <w:rFonts w:asciiTheme="minorHAnsi" w:hAnsiTheme="minorHAnsi"/>
          <w:color w:val="002060"/>
          <w:sz w:val="18"/>
          <w:szCs w:val="18"/>
          <w:lang w:val="en-US"/>
        </w:rPr>
        <w:t>ri FI</w:t>
      </w:r>
      <w:r w:rsidRPr="0008110E">
        <w:rPr>
          <w:rFonts w:asciiTheme="minorHAnsi" w:hAnsiTheme="minorHAnsi"/>
          <w:color w:val="002060"/>
          <w:sz w:val="18"/>
          <w:szCs w:val="18"/>
          <w:lang w:val="en-US"/>
        </w:rPr>
        <w:t xml:space="preserve">FA yarışlarını təşkil edən milli </w:t>
      </w:r>
      <w:r w:rsidR="00462047">
        <w:rPr>
          <w:color w:val="002060"/>
          <w:sz w:val="18"/>
          <w:szCs w:val="18"/>
          <w:lang w:val="az-Latn-AZ"/>
        </w:rPr>
        <w:t>futbol assosiasiyan</w:t>
      </w:r>
      <w:r w:rsidR="00175DB1" w:rsidRPr="00175DB1">
        <w:rPr>
          <w:color w:val="002060"/>
          <w:sz w:val="18"/>
          <w:szCs w:val="18"/>
          <w:lang w:val="az-Latn-AZ"/>
        </w:rPr>
        <w:t>ı</w:t>
      </w:r>
      <w:r w:rsidRPr="0008110E">
        <w:rPr>
          <w:rFonts w:asciiTheme="minorHAnsi" w:hAnsiTheme="minorHAnsi"/>
          <w:color w:val="002060"/>
          <w:sz w:val="18"/>
          <w:szCs w:val="18"/>
          <w:lang w:val="en-US"/>
        </w:rPr>
        <w:t>n və ya konfederasiyanın razılığı ilə təsdiq etmi</w:t>
      </w:r>
      <w:r w:rsidR="007807D4">
        <w:rPr>
          <w:rFonts w:asciiTheme="minorHAnsi" w:hAnsiTheme="minorHAnsi"/>
          <w:color w:val="002060"/>
          <w:sz w:val="18"/>
          <w:szCs w:val="18"/>
          <w:lang w:val="en-US"/>
        </w:rPr>
        <w:t xml:space="preserve">şdir, </w:t>
      </w:r>
      <w:r w:rsidRPr="0008110E">
        <w:rPr>
          <w:rFonts w:asciiTheme="minorHAnsi" w:hAnsiTheme="minorHAnsi"/>
          <w:color w:val="002060"/>
          <w:sz w:val="18"/>
          <w:szCs w:val="18"/>
          <w:lang w:val="en-US"/>
        </w:rPr>
        <w:t xml:space="preserve">─ hansı uyğundursa. </w:t>
      </w:r>
    </w:p>
    <w:p w:rsidR="0008110E" w:rsidRDefault="0008110E" w:rsidP="0008110E">
      <w:pPr>
        <w:spacing w:line="276" w:lineRule="auto"/>
        <w:ind w:left="493"/>
        <w:rPr>
          <w:rFonts w:asciiTheme="minorHAnsi" w:hAnsiTheme="minorHAnsi"/>
          <w:color w:val="002060"/>
          <w:sz w:val="18"/>
          <w:szCs w:val="18"/>
          <w:lang w:val="en-US"/>
        </w:rPr>
      </w:pPr>
    </w:p>
    <w:p w:rsidR="00712535" w:rsidRPr="007807D4" w:rsidRDefault="0008110E" w:rsidP="0008110E">
      <w:pPr>
        <w:spacing w:line="276" w:lineRule="auto"/>
        <w:ind w:left="493"/>
        <w:rPr>
          <w:rFonts w:asciiTheme="minorHAnsi" w:hAnsiTheme="minorHAnsi"/>
          <w:color w:val="002060"/>
          <w:sz w:val="18"/>
          <w:szCs w:val="18"/>
          <w:lang w:val="en-US"/>
        </w:rPr>
      </w:pPr>
      <w:r w:rsidRPr="007807D4">
        <w:rPr>
          <w:rFonts w:asciiTheme="minorHAnsi" w:hAnsiTheme="minorHAnsi"/>
          <w:color w:val="002060"/>
          <w:sz w:val="18"/>
          <w:szCs w:val="18"/>
          <w:lang w:val="en-US"/>
        </w:rPr>
        <w:t>Məhdudiyyətlərə dair i</w:t>
      </w:r>
      <w:r w:rsidR="0046739C" w:rsidRPr="007807D4">
        <w:rPr>
          <w:rFonts w:asciiTheme="minorHAnsi" w:hAnsiTheme="minorHAnsi"/>
          <w:color w:val="002060"/>
          <w:sz w:val="18"/>
          <w:szCs w:val="18"/>
          <w:lang w:val="en-US"/>
        </w:rPr>
        <w:t>stisnalar</w:t>
      </w:r>
      <w:r w:rsidRPr="007807D4">
        <w:rPr>
          <w:rFonts w:asciiTheme="minorHAnsi" w:hAnsiTheme="minorHAnsi"/>
          <w:color w:val="002060"/>
          <w:sz w:val="24"/>
          <w:szCs w:val="24"/>
          <w:lang w:val="en-US"/>
        </w:rPr>
        <w:t xml:space="preserve"> </w:t>
      </w:r>
      <w:r w:rsidRPr="007807D4">
        <w:rPr>
          <w:rFonts w:asciiTheme="minorHAnsi" w:hAnsiTheme="minorHAnsi"/>
          <w:color w:val="002060"/>
          <w:sz w:val="18"/>
          <w:szCs w:val="18"/>
          <w:lang w:val="en-US"/>
        </w:rPr>
        <w:t>tapılır:</w:t>
      </w:r>
    </w:p>
    <w:p w:rsidR="0008110E" w:rsidRDefault="0008110E" w:rsidP="0008110E">
      <w:pPr>
        <w:pStyle w:val="Heading3"/>
        <w:kinsoku w:val="0"/>
        <w:overflowPunct w:val="0"/>
        <w:rPr>
          <w:color w:val="004A98"/>
          <w:w w:val="125"/>
          <w:lang w:val="en-US"/>
        </w:rPr>
      </w:pPr>
    </w:p>
    <w:p w:rsidR="0008110E" w:rsidRPr="0008110E" w:rsidRDefault="0008110E" w:rsidP="0008110E">
      <w:pPr>
        <w:pStyle w:val="Heading3"/>
        <w:kinsoku w:val="0"/>
        <w:overflowPunct w:val="0"/>
        <w:rPr>
          <w:color w:val="004A98"/>
          <w:w w:val="125"/>
          <w:lang w:val="en-US"/>
        </w:rPr>
      </w:pPr>
      <w:r>
        <w:rPr>
          <w:color w:val="004A98"/>
          <w:w w:val="125"/>
          <w:lang w:val="en-US"/>
        </w:rPr>
        <w:t>Qayda</w:t>
      </w:r>
      <w:r w:rsidR="00712535" w:rsidRPr="00024120">
        <w:rPr>
          <w:color w:val="004A98"/>
          <w:w w:val="125"/>
          <w:lang w:val="en-US"/>
        </w:rPr>
        <w:t xml:space="preserve"> 12 – </w:t>
      </w:r>
      <w:r w:rsidR="00175DB1">
        <w:rPr>
          <w:color w:val="004A98"/>
          <w:w w:val="125"/>
          <w:lang w:val="en-US"/>
        </w:rPr>
        <w:t>Qayda pozun</w:t>
      </w:r>
      <w:r>
        <w:rPr>
          <w:color w:val="004A98"/>
          <w:w w:val="125"/>
          <w:lang w:val="en-US"/>
        </w:rPr>
        <w:t>tuları və intizam davranış</w:t>
      </w:r>
      <w:r w:rsidR="0046739C">
        <w:rPr>
          <w:color w:val="004A98"/>
          <w:w w:val="125"/>
          <w:lang w:val="en-US"/>
        </w:rPr>
        <w:t>ı</w:t>
      </w:r>
    </w:p>
    <w:p w:rsidR="0008110E" w:rsidRPr="0008110E" w:rsidRDefault="0008110E" w:rsidP="0008110E">
      <w:pPr>
        <w:spacing w:line="276" w:lineRule="auto"/>
        <w:ind w:left="493"/>
        <w:rPr>
          <w:rFonts w:asciiTheme="minorHAnsi" w:hAnsiTheme="minorHAnsi"/>
          <w:color w:val="002060"/>
          <w:sz w:val="18"/>
          <w:szCs w:val="18"/>
          <w:lang w:val="en-US"/>
        </w:rPr>
      </w:pPr>
      <w:r w:rsidRPr="0008110E">
        <w:rPr>
          <w:rFonts w:ascii="Times New Roman" w:hAnsi="Times New Roman" w:cs="Times New Roman"/>
          <w:color w:val="002060"/>
          <w:lang w:val="en-US"/>
        </w:rPr>
        <w:t>"</w:t>
      </w:r>
      <w:r w:rsidRPr="0008110E">
        <w:rPr>
          <w:rFonts w:asciiTheme="minorHAnsi" w:hAnsiTheme="minorHAnsi"/>
          <w:color w:val="002060"/>
          <w:sz w:val="18"/>
          <w:szCs w:val="18"/>
          <w:lang w:val="en-US"/>
        </w:rPr>
        <w:t>Həmçinin, əgər qapıçı aşağıdakı qayda pozuntu</w:t>
      </w:r>
      <w:r w:rsidR="0046739C">
        <w:rPr>
          <w:rFonts w:asciiTheme="minorHAnsi" w:hAnsiTheme="minorHAnsi"/>
          <w:color w:val="002060"/>
          <w:sz w:val="18"/>
          <w:szCs w:val="18"/>
          <w:lang w:val="en-US"/>
        </w:rPr>
        <w:t>l</w:t>
      </w:r>
      <w:r w:rsidRPr="0008110E">
        <w:rPr>
          <w:rFonts w:asciiTheme="minorHAnsi" w:hAnsiTheme="minorHAnsi"/>
          <w:color w:val="002060"/>
          <w:sz w:val="18"/>
          <w:szCs w:val="18"/>
          <w:lang w:val="en-US"/>
        </w:rPr>
        <w:t>arından birini edərsə sərbəst zərbə təyin edilir:</w:t>
      </w:r>
    </w:p>
    <w:p w:rsidR="0008110E" w:rsidRPr="0008110E" w:rsidRDefault="0008110E" w:rsidP="0008110E">
      <w:pPr>
        <w:spacing w:line="276" w:lineRule="auto"/>
        <w:rPr>
          <w:rFonts w:asciiTheme="minorHAnsi" w:hAnsiTheme="minorHAnsi"/>
          <w:color w:val="002060"/>
          <w:sz w:val="18"/>
          <w:szCs w:val="18"/>
          <w:lang w:val="en-US"/>
        </w:rPr>
      </w:pPr>
    </w:p>
    <w:p w:rsidR="0008110E" w:rsidRPr="0008110E" w:rsidRDefault="0008110E" w:rsidP="0008110E">
      <w:pPr>
        <w:spacing w:line="276" w:lineRule="auto"/>
        <w:ind w:left="360"/>
        <w:rPr>
          <w:rFonts w:asciiTheme="minorHAnsi" w:hAnsiTheme="minorHAnsi"/>
          <w:color w:val="002060"/>
          <w:sz w:val="18"/>
          <w:szCs w:val="18"/>
        </w:rPr>
      </w:pPr>
      <w:r w:rsidRPr="0008110E">
        <w:rPr>
          <w:rFonts w:asciiTheme="minorHAnsi" w:hAnsiTheme="minorHAnsi"/>
          <w:iCs/>
          <w:color w:val="002060"/>
          <w:sz w:val="18"/>
          <w:szCs w:val="18"/>
        </w:rPr>
        <w:t>[...]</w:t>
      </w:r>
    </w:p>
    <w:p w:rsidR="0008110E" w:rsidRPr="0008110E" w:rsidRDefault="0008110E" w:rsidP="0080799A">
      <w:pPr>
        <w:pStyle w:val="ListParagraph"/>
        <w:widowControl/>
        <w:numPr>
          <w:ilvl w:val="0"/>
          <w:numId w:val="42"/>
        </w:numPr>
        <w:autoSpaceDE/>
        <w:autoSpaceDN/>
        <w:adjustRightInd/>
        <w:spacing w:before="0" w:after="160" w:line="276" w:lineRule="auto"/>
        <w:contextualSpacing/>
        <w:rPr>
          <w:rFonts w:asciiTheme="minorHAnsi" w:hAnsiTheme="minorHAnsi"/>
          <w:color w:val="002060"/>
          <w:sz w:val="18"/>
          <w:szCs w:val="18"/>
        </w:rPr>
      </w:pPr>
      <w:r w:rsidRPr="0008110E">
        <w:rPr>
          <w:rFonts w:asciiTheme="minorHAnsi" w:hAnsiTheme="minorHAnsi"/>
          <w:color w:val="002060"/>
          <w:sz w:val="18"/>
          <w:szCs w:val="18"/>
        </w:rPr>
        <w:t>Gənclər, veteranlar, həvəskarlar və fiziki imkanları məhdud oyunçular üçün topu oyuna daxil edərkən birbaşa mərkəz xəttini keçməsi yerli qaydalar tərəfindən qadağan olunduğu yerlərdə (sərbəst zərbə topun mərkəz xəttini keçdiyi nöqtədən yerinə yetirilməlidir)"</w:t>
      </w:r>
    </w:p>
    <w:p w:rsidR="00712535" w:rsidRPr="0008110E" w:rsidRDefault="00712535">
      <w:pPr>
        <w:pStyle w:val="BodyText"/>
        <w:kinsoku w:val="0"/>
        <w:overflowPunct w:val="0"/>
        <w:spacing w:before="10"/>
        <w:rPr>
          <w:sz w:val="19"/>
          <w:szCs w:val="19"/>
        </w:rPr>
      </w:pPr>
    </w:p>
    <w:p w:rsidR="00712535" w:rsidRPr="00024120" w:rsidRDefault="0008110E">
      <w:pPr>
        <w:pStyle w:val="Heading3"/>
        <w:kinsoku w:val="0"/>
        <w:overflowPunct w:val="0"/>
        <w:rPr>
          <w:color w:val="004A98"/>
          <w:w w:val="125"/>
          <w:lang w:val="en-US"/>
        </w:rPr>
      </w:pPr>
      <w:r>
        <w:rPr>
          <w:color w:val="004A98"/>
          <w:w w:val="125"/>
          <w:lang w:val="en-US"/>
        </w:rPr>
        <w:t>Qayda</w:t>
      </w:r>
      <w:r w:rsidR="00712535" w:rsidRPr="00024120">
        <w:rPr>
          <w:color w:val="004A98"/>
          <w:w w:val="125"/>
          <w:lang w:val="en-US"/>
        </w:rPr>
        <w:t xml:space="preserve"> 16 – </w:t>
      </w:r>
      <w:r>
        <w:rPr>
          <w:color w:val="004A98"/>
          <w:w w:val="125"/>
          <w:lang w:val="en-US"/>
        </w:rPr>
        <w:t>Topun qapıdan oyuna daxil edilməsi</w:t>
      </w:r>
    </w:p>
    <w:p w:rsidR="0008110E" w:rsidRPr="0008110E" w:rsidRDefault="0008110E" w:rsidP="0008110E">
      <w:pPr>
        <w:spacing w:line="276" w:lineRule="auto"/>
        <w:ind w:left="493"/>
        <w:rPr>
          <w:rFonts w:asciiTheme="minorHAnsi" w:hAnsiTheme="minorHAnsi"/>
          <w:color w:val="002060"/>
          <w:sz w:val="18"/>
          <w:szCs w:val="18"/>
          <w:lang w:val="en-US"/>
        </w:rPr>
      </w:pPr>
      <w:r w:rsidRPr="0008110E">
        <w:rPr>
          <w:rFonts w:asciiTheme="minorHAnsi" w:hAnsiTheme="minorHAnsi"/>
          <w:color w:val="002060"/>
          <w:sz w:val="18"/>
          <w:szCs w:val="18"/>
          <w:lang w:val="en-US"/>
        </w:rPr>
        <w:t>"Gənclər, veteranlar, həvəskarlar və fiziki imkanları məhdud oyunçular üçün topun mərkəz xəttini keçməsi qadağan olunduğu yerlərdə əgər qapıçı topu oyuna daxil edərkən  birbaşa mərkəz xəttinin üzərindən atarsa, rəqib komandanın lehinə sərbəst zərbə təyin olunur və zərbə topun mərkəz xəttini keçdiyi nöqtədən yerinə yetirilir"</w:t>
      </w:r>
      <w:r w:rsidR="00462047">
        <w:rPr>
          <w:rFonts w:asciiTheme="minorHAnsi" w:hAnsiTheme="minorHAnsi"/>
          <w:color w:val="002060"/>
          <w:sz w:val="18"/>
          <w:szCs w:val="18"/>
          <w:lang w:val="en-US"/>
        </w:rPr>
        <w:t>.</w:t>
      </w:r>
    </w:p>
    <w:p w:rsidR="0008110E" w:rsidRPr="0008110E" w:rsidRDefault="0008110E" w:rsidP="0008110E">
      <w:pPr>
        <w:spacing w:line="276" w:lineRule="auto"/>
        <w:ind w:left="493"/>
        <w:rPr>
          <w:rFonts w:asciiTheme="minorHAnsi" w:hAnsiTheme="minorHAnsi"/>
          <w:color w:val="002060"/>
          <w:sz w:val="18"/>
          <w:szCs w:val="18"/>
          <w:lang w:val="en-US"/>
        </w:rPr>
      </w:pPr>
    </w:p>
    <w:p w:rsidR="0008110E" w:rsidRPr="0008110E" w:rsidRDefault="0008110E" w:rsidP="0008110E">
      <w:pPr>
        <w:spacing w:line="276" w:lineRule="auto"/>
        <w:ind w:left="493"/>
        <w:rPr>
          <w:rFonts w:asciiTheme="minorHAnsi" w:hAnsiTheme="minorHAnsi"/>
          <w:color w:val="002060"/>
          <w:sz w:val="18"/>
          <w:szCs w:val="18"/>
          <w:lang w:val="en-US"/>
        </w:rPr>
      </w:pPr>
      <w:r w:rsidRPr="0008110E">
        <w:rPr>
          <w:rFonts w:asciiTheme="minorHAnsi" w:hAnsiTheme="minorHAnsi"/>
          <w:color w:val="002060"/>
          <w:sz w:val="18"/>
          <w:szCs w:val="18"/>
          <w:lang w:val="en-US"/>
        </w:rPr>
        <w:t>Bu məhdudiyyətlərin arxasında duran əsas məqsəd yaradıcı futzalı təbliğ etmək və texniki in</w:t>
      </w:r>
      <w:r w:rsidR="00A922FA">
        <w:rPr>
          <w:rFonts w:asciiTheme="minorHAnsi" w:hAnsiTheme="minorHAnsi"/>
          <w:color w:val="002060"/>
          <w:sz w:val="18"/>
          <w:szCs w:val="18"/>
          <w:lang w:val="en-US"/>
        </w:rPr>
        <w:t>k</w:t>
      </w:r>
      <w:r w:rsidRPr="0008110E">
        <w:rPr>
          <w:rFonts w:asciiTheme="minorHAnsi" w:hAnsiTheme="minorHAnsi"/>
          <w:color w:val="002060"/>
          <w:sz w:val="18"/>
          <w:szCs w:val="18"/>
          <w:lang w:val="en-US"/>
        </w:rPr>
        <w:t>işafı həvəsləndirməkdir.</w:t>
      </w:r>
    </w:p>
    <w:p w:rsidR="0008110E" w:rsidRPr="0008110E" w:rsidRDefault="0008110E" w:rsidP="0008110E">
      <w:pPr>
        <w:spacing w:line="276" w:lineRule="auto"/>
        <w:ind w:left="493"/>
        <w:rPr>
          <w:rFonts w:asciiTheme="minorHAnsi" w:hAnsiTheme="minorHAnsi"/>
          <w:color w:val="002060"/>
          <w:sz w:val="18"/>
          <w:szCs w:val="18"/>
          <w:lang w:val="en-US"/>
        </w:rPr>
      </w:pPr>
    </w:p>
    <w:p w:rsidR="0008110E" w:rsidRPr="0008110E" w:rsidRDefault="0008110E" w:rsidP="0008110E">
      <w:pPr>
        <w:spacing w:line="276" w:lineRule="auto"/>
        <w:ind w:left="493"/>
        <w:rPr>
          <w:rFonts w:asciiTheme="minorHAnsi" w:hAnsiTheme="minorHAnsi"/>
          <w:color w:val="002060"/>
          <w:sz w:val="18"/>
          <w:szCs w:val="18"/>
          <w:lang w:val="en-US"/>
        </w:rPr>
      </w:pPr>
      <w:r w:rsidRPr="0008110E">
        <w:rPr>
          <w:rFonts w:asciiTheme="minorHAnsi" w:hAnsiTheme="minorHAnsi"/>
          <w:color w:val="002060"/>
          <w:sz w:val="18"/>
          <w:szCs w:val="18"/>
          <w:lang w:val="en-US"/>
        </w:rPr>
        <w:t xml:space="preserve">Milli </w:t>
      </w:r>
      <w:r w:rsidR="00A922FA">
        <w:rPr>
          <w:color w:val="002060"/>
          <w:sz w:val="18"/>
          <w:szCs w:val="18"/>
          <w:lang w:val="az-Latn-AZ"/>
        </w:rPr>
        <w:t>futbol assosiasiyalar</w:t>
      </w:r>
      <w:r w:rsidRPr="0008110E">
        <w:rPr>
          <w:rFonts w:asciiTheme="minorHAnsi" w:hAnsiTheme="minorHAnsi"/>
          <w:color w:val="002060"/>
          <w:sz w:val="18"/>
          <w:szCs w:val="18"/>
          <w:lang w:val="en-US"/>
        </w:rPr>
        <w:t>dan yuxarıda göstərilən bütün dəyişikliklərin istifadəsi, hansı səviyyədə və</w:t>
      </w:r>
      <w:r w:rsidR="007807D4">
        <w:rPr>
          <w:rFonts w:asciiTheme="minorHAnsi" w:hAnsiTheme="minorHAnsi"/>
          <w:color w:val="002060"/>
          <w:sz w:val="18"/>
          <w:szCs w:val="18"/>
          <w:lang w:val="en-US"/>
        </w:rPr>
        <w:t xml:space="preserve"> </w:t>
      </w:r>
      <w:r w:rsidRPr="0008110E">
        <w:rPr>
          <w:rFonts w:asciiTheme="minorHAnsi" w:hAnsiTheme="minorHAnsi"/>
          <w:color w:val="002060"/>
          <w:sz w:val="18"/>
          <w:szCs w:val="18"/>
          <w:lang w:val="en-US"/>
        </w:rPr>
        <w:t>xüsusilə də nəyə görə istifadə olunduğunun səbəbi (səbəbləri) haqqında F</w:t>
      </w:r>
      <w:r w:rsidR="00A922FA">
        <w:rPr>
          <w:rFonts w:asciiTheme="minorHAnsi" w:hAnsiTheme="minorHAnsi"/>
          <w:color w:val="002060"/>
          <w:sz w:val="18"/>
          <w:szCs w:val="18"/>
          <w:lang w:val="en-US"/>
        </w:rPr>
        <w:t>I</w:t>
      </w:r>
      <w:r w:rsidRPr="0008110E">
        <w:rPr>
          <w:rFonts w:asciiTheme="minorHAnsi" w:hAnsiTheme="minorHAnsi"/>
          <w:color w:val="002060"/>
          <w:sz w:val="18"/>
          <w:szCs w:val="18"/>
          <w:lang w:val="en-US"/>
        </w:rPr>
        <w:t>FA- ya məlumat vermələri istənilir ki, bu məlumatlar F</w:t>
      </w:r>
      <w:r w:rsidR="00A922FA">
        <w:rPr>
          <w:rFonts w:asciiTheme="minorHAnsi" w:hAnsiTheme="minorHAnsi"/>
          <w:color w:val="002060"/>
          <w:sz w:val="18"/>
          <w:szCs w:val="18"/>
          <w:lang w:val="en-US"/>
        </w:rPr>
        <w:t>I</w:t>
      </w:r>
      <w:r w:rsidRPr="0008110E">
        <w:rPr>
          <w:rFonts w:asciiTheme="minorHAnsi" w:hAnsiTheme="minorHAnsi"/>
          <w:color w:val="002060"/>
          <w:sz w:val="18"/>
          <w:szCs w:val="18"/>
          <w:lang w:val="en-US"/>
        </w:rPr>
        <w:t xml:space="preserve">FA-nın digər </w:t>
      </w:r>
      <w:r w:rsidR="00A922FA">
        <w:rPr>
          <w:rFonts w:asciiTheme="minorHAnsi" w:hAnsiTheme="minorHAnsi"/>
          <w:color w:val="002060"/>
          <w:sz w:val="18"/>
          <w:szCs w:val="18"/>
          <w:lang w:val="en-US"/>
        </w:rPr>
        <w:t xml:space="preserve">milli </w:t>
      </w:r>
      <w:r w:rsidR="00A922FA" w:rsidRPr="00175DB1">
        <w:rPr>
          <w:color w:val="002060"/>
          <w:sz w:val="18"/>
          <w:szCs w:val="18"/>
          <w:lang w:val="az-Latn-AZ"/>
        </w:rPr>
        <w:t>futbol assosiasiyaları</w:t>
      </w:r>
      <w:r w:rsidR="00A922FA" w:rsidRPr="00A922FA">
        <w:rPr>
          <w:color w:val="002060"/>
          <w:sz w:val="18"/>
          <w:szCs w:val="18"/>
          <w:lang w:val="en-US"/>
        </w:rPr>
        <w:t xml:space="preserve"> </w:t>
      </w:r>
      <w:r w:rsidRPr="0008110E">
        <w:rPr>
          <w:rFonts w:asciiTheme="minorHAnsi" w:hAnsiTheme="minorHAnsi"/>
          <w:color w:val="002060"/>
          <w:sz w:val="18"/>
          <w:szCs w:val="18"/>
          <w:lang w:val="en-US"/>
        </w:rPr>
        <w:t xml:space="preserve">tərəfindən futzalın inkisafına dəstək məqsədilə paylaşa biləcəyi inkişaf strategiyalarını müəyyən edir. </w:t>
      </w:r>
    </w:p>
    <w:p w:rsidR="00712535" w:rsidRPr="00024120" w:rsidRDefault="00712535">
      <w:pPr>
        <w:pStyle w:val="BodyText"/>
        <w:kinsoku w:val="0"/>
        <w:overflowPunct w:val="0"/>
        <w:spacing w:before="9"/>
        <w:rPr>
          <w:sz w:val="19"/>
          <w:szCs w:val="19"/>
          <w:lang w:val="en-US"/>
        </w:rPr>
      </w:pPr>
    </w:p>
    <w:p w:rsidR="0008110E" w:rsidRPr="0008110E" w:rsidRDefault="0008110E" w:rsidP="003306A4">
      <w:pPr>
        <w:pStyle w:val="BodyText"/>
        <w:kinsoku w:val="0"/>
        <w:overflowPunct w:val="0"/>
        <w:spacing w:before="132" w:line="295" w:lineRule="auto"/>
        <w:ind w:left="493"/>
        <w:rPr>
          <w:color w:val="002060"/>
          <w:lang w:val="en-US"/>
        </w:rPr>
      </w:pPr>
      <w:r w:rsidRPr="0008110E">
        <w:rPr>
          <w:color w:val="002060"/>
          <w:lang w:val="en-US"/>
        </w:rPr>
        <w:t>F</w:t>
      </w:r>
      <w:r w:rsidR="00A922FA">
        <w:rPr>
          <w:color w:val="002060"/>
          <w:lang w:val="en-US"/>
        </w:rPr>
        <w:t>I</w:t>
      </w:r>
      <w:r w:rsidRPr="0008110E">
        <w:rPr>
          <w:color w:val="002060"/>
          <w:lang w:val="en-US"/>
        </w:rPr>
        <w:t>FA, həmçinin kütləviliyi artıra bilən, fut</w:t>
      </w:r>
      <w:r w:rsidR="00A922FA">
        <w:rPr>
          <w:color w:val="002060"/>
          <w:lang w:val="en-US"/>
        </w:rPr>
        <w:t>zalı</w:t>
      </w:r>
      <w:r w:rsidRPr="0008110E">
        <w:rPr>
          <w:color w:val="002060"/>
          <w:lang w:val="en-US"/>
        </w:rPr>
        <w:t xml:space="preserve"> daha cəlbedici edən və onun inkişafını bütün dünyada sürətləndirən digər potensial modifikasiyalar barədə fikirləri eşitməkdə maraqlıdır.</w:t>
      </w:r>
    </w:p>
    <w:p w:rsidR="00712535" w:rsidRPr="00024120" w:rsidRDefault="00712535">
      <w:pPr>
        <w:pStyle w:val="BodyText"/>
        <w:kinsoku w:val="0"/>
        <w:overflowPunct w:val="0"/>
        <w:spacing w:before="1" w:line="261" w:lineRule="auto"/>
        <w:ind w:left="493" w:right="797"/>
        <w:rPr>
          <w:color w:val="004A98"/>
          <w:w w:val="115"/>
          <w:lang w:val="en-US"/>
        </w:rPr>
        <w:sectPr w:rsidR="00712535" w:rsidRPr="00024120">
          <w:pgSz w:w="8400" w:h="11910"/>
          <w:pgMar w:top="560" w:right="580" w:bottom="280" w:left="640" w:header="357" w:footer="0" w:gutter="0"/>
          <w:cols w:space="720"/>
          <w:noEndnote/>
        </w:sectPr>
      </w:pPr>
    </w:p>
    <w:p w:rsidR="00712535" w:rsidRPr="00024120" w:rsidRDefault="00712535">
      <w:pPr>
        <w:pStyle w:val="BodyText"/>
        <w:kinsoku w:val="0"/>
        <w:overflowPunct w:val="0"/>
        <w:spacing w:before="9"/>
        <w:rPr>
          <w:sz w:val="28"/>
          <w:szCs w:val="28"/>
          <w:lang w:val="en-US"/>
        </w:rPr>
      </w:pPr>
    </w:p>
    <w:p w:rsidR="003306A4" w:rsidRPr="003306A4" w:rsidRDefault="003306A4">
      <w:pPr>
        <w:pStyle w:val="BodyText"/>
        <w:kinsoku w:val="0"/>
        <w:overflowPunct w:val="0"/>
        <w:spacing w:before="20" w:line="261" w:lineRule="auto"/>
        <w:ind w:left="380" w:right="520"/>
        <w:rPr>
          <w:b/>
          <w:color w:val="002060"/>
          <w:sz w:val="22"/>
          <w:szCs w:val="22"/>
          <w:lang w:val="en-US"/>
        </w:rPr>
      </w:pPr>
      <w:r w:rsidRPr="003306A4">
        <w:rPr>
          <w:rFonts w:asciiTheme="minorHAnsi" w:hAnsiTheme="minorHAnsi"/>
          <w:b/>
          <w:color w:val="002060"/>
          <w:lang w:val="en-US"/>
        </w:rPr>
        <w:t>Qaydalara dəyişikliklərin</w:t>
      </w:r>
      <w:r w:rsidR="002170A3">
        <w:rPr>
          <w:rFonts w:asciiTheme="minorHAnsi" w:hAnsiTheme="minorHAnsi"/>
          <w:b/>
          <w:color w:val="002060"/>
          <w:lang w:val="en-US"/>
        </w:rPr>
        <w:t xml:space="preserve"> </w:t>
      </w:r>
      <w:r w:rsidRPr="003306A4">
        <w:rPr>
          <w:rFonts w:asciiTheme="minorHAnsi" w:hAnsiTheme="minorHAnsi"/>
          <w:b/>
          <w:color w:val="002060"/>
          <w:lang w:val="en-US"/>
        </w:rPr>
        <w:t>idarə edilməsi</w:t>
      </w:r>
      <w:r w:rsidRPr="003306A4">
        <w:rPr>
          <w:b/>
          <w:color w:val="002060"/>
          <w:sz w:val="22"/>
          <w:szCs w:val="22"/>
          <w:lang w:val="en-US"/>
        </w:rPr>
        <w:t xml:space="preserve"> </w:t>
      </w:r>
    </w:p>
    <w:p w:rsidR="00712535" w:rsidRPr="002170A3" w:rsidRDefault="00007154" w:rsidP="006A19CE">
      <w:pPr>
        <w:pStyle w:val="BodyText"/>
        <w:kinsoku w:val="0"/>
        <w:overflowPunct w:val="0"/>
        <w:spacing w:before="132" w:line="295" w:lineRule="auto"/>
        <w:ind w:left="380" w:right="648"/>
        <w:rPr>
          <w:rFonts w:asciiTheme="minorHAnsi" w:hAnsiTheme="minorHAnsi"/>
          <w:color w:val="002060"/>
          <w:lang w:val="en-US"/>
        </w:rPr>
      </w:pPr>
      <w:r w:rsidRPr="00007154">
        <w:rPr>
          <w:color w:val="002060"/>
          <w:lang w:val="en-US"/>
        </w:rPr>
        <w:t>Futzal Oyun Qaydalarına son baxış 2014-cü ildə edildi</w:t>
      </w:r>
      <w:r>
        <w:rPr>
          <w:color w:val="002060"/>
          <w:spacing w:val="3"/>
          <w:lang w:val="en-US"/>
        </w:rPr>
        <w:t xml:space="preserve">. </w:t>
      </w:r>
      <w:r w:rsidR="002170A3" w:rsidRPr="002170A3">
        <w:rPr>
          <w:rFonts w:asciiTheme="minorHAnsi" w:hAnsiTheme="minorHAnsi"/>
          <w:color w:val="002060"/>
          <w:spacing w:val="3"/>
          <w:lang w:val="en-US"/>
        </w:rPr>
        <w:t>Tə</w:t>
      </w:r>
      <w:r w:rsidR="00042176">
        <w:rPr>
          <w:rFonts w:asciiTheme="minorHAnsi" w:hAnsiTheme="minorHAnsi"/>
          <w:color w:val="002060"/>
          <w:spacing w:val="3"/>
          <w:lang w:val="en-US"/>
        </w:rPr>
        <w:t xml:space="preserve">klif </w:t>
      </w:r>
      <w:r w:rsidR="002170A3" w:rsidRPr="002170A3">
        <w:rPr>
          <w:rFonts w:asciiTheme="minorHAnsi" w:hAnsiTheme="minorHAnsi"/>
          <w:color w:val="002060"/>
          <w:spacing w:val="2"/>
          <w:lang w:val="en-US"/>
        </w:rPr>
        <w:t xml:space="preserve">edilən </w:t>
      </w:r>
      <w:r w:rsidR="002170A3" w:rsidRPr="002170A3">
        <w:rPr>
          <w:rFonts w:asciiTheme="minorHAnsi" w:hAnsiTheme="minorHAnsi"/>
          <w:color w:val="002060"/>
          <w:lang w:val="en-US"/>
        </w:rPr>
        <w:t xml:space="preserve">hər bir </w:t>
      </w:r>
      <w:r w:rsidR="002170A3" w:rsidRPr="002170A3">
        <w:rPr>
          <w:rFonts w:asciiTheme="minorHAnsi" w:hAnsiTheme="minorHAnsi"/>
          <w:color w:val="002060"/>
          <w:spacing w:val="2"/>
          <w:lang w:val="en-US"/>
        </w:rPr>
        <w:t xml:space="preserve">dəyişiklik üçün ədalətlilik, </w:t>
      </w:r>
      <w:r w:rsidR="002170A3" w:rsidRPr="002170A3">
        <w:rPr>
          <w:rFonts w:asciiTheme="minorHAnsi" w:hAnsiTheme="minorHAnsi"/>
          <w:color w:val="002060"/>
          <w:lang w:val="en-US"/>
        </w:rPr>
        <w:t xml:space="preserve">bütövlük, </w:t>
      </w:r>
      <w:r w:rsidR="002170A3" w:rsidRPr="002170A3">
        <w:rPr>
          <w:rFonts w:asciiTheme="minorHAnsi" w:hAnsiTheme="minorHAnsi"/>
          <w:color w:val="002060"/>
          <w:spacing w:val="2"/>
          <w:lang w:val="en-US"/>
        </w:rPr>
        <w:t xml:space="preserve">ehtiram, </w:t>
      </w:r>
      <w:r w:rsidR="002170A3" w:rsidRPr="002170A3">
        <w:rPr>
          <w:rFonts w:asciiTheme="minorHAnsi" w:hAnsiTheme="minorHAnsi"/>
          <w:color w:val="002060"/>
          <w:spacing w:val="3"/>
          <w:lang w:val="en-US"/>
        </w:rPr>
        <w:t xml:space="preserve">təhlükəsizlik, </w:t>
      </w:r>
      <w:r w:rsidR="002170A3" w:rsidRPr="002170A3">
        <w:rPr>
          <w:rFonts w:asciiTheme="minorHAnsi" w:hAnsiTheme="minorHAnsi"/>
          <w:color w:val="002060"/>
          <w:spacing w:val="2"/>
          <w:lang w:val="en-US"/>
        </w:rPr>
        <w:t xml:space="preserve">iştirakçıların əyləncəsi </w:t>
      </w:r>
      <w:r w:rsidR="002170A3" w:rsidRPr="002170A3">
        <w:rPr>
          <w:rFonts w:asciiTheme="minorHAnsi" w:hAnsiTheme="minorHAnsi"/>
          <w:color w:val="002060"/>
          <w:lang w:val="en-US"/>
        </w:rPr>
        <w:t xml:space="preserve">və texnologiyanın oyuna </w:t>
      </w:r>
      <w:r w:rsidR="002170A3" w:rsidRPr="002170A3">
        <w:rPr>
          <w:rFonts w:asciiTheme="minorHAnsi" w:hAnsiTheme="minorHAnsi"/>
          <w:color w:val="002060"/>
          <w:spacing w:val="2"/>
          <w:lang w:val="en-US"/>
        </w:rPr>
        <w:t xml:space="preserve">necə </w:t>
      </w:r>
      <w:r w:rsidR="002170A3" w:rsidRPr="002170A3">
        <w:rPr>
          <w:rFonts w:asciiTheme="minorHAnsi" w:hAnsiTheme="minorHAnsi"/>
          <w:color w:val="002060"/>
          <w:lang w:val="en-US"/>
        </w:rPr>
        <w:t xml:space="preserve">fayda verə </w:t>
      </w:r>
      <w:r w:rsidR="002170A3" w:rsidRPr="002170A3">
        <w:rPr>
          <w:rFonts w:asciiTheme="minorHAnsi" w:hAnsiTheme="minorHAnsi"/>
          <w:color w:val="002060"/>
          <w:spacing w:val="2"/>
          <w:lang w:val="en-US"/>
        </w:rPr>
        <w:t xml:space="preserve">biləcəyi nəzərə </w:t>
      </w:r>
      <w:r w:rsidR="002170A3" w:rsidRPr="002170A3">
        <w:rPr>
          <w:rFonts w:asciiTheme="minorHAnsi" w:hAnsiTheme="minorHAnsi"/>
          <w:color w:val="002060"/>
          <w:lang w:val="en-US"/>
        </w:rPr>
        <w:t xml:space="preserve">alınmalıdır. Qaydalar, </w:t>
      </w:r>
      <w:r w:rsidR="002170A3" w:rsidRPr="002170A3">
        <w:rPr>
          <w:rFonts w:asciiTheme="minorHAnsi" w:hAnsiTheme="minorHAnsi"/>
          <w:color w:val="002060"/>
          <w:spacing w:val="2"/>
          <w:lang w:val="en-US"/>
        </w:rPr>
        <w:t xml:space="preserve">həmçinin peşəsindən </w:t>
      </w:r>
      <w:r w:rsidR="002170A3" w:rsidRPr="002170A3">
        <w:rPr>
          <w:rFonts w:asciiTheme="minorHAnsi" w:hAnsiTheme="minorHAnsi"/>
          <w:color w:val="002060"/>
          <w:lang w:val="en-US"/>
        </w:rPr>
        <w:t xml:space="preserve">və ya </w:t>
      </w:r>
      <w:r w:rsidR="002170A3" w:rsidRPr="002170A3">
        <w:rPr>
          <w:rFonts w:asciiTheme="minorHAnsi" w:hAnsiTheme="minorHAnsi"/>
          <w:color w:val="002060"/>
          <w:spacing w:val="2"/>
          <w:lang w:val="en-US"/>
        </w:rPr>
        <w:t xml:space="preserve">bacarığından asılı </w:t>
      </w:r>
      <w:r w:rsidR="002170A3" w:rsidRPr="002170A3">
        <w:rPr>
          <w:rFonts w:asciiTheme="minorHAnsi" w:hAnsiTheme="minorHAnsi"/>
          <w:color w:val="002060"/>
          <w:lang w:val="en-US"/>
        </w:rPr>
        <w:t xml:space="preserve">olmayaraq, hər </w:t>
      </w:r>
      <w:r w:rsidR="002170A3" w:rsidRPr="002170A3">
        <w:rPr>
          <w:rFonts w:asciiTheme="minorHAnsi" w:hAnsiTheme="minorHAnsi"/>
          <w:color w:val="002060"/>
          <w:spacing w:val="2"/>
          <w:lang w:val="en-US"/>
        </w:rPr>
        <w:t>kəsin iştirakını</w:t>
      </w:r>
      <w:r w:rsidR="002170A3" w:rsidRPr="002170A3">
        <w:rPr>
          <w:rFonts w:asciiTheme="minorHAnsi" w:hAnsiTheme="minorHAnsi"/>
          <w:color w:val="002060"/>
          <w:spacing w:val="21"/>
          <w:lang w:val="en-US"/>
        </w:rPr>
        <w:t xml:space="preserve"> </w:t>
      </w:r>
      <w:r w:rsidR="002170A3">
        <w:rPr>
          <w:rFonts w:asciiTheme="minorHAnsi" w:hAnsiTheme="minorHAnsi"/>
          <w:color w:val="002060"/>
          <w:lang w:val="en-US"/>
        </w:rPr>
        <w:t>stimullaşdırmalıdır.</w:t>
      </w:r>
    </w:p>
    <w:p w:rsidR="006A19CE" w:rsidRDefault="002170A3" w:rsidP="006A19CE">
      <w:pPr>
        <w:pStyle w:val="BodyText"/>
        <w:kinsoku w:val="0"/>
        <w:overflowPunct w:val="0"/>
        <w:spacing w:before="134" w:line="295" w:lineRule="auto"/>
        <w:ind w:left="380" w:right="648"/>
        <w:rPr>
          <w:color w:val="002060"/>
          <w:lang w:val="en-US"/>
        </w:rPr>
      </w:pPr>
      <w:r w:rsidRPr="002170A3">
        <w:rPr>
          <w:color w:val="002060"/>
          <w:spacing w:val="2"/>
          <w:lang w:val="en-US"/>
        </w:rPr>
        <w:t xml:space="preserve">Xoşagəlməz hadisələrin </w:t>
      </w:r>
      <w:r w:rsidRPr="002170A3">
        <w:rPr>
          <w:color w:val="002060"/>
          <w:lang w:val="en-US"/>
        </w:rPr>
        <w:t xml:space="preserve">baş </w:t>
      </w:r>
      <w:r w:rsidRPr="002170A3">
        <w:rPr>
          <w:color w:val="002060"/>
          <w:spacing w:val="2"/>
          <w:lang w:val="en-US"/>
        </w:rPr>
        <w:t xml:space="preserve">verməsinə </w:t>
      </w:r>
      <w:r w:rsidRPr="002170A3">
        <w:rPr>
          <w:color w:val="002060"/>
          <w:lang w:val="en-US"/>
        </w:rPr>
        <w:t xml:space="preserve">baxmayaraq, Qaydalar oyunu </w:t>
      </w:r>
      <w:r w:rsidRPr="002170A3">
        <w:rPr>
          <w:color w:val="002060"/>
          <w:spacing w:val="2"/>
          <w:lang w:val="en-US"/>
        </w:rPr>
        <w:t xml:space="preserve">mümkün olduğu qədər təhlükəsiz </w:t>
      </w:r>
      <w:r w:rsidRPr="002170A3">
        <w:rPr>
          <w:color w:val="002060"/>
          <w:lang w:val="en-US"/>
        </w:rPr>
        <w:t xml:space="preserve">etməlidir. Bu, </w:t>
      </w:r>
      <w:r w:rsidRPr="002170A3">
        <w:rPr>
          <w:color w:val="002060"/>
          <w:spacing w:val="2"/>
          <w:lang w:val="en-US"/>
        </w:rPr>
        <w:t xml:space="preserve">oyunçuların </w:t>
      </w:r>
      <w:r w:rsidRPr="002170A3">
        <w:rPr>
          <w:color w:val="002060"/>
          <w:lang w:val="en-US"/>
        </w:rPr>
        <w:t xml:space="preserve">öz </w:t>
      </w:r>
      <w:r w:rsidRPr="002170A3">
        <w:rPr>
          <w:color w:val="002060"/>
          <w:spacing w:val="2"/>
          <w:lang w:val="en-US"/>
        </w:rPr>
        <w:t xml:space="preserve">rəqiblərinə </w:t>
      </w:r>
      <w:r w:rsidRPr="002170A3">
        <w:rPr>
          <w:color w:val="002060"/>
          <w:spacing w:val="3"/>
          <w:lang w:val="en-US"/>
        </w:rPr>
        <w:t xml:space="preserve">hörmətlə </w:t>
      </w:r>
      <w:r w:rsidRPr="002170A3">
        <w:rPr>
          <w:color w:val="002060"/>
          <w:spacing w:val="2"/>
          <w:lang w:val="en-US"/>
        </w:rPr>
        <w:t xml:space="preserve">yanaşmasını tələb edir </w:t>
      </w:r>
      <w:r w:rsidRPr="002170A3">
        <w:rPr>
          <w:color w:val="002060"/>
          <w:lang w:val="en-US"/>
        </w:rPr>
        <w:t xml:space="preserve">və </w:t>
      </w:r>
      <w:r w:rsidRPr="002170A3">
        <w:rPr>
          <w:color w:val="002060"/>
          <w:spacing w:val="2"/>
          <w:lang w:val="en-US"/>
        </w:rPr>
        <w:t xml:space="preserve">hakimlər </w:t>
      </w:r>
      <w:r w:rsidRPr="002170A3">
        <w:rPr>
          <w:color w:val="002060"/>
          <w:lang w:val="en-US"/>
        </w:rPr>
        <w:t xml:space="preserve">oyun </w:t>
      </w:r>
      <w:r w:rsidRPr="002170A3">
        <w:rPr>
          <w:color w:val="002060"/>
          <w:spacing w:val="2"/>
          <w:lang w:val="en-US"/>
        </w:rPr>
        <w:t xml:space="preserve">tərzləri həddən artıq </w:t>
      </w:r>
      <w:r w:rsidRPr="002170A3">
        <w:rPr>
          <w:color w:val="002060"/>
          <w:lang w:val="en-US"/>
        </w:rPr>
        <w:t xml:space="preserve">aqressiv </w:t>
      </w:r>
      <w:r w:rsidRPr="002170A3">
        <w:rPr>
          <w:color w:val="002060"/>
          <w:spacing w:val="3"/>
          <w:lang w:val="en-US"/>
        </w:rPr>
        <w:t xml:space="preserve">və </w:t>
      </w:r>
      <w:r w:rsidRPr="002170A3">
        <w:rPr>
          <w:color w:val="002060"/>
          <w:spacing w:val="2"/>
          <w:lang w:val="en-US"/>
        </w:rPr>
        <w:t xml:space="preserve">təhlükəli olan oyunçulara qarşı ciddi tədbirlər görməklə təhlükəsiz </w:t>
      </w:r>
      <w:r w:rsidRPr="002170A3">
        <w:rPr>
          <w:color w:val="002060"/>
          <w:spacing w:val="3"/>
          <w:lang w:val="en-US"/>
        </w:rPr>
        <w:t xml:space="preserve">mühit </w:t>
      </w:r>
      <w:r w:rsidRPr="002170A3">
        <w:rPr>
          <w:color w:val="002060"/>
          <w:lang w:val="en-US"/>
        </w:rPr>
        <w:t xml:space="preserve">yaratmalıdırlar. Qaydalar, </w:t>
      </w:r>
      <w:r w:rsidRPr="002170A3">
        <w:rPr>
          <w:color w:val="002060"/>
          <w:spacing w:val="2"/>
          <w:lang w:val="en-US"/>
        </w:rPr>
        <w:t xml:space="preserve">"düşüncəsiz mübarizə" (xəbərdarlıq </w:t>
      </w:r>
      <w:r w:rsidRPr="002170A3">
        <w:rPr>
          <w:color w:val="002060"/>
          <w:lang w:val="en-US"/>
        </w:rPr>
        <w:t xml:space="preserve">= </w:t>
      </w:r>
      <w:r w:rsidRPr="002170A3">
        <w:rPr>
          <w:color w:val="002060"/>
          <w:spacing w:val="2"/>
          <w:lang w:val="en-US"/>
        </w:rPr>
        <w:t xml:space="preserve">sarı vərəqə) </w:t>
      </w:r>
      <w:r w:rsidRPr="002170A3">
        <w:rPr>
          <w:color w:val="002060"/>
          <w:spacing w:val="3"/>
          <w:lang w:val="en-US"/>
        </w:rPr>
        <w:t xml:space="preserve">və </w:t>
      </w:r>
      <w:r w:rsidRPr="002170A3">
        <w:rPr>
          <w:color w:val="002060"/>
          <w:spacing w:val="2"/>
          <w:lang w:val="en-US"/>
        </w:rPr>
        <w:t xml:space="preserve">"rəqibi təhlükəyə məruz qoymaq" </w:t>
      </w:r>
      <w:r w:rsidRPr="002170A3">
        <w:rPr>
          <w:color w:val="002060"/>
          <w:lang w:val="en-US"/>
        </w:rPr>
        <w:t xml:space="preserve">və ya </w:t>
      </w:r>
      <w:r w:rsidRPr="002170A3">
        <w:rPr>
          <w:color w:val="002060"/>
          <w:spacing w:val="2"/>
          <w:lang w:val="en-US"/>
        </w:rPr>
        <w:t xml:space="preserve">"həddən artıq gücdən istifadə </w:t>
      </w:r>
      <w:r w:rsidRPr="002170A3">
        <w:rPr>
          <w:color w:val="002060"/>
          <w:spacing w:val="3"/>
          <w:lang w:val="en-US"/>
        </w:rPr>
        <w:t xml:space="preserve">etmək" </w:t>
      </w:r>
      <w:r w:rsidRPr="002170A3">
        <w:rPr>
          <w:color w:val="002060"/>
          <w:spacing w:val="2"/>
          <w:lang w:val="en-US"/>
        </w:rPr>
        <w:t xml:space="preserve">(qovulma=qırmızı vərəqə) kimi intizam </w:t>
      </w:r>
      <w:r w:rsidR="007807D4">
        <w:rPr>
          <w:color w:val="002060"/>
          <w:lang w:val="en-US"/>
        </w:rPr>
        <w:t xml:space="preserve">xarakterli </w:t>
      </w:r>
      <w:r w:rsidRPr="002170A3">
        <w:rPr>
          <w:color w:val="002060"/>
          <w:spacing w:val="2"/>
          <w:lang w:val="en-US"/>
        </w:rPr>
        <w:t xml:space="preserve">ifadələrində  </w:t>
      </w:r>
      <w:r w:rsidRPr="002170A3">
        <w:rPr>
          <w:color w:val="002060"/>
          <w:spacing w:val="3"/>
          <w:lang w:val="en-US"/>
        </w:rPr>
        <w:t xml:space="preserve">təhlükəsiz </w:t>
      </w:r>
      <w:r w:rsidRPr="002170A3">
        <w:rPr>
          <w:color w:val="002060"/>
          <w:lang w:val="en-US"/>
        </w:rPr>
        <w:t xml:space="preserve">oyunu </w:t>
      </w:r>
      <w:r w:rsidRPr="002170A3">
        <w:rPr>
          <w:color w:val="002060"/>
          <w:spacing w:val="2"/>
          <w:lang w:val="en-US"/>
        </w:rPr>
        <w:t xml:space="preserve">qəbul etmədiyini </w:t>
      </w:r>
      <w:r w:rsidRPr="002170A3">
        <w:rPr>
          <w:color w:val="002060"/>
          <w:lang w:val="en-US"/>
        </w:rPr>
        <w:t>əks</w:t>
      </w:r>
      <w:r w:rsidRPr="002170A3">
        <w:rPr>
          <w:color w:val="002060"/>
          <w:spacing w:val="25"/>
          <w:lang w:val="en-US"/>
        </w:rPr>
        <w:t xml:space="preserve"> </w:t>
      </w:r>
      <w:r w:rsidR="006A19CE">
        <w:rPr>
          <w:color w:val="002060"/>
          <w:lang w:val="en-US"/>
        </w:rPr>
        <w:t>etdirir.</w:t>
      </w:r>
    </w:p>
    <w:p w:rsidR="006A19CE" w:rsidRPr="006A19CE" w:rsidRDefault="006A19CE" w:rsidP="006A19CE">
      <w:pPr>
        <w:pStyle w:val="BodyText"/>
        <w:kinsoku w:val="0"/>
        <w:overflowPunct w:val="0"/>
        <w:spacing w:before="134" w:line="295" w:lineRule="auto"/>
        <w:ind w:left="380" w:right="648"/>
        <w:rPr>
          <w:color w:val="002060"/>
          <w:lang w:val="en-US"/>
        </w:rPr>
      </w:pPr>
    </w:p>
    <w:p w:rsidR="006A19CE" w:rsidRPr="006A19CE" w:rsidRDefault="00B94210" w:rsidP="006A19CE">
      <w:pPr>
        <w:pStyle w:val="BodyText"/>
        <w:kinsoku w:val="0"/>
        <w:overflowPunct w:val="0"/>
        <w:spacing w:before="20" w:line="295" w:lineRule="auto"/>
        <w:ind w:left="380" w:right="105"/>
        <w:rPr>
          <w:color w:val="002060"/>
          <w:lang w:val="en-US"/>
        </w:rPr>
      </w:pPr>
      <w:r>
        <w:rPr>
          <w:color w:val="002060"/>
          <w:lang w:val="en-US"/>
        </w:rPr>
        <w:t>Futzal oyunçuları,</w:t>
      </w:r>
      <w:r w:rsidR="006A19CE" w:rsidRPr="006A19CE">
        <w:rPr>
          <w:color w:val="002060"/>
          <w:spacing w:val="2"/>
          <w:lang w:val="en-US"/>
        </w:rPr>
        <w:t xml:space="preserve">oyunun hakimləri, </w:t>
      </w:r>
      <w:r w:rsidR="006A19CE" w:rsidRPr="006A19CE">
        <w:rPr>
          <w:color w:val="002060"/>
          <w:lang w:val="en-US"/>
        </w:rPr>
        <w:t xml:space="preserve">məşqçilər,  </w:t>
      </w:r>
      <w:r w:rsidR="006A19CE" w:rsidRPr="006A19CE">
        <w:rPr>
          <w:color w:val="002060"/>
          <w:spacing w:val="2"/>
          <w:lang w:val="en-US"/>
        </w:rPr>
        <w:t xml:space="preserve">həmçinin </w:t>
      </w:r>
      <w:r w:rsidR="006A19CE" w:rsidRPr="006A19CE">
        <w:rPr>
          <w:color w:val="002060"/>
          <w:lang w:val="en-US"/>
        </w:rPr>
        <w:t xml:space="preserve">tamaşaçılar, azarkeşlər, </w:t>
      </w:r>
      <w:r w:rsidR="006A19CE" w:rsidRPr="006A19CE">
        <w:rPr>
          <w:color w:val="002060"/>
          <w:spacing w:val="2"/>
          <w:lang w:val="en-US"/>
        </w:rPr>
        <w:t xml:space="preserve">inzibatçılar </w:t>
      </w:r>
      <w:r w:rsidR="006A19CE" w:rsidRPr="006A19CE">
        <w:rPr>
          <w:color w:val="002060"/>
          <w:lang w:val="en-US"/>
        </w:rPr>
        <w:t xml:space="preserve">və s. şəxslər </w:t>
      </w:r>
      <w:r w:rsidR="006A19CE" w:rsidRPr="006A19CE">
        <w:rPr>
          <w:color w:val="002060"/>
          <w:spacing w:val="2"/>
          <w:lang w:val="en-US"/>
        </w:rPr>
        <w:t xml:space="preserve">üçün cəlbedici </w:t>
      </w:r>
      <w:r w:rsidR="006A19CE" w:rsidRPr="006A19CE">
        <w:rPr>
          <w:color w:val="002060"/>
          <w:lang w:val="en-US"/>
        </w:rPr>
        <w:t xml:space="preserve">və </w:t>
      </w:r>
      <w:r w:rsidR="006A19CE" w:rsidRPr="006A19CE">
        <w:rPr>
          <w:color w:val="002060"/>
          <w:spacing w:val="2"/>
          <w:lang w:val="en-US"/>
        </w:rPr>
        <w:t xml:space="preserve">əyləncəli </w:t>
      </w:r>
      <w:r w:rsidR="006A19CE" w:rsidRPr="006A19CE">
        <w:rPr>
          <w:color w:val="002060"/>
          <w:lang w:val="en-US"/>
        </w:rPr>
        <w:t xml:space="preserve">olmalıdır. Qaydalar oyunu </w:t>
      </w:r>
      <w:r w:rsidR="006A19CE" w:rsidRPr="006A19CE">
        <w:rPr>
          <w:color w:val="002060"/>
          <w:spacing w:val="2"/>
          <w:lang w:val="en-US"/>
        </w:rPr>
        <w:t xml:space="preserve">cəlbedici </w:t>
      </w:r>
      <w:r w:rsidR="006A19CE" w:rsidRPr="006A19CE">
        <w:rPr>
          <w:color w:val="002060"/>
          <w:lang w:val="en-US"/>
        </w:rPr>
        <w:t xml:space="preserve">və </w:t>
      </w:r>
      <w:r w:rsidR="006A19CE" w:rsidRPr="006A19CE">
        <w:rPr>
          <w:color w:val="002060"/>
          <w:spacing w:val="2"/>
          <w:lang w:val="en-US"/>
        </w:rPr>
        <w:t>əyləncəli etməyə xidmət etmə</w:t>
      </w:r>
      <w:r w:rsidR="00A922FA">
        <w:rPr>
          <w:color w:val="002060"/>
          <w:spacing w:val="2"/>
          <w:lang w:val="en-US"/>
        </w:rPr>
        <w:t>lidir</w:t>
      </w:r>
      <w:r w:rsidR="006A19CE" w:rsidRPr="006A19CE">
        <w:rPr>
          <w:color w:val="002060"/>
          <w:spacing w:val="2"/>
          <w:lang w:val="en-US"/>
        </w:rPr>
        <w:t xml:space="preserve"> </w:t>
      </w:r>
      <w:r w:rsidR="006A19CE" w:rsidRPr="006A19CE">
        <w:rPr>
          <w:color w:val="002060"/>
          <w:lang w:val="en-US"/>
        </w:rPr>
        <w:t xml:space="preserve">ki, </w:t>
      </w:r>
      <w:r w:rsidR="006A19CE" w:rsidRPr="006A19CE">
        <w:rPr>
          <w:color w:val="002060"/>
          <w:spacing w:val="2"/>
          <w:lang w:val="en-US"/>
        </w:rPr>
        <w:t xml:space="preserve">yaşından, </w:t>
      </w:r>
      <w:r w:rsidR="006A19CE" w:rsidRPr="006A19CE">
        <w:rPr>
          <w:color w:val="002060"/>
          <w:lang w:val="en-US"/>
        </w:rPr>
        <w:t xml:space="preserve">irqi, </w:t>
      </w:r>
      <w:r w:rsidR="006A19CE" w:rsidRPr="006A19CE">
        <w:rPr>
          <w:color w:val="002060"/>
          <w:spacing w:val="2"/>
          <w:lang w:val="en-US"/>
        </w:rPr>
        <w:t>dini, mədəni, etnik, cinsi mə</w:t>
      </w:r>
      <w:r w:rsidR="00462047">
        <w:rPr>
          <w:color w:val="002060"/>
          <w:spacing w:val="2"/>
          <w:lang w:val="en-US"/>
        </w:rPr>
        <w:t>n</w:t>
      </w:r>
      <w:r w:rsidR="006A19CE" w:rsidRPr="006A19CE">
        <w:rPr>
          <w:color w:val="002060"/>
          <w:spacing w:val="2"/>
          <w:lang w:val="en-US"/>
        </w:rPr>
        <w:t xml:space="preserve">subiyyətindən, fiziki imkanlarından </w:t>
      </w:r>
      <w:r w:rsidR="006A19CE" w:rsidRPr="006A19CE">
        <w:rPr>
          <w:color w:val="002060"/>
          <w:lang w:val="en-US"/>
        </w:rPr>
        <w:t xml:space="preserve">və s. </w:t>
      </w:r>
      <w:r w:rsidR="006A19CE" w:rsidRPr="006A19CE">
        <w:rPr>
          <w:color w:val="002060"/>
          <w:spacing w:val="3"/>
          <w:lang w:val="en-US"/>
        </w:rPr>
        <w:t xml:space="preserve">asılı </w:t>
      </w:r>
      <w:r w:rsidR="006A19CE" w:rsidRPr="006A19CE">
        <w:rPr>
          <w:color w:val="002060"/>
          <w:lang w:val="en-US"/>
        </w:rPr>
        <w:t xml:space="preserve">olmayaraq, </w:t>
      </w:r>
      <w:r w:rsidR="006A19CE" w:rsidRPr="006A19CE">
        <w:rPr>
          <w:color w:val="002060"/>
          <w:spacing w:val="2"/>
          <w:lang w:val="en-US"/>
        </w:rPr>
        <w:t xml:space="preserve">insanlar </w:t>
      </w:r>
      <w:r w:rsidR="006A19CE" w:rsidRPr="006A19CE">
        <w:rPr>
          <w:color w:val="002060"/>
          <w:lang w:val="en-US"/>
        </w:rPr>
        <w:t xml:space="preserve">oyunda </w:t>
      </w:r>
      <w:r w:rsidR="006A19CE" w:rsidRPr="006A19CE">
        <w:rPr>
          <w:color w:val="002060"/>
          <w:spacing w:val="2"/>
          <w:lang w:val="en-US"/>
        </w:rPr>
        <w:t xml:space="preserve">iştirak etmək istəsinlər </w:t>
      </w:r>
      <w:r w:rsidR="006A19CE" w:rsidRPr="006A19CE">
        <w:rPr>
          <w:color w:val="002060"/>
          <w:lang w:val="en-US"/>
        </w:rPr>
        <w:t xml:space="preserve">və öz </w:t>
      </w:r>
      <w:r w:rsidR="006A19CE" w:rsidRPr="006A19CE">
        <w:rPr>
          <w:color w:val="002060"/>
          <w:spacing w:val="2"/>
          <w:lang w:val="en-US"/>
        </w:rPr>
        <w:t xml:space="preserve">iştiraklarından </w:t>
      </w:r>
      <w:r w:rsidR="006A19CE" w:rsidRPr="006A19CE">
        <w:rPr>
          <w:color w:val="002060"/>
          <w:spacing w:val="3"/>
          <w:lang w:val="en-US"/>
        </w:rPr>
        <w:t xml:space="preserve">həzz </w:t>
      </w:r>
      <w:r w:rsidR="006A19CE" w:rsidRPr="006A19CE">
        <w:rPr>
          <w:color w:val="002060"/>
          <w:lang w:val="en-US"/>
        </w:rPr>
        <w:t>alsınlar.</w:t>
      </w:r>
    </w:p>
    <w:p w:rsidR="006A19CE" w:rsidRPr="006A19CE" w:rsidRDefault="006A19CE" w:rsidP="006A19CE">
      <w:pPr>
        <w:pStyle w:val="BodyText"/>
        <w:kinsoku w:val="0"/>
        <w:overflowPunct w:val="0"/>
        <w:spacing w:before="132" w:line="295" w:lineRule="auto"/>
        <w:ind w:left="380" w:right="105"/>
        <w:rPr>
          <w:color w:val="002060"/>
          <w:lang w:val="en-US"/>
        </w:rPr>
      </w:pPr>
      <w:r w:rsidRPr="006A19CE">
        <w:rPr>
          <w:color w:val="002060"/>
          <w:lang w:val="en-US"/>
        </w:rPr>
        <w:t>Fut</w:t>
      </w:r>
      <w:r>
        <w:rPr>
          <w:color w:val="002060"/>
          <w:lang w:val="en-US"/>
        </w:rPr>
        <w:t>zal</w:t>
      </w:r>
      <w:r w:rsidRPr="006A19CE">
        <w:rPr>
          <w:color w:val="002060"/>
          <w:lang w:val="en-US"/>
        </w:rPr>
        <w:t xml:space="preserve"> </w:t>
      </w:r>
      <w:r w:rsidRPr="006A19CE">
        <w:rPr>
          <w:color w:val="002060"/>
          <w:spacing w:val="2"/>
          <w:lang w:val="en-US"/>
        </w:rPr>
        <w:t xml:space="preserve">Oyun </w:t>
      </w:r>
      <w:r w:rsidRPr="006A19CE">
        <w:rPr>
          <w:color w:val="002060"/>
          <w:lang w:val="en-US"/>
        </w:rPr>
        <w:t xml:space="preserve">Qaydaları </w:t>
      </w:r>
      <w:r w:rsidRPr="006A19CE">
        <w:rPr>
          <w:color w:val="002060"/>
          <w:spacing w:val="2"/>
          <w:lang w:val="en-US"/>
        </w:rPr>
        <w:t xml:space="preserve">digər idman növlərinə nisbətən daha </w:t>
      </w:r>
      <w:r w:rsidRPr="006A19CE">
        <w:rPr>
          <w:color w:val="002060"/>
          <w:lang w:val="en-US"/>
        </w:rPr>
        <w:t xml:space="preserve">sadədir, </w:t>
      </w:r>
      <w:r w:rsidRPr="006A19CE">
        <w:rPr>
          <w:color w:val="002060"/>
          <w:spacing w:val="2"/>
          <w:lang w:val="en-US"/>
        </w:rPr>
        <w:t xml:space="preserve">lakin </w:t>
      </w:r>
      <w:r w:rsidRPr="006A19CE">
        <w:rPr>
          <w:color w:val="002060"/>
          <w:spacing w:val="3"/>
          <w:lang w:val="en-US"/>
        </w:rPr>
        <w:t xml:space="preserve">bir </w:t>
      </w:r>
      <w:r w:rsidRPr="006A19CE">
        <w:rPr>
          <w:color w:val="002060"/>
          <w:lang w:val="en-US"/>
        </w:rPr>
        <w:t xml:space="preserve">çox </w:t>
      </w:r>
      <w:r w:rsidRPr="006A19CE">
        <w:rPr>
          <w:color w:val="002060"/>
          <w:spacing w:val="2"/>
          <w:lang w:val="en-US"/>
        </w:rPr>
        <w:t xml:space="preserve">vəziyyətlər </w:t>
      </w:r>
      <w:r w:rsidRPr="006A19CE">
        <w:rPr>
          <w:color w:val="002060"/>
          <w:lang w:val="en-US"/>
        </w:rPr>
        <w:t xml:space="preserve">"subyektiv" xarakter </w:t>
      </w:r>
      <w:r w:rsidRPr="006A19CE">
        <w:rPr>
          <w:color w:val="002060"/>
          <w:spacing w:val="2"/>
          <w:lang w:val="en-US"/>
        </w:rPr>
        <w:t xml:space="preserve">daşıyır </w:t>
      </w:r>
      <w:r w:rsidRPr="006A19CE">
        <w:rPr>
          <w:color w:val="002060"/>
          <w:lang w:val="en-US"/>
        </w:rPr>
        <w:t xml:space="preserve">və </w:t>
      </w:r>
      <w:r w:rsidRPr="006A19CE">
        <w:rPr>
          <w:color w:val="002060"/>
          <w:spacing w:val="2"/>
          <w:lang w:val="en-US"/>
        </w:rPr>
        <w:t xml:space="preserve">hakimlər </w:t>
      </w:r>
      <w:r w:rsidRPr="006A19CE">
        <w:rPr>
          <w:color w:val="002060"/>
          <w:lang w:val="en-US"/>
        </w:rPr>
        <w:t xml:space="preserve">də </w:t>
      </w:r>
      <w:r w:rsidRPr="006A19CE">
        <w:rPr>
          <w:color w:val="002060"/>
          <w:spacing w:val="2"/>
          <w:lang w:val="en-US"/>
        </w:rPr>
        <w:t xml:space="preserve">insandır </w:t>
      </w:r>
      <w:r w:rsidRPr="006A19CE">
        <w:rPr>
          <w:color w:val="002060"/>
          <w:spacing w:val="3"/>
          <w:lang w:val="en-US"/>
        </w:rPr>
        <w:t xml:space="preserve">(yəni </w:t>
      </w:r>
      <w:r w:rsidRPr="006A19CE">
        <w:rPr>
          <w:color w:val="002060"/>
          <w:lang w:val="en-US"/>
        </w:rPr>
        <w:t xml:space="preserve">səhv edə </w:t>
      </w:r>
      <w:r w:rsidRPr="006A19CE">
        <w:rPr>
          <w:color w:val="002060"/>
          <w:spacing w:val="2"/>
          <w:lang w:val="en-US"/>
        </w:rPr>
        <w:t xml:space="preserve">bilərlər) </w:t>
      </w:r>
      <w:r w:rsidRPr="006A19CE">
        <w:rPr>
          <w:color w:val="002060"/>
          <w:lang w:val="en-US"/>
        </w:rPr>
        <w:t xml:space="preserve">və </w:t>
      </w:r>
      <w:r w:rsidRPr="006A19CE">
        <w:rPr>
          <w:color w:val="002060"/>
          <w:spacing w:val="2"/>
          <w:lang w:val="en-US"/>
        </w:rPr>
        <w:t xml:space="preserve">bəzi qərarların mübahisə </w:t>
      </w:r>
      <w:r w:rsidRPr="006A19CE">
        <w:rPr>
          <w:color w:val="002060"/>
          <w:lang w:val="en-US"/>
        </w:rPr>
        <w:t xml:space="preserve">və </w:t>
      </w:r>
      <w:r w:rsidRPr="006A19CE">
        <w:rPr>
          <w:color w:val="002060"/>
          <w:spacing w:val="2"/>
          <w:lang w:val="en-US"/>
        </w:rPr>
        <w:t xml:space="preserve">müzakirəyə səbəb </w:t>
      </w:r>
      <w:r w:rsidRPr="006A19CE">
        <w:rPr>
          <w:color w:val="002060"/>
          <w:spacing w:val="3"/>
          <w:lang w:val="en-US"/>
        </w:rPr>
        <w:t xml:space="preserve">olması </w:t>
      </w:r>
      <w:r w:rsidRPr="006A19CE">
        <w:rPr>
          <w:color w:val="002060"/>
          <w:lang w:val="en-US"/>
        </w:rPr>
        <w:t>qaçılmazdır.</w:t>
      </w:r>
    </w:p>
    <w:p w:rsidR="00712535" w:rsidRPr="00024120" w:rsidRDefault="00712535">
      <w:pPr>
        <w:pStyle w:val="BodyText"/>
        <w:kinsoku w:val="0"/>
        <w:overflowPunct w:val="0"/>
        <w:spacing w:before="10"/>
        <w:rPr>
          <w:sz w:val="19"/>
          <w:szCs w:val="19"/>
          <w:lang w:val="en-US"/>
        </w:rPr>
      </w:pPr>
    </w:p>
    <w:p w:rsidR="006A19CE" w:rsidRPr="006A19CE" w:rsidRDefault="006A19CE" w:rsidP="006A19CE">
      <w:pPr>
        <w:pStyle w:val="BodyText"/>
        <w:kinsoku w:val="0"/>
        <w:overflowPunct w:val="0"/>
        <w:spacing w:before="132" w:line="295" w:lineRule="auto"/>
        <w:ind w:left="380" w:right="105"/>
        <w:rPr>
          <w:color w:val="002060"/>
          <w:lang w:val="en-US"/>
        </w:rPr>
      </w:pPr>
      <w:r w:rsidRPr="006A19CE">
        <w:rPr>
          <w:color w:val="002060"/>
          <w:lang w:val="en-US"/>
        </w:rPr>
        <w:t xml:space="preserve">Qaydalar </w:t>
      </w:r>
      <w:r w:rsidRPr="006A19CE">
        <w:rPr>
          <w:color w:val="002060"/>
          <w:spacing w:val="2"/>
          <w:lang w:val="en-US"/>
        </w:rPr>
        <w:t xml:space="preserve">mümkün olan </w:t>
      </w:r>
      <w:r w:rsidRPr="006A19CE">
        <w:rPr>
          <w:color w:val="002060"/>
          <w:lang w:val="en-US"/>
        </w:rPr>
        <w:t xml:space="preserve">hər bir </w:t>
      </w:r>
      <w:r w:rsidRPr="006A19CE">
        <w:rPr>
          <w:color w:val="002060"/>
          <w:spacing w:val="2"/>
          <w:lang w:val="en-US"/>
        </w:rPr>
        <w:t xml:space="preserve">vəziyyəti nəzərdə tuta bilməz </w:t>
      </w:r>
      <w:r w:rsidRPr="006A19CE">
        <w:rPr>
          <w:color w:val="002060"/>
          <w:lang w:val="en-US"/>
        </w:rPr>
        <w:t xml:space="preserve">və </w:t>
      </w:r>
      <w:r w:rsidRPr="006A19CE">
        <w:rPr>
          <w:color w:val="002060"/>
          <w:spacing w:val="2"/>
          <w:lang w:val="en-US"/>
        </w:rPr>
        <w:t xml:space="preserve">Qaydalarda belə </w:t>
      </w:r>
      <w:r w:rsidRPr="006A19CE">
        <w:rPr>
          <w:color w:val="002060"/>
          <w:lang w:val="en-US"/>
        </w:rPr>
        <w:t xml:space="preserve">konkret </w:t>
      </w:r>
      <w:r w:rsidRPr="006A19CE">
        <w:rPr>
          <w:color w:val="002060"/>
          <w:spacing w:val="2"/>
          <w:lang w:val="en-US"/>
        </w:rPr>
        <w:t xml:space="preserve">vəziyyətə dair dəqiq müddəa </w:t>
      </w:r>
      <w:r w:rsidRPr="006A19CE">
        <w:rPr>
          <w:color w:val="002060"/>
          <w:lang w:val="en-US"/>
        </w:rPr>
        <w:t xml:space="preserve">yoxdursa, </w:t>
      </w:r>
      <w:r w:rsidR="00436404">
        <w:rPr>
          <w:color w:val="002060"/>
          <w:lang w:val="en-US"/>
        </w:rPr>
        <w:t>FI</w:t>
      </w:r>
      <w:r>
        <w:rPr>
          <w:color w:val="002060"/>
          <w:lang w:val="en-US"/>
        </w:rPr>
        <w:t>FA</w:t>
      </w:r>
      <w:r w:rsidRPr="006A19CE">
        <w:rPr>
          <w:color w:val="002060"/>
          <w:lang w:val="en-US"/>
        </w:rPr>
        <w:t xml:space="preserve"> </w:t>
      </w:r>
      <w:r w:rsidRPr="006A19CE">
        <w:rPr>
          <w:color w:val="002060"/>
          <w:spacing w:val="2"/>
          <w:lang w:val="en-US"/>
        </w:rPr>
        <w:t xml:space="preserve">hakimlərin "oyunun ruhu" çərçivəsində </w:t>
      </w:r>
      <w:r w:rsidRPr="006A19CE">
        <w:rPr>
          <w:color w:val="002060"/>
          <w:lang w:val="en-US"/>
        </w:rPr>
        <w:t xml:space="preserve">qərar </w:t>
      </w:r>
      <w:r w:rsidRPr="006A19CE">
        <w:rPr>
          <w:color w:val="002060"/>
          <w:spacing w:val="2"/>
          <w:lang w:val="en-US"/>
        </w:rPr>
        <w:t xml:space="preserve">verməsini gözləyir </w:t>
      </w:r>
      <w:r w:rsidRPr="006A19CE">
        <w:rPr>
          <w:color w:val="002060"/>
          <w:lang w:val="en-US"/>
        </w:rPr>
        <w:t xml:space="preserve">- bu çox vaxt </w:t>
      </w:r>
      <w:r w:rsidRPr="006A19CE">
        <w:rPr>
          <w:color w:val="002060"/>
          <w:spacing w:val="2"/>
          <w:lang w:val="en-US"/>
        </w:rPr>
        <w:t>"fut</w:t>
      </w:r>
      <w:r>
        <w:rPr>
          <w:color w:val="002060"/>
          <w:spacing w:val="2"/>
          <w:lang w:val="en-US"/>
        </w:rPr>
        <w:t>zal</w:t>
      </w:r>
      <w:r w:rsidRPr="006A19CE">
        <w:rPr>
          <w:color w:val="002060"/>
          <w:spacing w:val="2"/>
          <w:lang w:val="en-US"/>
        </w:rPr>
        <w:t xml:space="preserve"> </w:t>
      </w:r>
      <w:r w:rsidRPr="006A19CE">
        <w:rPr>
          <w:color w:val="002060"/>
          <w:lang w:val="en-US"/>
        </w:rPr>
        <w:t xml:space="preserve">nəyi </w:t>
      </w:r>
      <w:r w:rsidRPr="006A19CE">
        <w:rPr>
          <w:color w:val="002060"/>
          <w:spacing w:val="2"/>
          <w:lang w:val="en-US"/>
        </w:rPr>
        <w:t xml:space="preserve">istəyir/ gözləyir?" sualına </w:t>
      </w:r>
      <w:r w:rsidRPr="006A19CE">
        <w:rPr>
          <w:color w:val="002060"/>
          <w:lang w:val="en-US"/>
        </w:rPr>
        <w:t xml:space="preserve">cavab verməyi </w:t>
      </w:r>
      <w:r w:rsidRPr="006A19CE">
        <w:rPr>
          <w:color w:val="002060"/>
          <w:spacing w:val="2"/>
          <w:lang w:val="en-US"/>
        </w:rPr>
        <w:t>nəzərdə</w:t>
      </w:r>
      <w:r w:rsidRPr="006A19CE">
        <w:rPr>
          <w:color w:val="002060"/>
          <w:spacing w:val="33"/>
          <w:lang w:val="en-US"/>
        </w:rPr>
        <w:t xml:space="preserve"> </w:t>
      </w:r>
      <w:r w:rsidRPr="006A19CE">
        <w:rPr>
          <w:color w:val="002060"/>
          <w:lang w:val="en-US"/>
        </w:rPr>
        <w:t>tutur.</w:t>
      </w:r>
    </w:p>
    <w:p w:rsidR="00712535" w:rsidRPr="00024120" w:rsidRDefault="00712535">
      <w:pPr>
        <w:pStyle w:val="BodyText"/>
        <w:kinsoku w:val="0"/>
        <w:overflowPunct w:val="0"/>
        <w:spacing w:line="261" w:lineRule="auto"/>
        <w:ind w:left="380" w:right="709"/>
        <w:rPr>
          <w:color w:val="004A98"/>
          <w:w w:val="115"/>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spacing w:before="9"/>
        <w:rPr>
          <w:sz w:val="28"/>
          <w:szCs w:val="28"/>
          <w:lang w:val="en-US"/>
        </w:rPr>
      </w:pPr>
    </w:p>
    <w:p w:rsidR="00712535" w:rsidRPr="00D730E2" w:rsidRDefault="00D730E2">
      <w:pPr>
        <w:pStyle w:val="Heading3"/>
        <w:kinsoku w:val="0"/>
        <w:overflowPunct w:val="0"/>
        <w:spacing w:before="101"/>
        <w:rPr>
          <w:color w:val="0091D3"/>
          <w:w w:val="120"/>
          <w:lang w:val="az-Latn-AZ"/>
        </w:rPr>
      </w:pPr>
      <w:r>
        <w:rPr>
          <w:color w:val="0091D3"/>
          <w:w w:val="120"/>
          <w:lang w:val="az-Latn-AZ"/>
        </w:rPr>
        <w:t>QAYDA 1 - MEYDAN</w:t>
      </w:r>
    </w:p>
    <w:p w:rsidR="00712535" w:rsidRDefault="00712535">
      <w:pPr>
        <w:pStyle w:val="BodyText"/>
        <w:kinsoku w:val="0"/>
        <w:overflowPunct w:val="0"/>
        <w:spacing w:before="2"/>
        <w:rPr>
          <w:b/>
          <w:bCs/>
        </w:rPr>
      </w:pPr>
    </w:p>
    <w:p w:rsidR="006E0978" w:rsidRPr="006E0978" w:rsidRDefault="006E0978" w:rsidP="0080799A">
      <w:pPr>
        <w:pStyle w:val="ListParagraph"/>
        <w:numPr>
          <w:ilvl w:val="0"/>
          <w:numId w:val="22"/>
        </w:numPr>
        <w:tabs>
          <w:tab w:val="left" w:pos="1005"/>
        </w:tabs>
        <w:kinsoku w:val="0"/>
        <w:overflowPunct w:val="0"/>
        <w:spacing w:before="0"/>
        <w:ind w:hanging="512"/>
        <w:rPr>
          <w:rFonts w:ascii="Trebuchet MS" w:hAnsi="Trebuchet MS" w:cs="Trebuchet MS"/>
          <w:b/>
          <w:bCs/>
          <w:color w:val="004A98"/>
          <w:sz w:val="20"/>
          <w:szCs w:val="20"/>
        </w:rPr>
      </w:pPr>
      <w:r>
        <w:rPr>
          <w:rFonts w:ascii="Trebuchet MS" w:hAnsi="Trebuchet MS" w:cs="Trebuchet MS"/>
          <w:b/>
          <w:bCs/>
          <w:color w:val="004A98"/>
          <w:sz w:val="20"/>
          <w:szCs w:val="20"/>
          <w:lang w:val="az-Latn-AZ"/>
        </w:rPr>
        <w:t>Meydanın örtüyü</w:t>
      </w:r>
    </w:p>
    <w:p w:rsidR="006E0978" w:rsidRPr="00500B5D" w:rsidRDefault="006E0978" w:rsidP="006E0978">
      <w:pPr>
        <w:pStyle w:val="ListParagraph"/>
        <w:tabs>
          <w:tab w:val="left" w:pos="1005"/>
        </w:tabs>
        <w:kinsoku w:val="0"/>
        <w:overflowPunct w:val="0"/>
        <w:spacing w:before="0"/>
        <w:ind w:left="493" w:firstLine="0"/>
        <w:rPr>
          <w:rFonts w:ascii="Trebuchet MS" w:hAnsi="Trebuchet MS" w:cs="Trebuchet MS"/>
          <w:b/>
          <w:bCs/>
          <w:color w:val="002060"/>
          <w:sz w:val="18"/>
          <w:szCs w:val="18"/>
          <w:lang w:val="az-Latn-AZ"/>
        </w:rPr>
      </w:pPr>
      <w:r w:rsidRPr="006E0978">
        <w:rPr>
          <w:color w:val="002060"/>
          <w:sz w:val="18"/>
          <w:szCs w:val="18"/>
          <w:lang w:val="az-Latn-AZ"/>
        </w:rPr>
        <w:t xml:space="preserve">Meydanın örtüyü düz və hamar, hamar (abraziv) olmayan, ağacdan və süni materialdan hazırlanmış , Oyun qaydalarına uyğun olmalıdır. </w:t>
      </w:r>
      <w:r w:rsidRPr="00500B5D">
        <w:rPr>
          <w:color w:val="002060"/>
          <w:sz w:val="18"/>
          <w:szCs w:val="18"/>
          <w:lang w:val="az-Latn-AZ"/>
        </w:rPr>
        <w:t>Oyunçulara, komandaların və oyunun rəsmi şəxslərinə təhlükə yaradan örtüklərin istifadə e</w:t>
      </w:r>
      <w:r w:rsidR="00436404">
        <w:rPr>
          <w:color w:val="002060"/>
          <w:sz w:val="18"/>
          <w:szCs w:val="18"/>
          <w:lang w:val="az-Latn-AZ"/>
        </w:rPr>
        <w:t>dilməsinə</w:t>
      </w:r>
      <w:r w:rsidRPr="00500B5D">
        <w:rPr>
          <w:color w:val="002060"/>
          <w:sz w:val="18"/>
          <w:szCs w:val="18"/>
          <w:lang w:val="az-Latn-AZ"/>
        </w:rPr>
        <w:t xml:space="preserve"> icazə verilmir.</w:t>
      </w:r>
    </w:p>
    <w:p w:rsidR="00712535" w:rsidRPr="006E0978" w:rsidRDefault="00712535">
      <w:pPr>
        <w:pStyle w:val="BodyText"/>
        <w:kinsoku w:val="0"/>
        <w:overflowPunct w:val="0"/>
        <w:spacing w:before="10"/>
        <w:rPr>
          <w:sz w:val="19"/>
          <w:szCs w:val="19"/>
          <w:lang w:val="az-Latn-AZ"/>
        </w:rPr>
      </w:pPr>
    </w:p>
    <w:p w:rsidR="006E0978" w:rsidRPr="00F57869" w:rsidRDefault="006E0978" w:rsidP="00F32419">
      <w:pPr>
        <w:pStyle w:val="BodyText"/>
        <w:kinsoku w:val="0"/>
        <w:overflowPunct w:val="0"/>
        <w:ind w:left="493" w:right="579"/>
        <w:rPr>
          <w:color w:val="002060"/>
          <w:lang w:val="az-Latn-AZ"/>
        </w:rPr>
      </w:pPr>
      <w:r w:rsidRPr="00F57869">
        <w:rPr>
          <w:color w:val="002060"/>
          <w:lang w:val="az-Latn-AZ"/>
        </w:rPr>
        <w:t>F</w:t>
      </w:r>
      <w:r w:rsidR="007C1B3E">
        <w:rPr>
          <w:color w:val="002060"/>
          <w:lang w:val="az-Latn-AZ"/>
        </w:rPr>
        <w:t>I</w:t>
      </w:r>
      <w:r w:rsidRPr="00F57869">
        <w:rPr>
          <w:color w:val="002060"/>
          <w:lang w:val="az-Latn-AZ"/>
        </w:rPr>
        <w:t>FA-nın üzvü olan milli assosiasiyaların milli komandaları, yaxud klubları arasında beynəlxalq yarışlar keçirilərkən futzal meydan örtüyü istifadə olunursa, FIFA-nın futzal Örtüyü üçün rəsmi keyﬁyyət lisenziyası almış və aşağıdakı keyﬁyyət nişanlarından birini daşıyan bir şirkət tərəﬁndən</w:t>
      </w:r>
      <w:r w:rsidR="00F32419" w:rsidRPr="00F57869">
        <w:rPr>
          <w:color w:val="002060"/>
          <w:lang w:val="az-Latn-AZ"/>
        </w:rPr>
        <w:t xml:space="preserve"> </w:t>
      </w:r>
      <w:r w:rsidRPr="00F57869">
        <w:rPr>
          <w:color w:val="002060"/>
          <w:lang w:val="az-Latn-AZ"/>
        </w:rPr>
        <w:t>istehsal edilməsi və quraşdırılması tövsiyə olunur :</w:t>
      </w:r>
    </w:p>
    <w:p w:rsidR="00712535" w:rsidRPr="006E0978" w:rsidRDefault="00175EDE">
      <w:pPr>
        <w:pStyle w:val="BodyText"/>
        <w:kinsoku w:val="0"/>
        <w:overflowPunct w:val="0"/>
        <w:spacing w:before="6"/>
        <w:rPr>
          <w:sz w:val="11"/>
          <w:szCs w:val="11"/>
          <w:lang w:val="az-Latn-AZ"/>
        </w:rPr>
      </w:pPr>
      <w:r>
        <w:rPr>
          <w:noProof/>
          <w:lang w:val="en-US" w:eastAsia="en-US"/>
        </w:rPr>
        <mc:AlternateContent>
          <mc:Choice Requires="wps">
            <w:drawing>
              <wp:anchor distT="0" distB="0" distL="0" distR="0" simplePos="0" relativeHeight="251612672" behindDoc="0" locked="0" layoutInCell="0" allowOverlap="1">
                <wp:simplePos x="0" y="0"/>
                <wp:positionH relativeFrom="page">
                  <wp:posOffset>2091690</wp:posOffset>
                </wp:positionH>
                <wp:positionV relativeFrom="paragraph">
                  <wp:posOffset>114300</wp:posOffset>
                </wp:positionV>
                <wp:extent cx="876300" cy="711200"/>
                <wp:effectExtent l="0" t="0" r="0" b="0"/>
                <wp:wrapTopAndBottom/>
                <wp:docPr id="64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789940" cy="709295"/>
                                  <wp:effectExtent l="0" t="0" r="0"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9940" cy="70929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64.7pt;margin-top:9pt;width:69pt;height:56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" o:allowincell="f" filled="f" stroked="f">
                <v:textbox inset="0,0,0,0">
                  <w:txbxContent>
                    <w:p w:rsidR="00FA4134" w:rsidRDefault="00FA4134">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789940" cy="709295"/>
                            <wp:effectExtent l="0" t="0" r="0"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9940" cy="70929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g">
            <w:drawing>
              <wp:anchor distT="0" distB="0" distL="0" distR="0" simplePos="0" relativeHeight="251611648" behindDoc="0" locked="0" layoutInCell="0" allowOverlap="1">
                <wp:simplePos x="0" y="0"/>
                <wp:positionH relativeFrom="page">
                  <wp:posOffset>736600</wp:posOffset>
                </wp:positionH>
                <wp:positionV relativeFrom="paragraph">
                  <wp:posOffset>128905</wp:posOffset>
                </wp:positionV>
                <wp:extent cx="758825" cy="681990"/>
                <wp:effectExtent l="0" t="0" r="0" b="0"/>
                <wp:wrapTopAndBottom/>
                <wp:docPr id="64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1160" y="203"/>
                          <a:chExt cx="1195" cy="1074"/>
                        </a:xfrm>
                      </wpg:grpSpPr>
                      <wps:wsp>
                        <wps:cNvPr id="6448" name="Freeform 45"/>
                        <wps:cNvSpPr>
                          <a:spLocks/>
                        </wps:cNvSpPr>
                        <wps:spPr bwMode="auto">
                          <a:xfrm>
                            <a:off x="1160" y="1271"/>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7619">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9" name="Freeform 46"/>
                        <wps:cNvSpPr>
                          <a:spLocks/>
                        </wps:cNvSpPr>
                        <wps:spPr bwMode="auto">
                          <a:xfrm>
                            <a:off x="1165" y="213"/>
                            <a:ext cx="20" cy="1052"/>
                          </a:xfrm>
                          <a:custGeom>
                            <a:avLst/>
                            <a:gdLst>
                              <a:gd name="T0" fmla="*/ 0 w 20"/>
                              <a:gd name="T1" fmla="*/ 0 h 1052"/>
                              <a:gd name="T2" fmla="*/ 0 w 20"/>
                              <a:gd name="T3" fmla="*/ 1052 h 1052"/>
                            </a:gdLst>
                            <a:ahLst/>
                            <a:cxnLst>
                              <a:cxn ang="0">
                                <a:pos x="T0" y="T1"/>
                              </a:cxn>
                              <a:cxn ang="0">
                                <a:pos x="T2" y="T3"/>
                              </a:cxn>
                            </a:cxnLst>
                            <a:rect l="0" t="0" r="r" b="b"/>
                            <a:pathLst>
                              <a:path w="20" h="1052">
                                <a:moveTo>
                                  <a:pt x="0" y="0"/>
                                </a:moveTo>
                                <a:lnTo>
                                  <a:pt x="0" y="1052"/>
                                </a:lnTo>
                              </a:path>
                            </a:pathLst>
                          </a:custGeom>
                          <a:noFill/>
                          <a:ln w="71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0" name="Freeform 47"/>
                        <wps:cNvSpPr>
                          <a:spLocks/>
                        </wps:cNvSpPr>
                        <wps:spPr bwMode="auto">
                          <a:xfrm>
                            <a:off x="1160" y="208"/>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63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1" name="Freeform 48"/>
                        <wps:cNvSpPr>
                          <a:spLocks/>
                        </wps:cNvSpPr>
                        <wps:spPr bwMode="auto">
                          <a:xfrm>
                            <a:off x="2349" y="214"/>
                            <a:ext cx="20" cy="1052"/>
                          </a:xfrm>
                          <a:custGeom>
                            <a:avLst/>
                            <a:gdLst>
                              <a:gd name="T0" fmla="*/ 0 w 20"/>
                              <a:gd name="T1" fmla="*/ 0 h 1052"/>
                              <a:gd name="T2" fmla="*/ 0 w 20"/>
                              <a:gd name="T3" fmla="*/ 1051 h 1052"/>
                            </a:gdLst>
                            <a:ahLst/>
                            <a:cxnLst>
                              <a:cxn ang="0">
                                <a:pos x="T0" y="T1"/>
                              </a:cxn>
                              <a:cxn ang="0">
                                <a:pos x="T2" y="T3"/>
                              </a:cxn>
                            </a:cxnLst>
                            <a:rect l="0" t="0" r="r" b="b"/>
                            <a:pathLst>
                              <a:path w="20" h="1052">
                                <a:moveTo>
                                  <a:pt x="0" y="0"/>
                                </a:moveTo>
                                <a:lnTo>
                                  <a:pt x="0" y="1051"/>
                                </a:lnTo>
                              </a:path>
                            </a:pathLst>
                          </a:custGeom>
                          <a:noFill/>
                          <a:ln w="71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2" name="Freeform 49"/>
                        <wps:cNvSpPr>
                          <a:spLocks/>
                        </wps:cNvSpPr>
                        <wps:spPr bwMode="auto">
                          <a:xfrm>
                            <a:off x="1265" y="976"/>
                            <a:ext cx="1009" cy="196"/>
                          </a:xfrm>
                          <a:custGeom>
                            <a:avLst/>
                            <a:gdLst>
                              <a:gd name="T0" fmla="*/ 1008 w 1009"/>
                              <a:gd name="T1" fmla="*/ 0 h 196"/>
                              <a:gd name="T2" fmla="*/ 0 w 1009"/>
                              <a:gd name="T3" fmla="*/ 0 h 196"/>
                              <a:gd name="T4" fmla="*/ 0 w 1009"/>
                              <a:gd name="T5" fmla="*/ 195 h 196"/>
                              <a:gd name="T6" fmla="*/ 937 w 1009"/>
                              <a:gd name="T7" fmla="*/ 195 h 196"/>
                              <a:gd name="T8" fmla="*/ 1008 w 1009"/>
                              <a:gd name="T9" fmla="*/ 0 h 196"/>
                            </a:gdLst>
                            <a:ahLst/>
                            <a:cxnLst>
                              <a:cxn ang="0">
                                <a:pos x="T0" y="T1"/>
                              </a:cxn>
                              <a:cxn ang="0">
                                <a:pos x="T2" y="T3"/>
                              </a:cxn>
                              <a:cxn ang="0">
                                <a:pos x="T4" y="T5"/>
                              </a:cxn>
                              <a:cxn ang="0">
                                <a:pos x="T6" y="T7"/>
                              </a:cxn>
                              <a:cxn ang="0">
                                <a:pos x="T8" y="T9"/>
                              </a:cxn>
                            </a:cxnLst>
                            <a:rect l="0" t="0" r="r" b="b"/>
                            <a:pathLst>
                              <a:path w="1009" h="196">
                                <a:moveTo>
                                  <a:pt x="1008" y="0"/>
                                </a:moveTo>
                                <a:lnTo>
                                  <a:pt x="0" y="0"/>
                                </a:lnTo>
                                <a:lnTo>
                                  <a:pt x="0" y="195"/>
                                </a:lnTo>
                                <a:lnTo>
                                  <a:pt x="937" y="195"/>
                                </a:lnTo>
                                <a:lnTo>
                                  <a:pt x="100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3"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57" y="708"/>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4"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9" y="710"/>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5"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98" y="71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6" name="Freeform 53"/>
                        <wps:cNvSpPr>
                          <a:spLocks/>
                        </wps:cNvSpPr>
                        <wps:spPr bwMode="auto">
                          <a:xfrm>
                            <a:off x="1786" y="710"/>
                            <a:ext cx="84" cy="150"/>
                          </a:xfrm>
                          <a:custGeom>
                            <a:avLst/>
                            <a:gdLst>
                              <a:gd name="T0" fmla="*/ 21 w 84"/>
                              <a:gd name="T1" fmla="*/ 0 h 150"/>
                              <a:gd name="T2" fmla="*/ 0 w 84"/>
                              <a:gd name="T3" fmla="*/ 0 h 150"/>
                              <a:gd name="T4" fmla="*/ 0 w 84"/>
                              <a:gd name="T5" fmla="*/ 149 h 150"/>
                              <a:gd name="T6" fmla="*/ 83 w 84"/>
                              <a:gd name="T7" fmla="*/ 149 h 150"/>
                              <a:gd name="T8" fmla="*/ 83 w 84"/>
                              <a:gd name="T9" fmla="*/ 130 h 150"/>
                              <a:gd name="T10" fmla="*/ 21 w 84"/>
                              <a:gd name="T11" fmla="*/ 130 h 150"/>
                              <a:gd name="T12" fmla="*/ 21 w 84"/>
                              <a:gd name="T13" fmla="*/ 0 h 150"/>
                            </a:gdLst>
                            <a:ahLst/>
                            <a:cxnLst>
                              <a:cxn ang="0">
                                <a:pos x="T0" y="T1"/>
                              </a:cxn>
                              <a:cxn ang="0">
                                <a:pos x="T2" y="T3"/>
                              </a:cxn>
                              <a:cxn ang="0">
                                <a:pos x="T4" y="T5"/>
                              </a:cxn>
                              <a:cxn ang="0">
                                <a:pos x="T6" y="T7"/>
                              </a:cxn>
                              <a:cxn ang="0">
                                <a:pos x="T8" y="T9"/>
                              </a:cxn>
                              <a:cxn ang="0">
                                <a:pos x="T10" y="T11"/>
                              </a:cxn>
                              <a:cxn ang="0">
                                <a:pos x="T12" y="T13"/>
                              </a:cxn>
                            </a:cxnLst>
                            <a:rect l="0" t="0" r="r" b="b"/>
                            <a:pathLst>
                              <a:path w="84" h="150">
                                <a:moveTo>
                                  <a:pt x="21" y="0"/>
                                </a:moveTo>
                                <a:lnTo>
                                  <a:pt x="0" y="0"/>
                                </a:lnTo>
                                <a:lnTo>
                                  <a:pt x="0" y="149"/>
                                </a:lnTo>
                                <a:lnTo>
                                  <a:pt x="83" y="149"/>
                                </a:lnTo>
                                <a:lnTo>
                                  <a:pt x="83" y="130"/>
                                </a:lnTo>
                                <a:lnTo>
                                  <a:pt x="21" y="130"/>
                                </a:lnTo>
                                <a:lnTo>
                                  <a:pt x="2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7" name="Freeform 54"/>
                        <wps:cNvSpPr>
                          <a:spLocks/>
                        </wps:cNvSpPr>
                        <wps:spPr bwMode="auto">
                          <a:xfrm>
                            <a:off x="1921" y="710"/>
                            <a:ext cx="20" cy="150"/>
                          </a:xfrm>
                          <a:custGeom>
                            <a:avLst/>
                            <a:gdLst>
                              <a:gd name="T0" fmla="*/ 0 w 20"/>
                              <a:gd name="T1" fmla="*/ 0 h 150"/>
                              <a:gd name="T2" fmla="*/ 0 w 20"/>
                              <a:gd name="T3" fmla="*/ 149 h 150"/>
                            </a:gdLst>
                            <a:ahLst/>
                            <a:cxnLst>
                              <a:cxn ang="0">
                                <a:pos x="T0" y="T1"/>
                              </a:cxn>
                              <a:cxn ang="0">
                                <a:pos x="T2" y="T3"/>
                              </a:cxn>
                            </a:cxnLst>
                            <a:rect l="0" t="0" r="r" b="b"/>
                            <a:pathLst>
                              <a:path w="20" h="150">
                                <a:moveTo>
                                  <a:pt x="0" y="0"/>
                                </a:moveTo>
                                <a:lnTo>
                                  <a:pt x="0" y="149"/>
                                </a:lnTo>
                              </a:path>
                            </a:pathLst>
                          </a:custGeom>
                          <a:noFill/>
                          <a:ln w="13614">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8"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71" y="710"/>
                            <a:ext cx="2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59" name="Group 56"/>
                        <wpg:cNvGrpSpPr>
                          <a:grpSpLocks/>
                        </wpg:cNvGrpSpPr>
                        <wpg:grpSpPr bwMode="auto">
                          <a:xfrm>
                            <a:off x="1908" y="308"/>
                            <a:ext cx="335" cy="321"/>
                            <a:chOff x="1908" y="308"/>
                            <a:chExt cx="335" cy="321"/>
                          </a:xfrm>
                        </wpg:grpSpPr>
                        <wps:wsp>
                          <wps:cNvPr id="6460" name="Freeform 57"/>
                          <wps:cNvSpPr>
                            <a:spLocks/>
                          </wps:cNvSpPr>
                          <wps:spPr bwMode="auto">
                            <a:xfrm>
                              <a:off x="1908" y="308"/>
                              <a:ext cx="335" cy="321"/>
                            </a:xfrm>
                            <a:custGeom>
                              <a:avLst/>
                              <a:gdLst>
                                <a:gd name="T0" fmla="*/ 218 w 335"/>
                                <a:gd name="T1" fmla="*/ 0 h 321"/>
                                <a:gd name="T2" fmla="*/ 115 w 335"/>
                                <a:gd name="T3" fmla="*/ 0 h 321"/>
                                <a:gd name="T4" fmla="*/ 0 w 335"/>
                                <a:gd name="T5" fmla="*/ 320 h 321"/>
                                <a:gd name="T6" fmla="*/ 96 w 335"/>
                                <a:gd name="T7" fmla="*/ 320 h 321"/>
                                <a:gd name="T8" fmla="*/ 109 w 335"/>
                                <a:gd name="T9" fmla="*/ 277 h 321"/>
                                <a:gd name="T10" fmla="*/ 318 w 335"/>
                                <a:gd name="T11" fmla="*/ 277 h 321"/>
                                <a:gd name="T12" fmla="*/ 296 w 335"/>
                                <a:gd name="T13" fmla="*/ 215 h 321"/>
                                <a:gd name="T14" fmla="*/ 126 w 335"/>
                                <a:gd name="T15" fmla="*/ 215 h 321"/>
                                <a:gd name="T16" fmla="*/ 165 w 335"/>
                                <a:gd name="T17" fmla="*/ 82 h 321"/>
                                <a:gd name="T18" fmla="*/ 248 w 335"/>
                                <a:gd name="T19" fmla="*/ 82 h 321"/>
                                <a:gd name="T20" fmla="*/ 218 w 335"/>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5" h="321">
                                  <a:moveTo>
                                    <a:pt x="218" y="0"/>
                                  </a:moveTo>
                                  <a:lnTo>
                                    <a:pt x="115" y="0"/>
                                  </a:lnTo>
                                  <a:lnTo>
                                    <a:pt x="0" y="320"/>
                                  </a:lnTo>
                                  <a:lnTo>
                                    <a:pt x="96" y="320"/>
                                  </a:lnTo>
                                  <a:lnTo>
                                    <a:pt x="109" y="277"/>
                                  </a:lnTo>
                                  <a:lnTo>
                                    <a:pt x="318" y="277"/>
                                  </a:lnTo>
                                  <a:lnTo>
                                    <a:pt x="296" y="215"/>
                                  </a:lnTo>
                                  <a:lnTo>
                                    <a:pt x="126" y="215"/>
                                  </a:lnTo>
                                  <a:lnTo>
                                    <a:pt x="165" y="82"/>
                                  </a:lnTo>
                                  <a:lnTo>
                                    <a:pt x="248" y="82"/>
                                  </a:lnTo>
                                  <a:lnTo>
                                    <a:pt x="21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1" name="Freeform 58"/>
                          <wps:cNvSpPr>
                            <a:spLocks/>
                          </wps:cNvSpPr>
                          <wps:spPr bwMode="auto">
                            <a:xfrm>
                              <a:off x="1908" y="308"/>
                              <a:ext cx="335" cy="321"/>
                            </a:xfrm>
                            <a:custGeom>
                              <a:avLst/>
                              <a:gdLst>
                                <a:gd name="T0" fmla="*/ 318 w 335"/>
                                <a:gd name="T1" fmla="*/ 277 h 321"/>
                                <a:gd name="T2" fmla="*/ 221 w 335"/>
                                <a:gd name="T3" fmla="*/ 277 h 321"/>
                                <a:gd name="T4" fmla="*/ 234 w 335"/>
                                <a:gd name="T5" fmla="*/ 320 h 321"/>
                                <a:gd name="T6" fmla="*/ 334 w 335"/>
                                <a:gd name="T7" fmla="*/ 320 h 321"/>
                                <a:gd name="T8" fmla="*/ 318 w 335"/>
                                <a:gd name="T9" fmla="*/ 277 h 321"/>
                              </a:gdLst>
                              <a:ahLst/>
                              <a:cxnLst>
                                <a:cxn ang="0">
                                  <a:pos x="T0" y="T1"/>
                                </a:cxn>
                                <a:cxn ang="0">
                                  <a:pos x="T2" y="T3"/>
                                </a:cxn>
                                <a:cxn ang="0">
                                  <a:pos x="T4" y="T5"/>
                                </a:cxn>
                                <a:cxn ang="0">
                                  <a:pos x="T6" y="T7"/>
                                </a:cxn>
                                <a:cxn ang="0">
                                  <a:pos x="T8" y="T9"/>
                                </a:cxn>
                              </a:cxnLst>
                              <a:rect l="0" t="0" r="r" b="b"/>
                              <a:pathLst>
                                <a:path w="335" h="321">
                                  <a:moveTo>
                                    <a:pt x="318" y="277"/>
                                  </a:moveTo>
                                  <a:lnTo>
                                    <a:pt x="221" y="277"/>
                                  </a:lnTo>
                                  <a:lnTo>
                                    <a:pt x="234" y="320"/>
                                  </a:lnTo>
                                  <a:lnTo>
                                    <a:pt x="334" y="320"/>
                                  </a:lnTo>
                                  <a:lnTo>
                                    <a:pt x="318" y="27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2" name="Freeform 59"/>
                          <wps:cNvSpPr>
                            <a:spLocks/>
                          </wps:cNvSpPr>
                          <wps:spPr bwMode="auto">
                            <a:xfrm>
                              <a:off x="1908" y="308"/>
                              <a:ext cx="335" cy="321"/>
                            </a:xfrm>
                            <a:custGeom>
                              <a:avLst/>
                              <a:gdLst>
                                <a:gd name="T0" fmla="*/ 248 w 335"/>
                                <a:gd name="T1" fmla="*/ 82 h 321"/>
                                <a:gd name="T2" fmla="*/ 165 w 335"/>
                                <a:gd name="T3" fmla="*/ 82 h 321"/>
                                <a:gd name="T4" fmla="*/ 205 w 335"/>
                                <a:gd name="T5" fmla="*/ 215 h 321"/>
                                <a:gd name="T6" fmla="*/ 296 w 335"/>
                                <a:gd name="T7" fmla="*/ 215 h 321"/>
                                <a:gd name="T8" fmla="*/ 248 w 335"/>
                                <a:gd name="T9" fmla="*/ 82 h 321"/>
                              </a:gdLst>
                              <a:ahLst/>
                              <a:cxnLst>
                                <a:cxn ang="0">
                                  <a:pos x="T0" y="T1"/>
                                </a:cxn>
                                <a:cxn ang="0">
                                  <a:pos x="T2" y="T3"/>
                                </a:cxn>
                                <a:cxn ang="0">
                                  <a:pos x="T4" y="T5"/>
                                </a:cxn>
                                <a:cxn ang="0">
                                  <a:pos x="T6" y="T7"/>
                                </a:cxn>
                                <a:cxn ang="0">
                                  <a:pos x="T8" y="T9"/>
                                </a:cxn>
                              </a:cxnLst>
                              <a:rect l="0" t="0" r="r" b="b"/>
                              <a:pathLst>
                                <a:path w="335" h="321">
                                  <a:moveTo>
                                    <a:pt x="248" y="82"/>
                                  </a:moveTo>
                                  <a:lnTo>
                                    <a:pt x="165" y="82"/>
                                  </a:lnTo>
                                  <a:lnTo>
                                    <a:pt x="205" y="215"/>
                                  </a:lnTo>
                                  <a:lnTo>
                                    <a:pt x="296" y="215"/>
                                  </a:lnTo>
                                  <a:lnTo>
                                    <a:pt x="248" y="82"/>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63" name="Freeform 60"/>
                        <wps:cNvSpPr>
                          <a:spLocks/>
                        </wps:cNvSpPr>
                        <wps:spPr bwMode="auto">
                          <a:xfrm>
                            <a:off x="1711" y="308"/>
                            <a:ext cx="247" cy="321"/>
                          </a:xfrm>
                          <a:custGeom>
                            <a:avLst/>
                            <a:gdLst>
                              <a:gd name="T0" fmla="*/ 246 w 247"/>
                              <a:gd name="T1" fmla="*/ 0 h 321"/>
                              <a:gd name="T2" fmla="*/ 0 w 247"/>
                              <a:gd name="T3" fmla="*/ 0 h 321"/>
                              <a:gd name="T4" fmla="*/ 0 w 247"/>
                              <a:gd name="T5" fmla="*/ 320 h 321"/>
                              <a:gd name="T6" fmla="*/ 101 w 247"/>
                              <a:gd name="T7" fmla="*/ 320 h 321"/>
                              <a:gd name="T8" fmla="*/ 101 w 247"/>
                              <a:gd name="T9" fmla="*/ 204 h 321"/>
                              <a:gd name="T10" fmla="*/ 171 w 247"/>
                              <a:gd name="T11" fmla="*/ 204 h 321"/>
                              <a:gd name="T12" fmla="*/ 198 w 247"/>
                              <a:gd name="T13" fmla="*/ 134 h 321"/>
                              <a:gd name="T14" fmla="*/ 101 w 247"/>
                              <a:gd name="T15" fmla="*/ 134 h 321"/>
                              <a:gd name="T16" fmla="*/ 101 w 247"/>
                              <a:gd name="T17" fmla="*/ 69 h 321"/>
                              <a:gd name="T18" fmla="*/ 219 w 247"/>
                              <a:gd name="T19" fmla="*/ 69 h 321"/>
                              <a:gd name="T20" fmla="*/ 246 w 247"/>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7" h="321">
                                <a:moveTo>
                                  <a:pt x="246" y="0"/>
                                </a:moveTo>
                                <a:lnTo>
                                  <a:pt x="0" y="0"/>
                                </a:lnTo>
                                <a:lnTo>
                                  <a:pt x="0" y="320"/>
                                </a:lnTo>
                                <a:lnTo>
                                  <a:pt x="101" y="320"/>
                                </a:lnTo>
                                <a:lnTo>
                                  <a:pt x="101" y="204"/>
                                </a:lnTo>
                                <a:lnTo>
                                  <a:pt x="171" y="204"/>
                                </a:lnTo>
                                <a:lnTo>
                                  <a:pt x="198" y="134"/>
                                </a:lnTo>
                                <a:lnTo>
                                  <a:pt x="101" y="134"/>
                                </a:lnTo>
                                <a:lnTo>
                                  <a:pt x="101" y="69"/>
                                </a:lnTo>
                                <a:lnTo>
                                  <a:pt x="219" y="69"/>
                                </a:lnTo>
                                <a:lnTo>
                                  <a:pt x="2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4" name="Freeform 61"/>
                        <wps:cNvSpPr>
                          <a:spLocks/>
                        </wps:cNvSpPr>
                        <wps:spPr bwMode="auto">
                          <a:xfrm>
                            <a:off x="1592" y="308"/>
                            <a:ext cx="20" cy="321"/>
                          </a:xfrm>
                          <a:custGeom>
                            <a:avLst/>
                            <a:gdLst>
                              <a:gd name="T0" fmla="*/ 0 w 20"/>
                              <a:gd name="T1" fmla="*/ 0 h 321"/>
                              <a:gd name="T2" fmla="*/ 0 w 20"/>
                              <a:gd name="T3" fmla="*/ 320 h 321"/>
                            </a:gdLst>
                            <a:ahLst/>
                            <a:cxnLst>
                              <a:cxn ang="0">
                                <a:pos x="T0" y="T1"/>
                              </a:cxn>
                              <a:cxn ang="0">
                                <a:pos x="T2" y="T3"/>
                              </a:cxn>
                            </a:cxnLst>
                            <a:rect l="0" t="0" r="r" b="b"/>
                            <a:pathLst>
                              <a:path w="20" h="321">
                                <a:moveTo>
                                  <a:pt x="0" y="0"/>
                                </a:moveTo>
                                <a:lnTo>
                                  <a:pt x="0" y="320"/>
                                </a:lnTo>
                              </a:path>
                            </a:pathLst>
                          </a:custGeom>
                          <a:noFill/>
                          <a:ln w="63474">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65"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6" y="309"/>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66" name="Group 63"/>
                        <wpg:cNvGrpSpPr>
                          <a:grpSpLocks/>
                        </wpg:cNvGrpSpPr>
                        <wpg:grpSpPr bwMode="auto">
                          <a:xfrm>
                            <a:off x="2177" y="308"/>
                            <a:ext cx="91" cy="91"/>
                            <a:chOff x="2177" y="308"/>
                            <a:chExt cx="91" cy="91"/>
                          </a:xfrm>
                        </wpg:grpSpPr>
                        <wps:wsp>
                          <wps:cNvPr id="6467" name="Freeform 64"/>
                          <wps:cNvSpPr>
                            <a:spLocks/>
                          </wps:cNvSpPr>
                          <wps:spPr bwMode="auto">
                            <a:xfrm>
                              <a:off x="2177" y="308"/>
                              <a:ext cx="91" cy="91"/>
                            </a:xfrm>
                            <a:custGeom>
                              <a:avLst/>
                              <a:gdLst>
                                <a:gd name="T0" fmla="*/ 51 w 91"/>
                                <a:gd name="T1" fmla="*/ 0 h 91"/>
                                <a:gd name="T2" fmla="*/ 38 w 91"/>
                                <a:gd name="T3" fmla="*/ 0 h 91"/>
                                <a:gd name="T4" fmla="*/ 32 w 91"/>
                                <a:gd name="T5" fmla="*/ 1 h 91"/>
                                <a:gd name="T6" fmla="*/ 27 w 91"/>
                                <a:gd name="T7" fmla="*/ 3 h 91"/>
                                <a:gd name="T8" fmla="*/ 22 w 91"/>
                                <a:gd name="T9" fmla="*/ 5 h 91"/>
                                <a:gd name="T10" fmla="*/ 17 w 91"/>
                                <a:gd name="T11" fmla="*/ 9 h 91"/>
                                <a:gd name="T12" fmla="*/ 13 w 91"/>
                                <a:gd name="T13" fmla="*/ 13 h 91"/>
                                <a:gd name="T14" fmla="*/ 9 w 91"/>
                                <a:gd name="T15" fmla="*/ 17 h 91"/>
                                <a:gd name="T16" fmla="*/ 5 w 91"/>
                                <a:gd name="T17" fmla="*/ 22 h 91"/>
                                <a:gd name="T18" fmla="*/ 1 w 91"/>
                                <a:gd name="T19" fmla="*/ 32 h 91"/>
                                <a:gd name="T20" fmla="*/ 0 w 91"/>
                                <a:gd name="T21" fmla="*/ 38 h 91"/>
                                <a:gd name="T22" fmla="*/ 0 w 91"/>
                                <a:gd name="T23" fmla="*/ 51 h 91"/>
                                <a:gd name="T24" fmla="*/ 1 w 91"/>
                                <a:gd name="T25" fmla="*/ 57 h 91"/>
                                <a:gd name="T26" fmla="*/ 3 w 91"/>
                                <a:gd name="T27" fmla="*/ 62 h 91"/>
                                <a:gd name="T28" fmla="*/ 5 w 91"/>
                                <a:gd name="T29" fmla="*/ 68 h 91"/>
                                <a:gd name="T30" fmla="*/ 9 w 91"/>
                                <a:gd name="T31" fmla="*/ 72 h 91"/>
                                <a:gd name="T32" fmla="*/ 13 w 91"/>
                                <a:gd name="T33" fmla="*/ 76 h 91"/>
                                <a:gd name="T34" fmla="*/ 17 w 91"/>
                                <a:gd name="T35" fmla="*/ 81 h 91"/>
                                <a:gd name="T36" fmla="*/ 22 w 91"/>
                                <a:gd name="T37" fmla="*/ 84 h 91"/>
                                <a:gd name="T38" fmla="*/ 27 w 91"/>
                                <a:gd name="T39" fmla="*/ 86 h 91"/>
                                <a:gd name="T40" fmla="*/ 32 w 91"/>
                                <a:gd name="T41" fmla="*/ 88 h 91"/>
                                <a:gd name="T42" fmla="*/ 38 w 91"/>
                                <a:gd name="T43" fmla="*/ 90 h 91"/>
                                <a:gd name="T44" fmla="*/ 51 w 91"/>
                                <a:gd name="T45" fmla="*/ 90 h 91"/>
                                <a:gd name="T46" fmla="*/ 57 w 91"/>
                                <a:gd name="T47" fmla="*/ 88 h 91"/>
                                <a:gd name="T48" fmla="*/ 68 w 91"/>
                                <a:gd name="T49" fmla="*/ 84 h 91"/>
                                <a:gd name="T50" fmla="*/ 72 w 91"/>
                                <a:gd name="T51" fmla="*/ 81 h 91"/>
                                <a:gd name="T52" fmla="*/ 40 w 91"/>
                                <a:gd name="T53" fmla="*/ 81 h 91"/>
                                <a:gd name="T54" fmla="*/ 35 w 91"/>
                                <a:gd name="T55" fmla="*/ 80 h 91"/>
                                <a:gd name="T56" fmla="*/ 31 w 91"/>
                                <a:gd name="T57" fmla="*/ 78 h 91"/>
                                <a:gd name="T58" fmla="*/ 27 w 91"/>
                                <a:gd name="T59" fmla="*/ 76 h 91"/>
                                <a:gd name="T60" fmla="*/ 24 w 91"/>
                                <a:gd name="T61" fmla="*/ 74 h 91"/>
                                <a:gd name="T62" fmla="*/ 20 w 91"/>
                                <a:gd name="T63" fmla="*/ 71 h 91"/>
                                <a:gd name="T64" fmla="*/ 17 w 91"/>
                                <a:gd name="T65" fmla="*/ 67 h 91"/>
                                <a:gd name="T66" fmla="*/ 15 w 91"/>
                                <a:gd name="T67" fmla="*/ 64 h 91"/>
                                <a:gd name="T68" fmla="*/ 13 w 91"/>
                                <a:gd name="T69" fmla="*/ 59 h 91"/>
                                <a:gd name="T70" fmla="*/ 11 w 91"/>
                                <a:gd name="T71" fmla="*/ 55 h 91"/>
                                <a:gd name="T72" fmla="*/ 11 w 91"/>
                                <a:gd name="T73" fmla="*/ 51 h 91"/>
                                <a:gd name="T74" fmla="*/ 11 w 91"/>
                                <a:gd name="T75" fmla="*/ 38 h 91"/>
                                <a:gd name="T76" fmla="*/ 11 w 91"/>
                                <a:gd name="T77" fmla="*/ 35 h 91"/>
                                <a:gd name="T78" fmla="*/ 15 w 91"/>
                                <a:gd name="T79" fmla="*/ 26 h 91"/>
                                <a:gd name="T80" fmla="*/ 17 w 91"/>
                                <a:gd name="T81" fmla="*/ 22 h 91"/>
                                <a:gd name="T82" fmla="*/ 24 w 91"/>
                                <a:gd name="T83" fmla="*/ 15 h 91"/>
                                <a:gd name="T84" fmla="*/ 27 w 91"/>
                                <a:gd name="T85" fmla="*/ 13 h 91"/>
                                <a:gd name="T86" fmla="*/ 31 w 91"/>
                                <a:gd name="T87" fmla="*/ 11 h 91"/>
                                <a:gd name="T88" fmla="*/ 35 w 91"/>
                                <a:gd name="T89" fmla="*/ 9 h 91"/>
                                <a:gd name="T90" fmla="*/ 40 w 91"/>
                                <a:gd name="T91" fmla="*/ 8 h 91"/>
                                <a:gd name="T92" fmla="*/ 72 w 91"/>
                                <a:gd name="T93" fmla="*/ 8 h 91"/>
                                <a:gd name="T94" fmla="*/ 68 w 91"/>
                                <a:gd name="T95" fmla="*/ 5 h 91"/>
                                <a:gd name="T96" fmla="*/ 57 w 91"/>
                                <a:gd name="T97" fmla="*/ 1 h 91"/>
                                <a:gd name="T98" fmla="*/ 51 w 91"/>
                                <a:gd name="T9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 h="91">
                                  <a:moveTo>
                                    <a:pt x="51" y="0"/>
                                  </a:moveTo>
                                  <a:lnTo>
                                    <a:pt x="38" y="0"/>
                                  </a:lnTo>
                                  <a:lnTo>
                                    <a:pt x="32" y="1"/>
                                  </a:lnTo>
                                  <a:lnTo>
                                    <a:pt x="27" y="3"/>
                                  </a:lnTo>
                                  <a:lnTo>
                                    <a:pt x="22" y="5"/>
                                  </a:lnTo>
                                  <a:lnTo>
                                    <a:pt x="17" y="9"/>
                                  </a:lnTo>
                                  <a:lnTo>
                                    <a:pt x="13" y="13"/>
                                  </a:lnTo>
                                  <a:lnTo>
                                    <a:pt x="9" y="17"/>
                                  </a:lnTo>
                                  <a:lnTo>
                                    <a:pt x="5" y="22"/>
                                  </a:lnTo>
                                  <a:lnTo>
                                    <a:pt x="1" y="32"/>
                                  </a:lnTo>
                                  <a:lnTo>
                                    <a:pt x="0" y="38"/>
                                  </a:lnTo>
                                  <a:lnTo>
                                    <a:pt x="0" y="51"/>
                                  </a:lnTo>
                                  <a:lnTo>
                                    <a:pt x="1" y="57"/>
                                  </a:lnTo>
                                  <a:lnTo>
                                    <a:pt x="3" y="62"/>
                                  </a:lnTo>
                                  <a:lnTo>
                                    <a:pt x="5" y="68"/>
                                  </a:lnTo>
                                  <a:lnTo>
                                    <a:pt x="9" y="72"/>
                                  </a:lnTo>
                                  <a:lnTo>
                                    <a:pt x="13" y="76"/>
                                  </a:lnTo>
                                  <a:lnTo>
                                    <a:pt x="17" y="81"/>
                                  </a:lnTo>
                                  <a:lnTo>
                                    <a:pt x="22" y="84"/>
                                  </a:lnTo>
                                  <a:lnTo>
                                    <a:pt x="27" y="86"/>
                                  </a:lnTo>
                                  <a:lnTo>
                                    <a:pt x="32" y="88"/>
                                  </a:lnTo>
                                  <a:lnTo>
                                    <a:pt x="38" y="90"/>
                                  </a:lnTo>
                                  <a:lnTo>
                                    <a:pt x="51" y="90"/>
                                  </a:lnTo>
                                  <a:lnTo>
                                    <a:pt x="57" y="88"/>
                                  </a:lnTo>
                                  <a:lnTo>
                                    <a:pt x="68" y="84"/>
                                  </a:lnTo>
                                  <a:lnTo>
                                    <a:pt x="72" y="81"/>
                                  </a:lnTo>
                                  <a:lnTo>
                                    <a:pt x="40" y="81"/>
                                  </a:lnTo>
                                  <a:lnTo>
                                    <a:pt x="35" y="80"/>
                                  </a:lnTo>
                                  <a:lnTo>
                                    <a:pt x="31" y="78"/>
                                  </a:lnTo>
                                  <a:lnTo>
                                    <a:pt x="27" y="76"/>
                                  </a:lnTo>
                                  <a:lnTo>
                                    <a:pt x="24" y="74"/>
                                  </a:lnTo>
                                  <a:lnTo>
                                    <a:pt x="20" y="71"/>
                                  </a:lnTo>
                                  <a:lnTo>
                                    <a:pt x="17" y="67"/>
                                  </a:lnTo>
                                  <a:lnTo>
                                    <a:pt x="15" y="64"/>
                                  </a:lnTo>
                                  <a:lnTo>
                                    <a:pt x="13" y="59"/>
                                  </a:lnTo>
                                  <a:lnTo>
                                    <a:pt x="11" y="55"/>
                                  </a:lnTo>
                                  <a:lnTo>
                                    <a:pt x="11" y="51"/>
                                  </a:lnTo>
                                  <a:lnTo>
                                    <a:pt x="11" y="38"/>
                                  </a:lnTo>
                                  <a:lnTo>
                                    <a:pt x="11" y="35"/>
                                  </a:lnTo>
                                  <a:lnTo>
                                    <a:pt x="15" y="26"/>
                                  </a:lnTo>
                                  <a:lnTo>
                                    <a:pt x="17" y="22"/>
                                  </a:lnTo>
                                  <a:lnTo>
                                    <a:pt x="24" y="15"/>
                                  </a:lnTo>
                                  <a:lnTo>
                                    <a:pt x="27" y="13"/>
                                  </a:lnTo>
                                  <a:lnTo>
                                    <a:pt x="31" y="11"/>
                                  </a:lnTo>
                                  <a:lnTo>
                                    <a:pt x="35" y="9"/>
                                  </a:lnTo>
                                  <a:lnTo>
                                    <a:pt x="40" y="8"/>
                                  </a:lnTo>
                                  <a:lnTo>
                                    <a:pt x="72" y="8"/>
                                  </a:lnTo>
                                  <a:lnTo>
                                    <a:pt x="68" y="5"/>
                                  </a:lnTo>
                                  <a:lnTo>
                                    <a:pt x="57" y="1"/>
                                  </a:lnTo>
                                  <a:lnTo>
                                    <a:pt x="5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 name="Freeform 65"/>
                          <wps:cNvSpPr>
                            <a:spLocks/>
                          </wps:cNvSpPr>
                          <wps:spPr bwMode="auto">
                            <a:xfrm>
                              <a:off x="2177" y="308"/>
                              <a:ext cx="91" cy="91"/>
                            </a:xfrm>
                            <a:custGeom>
                              <a:avLst/>
                              <a:gdLst>
                                <a:gd name="T0" fmla="*/ 72 w 91"/>
                                <a:gd name="T1" fmla="*/ 8 h 91"/>
                                <a:gd name="T2" fmla="*/ 49 w 91"/>
                                <a:gd name="T3" fmla="*/ 8 h 91"/>
                                <a:gd name="T4" fmla="*/ 54 w 91"/>
                                <a:gd name="T5" fmla="*/ 9 h 91"/>
                                <a:gd name="T6" fmla="*/ 58 w 91"/>
                                <a:gd name="T7" fmla="*/ 11 h 91"/>
                                <a:gd name="T8" fmla="*/ 62 w 91"/>
                                <a:gd name="T9" fmla="*/ 13 h 91"/>
                                <a:gd name="T10" fmla="*/ 66 w 91"/>
                                <a:gd name="T11" fmla="*/ 15 h 91"/>
                                <a:gd name="T12" fmla="*/ 72 w 91"/>
                                <a:gd name="T13" fmla="*/ 22 h 91"/>
                                <a:gd name="T14" fmla="*/ 74 w 91"/>
                                <a:gd name="T15" fmla="*/ 26 h 91"/>
                                <a:gd name="T16" fmla="*/ 78 w 91"/>
                                <a:gd name="T17" fmla="*/ 35 h 91"/>
                                <a:gd name="T18" fmla="*/ 78 w 91"/>
                                <a:gd name="T19" fmla="*/ 38 h 91"/>
                                <a:gd name="T20" fmla="*/ 78 w 91"/>
                                <a:gd name="T21" fmla="*/ 51 h 91"/>
                                <a:gd name="T22" fmla="*/ 78 w 91"/>
                                <a:gd name="T23" fmla="*/ 55 h 91"/>
                                <a:gd name="T24" fmla="*/ 74 w 91"/>
                                <a:gd name="T25" fmla="*/ 64 h 91"/>
                                <a:gd name="T26" fmla="*/ 72 w 91"/>
                                <a:gd name="T27" fmla="*/ 67 h 91"/>
                                <a:gd name="T28" fmla="*/ 69 w 91"/>
                                <a:gd name="T29" fmla="*/ 71 h 91"/>
                                <a:gd name="T30" fmla="*/ 66 w 91"/>
                                <a:gd name="T31" fmla="*/ 74 h 91"/>
                                <a:gd name="T32" fmla="*/ 62 w 91"/>
                                <a:gd name="T33" fmla="*/ 76 h 91"/>
                                <a:gd name="T34" fmla="*/ 58 w 91"/>
                                <a:gd name="T35" fmla="*/ 78 h 91"/>
                                <a:gd name="T36" fmla="*/ 54 w 91"/>
                                <a:gd name="T37" fmla="*/ 80 h 91"/>
                                <a:gd name="T38" fmla="*/ 49 w 91"/>
                                <a:gd name="T39" fmla="*/ 81 h 91"/>
                                <a:gd name="T40" fmla="*/ 72 w 91"/>
                                <a:gd name="T41" fmla="*/ 81 h 91"/>
                                <a:gd name="T42" fmla="*/ 72 w 91"/>
                                <a:gd name="T43" fmla="*/ 81 h 91"/>
                                <a:gd name="T44" fmla="*/ 76 w 91"/>
                                <a:gd name="T45" fmla="*/ 76 h 91"/>
                                <a:gd name="T46" fmla="*/ 80 w 91"/>
                                <a:gd name="T47" fmla="*/ 72 h 91"/>
                                <a:gd name="T48" fmla="*/ 84 w 91"/>
                                <a:gd name="T49" fmla="*/ 68 h 91"/>
                                <a:gd name="T50" fmla="*/ 88 w 91"/>
                                <a:gd name="T51" fmla="*/ 57 h 91"/>
                                <a:gd name="T52" fmla="*/ 90 w 91"/>
                                <a:gd name="T53" fmla="*/ 51 h 91"/>
                                <a:gd name="T54" fmla="*/ 90 w 91"/>
                                <a:gd name="T55" fmla="*/ 38 h 91"/>
                                <a:gd name="T56" fmla="*/ 88 w 91"/>
                                <a:gd name="T57" fmla="*/ 32 h 91"/>
                                <a:gd name="T58" fmla="*/ 84 w 91"/>
                                <a:gd name="T59" fmla="*/ 22 h 91"/>
                                <a:gd name="T60" fmla="*/ 80 w 91"/>
                                <a:gd name="T61" fmla="*/ 17 h 91"/>
                                <a:gd name="T62" fmla="*/ 76 w 91"/>
                                <a:gd name="T63" fmla="*/ 13 h 91"/>
                                <a:gd name="T64" fmla="*/ 72 w 91"/>
                                <a:gd name="T65" fmla="*/ 9 h 91"/>
                                <a:gd name="T66" fmla="*/ 72 w 91"/>
                                <a:gd name="T67" fmla="*/ 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91">
                                  <a:moveTo>
                                    <a:pt x="72" y="8"/>
                                  </a:moveTo>
                                  <a:lnTo>
                                    <a:pt x="49" y="8"/>
                                  </a:lnTo>
                                  <a:lnTo>
                                    <a:pt x="54" y="9"/>
                                  </a:lnTo>
                                  <a:lnTo>
                                    <a:pt x="58" y="11"/>
                                  </a:lnTo>
                                  <a:lnTo>
                                    <a:pt x="62" y="13"/>
                                  </a:lnTo>
                                  <a:lnTo>
                                    <a:pt x="66" y="15"/>
                                  </a:lnTo>
                                  <a:lnTo>
                                    <a:pt x="72" y="22"/>
                                  </a:lnTo>
                                  <a:lnTo>
                                    <a:pt x="74" y="26"/>
                                  </a:lnTo>
                                  <a:lnTo>
                                    <a:pt x="78" y="35"/>
                                  </a:lnTo>
                                  <a:lnTo>
                                    <a:pt x="78" y="38"/>
                                  </a:lnTo>
                                  <a:lnTo>
                                    <a:pt x="78" y="51"/>
                                  </a:lnTo>
                                  <a:lnTo>
                                    <a:pt x="78" y="55"/>
                                  </a:lnTo>
                                  <a:lnTo>
                                    <a:pt x="74" y="64"/>
                                  </a:lnTo>
                                  <a:lnTo>
                                    <a:pt x="72" y="67"/>
                                  </a:lnTo>
                                  <a:lnTo>
                                    <a:pt x="69" y="71"/>
                                  </a:lnTo>
                                  <a:lnTo>
                                    <a:pt x="66" y="74"/>
                                  </a:lnTo>
                                  <a:lnTo>
                                    <a:pt x="62" y="76"/>
                                  </a:lnTo>
                                  <a:lnTo>
                                    <a:pt x="58" y="78"/>
                                  </a:lnTo>
                                  <a:lnTo>
                                    <a:pt x="54" y="80"/>
                                  </a:lnTo>
                                  <a:lnTo>
                                    <a:pt x="49" y="81"/>
                                  </a:lnTo>
                                  <a:lnTo>
                                    <a:pt x="72" y="81"/>
                                  </a:lnTo>
                                  <a:lnTo>
                                    <a:pt x="72" y="81"/>
                                  </a:lnTo>
                                  <a:lnTo>
                                    <a:pt x="76" y="76"/>
                                  </a:lnTo>
                                  <a:lnTo>
                                    <a:pt x="80" y="72"/>
                                  </a:lnTo>
                                  <a:lnTo>
                                    <a:pt x="84" y="68"/>
                                  </a:lnTo>
                                  <a:lnTo>
                                    <a:pt x="88" y="57"/>
                                  </a:lnTo>
                                  <a:lnTo>
                                    <a:pt x="90" y="51"/>
                                  </a:lnTo>
                                  <a:lnTo>
                                    <a:pt x="90" y="38"/>
                                  </a:lnTo>
                                  <a:lnTo>
                                    <a:pt x="88" y="32"/>
                                  </a:lnTo>
                                  <a:lnTo>
                                    <a:pt x="84" y="22"/>
                                  </a:lnTo>
                                  <a:lnTo>
                                    <a:pt x="80" y="17"/>
                                  </a:lnTo>
                                  <a:lnTo>
                                    <a:pt x="76" y="13"/>
                                  </a:lnTo>
                                  <a:lnTo>
                                    <a:pt x="72" y="9"/>
                                  </a:lnTo>
                                  <a:lnTo>
                                    <a:pt x="72" y="8"/>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9" name="Freeform 66"/>
                          <wps:cNvSpPr>
                            <a:spLocks/>
                          </wps:cNvSpPr>
                          <wps:spPr bwMode="auto">
                            <a:xfrm>
                              <a:off x="2177" y="308"/>
                              <a:ext cx="91" cy="91"/>
                            </a:xfrm>
                            <a:custGeom>
                              <a:avLst/>
                              <a:gdLst>
                                <a:gd name="T0" fmla="*/ 52 w 91"/>
                                <a:gd name="T1" fmla="*/ 19 h 91"/>
                                <a:gd name="T2" fmla="*/ 27 w 91"/>
                                <a:gd name="T3" fmla="*/ 19 h 91"/>
                                <a:gd name="T4" fmla="*/ 27 w 91"/>
                                <a:gd name="T5" fmla="*/ 70 h 91"/>
                                <a:gd name="T6" fmla="*/ 37 w 91"/>
                                <a:gd name="T7" fmla="*/ 70 h 91"/>
                                <a:gd name="T8" fmla="*/ 37 w 91"/>
                                <a:gd name="T9" fmla="*/ 48 h 91"/>
                                <a:gd name="T10" fmla="*/ 52 w 91"/>
                                <a:gd name="T11" fmla="*/ 48 h 91"/>
                                <a:gd name="T12" fmla="*/ 52 w 91"/>
                                <a:gd name="T13" fmla="*/ 48 h 91"/>
                                <a:gd name="T14" fmla="*/ 56 w 91"/>
                                <a:gd name="T15" fmla="*/ 47 h 91"/>
                                <a:gd name="T16" fmla="*/ 59 w 91"/>
                                <a:gd name="T17" fmla="*/ 46 h 91"/>
                                <a:gd name="T18" fmla="*/ 62 w 91"/>
                                <a:gd name="T19" fmla="*/ 44 h 91"/>
                                <a:gd name="T20" fmla="*/ 64 w 91"/>
                                <a:gd name="T21" fmla="*/ 42 h 91"/>
                                <a:gd name="T22" fmla="*/ 64 w 91"/>
                                <a:gd name="T23" fmla="*/ 41 h 91"/>
                                <a:gd name="T24" fmla="*/ 37 w 91"/>
                                <a:gd name="T25" fmla="*/ 41 h 91"/>
                                <a:gd name="T26" fmla="*/ 37 w 91"/>
                                <a:gd name="T27" fmla="*/ 26 h 91"/>
                                <a:gd name="T28" fmla="*/ 64 w 91"/>
                                <a:gd name="T29" fmla="*/ 26 h 91"/>
                                <a:gd name="T30" fmla="*/ 63 w 91"/>
                                <a:gd name="T31" fmla="*/ 25 h 91"/>
                                <a:gd name="T32" fmla="*/ 60 w 91"/>
                                <a:gd name="T33" fmla="*/ 22 h 91"/>
                                <a:gd name="T34" fmla="*/ 57 w 91"/>
                                <a:gd name="T35" fmla="*/ 20 h 91"/>
                                <a:gd name="T36" fmla="*/ 52 w 91"/>
                                <a:gd name="T37"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 h="91">
                                  <a:moveTo>
                                    <a:pt x="52" y="19"/>
                                  </a:moveTo>
                                  <a:lnTo>
                                    <a:pt x="27" y="19"/>
                                  </a:lnTo>
                                  <a:lnTo>
                                    <a:pt x="27" y="70"/>
                                  </a:lnTo>
                                  <a:lnTo>
                                    <a:pt x="37" y="70"/>
                                  </a:lnTo>
                                  <a:lnTo>
                                    <a:pt x="37" y="48"/>
                                  </a:lnTo>
                                  <a:lnTo>
                                    <a:pt x="52" y="48"/>
                                  </a:lnTo>
                                  <a:lnTo>
                                    <a:pt x="52" y="48"/>
                                  </a:lnTo>
                                  <a:lnTo>
                                    <a:pt x="56" y="47"/>
                                  </a:lnTo>
                                  <a:lnTo>
                                    <a:pt x="59" y="46"/>
                                  </a:lnTo>
                                  <a:lnTo>
                                    <a:pt x="62" y="44"/>
                                  </a:lnTo>
                                  <a:lnTo>
                                    <a:pt x="64" y="42"/>
                                  </a:lnTo>
                                  <a:lnTo>
                                    <a:pt x="64" y="41"/>
                                  </a:lnTo>
                                  <a:lnTo>
                                    <a:pt x="37" y="41"/>
                                  </a:lnTo>
                                  <a:lnTo>
                                    <a:pt x="37" y="26"/>
                                  </a:lnTo>
                                  <a:lnTo>
                                    <a:pt x="64" y="26"/>
                                  </a:lnTo>
                                  <a:lnTo>
                                    <a:pt x="63" y="25"/>
                                  </a:lnTo>
                                  <a:lnTo>
                                    <a:pt x="60" y="22"/>
                                  </a:lnTo>
                                  <a:lnTo>
                                    <a:pt x="57" y="20"/>
                                  </a:lnTo>
                                  <a:lnTo>
                                    <a:pt x="52" y="19"/>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0" name="Freeform 67"/>
                          <wps:cNvSpPr>
                            <a:spLocks/>
                          </wps:cNvSpPr>
                          <wps:spPr bwMode="auto">
                            <a:xfrm>
                              <a:off x="2177" y="308"/>
                              <a:ext cx="91" cy="91"/>
                            </a:xfrm>
                            <a:custGeom>
                              <a:avLst/>
                              <a:gdLst>
                                <a:gd name="T0" fmla="*/ 52 w 91"/>
                                <a:gd name="T1" fmla="*/ 48 h 91"/>
                                <a:gd name="T2" fmla="*/ 42 w 91"/>
                                <a:gd name="T3" fmla="*/ 48 h 91"/>
                                <a:gd name="T4" fmla="*/ 56 w 91"/>
                                <a:gd name="T5" fmla="*/ 70 h 91"/>
                                <a:gd name="T6" fmla="*/ 65 w 91"/>
                                <a:gd name="T7" fmla="*/ 70 h 91"/>
                                <a:gd name="T8" fmla="*/ 52 w 91"/>
                                <a:gd name="T9" fmla="*/ 48 h 91"/>
                              </a:gdLst>
                              <a:ahLst/>
                              <a:cxnLst>
                                <a:cxn ang="0">
                                  <a:pos x="T0" y="T1"/>
                                </a:cxn>
                                <a:cxn ang="0">
                                  <a:pos x="T2" y="T3"/>
                                </a:cxn>
                                <a:cxn ang="0">
                                  <a:pos x="T4" y="T5"/>
                                </a:cxn>
                                <a:cxn ang="0">
                                  <a:pos x="T6" y="T7"/>
                                </a:cxn>
                                <a:cxn ang="0">
                                  <a:pos x="T8" y="T9"/>
                                </a:cxn>
                              </a:cxnLst>
                              <a:rect l="0" t="0" r="r" b="b"/>
                              <a:pathLst>
                                <a:path w="91" h="91">
                                  <a:moveTo>
                                    <a:pt x="52" y="48"/>
                                  </a:moveTo>
                                  <a:lnTo>
                                    <a:pt x="42" y="48"/>
                                  </a:lnTo>
                                  <a:lnTo>
                                    <a:pt x="56" y="70"/>
                                  </a:lnTo>
                                  <a:lnTo>
                                    <a:pt x="65" y="70"/>
                                  </a:lnTo>
                                  <a:lnTo>
                                    <a:pt x="52" y="48"/>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1" name="Freeform 68"/>
                          <wps:cNvSpPr>
                            <a:spLocks/>
                          </wps:cNvSpPr>
                          <wps:spPr bwMode="auto">
                            <a:xfrm>
                              <a:off x="2177" y="308"/>
                              <a:ext cx="91" cy="91"/>
                            </a:xfrm>
                            <a:custGeom>
                              <a:avLst/>
                              <a:gdLst>
                                <a:gd name="T0" fmla="*/ 64 w 91"/>
                                <a:gd name="T1" fmla="*/ 26 h 91"/>
                                <a:gd name="T2" fmla="*/ 46 w 91"/>
                                <a:gd name="T3" fmla="*/ 26 h 91"/>
                                <a:gd name="T4" fmla="*/ 48 w 91"/>
                                <a:gd name="T5" fmla="*/ 26 h 91"/>
                                <a:gd name="T6" fmla="*/ 49 w 91"/>
                                <a:gd name="T7" fmla="*/ 26 h 91"/>
                                <a:gd name="T8" fmla="*/ 50 w 91"/>
                                <a:gd name="T9" fmla="*/ 26 h 91"/>
                                <a:gd name="T10" fmla="*/ 51 w 91"/>
                                <a:gd name="T11" fmla="*/ 27 h 91"/>
                                <a:gd name="T12" fmla="*/ 52 w 91"/>
                                <a:gd name="T13" fmla="*/ 27 h 91"/>
                                <a:gd name="T14" fmla="*/ 53 w 91"/>
                                <a:gd name="T15" fmla="*/ 28 h 91"/>
                                <a:gd name="T16" fmla="*/ 54 w 91"/>
                                <a:gd name="T17" fmla="*/ 29 h 91"/>
                                <a:gd name="T18" fmla="*/ 55 w 91"/>
                                <a:gd name="T19" fmla="*/ 29 h 91"/>
                                <a:gd name="T20" fmla="*/ 55 w 91"/>
                                <a:gd name="T21" fmla="*/ 30 h 91"/>
                                <a:gd name="T22" fmla="*/ 56 w 91"/>
                                <a:gd name="T23" fmla="*/ 32 h 91"/>
                                <a:gd name="T24" fmla="*/ 56 w 91"/>
                                <a:gd name="T25" fmla="*/ 35 h 91"/>
                                <a:gd name="T26" fmla="*/ 55 w 91"/>
                                <a:gd name="T27" fmla="*/ 36 h 91"/>
                                <a:gd name="T28" fmla="*/ 54 w 91"/>
                                <a:gd name="T29" fmla="*/ 38 h 91"/>
                                <a:gd name="T30" fmla="*/ 53 w 91"/>
                                <a:gd name="T31" fmla="*/ 39 h 91"/>
                                <a:gd name="T32" fmla="*/ 51 w 91"/>
                                <a:gd name="T33" fmla="*/ 40 h 91"/>
                                <a:gd name="T34" fmla="*/ 50 w 91"/>
                                <a:gd name="T35" fmla="*/ 40 h 91"/>
                                <a:gd name="T36" fmla="*/ 46 w 91"/>
                                <a:gd name="T37" fmla="*/ 41 h 91"/>
                                <a:gd name="T38" fmla="*/ 64 w 91"/>
                                <a:gd name="T39" fmla="*/ 41 h 91"/>
                                <a:gd name="T40" fmla="*/ 65 w 91"/>
                                <a:gd name="T41" fmla="*/ 38 h 91"/>
                                <a:gd name="T42" fmla="*/ 65 w 91"/>
                                <a:gd name="T43" fmla="*/ 28 h 91"/>
                                <a:gd name="T44" fmla="*/ 64 w 91"/>
                                <a:gd name="T45" fmla="*/ 2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91">
                                  <a:moveTo>
                                    <a:pt x="64" y="26"/>
                                  </a:moveTo>
                                  <a:lnTo>
                                    <a:pt x="46" y="26"/>
                                  </a:lnTo>
                                  <a:lnTo>
                                    <a:pt x="48" y="26"/>
                                  </a:lnTo>
                                  <a:lnTo>
                                    <a:pt x="49" y="26"/>
                                  </a:lnTo>
                                  <a:lnTo>
                                    <a:pt x="50" y="26"/>
                                  </a:lnTo>
                                  <a:lnTo>
                                    <a:pt x="51" y="27"/>
                                  </a:lnTo>
                                  <a:lnTo>
                                    <a:pt x="52" y="27"/>
                                  </a:lnTo>
                                  <a:lnTo>
                                    <a:pt x="53" y="28"/>
                                  </a:lnTo>
                                  <a:lnTo>
                                    <a:pt x="54" y="29"/>
                                  </a:lnTo>
                                  <a:lnTo>
                                    <a:pt x="55" y="29"/>
                                  </a:lnTo>
                                  <a:lnTo>
                                    <a:pt x="55" y="30"/>
                                  </a:lnTo>
                                  <a:lnTo>
                                    <a:pt x="56" y="32"/>
                                  </a:lnTo>
                                  <a:lnTo>
                                    <a:pt x="56" y="35"/>
                                  </a:lnTo>
                                  <a:lnTo>
                                    <a:pt x="55" y="36"/>
                                  </a:lnTo>
                                  <a:lnTo>
                                    <a:pt x="54" y="38"/>
                                  </a:lnTo>
                                  <a:lnTo>
                                    <a:pt x="53" y="39"/>
                                  </a:lnTo>
                                  <a:lnTo>
                                    <a:pt x="51" y="40"/>
                                  </a:lnTo>
                                  <a:lnTo>
                                    <a:pt x="50" y="40"/>
                                  </a:lnTo>
                                  <a:lnTo>
                                    <a:pt x="46" y="41"/>
                                  </a:lnTo>
                                  <a:lnTo>
                                    <a:pt x="64" y="41"/>
                                  </a:lnTo>
                                  <a:lnTo>
                                    <a:pt x="65" y="38"/>
                                  </a:lnTo>
                                  <a:lnTo>
                                    <a:pt x="65" y="28"/>
                                  </a:lnTo>
                                  <a:lnTo>
                                    <a:pt x="64" y="26"/>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900AC7" id="Group 44" o:spid="_x0000_s1026" style="position:absolute;margin-left:58pt;margin-top:10.15pt;width:59.75pt;height:53.7pt;z-index:251611648;mso-wrap-distance-left:0;mso-wrap-distance-right:0;mso-position-horizontal-relative:page" coordorigin="1160,203"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" o:allowincell="f">
                <v:shape id="Freeform 45" o:spid="_x0000_s1027" style="position:absolute;left:1160;top:1271;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vCsQA&#10;AADdAAAADwAAAGRycy9kb3ducmV2LnhtbERPz2vCMBS+C/sfwht4m+mGOOlMyyYIOkHR7eLt0by1&#10;xeYlNrHt/OuXw8Djx/d7kQ+mER21vras4HmSgCAurK65VPD9tXqag/ABWWNjmRT8koc8exgtMNW2&#10;5wN1x1CKGMI+RQVVCC6V0hcVGfQT64gj92NbgyHCtpS6xT6Gm0a+JMlMGqw5NlToaFlRcT5ejYLL&#10;8vN102+dvO32u4/ufDp1feKUGj8O728gAg3hLv53r7WC2XQa58Y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7wrEAAAA3QAAAA8AAAAAAAAAAAAAAAAAmAIAAGRycy9k&#10;b3ducmV2LnhtbFBLBQYAAAAABAAEAPUAAACJAwAAAAA=&#10;" path="m,l1194,e" filled="f" strokecolor="#004a98" strokeweight=".21164mm">
                  <v:path arrowok="t" o:connecttype="custom" o:connectlocs="0,0;1194,0" o:connectangles="0,0"/>
                </v:shape>
                <v:shape id="Freeform 46" o:spid="_x0000_s1028" style="position:absolute;left:1165;top:213;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Lb8UA&#10;AADdAAAADwAAAGRycy9kb3ducmV2LnhtbESP3YrCMBSE7wXfIRzBO01dpNRqFFdUFBbBH7w+NMe2&#10;2JyUJmp9+83CgpfDzHzDzBatqcSTGldaVjAaRiCIM6tLzhVczptBAsJ5ZI2VZVLwJgeLebczw1Tb&#10;Fx/pefK5CBB2KSoovK9TKV1WkEE3tDVx8G62MeiDbHKpG3wFuKnkVxTF0mDJYaHAmlYFZffTwwTK&#10;ZL8+7Nz2fv05jFZZ/J1c98dEqX6vXU5BeGr9J/zf3mkF8Xg8gb8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gtvxQAAAN0AAAAPAAAAAAAAAAAAAAAAAJgCAABkcnMv&#10;ZG93bnJldi54bWxQSwUGAAAAAAQABAD1AAAAigMAAAAA&#10;" path="m,l,1052e" filled="f" strokecolor="#004a98" strokeweight=".19861mm">
                  <v:path arrowok="t" o:connecttype="custom" o:connectlocs="0,0;0,1052" o:connectangles="0,0"/>
                </v:shape>
                <v:shape id="Freeform 47" o:spid="_x0000_s1029" style="position:absolute;left:1160;top:208;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NWcIA&#10;AADdAAAADwAAAGRycy9kb3ducmV2LnhtbERPTYvCMBC9C/sfwix403RFRapRZEX04sFW2D0OzdgG&#10;m0lpYq3+enNY2OPjfa82va1FR603jhV8jRMQxIXThksFl3w/WoDwAVlj7ZgUPMnDZv0xWGGq3YPP&#10;1GWhFDGEfYoKqhCaVEpfVGTRj11DHLmray2GCNtS6hYfMdzWcpIkc2nRcGyosKHviopbdrcKtu6n&#10;O/e/+Wk3u9rD8bXLdG2MUsPPfrsEEagP/+I/91ErmE9n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1ZwgAAAN0AAAAPAAAAAAAAAAAAAAAAAJgCAABkcnMvZG93&#10;bnJldi54bWxQSwUGAAAAAAQABAD1AAAAhwMAAAAA&#10;" path="m,l1194,e" filled="f" strokecolor="#004a98" strokeweight=".5pt">
                  <v:path arrowok="t" o:connecttype="custom" o:connectlocs="0,0;1194,0" o:connectangles="0,0"/>
                </v:shape>
                <v:shape id="Freeform 48" o:spid="_x0000_s1030" style="position:absolute;left:2349;top:214;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RtMYA&#10;AADdAAAADwAAAGRycy9kb3ducmV2LnhtbESP3WrCQBSE7wu+w3IE7+omxYYYXUWlLQoi+IPXh+wx&#10;CWbPhuxW49u7hYKXw8x8w0znnanFjVpXWVYQDyMQxLnVFRcKTsfv9xSE88gaa8uk4EEO5rPe2xQz&#10;be+8p9vBFyJA2GWooPS+yaR0eUkG3dA2xMG72NagD7ItpG7xHuCmlh9RlEiDFYeFEhtalZRfD78m&#10;UMabr93a/VzP2128ypNlet7sU6UG/W4xAeGp86/wf3utFSSjzxj+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mRtMYAAADdAAAADwAAAAAAAAAAAAAAAACYAgAAZHJz&#10;L2Rvd25yZXYueG1sUEsFBgAAAAAEAAQA9QAAAIsDAAAAAA==&#10;" path="m,l,1051e" filled="f" strokecolor="#004a98" strokeweight=".19861mm">
                  <v:path arrowok="t" o:connecttype="custom" o:connectlocs="0,0;0,1051" o:connectangles="0,0"/>
                </v:shape>
                <v:shape id="Freeform 49" o:spid="_x0000_s1031" style="position:absolute;left:1265;top:976;width:1009;height:196;visibility:visible;mso-wrap-style:square;v-text-anchor:top" coordsize="100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lXcUA&#10;AADdAAAADwAAAGRycy9kb3ducmV2LnhtbESP0WoCMRRE34X+Q7iFvmm2S11ka5RStK0virYfcN3c&#10;bpZubpYk6tqvN4Lg4zAzZ5jpvLetOJIPjWMFz6MMBHHldMO1gp/v5XACIkRkja1jUnCmAPPZw2CK&#10;pXYn3tJxF2uRIBxKVGBi7EopQ2XIYhi5jjh5v85bjEn6WmqPpwS3rcyzrJAWG04LBjt6N1T97Q5W&#10;wfhD5vT5v9gX/XLtz3EvvVltlHp67N9eQUTq4z18a39pBcXLOIfrm/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GVdxQAAAN0AAAAPAAAAAAAAAAAAAAAAAJgCAABkcnMv&#10;ZG93bnJldi54bWxQSwUGAAAAAAQABAD1AAAAigMAAAAA&#10;" path="m1008,l,,,195r937,l1008,xe" fillcolor="#004a98" stroked="f">
                  <v:path arrowok="t" o:connecttype="custom" o:connectlocs="1008,0;0,0;0,195;937,195;10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2" type="#_x0000_t75" style="position:absolute;left:1257;top:708;width: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J+zDAAAA3QAAAA8AAABkcnMvZG93bnJldi54bWxEj0+LwjAUxO8LfofwBG9ruv4J0jWKCAVv&#10;oi4s3h7N27Zs81KSqPXbG0HwOMzMb5jluretuJIPjWMNX+MMBHHpTMOVhp9T8bkAESKywdYxabhT&#10;gPVq8LHE3LgbH+h6jJVIEA45aqhj7HIpQ1mTxTB2HXHy/py3GJP0lTQebwluWznJMiUtNpwWauxo&#10;W1P5f7xYDYYqaib7X6mKTel350IdcKq0Hg37zTeISH18h1/tndGgZvMpPN+k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Mn7MMAAADdAAAADwAAAAAAAAAAAAAAAACf&#10;AgAAZHJzL2Rvd25yZXYueG1sUEsFBgAAAAAEAAQA9wAAAI8DAAAAAA==&#10;">
                  <v:imagedata r:id="rId24" o:title=""/>
                </v:shape>
                <v:shape id="Picture 51" o:spid="_x0000_s1033" type="#_x0000_t75" style="position:absolute;left:1449;top:710;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nxHEAAAA3QAAAA8AAABkcnMvZG93bnJldi54bWxEj9GKwjAURN8X/IdwBd/WVFGRahQRRGUf&#10;ZN1+wLW5tsXmpiZRq1+/ERb2cZiZM8x82Zpa3Mn5yrKCQT8BQZxbXXGhIPvZfE5B+ICssbZMCp7k&#10;YbnofMwx1fbB33Q/hkJECPsUFZQhNKmUPi/JoO/bhjh6Z+sMhihdIbXDR4SbWg6TZCINVhwXSmxo&#10;XVJ+Od6Mgu34a3Dz08PenU8+k1m4VvKFSvW67WoGIlAb/sN/7Z1WMBmNR/B+E5+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LnxHEAAAA3QAAAA8AAAAAAAAAAAAAAAAA&#10;nwIAAGRycy9kb3ducmV2LnhtbFBLBQYAAAAABAAEAPcAAACQAwAAAAA=&#10;">
                  <v:imagedata r:id="rId25" o:title=""/>
                </v:shape>
                <v:shape id="Picture 52" o:spid="_x0000_s1034" type="#_x0000_t75" style="position:absolute;left:1598;top:710;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ty/FAAAA3QAAAA8AAABkcnMvZG93bnJldi54bWxEj8FqwzAQRO+F/oPYQm+NnNIE40YJoRDo&#10;sXGL0+NibSxja2UkOXHy9VGg0OMwM2+Y1WayvTiRD61jBfNZBoK4drrlRsHP9+4lBxEissbeMSm4&#10;UIDN+vFhhYV2Z97TqYyNSBAOBSowMQ6FlKE2ZDHM3ECcvKPzFmOSvpHa4znBbS9fs2wpLbacFgwO&#10;9GGo7srRKpD7Mf/tdl1eeV8eDtcjfVVmVOr5adq+g4g0xf/wX/tTK1i+LRZwf5Oe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8rcvxQAAAN0AAAAPAAAAAAAAAAAAAAAA&#10;AJ8CAABkcnMvZG93bnJldi54bWxQSwUGAAAAAAQABAD3AAAAkQMAAAAA&#10;">
                  <v:imagedata r:id="rId26" o:title=""/>
                </v:shape>
                <v:shape id="Freeform 53" o:spid="_x0000_s1035" style="position:absolute;left:1786;top:710;width:84;height:150;visibility:visible;mso-wrap-style:square;v-text-anchor:top" coordsize="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lHsUA&#10;AADdAAAADwAAAGRycy9kb3ducmV2LnhtbESPwWrDMBBE74X8g9hALqWR0yZOcKOENKVgcovrD1is&#10;jW1qrYyk2O7fV4VCj8PMvGH2x8l0YiDnW8sKVssEBHFldcu1gvLz42kHwgdkjZ1lUvBNHo6H2cMe&#10;M21HvtJQhFpECPsMFTQh9JmUvmrIoF/anjh6N+sMhihdLbXDMcJNJ5+TJJUGW44LDfZ0bqj6Ku5G&#10;Qf6IxuMqf7mkpn1/69yu3K69Uov5dHoFEWgK/+G/dq4VpOtNCr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UexQAAAN0AAAAPAAAAAAAAAAAAAAAAAJgCAABkcnMv&#10;ZG93bnJldi54bWxQSwUGAAAAAAQABAD1AAAAigMAAAAA&#10;" path="m21,l,,,149r83,l83,130r-62,l21,xe" fillcolor="#004a98" stroked="f">
                  <v:path arrowok="t" o:connecttype="custom" o:connectlocs="21,0;0,0;0,149;83,149;83,130;21,130;21,0" o:connectangles="0,0,0,0,0,0,0"/>
                </v:shape>
                <v:shape id="Freeform 54" o:spid="_x0000_s1036" style="position:absolute;left:1921;top:710;width:20;height:150;visibility:visible;mso-wrap-style:square;v-text-anchor:top" coordsize="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ZzscA&#10;AADdAAAADwAAAGRycy9kb3ducmV2LnhtbESPT2vCQBTE7wW/w/IEb3WjtolEV2m1hRJP/gHx9sg+&#10;k2j2bciumn77bqHQ4zAzv2Hmy87U4k6tqywrGA0jEMS51RUXCg77z+cpCOeRNdaWScE3OVguek9z&#10;TLV98JbuO1+IAGGXooLS+yaV0uUlGXRD2xAH72xbgz7ItpC6xUeAm1qOoyiWBisOCyU2tCopv+5u&#10;RsElK97Xx4/NJUuS7jSa2PEkzoxSg373NgPhqfP/4b/2l1YQv7wm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62c7HAAAA3QAAAA8AAAAAAAAAAAAAAAAAmAIAAGRy&#10;cy9kb3ducmV2LnhtbFBLBQYAAAAABAAEAPUAAACMAwAAAAA=&#10;" path="m,l,149e" filled="f" strokecolor="#004a98" strokeweight=".37817mm">
                  <v:path arrowok="t" o:connecttype="custom" o:connectlocs="0,0;0,149" o:connectangles="0,0"/>
                </v:shape>
                <v:shape id="Picture 55" o:spid="_x0000_s1037" type="#_x0000_t75" style="position:absolute;left:1971;top:710;width:2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eSTCAAAA3QAAAA8AAABkcnMvZG93bnJldi54bWxET01rAjEQvQv+hzAFL0WzlSqyNYpVBKFg&#10;6WrxOmzGzdLNZE2ibv99cyh4fLzv+bKzjbiRD7VjBS+jDARx6XTNlYLjYTucgQgRWWPjmBT8UoDl&#10;ot+bY67dnb/oVsRKpBAOOSowMba5lKE0ZDGMXEucuLPzFmOCvpLa4z2F20aOs2wqLdacGgy2tDZU&#10;/hRXqyB+4+dH0Wyez+9GVsXp4ml/8koNnrrVG4hIXXyI/907rWD6Oklz05v0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5nkkwgAAAN0AAAAPAAAAAAAAAAAAAAAAAJ8C&#10;AABkcnMvZG93bnJldi54bWxQSwUGAAAAAAQABAD3AAAAjgMAAAAA&#10;">
                  <v:imagedata r:id="rId27" o:title=""/>
                </v:shape>
                <v:group id="Group 56" o:spid="_x0000_s1038" style="position:absolute;left:1908;top:308;width:335;height:321" coordorigin="1908,308" coordsize="335,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NCYccAAADdAAAADwAAAGRycy9kb3ducmV2LnhtbESPQWvCQBSE7wX/w/IK&#10;vdVNtAZNs4qILT2IoBaKt0f2mYRk34bsNon/vlso9DjMzDdMthlNI3rqXGVZQTyNQBDnVldcKPi8&#10;vD0vQTiPrLGxTAru5GCznjxkmGo78In6sy9EgLBLUUHpfZtK6fKSDLqpbYmDd7OdQR9kV0jd4RDg&#10;ppGzKEqkwYrDQokt7UrK6/O3UfA+4LCdx/v+UN929+tlcfw6xKTU0+O4fQXhafT/4b/2h1aQvC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JNCYccAAADd&#10;AAAADwAAAAAAAAAAAAAAAACqAgAAZHJzL2Rvd25yZXYueG1sUEsFBgAAAAAEAAQA+gAAAJ4DAAAA&#10;AA==&#10;">
                  <v:shape id="Freeform 57" o:spid="_x0000_s1039" style="position:absolute;left:1908;top:308;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Di8IA&#10;AADdAAAADwAAAGRycy9kb3ducmV2LnhtbERPy2rCQBTdF/oPwy10IzppKalEx1AqSlcWreD2krlm&#10;YjN3Qmby8O+dheDycN7LfLS16Kn1lWMFb7MEBHHhdMWlguPfZjoH4QOyxtoxKbiSh3z1/LTETLuB&#10;99QfQiliCPsMFZgQmkxKXxiy6GeuIY7c2bUWQ4RtKXWLQwy3tXxPklRarDg2GGzo21Dxf+isgklq&#10;Tr+f22Y3dJOA1bG82F6vlXp9Gb8WIAKN4SG+u3+0gvQjjfv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sOLwgAAAN0AAAAPAAAAAAAAAAAAAAAAAJgCAABkcnMvZG93&#10;bnJldi54bWxQSwUGAAAAAAQABAD1AAAAhwMAAAAA&#10;" path="m218,l115,,,320r96,l109,277r209,l296,215r-170,l165,82r83,l218,xe" fillcolor="#004a98" stroked="f">
                    <v:path arrowok="t" o:connecttype="custom" o:connectlocs="218,0;115,0;0,320;96,320;109,277;318,277;296,215;126,215;165,82;248,82;218,0" o:connectangles="0,0,0,0,0,0,0,0,0,0,0"/>
                  </v:shape>
                  <v:shape id="Freeform 58" o:spid="_x0000_s1040" style="position:absolute;left:1908;top:308;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mEMUA&#10;AADdAAAADwAAAGRycy9kb3ducmV2LnhtbESPT2vCQBTE74LfYXlCL6Ibi0RJXUWUlp4q/oFeH9nX&#10;bGr2bciuSfrt3YLgcZiZ3zCrTW8r0VLjS8cKZtMEBHHudMmFgsv5fbIE4QOyxsoxKfgjD5v1cLDC&#10;TLuOj9SeQiEihH2GCkwIdSalzw1Z9FNXE0fvxzUWQ5RNIXWDXYTbSr4mSSotlhwXDNa0M5RfTzer&#10;YJya78Pio/7qbuOA5aX4ta3eK/Uy6rdvIAL14Rl+tD+1gnSezuD/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YQxQAAAN0AAAAPAAAAAAAAAAAAAAAAAJgCAABkcnMv&#10;ZG93bnJldi54bWxQSwUGAAAAAAQABAD1AAAAigMAAAAA&#10;" path="m318,277r-97,l234,320r100,l318,277xe" fillcolor="#004a98" stroked="f">
                    <v:path arrowok="t" o:connecttype="custom" o:connectlocs="318,277;221,277;234,320;334,320;318,277" o:connectangles="0,0,0,0,0"/>
                  </v:shape>
                  <v:shape id="Freeform 59" o:spid="_x0000_s1041" style="position:absolute;left:1908;top:308;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4Z8UA&#10;AADdAAAADwAAAGRycy9kb3ducmV2LnhtbESPT2vCQBTE7wW/w/KEXkQ3SomSuopYWjwp/oFeH9nX&#10;bGr2bciuSfz2XUHocZiZ3zDLdW8r0VLjS8cKppMEBHHudMmFgsv5c7wA4QOyxsoxKbiTh/Vq8LLE&#10;TLuOj9SeQiEihH2GCkwIdSalzw1Z9BNXE0fvxzUWQ5RNIXWDXYTbSs6SJJUWS44LBmvaGsqvp5tV&#10;MErN92H+Ve+72yhgeSl+bas/lHod9pt3EIH68B9+tndaQfqWzuD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PhnxQAAAN0AAAAPAAAAAAAAAAAAAAAAAJgCAABkcnMv&#10;ZG93bnJldi54bWxQSwUGAAAAAAQABAD1AAAAigMAAAAA&#10;" path="m248,82r-83,l205,215r91,l248,82xe" fillcolor="#004a98" stroked="f">
                    <v:path arrowok="t" o:connecttype="custom" o:connectlocs="248,82;165,82;205,215;296,215;248,82" o:connectangles="0,0,0,0,0"/>
                  </v:shape>
                </v:group>
                <v:shape id="Freeform 60" o:spid="_x0000_s1042" style="position:absolute;left:1711;top:308;width:247;height:321;visibility:visible;mso-wrap-style:square;v-text-anchor:top" coordsize="2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9/scA&#10;AADdAAAADwAAAGRycy9kb3ducmV2LnhtbESPT2vCQBTE70K/w/IKXqRu/EOQ1FWkUDXopVrp9ZF9&#10;TUKzb0N2NdFP7wpCj8PM/IaZLztTiQs1rrSsYDSMQBBnVpecK/g+fr7NQDiPrLGyTAqu5GC5eOnN&#10;MdG25S+6HHwuAoRdggoK7+tESpcVZNANbU0cvF/bGPRBNrnUDbYBbio5jqJYGiw5LBRY00dB2d/h&#10;bBTs03ywTzfp+pa1Jxz4n2o3Wp2U6r92q3cQnjr/H362t1pBPI0n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4Pf7HAAAA3QAAAA8AAAAAAAAAAAAAAAAAmAIAAGRy&#10;cy9kb3ducmV2LnhtbFBLBQYAAAAABAAEAPUAAACMAwAAAAA=&#10;" path="m246,l,,,320r101,l101,204r70,l198,134r-97,l101,69r118,l246,xe" fillcolor="#004a98" stroked="f">
                  <v:path arrowok="t" o:connecttype="custom" o:connectlocs="246,0;0,0;0,320;101,320;101,204;171,204;198,134;101,134;101,69;219,69;246,0" o:connectangles="0,0,0,0,0,0,0,0,0,0,0"/>
                </v:shape>
                <v:shape id="Freeform 61" o:spid="_x0000_s1043" style="position:absolute;left:1592;top:308;width:20;height:321;visibility:visible;mso-wrap-style:square;v-text-anchor:top" coordsize="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0iMUA&#10;AADdAAAADwAAAGRycy9kb3ducmV2LnhtbESPQWvCQBSE70L/w/IK3uqmVUKNrtIqggehNHrw+Mg+&#10;s8Hs25BdY/TXu4WCx2FmvmHmy97WoqPWV44VvI8SEMSF0xWXCg77zdsnCB+QNdaOScGNPCwXL4M5&#10;Ztpd+Ze6PJQiQthnqMCE0GRS+sKQRT9yDXH0Tq61GKJsS6lbvEa4reVHkqTSYsVxwWBDK0PFOb9Y&#10;BWNdprtDZzffcsvH2/rHFNN7r9Twtf+agQjUh2f4v73VCtJJ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7SIxQAAAN0AAAAPAAAAAAAAAAAAAAAAAJgCAABkcnMv&#10;ZG93bnJldi54bWxQSwUGAAAAAAQABAD1AAAAigMAAAAA&#10;" path="m,l,320e" filled="f" strokecolor="#004a98" strokeweight="1.76317mm">
                  <v:path arrowok="t" o:connecttype="custom" o:connectlocs="0,0;0,320" o:connectangles="0,0"/>
                </v:shape>
                <v:shape id="Picture 62" o:spid="_x0000_s1044" type="#_x0000_t75" style="position:absolute;left:1266;top:309;width:2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1xfFAAAA3QAAAA8AAABkcnMvZG93bnJldi54bWxEj0FLAzEUhO+C/yE8wZtNLN1Q1qZFSgUv&#10;HlwL9fhInpvFzcuyidu1v94IgsdhZr5hNrs59GKiMXWRDdwvFAhiG13HrYHj29PdGkTKyA77yGTg&#10;mxLsttdXG6xdPPMrTU1uRYFwqtGAz3mopUzWU8C0iANx8T7iGDAXObbSjXgu8NDLpVJaBuy4LHgc&#10;aO/JfjZfwUAzXbRf2dP7sNequtjq8CKlMub2Zn58AJFpzv/hv/azM6BXuoLfN+UJ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tcXxQAAAN0AAAAPAAAAAAAAAAAAAAAA&#10;AJ8CAABkcnMvZG93bnJldi54bWxQSwUGAAAAAAQABAD3AAAAkQMAAAAA&#10;">
                  <v:imagedata r:id="rId28" o:title=""/>
                </v:shape>
                <v:group id="Group 63" o:spid="_x0000_s1045" style="position:absolute;left:2177;top:308;width:91;height:91" coordorigin="2177,308"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crsYAAADdAAAADwAAAGRycy9kb3ducmV2LnhtbESPT2vCQBTE7wW/w/KE&#10;3uomtg0SXUVExYMU/APi7ZF9JsHs25Bdk/jtu4WCx2FmfsPMFr2pREuNKy0riEcRCOLM6pJzBefT&#10;5mMCwnlkjZVlUvAkB4v54G2GqbYdH6g9+lwECLsUFRTe16mULivIoBvZmjh4N9sY9EE2udQNdgFu&#10;KjmOokQaLDksFFjTqqDsfnwYBdsOu+VnvG7399vqeT19/1z2MSn1PuyXUxCeev8K/7d3WkHyl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YByuxgAAAN0A&#10;AAAPAAAAAAAAAAAAAAAAAKoCAABkcnMvZG93bnJldi54bWxQSwUGAAAAAAQABAD6AAAAnQMAAAAA&#10;">
                  <v:shape id="Freeform 64" o:spid="_x0000_s1046" style="position:absolute;left:2177;top:30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VO8cA&#10;AADdAAAADwAAAGRycy9kb3ducmV2LnhtbESPQUvDQBSE74L/YXmCF2k3SkhL2m0RRSjtQWxLwdsz&#10;+5oEs29j9tlEf323IHgcZuYbZr4cXKNO1IXas4H7cQKKuPC25tLAfvcymoIKgmyx8UwGfijAcnF9&#10;Ncfc+p7f6LSVUkUIhxwNVCJtrnUoKnIYxr4ljt7Rdw4lyq7UtsM+wl2jH5Ik0w5rjgsVtvRUUfG5&#10;/XYGUunD11pLn35sNnfv/vD8qvnXmNub4XEGSmiQ//Bfe2UNZGk2gcub+AT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zlTvHAAAA3QAAAA8AAAAAAAAAAAAAAAAAmAIAAGRy&#10;cy9kb3ducmV2LnhtbFBLBQYAAAAABAAEAPUAAACMAwAAAAA=&#10;" path="m51,l38,,32,1,27,3,22,5,17,9r-4,4l9,17,5,22,1,32,,38,,51r1,6l3,62r2,6l9,72r4,4l17,81r5,3l27,86r5,2l38,90r13,l57,88,68,84r4,-3l40,81,35,80,31,78,27,76,24,74,20,71,17,67,15,64,13,59,11,55r,-4l11,38r,-3l15,26r2,-4l24,15r3,-2l31,11,35,9,40,8r32,l68,5,57,1,51,xe" fillcolor="#004a98" stroked="f">
                    <v:path arrowok="t" o:connecttype="custom" o:connectlocs="51,0;38,0;32,1;27,3;22,5;17,9;13,13;9,17;5,22;1,32;0,38;0,51;1,57;3,62;5,68;9,72;13,76;17,81;22,84;27,86;32,88;38,90;51,90;57,88;68,84;72,81;40,81;35,80;31,78;27,76;24,74;20,71;17,67;15,64;13,59;11,55;11,51;11,38;11,35;15,26;17,22;24,15;27,13;31,11;35,9;40,8;72,8;68,5;57,1;51,0" o:connectangles="0,0,0,0,0,0,0,0,0,0,0,0,0,0,0,0,0,0,0,0,0,0,0,0,0,0,0,0,0,0,0,0,0,0,0,0,0,0,0,0,0,0,0,0,0,0,0,0,0,0"/>
                  </v:shape>
                  <v:shape id="Freeform 65" o:spid="_x0000_s1047" style="position:absolute;left:2177;top:30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BScQA&#10;AADdAAAADwAAAGRycy9kb3ducmV2LnhtbERPS0vDQBC+C/0PyxS8iN0oIZSYbRFFkPYgfSB4G7Nj&#10;EszOxuy0Sfvr3UOhx4/vXSxH16oj9aHxbOBhloAiLr1tuDKw373dz0EFQbbYeiYDJwqwXExuCsyt&#10;H3hDx61UKoZwyNFALdLlWoeyJodh5jviyP343qFE2Ffa9jjEcNfqxyTJtMOGY0ONHb3UVP5uD85A&#10;KkP4W2kZ0u/1+u7Lf75+aD4bczsdn59ACY1yFV/c79ZAlmZxbnwTn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AUnEAAAA3QAAAA8AAAAAAAAAAAAAAAAAmAIAAGRycy9k&#10;b3ducmV2LnhtbFBLBQYAAAAABAAEAPUAAACJAwAAAAA=&#10;" path="m72,8l49,8r5,1l58,11r4,2l66,15r6,7l74,26r4,9l78,38r,13l78,55r-4,9l72,67r-3,4l66,74r-4,2l58,78r-4,2l49,81r23,l72,81r4,-5l80,72r4,-4l88,57r2,-6l90,38,88,32,84,22,80,17,76,13,72,9r,-1xe" fillcolor="#004a98" stroked="f">
                    <v:path arrowok="t" o:connecttype="custom" o:connectlocs="72,8;49,8;54,9;58,11;62,13;66,15;72,22;74,26;78,35;78,38;78,51;78,55;74,64;72,67;69,71;66,74;62,76;58,78;54,80;49,81;72,81;72,81;76,76;80,72;84,68;88,57;90,51;90,38;88,32;84,22;80,17;76,13;72,9;72,8" o:connectangles="0,0,0,0,0,0,0,0,0,0,0,0,0,0,0,0,0,0,0,0,0,0,0,0,0,0,0,0,0,0,0,0,0,0"/>
                  </v:shape>
                  <v:shape id="Freeform 66" o:spid="_x0000_s1048" style="position:absolute;left:2177;top:30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k0scA&#10;AADdAAAADwAAAGRycy9kb3ducmV2LnhtbESPQUvDQBSE74L/YXmCF2k3Sght2m0RRSjtQWxLwdsz&#10;+5oEs29j9tlEf323IHgcZuYbZr4cXKNO1IXas4H7cQKKuPC25tLAfvcymoAKgmyx8UwGfijAcnF9&#10;Ncfc+p7f6LSVUkUIhxwNVCJtrnUoKnIYxr4ljt7Rdw4lyq7UtsM+wl2jH5Ik0w5rjgsVtvRUUfG5&#10;/XYGUunD11pLn35sNnfv/vD8qvnXmNub4XEGSmiQ//Bfe2UNZGk2hcub+AT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pNLHAAAA3QAAAA8AAAAAAAAAAAAAAAAAmAIAAGRy&#10;cy9kb3ducmV2LnhtbFBLBQYAAAAABAAEAPUAAACMAwAAAAA=&#10;" path="m52,19r-25,l27,70r10,l37,48r15,l52,48r4,-1l59,46r3,-2l64,42r,-1l37,41r,-15l64,26,63,25,60,22,57,20,52,19xe" fillcolor="#004a98" stroked="f">
                    <v:path arrowok="t" o:connecttype="custom" o:connectlocs="52,19;27,19;27,70;37,70;37,48;52,48;52,48;56,47;59,46;62,44;64,42;64,41;37,41;37,26;64,26;63,25;60,22;57,20;52,19" o:connectangles="0,0,0,0,0,0,0,0,0,0,0,0,0,0,0,0,0,0,0"/>
                  </v:shape>
                  <v:shape id="Freeform 67" o:spid="_x0000_s1049" style="position:absolute;left:2177;top:30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bksUA&#10;AADdAAAADwAAAGRycy9kb3ducmV2LnhtbERPS2vCQBC+C/0PyxR6Ed20BCvRVUpFkHooPhC8jdlp&#10;EpqdTbOjSfvru4dCjx/fe77sXa1u1IbKs4HHcQKKOPe24sLA8bAeTUEFQbZYeyYD3xRgubgbzDGz&#10;vuMd3fZSqBjCIUMDpUiTaR3ykhyGsW+II/fhW4cSYVto22IXw12tn5Jkoh1WHBtKbOi1pPxzf3UG&#10;UunC15uWLr1st8OzP63eNf8Y83Dfv8xACfXyL/5zb6yBSfoc98c38Qn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5uSxQAAAN0AAAAPAAAAAAAAAAAAAAAAAJgCAABkcnMv&#10;ZG93bnJldi54bWxQSwUGAAAAAAQABAD1AAAAigMAAAAA&#10;" path="m52,48r-10,l56,70r9,l52,48xe" fillcolor="#004a98" stroked="f">
                    <v:path arrowok="t" o:connecttype="custom" o:connectlocs="52,48;42,48;56,70;65,70;52,48" o:connectangles="0,0,0,0,0"/>
                  </v:shape>
                  <v:shape id="Freeform 68" o:spid="_x0000_s1050" style="position:absolute;left:2177;top:308;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CccA&#10;AADdAAAADwAAAGRycy9kb3ducmV2LnhtbESPQWvCQBSE74L/YXlCL1I3SrAldZVSEUo9FG0p9Paa&#10;fSbB7NuYfTVpf70rFHocZuYbZrHqXa3O1IbKs4HpJAFFnHtbcWHg/W1zew8qCLLF2jMZ+KEAq+Vw&#10;sMDM+o53dN5LoSKEQ4YGSpEm0zrkJTkME98QR+/gW4cSZVto22IX4a7WsySZa4cVx4USG3oqKT/u&#10;v52BVLpwetHSpV/b7fjTf6xfNf8aczPqHx9ACfXyH/5rP1sD8/RuCtc38Qn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PPgnHAAAA3QAAAA8AAAAAAAAAAAAAAAAAmAIAAGRy&#10;cy9kb3ducmV2LnhtbFBLBQYAAAAABAAEAPUAAACMAwAAAAA=&#10;" path="m64,26r-18,l48,26r1,l50,26r1,1l52,27r1,1l54,29r1,l55,30r1,2l56,35r-1,1l54,38r-1,1l51,40r-1,l46,41r18,l65,38r,-10l64,26xe" fillcolor="#004a98" stroked="f">
                    <v:path arrowok="t" o:connecttype="custom" o:connectlocs="64,26;46,26;48,26;49,26;50,26;51,27;52,27;53,28;54,29;55,29;55,30;56,32;56,35;55,36;54,38;53,39;51,40;50,40;46,41;64,41;65,38;65,28;64,26" o:connectangles="0,0,0,0,0,0,0,0,0,0,0,0,0,0,0,0,0,0,0,0,0,0,0"/>
                  </v:shape>
                </v:group>
                <w10:wrap type="topAndBottom" anchorx="page"/>
              </v:group>
            </w:pict>
          </mc:Fallback>
        </mc:AlternateContent>
      </w:r>
    </w:p>
    <w:p w:rsidR="00712535" w:rsidRPr="00024120" w:rsidRDefault="00712535">
      <w:pPr>
        <w:pStyle w:val="BodyText"/>
        <w:tabs>
          <w:tab w:val="left" w:pos="2653"/>
        </w:tabs>
        <w:kinsoku w:val="0"/>
        <w:overflowPunct w:val="0"/>
        <w:spacing w:before="112"/>
        <w:ind w:left="493"/>
        <w:rPr>
          <w:color w:val="004A98"/>
          <w:w w:val="115"/>
          <w:lang w:val="en-US"/>
        </w:rPr>
      </w:pPr>
      <w:r w:rsidRPr="00024120">
        <w:rPr>
          <w:color w:val="004A98"/>
          <w:spacing w:val="-3"/>
          <w:w w:val="115"/>
          <w:lang w:val="en-US"/>
        </w:rPr>
        <w:t>FIFA</w:t>
      </w:r>
      <w:r w:rsidRPr="00024120">
        <w:rPr>
          <w:color w:val="004A98"/>
          <w:spacing w:val="-1"/>
          <w:w w:val="115"/>
          <w:lang w:val="en-US"/>
        </w:rPr>
        <w:t xml:space="preserve"> </w:t>
      </w:r>
      <w:r w:rsidRPr="00024120">
        <w:rPr>
          <w:color w:val="004A98"/>
          <w:w w:val="115"/>
          <w:lang w:val="en-US"/>
        </w:rPr>
        <w:t>Quality</w:t>
      </w:r>
      <w:r w:rsidRPr="00024120">
        <w:rPr>
          <w:color w:val="004A98"/>
          <w:w w:val="115"/>
          <w:lang w:val="en-US"/>
        </w:rPr>
        <w:tab/>
        <w:t>IMS – International Match</w:t>
      </w:r>
      <w:r w:rsidRPr="00024120">
        <w:rPr>
          <w:color w:val="004A98"/>
          <w:spacing w:val="-11"/>
          <w:w w:val="115"/>
          <w:lang w:val="en-US"/>
        </w:rPr>
        <w:t xml:space="preserve"> </w:t>
      </w:r>
      <w:r w:rsidRPr="00024120">
        <w:rPr>
          <w:color w:val="004A98"/>
          <w:w w:val="115"/>
          <w:lang w:val="en-US"/>
        </w:rPr>
        <w:t>Standard</w:t>
      </w:r>
    </w:p>
    <w:p w:rsidR="00712535" w:rsidRPr="00024120" w:rsidRDefault="00712535">
      <w:pPr>
        <w:pStyle w:val="BodyText"/>
        <w:kinsoku w:val="0"/>
        <w:overflowPunct w:val="0"/>
        <w:spacing w:before="4"/>
        <w:rPr>
          <w:sz w:val="21"/>
          <w:szCs w:val="21"/>
          <w:lang w:val="en-US"/>
        </w:rPr>
      </w:pPr>
    </w:p>
    <w:p w:rsidR="00712535" w:rsidRPr="00F57869" w:rsidRDefault="00F57869" w:rsidP="00F57869">
      <w:pPr>
        <w:pStyle w:val="BodyText"/>
        <w:kinsoku w:val="0"/>
        <w:overflowPunct w:val="0"/>
        <w:ind w:left="492"/>
        <w:rPr>
          <w:sz w:val="14"/>
          <w:szCs w:val="20"/>
          <w:lang w:val="en-US"/>
        </w:rPr>
      </w:pPr>
      <w:r w:rsidRPr="00F57869">
        <w:rPr>
          <w:color w:val="002060"/>
          <w:szCs w:val="24"/>
          <w:lang w:val="en-US"/>
        </w:rPr>
        <w:t>Süni ot ortüyə malik stadionlara icazə verilir</w:t>
      </w:r>
      <w:r w:rsidR="00A20639">
        <w:rPr>
          <w:color w:val="002060"/>
          <w:szCs w:val="24"/>
          <w:lang w:val="en-US"/>
        </w:rPr>
        <w:t>:</w:t>
      </w:r>
      <w:r w:rsidRPr="00F57869">
        <w:rPr>
          <w:color w:val="002060"/>
          <w:szCs w:val="24"/>
          <w:lang w:val="en-US"/>
        </w:rPr>
        <w:t xml:space="preserve"> istisna hall kimi </w:t>
      </w:r>
      <w:r w:rsidR="00A20639">
        <w:rPr>
          <w:color w:val="002060"/>
          <w:szCs w:val="24"/>
          <w:lang w:val="en-US"/>
        </w:rPr>
        <w:t>və ancaq daxili yarışlar zamanı</w:t>
      </w:r>
      <w:r>
        <w:rPr>
          <w:color w:val="006FC0"/>
          <w:szCs w:val="24"/>
          <w:lang w:val="en-US"/>
        </w:rPr>
        <w:t>.</w:t>
      </w:r>
    </w:p>
    <w:p w:rsidR="00712535" w:rsidRPr="00024120" w:rsidRDefault="00712535">
      <w:pPr>
        <w:pStyle w:val="BodyText"/>
        <w:kinsoku w:val="0"/>
        <w:overflowPunct w:val="0"/>
        <w:spacing w:before="4"/>
        <w:rPr>
          <w:sz w:val="16"/>
          <w:szCs w:val="16"/>
          <w:lang w:val="en-US"/>
        </w:rPr>
      </w:pPr>
    </w:p>
    <w:p w:rsidR="00F57869" w:rsidRPr="00F57869" w:rsidRDefault="00F57869" w:rsidP="0080799A">
      <w:pPr>
        <w:pStyle w:val="Heading2"/>
        <w:numPr>
          <w:ilvl w:val="0"/>
          <w:numId w:val="22"/>
        </w:numPr>
        <w:tabs>
          <w:tab w:val="left" w:pos="1005"/>
        </w:tabs>
        <w:kinsoku w:val="0"/>
        <w:overflowPunct w:val="0"/>
        <w:ind w:hanging="512"/>
        <w:rPr>
          <w:color w:val="004A98"/>
        </w:rPr>
      </w:pPr>
      <w:r>
        <w:rPr>
          <w:color w:val="004A98"/>
          <w:lang w:val="az-Latn-AZ"/>
        </w:rPr>
        <w:t>Meydanın işar</w:t>
      </w:r>
      <w:r>
        <w:rPr>
          <w:rFonts w:ascii="Arial" w:hAnsi="Arial" w:cs="Arial"/>
          <w:color w:val="004A98"/>
          <w:lang w:val="az-Latn-AZ"/>
        </w:rPr>
        <w:t>ələnməsi</w:t>
      </w:r>
    </w:p>
    <w:p w:rsidR="00F57869" w:rsidRDefault="00F57869" w:rsidP="00F57869">
      <w:pPr>
        <w:pStyle w:val="Heading2"/>
        <w:tabs>
          <w:tab w:val="left" w:pos="1005"/>
        </w:tabs>
        <w:kinsoku w:val="0"/>
        <w:overflowPunct w:val="0"/>
        <w:ind w:left="493" w:firstLine="0"/>
        <w:rPr>
          <w:rFonts w:asciiTheme="minorHAnsi" w:hAnsiTheme="minorHAnsi" w:cs="Calibri"/>
          <w:b w:val="0"/>
          <w:color w:val="002060"/>
          <w:sz w:val="18"/>
          <w:szCs w:val="18"/>
          <w:lang w:val="az-Latn-AZ"/>
        </w:rPr>
      </w:pPr>
    </w:p>
    <w:p w:rsidR="00F57869" w:rsidRPr="00500B5D" w:rsidRDefault="00F57869" w:rsidP="00F57869">
      <w:pPr>
        <w:pStyle w:val="Heading2"/>
        <w:tabs>
          <w:tab w:val="left" w:pos="1005"/>
        </w:tabs>
        <w:kinsoku w:val="0"/>
        <w:overflowPunct w:val="0"/>
        <w:ind w:left="493" w:firstLine="0"/>
        <w:rPr>
          <w:rFonts w:asciiTheme="minorHAnsi" w:hAnsiTheme="minorHAnsi" w:cs="Calibri"/>
          <w:b w:val="0"/>
          <w:color w:val="002060"/>
          <w:sz w:val="18"/>
          <w:szCs w:val="18"/>
          <w:lang w:val="az-Latn-AZ"/>
        </w:rPr>
      </w:pPr>
      <w:r w:rsidRPr="00F57869">
        <w:rPr>
          <w:rFonts w:asciiTheme="minorHAnsi" w:hAnsiTheme="minorHAnsi" w:cs="Calibri"/>
          <w:b w:val="0"/>
          <w:color w:val="002060"/>
          <w:sz w:val="18"/>
          <w:szCs w:val="18"/>
          <w:lang w:val="az-Latn-AZ"/>
        </w:rPr>
        <w:t>Oyun meydanı düzbucaqlı</w:t>
      </w:r>
      <w:r w:rsidR="00A20639">
        <w:rPr>
          <w:rFonts w:asciiTheme="minorHAnsi" w:hAnsiTheme="minorHAnsi" w:cs="Calibri"/>
          <w:b w:val="0"/>
          <w:color w:val="002060"/>
          <w:sz w:val="18"/>
          <w:szCs w:val="18"/>
          <w:lang w:val="az-Latn-AZ"/>
        </w:rPr>
        <w:t>, davamlı olmalıdır</w:t>
      </w:r>
      <w:r w:rsidRPr="00F57869">
        <w:rPr>
          <w:rFonts w:asciiTheme="minorHAnsi" w:hAnsiTheme="minorHAnsi" w:cs="Calibri"/>
          <w:b w:val="0"/>
          <w:color w:val="002060"/>
          <w:sz w:val="18"/>
          <w:szCs w:val="18"/>
          <w:lang w:val="az-Latn-AZ"/>
        </w:rPr>
        <w:t xml:space="preserve"> (qırıq xətlərə  icazə  verilmir);  təhlükə</w:t>
      </w:r>
      <w:r w:rsidR="00A20639">
        <w:rPr>
          <w:rFonts w:asciiTheme="minorHAnsi" w:hAnsiTheme="minorHAnsi" w:cs="Calibri"/>
          <w:b w:val="0"/>
          <w:color w:val="002060"/>
          <w:sz w:val="18"/>
          <w:szCs w:val="18"/>
          <w:lang w:val="az-Latn-AZ"/>
        </w:rPr>
        <w:t xml:space="preserve"> daşı</w:t>
      </w:r>
      <w:r w:rsidRPr="00F57869">
        <w:rPr>
          <w:rFonts w:asciiTheme="minorHAnsi" w:hAnsiTheme="minorHAnsi" w:cs="Calibri"/>
          <w:b w:val="0"/>
          <w:color w:val="002060"/>
          <w:sz w:val="18"/>
          <w:szCs w:val="18"/>
          <w:lang w:val="az-Latn-AZ"/>
        </w:rPr>
        <w:t xml:space="preserve">mayan (üzəri sürüşkən olmayan) xətlər ilə  işarələnməlidir.  </w:t>
      </w:r>
      <w:r w:rsidRPr="00500B5D">
        <w:rPr>
          <w:rFonts w:asciiTheme="minorHAnsi" w:hAnsiTheme="minorHAnsi" w:cs="Calibri"/>
          <w:b w:val="0"/>
          <w:color w:val="002060"/>
          <w:sz w:val="18"/>
          <w:szCs w:val="18"/>
          <w:lang w:val="az-Latn-AZ"/>
        </w:rPr>
        <w:t>Bu  xətlər məhdudlaşdırdıqları sahələrin tərkibinə daxildir və meydanın rəngindən aydın şəkildə</w:t>
      </w:r>
      <w:r w:rsidRPr="00500B5D">
        <w:rPr>
          <w:rFonts w:asciiTheme="minorHAnsi" w:hAnsiTheme="minorHAnsi" w:cs="Calibri"/>
          <w:b w:val="0"/>
          <w:color w:val="002060"/>
          <w:spacing w:val="6"/>
          <w:sz w:val="18"/>
          <w:szCs w:val="18"/>
          <w:lang w:val="az-Latn-AZ"/>
        </w:rPr>
        <w:t xml:space="preserve"> </w:t>
      </w:r>
      <w:r w:rsidRPr="00500B5D">
        <w:rPr>
          <w:rFonts w:asciiTheme="minorHAnsi" w:hAnsiTheme="minorHAnsi" w:cs="Calibri"/>
          <w:b w:val="0"/>
          <w:color w:val="002060"/>
          <w:sz w:val="18"/>
          <w:szCs w:val="18"/>
          <w:lang w:val="az-Latn-AZ"/>
        </w:rPr>
        <w:t>fərqlənməlidir.</w:t>
      </w:r>
    </w:p>
    <w:p w:rsidR="00712535" w:rsidRPr="00500B5D" w:rsidRDefault="00712535">
      <w:pPr>
        <w:pStyle w:val="BodyText"/>
        <w:kinsoku w:val="0"/>
        <w:overflowPunct w:val="0"/>
        <w:spacing w:before="9"/>
        <w:rPr>
          <w:sz w:val="19"/>
          <w:szCs w:val="19"/>
          <w:lang w:val="az-Latn-AZ"/>
        </w:rPr>
      </w:pPr>
    </w:p>
    <w:p w:rsidR="00F57869" w:rsidRPr="00500B5D" w:rsidRDefault="00F57869" w:rsidP="00F57869">
      <w:pPr>
        <w:pStyle w:val="BodyText"/>
        <w:kinsoku w:val="0"/>
        <w:overflowPunct w:val="0"/>
        <w:ind w:left="493"/>
        <w:rPr>
          <w:color w:val="002060"/>
          <w:lang w:val="az-Latn-AZ"/>
        </w:rPr>
      </w:pPr>
      <w:r w:rsidRPr="00500B5D">
        <w:rPr>
          <w:color w:val="002060"/>
          <w:lang w:val="az-Latn-AZ"/>
        </w:rPr>
        <w:t>Oyun meydanında yalnız Qayda 1-də göstərilmiş xətlər çəkilməlidir</w:t>
      </w:r>
      <w:r w:rsidR="00FF33BF">
        <w:rPr>
          <w:color w:val="002060"/>
          <w:lang w:val="az-Latn-AZ"/>
        </w:rPr>
        <w:t>.</w:t>
      </w:r>
    </w:p>
    <w:p w:rsidR="00712535" w:rsidRPr="00500B5D" w:rsidRDefault="00712535">
      <w:pPr>
        <w:pStyle w:val="BodyText"/>
        <w:kinsoku w:val="0"/>
        <w:overflowPunct w:val="0"/>
        <w:ind w:left="493"/>
        <w:rPr>
          <w:color w:val="004A98"/>
          <w:w w:val="115"/>
          <w:lang w:val="az-Latn-AZ"/>
        </w:rPr>
        <w:sectPr w:rsidR="00712535" w:rsidRPr="00500B5D">
          <w:headerReference w:type="even" r:id="rId29"/>
          <w:headerReference w:type="default" r:id="rId30"/>
          <w:pgSz w:w="8400" w:h="11910"/>
          <w:pgMar w:top="560" w:right="580" w:bottom="280" w:left="640" w:header="358" w:footer="0" w:gutter="0"/>
          <w:pgNumType w:start="10"/>
          <w:cols w:space="720"/>
          <w:noEndnote/>
        </w:sectPr>
      </w:pPr>
    </w:p>
    <w:p w:rsidR="00712535" w:rsidRPr="00500B5D" w:rsidRDefault="00712535">
      <w:pPr>
        <w:pStyle w:val="BodyText"/>
        <w:kinsoku w:val="0"/>
        <w:overflowPunct w:val="0"/>
        <w:rPr>
          <w:sz w:val="29"/>
          <w:szCs w:val="29"/>
          <w:lang w:val="az-Latn-AZ"/>
        </w:rPr>
      </w:pPr>
    </w:p>
    <w:p w:rsidR="00A50362" w:rsidRPr="00A50362" w:rsidRDefault="00A50362" w:rsidP="008C4DC9">
      <w:pPr>
        <w:pStyle w:val="BodyText"/>
        <w:kinsoku w:val="0"/>
        <w:overflowPunct w:val="0"/>
        <w:ind w:left="380" w:right="346"/>
        <w:rPr>
          <w:color w:val="002060"/>
          <w:szCs w:val="24"/>
          <w:lang w:val="az-Latn-AZ"/>
        </w:rPr>
      </w:pPr>
      <w:r w:rsidRPr="00A50362">
        <w:rPr>
          <w:color w:val="002060"/>
          <w:szCs w:val="24"/>
          <w:lang w:val="az-Latn-AZ"/>
        </w:rPr>
        <w:t>Çox məqsədli idman zalları istifadə edildiyi təqdirdə, digər xətlərin olmasına icazə verilir,</w:t>
      </w:r>
      <w:r w:rsidR="00A20639">
        <w:rPr>
          <w:color w:val="002060"/>
          <w:szCs w:val="24"/>
          <w:lang w:val="az-Latn-AZ"/>
        </w:rPr>
        <w:t xml:space="preserve"> </w:t>
      </w:r>
      <w:r w:rsidRPr="00A50362">
        <w:rPr>
          <w:color w:val="002060"/>
          <w:szCs w:val="24"/>
          <w:lang w:val="az-Latn-AZ"/>
        </w:rPr>
        <w:t>bir şərtlə ki, onların rəngi fərqli olsun və futzal üçün çəkilmiş xətlərdən aydın şəkildə</w:t>
      </w:r>
      <w:r>
        <w:rPr>
          <w:color w:val="002060"/>
          <w:szCs w:val="24"/>
          <w:lang w:val="az-Latn-AZ"/>
        </w:rPr>
        <w:t xml:space="preserve"> </w:t>
      </w:r>
      <w:r w:rsidRPr="00A50362">
        <w:rPr>
          <w:color w:val="002060"/>
          <w:szCs w:val="24"/>
          <w:lang w:val="az-Latn-AZ"/>
        </w:rPr>
        <w:t xml:space="preserve"> fərqlənsin.</w:t>
      </w:r>
    </w:p>
    <w:p w:rsidR="00712535" w:rsidRPr="00A50362" w:rsidRDefault="00712535" w:rsidP="008C4DC9">
      <w:pPr>
        <w:pStyle w:val="BodyText"/>
        <w:kinsoku w:val="0"/>
        <w:overflowPunct w:val="0"/>
        <w:rPr>
          <w:sz w:val="19"/>
          <w:szCs w:val="19"/>
          <w:lang w:val="az-Latn-AZ"/>
        </w:rPr>
      </w:pPr>
    </w:p>
    <w:p w:rsidR="008C4DC9" w:rsidRPr="008C4DC9" w:rsidRDefault="008C4DC9" w:rsidP="008C4DC9">
      <w:pPr>
        <w:pStyle w:val="BodyText"/>
        <w:kinsoku w:val="0"/>
        <w:overflowPunct w:val="0"/>
        <w:ind w:left="380" w:right="575"/>
        <w:rPr>
          <w:color w:val="002060"/>
          <w:lang w:val="az-Latn-AZ"/>
        </w:rPr>
      </w:pPr>
      <w:r w:rsidRPr="008C4DC9">
        <w:rPr>
          <w:color w:val="002060"/>
          <w:lang w:val="az-Latn-AZ"/>
        </w:rPr>
        <w:t>Əgər oyunçu meydanda qadağan edilmiş işarələr edərsə, ona qeyri-idman hərəkətinə görə xəbərdarlıq edilir. Hakimlər bunun matç ərzində edildiyini aşkar edərsə, üstünlük prinsipinin tətbiq edilə bildi</w:t>
      </w:r>
      <w:r w:rsidR="00A20639">
        <w:rPr>
          <w:color w:val="002060"/>
          <w:lang w:val="az-Latn-AZ"/>
        </w:rPr>
        <w:t xml:space="preserve">yi hallar istisna olmaqla </w:t>
      </w:r>
      <w:r w:rsidRPr="008C4DC9">
        <w:rPr>
          <w:color w:val="002060"/>
          <w:lang w:val="az-Latn-AZ"/>
        </w:rPr>
        <w:t xml:space="preserve">oyunu saxlayır, təqsirkar oyunçuya qeyri-idman hərəkətinə görə xəbərdarlıq edir və oyunu qaydanın pozulduğu anda topun olduğu yerdən </w:t>
      </w:r>
      <w:r w:rsidR="00E027C9">
        <w:rPr>
          <w:color w:val="002060"/>
          <w:lang w:val="az-Latn-AZ"/>
        </w:rPr>
        <w:t>rəqibin</w:t>
      </w:r>
      <w:r w:rsidRPr="008C4DC9">
        <w:rPr>
          <w:color w:val="002060"/>
          <w:lang w:val="az-Latn-AZ"/>
        </w:rPr>
        <w:t xml:space="preserve"> xeyrinə sərbəst zərbə ilə bərpa edirlər (bax: Qayda – 13 Cərimə və sərbəst zərbələrin yeri).</w:t>
      </w:r>
    </w:p>
    <w:p w:rsidR="00712535" w:rsidRPr="008C4DC9" w:rsidRDefault="00712535" w:rsidP="008C4DC9">
      <w:pPr>
        <w:pStyle w:val="BodyText"/>
        <w:kinsoku w:val="0"/>
        <w:overflowPunct w:val="0"/>
        <w:rPr>
          <w:sz w:val="19"/>
          <w:szCs w:val="19"/>
          <w:lang w:val="az-Latn-AZ"/>
        </w:rPr>
      </w:pPr>
    </w:p>
    <w:p w:rsidR="009E122C" w:rsidRDefault="008C4DC9" w:rsidP="009E122C">
      <w:pPr>
        <w:pStyle w:val="BodyText"/>
        <w:kinsoku w:val="0"/>
        <w:overflowPunct w:val="0"/>
        <w:ind w:left="380"/>
        <w:rPr>
          <w:color w:val="002060"/>
          <w:lang w:val="az-Latn-AZ"/>
        </w:rPr>
      </w:pPr>
      <w:r w:rsidRPr="008C4DC9">
        <w:rPr>
          <w:color w:val="002060"/>
          <w:lang w:val="az-Latn-AZ"/>
        </w:rPr>
        <w:t>Meydanı məhdudlaşdıran iki uzun xətt yan xətt, iki qısa xətt qapı xətti adlanır</w:t>
      </w:r>
    </w:p>
    <w:p w:rsidR="009E122C" w:rsidRPr="009E122C" w:rsidRDefault="009E122C" w:rsidP="009E122C">
      <w:pPr>
        <w:pStyle w:val="BodyText"/>
        <w:kinsoku w:val="0"/>
        <w:overflowPunct w:val="0"/>
        <w:ind w:left="380"/>
        <w:rPr>
          <w:color w:val="002060"/>
          <w:lang w:val="az-Latn-AZ"/>
        </w:rPr>
      </w:pPr>
    </w:p>
    <w:p w:rsidR="009E122C" w:rsidRPr="009E122C" w:rsidRDefault="009E122C" w:rsidP="009E122C">
      <w:pPr>
        <w:pStyle w:val="BodyText"/>
        <w:kinsoku w:val="0"/>
        <w:overflowPunct w:val="0"/>
        <w:spacing w:line="276" w:lineRule="auto"/>
        <w:ind w:left="380"/>
        <w:rPr>
          <w:color w:val="002060"/>
          <w:szCs w:val="24"/>
          <w:lang w:val="az-Latn-AZ"/>
        </w:rPr>
      </w:pPr>
      <w:r w:rsidRPr="009E122C">
        <w:rPr>
          <w:color w:val="002060"/>
          <w:szCs w:val="24"/>
          <w:lang w:val="az-Latn-AZ"/>
        </w:rPr>
        <w:t>Meydan, mərkəz xətti ilə iki hissəyə bölünür, bu xətt, həm də yan xətləri mərkəzdən birləşdirir.</w:t>
      </w:r>
    </w:p>
    <w:p w:rsidR="00712535" w:rsidRPr="009E122C" w:rsidRDefault="00712535">
      <w:pPr>
        <w:pStyle w:val="BodyText"/>
        <w:kinsoku w:val="0"/>
        <w:overflowPunct w:val="0"/>
        <w:spacing w:before="9"/>
        <w:rPr>
          <w:sz w:val="19"/>
          <w:szCs w:val="19"/>
          <w:lang w:val="az-Latn-AZ"/>
        </w:rPr>
      </w:pPr>
    </w:p>
    <w:p w:rsidR="00712535" w:rsidRDefault="009E122C" w:rsidP="009E122C">
      <w:pPr>
        <w:pStyle w:val="BodyText"/>
        <w:kinsoku w:val="0"/>
        <w:overflowPunct w:val="0"/>
        <w:spacing w:before="9"/>
        <w:ind w:left="380"/>
        <w:rPr>
          <w:color w:val="002060"/>
          <w:szCs w:val="24"/>
          <w:lang w:val="az-Latn-AZ"/>
        </w:rPr>
      </w:pPr>
      <w:r w:rsidRPr="009E122C">
        <w:rPr>
          <w:color w:val="002060"/>
          <w:szCs w:val="24"/>
          <w:lang w:val="az-Latn-AZ"/>
        </w:rPr>
        <w:t>Mərkəz xəttinin ortasında, radius</w:t>
      </w:r>
      <w:r w:rsidR="00FF33BF">
        <w:rPr>
          <w:color w:val="002060"/>
          <w:szCs w:val="24"/>
          <w:lang w:val="az-Latn-AZ"/>
        </w:rPr>
        <w:t>u</w:t>
      </w:r>
      <w:r w:rsidRPr="009E122C">
        <w:rPr>
          <w:color w:val="002060"/>
          <w:szCs w:val="24"/>
          <w:lang w:val="az-Latn-AZ"/>
        </w:rPr>
        <w:t xml:space="preserve"> 6 sm</w:t>
      </w:r>
      <w:r w:rsidR="00CA2E1F">
        <w:rPr>
          <w:color w:val="002060"/>
          <w:szCs w:val="24"/>
          <w:lang w:val="az-Latn-AZ"/>
        </w:rPr>
        <w:t>-ə</w:t>
      </w:r>
      <w:r w:rsidRPr="009E122C">
        <w:rPr>
          <w:color w:val="002060"/>
          <w:szCs w:val="24"/>
          <w:lang w:val="az-Latn-AZ"/>
        </w:rPr>
        <w:t xml:space="preserve"> malik olan, mərkəz nöqtəsi qeyd edilir. Nöqtənin ətrafında radiusu 3 metr olan dairə çəkilir.</w:t>
      </w:r>
    </w:p>
    <w:p w:rsidR="009E122C" w:rsidRPr="00500B5D" w:rsidRDefault="009E122C" w:rsidP="009E122C">
      <w:pPr>
        <w:pStyle w:val="BodyText"/>
        <w:kinsoku w:val="0"/>
        <w:overflowPunct w:val="0"/>
        <w:spacing w:before="9"/>
        <w:ind w:left="380"/>
        <w:rPr>
          <w:color w:val="002060"/>
          <w:sz w:val="14"/>
          <w:szCs w:val="19"/>
          <w:lang w:val="az-Latn-AZ"/>
        </w:rPr>
      </w:pPr>
    </w:p>
    <w:p w:rsidR="009E122C" w:rsidRPr="00CA2E1F" w:rsidRDefault="009E122C" w:rsidP="009E122C">
      <w:pPr>
        <w:pStyle w:val="BodyText"/>
        <w:kinsoku w:val="0"/>
        <w:overflowPunct w:val="0"/>
        <w:spacing w:line="276" w:lineRule="auto"/>
        <w:ind w:left="380" w:right="426"/>
        <w:jc w:val="both"/>
        <w:rPr>
          <w:color w:val="002060"/>
          <w:szCs w:val="24"/>
          <w:lang w:val="az-Latn-AZ"/>
        </w:rPr>
      </w:pPr>
      <w:r w:rsidRPr="009E122C">
        <w:rPr>
          <w:color w:val="002060"/>
          <w:szCs w:val="24"/>
          <w:lang w:val="az-Latn-AZ"/>
        </w:rPr>
        <w:t>Künc zərbəsi yerinə yetirilərkən müdafiə olunan komandanın oyunçularının lazımi məsafəyə riayət etməsi üçün künc qövsündə</w:t>
      </w:r>
      <w:r w:rsidR="00CA2E1F">
        <w:rPr>
          <w:color w:val="002060"/>
          <w:szCs w:val="24"/>
          <w:lang w:val="az-Latn-AZ"/>
        </w:rPr>
        <w:t>n 5 m</w:t>
      </w:r>
      <w:r w:rsidRPr="009E122C">
        <w:rPr>
          <w:color w:val="002060"/>
          <w:szCs w:val="24"/>
          <w:lang w:val="az-Latn-AZ"/>
        </w:rPr>
        <w:t xml:space="preserve"> məsafədə meydanın xaricindən qapı və yan xətdə perpendikulyar olan xətlər çəkilir. </w:t>
      </w:r>
      <w:r w:rsidRPr="00CA2E1F">
        <w:rPr>
          <w:color w:val="002060"/>
          <w:szCs w:val="24"/>
          <w:lang w:val="az-Latn-AZ"/>
        </w:rPr>
        <w:t>Bu xətlərin eni 8 sm, uzunluq isə 40 sm.</w:t>
      </w:r>
    </w:p>
    <w:p w:rsidR="00712535" w:rsidRPr="00CA2E1F" w:rsidRDefault="00175EDE">
      <w:pPr>
        <w:pStyle w:val="BodyText"/>
        <w:kinsoku w:val="0"/>
        <w:overflowPunct w:val="0"/>
        <w:spacing w:before="6"/>
        <w:rPr>
          <w:lang w:val="az-Latn-AZ"/>
        </w:rPr>
      </w:pPr>
      <w:r>
        <w:rPr>
          <w:noProof/>
          <w:lang w:val="en-US" w:eastAsia="en-US"/>
        </w:rPr>
        <mc:AlternateContent>
          <mc:Choice Requires="wpg">
            <w:drawing>
              <wp:anchor distT="0" distB="0" distL="0" distR="0" simplePos="0" relativeHeight="251613696" behindDoc="0" locked="0" layoutInCell="0" allowOverlap="1">
                <wp:simplePos x="0" y="0"/>
                <wp:positionH relativeFrom="page">
                  <wp:posOffset>647700</wp:posOffset>
                </wp:positionH>
                <wp:positionV relativeFrom="paragraph">
                  <wp:posOffset>167640</wp:posOffset>
                </wp:positionV>
                <wp:extent cx="3956685" cy="2338070"/>
                <wp:effectExtent l="0" t="0" r="0" b="0"/>
                <wp:wrapTopAndBottom/>
                <wp:docPr id="636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685" cy="2338070"/>
                          <a:chOff x="1020" y="264"/>
                          <a:chExt cx="6231" cy="3682"/>
                        </a:xfrm>
                      </wpg:grpSpPr>
                      <wps:wsp>
                        <wps:cNvPr id="6363" name="Freeform 70"/>
                        <wps:cNvSpPr>
                          <a:spLocks/>
                        </wps:cNvSpPr>
                        <wps:spPr bwMode="auto">
                          <a:xfrm>
                            <a:off x="1020" y="264"/>
                            <a:ext cx="6231" cy="3682"/>
                          </a:xfrm>
                          <a:custGeom>
                            <a:avLst/>
                            <a:gdLst>
                              <a:gd name="T0" fmla="*/ 6230 w 6231"/>
                              <a:gd name="T1" fmla="*/ 0 h 3682"/>
                              <a:gd name="T2" fmla="*/ 0 w 6231"/>
                              <a:gd name="T3" fmla="*/ 0 h 3682"/>
                              <a:gd name="T4" fmla="*/ 0 w 6231"/>
                              <a:gd name="T5" fmla="*/ 3681 h 3682"/>
                              <a:gd name="T6" fmla="*/ 6230 w 6231"/>
                              <a:gd name="T7" fmla="*/ 3681 h 3682"/>
                              <a:gd name="T8" fmla="*/ 6230 w 6231"/>
                              <a:gd name="T9" fmla="*/ 0 h 3682"/>
                            </a:gdLst>
                            <a:ahLst/>
                            <a:cxnLst>
                              <a:cxn ang="0">
                                <a:pos x="T0" y="T1"/>
                              </a:cxn>
                              <a:cxn ang="0">
                                <a:pos x="T2" y="T3"/>
                              </a:cxn>
                              <a:cxn ang="0">
                                <a:pos x="T4" y="T5"/>
                              </a:cxn>
                              <a:cxn ang="0">
                                <a:pos x="T6" y="T7"/>
                              </a:cxn>
                              <a:cxn ang="0">
                                <a:pos x="T8" y="T9"/>
                              </a:cxn>
                            </a:cxnLst>
                            <a:rect l="0" t="0" r="r" b="b"/>
                            <a:pathLst>
                              <a:path w="6231" h="3682">
                                <a:moveTo>
                                  <a:pt x="6230" y="0"/>
                                </a:moveTo>
                                <a:lnTo>
                                  <a:pt x="0" y="0"/>
                                </a:lnTo>
                                <a:lnTo>
                                  <a:pt x="0" y="3681"/>
                                </a:lnTo>
                                <a:lnTo>
                                  <a:pt x="6230" y="3681"/>
                                </a:lnTo>
                                <a:lnTo>
                                  <a:pt x="6230" y="0"/>
                                </a:lnTo>
                                <a:close/>
                              </a:path>
                            </a:pathLst>
                          </a:custGeom>
                          <a:solidFill>
                            <a:srgbClr val="E7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4" name="Freeform 71"/>
                        <wps:cNvSpPr>
                          <a:spLocks/>
                        </wps:cNvSpPr>
                        <wps:spPr bwMode="auto">
                          <a:xfrm>
                            <a:off x="1303" y="831"/>
                            <a:ext cx="5665" cy="2833"/>
                          </a:xfrm>
                          <a:custGeom>
                            <a:avLst/>
                            <a:gdLst>
                              <a:gd name="T0" fmla="*/ 5664 w 5665"/>
                              <a:gd name="T1" fmla="*/ 0 h 2833"/>
                              <a:gd name="T2" fmla="*/ 0 w 5665"/>
                              <a:gd name="T3" fmla="*/ 0 h 2833"/>
                              <a:gd name="T4" fmla="*/ 0 w 5665"/>
                              <a:gd name="T5" fmla="*/ 2832 h 2833"/>
                              <a:gd name="T6" fmla="*/ 5664 w 5665"/>
                              <a:gd name="T7" fmla="*/ 2832 h 2833"/>
                              <a:gd name="T8" fmla="*/ 5664 w 5665"/>
                              <a:gd name="T9" fmla="*/ 0 h 2833"/>
                            </a:gdLst>
                            <a:ahLst/>
                            <a:cxnLst>
                              <a:cxn ang="0">
                                <a:pos x="T0" y="T1"/>
                              </a:cxn>
                              <a:cxn ang="0">
                                <a:pos x="T2" y="T3"/>
                              </a:cxn>
                              <a:cxn ang="0">
                                <a:pos x="T4" y="T5"/>
                              </a:cxn>
                              <a:cxn ang="0">
                                <a:pos x="T6" y="T7"/>
                              </a:cxn>
                              <a:cxn ang="0">
                                <a:pos x="T8" y="T9"/>
                              </a:cxn>
                            </a:cxnLst>
                            <a:rect l="0" t="0" r="r" b="b"/>
                            <a:pathLst>
                              <a:path w="5665" h="2833">
                                <a:moveTo>
                                  <a:pt x="5664" y="0"/>
                                </a:moveTo>
                                <a:lnTo>
                                  <a:pt x="0" y="0"/>
                                </a:lnTo>
                                <a:lnTo>
                                  <a:pt x="0" y="2832"/>
                                </a:lnTo>
                                <a:lnTo>
                                  <a:pt x="5664" y="2832"/>
                                </a:lnTo>
                                <a:lnTo>
                                  <a:pt x="5664" y="0"/>
                                </a:lnTo>
                                <a:close/>
                              </a:path>
                            </a:pathLst>
                          </a:custGeom>
                          <a:solidFill>
                            <a:srgbClr val="007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5" name="Freeform 72"/>
                        <wps:cNvSpPr>
                          <a:spLocks/>
                        </wps:cNvSpPr>
                        <wps:spPr bwMode="auto">
                          <a:xfrm>
                            <a:off x="1303" y="831"/>
                            <a:ext cx="5665" cy="2833"/>
                          </a:xfrm>
                          <a:custGeom>
                            <a:avLst/>
                            <a:gdLst>
                              <a:gd name="T0" fmla="*/ 5664 w 5665"/>
                              <a:gd name="T1" fmla="*/ 2832 h 2833"/>
                              <a:gd name="T2" fmla="*/ 0 w 5665"/>
                              <a:gd name="T3" fmla="*/ 2832 h 2833"/>
                              <a:gd name="T4" fmla="*/ 0 w 5665"/>
                              <a:gd name="T5" fmla="*/ 0 h 2833"/>
                              <a:gd name="T6" fmla="*/ 5664 w 5665"/>
                              <a:gd name="T7" fmla="*/ 0 h 2833"/>
                              <a:gd name="T8" fmla="*/ 5664 w 5665"/>
                              <a:gd name="T9" fmla="*/ 2832 h 2833"/>
                            </a:gdLst>
                            <a:ahLst/>
                            <a:cxnLst>
                              <a:cxn ang="0">
                                <a:pos x="T0" y="T1"/>
                              </a:cxn>
                              <a:cxn ang="0">
                                <a:pos x="T2" y="T3"/>
                              </a:cxn>
                              <a:cxn ang="0">
                                <a:pos x="T4" y="T5"/>
                              </a:cxn>
                              <a:cxn ang="0">
                                <a:pos x="T6" y="T7"/>
                              </a:cxn>
                              <a:cxn ang="0">
                                <a:pos x="T8" y="T9"/>
                              </a:cxn>
                            </a:cxnLst>
                            <a:rect l="0" t="0" r="r" b="b"/>
                            <a:pathLst>
                              <a:path w="5665" h="2833">
                                <a:moveTo>
                                  <a:pt x="5664" y="2832"/>
                                </a:moveTo>
                                <a:lnTo>
                                  <a:pt x="0" y="2832"/>
                                </a:lnTo>
                                <a:lnTo>
                                  <a:pt x="0" y="0"/>
                                </a:lnTo>
                                <a:lnTo>
                                  <a:pt x="5664" y="0"/>
                                </a:lnTo>
                                <a:lnTo>
                                  <a:pt x="5664" y="2832"/>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6" name="Freeform 73"/>
                        <wps:cNvSpPr>
                          <a:spLocks/>
                        </wps:cNvSpPr>
                        <wps:spPr bwMode="auto">
                          <a:xfrm>
                            <a:off x="4135" y="831"/>
                            <a:ext cx="20" cy="2833"/>
                          </a:xfrm>
                          <a:custGeom>
                            <a:avLst/>
                            <a:gdLst>
                              <a:gd name="T0" fmla="*/ 0 w 20"/>
                              <a:gd name="T1" fmla="*/ 0 h 2833"/>
                              <a:gd name="T2" fmla="*/ 0 w 20"/>
                              <a:gd name="T3" fmla="*/ 2832 h 2833"/>
                            </a:gdLst>
                            <a:ahLst/>
                            <a:cxnLst>
                              <a:cxn ang="0">
                                <a:pos x="T0" y="T1"/>
                              </a:cxn>
                              <a:cxn ang="0">
                                <a:pos x="T2" y="T3"/>
                              </a:cxn>
                            </a:cxnLst>
                            <a:rect l="0" t="0" r="r" b="b"/>
                            <a:pathLst>
                              <a:path w="20" h="2833">
                                <a:moveTo>
                                  <a:pt x="0" y="0"/>
                                </a:moveTo>
                                <a:lnTo>
                                  <a:pt x="0" y="2832"/>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7" name="Freeform 74"/>
                        <wps:cNvSpPr>
                          <a:spLocks/>
                        </wps:cNvSpPr>
                        <wps:spPr bwMode="auto">
                          <a:xfrm>
                            <a:off x="3711" y="1822"/>
                            <a:ext cx="850" cy="850"/>
                          </a:xfrm>
                          <a:custGeom>
                            <a:avLst/>
                            <a:gdLst>
                              <a:gd name="T0" fmla="*/ 849 w 850"/>
                              <a:gd name="T1" fmla="*/ 424 h 850"/>
                              <a:gd name="T2" fmla="*/ 842 w 850"/>
                              <a:gd name="T3" fmla="*/ 501 h 850"/>
                              <a:gd name="T4" fmla="*/ 823 w 850"/>
                              <a:gd name="T5" fmla="*/ 573 h 850"/>
                              <a:gd name="T6" fmla="*/ 791 w 850"/>
                              <a:gd name="T7" fmla="*/ 639 h 850"/>
                              <a:gd name="T8" fmla="*/ 749 w 850"/>
                              <a:gd name="T9" fmla="*/ 698 h 850"/>
                              <a:gd name="T10" fmla="*/ 698 w 850"/>
                              <a:gd name="T11" fmla="*/ 749 h 850"/>
                              <a:gd name="T12" fmla="*/ 639 w 850"/>
                              <a:gd name="T13" fmla="*/ 791 h 850"/>
                              <a:gd name="T14" fmla="*/ 573 w 850"/>
                              <a:gd name="T15" fmla="*/ 823 h 850"/>
                              <a:gd name="T16" fmla="*/ 501 w 850"/>
                              <a:gd name="T17" fmla="*/ 842 h 850"/>
                              <a:gd name="T18" fmla="*/ 424 w 850"/>
                              <a:gd name="T19" fmla="*/ 849 h 850"/>
                              <a:gd name="T20" fmla="*/ 348 w 850"/>
                              <a:gd name="T21" fmla="*/ 842 h 850"/>
                              <a:gd name="T22" fmla="*/ 276 w 850"/>
                              <a:gd name="T23" fmla="*/ 823 h 850"/>
                              <a:gd name="T24" fmla="*/ 210 w 850"/>
                              <a:gd name="T25" fmla="*/ 791 h 850"/>
                              <a:gd name="T26" fmla="*/ 151 w 850"/>
                              <a:gd name="T27" fmla="*/ 749 h 850"/>
                              <a:gd name="T28" fmla="*/ 99 w 850"/>
                              <a:gd name="T29" fmla="*/ 698 h 850"/>
                              <a:gd name="T30" fmla="*/ 58 w 850"/>
                              <a:gd name="T31" fmla="*/ 639 h 850"/>
                              <a:gd name="T32" fmla="*/ 26 w 850"/>
                              <a:gd name="T33" fmla="*/ 573 h 850"/>
                              <a:gd name="T34" fmla="*/ 6 w 850"/>
                              <a:gd name="T35" fmla="*/ 501 h 850"/>
                              <a:gd name="T36" fmla="*/ 0 w 850"/>
                              <a:gd name="T37" fmla="*/ 424 h 850"/>
                              <a:gd name="T38" fmla="*/ 6 w 850"/>
                              <a:gd name="T39" fmla="*/ 348 h 850"/>
                              <a:gd name="T40" fmla="*/ 26 w 850"/>
                              <a:gd name="T41" fmla="*/ 276 h 850"/>
                              <a:gd name="T42" fmla="*/ 58 w 850"/>
                              <a:gd name="T43" fmla="*/ 210 h 850"/>
                              <a:gd name="T44" fmla="*/ 99 w 850"/>
                              <a:gd name="T45" fmla="*/ 151 h 850"/>
                              <a:gd name="T46" fmla="*/ 151 w 850"/>
                              <a:gd name="T47" fmla="*/ 99 h 850"/>
                              <a:gd name="T48" fmla="*/ 210 w 850"/>
                              <a:gd name="T49" fmla="*/ 57 h 850"/>
                              <a:gd name="T50" fmla="*/ 276 w 850"/>
                              <a:gd name="T51" fmla="*/ 26 h 850"/>
                              <a:gd name="T52" fmla="*/ 348 w 850"/>
                              <a:gd name="T53" fmla="*/ 6 h 850"/>
                              <a:gd name="T54" fmla="*/ 424 w 850"/>
                              <a:gd name="T55" fmla="*/ 0 h 850"/>
                              <a:gd name="T56" fmla="*/ 501 w 850"/>
                              <a:gd name="T57" fmla="*/ 6 h 850"/>
                              <a:gd name="T58" fmla="*/ 573 w 850"/>
                              <a:gd name="T59" fmla="*/ 26 h 850"/>
                              <a:gd name="T60" fmla="*/ 639 w 850"/>
                              <a:gd name="T61" fmla="*/ 57 h 850"/>
                              <a:gd name="T62" fmla="*/ 698 w 850"/>
                              <a:gd name="T63" fmla="*/ 99 h 850"/>
                              <a:gd name="T64" fmla="*/ 749 w 850"/>
                              <a:gd name="T65" fmla="*/ 151 h 850"/>
                              <a:gd name="T66" fmla="*/ 791 w 850"/>
                              <a:gd name="T67" fmla="*/ 210 h 850"/>
                              <a:gd name="T68" fmla="*/ 823 w 850"/>
                              <a:gd name="T69" fmla="*/ 276 h 850"/>
                              <a:gd name="T70" fmla="*/ 842 w 850"/>
                              <a:gd name="T71" fmla="*/ 348 h 850"/>
                              <a:gd name="T72" fmla="*/ 849 w 850"/>
                              <a:gd name="T73" fmla="*/ 42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0" h="850">
                                <a:moveTo>
                                  <a:pt x="849" y="424"/>
                                </a:moveTo>
                                <a:lnTo>
                                  <a:pt x="842" y="501"/>
                                </a:lnTo>
                                <a:lnTo>
                                  <a:pt x="823" y="573"/>
                                </a:lnTo>
                                <a:lnTo>
                                  <a:pt x="791" y="639"/>
                                </a:lnTo>
                                <a:lnTo>
                                  <a:pt x="749" y="698"/>
                                </a:lnTo>
                                <a:lnTo>
                                  <a:pt x="698" y="749"/>
                                </a:lnTo>
                                <a:lnTo>
                                  <a:pt x="639" y="791"/>
                                </a:lnTo>
                                <a:lnTo>
                                  <a:pt x="573" y="823"/>
                                </a:lnTo>
                                <a:lnTo>
                                  <a:pt x="501" y="842"/>
                                </a:lnTo>
                                <a:lnTo>
                                  <a:pt x="424" y="849"/>
                                </a:lnTo>
                                <a:lnTo>
                                  <a:pt x="348" y="842"/>
                                </a:lnTo>
                                <a:lnTo>
                                  <a:pt x="276" y="823"/>
                                </a:lnTo>
                                <a:lnTo>
                                  <a:pt x="210" y="791"/>
                                </a:lnTo>
                                <a:lnTo>
                                  <a:pt x="151" y="749"/>
                                </a:lnTo>
                                <a:lnTo>
                                  <a:pt x="99" y="698"/>
                                </a:lnTo>
                                <a:lnTo>
                                  <a:pt x="58" y="639"/>
                                </a:lnTo>
                                <a:lnTo>
                                  <a:pt x="26" y="573"/>
                                </a:lnTo>
                                <a:lnTo>
                                  <a:pt x="6" y="501"/>
                                </a:lnTo>
                                <a:lnTo>
                                  <a:pt x="0" y="424"/>
                                </a:lnTo>
                                <a:lnTo>
                                  <a:pt x="6" y="348"/>
                                </a:lnTo>
                                <a:lnTo>
                                  <a:pt x="26" y="276"/>
                                </a:lnTo>
                                <a:lnTo>
                                  <a:pt x="58" y="210"/>
                                </a:lnTo>
                                <a:lnTo>
                                  <a:pt x="99" y="151"/>
                                </a:lnTo>
                                <a:lnTo>
                                  <a:pt x="151" y="99"/>
                                </a:lnTo>
                                <a:lnTo>
                                  <a:pt x="210" y="57"/>
                                </a:lnTo>
                                <a:lnTo>
                                  <a:pt x="276" y="26"/>
                                </a:lnTo>
                                <a:lnTo>
                                  <a:pt x="348" y="6"/>
                                </a:lnTo>
                                <a:lnTo>
                                  <a:pt x="424" y="0"/>
                                </a:lnTo>
                                <a:lnTo>
                                  <a:pt x="501" y="6"/>
                                </a:lnTo>
                                <a:lnTo>
                                  <a:pt x="573" y="26"/>
                                </a:lnTo>
                                <a:lnTo>
                                  <a:pt x="639" y="57"/>
                                </a:lnTo>
                                <a:lnTo>
                                  <a:pt x="698" y="99"/>
                                </a:lnTo>
                                <a:lnTo>
                                  <a:pt x="749" y="151"/>
                                </a:lnTo>
                                <a:lnTo>
                                  <a:pt x="791" y="210"/>
                                </a:lnTo>
                                <a:lnTo>
                                  <a:pt x="823" y="276"/>
                                </a:lnTo>
                                <a:lnTo>
                                  <a:pt x="842" y="348"/>
                                </a:lnTo>
                                <a:lnTo>
                                  <a:pt x="849" y="424"/>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8" name="Freeform 75"/>
                        <wps:cNvSpPr>
                          <a:spLocks/>
                        </wps:cNvSpPr>
                        <wps:spPr bwMode="auto">
                          <a:xfrm>
                            <a:off x="1303" y="831"/>
                            <a:ext cx="89" cy="89"/>
                          </a:xfrm>
                          <a:custGeom>
                            <a:avLst/>
                            <a:gdLst>
                              <a:gd name="T0" fmla="*/ 88 w 89"/>
                              <a:gd name="T1" fmla="*/ 0 h 89"/>
                              <a:gd name="T2" fmla="*/ 81 w 89"/>
                              <a:gd name="T3" fmla="*/ 34 h 89"/>
                              <a:gd name="T4" fmla="*/ 62 w 89"/>
                              <a:gd name="T5" fmla="*/ 62 h 89"/>
                              <a:gd name="T6" fmla="*/ 34 w 89"/>
                              <a:gd name="T7" fmla="*/ 81 h 89"/>
                              <a:gd name="T8" fmla="*/ 0 w 89"/>
                              <a:gd name="T9" fmla="*/ 88 h 89"/>
                            </a:gdLst>
                            <a:ahLst/>
                            <a:cxnLst>
                              <a:cxn ang="0">
                                <a:pos x="T0" y="T1"/>
                              </a:cxn>
                              <a:cxn ang="0">
                                <a:pos x="T2" y="T3"/>
                              </a:cxn>
                              <a:cxn ang="0">
                                <a:pos x="T4" y="T5"/>
                              </a:cxn>
                              <a:cxn ang="0">
                                <a:pos x="T6" y="T7"/>
                              </a:cxn>
                              <a:cxn ang="0">
                                <a:pos x="T8" y="T9"/>
                              </a:cxn>
                            </a:cxnLst>
                            <a:rect l="0" t="0" r="r" b="b"/>
                            <a:pathLst>
                              <a:path w="89" h="89">
                                <a:moveTo>
                                  <a:pt x="88" y="0"/>
                                </a:moveTo>
                                <a:lnTo>
                                  <a:pt x="81" y="34"/>
                                </a:lnTo>
                                <a:lnTo>
                                  <a:pt x="62" y="62"/>
                                </a:lnTo>
                                <a:lnTo>
                                  <a:pt x="34" y="81"/>
                                </a:lnTo>
                                <a:lnTo>
                                  <a:pt x="0" y="88"/>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9" name="Freeform 76"/>
                        <wps:cNvSpPr>
                          <a:spLocks/>
                        </wps:cNvSpPr>
                        <wps:spPr bwMode="auto">
                          <a:xfrm>
                            <a:off x="6879" y="831"/>
                            <a:ext cx="89" cy="89"/>
                          </a:xfrm>
                          <a:custGeom>
                            <a:avLst/>
                            <a:gdLst>
                              <a:gd name="T0" fmla="*/ 0 w 89"/>
                              <a:gd name="T1" fmla="*/ 0 h 89"/>
                              <a:gd name="T2" fmla="*/ 6 w 89"/>
                              <a:gd name="T3" fmla="*/ 34 h 89"/>
                              <a:gd name="T4" fmla="*/ 25 w 89"/>
                              <a:gd name="T5" fmla="*/ 62 h 89"/>
                              <a:gd name="T6" fmla="*/ 54 w 89"/>
                              <a:gd name="T7" fmla="*/ 81 h 89"/>
                              <a:gd name="T8" fmla="*/ 88 w 89"/>
                              <a:gd name="T9" fmla="*/ 88 h 89"/>
                            </a:gdLst>
                            <a:ahLst/>
                            <a:cxnLst>
                              <a:cxn ang="0">
                                <a:pos x="T0" y="T1"/>
                              </a:cxn>
                              <a:cxn ang="0">
                                <a:pos x="T2" y="T3"/>
                              </a:cxn>
                              <a:cxn ang="0">
                                <a:pos x="T4" y="T5"/>
                              </a:cxn>
                              <a:cxn ang="0">
                                <a:pos x="T6" y="T7"/>
                              </a:cxn>
                              <a:cxn ang="0">
                                <a:pos x="T8" y="T9"/>
                              </a:cxn>
                            </a:cxnLst>
                            <a:rect l="0" t="0" r="r" b="b"/>
                            <a:pathLst>
                              <a:path w="89" h="89">
                                <a:moveTo>
                                  <a:pt x="0" y="0"/>
                                </a:moveTo>
                                <a:lnTo>
                                  <a:pt x="6" y="34"/>
                                </a:lnTo>
                                <a:lnTo>
                                  <a:pt x="25" y="62"/>
                                </a:lnTo>
                                <a:lnTo>
                                  <a:pt x="54" y="81"/>
                                </a:lnTo>
                                <a:lnTo>
                                  <a:pt x="88" y="88"/>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0" name="Freeform 77"/>
                        <wps:cNvSpPr>
                          <a:spLocks/>
                        </wps:cNvSpPr>
                        <wps:spPr bwMode="auto">
                          <a:xfrm>
                            <a:off x="6879" y="3574"/>
                            <a:ext cx="89" cy="89"/>
                          </a:xfrm>
                          <a:custGeom>
                            <a:avLst/>
                            <a:gdLst>
                              <a:gd name="T0" fmla="*/ 0 w 89"/>
                              <a:gd name="T1" fmla="*/ 88 h 89"/>
                              <a:gd name="T2" fmla="*/ 6 w 89"/>
                              <a:gd name="T3" fmla="*/ 54 h 89"/>
                              <a:gd name="T4" fmla="*/ 25 w 89"/>
                              <a:gd name="T5" fmla="*/ 25 h 89"/>
                              <a:gd name="T6" fmla="*/ 54 w 89"/>
                              <a:gd name="T7" fmla="*/ 6 h 89"/>
                              <a:gd name="T8" fmla="*/ 88 w 89"/>
                              <a:gd name="T9" fmla="*/ 0 h 89"/>
                            </a:gdLst>
                            <a:ahLst/>
                            <a:cxnLst>
                              <a:cxn ang="0">
                                <a:pos x="T0" y="T1"/>
                              </a:cxn>
                              <a:cxn ang="0">
                                <a:pos x="T2" y="T3"/>
                              </a:cxn>
                              <a:cxn ang="0">
                                <a:pos x="T4" y="T5"/>
                              </a:cxn>
                              <a:cxn ang="0">
                                <a:pos x="T6" y="T7"/>
                              </a:cxn>
                              <a:cxn ang="0">
                                <a:pos x="T8" y="T9"/>
                              </a:cxn>
                            </a:cxnLst>
                            <a:rect l="0" t="0" r="r" b="b"/>
                            <a:pathLst>
                              <a:path w="89" h="89">
                                <a:moveTo>
                                  <a:pt x="0" y="88"/>
                                </a:moveTo>
                                <a:lnTo>
                                  <a:pt x="6" y="54"/>
                                </a:lnTo>
                                <a:lnTo>
                                  <a:pt x="25" y="25"/>
                                </a:lnTo>
                                <a:lnTo>
                                  <a:pt x="54" y="6"/>
                                </a:lnTo>
                                <a:lnTo>
                                  <a:pt x="8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1" name="Freeform 78"/>
                        <wps:cNvSpPr>
                          <a:spLocks/>
                        </wps:cNvSpPr>
                        <wps:spPr bwMode="auto">
                          <a:xfrm>
                            <a:off x="1303" y="3574"/>
                            <a:ext cx="89" cy="89"/>
                          </a:xfrm>
                          <a:custGeom>
                            <a:avLst/>
                            <a:gdLst>
                              <a:gd name="T0" fmla="*/ 88 w 89"/>
                              <a:gd name="T1" fmla="*/ 88 h 89"/>
                              <a:gd name="T2" fmla="*/ 81 w 89"/>
                              <a:gd name="T3" fmla="*/ 54 h 89"/>
                              <a:gd name="T4" fmla="*/ 62 w 89"/>
                              <a:gd name="T5" fmla="*/ 25 h 89"/>
                              <a:gd name="T6" fmla="*/ 34 w 89"/>
                              <a:gd name="T7" fmla="*/ 6 h 89"/>
                              <a:gd name="T8" fmla="*/ 0 w 89"/>
                              <a:gd name="T9" fmla="*/ 0 h 89"/>
                            </a:gdLst>
                            <a:ahLst/>
                            <a:cxnLst>
                              <a:cxn ang="0">
                                <a:pos x="T0" y="T1"/>
                              </a:cxn>
                              <a:cxn ang="0">
                                <a:pos x="T2" y="T3"/>
                              </a:cxn>
                              <a:cxn ang="0">
                                <a:pos x="T4" y="T5"/>
                              </a:cxn>
                              <a:cxn ang="0">
                                <a:pos x="T6" y="T7"/>
                              </a:cxn>
                              <a:cxn ang="0">
                                <a:pos x="T8" y="T9"/>
                              </a:cxn>
                            </a:cxnLst>
                            <a:rect l="0" t="0" r="r" b="b"/>
                            <a:pathLst>
                              <a:path w="89" h="89">
                                <a:moveTo>
                                  <a:pt x="88" y="88"/>
                                </a:moveTo>
                                <a:lnTo>
                                  <a:pt x="81" y="54"/>
                                </a:lnTo>
                                <a:lnTo>
                                  <a:pt x="62" y="25"/>
                                </a:lnTo>
                                <a:lnTo>
                                  <a:pt x="34" y="6"/>
                                </a:ln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2" name="Freeform 79"/>
                        <wps:cNvSpPr>
                          <a:spLocks/>
                        </wps:cNvSpPr>
                        <wps:spPr bwMode="auto">
                          <a:xfrm>
                            <a:off x="6118" y="1185"/>
                            <a:ext cx="850" cy="2125"/>
                          </a:xfrm>
                          <a:custGeom>
                            <a:avLst/>
                            <a:gdLst>
                              <a:gd name="T0" fmla="*/ 849 w 850"/>
                              <a:gd name="T1" fmla="*/ 0 h 2125"/>
                              <a:gd name="T2" fmla="*/ 772 w 850"/>
                              <a:gd name="T3" fmla="*/ 3 h 2125"/>
                              <a:gd name="T4" fmla="*/ 696 w 850"/>
                              <a:gd name="T5" fmla="*/ 13 h 2125"/>
                              <a:gd name="T6" fmla="*/ 623 w 850"/>
                              <a:gd name="T7" fmla="*/ 30 h 2125"/>
                              <a:gd name="T8" fmla="*/ 553 w 850"/>
                              <a:gd name="T9" fmla="*/ 53 h 2125"/>
                              <a:gd name="T10" fmla="*/ 485 w 850"/>
                              <a:gd name="T11" fmla="*/ 81 h 2125"/>
                              <a:gd name="T12" fmla="*/ 420 w 850"/>
                              <a:gd name="T13" fmla="*/ 116 h 2125"/>
                              <a:gd name="T14" fmla="*/ 359 w 850"/>
                              <a:gd name="T15" fmla="*/ 155 h 2125"/>
                              <a:gd name="T16" fmla="*/ 302 w 850"/>
                              <a:gd name="T17" fmla="*/ 199 h 2125"/>
                              <a:gd name="T18" fmla="*/ 248 w 850"/>
                              <a:gd name="T19" fmla="*/ 248 h 2125"/>
                              <a:gd name="T20" fmla="*/ 199 w 850"/>
                              <a:gd name="T21" fmla="*/ 302 h 2125"/>
                              <a:gd name="T22" fmla="*/ 155 w 850"/>
                              <a:gd name="T23" fmla="*/ 359 h 2125"/>
                              <a:gd name="T24" fmla="*/ 116 w 850"/>
                              <a:gd name="T25" fmla="*/ 420 h 2125"/>
                              <a:gd name="T26" fmla="*/ 81 w 850"/>
                              <a:gd name="T27" fmla="*/ 485 h 2125"/>
                              <a:gd name="T28" fmla="*/ 53 w 850"/>
                              <a:gd name="T29" fmla="*/ 553 h 2125"/>
                              <a:gd name="T30" fmla="*/ 30 w 850"/>
                              <a:gd name="T31" fmla="*/ 623 h 2125"/>
                              <a:gd name="T32" fmla="*/ 13 w 850"/>
                              <a:gd name="T33" fmla="*/ 696 h 2125"/>
                              <a:gd name="T34" fmla="*/ 3 w 850"/>
                              <a:gd name="T35" fmla="*/ 772 h 2125"/>
                              <a:gd name="T36" fmla="*/ 0 w 850"/>
                              <a:gd name="T37" fmla="*/ 849 h 2125"/>
                              <a:gd name="T38" fmla="*/ 0 w 850"/>
                              <a:gd name="T39" fmla="*/ 1274 h 2125"/>
                              <a:gd name="T40" fmla="*/ 3 w 850"/>
                              <a:gd name="T41" fmla="*/ 1351 h 2125"/>
                              <a:gd name="T42" fmla="*/ 13 w 850"/>
                              <a:gd name="T43" fmla="*/ 1427 h 2125"/>
                              <a:gd name="T44" fmla="*/ 30 w 850"/>
                              <a:gd name="T45" fmla="*/ 1500 h 2125"/>
                              <a:gd name="T46" fmla="*/ 53 w 850"/>
                              <a:gd name="T47" fmla="*/ 1570 h 2125"/>
                              <a:gd name="T48" fmla="*/ 81 w 850"/>
                              <a:gd name="T49" fmla="*/ 1638 h 2125"/>
                              <a:gd name="T50" fmla="*/ 116 w 850"/>
                              <a:gd name="T51" fmla="*/ 1703 h 2125"/>
                              <a:gd name="T52" fmla="*/ 155 w 850"/>
                              <a:gd name="T53" fmla="*/ 1764 h 2125"/>
                              <a:gd name="T54" fmla="*/ 199 w 850"/>
                              <a:gd name="T55" fmla="*/ 1821 h 2125"/>
                              <a:gd name="T56" fmla="*/ 248 w 850"/>
                              <a:gd name="T57" fmla="*/ 1875 h 2125"/>
                              <a:gd name="T58" fmla="*/ 302 w 850"/>
                              <a:gd name="T59" fmla="*/ 1924 h 2125"/>
                              <a:gd name="T60" fmla="*/ 359 w 850"/>
                              <a:gd name="T61" fmla="*/ 1968 h 2125"/>
                              <a:gd name="T62" fmla="*/ 420 w 850"/>
                              <a:gd name="T63" fmla="*/ 2008 h 2125"/>
                              <a:gd name="T64" fmla="*/ 485 w 850"/>
                              <a:gd name="T65" fmla="*/ 2042 h 2125"/>
                              <a:gd name="T66" fmla="*/ 553 w 850"/>
                              <a:gd name="T67" fmla="*/ 2070 h 2125"/>
                              <a:gd name="T68" fmla="*/ 623 w 850"/>
                              <a:gd name="T69" fmla="*/ 2093 h 2125"/>
                              <a:gd name="T70" fmla="*/ 696 w 850"/>
                              <a:gd name="T71" fmla="*/ 2110 h 2125"/>
                              <a:gd name="T72" fmla="*/ 772 w 850"/>
                              <a:gd name="T73" fmla="*/ 2120 h 2125"/>
                              <a:gd name="T74" fmla="*/ 849 w 850"/>
                              <a:gd name="T75" fmla="*/ 2124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0" h="2125">
                                <a:moveTo>
                                  <a:pt x="849" y="0"/>
                                </a:moveTo>
                                <a:lnTo>
                                  <a:pt x="772" y="3"/>
                                </a:lnTo>
                                <a:lnTo>
                                  <a:pt x="696" y="13"/>
                                </a:lnTo>
                                <a:lnTo>
                                  <a:pt x="623" y="30"/>
                                </a:lnTo>
                                <a:lnTo>
                                  <a:pt x="553" y="53"/>
                                </a:lnTo>
                                <a:lnTo>
                                  <a:pt x="485" y="81"/>
                                </a:lnTo>
                                <a:lnTo>
                                  <a:pt x="420" y="116"/>
                                </a:lnTo>
                                <a:lnTo>
                                  <a:pt x="359" y="155"/>
                                </a:lnTo>
                                <a:lnTo>
                                  <a:pt x="302" y="199"/>
                                </a:lnTo>
                                <a:lnTo>
                                  <a:pt x="248" y="248"/>
                                </a:lnTo>
                                <a:lnTo>
                                  <a:pt x="199" y="302"/>
                                </a:lnTo>
                                <a:lnTo>
                                  <a:pt x="155" y="359"/>
                                </a:lnTo>
                                <a:lnTo>
                                  <a:pt x="116" y="420"/>
                                </a:lnTo>
                                <a:lnTo>
                                  <a:pt x="81" y="485"/>
                                </a:lnTo>
                                <a:lnTo>
                                  <a:pt x="53" y="553"/>
                                </a:lnTo>
                                <a:lnTo>
                                  <a:pt x="30" y="623"/>
                                </a:lnTo>
                                <a:lnTo>
                                  <a:pt x="13" y="696"/>
                                </a:lnTo>
                                <a:lnTo>
                                  <a:pt x="3" y="772"/>
                                </a:lnTo>
                                <a:lnTo>
                                  <a:pt x="0" y="849"/>
                                </a:lnTo>
                                <a:lnTo>
                                  <a:pt x="0" y="1274"/>
                                </a:lnTo>
                                <a:lnTo>
                                  <a:pt x="3" y="1351"/>
                                </a:lnTo>
                                <a:lnTo>
                                  <a:pt x="13" y="1427"/>
                                </a:lnTo>
                                <a:lnTo>
                                  <a:pt x="30" y="1500"/>
                                </a:lnTo>
                                <a:lnTo>
                                  <a:pt x="53" y="1570"/>
                                </a:lnTo>
                                <a:lnTo>
                                  <a:pt x="81" y="1638"/>
                                </a:lnTo>
                                <a:lnTo>
                                  <a:pt x="116" y="1703"/>
                                </a:lnTo>
                                <a:lnTo>
                                  <a:pt x="155" y="1764"/>
                                </a:lnTo>
                                <a:lnTo>
                                  <a:pt x="199" y="1821"/>
                                </a:lnTo>
                                <a:lnTo>
                                  <a:pt x="248" y="1875"/>
                                </a:lnTo>
                                <a:lnTo>
                                  <a:pt x="302" y="1924"/>
                                </a:lnTo>
                                <a:lnTo>
                                  <a:pt x="359" y="1968"/>
                                </a:lnTo>
                                <a:lnTo>
                                  <a:pt x="420" y="2008"/>
                                </a:lnTo>
                                <a:lnTo>
                                  <a:pt x="485" y="2042"/>
                                </a:lnTo>
                                <a:lnTo>
                                  <a:pt x="553" y="2070"/>
                                </a:lnTo>
                                <a:lnTo>
                                  <a:pt x="623" y="2093"/>
                                </a:lnTo>
                                <a:lnTo>
                                  <a:pt x="696" y="2110"/>
                                </a:lnTo>
                                <a:lnTo>
                                  <a:pt x="772" y="2120"/>
                                </a:lnTo>
                                <a:lnTo>
                                  <a:pt x="849" y="2124"/>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3" name="Freeform 80"/>
                        <wps:cNvSpPr>
                          <a:spLocks/>
                        </wps:cNvSpPr>
                        <wps:spPr bwMode="auto">
                          <a:xfrm>
                            <a:off x="1303" y="1185"/>
                            <a:ext cx="850" cy="2125"/>
                          </a:xfrm>
                          <a:custGeom>
                            <a:avLst/>
                            <a:gdLst>
                              <a:gd name="T0" fmla="*/ 0 w 850"/>
                              <a:gd name="T1" fmla="*/ 2124 h 2125"/>
                              <a:gd name="T2" fmla="*/ 77 w 850"/>
                              <a:gd name="T3" fmla="*/ 2120 h 2125"/>
                              <a:gd name="T4" fmla="*/ 152 w 850"/>
                              <a:gd name="T5" fmla="*/ 2110 h 2125"/>
                              <a:gd name="T6" fmla="*/ 225 w 850"/>
                              <a:gd name="T7" fmla="*/ 2093 h 2125"/>
                              <a:gd name="T8" fmla="*/ 296 w 850"/>
                              <a:gd name="T9" fmla="*/ 2070 h 2125"/>
                              <a:gd name="T10" fmla="*/ 364 w 850"/>
                              <a:gd name="T11" fmla="*/ 2042 h 2125"/>
                              <a:gd name="T12" fmla="*/ 428 w 850"/>
                              <a:gd name="T13" fmla="*/ 2008 h 2125"/>
                              <a:gd name="T14" fmla="*/ 490 w 850"/>
                              <a:gd name="T15" fmla="*/ 1968 h 2125"/>
                              <a:gd name="T16" fmla="*/ 547 w 850"/>
                              <a:gd name="T17" fmla="*/ 1924 h 2125"/>
                              <a:gd name="T18" fmla="*/ 600 w 850"/>
                              <a:gd name="T19" fmla="*/ 1875 h 2125"/>
                              <a:gd name="T20" fmla="*/ 649 w 850"/>
                              <a:gd name="T21" fmla="*/ 1821 h 2125"/>
                              <a:gd name="T22" fmla="*/ 694 w 850"/>
                              <a:gd name="T23" fmla="*/ 1764 h 2125"/>
                              <a:gd name="T24" fmla="*/ 733 w 850"/>
                              <a:gd name="T25" fmla="*/ 1703 h 2125"/>
                              <a:gd name="T26" fmla="*/ 767 w 850"/>
                              <a:gd name="T27" fmla="*/ 1638 h 2125"/>
                              <a:gd name="T28" fmla="*/ 796 w 850"/>
                              <a:gd name="T29" fmla="*/ 1570 h 2125"/>
                              <a:gd name="T30" fmla="*/ 819 w 850"/>
                              <a:gd name="T31" fmla="*/ 1500 h 2125"/>
                              <a:gd name="T32" fmla="*/ 835 w 850"/>
                              <a:gd name="T33" fmla="*/ 1427 h 2125"/>
                              <a:gd name="T34" fmla="*/ 846 w 850"/>
                              <a:gd name="T35" fmla="*/ 1351 h 2125"/>
                              <a:gd name="T36" fmla="*/ 849 w 850"/>
                              <a:gd name="T37" fmla="*/ 1274 h 2125"/>
                              <a:gd name="T38" fmla="*/ 849 w 850"/>
                              <a:gd name="T39" fmla="*/ 849 h 2125"/>
                              <a:gd name="T40" fmla="*/ 846 w 850"/>
                              <a:gd name="T41" fmla="*/ 772 h 2125"/>
                              <a:gd name="T42" fmla="*/ 836 w 850"/>
                              <a:gd name="T43" fmla="*/ 696 h 2125"/>
                              <a:gd name="T44" fmla="*/ 819 w 850"/>
                              <a:gd name="T45" fmla="*/ 623 h 2125"/>
                              <a:gd name="T46" fmla="*/ 796 w 850"/>
                              <a:gd name="T47" fmla="*/ 553 h 2125"/>
                              <a:gd name="T48" fmla="*/ 767 w 850"/>
                              <a:gd name="T49" fmla="*/ 485 h 2125"/>
                              <a:gd name="T50" fmla="*/ 733 w 850"/>
                              <a:gd name="T51" fmla="*/ 420 h 2125"/>
                              <a:gd name="T52" fmla="*/ 694 w 850"/>
                              <a:gd name="T53" fmla="*/ 359 h 2125"/>
                              <a:gd name="T54" fmla="*/ 649 w 850"/>
                              <a:gd name="T55" fmla="*/ 302 h 2125"/>
                              <a:gd name="T56" fmla="*/ 600 w 850"/>
                              <a:gd name="T57" fmla="*/ 248 h 2125"/>
                              <a:gd name="T58" fmla="*/ 547 w 850"/>
                              <a:gd name="T59" fmla="*/ 199 h 2125"/>
                              <a:gd name="T60" fmla="*/ 490 w 850"/>
                              <a:gd name="T61" fmla="*/ 155 h 2125"/>
                              <a:gd name="T62" fmla="*/ 428 w 850"/>
                              <a:gd name="T63" fmla="*/ 116 h 2125"/>
                              <a:gd name="T64" fmla="*/ 364 w 850"/>
                              <a:gd name="T65" fmla="*/ 81 h 2125"/>
                              <a:gd name="T66" fmla="*/ 296 w 850"/>
                              <a:gd name="T67" fmla="*/ 53 h 2125"/>
                              <a:gd name="T68" fmla="*/ 225 w 850"/>
                              <a:gd name="T69" fmla="*/ 30 h 2125"/>
                              <a:gd name="T70" fmla="*/ 152 w 850"/>
                              <a:gd name="T71" fmla="*/ 13 h 2125"/>
                              <a:gd name="T72" fmla="*/ 77 w 850"/>
                              <a:gd name="T73" fmla="*/ 3 h 2125"/>
                              <a:gd name="T74" fmla="*/ 0 w 850"/>
                              <a:gd name="T75" fmla="*/ 0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0" h="2125">
                                <a:moveTo>
                                  <a:pt x="0" y="2124"/>
                                </a:moveTo>
                                <a:lnTo>
                                  <a:pt x="77" y="2120"/>
                                </a:lnTo>
                                <a:lnTo>
                                  <a:pt x="152" y="2110"/>
                                </a:lnTo>
                                <a:lnTo>
                                  <a:pt x="225" y="2093"/>
                                </a:lnTo>
                                <a:lnTo>
                                  <a:pt x="296" y="2070"/>
                                </a:lnTo>
                                <a:lnTo>
                                  <a:pt x="364" y="2042"/>
                                </a:lnTo>
                                <a:lnTo>
                                  <a:pt x="428" y="2008"/>
                                </a:lnTo>
                                <a:lnTo>
                                  <a:pt x="490" y="1968"/>
                                </a:lnTo>
                                <a:lnTo>
                                  <a:pt x="547" y="1924"/>
                                </a:lnTo>
                                <a:lnTo>
                                  <a:pt x="600" y="1875"/>
                                </a:lnTo>
                                <a:lnTo>
                                  <a:pt x="649" y="1821"/>
                                </a:lnTo>
                                <a:lnTo>
                                  <a:pt x="694" y="1764"/>
                                </a:lnTo>
                                <a:lnTo>
                                  <a:pt x="733" y="1703"/>
                                </a:lnTo>
                                <a:lnTo>
                                  <a:pt x="767" y="1638"/>
                                </a:lnTo>
                                <a:lnTo>
                                  <a:pt x="796" y="1570"/>
                                </a:lnTo>
                                <a:lnTo>
                                  <a:pt x="819" y="1500"/>
                                </a:lnTo>
                                <a:lnTo>
                                  <a:pt x="835" y="1427"/>
                                </a:lnTo>
                                <a:lnTo>
                                  <a:pt x="846" y="1351"/>
                                </a:lnTo>
                                <a:lnTo>
                                  <a:pt x="849" y="1274"/>
                                </a:lnTo>
                                <a:lnTo>
                                  <a:pt x="849" y="849"/>
                                </a:lnTo>
                                <a:lnTo>
                                  <a:pt x="846" y="772"/>
                                </a:lnTo>
                                <a:lnTo>
                                  <a:pt x="836" y="696"/>
                                </a:lnTo>
                                <a:lnTo>
                                  <a:pt x="819" y="623"/>
                                </a:lnTo>
                                <a:lnTo>
                                  <a:pt x="796" y="553"/>
                                </a:lnTo>
                                <a:lnTo>
                                  <a:pt x="767" y="485"/>
                                </a:lnTo>
                                <a:lnTo>
                                  <a:pt x="733" y="420"/>
                                </a:lnTo>
                                <a:lnTo>
                                  <a:pt x="694" y="359"/>
                                </a:lnTo>
                                <a:lnTo>
                                  <a:pt x="649" y="302"/>
                                </a:lnTo>
                                <a:lnTo>
                                  <a:pt x="600" y="248"/>
                                </a:lnTo>
                                <a:lnTo>
                                  <a:pt x="547" y="199"/>
                                </a:lnTo>
                                <a:lnTo>
                                  <a:pt x="490" y="155"/>
                                </a:lnTo>
                                <a:lnTo>
                                  <a:pt x="428" y="116"/>
                                </a:lnTo>
                                <a:lnTo>
                                  <a:pt x="364" y="81"/>
                                </a:lnTo>
                                <a:lnTo>
                                  <a:pt x="296" y="53"/>
                                </a:lnTo>
                                <a:lnTo>
                                  <a:pt x="225" y="30"/>
                                </a:lnTo>
                                <a:lnTo>
                                  <a:pt x="152" y="13"/>
                                </a:lnTo>
                                <a:lnTo>
                                  <a:pt x="77" y="3"/>
                                </a:ln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4" name="Freeform 81"/>
                        <wps:cNvSpPr>
                          <a:spLocks/>
                        </wps:cNvSpPr>
                        <wps:spPr bwMode="auto">
                          <a:xfrm>
                            <a:off x="2719" y="77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5" name="Freeform 82"/>
                        <wps:cNvSpPr>
                          <a:spLocks/>
                        </wps:cNvSpPr>
                        <wps:spPr bwMode="auto">
                          <a:xfrm>
                            <a:off x="1218" y="295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6" name="Freeform 83"/>
                        <wps:cNvSpPr>
                          <a:spLocks/>
                        </wps:cNvSpPr>
                        <wps:spPr bwMode="auto">
                          <a:xfrm>
                            <a:off x="1218" y="153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7" name="Freeform 84"/>
                        <wps:cNvSpPr>
                          <a:spLocks/>
                        </wps:cNvSpPr>
                        <wps:spPr bwMode="auto">
                          <a:xfrm>
                            <a:off x="6996" y="295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8" name="Freeform 85"/>
                        <wps:cNvSpPr>
                          <a:spLocks/>
                        </wps:cNvSpPr>
                        <wps:spPr bwMode="auto">
                          <a:xfrm>
                            <a:off x="6996" y="153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9" name="Freeform 86"/>
                        <wps:cNvSpPr>
                          <a:spLocks/>
                        </wps:cNvSpPr>
                        <wps:spPr bwMode="auto">
                          <a:xfrm>
                            <a:off x="3427" y="77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0" name="Freeform 87"/>
                        <wps:cNvSpPr>
                          <a:spLocks/>
                        </wps:cNvSpPr>
                        <wps:spPr bwMode="auto">
                          <a:xfrm>
                            <a:off x="4843" y="77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1" name="Freeform 88"/>
                        <wps:cNvSpPr>
                          <a:spLocks/>
                        </wps:cNvSpPr>
                        <wps:spPr bwMode="auto">
                          <a:xfrm>
                            <a:off x="5551" y="77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2" name="Freeform 89"/>
                        <wps:cNvSpPr>
                          <a:spLocks/>
                        </wps:cNvSpPr>
                        <wps:spPr bwMode="auto">
                          <a:xfrm>
                            <a:off x="2714" y="2938"/>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3" name="Freeform 90"/>
                        <wps:cNvSpPr>
                          <a:spLocks/>
                        </wps:cNvSpPr>
                        <wps:spPr bwMode="auto">
                          <a:xfrm>
                            <a:off x="2708" y="1528"/>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4" name="Freeform 91"/>
                        <wps:cNvSpPr>
                          <a:spLocks/>
                        </wps:cNvSpPr>
                        <wps:spPr bwMode="auto">
                          <a:xfrm>
                            <a:off x="5534" y="2938"/>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5" name="Freeform 92"/>
                        <wps:cNvSpPr>
                          <a:spLocks/>
                        </wps:cNvSpPr>
                        <wps:spPr bwMode="auto">
                          <a:xfrm>
                            <a:off x="5540" y="1528"/>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 name="Freeform 93"/>
                        <wps:cNvSpPr>
                          <a:spLocks/>
                        </wps:cNvSpPr>
                        <wps:spPr bwMode="auto">
                          <a:xfrm>
                            <a:off x="4843" y="441"/>
                            <a:ext cx="822" cy="284"/>
                          </a:xfrm>
                          <a:custGeom>
                            <a:avLst/>
                            <a:gdLst>
                              <a:gd name="T0" fmla="*/ 821 w 822"/>
                              <a:gd name="T1" fmla="*/ 0 h 284"/>
                              <a:gd name="T2" fmla="*/ 0 w 822"/>
                              <a:gd name="T3" fmla="*/ 0 h 284"/>
                              <a:gd name="T4" fmla="*/ 0 w 822"/>
                              <a:gd name="T5" fmla="*/ 283 h 284"/>
                              <a:gd name="T6" fmla="*/ 821 w 822"/>
                              <a:gd name="T7" fmla="*/ 283 h 284"/>
                              <a:gd name="T8" fmla="*/ 821 w 822"/>
                              <a:gd name="T9" fmla="*/ 0 h 284"/>
                            </a:gdLst>
                            <a:ahLst/>
                            <a:cxnLst>
                              <a:cxn ang="0">
                                <a:pos x="T0" y="T1"/>
                              </a:cxn>
                              <a:cxn ang="0">
                                <a:pos x="T2" y="T3"/>
                              </a:cxn>
                              <a:cxn ang="0">
                                <a:pos x="T4" y="T5"/>
                              </a:cxn>
                              <a:cxn ang="0">
                                <a:pos x="T6" y="T7"/>
                              </a:cxn>
                              <a:cxn ang="0">
                                <a:pos x="T8" y="T9"/>
                              </a:cxn>
                            </a:cxnLst>
                            <a:rect l="0" t="0" r="r" b="b"/>
                            <a:pathLst>
                              <a:path w="822" h="284">
                                <a:moveTo>
                                  <a:pt x="821" y="0"/>
                                </a:moveTo>
                                <a:lnTo>
                                  <a:pt x="0" y="0"/>
                                </a:lnTo>
                                <a:lnTo>
                                  <a:pt x="0" y="283"/>
                                </a:lnTo>
                                <a:lnTo>
                                  <a:pt x="821" y="283"/>
                                </a:lnTo>
                                <a:lnTo>
                                  <a:pt x="821" y="0"/>
                                </a:lnTo>
                                <a:close/>
                              </a:path>
                            </a:pathLst>
                          </a:custGeom>
                          <a:solidFill>
                            <a:srgbClr val="FFF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7" name="Freeform 94"/>
                        <wps:cNvSpPr>
                          <a:spLocks/>
                        </wps:cNvSpPr>
                        <wps:spPr bwMode="auto">
                          <a:xfrm>
                            <a:off x="2606" y="441"/>
                            <a:ext cx="822" cy="284"/>
                          </a:xfrm>
                          <a:custGeom>
                            <a:avLst/>
                            <a:gdLst>
                              <a:gd name="T0" fmla="*/ 821 w 822"/>
                              <a:gd name="T1" fmla="*/ 0 h 284"/>
                              <a:gd name="T2" fmla="*/ 0 w 822"/>
                              <a:gd name="T3" fmla="*/ 0 h 284"/>
                              <a:gd name="T4" fmla="*/ 0 w 822"/>
                              <a:gd name="T5" fmla="*/ 283 h 284"/>
                              <a:gd name="T6" fmla="*/ 821 w 822"/>
                              <a:gd name="T7" fmla="*/ 283 h 284"/>
                              <a:gd name="T8" fmla="*/ 821 w 822"/>
                              <a:gd name="T9" fmla="*/ 0 h 284"/>
                            </a:gdLst>
                            <a:ahLst/>
                            <a:cxnLst>
                              <a:cxn ang="0">
                                <a:pos x="T0" y="T1"/>
                              </a:cxn>
                              <a:cxn ang="0">
                                <a:pos x="T2" y="T3"/>
                              </a:cxn>
                              <a:cxn ang="0">
                                <a:pos x="T4" y="T5"/>
                              </a:cxn>
                              <a:cxn ang="0">
                                <a:pos x="T6" y="T7"/>
                              </a:cxn>
                              <a:cxn ang="0">
                                <a:pos x="T8" y="T9"/>
                              </a:cxn>
                            </a:cxnLst>
                            <a:rect l="0" t="0" r="r" b="b"/>
                            <a:pathLst>
                              <a:path w="822" h="284">
                                <a:moveTo>
                                  <a:pt x="821" y="0"/>
                                </a:moveTo>
                                <a:lnTo>
                                  <a:pt x="0" y="0"/>
                                </a:lnTo>
                                <a:lnTo>
                                  <a:pt x="0" y="283"/>
                                </a:lnTo>
                                <a:lnTo>
                                  <a:pt x="821" y="283"/>
                                </a:lnTo>
                                <a:lnTo>
                                  <a:pt x="821" y="0"/>
                                </a:lnTo>
                                <a:close/>
                              </a:path>
                            </a:pathLst>
                          </a:custGeom>
                          <a:solidFill>
                            <a:srgbClr val="FFF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8" name="Freeform 95"/>
                        <wps:cNvSpPr>
                          <a:spLocks/>
                        </wps:cNvSpPr>
                        <wps:spPr bwMode="auto">
                          <a:xfrm>
                            <a:off x="3923" y="495"/>
                            <a:ext cx="425" cy="20"/>
                          </a:xfrm>
                          <a:custGeom>
                            <a:avLst/>
                            <a:gdLst>
                              <a:gd name="T0" fmla="*/ 0 w 425"/>
                              <a:gd name="T1" fmla="*/ 0 h 20"/>
                              <a:gd name="T2" fmla="*/ 424 w 425"/>
                              <a:gd name="T3" fmla="*/ 0 h 20"/>
                            </a:gdLst>
                            <a:ahLst/>
                            <a:cxnLst>
                              <a:cxn ang="0">
                                <a:pos x="T0" y="T1"/>
                              </a:cxn>
                              <a:cxn ang="0">
                                <a:pos x="T2" y="T3"/>
                              </a:cxn>
                            </a:cxnLst>
                            <a:rect l="0" t="0" r="r" b="b"/>
                            <a:pathLst>
                              <a:path w="425" h="20">
                                <a:moveTo>
                                  <a:pt x="0" y="0"/>
                                </a:moveTo>
                                <a:lnTo>
                                  <a:pt x="424" y="0"/>
                                </a:lnTo>
                              </a:path>
                            </a:pathLst>
                          </a:custGeom>
                          <a:noFill/>
                          <a:ln w="67944">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9" name="Freeform 96"/>
                        <wps:cNvSpPr>
                          <a:spLocks/>
                        </wps:cNvSpPr>
                        <wps:spPr bwMode="auto">
                          <a:xfrm>
                            <a:off x="3923" y="441"/>
                            <a:ext cx="425" cy="107"/>
                          </a:xfrm>
                          <a:custGeom>
                            <a:avLst/>
                            <a:gdLst>
                              <a:gd name="T0" fmla="*/ 0 w 425"/>
                              <a:gd name="T1" fmla="*/ 0 h 107"/>
                              <a:gd name="T2" fmla="*/ 424 w 425"/>
                              <a:gd name="T3" fmla="*/ 0 h 107"/>
                              <a:gd name="T4" fmla="*/ 424 w 425"/>
                              <a:gd name="T5" fmla="*/ 106 h 107"/>
                              <a:gd name="T6" fmla="*/ 0 w 425"/>
                              <a:gd name="T7" fmla="*/ 106 h 107"/>
                              <a:gd name="T8" fmla="*/ 0 w 425"/>
                              <a:gd name="T9" fmla="*/ 0 h 107"/>
                            </a:gdLst>
                            <a:ahLst/>
                            <a:cxnLst>
                              <a:cxn ang="0">
                                <a:pos x="T0" y="T1"/>
                              </a:cxn>
                              <a:cxn ang="0">
                                <a:pos x="T2" y="T3"/>
                              </a:cxn>
                              <a:cxn ang="0">
                                <a:pos x="T4" y="T5"/>
                              </a:cxn>
                              <a:cxn ang="0">
                                <a:pos x="T6" y="T7"/>
                              </a:cxn>
                              <a:cxn ang="0">
                                <a:pos x="T8" y="T9"/>
                              </a:cxn>
                            </a:cxnLst>
                            <a:rect l="0" t="0" r="r" b="b"/>
                            <a:pathLst>
                              <a:path w="425" h="107">
                                <a:moveTo>
                                  <a:pt x="0" y="0"/>
                                </a:moveTo>
                                <a:lnTo>
                                  <a:pt x="424" y="0"/>
                                </a:lnTo>
                                <a:lnTo>
                                  <a:pt x="424" y="106"/>
                                </a:lnTo>
                                <a:lnTo>
                                  <a:pt x="0" y="10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0" name="Freeform 97"/>
                        <wps:cNvSpPr>
                          <a:spLocks/>
                        </wps:cNvSpPr>
                        <wps:spPr bwMode="auto">
                          <a:xfrm>
                            <a:off x="4843" y="441"/>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1" name="Freeform 98"/>
                        <wps:cNvSpPr>
                          <a:spLocks/>
                        </wps:cNvSpPr>
                        <wps:spPr bwMode="auto">
                          <a:xfrm>
                            <a:off x="2606" y="441"/>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2" name="Freeform 99"/>
                        <wps:cNvSpPr>
                          <a:spLocks/>
                        </wps:cNvSpPr>
                        <wps:spPr bwMode="auto">
                          <a:xfrm>
                            <a:off x="4985" y="495"/>
                            <a:ext cx="510" cy="20"/>
                          </a:xfrm>
                          <a:custGeom>
                            <a:avLst/>
                            <a:gdLst>
                              <a:gd name="T0" fmla="*/ 0 w 510"/>
                              <a:gd name="T1" fmla="*/ 0 h 20"/>
                              <a:gd name="T2" fmla="*/ 509 w 510"/>
                              <a:gd name="T3" fmla="*/ 0 h 20"/>
                            </a:gdLst>
                            <a:ahLst/>
                            <a:cxnLst>
                              <a:cxn ang="0">
                                <a:pos x="T0" y="T1"/>
                              </a:cxn>
                              <a:cxn ang="0">
                                <a:pos x="T2" y="T3"/>
                              </a:cxn>
                            </a:cxnLst>
                            <a:rect l="0" t="0" r="r" b="b"/>
                            <a:pathLst>
                              <a:path w="510" h="20">
                                <a:moveTo>
                                  <a:pt x="0" y="0"/>
                                </a:moveTo>
                                <a:lnTo>
                                  <a:pt x="509" y="0"/>
                                </a:lnTo>
                              </a:path>
                            </a:pathLst>
                          </a:custGeom>
                          <a:noFill/>
                          <a:ln w="67437">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3" name="Freeform 100"/>
                        <wps:cNvSpPr>
                          <a:spLocks/>
                        </wps:cNvSpPr>
                        <wps:spPr bwMode="auto">
                          <a:xfrm>
                            <a:off x="4985" y="441"/>
                            <a:ext cx="510" cy="107"/>
                          </a:xfrm>
                          <a:custGeom>
                            <a:avLst/>
                            <a:gdLst>
                              <a:gd name="T0" fmla="*/ 0 w 510"/>
                              <a:gd name="T1" fmla="*/ 0 h 107"/>
                              <a:gd name="T2" fmla="*/ 509 w 510"/>
                              <a:gd name="T3" fmla="*/ 0 h 107"/>
                              <a:gd name="T4" fmla="*/ 509 w 510"/>
                              <a:gd name="T5" fmla="*/ 106 h 107"/>
                              <a:gd name="T6" fmla="*/ 0 w 510"/>
                              <a:gd name="T7" fmla="*/ 106 h 107"/>
                              <a:gd name="T8" fmla="*/ 0 w 510"/>
                              <a:gd name="T9" fmla="*/ 0 h 107"/>
                            </a:gdLst>
                            <a:ahLst/>
                            <a:cxnLst>
                              <a:cxn ang="0">
                                <a:pos x="T0" y="T1"/>
                              </a:cxn>
                              <a:cxn ang="0">
                                <a:pos x="T2" y="T3"/>
                              </a:cxn>
                              <a:cxn ang="0">
                                <a:pos x="T4" y="T5"/>
                              </a:cxn>
                              <a:cxn ang="0">
                                <a:pos x="T6" y="T7"/>
                              </a:cxn>
                              <a:cxn ang="0">
                                <a:pos x="T8" y="T9"/>
                              </a:cxn>
                            </a:cxnLst>
                            <a:rect l="0" t="0" r="r" b="b"/>
                            <a:pathLst>
                              <a:path w="510" h="107">
                                <a:moveTo>
                                  <a:pt x="0" y="0"/>
                                </a:moveTo>
                                <a:lnTo>
                                  <a:pt x="509" y="0"/>
                                </a:lnTo>
                                <a:lnTo>
                                  <a:pt x="509" y="106"/>
                                </a:lnTo>
                                <a:lnTo>
                                  <a:pt x="0" y="10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4" name="Freeform 101"/>
                        <wps:cNvSpPr>
                          <a:spLocks/>
                        </wps:cNvSpPr>
                        <wps:spPr bwMode="auto">
                          <a:xfrm>
                            <a:off x="2748" y="495"/>
                            <a:ext cx="539" cy="20"/>
                          </a:xfrm>
                          <a:custGeom>
                            <a:avLst/>
                            <a:gdLst>
                              <a:gd name="T0" fmla="*/ 0 w 539"/>
                              <a:gd name="T1" fmla="*/ 0 h 20"/>
                              <a:gd name="T2" fmla="*/ 538 w 539"/>
                              <a:gd name="T3" fmla="*/ 0 h 20"/>
                            </a:gdLst>
                            <a:ahLst/>
                            <a:cxnLst>
                              <a:cxn ang="0">
                                <a:pos x="T0" y="T1"/>
                              </a:cxn>
                              <a:cxn ang="0">
                                <a:pos x="T2" y="T3"/>
                              </a:cxn>
                            </a:cxnLst>
                            <a:rect l="0" t="0" r="r" b="b"/>
                            <a:pathLst>
                              <a:path w="539" h="20">
                                <a:moveTo>
                                  <a:pt x="0" y="0"/>
                                </a:moveTo>
                                <a:lnTo>
                                  <a:pt x="538" y="0"/>
                                </a:lnTo>
                              </a:path>
                            </a:pathLst>
                          </a:custGeom>
                          <a:noFill/>
                          <a:ln w="67437">
                            <a:solidFill>
                              <a:srgbClr val="B3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5" name="Freeform 102"/>
                        <wps:cNvSpPr>
                          <a:spLocks/>
                        </wps:cNvSpPr>
                        <wps:spPr bwMode="auto">
                          <a:xfrm>
                            <a:off x="2748" y="441"/>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6" name="Freeform 103"/>
                        <wps:cNvSpPr>
                          <a:spLocks/>
                        </wps:cNvSpPr>
                        <wps:spPr bwMode="auto">
                          <a:xfrm>
                            <a:off x="1091" y="2034"/>
                            <a:ext cx="213" cy="425"/>
                          </a:xfrm>
                          <a:custGeom>
                            <a:avLst/>
                            <a:gdLst>
                              <a:gd name="T0" fmla="*/ 0 w 213"/>
                              <a:gd name="T1" fmla="*/ 424 h 425"/>
                              <a:gd name="T2" fmla="*/ 212 w 213"/>
                              <a:gd name="T3" fmla="*/ 424 h 425"/>
                              <a:gd name="T4" fmla="*/ 212 w 213"/>
                              <a:gd name="T5" fmla="*/ 0 h 425"/>
                              <a:gd name="T6" fmla="*/ 0 w 213"/>
                              <a:gd name="T7" fmla="*/ 0 h 425"/>
                              <a:gd name="T8" fmla="*/ 0 w 213"/>
                              <a:gd name="T9" fmla="*/ 424 h 425"/>
                            </a:gdLst>
                            <a:ahLst/>
                            <a:cxnLst>
                              <a:cxn ang="0">
                                <a:pos x="T0" y="T1"/>
                              </a:cxn>
                              <a:cxn ang="0">
                                <a:pos x="T2" y="T3"/>
                              </a:cxn>
                              <a:cxn ang="0">
                                <a:pos x="T4" y="T5"/>
                              </a:cxn>
                              <a:cxn ang="0">
                                <a:pos x="T6" y="T7"/>
                              </a:cxn>
                              <a:cxn ang="0">
                                <a:pos x="T8" y="T9"/>
                              </a:cxn>
                            </a:cxnLst>
                            <a:rect l="0" t="0" r="r" b="b"/>
                            <a:pathLst>
                              <a:path w="213" h="425">
                                <a:moveTo>
                                  <a:pt x="0" y="424"/>
                                </a:moveTo>
                                <a:lnTo>
                                  <a:pt x="212" y="424"/>
                                </a:lnTo>
                                <a:lnTo>
                                  <a:pt x="212" y="0"/>
                                </a:lnTo>
                                <a:lnTo>
                                  <a:pt x="0" y="0"/>
                                </a:lnTo>
                                <a:lnTo>
                                  <a:pt x="0" y="424"/>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7" name="Freeform 104"/>
                        <wps:cNvSpPr>
                          <a:spLocks/>
                        </wps:cNvSpPr>
                        <wps:spPr bwMode="auto">
                          <a:xfrm>
                            <a:off x="1091" y="20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 name="Freeform 105"/>
                        <wps:cNvSpPr>
                          <a:spLocks/>
                        </wps:cNvSpPr>
                        <wps:spPr bwMode="auto">
                          <a:xfrm>
                            <a:off x="1091" y="20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9" name="Freeform 106"/>
                        <wps:cNvSpPr>
                          <a:spLocks/>
                        </wps:cNvSpPr>
                        <wps:spPr bwMode="auto">
                          <a:xfrm>
                            <a:off x="1091" y="21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0" name="Freeform 107"/>
                        <wps:cNvSpPr>
                          <a:spLocks/>
                        </wps:cNvSpPr>
                        <wps:spPr bwMode="auto">
                          <a:xfrm>
                            <a:off x="1091" y="21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1" name="Freeform 108"/>
                        <wps:cNvSpPr>
                          <a:spLocks/>
                        </wps:cNvSpPr>
                        <wps:spPr bwMode="auto">
                          <a:xfrm>
                            <a:off x="1091" y="21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2" name="Freeform 109"/>
                        <wps:cNvSpPr>
                          <a:spLocks/>
                        </wps:cNvSpPr>
                        <wps:spPr bwMode="auto">
                          <a:xfrm>
                            <a:off x="1091" y="22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3" name="Freeform 110"/>
                        <wps:cNvSpPr>
                          <a:spLocks/>
                        </wps:cNvSpPr>
                        <wps:spPr bwMode="auto">
                          <a:xfrm>
                            <a:off x="1091" y="22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4" name="Freeform 111"/>
                        <wps:cNvSpPr>
                          <a:spLocks/>
                        </wps:cNvSpPr>
                        <wps:spPr bwMode="auto">
                          <a:xfrm>
                            <a:off x="1091" y="22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5" name="Freeform 112"/>
                        <wps:cNvSpPr>
                          <a:spLocks/>
                        </wps:cNvSpPr>
                        <wps:spPr bwMode="auto">
                          <a:xfrm>
                            <a:off x="1091" y="22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6" name="Freeform 113"/>
                        <wps:cNvSpPr>
                          <a:spLocks/>
                        </wps:cNvSpPr>
                        <wps:spPr bwMode="auto">
                          <a:xfrm>
                            <a:off x="1091" y="23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7" name="Freeform 114"/>
                        <wps:cNvSpPr>
                          <a:spLocks/>
                        </wps:cNvSpPr>
                        <wps:spPr bwMode="auto">
                          <a:xfrm>
                            <a:off x="1091" y="23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8" name="Freeform 115"/>
                        <wps:cNvSpPr>
                          <a:spLocks/>
                        </wps:cNvSpPr>
                        <wps:spPr bwMode="auto">
                          <a:xfrm>
                            <a:off x="1091" y="23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9" name="Freeform 116"/>
                        <wps:cNvSpPr>
                          <a:spLocks/>
                        </wps:cNvSpPr>
                        <wps:spPr bwMode="auto">
                          <a:xfrm>
                            <a:off x="1091" y="240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0" name="Freeform 117"/>
                        <wps:cNvSpPr>
                          <a:spLocks/>
                        </wps:cNvSpPr>
                        <wps:spPr bwMode="auto">
                          <a:xfrm>
                            <a:off x="1091" y="24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1" name="Freeform 118"/>
                        <wps:cNvSpPr>
                          <a:spLocks/>
                        </wps:cNvSpPr>
                        <wps:spPr bwMode="auto">
                          <a:xfrm>
                            <a:off x="1117"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2" name="Freeform 119"/>
                        <wps:cNvSpPr>
                          <a:spLocks/>
                        </wps:cNvSpPr>
                        <wps:spPr bwMode="auto">
                          <a:xfrm>
                            <a:off x="1144"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3" name="Freeform 120"/>
                        <wps:cNvSpPr>
                          <a:spLocks/>
                        </wps:cNvSpPr>
                        <wps:spPr bwMode="auto">
                          <a:xfrm>
                            <a:off x="1171"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4" name="Freeform 121"/>
                        <wps:cNvSpPr>
                          <a:spLocks/>
                        </wps:cNvSpPr>
                        <wps:spPr bwMode="auto">
                          <a:xfrm>
                            <a:off x="1197"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5" name="Freeform 122"/>
                        <wps:cNvSpPr>
                          <a:spLocks/>
                        </wps:cNvSpPr>
                        <wps:spPr bwMode="auto">
                          <a:xfrm>
                            <a:off x="1224"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6" name="Freeform 123"/>
                        <wps:cNvSpPr>
                          <a:spLocks/>
                        </wps:cNvSpPr>
                        <wps:spPr bwMode="auto">
                          <a:xfrm>
                            <a:off x="1250"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7" name="Freeform 124"/>
                        <wps:cNvSpPr>
                          <a:spLocks/>
                        </wps:cNvSpPr>
                        <wps:spPr bwMode="auto">
                          <a:xfrm>
                            <a:off x="1277"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8" name="Freeform 125"/>
                        <wps:cNvSpPr>
                          <a:spLocks/>
                        </wps:cNvSpPr>
                        <wps:spPr bwMode="auto">
                          <a:xfrm>
                            <a:off x="6967" y="2034"/>
                            <a:ext cx="213" cy="425"/>
                          </a:xfrm>
                          <a:custGeom>
                            <a:avLst/>
                            <a:gdLst>
                              <a:gd name="T0" fmla="*/ 0 w 213"/>
                              <a:gd name="T1" fmla="*/ 424 h 425"/>
                              <a:gd name="T2" fmla="*/ 212 w 213"/>
                              <a:gd name="T3" fmla="*/ 424 h 425"/>
                              <a:gd name="T4" fmla="*/ 212 w 213"/>
                              <a:gd name="T5" fmla="*/ 0 h 425"/>
                              <a:gd name="T6" fmla="*/ 0 w 213"/>
                              <a:gd name="T7" fmla="*/ 0 h 425"/>
                              <a:gd name="T8" fmla="*/ 0 w 213"/>
                              <a:gd name="T9" fmla="*/ 424 h 425"/>
                            </a:gdLst>
                            <a:ahLst/>
                            <a:cxnLst>
                              <a:cxn ang="0">
                                <a:pos x="T0" y="T1"/>
                              </a:cxn>
                              <a:cxn ang="0">
                                <a:pos x="T2" y="T3"/>
                              </a:cxn>
                              <a:cxn ang="0">
                                <a:pos x="T4" y="T5"/>
                              </a:cxn>
                              <a:cxn ang="0">
                                <a:pos x="T6" y="T7"/>
                              </a:cxn>
                              <a:cxn ang="0">
                                <a:pos x="T8" y="T9"/>
                              </a:cxn>
                            </a:cxnLst>
                            <a:rect l="0" t="0" r="r" b="b"/>
                            <a:pathLst>
                              <a:path w="213" h="425">
                                <a:moveTo>
                                  <a:pt x="0" y="424"/>
                                </a:moveTo>
                                <a:lnTo>
                                  <a:pt x="212" y="424"/>
                                </a:lnTo>
                                <a:lnTo>
                                  <a:pt x="212" y="0"/>
                                </a:lnTo>
                                <a:lnTo>
                                  <a:pt x="0" y="0"/>
                                </a:lnTo>
                                <a:lnTo>
                                  <a:pt x="0" y="424"/>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9" name="Freeform 126"/>
                        <wps:cNvSpPr>
                          <a:spLocks/>
                        </wps:cNvSpPr>
                        <wps:spPr bwMode="auto">
                          <a:xfrm>
                            <a:off x="6967" y="20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0" name="Freeform 127"/>
                        <wps:cNvSpPr>
                          <a:spLocks/>
                        </wps:cNvSpPr>
                        <wps:spPr bwMode="auto">
                          <a:xfrm>
                            <a:off x="6967" y="20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1" name="Freeform 128"/>
                        <wps:cNvSpPr>
                          <a:spLocks/>
                        </wps:cNvSpPr>
                        <wps:spPr bwMode="auto">
                          <a:xfrm>
                            <a:off x="6967" y="21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2" name="Freeform 129"/>
                        <wps:cNvSpPr>
                          <a:spLocks/>
                        </wps:cNvSpPr>
                        <wps:spPr bwMode="auto">
                          <a:xfrm>
                            <a:off x="6967" y="21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3" name="Freeform 130"/>
                        <wps:cNvSpPr>
                          <a:spLocks/>
                        </wps:cNvSpPr>
                        <wps:spPr bwMode="auto">
                          <a:xfrm>
                            <a:off x="6967" y="21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4" name="Freeform 131"/>
                        <wps:cNvSpPr>
                          <a:spLocks/>
                        </wps:cNvSpPr>
                        <wps:spPr bwMode="auto">
                          <a:xfrm>
                            <a:off x="6967" y="22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5" name="Freeform 132"/>
                        <wps:cNvSpPr>
                          <a:spLocks/>
                        </wps:cNvSpPr>
                        <wps:spPr bwMode="auto">
                          <a:xfrm>
                            <a:off x="6967" y="22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6" name="Freeform 133"/>
                        <wps:cNvSpPr>
                          <a:spLocks/>
                        </wps:cNvSpPr>
                        <wps:spPr bwMode="auto">
                          <a:xfrm>
                            <a:off x="6967" y="22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7" name="Freeform 134"/>
                        <wps:cNvSpPr>
                          <a:spLocks/>
                        </wps:cNvSpPr>
                        <wps:spPr bwMode="auto">
                          <a:xfrm>
                            <a:off x="6967" y="22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8" name="Freeform 135"/>
                        <wps:cNvSpPr>
                          <a:spLocks/>
                        </wps:cNvSpPr>
                        <wps:spPr bwMode="auto">
                          <a:xfrm>
                            <a:off x="6967" y="23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9" name="Freeform 136"/>
                        <wps:cNvSpPr>
                          <a:spLocks/>
                        </wps:cNvSpPr>
                        <wps:spPr bwMode="auto">
                          <a:xfrm>
                            <a:off x="6967" y="23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0" name="Freeform 137"/>
                        <wps:cNvSpPr>
                          <a:spLocks/>
                        </wps:cNvSpPr>
                        <wps:spPr bwMode="auto">
                          <a:xfrm>
                            <a:off x="6967" y="23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1" name="Freeform 138"/>
                        <wps:cNvSpPr>
                          <a:spLocks/>
                        </wps:cNvSpPr>
                        <wps:spPr bwMode="auto">
                          <a:xfrm>
                            <a:off x="6967" y="240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2" name="Freeform 139"/>
                        <wps:cNvSpPr>
                          <a:spLocks/>
                        </wps:cNvSpPr>
                        <wps:spPr bwMode="auto">
                          <a:xfrm>
                            <a:off x="6967" y="24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3" name="Freeform 140"/>
                        <wps:cNvSpPr>
                          <a:spLocks/>
                        </wps:cNvSpPr>
                        <wps:spPr bwMode="auto">
                          <a:xfrm>
                            <a:off x="6994"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4" name="Freeform 141"/>
                        <wps:cNvSpPr>
                          <a:spLocks/>
                        </wps:cNvSpPr>
                        <wps:spPr bwMode="auto">
                          <a:xfrm>
                            <a:off x="7021"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5" name="Freeform 142"/>
                        <wps:cNvSpPr>
                          <a:spLocks/>
                        </wps:cNvSpPr>
                        <wps:spPr bwMode="auto">
                          <a:xfrm>
                            <a:off x="7047"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6" name="Freeform 143"/>
                        <wps:cNvSpPr>
                          <a:spLocks/>
                        </wps:cNvSpPr>
                        <wps:spPr bwMode="auto">
                          <a:xfrm>
                            <a:off x="7074"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7" name="Freeform 144"/>
                        <wps:cNvSpPr>
                          <a:spLocks/>
                        </wps:cNvSpPr>
                        <wps:spPr bwMode="auto">
                          <a:xfrm>
                            <a:off x="7100"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8" name="Freeform 145"/>
                        <wps:cNvSpPr>
                          <a:spLocks/>
                        </wps:cNvSpPr>
                        <wps:spPr bwMode="auto">
                          <a:xfrm>
                            <a:off x="7127"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9" name="Freeform 146"/>
                        <wps:cNvSpPr>
                          <a:spLocks/>
                        </wps:cNvSpPr>
                        <wps:spPr bwMode="auto">
                          <a:xfrm>
                            <a:off x="7153" y="2035"/>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0" name="Freeform 147"/>
                        <wps:cNvSpPr>
                          <a:spLocks/>
                        </wps:cNvSpPr>
                        <wps:spPr bwMode="auto">
                          <a:xfrm>
                            <a:off x="4101" y="221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1" name="Freeform 148"/>
                        <wps:cNvSpPr>
                          <a:spLocks/>
                        </wps:cNvSpPr>
                        <wps:spPr bwMode="auto">
                          <a:xfrm>
                            <a:off x="6084" y="221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2" name="Freeform 149"/>
                        <wps:cNvSpPr>
                          <a:spLocks/>
                        </wps:cNvSpPr>
                        <wps:spPr bwMode="auto">
                          <a:xfrm>
                            <a:off x="2119" y="221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3" name="Freeform 150"/>
                        <wps:cNvSpPr>
                          <a:spLocks/>
                        </wps:cNvSpPr>
                        <wps:spPr bwMode="auto">
                          <a:xfrm>
                            <a:off x="5523" y="221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4" name="Freeform 151"/>
                        <wps:cNvSpPr>
                          <a:spLocks/>
                        </wps:cNvSpPr>
                        <wps:spPr bwMode="auto">
                          <a:xfrm>
                            <a:off x="2685" y="221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5" name="Freeform 152"/>
                        <wps:cNvSpPr>
                          <a:spLocks/>
                        </wps:cNvSpPr>
                        <wps:spPr bwMode="auto">
                          <a:xfrm>
                            <a:off x="6259" y="219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6" name="Freeform 153"/>
                        <wps:cNvSpPr>
                          <a:spLocks/>
                        </wps:cNvSpPr>
                        <wps:spPr bwMode="auto">
                          <a:xfrm>
                            <a:off x="2011" y="219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2F83A" id="Group 69" o:spid="_x0000_s1026" style="position:absolute;margin-left:51pt;margin-top:13.2pt;width:311.55pt;height:184.1pt;z-index:251613696;mso-wrap-distance-left:0;mso-wrap-distance-right:0;mso-position-horizontal-relative:page" coordorigin="1020,264" coordsize="6231,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" o:allowincell="f">
                <v:shape id="Freeform 70" o:spid="_x0000_s1027" style="position:absolute;left:1020;top:264;width:6231;height:3682;visibility:visible;mso-wrap-style:square;v-text-anchor:top" coordsize="623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q5ccA&#10;AADdAAAADwAAAGRycy9kb3ducmV2LnhtbESPQWsCMRSE7wX/Q3hCbzWxwiJbo4i0pS0U6drS63Pz&#10;3F3cvKxJqlt/vSkUPA4z8w0zW/S2FUfyoXGsYTxSIIhLZxquNHxunu6mIEJENtg6Jg2/FGAxH9zM&#10;MDfuxB90LGIlEoRDjhrqGLtcylDWZDGMXEecvJ3zFmOSvpLG4ynBbSvvlcqkxYbTQo0drWoq98WP&#10;1fCqVPNsvt8f++xQnN8O6+3Xee21vh32ywcQkfp4Df+3X4yGbJJN4O9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auXHAAAA3QAAAA8AAAAAAAAAAAAAAAAAmAIAAGRy&#10;cy9kb3ducmV2LnhtbFBLBQYAAAAABAAEAPUAAACMAwAAAAA=&#10;" path="m6230,l,,,3681r6230,l6230,xe" fillcolor="#e73431" stroked="f">
                  <v:path arrowok="t" o:connecttype="custom" o:connectlocs="6230,0;0,0;0,3681;6230,3681;6230,0" o:connectangles="0,0,0,0,0"/>
                </v:shape>
                <v:shape id="Freeform 71" o:spid="_x0000_s1028" style="position:absolute;left:1303;top:831;width:5665;height:2833;visibility:visible;mso-wrap-style:square;v-text-anchor:top" coordsize="5665,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2zMUA&#10;AADdAAAADwAAAGRycy9kb3ducmV2LnhtbESPS2vDMBCE74X+B7GF3ho5D0zqRAnBEPClhzxIrou1&#10;tU2slSMpsfvvq0Agx2FmvmGW68G04k7ON5YVjEcJCOLS6oYrBcfD9msOwgdkja1lUvBHHtar97cl&#10;Ztr2vKP7PlQiQthnqKAOocuk9GVNBv3IdsTR+7XOYIjSVVI77CPctHKSJKk02HBcqLGjvKbysr8Z&#10;BeaYb34u+dUhfp/707Uq0sEXSn1+DJsFiEBDeIWf7UIrSKfpDB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nbMxQAAAN0AAAAPAAAAAAAAAAAAAAAAAJgCAABkcnMv&#10;ZG93bnJldi54bWxQSwUGAAAAAAQABAD1AAAAigMAAAAA&#10;" path="m5664,l,,,2832r5664,l5664,xe" fillcolor="#007bc2" stroked="f">
                  <v:path arrowok="t" o:connecttype="custom" o:connectlocs="5664,0;0,0;0,2832;5664,2832;5664,0" o:connectangles="0,0,0,0,0"/>
                </v:shape>
                <v:shape id="Freeform 72" o:spid="_x0000_s1029" style="position:absolute;left:1303;top:831;width:5665;height:2833;visibility:visible;mso-wrap-style:square;v-text-anchor:top" coordsize="5665,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H8cA&#10;AADdAAAADwAAAGRycy9kb3ducmV2LnhtbESPQUvDQBSE74L/YXmCN7tRMbSxm2AVQXpoaW2hx0f2&#10;mQSzb5fss0399a4geBxm5htmXo2uV0caYufZwO0kA0Vce9txY2D3/nozBRUF2WLvmQycKUJVXl7M&#10;sbD+xBs6bqVRCcKxQAOtSCi0jnVLDuPEB+LkffjBoSQ5NNoOeEpw1+u7LMu1w47TQouBnluqP7df&#10;zsDMh+VCDnu9Wa7WCzmvvsN0fDHm+mp8egQlNMp/+K/9Zg3k9/kD/L5JT0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TB/HAAAA3QAAAA8AAAAAAAAAAAAAAAAAmAIAAGRy&#10;cy9kb3ducmV2LnhtbFBLBQYAAAAABAAEAPUAAACMAwAAAAA=&#10;" path="m5664,2832l,2832,,,5664,r,2832xe" filled="f" strokecolor="white" strokeweight=".5pt">
                  <v:path arrowok="t" o:connecttype="custom" o:connectlocs="5664,2832;0,2832;0,0;5664,0;5664,2832" o:connectangles="0,0,0,0,0"/>
                </v:shape>
                <v:shape id="Freeform 73" o:spid="_x0000_s1030" style="position:absolute;left:4135;top:831;width:20;height:2833;visibility:visible;mso-wrap-style:square;v-text-anchor:top" coordsize="20,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HAMYA&#10;AADdAAAADwAAAGRycy9kb3ducmV2LnhtbESPQWvCQBSE74X+h+UVvNXdRoiSugYpFgr10Gih10f2&#10;maRm38bsatJ/7xYEj8PMfMMs89G24kK9bxxreJkqEMSlMw1XGr73788LED4gG2wdk4Y/8pCvHh+W&#10;mBk3cEGXXahEhLDPUEMdQpdJ6cuaLPqp64ijd3C9xRBlX0nT4xDhtpWJUqm02HBcqLGjt5rK4+5s&#10;NZTKn+aKzokqvjb4+fuzGPeHrdaTp3H9CiLQGO7hW/vDaEhnaQr/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IHAMYAAADdAAAADwAAAAAAAAAAAAAAAACYAgAAZHJz&#10;L2Rvd25yZXYueG1sUEsFBgAAAAAEAAQA9QAAAIsDAAAAAA==&#10;" path="m,l,2832e" filled="f" strokecolor="white" strokeweight=".5pt">
                  <v:path arrowok="t" o:connecttype="custom" o:connectlocs="0,0;0,2832" o:connectangles="0,0"/>
                </v:shape>
                <v:shape id="Freeform 74" o:spid="_x0000_s1031" style="position:absolute;left:3711;top:1822;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ncYA&#10;AADdAAAADwAAAGRycy9kb3ducmV2LnhtbESPT2sCMRTE74V+h/AK3mrWP6yyNYqIUk+CttDr6+a5&#10;Wd28rJtUVz+9EYQeh5n5DTOZtbYSZ2p86VhBr5uAIM6dLrlQ8P21eh+D8AFZY+WYFFzJw2z6+jLB&#10;TLsLb+m8C4WIEPYZKjAh1JmUPjdk0XddTRy9vWsshiibQuoGLxFuK9lPklRaLDkuGKxpYSg/7v6s&#10;gmF5upnV6PP3VCdttZwfBhs3/lGq89bOP0AEasN/+NleawXpIB3B4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0ncYAAADdAAAADwAAAAAAAAAAAAAAAACYAgAAZHJz&#10;L2Rvd25yZXYueG1sUEsFBgAAAAAEAAQA9QAAAIsDAAAAAA==&#10;" path="m849,424r-7,77l823,573r-32,66l749,698r-51,51l639,791r-66,32l501,842r-77,7l348,842,276,823,210,791,151,749,99,698,58,639,26,573,6,501,,424,6,348,26,276,58,210,99,151,151,99,210,57,276,26,348,6,424,r77,6l573,26r66,31l698,99r51,52l791,210r32,66l842,348r7,76xe" filled="f" strokecolor="white" strokeweight=".5pt">
                  <v:path arrowok="t" o:connecttype="custom" o:connectlocs="849,424;842,501;823,573;791,639;749,698;698,749;639,791;573,823;501,842;424,849;348,842;276,823;210,791;151,749;99,698;58,639;26,573;6,501;0,424;6,348;26,276;58,210;99,151;151,99;210,57;276,26;348,6;424,0;501,6;573,26;639,57;698,99;749,151;791,210;823,276;842,348;849,424" o:connectangles="0,0,0,0,0,0,0,0,0,0,0,0,0,0,0,0,0,0,0,0,0,0,0,0,0,0,0,0,0,0,0,0,0,0,0,0,0"/>
                </v:shape>
                <v:shape id="Freeform 75" o:spid="_x0000_s1032" style="position:absolute;left:1303;top:831;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46cUA&#10;AADdAAAADwAAAGRycy9kb3ducmV2LnhtbERPTWvCQBC9F/oflil4Kbqp0lSiq5RIoXhoqRW8Dtkx&#10;CcnOxuyqsb++cyj0+Hjfy/XgWnWhPtSeDTxNElDEhbc1lwb232/jOagQkS22nsnAjQKsV/d3S8ys&#10;v/IXXXaxVBLCIUMDVYxdpnUoKnIYJr4jFu7oe4dRYF9q2+NVwl2rp0mSaoc1S0OFHeUVFc3u7KRk&#10;pk8/w6HZfuZNsdk+v5wf89uHMaOH4XUBKtIQ/8V/7ndrIJ2lMlfeyB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LjpxQAAAN0AAAAPAAAAAAAAAAAAAAAAAJgCAABkcnMv&#10;ZG93bnJldi54bWxQSwUGAAAAAAQABAD1AAAAigMAAAAA&#10;" path="m88,l81,34,62,62,34,81,,88e" filled="f" strokecolor="white" strokeweight=".5pt">
                  <v:path arrowok="t" o:connecttype="custom" o:connectlocs="88,0;81,34;62,62;34,81;0,88" o:connectangles="0,0,0,0,0"/>
                </v:shape>
                <v:shape id="Freeform 76" o:spid="_x0000_s1033" style="position:absolute;left:6879;top:831;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cscA&#10;AADdAAAADwAAAGRycy9kb3ducmV2LnhtbESPzWrCQBSF9wXfYbiFbkqdWDHV1FFKRBAXltqC20vm&#10;moRk7qSZUaNP7wiCy8P5+TjTeWdqcaTWlZYVDPoRCOLM6pJzBX+/y7cxCOeRNdaWScGZHMxnvacp&#10;Jtqe+IeOW5+LMMIuQQWF900ipcsKMuj6tiEO3t62Bn2QbS51i6cwbmr5HkWxNFhyIBTYUFpQVm0P&#10;JkCG8v/S7ar1d1pli/Xo4/CanjdKvTx3X58gPHX+Eb63V1pBPIwn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gHXLHAAAA3QAAAA8AAAAAAAAAAAAAAAAAmAIAAGRy&#10;cy9kb3ducmV2LnhtbFBLBQYAAAAABAAEAPUAAACMAwAAAAA=&#10;" path="m,l6,34,25,62,54,81r34,7e" filled="f" strokecolor="white" strokeweight=".5pt">
                  <v:path arrowok="t" o:connecttype="custom" o:connectlocs="0,0;6,34;25,62;54,81;88,88" o:connectangles="0,0,0,0,0"/>
                </v:shape>
                <v:shape id="Freeform 77" o:spid="_x0000_s1034" style="position:absolute;left:6879;top:3574;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iMsUA&#10;AADdAAAADwAAAGRycy9kb3ducmV2LnhtbERPS2vCQBC+F/wPywi9FN20UpXoKiWlUDxUfIDXITsm&#10;IdnZNLtq7K/vHAo9fnzv5bp3jbpSFyrPBp7HCSji3NuKCwPHw8doDipEZIuNZzJwpwDr1eBhian1&#10;N97RdR8LJSEcUjRQxtimWoe8JIdh7Fti4c6+cxgFdoW2Hd4k3DX6JUmm2mHF0lBiS1lJeb2/OCmZ&#10;6O+f/lRvtlmdv29eZ5en7P5lzOOwf1uAitTHf/Gf+9MamE5msl/eyB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yIyxQAAAN0AAAAPAAAAAAAAAAAAAAAAAJgCAABkcnMv&#10;ZG93bnJldi54bWxQSwUGAAAAAAQABAD1AAAAigMAAAAA&#10;" path="m,88l6,54,25,25,54,6,88,e" filled="f" strokecolor="white" strokeweight=".5pt">
                  <v:path arrowok="t" o:connecttype="custom" o:connectlocs="0,88;6,54;25,25;54,6;88,0" o:connectangles="0,0,0,0,0"/>
                </v:shape>
                <v:shape id="Freeform 78" o:spid="_x0000_s1035" style="position:absolute;left:1303;top:3574;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qccA&#10;AADdAAAADwAAAGRycy9kb3ducmV2LnhtbESPS2vCQBSF90L/w3AL3YhOrKgldZQSKRQXFR/g9pK5&#10;TUIyd2JmotFf7xQEl4fz+DjzZWcqcabGFZYVjIYRCOLU6oIzBYf99+ADhPPIGivLpOBKDpaLl94c&#10;Y20vvKXzzmcijLCLUUHufR1L6dKcDLqhrYmD92cbgz7IJpO6wUsYN5V8j6KpNFhwIORYU5JTWu5a&#10;EyBjebp1x3K9Scp0tZ7M2n5y/VXq7bX7+gThqfPP8KP9oxVMx7MR/L8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Ph6nHAAAA3QAAAA8AAAAAAAAAAAAAAAAAmAIAAGRy&#10;cy9kb3ducmV2LnhtbFBLBQYAAAAABAAEAPUAAACMAwAAAAA=&#10;" path="m88,88l81,54,62,25,34,6,,e" filled="f" strokecolor="white" strokeweight=".5pt">
                  <v:path arrowok="t" o:connecttype="custom" o:connectlocs="88,88;81,54;62,25;34,6;0,0" o:connectangles="0,0,0,0,0"/>
                </v:shape>
                <v:shape id="Freeform 79" o:spid="_x0000_s1036" style="position:absolute;left:6118;top:1185;width:850;height:2125;visibility:visible;mso-wrap-style:square;v-text-anchor:top" coordsize="8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i28UA&#10;AADdAAAADwAAAGRycy9kb3ducmV2LnhtbESPzW7CMBCE75X6DtZW6q04pFICAYMQtNArP+K8xNs4&#10;aryOYpekPD2uVKnH0cx8o5kvB9uIK3W+dqxgPEpAEJdO11wpOB3fXyYgfEDW2DgmBT/kYbl4fJhj&#10;oV3Pe7oeQiUihH2BCkwIbSGlLw1Z9CPXEkfv03UWQ5RdJXWHfYTbRqZJkkmLNccFgy2tDZVfh2+r&#10;4NbuzCk/TzdZtr3Y1L71+VivlHp+GlYzEIGG8B/+a39oBdlrnsLv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GLbxQAAAN0AAAAPAAAAAAAAAAAAAAAAAJgCAABkcnMv&#10;ZG93bnJldi54bWxQSwUGAAAAAAQABAD1AAAAigMAAAAA&#10;" path="m849,l772,3,696,13,623,30,553,53,485,81r-65,35l359,155r-57,44l248,248r-49,54l155,359r-39,61l81,485,53,553,30,623,13,696,3,772,,849r,425l3,1351r10,76l30,1500r23,70l81,1638r35,65l155,1764r44,57l248,1875r54,49l359,1968r61,40l485,2042r68,28l623,2093r73,17l772,2120r77,4e" filled="f" strokecolor="white" strokeweight=".5pt">
                  <v:path arrowok="t" o:connecttype="custom" o:connectlocs="849,0;772,3;696,13;623,30;553,53;485,81;420,116;359,155;302,199;248,248;199,302;155,359;116,420;81,485;53,553;30,623;13,696;3,772;0,849;0,1274;3,1351;13,1427;30,1500;53,1570;81,1638;116,1703;155,1764;199,1821;248,1875;302,1924;359,1968;420,2008;485,2042;553,2070;623,2093;696,2110;772,2120;849,2124" o:connectangles="0,0,0,0,0,0,0,0,0,0,0,0,0,0,0,0,0,0,0,0,0,0,0,0,0,0,0,0,0,0,0,0,0,0,0,0,0,0"/>
                </v:shape>
                <v:shape id="Freeform 80" o:spid="_x0000_s1037" style="position:absolute;left:1303;top:1185;width:850;height:2125;visibility:visible;mso-wrap-style:square;v-text-anchor:top" coordsize="8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HQMUA&#10;AADdAAAADwAAAGRycy9kb3ducmV2LnhtbESPzW7CMBCE75X6DtZW4gYOICU0xSDU8tMrFHFe4m0c&#10;NV5HsUsCT48rIfU4mplvNPNlb2txodZXjhWMRwkI4sLpiksFx6/NcAbCB2SNtWNScCUPy8Xz0xxz&#10;7Tre0+UQShEh7HNUYEJocil9YciiH7mGOHrfrrUYomxLqVvsItzWcpIkqbRYcVww2NC7oeLn8GsV&#10;3JqdOWan14803Z7txK67bKxXSg1e+tUbiEB9+A8/2p9aQTrNp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MdAxQAAAN0AAAAPAAAAAAAAAAAAAAAAAJgCAABkcnMv&#10;ZG93bnJldi54bWxQSwUGAAAAAAQABAD1AAAAigMAAAAA&#10;" path="m,2124r77,-4l152,2110r73,-17l296,2070r68,-28l428,2008r62,-40l547,1924r53,-49l649,1821r45,-57l733,1703r34,-65l796,1570r23,-70l835,1427r11,-76l849,1274r,-425l846,772,836,696,819,623,796,553,767,485,733,420,694,359,649,302,600,248,547,199,490,155,428,116,364,81,296,53,225,30,152,13,77,3,,e" filled="f" strokecolor="white" strokeweight=".5pt">
                  <v:path arrowok="t" o:connecttype="custom" o:connectlocs="0,2124;77,2120;152,2110;225,2093;296,2070;364,2042;428,2008;490,1968;547,1924;600,1875;649,1821;694,1764;733,1703;767,1638;796,1570;819,1500;835,1427;846,1351;849,1274;849,849;846,772;836,696;819,623;796,553;767,485;733,420;694,359;649,302;600,248;547,199;490,155;428,116;364,81;296,53;225,30;152,13;77,3;0,0" o:connectangles="0,0,0,0,0,0,0,0,0,0,0,0,0,0,0,0,0,0,0,0,0,0,0,0,0,0,0,0,0,0,0,0,0,0,0,0,0,0"/>
                </v:shape>
                <v:shape id="Freeform 81" o:spid="_x0000_s1038" style="position:absolute;left:2719;top:77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q68cA&#10;AADdAAAADwAAAGRycy9kb3ducmV2LnhtbESPT0sDMRTE70K/Q3gFbzZbla1sm5ZSKfam/YPi7bF5&#10;3d1287IksRv99EYQehxm5jfMbBFNKy7kfGNZwXiUgSAurW64UnDYr++eQPiArLG1TAq+ycNiPriZ&#10;YaFtz1u67EIlEoR9gQrqELpCSl/WZNCPbEecvKN1BkOSrpLaYZ/gppX3WZZLgw2nhRo7WtVUnndf&#10;RsH7Kf585i+xfSvl2vW8eX1efkilbodxOQURKIZr+L+90Qryh8kj/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2quvHAAAA3QAAAA8AAAAAAAAAAAAAAAAAmAIAAGRy&#10;cy9kb3ducmV2LnhtbFBLBQYAAAAABAAEAPUAAACMAwAAAAA=&#10;" path="m,113l,e" filled="f" strokecolor="white" strokeweight=".5pt">
                  <v:path arrowok="t" o:connecttype="custom" o:connectlocs="0,113;0,0" o:connectangles="0,0"/>
                </v:shape>
                <v:shape id="Freeform 82" o:spid="_x0000_s1039" style="position:absolute;left:1218;top:295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vsUA&#10;AADdAAAADwAAAGRycy9kb3ducmV2LnhtbESP0WoCMRRE3wX/IVyhb5ptrVa2RqkFsb4UtX7AdXO7&#10;Wbq5WZOou3/fFIQ+DjNzhpkvW1uLK/lQOVbwOMpAEBdOV1wqOH6thzMQISJrrB2Tgo4CLBf93hxz&#10;7W68p+shliJBOOSowMTY5FKGwpDFMHINcfK+nbcYk/Sl1B5vCW5r+ZRlU2mx4rRgsKF3Q8XP4WIV&#10;rOJmV49PZs3b7vzsrfXd5/ak1MOgfXsFEamN/+F7+0MrmI5fJ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u+xQAAAN0AAAAPAAAAAAAAAAAAAAAAAJgCAABkcnMv&#10;ZG93bnJldi54bWxQSwUGAAAAAAQABAD1AAAAigMAAAAA&#10;" path="m56,l,e" filled="f" strokecolor="white" strokeweight=".5pt">
                  <v:path arrowok="t" o:connecttype="custom" o:connectlocs="56,0;0,0" o:connectangles="0,0"/>
                </v:shape>
                <v:shape id="Freeform 83" o:spid="_x0000_s1040" style="position:absolute;left:1218;top:153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VycUA&#10;AADdAAAADwAAAGRycy9kb3ducmV2LnhtbESP0WoCMRRE3wv+Q7iCbzVrLWvZGsUWpPVF1PYDrpvr&#10;ZnFzs02i7v59IxT6OMzMGWa+7GwjruRD7VjBZJyBIC6drrlS8P21fnwBESKyxsYxKegpwHIxeJhj&#10;od2N93Q9xEokCIcCFZgY20LKUBqyGMauJU7eyXmLMUlfSe3xluC2kU9ZlkuLNacFgy29GyrPh4tV&#10;8BY/ds30aNa86X+evbW+326OSo2G3eoVRKQu/of/2p9aQT6d5XB/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VXJxQAAAN0AAAAPAAAAAAAAAAAAAAAAAJgCAABkcnMv&#10;ZG93bnJldi54bWxQSwUGAAAAAAQABAD1AAAAigMAAAAA&#10;" path="m56,l,e" filled="f" strokecolor="white" strokeweight=".5pt">
                  <v:path arrowok="t" o:connecttype="custom" o:connectlocs="56,0;0,0" o:connectangles="0,0"/>
                </v:shape>
                <v:shape id="Freeform 84" o:spid="_x0000_s1041" style="position:absolute;left:6996;top:295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UsUA&#10;AADdAAAADwAAAGRycy9kb3ducmV2LnhtbESP0WoCMRRE3wv+Q7iCbzVrLSqrUWxBWl+kVT/gurlu&#10;Fjc32yTq7t83QqGPw8ycYRar1tbiRj5UjhWMhhkI4sLpiksFx8PmeQYiRGSNtWNS0FGA1bL3tMBc&#10;uzt/020fS5EgHHJUYGJscilDYchiGLqGOHln5y3GJH0ptcd7gttavmTZRFqsOC0YbOjdUHHZX62C&#10;t/jxVY9PZsPb7ufVW+u73fak1KDfrucgIrXxP/zX/tQKJuPpFB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BSxQAAAN0AAAAPAAAAAAAAAAAAAAAAAJgCAABkcnMv&#10;ZG93bnJldi54bWxQSwUGAAAAAAQABAD1AAAAigMAAAAA&#10;" path="m56,l,e" filled="f" strokecolor="white" strokeweight=".5pt">
                  <v:path arrowok="t" o:connecttype="custom" o:connectlocs="56,0;0,0" o:connectangles="0,0"/>
                </v:shape>
                <v:shape id="Freeform 85" o:spid="_x0000_s1042" style="position:absolute;left:6996;top:153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kIMIA&#10;AADdAAAADwAAAGRycy9kb3ducmV2LnhtbERPzWoCMRC+C32HMAVvmq0WK6tRWkGsF1HrA4ybcbN0&#10;M1mTqLtv3xwKHj++//mytbW4kw+VYwVvwwwEceF0xaWC0896MAURIrLG2jEp6CjAcvHSm2Ou3YMP&#10;dD/GUqQQDjkqMDE2uZShMGQxDF1DnLiL8xZjgr6U2uMjhdtajrJsIi1WnBoMNrQyVPweb1bBV9zs&#10;6/HZrHnbXd+9tb7bbc9K9V/bzxmISG18iv/d31rBZPyR5qY36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mQgwgAAAN0AAAAPAAAAAAAAAAAAAAAAAJgCAABkcnMvZG93&#10;bnJldi54bWxQSwUGAAAAAAQABAD1AAAAhwMAAAAA&#10;" path="m56,l,e" filled="f" strokecolor="white" strokeweight=".5pt">
                  <v:path arrowok="t" o:connecttype="custom" o:connectlocs="56,0;0,0" o:connectangles="0,0"/>
                </v:shape>
                <v:shape id="Freeform 86" o:spid="_x0000_s1043" style="position:absolute;left:3427;top:77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FdccA&#10;AADdAAAADwAAAGRycy9kb3ducmV2LnhtbESPQWsCMRSE7wX/Q3iCt5pthbVdjSItUm9VW1p6e2ye&#10;u9tuXpYkdVN/vRGEHoeZ+YaZL6NpxZGcbywruBtnIIhLqxuuFLy/rW8fQPiArLG1TAr+yMNyMbiZ&#10;Y6Ftzzs67kMlEoR9gQrqELpCSl/WZNCPbUecvIN1BkOSrpLaYZ/gppX3WZZLgw2nhRo7eqqp/Nn/&#10;GgUf3/H0lb/EdlvKtet58/q8+pRKjYZxNQMRKIb/8LW90QryyfQRLm/S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3BXXHAAAA3QAAAA8AAAAAAAAAAAAAAAAAmAIAAGRy&#10;cy9kb3ducmV2LnhtbFBLBQYAAAAABAAEAPUAAACMAwAAAAA=&#10;" path="m,113l,e" filled="f" strokecolor="white" strokeweight=".5pt">
                  <v:path arrowok="t" o:connecttype="custom" o:connectlocs="0,113;0,0" o:connectangles="0,0"/>
                </v:shape>
                <v:shape id="Freeform 87" o:spid="_x0000_s1044" style="position:absolute;left:4843;top:77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cz8IA&#10;AADdAAAADwAAAGRycy9kb3ducmV2LnhtbERPz2vCMBS+D/Y/hDfwNlMnFKlGEYfMm5uK4u3RPNtq&#10;81KSzMb99cthsOPH93u2iKYVd3K+saxgNMxAEJdWN1wpOOzXrxMQPiBrbC2Tggd5WMyfn2ZYaNvz&#10;F913oRIphH2BCuoQukJKX9Zk0A9tR5y4i3UGQ4Kuktphn8JNK9+yLJcGG04NNXa0qqm87b6NguM1&#10;/pzzj9h+lnLtet5s35cnqdTgJS6nIALF8C/+c2+0gnw8SfvTm/Q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NzPwgAAAN0AAAAPAAAAAAAAAAAAAAAAAJgCAABkcnMvZG93&#10;bnJldi54bWxQSwUGAAAAAAQABAD1AAAAhwMAAAAA&#10;" path="m,113l,e" filled="f" strokecolor="white" strokeweight=".5pt">
                  <v:path arrowok="t" o:connecttype="custom" o:connectlocs="0,113;0,0" o:connectangles="0,0"/>
                </v:shape>
                <v:shape id="Freeform 88" o:spid="_x0000_s1045" style="position:absolute;left:5551;top:77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5VMYA&#10;AADdAAAADwAAAGRycy9kb3ducmV2LnhtbESPQWsCMRSE7wX/Q3gFbzVrC4tsjSIVqTetisXbY/Pc&#10;Xd28LEnqxv76plDocZiZb5jpPJpW3Mj5xrKC8SgDQVxa3XCl4LBfPU1A+ICssbVMCu7kYT4bPEyx&#10;0LbnD7rtQiUShH2BCuoQukJKX9Zk0I9sR5y8s3UGQ5Kuktphn+Cmlc9ZlkuDDaeFGjt6q6m87r6M&#10;guMlfp/y99huS7lyPa83y8WnVGr4GBevIALF8B/+a6+1gvxlMob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R5VMYAAADdAAAADwAAAAAAAAAAAAAAAACYAgAAZHJz&#10;L2Rvd25yZXYueG1sUEsFBgAAAAAEAAQA9QAAAIsDAAAAAA==&#10;" path="m,113l,e" filled="f" strokecolor="white" strokeweight=".5pt">
                  <v:path arrowok="t" o:connecttype="custom" o:connectlocs="0,113;0,0" o:connectangles="0,0"/>
                </v:shape>
                <v:shape id="Freeform 89" o:spid="_x0000_s1046" style="position:absolute;left:2714;top:293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MsQA&#10;AADdAAAADwAAAGRycy9kb3ducmV2LnhtbESPQYvCMBSE74L/ITxhb5rqgkg1ioqFvclqDx4fzbMp&#10;bV5KE213f/1GWPA4zMw3zGY32EY8qfOVYwXzWQKCuHC64lJBfs2mKxA+IGtsHJOCH/Kw245HG0y1&#10;6/mbnpdQighhn6ICE0KbSukLQxb9zLXE0bu7zmKIsiul7rCPcNvIRZIspcWK44LBlo6GivrysArO&#10;7e/NzOsst6da9vcsHHS/Pyj1MRn2axCBhvAO/7e/tILl52oBr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PzLEAAAA3QAAAA8AAAAAAAAAAAAAAAAAmAIAAGRycy9k&#10;b3ducmV2LnhtbFBLBQYAAAAABAAEAPUAAACJAwAAAAA=&#10;" path="m22,l,,,22r22,l22,xe" stroked="f">
                  <v:path arrowok="t" o:connecttype="custom" o:connectlocs="22,0;0,0;0,22;22,22;22,0" o:connectangles="0,0,0,0,0"/>
                </v:shape>
                <v:shape id="Freeform 90" o:spid="_x0000_s1047" style="position:absolute;left:2708;top:152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qcMA&#10;AADdAAAADwAAAGRycy9kb3ducmV2LnhtbESPT4vCMBTE74LfITxhb5q6gkg1isoW9ib+OXh8NM+m&#10;tHkpTdZ2/fRGEDwOM/MbZrXpbS3u1PrSsYLpJAFBnDtdcqHgcs7GCxA+IGusHZOCf/KwWQ8HK0y1&#10;6/hI91MoRISwT1GBCaFJpfS5IYt+4hri6N1cazFE2RZSt9hFuK3ld5LMpcWS44LBhvaG8ur0ZxUc&#10;msfVTKvsYn8q2d2ysNPddqfU16jfLkEE6sMn/G7/agXz2WIG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qcMAAADdAAAADwAAAAAAAAAAAAAAAACYAgAAZHJzL2Rv&#10;d25yZXYueG1sUEsFBgAAAAAEAAQA9QAAAIgDAAAAAA==&#10;" path="m22,l,,,22r22,l22,xe" stroked="f">
                  <v:path arrowok="t" o:connecttype="custom" o:connectlocs="22,0;0,0;0,22;22,22;22,0" o:connectangles="0,0,0,0,0"/>
                </v:shape>
                <v:shape id="Freeform 91" o:spid="_x0000_s1048" style="position:absolute;left:5534;top:293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C3cQA&#10;AADdAAAADwAAAGRycy9kb3ducmV2LnhtbESPT4vCMBTE74LfITzBm6b+QaQaRWULe5NVDx4fzbMp&#10;bV5Kk7Xd/fQbQdjjMDO/Ybb73tbiSa0vHSuYTRMQxLnTJRcKbtdssgbhA7LG2jEp+CEP+91wsMVU&#10;u46/6HkJhYgQ9ikqMCE0qZQ+N2TRT11DHL2Hay2GKNtC6ha7CLe1nCfJSlosOS4YbOhkKK8u31bB&#10;ufm9m1mV3exHJbtHFo66OxyVGo/6wwZEoD78h9/tT61gtVgv4fU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2At3EAAAA3QAAAA8AAAAAAAAAAAAAAAAAmAIAAGRycy9k&#10;b3ducmV2LnhtbFBLBQYAAAAABAAEAPUAAACJAwAAAAA=&#10;" path="m22,l,,,22r22,l22,xe" stroked="f">
                  <v:path arrowok="t" o:connecttype="custom" o:connectlocs="22,0;0,0;0,22;22,22;22,0" o:connectangles="0,0,0,0,0"/>
                </v:shape>
                <v:shape id="Freeform 92" o:spid="_x0000_s1049" style="position:absolute;left:5540;top:152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nRsQA&#10;AADdAAAADwAAAGRycy9kb3ducmV2LnhtbESPQYvCMBSE74L/ITzBm6YqilSjqGxhb7LqweOjeTal&#10;zUtpsra7v34jCHscZuYbZrvvbS2e1PrSsYLZNAFBnDtdcqHgds0maxA+IGusHZOCH/Kw3w0HW0y1&#10;6/iLnpdQiAhhn6ICE0KTSulzQxb91DXE0Xu41mKIsi2kbrGLcFvLeZKspMWS44LBhk6G8urybRWc&#10;m9+7mVXZzX5Usntk4ai7w1Gp8ag/bEAE6sN/+N3+1ApWi/USXm/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p0bEAAAA3QAAAA8AAAAAAAAAAAAAAAAAmAIAAGRycy9k&#10;b3ducmV2LnhtbFBLBQYAAAAABAAEAPUAAACJAwAAAAA=&#10;" path="m22,l,,,22r22,l22,xe" stroked="f">
                  <v:path arrowok="t" o:connecttype="custom" o:connectlocs="22,0;0,0;0,22;22,22;22,0" o:connectangles="0,0,0,0,0"/>
                </v:shape>
                <v:shape id="Freeform 93" o:spid="_x0000_s1050" style="position:absolute;left:4843;top:441;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vKsUA&#10;AADdAAAADwAAAGRycy9kb3ducmV2LnhtbESPQWvCQBSE70L/w/IK3nSjQhpSV2kFoeLJ6KW31+wz&#10;Sc2+jdmtif56tyB4HGbmG2a+7E0tLtS6yrKCyTgCQZxbXXGh4LBfjxIQziNrrC2Tgis5WC5eBnNM&#10;te14R5fMFyJA2KWooPS+SaV0eUkG3dg2xME72tagD7ItpG6xC3BTy2kUxdJgxWGhxIZWJeWn7M8o&#10;8Nst/2af3Wmyi86c6Nvm+PbzrdTwtf94B+Gp98/wo/2lFcSzJIb/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u8qxQAAAN0AAAAPAAAAAAAAAAAAAAAAAJgCAABkcnMv&#10;ZG93bnJldi54bWxQSwUGAAAAAAQABAD1AAAAigMAAAAA&#10;" path="m821,l,,,283r821,l821,xe" fillcolor="#fff042" stroked="f">
                  <v:path arrowok="t" o:connecttype="custom" o:connectlocs="821,0;0,0;0,283;821,283;821,0" o:connectangles="0,0,0,0,0"/>
                </v:shape>
                <v:shape id="Freeform 94" o:spid="_x0000_s1051" style="position:absolute;left:2606;top:441;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KscYA&#10;AADdAAAADwAAAGRycy9kb3ducmV2LnhtbESPQWvCQBSE70L/w/IK3sxGCxqiq1ihUPFk7KW3Z/aZ&#10;RLNv0+zWRH99tyB4HGbmG2ax6k0trtS6yrKCcRSDIM6trrhQ8HX4GCUgnEfWWFsmBTdysFq+DBaY&#10;atvxnq6ZL0SAsEtRQel9k0rp8pIMusg2xME72dagD7ItpG6xC3BTy0kcT6XBisNCiQ1tSsov2a9R&#10;4Hc7Pmfv3WW8j3840fftaXb8Vmr42q/nIDz1/hl+tD+1gulbMo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5KscYAAADdAAAADwAAAAAAAAAAAAAAAACYAgAAZHJz&#10;L2Rvd25yZXYueG1sUEsFBgAAAAAEAAQA9QAAAIsDAAAAAA==&#10;" path="m821,l,,,283r821,l821,xe" fillcolor="#fff042" stroked="f">
                  <v:path arrowok="t" o:connecttype="custom" o:connectlocs="821,0;0,0;0,283;821,283;821,0" o:connectangles="0,0,0,0,0"/>
                </v:shape>
                <v:shape id="Freeform 95" o:spid="_x0000_s1052" style="position:absolute;left:3923;top:495;width:425;height:20;visibility:visible;mso-wrap-style:square;v-text-anchor:top" coordsize="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0/MMA&#10;AADdAAAADwAAAGRycy9kb3ducmV2LnhtbERPz2vCMBS+D/wfwhN2m6luSKlGUcExYTtMxfOjeTbV&#10;5KU0Udv99cthsOPH93u+7JwVd2pD7VnBeJSBIC69rrlScDxsX3IQISJrtJ5JQU8BlovB0xwL7R/8&#10;Tfd9rEQK4VCgAhNjU0gZSkMOw8g3xIk7+9ZhTLCtpG7xkcKdlZMsm0qHNacGgw1tDJXX/c0pWFvT&#10;7047W63ftvnPe7yU1H99KvU87FYzEJG6+C/+c39oBdPXP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0/MMAAADdAAAADwAAAAAAAAAAAAAAAACYAgAAZHJzL2Rv&#10;d25yZXYueG1sUEsFBgAAAAAEAAQA9QAAAIgDAAAAAA==&#10;" path="m,l424,e" filled="f" strokecolor="#b3b2b2" strokeweight="1.88733mm">
                  <v:path arrowok="t" o:connecttype="custom" o:connectlocs="0,0;424,0" o:connectangles="0,0"/>
                </v:shape>
                <v:shape id="Freeform 96" o:spid="_x0000_s1053" style="position:absolute;left:3923;top:441;width:425;height:107;visibility:visible;mso-wrap-style:square;v-text-anchor:top" coordsize="42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tMYA&#10;AADdAAAADwAAAGRycy9kb3ducmV2LnhtbESPT4vCMBTE74LfITxhb5raBdFqFJFdFA8L/gOPj+bZ&#10;1jYvpYla99NvFgSPw8z8hpktWlOJOzWusKxgOIhAEKdWF5wpOB6++2MQziNrrCyTgic5WMy7nRkm&#10;2j54R/e9z0SAsEtQQe59nUjp0pwMuoGtiYN3sY1BH2STSd3gI8BNJeMoGkmDBYeFHGta5ZSW+5tR&#10;cLVx8Xs+ycPmlKWxXC/Ln235pdRHr11OQXhq/Tv8am+0gtHneAL/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0tMYAAADdAAAADwAAAAAAAAAAAAAAAACYAgAAZHJz&#10;L2Rvd25yZXYueG1sUEsFBgAAAAAEAAQA9QAAAIsDAAAAAA==&#10;" path="m,l424,r,106l,106,,xe" filled="f" strokeweight=".5pt">
                  <v:path arrowok="t" o:connecttype="custom" o:connectlocs="0,0;424,0;424,106;0,106;0,0" o:connectangles="0,0,0,0,0"/>
                </v:shape>
                <v:shape id="Freeform 97" o:spid="_x0000_s1054" style="position:absolute;left:4843;top:441;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CBMQA&#10;AADdAAAADwAAAGRycy9kb3ducmV2LnhtbERPy2rCQBTdC/7DcAvdSJ3YUmlSR9FCQezG10J3l8xt&#10;Epq5EzMTM/17ZyG4PJz3bBFMLa7Uusqygsk4AUGcW11xoeB4+H75AOE8ssbaMin4JweL+XAww0zb&#10;nnd03ftCxBB2GSoovW8yKV1ekkE3tg1x5H5ta9BH2BZSt9jHcFPL1ySZSoMVx4YSG/oqKf/bd0ZB&#10;vzmPeHlJu/Dz3q3WqTxtgz0p9fwUlp8gPAX/EN/da61g+pbG/fF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ggTEAAAA3QAAAA8AAAAAAAAAAAAAAAAAmAIAAGRycy9k&#10;b3ducmV2LnhtbFBLBQYAAAAABAAEAPUAAACJAwAAAAA=&#10;" path="m,l821,r,283l,283,,xe" filled="f" strokecolor="white" strokeweight=".5pt">
                  <v:path arrowok="t" o:connecttype="custom" o:connectlocs="0,0;821,0;821,283;0,283;0,0" o:connectangles="0,0,0,0,0"/>
                </v:shape>
                <v:shape id="Freeform 98" o:spid="_x0000_s1055" style="position:absolute;left:2606;top:441;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nn8cA&#10;AADdAAAADwAAAGRycy9kb3ducmV2LnhtbESPQWvCQBSE7wX/w/KEXkrdWKk0qatooSD2orYHe3tk&#10;n0kw+zZmN2b9926h4HGYmW+Y2SKYWlyodZVlBeNRAoI4t7riQsHP9+fzGwjnkTXWlknBlRws5oOH&#10;GWba9ryjy94XIkLYZaig9L7JpHR5SQbdyDbE0Tva1qCPsi2kbrGPcFPLlySZSoMVx4USG/ooKT/t&#10;O6Og3/w+8fKcduHrtVutU3nYBntQ6nEYlu8gPAV/D/+311rBdJKO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BJ5/HAAAA3QAAAA8AAAAAAAAAAAAAAAAAmAIAAGRy&#10;cy9kb3ducmV2LnhtbFBLBQYAAAAABAAEAPUAAACMAwAAAAA=&#10;" path="m,l821,r,283l,283,,xe" filled="f" strokecolor="white" strokeweight=".5pt">
                  <v:path arrowok="t" o:connecttype="custom" o:connectlocs="0,0;821,0;821,283;0,283;0,0" o:connectangles="0,0,0,0,0"/>
                </v:shape>
                <v:shape id="Freeform 99" o:spid="_x0000_s1056" style="position:absolute;left:4985;top:495;width:510;height:20;visibility:visible;mso-wrap-style:square;v-text-anchor:top" coordsize="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XhsQA&#10;AADdAAAADwAAAGRycy9kb3ducmV2LnhtbESPX2vCMBTF3wf7DuEOfJvpFNR1RhmC4NNgqcoeL81d&#10;0625KU2s2bdfBgMfD+fPj7PeJteJkYbQelbwNC1AENfetNwoOFb7xxWIEJENdp5JwQ8F2G7u79ZY&#10;Gn/ldxp1bEQe4VCiAhtjX0oZaksOw9T3xNn79IPDmOXQSDPgNY+7Ts6KYiEdtpwJFnvaWaq/9cVl&#10;CJ/Hj0uXTnurl6vUVJXWb19KTR7S6wuISCnewv/tg1GwmD/P4O9Nf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4bEAAAA3QAAAA8AAAAAAAAAAAAAAAAAmAIAAGRycy9k&#10;b3ducmV2LnhtbFBLBQYAAAAABAAEAPUAAACJAwAAAAA=&#10;" path="m,l509,e" filled="f" strokecolor="#b3b2b2" strokeweight="5.31pt">
                  <v:path arrowok="t" o:connecttype="custom" o:connectlocs="0,0;509,0" o:connectangles="0,0"/>
                </v:shape>
                <v:shape id="Freeform 100" o:spid="_x0000_s1057" style="position:absolute;left:4985;top:441;width:510;height:107;visibility:visible;mso-wrap-style:square;v-text-anchor:top" coordsize="51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JlMcA&#10;AADdAAAADwAAAGRycy9kb3ducmV2LnhtbESPT2vCQBTE7wW/w/IEb83GPw01uoqIsUIvNS2It0f2&#10;mQSzb0N21fTbdwuFHoeZ+Q2zXPemEXfqXG1ZwTiKQRAXVtdcKvj6zJ5fQTiPrLGxTAq+ycF6NXha&#10;Yqrtg490z30pAoRdigoq79tUSldUZNBFtiUO3sV2Bn2QXSl1h48AN42cxHEiDdYcFipsaVtRcc1v&#10;RoE/Z2/Zy+x6TGa77LR539sPbA5KjYb9ZgHCU+//w3/tg1aQTOdT+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8SZTHAAAA3QAAAA8AAAAAAAAAAAAAAAAAmAIAAGRy&#10;cy9kb3ducmV2LnhtbFBLBQYAAAAABAAEAPUAAACMAwAAAAA=&#10;" path="m,l509,r,106l,106,,xe" filled="f" strokeweight=".5pt">
                  <v:path arrowok="t" o:connecttype="custom" o:connectlocs="0,0;509,0;509,106;0,106;0,0" o:connectangles="0,0,0,0,0"/>
                </v:shape>
                <v:shape id="Freeform 101" o:spid="_x0000_s1058" style="position:absolute;left:2748;top:495;width:539;height:20;visibility:visible;mso-wrap-style:square;v-text-anchor:top" coordsize="5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w3ccA&#10;AADdAAAADwAAAGRycy9kb3ducmV2LnhtbESPT0sDMRTE74LfITyhN5u1lq2um5ZaKBRP2j/g8bl5&#10;u1ndvCxJ2m799EYQPA4z8xumXAy2EyfyoXWs4G6cgSCunG65UbDfrW8fQISIrLFzTAouFGAxv74q&#10;sdDuzG902sZGJAiHAhWYGPtCylAZshjGridOXu28xZikb6T2eE5w28lJluXSYstpwWBPK0PV1/Zo&#10;FcTqfZXX/tl8frzMvoeNPhx3rwelRjfD8glEpCH+h//aG60gv3+cwu+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cN3HAAAA3QAAAA8AAAAAAAAAAAAAAAAAmAIAAGRy&#10;cy9kb3ducmV2LnhtbFBLBQYAAAAABAAEAPUAAACMAwAAAAA=&#10;" path="m,l538,e" filled="f" strokecolor="#b3b2b2" strokeweight="5.31pt">
                  <v:path arrowok="t" o:connecttype="custom" o:connectlocs="0,0;538,0" o:connectangles="0,0"/>
                </v:shape>
                <v:shape id="Freeform 102" o:spid="_x0000_s1059" style="position:absolute;left:2748;top:441;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LncQA&#10;AADdAAAADwAAAGRycy9kb3ducmV2LnhtbESPzWrDMBCE74W+g9hCL6WW45LQulGCKQR8dZIH2Frr&#10;H2qtHElxnLePCoEch5n5hllvZzOIiZzvLStYJCkI4trqnlsFx8Pu/ROED8gaB8uk4EoetpvnpzXm&#10;2l64omkfWhEh7HNU0IUw5lL6uiODPrEjcfQa6wyGKF0rtcNLhJtBZmm6kgZ7jgsdjvTTUf23PxsF&#10;b27KfttMnorSzbtFWk1mLBqlXl/m4htEoDk8wvd2qRWsPr6W8P8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6i53EAAAA3QAAAA8AAAAAAAAAAAAAAAAAmAIAAGRycy9k&#10;b3ducmV2LnhtbFBLBQYAAAAABAAEAPUAAACJAwAAAAA=&#10;" path="m,l538,r,106l,106,,xe" filled="f" strokeweight=".5pt">
                  <v:path arrowok="t" o:connecttype="custom" o:connectlocs="0,0;538,0;538,106;0,106;0,0" o:connectangles="0,0,0,0,0"/>
                </v:shape>
                <v:shape id="Freeform 103" o:spid="_x0000_s1060" style="position:absolute;left:1091;top:2034;width:213;height:425;visibility:visible;mso-wrap-style:square;v-text-anchor:top" coordsize="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gm8gA&#10;AADdAAAADwAAAGRycy9kb3ducmV2LnhtbESP3UrEMBSE7wXfIRxhbxY31daiddPiCoLIirj+4OWh&#10;OTbV5qQ0se2+vREWvBxm5htmXc22EyMNvnWs4GyVgCCunW65UfD6cnd6CcIHZI2dY1KwJw9VeXy0&#10;xkK7iZ9p3IVGRAj7AhWYEPpCSl8bsuhXrieO3qcbLIYoh0bqAacIt508T5JcWmw5Lhjs6dZQ/b37&#10;sQq2F19vD09J2m5N/f5oNvPHMttkSi1O5ptrEIHm8B8+tO+1gjy9yuHvTXwCsv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eCbyAAAAN0AAAAPAAAAAAAAAAAAAAAAAJgCAABk&#10;cnMvZG93bnJldi54bWxQSwUGAAAAAAQABAD1AAAAjQMAAAAA&#10;" path="m,424r212,l212,,,,,424xe" filled="f" strokeweight=".17636mm">
                  <v:path arrowok="t" o:connecttype="custom" o:connectlocs="0,424;212,424;212,0;0,0;0,424" o:connectangles="0,0,0,0,0"/>
                </v:shape>
                <v:shape id="Freeform 104" o:spid="_x0000_s1061" style="position:absolute;left:1091;top:20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Ps8YA&#10;AADdAAAADwAAAGRycy9kb3ducmV2LnhtbESPQWsCMRSE74L/ITyhN81WRdutUbSlxYqX2uL5sXlN&#10;lt28rJtU13/fFIQeh5n5hlmsOleLM7Wh9KzgfpSBIC68Ltko+Pp8HT6ACBFZY+2ZFFwpwGrZ7y0w&#10;1/7CH3Q+RCMShEOOCmyMTS5lKCw5DCPfECfv27cOY5KtkbrFS4K7Wo6zbCYdlpwWLDb0bKmoDj9O&#10;web9WkzMdHqsXmxl9rv528k0R6XuBt36CUSkLv6Hb+2tVjCbPM7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Ps8YAAADdAAAADwAAAAAAAAAAAAAAAACYAgAAZHJz&#10;L2Rvd25yZXYueG1sUEsFBgAAAAAEAAQA9QAAAIsDAAAAAA==&#10;" path="m,l212,e" filled="f" strokeweight=".06pt">
                  <v:path arrowok="t" o:connecttype="custom" o:connectlocs="0,0;212,0" o:connectangles="0,0"/>
                </v:shape>
                <v:shape id="Freeform 105" o:spid="_x0000_s1062" style="position:absolute;left:1091;top:20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bwcQA&#10;AADdAAAADwAAAGRycy9kb3ducmV2LnhtbERPy04CMRTdm/APzSVxJx2BIAwUAhoNGjc8wvpmem0n&#10;M70dphWGv6cLE5cn571Yda4WF2pD6VnB8yADQVx4XbJRcDy8P01BhIissfZMCm4UYLXsPSww1/7K&#10;O7rsoxEphEOOCmyMTS5lKCw5DAPfECfux7cOY4KtkbrFawp3tRxm2UQ6LDk1WGzo1VJR7X+dgs3n&#10;rRiZ8fhUvdnKfH+9fJxNc1Lqsd+t5yAidfFf/OfeagWT0SzNTW/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28HEAAAA3QAAAA8AAAAAAAAAAAAAAAAAmAIAAGRycy9k&#10;b3ducmV2LnhtbFBLBQYAAAAABAAEAPUAAACJAwAAAAA=&#10;" path="m,l212,e" filled="f" strokeweight=".06pt">
                  <v:path arrowok="t" o:connecttype="custom" o:connectlocs="0,0;212,0" o:connectangles="0,0"/>
                </v:shape>
                <v:shape id="Freeform 106" o:spid="_x0000_s1063" style="position:absolute;left:1091;top:21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WscA&#10;AADdAAAADwAAAGRycy9kb3ducmV2LnhtbESPT2sCMRTE74V+h/CE3jTrH2xdjVItlrb0Uls8PzbP&#10;ZNnNy7qJun77piD0OMzMb5jFqnO1OFMbSs8KhoMMBHHhdclGwc/3tv8EIkRkjbVnUnClAKvl/d0C&#10;c+0v/EXnXTQiQTjkqMDG2ORShsKSwzDwDXHyDr51GJNsjdQtXhLc1XKUZVPpsOS0YLGhjaWi2p2c&#10;gvX7tRibyWRfvdjKfH48vh5Ns1fqodc9z0FE6uJ/+NZ+0wqm49k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flrHAAAA3QAAAA8AAAAAAAAAAAAAAAAAmAIAAGRy&#10;cy9kb3ducmV2LnhtbFBLBQYAAAAABAAEAPUAAACMAwAAAAA=&#10;" path="m,l212,e" filled="f" strokeweight=".06pt">
                  <v:path arrowok="t" o:connecttype="custom" o:connectlocs="0,0;212,0" o:connectangles="0,0"/>
                </v:shape>
                <v:shape id="Freeform 107" o:spid="_x0000_s1064" style="position:absolute;left:1091;top:21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PJcMA&#10;AADdAAAADwAAAGRycy9kb3ducmV2LnhtbERPy2oCMRTdC/5DuIK7mqkOWkaj9IGlLd1oxfVlcpsM&#10;M7kZJ1HHv28WBZeH815teteIC3Wh8qzgcZKBIC69rtgoOPxsH55AhIissfFMCm4UYLMeDlZYaH/l&#10;HV320YgUwqFABTbGtpAylJYcholviRP36zuHMcHOSN3hNYW7Rk6zbC4dVpwaLLb0aqms92en4OXz&#10;Vs5Mnh/rN1ub76/F+8m0R6XGo/55CSJSH+/if/eHVjDPs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PJcMAAADdAAAADwAAAAAAAAAAAAAAAACYAgAAZHJzL2Rv&#10;d25yZXYueG1sUEsFBgAAAAAEAAQA9QAAAIgDAAAAAA==&#10;" path="m,l212,e" filled="f" strokeweight=".06pt">
                  <v:path arrowok="t" o:connecttype="custom" o:connectlocs="0,0;212,0" o:connectangles="0,0"/>
                </v:shape>
                <v:shape id="Freeform 108" o:spid="_x0000_s1065" style="position:absolute;left:1091;top:21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qvsYA&#10;AADdAAAADwAAAGRycy9kb3ducmV2LnhtbESPQWsCMRSE7wX/Q3hCbzVrXbRsjWIrii29aIvnx+aZ&#10;LLt52W5SXf+9KRR6HGbmG2a+7F0jztSFyrOC8SgDQVx6XbFR8PW5eXgCESKyxsYzKbhSgOVicDfH&#10;QvsL7+l8iEYkCIcCFdgY20LKUFpyGEa+JU7eyXcOY5KdkbrDS4K7Rj5m2VQ6rDgtWGzp1VJZH36c&#10;gpe3azkxeX6s17Y2H++z7bdpj0rdD/vVM4hIffwP/7V3WsE0z8b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YqvsYAAADdAAAADwAAAAAAAAAAAAAAAACYAgAAZHJz&#10;L2Rvd25yZXYueG1sUEsFBgAAAAAEAAQA9QAAAIsDAAAAAA==&#10;" path="m,l212,e" filled="f" strokeweight=".06pt">
                  <v:path arrowok="t" o:connecttype="custom" o:connectlocs="0,0;212,0" o:connectangles="0,0"/>
                </v:shape>
                <v:shape id="Freeform 109" o:spid="_x0000_s1066" style="position:absolute;left:1091;top:22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yccA&#10;AADdAAAADwAAAGRycy9kb3ducmV2LnhtbESPT2sCMRTE7wW/Q3hCbzWrLlq2RvEPLW3pRVs8PzbP&#10;ZNnNy7pJdf32TaHQ4zAzv2EWq9414kJdqDwrGI8yEMSl1xUbBV+fzw+PIEJE1th4JgU3CrBaDu4W&#10;WGh/5T1dDtGIBOFQoAIbY1tIGUpLDsPIt8TJO/nOYUyyM1J3eE1w18hJls2kw4rTgsWWtpbK+vDt&#10;FGzebuXU5Pmx3tnafLzPX86mPSp1P+zXTyAi9fE//Nd+1QpmeTaB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0tMnHAAAA3QAAAA8AAAAAAAAAAAAAAAAAmAIAAGRy&#10;cy9kb3ducmV2LnhtbFBLBQYAAAAABAAEAPUAAACMAwAAAAA=&#10;" path="m,l212,e" filled="f" strokeweight=".06pt">
                  <v:path arrowok="t" o:connecttype="custom" o:connectlocs="0,0;212,0" o:connectangles="0,0"/>
                </v:shape>
                <v:shape id="Freeform 110" o:spid="_x0000_s1067" style="position:absolute;left:1091;top:22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RUscA&#10;AADdAAAADwAAAGRycy9kb3ducmV2LnhtbESPT2sCMRTE7wW/Q3hCbzVrXbRsjeIflLb0oi2eH5tn&#10;suzmZbtJdf32TaHQ4zAzv2Hmy9414kJdqDwrGI8yEMSl1xUbBZ8fu4cnECEia2w8k4IbBVguBndz&#10;LLS/8oEux2hEgnAoUIGNsS2kDKUlh2HkW+LknX3nMCbZGak7vCa4a+Rjlk2lw4rTgsWWNpbK+vjt&#10;FKxfb+XE5Pmp3travL/N9l+mPSl1P+xXzyAi9fE//Nd+0QqmeTaB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4EVLHAAAA3QAAAA8AAAAAAAAAAAAAAAAAmAIAAGRy&#10;cy9kb3ducmV2LnhtbFBLBQYAAAAABAAEAPUAAACMAwAAAAA=&#10;" path="m,l212,e" filled="f" strokeweight=".06pt">
                  <v:path arrowok="t" o:connecttype="custom" o:connectlocs="0,0;212,0" o:connectangles="0,0"/>
                </v:shape>
                <v:shape id="Freeform 111" o:spid="_x0000_s1068" style="position:absolute;left:1091;top:22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JJsYA&#10;AADdAAAADwAAAGRycy9kb3ducmV2LnhtbESPQWsCMRSE74L/IbxCb5ptu2jZGsW2tKh4qS2eH5vX&#10;ZNnNy3aT6vrvjSB4HGbmG2a26F0jDtSFyrOCh3EGgrj0umKj4Of7Y/QMIkRkjY1nUnCiAIv5cDDD&#10;Qvsjf9FhF41IEA4FKrAxtoWUobTkMIx9S5y8X985jEl2RuoOjwnuGvmYZRPpsOK0YLGlN0tlvft3&#10;Cl7Xp/LJ5Pm+fre12W6mn3+m3St1f9cvX0BE6uMtfG2vtIJJnuVweZOe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JJsYAAADdAAAADwAAAAAAAAAAAAAAAACYAgAAZHJz&#10;L2Rvd25yZXYueG1sUEsFBgAAAAAEAAQA9QAAAIsDAAAAAA==&#10;" path="m,l212,e" filled="f" strokeweight=".06pt">
                  <v:path arrowok="t" o:connecttype="custom" o:connectlocs="0,0;212,0" o:connectangles="0,0"/>
                </v:shape>
                <v:shape id="Freeform 112" o:spid="_x0000_s1069" style="position:absolute;left:1091;top:22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svcYA&#10;AADdAAAADwAAAGRycy9kb3ducmV2LnhtbESPQU8CMRSE7yb8h+aRcJOuuqJZKUQlECRcRMP5Zfts&#10;N7t9XbcFln9PSUw8Tmbmm8x03rtGHKkLlWcFd+MMBHHpdcVGwffX8vYZRIjIGhvPpOBMAeazwc0U&#10;C+1P/EnHXTQiQTgUqMDG2BZShtKSwzD2LXHyfnznMCbZGak7PCW4a+R9lk2kw4rTgsWW3i2V9e7g&#10;FLx9nMsHk+f7emFrs908rX5Nu1dqNOxfX0BE6uN/+K+91gomefYI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0svcYAAADdAAAADwAAAAAAAAAAAAAAAACYAgAAZHJz&#10;L2Rvd25yZXYueG1sUEsFBgAAAAAEAAQA9QAAAIsDAAAAAA==&#10;" path="m,l212,e" filled="f" strokeweight=".06pt">
                  <v:path arrowok="t" o:connecttype="custom" o:connectlocs="0,0;212,0" o:connectangles="0,0"/>
                </v:shape>
                <v:shape id="Freeform 113" o:spid="_x0000_s1070" style="position:absolute;left:1091;top:23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ysYA&#10;AADdAAAADwAAAGRycy9kb3ducmV2LnhtbESPQUsDMRSE70L/Q3gFbzZbXVZZm5aqtNTixbb0/Ng8&#10;k2U3L+smttt/3wiCx2FmvmFmi8G14kR9qD0rmE4yEMSV1zUbBYf96u4JRIjIGlvPpOBCARbz0c0M&#10;S+3P/EmnXTQiQTiUqMDG2JVShsqSwzDxHXHyvnzvMCbZG6l7PCe4a+V9lhXSYc1pwWJHr5aqZvfj&#10;FLy8X6oHk+fH5s025mP7uP423VGp2/GwfAYRaYj/4b/2Riso8qyA3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ysYAAADdAAAADwAAAAAAAAAAAAAAAACYAgAAZHJz&#10;L2Rvd25yZXYueG1sUEsFBgAAAAAEAAQA9QAAAIsDAAAAAA==&#10;" path="m,l212,e" filled="f" strokeweight=".06pt">
                  <v:path arrowok="t" o:connecttype="custom" o:connectlocs="0,0;212,0" o:connectangles="0,0"/>
                </v:shape>
                <v:shape id="Freeform 114" o:spid="_x0000_s1071" style="position:absolute;left:1091;top:23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XUcYA&#10;AADdAAAADwAAAGRycy9kb3ducmV2LnhtbESPQWsCMRSE74X+h/AK3mq2umjZGqVVKlq8aIvnx+Y1&#10;WXbzsm5SXf99UxB6HGbmG2a26F0jztSFyrOCp2EGgrj0umKj4Ovz/fEZRIjIGhvPpOBKARbz+7sZ&#10;FtpfeE/nQzQiQTgUqMDG2BZShtKSwzD0LXHyvn3nMCbZGak7vCS4a+QoyybSYcVpwWJLS0tlffhx&#10;Ct6213Js8vxYr2xtdh/T9cm0R6UGD/3rC4hIffwP39obrWCSZ1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MXUcYAAADdAAAADwAAAAAAAAAAAAAAAACYAgAAZHJz&#10;L2Rvd25yZXYueG1sUEsFBgAAAAAEAAQA9QAAAIsDAAAAAA==&#10;" path="m,l212,e" filled="f" strokeweight=".06pt">
                  <v:path arrowok="t" o:connecttype="custom" o:connectlocs="0,0;212,0" o:connectangles="0,0"/>
                </v:shape>
                <v:shape id="Freeform 115" o:spid="_x0000_s1072" style="position:absolute;left:1091;top:23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DI8MA&#10;AADdAAAADwAAAGRycy9kb3ducmV2LnhtbERPy2oCMRTdC/5DuIK7mqkOWkaj9IGlLd1oxfVlcpsM&#10;M7kZJ1HHv28WBZeH815teteIC3Wh8qzgcZKBIC69rtgoOPxsH55AhIissfFMCm4UYLMeDlZYaH/l&#10;HV320YgUwqFABTbGtpAylJYcholviRP36zuHMcHOSN3hNYW7Rk6zbC4dVpwaLLb0aqms92en4OXz&#10;Vs5Mnh/rN1ub76/F+8m0R6XGo/55CSJSH+/if/eHVjDPs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yDI8MAAADdAAAADwAAAAAAAAAAAAAAAACYAgAAZHJzL2Rv&#10;d25yZXYueG1sUEsFBgAAAAAEAAQA9QAAAIgDAAAAAA==&#10;" path="m,l212,e" filled="f" strokeweight=".06pt">
                  <v:path arrowok="t" o:connecttype="custom" o:connectlocs="0,0;212,0" o:connectangles="0,0"/>
                </v:shape>
                <v:shape id="Freeform 116" o:spid="_x0000_s1073" style="position:absolute;left:1091;top:240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muMYA&#10;AADdAAAADwAAAGRycy9kb3ducmV2LnhtbESPQU8CMRSE7yb8h+aRcJOuugFdKUQlEDRcRMP5Zfts&#10;N7t9XbcFln9PSUw8Tmbmm8xs0btGHKkLlWcFd+MMBHHpdcVGwffX6vYRRIjIGhvPpOBMARbzwc0M&#10;C+1P/EnHXTQiQTgUqMDG2BZShtKSwzD2LXHyfnznMCbZGak7PCW4a+R9lk2kw4rTgsWW3iyV9e7g&#10;FLy+n8sHk+f7emlrs/2Yrn9Nu1dqNOxfnkFE6uN/+K+90QomefYE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muMYAAADdAAAADwAAAAAAAAAAAAAAAACYAgAAZHJz&#10;L2Rvd25yZXYueG1sUEsFBgAAAAAEAAQA9QAAAIsDAAAAAA==&#10;" path="m,l212,e" filled="f" strokeweight=".06pt">
                  <v:path arrowok="t" o:connecttype="custom" o:connectlocs="0,0;212,0" o:connectangles="0,0"/>
                </v:shape>
                <v:shape id="Freeform 117" o:spid="_x0000_s1074" style="position:absolute;left:1091;top:24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Z+MMA&#10;AADdAAAADwAAAGRycy9kb3ducmV2LnhtbERPy2oCMRTdF/yHcIXuasZ20DIaxQeWVtzUFteXyTUZ&#10;ZnIznUQd/75ZFLo8nPd82btGXKkLlWcF41EGgrj0umKj4Ptr9/QKIkRkjY1nUnCnAMvF4GGOhfY3&#10;/qTrMRqRQjgUqMDG2BZShtKSwzDyLXHizr5zGBPsjNQd3lK4a+Rzlk2kw4pTg8WWNpbK+nhxCtYf&#10;9/LF5Pmp3traHPbTtx/TnpR6HParGYhIffwX/7nftYJJPk770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Z+MMAAADdAAAADwAAAAAAAAAAAAAAAACYAgAAZHJzL2Rv&#10;d25yZXYueG1sUEsFBgAAAAAEAAQA9QAAAIgDAAAAAA==&#10;" path="m,l212,e" filled="f" strokeweight=".06pt">
                  <v:path arrowok="t" o:connecttype="custom" o:connectlocs="0,0;212,0" o:connectangles="0,0"/>
                </v:shape>
                <v:shape id="Freeform 118" o:spid="_x0000_s1075" style="position:absolute;left:1117;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ymMIA&#10;AADdAAAADwAAAGRycy9kb3ducmV2LnhtbESP0YrCMBRE3wX/IVxh3zTpIsWtRhFR2LdF3Q+4Nte2&#10;2NyUJGrXrzcLgo/DzJxhFqvetuJGPjSONWQTBYK4dKbhSsPvcTeegQgR2WDrmDT8UYDVcjhYYGHc&#10;nfd0O8RKJAiHAjXUMXaFlKGsyWKYuI44eWfnLcYkfSWNx3uC21Z+KpVLiw2nhRo72tRUXg5Xq8GF&#10;HVv/UNsv1eTTH7r4fbs+af0x6tdzEJH6+A6/2t9GQz7NMvh/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KYwgAAAN0AAAAPAAAAAAAAAAAAAAAAAJgCAABkcnMvZG93&#10;bnJldi54bWxQSwUGAAAAAAQABAD1AAAAhwMAAAAA&#10;" path="m,l,424e" filled="f" strokeweight=".06pt">
                  <v:path arrowok="t" o:connecttype="custom" o:connectlocs="0,0;0,424" o:connectangles="0,0"/>
                </v:shape>
                <v:shape id="Freeform 119" o:spid="_x0000_s1076" style="position:absolute;left:1144;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s78IA&#10;AADdAAAADwAAAGRycy9kb3ducmV2LnhtbESP3YrCMBSE7wXfIRxh7zRRpLjVKLKssHfizwOcbY5t&#10;sTkpSbZ2fXojCF4OM/MNs9r0thEd+VA71jCdKBDEhTM1lxrOp914ASJEZIONY9LwTwE26+Fghblx&#10;Nz5Qd4ylSBAOOWqoYmxzKUNRkcUwcS1x8i7OW4xJ+lIaj7cEt42cKZVJizWnhQpb+qqouB7/rAYX&#10;dmz9XX1/qjqb7+nqD832V+uPUb9dgojUx3f41f4xGrL5dAb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izvwgAAAN0AAAAPAAAAAAAAAAAAAAAAAJgCAABkcnMvZG93&#10;bnJldi54bWxQSwUGAAAAAAQABAD1AAAAhwMAAAAA&#10;" path="m,l,424e" filled="f" strokeweight=".06pt">
                  <v:path arrowok="t" o:connecttype="custom" o:connectlocs="0,0;0,424" o:connectangles="0,0"/>
                </v:shape>
                <v:shape id="Freeform 120" o:spid="_x0000_s1077" style="position:absolute;left:1171;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JdMIA&#10;AADdAAAADwAAAGRycy9kb3ducmV2LnhtbESP0YrCMBRE3wX/IVxh3zRxV8pajSKLgm+i7gdcm2tb&#10;bG5KErX69UZY2MdhZs4w82VnG3EjH2rHGsYjBYK4cKbmUsPvcTP8BhEissHGMWl4UIDlot+bY27c&#10;nfd0O8RSJAiHHDVUMba5lKGoyGIYuZY4eWfnLcYkfSmNx3uC20Z+KpVJizWnhQpb+qmouByuVoML&#10;G7b+qdZTVWeTHV38vlmdtP4YdKsZiEhd/A//tbdGQzYZf8H7TX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ol0wgAAAN0AAAAPAAAAAAAAAAAAAAAAAJgCAABkcnMvZG93&#10;bnJldi54bWxQSwUGAAAAAAQABAD1AAAAhwMAAAAA&#10;" path="m,l,424e" filled="f" strokeweight=".06pt">
                  <v:path arrowok="t" o:connecttype="custom" o:connectlocs="0,0;0,424" o:connectangles="0,0"/>
                </v:shape>
                <v:shape id="Freeform 121" o:spid="_x0000_s1078" style="position:absolute;left:1197;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RAMIA&#10;AADdAAAADwAAAGRycy9kb3ducmV2LnhtbESP0YrCMBRE34X9h3AXfNNEKcWtRpFFwbdF3Q+4Nnfb&#10;YnNTkqjVrzcLgo/DzJxhFqvetuJKPjSONUzGCgRx6UzDlYbf43Y0AxEissHWMWm4U4DV8mOwwMK4&#10;G+/peoiVSBAOBWqoY+wKKUNZk8Uwdh1x8v6ctxiT9JU0Hm8Jbls5VSqXFhtOCzV29F1TeT5crAYX&#10;tmz9Q22+VJNnP3T2+3Z90nr42a/nICL18R1+tXdGQ55NMvh/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xEAwgAAAN0AAAAPAAAAAAAAAAAAAAAAAJgCAABkcnMvZG93&#10;bnJldi54bWxQSwUGAAAAAAQABAD1AAAAhwMAAAAA&#10;" path="m,l,424e" filled="f" strokeweight=".06pt">
                  <v:path arrowok="t" o:connecttype="custom" o:connectlocs="0,0;0,424" o:connectangles="0,0"/>
                </v:shape>
                <v:shape id="Freeform 122" o:spid="_x0000_s1079" style="position:absolute;left:1224;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0m8QA&#10;AADdAAAADwAAAGRycy9kb3ducmV2LnhtbESPzWrDMBCE74W8g9hAb7WU4JrEjRJCaKC3kp8H2Fhb&#10;28RaGUm13T59VSj0OMzMN8xmN9lODORD61jDIlMgiCtnWq41XC/HpxWIEJENdo5JwxcF2G1nDxss&#10;jRv5RMM51iJBOJSooYmxL6UMVUMWQ+Z64uR9OG8xJulraTyOCW47uVSqkBZbTgsN9nRoqLqfP60G&#10;F45s/bd6Xau2yN/p7k/d/qb143zav4CINMX/8F/7zWgo8sUz/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tJvEAAAA3QAAAA8AAAAAAAAAAAAAAAAAmAIAAGRycy9k&#10;b3ducmV2LnhtbFBLBQYAAAAABAAEAPUAAACJAwAAAAA=&#10;" path="m,l,424e" filled="f" strokeweight=".06pt">
                  <v:path arrowok="t" o:connecttype="custom" o:connectlocs="0,0;0,424" o:connectangles="0,0"/>
                </v:shape>
                <v:shape id="Freeform 123" o:spid="_x0000_s1080" style="position:absolute;left:1250;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q7MIA&#10;AADdAAAADwAAAGRycy9kb3ducmV2LnhtbESP0YrCMBRE34X9h3CFfdNEkbJ2jSKLwr6Jrh9wt7m2&#10;xeamJLFWv94Igo/DzJxhFqveNqIjH2rHGiZjBYK4cKbmUsPxbzv6AhEissHGMWm4UYDV8mOwwNy4&#10;K++pO8RSJAiHHDVUMba5lKGoyGIYu5Y4eSfnLcYkfSmNx2uC20ZOlcqkxZrTQoUt/VRUnA8Xq8GF&#10;LVt/V5u5qrPZjs5+36z/tf4c9utvEJH6+A6/2r9GQzabZPB8k5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SrswgAAAN0AAAAPAAAAAAAAAAAAAAAAAJgCAABkcnMvZG93&#10;bnJldi54bWxQSwUGAAAAAAQABAD1AAAAhwMAAAAA&#10;" path="m,l,424e" filled="f" strokeweight=".06pt">
                  <v:path arrowok="t" o:connecttype="custom" o:connectlocs="0,0;0,424" o:connectangles="0,0"/>
                </v:shape>
                <v:shape id="Freeform 124" o:spid="_x0000_s1081" style="position:absolute;left:1277;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sQA&#10;AADdAAAADwAAAGRycy9kb3ducmV2LnhtbESPQUsDMRSE70L/Q3hCbzZbKVHWpsUWBC8F3YpeH5vn&#10;7urmJSTPdv33RhA8DjPzDbPeTn5UJ0p5CGxhuahAEbfBDdxZeDk+XN2CyoLscAxMFr4pw3Yzu1hj&#10;7cKZn+nUSKcKhHONFnqRWGud25485kWIxMV7D8mjFJk67RKeC9yP+rqqjPY4cFnoMdK+p/az+fIW&#10;ZNWk3au8mXiIxw+De+zGJ2Pt/HK6vwMlNMl/+K/96CyY1fIGft+U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vPrEAAAA3QAAAA8AAAAAAAAAAAAAAAAAmAIAAGRycy9k&#10;b3ducmV2LnhtbFBLBQYAAAAABAAEAPUAAACJAwAAAAA=&#10;" path="m,l,424e" filled="f" strokeweight=".02114mm">
                  <v:path arrowok="t" o:connecttype="custom" o:connectlocs="0,0;0,424" o:connectangles="0,0"/>
                </v:shape>
                <v:shape id="Freeform 125" o:spid="_x0000_s1082" style="position:absolute;left:6967;top:2034;width:213;height:425;visibility:visible;mso-wrap-style:square;v-text-anchor:top" coordsize="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fTcUA&#10;AADdAAAADwAAAGRycy9kb3ducmV2LnhtbERPXWvCMBR9F/wP4Qp7GTN1q0U6o+hgMIYiOpU9Xppr&#10;U21uSpNp9++Xh4GPh/M9nXe2FldqfeVYwWiYgCAunK64VLD/en+agPABWWPtmBT8kof5rN+bYq7d&#10;jbd03YVSxBD2OSowITS5lL4wZNEPXUMcuZNrLYYI21LqFm8x3NbyOUkyabHi2GCwoTdDxWX3YxWs&#10;xufD5yZ5qVamOK7Nsvt+TJepUg+DbvEKIlAX7uJ/94dWkKWjODe+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x9NxQAAAN0AAAAPAAAAAAAAAAAAAAAAAJgCAABkcnMv&#10;ZG93bnJldi54bWxQSwUGAAAAAAQABAD1AAAAigMAAAAA&#10;" path="m,424r212,l212,,,,,424xe" filled="f" strokeweight=".17636mm">
                  <v:path arrowok="t" o:connecttype="custom" o:connectlocs="0,424;212,424;212,0;0,0;0,424" o:connectangles="0,0,0,0,0"/>
                </v:shape>
                <v:shape id="Freeform 126" o:spid="_x0000_s1083" style="position:absolute;left:6967;top:20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wZccA&#10;AADdAAAADwAAAGRycy9kb3ducmV2LnhtbESPT0sDMRTE7wW/Q3iCN5utXWq7Ni1aUaz00j/0/Ng8&#10;k2U3L+smtttvbwShx2FmfsPMl71rxIm6UHlWMBpmIIhLrys2Cg77t/spiBCRNTaeScGFAiwXN4M5&#10;FtqfeUunXTQiQTgUqMDG2BZShtKSwzD0LXHyvnznMCbZGak7PCe4a+RDlk2kw4rTgsWWVpbKevfj&#10;FLysL+XY5PmxfrW12Xw+vn+b9qjU3W3//AQiUh+v4f/2h1YwyUcz+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sGXHAAAA3QAAAA8AAAAAAAAAAAAAAAAAmAIAAGRy&#10;cy9kb3ducmV2LnhtbFBLBQYAAAAABAAEAPUAAACMAwAAAAA=&#10;" path="m,l212,e" filled="f" strokeweight=".06pt">
                  <v:path arrowok="t" o:connecttype="custom" o:connectlocs="0,0;212,0" o:connectangles="0,0"/>
                </v:shape>
                <v:shape id="Freeform 127" o:spid="_x0000_s1084" style="position:absolute;left:6967;top:20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RcMA&#10;AADdAAAADwAAAGRycy9kb3ducmV2LnhtbERPz2vCMBS+D/wfwhN2m6mu6KhGcYpjEy9zw/OjeSal&#10;zUvXRK3//XIY7Pjx/V6seteIK3Wh8qxgPMpAEJdeV2wUfH/tnl5AhIissfFMCu4UYLUcPCyw0P7G&#10;n3Q9RiNSCIcCFdgY20LKUFpyGEa+JU7c2XcOY4KdkbrDWwp3jZxk2VQ6rDg1WGxpY6msjxen4PXj&#10;Xj6bPD/VW1ubw3729mPak1KPw349BxGpj//iP/e7VjDNJ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TRcMAAADdAAAADwAAAAAAAAAAAAAAAACYAgAAZHJzL2Rv&#10;d25yZXYueG1sUEsFBgAAAAAEAAQA9QAAAIgDAAAAAA==&#10;" path="m,l212,e" filled="f" strokeweight=".06pt">
                  <v:path arrowok="t" o:connecttype="custom" o:connectlocs="0,0;212,0" o:connectangles="0,0"/>
                </v:shape>
                <v:shape id="Freeform 128" o:spid="_x0000_s1085" style="position:absolute;left:6967;top:21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23sYA&#10;AADdAAAADwAAAGRycy9kb3ducmV2LnhtbESPQWsCMRSE70L/Q3gFb5rVLrZsjdJaWlrppSqeH5vX&#10;ZNnNy7qJuv77piB4HGbmG2a+7F0jTtSFyrOCyTgDQVx6XbFRsNu+j55AhIissfFMCi4UYLm4G8yx&#10;0P7MP3TaRCMShEOBCmyMbSFlKC05DGPfEifv13cOY5KdkbrDc4K7Rk6zbCYdVpwWLLa0slTWm6NT&#10;8Pp1KR9Mnu/rN1ub7/Xjx8G0e6WG9/3LM4hIfbyFr+1PrWCWTy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N23sYAAADdAAAADwAAAAAAAAAAAAAAAACYAgAAZHJz&#10;L2Rvd25yZXYueG1sUEsFBgAAAAAEAAQA9QAAAIsDAAAAAA==&#10;" path="m,l212,e" filled="f" strokeweight=".06pt">
                  <v:path arrowok="t" o:connecttype="custom" o:connectlocs="0,0;212,0" o:connectangles="0,0"/>
                </v:shape>
                <v:shape id="Freeform 129" o:spid="_x0000_s1086" style="position:absolute;left:6967;top:21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oqccA&#10;AADdAAAADwAAAGRycy9kb3ducmV2LnhtbESPT2sCMRTE74V+h/AK3mrW7WJlNUr/oLSll6p4fmye&#10;ybKbl+0m6vrtm0Khx2FmfsMsVoNrxZn6UHtWMBlnIIgrr2s2Cva79f0MRIjIGlvPpOBKAVbL25sF&#10;ltpf+IvO22hEgnAoUYGNsSulDJUlh2HsO+LkHX3vMCbZG6l7vCS4a2WeZVPpsOa0YLGjF0tVsz05&#10;Bc/v1+rBFMWhebWN+fx43Hyb7qDU6G54moOINMT/8F/7TSuYFnkO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6KnHAAAA3QAAAA8AAAAAAAAAAAAAAAAAmAIAAGRy&#10;cy9kb3ducmV2LnhtbFBLBQYAAAAABAAEAPUAAACMAwAAAAA=&#10;" path="m,l212,e" filled="f" strokeweight=".06pt">
                  <v:path arrowok="t" o:connecttype="custom" o:connectlocs="0,0;212,0" o:connectangles="0,0"/>
                </v:shape>
                <v:shape id="Freeform 130" o:spid="_x0000_s1087" style="position:absolute;left:6967;top:21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NMsYA&#10;AADdAAAADwAAAGRycy9kb3ducmV2LnhtbESPQWsCMRSE7wX/Q3hCbzWrLlq2RrEtLVa8VMXzY/Oa&#10;LLt52W5SXf+9KRR6HGbmG2ax6l0jztSFyrOC8SgDQVx6XbFRcDy8PTyCCBFZY+OZFFwpwGo5uFtg&#10;of2FP+m8j0YkCIcCFdgY20LKUFpyGEa+JU7el+8cxiQ7I3WHlwR3jZxk2Uw6rDgtWGzpxVJZ73+c&#10;guePazk1eX6qX21tdtv5+7dpT0rdD/v1E4hIffwP/7U3WsEsn0zh9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1NMsYAAADdAAAADwAAAAAAAAAAAAAAAACYAgAAZHJz&#10;L2Rvd25yZXYueG1sUEsFBgAAAAAEAAQA9QAAAIsDAAAAAA==&#10;" path="m,l212,e" filled="f" strokeweight=".06pt">
                  <v:path arrowok="t" o:connecttype="custom" o:connectlocs="0,0;212,0" o:connectangles="0,0"/>
                </v:shape>
                <v:shape id="Freeform 131" o:spid="_x0000_s1088" style="position:absolute;left:6967;top:22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VRscA&#10;AADdAAAADwAAAGRycy9kb3ducmV2LnhtbESPT2sCMRTE7wW/Q3hCbzWrLlq2RvEPLW3pRVs8PzbP&#10;ZNnNy7pJdf32TaHQ4zAzv2EWq9414kJdqDwrGI8yEMSl1xUbBV+fzw+PIEJE1th4JgU3CrBaDu4W&#10;WGh/5T1dDtGIBOFQoAIbY1tIGUpLDsPIt8TJO/nOYUyyM1J3eE1w18hJls2kw4rTgsWWtpbK+vDt&#10;FGzebuXU5Pmx3tnafLzPX86mPSp1P+zXTyAi9fE//Nd+1Qpm+SSH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1UbHAAAA3QAAAA8AAAAAAAAAAAAAAAAAmAIAAGRy&#10;cy9kb3ducmV2LnhtbFBLBQYAAAAABAAEAPUAAACMAwAAAAA=&#10;" path="m,l212,e" filled="f" strokeweight=".06pt">
                  <v:path arrowok="t" o:connecttype="custom" o:connectlocs="0,0;212,0" o:connectangles="0,0"/>
                </v:shape>
                <v:shape id="Freeform 132" o:spid="_x0000_s1089" style="position:absolute;left:6967;top:22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w3ccA&#10;AADdAAAADwAAAGRycy9kb3ducmV2LnhtbESPS2/CMBCE70j9D9Yi9QYONAWUYlAfalUqLjzEeRVv&#10;7SjxOo1dCP++rlSpx9HMfKNZrnvXiDN1ofKsYDLOQBCXXldsFBwPr6MFiBCRNTaeScGVAqxXN4Ml&#10;FtpfeEfnfTQiQTgUqMDG2BZShtKSwzD2LXHyPn3nMCbZGak7vCS4a+Q0y2bSYcVpwWJLz5bKev/t&#10;FDxtruWdyfNT/WJrs/2Yv32Z9qTU7bB/fAARqY//4b/2u1Ywy6f3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cN3HAAAA3QAAAA8AAAAAAAAAAAAAAAAAmAIAAGRy&#10;cy9kb3ducmV2LnhtbFBLBQYAAAAABAAEAPUAAACMAwAAAAA=&#10;" path="m,l212,e" filled="f" strokeweight=".06pt">
                  <v:path arrowok="t" o:connecttype="custom" o:connectlocs="0,0;212,0" o:connectangles="0,0"/>
                </v:shape>
                <v:shape id="Freeform 133" o:spid="_x0000_s1090" style="position:absolute;left:6967;top:22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uqscA&#10;AADdAAAADwAAAGRycy9kb3ducmV2LnhtbESPT2sCMRTE74V+h/AKvdWsdtnKapT+Qamll6p4fmye&#10;ybKbl+0m1fXbN0Khx2FmfsPMl4NrxYn6UHtWMB5lIIgrr2s2Cva71cMURIjIGlvPpOBCAZaL25s5&#10;ltqf+YtO22hEgnAoUYGNsSulDJUlh2HkO+LkHX3vMCbZG6l7PCe4a+UkywrpsOa0YLGjV0tVs/1x&#10;Cl42l+rR5PmhebON+fx4Wn+b7qDU/d3wPAMRaYj/4b/2u1ZQ5JMCr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67qrHAAAA3QAAAA8AAAAAAAAAAAAAAAAAmAIAAGRy&#10;cy9kb3ducmV2LnhtbFBLBQYAAAAABAAEAPUAAACMAwAAAAA=&#10;" path="m,l212,e" filled="f" strokeweight=".06pt">
                  <v:path arrowok="t" o:connecttype="custom" o:connectlocs="0,0;212,0" o:connectangles="0,0"/>
                </v:shape>
                <v:shape id="Freeform 134" o:spid="_x0000_s1091" style="position:absolute;left:6967;top:22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LMccA&#10;AADdAAAADwAAAGRycy9kb3ducmV2LnhtbESPT2sCMRTE74V+h/AKvdVs7aKyGqVVWlrx4h88PzbP&#10;ZNnNy3aT6vrtm0LB4zAzv2Fmi9414kxdqDwreB5kIIhLrys2Cg7796cJiBCRNTaeScGVAizm93cz&#10;LLS/8JbOu2hEgnAoUIGNsS2kDKUlh2HgW+LknXznMCbZGak7vCS4a+Qwy0bSYcVpwWJLS0tlvftx&#10;Ct6+ruWLyfNjvbK12azHH9+mPSr1+NC/TkFE6uMt/N/+1ApG+XA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SzHHAAAA3QAAAA8AAAAAAAAAAAAAAAAAmAIAAGRy&#10;cy9kb3ducmV2LnhtbFBLBQYAAAAABAAEAPUAAACMAwAAAAA=&#10;" path="m,l212,e" filled="f" strokeweight=".06pt">
                  <v:path arrowok="t" o:connecttype="custom" o:connectlocs="0,0;212,0" o:connectangles="0,0"/>
                </v:shape>
                <v:shape id="Freeform 135" o:spid="_x0000_s1092" style="position:absolute;left:6967;top:23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fQ8MA&#10;AADdAAAADwAAAGRycy9kb3ducmV2LnhtbERPz2vCMBS+D/wfwhN2m6mu6KhGcYpjEy9zw/OjeSal&#10;zUvXRK3//XIY7Pjx/V6seteIK3Wh8qxgPMpAEJdeV2wUfH/tnl5AhIissfFMCu4UYLUcPCyw0P7G&#10;n3Q9RiNSCIcCFdgY20LKUFpyGEa+JU7c2XcOY4KdkbrDWwp3jZxk2VQ6rDg1WGxpY6msjxen4PXj&#10;Xj6bPD/VW1ubw3729mPak1KPw349BxGpj//iP/e7VjDNJ2lu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nfQ8MAAADdAAAADwAAAAAAAAAAAAAAAACYAgAAZHJzL2Rv&#10;d25yZXYueG1sUEsFBgAAAAAEAAQA9QAAAIgDAAAAAA==&#10;" path="m,l212,e" filled="f" strokeweight=".06pt">
                  <v:path arrowok="t" o:connecttype="custom" o:connectlocs="0,0;212,0" o:connectangles="0,0"/>
                </v:shape>
                <v:shape id="Freeform 136" o:spid="_x0000_s1093" style="position:absolute;left:6967;top:23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62McA&#10;AADdAAAADwAAAGRycy9kb3ducmV2LnhtbESPS2/CMBCE70j9D9Yi9VYcaEQhxaA+1KpUXHiI8yre&#10;2lHidRq7EP59XakSx9HMfKNZrHrXiBN1ofKsYDzKQBCXXldsFBz2b3czECEia2w8k4ILBVgtbwYL&#10;LLQ/85ZOu2hEgnAoUIGNsS2kDKUlh2HkW+LkffnOYUyyM1J3eE5w18hJlk2lw4rTgsWWXiyV9e7H&#10;KXheX8p7k+fH+tXWZvP58P5t2qNSt8P+6RFEpD5ew//tD61gmk/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etjHAAAA3QAAAA8AAAAAAAAAAAAAAAAAmAIAAGRy&#10;cy9kb3ducmV2LnhtbFBLBQYAAAAABAAEAPUAAACMAwAAAAA=&#10;" path="m,l212,e" filled="f" strokeweight=".06pt">
                  <v:path arrowok="t" o:connecttype="custom" o:connectlocs="0,0;212,0" o:connectangles="0,0"/>
                </v:shape>
                <v:shape id="Freeform 137" o:spid="_x0000_s1094" style="position:absolute;left:6967;top:23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FmMMA&#10;AADdAAAADwAAAGRycy9kb3ducmV2LnhtbERPy2oCMRTdF/yHcAvdaaY6qEyNoi0trbjxgevL5DYZ&#10;ZnIznaQ6/n2zELo8nPdi1btGXKgLlWcFz6MMBHHpdcVGwen4PpyDCBFZY+OZFNwowGo5eFhgof2V&#10;93Q5RCNSCIcCFdgY20LKUFpyGEa+JU7ct+8cxgQ7I3WH1xTuGjnOsql0WHFqsNjSq6WyPvw6BZuv&#10;WzkxeX6u32xtdtvZx49pz0o9PfbrFxCR+vgvvrs/tYJpPkn7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ZFmMMAAADdAAAADwAAAAAAAAAAAAAAAACYAgAAZHJzL2Rv&#10;d25yZXYueG1sUEsFBgAAAAAEAAQA9QAAAIgDAAAAAA==&#10;" path="m,l212,e" filled="f" strokeweight=".06pt">
                  <v:path arrowok="t" o:connecttype="custom" o:connectlocs="0,0;212,0" o:connectangles="0,0"/>
                </v:shape>
                <v:shape id="Freeform 138" o:spid="_x0000_s1095" style="position:absolute;left:6967;top:240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gA8YA&#10;AADdAAAADwAAAGRycy9kb3ducmV2LnhtbESPT2sCMRTE70K/Q3gFb5q1LrZsjdI/KK30UhXPj81r&#10;suzmZbuJun77piB4HGbmN8x82btGnKgLlWcFk3EGgrj0umKjYL9bjZ5AhIissfFMCi4UYLm4G8yx&#10;0P7M33TaRiMShEOBCmyMbSFlKC05DGPfEifvx3cOY5KdkbrDc4K7Rj5k2Uw6rDgtWGzpzVJZb49O&#10;wevnpZyaPD/U77Y2X5vH9a9pD0oN7/uXZxCR+ngLX9sfWsEsn07g/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gA8YAAADdAAAADwAAAAAAAAAAAAAAAACYAgAAZHJz&#10;L2Rvd25yZXYueG1sUEsFBgAAAAAEAAQA9QAAAIsDAAAAAA==&#10;" path="m,l212,e" filled="f" strokeweight=".06pt">
                  <v:path arrowok="t" o:connecttype="custom" o:connectlocs="0,0;212,0" o:connectangles="0,0"/>
                </v:shape>
                <v:shape id="Freeform 139" o:spid="_x0000_s1096" style="position:absolute;left:6967;top:24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dMYA&#10;AADdAAAADwAAAGRycy9kb3ducmV2LnhtbESPQWsCMRSE7wX/Q3hCbzWrLlq2RrEtLVa8VMXzY/Oa&#10;LLt52W5SXf+9KRR6HGbmG2ax6l0jztSFyrOC8SgDQVx6XbFRcDy8PTyCCBFZY+OZFFwpwGo5uFtg&#10;of2FP+m8j0YkCIcCFdgY20LKUFpyGEa+JU7el+8cxiQ7I3WHlwR3jZxk2Uw6rDgtWGzpxVJZ73+c&#10;guePazk1eX6qX21tdtv5+7dpT0rdD/v1E4hIffwP/7U3WsEsn07g9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h+dMYAAADdAAAADwAAAAAAAAAAAAAAAACYAgAAZHJz&#10;L2Rvd25yZXYueG1sUEsFBgAAAAAEAAQA9QAAAIsDAAAAAA==&#10;" path="m,l212,e" filled="f" strokeweight=".06pt">
                  <v:path arrowok="t" o:connecttype="custom" o:connectlocs="0,0;212,0" o:connectangles="0,0"/>
                </v:shape>
                <v:shape id="Freeform 140" o:spid="_x0000_s1097" style="position:absolute;left:6994;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VFMMA&#10;AADdAAAADwAAAGRycy9kb3ducmV2LnhtbESP3YrCMBSE74V9h3CEvdPEH8puNYosK3gn6j7A2ebY&#10;FpuTkkStPr0RBC+HmfmGmS8724gL+VA71jAaKhDEhTM1lxr+DuvBF4gQkQ02jknDjQIsFx+9OebG&#10;XXlHl30sRYJwyFFDFWObSxmKiiyGoWuJk3d03mJM0pfSeLwmuG3kWKlMWqw5LVTY0k9FxWl/thpc&#10;WLP1d/X7repsuqWT3zWrf60/+91qBiJSF9/hV3tjNGTTyQSe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VFMMAAADdAAAADwAAAAAAAAAAAAAAAACYAgAAZHJzL2Rv&#10;d25yZXYueG1sUEsFBgAAAAAEAAQA9QAAAIgDAAAAAA==&#10;" path="m,l,424e" filled="f" strokeweight=".06pt">
                  <v:path arrowok="t" o:connecttype="custom" o:connectlocs="0,0;0,424" o:connectangles="0,0"/>
                </v:shape>
                <v:shape id="Freeform 141" o:spid="_x0000_s1098" style="position:absolute;left:7021;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YMQA&#10;AADdAAAADwAAAGRycy9kb3ducmV2LnhtbESP3WoCMRSE7wXfIRzBOzepLku7NYqIgnfFnwc43Zzu&#10;Lm5OliTqtk9vCoVeDjPzDbNcD7YTd/KhdazhJVMgiCtnWq41XM772SuIEJENdo5JwzcFWK/GoyWW&#10;xj34SPdTrEWCcChRQxNjX0oZqoYshsz1xMn7ct5iTNLX0nh8JLjt5FypQlpsOS002NO2oep6ulkN&#10;LuzZ+h+1e1NtkX/Q1R+7zafW08mweQcRaYj/4b/2wWgo8kUOv2/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6TWDEAAAA3QAAAA8AAAAAAAAAAAAAAAAAmAIAAGRycy9k&#10;b3ducmV2LnhtbFBLBQYAAAAABAAEAPUAAACJAwAAAAA=&#10;" path="m,l,424e" filled="f" strokeweight=".06pt">
                  <v:path arrowok="t" o:connecttype="custom" o:connectlocs="0,0;0,424" o:connectangles="0,0"/>
                </v:shape>
                <v:shape id="Freeform 142" o:spid="_x0000_s1099" style="position:absolute;left:7047;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8QA&#10;AADdAAAADwAAAGRycy9kb3ducmV2LnhtbESPzWrDMBCE74W8g9hAb42Un5rEiRxCSaC3kp8H2Fgb&#10;29haGUlN3D59VSj0OMzMN8xmO9hO3MmHxrGG6USBIC6dabjScDkfXpYgQkQ22DkmDV8UYFuMnjaY&#10;G/fgI91PsRIJwiFHDXWMfS5lKGuyGCauJ07ezXmLMUlfSePxkeC2kzOlMmmx4bRQY09vNZXt6dNq&#10;cOHA1n+r/Uo12eKDWn/sdletn8fDbg0i0hD/w3/td6MhW8xf4f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6PvEAAAA3QAAAA8AAAAAAAAAAAAAAAAAmAIAAGRycy9k&#10;b3ducmV2LnhtbFBLBQYAAAAABAAEAPUAAACJAwAAAAA=&#10;" path="m,l,424e" filled="f" strokeweight=".06pt">
                  <v:path arrowok="t" o:connecttype="custom" o:connectlocs="0,0;0,424" o:connectangles="0,0"/>
                </v:shape>
                <v:shape id="Freeform 143" o:spid="_x0000_s1100" style="position:absolute;left:7074;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jMIA&#10;AADdAAAADwAAAGRycy9kb3ducmV2LnhtbESP3YrCMBSE74V9h3AWvNPEVcpajSKLgnfizwOcbY5t&#10;sTkpSdTq0xthYS+HmfmGmS8724gb+VA71jAaKhDEhTM1lxpOx83gG0SIyAYbx6ThQQGWi4/eHHPj&#10;7ryn2yGWIkE45KihirHNpQxFRRbD0LXEyTs7bzEm6UtpPN4T3DbyS6lMWqw5LVTY0k9FxeVwtRpc&#10;2LD1T7Weqjqb7Oji983qV+v+Z7eagYjUxf/wX3trNGSTcQbvN+k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aMwgAAAN0AAAAPAAAAAAAAAAAAAAAAAJgCAABkcnMvZG93&#10;bnJldi54bWxQSwUGAAAAAAQABAD1AAAAhwMAAAAA&#10;" path="m,l,424e" filled="f" strokeweight=".06pt">
                  <v:path arrowok="t" o:connecttype="custom" o:connectlocs="0,0;0,424" o:connectangles="0,0"/>
                </v:shape>
                <v:shape id="Freeform 144" o:spid="_x0000_s1101" style="position:absolute;left:7100;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TF8QA&#10;AADdAAAADwAAAGRycy9kb3ducmV2LnhtbESP3WoCMRSE74W+QziF3mnSVlbdmhUpFXon/jzAcXPc&#10;XXZzsiSpbvv0jSB4OczMN8xyNdhOXMiHxrGG14kCQVw603Cl4XjYjOcgQkQ22DkmDb8UYFU8jZaY&#10;G3flHV32sRIJwiFHDXWMfS5lKGuyGCauJ07e2XmLMUlfSePxmuC2k29KZdJiw2mhxp4+ayrb/Y/V&#10;4MKGrf9TXwvVZNMttX7XrU9avzwP6w8QkYb4CN/b30ZDNn2fwe1Ne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0xfEAAAA3QAAAA8AAAAAAAAAAAAAAAAAmAIAAGRycy9k&#10;b3ducmV2LnhtbFBLBQYAAAAABAAEAPUAAACJAwAAAAA=&#10;" path="m,l,424e" filled="f" strokeweight=".06pt">
                  <v:path arrowok="t" o:connecttype="custom" o:connectlocs="0,0;0,424" o:connectangles="0,0"/>
                </v:shape>
                <v:shape id="Freeform 145" o:spid="_x0000_s1102" style="position:absolute;left:7127;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HZb8A&#10;AADdAAAADwAAAGRycy9kb3ducmV2LnhtbERPy4rCMBTdC/5DuMLsNHGUotUoIgruxMcHXJtrW2xu&#10;SpLRjl9vFgOzPJz3ct3ZRjzJh9qxhvFIgSAunKm51HC97IczECEiG2wck4ZfCrBe9XtLzI178Yme&#10;51iKFMIhRw1VjG0uZSgqshhGriVO3N15izFBX0rj8ZXCbSO/lcqkxZpTQ4UtbSsqHucfq8GFPVv/&#10;Vru5qrPpkR7+1GxuWn8Nus0CRKQu/ov/3AejIZtO0tz0Jj0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N0dlvwAAAN0AAAAPAAAAAAAAAAAAAAAAAJgCAABkcnMvZG93bnJl&#10;di54bWxQSwUGAAAAAAQABAD1AAAAhAMAAAAA&#10;" path="m,l,424e" filled="f" strokeweight=".06pt">
                  <v:path arrowok="t" o:connecttype="custom" o:connectlocs="0,0;0,424" o:connectangles="0,0"/>
                </v:shape>
                <v:shape id="Freeform 146" o:spid="_x0000_s1103" style="position:absolute;left:7153;top:2035;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i/sQA&#10;AADdAAAADwAAAGRycy9kb3ducmV2LnhtbESPwWrDMBBE74X8g9hAb43U1JjGjWxCaKC34qQfsLE2&#10;tom1MpKauP36qhDIcZiZN8y6muwgLuRD71jD80KBIG6c6bnV8HXYPb2CCBHZ4OCYNPxQgKqcPayx&#10;MO7KNV32sRUJwqFADV2MYyFlaDqyGBZuJE7eyXmLMUnfSuPxmuB2kEulcmmx57TQ4Ujbjprz/ttq&#10;cGHH1v+q95Xq8+yTzr4eNketH+fT5g1EpCnew7f2h9GQZy8r+H+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4v7EAAAA3QAAAA8AAAAAAAAAAAAAAAAAmAIAAGRycy9k&#10;b3ducmV2LnhtbFBLBQYAAAAABAAEAPUAAACJAwAAAAA=&#10;" path="m,l,424e" filled="f" strokeweight=".06pt">
                  <v:path arrowok="t" o:connecttype="custom" o:connectlocs="0,0;0,424" o:connectangles="0,0"/>
                </v:shape>
                <v:shape id="Freeform 147" o:spid="_x0000_s1104" style="position:absolute;left:4101;top:221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DbcUA&#10;AADdAAAADwAAAGRycy9kb3ducmV2LnhtbERPy2rCQBTdC/7DcIXudNIiUlNHKX2AoIuaatHdNXNN&#10;0mbuxMyYxL93FkKXh/OeLTpTioZqV1hW8DiKQBCnVhecKdh+fw6fQTiPrLG0TAqu5GAx7/dmGGvb&#10;8oaaxGcihLCLUUHufRVL6dKcDLqRrYgDd7K1QR9gnUldYxvCTSmfomgiDRYcGnKs6C2n9C+5GAV+&#10;LZv9YfqzOi+TL9w1x/ePrv1V6mHQvb6A8NT5f/HdvdQKJuNx2B/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kNtxQAAAN0AAAAPAAAAAAAAAAAAAAAAAJgCAABkcnMv&#10;ZG93bnJldi54bWxQSwUGAAAAAAQABAD1AAAAigMAAAAA&#10;" path="m33,l20,2,9,9,2,20,,33,2,47,9,57r11,8l33,67,47,65,57,57,65,47,67,33,65,20,57,9,47,2,33,xe" stroked="f">
                  <v:path arrowok="t" o:connecttype="custom" o:connectlocs="33,0;20,2;9,9;2,20;0,33;2,47;9,57;20,65;33,67;47,65;57,57;65,47;67,33;65,20;57,9;47,2;33,0" o:connectangles="0,0,0,0,0,0,0,0,0,0,0,0,0,0,0,0,0"/>
                </v:shape>
                <v:shape id="Freeform 148" o:spid="_x0000_s1105" style="position:absolute;left:6084;top:221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m9sgA&#10;AADdAAAADwAAAGRycy9kb3ducmV2LnhtbESPQWvCQBSE74X+h+UJvdWNItKmriLagmAPNbZFb8/s&#10;M0nNvo3ZNUn/vVsoeBxm5htmMutMKRqqXWFZwaAfgSBOrS44U/C5fXt8AuE8ssbSMin4JQez6f3d&#10;BGNtW95Qk/hMBAi7GBXk3lexlC7NyaDr24o4eEdbG/RB1pnUNbYBbko5jKKxNFhwWMixokVO6Sm5&#10;GAX+XTa7/fP3+rxKPvCrOSxfu/ZHqYdeN38B4anzt/B/e6UVjEejAfy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4ub2yAAAAN0AAAAPAAAAAAAAAAAAAAAAAJgCAABk&#10;cnMvZG93bnJldi54bWxQSwUGAAAAAAQABAD1AAAAjQMAAAAA&#10;" path="m33,l20,2,9,9,2,20,,33,2,47,9,57r11,8l33,67,47,65,57,57,65,47,67,33,65,20,57,9,47,2,33,xe" stroked="f">
                  <v:path arrowok="t" o:connecttype="custom" o:connectlocs="33,0;20,2;9,9;2,20;0,33;2,47;9,57;20,65;33,67;47,65;57,57;65,47;67,33;65,20;57,9;47,2;33,0" o:connectangles="0,0,0,0,0,0,0,0,0,0,0,0,0,0,0,0,0"/>
                </v:shape>
                <v:shape id="Freeform 149" o:spid="_x0000_s1106" style="position:absolute;left:2119;top:221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4gcgA&#10;AADdAAAADwAAAGRycy9kb3ducmV2LnhtbESPW2vCQBSE3wv9D8sp+FY3FZEaXaX0AoJ9qPGCvh2z&#10;xyRt9myaXZP477tCwcdhZr5hpvPOlKKh2hWWFTz1IxDEqdUFZwo264/HZxDOI2ssLZOCCzmYz+7v&#10;phhr2/KKmsRnIkDYxagg976KpXRpTgZd31bEwTvZ2qAPss6krrENcFPKQRSNpMGCw0KOFb3mlP4k&#10;Z6PAf8pmfxjvlr+L5Au3zfHtvWu/leo9dC8TEJ46fwv/txdawWg4HMD1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HiByAAAAN0AAAAPAAAAAAAAAAAAAAAAAJgCAABk&#10;cnMvZG93bnJldi54bWxQSwUGAAAAAAQABAD1AAAAjQMAAAAA&#10;" path="m33,l20,2,9,9,2,20,,33,2,47,9,57r11,8l33,67,47,65,57,57,65,47,67,33,65,20,57,9,47,2,33,xe" stroked="f">
                  <v:path arrowok="t" o:connecttype="custom" o:connectlocs="33,0;20,2;9,9;2,20;0,33;2,47;9,57;20,65;33,67;47,65;57,57;65,47;67,33;65,20;57,9;47,2;33,0" o:connectangles="0,0,0,0,0,0,0,0,0,0,0,0,0,0,0,0,0"/>
                </v:shape>
                <v:shape id="Freeform 150" o:spid="_x0000_s1107" style="position:absolute;left:5523;top:221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dGskA&#10;AADdAAAADwAAAGRycy9kb3ducmV2LnhtbESPW0vDQBSE34X+h+UUfDObaimaZlOKFwjoQ40X7Ntp&#10;9jSJZs/G7JrEf+8Kgo/DzHzDpJvJtGKg3jWWFSyiGARxaXXDlYLnp7uzSxDOI2tsLZOCb3KwyWYn&#10;KSbajvxIQ+ErESDsElRQe98lUrqyJoMush1x8I62N+iD7CupexwD3LTyPI5X0mDDYaHGjq5rKj+K&#10;L6PAP8jhbX/1ev+ZFzt8GQ43t9P4rtTpfNquQXia/H/4r51rBavl8gJ+34QnI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zdGskAAADdAAAADwAAAAAAAAAAAAAAAACYAgAA&#10;ZHJzL2Rvd25yZXYueG1sUEsFBgAAAAAEAAQA9QAAAI4DAAAAAA==&#10;" path="m33,l20,2,9,9,2,20,,33,2,47,9,57r11,8l33,67,47,65,57,57,65,47,67,33,65,20,57,9,47,2,33,xe" stroked="f">
                  <v:path arrowok="t" o:connecttype="custom" o:connectlocs="33,0;20,2;9,9;2,20;0,33;2,47;9,57;20,65;33,67;47,65;57,57;65,47;67,33;65,20;57,9;47,2;33,0" o:connectangles="0,0,0,0,0,0,0,0,0,0,0,0,0,0,0,0,0"/>
                </v:shape>
                <v:shape id="Freeform 151" o:spid="_x0000_s1108" style="position:absolute;left:2685;top:221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FbsgA&#10;AADdAAAADwAAAGRycy9kb3ducmV2LnhtbESPT0vDQBTE74LfYXmCN7uxhKKx2yCtQqAeNP2D3p7Z&#10;ZxKbfZtmt0n89l1B8DjMzG+YeTqaRvTUudqygttJBIK4sLrmUsF283xzB8J5ZI2NZVLwQw7SxeXF&#10;HBNtB36jPvelCBB2CSqovG8TKV1RkUE3sS1x8L5sZ9AH2ZVSdzgEuGnkNIpm0mDNYaHClpYVFYf8&#10;ZBT4F9m/f9zv18csf8Vd/7l6Godvpa6vxscHEJ5G/x/+a2dawSyOY/h9E5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UVuyAAAAN0AAAAPAAAAAAAAAAAAAAAAAJgCAABk&#10;cnMvZG93bnJldi54bWxQSwUGAAAAAAQABAD1AAAAjQMAAAAA&#10;" path="m33,l20,2,9,9,2,20,,33,2,47,9,57r11,8l33,67,47,65,57,57,65,47,67,33,65,20,57,9,47,2,33,xe" stroked="f">
                  <v:path arrowok="t" o:connecttype="custom" o:connectlocs="33,0;20,2;9,9;2,20;0,33;2,47;9,57;20,65;33,67;47,65;57,57;65,47;67,33;65,20;57,9;47,2;33,0" o:connectangles="0,0,0,0,0,0,0,0,0,0,0,0,0,0,0,0,0"/>
                </v:shape>
                <v:shape id="Freeform 152" o:spid="_x0000_s1109" style="position:absolute;left:6259;top:219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IqMYA&#10;AADdAAAADwAAAGRycy9kb3ducmV2LnhtbESPQWsCMRSE7wX/Q3hCbzWr2EW2RhFF6q1WS0tvj83r&#10;7rablyVJ3dRfbwShx2FmvmHmy2hacSLnG8sKxqMMBHFpdcOVgrfj9mEGwgdkja1lUvBHHpaLwd0c&#10;C217fqXTIVQiQdgXqKAOoSuk9GVNBv3IdsTJ+7LOYEjSVVI77BPctHKSZbk02HBaqLGjdU3lz+HX&#10;KHj/jufP/Dm2+1JuXc+7l83qQyp1P4yrJxCBYvgP39o7rSCfTh/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wIqMYAAADdAAAADwAAAAAAAAAAAAAAAACYAgAAZHJz&#10;L2Rvd25yZXYueG1sUEsFBgAAAAAEAAQA9QAAAIsDAAAAAA==&#10;" path="m,113l,e" filled="f" strokecolor="white" strokeweight=".5pt">
                  <v:path arrowok="t" o:connecttype="custom" o:connectlocs="0,113;0,0" o:connectangles="0,0"/>
                </v:shape>
                <v:shape id="Freeform 153" o:spid="_x0000_s1110" style="position:absolute;left:2011;top:219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W38UA&#10;AADdAAAADwAAAGRycy9kb3ducmV2LnhtbESPQWsCMRSE7wX/Q3iCt5q1yFJWo4gi9dbWFsXbY/Pc&#10;Xd28LEl00/76plDocZiZb5j5MppW3Mn5xrKCyTgDQVxa3XCl4PNj+/gMwgdkja1lUvBFHpaLwcMc&#10;C217fqf7PlQiQdgXqKAOoSuk9GVNBv3YdsTJO1tnMCTpKqkd9gluWvmUZbk02HBaqLGjdU3ldX8z&#10;Cg6X+H3KX2L7Vsqt63n3ulkdpVKjYVzNQASK4T/8195pBfl0ms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pbfxQAAAN0AAAAPAAAAAAAAAAAAAAAAAJgCAABkcnMv&#10;ZG93bnJldi54bWxQSwUGAAAAAAQABAD1AAAAigMAAAAA&#10;" path="m,113l,e" filled="f" strokecolor="white" strokeweight=".5pt">
                  <v:path arrowok="t" o:connecttype="custom" o:connectlocs="0,113;0,0" o:connectangles="0,0"/>
                </v:shape>
                <w10:wrap type="topAndBottom" anchorx="page"/>
              </v:group>
            </w:pict>
          </mc:Fallback>
        </mc:AlternateContent>
      </w:r>
    </w:p>
    <w:p w:rsidR="00712535" w:rsidRPr="00CA2E1F" w:rsidRDefault="00712535">
      <w:pPr>
        <w:pStyle w:val="BodyText"/>
        <w:kinsoku w:val="0"/>
        <w:overflowPunct w:val="0"/>
        <w:spacing w:before="6"/>
        <w:rPr>
          <w:lang w:val="az-Latn-AZ"/>
        </w:rPr>
        <w:sectPr w:rsidR="00712535" w:rsidRPr="00CA2E1F">
          <w:pgSz w:w="8400" w:h="11910"/>
          <w:pgMar w:top="560" w:right="580" w:bottom="280" w:left="640" w:header="358" w:footer="0" w:gutter="0"/>
          <w:cols w:space="720"/>
          <w:noEndnote/>
        </w:sectPr>
      </w:pPr>
    </w:p>
    <w:p w:rsidR="00712535" w:rsidRPr="00CA2E1F" w:rsidRDefault="00712535">
      <w:pPr>
        <w:pStyle w:val="BodyText"/>
        <w:kinsoku w:val="0"/>
        <w:overflowPunct w:val="0"/>
        <w:spacing w:before="3"/>
        <w:rPr>
          <w:sz w:val="21"/>
          <w:szCs w:val="21"/>
          <w:lang w:val="az-Latn-AZ"/>
        </w:rPr>
      </w:pPr>
    </w:p>
    <w:p w:rsidR="004245F3" w:rsidRPr="004245F3" w:rsidRDefault="004245F3" w:rsidP="0080799A">
      <w:pPr>
        <w:pStyle w:val="Heading2"/>
        <w:numPr>
          <w:ilvl w:val="0"/>
          <w:numId w:val="22"/>
        </w:numPr>
        <w:tabs>
          <w:tab w:val="left" w:pos="993"/>
        </w:tabs>
        <w:kinsoku w:val="0"/>
        <w:overflowPunct w:val="0"/>
        <w:spacing w:before="114"/>
        <w:ind w:left="992"/>
        <w:rPr>
          <w:color w:val="004A98"/>
        </w:rPr>
      </w:pPr>
      <w:r>
        <w:rPr>
          <w:color w:val="004A98"/>
          <w:lang w:val="az-Latn-AZ"/>
        </w:rPr>
        <w:t>Meydanın ölçül</w:t>
      </w:r>
      <w:r>
        <w:rPr>
          <w:rFonts w:ascii="Arial" w:hAnsi="Arial" w:cs="Arial"/>
          <w:color w:val="004A98"/>
          <w:lang w:val="az-Latn-AZ"/>
        </w:rPr>
        <w:t>əri</w:t>
      </w:r>
    </w:p>
    <w:p w:rsidR="004245F3" w:rsidRPr="004245F3" w:rsidRDefault="004245F3" w:rsidP="004245F3">
      <w:pPr>
        <w:pStyle w:val="Heading2"/>
        <w:tabs>
          <w:tab w:val="left" w:pos="993"/>
        </w:tabs>
        <w:kinsoku w:val="0"/>
        <w:overflowPunct w:val="0"/>
        <w:spacing w:before="114"/>
        <w:ind w:left="481" w:firstLine="0"/>
        <w:rPr>
          <w:rFonts w:asciiTheme="minorHAnsi" w:hAnsiTheme="minorHAnsi" w:cs="Calibri"/>
          <w:b w:val="0"/>
          <w:color w:val="002060"/>
          <w:sz w:val="18"/>
          <w:szCs w:val="18"/>
          <w:lang w:val="az-Latn-AZ"/>
        </w:rPr>
      </w:pPr>
      <w:r w:rsidRPr="004245F3">
        <w:rPr>
          <w:rFonts w:asciiTheme="minorHAnsi" w:hAnsiTheme="minorHAnsi" w:cs="Calibri"/>
          <w:b w:val="0"/>
          <w:color w:val="002060"/>
          <w:sz w:val="18"/>
          <w:szCs w:val="18"/>
        </w:rPr>
        <w:t xml:space="preserve">Yan xətt qapı xəttindən uzun olmalıdır. </w:t>
      </w:r>
    </w:p>
    <w:p w:rsidR="004245F3" w:rsidRPr="004245F3" w:rsidRDefault="004245F3" w:rsidP="004245F3">
      <w:pPr>
        <w:pStyle w:val="Heading2"/>
        <w:tabs>
          <w:tab w:val="left" w:pos="993"/>
        </w:tabs>
        <w:kinsoku w:val="0"/>
        <w:overflowPunct w:val="0"/>
        <w:spacing w:before="114"/>
        <w:ind w:left="481" w:firstLine="0"/>
        <w:rPr>
          <w:rFonts w:asciiTheme="minorHAnsi" w:hAnsiTheme="minorHAnsi" w:cs="Calibri"/>
          <w:b w:val="0"/>
          <w:color w:val="002060"/>
          <w:sz w:val="18"/>
          <w:szCs w:val="18"/>
          <w:lang w:val="az-Latn-AZ"/>
        </w:rPr>
      </w:pPr>
      <w:r w:rsidRPr="004245F3">
        <w:rPr>
          <w:rFonts w:asciiTheme="minorHAnsi" w:hAnsiTheme="minorHAnsi" w:cs="Calibri"/>
          <w:b w:val="0"/>
          <w:color w:val="002060"/>
          <w:sz w:val="18"/>
          <w:szCs w:val="18"/>
          <w:lang w:val="az-Latn-AZ"/>
        </w:rPr>
        <w:t>Bütün xətlərin eni 8 sm olmalıdır.</w:t>
      </w:r>
    </w:p>
    <w:p w:rsidR="004245F3" w:rsidRPr="00AE738B" w:rsidRDefault="004245F3" w:rsidP="004245F3">
      <w:pPr>
        <w:pStyle w:val="BodyText"/>
        <w:kinsoku w:val="0"/>
        <w:overflowPunct w:val="0"/>
        <w:spacing w:before="11"/>
        <w:ind w:left="493"/>
        <w:rPr>
          <w:rFonts w:asciiTheme="minorHAnsi" w:hAnsiTheme="minorHAnsi"/>
          <w:color w:val="002060"/>
          <w:lang w:val="az-Latn-AZ"/>
        </w:rPr>
      </w:pPr>
    </w:p>
    <w:p w:rsidR="004245F3" w:rsidRPr="00AE738B" w:rsidRDefault="004245F3" w:rsidP="004245F3">
      <w:pPr>
        <w:pStyle w:val="BodyText"/>
        <w:kinsoku w:val="0"/>
        <w:overflowPunct w:val="0"/>
        <w:spacing w:before="11"/>
        <w:ind w:left="493"/>
        <w:rPr>
          <w:rFonts w:asciiTheme="minorHAnsi" w:hAnsiTheme="minorHAnsi"/>
          <w:color w:val="002060"/>
          <w:lang w:val="az-Latn-AZ"/>
        </w:rPr>
      </w:pPr>
      <w:r w:rsidRPr="00AE738B">
        <w:rPr>
          <w:rFonts w:asciiTheme="minorHAnsi" w:hAnsiTheme="minorHAnsi"/>
          <w:color w:val="002060"/>
          <w:lang w:val="az-Latn-AZ"/>
        </w:rPr>
        <w:t>Daxili matçlarda meydanın ölçüləri aşağıdakı kimidir:</w:t>
      </w:r>
    </w:p>
    <w:p w:rsidR="00712535" w:rsidRPr="00500B5D" w:rsidRDefault="00712535">
      <w:pPr>
        <w:pStyle w:val="BodyText"/>
        <w:kinsoku w:val="0"/>
        <w:overflowPunct w:val="0"/>
        <w:spacing w:before="7"/>
        <w:rPr>
          <w:color w:val="002060"/>
          <w:sz w:val="21"/>
          <w:szCs w:val="21"/>
          <w:lang w:val="az-Latn-AZ"/>
        </w:rPr>
      </w:pPr>
    </w:p>
    <w:tbl>
      <w:tblPr>
        <w:tblW w:w="0" w:type="auto"/>
        <w:tblInd w:w="433" w:type="dxa"/>
        <w:tblLayout w:type="fixed"/>
        <w:tblCellMar>
          <w:left w:w="0" w:type="dxa"/>
          <w:right w:w="0" w:type="dxa"/>
        </w:tblCellMar>
        <w:tblLook w:val="0000" w:firstRow="0" w:lastRow="0" w:firstColumn="0" w:lastColumn="0" w:noHBand="0" w:noVBand="0"/>
      </w:tblPr>
      <w:tblGrid>
        <w:gridCol w:w="2256"/>
        <w:gridCol w:w="1791"/>
        <w:gridCol w:w="732"/>
      </w:tblGrid>
      <w:tr w:rsidR="00AE738B" w:rsidRPr="00AE738B">
        <w:trPr>
          <w:trHeight w:val="226"/>
        </w:trPr>
        <w:tc>
          <w:tcPr>
            <w:tcW w:w="2256" w:type="dxa"/>
            <w:tcBorders>
              <w:top w:val="none" w:sz="6" w:space="0" w:color="auto"/>
              <w:left w:val="none" w:sz="6" w:space="0" w:color="auto"/>
              <w:bottom w:val="none" w:sz="6" w:space="0" w:color="auto"/>
              <w:right w:val="none" w:sz="6" w:space="0" w:color="auto"/>
            </w:tcBorders>
          </w:tcPr>
          <w:p w:rsidR="00712535" w:rsidRPr="00AE738B" w:rsidRDefault="004245F3" w:rsidP="004245F3">
            <w:pPr>
              <w:pStyle w:val="TableParagraph"/>
              <w:kinsoku w:val="0"/>
              <w:overflowPunct w:val="0"/>
              <w:spacing w:line="207" w:lineRule="exact"/>
              <w:ind w:left="50"/>
              <w:rPr>
                <w:color w:val="002060"/>
                <w:w w:val="115"/>
                <w:sz w:val="18"/>
                <w:szCs w:val="18"/>
              </w:rPr>
            </w:pPr>
            <w:r w:rsidRPr="00AE738B">
              <w:rPr>
                <w:color w:val="002060"/>
                <w:w w:val="115"/>
                <w:sz w:val="18"/>
                <w:szCs w:val="18"/>
                <w:lang w:val="az-Latn-AZ"/>
              </w:rPr>
              <w:t>Uzunluğu</w:t>
            </w:r>
            <w:r w:rsidRPr="00AE738B">
              <w:rPr>
                <w:color w:val="002060"/>
                <w:w w:val="115"/>
                <w:sz w:val="18"/>
                <w:szCs w:val="18"/>
              </w:rPr>
              <w:t xml:space="preserve"> </w:t>
            </w:r>
            <w:r w:rsidRPr="00AE738B">
              <w:rPr>
                <w:color w:val="002060"/>
                <w:w w:val="115"/>
                <w:sz w:val="18"/>
                <w:szCs w:val="18"/>
                <w:lang w:val="az-Latn-AZ"/>
              </w:rPr>
              <w:t>( yan xətt</w:t>
            </w:r>
            <w:r w:rsidR="00712535" w:rsidRPr="00AE738B">
              <w:rPr>
                <w:color w:val="002060"/>
                <w:w w:val="115"/>
                <w:sz w:val="18"/>
                <w:szCs w:val="18"/>
              </w:rPr>
              <w:t>):</w:t>
            </w:r>
          </w:p>
        </w:tc>
        <w:tc>
          <w:tcPr>
            <w:tcW w:w="1791"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line="207" w:lineRule="exact"/>
              <w:ind w:right="357"/>
              <w:jc w:val="right"/>
              <w:rPr>
                <w:color w:val="002060"/>
                <w:w w:val="115"/>
                <w:sz w:val="18"/>
                <w:szCs w:val="18"/>
              </w:rPr>
            </w:pPr>
            <w:r w:rsidRPr="00AE738B">
              <w:rPr>
                <w:color w:val="002060"/>
                <w:w w:val="115"/>
                <w:sz w:val="18"/>
                <w:szCs w:val="18"/>
              </w:rPr>
              <w:t>Minimum</w:t>
            </w:r>
          </w:p>
        </w:tc>
        <w:tc>
          <w:tcPr>
            <w:tcW w:w="732"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line="207" w:lineRule="exact"/>
              <w:ind w:right="49"/>
              <w:jc w:val="right"/>
              <w:rPr>
                <w:color w:val="002060"/>
                <w:w w:val="110"/>
                <w:sz w:val="18"/>
                <w:szCs w:val="18"/>
              </w:rPr>
            </w:pPr>
            <w:r w:rsidRPr="00AE738B">
              <w:rPr>
                <w:color w:val="002060"/>
                <w:w w:val="110"/>
                <w:sz w:val="18"/>
                <w:szCs w:val="18"/>
              </w:rPr>
              <w:t>25m</w:t>
            </w:r>
          </w:p>
        </w:tc>
      </w:tr>
      <w:tr w:rsidR="00AE738B" w:rsidRPr="00AE738B">
        <w:trPr>
          <w:trHeight w:val="239"/>
        </w:trPr>
        <w:tc>
          <w:tcPr>
            <w:tcW w:w="2256"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rPr>
                <w:rFonts w:ascii="Times New Roman" w:hAnsi="Times New Roman" w:cs="Times New Roman"/>
                <w:color w:val="002060"/>
                <w:sz w:val="16"/>
                <w:szCs w:val="16"/>
              </w:rPr>
            </w:pPr>
          </w:p>
        </w:tc>
        <w:tc>
          <w:tcPr>
            <w:tcW w:w="1791" w:type="dxa"/>
            <w:tcBorders>
              <w:top w:val="none" w:sz="6" w:space="0" w:color="auto"/>
              <w:left w:val="none" w:sz="6" w:space="0" w:color="auto"/>
              <w:bottom w:val="none" w:sz="6" w:space="0" w:color="auto"/>
              <w:right w:val="none" w:sz="6" w:space="0" w:color="auto"/>
            </w:tcBorders>
          </w:tcPr>
          <w:p w:rsidR="00712535" w:rsidRPr="00AE738B" w:rsidRDefault="004245F3">
            <w:pPr>
              <w:pStyle w:val="TableParagraph"/>
              <w:kinsoku w:val="0"/>
              <w:overflowPunct w:val="0"/>
              <w:spacing w:before="10" w:line="210" w:lineRule="exact"/>
              <w:ind w:right="322"/>
              <w:jc w:val="right"/>
              <w:rPr>
                <w:color w:val="002060"/>
                <w:w w:val="110"/>
                <w:sz w:val="18"/>
                <w:szCs w:val="18"/>
              </w:rPr>
            </w:pPr>
            <w:r w:rsidRPr="00AE738B">
              <w:rPr>
                <w:color w:val="002060"/>
                <w:w w:val="110"/>
                <w:sz w:val="18"/>
                <w:szCs w:val="18"/>
              </w:rPr>
              <w:t>Ma</w:t>
            </w:r>
            <w:r w:rsidRPr="00AE738B">
              <w:rPr>
                <w:color w:val="002060"/>
                <w:w w:val="110"/>
                <w:sz w:val="18"/>
                <w:szCs w:val="18"/>
                <w:lang w:val="az-Latn-AZ"/>
              </w:rPr>
              <w:t>ks</w:t>
            </w:r>
            <w:r w:rsidR="00712535" w:rsidRPr="00AE738B">
              <w:rPr>
                <w:color w:val="002060"/>
                <w:w w:val="110"/>
                <w:sz w:val="18"/>
                <w:szCs w:val="18"/>
              </w:rPr>
              <w:t>imum</w:t>
            </w:r>
          </w:p>
        </w:tc>
        <w:tc>
          <w:tcPr>
            <w:tcW w:w="732"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210" w:lineRule="exact"/>
              <w:ind w:right="49"/>
              <w:jc w:val="right"/>
              <w:rPr>
                <w:color w:val="002060"/>
                <w:w w:val="110"/>
                <w:sz w:val="18"/>
                <w:szCs w:val="18"/>
              </w:rPr>
            </w:pPr>
            <w:r w:rsidRPr="00AE738B">
              <w:rPr>
                <w:color w:val="002060"/>
                <w:w w:val="110"/>
                <w:sz w:val="18"/>
                <w:szCs w:val="18"/>
              </w:rPr>
              <w:t>42m</w:t>
            </w:r>
          </w:p>
        </w:tc>
      </w:tr>
      <w:tr w:rsidR="00AE738B" w:rsidRPr="00AE738B">
        <w:trPr>
          <w:trHeight w:val="239"/>
        </w:trPr>
        <w:tc>
          <w:tcPr>
            <w:tcW w:w="2256" w:type="dxa"/>
            <w:tcBorders>
              <w:top w:val="none" w:sz="6" w:space="0" w:color="auto"/>
              <w:left w:val="none" w:sz="6" w:space="0" w:color="auto"/>
              <w:bottom w:val="none" w:sz="6" w:space="0" w:color="auto"/>
              <w:right w:val="none" w:sz="6" w:space="0" w:color="auto"/>
            </w:tcBorders>
          </w:tcPr>
          <w:p w:rsidR="00712535" w:rsidRPr="00AE738B" w:rsidRDefault="004245F3">
            <w:pPr>
              <w:pStyle w:val="TableParagraph"/>
              <w:kinsoku w:val="0"/>
              <w:overflowPunct w:val="0"/>
              <w:spacing w:before="10" w:line="210" w:lineRule="exact"/>
              <w:ind w:left="50"/>
              <w:rPr>
                <w:color w:val="002060"/>
                <w:w w:val="115"/>
                <w:sz w:val="18"/>
                <w:szCs w:val="18"/>
              </w:rPr>
            </w:pPr>
            <w:r w:rsidRPr="00AE738B">
              <w:rPr>
                <w:color w:val="002060"/>
                <w:w w:val="115"/>
                <w:sz w:val="18"/>
                <w:szCs w:val="18"/>
                <w:lang w:val="az-Latn-AZ"/>
              </w:rPr>
              <w:t>Eni</w:t>
            </w:r>
            <w:r w:rsidRPr="00AE738B">
              <w:rPr>
                <w:color w:val="002060"/>
                <w:w w:val="115"/>
                <w:sz w:val="18"/>
                <w:szCs w:val="18"/>
              </w:rPr>
              <w:t xml:space="preserve"> (</w:t>
            </w:r>
            <w:r w:rsidRPr="00AE738B">
              <w:rPr>
                <w:color w:val="002060"/>
                <w:w w:val="115"/>
                <w:sz w:val="18"/>
                <w:szCs w:val="18"/>
                <w:lang w:val="az-Latn-AZ"/>
              </w:rPr>
              <w:t>qapı xətti</w:t>
            </w:r>
            <w:r w:rsidR="00712535" w:rsidRPr="00AE738B">
              <w:rPr>
                <w:color w:val="002060"/>
                <w:w w:val="115"/>
                <w:sz w:val="18"/>
                <w:szCs w:val="18"/>
              </w:rPr>
              <w:t>):</w:t>
            </w:r>
          </w:p>
        </w:tc>
        <w:tc>
          <w:tcPr>
            <w:tcW w:w="1791"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210" w:lineRule="exact"/>
              <w:ind w:right="357"/>
              <w:jc w:val="right"/>
              <w:rPr>
                <w:color w:val="002060"/>
                <w:w w:val="115"/>
                <w:sz w:val="18"/>
                <w:szCs w:val="18"/>
              </w:rPr>
            </w:pPr>
            <w:r w:rsidRPr="00AE738B">
              <w:rPr>
                <w:color w:val="002060"/>
                <w:w w:val="115"/>
                <w:sz w:val="18"/>
                <w:szCs w:val="18"/>
              </w:rPr>
              <w:t>Minimum</w:t>
            </w:r>
          </w:p>
        </w:tc>
        <w:tc>
          <w:tcPr>
            <w:tcW w:w="732"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210" w:lineRule="exact"/>
              <w:ind w:right="52"/>
              <w:jc w:val="right"/>
              <w:rPr>
                <w:color w:val="002060"/>
                <w:w w:val="110"/>
                <w:sz w:val="18"/>
                <w:szCs w:val="18"/>
              </w:rPr>
            </w:pPr>
            <w:r w:rsidRPr="00AE738B">
              <w:rPr>
                <w:color w:val="002060"/>
                <w:w w:val="110"/>
                <w:sz w:val="18"/>
                <w:szCs w:val="18"/>
              </w:rPr>
              <w:t>16m</w:t>
            </w:r>
          </w:p>
        </w:tc>
      </w:tr>
      <w:tr w:rsidR="00712535" w:rsidRPr="00AE738B">
        <w:trPr>
          <w:trHeight w:val="226"/>
        </w:trPr>
        <w:tc>
          <w:tcPr>
            <w:tcW w:w="2256"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rPr>
                <w:rFonts w:ascii="Times New Roman" w:hAnsi="Times New Roman" w:cs="Times New Roman"/>
                <w:color w:val="002060"/>
                <w:sz w:val="16"/>
                <w:szCs w:val="16"/>
              </w:rPr>
            </w:pPr>
          </w:p>
        </w:tc>
        <w:tc>
          <w:tcPr>
            <w:tcW w:w="1791" w:type="dxa"/>
            <w:tcBorders>
              <w:top w:val="none" w:sz="6" w:space="0" w:color="auto"/>
              <w:left w:val="none" w:sz="6" w:space="0" w:color="auto"/>
              <w:bottom w:val="none" w:sz="6" w:space="0" w:color="auto"/>
              <w:right w:val="none" w:sz="6" w:space="0" w:color="auto"/>
            </w:tcBorders>
          </w:tcPr>
          <w:p w:rsidR="00712535" w:rsidRPr="00AE738B" w:rsidRDefault="004245F3">
            <w:pPr>
              <w:pStyle w:val="TableParagraph"/>
              <w:kinsoku w:val="0"/>
              <w:overflowPunct w:val="0"/>
              <w:spacing w:before="10" w:line="196" w:lineRule="exact"/>
              <w:ind w:right="322"/>
              <w:jc w:val="right"/>
              <w:rPr>
                <w:color w:val="002060"/>
                <w:w w:val="110"/>
                <w:sz w:val="18"/>
                <w:szCs w:val="18"/>
              </w:rPr>
            </w:pPr>
            <w:r w:rsidRPr="00AE738B">
              <w:rPr>
                <w:color w:val="002060"/>
                <w:w w:val="110"/>
                <w:sz w:val="18"/>
                <w:szCs w:val="18"/>
              </w:rPr>
              <w:t>Ma</w:t>
            </w:r>
            <w:r w:rsidRPr="00AE738B">
              <w:rPr>
                <w:color w:val="002060"/>
                <w:w w:val="110"/>
                <w:sz w:val="18"/>
                <w:szCs w:val="18"/>
                <w:lang w:val="az-Latn-AZ"/>
              </w:rPr>
              <w:t>ks</w:t>
            </w:r>
            <w:r w:rsidR="00712535" w:rsidRPr="00AE738B">
              <w:rPr>
                <w:color w:val="002060"/>
                <w:w w:val="110"/>
                <w:sz w:val="18"/>
                <w:szCs w:val="18"/>
              </w:rPr>
              <w:t>imum</w:t>
            </w:r>
          </w:p>
        </w:tc>
        <w:tc>
          <w:tcPr>
            <w:tcW w:w="732"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196" w:lineRule="exact"/>
              <w:ind w:right="50"/>
              <w:jc w:val="right"/>
              <w:rPr>
                <w:color w:val="002060"/>
                <w:w w:val="110"/>
                <w:sz w:val="18"/>
                <w:szCs w:val="18"/>
              </w:rPr>
            </w:pPr>
            <w:r w:rsidRPr="00AE738B">
              <w:rPr>
                <w:color w:val="002060"/>
                <w:w w:val="110"/>
                <w:sz w:val="18"/>
                <w:szCs w:val="18"/>
              </w:rPr>
              <w:t>25m</w:t>
            </w:r>
          </w:p>
        </w:tc>
      </w:tr>
    </w:tbl>
    <w:p w:rsidR="004245F3" w:rsidRPr="00AE738B" w:rsidRDefault="00AE738B" w:rsidP="00AE738B">
      <w:pPr>
        <w:pStyle w:val="BodyText"/>
        <w:kinsoku w:val="0"/>
        <w:overflowPunct w:val="0"/>
        <w:spacing w:before="77"/>
        <w:rPr>
          <w:color w:val="002060"/>
          <w:lang w:val="az-Latn-AZ"/>
        </w:rPr>
      </w:pPr>
      <w:r>
        <w:rPr>
          <w:color w:val="002060"/>
          <w:sz w:val="21"/>
          <w:szCs w:val="21"/>
          <w:lang w:val="az-Latn-AZ"/>
        </w:rPr>
        <w:t xml:space="preserve">         </w:t>
      </w:r>
      <w:r w:rsidR="004245F3" w:rsidRPr="00AE738B">
        <w:rPr>
          <w:color w:val="002060"/>
          <w:lang w:val="az-Latn-AZ"/>
        </w:rPr>
        <w:t xml:space="preserve"> Beynəlxalq matçlarda meydanın ölçüləri aşağıdakı kimidir:</w:t>
      </w:r>
    </w:p>
    <w:p w:rsidR="00712535" w:rsidRPr="00AE738B" w:rsidRDefault="00712535">
      <w:pPr>
        <w:pStyle w:val="BodyText"/>
        <w:kinsoku w:val="0"/>
        <w:overflowPunct w:val="0"/>
        <w:spacing w:before="7"/>
        <w:rPr>
          <w:color w:val="002060"/>
          <w:sz w:val="21"/>
          <w:szCs w:val="21"/>
          <w:lang w:val="az-Latn-AZ"/>
        </w:rPr>
      </w:pPr>
    </w:p>
    <w:tbl>
      <w:tblPr>
        <w:tblW w:w="0" w:type="auto"/>
        <w:tblInd w:w="433" w:type="dxa"/>
        <w:tblLayout w:type="fixed"/>
        <w:tblCellMar>
          <w:left w:w="0" w:type="dxa"/>
          <w:right w:w="0" w:type="dxa"/>
        </w:tblCellMar>
        <w:tblLook w:val="0000" w:firstRow="0" w:lastRow="0" w:firstColumn="0" w:lastColumn="0" w:noHBand="0" w:noVBand="0"/>
      </w:tblPr>
      <w:tblGrid>
        <w:gridCol w:w="2256"/>
        <w:gridCol w:w="1791"/>
        <w:gridCol w:w="739"/>
      </w:tblGrid>
      <w:tr w:rsidR="00712535" w:rsidRPr="00AE738B">
        <w:trPr>
          <w:trHeight w:val="226"/>
        </w:trPr>
        <w:tc>
          <w:tcPr>
            <w:tcW w:w="2256" w:type="dxa"/>
            <w:tcBorders>
              <w:top w:val="none" w:sz="6" w:space="0" w:color="auto"/>
              <w:left w:val="none" w:sz="6" w:space="0" w:color="auto"/>
              <w:bottom w:val="none" w:sz="6" w:space="0" w:color="auto"/>
              <w:right w:val="none" w:sz="6" w:space="0" w:color="auto"/>
            </w:tcBorders>
          </w:tcPr>
          <w:p w:rsidR="00712535" w:rsidRPr="00AE738B" w:rsidRDefault="004245F3">
            <w:pPr>
              <w:pStyle w:val="TableParagraph"/>
              <w:kinsoku w:val="0"/>
              <w:overflowPunct w:val="0"/>
              <w:spacing w:line="207" w:lineRule="exact"/>
              <w:ind w:left="50"/>
              <w:rPr>
                <w:color w:val="002060"/>
                <w:w w:val="115"/>
                <w:sz w:val="18"/>
                <w:szCs w:val="18"/>
              </w:rPr>
            </w:pPr>
            <w:r w:rsidRPr="00AE738B">
              <w:rPr>
                <w:color w:val="002060"/>
                <w:w w:val="115"/>
                <w:sz w:val="18"/>
                <w:szCs w:val="18"/>
                <w:lang w:val="az-Latn-AZ"/>
              </w:rPr>
              <w:t>Uzunluğu</w:t>
            </w:r>
            <w:r w:rsidRPr="00AE738B">
              <w:rPr>
                <w:color w:val="002060"/>
                <w:w w:val="115"/>
                <w:sz w:val="18"/>
                <w:szCs w:val="18"/>
              </w:rPr>
              <w:t xml:space="preserve"> (</w:t>
            </w:r>
            <w:r w:rsidRPr="00AE738B">
              <w:rPr>
                <w:color w:val="002060"/>
                <w:w w:val="115"/>
                <w:sz w:val="18"/>
                <w:szCs w:val="18"/>
                <w:lang w:val="az-Latn-AZ"/>
              </w:rPr>
              <w:t>yan xətt</w:t>
            </w:r>
            <w:r w:rsidR="00712535" w:rsidRPr="00AE738B">
              <w:rPr>
                <w:color w:val="002060"/>
                <w:w w:val="115"/>
                <w:sz w:val="18"/>
                <w:szCs w:val="18"/>
              </w:rPr>
              <w:t>):</w:t>
            </w:r>
          </w:p>
        </w:tc>
        <w:tc>
          <w:tcPr>
            <w:tcW w:w="1791"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line="207" w:lineRule="exact"/>
              <w:ind w:right="357"/>
              <w:jc w:val="right"/>
              <w:rPr>
                <w:color w:val="002060"/>
                <w:w w:val="115"/>
                <w:sz w:val="18"/>
                <w:szCs w:val="18"/>
              </w:rPr>
            </w:pPr>
            <w:r w:rsidRPr="00AE738B">
              <w:rPr>
                <w:color w:val="002060"/>
                <w:w w:val="115"/>
                <w:sz w:val="18"/>
                <w:szCs w:val="18"/>
              </w:rPr>
              <w:t>Minimum</w:t>
            </w:r>
          </w:p>
        </w:tc>
        <w:tc>
          <w:tcPr>
            <w:tcW w:w="739"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line="207" w:lineRule="exact"/>
              <w:ind w:right="49"/>
              <w:jc w:val="right"/>
              <w:rPr>
                <w:color w:val="002060"/>
                <w:w w:val="110"/>
                <w:sz w:val="18"/>
                <w:szCs w:val="18"/>
              </w:rPr>
            </w:pPr>
            <w:r w:rsidRPr="00AE738B">
              <w:rPr>
                <w:color w:val="002060"/>
                <w:w w:val="110"/>
                <w:sz w:val="18"/>
                <w:szCs w:val="18"/>
              </w:rPr>
              <w:t>38m</w:t>
            </w:r>
          </w:p>
        </w:tc>
      </w:tr>
      <w:tr w:rsidR="00712535" w:rsidRPr="00AE738B">
        <w:trPr>
          <w:trHeight w:val="239"/>
        </w:trPr>
        <w:tc>
          <w:tcPr>
            <w:tcW w:w="2256"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rPr>
                <w:rFonts w:ascii="Times New Roman" w:hAnsi="Times New Roman" w:cs="Times New Roman"/>
                <w:color w:val="002060"/>
                <w:sz w:val="16"/>
                <w:szCs w:val="16"/>
              </w:rPr>
            </w:pPr>
          </w:p>
        </w:tc>
        <w:tc>
          <w:tcPr>
            <w:tcW w:w="1791" w:type="dxa"/>
            <w:tcBorders>
              <w:top w:val="none" w:sz="6" w:space="0" w:color="auto"/>
              <w:left w:val="none" w:sz="6" w:space="0" w:color="auto"/>
              <w:bottom w:val="none" w:sz="6" w:space="0" w:color="auto"/>
              <w:right w:val="none" w:sz="6" w:space="0" w:color="auto"/>
            </w:tcBorders>
          </w:tcPr>
          <w:p w:rsidR="00712535" w:rsidRPr="00AE738B" w:rsidRDefault="004245F3">
            <w:pPr>
              <w:pStyle w:val="TableParagraph"/>
              <w:kinsoku w:val="0"/>
              <w:overflowPunct w:val="0"/>
              <w:spacing w:before="10" w:line="210" w:lineRule="exact"/>
              <w:ind w:right="322"/>
              <w:jc w:val="right"/>
              <w:rPr>
                <w:color w:val="002060"/>
                <w:w w:val="110"/>
                <w:sz w:val="18"/>
                <w:szCs w:val="18"/>
              </w:rPr>
            </w:pPr>
            <w:r w:rsidRPr="00AE738B">
              <w:rPr>
                <w:color w:val="002060"/>
                <w:w w:val="110"/>
                <w:sz w:val="18"/>
                <w:szCs w:val="18"/>
              </w:rPr>
              <w:t>Ma</w:t>
            </w:r>
            <w:r w:rsidRPr="00AE738B">
              <w:rPr>
                <w:color w:val="002060"/>
                <w:w w:val="110"/>
                <w:sz w:val="18"/>
                <w:szCs w:val="18"/>
                <w:lang w:val="az-Latn-AZ"/>
              </w:rPr>
              <w:t>ks</w:t>
            </w:r>
            <w:r w:rsidR="00712535" w:rsidRPr="00AE738B">
              <w:rPr>
                <w:color w:val="002060"/>
                <w:w w:val="110"/>
                <w:sz w:val="18"/>
                <w:szCs w:val="18"/>
              </w:rPr>
              <w:t>imum</w:t>
            </w:r>
          </w:p>
        </w:tc>
        <w:tc>
          <w:tcPr>
            <w:tcW w:w="739"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210" w:lineRule="exact"/>
              <w:ind w:right="56"/>
              <w:jc w:val="right"/>
              <w:rPr>
                <w:color w:val="002060"/>
                <w:w w:val="110"/>
                <w:sz w:val="18"/>
                <w:szCs w:val="18"/>
              </w:rPr>
            </w:pPr>
            <w:r w:rsidRPr="00AE738B">
              <w:rPr>
                <w:color w:val="002060"/>
                <w:w w:val="110"/>
                <w:sz w:val="18"/>
                <w:szCs w:val="18"/>
              </w:rPr>
              <w:t>42m</w:t>
            </w:r>
          </w:p>
        </w:tc>
      </w:tr>
      <w:tr w:rsidR="00712535" w:rsidRPr="00AE738B">
        <w:trPr>
          <w:trHeight w:val="239"/>
        </w:trPr>
        <w:tc>
          <w:tcPr>
            <w:tcW w:w="2256" w:type="dxa"/>
            <w:tcBorders>
              <w:top w:val="none" w:sz="6" w:space="0" w:color="auto"/>
              <w:left w:val="none" w:sz="6" w:space="0" w:color="auto"/>
              <w:bottom w:val="none" w:sz="6" w:space="0" w:color="auto"/>
              <w:right w:val="none" w:sz="6" w:space="0" w:color="auto"/>
            </w:tcBorders>
          </w:tcPr>
          <w:p w:rsidR="00712535" w:rsidRPr="00AE738B" w:rsidRDefault="004245F3" w:rsidP="004245F3">
            <w:pPr>
              <w:pStyle w:val="TableParagraph"/>
              <w:kinsoku w:val="0"/>
              <w:overflowPunct w:val="0"/>
              <w:spacing w:before="10" w:line="210" w:lineRule="exact"/>
              <w:ind w:left="50"/>
              <w:rPr>
                <w:color w:val="002060"/>
                <w:w w:val="115"/>
                <w:sz w:val="18"/>
                <w:szCs w:val="18"/>
              </w:rPr>
            </w:pPr>
            <w:r w:rsidRPr="00AE738B">
              <w:rPr>
                <w:color w:val="002060"/>
                <w:w w:val="115"/>
                <w:sz w:val="18"/>
                <w:szCs w:val="18"/>
                <w:lang w:val="az-Latn-AZ"/>
              </w:rPr>
              <w:t>Eni</w:t>
            </w:r>
            <w:r w:rsidR="00712535" w:rsidRPr="00AE738B">
              <w:rPr>
                <w:color w:val="002060"/>
                <w:w w:val="115"/>
                <w:sz w:val="18"/>
                <w:szCs w:val="18"/>
              </w:rPr>
              <w:t xml:space="preserve"> (</w:t>
            </w:r>
            <w:r w:rsidRPr="00AE738B">
              <w:rPr>
                <w:color w:val="002060"/>
                <w:w w:val="115"/>
                <w:sz w:val="18"/>
                <w:szCs w:val="18"/>
                <w:lang w:val="az-Latn-AZ"/>
              </w:rPr>
              <w:t>qapı xətti</w:t>
            </w:r>
            <w:r w:rsidR="00712535" w:rsidRPr="00AE738B">
              <w:rPr>
                <w:color w:val="002060"/>
                <w:w w:val="115"/>
                <w:sz w:val="18"/>
                <w:szCs w:val="18"/>
              </w:rPr>
              <w:t>):</w:t>
            </w:r>
          </w:p>
        </w:tc>
        <w:tc>
          <w:tcPr>
            <w:tcW w:w="1791"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210" w:lineRule="exact"/>
              <w:ind w:right="357"/>
              <w:jc w:val="right"/>
              <w:rPr>
                <w:color w:val="002060"/>
                <w:w w:val="115"/>
                <w:sz w:val="18"/>
                <w:szCs w:val="18"/>
              </w:rPr>
            </w:pPr>
            <w:r w:rsidRPr="00AE738B">
              <w:rPr>
                <w:color w:val="002060"/>
                <w:w w:val="115"/>
                <w:sz w:val="18"/>
                <w:szCs w:val="18"/>
              </w:rPr>
              <w:t>Minimum</w:t>
            </w:r>
          </w:p>
        </w:tc>
        <w:tc>
          <w:tcPr>
            <w:tcW w:w="739"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210" w:lineRule="exact"/>
              <w:ind w:right="51"/>
              <w:jc w:val="right"/>
              <w:rPr>
                <w:color w:val="002060"/>
                <w:w w:val="110"/>
                <w:sz w:val="18"/>
                <w:szCs w:val="18"/>
              </w:rPr>
            </w:pPr>
            <w:r w:rsidRPr="00AE738B">
              <w:rPr>
                <w:color w:val="002060"/>
                <w:w w:val="110"/>
                <w:sz w:val="18"/>
                <w:szCs w:val="18"/>
              </w:rPr>
              <w:t>20m</w:t>
            </w:r>
          </w:p>
        </w:tc>
      </w:tr>
      <w:tr w:rsidR="00712535" w:rsidRPr="00AE738B">
        <w:trPr>
          <w:trHeight w:val="226"/>
        </w:trPr>
        <w:tc>
          <w:tcPr>
            <w:tcW w:w="2256"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rPr>
                <w:rFonts w:ascii="Times New Roman" w:hAnsi="Times New Roman" w:cs="Times New Roman"/>
                <w:color w:val="002060"/>
                <w:sz w:val="16"/>
                <w:szCs w:val="16"/>
              </w:rPr>
            </w:pPr>
          </w:p>
        </w:tc>
        <w:tc>
          <w:tcPr>
            <w:tcW w:w="1791" w:type="dxa"/>
            <w:tcBorders>
              <w:top w:val="none" w:sz="6" w:space="0" w:color="auto"/>
              <w:left w:val="none" w:sz="6" w:space="0" w:color="auto"/>
              <w:bottom w:val="none" w:sz="6" w:space="0" w:color="auto"/>
              <w:right w:val="none" w:sz="6" w:space="0" w:color="auto"/>
            </w:tcBorders>
          </w:tcPr>
          <w:p w:rsidR="00712535" w:rsidRPr="00AE738B" w:rsidRDefault="004245F3">
            <w:pPr>
              <w:pStyle w:val="TableParagraph"/>
              <w:kinsoku w:val="0"/>
              <w:overflowPunct w:val="0"/>
              <w:spacing w:before="10" w:line="196" w:lineRule="exact"/>
              <w:ind w:right="322"/>
              <w:jc w:val="right"/>
              <w:rPr>
                <w:color w:val="002060"/>
                <w:w w:val="110"/>
                <w:sz w:val="18"/>
                <w:szCs w:val="18"/>
              </w:rPr>
            </w:pPr>
            <w:r w:rsidRPr="00AE738B">
              <w:rPr>
                <w:color w:val="002060"/>
                <w:w w:val="110"/>
                <w:sz w:val="18"/>
                <w:szCs w:val="18"/>
              </w:rPr>
              <w:t>Ma</w:t>
            </w:r>
            <w:r w:rsidRPr="00AE738B">
              <w:rPr>
                <w:color w:val="002060"/>
                <w:w w:val="110"/>
                <w:sz w:val="18"/>
                <w:szCs w:val="18"/>
                <w:lang w:val="az-Latn-AZ"/>
              </w:rPr>
              <w:t>ks</w:t>
            </w:r>
            <w:r w:rsidR="00712535" w:rsidRPr="00AE738B">
              <w:rPr>
                <w:color w:val="002060"/>
                <w:w w:val="110"/>
                <w:sz w:val="18"/>
                <w:szCs w:val="18"/>
              </w:rPr>
              <w:t>imum</w:t>
            </w:r>
          </w:p>
        </w:tc>
        <w:tc>
          <w:tcPr>
            <w:tcW w:w="739" w:type="dxa"/>
            <w:tcBorders>
              <w:top w:val="none" w:sz="6" w:space="0" w:color="auto"/>
              <w:left w:val="none" w:sz="6" w:space="0" w:color="auto"/>
              <w:bottom w:val="none" w:sz="6" w:space="0" w:color="auto"/>
              <w:right w:val="none" w:sz="6" w:space="0" w:color="auto"/>
            </w:tcBorders>
          </w:tcPr>
          <w:p w:rsidR="00712535" w:rsidRPr="00AE738B" w:rsidRDefault="00712535">
            <w:pPr>
              <w:pStyle w:val="TableParagraph"/>
              <w:kinsoku w:val="0"/>
              <w:overflowPunct w:val="0"/>
              <w:spacing w:before="10" w:line="196" w:lineRule="exact"/>
              <w:ind w:right="57"/>
              <w:jc w:val="right"/>
              <w:rPr>
                <w:color w:val="002060"/>
                <w:w w:val="110"/>
                <w:sz w:val="18"/>
                <w:szCs w:val="18"/>
              </w:rPr>
            </w:pPr>
            <w:r w:rsidRPr="00AE738B">
              <w:rPr>
                <w:color w:val="002060"/>
                <w:w w:val="110"/>
                <w:sz w:val="18"/>
                <w:szCs w:val="18"/>
              </w:rPr>
              <w:t>25m</w:t>
            </w:r>
          </w:p>
        </w:tc>
      </w:tr>
    </w:tbl>
    <w:p w:rsidR="00712535" w:rsidRPr="00AE738B" w:rsidRDefault="00712535">
      <w:pPr>
        <w:pStyle w:val="BodyText"/>
        <w:kinsoku w:val="0"/>
        <w:overflowPunct w:val="0"/>
        <w:spacing w:before="7"/>
        <w:rPr>
          <w:color w:val="002060"/>
          <w:sz w:val="21"/>
          <w:szCs w:val="21"/>
        </w:rPr>
      </w:pPr>
    </w:p>
    <w:p w:rsidR="00AE738B" w:rsidRDefault="00AE738B" w:rsidP="00AE738B">
      <w:pPr>
        <w:pStyle w:val="BodyText"/>
        <w:kinsoku w:val="0"/>
        <w:overflowPunct w:val="0"/>
        <w:ind w:left="379"/>
        <w:rPr>
          <w:color w:val="002060"/>
          <w:sz w:val="14"/>
          <w:szCs w:val="20"/>
          <w:lang w:val="az-Latn-AZ"/>
        </w:rPr>
      </w:pPr>
      <w:r w:rsidRPr="00AE738B">
        <w:rPr>
          <w:color w:val="002060"/>
          <w:lang w:val="az-Latn-AZ"/>
        </w:rPr>
        <w:t>Yarışın reqlamentində qapı xəttinin və yan xəttin uzunluğu yuxarıda göstərilmiş ölçülər çərçivəsində müəyyən edilə bilər</w:t>
      </w:r>
    </w:p>
    <w:p w:rsidR="00712535" w:rsidRPr="00AE738B" w:rsidRDefault="00175EDE" w:rsidP="00AE738B">
      <w:pPr>
        <w:pStyle w:val="BodyText"/>
        <w:kinsoku w:val="0"/>
        <w:overflowPunct w:val="0"/>
        <w:ind w:left="379"/>
        <w:rPr>
          <w:color w:val="002060"/>
          <w:sz w:val="14"/>
          <w:szCs w:val="20"/>
        </w:rPr>
        <w:sectPr w:rsidR="00712535" w:rsidRPr="00AE738B">
          <w:pgSz w:w="8400" w:h="11910"/>
          <w:pgMar w:top="560" w:right="580" w:bottom="280" w:left="640" w:header="358" w:footer="0" w:gutter="0"/>
          <w:cols w:space="720"/>
          <w:noEndnote/>
        </w:sectPr>
      </w:pPr>
      <w:r>
        <w:rPr>
          <w:noProof/>
          <w:lang w:val="en-US" w:eastAsia="en-US"/>
        </w:rPr>
        <mc:AlternateContent>
          <mc:Choice Requires="wpg">
            <w:drawing>
              <wp:anchor distT="0" distB="0" distL="0" distR="0" simplePos="0" relativeHeight="251614720" behindDoc="0" locked="0" layoutInCell="0" allowOverlap="1">
                <wp:simplePos x="0" y="0"/>
                <wp:positionH relativeFrom="page">
                  <wp:posOffset>712470</wp:posOffset>
                </wp:positionH>
                <wp:positionV relativeFrom="paragraph">
                  <wp:posOffset>231775</wp:posOffset>
                </wp:positionV>
                <wp:extent cx="3956685" cy="2150110"/>
                <wp:effectExtent l="0" t="0" r="0" b="0"/>
                <wp:wrapTopAndBottom/>
                <wp:docPr id="27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685" cy="2150110"/>
                          <a:chOff x="1122" y="365"/>
                          <a:chExt cx="6231" cy="3386"/>
                        </a:xfrm>
                      </wpg:grpSpPr>
                      <wps:wsp>
                        <wps:cNvPr id="274" name="Freeform 155"/>
                        <wps:cNvSpPr>
                          <a:spLocks/>
                        </wps:cNvSpPr>
                        <wps:spPr bwMode="auto">
                          <a:xfrm>
                            <a:off x="1122" y="365"/>
                            <a:ext cx="6231" cy="3386"/>
                          </a:xfrm>
                          <a:custGeom>
                            <a:avLst/>
                            <a:gdLst>
                              <a:gd name="T0" fmla="*/ 6230 w 6231"/>
                              <a:gd name="T1" fmla="*/ 0 h 3386"/>
                              <a:gd name="T2" fmla="*/ 0 w 6231"/>
                              <a:gd name="T3" fmla="*/ 0 h 3386"/>
                              <a:gd name="T4" fmla="*/ 0 w 6231"/>
                              <a:gd name="T5" fmla="*/ 3385 h 3386"/>
                              <a:gd name="T6" fmla="*/ 6230 w 6231"/>
                              <a:gd name="T7" fmla="*/ 3385 h 3386"/>
                              <a:gd name="T8" fmla="*/ 6230 w 6231"/>
                              <a:gd name="T9" fmla="*/ 0 h 3386"/>
                            </a:gdLst>
                            <a:ahLst/>
                            <a:cxnLst>
                              <a:cxn ang="0">
                                <a:pos x="T0" y="T1"/>
                              </a:cxn>
                              <a:cxn ang="0">
                                <a:pos x="T2" y="T3"/>
                              </a:cxn>
                              <a:cxn ang="0">
                                <a:pos x="T4" y="T5"/>
                              </a:cxn>
                              <a:cxn ang="0">
                                <a:pos x="T6" y="T7"/>
                              </a:cxn>
                              <a:cxn ang="0">
                                <a:pos x="T8" y="T9"/>
                              </a:cxn>
                            </a:cxnLst>
                            <a:rect l="0" t="0" r="r" b="b"/>
                            <a:pathLst>
                              <a:path w="6231" h="3386">
                                <a:moveTo>
                                  <a:pt x="6230" y="0"/>
                                </a:moveTo>
                                <a:lnTo>
                                  <a:pt x="0" y="0"/>
                                </a:lnTo>
                                <a:lnTo>
                                  <a:pt x="0" y="3385"/>
                                </a:lnTo>
                                <a:lnTo>
                                  <a:pt x="6230" y="3385"/>
                                </a:lnTo>
                                <a:lnTo>
                                  <a:pt x="6230" y="0"/>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56"/>
                        <wps:cNvSpPr>
                          <a:spLocks/>
                        </wps:cNvSpPr>
                        <wps:spPr bwMode="auto">
                          <a:xfrm>
                            <a:off x="6356" y="20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57"/>
                        <wps:cNvSpPr>
                          <a:spLocks/>
                        </wps:cNvSpPr>
                        <wps:spPr bwMode="auto">
                          <a:xfrm>
                            <a:off x="2110" y="20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58"/>
                        <wps:cNvSpPr>
                          <a:spLocks/>
                        </wps:cNvSpPr>
                        <wps:spPr bwMode="auto">
                          <a:xfrm>
                            <a:off x="4207" y="202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59"/>
                        <wps:cNvSpPr>
                          <a:spLocks/>
                        </wps:cNvSpPr>
                        <wps:spPr bwMode="auto">
                          <a:xfrm>
                            <a:off x="6189" y="202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60"/>
                        <wps:cNvSpPr>
                          <a:spLocks/>
                        </wps:cNvSpPr>
                        <wps:spPr bwMode="auto">
                          <a:xfrm>
                            <a:off x="2226" y="202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7 h 68"/>
                              <a:gd name="T14" fmla="*/ 20 w 68"/>
                              <a:gd name="T15" fmla="*/ 65 h 68"/>
                              <a:gd name="T16" fmla="*/ 33 w 68"/>
                              <a:gd name="T17" fmla="*/ 67 h 68"/>
                              <a:gd name="T18" fmla="*/ 47 w 68"/>
                              <a:gd name="T19" fmla="*/ 65 h 68"/>
                              <a:gd name="T20" fmla="*/ 57 w 68"/>
                              <a:gd name="T21" fmla="*/ 57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7"/>
                                </a:lnTo>
                                <a:lnTo>
                                  <a:pt x="20" y="65"/>
                                </a:lnTo>
                                <a:lnTo>
                                  <a:pt x="33" y="67"/>
                                </a:lnTo>
                                <a:lnTo>
                                  <a:pt x="47" y="65"/>
                                </a:lnTo>
                                <a:lnTo>
                                  <a:pt x="57" y="57"/>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61"/>
                        <wps:cNvSpPr>
                          <a:spLocks/>
                        </wps:cNvSpPr>
                        <wps:spPr bwMode="auto">
                          <a:xfrm>
                            <a:off x="1409" y="641"/>
                            <a:ext cx="5664" cy="2832"/>
                          </a:xfrm>
                          <a:custGeom>
                            <a:avLst/>
                            <a:gdLst>
                              <a:gd name="T0" fmla="*/ 5663 w 5664"/>
                              <a:gd name="T1" fmla="*/ 2831 h 2832"/>
                              <a:gd name="T2" fmla="*/ 0 w 5664"/>
                              <a:gd name="T3" fmla="*/ 2831 h 2832"/>
                              <a:gd name="T4" fmla="*/ 0 w 5664"/>
                              <a:gd name="T5" fmla="*/ 0 h 2832"/>
                              <a:gd name="T6" fmla="*/ 5663 w 5664"/>
                              <a:gd name="T7" fmla="*/ 0 h 2832"/>
                              <a:gd name="T8" fmla="*/ 5663 w 5664"/>
                              <a:gd name="T9" fmla="*/ 2831 h 2832"/>
                            </a:gdLst>
                            <a:ahLst/>
                            <a:cxnLst>
                              <a:cxn ang="0">
                                <a:pos x="T0" y="T1"/>
                              </a:cxn>
                              <a:cxn ang="0">
                                <a:pos x="T2" y="T3"/>
                              </a:cxn>
                              <a:cxn ang="0">
                                <a:pos x="T4" y="T5"/>
                              </a:cxn>
                              <a:cxn ang="0">
                                <a:pos x="T6" y="T7"/>
                              </a:cxn>
                              <a:cxn ang="0">
                                <a:pos x="T8" y="T9"/>
                              </a:cxn>
                            </a:cxnLst>
                            <a:rect l="0" t="0" r="r" b="b"/>
                            <a:pathLst>
                              <a:path w="5664" h="2832">
                                <a:moveTo>
                                  <a:pt x="5663" y="2831"/>
                                </a:moveTo>
                                <a:lnTo>
                                  <a:pt x="0" y="2831"/>
                                </a:lnTo>
                                <a:lnTo>
                                  <a:pt x="0" y="0"/>
                                </a:lnTo>
                                <a:lnTo>
                                  <a:pt x="5663" y="0"/>
                                </a:lnTo>
                                <a:lnTo>
                                  <a:pt x="5663" y="2831"/>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62"/>
                        <wps:cNvSpPr>
                          <a:spLocks/>
                        </wps:cNvSpPr>
                        <wps:spPr bwMode="auto">
                          <a:xfrm>
                            <a:off x="4241" y="641"/>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63"/>
                        <wps:cNvSpPr>
                          <a:spLocks/>
                        </wps:cNvSpPr>
                        <wps:spPr bwMode="auto">
                          <a:xfrm>
                            <a:off x="3816" y="1632"/>
                            <a:ext cx="850" cy="850"/>
                          </a:xfrm>
                          <a:custGeom>
                            <a:avLst/>
                            <a:gdLst>
                              <a:gd name="T0" fmla="*/ 849 w 850"/>
                              <a:gd name="T1" fmla="*/ 424 h 850"/>
                              <a:gd name="T2" fmla="*/ 842 w 850"/>
                              <a:gd name="T3" fmla="*/ 501 h 850"/>
                              <a:gd name="T4" fmla="*/ 823 w 850"/>
                              <a:gd name="T5" fmla="*/ 573 h 850"/>
                              <a:gd name="T6" fmla="*/ 791 w 850"/>
                              <a:gd name="T7" fmla="*/ 639 h 850"/>
                              <a:gd name="T8" fmla="*/ 749 w 850"/>
                              <a:gd name="T9" fmla="*/ 698 h 850"/>
                              <a:gd name="T10" fmla="*/ 698 w 850"/>
                              <a:gd name="T11" fmla="*/ 749 h 850"/>
                              <a:gd name="T12" fmla="*/ 639 w 850"/>
                              <a:gd name="T13" fmla="*/ 791 h 850"/>
                              <a:gd name="T14" fmla="*/ 573 w 850"/>
                              <a:gd name="T15" fmla="*/ 823 h 850"/>
                              <a:gd name="T16" fmla="*/ 501 w 850"/>
                              <a:gd name="T17" fmla="*/ 842 h 850"/>
                              <a:gd name="T18" fmla="*/ 424 w 850"/>
                              <a:gd name="T19" fmla="*/ 849 h 850"/>
                              <a:gd name="T20" fmla="*/ 348 w 850"/>
                              <a:gd name="T21" fmla="*/ 842 h 850"/>
                              <a:gd name="T22" fmla="*/ 276 w 850"/>
                              <a:gd name="T23" fmla="*/ 823 h 850"/>
                              <a:gd name="T24" fmla="*/ 210 w 850"/>
                              <a:gd name="T25" fmla="*/ 791 h 850"/>
                              <a:gd name="T26" fmla="*/ 151 w 850"/>
                              <a:gd name="T27" fmla="*/ 749 h 850"/>
                              <a:gd name="T28" fmla="*/ 99 w 850"/>
                              <a:gd name="T29" fmla="*/ 698 h 850"/>
                              <a:gd name="T30" fmla="*/ 58 w 850"/>
                              <a:gd name="T31" fmla="*/ 639 h 850"/>
                              <a:gd name="T32" fmla="*/ 26 w 850"/>
                              <a:gd name="T33" fmla="*/ 573 h 850"/>
                              <a:gd name="T34" fmla="*/ 6 w 850"/>
                              <a:gd name="T35" fmla="*/ 501 h 850"/>
                              <a:gd name="T36" fmla="*/ 0 w 850"/>
                              <a:gd name="T37" fmla="*/ 424 h 850"/>
                              <a:gd name="T38" fmla="*/ 6 w 850"/>
                              <a:gd name="T39" fmla="*/ 348 h 850"/>
                              <a:gd name="T40" fmla="*/ 26 w 850"/>
                              <a:gd name="T41" fmla="*/ 276 h 850"/>
                              <a:gd name="T42" fmla="*/ 58 w 850"/>
                              <a:gd name="T43" fmla="*/ 210 h 850"/>
                              <a:gd name="T44" fmla="*/ 99 w 850"/>
                              <a:gd name="T45" fmla="*/ 151 h 850"/>
                              <a:gd name="T46" fmla="*/ 151 w 850"/>
                              <a:gd name="T47" fmla="*/ 99 h 850"/>
                              <a:gd name="T48" fmla="*/ 210 w 850"/>
                              <a:gd name="T49" fmla="*/ 57 h 850"/>
                              <a:gd name="T50" fmla="*/ 276 w 850"/>
                              <a:gd name="T51" fmla="*/ 26 h 850"/>
                              <a:gd name="T52" fmla="*/ 348 w 850"/>
                              <a:gd name="T53" fmla="*/ 6 h 850"/>
                              <a:gd name="T54" fmla="*/ 424 w 850"/>
                              <a:gd name="T55" fmla="*/ 0 h 850"/>
                              <a:gd name="T56" fmla="*/ 501 w 850"/>
                              <a:gd name="T57" fmla="*/ 6 h 850"/>
                              <a:gd name="T58" fmla="*/ 573 w 850"/>
                              <a:gd name="T59" fmla="*/ 26 h 850"/>
                              <a:gd name="T60" fmla="*/ 639 w 850"/>
                              <a:gd name="T61" fmla="*/ 57 h 850"/>
                              <a:gd name="T62" fmla="*/ 698 w 850"/>
                              <a:gd name="T63" fmla="*/ 99 h 850"/>
                              <a:gd name="T64" fmla="*/ 749 w 850"/>
                              <a:gd name="T65" fmla="*/ 151 h 850"/>
                              <a:gd name="T66" fmla="*/ 791 w 850"/>
                              <a:gd name="T67" fmla="*/ 210 h 850"/>
                              <a:gd name="T68" fmla="*/ 823 w 850"/>
                              <a:gd name="T69" fmla="*/ 276 h 850"/>
                              <a:gd name="T70" fmla="*/ 842 w 850"/>
                              <a:gd name="T71" fmla="*/ 348 h 850"/>
                              <a:gd name="T72" fmla="*/ 849 w 850"/>
                              <a:gd name="T73" fmla="*/ 42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0" h="850">
                                <a:moveTo>
                                  <a:pt x="849" y="424"/>
                                </a:moveTo>
                                <a:lnTo>
                                  <a:pt x="842" y="501"/>
                                </a:lnTo>
                                <a:lnTo>
                                  <a:pt x="823" y="573"/>
                                </a:lnTo>
                                <a:lnTo>
                                  <a:pt x="791" y="639"/>
                                </a:lnTo>
                                <a:lnTo>
                                  <a:pt x="749" y="698"/>
                                </a:lnTo>
                                <a:lnTo>
                                  <a:pt x="698" y="749"/>
                                </a:lnTo>
                                <a:lnTo>
                                  <a:pt x="639" y="791"/>
                                </a:lnTo>
                                <a:lnTo>
                                  <a:pt x="573" y="823"/>
                                </a:lnTo>
                                <a:lnTo>
                                  <a:pt x="501" y="842"/>
                                </a:lnTo>
                                <a:lnTo>
                                  <a:pt x="424" y="849"/>
                                </a:lnTo>
                                <a:lnTo>
                                  <a:pt x="348" y="842"/>
                                </a:lnTo>
                                <a:lnTo>
                                  <a:pt x="276" y="823"/>
                                </a:lnTo>
                                <a:lnTo>
                                  <a:pt x="210" y="791"/>
                                </a:lnTo>
                                <a:lnTo>
                                  <a:pt x="151" y="749"/>
                                </a:lnTo>
                                <a:lnTo>
                                  <a:pt x="99" y="698"/>
                                </a:lnTo>
                                <a:lnTo>
                                  <a:pt x="58" y="639"/>
                                </a:lnTo>
                                <a:lnTo>
                                  <a:pt x="26" y="573"/>
                                </a:lnTo>
                                <a:lnTo>
                                  <a:pt x="6" y="501"/>
                                </a:lnTo>
                                <a:lnTo>
                                  <a:pt x="0" y="424"/>
                                </a:lnTo>
                                <a:lnTo>
                                  <a:pt x="6" y="348"/>
                                </a:lnTo>
                                <a:lnTo>
                                  <a:pt x="26" y="276"/>
                                </a:lnTo>
                                <a:lnTo>
                                  <a:pt x="58" y="210"/>
                                </a:lnTo>
                                <a:lnTo>
                                  <a:pt x="99" y="151"/>
                                </a:lnTo>
                                <a:lnTo>
                                  <a:pt x="151" y="99"/>
                                </a:lnTo>
                                <a:lnTo>
                                  <a:pt x="210" y="57"/>
                                </a:lnTo>
                                <a:lnTo>
                                  <a:pt x="276" y="26"/>
                                </a:lnTo>
                                <a:lnTo>
                                  <a:pt x="348" y="6"/>
                                </a:lnTo>
                                <a:lnTo>
                                  <a:pt x="424" y="0"/>
                                </a:lnTo>
                                <a:lnTo>
                                  <a:pt x="501" y="6"/>
                                </a:lnTo>
                                <a:lnTo>
                                  <a:pt x="573" y="26"/>
                                </a:lnTo>
                                <a:lnTo>
                                  <a:pt x="639" y="57"/>
                                </a:lnTo>
                                <a:lnTo>
                                  <a:pt x="698" y="99"/>
                                </a:lnTo>
                                <a:lnTo>
                                  <a:pt x="749" y="151"/>
                                </a:lnTo>
                                <a:lnTo>
                                  <a:pt x="791" y="210"/>
                                </a:lnTo>
                                <a:lnTo>
                                  <a:pt x="823" y="276"/>
                                </a:lnTo>
                                <a:lnTo>
                                  <a:pt x="842" y="348"/>
                                </a:lnTo>
                                <a:lnTo>
                                  <a:pt x="849" y="424"/>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64"/>
                        <wps:cNvSpPr>
                          <a:spLocks/>
                        </wps:cNvSpPr>
                        <wps:spPr bwMode="auto">
                          <a:xfrm>
                            <a:off x="1410" y="640"/>
                            <a:ext cx="71" cy="71"/>
                          </a:xfrm>
                          <a:custGeom>
                            <a:avLst/>
                            <a:gdLst>
                              <a:gd name="T0" fmla="*/ 70 w 71"/>
                              <a:gd name="T1" fmla="*/ 0 h 71"/>
                              <a:gd name="T2" fmla="*/ 65 w 71"/>
                              <a:gd name="T3" fmla="*/ 27 h 71"/>
                              <a:gd name="T4" fmla="*/ 50 w 71"/>
                              <a:gd name="T5" fmla="*/ 50 h 71"/>
                              <a:gd name="T6" fmla="*/ 27 w 71"/>
                              <a:gd name="T7" fmla="*/ 65 h 71"/>
                              <a:gd name="T8" fmla="*/ 0 w 71"/>
                              <a:gd name="T9" fmla="*/ 70 h 71"/>
                            </a:gdLst>
                            <a:ahLst/>
                            <a:cxnLst>
                              <a:cxn ang="0">
                                <a:pos x="T0" y="T1"/>
                              </a:cxn>
                              <a:cxn ang="0">
                                <a:pos x="T2" y="T3"/>
                              </a:cxn>
                              <a:cxn ang="0">
                                <a:pos x="T4" y="T5"/>
                              </a:cxn>
                              <a:cxn ang="0">
                                <a:pos x="T6" y="T7"/>
                              </a:cxn>
                              <a:cxn ang="0">
                                <a:pos x="T8" y="T9"/>
                              </a:cxn>
                            </a:cxnLst>
                            <a:rect l="0" t="0" r="r" b="b"/>
                            <a:pathLst>
                              <a:path w="71" h="71">
                                <a:moveTo>
                                  <a:pt x="70" y="0"/>
                                </a:moveTo>
                                <a:lnTo>
                                  <a:pt x="65" y="27"/>
                                </a:lnTo>
                                <a:lnTo>
                                  <a:pt x="50" y="50"/>
                                </a:lnTo>
                                <a:lnTo>
                                  <a:pt x="27" y="65"/>
                                </a:lnTo>
                                <a:lnTo>
                                  <a:pt x="0" y="7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65"/>
                        <wps:cNvSpPr>
                          <a:spLocks/>
                        </wps:cNvSpPr>
                        <wps:spPr bwMode="auto">
                          <a:xfrm>
                            <a:off x="1409" y="3402"/>
                            <a:ext cx="71" cy="71"/>
                          </a:xfrm>
                          <a:custGeom>
                            <a:avLst/>
                            <a:gdLst>
                              <a:gd name="T0" fmla="*/ 70 w 71"/>
                              <a:gd name="T1" fmla="*/ 70 h 71"/>
                              <a:gd name="T2" fmla="*/ 65 w 71"/>
                              <a:gd name="T3" fmla="*/ 43 h 71"/>
                              <a:gd name="T4" fmla="*/ 50 w 71"/>
                              <a:gd name="T5" fmla="*/ 20 h 71"/>
                              <a:gd name="T6" fmla="*/ 27 w 71"/>
                              <a:gd name="T7" fmla="*/ 5 h 71"/>
                              <a:gd name="T8" fmla="*/ 0 w 71"/>
                              <a:gd name="T9" fmla="*/ 0 h 71"/>
                            </a:gdLst>
                            <a:ahLst/>
                            <a:cxnLst>
                              <a:cxn ang="0">
                                <a:pos x="T0" y="T1"/>
                              </a:cxn>
                              <a:cxn ang="0">
                                <a:pos x="T2" y="T3"/>
                              </a:cxn>
                              <a:cxn ang="0">
                                <a:pos x="T4" y="T5"/>
                              </a:cxn>
                              <a:cxn ang="0">
                                <a:pos x="T6" y="T7"/>
                              </a:cxn>
                              <a:cxn ang="0">
                                <a:pos x="T8" y="T9"/>
                              </a:cxn>
                            </a:cxnLst>
                            <a:rect l="0" t="0" r="r" b="b"/>
                            <a:pathLst>
                              <a:path w="71" h="71">
                                <a:moveTo>
                                  <a:pt x="70" y="70"/>
                                </a:moveTo>
                                <a:lnTo>
                                  <a:pt x="65" y="43"/>
                                </a:lnTo>
                                <a:lnTo>
                                  <a:pt x="50" y="20"/>
                                </a:lnTo>
                                <a:lnTo>
                                  <a:pt x="27" y="5"/>
                                </a:ln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66"/>
                        <wps:cNvSpPr>
                          <a:spLocks/>
                        </wps:cNvSpPr>
                        <wps:spPr bwMode="auto">
                          <a:xfrm>
                            <a:off x="6223" y="995"/>
                            <a:ext cx="850" cy="2125"/>
                          </a:xfrm>
                          <a:custGeom>
                            <a:avLst/>
                            <a:gdLst>
                              <a:gd name="T0" fmla="*/ 849 w 850"/>
                              <a:gd name="T1" fmla="*/ 0 h 2125"/>
                              <a:gd name="T2" fmla="*/ 772 w 850"/>
                              <a:gd name="T3" fmla="*/ 3 h 2125"/>
                              <a:gd name="T4" fmla="*/ 696 w 850"/>
                              <a:gd name="T5" fmla="*/ 13 h 2125"/>
                              <a:gd name="T6" fmla="*/ 623 w 850"/>
                              <a:gd name="T7" fmla="*/ 30 h 2125"/>
                              <a:gd name="T8" fmla="*/ 553 w 850"/>
                              <a:gd name="T9" fmla="*/ 53 h 2125"/>
                              <a:gd name="T10" fmla="*/ 485 w 850"/>
                              <a:gd name="T11" fmla="*/ 81 h 2125"/>
                              <a:gd name="T12" fmla="*/ 420 w 850"/>
                              <a:gd name="T13" fmla="*/ 115 h 2125"/>
                              <a:gd name="T14" fmla="*/ 359 w 850"/>
                              <a:gd name="T15" fmla="*/ 155 h 2125"/>
                              <a:gd name="T16" fmla="*/ 302 w 850"/>
                              <a:gd name="T17" fmla="*/ 199 h 2125"/>
                              <a:gd name="T18" fmla="*/ 248 w 850"/>
                              <a:gd name="T19" fmla="*/ 248 h 2125"/>
                              <a:gd name="T20" fmla="*/ 199 w 850"/>
                              <a:gd name="T21" fmla="*/ 302 h 2125"/>
                              <a:gd name="T22" fmla="*/ 155 w 850"/>
                              <a:gd name="T23" fmla="*/ 359 h 2125"/>
                              <a:gd name="T24" fmla="*/ 116 w 850"/>
                              <a:gd name="T25" fmla="*/ 420 h 2125"/>
                              <a:gd name="T26" fmla="*/ 81 w 850"/>
                              <a:gd name="T27" fmla="*/ 485 h 2125"/>
                              <a:gd name="T28" fmla="*/ 53 w 850"/>
                              <a:gd name="T29" fmla="*/ 553 h 2125"/>
                              <a:gd name="T30" fmla="*/ 30 w 850"/>
                              <a:gd name="T31" fmla="*/ 623 h 2125"/>
                              <a:gd name="T32" fmla="*/ 13 w 850"/>
                              <a:gd name="T33" fmla="*/ 696 h 2125"/>
                              <a:gd name="T34" fmla="*/ 3 w 850"/>
                              <a:gd name="T35" fmla="*/ 772 h 2125"/>
                              <a:gd name="T36" fmla="*/ 0 w 850"/>
                              <a:gd name="T37" fmla="*/ 849 h 2125"/>
                              <a:gd name="T38" fmla="*/ 0 w 850"/>
                              <a:gd name="T39" fmla="*/ 1274 h 2125"/>
                              <a:gd name="T40" fmla="*/ 3 w 850"/>
                              <a:gd name="T41" fmla="*/ 1351 h 2125"/>
                              <a:gd name="T42" fmla="*/ 13 w 850"/>
                              <a:gd name="T43" fmla="*/ 1427 h 2125"/>
                              <a:gd name="T44" fmla="*/ 30 w 850"/>
                              <a:gd name="T45" fmla="*/ 1500 h 2125"/>
                              <a:gd name="T46" fmla="*/ 53 w 850"/>
                              <a:gd name="T47" fmla="*/ 1570 h 2125"/>
                              <a:gd name="T48" fmla="*/ 81 w 850"/>
                              <a:gd name="T49" fmla="*/ 1638 h 2125"/>
                              <a:gd name="T50" fmla="*/ 116 w 850"/>
                              <a:gd name="T51" fmla="*/ 1703 h 2125"/>
                              <a:gd name="T52" fmla="*/ 155 w 850"/>
                              <a:gd name="T53" fmla="*/ 1764 h 2125"/>
                              <a:gd name="T54" fmla="*/ 199 w 850"/>
                              <a:gd name="T55" fmla="*/ 1821 h 2125"/>
                              <a:gd name="T56" fmla="*/ 248 w 850"/>
                              <a:gd name="T57" fmla="*/ 1875 h 2125"/>
                              <a:gd name="T58" fmla="*/ 302 w 850"/>
                              <a:gd name="T59" fmla="*/ 1924 h 2125"/>
                              <a:gd name="T60" fmla="*/ 359 w 850"/>
                              <a:gd name="T61" fmla="*/ 1968 h 2125"/>
                              <a:gd name="T62" fmla="*/ 420 w 850"/>
                              <a:gd name="T63" fmla="*/ 2008 h 2125"/>
                              <a:gd name="T64" fmla="*/ 485 w 850"/>
                              <a:gd name="T65" fmla="*/ 2042 h 2125"/>
                              <a:gd name="T66" fmla="*/ 553 w 850"/>
                              <a:gd name="T67" fmla="*/ 2070 h 2125"/>
                              <a:gd name="T68" fmla="*/ 623 w 850"/>
                              <a:gd name="T69" fmla="*/ 2093 h 2125"/>
                              <a:gd name="T70" fmla="*/ 696 w 850"/>
                              <a:gd name="T71" fmla="*/ 2110 h 2125"/>
                              <a:gd name="T72" fmla="*/ 772 w 850"/>
                              <a:gd name="T73" fmla="*/ 2120 h 2125"/>
                              <a:gd name="T74" fmla="*/ 849 w 850"/>
                              <a:gd name="T75" fmla="*/ 2124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0" h="2125">
                                <a:moveTo>
                                  <a:pt x="849" y="0"/>
                                </a:moveTo>
                                <a:lnTo>
                                  <a:pt x="772" y="3"/>
                                </a:lnTo>
                                <a:lnTo>
                                  <a:pt x="696" y="13"/>
                                </a:lnTo>
                                <a:lnTo>
                                  <a:pt x="623" y="30"/>
                                </a:lnTo>
                                <a:lnTo>
                                  <a:pt x="553" y="53"/>
                                </a:lnTo>
                                <a:lnTo>
                                  <a:pt x="485" y="81"/>
                                </a:lnTo>
                                <a:lnTo>
                                  <a:pt x="420" y="115"/>
                                </a:lnTo>
                                <a:lnTo>
                                  <a:pt x="359" y="155"/>
                                </a:lnTo>
                                <a:lnTo>
                                  <a:pt x="302" y="199"/>
                                </a:lnTo>
                                <a:lnTo>
                                  <a:pt x="248" y="248"/>
                                </a:lnTo>
                                <a:lnTo>
                                  <a:pt x="199" y="302"/>
                                </a:lnTo>
                                <a:lnTo>
                                  <a:pt x="155" y="359"/>
                                </a:lnTo>
                                <a:lnTo>
                                  <a:pt x="116" y="420"/>
                                </a:lnTo>
                                <a:lnTo>
                                  <a:pt x="81" y="485"/>
                                </a:lnTo>
                                <a:lnTo>
                                  <a:pt x="53" y="553"/>
                                </a:lnTo>
                                <a:lnTo>
                                  <a:pt x="30" y="623"/>
                                </a:lnTo>
                                <a:lnTo>
                                  <a:pt x="13" y="696"/>
                                </a:lnTo>
                                <a:lnTo>
                                  <a:pt x="3" y="772"/>
                                </a:lnTo>
                                <a:lnTo>
                                  <a:pt x="0" y="849"/>
                                </a:lnTo>
                                <a:lnTo>
                                  <a:pt x="0" y="1274"/>
                                </a:lnTo>
                                <a:lnTo>
                                  <a:pt x="3" y="1351"/>
                                </a:lnTo>
                                <a:lnTo>
                                  <a:pt x="13" y="1427"/>
                                </a:lnTo>
                                <a:lnTo>
                                  <a:pt x="30" y="1500"/>
                                </a:lnTo>
                                <a:lnTo>
                                  <a:pt x="53" y="1570"/>
                                </a:lnTo>
                                <a:lnTo>
                                  <a:pt x="81" y="1638"/>
                                </a:lnTo>
                                <a:lnTo>
                                  <a:pt x="116" y="1703"/>
                                </a:lnTo>
                                <a:lnTo>
                                  <a:pt x="155" y="1764"/>
                                </a:lnTo>
                                <a:lnTo>
                                  <a:pt x="199" y="1821"/>
                                </a:lnTo>
                                <a:lnTo>
                                  <a:pt x="248" y="1875"/>
                                </a:lnTo>
                                <a:lnTo>
                                  <a:pt x="302" y="1924"/>
                                </a:lnTo>
                                <a:lnTo>
                                  <a:pt x="359" y="1968"/>
                                </a:lnTo>
                                <a:lnTo>
                                  <a:pt x="420" y="2008"/>
                                </a:lnTo>
                                <a:lnTo>
                                  <a:pt x="485" y="2042"/>
                                </a:lnTo>
                                <a:lnTo>
                                  <a:pt x="553" y="2070"/>
                                </a:lnTo>
                                <a:lnTo>
                                  <a:pt x="623" y="2093"/>
                                </a:lnTo>
                                <a:lnTo>
                                  <a:pt x="696" y="2110"/>
                                </a:lnTo>
                                <a:lnTo>
                                  <a:pt x="772" y="2120"/>
                                </a:lnTo>
                                <a:lnTo>
                                  <a:pt x="849" y="2124"/>
                                </a:lnTo>
                              </a:path>
                            </a:pathLst>
                          </a:custGeom>
                          <a:noFill/>
                          <a:ln w="63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67"/>
                        <wps:cNvSpPr>
                          <a:spLocks/>
                        </wps:cNvSpPr>
                        <wps:spPr bwMode="auto">
                          <a:xfrm>
                            <a:off x="1409" y="995"/>
                            <a:ext cx="850" cy="2125"/>
                          </a:xfrm>
                          <a:custGeom>
                            <a:avLst/>
                            <a:gdLst>
                              <a:gd name="T0" fmla="*/ 0 w 850"/>
                              <a:gd name="T1" fmla="*/ 2124 h 2125"/>
                              <a:gd name="T2" fmla="*/ 77 w 850"/>
                              <a:gd name="T3" fmla="*/ 2120 h 2125"/>
                              <a:gd name="T4" fmla="*/ 152 w 850"/>
                              <a:gd name="T5" fmla="*/ 2110 h 2125"/>
                              <a:gd name="T6" fmla="*/ 225 w 850"/>
                              <a:gd name="T7" fmla="*/ 2093 h 2125"/>
                              <a:gd name="T8" fmla="*/ 296 w 850"/>
                              <a:gd name="T9" fmla="*/ 2070 h 2125"/>
                              <a:gd name="T10" fmla="*/ 364 w 850"/>
                              <a:gd name="T11" fmla="*/ 2042 h 2125"/>
                              <a:gd name="T12" fmla="*/ 428 w 850"/>
                              <a:gd name="T13" fmla="*/ 2008 h 2125"/>
                              <a:gd name="T14" fmla="*/ 490 w 850"/>
                              <a:gd name="T15" fmla="*/ 1968 h 2125"/>
                              <a:gd name="T16" fmla="*/ 547 w 850"/>
                              <a:gd name="T17" fmla="*/ 1924 h 2125"/>
                              <a:gd name="T18" fmla="*/ 600 w 850"/>
                              <a:gd name="T19" fmla="*/ 1875 h 2125"/>
                              <a:gd name="T20" fmla="*/ 649 w 850"/>
                              <a:gd name="T21" fmla="*/ 1821 h 2125"/>
                              <a:gd name="T22" fmla="*/ 694 w 850"/>
                              <a:gd name="T23" fmla="*/ 1764 h 2125"/>
                              <a:gd name="T24" fmla="*/ 733 w 850"/>
                              <a:gd name="T25" fmla="*/ 1703 h 2125"/>
                              <a:gd name="T26" fmla="*/ 767 w 850"/>
                              <a:gd name="T27" fmla="*/ 1638 h 2125"/>
                              <a:gd name="T28" fmla="*/ 796 w 850"/>
                              <a:gd name="T29" fmla="*/ 1570 h 2125"/>
                              <a:gd name="T30" fmla="*/ 819 w 850"/>
                              <a:gd name="T31" fmla="*/ 1500 h 2125"/>
                              <a:gd name="T32" fmla="*/ 835 w 850"/>
                              <a:gd name="T33" fmla="*/ 1427 h 2125"/>
                              <a:gd name="T34" fmla="*/ 846 w 850"/>
                              <a:gd name="T35" fmla="*/ 1351 h 2125"/>
                              <a:gd name="T36" fmla="*/ 849 w 850"/>
                              <a:gd name="T37" fmla="*/ 1274 h 2125"/>
                              <a:gd name="T38" fmla="*/ 849 w 850"/>
                              <a:gd name="T39" fmla="*/ 849 h 2125"/>
                              <a:gd name="T40" fmla="*/ 846 w 850"/>
                              <a:gd name="T41" fmla="*/ 772 h 2125"/>
                              <a:gd name="T42" fmla="*/ 836 w 850"/>
                              <a:gd name="T43" fmla="*/ 696 h 2125"/>
                              <a:gd name="T44" fmla="*/ 819 w 850"/>
                              <a:gd name="T45" fmla="*/ 623 h 2125"/>
                              <a:gd name="T46" fmla="*/ 796 w 850"/>
                              <a:gd name="T47" fmla="*/ 553 h 2125"/>
                              <a:gd name="T48" fmla="*/ 767 w 850"/>
                              <a:gd name="T49" fmla="*/ 485 h 2125"/>
                              <a:gd name="T50" fmla="*/ 733 w 850"/>
                              <a:gd name="T51" fmla="*/ 420 h 2125"/>
                              <a:gd name="T52" fmla="*/ 694 w 850"/>
                              <a:gd name="T53" fmla="*/ 359 h 2125"/>
                              <a:gd name="T54" fmla="*/ 649 w 850"/>
                              <a:gd name="T55" fmla="*/ 302 h 2125"/>
                              <a:gd name="T56" fmla="*/ 600 w 850"/>
                              <a:gd name="T57" fmla="*/ 248 h 2125"/>
                              <a:gd name="T58" fmla="*/ 547 w 850"/>
                              <a:gd name="T59" fmla="*/ 199 h 2125"/>
                              <a:gd name="T60" fmla="*/ 490 w 850"/>
                              <a:gd name="T61" fmla="*/ 155 h 2125"/>
                              <a:gd name="T62" fmla="*/ 428 w 850"/>
                              <a:gd name="T63" fmla="*/ 116 h 2125"/>
                              <a:gd name="T64" fmla="*/ 364 w 850"/>
                              <a:gd name="T65" fmla="*/ 81 h 2125"/>
                              <a:gd name="T66" fmla="*/ 296 w 850"/>
                              <a:gd name="T67" fmla="*/ 53 h 2125"/>
                              <a:gd name="T68" fmla="*/ 225 w 850"/>
                              <a:gd name="T69" fmla="*/ 30 h 2125"/>
                              <a:gd name="T70" fmla="*/ 152 w 850"/>
                              <a:gd name="T71" fmla="*/ 13 h 2125"/>
                              <a:gd name="T72" fmla="*/ 77 w 850"/>
                              <a:gd name="T73" fmla="*/ 3 h 2125"/>
                              <a:gd name="T74" fmla="*/ 0 w 850"/>
                              <a:gd name="T75" fmla="*/ 0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0" h="2125">
                                <a:moveTo>
                                  <a:pt x="0" y="2124"/>
                                </a:moveTo>
                                <a:lnTo>
                                  <a:pt x="77" y="2120"/>
                                </a:lnTo>
                                <a:lnTo>
                                  <a:pt x="152" y="2110"/>
                                </a:lnTo>
                                <a:lnTo>
                                  <a:pt x="225" y="2093"/>
                                </a:lnTo>
                                <a:lnTo>
                                  <a:pt x="296" y="2070"/>
                                </a:lnTo>
                                <a:lnTo>
                                  <a:pt x="364" y="2042"/>
                                </a:lnTo>
                                <a:lnTo>
                                  <a:pt x="428" y="2008"/>
                                </a:lnTo>
                                <a:lnTo>
                                  <a:pt x="490" y="1968"/>
                                </a:lnTo>
                                <a:lnTo>
                                  <a:pt x="547" y="1924"/>
                                </a:lnTo>
                                <a:lnTo>
                                  <a:pt x="600" y="1875"/>
                                </a:lnTo>
                                <a:lnTo>
                                  <a:pt x="649" y="1821"/>
                                </a:lnTo>
                                <a:lnTo>
                                  <a:pt x="694" y="1764"/>
                                </a:lnTo>
                                <a:lnTo>
                                  <a:pt x="733" y="1703"/>
                                </a:lnTo>
                                <a:lnTo>
                                  <a:pt x="767" y="1638"/>
                                </a:lnTo>
                                <a:lnTo>
                                  <a:pt x="796" y="1570"/>
                                </a:lnTo>
                                <a:lnTo>
                                  <a:pt x="819" y="1500"/>
                                </a:lnTo>
                                <a:lnTo>
                                  <a:pt x="835" y="1427"/>
                                </a:lnTo>
                                <a:lnTo>
                                  <a:pt x="846" y="1351"/>
                                </a:lnTo>
                                <a:lnTo>
                                  <a:pt x="849" y="1274"/>
                                </a:lnTo>
                                <a:lnTo>
                                  <a:pt x="849" y="849"/>
                                </a:lnTo>
                                <a:lnTo>
                                  <a:pt x="846" y="772"/>
                                </a:lnTo>
                                <a:lnTo>
                                  <a:pt x="836" y="696"/>
                                </a:lnTo>
                                <a:lnTo>
                                  <a:pt x="819" y="623"/>
                                </a:lnTo>
                                <a:lnTo>
                                  <a:pt x="796" y="553"/>
                                </a:lnTo>
                                <a:lnTo>
                                  <a:pt x="767" y="485"/>
                                </a:lnTo>
                                <a:lnTo>
                                  <a:pt x="733" y="420"/>
                                </a:lnTo>
                                <a:lnTo>
                                  <a:pt x="694" y="359"/>
                                </a:lnTo>
                                <a:lnTo>
                                  <a:pt x="649" y="302"/>
                                </a:lnTo>
                                <a:lnTo>
                                  <a:pt x="600" y="248"/>
                                </a:lnTo>
                                <a:lnTo>
                                  <a:pt x="547" y="199"/>
                                </a:lnTo>
                                <a:lnTo>
                                  <a:pt x="490" y="155"/>
                                </a:lnTo>
                                <a:lnTo>
                                  <a:pt x="428" y="116"/>
                                </a:lnTo>
                                <a:lnTo>
                                  <a:pt x="364" y="81"/>
                                </a:lnTo>
                                <a:lnTo>
                                  <a:pt x="296" y="53"/>
                                </a:lnTo>
                                <a:lnTo>
                                  <a:pt x="225" y="30"/>
                                </a:lnTo>
                                <a:lnTo>
                                  <a:pt x="152" y="13"/>
                                </a:lnTo>
                                <a:lnTo>
                                  <a:pt x="77" y="3"/>
                                </a:ln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2" name="Freeform 168"/>
                        <wps:cNvSpPr>
                          <a:spLocks/>
                        </wps:cNvSpPr>
                        <wps:spPr bwMode="auto">
                          <a:xfrm>
                            <a:off x="2825" y="58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3" name="Freeform 169"/>
                        <wps:cNvSpPr>
                          <a:spLocks/>
                        </wps:cNvSpPr>
                        <wps:spPr bwMode="auto">
                          <a:xfrm>
                            <a:off x="1318" y="276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4" name="Freeform 170"/>
                        <wps:cNvSpPr>
                          <a:spLocks/>
                        </wps:cNvSpPr>
                        <wps:spPr bwMode="auto">
                          <a:xfrm>
                            <a:off x="1318" y="134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5" name="Freeform 171"/>
                        <wps:cNvSpPr>
                          <a:spLocks/>
                        </wps:cNvSpPr>
                        <wps:spPr bwMode="auto">
                          <a:xfrm>
                            <a:off x="7107" y="276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 name="Freeform 172"/>
                        <wps:cNvSpPr>
                          <a:spLocks/>
                        </wps:cNvSpPr>
                        <wps:spPr bwMode="auto">
                          <a:xfrm>
                            <a:off x="7107" y="134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7" name="Freeform 173"/>
                        <wps:cNvSpPr>
                          <a:spLocks/>
                        </wps:cNvSpPr>
                        <wps:spPr bwMode="auto">
                          <a:xfrm>
                            <a:off x="3533" y="58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8" name="Freeform 174"/>
                        <wps:cNvSpPr>
                          <a:spLocks/>
                        </wps:cNvSpPr>
                        <wps:spPr bwMode="auto">
                          <a:xfrm>
                            <a:off x="4949" y="58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9" name="Freeform 175"/>
                        <wps:cNvSpPr>
                          <a:spLocks/>
                        </wps:cNvSpPr>
                        <wps:spPr bwMode="auto">
                          <a:xfrm>
                            <a:off x="5657" y="58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0" name="Freeform 176"/>
                        <wps:cNvSpPr>
                          <a:spLocks/>
                        </wps:cNvSpPr>
                        <wps:spPr bwMode="auto">
                          <a:xfrm>
                            <a:off x="2814" y="2753"/>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1" name="Freeform 177"/>
                        <wps:cNvSpPr>
                          <a:spLocks/>
                        </wps:cNvSpPr>
                        <wps:spPr bwMode="auto">
                          <a:xfrm>
                            <a:off x="2814" y="1337"/>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2" name="Freeform 178"/>
                        <wps:cNvSpPr>
                          <a:spLocks/>
                        </wps:cNvSpPr>
                        <wps:spPr bwMode="auto">
                          <a:xfrm>
                            <a:off x="5646" y="2753"/>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3" name="Freeform 179"/>
                        <wps:cNvSpPr>
                          <a:spLocks/>
                        </wps:cNvSpPr>
                        <wps:spPr bwMode="auto">
                          <a:xfrm>
                            <a:off x="5646" y="1337"/>
                            <a:ext cx="23" cy="23"/>
                          </a:xfrm>
                          <a:custGeom>
                            <a:avLst/>
                            <a:gdLst>
                              <a:gd name="T0" fmla="*/ 22 w 23"/>
                              <a:gd name="T1" fmla="*/ 0 h 23"/>
                              <a:gd name="T2" fmla="*/ 0 w 23"/>
                              <a:gd name="T3" fmla="*/ 0 h 23"/>
                              <a:gd name="T4" fmla="*/ 0 w 23"/>
                              <a:gd name="T5" fmla="*/ 22 h 23"/>
                              <a:gd name="T6" fmla="*/ 22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0"/>
                                </a:lnTo>
                                <a:lnTo>
                                  <a:pt x="0" y="22"/>
                                </a:lnTo>
                                <a:lnTo>
                                  <a:pt x="22" y="2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4" name="Freeform 180"/>
                        <wps:cNvSpPr>
                          <a:spLocks/>
                        </wps:cNvSpPr>
                        <wps:spPr bwMode="auto">
                          <a:xfrm>
                            <a:off x="2791" y="2023"/>
                            <a:ext cx="68" cy="68"/>
                          </a:xfrm>
                          <a:custGeom>
                            <a:avLst/>
                            <a:gdLst>
                              <a:gd name="T0" fmla="*/ 34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8 h 68"/>
                              <a:gd name="T14" fmla="*/ 20 w 68"/>
                              <a:gd name="T15" fmla="*/ 65 h 68"/>
                              <a:gd name="T16" fmla="*/ 34 w 68"/>
                              <a:gd name="T17" fmla="*/ 67 h 68"/>
                              <a:gd name="T18" fmla="*/ 47 w 68"/>
                              <a:gd name="T19" fmla="*/ 65 h 68"/>
                              <a:gd name="T20" fmla="*/ 58 w 68"/>
                              <a:gd name="T21" fmla="*/ 58 h 68"/>
                              <a:gd name="T22" fmla="*/ 65 w 68"/>
                              <a:gd name="T23" fmla="*/ 47 h 68"/>
                              <a:gd name="T24" fmla="*/ 68 w 68"/>
                              <a:gd name="T25" fmla="*/ 33 h 68"/>
                              <a:gd name="T26" fmla="*/ 65 w 68"/>
                              <a:gd name="T27" fmla="*/ 20 h 68"/>
                              <a:gd name="T28" fmla="*/ 58 w 68"/>
                              <a:gd name="T29" fmla="*/ 9 h 68"/>
                              <a:gd name="T30" fmla="*/ 47 w 68"/>
                              <a:gd name="T31" fmla="*/ 2 h 68"/>
                              <a:gd name="T32" fmla="*/ 34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4" y="0"/>
                                </a:moveTo>
                                <a:lnTo>
                                  <a:pt x="20" y="2"/>
                                </a:lnTo>
                                <a:lnTo>
                                  <a:pt x="9" y="9"/>
                                </a:lnTo>
                                <a:lnTo>
                                  <a:pt x="2" y="20"/>
                                </a:lnTo>
                                <a:lnTo>
                                  <a:pt x="0" y="33"/>
                                </a:lnTo>
                                <a:lnTo>
                                  <a:pt x="2" y="47"/>
                                </a:lnTo>
                                <a:lnTo>
                                  <a:pt x="9" y="58"/>
                                </a:lnTo>
                                <a:lnTo>
                                  <a:pt x="20" y="65"/>
                                </a:lnTo>
                                <a:lnTo>
                                  <a:pt x="34" y="67"/>
                                </a:lnTo>
                                <a:lnTo>
                                  <a:pt x="47" y="65"/>
                                </a:lnTo>
                                <a:lnTo>
                                  <a:pt x="58" y="58"/>
                                </a:lnTo>
                                <a:lnTo>
                                  <a:pt x="65" y="47"/>
                                </a:lnTo>
                                <a:lnTo>
                                  <a:pt x="68" y="33"/>
                                </a:lnTo>
                                <a:lnTo>
                                  <a:pt x="65" y="20"/>
                                </a:lnTo>
                                <a:lnTo>
                                  <a:pt x="58" y="9"/>
                                </a:lnTo>
                                <a:lnTo>
                                  <a:pt x="47" y="2"/>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5" name="Freeform 181"/>
                        <wps:cNvSpPr>
                          <a:spLocks/>
                        </wps:cNvSpPr>
                        <wps:spPr bwMode="auto">
                          <a:xfrm>
                            <a:off x="5629" y="2023"/>
                            <a:ext cx="68" cy="68"/>
                          </a:xfrm>
                          <a:custGeom>
                            <a:avLst/>
                            <a:gdLst>
                              <a:gd name="T0" fmla="*/ 33 w 68"/>
                              <a:gd name="T1" fmla="*/ 0 h 68"/>
                              <a:gd name="T2" fmla="*/ 20 w 68"/>
                              <a:gd name="T3" fmla="*/ 2 h 68"/>
                              <a:gd name="T4" fmla="*/ 9 w 68"/>
                              <a:gd name="T5" fmla="*/ 9 h 68"/>
                              <a:gd name="T6" fmla="*/ 2 w 68"/>
                              <a:gd name="T7" fmla="*/ 20 h 68"/>
                              <a:gd name="T8" fmla="*/ 0 w 68"/>
                              <a:gd name="T9" fmla="*/ 33 h 68"/>
                              <a:gd name="T10" fmla="*/ 2 w 68"/>
                              <a:gd name="T11" fmla="*/ 47 h 68"/>
                              <a:gd name="T12" fmla="*/ 9 w 68"/>
                              <a:gd name="T13" fmla="*/ 58 h 68"/>
                              <a:gd name="T14" fmla="*/ 20 w 68"/>
                              <a:gd name="T15" fmla="*/ 65 h 68"/>
                              <a:gd name="T16" fmla="*/ 33 w 68"/>
                              <a:gd name="T17" fmla="*/ 67 h 68"/>
                              <a:gd name="T18" fmla="*/ 47 w 68"/>
                              <a:gd name="T19" fmla="*/ 65 h 68"/>
                              <a:gd name="T20" fmla="*/ 57 w 68"/>
                              <a:gd name="T21" fmla="*/ 58 h 68"/>
                              <a:gd name="T22" fmla="*/ 65 w 68"/>
                              <a:gd name="T23" fmla="*/ 47 h 68"/>
                              <a:gd name="T24" fmla="*/ 67 w 68"/>
                              <a:gd name="T25" fmla="*/ 33 h 68"/>
                              <a:gd name="T26" fmla="*/ 65 w 68"/>
                              <a:gd name="T27" fmla="*/ 20 h 68"/>
                              <a:gd name="T28" fmla="*/ 57 w 68"/>
                              <a:gd name="T29" fmla="*/ 9 h 68"/>
                              <a:gd name="T30" fmla="*/ 47 w 68"/>
                              <a:gd name="T31" fmla="*/ 2 h 68"/>
                              <a:gd name="T32" fmla="*/ 33 w 68"/>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33" y="0"/>
                                </a:moveTo>
                                <a:lnTo>
                                  <a:pt x="20" y="2"/>
                                </a:lnTo>
                                <a:lnTo>
                                  <a:pt x="9" y="9"/>
                                </a:lnTo>
                                <a:lnTo>
                                  <a:pt x="2" y="20"/>
                                </a:lnTo>
                                <a:lnTo>
                                  <a:pt x="0" y="33"/>
                                </a:lnTo>
                                <a:lnTo>
                                  <a:pt x="2" y="47"/>
                                </a:lnTo>
                                <a:lnTo>
                                  <a:pt x="9" y="58"/>
                                </a:lnTo>
                                <a:lnTo>
                                  <a:pt x="20" y="65"/>
                                </a:lnTo>
                                <a:lnTo>
                                  <a:pt x="33" y="67"/>
                                </a:lnTo>
                                <a:lnTo>
                                  <a:pt x="47" y="65"/>
                                </a:lnTo>
                                <a:lnTo>
                                  <a:pt x="57" y="58"/>
                                </a:lnTo>
                                <a:lnTo>
                                  <a:pt x="65" y="47"/>
                                </a:lnTo>
                                <a:lnTo>
                                  <a:pt x="67" y="33"/>
                                </a:lnTo>
                                <a:lnTo>
                                  <a:pt x="65" y="20"/>
                                </a:lnTo>
                                <a:lnTo>
                                  <a:pt x="57" y="9"/>
                                </a:lnTo>
                                <a:lnTo>
                                  <a:pt x="47"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6" name="Freeform 182"/>
                        <wps:cNvSpPr>
                          <a:spLocks/>
                        </wps:cNvSpPr>
                        <wps:spPr bwMode="auto">
                          <a:xfrm>
                            <a:off x="2838" y="793"/>
                            <a:ext cx="91" cy="64"/>
                          </a:xfrm>
                          <a:custGeom>
                            <a:avLst/>
                            <a:gdLst>
                              <a:gd name="T0" fmla="*/ 87 w 91"/>
                              <a:gd name="T1" fmla="*/ 0 h 64"/>
                              <a:gd name="T2" fmla="*/ 0 w 91"/>
                              <a:gd name="T3" fmla="*/ 31 h 64"/>
                              <a:gd name="T4" fmla="*/ 87 w 91"/>
                              <a:gd name="T5" fmla="*/ 63 h 64"/>
                              <a:gd name="T6" fmla="*/ 90 w 91"/>
                              <a:gd name="T7" fmla="*/ 54 h 64"/>
                              <a:gd name="T8" fmla="*/ 29 w 91"/>
                              <a:gd name="T9" fmla="*/ 31 h 64"/>
                              <a:gd name="T10" fmla="*/ 90 w 91"/>
                              <a:gd name="T11" fmla="*/ 9 h 64"/>
                              <a:gd name="T12" fmla="*/ 87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87" y="0"/>
                                </a:moveTo>
                                <a:lnTo>
                                  <a:pt x="0" y="31"/>
                                </a:lnTo>
                                <a:lnTo>
                                  <a:pt x="87" y="63"/>
                                </a:lnTo>
                                <a:lnTo>
                                  <a:pt x="90" y="54"/>
                                </a:lnTo>
                                <a:lnTo>
                                  <a:pt x="29" y="31"/>
                                </a:lnTo>
                                <a:lnTo>
                                  <a:pt x="90" y="9"/>
                                </a:lnTo>
                                <a:lnTo>
                                  <a:pt x="87"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7" name="Freeform 183"/>
                        <wps:cNvSpPr>
                          <a:spLocks/>
                        </wps:cNvSpPr>
                        <wps:spPr bwMode="auto">
                          <a:xfrm>
                            <a:off x="3428" y="793"/>
                            <a:ext cx="91" cy="64"/>
                          </a:xfrm>
                          <a:custGeom>
                            <a:avLst/>
                            <a:gdLst>
                              <a:gd name="T0" fmla="*/ 3 w 91"/>
                              <a:gd name="T1" fmla="*/ 0 h 64"/>
                              <a:gd name="T2" fmla="*/ 0 w 91"/>
                              <a:gd name="T3" fmla="*/ 9 h 64"/>
                              <a:gd name="T4" fmla="*/ 61 w 91"/>
                              <a:gd name="T5" fmla="*/ 31 h 64"/>
                              <a:gd name="T6" fmla="*/ 0 w 91"/>
                              <a:gd name="T7" fmla="*/ 54 h 64"/>
                              <a:gd name="T8" fmla="*/ 3 w 91"/>
                              <a:gd name="T9" fmla="*/ 63 h 64"/>
                              <a:gd name="T10" fmla="*/ 90 w 91"/>
                              <a:gd name="T11" fmla="*/ 31 h 64"/>
                              <a:gd name="T12" fmla="*/ 3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3" y="0"/>
                                </a:moveTo>
                                <a:lnTo>
                                  <a:pt x="0" y="9"/>
                                </a:lnTo>
                                <a:lnTo>
                                  <a:pt x="61" y="31"/>
                                </a:lnTo>
                                <a:lnTo>
                                  <a:pt x="0" y="54"/>
                                </a:lnTo>
                                <a:lnTo>
                                  <a:pt x="3" y="63"/>
                                </a:lnTo>
                                <a:lnTo>
                                  <a:pt x="90" y="31"/>
                                </a:lnTo>
                                <a:lnTo>
                                  <a:pt x="3"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8" name="Freeform 184"/>
                        <wps:cNvSpPr>
                          <a:spLocks/>
                        </wps:cNvSpPr>
                        <wps:spPr bwMode="auto">
                          <a:xfrm>
                            <a:off x="3547" y="793"/>
                            <a:ext cx="91" cy="64"/>
                          </a:xfrm>
                          <a:custGeom>
                            <a:avLst/>
                            <a:gdLst>
                              <a:gd name="T0" fmla="*/ 87 w 91"/>
                              <a:gd name="T1" fmla="*/ 0 h 64"/>
                              <a:gd name="T2" fmla="*/ 0 w 91"/>
                              <a:gd name="T3" fmla="*/ 31 h 64"/>
                              <a:gd name="T4" fmla="*/ 87 w 91"/>
                              <a:gd name="T5" fmla="*/ 63 h 64"/>
                              <a:gd name="T6" fmla="*/ 90 w 91"/>
                              <a:gd name="T7" fmla="*/ 54 h 64"/>
                              <a:gd name="T8" fmla="*/ 29 w 91"/>
                              <a:gd name="T9" fmla="*/ 31 h 64"/>
                              <a:gd name="T10" fmla="*/ 90 w 91"/>
                              <a:gd name="T11" fmla="*/ 9 h 64"/>
                              <a:gd name="T12" fmla="*/ 87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87" y="0"/>
                                </a:moveTo>
                                <a:lnTo>
                                  <a:pt x="0" y="31"/>
                                </a:lnTo>
                                <a:lnTo>
                                  <a:pt x="87" y="63"/>
                                </a:lnTo>
                                <a:lnTo>
                                  <a:pt x="90" y="54"/>
                                </a:lnTo>
                                <a:lnTo>
                                  <a:pt x="29" y="31"/>
                                </a:lnTo>
                                <a:lnTo>
                                  <a:pt x="90" y="9"/>
                                </a:lnTo>
                                <a:lnTo>
                                  <a:pt x="87"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9" name="Freeform 185"/>
                        <wps:cNvSpPr>
                          <a:spLocks/>
                        </wps:cNvSpPr>
                        <wps:spPr bwMode="auto">
                          <a:xfrm>
                            <a:off x="4136" y="793"/>
                            <a:ext cx="91" cy="64"/>
                          </a:xfrm>
                          <a:custGeom>
                            <a:avLst/>
                            <a:gdLst>
                              <a:gd name="T0" fmla="*/ 3 w 91"/>
                              <a:gd name="T1" fmla="*/ 0 h 64"/>
                              <a:gd name="T2" fmla="*/ 0 w 91"/>
                              <a:gd name="T3" fmla="*/ 9 h 64"/>
                              <a:gd name="T4" fmla="*/ 61 w 91"/>
                              <a:gd name="T5" fmla="*/ 31 h 64"/>
                              <a:gd name="T6" fmla="*/ 0 w 91"/>
                              <a:gd name="T7" fmla="*/ 54 h 64"/>
                              <a:gd name="T8" fmla="*/ 3 w 91"/>
                              <a:gd name="T9" fmla="*/ 63 h 64"/>
                              <a:gd name="T10" fmla="*/ 90 w 91"/>
                              <a:gd name="T11" fmla="*/ 31 h 64"/>
                              <a:gd name="T12" fmla="*/ 3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3" y="0"/>
                                </a:moveTo>
                                <a:lnTo>
                                  <a:pt x="0" y="9"/>
                                </a:lnTo>
                                <a:lnTo>
                                  <a:pt x="61" y="31"/>
                                </a:lnTo>
                                <a:lnTo>
                                  <a:pt x="0" y="54"/>
                                </a:lnTo>
                                <a:lnTo>
                                  <a:pt x="3" y="63"/>
                                </a:lnTo>
                                <a:lnTo>
                                  <a:pt x="90" y="31"/>
                                </a:lnTo>
                                <a:lnTo>
                                  <a:pt x="3"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0" name="Freeform 186"/>
                        <wps:cNvSpPr>
                          <a:spLocks/>
                        </wps:cNvSpPr>
                        <wps:spPr bwMode="auto">
                          <a:xfrm>
                            <a:off x="1447" y="2057"/>
                            <a:ext cx="1325" cy="20"/>
                          </a:xfrm>
                          <a:custGeom>
                            <a:avLst/>
                            <a:gdLst>
                              <a:gd name="T0" fmla="*/ 1324 w 1325"/>
                              <a:gd name="T1" fmla="*/ 0 h 20"/>
                              <a:gd name="T2" fmla="*/ 0 w 1325"/>
                              <a:gd name="T3" fmla="*/ 0 h 20"/>
                            </a:gdLst>
                            <a:ahLst/>
                            <a:cxnLst>
                              <a:cxn ang="0">
                                <a:pos x="T0" y="T1"/>
                              </a:cxn>
                              <a:cxn ang="0">
                                <a:pos x="T2" y="T3"/>
                              </a:cxn>
                            </a:cxnLst>
                            <a:rect l="0" t="0" r="r" b="b"/>
                            <a:pathLst>
                              <a:path w="1325" h="20">
                                <a:moveTo>
                                  <a:pt x="1324" y="0"/>
                                </a:moveTo>
                                <a:lnTo>
                                  <a:pt x="0" y="0"/>
                                </a:lnTo>
                              </a:path>
                            </a:pathLst>
                          </a:custGeom>
                          <a:noFill/>
                          <a:ln w="635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Freeform 187"/>
                        <wps:cNvSpPr>
                          <a:spLocks/>
                        </wps:cNvSpPr>
                        <wps:spPr bwMode="auto">
                          <a:xfrm>
                            <a:off x="2709" y="2025"/>
                            <a:ext cx="91" cy="64"/>
                          </a:xfrm>
                          <a:custGeom>
                            <a:avLst/>
                            <a:gdLst>
                              <a:gd name="T0" fmla="*/ 3 w 91"/>
                              <a:gd name="T1" fmla="*/ 0 h 64"/>
                              <a:gd name="T2" fmla="*/ 0 w 91"/>
                              <a:gd name="T3" fmla="*/ 9 h 64"/>
                              <a:gd name="T4" fmla="*/ 61 w 91"/>
                              <a:gd name="T5" fmla="*/ 31 h 64"/>
                              <a:gd name="T6" fmla="*/ 0 w 91"/>
                              <a:gd name="T7" fmla="*/ 54 h 64"/>
                              <a:gd name="T8" fmla="*/ 3 w 91"/>
                              <a:gd name="T9" fmla="*/ 63 h 64"/>
                              <a:gd name="T10" fmla="*/ 90 w 91"/>
                              <a:gd name="T11" fmla="*/ 31 h 64"/>
                              <a:gd name="T12" fmla="*/ 3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3" y="0"/>
                                </a:moveTo>
                                <a:lnTo>
                                  <a:pt x="0" y="9"/>
                                </a:lnTo>
                                <a:lnTo>
                                  <a:pt x="61" y="31"/>
                                </a:lnTo>
                                <a:lnTo>
                                  <a:pt x="0" y="54"/>
                                </a:lnTo>
                                <a:lnTo>
                                  <a:pt x="3" y="63"/>
                                </a:lnTo>
                                <a:lnTo>
                                  <a:pt x="90" y="31"/>
                                </a:lnTo>
                                <a:lnTo>
                                  <a:pt x="3"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2" name="Freeform 188"/>
                        <wps:cNvSpPr>
                          <a:spLocks/>
                        </wps:cNvSpPr>
                        <wps:spPr bwMode="auto">
                          <a:xfrm>
                            <a:off x="1419" y="2025"/>
                            <a:ext cx="91" cy="64"/>
                          </a:xfrm>
                          <a:custGeom>
                            <a:avLst/>
                            <a:gdLst>
                              <a:gd name="T0" fmla="*/ 87 w 91"/>
                              <a:gd name="T1" fmla="*/ 0 h 64"/>
                              <a:gd name="T2" fmla="*/ 0 w 91"/>
                              <a:gd name="T3" fmla="*/ 31 h 64"/>
                              <a:gd name="T4" fmla="*/ 87 w 91"/>
                              <a:gd name="T5" fmla="*/ 63 h 64"/>
                              <a:gd name="T6" fmla="*/ 90 w 91"/>
                              <a:gd name="T7" fmla="*/ 54 h 64"/>
                              <a:gd name="T8" fmla="*/ 29 w 91"/>
                              <a:gd name="T9" fmla="*/ 31 h 64"/>
                              <a:gd name="T10" fmla="*/ 90 w 91"/>
                              <a:gd name="T11" fmla="*/ 9 h 64"/>
                              <a:gd name="T12" fmla="*/ 87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87" y="0"/>
                                </a:moveTo>
                                <a:lnTo>
                                  <a:pt x="0" y="31"/>
                                </a:lnTo>
                                <a:lnTo>
                                  <a:pt x="87" y="63"/>
                                </a:lnTo>
                                <a:lnTo>
                                  <a:pt x="90" y="54"/>
                                </a:lnTo>
                                <a:lnTo>
                                  <a:pt x="29" y="31"/>
                                </a:lnTo>
                                <a:lnTo>
                                  <a:pt x="90" y="9"/>
                                </a:lnTo>
                                <a:lnTo>
                                  <a:pt x="87"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3" name="Freeform 189"/>
                        <wps:cNvSpPr>
                          <a:spLocks/>
                        </wps:cNvSpPr>
                        <wps:spPr bwMode="auto">
                          <a:xfrm>
                            <a:off x="2168" y="2234"/>
                            <a:ext cx="91" cy="64"/>
                          </a:xfrm>
                          <a:custGeom>
                            <a:avLst/>
                            <a:gdLst>
                              <a:gd name="T0" fmla="*/ 3 w 91"/>
                              <a:gd name="T1" fmla="*/ 0 h 64"/>
                              <a:gd name="T2" fmla="*/ 0 w 91"/>
                              <a:gd name="T3" fmla="*/ 9 h 64"/>
                              <a:gd name="T4" fmla="*/ 61 w 91"/>
                              <a:gd name="T5" fmla="*/ 31 h 64"/>
                              <a:gd name="T6" fmla="*/ 0 w 91"/>
                              <a:gd name="T7" fmla="*/ 54 h 64"/>
                              <a:gd name="T8" fmla="*/ 3 w 91"/>
                              <a:gd name="T9" fmla="*/ 63 h 64"/>
                              <a:gd name="T10" fmla="*/ 90 w 91"/>
                              <a:gd name="T11" fmla="*/ 31 h 64"/>
                              <a:gd name="T12" fmla="*/ 3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3" y="0"/>
                                </a:moveTo>
                                <a:lnTo>
                                  <a:pt x="0" y="9"/>
                                </a:lnTo>
                                <a:lnTo>
                                  <a:pt x="61" y="31"/>
                                </a:lnTo>
                                <a:lnTo>
                                  <a:pt x="0" y="54"/>
                                </a:lnTo>
                                <a:lnTo>
                                  <a:pt x="3" y="63"/>
                                </a:lnTo>
                                <a:lnTo>
                                  <a:pt x="90" y="31"/>
                                </a:lnTo>
                                <a:lnTo>
                                  <a:pt x="3"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4" name="Freeform 190"/>
                        <wps:cNvSpPr>
                          <a:spLocks/>
                        </wps:cNvSpPr>
                        <wps:spPr bwMode="auto">
                          <a:xfrm>
                            <a:off x="1423" y="2234"/>
                            <a:ext cx="91" cy="64"/>
                          </a:xfrm>
                          <a:custGeom>
                            <a:avLst/>
                            <a:gdLst>
                              <a:gd name="T0" fmla="*/ 87 w 91"/>
                              <a:gd name="T1" fmla="*/ 0 h 64"/>
                              <a:gd name="T2" fmla="*/ 0 w 91"/>
                              <a:gd name="T3" fmla="*/ 31 h 64"/>
                              <a:gd name="T4" fmla="*/ 87 w 91"/>
                              <a:gd name="T5" fmla="*/ 63 h 64"/>
                              <a:gd name="T6" fmla="*/ 90 w 91"/>
                              <a:gd name="T7" fmla="*/ 54 h 64"/>
                              <a:gd name="T8" fmla="*/ 29 w 91"/>
                              <a:gd name="T9" fmla="*/ 31 h 64"/>
                              <a:gd name="T10" fmla="*/ 90 w 91"/>
                              <a:gd name="T11" fmla="*/ 9 h 64"/>
                              <a:gd name="T12" fmla="*/ 87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87" y="0"/>
                                </a:moveTo>
                                <a:lnTo>
                                  <a:pt x="0" y="31"/>
                                </a:lnTo>
                                <a:lnTo>
                                  <a:pt x="87" y="63"/>
                                </a:lnTo>
                                <a:lnTo>
                                  <a:pt x="90" y="54"/>
                                </a:lnTo>
                                <a:lnTo>
                                  <a:pt x="29" y="31"/>
                                </a:lnTo>
                                <a:lnTo>
                                  <a:pt x="90" y="9"/>
                                </a:lnTo>
                                <a:lnTo>
                                  <a:pt x="87"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5" name="Freeform 191"/>
                        <wps:cNvSpPr>
                          <a:spLocks/>
                        </wps:cNvSpPr>
                        <wps:spPr bwMode="auto">
                          <a:xfrm>
                            <a:off x="4241" y="2057"/>
                            <a:ext cx="397" cy="20"/>
                          </a:xfrm>
                          <a:custGeom>
                            <a:avLst/>
                            <a:gdLst>
                              <a:gd name="T0" fmla="*/ 396 w 397"/>
                              <a:gd name="T1" fmla="*/ 0 h 20"/>
                              <a:gd name="T2" fmla="*/ 0 w 397"/>
                              <a:gd name="T3" fmla="*/ 0 h 20"/>
                            </a:gdLst>
                            <a:ahLst/>
                            <a:cxnLst>
                              <a:cxn ang="0">
                                <a:pos x="T0" y="T1"/>
                              </a:cxn>
                              <a:cxn ang="0">
                                <a:pos x="T2" y="T3"/>
                              </a:cxn>
                            </a:cxnLst>
                            <a:rect l="0" t="0" r="r" b="b"/>
                            <a:pathLst>
                              <a:path w="397" h="20">
                                <a:moveTo>
                                  <a:pt x="396" y="0"/>
                                </a:moveTo>
                                <a:lnTo>
                                  <a:pt x="0" y="0"/>
                                </a:lnTo>
                              </a:path>
                            </a:pathLst>
                          </a:custGeom>
                          <a:noFill/>
                          <a:ln w="635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6" name="Freeform 192"/>
                        <wps:cNvSpPr>
                          <a:spLocks/>
                        </wps:cNvSpPr>
                        <wps:spPr bwMode="auto">
                          <a:xfrm>
                            <a:off x="4575" y="2025"/>
                            <a:ext cx="91" cy="64"/>
                          </a:xfrm>
                          <a:custGeom>
                            <a:avLst/>
                            <a:gdLst>
                              <a:gd name="T0" fmla="*/ 3 w 91"/>
                              <a:gd name="T1" fmla="*/ 0 h 64"/>
                              <a:gd name="T2" fmla="*/ 0 w 91"/>
                              <a:gd name="T3" fmla="*/ 9 h 64"/>
                              <a:gd name="T4" fmla="*/ 61 w 91"/>
                              <a:gd name="T5" fmla="*/ 31 h 64"/>
                              <a:gd name="T6" fmla="*/ 0 w 91"/>
                              <a:gd name="T7" fmla="*/ 54 h 64"/>
                              <a:gd name="T8" fmla="*/ 3 w 91"/>
                              <a:gd name="T9" fmla="*/ 63 h 64"/>
                              <a:gd name="T10" fmla="*/ 90 w 91"/>
                              <a:gd name="T11" fmla="*/ 31 h 64"/>
                              <a:gd name="T12" fmla="*/ 3 w 91"/>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91" h="64">
                                <a:moveTo>
                                  <a:pt x="3" y="0"/>
                                </a:moveTo>
                                <a:lnTo>
                                  <a:pt x="0" y="9"/>
                                </a:lnTo>
                                <a:lnTo>
                                  <a:pt x="61" y="31"/>
                                </a:lnTo>
                                <a:lnTo>
                                  <a:pt x="0" y="54"/>
                                </a:lnTo>
                                <a:lnTo>
                                  <a:pt x="3" y="63"/>
                                </a:lnTo>
                                <a:lnTo>
                                  <a:pt x="90" y="31"/>
                                </a:lnTo>
                                <a:lnTo>
                                  <a:pt x="3"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7" name="Picture 1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0" y="691"/>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8" name="Freeform 194"/>
                        <wps:cNvSpPr>
                          <a:spLocks/>
                        </wps:cNvSpPr>
                        <wps:spPr bwMode="auto">
                          <a:xfrm>
                            <a:off x="1197" y="18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9" name="Freeform 195"/>
                        <wps:cNvSpPr>
                          <a:spLocks/>
                        </wps:cNvSpPr>
                        <wps:spPr bwMode="auto">
                          <a:xfrm>
                            <a:off x="1197" y="19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0" name="Freeform 196"/>
                        <wps:cNvSpPr>
                          <a:spLocks/>
                        </wps:cNvSpPr>
                        <wps:spPr bwMode="auto">
                          <a:xfrm>
                            <a:off x="1197" y="19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1" name="Freeform 197"/>
                        <wps:cNvSpPr>
                          <a:spLocks/>
                        </wps:cNvSpPr>
                        <wps:spPr bwMode="auto">
                          <a:xfrm>
                            <a:off x="1197" y="19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2" name="Freeform 198"/>
                        <wps:cNvSpPr>
                          <a:spLocks/>
                        </wps:cNvSpPr>
                        <wps:spPr bwMode="auto">
                          <a:xfrm>
                            <a:off x="1197" y="19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3" name="Freeform 199"/>
                        <wps:cNvSpPr>
                          <a:spLocks/>
                        </wps:cNvSpPr>
                        <wps:spPr bwMode="auto">
                          <a:xfrm>
                            <a:off x="1197" y="20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 name="Freeform 200"/>
                        <wps:cNvSpPr>
                          <a:spLocks/>
                        </wps:cNvSpPr>
                        <wps:spPr bwMode="auto">
                          <a:xfrm>
                            <a:off x="1197" y="20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5" name="Freeform 201"/>
                        <wps:cNvSpPr>
                          <a:spLocks/>
                        </wps:cNvSpPr>
                        <wps:spPr bwMode="auto">
                          <a:xfrm>
                            <a:off x="1197" y="20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 name="Freeform 202"/>
                        <wps:cNvSpPr>
                          <a:spLocks/>
                        </wps:cNvSpPr>
                        <wps:spPr bwMode="auto">
                          <a:xfrm>
                            <a:off x="1197" y="20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 name="Freeform 203"/>
                        <wps:cNvSpPr>
                          <a:spLocks/>
                        </wps:cNvSpPr>
                        <wps:spPr bwMode="auto">
                          <a:xfrm>
                            <a:off x="1197" y="21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8" name="Freeform 204"/>
                        <wps:cNvSpPr>
                          <a:spLocks/>
                        </wps:cNvSpPr>
                        <wps:spPr bwMode="auto">
                          <a:xfrm>
                            <a:off x="1197" y="21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9" name="Freeform 205"/>
                        <wps:cNvSpPr>
                          <a:spLocks/>
                        </wps:cNvSpPr>
                        <wps:spPr bwMode="auto">
                          <a:xfrm>
                            <a:off x="1197" y="21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0" name="Freeform 206"/>
                        <wps:cNvSpPr>
                          <a:spLocks/>
                        </wps:cNvSpPr>
                        <wps:spPr bwMode="auto">
                          <a:xfrm>
                            <a:off x="1197" y="221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1" name="Freeform 207"/>
                        <wps:cNvSpPr>
                          <a:spLocks/>
                        </wps:cNvSpPr>
                        <wps:spPr bwMode="auto">
                          <a:xfrm>
                            <a:off x="1197" y="22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2" name="Freeform 208"/>
                        <wps:cNvSpPr>
                          <a:spLocks/>
                        </wps:cNvSpPr>
                        <wps:spPr bwMode="auto">
                          <a:xfrm>
                            <a:off x="1223"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3" name="Freeform 209"/>
                        <wps:cNvSpPr>
                          <a:spLocks/>
                        </wps:cNvSpPr>
                        <wps:spPr bwMode="auto">
                          <a:xfrm>
                            <a:off x="1250"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4" name="Freeform 210"/>
                        <wps:cNvSpPr>
                          <a:spLocks/>
                        </wps:cNvSpPr>
                        <wps:spPr bwMode="auto">
                          <a:xfrm>
                            <a:off x="1276"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5" name="Freeform 211"/>
                        <wps:cNvSpPr>
                          <a:spLocks/>
                        </wps:cNvSpPr>
                        <wps:spPr bwMode="auto">
                          <a:xfrm>
                            <a:off x="1303"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6" name="Freeform 212"/>
                        <wps:cNvSpPr>
                          <a:spLocks/>
                        </wps:cNvSpPr>
                        <wps:spPr bwMode="auto">
                          <a:xfrm>
                            <a:off x="1329"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7" name="Freeform 213"/>
                        <wps:cNvSpPr>
                          <a:spLocks/>
                        </wps:cNvSpPr>
                        <wps:spPr bwMode="auto">
                          <a:xfrm>
                            <a:off x="1356"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8" name="Freeform 214"/>
                        <wps:cNvSpPr>
                          <a:spLocks/>
                        </wps:cNvSpPr>
                        <wps:spPr bwMode="auto">
                          <a:xfrm>
                            <a:off x="1382"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9" name="Freeform 215"/>
                        <wps:cNvSpPr>
                          <a:spLocks/>
                        </wps:cNvSpPr>
                        <wps:spPr bwMode="auto">
                          <a:xfrm>
                            <a:off x="2824" y="1398"/>
                            <a:ext cx="20" cy="605"/>
                          </a:xfrm>
                          <a:custGeom>
                            <a:avLst/>
                            <a:gdLst>
                              <a:gd name="T0" fmla="*/ 0 w 20"/>
                              <a:gd name="T1" fmla="*/ 604 h 605"/>
                              <a:gd name="T2" fmla="*/ 0 w 20"/>
                              <a:gd name="T3" fmla="*/ 0 h 605"/>
                            </a:gdLst>
                            <a:ahLst/>
                            <a:cxnLst>
                              <a:cxn ang="0">
                                <a:pos x="T0" y="T1"/>
                              </a:cxn>
                              <a:cxn ang="0">
                                <a:pos x="T2" y="T3"/>
                              </a:cxn>
                            </a:cxnLst>
                            <a:rect l="0" t="0" r="r" b="b"/>
                            <a:pathLst>
                              <a:path w="20" h="605">
                                <a:moveTo>
                                  <a:pt x="0" y="604"/>
                                </a:moveTo>
                                <a:lnTo>
                                  <a:pt x="0" y="0"/>
                                </a:lnTo>
                              </a:path>
                            </a:pathLst>
                          </a:custGeom>
                          <a:noFill/>
                          <a:ln w="635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0" name="Freeform 216"/>
                        <wps:cNvSpPr>
                          <a:spLocks/>
                        </wps:cNvSpPr>
                        <wps:spPr bwMode="auto">
                          <a:xfrm>
                            <a:off x="2792" y="1940"/>
                            <a:ext cx="64" cy="91"/>
                          </a:xfrm>
                          <a:custGeom>
                            <a:avLst/>
                            <a:gdLst>
                              <a:gd name="T0" fmla="*/ 54 w 64"/>
                              <a:gd name="T1" fmla="*/ 0 h 91"/>
                              <a:gd name="T2" fmla="*/ 31 w 64"/>
                              <a:gd name="T3" fmla="*/ 61 h 91"/>
                              <a:gd name="T4" fmla="*/ 9 w 64"/>
                              <a:gd name="T5" fmla="*/ 0 h 91"/>
                              <a:gd name="T6" fmla="*/ 0 w 64"/>
                              <a:gd name="T7" fmla="*/ 3 h 91"/>
                              <a:gd name="T8" fmla="*/ 31 w 64"/>
                              <a:gd name="T9" fmla="*/ 90 h 91"/>
                              <a:gd name="T10" fmla="*/ 63 w 64"/>
                              <a:gd name="T11" fmla="*/ 3 h 91"/>
                              <a:gd name="T12" fmla="*/ 54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54" y="0"/>
                                </a:moveTo>
                                <a:lnTo>
                                  <a:pt x="31" y="61"/>
                                </a:lnTo>
                                <a:lnTo>
                                  <a:pt x="9" y="0"/>
                                </a:lnTo>
                                <a:lnTo>
                                  <a:pt x="0" y="3"/>
                                </a:lnTo>
                                <a:lnTo>
                                  <a:pt x="31" y="90"/>
                                </a:lnTo>
                                <a:lnTo>
                                  <a:pt x="63" y="3"/>
                                </a:lnTo>
                                <a:lnTo>
                                  <a:pt x="54"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1" name="Freeform 217"/>
                        <wps:cNvSpPr>
                          <a:spLocks/>
                        </wps:cNvSpPr>
                        <wps:spPr bwMode="auto">
                          <a:xfrm>
                            <a:off x="2792" y="1370"/>
                            <a:ext cx="64" cy="91"/>
                          </a:xfrm>
                          <a:custGeom>
                            <a:avLst/>
                            <a:gdLst>
                              <a:gd name="T0" fmla="*/ 31 w 64"/>
                              <a:gd name="T1" fmla="*/ 0 h 91"/>
                              <a:gd name="T2" fmla="*/ 0 w 64"/>
                              <a:gd name="T3" fmla="*/ 87 h 91"/>
                              <a:gd name="T4" fmla="*/ 9 w 64"/>
                              <a:gd name="T5" fmla="*/ 90 h 91"/>
                              <a:gd name="T6" fmla="*/ 31 w 64"/>
                              <a:gd name="T7" fmla="*/ 29 h 91"/>
                              <a:gd name="T8" fmla="*/ 54 w 64"/>
                              <a:gd name="T9" fmla="*/ 90 h 91"/>
                              <a:gd name="T10" fmla="*/ 63 w 64"/>
                              <a:gd name="T11" fmla="*/ 87 h 91"/>
                              <a:gd name="T12" fmla="*/ 31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31" y="0"/>
                                </a:moveTo>
                                <a:lnTo>
                                  <a:pt x="0" y="87"/>
                                </a:lnTo>
                                <a:lnTo>
                                  <a:pt x="9" y="90"/>
                                </a:lnTo>
                                <a:lnTo>
                                  <a:pt x="31" y="29"/>
                                </a:lnTo>
                                <a:lnTo>
                                  <a:pt x="54" y="90"/>
                                </a:lnTo>
                                <a:lnTo>
                                  <a:pt x="63" y="87"/>
                                </a:lnTo>
                                <a:lnTo>
                                  <a:pt x="31"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2" name="Freeform 218"/>
                        <wps:cNvSpPr>
                          <a:spLocks/>
                        </wps:cNvSpPr>
                        <wps:spPr bwMode="auto">
                          <a:xfrm>
                            <a:off x="2824" y="2109"/>
                            <a:ext cx="20" cy="605"/>
                          </a:xfrm>
                          <a:custGeom>
                            <a:avLst/>
                            <a:gdLst>
                              <a:gd name="T0" fmla="*/ 0 w 20"/>
                              <a:gd name="T1" fmla="*/ 604 h 605"/>
                              <a:gd name="T2" fmla="*/ 0 w 20"/>
                              <a:gd name="T3" fmla="*/ 0 h 605"/>
                            </a:gdLst>
                            <a:ahLst/>
                            <a:cxnLst>
                              <a:cxn ang="0">
                                <a:pos x="T0" y="T1"/>
                              </a:cxn>
                              <a:cxn ang="0">
                                <a:pos x="T2" y="T3"/>
                              </a:cxn>
                            </a:cxnLst>
                            <a:rect l="0" t="0" r="r" b="b"/>
                            <a:pathLst>
                              <a:path w="20" h="605">
                                <a:moveTo>
                                  <a:pt x="0" y="604"/>
                                </a:moveTo>
                                <a:lnTo>
                                  <a:pt x="0" y="0"/>
                                </a:lnTo>
                              </a:path>
                            </a:pathLst>
                          </a:custGeom>
                          <a:noFill/>
                          <a:ln w="635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3" name="Freeform 219"/>
                        <wps:cNvSpPr>
                          <a:spLocks/>
                        </wps:cNvSpPr>
                        <wps:spPr bwMode="auto">
                          <a:xfrm>
                            <a:off x="2792" y="2651"/>
                            <a:ext cx="64" cy="91"/>
                          </a:xfrm>
                          <a:custGeom>
                            <a:avLst/>
                            <a:gdLst>
                              <a:gd name="T0" fmla="*/ 54 w 64"/>
                              <a:gd name="T1" fmla="*/ 0 h 91"/>
                              <a:gd name="T2" fmla="*/ 31 w 64"/>
                              <a:gd name="T3" fmla="*/ 61 h 91"/>
                              <a:gd name="T4" fmla="*/ 9 w 64"/>
                              <a:gd name="T5" fmla="*/ 0 h 91"/>
                              <a:gd name="T6" fmla="*/ 0 w 64"/>
                              <a:gd name="T7" fmla="*/ 3 h 91"/>
                              <a:gd name="T8" fmla="*/ 31 w 64"/>
                              <a:gd name="T9" fmla="*/ 90 h 91"/>
                              <a:gd name="T10" fmla="*/ 63 w 64"/>
                              <a:gd name="T11" fmla="*/ 3 h 91"/>
                              <a:gd name="T12" fmla="*/ 54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54" y="0"/>
                                </a:moveTo>
                                <a:lnTo>
                                  <a:pt x="31" y="61"/>
                                </a:lnTo>
                                <a:lnTo>
                                  <a:pt x="9" y="0"/>
                                </a:lnTo>
                                <a:lnTo>
                                  <a:pt x="0" y="3"/>
                                </a:lnTo>
                                <a:lnTo>
                                  <a:pt x="31" y="90"/>
                                </a:lnTo>
                                <a:lnTo>
                                  <a:pt x="63" y="3"/>
                                </a:lnTo>
                                <a:lnTo>
                                  <a:pt x="54"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4" name="Freeform 220"/>
                        <wps:cNvSpPr>
                          <a:spLocks/>
                        </wps:cNvSpPr>
                        <wps:spPr bwMode="auto">
                          <a:xfrm>
                            <a:off x="2792" y="2081"/>
                            <a:ext cx="64" cy="91"/>
                          </a:xfrm>
                          <a:custGeom>
                            <a:avLst/>
                            <a:gdLst>
                              <a:gd name="T0" fmla="*/ 31 w 64"/>
                              <a:gd name="T1" fmla="*/ 0 h 91"/>
                              <a:gd name="T2" fmla="*/ 0 w 64"/>
                              <a:gd name="T3" fmla="*/ 87 h 91"/>
                              <a:gd name="T4" fmla="*/ 9 w 64"/>
                              <a:gd name="T5" fmla="*/ 90 h 91"/>
                              <a:gd name="T6" fmla="*/ 31 w 64"/>
                              <a:gd name="T7" fmla="*/ 29 h 91"/>
                              <a:gd name="T8" fmla="*/ 54 w 64"/>
                              <a:gd name="T9" fmla="*/ 90 h 91"/>
                              <a:gd name="T10" fmla="*/ 63 w 64"/>
                              <a:gd name="T11" fmla="*/ 87 h 91"/>
                              <a:gd name="T12" fmla="*/ 31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31" y="0"/>
                                </a:moveTo>
                                <a:lnTo>
                                  <a:pt x="0" y="87"/>
                                </a:lnTo>
                                <a:lnTo>
                                  <a:pt x="9" y="90"/>
                                </a:lnTo>
                                <a:lnTo>
                                  <a:pt x="31" y="29"/>
                                </a:lnTo>
                                <a:lnTo>
                                  <a:pt x="54" y="90"/>
                                </a:lnTo>
                                <a:lnTo>
                                  <a:pt x="63" y="87"/>
                                </a:lnTo>
                                <a:lnTo>
                                  <a:pt x="31"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5" name="Freeform 221"/>
                        <wps:cNvSpPr>
                          <a:spLocks/>
                        </wps:cNvSpPr>
                        <wps:spPr bwMode="auto">
                          <a:xfrm>
                            <a:off x="7002" y="640"/>
                            <a:ext cx="71" cy="71"/>
                          </a:xfrm>
                          <a:custGeom>
                            <a:avLst/>
                            <a:gdLst>
                              <a:gd name="T0" fmla="*/ 0 w 71"/>
                              <a:gd name="T1" fmla="*/ 0 h 71"/>
                              <a:gd name="T2" fmla="*/ 5 w 71"/>
                              <a:gd name="T3" fmla="*/ 27 h 71"/>
                              <a:gd name="T4" fmla="*/ 20 w 71"/>
                              <a:gd name="T5" fmla="*/ 50 h 71"/>
                              <a:gd name="T6" fmla="*/ 43 w 71"/>
                              <a:gd name="T7" fmla="*/ 65 h 71"/>
                              <a:gd name="T8" fmla="*/ 70 w 71"/>
                              <a:gd name="T9" fmla="*/ 70 h 71"/>
                            </a:gdLst>
                            <a:ahLst/>
                            <a:cxnLst>
                              <a:cxn ang="0">
                                <a:pos x="T0" y="T1"/>
                              </a:cxn>
                              <a:cxn ang="0">
                                <a:pos x="T2" y="T3"/>
                              </a:cxn>
                              <a:cxn ang="0">
                                <a:pos x="T4" y="T5"/>
                              </a:cxn>
                              <a:cxn ang="0">
                                <a:pos x="T6" y="T7"/>
                              </a:cxn>
                              <a:cxn ang="0">
                                <a:pos x="T8" y="T9"/>
                              </a:cxn>
                            </a:cxnLst>
                            <a:rect l="0" t="0" r="r" b="b"/>
                            <a:pathLst>
                              <a:path w="71" h="71">
                                <a:moveTo>
                                  <a:pt x="0" y="0"/>
                                </a:moveTo>
                                <a:lnTo>
                                  <a:pt x="5" y="27"/>
                                </a:lnTo>
                                <a:lnTo>
                                  <a:pt x="20" y="50"/>
                                </a:lnTo>
                                <a:lnTo>
                                  <a:pt x="43" y="65"/>
                                </a:lnTo>
                                <a:lnTo>
                                  <a:pt x="70" y="7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6" name="Freeform 222"/>
                        <wps:cNvSpPr>
                          <a:spLocks/>
                        </wps:cNvSpPr>
                        <wps:spPr bwMode="auto">
                          <a:xfrm>
                            <a:off x="7002" y="3402"/>
                            <a:ext cx="71" cy="71"/>
                          </a:xfrm>
                          <a:custGeom>
                            <a:avLst/>
                            <a:gdLst>
                              <a:gd name="T0" fmla="*/ 0 w 71"/>
                              <a:gd name="T1" fmla="*/ 70 h 71"/>
                              <a:gd name="T2" fmla="*/ 5 w 71"/>
                              <a:gd name="T3" fmla="*/ 43 h 71"/>
                              <a:gd name="T4" fmla="*/ 20 w 71"/>
                              <a:gd name="T5" fmla="*/ 20 h 71"/>
                              <a:gd name="T6" fmla="*/ 43 w 71"/>
                              <a:gd name="T7" fmla="*/ 5 h 71"/>
                              <a:gd name="T8" fmla="*/ 70 w 71"/>
                              <a:gd name="T9" fmla="*/ 0 h 71"/>
                            </a:gdLst>
                            <a:ahLst/>
                            <a:cxnLst>
                              <a:cxn ang="0">
                                <a:pos x="T0" y="T1"/>
                              </a:cxn>
                              <a:cxn ang="0">
                                <a:pos x="T2" y="T3"/>
                              </a:cxn>
                              <a:cxn ang="0">
                                <a:pos x="T4" y="T5"/>
                              </a:cxn>
                              <a:cxn ang="0">
                                <a:pos x="T6" y="T7"/>
                              </a:cxn>
                              <a:cxn ang="0">
                                <a:pos x="T8" y="T9"/>
                              </a:cxn>
                            </a:cxnLst>
                            <a:rect l="0" t="0" r="r" b="b"/>
                            <a:pathLst>
                              <a:path w="71" h="71">
                                <a:moveTo>
                                  <a:pt x="0" y="70"/>
                                </a:moveTo>
                                <a:lnTo>
                                  <a:pt x="5" y="43"/>
                                </a:lnTo>
                                <a:lnTo>
                                  <a:pt x="20" y="20"/>
                                </a:lnTo>
                                <a:lnTo>
                                  <a:pt x="43" y="5"/>
                                </a:lnTo>
                                <a:lnTo>
                                  <a:pt x="7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7" name="Freeform 223"/>
                        <wps:cNvSpPr>
                          <a:spLocks/>
                        </wps:cNvSpPr>
                        <wps:spPr bwMode="auto">
                          <a:xfrm>
                            <a:off x="7073" y="2797"/>
                            <a:ext cx="20" cy="681"/>
                          </a:xfrm>
                          <a:custGeom>
                            <a:avLst/>
                            <a:gdLst>
                              <a:gd name="T0" fmla="*/ 0 w 20"/>
                              <a:gd name="T1" fmla="*/ 680 h 681"/>
                              <a:gd name="T2" fmla="*/ 0 w 20"/>
                              <a:gd name="T3" fmla="*/ 0 h 681"/>
                            </a:gdLst>
                            <a:ahLst/>
                            <a:cxnLst>
                              <a:cxn ang="0">
                                <a:pos x="T0" y="T1"/>
                              </a:cxn>
                              <a:cxn ang="0">
                                <a:pos x="T2" y="T3"/>
                              </a:cxn>
                            </a:cxnLst>
                            <a:rect l="0" t="0" r="r" b="b"/>
                            <a:pathLst>
                              <a:path w="20" h="681">
                                <a:moveTo>
                                  <a:pt x="0" y="680"/>
                                </a:moveTo>
                                <a:lnTo>
                                  <a:pt x="0" y="0"/>
                                </a:lnTo>
                              </a:path>
                            </a:pathLst>
                          </a:custGeom>
                          <a:noFill/>
                          <a:ln w="635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8" name="Freeform 224"/>
                        <wps:cNvSpPr>
                          <a:spLocks/>
                        </wps:cNvSpPr>
                        <wps:spPr bwMode="auto">
                          <a:xfrm>
                            <a:off x="7041" y="2769"/>
                            <a:ext cx="64" cy="91"/>
                          </a:xfrm>
                          <a:custGeom>
                            <a:avLst/>
                            <a:gdLst>
                              <a:gd name="T0" fmla="*/ 31 w 64"/>
                              <a:gd name="T1" fmla="*/ 0 h 91"/>
                              <a:gd name="T2" fmla="*/ 0 w 64"/>
                              <a:gd name="T3" fmla="*/ 87 h 91"/>
                              <a:gd name="T4" fmla="*/ 9 w 64"/>
                              <a:gd name="T5" fmla="*/ 90 h 91"/>
                              <a:gd name="T6" fmla="*/ 31 w 64"/>
                              <a:gd name="T7" fmla="*/ 29 h 91"/>
                              <a:gd name="T8" fmla="*/ 54 w 64"/>
                              <a:gd name="T9" fmla="*/ 90 h 91"/>
                              <a:gd name="T10" fmla="*/ 63 w 64"/>
                              <a:gd name="T11" fmla="*/ 87 h 91"/>
                              <a:gd name="T12" fmla="*/ 31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31" y="0"/>
                                </a:moveTo>
                                <a:lnTo>
                                  <a:pt x="0" y="87"/>
                                </a:lnTo>
                                <a:lnTo>
                                  <a:pt x="9" y="90"/>
                                </a:lnTo>
                                <a:lnTo>
                                  <a:pt x="31" y="29"/>
                                </a:lnTo>
                                <a:lnTo>
                                  <a:pt x="54" y="90"/>
                                </a:lnTo>
                                <a:lnTo>
                                  <a:pt x="63" y="87"/>
                                </a:lnTo>
                                <a:lnTo>
                                  <a:pt x="31"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9" name="Freeform 225"/>
                        <wps:cNvSpPr>
                          <a:spLocks/>
                        </wps:cNvSpPr>
                        <wps:spPr bwMode="auto">
                          <a:xfrm>
                            <a:off x="7073" y="635"/>
                            <a:ext cx="20" cy="686"/>
                          </a:xfrm>
                          <a:custGeom>
                            <a:avLst/>
                            <a:gdLst>
                              <a:gd name="T0" fmla="*/ 0 w 20"/>
                              <a:gd name="T1" fmla="*/ 685 h 686"/>
                              <a:gd name="T2" fmla="*/ 0 w 20"/>
                              <a:gd name="T3" fmla="*/ 0 h 686"/>
                            </a:gdLst>
                            <a:ahLst/>
                            <a:cxnLst>
                              <a:cxn ang="0">
                                <a:pos x="T0" y="T1"/>
                              </a:cxn>
                              <a:cxn ang="0">
                                <a:pos x="T2" y="T3"/>
                              </a:cxn>
                            </a:cxnLst>
                            <a:rect l="0" t="0" r="r" b="b"/>
                            <a:pathLst>
                              <a:path w="20" h="686">
                                <a:moveTo>
                                  <a:pt x="0" y="685"/>
                                </a:moveTo>
                                <a:lnTo>
                                  <a:pt x="0" y="0"/>
                                </a:lnTo>
                              </a:path>
                            </a:pathLst>
                          </a:custGeom>
                          <a:noFill/>
                          <a:ln w="635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0" name="Freeform 226"/>
                        <wps:cNvSpPr>
                          <a:spLocks/>
                        </wps:cNvSpPr>
                        <wps:spPr bwMode="auto">
                          <a:xfrm>
                            <a:off x="7041" y="1258"/>
                            <a:ext cx="64" cy="91"/>
                          </a:xfrm>
                          <a:custGeom>
                            <a:avLst/>
                            <a:gdLst>
                              <a:gd name="T0" fmla="*/ 54 w 64"/>
                              <a:gd name="T1" fmla="*/ 0 h 91"/>
                              <a:gd name="T2" fmla="*/ 31 w 64"/>
                              <a:gd name="T3" fmla="*/ 61 h 91"/>
                              <a:gd name="T4" fmla="*/ 9 w 64"/>
                              <a:gd name="T5" fmla="*/ 0 h 91"/>
                              <a:gd name="T6" fmla="*/ 0 w 64"/>
                              <a:gd name="T7" fmla="*/ 3 h 91"/>
                              <a:gd name="T8" fmla="*/ 31 w 64"/>
                              <a:gd name="T9" fmla="*/ 90 h 91"/>
                              <a:gd name="T10" fmla="*/ 63 w 64"/>
                              <a:gd name="T11" fmla="*/ 3 h 91"/>
                              <a:gd name="T12" fmla="*/ 54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54" y="0"/>
                                </a:moveTo>
                                <a:lnTo>
                                  <a:pt x="31" y="61"/>
                                </a:lnTo>
                                <a:lnTo>
                                  <a:pt x="9" y="0"/>
                                </a:lnTo>
                                <a:lnTo>
                                  <a:pt x="0" y="3"/>
                                </a:lnTo>
                                <a:lnTo>
                                  <a:pt x="31" y="90"/>
                                </a:lnTo>
                                <a:lnTo>
                                  <a:pt x="63" y="3"/>
                                </a:lnTo>
                                <a:lnTo>
                                  <a:pt x="54" y="0"/>
                                </a:lnTo>
                                <a:close/>
                              </a:path>
                            </a:pathLst>
                          </a:custGeom>
                          <a:solidFill>
                            <a:srgbClr val="F7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1" name="Freeform 227"/>
                        <wps:cNvSpPr>
                          <a:spLocks/>
                        </wps:cNvSpPr>
                        <wps:spPr bwMode="auto">
                          <a:xfrm>
                            <a:off x="7073" y="18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2" name="Freeform 228"/>
                        <wps:cNvSpPr>
                          <a:spLocks/>
                        </wps:cNvSpPr>
                        <wps:spPr bwMode="auto">
                          <a:xfrm>
                            <a:off x="7073" y="19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3" name="Freeform 229"/>
                        <wps:cNvSpPr>
                          <a:spLocks/>
                        </wps:cNvSpPr>
                        <wps:spPr bwMode="auto">
                          <a:xfrm>
                            <a:off x="7073" y="19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4" name="Freeform 230"/>
                        <wps:cNvSpPr>
                          <a:spLocks/>
                        </wps:cNvSpPr>
                        <wps:spPr bwMode="auto">
                          <a:xfrm>
                            <a:off x="7073" y="19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5" name="Freeform 231"/>
                        <wps:cNvSpPr>
                          <a:spLocks/>
                        </wps:cNvSpPr>
                        <wps:spPr bwMode="auto">
                          <a:xfrm>
                            <a:off x="7073" y="19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6" name="Freeform 232"/>
                        <wps:cNvSpPr>
                          <a:spLocks/>
                        </wps:cNvSpPr>
                        <wps:spPr bwMode="auto">
                          <a:xfrm>
                            <a:off x="7073" y="20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7" name="Freeform 233"/>
                        <wps:cNvSpPr>
                          <a:spLocks/>
                        </wps:cNvSpPr>
                        <wps:spPr bwMode="auto">
                          <a:xfrm>
                            <a:off x="7073" y="20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 name="Freeform 234"/>
                        <wps:cNvSpPr>
                          <a:spLocks/>
                        </wps:cNvSpPr>
                        <wps:spPr bwMode="auto">
                          <a:xfrm>
                            <a:off x="7073" y="20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9" name="Freeform 235"/>
                        <wps:cNvSpPr>
                          <a:spLocks/>
                        </wps:cNvSpPr>
                        <wps:spPr bwMode="auto">
                          <a:xfrm>
                            <a:off x="7073" y="20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0" name="Freeform 236"/>
                        <wps:cNvSpPr>
                          <a:spLocks/>
                        </wps:cNvSpPr>
                        <wps:spPr bwMode="auto">
                          <a:xfrm>
                            <a:off x="7073" y="21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1" name="Freeform 237"/>
                        <wps:cNvSpPr>
                          <a:spLocks/>
                        </wps:cNvSpPr>
                        <wps:spPr bwMode="auto">
                          <a:xfrm>
                            <a:off x="7073" y="21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 name="Freeform 238"/>
                        <wps:cNvSpPr>
                          <a:spLocks/>
                        </wps:cNvSpPr>
                        <wps:spPr bwMode="auto">
                          <a:xfrm>
                            <a:off x="7073" y="21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3" name="Freeform 239"/>
                        <wps:cNvSpPr>
                          <a:spLocks/>
                        </wps:cNvSpPr>
                        <wps:spPr bwMode="auto">
                          <a:xfrm>
                            <a:off x="7073" y="221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4" name="Freeform 240"/>
                        <wps:cNvSpPr>
                          <a:spLocks/>
                        </wps:cNvSpPr>
                        <wps:spPr bwMode="auto">
                          <a:xfrm>
                            <a:off x="7073" y="22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5" name="Freeform 241"/>
                        <wps:cNvSpPr>
                          <a:spLocks/>
                        </wps:cNvSpPr>
                        <wps:spPr bwMode="auto">
                          <a:xfrm>
                            <a:off x="7100"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6" name="Freeform 242"/>
                        <wps:cNvSpPr>
                          <a:spLocks/>
                        </wps:cNvSpPr>
                        <wps:spPr bwMode="auto">
                          <a:xfrm>
                            <a:off x="7126"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7" name="Freeform 243"/>
                        <wps:cNvSpPr>
                          <a:spLocks/>
                        </wps:cNvSpPr>
                        <wps:spPr bwMode="auto">
                          <a:xfrm>
                            <a:off x="7153"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8" name="Freeform 244"/>
                        <wps:cNvSpPr>
                          <a:spLocks/>
                        </wps:cNvSpPr>
                        <wps:spPr bwMode="auto">
                          <a:xfrm>
                            <a:off x="7179"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9" name="Freeform 245"/>
                        <wps:cNvSpPr>
                          <a:spLocks/>
                        </wps:cNvSpPr>
                        <wps:spPr bwMode="auto">
                          <a:xfrm>
                            <a:off x="7206"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0" name="Freeform 246"/>
                        <wps:cNvSpPr>
                          <a:spLocks/>
                        </wps:cNvSpPr>
                        <wps:spPr bwMode="auto">
                          <a:xfrm>
                            <a:off x="7232"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1" name="Freeform 247"/>
                        <wps:cNvSpPr>
                          <a:spLocks/>
                        </wps:cNvSpPr>
                        <wps:spPr bwMode="auto">
                          <a:xfrm>
                            <a:off x="7259" y="1844"/>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2" name="Freeform 248"/>
                        <wps:cNvSpPr>
                          <a:spLocks/>
                        </wps:cNvSpPr>
                        <wps:spPr bwMode="auto">
                          <a:xfrm>
                            <a:off x="1197" y="1844"/>
                            <a:ext cx="213" cy="425"/>
                          </a:xfrm>
                          <a:custGeom>
                            <a:avLst/>
                            <a:gdLst>
                              <a:gd name="T0" fmla="*/ 0 w 213"/>
                              <a:gd name="T1" fmla="*/ 424 h 425"/>
                              <a:gd name="T2" fmla="*/ 212 w 213"/>
                              <a:gd name="T3" fmla="*/ 424 h 425"/>
                              <a:gd name="T4" fmla="*/ 212 w 213"/>
                              <a:gd name="T5" fmla="*/ 0 h 425"/>
                              <a:gd name="T6" fmla="*/ 0 w 213"/>
                              <a:gd name="T7" fmla="*/ 0 h 425"/>
                              <a:gd name="T8" fmla="*/ 0 w 213"/>
                              <a:gd name="T9" fmla="*/ 424 h 425"/>
                            </a:gdLst>
                            <a:ahLst/>
                            <a:cxnLst>
                              <a:cxn ang="0">
                                <a:pos x="T0" y="T1"/>
                              </a:cxn>
                              <a:cxn ang="0">
                                <a:pos x="T2" y="T3"/>
                              </a:cxn>
                              <a:cxn ang="0">
                                <a:pos x="T4" y="T5"/>
                              </a:cxn>
                              <a:cxn ang="0">
                                <a:pos x="T6" y="T7"/>
                              </a:cxn>
                              <a:cxn ang="0">
                                <a:pos x="T8" y="T9"/>
                              </a:cxn>
                            </a:cxnLst>
                            <a:rect l="0" t="0" r="r" b="b"/>
                            <a:pathLst>
                              <a:path w="213" h="425">
                                <a:moveTo>
                                  <a:pt x="0" y="424"/>
                                </a:moveTo>
                                <a:lnTo>
                                  <a:pt x="212" y="424"/>
                                </a:lnTo>
                                <a:lnTo>
                                  <a:pt x="212" y="0"/>
                                </a:lnTo>
                                <a:lnTo>
                                  <a:pt x="0" y="0"/>
                                </a:lnTo>
                                <a:lnTo>
                                  <a:pt x="0" y="4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3" name="Freeform 249"/>
                        <wps:cNvSpPr>
                          <a:spLocks/>
                        </wps:cNvSpPr>
                        <wps:spPr bwMode="auto">
                          <a:xfrm>
                            <a:off x="7073" y="1844"/>
                            <a:ext cx="213" cy="425"/>
                          </a:xfrm>
                          <a:custGeom>
                            <a:avLst/>
                            <a:gdLst>
                              <a:gd name="T0" fmla="*/ 0 w 213"/>
                              <a:gd name="T1" fmla="*/ 424 h 425"/>
                              <a:gd name="T2" fmla="*/ 212 w 213"/>
                              <a:gd name="T3" fmla="*/ 424 h 425"/>
                              <a:gd name="T4" fmla="*/ 212 w 213"/>
                              <a:gd name="T5" fmla="*/ 0 h 425"/>
                              <a:gd name="T6" fmla="*/ 0 w 213"/>
                              <a:gd name="T7" fmla="*/ 0 h 425"/>
                              <a:gd name="T8" fmla="*/ 0 w 213"/>
                              <a:gd name="T9" fmla="*/ 424 h 425"/>
                            </a:gdLst>
                            <a:ahLst/>
                            <a:cxnLst>
                              <a:cxn ang="0">
                                <a:pos x="T0" y="T1"/>
                              </a:cxn>
                              <a:cxn ang="0">
                                <a:pos x="T2" y="T3"/>
                              </a:cxn>
                              <a:cxn ang="0">
                                <a:pos x="T4" y="T5"/>
                              </a:cxn>
                              <a:cxn ang="0">
                                <a:pos x="T6" y="T7"/>
                              </a:cxn>
                              <a:cxn ang="0">
                                <a:pos x="T8" y="T9"/>
                              </a:cxn>
                            </a:cxnLst>
                            <a:rect l="0" t="0" r="r" b="b"/>
                            <a:pathLst>
                              <a:path w="213" h="425">
                                <a:moveTo>
                                  <a:pt x="0" y="424"/>
                                </a:moveTo>
                                <a:lnTo>
                                  <a:pt x="212" y="424"/>
                                </a:lnTo>
                                <a:lnTo>
                                  <a:pt x="212" y="0"/>
                                </a:lnTo>
                                <a:lnTo>
                                  <a:pt x="0" y="0"/>
                                </a:lnTo>
                                <a:lnTo>
                                  <a:pt x="0" y="424"/>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4" name="Text Box 250"/>
                        <wps:cNvSpPr txBox="1">
                          <a:spLocks noChangeArrowheads="1"/>
                        </wps:cNvSpPr>
                        <wps:spPr bwMode="auto">
                          <a:xfrm>
                            <a:off x="6824" y="3084"/>
                            <a:ext cx="2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wps:txbx>
                        <wps:bodyPr rot="0" vert="horz" wrap="square" lIns="0" tIns="0" rIns="0" bIns="0" anchor="t" anchorCtr="0" upright="1">
                          <a:noAutofit/>
                        </wps:bodyPr>
                      </wps:wsp>
                      <wps:wsp>
                        <wps:cNvPr id="6355" name="Text Box 251"/>
                        <wps:cNvSpPr txBox="1">
                          <a:spLocks noChangeArrowheads="1"/>
                        </wps:cNvSpPr>
                        <wps:spPr bwMode="auto">
                          <a:xfrm>
                            <a:off x="2852" y="2298"/>
                            <a:ext cx="2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wps:txbx>
                        <wps:bodyPr rot="0" vert="horz" wrap="square" lIns="0" tIns="0" rIns="0" bIns="0" anchor="t" anchorCtr="0" upright="1">
                          <a:noAutofit/>
                        </wps:bodyPr>
                      </wps:wsp>
                      <wps:wsp>
                        <wps:cNvPr id="6356" name="Text Box 252"/>
                        <wps:cNvSpPr txBox="1">
                          <a:spLocks noChangeArrowheads="1"/>
                        </wps:cNvSpPr>
                        <wps:spPr bwMode="auto">
                          <a:xfrm>
                            <a:off x="4326" y="1878"/>
                            <a:ext cx="2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3m</w:t>
                              </w:r>
                            </w:p>
                          </w:txbxContent>
                        </wps:txbx>
                        <wps:bodyPr rot="0" vert="horz" wrap="square" lIns="0" tIns="0" rIns="0" bIns="0" anchor="t" anchorCtr="0" upright="1">
                          <a:noAutofit/>
                        </wps:bodyPr>
                      </wps:wsp>
                      <wps:wsp>
                        <wps:cNvPr id="6357" name="Text Box 253"/>
                        <wps:cNvSpPr txBox="1">
                          <a:spLocks noChangeArrowheads="1"/>
                        </wps:cNvSpPr>
                        <wps:spPr bwMode="auto">
                          <a:xfrm>
                            <a:off x="1452" y="1880"/>
                            <a:ext cx="8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ind w:right="46"/>
                                <w:jc w:val="right"/>
                                <w:rPr>
                                  <w:rFonts w:ascii="Tahoma" w:hAnsi="Tahoma" w:cs="Tahoma"/>
                                  <w:color w:val="F7A600"/>
                                  <w:sz w:val="15"/>
                                  <w:szCs w:val="15"/>
                                </w:rPr>
                              </w:pPr>
                              <w:r>
                                <w:rPr>
                                  <w:rFonts w:ascii="Tahoma" w:hAnsi="Tahoma" w:cs="Tahoma"/>
                                  <w:color w:val="F7A600"/>
                                  <w:sz w:val="15"/>
                                  <w:szCs w:val="15"/>
                                </w:rPr>
                                <w:t>10m</w:t>
                              </w:r>
                            </w:p>
                            <w:p w:rsidR="00FA4134" w:rsidRDefault="00FA4134">
                              <w:pPr>
                                <w:pStyle w:val="BodyText"/>
                                <w:tabs>
                                  <w:tab w:val="left" w:pos="282"/>
                                  <w:tab w:val="left" w:pos="779"/>
                                </w:tabs>
                                <w:kinsoku w:val="0"/>
                                <w:overflowPunct w:val="0"/>
                                <w:spacing w:before="27"/>
                                <w:ind w:right="18"/>
                                <w:jc w:val="right"/>
                                <w:rPr>
                                  <w:rFonts w:ascii="Tahoma" w:hAnsi="Tahoma" w:cs="Tahoma"/>
                                  <w:color w:val="F7A600"/>
                                  <w:w w:val="88"/>
                                  <w:sz w:val="15"/>
                                  <w:szCs w:val="15"/>
                                </w:rPr>
                              </w:pPr>
                              <w:r>
                                <w:rPr>
                                  <w:rFonts w:ascii="Tahoma" w:hAnsi="Tahoma" w:cs="Tahoma"/>
                                  <w:color w:val="F7A600"/>
                                  <w:w w:val="88"/>
                                  <w:sz w:val="15"/>
                                  <w:szCs w:val="15"/>
                                  <w:u w:val="single"/>
                                </w:rPr>
                                <w:t xml:space="preserve"> </w:t>
                              </w:r>
                              <w:r>
                                <w:rPr>
                                  <w:rFonts w:ascii="Tahoma" w:hAnsi="Tahoma" w:cs="Tahoma"/>
                                  <w:color w:val="F7A600"/>
                                  <w:sz w:val="15"/>
                                  <w:szCs w:val="15"/>
                                  <w:u w:val="single"/>
                                </w:rPr>
                                <w:tab/>
                              </w:r>
                              <w:r>
                                <w:rPr>
                                  <w:rFonts w:ascii="Tahoma" w:hAnsi="Tahoma" w:cs="Tahoma"/>
                                  <w:color w:val="F7A600"/>
                                  <w:w w:val="105"/>
                                  <w:sz w:val="15"/>
                                  <w:szCs w:val="15"/>
                                  <w:u w:val="single"/>
                                </w:rPr>
                                <w:t>6m</w:t>
                              </w:r>
                              <w:r>
                                <w:rPr>
                                  <w:rFonts w:ascii="Tahoma" w:hAnsi="Tahoma" w:cs="Tahoma"/>
                                  <w:color w:val="F7A600"/>
                                  <w:sz w:val="15"/>
                                  <w:szCs w:val="15"/>
                                  <w:u w:val="single"/>
                                </w:rPr>
                                <w:tab/>
                              </w:r>
                            </w:p>
                          </w:txbxContent>
                        </wps:txbx>
                        <wps:bodyPr rot="0" vert="horz" wrap="square" lIns="0" tIns="0" rIns="0" bIns="0" anchor="t" anchorCtr="0" upright="1">
                          <a:noAutofit/>
                        </wps:bodyPr>
                      </wps:wsp>
                      <wps:wsp>
                        <wps:cNvPr id="6358" name="Text Box 254"/>
                        <wps:cNvSpPr txBox="1">
                          <a:spLocks noChangeArrowheads="1"/>
                        </wps:cNvSpPr>
                        <wps:spPr bwMode="auto">
                          <a:xfrm>
                            <a:off x="2852" y="1587"/>
                            <a:ext cx="2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wps:txbx>
                        <wps:bodyPr rot="0" vert="horz" wrap="square" lIns="0" tIns="0" rIns="0" bIns="0" anchor="t" anchorCtr="0" upright="1">
                          <a:noAutofit/>
                        </wps:bodyPr>
                      </wps:wsp>
                      <wps:wsp>
                        <wps:cNvPr id="6359" name="Text Box 255"/>
                        <wps:cNvSpPr txBox="1">
                          <a:spLocks noChangeArrowheads="1"/>
                        </wps:cNvSpPr>
                        <wps:spPr bwMode="auto">
                          <a:xfrm>
                            <a:off x="6824" y="833"/>
                            <a:ext cx="2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wps:txbx>
                        <wps:bodyPr rot="0" vert="horz" wrap="square" lIns="0" tIns="0" rIns="0" bIns="0" anchor="t" anchorCtr="0" upright="1">
                          <a:noAutofit/>
                        </wps:bodyPr>
                      </wps:wsp>
                      <wps:wsp>
                        <wps:cNvPr id="6360" name="Text Box 256"/>
                        <wps:cNvSpPr txBox="1">
                          <a:spLocks noChangeArrowheads="1"/>
                        </wps:cNvSpPr>
                        <wps:spPr bwMode="auto">
                          <a:xfrm>
                            <a:off x="2867" y="647"/>
                            <a:ext cx="135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tabs>
                                  <w:tab w:val="left" w:pos="623"/>
                                  <w:tab w:val="left" w:pos="1331"/>
                                </w:tabs>
                                <w:kinsoku w:val="0"/>
                                <w:overflowPunct w:val="0"/>
                                <w:spacing w:line="175" w:lineRule="exact"/>
                                <w:rPr>
                                  <w:rFonts w:ascii="Tahoma" w:hAnsi="Tahoma" w:cs="Tahoma"/>
                                  <w:color w:val="F7A600"/>
                                  <w:w w:val="88"/>
                                  <w:sz w:val="15"/>
                                  <w:szCs w:val="15"/>
                                </w:rPr>
                              </w:pPr>
                              <w:r>
                                <w:rPr>
                                  <w:rFonts w:ascii="Tahoma" w:hAnsi="Tahoma" w:cs="Tahoma"/>
                                  <w:color w:val="F7A600"/>
                                  <w:w w:val="88"/>
                                  <w:sz w:val="15"/>
                                  <w:szCs w:val="15"/>
                                  <w:u w:val="single"/>
                                </w:rPr>
                                <w:t xml:space="preserve"> </w:t>
                              </w:r>
                              <w:r>
                                <w:rPr>
                                  <w:rFonts w:ascii="Tahoma" w:hAnsi="Tahoma" w:cs="Tahoma"/>
                                  <w:color w:val="F7A600"/>
                                  <w:sz w:val="15"/>
                                  <w:szCs w:val="15"/>
                                  <w:u w:val="single"/>
                                </w:rPr>
                                <w:t xml:space="preserve">   </w:t>
                              </w:r>
                              <w:r>
                                <w:rPr>
                                  <w:rFonts w:ascii="Tahoma" w:hAnsi="Tahoma" w:cs="Tahoma"/>
                                  <w:color w:val="F7A600"/>
                                  <w:spacing w:val="-23"/>
                                  <w:sz w:val="15"/>
                                  <w:szCs w:val="15"/>
                                  <w:u w:val="single"/>
                                </w:rPr>
                                <w:t xml:space="preserve"> </w:t>
                              </w:r>
                              <w:r>
                                <w:rPr>
                                  <w:rFonts w:ascii="Tahoma" w:hAnsi="Tahoma" w:cs="Tahoma"/>
                                  <w:color w:val="F7A600"/>
                                  <w:w w:val="105"/>
                                  <w:sz w:val="15"/>
                                  <w:szCs w:val="15"/>
                                  <w:u w:val="single"/>
                                </w:rPr>
                                <w:t>5m</w:t>
                              </w:r>
                              <w:r>
                                <w:rPr>
                                  <w:rFonts w:ascii="Tahoma" w:hAnsi="Tahoma" w:cs="Tahoma"/>
                                  <w:color w:val="F7A600"/>
                                  <w:w w:val="105"/>
                                  <w:sz w:val="15"/>
                                  <w:szCs w:val="15"/>
                                  <w:u w:val="single"/>
                                </w:rPr>
                                <w:tab/>
                                <w:t xml:space="preserve"> 5m</w:t>
                              </w:r>
                              <w:r>
                                <w:rPr>
                                  <w:rFonts w:ascii="Tahoma" w:hAnsi="Tahoma" w:cs="Tahoma"/>
                                  <w:color w:val="F7A600"/>
                                  <w:sz w:val="15"/>
                                  <w:szCs w:val="15"/>
                                  <w:u w:val="single"/>
                                </w:rPr>
                                <w:tab/>
                              </w:r>
                            </w:p>
                          </w:txbxContent>
                        </wps:txbx>
                        <wps:bodyPr rot="0" vert="horz" wrap="square" lIns="0" tIns="0" rIns="0" bIns="0" anchor="t" anchorCtr="0" upright="1">
                          <a:noAutofit/>
                        </wps:bodyPr>
                      </wps:wsp>
                      <wps:wsp>
                        <wps:cNvPr id="6361" name="Text Box 257"/>
                        <wps:cNvSpPr txBox="1">
                          <a:spLocks noChangeArrowheads="1"/>
                        </wps:cNvSpPr>
                        <wps:spPr bwMode="auto">
                          <a:xfrm>
                            <a:off x="1584" y="784"/>
                            <a:ext cx="60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w w:val="95"/>
                                  <w:sz w:val="15"/>
                                  <w:szCs w:val="15"/>
                                </w:rPr>
                              </w:pPr>
                              <w:r>
                                <w:rPr>
                                  <w:rFonts w:ascii="Tahoma" w:hAnsi="Tahoma" w:cs="Tahoma"/>
                                  <w:color w:val="F7A600"/>
                                  <w:w w:val="95"/>
                                  <w:sz w:val="15"/>
                                  <w:szCs w:val="15"/>
                                </w:rPr>
                                <w:t>r=0.25m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7" style="position:absolute;left:0;text-align:left;margin-left:56.1pt;margin-top:18.25pt;width:311.55pt;height:169.3pt;z-index:251614720;mso-wrap-distance-left:0;mso-wrap-distance-right:0;mso-position-horizontal-relative:page" coordorigin="1122,365" coordsize="6231,3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" o:allowincell="f">
                <v:shape id="Freeform 155" o:spid="_x0000_s1028" style="position:absolute;left:1122;top:365;width:6231;height:3386;visibility:visible;mso-wrap-style:square;v-text-anchor:top" coordsize="6231,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KA8YA&#10;AADcAAAADwAAAGRycy9kb3ducmV2LnhtbESPT2vCQBTE74V+h+UVvNWNolajq0RBWooI/jt4e2af&#10;STD7NmS3Mf32rlDocZiZ3zCzRWtK0VDtCssKet0IBHFqdcGZguNh/T4G4TyyxtIyKfglB4v568sM&#10;Y23vvKNm7zMRIOxiVJB7X8VSujQng65rK+LgXW1t0AdZZ1LXeA9wU8p+FI2kwYLDQo4VrXJKb/sf&#10;o0Amy+9tcvjcTAbbhoeX03k9SodKdd7aZArCU+v/w3/tL62g/zGA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HKA8YAAADcAAAADwAAAAAAAAAAAAAAAACYAgAAZHJz&#10;L2Rvd25yZXYueG1sUEsFBgAAAAAEAAQA9QAAAIsDAAAAAA==&#10;" path="m6230,l,,,3385r6230,l6230,xe" fillcolor="#575756" stroked="f">
                  <v:path arrowok="t" o:connecttype="custom" o:connectlocs="6230,0;0,0;0,3385;6230,3385;6230,0" o:connectangles="0,0,0,0,0"/>
                </v:shape>
                <v:shape id="Freeform 156" o:spid="_x0000_s1029" style="position:absolute;left:6356;top:20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bEsUA&#10;AADcAAAADwAAAGRycy9kb3ducmV2LnhtbESPQWsCMRSE7wX/Q3hCbzWrUFu2RhFF9Ga1peLtsXnd&#10;Xd28LEl00/76RhB6HGbmG2Yyi6YRV3K+tqxgOMhAEBdW11wq+PxYPb2C8AFZY2OZFPyQh9m09zDB&#10;XNuOd3Tdh1IkCPscFVQhtLmUvqjIoB/Yljh539YZDEm6UmqHXYKbRo6ybCwN1pwWKmxpUVFx3l+M&#10;gq9T/D2O17F5L+TKdbzZLucHqdRjP87fQASK4T98b2+0gtHLM9z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psSxQAAANwAAAAPAAAAAAAAAAAAAAAAAJgCAABkcnMv&#10;ZG93bnJldi54bWxQSwUGAAAAAAQABAD1AAAAigMAAAAA&#10;" path="m,113l,e" filled="f" strokecolor="white" strokeweight=".5pt">
                  <v:path arrowok="t" o:connecttype="custom" o:connectlocs="0,113;0,0" o:connectangles="0,0"/>
                </v:shape>
                <v:shape id="Freeform 157" o:spid="_x0000_s1030" style="position:absolute;left:2110;top:20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FZcUA&#10;AADcAAAADwAAAGRycy9kb3ducmV2LnhtbESPQWsCMRSE7wX/Q3iCt5rVw7asRhFF6s3WFsXbY/Pc&#10;Xd28LEnqpv31TaHQ4zAz3zDzZTStuJPzjWUFk3EGgri0uuFKwcf79vEZhA/IGlvLpOCLPCwXg4c5&#10;Ftr2/Eb3Q6hEgrAvUEEdQldI6cuaDPqx7YiTd7HOYEjSVVI77BPctHKaZbk02HBaqLGjdU3l7fBp&#10;FByv8fucv8T2tZRb1/Nuv1mdpFKjYVzNQASK4T/8195pBdOnH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AVlxQAAANwAAAAPAAAAAAAAAAAAAAAAAJgCAABkcnMv&#10;ZG93bnJldi54bWxQSwUGAAAAAAQABAD1AAAAigMAAAAA&#10;" path="m,113l,e" filled="f" strokecolor="white" strokeweight=".5pt">
                  <v:path arrowok="t" o:connecttype="custom" o:connectlocs="0,113;0,0" o:connectangles="0,0"/>
                </v:shape>
                <v:shape id="Freeform 158" o:spid="_x0000_s1031" style="position:absolute;left:4207;top:202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efscA&#10;AADcAAAADwAAAGRycy9kb3ducmV2LnhtbESPQUvDQBSE7wX/w/IEb+3GHmyN2QSxFQp6sNEWvT2z&#10;zySafZtm1yT++26h4HGYmW+YJBtNI3rqXG1ZwfUsAkFcWF1zqeDt9XG6BOE8ssbGMin4IwdZejFJ&#10;MNZ24C31uS9FgLCLUUHlfRtL6YqKDLqZbYmD92U7gz7IrpS6wyHATSPnUXQjDdYcFips6aGi4if/&#10;NQr8s+zfP273T4dN/oK7/nO1Hodvpa4ux/s7EJ5G/x8+tzdawXyxgNOZcARke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3n7HAAAA3AAAAA8AAAAAAAAAAAAAAAAAmAIAAGRy&#10;cy9kb3ducmV2LnhtbFBLBQYAAAAABAAEAPUAAACMAwAAAAA=&#10;" path="m33,l20,2,9,9,2,20,,33,2,47,9,57r11,8l33,67,47,65,57,57,65,47,67,33,65,20,57,9,47,2,33,xe" stroked="f">
                  <v:path arrowok="t" o:connecttype="custom" o:connectlocs="33,0;20,2;9,9;2,20;0,33;2,47;9,57;20,65;33,67;47,65;57,57;65,47;67,33;65,20;57,9;47,2;33,0" o:connectangles="0,0,0,0,0,0,0,0,0,0,0,0,0,0,0,0,0"/>
                </v:shape>
                <v:shape id="Freeform 159" o:spid="_x0000_s1032" style="position:absolute;left:6189;top:202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KDMQA&#10;AADcAAAADwAAAGRycy9kb3ducmV2LnhtbERPu27CMBTdkfoP1q3EBk4ZSkkxqKKthESHEh4q2yW+&#10;TVLi6xC7Sfh7PCAxHp33dN6ZUjRUu8KygqdhBII4tbrgTMF28zl4AeE8ssbSMim4kIP57KE3xVjb&#10;ltfUJD4TIYRdjApy76tYSpfmZNANbUUcuF9bG/QB1pnUNbYh3JRyFEXP0mDBoSHHihY5pafk3yjw&#10;X7L5OUz2q/My+cZdc3z/6No/pfqP3dsrCE+dv4tv7qVWMBqHteFMOA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SgzEAAAA3AAAAA8AAAAAAAAAAAAAAAAAmAIAAGRycy9k&#10;b3ducmV2LnhtbFBLBQYAAAAABAAEAPUAAACJAwAAAAA=&#10;" path="m33,l20,2,9,9,2,20,,33,2,47,9,57r11,8l33,67,47,65,57,57,65,47,67,33,65,20,57,9,47,2,33,xe" stroked="f">
                  <v:path arrowok="t" o:connecttype="custom" o:connectlocs="33,0;20,2;9,9;2,20;0,33;2,47;9,57;20,65;33,67;47,65;57,57;65,47;67,33;65,20;57,9;47,2;33,0" o:connectangles="0,0,0,0,0,0,0,0,0,0,0,0,0,0,0,0,0"/>
                </v:shape>
                <v:shape id="Freeform 160" o:spid="_x0000_s1033" style="position:absolute;left:2226;top:202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2LcQA&#10;AADcAAAADwAAAGRycy9kb3ducmV2LnhtbERPu27CMBTdK/EP1kViKw4MiAYMqmiRkOjQhofodhvf&#10;JoH4OsQmSf8eD5UYj857vuxMKRqqXWFZwWgYgSBOrS44U7DfrZ+nIJxH1lhaJgV/5GC56D3NMda2&#10;5S9qEp+JEMIuRgW591UspUtzMuiGtiIO3K+tDfoA60zqGtsQbko5jqKJNFhwaMixolVO6SW5GQX+&#10;Qzan75fj9rpJPvHQ/Ly9d+1ZqUG/e52B8NT5h/jfvdEKxtMwP5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9Ni3EAAAA3AAAAA8AAAAAAAAAAAAAAAAAmAIAAGRycy9k&#10;b3ducmV2LnhtbFBLBQYAAAAABAAEAPUAAACJAwAAAAA=&#10;" path="m33,l20,2,9,9,2,20,,33,2,47,9,57r11,8l33,67,47,65,57,57,65,47,67,33,65,20,57,9,47,2,33,xe" stroked="f">
                  <v:path arrowok="t" o:connecttype="custom" o:connectlocs="33,0;20,2;9,9;2,20;0,33;2,47;9,57;20,65;33,67;47,65;57,57;65,47;67,33;65,20;57,9;47,2;33,0" o:connectangles="0,0,0,0,0,0,0,0,0,0,0,0,0,0,0,0,0"/>
                </v:shape>
                <v:shape id="Freeform 161" o:spid="_x0000_s1034" style="position:absolute;left:1409;top:641;width:5664;height:2832;visibility:visible;mso-wrap-style:square;v-text-anchor:top" coordsize="5664,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q9MUA&#10;AADcAAAADwAAAGRycy9kb3ducmV2LnhtbESPT2vCQBTE74V+h+UJvRTdaFFidBUtFHroJfHP+ZF9&#10;JsHs23R31fTbdwXB4zAzv2GW69604krON5YVjEcJCOLS6oYrBfvd1zAF4QOyxtYyKfgjD+vV68sS&#10;M21vnNO1CJWIEPYZKqhD6DIpfVmTQT+yHXH0TtYZDFG6SmqHtwg3rZwkyUwabDgu1NjRZ03lubgY&#10;BcePYF2+pfzwY+X0NJ1f0uL3Xam3Qb9ZgAjUh2f40f7WCibpG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mr0xQAAANwAAAAPAAAAAAAAAAAAAAAAAJgCAABkcnMv&#10;ZG93bnJldi54bWxQSwUGAAAAAAQABAD1AAAAigMAAAAA&#10;" path="m5663,2831l,2831,,,5663,r,2831xe" filled="f" strokecolor="white" strokeweight=".5pt">
                  <v:path arrowok="t" o:connecttype="custom" o:connectlocs="5663,2831;0,2831;0,0;5663,0;5663,2831" o:connectangles="0,0,0,0,0"/>
                </v:shape>
                <v:shape id="Freeform 162" o:spid="_x0000_s1035" style="position:absolute;left:4241;top:641;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lIMUA&#10;AADcAAAADwAAAGRycy9kb3ducmV2LnhtbESPQWsCMRSE7wX/Q3iCl1Kz7qHI1iiloog9iKuX3h6b&#10;183i5mVJ4rr+e1MoeBxm5htmsRpsK3ryoXGsYDbNQBBXTjdcKzifNm9zECEia2wdk4I7BVgtRy8L&#10;LLS78ZH6MtYiQTgUqMDE2BVShsqQxTB1HXHyfp23GJP0tdQebwluW5ln2bu02HBaMNjRl6HqUl6t&#10;gmM4nO570/ufYbvJz69dc1l/l0pNxsPnB4hIQ3yG/9s7rSCf5/B3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OUgxQAAANwAAAAPAAAAAAAAAAAAAAAAAJgCAABkcnMv&#10;ZG93bnJldi54bWxQSwUGAAAAAAQABAD1AAAAigMAAAAA&#10;" path="m,l,2831e" filled="f" strokecolor="white" strokeweight=".5pt">
                  <v:path arrowok="t" o:connecttype="custom" o:connectlocs="0,0;0,2831" o:connectangles="0,0"/>
                </v:shape>
                <v:shape id="Freeform 163" o:spid="_x0000_s1036" style="position:absolute;left:3816;top:1632;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GsYA&#10;AADcAAAADwAAAGRycy9kb3ducmV2LnhtbESPQWvCQBSE7wX/w/KE3upGLW2IboJIpT0V1EKvr9ln&#10;Npp9G7Nbjf76riD0OMzMN8y86G0jTtT52rGC8SgBQVw6XXOl4Gu7ekpB+ICssXFMCi7kocgHD3PM&#10;tDvzmk6bUIkIYZ+hAhNCm0npS0MW/ci1xNHbuc5iiLKrpO7wHOG2kZMkeZEWa44LBltaGioPm1+r&#10;4Lk+Xs3q9f3n2CZ987bYTz9d+q3U47BfzEAE6sN/+N7+0Aom6RR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GsYAAADcAAAADwAAAAAAAAAAAAAAAACYAgAAZHJz&#10;L2Rvd25yZXYueG1sUEsFBgAAAAAEAAQA9QAAAIsDAAAAAA==&#10;" path="m849,424r-7,77l823,573r-32,66l749,698r-51,51l639,791r-66,32l501,842r-77,7l348,842,276,823,210,791,151,749,99,698,58,639,26,573,6,501,,424,6,348,26,276,58,210,99,151,151,99,210,57,276,26,348,6,424,r77,6l573,26r66,31l698,99r51,52l791,210r32,66l842,348r7,76xe" filled="f" strokecolor="white" strokeweight=".5pt">
                  <v:path arrowok="t" o:connecttype="custom" o:connectlocs="849,424;842,501;823,573;791,639;749,698;698,749;639,791;573,823;501,842;424,849;348,842;276,823;210,791;151,749;99,698;58,639;26,573;6,501;0,424;6,348;26,276;58,210;99,151;151,99;210,57;276,26;348,6;424,0;501,6;573,26;639,57;698,99;749,151;791,210;823,276;842,348;849,424" o:connectangles="0,0,0,0,0,0,0,0,0,0,0,0,0,0,0,0,0,0,0,0,0,0,0,0,0,0,0,0,0,0,0,0,0,0,0,0,0"/>
                </v:shape>
                <v:shape id="Freeform 164" o:spid="_x0000_s1037" style="position:absolute;left:1410;top:640;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QsYA&#10;AADcAAAADwAAAGRycy9kb3ducmV2LnhtbESPQWsCMRSE70L/Q3gFL0UTpVi73SgiiO2lUBWkt8fm&#10;dXfZ5GXdRF3/fVMoeBxm5hsmX/bOigt1ofasYTJWIIgLb2ouNRz2m9EcRIjIBq1n0nCjAMvFwyDH&#10;zPgrf9FlF0uRIBwy1FDF2GZShqIih2HsW+Lk/fjOYUyyK6Xp8JrgzsqpUjPpsOa0UGFL64qKZnd2&#10;Gp4+7Mv6dLOvPNl+zxr1edxItdV6+Niv3kBE6uM9/N9+Nxqm82f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9QsYAAADcAAAADwAAAAAAAAAAAAAAAACYAgAAZHJz&#10;L2Rvd25yZXYueG1sUEsFBgAAAAAEAAQA9QAAAIsDAAAAAA==&#10;" path="m70,l65,27,50,50,27,65,,70e" filled="f" strokecolor="white" strokeweight=".5pt">
                  <v:path arrowok="t" o:connecttype="custom" o:connectlocs="70,0;65,27;50,50;27,65;0,70" o:connectangles="0,0,0,0,0"/>
                </v:shape>
                <v:shape id="Freeform 165" o:spid="_x0000_s1038" style="position:absolute;left:1409;top:3402;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Y2cYA&#10;AADcAAAADwAAAGRycy9kb3ducmV2LnhtbESPQWsCMRSE70L/Q3gFL0UThVq73SgiiO2lUBWkt8fm&#10;dXfZ5GXdRF3/fVMoeBxm5hsmX/bOigt1ofasYTJWIIgLb2ouNRz2m9EcRIjIBq1n0nCjAMvFwyDH&#10;zPgrf9FlF0uRIBwy1FDF2GZShqIih2HsW+Lk/fjOYUyyK6Xp8JrgzsqpUjPpsOa0UGFL64qKZnd2&#10;Gp4+7Mv6dLOvPNl+zxr1edxItdV6+Niv3kBE6uM9/N9+Nxqm82f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NY2cYAAADcAAAADwAAAAAAAAAAAAAAAACYAgAAZHJz&#10;L2Rvd25yZXYueG1sUEsFBgAAAAAEAAQA9QAAAIsDAAAAAA==&#10;" path="m70,70l65,43,50,20,27,5,,e" filled="f" strokecolor="white" strokeweight=".5pt">
                  <v:path arrowok="t" o:connecttype="custom" o:connectlocs="70,70;65,43;50,20;27,5;0,0" o:connectangles="0,0,0,0,0"/>
                </v:shape>
                <v:shape id="Freeform 166" o:spid="_x0000_s1039" style="position:absolute;left:6223;top:995;width:850;height:2125;visibility:visible;mso-wrap-style:square;v-text-anchor:top" coordsize="8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a3sMA&#10;AADcAAAADwAAAGRycy9kb3ducmV2LnhtbESPT4vCMBTE7wt+h/AEb2u6RdTtGsW/0Ku6l709mrdt&#10;afNSkqj12xtB8DjMzG+Yxao3rbiS87VlBV/jBARxYXXNpYLf8+FzDsIHZI2tZVJwJw+r5eBjgZm2&#10;Nz7S9RRKESHsM1RQhdBlUvqiIoN+bDvi6P1bZzBE6UqpHd4i3LQyTZKpNFhzXKiwo21FRXO6GAXH&#10;3b3Z/JXnWTtLJ3t3yPPvXTNRajTs1z8gAvXhHX61c60gnU/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a3sMAAADcAAAADwAAAAAAAAAAAAAAAACYAgAAZHJzL2Rv&#10;d25yZXYueG1sUEsFBgAAAAAEAAQA9QAAAIgDAAAAAA==&#10;" path="m849,l772,3,696,13,623,30,553,53,485,81r-65,34l359,155r-57,44l248,248r-49,54l155,359r-39,61l81,485,53,553,30,623,13,696,3,772,,849r,425l3,1351r10,76l30,1500r23,70l81,1638r35,65l155,1764r44,57l248,1875r54,49l359,1968r61,40l485,2042r68,28l623,2093r73,17l772,2120r77,4e" filled="f" strokecolor="white" strokeweight=".17636mm">
                  <v:path arrowok="t" o:connecttype="custom" o:connectlocs="849,0;772,3;696,13;623,30;553,53;485,81;420,115;359,155;302,199;248,248;199,302;155,359;116,420;81,485;53,553;30,623;13,696;3,772;0,849;0,1274;3,1351;13,1427;30,1500;53,1570;81,1638;116,1703;155,1764;199,1821;248,1875;302,1924;359,1968;420,2008;485,2042;553,2070;623,2093;696,2110;772,2120;849,2124" o:connectangles="0,0,0,0,0,0,0,0,0,0,0,0,0,0,0,0,0,0,0,0,0,0,0,0,0,0,0,0,0,0,0,0,0,0,0,0,0,0"/>
                </v:shape>
                <v:shape id="Freeform 167" o:spid="_x0000_s1040" style="position:absolute;left:1409;top:995;width:850;height:2125;visibility:visible;mso-wrap-style:square;v-text-anchor:top" coordsize="8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4TMQA&#10;AADcAAAADwAAAGRycy9kb3ducmV2LnhtbESPwW7CMBBE75X6D9ZW6q045JBAwCBUoO21EHFe4iWO&#10;Gq+j2JC0X19XqsRxNDNvNMv1aFtxo943jhVMJwkI4srphmsF5XH/MgPhA7LG1jEp+CYP69XjwxIL&#10;7Qb+pNsh1CJC2BeowITQFVL6ypBFP3EdcfQurrcYouxrqXscIty2Mk2STFpsOC4Y7OjVUPV1uFoF&#10;P927KfPTfJtlb2eb2t2QT/VGqeencbMAEWgM9/B/+0MrSGc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OEzEAAAA3AAAAA8AAAAAAAAAAAAAAAAAmAIAAGRycy9k&#10;b3ducmV2LnhtbFBLBQYAAAAABAAEAPUAAACJAwAAAAA=&#10;" path="m,2124r77,-4l152,2110r73,-17l296,2070r68,-28l428,2008r62,-40l547,1924r53,-49l649,1821r45,-57l733,1703r34,-65l796,1570r23,-70l835,1427r11,-76l849,1274r,-425l846,772,836,696,819,623,796,553,767,485,733,420,694,359,649,302,600,248,547,199,490,155,428,116,364,81,296,53,225,30,152,13,77,3,,e" filled="f" strokecolor="white" strokeweight=".5pt">
                  <v:path arrowok="t" o:connecttype="custom" o:connectlocs="0,2124;77,2120;152,2110;225,2093;296,2070;364,2042;428,2008;490,1968;547,1924;600,1875;649,1821;694,1764;733,1703;767,1638;796,1570;819,1500;835,1427;846,1351;849,1274;849,849;846,772;836,696;819,623;796,553;767,485;733,420;694,359;649,302;600,248;547,199;490,155;428,116;364,81;296,53;225,30;152,13;77,3;0,0" o:connectangles="0,0,0,0,0,0,0,0,0,0,0,0,0,0,0,0,0,0,0,0,0,0,0,0,0,0,0,0,0,0,0,0,0,0,0,0,0,0"/>
                </v:shape>
                <v:shape id="Freeform 168" o:spid="_x0000_s1041" style="position:absolute;left:2825;top:58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YmcYA&#10;AADdAAAADwAAAGRycy9kb3ducmV2LnhtbESPQWsCMRSE7wX/Q3iF3mq2e1jLahRRpN5abWnx9tg8&#10;d1c3L0uSuqm/3hQKPQ4z8w0zW0TTiQs531pW8DTOQBBXVrdcK/h43zw+g/ABWWNnmRT8kIfFfHQ3&#10;w1LbgXd02YdaJAj7EhU0IfSllL5qyKAf2544eUfrDIYkXS21wyHBTSfzLCukwZbTQoM9rRqqzvtv&#10;o+DzFK+H4iV2b5XcuIG3r+vll1Tq4T4upyACxfAf/mtvtYIin+Tw+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YmcYAAADdAAAADwAAAAAAAAAAAAAAAACYAgAAZHJz&#10;L2Rvd25yZXYueG1sUEsFBgAAAAAEAAQA9QAAAIsDAAAAAA==&#10;" path="m,113l,e" filled="f" strokecolor="white" strokeweight=".5pt">
                  <v:path arrowok="t" o:connecttype="custom" o:connectlocs="0,113;0,0" o:connectangles="0,0"/>
                </v:shape>
                <v:shape id="Freeform 169" o:spid="_x0000_s1042" style="position:absolute;left:1318;top:276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5zMUA&#10;AADdAAAADwAAAGRycy9kb3ducmV2LnhtbESP3WoCMRSE7wXfIRyhdzXrDyqrUdqCtN6UVn2A4+a4&#10;WdycbJNUd9/eFApeDjPzDbPatLYWV/KhcqxgNMxAEBdOV1wqOB62zwsQISJrrB2Tgo4CbNb93gpz&#10;7W78Tdd9LEWCcMhRgYmxyaUMhSGLYega4uSdnbcYk/Sl1B5vCW5rOc6ymbRYcVow2NCboeKy/7UK&#10;XuP7Vz05mS3vup+pt9Z3n7uTUk+D9mUJIlIbH+H/9odWMBvPJ/D3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nMxQAAAN0AAAAPAAAAAAAAAAAAAAAAAJgCAABkcnMv&#10;ZG93bnJldi54bWxQSwUGAAAAAAQABAD1AAAAigMAAAAA&#10;" path="m56,l,e" filled="f" strokecolor="white" strokeweight=".5pt">
                  <v:path arrowok="t" o:connecttype="custom" o:connectlocs="56,0;0,0" o:connectangles="0,0"/>
                </v:shape>
                <v:shape id="Freeform 170" o:spid="_x0000_s1043" style="position:absolute;left:1318;top:134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huMUA&#10;AADdAAAADwAAAGRycy9kb3ducmV2LnhtbESP3WoCMRSE7wu+QzhC72pWKyqrUdqCVG+Kfw9w3Bw3&#10;i5uTbZLq7tubQqGXw8x8wyxWra3FjXyoHCsYDjIQxIXTFZcKTsf1ywxEiMgaa8ekoKMAq2XvaYG5&#10;dnfe0+0QS5EgHHJUYGJscilDYchiGLiGOHkX5y3GJH0ptcd7gttajrJsIi1WnBYMNvRhqLgefqyC&#10;9/i5q1/PZs3b7nvsrfXd1/as1HO/fZuDiNTG//Bfe6MVTEbTMf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mG4xQAAAN0AAAAPAAAAAAAAAAAAAAAAAJgCAABkcnMv&#10;ZG93bnJldi54bWxQSwUGAAAAAAQABAD1AAAAigMAAAAA&#10;" path="m56,l,e" filled="f" strokecolor="white" strokeweight=".5pt">
                  <v:path arrowok="t" o:connecttype="custom" o:connectlocs="56,0;0,0" o:connectangles="0,0"/>
                </v:shape>
                <v:shape id="Freeform 171" o:spid="_x0000_s1044" style="position:absolute;left:7107;top:276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EI8UA&#10;AADdAAAADwAAAGRycy9kb3ducmV2LnhtbESP3WoCMRSE7wu+QziCdzVbbVVWo7QFsd4U/x7guDlu&#10;lm5OtknU3bdvCoVeDjPzDbNYtbYWN/KhcqzgaZiBIC6crrhUcDquH2cgQkTWWDsmBR0FWC17DwvM&#10;tbvznm6HWIoE4ZCjAhNjk0sZCkMWw9A1xMm7OG8xJulLqT3eE9zWcpRlE2mx4rRgsKF3Q8XX4WoV&#10;vMXNrh6fzZq33fezt9Z3n9uzUoN++zoHEamN/+G/9odWMBlNX+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QjxQAAAN0AAAAPAAAAAAAAAAAAAAAAAJgCAABkcnMv&#10;ZG93bnJldi54bWxQSwUGAAAAAAQABAD1AAAAigMAAAAA&#10;" path="m56,l,e" filled="f" strokecolor="white" strokeweight=".5pt">
                  <v:path arrowok="t" o:connecttype="custom" o:connectlocs="56,0;0,0" o:connectangles="0,0"/>
                </v:shape>
                <v:shape id="Freeform 172" o:spid="_x0000_s1045" style="position:absolute;left:7107;top:134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aVMUA&#10;AADdAAAADwAAAGRycy9kb3ducmV2LnhtbESP0WoCMRRE3wv+Q7iCbzWrlW3ZGkULor4Ua/sB183t&#10;ZunmZk2i7v69KRT6OMzMGWa+7GwjruRD7VjBZJyBIC6drrlS8PW5eXwBESKyxsYxKegpwHIxeJhj&#10;od2NP+h6jJVIEA4FKjAxtoWUoTRkMYxdS5y8b+ctxiR9JbXHW4LbRk6zLJcWa04LBlt6M1T+HC9W&#10;wTpuD83TyWx4359n3lrfv+9PSo2G3eoVRKQu/of/2jutIJ8+5/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FpUxQAAAN0AAAAPAAAAAAAAAAAAAAAAAJgCAABkcnMv&#10;ZG93bnJldi54bWxQSwUGAAAAAAQABAD1AAAAigMAAAAA&#10;" path="m56,l,e" filled="f" strokecolor="white" strokeweight=".5pt">
                  <v:path arrowok="t" o:connecttype="custom" o:connectlocs="56,0;0,0" o:connectangles="0,0"/>
                </v:shape>
                <v:shape id="Freeform 173" o:spid="_x0000_s1046" style="position:absolute;left:3533;top:58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7AcYA&#10;AADdAAAADwAAAGRycy9kb3ducmV2LnhtbESPQWsCMRSE74L/ITzBW83qYS1bo4hF6s2qpaW3x+Z1&#10;d9vNy5JEN/bXm0LB4zAz3zCLVTStuJDzjWUF00kGgri0uuFKwdtp+/AIwgdkja1lUnAlD6vlcLDA&#10;QtueD3Q5hkokCPsCFdQhdIWUvqzJoJ/Yjjh5X9YZDEm6SmqHfYKbVs6yLJcGG04LNXa0qan8OZ6N&#10;gvfv+PuZv8T2tZRb1/Nu/7z+kEqNR3H9BCJQDPfwf3unFeSz+R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7AcYAAADdAAAADwAAAAAAAAAAAAAAAACYAgAAZHJz&#10;L2Rvd25yZXYueG1sUEsFBgAAAAAEAAQA9QAAAIsDAAAAAA==&#10;" path="m,113l,e" filled="f" strokecolor="white" strokeweight=".5pt">
                  <v:path arrowok="t" o:connecttype="custom" o:connectlocs="0,113;0,0" o:connectangles="0,0"/>
                </v:shape>
                <v:shape id="Freeform 174" o:spid="_x0000_s1047" style="position:absolute;left:4949;top:58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vc8MA&#10;AADdAAAADwAAAGRycy9kb3ducmV2LnhtbERPu27CMBTdK/EP1kXqVhwY0irFIARCsFEeomK7ii9J&#10;2vg6sl1i+vX1gNTx6Lyn82hacSPnG8sKxqMMBHFpdcOVgtNx/fIGwgdkja1lUnAnD/PZ4GmKhbY9&#10;7+l2CJVIIewLVFCH0BVS+rImg35kO+LEXa0zGBJ0ldQO+xRuWjnJslwabDg11NjRsqby+/BjFJy/&#10;4u8l38T2o5Rr1/N2t1p8SqWeh3HxDiJQDP/ih3urFeST1zQ3vU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vc8MAAADdAAAADwAAAAAAAAAAAAAAAACYAgAAZHJzL2Rv&#10;d25yZXYueG1sUEsFBgAAAAAEAAQA9QAAAIgDAAAAAA==&#10;" path="m,113l,e" filled="f" strokecolor="white" strokeweight=".5pt">
                  <v:path arrowok="t" o:connecttype="custom" o:connectlocs="0,113;0,0" o:connectangles="0,0"/>
                </v:shape>
                <v:shape id="Freeform 175" o:spid="_x0000_s1048" style="position:absolute;left:5657;top:58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K6MYA&#10;AADdAAAADwAAAGRycy9kb3ducmV2LnhtbESPQWsCMRSE74X+h/AEb5rVw9ZujSItUm9VW1p6e2xe&#10;d7fdvCxJdKO/3ghCj8PMfMPMl9G04kjON5YVTMYZCOLS6oYrBR/v69EMhA/IGlvLpOBEHpaL+7s5&#10;Ftr2vKPjPlQiQdgXqKAOoSuk9GVNBv3YdsTJ+7HOYEjSVVI77BPctHKaZbk02HBaqLGj55rKv/3B&#10;KPj8jefv/DW221KuXc+bt5fVl1RqOIirJxCBYvgP39obrSCfPjz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K6MYAAADdAAAADwAAAAAAAAAAAAAAAACYAgAAZHJz&#10;L2Rvd25yZXYueG1sUEsFBgAAAAAEAAQA9QAAAIsDAAAAAA==&#10;" path="m,113l,e" filled="f" strokecolor="white" strokeweight=".5pt">
                  <v:path arrowok="t" o:connecttype="custom" o:connectlocs="0,113;0,0" o:connectangles="0,0"/>
                </v:shape>
                <v:shape id="Freeform 176" o:spid="_x0000_s1049" style="position:absolute;left:2814;top:275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LQ8AA&#10;AADdAAAADwAAAGRycy9kb3ducmV2LnhtbERPTYvCMBC9L/gfwgje1lQPItW0qFjYm+h68Dg0Y1Pa&#10;TEoTbddfbw7CHh/ve5uPthVP6n3tWMFinoAgLp2uuVJw/S2+1yB8QNbYOiYFf+QhzyZfW0y1G/hM&#10;z0uoRAxhn6ICE0KXSulLQxb93HXEkbu73mKIsK+k7nGI4baVyyRZSYs1xwaDHR0Mlc3lYRWcutfN&#10;LJriao+NHO5F2Otht1dqNh13GxCBxvAv/rh/tILVch33xzfxCc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wLQ8AAAADdAAAADwAAAAAAAAAAAAAAAACYAgAAZHJzL2Rvd25y&#10;ZXYueG1sUEsFBgAAAAAEAAQA9QAAAIUDAAAAAA==&#10;" path="m22,l,,,22r22,l22,xe" stroked="f">
                  <v:path arrowok="t" o:connecttype="custom" o:connectlocs="22,0;0,0;0,22;22,22;22,0" o:connectangles="0,0,0,0,0"/>
                </v:shape>
                <v:shape id="Freeform 177" o:spid="_x0000_s1050" style="position:absolute;left:2814;top:133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2MMA&#10;AADdAAAADwAAAGRycy9kb3ducmV2LnhtbESPQYvCMBSE74L/ITxhb5rWg0g1iooFb4uuB4+P5tmU&#10;Ni+libb6683Cwh6HmfmGWW8H24gndb5yrCCdJSCIC6crLhVcf/LpEoQPyBobx6TgRR62m/FojZl2&#10;PZ/peQmliBD2GSowIbSZlL4wZNHPXEscvbvrLIYou1LqDvsIt42cJ8lCWqw4Lhhs6WCoqC8Pq+C7&#10;fd9MWudXe6xlf8/DXve7vVJfk2G3AhFoCP/hv/ZJK1jMlyn8volP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2MMAAADdAAAADwAAAAAAAAAAAAAAAACYAgAAZHJzL2Rv&#10;d25yZXYueG1sUEsFBgAAAAAEAAQA9QAAAIgDAAAAAA==&#10;" path="m22,l,,,22r22,l22,xe" stroked="f">
                  <v:path arrowok="t" o:connecttype="custom" o:connectlocs="22,0;0,0;0,22;22,22;22,0" o:connectangles="0,0,0,0,0"/>
                </v:shape>
                <v:shape id="Freeform 178" o:spid="_x0000_s1051" style="position:absolute;left:5646;top:275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wr8MA&#10;AADdAAAADwAAAGRycy9kb3ducmV2LnhtbESPT4vCMBTE7wt+h/AEb2tqDyLVKCoWvIl/Dh4fzbMp&#10;bV5KE213P71ZWPA4zMxvmNVmsI14Uecrxwpm0wQEceF0xaWC2zX/XoDwAVlj45gU/JCHzXr0tcJM&#10;u57P9LqEUkQI+wwVmBDaTEpfGLLop64ljt7DdRZDlF0pdYd9hNtGpkkylxYrjgsGW9obKurL0yo4&#10;tb93M6vzmz3Usn/kYaf77U6pyXjYLkEEGsIn/N8+agXzdJHC3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wr8MAAADdAAAADwAAAAAAAAAAAAAAAACYAgAAZHJzL2Rv&#10;d25yZXYueG1sUEsFBgAAAAAEAAQA9QAAAIgDAAAAAA==&#10;" path="m22,l,,,22r22,l22,xe" stroked="f">
                  <v:path arrowok="t" o:connecttype="custom" o:connectlocs="22,0;0,0;0,22;22,22;22,0" o:connectangles="0,0,0,0,0"/>
                </v:shape>
                <v:shape id="Freeform 179" o:spid="_x0000_s1052" style="position:absolute;left:5646;top:133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VNMQA&#10;AADdAAAADwAAAGRycy9kb3ducmV2LnhtbESPQYvCMBSE74L/ITxhb5rqgkg1ioqFvclqDx4fzbMp&#10;bV5KE213f/1GWPA4zMw3zGY32EY8qfOVYwXzWQKCuHC64lJBfs2mKxA+IGtsHJOCH/Kw245HG0y1&#10;6/mbnpdQighhn6ICE0KbSukLQxb9zLXE0bu7zmKIsiul7rCPcNvIRZIspcWK44LBlo6GivrysArO&#10;7e/NzOsst6da9vcsHHS/Pyj1MRn2axCBhvAO/7e/tILlYvUJr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TTEAAAA3QAAAA8AAAAAAAAAAAAAAAAAmAIAAGRycy9k&#10;b3ducmV2LnhtbFBLBQYAAAAABAAEAPUAAACJAwAAAAA=&#10;" path="m22,l,,,22r22,l22,xe" stroked="f">
                  <v:path arrowok="t" o:connecttype="custom" o:connectlocs="22,0;0,0;0,22;22,22;22,0" o:connectangles="0,0,0,0,0"/>
                </v:shape>
                <v:shape id="Freeform 180" o:spid="_x0000_s1053" style="position:absolute;left:2791;top:202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9DMgA&#10;AADdAAAADwAAAGRycy9kb3ducmV2LnhtbESPQWvCQBSE7wX/w/KE3upGKaLRVcS2ILSHGlvR2zP7&#10;TGKzb9PsNkn/fVcoeBxm5htmvuxMKRqqXWFZwXAQgSBOrS44U/Cxe3mYgHAeWWNpmRT8koPlonc3&#10;x1jblrfUJD4TAcIuRgW591UspUtzMugGtiIO3tnWBn2QdSZ1jW2Am1KOomgsDRYcFnKsaJ1T+pX8&#10;GAX+TTaH43T/+r1J3vGzOT09d+1Fqft+t5qB8NT5W/i/vdEKxqPJI1z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z0MyAAAAN0AAAAPAAAAAAAAAAAAAAAAAJgCAABk&#10;cnMvZG93bnJldi54bWxQSwUGAAAAAAQABAD1AAAAjQMAAAAA&#10;" path="m34,l20,2,9,9,2,20,,33,2,47,9,58r11,7l34,67,47,65,58,58,65,47,68,33,65,20,58,9,47,2,34,xe" stroked="f">
                  <v:path arrowok="t" o:connecttype="custom" o:connectlocs="34,0;20,2;9,9;2,20;0,33;2,47;9,58;20,65;34,67;47,65;58,58;65,47;68,33;65,20;58,9;47,2;34,0" o:connectangles="0,0,0,0,0,0,0,0,0,0,0,0,0,0,0,0,0"/>
                </v:shape>
                <v:shape id="Freeform 181" o:spid="_x0000_s1054" style="position:absolute;left:5629;top:202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Yl8gA&#10;AADdAAAADwAAAGRycy9kb3ducmV2LnhtbESPQWvCQBSE7wX/w/KE3upGoaLRVcS2ILSHGlvR2zP7&#10;TGKzb9PsNkn/fVcoeBxm5htmvuxMKRqqXWFZwXAQgSBOrS44U/Cxe3mYgHAeWWNpmRT8koPlonc3&#10;x1jblrfUJD4TAcIuRgW591UspUtzMugGtiIO3tnWBn2QdSZ1jW2Am1KOomgsDRYcFnKsaJ1T+pX8&#10;GAX+TTaH43T/+r1J3vGzOT09d+1Fqft+t5qB8NT5W/i/vdEKxqPJI1z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K5iXyAAAAN0AAAAPAAAAAAAAAAAAAAAAAJgCAABk&#10;cnMvZG93bnJldi54bWxQSwUGAAAAAAQABAD1AAAAjQMAAAAA&#10;" path="m33,l20,2,9,9,2,20,,33,2,47,9,58r11,7l33,67,47,65,57,58,65,47,67,33,65,20,57,9,47,2,33,xe" stroked="f">
                  <v:path arrowok="t" o:connecttype="custom" o:connectlocs="33,0;20,2;9,9;2,20;0,33;2,47;9,58;20,65;33,67;47,65;57,58;65,47;67,33;65,20;57,9;47,2;33,0" o:connectangles="0,0,0,0,0,0,0,0,0,0,0,0,0,0,0,0,0"/>
                </v:shape>
                <v:shape id="Freeform 182" o:spid="_x0000_s1055" style="position:absolute;left:2838;top:793;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UNccA&#10;AADdAAAADwAAAGRycy9kb3ducmV2LnhtbESPT2vCQBTE74V+h+UVeim6idAQoqtURSh4kPoHPD6y&#10;z2ww+zbNrpr203eFgsdhZn7DTGa9bcSVOl87VpAOExDEpdM1Vwr2u9UgB+EDssbGMSn4IQ+z6fPT&#10;BAvtbvxF122oRISwL1CBCaEtpPSlIYt+6Fri6J1cZzFE2VVSd3iLcNvIUZJk0mLNccFgSwtD5Xl7&#10;sQrs+vs9bTbJXB9/zTI3h3T9Nk+Ven3pP8YgAvXhEf5vf2oF2SjP4P4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lDXHAAAA3QAAAA8AAAAAAAAAAAAAAAAAmAIAAGRy&#10;cy9kb3ducmV2LnhtbFBLBQYAAAAABAAEAPUAAACMAwAAAAA=&#10;" path="m87,l,31,87,63r3,-9l29,31,90,9,87,xe" fillcolor="#f7a600" stroked="f">
                  <v:path arrowok="t" o:connecttype="custom" o:connectlocs="87,0;0,31;87,63;90,54;29,31;90,9;87,0" o:connectangles="0,0,0,0,0,0,0"/>
                </v:shape>
                <v:shape id="Freeform 183" o:spid="_x0000_s1056" style="position:absolute;left:3428;top:793;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xrscA&#10;AADdAAAADwAAAGRycy9kb3ducmV2LnhtbESPQWvCQBSE7wX/w/KEXkqziaCG6CraUhA8FLWFHh/Z&#10;ZzaYfZtmt5r217tCweMwM98w82VvG3GmzteOFWRJCoK4dLrmSsHH4e05B+EDssbGMSn4JQ/LxeBh&#10;joV2F97ReR8qESHsC1RgQmgLKX1pyKJPXEscvaPrLIYou0rqDi8Rbhs5StOJtFhzXDDY0ouh8rT/&#10;sQrs9nucNe/pWn/9mdfcfGbbp3Wm1OOwX81ABOrDPfzf3mgFk1E+h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hMa7HAAAA3QAAAA8AAAAAAAAAAAAAAAAAmAIAAGRy&#10;cy9kb3ducmV2LnhtbFBLBQYAAAAABAAEAPUAAACMAwAAAAA=&#10;" path="m3,l,9,61,31,,54r3,9l90,31,3,xe" fillcolor="#f7a600" stroked="f">
                  <v:path arrowok="t" o:connecttype="custom" o:connectlocs="3,0;0,9;61,31;0,54;3,63;90,31;3,0" o:connectangles="0,0,0,0,0,0,0"/>
                </v:shape>
                <v:shape id="Freeform 184" o:spid="_x0000_s1057" style="position:absolute;left:3547;top:793;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l3MQA&#10;AADdAAAADwAAAGRycy9kb3ducmV2LnhtbERPz2vCMBS+D/wfwhO8DE0rTEo1FnUIAw9jTsHjo3k2&#10;xealNlnt9tcvh8GOH9/vVTHYRvTU+dqxgnSWgCAuna65UnD63E8zED4ga2wck4Jv8lCsR08rzLV7&#10;8Af1x1CJGMI+RwUmhDaX0peGLPqZa4kjd3WdxRBhV0nd4SOG20bOk2QhLdYcGwy2tDNU3o5fVoE9&#10;3F/S5j3Z6suPec3MOT08b1OlJuNhswQRaAj/4j/3m1awmGdxbn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dzEAAAA3QAAAA8AAAAAAAAAAAAAAAAAmAIAAGRycy9k&#10;b3ducmV2LnhtbFBLBQYAAAAABAAEAPUAAACJAwAAAAA=&#10;" path="m87,l,31,87,63r3,-9l29,31,90,9,87,xe" fillcolor="#f7a600" stroked="f">
                  <v:path arrowok="t" o:connecttype="custom" o:connectlocs="87,0;0,31;87,63;90,54;29,31;90,9;87,0" o:connectangles="0,0,0,0,0,0,0"/>
                </v:shape>
                <v:shape id="Freeform 185" o:spid="_x0000_s1058" style="position:absolute;left:4136;top:793;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AR8cA&#10;AADdAAAADwAAAGRycy9kb3ducmV2LnhtbESPQWvCQBSE70L/w/IKvYhuIigxukq1CIIHadpCj4/s&#10;MxuafRuzq6b99d2C0OMwM98wy3VvG3GlzteOFaTjBARx6XTNlYL3t90oA+EDssbGMSn4Jg/r1cNg&#10;ibl2N36laxEqESHsc1RgQmhzKX1pyKIfu5Y4eifXWQxRdpXUHd4i3DZykiQzabHmuGCwpa2h8qu4&#10;WAX2cJ6mzTHZ6M8f85KZj/Qw3KRKPT32zwsQgfrwH76391rBbJLN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AEfHAAAA3QAAAA8AAAAAAAAAAAAAAAAAmAIAAGRy&#10;cy9kb3ducmV2LnhtbFBLBQYAAAAABAAEAPUAAACMAwAAAAA=&#10;" path="m3,l,9,61,31,,54r3,9l90,31,3,xe" fillcolor="#f7a600" stroked="f">
                  <v:path arrowok="t" o:connecttype="custom" o:connectlocs="3,0;0,9;61,31;0,54;3,63;90,31;3,0" o:connectangles="0,0,0,0,0,0,0"/>
                </v:shape>
                <v:shape id="Freeform 186" o:spid="_x0000_s1059" style="position:absolute;left:1447;top:2057;width:1325;height:20;visibility:visible;mso-wrap-style:square;v-text-anchor:top" coordsize="1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5csAA&#10;AADdAAAADwAAAGRycy9kb3ducmV2LnhtbERPy4rCMBTdC/5DuII7Te2iaDWKOBWEEcTHB1yaa1ts&#10;bmqTqZ2/NwvB5eG8V5ve1KKj1lWWFcymEQji3OqKCwW3634yB+E8ssbaMin4Jweb9XCwwlTbF5+p&#10;u/hChBB2KSoovW9SKV1ekkE3tQ1x4O62NegDbAupW3yFcFPLOIoSabDi0FBiQ7uS8sflzyjI5en3&#10;mW39LrnFP5nOumO9d06p8ajfLkF46v1X/HEftIIkXoT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w5csAAAADdAAAADwAAAAAAAAAAAAAAAACYAgAAZHJzL2Rvd25y&#10;ZXYueG1sUEsFBgAAAAAEAAQA9QAAAIUDAAAAAA==&#10;" path="m1324,l,e" filled="f" strokecolor="#f7a600" strokeweight=".5pt">
                  <v:path arrowok="t" o:connecttype="custom" o:connectlocs="1324,0;0,0" o:connectangles="0,0"/>
                </v:shape>
                <v:shape id="Freeform 187" o:spid="_x0000_s1060" style="position:absolute;left:2709;top:2025;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anMcA&#10;AADdAAAADwAAAGRycy9kb3ducmV2LnhtbESPQWsCMRSE70L/Q3iCF9FshIpujVKVQsFDqVro8bF5&#10;3SxuXtZNqtv+eiMUehxm5htmsepcLS7UhsqzBjXOQBAX3lRcajgeXkYzECEiG6w9k4YfCrBaPvQW&#10;mBt/5Xe67GMpEoRDjhpsjE0uZSgsOQxj3xAn78u3DmOSbSlNi9cEd7WcZNlUOqw4LVhsaGOpOO2/&#10;nQa3Oz+q+i1bm89fu53ZD7UbrpXWg373/AQiUhf/w3/tV6NhOpkruL9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mpzHAAAA3QAAAA8AAAAAAAAAAAAAAAAAmAIAAGRy&#10;cy9kb3ducmV2LnhtbFBLBQYAAAAABAAEAPUAAACMAwAAAAA=&#10;" path="m3,l,9,61,31,,54r3,9l90,31,3,xe" fillcolor="#f7a600" stroked="f">
                  <v:path arrowok="t" o:connecttype="custom" o:connectlocs="3,0;0,9;61,31;0,54;3,63;90,31;3,0" o:connectangles="0,0,0,0,0,0,0"/>
                </v:shape>
                <v:shape id="Freeform 188" o:spid="_x0000_s1061" style="position:absolute;left:1419;top:2025;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E68cA&#10;AADdAAAADwAAAGRycy9kb3ducmV2LnhtbESPQWvCQBSE74X+h+UVeim6SUCJ0VWqpSB4EG0LPT6y&#10;z2xo9m3MbjXtr3cFweMwM98ws0VvG3GizteOFaTDBARx6XTNlYLPj/dBDsIHZI2NY1LwRx4W88eH&#10;GRbanXlHp32oRISwL1CBCaEtpPSlIYt+6Fri6B1cZzFE2VVSd3iOcNvILEnG0mLNccFgSytD5c/+&#10;1yqwm+MobbbJUn//m7fcfKWbl2Wq1PNT/zoFEagP9/CtvdYKxtkkg+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PBOvHAAAA3QAAAA8AAAAAAAAAAAAAAAAAmAIAAGRy&#10;cy9kb3ducmV2LnhtbFBLBQYAAAAABAAEAPUAAACMAwAAAAA=&#10;" path="m87,l,31,87,63r3,-9l29,31,90,9,87,xe" fillcolor="#f7a600" stroked="f">
                  <v:path arrowok="t" o:connecttype="custom" o:connectlocs="87,0;0,31;87,63;90,54;29,31;90,9;87,0" o:connectangles="0,0,0,0,0,0,0"/>
                </v:shape>
                <v:shape id="Freeform 189" o:spid="_x0000_s1062" style="position:absolute;left:2168;top:2234;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hcMgA&#10;AADdAAAADwAAAGRycy9kb3ducmV2LnhtbESPQWvCQBSE7wX/w/IKvZS6iUXR6CpqKQgepGkLHh/Z&#10;ZzY0+zZmt5r6611B6HGYmW+Y2aKztThR6yvHCtJ+AoK4cLriUsHX5/vLGIQPyBprx6Tgjzws5r2H&#10;GWbanfmDTnkoRYSwz1CBCaHJpPSFIYu+7xri6B1cazFE2ZZSt3iOcFvLQZKMpMWK44LBhtaGip/8&#10;1yqw2+MwrXfJSu8v5m1svtPt8ypV6umxW05BBOrCf/je3mgFo8HkF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6FwyAAAAN0AAAAPAAAAAAAAAAAAAAAAAJgCAABk&#10;cnMvZG93bnJldi54bWxQSwUGAAAAAAQABAD1AAAAjQMAAAAA&#10;" path="m3,l,9,61,31,,54r3,9l90,31,3,xe" fillcolor="#f7a600" stroked="f">
                  <v:path arrowok="t" o:connecttype="custom" o:connectlocs="3,0;0,9;61,31;0,54;3,63;90,31;3,0" o:connectangles="0,0,0,0,0,0,0"/>
                </v:shape>
                <v:shape id="Freeform 190" o:spid="_x0000_s1063" style="position:absolute;left:1423;top:2234;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5BMgA&#10;AADdAAAADwAAAGRycy9kb3ducmV2LnhtbESPQWvCQBSE7wX/w/IKvZS6iVTR6CpqKQgepGkLHh/Z&#10;ZzY0+zZmt5r6611B6HGYmW+Y2aKztThR6yvHCtJ+AoK4cLriUsHX5/vLGIQPyBprx6Tgjzws5r2H&#10;GWbanfmDTnkoRYSwz1CBCaHJpPSFIYu+7xri6B1cazFE2ZZSt3iOcFvLQZKMpMWK44LBhtaGip/8&#10;1yqw2+MwrXfJSu8v5m1svtPt8ypV6umxW05BBOrCf/je3mgFo8HkF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jkEyAAAAN0AAAAPAAAAAAAAAAAAAAAAAJgCAABk&#10;cnMvZG93bnJldi54bWxQSwUGAAAAAAQABAD1AAAAjQMAAAAA&#10;" path="m87,l,31,87,63r3,-9l29,31,90,9,87,xe" fillcolor="#f7a600" stroked="f">
                  <v:path arrowok="t" o:connecttype="custom" o:connectlocs="87,0;0,31;87,63;90,54;29,31;90,9;87,0" o:connectangles="0,0,0,0,0,0,0"/>
                </v:shape>
                <v:shape id="Freeform 191" o:spid="_x0000_s1064" style="position:absolute;left:4241;top:2057;width:397;height:20;visibility:visible;mso-wrap-style:square;v-text-anchor:top" coordsize="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eCMMA&#10;AADdAAAADwAAAGRycy9kb3ducmV2LnhtbESPzW7CMBCE70i8g7VIvYEDBdSkGIRQK3qF9gGWePPT&#10;xusoXkj69nUlJI6jmflGs9kNrlE36kLt2cB8loAizr2tuTTw9fk+fQEVBNli45kM/FKA3XY82mBm&#10;fc8nup2lVBHCIUMDlUibaR3yihyGmW+Jo1f4zqFE2ZXadthHuGv0IknW2mHNcaHClg4V5T/nqzNQ&#10;XOQyfJ+Wb6zTtD8W4lb07Ix5mgz7V1BCgzzC9/aHNbBepCv4fxOf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eCMMAAADdAAAADwAAAAAAAAAAAAAAAACYAgAAZHJzL2Rv&#10;d25yZXYueG1sUEsFBgAAAAAEAAQA9QAAAIgDAAAAAA==&#10;" path="m396,l,e" filled="f" strokecolor="#f7a600" strokeweight=".5pt">
                  <v:path arrowok="t" o:connecttype="custom" o:connectlocs="396,0;0,0" o:connectangles="0,0"/>
                </v:shape>
                <v:shape id="Freeform 192" o:spid="_x0000_s1065" style="position:absolute;left:4575;top:2025;width:91;height:64;visibility:visible;mso-wrap-style:square;v-text-anchor:top" coordsize="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6MgA&#10;AADdAAAADwAAAGRycy9kb3ducmV2LnhtbESPT2vCQBTE7wW/w/KEXopuIjTE6CpqKRQ8lPoHPD6y&#10;z2ww+zZmt5r203cLhR6HmfkNM1/2thE36nztWEE6TkAQl07XXCk47F9HOQgfkDU2jknBF3lYLgYP&#10;cyy0u/MH3XahEhHCvkAFJoS2kNKXhiz6sWuJo3d2ncUQZVdJ3eE9wm0jJ0mSSYs1xwWDLW0MlZfd&#10;p1Vgt9fntHlP1vr0bV5yc0y3T+tUqcdhv5qBCNSH//Bf+00ryCbTD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LoyAAAAN0AAAAPAAAAAAAAAAAAAAAAAJgCAABk&#10;cnMvZG93bnJldi54bWxQSwUGAAAAAAQABAD1AAAAjQMAAAAA&#10;" path="m3,l,9,61,31,,54r3,9l90,31,3,xe" fillcolor="#f7a600" stroked="f">
                  <v:path arrowok="t" o:connecttype="custom" o:connectlocs="3,0;0,9;61,31;0,54;3,63;90,31;3,0" o:connectangles="0,0,0,0,0,0,0"/>
                </v:shape>
                <v:shape id="Picture 193" o:spid="_x0000_s1066" type="#_x0000_t75" style="position:absolute;left:1460;top:691;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qkXIAAAA3QAAAA8AAABkcnMvZG93bnJldi54bWxEj0FrwkAUhO9C/8PyBC+lbmqotamrqFAp&#10;eLBNLL0+ss8kmH0bs6vGf98tCB6HmfmGmc47U4szta6yrOB5GIEgzq2uuFCwyz6eJiCcR9ZYWyYF&#10;V3Iwnz30pphoe+FvOqe+EAHCLkEFpfdNIqXLSzLohrYhDt7etgZ9kG0hdYuXADe1HEXRWBqsOCyU&#10;2NCqpPyQnoyCeHfYdj/49fi7WaZxNnmJ8/WRlRr0u8U7CE+dv4dv7U+tYDx6e4X/N+EJ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l6pFyAAAAN0AAAAPAAAAAAAAAAAA&#10;AAAAAJ8CAABkcnMvZG93bnJldi54bWxQSwUGAAAAAAQABAD3AAAAlAMAAAAA&#10;">
                  <v:imagedata r:id="rId32" o:title=""/>
                </v:shape>
                <v:shape id="Freeform 194" o:spid="_x0000_s1067" style="position:absolute;left:1197;top:18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NSMIA&#10;AADdAAAADwAAAGRycy9kb3ducmV2LnhtbERPzU4CMRC+m/AOzZB4ky4koiwUAiiJiSeBB5hsh21h&#10;O91t67K+vT2YePzy/a82g2tETyFazwqmkwIEceW15VrB+XR4egURE7LGxjMp+KEIm/XoYYWl9nf+&#10;ov6YapFDOJaowKTUllLGypDDOPEtceYuPjhMGYZa6oD3HO4aOSuKuXRoOTcYbGlvqLodv52C7e4U&#10;zGcarm+2e7fd4blfdC+9Uo/jYbsEkWhI/+I/94dWMJ8t8tz8Jj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Y1IwgAAAN0AAAAPAAAAAAAAAAAAAAAAAJgCAABkcnMvZG93&#10;bnJldi54bWxQSwUGAAAAAAQABAD1AAAAhwMAAAAA&#10;" path="m,l212,e" filled="f" strokecolor="#909090" strokeweight=".25pt">
                  <v:path arrowok="t" o:connecttype="custom" o:connectlocs="0,0;212,0" o:connectangles="0,0"/>
                </v:shape>
                <v:shape id="Freeform 195" o:spid="_x0000_s1068" style="position:absolute;left:1197;top:19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o08UA&#10;AADdAAAADwAAAGRycy9kb3ducmV2LnhtbESP3UoDMRSE74W+QziCdzZrwdpdm5ZWLQhe9ecBDpvj&#10;Ju3mZDeJ2/XtjSB4OczMN8xyPbpWDBSi9azgYVqAIK69ttwoOB139wsQMSFrbD2Tgm+KsF5NbpZY&#10;aX/lPQ2H1IgM4VihApNSV0kZa0MO49R3xNn79MFhyjI0Uge8Zrhr5awo5tKh5bxgsKMXQ/Xl8OUU&#10;bLbHYD7SeH61/Zvtd49D2T8NSt3djptnEInG9B/+a79rBfNZWc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SjTxQAAAN0AAAAPAAAAAAAAAAAAAAAAAJgCAABkcnMv&#10;ZG93bnJldi54bWxQSwUGAAAAAAQABAD1AAAAigMAAAAA&#10;" path="m,l212,e" filled="f" strokecolor="#909090" strokeweight=".25pt">
                  <v:path arrowok="t" o:connecttype="custom" o:connectlocs="0,0;212,0" o:connectangles="0,0"/>
                </v:shape>
                <v:shape id="Freeform 196" o:spid="_x0000_s1069" style="position:absolute;left:1197;top:19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bVMIA&#10;AADdAAAADwAAAGRycy9kb3ducmV2LnhtbERPzU4CMRC+m/AOzZB4k64YERYKAZXEhJPAA0y2w7a4&#10;ne62dVnf3h5MPH75/lebwTWipxCtZwWPkwIEceW15VrB+bR/mIOICVlj45kU/FCEzXp0t8JS+xt/&#10;Un9MtcghHEtUYFJqSyljZchhnPiWOHMXHxymDEMtdcBbDneNnBbFTDq0nBsMtvRqqPo6fjsF290p&#10;mEMarm+2e7fd/rlfdC+9UvfjYbsEkWhI/+I/94dWMHsq8v78Jj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BtUwgAAAN0AAAAPAAAAAAAAAAAAAAAAAJgCAABkcnMvZG93&#10;bnJldi54bWxQSwUGAAAAAAQABAD1AAAAhwMAAAAA&#10;" path="m,l212,e" filled="f" strokecolor="#909090" strokeweight=".25pt">
                  <v:path arrowok="t" o:connecttype="custom" o:connectlocs="0,0;212,0" o:connectangles="0,0"/>
                </v:shape>
                <v:shape id="Freeform 197" o:spid="_x0000_s1070" style="position:absolute;left:1197;top:19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z8YA&#10;AADdAAAADwAAAGRycy9kb3ducmV2LnhtbESP3WoCMRSE7wt9h3CE3mnWltp2NYr9EQpeVfsAh83p&#10;Jro52U3SdX17UxB6OczMN8xiNbhG9BSi9axgOilAEFdeW64VfO8342cQMSFrbDyTgjNFWC1vbxZY&#10;an/iL+p3qRYZwrFEBSaltpQyVoYcxolvibP344PDlGWopQ54ynDXyPuimEmHlvOCwZbeDFXH3a9T&#10;sH7dB7NNw+Hddh+22zz2L91Tr9TdaFjPQSQa0n/42v7UCmYPxRT+3u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z8YAAADdAAAADwAAAAAAAAAAAAAAAACYAgAAZHJz&#10;L2Rvd25yZXYueG1sUEsFBgAAAAAEAAQA9QAAAIsDAAAAAA==&#10;" path="m,l212,e" filled="f" strokecolor="#909090" strokeweight=".25pt">
                  <v:path arrowok="t" o:connecttype="custom" o:connectlocs="0,0;212,0" o:connectangles="0,0"/>
                </v:shape>
                <v:shape id="Freeform 198" o:spid="_x0000_s1071" style="position:absolute;left:1197;top:19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guMYA&#10;AADdAAAADwAAAGRycy9kb3ducmV2LnhtbESP3WoCMRSE7wt9h3AKvdOsltp2NYr9EQpeVfsAh83p&#10;Jro52U3SdX17UxB6OczMN8xiNbhG9BSi9axgMi5AEFdeW64VfO83o2cQMSFrbDyTgjNFWC1vbxZY&#10;an/iL+p3qRYZwrFEBSaltpQyVoYcxrFvibP344PDlGWopQ54ynDXyGlRzKRDy3nBYEtvhqrj7tcp&#10;WL/ug9mm4fBuuw/bbR77l+6pV+r+bljPQSQa0n/42v7UCmYPxRT+3u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guMYAAADdAAAADwAAAAAAAAAAAAAAAACYAgAAZHJz&#10;L2Rvd25yZXYueG1sUEsFBgAAAAAEAAQA9QAAAIsDAAAAAA==&#10;" path="m,l212,e" filled="f" strokecolor="#909090" strokeweight=".25pt">
                  <v:path arrowok="t" o:connecttype="custom" o:connectlocs="0,0;212,0" o:connectangles="0,0"/>
                </v:shape>
                <v:shape id="Freeform 199" o:spid="_x0000_s1072" style="position:absolute;left:1197;top:20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FI8UA&#10;AADdAAAADwAAAGRycy9kb3ducmV2LnhtbESP0U4CMRRE3038h+aa8CZdJKIuFIIgiQlPgh9ws71u&#10;C9vb3bYs699bExMfJzNzJrNYDa4RPYVoPSuYjAsQxJXXlmsFn8fd/TOImJA1Np5JwTdFWC1vbxZY&#10;an/lD+oPqRYZwrFEBSaltpQyVoYcxrFvibP35YPDlGWopQ54zXDXyIeimEmHlvOCwZY2hqrz4eIU&#10;rF+PwezTcNra7s12u8f+pXvqlRrdDes5iERD+g//td+1gtm0mML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oUjxQAAAN0AAAAPAAAAAAAAAAAAAAAAAJgCAABkcnMv&#10;ZG93bnJldi54bWxQSwUGAAAAAAQABAD1AAAAigMAAAAA&#10;" path="m,l212,e" filled="f" strokecolor="#909090" strokeweight=".25pt">
                  <v:path arrowok="t" o:connecttype="custom" o:connectlocs="0,0;212,0" o:connectangles="0,0"/>
                </v:shape>
                <v:shape id="Freeform 200" o:spid="_x0000_s1073" style="position:absolute;left:1197;top:20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dV8YA&#10;AADdAAAADwAAAGRycy9kb3ducmV2LnhtbESP0U4CMRRE30n8h+aa+AZdUVFXCgGUhIQnwQ+42V63&#10;1e3tbluW9e+tiQmPk5k5k5kvB9eInkK0nhXcTgoQxJXXlmsFH8ft+AlETMgaG8+k4IciLBdXozmW&#10;2p/5nfpDqkWGcCxRgUmpLaWMlSGHceJb4ux9+uAwZRlqqQOeM9w1cloUM+nQcl4w2NLGUPV9ODkF&#10;q/UxmH0avl5t92a77UP/3D32St1cD6sXEImGdAn/t3daweyuu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MdV8YAAADdAAAADwAAAAAAAAAAAAAAAACYAgAAZHJz&#10;L2Rvd25yZXYueG1sUEsFBgAAAAAEAAQA9QAAAIsDAAAAAA==&#10;" path="m,l212,e" filled="f" strokecolor="#909090" strokeweight=".25pt">
                  <v:path arrowok="t" o:connecttype="custom" o:connectlocs="0,0;212,0" o:connectangles="0,0"/>
                </v:shape>
                <v:shape id="Freeform 201" o:spid="_x0000_s1074" style="position:absolute;left:1197;top:20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kD8QA&#10;AADdAAAADwAAAGRycy9kb3ducmV2LnhtbESPQWvCQBSE7wX/w/IEb3Wj0iCpq6goSE9Vi+fX7Gs2&#10;mn0bsmuS/vtuQfA4zMw3zGLV20q01PjSsYLJOAFBnDtdcqHg67x/nYPwAVlj5ZgU/JKH1XLwssBM&#10;u46P1J5CISKEfYYKTAh1JqXPDVn0Y1cTR+/HNRZDlE0hdYNdhNtKTpMklRZLjgsGa9oaym+nu1VQ&#10;fFx8nnZuy9+fl2vLu81uwkap0bBfv4MI1Idn+NE+aAXpLHmD/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pA/EAAAA3QAAAA8AAAAAAAAAAAAAAAAAmAIAAGRycy9k&#10;b3ducmV2LnhtbFBLBQYAAAAABAAEAPUAAACJAwAAAAA=&#10;" path="m,l212,e" filled="f" strokecolor="#909090" strokeweight=".08817mm">
                  <v:path arrowok="t" o:connecttype="custom" o:connectlocs="0,0;212,0" o:connectangles="0,0"/>
                </v:shape>
                <v:shape id="Freeform 202" o:spid="_x0000_s1075" style="position:absolute;left:1197;top:20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u8UA&#10;AADdAAAADwAAAGRycy9kb3ducmV2LnhtbESPwU7DMBBE75X4B2uReqMOVAQIdatCqYTEiZYPWMVL&#10;bIjXie2m6d/XSEg9jmbmjWaxGl0rBgrRelZwOytAENdeW24UfO23N48gYkLW2HomBSeKsFpeTRZY&#10;aX/kTxp2qREZwrFCBSalrpIy1oYcxpnviLP37YPDlGVopA54zHDXyruiKKVDy3nBYEevhurf3cEp&#10;WL/sg/lI48/G9m+2394PT/3DoNT0elw/g0g0pkv4v/2uFZTzooS/N/kJ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Sa7xQAAAN0AAAAPAAAAAAAAAAAAAAAAAJgCAABkcnMv&#10;ZG93bnJldi54bWxQSwUGAAAAAAQABAD1AAAAigMAAAAA&#10;" path="m,l212,e" filled="f" strokecolor="#909090" strokeweight=".25pt">
                  <v:path arrowok="t" o:connecttype="custom" o:connectlocs="0,0;212,0" o:connectangles="0,0"/>
                </v:shape>
                <v:shape id="Freeform 203" o:spid="_x0000_s1076" style="position:absolute;left:1197;top:21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DIMYA&#10;AADdAAAADwAAAGRycy9kb3ducmV2LnhtbESPzU7DMBCE70i8g7VI3KgDiJamcaryUwmpJ9o+wCre&#10;xoZ4ndgmDW+PkZA4jmbmG021nlwnRgrRelZwOytAEDdeW24VHA/bm0cQMSFr7DyTgm+KsK4vLyos&#10;tT/zO4371IoM4ViiApNSX0oZG0MO48z3xNk7+eAwZRlaqQOeM9x18q4o5tKh5bxgsKdnQ83n/ssp&#10;2Dwdgtml6ePFDq922D6My2ExKnV9NW1WIBJN6T/8137TCub3xQJ+3+QnI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GDIMYAAADdAAAADwAAAAAAAAAAAAAAAACYAgAAZHJz&#10;L2Rvd25yZXYueG1sUEsFBgAAAAAEAAQA9QAAAIsDAAAAAA==&#10;" path="m,l212,e" filled="f" strokecolor="#909090" strokeweight=".25pt">
                  <v:path arrowok="t" o:connecttype="custom" o:connectlocs="0,0;212,0" o:connectangles="0,0"/>
                </v:shape>
                <v:shape id="Freeform 204" o:spid="_x0000_s1077" style="position:absolute;left:1197;top:21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UsIA&#10;AADdAAAADwAAAGRycy9kb3ducmV2LnhtbERPzU4CMRC+m/AOzZB4k64YERYKAZXEhJPAA0y2w7a4&#10;ne62dVnf3h5MPH75/lebwTWipxCtZwWPkwIEceW15VrB+bR/mIOICVlj45kU/FCEzXp0t8JS+xt/&#10;Un9MtcghHEtUYFJqSyljZchhnPiWOHMXHxymDEMtdcBbDneNnBbFTDq0nBsMtvRqqPo6fjsF290p&#10;mEMarm+2e7fd/rlfdC+9UvfjYbsEkWhI/+I/94dWMHsq8tz8Jj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hdSwgAAAN0AAAAPAAAAAAAAAAAAAAAAAJgCAABkcnMvZG93&#10;bnJldi54bWxQSwUGAAAAAAQABAD1AAAAhwMAAAAA&#10;" path="m,l212,e" filled="f" strokecolor="#909090" strokeweight=".25pt">
                  <v:path arrowok="t" o:connecttype="custom" o:connectlocs="0,0;212,0" o:connectangles="0,0"/>
                </v:shape>
                <v:shape id="Freeform 205" o:spid="_x0000_s1078" style="position:absolute;left:1197;top:21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yycUA&#10;AADdAAAADwAAAGRycy9kb3ducmV2LnhtbESP3UoDMRSE7wu+QziCdzar0mrXpqW/IPTK1gc4bI6b&#10;6OZkN0m369sbQejlMDPfMPPl4BrRU4jWs4KHcQGCuPLacq3g47S/fwERE7LGxjMp+KEIy8XNaI6l&#10;9hd+p/6YapEhHEtUYFJqSyljZchhHPuWOHufPjhMWYZa6oCXDHeNfCyKqXRoOS8YbGljqPo+np2C&#10;1foUzCENX1vb7Wy3n/Sz7rlX6u52WL2CSDSka/i//aYVTJ+KGfy9y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rLJxQAAAN0AAAAPAAAAAAAAAAAAAAAAAJgCAABkcnMv&#10;ZG93bnJldi54bWxQSwUGAAAAAAQABAD1AAAAigMAAAAA&#10;" path="m,l212,e" filled="f" strokecolor="#909090" strokeweight=".25pt">
                  <v:path arrowok="t" o:connecttype="custom" o:connectlocs="0,0;212,0" o:connectangles="0,0"/>
                </v:shape>
                <v:shape id="Freeform 206" o:spid="_x0000_s1079" style="position:absolute;left:1197;top:221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NicMA&#10;AADdAAAADwAAAGRycy9kb3ducmV2LnhtbERPy04CMRTdm/gPzTVhJx0kog4UgjwSE1eCH3AzvUwL&#10;09uZtgzj39uFicuT816sBteInkK0nhVMxgUI4spry7WC7+P+8RVETMgaG8+k4IcirJb3dwsstb/x&#10;F/WHVIscwrFEBSaltpQyVoYcxrFviTN38sFhyjDUUge85XDXyKeimEmHlnODwZY2hqrL4eoUrN+P&#10;wXym4by13c52++f+rXvplRo9DOs5iERD+hf/uT+0gtl0kvf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GNicMAAADdAAAADwAAAAAAAAAAAAAAAACYAgAAZHJzL2Rv&#10;d25yZXYueG1sUEsFBgAAAAAEAAQA9QAAAIgDAAAAAA==&#10;" path="m,l212,e" filled="f" strokecolor="#909090" strokeweight=".25pt">
                  <v:path arrowok="t" o:connecttype="custom" o:connectlocs="0,0;212,0" o:connectangles="0,0"/>
                </v:shape>
                <v:shape id="Freeform 207" o:spid="_x0000_s1080" style="position:absolute;left:1197;top:22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oEsYA&#10;AADdAAAADwAAAGRycy9kb3ducmV2LnhtbESPzU7DMBCE70i8g7WVuFEnIFoa6lblpxJST215gFW8&#10;jU3jdWKbNLw9RkLiOJqZbzTL9ehaMVCI1rOCclqAIK69ttwo+Dhubx9BxISssfVMCr4pwnp1fbXE&#10;SvsL72k4pEZkCMcKFZiUukrKWBtyGKe+I87eyQeHKcvQSB3wkuGulXdFMZMOLecFgx29GKrPhy+n&#10;YPN8DGaXxs9X27/ZfvswLPr5oNTNZNw8gUg0pv/wX/tdK5jdly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oEsYAAADdAAAADwAAAAAAAAAAAAAAAACYAgAAZHJz&#10;L2Rvd25yZXYueG1sUEsFBgAAAAAEAAQA9QAAAIsDAAAAAA==&#10;" path="m,l212,e" filled="f" strokecolor="#909090" strokeweight=".25pt">
                  <v:path arrowok="t" o:connecttype="custom" o:connectlocs="0,0;212,0" o:connectangles="0,0"/>
                </v:shape>
                <v:shape id="Freeform 208" o:spid="_x0000_s1081" style="position:absolute;left:1223;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Jt8UA&#10;AADdAAAADwAAAGRycy9kb3ducmV2LnhtbESPS4vCQBCE7wv+h6EFb+vEiK/oKCqILnjxcfDYZNok&#10;mOkJmYnGf+8sLOyxqKqvqMWqNaV4Uu0KywoG/QgEcWp1wZmC62X3PQXhPLLG0jIpeJOD1bLztcBE&#10;2xef6Hn2mQgQdgkqyL2vEildmpNB17cVcfDutjbog6wzqWt8BbgpZRxFY2mw4LCQY0XbnNLHuTEK&#10;Hjxrj7MmKpv9bRhvJpPRztx+lOp12/UchKfW/4f/2getYDwcxPD7JjwBu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Mm3xQAAAN0AAAAPAAAAAAAAAAAAAAAAAJgCAABkcnMv&#10;ZG93bnJldi54bWxQSwUGAAAAAAQABAD1AAAAigMAAAAA&#10;" path="m,l,424e" filled="f" strokecolor="#909090" strokeweight=".25pt">
                  <v:path arrowok="t" o:connecttype="custom" o:connectlocs="0,0;0,424" o:connectangles="0,0"/>
                </v:shape>
                <v:shape id="Freeform 209" o:spid="_x0000_s1082" style="position:absolute;left:1250;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sLMYA&#10;AADdAAAADwAAAGRycy9kb3ducmV2LnhtbESPT2vCQBTE74V+h+UJ3upGQ6NGV6lCaAu9VD14fGSf&#10;STD7NmQ3f/z23UKhx2FmfsNs96OpRU+tqywrmM8iEMS51RUXCi7n7GUFwnlkjbVlUvAgB/vd89MW&#10;U20H/qb+5AsRIOxSVFB636RSurwkg25mG+Lg3Wxr0AfZFlK3OAS4qeUiihJpsOKwUGJDx5Ly+6kz&#10;Cu68Hr/WXVR379d4cVguXzNz/VRqOhnfNiA8jf4//Nf+0AqSeB7D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hsLMYAAADdAAAADwAAAAAAAAAAAAAAAACYAgAAZHJz&#10;L2Rvd25yZXYueG1sUEsFBgAAAAAEAAQA9QAAAIsDAAAAAA==&#10;" path="m,l,424e" filled="f" strokecolor="#909090" strokeweight=".25pt">
                  <v:path arrowok="t" o:connecttype="custom" o:connectlocs="0,0;0,424" o:connectangles="0,0"/>
                </v:shape>
                <v:shape id="Freeform 210" o:spid="_x0000_s1083" style="position:absolute;left:1276;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0WMcA&#10;AADdAAAADwAAAGRycy9kb3ducmV2LnhtbESPT2vCQBTE74V+h+UVvNWNifVP6ipVECt40fbg8ZF9&#10;JsHdtyG70fTbd4VCj8PM/IZZrHprxI1aXztWMBomIIgLp2suFXx/bV9nIHxA1mgck4If8rBaPj8t&#10;MNfuzke6nUIpIoR9jgqqEJpcSl9UZNEPXUMcvYtrLYYo21LqFu8Rbo1Mk2QiLdYcFypsaFNRcT11&#10;VsGV5/1h3iWm252zdD2dvm3tea/U4KX/eAcRqA//4b/2p1YwyUZjeLy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9FjHAAAA3QAAAA8AAAAAAAAAAAAAAAAAmAIAAGRy&#10;cy9kb3ducmV2LnhtbFBLBQYAAAAABAAEAPUAAACMAwAAAAA=&#10;" path="m,l,424e" filled="f" strokecolor="#909090" strokeweight=".25pt">
                  <v:path arrowok="t" o:connecttype="custom" o:connectlocs="0,0;0,424" o:connectangles="0,0"/>
                </v:shape>
                <v:shape id="Freeform 211" o:spid="_x0000_s1084" style="position:absolute;left:1303;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Rw8QA&#10;AADdAAAADwAAAGRycy9kb3ducmV2LnhtbESPS6vCMBSE94L/IRzB3TVV8VWNooJ4L7jxsXB5aI5t&#10;sTkpTar1398IgsthZr5hFqvGFOJBlcstK+j3IhDEidU5pwou593PFITzyBoLy6TgRQ5Wy3ZrgbG2&#10;Tz7S4+RTESDsYlSQeV/GUrokI4OuZ0vi4N1sZdAHWaVSV/gMcFPIQRSNpcGcw0KGJW0zSu6n2ii4&#10;86w5zOqoqPfX4WAzmYx25vqnVLfTrOcgPDX+G/60f7WC8bA/gv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cPEAAAA3QAAAA8AAAAAAAAAAAAAAAAAmAIAAGRycy9k&#10;b3ducmV2LnhtbFBLBQYAAAAABAAEAPUAAACJAwAAAAA=&#10;" path="m,l,424e" filled="f" strokecolor="#909090" strokeweight=".25pt">
                  <v:path arrowok="t" o:connecttype="custom" o:connectlocs="0,0;0,424" o:connectangles="0,0"/>
                </v:shape>
                <v:shape id="Freeform 212" o:spid="_x0000_s1085" style="position:absolute;left:1329;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tMYA&#10;AADdAAAADwAAAGRycy9kb3ducmV2LnhtbESPT4vCMBTE78J+h/CEvWmqsq1Wo6yC7Ape/HPw+Gie&#10;bbF5KU2q3W+/EQSPw8z8hlmsOlOJOzWutKxgNIxAEGdWl5wrOJ+2gykI55E1VpZJwR85WC0/egtM&#10;tX3wge5Hn4sAYZeigsL7OpXSZQUZdENbEwfvahuDPsgml7rBR4CbSo6jKJYGSw4LBda0KSi7HVuj&#10;4Mazbj9ro6r9uUzG6yT52prLTqnPfvc9B+Gp8+/wq/2rFcSTUQzP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tMYAAADdAAAADwAAAAAAAAAAAAAAAACYAgAAZHJz&#10;L2Rvd25yZXYueG1sUEsFBgAAAAAEAAQA9QAAAIsDAAAAAA==&#10;" path="m,l,424e" filled="f" strokecolor="#909090" strokeweight=".25pt">
                  <v:path arrowok="t" o:connecttype="custom" o:connectlocs="0,0;0,424" o:connectangles="0,0"/>
                </v:shape>
                <v:shape id="Freeform 213" o:spid="_x0000_s1086" style="position:absolute;left:1356;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qL8QA&#10;AADdAAAADwAAAGRycy9kb3ducmV2LnhtbESPQYvCMBSE7wv+h/AEb5qqrNVqFBVkFfay6sHjo3m2&#10;xealNKnWf28EYY/DzHzDLFatKcWdaldYVjAcRCCIU6sLzhScT7v+FITzyBpLy6TgSQ5Wy87XAhNt&#10;H/xH96PPRICwS1BB7n2VSOnSnAy6ga2Ig3e1tUEfZJ1JXeMjwE0pR1E0kQYLDgs5VrTNKb0dG6Pg&#10;xrP2d9ZEZfNzGY82cfy9M5eDUr1uu56D8NT6//CnvdcKJuNhDO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ai/EAAAA3QAAAA8AAAAAAAAAAAAAAAAAmAIAAGRycy9k&#10;b3ducmV2LnhtbFBLBQYAAAAABAAEAPUAAACJAwAAAAA=&#10;" path="m,l,424e" filled="f" strokecolor="#909090" strokeweight=".25pt">
                  <v:path arrowok="t" o:connecttype="custom" o:connectlocs="0,0;0,424" o:connectangles="0,0"/>
                </v:shape>
                <v:shape id="Freeform 214" o:spid="_x0000_s1087" style="position:absolute;left:1382;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XcIA&#10;AADdAAAADwAAAGRycy9kb3ducmV2LnhtbERPy4rCMBTdC/5DuMLsNLUyPqqx6IA4ghsfC5eX5toW&#10;m5vSpFr/frIYcHk471XamUo8qXGlZQXjUQSCOLO65FzB9bIbzkE4j6yxskwK3uQgXfd7K0y0ffGJ&#10;nmefixDCLkEFhfd1IqXLCjLoRrYmDtzdNgZ9gE0udYOvEG4qGUfRVBosOTQUWNNPQdnj3BoFD150&#10;x0UbVe3+Nom3s9n3ztwOSn0Nus0ShKfOf8T/7l+tYDoZh7nhTX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P5dwgAAAN0AAAAPAAAAAAAAAAAAAAAAAJgCAABkcnMvZG93&#10;bnJldi54bWxQSwUGAAAAAAQABAD1AAAAhwMAAAAA&#10;" path="m,l,424e" filled="f" strokecolor="#909090" strokeweight=".25pt">
                  <v:path arrowok="t" o:connecttype="custom" o:connectlocs="0,0;0,424" o:connectangles="0,0"/>
                </v:shape>
                <v:shape id="Freeform 215" o:spid="_x0000_s1088" style="position:absolute;left:2824;top:1398;width:20;height:605;visibility:visible;mso-wrap-style:square;v-text-anchor:top" coordsize="2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kMYA&#10;AADdAAAADwAAAGRycy9kb3ducmV2LnhtbESP0WoCMRRE3wv+Q7iCL6UmKpW6GsUWF0oFpVs/4LK5&#10;bhY3N8sm6vbvm0Khj8PMnGFWm9414kZdqD1rmIwVCOLSm5orDaev/OkFRIjIBhvPpOGbAmzWg4cV&#10;Zsbf+ZNuRaxEgnDIUIONsc2kDKUlh2HsW+LknX3nMCbZVdJ0eE9w18ipUnPpsOa0YLGlN0vlpbg6&#10;DY+v1XF7sPyhFs+7PRW7Rrk813o07LdLEJH6+B/+a78bDfPZZAG/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kMYAAADdAAAADwAAAAAAAAAAAAAAAACYAgAAZHJz&#10;L2Rvd25yZXYueG1sUEsFBgAAAAAEAAQA9QAAAIsDAAAAAA==&#10;" path="m,604l,e" filled="f" strokecolor="#f7a600" strokeweight=".5pt">
                  <v:path arrowok="t" o:connecttype="custom" o:connectlocs="0,604;0,0" o:connectangles="0,0"/>
                </v:shape>
                <v:shape id="Freeform 216" o:spid="_x0000_s1089" style="position:absolute;left:2792;top:1940;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2esIA&#10;AADdAAAADwAAAGRycy9kb3ducmV2LnhtbERPTYvCMBC9L/gfwgje1tQWVKpRRFS8uGIVz0MzttVm&#10;Upqo3f31m8PCHh/ve77sTC1e1LrKsoLRMAJBnFtdcaHgct5+TkE4j6yxtkwKvsnBctH7mGOq7ZtP&#10;9Mp8IUIIuxQVlN43qZQuL8mgG9qGOHA32xr0AbaF1C2+Q7ipZRxFY2mw4tBQYkPrkvJH9jQKkiyZ&#10;TI6HPd2/dofNVbvRT3yslRr0u9UMhKfO/4v/3HutYJzEYX94E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Z6wgAAAN0AAAAPAAAAAAAAAAAAAAAAAJgCAABkcnMvZG93&#10;bnJldi54bWxQSwUGAAAAAAQABAD1AAAAhwMAAAAA&#10;" path="m54,l31,61,9,,,3,31,90,63,3,54,xe" fillcolor="#f7a600" stroked="f">
                  <v:path arrowok="t" o:connecttype="custom" o:connectlocs="54,0;31,61;9,0;0,3;31,90;63,3;54,0" o:connectangles="0,0,0,0,0,0,0"/>
                </v:shape>
                <v:shape id="Freeform 217" o:spid="_x0000_s1090" style="position:absolute;left:2792;top:1370;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T4cYA&#10;AADdAAAADwAAAGRycy9kb3ducmV2LnhtbESPT2vCQBTE74LfYXlCb3XzB1Siq4i0xYsVo3h+ZJ9J&#10;NPs2ZLea9tN3CwWPw8z8hlmsetOIO3WutqwgHkcgiAuray4VnI7vrzMQziNrbCyTgm9ysFoOBwvM&#10;tH3wge65L0WAsMtQQeV9m0npiooMurFtiYN3sZ1BH2RXSt3hI8BNI5MomkiDNYeFClvaVFTc8i+j&#10;IM3T6XS/29L182P3dtYu/kn2jVIvo349B+Gp98/wf3urFUzSJI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T4cYAAADdAAAADwAAAAAAAAAAAAAAAACYAgAAZHJz&#10;L2Rvd25yZXYueG1sUEsFBgAAAAAEAAQA9QAAAIsDAAAAAA==&#10;" path="m31,l,87r9,3l31,29,54,90r9,-3l31,xe" fillcolor="#f7a600" stroked="f">
                  <v:path arrowok="t" o:connecttype="custom" o:connectlocs="31,0;0,87;9,90;31,29;54,90;63,87;31,0" o:connectangles="0,0,0,0,0,0,0"/>
                </v:shape>
                <v:shape id="Freeform 218" o:spid="_x0000_s1091" style="position:absolute;left:2824;top:2109;width:20;height:605;visibility:visible;mso-wrap-style:square;v-text-anchor:top" coordsize="2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mXMYA&#10;AADdAAAADwAAAGRycy9kb3ducmV2LnhtbESPUWvCMBSF3wf+h3AFX8ZMVpnMzihOLIwNJtb9gEtz&#10;bYrNTWmidv9+GQz2eDjnfIezXA+uFVfqQ+NZw+NUgSCuvGm41vB1LB6eQYSIbLD1TBq+KcB6Nbpb&#10;Ym78jQ90LWMtEoRDjhpsjF0uZagsOQxT3xEn7+R7hzHJvpamx1uCu1ZmSs2lw4bTgsWOtpaqc3lx&#10;Gu5f6/3m0/K7WjztPqjctcoVhdaT8bB5ARFpiP/hv/ab0TCfZR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4mXMYAAADdAAAADwAAAAAAAAAAAAAAAACYAgAAZHJz&#10;L2Rvd25yZXYueG1sUEsFBgAAAAAEAAQA9QAAAIsDAAAAAA==&#10;" path="m,604l,e" filled="f" strokecolor="#f7a600" strokeweight=".5pt">
                  <v:path arrowok="t" o:connecttype="custom" o:connectlocs="0,604;0,0" o:connectangles="0,0"/>
                </v:shape>
                <v:shape id="Freeform 219" o:spid="_x0000_s1092" style="position:absolute;left:2792;top:2651;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oDcYA&#10;AADdAAAADwAAAGRycy9kb3ducmV2LnhtbESPT2vCQBTE70K/w/IKvZnNH9CSuoZSVLyomJaeH9nX&#10;JG32bciumvbTdwXB4zAzv2EWxWg6cabBtZYVJFEMgriyuuVawcf7evoMwnlkjZ1lUvBLDorlw2SB&#10;ubYXPtK59LUIEHY5Kmi873MpXdWQQRfZnjh4X3Yw6IMcaqkHvAS46WQaxzNpsOWw0GBPbw1VP+XJ&#10;KMjKbD4/7Lb0vd/sVp/aJX/poVPq6XF8fQHhafT38K291QpmWZrB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oDcYAAADdAAAADwAAAAAAAAAAAAAAAACYAgAAZHJz&#10;L2Rvd25yZXYueG1sUEsFBgAAAAAEAAQA9QAAAIsDAAAAAA==&#10;" path="m54,l31,61,9,,,3,31,90,63,3,54,xe" fillcolor="#f7a600" stroked="f">
                  <v:path arrowok="t" o:connecttype="custom" o:connectlocs="54,0;31,61;9,0;0,3;31,90;63,3;54,0" o:connectangles="0,0,0,0,0,0,0"/>
                </v:shape>
                <v:shape id="Freeform 220" o:spid="_x0000_s1093" style="position:absolute;left:2792;top:2081;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wecYA&#10;AADdAAAADwAAAGRycy9kb3ducmV2LnhtbESPQWvCQBSE70L/w/IK3nRjIirRVUqpxYuKUTw/sq9J&#10;2uzbkN1q7K93C4LHYWa+YRarztTiQq2rLCsYDSMQxLnVFRcKTsf1YAbCeWSNtWVScCMHq+VLb4Gp&#10;tlc+0CXzhQgQdikqKL1vUildXpJBN7QNcfC+bGvQB9kWUrd4DXBTyziKJtJgxWGhxIbeS8p/sl+j&#10;IMmS6XS/3dD37nP7cdZu9Bfva6X6r93bHISnzj/Dj/ZGK5gk8Rj+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wecYAAADdAAAADwAAAAAAAAAAAAAAAACYAgAAZHJz&#10;L2Rvd25yZXYueG1sUEsFBgAAAAAEAAQA9QAAAIsDAAAAAA==&#10;" path="m31,l,87r9,3l31,29,54,90r9,-3l31,xe" fillcolor="#f7a600" stroked="f">
                  <v:path arrowok="t" o:connecttype="custom" o:connectlocs="31,0;0,87;9,90;31,29;54,90;63,87;31,0" o:connectangles="0,0,0,0,0,0,0"/>
                </v:shape>
                <v:shape id="Freeform 221" o:spid="_x0000_s1094" style="position:absolute;left:7002;top:640;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NfMcA&#10;AADdAAAADwAAAGRycy9kb3ducmV2LnhtbESPQWsCMRSE74X+h/CEXkpNtLitq1GKIOqloBZKb4/N&#10;c3cxedluUl3/vRGEHoeZ+YaZzjtnxYnaUHvWMOgrEMSFNzWXGr72y5d3ECEiG7SeScOFAsxnjw9T&#10;zI0/85ZOu1iKBOGQo4YqxiaXMhQVOQx93xAn7+BbhzHJtpSmxXOCOyuHSmXSYc1pocKGFhUVx92f&#10;0/C8sW+L34sd82D1kx3V5/dSqpXWT73uYwIiUhf/w/f22mjIXocj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xzXzHAAAA3QAAAA8AAAAAAAAAAAAAAAAAmAIAAGRy&#10;cy9kb3ducmV2LnhtbFBLBQYAAAAABAAEAPUAAACMAwAAAAA=&#10;" path="m,l5,27,20,50,43,65r27,5e" filled="f" strokecolor="white" strokeweight=".5pt">
                  <v:path arrowok="t" o:connecttype="custom" o:connectlocs="0,0;5,27;20,50;43,65;70,70" o:connectangles="0,0,0,0,0"/>
                </v:shape>
                <v:shape id="Freeform 222" o:spid="_x0000_s1095" style="position:absolute;left:7002;top:3402;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TC8YA&#10;AADdAAAADwAAAGRycy9kb3ducmV2LnhtbESPQWsCMRSE7wX/Q3hCL1ITLazt1igiiPUiqIXS22Pz&#10;uruYvKybVNd/bwShx2FmvmGm885ZcaY21J41jIYKBHHhTc2lhq/D6uUNRIjIBq1n0nClAPNZ72mK&#10;ufEX3tF5H0uRIBxy1FDF2ORShqIih2HoG+Lk/frWYUyyLaVp8ZLgzsqxUpl0WHNaqLChZUXFcf/n&#10;NAw2drI8Xe07j9Y/2VFtv1dSrbV+7neLDxCRuvgffrQ/jYbsdZzB/U1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NTC8YAAADdAAAADwAAAAAAAAAAAAAAAACYAgAAZHJz&#10;L2Rvd25yZXYueG1sUEsFBgAAAAAEAAQA9QAAAIsDAAAAAA==&#10;" path="m,70l5,43,20,20,43,5,70,e" filled="f" strokecolor="white" strokeweight=".5pt">
                  <v:path arrowok="t" o:connecttype="custom" o:connectlocs="0,70;5,43;20,20;43,5;70,0" o:connectangles="0,0,0,0,0"/>
                </v:shape>
                <v:shape id="Freeform 223" o:spid="_x0000_s1096" style="position:absolute;left:7073;top:2797;width:20;height:681;visibility:visible;mso-wrap-style:square;v-text-anchor:top" coordsize="2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1h8cA&#10;AADdAAAADwAAAGRycy9kb3ducmV2LnhtbESP0WrCQBRE3wv+w3KFvtWNSlWiq2hpoVYsNPoBt9nb&#10;JJi9u2RXE/16t1Do4zAzZ5jFqjO1uFDjK8sKhoMEBHFudcWFguPh7WkGwgdkjbVlUnAlD6tl72GB&#10;qbYtf9ElC4WIEPYpKihDcKmUPi/JoB9YRxy9H9sYDFE2hdQNthFuajlKkok0WHFcKNHRS0n5KTsb&#10;Befdx/f4tT3cEo8b95k9u+M+3yr12O/WcxCBuvAf/mu/awWT8WgK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PNYfHAAAA3QAAAA8AAAAAAAAAAAAAAAAAmAIAAGRy&#10;cy9kb3ducmV2LnhtbFBLBQYAAAAABAAEAPUAAACMAwAAAAA=&#10;" path="m,680l,e" filled="f" strokecolor="#f7a600" strokeweight=".5pt">
                  <v:path arrowok="t" o:connecttype="custom" o:connectlocs="0,680;0,0" o:connectangles="0,0"/>
                </v:shape>
                <v:shape id="Freeform 224" o:spid="_x0000_s1097" style="position:absolute;left:7041;top:2769;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fMIA&#10;AADdAAAADwAAAGRycy9kb3ducmV2LnhtbERPTYvCMBC9L/gfwgje1tQWVKpRRFS8uGIVz0MzttVm&#10;Upqo3f31m8PCHh/ve77sTC1e1LrKsoLRMAJBnFtdcaHgct5+TkE4j6yxtkwKvsnBctH7mGOq7ZtP&#10;9Mp8IUIIuxQVlN43qZQuL8mgG9qGOHA32xr0AbaF1C2+Q7ipZRxFY2mw4tBQYkPrkvJH9jQKkiyZ&#10;TI6HPd2/dofNVbvRT3yslRr0u9UMhKfO/4v/3HutYJzEYW54E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p8wgAAAN0AAAAPAAAAAAAAAAAAAAAAAJgCAABkcnMvZG93&#10;bnJldi54bWxQSwUGAAAAAAQABAD1AAAAhwMAAAAA&#10;" path="m31,l,87r9,3l31,29,54,90r9,-3l31,xe" fillcolor="#f7a600" stroked="f">
                  <v:path arrowok="t" o:connecttype="custom" o:connectlocs="31,0;0,87;9,90;31,29;54,90;63,87;31,0" o:connectangles="0,0,0,0,0,0,0"/>
                </v:shape>
                <v:shape id="Freeform 225" o:spid="_x0000_s1098" style="position:absolute;left:7073;top:635;width:20;height:686;visibility:visible;mso-wrap-style:square;v-text-anchor:top" coordsize="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38sMA&#10;AADdAAAADwAAAGRycy9kb3ducmV2LnhtbESPQWsCMRSE7wX/Q3iCt5pVIdTVKCIUFISilp4fm+dm&#10;dfOybFJ3/feNIPQ4zMw3zHLdu1rcqQ2VZw2TcQaCuPCm4lLD9/nz/QNEiMgGa8+k4UEB1qvB2xJz&#10;4zs+0v0US5EgHHLUYGNscilDYclhGPuGOHkX3zqMSbalNC12Ce5qOc0yJR1WnBYsNrS1VNxOvy5R&#10;rkrdqh91mJyvx26+l9aqL6v1aNhvFiAi9fE//GrvjAY1m87h+S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U38sMAAADdAAAADwAAAAAAAAAAAAAAAACYAgAAZHJzL2Rv&#10;d25yZXYueG1sUEsFBgAAAAAEAAQA9QAAAIgDAAAAAA==&#10;" path="m,685l,e" filled="f" strokecolor="#f7a600" strokeweight=".5pt">
                  <v:path arrowok="t" o:connecttype="custom" o:connectlocs="0,685;0,0" o:connectangles="0,0"/>
                </v:shape>
                <v:shape id="Freeform 226" o:spid="_x0000_s1099" style="position:absolute;left:7041;top:1258;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gp8IA&#10;AADdAAAADwAAAGRycy9kb3ducmV2LnhtbERPTYvCMBC9C/6HMMLebKoFlWqURdzFi4rdxfPQjG3d&#10;ZlKarFZ/vTkIHh/ve7HqTC2u1LrKsoJRFIMgzq2uuFDw+/M1nIFwHlljbZkU3MnBatnvLTDV9sZH&#10;uma+ECGEXYoKSu+bVEqXl2TQRbYhDtzZtgZ9gG0hdYu3EG5qOY7jiTRYcWgosaF1Sflf9m8UJFky&#10;nR52W7rsv3ebk3ajx/hQK/Ux6D7nIDx1/i1+ubdawSRJwv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GCnwgAAAN0AAAAPAAAAAAAAAAAAAAAAAJgCAABkcnMvZG93&#10;bnJldi54bWxQSwUGAAAAAAQABAD1AAAAhwMAAAAA&#10;" path="m54,l31,61,9,,,3,31,90,63,3,54,xe" fillcolor="#f7a600" stroked="f">
                  <v:path arrowok="t" o:connecttype="custom" o:connectlocs="54,0;31,61;9,0;0,3;31,90;63,3;54,0" o:connectangles="0,0,0,0,0,0,0"/>
                </v:shape>
                <v:shape id="Freeform 227" o:spid="_x0000_s1100" style="position:absolute;left:7073;top:18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0csYA&#10;AADdAAAADwAAAGRycy9kb3ducmV2LnhtbESP0U4CMRRE30n8h+aa8CZdJKKuFIIgiYlPgh9ws71u&#10;q9vb3bYsy99TExMeJzNzJrNYDa4RPYVoPSuYTgoQxJXXlmsFX4fd3ROImJA1Np5JwZkirJY3owWW&#10;2p/4k/p9qkWGcCxRgUmpLaWMlSGHceJb4ux9++AwZRlqqQOeMtw18r4o5tKh5bxgsKWNoep3f3QK&#10;1q+HYD7S8LO13Zvtdg/9c/fYKzW+HdYvIBIN6Rr+b79rBfPZbAp/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0csYAAADdAAAADwAAAAAAAAAAAAAAAACYAgAAZHJz&#10;L2Rvd25yZXYueG1sUEsFBgAAAAAEAAQA9QAAAIsDAAAAAA==&#10;" path="m,l212,e" filled="f" strokecolor="#909090" strokeweight=".25pt">
                  <v:path arrowok="t" o:connecttype="custom" o:connectlocs="0,0;212,0" o:connectangles="0,0"/>
                </v:shape>
                <v:shape id="Freeform 228" o:spid="_x0000_s1101" style="position:absolute;left:7073;top:19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qBcYA&#10;AADdAAAADwAAAGRycy9kb3ducmV2LnhtbESP3WoCMRSE74W+QziF3tVsldq6GsX+CIVeVX2Aw+a4&#10;iW5OdpN03b59Uyh4OczMN8xyPbhG9BSi9azgYVyAIK68tlwrOOy3988gYkLW2HgmBT8UYb26GS2x&#10;1P7CX9TvUi0yhGOJCkxKbSllrAw5jGPfEmfv6IPDlGWopQ54yXDXyElRzKRDy3nBYEuvhqrz7tsp&#10;2Lzsg/lMw+nNdu+22z728+6pV+rudtgsQCQa0jX83/7QCmbT6QT+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qBcYAAADdAAAADwAAAAAAAAAAAAAAAACYAgAAZHJz&#10;L2Rvd25yZXYueG1sUEsFBgAAAAAEAAQA9QAAAIsDAAAAAA==&#10;" path="m,l212,e" filled="f" strokecolor="#909090" strokeweight=".25pt">
                  <v:path arrowok="t" o:connecttype="custom" o:connectlocs="0,0;212,0" o:connectangles="0,0"/>
                </v:shape>
                <v:shape id="Freeform 229" o:spid="_x0000_s1102" style="position:absolute;left:7073;top:19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PnsYA&#10;AADdAAAADwAAAGRycy9kb3ducmV2LnhtbESPzU7DMBCE70i8g7VI3KhTIloa6lblpxJST215gFW8&#10;jU3jdWKbNLw9RkLiOJqZbzTL9ehaMVCI1rOC6aQAQVx7bblR8HHc3j2CiAlZY+uZFHxThPXq+mqJ&#10;lfYX3tNwSI3IEI4VKjApdZWUsTbkME58R5y9kw8OU5ahkTrgJcNdK++LYiYdWs4LBjt6MVSfD19O&#10;web5GMwujZ+vtn+z/fZhWPTzQanbm3HzBCLRmP7Df+13rWBWli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ZPnsYAAADdAAAADwAAAAAAAAAAAAAAAACYAgAAZHJz&#10;L2Rvd25yZXYueG1sUEsFBgAAAAAEAAQA9QAAAIsDAAAAAA==&#10;" path="m,l212,e" filled="f" strokecolor="#909090" strokeweight=".25pt">
                  <v:path arrowok="t" o:connecttype="custom" o:connectlocs="0,0;212,0" o:connectangles="0,0"/>
                </v:shape>
                <v:shape id="Freeform 230" o:spid="_x0000_s1103" style="position:absolute;left:7073;top:19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6sYA&#10;AADdAAAADwAAAGRycy9kb3ducmV2LnhtbESP0U4CMRRE3038h+aa+CZdRVFXCkGUhMQnwQ+42V63&#10;he3tbluW9e8piQmPk5k5k5nOB9eInkK0nhXcjwoQxJXXlmsFP9vV3QuImJA1Np5JwR9FmM+ur6ZY&#10;an/kb+o3qRYZwrFEBSaltpQyVoYcxpFvibP364PDlGWopQ54zHDXyIeimEiHlvOCwZaWhqr95uAU&#10;LN63wXylYfdhu0/brZ761+65V+r2Zli8gUg0pEv4v73WCibj8SOc3+QnI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6sYAAADdAAAADwAAAAAAAAAAAAAAAACYAgAAZHJz&#10;L2Rvd25yZXYueG1sUEsFBgAAAAAEAAQA9QAAAIsDAAAAAA==&#10;" path="m,l212,e" filled="f" strokecolor="#909090" strokeweight=".25pt">
                  <v:path arrowok="t" o:connecttype="custom" o:connectlocs="0,0;212,0" o:connectangles="0,0"/>
                </v:shape>
                <v:shape id="Freeform 231" o:spid="_x0000_s1104" style="position:absolute;left:7073;top:19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yccYA&#10;AADdAAAADwAAAGRycy9kb3ducmV2LnhtbESP3WoCMRSE7wt9h3AK3tVsK9p2axT7IwheqX2Aw+Z0&#10;E92c7CZx3b59IxR6OczMN8x8ObhG9BSi9azgYVyAIK68tlwr+Dqs759BxISssfFMCn4ownJxezPH&#10;UvsL76jfp1pkCMcSFZiU2lLKWBlyGMe+Jc7etw8OU5ahljrgJcNdIx+LYiYdWs4LBlt6N1Sd9men&#10;YPV2CGabhuOH7T5tt572L91Tr9Tobli9gkg0pP/wX3ujFcwmkylc3+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yccYAAADdAAAADwAAAAAAAAAAAAAAAACYAgAAZHJz&#10;L2Rvd25yZXYueG1sUEsFBgAAAAAEAAQA9QAAAIsDAAAAAA==&#10;" path="m,l212,e" filled="f" strokecolor="#909090" strokeweight=".25pt">
                  <v:path arrowok="t" o:connecttype="custom" o:connectlocs="0,0;212,0" o:connectangles="0,0"/>
                </v:shape>
                <v:shape id="Freeform 232" o:spid="_x0000_s1105" style="position:absolute;left:7073;top:20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sBsYA&#10;AADdAAAADwAAAGRycy9kb3ducmV2LnhtbESPzU7DMBCE70i8g7VI3KhTKlIa6lblpxJST215gFW8&#10;jU3jdWKbNLw9RkLiOJqZbzTL9ehaMVCI1rOC6aQAQVx7bblR8HHc3j2CiAlZY+uZFHxThPXq+mqJ&#10;lfYX3tNwSI3IEI4VKjApdZWUsTbkME58R5y9kw8OU5ahkTrgJcNdK++LopQOLecFgx29GKrPhy+n&#10;YPN8DGaXxs9X27/ZfvswLPr5oNTtzbh5ApFoTP/hv/a7VlDOZi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HsBsYAAADdAAAADwAAAAAAAAAAAAAAAACYAgAAZHJz&#10;L2Rvd25yZXYueG1sUEsFBgAAAAAEAAQA9QAAAIsDAAAAAA==&#10;" path="m,l212,e" filled="f" strokecolor="#909090" strokeweight=".25pt">
                  <v:path arrowok="t" o:connecttype="custom" o:connectlocs="0,0;212,0" o:connectangles="0,0"/>
                </v:shape>
                <v:shape id="Freeform 233" o:spid="_x0000_s1106" style="position:absolute;left:7073;top:20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JncYA&#10;AADdAAAADwAAAGRycy9kb3ducmV2LnhtbESP0U4CMRRE3038h+aa8AZdJYKuFIIoiQlPgB9ws71u&#10;q9vb3bYuy99TExIfJzNzJrNYDa4RPYVoPSu4nxQgiCuvLdcKPo/b8ROImJA1Np5JwZkirJa3Nwss&#10;tT/xnvpDqkWGcCxRgUmpLaWMlSGHceJb4ux9+eAwZRlqqQOeMtw18qEoZtKh5bxgsKWNoern8OsU&#10;rF+PwezS8P1mu3fbbR/7527eKzW6G9YvIBIN6T98bX9oBbPpdA5/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1JncYAAADdAAAADwAAAAAAAAAAAAAAAACYAgAAZHJz&#10;L2Rvd25yZXYueG1sUEsFBgAAAAAEAAQA9QAAAIsDAAAAAA==&#10;" path="m,l212,e" filled="f" strokecolor="#909090" strokeweight=".25pt">
                  <v:path arrowok="t" o:connecttype="custom" o:connectlocs="0,0;212,0" o:connectangles="0,0"/>
                </v:shape>
                <v:shape id="Freeform 234" o:spid="_x0000_s1107" style="position:absolute;left:7073;top:20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BLMIA&#10;AADdAAAADwAAAGRycy9kb3ducmV2LnhtbERPz2vCMBS+D/Y/hDfYbaauUEZnlK1UGJ60G57fmmdT&#10;17yUJrb1vzcHYceP7/dqM9tOjDT41rGC5SIBQVw73XKj4Od7+/IGwgdkjZ1jUnAlD5v148MKc+0m&#10;PtBYhUbEEPY5KjAh9LmUvjZk0S9cTxy5kxsshgiHRuoBpxhuO/maJJm02HJsMNhTYaj+qy5WQbM7&#10;+jqbXMG/++N55PKzXLJR6vlp/ngHEWgO/+K7+0sryNI0zo1v4hO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cEswgAAAN0AAAAPAAAAAAAAAAAAAAAAAJgCAABkcnMvZG93&#10;bnJldi54bWxQSwUGAAAAAAQABAD1AAAAhwMAAAAA&#10;" path="m,l212,e" filled="f" strokecolor="#909090" strokeweight=".08817mm">
                  <v:path arrowok="t" o:connecttype="custom" o:connectlocs="0,0;212,0" o:connectangles="0,0"/>
                </v:shape>
                <v:shape id="Freeform 235" o:spid="_x0000_s1108" style="position:absolute;left:7073;top:20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4dMYA&#10;AADdAAAADwAAAGRycy9kb3ducmV2LnhtbESP0U4CMRRE3038h+aa8AZdJaKsFIIoiQlPgB9ws71u&#10;q9vb3bYuy99TExIfJzNzJrNYDa4RPYVoPSu4nxQgiCuvLdcKPo/b8TOImJA1Np5JwZkirJa3Nwss&#10;tT/xnvpDqkWGcCxRgUmpLaWMlSGHceJb4ux9+eAwZRlqqQOeMtw18qEoZtKh5bxgsKWNoern8OsU&#10;rF+PwezS8P1mu3fbbR/7effUKzW6G9YvIBIN6T98bX9oBbPpdA5/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54dMYAAADdAAAADwAAAAAAAAAAAAAAAACYAgAAZHJz&#10;L2Rvd25yZXYueG1sUEsFBgAAAAAEAAQA9QAAAIsDAAAAAA==&#10;" path="m,l212,e" filled="f" strokecolor="#909090" strokeweight=".25pt">
                  <v:path arrowok="t" o:connecttype="custom" o:connectlocs="0,0;212,0" o:connectangles="0,0"/>
                </v:shape>
                <v:shape id="Freeform 236" o:spid="_x0000_s1109" style="position:absolute;left:7073;top:21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lMMA&#10;AADdAAAADwAAAGRycy9kb3ducmV2LnhtbERPS07DMBDdI3EHa5DYUQcopYQ4VaFUqtQVbQ8wiofY&#10;EI8T26Th9niBxPLp/avV5DoxUojWs4LbWQGCuPHacqvgdNzeLEHEhKyx80wKfijCqr68qLDU/szv&#10;NB5SK3IIxxIVmJT6UsrYGHIYZ74nztyHDw5ThqGVOuA5h7tO3hXFQjq0nBsM9vRqqPk6fDsF65dj&#10;MPs0fW7s8GaH7cP4NDyOSl1fTetnEImm9C/+c++0gsX9PO/Pb/IT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ilMMAAADdAAAADwAAAAAAAAAAAAAAAACYAgAAZHJzL2Rv&#10;d25yZXYueG1sUEsFBgAAAAAEAAQA9QAAAIgDAAAAAA==&#10;" path="m,l212,e" filled="f" strokecolor="#909090" strokeweight=".25pt">
                  <v:path arrowok="t" o:connecttype="custom" o:connectlocs="0,0;212,0" o:connectangles="0,0"/>
                </v:shape>
                <v:shape id="Freeform 237" o:spid="_x0000_s1110" style="position:absolute;left:7073;top:21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HD8YA&#10;AADdAAAADwAAAGRycy9kb3ducmV2LnhtbESP0U4CMRRE30n8h+aa8AZdQFFXCgGUxMQnwQ+42V63&#10;1e3tbluW9e+tiYmPk5k5k1ltBteInkK0nhXMpgUI4spry7WC99Nhcg8iJmSNjWdS8E0RNuur0QpL&#10;7S/8Rv0x1SJDOJaowKTUllLGypDDOPUtcfY+fHCYsgy11AEvGe4aOS+KpXRoOS8YbGlvqPo6np2C&#10;7e4UzGsaPp9s92y7w23/0N31So2vh+0jiERD+g//tV+0guXiZg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4HD8YAAADdAAAADwAAAAAAAAAAAAAAAACYAgAAZHJz&#10;L2Rvd25yZXYueG1sUEsFBgAAAAAEAAQA9QAAAIsDAAAAAA==&#10;" path="m,l212,e" filled="f" strokecolor="#909090" strokeweight=".25pt">
                  <v:path arrowok="t" o:connecttype="custom" o:connectlocs="0,0;212,0" o:connectangles="0,0"/>
                </v:shape>
                <v:shape id="Freeform 238" o:spid="_x0000_s1111" style="position:absolute;left:7073;top:21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ZeMYA&#10;AADdAAAADwAAAGRycy9kb3ducmV2LnhtbESPzU7DMBCE70i8g7VI3KhDgf6EulUpVELiRNsHWMVL&#10;7DZeJ7abhrfHSEgcRzPzjWaxGlwjegrRelZwPypAEFdeW64VHPbbuxmImJA1Np5JwTdFWC2vrxZY&#10;an/hT+p3qRYZwrFEBSaltpQyVoYcxpFvibP35YPDlGWopQ54yXDXyHFRTKRDy3nBYEsbQ9Vpd3YK&#10;1i/7YD7ScHy13Zvttk/9vJv2St3eDOtnEImG9B/+a79rBZOHxzH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ZeMYAAADdAAAADwAAAAAAAAAAAAAAAACYAgAAZHJz&#10;L2Rvd25yZXYueG1sUEsFBgAAAAAEAAQA9QAAAIsDAAAAAA==&#10;" path="m,l212,e" filled="f" strokecolor="#909090" strokeweight=".25pt">
                  <v:path arrowok="t" o:connecttype="custom" o:connectlocs="0,0;212,0" o:connectangles="0,0"/>
                </v:shape>
                <v:shape id="Freeform 239" o:spid="_x0000_s1112" style="position:absolute;left:7073;top:221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848YA&#10;AADdAAAADwAAAGRycy9kb3ducmV2LnhtbESP0U4CMRRE3038h+aa+CZdRVFXCkGUhMQnwQ+42V63&#10;he3tbluW9e8piQmPk5k5k5nOB9eInkK0nhXcjwoQxJXXlmsFP9vV3QuImJA1Np5JwR9FmM+ur6ZY&#10;an/kb+o3qRYZwrFEBSaltpQyVoYcxpFvibP364PDlGWopQ54zHDXyIeimEiHlvOCwZaWhqr95uAU&#10;LN63wXylYfdhu0/brZ761+65V+r2Zli8gUg0pEv4v73WCibjxzGc3+QnI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848YAAADdAAAADwAAAAAAAAAAAAAAAACYAgAAZHJz&#10;L2Rvd25yZXYueG1sUEsFBgAAAAAEAAQA9QAAAIsDAAAAAA==&#10;" path="m,l212,e" filled="f" strokecolor="#909090" strokeweight=".25pt">
                  <v:path arrowok="t" o:connecttype="custom" o:connectlocs="0,0;212,0" o:connectangles="0,0"/>
                </v:shape>
                <v:shape id="Freeform 240" o:spid="_x0000_s1113" style="position:absolute;left:7073;top:22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kl8YA&#10;AADdAAAADwAAAGRycy9kb3ducmV2LnhtbESP0U4CMRRE3034h+aa8CZdEVFXCkGQxMQnwQ+42V63&#10;he3tbluW9e+tiYmPk5k5k1msBteInkK0nhXcTgoQxJXXlmsFn4fdzSOImJA1Np5JwTdFWC1HVwss&#10;tb/wB/X7VIsM4ViiApNSW0oZK0MO48S3xNn78sFhyjLUUge8ZLhr5LQo5tKh5bxgsKWNoeq0PzsF&#10;65dDMO9pOG5t92q73X3/1D30So2vh/UziERD+g//td+0gvnd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kl8YAAADdAAAADwAAAAAAAAAAAAAAAACYAgAAZHJz&#10;L2Rvd25yZXYueG1sUEsFBgAAAAAEAAQA9QAAAIsDAAAAAA==&#10;" path="m,l212,e" filled="f" strokecolor="#909090" strokeweight=".25pt">
                  <v:path arrowok="t" o:connecttype="custom" o:connectlocs="0,0;212,0" o:connectangles="0,0"/>
                </v:shape>
                <v:shape id="Freeform 241" o:spid="_x0000_s1114" style="position:absolute;left:7100;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3scA&#10;AADdAAAADwAAAGRycy9kb3ducmV2LnhtbESPT2vCQBTE74V+h+UVeqsb/0ajG2kL0gpejB48PrLP&#10;JCT7NmQ3Gr99t1DocZiZ3zCb7WAacaPOVZYVjEcRCOLc6ooLBefT7m0JwnlkjY1lUvAgB9v0+WmD&#10;ibZ3PtIt84UIEHYJKii9bxMpXV6SQTeyLXHwrrYz6IPsCqk7vAe4aeQkihbSYMVhocSWPkvK66w3&#10;CmpeDYdVHzX912U6+Yjj+c5c9kq9vgzvaxCeBv8f/mt/awWL6WwO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uft7HAAAA3QAAAA8AAAAAAAAAAAAAAAAAmAIAAGRy&#10;cy9kb3ducmV2LnhtbFBLBQYAAAAABAAEAPUAAACMAwAAAAA=&#10;" path="m,l,424e" filled="f" strokecolor="#909090" strokeweight=".25pt">
                  <v:path arrowok="t" o:connecttype="custom" o:connectlocs="0,0;0,424" o:connectangles="0,0"/>
                </v:shape>
                <v:shape id="Freeform 242" o:spid="_x0000_s1115" style="position:absolute;left:7126;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gqccA&#10;AADdAAAADwAAAGRycy9kb3ducmV2LnhtbESPQWvCQBSE7wX/w/IK3uqmahNNXUWFYAu9NPXg8ZF9&#10;TYLZtyG7Mem/7wqFHoeZ+YbZ7EbTiBt1rras4HkWgSAurK65VHD+yp5WIJxH1thYJgU/5GC3nTxs&#10;MNV24E+65b4UAcIuRQWV920qpSsqMuhmtiUO3rftDPogu1LqDocAN42cR1EsDdYcFips6VhRcc17&#10;o+DK6/Fj3UdNf7os5ockecnM5V2p6eO4fwXhafT/4b/2m1YQL5Yx3N+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84KnHAAAA3QAAAA8AAAAAAAAAAAAAAAAAmAIAAGRy&#10;cy9kb3ducmV2LnhtbFBLBQYAAAAABAAEAPUAAACMAwAAAAA=&#10;" path="m,l,424e" filled="f" strokecolor="#909090" strokeweight=".25pt">
                  <v:path arrowok="t" o:connecttype="custom" o:connectlocs="0,0;0,424" o:connectangles="0,0"/>
                </v:shape>
                <v:shape id="Freeform 243" o:spid="_x0000_s1116" style="position:absolute;left:7153;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MscA&#10;AADdAAAADwAAAGRycy9kb3ducmV2LnhtbESPQWvCQBSE7wX/w/IK3ppNjTWauooKYgu91HrI8ZF9&#10;TYLZtyG7iem/7wqFHoeZ+YZZb0fTiIE6V1tW8BzFIIgLq2suFVy+jk9LEM4ja2wsk4IfcrDdTB7W&#10;mGl7408azr4UAcIuQwWV920mpSsqMugi2xIH79t2Bn2QXSl1h7cAN42cxfFCGqw5LFTY0qGi4nru&#10;jYIrr8aPVR83/SlPZvs0fTma/F2p6eO4ewXhafT/4b/2m1awSOYp3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RTLHAAAA3QAAAA8AAAAAAAAAAAAAAAAAmAIAAGRy&#10;cy9kb3ducmV2LnhtbFBLBQYAAAAABAAEAPUAAACMAwAAAAA=&#10;" path="m,l,424e" filled="f" strokecolor="#909090" strokeweight=".25pt">
                  <v:path arrowok="t" o:connecttype="custom" o:connectlocs="0,0;0,424" o:connectangles="0,0"/>
                </v:shape>
                <v:shape id="Freeform 244" o:spid="_x0000_s1117" style="position:absolute;left:7179;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QMMA&#10;AADdAAAADwAAAGRycy9kb3ducmV2LnhtbERPy2rCQBTdF/yH4QruzMR3jY7SCmKFbpp24fKSuU2C&#10;mTshM3n4986i0OXhvPfHwVSio8aVlhXMohgEcWZ1ybmCn+/z9BWE88gaK8uk4EEOjofRyx4TbXv+&#10;oi71uQgh7BJUUHhfJ1K6rCCDLrI1ceB+bWPQB9jkUjfYh3BTyXkcr6XBkkNDgTWdCsruaWsU3Hk7&#10;fG7buGovt8X8fbNZnc3tqtRkPLztQHga/L/4z/2hFawXyzA3vAlPQB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RQMMAAADdAAAADwAAAAAAAAAAAAAAAACYAgAAZHJzL2Rv&#10;d25yZXYueG1sUEsFBgAAAAAEAAQA9QAAAIgDAAAAAA==&#10;" path="m,l,424e" filled="f" strokecolor="#909090" strokeweight=".25pt">
                  <v:path arrowok="t" o:connecttype="custom" o:connectlocs="0,0;0,424" o:connectangles="0,0"/>
                </v:shape>
                <v:shape id="Freeform 245" o:spid="_x0000_s1118" style="position:absolute;left:7206;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028YA&#10;AADdAAAADwAAAGRycy9kb3ducmV2LnhtbESPS4vCQBCE78L+h6GFvelEXR+JjrK7IKvgxcfBY5Np&#10;k2CmJ2QmGv+9syB4LKrqK2qxak0pblS7wrKCQT8CQZxaXXCm4HRc92YgnEfWWFomBQ9ysFp+dBaY&#10;aHvnPd0OPhMBwi5BBbn3VSKlS3My6Pq2Ig7exdYGfZB1JnWN9wA3pRxG0UQaLDgs5FjRb07p9dAY&#10;BVeO213cRGXzdx4Nf6bT8dqct0p9dtvvOQhPrX+HX+2NVjAZfcX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N028YAAADdAAAADwAAAAAAAAAAAAAAAACYAgAAZHJz&#10;L2Rvd25yZXYueG1sUEsFBgAAAAAEAAQA9QAAAIsDAAAAAA==&#10;" path="m,l,424e" filled="f" strokecolor="#909090" strokeweight=".25pt">
                  <v:path arrowok="t" o:connecttype="custom" o:connectlocs="0,0;0,424" o:connectangles="0,0"/>
                </v:shape>
                <v:shape id="Freeform 246" o:spid="_x0000_s1119" style="position:absolute;left:7232;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Lm8EA&#10;AADdAAAADwAAAGRycy9kb3ducmV2LnhtbERPy6rCMBDdC/5DGMGdpiq+qlFUEL3gxsfC5dCMbbGZ&#10;lCbV+vdmIdzl4byX68YU4kWVyy0rGPQjEMSJ1TmnCm7XfW8GwnlkjYVlUvAhB+tVu7XEWNs3n+l1&#10;8akIIexiVJB5X8ZSuiQjg65vS+LAPWxl0AdYpVJX+A7hppDDKJpIgzmHhgxL2mWUPC+1UfDkeXOa&#10;11FRH+6j4XY6He/N/U+pbqfZLEB4avy/+Oc+agWT0TjsD2/CE5C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AS5vBAAAA3QAAAA8AAAAAAAAAAAAAAAAAmAIAAGRycy9kb3du&#10;cmV2LnhtbFBLBQYAAAAABAAEAPUAAACGAwAAAAA=&#10;" path="m,l,424e" filled="f" strokecolor="#909090" strokeweight=".25pt">
                  <v:path arrowok="t" o:connecttype="custom" o:connectlocs="0,0;0,424" o:connectangles="0,0"/>
                </v:shape>
                <v:shape id="Freeform 247" o:spid="_x0000_s1120" style="position:absolute;left:7259;top:1844;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uAMQA&#10;AADdAAAADwAAAGRycy9kb3ducmV2LnhtbESPS6vCMBSE94L/IRzB3TVV8VWNooJ4L7jxsXB5aI5t&#10;sTkpTar1398IgsthZr5hFqvGFOJBlcstK+j3IhDEidU5pwou593PFITzyBoLy6TgRQ5Wy3ZrgbG2&#10;Tz7S4+RTESDsYlSQeV/GUrokI4OuZ0vi4N1sZdAHWaVSV/gMcFPIQRSNpcGcw0KGJW0zSu6n2ii4&#10;86w5zOqoqPfX4WAzmYx25vqnVLfTrOcgPDX+G/60f7WC8XDUh/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7gDEAAAA3QAAAA8AAAAAAAAAAAAAAAAAmAIAAGRycy9k&#10;b3ducmV2LnhtbFBLBQYAAAAABAAEAPUAAACJAwAAAAA=&#10;" path="m,l,424e" filled="f" strokecolor="#909090" strokeweight=".25pt">
                  <v:path arrowok="t" o:connecttype="custom" o:connectlocs="0,0;0,424" o:connectangles="0,0"/>
                </v:shape>
                <v:shape id="Freeform 248" o:spid="_x0000_s1121" style="position:absolute;left:1197;top:1844;width:213;height:425;visibility:visible;mso-wrap-style:square;v-text-anchor:top" coordsize="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DtMMA&#10;AADdAAAADwAAAGRycy9kb3ducmV2LnhtbESPQWvCQBSE74X+h+UVeqsvKgaNriKC4LWxFHp7ZJ9J&#10;TPZtyK4m/vtuQehxmJlvmM1utK26c+9rJxqmkwQUS+FMLaWGr/PxYwnKBxJDrRPW8GAPu+3ry4Yy&#10;4wb55HseShUh4jPSUIXQZYi+qNiSn7iOJXoX11sKUfYlmp6GCLctzpIkRUu1xIWKOj5UXDT5zWpo&#10;0K8ueE6ba/Htrj8sj8FjrvX727hfgwo8hv/ws30yGtL5YgZ/b+ITw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4DtMMAAADdAAAADwAAAAAAAAAAAAAAAACYAgAAZHJzL2Rv&#10;d25yZXYueG1sUEsFBgAAAAAEAAQA9QAAAIgDAAAAAA==&#10;" path="m,424r212,l212,,,,,424xe" filled="f" strokeweight=".5pt">
                  <v:path arrowok="t" o:connecttype="custom" o:connectlocs="0,424;212,424;212,0;0,0;0,424" o:connectangles="0,0,0,0,0"/>
                </v:shape>
                <v:shape id="Freeform 249" o:spid="_x0000_s1122" style="position:absolute;left:7073;top:1844;width:213;height:425;visibility:visible;mso-wrap-style:square;v-text-anchor:top" coordsize="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5mcgA&#10;AADdAAAADwAAAGRycy9kb3ducmV2LnhtbESP3WoCMRSE7wu+QziCN6VmdVXK1igqCCKWUvtDLw+b&#10;083q5mTZRF3f3giFXg4z8w0znbe2EmdqfOlYwaCfgCDOnS65UPD5sX56BuEDssbKMSm4kof5rPMw&#10;xUy7C7/TeR8KESHsM1RgQqgzKX1uyKLvu5o4er+usRiibAqpG7xEuK3kMEkm0mLJccFgTStD+XF/&#10;sgp248PX9i1Jy53Jv1/Nsv15HC1HSvW67eIFRKA2/If/2hutYJKOU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mZyAAAAN0AAAAPAAAAAAAAAAAAAAAAAJgCAABk&#10;cnMvZG93bnJldi54bWxQSwUGAAAAAAQABAD1AAAAjQMAAAAA&#10;" path="m,424r212,l212,,,,,424xe" filled="f" strokeweight=".17636mm">
                  <v:path arrowok="t" o:connecttype="custom" o:connectlocs="0,424;212,424;212,0;0,0;0,424" o:connectangles="0,0,0,0,0"/>
                </v:shape>
                <v:shapetype id="_x0000_t202" coordsize="21600,21600" o:spt="202" path="m,l,21600r21600,l21600,xe">
                  <v:stroke joinstyle="miter"/>
                  <v:path gradientshapeok="t" o:connecttype="rect"/>
                </v:shapetype>
                <v:shape id="Text Box 250" o:spid="_x0000_s1123" type="#_x0000_t202" style="position:absolute;left:6824;top:3084;width:23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QcYA&#10;AADdAAAADwAAAGRycy9kb3ducmV2LnhtbESPQWvCQBSE74L/YXkFb7qpbUONriKlgiCUxvTg8Zl9&#10;JovZt2l21fTfu4VCj8PMfMMsVr1txJU6bxwreJwkIIhLpw1XCr6KzfgVhA/IGhvHpOCHPKyWw8EC&#10;M+1unNN1HyoRIewzVFCH0GZS+rImi37iWuLonVxnMUTZVVJ3eItw28hpkqTSouG4UGNLbzWV5/3F&#10;KlgfOH833x/Hz/yUm6KYJbxLz0qNHvr1HESgPvyH/9pbrSB9enmG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oQcYAAADdAAAADwAAAAAAAAAAAAAAAACYAgAAZHJz&#10;L2Rvd25yZXYueG1sUEsFBgAAAAAEAAQA9QAAAIsDAAAAAA==&#10;" filled="f" stroked="f">
                  <v:textbox inset="0,0,0,0">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v:textbox>
                </v:shape>
                <v:shape id="Text Box 251" o:spid="_x0000_s1124" type="#_x0000_t202" style="position:absolute;left:2852;top:2298;width:23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N2sYA&#10;AADdAAAADwAAAGRycy9kb3ducmV2LnhtbESPQWvCQBSE74X+h+UVvNVNK4Y2dRUpCoIgjenB4zP7&#10;TBazb2N21fjvXaHQ4zAz3zCTWW8bcaHOG8cK3oYJCOLSacOVgt9i+foBwgdkjY1jUnAjD7Pp89ME&#10;M+2unNNlGyoRIewzVFCH0GZS+rImi37oWuLoHVxnMUTZVVJ3eI1w28j3JEmlRcNxocaWvmsqj9uz&#10;VTDfcb4wp83+Jz/kpig+E16nR6UGL/38C0SgPvyH/9orrSAdjc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N2sYAAADdAAAADwAAAAAAAAAAAAAAAACYAgAAZHJz&#10;L2Rvd25yZXYueG1sUEsFBgAAAAAEAAQA9QAAAIsDAAAAAA==&#10;" filled="f" stroked="f">
                  <v:textbox inset="0,0,0,0">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v:textbox>
                </v:shape>
                <v:shape id="Text Box 252" o:spid="_x0000_s1125" type="#_x0000_t202" style="position:absolute;left:4326;top:1878;width:23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TrcYA&#10;AADdAAAADwAAAGRycy9kb3ducmV2LnhtbESPQWvCQBSE74L/YXmF3nRTS4ONriLSQqFQTOKhx2f2&#10;mSxm38bsVtN/3y0IHoeZ+YZZrgfbigv13jhW8DRNQBBXThuuFezL98kchA/IGlvHpOCXPKxX49ES&#10;M+2unNOlCLWIEPYZKmhC6DIpfdWQRT91HXH0jq63GKLsa6l7vEa4beUsSVJp0XBcaLCjbUPVqfix&#10;CjbfnL+Z89dhlx9zU5avCX+mJ6UeH4bNAkSgIdzDt/aHVpA+v6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TrcYAAADdAAAADwAAAAAAAAAAAAAAAACYAgAAZHJz&#10;L2Rvd25yZXYueG1sUEsFBgAAAAAEAAQA9QAAAIsDAAAAAA==&#10;" filled="f" stroked="f">
                  <v:textbox inset="0,0,0,0">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3m</w:t>
                        </w:r>
                      </w:p>
                    </w:txbxContent>
                  </v:textbox>
                </v:shape>
                <v:shape id="Text Box 253" o:spid="_x0000_s1126" type="#_x0000_t202" style="position:absolute;left:1452;top:1880;width:8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NsYA&#10;AADdAAAADwAAAGRycy9kb3ducmV2LnhtbESPQWvCQBSE74L/YXmCN920YlpTVxGxIAilMT30+Mw+&#10;k8Xs2zS71fjvu4VCj8PMfMMs171txJU6bxwreJgmIIhLpw1XCj6K18kzCB+QNTaOScGdPKxXw8ES&#10;M+1unNP1GCoRIewzVFCH0GZS+rImi37qWuLonV1nMUTZVVJ3eItw28jHJEmlRcNxocaWtjWVl+O3&#10;VbD55Hxnvt5O7/k5N0WxSPiQXpQaj/rNC4hAffgP/7X3WkE6mz/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2NsYAAADdAAAADwAAAAAAAAAAAAAAAACYAgAAZHJz&#10;L2Rvd25yZXYueG1sUEsFBgAAAAAEAAQA9QAAAIsDAAAAAA==&#10;" filled="f" stroked="f">
                  <v:textbox inset="0,0,0,0">
                    <w:txbxContent>
                      <w:p w:rsidR="00FA4134" w:rsidRDefault="00FA4134">
                        <w:pPr>
                          <w:pStyle w:val="BodyText"/>
                          <w:kinsoku w:val="0"/>
                          <w:overflowPunct w:val="0"/>
                          <w:spacing w:line="175" w:lineRule="exact"/>
                          <w:ind w:right="46"/>
                          <w:jc w:val="right"/>
                          <w:rPr>
                            <w:rFonts w:ascii="Tahoma" w:hAnsi="Tahoma" w:cs="Tahoma"/>
                            <w:color w:val="F7A600"/>
                            <w:sz w:val="15"/>
                            <w:szCs w:val="15"/>
                          </w:rPr>
                        </w:pPr>
                        <w:r>
                          <w:rPr>
                            <w:rFonts w:ascii="Tahoma" w:hAnsi="Tahoma" w:cs="Tahoma"/>
                            <w:color w:val="F7A600"/>
                            <w:sz w:val="15"/>
                            <w:szCs w:val="15"/>
                          </w:rPr>
                          <w:t>10m</w:t>
                        </w:r>
                      </w:p>
                      <w:p w:rsidR="00FA4134" w:rsidRDefault="00FA4134">
                        <w:pPr>
                          <w:pStyle w:val="BodyText"/>
                          <w:tabs>
                            <w:tab w:val="left" w:pos="282"/>
                            <w:tab w:val="left" w:pos="779"/>
                          </w:tabs>
                          <w:kinsoku w:val="0"/>
                          <w:overflowPunct w:val="0"/>
                          <w:spacing w:before="27"/>
                          <w:ind w:right="18"/>
                          <w:jc w:val="right"/>
                          <w:rPr>
                            <w:rFonts w:ascii="Tahoma" w:hAnsi="Tahoma" w:cs="Tahoma"/>
                            <w:color w:val="F7A600"/>
                            <w:w w:val="88"/>
                            <w:sz w:val="15"/>
                            <w:szCs w:val="15"/>
                          </w:rPr>
                        </w:pPr>
                        <w:r>
                          <w:rPr>
                            <w:rFonts w:ascii="Tahoma" w:hAnsi="Tahoma" w:cs="Tahoma"/>
                            <w:color w:val="F7A600"/>
                            <w:w w:val="88"/>
                            <w:sz w:val="15"/>
                            <w:szCs w:val="15"/>
                            <w:u w:val="single"/>
                          </w:rPr>
                          <w:t xml:space="preserve"> </w:t>
                        </w:r>
                        <w:r>
                          <w:rPr>
                            <w:rFonts w:ascii="Tahoma" w:hAnsi="Tahoma" w:cs="Tahoma"/>
                            <w:color w:val="F7A600"/>
                            <w:sz w:val="15"/>
                            <w:szCs w:val="15"/>
                            <w:u w:val="single"/>
                          </w:rPr>
                          <w:tab/>
                        </w:r>
                        <w:r>
                          <w:rPr>
                            <w:rFonts w:ascii="Tahoma" w:hAnsi="Tahoma" w:cs="Tahoma"/>
                            <w:color w:val="F7A600"/>
                            <w:w w:val="105"/>
                            <w:sz w:val="15"/>
                            <w:szCs w:val="15"/>
                            <w:u w:val="single"/>
                          </w:rPr>
                          <w:t>6m</w:t>
                        </w:r>
                        <w:r>
                          <w:rPr>
                            <w:rFonts w:ascii="Tahoma" w:hAnsi="Tahoma" w:cs="Tahoma"/>
                            <w:color w:val="F7A600"/>
                            <w:sz w:val="15"/>
                            <w:szCs w:val="15"/>
                            <w:u w:val="single"/>
                          </w:rPr>
                          <w:tab/>
                        </w:r>
                      </w:p>
                    </w:txbxContent>
                  </v:textbox>
                </v:shape>
                <v:shape id="Text Box 254" o:spid="_x0000_s1127" type="#_x0000_t202" style="position:absolute;left:2852;top:1587;width:23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iRMMA&#10;AADdAAAADwAAAGRycy9kb3ducmV2LnhtbERPz2vCMBS+D/wfwhN2m6nKilajiEwYDIa1Hjw+m2cb&#10;bF66JtPuv18OgseP7/dy3dtG3KjzxrGC8SgBQVw6bbhScCx2bzMQPiBrbByTgj/ysF4NXpaYaXfn&#10;nG6HUIkYwj5DBXUIbSalL2uy6EeuJY7cxXUWQ4RdJXWH9xhuGzlJklRaNBwbamxpW1N5PfxaBZsT&#10;5x/m5/u8zy+5KYp5wl/pVanXYb9ZgAjUh6f44f7UCtLpe5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ciRMMAAADdAAAADwAAAAAAAAAAAAAAAACYAgAAZHJzL2Rv&#10;d25yZXYueG1sUEsFBgAAAAAEAAQA9QAAAIgDAAAAAA==&#10;" filled="f" stroked="f">
                  <v:textbox inset="0,0,0,0">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v:textbox>
                </v:shape>
                <v:shape id="Text Box 255" o:spid="_x0000_s1128" type="#_x0000_t202" style="position:absolute;left:6824;top:833;width:23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H38YA&#10;AADdAAAADwAAAGRycy9kb3ducmV2LnhtbESPQWvCQBSE7wX/w/IEb3VjxVCjq4goFITSGA8en9ln&#10;sph9m2a3mv77bqHQ4zAz3zDLdW8bcafOG8cKJuMEBHHptOFKwanYP7+C8AFZY+OYFHyTh/Vq8LTE&#10;TLsH53Q/hkpECPsMFdQhtJmUvqzJoh+7ljh6V9dZDFF2ldQdPiLcNvIlSVJp0XBcqLGlbU3l7fhl&#10;FWzOnO/M5/vlI7/mpijmCR/Sm1KjYb9ZgAjUh//wX/tNK0in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uH38YAAADdAAAADwAAAAAAAAAAAAAAAACYAgAAZHJz&#10;L2Rvd25yZXYueG1sUEsFBgAAAAAEAAQA9QAAAIsDAAAAAA==&#10;" filled="f" stroked="f">
                  <v:textbox inset="0,0,0,0">
                    <w:txbxContent>
                      <w:p w:rsidR="00FA4134" w:rsidRDefault="00FA4134">
                        <w:pPr>
                          <w:pStyle w:val="BodyText"/>
                          <w:kinsoku w:val="0"/>
                          <w:overflowPunct w:val="0"/>
                          <w:spacing w:line="175" w:lineRule="exact"/>
                          <w:rPr>
                            <w:rFonts w:ascii="Tahoma" w:hAnsi="Tahoma" w:cs="Tahoma"/>
                            <w:color w:val="F7A600"/>
                            <w:w w:val="105"/>
                            <w:sz w:val="15"/>
                            <w:szCs w:val="15"/>
                          </w:rPr>
                        </w:pPr>
                        <w:r>
                          <w:rPr>
                            <w:rFonts w:ascii="Tahoma" w:hAnsi="Tahoma" w:cs="Tahoma"/>
                            <w:color w:val="F7A600"/>
                            <w:w w:val="105"/>
                            <w:sz w:val="15"/>
                            <w:szCs w:val="15"/>
                          </w:rPr>
                          <w:t>5m</w:t>
                        </w:r>
                      </w:p>
                    </w:txbxContent>
                  </v:textbox>
                </v:shape>
                <v:shape id="Text Box 256" o:spid="_x0000_s1129" type="#_x0000_t202" style="position:absolute;left:2867;top:647;width:135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k/8MA&#10;AADdAAAADwAAAGRycy9kb3ducmV2LnhtbERPz2vCMBS+D/wfwhN2m6kblFlNRWQDYTCs9eDx2by2&#10;weala6J2//1yEHb8+H6v1qPtxI0GbxwrmM8SEMSV04YbBcfy8+UdhA/IGjvHpOCXPKzzydMKM+3u&#10;XNDtEBoRQ9hnqKANoc+k9FVLFv3M9cSRq91gMUQ4NFIPeI/htpOvSZJKi4ZjQ4s9bVuqLoerVbA5&#10;cfFhfr7P+6IuTFkuEv5KL0o9T8fNEkSgMfyLH+6dVpC+pX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3k/8MAAADdAAAADwAAAAAAAAAAAAAAAACYAgAAZHJzL2Rv&#10;d25yZXYueG1sUEsFBgAAAAAEAAQA9QAAAIgDAAAAAA==&#10;" filled="f" stroked="f">
                  <v:textbox inset="0,0,0,0">
                    <w:txbxContent>
                      <w:p w:rsidR="00FA4134" w:rsidRDefault="00FA4134">
                        <w:pPr>
                          <w:pStyle w:val="BodyText"/>
                          <w:tabs>
                            <w:tab w:val="left" w:pos="623"/>
                            <w:tab w:val="left" w:pos="1331"/>
                          </w:tabs>
                          <w:kinsoku w:val="0"/>
                          <w:overflowPunct w:val="0"/>
                          <w:spacing w:line="175" w:lineRule="exact"/>
                          <w:rPr>
                            <w:rFonts w:ascii="Tahoma" w:hAnsi="Tahoma" w:cs="Tahoma"/>
                            <w:color w:val="F7A600"/>
                            <w:w w:val="88"/>
                            <w:sz w:val="15"/>
                            <w:szCs w:val="15"/>
                          </w:rPr>
                        </w:pPr>
                        <w:r>
                          <w:rPr>
                            <w:rFonts w:ascii="Tahoma" w:hAnsi="Tahoma" w:cs="Tahoma"/>
                            <w:color w:val="F7A600"/>
                            <w:w w:val="88"/>
                            <w:sz w:val="15"/>
                            <w:szCs w:val="15"/>
                            <w:u w:val="single"/>
                          </w:rPr>
                          <w:t xml:space="preserve"> </w:t>
                        </w:r>
                        <w:r>
                          <w:rPr>
                            <w:rFonts w:ascii="Tahoma" w:hAnsi="Tahoma" w:cs="Tahoma"/>
                            <w:color w:val="F7A600"/>
                            <w:sz w:val="15"/>
                            <w:szCs w:val="15"/>
                            <w:u w:val="single"/>
                          </w:rPr>
                          <w:t xml:space="preserve">   </w:t>
                        </w:r>
                        <w:r>
                          <w:rPr>
                            <w:rFonts w:ascii="Tahoma" w:hAnsi="Tahoma" w:cs="Tahoma"/>
                            <w:color w:val="F7A600"/>
                            <w:spacing w:val="-23"/>
                            <w:sz w:val="15"/>
                            <w:szCs w:val="15"/>
                            <w:u w:val="single"/>
                          </w:rPr>
                          <w:t xml:space="preserve"> </w:t>
                        </w:r>
                        <w:r>
                          <w:rPr>
                            <w:rFonts w:ascii="Tahoma" w:hAnsi="Tahoma" w:cs="Tahoma"/>
                            <w:color w:val="F7A600"/>
                            <w:w w:val="105"/>
                            <w:sz w:val="15"/>
                            <w:szCs w:val="15"/>
                            <w:u w:val="single"/>
                          </w:rPr>
                          <w:t>5m</w:t>
                        </w:r>
                        <w:r>
                          <w:rPr>
                            <w:rFonts w:ascii="Tahoma" w:hAnsi="Tahoma" w:cs="Tahoma"/>
                            <w:color w:val="F7A600"/>
                            <w:w w:val="105"/>
                            <w:sz w:val="15"/>
                            <w:szCs w:val="15"/>
                            <w:u w:val="single"/>
                          </w:rPr>
                          <w:tab/>
                          <w:t xml:space="preserve"> 5m</w:t>
                        </w:r>
                        <w:r>
                          <w:rPr>
                            <w:rFonts w:ascii="Tahoma" w:hAnsi="Tahoma" w:cs="Tahoma"/>
                            <w:color w:val="F7A600"/>
                            <w:sz w:val="15"/>
                            <w:szCs w:val="15"/>
                            <w:u w:val="single"/>
                          </w:rPr>
                          <w:tab/>
                        </w:r>
                      </w:p>
                    </w:txbxContent>
                  </v:textbox>
                </v:shape>
                <v:shape id="Text Box 257" o:spid="_x0000_s1130" type="#_x0000_t202" style="position:absolute;left:1584;top:784;width:60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BZMUA&#10;AADdAAAADwAAAGRycy9kb3ducmV2LnhtbESPQWvCQBSE74X+h+UJ3upGhVCjq0ipIAjFGA89vmaf&#10;yWL2bZpdNf77rlDwOMzMN8xi1dtGXKnzxrGC8SgBQVw6bbhScCw2b+8gfEDW2DgmBXfysFq+viww&#10;0+7GOV0PoRIRwj5DBXUIbSalL2uy6EeuJY7eyXUWQ5RdJXWHtwi3jZwkSSotGo4LNbb0UVN5Plys&#10;gvU355/m9+tnn59yUxSzhHfpWanhoF/PQQTqwzP8395qBek0HcP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UFkxQAAAN0AAAAPAAAAAAAAAAAAAAAAAJgCAABkcnMv&#10;ZG93bnJldi54bWxQSwUGAAAAAAQABAD1AAAAigMAAAAA&#10;" filled="f" stroked="f">
                  <v:textbox inset="0,0,0,0">
                    <w:txbxContent>
                      <w:p w:rsidR="00FA4134" w:rsidRDefault="00FA4134">
                        <w:pPr>
                          <w:pStyle w:val="BodyText"/>
                          <w:kinsoku w:val="0"/>
                          <w:overflowPunct w:val="0"/>
                          <w:spacing w:line="175" w:lineRule="exact"/>
                          <w:rPr>
                            <w:rFonts w:ascii="Tahoma" w:hAnsi="Tahoma" w:cs="Tahoma"/>
                            <w:color w:val="F7A600"/>
                            <w:w w:val="95"/>
                            <w:sz w:val="15"/>
                            <w:szCs w:val="15"/>
                          </w:rPr>
                        </w:pPr>
                        <w:r>
                          <w:rPr>
                            <w:rFonts w:ascii="Tahoma" w:hAnsi="Tahoma" w:cs="Tahoma"/>
                            <w:color w:val="F7A600"/>
                            <w:w w:val="95"/>
                            <w:sz w:val="15"/>
                            <w:szCs w:val="15"/>
                          </w:rPr>
                          <w:t>r=0.25m</w:t>
                        </w:r>
                      </w:p>
                    </w:txbxContent>
                  </v:textbox>
                </v:shape>
                <w10:wrap type="topAndBottom" anchorx="page"/>
              </v:group>
            </w:pict>
          </mc:Fallback>
        </mc:AlternateContent>
      </w:r>
    </w:p>
    <w:p w:rsidR="00712535" w:rsidRPr="00AE738B" w:rsidRDefault="00712535">
      <w:pPr>
        <w:pStyle w:val="BodyText"/>
        <w:kinsoku w:val="0"/>
        <w:overflowPunct w:val="0"/>
        <w:spacing w:before="3"/>
        <w:rPr>
          <w:sz w:val="21"/>
          <w:szCs w:val="21"/>
        </w:rPr>
      </w:pPr>
    </w:p>
    <w:p w:rsidR="00AE738B" w:rsidRPr="00AE738B" w:rsidRDefault="00AE738B" w:rsidP="0080799A">
      <w:pPr>
        <w:pStyle w:val="Heading2"/>
        <w:numPr>
          <w:ilvl w:val="0"/>
          <w:numId w:val="22"/>
        </w:numPr>
        <w:tabs>
          <w:tab w:val="left" w:pos="891"/>
        </w:tabs>
        <w:kinsoku w:val="0"/>
        <w:overflowPunct w:val="0"/>
        <w:spacing w:before="114"/>
        <w:ind w:left="890"/>
        <w:rPr>
          <w:color w:val="004A98"/>
        </w:rPr>
      </w:pPr>
      <w:r>
        <w:rPr>
          <w:color w:val="004A98"/>
          <w:lang w:val="az-Latn-AZ"/>
        </w:rPr>
        <w:t>C</w:t>
      </w:r>
      <w:r>
        <w:rPr>
          <w:rFonts w:ascii="Arial" w:hAnsi="Arial" w:cs="Arial"/>
          <w:color w:val="004A98"/>
          <w:lang w:val="az-Latn-AZ"/>
        </w:rPr>
        <w:t>ərimə meydanı</w:t>
      </w:r>
    </w:p>
    <w:p w:rsidR="00AE738B" w:rsidRPr="00500B5D" w:rsidRDefault="00AE738B" w:rsidP="00D14612">
      <w:pPr>
        <w:pStyle w:val="Heading2"/>
        <w:tabs>
          <w:tab w:val="left" w:pos="891"/>
        </w:tabs>
        <w:kinsoku w:val="0"/>
        <w:overflowPunct w:val="0"/>
        <w:spacing w:before="114"/>
        <w:ind w:left="380" w:firstLine="0"/>
        <w:jc w:val="both"/>
        <w:rPr>
          <w:rFonts w:asciiTheme="minorHAnsi" w:hAnsiTheme="minorHAnsi" w:cs="Calibri"/>
          <w:b w:val="0"/>
          <w:color w:val="002060"/>
          <w:sz w:val="18"/>
          <w:szCs w:val="18"/>
          <w:lang w:val="az-Latn-AZ"/>
        </w:rPr>
      </w:pPr>
      <w:r w:rsidRPr="00AE738B">
        <w:rPr>
          <w:rFonts w:asciiTheme="minorHAnsi" w:hAnsiTheme="minorHAnsi" w:cs="Calibri"/>
          <w:b w:val="0"/>
          <w:color w:val="002060"/>
          <w:sz w:val="18"/>
          <w:szCs w:val="18"/>
          <w:lang w:val="az-Latn-AZ"/>
        </w:rPr>
        <w:t xml:space="preserve">Hər bir qapı dirəyinin daxili hissəsindən qapı xəttinə perpendikulyar, uzunluğu 6 m olan iki xəyali xətt çəkilir; bu xətlərin sonunda, ən yaxın yan xətt istiqamətində hər birinin radiusu qapı dirəyindən 6 m olan qövs çəkilir. </w:t>
      </w:r>
      <w:r w:rsidRPr="00500B5D">
        <w:rPr>
          <w:rFonts w:asciiTheme="minorHAnsi" w:hAnsiTheme="minorHAnsi" w:cs="Calibri"/>
          <w:b w:val="0"/>
          <w:color w:val="002060"/>
          <w:sz w:val="18"/>
          <w:szCs w:val="18"/>
          <w:lang w:val="az-Latn-AZ"/>
        </w:rPr>
        <w:t>Hər bir qövsün uzun hissəsi qapı dirəklərinin arasında olan qapı xəttinə paralel çəkilən və uzunluğu 3,16 m olan xətt ilə birləşdirilir. Bu xətlərlə məhdudlaşdırılan sahə cərimə meydanı adlanır.</w:t>
      </w:r>
    </w:p>
    <w:p w:rsidR="00712535" w:rsidRPr="00500B5D" w:rsidRDefault="00712535" w:rsidP="00D14612">
      <w:pPr>
        <w:pStyle w:val="BodyText"/>
        <w:kinsoku w:val="0"/>
        <w:overflowPunct w:val="0"/>
        <w:spacing w:before="11"/>
        <w:jc w:val="both"/>
        <w:rPr>
          <w:sz w:val="19"/>
          <w:szCs w:val="19"/>
          <w:lang w:val="az-Latn-AZ"/>
        </w:rPr>
      </w:pPr>
    </w:p>
    <w:p w:rsidR="00AE738B" w:rsidRPr="00AE738B" w:rsidRDefault="00AE738B" w:rsidP="00D14612">
      <w:pPr>
        <w:pStyle w:val="BodyText"/>
        <w:kinsoku w:val="0"/>
        <w:overflowPunct w:val="0"/>
        <w:ind w:left="380"/>
        <w:jc w:val="both"/>
        <w:rPr>
          <w:color w:val="002060"/>
          <w:lang w:val="az-Latn-AZ"/>
        </w:rPr>
      </w:pPr>
      <w:r w:rsidRPr="00500B5D">
        <w:rPr>
          <w:color w:val="002060"/>
          <w:lang w:val="az-Latn-AZ"/>
        </w:rPr>
        <w:t>Hər bir cərimə meydanının daxilində, qapı dirəkləri arasında, onlardan eyni</w:t>
      </w:r>
      <w:r w:rsidRPr="00AE738B">
        <w:rPr>
          <w:color w:val="002060"/>
          <w:lang w:val="az-Latn-AZ"/>
        </w:rPr>
        <w:t xml:space="preserve"> </w:t>
      </w:r>
      <w:r w:rsidRPr="00500B5D">
        <w:rPr>
          <w:color w:val="002060"/>
          <w:lang w:val="az-Latn-AZ"/>
        </w:rPr>
        <w:t xml:space="preserve">məsafədə olan nöqtədən </w:t>
      </w:r>
      <w:r w:rsidRPr="00AE738B">
        <w:rPr>
          <w:color w:val="002060"/>
          <w:lang w:val="az-Latn-AZ"/>
        </w:rPr>
        <w:t xml:space="preserve">6 m məsafədə 6 metrlik cərimə zərbəsi nöqtəsi işarə edilir. </w:t>
      </w:r>
      <w:r w:rsidRPr="00500B5D">
        <w:rPr>
          <w:color w:val="002060"/>
          <w:lang w:val="az-Latn-AZ"/>
        </w:rPr>
        <w:t>Bu nöqtə radius 6 sm. malikdir.</w:t>
      </w:r>
    </w:p>
    <w:p w:rsidR="00712535" w:rsidRPr="00500B5D" w:rsidRDefault="00712535" w:rsidP="00D14612">
      <w:pPr>
        <w:pStyle w:val="BodyText"/>
        <w:kinsoku w:val="0"/>
        <w:overflowPunct w:val="0"/>
        <w:spacing w:before="10"/>
        <w:jc w:val="both"/>
        <w:rPr>
          <w:sz w:val="19"/>
          <w:szCs w:val="19"/>
          <w:lang w:val="az-Latn-AZ"/>
        </w:rPr>
      </w:pPr>
    </w:p>
    <w:p w:rsidR="00AE738B" w:rsidRPr="006B704C" w:rsidRDefault="00AE738B" w:rsidP="00D14612">
      <w:pPr>
        <w:pStyle w:val="BodyText"/>
        <w:kinsoku w:val="0"/>
        <w:overflowPunct w:val="0"/>
        <w:spacing w:before="1" w:line="276" w:lineRule="auto"/>
        <w:ind w:left="380" w:right="425"/>
        <w:jc w:val="both"/>
        <w:rPr>
          <w:color w:val="002060"/>
          <w:lang w:val="az-Latn-AZ"/>
        </w:rPr>
      </w:pPr>
      <w:r w:rsidRPr="00500B5D">
        <w:rPr>
          <w:color w:val="002060"/>
          <w:lang w:val="az-Latn-AZ"/>
        </w:rPr>
        <w:t>Cərimə meydançasının daxilində, 10-metrlik cərimə zərbəsi nöqtə</w:t>
      </w:r>
      <w:r w:rsidR="006B704C">
        <w:rPr>
          <w:color w:val="002060"/>
          <w:lang w:val="az-Latn-AZ"/>
        </w:rPr>
        <w:t>sin</w:t>
      </w:r>
      <w:r w:rsidRPr="00500B5D">
        <w:rPr>
          <w:color w:val="002060"/>
          <w:lang w:val="az-Latn-AZ"/>
        </w:rPr>
        <w:t>də</w:t>
      </w:r>
      <w:r w:rsidR="00D14612" w:rsidRPr="00500B5D">
        <w:rPr>
          <w:color w:val="002060"/>
          <w:lang w:val="az-Latn-AZ"/>
        </w:rPr>
        <w:t xml:space="preserve">n, 5 metr </w:t>
      </w:r>
      <w:r w:rsidRPr="00500B5D">
        <w:rPr>
          <w:color w:val="002060"/>
          <w:lang w:val="az-Latn-AZ"/>
        </w:rPr>
        <w:t>məsafədə əlavə bir işarə (xə</w:t>
      </w:r>
      <w:r w:rsidR="006B704C">
        <w:rPr>
          <w:color w:val="002060"/>
          <w:lang w:val="az-Latn-AZ"/>
        </w:rPr>
        <w:t>tt) qoyulur ki, müdafi</w:t>
      </w:r>
      <w:r w:rsidRPr="00500B5D">
        <w:rPr>
          <w:color w:val="002060"/>
          <w:lang w:val="az-Latn-AZ"/>
        </w:rPr>
        <w:t xml:space="preserve">ə olunan komandanın qapıçıları </w:t>
      </w:r>
      <w:r w:rsidR="00916E53">
        <w:rPr>
          <w:color w:val="002060"/>
          <w:lang w:val="az-Latn-AZ"/>
        </w:rPr>
        <w:t xml:space="preserve">altıncı </w:t>
      </w:r>
      <w:r w:rsidRPr="00500B5D">
        <w:rPr>
          <w:color w:val="002060"/>
          <w:lang w:val="az-Latn-AZ"/>
        </w:rPr>
        <w:t xml:space="preserve">toplanmış qayda pozuntusundan </w:t>
      </w:r>
      <w:r w:rsidR="00DF0E93">
        <w:rPr>
          <w:color w:val="002060"/>
          <w:lang w:val="az-Latn-AZ"/>
        </w:rPr>
        <w:t>başlayaraq</w:t>
      </w:r>
      <w:r w:rsidRPr="00500B5D">
        <w:rPr>
          <w:color w:val="002060"/>
          <w:lang w:val="az-Latn-AZ"/>
        </w:rPr>
        <w:t xml:space="preserve"> təyin olunan cərimə zərbəsinin (</w:t>
      </w:r>
      <w:r w:rsidRPr="00AE738B">
        <w:rPr>
          <w:color w:val="002060"/>
          <w:lang w:val="az-Latn-AZ"/>
        </w:rPr>
        <w:t>ATQPCZ</w:t>
      </w:r>
      <w:r w:rsidRPr="00500B5D">
        <w:rPr>
          <w:color w:val="002060"/>
          <w:lang w:val="az-Latn-AZ"/>
        </w:rPr>
        <w:t xml:space="preserve">) vuruşu zamanı tələb olunan məsafəyə riayət etsinlər. </w:t>
      </w:r>
      <w:r w:rsidRPr="006B704C">
        <w:rPr>
          <w:color w:val="002060"/>
          <w:lang w:val="az-Latn-AZ"/>
        </w:rPr>
        <w:t>Bu işarənin eni 8 sm, uzunluq isə 40</w:t>
      </w:r>
      <w:r w:rsidRPr="006B704C">
        <w:rPr>
          <w:color w:val="002060"/>
          <w:spacing w:val="-2"/>
          <w:lang w:val="az-Latn-AZ"/>
        </w:rPr>
        <w:t xml:space="preserve"> </w:t>
      </w:r>
      <w:r w:rsidRPr="006B704C">
        <w:rPr>
          <w:color w:val="002060"/>
          <w:lang w:val="az-Latn-AZ"/>
        </w:rPr>
        <w:t>sm.</w:t>
      </w:r>
    </w:p>
    <w:p w:rsidR="00712535" w:rsidRPr="006B704C" w:rsidRDefault="00712535">
      <w:pPr>
        <w:pStyle w:val="BodyText"/>
        <w:kinsoku w:val="0"/>
        <w:overflowPunct w:val="0"/>
        <w:rPr>
          <w:sz w:val="20"/>
          <w:szCs w:val="20"/>
          <w:lang w:val="az-Latn-AZ"/>
        </w:rPr>
      </w:pPr>
    </w:p>
    <w:p w:rsidR="00712535" w:rsidRPr="006B704C" w:rsidRDefault="00712535">
      <w:pPr>
        <w:pStyle w:val="BodyText"/>
        <w:kinsoku w:val="0"/>
        <w:overflowPunct w:val="0"/>
        <w:rPr>
          <w:sz w:val="20"/>
          <w:szCs w:val="20"/>
          <w:lang w:val="az-Latn-AZ"/>
        </w:rPr>
      </w:pPr>
    </w:p>
    <w:p w:rsidR="00712535" w:rsidRPr="00AE738B" w:rsidRDefault="00712535">
      <w:pPr>
        <w:pStyle w:val="BodyText"/>
        <w:kinsoku w:val="0"/>
        <w:overflowPunct w:val="0"/>
        <w:rPr>
          <w:sz w:val="20"/>
          <w:szCs w:val="20"/>
          <w:lang w:val="az-Latn-AZ"/>
        </w:rPr>
      </w:pPr>
    </w:p>
    <w:p w:rsidR="00712535" w:rsidRPr="006B704C" w:rsidRDefault="00712535">
      <w:pPr>
        <w:pStyle w:val="BodyText"/>
        <w:kinsoku w:val="0"/>
        <w:overflowPunct w:val="0"/>
        <w:rPr>
          <w:sz w:val="20"/>
          <w:szCs w:val="20"/>
          <w:lang w:val="az-Latn-AZ"/>
        </w:rPr>
      </w:pPr>
    </w:p>
    <w:p w:rsidR="00712535" w:rsidRPr="006B704C" w:rsidRDefault="00712535">
      <w:pPr>
        <w:pStyle w:val="BodyText"/>
        <w:kinsoku w:val="0"/>
        <w:overflowPunct w:val="0"/>
        <w:rPr>
          <w:sz w:val="20"/>
          <w:szCs w:val="20"/>
          <w:lang w:val="az-Latn-AZ"/>
        </w:rPr>
      </w:pPr>
    </w:p>
    <w:p w:rsidR="00712535" w:rsidRPr="006B704C" w:rsidRDefault="00175EDE">
      <w:pPr>
        <w:pStyle w:val="BodyText"/>
        <w:kinsoku w:val="0"/>
        <w:overflowPunct w:val="0"/>
        <w:spacing w:before="11"/>
        <w:rPr>
          <w:sz w:val="24"/>
          <w:szCs w:val="24"/>
          <w:lang w:val="az-Latn-AZ"/>
        </w:rPr>
      </w:pPr>
      <w:r>
        <w:rPr>
          <w:noProof/>
          <w:lang w:val="en-US" w:eastAsia="en-US"/>
        </w:rPr>
        <mc:AlternateContent>
          <mc:Choice Requires="wpg">
            <w:drawing>
              <wp:anchor distT="0" distB="0" distL="0" distR="0" simplePos="0" relativeHeight="251615744" behindDoc="0" locked="0" layoutInCell="0" allowOverlap="1">
                <wp:simplePos x="0" y="0"/>
                <wp:positionH relativeFrom="page">
                  <wp:posOffset>647700</wp:posOffset>
                </wp:positionH>
                <wp:positionV relativeFrom="paragraph">
                  <wp:posOffset>217805</wp:posOffset>
                </wp:positionV>
                <wp:extent cx="3960495" cy="2163445"/>
                <wp:effectExtent l="0" t="0" r="0" b="0"/>
                <wp:wrapTopAndBottom/>
                <wp:docPr id="62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163445"/>
                          <a:chOff x="1020" y="343"/>
                          <a:chExt cx="6237" cy="3407"/>
                        </a:xfrm>
                      </wpg:grpSpPr>
                      <wps:wsp>
                        <wps:cNvPr id="6269" name="Freeform 259"/>
                        <wps:cNvSpPr>
                          <a:spLocks/>
                        </wps:cNvSpPr>
                        <wps:spPr bwMode="auto">
                          <a:xfrm>
                            <a:off x="1020" y="343"/>
                            <a:ext cx="6237" cy="3402"/>
                          </a:xfrm>
                          <a:custGeom>
                            <a:avLst/>
                            <a:gdLst>
                              <a:gd name="T0" fmla="*/ 6236 w 6237"/>
                              <a:gd name="T1" fmla="*/ 0 h 3402"/>
                              <a:gd name="T2" fmla="*/ 0 w 6237"/>
                              <a:gd name="T3" fmla="*/ 0 h 3402"/>
                              <a:gd name="T4" fmla="*/ 0 w 6237"/>
                              <a:gd name="T5" fmla="*/ 3401 h 3402"/>
                              <a:gd name="T6" fmla="*/ 6236 w 6237"/>
                              <a:gd name="T7" fmla="*/ 3401 h 3402"/>
                              <a:gd name="T8" fmla="*/ 6236 w 6237"/>
                              <a:gd name="T9" fmla="*/ 0 h 3402"/>
                            </a:gdLst>
                            <a:ahLst/>
                            <a:cxnLst>
                              <a:cxn ang="0">
                                <a:pos x="T0" y="T1"/>
                              </a:cxn>
                              <a:cxn ang="0">
                                <a:pos x="T2" y="T3"/>
                              </a:cxn>
                              <a:cxn ang="0">
                                <a:pos x="T4" y="T5"/>
                              </a:cxn>
                              <a:cxn ang="0">
                                <a:pos x="T6" y="T7"/>
                              </a:cxn>
                              <a:cxn ang="0">
                                <a:pos x="T8" y="T9"/>
                              </a:cxn>
                            </a:cxnLst>
                            <a:rect l="0" t="0" r="r" b="b"/>
                            <a:pathLst>
                              <a:path w="6237" h="3402">
                                <a:moveTo>
                                  <a:pt x="6236" y="0"/>
                                </a:moveTo>
                                <a:lnTo>
                                  <a:pt x="0" y="0"/>
                                </a:lnTo>
                                <a:lnTo>
                                  <a:pt x="0" y="3401"/>
                                </a:lnTo>
                                <a:lnTo>
                                  <a:pt x="6236" y="3401"/>
                                </a:lnTo>
                                <a:lnTo>
                                  <a:pt x="6236" y="0"/>
                                </a:lnTo>
                                <a:close/>
                              </a:path>
                            </a:pathLst>
                          </a:custGeom>
                          <a:solidFill>
                            <a:srgbClr val="E7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0" name="Freeform 260"/>
                        <wps:cNvSpPr>
                          <a:spLocks/>
                        </wps:cNvSpPr>
                        <wps:spPr bwMode="auto">
                          <a:xfrm>
                            <a:off x="1540" y="863"/>
                            <a:ext cx="5197" cy="2882"/>
                          </a:xfrm>
                          <a:custGeom>
                            <a:avLst/>
                            <a:gdLst>
                              <a:gd name="T0" fmla="*/ 5196 w 5197"/>
                              <a:gd name="T1" fmla="*/ 0 h 2882"/>
                              <a:gd name="T2" fmla="*/ 0 w 5197"/>
                              <a:gd name="T3" fmla="*/ 0 h 2882"/>
                              <a:gd name="T4" fmla="*/ 0 w 5197"/>
                              <a:gd name="T5" fmla="*/ 2881 h 2882"/>
                              <a:gd name="T6" fmla="*/ 5196 w 5197"/>
                              <a:gd name="T7" fmla="*/ 2881 h 2882"/>
                              <a:gd name="T8" fmla="*/ 5196 w 5197"/>
                              <a:gd name="T9" fmla="*/ 0 h 2882"/>
                            </a:gdLst>
                            <a:ahLst/>
                            <a:cxnLst>
                              <a:cxn ang="0">
                                <a:pos x="T0" y="T1"/>
                              </a:cxn>
                              <a:cxn ang="0">
                                <a:pos x="T2" y="T3"/>
                              </a:cxn>
                              <a:cxn ang="0">
                                <a:pos x="T4" y="T5"/>
                              </a:cxn>
                              <a:cxn ang="0">
                                <a:pos x="T6" y="T7"/>
                              </a:cxn>
                              <a:cxn ang="0">
                                <a:pos x="T8" y="T9"/>
                              </a:cxn>
                            </a:cxnLst>
                            <a:rect l="0" t="0" r="r" b="b"/>
                            <a:pathLst>
                              <a:path w="5197" h="2882">
                                <a:moveTo>
                                  <a:pt x="5196" y="0"/>
                                </a:moveTo>
                                <a:lnTo>
                                  <a:pt x="0" y="0"/>
                                </a:lnTo>
                                <a:lnTo>
                                  <a:pt x="0" y="2881"/>
                                </a:lnTo>
                                <a:lnTo>
                                  <a:pt x="5196" y="2881"/>
                                </a:lnTo>
                                <a:lnTo>
                                  <a:pt x="5196" y="0"/>
                                </a:lnTo>
                                <a:close/>
                              </a:path>
                            </a:pathLst>
                          </a:custGeom>
                          <a:solidFill>
                            <a:srgbClr val="007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1" name="Freeform 261"/>
                        <wps:cNvSpPr>
                          <a:spLocks/>
                        </wps:cNvSpPr>
                        <wps:spPr bwMode="auto">
                          <a:xfrm>
                            <a:off x="1540" y="863"/>
                            <a:ext cx="5197" cy="2882"/>
                          </a:xfrm>
                          <a:custGeom>
                            <a:avLst/>
                            <a:gdLst>
                              <a:gd name="T0" fmla="*/ 0 w 5197"/>
                              <a:gd name="T1" fmla="*/ 2881 h 2882"/>
                              <a:gd name="T2" fmla="*/ 0 w 5197"/>
                              <a:gd name="T3" fmla="*/ 0 h 2882"/>
                              <a:gd name="T4" fmla="*/ 5196 w 5197"/>
                              <a:gd name="T5" fmla="*/ 0 h 2882"/>
                              <a:gd name="T6" fmla="*/ 5196 w 5197"/>
                              <a:gd name="T7" fmla="*/ 2881 h 2882"/>
                            </a:gdLst>
                            <a:ahLst/>
                            <a:cxnLst>
                              <a:cxn ang="0">
                                <a:pos x="T0" y="T1"/>
                              </a:cxn>
                              <a:cxn ang="0">
                                <a:pos x="T2" y="T3"/>
                              </a:cxn>
                              <a:cxn ang="0">
                                <a:pos x="T4" y="T5"/>
                              </a:cxn>
                              <a:cxn ang="0">
                                <a:pos x="T6" y="T7"/>
                              </a:cxn>
                            </a:cxnLst>
                            <a:rect l="0" t="0" r="r" b="b"/>
                            <a:pathLst>
                              <a:path w="5197" h="2882">
                                <a:moveTo>
                                  <a:pt x="0" y="2881"/>
                                </a:moveTo>
                                <a:lnTo>
                                  <a:pt x="0" y="0"/>
                                </a:lnTo>
                                <a:lnTo>
                                  <a:pt x="5196" y="0"/>
                                </a:lnTo>
                                <a:lnTo>
                                  <a:pt x="5196" y="288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62"/>
                        <wps:cNvSpPr>
                          <a:spLocks/>
                        </wps:cNvSpPr>
                        <wps:spPr bwMode="auto">
                          <a:xfrm>
                            <a:off x="6586" y="863"/>
                            <a:ext cx="151" cy="151"/>
                          </a:xfrm>
                          <a:custGeom>
                            <a:avLst/>
                            <a:gdLst>
                              <a:gd name="T0" fmla="*/ 150 w 151"/>
                              <a:gd name="T1" fmla="*/ 150 h 151"/>
                              <a:gd name="T2" fmla="*/ 91 w 151"/>
                              <a:gd name="T3" fmla="*/ 138 h 151"/>
                              <a:gd name="T4" fmla="*/ 44 w 151"/>
                              <a:gd name="T5" fmla="*/ 106 h 151"/>
                              <a:gd name="T6" fmla="*/ 11 w 151"/>
                              <a:gd name="T7" fmla="*/ 58 h 151"/>
                              <a:gd name="T8" fmla="*/ 0 w 151"/>
                              <a:gd name="T9" fmla="*/ 0 h 151"/>
                            </a:gdLst>
                            <a:ahLst/>
                            <a:cxnLst>
                              <a:cxn ang="0">
                                <a:pos x="T0" y="T1"/>
                              </a:cxn>
                              <a:cxn ang="0">
                                <a:pos x="T2" y="T3"/>
                              </a:cxn>
                              <a:cxn ang="0">
                                <a:pos x="T4" y="T5"/>
                              </a:cxn>
                              <a:cxn ang="0">
                                <a:pos x="T6" y="T7"/>
                              </a:cxn>
                              <a:cxn ang="0">
                                <a:pos x="T8" y="T9"/>
                              </a:cxn>
                            </a:cxnLst>
                            <a:rect l="0" t="0" r="r" b="b"/>
                            <a:pathLst>
                              <a:path w="151" h="151">
                                <a:moveTo>
                                  <a:pt x="150" y="150"/>
                                </a:moveTo>
                                <a:lnTo>
                                  <a:pt x="91" y="138"/>
                                </a:lnTo>
                                <a:lnTo>
                                  <a:pt x="44" y="106"/>
                                </a:lnTo>
                                <a:lnTo>
                                  <a:pt x="11" y="58"/>
                                </a:ln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63"/>
                        <wps:cNvSpPr>
                          <a:spLocks/>
                        </wps:cNvSpPr>
                        <wps:spPr bwMode="auto">
                          <a:xfrm>
                            <a:off x="1540" y="863"/>
                            <a:ext cx="151" cy="151"/>
                          </a:xfrm>
                          <a:custGeom>
                            <a:avLst/>
                            <a:gdLst>
                              <a:gd name="T0" fmla="*/ 0 w 151"/>
                              <a:gd name="T1" fmla="*/ 150 h 151"/>
                              <a:gd name="T2" fmla="*/ 58 w 151"/>
                              <a:gd name="T3" fmla="*/ 138 h 151"/>
                              <a:gd name="T4" fmla="*/ 106 w 151"/>
                              <a:gd name="T5" fmla="*/ 106 h 151"/>
                              <a:gd name="T6" fmla="*/ 138 w 151"/>
                              <a:gd name="T7" fmla="*/ 58 h 151"/>
                              <a:gd name="T8" fmla="*/ 150 w 151"/>
                              <a:gd name="T9" fmla="*/ 0 h 151"/>
                            </a:gdLst>
                            <a:ahLst/>
                            <a:cxnLst>
                              <a:cxn ang="0">
                                <a:pos x="T0" y="T1"/>
                              </a:cxn>
                              <a:cxn ang="0">
                                <a:pos x="T2" y="T3"/>
                              </a:cxn>
                              <a:cxn ang="0">
                                <a:pos x="T4" y="T5"/>
                              </a:cxn>
                              <a:cxn ang="0">
                                <a:pos x="T6" y="T7"/>
                              </a:cxn>
                              <a:cxn ang="0">
                                <a:pos x="T8" y="T9"/>
                              </a:cxn>
                            </a:cxnLst>
                            <a:rect l="0" t="0" r="r" b="b"/>
                            <a:pathLst>
                              <a:path w="151" h="151">
                                <a:moveTo>
                                  <a:pt x="0" y="150"/>
                                </a:moveTo>
                                <a:lnTo>
                                  <a:pt x="58" y="138"/>
                                </a:lnTo>
                                <a:lnTo>
                                  <a:pt x="106" y="106"/>
                                </a:lnTo>
                                <a:lnTo>
                                  <a:pt x="138" y="58"/>
                                </a:lnTo>
                                <a:lnTo>
                                  <a:pt x="15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4"/>
                        <wps:cNvSpPr>
                          <a:spLocks/>
                        </wps:cNvSpPr>
                        <wps:spPr bwMode="auto">
                          <a:xfrm>
                            <a:off x="2839" y="719"/>
                            <a:ext cx="20" cy="105"/>
                          </a:xfrm>
                          <a:custGeom>
                            <a:avLst/>
                            <a:gdLst>
                              <a:gd name="T0" fmla="*/ 0 w 20"/>
                              <a:gd name="T1" fmla="*/ 104 h 105"/>
                              <a:gd name="T2" fmla="*/ 0 w 20"/>
                              <a:gd name="T3" fmla="*/ 0 h 105"/>
                            </a:gdLst>
                            <a:ahLst/>
                            <a:cxnLst>
                              <a:cxn ang="0">
                                <a:pos x="T0" y="T1"/>
                              </a:cxn>
                              <a:cxn ang="0">
                                <a:pos x="T2" y="T3"/>
                              </a:cxn>
                            </a:cxnLst>
                            <a:rect l="0" t="0" r="r" b="b"/>
                            <a:pathLst>
                              <a:path w="20" h="105">
                                <a:moveTo>
                                  <a:pt x="0" y="104"/>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5"/>
                        <wps:cNvSpPr>
                          <a:spLocks/>
                        </wps:cNvSpPr>
                        <wps:spPr bwMode="auto">
                          <a:xfrm>
                            <a:off x="5437" y="719"/>
                            <a:ext cx="20" cy="105"/>
                          </a:xfrm>
                          <a:custGeom>
                            <a:avLst/>
                            <a:gdLst>
                              <a:gd name="T0" fmla="*/ 0 w 20"/>
                              <a:gd name="T1" fmla="*/ 104 h 105"/>
                              <a:gd name="T2" fmla="*/ 0 w 20"/>
                              <a:gd name="T3" fmla="*/ 0 h 105"/>
                            </a:gdLst>
                            <a:ahLst/>
                            <a:cxnLst>
                              <a:cxn ang="0">
                                <a:pos x="T0" y="T1"/>
                              </a:cxn>
                              <a:cxn ang="0">
                                <a:pos x="T2" y="T3"/>
                              </a:cxn>
                            </a:cxnLst>
                            <a:rect l="0" t="0" r="r" b="b"/>
                            <a:pathLst>
                              <a:path w="20" h="105">
                                <a:moveTo>
                                  <a:pt x="0" y="104"/>
                                </a:move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44" y="469"/>
                            <a:ext cx="7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46" y="1969"/>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Freeform 268"/>
                        <wps:cNvSpPr>
                          <a:spLocks/>
                        </wps:cNvSpPr>
                        <wps:spPr bwMode="auto">
                          <a:xfrm>
                            <a:off x="3748" y="473"/>
                            <a:ext cx="780" cy="390"/>
                          </a:xfrm>
                          <a:custGeom>
                            <a:avLst/>
                            <a:gdLst>
                              <a:gd name="T0" fmla="*/ 0 w 780"/>
                              <a:gd name="T1" fmla="*/ 389 h 390"/>
                              <a:gd name="T2" fmla="*/ 779 w 780"/>
                              <a:gd name="T3" fmla="*/ 389 h 390"/>
                              <a:gd name="T4" fmla="*/ 779 w 780"/>
                              <a:gd name="T5" fmla="*/ 0 h 390"/>
                              <a:gd name="T6" fmla="*/ 0 w 780"/>
                              <a:gd name="T7" fmla="*/ 0 h 390"/>
                              <a:gd name="T8" fmla="*/ 0 w 780"/>
                              <a:gd name="T9" fmla="*/ 389 h 390"/>
                            </a:gdLst>
                            <a:ahLst/>
                            <a:cxnLst>
                              <a:cxn ang="0">
                                <a:pos x="T0" y="T1"/>
                              </a:cxn>
                              <a:cxn ang="0">
                                <a:pos x="T2" y="T3"/>
                              </a:cxn>
                              <a:cxn ang="0">
                                <a:pos x="T4" y="T5"/>
                              </a:cxn>
                              <a:cxn ang="0">
                                <a:pos x="T6" y="T7"/>
                              </a:cxn>
                              <a:cxn ang="0">
                                <a:pos x="T8" y="T9"/>
                              </a:cxn>
                            </a:cxnLst>
                            <a:rect l="0" t="0" r="r" b="b"/>
                            <a:pathLst>
                              <a:path w="780" h="390">
                                <a:moveTo>
                                  <a:pt x="0" y="389"/>
                                </a:moveTo>
                                <a:lnTo>
                                  <a:pt x="779" y="389"/>
                                </a:lnTo>
                                <a:lnTo>
                                  <a:pt x="779" y="0"/>
                                </a:lnTo>
                                <a:lnTo>
                                  <a:pt x="0" y="0"/>
                                </a:lnTo>
                                <a:lnTo>
                                  <a:pt x="0" y="38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9"/>
                        <wps:cNvSpPr>
                          <a:spLocks/>
                        </wps:cNvSpPr>
                        <wps:spPr bwMode="auto">
                          <a:xfrm>
                            <a:off x="4031" y="2175"/>
                            <a:ext cx="208" cy="20"/>
                          </a:xfrm>
                          <a:custGeom>
                            <a:avLst/>
                            <a:gdLst>
                              <a:gd name="T0" fmla="*/ 207 w 208"/>
                              <a:gd name="T1" fmla="*/ 0 h 20"/>
                              <a:gd name="T2" fmla="*/ 0 w 208"/>
                              <a:gd name="T3" fmla="*/ 0 h 20"/>
                            </a:gdLst>
                            <a:ahLst/>
                            <a:cxnLst>
                              <a:cxn ang="0">
                                <a:pos x="T0" y="T1"/>
                              </a:cxn>
                              <a:cxn ang="0">
                                <a:pos x="T2" y="T3"/>
                              </a:cxn>
                            </a:cxnLst>
                            <a:rect l="0" t="0" r="r" b="b"/>
                            <a:pathLst>
                              <a:path w="208" h="20">
                                <a:moveTo>
                                  <a:pt x="207"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72" y="235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271"/>
                        <wps:cNvSpPr>
                          <a:spLocks/>
                        </wps:cNvSpPr>
                        <wps:spPr bwMode="auto">
                          <a:xfrm>
                            <a:off x="2189" y="863"/>
                            <a:ext cx="3890" cy="1556"/>
                          </a:xfrm>
                          <a:custGeom>
                            <a:avLst/>
                            <a:gdLst>
                              <a:gd name="T0" fmla="*/ 1 w 3890"/>
                              <a:gd name="T1" fmla="*/ 75 h 1556"/>
                              <a:gd name="T2" fmla="*/ 15 w 3890"/>
                              <a:gd name="T3" fmla="*/ 223 h 1556"/>
                              <a:gd name="T4" fmla="*/ 43 w 3890"/>
                              <a:gd name="T5" fmla="*/ 366 h 1556"/>
                              <a:gd name="T6" fmla="*/ 83 w 3890"/>
                              <a:gd name="T7" fmla="*/ 505 h 1556"/>
                              <a:gd name="T8" fmla="*/ 136 w 3890"/>
                              <a:gd name="T9" fmla="*/ 638 h 1556"/>
                              <a:gd name="T10" fmla="*/ 200 w 3890"/>
                              <a:gd name="T11" fmla="*/ 764 h 1556"/>
                              <a:gd name="T12" fmla="*/ 275 w 3890"/>
                              <a:gd name="T13" fmla="*/ 884 h 1556"/>
                              <a:gd name="T14" fmla="*/ 360 w 3890"/>
                              <a:gd name="T15" fmla="*/ 996 h 1556"/>
                              <a:gd name="T16" fmla="*/ 455 w 3890"/>
                              <a:gd name="T17" fmla="*/ 1100 h 1556"/>
                              <a:gd name="T18" fmla="*/ 559 w 3890"/>
                              <a:gd name="T19" fmla="*/ 1194 h 1556"/>
                              <a:gd name="T20" fmla="*/ 671 w 3890"/>
                              <a:gd name="T21" fmla="*/ 1280 h 1556"/>
                              <a:gd name="T22" fmla="*/ 790 w 3890"/>
                              <a:gd name="T23" fmla="*/ 1355 h 1556"/>
                              <a:gd name="T24" fmla="*/ 917 w 3890"/>
                              <a:gd name="T25" fmla="*/ 1419 h 1556"/>
                              <a:gd name="T26" fmla="*/ 1050 w 3890"/>
                              <a:gd name="T27" fmla="*/ 1471 h 1556"/>
                              <a:gd name="T28" fmla="*/ 1188 w 3890"/>
                              <a:gd name="T29" fmla="*/ 1512 h 1556"/>
                              <a:gd name="T30" fmla="*/ 1332 w 3890"/>
                              <a:gd name="T31" fmla="*/ 1539 h 1556"/>
                              <a:gd name="T32" fmla="*/ 1480 w 3890"/>
                              <a:gd name="T33" fmla="*/ 1553 h 1556"/>
                              <a:gd name="T34" fmla="*/ 2333 w 3890"/>
                              <a:gd name="T35" fmla="*/ 1555 h 1556"/>
                              <a:gd name="T36" fmla="*/ 2483 w 3890"/>
                              <a:gd name="T37" fmla="*/ 1548 h 1556"/>
                              <a:gd name="T38" fmla="*/ 2629 w 3890"/>
                              <a:gd name="T39" fmla="*/ 1527 h 1556"/>
                              <a:gd name="T40" fmla="*/ 2770 w 3890"/>
                              <a:gd name="T41" fmla="*/ 1493 h 1556"/>
                              <a:gd name="T42" fmla="*/ 2905 w 3890"/>
                              <a:gd name="T43" fmla="*/ 1447 h 1556"/>
                              <a:gd name="T44" fmla="*/ 3035 w 3890"/>
                              <a:gd name="T45" fmla="*/ 1388 h 1556"/>
                              <a:gd name="T46" fmla="*/ 3158 w 3890"/>
                              <a:gd name="T47" fmla="*/ 1318 h 1556"/>
                              <a:gd name="T48" fmla="*/ 3274 w 3890"/>
                              <a:gd name="T49" fmla="*/ 1238 h 1556"/>
                              <a:gd name="T50" fmla="*/ 3382 w 3890"/>
                              <a:gd name="T51" fmla="*/ 1148 h 1556"/>
                              <a:gd name="T52" fmla="*/ 3481 w 3890"/>
                              <a:gd name="T53" fmla="*/ 1049 h 1556"/>
                              <a:gd name="T54" fmla="*/ 3572 w 3890"/>
                              <a:gd name="T55" fmla="*/ 941 h 1556"/>
                              <a:gd name="T56" fmla="*/ 3652 w 3890"/>
                              <a:gd name="T57" fmla="*/ 825 h 1556"/>
                              <a:gd name="T58" fmla="*/ 3721 w 3890"/>
                              <a:gd name="T59" fmla="*/ 702 h 1556"/>
                              <a:gd name="T60" fmla="*/ 3780 w 3890"/>
                              <a:gd name="T61" fmla="*/ 572 h 1556"/>
                              <a:gd name="T62" fmla="*/ 3826 w 3890"/>
                              <a:gd name="T63" fmla="*/ 436 h 1556"/>
                              <a:gd name="T64" fmla="*/ 3860 w 3890"/>
                              <a:gd name="T65" fmla="*/ 295 h 1556"/>
                              <a:gd name="T66" fmla="*/ 3881 w 3890"/>
                              <a:gd name="T67" fmla="*/ 149 h 1556"/>
                              <a:gd name="T68" fmla="*/ 3889 w 3890"/>
                              <a:gd name="T69" fmla="*/ 0 h 1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90" h="1556">
                                <a:moveTo>
                                  <a:pt x="0" y="0"/>
                                </a:moveTo>
                                <a:lnTo>
                                  <a:pt x="1" y="75"/>
                                </a:lnTo>
                                <a:lnTo>
                                  <a:pt x="7" y="149"/>
                                </a:lnTo>
                                <a:lnTo>
                                  <a:pt x="15" y="223"/>
                                </a:lnTo>
                                <a:lnTo>
                                  <a:pt x="28" y="295"/>
                                </a:lnTo>
                                <a:lnTo>
                                  <a:pt x="43" y="366"/>
                                </a:lnTo>
                                <a:lnTo>
                                  <a:pt x="62" y="436"/>
                                </a:lnTo>
                                <a:lnTo>
                                  <a:pt x="83" y="505"/>
                                </a:lnTo>
                                <a:lnTo>
                                  <a:pt x="108" y="572"/>
                                </a:lnTo>
                                <a:lnTo>
                                  <a:pt x="136" y="638"/>
                                </a:lnTo>
                                <a:lnTo>
                                  <a:pt x="167" y="702"/>
                                </a:lnTo>
                                <a:lnTo>
                                  <a:pt x="200" y="764"/>
                                </a:lnTo>
                                <a:lnTo>
                                  <a:pt x="236" y="825"/>
                                </a:lnTo>
                                <a:lnTo>
                                  <a:pt x="275" y="884"/>
                                </a:lnTo>
                                <a:lnTo>
                                  <a:pt x="316" y="941"/>
                                </a:lnTo>
                                <a:lnTo>
                                  <a:pt x="360" y="996"/>
                                </a:lnTo>
                                <a:lnTo>
                                  <a:pt x="407" y="1049"/>
                                </a:lnTo>
                                <a:lnTo>
                                  <a:pt x="455" y="1100"/>
                                </a:lnTo>
                                <a:lnTo>
                                  <a:pt x="506" y="1148"/>
                                </a:lnTo>
                                <a:lnTo>
                                  <a:pt x="559" y="1194"/>
                                </a:lnTo>
                                <a:lnTo>
                                  <a:pt x="614" y="1238"/>
                                </a:lnTo>
                                <a:lnTo>
                                  <a:pt x="671" y="1280"/>
                                </a:lnTo>
                                <a:lnTo>
                                  <a:pt x="730" y="1318"/>
                                </a:lnTo>
                                <a:lnTo>
                                  <a:pt x="790" y="1355"/>
                                </a:lnTo>
                                <a:lnTo>
                                  <a:pt x="853" y="1388"/>
                                </a:lnTo>
                                <a:lnTo>
                                  <a:pt x="917" y="1419"/>
                                </a:lnTo>
                                <a:lnTo>
                                  <a:pt x="983" y="1446"/>
                                </a:lnTo>
                                <a:lnTo>
                                  <a:pt x="1050" y="1471"/>
                                </a:lnTo>
                                <a:lnTo>
                                  <a:pt x="1118" y="1493"/>
                                </a:lnTo>
                                <a:lnTo>
                                  <a:pt x="1188" y="1512"/>
                                </a:lnTo>
                                <a:lnTo>
                                  <a:pt x="1259" y="1527"/>
                                </a:lnTo>
                                <a:lnTo>
                                  <a:pt x="1332" y="1539"/>
                                </a:lnTo>
                                <a:lnTo>
                                  <a:pt x="1405" y="1548"/>
                                </a:lnTo>
                                <a:lnTo>
                                  <a:pt x="1480" y="1553"/>
                                </a:lnTo>
                                <a:lnTo>
                                  <a:pt x="1555" y="1555"/>
                                </a:lnTo>
                                <a:lnTo>
                                  <a:pt x="2333" y="1555"/>
                                </a:lnTo>
                                <a:lnTo>
                                  <a:pt x="2408" y="1553"/>
                                </a:lnTo>
                                <a:lnTo>
                                  <a:pt x="2483" y="1548"/>
                                </a:lnTo>
                                <a:lnTo>
                                  <a:pt x="2556" y="1539"/>
                                </a:lnTo>
                                <a:lnTo>
                                  <a:pt x="2629" y="1527"/>
                                </a:lnTo>
                                <a:lnTo>
                                  <a:pt x="2700" y="1512"/>
                                </a:lnTo>
                                <a:lnTo>
                                  <a:pt x="2770" y="1493"/>
                                </a:lnTo>
                                <a:lnTo>
                                  <a:pt x="2838" y="1471"/>
                                </a:lnTo>
                                <a:lnTo>
                                  <a:pt x="2905" y="1447"/>
                                </a:lnTo>
                                <a:lnTo>
                                  <a:pt x="2971" y="1419"/>
                                </a:lnTo>
                                <a:lnTo>
                                  <a:pt x="3035" y="1388"/>
                                </a:lnTo>
                                <a:lnTo>
                                  <a:pt x="3098" y="1355"/>
                                </a:lnTo>
                                <a:lnTo>
                                  <a:pt x="3158" y="1318"/>
                                </a:lnTo>
                                <a:lnTo>
                                  <a:pt x="3217" y="1280"/>
                                </a:lnTo>
                                <a:lnTo>
                                  <a:pt x="3274" y="1238"/>
                                </a:lnTo>
                                <a:lnTo>
                                  <a:pt x="3329" y="1194"/>
                                </a:lnTo>
                                <a:lnTo>
                                  <a:pt x="3382" y="1148"/>
                                </a:lnTo>
                                <a:lnTo>
                                  <a:pt x="3433" y="1100"/>
                                </a:lnTo>
                                <a:lnTo>
                                  <a:pt x="3481" y="1049"/>
                                </a:lnTo>
                                <a:lnTo>
                                  <a:pt x="3528" y="996"/>
                                </a:lnTo>
                                <a:lnTo>
                                  <a:pt x="3572" y="941"/>
                                </a:lnTo>
                                <a:lnTo>
                                  <a:pt x="3613" y="884"/>
                                </a:lnTo>
                                <a:lnTo>
                                  <a:pt x="3652" y="825"/>
                                </a:lnTo>
                                <a:lnTo>
                                  <a:pt x="3688" y="764"/>
                                </a:lnTo>
                                <a:lnTo>
                                  <a:pt x="3721" y="702"/>
                                </a:lnTo>
                                <a:lnTo>
                                  <a:pt x="3752" y="638"/>
                                </a:lnTo>
                                <a:lnTo>
                                  <a:pt x="3780" y="572"/>
                                </a:lnTo>
                                <a:lnTo>
                                  <a:pt x="3805" y="505"/>
                                </a:lnTo>
                                <a:lnTo>
                                  <a:pt x="3826" y="436"/>
                                </a:lnTo>
                                <a:lnTo>
                                  <a:pt x="3845" y="366"/>
                                </a:lnTo>
                                <a:lnTo>
                                  <a:pt x="3860" y="295"/>
                                </a:lnTo>
                                <a:lnTo>
                                  <a:pt x="3873" y="223"/>
                                </a:lnTo>
                                <a:lnTo>
                                  <a:pt x="3881" y="149"/>
                                </a:lnTo>
                                <a:lnTo>
                                  <a:pt x="3887" y="75"/>
                                </a:lnTo>
                                <a:lnTo>
                                  <a:pt x="388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72"/>
                        <wps:cNvSpPr>
                          <a:spLocks/>
                        </wps:cNvSpPr>
                        <wps:spPr bwMode="auto">
                          <a:xfrm>
                            <a:off x="5409" y="3435"/>
                            <a:ext cx="42" cy="42"/>
                          </a:xfrm>
                          <a:custGeom>
                            <a:avLst/>
                            <a:gdLst>
                              <a:gd name="T0" fmla="*/ 41 w 42"/>
                              <a:gd name="T1" fmla="*/ 0 h 42"/>
                              <a:gd name="T2" fmla="*/ 0 w 42"/>
                              <a:gd name="T3" fmla="*/ 0 h 42"/>
                              <a:gd name="T4" fmla="*/ 0 w 42"/>
                              <a:gd name="T5" fmla="*/ 41 h 42"/>
                              <a:gd name="T6" fmla="*/ 41 w 42"/>
                              <a:gd name="T7" fmla="*/ 41 h 42"/>
                              <a:gd name="T8" fmla="*/ 41 w 42"/>
                              <a:gd name="T9" fmla="*/ 0 h 42"/>
                            </a:gdLst>
                            <a:ahLst/>
                            <a:cxnLst>
                              <a:cxn ang="0">
                                <a:pos x="T0" y="T1"/>
                              </a:cxn>
                              <a:cxn ang="0">
                                <a:pos x="T2" y="T3"/>
                              </a:cxn>
                              <a:cxn ang="0">
                                <a:pos x="T4" y="T5"/>
                              </a:cxn>
                              <a:cxn ang="0">
                                <a:pos x="T6" y="T7"/>
                              </a:cxn>
                              <a:cxn ang="0">
                                <a:pos x="T8" y="T9"/>
                              </a:cxn>
                            </a:cxnLst>
                            <a:rect l="0" t="0" r="r" b="b"/>
                            <a:pathLst>
                              <a:path w="42" h="42">
                                <a:moveTo>
                                  <a:pt x="41" y="0"/>
                                </a:moveTo>
                                <a:lnTo>
                                  <a:pt x="0" y="0"/>
                                </a:lnTo>
                                <a:lnTo>
                                  <a:pt x="0" y="41"/>
                                </a:lnTo>
                                <a:lnTo>
                                  <a:pt x="41" y="4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73"/>
                        <wps:cNvSpPr>
                          <a:spLocks/>
                        </wps:cNvSpPr>
                        <wps:spPr bwMode="auto">
                          <a:xfrm>
                            <a:off x="2817" y="3435"/>
                            <a:ext cx="42" cy="42"/>
                          </a:xfrm>
                          <a:custGeom>
                            <a:avLst/>
                            <a:gdLst>
                              <a:gd name="T0" fmla="*/ 41 w 42"/>
                              <a:gd name="T1" fmla="*/ 0 h 42"/>
                              <a:gd name="T2" fmla="*/ 0 w 42"/>
                              <a:gd name="T3" fmla="*/ 0 h 42"/>
                              <a:gd name="T4" fmla="*/ 0 w 42"/>
                              <a:gd name="T5" fmla="*/ 41 h 42"/>
                              <a:gd name="T6" fmla="*/ 41 w 42"/>
                              <a:gd name="T7" fmla="*/ 41 h 42"/>
                              <a:gd name="T8" fmla="*/ 41 w 42"/>
                              <a:gd name="T9" fmla="*/ 0 h 42"/>
                            </a:gdLst>
                            <a:ahLst/>
                            <a:cxnLst>
                              <a:cxn ang="0">
                                <a:pos x="T0" y="T1"/>
                              </a:cxn>
                              <a:cxn ang="0">
                                <a:pos x="T2" y="T3"/>
                              </a:cxn>
                              <a:cxn ang="0">
                                <a:pos x="T4" y="T5"/>
                              </a:cxn>
                              <a:cxn ang="0">
                                <a:pos x="T6" y="T7"/>
                              </a:cxn>
                              <a:cxn ang="0">
                                <a:pos x="T8" y="T9"/>
                              </a:cxn>
                            </a:cxnLst>
                            <a:rect l="0" t="0" r="r" b="b"/>
                            <a:pathLst>
                              <a:path w="42" h="42">
                                <a:moveTo>
                                  <a:pt x="41" y="0"/>
                                </a:moveTo>
                                <a:lnTo>
                                  <a:pt x="0" y="0"/>
                                </a:lnTo>
                                <a:lnTo>
                                  <a:pt x="0" y="41"/>
                                </a:lnTo>
                                <a:lnTo>
                                  <a:pt x="41" y="4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72" y="338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75"/>
                        <wps:cNvSpPr>
                          <a:spLocks/>
                        </wps:cNvSpPr>
                        <wps:spPr bwMode="auto">
                          <a:xfrm>
                            <a:off x="4059" y="2203"/>
                            <a:ext cx="20" cy="1214"/>
                          </a:xfrm>
                          <a:custGeom>
                            <a:avLst/>
                            <a:gdLst>
                              <a:gd name="T0" fmla="*/ 0 w 20"/>
                              <a:gd name="T1" fmla="*/ 1213 h 1214"/>
                              <a:gd name="T2" fmla="*/ 0 w 20"/>
                              <a:gd name="T3" fmla="*/ 0 h 1214"/>
                            </a:gdLst>
                            <a:ahLst/>
                            <a:cxnLst>
                              <a:cxn ang="0">
                                <a:pos x="T0" y="T1"/>
                              </a:cxn>
                              <a:cxn ang="0">
                                <a:pos x="T2" y="T3"/>
                              </a:cxn>
                            </a:cxnLst>
                            <a:rect l="0" t="0" r="r" b="b"/>
                            <a:pathLst>
                              <a:path w="20" h="1214">
                                <a:moveTo>
                                  <a:pt x="0" y="1213"/>
                                </a:moveTo>
                                <a:lnTo>
                                  <a:pt x="0" y="0"/>
                                </a:lnTo>
                              </a:path>
                            </a:pathLst>
                          </a:custGeom>
                          <a:noFill/>
                          <a:ln w="6350">
                            <a:solidFill>
                              <a:srgbClr val="F39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6"/>
                        <wps:cNvSpPr>
                          <a:spLocks/>
                        </wps:cNvSpPr>
                        <wps:spPr bwMode="auto">
                          <a:xfrm>
                            <a:off x="4027" y="3354"/>
                            <a:ext cx="64" cy="91"/>
                          </a:xfrm>
                          <a:custGeom>
                            <a:avLst/>
                            <a:gdLst>
                              <a:gd name="T0" fmla="*/ 54 w 64"/>
                              <a:gd name="T1" fmla="*/ 0 h 91"/>
                              <a:gd name="T2" fmla="*/ 31 w 64"/>
                              <a:gd name="T3" fmla="*/ 61 h 91"/>
                              <a:gd name="T4" fmla="*/ 9 w 64"/>
                              <a:gd name="T5" fmla="*/ 0 h 91"/>
                              <a:gd name="T6" fmla="*/ 0 w 64"/>
                              <a:gd name="T7" fmla="*/ 3 h 91"/>
                              <a:gd name="T8" fmla="*/ 31 w 64"/>
                              <a:gd name="T9" fmla="*/ 90 h 91"/>
                              <a:gd name="T10" fmla="*/ 63 w 64"/>
                              <a:gd name="T11" fmla="*/ 3 h 91"/>
                              <a:gd name="T12" fmla="*/ 54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54" y="0"/>
                                </a:moveTo>
                                <a:lnTo>
                                  <a:pt x="31" y="61"/>
                                </a:lnTo>
                                <a:lnTo>
                                  <a:pt x="9" y="0"/>
                                </a:lnTo>
                                <a:lnTo>
                                  <a:pt x="0" y="3"/>
                                </a:lnTo>
                                <a:lnTo>
                                  <a:pt x="31" y="90"/>
                                </a:lnTo>
                                <a:lnTo>
                                  <a:pt x="63" y="3"/>
                                </a:lnTo>
                                <a:lnTo>
                                  <a:pt x="54" y="0"/>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7"/>
                        <wps:cNvSpPr>
                          <a:spLocks/>
                        </wps:cNvSpPr>
                        <wps:spPr bwMode="auto">
                          <a:xfrm>
                            <a:off x="4027" y="2175"/>
                            <a:ext cx="64" cy="91"/>
                          </a:xfrm>
                          <a:custGeom>
                            <a:avLst/>
                            <a:gdLst>
                              <a:gd name="T0" fmla="*/ 31 w 64"/>
                              <a:gd name="T1" fmla="*/ 0 h 91"/>
                              <a:gd name="T2" fmla="*/ 0 w 64"/>
                              <a:gd name="T3" fmla="*/ 87 h 91"/>
                              <a:gd name="T4" fmla="*/ 9 w 64"/>
                              <a:gd name="T5" fmla="*/ 90 h 91"/>
                              <a:gd name="T6" fmla="*/ 31 w 64"/>
                              <a:gd name="T7" fmla="*/ 29 h 91"/>
                              <a:gd name="T8" fmla="*/ 54 w 64"/>
                              <a:gd name="T9" fmla="*/ 90 h 91"/>
                              <a:gd name="T10" fmla="*/ 63 w 64"/>
                              <a:gd name="T11" fmla="*/ 87 h 91"/>
                              <a:gd name="T12" fmla="*/ 31 w 64"/>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4" h="91">
                                <a:moveTo>
                                  <a:pt x="31" y="0"/>
                                </a:moveTo>
                                <a:lnTo>
                                  <a:pt x="0" y="87"/>
                                </a:lnTo>
                                <a:lnTo>
                                  <a:pt x="9" y="90"/>
                                </a:lnTo>
                                <a:lnTo>
                                  <a:pt x="31" y="29"/>
                                </a:lnTo>
                                <a:lnTo>
                                  <a:pt x="54" y="90"/>
                                </a:lnTo>
                                <a:lnTo>
                                  <a:pt x="63" y="87"/>
                                </a:lnTo>
                                <a:lnTo>
                                  <a:pt x="31" y="0"/>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Text Box 278"/>
                        <wps:cNvSpPr txBox="1">
                          <a:spLocks noChangeArrowheads="1"/>
                        </wps:cNvSpPr>
                        <wps:spPr bwMode="auto">
                          <a:xfrm>
                            <a:off x="1020" y="343"/>
                            <a:ext cx="623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spacing w:before="6"/>
                                <w:rPr>
                                  <w:sz w:val="26"/>
                                  <w:szCs w:val="26"/>
                                </w:rPr>
                              </w:pPr>
                            </w:p>
                            <w:p w:rsidR="00FA4134" w:rsidRDefault="00FA4134">
                              <w:pPr>
                                <w:pStyle w:val="BodyText"/>
                                <w:kinsoku w:val="0"/>
                                <w:overflowPunct w:val="0"/>
                                <w:ind w:left="3125"/>
                                <w:rPr>
                                  <w:rFonts w:ascii="Tahoma" w:hAnsi="Tahoma" w:cs="Tahoma"/>
                                  <w:color w:val="F7A400"/>
                                  <w:sz w:val="15"/>
                                  <w:szCs w:val="15"/>
                                </w:rPr>
                              </w:pPr>
                              <w:r>
                                <w:rPr>
                                  <w:rFonts w:ascii="Tahoma" w:hAnsi="Tahoma" w:cs="Tahoma"/>
                                  <w:color w:val="F7A400"/>
                                  <w:sz w:val="15"/>
                                  <w:szCs w:val="15"/>
                                </w:rPr>
                                <w:t>40 x 8cm</w:t>
                              </w:r>
                            </w:p>
                            <w:p w:rsidR="00FA4134" w:rsidRDefault="00FA4134">
                              <w:pPr>
                                <w:pStyle w:val="BodyText"/>
                                <w:kinsoku w:val="0"/>
                                <w:overflowPunct w:val="0"/>
                                <w:rPr>
                                  <w:rFonts w:ascii="Tahoma" w:hAnsi="Tahoma" w:cs="Tahoma"/>
                                </w:rPr>
                              </w:pPr>
                            </w:p>
                            <w:p w:rsidR="00FA4134" w:rsidRDefault="00FA4134">
                              <w:pPr>
                                <w:pStyle w:val="BodyText"/>
                                <w:kinsoku w:val="0"/>
                                <w:overflowPunct w:val="0"/>
                                <w:rPr>
                                  <w:rFonts w:ascii="Tahoma" w:hAnsi="Tahoma" w:cs="Tahoma"/>
                                </w:rPr>
                              </w:pPr>
                            </w:p>
                            <w:p w:rsidR="00FA4134" w:rsidRDefault="00FA4134">
                              <w:pPr>
                                <w:pStyle w:val="BodyText"/>
                                <w:kinsoku w:val="0"/>
                                <w:overflowPunct w:val="0"/>
                                <w:rPr>
                                  <w:rFonts w:ascii="Tahoma" w:hAnsi="Tahoma" w:cs="Tahoma"/>
                                </w:rPr>
                              </w:pPr>
                            </w:p>
                            <w:p w:rsidR="00FA4134" w:rsidRDefault="00FA4134">
                              <w:pPr>
                                <w:pStyle w:val="BodyText"/>
                                <w:kinsoku w:val="0"/>
                                <w:overflowPunct w:val="0"/>
                                <w:spacing w:before="10"/>
                                <w:rPr>
                                  <w:rFonts w:ascii="Tahoma" w:hAnsi="Tahoma" w:cs="Tahoma"/>
                                  <w:sz w:val="16"/>
                                  <w:szCs w:val="16"/>
                                </w:rPr>
                              </w:pPr>
                            </w:p>
                            <w:p w:rsidR="00FA4134" w:rsidRDefault="00FA4134">
                              <w:pPr>
                                <w:pStyle w:val="BodyText"/>
                                <w:kinsoku w:val="0"/>
                                <w:overflowPunct w:val="0"/>
                                <w:ind w:left="3120"/>
                                <w:rPr>
                                  <w:rFonts w:ascii="Tahoma" w:hAnsi="Tahoma" w:cs="Tahoma"/>
                                  <w:color w:val="F7A400"/>
                                  <w:w w:val="105"/>
                                  <w:sz w:val="15"/>
                                  <w:szCs w:val="15"/>
                                </w:rPr>
                              </w:pPr>
                              <w:r>
                                <w:rPr>
                                  <w:rFonts w:ascii="Tahoma" w:hAnsi="Tahoma" w:cs="Tahoma"/>
                                  <w:color w:val="F7A400"/>
                                  <w:w w:val="105"/>
                                  <w:sz w:val="15"/>
                                  <w:szCs w:val="15"/>
                                </w:rPr>
                                <w:t>5m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131" style="position:absolute;margin-left:51pt;margin-top:17.15pt;width:311.85pt;height:170.35pt;z-index:251615744;mso-wrap-distance-left:0;mso-wrap-distance-right:0;mso-position-horizontal-relative:page" coordorigin="1020,343" coordsize="6237,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" o:allowincell="f">
                <v:shape id="Freeform 259" o:spid="_x0000_s1132" style="position:absolute;left:1020;top:343;width:6237;height:3402;visibility:visible;mso-wrap-style:square;v-text-anchor:top" coordsize="6237,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MR8IA&#10;AADdAAAADwAAAGRycy9kb3ducmV2LnhtbESP0YrCMBRE3xf8h3AF39bUCsWtRtEFwRcRXT/g0lzb&#10;aHNTmmytf28EwcdhZs4wi1Vva9FR641jBZNxAoK4cNpwqeD8t/2egfABWWPtmBQ8yMNqOfhaYK7d&#10;nY/UnUIpIoR9jgqqEJpcSl9UZNGPXUMcvYtrLYYo21LqFu8RbmuZJkkmLRqOCxU29FtRcTv9WwU0&#10;3RxNeq37qTnrzmaFvG33B6VGw349BxGoD5/wu73TCrI0+4HX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cxHwgAAAN0AAAAPAAAAAAAAAAAAAAAAAJgCAABkcnMvZG93&#10;bnJldi54bWxQSwUGAAAAAAQABAD1AAAAhwMAAAAA&#10;" path="m6236,l,,,3401r6236,l6236,xe" fillcolor="#e73431" stroked="f">
                  <v:path arrowok="t" o:connecttype="custom" o:connectlocs="6236,0;0,0;0,3401;6236,3401;6236,0" o:connectangles="0,0,0,0,0"/>
                </v:shape>
                <v:shape id="Freeform 260" o:spid="_x0000_s1133" style="position:absolute;left:1540;top:863;width:5197;height:2882;visibility:visible;mso-wrap-style:square;v-text-anchor:top" coordsize="5197,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cYA&#10;AADdAAAADwAAAGRycy9kb3ducmV2LnhtbESPwW7CMAyG75P2DpEn7TJB0krAWghomraJwy5jE2er&#10;MW1F45Qmg+7t8QFpR+v3//nzajP6Tp1piG1gC9nUgCKugmu5tvDz/T55BhUTssMuMFn4owib9f3d&#10;CksXLvxF512qlUA4lmihSakvtY5VQx7jNPTEkh3C4DHJONTaDXgRuO90bsxce2xZLjTY02tD1XH3&#10;60WjKJ4W+9Px88O85caHWXYqYmbt48P4sgSVaEz/y7f21lmY5wvxl28EAX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scYAAADdAAAADwAAAAAAAAAAAAAAAACYAgAAZHJz&#10;L2Rvd25yZXYueG1sUEsFBgAAAAAEAAQA9QAAAIsDAAAAAA==&#10;" path="m5196,l,,,2881r5196,l5196,xe" fillcolor="#007bc2" stroked="f">
                  <v:path arrowok="t" o:connecttype="custom" o:connectlocs="5196,0;0,0;0,2881;5196,2881;5196,0" o:connectangles="0,0,0,0,0"/>
                </v:shape>
                <v:shape id="Freeform 261" o:spid="_x0000_s1134" style="position:absolute;left:1540;top:863;width:5197;height:2882;visibility:visible;mso-wrap-style:square;v-text-anchor:top" coordsize="5197,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3GMYA&#10;AADdAAAADwAAAGRycy9kb3ducmV2LnhtbESPQWvCQBSE74X+h+UVeqsbLahEVxFBagUPxh7q7ZF9&#10;JsHs25i3Nem/dwsFj8PMfMPMl72r1Y1aqTwbGA4SUMS5txUXBr6Om7cpKAnIFmvPZOCXBJaL56c5&#10;ptZ3fKBbFgoVISwpGihDaFKtJS/JoQx8Qxy9s28dhijbQtsWuwh3tR4lyVg7rDgulNjQuqT8kv04&#10;A9fdp2i337xPT98f52O3lUzvxJjXl341AxWoD4/wf3trDYxHkyH8vYlP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j3GMYAAADdAAAADwAAAAAAAAAAAAAAAACYAgAAZHJz&#10;L2Rvd25yZXYueG1sUEsFBgAAAAAEAAQA9QAAAIsDAAAAAA==&#10;" path="m,2881l,,5196,r,2881e" filled="f" strokecolor="white" strokeweight=".5pt">
                  <v:path arrowok="t" o:connecttype="custom" o:connectlocs="0,2881;0,0;5196,0;5196,2881" o:connectangles="0,0,0,0"/>
                </v:shape>
                <v:shape id="Freeform 262" o:spid="_x0000_s1135" style="position:absolute;left:6586;top:863;width:151;height:151;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gK8cA&#10;AADcAAAADwAAAGRycy9kb3ducmV2LnhtbESPQWvCQBSE70L/w/IKvdWNlkiN2YgopaUg0iiot0f2&#10;mQSzb0N2q2l/fVcoeBxm5hsmnfemERfqXG1ZwWgYgSAurK65VLDbvj2/gnAeWWNjmRT8kIN59jBI&#10;MdH2yl90yX0pAoRdggoq79tESldUZNANbUscvJPtDPogu1LqDq8Bbho5jqKJNFhzWKiwpWVFxTn/&#10;NgqO61WM592m3U8X+fH3EL/oz+m7Uk+P/WIGwlPv7+H/9odWMI4ncDs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CvHAAAA3AAAAA8AAAAAAAAAAAAAAAAAmAIAAGRy&#10;cy9kb3ducmV2LnhtbFBLBQYAAAAABAAEAPUAAACMAwAAAAA=&#10;" path="m150,150l91,138,44,106,11,58,,e" filled="f" strokecolor="white" strokeweight=".5pt">
                  <v:path arrowok="t" o:connecttype="custom" o:connectlocs="150,150;91,138;44,106;11,58;0,0" o:connectangles="0,0,0,0,0"/>
                </v:shape>
                <v:shape id="Freeform 263" o:spid="_x0000_s1136" style="position:absolute;left:1540;top:863;width:151;height:151;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FsMcA&#10;AADcAAAADwAAAGRycy9kb3ducmV2LnhtbESPQWvCQBSE74L/YXmCN91oSa3RVcQiloKIqdB6e2Sf&#10;STD7NmRXTfvru4WCx2FmvmHmy9ZU4kaNKy0rGA0jEMSZ1SXnCo4fm8ELCOeRNVaWScE3OVguup05&#10;Jtre+UC31OciQNglqKDwvk6kdFlBBt3Q1sTBO9vGoA+yyaVu8B7gppLjKHqWBksOCwXWtC4ou6RX&#10;o+C0e43xctzXn9NVevr5ip/0+3SrVL/XrmYgPLX+Ef5vv2kF43gC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xbDHAAAA3AAAAA8AAAAAAAAAAAAAAAAAmAIAAGRy&#10;cy9kb3ducmV2LnhtbFBLBQYAAAAABAAEAPUAAACMAwAAAAA=&#10;" path="m,150l58,138r48,-32l138,58,150,e" filled="f" strokecolor="white" strokeweight=".5pt">
                  <v:path arrowok="t" o:connecttype="custom" o:connectlocs="0,150;58,138;106,106;138,58;150,0" o:connectangles="0,0,0,0,0"/>
                </v:shape>
                <v:shape id="Freeform 264" o:spid="_x0000_s1137" style="position:absolute;left:2839;top:719;width:20;height:105;visibility:visible;mso-wrap-style:square;v-text-anchor:top" coordsize="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vXb4A&#10;AADcAAAADwAAAGRycy9kb3ducmV2LnhtbERPzYrCMBC+C75DGMGbpgqKVKNIQfTmVn2AoRmbajMp&#10;TdR2n35zWPD48f1vdp2txZtaXzlWMJsmIIgLpysuFdyuh8kKhA/IGmvHpKAnD7vtcLDBVLsP5/S+&#10;hFLEEPYpKjAhNKmUvjBk0U9dQxy5u2sthgjbUuoWPzHc1nKeJEtpseLYYLChzFDxvLysgiw3Ppjm&#10;3O9/D5l0x/ze/zykUuNRt1+DCNSFr/jffdIK5ou4Np6JR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b712+AAAA3AAAAA8AAAAAAAAAAAAAAAAAmAIAAGRycy9kb3ducmV2&#10;LnhtbFBLBQYAAAAABAAEAPUAAACDAwAAAAA=&#10;" path="m,104l,e" filled="f" strokecolor="white" strokeweight=".5pt">
                  <v:path arrowok="t" o:connecttype="custom" o:connectlocs="0,104;0,0" o:connectangles="0,0"/>
                </v:shape>
                <v:shape id="Freeform 265" o:spid="_x0000_s1138" style="position:absolute;left:5437;top:719;width:20;height:105;visibility:visible;mso-wrap-style:square;v-text-anchor:top" coordsize="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KxsIA&#10;AADcAAAADwAAAGRycy9kb3ducmV2LnhtbESP0YrCMBRE34X9h3AX9k1ThRWtRpGCuG9r1Q+4NNem&#10;2tyUJmq7X78RBB+HmTnDLNedrcWdWl85VjAeJSCIC6crLhWcjtvhDIQPyBprx6SgJw/r1cdgial2&#10;D87pfgiliBD2KSowITSplL4wZNGPXEMcvbNrLYYo21LqFh8Rbms5SZKptFhxXDDYUGaouB5uVkGW&#10;Gx9M89tv/raZdLv83O8vUqmvz26zABGoC+/wq/2jFUy+5/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0rGwgAAANwAAAAPAAAAAAAAAAAAAAAAAJgCAABkcnMvZG93&#10;bnJldi54bWxQSwUGAAAAAAQABAD1AAAAhwMAAAAA&#10;" path="m,104l,e" filled="f" strokecolor="white" strokeweight=".5pt">
                  <v:path arrowok="t" o:connecttype="custom" o:connectlocs="0,104;0,0" o:connectangles="0,0"/>
                </v:shape>
                <v:shape id="Picture 266" o:spid="_x0000_s1139" type="#_x0000_t75" style="position:absolute;left:3744;top:469;width:78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CzPm/AAAA3AAAAA8AAABkcnMvZG93bnJldi54bWxET8uKwjAU3Q/4D+EK7sZUEdGOUVQQBRc+&#10;mdlemmtbprkpSaz1781CcHk479miNZVoyPnSsoJBPwFBnFldcq7getl8T0D4gKyxskwKnuRhMe98&#10;zTDV9sEnas4hFzGEfYoKihDqVEqfFWTQ921NHLmbdQZDhC6X2uEjhptKDpNkLA2WHBsKrGldUPZ/&#10;vhsFvzjZuuP1MDq4W9uY1Z/e66lWqtdtlz8gArXhI367d1rBcBznxzPxCM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Asz5vwAAANwAAAAPAAAAAAAAAAAAAAAAAJ8CAABk&#10;cnMvZG93bnJldi54bWxQSwUGAAAAAAQABAD3AAAAiwMAAAAA&#10;">
                  <v:imagedata r:id="rId37" o:title=""/>
                </v:shape>
                <v:shape id="Picture 267" o:spid="_x0000_s1140" type="#_x0000_t75" style="position:absolute;left:4246;top:1969;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efHFAAAA3AAAAA8AAABkcnMvZG93bnJldi54bWxEj91qwkAUhO8LfYflCN7pRqWhRleRFksp&#10;CvXnAY7ZYxLMnk13V5O+vVsQejnMzDfMfNmZWtzI+cqygtEwAUGcW11xoeB4WA9eQfiArLG2TAp+&#10;ycNy8fw0x0zblnd024dCRAj7DBWUITSZlD4vyaAf2oY4emfrDIYoXSG1wzbCTS3HSZJKgxXHhRIb&#10;eispv+yvRkE+OaFLX6aX1df3x0+7cdvt5l0r1e91qxmIQF34Dz/an1rBOB3B35l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3nxxQAAANwAAAAPAAAAAAAAAAAAAAAA&#10;AJ8CAABkcnMvZG93bnJldi54bWxQSwUGAAAAAAQABAD3AAAAkQMAAAAA&#10;">
                  <v:imagedata r:id="rId38" o:title=""/>
                </v:shape>
                <v:shape id="Freeform 268" o:spid="_x0000_s1141" style="position:absolute;left:3748;top:473;width:780;height:390;visibility:visible;mso-wrap-style:square;v-text-anchor:top" coordsize="78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oEMYA&#10;AADcAAAADwAAAGRycy9kb3ducmV2LnhtbESPQWvCQBSE7wX/w/IKvRSzMQcp0Y1IQbAtFDXF8zP7&#10;zEazb9PsVtN/7xaEHoeZ+YaZLwbbigv1vnGsYJKkIIgrpxuuFXyVq/ELCB+QNbaOScEveVgUo4c5&#10;5tpdeUuXXahFhLDPUYEJocul9JUhiz5xHXH0jq63GKLsa6l7vEa4bWWWplNpseG4YLCjV0PVefdj&#10;FXxvsmHffX6E8nza+uc3Y98PzV6pp8dhOQMRaAj/4Xt7rRVk0wz+zs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uoEMYAAADcAAAADwAAAAAAAAAAAAAAAACYAgAAZHJz&#10;L2Rvd25yZXYueG1sUEsFBgAAAAAEAAQA9QAAAIsDAAAAAA==&#10;" path="m,389r779,l779,,,,,389xe" filled="f" strokeweight=".5pt">
                  <v:path arrowok="t" o:connecttype="custom" o:connectlocs="0,389;779,389;779,0;0,0;0,389" o:connectangles="0,0,0,0,0"/>
                </v:shape>
                <v:shape id="Freeform 269" o:spid="_x0000_s1142" style="position:absolute;left:4031;top:2175;width:208;height:20;visibility:visible;mso-wrap-style:square;v-text-anchor:top" coordsize="2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7lsUA&#10;AADcAAAADwAAAGRycy9kb3ducmV2LnhtbESPQWvCQBSE70L/w/IKvYhutCIaXSUUChZBaCp6fWSf&#10;2WD2bchuNP33bqHgcZiZb5j1tre1uFHrK8cKJuMEBHHhdMWlguPP52gBwgdkjbVjUvBLHrabl8Ea&#10;U+3u/E23PJQiQtinqMCE0KRS+sKQRT92DXH0Lq61GKJsS6lbvEe4reU0SebSYsVxwWBDH4aKa95Z&#10;BVjkps4uu1P31ZXn/QwPy0k2VOrttc9WIAL14Rn+b++0gun8Hf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TuWxQAAANwAAAAPAAAAAAAAAAAAAAAAAJgCAABkcnMv&#10;ZG93bnJldi54bWxQSwUGAAAAAAQABAD1AAAAigMAAAAA&#10;" path="m207,l,e" filled="f" strokecolor="white" strokeweight="1pt">
                  <v:path arrowok="t" o:connecttype="custom" o:connectlocs="207,0;0,0" o:connectangles="0,0"/>
                </v:shape>
                <v:shape id="Picture 270" o:spid="_x0000_s1143" type="#_x0000_t75" style="position:absolute;left:4072;top:2357;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yGXBAAAA3AAAAA8AAABkcnMvZG93bnJldi54bWxEj9GKwjAURN8X/IdwBd/WRNEi1SgiLAo+&#10;1fUDLs21LTY3pcnG6tebhYV9HGbmDLPZDbYVkXrfONYwmyoQxKUzDVcart9fnysQPiAbbB2Thid5&#10;2G1HHxvMjXtwQfESKpEg7HPUUIfQ5VL6siaLfuo64uTdXG8xJNlX0vT4SHDbyrlSmbTYcFqosaND&#10;TeX98mM1vNidg4rP5bFQOHstORZFFrWejIf9GkSgIfyH/9ono2GeLeD3TDo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RyGXBAAAA3AAAAA8AAAAAAAAAAAAAAAAAnwIA&#10;AGRycy9kb3ducmV2LnhtbFBLBQYAAAAABAAEAPcAAACNAwAAAAA=&#10;">
                  <v:imagedata r:id="rId39" o:title=""/>
                </v:shape>
                <v:shape id="Freeform 271" o:spid="_x0000_s1144" style="position:absolute;left:2189;top:863;width:3890;height:1556;visibility:visible;mso-wrap-style:square;v-text-anchor:top" coordsize="3890,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GMYA&#10;AADcAAAADwAAAGRycy9kb3ducmV2LnhtbESPQWvCQBSE70L/w/IKvYhutBpt6ioSKIi9tFHvj+xr&#10;Epp9G7PbmPz7bkHocZiZb5jNrje16Kh1lWUFs2kEgji3uuJCwfn0NlmDcB5ZY22ZFAzkYLd9GG0w&#10;0fbGn9RlvhABwi5BBaX3TSKly0sy6Ka2IQ7el20N+iDbQuoWbwFuajmPolgarDgslNhQWlL+nf0Y&#10;Be/p83J8eKkX42FYFbL5ONrL9arU02O/fwXhqff/4Xv7oBXM4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RGMYAAADcAAAADwAAAAAAAAAAAAAAAACYAgAAZHJz&#10;L2Rvd25yZXYueG1sUEsFBgAAAAAEAAQA9QAAAIsDAAAAAA==&#10;" path="m,l1,75r6,74l15,223r13,72l43,366r19,70l83,505r25,67l136,638r31,64l200,764r36,61l275,884r41,57l360,996r47,53l455,1100r51,48l559,1194r55,44l671,1280r59,38l790,1355r63,33l917,1419r66,27l1050,1471r68,22l1188,1512r71,15l1332,1539r73,9l1480,1553r75,2l2333,1555r75,-2l2483,1548r73,-9l2629,1527r71,-15l2770,1493r68,-22l2905,1447r66,-28l3035,1388r63,-33l3158,1318r59,-38l3274,1238r55,-44l3382,1148r51,-48l3481,1049r47,-53l3572,941r41,-57l3652,825r36,-61l3721,702r31,-64l3780,572r25,-67l3826,436r19,-70l3860,295r13,-72l3881,149r6,-74l3889,e" filled="f" strokecolor="white" strokeweight=".5pt">
                  <v:path arrowok="t" o:connecttype="custom" o:connectlocs="1,75;15,223;43,366;83,505;136,638;200,764;275,884;360,996;455,1100;559,1194;671,1280;790,1355;917,1419;1050,1471;1188,1512;1332,1539;1480,1553;2333,1555;2483,1548;2629,1527;2770,1493;2905,1447;3035,1388;3158,1318;3274,1238;3382,1148;3481,1049;3572,941;3652,825;3721,702;3780,572;3826,436;3860,295;3881,149;3889,0" o:connectangles="0,0,0,0,0,0,0,0,0,0,0,0,0,0,0,0,0,0,0,0,0,0,0,0,0,0,0,0,0,0,0,0,0,0,0"/>
                </v:shape>
                <v:shape id="Freeform 272" o:spid="_x0000_s1145" style="position:absolute;left:5409;top:3435;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TA8UA&#10;AADcAAAADwAAAGRycy9kb3ducmV2LnhtbESPQWvCQBSE74L/YXlCb2ZTD6GmboK0FLy1USnt7ZF9&#10;ZqPZtyG71eTfdwsFj8PMfMNsytF24kqDbx0reExSEMS10y03Co6Ht+UTCB+QNXaOScFEHspiPttg&#10;rt2NK7ruQyMihH2OCkwIfS6lrw1Z9InriaN3coPFEOXQSD3gLcJtJ1dpmkmLLccFgz29GKov+x+r&#10;YO0v56/q/fRqPtfYVf3UTLvvD6UeFuP2GUSgMdzD/+2dVrDKM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JMDxQAAANwAAAAPAAAAAAAAAAAAAAAAAJgCAABkcnMv&#10;ZG93bnJldi54bWxQSwUGAAAAAAQABAD1AAAAigMAAAAA&#10;" path="m41,l,,,41r41,l41,xe" stroked="f">
                  <v:path arrowok="t" o:connecttype="custom" o:connectlocs="41,0;0,0;0,41;41,41;41,0" o:connectangles="0,0,0,0,0"/>
                </v:shape>
                <v:shape id="Freeform 273" o:spid="_x0000_s1146" style="position:absolute;left:2817;top:3435;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2mMUA&#10;AADcAAAADwAAAGRycy9kb3ducmV2LnhtbESPQWvCQBSE70L/w/IKvemmHtSkbqRUBG9tVEp7e2Rf&#10;sqnZtyG71eTfu4WCx2FmvmHWm8G24kK9bxwreJ4lIIhLpxuuFZyOu+kKhA/IGlvHpGAkD5v8YbLG&#10;TLsrF3Q5hFpECPsMFZgQukxKXxqy6GeuI45e5XqLIcq+lrrHa4TbVs6TZCEtNhwXDHb0Zqg8H36t&#10;gtSff76K92prPlNsi26sx/33h1JPj8PrC4hAQ7iH/9t7rWC+WM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DaYxQAAANwAAAAPAAAAAAAAAAAAAAAAAJgCAABkcnMv&#10;ZG93bnJldi54bWxQSwUGAAAAAAQABAD1AAAAigMAAAAA&#10;" path="m41,l,,,41r41,l41,xe" stroked="f">
                  <v:path arrowok="t" o:connecttype="custom" o:connectlocs="41,0;0,0;0,41;41,41;41,0" o:connectangles="0,0,0,0,0"/>
                </v:shape>
                <v:shape id="Picture 274" o:spid="_x0000_s1147" type="#_x0000_t75" style="position:absolute;left:4072;top:338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e7AAAAA3AAAAA8AAABkcnMvZG93bnJldi54bWxET8uKwjAU3Q/4D+EK7qbpiJSxY5RBEXSj&#10;WP2Aa3NtyzQ3pYl9/L1ZCLM8nPdqM5hadNS6yrKCrygGQZxbXXGh4Hbdf36DcB5ZY22ZFIzkYLOe&#10;fKww1bbnC3WZL0QIYZeigtL7JpXS5SUZdJFtiAP3sK1BH2BbSN1iH8JNLedxnEiDFYeGEhvalpT/&#10;ZU+jYDgu6ywzPe4e+9PiHN/HbkxGpWbT4fcHhKfB/4vf7oNWME/C2nAmHAG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h7sAAAADcAAAADwAAAAAAAAAAAAAAAACfAgAA&#10;ZHJzL2Rvd25yZXYueG1sUEsFBgAAAAAEAAQA9wAAAIwDAAAAAA==&#10;">
                  <v:imagedata r:id="rId40" o:title=""/>
                </v:shape>
                <v:shape id="Freeform 275" o:spid="_x0000_s1148" style="position:absolute;left:4059;top:2203;width:20;height:1214;visibility:visible;mso-wrap-style:square;v-text-anchor:top" coordsize="20,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xWcUA&#10;AADcAAAADwAAAGRycy9kb3ducmV2LnhtbESPQWvCQBSE7wX/w/IEb3VjDrZGVxFBsVApGg8eH9ln&#10;Es2+DburSf99t1DocZiZb5jFqjeNeJLztWUFk3ECgriwuuZSwTnfvr6D8AFZY2OZFHyTh9Vy8LLA&#10;TNuOj/Q8hVJECPsMFVQhtJmUvqjIoB/bljh6V+sMhihdKbXDLsJNI9MkmUqDNceFClvaVFTcTw+j&#10;IKRye9l9HW4fn3liuoPLefd2U2o07NdzEIH68B/+a++1gnQ6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bFZxQAAANwAAAAPAAAAAAAAAAAAAAAAAJgCAABkcnMv&#10;ZG93bnJldi54bWxQSwUGAAAAAAQABAD1AAAAigMAAAAA&#10;" path="m,1213l,e" filled="f" strokecolor="#f39200" strokeweight=".5pt">
                  <v:path arrowok="t" o:connecttype="custom" o:connectlocs="0,1213;0,0" o:connectangles="0,0"/>
                </v:shape>
                <v:shape id="Freeform 276" o:spid="_x0000_s1149" style="position:absolute;left:4027;top:3354;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pKcAA&#10;AADcAAAADwAAAGRycy9kb3ducmV2LnhtbERPTYvCMBC9L/gfwgje1tQiulSjiFD0JFhXvQ7N2Bab&#10;SWmirf/eHASPj/e9XPemFk9qXWVZwWQcgSDOra64UPB/Sn//QDiPrLG2TApe5GC9GvwsMdG24yM9&#10;M1+IEMIuQQWl900ipctLMujGtiEO3M22Bn2AbSF1i10IN7WMo2gmDVYcGkpsaFtSfs8eRkFezHbx&#10;ZHo8XNL07KPucd2cs6tSo2G/WYDw1Puv+OPeawXxPMwP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vpKcAAAADcAAAADwAAAAAAAAAAAAAAAACYAgAAZHJzL2Rvd25y&#10;ZXYueG1sUEsFBgAAAAAEAAQA9QAAAIUDAAAAAA==&#10;" path="m54,l31,61,9,,,3,31,90,63,3,54,xe" fillcolor="#f39200" stroked="f">
                  <v:path arrowok="t" o:connecttype="custom" o:connectlocs="54,0;31,61;9,0;0,3;31,90;63,3;54,0" o:connectangles="0,0,0,0,0,0,0"/>
                </v:shape>
                <v:shape id="Freeform 277" o:spid="_x0000_s1150" style="position:absolute;left:4027;top:2175;width:64;height:91;visibility:visible;mso-wrap-style:square;v-text-anchor:top" coordsize="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MssQA&#10;AADcAAAADwAAAGRycy9kb3ducmV2LnhtbESPT4vCMBTE78J+h/AEb5q2iErXKLJQdk+C9d/10bxt&#10;i81LaaKt336zIHgcZuY3zHo7mEY8qHO1ZQXxLAJBXFhdc6ngdMymKxDOI2tsLJOCJznYbj5Ga0y1&#10;7flAj9yXIkDYpaig8r5NpXRFRQbdzLbEwfu1nUEfZFdK3WEf4KaRSRQtpMGaw0KFLX1VVNzyu1FQ&#10;lIvvJJ4f9pcsO/uov1935/yq1GQ87D5BeBr8O/xq/2gFyTK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TLLEAAAA3AAAAA8AAAAAAAAAAAAAAAAAmAIAAGRycy9k&#10;b3ducmV2LnhtbFBLBQYAAAAABAAEAPUAAACJAwAAAAA=&#10;" path="m31,l,87r9,3l31,29,54,90r9,-3l31,xe" fillcolor="#f39200" stroked="f">
                  <v:path arrowok="t" o:connecttype="custom" o:connectlocs="31,0;0,87;9,90;31,29;54,90;63,87;31,0" o:connectangles="0,0,0,0,0,0,0"/>
                </v:shape>
                <v:shape id="Text Box 278" o:spid="_x0000_s1151" type="#_x0000_t202" style="position:absolute;left:1020;top:343;width:6237;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pPr>
                      </w:p>
                      <w:p w:rsidR="00FA4134" w:rsidRDefault="00FA4134">
                        <w:pPr>
                          <w:pStyle w:val="BodyText"/>
                          <w:kinsoku w:val="0"/>
                          <w:overflowPunct w:val="0"/>
                          <w:spacing w:before="6"/>
                          <w:rPr>
                            <w:sz w:val="26"/>
                            <w:szCs w:val="26"/>
                          </w:rPr>
                        </w:pPr>
                      </w:p>
                      <w:p w:rsidR="00FA4134" w:rsidRDefault="00FA4134">
                        <w:pPr>
                          <w:pStyle w:val="BodyText"/>
                          <w:kinsoku w:val="0"/>
                          <w:overflowPunct w:val="0"/>
                          <w:ind w:left="3125"/>
                          <w:rPr>
                            <w:rFonts w:ascii="Tahoma" w:hAnsi="Tahoma" w:cs="Tahoma"/>
                            <w:color w:val="F7A400"/>
                            <w:sz w:val="15"/>
                            <w:szCs w:val="15"/>
                          </w:rPr>
                        </w:pPr>
                        <w:r>
                          <w:rPr>
                            <w:rFonts w:ascii="Tahoma" w:hAnsi="Tahoma" w:cs="Tahoma"/>
                            <w:color w:val="F7A400"/>
                            <w:sz w:val="15"/>
                            <w:szCs w:val="15"/>
                          </w:rPr>
                          <w:t>40 x 8cm</w:t>
                        </w:r>
                      </w:p>
                      <w:p w:rsidR="00FA4134" w:rsidRDefault="00FA4134">
                        <w:pPr>
                          <w:pStyle w:val="BodyText"/>
                          <w:kinsoku w:val="0"/>
                          <w:overflowPunct w:val="0"/>
                          <w:rPr>
                            <w:rFonts w:ascii="Tahoma" w:hAnsi="Tahoma" w:cs="Tahoma"/>
                          </w:rPr>
                        </w:pPr>
                      </w:p>
                      <w:p w:rsidR="00FA4134" w:rsidRDefault="00FA4134">
                        <w:pPr>
                          <w:pStyle w:val="BodyText"/>
                          <w:kinsoku w:val="0"/>
                          <w:overflowPunct w:val="0"/>
                          <w:rPr>
                            <w:rFonts w:ascii="Tahoma" w:hAnsi="Tahoma" w:cs="Tahoma"/>
                          </w:rPr>
                        </w:pPr>
                      </w:p>
                      <w:p w:rsidR="00FA4134" w:rsidRDefault="00FA4134">
                        <w:pPr>
                          <w:pStyle w:val="BodyText"/>
                          <w:kinsoku w:val="0"/>
                          <w:overflowPunct w:val="0"/>
                          <w:rPr>
                            <w:rFonts w:ascii="Tahoma" w:hAnsi="Tahoma" w:cs="Tahoma"/>
                          </w:rPr>
                        </w:pPr>
                      </w:p>
                      <w:p w:rsidR="00FA4134" w:rsidRDefault="00FA4134">
                        <w:pPr>
                          <w:pStyle w:val="BodyText"/>
                          <w:kinsoku w:val="0"/>
                          <w:overflowPunct w:val="0"/>
                          <w:spacing w:before="10"/>
                          <w:rPr>
                            <w:rFonts w:ascii="Tahoma" w:hAnsi="Tahoma" w:cs="Tahoma"/>
                            <w:sz w:val="16"/>
                            <w:szCs w:val="16"/>
                          </w:rPr>
                        </w:pPr>
                      </w:p>
                      <w:p w:rsidR="00FA4134" w:rsidRDefault="00FA4134">
                        <w:pPr>
                          <w:pStyle w:val="BodyText"/>
                          <w:kinsoku w:val="0"/>
                          <w:overflowPunct w:val="0"/>
                          <w:ind w:left="3120"/>
                          <w:rPr>
                            <w:rFonts w:ascii="Tahoma" w:hAnsi="Tahoma" w:cs="Tahoma"/>
                            <w:color w:val="F7A400"/>
                            <w:w w:val="105"/>
                            <w:sz w:val="15"/>
                            <w:szCs w:val="15"/>
                          </w:rPr>
                        </w:pPr>
                        <w:r>
                          <w:rPr>
                            <w:rFonts w:ascii="Tahoma" w:hAnsi="Tahoma" w:cs="Tahoma"/>
                            <w:color w:val="F7A400"/>
                            <w:w w:val="105"/>
                            <w:sz w:val="15"/>
                            <w:szCs w:val="15"/>
                          </w:rPr>
                          <w:t>5m</w:t>
                        </w:r>
                      </w:p>
                    </w:txbxContent>
                  </v:textbox>
                </v:shape>
                <w10:wrap type="topAndBottom" anchorx="page"/>
              </v:group>
            </w:pict>
          </mc:Fallback>
        </mc:AlternateContent>
      </w:r>
    </w:p>
    <w:p w:rsidR="00712535" w:rsidRPr="006B704C" w:rsidRDefault="00712535">
      <w:pPr>
        <w:pStyle w:val="BodyText"/>
        <w:kinsoku w:val="0"/>
        <w:overflowPunct w:val="0"/>
        <w:spacing w:before="11"/>
        <w:rPr>
          <w:sz w:val="24"/>
          <w:szCs w:val="24"/>
          <w:lang w:val="az-Latn-AZ"/>
        </w:rPr>
        <w:sectPr w:rsidR="00712535" w:rsidRPr="006B704C">
          <w:pgSz w:w="8400" w:h="11910"/>
          <w:pgMar w:top="560" w:right="580" w:bottom="280" w:left="640" w:header="358" w:footer="0" w:gutter="0"/>
          <w:cols w:space="720"/>
          <w:noEndnote/>
        </w:sectPr>
      </w:pPr>
    </w:p>
    <w:p w:rsidR="00712535" w:rsidRPr="006B704C" w:rsidRDefault="00712535">
      <w:pPr>
        <w:pStyle w:val="BodyText"/>
        <w:kinsoku w:val="0"/>
        <w:overflowPunct w:val="0"/>
        <w:spacing w:before="3"/>
        <w:rPr>
          <w:sz w:val="21"/>
          <w:szCs w:val="21"/>
          <w:lang w:val="az-Latn-AZ"/>
        </w:rPr>
      </w:pPr>
    </w:p>
    <w:p w:rsidR="003E5779" w:rsidRPr="003E5779" w:rsidRDefault="00712535" w:rsidP="0080799A">
      <w:pPr>
        <w:pStyle w:val="Heading2"/>
        <w:numPr>
          <w:ilvl w:val="0"/>
          <w:numId w:val="22"/>
        </w:numPr>
        <w:tabs>
          <w:tab w:val="left" w:pos="1005"/>
        </w:tabs>
        <w:kinsoku w:val="0"/>
        <w:overflowPunct w:val="0"/>
        <w:spacing w:before="114"/>
        <w:ind w:hanging="512"/>
        <w:rPr>
          <w:color w:val="004A98"/>
        </w:rPr>
      </w:pPr>
      <w:r>
        <w:rPr>
          <w:color w:val="004A98"/>
        </w:rPr>
        <w:t>10</w:t>
      </w:r>
      <w:r w:rsidR="00901B44">
        <w:rPr>
          <w:color w:val="004A98"/>
          <w:lang w:val="az-Latn-AZ"/>
        </w:rPr>
        <w:t xml:space="preserve"> </w:t>
      </w:r>
      <w:r>
        <w:rPr>
          <w:color w:val="004A98"/>
        </w:rPr>
        <w:t>m</w:t>
      </w:r>
      <w:r w:rsidR="003E5779">
        <w:rPr>
          <w:color w:val="004A98"/>
          <w:lang w:val="az-Latn-AZ"/>
        </w:rPr>
        <w:t>etrlik nöqt</w:t>
      </w:r>
      <w:r w:rsidR="003E5779">
        <w:rPr>
          <w:rFonts w:ascii="Arial" w:hAnsi="Arial" w:cs="Arial"/>
          <w:color w:val="004A98"/>
          <w:lang w:val="az-Latn-AZ"/>
        </w:rPr>
        <w:t>ə</w:t>
      </w:r>
      <w:r>
        <w:rPr>
          <w:color w:val="004A98"/>
          <w:spacing w:val="-19"/>
        </w:rPr>
        <w:t xml:space="preserve"> </w:t>
      </w:r>
    </w:p>
    <w:p w:rsidR="003E5779" w:rsidRPr="00500B5D" w:rsidRDefault="003E5779" w:rsidP="003E5779">
      <w:pPr>
        <w:pStyle w:val="Heading2"/>
        <w:tabs>
          <w:tab w:val="left" w:pos="1005"/>
        </w:tabs>
        <w:kinsoku w:val="0"/>
        <w:overflowPunct w:val="0"/>
        <w:spacing w:before="114"/>
        <w:ind w:left="493" w:firstLine="0"/>
        <w:rPr>
          <w:rFonts w:asciiTheme="minorHAnsi" w:hAnsiTheme="minorHAnsi" w:cs="Calibri"/>
          <w:b w:val="0"/>
          <w:color w:val="002060"/>
          <w:sz w:val="14"/>
          <w:lang w:val="az-Latn-AZ"/>
        </w:rPr>
      </w:pPr>
      <w:r w:rsidRPr="003E5779">
        <w:rPr>
          <w:rFonts w:asciiTheme="minorHAnsi" w:hAnsiTheme="minorHAnsi" w:cs="Calibri"/>
          <w:b w:val="0"/>
          <w:color w:val="002060"/>
          <w:sz w:val="18"/>
          <w:lang w:val="az-Latn-AZ"/>
        </w:rPr>
        <w:t xml:space="preserve">Qapı dirəkləri arasında, onlardan eyni məsafədə olan nöqtədən 10 m məsafədə nöqtə işarə edilir. </w:t>
      </w:r>
      <w:r w:rsidRPr="00500B5D">
        <w:rPr>
          <w:rFonts w:asciiTheme="minorHAnsi" w:hAnsiTheme="minorHAnsi" w:cs="Calibri"/>
          <w:b w:val="0"/>
          <w:color w:val="002060"/>
          <w:sz w:val="18"/>
          <w:lang w:val="az-Latn-AZ"/>
        </w:rPr>
        <w:t>Bu nöqtə</w:t>
      </w:r>
      <w:r w:rsidR="00CA2E1F">
        <w:rPr>
          <w:rFonts w:asciiTheme="minorHAnsi" w:hAnsiTheme="minorHAnsi" w:cs="Calibri"/>
          <w:b w:val="0"/>
          <w:color w:val="002060"/>
          <w:sz w:val="18"/>
          <w:lang w:val="az-Latn-AZ"/>
        </w:rPr>
        <w:t>nin</w:t>
      </w:r>
      <w:r w:rsidRPr="00500B5D">
        <w:rPr>
          <w:rFonts w:asciiTheme="minorHAnsi" w:hAnsiTheme="minorHAnsi" w:cs="Calibri"/>
          <w:b w:val="0"/>
          <w:color w:val="002060"/>
          <w:sz w:val="18"/>
          <w:lang w:val="az-Latn-AZ"/>
        </w:rPr>
        <w:t xml:space="preserve"> radius</w:t>
      </w:r>
      <w:r w:rsidR="00CA2E1F">
        <w:rPr>
          <w:rFonts w:asciiTheme="minorHAnsi" w:hAnsiTheme="minorHAnsi" w:cs="Calibri"/>
          <w:b w:val="0"/>
          <w:color w:val="002060"/>
          <w:sz w:val="18"/>
          <w:lang w:val="az-Latn-AZ"/>
        </w:rPr>
        <w:t>u</w:t>
      </w:r>
      <w:r w:rsidRPr="00500B5D">
        <w:rPr>
          <w:rFonts w:asciiTheme="minorHAnsi" w:hAnsiTheme="minorHAnsi" w:cs="Calibri"/>
          <w:b w:val="0"/>
          <w:color w:val="002060"/>
          <w:sz w:val="18"/>
          <w:lang w:val="az-Latn-AZ"/>
        </w:rPr>
        <w:t xml:space="preserve"> 6 sm</w:t>
      </w:r>
      <w:r w:rsidR="00CA2E1F">
        <w:rPr>
          <w:rFonts w:asciiTheme="minorHAnsi" w:hAnsiTheme="minorHAnsi" w:cs="Calibri"/>
          <w:b w:val="0"/>
          <w:color w:val="002060"/>
          <w:sz w:val="18"/>
          <w:lang w:val="az-Latn-AZ"/>
        </w:rPr>
        <w:t>-ə</w:t>
      </w:r>
      <w:r w:rsidRPr="00500B5D">
        <w:rPr>
          <w:rFonts w:asciiTheme="minorHAnsi" w:hAnsiTheme="minorHAnsi" w:cs="Calibri"/>
          <w:b w:val="0"/>
          <w:color w:val="002060"/>
          <w:sz w:val="18"/>
          <w:lang w:val="az-Latn-AZ"/>
        </w:rPr>
        <w:t xml:space="preserve"> malikdir.</w:t>
      </w:r>
    </w:p>
    <w:p w:rsidR="00712535" w:rsidRPr="00500B5D" w:rsidRDefault="00712535">
      <w:pPr>
        <w:pStyle w:val="BodyText"/>
        <w:kinsoku w:val="0"/>
        <w:overflowPunct w:val="0"/>
        <w:spacing w:before="9"/>
        <w:rPr>
          <w:sz w:val="19"/>
          <w:szCs w:val="19"/>
          <w:lang w:val="az-Latn-AZ"/>
        </w:rPr>
      </w:pPr>
    </w:p>
    <w:p w:rsidR="003E5779" w:rsidRPr="003E5779" w:rsidRDefault="003E5779" w:rsidP="003E5779">
      <w:pPr>
        <w:pStyle w:val="BodyText"/>
        <w:kinsoku w:val="0"/>
        <w:overflowPunct w:val="0"/>
        <w:ind w:left="481" w:right="476"/>
        <w:rPr>
          <w:rFonts w:asciiTheme="minorHAnsi" w:hAnsiTheme="minorHAnsi"/>
          <w:color w:val="002060"/>
          <w:w w:val="105"/>
          <w:szCs w:val="20"/>
          <w:lang w:val="az-Latn-AZ"/>
        </w:rPr>
      </w:pPr>
      <w:r w:rsidRPr="00500B5D">
        <w:rPr>
          <w:rFonts w:asciiTheme="minorHAnsi" w:hAnsiTheme="minorHAnsi"/>
          <w:color w:val="002060"/>
          <w:w w:val="105"/>
          <w:szCs w:val="20"/>
          <w:lang w:val="az-Latn-AZ"/>
        </w:rPr>
        <w:t>Meydan daxilində 10 metrilk cərimə zərbəsi nöqtəsindən vuruş zamanı oyunçuların riayət etməli olduqları minimum məsafəni göstərmək üçün müvaﬁq olaraq 5 m məsafədə sağa və sola iki əlavə işarə qoyulur. Hər biri dairəvi, radius</w:t>
      </w:r>
      <w:r w:rsidR="00CA2E1F">
        <w:rPr>
          <w:rFonts w:asciiTheme="minorHAnsi" w:hAnsiTheme="minorHAnsi"/>
          <w:color w:val="002060"/>
          <w:w w:val="105"/>
          <w:szCs w:val="20"/>
          <w:lang w:val="az-Latn-AZ"/>
        </w:rPr>
        <w:t>u</w:t>
      </w:r>
      <w:r w:rsidRPr="00500B5D">
        <w:rPr>
          <w:rFonts w:asciiTheme="minorHAnsi" w:hAnsiTheme="minorHAnsi"/>
          <w:color w:val="002060"/>
          <w:w w:val="105"/>
          <w:szCs w:val="20"/>
          <w:lang w:val="az-Latn-AZ"/>
        </w:rPr>
        <w:t xml:space="preserve"> 4 sm</w:t>
      </w:r>
      <w:r w:rsidR="00CA2E1F">
        <w:rPr>
          <w:rFonts w:asciiTheme="minorHAnsi" w:hAnsiTheme="minorHAnsi"/>
          <w:color w:val="002060"/>
          <w:w w:val="105"/>
          <w:szCs w:val="20"/>
          <w:lang w:val="az-Latn-AZ"/>
        </w:rPr>
        <w:t>-ə</w:t>
      </w:r>
      <w:r w:rsidRPr="00500B5D">
        <w:rPr>
          <w:rFonts w:asciiTheme="minorHAnsi" w:hAnsiTheme="minorHAnsi"/>
          <w:color w:val="002060"/>
          <w:w w:val="105"/>
          <w:szCs w:val="20"/>
          <w:lang w:val="az-Latn-AZ"/>
        </w:rPr>
        <w:t xml:space="preserve"> malikdir.</w:t>
      </w:r>
    </w:p>
    <w:p w:rsidR="003E5779" w:rsidRPr="003E5779" w:rsidRDefault="003E5779" w:rsidP="003E5779">
      <w:pPr>
        <w:pStyle w:val="BodyText"/>
        <w:kinsoku w:val="0"/>
        <w:overflowPunct w:val="0"/>
        <w:ind w:left="481" w:right="476"/>
        <w:rPr>
          <w:rFonts w:asciiTheme="minorHAnsi" w:hAnsiTheme="minorHAnsi"/>
          <w:color w:val="002060"/>
          <w:w w:val="105"/>
          <w:szCs w:val="20"/>
          <w:lang w:val="az-Latn-AZ"/>
        </w:rPr>
      </w:pPr>
    </w:p>
    <w:p w:rsidR="003E5779" w:rsidRPr="003E5779" w:rsidRDefault="003E5779" w:rsidP="003E5779">
      <w:pPr>
        <w:pStyle w:val="BodyText"/>
        <w:kinsoku w:val="0"/>
        <w:overflowPunct w:val="0"/>
        <w:ind w:left="481"/>
        <w:rPr>
          <w:rFonts w:asciiTheme="minorHAnsi" w:hAnsiTheme="minorHAnsi"/>
          <w:color w:val="002060"/>
          <w:szCs w:val="20"/>
          <w:lang w:val="az-Latn-AZ"/>
        </w:rPr>
      </w:pPr>
      <w:r w:rsidRPr="003E5779">
        <w:rPr>
          <w:rFonts w:asciiTheme="minorHAnsi" w:hAnsiTheme="minorHAnsi"/>
          <w:color w:val="002060"/>
          <w:szCs w:val="20"/>
          <w:lang w:val="az-Latn-AZ"/>
        </w:rPr>
        <w:t>10-metrlik cərimə zərbəsi nöqtədən, qapı xəttinə paralel olaraq keçən xəyalı xə</w:t>
      </w:r>
      <w:r w:rsidR="006D1DD8">
        <w:rPr>
          <w:rFonts w:asciiTheme="minorHAnsi" w:hAnsiTheme="minorHAnsi"/>
          <w:color w:val="002060"/>
          <w:szCs w:val="20"/>
          <w:lang w:val="az-Latn-AZ"/>
        </w:rPr>
        <w:t>tt</w:t>
      </w:r>
      <w:r w:rsidRPr="003E5779">
        <w:rPr>
          <w:rFonts w:asciiTheme="minorHAnsi" w:hAnsiTheme="minorHAnsi"/>
          <w:color w:val="002060"/>
          <w:szCs w:val="20"/>
          <w:lang w:val="az-Latn-AZ"/>
        </w:rPr>
        <w:t xml:space="preserve">, altıncı toplanmış qayda pozuntusundan </w:t>
      </w:r>
      <w:r w:rsidR="00DF0E93">
        <w:rPr>
          <w:rFonts w:asciiTheme="minorHAnsi" w:hAnsiTheme="minorHAnsi"/>
          <w:color w:val="002060"/>
          <w:szCs w:val="20"/>
          <w:lang w:val="az-Latn-AZ"/>
        </w:rPr>
        <w:t>başlayaraq</w:t>
      </w:r>
      <w:r w:rsidRPr="003E5779">
        <w:rPr>
          <w:rFonts w:asciiTheme="minorHAnsi" w:hAnsiTheme="minorHAnsi"/>
          <w:color w:val="002060"/>
          <w:szCs w:val="20"/>
          <w:lang w:val="az-Latn-AZ"/>
        </w:rPr>
        <w:t xml:space="preserve"> təyin olunan cərimə zərbəsi zamanı, qayda pozuntusu baş verən yerdən və ya 10- metrlik cərimə zərbəsi nöqtə</w:t>
      </w:r>
      <w:r w:rsidR="006D1DD8">
        <w:rPr>
          <w:rFonts w:asciiTheme="minorHAnsi" w:hAnsiTheme="minorHAnsi"/>
          <w:color w:val="002060"/>
          <w:szCs w:val="20"/>
          <w:lang w:val="az-Latn-AZ"/>
        </w:rPr>
        <w:t>sin</w:t>
      </w:r>
      <w:r w:rsidRPr="003E5779">
        <w:rPr>
          <w:rFonts w:asciiTheme="minorHAnsi" w:hAnsiTheme="minorHAnsi"/>
          <w:color w:val="002060"/>
          <w:szCs w:val="20"/>
          <w:lang w:val="az-Latn-AZ"/>
        </w:rPr>
        <w:t>dən vuruşu icra edə bilə</w:t>
      </w:r>
      <w:r w:rsidR="006D1DD8">
        <w:rPr>
          <w:rFonts w:asciiTheme="minorHAnsi" w:hAnsiTheme="minorHAnsi"/>
          <w:color w:val="002060"/>
          <w:szCs w:val="20"/>
          <w:lang w:val="az-Latn-AZ"/>
        </w:rPr>
        <w:t>r</w:t>
      </w:r>
      <w:r w:rsidRPr="003E5779">
        <w:rPr>
          <w:rFonts w:asciiTheme="minorHAnsi" w:hAnsiTheme="minorHAnsi"/>
          <w:color w:val="002060"/>
          <w:szCs w:val="20"/>
          <w:lang w:val="az-Latn-AZ"/>
        </w:rPr>
        <w:t>.</w:t>
      </w:r>
    </w:p>
    <w:p w:rsidR="00712535" w:rsidRPr="003E5779" w:rsidRDefault="00712535">
      <w:pPr>
        <w:pStyle w:val="BodyText"/>
        <w:kinsoku w:val="0"/>
        <w:overflowPunct w:val="0"/>
        <w:spacing w:before="5"/>
        <w:rPr>
          <w:sz w:val="16"/>
          <w:szCs w:val="16"/>
          <w:lang w:val="az-Latn-AZ"/>
        </w:rPr>
      </w:pPr>
    </w:p>
    <w:p w:rsidR="00712535" w:rsidRDefault="00194339" w:rsidP="0080799A">
      <w:pPr>
        <w:pStyle w:val="Heading2"/>
        <w:numPr>
          <w:ilvl w:val="0"/>
          <w:numId w:val="22"/>
        </w:numPr>
        <w:tabs>
          <w:tab w:val="left" w:pos="1005"/>
        </w:tabs>
        <w:kinsoku w:val="0"/>
        <w:overflowPunct w:val="0"/>
        <w:ind w:hanging="512"/>
        <w:rPr>
          <w:color w:val="004A98"/>
        </w:rPr>
      </w:pPr>
      <w:r>
        <w:rPr>
          <w:rFonts w:ascii="Arial" w:hAnsi="Arial" w:cs="Arial"/>
          <w:color w:val="004A98"/>
          <w:lang w:val="az-Latn-AZ"/>
        </w:rPr>
        <w:t>Əvəzetmə zonaları</w:t>
      </w:r>
    </w:p>
    <w:p w:rsidR="00194339" w:rsidRPr="00194339" w:rsidRDefault="00194339" w:rsidP="00194339">
      <w:pPr>
        <w:pStyle w:val="BodyText"/>
        <w:kinsoku w:val="0"/>
        <w:overflowPunct w:val="0"/>
        <w:spacing w:before="285"/>
        <w:ind w:left="461"/>
        <w:rPr>
          <w:color w:val="002060"/>
        </w:rPr>
      </w:pPr>
      <w:r w:rsidRPr="00194339">
        <w:rPr>
          <w:color w:val="002060"/>
        </w:rPr>
        <w:t xml:space="preserve">Əvəzetmə zonaları ehtiyat oyunçular </w:t>
      </w:r>
      <w:r w:rsidR="00507FAC">
        <w:rPr>
          <w:color w:val="002060"/>
          <w:lang w:val="az-Latn-AZ"/>
        </w:rPr>
        <w:t>oturacaqların</w:t>
      </w:r>
      <w:r w:rsidRPr="00194339">
        <w:rPr>
          <w:color w:val="002060"/>
        </w:rPr>
        <w:t xml:space="preserve"> qarşısında, yan xəttin üzərində yerləşir:</w:t>
      </w:r>
    </w:p>
    <w:p w:rsidR="00194339" w:rsidRPr="00812622" w:rsidRDefault="00194339" w:rsidP="00812622">
      <w:pPr>
        <w:pStyle w:val="ListParagraph"/>
        <w:numPr>
          <w:ilvl w:val="0"/>
          <w:numId w:val="43"/>
        </w:numPr>
        <w:tabs>
          <w:tab w:val="left" w:pos="822"/>
        </w:tabs>
        <w:kinsoku w:val="0"/>
        <w:overflowPunct w:val="0"/>
        <w:spacing w:before="87" w:line="259" w:lineRule="auto"/>
        <w:ind w:right="360"/>
        <w:rPr>
          <w:color w:val="002060"/>
          <w:sz w:val="18"/>
          <w:szCs w:val="18"/>
        </w:rPr>
      </w:pPr>
      <w:r w:rsidRPr="00194339">
        <w:rPr>
          <w:color w:val="002060"/>
          <w:sz w:val="18"/>
          <w:szCs w:val="18"/>
        </w:rPr>
        <w:t xml:space="preserve">Onlar texniki zonanın qarşısında yerləşir, mərkəz xəttinin hər </w:t>
      </w:r>
      <w:r w:rsidRPr="00194339">
        <w:rPr>
          <w:color w:val="002060"/>
          <w:spacing w:val="-2"/>
          <w:sz w:val="18"/>
          <w:szCs w:val="18"/>
        </w:rPr>
        <w:t xml:space="preserve">iki </w:t>
      </w:r>
      <w:r w:rsidRPr="00194339">
        <w:rPr>
          <w:color w:val="002060"/>
          <w:sz w:val="18"/>
          <w:szCs w:val="18"/>
        </w:rPr>
        <w:t>tərəfindən 5 m məsafədə olmaqla, uzunluğu 5 m malikdirlər. Onların sonluqları uzunluğu 80 sm olan xətt ilə işarələnir, həmin xəttin 40 sm-lik</w:t>
      </w:r>
      <w:r w:rsidRPr="00194339">
        <w:rPr>
          <w:color w:val="002060"/>
          <w:spacing w:val="-16"/>
          <w:sz w:val="18"/>
          <w:szCs w:val="18"/>
        </w:rPr>
        <w:t xml:space="preserve"> </w:t>
      </w:r>
      <w:r w:rsidRPr="00194339">
        <w:rPr>
          <w:color w:val="002060"/>
          <w:sz w:val="18"/>
          <w:szCs w:val="18"/>
        </w:rPr>
        <w:t>hissəsi</w:t>
      </w:r>
      <w:r w:rsidR="00812622">
        <w:rPr>
          <w:color w:val="002060"/>
          <w:sz w:val="18"/>
          <w:szCs w:val="18"/>
          <w:lang w:val="az-Latn-AZ"/>
        </w:rPr>
        <w:t xml:space="preserve"> </w:t>
      </w:r>
      <w:r w:rsidRPr="00812622">
        <w:rPr>
          <w:color w:val="002060"/>
          <w:sz w:val="18"/>
          <w:szCs w:val="18"/>
        </w:rPr>
        <w:t>meydanın xaricində çəkilir və xətt</w:t>
      </w:r>
      <w:r w:rsidR="006D1DD8" w:rsidRPr="00812622">
        <w:rPr>
          <w:color w:val="002060"/>
          <w:sz w:val="18"/>
          <w:szCs w:val="18"/>
          <w:lang w:val="az-Latn-AZ"/>
        </w:rPr>
        <w:t>in</w:t>
      </w:r>
      <w:r w:rsidRPr="00812622">
        <w:rPr>
          <w:color w:val="002060"/>
          <w:sz w:val="18"/>
          <w:szCs w:val="18"/>
        </w:rPr>
        <w:t xml:space="preserve"> eni 8 sm malikdir</w:t>
      </w:r>
    </w:p>
    <w:p w:rsidR="00194339" w:rsidRPr="00194339" w:rsidRDefault="00194339" w:rsidP="0080799A">
      <w:pPr>
        <w:pStyle w:val="ListParagraph"/>
        <w:numPr>
          <w:ilvl w:val="0"/>
          <w:numId w:val="43"/>
        </w:numPr>
        <w:tabs>
          <w:tab w:val="left" w:pos="822"/>
        </w:tabs>
        <w:kinsoku w:val="0"/>
        <w:overflowPunct w:val="0"/>
        <w:spacing w:before="84" w:after="4" w:line="259" w:lineRule="auto"/>
        <w:ind w:right="306"/>
        <w:rPr>
          <w:color w:val="002060"/>
          <w:sz w:val="18"/>
          <w:szCs w:val="18"/>
        </w:rPr>
      </w:pPr>
      <w:r w:rsidRPr="00194339">
        <w:rPr>
          <w:color w:val="002060"/>
          <w:sz w:val="18"/>
          <w:szCs w:val="18"/>
        </w:rPr>
        <w:t>Komandanın əvəzetmə zonası meydanın ona aid olan hissəsində yerləşir və matçın ikinci hissəsində</w:t>
      </w:r>
      <w:r w:rsidR="006D1DD8">
        <w:rPr>
          <w:color w:val="002060"/>
          <w:sz w:val="18"/>
          <w:szCs w:val="18"/>
          <w:lang w:val="az-Latn-AZ"/>
        </w:rPr>
        <w:t>,</w:t>
      </w:r>
      <w:r w:rsidRPr="00194339">
        <w:rPr>
          <w:color w:val="002060"/>
          <w:sz w:val="18"/>
          <w:szCs w:val="18"/>
        </w:rPr>
        <w:t xml:space="preserve"> əgər təyin olunarsa, əlavə vaxtda komandalar əvəzetmə zonalarını</w:t>
      </w:r>
      <w:r w:rsidRPr="00194339">
        <w:rPr>
          <w:color w:val="002060"/>
          <w:spacing w:val="-7"/>
          <w:sz w:val="18"/>
          <w:szCs w:val="18"/>
        </w:rPr>
        <w:t xml:space="preserve"> </w:t>
      </w:r>
      <w:r w:rsidRPr="00194339">
        <w:rPr>
          <w:color w:val="002060"/>
          <w:sz w:val="18"/>
          <w:szCs w:val="18"/>
        </w:rPr>
        <w:t>dəyişirlər.</w:t>
      </w:r>
    </w:p>
    <w:p w:rsidR="00194339" w:rsidRPr="00194339" w:rsidRDefault="00194339" w:rsidP="00194339">
      <w:pPr>
        <w:pStyle w:val="BodyText"/>
        <w:kinsoku w:val="0"/>
        <w:overflowPunct w:val="0"/>
        <w:spacing w:before="11"/>
        <w:ind w:left="821"/>
        <w:rPr>
          <w:color w:val="002060"/>
          <w:lang w:val="az-Latn-AZ"/>
        </w:rPr>
      </w:pPr>
    </w:p>
    <w:p w:rsidR="00194339" w:rsidRPr="00194339" w:rsidRDefault="00194339" w:rsidP="00194339">
      <w:pPr>
        <w:pStyle w:val="BodyText"/>
        <w:kinsoku w:val="0"/>
        <w:overflowPunct w:val="0"/>
        <w:ind w:left="492"/>
        <w:rPr>
          <w:color w:val="002060"/>
          <w:lang w:val="az-Latn-AZ"/>
        </w:rPr>
      </w:pPr>
      <w:r w:rsidRPr="00194339">
        <w:rPr>
          <w:color w:val="002060"/>
          <w:lang w:val="az-Latn-AZ"/>
        </w:rPr>
        <w:t>Əvəzetmə və müvafiq prosedur haqqında daha ətraflı məlumat Qayda 3-də verilir</w:t>
      </w:r>
    </w:p>
    <w:p w:rsidR="00712535" w:rsidRPr="00194339" w:rsidRDefault="00712535">
      <w:pPr>
        <w:pStyle w:val="BodyText"/>
        <w:kinsoku w:val="0"/>
        <w:overflowPunct w:val="0"/>
        <w:rPr>
          <w:sz w:val="20"/>
          <w:szCs w:val="20"/>
          <w:lang w:val="az-Latn-AZ"/>
        </w:rPr>
      </w:pPr>
    </w:p>
    <w:p w:rsidR="00712535" w:rsidRPr="00194339" w:rsidRDefault="00712535">
      <w:pPr>
        <w:pStyle w:val="BodyText"/>
        <w:kinsoku w:val="0"/>
        <w:overflowPunct w:val="0"/>
        <w:spacing w:before="4"/>
        <w:rPr>
          <w:sz w:val="16"/>
          <w:szCs w:val="16"/>
          <w:lang w:val="az-Latn-AZ"/>
        </w:rPr>
      </w:pPr>
    </w:p>
    <w:p w:rsidR="00194339" w:rsidRDefault="00194339" w:rsidP="0080799A">
      <w:pPr>
        <w:pStyle w:val="Heading2"/>
        <w:numPr>
          <w:ilvl w:val="0"/>
          <w:numId w:val="22"/>
        </w:numPr>
        <w:tabs>
          <w:tab w:val="left" w:pos="1005"/>
        </w:tabs>
        <w:kinsoku w:val="0"/>
        <w:overflowPunct w:val="0"/>
        <w:ind w:hanging="512"/>
        <w:rPr>
          <w:rFonts w:ascii="Arial" w:hAnsi="Arial" w:cs="Arial"/>
          <w:color w:val="004A98"/>
          <w:lang w:val="az-Latn-AZ"/>
        </w:rPr>
      </w:pPr>
      <w:r>
        <w:rPr>
          <w:color w:val="004A98"/>
          <w:lang w:val="az-Latn-AZ"/>
        </w:rPr>
        <w:t>Künc bölm</w:t>
      </w:r>
      <w:r>
        <w:rPr>
          <w:rFonts w:ascii="Arial" w:hAnsi="Arial" w:cs="Arial"/>
          <w:color w:val="004A98"/>
          <w:lang w:val="az-Latn-AZ"/>
        </w:rPr>
        <w:t>əsi</w:t>
      </w:r>
    </w:p>
    <w:p w:rsidR="00A50EE9" w:rsidRPr="00A50EE9" w:rsidRDefault="00A50EE9" w:rsidP="00A50EE9">
      <w:pPr>
        <w:rPr>
          <w:lang w:val="az-Latn-AZ"/>
        </w:rPr>
      </w:pPr>
    </w:p>
    <w:p w:rsidR="00194339" w:rsidRPr="00FA4134" w:rsidRDefault="00194339" w:rsidP="00194339">
      <w:pPr>
        <w:pStyle w:val="Heading2"/>
        <w:tabs>
          <w:tab w:val="left" w:pos="1005"/>
        </w:tabs>
        <w:kinsoku w:val="0"/>
        <w:overflowPunct w:val="0"/>
        <w:ind w:left="492" w:firstLine="0"/>
        <w:rPr>
          <w:rFonts w:asciiTheme="minorHAnsi" w:hAnsiTheme="minorHAnsi" w:cs="Calibri"/>
          <w:b w:val="0"/>
          <w:color w:val="002060"/>
          <w:lang w:val="az-Latn-AZ"/>
        </w:rPr>
      </w:pPr>
      <w:r w:rsidRPr="00194339">
        <w:rPr>
          <w:rFonts w:asciiTheme="minorHAnsi" w:hAnsiTheme="minorHAnsi" w:cs="Calibri"/>
          <w:b w:val="0"/>
          <w:color w:val="002060"/>
          <w:w w:val="105"/>
          <w:sz w:val="18"/>
          <w:lang w:val="az-Latn-AZ"/>
        </w:rPr>
        <w:t>Künc</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bölməsi</w:t>
      </w:r>
      <w:r w:rsidRPr="00194339">
        <w:rPr>
          <w:rFonts w:asciiTheme="minorHAnsi" w:hAnsiTheme="minorHAnsi" w:cs="Calibri"/>
          <w:b w:val="0"/>
          <w:color w:val="002060"/>
          <w:spacing w:val="-26"/>
          <w:w w:val="105"/>
          <w:sz w:val="18"/>
          <w:lang w:val="az-Latn-AZ"/>
        </w:rPr>
        <w:t xml:space="preserve"> </w:t>
      </w:r>
      <w:r w:rsidRPr="00194339">
        <w:rPr>
          <w:rFonts w:asciiTheme="minorHAnsi" w:hAnsiTheme="minorHAnsi" w:cs="Calibri"/>
          <w:b w:val="0"/>
          <w:color w:val="002060"/>
          <w:w w:val="105"/>
          <w:sz w:val="18"/>
          <w:lang w:val="az-Latn-AZ"/>
        </w:rPr>
        <w:t>oyun</w:t>
      </w:r>
      <w:r w:rsidRPr="00194339">
        <w:rPr>
          <w:rFonts w:asciiTheme="minorHAnsi" w:hAnsiTheme="minorHAnsi" w:cs="Calibri"/>
          <w:b w:val="0"/>
          <w:color w:val="002060"/>
          <w:spacing w:val="-26"/>
          <w:w w:val="105"/>
          <w:sz w:val="18"/>
          <w:lang w:val="az-Latn-AZ"/>
        </w:rPr>
        <w:t xml:space="preserve"> </w:t>
      </w:r>
      <w:r w:rsidRPr="00194339">
        <w:rPr>
          <w:rFonts w:asciiTheme="minorHAnsi" w:hAnsiTheme="minorHAnsi" w:cs="Calibri"/>
          <w:b w:val="0"/>
          <w:color w:val="002060"/>
          <w:w w:val="105"/>
          <w:sz w:val="18"/>
          <w:lang w:val="az-Latn-AZ"/>
        </w:rPr>
        <w:t>meydanının</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daxilində</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dörddə</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bir,</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radius</w:t>
      </w:r>
      <w:r w:rsidR="006D1DD8">
        <w:rPr>
          <w:rFonts w:asciiTheme="minorHAnsi" w:hAnsiTheme="minorHAnsi" w:cs="Calibri"/>
          <w:b w:val="0"/>
          <w:color w:val="002060"/>
          <w:w w:val="105"/>
          <w:sz w:val="18"/>
          <w:lang w:val="az-Latn-AZ"/>
        </w:rPr>
        <w:t>u</w:t>
      </w:r>
      <w:r w:rsidRPr="00194339">
        <w:rPr>
          <w:rFonts w:asciiTheme="minorHAnsi" w:hAnsiTheme="minorHAnsi" w:cs="Calibri"/>
          <w:b w:val="0"/>
          <w:color w:val="002060"/>
          <w:spacing w:val="-28"/>
          <w:w w:val="105"/>
          <w:sz w:val="18"/>
          <w:lang w:val="az-Latn-AZ"/>
        </w:rPr>
        <w:t xml:space="preserve"> </w:t>
      </w:r>
      <w:r w:rsidRPr="00194339">
        <w:rPr>
          <w:rFonts w:asciiTheme="minorHAnsi" w:hAnsiTheme="minorHAnsi" w:cs="Calibri"/>
          <w:b w:val="0"/>
          <w:color w:val="002060"/>
          <w:w w:val="105"/>
          <w:sz w:val="18"/>
          <w:lang w:val="az-Latn-AZ"/>
        </w:rPr>
        <w:t>25</w:t>
      </w:r>
      <w:r w:rsidRPr="00194339">
        <w:rPr>
          <w:rFonts w:asciiTheme="minorHAnsi" w:hAnsiTheme="minorHAnsi" w:cs="Calibri"/>
          <w:b w:val="0"/>
          <w:color w:val="002060"/>
          <w:spacing w:val="-26"/>
          <w:w w:val="105"/>
          <w:sz w:val="18"/>
          <w:lang w:val="az-Latn-AZ"/>
        </w:rPr>
        <w:t xml:space="preserve"> </w:t>
      </w:r>
      <w:r w:rsidRPr="00194339">
        <w:rPr>
          <w:rFonts w:asciiTheme="minorHAnsi" w:hAnsiTheme="minorHAnsi" w:cs="Calibri"/>
          <w:b w:val="0"/>
          <w:color w:val="002060"/>
          <w:w w:val="105"/>
          <w:sz w:val="18"/>
          <w:lang w:val="az-Latn-AZ"/>
        </w:rPr>
        <w:t>sm</w:t>
      </w:r>
      <w:r w:rsidR="00CA2E1F">
        <w:rPr>
          <w:rFonts w:asciiTheme="minorHAnsi" w:hAnsiTheme="minorHAnsi" w:cs="Calibri"/>
          <w:b w:val="0"/>
          <w:color w:val="002060"/>
          <w:w w:val="105"/>
          <w:sz w:val="18"/>
          <w:lang w:val="az-Latn-AZ"/>
        </w:rPr>
        <w:t>-ə</w:t>
      </w:r>
      <w:r w:rsidRPr="00194339">
        <w:rPr>
          <w:rFonts w:asciiTheme="minorHAnsi" w:hAnsiTheme="minorHAnsi" w:cs="Calibri"/>
          <w:b w:val="0"/>
          <w:color w:val="002060"/>
          <w:spacing w:val="-11"/>
          <w:w w:val="105"/>
          <w:sz w:val="18"/>
          <w:lang w:val="az-Latn-AZ"/>
        </w:rPr>
        <w:t xml:space="preserve"> </w:t>
      </w:r>
      <w:r w:rsidRPr="00194339">
        <w:rPr>
          <w:rFonts w:asciiTheme="minorHAnsi" w:hAnsiTheme="minorHAnsi" w:cs="Calibri"/>
          <w:b w:val="0"/>
          <w:color w:val="002060"/>
          <w:w w:val="105"/>
          <w:sz w:val="18"/>
          <w:lang w:val="az-Latn-AZ"/>
        </w:rPr>
        <w:t>malik</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olan</w:t>
      </w:r>
      <w:r w:rsidRPr="00194339">
        <w:rPr>
          <w:rFonts w:asciiTheme="minorHAnsi" w:hAnsiTheme="minorHAnsi" w:cs="Calibri"/>
          <w:b w:val="0"/>
          <w:color w:val="002060"/>
          <w:spacing w:val="-27"/>
          <w:w w:val="105"/>
          <w:sz w:val="18"/>
          <w:lang w:val="az-Latn-AZ"/>
        </w:rPr>
        <w:t xml:space="preserve"> </w:t>
      </w:r>
      <w:r w:rsidRPr="00194339">
        <w:rPr>
          <w:rFonts w:asciiTheme="minorHAnsi" w:hAnsiTheme="minorHAnsi" w:cs="Calibri"/>
          <w:b w:val="0"/>
          <w:color w:val="002060"/>
          <w:w w:val="105"/>
          <w:sz w:val="18"/>
          <w:lang w:val="az-Latn-AZ"/>
        </w:rPr>
        <w:t>qövslə</w:t>
      </w:r>
      <w:r w:rsidRPr="00194339">
        <w:rPr>
          <w:rFonts w:asciiTheme="minorHAnsi" w:hAnsiTheme="minorHAnsi" w:cs="Calibri"/>
          <w:b w:val="0"/>
          <w:color w:val="002060"/>
          <w:spacing w:val="-26"/>
          <w:w w:val="105"/>
          <w:sz w:val="18"/>
          <w:lang w:val="az-Latn-AZ"/>
        </w:rPr>
        <w:t xml:space="preserve"> </w:t>
      </w:r>
      <w:r w:rsidRPr="00194339">
        <w:rPr>
          <w:rFonts w:asciiTheme="minorHAnsi" w:hAnsiTheme="minorHAnsi" w:cs="Calibri"/>
          <w:b w:val="0"/>
          <w:color w:val="002060"/>
          <w:w w:val="105"/>
          <w:sz w:val="18"/>
          <w:lang w:val="az-Latn-AZ"/>
        </w:rPr>
        <w:t>müəyyən</w:t>
      </w:r>
      <w:r w:rsidRPr="00194339">
        <w:rPr>
          <w:rFonts w:asciiTheme="minorHAnsi" w:hAnsiTheme="minorHAnsi" w:cs="Calibri"/>
          <w:b w:val="0"/>
          <w:color w:val="002060"/>
          <w:spacing w:val="-26"/>
          <w:w w:val="105"/>
          <w:sz w:val="18"/>
          <w:lang w:val="az-Latn-AZ"/>
        </w:rPr>
        <w:t xml:space="preserve"> </w:t>
      </w:r>
      <w:r w:rsidRPr="00194339">
        <w:rPr>
          <w:rFonts w:asciiTheme="minorHAnsi" w:hAnsiTheme="minorHAnsi" w:cs="Calibri"/>
          <w:b w:val="0"/>
          <w:color w:val="002060"/>
          <w:w w:val="105"/>
          <w:sz w:val="18"/>
          <w:lang w:val="az-Latn-AZ"/>
        </w:rPr>
        <w:t xml:space="preserve">olunur. </w:t>
      </w:r>
      <w:r w:rsidRPr="00FA4134">
        <w:rPr>
          <w:rFonts w:asciiTheme="minorHAnsi" w:hAnsiTheme="minorHAnsi" w:cs="Calibri"/>
          <w:b w:val="0"/>
          <w:color w:val="002060"/>
          <w:w w:val="105"/>
          <w:sz w:val="18"/>
          <w:lang w:val="az-Latn-AZ"/>
        </w:rPr>
        <w:t>Xəttin (künc qövsün) eni 8</w:t>
      </w:r>
      <w:r w:rsidRPr="00FA4134">
        <w:rPr>
          <w:rFonts w:asciiTheme="minorHAnsi" w:hAnsiTheme="minorHAnsi" w:cs="Calibri"/>
          <w:b w:val="0"/>
          <w:color w:val="002060"/>
          <w:spacing w:val="33"/>
          <w:w w:val="105"/>
          <w:sz w:val="18"/>
          <w:lang w:val="az-Latn-AZ"/>
        </w:rPr>
        <w:t xml:space="preserve"> </w:t>
      </w:r>
      <w:r w:rsidRPr="00FA4134">
        <w:rPr>
          <w:rFonts w:asciiTheme="minorHAnsi" w:hAnsiTheme="minorHAnsi" w:cs="Calibri"/>
          <w:b w:val="0"/>
          <w:color w:val="002060"/>
          <w:w w:val="105"/>
          <w:sz w:val="18"/>
          <w:lang w:val="az-Latn-AZ"/>
        </w:rPr>
        <w:t>sm.</w:t>
      </w:r>
    </w:p>
    <w:p w:rsidR="00194339" w:rsidRPr="00FA4134" w:rsidRDefault="00194339" w:rsidP="00194339">
      <w:pPr>
        <w:pStyle w:val="BodyText"/>
        <w:kinsoku w:val="0"/>
        <w:overflowPunct w:val="0"/>
        <w:rPr>
          <w:rFonts w:ascii="Cambria" w:hAnsi="Cambria" w:cs="Cambria"/>
          <w:sz w:val="28"/>
          <w:szCs w:val="20"/>
          <w:lang w:val="az-Latn-AZ"/>
        </w:rPr>
      </w:pPr>
    </w:p>
    <w:p w:rsidR="00712535" w:rsidRPr="00FA4134" w:rsidRDefault="00712535">
      <w:pPr>
        <w:pStyle w:val="BodyText"/>
        <w:kinsoku w:val="0"/>
        <w:overflowPunct w:val="0"/>
        <w:spacing w:before="68" w:line="261" w:lineRule="auto"/>
        <w:ind w:left="493" w:right="515"/>
        <w:rPr>
          <w:color w:val="004A98"/>
          <w:w w:val="115"/>
          <w:lang w:val="az-Latn-AZ"/>
        </w:rPr>
        <w:sectPr w:rsidR="00712535" w:rsidRPr="00FA4134">
          <w:pgSz w:w="8400" w:h="11910"/>
          <w:pgMar w:top="560" w:right="580" w:bottom="280" w:left="640" w:header="358" w:footer="0" w:gutter="0"/>
          <w:cols w:space="720"/>
          <w:noEndnote/>
        </w:sectPr>
      </w:pPr>
    </w:p>
    <w:p w:rsidR="00712535" w:rsidRPr="00FA4134" w:rsidRDefault="00712535">
      <w:pPr>
        <w:pStyle w:val="BodyText"/>
        <w:kinsoku w:val="0"/>
        <w:overflowPunct w:val="0"/>
        <w:spacing w:before="3"/>
        <w:rPr>
          <w:sz w:val="21"/>
          <w:szCs w:val="21"/>
          <w:lang w:val="az-Latn-AZ"/>
        </w:rPr>
      </w:pPr>
    </w:p>
    <w:p w:rsidR="005C722E" w:rsidRPr="005C722E" w:rsidRDefault="00194339" w:rsidP="0080799A">
      <w:pPr>
        <w:pStyle w:val="Heading2"/>
        <w:numPr>
          <w:ilvl w:val="0"/>
          <w:numId w:val="22"/>
        </w:numPr>
        <w:tabs>
          <w:tab w:val="left" w:pos="891"/>
        </w:tabs>
        <w:kinsoku w:val="0"/>
        <w:overflowPunct w:val="0"/>
        <w:spacing w:before="114"/>
        <w:ind w:left="890"/>
        <w:rPr>
          <w:color w:val="004A98"/>
        </w:rPr>
      </w:pPr>
      <w:r>
        <w:rPr>
          <w:color w:val="004A98"/>
          <w:lang w:val="az-Latn-AZ"/>
        </w:rPr>
        <w:t>Texniki zona</w:t>
      </w:r>
    </w:p>
    <w:p w:rsidR="005C722E" w:rsidRDefault="005C722E" w:rsidP="005C722E">
      <w:pPr>
        <w:pStyle w:val="Heading2"/>
        <w:tabs>
          <w:tab w:val="left" w:pos="891"/>
        </w:tabs>
        <w:kinsoku w:val="0"/>
        <w:overflowPunct w:val="0"/>
        <w:spacing w:before="114"/>
        <w:ind w:left="426" w:firstLine="0"/>
        <w:rPr>
          <w:rFonts w:asciiTheme="minorHAnsi" w:hAnsiTheme="minorHAnsi" w:cs="Calibri"/>
          <w:b w:val="0"/>
          <w:color w:val="002060"/>
          <w:sz w:val="18"/>
          <w:szCs w:val="18"/>
          <w:lang w:val="az-Latn-AZ"/>
        </w:rPr>
      </w:pPr>
      <w:r w:rsidRPr="005C722E">
        <w:rPr>
          <w:rFonts w:asciiTheme="minorHAnsi" w:hAnsiTheme="minorHAnsi" w:cs="Calibri"/>
          <w:b w:val="0"/>
          <w:color w:val="002060"/>
          <w:sz w:val="18"/>
          <w:szCs w:val="18"/>
          <w:lang w:val="az-Latn-AZ"/>
        </w:rPr>
        <w:t xml:space="preserve">Texniki zona matç zamanı komandanın rəsmi şəxslərinin, ehtiyat və əvəz edilmiş oyunçularının yerləşməsi üçün ayrılır. </w:t>
      </w:r>
      <w:r w:rsidRPr="00794094">
        <w:rPr>
          <w:rFonts w:asciiTheme="minorHAnsi" w:hAnsiTheme="minorHAnsi" w:cs="Calibri"/>
          <w:b w:val="0"/>
          <w:color w:val="002060"/>
          <w:sz w:val="18"/>
          <w:szCs w:val="18"/>
          <w:lang w:val="az-Latn-AZ"/>
        </w:rPr>
        <w:t>Əsasən aşağıdakı tələblərə cavab verməsi şərti ilə müxtəlif arenalarda texniki zonaların ölçüsü və yeri fərqli ola bilər:</w:t>
      </w:r>
    </w:p>
    <w:p w:rsidR="005C722E" w:rsidRPr="005C722E" w:rsidRDefault="005C722E" w:rsidP="0080799A">
      <w:pPr>
        <w:pStyle w:val="ListParagraph"/>
        <w:numPr>
          <w:ilvl w:val="0"/>
          <w:numId w:val="43"/>
        </w:numPr>
        <w:tabs>
          <w:tab w:val="left" w:pos="462"/>
        </w:tabs>
        <w:kinsoku w:val="0"/>
        <w:overflowPunct w:val="0"/>
        <w:spacing w:before="0" w:line="235" w:lineRule="auto"/>
        <w:ind w:right="273"/>
        <w:rPr>
          <w:color w:val="002060"/>
          <w:sz w:val="18"/>
          <w:szCs w:val="18"/>
          <w:lang w:val="az-Latn-AZ"/>
        </w:rPr>
      </w:pPr>
      <w:r w:rsidRPr="005C722E">
        <w:rPr>
          <w:color w:val="002060"/>
          <w:sz w:val="18"/>
          <w:szCs w:val="18"/>
          <w:lang w:val="az-Latn-AZ"/>
        </w:rPr>
        <w:t xml:space="preserve">Texniki zona ehtiyat oyunçular üçün nəzərdə tutulmuş oturacaqların hər </w:t>
      </w:r>
      <w:r w:rsidRPr="005C722E">
        <w:rPr>
          <w:color w:val="002060"/>
          <w:spacing w:val="-2"/>
          <w:sz w:val="18"/>
          <w:szCs w:val="18"/>
          <w:lang w:val="az-Latn-AZ"/>
        </w:rPr>
        <w:t xml:space="preserve">iki </w:t>
      </w:r>
      <w:r w:rsidRPr="005C722E">
        <w:rPr>
          <w:color w:val="002060"/>
          <w:sz w:val="18"/>
          <w:szCs w:val="18"/>
          <w:lang w:val="az-Latn-AZ"/>
        </w:rPr>
        <w:t>tərəfindən 1 m məsafədə və yan xətdən 75 sm məsafədə çəkilmiş xətlərlə</w:t>
      </w:r>
      <w:r w:rsidRPr="005C722E">
        <w:rPr>
          <w:color w:val="002060"/>
          <w:spacing w:val="-1"/>
          <w:sz w:val="18"/>
          <w:szCs w:val="18"/>
          <w:lang w:val="az-Latn-AZ"/>
        </w:rPr>
        <w:t xml:space="preserve"> </w:t>
      </w:r>
      <w:r w:rsidRPr="005C722E">
        <w:rPr>
          <w:color w:val="002060"/>
          <w:sz w:val="18"/>
          <w:szCs w:val="18"/>
          <w:lang w:val="az-Latn-AZ"/>
        </w:rPr>
        <w:t>məhdudlaşdırılır;</w:t>
      </w:r>
    </w:p>
    <w:p w:rsidR="005C722E" w:rsidRPr="005C722E" w:rsidRDefault="005C722E" w:rsidP="0080799A">
      <w:pPr>
        <w:pStyle w:val="ListParagraph"/>
        <w:numPr>
          <w:ilvl w:val="0"/>
          <w:numId w:val="43"/>
        </w:numPr>
        <w:tabs>
          <w:tab w:val="left" w:pos="462"/>
        </w:tabs>
        <w:kinsoku w:val="0"/>
        <w:overflowPunct w:val="0"/>
        <w:spacing w:before="8"/>
        <w:rPr>
          <w:color w:val="002060"/>
          <w:sz w:val="18"/>
          <w:szCs w:val="18"/>
          <w:lang w:val="az-Latn-AZ"/>
        </w:rPr>
      </w:pPr>
      <w:r w:rsidRPr="005C722E">
        <w:rPr>
          <w:color w:val="002060"/>
          <w:sz w:val="18"/>
          <w:szCs w:val="18"/>
          <w:lang w:val="az-Latn-AZ"/>
        </w:rPr>
        <w:t>Bu sahəni</w:t>
      </w:r>
      <w:r w:rsidR="006D1DD8">
        <w:rPr>
          <w:color w:val="002060"/>
          <w:sz w:val="18"/>
          <w:szCs w:val="18"/>
          <w:lang w:val="az-Latn-AZ"/>
        </w:rPr>
        <w:t>n</w:t>
      </w:r>
      <w:r w:rsidRPr="005C722E">
        <w:rPr>
          <w:color w:val="002060"/>
          <w:sz w:val="18"/>
          <w:szCs w:val="18"/>
          <w:lang w:val="az-Latn-AZ"/>
        </w:rPr>
        <w:t xml:space="preserve"> müəyyən edilməsi üçün xətlərdən istifadə</w:t>
      </w:r>
      <w:r w:rsidRPr="005C722E">
        <w:rPr>
          <w:color w:val="002060"/>
          <w:spacing w:val="3"/>
          <w:sz w:val="18"/>
          <w:szCs w:val="18"/>
          <w:lang w:val="az-Latn-AZ"/>
        </w:rPr>
        <w:t xml:space="preserve"> </w:t>
      </w:r>
      <w:r w:rsidRPr="005C722E">
        <w:rPr>
          <w:color w:val="002060"/>
          <w:sz w:val="18"/>
          <w:szCs w:val="18"/>
          <w:lang w:val="az-Latn-AZ"/>
        </w:rPr>
        <w:t>olunmalıdır</w:t>
      </w:r>
      <w:r w:rsidR="00B144EA">
        <w:rPr>
          <w:color w:val="002060"/>
          <w:sz w:val="18"/>
          <w:szCs w:val="18"/>
          <w:lang w:val="az-Latn-AZ"/>
        </w:rPr>
        <w:t>;</w:t>
      </w:r>
    </w:p>
    <w:p w:rsidR="00D31B4D" w:rsidRDefault="005C722E" w:rsidP="0080799A">
      <w:pPr>
        <w:pStyle w:val="ListParagraph"/>
        <w:numPr>
          <w:ilvl w:val="0"/>
          <w:numId w:val="43"/>
        </w:numPr>
        <w:tabs>
          <w:tab w:val="left" w:pos="462"/>
        </w:tabs>
        <w:kinsoku w:val="0"/>
        <w:overflowPunct w:val="0"/>
        <w:spacing w:before="34" w:line="242" w:lineRule="auto"/>
        <w:ind w:right="-50"/>
        <w:rPr>
          <w:color w:val="002060"/>
          <w:sz w:val="18"/>
          <w:szCs w:val="18"/>
          <w:lang w:val="az-Latn-AZ"/>
        </w:rPr>
      </w:pPr>
      <w:r>
        <w:rPr>
          <w:color w:val="002060"/>
          <w:sz w:val="18"/>
          <w:szCs w:val="18"/>
          <w:lang w:val="az-Latn-AZ"/>
        </w:rPr>
        <w:t>T</w:t>
      </w:r>
      <w:r w:rsidRPr="005C722E">
        <w:rPr>
          <w:color w:val="002060"/>
          <w:sz w:val="18"/>
          <w:szCs w:val="18"/>
          <w:lang w:val="az-Latn-AZ"/>
        </w:rPr>
        <w:t>exniki zonada yerləşməsinə icazə verilən oyunçuların sayı yarışın</w:t>
      </w:r>
      <w:r w:rsidR="006D1DD8">
        <w:rPr>
          <w:color w:val="002060"/>
          <w:sz w:val="18"/>
          <w:szCs w:val="18"/>
          <w:lang w:val="az-Latn-AZ"/>
        </w:rPr>
        <w:t xml:space="preserve"> </w:t>
      </w:r>
      <w:r w:rsidRPr="005C722E">
        <w:rPr>
          <w:color w:val="002060"/>
          <w:sz w:val="18"/>
          <w:szCs w:val="18"/>
          <w:lang w:val="az-Latn-AZ"/>
        </w:rPr>
        <w:t>reqlamenti ilə müəyyən edilir</w:t>
      </w:r>
      <w:r>
        <w:rPr>
          <w:color w:val="002060"/>
          <w:sz w:val="18"/>
          <w:szCs w:val="18"/>
          <w:lang w:val="az-Latn-AZ"/>
        </w:rPr>
        <w:t>.</w:t>
      </w:r>
      <w:r w:rsidRPr="005C722E">
        <w:rPr>
          <w:color w:val="002060"/>
          <w:sz w:val="18"/>
          <w:szCs w:val="18"/>
          <w:lang w:val="az-Latn-AZ"/>
        </w:rPr>
        <w:t xml:space="preserve"> </w:t>
      </w:r>
    </w:p>
    <w:p w:rsidR="005C722E" w:rsidRPr="005C722E" w:rsidRDefault="005C722E" w:rsidP="0080799A">
      <w:pPr>
        <w:pStyle w:val="ListParagraph"/>
        <w:numPr>
          <w:ilvl w:val="0"/>
          <w:numId w:val="43"/>
        </w:numPr>
        <w:tabs>
          <w:tab w:val="left" w:pos="462"/>
        </w:tabs>
        <w:kinsoku w:val="0"/>
        <w:overflowPunct w:val="0"/>
        <w:spacing w:before="34" w:line="242" w:lineRule="auto"/>
        <w:ind w:right="-50"/>
        <w:rPr>
          <w:color w:val="002060"/>
          <w:sz w:val="18"/>
          <w:szCs w:val="18"/>
          <w:lang w:val="az-Latn-AZ"/>
        </w:rPr>
      </w:pPr>
      <w:r w:rsidRPr="005C722E">
        <w:rPr>
          <w:color w:val="002060"/>
          <w:sz w:val="18"/>
          <w:szCs w:val="18"/>
          <w:lang w:val="az-Latn-AZ"/>
        </w:rPr>
        <w:t>Texniki zonada yerləşən</w:t>
      </w:r>
      <w:r w:rsidRPr="005C722E">
        <w:rPr>
          <w:color w:val="002060"/>
          <w:spacing w:val="13"/>
          <w:sz w:val="18"/>
          <w:szCs w:val="18"/>
          <w:lang w:val="az-Latn-AZ"/>
        </w:rPr>
        <w:t xml:space="preserve"> </w:t>
      </w:r>
      <w:r w:rsidRPr="005C722E">
        <w:rPr>
          <w:color w:val="002060"/>
          <w:sz w:val="18"/>
          <w:szCs w:val="18"/>
          <w:lang w:val="az-Latn-AZ"/>
        </w:rPr>
        <w:t>şəxslər:</w:t>
      </w:r>
    </w:p>
    <w:p w:rsidR="005C722E" w:rsidRPr="00500B5D" w:rsidRDefault="00B144EA" w:rsidP="0080799A">
      <w:pPr>
        <w:pStyle w:val="ListParagraph"/>
        <w:numPr>
          <w:ilvl w:val="1"/>
          <w:numId w:val="44"/>
        </w:numPr>
        <w:tabs>
          <w:tab w:val="left" w:pos="1521"/>
        </w:tabs>
        <w:kinsoku w:val="0"/>
        <w:overflowPunct w:val="0"/>
        <w:spacing w:before="73"/>
        <w:ind w:left="1520" w:hanging="361"/>
        <w:rPr>
          <w:color w:val="002060"/>
          <w:sz w:val="18"/>
          <w:szCs w:val="18"/>
          <w:lang w:val="az-Latn-AZ"/>
        </w:rPr>
      </w:pPr>
      <w:r>
        <w:rPr>
          <w:color w:val="002060"/>
          <w:sz w:val="18"/>
          <w:szCs w:val="18"/>
          <w:lang w:val="az-Latn-AZ"/>
        </w:rPr>
        <w:t>M</w:t>
      </w:r>
      <w:r w:rsidR="005C722E" w:rsidRPr="00500B5D">
        <w:rPr>
          <w:color w:val="002060"/>
          <w:sz w:val="18"/>
          <w:szCs w:val="18"/>
          <w:lang w:val="az-Latn-AZ"/>
        </w:rPr>
        <w:t>atçın başlanmasından əvvəl yarışın reqlamentinə uyğun olaraq müəyyən edilir</w:t>
      </w:r>
      <w:r>
        <w:rPr>
          <w:color w:val="002060"/>
          <w:sz w:val="18"/>
          <w:szCs w:val="18"/>
          <w:lang w:val="az-Latn-AZ"/>
        </w:rPr>
        <w:t>;</w:t>
      </w:r>
    </w:p>
    <w:p w:rsidR="005C722E" w:rsidRPr="005C722E" w:rsidRDefault="00B144EA" w:rsidP="0080799A">
      <w:pPr>
        <w:pStyle w:val="ListParagraph"/>
        <w:numPr>
          <w:ilvl w:val="1"/>
          <w:numId w:val="44"/>
        </w:numPr>
        <w:tabs>
          <w:tab w:val="left" w:pos="1521"/>
        </w:tabs>
        <w:kinsoku w:val="0"/>
        <w:overflowPunct w:val="0"/>
        <w:spacing w:before="48"/>
        <w:ind w:left="1520" w:hanging="361"/>
        <w:rPr>
          <w:color w:val="002060"/>
          <w:sz w:val="18"/>
          <w:szCs w:val="18"/>
        </w:rPr>
      </w:pPr>
      <w:r>
        <w:rPr>
          <w:color w:val="002060"/>
          <w:sz w:val="18"/>
          <w:szCs w:val="18"/>
          <w:lang w:val="az-Latn-AZ"/>
        </w:rPr>
        <w:t>M</w:t>
      </w:r>
      <w:r w:rsidR="005C722E" w:rsidRPr="005C722E">
        <w:rPr>
          <w:color w:val="002060"/>
          <w:sz w:val="18"/>
          <w:szCs w:val="18"/>
        </w:rPr>
        <w:t>əsuliyyətli şəkildə davranmalıdırlar</w:t>
      </w:r>
      <w:r>
        <w:rPr>
          <w:color w:val="002060"/>
          <w:sz w:val="18"/>
          <w:szCs w:val="18"/>
          <w:lang w:val="az-Latn-AZ"/>
        </w:rPr>
        <w:t>;</w:t>
      </w:r>
    </w:p>
    <w:p w:rsidR="005C722E" w:rsidRPr="005C722E" w:rsidRDefault="00B144EA" w:rsidP="0080799A">
      <w:pPr>
        <w:pStyle w:val="ListParagraph"/>
        <w:numPr>
          <w:ilvl w:val="1"/>
          <w:numId w:val="44"/>
        </w:numPr>
        <w:tabs>
          <w:tab w:val="left" w:pos="1521"/>
          <w:tab w:val="left" w:pos="2707"/>
          <w:tab w:val="left" w:pos="3781"/>
          <w:tab w:val="left" w:pos="4563"/>
          <w:tab w:val="left" w:pos="5986"/>
          <w:tab w:val="left" w:pos="7184"/>
          <w:tab w:val="left" w:pos="9076"/>
        </w:tabs>
        <w:kinsoku w:val="0"/>
        <w:overflowPunct w:val="0"/>
        <w:spacing w:before="52" w:line="235" w:lineRule="auto"/>
        <w:ind w:left="1520" w:right="148" w:hanging="360"/>
        <w:rPr>
          <w:color w:val="002060"/>
          <w:sz w:val="18"/>
          <w:szCs w:val="18"/>
        </w:rPr>
      </w:pPr>
      <w:r>
        <w:rPr>
          <w:color w:val="002060"/>
          <w:sz w:val="18"/>
          <w:szCs w:val="18"/>
          <w:lang w:val="az-Latn-AZ"/>
        </w:rPr>
        <w:t>H</w:t>
      </w:r>
      <w:r w:rsidR="005C722E" w:rsidRPr="005C722E">
        <w:rPr>
          <w:color w:val="002060"/>
          <w:sz w:val="18"/>
          <w:szCs w:val="18"/>
        </w:rPr>
        <w:t>akimin</w:t>
      </w:r>
      <w:r w:rsidR="005C722E" w:rsidRPr="005C722E">
        <w:rPr>
          <w:color w:val="002060"/>
          <w:sz w:val="18"/>
          <w:szCs w:val="18"/>
          <w:lang w:val="az-Latn-AZ"/>
        </w:rPr>
        <w:t xml:space="preserve"> </w:t>
      </w:r>
      <w:r w:rsidR="005C722E" w:rsidRPr="005C722E">
        <w:rPr>
          <w:color w:val="002060"/>
          <w:sz w:val="18"/>
          <w:szCs w:val="18"/>
        </w:rPr>
        <w:t>icazəsi</w:t>
      </w:r>
      <w:r w:rsidR="005C722E" w:rsidRPr="005C722E">
        <w:rPr>
          <w:color w:val="002060"/>
          <w:sz w:val="18"/>
          <w:szCs w:val="18"/>
          <w:lang w:val="az-Latn-AZ"/>
        </w:rPr>
        <w:t xml:space="preserve"> </w:t>
      </w:r>
      <w:r w:rsidR="005C722E" w:rsidRPr="005C722E">
        <w:rPr>
          <w:color w:val="002060"/>
          <w:sz w:val="18"/>
          <w:szCs w:val="18"/>
        </w:rPr>
        <w:t>ilə,</w:t>
      </w:r>
      <w:r w:rsidR="005C722E" w:rsidRPr="005C722E">
        <w:rPr>
          <w:color w:val="002060"/>
          <w:sz w:val="18"/>
          <w:szCs w:val="18"/>
          <w:lang w:val="az-Latn-AZ"/>
        </w:rPr>
        <w:t xml:space="preserve"> </w:t>
      </w:r>
      <w:r w:rsidR="005C722E" w:rsidRPr="005C722E">
        <w:rPr>
          <w:color w:val="002060"/>
          <w:sz w:val="18"/>
          <w:szCs w:val="18"/>
        </w:rPr>
        <w:t>oyunçunun</w:t>
      </w:r>
      <w:r w:rsidR="005C722E" w:rsidRPr="005C722E">
        <w:rPr>
          <w:color w:val="002060"/>
          <w:sz w:val="18"/>
          <w:szCs w:val="18"/>
          <w:lang w:val="az-Latn-AZ"/>
        </w:rPr>
        <w:t xml:space="preserve"> </w:t>
      </w:r>
      <w:r w:rsidR="005C722E" w:rsidRPr="005C722E">
        <w:rPr>
          <w:color w:val="002060"/>
          <w:sz w:val="18"/>
          <w:szCs w:val="18"/>
        </w:rPr>
        <w:t>zədəsini</w:t>
      </w:r>
      <w:r w:rsidR="005C722E" w:rsidRPr="005C722E">
        <w:rPr>
          <w:color w:val="002060"/>
          <w:sz w:val="18"/>
          <w:szCs w:val="18"/>
          <w:lang w:val="az-Latn-AZ"/>
        </w:rPr>
        <w:t xml:space="preserve"> </w:t>
      </w:r>
      <w:r w:rsidR="005C722E" w:rsidRPr="005C722E">
        <w:rPr>
          <w:color w:val="002060"/>
          <w:sz w:val="18"/>
          <w:szCs w:val="18"/>
        </w:rPr>
        <w:t>qiymətləndirmək</w:t>
      </w:r>
      <w:r w:rsidR="005C722E" w:rsidRPr="005C722E">
        <w:rPr>
          <w:color w:val="002060"/>
          <w:sz w:val="18"/>
          <w:szCs w:val="18"/>
        </w:rPr>
        <w:tab/>
      </w:r>
      <w:r w:rsidR="005C722E" w:rsidRPr="005C722E">
        <w:rPr>
          <w:color w:val="002060"/>
          <w:spacing w:val="-5"/>
          <w:sz w:val="18"/>
          <w:szCs w:val="18"/>
        </w:rPr>
        <w:t xml:space="preserve">üçün </w:t>
      </w:r>
      <w:r w:rsidR="005C722E" w:rsidRPr="005C722E">
        <w:rPr>
          <w:color w:val="002060"/>
          <w:sz w:val="18"/>
          <w:szCs w:val="18"/>
        </w:rPr>
        <w:t>fizioterapevtin/həkimin  oyun  meydanına  daxil  olması  kimi  xüsusi  hallar   istisna olmaqla, öz yerlərində</w:t>
      </w:r>
      <w:r w:rsidR="005C722E" w:rsidRPr="005C722E">
        <w:rPr>
          <w:color w:val="002060"/>
          <w:spacing w:val="1"/>
          <w:sz w:val="18"/>
          <w:szCs w:val="18"/>
        </w:rPr>
        <w:t xml:space="preserve"> </w:t>
      </w:r>
      <w:r w:rsidR="005C722E" w:rsidRPr="005C722E">
        <w:rPr>
          <w:color w:val="002060"/>
          <w:sz w:val="18"/>
          <w:szCs w:val="18"/>
        </w:rPr>
        <w:t>qalmalıdırlar</w:t>
      </w:r>
      <w:r>
        <w:rPr>
          <w:color w:val="002060"/>
          <w:sz w:val="18"/>
          <w:szCs w:val="18"/>
          <w:lang w:val="az-Latn-AZ"/>
        </w:rPr>
        <w:t>;</w:t>
      </w:r>
    </w:p>
    <w:p w:rsidR="005C722E" w:rsidRPr="005C722E" w:rsidRDefault="00B144EA" w:rsidP="00D31B4D">
      <w:pPr>
        <w:pStyle w:val="ListParagraph"/>
        <w:numPr>
          <w:ilvl w:val="0"/>
          <w:numId w:val="44"/>
        </w:numPr>
        <w:tabs>
          <w:tab w:val="left" w:pos="1521"/>
        </w:tabs>
        <w:kinsoku w:val="0"/>
        <w:overflowPunct w:val="0"/>
        <w:spacing w:before="52"/>
        <w:ind w:right="145"/>
        <w:rPr>
          <w:color w:val="002060"/>
          <w:sz w:val="18"/>
          <w:szCs w:val="18"/>
        </w:rPr>
      </w:pPr>
      <w:r>
        <w:rPr>
          <w:color w:val="002060"/>
          <w:sz w:val="18"/>
          <w:szCs w:val="18"/>
          <w:lang w:val="az-Latn-AZ"/>
        </w:rPr>
        <w:t>E</w:t>
      </w:r>
      <w:r w:rsidR="005C722E" w:rsidRPr="005C722E">
        <w:rPr>
          <w:color w:val="002060"/>
          <w:sz w:val="18"/>
          <w:szCs w:val="18"/>
        </w:rPr>
        <w:t>yni  vaxtda  yalnız   bir  nəfərin  texniki  zonadan  taktiki göstərişlər      verməsinə icazə verilir</w:t>
      </w:r>
      <w:r>
        <w:rPr>
          <w:color w:val="002060"/>
          <w:sz w:val="18"/>
          <w:szCs w:val="18"/>
          <w:lang w:val="az-Latn-AZ"/>
        </w:rPr>
        <w:t>;</w:t>
      </w:r>
    </w:p>
    <w:p w:rsidR="005C722E" w:rsidRPr="006131FE" w:rsidRDefault="005C722E" w:rsidP="00D31B4D">
      <w:pPr>
        <w:pStyle w:val="ListParagraph"/>
        <w:numPr>
          <w:ilvl w:val="0"/>
          <w:numId w:val="44"/>
        </w:numPr>
        <w:tabs>
          <w:tab w:val="left" w:pos="1521"/>
        </w:tabs>
        <w:kinsoku w:val="0"/>
        <w:overflowPunct w:val="0"/>
        <w:spacing w:before="73"/>
        <w:ind w:right="448"/>
        <w:jc w:val="both"/>
        <w:rPr>
          <w:color w:val="002060"/>
          <w:sz w:val="18"/>
          <w:szCs w:val="18"/>
          <w:lang w:val="az-Latn-AZ"/>
        </w:rPr>
      </w:pPr>
      <w:r w:rsidRPr="005C722E">
        <w:rPr>
          <w:color w:val="002060"/>
          <w:sz w:val="18"/>
          <w:szCs w:val="18"/>
          <w:lang w:val="az-Latn-AZ"/>
        </w:rPr>
        <w:t>Matç zamanı texniki zonanın arxasında nəzərdə tutulan ehtiyat oyunçular</w:t>
      </w:r>
      <w:r w:rsidR="006D1DD8">
        <w:rPr>
          <w:color w:val="002060"/>
          <w:sz w:val="18"/>
          <w:szCs w:val="18"/>
          <w:lang w:val="az-Latn-AZ"/>
        </w:rPr>
        <w:t>ın</w:t>
      </w:r>
      <w:r w:rsidRPr="005C722E">
        <w:rPr>
          <w:color w:val="002060"/>
          <w:sz w:val="18"/>
          <w:szCs w:val="18"/>
          <w:lang w:val="az-Latn-AZ"/>
        </w:rPr>
        <w:t xml:space="preserve"> fiziki hazırlıq üzrə məşqçinin nəzarəti altında isinmə hərəkətləri edə biləcəyi müvafiq yer təyin olunur. Əgər belə yer mövcud deyilsə, onlar yan xəttin yaxınlığında, oyunçuların və hakimlərin hərəkətinə mane olmamaq və nəzakətli davranmaq şərti ilə isinmə hərəkətləri edə</w:t>
      </w:r>
      <w:r w:rsidRPr="005C722E">
        <w:rPr>
          <w:color w:val="002060"/>
          <w:spacing w:val="-8"/>
          <w:sz w:val="18"/>
          <w:szCs w:val="18"/>
          <w:lang w:val="az-Latn-AZ"/>
        </w:rPr>
        <w:t xml:space="preserve"> </w:t>
      </w:r>
      <w:r w:rsidRPr="005C722E">
        <w:rPr>
          <w:color w:val="002060"/>
          <w:sz w:val="18"/>
          <w:szCs w:val="18"/>
          <w:lang w:val="az-Latn-AZ"/>
        </w:rPr>
        <w:t>bilərlər</w:t>
      </w:r>
    </w:p>
    <w:p w:rsidR="00712535" w:rsidRPr="005C722E" w:rsidRDefault="00712535">
      <w:pPr>
        <w:pStyle w:val="BodyText"/>
        <w:kinsoku w:val="0"/>
        <w:overflowPunct w:val="0"/>
        <w:spacing w:before="10"/>
        <w:rPr>
          <w:sz w:val="19"/>
          <w:szCs w:val="19"/>
          <w:lang w:val="az-Latn-AZ"/>
        </w:rPr>
      </w:pPr>
    </w:p>
    <w:p w:rsidR="00712535" w:rsidRPr="00500B5D" w:rsidRDefault="00794094" w:rsidP="00794094">
      <w:pPr>
        <w:pStyle w:val="Heading3"/>
        <w:kinsoku w:val="0"/>
        <w:overflowPunct w:val="0"/>
        <w:spacing w:before="1"/>
        <w:ind w:left="0"/>
        <w:rPr>
          <w:color w:val="004A98"/>
          <w:w w:val="125"/>
          <w:lang w:val="az-Latn-AZ"/>
        </w:rPr>
      </w:pPr>
      <w:r w:rsidRPr="006131FE">
        <w:rPr>
          <w:color w:val="004A98"/>
          <w:w w:val="125"/>
          <w:lang w:val="az-Latn-AZ"/>
        </w:rPr>
        <w:t xml:space="preserve">        </w:t>
      </w:r>
      <w:r w:rsidR="005C722E" w:rsidRPr="00500B5D">
        <w:rPr>
          <w:color w:val="004A98"/>
          <w:w w:val="125"/>
          <w:lang w:val="az-Latn-AZ"/>
        </w:rPr>
        <w:t>Əvəzetmə və texniki zona</w:t>
      </w:r>
    </w:p>
    <w:p w:rsidR="00712535" w:rsidRPr="00500B5D" w:rsidRDefault="00175EDE" w:rsidP="00794094">
      <w:pPr>
        <w:pStyle w:val="BodyText"/>
        <w:kinsoku w:val="0"/>
        <w:overflowPunct w:val="0"/>
        <w:spacing w:before="6"/>
        <w:rPr>
          <w:b/>
          <w:bCs/>
          <w:sz w:val="7"/>
          <w:szCs w:val="7"/>
          <w:lang w:val="az-Latn-AZ"/>
        </w:rPr>
      </w:pPr>
      <w:r>
        <w:rPr>
          <w:noProof/>
          <w:lang w:val="en-US" w:eastAsia="en-US"/>
        </w:rPr>
        <w:drawing>
          <wp:anchor distT="0" distB="0" distL="114300" distR="114300" simplePos="0" relativeHeight="251696640" behindDoc="1" locked="0" layoutInCell="1" allowOverlap="1" wp14:anchorId="506CCD02" wp14:editId="79019320">
            <wp:simplePos x="0" y="0"/>
            <wp:positionH relativeFrom="column">
              <wp:posOffset>283210</wp:posOffset>
            </wp:positionH>
            <wp:positionV relativeFrom="paragraph">
              <wp:posOffset>27305</wp:posOffset>
            </wp:positionV>
            <wp:extent cx="4059555" cy="2272030"/>
            <wp:effectExtent l="0" t="0" r="0" b="0"/>
            <wp:wrapThrough wrapText="bothSides">
              <wp:wrapPolygon edited="0">
                <wp:start x="0" y="0"/>
                <wp:lineTo x="0" y="21371"/>
                <wp:lineTo x="21489" y="21371"/>
                <wp:lineTo x="21489" y="0"/>
                <wp:lineTo x="0" y="0"/>
              </wp:wrapPolygon>
            </wp:wrapThrough>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9555"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535" w:rsidRDefault="00712535">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794094" w:rsidRDefault="00794094">
      <w:pPr>
        <w:pStyle w:val="BodyText"/>
        <w:kinsoku w:val="0"/>
        <w:overflowPunct w:val="0"/>
        <w:spacing w:before="9"/>
        <w:rPr>
          <w:b/>
          <w:bCs/>
          <w:sz w:val="28"/>
          <w:szCs w:val="28"/>
          <w:lang w:val="az-Latn-AZ"/>
        </w:rPr>
      </w:pPr>
    </w:p>
    <w:p w:rsidR="006131FE" w:rsidRPr="00500B5D" w:rsidRDefault="006131FE" w:rsidP="00794094">
      <w:pPr>
        <w:pStyle w:val="BodyText"/>
        <w:kinsoku w:val="0"/>
        <w:overflowPunct w:val="0"/>
        <w:spacing w:before="101"/>
        <w:ind w:left="493"/>
        <w:rPr>
          <w:b/>
          <w:bCs/>
          <w:color w:val="004A98"/>
          <w:w w:val="130"/>
          <w:lang w:val="az-Latn-AZ"/>
        </w:rPr>
      </w:pPr>
    </w:p>
    <w:p w:rsidR="007D6BAA" w:rsidRPr="00500B5D" w:rsidRDefault="007D6BAA" w:rsidP="00794094">
      <w:pPr>
        <w:pStyle w:val="BodyText"/>
        <w:kinsoku w:val="0"/>
        <w:overflowPunct w:val="0"/>
        <w:spacing w:before="101"/>
        <w:ind w:left="493"/>
        <w:rPr>
          <w:b/>
          <w:bCs/>
          <w:color w:val="004A98"/>
          <w:w w:val="130"/>
          <w:lang w:val="az-Latn-AZ"/>
        </w:rPr>
      </w:pPr>
    </w:p>
    <w:p w:rsidR="00712535" w:rsidRPr="00500B5D" w:rsidRDefault="006131FE" w:rsidP="00794094">
      <w:pPr>
        <w:pStyle w:val="BodyText"/>
        <w:kinsoku w:val="0"/>
        <w:overflowPunct w:val="0"/>
        <w:spacing w:before="101"/>
        <w:ind w:left="493"/>
        <w:rPr>
          <w:b/>
          <w:bCs/>
          <w:color w:val="004A98"/>
          <w:w w:val="130"/>
          <w:lang w:val="az-Latn-AZ"/>
        </w:rPr>
      </w:pPr>
      <w:r w:rsidRPr="00500B5D">
        <w:rPr>
          <w:b/>
          <w:bCs/>
          <w:color w:val="004A98"/>
          <w:w w:val="130"/>
          <w:lang w:val="az-Latn-AZ"/>
        </w:rPr>
        <w:t>Təhlükəsizlik</w:t>
      </w:r>
    </w:p>
    <w:p w:rsidR="006131FE" w:rsidRPr="006131FE" w:rsidRDefault="006131FE" w:rsidP="006131FE">
      <w:pPr>
        <w:pStyle w:val="BodyText"/>
        <w:kinsoku w:val="0"/>
        <w:overflowPunct w:val="0"/>
        <w:ind w:left="529" w:right="192"/>
        <w:rPr>
          <w:color w:val="002060"/>
          <w:lang w:val="az-Latn-AZ"/>
        </w:rPr>
      </w:pPr>
      <w:r w:rsidRPr="006131FE">
        <w:rPr>
          <w:color w:val="002060"/>
          <w:lang w:val="az-Latn-AZ"/>
        </w:rPr>
        <w:t>Yarışın reqlamentində meydanı məhdudlaşdıran xətlər (qapı xətləri və yan xətlər) və tamaşaçıları ayıran mane</w:t>
      </w:r>
      <w:r w:rsidR="00866ECE">
        <w:rPr>
          <w:color w:val="002060"/>
          <w:lang w:val="az-Latn-AZ"/>
        </w:rPr>
        <w:t>ə</w:t>
      </w:r>
      <w:r w:rsidRPr="006131FE">
        <w:rPr>
          <w:color w:val="002060"/>
          <w:lang w:val="az-Latn-AZ"/>
        </w:rPr>
        <w:t>lər arasında mövcud olan</w:t>
      </w:r>
      <w:r w:rsidR="00866ECE">
        <w:rPr>
          <w:color w:val="002060"/>
          <w:lang w:val="az-Latn-AZ"/>
        </w:rPr>
        <w:t xml:space="preserve"> </w:t>
      </w:r>
      <w:r w:rsidRPr="006131FE">
        <w:rPr>
          <w:color w:val="002060"/>
          <w:lang w:val="az-Latn-AZ"/>
        </w:rPr>
        <w:t>(reklam lövhələr daxil olmaqla) və iştirakçıların təhlükəsizliyini təmin edən məsafə müəyyən edilməlidir.</w:t>
      </w:r>
    </w:p>
    <w:p w:rsidR="00712535" w:rsidRPr="00500B5D" w:rsidRDefault="00712535">
      <w:pPr>
        <w:pStyle w:val="BodyText"/>
        <w:kinsoku w:val="0"/>
        <w:overflowPunct w:val="0"/>
        <w:spacing w:before="4"/>
        <w:rPr>
          <w:sz w:val="16"/>
          <w:szCs w:val="16"/>
          <w:lang w:val="az-Latn-AZ"/>
        </w:rPr>
      </w:pPr>
    </w:p>
    <w:p w:rsidR="00712535" w:rsidRDefault="006131FE" w:rsidP="0080799A">
      <w:pPr>
        <w:pStyle w:val="Heading2"/>
        <w:numPr>
          <w:ilvl w:val="0"/>
          <w:numId w:val="22"/>
        </w:numPr>
        <w:tabs>
          <w:tab w:val="left" w:pos="1005"/>
        </w:tabs>
        <w:kinsoku w:val="0"/>
        <w:overflowPunct w:val="0"/>
        <w:ind w:hanging="512"/>
        <w:rPr>
          <w:color w:val="004A98"/>
          <w:w w:val="105"/>
        </w:rPr>
      </w:pPr>
      <w:r>
        <w:rPr>
          <w:color w:val="004A98"/>
          <w:w w:val="105"/>
          <w:lang w:val="az-Latn-AZ"/>
        </w:rPr>
        <w:t>Qapılar</w:t>
      </w:r>
    </w:p>
    <w:p w:rsidR="006131FE" w:rsidRDefault="006131FE" w:rsidP="006131FE">
      <w:pPr>
        <w:pStyle w:val="BodyText"/>
        <w:kinsoku w:val="0"/>
        <w:overflowPunct w:val="0"/>
        <w:spacing w:before="3"/>
        <w:ind w:left="492"/>
        <w:rPr>
          <w:color w:val="004A98"/>
          <w:w w:val="115"/>
          <w:lang w:val="en-US"/>
        </w:rPr>
      </w:pPr>
    </w:p>
    <w:p w:rsidR="007D6BAA" w:rsidRPr="007D6BAA" w:rsidRDefault="007D6BAA" w:rsidP="007D6BAA">
      <w:pPr>
        <w:pStyle w:val="BodyText"/>
        <w:kinsoku w:val="0"/>
        <w:overflowPunct w:val="0"/>
        <w:spacing w:before="73"/>
        <w:ind w:left="492"/>
        <w:rPr>
          <w:color w:val="002060"/>
          <w:szCs w:val="24"/>
          <w:lang w:val="en-US"/>
        </w:rPr>
      </w:pPr>
      <w:r w:rsidRPr="007D6BAA">
        <w:rPr>
          <w:color w:val="002060"/>
          <w:szCs w:val="24"/>
          <w:lang w:val="en-US"/>
        </w:rPr>
        <w:t>Qapı, hər bir qapı xəttinin mərkəzində yerləşdirilməlidir.</w:t>
      </w:r>
    </w:p>
    <w:p w:rsidR="00712535" w:rsidRDefault="00712535" w:rsidP="007D6BAA">
      <w:pPr>
        <w:pStyle w:val="BodyText"/>
        <w:kinsoku w:val="0"/>
        <w:overflowPunct w:val="0"/>
        <w:spacing w:before="3"/>
        <w:ind w:left="492"/>
        <w:rPr>
          <w:sz w:val="19"/>
          <w:szCs w:val="19"/>
          <w:lang w:val="en-US"/>
        </w:rPr>
      </w:pPr>
    </w:p>
    <w:p w:rsidR="007D6BAA" w:rsidRPr="007D6BAA" w:rsidRDefault="007D6BAA" w:rsidP="007D6BAA">
      <w:pPr>
        <w:pStyle w:val="BodyText"/>
        <w:kinsoku w:val="0"/>
        <w:overflowPunct w:val="0"/>
        <w:ind w:left="493" w:right="234"/>
        <w:rPr>
          <w:color w:val="002060"/>
          <w:szCs w:val="24"/>
          <w:lang w:val="en-US"/>
        </w:rPr>
      </w:pPr>
      <w:r w:rsidRPr="007D6BAA">
        <w:rPr>
          <w:color w:val="002060"/>
          <w:szCs w:val="24"/>
          <w:lang w:val="en-US"/>
        </w:rPr>
        <w:t>Qapı, meydanın künc nöqtələrindən eyni məsafədə olan iki şaquli dirəkdən və onları üstdən birləşdirən üfiqi tirdən ibarətdir. Qapı dirəkləri və tir müvafiq materialdan hazırlanmalıdır. Onların forması kvadrat (oyunçuların təhlükəsizliyini təmin etmək üçün bucaqları yuvarlanmalıdır) və ya dairəvi ellips şəklində</w:t>
      </w:r>
      <w:r w:rsidR="00866ECE">
        <w:rPr>
          <w:color w:val="002060"/>
          <w:szCs w:val="24"/>
          <w:lang w:val="en-US"/>
        </w:rPr>
        <w:t xml:space="preserve"> olmalı </w:t>
      </w:r>
      <w:r w:rsidRPr="007D6BAA">
        <w:rPr>
          <w:color w:val="002060"/>
          <w:szCs w:val="24"/>
          <w:lang w:val="en-US"/>
        </w:rPr>
        <w:t>və oyunçular üçün təhlükə</w:t>
      </w:r>
      <w:r>
        <w:rPr>
          <w:color w:val="002060"/>
          <w:szCs w:val="24"/>
          <w:lang w:val="en-US"/>
        </w:rPr>
        <w:t xml:space="preserve">li </w:t>
      </w:r>
      <w:r w:rsidR="00866ECE">
        <w:rPr>
          <w:color w:val="002060"/>
          <w:szCs w:val="24"/>
          <w:lang w:val="en-US"/>
        </w:rPr>
        <w:t>olmamalıdır</w:t>
      </w:r>
      <w:r w:rsidRPr="007D6BAA">
        <w:rPr>
          <w:color w:val="002060"/>
          <w:szCs w:val="24"/>
          <w:lang w:val="en-US"/>
        </w:rPr>
        <w:t>.</w:t>
      </w:r>
    </w:p>
    <w:p w:rsidR="007D6BAA" w:rsidRPr="00024120" w:rsidRDefault="007D6BAA" w:rsidP="007D6BAA">
      <w:pPr>
        <w:pStyle w:val="BodyText"/>
        <w:kinsoku w:val="0"/>
        <w:overflowPunct w:val="0"/>
        <w:spacing w:before="3"/>
        <w:rPr>
          <w:sz w:val="19"/>
          <w:szCs w:val="19"/>
          <w:lang w:val="en-US"/>
        </w:rPr>
      </w:pPr>
    </w:p>
    <w:p w:rsidR="00712535" w:rsidRDefault="007D6BAA" w:rsidP="007D6BAA">
      <w:pPr>
        <w:pStyle w:val="BodyText"/>
        <w:kinsoku w:val="0"/>
        <w:overflowPunct w:val="0"/>
        <w:ind w:left="493"/>
        <w:rPr>
          <w:color w:val="002060"/>
          <w:szCs w:val="24"/>
          <w:lang w:val="en-US"/>
        </w:rPr>
      </w:pPr>
      <w:r w:rsidRPr="007D6BAA">
        <w:rPr>
          <w:color w:val="002060"/>
          <w:szCs w:val="24"/>
          <w:lang w:val="en-US"/>
        </w:rPr>
        <w:t>Dirəklər arasındakı məsafə (daxili ölçü) 3 m, tirin aşağı səthindən yer səthinə qədər olan məsafə isə 2 m-dir.</w:t>
      </w:r>
    </w:p>
    <w:p w:rsidR="007D6BAA" w:rsidRPr="007D6BAA" w:rsidRDefault="007D6BAA" w:rsidP="007D6BAA">
      <w:pPr>
        <w:pStyle w:val="BodyText"/>
        <w:kinsoku w:val="0"/>
        <w:overflowPunct w:val="0"/>
        <w:ind w:left="493"/>
        <w:rPr>
          <w:color w:val="002060"/>
          <w:szCs w:val="24"/>
          <w:lang w:val="en-US"/>
        </w:rPr>
      </w:pPr>
    </w:p>
    <w:p w:rsidR="00712535" w:rsidRDefault="007D6BAA" w:rsidP="007D6BAA">
      <w:pPr>
        <w:pStyle w:val="BodyText"/>
        <w:kinsoku w:val="0"/>
        <w:overflowPunct w:val="0"/>
        <w:spacing w:before="10"/>
        <w:ind w:left="493"/>
        <w:rPr>
          <w:color w:val="002060"/>
          <w:szCs w:val="24"/>
          <w:lang w:val="en-US"/>
        </w:rPr>
      </w:pPr>
      <w:r w:rsidRPr="007D6BAA">
        <w:rPr>
          <w:color w:val="002060"/>
          <w:szCs w:val="24"/>
          <w:lang w:val="en-US"/>
        </w:rPr>
        <w:t>Qapı dirəkləri və tir eyni genişliyə və dərinliyə malik olmalı və 8 sm-i aşmamalıdır. Torlar kəndirdən, cutdan, neylondan və ya digər müvafiq materialdan hazırlanmalı və qapı dirəklərinin və tirin arxasına müvafiq dayaq vasitəsilə birləşdirilməlidir. Onlar etibarlı bağlanmalı və elə bərkidilməlidir ki, qapıçıya mane olmasın.</w:t>
      </w:r>
    </w:p>
    <w:p w:rsidR="007D6BAA" w:rsidRPr="007D6BAA" w:rsidRDefault="007D6BAA" w:rsidP="007D6BAA">
      <w:pPr>
        <w:pStyle w:val="BodyText"/>
        <w:kinsoku w:val="0"/>
        <w:overflowPunct w:val="0"/>
        <w:spacing w:before="10"/>
        <w:ind w:left="493"/>
        <w:rPr>
          <w:color w:val="002060"/>
          <w:sz w:val="14"/>
          <w:szCs w:val="19"/>
          <w:lang w:val="en-US"/>
        </w:rPr>
      </w:pPr>
    </w:p>
    <w:p w:rsidR="007D6BAA" w:rsidRPr="007D6BAA" w:rsidRDefault="007D6BAA" w:rsidP="007D6BAA">
      <w:pPr>
        <w:pStyle w:val="BodyText"/>
        <w:kinsoku w:val="0"/>
        <w:overflowPunct w:val="0"/>
        <w:spacing w:line="276" w:lineRule="auto"/>
        <w:ind w:left="493" w:right="450"/>
        <w:rPr>
          <w:color w:val="002060"/>
          <w:szCs w:val="24"/>
          <w:lang w:val="en-US"/>
        </w:rPr>
      </w:pPr>
      <w:r w:rsidRPr="007D6BAA">
        <w:rPr>
          <w:color w:val="002060"/>
          <w:szCs w:val="24"/>
          <w:lang w:val="en-US"/>
        </w:rPr>
        <w:t>Əgər qapı tiri yerindən çıxarsa və ya qırılarsa oyun tirin təmir edilməsinə və ya yerinə quraşdırılmasına qədər dayandırılır. Tirin təmir edilməsi mümkün deyilsə,matç dayandırılmalıdır. Tiri əvəz etmək üçün kəndirdən istifadə edilməsinə icazə verilmir.Tir təmir edildikdən sonra, matç oyun saxlanılan anda topun olduğu yerdən mübahisəli topla bərpa edilir. Oyun cərimə meydanında saxlanılmışsa, hakimlərdən biri mübahisəli topu cərimə meydanı xəttinin oyun saxlanılan anda topun olduğu yerə yaxın nöqtəsin</w:t>
      </w:r>
      <w:r w:rsidR="00866ECE">
        <w:rPr>
          <w:color w:val="002060"/>
          <w:szCs w:val="24"/>
          <w:lang w:val="en-US"/>
        </w:rPr>
        <w:t>ə</w:t>
      </w:r>
      <w:r w:rsidR="00B144EA">
        <w:rPr>
          <w:color w:val="002060"/>
          <w:szCs w:val="24"/>
          <w:lang w:val="en-US"/>
        </w:rPr>
        <w:t xml:space="preserve"> atır</w:t>
      </w:r>
      <w:r w:rsidR="00866ECE">
        <w:rPr>
          <w:color w:val="002060"/>
          <w:szCs w:val="24"/>
          <w:lang w:val="en-US"/>
        </w:rPr>
        <w:t xml:space="preserve"> </w:t>
      </w:r>
      <w:r w:rsidRPr="007D6BAA">
        <w:rPr>
          <w:color w:val="002060"/>
          <w:szCs w:val="24"/>
          <w:lang w:val="en-US"/>
        </w:rPr>
        <w:t>(bax Qayda</w:t>
      </w:r>
      <w:r w:rsidRPr="007D6BAA">
        <w:rPr>
          <w:color w:val="002060"/>
          <w:spacing w:val="-16"/>
          <w:szCs w:val="24"/>
          <w:lang w:val="en-US"/>
        </w:rPr>
        <w:t xml:space="preserve"> </w:t>
      </w:r>
      <w:r w:rsidRPr="007D6BAA">
        <w:rPr>
          <w:color w:val="002060"/>
          <w:szCs w:val="24"/>
          <w:lang w:val="en-US"/>
        </w:rPr>
        <w:t>8).</w:t>
      </w:r>
    </w:p>
    <w:p w:rsidR="00712535" w:rsidRDefault="00712535" w:rsidP="007D6BAA">
      <w:pPr>
        <w:pStyle w:val="BodyText"/>
        <w:kinsoku w:val="0"/>
        <w:overflowPunct w:val="0"/>
        <w:spacing w:line="261" w:lineRule="auto"/>
        <w:ind w:right="447"/>
        <w:rPr>
          <w:color w:val="004A98"/>
          <w:w w:val="115"/>
          <w:lang w:val="en-US"/>
        </w:rPr>
      </w:pPr>
    </w:p>
    <w:p w:rsidR="007D6BAA" w:rsidRPr="007D6BAA" w:rsidRDefault="007D6BAA" w:rsidP="007D6BAA">
      <w:pPr>
        <w:pStyle w:val="BodyText"/>
        <w:kinsoku w:val="0"/>
        <w:overflowPunct w:val="0"/>
        <w:spacing w:line="261" w:lineRule="auto"/>
        <w:ind w:right="447"/>
        <w:rPr>
          <w:color w:val="004A98"/>
          <w:w w:val="115"/>
          <w:lang w:val="az-Latn-AZ"/>
        </w:rPr>
        <w:sectPr w:rsidR="007D6BAA" w:rsidRPr="007D6BAA">
          <w:pgSz w:w="8400" w:h="11910"/>
          <w:pgMar w:top="560" w:right="580" w:bottom="280" w:left="640" w:header="358" w:footer="0" w:gutter="0"/>
          <w:cols w:space="720"/>
          <w:noEndnote/>
        </w:sectPr>
      </w:pPr>
    </w:p>
    <w:p w:rsidR="00712535" w:rsidRPr="00024120" w:rsidRDefault="00712535">
      <w:pPr>
        <w:pStyle w:val="BodyText"/>
        <w:kinsoku w:val="0"/>
        <w:overflowPunct w:val="0"/>
        <w:rPr>
          <w:sz w:val="29"/>
          <w:szCs w:val="29"/>
          <w:lang w:val="en-US"/>
        </w:rPr>
      </w:pPr>
    </w:p>
    <w:p w:rsidR="007D6BAA" w:rsidRDefault="007D6BAA" w:rsidP="007D6BAA">
      <w:pPr>
        <w:pStyle w:val="BodyText"/>
        <w:kinsoku w:val="0"/>
        <w:overflowPunct w:val="0"/>
        <w:spacing w:before="146" w:after="8"/>
        <w:ind w:left="493" w:right="1043"/>
        <w:rPr>
          <w:color w:val="004A98"/>
          <w:w w:val="115"/>
          <w:lang w:val="en-US"/>
        </w:rPr>
      </w:pPr>
      <w:r>
        <w:rPr>
          <w:color w:val="004A98"/>
          <w:w w:val="115"/>
          <w:lang w:val="en-US"/>
        </w:rPr>
        <w:t>Qapı dirəkləri və tir meydandan fərqlənən rəngdə</w:t>
      </w:r>
      <w:r w:rsidR="00B144EA">
        <w:rPr>
          <w:color w:val="004A98"/>
          <w:w w:val="115"/>
          <w:lang w:val="en-US"/>
        </w:rPr>
        <w:t xml:space="preserve"> olmalıdır</w:t>
      </w:r>
    </w:p>
    <w:p w:rsidR="00712535" w:rsidRPr="00260CF5" w:rsidRDefault="00712535">
      <w:pPr>
        <w:pStyle w:val="BodyText"/>
        <w:kinsoku w:val="0"/>
        <w:overflowPunct w:val="0"/>
        <w:spacing w:before="146" w:after="8"/>
        <w:ind w:right="1043"/>
        <w:jc w:val="right"/>
        <w:rPr>
          <w:rFonts w:ascii="Tahoma" w:hAnsi="Tahoma" w:cs="Tahoma"/>
          <w:color w:val="F7A600"/>
          <w:sz w:val="15"/>
          <w:szCs w:val="15"/>
          <w:lang w:val="en-US"/>
        </w:rPr>
      </w:pPr>
      <w:r w:rsidRPr="00260CF5">
        <w:rPr>
          <w:rFonts w:ascii="Tahoma" w:hAnsi="Tahoma" w:cs="Tahoma"/>
          <w:color w:val="F7A600"/>
          <w:sz w:val="15"/>
          <w:szCs w:val="15"/>
          <w:lang w:val="en-US"/>
        </w:rPr>
        <w:t>0.08m</w:t>
      </w:r>
    </w:p>
    <w:p w:rsidR="00712535" w:rsidRDefault="00175EDE">
      <w:pPr>
        <w:pStyle w:val="BodyText"/>
        <w:kinsoku w:val="0"/>
        <w:overflowPunct w:val="0"/>
        <w:ind w:left="367"/>
        <w:rPr>
          <w:rFonts w:ascii="Tahoma" w:hAnsi="Tahoma" w:cs="Tahoma"/>
          <w:sz w:val="20"/>
          <w:szCs w:val="20"/>
        </w:rPr>
      </w:pPr>
      <w:r>
        <w:rPr>
          <w:rFonts w:ascii="Tahoma" w:hAnsi="Tahoma" w:cs="Tahoma"/>
          <w:noProof/>
          <w:sz w:val="20"/>
          <w:szCs w:val="20"/>
          <w:lang w:val="en-US" w:eastAsia="en-US"/>
        </w:rPr>
        <mc:AlternateContent>
          <mc:Choice Requires="wpg">
            <w:drawing>
              <wp:inline distT="0" distB="0" distL="0" distR="0" wp14:anchorId="4C7624D1" wp14:editId="6B6F38DE">
                <wp:extent cx="3969385" cy="2353945"/>
                <wp:effectExtent l="12065" t="3810" r="0" b="4445"/>
                <wp:docPr id="618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9385" cy="2353945"/>
                          <a:chOff x="0" y="0"/>
                          <a:chExt cx="6251" cy="3707"/>
                        </a:xfrm>
                      </wpg:grpSpPr>
                      <wps:wsp>
                        <wps:cNvPr id="6190" name="Freeform 281"/>
                        <wps:cNvSpPr>
                          <a:spLocks/>
                        </wps:cNvSpPr>
                        <wps:spPr bwMode="auto">
                          <a:xfrm>
                            <a:off x="852"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3585">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1" name="Freeform 282"/>
                        <wps:cNvSpPr>
                          <a:spLocks/>
                        </wps:cNvSpPr>
                        <wps:spPr bwMode="auto">
                          <a:xfrm>
                            <a:off x="5094"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359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2" name="Freeform 283"/>
                        <wps:cNvSpPr>
                          <a:spLocks/>
                        </wps:cNvSpPr>
                        <wps:spPr bwMode="auto">
                          <a:xfrm>
                            <a:off x="1013"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3" name="Freeform 284"/>
                        <wps:cNvSpPr>
                          <a:spLocks/>
                        </wps:cNvSpPr>
                        <wps:spPr bwMode="auto">
                          <a:xfrm>
                            <a:off x="1176"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4" name="Freeform 285"/>
                        <wps:cNvSpPr>
                          <a:spLocks/>
                        </wps:cNvSpPr>
                        <wps:spPr bwMode="auto">
                          <a:xfrm>
                            <a:off x="1339"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5" name="Freeform 286"/>
                        <wps:cNvSpPr>
                          <a:spLocks/>
                        </wps:cNvSpPr>
                        <wps:spPr bwMode="auto">
                          <a:xfrm>
                            <a:off x="1503"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6" name="Freeform 287"/>
                        <wps:cNvSpPr>
                          <a:spLocks/>
                        </wps:cNvSpPr>
                        <wps:spPr bwMode="auto">
                          <a:xfrm>
                            <a:off x="1666"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7" name="Freeform 288"/>
                        <wps:cNvSpPr>
                          <a:spLocks/>
                        </wps:cNvSpPr>
                        <wps:spPr bwMode="auto">
                          <a:xfrm>
                            <a:off x="183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8" name="Freeform 289"/>
                        <wps:cNvSpPr>
                          <a:spLocks/>
                        </wps:cNvSpPr>
                        <wps:spPr bwMode="auto">
                          <a:xfrm>
                            <a:off x="1993"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9" name="Freeform 290"/>
                        <wps:cNvSpPr>
                          <a:spLocks/>
                        </wps:cNvSpPr>
                        <wps:spPr bwMode="auto">
                          <a:xfrm>
                            <a:off x="2156"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0" name="Freeform 291"/>
                        <wps:cNvSpPr>
                          <a:spLocks/>
                        </wps:cNvSpPr>
                        <wps:spPr bwMode="auto">
                          <a:xfrm>
                            <a:off x="232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1" name="Freeform 292"/>
                        <wps:cNvSpPr>
                          <a:spLocks/>
                        </wps:cNvSpPr>
                        <wps:spPr bwMode="auto">
                          <a:xfrm>
                            <a:off x="2483"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2" name="Freeform 293"/>
                        <wps:cNvSpPr>
                          <a:spLocks/>
                        </wps:cNvSpPr>
                        <wps:spPr bwMode="auto">
                          <a:xfrm>
                            <a:off x="2646"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3" name="Freeform 294"/>
                        <wps:cNvSpPr>
                          <a:spLocks/>
                        </wps:cNvSpPr>
                        <wps:spPr bwMode="auto">
                          <a:xfrm>
                            <a:off x="281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4" name="Freeform 295"/>
                        <wps:cNvSpPr>
                          <a:spLocks/>
                        </wps:cNvSpPr>
                        <wps:spPr bwMode="auto">
                          <a:xfrm>
                            <a:off x="2973"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5" name="Freeform 296"/>
                        <wps:cNvSpPr>
                          <a:spLocks/>
                        </wps:cNvSpPr>
                        <wps:spPr bwMode="auto">
                          <a:xfrm>
                            <a:off x="3137"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6" name="Freeform 297"/>
                        <wps:cNvSpPr>
                          <a:spLocks/>
                        </wps:cNvSpPr>
                        <wps:spPr bwMode="auto">
                          <a:xfrm>
                            <a:off x="330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7" name="Freeform 298"/>
                        <wps:cNvSpPr>
                          <a:spLocks/>
                        </wps:cNvSpPr>
                        <wps:spPr bwMode="auto">
                          <a:xfrm>
                            <a:off x="3463"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8" name="Freeform 299"/>
                        <wps:cNvSpPr>
                          <a:spLocks/>
                        </wps:cNvSpPr>
                        <wps:spPr bwMode="auto">
                          <a:xfrm>
                            <a:off x="3627"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9" name="Freeform 300"/>
                        <wps:cNvSpPr>
                          <a:spLocks/>
                        </wps:cNvSpPr>
                        <wps:spPr bwMode="auto">
                          <a:xfrm>
                            <a:off x="379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0" name="Freeform 301"/>
                        <wps:cNvSpPr>
                          <a:spLocks/>
                        </wps:cNvSpPr>
                        <wps:spPr bwMode="auto">
                          <a:xfrm>
                            <a:off x="3954"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1" name="Freeform 302"/>
                        <wps:cNvSpPr>
                          <a:spLocks/>
                        </wps:cNvSpPr>
                        <wps:spPr bwMode="auto">
                          <a:xfrm>
                            <a:off x="4117"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2" name="Freeform 303"/>
                        <wps:cNvSpPr>
                          <a:spLocks/>
                        </wps:cNvSpPr>
                        <wps:spPr bwMode="auto">
                          <a:xfrm>
                            <a:off x="428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3" name="Freeform 304"/>
                        <wps:cNvSpPr>
                          <a:spLocks/>
                        </wps:cNvSpPr>
                        <wps:spPr bwMode="auto">
                          <a:xfrm>
                            <a:off x="4444"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4" name="Freeform 305"/>
                        <wps:cNvSpPr>
                          <a:spLocks/>
                        </wps:cNvSpPr>
                        <wps:spPr bwMode="auto">
                          <a:xfrm>
                            <a:off x="4607"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5" name="Freeform 306"/>
                        <wps:cNvSpPr>
                          <a:spLocks/>
                        </wps:cNvSpPr>
                        <wps:spPr bwMode="auto">
                          <a:xfrm>
                            <a:off x="4770"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6" name="Freeform 307"/>
                        <wps:cNvSpPr>
                          <a:spLocks/>
                        </wps:cNvSpPr>
                        <wps:spPr bwMode="auto">
                          <a:xfrm>
                            <a:off x="4934" y="227"/>
                            <a:ext cx="20" cy="2832"/>
                          </a:xfrm>
                          <a:custGeom>
                            <a:avLst/>
                            <a:gdLst>
                              <a:gd name="T0" fmla="*/ 0 w 20"/>
                              <a:gd name="T1" fmla="*/ 0 h 2832"/>
                              <a:gd name="T2" fmla="*/ 0 w 20"/>
                              <a:gd name="T3" fmla="*/ 2831 h 2832"/>
                            </a:gdLst>
                            <a:ahLst/>
                            <a:cxnLst>
                              <a:cxn ang="0">
                                <a:pos x="T0" y="T1"/>
                              </a:cxn>
                              <a:cxn ang="0">
                                <a:pos x="T2" y="T3"/>
                              </a:cxn>
                            </a:cxnLst>
                            <a:rect l="0" t="0" r="r" b="b"/>
                            <a:pathLst>
                              <a:path w="20" h="2832">
                                <a:moveTo>
                                  <a:pt x="0" y="0"/>
                                </a:moveTo>
                                <a:lnTo>
                                  <a:pt x="0" y="2831"/>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7" name="Freeform 308"/>
                        <wps:cNvSpPr>
                          <a:spLocks/>
                        </wps:cNvSpPr>
                        <wps:spPr bwMode="auto">
                          <a:xfrm>
                            <a:off x="849" y="394"/>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8" name="Freeform 309"/>
                        <wps:cNvSpPr>
                          <a:spLocks/>
                        </wps:cNvSpPr>
                        <wps:spPr bwMode="auto">
                          <a:xfrm>
                            <a:off x="849" y="560"/>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 name="Freeform 310"/>
                        <wps:cNvSpPr>
                          <a:spLocks/>
                        </wps:cNvSpPr>
                        <wps:spPr bwMode="auto">
                          <a:xfrm>
                            <a:off x="849" y="727"/>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 name="Freeform 311"/>
                        <wps:cNvSpPr>
                          <a:spLocks/>
                        </wps:cNvSpPr>
                        <wps:spPr bwMode="auto">
                          <a:xfrm>
                            <a:off x="849" y="893"/>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1" name="Freeform 312"/>
                        <wps:cNvSpPr>
                          <a:spLocks/>
                        </wps:cNvSpPr>
                        <wps:spPr bwMode="auto">
                          <a:xfrm>
                            <a:off x="849" y="1060"/>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2" name="Freeform 313"/>
                        <wps:cNvSpPr>
                          <a:spLocks/>
                        </wps:cNvSpPr>
                        <wps:spPr bwMode="auto">
                          <a:xfrm>
                            <a:off x="849" y="1226"/>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3" name="Freeform 314"/>
                        <wps:cNvSpPr>
                          <a:spLocks/>
                        </wps:cNvSpPr>
                        <wps:spPr bwMode="auto">
                          <a:xfrm>
                            <a:off x="849" y="1393"/>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4" name="Freeform 315"/>
                        <wps:cNvSpPr>
                          <a:spLocks/>
                        </wps:cNvSpPr>
                        <wps:spPr bwMode="auto">
                          <a:xfrm>
                            <a:off x="849" y="1560"/>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5" name="Freeform 316"/>
                        <wps:cNvSpPr>
                          <a:spLocks/>
                        </wps:cNvSpPr>
                        <wps:spPr bwMode="auto">
                          <a:xfrm>
                            <a:off x="849" y="1726"/>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6" name="Freeform 317"/>
                        <wps:cNvSpPr>
                          <a:spLocks/>
                        </wps:cNvSpPr>
                        <wps:spPr bwMode="auto">
                          <a:xfrm>
                            <a:off x="849" y="1893"/>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7" name="Freeform 318"/>
                        <wps:cNvSpPr>
                          <a:spLocks/>
                        </wps:cNvSpPr>
                        <wps:spPr bwMode="auto">
                          <a:xfrm>
                            <a:off x="849" y="2059"/>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8" name="Freeform 319"/>
                        <wps:cNvSpPr>
                          <a:spLocks/>
                        </wps:cNvSpPr>
                        <wps:spPr bwMode="auto">
                          <a:xfrm>
                            <a:off x="849" y="2226"/>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9" name="Freeform 320"/>
                        <wps:cNvSpPr>
                          <a:spLocks/>
                        </wps:cNvSpPr>
                        <wps:spPr bwMode="auto">
                          <a:xfrm>
                            <a:off x="849" y="2392"/>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0" name="Freeform 321"/>
                        <wps:cNvSpPr>
                          <a:spLocks/>
                        </wps:cNvSpPr>
                        <wps:spPr bwMode="auto">
                          <a:xfrm>
                            <a:off x="849" y="2559"/>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1" name="Freeform 322"/>
                        <wps:cNvSpPr>
                          <a:spLocks/>
                        </wps:cNvSpPr>
                        <wps:spPr bwMode="auto">
                          <a:xfrm>
                            <a:off x="849" y="2726"/>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2" name="Freeform 323"/>
                        <wps:cNvSpPr>
                          <a:spLocks/>
                        </wps:cNvSpPr>
                        <wps:spPr bwMode="auto">
                          <a:xfrm>
                            <a:off x="849" y="2892"/>
                            <a:ext cx="4249" cy="20"/>
                          </a:xfrm>
                          <a:custGeom>
                            <a:avLst/>
                            <a:gdLst>
                              <a:gd name="T0" fmla="*/ 0 w 4249"/>
                              <a:gd name="T1" fmla="*/ 0 h 20"/>
                              <a:gd name="T2" fmla="*/ 4248 w 4249"/>
                              <a:gd name="T3" fmla="*/ 0 h 20"/>
                            </a:gdLst>
                            <a:ahLst/>
                            <a:cxnLst>
                              <a:cxn ang="0">
                                <a:pos x="T0" y="T1"/>
                              </a:cxn>
                              <a:cxn ang="0">
                                <a:pos x="T2" y="T3"/>
                              </a:cxn>
                            </a:cxnLst>
                            <a:rect l="0" t="0" r="r" b="b"/>
                            <a:pathLst>
                              <a:path w="4249" h="20">
                                <a:moveTo>
                                  <a:pt x="0" y="0"/>
                                </a:moveTo>
                                <a:lnTo>
                                  <a:pt x="4248" y="0"/>
                                </a:lnTo>
                              </a:path>
                            </a:pathLst>
                          </a:custGeom>
                          <a:noFill/>
                          <a:ln w="7200">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3" name="Freeform 324"/>
                        <wps:cNvSpPr>
                          <a:spLocks/>
                        </wps:cNvSpPr>
                        <wps:spPr bwMode="auto">
                          <a:xfrm>
                            <a:off x="5097" y="3059"/>
                            <a:ext cx="20" cy="381"/>
                          </a:xfrm>
                          <a:custGeom>
                            <a:avLst/>
                            <a:gdLst>
                              <a:gd name="T0" fmla="*/ 0 w 20"/>
                              <a:gd name="T1" fmla="*/ 0 h 381"/>
                              <a:gd name="T2" fmla="*/ 0 w 20"/>
                              <a:gd name="T3" fmla="*/ 380 h 381"/>
                            </a:gdLst>
                            <a:ahLst/>
                            <a:cxnLst>
                              <a:cxn ang="0">
                                <a:pos x="T0" y="T1"/>
                              </a:cxn>
                              <a:cxn ang="0">
                                <a:pos x="T2" y="T3"/>
                              </a:cxn>
                            </a:cxnLst>
                            <a:rect l="0" t="0" r="r" b="b"/>
                            <a:pathLst>
                              <a:path w="20" h="381">
                                <a:moveTo>
                                  <a:pt x="0" y="0"/>
                                </a:moveTo>
                                <a:lnTo>
                                  <a:pt x="0" y="38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4" name="Freeform 325"/>
                        <wps:cNvSpPr>
                          <a:spLocks/>
                        </wps:cNvSpPr>
                        <wps:spPr bwMode="auto">
                          <a:xfrm>
                            <a:off x="849" y="3059"/>
                            <a:ext cx="20" cy="381"/>
                          </a:xfrm>
                          <a:custGeom>
                            <a:avLst/>
                            <a:gdLst>
                              <a:gd name="T0" fmla="*/ 0 w 20"/>
                              <a:gd name="T1" fmla="*/ 0 h 381"/>
                              <a:gd name="T2" fmla="*/ 0 w 20"/>
                              <a:gd name="T3" fmla="*/ 380 h 381"/>
                            </a:gdLst>
                            <a:ahLst/>
                            <a:cxnLst>
                              <a:cxn ang="0">
                                <a:pos x="T0" y="T1"/>
                              </a:cxn>
                              <a:cxn ang="0">
                                <a:pos x="T2" y="T3"/>
                              </a:cxn>
                            </a:cxnLst>
                            <a:rect l="0" t="0" r="r" b="b"/>
                            <a:pathLst>
                              <a:path w="20" h="381">
                                <a:moveTo>
                                  <a:pt x="0" y="0"/>
                                </a:moveTo>
                                <a:lnTo>
                                  <a:pt x="0" y="38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5" name="Freeform 326"/>
                        <wps:cNvSpPr>
                          <a:spLocks/>
                        </wps:cNvSpPr>
                        <wps:spPr bwMode="auto">
                          <a:xfrm>
                            <a:off x="736" y="3059"/>
                            <a:ext cx="20" cy="648"/>
                          </a:xfrm>
                          <a:custGeom>
                            <a:avLst/>
                            <a:gdLst>
                              <a:gd name="T0" fmla="*/ 0 w 20"/>
                              <a:gd name="T1" fmla="*/ 0 h 648"/>
                              <a:gd name="T2" fmla="*/ 0 w 20"/>
                              <a:gd name="T3" fmla="*/ 647 h 648"/>
                            </a:gdLst>
                            <a:ahLst/>
                            <a:cxnLst>
                              <a:cxn ang="0">
                                <a:pos x="T0" y="T1"/>
                              </a:cxn>
                              <a:cxn ang="0">
                                <a:pos x="T2" y="T3"/>
                              </a:cxn>
                            </a:cxnLst>
                            <a:rect l="0" t="0" r="r" b="b"/>
                            <a:pathLst>
                              <a:path w="20" h="648">
                                <a:moveTo>
                                  <a:pt x="0" y="0"/>
                                </a:moveTo>
                                <a:lnTo>
                                  <a:pt x="0" y="647"/>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6" name="Freeform 327"/>
                        <wps:cNvSpPr>
                          <a:spLocks/>
                        </wps:cNvSpPr>
                        <wps:spPr bwMode="auto">
                          <a:xfrm>
                            <a:off x="793" y="228"/>
                            <a:ext cx="20" cy="2832"/>
                          </a:xfrm>
                          <a:custGeom>
                            <a:avLst/>
                            <a:gdLst>
                              <a:gd name="T0" fmla="*/ 0 w 20"/>
                              <a:gd name="T1" fmla="*/ 0 h 2832"/>
                              <a:gd name="T2" fmla="*/ 0 w 20"/>
                              <a:gd name="T3" fmla="*/ 2832 h 2832"/>
                            </a:gdLst>
                            <a:ahLst/>
                            <a:cxnLst>
                              <a:cxn ang="0">
                                <a:pos x="T0" y="T1"/>
                              </a:cxn>
                              <a:cxn ang="0">
                                <a:pos x="T2" y="T3"/>
                              </a:cxn>
                            </a:cxnLst>
                            <a:rect l="0" t="0" r="r" b="b"/>
                            <a:pathLst>
                              <a:path w="20" h="2832">
                                <a:moveTo>
                                  <a:pt x="0" y="0"/>
                                </a:moveTo>
                                <a:lnTo>
                                  <a:pt x="0" y="2832"/>
                                </a:lnTo>
                              </a:path>
                            </a:pathLst>
                          </a:custGeom>
                          <a:noFill/>
                          <a:ln w="71945">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7" name="Freeform 328"/>
                        <wps:cNvSpPr>
                          <a:spLocks/>
                        </wps:cNvSpPr>
                        <wps:spPr bwMode="auto">
                          <a:xfrm>
                            <a:off x="5211" y="227"/>
                            <a:ext cx="381" cy="20"/>
                          </a:xfrm>
                          <a:custGeom>
                            <a:avLst/>
                            <a:gdLst>
                              <a:gd name="T0" fmla="*/ 0 w 381"/>
                              <a:gd name="T1" fmla="*/ 0 h 20"/>
                              <a:gd name="T2" fmla="*/ 380 w 381"/>
                              <a:gd name="T3" fmla="*/ 0 h 20"/>
                            </a:gdLst>
                            <a:ahLst/>
                            <a:cxnLst>
                              <a:cxn ang="0">
                                <a:pos x="T0" y="T1"/>
                              </a:cxn>
                              <a:cxn ang="0">
                                <a:pos x="T2" y="T3"/>
                              </a:cxn>
                            </a:cxnLst>
                            <a:rect l="0" t="0" r="r" b="b"/>
                            <a:pathLst>
                              <a:path w="381" h="20">
                                <a:moveTo>
                                  <a:pt x="0" y="0"/>
                                </a:moveTo>
                                <a:lnTo>
                                  <a:pt x="380"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8" name="Freeform 329"/>
                        <wps:cNvSpPr>
                          <a:spLocks/>
                        </wps:cNvSpPr>
                        <wps:spPr bwMode="auto">
                          <a:xfrm>
                            <a:off x="5486" y="241"/>
                            <a:ext cx="95" cy="95"/>
                          </a:xfrm>
                          <a:custGeom>
                            <a:avLst/>
                            <a:gdLst>
                              <a:gd name="T0" fmla="*/ 0 w 95"/>
                              <a:gd name="T1" fmla="*/ 94 h 95"/>
                              <a:gd name="T2" fmla="*/ 47 w 95"/>
                              <a:gd name="T3" fmla="*/ 0 h 95"/>
                              <a:gd name="T4" fmla="*/ 94 w 95"/>
                              <a:gd name="T5" fmla="*/ 94 h 95"/>
                            </a:gdLst>
                            <a:ahLst/>
                            <a:cxnLst>
                              <a:cxn ang="0">
                                <a:pos x="T0" y="T1"/>
                              </a:cxn>
                              <a:cxn ang="0">
                                <a:pos x="T2" y="T3"/>
                              </a:cxn>
                              <a:cxn ang="0">
                                <a:pos x="T4" y="T5"/>
                              </a:cxn>
                            </a:cxnLst>
                            <a:rect l="0" t="0" r="r" b="b"/>
                            <a:pathLst>
                              <a:path w="95" h="95">
                                <a:moveTo>
                                  <a:pt x="0" y="94"/>
                                </a:moveTo>
                                <a:lnTo>
                                  <a:pt x="47" y="0"/>
                                </a:lnTo>
                                <a:lnTo>
                                  <a:pt x="94"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9" name="Freeform 330"/>
                        <wps:cNvSpPr>
                          <a:spLocks/>
                        </wps:cNvSpPr>
                        <wps:spPr bwMode="auto">
                          <a:xfrm>
                            <a:off x="5211" y="3059"/>
                            <a:ext cx="20" cy="648"/>
                          </a:xfrm>
                          <a:custGeom>
                            <a:avLst/>
                            <a:gdLst>
                              <a:gd name="T0" fmla="*/ 0 w 20"/>
                              <a:gd name="T1" fmla="*/ 0 h 648"/>
                              <a:gd name="T2" fmla="*/ 0 w 20"/>
                              <a:gd name="T3" fmla="*/ 647 h 648"/>
                            </a:gdLst>
                            <a:ahLst/>
                            <a:cxnLst>
                              <a:cxn ang="0">
                                <a:pos x="T0" y="T1"/>
                              </a:cxn>
                              <a:cxn ang="0">
                                <a:pos x="T2" y="T3"/>
                              </a:cxn>
                            </a:cxnLst>
                            <a:rect l="0" t="0" r="r" b="b"/>
                            <a:pathLst>
                              <a:path w="20" h="648">
                                <a:moveTo>
                                  <a:pt x="0" y="0"/>
                                </a:moveTo>
                                <a:lnTo>
                                  <a:pt x="0" y="647"/>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0" name="Freeform 331"/>
                        <wps:cNvSpPr>
                          <a:spLocks/>
                        </wps:cNvSpPr>
                        <wps:spPr bwMode="auto">
                          <a:xfrm>
                            <a:off x="5154" y="228"/>
                            <a:ext cx="20" cy="2832"/>
                          </a:xfrm>
                          <a:custGeom>
                            <a:avLst/>
                            <a:gdLst>
                              <a:gd name="T0" fmla="*/ 0 w 20"/>
                              <a:gd name="T1" fmla="*/ 0 h 2832"/>
                              <a:gd name="T2" fmla="*/ 0 w 20"/>
                              <a:gd name="T3" fmla="*/ 2832 h 2832"/>
                            </a:gdLst>
                            <a:ahLst/>
                            <a:cxnLst>
                              <a:cxn ang="0">
                                <a:pos x="T0" y="T1"/>
                              </a:cxn>
                              <a:cxn ang="0">
                                <a:pos x="T2" y="T3"/>
                              </a:cxn>
                            </a:cxnLst>
                            <a:rect l="0" t="0" r="r" b="b"/>
                            <a:pathLst>
                              <a:path w="20" h="2832">
                                <a:moveTo>
                                  <a:pt x="0" y="0"/>
                                </a:moveTo>
                                <a:lnTo>
                                  <a:pt x="0" y="2832"/>
                                </a:lnTo>
                              </a:path>
                            </a:pathLst>
                          </a:custGeom>
                          <a:noFill/>
                          <a:ln w="71945">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1" name="Freeform 332"/>
                        <wps:cNvSpPr>
                          <a:spLocks/>
                        </wps:cNvSpPr>
                        <wps:spPr bwMode="auto">
                          <a:xfrm>
                            <a:off x="5211" y="114"/>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2" name="Freeform 333"/>
                        <wps:cNvSpPr>
                          <a:spLocks/>
                        </wps:cNvSpPr>
                        <wps:spPr bwMode="auto">
                          <a:xfrm>
                            <a:off x="5486" y="5"/>
                            <a:ext cx="95" cy="95"/>
                          </a:xfrm>
                          <a:custGeom>
                            <a:avLst/>
                            <a:gdLst>
                              <a:gd name="T0" fmla="*/ 94 w 95"/>
                              <a:gd name="T1" fmla="*/ 0 h 95"/>
                              <a:gd name="T2" fmla="*/ 47 w 95"/>
                              <a:gd name="T3" fmla="*/ 94 h 95"/>
                              <a:gd name="T4" fmla="*/ 0 w 95"/>
                              <a:gd name="T5" fmla="*/ 0 h 95"/>
                            </a:gdLst>
                            <a:ahLst/>
                            <a:cxnLst>
                              <a:cxn ang="0">
                                <a:pos x="T0" y="T1"/>
                              </a:cxn>
                              <a:cxn ang="0">
                                <a:pos x="T2" y="T3"/>
                              </a:cxn>
                              <a:cxn ang="0">
                                <a:pos x="T4" y="T5"/>
                              </a:cxn>
                            </a:cxnLst>
                            <a:rect l="0" t="0" r="r" b="b"/>
                            <a:pathLst>
                              <a:path w="95" h="95">
                                <a:moveTo>
                                  <a:pt x="94" y="0"/>
                                </a:moveTo>
                                <a:lnTo>
                                  <a:pt x="47" y="94"/>
                                </a:lnTo>
                                <a:lnTo>
                                  <a:pt x="0"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3" name="Freeform 334"/>
                        <wps:cNvSpPr>
                          <a:spLocks/>
                        </wps:cNvSpPr>
                        <wps:spPr bwMode="auto">
                          <a:xfrm>
                            <a:off x="736" y="171"/>
                            <a:ext cx="4475" cy="20"/>
                          </a:xfrm>
                          <a:custGeom>
                            <a:avLst/>
                            <a:gdLst>
                              <a:gd name="T0" fmla="*/ 0 w 4475"/>
                              <a:gd name="T1" fmla="*/ 0 h 20"/>
                              <a:gd name="T2" fmla="*/ 4474 w 4475"/>
                              <a:gd name="T3" fmla="*/ 0 h 20"/>
                            </a:gdLst>
                            <a:ahLst/>
                            <a:cxnLst>
                              <a:cxn ang="0">
                                <a:pos x="T0" y="T1"/>
                              </a:cxn>
                              <a:cxn ang="0">
                                <a:pos x="T2" y="T3"/>
                              </a:cxn>
                            </a:cxnLst>
                            <a:rect l="0" t="0" r="r" b="b"/>
                            <a:pathLst>
                              <a:path w="4475" h="20">
                                <a:moveTo>
                                  <a:pt x="0" y="0"/>
                                </a:moveTo>
                                <a:lnTo>
                                  <a:pt x="4474" y="0"/>
                                </a:lnTo>
                              </a:path>
                            </a:pathLst>
                          </a:custGeom>
                          <a:noFill/>
                          <a:ln w="72389">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4" name="Freeform 335"/>
                        <wps:cNvSpPr>
                          <a:spLocks/>
                        </wps:cNvSpPr>
                        <wps:spPr bwMode="auto">
                          <a:xfrm>
                            <a:off x="736" y="114"/>
                            <a:ext cx="4475" cy="2946"/>
                          </a:xfrm>
                          <a:custGeom>
                            <a:avLst/>
                            <a:gdLst>
                              <a:gd name="T0" fmla="*/ 0 w 4475"/>
                              <a:gd name="T1" fmla="*/ 0 h 2946"/>
                              <a:gd name="T2" fmla="*/ 0 w 4475"/>
                              <a:gd name="T3" fmla="*/ 2945 h 2946"/>
                              <a:gd name="T4" fmla="*/ 113 w 4475"/>
                              <a:gd name="T5" fmla="*/ 2945 h 2946"/>
                              <a:gd name="T6" fmla="*/ 113 w 4475"/>
                              <a:gd name="T7" fmla="*/ 113 h 2946"/>
                              <a:gd name="T8" fmla="*/ 4361 w 4475"/>
                              <a:gd name="T9" fmla="*/ 113 h 2946"/>
                              <a:gd name="T10" fmla="*/ 4361 w 4475"/>
                              <a:gd name="T11" fmla="*/ 2945 h 2946"/>
                              <a:gd name="T12" fmla="*/ 4474 w 4475"/>
                              <a:gd name="T13" fmla="*/ 2945 h 2946"/>
                              <a:gd name="T14" fmla="*/ 4474 w 4475"/>
                              <a:gd name="T15" fmla="*/ 0 h 2946"/>
                              <a:gd name="T16" fmla="*/ 0 w 4475"/>
                              <a:gd name="T17" fmla="*/ 0 h 2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75" h="2946">
                                <a:moveTo>
                                  <a:pt x="0" y="0"/>
                                </a:moveTo>
                                <a:lnTo>
                                  <a:pt x="0" y="2945"/>
                                </a:lnTo>
                                <a:lnTo>
                                  <a:pt x="113" y="2945"/>
                                </a:lnTo>
                                <a:lnTo>
                                  <a:pt x="113" y="113"/>
                                </a:lnTo>
                                <a:lnTo>
                                  <a:pt x="4361" y="113"/>
                                </a:lnTo>
                                <a:lnTo>
                                  <a:pt x="4361" y="2945"/>
                                </a:lnTo>
                                <a:lnTo>
                                  <a:pt x="4474" y="2945"/>
                                </a:lnTo>
                                <a:lnTo>
                                  <a:pt x="4474" y="0"/>
                                </a:lnTo>
                                <a:lnTo>
                                  <a:pt x="0"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5" name="Freeform 336"/>
                        <wps:cNvSpPr>
                          <a:spLocks/>
                        </wps:cNvSpPr>
                        <wps:spPr bwMode="auto">
                          <a:xfrm>
                            <a:off x="0" y="3059"/>
                            <a:ext cx="6231" cy="20"/>
                          </a:xfrm>
                          <a:custGeom>
                            <a:avLst/>
                            <a:gdLst>
                              <a:gd name="T0" fmla="*/ 0 w 6231"/>
                              <a:gd name="T1" fmla="*/ 0 h 20"/>
                              <a:gd name="T2" fmla="*/ 6230 w 6231"/>
                              <a:gd name="T3" fmla="*/ 0 h 20"/>
                            </a:gdLst>
                            <a:ahLst/>
                            <a:cxnLst>
                              <a:cxn ang="0">
                                <a:pos x="T0" y="T1"/>
                              </a:cxn>
                              <a:cxn ang="0">
                                <a:pos x="T2" y="T3"/>
                              </a:cxn>
                            </a:cxnLst>
                            <a:rect l="0" t="0" r="r" b="b"/>
                            <a:pathLst>
                              <a:path w="6231" h="20">
                                <a:moveTo>
                                  <a:pt x="0" y="0"/>
                                </a:moveTo>
                                <a:lnTo>
                                  <a:pt x="6230" y="0"/>
                                </a:lnTo>
                              </a:path>
                            </a:pathLst>
                          </a:custGeom>
                          <a:noFill/>
                          <a:ln w="15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6" name="Freeform 337"/>
                        <wps:cNvSpPr>
                          <a:spLocks/>
                        </wps:cNvSpPr>
                        <wps:spPr bwMode="auto">
                          <a:xfrm>
                            <a:off x="750" y="3623"/>
                            <a:ext cx="4447" cy="20"/>
                          </a:xfrm>
                          <a:custGeom>
                            <a:avLst/>
                            <a:gdLst>
                              <a:gd name="T0" fmla="*/ 4446 w 4447"/>
                              <a:gd name="T1" fmla="*/ 0 h 20"/>
                              <a:gd name="T2" fmla="*/ 0 w 4447"/>
                              <a:gd name="T3" fmla="*/ 0 h 20"/>
                            </a:gdLst>
                            <a:ahLst/>
                            <a:cxnLst>
                              <a:cxn ang="0">
                                <a:pos x="T0" y="T1"/>
                              </a:cxn>
                              <a:cxn ang="0">
                                <a:pos x="T2" y="T3"/>
                              </a:cxn>
                            </a:cxnLst>
                            <a:rect l="0" t="0" r="r" b="b"/>
                            <a:pathLst>
                              <a:path w="4447" h="20">
                                <a:moveTo>
                                  <a:pt x="4446" y="0"/>
                                </a:moveTo>
                                <a:lnTo>
                                  <a:pt x="0"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7" name="Freeform 338"/>
                        <wps:cNvSpPr>
                          <a:spLocks/>
                        </wps:cNvSpPr>
                        <wps:spPr bwMode="auto">
                          <a:xfrm>
                            <a:off x="5225" y="3334"/>
                            <a:ext cx="95" cy="95"/>
                          </a:xfrm>
                          <a:custGeom>
                            <a:avLst/>
                            <a:gdLst>
                              <a:gd name="T0" fmla="*/ 94 w 95"/>
                              <a:gd name="T1" fmla="*/ 94 h 95"/>
                              <a:gd name="T2" fmla="*/ 0 w 95"/>
                              <a:gd name="T3" fmla="*/ 47 h 95"/>
                              <a:gd name="T4" fmla="*/ 94 w 95"/>
                              <a:gd name="T5" fmla="*/ 0 h 95"/>
                            </a:gdLst>
                            <a:ahLst/>
                            <a:cxnLst>
                              <a:cxn ang="0">
                                <a:pos x="T0" y="T1"/>
                              </a:cxn>
                              <a:cxn ang="0">
                                <a:pos x="T2" y="T3"/>
                              </a:cxn>
                              <a:cxn ang="0">
                                <a:pos x="T4" y="T5"/>
                              </a:cxn>
                            </a:cxnLst>
                            <a:rect l="0" t="0" r="r" b="b"/>
                            <a:pathLst>
                              <a:path w="95" h="95">
                                <a:moveTo>
                                  <a:pt x="94" y="94"/>
                                </a:moveTo>
                                <a:lnTo>
                                  <a:pt x="0" y="47"/>
                                </a:lnTo>
                                <a:lnTo>
                                  <a:pt x="94"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8" name="Freeform 339"/>
                        <wps:cNvSpPr>
                          <a:spLocks/>
                        </wps:cNvSpPr>
                        <wps:spPr bwMode="auto">
                          <a:xfrm>
                            <a:off x="863" y="3334"/>
                            <a:ext cx="95" cy="95"/>
                          </a:xfrm>
                          <a:custGeom>
                            <a:avLst/>
                            <a:gdLst>
                              <a:gd name="T0" fmla="*/ 94 w 95"/>
                              <a:gd name="T1" fmla="*/ 94 h 95"/>
                              <a:gd name="T2" fmla="*/ 0 w 95"/>
                              <a:gd name="T3" fmla="*/ 47 h 95"/>
                              <a:gd name="T4" fmla="*/ 94 w 95"/>
                              <a:gd name="T5" fmla="*/ 0 h 95"/>
                            </a:gdLst>
                            <a:ahLst/>
                            <a:cxnLst>
                              <a:cxn ang="0">
                                <a:pos x="T0" y="T1"/>
                              </a:cxn>
                              <a:cxn ang="0">
                                <a:pos x="T2" y="T3"/>
                              </a:cxn>
                              <a:cxn ang="0">
                                <a:pos x="T4" y="T5"/>
                              </a:cxn>
                            </a:cxnLst>
                            <a:rect l="0" t="0" r="r" b="b"/>
                            <a:pathLst>
                              <a:path w="95" h="95">
                                <a:moveTo>
                                  <a:pt x="94" y="94"/>
                                </a:moveTo>
                                <a:lnTo>
                                  <a:pt x="0" y="47"/>
                                </a:lnTo>
                                <a:lnTo>
                                  <a:pt x="94"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9" name="Freeform 340"/>
                        <wps:cNvSpPr>
                          <a:spLocks/>
                        </wps:cNvSpPr>
                        <wps:spPr bwMode="auto">
                          <a:xfrm>
                            <a:off x="750" y="3575"/>
                            <a:ext cx="95" cy="95"/>
                          </a:xfrm>
                          <a:custGeom>
                            <a:avLst/>
                            <a:gdLst>
                              <a:gd name="T0" fmla="*/ 94 w 95"/>
                              <a:gd name="T1" fmla="*/ 94 h 95"/>
                              <a:gd name="T2" fmla="*/ 0 w 95"/>
                              <a:gd name="T3" fmla="*/ 47 h 95"/>
                              <a:gd name="T4" fmla="*/ 94 w 95"/>
                              <a:gd name="T5" fmla="*/ 0 h 95"/>
                            </a:gdLst>
                            <a:ahLst/>
                            <a:cxnLst>
                              <a:cxn ang="0">
                                <a:pos x="T0" y="T1"/>
                              </a:cxn>
                              <a:cxn ang="0">
                                <a:pos x="T2" y="T3"/>
                              </a:cxn>
                              <a:cxn ang="0">
                                <a:pos x="T4" y="T5"/>
                              </a:cxn>
                            </a:cxnLst>
                            <a:rect l="0" t="0" r="r" b="b"/>
                            <a:pathLst>
                              <a:path w="95" h="95">
                                <a:moveTo>
                                  <a:pt x="94" y="94"/>
                                </a:moveTo>
                                <a:lnTo>
                                  <a:pt x="0" y="47"/>
                                </a:lnTo>
                                <a:lnTo>
                                  <a:pt x="94"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0" name="Freeform 341"/>
                        <wps:cNvSpPr>
                          <a:spLocks/>
                        </wps:cNvSpPr>
                        <wps:spPr bwMode="auto">
                          <a:xfrm>
                            <a:off x="4989" y="3334"/>
                            <a:ext cx="95" cy="95"/>
                          </a:xfrm>
                          <a:custGeom>
                            <a:avLst/>
                            <a:gdLst>
                              <a:gd name="T0" fmla="*/ 0 w 95"/>
                              <a:gd name="T1" fmla="*/ 0 h 95"/>
                              <a:gd name="T2" fmla="*/ 94 w 95"/>
                              <a:gd name="T3" fmla="*/ 47 h 95"/>
                              <a:gd name="T4" fmla="*/ 0 w 95"/>
                              <a:gd name="T5" fmla="*/ 94 h 95"/>
                            </a:gdLst>
                            <a:ahLst/>
                            <a:cxnLst>
                              <a:cxn ang="0">
                                <a:pos x="T0" y="T1"/>
                              </a:cxn>
                              <a:cxn ang="0">
                                <a:pos x="T2" y="T3"/>
                              </a:cxn>
                              <a:cxn ang="0">
                                <a:pos x="T4" y="T5"/>
                              </a:cxn>
                            </a:cxnLst>
                            <a:rect l="0" t="0" r="r" b="b"/>
                            <a:pathLst>
                              <a:path w="95" h="95">
                                <a:moveTo>
                                  <a:pt x="0" y="0"/>
                                </a:moveTo>
                                <a:lnTo>
                                  <a:pt x="94" y="47"/>
                                </a:lnTo>
                                <a:lnTo>
                                  <a:pt x="0"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1" name="Freeform 342"/>
                        <wps:cNvSpPr>
                          <a:spLocks/>
                        </wps:cNvSpPr>
                        <wps:spPr bwMode="auto">
                          <a:xfrm>
                            <a:off x="627" y="3334"/>
                            <a:ext cx="95" cy="95"/>
                          </a:xfrm>
                          <a:custGeom>
                            <a:avLst/>
                            <a:gdLst>
                              <a:gd name="T0" fmla="*/ 0 w 95"/>
                              <a:gd name="T1" fmla="*/ 0 h 95"/>
                              <a:gd name="T2" fmla="*/ 94 w 95"/>
                              <a:gd name="T3" fmla="*/ 47 h 95"/>
                              <a:gd name="T4" fmla="*/ 0 w 95"/>
                              <a:gd name="T5" fmla="*/ 94 h 95"/>
                            </a:gdLst>
                            <a:ahLst/>
                            <a:cxnLst>
                              <a:cxn ang="0">
                                <a:pos x="T0" y="T1"/>
                              </a:cxn>
                              <a:cxn ang="0">
                                <a:pos x="T2" y="T3"/>
                              </a:cxn>
                              <a:cxn ang="0">
                                <a:pos x="T4" y="T5"/>
                              </a:cxn>
                            </a:cxnLst>
                            <a:rect l="0" t="0" r="r" b="b"/>
                            <a:pathLst>
                              <a:path w="95" h="95">
                                <a:moveTo>
                                  <a:pt x="0" y="0"/>
                                </a:moveTo>
                                <a:lnTo>
                                  <a:pt x="94" y="47"/>
                                </a:lnTo>
                                <a:lnTo>
                                  <a:pt x="0"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2" name="Freeform 343"/>
                        <wps:cNvSpPr>
                          <a:spLocks/>
                        </wps:cNvSpPr>
                        <wps:spPr bwMode="auto">
                          <a:xfrm>
                            <a:off x="5102" y="3575"/>
                            <a:ext cx="95" cy="95"/>
                          </a:xfrm>
                          <a:custGeom>
                            <a:avLst/>
                            <a:gdLst>
                              <a:gd name="T0" fmla="*/ 0 w 95"/>
                              <a:gd name="T1" fmla="*/ 0 h 95"/>
                              <a:gd name="T2" fmla="*/ 94 w 95"/>
                              <a:gd name="T3" fmla="*/ 47 h 95"/>
                              <a:gd name="T4" fmla="*/ 0 w 95"/>
                              <a:gd name="T5" fmla="*/ 94 h 95"/>
                            </a:gdLst>
                            <a:ahLst/>
                            <a:cxnLst>
                              <a:cxn ang="0">
                                <a:pos x="T0" y="T1"/>
                              </a:cxn>
                              <a:cxn ang="0">
                                <a:pos x="T2" y="T3"/>
                              </a:cxn>
                              <a:cxn ang="0">
                                <a:pos x="T4" y="T5"/>
                              </a:cxn>
                            </a:cxnLst>
                            <a:rect l="0" t="0" r="r" b="b"/>
                            <a:pathLst>
                              <a:path w="95" h="95">
                                <a:moveTo>
                                  <a:pt x="0" y="0"/>
                                </a:moveTo>
                                <a:lnTo>
                                  <a:pt x="94" y="47"/>
                                </a:lnTo>
                                <a:lnTo>
                                  <a:pt x="0"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3" name="Freeform 344"/>
                        <wps:cNvSpPr>
                          <a:spLocks/>
                        </wps:cNvSpPr>
                        <wps:spPr bwMode="auto">
                          <a:xfrm>
                            <a:off x="878" y="972"/>
                            <a:ext cx="4192" cy="20"/>
                          </a:xfrm>
                          <a:custGeom>
                            <a:avLst/>
                            <a:gdLst>
                              <a:gd name="T0" fmla="*/ 4191 w 4192"/>
                              <a:gd name="T1" fmla="*/ 0 h 20"/>
                              <a:gd name="T2" fmla="*/ 0 w 4192"/>
                              <a:gd name="T3" fmla="*/ 0 h 20"/>
                            </a:gdLst>
                            <a:ahLst/>
                            <a:cxnLst>
                              <a:cxn ang="0">
                                <a:pos x="T0" y="T1"/>
                              </a:cxn>
                              <a:cxn ang="0">
                                <a:pos x="T2" y="T3"/>
                              </a:cxn>
                            </a:cxnLst>
                            <a:rect l="0" t="0" r="r" b="b"/>
                            <a:pathLst>
                              <a:path w="4192" h="20">
                                <a:moveTo>
                                  <a:pt x="4191" y="0"/>
                                </a:moveTo>
                                <a:lnTo>
                                  <a:pt x="0"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4" name="Freeform 345"/>
                        <wps:cNvSpPr>
                          <a:spLocks/>
                        </wps:cNvSpPr>
                        <wps:spPr bwMode="auto">
                          <a:xfrm>
                            <a:off x="878" y="925"/>
                            <a:ext cx="95" cy="95"/>
                          </a:xfrm>
                          <a:custGeom>
                            <a:avLst/>
                            <a:gdLst>
                              <a:gd name="T0" fmla="*/ 94 w 95"/>
                              <a:gd name="T1" fmla="*/ 94 h 95"/>
                              <a:gd name="T2" fmla="*/ 0 w 95"/>
                              <a:gd name="T3" fmla="*/ 47 h 95"/>
                              <a:gd name="T4" fmla="*/ 94 w 95"/>
                              <a:gd name="T5" fmla="*/ 0 h 95"/>
                            </a:gdLst>
                            <a:ahLst/>
                            <a:cxnLst>
                              <a:cxn ang="0">
                                <a:pos x="T0" y="T1"/>
                              </a:cxn>
                              <a:cxn ang="0">
                                <a:pos x="T2" y="T3"/>
                              </a:cxn>
                              <a:cxn ang="0">
                                <a:pos x="T4" y="T5"/>
                              </a:cxn>
                            </a:cxnLst>
                            <a:rect l="0" t="0" r="r" b="b"/>
                            <a:pathLst>
                              <a:path w="95" h="95">
                                <a:moveTo>
                                  <a:pt x="94" y="94"/>
                                </a:moveTo>
                                <a:lnTo>
                                  <a:pt x="0" y="47"/>
                                </a:lnTo>
                                <a:lnTo>
                                  <a:pt x="94"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5" name="Freeform 346"/>
                        <wps:cNvSpPr>
                          <a:spLocks/>
                        </wps:cNvSpPr>
                        <wps:spPr bwMode="auto">
                          <a:xfrm>
                            <a:off x="4975" y="925"/>
                            <a:ext cx="95" cy="95"/>
                          </a:xfrm>
                          <a:custGeom>
                            <a:avLst/>
                            <a:gdLst>
                              <a:gd name="T0" fmla="*/ 0 w 95"/>
                              <a:gd name="T1" fmla="*/ 0 h 95"/>
                              <a:gd name="T2" fmla="*/ 94 w 95"/>
                              <a:gd name="T3" fmla="*/ 47 h 95"/>
                              <a:gd name="T4" fmla="*/ 0 w 95"/>
                              <a:gd name="T5" fmla="*/ 94 h 95"/>
                            </a:gdLst>
                            <a:ahLst/>
                            <a:cxnLst>
                              <a:cxn ang="0">
                                <a:pos x="T0" y="T1"/>
                              </a:cxn>
                              <a:cxn ang="0">
                                <a:pos x="T2" y="T3"/>
                              </a:cxn>
                              <a:cxn ang="0">
                                <a:pos x="T4" y="T5"/>
                              </a:cxn>
                            </a:cxnLst>
                            <a:rect l="0" t="0" r="r" b="b"/>
                            <a:pathLst>
                              <a:path w="95" h="95">
                                <a:moveTo>
                                  <a:pt x="0" y="0"/>
                                </a:moveTo>
                                <a:lnTo>
                                  <a:pt x="94" y="47"/>
                                </a:lnTo>
                                <a:lnTo>
                                  <a:pt x="0"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 name="Freeform 347"/>
                        <wps:cNvSpPr>
                          <a:spLocks/>
                        </wps:cNvSpPr>
                        <wps:spPr bwMode="auto">
                          <a:xfrm>
                            <a:off x="5763" y="128"/>
                            <a:ext cx="20" cy="2906"/>
                          </a:xfrm>
                          <a:custGeom>
                            <a:avLst/>
                            <a:gdLst>
                              <a:gd name="T0" fmla="*/ 0 w 20"/>
                              <a:gd name="T1" fmla="*/ 0 h 2906"/>
                              <a:gd name="T2" fmla="*/ 0 w 20"/>
                              <a:gd name="T3" fmla="*/ 2905 h 2906"/>
                            </a:gdLst>
                            <a:ahLst/>
                            <a:cxnLst>
                              <a:cxn ang="0">
                                <a:pos x="T0" y="T1"/>
                              </a:cxn>
                              <a:cxn ang="0">
                                <a:pos x="T2" y="T3"/>
                              </a:cxn>
                            </a:cxnLst>
                            <a:rect l="0" t="0" r="r" b="b"/>
                            <a:pathLst>
                              <a:path w="20" h="2906">
                                <a:moveTo>
                                  <a:pt x="0" y="0"/>
                                </a:moveTo>
                                <a:lnTo>
                                  <a:pt x="0" y="2905"/>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7" name="Freeform 348"/>
                        <wps:cNvSpPr>
                          <a:spLocks/>
                        </wps:cNvSpPr>
                        <wps:spPr bwMode="auto">
                          <a:xfrm>
                            <a:off x="5716" y="128"/>
                            <a:ext cx="95" cy="95"/>
                          </a:xfrm>
                          <a:custGeom>
                            <a:avLst/>
                            <a:gdLst>
                              <a:gd name="T0" fmla="*/ 0 w 95"/>
                              <a:gd name="T1" fmla="*/ 94 h 95"/>
                              <a:gd name="T2" fmla="*/ 47 w 95"/>
                              <a:gd name="T3" fmla="*/ 0 h 95"/>
                              <a:gd name="T4" fmla="*/ 94 w 95"/>
                              <a:gd name="T5" fmla="*/ 94 h 95"/>
                            </a:gdLst>
                            <a:ahLst/>
                            <a:cxnLst>
                              <a:cxn ang="0">
                                <a:pos x="T0" y="T1"/>
                              </a:cxn>
                              <a:cxn ang="0">
                                <a:pos x="T2" y="T3"/>
                              </a:cxn>
                              <a:cxn ang="0">
                                <a:pos x="T4" y="T5"/>
                              </a:cxn>
                            </a:cxnLst>
                            <a:rect l="0" t="0" r="r" b="b"/>
                            <a:pathLst>
                              <a:path w="95" h="95">
                                <a:moveTo>
                                  <a:pt x="0" y="94"/>
                                </a:moveTo>
                                <a:lnTo>
                                  <a:pt x="47" y="0"/>
                                </a:lnTo>
                                <a:lnTo>
                                  <a:pt x="94"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8" name="Freeform 349"/>
                        <wps:cNvSpPr>
                          <a:spLocks/>
                        </wps:cNvSpPr>
                        <wps:spPr bwMode="auto">
                          <a:xfrm>
                            <a:off x="5716" y="2939"/>
                            <a:ext cx="95" cy="95"/>
                          </a:xfrm>
                          <a:custGeom>
                            <a:avLst/>
                            <a:gdLst>
                              <a:gd name="T0" fmla="*/ 94 w 95"/>
                              <a:gd name="T1" fmla="*/ 0 h 95"/>
                              <a:gd name="T2" fmla="*/ 47 w 95"/>
                              <a:gd name="T3" fmla="*/ 94 h 95"/>
                              <a:gd name="T4" fmla="*/ 0 w 95"/>
                              <a:gd name="T5" fmla="*/ 0 h 95"/>
                            </a:gdLst>
                            <a:ahLst/>
                            <a:cxnLst>
                              <a:cxn ang="0">
                                <a:pos x="T0" y="T1"/>
                              </a:cxn>
                              <a:cxn ang="0">
                                <a:pos x="T2" y="T3"/>
                              </a:cxn>
                              <a:cxn ang="0">
                                <a:pos x="T4" y="T5"/>
                              </a:cxn>
                            </a:cxnLst>
                            <a:rect l="0" t="0" r="r" b="b"/>
                            <a:pathLst>
                              <a:path w="95" h="95">
                                <a:moveTo>
                                  <a:pt x="94" y="0"/>
                                </a:moveTo>
                                <a:lnTo>
                                  <a:pt x="47" y="94"/>
                                </a:lnTo>
                                <a:lnTo>
                                  <a:pt x="0"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9" name="Freeform 350"/>
                        <wps:cNvSpPr>
                          <a:spLocks/>
                        </wps:cNvSpPr>
                        <wps:spPr bwMode="auto">
                          <a:xfrm>
                            <a:off x="1580" y="241"/>
                            <a:ext cx="20" cy="2793"/>
                          </a:xfrm>
                          <a:custGeom>
                            <a:avLst/>
                            <a:gdLst>
                              <a:gd name="T0" fmla="*/ 0 w 20"/>
                              <a:gd name="T1" fmla="*/ 0 h 2793"/>
                              <a:gd name="T2" fmla="*/ 0 w 20"/>
                              <a:gd name="T3" fmla="*/ 2792 h 2793"/>
                            </a:gdLst>
                            <a:ahLst/>
                            <a:cxnLst>
                              <a:cxn ang="0">
                                <a:pos x="T0" y="T1"/>
                              </a:cxn>
                              <a:cxn ang="0">
                                <a:pos x="T2" y="T3"/>
                              </a:cxn>
                            </a:cxnLst>
                            <a:rect l="0" t="0" r="r" b="b"/>
                            <a:pathLst>
                              <a:path w="20" h="2793">
                                <a:moveTo>
                                  <a:pt x="0" y="0"/>
                                </a:moveTo>
                                <a:lnTo>
                                  <a:pt x="0" y="2792"/>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0" name="Freeform 351"/>
                        <wps:cNvSpPr>
                          <a:spLocks/>
                        </wps:cNvSpPr>
                        <wps:spPr bwMode="auto">
                          <a:xfrm>
                            <a:off x="1533" y="241"/>
                            <a:ext cx="95" cy="95"/>
                          </a:xfrm>
                          <a:custGeom>
                            <a:avLst/>
                            <a:gdLst>
                              <a:gd name="T0" fmla="*/ 0 w 95"/>
                              <a:gd name="T1" fmla="*/ 94 h 95"/>
                              <a:gd name="T2" fmla="*/ 47 w 95"/>
                              <a:gd name="T3" fmla="*/ 0 h 95"/>
                              <a:gd name="T4" fmla="*/ 94 w 95"/>
                              <a:gd name="T5" fmla="*/ 94 h 95"/>
                            </a:gdLst>
                            <a:ahLst/>
                            <a:cxnLst>
                              <a:cxn ang="0">
                                <a:pos x="T0" y="T1"/>
                              </a:cxn>
                              <a:cxn ang="0">
                                <a:pos x="T2" y="T3"/>
                              </a:cxn>
                              <a:cxn ang="0">
                                <a:pos x="T4" y="T5"/>
                              </a:cxn>
                            </a:cxnLst>
                            <a:rect l="0" t="0" r="r" b="b"/>
                            <a:pathLst>
                              <a:path w="95" h="95">
                                <a:moveTo>
                                  <a:pt x="0" y="94"/>
                                </a:moveTo>
                                <a:lnTo>
                                  <a:pt x="47" y="0"/>
                                </a:lnTo>
                                <a:lnTo>
                                  <a:pt x="94" y="94"/>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1" name="Freeform 352"/>
                        <wps:cNvSpPr>
                          <a:spLocks/>
                        </wps:cNvSpPr>
                        <wps:spPr bwMode="auto">
                          <a:xfrm>
                            <a:off x="1533" y="2939"/>
                            <a:ext cx="95" cy="95"/>
                          </a:xfrm>
                          <a:custGeom>
                            <a:avLst/>
                            <a:gdLst>
                              <a:gd name="T0" fmla="*/ 94 w 95"/>
                              <a:gd name="T1" fmla="*/ 0 h 95"/>
                              <a:gd name="T2" fmla="*/ 47 w 95"/>
                              <a:gd name="T3" fmla="*/ 94 h 95"/>
                              <a:gd name="T4" fmla="*/ 0 w 95"/>
                              <a:gd name="T5" fmla="*/ 0 h 95"/>
                            </a:gdLst>
                            <a:ahLst/>
                            <a:cxnLst>
                              <a:cxn ang="0">
                                <a:pos x="T0" y="T1"/>
                              </a:cxn>
                              <a:cxn ang="0">
                                <a:pos x="T2" y="T3"/>
                              </a:cxn>
                              <a:cxn ang="0">
                                <a:pos x="T4" y="T5"/>
                              </a:cxn>
                            </a:cxnLst>
                            <a:rect l="0" t="0" r="r" b="b"/>
                            <a:pathLst>
                              <a:path w="95" h="95">
                                <a:moveTo>
                                  <a:pt x="94" y="0"/>
                                </a:moveTo>
                                <a:lnTo>
                                  <a:pt x="47" y="94"/>
                                </a:lnTo>
                                <a:lnTo>
                                  <a:pt x="0" y="0"/>
                                </a:lnTo>
                              </a:path>
                            </a:pathLst>
                          </a:custGeom>
                          <a:noFill/>
                          <a:ln w="7200">
                            <a:solidFill>
                              <a:srgbClr val="F7A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2" name="Text Box 353"/>
                        <wps:cNvSpPr txBox="1">
                          <a:spLocks noChangeArrowheads="1"/>
                        </wps:cNvSpPr>
                        <wps:spPr bwMode="auto">
                          <a:xfrm>
                            <a:off x="5806" y="1563"/>
                            <a:ext cx="4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2.08m</w:t>
                              </w:r>
                            </w:p>
                          </w:txbxContent>
                        </wps:txbx>
                        <wps:bodyPr rot="0" vert="horz" wrap="square" lIns="0" tIns="0" rIns="0" bIns="0" anchor="t" anchorCtr="0" upright="1">
                          <a:noAutofit/>
                        </wps:bodyPr>
                      </wps:wsp>
                      <wps:wsp>
                        <wps:cNvPr id="6263" name="Text Box 354"/>
                        <wps:cNvSpPr txBox="1">
                          <a:spLocks noChangeArrowheads="1"/>
                        </wps:cNvSpPr>
                        <wps:spPr bwMode="auto">
                          <a:xfrm>
                            <a:off x="2761" y="3446"/>
                            <a:ext cx="4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3.16m</w:t>
                              </w:r>
                            </w:p>
                          </w:txbxContent>
                        </wps:txbx>
                        <wps:bodyPr rot="0" vert="horz" wrap="square" lIns="0" tIns="0" rIns="0" bIns="0" anchor="t" anchorCtr="0" upright="1">
                          <a:noAutofit/>
                        </wps:bodyPr>
                      </wps:wsp>
                      <wps:wsp>
                        <wps:cNvPr id="6264" name="Text Box 355"/>
                        <wps:cNvSpPr txBox="1">
                          <a:spLocks noChangeArrowheads="1"/>
                        </wps:cNvSpPr>
                        <wps:spPr bwMode="auto">
                          <a:xfrm>
                            <a:off x="4521" y="3289"/>
                            <a:ext cx="4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0.08m</w:t>
                              </w:r>
                            </w:p>
                          </w:txbxContent>
                        </wps:txbx>
                        <wps:bodyPr rot="0" vert="horz" wrap="square" lIns="0" tIns="0" rIns="0" bIns="0" anchor="t" anchorCtr="0" upright="1">
                          <a:noAutofit/>
                        </wps:bodyPr>
                      </wps:wsp>
                      <wps:wsp>
                        <wps:cNvPr id="6265" name="Text Box 356"/>
                        <wps:cNvSpPr txBox="1">
                          <a:spLocks noChangeArrowheads="1"/>
                        </wps:cNvSpPr>
                        <wps:spPr bwMode="auto">
                          <a:xfrm>
                            <a:off x="1002" y="3289"/>
                            <a:ext cx="44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0.08m</w:t>
                              </w:r>
                            </w:p>
                          </w:txbxContent>
                        </wps:txbx>
                        <wps:bodyPr rot="0" vert="horz" wrap="square" lIns="0" tIns="0" rIns="0" bIns="0" anchor="t" anchorCtr="0" upright="1">
                          <a:noAutofit/>
                        </wps:bodyPr>
                      </wps:wsp>
                      <wps:wsp>
                        <wps:cNvPr id="6266" name="Text Box 357"/>
                        <wps:cNvSpPr txBox="1">
                          <a:spLocks noChangeArrowheads="1"/>
                        </wps:cNvSpPr>
                        <wps:spPr bwMode="auto">
                          <a:xfrm>
                            <a:off x="1667" y="1560"/>
                            <a:ext cx="164" cy="167"/>
                          </a:xfrm>
                          <a:prstGeom prst="rect">
                            <a:avLst/>
                          </a:prstGeom>
                          <a:noFill/>
                          <a:ln w="7200">
                            <a:solidFill>
                              <a:srgbClr val="E3E3E3"/>
                            </a:solidFill>
                            <a:miter lim="800000"/>
                            <a:headEnd/>
                            <a:tailEnd/>
                          </a:ln>
                          <a:extLst>
                            <a:ext uri="{909E8E84-426E-40DD-AFC4-6F175D3DCCD1}">
                              <a14:hiddenFill xmlns:a14="http://schemas.microsoft.com/office/drawing/2010/main">
                                <a:solidFill>
                                  <a:srgbClr val="FFFFFF"/>
                                </a:solidFill>
                              </a14:hiddenFill>
                            </a:ext>
                          </a:extLst>
                        </wps:spPr>
                        <wps:txbx>
                          <w:txbxContent>
                            <w:p w:rsidR="00FA4134" w:rsidRDefault="00FA4134">
                              <w:pPr>
                                <w:pStyle w:val="BodyText"/>
                                <w:kinsoku w:val="0"/>
                                <w:overflowPunct w:val="0"/>
                                <w:spacing w:line="155" w:lineRule="exact"/>
                                <w:ind w:left="-31" w:right="-44"/>
                                <w:rPr>
                                  <w:rFonts w:ascii="Tahoma" w:hAnsi="Tahoma" w:cs="Tahoma"/>
                                  <w:color w:val="F7A600"/>
                                  <w:w w:val="105"/>
                                  <w:sz w:val="15"/>
                                  <w:szCs w:val="15"/>
                                </w:rPr>
                              </w:pPr>
                              <w:r>
                                <w:rPr>
                                  <w:rFonts w:ascii="Tahoma" w:hAnsi="Tahoma" w:cs="Tahoma"/>
                                  <w:color w:val="F7A600"/>
                                  <w:w w:val="105"/>
                                  <w:sz w:val="15"/>
                                  <w:szCs w:val="15"/>
                                </w:rPr>
                                <w:t>2m</w:t>
                              </w:r>
                            </w:p>
                          </w:txbxContent>
                        </wps:txbx>
                        <wps:bodyPr rot="0" vert="horz" wrap="square" lIns="0" tIns="0" rIns="0" bIns="0" anchor="t" anchorCtr="0" upright="1">
                          <a:noAutofit/>
                        </wps:bodyPr>
                      </wps:wsp>
                      <wps:wsp>
                        <wps:cNvPr id="6267" name="Text Box 358"/>
                        <wps:cNvSpPr txBox="1">
                          <a:spLocks noChangeArrowheads="1"/>
                        </wps:cNvSpPr>
                        <wps:spPr bwMode="auto">
                          <a:xfrm>
                            <a:off x="2816" y="733"/>
                            <a:ext cx="1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56" w:line="138" w:lineRule="exact"/>
                                <w:ind w:left="49" w:right="-116"/>
                                <w:rPr>
                                  <w:rFonts w:ascii="Tahoma" w:hAnsi="Tahoma" w:cs="Tahoma"/>
                                  <w:color w:val="F7A600"/>
                                  <w:w w:val="105"/>
                                  <w:sz w:val="15"/>
                                  <w:szCs w:val="15"/>
                                </w:rPr>
                              </w:pPr>
                              <w:r>
                                <w:rPr>
                                  <w:rFonts w:ascii="Tahoma" w:hAnsi="Tahoma" w:cs="Tahoma"/>
                                  <w:color w:val="F7A600"/>
                                  <w:w w:val="105"/>
                                  <w:sz w:val="15"/>
                                  <w:szCs w:val="15"/>
                                </w:rPr>
                                <w:t>3m</w:t>
                              </w:r>
                            </w:p>
                          </w:txbxContent>
                        </wps:txbx>
                        <wps:bodyPr rot="0" vert="horz" wrap="square" lIns="0" tIns="0" rIns="0" bIns="0" anchor="t" anchorCtr="0" upright="1">
                          <a:noAutofit/>
                        </wps:bodyPr>
                      </wps:wsp>
                    </wpg:wgp>
                  </a:graphicData>
                </a:graphic>
              </wp:inline>
            </w:drawing>
          </mc:Choice>
          <mc:Fallback>
            <w:pict>
              <v:group w14:anchorId="4C7624D1" id="Group 280" o:spid="_x0000_s1152" style="width:312.55pt;height:185.35pt;mso-position-horizontal-relative:char;mso-position-vertical-relative:line" coordsize="6251,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">
                <v:shape id="Freeform 281" o:spid="_x0000_s1153" style="position:absolute;left:852;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G0MEA&#10;AADdAAAADwAAAGRycy9kb3ducmV2LnhtbERPz2vCMBS+D/wfwhO8zbQOnFZjEaGw67qheHs0z7bY&#10;vJQktXV//XIY7Pjx/d7nk+nEg5xvLStIlwkI4srqlmsF31/F6waED8gaO8uk4Eke8sPsZY+ZtiN/&#10;0qMMtYgh7DNU0ITQZ1L6qiGDfml74sjdrDMYInS11A7HGG46uUqStTTYcmxosKdTQ9W9HIyCMN75&#10;+M6Drd/c7Txcfq4FXXulFvPpuAMRaAr/4j/3h1awTrdxf3wTn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mxtDBAAAA3QAAAA8AAAAAAAAAAAAAAAAAmAIAAGRycy9kb3du&#10;cmV2LnhtbFBLBQYAAAAABAAEAPUAAACGAwAAAAA=&#10;" path="m,l,2831e" filled="f" strokecolor="#dadada" strokeweight=".09958mm">
                  <v:path arrowok="t" o:connecttype="custom" o:connectlocs="0,0;0,2831" o:connectangles="0,0"/>
                </v:shape>
                <v:shape id="Freeform 282" o:spid="_x0000_s1154" style="position:absolute;left:5094;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KEMYA&#10;AADdAAAADwAAAGRycy9kb3ducmV2LnhtbESPT2sCMRTE70K/Q3iCF9HsikhdjSKl/rkVbUGPj81z&#10;dzF52W6ibvvpG0HocZiZ3zDzZWuNuFHjK8cK0mECgjh3uuJCwdfnevAKwgdkjcYxKfghD8vFS2eO&#10;mXZ33tPtEAoRIewzVFCGUGdS+rwki37oauLonV1jMUTZFFI3eI9wa+QoSSbSYsVxocSa3krKL4er&#10;VbD9Nd8rvz37zSW8j0/mg45631eq121XMxCB2vAffrZ3WsEkna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KEMYAAADdAAAADwAAAAAAAAAAAAAAAACYAgAAZHJz&#10;L2Rvd25yZXYueG1sUEsFBgAAAAAEAAQA9QAAAIsDAAAAAA==&#10;" path="m,l,2831e" filled="f" strokecolor="#dadada" strokeweight=".09992mm">
                  <v:path arrowok="t" o:connecttype="custom" o:connectlocs="0,0;0,2831" o:connectangles="0,0"/>
                </v:shape>
                <v:shape id="Freeform 283" o:spid="_x0000_s1155" style="position:absolute;left:1013;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6a8UA&#10;AADdAAAADwAAAGRycy9kb3ducmV2LnhtbESPQYvCMBSE74L/IbwFb5paUNZqFBWFBfegVRRvj+bZ&#10;lm1eSpPV+u83woLHYWa+YWaL1lTiTo0rLSsYDiIQxJnVJecKTsdt/xOE88gaK8uk4EkOFvNuZ4aJ&#10;tg8+0D31uQgQdgkqKLyvEyldVpBBN7A1cfButjHog2xyqRt8BLipZBxFY2mw5LBQYE3rgrKf9Nco&#10;aNGcR5HT+3j5vbnubuvV9rI6KNX7aJdTEJ5a/w7/t7+0gvFwEsP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nprxQAAAN0AAAAPAAAAAAAAAAAAAAAAAJgCAABkcnMv&#10;ZG93bnJldi54bWxQSwUGAAAAAAQABAD1AAAAigMAAAAA&#10;" path="m,l,2831e" filled="f" strokecolor="#e3e3e3" strokeweight=".2mm">
                  <v:path arrowok="t" o:connecttype="custom" o:connectlocs="0,0;0,2831" o:connectangles="0,0"/>
                </v:shape>
                <v:shape id="Freeform 284" o:spid="_x0000_s1156" style="position:absolute;left:1176;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f8McA&#10;AADdAAAADwAAAGRycy9kb3ducmV2LnhtbESPQWvCQBSE74L/YXlCb2ZjpNLGrBJFoVAPmpaW3h7Z&#10;ZxLMvg3Zrab/vlsQehxm5hsmWw+mFVfqXWNZwSyKQRCXVjdcKXh/20+fQDiPrLG1TAp+yMF6NR5l&#10;mGp74xNdC1+JAGGXooLa+y6V0pU1GXSR7YiDd7a9QR9kX0nd4y3ATSuTOF5Igw2HhRo72tZUXopv&#10;o2BA8/EYO31M8sPu6/W83ew/NyelHiZDvgThafD/4Xv7RStYzJ7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K3/DHAAAA3QAAAA8AAAAAAAAAAAAAAAAAmAIAAGRy&#10;cy9kb3ducmV2LnhtbFBLBQYAAAAABAAEAPUAAACMAwAAAAA=&#10;" path="m,l,2831e" filled="f" strokecolor="#e3e3e3" strokeweight=".2mm">
                  <v:path arrowok="t" o:connecttype="custom" o:connectlocs="0,0;0,2831" o:connectangles="0,0"/>
                </v:shape>
                <v:shape id="Freeform 285" o:spid="_x0000_s1157" style="position:absolute;left:1339;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HhMcA&#10;AADdAAAADwAAAGRycy9kb3ducmV2LnhtbESPQWvCQBSE74L/YXlCb2ZjsNLGrBJFoVAPmpaW3h7Z&#10;ZxLMvg3Zrab/vlsQehxm5hsmWw+mFVfqXWNZwSyKQRCXVjdcKXh/20+fQDiPrLG1TAp+yMF6NR5l&#10;mGp74xNdC1+JAGGXooLa+y6V0pU1GXSR7YiDd7a9QR9kX0nd4y3ATSuTOF5Igw2HhRo72tZUXopv&#10;o2BA8/EYO31M8sPu6/W83ew/NyelHiZDvgThafD/4Xv7RStYzJ7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R4THAAAA3QAAAA8AAAAAAAAAAAAAAAAAmAIAAGRy&#10;cy9kb3ducmV2LnhtbFBLBQYAAAAABAAEAPUAAACMAwAAAAA=&#10;" path="m,l,2831e" filled="f" strokecolor="#e3e3e3" strokeweight=".2mm">
                  <v:path arrowok="t" o:connecttype="custom" o:connectlocs="0,0;0,2831" o:connectangles="0,0"/>
                </v:shape>
                <v:shape id="Freeform 286" o:spid="_x0000_s1158" style="position:absolute;left:1503;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8cA&#10;AADdAAAADwAAAGRycy9kb3ducmV2LnhtbESPW2vCQBSE3wv+h+UIfasbBaWmWcWECgV98FJafDtk&#10;Ty6YPRuyW43/3hUKPg4z8w2TLHvTiAt1rrasYDyKQBDnVtdcKvg+rt/eQTiPrLGxTApu5GC5GLwk&#10;GGt75T1dDr4UAcIuRgWV920spcsrMuhGtiUOXmE7gz7IrpS6w2uAm0ZOomgmDdYcFipsKasoPx/+&#10;jIIezc80cno3WW0/T5siS9e/6V6p12G/+gDhqffP8H/7SyuYjedT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4h/HAAAA3QAAAA8AAAAAAAAAAAAAAAAAmAIAAGRy&#10;cy9kb3ducmV2LnhtbFBLBQYAAAAABAAEAPUAAACMAwAAAAA=&#10;" path="m,l,2831e" filled="f" strokecolor="#e3e3e3" strokeweight=".2mm">
                  <v:path arrowok="t" o:connecttype="custom" o:connectlocs="0,0;0,2831" o:connectangles="0,0"/>
                </v:shape>
                <v:shape id="Freeform 287" o:spid="_x0000_s1159" style="position:absolute;left:1666;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8aMUA&#10;AADdAAAADwAAAGRycy9kb3ducmV2LnhtbESPQYvCMBSE74L/IbwFb5oqWNZqFBWFBfegVRRvj+bZ&#10;lm1eSpPV+u83woLHYWa+YWaL1lTiTo0rLSsYDiIQxJnVJecKTsdt/xOE88gaK8uk4EkOFvNuZ4aJ&#10;tg8+0D31uQgQdgkqKLyvEyldVpBBN7A1cfButjHog2xyqRt8BLip5CiKYmmw5LBQYE3rgrKf9Nco&#10;aNGcx5HT+9Hye3Pd3dar7WV1UKr30S6nIDy1/h3+b39pBfFwEsP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XxoxQAAAN0AAAAPAAAAAAAAAAAAAAAAAJgCAABkcnMv&#10;ZG93bnJldi54bWxQSwUGAAAAAAQABAD1AAAAigMAAAAA&#10;" path="m,l,2831e" filled="f" strokecolor="#e3e3e3" strokeweight=".2mm">
                  <v:path arrowok="t" o:connecttype="custom" o:connectlocs="0,0;0,2831" o:connectangles="0,0"/>
                </v:shape>
                <v:shape id="Freeform 288" o:spid="_x0000_s1160" style="position:absolute;left:183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Z88cA&#10;AADdAAAADwAAAGRycy9kb3ducmV2LnhtbESPQWvCQBSE7wX/w/KE3pqNgdoas0qUCoV60CiW3h7Z&#10;ZxLMvg3Zrab/visUehxm5hsmWw6mFVfqXWNZwSSKQRCXVjdcKTgeNk+vIJxH1thaJgU/5GC5GD1k&#10;mGp74z1dC1+JAGGXooLa+y6V0pU1GXSR7YiDd7a9QR9kX0nd4y3ATSuTOJ5Kgw2HhRo7WtdUXopv&#10;o2BAc3qOnd4l+fbt6+O8Xm0+V3ulHsdDPgfhafD/4b/2u1Ywncxe4P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2fPHAAAA3QAAAA8AAAAAAAAAAAAAAAAAmAIAAGRy&#10;cy9kb3ducmV2LnhtbFBLBQYAAAAABAAEAPUAAACMAwAAAAA=&#10;" path="m,l,2831e" filled="f" strokecolor="#e3e3e3" strokeweight=".2mm">
                  <v:path arrowok="t" o:connecttype="custom" o:connectlocs="0,0;0,2831" o:connectangles="0,0"/>
                </v:shape>
                <v:shape id="Freeform 289" o:spid="_x0000_s1161" style="position:absolute;left:1993;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NgcMA&#10;AADdAAAADwAAAGRycy9kb3ducmV2LnhtbERPTYvCMBC9L/gfwgje1lRhxa3GUmWFhfWgXVG8Dc3Y&#10;FptJaaLWf28OgsfH+54nnanFjVpXWVYwGkYgiHOrKy4U7P/Xn1MQziNrrC2Tggc5SBa9jznG2t55&#10;R7fMFyKEsItRQel9E0vp8pIMuqFtiAN3tq1BH2BbSN3iPYSbWo6jaCINVhwaSmxoVVJ+ya5GQYfm&#10;8BU5vR2nm5/T33m1XB+XO6UG/S6dgfDU+bf45f7VCiaj7zA3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5NgcMAAADdAAAADwAAAAAAAAAAAAAAAACYAgAAZHJzL2Rv&#10;d25yZXYueG1sUEsFBgAAAAAEAAQA9QAAAIgDAAAAAA==&#10;" path="m,l,2831e" filled="f" strokecolor="#e3e3e3" strokeweight=".2mm">
                  <v:path arrowok="t" o:connecttype="custom" o:connectlocs="0,0;0,2831" o:connectangles="0,0"/>
                </v:shape>
                <v:shape id="Freeform 290" o:spid="_x0000_s1162" style="position:absolute;left:2156;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oGsYA&#10;AADdAAAADwAAAGRycy9kb3ducmV2LnhtbESPQWvCQBSE7wX/w/KE3uomgqKpq0RREOxBrVh6e2Sf&#10;SWj2bchuk/jv3YLQ4zAz3zCLVW8q0VLjSssK4lEEgjizuuRcweVz9zYD4TyyxsoyKbiTg9Vy8LLA&#10;RNuOT9SefS4ChF2CCgrv60RKlxVk0I1sTRy8m20M+iCbXOoGuwA3lRxH0VQaLDksFFjTpqDs5/xr&#10;FPRorpPI6eM4/dh+H26b9e5rfVLqddin7yA89f4//GzvtYJpPJ/D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oGsYAAADdAAAADwAAAAAAAAAAAAAAAACYAgAAZHJz&#10;L2Rvd25yZXYueG1sUEsFBgAAAAAEAAQA9QAAAIsDAAAAAA==&#10;" path="m,l,2831e" filled="f" strokecolor="#e3e3e3" strokeweight=".2mm">
                  <v:path arrowok="t" o:connecttype="custom" o:connectlocs="0,0;0,2831" o:connectangles="0,0"/>
                </v:shape>
                <v:shape id="Freeform 291" o:spid="_x0000_s1163" style="position:absolute;left:232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1fMUA&#10;AADdAAAADwAAAGRycy9kb3ducmV2LnhtbESPT2vCQBTE7wW/w/KE3pqNQkNJXSURBcEe/Ielt0f2&#10;mYRm34bsauK37woFj8PM/IaZLQbTiBt1rrasYBLFIIgLq2suFZyO67cPEM4ja2wsk4I7OVjMRy8z&#10;TLXteU+3gy9FgLBLUUHlfZtK6YqKDLrItsTBu9jOoA+yK6XusA9w08hpHCfSYM1hocKWlhUVv4er&#10;UTCgOb/HTu+m2dfqZ3tZ5uvvfK/U63jIPkF4Gvwz/N/eaAVJQMLj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7V8xQAAAN0AAAAPAAAAAAAAAAAAAAAAAJgCAABkcnMv&#10;ZG93bnJldi54bWxQSwUGAAAAAAQABAD1AAAAigMAAAAA&#10;" path="m,l,2831e" filled="f" strokecolor="#e3e3e3" strokeweight=".2mm">
                  <v:path arrowok="t" o:connecttype="custom" o:connectlocs="0,0;0,2831" o:connectangles="0,0"/>
                </v:shape>
                <v:shape id="Freeform 292" o:spid="_x0000_s1164" style="position:absolute;left:2483;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8YA&#10;AADdAAAADwAAAGRycy9kb3ducmV2LnhtbESPzWrDMBCE74W8g9hCb7UUQ0NxrIQkJFBoD/kjpbfF&#10;2tim1spIauK+fRUo5DjMzDdMOR9sJy7kQ+tYwzhTIIgrZ1quNRwPm+dXECEiG+wck4ZfCjCfjR5K&#10;LIy78o4u+1iLBOFQoIYmxr6QMlQNWQyZ64mTd3beYkzS19J4vCa47WSu1ERabDktNNjTqqHqe/9j&#10;NQxoTy8qmG2++Fh/vZ9Xy83ncqf10+OwmIKINMR7+L/9ZjRMcjWG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58YAAADdAAAADwAAAAAAAAAAAAAAAACYAgAAZHJz&#10;L2Rvd25yZXYueG1sUEsFBgAAAAAEAAQA9QAAAIsDAAAAAA==&#10;" path="m,l,2831e" filled="f" strokecolor="#e3e3e3" strokeweight=".2mm">
                  <v:path arrowok="t" o:connecttype="custom" o:connectlocs="0,0;0,2831" o:connectangles="0,0"/>
                </v:shape>
                <v:shape id="Freeform 293" o:spid="_x0000_s1165" style="position:absolute;left:2646;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OkMUA&#10;AADdAAAADwAAAGRycy9kb3ducmV2LnhtbESPT4vCMBTE7wt+h/AEb2tiQVmqUVQUFtaD/1C8PZpn&#10;W2xeSpPV7rc3woLHYWZ+w0xmra3EnRpfOtYw6CsQxJkzJecajof15xcIH5ANVo5Jwx95mE07HxNM&#10;jXvwju77kIsIYZ+ihiKEOpXSZwVZ9H1XE0fv6hqLIcoml6bBR4TbSiZKjaTFkuNCgTUtC8pu+1+r&#10;oUV7Gipvtsl8s7r8XJeL9Xmx07rXbedjEIHa8A7/t7+NhlGiEni9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Y6QxQAAAN0AAAAPAAAAAAAAAAAAAAAAAJgCAABkcnMv&#10;ZG93bnJldi54bWxQSwUGAAAAAAQABAD1AAAAigMAAAAA&#10;" path="m,l,2831e" filled="f" strokecolor="#e3e3e3" strokeweight=".2mm">
                  <v:path arrowok="t" o:connecttype="custom" o:connectlocs="0,0;0,2831" o:connectangles="0,0"/>
                </v:shape>
                <v:shape id="Freeform 294" o:spid="_x0000_s1166" style="position:absolute;left:281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rC8YA&#10;AADdAAAADwAAAGRycy9kb3ducmV2LnhtbESPT4vCMBTE74LfIbyFvWmyXRSpRlFRENyD/1D29mie&#10;bdnmpTRRu99+syB4HGbmN8xk1tpK3KnxpWMNH30FgjhzpuRcw+m47o1A+IBssHJMGn7Jw2za7Uww&#10;Ne7Be7ofQi4ihH2KGooQ6lRKnxVk0fddTRy9q2sshiibXJoGHxFuK5koNZQWS44LBda0LCj7Odys&#10;hhbteaC82SXzr9X39rpcrC+Lvdbvb+18DCJQG17hZ3tjNAwT9Qn/b+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rC8YAAADdAAAADwAAAAAAAAAAAAAAAACYAgAAZHJz&#10;L2Rvd25yZXYueG1sUEsFBgAAAAAEAAQA9QAAAIsDAAAAAA==&#10;" path="m,l,2831e" filled="f" strokecolor="#e3e3e3" strokeweight=".2mm">
                  <v:path arrowok="t" o:connecttype="custom" o:connectlocs="0,0;0,2831" o:connectangles="0,0"/>
                </v:shape>
                <v:shape id="Freeform 295" o:spid="_x0000_s1167" style="position:absolute;left:2973;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zf8YA&#10;AADdAAAADwAAAGRycy9kb3ducmV2LnhtbESPT4vCMBTE74LfIbyFvWmyZRWpRlFRENyD/1D29mie&#10;bdnmpTRRu99+syB4HGbmN8xk1tpK3KnxpWMNH30FgjhzpuRcw+m47o1A+IBssHJMGn7Jw2za7Uww&#10;Ne7Be7ofQi4ihH2KGooQ6lRKnxVk0fddTRy9q2sshiibXJoGHxFuK5koNZQWS44LBda0LCj7Odys&#10;hhbteaC82SXzr9X39rpcrC+Lvdbvb+18DCJQG17hZ3tjNAwT9Qn/b+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yzf8YAAADdAAAADwAAAAAAAAAAAAAAAACYAgAAZHJz&#10;L2Rvd25yZXYueG1sUEsFBgAAAAAEAAQA9QAAAIsDAAAAAA==&#10;" path="m,l,2831e" filled="f" strokecolor="#e3e3e3" strokeweight=".2mm">
                  <v:path arrowok="t" o:connecttype="custom" o:connectlocs="0,0;0,2831" o:connectangles="0,0"/>
                </v:shape>
                <v:shape id="Freeform 296" o:spid="_x0000_s1168" style="position:absolute;left:3137;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W5MUA&#10;AADdAAAADwAAAGRycy9kb3ducmV2LnhtbESPT4vCMBTE7wv7HcJb8LYmFhTpGkVlBUEP/mPF26N5&#10;tsXmpTRZrd/eCILHYWZ+w4wmra3ElRpfOtbQ6yoQxJkzJecaDvvF9xCED8gGK8ek4U4eJuPPjxGm&#10;xt14S9ddyEWEsE9RQxFCnUrps4Is+q6riaN3do3FEGWTS9PgLcJtJROlBtJiyXGhwJrmBWWX3b/V&#10;0KL96ytvNsl0/XtaneezxXG21brz1U5/QARqwzv8ai+NhkGi+vB8E5+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BbkxQAAAN0AAAAPAAAAAAAAAAAAAAAAAJgCAABkcnMv&#10;ZG93bnJldi54bWxQSwUGAAAAAAQABAD1AAAAigMAAAAA&#10;" path="m,l,2831e" filled="f" strokecolor="#e3e3e3" strokeweight=".2mm">
                  <v:path arrowok="t" o:connecttype="custom" o:connectlocs="0,0;0,2831" o:connectangles="0,0"/>
                </v:shape>
                <v:shape id="Freeform 297" o:spid="_x0000_s1169" style="position:absolute;left:330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Ik8YA&#10;AADdAAAADwAAAGRycy9kb3ducmV2LnhtbESPQWvCQBSE7wX/w/KE3ppdAw2SuoqKglAPasXS2yP7&#10;TEKzb0N21fTfu4LQ4zAz3zCTWW8bcaXO1441jBIFgrhwpuZSw/Fr/TYG4QOywcYxafgjD7Pp4GWC&#10;uXE33tP1EEoRIexz1FCF0OZS+qIiiz5xLXH0zq6zGKLsSmk6vEW4bWSqVCYt1hwXKmxpWVHxe7hY&#10;DT3a07vyZpfOt6ufz/Nysf5e7LV+HfbzDxCB+vAffrY3RkOWqgwe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Ik8YAAADdAAAADwAAAAAAAAAAAAAAAACYAgAAZHJz&#10;L2Rvd25yZXYueG1sUEsFBgAAAAAEAAQA9QAAAIsDAAAAAA==&#10;" path="m,l,2831e" filled="f" strokecolor="#e3e3e3" strokeweight=".2mm">
                  <v:path arrowok="t" o:connecttype="custom" o:connectlocs="0,0;0,2831" o:connectangles="0,0"/>
                </v:shape>
                <v:shape id="Freeform 298" o:spid="_x0000_s1170" style="position:absolute;left:3463;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tCMYA&#10;AADdAAAADwAAAGRycy9kb3ducmV2LnhtbESPT2sCMRTE7wW/Q3iCt5q4oC1bs6KiINRDtaXF22Pz&#10;9g9uXpZN1O23N4WCx2FmfsPMF71txJU6XzvWMBkrEMS5MzWXGr4+t8+vIHxANtg4Jg2/5GGRDZ7m&#10;mBp34wNdj6EUEcI+RQ1VCG0qpc8rsujHriWOXuE6iyHKrpSmw1uE20YmSs2kxZrjQoUtrSvKz8eL&#10;1dCj/Z4qbz6S5X5zei/Wq+3P6qD1aNgv30AE6sMj/N/eGQ2zRL3A3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4tCMYAAADdAAAADwAAAAAAAAAAAAAAAACYAgAAZHJz&#10;L2Rvd25yZXYueG1sUEsFBgAAAAAEAAQA9QAAAIsDAAAAAA==&#10;" path="m,l,2831e" filled="f" strokecolor="#e3e3e3" strokeweight=".2mm">
                  <v:path arrowok="t" o:connecttype="custom" o:connectlocs="0,0;0,2831" o:connectangles="0,0"/>
                </v:shape>
                <v:shape id="Freeform 299" o:spid="_x0000_s1171" style="position:absolute;left:3627;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5esIA&#10;AADdAAAADwAAAGRycy9kb3ducmV2LnhtbERPTYvCMBC9C/sfwix402QLinSNorLCgh60iou3oRnb&#10;YjMpTVbrvzcHwePjfU/nna3FjVpfOdbwNVQgiHNnKi40HA/rwQSED8gGa8ek4UEe5rOP3hRT4+68&#10;p1sWChFD2KeooQyhSaX0eUkW/dA1xJG7uNZiiLAtpGnxHsNtLROlxtJixbGhxIZWJeXX7N9q6NCe&#10;RsqbXbLY/pw3l9Vy/bfca93/7BbfIAJ14S1+uX+NhnGi4tz4Jj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bl6wgAAAN0AAAAPAAAAAAAAAAAAAAAAAJgCAABkcnMvZG93&#10;bnJldi54bWxQSwUGAAAAAAQABAD1AAAAhwMAAAAA&#10;" path="m,l,2831e" filled="f" strokecolor="#e3e3e3" strokeweight=".2mm">
                  <v:path arrowok="t" o:connecttype="custom" o:connectlocs="0,0;0,2831" o:connectangles="0,0"/>
                </v:shape>
                <v:shape id="Freeform 300" o:spid="_x0000_s1172" style="position:absolute;left:379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c4cYA&#10;AADdAAAADwAAAGRycy9kb3ducmV2LnhtbESPT2sCMRTE7wW/Q3iCt5q4oLRbs6KiINRDtaXF22Pz&#10;9g9uXpZN1O23N4WCx2FmfsPMF71txJU6XzvWMBkrEMS5MzWXGr4+t88vIHxANtg4Jg2/5GGRDZ7m&#10;mBp34wNdj6EUEcI+RQ1VCG0qpc8rsujHriWOXuE6iyHKrpSmw1uE20YmSs2kxZrjQoUtrSvKz8eL&#10;1dCj/Z4qbz6S5X5zei/Wq+3P6qD1aNgv30AE6sMj/N/eGQ2zRL3C3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0c4cYAAADdAAAADwAAAAAAAAAAAAAAAACYAgAAZHJz&#10;L2Rvd25yZXYueG1sUEsFBgAAAAAEAAQA9QAAAIsDAAAAAA==&#10;" path="m,l,2831e" filled="f" strokecolor="#e3e3e3" strokeweight=".2mm">
                  <v:path arrowok="t" o:connecttype="custom" o:connectlocs="0,0;0,2831" o:connectangles="0,0"/>
                </v:shape>
                <v:shape id="Freeform 301" o:spid="_x0000_s1173" style="position:absolute;left:3954;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jocAA&#10;AADdAAAADwAAAGRycy9kb3ducmV2LnhtbERPy6rCMBDdC/5DGMGdphYUqUZRURC8C18o7oZmbIvN&#10;pDRR69/fLASXh/OezhtTihfVrrCsYNCPQBCnVhecKTifNr0xCOeRNZaWScGHHMxn7dYUE23ffKDX&#10;0WcihLBLUEHufZVI6dKcDLq+rYgDd7e1QR9gnUld4zuEm1LGUTSSBgsODTlWtMopfRyfRkGD5jKM&#10;nN7Hi7/1bXdfLTfX5UGpbqdZTEB4avxP/HVvtYJRPAj7w5vwBO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4jocAAAADdAAAADwAAAAAAAAAAAAAAAACYAgAAZHJzL2Rvd25y&#10;ZXYueG1sUEsFBgAAAAAEAAQA9QAAAIUDAAAAAA==&#10;" path="m,l,2831e" filled="f" strokecolor="#e3e3e3" strokeweight=".2mm">
                  <v:path arrowok="t" o:connecttype="custom" o:connectlocs="0,0;0,2831" o:connectangles="0,0"/>
                </v:shape>
                <v:shape id="Freeform 302" o:spid="_x0000_s1174" style="position:absolute;left:4117;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GOsYA&#10;AADdAAAADwAAAGRycy9kb3ducmV2LnhtbESPQWvCQBSE7wX/w/IK3uomAUNJXcUEhUJ7MCoVb4/s&#10;MwnNvg3Zrab/visUPA4z8w2zWI2mE1caXGtZQTyLQBBXVrdcKzgeti+vIJxH1thZJgW/5GC1nDwt&#10;MNP2xiVd974WAcIuQwWN930mpasaMuhmticO3sUOBn2QQy31gLcAN51MoiiVBlsOCw32VDRUfe9/&#10;jIIRzdc8cnqXrD83549LkW9PeanU9Hlcv4HwNPpH+L/9rhWkSRzD/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GOsYAAADdAAAADwAAAAAAAAAAAAAAAACYAgAAZHJz&#10;L2Rvd25yZXYueG1sUEsFBgAAAAAEAAQA9QAAAIsDAAAAAA==&#10;" path="m,l,2831e" filled="f" strokecolor="#e3e3e3" strokeweight=".2mm">
                  <v:path arrowok="t" o:connecttype="custom" o:connectlocs="0,0;0,2831" o:connectangles="0,0"/>
                </v:shape>
                <v:shape id="Freeform 303" o:spid="_x0000_s1175" style="position:absolute;left:428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YTcYA&#10;AADdAAAADwAAAGRycy9kb3ducmV2LnhtbESPT2vCQBTE74LfYXkFb7pJQCnRVZKgUGgP/sPS2yP7&#10;TEKzb0N2q+m37woFj8PM/IZZbQbTihv1rrGsIJ5FIIhLqxuuFJxPu+krCOeRNbaWScEvOdisx6MV&#10;ptre+UC3o69EgLBLUUHtfZdK6cqaDLqZ7YiDd7W9QR9kX0nd4z3ATSuTKFpIgw2HhRo7Kmoqv48/&#10;RsGA5jKPnN4n2cf26/1a5LvP/KDU5GXIliA8Df4Z/m+/aQWLJE7g8S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AYTcYAAADdAAAADwAAAAAAAAAAAAAAAACYAgAAZHJz&#10;L2Rvd25yZXYueG1sUEsFBgAAAAAEAAQA9QAAAIsDAAAAAA==&#10;" path="m,l,2831e" filled="f" strokecolor="#e3e3e3" strokeweight=".2mm">
                  <v:path arrowok="t" o:connecttype="custom" o:connectlocs="0,0;0,2831" o:connectangles="0,0"/>
                </v:shape>
                <v:shape id="Freeform 304" o:spid="_x0000_s1176" style="position:absolute;left:4444;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91scA&#10;AADdAAAADwAAAGRycy9kb3ducmV2LnhtbESPT2vCQBTE74LfYXlCb2aTlEpJs4oRhUI91D+09PbI&#10;PpNg9m3IbjV+e1co9DjMzG+YfDGYVlyod41lBUkUgyAurW64UnA8bKavIJxH1thaJgU3crCYj0c5&#10;ZtpeeUeXva9EgLDLUEHtfZdJ6cqaDLrIdsTBO9neoA+yr6Tu8RrgppVpHM+kwYbDQo0drWoqz/tf&#10;o2BA8/USO/2ZLrfrn4/Tqth8FzulnibD8g2Ep8H/h//a71rBLE2e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vdbHAAAA3QAAAA8AAAAAAAAAAAAAAAAAmAIAAGRy&#10;cy9kb3ducmV2LnhtbFBLBQYAAAAABAAEAPUAAACMAwAAAAA=&#10;" path="m,l,2831e" filled="f" strokecolor="#e3e3e3" strokeweight=".2mm">
                  <v:path arrowok="t" o:connecttype="custom" o:connectlocs="0,0;0,2831" o:connectangles="0,0"/>
                </v:shape>
                <v:shape id="Freeform 305" o:spid="_x0000_s1177" style="position:absolute;left:4607;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loscA&#10;AADdAAAADwAAAGRycy9kb3ducmV2LnhtbESPT2vCQBTE74LfYXlCb2aT0EpJs4oRhUI91D+09PbI&#10;PpNg9m3IbjV+e1co9DjMzG+YfDGYVlyod41lBUkUgyAurW64UnA8bKavIJxH1thaJgU3crCYj0c5&#10;ZtpeeUeXva9EgLDLUEHtfZdJ6cqaDLrIdsTBO9neoA+yr6Tu8RrgppVpHM+kwYbDQo0drWoqz/tf&#10;o2BA8/USO/2ZLrfrn4/Tqth8FzulnibD8g2Ep8H/h//a71rBLE2e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VJaLHAAAA3QAAAA8AAAAAAAAAAAAAAAAAmAIAAGRy&#10;cy9kb3ducmV2LnhtbFBLBQYAAAAABAAEAPUAAACMAwAAAAA=&#10;" path="m,l,2831e" filled="f" strokecolor="#e3e3e3" strokeweight=".2mm">
                  <v:path arrowok="t" o:connecttype="custom" o:connectlocs="0,0;0,2831" o:connectangles="0,0"/>
                </v:shape>
                <v:shape id="Freeform 306" o:spid="_x0000_s1178" style="position:absolute;left:4770;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AOcQA&#10;AADdAAAADwAAAGRycy9kb3ducmV2LnhtbESPzarCMBSE9xd8h3AEd9fUgiK9RlFREHThH17cHZpj&#10;W2xOShO1vr0RBJfDzHzDjCaNKcWdaldYVtDrRiCIU6sLzhQcD8vfIQjnkTWWlknBkxxMxq2fESba&#10;PnhH973PRICwS1BB7n2VSOnSnAy6rq2Ig3extUEfZJ1JXeMjwE0p4ygaSIMFh4UcK5rnlF73N6Og&#10;QXPqR05v4+lmcV5f5rPl/2ynVKfdTP9AeGr8N/xpr7SCQdzrw/tNeAJy/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gDnEAAAA3QAAAA8AAAAAAAAAAAAAAAAAmAIAAGRycy9k&#10;b3ducmV2LnhtbFBLBQYAAAAABAAEAPUAAACJAwAAAAA=&#10;" path="m,l,2831e" filled="f" strokecolor="#e3e3e3" strokeweight=".2mm">
                  <v:path arrowok="t" o:connecttype="custom" o:connectlocs="0,0;0,2831" o:connectangles="0,0"/>
                </v:shape>
                <v:shape id="Freeform 307" o:spid="_x0000_s1179" style="position:absolute;left:4934;top:227;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eTsUA&#10;AADdAAAADwAAAGRycy9kb3ducmV2LnhtbESPT4vCMBTE7wt+h/AEb2tqwSLVKCoKC+vBfyjeHs2z&#10;LTYvpclq99sbQfA4zMxvmMmsNZW4U+NKywoG/QgEcWZ1ybmC42H9PQLhPLLGyjIp+CcHs2nna4Kp&#10;tg/e0X3vcxEg7FJUUHhfp1K6rCCDrm9r4uBdbWPQB9nkUjf4CHBTyTiKEmmw5LBQYE3LgrLb/s8o&#10;aNGchpHT23i+WV1+r8vF+rzYKdXrtvMxCE+t/4Tf7R+tIIkHC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x5OxQAAAN0AAAAPAAAAAAAAAAAAAAAAAJgCAABkcnMv&#10;ZG93bnJldi54bWxQSwUGAAAAAAQABAD1AAAAigMAAAAA&#10;" path="m,l,2831e" filled="f" strokecolor="#e3e3e3" strokeweight=".2mm">
                  <v:path arrowok="t" o:connecttype="custom" o:connectlocs="0,0;0,2831" o:connectangles="0,0"/>
                </v:shape>
                <v:shape id="Freeform 308" o:spid="_x0000_s1180" style="position:absolute;left:849;top:394;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yI8QA&#10;AADdAAAADwAAAGRycy9kb3ducmV2LnhtbESPQWsCMRSE74L/ITzBW83qQWVrFFFabK0HtdLrY/O6&#10;u5i8hE3U9d+bQsHjMDPfMLNFa424UhNqxwqGgwwEceF0zaWC7+PbyxREiMgajWNScKcAi3m3M8Nc&#10;uxvv6XqIpUgQDjkqqGL0uZShqMhiGDhPnLxf11iMSTal1A3eEtwaOcqysbRYc1qo0NOqouJ8uFgF&#10;212xIRPNj/mUJ396n3749ZdXqt9rl68gIrXxGf5vb7SC8Wg4gb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ciPEAAAA3QAAAA8AAAAAAAAAAAAAAAAAmAIAAGRycy9k&#10;b3ducmV2LnhtbFBLBQYAAAAABAAEAPUAAACJAwAAAAA=&#10;" path="m,l4248,e" filled="f" strokecolor="#e3e3e3" strokeweight=".2mm">
                  <v:path arrowok="t" o:connecttype="custom" o:connectlocs="0,0;4248,0" o:connectangles="0,0"/>
                </v:shape>
                <v:shape id="Freeform 309" o:spid="_x0000_s1181" style="position:absolute;left:849;top:560;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mUcEA&#10;AADdAAAADwAAAGRycy9kb3ducmV2LnhtbERPy4rCMBTdC/MP4Q6401QXIh2jiMOIz4XOyGwvzbUt&#10;JjehiVr/3iwEl4fznsxaa8SNmlA7VjDoZyCIC6drLhX8/f70xiBCRNZoHJOCBwWYTT86E8y1u/OB&#10;bsdYihTCIUcFVYw+lzIUFVkMfeeJE3d2jcWYYFNK3eA9hVsjh1k2khZrTg0VelpUVFyOV6tguy9W&#10;ZKL5Nxt58qfleO2/d16p7mc7/wIRqY1v8cu90gpGw0Gam96kJ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X5lHBAAAA3QAAAA8AAAAAAAAAAAAAAAAAmAIAAGRycy9kb3du&#10;cmV2LnhtbFBLBQYAAAAABAAEAPUAAACGAwAAAAA=&#10;" path="m,l4248,e" filled="f" strokecolor="#e3e3e3" strokeweight=".2mm">
                  <v:path arrowok="t" o:connecttype="custom" o:connectlocs="0,0;4248,0" o:connectangles="0,0"/>
                </v:shape>
                <v:shape id="Freeform 310" o:spid="_x0000_s1182" style="position:absolute;left:849;top:727;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DysUA&#10;AADdAAAADwAAAGRycy9kb3ducmV2LnhtbESPQWsCMRSE70L/Q3gFbzWrB9Gt2aW0KGr1UFvp9bF5&#10;3V2avIRN1PXfm0LB4zAz3zCLsrdGnKkLrWMF41EGgrhyuuVawdfn8mkGIkRkjcYxKbhSgLJ4GCww&#10;1+7CH3Q+xFokCIccFTQx+lzKUDVkMYycJ07ej+ssxiS7WuoOLwlujZxk2VRabDktNOjptaHq93Cy&#10;Ct731ZpMNN9mK4/+uJpt/NvOKzV87F+eQUTq4z38315rBdPJeA5/b9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0PKxQAAAN0AAAAPAAAAAAAAAAAAAAAAAJgCAABkcnMv&#10;ZG93bnJldi54bWxQSwUGAAAAAAQABAD1AAAAigMAAAAA&#10;" path="m,l4248,e" filled="f" strokecolor="#e3e3e3" strokeweight=".2mm">
                  <v:path arrowok="t" o:connecttype="custom" o:connectlocs="0,0;4248,0" o:connectangles="0,0"/>
                </v:shape>
                <v:shape id="Freeform 311" o:spid="_x0000_s1183" style="position:absolute;left:849;top:893;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6sIA&#10;AADdAAAADwAAAGRycy9kb3ducmV2LnhtbERPz2vCMBS+C/sfwhvspul6EKmmMjYmzs2D3YrXR/Ns&#10;y5KX0ESt//1yGHj8+H6v1qM14kJD6B0reJ5lIIgbp3tuFfx8v08XIEJE1mgck4IbBViXD5MVFtpd&#10;+UCXKrYihXAoUEEXoy+kDE1HFsPMeeLEndxgMSY4tFIPeE3h1sg8y+bSYs+poUNPrx01v9XZKvjc&#10;N1sy0RzNTta+3iw+/NuXV+rpcXxZgog0xrv4373VCuZ5nvanN+k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SDqwgAAAN0AAAAPAAAAAAAAAAAAAAAAAJgCAABkcnMvZG93&#10;bnJldi54bWxQSwUGAAAAAAQABAD1AAAAhwMAAAAA&#10;" path="m,l4248,e" filled="f" strokecolor="#e3e3e3" strokeweight=".2mm">
                  <v:path arrowok="t" o:connecttype="custom" o:connectlocs="0,0;4248,0" o:connectangles="0,0"/>
                </v:shape>
                <v:shape id="Freeform 312" o:spid="_x0000_s1184" style="position:absolute;left:849;top:1060;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FccUA&#10;AADdAAAADwAAAGRycy9kb3ducmV2LnhtbESPT2sCMRTE70K/Q3iF3jTrHkRWo5SKYqse/Eevj83r&#10;7mLyEjaprt/eFAoeh5n5DTOdd9aIK7WhcaxgOMhAEJdON1wpOB2X/TGIEJE1Gsek4E4B5rOX3hQL&#10;7W68p+shViJBOBSooI7RF1KGsiaLYeA8cfJ+XGsxJtlWUrd4S3BrZJ5lI2mx4bRQo6ePmsrL4dcq&#10;2OzKNZlovs2XPPvzavzpF1uv1Ntr9z4BEamLz/B/e60VjPJ8CH9v0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YVxxQAAAN0AAAAPAAAAAAAAAAAAAAAAAJgCAABkcnMv&#10;ZG93bnJldi54bWxQSwUGAAAAAAQABAD1AAAAigMAAAAA&#10;" path="m,l4248,e" filled="f" strokecolor="#e3e3e3" strokeweight=".2mm">
                  <v:path arrowok="t" o:connecttype="custom" o:connectlocs="0,0;4248,0" o:connectangles="0,0"/>
                </v:shape>
                <v:shape id="Freeform 313" o:spid="_x0000_s1185" style="position:absolute;left:849;top:1226;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bBsQA&#10;AADdAAAADwAAAGRycy9kb3ducmV2LnhtbESPQWsCMRSE74L/ITzBm2a7B5GtUUqLolYP2kqvj83r&#10;7tLkJWyibv+9EQSPw8x8w8wWnTXiQm1oHCt4GWcgiEunG64UfH8tR1MQISJrNI5JwT8FWMz7vRkW&#10;2l35QJdjrESCcChQQR2jL6QMZU0Ww9h54uT9utZiTLKtpG7xmuDWyDzLJtJiw2mhRk/vNZV/x7NV&#10;8Lkv12Si+TFbefKn1XTjP3ZeqeGge3sFEamLz/CjvdYKJnmew/1Ne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GwbEAAAA3QAAAA8AAAAAAAAAAAAAAAAAmAIAAGRycy9k&#10;b3ducmV2LnhtbFBLBQYAAAAABAAEAPUAAACJAwAAAAA=&#10;" path="m,l4248,e" filled="f" strokecolor="#e3e3e3" strokeweight=".2mm">
                  <v:path arrowok="t" o:connecttype="custom" o:connectlocs="0,0;4248,0" o:connectangles="0,0"/>
                </v:shape>
                <v:shape id="Freeform 314" o:spid="_x0000_s1186" style="position:absolute;left:849;top:1393;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cUA&#10;AADdAAAADwAAAGRycy9kb3ducmV2LnhtbESPQWsCMRSE74X+h/AEb5p1BZGtUaRF0bYetIrXx+a5&#10;uzR5CZuo23/fFIQeh5n5hpktOmvEjdrQOFYwGmYgiEunG64UHL9WgymIEJE1Gsek4IcCLObPTzMs&#10;tLvznm6HWIkE4VCggjpGX0gZyposhqHzxMm7uNZiTLKtpG7xnuDWyDzLJtJiw2mhRk+vNZXfh6tV&#10;8LErN2SiOZt3efKn9XTr3z69Uv1et3wBEamL/+FHe6MVTPJ8D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76dxQAAAN0AAAAPAAAAAAAAAAAAAAAAAJgCAABkcnMv&#10;ZG93bnJldi54bWxQSwUGAAAAAAQABAD1AAAAigMAAAAA&#10;" path="m,l4248,e" filled="f" strokecolor="#e3e3e3" strokeweight=".2mm">
                  <v:path arrowok="t" o:connecttype="custom" o:connectlocs="0,0;4248,0" o:connectangles="0,0"/>
                </v:shape>
                <v:shape id="Freeform 315" o:spid="_x0000_s1187" style="position:absolute;left:849;top:1560;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m6cUA&#10;AADdAAAADwAAAGRycy9kb3ducmV2LnhtbESPQWsCMRSE74X+h/AEb5p1EZGtUaRF0bYetIrXx+a5&#10;uzR5CZuo23/fFIQeh5n5hpktOmvEjdrQOFYwGmYgiEunG64UHL9WgymIEJE1Gsek4IcCLObPTzMs&#10;tLvznm6HWIkE4VCggjpGX0gZyposhqHzxMm7uNZiTLKtpG7xnuDWyDzLJtJiw2mhRk+vNZXfh6tV&#10;8LErN2SiOZt3efKn9XTr3z69Uv1et3wBEamL/+FHe6MVTPJ8D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ibpxQAAAN0AAAAPAAAAAAAAAAAAAAAAAJgCAABkcnMv&#10;ZG93bnJldi54bWxQSwUGAAAAAAQABAD1AAAAigMAAAAA&#10;" path="m,l4248,e" filled="f" strokecolor="#e3e3e3" strokeweight=".2mm">
                  <v:path arrowok="t" o:connecttype="custom" o:connectlocs="0,0;4248,0" o:connectangles="0,0"/>
                </v:shape>
                <v:shape id="Freeform 316" o:spid="_x0000_s1188" style="position:absolute;left:849;top:1726;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DcsUA&#10;AADdAAAADwAAAGRycy9kb3ducmV2LnhtbESPQWsCMRSE74X+h/AEb5p1QZGtUaRF0bYetIrXx+a5&#10;uzR5CZuo23/fFIQeh5n5hpktOmvEjdrQOFYwGmYgiEunG64UHL9WgymIEJE1Gsek4IcCLObPTzMs&#10;tLvznm6HWIkE4VCggjpGX0gZyposhqHzxMm7uNZiTLKtpG7xnuDWyDzLJtJiw2mhRk+vNZXfh6tV&#10;8LErN2SiOZt3efKn9XTr3z69Uv1et3wBEamL/+FHe6MVTPJ8D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oNyxQAAAN0AAAAPAAAAAAAAAAAAAAAAAJgCAABkcnMv&#10;ZG93bnJldi54bWxQSwUGAAAAAAQABAD1AAAAigMAAAAA&#10;" path="m,l4248,e" filled="f" strokecolor="#e3e3e3" strokeweight=".2mm">
                  <v:path arrowok="t" o:connecttype="custom" o:connectlocs="0,0;4248,0" o:connectangles="0,0"/>
                </v:shape>
                <v:shape id="Freeform 317" o:spid="_x0000_s1189" style="position:absolute;left:849;top:1893;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dBcUA&#10;AADdAAAADwAAAGRycy9kb3ducmV2LnhtbESPQWsCMRSE7wX/Q3hCbzXrHhbZGkWUFq3tQat4fWye&#10;u4vJS9hEXf99Uyj0OMzMN8x03lsjbtSF1rGC8SgDQVw53XKt4PD99jIBESKyRuOYFDwowHw2eJpi&#10;qd2dd3Tbx1okCIcSFTQx+lLKUDVkMYycJ07e2XUWY5JdLXWH9wS3RuZZVkiLLaeFBj0tG6ou+6tV&#10;sP2q1mSiOZkPefTH98nGrz69Us/DfvEKIlIf/8N/7bVWUOR5Ab9v0hO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B0FxQAAAN0AAAAPAAAAAAAAAAAAAAAAAJgCAABkcnMv&#10;ZG93bnJldi54bWxQSwUGAAAAAAQABAD1AAAAigMAAAAA&#10;" path="m,l4248,e" filled="f" strokecolor="#e3e3e3" strokeweight=".2mm">
                  <v:path arrowok="t" o:connecttype="custom" o:connectlocs="0,0;4248,0" o:connectangles="0,0"/>
                </v:shape>
                <v:shape id="Freeform 318" o:spid="_x0000_s1190" style="position:absolute;left:849;top:2059;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nsUA&#10;AADdAAAADwAAAGRycy9kb3ducmV2LnhtbESPQWsCMRSE7wX/Q3iCt5p1DyqrUYrSYms9qJVeH5vX&#10;3cXkJWyirv/eFAo9DjPzDTNfdtaIK7WhcaxgNMxAEJdON1wp+Dq+Pk9BhIis0TgmBXcKsFz0nuZY&#10;aHfjPV0PsRIJwqFABXWMvpAylDVZDEPniZP341qLMcm2krrFW4JbI/MsG0uLDaeFGj2tairPh4tV&#10;sN2VGzLRfJsPefKnt+m7X396pQb97mUGIlIX/8N/7Y1WMM7zCfy+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LiexQAAAN0AAAAPAAAAAAAAAAAAAAAAAJgCAABkcnMv&#10;ZG93bnJldi54bWxQSwUGAAAAAAQABAD1AAAAigMAAAAA&#10;" path="m,l4248,e" filled="f" strokecolor="#e3e3e3" strokeweight=".2mm">
                  <v:path arrowok="t" o:connecttype="custom" o:connectlocs="0,0;4248,0" o:connectangles="0,0"/>
                </v:shape>
                <v:shape id="Freeform 319" o:spid="_x0000_s1191" style="position:absolute;left:849;top:2226;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s7MIA&#10;AADdAAAADwAAAGRycy9kb3ducmV2LnhtbERPz2vCMBS+C/sfwhvspul6EKmmMjYmzs2D3YrXR/Ns&#10;y5KX0ESt//1yGHj8+H6v1qM14kJD6B0reJ5lIIgbp3tuFfx8v08XIEJE1mgck4IbBViXD5MVFtpd&#10;+UCXKrYihXAoUEEXoy+kDE1HFsPMeeLEndxgMSY4tFIPeE3h1sg8y+bSYs+poUNPrx01v9XZKvjc&#10;N1sy0RzNTta+3iw+/NuXV+rpcXxZgog0xrv4373VCuZ5nuamN+k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yzswgAAAN0AAAAPAAAAAAAAAAAAAAAAAJgCAABkcnMvZG93&#10;bnJldi54bWxQSwUGAAAAAAQABAD1AAAAhwMAAAAA&#10;" path="m,l4248,e" filled="f" strokecolor="#e3e3e3" strokeweight=".2mm">
                  <v:path arrowok="t" o:connecttype="custom" o:connectlocs="0,0;4248,0" o:connectangles="0,0"/>
                </v:shape>
                <v:shape id="Freeform 320" o:spid="_x0000_s1192" style="position:absolute;left:849;top:2392;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Jd8UA&#10;AADdAAAADwAAAGRycy9kb3ducmV2LnhtbESPQWsCMRSE70L/Q3iF3mq2exDdGkVaFNvqwa3i9bF5&#10;7i5NXsIm1fXfm0LB4zAz3zDTeW+NOFMXWscKXoYZCOLK6ZZrBfvv5fMYRIjIGo1jUnClAPPZw2CK&#10;hXYX3tG5jLVIEA4FKmhi9IWUoWrIYhg6T5y8k+ssxiS7WuoOLwlujcyzbCQttpwWGvT01lD1U/5a&#10;BV/bak0mmqP5lAd/WI0//PvGK/X02C9eQUTq4z38315rBaM8n8D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4l3xQAAAN0AAAAPAAAAAAAAAAAAAAAAAJgCAABkcnMv&#10;ZG93bnJldi54bWxQSwUGAAAAAAQABAD1AAAAigMAAAAA&#10;" path="m,l4248,e" filled="f" strokecolor="#e3e3e3" strokeweight=".2mm">
                  <v:path arrowok="t" o:connecttype="custom" o:connectlocs="0,0;4248,0" o:connectangles="0,0"/>
                </v:shape>
                <v:shape id="Freeform 321" o:spid="_x0000_s1193" style="position:absolute;left:849;top:2559;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2N8EA&#10;AADdAAAADwAAAGRycy9kb3ducmV2LnhtbERPTWsCMRC9C/6HMEJvNVsFkdUoUlHU1kOt4nXYjLuL&#10;ySRsUl3/vTkUPD7e93TeWiNu1ITasYKPfgaCuHC65lLB8Xf1PgYRIrJG45gUPCjAfNbtTDHX7s4/&#10;dDvEUqQQDjkqqGL0uZShqMhi6DtPnLiLayzGBJtS6gbvKdwaOciykbRYc2qo0NNnRcX18GcVfO2L&#10;DZlozmYnT/60Hm/98tsr9dZrFxMQkdr4Ev+7N1rBaDBM+9Ob9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tjfBAAAA3QAAAA8AAAAAAAAAAAAAAAAAmAIAAGRycy9kb3du&#10;cmV2LnhtbFBLBQYAAAAABAAEAPUAAACGAwAAAAA=&#10;" path="m,l4248,e" filled="f" strokecolor="#e3e3e3" strokeweight=".2mm">
                  <v:path arrowok="t" o:connecttype="custom" o:connectlocs="0,0;4248,0" o:connectangles="0,0"/>
                </v:shape>
                <v:shape id="Freeform 322" o:spid="_x0000_s1194" style="position:absolute;left:849;top:2726;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TrMYA&#10;AADdAAAADwAAAGRycy9kb3ducmV2LnhtbESPW2sCMRSE3wv+h3CEvtWsFkRWs4soLfbigzd8PWyO&#10;u4vJSdikuv33TaHQx2FmvmEWZW+NuFEXWscKxqMMBHHldMu1guPh5WkGIkRkjcYxKfimAGUxeFhg&#10;rt2dd3Tbx1okCIccFTQx+lzKUDVkMYycJ07exXUWY5JdLXWH9wS3Rk6ybCottpwWGvS0aqi67r+s&#10;go9ttSETzdm8y5M/vc7e/PrTK/U47JdzEJH6+B/+a2+0gunkeQy/b9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TrMYAAADdAAAADwAAAAAAAAAAAAAAAACYAgAAZHJz&#10;L2Rvd25yZXYueG1sUEsFBgAAAAAEAAQA9QAAAIsDAAAAAA==&#10;" path="m,l4248,e" filled="f" strokecolor="#e3e3e3" strokeweight=".2mm">
                  <v:path arrowok="t" o:connecttype="custom" o:connectlocs="0,0;4248,0" o:connectangles="0,0"/>
                </v:shape>
                <v:shape id="Freeform 323" o:spid="_x0000_s1195" style="position:absolute;left:849;top:2892;width:4249;height:20;visibility:visible;mso-wrap-style:square;v-text-anchor:top" coordsize="42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N28UA&#10;AADdAAAADwAAAGRycy9kb3ducmV2LnhtbESPQWsCMRSE74X+h/AEb5p1BZGtUaRF0bYetIrXx+a5&#10;uzR5CZuo23/fFIQeh5n5hpktOmvEjdrQOFYwGmYgiEunG64UHL9WgymIEJE1Gsek4IcCLObPTzMs&#10;tLvznm6HWIkE4VCggjpGX0gZyposhqHzxMm7uNZiTLKtpG7xnuDWyDzLJtJiw2mhRk+vNZXfh6tV&#10;8LErN2SiOZt3efKn9XTr3z69Uv1et3wBEamL/+FHe6MVTPJxDn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o3bxQAAAN0AAAAPAAAAAAAAAAAAAAAAAJgCAABkcnMv&#10;ZG93bnJldi54bWxQSwUGAAAAAAQABAD1AAAAigMAAAAA&#10;" path="m,l4248,e" filled="f" strokecolor="#e3e3e3" strokeweight=".2mm">
                  <v:path arrowok="t" o:connecttype="custom" o:connectlocs="0,0;4248,0" o:connectangles="0,0"/>
                </v:shape>
                <v:shape id="Freeform 324" o:spid="_x0000_s1196" style="position:absolute;left:5097;top:3059;width:20;height:381;visibility:visible;mso-wrap-style:square;v-text-anchor:top" coordsize="2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aSMYA&#10;AADdAAAADwAAAGRycy9kb3ducmV2LnhtbESPQWvCQBSE7wX/w/KE3pqN0WqNrmILguBJI7THR/Y1&#10;iWbfhuw2if/eLRR6HGbmG2a9HUwtOmpdZVnBJIpBEOdWV1wouGT7lzcQziNrrC2Tgjs52G5GT2tM&#10;te35RN3ZFyJA2KWooPS+SaV0eUkGXWQb4uB929agD7ItpG6xD3BTyySO59JgxWGhxIY+Sspv5x+j&#10;oIq/rscsWb5+zt5xb0+4PC5uWqnn8bBbgfA0+P/wX/ugFcyT6RR+34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aSMYAAADdAAAADwAAAAAAAAAAAAAAAACYAgAAZHJz&#10;L2Rvd25yZXYueG1sUEsFBgAAAAAEAAQA9QAAAIsDAAAAAA==&#10;" path="m,l,380e" filled="f" strokecolor="#f7a600" strokeweight=".2mm">
                  <v:path arrowok="t" o:connecttype="custom" o:connectlocs="0,0;0,380" o:connectangles="0,0"/>
                </v:shape>
                <v:shape id="Freeform 325" o:spid="_x0000_s1197" style="position:absolute;left:849;top:3059;width:20;height:381;visibility:visible;mso-wrap-style:square;v-text-anchor:top" coordsize="2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CPMQA&#10;AADdAAAADwAAAGRycy9kb3ducmV2LnhtbESPS4vCQBCE74L/YWjBm06MrzU6igqC4MkH7B6bTG8S&#10;zfSEzKjx3zvCwh6LqvqKWqwaU4oH1a6wrGDQj0AQp1YXnCm4nHe9LxDOI2ssLZOCFzlYLdutBSba&#10;PvlIj5PPRICwS1BB7n2VSOnSnAy6vq2Ig/dra4M+yDqTusZngJtSxlE0kQYLDgs5VrTNKb2d7kZB&#10;Ef1cD+d4Nv4ebXBnjzg7TG9aqW6nWc9BeGr8f/ivvdcKJvFwBJ834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gjzEAAAA3QAAAA8AAAAAAAAAAAAAAAAAmAIAAGRycy9k&#10;b3ducmV2LnhtbFBLBQYAAAAABAAEAPUAAACJAwAAAAA=&#10;" path="m,l,380e" filled="f" strokecolor="#f7a600" strokeweight=".2mm">
                  <v:path arrowok="t" o:connecttype="custom" o:connectlocs="0,0;0,380" o:connectangles="0,0"/>
                </v:shape>
                <v:shape id="Freeform 326" o:spid="_x0000_s1198" style="position:absolute;left:736;top:3059;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5i8cA&#10;AADdAAAADwAAAGRycy9kb3ducmV2LnhtbESPT2vCQBTE74LfYXkFb7pp2gaNriJSsYde/INeH9nX&#10;JDb7NmTXmPTTdwsFj8PM/IZZrDpTiZYaV1pW8DyJQBBnVpecKzgdt+MpCOeRNVaWSUFPDlbL4WCB&#10;qbZ33lN78LkIEHYpKii8r1MpXVaQQTexNXHwvmxj0AfZ5FI3eA9wU8k4ihJpsOSwUGBNm4Ky78PN&#10;KHidTTfX9tPsjtRffy63XfzeJ2elRk/deg7CU+cf4f/2h1aQxC9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eYvHAAAA3QAAAA8AAAAAAAAAAAAAAAAAmAIAAGRy&#10;cy9kb3ducmV2LnhtbFBLBQYAAAAABAAEAPUAAACMAwAAAAA=&#10;" path="m,l,647e" filled="f" strokecolor="#f7a600" strokeweight=".2mm">
                  <v:path arrowok="t" o:connecttype="custom" o:connectlocs="0,0;0,647" o:connectangles="0,0"/>
                </v:shape>
                <v:shape id="Freeform 327" o:spid="_x0000_s1199" style="position:absolute;left:793;top:228;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48UA&#10;AADdAAAADwAAAGRycy9kb3ducmV2LnhtbESP0WrCQBRE3wv+w3KFvhTdmLZRoqtIQOiLUGM/4JK9&#10;JsHs3ZBdk/TvXUHwcZiZM8xmN5pG9NS52rKCxTwCQVxYXXOp4O98mK1AOI+ssbFMCv7JwW47edtg&#10;qu3AJ+pzX4oAYZeigsr7NpXSFRUZdHPbEgfvYjuDPsiulLrDIcBNI+MoSqTBmsNChS1lFRXX/GYU&#10;9MXHNftexhfMVv1XmR9/uT4PSr1Px/0ahKfRv8LP9o9WkMSfCTzeh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jjxQAAAN0AAAAPAAAAAAAAAAAAAAAAAJgCAABkcnMv&#10;ZG93bnJldi54bWxQSwUGAAAAAAQABAD1AAAAigMAAAAA&#10;" path="m,l,2832e" filled="f" strokecolor="#575756" strokeweight="1.99847mm">
                  <v:path arrowok="t" o:connecttype="custom" o:connectlocs="0,0;0,2832" o:connectangles="0,0"/>
                </v:shape>
                <v:shape id="Freeform 328" o:spid="_x0000_s1200" style="position:absolute;left:5211;top:227;width:381;height:20;visibility:visible;mso-wrap-style:square;v-text-anchor:top" coordsize="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W18YA&#10;AADdAAAADwAAAGRycy9kb3ducmV2LnhtbESPQWsCMRSE74X+h/AKvdVslW5lNUoRRHuxde3F22Pz&#10;3KTdvCybdF3/vREKPQ4z8w0zXw6uET11wXpW8DzKQBBXXluuFXwd1k9TECEia2w8k4ILBVgu7u/m&#10;WGh/5j31ZaxFgnAoUIGJsS2kDJUhh2HkW+LknXznMCbZ1VJ3eE5w18hxluXSoeW0YLCllaHqp/x1&#10;CnppX+z3rvz4pM3pYPLtu99Pj0o9PgxvMxCRhvgf/mtvtYJ8PHmF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lW18YAAADdAAAADwAAAAAAAAAAAAAAAACYAgAAZHJz&#10;L2Rvd25yZXYueG1sUEsFBgAAAAAEAAQA9QAAAIsDAAAAAA==&#10;" path="m,l380,e" filled="f" strokecolor="#f7a600" strokeweight=".2mm">
                  <v:path arrowok="t" o:connecttype="custom" o:connectlocs="0,0;380,0" o:connectangles="0,0"/>
                </v:shape>
                <v:shape id="Freeform 329" o:spid="_x0000_s1201" style="position:absolute;left:5486;top:241;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8aMMA&#10;AADdAAAADwAAAGRycy9kb3ducmV2LnhtbERPy2oCMRTdF/yHcAvd1cQRRKZGsYJSN4oPpO4uk+vM&#10;4ORmSKKOf28WhS4P5z2ZdbYRd/Khdqxh0FcgiAtnai41HA/LzzGIEJENNo5Jw5MCzKa9twnmxj14&#10;R/d9LEUK4ZCjhirGNpcyFBVZDH3XEifu4rzFmKAvpfH4SOG2kZlSI2mx5tRQYUuLiorr/mY1nJ/D&#10;zbcarE8rf7GH37labV3MtP547+ZfICJ18V/85/4xGkbZMM1Nb9IT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d8aMMAAADdAAAADwAAAAAAAAAAAAAAAACYAgAAZHJzL2Rv&#10;d25yZXYueG1sUEsFBgAAAAAEAAQA9QAAAIgDAAAAAA==&#10;" path="m,94l47,,94,94e" filled="f" strokecolor="#f7a600" strokeweight=".2mm">
                  <v:path arrowok="t" o:connecttype="custom" o:connectlocs="0,94;47,0;94,94" o:connectangles="0,0,0"/>
                </v:shape>
                <v:shape id="Freeform 330" o:spid="_x0000_s1202" style="position:absolute;left:5211;top:3059;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zjsYA&#10;AADdAAAADwAAAGRycy9kb3ducmV2LnhtbESPQWvCQBSE74L/YXmCN900lqCpqxSp6MGLWtrrI/ua&#10;xGbfhuwak/56VxB6HGbmG2a57kwlWmpcaVnByzQCQZxZXXKu4PO8ncxBOI+ssbJMCnpysF4NB0tM&#10;tb3xkdqTz0WAsEtRQeF9nUrpsoIMuqmtiYP3YxuDPsgml7rBW4CbSsZRlEiDJYeFAmvaFJT9nq5G&#10;wetivrm0B7M7U3/5+77u4o8++VJqPOre30B46vx/+NneawVJPFvA4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5zjsYAAADdAAAADwAAAAAAAAAAAAAAAACYAgAAZHJz&#10;L2Rvd25yZXYueG1sUEsFBgAAAAAEAAQA9QAAAIsDAAAAAA==&#10;" path="m,l,647e" filled="f" strokecolor="#f7a600" strokeweight=".2mm">
                  <v:path arrowok="t" o:connecttype="custom" o:connectlocs="0,0;0,647" o:connectangles="0,0"/>
                </v:shape>
                <v:shape id="Freeform 331" o:spid="_x0000_s1203" style="position:absolute;left:5154;top:228;width:20;height:2832;visibility:visible;mso-wrap-style:square;v-text-anchor:top" coordsize="2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2ccIA&#10;AADdAAAADwAAAGRycy9kb3ducmV2LnhtbERPzWqDQBC+F/IOywRyKckasTaYbCQIgV4KrfYBBnei&#10;EndW3I2at+8eCj1+fP+nfDG9mGh0nWUF+10Egri2uuNGwU913R5AOI+ssbdMCp7kID+vXk6YaTvz&#10;N02lb0QIYZehgtb7IZPS1S0ZdDs7EAfuZkeDPsCxkXrEOYSbXsZRlEqDHYeGFgcqWqrv5cMomOrX&#10;e/H2Ht+wOExJU35+cVfNSm3Wy+UIwtPi/8V/7g+tII2TsD+8CU9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LZxwgAAAN0AAAAPAAAAAAAAAAAAAAAAAJgCAABkcnMvZG93&#10;bnJldi54bWxQSwUGAAAAAAQABAD1AAAAhwMAAAAA&#10;" path="m,l,2832e" filled="f" strokecolor="#575756" strokeweight="1.99847mm">
                  <v:path arrowok="t" o:connecttype="custom" o:connectlocs="0,0;0,2832" o:connectangles="0,0"/>
                </v:shape>
                <v:shape id="Freeform 332" o:spid="_x0000_s1204" style="position:absolute;left:5211;top:114;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vQsQA&#10;AADdAAAADwAAAGRycy9kb3ducmV2LnhtbESPQWvCQBSE7wX/w/KE3uomsUhIXUUEiyehqfb82H0m&#10;0ezbkN2a9N+7gtDjMDPfMMv1aFtxo943jhWkswQEsXam4UrB8Xv3loPwAdlg65gU/JGH9WryssTC&#10;uIG/6FaGSkQI+wIV1CF0hZRe12TRz1xHHL2z6y2GKPtKmh6HCLetzJJkIS02HBdq7Ghbk76Wv1bB&#10;D1+tzk/6mA5ZnpbJZfd5mJ+Uep2Omw8QgcbwH36290bBIntP4f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r0LEAAAA3QAAAA8AAAAAAAAAAAAAAAAAmAIAAGRycy9k&#10;b3ducmV2LnhtbFBLBQYAAAAABAAEAPUAAACJAwAAAAA=&#10;" path="m,l647,e" filled="f" strokecolor="#f7a600" strokeweight=".2mm">
                  <v:path arrowok="t" o:connecttype="custom" o:connectlocs="0,0;647,0" o:connectangles="0,0"/>
                </v:shape>
                <v:shape id="Freeform 333" o:spid="_x0000_s1205" style="position:absolute;left:5486;top:5;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4/8YA&#10;AADdAAAADwAAAGRycy9kb3ducmV2LnhtbESPQWsCMRSE7wX/Q3iF3mritkhZjaKFir0oahG9PTbP&#10;3aWblyWJuv57IxR6HGbmG2Y87WwjLuRD7VjDoK9AEBfO1Fxq+Nl9vX6ACBHZYOOYNNwowHTSexpj&#10;btyVN3TZxlIkCIccNVQxtrmUoajIYui7ljh5J+ctxiR9KY3Ha4LbRmZKDaXFmtNChS19VlT8bs9W&#10;w/H2tpqrwfd+4U92d5ipxdrFTOuX5242AhGpi//hv/bSaBhm7xk83qQn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4/8YAAADdAAAADwAAAAAAAAAAAAAAAACYAgAAZHJz&#10;L2Rvd25yZXYueG1sUEsFBgAAAAAEAAQA9QAAAIsDAAAAAA==&#10;" path="m94,l47,94,,e" filled="f" strokecolor="#f7a600" strokeweight=".2mm">
                  <v:path arrowok="t" o:connecttype="custom" o:connectlocs="94,0;47,94;0,0" o:connectangles="0,0,0"/>
                </v:shape>
                <v:shape id="Freeform 334" o:spid="_x0000_s1206" style="position:absolute;left:736;top:171;width:4475;height:20;visibility:visible;mso-wrap-style:square;v-text-anchor:top" coordsize="44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vU8UA&#10;AADdAAAADwAAAGRycy9kb3ducmV2LnhtbESPQWvCQBSE74X+h+UJvdWNUYJEVymhBT14MBG8PrLP&#10;JDT7NmS3cfvvuwXB4zAz3zDbfTC9mGh0nWUFi3kCgri2uuNGwaX6el+DcB5ZY2+ZFPySg/3u9WWL&#10;ubZ3PtNU+kZECLscFbTeD7mUrm7JoJvbgTh6Nzsa9FGOjdQj3iPc9DJNkkwa7DgutDhQ0VL9Xf4Y&#10;BZ+3Ks1kfT1N12NxDJMuL6tQKPU2Cx8bEJ6Cf4Yf7YNWkKWrJ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K9TxQAAAN0AAAAPAAAAAAAAAAAAAAAAAJgCAABkcnMv&#10;ZG93bnJldi54bWxQSwUGAAAAAAQABAD1AAAAigMAAAAA&#10;" path="m,l4474,e" filled="f" strokecolor="#575756" strokeweight="2.01081mm">
                  <v:path arrowok="t" o:connecttype="custom" o:connectlocs="0,0;4474,0" o:connectangles="0,0"/>
                </v:shape>
                <v:shape id="Freeform 335" o:spid="_x0000_s1207" style="position:absolute;left:736;top:114;width:4475;height:2946;visibility:visible;mso-wrap-style:square;v-text-anchor:top" coordsize="4475,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ZicYA&#10;AADdAAAADwAAAGRycy9kb3ducmV2LnhtbESPQWvCQBSE70L/w/IKvYjZKBpKmlWK0CLtQWP1/pp9&#10;TYLZt2l2Nem/7wqCx2FmvmGy1WAacaHO1ZYVTKMYBHFhdc2lgsPX2+QZhPPIGhvLpOCPHKyWD6MM&#10;U217zumy96UIEHYpKqi8b1MpXVGRQRfZljh4P7Yz6IPsSqk77APcNHIWx4k0WHNYqLCldUXFaX82&#10;CozNk/j947iVO336XOTj8vv30Cv19Di8voDwNPh7+NbeaAXJbD6H65v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ZicYAAADdAAAADwAAAAAAAAAAAAAAAACYAgAAZHJz&#10;L2Rvd25yZXYueG1sUEsFBgAAAAAEAAQA9QAAAIsDAAAAAA==&#10;" path="m,l,2945r113,l113,113r4248,l4361,2945r113,l4474,,,xe" filled="f" strokeweight=".2mm">
                  <v:path arrowok="t" o:connecttype="custom" o:connectlocs="0,0;0,2945;113,2945;113,113;4361,113;4361,2945;4474,2945;4474,0;0,0" o:connectangles="0,0,0,0,0,0,0,0,0"/>
                </v:shape>
                <v:shape id="Freeform 336" o:spid="_x0000_s1208" style="position:absolute;top:3059;width:6231;height:20;visibility:visible;mso-wrap-style:square;v-text-anchor:top" coordsize="6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VnMUA&#10;AADdAAAADwAAAGRycy9kb3ducmV2LnhtbESPQWvCQBSE7wX/w/IEb3VjsFKiq4jB1EsPpv6Ax+4z&#10;SZt9G7Krpv76bkHwOMzMN8xqM9hWXKn3jWMFs2kCglg703Cl4PS1f30H4QOywdYxKfglD5v16GWF&#10;mXE3PtK1DJWIEPYZKqhD6DIpva7Jop+6jjh6Z9dbDFH2lTQ93iLctjJNkoW02HBcqLGjXU36p7xY&#10;BcUnXvKPoy4P5xTvusi/m3uRKzUZD9sliEBDeIYf7YNRsEjnb/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ZWcxQAAAN0AAAAPAAAAAAAAAAAAAAAAAJgCAABkcnMv&#10;ZG93bnJldi54bWxQSwUGAAAAAAQABAD1AAAAigMAAAAA&#10;" path="m,l6230,e" filled="f" strokeweight=".44061mm">
                  <v:path arrowok="t" o:connecttype="custom" o:connectlocs="0,0;6230,0" o:connectangles="0,0"/>
                </v:shape>
                <v:shape id="Freeform 337" o:spid="_x0000_s1209" style="position:absolute;left:750;top:3623;width:4447;height:20;visibility:visible;mso-wrap-style:square;v-text-anchor:top" coordsize="44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IsUA&#10;AADdAAAADwAAAGRycy9kb3ducmV2LnhtbESPzWrDMBCE74W8g9hAb40cN5jgRgkhxdBLofm55La1&#10;NraJtXIk1XbfvioEchxm5htmtRlNK3pyvrGsYD5LQBCXVjdcKTgdi5clCB+QNbaWScEvedisJ08r&#10;zLUdeE/9IVQiQtjnqKAOocul9GVNBv3MdsTRu1hnMETpKqkdDhFuWpkmSSYNNhwXauxoV1N5PfwY&#10;Bc38eloU73LvzJf+/Cb9er6NrNTzdNy+gQg0hkf43v7QCrJ0kc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4YixQAAAN0AAAAPAAAAAAAAAAAAAAAAAJgCAABkcnMv&#10;ZG93bnJldi54bWxQSwUGAAAAAAQABAD1AAAAigMAAAAA&#10;" path="m4446,l,e" filled="f" strokecolor="#f7a600" strokeweight=".2mm">
                  <v:path arrowok="t" o:connecttype="custom" o:connectlocs="4446,0;0,0" o:connectangles="0,0"/>
                </v:shape>
                <v:shape id="Freeform 338" o:spid="_x0000_s1210" style="position:absolute;left:5225;top:3334;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bZ8YA&#10;AADdAAAADwAAAGRycy9kb3ducmV2LnhtbESPQWsCMRSE74L/IbyCt5q4FVu2RrGFil4qaint7bF5&#10;7i5uXpYk6vrvTaHgcZiZb5jpvLONOJMPtWMNo6ECQVw4U3Op4Wv/8fgCIkRkg41j0nClAPNZvzfF&#10;3LgLb+m8i6VIEA45aqhibHMpQ1GRxTB0LXHyDs5bjEn6UhqPlwS3jcyUmkiLNaeFClt6r6g47k5W&#10;w+/16fNNjdbfS3+w+5+FWm5czLQePHSLVxCRungP/7dXRsMkGz/D3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6bZ8YAAADdAAAADwAAAAAAAAAAAAAAAACYAgAAZHJz&#10;L2Rvd25yZXYueG1sUEsFBgAAAAAEAAQA9QAAAIsDAAAAAA==&#10;" path="m94,94l,47,94,e" filled="f" strokecolor="#f7a600" strokeweight=".2mm">
                  <v:path arrowok="t" o:connecttype="custom" o:connectlocs="94,94;0,47;94,0" o:connectangles="0,0,0"/>
                </v:shape>
                <v:shape id="Freeform 339" o:spid="_x0000_s1211" style="position:absolute;left:863;top:3334;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PFcMA&#10;AADdAAAADwAAAGRycy9kb3ducmV2LnhtbERPy2oCMRTdC/2HcAvdaeJUREajqFBpNxUfiN1dJteZ&#10;oZObIUl1/HuzKLg8nPds0dlGXMmH2rGG4UCBIC6cqbnUcDx89CcgQkQ22DgmDXcKsJi/9GaYG3fj&#10;HV33sRQphEOOGqoY21zKUFRkMQxcS5y4i/MWY4K+lMbjLYXbRmZKjaXFmlNDhS2tKyp+939Ww8/9&#10;/Xulhl+njb/Yw3mpNlsXM63fXrvlFESkLj7F/+5Po2GcjdLc9CY9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EPFcMAAADdAAAADwAAAAAAAAAAAAAAAACYAgAAZHJzL2Rv&#10;d25yZXYueG1sUEsFBgAAAAAEAAQA9QAAAIgDAAAAAA==&#10;" path="m94,94l,47,94,e" filled="f" strokecolor="#f7a600" strokeweight=".2mm">
                  <v:path arrowok="t" o:connecttype="custom" o:connectlocs="94,94;0,47;94,0" o:connectangles="0,0,0"/>
                </v:shape>
                <v:shape id="Freeform 340" o:spid="_x0000_s1212" style="position:absolute;left:750;top:3575;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qjsYA&#10;AADdAAAADwAAAGRycy9kb3ducmV2LnhtbESPQWsCMRSE74L/IbyCt5q4FWm3RrGFil4qaint7bF5&#10;7i5uXpYk6vrvTaHgcZiZb5jpvLONOJMPtWMNo6ECQVw4U3Op4Wv/8fgMIkRkg41j0nClAPNZvzfF&#10;3LgLb+m8i6VIEA45aqhibHMpQ1GRxTB0LXHyDs5bjEn6UhqPlwS3jcyUmkiLNaeFClt6r6g47k5W&#10;w+/16fNNjdbfS3+w+5+FWm5czLQePHSLVxCRungP/7dXRsMkG7/A3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2qjsYAAADdAAAADwAAAAAAAAAAAAAAAACYAgAAZHJz&#10;L2Rvd25yZXYueG1sUEsFBgAAAAAEAAQA9QAAAIsDAAAAAA==&#10;" path="m94,94l,47,94,e" filled="f" strokecolor="#f7a600" strokeweight=".2mm">
                  <v:path arrowok="t" o:connecttype="custom" o:connectlocs="94,94;0,47;94,0" o:connectangles="0,0,0"/>
                </v:shape>
                <v:shape id="Freeform 341" o:spid="_x0000_s1213" style="position:absolute;left:4989;top:3334;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VzsMA&#10;AADdAAAADwAAAGRycy9kb3ducmV2LnhtbERPy2oCMRTdC/2HcAvdaeIURUajqFBpNxUfiN1dJteZ&#10;oZObIUl1/HuzKLg8nPds0dlGXMmH2rGG4UCBIC6cqbnUcDx89CcgQkQ22DgmDXcKsJi/9GaYG3fj&#10;HV33sRQphEOOGqoY21zKUFRkMQxcS5y4i/MWY4K+lMbjLYXbRmZKjaXFmlNDhS2tKyp+939Ww8/9&#10;/Xulhl+njb/Yw3mpNlsXM63fXrvlFESkLj7F/+5Po2GcjdL+9CY9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6VzsMAAADdAAAADwAAAAAAAAAAAAAAAACYAgAAZHJzL2Rv&#10;d25yZXYueG1sUEsFBgAAAAAEAAQA9QAAAIgDAAAAAA==&#10;" path="m,l94,47,,94e" filled="f" strokecolor="#f7a600" strokeweight=".2mm">
                  <v:path arrowok="t" o:connecttype="custom" o:connectlocs="0,0;94,47;0,94" o:connectangles="0,0,0"/>
                </v:shape>
                <v:shape id="Freeform 342" o:spid="_x0000_s1214" style="position:absolute;left:627;top:3334;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wVcYA&#10;AADdAAAADwAAAGRycy9kb3ducmV2LnhtbESPQWsCMRSE70L/Q3hCbzXZLZWyGsUWKu2lohbR22Pz&#10;3F3cvCxJquu/b4SCx2FmvmGm89624kw+NI41ZCMFgrh0puFKw8/24+kVRIjIBlvHpOFKAeazh8EU&#10;C+MuvKbzJlYiQTgUqKGOsSukDGVNFsPIdcTJOzpvMSbpK2k8XhLctjJXaiwtNpwWauzovabytPm1&#10;Gg7X5+83lX3tlv5ot/uFWq5czLV+HPaLCYhIfbyH/9ufRsM4f8ng9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IwVcYAAADdAAAADwAAAAAAAAAAAAAAAACYAgAAZHJz&#10;L2Rvd25yZXYueG1sUEsFBgAAAAAEAAQA9QAAAIsDAAAAAA==&#10;" path="m,l94,47,,94e" filled="f" strokecolor="#f7a600" strokeweight=".2mm">
                  <v:path arrowok="t" o:connecttype="custom" o:connectlocs="0,0;94,47;0,94" o:connectangles="0,0,0"/>
                </v:shape>
                <v:shape id="Freeform 343" o:spid="_x0000_s1215" style="position:absolute;left:5102;top:3575;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uIsYA&#10;AADdAAAADwAAAGRycy9kb3ducmV2LnhtbESPQWsCMRSE7wX/Q3iF3mrilkpZjaKFir0oahG9PTbP&#10;3aWblyWJuv57IxR6HGbmG2Y87WwjLuRD7VjDoK9AEBfO1Fxq+Nl9vX6ACBHZYOOYNNwowHTSexpj&#10;btyVN3TZxlIkCIccNVQxtrmUoajIYui7ljh5J+ctxiR9KY3Ha4LbRmZKDaXFmtNChS19VlT8bs9W&#10;w/H2tpqrwfd+4U92d5ipxdrFTOuX5242AhGpi//hv/bSaBhm7xk83qQn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CuIsYAAADdAAAADwAAAAAAAAAAAAAAAACYAgAAZHJz&#10;L2Rvd25yZXYueG1sUEsFBgAAAAAEAAQA9QAAAIsDAAAAAA==&#10;" path="m,l94,47,,94e" filled="f" strokecolor="#f7a600" strokeweight=".2mm">
                  <v:path arrowok="t" o:connecttype="custom" o:connectlocs="0,0;94,47;0,94" o:connectangles="0,0,0"/>
                </v:shape>
                <v:shape id="Freeform 344" o:spid="_x0000_s1216" style="position:absolute;left:878;top:972;width:4192;height:20;visibility:visible;mso-wrap-style:square;v-text-anchor:top" coordsize="41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hIMUA&#10;AADdAAAADwAAAGRycy9kb3ducmV2LnhtbESPQUsDMRSE74L/IbyCN5ttq0u7Ni0iCF4EbUuht+fm&#10;mQQ3L0sSu+u/N4LQ4zAz3zDr7eg7caaYXGAFs2kFgrgN2rFRcNg/3y5BpIyssQtMCn4owXZzfbXG&#10;RoeB3+m8y0YUCKcGFdic+0bK1FrymKahJy7eZ4gec5HRSB1xKHDfyXlV1dKj47JgsacnS+3X7tsr&#10;kEe7eK2Hk3Mk+4/Vcv92Z6JR6mYyPj6AyDTmS/i//aIV1PP7Bfy9K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KEgxQAAAN0AAAAPAAAAAAAAAAAAAAAAAJgCAABkcnMv&#10;ZG93bnJldi54bWxQSwUGAAAAAAQABAD1AAAAigMAAAAA&#10;" path="m4191,l,e" filled="f" strokecolor="#f7a600" strokeweight=".2mm">
                  <v:path arrowok="t" o:connecttype="custom" o:connectlocs="4191,0;0,0" o:connectangles="0,0"/>
                </v:shape>
                <v:shape id="Freeform 345" o:spid="_x0000_s1217" style="position:absolute;left:878;top:925;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TzcYA&#10;AADdAAAADwAAAGRycy9kb3ducmV2LnhtbESPQWsCMRSE74L/IbyCN03cWilbo9hCRS+Vaint7bF5&#10;7i5uXpYk6vrvTaHgcZiZb5jZorONOJMPtWMN45ECQVw4U3Op4Wv/PnwGESKywcYxabhSgMW835th&#10;btyFP+m8i6VIEA45aqhibHMpQ1GRxTByLXHyDs5bjEn6UhqPlwS3jcyUmkqLNaeFClt6q6g47k5W&#10;w+/18eNVjTffK3+w+5+lWm1dzLQePHTLFxCRungP/7fXRsM0e5rA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WTzcYAAADdAAAADwAAAAAAAAAAAAAAAACYAgAAZHJz&#10;L2Rvd25yZXYueG1sUEsFBgAAAAAEAAQA9QAAAIsDAAAAAA==&#10;" path="m94,94l,47,94,e" filled="f" strokecolor="#f7a600" strokeweight=".2mm">
                  <v:path arrowok="t" o:connecttype="custom" o:connectlocs="94,94;0,47;94,0" o:connectangles="0,0,0"/>
                </v:shape>
                <v:shape id="Freeform 346" o:spid="_x0000_s1218" style="position:absolute;left:4975;top:925;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2VsYA&#10;AADdAAAADwAAAGRycy9kb3ducmV2LnhtbESPQWsCMRSE7wX/Q3hCb5q4opTVKLagtJdKtRS9PTbP&#10;3cXNy5Kkuv77RhB6HGbmG2a+7GwjLuRD7VjDaKhAEBfO1Fxq+N6vBy8gQkQ22DgmDTcKsFz0nuaY&#10;G3flL7rsYikShEOOGqoY21zKUFRkMQxdS5y8k/MWY5K+lMbjNcFtIzOlptJizWmhwpbeKirOu1+r&#10;4Xgbf76q0cfPxp/s/rBSm62LmdbP/W41AxGpi//hR/vdaJhmkwn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2VsYAAADdAAAADwAAAAAAAAAAAAAAAACYAgAAZHJz&#10;L2Rvd25yZXYueG1sUEsFBgAAAAAEAAQA9QAAAIsDAAAAAA==&#10;" path="m,l94,47,,94e" filled="f" strokecolor="#f7a600" strokeweight=".2mm">
                  <v:path arrowok="t" o:connecttype="custom" o:connectlocs="0,0;94,47;0,94" o:connectangles="0,0,0"/>
                </v:shape>
                <v:shape id="Freeform 347" o:spid="_x0000_s1219" style="position:absolute;left:5763;top:128;width:20;height:2906;visibility:visible;mso-wrap-style:square;v-text-anchor:top" coordsize="20,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pesYA&#10;AADdAAAADwAAAGRycy9kb3ducmV2LnhtbESPQWvCQBSE70L/w/IKvemuQoJEVxFpoYf0UBU0t0f2&#10;mQSzb9Ps1qT/vlsoeBxm5htmvR1tK+7U+8axhvlMgSAunWm40nA6vk2XIHxANtg6Jg0/5GG7eZqs&#10;MTNu4E+6H0IlIoR9hhrqELpMSl/WZNHPXEccvavrLYYo+0qaHocIt61cKJVKiw3HhRo72tdU3g7f&#10;VoP6KJI8T8xXcT2rIrzm+XA5LbV+eR53KxCBxvAI/7ffjYZ0kaT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YpesYAAADdAAAADwAAAAAAAAAAAAAAAACYAgAAZHJz&#10;L2Rvd25yZXYueG1sUEsFBgAAAAAEAAQA9QAAAIsDAAAAAA==&#10;" path="m,l,2905e" filled="f" strokecolor="#f7a600" strokeweight=".2mm">
                  <v:path arrowok="t" o:connecttype="custom" o:connectlocs="0,0;0,2905" o:connectangles="0,0"/>
                </v:shape>
                <v:shape id="Freeform 348" o:spid="_x0000_s1220" style="position:absolute;left:5716;top:128;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NusYA&#10;AADdAAAADwAAAGRycy9kb3ducmV2LnhtbESPQWsCMRSE74L/IbyCt5q4RVu2RrGFil4qaint7bF5&#10;7i5uXpYk6vrvTaHgcZiZb5jpvLONOJMPtWMNo6ECQVw4U3Op4Wv/8fgCIkRkg41j0nClAPNZvzfF&#10;3LgLb+m8i6VIEA45aqhibHMpQ1GRxTB0LXHyDs5bjEn6UhqPlwS3jcyUmkiLNaeFClt6r6g47k5W&#10;w+/16fNNjdbfS3+w+5+FWm5czLQePHSLVxCRungP/7dXRsMkGz/D3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cNusYAAADdAAAADwAAAAAAAAAAAAAAAACYAgAAZHJz&#10;L2Rvd25yZXYueG1sUEsFBgAAAAAEAAQA9QAAAIsDAAAAAA==&#10;" path="m,94l47,,94,94e" filled="f" strokecolor="#f7a600" strokeweight=".2mm">
                  <v:path arrowok="t" o:connecttype="custom" o:connectlocs="0,94;47,0;94,94" o:connectangles="0,0,0"/>
                </v:shape>
                <v:shape id="Freeform 349" o:spid="_x0000_s1221" style="position:absolute;left:5716;top:293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ZyMMA&#10;AADdAAAADwAAAGRycy9kb3ducmV2LnhtbERPy2oCMRTdC/2HcAvdaeIURUajqFBpNxUfiN1dJteZ&#10;oZObIUl1/HuzKLg8nPds0dlGXMmH2rGG4UCBIC6cqbnUcDx89CcgQkQ22DgmDXcKsJi/9GaYG3fj&#10;HV33sRQphEOOGqoY21zKUFRkMQxcS5y4i/MWY4K+lMbjLYXbRmZKjaXFmlNDhS2tKyp+939Ww8/9&#10;/Xulhl+njb/Yw3mpNlsXM63fXrvlFESkLj7F/+5Po2GcjdLc9CY9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ZyMMAAADdAAAADwAAAAAAAAAAAAAAAACYAgAAZHJzL2Rv&#10;d25yZXYueG1sUEsFBgAAAAAEAAQA9QAAAIgDAAAAAA==&#10;" path="m94,l47,94,,e" filled="f" strokecolor="#f7a600" strokeweight=".2mm">
                  <v:path arrowok="t" o:connecttype="custom" o:connectlocs="94,0;47,94;0,0" o:connectangles="0,0,0"/>
                </v:shape>
                <v:shape id="Freeform 350" o:spid="_x0000_s1222" style="position:absolute;left:1580;top:241;width:20;height:2793;visibility:visible;mso-wrap-style:square;v-text-anchor:top" coordsize="20,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tIcUA&#10;AADdAAAADwAAAGRycy9kb3ducmV2LnhtbESPQWvCQBSE70L/w/IKvUjdKFTa6CpWKfRa46HHR/aZ&#10;pMm+F7JrEvvruwXB4zAz3zDr7ega1VPnK2ED81kCijgXW3Fh4JR9PL+C8gHZYiNMBq7kYbt5mKwx&#10;tTLwF/XHUKgIYZ+igTKENtXa5yU59DNpiaN3ls5hiLIrtO1wiHDX6EWSLLXDiuNCiS3tS8rr48UZ&#10;wOvluz5MZdi/7+qf7LcR6RMx5ulx3K1ABRrDPXxrf1oDy8XLG/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q0hxQAAAN0AAAAPAAAAAAAAAAAAAAAAAJgCAABkcnMv&#10;ZG93bnJldi54bWxQSwUGAAAAAAQABAD1AAAAigMAAAAA&#10;" path="m,l,2792e" filled="f" strokecolor="#f7a600" strokeweight=".2mm">
                  <v:path arrowok="t" o:connecttype="custom" o:connectlocs="0,0;0,2792" o:connectangles="0,0"/>
                </v:shape>
                <v:shape id="Freeform 351" o:spid="_x0000_s1223" style="position:absolute;left:1533;top:241;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fc8MA&#10;AADdAAAADwAAAGRycy9kb3ducmV2LnhtbERPz2vCMBS+D/wfwhO8zcQKZVSjOEFxl8lUZLs9mmdb&#10;1ryUJGr9781hsOPH93u+7G0rbuRD41jDZKxAEJfONFxpOB03r28gQkQ22DomDQ8KsFwMXuZYGHfn&#10;L7odYiVSCIcCNdQxdoWUoazJYhi7jjhxF+ctxgR9JY3Hewq3rcyUyqXFhlNDjR2tayp/D1er4ecx&#10;/XxXk4/z1l/s8XultnsXM61Hw341AxGpj//iP/fOaMizPO1Pb9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fc8MAAADdAAAADwAAAAAAAAAAAAAAAACYAgAAZHJzL2Rv&#10;d25yZXYueG1sUEsFBgAAAAAEAAQA9QAAAIgDAAAAAA==&#10;" path="m,94l47,,94,94e" filled="f" strokecolor="#f7a600" strokeweight=".2mm">
                  <v:path arrowok="t" o:connecttype="custom" o:connectlocs="0,94;47,0;94,94" o:connectangles="0,0,0"/>
                </v:shape>
                <v:shape id="Freeform 352" o:spid="_x0000_s1224" style="position:absolute;left:1533;top:293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66MYA&#10;AADdAAAADwAAAGRycy9kb3ducmV2LnhtbESPQWsCMRSE74X+h/AKvdVkt7CU1ShaqLSXlqqI3h6b&#10;5+7i5mVJUl3/fSMIHoeZ+YaZzAbbiRP50DrWkI0UCOLKmZZrDZv1x8sbiBCRDXaOScOFAsymjw8T&#10;LI078y+dVrEWCcKhRA1NjH0pZagashhGridO3sF5izFJX0vj8ZzgtpO5UoW02HJaaLCn94aq4+rP&#10;athfXr8XKvvaLv3BrndztfxxMdf6+WmYj0FEGuI9fGt/Gg1FXmRwfZ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766MYAAADdAAAADwAAAAAAAAAAAAAAAACYAgAAZHJz&#10;L2Rvd25yZXYueG1sUEsFBgAAAAAEAAQA9QAAAIsDAAAAAA==&#10;" path="m94,l47,94,,e" filled="f" strokecolor="#f7a600" strokeweight=".2mm">
                  <v:path arrowok="t" o:connecttype="custom" o:connectlocs="94,0;47,94;0,0" o:connectangles="0,0,0"/>
                </v:shape>
                <v:shape id="Text Box 353" o:spid="_x0000_s1225" type="#_x0000_t202" style="position:absolute;left:5806;top:1563;width:44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QjsUA&#10;AADdAAAADwAAAGRycy9kb3ducmV2LnhtbESPQWvCQBSE7wX/w/IEb3VjDqGNriKiIAjSmB56fGaf&#10;yWL2bcyumv77bqHQ4zAz3zCL1WBb8aDeG8cKZtMEBHHltOFawWe5e30D4QOyxtYxKfgmD6vl6GWB&#10;uXZPLuhxCrWIEPY5KmhC6HIpfdWQRT91HXH0Lq63GKLsa6l7fEa4bWWaJJm0aDguNNjRpqHqerpb&#10;BesvLrbmdjx/FJfClOV7wofsqtRkPKznIAIN4T/8195rBVmap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tCOxQAAAN0AAAAPAAAAAAAAAAAAAAAAAJgCAABkcnMv&#10;ZG93bnJldi54bWxQSwUGAAAAAAQABAD1AAAAigMAAAAA&#10;" filled="f" stroked="f">
                  <v:textbox inset="0,0,0,0">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2.08m</w:t>
                        </w:r>
                      </w:p>
                    </w:txbxContent>
                  </v:textbox>
                </v:shape>
                <v:shape id="Text Box 354" o:spid="_x0000_s1226" type="#_x0000_t202" style="position:absolute;left:2761;top:3446;width:44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1FcUA&#10;AADdAAAADwAAAGRycy9kb3ducmV2LnhtbESPQWvCQBSE70L/w/IK3nSjQqjRVUQUCkJpjIceX7PP&#10;ZDH7Nma3Gv99t1DwOMzMN8xy3dtG3KjzxrGCyTgBQVw6bbhScCr2ozcQPiBrbByTggd5WK9eBkvM&#10;tLtzTrdjqESEsM9QQR1Cm0npy5os+rFriaN3dp3FEGVXSd3hPcJtI6dJkkqLhuNCjS1tayovxx+r&#10;YPPF+c5cP74/83NuimKe8CG9KDV87TcLEIH68Az/t9+1gnS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nUVxQAAAN0AAAAPAAAAAAAAAAAAAAAAAJgCAABkcnMv&#10;ZG93bnJldi54bWxQSwUGAAAAAAQABAD1AAAAigMAAAAA&#10;" filled="f" stroked="f">
                  <v:textbox inset="0,0,0,0">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3.16m</w:t>
                        </w:r>
                      </w:p>
                    </w:txbxContent>
                  </v:textbox>
                </v:shape>
                <v:shape id="Text Box 355" o:spid="_x0000_s1227" type="#_x0000_t202" style="position:absolute;left:4521;top:3289;width:44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tYcUA&#10;AADdAAAADwAAAGRycy9kb3ducmV2LnhtbESPQWvCQBSE70L/w/IK3nSjSKjRVUQUCkJpjIceX7PP&#10;ZDH7Nma3Gv99t1DwOMzMN8xy3dtG3KjzxrGCyTgBQVw6bbhScCr2ozcQPiBrbByTggd5WK9eBkvM&#10;tLtzTrdjqESEsM9QQR1Cm0npy5os+rFriaN3dp3FEGVXSd3hPcJtI6dJkkqLhuNCjS1tayovxx+r&#10;YPPF+c5cP74/83NuimKe8CG9KDV87TcLEIH68Az/t9+1gnS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1hxQAAAN0AAAAPAAAAAAAAAAAAAAAAAJgCAABkcnMv&#10;ZG93bnJldi54bWxQSwUGAAAAAAQABAD1AAAAigMAAAAA&#10;" filled="f" stroked="f">
                  <v:textbox inset="0,0,0,0">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0.08m</w:t>
                        </w:r>
                      </w:p>
                    </w:txbxContent>
                  </v:textbox>
                </v:shape>
                <v:shape id="Text Box 356" o:spid="_x0000_s1228" type="#_x0000_t202" style="position:absolute;left:1002;top:3289;width:44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I+sUA&#10;AADdAAAADwAAAGRycy9kb3ducmV2LnhtbESPQWvCQBSE70L/w/IK3nSjYKjRVUQUCkJpjIceX7PP&#10;ZDH7Nma3Gv99t1DwOMzMN8xy3dtG3KjzxrGCyTgBQVw6bbhScCr2ozcQPiBrbByTggd5WK9eBkvM&#10;tLtzTrdjqESEsM9QQR1Cm0npy5os+rFriaN3dp3FEGVXSd3hPcJtI6dJkkqLhuNCjS1tayovxx+r&#10;YPPF+c5cP74/83NuimKe8CG9KDV87TcLEIH68Az/t9+1gnS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j6xQAAAN0AAAAPAAAAAAAAAAAAAAAAAJgCAABkcnMv&#10;ZG93bnJldi54bWxQSwUGAAAAAAQABAD1AAAAigMAAAAA&#10;" filled="f" stroked="f">
                  <v:textbox inset="0,0,0,0">
                    <w:txbxContent>
                      <w:p w:rsidR="00FA4134" w:rsidRDefault="00FA4134">
                        <w:pPr>
                          <w:pStyle w:val="BodyText"/>
                          <w:kinsoku w:val="0"/>
                          <w:overflowPunct w:val="0"/>
                          <w:spacing w:line="175" w:lineRule="exact"/>
                          <w:rPr>
                            <w:rFonts w:ascii="Tahoma" w:hAnsi="Tahoma" w:cs="Tahoma"/>
                            <w:color w:val="F7A600"/>
                            <w:sz w:val="15"/>
                            <w:szCs w:val="15"/>
                          </w:rPr>
                        </w:pPr>
                        <w:r>
                          <w:rPr>
                            <w:rFonts w:ascii="Tahoma" w:hAnsi="Tahoma" w:cs="Tahoma"/>
                            <w:color w:val="F7A600"/>
                            <w:sz w:val="15"/>
                            <w:szCs w:val="15"/>
                          </w:rPr>
                          <w:t>0.08m</w:t>
                        </w:r>
                      </w:p>
                    </w:txbxContent>
                  </v:textbox>
                </v:shape>
                <v:shape id="Text Box 357" o:spid="_x0000_s1229" type="#_x0000_t202" style="position:absolute;left:1667;top:1560;width:16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6GMYA&#10;AADdAAAADwAAAGRycy9kb3ducmV2LnhtbESPS2vCQBSF94X+h+EK3ZmJLoKkTkJtKT6KYGO7v2Ru&#10;k9jMnZAZY/z3HUHo8nAeH2eZj6YVA/WusaxgFsUgiEurG64UfB3fpwsQziNrbC2Tgis5yLPHhyWm&#10;2l74k4bCVyKMsEtRQe19l0rpypoMush2xMH7sb1BH2RfSd3jJYybVs7jOJEGGw6EGjt6ran8Lc4m&#10;QPaH7y1vj5vihLvV7tysP4a3tVJPk/HlGYSn0f+H7+2NVpDMkwR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6GMYAAADdAAAADwAAAAAAAAAAAAAAAACYAgAAZHJz&#10;L2Rvd25yZXYueG1sUEsFBgAAAAAEAAQA9QAAAIsDAAAAAA==&#10;" filled="f" strokecolor="#e3e3e3" strokeweight=".2mm">
                  <v:textbox inset="0,0,0,0">
                    <w:txbxContent>
                      <w:p w:rsidR="00FA4134" w:rsidRDefault="00FA4134">
                        <w:pPr>
                          <w:pStyle w:val="BodyText"/>
                          <w:kinsoku w:val="0"/>
                          <w:overflowPunct w:val="0"/>
                          <w:spacing w:line="155" w:lineRule="exact"/>
                          <w:ind w:left="-31" w:right="-44"/>
                          <w:rPr>
                            <w:rFonts w:ascii="Tahoma" w:hAnsi="Tahoma" w:cs="Tahoma"/>
                            <w:color w:val="F7A600"/>
                            <w:w w:val="105"/>
                            <w:sz w:val="15"/>
                            <w:szCs w:val="15"/>
                          </w:rPr>
                        </w:pPr>
                        <w:r>
                          <w:rPr>
                            <w:rFonts w:ascii="Tahoma" w:hAnsi="Tahoma" w:cs="Tahoma"/>
                            <w:color w:val="F7A600"/>
                            <w:w w:val="105"/>
                            <w:sz w:val="15"/>
                            <w:szCs w:val="15"/>
                          </w:rPr>
                          <w:t>2m</w:t>
                        </w:r>
                      </w:p>
                    </w:txbxContent>
                  </v:textbox>
                </v:shape>
                <v:shape id="Text Box 358" o:spid="_x0000_s1230" type="#_x0000_t202" style="position:absolute;left:2816;top:733;width:15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zFsUA&#10;AADdAAAADwAAAGRycy9kb3ducmV2LnhtbESPQWvCQBSE74X+h+UVvNWNHmKNriLSQkEQYzz0+Jp9&#10;JovZtzG71fjvXaHgcZiZb5j5sreNuFDnjWMFo2ECgrh02nCl4FB8vX+A8AFZY+OYFNzIw3Lx+jLH&#10;TLsr53TZh0pECPsMFdQhtJmUvqzJoh+6ljh6R9dZDFF2ldQdXiPcNnKcJKm0aDgu1NjSuqbytP+z&#10;ClY/nH+a8/Z3lx9zUxTThDfpSanBW7+agQjUh2f4v/2tFaTj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XMWxQAAAN0AAAAPAAAAAAAAAAAAAAAAAJgCAABkcnMv&#10;ZG93bnJldi54bWxQSwUGAAAAAAQABAD1AAAAigMAAAAA&#10;" filled="f" stroked="f">
                  <v:textbox inset="0,0,0,0">
                    <w:txbxContent>
                      <w:p w:rsidR="00FA4134" w:rsidRDefault="00FA4134">
                        <w:pPr>
                          <w:pStyle w:val="BodyText"/>
                          <w:kinsoku w:val="0"/>
                          <w:overflowPunct w:val="0"/>
                          <w:spacing w:before="56" w:line="138" w:lineRule="exact"/>
                          <w:ind w:left="49" w:right="-116"/>
                          <w:rPr>
                            <w:rFonts w:ascii="Tahoma" w:hAnsi="Tahoma" w:cs="Tahoma"/>
                            <w:color w:val="F7A600"/>
                            <w:w w:val="105"/>
                            <w:sz w:val="15"/>
                            <w:szCs w:val="15"/>
                          </w:rPr>
                        </w:pPr>
                        <w:r>
                          <w:rPr>
                            <w:rFonts w:ascii="Tahoma" w:hAnsi="Tahoma" w:cs="Tahoma"/>
                            <w:color w:val="F7A600"/>
                            <w:w w:val="105"/>
                            <w:sz w:val="15"/>
                            <w:szCs w:val="15"/>
                          </w:rPr>
                          <w:t>3m</w:t>
                        </w:r>
                      </w:p>
                    </w:txbxContent>
                  </v:textbox>
                </v:shape>
                <w10:anchorlock/>
              </v:group>
            </w:pict>
          </mc:Fallback>
        </mc:AlternateContent>
      </w:r>
    </w:p>
    <w:p w:rsidR="00712535" w:rsidRDefault="00712535">
      <w:pPr>
        <w:pStyle w:val="BodyText"/>
        <w:kinsoku w:val="0"/>
        <w:overflowPunct w:val="0"/>
        <w:spacing w:before="5"/>
        <w:rPr>
          <w:rFonts w:ascii="Tahoma" w:hAnsi="Tahoma" w:cs="Tahoma"/>
          <w:sz w:val="14"/>
          <w:szCs w:val="14"/>
        </w:rPr>
      </w:pPr>
    </w:p>
    <w:p w:rsidR="00712535" w:rsidRPr="00866ECE" w:rsidRDefault="007D6BAA" w:rsidP="007D6BAA">
      <w:pPr>
        <w:pStyle w:val="BodyText"/>
        <w:kinsoku w:val="0"/>
        <w:overflowPunct w:val="0"/>
        <w:spacing w:before="97" w:line="261" w:lineRule="auto"/>
        <w:ind w:left="380" w:right="502"/>
        <w:rPr>
          <w:color w:val="002060"/>
          <w:w w:val="115"/>
          <w:lang w:val="az-Latn-AZ"/>
        </w:rPr>
      </w:pPr>
      <w:r w:rsidRPr="007D6BAA">
        <w:rPr>
          <w:color w:val="002060"/>
          <w:w w:val="115"/>
          <w:lang w:val="en-US"/>
        </w:rPr>
        <w:t>Qap</w:t>
      </w:r>
      <w:r w:rsidRPr="007D6BAA">
        <w:rPr>
          <w:color w:val="002060"/>
          <w:w w:val="115"/>
        </w:rPr>
        <w:t>ı</w:t>
      </w:r>
      <w:r w:rsidRPr="007D6BAA">
        <w:rPr>
          <w:color w:val="002060"/>
          <w:w w:val="115"/>
          <w:lang w:val="en-US"/>
        </w:rPr>
        <w:t>lar</w:t>
      </w:r>
      <w:r w:rsidRPr="007D6BAA">
        <w:rPr>
          <w:color w:val="002060"/>
          <w:w w:val="115"/>
        </w:rPr>
        <w:t xml:space="preserve"> </w:t>
      </w:r>
      <w:r w:rsidRPr="007D6BAA">
        <w:rPr>
          <w:color w:val="002060"/>
          <w:w w:val="115"/>
          <w:lang w:val="en-US"/>
        </w:rPr>
        <w:t>onlar</w:t>
      </w:r>
      <w:r w:rsidRPr="007D6BAA">
        <w:rPr>
          <w:color w:val="002060"/>
          <w:w w:val="115"/>
        </w:rPr>
        <w:t>ı</w:t>
      </w:r>
      <w:r w:rsidRPr="007D6BAA">
        <w:rPr>
          <w:color w:val="002060"/>
          <w:w w:val="115"/>
          <w:lang w:val="en-US"/>
        </w:rPr>
        <w:t>n</w:t>
      </w:r>
      <w:r w:rsidRPr="007D6BAA">
        <w:rPr>
          <w:color w:val="002060"/>
          <w:w w:val="115"/>
        </w:rPr>
        <w:t xml:space="preserve"> </w:t>
      </w:r>
      <w:r w:rsidRPr="007D6BAA">
        <w:rPr>
          <w:color w:val="002060"/>
          <w:w w:val="115"/>
          <w:lang w:val="en-US"/>
        </w:rPr>
        <w:t>a</w:t>
      </w:r>
      <w:r w:rsidRPr="007D6BAA">
        <w:rPr>
          <w:color w:val="002060"/>
          <w:w w:val="115"/>
        </w:rPr>
        <w:t>ş</w:t>
      </w:r>
      <w:r w:rsidRPr="007D6BAA">
        <w:rPr>
          <w:color w:val="002060"/>
          <w:w w:val="115"/>
          <w:lang w:val="en-US"/>
        </w:rPr>
        <w:t>mas</w:t>
      </w:r>
      <w:r w:rsidRPr="007D6BAA">
        <w:rPr>
          <w:color w:val="002060"/>
          <w:w w:val="115"/>
        </w:rPr>
        <w:t>ı</w:t>
      </w:r>
      <w:r w:rsidRPr="007D6BAA">
        <w:rPr>
          <w:color w:val="002060"/>
          <w:w w:val="115"/>
          <w:lang w:val="en-US"/>
        </w:rPr>
        <w:t>n</w:t>
      </w:r>
      <w:r w:rsidRPr="007D6BAA">
        <w:rPr>
          <w:color w:val="002060"/>
          <w:w w:val="115"/>
        </w:rPr>
        <w:t>ı</w:t>
      </w:r>
      <w:r w:rsidRPr="007D6BAA">
        <w:rPr>
          <w:color w:val="002060"/>
          <w:w w:val="115"/>
          <w:lang w:val="en-US"/>
        </w:rPr>
        <w:t>n</w:t>
      </w:r>
      <w:r w:rsidRPr="007D6BAA">
        <w:rPr>
          <w:color w:val="002060"/>
          <w:w w:val="115"/>
        </w:rPr>
        <w:t xml:space="preserve"> </w:t>
      </w:r>
      <w:r w:rsidRPr="007D6BAA">
        <w:rPr>
          <w:color w:val="002060"/>
          <w:w w:val="115"/>
          <w:lang w:val="en-US"/>
        </w:rPr>
        <w:t>qar</w:t>
      </w:r>
      <w:r w:rsidRPr="007D6BAA">
        <w:rPr>
          <w:color w:val="002060"/>
          <w:w w:val="115"/>
        </w:rPr>
        <w:t>şı</w:t>
      </w:r>
      <w:r w:rsidRPr="007D6BAA">
        <w:rPr>
          <w:color w:val="002060"/>
          <w:w w:val="115"/>
          <w:lang w:val="en-US"/>
        </w:rPr>
        <w:t>s</w:t>
      </w:r>
      <w:r w:rsidRPr="007D6BAA">
        <w:rPr>
          <w:color w:val="002060"/>
          <w:w w:val="115"/>
        </w:rPr>
        <w:t>ı</w:t>
      </w:r>
      <w:r w:rsidRPr="007D6BAA">
        <w:rPr>
          <w:color w:val="002060"/>
          <w:w w:val="115"/>
          <w:lang w:val="en-US"/>
        </w:rPr>
        <w:t>n</w:t>
      </w:r>
      <w:r w:rsidRPr="007D6BAA">
        <w:rPr>
          <w:color w:val="002060"/>
          <w:w w:val="115"/>
        </w:rPr>
        <w:t xml:space="preserve">ı </w:t>
      </w:r>
      <w:r w:rsidRPr="007D6BAA">
        <w:rPr>
          <w:color w:val="002060"/>
          <w:w w:val="115"/>
          <w:lang w:val="en-US"/>
        </w:rPr>
        <w:t>alan</w:t>
      </w:r>
      <w:r w:rsidRPr="007D6BAA">
        <w:rPr>
          <w:color w:val="002060"/>
          <w:w w:val="115"/>
        </w:rPr>
        <w:t xml:space="preserve"> </w:t>
      </w:r>
      <w:r w:rsidRPr="007D6BAA">
        <w:rPr>
          <w:color w:val="002060"/>
          <w:w w:val="115"/>
          <w:lang w:val="en-US"/>
        </w:rPr>
        <w:t>stabilizasiya</w:t>
      </w:r>
      <w:r w:rsidRPr="007D6BAA">
        <w:rPr>
          <w:color w:val="002060"/>
          <w:w w:val="115"/>
        </w:rPr>
        <w:t xml:space="preserve"> </w:t>
      </w:r>
      <w:r w:rsidRPr="007D6BAA">
        <w:rPr>
          <w:color w:val="002060"/>
          <w:w w:val="115"/>
          <w:lang w:val="en-US"/>
        </w:rPr>
        <w:t>sistemin</w:t>
      </w:r>
      <w:r w:rsidRPr="007D6BAA">
        <w:rPr>
          <w:color w:val="002060"/>
          <w:w w:val="115"/>
        </w:rPr>
        <w:t xml:space="preserve">ə </w:t>
      </w:r>
      <w:r w:rsidRPr="007D6BAA">
        <w:rPr>
          <w:color w:val="002060"/>
          <w:w w:val="115"/>
          <w:lang w:val="en-US"/>
        </w:rPr>
        <w:t>malik</w:t>
      </w:r>
      <w:r w:rsidRPr="007D6BAA">
        <w:rPr>
          <w:color w:val="002060"/>
          <w:w w:val="115"/>
        </w:rPr>
        <w:t xml:space="preserve"> </w:t>
      </w:r>
      <w:r w:rsidRPr="007D6BAA">
        <w:rPr>
          <w:color w:val="002060"/>
          <w:w w:val="115"/>
          <w:lang w:val="en-US"/>
        </w:rPr>
        <w:t>olmal</w:t>
      </w:r>
      <w:r w:rsidRPr="007D6BAA">
        <w:rPr>
          <w:color w:val="002060"/>
          <w:w w:val="115"/>
        </w:rPr>
        <w:t>ı</w:t>
      </w:r>
      <w:r w:rsidRPr="007D6BAA">
        <w:rPr>
          <w:color w:val="002060"/>
          <w:w w:val="115"/>
          <w:lang w:val="en-US"/>
        </w:rPr>
        <w:t>d</w:t>
      </w:r>
      <w:r w:rsidRPr="007D6BAA">
        <w:rPr>
          <w:color w:val="002060"/>
          <w:w w:val="115"/>
        </w:rPr>
        <w:t>ı</w:t>
      </w:r>
      <w:r w:rsidRPr="007D6BAA">
        <w:rPr>
          <w:color w:val="002060"/>
          <w:w w:val="115"/>
          <w:lang w:val="en-US"/>
        </w:rPr>
        <w:t>r</w:t>
      </w:r>
      <w:r w:rsidRPr="007D6BAA">
        <w:rPr>
          <w:color w:val="002060"/>
          <w:w w:val="115"/>
          <w:lang w:val="az-Latn-AZ"/>
        </w:rPr>
        <w:t>.</w:t>
      </w:r>
      <w:r w:rsidR="00866ECE">
        <w:rPr>
          <w:color w:val="002060"/>
          <w:w w:val="115"/>
          <w:lang w:val="az-Latn-AZ"/>
        </w:rPr>
        <w:t xml:space="preserve"> </w:t>
      </w:r>
      <w:r w:rsidRPr="00866ECE">
        <w:rPr>
          <w:color w:val="002060"/>
          <w:w w:val="115"/>
          <w:lang w:val="az-Latn-AZ"/>
        </w:rPr>
        <w:t>Onlar meydan</w:t>
      </w:r>
      <w:r w:rsidR="00866ECE">
        <w:rPr>
          <w:color w:val="002060"/>
          <w:w w:val="115"/>
          <w:lang w:val="az-Latn-AZ"/>
        </w:rPr>
        <w:t>ın</w:t>
      </w:r>
      <w:r w:rsidRPr="00866ECE">
        <w:rPr>
          <w:color w:val="002060"/>
          <w:w w:val="115"/>
          <w:lang w:val="az-Latn-AZ"/>
        </w:rPr>
        <w:t xml:space="preserve"> örtüyünə sabit bərkidilmə</w:t>
      </w:r>
      <w:r w:rsidR="00866ECE">
        <w:rPr>
          <w:color w:val="002060"/>
          <w:w w:val="115"/>
          <w:lang w:val="az-Latn-AZ"/>
        </w:rPr>
        <w:t>li</w:t>
      </w:r>
      <w:r w:rsidRPr="00866ECE">
        <w:rPr>
          <w:color w:val="002060"/>
          <w:w w:val="115"/>
          <w:lang w:val="az-Latn-AZ"/>
        </w:rPr>
        <w:t>, əksinə olaraq arxa tərəfdən kifayət qədər ağırlığa sahib olmalıdırlar ki, qapıların dirəkləri mümkün olan şəkildə hərəkət etməsinə imkan yaratmalı və iştirakçılara təhlükə daşımamalıdır</w:t>
      </w:r>
      <w:r w:rsidR="00712535" w:rsidRPr="00866ECE">
        <w:rPr>
          <w:color w:val="002060"/>
          <w:w w:val="115"/>
          <w:lang w:val="az-Latn-AZ"/>
        </w:rPr>
        <w:t>.</w:t>
      </w:r>
    </w:p>
    <w:p w:rsidR="00712535" w:rsidRPr="00866ECE" w:rsidRDefault="00175EDE">
      <w:pPr>
        <w:pStyle w:val="BodyText"/>
        <w:kinsoku w:val="0"/>
        <w:overflowPunct w:val="0"/>
        <w:spacing w:before="1"/>
        <w:rPr>
          <w:sz w:val="17"/>
          <w:szCs w:val="17"/>
          <w:lang w:val="az-Latn-AZ"/>
        </w:rPr>
      </w:pPr>
      <w:r>
        <w:rPr>
          <w:noProof/>
          <w:lang w:val="en-US" w:eastAsia="en-US"/>
        </w:rPr>
        <mc:AlternateContent>
          <mc:Choice Requires="wps">
            <w:drawing>
              <wp:anchor distT="0" distB="0" distL="0" distR="0" simplePos="0" relativeHeight="251616768" behindDoc="0" locked="0" layoutInCell="0" allowOverlap="1" wp14:anchorId="24E59FC6" wp14:editId="182F43D4">
                <wp:simplePos x="0" y="0"/>
                <wp:positionH relativeFrom="page">
                  <wp:posOffset>647700</wp:posOffset>
                </wp:positionH>
                <wp:positionV relativeFrom="paragraph">
                  <wp:posOffset>157480</wp:posOffset>
                </wp:positionV>
                <wp:extent cx="1244600" cy="1549400"/>
                <wp:effectExtent l="0" t="0" r="0" b="0"/>
                <wp:wrapTopAndBottom/>
                <wp:docPr id="618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44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99A368F" wp14:editId="0C2BEE1C">
                                  <wp:extent cx="1243330" cy="1558290"/>
                                  <wp:effectExtent l="0" t="0" r="0" b="3810"/>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3330" cy="155829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59FC6" id="Rectangle 359" o:spid="_x0000_s1231" style="position:absolute;margin-left:51pt;margin-top:12.4pt;width:98pt;height:122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" o:allowincell="f" filled="f" stroked="f">
                <v:textbox inset="0,0,0,0">
                  <w:txbxContent>
                    <w:p w:rsidR="00FA4134" w:rsidRDefault="00FA4134">
                      <w:pPr>
                        <w:widowControl/>
                        <w:autoSpaceDE/>
                        <w:autoSpaceDN/>
                        <w:adjustRightInd/>
                        <w:spacing w:line="244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99A368F" wp14:editId="0C2BEE1C">
                            <wp:extent cx="1243330" cy="1558290"/>
                            <wp:effectExtent l="0" t="0" r="0" b="3810"/>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3330" cy="155829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64F42" w:rsidRPr="00866ECE" w:rsidRDefault="00764F42" w:rsidP="00764F42">
      <w:pPr>
        <w:rPr>
          <w:color w:val="004A98"/>
          <w:w w:val="115"/>
          <w:sz w:val="18"/>
          <w:szCs w:val="18"/>
          <w:lang w:val="az-Latn-AZ"/>
        </w:rPr>
      </w:pPr>
    </w:p>
    <w:p w:rsidR="00764F42" w:rsidRPr="00260CF5" w:rsidRDefault="00764F42" w:rsidP="00764F42">
      <w:pPr>
        <w:ind w:left="380"/>
        <w:rPr>
          <w:color w:val="002060"/>
          <w:w w:val="115"/>
          <w:sz w:val="18"/>
          <w:szCs w:val="18"/>
          <w:lang w:val="az-Latn-AZ"/>
        </w:rPr>
      </w:pPr>
      <w:r w:rsidRPr="00260CF5">
        <w:rPr>
          <w:color w:val="002060"/>
          <w:w w:val="115"/>
          <w:sz w:val="18"/>
          <w:szCs w:val="18"/>
          <w:lang w:val="az-Latn-AZ"/>
        </w:rPr>
        <w:t>Hərəkət etdirilən qapılar ancaq yuxarıda qeyd olunan tələblərə riayət etdikdə istifadə oluna bilər.</w:t>
      </w:r>
    </w:p>
    <w:p w:rsidR="00712535" w:rsidRPr="00260CF5" w:rsidRDefault="00712535" w:rsidP="00764F42">
      <w:pPr>
        <w:pStyle w:val="BodyText"/>
        <w:kinsoku w:val="0"/>
        <w:overflowPunct w:val="0"/>
        <w:spacing w:before="157"/>
        <w:ind w:left="380"/>
        <w:rPr>
          <w:color w:val="004A98"/>
          <w:w w:val="115"/>
          <w:lang w:val="az-Latn-AZ"/>
        </w:rPr>
        <w:sectPr w:rsidR="00712535" w:rsidRPr="00260CF5">
          <w:pgSz w:w="8400" w:h="11910"/>
          <w:pgMar w:top="560" w:right="580" w:bottom="280" w:left="640" w:header="358" w:footer="0" w:gutter="0"/>
          <w:cols w:space="720"/>
          <w:noEndnote/>
        </w:sectPr>
      </w:pPr>
    </w:p>
    <w:p w:rsidR="00712535" w:rsidRPr="00260CF5" w:rsidRDefault="00712535">
      <w:pPr>
        <w:pStyle w:val="BodyText"/>
        <w:kinsoku w:val="0"/>
        <w:overflowPunct w:val="0"/>
        <w:spacing w:before="3"/>
        <w:rPr>
          <w:sz w:val="21"/>
          <w:szCs w:val="21"/>
          <w:lang w:val="az-Latn-AZ"/>
        </w:rPr>
      </w:pPr>
    </w:p>
    <w:p w:rsidR="00712535" w:rsidRDefault="00764F42" w:rsidP="0080799A">
      <w:pPr>
        <w:pStyle w:val="Heading2"/>
        <w:numPr>
          <w:ilvl w:val="0"/>
          <w:numId w:val="22"/>
        </w:numPr>
        <w:tabs>
          <w:tab w:val="left" w:pos="1401"/>
        </w:tabs>
        <w:kinsoku w:val="0"/>
        <w:overflowPunct w:val="0"/>
        <w:spacing w:before="114"/>
        <w:ind w:left="1400" w:hanging="908"/>
        <w:rPr>
          <w:color w:val="004A98"/>
          <w:spacing w:val="-3"/>
          <w:w w:val="105"/>
        </w:rPr>
      </w:pPr>
      <w:r>
        <w:rPr>
          <w:color w:val="004A98"/>
          <w:w w:val="105"/>
          <w:lang w:val="az-Latn-AZ"/>
        </w:rPr>
        <w:t>Qapı</w:t>
      </w:r>
      <w:r w:rsidR="008A18DF">
        <w:rPr>
          <w:color w:val="004A98"/>
          <w:w w:val="105"/>
          <w:lang w:val="az-Latn-AZ"/>
        </w:rPr>
        <w:t xml:space="preserve">nın </w:t>
      </w:r>
      <w:r w:rsidR="00D840BD">
        <w:rPr>
          <w:color w:val="004A98"/>
          <w:w w:val="105"/>
          <w:lang w:val="az-Latn-AZ"/>
        </w:rPr>
        <w:t>yerd</w:t>
      </w:r>
      <w:r w:rsidR="00D840BD">
        <w:rPr>
          <w:rFonts w:ascii="Arial" w:hAnsi="Arial" w:cs="Arial"/>
          <w:color w:val="004A98"/>
          <w:w w:val="105"/>
          <w:lang w:val="az-Latn-AZ"/>
        </w:rPr>
        <w:t>əyişməsi</w:t>
      </w:r>
    </w:p>
    <w:p w:rsidR="00436DAC" w:rsidRPr="00436DAC" w:rsidRDefault="00436DAC" w:rsidP="00436DAC">
      <w:pPr>
        <w:pStyle w:val="BodyText"/>
        <w:kinsoku w:val="0"/>
        <w:overflowPunct w:val="0"/>
        <w:spacing w:before="108" w:line="261" w:lineRule="auto"/>
        <w:ind w:left="493" w:right="823"/>
        <w:rPr>
          <w:color w:val="004A98"/>
          <w:w w:val="115"/>
        </w:rPr>
      </w:pPr>
      <w:r w:rsidRPr="00436DAC">
        <w:rPr>
          <w:color w:val="004A98"/>
          <w:w w:val="115"/>
          <w:lang w:val="en-US"/>
        </w:rPr>
        <w:t>Hakiml</w:t>
      </w:r>
      <w:r w:rsidRPr="00436DAC">
        <w:rPr>
          <w:color w:val="004A98"/>
          <w:w w:val="115"/>
        </w:rPr>
        <w:t>ə</w:t>
      </w:r>
      <w:r w:rsidRPr="00436DAC">
        <w:rPr>
          <w:color w:val="004A98"/>
          <w:w w:val="115"/>
          <w:lang w:val="en-US"/>
        </w:rPr>
        <w:t>r</w:t>
      </w:r>
      <w:r w:rsidRPr="00436DAC">
        <w:rPr>
          <w:color w:val="004A98"/>
          <w:w w:val="115"/>
        </w:rPr>
        <w:t xml:space="preserve"> </w:t>
      </w:r>
      <w:r w:rsidRPr="00436DAC">
        <w:rPr>
          <w:color w:val="004A98"/>
          <w:w w:val="115"/>
          <w:lang w:val="en-US"/>
        </w:rPr>
        <w:t>a</w:t>
      </w:r>
      <w:r w:rsidRPr="00436DAC">
        <w:rPr>
          <w:color w:val="004A98"/>
          <w:w w:val="115"/>
        </w:rPr>
        <w:t>ş</w:t>
      </w:r>
      <w:r w:rsidRPr="00436DAC">
        <w:rPr>
          <w:color w:val="004A98"/>
          <w:w w:val="115"/>
          <w:lang w:val="en-US"/>
        </w:rPr>
        <w:t>a</w:t>
      </w:r>
      <w:r w:rsidRPr="00436DAC">
        <w:rPr>
          <w:color w:val="004A98"/>
          <w:w w:val="115"/>
        </w:rPr>
        <w:t>ğı</w:t>
      </w:r>
      <w:r w:rsidRPr="00436DAC">
        <w:rPr>
          <w:color w:val="004A98"/>
          <w:w w:val="115"/>
          <w:lang w:val="en-US"/>
        </w:rPr>
        <w:t>da</w:t>
      </w:r>
      <w:r w:rsidRPr="00436DAC">
        <w:rPr>
          <w:color w:val="004A98"/>
          <w:w w:val="115"/>
        </w:rPr>
        <w:t xml:space="preserve"> </w:t>
      </w:r>
      <w:r w:rsidRPr="00436DAC">
        <w:rPr>
          <w:color w:val="004A98"/>
          <w:w w:val="115"/>
          <w:lang w:val="en-US"/>
        </w:rPr>
        <w:t>g</w:t>
      </w:r>
      <w:r w:rsidRPr="00436DAC">
        <w:rPr>
          <w:color w:val="004A98"/>
          <w:w w:val="115"/>
        </w:rPr>
        <w:t>ö</w:t>
      </w:r>
      <w:r w:rsidRPr="00436DAC">
        <w:rPr>
          <w:color w:val="004A98"/>
          <w:w w:val="115"/>
          <w:lang w:val="en-US"/>
        </w:rPr>
        <w:t>st</w:t>
      </w:r>
      <w:r w:rsidRPr="00436DAC">
        <w:rPr>
          <w:color w:val="004A98"/>
          <w:w w:val="115"/>
        </w:rPr>
        <w:t>ə</w:t>
      </w:r>
      <w:r w:rsidRPr="00436DAC">
        <w:rPr>
          <w:color w:val="004A98"/>
          <w:w w:val="115"/>
          <w:lang w:val="en-US"/>
        </w:rPr>
        <w:t>ril</w:t>
      </w:r>
      <w:r w:rsidRPr="00436DAC">
        <w:rPr>
          <w:color w:val="004A98"/>
          <w:w w:val="115"/>
        </w:rPr>
        <w:t>ə</w:t>
      </w:r>
      <w:r w:rsidRPr="00436DAC">
        <w:rPr>
          <w:color w:val="004A98"/>
          <w:w w:val="115"/>
          <w:lang w:val="en-US"/>
        </w:rPr>
        <w:t>n</w:t>
      </w:r>
      <w:r w:rsidRPr="00436DAC">
        <w:rPr>
          <w:color w:val="004A98"/>
          <w:w w:val="115"/>
        </w:rPr>
        <w:t xml:space="preserve"> </w:t>
      </w:r>
      <w:r w:rsidRPr="00436DAC">
        <w:rPr>
          <w:color w:val="004A98"/>
          <w:w w:val="115"/>
          <w:lang w:val="en-US"/>
        </w:rPr>
        <w:t>t</w:t>
      </w:r>
      <w:r w:rsidRPr="00436DAC">
        <w:rPr>
          <w:color w:val="004A98"/>
          <w:w w:val="115"/>
        </w:rPr>
        <w:t>ə</w:t>
      </w:r>
      <w:r w:rsidRPr="00436DAC">
        <w:rPr>
          <w:color w:val="004A98"/>
          <w:w w:val="115"/>
          <w:lang w:val="en-US"/>
        </w:rPr>
        <w:t>l</w:t>
      </w:r>
      <w:r w:rsidRPr="00436DAC">
        <w:rPr>
          <w:color w:val="004A98"/>
          <w:w w:val="115"/>
        </w:rPr>
        <w:t>ə</w:t>
      </w:r>
      <w:r w:rsidRPr="00436DAC">
        <w:rPr>
          <w:color w:val="004A98"/>
          <w:w w:val="115"/>
          <w:lang w:val="en-US"/>
        </w:rPr>
        <w:t>bl</w:t>
      </w:r>
      <w:r w:rsidRPr="00436DAC">
        <w:rPr>
          <w:color w:val="004A98"/>
          <w:w w:val="115"/>
        </w:rPr>
        <w:t>ə</w:t>
      </w:r>
      <w:r w:rsidRPr="00436DAC">
        <w:rPr>
          <w:color w:val="004A98"/>
          <w:w w:val="115"/>
          <w:lang w:val="en-US"/>
        </w:rPr>
        <w:t>r</w:t>
      </w:r>
      <w:r w:rsidRPr="00436DAC">
        <w:rPr>
          <w:color w:val="004A98"/>
          <w:w w:val="115"/>
        </w:rPr>
        <w:t xml:space="preserve">ə </w:t>
      </w:r>
      <w:r w:rsidRPr="00436DAC">
        <w:rPr>
          <w:color w:val="004A98"/>
          <w:w w:val="115"/>
          <w:lang w:val="en-US"/>
        </w:rPr>
        <w:t>riay</w:t>
      </w:r>
      <w:r w:rsidRPr="00436DAC">
        <w:rPr>
          <w:color w:val="004A98"/>
          <w:w w:val="115"/>
        </w:rPr>
        <w:t>ə</w:t>
      </w:r>
      <w:r w:rsidRPr="00436DAC">
        <w:rPr>
          <w:color w:val="004A98"/>
          <w:w w:val="115"/>
          <w:lang w:val="en-US"/>
        </w:rPr>
        <w:t>t</w:t>
      </w:r>
      <w:r w:rsidRPr="00436DAC">
        <w:rPr>
          <w:color w:val="004A98"/>
          <w:w w:val="115"/>
        </w:rPr>
        <w:t xml:space="preserve"> </w:t>
      </w:r>
      <w:r w:rsidRPr="00436DAC">
        <w:rPr>
          <w:color w:val="004A98"/>
          <w:w w:val="115"/>
          <w:lang w:val="en-US"/>
        </w:rPr>
        <w:t>edib</w:t>
      </w:r>
      <w:r w:rsidRPr="00436DAC">
        <w:rPr>
          <w:color w:val="004A98"/>
          <w:w w:val="115"/>
        </w:rPr>
        <w:t xml:space="preserve">, </w:t>
      </w:r>
      <w:r w:rsidRPr="00436DAC">
        <w:rPr>
          <w:color w:val="004A98"/>
          <w:w w:val="115"/>
          <w:lang w:val="en-US"/>
        </w:rPr>
        <w:t>qap</w:t>
      </w:r>
      <w:r w:rsidRPr="00436DAC">
        <w:rPr>
          <w:color w:val="004A98"/>
          <w:w w:val="115"/>
        </w:rPr>
        <w:t xml:space="preserve">ı </w:t>
      </w:r>
      <w:r w:rsidRPr="00436DAC">
        <w:rPr>
          <w:color w:val="004A98"/>
          <w:w w:val="115"/>
          <w:lang w:val="en-US"/>
        </w:rPr>
        <w:t>x</w:t>
      </w:r>
      <w:r w:rsidRPr="00436DAC">
        <w:rPr>
          <w:color w:val="004A98"/>
          <w:w w:val="115"/>
        </w:rPr>
        <w:t>ə</w:t>
      </w:r>
      <w:r w:rsidRPr="00436DAC">
        <w:rPr>
          <w:color w:val="004A98"/>
          <w:w w:val="115"/>
          <w:lang w:val="en-US"/>
        </w:rPr>
        <w:t>tti</w:t>
      </w:r>
      <w:r w:rsidRPr="00436DAC">
        <w:rPr>
          <w:color w:val="004A98"/>
          <w:w w:val="115"/>
        </w:rPr>
        <w:t xml:space="preserve"> </w:t>
      </w:r>
      <w:r w:rsidRPr="00436DAC">
        <w:rPr>
          <w:color w:val="004A98"/>
          <w:w w:val="115"/>
          <w:lang w:val="en-US"/>
        </w:rPr>
        <w:t>il</w:t>
      </w:r>
      <w:r w:rsidRPr="00436DAC">
        <w:rPr>
          <w:color w:val="004A98"/>
          <w:w w:val="115"/>
        </w:rPr>
        <w:t xml:space="preserve">ə </w:t>
      </w:r>
      <w:r w:rsidRPr="00436DAC">
        <w:rPr>
          <w:color w:val="004A98"/>
          <w:w w:val="115"/>
          <w:lang w:val="en-US"/>
        </w:rPr>
        <w:t>c</w:t>
      </w:r>
      <w:r w:rsidRPr="00436DAC">
        <w:rPr>
          <w:color w:val="004A98"/>
          <w:w w:val="115"/>
        </w:rPr>
        <w:t>ə</w:t>
      </w:r>
      <w:r w:rsidRPr="00436DAC">
        <w:rPr>
          <w:color w:val="004A98"/>
          <w:w w:val="115"/>
          <w:lang w:val="en-US"/>
        </w:rPr>
        <w:t>rim</w:t>
      </w:r>
      <w:r w:rsidRPr="00436DAC">
        <w:rPr>
          <w:color w:val="004A98"/>
          <w:w w:val="115"/>
        </w:rPr>
        <w:t xml:space="preserve">ə </w:t>
      </w:r>
      <w:r w:rsidRPr="00436DAC">
        <w:rPr>
          <w:color w:val="004A98"/>
          <w:w w:val="115"/>
          <w:lang w:val="en-US"/>
        </w:rPr>
        <w:t>meydan</w:t>
      </w:r>
      <w:r w:rsidRPr="00436DAC">
        <w:rPr>
          <w:color w:val="004A98"/>
          <w:w w:val="115"/>
        </w:rPr>
        <w:t>ı</w:t>
      </w:r>
      <w:r w:rsidRPr="00436DAC">
        <w:rPr>
          <w:color w:val="004A98"/>
          <w:w w:val="115"/>
          <w:lang w:val="en-US"/>
        </w:rPr>
        <w:t>n</w:t>
      </w:r>
      <w:r w:rsidRPr="00436DAC">
        <w:rPr>
          <w:color w:val="004A98"/>
          <w:w w:val="115"/>
        </w:rPr>
        <w:t>ı</w:t>
      </w:r>
      <w:r w:rsidRPr="00436DAC">
        <w:rPr>
          <w:color w:val="004A98"/>
          <w:w w:val="115"/>
          <w:lang w:val="en-US"/>
        </w:rPr>
        <w:t>n</w:t>
      </w:r>
      <w:r w:rsidRPr="00436DAC">
        <w:rPr>
          <w:color w:val="004A98"/>
          <w:w w:val="115"/>
        </w:rPr>
        <w:t xml:space="preserve"> </w:t>
      </w:r>
      <w:r w:rsidRPr="00436DAC">
        <w:rPr>
          <w:color w:val="004A98"/>
          <w:w w:val="115"/>
          <w:lang w:val="en-US"/>
        </w:rPr>
        <w:t>k</w:t>
      </w:r>
      <w:r w:rsidRPr="00436DAC">
        <w:rPr>
          <w:color w:val="004A98"/>
          <w:w w:val="115"/>
        </w:rPr>
        <w:t>ə</w:t>
      </w:r>
      <w:r w:rsidRPr="00436DAC">
        <w:rPr>
          <w:color w:val="004A98"/>
          <w:w w:val="115"/>
          <w:lang w:val="en-US"/>
        </w:rPr>
        <w:t>si</w:t>
      </w:r>
      <w:r w:rsidRPr="00436DAC">
        <w:rPr>
          <w:color w:val="004A98"/>
          <w:w w:val="115"/>
        </w:rPr>
        <w:t>ş</w:t>
      </w:r>
      <w:r w:rsidRPr="00436DAC">
        <w:rPr>
          <w:color w:val="004A98"/>
          <w:w w:val="115"/>
          <w:lang w:val="en-US"/>
        </w:rPr>
        <w:t>diyi</w:t>
      </w:r>
      <w:r w:rsidRPr="00436DAC">
        <w:rPr>
          <w:color w:val="004A98"/>
          <w:w w:val="115"/>
        </w:rPr>
        <w:t xml:space="preserve"> </w:t>
      </w:r>
      <w:r w:rsidRPr="00436DAC">
        <w:rPr>
          <w:color w:val="004A98"/>
          <w:w w:val="115"/>
          <w:lang w:val="en-US"/>
        </w:rPr>
        <w:t>yerd</w:t>
      </w:r>
      <w:r w:rsidRPr="00436DAC">
        <w:rPr>
          <w:color w:val="004A98"/>
          <w:w w:val="115"/>
        </w:rPr>
        <w:t xml:space="preserve">ə </w:t>
      </w:r>
      <w:r w:rsidRPr="00436DAC">
        <w:rPr>
          <w:color w:val="004A98"/>
          <w:w w:val="115"/>
          <w:lang w:val="en-US"/>
        </w:rPr>
        <w:t>m</w:t>
      </w:r>
      <w:r w:rsidRPr="00436DAC">
        <w:rPr>
          <w:color w:val="004A98"/>
          <w:w w:val="115"/>
        </w:rPr>
        <w:t>ö</w:t>
      </w:r>
      <w:r w:rsidRPr="00436DAC">
        <w:rPr>
          <w:color w:val="004A98"/>
          <w:w w:val="115"/>
          <w:lang w:val="en-US"/>
        </w:rPr>
        <w:t>vqe</w:t>
      </w:r>
      <w:r w:rsidRPr="00436DAC">
        <w:rPr>
          <w:color w:val="004A98"/>
          <w:w w:val="115"/>
        </w:rPr>
        <w:t xml:space="preserve"> </w:t>
      </w:r>
      <w:r w:rsidRPr="00436DAC">
        <w:rPr>
          <w:color w:val="004A98"/>
          <w:w w:val="115"/>
          <w:lang w:val="en-US"/>
        </w:rPr>
        <w:t>tutmal</w:t>
      </w:r>
      <w:r w:rsidRPr="00436DAC">
        <w:rPr>
          <w:color w:val="004A98"/>
          <w:w w:val="115"/>
        </w:rPr>
        <w:t>ı</w:t>
      </w:r>
      <w:r w:rsidR="00866ECE">
        <w:rPr>
          <w:color w:val="004A98"/>
          <w:w w:val="115"/>
          <w:lang w:val="az-Latn-AZ"/>
        </w:rPr>
        <w:t>,</w:t>
      </w:r>
      <w:r w:rsidRPr="00436DAC">
        <w:rPr>
          <w:color w:val="004A98"/>
          <w:w w:val="115"/>
        </w:rPr>
        <w:t xml:space="preserve"> </w:t>
      </w:r>
      <w:r w:rsidRPr="00436DAC">
        <w:rPr>
          <w:color w:val="004A98"/>
          <w:w w:val="115"/>
          <w:lang w:val="en-US"/>
        </w:rPr>
        <w:t>qap</w:t>
      </w:r>
      <w:r w:rsidRPr="00436DAC">
        <w:rPr>
          <w:color w:val="004A98"/>
          <w:w w:val="115"/>
        </w:rPr>
        <w:t>ı</w:t>
      </w:r>
      <w:r w:rsidRPr="00436DAC">
        <w:rPr>
          <w:color w:val="004A98"/>
          <w:w w:val="115"/>
          <w:lang w:val="en-US"/>
        </w:rPr>
        <w:t>lar</w:t>
      </w:r>
      <w:r w:rsidRPr="00436DAC">
        <w:rPr>
          <w:color w:val="004A98"/>
          <w:w w:val="115"/>
        </w:rPr>
        <w:t>ı</w:t>
      </w:r>
      <w:r w:rsidRPr="00436DAC">
        <w:rPr>
          <w:color w:val="004A98"/>
          <w:w w:val="115"/>
          <w:lang w:val="en-US"/>
        </w:rPr>
        <w:t>n</w:t>
      </w:r>
      <w:r w:rsidRPr="00436DAC">
        <w:rPr>
          <w:color w:val="004A98"/>
          <w:w w:val="115"/>
        </w:rPr>
        <w:t xml:space="preserve"> </w:t>
      </w:r>
      <w:r w:rsidR="00500B5D">
        <w:rPr>
          <w:color w:val="004A98"/>
          <w:w w:val="115"/>
          <w:lang w:val="en-US"/>
        </w:rPr>
        <w:t>yerd</w:t>
      </w:r>
      <w:r w:rsidR="00500B5D" w:rsidRPr="00500B5D">
        <w:rPr>
          <w:color w:val="004A98"/>
          <w:w w:val="115"/>
        </w:rPr>
        <w:t>ə</w:t>
      </w:r>
      <w:r w:rsidR="00500B5D">
        <w:rPr>
          <w:color w:val="004A98"/>
          <w:w w:val="115"/>
          <w:lang w:val="az-Latn-AZ"/>
        </w:rPr>
        <w:t xml:space="preserve">yişməsi zamanı </w:t>
      </w:r>
      <w:r w:rsidRPr="00436DAC">
        <w:rPr>
          <w:color w:val="004A98"/>
          <w:w w:val="115"/>
          <w:lang w:val="en-US"/>
        </w:rPr>
        <w:t>v</w:t>
      </w:r>
      <w:r w:rsidRPr="00436DAC">
        <w:rPr>
          <w:color w:val="004A98"/>
          <w:w w:val="115"/>
        </w:rPr>
        <w:t xml:space="preserve">ə </w:t>
      </w:r>
      <w:r w:rsidRPr="00436DAC">
        <w:rPr>
          <w:color w:val="004A98"/>
          <w:w w:val="115"/>
          <w:lang w:val="en-US"/>
        </w:rPr>
        <w:t>topun</w:t>
      </w:r>
      <w:r w:rsidRPr="00436DAC">
        <w:rPr>
          <w:color w:val="004A98"/>
          <w:w w:val="115"/>
        </w:rPr>
        <w:t xml:space="preserve"> </w:t>
      </w:r>
      <w:r w:rsidRPr="00436DAC">
        <w:rPr>
          <w:color w:val="004A98"/>
          <w:w w:val="115"/>
          <w:lang w:val="en-US"/>
        </w:rPr>
        <w:t>qap</w:t>
      </w:r>
      <w:r w:rsidRPr="00436DAC">
        <w:rPr>
          <w:color w:val="004A98"/>
          <w:w w:val="115"/>
        </w:rPr>
        <w:t>ı</w:t>
      </w:r>
      <w:r w:rsidRPr="00436DAC">
        <w:rPr>
          <w:color w:val="004A98"/>
          <w:w w:val="115"/>
          <w:lang w:val="en-US"/>
        </w:rPr>
        <w:t>ya</w:t>
      </w:r>
      <w:r w:rsidRPr="00436DAC">
        <w:rPr>
          <w:color w:val="004A98"/>
          <w:w w:val="115"/>
        </w:rPr>
        <w:t xml:space="preserve"> </w:t>
      </w:r>
      <w:r w:rsidRPr="00436DAC">
        <w:rPr>
          <w:color w:val="004A98"/>
          <w:w w:val="115"/>
          <w:lang w:val="en-US"/>
        </w:rPr>
        <w:t>daxil</w:t>
      </w:r>
      <w:r w:rsidRPr="00436DAC">
        <w:rPr>
          <w:color w:val="004A98"/>
          <w:w w:val="115"/>
        </w:rPr>
        <w:t xml:space="preserve"> </w:t>
      </w:r>
      <w:r w:rsidRPr="00436DAC">
        <w:rPr>
          <w:color w:val="004A98"/>
          <w:w w:val="115"/>
          <w:lang w:val="en-US"/>
        </w:rPr>
        <w:t>olub</w:t>
      </w:r>
      <w:r w:rsidRPr="00436DAC">
        <w:rPr>
          <w:color w:val="004A98"/>
          <w:w w:val="115"/>
        </w:rPr>
        <w:t>-</w:t>
      </w:r>
      <w:r w:rsidRPr="00436DAC">
        <w:rPr>
          <w:color w:val="004A98"/>
          <w:w w:val="115"/>
          <w:lang w:val="en-US"/>
        </w:rPr>
        <w:t>olmamas</w:t>
      </w:r>
      <w:r w:rsidRPr="00436DAC">
        <w:rPr>
          <w:color w:val="004A98"/>
          <w:w w:val="115"/>
        </w:rPr>
        <w:t>ı</w:t>
      </w:r>
      <w:r w:rsidRPr="00436DAC">
        <w:rPr>
          <w:color w:val="004A98"/>
          <w:w w:val="115"/>
          <w:lang w:val="en-US"/>
        </w:rPr>
        <w:t>na</w:t>
      </w:r>
      <w:r w:rsidRPr="00436DAC">
        <w:rPr>
          <w:color w:val="004A98"/>
          <w:w w:val="115"/>
        </w:rPr>
        <w:t xml:space="preserve"> </w:t>
      </w:r>
      <w:r w:rsidRPr="00436DAC">
        <w:rPr>
          <w:color w:val="004A98"/>
          <w:w w:val="115"/>
          <w:lang w:val="en-US"/>
        </w:rPr>
        <w:t>n</w:t>
      </w:r>
      <w:r w:rsidRPr="00436DAC">
        <w:rPr>
          <w:color w:val="004A98"/>
          <w:w w:val="115"/>
        </w:rPr>
        <w:t>ə</w:t>
      </w:r>
      <w:r w:rsidRPr="00436DAC">
        <w:rPr>
          <w:color w:val="004A98"/>
          <w:w w:val="115"/>
          <w:lang w:val="en-US"/>
        </w:rPr>
        <w:t>zar</w:t>
      </w:r>
      <w:r w:rsidRPr="00436DAC">
        <w:rPr>
          <w:color w:val="004A98"/>
          <w:w w:val="115"/>
        </w:rPr>
        <w:t>ə</w:t>
      </w:r>
      <w:r w:rsidRPr="00436DAC">
        <w:rPr>
          <w:color w:val="004A98"/>
          <w:w w:val="115"/>
          <w:lang w:val="en-US"/>
        </w:rPr>
        <w:t>t</w:t>
      </w:r>
      <w:r w:rsidRPr="00436DAC">
        <w:rPr>
          <w:color w:val="004A98"/>
          <w:w w:val="115"/>
        </w:rPr>
        <w:t xml:space="preserve"> </w:t>
      </w:r>
      <w:r w:rsidRPr="00436DAC">
        <w:rPr>
          <w:color w:val="004A98"/>
          <w:w w:val="115"/>
          <w:lang w:val="en-US"/>
        </w:rPr>
        <w:t>etm</w:t>
      </w:r>
      <w:r w:rsidRPr="00436DAC">
        <w:rPr>
          <w:color w:val="004A98"/>
          <w:w w:val="115"/>
        </w:rPr>
        <w:t>ə</w:t>
      </w:r>
      <w:r w:rsidRPr="00436DAC">
        <w:rPr>
          <w:color w:val="004A98"/>
          <w:w w:val="115"/>
          <w:lang w:val="en-US"/>
        </w:rPr>
        <w:t>lidirl</w:t>
      </w:r>
      <w:r w:rsidRPr="00436DAC">
        <w:rPr>
          <w:color w:val="004A98"/>
          <w:w w:val="115"/>
        </w:rPr>
        <w:t>ə</w:t>
      </w:r>
      <w:r w:rsidRPr="00436DAC">
        <w:rPr>
          <w:color w:val="004A98"/>
          <w:w w:val="115"/>
          <w:lang w:val="en-US"/>
        </w:rPr>
        <w:t>r</w:t>
      </w:r>
      <w:r w:rsidRPr="00436DAC">
        <w:rPr>
          <w:color w:val="004A98"/>
          <w:w w:val="115"/>
        </w:rPr>
        <w:t>.</w:t>
      </w:r>
    </w:p>
    <w:p w:rsidR="00712535" w:rsidRPr="00436DAC" w:rsidRDefault="00175EDE">
      <w:pPr>
        <w:pStyle w:val="Heading3"/>
        <w:kinsoku w:val="0"/>
        <w:overflowPunct w:val="0"/>
        <w:spacing w:before="177"/>
        <w:rPr>
          <w:color w:val="004A98"/>
          <w:w w:val="110"/>
        </w:rPr>
      </w:pPr>
      <w:r>
        <w:rPr>
          <w:noProof/>
          <w:lang w:val="en-US" w:eastAsia="en-US"/>
        </w:rPr>
        <mc:AlternateContent>
          <mc:Choice Requires="wpg">
            <w:drawing>
              <wp:anchor distT="0" distB="0" distL="0" distR="0" simplePos="0" relativeHeight="251617792" behindDoc="0" locked="0" layoutInCell="0" allowOverlap="1" wp14:anchorId="6849C7C6" wp14:editId="7181D3C3">
                <wp:simplePos x="0" y="0"/>
                <wp:positionH relativeFrom="page">
                  <wp:posOffset>694055</wp:posOffset>
                </wp:positionH>
                <wp:positionV relativeFrom="paragraph">
                  <wp:posOffset>302260</wp:posOffset>
                </wp:positionV>
                <wp:extent cx="1939290" cy="1327150"/>
                <wp:effectExtent l="0" t="0" r="0" b="0"/>
                <wp:wrapTopAndBottom/>
                <wp:docPr id="612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327150"/>
                          <a:chOff x="1093" y="476"/>
                          <a:chExt cx="3054" cy="2090"/>
                        </a:xfrm>
                      </wpg:grpSpPr>
                      <wps:wsp>
                        <wps:cNvPr id="6130" name="Freeform 361"/>
                        <wps:cNvSpPr>
                          <a:spLocks/>
                        </wps:cNvSpPr>
                        <wps:spPr bwMode="auto">
                          <a:xfrm>
                            <a:off x="1133" y="1115"/>
                            <a:ext cx="2974" cy="1451"/>
                          </a:xfrm>
                          <a:custGeom>
                            <a:avLst/>
                            <a:gdLst>
                              <a:gd name="T0" fmla="*/ 2973 w 2974"/>
                              <a:gd name="T1" fmla="*/ 0 h 1451"/>
                              <a:gd name="T2" fmla="*/ 0 w 2974"/>
                              <a:gd name="T3" fmla="*/ 912 h 1451"/>
                              <a:gd name="T4" fmla="*/ 0 w 2974"/>
                              <a:gd name="T5" fmla="*/ 1450 h 1451"/>
                              <a:gd name="T6" fmla="*/ 2973 w 2974"/>
                              <a:gd name="T7" fmla="*/ 1450 h 1451"/>
                              <a:gd name="T8" fmla="*/ 2973 w 2974"/>
                              <a:gd name="T9" fmla="*/ 0 h 1451"/>
                            </a:gdLst>
                            <a:ahLst/>
                            <a:cxnLst>
                              <a:cxn ang="0">
                                <a:pos x="T0" y="T1"/>
                              </a:cxn>
                              <a:cxn ang="0">
                                <a:pos x="T2" y="T3"/>
                              </a:cxn>
                              <a:cxn ang="0">
                                <a:pos x="T4" y="T5"/>
                              </a:cxn>
                              <a:cxn ang="0">
                                <a:pos x="T6" y="T7"/>
                              </a:cxn>
                              <a:cxn ang="0">
                                <a:pos x="T8" y="T9"/>
                              </a:cxn>
                            </a:cxnLst>
                            <a:rect l="0" t="0" r="r" b="b"/>
                            <a:pathLst>
                              <a:path w="2974" h="1451">
                                <a:moveTo>
                                  <a:pt x="2973" y="0"/>
                                </a:moveTo>
                                <a:lnTo>
                                  <a:pt x="0" y="912"/>
                                </a:lnTo>
                                <a:lnTo>
                                  <a:pt x="0" y="1450"/>
                                </a:lnTo>
                                <a:lnTo>
                                  <a:pt x="2973" y="1450"/>
                                </a:lnTo>
                                <a:lnTo>
                                  <a:pt x="2973"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1" name="Freeform 362"/>
                        <wps:cNvSpPr>
                          <a:spLocks/>
                        </wps:cNvSpPr>
                        <wps:spPr bwMode="auto">
                          <a:xfrm>
                            <a:off x="1133" y="479"/>
                            <a:ext cx="2974" cy="1549"/>
                          </a:xfrm>
                          <a:custGeom>
                            <a:avLst/>
                            <a:gdLst>
                              <a:gd name="T0" fmla="*/ 2973 w 2974"/>
                              <a:gd name="T1" fmla="*/ 0 h 1549"/>
                              <a:gd name="T2" fmla="*/ 0 w 2974"/>
                              <a:gd name="T3" fmla="*/ 0 h 1549"/>
                              <a:gd name="T4" fmla="*/ 0 w 2974"/>
                              <a:gd name="T5" fmla="*/ 1548 h 1549"/>
                              <a:gd name="T6" fmla="*/ 2973 w 2974"/>
                              <a:gd name="T7" fmla="*/ 635 h 1549"/>
                              <a:gd name="T8" fmla="*/ 2973 w 2974"/>
                              <a:gd name="T9" fmla="*/ 0 h 1549"/>
                            </a:gdLst>
                            <a:ahLst/>
                            <a:cxnLst>
                              <a:cxn ang="0">
                                <a:pos x="T0" y="T1"/>
                              </a:cxn>
                              <a:cxn ang="0">
                                <a:pos x="T2" y="T3"/>
                              </a:cxn>
                              <a:cxn ang="0">
                                <a:pos x="T4" y="T5"/>
                              </a:cxn>
                              <a:cxn ang="0">
                                <a:pos x="T6" y="T7"/>
                              </a:cxn>
                              <a:cxn ang="0">
                                <a:pos x="T8" y="T9"/>
                              </a:cxn>
                            </a:cxnLst>
                            <a:rect l="0" t="0" r="r" b="b"/>
                            <a:pathLst>
                              <a:path w="2974" h="1549">
                                <a:moveTo>
                                  <a:pt x="2973" y="0"/>
                                </a:moveTo>
                                <a:lnTo>
                                  <a:pt x="0" y="0"/>
                                </a:lnTo>
                                <a:lnTo>
                                  <a:pt x="0" y="1548"/>
                                </a:lnTo>
                                <a:lnTo>
                                  <a:pt x="2973" y="635"/>
                                </a:lnTo>
                                <a:lnTo>
                                  <a:pt x="297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2" name="Freeform 363"/>
                        <wps:cNvSpPr>
                          <a:spLocks/>
                        </wps:cNvSpPr>
                        <wps:spPr bwMode="auto">
                          <a:xfrm>
                            <a:off x="1133" y="1115"/>
                            <a:ext cx="2974" cy="913"/>
                          </a:xfrm>
                          <a:custGeom>
                            <a:avLst/>
                            <a:gdLst>
                              <a:gd name="T0" fmla="*/ 0 w 2974"/>
                              <a:gd name="T1" fmla="*/ 912 h 913"/>
                              <a:gd name="T2" fmla="*/ 2973 w 2974"/>
                              <a:gd name="T3" fmla="*/ 0 h 913"/>
                            </a:gdLst>
                            <a:ahLst/>
                            <a:cxnLst>
                              <a:cxn ang="0">
                                <a:pos x="T0" y="T1"/>
                              </a:cxn>
                              <a:cxn ang="0">
                                <a:pos x="T2" y="T3"/>
                              </a:cxn>
                            </a:cxnLst>
                            <a:rect l="0" t="0" r="r" b="b"/>
                            <a:pathLst>
                              <a:path w="2974" h="913">
                                <a:moveTo>
                                  <a:pt x="0" y="912"/>
                                </a:moveTo>
                                <a:lnTo>
                                  <a:pt x="2973" y="0"/>
                                </a:lnTo>
                              </a:path>
                            </a:pathLst>
                          </a:custGeom>
                          <a:noFill/>
                          <a:ln w="507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3" name="Freeform 364"/>
                        <wps:cNvSpPr>
                          <a:spLocks/>
                        </wps:cNvSpPr>
                        <wps:spPr bwMode="auto">
                          <a:xfrm>
                            <a:off x="1493" y="479"/>
                            <a:ext cx="140" cy="1389"/>
                          </a:xfrm>
                          <a:custGeom>
                            <a:avLst/>
                            <a:gdLst>
                              <a:gd name="T0" fmla="*/ 0 w 140"/>
                              <a:gd name="T1" fmla="*/ 1388 h 1389"/>
                              <a:gd name="T2" fmla="*/ 140 w 140"/>
                              <a:gd name="T3" fmla="*/ 1388 h 1389"/>
                              <a:gd name="T4" fmla="*/ 140 w 140"/>
                              <a:gd name="T5" fmla="*/ 0 h 1389"/>
                              <a:gd name="T6" fmla="*/ 140 w 140"/>
                              <a:gd name="T7" fmla="*/ 0 h 1389"/>
                              <a:gd name="T8" fmla="*/ 0 w 140"/>
                              <a:gd name="T9" fmla="*/ 0 h 1389"/>
                              <a:gd name="T10" fmla="*/ 0 w 140"/>
                              <a:gd name="T11" fmla="*/ 0 h 1389"/>
                              <a:gd name="T12" fmla="*/ 0 w 140"/>
                              <a:gd name="T13" fmla="*/ 1388 h 1389"/>
                            </a:gdLst>
                            <a:ahLst/>
                            <a:cxnLst>
                              <a:cxn ang="0">
                                <a:pos x="T0" y="T1"/>
                              </a:cxn>
                              <a:cxn ang="0">
                                <a:pos x="T2" y="T3"/>
                              </a:cxn>
                              <a:cxn ang="0">
                                <a:pos x="T4" y="T5"/>
                              </a:cxn>
                              <a:cxn ang="0">
                                <a:pos x="T6" y="T7"/>
                              </a:cxn>
                              <a:cxn ang="0">
                                <a:pos x="T8" y="T9"/>
                              </a:cxn>
                              <a:cxn ang="0">
                                <a:pos x="T10" y="T11"/>
                              </a:cxn>
                              <a:cxn ang="0">
                                <a:pos x="T12" y="T13"/>
                              </a:cxn>
                            </a:cxnLst>
                            <a:rect l="0" t="0" r="r" b="b"/>
                            <a:pathLst>
                              <a:path w="140" h="1389">
                                <a:moveTo>
                                  <a:pt x="0" y="1388"/>
                                </a:moveTo>
                                <a:lnTo>
                                  <a:pt x="140" y="1388"/>
                                </a:lnTo>
                                <a:lnTo>
                                  <a:pt x="140" y="0"/>
                                </a:lnTo>
                                <a:lnTo>
                                  <a:pt x="140" y="0"/>
                                </a:lnTo>
                                <a:lnTo>
                                  <a:pt x="0" y="0"/>
                                </a:lnTo>
                                <a:lnTo>
                                  <a:pt x="0" y="0"/>
                                </a:lnTo>
                                <a:lnTo>
                                  <a:pt x="0" y="1388"/>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4" name="Freeform 365"/>
                        <wps:cNvSpPr>
                          <a:spLocks/>
                        </wps:cNvSpPr>
                        <wps:spPr bwMode="auto">
                          <a:xfrm>
                            <a:off x="3762" y="479"/>
                            <a:ext cx="140" cy="694"/>
                          </a:xfrm>
                          <a:custGeom>
                            <a:avLst/>
                            <a:gdLst>
                              <a:gd name="T0" fmla="*/ 0 w 140"/>
                              <a:gd name="T1" fmla="*/ 693 h 694"/>
                              <a:gd name="T2" fmla="*/ 140 w 140"/>
                              <a:gd name="T3" fmla="*/ 693 h 694"/>
                              <a:gd name="T4" fmla="*/ 140 w 140"/>
                              <a:gd name="T5" fmla="*/ 0 h 694"/>
                              <a:gd name="T6" fmla="*/ 140 w 140"/>
                              <a:gd name="T7" fmla="*/ 0 h 694"/>
                              <a:gd name="T8" fmla="*/ 0 w 140"/>
                              <a:gd name="T9" fmla="*/ 0 h 694"/>
                              <a:gd name="T10" fmla="*/ 0 w 140"/>
                              <a:gd name="T11" fmla="*/ 0 h 694"/>
                              <a:gd name="T12" fmla="*/ 0 w 140"/>
                              <a:gd name="T13" fmla="*/ 693 h 694"/>
                            </a:gdLst>
                            <a:ahLst/>
                            <a:cxnLst>
                              <a:cxn ang="0">
                                <a:pos x="T0" y="T1"/>
                              </a:cxn>
                              <a:cxn ang="0">
                                <a:pos x="T2" y="T3"/>
                              </a:cxn>
                              <a:cxn ang="0">
                                <a:pos x="T4" y="T5"/>
                              </a:cxn>
                              <a:cxn ang="0">
                                <a:pos x="T6" y="T7"/>
                              </a:cxn>
                              <a:cxn ang="0">
                                <a:pos x="T8" y="T9"/>
                              </a:cxn>
                              <a:cxn ang="0">
                                <a:pos x="T10" y="T11"/>
                              </a:cxn>
                              <a:cxn ang="0">
                                <a:pos x="T12" y="T13"/>
                              </a:cxn>
                            </a:cxnLst>
                            <a:rect l="0" t="0" r="r" b="b"/>
                            <a:pathLst>
                              <a:path w="140" h="694">
                                <a:moveTo>
                                  <a:pt x="0" y="693"/>
                                </a:moveTo>
                                <a:lnTo>
                                  <a:pt x="140" y="693"/>
                                </a:lnTo>
                                <a:lnTo>
                                  <a:pt x="140" y="0"/>
                                </a:lnTo>
                                <a:lnTo>
                                  <a:pt x="140" y="0"/>
                                </a:lnTo>
                                <a:lnTo>
                                  <a:pt x="0" y="0"/>
                                </a:lnTo>
                                <a:lnTo>
                                  <a:pt x="0" y="0"/>
                                </a:lnTo>
                                <a:lnTo>
                                  <a:pt x="0" y="693"/>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5" name="Freeform 366"/>
                        <wps:cNvSpPr>
                          <a:spLocks/>
                        </wps:cNvSpPr>
                        <wps:spPr bwMode="auto">
                          <a:xfrm>
                            <a:off x="1133" y="538"/>
                            <a:ext cx="431" cy="329"/>
                          </a:xfrm>
                          <a:custGeom>
                            <a:avLst/>
                            <a:gdLst>
                              <a:gd name="T0" fmla="*/ 430 w 431"/>
                              <a:gd name="T1" fmla="*/ 328 h 329"/>
                              <a:gd name="T2" fmla="*/ 0 w 431"/>
                              <a:gd name="T3" fmla="*/ 0 h 329"/>
                            </a:gdLst>
                            <a:ahLst/>
                            <a:cxnLst>
                              <a:cxn ang="0">
                                <a:pos x="T0" y="T1"/>
                              </a:cxn>
                              <a:cxn ang="0">
                                <a:pos x="T2" y="T3"/>
                              </a:cxn>
                            </a:cxnLst>
                            <a:rect l="0" t="0" r="r" b="b"/>
                            <a:pathLst>
                              <a:path w="431" h="329">
                                <a:moveTo>
                                  <a:pt x="430" y="32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6" name="Freeform 367"/>
                        <wps:cNvSpPr>
                          <a:spLocks/>
                        </wps:cNvSpPr>
                        <wps:spPr bwMode="auto">
                          <a:xfrm>
                            <a:off x="1133" y="654"/>
                            <a:ext cx="427" cy="326"/>
                          </a:xfrm>
                          <a:custGeom>
                            <a:avLst/>
                            <a:gdLst>
                              <a:gd name="T0" fmla="*/ 426 w 427"/>
                              <a:gd name="T1" fmla="*/ 325 h 326"/>
                              <a:gd name="T2" fmla="*/ 0 w 427"/>
                              <a:gd name="T3" fmla="*/ 0 h 326"/>
                            </a:gdLst>
                            <a:ahLst/>
                            <a:cxnLst>
                              <a:cxn ang="0">
                                <a:pos x="T0" y="T1"/>
                              </a:cxn>
                              <a:cxn ang="0">
                                <a:pos x="T2" y="T3"/>
                              </a:cxn>
                            </a:cxnLst>
                            <a:rect l="0" t="0" r="r" b="b"/>
                            <a:pathLst>
                              <a:path w="427" h="326">
                                <a:moveTo>
                                  <a:pt x="426" y="325"/>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7" name="Freeform 368"/>
                        <wps:cNvSpPr>
                          <a:spLocks/>
                        </wps:cNvSpPr>
                        <wps:spPr bwMode="auto">
                          <a:xfrm>
                            <a:off x="1133" y="770"/>
                            <a:ext cx="424" cy="324"/>
                          </a:xfrm>
                          <a:custGeom>
                            <a:avLst/>
                            <a:gdLst>
                              <a:gd name="T0" fmla="*/ 423 w 424"/>
                              <a:gd name="T1" fmla="*/ 323 h 324"/>
                              <a:gd name="T2" fmla="*/ 0 w 424"/>
                              <a:gd name="T3" fmla="*/ 0 h 324"/>
                            </a:gdLst>
                            <a:ahLst/>
                            <a:cxnLst>
                              <a:cxn ang="0">
                                <a:pos x="T0" y="T1"/>
                              </a:cxn>
                              <a:cxn ang="0">
                                <a:pos x="T2" y="T3"/>
                              </a:cxn>
                            </a:cxnLst>
                            <a:rect l="0" t="0" r="r" b="b"/>
                            <a:pathLst>
                              <a:path w="424" h="324">
                                <a:moveTo>
                                  <a:pt x="423" y="323"/>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8" name="Freeform 369"/>
                        <wps:cNvSpPr>
                          <a:spLocks/>
                        </wps:cNvSpPr>
                        <wps:spPr bwMode="auto">
                          <a:xfrm>
                            <a:off x="1133" y="886"/>
                            <a:ext cx="420" cy="321"/>
                          </a:xfrm>
                          <a:custGeom>
                            <a:avLst/>
                            <a:gdLst>
                              <a:gd name="T0" fmla="*/ 419 w 420"/>
                              <a:gd name="T1" fmla="*/ 320 h 321"/>
                              <a:gd name="T2" fmla="*/ 0 w 420"/>
                              <a:gd name="T3" fmla="*/ 0 h 321"/>
                            </a:gdLst>
                            <a:ahLst/>
                            <a:cxnLst>
                              <a:cxn ang="0">
                                <a:pos x="T0" y="T1"/>
                              </a:cxn>
                              <a:cxn ang="0">
                                <a:pos x="T2" y="T3"/>
                              </a:cxn>
                            </a:cxnLst>
                            <a:rect l="0" t="0" r="r" b="b"/>
                            <a:pathLst>
                              <a:path w="420" h="321">
                                <a:moveTo>
                                  <a:pt x="419" y="320"/>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9" name="Freeform 370"/>
                        <wps:cNvSpPr>
                          <a:spLocks/>
                        </wps:cNvSpPr>
                        <wps:spPr bwMode="auto">
                          <a:xfrm>
                            <a:off x="1133" y="1003"/>
                            <a:ext cx="417" cy="318"/>
                          </a:xfrm>
                          <a:custGeom>
                            <a:avLst/>
                            <a:gdLst>
                              <a:gd name="T0" fmla="*/ 416 w 417"/>
                              <a:gd name="T1" fmla="*/ 317 h 318"/>
                              <a:gd name="T2" fmla="*/ 0 w 417"/>
                              <a:gd name="T3" fmla="*/ 0 h 318"/>
                            </a:gdLst>
                            <a:ahLst/>
                            <a:cxnLst>
                              <a:cxn ang="0">
                                <a:pos x="T0" y="T1"/>
                              </a:cxn>
                              <a:cxn ang="0">
                                <a:pos x="T2" y="T3"/>
                              </a:cxn>
                            </a:cxnLst>
                            <a:rect l="0" t="0" r="r" b="b"/>
                            <a:pathLst>
                              <a:path w="417" h="318">
                                <a:moveTo>
                                  <a:pt x="416" y="317"/>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0" name="Freeform 371"/>
                        <wps:cNvSpPr>
                          <a:spLocks/>
                        </wps:cNvSpPr>
                        <wps:spPr bwMode="auto">
                          <a:xfrm>
                            <a:off x="1133" y="1119"/>
                            <a:ext cx="413" cy="316"/>
                          </a:xfrm>
                          <a:custGeom>
                            <a:avLst/>
                            <a:gdLst>
                              <a:gd name="T0" fmla="*/ 412 w 413"/>
                              <a:gd name="T1" fmla="*/ 315 h 316"/>
                              <a:gd name="T2" fmla="*/ 0 w 413"/>
                              <a:gd name="T3" fmla="*/ 0 h 316"/>
                            </a:gdLst>
                            <a:ahLst/>
                            <a:cxnLst>
                              <a:cxn ang="0">
                                <a:pos x="T0" y="T1"/>
                              </a:cxn>
                              <a:cxn ang="0">
                                <a:pos x="T2" y="T3"/>
                              </a:cxn>
                            </a:cxnLst>
                            <a:rect l="0" t="0" r="r" b="b"/>
                            <a:pathLst>
                              <a:path w="413" h="316">
                                <a:moveTo>
                                  <a:pt x="412" y="315"/>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1" name="Freeform 372"/>
                        <wps:cNvSpPr>
                          <a:spLocks/>
                        </wps:cNvSpPr>
                        <wps:spPr bwMode="auto">
                          <a:xfrm>
                            <a:off x="1133" y="1235"/>
                            <a:ext cx="410" cy="313"/>
                          </a:xfrm>
                          <a:custGeom>
                            <a:avLst/>
                            <a:gdLst>
                              <a:gd name="T0" fmla="*/ 409 w 410"/>
                              <a:gd name="T1" fmla="*/ 312 h 313"/>
                              <a:gd name="T2" fmla="*/ 0 w 410"/>
                              <a:gd name="T3" fmla="*/ 0 h 313"/>
                            </a:gdLst>
                            <a:ahLst/>
                            <a:cxnLst>
                              <a:cxn ang="0">
                                <a:pos x="T0" y="T1"/>
                              </a:cxn>
                              <a:cxn ang="0">
                                <a:pos x="T2" y="T3"/>
                              </a:cxn>
                            </a:cxnLst>
                            <a:rect l="0" t="0" r="r" b="b"/>
                            <a:pathLst>
                              <a:path w="410" h="313">
                                <a:moveTo>
                                  <a:pt x="409" y="312"/>
                                </a:moveTo>
                                <a:lnTo>
                                  <a:pt x="0" y="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2" name="Freeform 373"/>
                        <wps:cNvSpPr>
                          <a:spLocks/>
                        </wps:cNvSpPr>
                        <wps:spPr bwMode="auto">
                          <a:xfrm>
                            <a:off x="1133" y="1352"/>
                            <a:ext cx="406" cy="310"/>
                          </a:xfrm>
                          <a:custGeom>
                            <a:avLst/>
                            <a:gdLst>
                              <a:gd name="T0" fmla="*/ 405 w 406"/>
                              <a:gd name="T1" fmla="*/ 309 h 310"/>
                              <a:gd name="T2" fmla="*/ 0 w 406"/>
                              <a:gd name="T3" fmla="*/ 0 h 310"/>
                            </a:gdLst>
                            <a:ahLst/>
                            <a:cxnLst>
                              <a:cxn ang="0">
                                <a:pos x="T0" y="T1"/>
                              </a:cxn>
                              <a:cxn ang="0">
                                <a:pos x="T2" y="T3"/>
                              </a:cxn>
                            </a:cxnLst>
                            <a:rect l="0" t="0" r="r" b="b"/>
                            <a:pathLst>
                              <a:path w="406" h="310">
                                <a:moveTo>
                                  <a:pt x="405" y="309"/>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3" name="Freeform 374"/>
                        <wps:cNvSpPr>
                          <a:spLocks/>
                        </wps:cNvSpPr>
                        <wps:spPr bwMode="auto">
                          <a:xfrm>
                            <a:off x="1133" y="1468"/>
                            <a:ext cx="403" cy="308"/>
                          </a:xfrm>
                          <a:custGeom>
                            <a:avLst/>
                            <a:gdLst>
                              <a:gd name="T0" fmla="*/ 402 w 403"/>
                              <a:gd name="T1" fmla="*/ 307 h 308"/>
                              <a:gd name="T2" fmla="*/ 0 w 403"/>
                              <a:gd name="T3" fmla="*/ 0 h 308"/>
                            </a:gdLst>
                            <a:ahLst/>
                            <a:cxnLst>
                              <a:cxn ang="0">
                                <a:pos x="T0" y="T1"/>
                              </a:cxn>
                              <a:cxn ang="0">
                                <a:pos x="T2" y="T3"/>
                              </a:cxn>
                            </a:cxnLst>
                            <a:rect l="0" t="0" r="r" b="b"/>
                            <a:pathLst>
                              <a:path w="403" h="308">
                                <a:moveTo>
                                  <a:pt x="402" y="307"/>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4" name="Freeform 375"/>
                        <wps:cNvSpPr>
                          <a:spLocks/>
                        </wps:cNvSpPr>
                        <wps:spPr bwMode="auto">
                          <a:xfrm>
                            <a:off x="1133" y="1584"/>
                            <a:ext cx="399" cy="305"/>
                          </a:xfrm>
                          <a:custGeom>
                            <a:avLst/>
                            <a:gdLst>
                              <a:gd name="T0" fmla="*/ 398 w 399"/>
                              <a:gd name="T1" fmla="*/ 304 h 305"/>
                              <a:gd name="T2" fmla="*/ 0 w 399"/>
                              <a:gd name="T3" fmla="*/ 0 h 305"/>
                            </a:gdLst>
                            <a:ahLst/>
                            <a:cxnLst>
                              <a:cxn ang="0">
                                <a:pos x="T0" y="T1"/>
                              </a:cxn>
                              <a:cxn ang="0">
                                <a:pos x="T2" y="T3"/>
                              </a:cxn>
                            </a:cxnLst>
                            <a:rect l="0" t="0" r="r" b="b"/>
                            <a:pathLst>
                              <a:path w="399" h="305">
                                <a:moveTo>
                                  <a:pt x="398" y="304"/>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5" name="Freeform 376"/>
                        <wps:cNvSpPr>
                          <a:spLocks/>
                        </wps:cNvSpPr>
                        <wps:spPr bwMode="auto">
                          <a:xfrm>
                            <a:off x="3653" y="479"/>
                            <a:ext cx="151" cy="89"/>
                          </a:xfrm>
                          <a:custGeom>
                            <a:avLst/>
                            <a:gdLst>
                              <a:gd name="T0" fmla="*/ 150 w 151"/>
                              <a:gd name="T1" fmla="*/ 88 h 89"/>
                              <a:gd name="T2" fmla="*/ 0 w 151"/>
                              <a:gd name="T3" fmla="*/ 0 h 89"/>
                            </a:gdLst>
                            <a:ahLst/>
                            <a:cxnLst>
                              <a:cxn ang="0">
                                <a:pos x="T0" y="T1"/>
                              </a:cxn>
                              <a:cxn ang="0">
                                <a:pos x="T2" y="T3"/>
                              </a:cxn>
                            </a:cxnLst>
                            <a:rect l="0" t="0" r="r" b="b"/>
                            <a:pathLst>
                              <a:path w="151" h="89">
                                <a:moveTo>
                                  <a:pt x="150" y="8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6" name="Freeform 377"/>
                        <wps:cNvSpPr>
                          <a:spLocks/>
                        </wps:cNvSpPr>
                        <wps:spPr bwMode="auto">
                          <a:xfrm>
                            <a:off x="3492" y="479"/>
                            <a:ext cx="315" cy="185"/>
                          </a:xfrm>
                          <a:custGeom>
                            <a:avLst/>
                            <a:gdLst>
                              <a:gd name="T0" fmla="*/ 314 w 315"/>
                              <a:gd name="T1" fmla="*/ 184 h 185"/>
                              <a:gd name="T2" fmla="*/ 0 w 315"/>
                              <a:gd name="T3" fmla="*/ 0 h 185"/>
                            </a:gdLst>
                            <a:ahLst/>
                            <a:cxnLst>
                              <a:cxn ang="0">
                                <a:pos x="T0" y="T1"/>
                              </a:cxn>
                              <a:cxn ang="0">
                                <a:pos x="T2" y="T3"/>
                              </a:cxn>
                            </a:cxnLst>
                            <a:rect l="0" t="0" r="r" b="b"/>
                            <a:pathLst>
                              <a:path w="315" h="185">
                                <a:moveTo>
                                  <a:pt x="314" y="184"/>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7" name="Freeform 378"/>
                        <wps:cNvSpPr>
                          <a:spLocks/>
                        </wps:cNvSpPr>
                        <wps:spPr bwMode="auto">
                          <a:xfrm>
                            <a:off x="1133" y="479"/>
                            <a:ext cx="285" cy="37"/>
                          </a:xfrm>
                          <a:custGeom>
                            <a:avLst/>
                            <a:gdLst>
                              <a:gd name="T0" fmla="*/ 284 w 285"/>
                              <a:gd name="T1" fmla="*/ 0 h 37"/>
                              <a:gd name="T2" fmla="*/ 0 w 285"/>
                              <a:gd name="T3" fmla="*/ 36 h 37"/>
                            </a:gdLst>
                            <a:ahLst/>
                            <a:cxnLst>
                              <a:cxn ang="0">
                                <a:pos x="T0" y="T1"/>
                              </a:cxn>
                              <a:cxn ang="0">
                                <a:pos x="T2" y="T3"/>
                              </a:cxn>
                            </a:cxnLst>
                            <a:rect l="0" t="0" r="r" b="b"/>
                            <a:pathLst>
                              <a:path w="285" h="37">
                                <a:moveTo>
                                  <a:pt x="284" y="0"/>
                                </a:moveTo>
                                <a:lnTo>
                                  <a:pt x="0" y="3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8" name="Freeform 379"/>
                        <wps:cNvSpPr>
                          <a:spLocks/>
                        </wps:cNvSpPr>
                        <wps:spPr bwMode="auto">
                          <a:xfrm>
                            <a:off x="3331" y="479"/>
                            <a:ext cx="478" cy="281"/>
                          </a:xfrm>
                          <a:custGeom>
                            <a:avLst/>
                            <a:gdLst>
                              <a:gd name="T0" fmla="*/ 477 w 478"/>
                              <a:gd name="T1" fmla="*/ 280 h 281"/>
                              <a:gd name="T2" fmla="*/ 0 w 478"/>
                              <a:gd name="T3" fmla="*/ 0 h 281"/>
                            </a:gdLst>
                            <a:ahLst/>
                            <a:cxnLst>
                              <a:cxn ang="0">
                                <a:pos x="T0" y="T1"/>
                              </a:cxn>
                              <a:cxn ang="0">
                                <a:pos x="T2" y="T3"/>
                              </a:cxn>
                            </a:cxnLst>
                            <a:rect l="0" t="0" r="r" b="b"/>
                            <a:pathLst>
                              <a:path w="478" h="281">
                                <a:moveTo>
                                  <a:pt x="477" y="280"/>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 name="Freeform 380"/>
                        <wps:cNvSpPr>
                          <a:spLocks/>
                        </wps:cNvSpPr>
                        <wps:spPr bwMode="auto">
                          <a:xfrm>
                            <a:off x="1133" y="479"/>
                            <a:ext cx="1117" cy="157"/>
                          </a:xfrm>
                          <a:custGeom>
                            <a:avLst/>
                            <a:gdLst>
                              <a:gd name="T0" fmla="*/ 1116 w 1117"/>
                              <a:gd name="T1" fmla="*/ 0 h 157"/>
                              <a:gd name="T2" fmla="*/ 0 w 1117"/>
                              <a:gd name="T3" fmla="*/ 156 h 157"/>
                            </a:gdLst>
                            <a:ahLst/>
                            <a:cxnLst>
                              <a:cxn ang="0">
                                <a:pos x="T0" y="T1"/>
                              </a:cxn>
                              <a:cxn ang="0">
                                <a:pos x="T2" y="T3"/>
                              </a:cxn>
                            </a:cxnLst>
                            <a:rect l="0" t="0" r="r" b="b"/>
                            <a:pathLst>
                              <a:path w="1117" h="157">
                                <a:moveTo>
                                  <a:pt x="1116" y="0"/>
                                </a:moveTo>
                                <a:lnTo>
                                  <a:pt x="0" y="15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0" name="Freeform 381"/>
                        <wps:cNvSpPr>
                          <a:spLocks/>
                        </wps:cNvSpPr>
                        <wps:spPr bwMode="auto">
                          <a:xfrm>
                            <a:off x="3170" y="479"/>
                            <a:ext cx="642" cy="376"/>
                          </a:xfrm>
                          <a:custGeom>
                            <a:avLst/>
                            <a:gdLst>
                              <a:gd name="T0" fmla="*/ 641 w 642"/>
                              <a:gd name="T1" fmla="*/ 375 h 376"/>
                              <a:gd name="T2" fmla="*/ 0 w 642"/>
                              <a:gd name="T3" fmla="*/ 0 h 376"/>
                            </a:gdLst>
                            <a:ahLst/>
                            <a:cxnLst>
                              <a:cxn ang="0">
                                <a:pos x="T0" y="T1"/>
                              </a:cxn>
                              <a:cxn ang="0">
                                <a:pos x="T2" y="T3"/>
                              </a:cxn>
                            </a:cxnLst>
                            <a:rect l="0" t="0" r="r" b="b"/>
                            <a:pathLst>
                              <a:path w="642" h="376">
                                <a:moveTo>
                                  <a:pt x="641" y="375"/>
                                </a:moveTo>
                                <a:lnTo>
                                  <a:pt x="0" y="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1" name="Freeform 382"/>
                        <wps:cNvSpPr>
                          <a:spLocks/>
                        </wps:cNvSpPr>
                        <wps:spPr bwMode="auto">
                          <a:xfrm>
                            <a:off x="1133" y="479"/>
                            <a:ext cx="1816" cy="277"/>
                          </a:xfrm>
                          <a:custGeom>
                            <a:avLst/>
                            <a:gdLst>
                              <a:gd name="T0" fmla="*/ 1815 w 1816"/>
                              <a:gd name="T1" fmla="*/ 0 h 277"/>
                              <a:gd name="T2" fmla="*/ 0 w 1816"/>
                              <a:gd name="T3" fmla="*/ 276 h 277"/>
                            </a:gdLst>
                            <a:ahLst/>
                            <a:cxnLst>
                              <a:cxn ang="0">
                                <a:pos x="T0" y="T1"/>
                              </a:cxn>
                              <a:cxn ang="0">
                                <a:pos x="T2" y="T3"/>
                              </a:cxn>
                            </a:cxnLst>
                            <a:rect l="0" t="0" r="r" b="b"/>
                            <a:pathLst>
                              <a:path w="1816" h="277">
                                <a:moveTo>
                                  <a:pt x="1815" y="0"/>
                                </a:moveTo>
                                <a:lnTo>
                                  <a:pt x="0" y="27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2" name="Freeform 383"/>
                        <wps:cNvSpPr>
                          <a:spLocks/>
                        </wps:cNvSpPr>
                        <wps:spPr bwMode="auto">
                          <a:xfrm>
                            <a:off x="1133" y="548"/>
                            <a:ext cx="2680" cy="403"/>
                          </a:xfrm>
                          <a:custGeom>
                            <a:avLst/>
                            <a:gdLst>
                              <a:gd name="T0" fmla="*/ 2679 w 2680"/>
                              <a:gd name="T1" fmla="*/ 402 h 403"/>
                              <a:gd name="T2" fmla="*/ 1993 w 2680"/>
                              <a:gd name="T3" fmla="*/ 0 h 403"/>
                              <a:gd name="T4" fmla="*/ 0 w 2680"/>
                              <a:gd name="T5" fmla="*/ 327 h 403"/>
                            </a:gdLst>
                            <a:ahLst/>
                            <a:cxnLst>
                              <a:cxn ang="0">
                                <a:pos x="T0" y="T1"/>
                              </a:cxn>
                              <a:cxn ang="0">
                                <a:pos x="T2" y="T3"/>
                              </a:cxn>
                              <a:cxn ang="0">
                                <a:pos x="T4" y="T5"/>
                              </a:cxn>
                            </a:cxnLst>
                            <a:rect l="0" t="0" r="r" b="b"/>
                            <a:pathLst>
                              <a:path w="2680" h="403">
                                <a:moveTo>
                                  <a:pt x="2679" y="402"/>
                                </a:moveTo>
                                <a:lnTo>
                                  <a:pt x="1993" y="0"/>
                                </a:lnTo>
                                <a:lnTo>
                                  <a:pt x="0" y="327"/>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3" name="Freeform 384"/>
                        <wps:cNvSpPr>
                          <a:spLocks/>
                        </wps:cNvSpPr>
                        <wps:spPr bwMode="auto">
                          <a:xfrm>
                            <a:off x="1133" y="644"/>
                            <a:ext cx="2683" cy="403"/>
                          </a:xfrm>
                          <a:custGeom>
                            <a:avLst/>
                            <a:gdLst>
                              <a:gd name="T0" fmla="*/ 2682 w 2683"/>
                              <a:gd name="T1" fmla="*/ 402 h 403"/>
                              <a:gd name="T2" fmla="*/ 1995 w 2683"/>
                              <a:gd name="T3" fmla="*/ 0 h 403"/>
                              <a:gd name="T4" fmla="*/ 0 w 2683"/>
                              <a:gd name="T5" fmla="*/ 351 h 403"/>
                            </a:gdLst>
                            <a:ahLst/>
                            <a:cxnLst>
                              <a:cxn ang="0">
                                <a:pos x="T0" y="T1"/>
                              </a:cxn>
                              <a:cxn ang="0">
                                <a:pos x="T2" y="T3"/>
                              </a:cxn>
                              <a:cxn ang="0">
                                <a:pos x="T4" y="T5"/>
                              </a:cxn>
                            </a:cxnLst>
                            <a:rect l="0" t="0" r="r" b="b"/>
                            <a:pathLst>
                              <a:path w="2683" h="403">
                                <a:moveTo>
                                  <a:pt x="2682" y="402"/>
                                </a:moveTo>
                                <a:lnTo>
                                  <a:pt x="1995" y="0"/>
                                </a:lnTo>
                                <a:lnTo>
                                  <a:pt x="0" y="35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4" name="Freeform 385"/>
                        <wps:cNvSpPr>
                          <a:spLocks/>
                        </wps:cNvSpPr>
                        <wps:spPr bwMode="auto">
                          <a:xfrm>
                            <a:off x="1133" y="740"/>
                            <a:ext cx="2685" cy="403"/>
                          </a:xfrm>
                          <a:custGeom>
                            <a:avLst/>
                            <a:gdLst>
                              <a:gd name="T0" fmla="*/ 2684 w 2685"/>
                              <a:gd name="T1" fmla="*/ 402 h 403"/>
                              <a:gd name="T2" fmla="*/ 1997 w 2685"/>
                              <a:gd name="T3" fmla="*/ 0 h 403"/>
                              <a:gd name="T4" fmla="*/ 0 w 2685"/>
                              <a:gd name="T5" fmla="*/ 375 h 403"/>
                            </a:gdLst>
                            <a:ahLst/>
                            <a:cxnLst>
                              <a:cxn ang="0">
                                <a:pos x="T0" y="T1"/>
                              </a:cxn>
                              <a:cxn ang="0">
                                <a:pos x="T2" y="T3"/>
                              </a:cxn>
                              <a:cxn ang="0">
                                <a:pos x="T4" y="T5"/>
                              </a:cxn>
                            </a:cxnLst>
                            <a:rect l="0" t="0" r="r" b="b"/>
                            <a:pathLst>
                              <a:path w="2685" h="403">
                                <a:moveTo>
                                  <a:pt x="2684" y="402"/>
                                </a:moveTo>
                                <a:lnTo>
                                  <a:pt x="1997" y="0"/>
                                </a:lnTo>
                                <a:lnTo>
                                  <a:pt x="0" y="375"/>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5" name="Freeform 386"/>
                        <wps:cNvSpPr>
                          <a:spLocks/>
                        </wps:cNvSpPr>
                        <wps:spPr bwMode="auto">
                          <a:xfrm>
                            <a:off x="3685" y="479"/>
                            <a:ext cx="20" cy="586"/>
                          </a:xfrm>
                          <a:custGeom>
                            <a:avLst/>
                            <a:gdLst>
                              <a:gd name="T0" fmla="*/ 0 w 20"/>
                              <a:gd name="T1" fmla="*/ 0 h 586"/>
                              <a:gd name="T2" fmla="*/ 0 w 20"/>
                              <a:gd name="T3" fmla="*/ 585 h 586"/>
                            </a:gdLst>
                            <a:ahLst/>
                            <a:cxnLst>
                              <a:cxn ang="0">
                                <a:pos x="T0" y="T1"/>
                              </a:cxn>
                              <a:cxn ang="0">
                                <a:pos x="T2" y="T3"/>
                              </a:cxn>
                            </a:cxnLst>
                            <a:rect l="0" t="0" r="r" b="b"/>
                            <a:pathLst>
                              <a:path w="20" h="586">
                                <a:moveTo>
                                  <a:pt x="0" y="0"/>
                                </a:moveTo>
                                <a:lnTo>
                                  <a:pt x="0" y="58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6" name="Freeform 387"/>
                        <wps:cNvSpPr>
                          <a:spLocks/>
                        </wps:cNvSpPr>
                        <wps:spPr bwMode="auto">
                          <a:xfrm>
                            <a:off x="3593" y="479"/>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7" name="Freeform 388"/>
                        <wps:cNvSpPr>
                          <a:spLocks/>
                        </wps:cNvSpPr>
                        <wps:spPr bwMode="auto">
                          <a:xfrm>
                            <a:off x="3501" y="479"/>
                            <a:ext cx="20" cy="478"/>
                          </a:xfrm>
                          <a:custGeom>
                            <a:avLst/>
                            <a:gdLst>
                              <a:gd name="T0" fmla="*/ 0 w 20"/>
                              <a:gd name="T1" fmla="*/ 0 h 478"/>
                              <a:gd name="T2" fmla="*/ 0 w 20"/>
                              <a:gd name="T3" fmla="*/ 477 h 478"/>
                            </a:gdLst>
                            <a:ahLst/>
                            <a:cxnLst>
                              <a:cxn ang="0">
                                <a:pos x="T0" y="T1"/>
                              </a:cxn>
                              <a:cxn ang="0">
                                <a:pos x="T2" y="T3"/>
                              </a:cxn>
                            </a:cxnLst>
                            <a:rect l="0" t="0" r="r" b="b"/>
                            <a:pathLst>
                              <a:path w="20" h="478">
                                <a:moveTo>
                                  <a:pt x="0" y="0"/>
                                </a:moveTo>
                                <a:lnTo>
                                  <a:pt x="0" y="477"/>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8" name="Freeform 389"/>
                        <wps:cNvSpPr>
                          <a:spLocks/>
                        </wps:cNvSpPr>
                        <wps:spPr bwMode="auto">
                          <a:xfrm>
                            <a:off x="3408" y="479"/>
                            <a:ext cx="20" cy="424"/>
                          </a:xfrm>
                          <a:custGeom>
                            <a:avLst/>
                            <a:gdLst>
                              <a:gd name="T0" fmla="*/ 0 w 20"/>
                              <a:gd name="T1" fmla="*/ 0 h 424"/>
                              <a:gd name="T2" fmla="*/ 0 w 20"/>
                              <a:gd name="T3" fmla="*/ 423 h 424"/>
                            </a:gdLst>
                            <a:ahLst/>
                            <a:cxnLst>
                              <a:cxn ang="0">
                                <a:pos x="T0" y="T1"/>
                              </a:cxn>
                              <a:cxn ang="0">
                                <a:pos x="T2" y="T3"/>
                              </a:cxn>
                            </a:cxnLst>
                            <a:rect l="0" t="0" r="r" b="b"/>
                            <a:pathLst>
                              <a:path w="20" h="424">
                                <a:moveTo>
                                  <a:pt x="0" y="0"/>
                                </a:moveTo>
                                <a:lnTo>
                                  <a:pt x="0" y="42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9" name="Freeform 390"/>
                        <wps:cNvSpPr>
                          <a:spLocks/>
                        </wps:cNvSpPr>
                        <wps:spPr bwMode="auto">
                          <a:xfrm>
                            <a:off x="3316" y="479"/>
                            <a:ext cx="20" cy="370"/>
                          </a:xfrm>
                          <a:custGeom>
                            <a:avLst/>
                            <a:gdLst>
                              <a:gd name="T0" fmla="*/ 0 w 20"/>
                              <a:gd name="T1" fmla="*/ 0 h 370"/>
                              <a:gd name="T2" fmla="*/ 0 w 20"/>
                              <a:gd name="T3" fmla="*/ 369 h 370"/>
                            </a:gdLst>
                            <a:ahLst/>
                            <a:cxnLst>
                              <a:cxn ang="0">
                                <a:pos x="T0" y="T1"/>
                              </a:cxn>
                              <a:cxn ang="0">
                                <a:pos x="T2" y="T3"/>
                              </a:cxn>
                            </a:cxnLst>
                            <a:rect l="0" t="0" r="r" b="b"/>
                            <a:pathLst>
                              <a:path w="20" h="370">
                                <a:moveTo>
                                  <a:pt x="0" y="0"/>
                                </a:moveTo>
                                <a:lnTo>
                                  <a:pt x="0" y="36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0" name="Freeform 391"/>
                        <wps:cNvSpPr>
                          <a:spLocks/>
                        </wps:cNvSpPr>
                        <wps:spPr bwMode="auto">
                          <a:xfrm>
                            <a:off x="3223" y="479"/>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1" name="Freeform 392"/>
                        <wps:cNvSpPr>
                          <a:spLocks/>
                        </wps:cNvSpPr>
                        <wps:spPr bwMode="auto">
                          <a:xfrm>
                            <a:off x="3131" y="479"/>
                            <a:ext cx="20" cy="261"/>
                          </a:xfrm>
                          <a:custGeom>
                            <a:avLst/>
                            <a:gdLst>
                              <a:gd name="T0" fmla="*/ 0 w 20"/>
                              <a:gd name="T1" fmla="*/ 0 h 261"/>
                              <a:gd name="T2" fmla="*/ 0 w 20"/>
                              <a:gd name="T3" fmla="*/ 260 h 261"/>
                            </a:gdLst>
                            <a:ahLst/>
                            <a:cxnLst>
                              <a:cxn ang="0">
                                <a:pos x="T0" y="T1"/>
                              </a:cxn>
                              <a:cxn ang="0">
                                <a:pos x="T2" y="T3"/>
                              </a:cxn>
                            </a:cxnLst>
                            <a:rect l="0" t="0" r="r" b="b"/>
                            <a:pathLst>
                              <a:path w="20" h="261">
                                <a:moveTo>
                                  <a:pt x="0" y="0"/>
                                </a:moveTo>
                                <a:lnTo>
                                  <a:pt x="0" y="26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2" name="Freeform 393"/>
                        <wps:cNvSpPr>
                          <a:spLocks/>
                        </wps:cNvSpPr>
                        <wps:spPr bwMode="auto">
                          <a:xfrm>
                            <a:off x="1409" y="479"/>
                            <a:ext cx="20" cy="1314"/>
                          </a:xfrm>
                          <a:custGeom>
                            <a:avLst/>
                            <a:gdLst>
                              <a:gd name="T0" fmla="*/ 0 w 20"/>
                              <a:gd name="T1" fmla="*/ 0 h 1314"/>
                              <a:gd name="T2" fmla="*/ 0 w 20"/>
                              <a:gd name="T3" fmla="*/ 1313 h 1314"/>
                            </a:gdLst>
                            <a:ahLst/>
                            <a:cxnLst>
                              <a:cxn ang="0">
                                <a:pos x="T0" y="T1"/>
                              </a:cxn>
                              <a:cxn ang="0">
                                <a:pos x="T2" y="T3"/>
                              </a:cxn>
                            </a:cxnLst>
                            <a:rect l="0" t="0" r="r" b="b"/>
                            <a:pathLst>
                              <a:path w="20" h="1314">
                                <a:moveTo>
                                  <a:pt x="0" y="0"/>
                                </a:moveTo>
                                <a:lnTo>
                                  <a:pt x="0" y="131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3" name="Freeform 394"/>
                        <wps:cNvSpPr>
                          <a:spLocks/>
                        </wps:cNvSpPr>
                        <wps:spPr bwMode="auto">
                          <a:xfrm>
                            <a:off x="1317" y="479"/>
                            <a:ext cx="20" cy="1244"/>
                          </a:xfrm>
                          <a:custGeom>
                            <a:avLst/>
                            <a:gdLst>
                              <a:gd name="T0" fmla="*/ 0 w 20"/>
                              <a:gd name="T1" fmla="*/ 0 h 1244"/>
                              <a:gd name="T2" fmla="*/ 0 w 20"/>
                              <a:gd name="T3" fmla="*/ 1243 h 1244"/>
                            </a:gdLst>
                            <a:ahLst/>
                            <a:cxnLst>
                              <a:cxn ang="0">
                                <a:pos x="T0" y="T1"/>
                              </a:cxn>
                              <a:cxn ang="0">
                                <a:pos x="T2" y="T3"/>
                              </a:cxn>
                            </a:cxnLst>
                            <a:rect l="0" t="0" r="r" b="b"/>
                            <a:pathLst>
                              <a:path w="20" h="1244">
                                <a:moveTo>
                                  <a:pt x="0" y="0"/>
                                </a:moveTo>
                                <a:lnTo>
                                  <a:pt x="0" y="124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4" name="Freeform 395"/>
                        <wps:cNvSpPr>
                          <a:spLocks/>
                        </wps:cNvSpPr>
                        <wps:spPr bwMode="auto">
                          <a:xfrm>
                            <a:off x="1225" y="479"/>
                            <a:ext cx="20" cy="1175"/>
                          </a:xfrm>
                          <a:custGeom>
                            <a:avLst/>
                            <a:gdLst>
                              <a:gd name="T0" fmla="*/ 0 w 20"/>
                              <a:gd name="T1" fmla="*/ 0 h 1175"/>
                              <a:gd name="T2" fmla="*/ 0 w 20"/>
                              <a:gd name="T3" fmla="*/ 1174 h 1175"/>
                            </a:gdLst>
                            <a:ahLst/>
                            <a:cxnLst>
                              <a:cxn ang="0">
                                <a:pos x="T0" y="T1"/>
                              </a:cxn>
                              <a:cxn ang="0">
                                <a:pos x="T2" y="T3"/>
                              </a:cxn>
                            </a:cxnLst>
                            <a:rect l="0" t="0" r="r" b="b"/>
                            <a:pathLst>
                              <a:path w="20" h="1175">
                                <a:moveTo>
                                  <a:pt x="0" y="0"/>
                                </a:moveTo>
                                <a:lnTo>
                                  <a:pt x="0" y="1174"/>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5" name="Freeform 396"/>
                        <wps:cNvSpPr>
                          <a:spLocks/>
                        </wps:cNvSpPr>
                        <wps:spPr bwMode="auto">
                          <a:xfrm>
                            <a:off x="1135" y="479"/>
                            <a:ext cx="20" cy="1105"/>
                          </a:xfrm>
                          <a:custGeom>
                            <a:avLst/>
                            <a:gdLst>
                              <a:gd name="T0" fmla="*/ 0 w 20"/>
                              <a:gd name="T1" fmla="*/ 0 h 1105"/>
                              <a:gd name="T2" fmla="*/ 0 w 20"/>
                              <a:gd name="T3" fmla="*/ 1104 h 1105"/>
                            </a:gdLst>
                            <a:ahLst/>
                            <a:cxnLst>
                              <a:cxn ang="0">
                                <a:pos x="T0" y="T1"/>
                              </a:cxn>
                              <a:cxn ang="0">
                                <a:pos x="T2" y="T3"/>
                              </a:cxn>
                            </a:cxnLst>
                            <a:rect l="0" t="0" r="r" b="b"/>
                            <a:pathLst>
                              <a:path w="20" h="1105">
                                <a:moveTo>
                                  <a:pt x="0" y="0"/>
                                </a:moveTo>
                                <a:lnTo>
                                  <a:pt x="0" y="1104"/>
                                </a:lnTo>
                              </a:path>
                            </a:pathLst>
                          </a:custGeom>
                          <a:noFill/>
                          <a:ln w="1903">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6" name="Freeform 397"/>
                        <wps:cNvSpPr>
                          <a:spLocks/>
                        </wps:cNvSpPr>
                        <wps:spPr bwMode="auto">
                          <a:xfrm>
                            <a:off x="1193" y="479"/>
                            <a:ext cx="20" cy="629"/>
                          </a:xfrm>
                          <a:custGeom>
                            <a:avLst/>
                            <a:gdLst>
                              <a:gd name="T0" fmla="*/ 0 w 20"/>
                              <a:gd name="T1" fmla="*/ 0 h 629"/>
                              <a:gd name="T2" fmla="*/ 0 w 20"/>
                              <a:gd name="T3" fmla="*/ 628 h 629"/>
                            </a:gdLst>
                            <a:ahLst/>
                            <a:cxnLst>
                              <a:cxn ang="0">
                                <a:pos x="T0" y="T1"/>
                              </a:cxn>
                              <a:cxn ang="0">
                                <a:pos x="T2" y="T3"/>
                              </a:cxn>
                            </a:cxnLst>
                            <a:rect l="0" t="0" r="r" b="b"/>
                            <a:pathLst>
                              <a:path w="20" h="629">
                                <a:moveTo>
                                  <a:pt x="0" y="0"/>
                                </a:moveTo>
                                <a:lnTo>
                                  <a:pt x="0" y="628"/>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7" name="Freeform 398"/>
                        <wps:cNvSpPr>
                          <a:spLocks/>
                        </wps:cNvSpPr>
                        <wps:spPr bwMode="auto">
                          <a:xfrm>
                            <a:off x="1295" y="479"/>
                            <a:ext cx="20" cy="609"/>
                          </a:xfrm>
                          <a:custGeom>
                            <a:avLst/>
                            <a:gdLst>
                              <a:gd name="T0" fmla="*/ 0 w 20"/>
                              <a:gd name="T1" fmla="*/ 0 h 609"/>
                              <a:gd name="T2" fmla="*/ 0 w 20"/>
                              <a:gd name="T3" fmla="*/ 608 h 609"/>
                            </a:gdLst>
                            <a:ahLst/>
                            <a:cxnLst>
                              <a:cxn ang="0">
                                <a:pos x="T0" y="T1"/>
                              </a:cxn>
                              <a:cxn ang="0">
                                <a:pos x="T2" y="T3"/>
                              </a:cxn>
                            </a:cxnLst>
                            <a:rect l="0" t="0" r="r" b="b"/>
                            <a:pathLst>
                              <a:path w="20" h="609">
                                <a:moveTo>
                                  <a:pt x="0" y="0"/>
                                </a:moveTo>
                                <a:lnTo>
                                  <a:pt x="0" y="60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 name="Freeform 399"/>
                        <wps:cNvSpPr>
                          <a:spLocks/>
                        </wps:cNvSpPr>
                        <wps:spPr bwMode="auto">
                          <a:xfrm>
                            <a:off x="1397" y="479"/>
                            <a:ext cx="20" cy="590"/>
                          </a:xfrm>
                          <a:custGeom>
                            <a:avLst/>
                            <a:gdLst>
                              <a:gd name="T0" fmla="*/ 0 w 20"/>
                              <a:gd name="T1" fmla="*/ 0 h 590"/>
                              <a:gd name="T2" fmla="*/ 0 w 20"/>
                              <a:gd name="T3" fmla="*/ 589 h 590"/>
                            </a:gdLst>
                            <a:ahLst/>
                            <a:cxnLst>
                              <a:cxn ang="0">
                                <a:pos x="T0" y="T1"/>
                              </a:cxn>
                              <a:cxn ang="0">
                                <a:pos x="T2" y="T3"/>
                              </a:cxn>
                            </a:cxnLst>
                            <a:rect l="0" t="0" r="r" b="b"/>
                            <a:pathLst>
                              <a:path w="20" h="590">
                                <a:moveTo>
                                  <a:pt x="0" y="0"/>
                                </a:moveTo>
                                <a:lnTo>
                                  <a:pt x="0" y="58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9" name="Freeform 400"/>
                        <wps:cNvSpPr>
                          <a:spLocks/>
                        </wps:cNvSpPr>
                        <wps:spPr bwMode="auto">
                          <a:xfrm>
                            <a:off x="1499" y="479"/>
                            <a:ext cx="20" cy="571"/>
                          </a:xfrm>
                          <a:custGeom>
                            <a:avLst/>
                            <a:gdLst>
                              <a:gd name="T0" fmla="*/ 0 w 20"/>
                              <a:gd name="T1" fmla="*/ 0 h 571"/>
                              <a:gd name="T2" fmla="*/ 0 w 20"/>
                              <a:gd name="T3" fmla="*/ 570 h 571"/>
                            </a:gdLst>
                            <a:ahLst/>
                            <a:cxnLst>
                              <a:cxn ang="0">
                                <a:pos x="T0" y="T1"/>
                              </a:cxn>
                              <a:cxn ang="0">
                                <a:pos x="T2" y="T3"/>
                              </a:cxn>
                            </a:cxnLst>
                            <a:rect l="0" t="0" r="r" b="b"/>
                            <a:pathLst>
                              <a:path w="20" h="571">
                                <a:moveTo>
                                  <a:pt x="0" y="0"/>
                                </a:moveTo>
                                <a:lnTo>
                                  <a:pt x="0" y="57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0" name="Freeform 401"/>
                        <wps:cNvSpPr>
                          <a:spLocks/>
                        </wps:cNvSpPr>
                        <wps:spPr bwMode="auto">
                          <a:xfrm>
                            <a:off x="1601" y="479"/>
                            <a:ext cx="20" cy="551"/>
                          </a:xfrm>
                          <a:custGeom>
                            <a:avLst/>
                            <a:gdLst>
                              <a:gd name="T0" fmla="*/ 0 w 20"/>
                              <a:gd name="T1" fmla="*/ 0 h 551"/>
                              <a:gd name="T2" fmla="*/ 0 w 20"/>
                              <a:gd name="T3" fmla="*/ 550 h 551"/>
                            </a:gdLst>
                            <a:ahLst/>
                            <a:cxnLst>
                              <a:cxn ang="0">
                                <a:pos x="T0" y="T1"/>
                              </a:cxn>
                              <a:cxn ang="0">
                                <a:pos x="T2" y="T3"/>
                              </a:cxn>
                            </a:cxnLst>
                            <a:rect l="0" t="0" r="r" b="b"/>
                            <a:pathLst>
                              <a:path w="20" h="551">
                                <a:moveTo>
                                  <a:pt x="0" y="0"/>
                                </a:moveTo>
                                <a:lnTo>
                                  <a:pt x="0" y="55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1" name="Freeform 402"/>
                        <wps:cNvSpPr>
                          <a:spLocks/>
                        </wps:cNvSpPr>
                        <wps:spPr bwMode="auto">
                          <a:xfrm>
                            <a:off x="1703" y="479"/>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2" name="Freeform 403"/>
                        <wps:cNvSpPr>
                          <a:spLocks/>
                        </wps:cNvSpPr>
                        <wps:spPr bwMode="auto">
                          <a:xfrm>
                            <a:off x="1805" y="479"/>
                            <a:ext cx="20" cy="513"/>
                          </a:xfrm>
                          <a:custGeom>
                            <a:avLst/>
                            <a:gdLst>
                              <a:gd name="T0" fmla="*/ 0 w 20"/>
                              <a:gd name="T1" fmla="*/ 0 h 513"/>
                              <a:gd name="T2" fmla="*/ 0 w 20"/>
                              <a:gd name="T3" fmla="*/ 512 h 513"/>
                            </a:gdLst>
                            <a:ahLst/>
                            <a:cxnLst>
                              <a:cxn ang="0">
                                <a:pos x="T0" y="T1"/>
                              </a:cxn>
                              <a:cxn ang="0">
                                <a:pos x="T2" y="T3"/>
                              </a:cxn>
                            </a:cxnLst>
                            <a:rect l="0" t="0" r="r" b="b"/>
                            <a:pathLst>
                              <a:path w="20" h="513">
                                <a:moveTo>
                                  <a:pt x="0" y="0"/>
                                </a:moveTo>
                                <a:lnTo>
                                  <a:pt x="0" y="512"/>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3" name="Freeform 404"/>
                        <wps:cNvSpPr>
                          <a:spLocks/>
                        </wps:cNvSpPr>
                        <wps:spPr bwMode="auto">
                          <a:xfrm>
                            <a:off x="1907" y="479"/>
                            <a:ext cx="20" cy="493"/>
                          </a:xfrm>
                          <a:custGeom>
                            <a:avLst/>
                            <a:gdLst>
                              <a:gd name="T0" fmla="*/ 0 w 20"/>
                              <a:gd name="T1" fmla="*/ 0 h 493"/>
                              <a:gd name="T2" fmla="*/ 0 w 20"/>
                              <a:gd name="T3" fmla="*/ 492 h 493"/>
                            </a:gdLst>
                            <a:ahLst/>
                            <a:cxnLst>
                              <a:cxn ang="0">
                                <a:pos x="T0" y="T1"/>
                              </a:cxn>
                              <a:cxn ang="0">
                                <a:pos x="T2" y="T3"/>
                              </a:cxn>
                            </a:cxnLst>
                            <a:rect l="0" t="0" r="r" b="b"/>
                            <a:pathLst>
                              <a:path w="20" h="493">
                                <a:moveTo>
                                  <a:pt x="0" y="0"/>
                                </a:moveTo>
                                <a:lnTo>
                                  <a:pt x="0" y="492"/>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4" name="Freeform 405"/>
                        <wps:cNvSpPr>
                          <a:spLocks/>
                        </wps:cNvSpPr>
                        <wps:spPr bwMode="auto">
                          <a:xfrm>
                            <a:off x="2009" y="479"/>
                            <a:ext cx="20" cy="474"/>
                          </a:xfrm>
                          <a:custGeom>
                            <a:avLst/>
                            <a:gdLst>
                              <a:gd name="T0" fmla="*/ 0 w 20"/>
                              <a:gd name="T1" fmla="*/ 0 h 474"/>
                              <a:gd name="T2" fmla="*/ 0 w 20"/>
                              <a:gd name="T3" fmla="*/ 473 h 474"/>
                            </a:gdLst>
                            <a:ahLst/>
                            <a:cxnLst>
                              <a:cxn ang="0">
                                <a:pos x="T0" y="T1"/>
                              </a:cxn>
                              <a:cxn ang="0">
                                <a:pos x="T2" y="T3"/>
                              </a:cxn>
                            </a:cxnLst>
                            <a:rect l="0" t="0" r="r" b="b"/>
                            <a:pathLst>
                              <a:path w="20" h="474">
                                <a:moveTo>
                                  <a:pt x="0" y="0"/>
                                </a:moveTo>
                                <a:lnTo>
                                  <a:pt x="0" y="47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5" name="Freeform 406"/>
                        <wps:cNvSpPr>
                          <a:spLocks/>
                        </wps:cNvSpPr>
                        <wps:spPr bwMode="auto">
                          <a:xfrm>
                            <a:off x="2111" y="479"/>
                            <a:ext cx="20" cy="455"/>
                          </a:xfrm>
                          <a:custGeom>
                            <a:avLst/>
                            <a:gdLst>
                              <a:gd name="T0" fmla="*/ 0 w 20"/>
                              <a:gd name="T1" fmla="*/ 0 h 455"/>
                              <a:gd name="T2" fmla="*/ 0 w 20"/>
                              <a:gd name="T3" fmla="*/ 454 h 455"/>
                            </a:gdLst>
                            <a:ahLst/>
                            <a:cxnLst>
                              <a:cxn ang="0">
                                <a:pos x="T0" y="T1"/>
                              </a:cxn>
                              <a:cxn ang="0">
                                <a:pos x="T2" y="T3"/>
                              </a:cxn>
                            </a:cxnLst>
                            <a:rect l="0" t="0" r="r" b="b"/>
                            <a:pathLst>
                              <a:path w="20" h="455">
                                <a:moveTo>
                                  <a:pt x="0" y="0"/>
                                </a:moveTo>
                                <a:lnTo>
                                  <a:pt x="0" y="454"/>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6" name="Freeform 407"/>
                        <wps:cNvSpPr>
                          <a:spLocks/>
                        </wps:cNvSpPr>
                        <wps:spPr bwMode="auto">
                          <a:xfrm>
                            <a:off x="2213" y="479"/>
                            <a:ext cx="20" cy="435"/>
                          </a:xfrm>
                          <a:custGeom>
                            <a:avLst/>
                            <a:gdLst>
                              <a:gd name="T0" fmla="*/ 0 w 20"/>
                              <a:gd name="T1" fmla="*/ 0 h 435"/>
                              <a:gd name="T2" fmla="*/ 0 w 20"/>
                              <a:gd name="T3" fmla="*/ 434 h 435"/>
                            </a:gdLst>
                            <a:ahLst/>
                            <a:cxnLst>
                              <a:cxn ang="0">
                                <a:pos x="T0" y="T1"/>
                              </a:cxn>
                              <a:cxn ang="0">
                                <a:pos x="T2" y="T3"/>
                              </a:cxn>
                            </a:cxnLst>
                            <a:rect l="0" t="0" r="r" b="b"/>
                            <a:pathLst>
                              <a:path w="20" h="435">
                                <a:moveTo>
                                  <a:pt x="0" y="0"/>
                                </a:moveTo>
                                <a:lnTo>
                                  <a:pt x="0" y="434"/>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7" name="Freeform 408"/>
                        <wps:cNvSpPr>
                          <a:spLocks/>
                        </wps:cNvSpPr>
                        <wps:spPr bwMode="auto">
                          <a:xfrm>
                            <a:off x="2315" y="479"/>
                            <a:ext cx="20" cy="416"/>
                          </a:xfrm>
                          <a:custGeom>
                            <a:avLst/>
                            <a:gdLst>
                              <a:gd name="T0" fmla="*/ 0 w 20"/>
                              <a:gd name="T1" fmla="*/ 0 h 416"/>
                              <a:gd name="T2" fmla="*/ 0 w 20"/>
                              <a:gd name="T3" fmla="*/ 415 h 416"/>
                            </a:gdLst>
                            <a:ahLst/>
                            <a:cxnLst>
                              <a:cxn ang="0">
                                <a:pos x="T0" y="T1"/>
                              </a:cxn>
                              <a:cxn ang="0">
                                <a:pos x="T2" y="T3"/>
                              </a:cxn>
                            </a:cxnLst>
                            <a:rect l="0" t="0" r="r" b="b"/>
                            <a:pathLst>
                              <a:path w="20" h="416">
                                <a:moveTo>
                                  <a:pt x="0" y="0"/>
                                </a:moveTo>
                                <a:lnTo>
                                  <a:pt x="0" y="41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8" name="Freeform 409"/>
                        <wps:cNvSpPr>
                          <a:spLocks/>
                        </wps:cNvSpPr>
                        <wps:spPr bwMode="auto">
                          <a:xfrm>
                            <a:off x="2417" y="479"/>
                            <a:ext cx="20" cy="397"/>
                          </a:xfrm>
                          <a:custGeom>
                            <a:avLst/>
                            <a:gdLst>
                              <a:gd name="T0" fmla="*/ 0 w 20"/>
                              <a:gd name="T1" fmla="*/ 0 h 397"/>
                              <a:gd name="T2" fmla="*/ 0 w 20"/>
                              <a:gd name="T3" fmla="*/ 396 h 397"/>
                            </a:gdLst>
                            <a:ahLst/>
                            <a:cxnLst>
                              <a:cxn ang="0">
                                <a:pos x="T0" y="T1"/>
                              </a:cxn>
                              <a:cxn ang="0">
                                <a:pos x="T2" y="T3"/>
                              </a:cxn>
                            </a:cxnLst>
                            <a:rect l="0" t="0" r="r" b="b"/>
                            <a:pathLst>
                              <a:path w="20" h="397">
                                <a:moveTo>
                                  <a:pt x="0" y="0"/>
                                </a:moveTo>
                                <a:lnTo>
                                  <a:pt x="0" y="39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9" name="Freeform 410"/>
                        <wps:cNvSpPr>
                          <a:spLocks/>
                        </wps:cNvSpPr>
                        <wps:spPr bwMode="auto">
                          <a:xfrm>
                            <a:off x="2519" y="479"/>
                            <a:ext cx="20" cy="377"/>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0" name="Freeform 411"/>
                        <wps:cNvSpPr>
                          <a:spLocks/>
                        </wps:cNvSpPr>
                        <wps:spPr bwMode="auto">
                          <a:xfrm>
                            <a:off x="2621" y="479"/>
                            <a:ext cx="20" cy="358"/>
                          </a:xfrm>
                          <a:custGeom>
                            <a:avLst/>
                            <a:gdLst>
                              <a:gd name="T0" fmla="*/ 0 w 20"/>
                              <a:gd name="T1" fmla="*/ 0 h 358"/>
                              <a:gd name="T2" fmla="*/ 0 w 20"/>
                              <a:gd name="T3" fmla="*/ 357 h 358"/>
                            </a:gdLst>
                            <a:ahLst/>
                            <a:cxnLst>
                              <a:cxn ang="0">
                                <a:pos x="T0" y="T1"/>
                              </a:cxn>
                              <a:cxn ang="0">
                                <a:pos x="T2" y="T3"/>
                              </a:cxn>
                            </a:cxnLst>
                            <a:rect l="0" t="0" r="r" b="b"/>
                            <a:pathLst>
                              <a:path w="20" h="358">
                                <a:moveTo>
                                  <a:pt x="0" y="0"/>
                                </a:moveTo>
                                <a:lnTo>
                                  <a:pt x="0" y="357"/>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1" name="Freeform 412"/>
                        <wps:cNvSpPr>
                          <a:spLocks/>
                        </wps:cNvSpPr>
                        <wps:spPr bwMode="auto">
                          <a:xfrm>
                            <a:off x="2723" y="479"/>
                            <a:ext cx="20" cy="339"/>
                          </a:xfrm>
                          <a:custGeom>
                            <a:avLst/>
                            <a:gdLst>
                              <a:gd name="T0" fmla="*/ 0 w 20"/>
                              <a:gd name="T1" fmla="*/ 0 h 339"/>
                              <a:gd name="T2" fmla="*/ 0 w 20"/>
                              <a:gd name="T3" fmla="*/ 338 h 339"/>
                            </a:gdLst>
                            <a:ahLst/>
                            <a:cxnLst>
                              <a:cxn ang="0">
                                <a:pos x="T0" y="T1"/>
                              </a:cxn>
                              <a:cxn ang="0">
                                <a:pos x="T2" y="T3"/>
                              </a:cxn>
                            </a:cxnLst>
                            <a:rect l="0" t="0" r="r" b="b"/>
                            <a:pathLst>
                              <a:path w="20" h="339">
                                <a:moveTo>
                                  <a:pt x="0" y="0"/>
                                </a:moveTo>
                                <a:lnTo>
                                  <a:pt x="0" y="33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2" name="Freeform 413"/>
                        <wps:cNvSpPr>
                          <a:spLocks/>
                        </wps:cNvSpPr>
                        <wps:spPr bwMode="auto">
                          <a:xfrm>
                            <a:off x="2825" y="479"/>
                            <a:ext cx="20" cy="319"/>
                          </a:xfrm>
                          <a:custGeom>
                            <a:avLst/>
                            <a:gdLst>
                              <a:gd name="T0" fmla="*/ 0 w 20"/>
                              <a:gd name="T1" fmla="*/ 0 h 319"/>
                              <a:gd name="T2" fmla="*/ 0 w 20"/>
                              <a:gd name="T3" fmla="*/ 318 h 319"/>
                            </a:gdLst>
                            <a:ahLst/>
                            <a:cxnLst>
                              <a:cxn ang="0">
                                <a:pos x="T0" y="T1"/>
                              </a:cxn>
                              <a:cxn ang="0">
                                <a:pos x="T2" y="T3"/>
                              </a:cxn>
                            </a:cxnLst>
                            <a:rect l="0" t="0" r="r" b="b"/>
                            <a:pathLst>
                              <a:path w="20" h="319">
                                <a:moveTo>
                                  <a:pt x="0" y="0"/>
                                </a:moveTo>
                                <a:lnTo>
                                  <a:pt x="0" y="31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3" name="Freeform 414"/>
                        <wps:cNvSpPr>
                          <a:spLocks/>
                        </wps:cNvSpPr>
                        <wps:spPr bwMode="auto">
                          <a:xfrm>
                            <a:off x="2927" y="479"/>
                            <a:ext cx="20" cy="300"/>
                          </a:xfrm>
                          <a:custGeom>
                            <a:avLst/>
                            <a:gdLst>
                              <a:gd name="T0" fmla="*/ 0 w 20"/>
                              <a:gd name="T1" fmla="*/ 0 h 300"/>
                              <a:gd name="T2" fmla="*/ 0 w 20"/>
                              <a:gd name="T3" fmla="*/ 299 h 300"/>
                            </a:gdLst>
                            <a:ahLst/>
                            <a:cxnLst>
                              <a:cxn ang="0">
                                <a:pos x="T0" y="T1"/>
                              </a:cxn>
                              <a:cxn ang="0">
                                <a:pos x="T2" y="T3"/>
                              </a:cxn>
                            </a:cxnLst>
                            <a:rect l="0" t="0" r="r" b="b"/>
                            <a:pathLst>
                              <a:path w="20" h="300">
                                <a:moveTo>
                                  <a:pt x="0" y="0"/>
                                </a:moveTo>
                                <a:lnTo>
                                  <a:pt x="0" y="29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4" name="Freeform 415"/>
                        <wps:cNvSpPr>
                          <a:spLocks/>
                        </wps:cNvSpPr>
                        <wps:spPr bwMode="auto">
                          <a:xfrm>
                            <a:off x="3029" y="479"/>
                            <a:ext cx="20" cy="281"/>
                          </a:xfrm>
                          <a:custGeom>
                            <a:avLst/>
                            <a:gdLst>
                              <a:gd name="T0" fmla="*/ 0 w 20"/>
                              <a:gd name="T1" fmla="*/ 0 h 281"/>
                              <a:gd name="T2" fmla="*/ 0 w 20"/>
                              <a:gd name="T3" fmla="*/ 280 h 281"/>
                            </a:gdLst>
                            <a:ahLst/>
                            <a:cxnLst>
                              <a:cxn ang="0">
                                <a:pos x="T0" y="T1"/>
                              </a:cxn>
                              <a:cxn ang="0">
                                <a:pos x="T2" y="T3"/>
                              </a:cxn>
                            </a:cxnLst>
                            <a:rect l="0" t="0" r="r" b="b"/>
                            <a:pathLst>
                              <a:path w="20" h="281">
                                <a:moveTo>
                                  <a:pt x="0" y="0"/>
                                </a:moveTo>
                                <a:lnTo>
                                  <a:pt x="0" y="28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5" name="Freeform 416"/>
                        <wps:cNvSpPr>
                          <a:spLocks/>
                        </wps:cNvSpPr>
                        <wps:spPr bwMode="auto">
                          <a:xfrm>
                            <a:off x="3131" y="479"/>
                            <a:ext cx="20" cy="261"/>
                          </a:xfrm>
                          <a:custGeom>
                            <a:avLst/>
                            <a:gdLst>
                              <a:gd name="T0" fmla="*/ 0 w 20"/>
                              <a:gd name="T1" fmla="*/ 0 h 261"/>
                              <a:gd name="T2" fmla="*/ 0 w 20"/>
                              <a:gd name="T3" fmla="*/ 260 h 261"/>
                            </a:gdLst>
                            <a:ahLst/>
                            <a:cxnLst>
                              <a:cxn ang="0">
                                <a:pos x="T0" y="T1"/>
                              </a:cxn>
                              <a:cxn ang="0">
                                <a:pos x="T2" y="T3"/>
                              </a:cxn>
                            </a:cxnLst>
                            <a:rect l="0" t="0" r="r" b="b"/>
                            <a:pathLst>
                              <a:path w="20" h="261">
                                <a:moveTo>
                                  <a:pt x="0" y="0"/>
                                </a:moveTo>
                                <a:lnTo>
                                  <a:pt x="0" y="26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6" name="Picture 4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26" y="1314"/>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7" name="Text Box 418"/>
                        <wps:cNvSpPr txBox="1">
                          <a:spLocks noChangeArrowheads="1"/>
                        </wps:cNvSpPr>
                        <wps:spPr bwMode="auto">
                          <a:xfrm>
                            <a:off x="1229" y="2257"/>
                            <a:ext cx="17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257" w:lineRule="exact"/>
                                <w:rPr>
                                  <w:rFonts w:ascii="Tahoma" w:hAnsi="Tahoma" w:cs="Tahoma"/>
                                  <w:color w:val="FFFFFF"/>
                                  <w:w w:val="120"/>
                                  <w:sz w:val="22"/>
                                  <w:szCs w:val="22"/>
                                </w:rPr>
                              </w:pPr>
                              <w:r>
                                <w:rPr>
                                  <w:rFonts w:ascii="Tahoma" w:hAnsi="Tahoma" w:cs="Tahoma"/>
                                  <w:color w:val="FFFFFF"/>
                                  <w:w w:val="120"/>
                                  <w:sz w:val="22"/>
                                  <w:szCs w:val="22"/>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9C7C6" id="Group 360" o:spid="_x0000_s1232" style="position:absolute;left:0;text-align:left;margin-left:54.65pt;margin-top:23.8pt;width:152.7pt;height:104.5pt;z-index:251617792;mso-wrap-distance-left:0;mso-wrap-distance-right:0;mso-position-horizontal-relative:page;mso-position-vertical-relative:text" coordorigin="1093,476" coordsize="3054,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" o:allowincell="f">
                <v:shape id="Freeform 361" o:spid="_x0000_s1233" style="position:absolute;left:1133;top:1115;width:2974;height:1451;visibility:visible;mso-wrap-style:square;v-text-anchor:top" coordsize="2974,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1ecUA&#10;AADdAAAADwAAAGRycy9kb3ducmV2LnhtbERPy2rCQBTdC/7DcAU3ohNbUZs6SlFEF7bga9Hdbeaa&#10;BDN3QmbU5O+dRcHl4bxni9oU4k6Vyy0rGA4iEMSJ1TmnCk7HdX8KwnlkjYVlUtCQg8W83ZphrO2D&#10;93Q/+FSEEHYxKsi8L2MpXZKRQTewJXHgLrYy6AOsUqkrfIRwU8i3KBpLgzmHhgxLWmaUXA83o+B7&#10;87vL18dm89Gb/DSrv+Voe8aRUt1O/fUJwlPtX+J/91YrGA/fw/7w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TV5xQAAAN0AAAAPAAAAAAAAAAAAAAAAAJgCAABkcnMv&#10;ZG93bnJldi54bWxQSwUGAAAAAAQABAD1AAAAigMAAAAA&#10;" path="m2973,l,912r,538l2973,1450,2973,xe" fillcolor="#009fe3" stroked="f">
                  <v:path arrowok="t" o:connecttype="custom" o:connectlocs="2973,0;0,912;0,1450;2973,1450;2973,0" o:connectangles="0,0,0,0,0"/>
                </v:shape>
                <v:shape id="Freeform 362" o:spid="_x0000_s1234" style="position:absolute;left:1133;top:479;width:2974;height:1549;visibility:visible;mso-wrap-style:square;v-text-anchor:top" coordsize="2974,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24MMA&#10;AADdAAAADwAAAGRycy9kb3ducmV2LnhtbESPQYvCMBSE7wv+h/AEb5pGQaQaRYSCBz3oLuLx0Tzb&#10;YvNSkqj135uFhT0OM/MNs9r0thVP8qFxrEFNMhDEpTMNVxp+vovxAkSIyAZbx6ThTQE268HXCnPj&#10;Xnyi5zlWIkE45KihjrHLpQxlTRbDxHXEybs5bzEm6StpPL4S3LZymmVzabHhtFBjR7uayvv5YTVg&#10;YQ/xeiyO1bV5qO2lLfZTr7QeDfvtEkSkPv6H/9p7o2GuZgp+36Qn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z24MMAAADdAAAADwAAAAAAAAAAAAAAAACYAgAAZHJzL2Rv&#10;d25yZXYueG1sUEsFBgAAAAAEAAQA9QAAAIgDAAAAAA==&#10;" path="m2973,l,,,1548,2973,635,2973,xe" fillcolor="#e30613" stroked="f">
                  <v:path arrowok="t" o:connecttype="custom" o:connectlocs="2973,0;0,0;0,1548;2973,635;2973,0" o:connectangles="0,0,0,0,0"/>
                </v:shape>
                <v:shape id="Freeform 363" o:spid="_x0000_s1235" style="position:absolute;left:1133;top:1115;width:2974;height:913;visibility:visible;mso-wrap-style:square;v-text-anchor:top" coordsize="297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XLMQA&#10;AADdAAAADwAAAGRycy9kb3ducmV2LnhtbESPwWrDMBBE74X8g9hAbo2cBExxo4TEpLTQk90Gclys&#10;jWVqrYykxO7fV4VCj8PMvGG2+8n24k4+dI4VrJYZCOLG6Y5bBZ8fL49PIEJE1tg7JgXfFGC/mz1s&#10;sdBu5IrudWxFgnAoUIGJcSikDI0hi2HpBuLkXZ23GJP0rdQexwS3vVxnWS4tdpwWDA5UGmq+6ptV&#10;cCk9vldG+5O5vpbxeOv5oM9KLebT4RlEpCn+h//ab1pBvtqs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yzEAAAA3QAAAA8AAAAAAAAAAAAAAAAAmAIAAGRycy9k&#10;b3ducmV2LnhtbFBLBQYAAAAABAAEAPUAAACJAwAAAAA=&#10;" path="m,912l2973,e" filled="f" strokecolor="white" strokeweight="1.41108mm">
                  <v:path arrowok="t" o:connecttype="custom" o:connectlocs="0,912;2973,0" o:connectangles="0,0"/>
                </v:shape>
                <v:shape id="Freeform 364" o:spid="_x0000_s1236" style="position:absolute;left:1493;top:479;width:140;height:1389;visibility:visible;mso-wrap-style:square;v-text-anchor:top" coordsize="140,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vTMUA&#10;AADdAAAADwAAAGRycy9kb3ducmV2LnhtbESPQWsCMRSE7wX/Q3iCt5q1FimrUcSieBBKrSDeHpvn&#10;Jrp5WTbRXf99Uyh4HGbmG2a26Fwl7tQE61nBaJiBIC68tlwqOPysXz9AhIissfJMCh4UYDHvvcww&#10;177lb7rvYykShEOOCkyMdS5lKAw5DENfEyfv7BuHMcmmlLrBNsFdJd+ybCIdWk4LBmtaGSqu+5tT&#10;gJfj4XPXBrbVl7Wnd7fZmdtGqUG/W05BROriM/zf3moFk9F4D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9MxQAAAN0AAAAPAAAAAAAAAAAAAAAAAJgCAABkcnMv&#10;ZG93bnJldi54bWxQSwUGAAAAAAQABAD1AAAAigMAAAAA&#10;" path="m,1388r140,l140,r,l,,,,,1388xe" fillcolor="#cacaca" stroked="f">
                  <v:path arrowok="t" o:connecttype="custom" o:connectlocs="0,1388;140,1388;140,0;140,0;0,0;0,0;0,1388" o:connectangles="0,0,0,0,0,0,0"/>
                </v:shape>
                <v:shape id="Freeform 365" o:spid="_x0000_s1237" style="position:absolute;left:3762;top:479;width:140;height:694;visibility:visible;mso-wrap-style:square;v-text-anchor:top" coordsize="14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A7sQA&#10;AADdAAAADwAAAGRycy9kb3ducmV2LnhtbESPT4vCMBTE78J+h/AW9iJr6lZEqlFEELzswSp4fTRv&#10;22LyUpr0j99+Iwgeh5n5DbPZjdaInlpfO1YwnyUgiAunay4VXC/H7xUIH5A1Gsek4EEedtuPyQYz&#10;7QY+U5+HUkQI+wwVVCE0mZS+qMiin7mGOHp/rrUYomxLqVscItwa+ZMkS2mx5rhQYUOHiop73lkF&#10;x9rcTHr97Wna6SHfm4dLu1ypr89xvwYRaAzv8Kt90gqW83QBz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gO7EAAAA3QAAAA8AAAAAAAAAAAAAAAAAmAIAAGRycy9k&#10;b3ducmV2LnhtbFBLBQYAAAAABAAEAPUAAACJAwAAAAA=&#10;" path="m,693r140,l140,r,l,,,,,693xe" fillcolor="#cacaca" stroked="f">
                  <v:path arrowok="t" o:connecttype="custom" o:connectlocs="0,693;140,693;140,0;140,0;0,0;0,0;0,693" o:connectangles="0,0,0,0,0,0,0"/>
                </v:shape>
                <v:shape id="Freeform 366" o:spid="_x0000_s1238" style="position:absolute;left:1133;top:538;width:431;height:329;visibility:visible;mso-wrap-style:square;v-text-anchor:top" coordsize="43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sIsYA&#10;AADdAAAADwAAAGRycy9kb3ducmV2LnhtbESPQWvCQBSE70L/w/IKXqRurK3U1FWsIHgS1NJeH9nX&#10;JDT7Nuzbxuiv7xYKHoeZ+YZZrHrXqI6C1J4NTMYZKOLC25pLA++n7cMLKInIFhvPZOBCAqvl3WCB&#10;ufVnPlB3jKVKEJYcDVQxtrnWUlTkUMa+JU7elw8OY5Kh1DbgOcFdox+zbKYd1pwWKmxpU1Hxffxx&#10;BvbdR3jrnq7zvbSj9e6kZf55EGOG9/36FVSkPt7C/+2dNTCbTJ/h70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sIsYAAADdAAAADwAAAAAAAAAAAAAAAACYAgAAZHJz&#10;L2Rvd25yZXYueG1sUEsFBgAAAAAEAAQA9QAAAIsDAAAAAA==&#10;" path="m430,328l,e" filled="f" strokecolor="#c6c6c6" strokeweight=".3pt">
                  <v:path arrowok="t" o:connecttype="custom" o:connectlocs="430,328;0,0" o:connectangles="0,0"/>
                </v:shape>
                <v:shape id="Freeform 367" o:spid="_x0000_s1239" style="position:absolute;left:1133;top:654;width:427;height:326;visibility:visible;mso-wrap-style:square;v-text-anchor:top" coordsize="42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KBcYA&#10;AADdAAAADwAAAGRycy9kb3ducmV2LnhtbESPQWsCMRSE74X+h/CE3mrWFhZZjSJSQWh7cJUWb4/N&#10;c3d18xKSdF3/fSMUehxm5htmvhxMJ3ryobWsYDLOQBBXVrdcKzjsN89TECEia+wsk4IbBVguHh/m&#10;WGh75R31ZaxFgnAoUEEToyukDFVDBsPYOuLknaw3GJP0tdQerwluOvmSZbk02HJaaNDRuqHqUv4Y&#10;Bdv+nW8f57es9N/+c3p0G/5ynVJPo2E1AxFpiP/hv/ZWK8gnr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KBcYAAADdAAAADwAAAAAAAAAAAAAAAACYAgAAZHJz&#10;L2Rvd25yZXYueG1sUEsFBgAAAAAEAAQA9QAAAIsDAAAAAA==&#10;" path="m426,325l,e" filled="f" strokecolor="#c6c6c6" strokeweight=".3pt">
                  <v:path arrowok="t" o:connecttype="custom" o:connectlocs="426,325;0,0" o:connectangles="0,0"/>
                </v:shape>
                <v:shape id="Freeform 368" o:spid="_x0000_s1240" style="position:absolute;left:1133;top:770;width:424;height:324;visibility:visible;mso-wrap-style:square;v-text-anchor:top" coordsize="4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UXMYA&#10;AADdAAAADwAAAGRycy9kb3ducmV2LnhtbESPQWsCMRSE74X+h/AK3mrWFlS2RilSrb0I2qL09ti8&#10;7i7dvCzJU7f99UYQPA4z8w0zmXWuUUcKsfZsYNDPQBEX3tZcGvj6XDyOQUVBtth4JgN/FGE2vb+b&#10;YG79iTd03EqpEoRjjgYqkTbXOhYVOYx93xIn78cHh5JkKLUNeEpw1+inLBtqhzWnhQpbmldU/G4P&#10;zsCyXL8Jrz7s/P37P9pFWMp6vzOm99C9voAS6uQWvrZX1sBw8DyCy5v0BP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sUXMYAAADdAAAADwAAAAAAAAAAAAAAAACYAgAAZHJz&#10;L2Rvd25yZXYueG1sUEsFBgAAAAAEAAQA9QAAAIsDAAAAAA==&#10;" path="m423,323l,e" filled="f" strokecolor="#c6c6c6" strokeweight=".3pt">
                  <v:path arrowok="t" o:connecttype="custom" o:connectlocs="423,323;0,0" o:connectangles="0,0"/>
                </v:shape>
                <v:shape id="Freeform 369" o:spid="_x0000_s1241" style="position:absolute;left:1133;top:886;width:420;height:321;visibility:visible;mso-wrap-style:square;v-text-anchor:top" coordsize="4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lIcEA&#10;AADdAAAADwAAAGRycy9kb3ducmV2LnhtbERPz2vCMBS+D/Y/hCfsNlM3EOmMUssE9TYVdn00z7a2&#10;eQlJZut/bw7Cjh/f7+V6NL24kQ+tZQWzaQaCuLK65VrB+bR9X4AIEVljb5kU3CnAevX6ssRc24F/&#10;6HaMtUghHHJU0MTocilD1ZDBMLWOOHEX6w3GBH0ttcchhZtefmTZXBpsOTU06KhsqOqOf0ZB5xbd&#10;pjhc4+C+y7L7LZy/416pt8lYfIGINMZ/8dO90wrms880N71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JSHBAAAA3QAAAA8AAAAAAAAAAAAAAAAAmAIAAGRycy9kb3du&#10;cmV2LnhtbFBLBQYAAAAABAAEAPUAAACGAwAAAAA=&#10;" path="m419,320l,e" filled="f" strokecolor="#c6c6c6" strokeweight=".3pt">
                  <v:path arrowok="t" o:connecttype="custom" o:connectlocs="419,320;0,0" o:connectangles="0,0"/>
                </v:shape>
                <v:shape id="Freeform 370" o:spid="_x0000_s1242" style="position:absolute;left:1133;top:1003;width:417;height:318;visibility:visible;mso-wrap-style:square;v-text-anchor:top" coordsize="41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IbsgA&#10;AADdAAAADwAAAGRycy9kb3ducmV2LnhtbESPT2vCQBTE74LfYXmCF9GNWtSmrlIDYi9F/APq7ZF9&#10;JqHZtyG7avz2bqHQ4zAzv2Hmy8aU4k61KywrGA4iEMSp1QVnCo6HdX8GwnlkjaVlUvAkB8tFuzXH&#10;WNsH7+i+95kIEHYxKsi9r2IpXZqTQTewFXHwrrY26IOsM6lrfAS4KeUoiibSYMFhIceKkpzSn/3N&#10;KEhu/jp2x7fke7qerc7b6al3uWyU6naazw8Qnhr/H/5rf2kFk+H4HX7fhCcgF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ghuyAAAAN0AAAAPAAAAAAAAAAAAAAAAAJgCAABk&#10;cnMvZG93bnJldi54bWxQSwUGAAAAAAQABAD1AAAAjQMAAAAA&#10;" path="m416,317l,e" filled="f" strokecolor="#c6c6c6" strokeweight=".3pt">
                  <v:path arrowok="t" o:connecttype="custom" o:connectlocs="416,317;0,0" o:connectangles="0,0"/>
                </v:shape>
                <v:shape id="Freeform 371" o:spid="_x0000_s1243" style="position:absolute;left:1133;top:1119;width:413;height:316;visibility:visible;mso-wrap-style:square;v-text-anchor:top" coordsize="41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jB8EA&#10;AADdAAAADwAAAGRycy9kb3ducmV2LnhtbERPz2uDMBS+D/Y/hDfobUZLkeKMMsYKLaOH2rHzw7wZ&#10;mXkRE6v975fDYMeP73dZr3YQN5p871hBlqQgiFune+4UfF4Pz3sQPiBrHByTgjt5qKvHhxIL7Ra+&#10;0K0JnYgh7AtUYEIYCyl9a8iiT9xIHLlvN1kMEU6d1BMuMdwOcpumubTYc2wwONKbofanma0CmbuP&#10;09fwfrqc91nKYzP780JKbZ7W1xcQgdbwL/5zH7WCPNvF/fFNfA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oIwfBAAAA3QAAAA8AAAAAAAAAAAAAAAAAmAIAAGRycy9kb3du&#10;cmV2LnhtbFBLBQYAAAAABAAEAPUAAACGAwAAAAA=&#10;" path="m412,315l,e" filled="f" strokecolor="#c6c6c6" strokeweight=".3pt">
                  <v:path arrowok="t" o:connecttype="custom" o:connectlocs="412,315;0,0" o:connectangles="0,0"/>
                </v:shape>
                <v:shape id="Freeform 372" o:spid="_x0000_s1244" style="position:absolute;left:1133;top:1235;width:410;height:313;visibility:visible;mso-wrap-style:square;v-text-anchor:top" coordsize="4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vPccA&#10;AADdAAAADwAAAGRycy9kb3ducmV2LnhtbESPQWvCQBSE74X+h+UVvJS6iRZtUzdBBEHsQWJ76PGR&#10;fU2i2bchuybx37uFgsdhZr5hVtloGtFT52rLCuJpBIK4sLrmUsH31/blDYTzyBoby6TgSg6y9PFh&#10;hYm2A+fUH30pAoRdggoq79tESldUZNBNbUscvF/bGfRBdqXUHQ4Bbho5i6KFNFhzWKiwpU1Fxfl4&#10;MQret4N7/pzvWn/t7WmPh3z5s8yVmjyN6w8QnkZ/D/+3d1rBIn6N4e9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67z3HAAAA3QAAAA8AAAAAAAAAAAAAAAAAmAIAAGRy&#10;cy9kb3ducmV2LnhtbFBLBQYAAAAABAAEAPUAAACMAwAAAAA=&#10;" path="m409,312l,e" filled="f" strokecolor="#c6c6c6" strokeweight=".1058mm">
                  <v:path arrowok="t" o:connecttype="custom" o:connectlocs="409,312;0,0" o:connectangles="0,0"/>
                </v:shape>
                <v:shape id="Freeform 373" o:spid="_x0000_s1245" style="position:absolute;left:1133;top:1352;width:406;height:310;visibility:visible;mso-wrap-style:square;v-text-anchor:top" coordsize="40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dsMQA&#10;AADdAAAADwAAAGRycy9kb3ducmV2LnhtbESPT4vCMBTE78J+h/CEvWmqiEg1yroi7MGL/2D39kye&#10;bd3mpTSx1m9vBMHjMDO/YWaL1paiodoXjhUM+gkIYu1MwZmCw37dm4DwAdlg6ZgU3MnDYv7RmWFq&#10;3I231OxCJiKEfYoK8hCqVEqvc7Lo+64ijt7Z1RZDlHUmTY23CLelHCbJWFosOC7kWNF3Tvp/d7UK&#10;6DRK/paV3F5Wv3i8GtzohrVSn932awoiUBve4Vf7xygYD0Z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3bDEAAAA3QAAAA8AAAAAAAAAAAAAAAAAmAIAAGRycy9k&#10;b3ducmV2LnhtbFBLBQYAAAAABAAEAPUAAACJAwAAAAA=&#10;" path="m405,309l,e" filled="f" strokecolor="#c6c6c6" strokeweight=".3pt">
                  <v:path arrowok="t" o:connecttype="custom" o:connectlocs="405,309;0,0" o:connectangles="0,0"/>
                </v:shape>
                <v:shape id="Freeform 374" o:spid="_x0000_s1246" style="position:absolute;left:1133;top:1468;width:403;height:308;visibility:visible;mso-wrap-style:square;v-text-anchor:top" coordsize="40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oR8QA&#10;AADdAAAADwAAAGRycy9kb3ducmV2LnhtbESP0WrCQBRE3wv9h+UKvtWNTYk1ukoRBOlTE/sBl+w1&#10;G8zeTbMbjX/vCkIfh5k5w6y3o23FhXrfOFYwnyUgiCunG64V/B73b58gfEDW2DomBTfysN28vqwx&#10;1+7KBV3KUIsIYZ+jAhNCl0vpK0MW/cx1xNE7ud5iiLKvpe7xGuG2le9JkkmLDccFgx3tDFXncrAK&#10;lvvi4FJ7LhffmSnScsjk8POn1HQyfq1ABBrDf/jZPmgF2fwjhce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aEfEAAAA3QAAAA8AAAAAAAAAAAAAAAAAmAIAAGRycy9k&#10;b3ducmV2LnhtbFBLBQYAAAAABAAEAPUAAACJAwAAAAA=&#10;" path="m402,307l,e" filled="f" strokecolor="#c6c6c6" strokeweight=".3pt">
                  <v:path arrowok="t" o:connecttype="custom" o:connectlocs="402,307;0,0" o:connectangles="0,0"/>
                </v:shape>
                <v:shape id="Freeform 375" o:spid="_x0000_s1247" style="position:absolute;left:1133;top:1584;width:399;height:305;visibility:visible;mso-wrap-style:square;v-text-anchor:top" coordsize="39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SBscA&#10;AADdAAAADwAAAGRycy9kb3ducmV2LnhtbESPT2vCQBTE7wW/w/KEXopuLEE0uorYP5TeqqLXR/a5&#10;CWbfptmtSfrpXaHQ4zAzv2GW685W4kqNLx0rmIwTEMS50yUbBYf922gGwgdkjZVjUtCTh/Vq8LDE&#10;TLuWv+i6C0ZECPsMFRQh1JmUPi/Ioh+7mjh6Z9dYDFE2RuoG2wi3lXxOkqm0WHJcKLCmbUH5Zfdj&#10;FXxu0v63eprvzffr+b0/nNrjizRKPQ67zQJEoC78h//aH1rBdJKmcH8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AEgbHAAAA3QAAAA8AAAAAAAAAAAAAAAAAmAIAAGRy&#10;cy9kb3ducmV2LnhtbFBLBQYAAAAABAAEAPUAAACMAwAAAAA=&#10;" path="m398,304l,e" filled="f" strokecolor="#c6c6c6" strokeweight=".3pt">
                  <v:path arrowok="t" o:connecttype="custom" o:connectlocs="398,304;0,0" o:connectangles="0,0"/>
                </v:shape>
                <v:shape id="Freeform 376" o:spid="_x0000_s1248" style="position:absolute;left:3653;top:479;width:151;height:89;visibility:visible;mso-wrap-style:square;v-text-anchor:top" coordsize="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5MYA&#10;AADdAAAADwAAAGRycy9kb3ducmV2LnhtbESPQWvCQBSE74X+h+UVvNWNRaVEV2ktguBFbSl4e82+&#10;ZoN5b0N2NfHfu4WCx2FmvmHmy55rdaE2VF4MjIYZKJLC20pKA1+f6+dXUCGiWKy9kIErBVguHh/m&#10;mFvfyZ4uh1iqBJGQowEXY5NrHQpHjGHoG5Lk/fqWMSbZltq22CU41/oly6aasZK04LChlaPidDiz&#10;gfB9XO2rD/fDm+273U2u3K1PbMzgqX+bgYrUx3v4v72xBqaj8QT+3qQn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1l5MYAAADdAAAADwAAAAAAAAAAAAAAAACYAgAAZHJz&#10;L2Rvd25yZXYueG1sUEsFBgAAAAAEAAQA9QAAAIsDAAAAAA==&#10;" path="m150,88l,e" filled="f" strokecolor="#c6c6c6" strokeweight=".3pt">
                  <v:path arrowok="t" o:connecttype="custom" o:connectlocs="150,88;0,0" o:connectangles="0,0"/>
                </v:shape>
                <v:shape id="Freeform 377" o:spid="_x0000_s1249" style="position:absolute;left:3492;top:479;width:315;height:185;visibility:visible;mso-wrap-style:square;v-text-anchor:top" coordsize="31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pscUA&#10;AADdAAAADwAAAGRycy9kb3ducmV2LnhtbESP3WoCMRSE7wu+QziCdzWr1kW2RhGhUBDEP3p92Jxu&#10;lm5OliSuq09vCoVeDjPzDbNc97YRHflQO1YwGWcgiEuna64UXM4frwsQISJrbByTgjsFWK8GL0ss&#10;tLvxkbpTrESCcChQgYmxLaQMpSGLYexa4uR9O28xJukrqT3eEtw2cpplubRYc1ow2NLWUPlzuloF&#10;++1sMT/s8sfhXhrvyU672f5LqdGw37yDiNTH//Bf+1MryCdvOfy+S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CmxxQAAAN0AAAAPAAAAAAAAAAAAAAAAAJgCAABkcnMv&#10;ZG93bnJldi54bWxQSwUGAAAAAAQABAD1AAAAigMAAAAA&#10;" path="m314,184l,e" filled="f" strokecolor="#c6c6c6" strokeweight=".3pt">
                  <v:path arrowok="t" o:connecttype="custom" o:connectlocs="314,184;0,0" o:connectangles="0,0"/>
                </v:shape>
                <v:shape id="Freeform 378" o:spid="_x0000_s1250" style="position:absolute;left:1133;top:479;width:285;height:37;visibility:visible;mso-wrap-style:square;v-text-anchor:top" coordsize="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LlsQA&#10;AADdAAAADwAAAGRycy9kb3ducmV2LnhtbESPUWvCQBCE3wv+h2OFvtVLpGhJvYgIliItGCt9XnJr&#10;EpLbC7mtxn/fKxR8HGbmG2a1Hl2nLjSExrOBdJaAIi69bbgycPraPb2ACoJssfNMBm4UYJ1PHlaY&#10;WX/lgi5HqVSEcMjQQC3SZ1qHsiaHYeZ74uid/eBQohwqbQe8Rrjr9DxJFtphw3Ghxp62NZXt8ccZ&#10;wM/vw4n38vHGhaTtstmO+3Az5nE6bl5BCY1yD/+3362BRfq8hL838Qno/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C5bEAAAA3QAAAA8AAAAAAAAAAAAAAAAAmAIAAGRycy9k&#10;b3ducmV2LnhtbFBLBQYAAAAABAAEAPUAAACJAwAAAAA=&#10;" path="m284,l,36e" filled="f" strokecolor="#c6c6c6" strokeweight=".3pt">
                  <v:path arrowok="t" o:connecttype="custom" o:connectlocs="284,0;0,36" o:connectangles="0,0"/>
                </v:shape>
                <v:shape id="Freeform 379" o:spid="_x0000_s1251" style="position:absolute;left:3331;top:479;width:478;height:281;visibility:visible;mso-wrap-style:square;v-text-anchor:top" coordsize="47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dJMIA&#10;AADdAAAADwAAAGRycy9kb3ducmV2LnhtbERPTYvCMBC9L/gfwgheZE0UEe0axVUKgnux9rDHoZlt&#10;i82kNFmt/94cBI+P973e9rYRN+p87VjDdKJAEBfO1FxqyC/p5xKED8gGG8ek4UEetpvBxxoT4+58&#10;plsWShFD2CeooQqhTaT0RUUW/cS1xJH7c53FEGFXStPhPYbbRs6UWkiLNceGClvaV1Rcs3+rYZV/&#10;j7N0fD7kqfpN1f6kwo/PtR4N+90XiEB9eItf7qPRsJjO49z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l0kwgAAAN0AAAAPAAAAAAAAAAAAAAAAAJgCAABkcnMvZG93&#10;bnJldi54bWxQSwUGAAAAAAQABAD1AAAAhwMAAAAA&#10;" path="m477,280l,e" filled="f" strokecolor="#c6c6c6" strokeweight=".3pt">
                  <v:path arrowok="t" o:connecttype="custom" o:connectlocs="477,280;0,0" o:connectangles="0,0"/>
                </v:shape>
                <v:shape id="Freeform 380" o:spid="_x0000_s1252" style="position:absolute;left:1133;top:479;width:1117;height:157;visibility:visible;mso-wrap-style:square;v-text-anchor:top" coordsize="1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ZMQA&#10;AADdAAAADwAAAGRycy9kb3ducmV2LnhtbESPUWvCMBSF3wX/Q7jC3jStjOI6o8hgY/g0nT/grrlt&#10;qs1NSaLWf78Igo+Hc853OMv1YDtxIR9axwryWQaCuHK65UbB4fdzugARIrLGzjEpuFGA9Wo8WmKp&#10;3ZV3dNnHRiQIhxIVmBj7UspQGbIYZq4nTl7tvMWYpG+k9nhNcNvJeZYV0mLLacFgTx+GqtP+bBW4&#10;vK4X/u9o5PwnPx962lbHr0Kpl8mweQcRaYjP8KP9rRUU+esb3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GTEAAAA3QAAAA8AAAAAAAAAAAAAAAAAmAIAAGRycy9k&#10;b3ducmV2LnhtbFBLBQYAAAAABAAEAPUAAACJAwAAAAA=&#10;" path="m1116,l,156e" filled="f" strokecolor="#c6c6c6" strokeweight=".3pt">
                  <v:path arrowok="t" o:connecttype="custom" o:connectlocs="1116,0;0,156" o:connectangles="0,0"/>
                </v:shape>
                <v:shape id="Freeform 381" o:spid="_x0000_s1253" style="position:absolute;left:3170;top:479;width:642;height:376;visibility:visible;mso-wrap-style:square;v-text-anchor:top" coordsize="64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HX8MA&#10;AADdAAAADwAAAGRycy9kb3ducmV2LnhtbERPy4rCMBTdD/gP4QruxlRFLR2jiOALVNCZxSwvzbUt&#10;bW5qE7X+vVkMzPJw3rNFayrxoMYVlhUM+hEI4tTqgjMFP9/rzxiE88gaK8uk4EUOFvPOxwwTbZ98&#10;psfFZyKEsEtQQe59nUjp0pwMur6tiQN3tY1BH2CTSd3gM4SbSg6jaCINFhwacqxplVNaXu5Gweho&#10;yuWvnZ52tL1t9sPycH8VsVK9brv8AuGp9f/iP/dOK5gMxmF/eBOe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nHX8MAAADdAAAADwAAAAAAAAAAAAAAAACYAgAAZHJzL2Rv&#10;d25yZXYueG1sUEsFBgAAAAAEAAQA9QAAAIgDAAAAAA==&#10;" path="m641,375l,e" filled="f" strokecolor="#c6c6c6" strokeweight=".1058mm">
                  <v:path arrowok="t" o:connecttype="custom" o:connectlocs="641,375;0,0" o:connectangles="0,0"/>
                </v:shape>
                <v:shape id="Freeform 382" o:spid="_x0000_s1254" style="position:absolute;left:1133;top:479;width:1816;height:277;visibility:visible;mso-wrap-style:square;v-text-anchor:top" coordsize="181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phMYA&#10;AADdAAAADwAAAGRycy9kb3ducmV2LnhtbESPQWvCQBSE74L/YXmCN92kYLDRVaRQ8CJFLYi3R/aZ&#10;hGTfxuw2Sf313YLgcZiZb5j1djC16Kh1pWUF8TwCQZxZXXKu4Pv8OVuCcB5ZY22ZFPySg+1mPFpj&#10;qm3PR+pOPhcBwi5FBYX3TSqlywoy6Oa2IQ7ezbYGfZBtLnWLfYCbWr5FUSINlhwWCmzoo6CsOv0Y&#10;BXX1qPrLcXd/mC9zSK7v3WV5lkpNJ8NuBcLT4F/hZ3uvFSTxIob/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7phMYAAADdAAAADwAAAAAAAAAAAAAAAACYAgAAZHJz&#10;L2Rvd25yZXYueG1sUEsFBgAAAAAEAAQA9QAAAIsDAAAAAA==&#10;" path="m1815,l,276e" filled="f" strokecolor="#c6c6c6" strokeweight=".3pt">
                  <v:path arrowok="t" o:connecttype="custom" o:connectlocs="1815,0;0,276" o:connectangles="0,0"/>
                </v:shape>
                <v:shape id="Freeform 383" o:spid="_x0000_s1255" style="position:absolute;left:1133;top:548;width:2680;height:403;visibility:visible;mso-wrap-style:square;v-text-anchor:top" coordsize="26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Ek8gA&#10;AADdAAAADwAAAGRycy9kb3ducmV2LnhtbESPQWvCQBSE74X+h+UJvRTdGKyU6CqlpaUHEU1F8PbI&#10;PrPB7NuQ3Wjy791CocdhZr5hluve1uJKra8cK5hOEhDEhdMVlwoOP5/jVxA+IGusHZOCgTysV48P&#10;S8y0u/GernkoRYSwz1CBCaHJpPSFIYt+4hri6J1dazFE2ZZSt3iLcFvLNEnm0mLFccFgQ++Gikve&#10;WQW56XYb9/xxnA3bQ5cOm9O2+Dop9TTq3xYgAvXhP/zX/tYK5tOXFH7fxCc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kSTyAAAAN0AAAAPAAAAAAAAAAAAAAAAAJgCAABk&#10;cnMvZG93bnJldi54bWxQSwUGAAAAAAQABAD1AAAAjQMAAAAA&#10;" path="m2679,402l1993,,,327e" filled="f" strokecolor="#c6c6c6" strokeweight=".3pt">
                  <v:path arrowok="t" o:connecttype="custom" o:connectlocs="2679,402;1993,0;0,327" o:connectangles="0,0,0"/>
                </v:shape>
                <v:shape id="Freeform 384" o:spid="_x0000_s1256" style="position:absolute;left:1133;top:644;width:2683;height:403;visibility:visible;mso-wrap-style:square;v-text-anchor:top" coordsize="268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zCscA&#10;AADdAAAADwAAAGRycy9kb3ducmV2LnhtbESPzWrDMBCE74G+g9hCb4nshpjiRgml0NJDekhSKL0t&#10;1tYStVbGUvyTp68CgRyHmfmGWW9H14ieumA9K8gXGQjiymvLtYKv49v8CUSIyBobz6RgogDbzd1s&#10;jaX2A++pP8RaJAiHEhWYGNtSylAZchgWviVO3q/vHMYku1rqDocEd418zLJCOrScFgy29Gqo+juc&#10;nIJwLuxy+unzU7az75/Tt1lVg1Hq4X58eQYRaYy38LX9oRUU+WoJlzfp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9MwrHAAAA3QAAAA8AAAAAAAAAAAAAAAAAmAIAAGRy&#10;cy9kb3ducmV2LnhtbFBLBQYAAAAABAAEAPUAAACMAwAAAAA=&#10;" path="m2682,402l1995,,,351e" filled="f" strokecolor="#c6c6c6" strokeweight=".3pt">
                  <v:path arrowok="t" o:connecttype="custom" o:connectlocs="2682,402;1995,0;0,351" o:connectangles="0,0,0"/>
                </v:shape>
                <v:shape id="Freeform 385" o:spid="_x0000_s1257" style="position:absolute;left:1133;top:740;width:2685;height:403;visibility:visible;mso-wrap-style:square;v-text-anchor:top" coordsize="268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1VMUA&#10;AADdAAAADwAAAGRycy9kb3ducmV2LnhtbESPwW7CMBBE75X4B2uRuFTFCaWoSjEIIVpxDfABm3ib&#10;BOJ1iA1x/x5XqtTjaGbeaJbrYFpxp941lhWk0wQEcWl1w5WC0/Hz5R2E88gaW8uk4IccrFejpyVm&#10;2g6c0/3gKxEh7DJUUHvfZVK6siaDbmo74uh9296gj7KvpO5xiHDTylmSLKTBhuNCjR1tayovh5tR&#10;EHZF9/W6m+fP5+sxLfIix+EUlJqMw+YDhKfg/8N/7b1WsEjf5v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jVUxQAAAN0AAAAPAAAAAAAAAAAAAAAAAJgCAABkcnMv&#10;ZG93bnJldi54bWxQSwUGAAAAAAQABAD1AAAAigMAAAAA&#10;" path="m2684,402l1997,,,375e" filled="f" strokecolor="#c6c6c6" strokeweight=".1058mm">
                  <v:path arrowok="t" o:connecttype="custom" o:connectlocs="2684,402;1997,0;0,375" o:connectangles="0,0,0"/>
                </v:shape>
                <v:shape id="Freeform 386" o:spid="_x0000_s1258" style="position:absolute;left:3685;top:479;width:20;height:586;visibility:visible;mso-wrap-style:square;v-text-anchor:top" coordsize="2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RM8UA&#10;AADdAAAADwAAAGRycy9kb3ducmV2LnhtbESPQWvCQBSE70L/w/IKvekmUqVEVwmFlvbQg1YEb4/s&#10;MxvMvg3Zrdn8+64geBxm5htmvY22FVfqfeNYQT7LQBBXTjdcKzj8fkzfQPiArLF1TApG8rDdPE3W&#10;WGg38I6u+1CLBGFfoAITQldI6StDFv3MdcTJO7veYkiyr6XucUhw28p5li2lxYbTgsGO3g1Vl/2f&#10;VXD6DuXxdcyzYSyj+bQ/R4qHuVIvz7FcgQgUwyN8b39pBct8sYDbm/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dEzxQAAAN0AAAAPAAAAAAAAAAAAAAAAAJgCAABkcnMv&#10;ZG93bnJldi54bWxQSwUGAAAAAAQABAD1AAAAigMAAAAA&#10;" path="m,l,585e" filled="f" strokecolor="#c6c6c6" strokeweight=".3pt">
                  <v:path arrowok="t" o:connecttype="custom" o:connectlocs="0,0;0,585" o:connectangles="0,0"/>
                </v:shape>
                <v:shape id="Freeform 387" o:spid="_x0000_s1259" style="position:absolute;left:3593;top:479;width:20;height:5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bjMQA&#10;AADdAAAADwAAAGRycy9kb3ducmV2LnhtbESPT2vCQBTE7wW/w/KE3uomhQZJXaUKFk+lUfH8zL78&#10;abNvw+5q0m/fFQSPw8z8hlmsRtOJKznfWlaQzhIQxKXVLdcKjoftyxyED8gaO8uk4I88rJaTpwXm&#10;2g5c0HUfahEh7HNU0ITQ51L6siGDfmZ74uhV1hkMUbpaaodDhJtOviZJJg22HBca7GnTUPm7vxgF&#10;66IYTueK08/NwfWV+XZf4ees1PN0/HgHEWgMj/C9vdMKsvQtg9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G4zEAAAA3QAAAA8AAAAAAAAAAAAAAAAAmAIAAGRycy9k&#10;b3ducmV2LnhtbFBLBQYAAAAABAAEAPUAAACJAwAAAAA=&#10;" path="m,l,531e" filled="f" strokecolor="#c6c6c6" strokeweight=".3pt">
                  <v:path arrowok="t" o:connecttype="custom" o:connectlocs="0,0;0,531" o:connectangles="0,0"/>
                </v:shape>
                <v:shape id="Freeform 388" o:spid="_x0000_s1260" style="position:absolute;left:3501;top:479;width:20;height:478;visibility:visible;mso-wrap-style:square;v-text-anchor:top" coordsize="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aMcA&#10;AADdAAAADwAAAGRycy9kb3ducmV2LnhtbESPT2vCQBTE7wW/w/KEXopuUv+SuopYRC9Sarx4e2Sf&#10;SWj2bcxuY/rtu4LgcZiZ3zCLVWcq0VLjSssK4mEEgjizuuRcwSndDuYgnEfWWFkmBX/kYLXsvSww&#10;0fbG39QefS4ChF2CCgrv60RKlxVk0A1tTRy8i20M+iCbXOoGbwFuKvkeRVNpsOSwUGBNm4Kyn+Ov&#10;UaDjr8nhSuf0bfTZpufxZpef5E6p1363/gDhqfPP8KO91wqm8WQG9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36GjHAAAA3QAAAA8AAAAAAAAAAAAAAAAAmAIAAGRy&#10;cy9kb3ducmV2LnhtbFBLBQYAAAAABAAEAPUAAACMAwAAAAA=&#10;" path="m,l,477e" filled="f" strokecolor="#c6c6c6" strokeweight=".3pt">
                  <v:path arrowok="t" o:connecttype="custom" o:connectlocs="0,0;0,477" o:connectangles="0,0"/>
                </v:shape>
                <v:shape id="Freeform 389" o:spid="_x0000_s1261" style="position:absolute;left:3408;top:479;width:20;height:424;visibility:visible;mso-wrap-style:square;v-text-anchor:top" coordsize="2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aM8IA&#10;AADdAAAADwAAAGRycy9kb3ducmV2LnhtbERPy4rCMBTdD/gP4QruxlTBB9Uooigz4MI3Lq/Nta02&#10;N6WJ2vn7yUJweTjv8bQ2hXhS5XLLCjrtCARxYnXOqYLDfvk9BOE8ssbCMin4IwfTSeNrjLG2L97S&#10;c+dTEULYxagg876MpXRJRgZd25bEgbvayqAPsEqlrvAVwk0hu1HUlwZzDg0ZljTPKLnvHkZB5FYX&#10;s5G38+J0HLj0sR7+bk9rpVrNejYC4an2H/Hb/aMV9Du9MDe8CU9A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BozwgAAAN0AAAAPAAAAAAAAAAAAAAAAAJgCAABkcnMvZG93&#10;bnJldi54bWxQSwUGAAAAAAQABAD1AAAAhwMAAAAA&#10;" path="m,l,423e" filled="f" strokecolor="#c6c6c6" strokeweight=".3pt">
                  <v:path arrowok="t" o:connecttype="custom" o:connectlocs="0,0;0,423" o:connectangles="0,0"/>
                </v:shape>
                <v:shape id="Freeform 390" o:spid="_x0000_s1262" style="position:absolute;left:3316;top:479;width:20;height:370;visibility:visible;mso-wrap-style:square;v-text-anchor:top" coordsize="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KCsYA&#10;AADdAAAADwAAAGRycy9kb3ducmV2LnhtbESPQWvCQBSE74L/YXlCb7pJS0NMXUVKxeKttod6e2Rf&#10;k2D2bbq7muivd4VCj8PMfMMsVoNpxZmcbywrSGcJCOLS6oYrBV+fm2kOwgdkja1lUnAhD6vleLTA&#10;QtueP+i8D5WIEPYFKqhD6AopfVmTQT+zHXH0fqwzGKJ0ldQO+wg3rXxMkkwabDgu1NjRa03lcX8y&#10;Ctz2mvf6KdtVh9B9m/w3fZOnjVIPk2H9AiLQEP7Df+13rSBLn+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qKCsYAAADdAAAADwAAAAAAAAAAAAAAAACYAgAAZHJz&#10;L2Rvd25yZXYueG1sUEsFBgAAAAAEAAQA9QAAAIsDAAAAAA==&#10;" path="m,l,369e" filled="f" strokecolor="#c6c6c6" strokeweight=".3pt">
                  <v:path arrowok="t" o:connecttype="custom" o:connectlocs="0,0;0,369" o:connectangles="0,0"/>
                </v:shape>
                <v:shape id="Freeform 391" o:spid="_x0000_s1263" style="position:absolute;left:3223;top:479;width:20;height:315;visibility:visible;mso-wrap-style:square;v-text-anchor:top" coordsize="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QFMEA&#10;AADdAAAADwAAAGRycy9kb3ducmV2LnhtbERPTYvCMBC9L/gfwgje1rQeitRGUUEQPIjdZdnj2Ixt&#10;tJmUJmr99+awsMfH+y5Wg23Fg3pvHCtIpwkI4sppw7WC76/d5xyED8gaW8ek4EUeVsvRR4G5dk8+&#10;0aMMtYgh7HNU0ITQ5VL6qiGLfuo64shdXG8xRNjXUvf4jOG2lbMkyaRFw7GhwY62DVW38m4VhC7V&#10;m1uZHqWh6+H6U5eH37NRajIe1gsQgYbwL/5z77WCLM3i/vgmP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0BTBAAAA3QAAAA8AAAAAAAAAAAAAAAAAmAIAAGRycy9kb3du&#10;cmV2LnhtbFBLBQYAAAAABAAEAPUAAACGAwAAAAA=&#10;" path="m,l,314e" filled="f" strokecolor="#c6c6c6" strokeweight=".3pt">
                  <v:path arrowok="t" o:connecttype="custom" o:connectlocs="0,0;0,314" o:connectangles="0,0"/>
                </v:shape>
                <v:shape id="Freeform 392" o:spid="_x0000_s1264" style="position:absolute;left:3131;top:479;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41MYA&#10;AADdAAAADwAAAGRycy9kb3ducmV2LnhtbESPQWvCQBSE74L/YXmF3swmRUNJXSUIQi8eEgOlt0f2&#10;mYRm34bsqkl/fbcgeBxm5htmu59ML240us6ygiSKQRDXVnfcKKjOx9U7COeRNfaWScFMDva75WKL&#10;mbZ3LuhW+kYECLsMFbTeD5mUrm7JoIvsQBy8ix0N+iDHRuoR7wFuevkWx6k02HFYaHGgQ0v1T3k1&#10;Cr6+y6rgvPj1x+qan6r1XF82s1KvL1P+AcLT5J/hR/tTK0iTNIH/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41MYAAADdAAAADwAAAAAAAAAAAAAAAACYAgAAZHJz&#10;L2Rvd25yZXYueG1sUEsFBgAAAAAEAAQA9QAAAIsDAAAAAA==&#10;" path="m,l,260e" filled="f" strokecolor="#c6c6c6" strokeweight=".3pt">
                  <v:path arrowok="t" o:connecttype="custom" o:connectlocs="0,0;0,260" o:connectangles="0,0"/>
                </v:shape>
                <v:shape id="Freeform 393" o:spid="_x0000_s1265" style="position:absolute;left:1409;top:479;width:20;height:1314;visibility:visible;mso-wrap-style:square;v-text-anchor:top" coordsize="20,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ZtsYA&#10;AADdAAAADwAAAGRycy9kb3ducmV2LnhtbESPQWvCQBSE70L/w/IEb3VjgmmJrlIqokgp1Pbi7ZF9&#10;zaZm36bZVeO/dwsFj8PMfMPMl71txJk6XztWMBknIIhLp2uuFHx9rh+fQfiArLFxTAqu5GG5eBjM&#10;sdDuwh903odKRAj7AhWYENpCSl8asujHriWO3rfrLIYou0rqDi8RbhuZJkkuLdYcFwy29GqoPO5P&#10;VsH7Kv3ZHN6yVK/N1Ge/T7syW6FSo2H/MgMRqA/38H97qxXkkzy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ZtsYAAADdAAAADwAAAAAAAAAAAAAAAACYAgAAZHJz&#10;L2Rvd25yZXYueG1sUEsFBgAAAAAEAAQA9QAAAIsDAAAAAA==&#10;" path="m,l,1313e" filled="f" strokecolor="#c6c6c6" strokeweight=".3pt">
                  <v:path arrowok="t" o:connecttype="custom" o:connectlocs="0,0;0,1313" o:connectangles="0,0"/>
                </v:shape>
                <v:shape id="Freeform 394" o:spid="_x0000_s1266" style="position:absolute;left:1317;top:479;width:20;height:1244;visibility:visible;mso-wrap-style:square;v-text-anchor:top" coordsize="2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SgsYA&#10;AADdAAAADwAAAGRycy9kb3ducmV2LnhtbESPQWvCQBSE74L/YXmF3upGLaFEVwmCwR4qbfTi7Zl9&#10;TYLZtyG70fTfdwXB4zAz3zDL9WAacaXO1ZYVTCcRCOLC6ppLBcfD9u0DhPPIGhvLpOCPHKxX49ES&#10;E21v/EPX3JciQNglqKDyvk2kdEVFBt3EtsTB+7WdQR9kV0rd4S3ATSNnURRLgzWHhQpb2lRUXPLe&#10;KDhv9u9fM3nep9n3yaafl4z6PlPq9WVIFyA8Df4ZfrR3WkE8jed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gSgsYAAADdAAAADwAAAAAAAAAAAAAAAACYAgAAZHJz&#10;L2Rvd25yZXYueG1sUEsFBgAAAAAEAAQA9QAAAIsDAAAAAA==&#10;" path="m,l,1243e" filled="f" strokecolor="#c6c6c6" strokeweight=".3pt">
                  <v:path arrowok="t" o:connecttype="custom" o:connectlocs="0,0;0,1243" o:connectangles="0,0"/>
                </v:shape>
                <v:shape id="Freeform 395" o:spid="_x0000_s1267" style="position:absolute;left:1225;top:479;width:20;height:1175;visibility:visible;mso-wrap-style:square;v-text-anchor:top" coordsize="20,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aP8MA&#10;AADdAAAADwAAAGRycy9kb3ducmV2LnhtbESPT2sCMRTE74V+h/AKvdXspmWpq1GkIuhRq/fH5u0f&#10;u3lZkqjrt28KBY/DzPyGmS9H24sr+dA51pBPMhDElTMdNxqO35u3TxAhIhvsHZOGOwVYLp6f5lga&#10;d+M9XQ+xEQnCoUQNbYxDKWWoWrIYJm4gTl7tvMWYpG+k8XhLcNtLlWWFtNhxWmhxoK+Wqp/DxWpY&#10;B6V262muTqud8sfzWON7VWv9+jKuZiAijfER/m9vjYYiLz7g70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aP8MAAADdAAAADwAAAAAAAAAAAAAAAACYAgAAZHJzL2Rv&#10;d25yZXYueG1sUEsFBgAAAAAEAAQA9QAAAIgDAAAAAA==&#10;" path="m,l,1174e" filled="f" strokecolor="#c6c6c6" strokeweight=".1058mm">
                  <v:path arrowok="t" o:connecttype="custom" o:connectlocs="0,0;0,1174" o:connectangles="0,0"/>
                </v:shape>
                <v:shape id="Freeform 396" o:spid="_x0000_s1268" style="position:absolute;left:1135;top:479;width:20;height:1105;visibility:visible;mso-wrap-style:square;v-text-anchor:top" coordsize="20,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JY8UA&#10;AADdAAAADwAAAGRycy9kb3ducmV2LnhtbESPS2vCQBSF94X+h+EWuqsThQZNHUUUodZF8QUuL5lr&#10;Epq5E2bGJP57RxC6PJzHx5nOe1OLlpyvLCsYDhIQxLnVFRcKjof1xxiED8gaa8uk4EYe5rPXlylm&#10;2na8o3YfChFH2GeooAyhyaT0eUkG/cA2xNG7WGcwROkKqR12cdzUcpQkqTRYcSSU2NCypPxvfzUR&#10;stn8cOpP7rzYrld6cmlv3fhXqfe3fvEFIlAf/sPP9rdWkA7TT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oljxQAAAN0AAAAPAAAAAAAAAAAAAAAAAJgCAABkcnMv&#10;ZG93bnJldi54bWxQSwUGAAAAAAQABAD1AAAAigMAAAAA&#10;" path="m,l,1104e" filled="f" strokecolor="#c6c6c6" strokeweight=".05286mm">
                  <v:path arrowok="t" o:connecttype="custom" o:connectlocs="0,0;0,1104" o:connectangles="0,0"/>
                </v:shape>
                <v:shape id="Freeform 397" o:spid="_x0000_s1269" style="position:absolute;left:1193;top:479;width:20;height:629;visibility:visible;mso-wrap-style:square;v-text-anchor:top" coordsize="2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rXMQA&#10;AADdAAAADwAAAGRycy9kb3ducmV2LnhtbESPQWvCQBSE74L/YXlCb7pRMJTUVaQieArU6sHbM/ua&#10;Dc2+Ddmnxn/fLRR6HGbmG2a1GXyr7tTHJrCB+SwDRVwF23Bt4PS5n76CioJssQ1MBp4UYbMej1ZY&#10;2PDgD7ofpVYJwrFAA06kK7SOlSOPcRY64uR9hd6jJNnX2vb4SHDf6kWW5dpjw2nBYUfvjqrv480b&#10;YCm31fn2vOyuTZnpUpbudF0a8zIZtm+ghAb5D/+1D9ZAPs9z+H2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q1zEAAAA3QAAAA8AAAAAAAAAAAAAAAAAmAIAAGRycy9k&#10;b3ducmV2LnhtbFBLBQYAAAAABAAEAPUAAACJAwAAAAA=&#10;" path="m,l,628e" filled="f" strokecolor="#c6c6c6" strokeweight=".1058mm">
                  <v:path arrowok="t" o:connecttype="custom" o:connectlocs="0,0;0,628" o:connectangles="0,0"/>
                </v:shape>
                <v:shape id="Freeform 398" o:spid="_x0000_s1270" style="position:absolute;left:1295;top:479;width:20;height:609;visibility:visible;mso-wrap-style:square;v-text-anchor:top" coordsize="2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nMUA&#10;AADdAAAADwAAAGRycy9kb3ducmV2LnhtbESPQYvCMBSE7wv+h/AEL4umKlulGkWEgl6E1T2st0fz&#10;bIrNS2mi1n9vhIU9DjPzDbNcd7YWd2p95VjBeJSAIC6crrhU8HPKh3MQPiBrrB2Tgid5WK96H0vM&#10;tHvwN92PoRQRwj5DBSaEJpPSF4Ys+pFriKN3ca3FEGVbSt3iI8JtLSdJkkqLFccFgw1tDRXX480q&#10;+Ez258YedG4mv/vpNHdf5no6KzXod5sFiEBd+A//tXdaQTpOZ/B+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2cxQAAAN0AAAAPAAAAAAAAAAAAAAAAAJgCAABkcnMv&#10;ZG93bnJldi54bWxQSwUGAAAAAAQABAD1AAAAigMAAAAA&#10;" path="m,l,608e" filled="f" strokecolor="#c6c6c6" strokeweight=".3pt">
                  <v:path arrowok="t" o:connecttype="custom" o:connectlocs="0,0;0,608" o:connectangles="0,0"/>
                </v:shape>
                <v:shape id="Freeform 399" o:spid="_x0000_s1271" style="position:absolute;left:1397;top:479;width:20;height:590;visibility:visible;mso-wrap-style:square;v-text-anchor:top" coordsize="2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KacQA&#10;AADdAAAADwAAAGRycy9kb3ducmV2LnhtbERPTWuDQBC9F/Iflgn01qymRIJ1lZKSUnIoJPGQ49Sd&#10;qujOGncbzb/vHgo9Pt53VsymFzcaXWtZQbyKQBBXVrdcKyjP+6ctCOeRNfaWScGdHBT54iHDVNuJ&#10;j3Q7+VqEEHYpKmi8H1IpXdWQQbeyA3Hgvu1o0Ac41lKPOIVw08t1FCXSYMuhocGBdg1V3enHKIji&#10;jY/fv7pp/VkeL5t9eyjfnq9KPS7n1xcQnmb/L/5zf2gFSZyEu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imnEAAAA3QAAAA8AAAAAAAAAAAAAAAAAmAIAAGRycy9k&#10;b3ducmV2LnhtbFBLBQYAAAAABAAEAPUAAACJAwAAAAA=&#10;" path="m,l,589e" filled="f" strokecolor="#c6c6c6" strokeweight=".3pt">
                  <v:path arrowok="t" o:connecttype="custom" o:connectlocs="0,0;0,589" o:connectangles="0,0"/>
                </v:shape>
                <v:shape id="Freeform 400" o:spid="_x0000_s1272" style="position:absolute;left:1499;top:479;width:20;height:571;visibility:visible;mso-wrap-style:square;v-text-anchor:top" coordsize="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eG8QA&#10;AADdAAAADwAAAGRycy9kb3ducmV2LnhtbESPwWrDMBBE74H+g9hCL6GR0oNJ3SghFBJCL8FOP2Cx&#10;NpaxtTKSmjh/XxUKOQ4z84ZZbyc3iCuF2HnWsFwoEMSNNx23Gr7P+9cViJiQDQ6eScOdImw3T7M1&#10;lsbfuKJrnVqRIRxL1GBTGkspY2PJYVz4kTh7Fx8cpixDK03AW4a7Qb4pVUiHHecFiyN9Wmr6+sdp&#10;qA99Qave7kP1pao5RTUdT73WL8/T7gNEoik9wv/to9FQLIt3+Hu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3hvEAAAA3QAAAA8AAAAAAAAAAAAAAAAAmAIAAGRycy9k&#10;b3ducmV2LnhtbFBLBQYAAAAABAAEAPUAAACJAwAAAAA=&#10;" path="m,l,570e" filled="f" strokecolor="#c6c6c6" strokeweight=".3pt">
                  <v:path arrowok="t" o:connecttype="custom" o:connectlocs="0,0;0,570" o:connectangles="0,0"/>
                </v:shape>
                <v:shape id="Freeform 401" o:spid="_x0000_s1273" style="position:absolute;left:1601;top:479;width:20;height:551;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YoMMA&#10;AADdAAAADwAAAGRycy9kb3ducmV2LnhtbERPz2vCMBS+C/sfwht4kZnqoUo1imxMtsMOamEeH82z&#10;KTYvXRNr9a83h4HHj+/3ct3bWnTU+sqxgsk4AUFcOF1xqSA/fL7NQfiArLF2TApu5GG9ehksMdPu&#10;yjvq9qEUMYR9hgpMCE0mpS8MWfRj1xBH7uRaiyHCtpS6xWsMt7WcJkkqLVYcGww29G6oOO8vVsGP&#10;vKffl7/tx/mX8ci33I46M1Vq+NpvFiAC9eEp/nd/aQXpZBb3x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YoMMAAADdAAAADwAAAAAAAAAAAAAAAACYAgAAZHJzL2Rv&#10;d25yZXYueG1sUEsFBgAAAAAEAAQA9QAAAIgDAAAAAA==&#10;" path="m,l,550e" filled="f" strokecolor="#c6c6c6" strokeweight=".3pt">
                  <v:path arrowok="t" o:connecttype="custom" o:connectlocs="0,0;0,550" o:connectangles="0,0"/>
                </v:shape>
                <v:shape id="Freeform 402" o:spid="_x0000_s1274" style="position:absolute;left:1703;top:479;width:20;height:5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fmMQA&#10;AADdAAAADwAAAGRycy9kb3ducmV2LnhtbESPT2sCMRTE7wW/Q3iCt5rdHmxZjaKCxZN0tfT83Lz9&#10;o5uXJYnu+u1NodDjMDO/YRarwbTiTs43lhWk0wQEcWF1w5WC79Pu9QOED8gaW8uk4EEeVsvRywIz&#10;bXvO6X4MlYgQ9hkqqEPoMil9UZNBP7UdcfRK6wyGKF0ltcM+wk0r35JkJg02HBdq7GhbU3E93oyC&#10;TZ73P+eS08/tyXWl+XKHcDkrNRkP6zmIQEP4D/+191rBLH1P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35jEAAAA3QAAAA8AAAAAAAAAAAAAAAAAmAIAAGRycy9k&#10;b3ducmV2LnhtbFBLBQYAAAAABAAEAPUAAACJAwAAAAA=&#10;" path="m,l,531e" filled="f" strokecolor="#c6c6c6" strokeweight=".3pt">
                  <v:path arrowok="t" o:connecttype="custom" o:connectlocs="0,0;0,531" o:connectangles="0,0"/>
                </v:shape>
                <v:shape id="Freeform 403" o:spid="_x0000_s1275" style="position:absolute;left:1805;top:479;width:20;height:513;visibility:visible;mso-wrap-style:square;v-text-anchor:top" coordsize="2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BbcYA&#10;AADdAAAADwAAAGRycy9kb3ducmV2LnhtbESPQWvCQBSE70L/w/IKvYhuFKptmlWKKPRUSJSen9nX&#10;JCT7NuyuSfz33UKhx2FmvmGy/WQ6MZDzjWUFq2UCgri0uuFKweV8WryA8AFZY2eZFNzJw373MMsw&#10;1XbknIYiVCJC2KeooA6hT6X0ZU0G/dL2xNH7ts5giNJVUjscI9x0cp0kG2mw4bhQY0+Hmsq2uBkF&#10;x8NYPOenMm+P7np5rYbP2/1rrtTT4/T+BiLQFP7Df+0PrWCz2q7h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EBbcYAAADdAAAADwAAAAAAAAAAAAAAAACYAgAAZHJz&#10;L2Rvd25yZXYueG1sUEsFBgAAAAAEAAQA9QAAAIsDAAAAAA==&#10;" path="m,l,512e" filled="f" strokecolor="#c6c6c6" strokeweight=".3pt">
                  <v:path arrowok="t" o:connecttype="custom" o:connectlocs="0,0;0,512" o:connectangles="0,0"/>
                </v:shape>
                <v:shape id="Freeform 404" o:spid="_x0000_s1276" style="position:absolute;left:1907;top:479;width:20;height:493;visibility:visible;mso-wrap-style:square;v-text-anchor:top" coordsize="2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pcUA&#10;AADdAAAADwAAAGRycy9kb3ducmV2LnhtbESPwW7CMBBE70j8g7WVegMHCGlJMQgQhV5Le+G2irdJ&#10;1HgdYjdJ+/U1EhLH0cy80SzXvalES40rLSuYjCMQxJnVJecKPj9eR88gnEfWWFkmBb/kYL0aDpaY&#10;atvxO7Unn4sAYZeigsL7OpXSZQUZdGNbEwfvyzYGfZBNLnWDXYCbSk6jKJEGSw4LBda0Kyj7Pv2Y&#10;QDHHP57FPF9kUbw955fLvj0kSj0+9JsXEJ56fw/f2m9aQTJ5msH1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c2lxQAAAN0AAAAPAAAAAAAAAAAAAAAAAJgCAABkcnMv&#10;ZG93bnJldi54bWxQSwUGAAAAAAQABAD1AAAAigMAAAAA&#10;" path="m,l,492e" filled="f" strokecolor="#c6c6c6" strokeweight=".3pt">
                  <v:path arrowok="t" o:connecttype="custom" o:connectlocs="0,0;0,492" o:connectangles="0,0"/>
                </v:shape>
                <v:shape id="Freeform 405" o:spid="_x0000_s1277" style="position:absolute;left:2009;top:479;width:20;height:474;visibility:visible;mso-wrap-style:square;v-text-anchor:top" coordsize="2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YU8IA&#10;AADdAAAADwAAAGRycy9kb3ducmV2LnhtbESPQavCMBCE78L7D2EfeNOkIn1SjSKioEd9XrwtzdoW&#10;m01poq3/3giCx2F2vtlZrHpbiwe1vnKsIRkrEMS5MxUXGs7/u9EMhA/IBmvHpOFJHlbLn8ECM+M6&#10;PtLjFAoRIewz1FCG0GRS+rwki37sGuLoXV1rMUTZFtK02EW4reVEqVRarDg2lNjQpqT8drrb+IY8&#10;rI9ObS7b2eWWJge6JqqTWg9/+/UcRKA+fI8/6b3RkCZ/U3iviQi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NhTwgAAAN0AAAAPAAAAAAAAAAAAAAAAAJgCAABkcnMvZG93&#10;bnJldi54bWxQSwUGAAAAAAQABAD1AAAAhwMAAAAA&#10;" path="m,l,473e" filled="f" strokecolor="#c6c6c6" strokeweight=".3pt">
                  <v:path arrowok="t" o:connecttype="custom" o:connectlocs="0,0;0,473" o:connectangles="0,0"/>
                </v:shape>
                <v:shape id="Freeform 406" o:spid="_x0000_s1278" style="position:absolute;left:2111;top:479;width:20;height:455;visibility:visible;mso-wrap-style:square;v-text-anchor:top" coordsize="2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FIsUA&#10;AADdAAAADwAAAGRycy9kb3ducmV2LnhtbESPQWvCQBSE7wX/w/IK3upGwSipq4hY8NJSNfb8zD6z&#10;odm3aXY16b/vFgSPw8x8wyxWva3FjVpfOVYwHiUgiAunKy4V5Me3lzkIH5A11o5JwS95WC0HTwvM&#10;tOt4T7dDKEWEsM9QgQmhyaT0hSGLfuQa4uhdXGsxRNmWUrfYRbit5SRJUmmx4rhgsKGNoeL7cLUK&#10;6vyTT++b4mNt8nM3s6ndbn++lBo+9+tXEIH68Ajf2zutIB3Ppv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oUixQAAAN0AAAAPAAAAAAAAAAAAAAAAAJgCAABkcnMv&#10;ZG93bnJldi54bWxQSwUGAAAAAAQABAD1AAAAigMAAAAA&#10;" path="m,l,454e" filled="f" strokecolor="#c6c6c6" strokeweight=".3pt">
                  <v:path arrowok="t" o:connecttype="custom" o:connectlocs="0,0;0,454" o:connectangles="0,0"/>
                </v:shape>
                <v:shape id="Freeform 407" o:spid="_x0000_s1279" style="position:absolute;left:2213;top:479;width:20;height:435;visibility:visible;mso-wrap-style:square;v-text-anchor:top" coordsize="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5w8UA&#10;AADdAAAADwAAAGRycy9kb3ducmV2LnhtbESPT2vCQBTE74LfYXmF3nSTIqmkrlKkgvbm314f2WcS&#10;zL5dsmuM/fRdoeBxmJnfMLNFbxrRUetrywrScQKCuLC65lLBYb8aTUH4gKyxsUwK7uRhMR8OZphr&#10;e+MtdbtQighhn6OCKgSXS+mLigz6sXXE0Tvb1mCIsi2lbvEW4aaRb0mSSYM1x4UKHS0rKi67q1Fw&#10;+f69b7A7u/TrcDxNjrTpfvZOqdeX/vMDRKA+PMP/7bVWkKXvG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DnDxQAAAN0AAAAPAAAAAAAAAAAAAAAAAJgCAABkcnMv&#10;ZG93bnJldi54bWxQSwUGAAAAAAQABAD1AAAAigMAAAAA&#10;" path="m,l,434e" filled="f" strokecolor="#c6c6c6" strokeweight=".3pt">
                  <v:path arrowok="t" o:connecttype="custom" o:connectlocs="0,0;0,434" o:connectangles="0,0"/>
                </v:shape>
                <v:shape id="Freeform 408" o:spid="_x0000_s1280" style="position:absolute;left:2315;top:479;width:20;height:416;visibility:visible;mso-wrap-style:square;v-text-anchor:top" coordsize="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CiMQA&#10;AADdAAAADwAAAGRycy9kb3ducmV2LnhtbESPS4vCMBSF94L/IVzBnaYdwUo1ijgKs3DjY+Hy2lzb&#10;YnNTm6jtv58IA7M8nMfHWaxaU4kXNa60rCAeRyCIM6tLzhWcT7vRDITzyBory6SgIwerZb+3wFTb&#10;Nx/odfS5CCPsUlRQeF+nUrqsIINubGvi4N1sY9AH2eRSN/gO46aSX1E0lQZLDoQCa9oUlN2PTxMg&#10;na34+5Y8tt09ri/l5LC/TlqlhoN2PQfhqfX/4b/2j1YwjZMEPm/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1gojEAAAA3QAAAA8AAAAAAAAAAAAAAAAAmAIAAGRycy9k&#10;b3ducmV2LnhtbFBLBQYAAAAABAAEAPUAAACJAwAAAAA=&#10;" path="m,l,415e" filled="f" strokecolor="#c6c6c6" strokeweight=".3pt">
                  <v:path arrowok="t" o:connecttype="custom" o:connectlocs="0,0;0,415" o:connectangles="0,0"/>
                </v:shape>
                <v:shape id="Freeform 409" o:spid="_x0000_s1281" style="position:absolute;left:2417;top:479;width:20;height:397;visibility:visible;mso-wrap-style:square;v-text-anchor:top" coordsize="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P98MA&#10;AADdAAAADwAAAGRycy9kb3ducmV2LnhtbERPPW/CMBDdkfofrKvEgoqTDqGkGFRoEDASKnU9xdck&#10;JT5HsSHh3+MBifHpfS9Wg2nElTpXW1YQTyMQxIXVNZcKfk7btw8QziNrbCyTghs5WC1fRgtMte35&#10;SNfclyKEsEtRQeV9m0rpiooMuqltiQP3ZzuDPsCulLrDPoSbRr5HUSIN1hwaKmxpU1Fxzi9Gwfnw&#10;n+/mfeZ/JzpK4tM8+14nmVLj1+HrE4SnwT/FD/deK0jiWZgb3o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OP98MAAADdAAAADwAAAAAAAAAAAAAAAACYAgAAZHJzL2Rv&#10;d25yZXYueG1sUEsFBgAAAAAEAAQA9QAAAIgDAAAAAA==&#10;" path="m,l,396e" filled="f" strokecolor="#c6c6c6" strokeweight=".3pt">
                  <v:path arrowok="t" o:connecttype="custom" o:connectlocs="0,0;0,396" o:connectangles="0,0"/>
                </v:shape>
                <v:shape id="Freeform 410" o:spid="_x0000_s1282" style="position:absolute;left:2519;top:479;width:20;height:377;visibility:visible;mso-wrap-style:square;v-text-anchor:top" coordsize="2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plsYA&#10;AADdAAAADwAAAGRycy9kb3ducmV2LnhtbESPQWvCQBSE7wX/w/IEb3VjDlqjq4giCKI0sYceH9ln&#10;kjb7NmTXGP+9Wyh4HGbmG2a57k0tOmpdZVnBZByBIM6trrhQ8HXZv3+AcB5ZY22ZFDzIwXo1eFti&#10;ou2dU+oyX4gAYZeggtL7JpHS5SUZdGPbEAfvaluDPsi2kLrFe4CbWsZRNJUGKw4LJTa0LSn/zW5G&#10;wfdPevKf+ph2B+x22XkW77bHWKnRsN8sQHjq/Sv83z5oBdPJbA5/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plsYAAADdAAAADwAAAAAAAAAAAAAAAACYAgAAZHJz&#10;L2Rvd25yZXYueG1sUEsFBgAAAAAEAAQA9QAAAIsDAAAAAA==&#10;" path="m,l,376e" filled="f" strokecolor="#c6c6c6" strokeweight=".3pt">
                  <v:path arrowok="t" o:connecttype="custom" o:connectlocs="0,0;0,376" o:connectangles="0,0"/>
                </v:shape>
                <v:shape id="Freeform 411" o:spid="_x0000_s1283" style="position:absolute;left:2621;top:479;width:20;height:358;visibility:visible;mso-wrap-style:square;v-text-anchor:top" coordsize="2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boMIA&#10;AADdAAAADwAAAGRycy9kb3ducmV2LnhtbERPy2rCQBTdF/yH4Qru6iQVUptmFLFauvWB7fKSuUkG&#10;M3dCZjTx7zuLQpeH8y7Wo23FnXpvHCtI5wkI4tJpw7WC82n/vAThA7LG1jEpeJCH9WryVGCu3cAH&#10;uh9DLWII+xwVNCF0uZS+bMiin7uOOHKV6y2GCPta6h6HGG5b+ZIkmbRoODY02NG2ofJ6vFkFH4fv&#10;If3MMPy87iq9GC7bN+ONUrPpuHkHEWgM/+I/95dWkKXLuD++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5ugwgAAAN0AAAAPAAAAAAAAAAAAAAAAAJgCAABkcnMvZG93&#10;bnJldi54bWxQSwUGAAAAAAQABAD1AAAAhwMAAAAA&#10;" path="m,l,357e" filled="f" strokecolor="#c6c6c6" strokeweight=".3pt">
                  <v:path arrowok="t" o:connecttype="custom" o:connectlocs="0,0;0,357" o:connectangles="0,0"/>
                </v:shape>
                <v:shape id="Freeform 412" o:spid="_x0000_s1284" style="position:absolute;left:2723;top:479;width:20;height:339;visibility:visible;mso-wrap-style:square;v-text-anchor:top" coordsize="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I6cYA&#10;AADdAAAADwAAAGRycy9kb3ducmV2LnhtbESPzWrDMBCE74W+g9hCb43sHlLjRAlxSUobesnfIbfF&#10;2tim1spIaqK8fRUo5DjMzDfMdB5NL87kfGdZQT7KQBDXVnfcKNjvVi8FCB+QNfaWScGVPMxnjw9T&#10;LLW98IbO29CIBGFfooI2hKGU0tctGfQjOxAn72SdwZCka6R2eElw08vXLBtLgx2nhRYHem+p/tn+&#10;mkRZy0NVfK8+OMalW1Zvx+qafyn1/BQXExCBYriH/9ufWsE4L3K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I6cYAAADdAAAADwAAAAAAAAAAAAAAAACYAgAAZHJz&#10;L2Rvd25yZXYueG1sUEsFBgAAAAAEAAQA9QAAAIsDAAAAAA==&#10;" path="m,l,338e" filled="f" strokecolor="#c6c6c6" strokeweight=".3pt">
                  <v:path arrowok="t" o:connecttype="custom" o:connectlocs="0,0;0,338" o:connectangles="0,0"/>
                </v:shape>
                <v:shape id="Freeform 413" o:spid="_x0000_s1285" style="position:absolute;left:2825;top:479;width:20;height:319;visibility:visible;mso-wrap-style:square;v-text-anchor:top" coordsize="2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m/cIA&#10;AADdAAAADwAAAGRycy9kb3ducmV2LnhtbESP0YrCMBRE3wX/IVzBN00VLFqNIhXBJ2G7fsC1ubbV&#10;5qY00da/N8LCPg4zc4bZ7HpTixe1rrKsYDaNQBDnVldcKLj8HidLEM4ja6wtk4I3Odhth4MNJtp2&#10;/EOvzBciQNglqKD0vkmkdHlJBt3UNsTBu9nWoA+yLaRusQtwU8t5FMXSYMVhocSG0pLyR/Y0CqL7&#10;Nc5Wq07n18WJz/dDqrtnqtR41O/XIDz1/j/81z5pBfFsOYfvm/AE5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mb9wgAAAN0AAAAPAAAAAAAAAAAAAAAAAJgCAABkcnMvZG93&#10;bnJldi54bWxQSwUGAAAAAAQABAD1AAAAhwMAAAAA&#10;" path="m,l,318e" filled="f" strokecolor="#c6c6c6" strokeweight=".3pt">
                  <v:path arrowok="t" o:connecttype="custom" o:connectlocs="0,0;0,318" o:connectangles="0,0"/>
                </v:shape>
                <v:shape id="Freeform 414" o:spid="_x0000_s1286" style="position:absolute;left:2927;top:479;width:20;height:300;visibility:visible;mso-wrap-style:square;v-text-anchor:top" coordsize="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k8IA&#10;AADdAAAADwAAAGRycy9kb3ducmV2LnhtbESPzarCMBSE9xd8h3AEd9dURSnVKCIKbv1D3B2aY1Ns&#10;TkoTbX17I1y4y2FmvmEWq85W4kWNLx0rGA0TEMS50yUXCs6n3W8KwgdkjZVjUvAmD6tl72eBmXYt&#10;H+h1DIWIEPYZKjAh1JmUPjdk0Q9dTRy9u2sshiibQuoG2wi3lRwnyUxaLDkuGKxpYyh/HJ9WQTU9&#10;7NNLqlvzvvrbpi7M9haMUoN+t56DCNSF//Bfe68VzEbpBL5v4hO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lKTwgAAAN0AAAAPAAAAAAAAAAAAAAAAAJgCAABkcnMvZG93&#10;bnJldi54bWxQSwUGAAAAAAQABAD1AAAAhwMAAAAA&#10;" path="m,l,299e" filled="f" strokecolor="#c6c6c6" strokeweight=".3pt">
                  <v:path arrowok="t" o:connecttype="custom" o:connectlocs="0,0;0,299" o:connectangles="0,0"/>
                </v:shape>
                <v:shape id="Freeform 415" o:spid="_x0000_s1287" style="position:absolute;left:3029;top:479;width:20;height:28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2NMYA&#10;AADdAAAADwAAAGRycy9kb3ducmV2LnhtbESPzWrDMBCE74G8g9hCb4nsEkLiRDFNoU1uJT899Lax&#10;trKptTKW6ihvXxUKOQ4z8w2zLqNtxUC9bxwryKcZCOLK6YaNgvPpdbIA4QOyxtYxKbiRh3IzHq2x&#10;0O7KBxqOwYgEYV+ggjqErpDSVzVZ9FPXESfvy/UWQ5K9kbrHa4LbVj5l2VxabDgt1NjRS03V9/HH&#10;KuhmF7l0562R7zGaz8P+Y/cWcqUeH+LzCkSgGO7h//ZeK5jnix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t2NMYAAADdAAAADwAAAAAAAAAAAAAAAACYAgAAZHJz&#10;L2Rvd25yZXYueG1sUEsFBgAAAAAEAAQA9QAAAIsDAAAAAA==&#10;" path="m,l,280e" filled="f" strokecolor="#c6c6c6" strokeweight=".3pt">
                  <v:path arrowok="t" o:connecttype="custom" o:connectlocs="0,0;0,280" o:connectangles="0,0"/>
                </v:shape>
                <v:shape id="Freeform 416" o:spid="_x0000_s1288" style="position:absolute;left:3131;top:479;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YLcUA&#10;AADdAAAADwAAAGRycy9kb3ducmV2LnhtbESPQYvCMBSE7wv7H8Jb8LZNFRXpGqUIghcPrQXx9mie&#10;bdnmpTRRW3+9WVjwOMzMN8x6O5hW3Kl3jWUF0ygGQVxa3XCloDjtv1cgnEfW2FomBSM52G4+P9aY&#10;aPvgjO65r0SAsEtQQe19l0jpypoMush2xMG72t6gD7KvpO7xEeCmlbM4XkqDDYeFGjva1VT+5jej&#10;4HzJi4zT7On3xS09FvOxvC5GpSZfQ/oDwtPg3+H/9kErWE5XC/h7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VgtxQAAAN0AAAAPAAAAAAAAAAAAAAAAAJgCAABkcnMv&#10;ZG93bnJldi54bWxQSwUGAAAAAAQABAD1AAAAigMAAAAA&#10;" path="m,l,260e" filled="f" strokecolor="#c6c6c6" strokeweight=".3pt">
                  <v:path arrowok="t" o:connecttype="custom" o:connectlocs="0,0;0,260" o:connectangles="0,0"/>
                </v:shape>
                <v:shape id="Picture 417" o:spid="_x0000_s1289" type="#_x0000_t75" style="position:absolute;left:2126;top:1314;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L5bGAAAA3QAAAA8AAABkcnMvZG93bnJldi54bWxEj8FqwzAQRO+B/oPYQm+x7B6Mca2EtNCQ&#10;5NCkbj9gsba2qLUylhK7fx8VAjkOs/Nmp1rPthcXGr1xrCBLUhDEjdOGWwXfX+/LAoQPyBp7x6Tg&#10;jzysVw+LCkvtJv6kSx1aESHsS1TQhTCUUvqmI4s+cQNx9H7caDFEObZSjzhFuO3lc5rm0qLh2NDh&#10;QG8dNb/12cY3+u3+w7TnrTmcstfjnG+OpE9KPT3OmxcQgeZwP76ld1pBnhU5/K+JCJ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vlsYAAADdAAAADwAAAAAAAAAAAAAA&#10;AACfAgAAZHJzL2Rvd25yZXYueG1sUEsFBgAAAAAEAAQA9wAAAJIDAAAAAA==&#10;">
                  <v:imagedata r:id="rId44" o:title=""/>
                </v:shape>
                <v:shape id="Text Box 418" o:spid="_x0000_s1290" type="#_x0000_t202" style="position:absolute;left:1229;top:2257;width:17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0kMYA&#10;AADdAAAADwAAAGRycy9kb3ducmV2LnhtbESPQWvCQBSE7wX/w/KE3upGD6lGVxFRKBRKYzx4fGaf&#10;yWL2bcyumv77bqHgcZiZb5jFqreNuFPnjWMF41ECgrh02nCl4FDs3qYgfEDW2DgmBT/kYbUcvCww&#10;0+7BOd33oRIRwj5DBXUIbSalL2uy6EeuJY7e2XUWQ5RdJXWHjwi3jZwkSSotGo4LNba0qam87G9W&#10;wfrI+dZcv07f+Tk3RTFL+DO9KPU67NdzEIH68Az/tz+0gnQ8fY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z0kMYAAADdAAAADwAAAAAAAAAAAAAAAACYAgAAZHJz&#10;L2Rvd25yZXYueG1sUEsFBgAAAAAEAAQA9QAAAIsDAAAAAA==&#10;" filled="f" stroked="f">
                  <v:textbox inset="0,0,0,0">
                    <w:txbxContent>
                      <w:p w:rsidR="00FA4134" w:rsidRDefault="00FA4134">
                        <w:pPr>
                          <w:pStyle w:val="BodyText"/>
                          <w:kinsoku w:val="0"/>
                          <w:overflowPunct w:val="0"/>
                          <w:spacing w:line="257" w:lineRule="exact"/>
                          <w:rPr>
                            <w:rFonts w:ascii="Tahoma" w:hAnsi="Tahoma" w:cs="Tahoma"/>
                            <w:color w:val="FFFFFF"/>
                            <w:w w:val="120"/>
                            <w:sz w:val="22"/>
                            <w:szCs w:val="22"/>
                          </w:rPr>
                        </w:pPr>
                        <w:r>
                          <w:rPr>
                            <w:rFonts w:ascii="Tahoma" w:hAnsi="Tahoma" w:cs="Tahoma"/>
                            <w:color w:val="FFFFFF"/>
                            <w:w w:val="120"/>
                            <w:sz w:val="22"/>
                            <w:szCs w:val="22"/>
                          </w:rPr>
                          <w:t>A</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618816" behindDoc="0" locked="0" layoutInCell="0" allowOverlap="1" wp14:anchorId="1CA5E211" wp14:editId="22DE742E">
                <wp:simplePos x="0" y="0"/>
                <wp:positionH relativeFrom="page">
                  <wp:posOffset>2765425</wp:posOffset>
                </wp:positionH>
                <wp:positionV relativeFrom="paragraph">
                  <wp:posOffset>301625</wp:posOffset>
                </wp:positionV>
                <wp:extent cx="1939290" cy="1327150"/>
                <wp:effectExtent l="0" t="0" r="0" b="0"/>
                <wp:wrapTopAndBottom/>
                <wp:docPr id="6070"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327150"/>
                          <a:chOff x="4355" y="475"/>
                          <a:chExt cx="3054" cy="2090"/>
                        </a:xfrm>
                      </wpg:grpSpPr>
                      <wps:wsp>
                        <wps:cNvPr id="6071" name="Freeform 420"/>
                        <wps:cNvSpPr>
                          <a:spLocks/>
                        </wps:cNvSpPr>
                        <wps:spPr bwMode="auto">
                          <a:xfrm>
                            <a:off x="4395" y="1114"/>
                            <a:ext cx="2974" cy="1451"/>
                          </a:xfrm>
                          <a:custGeom>
                            <a:avLst/>
                            <a:gdLst>
                              <a:gd name="T0" fmla="*/ 2973 w 2974"/>
                              <a:gd name="T1" fmla="*/ 0 h 1451"/>
                              <a:gd name="T2" fmla="*/ 0 w 2974"/>
                              <a:gd name="T3" fmla="*/ 912 h 1451"/>
                              <a:gd name="T4" fmla="*/ 0 w 2974"/>
                              <a:gd name="T5" fmla="*/ 1450 h 1451"/>
                              <a:gd name="T6" fmla="*/ 2973 w 2974"/>
                              <a:gd name="T7" fmla="*/ 1450 h 1451"/>
                              <a:gd name="T8" fmla="*/ 2973 w 2974"/>
                              <a:gd name="T9" fmla="*/ 0 h 1451"/>
                            </a:gdLst>
                            <a:ahLst/>
                            <a:cxnLst>
                              <a:cxn ang="0">
                                <a:pos x="T0" y="T1"/>
                              </a:cxn>
                              <a:cxn ang="0">
                                <a:pos x="T2" y="T3"/>
                              </a:cxn>
                              <a:cxn ang="0">
                                <a:pos x="T4" y="T5"/>
                              </a:cxn>
                              <a:cxn ang="0">
                                <a:pos x="T6" y="T7"/>
                              </a:cxn>
                              <a:cxn ang="0">
                                <a:pos x="T8" y="T9"/>
                              </a:cxn>
                            </a:cxnLst>
                            <a:rect l="0" t="0" r="r" b="b"/>
                            <a:pathLst>
                              <a:path w="2974" h="1451">
                                <a:moveTo>
                                  <a:pt x="2973" y="0"/>
                                </a:moveTo>
                                <a:lnTo>
                                  <a:pt x="0" y="912"/>
                                </a:lnTo>
                                <a:lnTo>
                                  <a:pt x="0" y="1450"/>
                                </a:lnTo>
                                <a:lnTo>
                                  <a:pt x="2973" y="1450"/>
                                </a:lnTo>
                                <a:lnTo>
                                  <a:pt x="2973"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2" name="Freeform 421"/>
                        <wps:cNvSpPr>
                          <a:spLocks/>
                        </wps:cNvSpPr>
                        <wps:spPr bwMode="auto">
                          <a:xfrm>
                            <a:off x="4395" y="478"/>
                            <a:ext cx="2974" cy="1549"/>
                          </a:xfrm>
                          <a:custGeom>
                            <a:avLst/>
                            <a:gdLst>
                              <a:gd name="T0" fmla="*/ 2973 w 2974"/>
                              <a:gd name="T1" fmla="*/ 0 h 1549"/>
                              <a:gd name="T2" fmla="*/ 0 w 2974"/>
                              <a:gd name="T3" fmla="*/ 0 h 1549"/>
                              <a:gd name="T4" fmla="*/ 0 w 2974"/>
                              <a:gd name="T5" fmla="*/ 1548 h 1549"/>
                              <a:gd name="T6" fmla="*/ 2973 w 2974"/>
                              <a:gd name="T7" fmla="*/ 635 h 1549"/>
                              <a:gd name="T8" fmla="*/ 2973 w 2974"/>
                              <a:gd name="T9" fmla="*/ 0 h 1549"/>
                            </a:gdLst>
                            <a:ahLst/>
                            <a:cxnLst>
                              <a:cxn ang="0">
                                <a:pos x="T0" y="T1"/>
                              </a:cxn>
                              <a:cxn ang="0">
                                <a:pos x="T2" y="T3"/>
                              </a:cxn>
                              <a:cxn ang="0">
                                <a:pos x="T4" y="T5"/>
                              </a:cxn>
                              <a:cxn ang="0">
                                <a:pos x="T6" y="T7"/>
                              </a:cxn>
                              <a:cxn ang="0">
                                <a:pos x="T8" y="T9"/>
                              </a:cxn>
                            </a:cxnLst>
                            <a:rect l="0" t="0" r="r" b="b"/>
                            <a:pathLst>
                              <a:path w="2974" h="1549">
                                <a:moveTo>
                                  <a:pt x="2973" y="0"/>
                                </a:moveTo>
                                <a:lnTo>
                                  <a:pt x="0" y="0"/>
                                </a:lnTo>
                                <a:lnTo>
                                  <a:pt x="0" y="1548"/>
                                </a:lnTo>
                                <a:lnTo>
                                  <a:pt x="2973" y="635"/>
                                </a:lnTo>
                                <a:lnTo>
                                  <a:pt x="297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3" name="Freeform 422"/>
                        <wps:cNvSpPr>
                          <a:spLocks/>
                        </wps:cNvSpPr>
                        <wps:spPr bwMode="auto">
                          <a:xfrm>
                            <a:off x="4395" y="1114"/>
                            <a:ext cx="2974" cy="913"/>
                          </a:xfrm>
                          <a:custGeom>
                            <a:avLst/>
                            <a:gdLst>
                              <a:gd name="T0" fmla="*/ 0 w 2974"/>
                              <a:gd name="T1" fmla="*/ 912 h 913"/>
                              <a:gd name="T2" fmla="*/ 2973 w 2974"/>
                              <a:gd name="T3" fmla="*/ 0 h 913"/>
                            </a:gdLst>
                            <a:ahLst/>
                            <a:cxnLst>
                              <a:cxn ang="0">
                                <a:pos x="T0" y="T1"/>
                              </a:cxn>
                              <a:cxn ang="0">
                                <a:pos x="T2" y="T3"/>
                              </a:cxn>
                            </a:cxnLst>
                            <a:rect l="0" t="0" r="r" b="b"/>
                            <a:pathLst>
                              <a:path w="2974" h="913">
                                <a:moveTo>
                                  <a:pt x="0" y="912"/>
                                </a:moveTo>
                                <a:lnTo>
                                  <a:pt x="2973"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4" name="Freeform 423"/>
                        <wps:cNvSpPr>
                          <a:spLocks/>
                        </wps:cNvSpPr>
                        <wps:spPr bwMode="auto">
                          <a:xfrm>
                            <a:off x="4755" y="478"/>
                            <a:ext cx="140" cy="1340"/>
                          </a:xfrm>
                          <a:custGeom>
                            <a:avLst/>
                            <a:gdLst>
                              <a:gd name="T0" fmla="*/ 0 w 140"/>
                              <a:gd name="T1" fmla="*/ 1339 h 1340"/>
                              <a:gd name="T2" fmla="*/ 140 w 140"/>
                              <a:gd name="T3" fmla="*/ 1339 h 1340"/>
                              <a:gd name="T4" fmla="*/ 140 w 140"/>
                              <a:gd name="T5" fmla="*/ 0 h 1340"/>
                              <a:gd name="T6" fmla="*/ 140 w 140"/>
                              <a:gd name="T7" fmla="*/ 0 h 1340"/>
                              <a:gd name="T8" fmla="*/ 0 w 140"/>
                              <a:gd name="T9" fmla="*/ 0 h 1340"/>
                              <a:gd name="T10" fmla="*/ 0 w 140"/>
                              <a:gd name="T11" fmla="*/ 0 h 1340"/>
                              <a:gd name="T12" fmla="*/ 0 w 140"/>
                              <a:gd name="T13" fmla="*/ 1339 h 1340"/>
                            </a:gdLst>
                            <a:ahLst/>
                            <a:cxnLst>
                              <a:cxn ang="0">
                                <a:pos x="T0" y="T1"/>
                              </a:cxn>
                              <a:cxn ang="0">
                                <a:pos x="T2" y="T3"/>
                              </a:cxn>
                              <a:cxn ang="0">
                                <a:pos x="T4" y="T5"/>
                              </a:cxn>
                              <a:cxn ang="0">
                                <a:pos x="T6" y="T7"/>
                              </a:cxn>
                              <a:cxn ang="0">
                                <a:pos x="T8" y="T9"/>
                              </a:cxn>
                              <a:cxn ang="0">
                                <a:pos x="T10" y="T11"/>
                              </a:cxn>
                              <a:cxn ang="0">
                                <a:pos x="T12" y="T13"/>
                              </a:cxn>
                            </a:cxnLst>
                            <a:rect l="0" t="0" r="r" b="b"/>
                            <a:pathLst>
                              <a:path w="140" h="1340">
                                <a:moveTo>
                                  <a:pt x="0" y="1339"/>
                                </a:moveTo>
                                <a:lnTo>
                                  <a:pt x="140" y="1339"/>
                                </a:lnTo>
                                <a:lnTo>
                                  <a:pt x="140" y="0"/>
                                </a:lnTo>
                                <a:lnTo>
                                  <a:pt x="140" y="0"/>
                                </a:lnTo>
                                <a:lnTo>
                                  <a:pt x="0" y="0"/>
                                </a:lnTo>
                                <a:lnTo>
                                  <a:pt x="0" y="0"/>
                                </a:lnTo>
                                <a:lnTo>
                                  <a:pt x="0" y="1339"/>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5" name="Freeform 424"/>
                        <wps:cNvSpPr>
                          <a:spLocks/>
                        </wps:cNvSpPr>
                        <wps:spPr bwMode="auto">
                          <a:xfrm>
                            <a:off x="7024" y="478"/>
                            <a:ext cx="140" cy="694"/>
                          </a:xfrm>
                          <a:custGeom>
                            <a:avLst/>
                            <a:gdLst>
                              <a:gd name="T0" fmla="*/ 0 w 140"/>
                              <a:gd name="T1" fmla="*/ 693 h 694"/>
                              <a:gd name="T2" fmla="*/ 140 w 140"/>
                              <a:gd name="T3" fmla="*/ 693 h 694"/>
                              <a:gd name="T4" fmla="*/ 140 w 140"/>
                              <a:gd name="T5" fmla="*/ 0 h 694"/>
                              <a:gd name="T6" fmla="*/ 140 w 140"/>
                              <a:gd name="T7" fmla="*/ 0 h 694"/>
                              <a:gd name="T8" fmla="*/ 0 w 140"/>
                              <a:gd name="T9" fmla="*/ 0 h 694"/>
                              <a:gd name="T10" fmla="*/ 0 w 140"/>
                              <a:gd name="T11" fmla="*/ 0 h 694"/>
                              <a:gd name="T12" fmla="*/ 0 w 140"/>
                              <a:gd name="T13" fmla="*/ 693 h 694"/>
                            </a:gdLst>
                            <a:ahLst/>
                            <a:cxnLst>
                              <a:cxn ang="0">
                                <a:pos x="T0" y="T1"/>
                              </a:cxn>
                              <a:cxn ang="0">
                                <a:pos x="T2" y="T3"/>
                              </a:cxn>
                              <a:cxn ang="0">
                                <a:pos x="T4" y="T5"/>
                              </a:cxn>
                              <a:cxn ang="0">
                                <a:pos x="T6" y="T7"/>
                              </a:cxn>
                              <a:cxn ang="0">
                                <a:pos x="T8" y="T9"/>
                              </a:cxn>
                              <a:cxn ang="0">
                                <a:pos x="T10" y="T11"/>
                              </a:cxn>
                              <a:cxn ang="0">
                                <a:pos x="T12" y="T13"/>
                              </a:cxn>
                            </a:cxnLst>
                            <a:rect l="0" t="0" r="r" b="b"/>
                            <a:pathLst>
                              <a:path w="140" h="694">
                                <a:moveTo>
                                  <a:pt x="0" y="693"/>
                                </a:moveTo>
                                <a:lnTo>
                                  <a:pt x="140" y="693"/>
                                </a:lnTo>
                                <a:lnTo>
                                  <a:pt x="140" y="0"/>
                                </a:lnTo>
                                <a:lnTo>
                                  <a:pt x="140" y="0"/>
                                </a:lnTo>
                                <a:lnTo>
                                  <a:pt x="0" y="0"/>
                                </a:lnTo>
                                <a:lnTo>
                                  <a:pt x="0" y="0"/>
                                </a:lnTo>
                                <a:lnTo>
                                  <a:pt x="0" y="693"/>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6" name="Freeform 425"/>
                        <wps:cNvSpPr>
                          <a:spLocks/>
                        </wps:cNvSpPr>
                        <wps:spPr bwMode="auto">
                          <a:xfrm>
                            <a:off x="4395" y="537"/>
                            <a:ext cx="431" cy="329"/>
                          </a:xfrm>
                          <a:custGeom>
                            <a:avLst/>
                            <a:gdLst>
                              <a:gd name="T0" fmla="*/ 430 w 431"/>
                              <a:gd name="T1" fmla="*/ 328 h 329"/>
                              <a:gd name="T2" fmla="*/ 0 w 431"/>
                              <a:gd name="T3" fmla="*/ 0 h 329"/>
                            </a:gdLst>
                            <a:ahLst/>
                            <a:cxnLst>
                              <a:cxn ang="0">
                                <a:pos x="T0" y="T1"/>
                              </a:cxn>
                              <a:cxn ang="0">
                                <a:pos x="T2" y="T3"/>
                              </a:cxn>
                            </a:cxnLst>
                            <a:rect l="0" t="0" r="r" b="b"/>
                            <a:pathLst>
                              <a:path w="431" h="329">
                                <a:moveTo>
                                  <a:pt x="430" y="32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7" name="Freeform 426"/>
                        <wps:cNvSpPr>
                          <a:spLocks/>
                        </wps:cNvSpPr>
                        <wps:spPr bwMode="auto">
                          <a:xfrm>
                            <a:off x="4395" y="645"/>
                            <a:ext cx="429" cy="328"/>
                          </a:xfrm>
                          <a:custGeom>
                            <a:avLst/>
                            <a:gdLst>
                              <a:gd name="T0" fmla="*/ 428 w 429"/>
                              <a:gd name="T1" fmla="*/ 327 h 328"/>
                              <a:gd name="T2" fmla="*/ 0 w 429"/>
                              <a:gd name="T3" fmla="*/ 0 h 328"/>
                            </a:gdLst>
                            <a:ahLst/>
                            <a:cxnLst>
                              <a:cxn ang="0">
                                <a:pos x="T0" y="T1"/>
                              </a:cxn>
                              <a:cxn ang="0">
                                <a:pos x="T2" y="T3"/>
                              </a:cxn>
                            </a:cxnLst>
                            <a:rect l="0" t="0" r="r" b="b"/>
                            <a:pathLst>
                              <a:path w="429" h="328">
                                <a:moveTo>
                                  <a:pt x="428" y="327"/>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8" name="Freeform 427"/>
                        <wps:cNvSpPr>
                          <a:spLocks/>
                        </wps:cNvSpPr>
                        <wps:spPr bwMode="auto">
                          <a:xfrm>
                            <a:off x="4395" y="754"/>
                            <a:ext cx="427" cy="326"/>
                          </a:xfrm>
                          <a:custGeom>
                            <a:avLst/>
                            <a:gdLst>
                              <a:gd name="T0" fmla="*/ 426 w 427"/>
                              <a:gd name="T1" fmla="*/ 325 h 326"/>
                              <a:gd name="T2" fmla="*/ 0 w 427"/>
                              <a:gd name="T3" fmla="*/ 0 h 326"/>
                            </a:gdLst>
                            <a:ahLst/>
                            <a:cxnLst>
                              <a:cxn ang="0">
                                <a:pos x="T0" y="T1"/>
                              </a:cxn>
                              <a:cxn ang="0">
                                <a:pos x="T2" y="T3"/>
                              </a:cxn>
                            </a:cxnLst>
                            <a:rect l="0" t="0" r="r" b="b"/>
                            <a:pathLst>
                              <a:path w="427" h="326">
                                <a:moveTo>
                                  <a:pt x="426" y="325"/>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9" name="Freeform 428"/>
                        <wps:cNvSpPr>
                          <a:spLocks/>
                        </wps:cNvSpPr>
                        <wps:spPr bwMode="auto">
                          <a:xfrm>
                            <a:off x="4395" y="862"/>
                            <a:ext cx="425" cy="325"/>
                          </a:xfrm>
                          <a:custGeom>
                            <a:avLst/>
                            <a:gdLst>
                              <a:gd name="T0" fmla="*/ 424 w 425"/>
                              <a:gd name="T1" fmla="*/ 324 h 325"/>
                              <a:gd name="T2" fmla="*/ 0 w 425"/>
                              <a:gd name="T3" fmla="*/ 0 h 325"/>
                            </a:gdLst>
                            <a:ahLst/>
                            <a:cxnLst>
                              <a:cxn ang="0">
                                <a:pos x="T0" y="T1"/>
                              </a:cxn>
                              <a:cxn ang="0">
                                <a:pos x="T2" y="T3"/>
                              </a:cxn>
                            </a:cxnLst>
                            <a:rect l="0" t="0" r="r" b="b"/>
                            <a:pathLst>
                              <a:path w="425" h="325">
                                <a:moveTo>
                                  <a:pt x="424" y="324"/>
                                </a:moveTo>
                                <a:lnTo>
                                  <a:pt x="0" y="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0" name="Freeform 429"/>
                        <wps:cNvSpPr>
                          <a:spLocks/>
                        </wps:cNvSpPr>
                        <wps:spPr bwMode="auto">
                          <a:xfrm>
                            <a:off x="4395" y="971"/>
                            <a:ext cx="423" cy="323"/>
                          </a:xfrm>
                          <a:custGeom>
                            <a:avLst/>
                            <a:gdLst>
                              <a:gd name="T0" fmla="*/ 422 w 423"/>
                              <a:gd name="T1" fmla="*/ 322 h 323"/>
                              <a:gd name="T2" fmla="*/ 0 w 423"/>
                              <a:gd name="T3" fmla="*/ 0 h 323"/>
                            </a:gdLst>
                            <a:ahLst/>
                            <a:cxnLst>
                              <a:cxn ang="0">
                                <a:pos x="T0" y="T1"/>
                              </a:cxn>
                              <a:cxn ang="0">
                                <a:pos x="T2" y="T3"/>
                              </a:cxn>
                            </a:cxnLst>
                            <a:rect l="0" t="0" r="r" b="b"/>
                            <a:pathLst>
                              <a:path w="423" h="323">
                                <a:moveTo>
                                  <a:pt x="422" y="322"/>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1" name="Freeform 430"/>
                        <wps:cNvSpPr>
                          <a:spLocks/>
                        </wps:cNvSpPr>
                        <wps:spPr bwMode="auto">
                          <a:xfrm>
                            <a:off x="4395" y="1079"/>
                            <a:ext cx="421" cy="322"/>
                          </a:xfrm>
                          <a:custGeom>
                            <a:avLst/>
                            <a:gdLst>
                              <a:gd name="T0" fmla="*/ 420 w 421"/>
                              <a:gd name="T1" fmla="*/ 321 h 322"/>
                              <a:gd name="T2" fmla="*/ 0 w 421"/>
                              <a:gd name="T3" fmla="*/ 0 h 322"/>
                            </a:gdLst>
                            <a:ahLst/>
                            <a:cxnLst>
                              <a:cxn ang="0">
                                <a:pos x="T0" y="T1"/>
                              </a:cxn>
                              <a:cxn ang="0">
                                <a:pos x="T2" y="T3"/>
                              </a:cxn>
                            </a:cxnLst>
                            <a:rect l="0" t="0" r="r" b="b"/>
                            <a:pathLst>
                              <a:path w="421" h="322">
                                <a:moveTo>
                                  <a:pt x="420" y="321"/>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2" name="Freeform 431"/>
                        <wps:cNvSpPr>
                          <a:spLocks/>
                        </wps:cNvSpPr>
                        <wps:spPr bwMode="auto">
                          <a:xfrm>
                            <a:off x="4395" y="1187"/>
                            <a:ext cx="420" cy="321"/>
                          </a:xfrm>
                          <a:custGeom>
                            <a:avLst/>
                            <a:gdLst>
                              <a:gd name="T0" fmla="*/ 419 w 420"/>
                              <a:gd name="T1" fmla="*/ 320 h 321"/>
                              <a:gd name="T2" fmla="*/ 0 w 420"/>
                              <a:gd name="T3" fmla="*/ 0 h 321"/>
                            </a:gdLst>
                            <a:ahLst/>
                            <a:cxnLst>
                              <a:cxn ang="0">
                                <a:pos x="T0" y="T1"/>
                              </a:cxn>
                              <a:cxn ang="0">
                                <a:pos x="T2" y="T3"/>
                              </a:cxn>
                            </a:cxnLst>
                            <a:rect l="0" t="0" r="r" b="b"/>
                            <a:pathLst>
                              <a:path w="420" h="321">
                                <a:moveTo>
                                  <a:pt x="419" y="320"/>
                                </a:moveTo>
                                <a:lnTo>
                                  <a:pt x="0" y="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3" name="Freeform 432"/>
                        <wps:cNvSpPr>
                          <a:spLocks/>
                        </wps:cNvSpPr>
                        <wps:spPr bwMode="auto">
                          <a:xfrm>
                            <a:off x="4395" y="1296"/>
                            <a:ext cx="418" cy="319"/>
                          </a:xfrm>
                          <a:custGeom>
                            <a:avLst/>
                            <a:gdLst>
                              <a:gd name="T0" fmla="*/ 417 w 418"/>
                              <a:gd name="T1" fmla="*/ 318 h 319"/>
                              <a:gd name="T2" fmla="*/ 0 w 418"/>
                              <a:gd name="T3" fmla="*/ 0 h 319"/>
                            </a:gdLst>
                            <a:ahLst/>
                            <a:cxnLst>
                              <a:cxn ang="0">
                                <a:pos x="T0" y="T1"/>
                              </a:cxn>
                              <a:cxn ang="0">
                                <a:pos x="T2" y="T3"/>
                              </a:cxn>
                            </a:cxnLst>
                            <a:rect l="0" t="0" r="r" b="b"/>
                            <a:pathLst>
                              <a:path w="418" h="319">
                                <a:moveTo>
                                  <a:pt x="417" y="31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4" name="Freeform 433"/>
                        <wps:cNvSpPr>
                          <a:spLocks/>
                        </wps:cNvSpPr>
                        <wps:spPr bwMode="auto">
                          <a:xfrm>
                            <a:off x="4395" y="1404"/>
                            <a:ext cx="416" cy="318"/>
                          </a:xfrm>
                          <a:custGeom>
                            <a:avLst/>
                            <a:gdLst>
                              <a:gd name="T0" fmla="*/ 415 w 416"/>
                              <a:gd name="T1" fmla="*/ 317 h 318"/>
                              <a:gd name="T2" fmla="*/ 0 w 416"/>
                              <a:gd name="T3" fmla="*/ 0 h 318"/>
                            </a:gdLst>
                            <a:ahLst/>
                            <a:cxnLst>
                              <a:cxn ang="0">
                                <a:pos x="T0" y="T1"/>
                              </a:cxn>
                              <a:cxn ang="0">
                                <a:pos x="T2" y="T3"/>
                              </a:cxn>
                            </a:cxnLst>
                            <a:rect l="0" t="0" r="r" b="b"/>
                            <a:pathLst>
                              <a:path w="416" h="318">
                                <a:moveTo>
                                  <a:pt x="415" y="317"/>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5" name="Freeform 434"/>
                        <wps:cNvSpPr>
                          <a:spLocks/>
                        </wps:cNvSpPr>
                        <wps:spPr bwMode="auto">
                          <a:xfrm>
                            <a:off x="4395" y="1513"/>
                            <a:ext cx="414" cy="316"/>
                          </a:xfrm>
                          <a:custGeom>
                            <a:avLst/>
                            <a:gdLst>
                              <a:gd name="T0" fmla="*/ 413 w 414"/>
                              <a:gd name="T1" fmla="*/ 315 h 316"/>
                              <a:gd name="T2" fmla="*/ 0 w 414"/>
                              <a:gd name="T3" fmla="*/ 0 h 316"/>
                            </a:gdLst>
                            <a:ahLst/>
                            <a:cxnLst>
                              <a:cxn ang="0">
                                <a:pos x="T0" y="T1"/>
                              </a:cxn>
                              <a:cxn ang="0">
                                <a:pos x="T2" y="T3"/>
                              </a:cxn>
                            </a:cxnLst>
                            <a:rect l="0" t="0" r="r" b="b"/>
                            <a:pathLst>
                              <a:path w="414" h="316">
                                <a:moveTo>
                                  <a:pt x="413" y="315"/>
                                </a:moveTo>
                                <a:lnTo>
                                  <a:pt x="0" y="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6" name="Freeform 435"/>
                        <wps:cNvSpPr>
                          <a:spLocks/>
                        </wps:cNvSpPr>
                        <wps:spPr bwMode="auto">
                          <a:xfrm>
                            <a:off x="6915" y="478"/>
                            <a:ext cx="151" cy="89"/>
                          </a:xfrm>
                          <a:custGeom>
                            <a:avLst/>
                            <a:gdLst>
                              <a:gd name="T0" fmla="*/ 150 w 151"/>
                              <a:gd name="T1" fmla="*/ 88 h 89"/>
                              <a:gd name="T2" fmla="*/ 0 w 151"/>
                              <a:gd name="T3" fmla="*/ 0 h 89"/>
                            </a:gdLst>
                            <a:ahLst/>
                            <a:cxnLst>
                              <a:cxn ang="0">
                                <a:pos x="T0" y="T1"/>
                              </a:cxn>
                              <a:cxn ang="0">
                                <a:pos x="T2" y="T3"/>
                              </a:cxn>
                            </a:cxnLst>
                            <a:rect l="0" t="0" r="r" b="b"/>
                            <a:pathLst>
                              <a:path w="151" h="89">
                                <a:moveTo>
                                  <a:pt x="150" y="8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7" name="Freeform 436"/>
                        <wps:cNvSpPr>
                          <a:spLocks/>
                        </wps:cNvSpPr>
                        <wps:spPr bwMode="auto">
                          <a:xfrm>
                            <a:off x="6754" y="478"/>
                            <a:ext cx="315" cy="185"/>
                          </a:xfrm>
                          <a:custGeom>
                            <a:avLst/>
                            <a:gdLst>
                              <a:gd name="T0" fmla="*/ 314 w 315"/>
                              <a:gd name="T1" fmla="*/ 184 h 185"/>
                              <a:gd name="T2" fmla="*/ 0 w 315"/>
                              <a:gd name="T3" fmla="*/ 0 h 185"/>
                            </a:gdLst>
                            <a:ahLst/>
                            <a:cxnLst>
                              <a:cxn ang="0">
                                <a:pos x="T0" y="T1"/>
                              </a:cxn>
                              <a:cxn ang="0">
                                <a:pos x="T2" y="T3"/>
                              </a:cxn>
                            </a:cxnLst>
                            <a:rect l="0" t="0" r="r" b="b"/>
                            <a:pathLst>
                              <a:path w="315" h="185">
                                <a:moveTo>
                                  <a:pt x="314" y="184"/>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8" name="Freeform 437"/>
                        <wps:cNvSpPr>
                          <a:spLocks/>
                        </wps:cNvSpPr>
                        <wps:spPr bwMode="auto">
                          <a:xfrm>
                            <a:off x="4395" y="478"/>
                            <a:ext cx="285" cy="37"/>
                          </a:xfrm>
                          <a:custGeom>
                            <a:avLst/>
                            <a:gdLst>
                              <a:gd name="T0" fmla="*/ 284 w 285"/>
                              <a:gd name="T1" fmla="*/ 0 h 37"/>
                              <a:gd name="T2" fmla="*/ 0 w 285"/>
                              <a:gd name="T3" fmla="*/ 36 h 37"/>
                            </a:gdLst>
                            <a:ahLst/>
                            <a:cxnLst>
                              <a:cxn ang="0">
                                <a:pos x="T0" y="T1"/>
                              </a:cxn>
                              <a:cxn ang="0">
                                <a:pos x="T2" y="T3"/>
                              </a:cxn>
                            </a:cxnLst>
                            <a:rect l="0" t="0" r="r" b="b"/>
                            <a:pathLst>
                              <a:path w="285" h="37">
                                <a:moveTo>
                                  <a:pt x="284" y="0"/>
                                </a:moveTo>
                                <a:lnTo>
                                  <a:pt x="0" y="3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9" name="Freeform 438"/>
                        <wps:cNvSpPr>
                          <a:spLocks/>
                        </wps:cNvSpPr>
                        <wps:spPr bwMode="auto">
                          <a:xfrm>
                            <a:off x="6593" y="478"/>
                            <a:ext cx="478" cy="281"/>
                          </a:xfrm>
                          <a:custGeom>
                            <a:avLst/>
                            <a:gdLst>
                              <a:gd name="T0" fmla="*/ 477 w 478"/>
                              <a:gd name="T1" fmla="*/ 280 h 281"/>
                              <a:gd name="T2" fmla="*/ 0 w 478"/>
                              <a:gd name="T3" fmla="*/ 0 h 281"/>
                            </a:gdLst>
                            <a:ahLst/>
                            <a:cxnLst>
                              <a:cxn ang="0">
                                <a:pos x="T0" y="T1"/>
                              </a:cxn>
                              <a:cxn ang="0">
                                <a:pos x="T2" y="T3"/>
                              </a:cxn>
                            </a:cxnLst>
                            <a:rect l="0" t="0" r="r" b="b"/>
                            <a:pathLst>
                              <a:path w="478" h="281">
                                <a:moveTo>
                                  <a:pt x="477" y="280"/>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0" name="Freeform 439"/>
                        <wps:cNvSpPr>
                          <a:spLocks/>
                        </wps:cNvSpPr>
                        <wps:spPr bwMode="auto">
                          <a:xfrm>
                            <a:off x="4395" y="478"/>
                            <a:ext cx="1117" cy="157"/>
                          </a:xfrm>
                          <a:custGeom>
                            <a:avLst/>
                            <a:gdLst>
                              <a:gd name="T0" fmla="*/ 1116 w 1117"/>
                              <a:gd name="T1" fmla="*/ 0 h 157"/>
                              <a:gd name="T2" fmla="*/ 0 w 1117"/>
                              <a:gd name="T3" fmla="*/ 156 h 157"/>
                            </a:gdLst>
                            <a:ahLst/>
                            <a:cxnLst>
                              <a:cxn ang="0">
                                <a:pos x="T0" y="T1"/>
                              </a:cxn>
                              <a:cxn ang="0">
                                <a:pos x="T2" y="T3"/>
                              </a:cxn>
                            </a:cxnLst>
                            <a:rect l="0" t="0" r="r" b="b"/>
                            <a:pathLst>
                              <a:path w="1117" h="157">
                                <a:moveTo>
                                  <a:pt x="1116" y="0"/>
                                </a:moveTo>
                                <a:lnTo>
                                  <a:pt x="0" y="15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1" name="Freeform 440"/>
                        <wps:cNvSpPr>
                          <a:spLocks/>
                        </wps:cNvSpPr>
                        <wps:spPr bwMode="auto">
                          <a:xfrm>
                            <a:off x="6432" y="478"/>
                            <a:ext cx="642" cy="376"/>
                          </a:xfrm>
                          <a:custGeom>
                            <a:avLst/>
                            <a:gdLst>
                              <a:gd name="T0" fmla="*/ 641 w 642"/>
                              <a:gd name="T1" fmla="*/ 375 h 376"/>
                              <a:gd name="T2" fmla="*/ 0 w 642"/>
                              <a:gd name="T3" fmla="*/ 0 h 376"/>
                            </a:gdLst>
                            <a:ahLst/>
                            <a:cxnLst>
                              <a:cxn ang="0">
                                <a:pos x="T0" y="T1"/>
                              </a:cxn>
                              <a:cxn ang="0">
                                <a:pos x="T2" y="T3"/>
                              </a:cxn>
                            </a:cxnLst>
                            <a:rect l="0" t="0" r="r" b="b"/>
                            <a:pathLst>
                              <a:path w="642" h="376">
                                <a:moveTo>
                                  <a:pt x="641" y="375"/>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2" name="Freeform 441"/>
                        <wps:cNvSpPr>
                          <a:spLocks/>
                        </wps:cNvSpPr>
                        <wps:spPr bwMode="auto">
                          <a:xfrm>
                            <a:off x="4395" y="478"/>
                            <a:ext cx="1816" cy="277"/>
                          </a:xfrm>
                          <a:custGeom>
                            <a:avLst/>
                            <a:gdLst>
                              <a:gd name="T0" fmla="*/ 1815 w 1816"/>
                              <a:gd name="T1" fmla="*/ 0 h 277"/>
                              <a:gd name="T2" fmla="*/ 0 w 1816"/>
                              <a:gd name="T3" fmla="*/ 276 h 277"/>
                            </a:gdLst>
                            <a:ahLst/>
                            <a:cxnLst>
                              <a:cxn ang="0">
                                <a:pos x="T0" y="T1"/>
                              </a:cxn>
                              <a:cxn ang="0">
                                <a:pos x="T2" y="T3"/>
                              </a:cxn>
                            </a:cxnLst>
                            <a:rect l="0" t="0" r="r" b="b"/>
                            <a:pathLst>
                              <a:path w="1816" h="277">
                                <a:moveTo>
                                  <a:pt x="1815" y="0"/>
                                </a:moveTo>
                                <a:lnTo>
                                  <a:pt x="0" y="276"/>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3" name="Freeform 442"/>
                        <wps:cNvSpPr>
                          <a:spLocks/>
                        </wps:cNvSpPr>
                        <wps:spPr bwMode="auto">
                          <a:xfrm>
                            <a:off x="4395" y="547"/>
                            <a:ext cx="2680" cy="403"/>
                          </a:xfrm>
                          <a:custGeom>
                            <a:avLst/>
                            <a:gdLst>
                              <a:gd name="T0" fmla="*/ 2679 w 2680"/>
                              <a:gd name="T1" fmla="*/ 402 h 403"/>
                              <a:gd name="T2" fmla="*/ 1993 w 2680"/>
                              <a:gd name="T3" fmla="*/ 0 h 403"/>
                              <a:gd name="T4" fmla="*/ 0 w 2680"/>
                              <a:gd name="T5" fmla="*/ 327 h 403"/>
                            </a:gdLst>
                            <a:ahLst/>
                            <a:cxnLst>
                              <a:cxn ang="0">
                                <a:pos x="T0" y="T1"/>
                              </a:cxn>
                              <a:cxn ang="0">
                                <a:pos x="T2" y="T3"/>
                              </a:cxn>
                              <a:cxn ang="0">
                                <a:pos x="T4" y="T5"/>
                              </a:cxn>
                            </a:cxnLst>
                            <a:rect l="0" t="0" r="r" b="b"/>
                            <a:pathLst>
                              <a:path w="2680" h="403">
                                <a:moveTo>
                                  <a:pt x="2679" y="402"/>
                                </a:moveTo>
                                <a:lnTo>
                                  <a:pt x="1993" y="0"/>
                                </a:lnTo>
                                <a:lnTo>
                                  <a:pt x="0" y="327"/>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4" name="Freeform 443"/>
                        <wps:cNvSpPr>
                          <a:spLocks/>
                        </wps:cNvSpPr>
                        <wps:spPr bwMode="auto">
                          <a:xfrm>
                            <a:off x="4395" y="643"/>
                            <a:ext cx="2683" cy="403"/>
                          </a:xfrm>
                          <a:custGeom>
                            <a:avLst/>
                            <a:gdLst>
                              <a:gd name="T0" fmla="*/ 2682 w 2683"/>
                              <a:gd name="T1" fmla="*/ 402 h 403"/>
                              <a:gd name="T2" fmla="*/ 1995 w 2683"/>
                              <a:gd name="T3" fmla="*/ 0 h 403"/>
                              <a:gd name="T4" fmla="*/ 0 w 2683"/>
                              <a:gd name="T5" fmla="*/ 351 h 403"/>
                            </a:gdLst>
                            <a:ahLst/>
                            <a:cxnLst>
                              <a:cxn ang="0">
                                <a:pos x="T0" y="T1"/>
                              </a:cxn>
                              <a:cxn ang="0">
                                <a:pos x="T2" y="T3"/>
                              </a:cxn>
                              <a:cxn ang="0">
                                <a:pos x="T4" y="T5"/>
                              </a:cxn>
                            </a:cxnLst>
                            <a:rect l="0" t="0" r="r" b="b"/>
                            <a:pathLst>
                              <a:path w="2683" h="403">
                                <a:moveTo>
                                  <a:pt x="2682" y="402"/>
                                </a:moveTo>
                                <a:lnTo>
                                  <a:pt x="1995" y="0"/>
                                </a:lnTo>
                                <a:lnTo>
                                  <a:pt x="0" y="351"/>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5" name="Freeform 444"/>
                        <wps:cNvSpPr>
                          <a:spLocks/>
                        </wps:cNvSpPr>
                        <wps:spPr bwMode="auto">
                          <a:xfrm>
                            <a:off x="4395" y="739"/>
                            <a:ext cx="2685" cy="403"/>
                          </a:xfrm>
                          <a:custGeom>
                            <a:avLst/>
                            <a:gdLst>
                              <a:gd name="T0" fmla="*/ 2684 w 2685"/>
                              <a:gd name="T1" fmla="*/ 402 h 403"/>
                              <a:gd name="T2" fmla="*/ 1997 w 2685"/>
                              <a:gd name="T3" fmla="*/ 0 h 403"/>
                              <a:gd name="T4" fmla="*/ 0 w 2685"/>
                              <a:gd name="T5" fmla="*/ 375 h 403"/>
                            </a:gdLst>
                            <a:ahLst/>
                            <a:cxnLst>
                              <a:cxn ang="0">
                                <a:pos x="T0" y="T1"/>
                              </a:cxn>
                              <a:cxn ang="0">
                                <a:pos x="T2" y="T3"/>
                              </a:cxn>
                              <a:cxn ang="0">
                                <a:pos x="T4" y="T5"/>
                              </a:cxn>
                            </a:cxnLst>
                            <a:rect l="0" t="0" r="r" b="b"/>
                            <a:pathLst>
                              <a:path w="2685" h="403">
                                <a:moveTo>
                                  <a:pt x="2684" y="402"/>
                                </a:moveTo>
                                <a:lnTo>
                                  <a:pt x="1997" y="0"/>
                                </a:lnTo>
                                <a:lnTo>
                                  <a:pt x="0" y="37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6" name="Freeform 445"/>
                        <wps:cNvSpPr>
                          <a:spLocks/>
                        </wps:cNvSpPr>
                        <wps:spPr bwMode="auto">
                          <a:xfrm>
                            <a:off x="6947" y="478"/>
                            <a:ext cx="20" cy="586"/>
                          </a:xfrm>
                          <a:custGeom>
                            <a:avLst/>
                            <a:gdLst>
                              <a:gd name="T0" fmla="*/ 0 w 20"/>
                              <a:gd name="T1" fmla="*/ 0 h 586"/>
                              <a:gd name="T2" fmla="*/ 0 w 20"/>
                              <a:gd name="T3" fmla="*/ 585 h 586"/>
                            </a:gdLst>
                            <a:ahLst/>
                            <a:cxnLst>
                              <a:cxn ang="0">
                                <a:pos x="T0" y="T1"/>
                              </a:cxn>
                              <a:cxn ang="0">
                                <a:pos x="T2" y="T3"/>
                              </a:cxn>
                            </a:cxnLst>
                            <a:rect l="0" t="0" r="r" b="b"/>
                            <a:pathLst>
                              <a:path w="20" h="586">
                                <a:moveTo>
                                  <a:pt x="0" y="0"/>
                                </a:moveTo>
                                <a:lnTo>
                                  <a:pt x="0" y="585"/>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7" name="Freeform 446"/>
                        <wps:cNvSpPr>
                          <a:spLocks/>
                        </wps:cNvSpPr>
                        <wps:spPr bwMode="auto">
                          <a:xfrm>
                            <a:off x="6855" y="478"/>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8" name="Freeform 447"/>
                        <wps:cNvSpPr>
                          <a:spLocks/>
                        </wps:cNvSpPr>
                        <wps:spPr bwMode="auto">
                          <a:xfrm>
                            <a:off x="6763" y="478"/>
                            <a:ext cx="20" cy="478"/>
                          </a:xfrm>
                          <a:custGeom>
                            <a:avLst/>
                            <a:gdLst>
                              <a:gd name="T0" fmla="*/ 0 w 20"/>
                              <a:gd name="T1" fmla="*/ 0 h 478"/>
                              <a:gd name="T2" fmla="*/ 0 w 20"/>
                              <a:gd name="T3" fmla="*/ 477 h 478"/>
                            </a:gdLst>
                            <a:ahLst/>
                            <a:cxnLst>
                              <a:cxn ang="0">
                                <a:pos x="T0" y="T1"/>
                              </a:cxn>
                              <a:cxn ang="0">
                                <a:pos x="T2" y="T3"/>
                              </a:cxn>
                            </a:cxnLst>
                            <a:rect l="0" t="0" r="r" b="b"/>
                            <a:pathLst>
                              <a:path w="20" h="478">
                                <a:moveTo>
                                  <a:pt x="0" y="0"/>
                                </a:moveTo>
                                <a:lnTo>
                                  <a:pt x="0" y="477"/>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9" name="Freeform 448"/>
                        <wps:cNvSpPr>
                          <a:spLocks/>
                        </wps:cNvSpPr>
                        <wps:spPr bwMode="auto">
                          <a:xfrm>
                            <a:off x="6670" y="478"/>
                            <a:ext cx="20" cy="424"/>
                          </a:xfrm>
                          <a:custGeom>
                            <a:avLst/>
                            <a:gdLst>
                              <a:gd name="T0" fmla="*/ 0 w 20"/>
                              <a:gd name="T1" fmla="*/ 0 h 424"/>
                              <a:gd name="T2" fmla="*/ 0 w 20"/>
                              <a:gd name="T3" fmla="*/ 423 h 424"/>
                            </a:gdLst>
                            <a:ahLst/>
                            <a:cxnLst>
                              <a:cxn ang="0">
                                <a:pos x="T0" y="T1"/>
                              </a:cxn>
                              <a:cxn ang="0">
                                <a:pos x="T2" y="T3"/>
                              </a:cxn>
                            </a:cxnLst>
                            <a:rect l="0" t="0" r="r" b="b"/>
                            <a:pathLst>
                              <a:path w="20" h="424">
                                <a:moveTo>
                                  <a:pt x="0" y="0"/>
                                </a:moveTo>
                                <a:lnTo>
                                  <a:pt x="0" y="423"/>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0" name="Freeform 449"/>
                        <wps:cNvSpPr>
                          <a:spLocks/>
                        </wps:cNvSpPr>
                        <wps:spPr bwMode="auto">
                          <a:xfrm>
                            <a:off x="6578" y="478"/>
                            <a:ext cx="20" cy="370"/>
                          </a:xfrm>
                          <a:custGeom>
                            <a:avLst/>
                            <a:gdLst>
                              <a:gd name="T0" fmla="*/ 0 w 20"/>
                              <a:gd name="T1" fmla="*/ 0 h 370"/>
                              <a:gd name="T2" fmla="*/ 0 w 20"/>
                              <a:gd name="T3" fmla="*/ 369 h 370"/>
                            </a:gdLst>
                            <a:ahLst/>
                            <a:cxnLst>
                              <a:cxn ang="0">
                                <a:pos x="T0" y="T1"/>
                              </a:cxn>
                              <a:cxn ang="0">
                                <a:pos x="T2" y="T3"/>
                              </a:cxn>
                            </a:cxnLst>
                            <a:rect l="0" t="0" r="r" b="b"/>
                            <a:pathLst>
                              <a:path w="20" h="370">
                                <a:moveTo>
                                  <a:pt x="0" y="0"/>
                                </a:moveTo>
                                <a:lnTo>
                                  <a:pt x="0" y="369"/>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1" name="Freeform 450"/>
                        <wps:cNvSpPr>
                          <a:spLocks/>
                        </wps:cNvSpPr>
                        <wps:spPr bwMode="auto">
                          <a:xfrm>
                            <a:off x="6485" y="478"/>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2" name="Freeform 451"/>
                        <wps:cNvSpPr>
                          <a:spLocks/>
                        </wps:cNvSpPr>
                        <wps:spPr bwMode="auto">
                          <a:xfrm>
                            <a:off x="6393" y="478"/>
                            <a:ext cx="20" cy="261"/>
                          </a:xfrm>
                          <a:custGeom>
                            <a:avLst/>
                            <a:gdLst>
                              <a:gd name="T0" fmla="*/ 0 w 20"/>
                              <a:gd name="T1" fmla="*/ 0 h 261"/>
                              <a:gd name="T2" fmla="*/ 0 w 20"/>
                              <a:gd name="T3" fmla="*/ 260 h 261"/>
                            </a:gdLst>
                            <a:ahLst/>
                            <a:cxnLst>
                              <a:cxn ang="0">
                                <a:pos x="T0" y="T1"/>
                              </a:cxn>
                              <a:cxn ang="0">
                                <a:pos x="T2" y="T3"/>
                              </a:cxn>
                            </a:cxnLst>
                            <a:rect l="0" t="0" r="r" b="b"/>
                            <a:pathLst>
                              <a:path w="20" h="261">
                                <a:moveTo>
                                  <a:pt x="0" y="0"/>
                                </a:moveTo>
                                <a:lnTo>
                                  <a:pt x="0" y="26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3" name="Freeform 452"/>
                        <wps:cNvSpPr>
                          <a:spLocks/>
                        </wps:cNvSpPr>
                        <wps:spPr bwMode="auto">
                          <a:xfrm>
                            <a:off x="4671" y="478"/>
                            <a:ext cx="20" cy="1246"/>
                          </a:xfrm>
                          <a:custGeom>
                            <a:avLst/>
                            <a:gdLst>
                              <a:gd name="T0" fmla="*/ 0 w 20"/>
                              <a:gd name="T1" fmla="*/ 0 h 1246"/>
                              <a:gd name="T2" fmla="*/ 0 w 20"/>
                              <a:gd name="T3" fmla="*/ 1245 h 1246"/>
                            </a:gdLst>
                            <a:ahLst/>
                            <a:cxnLst>
                              <a:cxn ang="0">
                                <a:pos x="T0" y="T1"/>
                              </a:cxn>
                              <a:cxn ang="0">
                                <a:pos x="T2" y="T3"/>
                              </a:cxn>
                            </a:cxnLst>
                            <a:rect l="0" t="0" r="r" b="b"/>
                            <a:pathLst>
                              <a:path w="20" h="1246">
                                <a:moveTo>
                                  <a:pt x="0" y="0"/>
                                </a:moveTo>
                                <a:lnTo>
                                  <a:pt x="0" y="124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4" name="Freeform 453"/>
                        <wps:cNvSpPr>
                          <a:spLocks/>
                        </wps:cNvSpPr>
                        <wps:spPr bwMode="auto">
                          <a:xfrm>
                            <a:off x="4579" y="478"/>
                            <a:ext cx="20" cy="1176"/>
                          </a:xfrm>
                          <a:custGeom>
                            <a:avLst/>
                            <a:gdLst>
                              <a:gd name="T0" fmla="*/ 0 w 20"/>
                              <a:gd name="T1" fmla="*/ 0 h 1176"/>
                              <a:gd name="T2" fmla="*/ 0 w 20"/>
                              <a:gd name="T3" fmla="*/ 1175 h 1176"/>
                            </a:gdLst>
                            <a:ahLst/>
                            <a:cxnLst>
                              <a:cxn ang="0">
                                <a:pos x="T0" y="T1"/>
                              </a:cxn>
                              <a:cxn ang="0">
                                <a:pos x="T2" y="T3"/>
                              </a:cxn>
                            </a:cxnLst>
                            <a:rect l="0" t="0" r="r" b="b"/>
                            <a:pathLst>
                              <a:path w="20" h="1176">
                                <a:moveTo>
                                  <a:pt x="0" y="0"/>
                                </a:moveTo>
                                <a:lnTo>
                                  <a:pt x="0" y="117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5" name="Freeform 454"/>
                        <wps:cNvSpPr>
                          <a:spLocks/>
                        </wps:cNvSpPr>
                        <wps:spPr bwMode="auto">
                          <a:xfrm>
                            <a:off x="4487" y="478"/>
                            <a:ext cx="20" cy="1107"/>
                          </a:xfrm>
                          <a:custGeom>
                            <a:avLst/>
                            <a:gdLst>
                              <a:gd name="T0" fmla="*/ 0 w 20"/>
                              <a:gd name="T1" fmla="*/ 0 h 1107"/>
                              <a:gd name="T2" fmla="*/ 0 w 20"/>
                              <a:gd name="T3" fmla="*/ 1106 h 1107"/>
                            </a:gdLst>
                            <a:ahLst/>
                            <a:cxnLst>
                              <a:cxn ang="0">
                                <a:pos x="T0" y="T1"/>
                              </a:cxn>
                              <a:cxn ang="0">
                                <a:pos x="T2" y="T3"/>
                              </a:cxn>
                            </a:cxnLst>
                            <a:rect l="0" t="0" r="r" b="b"/>
                            <a:pathLst>
                              <a:path w="20" h="1107">
                                <a:moveTo>
                                  <a:pt x="0" y="0"/>
                                </a:moveTo>
                                <a:lnTo>
                                  <a:pt x="0" y="110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6" name="Freeform 455"/>
                        <wps:cNvSpPr>
                          <a:spLocks/>
                        </wps:cNvSpPr>
                        <wps:spPr bwMode="auto">
                          <a:xfrm>
                            <a:off x="4397" y="478"/>
                            <a:ext cx="20" cy="1037"/>
                          </a:xfrm>
                          <a:custGeom>
                            <a:avLst/>
                            <a:gdLst>
                              <a:gd name="T0" fmla="*/ 0 w 20"/>
                              <a:gd name="T1" fmla="*/ 0 h 1037"/>
                              <a:gd name="T2" fmla="*/ 0 w 20"/>
                              <a:gd name="T3" fmla="*/ 1036 h 1037"/>
                            </a:gdLst>
                            <a:ahLst/>
                            <a:cxnLst>
                              <a:cxn ang="0">
                                <a:pos x="T0" y="T1"/>
                              </a:cxn>
                              <a:cxn ang="0">
                                <a:pos x="T2" y="T3"/>
                              </a:cxn>
                            </a:cxnLst>
                            <a:rect l="0" t="0" r="r" b="b"/>
                            <a:pathLst>
                              <a:path w="20" h="1037">
                                <a:moveTo>
                                  <a:pt x="0" y="0"/>
                                </a:moveTo>
                                <a:lnTo>
                                  <a:pt x="0" y="1036"/>
                                </a:lnTo>
                              </a:path>
                            </a:pathLst>
                          </a:custGeom>
                          <a:noFill/>
                          <a:ln w="1906">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7" name="Freeform 456"/>
                        <wps:cNvSpPr>
                          <a:spLocks/>
                        </wps:cNvSpPr>
                        <wps:spPr bwMode="auto">
                          <a:xfrm>
                            <a:off x="4454" y="478"/>
                            <a:ext cx="20" cy="629"/>
                          </a:xfrm>
                          <a:custGeom>
                            <a:avLst/>
                            <a:gdLst>
                              <a:gd name="T0" fmla="*/ 0 w 20"/>
                              <a:gd name="T1" fmla="*/ 0 h 629"/>
                              <a:gd name="T2" fmla="*/ 0 w 20"/>
                              <a:gd name="T3" fmla="*/ 628 h 629"/>
                            </a:gdLst>
                            <a:ahLst/>
                            <a:cxnLst>
                              <a:cxn ang="0">
                                <a:pos x="T0" y="T1"/>
                              </a:cxn>
                              <a:cxn ang="0">
                                <a:pos x="T2" y="T3"/>
                              </a:cxn>
                            </a:cxnLst>
                            <a:rect l="0" t="0" r="r" b="b"/>
                            <a:pathLst>
                              <a:path w="20" h="629">
                                <a:moveTo>
                                  <a:pt x="0" y="0"/>
                                </a:moveTo>
                                <a:lnTo>
                                  <a:pt x="0" y="62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8" name="Freeform 457"/>
                        <wps:cNvSpPr>
                          <a:spLocks/>
                        </wps:cNvSpPr>
                        <wps:spPr bwMode="auto">
                          <a:xfrm>
                            <a:off x="4556" y="478"/>
                            <a:ext cx="20" cy="609"/>
                          </a:xfrm>
                          <a:custGeom>
                            <a:avLst/>
                            <a:gdLst>
                              <a:gd name="T0" fmla="*/ 0 w 20"/>
                              <a:gd name="T1" fmla="*/ 0 h 609"/>
                              <a:gd name="T2" fmla="*/ 0 w 20"/>
                              <a:gd name="T3" fmla="*/ 608 h 609"/>
                            </a:gdLst>
                            <a:ahLst/>
                            <a:cxnLst>
                              <a:cxn ang="0">
                                <a:pos x="T0" y="T1"/>
                              </a:cxn>
                              <a:cxn ang="0">
                                <a:pos x="T2" y="T3"/>
                              </a:cxn>
                            </a:cxnLst>
                            <a:rect l="0" t="0" r="r" b="b"/>
                            <a:pathLst>
                              <a:path w="20" h="609">
                                <a:moveTo>
                                  <a:pt x="0" y="0"/>
                                </a:moveTo>
                                <a:lnTo>
                                  <a:pt x="0" y="60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 name="Freeform 458"/>
                        <wps:cNvSpPr>
                          <a:spLocks/>
                        </wps:cNvSpPr>
                        <wps:spPr bwMode="auto">
                          <a:xfrm>
                            <a:off x="4658" y="478"/>
                            <a:ext cx="20" cy="590"/>
                          </a:xfrm>
                          <a:custGeom>
                            <a:avLst/>
                            <a:gdLst>
                              <a:gd name="T0" fmla="*/ 0 w 20"/>
                              <a:gd name="T1" fmla="*/ 0 h 590"/>
                              <a:gd name="T2" fmla="*/ 0 w 20"/>
                              <a:gd name="T3" fmla="*/ 589 h 590"/>
                            </a:gdLst>
                            <a:ahLst/>
                            <a:cxnLst>
                              <a:cxn ang="0">
                                <a:pos x="T0" y="T1"/>
                              </a:cxn>
                              <a:cxn ang="0">
                                <a:pos x="T2" y="T3"/>
                              </a:cxn>
                            </a:cxnLst>
                            <a:rect l="0" t="0" r="r" b="b"/>
                            <a:pathLst>
                              <a:path w="20" h="590">
                                <a:moveTo>
                                  <a:pt x="0" y="0"/>
                                </a:moveTo>
                                <a:lnTo>
                                  <a:pt x="0" y="58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 name="Freeform 459"/>
                        <wps:cNvSpPr>
                          <a:spLocks/>
                        </wps:cNvSpPr>
                        <wps:spPr bwMode="auto">
                          <a:xfrm>
                            <a:off x="4761" y="478"/>
                            <a:ext cx="20" cy="571"/>
                          </a:xfrm>
                          <a:custGeom>
                            <a:avLst/>
                            <a:gdLst>
                              <a:gd name="T0" fmla="*/ 0 w 20"/>
                              <a:gd name="T1" fmla="*/ 0 h 571"/>
                              <a:gd name="T2" fmla="*/ 0 w 20"/>
                              <a:gd name="T3" fmla="*/ 570 h 571"/>
                            </a:gdLst>
                            <a:ahLst/>
                            <a:cxnLst>
                              <a:cxn ang="0">
                                <a:pos x="T0" y="T1"/>
                              </a:cxn>
                              <a:cxn ang="0">
                                <a:pos x="T2" y="T3"/>
                              </a:cxn>
                            </a:cxnLst>
                            <a:rect l="0" t="0" r="r" b="b"/>
                            <a:pathLst>
                              <a:path w="20" h="571">
                                <a:moveTo>
                                  <a:pt x="0" y="0"/>
                                </a:moveTo>
                                <a:lnTo>
                                  <a:pt x="0" y="57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1" name="Freeform 460"/>
                        <wps:cNvSpPr>
                          <a:spLocks/>
                        </wps:cNvSpPr>
                        <wps:spPr bwMode="auto">
                          <a:xfrm>
                            <a:off x="4863" y="478"/>
                            <a:ext cx="20" cy="551"/>
                          </a:xfrm>
                          <a:custGeom>
                            <a:avLst/>
                            <a:gdLst>
                              <a:gd name="T0" fmla="*/ 0 w 20"/>
                              <a:gd name="T1" fmla="*/ 0 h 551"/>
                              <a:gd name="T2" fmla="*/ 0 w 20"/>
                              <a:gd name="T3" fmla="*/ 550 h 551"/>
                            </a:gdLst>
                            <a:ahLst/>
                            <a:cxnLst>
                              <a:cxn ang="0">
                                <a:pos x="T0" y="T1"/>
                              </a:cxn>
                              <a:cxn ang="0">
                                <a:pos x="T2" y="T3"/>
                              </a:cxn>
                            </a:cxnLst>
                            <a:rect l="0" t="0" r="r" b="b"/>
                            <a:pathLst>
                              <a:path w="20" h="551">
                                <a:moveTo>
                                  <a:pt x="0" y="0"/>
                                </a:moveTo>
                                <a:lnTo>
                                  <a:pt x="0" y="55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2" name="Freeform 461"/>
                        <wps:cNvSpPr>
                          <a:spLocks/>
                        </wps:cNvSpPr>
                        <wps:spPr bwMode="auto">
                          <a:xfrm>
                            <a:off x="4965" y="478"/>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3" name="Freeform 462"/>
                        <wps:cNvSpPr>
                          <a:spLocks/>
                        </wps:cNvSpPr>
                        <wps:spPr bwMode="auto">
                          <a:xfrm>
                            <a:off x="5067" y="478"/>
                            <a:ext cx="20" cy="513"/>
                          </a:xfrm>
                          <a:custGeom>
                            <a:avLst/>
                            <a:gdLst>
                              <a:gd name="T0" fmla="*/ 0 w 20"/>
                              <a:gd name="T1" fmla="*/ 0 h 513"/>
                              <a:gd name="T2" fmla="*/ 0 w 20"/>
                              <a:gd name="T3" fmla="*/ 512 h 513"/>
                            </a:gdLst>
                            <a:ahLst/>
                            <a:cxnLst>
                              <a:cxn ang="0">
                                <a:pos x="T0" y="T1"/>
                              </a:cxn>
                              <a:cxn ang="0">
                                <a:pos x="T2" y="T3"/>
                              </a:cxn>
                            </a:cxnLst>
                            <a:rect l="0" t="0" r="r" b="b"/>
                            <a:pathLst>
                              <a:path w="20" h="513">
                                <a:moveTo>
                                  <a:pt x="0" y="0"/>
                                </a:moveTo>
                                <a:lnTo>
                                  <a:pt x="0" y="512"/>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4" name="Freeform 463"/>
                        <wps:cNvSpPr>
                          <a:spLocks/>
                        </wps:cNvSpPr>
                        <wps:spPr bwMode="auto">
                          <a:xfrm>
                            <a:off x="5169" y="478"/>
                            <a:ext cx="20" cy="493"/>
                          </a:xfrm>
                          <a:custGeom>
                            <a:avLst/>
                            <a:gdLst>
                              <a:gd name="T0" fmla="*/ 0 w 20"/>
                              <a:gd name="T1" fmla="*/ 0 h 493"/>
                              <a:gd name="T2" fmla="*/ 0 w 20"/>
                              <a:gd name="T3" fmla="*/ 492 h 493"/>
                            </a:gdLst>
                            <a:ahLst/>
                            <a:cxnLst>
                              <a:cxn ang="0">
                                <a:pos x="T0" y="T1"/>
                              </a:cxn>
                              <a:cxn ang="0">
                                <a:pos x="T2" y="T3"/>
                              </a:cxn>
                            </a:cxnLst>
                            <a:rect l="0" t="0" r="r" b="b"/>
                            <a:pathLst>
                              <a:path w="20" h="493">
                                <a:moveTo>
                                  <a:pt x="0" y="0"/>
                                </a:moveTo>
                                <a:lnTo>
                                  <a:pt x="0" y="492"/>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5" name="Freeform 464"/>
                        <wps:cNvSpPr>
                          <a:spLocks/>
                        </wps:cNvSpPr>
                        <wps:spPr bwMode="auto">
                          <a:xfrm>
                            <a:off x="5271" y="478"/>
                            <a:ext cx="20" cy="474"/>
                          </a:xfrm>
                          <a:custGeom>
                            <a:avLst/>
                            <a:gdLst>
                              <a:gd name="T0" fmla="*/ 0 w 20"/>
                              <a:gd name="T1" fmla="*/ 0 h 474"/>
                              <a:gd name="T2" fmla="*/ 0 w 20"/>
                              <a:gd name="T3" fmla="*/ 473 h 474"/>
                            </a:gdLst>
                            <a:ahLst/>
                            <a:cxnLst>
                              <a:cxn ang="0">
                                <a:pos x="T0" y="T1"/>
                              </a:cxn>
                              <a:cxn ang="0">
                                <a:pos x="T2" y="T3"/>
                              </a:cxn>
                            </a:cxnLst>
                            <a:rect l="0" t="0" r="r" b="b"/>
                            <a:pathLst>
                              <a:path w="20" h="474">
                                <a:moveTo>
                                  <a:pt x="0" y="0"/>
                                </a:moveTo>
                                <a:lnTo>
                                  <a:pt x="0" y="473"/>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6" name="Freeform 465"/>
                        <wps:cNvSpPr>
                          <a:spLocks/>
                        </wps:cNvSpPr>
                        <wps:spPr bwMode="auto">
                          <a:xfrm>
                            <a:off x="5373" y="478"/>
                            <a:ext cx="20" cy="455"/>
                          </a:xfrm>
                          <a:custGeom>
                            <a:avLst/>
                            <a:gdLst>
                              <a:gd name="T0" fmla="*/ 0 w 20"/>
                              <a:gd name="T1" fmla="*/ 0 h 455"/>
                              <a:gd name="T2" fmla="*/ 0 w 20"/>
                              <a:gd name="T3" fmla="*/ 454 h 455"/>
                            </a:gdLst>
                            <a:ahLst/>
                            <a:cxnLst>
                              <a:cxn ang="0">
                                <a:pos x="T0" y="T1"/>
                              </a:cxn>
                              <a:cxn ang="0">
                                <a:pos x="T2" y="T3"/>
                              </a:cxn>
                            </a:cxnLst>
                            <a:rect l="0" t="0" r="r" b="b"/>
                            <a:pathLst>
                              <a:path w="20" h="455">
                                <a:moveTo>
                                  <a:pt x="0" y="0"/>
                                </a:moveTo>
                                <a:lnTo>
                                  <a:pt x="0" y="454"/>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7" name="Freeform 466"/>
                        <wps:cNvSpPr>
                          <a:spLocks/>
                        </wps:cNvSpPr>
                        <wps:spPr bwMode="auto">
                          <a:xfrm>
                            <a:off x="5475" y="478"/>
                            <a:ext cx="20" cy="435"/>
                          </a:xfrm>
                          <a:custGeom>
                            <a:avLst/>
                            <a:gdLst>
                              <a:gd name="T0" fmla="*/ 0 w 20"/>
                              <a:gd name="T1" fmla="*/ 0 h 435"/>
                              <a:gd name="T2" fmla="*/ 0 w 20"/>
                              <a:gd name="T3" fmla="*/ 434 h 435"/>
                            </a:gdLst>
                            <a:ahLst/>
                            <a:cxnLst>
                              <a:cxn ang="0">
                                <a:pos x="T0" y="T1"/>
                              </a:cxn>
                              <a:cxn ang="0">
                                <a:pos x="T2" y="T3"/>
                              </a:cxn>
                            </a:cxnLst>
                            <a:rect l="0" t="0" r="r" b="b"/>
                            <a:pathLst>
                              <a:path w="20" h="435">
                                <a:moveTo>
                                  <a:pt x="0" y="0"/>
                                </a:moveTo>
                                <a:lnTo>
                                  <a:pt x="0" y="434"/>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8" name="Freeform 467"/>
                        <wps:cNvSpPr>
                          <a:spLocks/>
                        </wps:cNvSpPr>
                        <wps:spPr bwMode="auto">
                          <a:xfrm>
                            <a:off x="5577" y="478"/>
                            <a:ext cx="20" cy="416"/>
                          </a:xfrm>
                          <a:custGeom>
                            <a:avLst/>
                            <a:gdLst>
                              <a:gd name="T0" fmla="*/ 0 w 20"/>
                              <a:gd name="T1" fmla="*/ 0 h 416"/>
                              <a:gd name="T2" fmla="*/ 0 w 20"/>
                              <a:gd name="T3" fmla="*/ 415 h 416"/>
                            </a:gdLst>
                            <a:ahLst/>
                            <a:cxnLst>
                              <a:cxn ang="0">
                                <a:pos x="T0" y="T1"/>
                              </a:cxn>
                              <a:cxn ang="0">
                                <a:pos x="T2" y="T3"/>
                              </a:cxn>
                            </a:cxnLst>
                            <a:rect l="0" t="0" r="r" b="b"/>
                            <a:pathLst>
                              <a:path w="20" h="416">
                                <a:moveTo>
                                  <a:pt x="0" y="0"/>
                                </a:moveTo>
                                <a:lnTo>
                                  <a:pt x="0" y="415"/>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9" name="Freeform 468"/>
                        <wps:cNvSpPr>
                          <a:spLocks/>
                        </wps:cNvSpPr>
                        <wps:spPr bwMode="auto">
                          <a:xfrm>
                            <a:off x="5679" y="478"/>
                            <a:ext cx="20" cy="397"/>
                          </a:xfrm>
                          <a:custGeom>
                            <a:avLst/>
                            <a:gdLst>
                              <a:gd name="T0" fmla="*/ 0 w 20"/>
                              <a:gd name="T1" fmla="*/ 0 h 397"/>
                              <a:gd name="T2" fmla="*/ 0 w 20"/>
                              <a:gd name="T3" fmla="*/ 396 h 397"/>
                            </a:gdLst>
                            <a:ahLst/>
                            <a:cxnLst>
                              <a:cxn ang="0">
                                <a:pos x="T0" y="T1"/>
                              </a:cxn>
                              <a:cxn ang="0">
                                <a:pos x="T2" y="T3"/>
                              </a:cxn>
                            </a:cxnLst>
                            <a:rect l="0" t="0" r="r" b="b"/>
                            <a:pathLst>
                              <a:path w="20" h="397">
                                <a:moveTo>
                                  <a:pt x="0" y="0"/>
                                </a:moveTo>
                                <a:lnTo>
                                  <a:pt x="0" y="396"/>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0" name="Freeform 469"/>
                        <wps:cNvSpPr>
                          <a:spLocks/>
                        </wps:cNvSpPr>
                        <wps:spPr bwMode="auto">
                          <a:xfrm>
                            <a:off x="5781" y="478"/>
                            <a:ext cx="20" cy="377"/>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1" name="Freeform 470"/>
                        <wps:cNvSpPr>
                          <a:spLocks/>
                        </wps:cNvSpPr>
                        <wps:spPr bwMode="auto">
                          <a:xfrm>
                            <a:off x="5883" y="478"/>
                            <a:ext cx="20" cy="358"/>
                          </a:xfrm>
                          <a:custGeom>
                            <a:avLst/>
                            <a:gdLst>
                              <a:gd name="T0" fmla="*/ 0 w 20"/>
                              <a:gd name="T1" fmla="*/ 0 h 358"/>
                              <a:gd name="T2" fmla="*/ 0 w 20"/>
                              <a:gd name="T3" fmla="*/ 357 h 358"/>
                            </a:gdLst>
                            <a:ahLst/>
                            <a:cxnLst>
                              <a:cxn ang="0">
                                <a:pos x="T0" y="T1"/>
                              </a:cxn>
                              <a:cxn ang="0">
                                <a:pos x="T2" y="T3"/>
                              </a:cxn>
                            </a:cxnLst>
                            <a:rect l="0" t="0" r="r" b="b"/>
                            <a:pathLst>
                              <a:path w="20" h="358">
                                <a:moveTo>
                                  <a:pt x="0" y="0"/>
                                </a:moveTo>
                                <a:lnTo>
                                  <a:pt x="0" y="357"/>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2" name="Freeform 471"/>
                        <wps:cNvSpPr>
                          <a:spLocks/>
                        </wps:cNvSpPr>
                        <wps:spPr bwMode="auto">
                          <a:xfrm>
                            <a:off x="5985" y="478"/>
                            <a:ext cx="20" cy="339"/>
                          </a:xfrm>
                          <a:custGeom>
                            <a:avLst/>
                            <a:gdLst>
                              <a:gd name="T0" fmla="*/ 0 w 20"/>
                              <a:gd name="T1" fmla="*/ 0 h 339"/>
                              <a:gd name="T2" fmla="*/ 0 w 20"/>
                              <a:gd name="T3" fmla="*/ 338 h 339"/>
                            </a:gdLst>
                            <a:ahLst/>
                            <a:cxnLst>
                              <a:cxn ang="0">
                                <a:pos x="T0" y="T1"/>
                              </a:cxn>
                              <a:cxn ang="0">
                                <a:pos x="T2" y="T3"/>
                              </a:cxn>
                            </a:cxnLst>
                            <a:rect l="0" t="0" r="r" b="b"/>
                            <a:pathLst>
                              <a:path w="20" h="339">
                                <a:moveTo>
                                  <a:pt x="0" y="0"/>
                                </a:moveTo>
                                <a:lnTo>
                                  <a:pt x="0" y="338"/>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3" name="Freeform 472"/>
                        <wps:cNvSpPr>
                          <a:spLocks/>
                        </wps:cNvSpPr>
                        <wps:spPr bwMode="auto">
                          <a:xfrm>
                            <a:off x="6087" y="478"/>
                            <a:ext cx="20" cy="319"/>
                          </a:xfrm>
                          <a:custGeom>
                            <a:avLst/>
                            <a:gdLst>
                              <a:gd name="T0" fmla="*/ 0 w 20"/>
                              <a:gd name="T1" fmla="*/ 0 h 319"/>
                              <a:gd name="T2" fmla="*/ 0 w 20"/>
                              <a:gd name="T3" fmla="*/ 318 h 319"/>
                            </a:gdLst>
                            <a:ahLst/>
                            <a:cxnLst>
                              <a:cxn ang="0">
                                <a:pos x="T0" y="T1"/>
                              </a:cxn>
                              <a:cxn ang="0">
                                <a:pos x="T2" y="T3"/>
                              </a:cxn>
                            </a:cxnLst>
                            <a:rect l="0" t="0" r="r" b="b"/>
                            <a:pathLst>
                              <a:path w="20" h="319">
                                <a:moveTo>
                                  <a:pt x="0" y="0"/>
                                </a:moveTo>
                                <a:lnTo>
                                  <a:pt x="0" y="318"/>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4" name="Freeform 473"/>
                        <wps:cNvSpPr>
                          <a:spLocks/>
                        </wps:cNvSpPr>
                        <wps:spPr bwMode="auto">
                          <a:xfrm>
                            <a:off x="6189" y="478"/>
                            <a:ext cx="20" cy="300"/>
                          </a:xfrm>
                          <a:custGeom>
                            <a:avLst/>
                            <a:gdLst>
                              <a:gd name="T0" fmla="*/ 0 w 20"/>
                              <a:gd name="T1" fmla="*/ 0 h 300"/>
                              <a:gd name="T2" fmla="*/ 0 w 20"/>
                              <a:gd name="T3" fmla="*/ 299 h 300"/>
                            </a:gdLst>
                            <a:ahLst/>
                            <a:cxnLst>
                              <a:cxn ang="0">
                                <a:pos x="T0" y="T1"/>
                              </a:cxn>
                              <a:cxn ang="0">
                                <a:pos x="T2" y="T3"/>
                              </a:cxn>
                            </a:cxnLst>
                            <a:rect l="0" t="0" r="r" b="b"/>
                            <a:pathLst>
                              <a:path w="20" h="300">
                                <a:moveTo>
                                  <a:pt x="0" y="0"/>
                                </a:moveTo>
                                <a:lnTo>
                                  <a:pt x="0" y="299"/>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5" name="Freeform 474"/>
                        <wps:cNvSpPr>
                          <a:spLocks/>
                        </wps:cNvSpPr>
                        <wps:spPr bwMode="auto">
                          <a:xfrm>
                            <a:off x="6291" y="478"/>
                            <a:ext cx="20" cy="281"/>
                          </a:xfrm>
                          <a:custGeom>
                            <a:avLst/>
                            <a:gdLst>
                              <a:gd name="T0" fmla="*/ 0 w 20"/>
                              <a:gd name="T1" fmla="*/ 0 h 281"/>
                              <a:gd name="T2" fmla="*/ 0 w 20"/>
                              <a:gd name="T3" fmla="*/ 280 h 281"/>
                            </a:gdLst>
                            <a:ahLst/>
                            <a:cxnLst>
                              <a:cxn ang="0">
                                <a:pos x="T0" y="T1"/>
                              </a:cxn>
                              <a:cxn ang="0">
                                <a:pos x="T2" y="T3"/>
                              </a:cxn>
                            </a:cxnLst>
                            <a:rect l="0" t="0" r="r" b="b"/>
                            <a:pathLst>
                              <a:path w="20" h="281">
                                <a:moveTo>
                                  <a:pt x="0" y="0"/>
                                </a:moveTo>
                                <a:lnTo>
                                  <a:pt x="0" y="28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6" name="Freeform 475"/>
                        <wps:cNvSpPr>
                          <a:spLocks/>
                        </wps:cNvSpPr>
                        <wps:spPr bwMode="auto">
                          <a:xfrm>
                            <a:off x="6393" y="478"/>
                            <a:ext cx="20" cy="261"/>
                          </a:xfrm>
                          <a:custGeom>
                            <a:avLst/>
                            <a:gdLst>
                              <a:gd name="T0" fmla="*/ 0 w 20"/>
                              <a:gd name="T1" fmla="*/ 0 h 261"/>
                              <a:gd name="T2" fmla="*/ 0 w 20"/>
                              <a:gd name="T3" fmla="*/ 260 h 261"/>
                            </a:gdLst>
                            <a:ahLst/>
                            <a:cxnLst>
                              <a:cxn ang="0">
                                <a:pos x="T0" y="T1"/>
                              </a:cxn>
                              <a:cxn ang="0">
                                <a:pos x="T2" y="T3"/>
                              </a:cxn>
                            </a:cxnLst>
                            <a:rect l="0" t="0" r="r" b="b"/>
                            <a:pathLst>
                              <a:path w="20" h="261">
                                <a:moveTo>
                                  <a:pt x="0" y="0"/>
                                </a:moveTo>
                                <a:lnTo>
                                  <a:pt x="0" y="26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7" name="Picture 4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388" y="1314"/>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8" name="Text Box 477"/>
                        <wps:cNvSpPr txBox="1">
                          <a:spLocks noChangeArrowheads="1"/>
                        </wps:cNvSpPr>
                        <wps:spPr bwMode="auto">
                          <a:xfrm>
                            <a:off x="4475" y="2257"/>
                            <a:ext cx="15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257" w:lineRule="exact"/>
                                <w:rPr>
                                  <w:rFonts w:ascii="Tahoma" w:hAnsi="Tahoma" w:cs="Tahoma"/>
                                  <w:color w:val="FFFFFF"/>
                                  <w:w w:val="103"/>
                                  <w:sz w:val="22"/>
                                  <w:szCs w:val="22"/>
                                </w:rPr>
                              </w:pPr>
                              <w:r>
                                <w:rPr>
                                  <w:rFonts w:ascii="Tahoma" w:hAnsi="Tahoma" w:cs="Tahoma"/>
                                  <w:color w:val="FFFFFF"/>
                                  <w:w w:val="103"/>
                                  <w:sz w:val="22"/>
                                  <w:szCs w:val="2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5E211" id="Group 419" o:spid="_x0000_s1291" style="position:absolute;left:0;text-align:left;margin-left:217.75pt;margin-top:23.75pt;width:152.7pt;height:104.5pt;z-index:251618816;mso-wrap-distance-left:0;mso-wrap-distance-right:0;mso-position-horizontal-relative:page;mso-position-vertical-relative:text" coordorigin="4355,475" coordsize="3054,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" o:allowincell="f">
                <v:shape id="Freeform 420" o:spid="_x0000_s1292" style="position:absolute;left:4395;top:1114;width:2974;height:1451;visibility:visible;mso-wrap-style:square;v-text-anchor:top" coordsize="2974,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mv8gA&#10;AADdAAAADwAAAGRycy9kb3ducmV2LnhtbESPQWvCQBSE70L/w/IKvUizUURrzCpFET3UQrUevD2z&#10;zyQ0+zZkt5r8e1co9DjMzDdMumhNJa7UuNKygkEUgyDOrC45V/B9WL++gXAeWWNlmRR05GAxf+ql&#10;mGh74y+67n0uAoRdggoK7+tESpcVZNBFtiYO3sU2Bn2QTS51g7cAN5UcxvFYGiw5LBRY07Kg7Gf/&#10;axTsNqePcn3oNtP+5LNbnZej7RFHSr08t+8zEJ5a/x/+a2+1gnE8GcDj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ia/yAAAAN0AAAAPAAAAAAAAAAAAAAAAAJgCAABk&#10;cnMvZG93bnJldi54bWxQSwUGAAAAAAQABAD1AAAAjQMAAAAA&#10;" path="m2973,l,912r,538l2973,1450,2973,xe" fillcolor="#009fe3" stroked="f">
                  <v:path arrowok="t" o:connecttype="custom" o:connectlocs="2973,0;0,912;0,1450;2973,1450;2973,0" o:connectangles="0,0,0,0,0"/>
                </v:shape>
                <v:shape id="Freeform 421" o:spid="_x0000_s1293" style="position:absolute;left:4395;top:478;width:2974;height:1549;visibility:visible;mso-wrap-style:square;v-text-anchor:top" coordsize="2974,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ysUA&#10;AADdAAAADwAAAGRycy9kb3ducmV2LnhtbESPQWvCQBSE7wX/w/IEb3WTHNKSuooUAh7MQVskx0f2&#10;NQnNvg27a4z/3hUKPQ4z8w2z2c1mEBM531tWkK4TEMSN1T23Cr6/ytd3ED4gaxwsk4I7edhtFy8b&#10;LLS98Ymmc2hFhLAvUEEXwlhI6ZuODPq1HYmj92OdwRCla6V2eItwM8gsSXJpsOe40OFInx01v+er&#10;UYClOYa6Kqu27q/p/jKUh8ylSq2W8/4DRKA5/If/2getIE/eMni+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d7KxQAAAN0AAAAPAAAAAAAAAAAAAAAAAJgCAABkcnMv&#10;ZG93bnJldi54bWxQSwUGAAAAAAQABAD1AAAAigMAAAAA&#10;" path="m2973,l,,,1548,2973,635,2973,xe" fillcolor="#e30613" stroked="f">
                  <v:path arrowok="t" o:connecttype="custom" o:connectlocs="2973,0;0,0;0,1548;2973,635;2973,0" o:connectangles="0,0,0,0,0"/>
                </v:shape>
                <v:shape id="Freeform 422" o:spid="_x0000_s1294" style="position:absolute;left:4395;top:1114;width:2974;height:913;visibility:visible;mso-wrap-style:square;v-text-anchor:top" coordsize="297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hh8cA&#10;AADdAAAADwAAAGRycy9kb3ducmV2LnhtbESPQWsCMRSE74X+h/AKvRTNqhjL1ihWKBR60vZQb6+b&#10;183q5mWbpLr++0YQehxm5htmvuxdK44UYuNZw2hYgCCuvGm41vDx/jJ4BBETssHWM2k4U4Tl4vZm&#10;jqXxJ97QcZtqkSEcS9RgU+pKKWNlyWEc+o44e98+OExZhlqagKcMd60cF4WSDhvOCxY7WluqDttf&#10;p2G64+nP19vnZq92z8HWSp2bB6X1/V2/egKRqE//4Wv71WhQxWwClzf5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IYfHAAAA3QAAAA8AAAAAAAAAAAAAAAAAmAIAAGRy&#10;cy9kb3ducmV2LnhtbFBLBQYAAAAABAAEAPUAAACMAwAAAAA=&#10;" path="m,912l2973,e" filled="f" strokecolor="white" strokeweight="4pt">
                  <v:path arrowok="t" o:connecttype="custom" o:connectlocs="0,912;2973,0" o:connectangles="0,0"/>
                </v:shape>
                <v:shape id="Freeform 423" o:spid="_x0000_s1295" style="position:absolute;left:4755;top:478;width:140;height:1340;visibility:visible;mso-wrap-style:square;v-text-anchor:top" coordsize="140,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vk8EA&#10;AADdAAAADwAAAGRycy9kb3ducmV2LnhtbESPzYrCMBSF98K8Q7iCO00VqUPHtIgguLUjuL00d9oy&#10;zU1JMrX16Y0gzPJwfj7OvhhNJwZyvrWsYL1KQBBXVrdcK7h+n5afIHxA1thZJgUTeSjyj9keM23v&#10;fKGhDLWII+wzVNCE0GdS+qohg35le+Lo/VhnMETpaqkd3uO46eQmSVJpsOVIaLCnY0PVb/lnIuS2&#10;LmX32Bz7qW5perhhuqSDUov5ePgCEWgM/+F3+6wVpMluC6838Qn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b5PBAAAA3QAAAA8AAAAAAAAAAAAAAAAAmAIAAGRycy9kb3du&#10;cmV2LnhtbFBLBQYAAAAABAAEAPUAAACGAwAAAAA=&#10;" path="m,1339r140,l140,r,l,,,,,1339xe" fillcolor="#cacaca" stroked="f">
                  <v:path arrowok="t" o:connecttype="custom" o:connectlocs="0,1339;140,1339;140,0;140,0;0,0;0,0;0,1339" o:connectangles="0,0,0,0,0,0,0"/>
                </v:shape>
                <v:shape id="Freeform 424" o:spid="_x0000_s1296" style="position:absolute;left:7024;top:478;width:140;height:694;visibility:visible;mso-wrap-style:square;v-text-anchor:top" coordsize="14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TKMUA&#10;AADdAAAADwAAAGRycy9kb3ducmV2LnhtbESPzWrDMBCE74W8g9hALyWRU1OnuFFCCAR66aGuodfF&#10;2tqm0spY8t/bV4VAjsPMfMMcTrM1YqTet44V7LYJCOLK6ZZrBeXXdfMKwgdkjcYxKVjIw+m4ejhg&#10;rt3EnzQWoRYRwj5HBU0IXS6lrxqy6LeuI47ej+sthij7Wuoepwi3Rj4nSSYtthwXGuzo0lD1WwxW&#10;wbU13yYtP0Z6GvRUnM3i0qFQ6nE9n99ABJrDPXxrv2sFWbJ/gf838QnI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ZMoxQAAAN0AAAAPAAAAAAAAAAAAAAAAAJgCAABkcnMv&#10;ZG93bnJldi54bWxQSwUGAAAAAAQABAD1AAAAigMAAAAA&#10;" path="m,693r140,l140,r,l,,,,,693xe" fillcolor="#cacaca" stroked="f">
                  <v:path arrowok="t" o:connecttype="custom" o:connectlocs="0,693;140,693;140,0;140,0;0,0;0,0;0,693" o:connectangles="0,0,0,0,0,0,0"/>
                </v:shape>
                <v:shape id="Freeform 425" o:spid="_x0000_s1297" style="position:absolute;left:4395;top:537;width:431;height:329;visibility:visible;mso-wrap-style:square;v-text-anchor:top" coordsize="43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ECMYA&#10;AADdAAAADwAAAGRycy9kb3ducmV2LnhtbESPQWvCQBSE74X+h+UVvJS6qUhaU1dRQfAkqKW9PrKv&#10;SWj2bdi3xrS/3i0UPA4z8w0zXw6uVT0FaTwbeB5noIhLbxuuDLyftk+voCQiW2w9k4EfElgu7u/m&#10;WFh/4QP1x1ipBGEp0EAdY1doLWVNDmXsO+LkffngMCYZKm0DXhLctXqSZbl22HBaqLGjTU3l9/Hs&#10;DOz7j7Dup7+zvXSPq91Jy+zzIMaMHobVG6hIQ7yF/9s7ayDPXnL4e5Oe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WECMYAAADdAAAADwAAAAAAAAAAAAAAAACYAgAAZHJz&#10;L2Rvd25yZXYueG1sUEsFBgAAAAAEAAQA9QAAAIsDAAAAAA==&#10;" path="m430,328l,e" filled="f" strokecolor="#c6c6c6" strokeweight=".3pt">
                  <v:path arrowok="t" o:connecttype="custom" o:connectlocs="430,328;0,0" o:connectangles="0,0"/>
                </v:shape>
                <v:shape id="Freeform 426" o:spid="_x0000_s1298" style="position:absolute;left:4395;top:645;width:429;height:328;visibility:visible;mso-wrap-style:square;v-text-anchor:top" coordsize="42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F8YA&#10;AADdAAAADwAAAGRycy9kb3ducmV2LnhtbESPzWrDMBCE74W+g9hCLqWR00Nc3CihFBryc6pb6HWx&#10;NpaJtXKtbey8fRQI9DjMzDfMYjX6Vp2oj01gA7NpBoq4Crbh2sD318fTC6goyBbbwGTgTBFWy/u7&#10;BRY2DPxJp1JqlSAcCzTgRLpC61g58hinoSNO3iH0HiXJvta2xyHBfaufs2yuPTacFhx29O6oOpZ/&#10;3kCUYefyw/b4uK9+Q7eR9U85WxszeRjfXkEJjfIfvrU31sA8y3O4vklP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C+F8YAAADdAAAADwAAAAAAAAAAAAAAAACYAgAAZHJz&#10;L2Rvd25yZXYueG1sUEsFBgAAAAAEAAQA9QAAAIsDAAAAAA==&#10;" path="m428,327l,e" filled="f" strokecolor="#c6c6c6" strokeweight=".3pt">
                  <v:path arrowok="t" o:connecttype="custom" o:connectlocs="428,327;0,0" o:connectangles="0,0"/>
                </v:shape>
                <v:shape id="Freeform 427" o:spid="_x0000_s1299" style="position:absolute;left:4395;top:754;width:427;height:326;visibility:visible;mso-wrap-style:square;v-text-anchor:top" coordsize="42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scMA&#10;AADdAAAADwAAAGRycy9kb3ducmV2LnhtbERPTWsCMRC9F/ofwhS81aQeVLZGKUVBUA9uS0tvw2a6&#10;u+1mEpK4rv/eHASPj/e9WA22Ez2F2DrW8DJWIIgrZ1quNXx+bJ7nIGJCNtg5Jg0XirBaPj4ssDDu&#10;zEfqy1SLHMKxQA1NSr6QMlYNWYxj54kz9+uCxZRhqKUJeM7htpMTpabSYsu5oUFP7w1V/+XJatj2&#10;O77s/9aqDN/hMP/xG/7yndajp+HtFUSiId3FN/fWaJiqWZ6b3+Qn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scMAAADdAAAADwAAAAAAAAAAAAAAAACYAgAAZHJzL2Rv&#10;d25yZXYueG1sUEsFBgAAAAAEAAQA9QAAAIgDAAAAAA==&#10;" path="m426,325l,e" filled="f" strokecolor="#c6c6c6" strokeweight=".3pt">
                  <v:path arrowok="t" o:connecttype="custom" o:connectlocs="426,325;0,0" o:connectangles="0,0"/>
                </v:shape>
                <v:shape id="Freeform 428" o:spid="_x0000_s1300" style="position:absolute;left:4395;top:862;width:425;height:325;visibility:visible;mso-wrap-style:square;v-text-anchor:top" coordsize="42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618YA&#10;AADdAAAADwAAAGRycy9kb3ducmV2LnhtbESPW4vCMBSE3wX/QziCb5oqrpeuUUTZxacFL7D7eGjO&#10;tsXmpCaxdv+9ERZ8HGbmG2a5bk0lGnK+tKxgNExAEGdWl5wrOJ8+BnMQPiBrrCyTgj/ysF51O0tM&#10;tb3zgZpjyEWEsE9RQRFCnUrps4IM+qGtiaP3a53BEKXLpXZ4j3BTyXGSTKXBkuNCgTVtC8oux5tR&#10;4Eqz+Px+a2a7fdN+Tfx5Mh9ff5Tq99rNO4hAbXiF/9t7rWCazBbwfB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Y618YAAADdAAAADwAAAAAAAAAAAAAAAACYAgAAZHJz&#10;L2Rvd25yZXYueG1sUEsFBgAAAAAEAAQA9QAAAIsDAAAAAA==&#10;" path="m424,324l,e" filled="f" strokecolor="#c6c6c6" strokeweight=".1058mm">
                  <v:path arrowok="t" o:connecttype="custom" o:connectlocs="424,324;0,0" o:connectangles="0,0"/>
                </v:shape>
                <v:shape id="Freeform 429" o:spid="_x0000_s1301" style="position:absolute;left:4395;top:971;width:423;height:323;visibility:visible;mso-wrap-style:square;v-text-anchor:top" coordsize="4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gj8AA&#10;AADdAAAADwAAAGRycy9kb3ducmV2LnhtbERPz2vCMBS+D/wfwhN2m4kVilSjiCLzOjsRb4/m2VSb&#10;l9JkWv/75TDY8eP7vVwPrhUP6kPjWcN0okAQV940XGv4LvcfcxAhIhtsPZOGFwVYr0ZvSyyMf/IX&#10;PY6xFimEQ4EabIxdIWWoLDkME98RJ+7qe4cxwb6WpsdnCnetzJTKpcOGU4PFjraWqvvxx2nA+DqX&#10;g81m5nTLqiz/3O3VpdT6fTxsFiAiDfFf/Oc+GA25mqf96U1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igj8AAAADdAAAADwAAAAAAAAAAAAAAAACYAgAAZHJzL2Rvd25y&#10;ZXYueG1sUEsFBgAAAAAEAAQA9QAAAIUDAAAAAA==&#10;" path="m422,322l,e" filled="f" strokecolor="#c6c6c6" strokeweight=".3pt">
                  <v:path arrowok="t" o:connecttype="custom" o:connectlocs="422,322;0,0" o:connectangles="0,0"/>
                </v:shape>
                <v:shape id="Freeform 430" o:spid="_x0000_s1302" style="position:absolute;left:4395;top:1079;width:421;height:322;visibility:visible;mso-wrap-style:square;v-text-anchor:top" coordsize="42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AGMUA&#10;AADdAAAADwAAAGRycy9kb3ducmV2LnhtbESP3YrCMBSE7xd8h3AE79bEvRC3GkV3WVAvxJ8+wKE5&#10;ttXmpDTR1rc3grCXw8x8w8wWna3EnRpfOtYwGioQxJkzJeca0tPf5wSED8gGK8ek4UEeFvPexwwT&#10;41o+0P0YchEh7BPUUIRQJ1L6rCCLfuhq4uidXWMxRNnk0jTYRrit5JdSY2mx5LhQYE0/BWXX481q&#10;WKWpov35su3Uo/3dfO8Puy2vtB70u+UURKAu/Iff7bXRMFaTE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QAYxQAAAN0AAAAPAAAAAAAAAAAAAAAAAJgCAABkcnMv&#10;ZG93bnJldi54bWxQSwUGAAAAAAQABAD1AAAAigMAAAAA&#10;" path="m420,321l,e" filled="f" strokecolor="#c6c6c6" strokeweight=".3pt">
                  <v:path arrowok="t" o:connecttype="custom" o:connectlocs="420,321;0,0" o:connectangles="0,0"/>
                </v:shape>
                <v:shape id="Freeform 431" o:spid="_x0000_s1303" style="position:absolute;left:4395;top:1187;width:420;height:321;visibility:visible;mso-wrap-style:square;v-text-anchor:top" coordsize="4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sQA&#10;AADdAAAADwAAAGRycy9kb3ducmV2LnhtbESPzWrDMBCE74W+g9hAbo0cY4LrRjalUOilhziBXhdr&#10;a5tKK2PJP+nTR4FCj8PMfMMcq9UaMdPoe8cK9rsEBHHjdM+tgsv5/SkH4QOyRuOYFFzJQ1U+Phyx&#10;0G7hE811aEWEsC9QQRfCUEjpm44s+p0biKP37UaLIcqxlXrEJcKtkWmSHKTFnuNChwO9ddT81JNV&#10;YNlkfsrMZ9/q5/Ta/LrFfmVKbTfr6wuIQGv4D/+1P7SCQ5KncH8Tn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GLEAAAA3QAAAA8AAAAAAAAAAAAAAAAAmAIAAGRycy9k&#10;b3ducmV2LnhtbFBLBQYAAAAABAAEAPUAAACJAwAAAAA=&#10;" path="m419,320l,e" filled="f" strokecolor="#c6c6c6" strokeweight=".1058mm">
                  <v:path arrowok="t" o:connecttype="custom" o:connectlocs="419,320;0,0" o:connectangles="0,0"/>
                </v:shape>
                <v:shape id="Freeform 432" o:spid="_x0000_s1304" style="position:absolute;left:4395;top:1296;width:418;height:319;visibility:visible;mso-wrap-style:square;v-text-anchor:top" coordsize="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NOsQA&#10;AADdAAAADwAAAGRycy9kb3ducmV2LnhtbESPT2vCQBTE7wW/w/KE3upGBQmpq4j/2mONHuztkX1N&#10;QrNvY3Y122/fFQSPw8z8hpkvg2nEjTpXW1YwHiUgiAuray4VnI67txSE88gaG8uk4I8cLBeDlzlm&#10;2vZ8oFvuSxEh7DJUUHnfZlK6oiKDbmRb4uj92M6gj7Irpe6wj3DTyEmSzKTBmuNChS2tKyp+86tR&#10;8DUJDYfD5njef39cZJ8Ht02DUq/DsHoH4Sn4Z/jR/tQKZkk6hf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zTrEAAAA3QAAAA8AAAAAAAAAAAAAAAAAmAIAAGRycy9k&#10;b3ducmV2LnhtbFBLBQYAAAAABAAEAPUAAACJAwAAAAA=&#10;" path="m417,318l,e" filled="f" strokecolor="#c6c6c6" strokeweight=".3pt">
                  <v:path arrowok="t" o:connecttype="custom" o:connectlocs="417,318;0,0" o:connectangles="0,0"/>
                </v:shape>
                <v:shape id="Freeform 433" o:spid="_x0000_s1305" style="position:absolute;left:4395;top:1404;width:416;height:318;visibility:visible;mso-wrap-style:square;v-text-anchor:top" coordsize="41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HEMIA&#10;AADdAAAADwAAAGRycy9kb3ducmV2LnhtbESPQYvCMBSE7wv+h/AEb2vqokWqUcRF0KO66/nZPNti&#10;81KSWKu/3iwseBxmvhlmvuxMLVpyvrKsYDRMQBDnVldcKPg5bj6nIHxA1lhbJgUP8rBc9D7mmGl7&#10;5z21h1CIWMI+QwVlCE0mpc9LMuiHtiGO3sU6gyFKV0jt8B7LTS2/kiSVBiuOCyU2tC4pvx5uRsH3&#10;NeKnyeT5eP6m1J4dyd2ZlBr0u9UMRKAuvMP/9FYrSJPpGP7ex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wcQwgAAAN0AAAAPAAAAAAAAAAAAAAAAAJgCAABkcnMvZG93&#10;bnJldi54bWxQSwUGAAAAAAQABAD1AAAAhwMAAAAA&#10;" path="m415,317l,e" filled="f" strokecolor="#c6c6c6" strokeweight=".3pt">
                  <v:path arrowok="t" o:connecttype="custom" o:connectlocs="415,317;0,0" o:connectangles="0,0"/>
                </v:shape>
                <v:shape id="Freeform 434" o:spid="_x0000_s1306" style="position:absolute;left:4395;top:1513;width:414;height:316;visibility:visible;mso-wrap-style:square;v-text-anchor:top" coordsize="41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JsYA&#10;AADdAAAADwAAAGRycy9kb3ducmV2LnhtbESPUWvCMBSF3wf7D+EO9jZThWrpjCJjwuYYaJcfcG2u&#10;TbG5KU3U7t8vg8EeD+ec73CW69F14kpDaD0rmE4yEMS1Ny03CvTX9qkAESKywc4zKfimAOvV/d0S&#10;S+NvfKBrFRuRIBxKVGBj7EspQ23JYZj4njh5Jz84jEkOjTQD3hLcdXKWZXPpsOW0YLGnF0v1ubo4&#10;BZ8611V+en2viuNu97Hf6oVdaKUeH8bNM4hIY/wP/7XfjIJ5VuT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kJsYAAADdAAAADwAAAAAAAAAAAAAAAACYAgAAZHJz&#10;L2Rvd25yZXYueG1sUEsFBgAAAAAEAAQA9QAAAIsDAAAAAA==&#10;" path="m413,315l,e" filled="f" strokecolor="#c6c6c6" strokeweight=".1058mm">
                  <v:path arrowok="t" o:connecttype="custom" o:connectlocs="413,315;0,0" o:connectangles="0,0"/>
                </v:shape>
                <v:shape id="Freeform 435" o:spid="_x0000_s1307" style="position:absolute;left:6915;top:478;width:151;height:89;visibility:visible;mso-wrap-style:square;v-text-anchor:top" coordsize="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OlMUA&#10;AADdAAAADwAAAGRycy9kb3ducmV2LnhtbESPQWvCQBSE70L/w/IK3nTTgkFSV2ktguClain09pp9&#10;zQbz3obs1sR/7xYEj8PMfMMsVgM36kxdqL0YeJpmoEhKb2upDHweN5M5qBBRLDZeyMCFAqyWD6MF&#10;Ftb3sqfzIVYqQSQUaMDF2BZah9IRY5j6liR5v75jjEl2lbYd9gnOjX7Oslwz1pIWHLa0dlSeDn9s&#10;IHx9r/f1u/vh7e7Nfswu3G9ObMz4cXh9ARVpiPfwrb21BvJsnsP/m/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06UxQAAAN0AAAAPAAAAAAAAAAAAAAAAAJgCAABkcnMv&#10;ZG93bnJldi54bWxQSwUGAAAAAAQABAD1AAAAigMAAAAA&#10;" path="m150,88l,e" filled="f" strokecolor="#c6c6c6" strokeweight=".3pt">
                  <v:path arrowok="t" o:connecttype="custom" o:connectlocs="150,88;0,0" o:connectangles="0,0"/>
                </v:shape>
                <v:shape id="Freeform 436" o:spid="_x0000_s1308" style="position:absolute;left:6754;top:478;width:315;height:185;visibility:visible;mso-wrap-style:square;v-text-anchor:top" coordsize="31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5LcUA&#10;AADdAAAADwAAAGRycy9kb3ducmV2LnhtbESPUWvCMBSF3wf7D+EOfJvplHWlM8oQBEEQp2PPl+ba&#10;FJubksRa/fWLIOzxcM75Dme2GGwrevKhcazgbZyBIK6cbrhW8HNYvRYgQkTW2DomBVcKsJg/P82w&#10;1O7C39TvYy0ShEOJCkyMXSllqAxZDGPXESfv6LzFmKSvpfZ4SXDbykmW5dJiw2nBYEdLQ9Vpf7YK&#10;tstp8b7b5LfdtTLek5300+2vUqOX4esTRKQh/ocf7bVWkGfFB9z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DktxQAAAN0AAAAPAAAAAAAAAAAAAAAAAJgCAABkcnMv&#10;ZG93bnJldi54bWxQSwUGAAAAAAQABAD1AAAAigMAAAAA&#10;" path="m314,184l,e" filled="f" strokecolor="#c6c6c6" strokeweight=".3pt">
                  <v:path arrowok="t" o:connecttype="custom" o:connectlocs="314,184;0,0" o:connectangles="0,0"/>
                </v:shape>
                <v:shape id="Freeform 437" o:spid="_x0000_s1309" style="position:absolute;left:4395;top:478;width:285;height:37;visibility:visible;mso-wrap-style:square;v-text-anchor:top" coordsize="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q48AA&#10;AADdAAAADwAAAGRycy9kb3ducmV2LnhtbERPS4vCMBC+C/sfwgh701QPKl3TIsKKyC74wvPQzLbF&#10;ZlKaUeu/3xwEjx/fe5n3rlF36kLt2cBknIAiLrytuTRwPn2PFqCCIFtsPJOBJwXIs4/BElPrH3yg&#10;+1FKFUM4pGigEmlTrUNRkcMw9i1x5P5851Ai7EptO3zEcNfoaZLMtMOaY0OFLa0rKq7HmzOAv5f9&#10;mXfys+GDTK7zet3vwtOYz2G/+gIl1Mtb/HJvrYFZsohz45v4BH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Eq48AAAADdAAAADwAAAAAAAAAAAAAAAACYAgAAZHJzL2Rvd25y&#10;ZXYueG1sUEsFBgAAAAAEAAQA9QAAAIUDAAAAAA==&#10;" path="m284,l,36e" filled="f" strokecolor="#c6c6c6" strokeweight=".3pt">
                  <v:path arrowok="t" o:connecttype="custom" o:connectlocs="284,0;0,36" o:connectangles="0,0"/>
                </v:shape>
                <v:shape id="Freeform 438" o:spid="_x0000_s1310" style="position:absolute;left:6593;top:478;width:478;height:281;visibility:visible;mso-wrap-style:square;v-text-anchor:top" coordsize="47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NuMYA&#10;AADdAAAADwAAAGRycy9kb3ducmV2LnhtbESPzWrDMBCE74W8g9hALyaWmoOJnSghPxgK7SWuDz0u&#10;1tY2tVbGUhP37atCocdhZr5hdofZDuJGk+8da3hKFQjixpmeWw31W7nagPAB2eDgmDR8k4fDfvGw&#10;w8K4O1/pVoVWRAj7AjV0IYyFlL7pyKJP3UgcvQ83WQxRTq00E94j3A5yrVQmLfYcFzoc6dxR81l9&#10;WQ15fUqqMrle6lK9l+r8osKrr7V+XM7HLYhAc/gP/7WfjYZMbXL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NuMYAAADdAAAADwAAAAAAAAAAAAAAAACYAgAAZHJz&#10;L2Rvd25yZXYueG1sUEsFBgAAAAAEAAQA9QAAAIsDAAAAAA==&#10;" path="m477,280l,e" filled="f" strokecolor="#c6c6c6" strokeweight=".3pt">
                  <v:path arrowok="t" o:connecttype="custom" o:connectlocs="477,280;0,0" o:connectangles="0,0"/>
                </v:shape>
                <v:shape id="Freeform 439" o:spid="_x0000_s1311" style="position:absolute;left:4395;top:478;width:1117;height:157;visibility:visible;mso-wrap-style:square;v-text-anchor:top" coordsize="1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8AA&#10;AADdAAAADwAAAGRycy9kb3ducmV2LnhtbERPy4rCMBTdD/gP4QruxrQuinaMIoLD4Gp8fMCd5rap&#10;NjcliVr/3iwGXB7Oe7kebCfu5EPrWEE+zUAQV0633Cg4n3afcxAhImvsHJOCJwVYr0YfSyy1e/CB&#10;7sfYiBTCoUQFJsa+lDJUhiyGqeuJE1c7bzEm6BupPT5SuO3kLMsKabHl1GCwp62h6nq8WQUur+u5&#10;/7sYOfvNb+ee9tXlu1BqMh42XyAiDfEt/nf/aAVFtkj705v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I8AAAADdAAAADwAAAAAAAAAAAAAAAACYAgAAZHJzL2Rvd25y&#10;ZXYueG1sUEsFBgAAAAAEAAQA9QAAAIUDAAAAAA==&#10;" path="m1116,l,156e" filled="f" strokecolor="#c6c6c6" strokeweight=".3pt">
                  <v:path arrowok="t" o:connecttype="custom" o:connectlocs="1116,0;0,156" o:connectangles="0,0"/>
                </v:shape>
                <v:shape id="Freeform 440" o:spid="_x0000_s1312" style="position:absolute;left:6432;top:478;width:642;height:376;visibility:visible;mso-wrap-style:square;v-text-anchor:top" coordsize="64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z8MUA&#10;AADdAAAADwAAAGRycy9kb3ducmV2LnhtbESPQWsCMRSE7wX/Q3iCt5pdEdHVKCIIPRSktgW9PTbP&#10;zermZUmiu/77plDocZiZb5jVpreNeJAPtWMF+TgDQVw6XXOl4Otz/zoHESKyxsYxKXhSgM168LLC&#10;QruOP+hxjJVIEA4FKjAxtoWUoTRkMYxdS5y8i/MWY5K+ktpjl+C2kZMsm0mLNacFgy3tDJW3490q&#10;uNZnW/npfW66d3uaHK57ar9zpUbDfrsEEamP/+G/9ptWMMsW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zPwxQAAAN0AAAAPAAAAAAAAAAAAAAAAAJgCAABkcnMv&#10;ZG93bnJldi54bWxQSwUGAAAAAAQABAD1AAAAigMAAAAA&#10;" path="m641,375l,e" filled="f" strokecolor="#c6c6c6" strokeweight=".3pt">
                  <v:path arrowok="t" o:connecttype="custom" o:connectlocs="641,375;0,0" o:connectangles="0,0"/>
                </v:shape>
                <v:shape id="Freeform 441" o:spid="_x0000_s1313" style="position:absolute;left:4395;top:478;width:1816;height:277;visibility:visible;mso-wrap-style:square;v-text-anchor:top" coordsize="181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asMUA&#10;AADdAAAADwAAAGRycy9kb3ducmV2LnhtbESPzWrDMBCE74G+g9hCb7FcH0LjRgklEGxTeshfz1tr&#10;a7uRVsZSE+fto0Ihx2FmvmEWq9EacabBd44VPCcpCOLa6Y4bBYf9ZvoCwgdkjcYxKbiSh9XyYbLA&#10;XLsLb+m8C42IEPY5KmhD6HMpfd2SRZ+4njh6326wGKIcGqkHvES4NTJL05m02HFcaLGndUv1afdr&#10;FZiSCzxusndZFtVn9fPFH9eGlXp6HN9eQQQawz383y61glk6z+D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lqwxQAAAN0AAAAPAAAAAAAAAAAAAAAAAJgCAABkcnMv&#10;ZG93bnJldi54bWxQSwUGAAAAAAQABAD1AAAAigMAAAAA&#10;" path="m1815,l,276e" filled="f" strokecolor="#c6c6c6" strokeweight=".1058mm">
                  <v:path arrowok="t" o:connecttype="custom" o:connectlocs="1815,0;0,276" o:connectangles="0,0"/>
                </v:shape>
                <v:shape id="Freeform 442" o:spid="_x0000_s1314" style="position:absolute;left:4395;top:547;width:2680;height:403;visibility:visible;mso-wrap-style:square;v-text-anchor:top" coordsize="26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UD8gA&#10;AADdAAAADwAAAGRycy9kb3ducmV2LnhtbESPQWvCQBSE7wX/w/KEXkrd1BZpo6sUpcWDiKYieHtk&#10;n9lg9m3IbjT5912h0OMwM98ws0VnK3GlxpeOFbyMEhDEudMlFwoOP1/P7yB8QNZYOSYFPXlYzAcP&#10;M0y1u/GerlkoRISwT1GBCaFOpfS5IYt+5Gri6J1dYzFE2RRSN3iLcFvJcZJMpMWS44LBmpaG8kvW&#10;WgWZaXcb97Q6vvXbQzvuN6dt/n1S6nHYfU5BBOrCf/ivvdYKJsnHK9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lQPyAAAAN0AAAAPAAAAAAAAAAAAAAAAAJgCAABk&#10;cnMvZG93bnJldi54bWxQSwUGAAAAAAQABAD1AAAAjQMAAAAA&#10;" path="m2679,402l1993,,,327e" filled="f" strokecolor="#c6c6c6" strokeweight=".3pt">
                  <v:path arrowok="t" o:connecttype="custom" o:connectlocs="2679,402;1993,0;0,327" o:connectangles="0,0,0"/>
                </v:shape>
                <v:shape id="Freeform 443" o:spid="_x0000_s1315" style="position:absolute;left:4395;top:643;width:2683;height:403;visibility:visible;mso-wrap-style:square;v-text-anchor:top" coordsize="268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mocYA&#10;AADdAAAADwAAAGRycy9kb3ducmV2LnhtbESP0WqDQBRE3wv9h+UG8lZXpUhqs4ZQaBroQ6nJB1zc&#10;GxXdu+Ju1eTrs4VCH4eZOcNsd4vpxUSjay0rSKIYBHFldcu1gvPp/WkDwnlkjb1lUnAlB7vi8WGL&#10;ubYzf9NU+loECLscFTTeD7mUrmrIoIvsQBy8ix0N+iDHWuoR5wA3vUzjOJMGWw4LDQ701lDVlT9G&#10;wdQlX2d9yIbPzfTh53TfHm72qtR6texfQXha/H/4r33UCrL45Rl+34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zmocYAAADdAAAADwAAAAAAAAAAAAAAAACYAgAAZHJz&#10;L2Rvd25yZXYueG1sUEsFBgAAAAAEAAQA9QAAAIsDAAAAAA==&#10;" path="m2682,402l1995,,,351e" filled="f" strokecolor="#c6c6c6" strokeweight=".1058mm">
                  <v:path arrowok="t" o:connecttype="custom" o:connectlocs="2682,402;1995,0;0,351" o:connectangles="0,0,0"/>
                </v:shape>
                <v:shape id="Freeform 444" o:spid="_x0000_s1316" style="position:absolute;left:4395;top:739;width:2685;height:403;visibility:visible;mso-wrap-style:square;v-text-anchor:top" coordsize="268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U0cQA&#10;AADdAAAADwAAAGRycy9kb3ducmV2LnhtbESPQYvCMBSE7wv+h/AEb2uqYtGuUVQQ1JtVlj0+mrdt&#10;sXkpSdT6783CgsdhZr5hFqvONOJOzteWFYyGCQjiwuqaSwWX8+5zBsIHZI2NZVLwJA+rZe9jgZm2&#10;Dz7RPQ+liBD2GSqoQmgzKX1RkUE/tC1x9H6tMxiidKXUDh8Rbho5TpJUGqw5LlTY0rai4prfjIJD&#10;mU83c7efXMfHY/1z+E7P3qdKDfrd+gtEoC68w//tvVaQJvMp/L2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1NHEAAAA3QAAAA8AAAAAAAAAAAAAAAAAmAIAAGRycy9k&#10;b3ducmV2LnhtbFBLBQYAAAAABAAEAPUAAACJAwAAAAA=&#10;" path="m2684,402l1997,,,375e" filled="f" strokecolor="#c6c6c6" strokeweight=".3pt">
                  <v:path arrowok="t" o:connecttype="custom" o:connectlocs="2684,402;1997,0;0,375" o:connectangles="0,0,0"/>
                </v:shape>
                <v:shape id="Freeform 445" o:spid="_x0000_s1317" style="position:absolute;left:6947;top:478;width:20;height:586;visibility:visible;mso-wrap-style:square;v-text-anchor:top" coordsize="2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7qsgA&#10;AADdAAAADwAAAGRycy9kb3ducmV2LnhtbESPQWvCQBSE7wX/w/IEb3VTkVCjq7SFguhBGlvE2zP7&#10;mmybfRuza0z/fVco9DjMzDfMYtXbWnTUeuNYwcM4AUFcOG24VPC+f71/BOEDssbaMSn4IQ+r5eBu&#10;gZl2V36jLg+liBD2GSqoQmgyKX1RkUU/dg1x9D5dazFE2ZZSt3iNcFvLSZKk0qLhuFBhQy8VFd/5&#10;xSp4Pha1OUzMtvv4Ol12p836fMynSo2G/dMcRKA+/If/2mutIE1mKdz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LuqyAAAAN0AAAAPAAAAAAAAAAAAAAAAAJgCAABk&#10;cnMvZG93bnJldi54bWxQSwUGAAAAAAQABAD1AAAAjQMAAAAA&#10;" path="m,l,585e" filled="f" strokecolor="#c6c6c6" strokeweight=".1058mm">
                  <v:path arrowok="t" o:connecttype="custom" o:connectlocs="0,0;0,585" o:connectangles="0,0"/>
                </v:shape>
                <v:shape id="Freeform 446" o:spid="_x0000_s1318" style="position:absolute;left:6855;top:478;width:20;height:5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InsYA&#10;AADdAAAADwAAAGRycy9kb3ducmV2LnhtbESPQWvCQBSE74L/YXlCb2bTFtRGNyJWoYdCMfXi7ZF9&#10;TZZk34bsGtP++m6h4HGYmW+YzXa0rRio98axgsckBUFcOm24UnD+PM5XIHxA1tg6JgXf5GGbTycb&#10;zLS78YmGIlQiQthnqKAOocuk9GVNFn3iOuLofbneYoiyr6Tu8RbhtpVPabqQFg3HhRo72tdUNsXV&#10;KlgePlbSvJ6rYTg2JrTF8/vlh5V6mI27NYhAY7iH/9tvWsEifV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InsYAAADdAAAADwAAAAAAAAAAAAAAAACYAgAAZHJz&#10;L2Rvd25yZXYueG1sUEsFBgAAAAAEAAQA9QAAAIsDAAAAAA==&#10;" path="m,l,531e" filled="f" strokecolor="#c6c6c6" strokeweight=".1058mm">
                  <v:path arrowok="t" o:connecttype="custom" o:connectlocs="0,0;0,531" o:connectangles="0,0"/>
                </v:shape>
                <v:shape id="Freeform 447" o:spid="_x0000_s1319" style="position:absolute;left:6763;top:478;width:20;height:478;visibility:visible;mso-wrap-style:square;v-text-anchor:top" coordsize="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gzsMA&#10;AADdAAAADwAAAGRycy9kb3ducmV2LnhtbERP3WrCMBS+F3yHcITdzVQ3ZOuaio6Jwi6cbg9waE6b&#10;YnNSm1i7tzcXgpcf33+2HGwjeup87VjBbJqAIC6crrlS8Pe7eX4D4QOyxsYxKfgnD8t8PMow1e7K&#10;B+qPoRIxhH2KCkwIbSqlLwxZ9FPXEkeudJ3FEGFXSd3hNYbbRs6TZCEt1hwbDLb0aag4HS9WQb8n&#10;uTVl+bKef//IS/l6+Drv1ko9TYbVB4hAQ3iI7+6dVrBI3uPc+C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DgzsMAAADdAAAADwAAAAAAAAAAAAAAAACYAgAAZHJzL2Rv&#10;d25yZXYueG1sUEsFBgAAAAAEAAQA9QAAAIgDAAAAAA==&#10;" path="m,l,477e" filled="f" strokecolor="#c6c6c6" strokeweight=".1058mm">
                  <v:path arrowok="t" o:connecttype="custom" o:connectlocs="0,0;0,477" o:connectangles="0,0"/>
                </v:shape>
                <v:shape id="Freeform 448" o:spid="_x0000_s1320" style="position:absolute;left:6670;top:478;width:20;height:424;visibility:visible;mso-wrap-style:square;v-text-anchor:top" coordsize="2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gW8cA&#10;AADdAAAADwAAAGRycy9kb3ducmV2LnhtbESPQWvCQBSE70L/w/IKvenGQoNGVymFlnhoMbbg9Zl9&#10;JiHZt2l2TdJ/3xUEj8PMfMOst6NpRE+dqywrmM8iEMS51RUXCn6+36cLEM4ja2wsk4I/crDdPEzW&#10;mGg7cEb9wRciQNglqKD0vk2kdHlJBt3MtsTBO9vOoA+yK6TucAhw08jnKIqlwYrDQoktvZWU14eL&#10;UZDFp/NH/Xti087Tej/ud5/Hrxelnh7H1xUIT6O/h2/tVCuIo+USrm/C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oFvHAAAA3QAAAA8AAAAAAAAAAAAAAAAAmAIAAGRy&#10;cy9kb3ducmV2LnhtbFBLBQYAAAAABAAEAPUAAACMAwAAAAA=&#10;" path="m,l,423e" filled="f" strokecolor="#c6c6c6" strokeweight=".1058mm">
                  <v:path arrowok="t" o:connecttype="custom" o:connectlocs="0,0;0,423" o:connectangles="0,0"/>
                </v:shape>
                <v:shape id="Freeform 449" o:spid="_x0000_s1321" style="position:absolute;left:6578;top:478;width:20;height:370;visibility:visible;mso-wrap-style:square;v-text-anchor:top" coordsize="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cEA&#10;AADdAAAADwAAAGRycy9kb3ducmV2LnhtbERPy4rCMBTdD/gP4QruxlQR0WoUUQQXsxhf4PLSXJti&#10;c1OamHb+frIYmOXhvNfb3tYiUusrxwom4wwEceF0xaWC2/X4uQDhA7LG2jEp+CEP283gY425dh2f&#10;KV5CKVII+xwVmBCaXEpfGLLox64hTtzTtRZDgm0pdYtdCre1nGbZXFqsODUYbGhvqHhd3lYBxeWU&#10;+GhuM9P18XCI34+ve6fUaNjvViAC9eFf/Oc+aQXzSZb2pzfpCc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Bv9HBAAAA3QAAAA8AAAAAAAAAAAAAAAAAmAIAAGRycy9kb3du&#10;cmV2LnhtbFBLBQYAAAAABAAEAPUAAACGAwAAAAA=&#10;" path="m,l,369e" filled="f" strokecolor="#c6c6c6" strokeweight=".1058mm">
                  <v:path arrowok="t" o:connecttype="custom" o:connectlocs="0,0;0,369" o:connectangles="0,0"/>
                </v:shape>
                <v:shape id="Freeform 450" o:spid="_x0000_s1322" style="position:absolute;left:6485;top:478;width:20;height:315;visibility:visible;mso-wrap-style:square;v-text-anchor:top" coordsize="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WcMA&#10;AADdAAAADwAAAGRycy9kb3ducmV2LnhtbESPT2sCMRTE7wW/Q3hCbzWJh0VWo7SCIEKhWu35sXn7&#10;h25elk1c129vCkKPw8z8hlltRteKgfrQeDagZwoEceFtw5WB8/fubQEiRGSLrWcycKcAm/XkZYW5&#10;9Tc+0nCKlUgQDjkaqGPscilDUZPDMPMdcfJK3zuMSfaVtD3eEty1cq5UJh02nBZq7GhbU/F7ujoD&#10;VXE9lrrM1E/zdfmgT5SHgx6MeZ2O70sQkcb4H36299ZAppWGv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WcMAAADdAAAADwAAAAAAAAAAAAAAAACYAgAAZHJzL2Rv&#10;d25yZXYueG1sUEsFBgAAAAAEAAQA9QAAAIgDAAAAAA==&#10;" path="m,l,314e" filled="f" strokecolor="#c6c6c6" strokeweight=".1058mm">
                  <v:path arrowok="t" o:connecttype="custom" o:connectlocs="0,0;0,314" o:connectangles="0,0"/>
                </v:shape>
                <v:shape id="Freeform 451" o:spid="_x0000_s1323" style="position:absolute;left:6393;top:478;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wgsMA&#10;AADdAAAADwAAAGRycy9kb3ducmV2LnhtbESPwWrDMBBE74X+g9hCb7UcH0xwopgmEDe30jQfsEhb&#10;W9haGUt23L+vCoUeh5l5w+zr1Q1ioSlYzwo2WQ6CWHtjuVVw+zy/bEGEiGxw8EwKvilAfXh82GNl&#10;/J0/aLnGViQIhwoVdDGOlZRBd+QwZH4kTt6XnxzGJKdWmgnvCe4GWeR5KR1aTgsdjnTqSPfX2Slg&#10;W17OwY56O2P/9n5c5oYbUur5aX3dgYi0xv/wX/tiFJSbvID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8wgsMAAADdAAAADwAAAAAAAAAAAAAAAACYAgAAZHJzL2Rv&#10;d25yZXYueG1sUEsFBgAAAAAEAAQA9QAAAIgDAAAAAA==&#10;" path="m,l,260e" filled="f" strokecolor="#c6c6c6" strokeweight=".1058mm">
                  <v:path arrowok="t" o:connecttype="custom" o:connectlocs="0,0;0,260" o:connectangles="0,0"/>
                </v:shape>
                <v:shape id="Freeform 452" o:spid="_x0000_s1324" style="position:absolute;left:4671;top:478;width:20;height:1246;visibility:visible;mso-wrap-style:square;v-text-anchor:top" coordsize="2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uW8cA&#10;AADdAAAADwAAAGRycy9kb3ducmV2LnhtbESP3WoCMRSE7wu+QzhCb0SzdsWf1ShWKlRKW6o+wGFz&#10;3CxuTpZNqqtP3xQKvRxm5htmsWptJS7U+NKxguEgAUGcO11yoeB42PanIHxA1lg5JgU38rBadh4W&#10;mGl35S+67EMhIoR9hgpMCHUmpc8NWfQDVxNH7+QaiyHKppC6wWuE20o+JclYWiw5LhisaWMoP++/&#10;rYJyxB+fb/cXTHuz98kt3dTts9kp9dht13MQgdrwH/5rv2oF42GS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rlvHAAAA3QAAAA8AAAAAAAAAAAAAAAAAmAIAAGRy&#10;cy9kb3ducmV2LnhtbFBLBQYAAAAABAAEAPUAAACMAwAAAAA=&#10;" path="m,l,1245e" filled="f" strokecolor="#c6c6c6" strokeweight=".3pt">
                  <v:path arrowok="t" o:connecttype="custom" o:connectlocs="0,0;0,1245" o:connectangles="0,0"/>
                </v:shape>
                <v:shape id="Freeform 453" o:spid="_x0000_s1325" style="position:absolute;left:4579;top:478;width:20;height:1176;visibility:visible;mso-wrap-style:square;v-text-anchor:top" coordsize="20,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BAsQA&#10;AADdAAAADwAAAGRycy9kb3ducmV2LnhtbESPQWsCMRSE74X+h/AK3mpWLVJWo4hg67FqQb09N8/N&#10;6uZlTVLd/nsjFHocZuYbZjxtbS2u5EPlWEGvm4EgLpyuuFTwvVm8voMIEVlj7ZgU/FKA6eT5aYy5&#10;djde0XUdS5EgHHJUYGJscilDYchi6LqGOHlH5y3GJH0ptcdbgtta9rNsKC1WnBYMNjQ3VJzXP1bB&#10;Zxg0h/Jy2MrVfmd89MuPr5NTqvPSzkYgIrXxP/zXXmoFw172Bo836Qn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QLEAAAA3QAAAA8AAAAAAAAAAAAAAAAAmAIAAGRycy9k&#10;b3ducmV2LnhtbFBLBQYAAAAABAAEAPUAAACJAwAAAAA=&#10;" path="m,l,1175e" filled="f" strokecolor="#c6c6c6" strokeweight=".3pt">
                  <v:path arrowok="t" o:connecttype="custom" o:connectlocs="0,0;0,1175" o:connectangles="0,0"/>
                </v:shape>
                <v:shape id="Freeform 454" o:spid="_x0000_s1326" style="position:absolute;left:4487;top:478;width:20;height:1107;visibility:visible;mso-wrap-style:square;v-text-anchor:top" coordsize="20,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qFcUA&#10;AADdAAAADwAAAGRycy9kb3ducmV2LnhtbESPQWvCQBSE74L/YXlCb7qxoIToKqVQLB4ENa3XR/aZ&#10;BLNv0+xT47/vFgoeh5n5hlmue9eoG3Wh9mxgOklAERfe1lwayI8f4xRUEGSLjWcy8KAA69VwsMTM&#10;+jvv6XaQUkUIhwwNVCJtpnUoKnIYJr4ljt7Zdw4lyq7UtsN7hLtGvybJXDusOS5U2NJ7RcXlcHUG&#10;fjan7bX/vpw2ku6+HvmuoL2kxryM+rcFKKFenuH/9qc1MJ8mM/h7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CoVxQAAAN0AAAAPAAAAAAAAAAAAAAAAAJgCAABkcnMv&#10;ZG93bnJldi54bWxQSwUGAAAAAAQABAD1AAAAigMAAAAA&#10;" path="m,l,1106e" filled="f" strokecolor="#c6c6c6" strokeweight=".3pt">
                  <v:path arrowok="t" o:connecttype="custom" o:connectlocs="0,0;0,1106" o:connectangles="0,0"/>
                </v:shape>
                <v:shape id="Freeform 455" o:spid="_x0000_s1327" style="position:absolute;left:4397;top:478;width:20;height:1037;visibility:visible;mso-wrap-style:square;v-text-anchor:top" coordsize="20,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fg8MA&#10;AADdAAAADwAAAGRycy9kb3ducmV2LnhtbESPQYvCMBSE7wv7H8IT9iI2rUgpXVMRQfGqK+jx0bxt&#10;S5uX0mRr998bQfA4zMw3zHozmU6MNLjGsoIkikEQl1Y3XCm4/OwXGQjnkTV2lknBPznYFJ8fa8y1&#10;vfOJxrOvRICwy1FB7X2fS+nKmgy6yPbEwfu1g0Ef5FBJPeA9wE0nl3GcSoMNh4Uae9rVVLbnP6Og&#10;lYedq+aju9wSfy3nt2O2bFdKfc2m7TcIT5N/h1/to1aQJnEKzzfh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fg8MAAADdAAAADwAAAAAAAAAAAAAAAACYAgAAZHJzL2Rv&#10;d25yZXYueG1sUEsFBgAAAAAEAAQA9QAAAIgDAAAAAA==&#10;" path="m,l,1036e" filled="f" strokecolor="#c6c6c6" strokeweight=".05294mm">
                  <v:path arrowok="t" o:connecttype="custom" o:connectlocs="0,0;0,1036" o:connectangles="0,0"/>
                </v:shape>
                <v:shape id="Freeform 456" o:spid="_x0000_s1328" style="position:absolute;left:4454;top:478;width:20;height:629;visibility:visible;mso-wrap-style:square;v-text-anchor:top" coordsize="2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9GMUA&#10;AADdAAAADwAAAGRycy9kb3ducmV2LnhtbESPQWsCMRSE74X+h/AK3mpiEWu3RilCYZEKVYvg7bF5&#10;3SzdvCxJ1PXfN4LgcZiZb5jZonetOFGIjWcNo6ECQVx503Ct4Wf3+TwFEROywdYzabhQhMX88WGG&#10;hfFn3tBpm2qRIRwL1GBT6gopY2XJYRz6jjh7vz44TFmGWpqA5wx3rXxRaiIdNpwXLHa0tFT9bY9O&#10;A02PnVVleXgL+++vfjnGuF6vtB489R/vIBL16R6+tUujYTJSr3B9k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0YxQAAAN0AAAAPAAAAAAAAAAAAAAAAAJgCAABkcnMv&#10;ZG93bnJldi54bWxQSwUGAAAAAAQABAD1AAAAigMAAAAA&#10;" path="m,l,628e" filled="f" strokecolor="#c6c6c6" strokeweight=".3pt">
                  <v:path arrowok="t" o:connecttype="custom" o:connectlocs="0,0;0,628" o:connectangles="0,0"/>
                </v:shape>
                <v:shape id="Freeform 457" o:spid="_x0000_s1329" style="position:absolute;left:4556;top:478;width:20;height:609;visibility:visible;mso-wrap-style:square;v-text-anchor:top" coordsize="2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TsIA&#10;AADdAAAADwAAAGRycy9kb3ducmV2LnhtbERPTYvCMBC9C/6HMMJeZE1UlKUaZVkorBdB60FvQzM2&#10;xWZSmqx2/705CB4f73u97V0j7tSF2rOG6USBIC69qbnScCryzy8QISIbbDyThn8KsN0MB2vMjH/w&#10;ge7HWIkUwiFDDTbGNpMylJYcholviRN39Z3DmGBXSdPhI4W7Rs6UWkqHNacGiy39WCpvxz+nYax2&#10;l9btTW5n5918nvuFvRUXrT9G/fcKRKQ+vsUv96/RsJyqNDe9S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5xOwgAAAN0AAAAPAAAAAAAAAAAAAAAAAJgCAABkcnMvZG93&#10;bnJldi54bWxQSwUGAAAAAAQABAD1AAAAhwMAAAAA&#10;" path="m,l,608e" filled="f" strokecolor="#c6c6c6" strokeweight=".3pt">
                  <v:path arrowok="t" o:connecttype="custom" o:connectlocs="0,0;0,608" o:connectangles="0,0"/>
                </v:shape>
                <v:shape id="Freeform 458" o:spid="_x0000_s1330" style="position:absolute;left:4658;top:478;width:20;height:590;visibility:visible;mso-wrap-style:square;v-text-anchor:top" coordsize="2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UscA&#10;AADdAAAADwAAAGRycy9kb3ducmV2LnhtbESPQWvCQBSE7wX/w/IKvdXdWBSNriItltKDoObg8Zl9&#10;TYLZt2l2a+K/dwuCx2FmvmEWq97W4kKtrxxrSIYKBHHuTMWFhuyweZ2C8AHZYO2YNFzJw2o5eFpg&#10;alzHO7rsQyEihH2KGsoQmlRKn5dk0Q9dQxy9H9daDFG2hTQtdhFuazlSaiItVhwXSmzovaT8vP+z&#10;GlQyDsnn6dyNttnuON5U39nH26/WL8/9eg4iUB8e4Xv7y2iYJGoG/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ylLHAAAA3QAAAA8AAAAAAAAAAAAAAAAAmAIAAGRy&#10;cy9kb3ducmV2LnhtbFBLBQYAAAAABAAEAPUAAACMAwAAAAA=&#10;" path="m,l,589e" filled="f" strokecolor="#c6c6c6" strokeweight=".3pt">
                  <v:path arrowok="t" o:connecttype="custom" o:connectlocs="0,0;0,589" o:connectangles="0,0"/>
                </v:shape>
                <v:shape id="Freeform 459" o:spid="_x0000_s1331" style="position:absolute;left:4761;top:478;width:20;height:571;visibility:visible;mso-wrap-style:square;v-text-anchor:top" coordsize="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E+8EA&#10;AADdAAAADwAAAGRycy9kb3ducmV2LnhtbERP3WrCMBS+F/YO4Qx2IzPpLop0RhkDRXYjrT7AoTlr&#10;SpuTkmRa3365ELz8+P43u9mN4koh9p41FCsFgrj1pudOw+W8f1+DiAnZ4OiZNNwpwm77sthgZfyN&#10;a7o2qRM5hGOFGmxKUyVlbC05jCs/EWfu1weHKcPQSRPwlsPdKD+UKqXDnnODxYm+LbVD8+c0NIeh&#10;pPVg96H+UfWSopqPp0Hrt9f56xNEojk9xQ/30WgoiyLvz2/y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BPvBAAAA3QAAAA8AAAAAAAAAAAAAAAAAmAIAAGRycy9kb3du&#10;cmV2LnhtbFBLBQYAAAAABAAEAPUAAACGAwAAAAA=&#10;" path="m,l,570e" filled="f" strokecolor="#c6c6c6" strokeweight=".3pt">
                  <v:path arrowok="t" o:connecttype="custom" o:connectlocs="0,0;0,570" o:connectangles="0,0"/>
                </v:shape>
                <v:shape id="Freeform 460" o:spid="_x0000_s1332" style="position:absolute;left:4863;top:478;width:20;height:551;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Ym8YA&#10;AADdAAAADwAAAGRycy9kb3ducmV2LnhtbESPQWvCQBSE74L/YXlCL6KbeAgluoooLe2hB61Qj4/s&#10;MxvMvo3ZNcb++q5Q8DjMzDfMYtXbWnTU+sqxgnSagCAunK64VHD4fpu8gvABWWPtmBTcycNqORws&#10;MNfuxjvq9qEUEcI+RwUmhCaX0heGLPqpa4ijd3KtxRBlW0rd4i3CbS1nSZJJixXHBYMNbQwV5/3V&#10;KviSv9nn9fK+Pf8wHvl+sOPOzJR6GfXrOYhAfXiG/9sfWkGWpi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xYm8YAAADdAAAADwAAAAAAAAAAAAAAAACYAgAAZHJz&#10;L2Rvd25yZXYueG1sUEsFBgAAAAAEAAQA9QAAAIsDAAAAAA==&#10;" path="m,l,550e" filled="f" strokecolor="#c6c6c6" strokeweight=".3pt">
                  <v:path arrowok="t" o:connecttype="custom" o:connectlocs="0,0;0,550" o:connectangles="0,0"/>
                </v:shape>
                <v:shape id="Freeform 461" o:spid="_x0000_s1333" style="position:absolute;left:4965;top:478;width:20;height:5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kT8QA&#10;AADdAAAADwAAAGRycy9kb3ducmV2LnhtbESPT2sCMRTE7wW/Q3hCbzW7HkRWo6hg8SRdLT0/N2//&#10;6OZlSVJ3++0bQfA4zMxvmOV6MK24k/ONZQXpJAFBXFjdcKXg+7z/mIPwAVlja5kU/JGH9Wr0tsRM&#10;255zup9CJSKEfYYK6hC6TEpf1GTQT2xHHL3SOoMhSldJ7bCPcNPKaZLMpMGG40KNHe1qKm6nX6Ng&#10;m+f9z6Xk9HN3dl1pvtwxXC9KvY+HzQJEoCG8ws/2QSuYpekUH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LpE/EAAAA3QAAAA8AAAAAAAAAAAAAAAAAmAIAAGRycy9k&#10;b3ducmV2LnhtbFBLBQYAAAAABAAEAPUAAACJAwAAAAA=&#10;" path="m,l,531e" filled="f" strokecolor="#c6c6c6" strokeweight=".3pt">
                  <v:path arrowok="t" o:connecttype="custom" o:connectlocs="0,0;0,531" o:connectangles="0,0"/>
                </v:shape>
                <v:shape id="Freeform 462" o:spid="_x0000_s1334" style="position:absolute;left:5067;top:478;width:20;height:513;visibility:visible;mso-wrap-style:square;v-text-anchor:top" coordsize="2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BVsYA&#10;AADdAAAADwAAAGRycy9kb3ducmV2LnhtbESPQWvCQBSE74X+h+UVeim6SYuhpq5SRKGnQqL0/Mw+&#10;k2D2bdhdk/jvu4WCx2FmvmFWm8l0YiDnW8sK0nkCgriyuuVawfGwn72D8AFZY2eZFNzIw2b9+LDC&#10;XNuRCxrKUIsIYZ+jgiaEPpfSVw0Z9HPbE0fvbJ3BEKWrpXY4Rrjp5GuSZNJgy3GhwZ62DVWX8moU&#10;7LZjuSj2VXHZudNxWQ/f19vPi1LPT9PnB4hAU7iH/9tfWkGWpm/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JBVsYAAADdAAAADwAAAAAAAAAAAAAAAACYAgAAZHJz&#10;L2Rvd25yZXYueG1sUEsFBgAAAAAEAAQA9QAAAIsDAAAAAA==&#10;" path="m,l,512e" filled="f" strokecolor="#c6c6c6" strokeweight=".3pt">
                  <v:path arrowok="t" o:connecttype="custom" o:connectlocs="0,0;0,512" o:connectangles="0,0"/>
                </v:shape>
                <v:shape id="Freeform 463" o:spid="_x0000_s1335" style="position:absolute;left:5169;top:478;width:20;height:493;visibility:visible;mso-wrap-style:square;v-text-anchor:top" coordsize="2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k7cYA&#10;AADdAAAADwAAAGRycy9kb3ducmV2LnhtbESPQWvCQBSE74X+h+UVequbSJGSuoq2CO1BRK2eH9ln&#10;Esy+DbuvMe2v7woFj8PMfMNM54NrVU8hNp4N5KMMFHHpbcOVga/96ukFVBRki61nMvBDEeaz+7sp&#10;FtZfeEv9TiqVIBwLNFCLdIXWsazJYRz5jjh5Jx8cSpKh0jbgJcFdq8dZNtEOG04LNXb0VlN53n07&#10;A2Xvtof9cX38zZebeJDPtQ/vYszjw7B4BSU0yC383/6wBiZ5/gzXN+kJ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uk7cYAAADdAAAADwAAAAAAAAAAAAAAAACYAgAAZHJz&#10;L2Rvd25yZXYueG1sUEsFBgAAAAAEAAQA9QAAAIsDAAAAAA==&#10;" path="m,l,492e" filled="f" strokecolor="#c6c6c6" strokeweight=".1058mm">
                  <v:path arrowok="t" o:connecttype="custom" o:connectlocs="0,0;0,492" o:connectangles="0,0"/>
                </v:shape>
                <v:shape id="Freeform 464" o:spid="_x0000_s1336" style="position:absolute;left:5271;top:478;width:20;height:474;visibility:visible;mso-wrap-style:square;v-text-anchor:top" coordsize="2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5j8UA&#10;AADdAAAADwAAAGRycy9kb3ducmV2LnhtbESPQWsCMRSE7wX/Q3iF3mqyFUVWo4hQ8KCU2lro7bF5&#10;bpZuXpYk7m7/fVMo9DjMzDfMeju6VvQUYuNZQzFVIIgrbxquNby/PT8uQcSEbLD1TBq+KcJ2M7lb&#10;Y2n8wK/Un1MtMoRjiRpsSl0pZawsOYxT3xFn7+qDw5RlqKUJOGS4a+WTUgvpsOG8YLGjvaXq63xz&#10;Gk4zd7wUH3N1Yqs+bTf0uzq8aP1wP+5WIBKN6T/81z4YDYuimMP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mPxQAAAN0AAAAPAAAAAAAAAAAAAAAAAJgCAABkcnMv&#10;ZG93bnJldi54bWxQSwUGAAAAAAQABAD1AAAAigMAAAAA&#10;" path="m,l,473e" filled="f" strokecolor="#c6c6c6" strokeweight=".1058mm">
                  <v:path arrowok="t" o:connecttype="custom" o:connectlocs="0,0;0,473" o:connectangles="0,0"/>
                </v:shape>
                <v:shape id="Freeform 465" o:spid="_x0000_s1337" style="position:absolute;left:5373;top:478;width:20;height:455;visibility:visible;mso-wrap-style:square;v-text-anchor:top" coordsize="2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5sMA&#10;AADdAAAADwAAAGRycy9kb3ducmV2LnhtbESPUWvCMBSF3wf7D+EOfJtplZXRGUUF0aeBbj/g0tw2&#10;pc1NaKKt/94Igz0ezjnf4aw2k+3FjYbQOlaQzzMQxJXTLTcKfn8O758gQkTW2DsmBXcKsFm/vqyw&#10;1G7kM90usREJwqFEBSZGX0oZKkMWw9x54uTVbrAYkxwaqQccE9z2cpFlhbTYclow6GlvqOouV6sg&#10;67z1R9Ntq1qP5/DxvVvWtVFq9jZtv0BEmuJ/+K990gqKPC/g+SY9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J5sMAAADdAAAADwAAAAAAAAAAAAAAAACYAgAAZHJzL2Rv&#10;d25yZXYueG1sUEsFBgAAAAAEAAQA9QAAAIgDAAAAAA==&#10;" path="m,l,454e" filled="f" strokecolor="#c6c6c6" strokeweight=".1058mm">
                  <v:path arrowok="t" o:connecttype="custom" o:connectlocs="0,0;0,454" o:connectangles="0,0"/>
                </v:shape>
                <v:shape id="Freeform 466" o:spid="_x0000_s1338" style="position:absolute;left:5475;top:478;width:20;height:435;visibility:visible;mso-wrap-style:square;v-text-anchor:top" coordsize="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MsUA&#10;AADdAAAADwAAAGRycy9kb3ducmV2LnhtbESPQWvCQBSE7wX/w/IEb3UTC9GmriIBqwcPatv7I/ua&#10;BLNvY3Y18d+7guBxmJlvmPmyN7W4UusqywricQSCOLe64kLB78/6fQbCeWSNtWVScCMHy8XgbY6p&#10;th0f6Hr0hQgQdikqKL1vUildXpJBN7YNcfD+bWvQB9kWUrfYBbip5SSKEmmw4rBQYkNZSfnpeDEK&#10;zl2y/2sOu9kHFnn2aS/f2cZNlBoN+9UXCE+9f4Wf7a1WkMTxFB5vw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4yxQAAAN0AAAAPAAAAAAAAAAAAAAAAAJgCAABkcnMv&#10;ZG93bnJldi54bWxQSwUGAAAAAAQABAD1AAAAigMAAAAA&#10;" path="m,l,434e" filled="f" strokecolor="#c6c6c6" strokeweight=".1058mm">
                  <v:path arrowok="t" o:connecttype="custom" o:connectlocs="0,0;0,434" o:connectangles="0,0"/>
                </v:shape>
                <v:shape id="Freeform 467" o:spid="_x0000_s1339" style="position:absolute;left:5577;top:478;width:20;height:416;visibility:visible;mso-wrap-style:square;v-text-anchor:top" coordsize="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SUsAA&#10;AADdAAAADwAAAGRycy9kb3ducmV2LnhtbERPy4rCMBTdC/5DuAOzEU06+CjVKKIIbtWBcXlprk2Z&#10;5qY0Uevfm8XALA/nvdr0rhEP6kLtWUM2USCIS29qrjR8Xw7jHESIyAYbz6ThRQE26+FghYXxTz7R&#10;4xwrkUI4FKjBxtgWUobSksMw8S1x4m6+cxgT7CppOnymcNfIL6Xm0mHNqcFiSztL5e/57jT85G5k&#10;q9ne5KFfqN1LTReRr1p/fvTbJYhIffwX/7mPRsM8y9Lc9CY9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VSUsAAAADdAAAADwAAAAAAAAAAAAAAAACYAgAAZHJzL2Rvd25y&#10;ZXYueG1sUEsFBgAAAAAEAAQA9QAAAIUDAAAAAA==&#10;" path="m,l,415e" filled="f" strokecolor="#c6c6c6" strokeweight=".1058mm">
                  <v:path arrowok="t" o:connecttype="custom" o:connectlocs="0,0;0,415" o:connectangles="0,0"/>
                </v:shape>
                <v:shape id="Freeform 468" o:spid="_x0000_s1340" style="position:absolute;left:5679;top:478;width:20;height:397;visibility:visible;mso-wrap-style:square;v-text-anchor:top" coordsize="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GtcgA&#10;AADdAAAADwAAAGRycy9kb3ducmV2LnhtbESPT2vCQBTE7wW/w/KE3uomVYKNriIWS8FD8Q+0vT2z&#10;z2ww+zZkV0399N1CweMwM79hpvPO1uJCra8cK0gHCQjiwumKSwX73eppDMIHZI21Y1LwQx7ms97D&#10;FHPtrryhyzaUIkLY56jAhNDkUvrCkEU/cA1x9I6utRiibEupW7xGuK3lc5Jk0mLFccFgQ0tDxWl7&#10;tgpG9jx6LT50dljv/Vtpvj6/zW2o1GO/W0xABOrCPfzfftcKsjR9g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sa1yAAAAN0AAAAPAAAAAAAAAAAAAAAAAJgCAABk&#10;cnMvZG93bnJldi54bWxQSwUGAAAAAAQABAD1AAAAjQMAAAAA&#10;" path="m,l,396e" filled="f" strokecolor="#c6c6c6" strokeweight=".1058mm">
                  <v:path arrowok="t" o:connecttype="custom" o:connectlocs="0,0;0,396" o:connectangles="0,0"/>
                </v:shape>
                <v:shape id="Freeform 469" o:spid="_x0000_s1341" style="position:absolute;left:5781;top:478;width:20;height:377;visibility:visible;mso-wrap-style:square;v-text-anchor:top" coordsize="2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wysEA&#10;AADdAAAADwAAAGRycy9kb3ducmV2LnhtbERPz2vCMBS+D/wfwhN2GZpahoxqlCEKk3mxGzs/mmdT&#10;1ryUJNr2vzcHwePH93u9HWwrbuRD41jBYp6BIK6cbrhW8PtzmH2ACBFZY+uYFIwUYLuZvKyx0K7n&#10;M93KWIsUwqFABSbGrpAyVIYshrnriBN3cd5iTNDXUnvsU7htZZ5lS2mx4dRgsKOdoeq/vFoF724/&#10;VpfjXzn6NzPm3ank775R6nU6fK5ARBriU/xwf2kFy0We9qc36Qn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8MrBAAAA3QAAAA8AAAAAAAAAAAAAAAAAmAIAAGRycy9kb3du&#10;cmV2LnhtbFBLBQYAAAAABAAEAPUAAACGAwAAAAA=&#10;" path="m,l,376e" filled="f" strokecolor="#c6c6c6" strokeweight=".1058mm">
                  <v:path arrowok="t" o:connecttype="custom" o:connectlocs="0,0;0,376" o:connectangles="0,0"/>
                </v:shape>
                <v:shape id="Freeform 470" o:spid="_x0000_s1342" style="position:absolute;left:5883;top:478;width:20;height:358;visibility:visible;mso-wrap-style:square;v-text-anchor:top" coordsize="2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bacQA&#10;AADdAAAADwAAAGRycy9kb3ducmV2LnhtbESPQWvCQBSE70L/w/IKvekmHkRSV9FSoacWjdDrY/eZ&#10;RLNvQ/Y1xn/vFgo9DjPzDbPajL5VA/WxCWwgn2WgiG1wDVcGTuV+ugQVBdlhG5gM3CnCZv00WWHh&#10;wo0PNBylUgnCsUADtUhXaB1tTR7jLHTEyTuH3qMk2Vfa9XhLcN/qeZYttMeG00KNHb3VZK/HH2+A&#10;D5edfbf5sBy+v8p9GcReP8WYl+dx+wpKaJT/8F/7wxlY5PM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G2nEAAAA3QAAAA8AAAAAAAAAAAAAAAAAmAIAAGRycy9k&#10;b3ducmV2LnhtbFBLBQYAAAAABAAEAPUAAACJAwAAAAA=&#10;" path="m,l,357e" filled="f" strokecolor="#c6c6c6" strokeweight=".1058mm">
                  <v:path arrowok="t" o:connecttype="custom" o:connectlocs="0,0;0,357" o:connectangles="0,0"/>
                </v:shape>
                <v:shape id="Freeform 471" o:spid="_x0000_s1343" style="position:absolute;left:5985;top:478;width:20;height:339;visibility:visible;mso-wrap-style:square;v-text-anchor:top" coordsize="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8XsQA&#10;AADdAAAADwAAAGRycy9kb3ducmV2LnhtbESPzarCMBSE9xd8h3CEu7umllKlGkWKwt248Gfh8tAc&#10;22JzUpuo9e2NILgcZuYbZr7sTSPu1LnasoLxKAJBXFhdc6ngeNj8TUE4j6yxsUwKnuRguRj8zDHT&#10;9sE7uu99KQKEXYYKKu/bTEpXVGTQjWxLHLyz7Qz6ILtS6g4fAW4aGUdRKg3WHBYqbCmvqLjsb0aB&#10;X28mnCbxdJuskv5wuZ7ydX5S6nfYr2YgPPX+G/60/7WCdBzH8H4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F7EAAAA3QAAAA8AAAAAAAAAAAAAAAAAmAIAAGRycy9k&#10;b3ducmV2LnhtbFBLBQYAAAAABAAEAPUAAACJAwAAAAA=&#10;" path="m,l,338e" filled="f" strokecolor="#c6c6c6" strokeweight=".1058mm">
                  <v:path arrowok="t" o:connecttype="custom" o:connectlocs="0,0;0,338" o:connectangles="0,0"/>
                </v:shape>
                <v:shape id="Freeform 472" o:spid="_x0000_s1344" style="position:absolute;left:6087;top:478;width:20;height:319;visibility:visible;mso-wrap-style:square;v-text-anchor:top" coordsize="2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pMYA&#10;AADdAAAADwAAAGRycy9kb3ducmV2LnhtbESPW2sCMRSE3wv+h3CEvtWsFqSsRvFCL1KhqOv7YXPc&#10;DW5O1iTV7b83hUIfh5n5hpnOO9uIK/lgHCsYDjIQxKXThisFxeH16QVEiMgaG8ek4IcCzGe9hynm&#10;2t14R9d9rESCcMhRQR1jm0sZyposhoFriZN3ct5iTNJXUnu8Jbht5CjLxtKi4bRQY0urmsrz/tsq&#10;uGTFtlgvj4e3d7Mxi2P4bM2XV+qx3y0mICJ18T/81/7QCsbD0TP8vk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pMYAAADdAAAADwAAAAAAAAAAAAAAAACYAgAAZHJz&#10;L2Rvd25yZXYueG1sUEsFBgAAAAAEAAQA9QAAAIsDAAAAAA==&#10;" path="m,l,318e" filled="f" strokecolor="#c6c6c6" strokeweight=".1058mm">
                  <v:path arrowok="t" o:connecttype="custom" o:connectlocs="0,0;0,318" o:connectangles="0,0"/>
                </v:shape>
                <v:shape id="Freeform 473" o:spid="_x0000_s1345" style="position:absolute;left:6189;top:478;width:20;height:300;visibility:visible;mso-wrap-style:square;v-text-anchor:top" coordsize="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YI8UA&#10;AADdAAAADwAAAGRycy9kb3ducmV2LnhtbESPQYvCMBSE7wv+h/AEL4umiqhUo+gugsgqWMXzo3m2&#10;xealNLHWf28WFvY4zMw3zGLVmlI0VLvCsoLhIAJBnFpdcKbgct72ZyCcR9ZYWiYFL3KwWnY+Fhhr&#10;++QTNYnPRICwi1FB7n0VS+nSnAy6ga2Ig3eztUEfZJ1JXeMzwE0pR1E0kQYLDgs5VvSVU3pPHkbB&#10;fm2LU3MzcvPjksv0/E2f18NRqV63Xc9BeGr9f/ivvdMKJsPRGH7fh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tgjxQAAAN0AAAAPAAAAAAAAAAAAAAAAAJgCAABkcnMv&#10;ZG93bnJldi54bWxQSwUGAAAAAAQABAD1AAAAigMAAAAA&#10;" path="m,l,299e" filled="f" strokecolor="#c6c6c6" strokeweight=".1058mm">
                  <v:path arrowok="t" o:connecttype="custom" o:connectlocs="0,0;0,299" o:connectangles="0,0"/>
                </v:shape>
                <v:shape id="Freeform 474" o:spid="_x0000_s1346" style="position:absolute;left:6291;top:478;width:20;height:28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7AsQA&#10;AADdAAAADwAAAGRycy9kb3ducmV2LnhtbESPQWsCMRSE74L/ITzBm2ZXrJXVKK0gqCilWu+Pzevu&#10;0s3LkkTd/nsjCB6HmfmGmS9bU4srOV9ZVpAOExDEudUVFwp+TuvBFIQPyBpry6TgnzwsF93OHDNt&#10;b/xN12MoRISwz1BBGUKTSenzkgz6oW2Io/drncEQpSukdniLcFPLUZJMpMGK40KJDa1Kyv+OF6Ng&#10;y4n7urzvP+1uTCfU07Q4nFOl+r32YwYiUBte4Wd7oxVM0tEb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OwLEAAAA3QAAAA8AAAAAAAAAAAAAAAAAmAIAAGRycy9k&#10;b3ducmV2LnhtbFBLBQYAAAAABAAEAPUAAACJAwAAAAA=&#10;" path="m,l,280e" filled="f" strokecolor="#c6c6c6" strokeweight=".1058mm">
                  <v:path arrowok="t" o:connecttype="custom" o:connectlocs="0,0;0,280" o:connectangles="0,0"/>
                </v:shape>
                <v:shape id="Freeform 475" o:spid="_x0000_s1347" style="position:absolute;left:6393;top:478;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4cAA&#10;AADdAAAADwAAAGRycy9kb3ducmV2LnhtbESPzarCMBSE94LvEI7gTlNdFOk1igr+7ES9D3Bojm2w&#10;OSlNWuvbG0FwOczMN8xy3dtKdNR441jBbJqAIM6dNlwo+L/tJwsQPiBrrByTghd5WK+GgyVm2j35&#10;Qt01FCJC2GeooAyhzqT0eUkW/dTVxNG7u8ZiiLIppG7wGeG2kvMkSaVFw3GhxJp2JeWPa2sVsElP&#10;e2/qfNHi43jedu2BD6TUeNRv/kAE6sMv/G2ftIJ0Nk/h8y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q4cAAAADdAAAADwAAAAAAAAAAAAAAAACYAgAAZHJzL2Rvd25y&#10;ZXYueG1sUEsFBgAAAAAEAAQA9QAAAIUDAAAAAA==&#10;" path="m,l,260e" filled="f" strokecolor="#c6c6c6" strokeweight=".1058mm">
                  <v:path arrowok="t" o:connecttype="custom" o:connectlocs="0,0;0,260" o:connectangles="0,0"/>
                </v:shape>
                <v:shape id="Picture 476" o:spid="_x0000_s1348" type="#_x0000_t75" style="position:absolute;left:5388;top:1314;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1vFAAAA3QAAAA8AAABkcnMvZG93bnJldi54bWxEj0+LwjAUxO8LfofwBG9r2uI/qlFEED14&#10;2NUieHs0z7bYvJQmav32RljY4zAzv2EWq87U4kGtqywriIcRCOLc6ooLBdlp+z0D4TyyxtoyKXiR&#10;g9Wy97XAVNsn/9Lj6AsRIOxSVFB636RSurwkg25oG+LgXW1r0AfZFlK3+AxwU8skiibSYMVhocSG&#10;NiXlt+PdKNjVh/iamegyzmi0vfn8/LMbJ0oN+t16DsJT5//Df+29VjCJkyl83oQnIJ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1tbxQAAAN0AAAAPAAAAAAAAAAAAAAAA&#10;AJ8CAABkcnMvZG93bnJldi54bWxQSwUGAAAAAAQABAD3AAAAkQMAAAAA&#10;">
                  <v:imagedata r:id="rId46" o:title=""/>
                </v:shape>
                <v:shape id="Text Box 477" o:spid="_x0000_s1349" type="#_x0000_t202" style="position:absolute;left:4475;top:2257;width:15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2MIA&#10;AADdAAAADwAAAGRycy9kb3ducmV2LnhtbERPTYvCMBC9C/sfwgjeNNVD2a1GEVlhQRBrPXgcm7EN&#10;NpPaZLX+e3NY2OPjfS9WvW3EgzpvHCuYThIQxKXThisFp2I7/gThA7LGxjEpeJGH1fJjsMBMuyfn&#10;9DiGSsQQ9hkqqENoMyl9WZNFP3EtceSurrMYIuwqqTt8xnDbyFmSpNKi4dhQY0ubmsrb8dcqWJ85&#10;/zb3/eWQX3NTFF8J79KbUqNhv56DCNSHf/Gf+0crSKez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T/YwgAAAN0AAAAPAAAAAAAAAAAAAAAAAJgCAABkcnMvZG93&#10;bnJldi54bWxQSwUGAAAAAAQABAD1AAAAhwMAAAAA&#10;" filled="f" stroked="f">
                  <v:textbox inset="0,0,0,0">
                    <w:txbxContent>
                      <w:p w:rsidR="00FA4134" w:rsidRDefault="00FA4134">
                        <w:pPr>
                          <w:pStyle w:val="BodyText"/>
                          <w:kinsoku w:val="0"/>
                          <w:overflowPunct w:val="0"/>
                          <w:spacing w:line="257" w:lineRule="exact"/>
                          <w:rPr>
                            <w:rFonts w:ascii="Tahoma" w:hAnsi="Tahoma" w:cs="Tahoma"/>
                            <w:color w:val="FFFFFF"/>
                            <w:w w:val="103"/>
                            <w:sz w:val="22"/>
                            <w:szCs w:val="22"/>
                          </w:rPr>
                        </w:pPr>
                        <w:r>
                          <w:rPr>
                            <w:rFonts w:ascii="Tahoma" w:hAnsi="Tahoma" w:cs="Tahoma"/>
                            <w:color w:val="FFFFFF"/>
                            <w:w w:val="103"/>
                            <w:sz w:val="22"/>
                            <w:szCs w:val="22"/>
                          </w:rPr>
                          <w:t>B</w:t>
                        </w:r>
                      </w:p>
                    </w:txbxContent>
                  </v:textbox>
                </v:shape>
                <w10:wrap type="topAndBottom" anchorx="page"/>
              </v:group>
            </w:pict>
          </mc:Fallback>
        </mc:AlternateContent>
      </w:r>
      <w:r w:rsidR="00436DAC">
        <w:rPr>
          <w:color w:val="004A98"/>
          <w:w w:val="110"/>
          <w:lang w:val="en-US"/>
        </w:rPr>
        <w:t>Qap</w:t>
      </w:r>
      <w:r w:rsidR="00436DAC" w:rsidRPr="00436DAC">
        <w:rPr>
          <w:color w:val="004A98"/>
          <w:w w:val="110"/>
        </w:rPr>
        <w:t>ı</w:t>
      </w:r>
      <w:r w:rsidR="00436DAC">
        <w:rPr>
          <w:color w:val="004A98"/>
          <w:w w:val="110"/>
          <w:lang w:val="en-US"/>
        </w:rPr>
        <w:t>lar</w:t>
      </w:r>
      <w:r w:rsidR="00350A8E" w:rsidRPr="00D840BD">
        <w:rPr>
          <w:color w:val="004A98"/>
          <w:w w:val="110"/>
        </w:rPr>
        <w:t>ı</w:t>
      </w:r>
      <w:r w:rsidR="00350A8E">
        <w:rPr>
          <w:color w:val="004A98"/>
          <w:w w:val="110"/>
          <w:lang w:val="en-US"/>
        </w:rPr>
        <w:t>n</w:t>
      </w:r>
      <w:r w:rsidR="00436DAC" w:rsidRPr="00436DAC">
        <w:rPr>
          <w:color w:val="004A98"/>
          <w:w w:val="110"/>
        </w:rPr>
        <w:t xml:space="preserve"> </w:t>
      </w:r>
      <w:r w:rsidR="00436DAC">
        <w:rPr>
          <w:color w:val="004A98"/>
          <w:w w:val="110"/>
          <w:lang w:val="en-US"/>
        </w:rPr>
        <w:t>d</w:t>
      </w:r>
      <w:r w:rsidR="00436DAC" w:rsidRPr="00436DAC">
        <w:rPr>
          <w:color w:val="004A98"/>
          <w:w w:val="110"/>
        </w:rPr>
        <w:t>ü</w:t>
      </w:r>
      <w:r w:rsidR="00436DAC">
        <w:rPr>
          <w:color w:val="004A98"/>
          <w:w w:val="110"/>
          <w:lang w:val="en-US"/>
        </w:rPr>
        <w:t>zg</w:t>
      </w:r>
      <w:r w:rsidR="00436DAC" w:rsidRPr="00436DAC">
        <w:rPr>
          <w:color w:val="004A98"/>
          <w:w w:val="110"/>
        </w:rPr>
        <w:t>ü</w:t>
      </w:r>
      <w:r w:rsidR="00436DAC">
        <w:rPr>
          <w:color w:val="004A98"/>
          <w:w w:val="110"/>
          <w:lang w:val="en-US"/>
        </w:rPr>
        <w:t>n</w:t>
      </w:r>
      <w:r w:rsidR="00436DAC" w:rsidRPr="00436DAC">
        <w:rPr>
          <w:color w:val="004A98"/>
          <w:w w:val="110"/>
        </w:rPr>
        <w:t xml:space="preserve"> </w:t>
      </w:r>
      <w:r w:rsidR="00436DAC">
        <w:rPr>
          <w:color w:val="004A98"/>
          <w:w w:val="110"/>
          <w:lang w:val="en-US"/>
        </w:rPr>
        <w:t>yerl</w:t>
      </w:r>
      <w:r w:rsidR="00436DAC" w:rsidRPr="00436DAC">
        <w:rPr>
          <w:color w:val="004A98"/>
          <w:w w:val="110"/>
        </w:rPr>
        <w:t>əş</w:t>
      </w:r>
      <w:r w:rsidR="00436DAC">
        <w:rPr>
          <w:color w:val="004A98"/>
          <w:w w:val="110"/>
          <w:lang w:val="en-US"/>
        </w:rPr>
        <w:t>dirilm</w:t>
      </w:r>
      <w:r w:rsidR="00436DAC" w:rsidRPr="00436DAC">
        <w:rPr>
          <w:color w:val="004A98"/>
          <w:w w:val="110"/>
        </w:rPr>
        <w:t>ə</w:t>
      </w:r>
      <w:r w:rsidR="00436DAC">
        <w:rPr>
          <w:color w:val="004A98"/>
          <w:w w:val="110"/>
          <w:lang w:val="en-US"/>
        </w:rPr>
        <w:t>si</w:t>
      </w:r>
    </w:p>
    <w:p w:rsidR="00712535" w:rsidRPr="00436DAC" w:rsidRDefault="00712535">
      <w:pPr>
        <w:pStyle w:val="BodyText"/>
        <w:kinsoku w:val="0"/>
        <w:overflowPunct w:val="0"/>
        <w:spacing w:before="9"/>
        <w:rPr>
          <w:b/>
          <w:bCs/>
        </w:rPr>
      </w:pPr>
    </w:p>
    <w:p w:rsidR="00712535" w:rsidRPr="00436DAC" w:rsidRDefault="00175EDE">
      <w:pPr>
        <w:pStyle w:val="BodyText"/>
        <w:kinsoku w:val="0"/>
        <w:overflowPunct w:val="0"/>
        <w:ind w:left="493"/>
        <w:rPr>
          <w:b/>
          <w:bCs/>
          <w:color w:val="004A98"/>
          <w:w w:val="115"/>
        </w:rPr>
      </w:pPr>
      <w:r>
        <w:rPr>
          <w:noProof/>
          <w:lang w:val="en-US" w:eastAsia="en-US"/>
        </w:rPr>
        <mc:AlternateContent>
          <mc:Choice Requires="wpg">
            <w:drawing>
              <wp:anchor distT="0" distB="0" distL="0" distR="0" simplePos="0" relativeHeight="251619840" behindDoc="0" locked="0" layoutInCell="0" allowOverlap="1" wp14:anchorId="4B1BBF8F" wp14:editId="0290A94B">
                <wp:simplePos x="0" y="0"/>
                <wp:positionH relativeFrom="page">
                  <wp:posOffset>694055</wp:posOffset>
                </wp:positionH>
                <wp:positionV relativeFrom="paragraph">
                  <wp:posOffset>189230</wp:posOffset>
                </wp:positionV>
                <wp:extent cx="1939290" cy="1327150"/>
                <wp:effectExtent l="0" t="0" r="0" b="0"/>
                <wp:wrapTopAndBottom/>
                <wp:docPr id="601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327150"/>
                          <a:chOff x="1093" y="298"/>
                          <a:chExt cx="3054" cy="2090"/>
                        </a:xfrm>
                      </wpg:grpSpPr>
                      <wps:wsp>
                        <wps:cNvPr id="6012" name="Freeform 479"/>
                        <wps:cNvSpPr>
                          <a:spLocks/>
                        </wps:cNvSpPr>
                        <wps:spPr bwMode="auto">
                          <a:xfrm>
                            <a:off x="1133" y="937"/>
                            <a:ext cx="2974" cy="1451"/>
                          </a:xfrm>
                          <a:custGeom>
                            <a:avLst/>
                            <a:gdLst>
                              <a:gd name="T0" fmla="*/ 2973 w 2974"/>
                              <a:gd name="T1" fmla="*/ 0 h 1451"/>
                              <a:gd name="T2" fmla="*/ 0 w 2974"/>
                              <a:gd name="T3" fmla="*/ 912 h 1451"/>
                              <a:gd name="T4" fmla="*/ 0 w 2974"/>
                              <a:gd name="T5" fmla="*/ 1450 h 1451"/>
                              <a:gd name="T6" fmla="*/ 2973 w 2974"/>
                              <a:gd name="T7" fmla="*/ 1450 h 1451"/>
                              <a:gd name="T8" fmla="*/ 2973 w 2974"/>
                              <a:gd name="T9" fmla="*/ 0 h 1451"/>
                            </a:gdLst>
                            <a:ahLst/>
                            <a:cxnLst>
                              <a:cxn ang="0">
                                <a:pos x="T0" y="T1"/>
                              </a:cxn>
                              <a:cxn ang="0">
                                <a:pos x="T2" y="T3"/>
                              </a:cxn>
                              <a:cxn ang="0">
                                <a:pos x="T4" y="T5"/>
                              </a:cxn>
                              <a:cxn ang="0">
                                <a:pos x="T6" y="T7"/>
                              </a:cxn>
                              <a:cxn ang="0">
                                <a:pos x="T8" y="T9"/>
                              </a:cxn>
                            </a:cxnLst>
                            <a:rect l="0" t="0" r="r" b="b"/>
                            <a:pathLst>
                              <a:path w="2974" h="1451">
                                <a:moveTo>
                                  <a:pt x="2973" y="0"/>
                                </a:moveTo>
                                <a:lnTo>
                                  <a:pt x="0" y="912"/>
                                </a:lnTo>
                                <a:lnTo>
                                  <a:pt x="0" y="1450"/>
                                </a:lnTo>
                                <a:lnTo>
                                  <a:pt x="2973" y="1450"/>
                                </a:lnTo>
                                <a:lnTo>
                                  <a:pt x="2973"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3" name="Freeform 480"/>
                        <wps:cNvSpPr>
                          <a:spLocks/>
                        </wps:cNvSpPr>
                        <wps:spPr bwMode="auto">
                          <a:xfrm>
                            <a:off x="1133" y="301"/>
                            <a:ext cx="2974" cy="1549"/>
                          </a:xfrm>
                          <a:custGeom>
                            <a:avLst/>
                            <a:gdLst>
                              <a:gd name="T0" fmla="*/ 2973 w 2974"/>
                              <a:gd name="T1" fmla="*/ 0 h 1549"/>
                              <a:gd name="T2" fmla="*/ 0 w 2974"/>
                              <a:gd name="T3" fmla="*/ 0 h 1549"/>
                              <a:gd name="T4" fmla="*/ 0 w 2974"/>
                              <a:gd name="T5" fmla="*/ 1548 h 1549"/>
                              <a:gd name="T6" fmla="*/ 2973 w 2974"/>
                              <a:gd name="T7" fmla="*/ 635 h 1549"/>
                              <a:gd name="T8" fmla="*/ 2973 w 2974"/>
                              <a:gd name="T9" fmla="*/ 0 h 1549"/>
                            </a:gdLst>
                            <a:ahLst/>
                            <a:cxnLst>
                              <a:cxn ang="0">
                                <a:pos x="T0" y="T1"/>
                              </a:cxn>
                              <a:cxn ang="0">
                                <a:pos x="T2" y="T3"/>
                              </a:cxn>
                              <a:cxn ang="0">
                                <a:pos x="T4" y="T5"/>
                              </a:cxn>
                              <a:cxn ang="0">
                                <a:pos x="T6" y="T7"/>
                              </a:cxn>
                              <a:cxn ang="0">
                                <a:pos x="T8" y="T9"/>
                              </a:cxn>
                            </a:cxnLst>
                            <a:rect l="0" t="0" r="r" b="b"/>
                            <a:pathLst>
                              <a:path w="2974" h="1549">
                                <a:moveTo>
                                  <a:pt x="2973" y="0"/>
                                </a:moveTo>
                                <a:lnTo>
                                  <a:pt x="0" y="0"/>
                                </a:lnTo>
                                <a:lnTo>
                                  <a:pt x="0" y="1548"/>
                                </a:lnTo>
                                <a:lnTo>
                                  <a:pt x="2973" y="635"/>
                                </a:lnTo>
                                <a:lnTo>
                                  <a:pt x="297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4" name="Freeform 481"/>
                        <wps:cNvSpPr>
                          <a:spLocks/>
                        </wps:cNvSpPr>
                        <wps:spPr bwMode="auto">
                          <a:xfrm>
                            <a:off x="1133" y="937"/>
                            <a:ext cx="2974" cy="913"/>
                          </a:xfrm>
                          <a:custGeom>
                            <a:avLst/>
                            <a:gdLst>
                              <a:gd name="T0" fmla="*/ 0 w 2974"/>
                              <a:gd name="T1" fmla="*/ 912 h 913"/>
                              <a:gd name="T2" fmla="*/ 2973 w 2974"/>
                              <a:gd name="T3" fmla="*/ 0 h 913"/>
                            </a:gdLst>
                            <a:ahLst/>
                            <a:cxnLst>
                              <a:cxn ang="0">
                                <a:pos x="T0" y="T1"/>
                              </a:cxn>
                              <a:cxn ang="0">
                                <a:pos x="T2" y="T3"/>
                              </a:cxn>
                            </a:cxnLst>
                            <a:rect l="0" t="0" r="r" b="b"/>
                            <a:pathLst>
                              <a:path w="2974" h="913">
                                <a:moveTo>
                                  <a:pt x="0" y="912"/>
                                </a:moveTo>
                                <a:lnTo>
                                  <a:pt x="2973" y="0"/>
                                </a:lnTo>
                              </a:path>
                            </a:pathLst>
                          </a:custGeom>
                          <a:noFill/>
                          <a:ln w="507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5" name="Freeform 482"/>
                        <wps:cNvSpPr>
                          <a:spLocks/>
                        </wps:cNvSpPr>
                        <wps:spPr bwMode="auto">
                          <a:xfrm>
                            <a:off x="1493" y="301"/>
                            <a:ext cx="140" cy="1273"/>
                          </a:xfrm>
                          <a:custGeom>
                            <a:avLst/>
                            <a:gdLst>
                              <a:gd name="T0" fmla="*/ 0 w 140"/>
                              <a:gd name="T1" fmla="*/ 1272 h 1273"/>
                              <a:gd name="T2" fmla="*/ 140 w 140"/>
                              <a:gd name="T3" fmla="*/ 1272 h 1273"/>
                              <a:gd name="T4" fmla="*/ 140 w 140"/>
                              <a:gd name="T5" fmla="*/ 0 h 1273"/>
                              <a:gd name="T6" fmla="*/ 140 w 140"/>
                              <a:gd name="T7" fmla="*/ 0 h 1273"/>
                              <a:gd name="T8" fmla="*/ 0 w 140"/>
                              <a:gd name="T9" fmla="*/ 0 h 1273"/>
                              <a:gd name="T10" fmla="*/ 0 w 140"/>
                              <a:gd name="T11" fmla="*/ 0 h 1273"/>
                              <a:gd name="T12" fmla="*/ 0 w 140"/>
                              <a:gd name="T13" fmla="*/ 1272 h 1273"/>
                            </a:gdLst>
                            <a:ahLst/>
                            <a:cxnLst>
                              <a:cxn ang="0">
                                <a:pos x="T0" y="T1"/>
                              </a:cxn>
                              <a:cxn ang="0">
                                <a:pos x="T2" y="T3"/>
                              </a:cxn>
                              <a:cxn ang="0">
                                <a:pos x="T4" y="T5"/>
                              </a:cxn>
                              <a:cxn ang="0">
                                <a:pos x="T6" y="T7"/>
                              </a:cxn>
                              <a:cxn ang="0">
                                <a:pos x="T8" y="T9"/>
                              </a:cxn>
                              <a:cxn ang="0">
                                <a:pos x="T10" y="T11"/>
                              </a:cxn>
                              <a:cxn ang="0">
                                <a:pos x="T12" y="T13"/>
                              </a:cxn>
                            </a:cxnLst>
                            <a:rect l="0" t="0" r="r" b="b"/>
                            <a:pathLst>
                              <a:path w="140" h="1273">
                                <a:moveTo>
                                  <a:pt x="0" y="1272"/>
                                </a:moveTo>
                                <a:lnTo>
                                  <a:pt x="140" y="1272"/>
                                </a:lnTo>
                                <a:lnTo>
                                  <a:pt x="140" y="0"/>
                                </a:lnTo>
                                <a:lnTo>
                                  <a:pt x="140" y="0"/>
                                </a:lnTo>
                                <a:lnTo>
                                  <a:pt x="0" y="0"/>
                                </a:lnTo>
                                <a:lnTo>
                                  <a:pt x="0" y="0"/>
                                </a:lnTo>
                                <a:lnTo>
                                  <a:pt x="0" y="1272"/>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6" name="Freeform 483"/>
                        <wps:cNvSpPr>
                          <a:spLocks/>
                        </wps:cNvSpPr>
                        <wps:spPr bwMode="auto">
                          <a:xfrm>
                            <a:off x="3762" y="301"/>
                            <a:ext cx="140" cy="694"/>
                          </a:xfrm>
                          <a:custGeom>
                            <a:avLst/>
                            <a:gdLst>
                              <a:gd name="T0" fmla="*/ 0 w 140"/>
                              <a:gd name="T1" fmla="*/ 693 h 694"/>
                              <a:gd name="T2" fmla="*/ 140 w 140"/>
                              <a:gd name="T3" fmla="*/ 693 h 694"/>
                              <a:gd name="T4" fmla="*/ 140 w 140"/>
                              <a:gd name="T5" fmla="*/ 0 h 694"/>
                              <a:gd name="T6" fmla="*/ 140 w 140"/>
                              <a:gd name="T7" fmla="*/ 0 h 694"/>
                              <a:gd name="T8" fmla="*/ 0 w 140"/>
                              <a:gd name="T9" fmla="*/ 0 h 694"/>
                              <a:gd name="T10" fmla="*/ 0 w 140"/>
                              <a:gd name="T11" fmla="*/ 0 h 694"/>
                              <a:gd name="T12" fmla="*/ 0 w 140"/>
                              <a:gd name="T13" fmla="*/ 693 h 694"/>
                            </a:gdLst>
                            <a:ahLst/>
                            <a:cxnLst>
                              <a:cxn ang="0">
                                <a:pos x="T0" y="T1"/>
                              </a:cxn>
                              <a:cxn ang="0">
                                <a:pos x="T2" y="T3"/>
                              </a:cxn>
                              <a:cxn ang="0">
                                <a:pos x="T4" y="T5"/>
                              </a:cxn>
                              <a:cxn ang="0">
                                <a:pos x="T6" y="T7"/>
                              </a:cxn>
                              <a:cxn ang="0">
                                <a:pos x="T8" y="T9"/>
                              </a:cxn>
                              <a:cxn ang="0">
                                <a:pos x="T10" y="T11"/>
                              </a:cxn>
                              <a:cxn ang="0">
                                <a:pos x="T12" y="T13"/>
                              </a:cxn>
                            </a:cxnLst>
                            <a:rect l="0" t="0" r="r" b="b"/>
                            <a:pathLst>
                              <a:path w="140" h="694">
                                <a:moveTo>
                                  <a:pt x="0" y="693"/>
                                </a:moveTo>
                                <a:lnTo>
                                  <a:pt x="140" y="693"/>
                                </a:lnTo>
                                <a:lnTo>
                                  <a:pt x="140" y="0"/>
                                </a:lnTo>
                                <a:lnTo>
                                  <a:pt x="140" y="0"/>
                                </a:lnTo>
                                <a:lnTo>
                                  <a:pt x="0" y="0"/>
                                </a:lnTo>
                                <a:lnTo>
                                  <a:pt x="0" y="0"/>
                                </a:lnTo>
                                <a:lnTo>
                                  <a:pt x="0" y="693"/>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7" name="Freeform 484"/>
                        <wps:cNvSpPr>
                          <a:spLocks/>
                        </wps:cNvSpPr>
                        <wps:spPr bwMode="auto">
                          <a:xfrm>
                            <a:off x="1133" y="360"/>
                            <a:ext cx="431" cy="329"/>
                          </a:xfrm>
                          <a:custGeom>
                            <a:avLst/>
                            <a:gdLst>
                              <a:gd name="T0" fmla="*/ 430 w 431"/>
                              <a:gd name="T1" fmla="*/ 328 h 329"/>
                              <a:gd name="T2" fmla="*/ 0 w 431"/>
                              <a:gd name="T3" fmla="*/ 0 h 329"/>
                            </a:gdLst>
                            <a:ahLst/>
                            <a:cxnLst>
                              <a:cxn ang="0">
                                <a:pos x="T0" y="T1"/>
                              </a:cxn>
                              <a:cxn ang="0">
                                <a:pos x="T2" y="T3"/>
                              </a:cxn>
                            </a:cxnLst>
                            <a:rect l="0" t="0" r="r" b="b"/>
                            <a:pathLst>
                              <a:path w="431" h="329">
                                <a:moveTo>
                                  <a:pt x="430" y="32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8" name="Freeform 485"/>
                        <wps:cNvSpPr>
                          <a:spLocks/>
                        </wps:cNvSpPr>
                        <wps:spPr bwMode="auto">
                          <a:xfrm>
                            <a:off x="1133" y="464"/>
                            <a:ext cx="429" cy="328"/>
                          </a:xfrm>
                          <a:custGeom>
                            <a:avLst/>
                            <a:gdLst>
                              <a:gd name="T0" fmla="*/ 428 w 429"/>
                              <a:gd name="T1" fmla="*/ 327 h 328"/>
                              <a:gd name="T2" fmla="*/ 0 w 429"/>
                              <a:gd name="T3" fmla="*/ 0 h 328"/>
                            </a:gdLst>
                            <a:ahLst/>
                            <a:cxnLst>
                              <a:cxn ang="0">
                                <a:pos x="T0" y="T1"/>
                              </a:cxn>
                              <a:cxn ang="0">
                                <a:pos x="T2" y="T3"/>
                              </a:cxn>
                            </a:cxnLst>
                            <a:rect l="0" t="0" r="r" b="b"/>
                            <a:pathLst>
                              <a:path w="429" h="328">
                                <a:moveTo>
                                  <a:pt x="428" y="327"/>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9" name="Freeform 486"/>
                        <wps:cNvSpPr>
                          <a:spLocks/>
                        </wps:cNvSpPr>
                        <wps:spPr bwMode="auto">
                          <a:xfrm>
                            <a:off x="1133" y="568"/>
                            <a:ext cx="427" cy="326"/>
                          </a:xfrm>
                          <a:custGeom>
                            <a:avLst/>
                            <a:gdLst>
                              <a:gd name="T0" fmla="*/ 426 w 427"/>
                              <a:gd name="T1" fmla="*/ 325 h 326"/>
                              <a:gd name="T2" fmla="*/ 0 w 427"/>
                              <a:gd name="T3" fmla="*/ 0 h 326"/>
                            </a:gdLst>
                            <a:ahLst/>
                            <a:cxnLst>
                              <a:cxn ang="0">
                                <a:pos x="T0" y="T1"/>
                              </a:cxn>
                              <a:cxn ang="0">
                                <a:pos x="T2" y="T3"/>
                              </a:cxn>
                            </a:cxnLst>
                            <a:rect l="0" t="0" r="r" b="b"/>
                            <a:pathLst>
                              <a:path w="427" h="326">
                                <a:moveTo>
                                  <a:pt x="426" y="325"/>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0" name="Freeform 487"/>
                        <wps:cNvSpPr>
                          <a:spLocks/>
                        </wps:cNvSpPr>
                        <wps:spPr bwMode="auto">
                          <a:xfrm>
                            <a:off x="1133" y="672"/>
                            <a:ext cx="425" cy="324"/>
                          </a:xfrm>
                          <a:custGeom>
                            <a:avLst/>
                            <a:gdLst>
                              <a:gd name="T0" fmla="*/ 424 w 425"/>
                              <a:gd name="T1" fmla="*/ 323 h 324"/>
                              <a:gd name="T2" fmla="*/ 0 w 425"/>
                              <a:gd name="T3" fmla="*/ 0 h 324"/>
                            </a:gdLst>
                            <a:ahLst/>
                            <a:cxnLst>
                              <a:cxn ang="0">
                                <a:pos x="T0" y="T1"/>
                              </a:cxn>
                              <a:cxn ang="0">
                                <a:pos x="T2" y="T3"/>
                              </a:cxn>
                            </a:cxnLst>
                            <a:rect l="0" t="0" r="r" b="b"/>
                            <a:pathLst>
                              <a:path w="425" h="324">
                                <a:moveTo>
                                  <a:pt x="424" y="323"/>
                                </a:moveTo>
                                <a:lnTo>
                                  <a:pt x="0" y="0"/>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1" name="Freeform 488"/>
                        <wps:cNvSpPr>
                          <a:spLocks/>
                        </wps:cNvSpPr>
                        <wps:spPr bwMode="auto">
                          <a:xfrm>
                            <a:off x="1133" y="776"/>
                            <a:ext cx="423" cy="323"/>
                          </a:xfrm>
                          <a:custGeom>
                            <a:avLst/>
                            <a:gdLst>
                              <a:gd name="T0" fmla="*/ 422 w 423"/>
                              <a:gd name="T1" fmla="*/ 322 h 323"/>
                              <a:gd name="T2" fmla="*/ 0 w 423"/>
                              <a:gd name="T3" fmla="*/ 0 h 323"/>
                            </a:gdLst>
                            <a:ahLst/>
                            <a:cxnLst>
                              <a:cxn ang="0">
                                <a:pos x="T0" y="T1"/>
                              </a:cxn>
                              <a:cxn ang="0">
                                <a:pos x="T2" y="T3"/>
                              </a:cxn>
                            </a:cxnLst>
                            <a:rect l="0" t="0" r="r" b="b"/>
                            <a:pathLst>
                              <a:path w="423" h="323">
                                <a:moveTo>
                                  <a:pt x="422" y="322"/>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2" name="Freeform 489"/>
                        <wps:cNvSpPr>
                          <a:spLocks/>
                        </wps:cNvSpPr>
                        <wps:spPr bwMode="auto">
                          <a:xfrm>
                            <a:off x="1133" y="881"/>
                            <a:ext cx="420" cy="321"/>
                          </a:xfrm>
                          <a:custGeom>
                            <a:avLst/>
                            <a:gdLst>
                              <a:gd name="T0" fmla="*/ 420 w 420"/>
                              <a:gd name="T1" fmla="*/ 320 h 321"/>
                              <a:gd name="T2" fmla="*/ 0 w 420"/>
                              <a:gd name="T3" fmla="*/ 0 h 321"/>
                            </a:gdLst>
                            <a:ahLst/>
                            <a:cxnLst>
                              <a:cxn ang="0">
                                <a:pos x="T0" y="T1"/>
                              </a:cxn>
                              <a:cxn ang="0">
                                <a:pos x="T2" y="T3"/>
                              </a:cxn>
                            </a:cxnLst>
                            <a:rect l="0" t="0" r="r" b="b"/>
                            <a:pathLst>
                              <a:path w="420" h="321">
                                <a:moveTo>
                                  <a:pt x="420" y="320"/>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3" name="Freeform 490"/>
                        <wps:cNvSpPr>
                          <a:spLocks/>
                        </wps:cNvSpPr>
                        <wps:spPr bwMode="auto">
                          <a:xfrm>
                            <a:off x="1133" y="985"/>
                            <a:ext cx="418" cy="320"/>
                          </a:xfrm>
                          <a:custGeom>
                            <a:avLst/>
                            <a:gdLst>
                              <a:gd name="T0" fmla="*/ 417 w 418"/>
                              <a:gd name="T1" fmla="*/ 319 h 320"/>
                              <a:gd name="T2" fmla="*/ 0 w 418"/>
                              <a:gd name="T3" fmla="*/ 0 h 320"/>
                            </a:gdLst>
                            <a:ahLst/>
                            <a:cxnLst>
                              <a:cxn ang="0">
                                <a:pos x="T0" y="T1"/>
                              </a:cxn>
                              <a:cxn ang="0">
                                <a:pos x="T2" y="T3"/>
                              </a:cxn>
                            </a:cxnLst>
                            <a:rect l="0" t="0" r="r" b="b"/>
                            <a:pathLst>
                              <a:path w="418" h="320">
                                <a:moveTo>
                                  <a:pt x="417" y="319"/>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4" name="Freeform 491"/>
                        <wps:cNvSpPr>
                          <a:spLocks/>
                        </wps:cNvSpPr>
                        <wps:spPr bwMode="auto">
                          <a:xfrm>
                            <a:off x="1133" y="1089"/>
                            <a:ext cx="416" cy="318"/>
                          </a:xfrm>
                          <a:custGeom>
                            <a:avLst/>
                            <a:gdLst>
                              <a:gd name="T0" fmla="*/ 415 w 416"/>
                              <a:gd name="T1" fmla="*/ 317 h 318"/>
                              <a:gd name="T2" fmla="*/ 0 w 416"/>
                              <a:gd name="T3" fmla="*/ 0 h 318"/>
                            </a:gdLst>
                            <a:ahLst/>
                            <a:cxnLst>
                              <a:cxn ang="0">
                                <a:pos x="T0" y="T1"/>
                              </a:cxn>
                              <a:cxn ang="0">
                                <a:pos x="T2" y="T3"/>
                              </a:cxn>
                            </a:cxnLst>
                            <a:rect l="0" t="0" r="r" b="b"/>
                            <a:pathLst>
                              <a:path w="416" h="318">
                                <a:moveTo>
                                  <a:pt x="415" y="317"/>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5" name="Freeform 492"/>
                        <wps:cNvSpPr>
                          <a:spLocks/>
                        </wps:cNvSpPr>
                        <wps:spPr bwMode="auto">
                          <a:xfrm>
                            <a:off x="1133" y="1193"/>
                            <a:ext cx="414" cy="317"/>
                          </a:xfrm>
                          <a:custGeom>
                            <a:avLst/>
                            <a:gdLst>
                              <a:gd name="T0" fmla="*/ 413 w 414"/>
                              <a:gd name="T1" fmla="*/ 316 h 317"/>
                              <a:gd name="T2" fmla="*/ 0 w 414"/>
                              <a:gd name="T3" fmla="*/ 0 h 317"/>
                            </a:gdLst>
                            <a:ahLst/>
                            <a:cxnLst>
                              <a:cxn ang="0">
                                <a:pos x="T0" y="T1"/>
                              </a:cxn>
                              <a:cxn ang="0">
                                <a:pos x="T2" y="T3"/>
                              </a:cxn>
                            </a:cxnLst>
                            <a:rect l="0" t="0" r="r" b="b"/>
                            <a:pathLst>
                              <a:path w="414" h="317">
                                <a:moveTo>
                                  <a:pt x="413" y="316"/>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6" name="Freeform 493"/>
                        <wps:cNvSpPr>
                          <a:spLocks/>
                        </wps:cNvSpPr>
                        <wps:spPr bwMode="auto">
                          <a:xfrm>
                            <a:off x="1133" y="1297"/>
                            <a:ext cx="412" cy="315"/>
                          </a:xfrm>
                          <a:custGeom>
                            <a:avLst/>
                            <a:gdLst>
                              <a:gd name="T0" fmla="*/ 411 w 412"/>
                              <a:gd name="T1" fmla="*/ 314 h 315"/>
                              <a:gd name="T2" fmla="*/ 0 w 412"/>
                              <a:gd name="T3" fmla="*/ 0 h 315"/>
                            </a:gdLst>
                            <a:ahLst/>
                            <a:cxnLst>
                              <a:cxn ang="0">
                                <a:pos x="T0" y="T1"/>
                              </a:cxn>
                              <a:cxn ang="0">
                                <a:pos x="T2" y="T3"/>
                              </a:cxn>
                            </a:cxnLst>
                            <a:rect l="0" t="0" r="r" b="b"/>
                            <a:pathLst>
                              <a:path w="412" h="315">
                                <a:moveTo>
                                  <a:pt x="411" y="314"/>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7" name="Freeform 494"/>
                        <wps:cNvSpPr>
                          <a:spLocks/>
                        </wps:cNvSpPr>
                        <wps:spPr bwMode="auto">
                          <a:xfrm>
                            <a:off x="3653" y="301"/>
                            <a:ext cx="151" cy="89"/>
                          </a:xfrm>
                          <a:custGeom>
                            <a:avLst/>
                            <a:gdLst>
                              <a:gd name="T0" fmla="*/ 150 w 151"/>
                              <a:gd name="T1" fmla="*/ 88 h 89"/>
                              <a:gd name="T2" fmla="*/ 0 w 151"/>
                              <a:gd name="T3" fmla="*/ 0 h 89"/>
                            </a:gdLst>
                            <a:ahLst/>
                            <a:cxnLst>
                              <a:cxn ang="0">
                                <a:pos x="T0" y="T1"/>
                              </a:cxn>
                              <a:cxn ang="0">
                                <a:pos x="T2" y="T3"/>
                              </a:cxn>
                            </a:cxnLst>
                            <a:rect l="0" t="0" r="r" b="b"/>
                            <a:pathLst>
                              <a:path w="151" h="89">
                                <a:moveTo>
                                  <a:pt x="150" y="88"/>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8" name="Freeform 495"/>
                        <wps:cNvSpPr>
                          <a:spLocks/>
                        </wps:cNvSpPr>
                        <wps:spPr bwMode="auto">
                          <a:xfrm>
                            <a:off x="3492" y="301"/>
                            <a:ext cx="315" cy="185"/>
                          </a:xfrm>
                          <a:custGeom>
                            <a:avLst/>
                            <a:gdLst>
                              <a:gd name="T0" fmla="*/ 314 w 315"/>
                              <a:gd name="T1" fmla="*/ 184 h 185"/>
                              <a:gd name="T2" fmla="*/ 0 w 315"/>
                              <a:gd name="T3" fmla="*/ 0 h 185"/>
                            </a:gdLst>
                            <a:ahLst/>
                            <a:cxnLst>
                              <a:cxn ang="0">
                                <a:pos x="T0" y="T1"/>
                              </a:cxn>
                              <a:cxn ang="0">
                                <a:pos x="T2" y="T3"/>
                              </a:cxn>
                            </a:cxnLst>
                            <a:rect l="0" t="0" r="r" b="b"/>
                            <a:pathLst>
                              <a:path w="315" h="185">
                                <a:moveTo>
                                  <a:pt x="314" y="184"/>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9" name="Freeform 496"/>
                        <wps:cNvSpPr>
                          <a:spLocks/>
                        </wps:cNvSpPr>
                        <wps:spPr bwMode="auto">
                          <a:xfrm>
                            <a:off x="1133" y="301"/>
                            <a:ext cx="285" cy="37"/>
                          </a:xfrm>
                          <a:custGeom>
                            <a:avLst/>
                            <a:gdLst>
                              <a:gd name="T0" fmla="*/ 284 w 285"/>
                              <a:gd name="T1" fmla="*/ 0 h 37"/>
                              <a:gd name="T2" fmla="*/ 0 w 285"/>
                              <a:gd name="T3" fmla="*/ 36 h 37"/>
                            </a:gdLst>
                            <a:ahLst/>
                            <a:cxnLst>
                              <a:cxn ang="0">
                                <a:pos x="T0" y="T1"/>
                              </a:cxn>
                              <a:cxn ang="0">
                                <a:pos x="T2" y="T3"/>
                              </a:cxn>
                            </a:cxnLst>
                            <a:rect l="0" t="0" r="r" b="b"/>
                            <a:pathLst>
                              <a:path w="285" h="37">
                                <a:moveTo>
                                  <a:pt x="284" y="0"/>
                                </a:moveTo>
                                <a:lnTo>
                                  <a:pt x="0" y="3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Freeform 497"/>
                        <wps:cNvSpPr>
                          <a:spLocks/>
                        </wps:cNvSpPr>
                        <wps:spPr bwMode="auto">
                          <a:xfrm>
                            <a:off x="3331" y="301"/>
                            <a:ext cx="478" cy="281"/>
                          </a:xfrm>
                          <a:custGeom>
                            <a:avLst/>
                            <a:gdLst>
                              <a:gd name="T0" fmla="*/ 477 w 478"/>
                              <a:gd name="T1" fmla="*/ 280 h 281"/>
                              <a:gd name="T2" fmla="*/ 0 w 478"/>
                              <a:gd name="T3" fmla="*/ 0 h 281"/>
                            </a:gdLst>
                            <a:ahLst/>
                            <a:cxnLst>
                              <a:cxn ang="0">
                                <a:pos x="T0" y="T1"/>
                              </a:cxn>
                              <a:cxn ang="0">
                                <a:pos x="T2" y="T3"/>
                              </a:cxn>
                            </a:cxnLst>
                            <a:rect l="0" t="0" r="r" b="b"/>
                            <a:pathLst>
                              <a:path w="478" h="281">
                                <a:moveTo>
                                  <a:pt x="477" y="280"/>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1" name="Freeform 498"/>
                        <wps:cNvSpPr>
                          <a:spLocks/>
                        </wps:cNvSpPr>
                        <wps:spPr bwMode="auto">
                          <a:xfrm>
                            <a:off x="1133" y="301"/>
                            <a:ext cx="1117" cy="157"/>
                          </a:xfrm>
                          <a:custGeom>
                            <a:avLst/>
                            <a:gdLst>
                              <a:gd name="T0" fmla="*/ 1116 w 1117"/>
                              <a:gd name="T1" fmla="*/ 0 h 157"/>
                              <a:gd name="T2" fmla="*/ 0 w 1117"/>
                              <a:gd name="T3" fmla="*/ 156 h 157"/>
                            </a:gdLst>
                            <a:ahLst/>
                            <a:cxnLst>
                              <a:cxn ang="0">
                                <a:pos x="T0" y="T1"/>
                              </a:cxn>
                              <a:cxn ang="0">
                                <a:pos x="T2" y="T3"/>
                              </a:cxn>
                            </a:cxnLst>
                            <a:rect l="0" t="0" r="r" b="b"/>
                            <a:pathLst>
                              <a:path w="1117" h="157">
                                <a:moveTo>
                                  <a:pt x="1116" y="0"/>
                                </a:moveTo>
                                <a:lnTo>
                                  <a:pt x="0" y="15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2" name="Freeform 499"/>
                        <wps:cNvSpPr>
                          <a:spLocks/>
                        </wps:cNvSpPr>
                        <wps:spPr bwMode="auto">
                          <a:xfrm>
                            <a:off x="3170" y="301"/>
                            <a:ext cx="642" cy="376"/>
                          </a:xfrm>
                          <a:custGeom>
                            <a:avLst/>
                            <a:gdLst>
                              <a:gd name="T0" fmla="*/ 641 w 642"/>
                              <a:gd name="T1" fmla="*/ 375 h 376"/>
                              <a:gd name="T2" fmla="*/ 0 w 642"/>
                              <a:gd name="T3" fmla="*/ 0 h 376"/>
                            </a:gdLst>
                            <a:ahLst/>
                            <a:cxnLst>
                              <a:cxn ang="0">
                                <a:pos x="T0" y="T1"/>
                              </a:cxn>
                              <a:cxn ang="0">
                                <a:pos x="T2" y="T3"/>
                              </a:cxn>
                            </a:cxnLst>
                            <a:rect l="0" t="0" r="r" b="b"/>
                            <a:pathLst>
                              <a:path w="642" h="376">
                                <a:moveTo>
                                  <a:pt x="641" y="375"/>
                                </a:moveTo>
                                <a:lnTo>
                                  <a:pt x="0" y="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3" name="Freeform 500"/>
                        <wps:cNvSpPr>
                          <a:spLocks/>
                        </wps:cNvSpPr>
                        <wps:spPr bwMode="auto">
                          <a:xfrm>
                            <a:off x="1133" y="301"/>
                            <a:ext cx="1816" cy="277"/>
                          </a:xfrm>
                          <a:custGeom>
                            <a:avLst/>
                            <a:gdLst>
                              <a:gd name="T0" fmla="*/ 1815 w 1816"/>
                              <a:gd name="T1" fmla="*/ 0 h 277"/>
                              <a:gd name="T2" fmla="*/ 0 w 1816"/>
                              <a:gd name="T3" fmla="*/ 276 h 277"/>
                            </a:gdLst>
                            <a:ahLst/>
                            <a:cxnLst>
                              <a:cxn ang="0">
                                <a:pos x="T0" y="T1"/>
                              </a:cxn>
                              <a:cxn ang="0">
                                <a:pos x="T2" y="T3"/>
                              </a:cxn>
                            </a:cxnLst>
                            <a:rect l="0" t="0" r="r" b="b"/>
                            <a:pathLst>
                              <a:path w="1816" h="277">
                                <a:moveTo>
                                  <a:pt x="1815" y="0"/>
                                </a:moveTo>
                                <a:lnTo>
                                  <a:pt x="0" y="276"/>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4" name="Freeform 501"/>
                        <wps:cNvSpPr>
                          <a:spLocks/>
                        </wps:cNvSpPr>
                        <wps:spPr bwMode="auto">
                          <a:xfrm>
                            <a:off x="1133" y="371"/>
                            <a:ext cx="2680" cy="403"/>
                          </a:xfrm>
                          <a:custGeom>
                            <a:avLst/>
                            <a:gdLst>
                              <a:gd name="T0" fmla="*/ 2679 w 2680"/>
                              <a:gd name="T1" fmla="*/ 402 h 403"/>
                              <a:gd name="T2" fmla="*/ 1993 w 2680"/>
                              <a:gd name="T3" fmla="*/ 0 h 403"/>
                              <a:gd name="T4" fmla="*/ 0 w 2680"/>
                              <a:gd name="T5" fmla="*/ 327 h 403"/>
                            </a:gdLst>
                            <a:ahLst/>
                            <a:cxnLst>
                              <a:cxn ang="0">
                                <a:pos x="T0" y="T1"/>
                              </a:cxn>
                              <a:cxn ang="0">
                                <a:pos x="T2" y="T3"/>
                              </a:cxn>
                              <a:cxn ang="0">
                                <a:pos x="T4" y="T5"/>
                              </a:cxn>
                            </a:cxnLst>
                            <a:rect l="0" t="0" r="r" b="b"/>
                            <a:pathLst>
                              <a:path w="2680" h="403">
                                <a:moveTo>
                                  <a:pt x="2679" y="402"/>
                                </a:moveTo>
                                <a:lnTo>
                                  <a:pt x="1993" y="0"/>
                                </a:lnTo>
                                <a:lnTo>
                                  <a:pt x="0" y="327"/>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5" name="Freeform 502"/>
                        <wps:cNvSpPr>
                          <a:spLocks/>
                        </wps:cNvSpPr>
                        <wps:spPr bwMode="auto">
                          <a:xfrm>
                            <a:off x="1133" y="466"/>
                            <a:ext cx="2683" cy="403"/>
                          </a:xfrm>
                          <a:custGeom>
                            <a:avLst/>
                            <a:gdLst>
                              <a:gd name="T0" fmla="*/ 2682 w 2683"/>
                              <a:gd name="T1" fmla="*/ 402 h 403"/>
                              <a:gd name="T2" fmla="*/ 1995 w 2683"/>
                              <a:gd name="T3" fmla="*/ 0 h 403"/>
                              <a:gd name="T4" fmla="*/ 0 w 2683"/>
                              <a:gd name="T5" fmla="*/ 351 h 403"/>
                            </a:gdLst>
                            <a:ahLst/>
                            <a:cxnLst>
                              <a:cxn ang="0">
                                <a:pos x="T0" y="T1"/>
                              </a:cxn>
                              <a:cxn ang="0">
                                <a:pos x="T2" y="T3"/>
                              </a:cxn>
                              <a:cxn ang="0">
                                <a:pos x="T4" y="T5"/>
                              </a:cxn>
                            </a:cxnLst>
                            <a:rect l="0" t="0" r="r" b="b"/>
                            <a:pathLst>
                              <a:path w="2683" h="403">
                                <a:moveTo>
                                  <a:pt x="2682" y="402"/>
                                </a:moveTo>
                                <a:lnTo>
                                  <a:pt x="1995" y="0"/>
                                </a:lnTo>
                                <a:lnTo>
                                  <a:pt x="0" y="35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6" name="Freeform 503"/>
                        <wps:cNvSpPr>
                          <a:spLocks/>
                        </wps:cNvSpPr>
                        <wps:spPr bwMode="auto">
                          <a:xfrm>
                            <a:off x="1133" y="562"/>
                            <a:ext cx="2685" cy="403"/>
                          </a:xfrm>
                          <a:custGeom>
                            <a:avLst/>
                            <a:gdLst>
                              <a:gd name="T0" fmla="*/ 2684 w 2685"/>
                              <a:gd name="T1" fmla="*/ 402 h 403"/>
                              <a:gd name="T2" fmla="*/ 1997 w 2685"/>
                              <a:gd name="T3" fmla="*/ 0 h 403"/>
                              <a:gd name="T4" fmla="*/ 0 w 2685"/>
                              <a:gd name="T5" fmla="*/ 375 h 403"/>
                            </a:gdLst>
                            <a:ahLst/>
                            <a:cxnLst>
                              <a:cxn ang="0">
                                <a:pos x="T0" y="T1"/>
                              </a:cxn>
                              <a:cxn ang="0">
                                <a:pos x="T2" y="T3"/>
                              </a:cxn>
                              <a:cxn ang="0">
                                <a:pos x="T4" y="T5"/>
                              </a:cxn>
                            </a:cxnLst>
                            <a:rect l="0" t="0" r="r" b="b"/>
                            <a:pathLst>
                              <a:path w="2685" h="403">
                                <a:moveTo>
                                  <a:pt x="2684" y="402"/>
                                </a:moveTo>
                                <a:lnTo>
                                  <a:pt x="1997" y="0"/>
                                </a:lnTo>
                                <a:lnTo>
                                  <a:pt x="0" y="37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7" name="Freeform 504"/>
                        <wps:cNvSpPr>
                          <a:spLocks/>
                        </wps:cNvSpPr>
                        <wps:spPr bwMode="auto">
                          <a:xfrm>
                            <a:off x="3685" y="301"/>
                            <a:ext cx="20" cy="586"/>
                          </a:xfrm>
                          <a:custGeom>
                            <a:avLst/>
                            <a:gdLst>
                              <a:gd name="T0" fmla="*/ 0 w 20"/>
                              <a:gd name="T1" fmla="*/ 0 h 586"/>
                              <a:gd name="T2" fmla="*/ 0 w 20"/>
                              <a:gd name="T3" fmla="*/ 585 h 586"/>
                            </a:gdLst>
                            <a:ahLst/>
                            <a:cxnLst>
                              <a:cxn ang="0">
                                <a:pos x="T0" y="T1"/>
                              </a:cxn>
                              <a:cxn ang="0">
                                <a:pos x="T2" y="T3"/>
                              </a:cxn>
                            </a:cxnLst>
                            <a:rect l="0" t="0" r="r" b="b"/>
                            <a:pathLst>
                              <a:path w="20" h="586">
                                <a:moveTo>
                                  <a:pt x="0" y="0"/>
                                </a:moveTo>
                                <a:lnTo>
                                  <a:pt x="0" y="58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8" name="Freeform 505"/>
                        <wps:cNvSpPr>
                          <a:spLocks/>
                        </wps:cNvSpPr>
                        <wps:spPr bwMode="auto">
                          <a:xfrm>
                            <a:off x="3593" y="301"/>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9" name="Freeform 506"/>
                        <wps:cNvSpPr>
                          <a:spLocks/>
                        </wps:cNvSpPr>
                        <wps:spPr bwMode="auto">
                          <a:xfrm>
                            <a:off x="3501" y="301"/>
                            <a:ext cx="20" cy="478"/>
                          </a:xfrm>
                          <a:custGeom>
                            <a:avLst/>
                            <a:gdLst>
                              <a:gd name="T0" fmla="*/ 0 w 20"/>
                              <a:gd name="T1" fmla="*/ 0 h 478"/>
                              <a:gd name="T2" fmla="*/ 0 w 20"/>
                              <a:gd name="T3" fmla="*/ 477 h 478"/>
                            </a:gdLst>
                            <a:ahLst/>
                            <a:cxnLst>
                              <a:cxn ang="0">
                                <a:pos x="T0" y="T1"/>
                              </a:cxn>
                              <a:cxn ang="0">
                                <a:pos x="T2" y="T3"/>
                              </a:cxn>
                            </a:cxnLst>
                            <a:rect l="0" t="0" r="r" b="b"/>
                            <a:pathLst>
                              <a:path w="20" h="478">
                                <a:moveTo>
                                  <a:pt x="0" y="0"/>
                                </a:moveTo>
                                <a:lnTo>
                                  <a:pt x="0" y="477"/>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0" name="Freeform 507"/>
                        <wps:cNvSpPr>
                          <a:spLocks/>
                        </wps:cNvSpPr>
                        <wps:spPr bwMode="auto">
                          <a:xfrm>
                            <a:off x="3408" y="301"/>
                            <a:ext cx="20" cy="424"/>
                          </a:xfrm>
                          <a:custGeom>
                            <a:avLst/>
                            <a:gdLst>
                              <a:gd name="T0" fmla="*/ 0 w 20"/>
                              <a:gd name="T1" fmla="*/ 0 h 424"/>
                              <a:gd name="T2" fmla="*/ 0 w 20"/>
                              <a:gd name="T3" fmla="*/ 423 h 424"/>
                            </a:gdLst>
                            <a:ahLst/>
                            <a:cxnLst>
                              <a:cxn ang="0">
                                <a:pos x="T0" y="T1"/>
                              </a:cxn>
                              <a:cxn ang="0">
                                <a:pos x="T2" y="T3"/>
                              </a:cxn>
                            </a:cxnLst>
                            <a:rect l="0" t="0" r="r" b="b"/>
                            <a:pathLst>
                              <a:path w="20" h="424">
                                <a:moveTo>
                                  <a:pt x="0" y="0"/>
                                </a:moveTo>
                                <a:lnTo>
                                  <a:pt x="0" y="42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1" name="Freeform 508"/>
                        <wps:cNvSpPr>
                          <a:spLocks/>
                        </wps:cNvSpPr>
                        <wps:spPr bwMode="auto">
                          <a:xfrm>
                            <a:off x="3316" y="301"/>
                            <a:ext cx="20" cy="369"/>
                          </a:xfrm>
                          <a:custGeom>
                            <a:avLst/>
                            <a:gdLst>
                              <a:gd name="T0" fmla="*/ 0 w 20"/>
                              <a:gd name="T1" fmla="*/ 0 h 369"/>
                              <a:gd name="T2" fmla="*/ 0 w 20"/>
                              <a:gd name="T3" fmla="*/ 369 h 369"/>
                            </a:gdLst>
                            <a:ahLst/>
                            <a:cxnLst>
                              <a:cxn ang="0">
                                <a:pos x="T0" y="T1"/>
                              </a:cxn>
                              <a:cxn ang="0">
                                <a:pos x="T2" y="T3"/>
                              </a:cxn>
                            </a:cxnLst>
                            <a:rect l="0" t="0" r="r" b="b"/>
                            <a:pathLst>
                              <a:path w="20" h="369">
                                <a:moveTo>
                                  <a:pt x="0" y="0"/>
                                </a:moveTo>
                                <a:lnTo>
                                  <a:pt x="0" y="36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2" name="Freeform 509"/>
                        <wps:cNvSpPr>
                          <a:spLocks/>
                        </wps:cNvSpPr>
                        <wps:spPr bwMode="auto">
                          <a:xfrm>
                            <a:off x="3223" y="301"/>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3" name="Freeform 510"/>
                        <wps:cNvSpPr>
                          <a:spLocks/>
                        </wps:cNvSpPr>
                        <wps:spPr bwMode="auto">
                          <a:xfrm>
                            <a:off x="3131" y="301"/>
                            <a:ext cx="20" cy="261"/>
                          </a:xfrm>
                          <a:custGeom>
                            <a:avLst/>
                            <a:gdLst>
                              <a:gd name="T0" fmla="*/ 0 w 20"/>
                              <a:gd name="T1" fmla="*/ 0 h 261"/>
                              <a:gd name="T2" fmla="*/ 0 w 20"/>
                              <a:gd name="T3" fmla="*/ 260 h 261"/>
                            </a:gdLst>
                            <a:ahLst/>
                            <a:cxnLst>
                              <a:cxn ang="0">
                                <a:pos x="T0" y="T1"/>
                              </a:cxn>
                              <a:cxn ang="0">
                                <a:pos x="T2" y="T3"/>
                              </a:cxn>
                            </a:cxnLst>
                            <a:rect l="0" t="0" r="r" b="b"/>
                            <a:pathLst>
                              <a:path w="20" h="261">
                                <a:moveTo>
                                  <a:pt x="0" y="0"/>
                                </a:moveTo>
                                <a:lnTo>
                                  <a:pt x="0" y="26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4" name="Freeform 511"/>
                        <wps:cNvSpPr>
                          <a:spLocks/>
                        </wps:cNvSpPr>
                        <wps:spPr bwMode="auto">
                          <a:xfrm>
                            <a:off x="1409" y="301"/>
                            <a:ext cx="20" cy="1214"/>
                          </a:xfrm>
                          <a:custGeom>
                            <a:avLst/>
                            <a:gdLst>
                              <a:gd name="T0" fmla="*/ 0 w 20"/>
                              <a:gd name="T1" fmla="*/ 0 h 1214"/>
                              <a:gd name="T2" fmla="*/ 0 w 20"/>
                              <a:gd name="T3" fmla="*/ 1213 h 1214"/>
                            </a:gdLst>
                            <a:ahLst/>
                            <a:cxnLst>
                              <a:cxn ang="0">
                                <a:pos x="T0" y="T1"/>
                              </a:cxn>
                              <a:cxn ang="0">
                                <a:pos x="T2" y="T3"/>
                              </a:cxn>
                            </a:cxnLst>
                            <a:rect l="0" t="0" r="r" b="b"/>
                            <a:pathLst>
                              <a:path w="20" h="1214">
                                <a:moveTo>
                                  <a:pt x="0" y="0"/>
                                </a:moveTo>
                                <a:lnTo>
                                  <a:pt x="0" y="121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5" name="Freeform 512"/>
                        <wps:cNvSpPr>
                          <a:spLocks/>
                        </wps:cNvSpPr>
                        <wps:spPr bwMode="auto">
                          <a:xfrm>
                            <a:off x="1317" y="301"/>
                            <a:ext cx="20" cy="1144"/>
                          </a:xfrm>
                          <a:custGeom>
                            <a:avLst/>
                            <a:gdLst>
                              <a:gd name="T0" fmla="*/ 0 w 20"/>
                              <a:gd name="T1" fmla="*/ 0 h 1144"/>
                              <a:gd name="T2" fmla="*/ 0 w 20"/>
                              <a:gd name="T3" fmla="*/ 1143 h 1144"/>
                            </a:gdLst>
                            <a:ahLst/>
                            <a:cxnLst>
                              <a:cxn ang="0">
                                <a:pos x="T0" y="T1"/>
                              </a:cxn>
                              <a:cxn ang="0">
                                <a:pos x="T2" y="T3"/>
                              </a:cxn>
                            </a:cxnLst>
                            <a:rect l="0" t="0" r="r" b="b"/>
                            <a:pathLst>
                              <a:path w="20" h="1144">
                                <a:moveTo>
                                  <a:pt x="0" y="0"/>
                                </a:moveTo>
                                <a:lnTo>
                                  <a:pt x="0" y="114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6" name="Freeform 513"/>
                        <wps:cNvSpPr>
                          <a:spLocks/>
                        </wps:cNvSpPr>
                        <wps:spPr bwMode="auto">
                          <a:xfrm>
                            <a:off x="1225" y="301"/>
                            <a:ext cx="20" cy="1074"/>
                          </a:xfrm>
                          <a:custGeom>
                            <a:avLst/>
                            <a:gdLst>
                              <a:gd name="T0" fmla="*/ 0 w 20"/>
                              <a:gd name="T1" fmla="*/ 0 h 1074"/>
                              <a:gd name="T2" fmla="*/ 0 w 20"/>
                              <a:gd name="T3" fmla="*/ 1073 h 1074"/>
                            </a:gdLst>
                            <a:ahLst/>
                            <a:cxnLst>
                              <a:cxn ang="0">
                                <a:pos x="T0" y="T1"/>
                              </a:cxn>
                              <a:cxn ang="0">
                                <a:pos x="T2" y="T3"/>
                              </a:cxn>
                            </a:cxnLst>
                            <a:rect l="0" t="0" r="r" b="b"/>
                            <a:pathLst>
                              <a:path w="20" h="1074">
                                <a:moveTo>
                                  <a:pt x="0" y="0"/>
                                </a:moveTo>
                                <a:lnTo>
                                  <a:pt x="0" y="1073"/>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7" name="Freeform 514"/>
                        <wps:cNvSpPr>
                          <a:spLocks/>
                        </wps:cNvSpPr>
                        <wps:spPr bwMode="auto">
                          <a:xfrm>
                            <a:off x="1135" y="301"/>
                            <a:ext cx="20" cy="1005"/>
                          </a:xfrm>
                          <a:custGeom>
                            <a:avLst/>
                            <a:gdLst>
                              <a:gd name="T0" fmla="*/ 0 w 20"/>
                              <a:gd name="T1" fmla="*/ 0 h 1005"/>
                              <a:gd name="T2" fmla="*/ 0 w 20"/>
                              <a:gd name="T3" fmla="*/ 1004 h 1005"/>
                            </a:gdLst>
                            <a:ahLst/>
                            <a:cxnLst>
                              <a:cxn ang="0">
                                <a:pos x="T0" y="T1"/>
                              </a:cxn>
                              <a:cxn ang="0">
                                <a:pos x="T2" y="T3"/>
                              </a:cxn>
                            </a:cxnLst>
                            <a:rect l="0" t="0" r="r" b="b"/>
                            <a:pathLst>
                              <a:path w="20" h="1005">
                                <a:moveTo>
                                  <a:pt x="0" y="0"/>
                                </a:moveTo>
                                <a:lnTo>
                                  <a:pt x="0" y="1004"/>
                                </a:lnTo>
                              </a:path>
                            </a:pathLst>
                          </a:custGeom>
                          <a:noFill/>
                          <a:ln w="1903">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8" name="Freeform 515"/>
                        <wps:cNvSpPr>
                          <a:spLocks/>
                        </wps:cNvSpPr>
                        <wps:spPr bwMode="auto">
                          <a:xfrm>
                            <a:off x="1193" y="301"/>
                            <a:ext cx="20" cy="629"/>
                          </a:xfrm>
                          <a:custGeom>
                            <a:avLst/>
                            <a:gdLst>
                              <a:gd name="T0" fmla="*/ 0 w 20"/>
                              <a:gd name="T1" fmla="*/ 0 h 629"/>
                              <a:gd name="T2" fmla="*/ 0 w 20"/>
                              <a:gd name="T3" fmla="*/ 628 h 629"/>
                            </a:gdLst>
                            <a:ahLst/>
                            <a:cxnLst>
                              <a:cxn ang="0">
                                <a:pos x="T0" y="T1"/>
                              </a:cxn>
                              <a:cxn ang="0">
                                <a:pos x="T2" y="T3"/>
                              </a:cxn>
                            </a:cxnLst>
                            <a:rect l="0" t="0" r="r" b="b"/>
                            <a:pathLst>
                              <a:path w="20" h="629">
                                <a:moveTo>
                                  <a:pt x="0" y="0"/>
                                </a:moveTo>
                                <a:lnTo>
                                  <a:pt x="0" y="628"/>
                                </a:lnTo>
                              </a:path>
                            </a:pathLst>
                          </a:custGeom>
                          <a:noFill/>
                          <a:ln w="3809">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9" name="Freeform 516"/>
                        <wps:cNvSpPr>
                          <a:spLocks/>
                        </wps:cNvSpPr>
                        <wps:spPr bwMode="auto">
                          <a:xfrm>
                            <a:off x="1295" y="301"/>
                            <a:ext cx="20" cy="609"/>
                          </a:xfrm>
                          <a:custGeom>
                            <a:avLst/>
                            <a:gdLst>
                              <a:gd name="T0" fmla="*/ 0 w 20"/>
                              <a:gd name="T1" fmla="*/ 0 h 609"/>
                              <a:gd name="T2" fmla="*/ 0 w 20"/>
                              <a:gd name="T3" fmla="*/ 608 h 609"/>
                            </a:gdLst>
                            <a:ahLst/>
                            <a:cxnLst>
                              <a:cxn ang="0">
                                <a:pos x="T0" y="T1"/>
                              </a:cxn>
                              <a:cxn ang="0">
                                <a:pos x="T2" y="T3"/>
                              </a:cxn>
                            </a:cxnLst>
                            <a:rect l="0" t="0" r="r" b="b"/>
                            <a:pathLst>
                              <a:path w="20" h="609">
                                <a:moveTo>
                                  <a:pt x="0" y="0"/>
                                </a:moveTo>
                                <a:lnTo>
                                  <a:pt x="0" y="60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 name="Freeform 517"/>
                        <wps:cNvSpPr>
                          <a:spLocks/>
                        </wps:cNvSpPr>
                        <wps:spPr bwMode="auto">
                          <a:xfrm>
                            <a:off x="1397" y="301"/>
                            <a:ext cx="20" cy="590"/>
                          </a:xfrm>
                          <a:custGeom>
                            <a:avLst/>
                            <a:gdLst>
                              <a:gd name="T0" fmla="*/ 0 w 20"/>
                              <a:gd name="T1" fmla="*/ 0 h 590"/>
                              <a:gd name="T2" fmla="*/ 0 w 20"/>
                              <a:gd name="T3" fmla="*/ 589 h 590"/>
                            </a:gdLst>
                            <a:ahLst/>
                            <a:cxnLst>
                              <a:cxn ang="0">
                                <a:pos x="T0" y="T1"/>
                              </a:cxn>
                              <a:cxn ang="0">
                                <a:pos x="T2" y="T3"/>
                              </a:cxn>
                            </a:cxnLst>
                            <a:rect l="0" t="0" r="r" b="b"/>
                            <a:pathLst>
                              <a:path w="20" h="590">
                                <a:moveTo>
                                  <a:pt x="0" y="0"/>
                                </a:moveTo>
                                <a:lnTo>
                                  <a:pt x="0" y="58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1" name="Freeform 518"/>
                        <wps:cNvSpPr>
                          <a:spLocks/>
                        </wps:cNvSpPr>
                        <wps:spPr bwMode="auto">
                          <a:xfrm>
                            <a:off x="1499" y="301"/>
                            <a:ext cx="20" cy="571"/>
                          </a:xfrm>
                          <a:custGeom>
                            <a:avLst/>
                            <a:gdLst>
                              <a:gd name="T0" fmla="*/ 0 w 20"/>
                              <a:gd name="T1" fmla="*/ 0 h 571"/>
                              <a:gd name="T2" fmla="*/ 0 w 20"/>
                              <a:gd name="T3" fmla="*/ 570 h 571"/>
                            </a:gdLst>
                            <a:ahLst/>
                            <a:cxnLst>
                              <a:cxn ang="0">
                                <a:pos x="T0" y="T1"/>
                              </a:cxn>
                              <a:cxn ang="0">
                                <a:pos x="T2" y="T3"/>
                              </a:cxn>
                            </a:cxnLst>
                            <a:rect l="0" t="0" r="r" b="b"/>
                            <a:pathLst>
                              <a:path w="20" h="571">
                                <a:moveTo>
                                  <a:pt x="0" y="0"/>
                                </a:moveTo>
                                <a:lnTo>
                                  <a:pt x="0" y="57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2" name="Freeform 519"/>
                        <wps:cNvSpPr>
                          <a:spLocks/>
                        </wps:cNvSpPr>
                        <wps:spPr bwMode="auto">
                          <a:xfrm>
                            <a:off x="1601" y="301"/>
                            <a:ext cx="20" cy="551"/>
                          </a:xfrm>
                          <a:custGeom>
                            <a:avLst/>
                            <a:gdLst>
                              <a:gd name="T0" fmla="*/ 0 w 20"/>
                              <a:gd name="T1" fmla="*/ 0 h 551"/>
                              <a:gd name="T2" fmla="*/ 0 w 20"/>
                              <a:gd name="T3" fmla="*/ 550 h 551"/>
                            </a:gdLst>
                            <a:ahLst/>
                            <a:cxnLst>
                              <a:cxn ang="0">
                                <a:pos x="T0" y="T1"/>
                              </a:cxn>
                              <a:cxn ang="0">
                                <a:pos x="T2" y="T3"/>
                              </a:cxn>
                            </a:cxnLst>
                            <a:rect l="0" t="0" r="r" b="b"/>
                            <a:pathLst>
                              <a:path w="20" h="551">
                                <a:moveTo>
                                  <a:pt x="0" y="0"/>
                                </a:moveTo>
                                <a:lnTo>
                                  <a:pt x="0" y="55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3" name="Freeform 520"/>
                        <wps:cNvSpPr>
                          <a:spLocks/>
                        </wps:cNvSpPr>
                        <wps:spPr bwMode="auto">
                          <a:xfrm>
                            <a:off x="1703" y="301"/>
                            <a:ext cx="20" cy="532"/>
                          </a:xfrm>
                          <a:custGeom>
                            <a:avLst/>
                            <a:gdLst>
                              <a:gd name="T0" fmla="*/ 0 w 20"/>
                              <a:gd name="T1" fmla="*/ 0 h 532"/>
                              <a:gd name="T2" fmla="*/ 0 w 20"/>
                              <a:gd name="T3" fmla="*/ 531 h 532"/>
                            </a:gdLst>
                            <a:ahLst/>
                            <a:cxnLst>
                              <a:cxn ang="0">
                                <a:pos x="T0" y="T1"/>
                              </a:cxn>
                              <a:cxn ang="0">
                                <a:pos x="T2" y="T3"/>
                              </a:cxn>
                            </a:cxnLst>
                            <a:rect l="0" t="0" r="r" b="b"/>
                            <a:pathLst>
                              <a:path w="20" h="532">
                                <a:moveTo>
                                  <a:pt x="0" y="0"/>
                                </a:moveTo>
                                <a:lnTo>
                                  <a:pt x="0" y="531"/>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4" name="Freeform 521"/>
                        <wps:cNvSpPr>
                          <a:spLocks/>
                        </wps:cNvSpPr>
                        <wps:spPr bwMode="auto">
                          <a:xfrm>
                            <a:off x="1805" y="301"/>
                            <a:ext cx="20" cy="513"/>
                          </a:xfrm>
                          <a:custGeom>
                            <a:avLst/>
                            <a:gdLst>
                              <a:gd name="T0" fmla="*/ 0 w 20"/>
                              <a:gd name="T1" fmla="*/ 0 h 513"/>
                              <a:gd name="T2" fmla="*/ 0 w 20"/>
                              <a:gd name="T3" fmla="*/ 512 h 513"/>
                            </a:gdLst>
                            <a:ahLst/>
                            <a:cxnLst>
                              <a:cxn ang="0">
                                <a:pos x="T0" y="T1"/>
                              </a:cxn>
                              <a:cxn ang="0">
                                <a:pos x="T2" y="T3"/>
                              </a:cxn>
                            </a:cxnLst>
                            <a:rect l="0" t="0" r="r" b="b"/>
                            <a:pathLst>
                              <a:path w="20" h="513">
                                <a:moveTo>
                                  <a:pt x="0" y="0"/>
                                </a:moveTo>
                                <a:lnTo>
                                  <a:pt x="0" y="512"/>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5" name="Freeform 522"/>
                        <wps:cNvSpPr>
                          <a:spLocks/>
                        </wps:cNvSpPr>
                        <wps:spPr bwMode="auto">
                          <a:xfrm>
                            <a:off x="1907" y="301"/>
                            <a:ext cx="20" cy="493"/>
                          </a:xfrm>
                          <a:custGeom>
                            <a:avLst/>
                            <a:gdLst>
                              <a:gd name="T0" fmla="*/ 0 w 20"/>
                              <a:gd name="T1" fmla="*/ 0 h 493"/>
                              <a:gd name="T2" fmla="*/ 0 w 20"/>
                              <a:gd name="T3" fmla="*/ 492 h 493"/>
                            </a:gdLst>
                            <a:ahLst/>
                            <a:cxnLst>
                              <a:cxn ang="0">
                                <a:pos x="T0" y="T1"/>
                              </a:cxn>
                              <a:cxn ang="0">
                                <a:pos x="T2" y="T3"/>
                              </a:cxn>
                            </a:cxnLst>
                            <a:rect l="0" t="0" r="r" b="b"/>
                            <a:pathLst>
                              <a:path w="20" h="493">
                                <a:moveTo>
                                  <a:pt x="0" y="0"/>
                                </a:moveTo>
                                <a:lnTo>
                                  <a:pt x="0" y="492"/>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Freeform 523"/>
                        <wps:cNvSpPr>
                          <a:spLocks/>
                        </wps:cNvSpPr>
                        <wps:spPr bwMode="auto">
                          <a:xfrm>
                            <a:off x="2009" y="301"/>
                            <a:ext cx="20" cy="474"/>
                          </a:xfrm>
                          <a:custGeom>
                            <a:avLst/>
                            <a:gdLst>
                              <a:gd name="T0" fmla="*/ 0 w 20"/>
                              <a:gd name="T1" fmla="*/ 0 h 474"/>
                              <a:gd name="T2" fmla="*/ 0 w 20"/>
                              <a:gd name="T3" fmla="*/ 473 h 474"/>
                            </a:gdLst>
                            <a:ahLst/>
                            <a:cxnLst>
                              <a:cxn ang="0">
                                <a:pos x="T0" y="T1"/>
                              </a:cxn>
                              <a:cxn ang="0">
                                <a:pos x="T2" y="T3"/>
                              </a:cxn>
                            </a:cxnLst>
                            <a:rect l="0" t="0" r="r" b="b"/>
                            <a:pathLst>
                              <a:path w="20" h="474">
                                <a:moveTo>
                                  <a:pt x="0" y="0"/>
                                </a:moveTo>
                                <a:lnTo>
                                  <a:pt x="0" y="473"/>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7" name="Freeform 524"/>
                        <wps:cNvSpPr>
                          <a:spLocks/>
                        </wps:cNvSpPr>
                        <wps:spPr bwMode="auto">
                          <a:xfrm>
                            <a:off x="2111" y="301"/>
                            <a:ext cx="20" cy="455"/>
                          </a:xfrm>
                          <a:custGeom>
                            <a:avLst/>
                            <a:gdLst>
                              <a:gd name="T0" fmla="*/ 0 w 20"/>
                              <a:gd name="T1" fmla="*/ 0 h 455"/>
                              <a:gd name="T2" fmla="*/ 0 w 20"/>
                              <a:gd name="T3" fmla="*/ 454 h 455"/>
                            </a:gdLst>
                            <a:ahLst/>
                            <a:cxnLst>
                              <a:cxn ang="0">
                                <a:pos x="T0" y="T1"/>
                              </a:cxn>
                              <a:cxn ang="0">
                                <a:pos x="T2" y="T3"/>
                              </a:cxn>
                            </a:cxnLst>
                            <a:rect l="0" t="0" r="r" b="b"/>
                            <a:pathLst>
                              <a:path w="20" h="455">
                                <a:moveTo>
                                  <a:pt x="0" y="0"/>
                                </a:moveTo>
                                <a:lnTo>
                                  <a:pt x="0" y="454"/>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8" name="Freeform 525"/>
                        <wps:cNvSpPr>
                          <a:spLocks/>
                        </wps:cNvSpPr>
                        <wps:spPr bwMode="auto">
                          <a:xfrm>
                            <a:off x="2213" y="301"/>
                            <a:ext cx="20" cy="435"/>
                          </a:xfrm>
                          <a:custGeom>
                            <a:avLst/>
                            <a:gdLst>
                              <a:gd name="T0" fmla="*/ 0 w 20"/>
                              <a:gd name="T1" fmla="*/ 0 h 435"/>
                              <a:gd name="T2" fmla="*/ 0 w 20"/>
                              <a:gd name="T3" fmla="*/ 434 h 435"/>
                            </a:gdLst>
                            <a:ahLst/>
                            <a:cxnLst>
                              <a:cxn ang="0">
                                <a:pos x="T0" y="T1"/>
                              </a:cxn>
                              <a:cxn ang="0">
                                <a:pos x="T2" y="T3"/>
                              </a:cxn>
                            </a:cxnLst>
                            <a:rect l="0" t="0" r="r" b="b"/>
                            <a:pathLst>
                              <a:path w="20" h="435">
                                <a:moveTo>
                                  <a:pt x="0" y="0"/>
                                </a:moveTo>
                                <a:lnTo>
                                  <a:pt x="0" y="434"/>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9" name="Freeform 526"/>
                        <wps:cNvSpPr>
                          <a:spLocks/>
                        </wps:cNvSpPr>
                        <wps:spPr bwMode="auto">
                          <a:xfrm>
                            <a:off x="2315" y="301"/>
                            <a:ext cx="20" cy="416"/>
                          </a:xfrm>
                          <a:custGeom>
                            <a:avLst/>
                            <a:gdLst>
                              <a:gd name="T0" fmla="*/ 0 w 20"/>
                              <a:gd name="T1" fmla="*/ 0 h 416"/>
                              <a:gd name="T2" fmla="*/ 0 w 20"/>
                              <a:gd name="T3" fmla="*/ 415 h 416"/>
                            </a:gdLst>
                            <a:ahLst/>
                            <a:cxnLst>
                              <a:cxn ang="0">
                                <a:pos x="T0" y="T1"/>
                              </a:cxn>
                              <a:cxn ang="0">
                                <a:pos x="T2" y="T3"/>
                              </a:cxn>
                            </a:cxnLst>
                            <a:rect l="0" t="0" r="r" b="b"/>
                            <a:pathLst>
                              <a:path w="20" h="416">
                                <a:moveTo>
                                  <a:pt x="0" y="0"/>
                                </a:moveTo>
                                <a:lnTo>
                                  <a:pt x="0" y="415"/>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0" name="Freeform 527"/>
                        <wps:cNvSpPr>
                          <a:spLocks/>
                        </wps:cNvSpPr>
                        <wps:spPr bwMode="auto">
                          <a:xfrm>
                            <a:off x="2417" y="301"/>
                            <a:ext cx="20" cy="397"/>
                          </a:xfrm>
                          <a:custGeom>
                            <a:avLst/>
                            <a:gdLst>
                              <a:gd name="T0" fmla="*/ 0 w 20"/>
                              <a:gd name="T1" fmla="*/ 0 h 397"/>
                              <a:gd name="T2" fmla="*/ 0 w 20"/>
                              <a:gd name="T3" fmla="*/ 396 h 397"/>
                            </a:gdLst>
                            <a:ahLst/>
                            <a:cxnLst>
                              <a:cxn ang="0">
                                <a:pos x="T0" y="T1"/>
                              </a:cxn>
                              <a:cxn ang="0">
                                <a:pos x="T2" y="T3"/>
                              </a:cxn>
                            </a:cxnLst>
                            <a:rect l="0" t="0" r="r" b="b"/>
                            <a:pathLst>
                              <a:path w="20" h="397">
                                <a:moveTo>
                                  <a:pt x="0" y="0"/>
                                </a:moveTo>
                                <a:lnTo>
                                  <a:pt x="0" y="39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1" name="Freeform 528"/>
                        <wps:cNvSpPr>
                          <a:spLocks/>
                        </wps:cNvSpPr>
                        <wps:spPr bwMode="auto">
                          <a:xfrm>
                            <a:off x="2519" y="301"/>
                            <a:ext cx="20" cy="377"/>
                          </a:xfrm>
                          <a:custGeom>
                            <a:avLst/>
                            <a:gdLst>
                              <a:gd name="T0" fmla="*/ 0 w 20"/>
                              <a:gd name="T1" fmla="*/ 0 h 377"/>
                              <a:gd name="T2" fmla="*/ 0 w 20"/>
                              <a:gd name="T3" fmla="*/ 376 h 377"/>
                            </a:gdLst>
                            <a:ahLst/>
                            <a:cxnLst>
                              <a:cxn ang="0">
                                <a:pos x="T0" y="T1"/>
                              </a:cxn>
                              <a:cxn ang="0">
                                <a:pos x="T2" y="T3"/>
                              </a:cxn>
                            </a:cxnLst>
                            <a:rect l="0" t="0" r="r" b="b"/>
                            <a:pathLst>
                              <a:path w="20" h="377">
                                <a:moveTo>
                                  <a:pt x="0" y="0"/>
                                </a:moveTo>
                                <a:lnTo>
                                  <a:pt x="0" y="376"/>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2" name="Freeform 529"/>
                        <wps:cNvSpPr>
                          <a:spLocks/>
                        </wps:cNvSpPr>
                        <wps:spPr bwMode="auto">
                          <a:xfrm>
                            <a:off x="2621" y="301"/>
                            <a:ext cx="20" cy="358"/>
                          </a:xfrm>
                          <a:custGeom>
                            <a:avLst/>
                            <a:gdLst>
                              <a:gd name="T0" fmla="*/ 0 w 20"/>
                              <a:gd name="T1" fmla="*/ 0 h 358"/>
                              <a:gd name="T2" fmla="*/ 0 w 20"/>
                              <a:gd name="T3" fmla="*/ 357 h 358"/>
                            </a:gdLst>
                            <a:ahLst/>
                            <a:cxnLst>
                              <a:cxn ang="0">
                                <a:pos x="T0" y="T1"/>
                              </a:cxn>
                              <a:cxn ang="0">
                                <a:pos x="T2" y="T3"/>
                              </a:cxn>
                            </a:cxnLst>
                            <a:rect l="0" t="0" r="r" b="b"/>
                            <a:pathLst>
                              <a:path w="20" h="358">
                                <a:moveTo>
                                  <a:pt x="0" y="0"/>
                                </a:moveTo>
                                <a:lnTo>
                                  <a:pt x="0" y="357"/>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3" name="Freeform 530"/>
                        <wps:cNvSpPr>
                          <a:spLocks/>
                        </wps:cNvSpPr>
                        <wps:spPr bwMode="auto">
                          <a:xfrm>
                            <a:off x="2723" y="301"/>
                            <a:ext cx="20" cy="339"/>
                          </a:xfrm>
                          <a:custGeom>
                            <a:avLst/>
                            <a:gdLst>
                              <a:gd name="T0" fmla="*/ 0 w 20"/>
                              <a:gd name="T1" fmla="*/ 0 h 339"/>
                              <a:gd name="T2" fmla="*/ 0 w 20"/>
                              <a:gd name="T3" fmla="*/ 338 h 339"/>
                            </a:gdLst>
                            <a:ahLst/>
                            <a:cxnLst>
                              <a:cxn ang="0">
                                <a:pos x="T0" y="T1"/>
                              </a:cxn>
                              <a:cxn ang="0">
                                <a:pos x="T2" y="T3"/>
                              </a:cxn>
                            </a:cxnLst>
                            <a:rect l="0" t="0" r="r" b="b"/>
                            <a:pathLst>
                              <a:path w="20" h="339">
                                <a:moveTo>
                                  <a:pt x="0" y="0"/>
                                </a:moveTo>
                                <a:lnTo>
                                  <a:pt x="0" y="33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4" name="Freeform 531"/>
                        <wps:cNvSpPr>
                          <a:spLocks/>
                        </wps:cNvSpPr>
                        <wps:spPr bwMode="auto">
                          <a:xfrm>
                            <a:off x="2825" y="301"/>
                            <a:ext cx="20" cy="319"/>
                          </a:xfrm>
                          <a:custGeom>
                            <a:avLst/>
                            <a:gdLst>
                              <a:gd name="T0" fmla="*/ 0 w 20"/>
                              <a:gd name="T1" fmla="*/ 0 h 319"/>
                              <a:gd name="T2" fmla="*/ 0 w 20"/>
                              <a:gd name="T3" fmla="*/ 318 h 319"/>
                            </a:gdLst>
                            <a:ahLst/>
                            <a:cxnLst>
                              <a:cxn ang="0">
                                <a:pos x="T0" y="T1"/>
                              </a:cxn>
                              <a:cxn ang="0">
                                <a:pos x="T2" y="T3"/>
                              </a:cxn>
                            </a:cxnLst>
                            <a:rect l="0" t="0" r="r" b="b"/>
                            <a:pathLst>
                              <a:path w="20" h="319">
                                <a:moveTo>
                                  <a:pt x="0" y="0"/>
                                </a:moveTo>
                                <a:lnTo>
                                  <a:pt x="0" y="318"/>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5" name="Freeform 532"/>
                        <wps:cNvSpPr>
                          <a:spLocks/>
                        </wps:cNvSpPr>
                        <wps:spPr bwMode="auto">
                          <a:xfrm>
                            <a:off x="2927" y="301"/>
                            <a:ext cx="20" cy="300"/>
                          </a:xfrm>
                          <a:custGeom>
                            <a:avLst/>
                            <a:gdLst>
                              <a:gd name="T0" fmla="*/ 0 w 20"/>
                              <a:gd name="T1" fmla="*/ 0 h 300"/>
                              <a:gd name="T2" fmla="*/ 0 w 20"/>
                              <a:gd name="T3" fmla="*/ 299 h 300"/>
                            </a:gdLst>
                            <a:ahLst/>
                            <a:cxnLst>
                              <a:cxn ang="0">
                                <a:pos x="T0" y="T1"/>
                              </a:cxn>
                              <a:cxn ang="0">
                                <a:pos x="T2" y="T3"/>
                              </a:cxn>
                            </a:cxnLst>
                            <a:rect l="0" t="0" r="r" b="b"/>
                            <a:pathLst>
                              <a:path w="20" h="300">
                                <a:moveTo>
                                  <a:pt x="0" y="0"/>
                                </a:moveTo>
                                <a:lnTo>
                                  <a:pt x="0" y="299"/>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6" name="Freeform 533"/>
                        <wps:cNvSpPr>
                          <a:spLocks/>
                        </wps:cNvSpPr>
                        <wps:spPr bwMode="auto">
                          <a:xfrm>
                            <a:off x="3029" y="301"/>
                            <a:ext cx="20" cy="281"/>
                          </a:xfrm>
                          <a:custGeom>
                            <a:avLst/>
                            <a:gdLst>
                              <a:gd name="T0" fmla="*/ 0 w 20"/>
                              <a:gd name="T1" fmla="*/ 0 h 281"/>
                              <a:gd name="T2" fmla="*/ 0 w 20"/>
                              <a:gd name="T3" fmla="*/ 280 h 281"/>
                            </a:gdLst>
                            <a:ahLst/>
                            <a:cxnLst>
                              <a:cxn ang="0">
                                <a:pos x="T0" y="T1"/>
                              </a:cxn>
                              <a:cxn ang="0">
                                <a:pos x="T2" y="T3"/>
                              </a:cxn>
                            </a:cxnLst>
                            <a:rect l="0" t="0" r="r" b="b"/>
                            <a:pathLst>
                              <a:path w="20" h="281">
                                <a:moveTo>
                                  <a:pt x="0" y="0"/>
                                </a:moveTo>
                                <a:lnTo>
                                  <a:pt x="0" y="28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7" name="Freeform 534"/>
                        <wps:cNvSpPr>
                          <a:spLocks/>
                        </wps:cNvSpPr>
                        <wps:spPr bwMode="auto">
                          <a:xfrm>
                            <a:off x="3131" y="301"/>
                            <a:ext cx="20" cy="261"/>
                          </a:xfrm>
                          <a:custGeom>
                            <a:avLst/>
                            <a:gdLst>
                              <a:gd name="T0" fmla="*/ 0 w 20"/>
                              <a:gd name="T1" fmla="*/ 0 h 261"/>
                              <a:gd name="T2" fmla="*/ 0 w 20"/>
                              <a:gd name="T3" fmla="*/ 260 h 261"/>
                            </a:gdLst>
                            <a:ahLst/>
                            <a:cxnLst>
                              <a:cxn ang="0">
                                <a:pos x="T0" y="T1"/>
                              </a:cxn>
                              <a:cxn ang="0">
                                <a:pos x="T2" y="T3"/>
                              </a:cxn>
                            </a:cxnLst>
                            <a:rect l="0" t="0" r="r" b="b"/>
                            <a:pathLst>
                              <a:path w="20" h="261">
                                <a:moveTo>
                                  <a:pt x="0" y="0"/>
                                </a:moveTo>
                                <a:lnTo>
                                  <a:pt x="0" y="260"/>
                                </a:lnTo>
                              </a:path>
                            </a:pathLst>
                          </a:custGeom>
                          <a:noFill/>
                          <a:ln w="381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8" name="Picture 5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77" y="1137"/>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9" name="Text Box 536"/>
                        <wps:cNvSpPr txBox="1">
                          <a:spLocks noChangeArrowheads="1"/>
                        </wps:cNvSpPr>
                        <wps:spPr bwMode="auto">
                          <a:xfrm>
                            <a:off x="1229" y="2080"/>
                            <a:ext cx="15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257" w:lineRule="exact"/>
                                <w:rPr>
                                  <w:rFonts w:ascii="Tahoma" w:hAnsi="Tahoma" w:cs="Tahoma"/>
                                  <w:color w:val="FFFFFF"/>
                                  <w:w w:val="101"/>
                                  <w:sz w:val="22"/>
                                  <w:szCs w:val="22"/>
                                </w:rPr>
                              </w:pPr>
                              <w:r>
                                <w:rPr>
                                  <w:rFonts w:ascii="Tahoma" w:hAnsi="Tahoma" w:cs="Tahoma"/>
                                  <w:color w:val="FFFFFF"/>
                                  <w:w w:val="101"/>
                                  <w:sz w:val="22"/>
                                  <w:szCs w:val="22"/>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BBF8F" id="Group 478" o:spid="_x0000_s1350" style="position:absolute;left:0;text-align:left;margin-left:54.65pt;margin-top:14.9pt;width:152.7pt;height:104.5pt;z-index:251619840;mso-wrap-distance-left:0;mso-wrap-distance-right:0;mso-position-horizontal-relative:page;mso-position-vertical-relative:text" coordorigin="1093,298" coordsize="3054,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" o:allowincell="f">
                <v:shape id="Freeform 479" o:spid="_x0000_s1351" style="position:absolute;left:1133;top:937;width:2974;height:1451;visibility:visible;mso-wrap-style:square;v-text-anchor:top" coordsize="2974,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daMgA&#10;AADdAAAADwAAAGRycy9kb3ducmV2LnhtbESPQWvCQBSE7wX/w/KEXqTZKKI1ZpViET1UoVoP3p7Z&#10;ZxKafRuyW03+fbcg9DjMzDdMumxNJW7UuNKygmEUgyDOrC45V/B1XL+8gnAeWWNlmRR05GC56D2l&#10;mGh750+6HXwuAoRdggoK7+tESpcVZNBFtiYO3tU2Bn2QTS51g/cAN5UcxfFEGiw5LBRY06qg7Pvw&#10;YxTsNuePcn3sNrPBdN+9X1bj7QnHSj3327c5CE+t/w8/2lutYBIPR/D3Jj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11oyAAAAN0AAAAPAAAAAAAAAAAAAAAAAJgCAABk&#10;cnMvZG93bnJldi54bWxQSwUGAAAAAAQABAD1AAAAjQMAAAAA&#10;" path="m2973,l,912r,538l2973,1450,2973,xe" fillcolor="#009fe3" stroked="f">
                  <v:path arrowok="t" o:connecttype="custom" o:connectlocs="2973,0;0,912;0,1450;2973,1450;2973,0" o:connectangles="0,0,0,0,0"/>
                </v:shape>
                <v:shape id="Freeform 480" o:spid="_x0000_s1352" style="position:absolute;left:1133;top:301;width:2974;height:1549;visibility:visible;mso-wrap-style:square;v-text-anchor:top" coordsize="2974,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e8cIA&#10;AADdAAAADwAAAGRycy9kb3ducmV2LnhtbESPQYvCMBSE7wv+h/AEb5pWQaQaRYSCBz3oLtLjo3m2&#10;xealJFHrvzeCsMdhZr5hVpvetOJBzjeWFaSTBARxaXXDlYK/33y8AOEDssbWMil4kYfNevCzwkzb&#10;J5/ocQ6ViBD2GSqoQ+gyKX1Zk0E/sR1x9K7WGQxRukpqh88IN62cJslcGmw4LtTY0a6m8na+GwWY&#10;m0MojvmxKpp7ur20+X7qUqVGw367BBGoD//hb3uvFcyTdAa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p7xwgAAAN0AAAAPAAAAAAAAAAAAAAAAAJgCAABkcnMvZG93&#10;bnJldi54bWxQSwUGAAAAAAQABAD1AAAAhwMAAAAA&#10;" path="m2973,l,,,1548,2973,635,2973,xe" fillcolor="#e30613" stroked="f">
                  <v:path arrowok="t" o:connecttype="custom" o:connectlocs="2973,0;0,0;0,1548;2973,635;2973,0" o:connectangles="0,0,0,0,0"/>
                </v:shape>
                <v:shape id="Freeform 481" o:spid="_x0000_s1353" style="position:absolute;left:1133;top:937;width:2974;height:913;visibility:visible;mso-wrap-style:square;v-text-anchor:top" coordsize="297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PsQA&#10;AADdAAAADwAAAGRycy9kb3ducmV2LnhtbESPwWrDMBBE74X+g9hCbrWcEkJxrYTENCTQU5IWelys&#10;jWVirYyk2M7fV4VCj8PMvGHK9WQ7MZAPrWMF8ywHQVw73XKj4PO8e34FESKyxs4xKbhTgPXq8aHE&#10;QruRjzScYiMShEOBCkyMfSFlqA1ZDJnriZN3cd5iTNI3UnscE9x28iXPl9Jiy2nBYE+Vofp6ulkF&#10;35XHj6PR/t1c9lXc3jre6C+lZk/T5g1EpCn+h//aB61gmc8X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uT7EAAAA3QAAAA8AAAAAAAAAAAAAAAAAmAIAAGRycy9k&#10;b3ducmV2LnhtbFBLBQYAAAAABAAEAPUAAACJAwAAAAA=&#10;" path="m,912l2973,e" filled="f" strokecolor="white" strokeweight="1.41108mm">
                  <v:path arrowok="t" o:connecttype="custom" o:connectlocs="0,912;2973,0" o:connectangles="0,0"/>
                </v:shape>
                <v:shape id="Freeform 482" o:spid="_x0000_s1354" style="position:absolute;left:1493;top:301;width:140;height:1273;visibility:visible;mso-wrap-style:square;v-text-anchor:top" coordsize="140,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uMMA&#10;AADdAAAADwAAAGRycy9kb3ducmV2LnhtbESPzWrCQBSF9wXfYbhCd3ViIaFGxxBsq26r4vqauSbB&#10;zJ2QGZP07R2h0OXh/HycVTaaRvTUudqygvksAkFcWF1zqeB0/H77AOE8ssbGMin4JQfZevKywlTb&#10;gX+oP/hShBF2KSqovG9TKV1RkUE3sy1x8K62M+iD7EqpOxzCuGnkexQl0mDNgVBhS5uKitvhbgL3&#10;vNiOi9on9HkbvmLc5rvLfVDqdTrmSxCeRv8f/mvvtYIkmsf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BuMMAAADdAAAADwAAAAAAAAAAAAAAAACYAgAAZHJzL2Rv&#10;d25yZXYueG1sUEsFBgAAAAAEAAQA9QAAAIgDAAAAAA==&#10;" path="m,1272r140,l140,r,l,,,,,1272xe" fillcolor="#cacaca" stroked="f">
                  <v:path arrowok="t" o:connecttype="custom" o:connectlocs="0,1272;140,1272;140,0;140,0;0,0;0,0;0,1272" o:connectangles="0,0,0,0,0,0,0"/>
                </v:shape>
                <v:shape id="Freeform 483" o:spid="_x0000_s1355" style="position:absolute;left:3762;top:301;width:140;height:694;visibility:visible;mso-wrap-style:square;v-text-anchor:top" coordsize="14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o/8MA&#10;AADdAAAADwAAAGRycy9kb3ducmV2LnhtbESPT4vCMBTE74LfITxhL6KpCkWqUUQQ9uJhq+D10Tzb&#10;YvJSmvSP336zsOBxmJnfMPvjaI3oqfW1YwWrZQKCuHC65lLB/XZZbEH4gKzROCYFb/JwPEwne8y0&#10;G/iH+jyUIkLYZ6igCqHJpPRFRRb90jXE0Xu61mKIsi2lbnGIcGvkOklSabHmuFBhQ+eKilfeWQWX&#10;2jzM5n7tad7pIT+Zt9t0uVJfs/G0AxFoDJ/wf/tbK0iTVQp/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To/8MAAADdAAAADwAAAAAAAAAAAAAAAACYAgAAZHJzL2Rv&#10;d25yZXYueG1sUEsFBgAAAAAEAAQA9QAAAIgDAAAAAA==&#10;" path="m,693r140,l140,r,l,,,,,693xe" fillcolor="#cacaca" stroked="f">
                  <v:path arrowok="t" o:connecttype="custom" o:connectlocs="0,693;140,693;140,0;140,0;0,0;0,0;0,693" o:connectangles="0,0,0,0,0,0,0"/>
                </v:shape>
                <v:shape id="Freeform 484" o:spid="_x0000_s1356" style="position:absolute;left:1133;top:360;width:431;height:329;visibility:visible;mso-wrap-style:square;v-text-anchor:top" coordsize="43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EM8YA&#10;AADdAAAADwAAAGRycy9kb3ducmV2LnhtbESPQWvCQBSE70L/w/IKXkQ3lmI1uootCJ4EtbTXR/Y1&#10;CWbfhn3bGP313UKhx2FmvmFWm941qqMgtWcD00kGirjwtubSwPt5N56DkohssfFMBm4ksFk/DFaY&#10;W3/lI3WnWKoEYcnRQBVjm2stRUUOZeJb4uR9+eAwJhlKbQNeE9w1+inLZtphzWmhwpbeKioup29n&#10;4NB9hNfu+b44SDva7s9aFp9HMWb42G+XoCL18T/8195bA7Ns+gK/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EM8YAAADdAAAADwAAAAAAAAAAAAAAAACYAgAAZHJz&#10;L2Rvd25yZXYueG1sUEsFBgAAAAAEAAQA9QAAAIsDAAAAAA==&#10;" path="m430,328l,e" filled="f" strokecolor="#c6c6c6" strokeweight=".3pt">
                  <v:path arrowok="t" o:connecttype="custom" o:connectlocs="430,328;0,0" o:connectangles="0,0"/>
                </v:shape>
                <v:shape id="Freeform 485" o:spid="_x0000_s1357" style="position:absolute;left:1133;top:464;width:429;height:328;visibility:visible;mso-wrap-style:square;v-text-anchor:top" coordsize="42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PxcIA&#10;AADdAAAADwAAAGRycy9kb3ducmV2LnhtbERPTWvCQBC9F/oflin0UnQTD1aiq5RCxdZTY6HXITtm&#10;g9nZNDua+O/dQ8Hj432vNqNv1YX62AQ2kE8zUMRVsA3XBn4OH5MFqCjIFtvAZOBKETbrx4cVFjYM&#10;/E2XUmqVQjgWaMCJdIXWsXLkMU5DR5y4Y+g9SoJ9rW2PQwr3rZ5l2Vx7bDg1OOzo3VF1Ks/eQJTh&#10;y70eP08v++ovdDvZ/pb51pjnp/FtCUpolLv4372zBuZZnuamN+kJ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M/FwgAAAN0AAAAPAAAAAAAAAAAAAAAAAJgCAABkcnMvZG93&#10;bnJldi54bWxQSwUGAAAAAAQABAD1AAAAhwMAAAAA&#10;" path="m428,327l,e" filled="f" strokecolor="#c6c6c6" strokeweight=".3pt">
                  <v:path arrowok="t" o:connecttype="custom" o:connectlocs="428,327;0,0" o:connectangles="0,0"/>
                </v:shape>
                <v:shape id="Freeform 486" o:spid="_x0000_s1358" style="position:absolute;left:1133;top:568;width:427;height:326;visibility:visible;mso-wrap-style:square;v-text-anchor:top" coordsize="42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NisYA&#10;AADdAAAADwAAAGRycy9kb3ducmV2LnhtbESPQWsCMRSE74X+h/AK3mpiD2JXo5RSQVAP3RbF22Pz&#10;3F27eQlJuq7/vikUehxm5htmsRpsJ3oKsXWsYTJWIIgrZ1quNXx+rB9nIGJCNtg5Jg03irBa3t8t&#10;sDDuyu/Ul6kWGcKxQA1NSr6QMlYNWYxj54mzd3bBYsoy1NIEvGa47eSTUlNpseW80KCn14aqr/Lb&#10;atj0W77tLm+qDMewn538mg++03r0MLzMQSQa0n/4r70xGqZq8gy/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NisYAAADdAAAADwAAAAAAAAAAAAAAAACYAgAAZHJz&#10;L2Rvd25yZXYueG1sUEsFBgAAAAAEAAQA9QAAAIsDAAAAAA==&#10;" path="m426,325l,e" filled="f" strokecolor="#c6c6c6" strokeweight=".3pt">
                  <v:path arrowok="t" o:connecttype="custom" o:connectlocs="426,325;0,0" o:connectangles="0,0"/>
                </v:shape>
                <v:shape id="Freeform 487" o:spid="_x0000_s1359" style="position:absolute;left:1133;top:672;width:425;height:324;visibility:visible;mso-wrap-style:square;v-text-anchor:top" coordsize="42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xAMIA&#10;AADdAAAADwAAAGRycy9kb3ducmV2LnhtbERPTYvCMBC9C/6HMAt7s+mKiluNUpSFPejBKovHsRnb&#10;YjMpTbTdf28OgsfH+16ue1OLB7WusqzgK4pBEOdWV1woOB1/RnMQziNrrC2Tgn9ysF4NB0tMtO34&#10;QI/MFyKEsEtQQel9k0jp8pIMusg2xIG72tagD7AtpG6xC+GmluM4nkmDFYeGEhvalJTfsrtRMJk6&#10;W8su/d7+3S6H9LzfTbIiV+rzo08XIDz1/i1+uX+1glk8Dvv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DEAwgAAAN0AAAAPAAAAAAAAAAAAAAAAAJgCAABkcnMvZG93&#10;bnJldi54bWxQSwUGAAAAAAQABAD1AAAAhwMAAAAA&#10;" path="m424,323l,e" filled="f" strokecolor="#c6c6c6" strokeweight=".1058mm">
                  <v:path arrowok="t" o:connecttype="custom" o:connectlocs="424,323;0,0" o:connectangles="0,0"/>
                </v:shape>
                <v:shape id="Freeform 488" o:spid="_x0000_s1360" style="position:absolute;left:1133;top:776;width:423;height:323;visibility:visible;mso-wrap-style:square;v-text-anchor:top" coordsize="4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aLsQA&#10;AADdAAAADwAAAGRycy9kb3ducmV2LnhtbESPQWsCMRSE74X+h/AKvdXEFJayGkVapL3WbSneHpvn&#10;ZnXzsmxSXf+9EQSPw8x8w8yXo+/EkYbYBjYwnSgQxHWwLTcGfqr1yxuImJAtdoHJwJkiLBePD3Ms&#10;bTjxNx03qREZwrFEAy6lvpQy1o48xknoibO3C4PHlOXQSDvgKcN9J7VShfTYcl5w2NO7o/qw+fcG&#10;MJ3/qtHpV/u717UuPj/WalsZ8/w0rmYgEo3pHr61v6yBQukp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Wi7EAAAA3QAAAA8AAAAAAAAAAAAAAAAAmAIAAGRycy9k&#10;b3ducmV2LnhtbFBLBQYAAAAABAAEAPUAAACJAwAAAAA=&#10;" path="m422,322l,e" filled="f" strokecolor="#c6c6c6" strokeweight=".3pt">
                  <v:path arrowok="t" o:connecttype="custom" o:connectlocs="422,322;0,0" o:connectangles="0,0"/>
                </v:shape>
                <v:shape id="Freeform 489" o:spid="_x0000_s1361" style="position:absolute;left:1133;top:881;width:420;height:321;visibility:visible;mso-wrap-style:square;v-text-anchor:top" coordsize="4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Li8QA&#10;AADdAAAADwAAAGRycy9kb3ducmV2LnhtbESPQWvCQBSE74X+h+UVvNVNcxCJrhJDhdZbbaHXR/aZ&#10;xGTfLrurif/eFQo9DjPzDbPeTmYQV/Khs6zgbZ6BIK6t7rhR8PO9f12CCBFZ42CZFNwowHbz/LTG&#10;QtuRv+h6jI1IEA4FKmhjdIWUoW7JYJhbR5y8k/UGY5K+kdrjmOBmkHmWLaTBjtNCi46qlur+eDEK&#10;erfsd+XhHEf3XlX9b+n8DT+Vmr1M5QpEpCn+h//aH1rBIstzeLx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i4vEAAAA3QAAAA8AAAAAAAAAAAAAAAAAmAIAAGRycy9k&#10;b3ducmV2LnhtbFBLBQYAAAAABAAEAPUAAACJAwAAAAA=&#10;" path="m420,320l,e" filled="f" strokecolor="#c6c6c6" strokeweight=".3pt">
                  <v:path arrowok="t" o:connecttype="custom" o:connectlocs="420,320;0,0" o:connectangles="0,0"/>
                </v:shape>
                <v:shape id="Freeform 490" o:spid="_x0000_s1362" style="position:absolute;left:1133;top:985;width:418;height:320;visibility:visible;mso-wrap-style:square;v-text-anchor:top" coordsize="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NdsUA&#10;AADdAAAADwAAAGRycy9kb3ducmV2LnhtbESP0WrCQBRE34X+w3ILfdONKYqNrlIqtcUnk/oBl+w1&#10;CWbvht1Vo1/vFgQfh5k5wyxWvWnFmZxvLCsYjxIQxKXVDVcK9n/fwxkIH5A1tpZJwZU8rJYvgwVm&#10;2l44p3MRKhEh7DNUUIfQZVL6siaDfmQ74ugdrDMYonSV1A4vEW5amSbJVBpsOC7U2NFXTeWxOBkF&#10;3u38Tc5S/tgcf9bbySa/5rdeqbfX/nMOIlAfnuFH+1crmCbpO/y/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k12xQAAAN0AAAAPAAAAAAAAAAAAAAAAAJgCAABkcnMv&#10;ZG93bnJldi54bWxQSwUGAAAAAAQABAD1AAAAigMAAAAA&#10;" path="m417,319l,e" filled="f" strokecolor="#c6c6c6" strokeweight=".3pt">
                  <v:path arrowok="t" o:connecttype="custom" o:connectlocs="417,319;0,0" o:connectangles="0,0"/>
                </v:shape>
                <v:shape id="Freeform 491" o:spid="_x0000_s1363" style="position:absolute;left:1133;top:1089;width:416;height:318;visibility:visible;mso-wrap-style:square;v-text-anchor:top" coordsize="41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YKsIA&#10;AADdAAAADwAAAGRycy9kb3ducmV2LnhtbESPT4vCMBTE78J+h/AWvGmqaFmqUWQXQY/rnz0/m2db&#10;bF5KEmv1028EweMw85th5svO1KIl5yvLCkbDBARxbnXFhYLDfj34AuEDssbaMim4k4fl4qM3x0zb&#10;G/9SuwuFiCXsM1RQhtBkUvq8JIN+aBvi6J2tMxiidIXUDm+x3NRynCSpNFhxXCixoe+S8svuahT8&#10;XCL+N50+7o9jSu3JkdyeSKn+Z7eagQjUhXf4RW+0gjQZT+D5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VgqwgAAAN0AAAAPAAAAAAAAAAAAAAAAAJgCAABkcnMvZG93&#10;bnJldi54bWxQSwUGAAAAAAQABAD1AAAAhwMAAAAA&#10;" path="m415,317l,e" filled="f" strokecolor="#c6c6c6" strokeweight=".3pt">
                  <v:path arrowok="t" o:connecttype="custom" o:connectlocs="415,317;0,0" o:connectangles="0,0"/>
                </v:shape>
                <v:shape id="Freeform 492" o:spid="_x0000_s1364" style="position:absolute;left:1133;top:1193;width:414;height:317;visibility:visible;mso-wrap-style:square;v-text-anchor:top" coordsize="41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2LMQA&#10;AADdAAAADwAAAGRycy9kb3ducmV2LnhtbESPUWvCQBCE3wX/w7GCb3oxWFtST7GKVPFBtP0BS25N&#10;QnN7IbfV+O+9QsHHYWa+YebLztXqSm2oPBuYjBNQxLm3FRcGvr+2ozdQQZAt1p7JwJ0CLBf93hwz&#10;6298outZChUhHDI0UIo0mdYhL8lhGPuGOHoX3zqUKNtC2xZvEe5qnSbJTDusOC6U2NC6pPzn/OsM&#10;bEP6udkf5RWP+HG6WFkfptO7McNBt3oHJdTJM/zf3lkDsyR9gb838Qn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tizEAAAA3QAAAA8AAAAAAAAAAAAAAAAAmAIAAGRycy9k&#10;b3ducmV2LnhtbFBLBQYAAAAABAAEAPUAAACJAwAAAAA=&#10;" path="m413,316l,e" filled="f" strokecolor="#c6c6c6" strokeweight=".3pt">
                  <v:path arrowok="t" o:connecttype="custom" o:connectlocs="413,316;0,0" o:connectangles="0,0"/>
                </v:shape>
                <v:shape id="Freeform 493" o:spid="_x0000_s1365" style="position:absolute;left:1133;top:1297;width:412;height:315;visibility:visible;mso-wrap-style:square;v-text-anchor:top" coordsize="41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OsYA&#10;AADdAAAADwAAAGRycy9kb3ducmV2LnhtbESPQWvCQBSE74L/YXmFXkQ37iFI6ipWqO1BKBqh10f2&#10;mQSzb9PsatJ/7xYEj8PMfMMs14NtxI06XzvWMJ8lIIgLZ2ouNZzyj+kChA/IBhvHpOGPPKxX49ES&#10;M+N6PtDtGEoRIewz1FCF0GZS+qIii37mWuLonV1nMUTZldJ02Ee4baRKklRarDkuVNjStqLicrxa&#10;DflvuX//qT/P8436nvRKqtz0O61fX4bNG4hAQ3iGH+0voyFNVAr/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m+OsYAAADdAAAADwAAAAAAAAAAAAAAAACYAgAAZHJz&#10;L2Rvd25yZXYueG1sUEsFBgAAAAAEAAQA9QAAAIsDAAAAAA==&#10;" path="m411,314l,e" filled="f" strokecolor="#c6c6c6" strokeweight=".3pt">
                  <v:path arrowok="t" o:connecttype="custom" o:connectlocs="411,314;0,0" o:connectangles="0,0"/>
                </v:shape>
                <v:shape id="Freeform 494" o:spid="_x0000_s1366" style="position:absolute;left:3653;top:301;width:151;height:89;visibility:visible;mso-wrap-style:square;v-text-anchor:top" coordsize="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0NcYA&#10;AADdAAAADwAAAGRycy9kb3ducmV2LnhtbESPX2vCQBDE3wv9DscW+lYvFWolekprEYS++A/BtzW3&#10;zQWzeyF3NfHb94SCj8PM/IaZznuu1YXaUHkx8DrIQJEU3lZSGtjvli9jUCGiWKy9kIErBZjPHh+m&#10;mFvfyYYu21iqBJGQowEXY5NrHQpHjGHgG5Lk/fiWMSbZltq22CU413qYZSPNWElacNjQwlFx3v6y&#10;gXA4LjbVlzvx6vvTrt+u3C3PbMzzU/8xARWpj/fwf3tlDYyy4Tvc3qQn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20NcYAAADdAAAADwAAAAAAAAAAAAAAAACYAgAAZHJz&#10;L2Rvd25yZXYueG1sUEsFBgAAAAAEAAQA9QAAAIsDAAAAAA==&#10;" path="m150,88l,e" filled="f" strokecolor="#c6c6c6" strokeweight=".3pt">
                  <v:path arrowok="t" o:connecttype="custom" o:connectlocs="150,88;0,0" o:connectangles="0,0"/>
                </v:shape>
                <v:shape id="Freeform 495" o:spid="_x0000_s1367" style="position:absolute;left:3492;top:301;width:315;height:185;visibility:visible;mso-wrap-style:square;v-text-anchor:top" coordsize="31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yZcIA&#10;AADdAAAADwAAAGRycy9kb3ducmV2LnhtbERPyWrDMBC9F/oPYgq9NXIdaoIT2YRAoVAI2ch5sCaW&#10;iTUykuo4/frqUMjx8fZVPdlejORD51jB+ywDQdw43XGr4HT8fFuACBFZY++YFNwpQF09P62w1O7G&#10;exoPsRUphEOJCkyMQyllaAxZDDM3ECfu4rzFmKBvpfZ4S+G2l3mWFdJix6nB4EAbQ8318GMVbDfz&#10;xcfuu/jd3RvjPdl8nG/PSr2+TOsliEhTfIj/3V9aQZHlaW56k5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fJlwgAAAN0AAAAPAAAAAAAAAAAAAAAAAJgCAABkcnMvZG93&#10;bnJldi54bWxQSwUGAAAAAAQABAD1AAAAhwMAAAAA&#10;" path="m314,184l,e" filled="f" strokecolor="#c6c6c6" strokeweight=".3pt">
                  <v:path arrowok="t" o:connecttype="custom" o:connectlocs="314,184;0,0" o:connectangles="0,0"/>
                </v:shape>
                <v:shape id="Freeform 496" o:spid="_x0000_s1368" style="position:absolute;left:1133;top:301;width:285;height:37;visibility:visible;mso-wrap-style:square;v-text-anchor:top" coordsize="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QQsQA&#10;AADdAAAADwAAAGRycy9kb3ducmV2LnhtbESPzYrCQBCE7wu+w9DC3taJHnSNjrIIiojC+oPnJtOb&#10;BDM9IdNqfPsdQfBYVNVX1HTeukrdqAmlZwP9XgKKOPO25NzA6bj8+gYVBNli5ZkMPCjAfNb5mGJq&#10;/Z33dDtIriKEQ4oGCpE61TpkBTkMPV8TR+/PNw4lyibXtsF7hLtKD5JkqB2WHBcKrGlRUHY5XJ0B&#10;3J1/T7yR7Yr30r+MykW7CQ9jPrvtzwSUUCvv8Ku9tgaGyWAMzzfxCe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0ELEAAAA3QAAAA8AAAAAAAAAAAAAAAAAmAIAAGRycy9k&#10;b3ducmV2LnhtbFBLBQYAAAAABAAEAPUAAACJAwAAAAA=&#10;" path="m284,l,36e" filled="f" strokecolor="#c6c6c6" strokeweight=".3pt">
                  <v:path arrowok="t" o:connecttype="custom" o:connectlocs="284,0;0,36" o:connectangles="0,0"/>
                </v:shape>
                <v:shape id="Freeform 497" o:spid="_x0000_s1369" style="position:absolute;left:3331;top:301;width:478;height:281;visibility:visible;mso-wrap-style:square;v-text-anchor:top" coordsize="47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twsIA&#10;AADdAAAADwAAAGRycy9kb3ducmV2LnhtbERPy4rCMBTdD/gP4QqzEU1GQcZqFB8UBGdjpwuXl+ba&#10;Fpub0mS08/dmIbg8nPdq09tG3KnztWMNXxMFgrhwpuZSQ/6bjr9B+IBssHFMGv7Jw2Y9+FhhYtyD&#10;z3TPQiliCPsENVQhtImUvqjIop+4ljhyV9dZDBF2pTQdPmK4beRUqbm0WHNsqLClfUXFLfuzGhb5&#10;bpSlo/MhT9UlVfuTCj8+1/pz2G+XIAL14S1+uY9Gw1zN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y3CwgAAAN0AAAAPAAAAAAAAAAAAAAAAAJgCAABkcnMvZG93&#10;bnJldi54bWxQSwUGAAAAAAQABAD1AAAAhwMAAAAA&#10;" path="m477,280l,e" filled="f" strokecolor="#c6c6c6" strokeweight=".3pt">
                  <v:path arrowok="t" o:connecttype="custom" o:connectlocs="477,280;0,0" o:connectangles="0,0"/>
                </v:shape>
                <v:shape id="Freeform 498" o:spid="_x0000_s1370" style="position:absolute;left:1133;top:301;width:1117;height:157;visibility:visible;mso-wrap-style:square;v-text-anchor:top" coordsize="1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EgsMA&#10;AADdAAAADwAAAGRycy9kb3ducmV2LnhtbESP0YrCMBRE3xf8h3CFfVvTulCkGkWEXcQndf2Aa3Pb&#10;VJubkkTt/v1GEPZxmJkzzGI12E7cyYfWsYJ8koEgrpxuuVFw+vn6mIEIEVlj55gU/FKA1XL0tsBS&#10;uwcf6H6MjUgQDiUqMDH2pZShMmQxTFxPnLzaeYsxSd9I7fGR4LaT0ywrpMWW04LBnjaGquvxZhW4&#10;vK5n/nwxcrrPb6eedtXlu1DqfTys5yAiDfE//GpvtYIi+8zh+S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VEgsMAAADdAAAADwAAAAAAAAAAAAAAAACYAgAAZHJzL2Rv&#10;d25yZXYueG1sUEsFBgAAAAAEAAQA9QAAAIgDAAAAAA==&#10;" path="m1116,l,156e" filled="f" strokecolor="#c6c6c6" strokeweight=".3pt">
                  <v:path arrowok="t" o:connecttype="custom" o:connectlocs="1116,0;0,156" o:connectangles="0,0"/>
                </v:shape>
                <v:shape id="Freeform 499" o:spid="_x0000_s1371" style="position:absolute;left:3170;top:301;width:642;height:376;visibility:visible;mso-wrap-style:square;v-text-anchor:top" coordsize="64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yvcYA&#10;AADdAAAADwAAAGRycy9kb3ducmV2LnhtbESPzWrDMBCE74W8g9hAbo0ct4TgRDGlEOihEJofaG+L&#10;tbHsWisjKbH79lWhkOMwM98wm3K0nbiRD41jBYt5BoK4crrhWsHpuHtcgQgRWWPnmBT8UIByO3nY&#10;YKHdwB90O8RaJAiHAhWYGPtCylAZshjmridO3sV5izFJX0vtcUhw28k8y5bSYsNpwWBPr4aq78PV&#10;KmibL1v75+vKDO/2M9+3O+rPC6Vm0/FlDSLSGO/h//abVrDMnnL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yvcYAAADdAAAADwAAAAAAAAAAAAAAAACYAgAAZHJz&#10;L2Rvd25yZXYueG1sUEsFBgAAAAAEAAQA9QAAAIsDAAAAAA==&#10;" path="m641,375l,e" filled="f" strokecolor="#c6c6c6" strokeweight=".3pt">
                  <v:path arrowok="t" o:connecttype="custom" o:connectlocs="641,375;0,0" o:connectangles="0,0"/>
                </v:shape>
                <v:shape id="Freeform 500" o:spid="_x0000_s1372" style="position:absolute;left:1133;top:301;width:1816;height:277;visibility:visible;mso-wrap-style:square;v-text-anchor:top" coordsize="181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gEcUA&#10;AADdAAAADwAAAGRycy9kb3ducmV2LnhtbESPQWvCQBSE74X+h+UVejObGhCJ2QQpiAmlB231/My+&#10;JqnZtyG71fjv3UKhx2FmvmGyYjK9uNDoOssKXqIYBHFtdceNgs+PzWwJwnlkjb1lUnAjB0X++JBh&#10;qu2Vd3TZ+0YECLsUFbTeD6mUrm7JoIvsQBy8Lzsa9EGOjdQjXgPc9HIexwtpsOOw0OJAry3V5/2P&#10;UdCXvMXDZv4my211rL5P/H5rWKnnp2m9AuFp8v/hv3apFSziJIH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ARxQAAAN0AAAAPAAAAAAAAAAAAAAAAAJgCAABkcnMv&#10;ZG93bnJldi54bWxQSwUGAAAAAAQABAD1AAAAigMAAAAA&#10;" path="m1815,l,276e" filled="f" strokecolor="#c6c6c6" strokeweight=".1058mm">
                  <v:path arrowok="t" o:connecttype="custom" o:connectlocs="1815,0;0,276" o:connectangles="0,0"/>
                </v:shape>
                <v:shape id="Freeform 501" o:spid="_x0000_s1373" style="position:absolute;left:1133;top:371;width:2680;height:403;visibility:visible;mso-wrap-style:square;v-text-anchor:top" coordsize="26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mkcUA&#10;AADdAAAADwAAAGRycy9kb3ducmV2LnhtbESPQWsCMRSE7wX/Q3hCbzVrq1K2RhGhVdqTq4ccXzev&#10;u4vJy3YTdf33TUHwOMzMN8x82TsrztSFxrOC8SgDQVx603Cl4LB/f3oFESKyQeuZFFwpwHIxeJhj&#10;bvyFd3QuYiUShEOOCuoY21zKUNbkMIx8S5y8H985jEl2lTQdXhLcWfmcZTPpsOG0UGNL65rKY3Fy&#10;Cmy/0fuPMv624fT91Uy11p9WK/U47FdvICL18R6+tbdGwSx7mcD/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maRxQAAAN0AAAAPAAAAAAAAAAAAAAAAAJgCAABkcnMv&#10;ZG93bnJldi54bWxQSwUGAAAAAAQABAD1AAAAigMAAAAA&#10;" path="m2679,402l1993,,,327e" filled="f" strokecolor="#c6c6c6" strokeweight=".1058mm">
                  <v:path arrowok="t" o:connecttype="custom" o:connectlocs="2679,402;1993,0;0,327" o:connectangles="0,0,0"/>
                </v:shape>
                <v:shape id="Freeform 502" o:spid="_x0000_s1374" style="position:absolute;left:1133;top:466;width:2683;height:403;visibility:visible;mso-wrap-style:square;v-text-anchor:top" coordsize="268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k2MYA&#10;AADdAAAADwAAAGRycy9kb3ducmV2LnhtbESPT0sDMRTE70K/Q3gFbzappYtsmxYpVDzowVYQb4/N&#10;6ya4eVk26f7x0xtB8DjMzG+Y7X70jeipiy6whuVCgSCugnFca3g/H+8eQMSEbLAJTBomirDfzW62&#10;WJow8Bv1p1SLDOFYogabUltKGStLHuMitMTZu4TOY8qyq6XpcMhw38h7pQrp0XFesNjSwVL1dbp6&#10;DfG7cKvps19e1Yt7ep0+7LoarNa38/FxAyLRmP7Df+1no6FQqzX8vs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bk2MYAAADdAAAADwAAAAAAAAAAAAAAAACYAgAAZHJz&#10;L2Rvd25yZXYueG1sUEsFBgAAAAAEAAQA9QAAAIsDAAAAAA==&#10;" path="m2682,402l1995,,,351e" filled="f" strokecolor="#c6c6c6" strokeweight=".3pt">
                  <v:path arrowok="t" o:connecttype="custom" o:connectlocs="2682,402;1995,0;0,351" o:connectangles="0,0,0"/>
                </v:shape>
                <v:shape id="Freeform 503" o:spid="_x0000_s1375" style="position:absolute;left:1133;top:562;width:2685;height:403;visibility:visible;mso-wrap-style:square;v-text-anchor:top" coordsize="268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VnMQA&#10;AADdAAAADwAAAGRycy9kb3ducmV2LnhtbESPQWsCMRSE74L/IbxCb5qtYrBbo9iCoN66ivT42Lzu&#10;Lm5eliTq9t8bQehxmJlvmMWqt624kg+NYw1v4wwEcelMw5WG42EzmoMIEdlg65g0/FGA1XI4WGBu&#10;3I2/6VrESiQIhxw11DF2uZShrMliGLuOOHm/zluMSfpKGo+3BLetnGSZkhYbTgs1dvRVU3kuLlbD&#10;ripmn+9+Oz1P9vvmZ3dShxCU1q8v/foDRKQ+/oef7a3RoLKpgs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FZzEAAAA3QAAAA8AAAAAAAAAAAAAAAAAmAIAAGRycy9k&#10;b3ducmV2LnhtbFBLBQYAAAAABAAEAPUAAACJAwAAAAA=&#10;" path="m2684,402l1997,,,375e" filled="f" strokecolor="#c6c6c6" strokeweight=".3pt">
                  <v:path arrowok="t" o:connecttype="custom" o:connectlocs="2684,402;1997,0;0,375" o:connectangles="0,0,0"/>
                </v:shape>
                <v:shape id="Freeform 504" o:spid="_x0000_s1376" style="position:absolute;left:3685;top:301;width:20;height:586;visibility:visible;mso-wrap-style:square;v-text-anchor:top" coordsize="2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4sYA&#10;AADdAAAADwAAAGRycy9kb3ducmV2LnhtbESPQWsCMRSE74X+h/AK3mqiFVu2RlkKLXrwUCtCb4/N&#10;62bp5mXZpG723xtB6HGYmW+Y1Sa5VpypD41nDbOpAkFcedNwreH49f74AiJEZIOtZ9IwUoDN+v5u&#10;hYXxA3/S+RBrkSEcCtRgY+wKKUNlyWGY+o44ez++dxiz7Gtpehwy3LVyrtRSOmw4L1js6M1S9Xv4&#10;cxq+d7E8LcaZGsYy2Q+3P1E6zrWePKTyFUSkFP/Dt/bWaFiqp2e4vs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A4sYAAADdAAAADwAAAAAAAAAAAAAAAACYAgAAZHJz&#10;L2Rvd25yZXYueG1sUEsFBgAAAAAEAAQA9QAAAIsDAAAAAA==&#10;" path="m,l,585e" filled="f" strokecolor="#c6c6c6" strokeweight=".3pt">
                  <v:path arrowok="t" o:connecttype="custom" o:connectlocs="0,0;0,585" o:connectangles="0,0"/>
                </v:shape>
                <v:shape id="Freeform 505" o:spid="_x0000_s1377" style="position:absolute;left:3593;top:301;width:20;height:5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AWMIA&#10;AADdAAAADwAAAGRycy9kb3ducmV2LnhtbERPyWrDMBC9F/IPYgK91bITCMWNEhJDSk6ljkPPE2u8&#10;tNbISGrs/n11KPT4ePt2P5tB3Mn53rKCLElBENdW99wquFanp2cQPiBrHCyTgh/ysN8tHraYaztx&#10;SfdLaEUMYZ+jgi6EMZfS1x0Z9IkdiSPXWGcwROhaqR1OMdwMcpWmG2mw59jQ4UhFR/XX5dsoOJbl&#10;9HFrOHstKjc25t29hc+bUo/L+fACItAc/sV/7rNWsEnXcW5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8BYwgAAAN0AAAAPAAAAAAAAAAAAAAAAAJgCAABkcnMvZG93&#10;bnJldi54bWxQSwUGAAAAAAQABAD1AAAAhwMAAAAA&#10;" path="m,l,531e" filled="f" strokecolor="#c6c6c6" strokeweight=".3pt">
                  <v:path arrowok="t" o:connecttype="custom" o:connectlocs="0,0;0,531" o:connectangles="0,0"/>
                </v:shape>
                <v:shape id="Freeform 506" o:spid="_x0000_s1378" style="position:absolute;left:3501;top:301;width:20;height:478;visibility:visible;mso-wrap-style:square;v-text-anchor:top" coordsize="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zvMcA&#10;AADdAAAADwAAAGRycy9kb3ducmV2LnhtbESPT2vCQBTE70K/w/IKXorZ+Kei0VWKUuyllBovuT2y&#10;zySYfZtm15h++65Q8DjMzG+Y9bY3teiodZVlBeMoBkGcW11xoeCUvo8WIJxH1lhbJgW/5GC7eRqs&#10;MdH2xt/UHX0hAoRdggpK75tESpeXZNBFtiEO3tm2Bn2QbSF1i7cAN7WcxPFcGqw4LJTY0K6k/HK8&#10;GgV6/PX6+UNZ+jLdd2k22x2KkzwoNXzu31YgPPX+Ef5vf2gF83i6hPu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aM7zHAAAA3QAAAA8AAAAAAAAAAAAAAAAAmAIAAGRy&#10;cy9kb3ducmV2LnhtbFBLBQYAAAAABAAEAPUAAACMAwAAAAA=&#10;" path="m,l,477e" filled="f" strokecolor="#c6c6c6" strokeweight=".3pt">
                  <v:path arrowok="t" o:connecttype="custom" o:connectlocs="0,0;0,477" o:connectangles="0,0"/>
                </v:shape>
                <v:shape id="Freeform 507" o:spid="_x0000_s1379" style="position:absolute;left:3408;top:301;width:20;height:424;visibility:visible;mso-wrap-style:square;v-text-anchor:top" coordsize="2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PdcQA&#10;AADdAAAADwAAAGRycy9kb3ducmV2LnhtbERPy2rCQBTdF/yH4Qru6owiVtJMRCqKgov6qHR5m7km&#10;sZk7ITNq+vedRaHLw3mn887W4k6trxxrGA0VCOLcmYoLDafj6nkGwgdkg7Vj0vBDHuZZ7ynFxLgH&#10;7+l+CIWIIewT1FCG0CRS+rwki37oGuLIXVxrMUTYFtK0+IjhtpZjpabSYsWxocSG3krKvw83q0H5&#10;9Zd9l9fP5fnjxRe33Wy7P++0HvS7xSuIQF34F/+5N0bDVE3i/vgmP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j3XEAAAA3QAAAA8AAAAAAAAAAAAAAAAAmAIAAGRycy9k&#10;b3ducmV2LnhtbFBLBQYAAAAABAAEAPUAAACJAwAAAAA=&#10;" path="m,l,423e" filled="f" strokecolor="#c6c6c6" strokeweight=".3pt">
                  <v:path arrowok="t" o:connecttype="custom" o:connectlocs="0,0;0,423" o:connectangles="0,0"/>
                </v:shape>
                <v:shape id="Freeform 508" o:spid="_x0000_s1380" style="position:absolute;left:3316;top:301;width:20;height:369;visibility:visible;mso-wrap-style:square;v-text-anchor:top" coordsize="2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o6cQA&#10;AADdAAAADwAAAGRycy9kb3ducmV2LnhtbESPT2vCQBTE7wW/w/KE3upGqyLRVUSw9ODF6MXbI/tM&#10;gtm3Yf/E+O27hUKPw8z8htnsBtOKnpxvLCuYTjIQxKXVDVcKrpfjxwqED8gaW8uk4EUedtvR2wZz&#10;bZ98pr4IlUgQ9jkqqEPocil9WZNBP7EdcfLu1hkMSbpKaofPBDetnGXZUhpsOC3U2NGhpvJRRKOg&#10;Wbj4upwOfRtjLD69vdH+q1PqfTzs1yACDeE//Nf+1gqW2XwK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KOnEAAAA3QAAAA8AAAAAAAAAAAAAAAAAmAIAAGRycy9k&#10;b3ducmV2LnhtbFBLBQYAAAAABAAEAPUAAACJAwAAAAA=&#10;" path="m,l,369e" filled="f" strokecolor="#c6c6c6" strokeweight=".3pt">
                  <v:path arrowok="t" o:connecttype="custom" o:connectlocs="0,0;0,369" o:connectangles="0,0"/>
                </v:shape>
                <v:shape id="Freeform 509" o:spid="_x0000_s1381" style="position:absolute;left:3223;top:301;width:20;height:315;visibility:visible;mso-wrap-style:square;v-text-anchor:top" coordsize="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BcYA&#10;AADdAAAADwAAAGRycy9kb3ducmV2LnhtbESPQWvCQBSE70L/w/IKvekmoYikrmILhUIOpVFKj6/Z&#10;Z7KafRuy2yT+e7cgeBxm5htmvZ1sKwbqvXGsIF0kIIgrpw3XCg779/kKhA/IGlvHpOBCHrabh9ka&#10;c+1G/qKhDLWIEPY5KmhC6HIpfdWQRb9wHXH0jq63GKLsa6l7HCPctjJLkqW0aDguNNjRW0PVufyz&#10;CkKX6tdzmX5KQ6fi9F2Xxc+vUerpcdq9gAg0hXv41v7QCpbJcwb/b+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4BcYAAADdAAAADwAAAAAAAAAAAAAAAACYAgAAZHJz&#10;L2Rvd25yZXYueG1sUEsFBgAAAAAEAAQA9QAAAIsDAAAAAA==&#10;" path="m,l,314e" filled="f" strokecolor="#c6c6c6" strokeweight=".3pt">
                  <v:path arrowok="t" o:connecttype="custom" o:connectlocs="0,0;0,314" o:connectangles="0,0"/>
                </v:shape>
                <v:shape id="Freeform 510" o:spid="_x0000_s1382" style="position:absolute;left:3131;top:301;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QxcUA&#10;AADdAAAADwAAAGRycy9kb3ducmV2LnhtbESPQYvCMBSE74L/ITzBm6aurkg1ShGEveyh3YJ4ezTP&#10;tti8lCZqu7/eCAt7HGbmG2Z36E0jHtS52rKCxTwCQVxYXXOpIP85zTYgnEfW2FgmBQM5OOzHox3G&#10;2j45pUfmSxEg7GJUUHnfxlK6oiKDbm5b4uBdbWfQB9mVUnf4DHDTyI8oWkuDNYeFCls6VlTcsrtR&#10;cL5kecpJ+utP+T35zldDcf0clJpO+mQLwlPv/8N/7S+tYB2tlvB+E56A3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DFxQAAAN0AAAAPAAAAAAAAAAAAAAAAAJgCAABkcnMv&#10;ZG93bnJldi54bWxQSwUGAAAAAAQABAD1AAAAigMAAAAA&#10;" path="m,l,260e" filled="f" strokecolor="#c6c6c6" strokeweight=".3pt">
                  <v:path arrowok="t" o:connecttype="custom" o:connectlocs="0,0;0,260" o:connectangles="0,0"/>
                </v:shape>
                <v:shape id="Freeform 511" o:spid="_x0000_s1383" style="position:absolute;left:1409;top:301;width:20;height:1214;visibility:visible;mso-wrap-style:square;v-text-anchor:top" coordsize="20,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zkcEA&#10;AADdAAAADwAAAGRycy9kb3ducmV2LnhtbESPzQrCMBCE74LvEFbwpqkiKtUo/iB6Ean6AEuztsVm&#10;U5qo9e2NIHgcZuYbZr5sTCmeVLvCsoJBPwJBnFpdcKbgetn1piCcR9ZYWiYFb3KwXLRbc4y1fXFC&#10;z7PPRICwi1FB7n0VS+nSnAy6vq2Ig3eztUEfZJ1JXeMrwE0ph1E0lgYLDgs5VrTJKb2fH0YBy/3g&#10;NFkl5Xb4nj7W9q5Px8wr1e00qxkIT43/h3/tg1YwjkYj+L4JT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KM5HBAAAA3QAAAA8AAAAAAAAAAAAAAAAAmAIAAGRycy9kb3du&#10;cmV2LnhtbFBLBQYAAAAABAAEAPUAAACGAwAAAAA=&#10;" path="m,l,1213e" filled="f" strokecolor="#c6c6c6" strokeweight=".3pt">
                  <v:path arrowok="t" o:connecttype="custom" o:connectlocs="0,0;0,1213" o:connectangles="0,0"/>
                </v:shape>
                <v:shape id="Freeform 512" o:spid="_x0000_s1384" style="position:absolute;left:1317;top:301;width:20;height:1144;visibility:visible;mso-wrap-style:square;v-text-anchor:top" coordsize="2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fosMA&#10;AADdAAAADwAAAGRycy9kb3ducmV2LnhtbESP0YrCMBRE3xf8h3AF39ZUUVmrUUQUfBAXXT/g0lzb&#10;0uSmNNHWvzeCsI/DzJxhluvOGvGgxpeOFYyGCQjizOmScwXXv/33DwgfkDUax6TgSR7Wq97XElPt&#10;Wj7T4xJyESHsU1RQhFCnUvqsIIt+6Gri6N1cYzFE2eRSN9hGuDVynCQzabHkuFBgTduCsupytwp2&#10;892ppXM1NXZ/r/JfbcqjHSk16HebBYhAXfgPf9oHrWCWTKbwfh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fosMAAADdAAAADwAAAAAAAAAAAAAAAACYAgAAZHJzL2Rv&#10;d25yZXYueG1sUEsFBgAAAAAEAAQA9QAAAIgDAAAAAA==&#10;" path="m,l,1143e" filled="f" strokecolor="#c6c6c6" strokeweight=".3pt">
                  <v:path arrowok="t" o:connecttype="custom" o:connectlocs="0,0;0,1143" o:connectangles="0,0"/>
                </v:shape>
                <v:shape id="Freeform 513" o:spid="_x0000_s1385" style="position:absolute;left:1225;top:301;width:20;height:1074;visibility:visible;mso-wrap-style:square;v-text-anchor:top" coordsize="20,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nNccA&#10;AADdAAAADwAAAGRycy9kb3ducmV2LnhtbESPQWsCMRSE74X+h/AEbzWr2EVXo4hoaXsRrS14e26e&#10;u1s3L0uS6vrvm4LQ4zAz3zDTeWtqcSHnK8sK+r0EBHFudcWFgv3H+mkEwgdkjbVlUnAjD/PZ48MU&#10;M22vvKXLLhQiQthnqKAMocmk9HlJBn3PNsTRO1lnMETpCqkdXiPc1HKQJKk0WHFcKLGhZUn5efdj&#10;FLwdtrdhqL7Gx+/N+/On66/w5XBWqttpFxMQgdrwH763X7WCNBm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5zXHAAAA3QAAAA8AAAAAAAAAAAAAAAAAmAIAAGRy&#10;cy9kb3ducmV2LnhtbFBLBQYAAAAABAAEAPUAAACMAwAAAAA=&#10;" path="m,l,1073e" filled="f" strokecolor="#c6c6c6" strokeweight=".1058mm">
                  <v:path arrowok="t" o:connecttype="custom" o:connectlocs="0,0;0,1073" o:connectangles="0,0"/>
                </v:shape>
                <v:shape id="Freeform 514" o:spid="_x0000_s1386" style="position:absolute;left:1135;top:301;width:20;height:1005;visibility:visible;mso-wrap-style:square;v-text-anchor:top" coordsize="2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uZMQA&#10;AADdAAAADwAAAGRycy9kb3ducmV2LnhtbESP3YrCMBSE7xd8h3AE79ZUEVeqUYqr4pWLPw9waI5t&#10;sTkpSbbWtzeC4OUwM98wi1VnatGS85VlBaNhAoI4t7riQsHlvP2egfABWWNtmRQ8yMNq2ftaYKrt&#10;nY/UnkIhIoR9igrKEJpUSp+XZNAPbUMcvat1BkOUrpDa4T3CTS3HSTKVBiuOCyU2tC4pv53+jYJt&#10;NduNfL5p9e8hy8Zu8re/bK5KDfpdNgcRqAuf8Lu91wqmyeQH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LmTEAAAA3QAAAA8AAAAAAAAAAAAAAAAAmAIAAGRycy9k&#10;b3ducmV2LnhtbFBLBQYAAAAABAAEAPUAAACJAwAAAAA=&#10;" path="m,l,1004e" filled="f" strokecolor="#c6c6c6" strokeweight=".05286mm">
                  <v:path arrowok="t" o:connecttype="custom" o:connectlocs="0,0;0,1004" o:connectangles="0,0"/>
                </v:shape>
                <v:shape id="Freeform 515" o:spid="_x0000_s1387" style="position:absolute;left:1193;top:301;width:20;height:629;visibility:visible;mso-wrap-style:square;v-text-anchor:top" coordsize="2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JSMIA&#10;AADdAAAADwAAAGRycy9kb3ducmV2LnhtbERPS2sCMRC+C/0PYQq9aVJRKVujSIvgaaE+Dr2Nm+lm&#10;6WaybEZd/31zKHj8+N7L9RBadaU+NZEtvE4MKOIquoZrC8fDdvwGKgmywzYyWbhTgvXqabTEwsUb&#10;f9F1L7XKIZwKtOBFukLrVHkKmCaxI87cT+wDSoZ9rV2PtxweWj01ZqEDNpwbPHb04an63V+CBZZy&#10;U50u9+/Pc1MaXcrcH89za1+eh807KKFBHuJ/985ZWJhZnpvf5C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clIwgAAAN0AAAAPAAAAAAAAAAAAAAAAAJgCAABkcnMvZG93&#10;bnJldi54bWxQSwUGAAAAAAQABAD1AAAAhwMAAAAA&#10;" path="m,l,628e" filled="f" strokecolor="#c6c6c6" strokeweight=".1058mm">
                  <v:path arrowok="t" o:connecttype="custom" o:connectlocs="0,0;0,628" o:connectangles="0,0"/>
                </v:shape>
                <v:shape id="Freeform 516" o:spid="_x0000_s1388" style="position:absolute;left:1295;top:301;width:20;height:609;visibility:visible;mso-wrap-style:square;v-text-anchor:top" coordsize="2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PiMYA&#10;AADdAAAADwAAAGRycy9kb3ducmV2LnhtbESPzWsCMRTE7wX/h/AKvYgmfmK3RimFBb0Ifhz09ti8&#10;bhY3L8sm1fW/bwpCj8PM/IZZrjtXixu1ofKsYTRUIIgLbyouNZyO+WABIkRkg7Vn0vCgAOtV72WJ&#10;mfF33tPtEEuRIBwy1GBjbDIpQ2HJYRj6hjh53751GJNsS2lavCe4q+VYqbl0WHFasNjQl6Xievhx&#10;Gvpqe2nczuR2fN5OJrmf2evxovXba/f5ASJSF//Dz/bGaJir6Tv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iPiMYAAADdAAAADwAAAAAAAAAAAAAAAACYAgAAZHJz&#10;L2Rvd25yZXYueG1sUEsFBgAAAAAEAAQA9QAAAIsDAAAAAA==&#10;" path="m,l,608e" filled="f" strokecolor="#c6c6c6" strokeweight=".3pt">
                  <v:path arrowok="t" o:connecttype="custom" o:connectlocs="0,0;0,608" o:connectangles="0,0"/>
                </v:shape>
                <v:shape id="Freeform 517" o:spid="_x0000_s1389" style="position:absolute;left:1397;top:301;width:20;height:590;visibility:visible;mso-wrap-style:square;v-text-anchor:top" coordsize="2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T8QA&#10;AADdAAAADwAAAGRycy9kb3ducmV2LnhtbERPz2vCMBS+D/wfwhO8zaSOyuiMZTgc4mGg9rDjW/PW&#10;ljYvtcls/e+Xw2DHj+/3Jp9sJ240+MaxhmSpQBCXzjRcaSgu+8dnED4gG+wck4Y7eci3s4cNZsaN&#10;fKLbOVQihrDPUEMdQp9J6cuaLPql64kj9+0GiyHCoZJmwDGG206ulFpLiw3Hhhp72tVUtucfq0El&#10;aUjev9px9VGcPtN9cyzenq5aL+bT6wuIQFP4F/+5D0bDWqVxf3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0/EAAAA3QAAAA8AAAAAAAAAAAAAAAAAmAIAAGRycy9k&#10;b3ducmV2LnhtbFBLBQYAAAAABAAEAPUAAACJAwAAAAA=&#10;" path="m,l,589e" filled="f" strokecolor="#c6c6c6" strokeweight=".3pt">
                  <v:path arrowok="t" o:connecttype="custom" o:connectlocs="0,0;0,589" o:connectangles="0,0"/>
                </v:shape>
                <v:shape id="Freeform 518" o:spid="_x0000_s1390" style="position:absolute;left:1499;top:301;width:20;height:571;visibility:visible;mso-wrap-style:square;v-text-anchor:top" coordsize="2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XPcQA&#10;AADdAAAADwAAAGRycy9kb3ducmV2LnhtbESPwWrDMBBE74H+g9hCL6GRUogxbpRQCimhl2CnH7BY&#10;W8vYWhlJTdy/rwqBHIeZecNs97MbxYVC7D1rWK8UCOLWm547DV/nw3MJIiZkg6Nn0vBLEfa7h8UW&#10;K+OvXNOlSZ3IEI4VarApTZWUsbXkMK78RJy9bx8cpixDJ03Aa4a7Ub4oVUiHPecFixO9W2qH5sdp&#10;aD6GgsrBHkL9qeolRTUfT4PWT4/z2yuIRHO6h2/to9FQqM0a/t/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Fz3EAAAA3QAAAA8AAAAAAAAAAAAAAAAAmAIAAGRycy9k&#10;b3ducmV2LnhtbFBLBQYAAAAABAAEAPUAAACJAwAAAAA=&#10;" path="m,l,570e" filled="f" strokecolor="#c6c6c6" strokeweight=".3pt">
                  <v:path arrowok="t" o:connecttype="custom" o:connectlocs="0,0;0,570" o:connectangles="0,0"/>
                </v:shape>
                <v:shape id="Freeform 519" o:spid="_x0000_s1391" style="position:absolute;left:1601;top:301;width:20;height:551;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wscYA&#10;AADdAAAADwAAAGRycy9kb3ducmV2LnhtbESPQWvCQBSE74L/YXlCL1I3BgwlukpRWuqhh1qhHh/Z&#10;12ww+zZm1xj99W6h4HGYmW+Yxaq3teio9ZVjBdNJAoK4cLriUsH+++35BYQPyBprx6TgSh5Wy+Fg&#10;gbl2F/6ibhdKESHsc1RgQmhyKX1hyKKfuIY4er+utRiibEupW7xEuK1lmiSZtFhxXDDY0NpQcdyd&#10;rYJPecu259P75vjDeODr3o47kyr1NOpf5yAC9eER/m9/aAVZMkv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wscYAAADdAAAADwAAAAAAAAAAAAAAAACYAgAAZHJz&#10;L2Rvd25yZXYueG1sUEsFBgAAAAAEAAQA9QAAAIsDAAAAAA==&#10;" path="m,l,550e" filled="f" strokecolor="#c6c6c6" strokeweight=".3pt">
                  <v:path arrowok="t" o:connecttype="custom" o:connectlocs="0,0;0,550" o:connectangles="0,0"/>
                </v:shape>
                <v:shape id="Freeform 520" o:spid="_x0000_s1392" style="position:absolute;left:1703;top:301;width:20;height:532;visibility:visible;mso-wrap-style:square;v-text-anchor:top" coordsize="2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3icQA&#10;AADdAAAADwAAAGRycy9kb3ducmV2LnhtbESPT2sCMRTE74LfITyhN83aUpHVKCpUeipdFc/Pzds/&#10;unlZkuhuv31TKHgcZuY3zHLdm0Y8yPnasoLpJAFBnFtdc6ngdPwYz0H4gKyxsUwKfsjDejUcLDHV&#10;tuOMHodQighhn6KCKoQ2ldLnFRn0E9sSR6+wzmCI0pVSO+wi3DTyNUlm0mDNcaHClnYV5bfD3SjY&#10;Zll3vhQ83e+Ori3Mt/sK14tSL6N+swARqA/P8H/7UyuYJe9v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t4nEAAAA3QAAAA8AAAAAAAAAAAAAAAAAmAIAAGRycy9k&#10;b3ducmV2LnhtbFBLBQYAAAAABAAEAPUAAACJAwAAAAA=&#10;" path="m,l,531e" filled="f" strokecolor="#c6c6c6" strokeweight=".3pt">
                  <v:path arrowok="t" o:connecttype="custom" o:connectlocs="0,0;0,531" o:connectangles="0,0"/>
                </v:shape>
                <v:shape id="Freeform 521" o:spid="_x0000_s1393" style="position:absolute;left:1805;top:301;width:20;height:513;visibility:visible;mso-wrap-style:square;v-text-anchor:top" coordsize="2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vf8UA&#10;AADdAAAADwAAAGRycy9kb3ducmV2LnhtbESPQWvCQBSE70L/w/KEXkQ3LVVqdJUiCj0JidLzM/tM&#10;gtm3YXdN4r/vCoUeh5n5hllvB9OIjpyvLSt4myUgiAuray4VnE+H6ScIH5A1NpZJwYM8bDcvozWm&#10;2vacUZeHUkQI+xQVVCG0qZS+qMign9mWOHpX6wyGKF0ptcM+wk0j35NkIQ3WHBcqbGlXUXHL70bB&#10;ftfn8+xQZLe9u5yXZXe8P34mSr2Oh68ViEBD+A//tb+1gkUy/4Dn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G9/xQAAAN0AAAAPAAAAAAAAAAAAAAAAAJgCAABkcnMv&#10;ZG93bnJldi54bWxQSwUGAAAAAAQABAD1AAAAigMAAAAA&#10;" path="m,l,512e" filled="f" strokecolor="#c6c6c6" strokeweight=".3pt">
                  <v:path arrowok="t" o:connecttype="custom" o:connectlocs="0,0;0,512" o:connectangles="0,0"/>
                </v:shape>
                <v:shape id="Freeform 522" o:spid="_x0000_s1394" style="position:absolute;left:1907;top:301;width:20;height:493;visibility:visible;mso-wrap-style:square;v-text-anchor:top" coordsize="2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t8UA&#10;AADdAAAADwAAAGRycy9kb3ducmV2LnhtbESPwW7CMBBE70j9B2srcQO7hURtikFtBYUr0Etvq3ib&#10;RI3XITYh9OsxEhLH0cy80cwWva1FR62vHGt4GisQxLkzFRcavver0QsIH5AN1o5Jw5k8LOYPgxlm&#10;xp14S90uFCJC2GeooQyhyaT0eUkW/dg1xNH7da3FEGVbSNPiKcJtLZ+VSqXFiuNCiQ19lpT/7Y42&#10;Uuz6nydTTl5zNf34KQ6HZfeVaj187N/fQATqwz18a2+MhlQlCVzfxCc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KO3xQAAAN0AAAAPAAAAAAAAAAAAAAAAAJgCAABkcnMv&#10;ZG93bnJldi54bWxQSwUGAAAAAAQABAD1AAAAigMAAAAA&#10;" path="m,l,492e" filled="f" strokecolor="#c6c6c6" strokeweight=".3pt">
                  <v:path arrowok="t" o:connecttype="custom" o:connectlocs="0,0;0,492" o:connectangles="0,0"/>
                </v:shape>
                <v:shape id="Freeform 523" o:spid="_x0000_s1395" style="position:absolute;left:2009;top:301;width:20;height:474;visibility:visible;mso-wrap-style:square;v-text-anchor:top" coordsize="2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wQsMA&#10;AADdAAAADwAAAGRycy9kb3ducmV2LnhtbESPzWrDMBCE74G+g9hCbrHkQk1wooQQWqiPSXvxbbHW&#10;P8RaGUu13bevAoEch9n5Zmd/XGwvJhp951hDmigQxJUzHTcafr4/N1sQPiAb7B2Thj/ycDy8rPaY&#10;GzfzhaZraESEsM9RQxvCkEvpq5Ys+sQNxNGr3WgxRDk20ow4R7jt5ZtSmbTYcWxocaBzS9Xt+mvj&#10;G7I4XZw6lx/b8palBdWpmqXW69fltAMRaAnP40f6y2jI1HsG9zURAfL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wQsMAAADdAAAADwAAAAAAAAAAAAAAAACYAgAAZHJzL2Rv&#10;d25yZXYueG1sUEsFBgAAAAAEAAQA9QAAAIgDAAAAAA==&#10;" path="m,l,473e" filled="f" strokecolor="#c6c6c6" strokeweight=".3pt">
                  <v:path arrowok="t" o:connecttype="custom" o:connectlocs="0,0;0,473" o:connectangles="0,0"/>
                </v:shape>
                <v:shape id="Freeform 524" o:spid="_x0000_s1396" style="position:absolute;left:2111;top:301;width:20;height:455;visibility:visible;mso-wrap-style:square;v-text-anchor:top" coordsize="2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tM8YA&#10;AADdAAAADwAAAGRycy9kb3ducmV2LnhtbESPT2vCQBTE70K/w/IKvemmBaNEVxGx4KXFP2nPz+xr&#10;NjT7Ns1uTfz2riB4HGbmN8x82dtanKn1lWMFr6MEBHHhdMWlgvz4PpyC8AFZY+2YFFzIw3LxNJhj&#10;pl3HezofQikihH2GCkwITSalLwxZ9CPXEEfvx7UWQ5RtKXWLXYTbWr4lSSotVhwXDDa0NlT8Hv6t&#10;gjrf8dfHuvhcmfzUTWxqN5u/b6VenvvVDESgPjzC9/ZWK0iT8Q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tM8YAAADdAAAADwAAAAAAAAAAAAAAAACYAgAAZHJz&#10;L2Rvd25yZXYueG1sUEsFBgAAAAAEAAQA9QAAAIsDAAAAAA==&#10;" path="m,l,454e" filled="f" strokecolor="#c6c6c6" strokeweight=".3pt">
                  <v:path arrowok="t" o:connecttype="custom" o:connectlocs="0,0;0,454" o:connectangles="0,0"/>
                </v:shape>
                <v:shape id="Freeform 525" o:spid="_x0000_s1397" style="position:absolute;left:2213;top:301;width:20;height:435;visibility:visible;mso-wrap-style:square;v-text-anchor:top" coordsize="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b18MA&#10;AADdAAAADwAAAGRycy9kb3ducmV2LnhtbERPz2vCMBS+D/wfwhN2m6nDlVGNIjJBd1tt5/XRPNti&#10;8xKaWOv++uUw2PHj+73ajKYTA/W+taxgPktAEFdWt1wrKE77l3cQPiBr7CyTggd52KwnTyvMtL3z&#10;Fw15qEUMYZ+hgiYEl0npq4YM+pl1xJG72N5giLCvpe7xHsNNJ1+TJJUGW44NDTraNVRd85tRcP38&#10;eRxxuLj5R1F+L0o6DueTU+p5Om6XIAKN4V/85z5oBWnyF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tb18MAAADdAAAADwAAAAAAAAAAAAAAAACYAgAAZHJzL2Rv&#10;d25yZXYueG1sUEsFBgAAAAAEAAQA9QAAAIgDAAAAAA==&#10;" path="m,l,434e" filled="f" strokecolor="#c6c6c6" strokeweight=".3pt">
                  <v:path arrowok="t" o:connecttype="custom" o:connectlocs="0,0;0,434" o:connectangles="0,0"/>
                </v:shape>
                <v:shape id="Freeform 526" o:spid="_x0000_s1398" style="position:absolute;left:2315;top:301;width:20;height:416;visibility:visible;mso-wrap-style:square;v-text-anchor:top" coordsize="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gnMYA&#10;AADdAAAADwAAAGRycy9kb3ducmV2LnhtbESPS2vCQBSF94L/YbgFd2aSSq1NnYj4gC7caLtweZu5&#10;eWDmTpoZNfn3nYLQ5eE8Ps5y1ZtG3KhztWUFSRSDIM6trrlU8PW5ny5AOI+ssbFMCgZysMrGoyWm&#10;2t75SLeTL0UYYZeigsr7NpXS5RUZdJFtiYNX2M6gD7Irpe7wHsZNI5/jeC4N1hwIFba0qSi/nK4m&#10;QAbb8LZ4/dkNl6Q917Pj4XvWKzV56tfvIDz1/j/8aH9oBfP45Q3+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gnMYAAADdAAAADwAAAAAAAAAAAAAAAACYAgAAZHJz&#10;L2Rvd25yZXYueG1sUEsFBgAAAAAEAAQA9QAAAIsDAAAAAA==&#10;" path="m,l,415e" filled="f" strokecolor="#c6c6c6" strokeweight=".3pt">
                  <v:path arrowok="t" o:connecttype="custom" o:connectlocs="0,0;0,415" o:connectangles="0,0"/>
                </v:shape>
                <v:shape id="Freeform 527" o:spid="_x0000_s1399" style="position:absolute;left:2417;top:301;width:20;height:397;visibility:visible;mso-wrap-style:square;v-text-anchor:top" coordsize="2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ascMA&#10;AADdAAAADwAAAGRycy9kb3ducmV2LnhtbERPPW/CMBDdK/U/WIfEUhWbDlYJGETboNKRUIn1FB9J&#10;ID5HsUvSf4+HSh2f3vdqM7pW3KgPjWcD85kCQVx623Bl4Pu4e34FESKyxdYzGfilAJv148MKM+sH&#10;PtCtiJVIIRwyNFDH2GVShrImh2HmO+LEnX3vMCbYV9L2OKRw18oXpbR02HBqqLGj95rKa/HjDFy/&#10;LsXnYsjj6ckqPT8u8o83nRsznYzbJYhIY/wX/7n31oBWOu1Pb9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0ascMAAADdAAAADwAAAAAAAAAAAAAAAACYAgAAZHJzL2Rv&#10;d25yZXYueG1sUEsFBgAAAAAEAAQA9QAAAIgDAAAAAA==&#10;" path="m,l,396e" filled="f" strokecolor="#c6c6c6" strokeweight=".3pt">
                  <v:path arrowok="t" o:connecttype="custom" o:connectlocs="0,0;0,396" o:connectangles="0,0"/>
                </v:shape>
                <v:shape id="Freeform 528" o:spid="_x0000_s1400" style="position:absolute;left:2519;top:301;width:20;height:377;visibility:visible;mso-wrap-style:square;v-text-anchor:top" coordsize="2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80MYA&#10;AADdAAAADwAAAGRycy9kb3ducmV2LnhtbESPQWvCQBSE7wX/w/IEb83GHNISXUUUQZCWJnrw+Mg+&#10;k2j2bciuMf333UKhx2FmvmGW69G0YqDeNZYVzKMYBHFpdcOVgvNp//oOwnlkja1lUvBNDtarycsS&#10;M22fnNNQ+EoECLsMFdTed5mUrqzJoItsRxy8q+0N+iD7SuoenwFuWpnEcSoNNhwWauxoW1N5Lx5G&#10;weWWf/gvfcyHAw674vMt2W2PiVKz6bhZgPA0+v/wX/ugFaRxO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g80MYAAADdAAAADwAAAAAAAAAAAAAAAACYAgAAZHJz&#10;L2Rvd25yZXYueG1sUEsFBgAAAAAEAAQA9QAAAIsDAAAAAA==&#10;" path="m,l,376e" filled="f" strokecolor="#c6c6c6" strokeweight=".3pt">
                  <v:path arrowok="t" o:connecttype="custom" o:connectlocs="0,0;0,376" o:connectangles="0,0"/>
                </v:shape>
                <v:shape id="Freeform 529" o:spid="_x0000_s1401" style="position:absolute;left:2621;top:301;width:20;height:358;visibility:visible;mso-wrap-style:square;v-text-anchor:top" coordsize="2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JK8MA&#10;AADdAAAADwAAAGRycy9kb3ducmV2LnhtbESPQWvCQBSE74X+h+UVvNWNCmmNrlKsile1qMdH9pks&#10;Zt+G7Griv3eFgsdhZr5hpvPOVuJGjTeOFQz6CQji3GnDhYK//erzG4QPyBorx6TgTh7ms/e3KWba&#10;tbyl2y4UIkLYZ6igDKHOpPR5SRZ939XE0Tu7xmKIsimkbrCNcFvJYZKk0qLhuFBiTYuS8svuahX8&#10;bo/tYJ1iOH0tz3rUHhZj441SvY/uZwIiUBde4f/2RitIk3QI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JK8MAAADdAAAADwAAAAAAAAAAAAAAAACYAgAAZHJzL2Rv&#10;d25yZXYueG1sUEsFBgAAAAAEAAQA9QAAAIgDAAAAAA==&#10;" path="m,l,357e" filled="f" strokecolor="#c6c6c6" strokeweight=".3pt">
                  <v:path arrowok="t" o:connecttype="custom" o:connectlocs="0,0;0,357" o:connectangles="0,0"/>
                </v:shape>
                <v:shape id="Freeform 530" o:spid="_x0000_s1402" style="position:absolute;left:2723;top:301;width:20;height:339;visibility:visible;mso-wrap-style:square;v-text-anchor:top" coordsize="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aYsYA&#10;AADdAAAADwAAAGRycy9kb3ducmV2LnhtbESPQWsCMRSE70L/Q3iF3jRrC1vZGqVbtGjppWoP3h6b&#10;5+7SzcuSpBr/vREEj8PMfMNM59F04kjOt5YVjEcZCOLK6pZrBbvtcjgB4QOyxs4yKTiTh/nsYTDF&#10;QtsT/9BxE2qRIOwLVNCE0BdS+qohg35ke+LkHawzGJJ0tdQOTwluOvmcZbk02HJaaLCnj4aqv82/&#10;SZQv+VtOvpefHOPCLcrXfXker5V6eozvbyACxXAP39orrSDP8he4vklP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vaYsYAAADdAAAADwAAAAAAAAAAAAAAAACYAgAAZHJz&#10;L2Rvd25yZXYueG1sUEsFBgAAAAAEAAQA9QAAAIsDAAAAAA==&#10;" path="m,l,338e" filled="f" strokecolor="#c6c6c6" strokeweight=".3pt">
                  <v:path arrowok="t" o:connecttype="custom" o:connectlocs="0,0;0,338" o:connectangles="0,0"/>
                </v:shape>
                <v:shape id="Freeform 531" o:spid="_x0000_s1403" style="position:absolute;left:2825;top:301;width:20;height:319;visibility:visible;mso-wrap-style:square;v-text-anchor:top" coordsize="2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ydcUA&#10;AADdAAAADwAAAGRycy9kb3ducmV2LnhtbESPzWrDMBCE74G8g9hAb7GU0JrGtRKCSyGnQp0+wMba&#10;+ifWylhK7L59VSj0OMzMN0x+mG0v7jT61rGGTaJAEFfOtFxr+Dy/rZ9B+IBssHdMGr7Jw2G/XOSY&#10;GTfxB93LUIsIYZ+hhiaEIZPSVw1Z9IkbiKP35UaLIcqxlmbEKcJtL7dKpdJiy3GhwYGKhqprebMa&#10;VHdJy91uMtXl6cTv3Wthpluh9cNqPr6ACDSH//Bf+2Q0pCp9hN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rJ1xQAAAN0AAAAPAAAAAAAAAAAAAAAAAJgCAABkcnMv&#10;ZG93bnJldi54bWxQSwUGAAAAAAQABAD1AAAAigMAAAAA&#10;" path="m,l,318e" filled="f" strokecolor="#c6c6c6" strokeweight=".3pt">
                  <v:path arrowok="t" o:connecttype="custom" o:connectlocs="0,0;0,318" o:connectangles="0,0"/>
                </v:shape>
                <v:shape id="Freeform 532" o:spid="_x0000_s1404" style="position:absolute;left:2927;top:301;width:20;height:300;visibility:visible;mso-wrap-style:square;v-text-anchor:top" coordsize="2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GG8MA&#10;AADdAAAADwAAAGRycy9kb3ducmV2LnhtbESPT2sCMRTE7wW/Q3iCt5q14LJsjSJiwau2pXh7bJ7J&#10;4uZl2cT98+1NodDjMDO/YTa70TWipy7UnhWslhkI4srrmo2Cr8+P1wJEiMgaG8+kYKIAu+3sZYOl&#10;9gOfqb9EIxKEQ4kKbIxtKWWoLDkMS98SJ+/mO4cxyc5I3eGQ4K6Rb1mWS4c1pwWLLR0sVffLwylo&#10;1udT8V3owU4/4XpojT1eo1VqMR/37yAijfE//Nc+aQV5lq/h9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6GG8MAAADdAAAADwAAAAAAAAAAAAAAAACYAgAAZHJzL2Rv&#10;d25yZXYueG1sUEsFBgAAAAAEAAQA9QAAAIgDAAAAAA==&#10;" path="m,l,299e" filled="f" strokecolor="#c6c6c6" strokeweight=".3pt">
                  <v:path arrowok="t" o:connecttype="custom" o:connectlocs="0,0;0,299" o:connectangles="0,0"/>
                </v:shape>
                <v:shape id="Freeform 533" o:spid="_x0000_s1405" style="position:absolute;left:3029;top:301;width:20;height:281;visibility:visible;mso-wrap-style:square;v-text-anchor:top" coordsize="2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kv8YA&#10;AADdAAAADwAAAGRycy9kb3ducmV2LnhtbESPzWrDMBCE74W8g9hAb43sUEziRjFJoG1uJT899La1&#10;NrKJtTKWmqhvXxUCOQ4z8w2zqKLtxIUG3zpWkE8yEMS10y0bBcfD69MMhA/IGjvHpOCXPFTL0cMC&#10;S+2uvKPLPhiRIOxLVNCE0JdS+rohi37ieuLkndxgMSQ5GKkHvCa47eQ0ywppseW00GBPm4bq8/7H&#10;Kuifv+XcHddGfsRovnbbz/e3kCv1OI6rFxCBYriHb+2tVlBkRQH/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ikv8YAAADdAAAADwAAAAAAAAAAAAAAAACYAgAAZHJz&#10;L2Rvd25yZXYueG1sUEsFBgAAAAAEAAQA9QAAAIsDAAAAAA==&#10;" path="m,l,280e" filled="f" strokecolor="#c6c6c6" strokeweight=".3pt">
                  <v:path arrowok="t" o:connecttype="custom" o:connectlocs="0,0;0,280" o:connectangles="0,0"/>
                </v:shape>
                <v:shape id="Freeform 534" o:spid="_x0000_s1406" style="position:absolute;left:3131;top:301;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KpsUA&#10;AADdAAAADwAAAGRycy9kb3ducmV2LnhtbESPQWvCQBSE70L/w/IK3nTTYmOJrhIKQi8eEgPS2yP7&#10;TILZtyG7auKv7wqCx2FmvmHW28G04kq9aywr+JhHIIhLqxuuFBSH3ewbhPPIGlvLpGAkB9vN22SN&#10;ibY3zuia+0oECLsEFdTed4mUrqzJoJvbjjh4J9sb9EH2ldQ93gLctPIzimJpsOGwUGNHPzWV5/xi&#10;FBz/8iLjNLv7XXFJ98ViLE9fo1LT9yFdgfA0+Ff42f7VCuIoXsLj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oqmxQAAAN0AAAAPAAAAAAAAAAAAAAAAAJgCAABkcnMv&#10;ZG93bnJldi54bWxQSwUGAAAAAAQABAD1AAAAigMAAAAA&#10;" path="m,l,260e" filled="f" strokecolor="#c6c6c6" strokeweight=".3pt">
                  <v:path arrowok="t" o:connecttype="custom" o:connectlocs="0,0;0,260" o:connectangles="0,0"/>
                </v:shape>
                <v:shape id="Picture 535" o:spid="_x0000_s1407" type="#_x0000_t75" style="position:absolute;left:2177;top:1137;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MAbDAAAA3QAAAA8AAABkcnMvZG93bnJldi54bWxET89rwjAUvgv+D+ENdtNkqxTpjDILHY7h&#10;wW6w66N5tnXNS2my2v335jDw+PH93uwm24mRBt861vC0VCCIK2darjV8fRaLNQgfkA12jknDH3nY&#10;beezDWbGXflEYxlqEUPYZ6ihCaHPpPRVQxb90vXEkTu7wWKIcKilGfAaw20nn5VKpcWWY0ODPeUN&#10;VT/lr9VwKPLjW93tE/d+YWvVR3K+rL61fnyYXl9ABJrCXfzvPhgNqUrj3PgmPgG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YwBsMAAADdAAAADwAAAAAAAAAAAAAAAACf&#10;AgAAZHJzL2Rvd25yZXYueG1sUEsFBgAAAAAEAAQA9wAAAI8DAAAAAA==&#10;">
                  <v:imagedata r:id="rId48" o:title=""/>
                </v:shape>
                <v:shape id="Text Box 536" o:spid="_x0000_s1408" type="#_x0000_t202" style="position:absolute;left:1229;top:2080;width:15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sHsUA&#10;AADdAAAADwAAAGRycy9kb3ducmV2LnhtbESPQWsCMRSE7wX/Q3iCt5rUw6Jbo0hREITSdXvo8XXz&#10;3A1uXtZN1O2/b4RCj8PMfMMs14NrxY36YD1reJkqEMSVN5ZrDZ/l7nkOIkRkg61n0vBDAdar0dMS&#10;c+PvXNDtGGuRIBxy1NDE2OVShqohh2HqO+LknXzvMCbZ19L0eE9w18qZUpl0aDktNNjRW0PV+Xh1&#10;GjZfXGzt5f37ozgVtiwXig/ZWevJeNi8gog0xP/wX3tvNGQqW8D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iwexQAAAN0AAAAPAAAAAAAAAAAAAAAAAJgCAABkcnMv&#10;ZG93bnJldi54bWxQSwUGAAAAAAQABAD1AAAAigMAAAAA&#10;" filled="f" stroked="f">
                  <v:textbox inset="0,0,0,0">
                    <w:txbxContent>
                      <w:p w:rsidR="00FA4134" w:rsidRDefault="00FA4134">
                        <w:pPr>
                          <w:pStyle w:val="BodyText"/>
                          <w:kinsoku w:val="0"/>
                          <w:overflowPunct w:val="0"/>
                          <w:spacing w:line="257" w:lineRule="exact"/>
                          <w:rPr>
                            <w:rFonts w:ascii="Tahoma" w:hAnsi="Tahoma" w:cs="Tahoma"/>
                            <w:color w:val="FFFFFF"/>
                            <w:w w:val="101"/>
                            <w:sz w:val="22"/>
                            <w:szCs w:val="22"/>
                          </w:rPr>
                        </w:pPr>
                        <w:r>
                          <w:rPr>
                            <w:rFonts w:ascii="Tahoma" w:hAnsi="Tahoma" w:cs="Tahoma"/>
                            <w:color w:val="FFFFFF"/>
                            <w:w w:val="101"/>
                            <w:sz w:val="22"/>
                            <w:szCs w:val="22"/>
                          </w:rPr>
                          <w:t>C</w:t>
                        </w:r>
                      </w:p>
                    </w:txbxContent>
                  </v:textbox>
                </v:shape>
                <w10:wrap type="topAndBottom" anchorx="page"/>
              </v:group>
            </w:pict>
          </mc:Fallback>
        </mc:AlternateContent>
      </w:r>
      <w:r w:rsidR="00436DAC">
        <w:rPr>
          <w:b/>
          <w:bCs/>
          <w:color w:val="004A98"/>
          <w:w w:val="115"/>
          <w:lang w:val="en-US"/>
        </w:rPr>
        <w:t>Qap</w:t>
      </w:r>
      <w:r w:rsidR="00436DAC" w:rsidRPr="00436DAC">
        <w:rPr>
          <w:b/>
          <w:bCs/>
          <w:color w:val="004A98"/>
          <w:w w:val="115"/>
        </w:rPr>
        <w:t xml:space="preserve">ı </w:t>
      </w:r>
      <w:r w:rsidR="00436DAC">
        <w:rPr>
          <w:b/>
          <w:bCs/>
          <w:color w:val="004A98"/>
          <w:w w:val="115"/>
          <w:lang w:val="en-US"/>
        </w:rPr>
        <w:t>yerind</w:t>
      </w:r>
      <w:r w:rsidR="00436DAC" w:rsidRPr="00436DAC">
        <w:rPr>
          <w:b/>
          <w:bCs/>
          <w:color w:val="004A98"/>
          <w:w w:val="115"/>
        </w:rPr>
        <w:t>ə</w:t>
      </w:r>
      <w:r w:rsidR="00436DAC">
        <w:rPr>
          <w:b/>
          <w:bCs/>
          <w:color w:val="004A98"/>
          <w:w w:val="115"/>
          <w:lang w:val="en-US"/>
        </w:rPr>
        <w:t>n</w:t>
      </w:r>
      <w:r w:rsidR="008A18DF">
        <w:rPr>
          <w:b/>
          <w:bCs/>
          <w:color w:val="004A98"/>
          <w:w w:val="115"/>
          <w:lang w:val="az-Latn-AZ"/>
        </w:rPr>
        <w:t xml:space="preserve"> </w:t>
      </w:r>
      <w:r w:rsidR="00436DAC">
        <w:rPr>
          <w:b/>
          <w:bCs/>
          <w:color w:val="004A98"/>
          <w:w w:val="115"/>
          <w:lang w:val="en-US"/>
        </w:rPr>
        <w:t>t</w:t>
      </w:r>
      <w:r w:rsidR="00436DAC" w:rsidRPr="00436DAC">
        <w:rPr>
          <w:b/>
          <w:bCs/>
          <w:color w:val="004A98"/>
          <w:w w:val="115"/>
        </w:rPr>
        <w:t>ə</w:t>
      </w:r>
      <w:r w:rsidR="00436DAC">
        <w:rPr>
          <w:b/>
          <w:bCs/>
          <w:color w:val="004A98"/>
          <w:w w:val="115"/>
          <w:lang w:val="en-US"/>
        </w:rPr>
        <w:t>rp</w:t>
      </w:r>
      <w:r w:rsidR="00436DAC" w:rsidRPr="00436DAC">
        <w:rPr>
          <w:b/>
          <w:bCs/>
          <w:color w:val="004A98"/>
          <w:w w:val="115"/>
        </w:rPr>
        <w:t>ə</w:t>
      </w:r>
      <w:r w:rsidR="00436DAC">
        <w:rPr>
          <w:b/>
          <w:bCs/>
          <w:color w:val="004A98"/>
          <w:w w:val="115"/>
          <w:lang w:val="en-US"/>
        </w:rPr>
        <w:t>nib</w:t>
      </w:r>
      <w:r w:rsidR="008A18DF" w:rsidRPr="008A18DF">
        <w:rPr>
          <w:b/>
          <w:bCs/>
          <w:color w:val="004A98"/>
          <w:w w:val="115"/>
        </w:rPr>
        <w:t xml:space="preserve"> </w:t>
      </w:r>
      <w:r w:rsidR="00436DAC" w:rsidRPr="00436DAC">
        <w:rPr>
          <w:b/>
          <w:bCs/>
          <w:color w:val="004A98"/>
          <w:w w:val="115"/>
        </w:rPr>
        <w:t>(</w:t>
      </w:r>
      <w:r w:rsidR="00436DAC">
        <w:rPr>
          <w:b/>
          <w:bCs/>
          <w:color w:val="004A98"/>
          <w:w w:val="115"/>
          <w:lang w:val="en-US"/>
        </w:rPr>
        <w:t>d</w:t>
      </w:r>
      <w:r w:rsidR="00436DAC" w:rsidRPr="00436DAC">
        <w:rPr>
          <w:b/>
          <w:bCs/>
          <w:color w:val="004A98"/>
          <w:w w:val="115"/>
        </w:rPr>
        <w:t>ə</w:t>
      </w:r>
      <w:r w:rsidR="00436DAC">
        <w:rPr>
          <w:b/>
          <w:bCs/>
          <w:color w:val="004A98"/>
          <w:w w:val="115"/>
          <w:lang w:val="en-US"/>
        </w:rPr>
        <w:t>b</w:t>
      </w:r>
      <w:r w:rsidR="00436DAC" w:rsidRPr="00436DAC">
        <w:rPr>
          <w:b/>
          <w:bCs/>
          <w:color w:val="004A98"/>
          <w:w w:val="115"/>
        </w:rPr>
        <w:t>ə</w:t>
      </w:r>
      <w:r w:rsidR="008A18DF">
        <w:rPr>
          <w:b/>
          <w:bCs/>
          <w:color w:val="004A98"/>
          <w:w w:val="115"/>
          <w:lang w:val="en-US"/>
        </w:rPr>
        <w:t>rdilib</w:t>
      </w:r>
      <w:r w:rsidR="00436DAC" w:rsidRPr="00436DAC">
        <w:rPr>
          <w:b/>
          <w:bCs/>
          <w:color w:val="004A98"/>
          <w:w w:val="115"/>
        </w:rPr>
        <w:t>)</w:t>
      </w:r>
    </w:p>
    <w:p w:rsidR="00712535" w:rsidRPr="008A18DF" w:rsidRDefault="00712535">
      <w:pPr>
        <w:pStyle w:val="BodyText"/>
        <w:kinsoku w:val="0"/>
        <w:overflowPunct w:val="0"/>
        <w:spacing w:before="6"/>
        <w:rPr>
          <w:b/>
          <w:bCs/>
          <w:sz w:val="20"/>
          <w:szCs w:val="20"/>
          <w:lang w:val="az-Latn-AZ"/>
        </w:rPr>
      </w:pPr>
    </w:p>
    <w:p w:rsidR="008A18DF" w:rsidRPr="008A18DF" w:rsidRDefault="008A18DF" w:rsidP="008A18DF">
      <w:pPr>
        <w:pStyle w:val="BodyText"/>
        <w:kinsoku w:val="0"/>
        <w:overflowPunct w:val="0"/>
        <w:spacing w:line="227" w:lineRule="exact"/>
        <w:ind w:left="498"/>
        <w:rPr>
          <w:color w:val="002060"/>
          <w:szCs w:val="24"/>
          <w:lang w:val="az-Latn-AZ"/>
        </w:rPr>
      </w:pPr>
      <w:r w:rsidRPr="00D840BD">
        <w:rPr>
          <w:b/>
          <w:bCs/>
          <w:color w:val="002060"/>
          <w:szCs w:val="24"/>
          <w:lang w:val="az-Latn-AZ"/>
        </w:rPr>
        <w:t>A</w:t>
      </w:r>
      <w:r w:rsidRPr="008A18DF">
        <w:rPr>
          <w:b/>
          <w:bCs/>
          <w:color w:val="002060"/>
          <w:szCs w:val="24"/>
          <w:lang w:val="az-Latn-AZ"/>
        </w:rPr>
        <w:t xml:space="preserve"> </w:t>
      </w:r>
      <w:r w:rsidRPr="00D840BD">
        <w:rPr>
          <w:b/>
          <w:bCs/>
          <w:color w:val="002060"/>
          <w:szCs w:val="24"/>
          <w:lang w:val="az-Latn-AZ"/>
        </w:rPr>
        <w:t xml:space="preserve">= </w:t>
      </w:r>
      <w:r w:rsidRPr="00D840BD">
        <w:rPr>
          <w:color w:val="002060"/>
          <w:szCs w:val="24"/>
          <w:lang w:val="az-Latn-AZ"/>
        </w:rPr>
        <w:t>Qol</w:t>
      </w:r>
    </w:p>
    <w:p w:rsidR="008A18DF" w:rsidRPr="008A18DF" w:rsidRDefault="008A18DF" w:rsidP="008A18DF">
      <w:pPr>
        <w:pStyle w:val="BodyText"/>
        <w:kinsoku w:val="0"/>
        <w:overflowPunct w:val="0"/>
        <w:spacing w:line="227" w:lineRule="exact"/>
        <w:ind w:left="498"/>
        <w:rPr>
          <w:color w:val="002060"/>
          <w:szCs w:val="24"/>
          <w:lang w:val="az-Latn-AZ"/>
        </w:rPr>
      </w:pPr>
    </w:p>
    <w:p w:rsidR="008A18DF" w:rsidRPr="008A18DF" w:rsidRDefault="008A18DF" w:rsidP="008A18DF">
      <w:pPr>
        <w:pStyle w:val="BodyText"/>
        <w:kinsoku w:val="0"/>
        <w:overflowPunct w:val="0"/>
        <w:ind w:left="498" w:right="304"/>
        <w:rPr>
          <w:color w:val="002060"/>
          <w:szCs w:val="24"/>
          <w:lang w:val="az-Latn-AZ"/>
        </w:rPr>
      </w:pPr>
      <w:r w:rsidRPr="008A18DF">
        <w:rPr>
          <w:b/>
          <w:bCs/>
          <w:color w:val="002060"/>
          <w:szCs w:val="24"/>
          <w:lang w:val="az-Latn-AZ"/>
        </w:rPr>
        <w:t xml:space="preserve">B = </w:t>
      </w:r>
      <w:r w:rsidRPr="008A18DF">
        <w:rPr>
          <w:color w:val="002060"/>
          <w:szCs w:val="24"/>
          <w:lang w:val="az-Latn-AZ"/>
        </w:rPr>
        <w:t>Hər iki qapı dirəkləri qapı xəttinə toxunursa və top qapı xəttini dirəklərin arasından və tirin altından tam keçibsə və qolu vuran komanda Oyun Qaydalarını pozmayıbsa, qol qeydə alınır.</w:t>
      </w:r>
    </w:p>
    <w:p w:rsidR="008A18DF" w:rsidRPr="008A18DF" w:rsidRDefault="008A18DF" w:rsidP="008A18DF">
      <w:pPr>
        <w:pStyle w:val="BodyText"/>
        <w:kinsoku w:val="0"/>
        <w:overflowPunct w:val="0"/>
        <w:spacing w:before="9"/>
        <w:rPr>
          <w:color w:val="002060"/>
          <w:szCs w:val="24"/>
          <w:lang w:val="az-Latn-AZ"/>
        </w:rPr>
      </w:pPr>
    </w:p>
    <w:p w:rsidR="008A18DF" w:rsidRPr="008A18DF" w:rsidRDefault="008A18DF" w:rsidP="008A18DF">
      <w:pPr>
        <w:pStyle w:val="BodyText"/>
        <w:kinsoku w:val="0"/>
        <w:overflowPunct w:val="0"/>
        <w:spacing w:line="195" w:lineRule="exact"/>
        <w:ind w:left="498"/>
        <w:rPr>
          <w:color w:val="002060"/>
          <w:szCs w:val="24"/>
          <w:lang w:val="az-Latn-AZ"/>
        </w:rPr>
      </w:pPr>
      <w:r w:rsidRPr="008A18DF">
        <w:rPr>
          <w:b/>
          <w:bCs/>
          <w:color w:val="002060"/>
          <w:szCs w:val="24"/>
          <w:lang w:val="az-Latn-AZ"/>
        </w:rPr>
        <w:t xml:space="preserve">C = </w:t>
      </w:r>
      <w:r w:rsidRPr="008A18DF">
        <w:rPr>
          <w:color w:val="002060"/>
          <w:szCs w:val="24"/>
          <w:lang w:val="az-Latn-AZ"/>
        </w:rPr>
        <w:t>Qapı dirəklərin</w:t>
      </w:r>
      <w:r w:rsidR="001F0B88">
        <w:rPr>
          <w:color w:val="002060"/>
          <w:szCs w:val="24"/>
          <w:lang w:val="az-Latn-AZ"/>
        </w:rPr>
        <w:t>in</w:t>
      </w:r>
      <w:r w:rsidRPr="008A18DF">
        <w:rPr>
          <w:color w:val="002060"/>
          <w:szCs w:val="24"/>
          <w:lang w:val="az-Latn-AZ"/>
        </w:rPr>
        <w:t xml:space="preserve"> ən azı biri qapı xət</w:t>
      </w:r>
      <w:r w:rsidR="001F0B88">
        <w:rPr>
          <w:color w:val="002060"/>
          <w:szCs w:val="24"/>
          <w:lang w:val="az-Latn-AZ"/>
        </w:rPr>
        <w:t>t</w:t>
      </w:r>
      <w:r w:rsidRPr="008A18DF">
        <w:rPr>
          <w:color w:val="002060"/>
          <w:szCs w:val="24"/>
          <w:lang w:val="az-Latn-AZ"/>
        </w:rPr>
        <w:t>inə toxunmursa, qapının yerdəyişməsi sayılır</w:t>
      </w:r>
      <w:r w:rsidR="00B144EA">
        <w:rPr>
          <w:color w:val="002060"/>
          <w:szCs w:val="24"/>
          <w:lang w:val="az-Latn-AZ"/>
        </w:rPr>
        <w:t>.</w:t>
      </w:r>
    </w:p>
    <w:p w:rsidR="00712535" w:rsidRPr="008A18DF" w:rsidRDefault="00712535">
      <w:pPr>
        <w:pStyle w:val="BodyText"/>
        <w:kinsoku w:val="0"/>
        <w:overflowPunct w:val="0"/>
        <w:spacing w:before="8"/>
        <w:rPr>
          <w:sz w:val="19"/>
          <w:szCs w:val="19"/>
          <w:lang w:val="az-Latn-AZ"/>
        </w:rPr>
      </w:pPr>
    </w:p>
    <w:p w:rsidR="00712535" w:rsidRPr="008A18DF" w:rsidRDefault="008A18DF">
      <w:pPr>
        <w:pStyle w:val="BodyText"/>
        <w:kinsoku w:val="0"/>
        <w:overflowPunct w:val="0"/>
        <w:spacing w:before="1" w:line="261" w:lineRule="auto"/>
        <w:ind w:left="493" w:right="447"/>
        <w:rPr>
          <w:color w:val="004A98"/>
          <w:w w:val="115"/>
          <w:lang w:val="az-Latn-AZ"/>
        </w:rPr>
        <w:sectPr w:rsidR="00712535" w:rsidRPr="008A18DF">
          <w:pgSz w:w="8400" w:h="11910"/>
          <w:pgMar w:top="560" w:right="580" w:bottom="280" w:left="640" w:header="358" w:footer="0" w:gutter="0"/>
          <w:cols w:space="720"/>
          <w:noEndnote/>
        </w:sectPr>
      </w:pPr>
      <w:r w:rsidRPr="008A18DF">
        <w:rPr>
          <w:color w:val="004A98"/>
          <w:w w:val="115"/>
          <w:lang w:val="az-Latn-AZ"/>
        </w:rPr>
        <w:t>Qapının, təs</w:t>
      </w:r>
      <w:r w:rsidR="001F0B88">
        <w:rPr>
          <w:color w:val="004A98"/>
          <w:w w:val="115"/>
          <w:lang w:val="az-Latn-AZ"/>
        </w:rPr>
        <w:t>a</w:t>
      </w:r>
      <w:r w:rsidRPr="008A18DF">
        <w:rPr>
          <w:color w:val="004A98"/>
          <w:w w:val="115"/>
          <w:lang w:val="az-Latn-AZ"/>
        </w:rPr>
        <w:t>düfən və ya qəsdən müdafiə olunan komandanın oyunçuları</w:t>
      </w:r>
      <w:r w:rsidR="001F0B88">
        <w:rPr>
          <w:color w:val="004A98"/>
          <w:w w:val="115"/>
          <w:lang w:val="az-Latn-AZ"/>
        </w:rPr>
        <w:t xml:space="preserve"> </w:t>
      </w:r>
      <w:r w:rsidRPr="008A18DF">
        <w:rPr>
          <w:color w:val="004A98"/>
          <w:w w:val="115"/>
          <w:lang w:val="az-Latn-AZ"/>
        </w:rPr>
        <w:t>(qapıçı daxil olmaqla) tərəfindən qismən və ya tam yerdəyışməsi baş verirsə və top qapı xəttini dirəklərin arasından və tirin altından tam keç</w:t>
      </w:r>
      <w:r w:rsidR="00B144EA">
        <w:rPr>
          <w:color w:val="004A98"/>
          <w:w w:val="115"/>
          <w:lang w:val="az-Latn-AZ"/>
        </w:rPr>
        <w:t>irsə</w:t>
      </w:r>
      <w:r w:rsidRPr="008A18DF">
        <w:rPr>
          <w:color w:val="004A98"/>
          <w:w w:val="115"/>
          <w:lang w:val="az-Latn-AZ"/>
        </w:rPr>
        <w:t>, hakimlər tərəfindən qol qeydə alı</w:t>
      </w:r>
      <w:r w:rsidR="00B144EA">
        <w:rPr>
          <w:color w:val="004A98"/>
          <w:w w:val="115"/>
          <w:lang w:val="az-Latn-AZ"/>
        </w:rPr>
        <w:t>nır</w:t>
      </w:r>
      <w:r w:rsidRPr="008A18DF">
        <w:rPr>
          <w:color w:val="004A98"/>
          <w:w w:val="115"/>
          <w:lang w:val="az-Latn-AZ"/>
        </w:rPr>
        <w:t>.</w:t>
      </w:r>
    </w:p>
    <w:p w:rsidR="00712535" w:rsidRPr="008A18DF" w:rsidRDefault="00712535">
      <w:pPr>
        <w:pStyle w:val="BodyText"/>
        <w:kinsoku w:val="0"/>
        <w:overflowPunct w:val="0"/>
        <w:rPr>
          <w:sz w:val="20"/>
          <w:szCs w:val="20"/>
          <w:lang w:val="az-Latn-AZ"/>
        </w:rPr>
      </w:pPr>
    </w:p>
    <w:p w:rsidR="00712535" w:rsidRPr="008A18DF" w:rsidRDefault="00712535">
      <w:pPr>
        <w:pStyle w:val="BodyText"/>
        <w:kinsoku w:val="0"/>
        <w:overflowPunct w:val="0"/>
        <w:spacing w:before="8"/>
        <w:rPr>
          <w:sz w:val="28"/>
          <w:szCs w:val="28"/>
          <w:lang w:val="az-Latn-AZ"/>
        </w:rPr>
      </w:pPr>
    </w:p>
    <w:p w:rsidR="008A18DF" w:rsidRDefault="008A18DF" w:rsidP="008A18DF">
      <w:pPr>
        <w:pStyle w:val="BodyText"/>
        <w:kinsoku w:val="0"/>
        <w:overflowPunct w:val="0"/>
        <w:ind w:left="493"/>
        <w:rPr>
          <w:color w:val="004A98"/>
          <w:w w:val="115"/>
          <w:lang w:val="az-Latn-AZ"/>
        </w:rPr>
      </w:pPr>
      <w:r w:rsidRPr="008A18DF">
        <w:rPr>
          <w:color w:val="004A98"/>
          <w:w w:val="115"/>
          <w:lang w:val="az-Latn-AZ"/>
        </w:rPr>
        <w:t>Əgər qapının, təs</w:t>
      </w:r>
      <w:r w:rsidR="001F0B88">
        <w:rPr>
          <w:color w:val="004A98"/>
          <w:w w:val="115"/>
          <w:lang w:val="az-Latn-AZ"/>
        </w:rPr>
        <w:t>a</w:t>
      </w:r>
      <w:r w:rsidRPr="008A18DF">
        <w:rPr>
          <w:color w:val="004A98"/>
          <w:w w:val="115"/>
          <w:lang w:val="az-Latn-AZ"/>
        </w:rPr>
        <w:t>düfən və ya qəsdən hücüm olan komandanın oyunçu</w:t>
      </w:r>
      <w:r w:rsidR="00B144EA">
        <w:rPr>
          <w:color w:val="004A98"/>
          <w:w w:val="115"/>
          <w:lang w:val="az-Latn-AZ"/>
        </w:rPr>
        <w:t>su</w:t>
      </w:r>
      <w:r w:rsidRPr="008A18DF">
        <w:rPr>
          <w:color w:val="004A98"/>
          <w:w w:val="115"/>
          <w:lang w:val="az-Latn-AZ"/>
        </w:rPr>
        <w:t xml:space="preserve"> tərəfindən qismən və ya tam yerdəyışməsi baş verirsə</w:t>
      </w:r>
      <w:r w:rsidR="001F0B88">
        <w:rPr>
          <w:color w:val="004A98"/>
          <w:w w:val="115"/>
          <w:lang w:val="az-Latn-AZ"/>
        </w:rPr>
        <w:t>, qol hesaba alınmır</w:t>
      </w:r>
      <w:r>
        <w:rPr>
          <w:color w:val="004A98"/>
          <w:w w:val="115"/>
          <w:lang w:val="az-Latn-AZ"/>
        </w:rPr>
        <w:t>:</w:t>
      </w:r>
    </w:p>
    <w:p w:rsidR="008A18DF" w:rsidRPr="008A18DF" w:rsidRDefault="00B144EA" w:rsidP="0080799A">
      <w:pPr>
        <w:pStyle w:val="BodyText"/>
        <w:numPr>
          <w:ilvl w:val="0"/>
          <w:numId w:val="45"/>
        </w:numPr>
        <w:kinsoku w:val="0"/>
        <w:overflowPunct w:val="0"/>
        <w:rPr>
          <w:color w:val="004A98"/>
          <w:w w:val="115"/>
          <w:lang w:val="az-Latn-AZ"/>
        </w:rPr>
      </w:pPr>
      <w:r>
        <w:rPr>
          <w:color w:val="004A98"/>
          <w:w w:val="115"/>
          <w:lang w:val="az-Latn-AZ"/>
        </w:rPr>
        <w:t>T</w:t>
      </w:r>
      <w:r w:rsidR="008A18DF" w:rsidRPr="008A18DF">
        <w:rPr>
          <w:color w:val="004A98"/>
          <w:w w:val="115"/>
          <w:lang w:val="az-Latn-AZ"/>
        </w:rPr>
        <w:t>əsədüfən baş veribsə - mübahisəli top ilə oyun bərpa olunur</w:t>
      </w:r>
      <w:r>
        <w:rPr>
          <w:color w:val="004A98"/>
          <w:w w:val="115"/>
          <w:lang w:val="az-Latn-AZ"/>
        </w:rPr>
        <w:t>;</w:t>
      </w:r>
    </w:p>
    <w:p w:rsidR="00712535" w:rsidRPr="008A18DF" w:rsidRDefault="00B144EA" w:rsidP="0080799A">
      <w:pPr>
        <w:pStyle w:val="BodyText"/>
        <w:numPr>
          <w:ilvl w:val="0"/>
          <w:numId w:val="45"/>
        </w:numPr>
        <w:kinsoku w:val="0"/>
        <w:overflowPunct w:val="0"/>
        <w:rPr>
          <w:color w:val="004A98"/>
          <w:w w:val="115"/>
          <w:lang w:val="az-Latn-AZ"/>
        </w:rPr>
      </w:pPr>
      <w:r>
        <w:rPr>
          <w:color w:val="004A98"/>
          <w:w w:val="115"/>
          <w:lang w:val="az-Latn-AZ"/>
        </w:rPr>
        <w:t>Q</w:t>
      </w:r>
      <w:r w:rsidR="008A18DF" w:rsidRPr="008A18DF">
        <w:rPr>
          <w:color w:val="004A98"/>
          <w:w w:val="115"/>
          <w:lang w:val="az-Latn-AZ"/>
        </w:rPr>
        <w:t xml:space="preserve">əsdən - əks komandanın xeyrinə qaydanın pozulduğu yerdən sərbəst zərbə təyin </w:t>
      </w:r>
      <w:r w:rsidR="001F0B88">
        <w:rPr>
          <w:color w:val="004A98"/>
          <w:w w:val="115"/>
          <w:lang w:val="az-Latn-AZ"/>
        </w:rPr>
        <w:t>olunur</w:t>
      </w:r>
      <w:r w:rsidR="008A18DF" w:rsidRPr="008A18DF">
        <w:rPr>
          <w:color w:val="004A98"/>
          <w:w w:val="115"/>
          <w:lang w:val="az-Latn-AZ"/>
        </w:rPr>
        <w:t xml:space="preserve"> və oyunçuya xəbərdarlıq edilir</w:t>
      </w:r>
      <w:r>
        <w:rPr>
          <w:color w:val="004A98"/>
          <w:w w:val="115"/>
          <w:lang w:val="az-Latn-AZ"/>
        </w:rPr>
        <w:t>.</w:t>
      </w:r>
    </w:p>
    <w:p w:rsidR="00712535" w:rsidRDefault="008A18DF" w:rsidP="0080799A">
      <w:pPr>
        <w:pStyle w:val="Heading2"/>
        <w:numPr>
          <w:ilvl w:val="0"/>
          <w:numId w:val="22"/>
        </w:numPr>
        <w:tabs>
          <w:tab w:val="left" w:pos="1288"/>
        </w:tabs>
        <w:kinsoku w:val="0"/>
        <w:overflowPunct w:val="0"/>
        <w:ind w:left="1287" w:hanging="908"/>
        <w:rPr>
          <w:color w:val="004A98"/>
        </w:rPr>
      </w:pPr>
      <w:r>
        <w:rPr>
          <w:color w:val="004A98"/>
          <w:lang w:val="az-Latn-AZ"/>
        </w:rPr>
        <w:t>Meydanın daxilind</w:t>
      </w:r>
      <w:r>
        <w:rPr>
          <w:rFonts w:ascii="Arial" w:hAnsi="Arial" w:cs="Arial"/>
          <w:color w:val="004A98"/>
          <w:lang w:val="az-Latn-AZ"/>
        </w:rPr>
        <w:t>ə reklam</w:t>
      </w:r>
    </w:p>
    <w:p w:rsidR="008A18DF" w:rsidRDefault="008A18DF" w:rsidP="008A18DF">
      <w:pPr>
        <w:pStyle w:val="BodyText"/>
        <w:kinsoku w:val="0"/>
        <w:overflowPunct w:val="0"/>
        <w:ind w:left="379"/>
        <w:rPr>
          <w:color w:val="004A98"/>
          <w:w w:val="115"/>
          <w:lang w:val="az-Latn-AZ"/>
        </w:rPr>
      </w:pPr>
    </w:p>
    <w:p w:rsidR="00712535" w:rsidRPr="008A18DF" w:rsidRDefault="008A18DF" w:rsidP="008A18DF">
      <w:pPr>
        <w:pStyle w:val="BodyText"/>
        <w:kinsoku w:val="0"/>
        <w:overflowPunct w:val="0"/>
        <w:ind w:left="379"/>
        <w:rPr>
          <w:sz w:val="20"/>
          <w:szCs w:val="20"/>
          <w:lang w:val="az-Latn-AZ"/>
        </w:rPr>
      </w:pPr>
      <w:r w:rsidRPr="008A18DF">
        <w:rPr>
          <w:color w:val="004A98"/>
          <w:w w:val="115"/>
          <w:lang w:val="az-Latn-AZ"/>
        </w:rPr>
        <w:t>Əgər yarışın reqlamenti ilə qadağan edilmirsə, meydanın döşəməsində reklamın yerləşdirilməsinə icazə verilir, bir şərtlə ki, bu oyunçular və hakimlər üçün çətinlik yaratmasın və Futzal Oyun Qaydalarında göstərilmiş məhdudlaşdırıcı xətlərin görünməsinə mane olmasın.</w:t>
      </w:r>
    </w:p>
    <w:p w:rsidR="00712535" w:rsidRPr="008A18DF" w:rsidRDefault="00712535">
      <w:pPr>
        <w:pStyle w:val="BodyText"/>
        <w:kinsoku w:val="0"/>
        <w:overflowPunct w:val="0"/>
        <w:spacing w:before="4"/>
        <w:rPr>
          <w:sz w:val="16"/>
          <w:szCs w:val="16"/>
          <w:lang w:val="az-Latn-AZ"/>
        </w:rPr>
      </w:pPr>
    </w:p>
    <w:p w:rsidR="00712535" w:rsidRDefault="008A18DF" w:rsidP="0080799A">
      <w:pPr>
        <w:pStyle w:val="Heading2"/>
        <w:numPr>
          <w:ilvl w:val="0"/>
          <w:numId w:val="22"/>
        </w:numPr>
        <w:tabs>
          <w:tab w:val="left" w:pos="1288"/>
        </w:tabs>
        <w:kinsoku w:val="0"/>
        <w:overflowPunct w:val="0"/>
        <w:ind w:left="1287" w:hanging="908"/>
        <w:rPr>
          <w:color w:val="004A98"/>
          <w:w w:val="105"/>
        </w:rPr>
      </w:pPr>
      <w:r>
        <w:rPr>
          <w:color w:val="004A98"/>
          <w:w w:val="105"/>
          <w:lang w:val="az-Latn-AZ"/>
        </w:rPr>
        <w:t>Qapı torların</w:t>
      </w:r>
      <w:r w:rsidR="004623EB">
        <w:rPr>
          <w:color w:val="004A98"/>
          <w:w w:val="105"/>
          <w:lang w:val="az-Latn-AZ"/>
        </w:rPr>
        <w:t>ın</w:t>
      </w:r>
      <w:r>
        <w:rPr>
          <w:color w:val="004A98"/>
          <w:w w:val="105"/>
          <w:lang w:val="az-Latn-AZ"/>
        </w:rPr>
        <w:t xml:space="preserve"> üz</w:t>
      </w:r>
      <w:r>
        <w:rPr>
          <w:rFonts w:ascii="Arial" w:hAnsi="Arial" w:cs="Arial"/>
          <w:color w:val="004A98"/>
          <w:w w:val="105"/>
          <w:lang w:val="az-Latn-AZ"/>
        </w:rPr>
        <w:t>ərində reklam</w:t>
      </w:r>
    </w:p>
    <w:p w:rsidR="008A18DF" w:rsidRDefault="008A18DF" w:rsidP="008A18DF">
      <w:pPr>
        <w:pStyle w:val="BodyText"/>
        <w:kinsoku w:val="0"/>
        <w:overflowPunct w:val="0"/>
        <w:ind w:left="379"/>
        <w:rPr>
          <w:color w:val="004A98"/>
          <w:w w:val="115"/>
          <w:lang w:val="az-Latn-AZ"/>
        </w:rPr>
      </w:pPr>
    </w:p>
    <w:p w:rsidR="00712535" w:rsidRPr="008A18DF" w:rsidRDefault="008A18DF" w:rsidP="008A18DF">
      <w:pPr>
        <w:pStyle w:val="BodyText"/>
        <w:kinsoku w:val="0"/>
        <w:overflowPunct w:val="0"/>
        <w:ind w:left="379"/>
        <w:rPr>
          <w:sz w:val="20"/>
          <w:szCs w:val="20"/>
          <w:lang w:val="az-Latn-AZ"/>
        </w:rPr>
      </w:pPr>
      <w:r w:rsidRPr="008A18DF">
        <w:rPr>
          <w:color w:val="004A98"/>
          <w:w w:val="115"/>
          <w:lang w:val="az-Latn-AZ"/>
        </w:rPr>
        <w:t>Əgər yarışın reqlamenti ilə qadağan edilmirsə, qapı torları</w:t>
      </w:r>
      <w:r w:rsidR="004623EB">
        <w:rPr>
          <w:color w:val="004A98"/>
          <w:w w:val="115"/>
          <w:lang w:val="az-Latn-AZ"/>
        </w:rPr>
        <w:t>nın</w:t>
      </w:r>
      <w:r w:rsidRPr="008A18DF">
        <w:rPr>
          <w:color w:val="004A98"/>
          <w:w w:val="115"/>
          <w:lang w:val="az-Latn-AZ"/>
        </w:rPr>
        <w:t xml:space="preserve"> üzərində reklamın yerləşdirilməsinə icazə verilir, bir şərtlə ki, bu oyunçular və hakimlər üçün çətinlik yaratmasın</w:t>
      </w:r>
      <w:r w:rsidR="004623EB">
        <w:rPr>
          <w:color w:val="004A98"/>
          <w:w w:val="115"/>
          <w:lang w:val="az-Latn-AZ"/>
        </w:rPr>
        <w:t>.</w:t>
      </w:r>
    </w:p>
    <w:p w:rsidR="00712535" w:rsidRPr="008A18DF" w:rsidRDefault="00712535">
      <w:pPr>
        <w:pStyle w:val="BodyText"/>
        <w:kinsoku w:val="0"/>
        <w:overflowPunct w:val="0"/>
        <w:spacing w:before="3"/>
        <w:rPr>
          <w:sz w:val="16"/>
          <w:szCs w:val="16"/>
          <w:lang w:val="az-Latn-AZ"/>
        </w:rPr>
      </w:pPr>
    </w:p>
    <w:p w:rsidR="00712535" w:rsidRDefault="008A18DF" w:rsidP="0080799A">
      <w:pPr>
        <w:pStyle w:val="Heading2"/>
        <w:numPr>
          <w:ilvl w:val="0"/>
          <w:numId w:val="22"/>
        </w:numPr>
        <w:tabs>
          <w:tab w:val="left" w:pos="1288"/>
        </w:tabs>
        <w:kinsoku w:val="0"/>
        <w:overflowPunct w:val="0"/>
        <w:spacing w:before="1"/>
        <w:ind w:left="1287" w:hanging="908"/>
        <w:rPr>
          <w:color w:val="004A98"/>
        </w:rPr>
      </w:pPr>
      <w:r>
        <w:rPr>
          <w:color w:val="004A98"/>
          <w:lang w:val="az-Latn-AZ"/>
        </w:rPr>
        <w:t>Texniki zonada reklam</w:t>
      </w:r>
    </w:p>
    <w:p w:rsidR="00712535" w:rsidRPr="008A18DF" w:rsidRDefault="008A18DF">
      <w:pPr>
        <w:pStyle w:val="BodyText"/>
        <w:kinsoku w:val="0"/>
        <w:overflowPunct w:val="0"/>
        <w:spacing w:before="68" w:line="261" w:lineRule="auto"/>
        <w:ind w:left="380" w:right="719"/>
        <w:jc w:val="both"/>
        <w:rPr>
          <w:color w:val="004A98"/>
          <w:w w:val="115"/>
        </w:rPr>
      </w:pPr>
      <w:r w:rsidRPr="008A18DF">
        <w:rPr>
          <w:color w:val="004A98"/>
          <w:w w:val="115"/>
        </w:rPr>
        <w:t>Ə</w:t>
      </w:r>
      <w:r w:rsidRPr="008A18DF">
        <w:rPr>
          <w:color w:val="004A98"/>
          <w:w w:val="115"/>
          <w:lang w:val="en-US"/>
        </w:rPr>
        <w:t>g</w:t>
      </w:r>
      <w:r w:rsidRPr="008A18DF">
        <w:rPr>
          <w:color w:val="004A98"/>
          <w:w w:val="115"/>
        </w:rPr>
        <w:t>ə</w:t>
      </w:r>
      <w:r w:rsidRPr="008A18DF">
        <w:rPr>
          <w:color w:val="004A98"/>
          <w:w w:val="115"/>
          <w:lang w:val="en-US"/>
        </w:rPr>
        <w:t>r</w:t>
      </w:r>
      <w:r w:rsidRPr="008A18DF">
        <w:rPr>
          <w:color w:val="004A98"/>
          <w:w w:val="115"/>
        </w:rPr>
        <w:t xml:space="preserve"> </w:t>
      </w:r>
      <w:r w:rsidRPr="008A18DF">
        <w:rPr>
          <w:color w:val="004A98"/>
          <w:w w:val="115"/>
          <w:lang w:val="en-US"/>
        </w:rPr>
        <w:t>yar</w:t>
      </w:r>
      <w:r w:rsidRPr="008A18DF">
        <w:rPr>
          <w:color w:val="004A98"/>
          <w:w w:val="115"/>
        </w:rPr>
        <w:t>ışı</w:t>
      </w:r>
      <w:r w:rsidRPr="008A18DF">
        <w:rPr>
          <w:color w:val="004A98"/>
          <w:w w:val="115"/>
          <w:lang w:val="en-US"/>
        </w:rPr>
        <w:t>n</w:t>
      </w:r>
      <w:r w:rsidRPr="008A18DF">
        <w:rPr>
          <w:color w:val="004A98"/>
          <w:w w:val="115"/>
        </w:rPr>
        <w:t xml:space="preserve"> </w:t>
      </w:r>
      <w:r w:rsidRPr="008A18DF">
        <w:rPr>
          <w:color w:val="004A98"/>
          <w:w w:val="115"/>
          <w:lang w:val="en-US"/>
        </w:rPr>
        <w:t>reqlamenti</w:t>
      </w:r>
      <w:r w:rsidRPr="008A18DF">
        <w:rPr>
          <w:color w:val="004A98"/>
          <w:w w:val="115"/>
        </w:rPr>
        <w:t xml:space="preserve"> </w:t>
      </w:r>
      <w:r w:rsidRPr="008A18DF">
        <w:rPr>
          <w:color w:val="004A98"/>
          <w:w w:val="115"/>
          <w:lang w:val="en-US"/>
        </w:rPr>
        <w:t>il</w:t>
      </w:r>
      <w:r w:rsidRPr="008A18DF">
        <w:rPr>
          <w:color w:val="004A98"/>
          <w:w w:val="115"/>
        </w:rPr>
        <w:t xml:space="preserve">ə </w:t>
      </w:r>
      <w:r w:rsidRPr="008A18DF">
        <w:rPr>
          <w:color w:val="004A98"/>
          <w:w w:val="115"/>
          <w:lang w:val="en-US"/>
        </w:rPr>
        <w:t>qada</w:t>
      </w:r>
      <w:r w:rsidRPr="008A18DF">
        <w:rPr>
          <w:color w:val="004A98"/>
          <w:w w:val="115"/>
        </w:rPr>
        <w:t>ğ</w:t>
      </w:r>
      <w:r w:rsidRPr="008A18DF">
        <w:rPr>
          <w:color w:val="004A98"/>
          <w:w w:val="115"/>
          <w:lang w:val="en-US"/>
        </w:rPr>
        <w:t>an</w:t>
      </w:r>
      <w:r w:rsidRPr="008A18DF">
        <w:rPr>
          <w:color w:val="004A98"/>
          <w:w w:val="115"/>
        </w:rPr>
        <w:t xml:space="preserve"> </w:t>
      </w:r>
      <w:r w:rsidRPr="008A18DF">
        <w:rPr>
          <w:color w:val="004A98"/>
          <w:w w:val="115"/>
          <w:lang w:val="en-US"/>
        </w:rPr>
        <w:t>edilmirs</w:t>
      </w:r>
      <w:r w:rsidRPr="008A18DF">
        <w:rPr>
          <w:color w:val="004A98"/>
          <w:w w:val="115"/>
        </w:rPr>
        <w:t xml:space="preserve">ə, </w:t>
      </w:r>
      <w:r w:rsidRPr="008A18DF">
        <w:rPr>
          <w:color w:val="004A98"/>
          <w:w w:val="115"/>
          <w:lang w:val="en-US"/>
        </w:rPr>
        <w:t>texniki</w:t>
      </w:r>
      <w:r w:rsidRPr="008A18DF">
        <w:rPr>
          <w:color w:val="004A98"/>
          <w:w w:val="115"/>
        </w:rPr>
        <w:t xml:space="preserve"> </w:t>
      </w:r>
      <w:r w:rsidRPr="008A18DF">
        <w:rPr>
          <w:color w:val="004A98"/>
          <w:w w:val="115"/>
          <w:lang w:val="en-US"/>
        </w:rPr>
        <w:t>zonalar</w:t>
      </w:r>
      <w:r w:rsidRPr="008A18DF">
        <w:rPr>
          <w:color w:val="004A98"/>
          <w:w w:val="115"/>
        </w:rPr>
        <w:t>ı</w:t>
      </w:r>
      <w:r w:rsidRPr="008A18DF">
        <w:rPr>
          <w:color w:val="004A98"/>
          <w:w w:val="115"/>
          <w:lang w:val="en-US"/>
        </w:rPr>
        <w:t>n</w:t>
      </w:r>
      <w:r w:rsidRPr="008A18DF">
        <w:rPr>
          <w:color w:val="004A98"/>
          <w:w w:val="115"/>
        </w:rPr>
        <w:t xml:space="preserve"> </w:t>
      </w:r>
      <w:r w:rsidRPr="008A18DF">
        <w:rPr>
          <w:color w:val="004A98"/>
          <w:w w:val="115"/>
          <w:lang w:val="en-US"/>
        </w:rPr>
        <w:t>d</w:t>
      </w:r>
      <w:r w:rsidRPr="008A18DF">
        <w:rPr>
          <w:color w:val="004A98"/>
          <w:w w:val="115"/>
        </w:rPr>
        <w:t>öşə</w:t>
      </w:r>
      <w:r w:rsidRPr="008A18DF">
        <w:rPr>
          <w:color w:val="004A98"/>
          <w:w w:val="115"/>
          <w:lang w:val="en-US"/>
        </w:rPr>
        <w:t>m</w:t>
      </w:r>
      <w:r w:rsidRPr="008A18DF">
        <w:rPr>
          <w:color w:val="004A98"/>
          <w:w w:val="115"/>
        </w:rPr>
        <w:t>ə</w:t>
      </w:r>
      <w:r w:rsidRPr="008A18DF">
        <w:rPr>
          <w:color w:val="004A98"/>
          <w:w w:val="115"/>
          <w:lang w:val="en-US"/>
        </w:rPr>
        <w:t>sind</w:t>
      </w:r>
      <w:r w:rsidRPr="008A18DF">
        <w:rPr>
          <w:color w:val="004A98"/>
          <w:w w:val="115"/>
        </w:rPr>
        <w:t xml:space="preserve">ə </w:t>
      </w:r>
      <w:r w:rsidRPr="008A18DF">
        <w:rPr>
          <w:color w:val="004A98"/>
          <w:w w:val="115"/>
          <w:lang w:val="en-US"/>
        </w:rPr>
        <w:t>reklam</w:t>
      </w:r>
      <w:r w:rsidRPr="008A18DF">
        <w:rPr>
          <w:color w:val="004A98"/>
          <w:w w:val="115"/>
        </w:rPr>
        <w:t>ı</w:t>
      </w:r>
      <w:r w:rsidRPr="008A18DF">
        <w:rPr>
          <w:color w:val="004A98"/>
          <w:w w:val="115"/>
          <w:lang w:val="en-US"/>
        </w:rPr>
        <w:t>n</w:t>
      </w:r>
      <w:r w:rsidRPr="008A18DF">
        <w:rPr>
          <w:color w:val="004A98"/>
          <w:w w:val="115"/>
        </w:rPr>
        <w:t xml:space="preserve"> </w:t>
      </w:r>
      <w:r w:rsidRPr="008A18DF">
        <w:rPr>
          <w:color w:val="004A98"/>
          <w:w w:val="115"/>
          <w:lang w:val="en-US"/>
        </w:rPr>
        <w:t>yerl</w:t>
      </w:r>
      <w:r w:rsidRPr="008A18DF">
        <w:rPr>
          <w:color w:val="004A98"/>
          <w:w w:val="115"/>
        </w:rPr>
        <w:t>əş</w:t>
      </w:r>
      <w:r w:rsidRPr="008A18DF">
        <w:rPr>
          <w:color w:val="004A98"/>
          <w:w w:val="115"/>
          <w:lang w:val="en-US"/>
        </w:rPr>
        <w:t>dirilm</w:t>
      </w:r>
      <w:r w:rsidRPr="008A18DF">
        <w:rPr>
          <w:color w:val="004A98"/>
          <w:w w:val="115"/>
        </w:rPr>
        <w:t>ə</w:t>
      </w:r>
      <w:r w:rsidRPr="008A18DF">
        <w:rPr>
          <w:color w:val="004A98"/>
          <w:w w:val="115"/>
          <w:lang w:val="en-US"/>
        </w:rPr>
        <w:t>sin</w:t>
      </w:r>
      <w:r w:rsidRPr="008A18DF">
        <w:rPr>
          <w:color w:val="004A98"/>
          <w:w w:val="115"/>
        </w:rPr>
        <w:t xml:space="preserve">ə </w:t>
      </w:r>
      <w:r w:rsidRPr="008A18DF">
        <w:rPr>
          <w:color w:val="004A98"/>
          <w:w w:val="115"/>
          <w:lang w:val="en-US"/>
        </w:rPr>
        <w:t>icaz</w:t>
      </w:r>
      <w:r w:rsidRPr="008A18DF">
        <w:rPr>
          <w:color w:val="004A98"/>
          <w:w w:val="115"/>
        </w:rPr>
        <w:t xml:space="preserve">ə </w:t>
      </w:r>
      <w:r w:rsidRPr="008A18DF">
        <w:rPr>
          <w:color w:val="004A98"/>
          <w:w w:val="115"/>
          <w:lang w:val="en-US"/>
        </w:rPr>
        <w:t>verilir</w:t>
      </w:r>
      <w:r w:rsidRPr="008A18DF">
        <w:rPr>
          <w:color w:val="004A98"/>
          <w:w w:val="115"/>
        </w:rPr>
        <w:t xml:space="preserve">, </w:t>
      </w:r>
      <w:r w:rsidRPr="008A18DF">
        <w:rPr>
          <w:color w:val="004A98"/>
          <w:w w:val="115"/>
          <w:lang w:val="en-US"/>
        </w:rPr>
        <w:t>bir</w:t>
      </w:r>
      <w:r w:rsidRPr="008A18DF">
        <w:rPr>
          <w:color w:val="004A98"/>
          <w:w w:val="115"/>
        </w:rPr>
        <w:t xml:space="preserve"> şə</w:t>
      </w:r>
      <w:r w:rsidRPr="008A18DF">
        <w:rPr>
          <w:color w:val="004A98"/>
          <w:w w:val="115"/>
          <w:lang w:val="en-US"/>
        </w:rPr>
        <w:t>rtl</w:t>
      </w:r>
      <w:r w:rsidRPr="008A18DF">
        <w:rPr>
          <w:color w:val="004A98"/>
          <w:w w:val="115"/>
        </w:rPr>
        <w:t xml:space="preserve">ə </w:t>
      </w:r>
      <w:r w:rsidRPr="008A18DF">
        <w:rPr>
          <w:color w:val="004A98"/>
          <w:w w:val="115"/>
          <w:lang w:val="en-US"/>
        </w:rPr>
        <w:t>ki</w:t>
      </w:r>
      <w:r w:rsidRPr="008A18DF">
        <w:rPr>
          <w:color w:val="004A98"/>
          <w:w w:val="115"/>
        </w:rPr>
        <w:t xml:space="preserve">, </w:t>
      </w:r>
      <w:r w:rsidRPr="008A18DF">
        <w:rPr>
          <w:color w:val="004A98"/>
          <w:w w:val="115"/>
          <w:lang w:val="en-US"/>
        </w:rPr>
        <w:t>bu</w:t>
      </w:r>
      <w:r w:rsidRPr="008A18DF">
        <w:rPr>
          <w:color w:val="004A98"/>
          <w:w w:val="115"/>
        </w:rPr>
        <w:t xml:space="preserve"> </w:t>
      </w:r>
      <w:r w:rsidRPr="008A18DF">
        <w:rPr>
          <w:color w:val="004A98"/>
          <w:w w:val="115"/>
          <w:lang w:val="en-US"/>
        </w:rPr>
        <w:t>texniki</w:t>
      </w:r>
      <w:r w:rsidRPr="008A18DF">
        <w:rPr>
          <w:color w:val="004A98"/>
          <w:w w:val="115"/>
        </w:rPr>
        <w:t xml:space="preserve"> </w:t>
      </w:r>
      <w:r w:rsidRPr="008A18DF">
        <w:rPr>
          <w:color w:val="004A98"/>
          <w:w w:val="115"/>
          <w:lang w:val="en-US"/>
        </w:rPr>
        <w:t>zonada</w:t>
      </w:r>
      <w:r w:rsidRPr="008A18DF">
        <w:rPr>
          <w:color w:val="004A98"/>
          <w:w w:val="115"/>
        </w:rPr>
        <w:t xml:space="preserve"> </w:t>
      </w:r>
      <w:r w:rsidRPr="008A18DF">
        <w:rPr>
          <w:color w:val="004A98"/>
          <w:w w:val="115"/>
          <w:lang w:val="en-US"/>
        </w:rPr>
        <w:t>yer</w:t>
      </w:r>
      <w:r w:rsidRPr="008A18DF">
        <w:rPr>
          <w:color w:val="004A98"/>
          <w:w w:val="115"/>
        </w:rPr>
        <w:t xml:space="preserve"> </w:t>
      </w:r>
      <w:r w:rsidRPr="008A18DF">
        <w:rPr>
          <w:color w:val="004A98"/>
          <w:w w:val="115"/>
          <w:lang w:val="en-US"/>
        </w:rPr>
        <w:t>alan</w:t>
      </w:r>
      <w:r w:rsidRPr="008A18DF">
        <w:rPr>
          <w:color w:val="004A98"/>
          <w:w w:val="115"/>
        </w:rPr>
        <w:t xml:space="preserve"> şə</w:t>
      </w:r>
      <w:r w:rsidRPr="008A18DF">
        <w:rPr>
          <w:color w:val="004A98"/>
          <w:w w:val="115"/>
          <w:lang w:val="en-US"/>
        </w:rPr>
        <w:t>xsl</w:t>
      </w:r>
      <w:r w:rsidRPr="008A18DF">
        <w:rPr>
          <w:color w:val="004A98"/>
          <w:w w:val="115"/>
        </w:rPr>
        <w:t>ə</w:t>
      </w:r>
      <w:r w:rsidRPr="008A18DF">
        <w:rPr>
          <w:color w:val="004A98"/>
          <w:w w:val="115"/>
          <w:lang w:val="en-US"/>
        </w:rPr>
        <w:t>r</w:t>
      </w:r>
      <w:r w:rsidR="001F0B88" w:rsidRPr="001F0B88">
        <w:rPr>
          <w:color w:val="004A98"/>
          <w:w w:val="115"/>
        </w:rPr>
        <w:t>ə</w:t>
      </w:r>
      <w:r w:rsidRPr="008A18DF">
        <w:rPr>
          <w:color w:val="004A98"/>
          <w:w w:val="115"/>
        </w:rPr>
        <w:t xml:space="preserve">, </w:t>
      </w:r>
      <w:r w:rsidRPr="008A18DF">
        <w:rPr>
          <w:color w:val="004A98"/>
          <w:w w:val="115"/>
          <w:lang w:val="en-US"/>
        </w:rPr>
        <w:t>oyun</w:t>
      </w:r>
      <w:r w:rsidRPr="008A18DF">
        <w:rPr>
          <w:color w:val="004A98"/>
          <w:w w:val="115"/>
        </w:rPr>
        <w:t>ç</w:t>
      </w:r>
      <w:r w:rsidRPr="008A18DF">
        <w:rPr>
          <w:color w:val="004A98"/>
          <w:w w:val="115"/>
          <w:lang w:val="en-US"/>
        </w:rPr>
        <w:t>ulara</w:t>
      </w:r>
      <w:r w:rsidRPr="008A18DF">
        <w:rPr>
          <w:color w:val="004A98"/>
          <w:w w:val="115"/>
        </w:rPr>
        <w:t xml:space="preserve"> </w:t>
      </w:r>
      <w:r w:rsidRPr="008A18DF">
        <w:rPr>
          <w:color w:val="004A98"/>
          <w:w w:val="115"/>
          <w:lang w:val="en-US"/>
        </w:rPr>
        <w:t>v</w:t>
      </w:r>
      <w:r w:rsidRPr="008A18DF">
        <w:rPr>
          <w:color w:val="004A98"/>
          <w:w w:val="115"/>
        </w:rPr>
        <w:t xml:space="preserve">ə </w:t>
      </w:r>
      <w:r w:rsidRPr="008A18DF">
        <w:rPr>
          <w:color w:val="004A98"/>
          <w:w w:val="115"/>
          <w:lang w:val="en-US"/>
        </w:rPr>
        <w:t>hakim</w:t>
      </w:r>
      <w:r w:rsidR="001F0B88" w:rsidRPr="001F0B88">
        <w:rPr>
          <w:color w:val="004A98"/>
          <w:w w:val="115"/>
        </w:rPr>
        <w:t>ə</w:t>
      </w:r>
      <w:r w:rsidRPr="008A18DF">
        <w:rPr>
          <w:color w:val="004A98"/>
          <w:w w:val="115"/>
        </w:rPr>
        <w:t xml:space="preserve"> çə</w:t>
      </w:r>
      <w:r w:rsidRPr="008A18DF">
        <w:rPr>
          <w:color w:val="004A98"/>
          <w:w w:val="115"/>
          <w:lang w:val="en-US"/>
        </w:rPr>
        <w:t>tinlik</w:t>
      </w:r>
      <w:r w:rsidRPr="008A18DF">
        <w:rPr>
          <w:color w:val="004A98"/>
          <w:w w:val="115"/>
        </w:rPr>
        <w:t xml:space="preserve"> </w:t>
      </w:r>
      <w:r w:rsidRPr="008A18DF">
        <w:rPr>
          <w:color w:val="004A98"/>
          <w:w w:val="115"/>
          <w:lang w:val="en-US"/>
        </w:rPr>
        <w:t>yaratmas</w:t>
      </w:r>
      <w:r w:rsidRPr="008A18DF">
        <w:rPr>
          <w:color w:val="004A98"/>
          <w:w w:val="115"/>
        </w:rPr>
        <w:t>ı</w:t>
      </w:r>
      <w:r w:rsidR="001F0B88">
        <w:rPr>
          <w:color w:val="004A98"/>
          <w:w w:val="115"/>
          <w:lang w:val="az-Latn-AZ"/>
        </w:rPr>
        <w:t>n</w:t>
      </w:r>
      <w:r w:rsidR="00712535" w:rsidRPr="008A18DF">
        <w:rPr>
          <w:color w:val="004A98"/>
          <w:w w:val="115"/>
        </w:rPr>
        <w:t>.</w:t>
      </w:r>
    </w:p>
    <w:p w:rsidR="00712535" w:rsidRPr="008A18DF" w:rsidRDefault="00712535">
      <w:pPr>
        <w:pStyle w:val="BodyText"/>
        <w:kinsoku w:val="0"/>
        <w:overflowPunct w:val="0"/>
        <w:rPr>
          <w:sz w:val="20"/>
          <w:szCs w:val="20"/>
        </w:rPr>
      </w:pPr>
    </w:p>
    <w:p w:rsidR="00712535" w:rsidRPr="008A18DF" w:rsidRDefault="00712535">
      <w:pPr>
        <w:pStyle w:val="BodyText"/>
        <w:kinsoku w:val="0"/>
        <w:overflowPunct w:val="0"/>
        <w:spacing w:before="3"/>
        <w:rPr>
          <w:sz w:val="16"/>
          <w:szCs w:val="16"/>
        </w:rPr>
      </w:pPr>
    </w:p>
    <w:p w:rsidR="00712535" w:rsidRDefault="00490D3A" w:rsidP="0080799A">
      <w:pPr>
        <w:pStyle w:val="Heading2"/>
        <w:numPr>
          <w:ilvl w:val="0"/>
          <w:numId w:val="22"/>
        </w:numPr>
        <w:tabs>
          <w:tab w:val="left" w:pos="1288"/>
        </w:tabs>
        <w:kinsoku w:val="0"/>
        <w:overflowPunct w:val="0"/>
        <w:spacing w:before="1"/>
        <w:ind w:left="1287" w:hanging="908"/>
        <w:rPr>
          <w:color w:val="004A98"/>
        </w:rPr>
      </w:pPr>
      <w:r>
        <w:rPr>
          <w:color w:val="004A98"/>
          <w:lang w:val="az-Latn-AZ"/>
        </w:rPr>
        <w:t xml:space="preserve">Meydan </w:t>
      </w:r>
      <w:r>
        <w:rPr>
          <w:rFonts w:ascii="Arial" w:hAnsi="Arial" w:cs="Arial"/>
          <w:color w:val="004A98"/>
          <w:lang w:val="az-Latn-AZ"/>
        </w:rPr>
        <w:t>ətrafında reklam</w:t>
      </w:r>
    </w:p>
    <w:p w:rsidR="008A18DF" w:rsidRDefault="008A18DF" w:rsidP="008A18DF">
      <w:pPr>
        <w:pStyle w:val="ListParagraph"/>
        <w:tabs>
          <w:tab w:val="left" w:pos="608"/>
        </w:tabs>
        <w:kinsoku w:val="0"/>
        <w:overflowPunct w:val="0"/>
        <w:ind w:left="0" w:firstLine="0"/>
        <w:rPr>
          <w:color w:val="004A98"/>
          <w:w w:val="115"/>
          <w:sz w:val="18"/>
          <w:szCs w:val="18"/>
          <w:lang w:val="en-US"/>
        </w:rPr>
      </w:pPr>
    </w:p>
    <w:p w:rsidR="008A18DF" w:rsidRPr="008A18DF" w:rsidRDefault="008A18DF" w:rsidP="008A18DF">
      <w:pPr>
        <w:pStyle w:val="ListParagraph"/>
        <w:tabs>
          <w:tab w:val="left" w:pos="608"/>
        </w:tabs>
        <w:kinsoku w:val="0"/>
        <w:overflowPunct w:val="0"/>
        <w:ind w:left="379" w:firstLine="0"/>
        <w:rPr>
          <w:color w:val="004A98"/>
          <w:w w:val="115"/>
          <w:sz w:val="18"/>
          <w:szCs w:val="18"/>
          <w:lang w:val="en-US"/>
        </w:rPr>
      </w:pPr>
      <w:r w:rsidRPr="008A18DF">
        <w:rPr>
          <w:color w:val="004A98"/>
          <w:w w:val="115"/>
          <w:sz w:val="18"/>
          <w:szCs w:val="18"/>
          <w:lang w:val="en-US"/>
        </w:rPr>
        <w:t>Şaquli reklam ən azı:</w:t>
      </w:r>
    </w:p>
    <w:p w:rsidR="008A18DF" w:rsidRPr="008A18DF" w:rsidRDefault="008A18DF" w:rsidP="008A18DF">
      <w:pPr>
        <w:pStyle w:val="ListParagraph"/>
        <w:tabs>
          <w:tab w:val="left" w:pos="608"/>
        </w:tabs>
        <w:kinsoku w:val="0"/>
        <w:overflowPunct w:val="0"/>
        <w:ind w:left="653" w:firstLine="0"/>
        <w:rPr>
          <w:color w:val="004A98"/>
          <w:w w:val="115"/>
          <w:sz w:val="18"/>
          <w:szCs w:val="18"/>
          <w:lang w:val="en-US"/>
        </w:rPr>
      </w:pPr>
    </w:p>
    <w:p w:rsidR="008A18DF" w:rsidRPr="008A18DF" w:rsidRDefault="008A18DF" w:rsidP="0080799A">
      <w:pPr>
        <w:pStyle w:val="ListParagraph"/>
        <w:numPr>
          <w:ilvl w:val="0"/>
          <w:numId w:val="46"/>
        </w:numPr>
        <w:tabs>
          <w:tab w:val="left" w:pos="608"/>
        </w:tabs>
        <w:kinsoku w:val="0"/>
        <w:overflowPunct w:val="0"/>
        <w:rPr>
          <w:color w:val="004A98"/>
          <w:w w:val="115"/>
          <w:sz w:val="18"/>
          <w:szCs w:val="18"/>
          <w:lang w:val="en-US"/>
        </w:rPr>
      </w:pPr>
      <w:r w:rsidRPr="008A18DF">
        <w:rPr>
          <w:color w:val="004A98"/>
          <w:w w:val="115"/>
          <w:sz w:val="18"/>
          <w:szCs w:val="18"/>
          <w:lang w:val="en-US"/>
        </w:rPr>
        <w:t>Texniki zona və bütün növ reklamın yerləşdirilməsi qadağan edilmiş əvəzetmə zonası istisna olmaqla yan xətlərdən 1 m aralı məsafədə</w:t>
      </w:r>
    </w:p>
    <w:p w:rsidR="008A18DF" w:rsidRPr="008A18DF" w:rsidRDefault="008A18DF" w:rsidP="0080799A">
      <w:pPr>
        <w:pStyle w:val="ListParagraph"/>
        <w:numPr>
          <w:ilvl w:val="0"/>
          <w:numId w:val="46"/>
        </w:numPr>
        <w:tabs>
          <w:tab w:val="left" w:pos="608"/>
        </w:tabs>
        <w:kinsoku w:val="0"/>
        <w:overflowPunct w:val="0"/>
        <w:rPr>
          <w:color w:val="004A98"/>
          <w:w w:val="115"/>
          <w:sz w:val="18"/>
          <w:szCs w:val="18"/>
          <w:lang w:val="en-US"/>
        </w:rPr>
      </w:pPr>
      <w:r w:rsidRPr="008A18DF">
        <w:rPr>
          <w:color w:val="004A98"/>
          <w:w w:val="115"/>
          <w:sz w:val="18"/>
          <w:szCs w:val="18"/>
          <w:lang w:val="en-US"/>
        </w:rPr>
        <w:t>Qapı xəttindən qapı torunun dərinliyi qədər məsafədə</w:t>
      </w:r>
    </w:p>
    <w:p w:rsidR="00712535" w:rsidRPr="00024120" w:rsidRDefault="008A18DF" w:rsidP="0080799A">
      <w:pPr>
        <w:pStyle w:val="ListParagraph"/>
        <w:numPr>
          <w:ilvl w:val="0"/>
          <w:numId w:val="46"/>
        </w:numPr>
        <w:tabs>
          <w:tab w:val="left" w:pos="608"/>
        </w:tabs>
        <w:kinsoku w:val="0"/>
        <w:overflowPunct w:val="0"/>
        <w:rPr>
          <w:color w:val="004A98"/>
          <w:w w:val="115"/>
          <w:sz w:val="18"/>
          <w:szCs w:val="18"/>
          <w:lang w:val="en-US"/>
        </w:rPr>
        <w:sectPr w:rsidR="00712535" w:rsidRPr="00024120">
          <w:pgSz w:w="8400" w:h="11910"/>
          <w:pgMar w:top="560" w:right="580" w:bottom="280" w:left="640" w:header="358" w:footer="0" w:gutter="0"/>
          <w:cols w:space="720"/>
          <w:noEndnote/>
        </w:sectPr>
      </w:pPr>
      <w:r w:rsidRPr="008A18DF">
        <w:rPr>
          <w:color w:val="004A98"/>
          <w:w w:val="115"/>
          <w:sz w:val="18"/>
          <w:szCs w:val="18"/>
          <w:lang w:val="en-US"/>
        </w:rPr>
        <w:t>Qapı torundan 1 m məsafədə olmalır</w:t>
      </w:r>
    </w:p>
    <w:p w:rsidR="00712535" w:rsidRPr="00024120" w:rsidRDefault="00712535">
      <w:pPr>
        <w:pStyle w:val="BodyText"/>
        <w:kinsoku w:val="0"/>
        <w:overflowPunct w:val="0"/>
        <w:spacing w:before="9"/>
        <w:rPr>
          <w:sz w:val="28"/>
          <w:szCs w:val="28"/>
          <w:lang w:val="en-US"/>
        </w:rPr>
      </w:pPr>
    </w:p>
    <w:p w:rsidR="00712535" w:rsidRPr="00024120" w:rsidRDefault="008A18DF">
      <w:pPr>
        <w:pStyle w:val="Heading3"/>
        <w:kinsoku w:val="0"/>
        <w:overflowPunct w:val="0"/>
        <w:spacing w:before="101"/>
        <w:rPr>
          <w:color w:val="0091D3"/>
          <w:w w:val="120"/>
          <w:lang w:val="en-US"/>
        </w:rPr>
      </w:pPr>
      <w:r>
        <w:rPr>
          <w:color w:val="0091D3"/>
          <w:w w:val="120"/>
          <w:lang w:val="en-US"/>
        </w:rPr>
        <w:t>QAYDA 2 - TOP</w:t>
      </w:r>
    </w:p>
    <w:p w:rsidR="00712535" w:rsidRPr="00024120" w:rsidRDefault="00712535">
      <w:pPr>
        <w:pStyle w:val="BodyText"/>
        <w:kinsoku w:val="0"/>
        <w:overflowPunct w:val="0"/>
        <w:spacing w:before="2"/>
        <w:rPr>
          <w:b/>
          <w:bCs/>
          <w:lang w:val="en-US"/>
        </w:rPr>
      </w:pPr>
    </w:p>
    <w:p w:rsidR="00712535" w:rsidRPr="00CD1A22" w:rsidRDefault="00712535">
      <w:pPr>
        <w:pStyle w:val="BodyText"/>
        <w:kinsoku w:val="0"/>
        <w:overflowPunct w:val="0"/>
        <w:ind w:left="493"/>
        <w:rPr>
          <w:rFonts w:ascii="Arial" w:hAnsi="Arial" w:cs="Arial"/>
          <w:b/>
          <w:bCs/>
          <w:color w:val="004A98"/>
          <w:sz w:val="20"/>
          <w:szCs w:val="20"/>
          <w:lang w:val="en-US"/>
        </w:rPr>
      </w:pPr>
      <w:r w:rsidRPr="00024120">
        <w:rPr>
          <w:rFonts w:ascii="Arial" w:hAnsi="Arial" w:cs="Arial"/>
          <w:b/>
          <w:bCs/>
          <w:color w:val="004A98"/>
          <w:sz w:val="60"/>
          <w:szCs w:val="60"/>
          <w:lang w:val="en-US"/>
        </w:rPr>
        <w:t xml:space="preserve">1 </w:t>
      </w:r>
      <w:r w:rsidR="00CD1A22">
        <w:rPr>
          <w:rFonts w:ascii="Trebuchet MS" w:hAnsi="Trebuchet MS" w:cs="Trebuchet MS"/>
          <w:b/>
          <w:bCs/>
          <w:color w:val="004A98"/>
          <w:sz w:val="20"/>
          <w:szCs w:val="20"/>
          <w:lang w:val="en-US"/>
        </w:rPr>
        <w:t>Keyfiyy</w:t>
      </w:r>
      <w:r w:rsidR="00CD1A22">
        <w:rPr>
          <w:rFonts w:ascii="Arial" w:hAnsi="Arial" w:cs="Arial"/>
          <w:b/>
          <w:bCs/>
          <w:color w:val="004A98"/>
          <w:sz w:val="20"/>
          <w:szCs w:val="20"/>
          <w:lang w:val="en-US"/>
        </w:rPr>
        <w:t>ət və ölçülər</w:t>
      </w:r>
    </w:p>
    <w:p w:rsidR="00CD1A22" w:rsidRPr="00CD1A22" w:rsidRDefault="00CD1A22" w:rsidP="00CD1A22">
      <w:pPr>
        <w:pStyle w:val="BodyText"/>
        <w:kinsoku w:val="0"/>
        <w:overflowPunct w:val="0"/>
        <w:spacing w:before="3"/>
        <w:ind w:left="493"/>
        <w:rPr>
          <w:color w:val="004A98"/>
          <w:w w:val="115"/>
          <w:lang w:val="en-US"/>
        </w:rPr>
      </w:pPr>
      <w:r w:rsidRPr="00CD1A22">
        <w:rPr>
          <w:color w:val="004A98"/>
          <w:w w:val="115"/>
          <w:lang w:val="en-US"/>
        </w:rPr>
        <w:t>Bütün toplar :</w:t>
      </w:r>
    </w:p>
    <w:p w:rsidR="00CD1A22" w:rsidRPr="00CD1A22" w:rsidRDefault="004623EB" w:rsidP="0080799A">
      <w:pPr>
        <w:pStyle w:val="BodyText"/>
        <w:numPr>
          <w:ilvl w:val="0"/>
          <w:numId w:val="47"/>
        </w:numPr>
        <w:kinsoku w:val="0"/>
        <w:overflowPunct w:val="0"/>
        <w:spacing w:before="3"/>
        <w:rPr>
          <w:color w:val="004A98"/>
          <w:w w:val="115"/>
          <w:lang w:val="en-US"/>
        </w:rPr>
      </w:pPr>
      <w:r>
        <w:rPr>
          <w:color w:val="004A98"/>
          <w:w w:val="115"/>
          <w:lang w:val="en-US"/>
        </w:rPr>
        <w:t>K</w:t>
      </w:r>
      <w:r w:rsidR="00CD1A22" w:rsidRPr="00CD1A22">
        <w:rPr>
          <w:color w:val="004A98"/>
          <w:w w:val="115"/>
          <w:lang w:val="en-US"/>
        </w:rPr>
        <w:t>ürəvi formaya malik olmalıdır</w:t>
      </w:r>
      <w:r>
        <w:rPr>
          <w:color w:val="004A98"/>
          <w:w w:val="115"/>
          <w:lang w:val="en-US"/>
        </w:rPr>
        <w:t>;</w:t>
      </w:r>
    </w:p>
    <w:p w:rsidR="00CD1A22" w:rsidRPr="00CD1A22" w:rsidRDefault="004623EB" w:rsidP="0080799A">
      <w:pPr>
        <w:pStyle w:val="BodyText"/>
        <w:numPr>
          <w:ilvl w:val="0"/>
          <w:numId w:val="47"/>
        </w:numPr>
        <w:kinsoku w:val="0"/>
        <w:overflowPunct w:val="0"/>
        <w:spacing w:before="3"/>
        <w:rPr>
          <w:color w:val="004A98"/>
          <w:w w:val="115"/>
          <w:lang w:val="en-US"/>
        </w:rPr>
      </w:pPr>
      <w:r>
        <w:rPr>
          <w:color w:val="004A98"/>
          <w:w w:val="115"/>
          <w:lang w:val="en-US"/>
        </w:rPr>
        <w:t>M</w:t>
      </w:r>
      <w:r w:rsidR="00CD1A22" w:rsidRPr="00CD1A22">
        <w:rPr>
          <w:color w:val="004A98"/>
          <w:w w:val="115"/>
          <w:lang w:val="en-US"/>
        </w:rPr>
        <w:t>üvafiq materialdan hazırlanmalıdır</w:t>
      </w:r>
      <w:r>
        <w:rPr>
          <w:color w:val="004A98"/>
          <w:w w:val="115"/>
          <w:lang w:val="en-US"/>
        </w:rPr>
        <w:t>;</w:t>
      </w:r>
    </w:p>
    <w:p w:rsidR="00CD1A22" w:rsidRPr="00CD1A22" w:rsidRDefault="004623EB" w:rsidP="0080799A">
      <w:pPr>
        <w:pStyle w:val="BodyText"/>
        <w:numPr>
          <w:ilvl w:val="0"/>
          <w:numId w:val="47"/>
        </w:numPr>
        <w:kinsoku w:val="0"/>
        <w:overflowPunct w:val="0"/>
        <w:spacing w:before="3"/>
        <w:rPr>
          <w:color w:val="004A98"/>
          <w:w w:val="115"/>
          <w:lang w:val="en-US"/>
        </w:rPr>
      </w:pPr>
      <w:r>
        <w:rPr>
          <w:color w:val="004A98"/>
          <w:w w:val="115"/>
          <w:lang w:val="en-US"/>
        </w:rPr>
        <w:t>D</w:t>
      </w:r>
      <w:r w:rsidR="00CD1A22" w:rsidRPr="00CD1A22">
        <w:rPr>
          <w:color w:val="004A98"/>
          <w:w w:val="115"/>
          <w:lang w:val="en-US"/>
        </w:rPr>
        <w:t>airə boyu uzunluğu 62 sm-dən az, 64 sm-dən çox  olmamalıdır</w:t>
      </w:r>
      <w:r>
        <w:rPr>
          <w:color w:val="004A98"/>
          <w:w w:val="115"/>
          <w:lang w:val="en-US"/>
        </w:rPr>
        <w:t>;</w:t>
      </w:r>
    </w:p>
    <w:p w:rsidR="00CD1A22" w:rsidRPr="00CD1A22" w:rsidRDefault="004623EB" w:rsidP="0080799A">
      <w:pPr>
        <w:pStyle w:val="BodyText"/>
        <w:numPr>
          <w:ilvl w:val="0"/>
          <w:numId w:val="47"/>
        </w:numPr>
        <w:kinsoku w:val="0"/>
        <w:overflowPunct w:val="0"/>
        <w:spacing w:before="3"/>
        <w:rPr>
          <w:color w:val="004A98"/>
          <w:w w:val="115"/>
          <w:lang w:val="en-US"/>
        </w:rPr>
      </w:pPr>
      <w:r>
        <w:rPr>
          <w:color w:val="004A98"/>
          <w:w w:val="115"/>
          <w:lang w:val="en-US"/>
        </w:rPr>
        <w:t>O</w:t>
      </w:r>
      <w:r w:rsidR="00CD1A22" w:rsidRPr="00CD1A22">
        <w:rPr>
          <w:color w:val="004A98"/>
          <w:w w:val="115"/>
          <w:lang w:val="en-US"/>
        </w:rPr>
        <w:t>yuna başlama anında 440 qramdan artıq, 400 qramdan az olmamalıdır</w:t>
      </w:r>
      <w:r>
        <w:rPr>
          <w:color w:val="004A98"/>
          <w:w w:val="115"/>
          <w:lang w:val="en-US"/>
        </w:rPr>
        <w:t>;</w:t>
      </w:r>
    </w:p>
    <w:p w:rsidR="00712535" w:rsidRPr="00CD1A22" w:rsidRDefault="004623EB" w:rsidP="0080799A">
      <w:pPr>
        <w:pStyle w:val="BodyText"/>
        <w:numPr>
          <w:ilvl w:val="0"/>
          <w:numId w:val="47"/>
        </w:numPr>
        <w:kinsoku w:val="0"/>
        <w:overflowPunct w:val="0"/>
        <w:spacing w:before="3"/>
        <w:rPr>
          <w:sz w:val="21"/>
          <w:szCs w:val="21"/>
          <w:lang w:val="en-US"/>
        </w:rPr>
      </w:pPr>
      <w:r>
        <w:rPr>
          <w:color w:val="004A98"/>
          <w:w w:val="115"/>
          <w:lang w:val="en-US"/>
        </w:rPr>
        <w:t>D</w:t>
      </w:r>
      <w:r w:rsidR="00CD1A22" w:rsidRPr="00CD1A22">
        <w:rPr>
          <w:color w:val="004A98"/>
          <w:w w:val="115"/>
          <w:lang w:val="en-US"/>
        </w:rPr>
        <w:t>əniz səviyyəsində təzyiq 0.6 – 0.9 atmosfer (600-900 qvəsm²) olmalıdır</w:t>
      </w:r>
      <w:r>
        <w:rPr>
          <w:color w:val="004A98"/>
          <w:w w:val="115"/>
          <w:lang w:val="en-US"/>
        </w:rPr>
        <w:t>;</w:t>
      </w:r>
    </w:p>
    <w:p w:rsidR="00CD1A22" w:rsidRDefault="00CD1A22">
      <w:pPr>
        <w:pStyle w:val="BodyText"/>
        <w:kinsoku w:val="0"/>
        <w:overflowPunct w:val="0"/>
        <w:spacing w:before="1" w:line="261" w:lineRule="auto"/>
        <w:ind w:left="493" w:right="710"/>
        <w:rPr>
          <w:color w:val="004A98"/>
          <w:w w:val="115"/>
          <w:lang w:val="en-US"/>
        </w:rPr>
      </w:pPr>
    </w:p>
    <w:p w:rsidR="00712535" w:rsidRDefault="00CD1A22" w:rsidP="00CD1A22">
      <w:pPr>
        <w:pStyle w:val="BodyText"/>
        <w:kinsoku w:val="0"/>
        <w:overflowPunct w:val="0"/>
        <w:spacing w:before="9"/>
        <w:ind w:left="493"/>
        <w:rPr>
          <w:color w:val="004A98"/>
          <w:w w:val="115"/>
          <w:lang w:val="en-US"/>
        </w:rPr>
      </w:pPr>
      <w:r w:rsidRPr="00CD1A22">
        <w:rPr>
          <w:color w:val="004A98"/>
          <w:w w:val="115"/>
          <w:lang w:val="en-US"/>
        </w:rPr>
        <w:t>Top 2 m hündürlükdən atılarkən yer səthinə toxunuşdan sonra 50 sm-dən aşağı, 65 sm-dən hündürə sıçramamalıdır</w:t>
      </w:r>
      <w:r w:rsidR="001F0B88">
        <w:rPr>
          <w:color w:val="004A98"/>
          <w:w w:val="115"/>
          <w:lang w:val="en-US"/>
        </w:rPr>
        <w:t>.</w:t>
      </w:r>
    </w:p>
    <w:p w:rsidR="00CD1A22" w:rsidRPr="00024120" w:rsidRDefault="00CD1A22">
      <w:pPr>
        <w:pStyle w:val="BodyText"/>
        <w:kinsoku w:val="0"/>
        <w:overflowPunct w:val="0"/>
        <w:spacing w:before="9"/>
        <w:rPr>
          <w:sz w:val="19"/>
          <w:szCs w:val="19"/>
          <w:lang w:val="en-US"/>
        </w:rPr>
      </w:pPr>
    </w:p>
    <w:p w:rsidR="00CD1A22" w:rsidRPr="00CD1A22" w:rsidRDefault="001F0B88" w:rsidP="00CD1A22">
      <w:pPr>
        <w:ind w:left="493"/>
        <w:rPr>
          <w:color w:val="004A98"/>
          <w:w w:val="115"/>
          <w:sz w:val="18"/>
          <w:szCs w:val="18"/>
          <w:lang w:val="en-US"/>
        </w:rPr>
      </w:pPr>
      <w:r>
        <w:rPr>
          <w:color w:val="004A98"/>
          <w:w w:val="115"/>
          <w:sz w:val="18"/>
          <w:szCs w:val="18"/>
          <w:lang w:val="en-US"/>
        </w:rPr>
        <w:t>FI</w:t>
      </w:r>
      <w:r w:rsidR="00CD1A22" w:rsidRPr="00CD1A22">
        <w:rPr>
          <w:color w:val="004A98"/>
          <w:w w:val="115"/>
          <w:sz w:val="18"/>
          <w:szCs w:val="18"/>
          <w:lang w:val="en-US"/>
        </w:rPr>
        <w:t>FA və konfederasiyaların bayrağı altında təşkil edilən yarışlar çərçivəsində keçirilən matçlarda istifadə olunan bütün topların üzərində aşağıdakı markalardan biri olmalıdır:</w:t>
      </w:r>
    </w:p>
    <w:p w:rsidR="00712535" w:rsidRPr="00024120" w:rsidRDefault="00712535">
      <w:pPr>
        <w:pStyle w:val="BodyText"/>
        <w:kinsoku w:val="0"/>
        <w:overflowPunct w:val="0"/>
        <w:spacing w:before="9"/>
        <w:rPr>
          <w:sz w:val="19"/>
          <w:szCs w:val="19"/>
          <w:lang w:val="en-US"/>
        </w:rPr>
      </w:pPr>
    </w:p>
    <w:p w:rsidR="00712535" w:rsidRPr="00024120" w:rsidRDefault="00712535">
      <w:pPr>
        <w:pStyle w:val="BodyText"/>
        <w:kinsoku w:val="0"/>
        <w:overflowPunct w:val="0"/>
        <w:spacing w:line="261" w:lineRule="auto"/>
        <w:ind w:left="493" w:right="4976"/>
        <w:rPr>
          <w:color w:val="004A98"/>
          <w:w w:val="115"/>
          <w:lang w:val="en-US"/>
        </w:rPr>
      </w:pPr>
      <w:r w:rsidRPr="00024120">
        <w:rPr>
          <w:color w:val="004A98"/>
          <w:w w:val="115"/>
          <w:lang w:val="en-US"/>
        </w:rPr>
        <w:t>FIFA Quality PRO FIFA Quality</w:t>
      </w:r>
    </w:p>
    <w:p w:rsidR="00712535" w:rsidRPr="00024120" w:rsidRDefault="00712535">
      <w:pPr>
        <w:pStyle w:val="BodyText"/>
        <w:kinsoku w:val="0"/>
        <w:overflowPunct w:val="0"/>
        <w:spacing w:before="1"/>
        <w:ind w:left="493"/>
        <w:rPr>
          <w:color w:val="004A98"/>
          <w:w w:val="115"/>
          <w:lang w:val="en-US"/>
        </w:rPr>
      </w:pPr>
      <w:r w:rsidRPr="00024120">
        <w:rPr>
          <w:color w:val="004A98"/>
          <w:w w:val="115"/>
          <w:lang w:val="en-US"/>
        </w:rPr>
        <w:t>IMS – INTERNATIONAL MATCH STANDARD</w:t>
      </w:r>
    </w:p>
    <w:p w:rsidR="00712535" w:rsidRPr="00024120" w:rsidRDefault="00712535">
      <w:pPr>
        <w:pStyle w:val="BodyText"/>
        <w:kinsoku w:val="0"/>
        <w:overflowPunct w:val="0"/>
        <w:rPr>
          <w:sz w:val="20"/>
          <w:szCs w:val="20"/>
          <w:lang w:val="en-US"/>
        </w:rPr>
      </w:pPr>
    </w:p>
    <w:p w:rsidR="00712535" w:rsidRPr="00024120" w:rsidRDefault="00175EDE">
      <w:pPr>
        <w:pStyle w:val="BodyText"/>
        <w:kinsoku w:val="0"/>
        <w:overflowPunct w:val="0"/>
        <w:spacing w:before="11"/>
        <w:rPr>
          <w:sz w:val="12"/>
          <w:szCs w:val="12"/>
          <w:lang w:val="en-US"/>
        </w:rPr>
      </w:pPr>
      <w:r>
        <w:rPr>
          <w:noProof/>
          <w:lang w:val="en-US" w:eastAsia="en-US"/>
        </w:rPr>
        <mc:AlternateContent>
          <mc:Choice Requires="wpg">
            <w:drawing>
              <wp:anchor distT="0" distB="0" distL="0" distR="0" simplePos="0" relativeHeight="251620864" behindDoc="0" locked="0" layoutInCell="0" allowOverlap="1" wp14:anchorId="02BB5BA5" wp14:editId="68B781AA">
                <wp:simplePos x="0" y="0"/>
                <wp:positionH relativeFrom="page">
                  <wp:posOffset>736600</wp:posOffset>
                </wp:positionH>
                <wp:positionV relativeFrom="paragraph">
                  <wp:posOffset>141605</wp:posOffset>
                </wp:positionV>
                <wp:extent cx="758825" cy="681990"/>
                <wp:effectExtent l="0" t="0" r="0" b="0"/>
                <wp:wrapTopAndBottom/>
                <wp:docPr id="598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1160" y="223"/>
                          <a:chExt cx="1195" cy="1074"/>
                        </a:xfrm>
                      </wpg:grpSpPr>
                      <wps:wsp>
                        <wps:cNvPr id="5986" name="Freeform 540"/>
                        <wps:cNvSpPr>
                          <a:spLocks/>
                        </wps:cNvSpPr>
                        <wps:spPr bwMode="auto">
                          <a:xfrm>
                            <a:off x="1160" y="1292"/>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63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7" name="Freeform 541"/>
                        <wps:cNvSpPr>
                          <a:spLocks/>
                        </wps:cNvSpPr>
                        <wps:spPr bwMode="auto">
                          <a:xfrm>
                            <a:off x="1165" y="235"/>
                            <a:ext cx="20" cy="1052"/>
                          </a:xfrm>
                          <a:custGeom>
                            <a:avLst/>
                            <a:gdLst>
                              <a:gd name="T0" fmla="*/ 0 w 20"/>
                              <a:gd name="T1" fmla="*/ 0 h 1052"/>
                              <a:gd name="T2" fmla="*/ 0 w 20"/>
                              <a:gd name="T3" fmla="*/ 1052 h 1052"/>
                            </a:gdLst>
                            <a:ahLst/>
                            <a:cxnLst>
                              <a:cxn ang="0">
                                <a:pos x="T0" y="T1"/>
                              </a:cxn>
                              <a:cxn ang="0">
                                <a:pos x="T2" y="T3"/>
                              </a:cxn>
                            </a:cxnLst>
                            <a:rect l="0" t="0" r="r" b="b"/>
                            <a:pathLst>
                              <a:path w="20" h="1052">
                                <a:moveTo>
                                  <a:pt x="0" y="0"/>
                                </a:moveTo>
                                <a:lnTo>
                                  <a:pt x="0" y="1052"/>
                                </a:lnTo>
                              </a:path>
                            </a:pathLst>
                          </a:custGeom>
                          <a:noFill/>
                          <a:ln w="7162">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8" name="Freeform 542"/>
                        <wps:cNvSpPr>
                          <a:spLocks/>
                        </wps:cNvSpPr>
                        <wps:spPr bwMode="auto">
                          <a:xfrm>
                            <a:off x="1160" y="229"/>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7619">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9" name="Freeform 543"/>
                        <wps:cNvSpPr>
                          <a:spLocks/>
                        </wps:cNvSpPr>
                        <wps:spPr bwMode="auto">
                          <a:xfrm>
                            <a:off x="2349" y="234"/>
                            <a:ext cx="20" cy="1052"/>
                          </a:xfrm>
                          <a:custGeom>
                            <a:avLst/>
                            <a:gdLst>
                              <a:gd name="T0" fmla="*/ 0 w 20"/>
                              <a:gd name="T1" fmla="*/ 0 h 1052"/>
                              <a:gd name="T2" fmla="*/ 0 w 20"/>
                              <a:gd name="T3" fmla="*/ 1051 h 1052"/>
                            </a:gdLst>
                            <a:ahLst/>
                            <a:cxnLst>
                              <a:cxn ang="0">
                                <a:pos x="T0" y="T1"/>
                              </a:cxn>
                              <a:cxn ang="0">
                                <a:pos x="T2" y="T3"/>
                              </a:cxn>
                            </a:cxnLst>
                            <a:rect l="0" t="0" r="r" b="b"/>
                            <a:pathLst>
                              <a:path w="20" h="1052">
                                <a:moveTo>
                                  <a:pt x="0" y="0"/>
                                </a:moveTo>
                                <a:lnTo>
                                  <a:pt x="0" y="1051"/>
                                </a:lnTo>
                              </a:path>
                            </a:pathLst>
                          </a:custGeom>
                          <a:noFill/>
                          <a:ln w="7137">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0" name="Freeform 544"/>
                        <wps:cNvSpPr>
                          <a:spLocks/>
                        </wps:cNvSpPr>
                        <wps:spPr bwMode="auto">
                          <a:xfrm>
                            <a:off x="1266" y="996"/>
                            <a:ext cx="622" cy="196"/>
                          </a:xfrm>
                          <a:custGeom>
                            <a:avLst/>
                            <a:gdLst>
                              <a:gd name="T0" fmla="*/ 621 w 622"/>
                              <a:gd name="T1" fmla="*/ 0 h 196"/>
                              <a:gd name="T2" fmla="*/ 0 w 622"/>
                              <a:gd name="T3" fmla="*/ 0 h 196"/>
                              <a:gd name="T4" fmla="*/ 0 w 622"/>
                              <a:gd name="T5" fmla="*/ 195 h 196"/>
                              <a:gd name="T6" fmla="*/ 550 w 622"/>
                              <a:gd name="T7" fmla="*/ 195 h 196"/>
                              <a:gd name="T8" fmla="*/ 621 w 622"/>
                              <a:gd name="T9" fmla="*/ 0 h 196"/>
                            </a:gdLst>
                            <a:ahLst/>
                            <a:cxnLst>
                              <a:cxn ang="0">
                                <a:pos x="T0" y="T1"/>
                              </a:cxn>
                              <a:cxn ang="0">
                                <a:pos x="T2" y="T3"/>
                              </a:cxn>
                              <a:cxn ang="0">
                                <a:pos x="T4" y="T5"/>
                              </a:cxn>
                              <a:cxn ang="0">
                                <a:pos x="T6" y="T7"/>
                              </a:cxn>
                              <a:cxn ang="0">
                                <a:pos x="T8" y="T9"/>
                              </a:cxn>
                            </a:cxnLst>
                            <a:rect l="0" t="0" r="r" b="b"/>
                            <a:pathLst>
                              <a:path w="622" h="196">
                                <a:moveTo>
                                  <a:pt x="621" y="0"/>
                                </a:moveTo>
                                <a:lnTo>
                                  <a:pt x="0" y="0"/>
                                </a:lnTo>
                                <a:lnTo>
                                  <a:pt x="0" y="195"/>
                                </a:lnTo>
                                <a:lnTo>
                                  <a:pt x="550" y="195"/>
                                </a:lnTo>
                                <a:lnTo>
                                  <a:pt x="62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1" name="Picture 5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18" y="1042"/>
                            <a:ext cx="3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2" name="Picture 5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7" y="728"/>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3" name="Picture 5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49" y="730"/>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4" name="Picture 5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98" y="73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5" name="Freeform 549"/>
                        <wps:cNvSpPr>
                          <a:spLocks/>
                        </wps:cNvSpPr>
                        <wps:spPr bwMode="auto">
                          <a:xfrm>
                            <a:off x="1786" y="730"/>
                            <a:ext cx="84" cy="150"/>
                          </a:xfrm>
                          <a:custGeom>
                            <a:avLst/>
                            <a:gdLst>
                              <a:gd name="T0" fmla="*/ 21 w 84"/>
                              <a:gd name="T1" fmla="*/ 0 h 150"/>
                              <a:gd name="T2" fmla="*/ 0 w 84"/>
                              <a:gd name="T3" fmla="*/ 0 h 150"/>
                              <a:gd name="T4" fmla="*/ 0 w 84"/>
                              <a:gd name="T5" fmla="*/ 149 h 150"/>
                              <a:gd name="T6" fmla="*/ 83 w 84"/>
                              <a:gd name="T7" fmla="*/ 149 h 150"/>
                              <a:gd name="T8" fmla="*/ 83 w 84"/>
                              <a:gd name="T9" fmla="*/ 130 h 150"/>
                              <a:gd name="T10" fmla="*/ 21 w 84"/>
                              <a:gd name="T11" fmla="*/ 130 h 150"/>
                              <a:gd name="T12" fmla="*/ 21 w 84"/>
                              <a:gd name="T13" fmla="*/ 0 h 150"/>
                            </a:gdLst>
                            <a:ahLst/>
                            <a:cxnLst>
                              <a:cxn ang="0">
                                <a:pos x="T0" y="T1"/>
                              </a:cxn>
                              <a:cxn ang="0">
                                <a:pos x="T2" y="T3"/>
                              </a:cxn>
                              <a:cxn ang="0">
                                <a:pos x="T4" y="T5"/>
                              </a:cxn>
                              <a:cxn ang="0">
                                <a:pos x="T6" y="T7"/>
                              </a:cxn>
                              <a:cxn ang="0">
                                <a:pos x="T8" y="T9"/>
                              </a:cxn>
                              <a:cxn ang="0">
                                <a:pos x="T10" y="T11"/>
                              </a:cxn>
                              <a:cxn ang="0">
                                <a:pos x="T12" y="T13"/>
                              </a:cxn>
                            </a:cxnLst>
                            <a:rect l="0" t="0" r="r" b="b"/>
                            <a:pathLst>
                              <a:path w="84" h="150">
                                <a:moveTo>
                                  <a:pt x="21" y="0"/>
                                </a:moveTo>
                                <a:lnTo>
                                  <a:pt x="0" y="0"/>
                                </a:lnTo>
                                <a:lnTo>
                                  <a:pt x="0" y="149"/>
                                </a:lnTo>
                                <a:lnTo>
                                  <a:pt x="83" y="149"/>
                                </a:lnTo>
                                <a:lnTo>
                                  <a:pt x="83" y="130"/>
                                </a:lnTo>
                                <a:lnTo>
                                  <a:pt x="21" y="130"/>
                                </a:lnTo>
                                <a:lnTo>
                                  <a:pt x="2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6" name="Freeform 550"/>
                        <wps:cNvSpPr>
                          <a:spLocks/>
                        </wps:cNvSpPr>
                        <wps:spPr bwMode="auto">
                          <a:xfrm>
                            <a:off x="1921" y="730"/>
                            <a:ext cx="20" cy="150"/>
                          </a:xfrm>
                          <a:custGeom>
                            <a:avLst/>
                            <a:gdLst>
                              <a:gd name="T0" fmla="*/ 0 w 20"/>
                              <a:gd name="T1" fmla="*/ 0 h 150"/>
                              <a:gd name="T2" fmla="*/ 0 w 20"/>
                              <a:gd name="T3" fmla="*/ 149 h 150"/>
                            </a:gdLst>
                            <a:ahLst/>
                            <a:cxnLst>
                              <a:cxn ang="0">
                                <a:pos x="T0" y="T1"/>
                              </a:cxn>
                              <a:cxn ang="0">
                                <a:pos x="T2" y="T3"/>
                              </a:cxn>
                            </a:cxnLst>
                            <a:rect l="0" t="0" r="r" b="b"/>
                            <a:pathLst>
                              <a:path w="20" h="150">
                                <a:moveTo>
                                  <a:pt x="0" y="0"/>
                                </a:moveTo>
                                <a:lnTo>
                                  <a:pt x="0" y="149"/>
                                </a:lnTo>
                              </a:path>
                            </a:pathLst>
                          </a:custGeom>
                          <a:noFill/>
                          <a:ln w="13576">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7" name="Picture 5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71" y="730"/>
                            <a:ext cx="2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98" name="Group 552"/>
                        <wpg:cNvGrpSpPr>
                          <a:grpSpLocks/>
                        </wpg:cNvGrpSpPr>
                        <wpg:grpSpPr bwMode="auto">
                          <a:xfrm>
                            <a:off x="1908" y="328"/>
                            <a:ext cx="335" cy="321"/>
                            <a:chOff x="1908" y="328"/>
                            <a:chExt cx="335" cy="321"/>
                          </a:xfrm>
                        </wpg:grpSpPr>
                        <wps:wsp>
                          <wps:cNvPr id="5999" name="Freeform 553"/>
                          <wps:cNvSpPr>
                            <a:spLocks/>
                          </wps:cNvSpPr>
                          <wps:spPr bwMode="auto">
                            <a:xfrm>
                              <a:off x="1908" y="328"/>
                              <a:ext cx="335" cy="321"/>
                            </a:xfrm>
                            <a:custGeom>
                              <a:avLst/>
                              <a:gdLst>
                                <a:gd name="T0" fmla="*/ 218 w 335"/>
                                <a:gd name="T1" fmla="*/ 0 h 321"/>
                                <a:gd name="T2" fmla="*/ 115 w 335"/>
                                <a:gd name="T3" fmla="*/ 0 h 321"/>
                                <a:gd name="T4" fmla="*/ 0 w 335"/>
                                <a:gd name="T5" fmla="*/ 320 h 321"/>
                                <a:gd name="T6" fmla="*/ 96 w 335"/>
                                <a:gd name="T7" fmla="*/ 320 h 321"/>
                                <a:gd name="T8" fmla="*/ 109 w 335"/>
                                <a:gd name="T9" fmla="*/ 277 h 321"/>
                                <a:gd name="T10" fmla="*/ 318 w 335"/>
                                <a:gd name="T11" fmla="*/ 277 h 321"/>
                                <a:gd name="T12" fmla="*/ 296 w 335"/>
                                <a:gd name="T13" fmla="*/ 215 h 321"/>
                                <a:gd name="T14" fmla="*/ 126 w 335"/>
                                <a:gd name="T15" fmla="*/ 215 h 321"/>
                                <a:gd name="T16" fmla="*/ 165 w 335"/>
                                <a:gd name="T17" fmla="*/ 82 h 321"/>
                                <a:gd name="T18" fmla="*/ 248 w 335"/>
                                <a:gd name="T19" fmla="*/ 82 h 321"/>
                                <a:gd name="T20" fmla="*/ 218 w 335"/>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5" h="321">
                                  <a:moveTo>
                                    <a:pt x="218" y="0"/>
                                  </a:moveTo>
                                  <a:lnTo>
                                    <a:pt x="115" y="0"/>
                                  </a:lnTo>
                                  <a:lnTo>
                                    <a:pt x="0" y="320"/>
                                  </a:lnTo>
                                  <a:lnTo>
                                    <a:pt x="96" y="320"/>
                                  </a:lnTo>
                                  <a:lnTo>
                                    <a:pt x="109" y="277"/>
                                  </a:lnTo>
                                  <a:lnTo>
                                    <a:pt x="318" y="277"/>
                                  </a:lnTo>
                                  <a:lnTo>
                                    <a:pt x="296" y="215"/>
                                  </a:lnTo>
                                  <a:lnTo>
                                    <a:pt x="126" y="215"/>
                                  </a:lnTo>
                                  <a:lnTo>
                                    <a:pt x="165" y="82"/>
                                  </a:lnTo>
                                  <a:lnTo>
                                    <a:pt x="248" y="82"/>
                                  </a:lnTo>
                                  <a:lnTo>
                                    <a:pt x="21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0" name="Freeform 554"/>
                          <wps:cNvSpPr>
                            <a:spLocks/>
                          </wps:cNvSpPr>
                          <wps:spPr bwMode="auto">
                            <a:xfrm>
                              <a:off x="1908" y="328"/>
                              <a:ext cx="335" cy="321"/>
                            </a:xfrm>
                            <a:custGeom>
                              <a:avLst/>
                              <a:gdLst>
                                <a:gd name="T0" fmla="*/ 318 w 335"/>
                                <a:gd name="T1" fmla="*/ 277 h 321"/>
                                <a:gd name="T2" fmla="*/ 221 w 335"/>
                                <a:gd name="T3" fmla="*/ 277 h 321"/>
                                <a:gd name="T4" fmla="*/ 234 w 335"/>
                                <a:gd name="T5" fmla="*/ 320 h 321"/>
                                <a:gd name="T6" fmla="*/ 334 w 335"/>
                                <a:gd name="T7" fmla="*/ 320 h 321"/>
                                <a:gd name="T8" fmla="*/ 318 w 335"/>
                                <a:gd name="T9" fmla="*/ 277 h 321"/>
                              </a:gdLst>
                              <a:ahLst/>
                              <a:cxnLst>
                                <a:cxn ang="0">
                                  <a:pos x="T0" y="T1"/>
                                </a:cxn>
                                <a:cxn ang="0">
                                  <a:pos x="T2" y="T3"/>
                                </a:cxn>
                                <a:cxn ang="0">
                                  <a:pos x="T4" y="T5"/>
                                </a:cxn>
                                <a:cxn ang="0">
                                  <a:pos x="T6" y="T7"/>
                                </a:cxn>
                                <a:cxn ang="0">
                                  <a:pos x="T8" y="T9"/>
                                </a:cxn>
                              </a:cxnLst>
                              <a:rect l="0" t="0" r="r" b="b"/>
                              <a:pathLst>
                                <a:path w="335" h="321">
                                  <a:moveTo>
                                    <a:pt x="318" y="277"/>
                                  </a:moveTo>
                                  <a:lnTo>
                                    <a:pt x="221" y="277"/>
                                  </a:lnTo>
                                  <a:lnTo>
                                    <a:pt x="234" y="320"/>
                                  </a:lnTo>
                                  <a:lnTo>
                                    <a:pt x="334" y="320"/>
                                  </a:lnTo>
                                  <a:lnTo>
                                    <a:pt x="318" y="27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1" name="Freeform 555"/>
                          <wps:cNvSpPr>
                            <a:spLocks/>
                          </wps:cNvSpPr>
                          <wps:spPr bwMode="auto">
                            <a:xfrm>
                              <a:off x="1908" y="328"/>
                              <a:ext cx="335" cy="321"/>
                            </a:xfrm>
                            <a:custGeom>
                              <a:avLst/>
                              <a:gdLst>
                                <a:gd name="T0" fmla="*/ 248 w 335"/>
                                <a:gd name="T1" fmla="*/ 82 h 321"/>
                                <a:gd name="T2" fmla="*/ 165 w 335"/>
                                <a:gd name="T3" fmla="*/ 82 h 321"/>
                                <a:gd name="T4" fmla="*/ 205 w 335"/>
                                <a:gd name="T5" fmla="*/ 215 h 321"/>
                                <a:gd name="T6" fmla="*/ 296 w 335"/>
                                <a:gd name="T7" fmla="*/ 215 h 321"/>
                                <a:gd name="T8" fmla="*/ 248 w 335"/>
                                <a:gd name="T9" fmla="*/ 82 h 321"/>
                              </a:gdLst>
                              <a:ahLst/>
                              <a:cxnLst>
                                <a:cxn ang="0">
                                  <a:pos x="T0" y="T1"/>
                                </a:cxn>
                                <a:cxn ang="0">
                                  <a:pos x="T2" y="T3"/>
                                </a:cxn>
                                <a:cxn ang="0">
                                  <a:pos x="T4" y="T5"/>
                                </a:cxn>
                                <a:cxn ang="0">
                                  <a:pos x="T6" y="T7"/>
                                </a:cxn>
                                <a:cxn ang="0">
                                  <a:pos x="T8" y="T9"/>
                                </a:cxn>
                              </a:cxnLst>
                              <a:rect l="0" t="0" r="r" b="b"/>
                              <a:pathLst>
                                <a:path w="335" h="321">
                                  <a:moveTo>
                                    <a:pt x="248" y="82"/>
                                  </a:moveTo>
                                  <a:lnTo>
                                    <a:pt x="165" y="82"/>
                                  </a:lnTo>
                                  <a:lnTo>
                                    <a:pt x="205" y="215"/>
                                  </a:lnTo>
                                  <a:lnTo>
                                    <a:pt x="296" y="215"/>
                                  </a:lnTo>
                                  <a:lnTo>
                                    <a:pt x="248" y="82"/>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02" name="Freeform 556"/>
                        <wps:cNvSpPr>
                          <a:spLocks/>
                        </wps:cNvSpPr>
                        <wps:spPr bwMode="auto">
                          <a:xfrm>
                            <a:off x="1711" y="328"/>
                            <a:ext cx="246" cy="321"/>
                          </a:xfrm>
                          <a:custGeom>
                            <a:avLst/>
                            <a:gdLst>
                              <a:gd name="T0" fmla="*/ 246 w 246"/>
                              <a:gd name="T1" fmla="*/ 0 h 321"/>
                              <a:gd name="T2" fmla="*/ 0 w 246"/>
                              <a:gd name="T3" fmla="*/ 0 h 321"/>
                              <a:gd name="T4" fmla="*/ 0 w 246"/>
                              <a:gd name="T5" fmla="*/ 320 h 321"/>
                              <a:gd name="T6" fmla="*/ 101 w 246"/>
                              <a:gd name="T7" fmla="*/ 320 h 321"/>
                              <a:gd name="T8" fmla="*/ 101 w 246"/>
                              <a:gd name="T9" fmla="*/ 204 h 321"/>
                              <a:gd name="T10" fmla="*/ 171 w 246"/>
                              <a:gd name="T11" fmla="*/ 204 h 321"/>
                              <a:gd name="T12" fmla="*/ 198 w 246"/>
                              <a:gd name="T13" fmla="*/ 134 h 321"/>
                              <a:gd name="T14" fmla="*/ 101 w 246"/>
                              <a:gd name="T15" fmla="*/ 134 h 321"/>
                              <a:gd name="T16" fmla="*/ 101 w 246"/>
                              <a:gd name="T17" fmla="*/ 69 h 321"/>
                              <a:gd name="T18" fmla="*/ 219 w 246"/>
                              <a:gd name="T19" fmla="*/ 69 h 321"/>
                              <a:gd name="T20" fmla="*/ 246 w 246"/>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6" h="321">
                                <a:moveTo>
                                  <a:pt x="246" y="0"/>
                                </a:moveTo>
                                <a:lnTo>
                                  <a:pt x="0" y="0"/>
                                </a:lnTo>
                                <a:lnTo>
                                  <a:pt x="0" y="320"/>
                                </a:lnTo>
                                <a:lnTo>
                                  <a:pt x="101" y="320"/>
                                </a:lnTo>
                                <a:lnTo>
                                  <a:pt x="101" y="204"/>
                                </a:lnTo>
                                <a:lnTo>
                                  <a:pt x="171" y="204"/>
                                </a:lnTo>
                                <a:lnTo>
                                  <a:pt x="198" y="134"/>
                                </a:lnTo>
                                <a:lnTo>
                                  <a:pt x="101" y="134"/>
                                </a:lnTo>
                                <a:lnTo>
                                  <a:pt x="101" y="69"/>
                                </a:lnTo>
                                <a:lnTo>
                                  <a:pt x="219" y="69"/>
                                </a:lnTo>
                                <a:lnTo>
                                  <a:pt x="2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3" name="Freeform 557"/>
                        <wps:cNvSpPr>
                          <a:spLocks/>
                        </wps:cNvSpPr>
                        <wps:spPr bwMode="auto">
                          <a:xfrm>
                            <a:off x="1592" y="328"/>
                            <a:ext cx="20" cy="321"/>
                          </a:xfrm>
                          <a:custGeom>
                            <a:avLst/>
                            <a:gdLst>
                              <a:gd name="T0" fmla="*/ 0 w 20"/>
                              <a:gd name="T1" fmla="*/ 0 h 321"/>
                              <a:gd name="T2" fmla="*/ 0 w 20"/>
                              <a:gd name="T3" fmla="*/ 320 h 321"/>
                            </a:gdLst>
                            <a:ahLst/>
                            <a:cxnLst>
                              <a:cxn ang="0">
                                <a:pos x="T0" y="T1"/>
                              </a:cxn>
                              <a:cxn ang="0">
                                <a:pos x="T2" y="T3"/>
                              </a:cxn>
                            </a:cxnLst>
                            <a:rect l="0" t="0" r="r" b="b"/>
                            <a:pathLst>
                              <a:path w="20" h="321">
                                <a:moveTo>
                                  <a:pt x="0" y="0"/>
                                </a:moveTo>
                                <a:lnTo>
                                  <a:pt x="0" y="320"/>
                                </a:lnTo>
                              </a:path>
                            </a:pathLst>
                          </a:custGeom>
                          <a:noFill/>
                          <a:ln w="63487">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4" name="Picture 5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66" y="329"/>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05" name="Group 559"/>
                        <wpg:cNvGrpSpPr>
                          <a:grpSpLocks/>
                        </wpg:cNvGrpSpPr>
                        <wpg:grpSpPr bwMode="auto">
                          <a:xfrm>
                            <a:off x="2177" y="328"/>
                            <a:ext cx="82" cy="82"/>
                            <a:chOff x="2177" y="328"/>
                            <a:chExt cx="82" cy="82"/>
                          </a:xfrm>
                        </wpg:grpSpPr>
                        <wps:wsp>
                          <wps:cNvPr id="6006" name="Freeform 560"/>
                          <wps:cNvSpPr>
                            <a:spLocks/>
                          </wps:cNvSpPr>
                          <wps:spPr bwMode="auto">
                            <a:xfrm>
                              <a:off x="2177" y="328"/>
                              <a:ext cx="82" cy="82"/>
                            </a:xfrm>
                            <a:custGeom>
                              <a:avLst/>
                              <a:gdLst>
                                <a:gd name="T0" fmla="*/ 46 w 82"/>
                                <a:gd name="T1" fmla="*/ 0 h 82"/>
                                <a:gd name="T2" fmla="*/ 34 w 82"/>
                                <a:gd name="T3" fmla="*/ 0 h 82"/>
                                <a:gd name="T4" fmla="*/ 29 w 82"/>
                                <a:gd name="T5" fmla="*/ 1 h 82"/>
                                <a:gd name="T6" fmla="*/ 24 w 82"/>
                                <a:gd name="T7" fmla="*/ 3 h 82"/>
                                <a:gd name="T8" fmla="*/ 19 w 82"/>
                                <a:gd name="T9" fmla="*/ 5 h 82"/>
                                <a:gd name="T10" fmla="*/ 15 w 82"/>
                                <a:gd name="T11" fmla="*/ 8 h 82"/>
                                <a:gd name="T12" fmla="*/ 8 w 82"/>
                                <a:gd name="T13" fmla="*/ 15 h 82"/>
                                <a:gd name="T14" fmla="*/ 5 w 82"/>
                                <a:gd name="T15" fmla="*/ 19 h 82"/>
                                <a:gd name="T16" fmla="*/ 1 w 82"/>
                                <a:gd name="T17" fmla="*/ 29 h 82"/>
                                <a:gd name="T18" fmla="*/ 0 w 82"/>
                                <a:gd name="T19" fmla="*/ 34 h 82"/>
                                <a:gd name="T20" fmla="*/ 0 w 82"/>
                                <a:gd name="T21" fmla="*/ 46 h 82"/>
                                <a:gd name="T22" fmla="*/ 1 w 82"/>
                                <a:gd name="T23" fmla="*/ 51 h 82"/>
                                <a:gd name="T24" fmla="*/ 5 w 82"/>
                                <a:gd name="T25" fmla="*/ 61 h 82"/>
                                <a:gd name="T26" fmla="*/ 8 w 82"/>
                                <a:gd name="T27" fmla="*/ 65 h 82"/>
                                <a:gd name="T28" fmla="*/ 11 w 82"/>
                                <a:gd name="T29" fmla="*/ 69 h 82"/>
                                <a:gd name="T30" fmla="*/ 15 w 82"/>
                                <a:gd name="T31" fmla="*/ 72 h 82"/>
                                <a:gd name="T32" fmla="*/ 19 w 82"/>
                                <a:gd name="T33" fmla="*/ 75 h 82"/>
                                <a:gd name="T34" fmla="*/ 24 w 82"/>
                                <a:gd name="T35" fmla="*/ 77 h 82"/>
                                <a:gd name="T36" fmla="*/ 29 w 82"/>
                                <a:gd name="T37" fmla="*/ 79 h 82"/>
                                <a:gd name="T38" fmla="*/ 34 w 82"/>
                                <a:gd name="T39" fmla="*/ 81 h 82"/>
                                <a:gd name="T40" fmla="*/ 46 w 82"/>
                                <a:gd name="T41" fmla="*/ 81 h 82"/>
                                <a:gd name="T42" fmla="*/ 51 w 82"/>
                                <a:gd name="T43" fmla="*/ 79 h 82"/>
                                <a:gd name="T44" fmla="*/ 61 w 82"/>
                                <a:gd name="T45" fmla="*/ 75 h 82"/>
                                <a:gd name="T46" fmla="*/ 64 w 82"/>
                                <a:gd name="T47" fmla="*/ 73 h 82"/>
                                <a:gd name="T48" fmla="*/ 36 w 82"/>
                                <a:gd name="T49" fmla="*/ 73 h 82"/>
                                <a:gd name="T50" fmla="*/ 32 w 82"/>
                                <a:gd name="T51" fmla="*/ 72 h 82"/>
                                <a:gd name="T52" fmla="*/ 24 w 82"/>
                                <a:gd name="T53" fmla="*/ 69 h 82"/>
                                <a:gd name="T54" fmla="*/ 21 w 82"/>
                                <a:gd name="T55" fmla="*/ 66 h 82"/>
                                <a:gd name="T56" fmla="*/ 18 w 82"/>
                                <a:gd name="T57" fmla="*/ 63 h 82"/>
                                <a:gd name="T58" fmla="*/ 16 w 82"/>
                                <a:gd name="T59" fmla="*/ 61 h 82"/>
                                <a:gd name="T60" fmla="*/ 13 w 82"/>
                                <a:gd name="T61" fmla="*/ 57 h 82"/>
                                <a:gd name="T62" fmla="*/ 12 w 82"/>
                                <a:gd name="T63" fmla="*/ 53 h 82"/>
                                <a:gd name="T64" fmla="*/ 10 w 82"/>
                                <a:gd name="T65" fmla="*/ 49 h 82"/>
                                <a:gd name="T66" fmla="*/ 10 w 82"/>
                                <a:gd name="T67" fmla="*/ 46 h 82"/>
                                <a:gd name="T68" fmla="*/ 10 w 82"/>
                                <a:gd name="T69" fmla="*/ 34 h 82"/>
                                <a:gd name="T70" fmla="*/ 10 w 82"/>
                                <a:gd name="T71" fmla="*/ 31 h 82"/>
                                <a:gd name="T72" fmla="*/ 12 w 82"/>
                                <a:gd name="T73" fmla="*/ 27 h 82"/>
                                <a:gd name="T74" fmla="*/ 13 w 82"/>
                                <a:gd name="T75" fmla="*/ 23 h 82"/>
                                <a:gd name="T76" fmla="*/ 16 w 82"/>
                                <a:gd name="T77" fmla="*/ 19 h 82"/>
                                <a:gd name="T78" fmla="*/ 18 w 82"/>
                                <a:gd name="T79" fmla="*/ 17 h 82"/>
                                <a:gd name="T80" fmla="*/ 21 w 82"/>
                                <a:gd name="T81" fmla="*/ 14 h 82"/>
                                <a:gd name="T82" fmla="*/ 24 w 82"/>
                                <a:gd name="T83" fmla="*/ 11 h 82"/>
                                <a:gd name="T84" fmla="*/ 28 w 82"/>
                                <a:gd name="T85" fmla="*/ 10 h 82"/>
                                <a:gd name="T86" fmla="*/ 32 w 82"/>
                                <a:gd name="T87" fmla="*/ 8 h 82"/>
                                <a:gd name="T88" fmla="*/ 36 w 82"/>
                                <a:gd name="T89" fmla="*/ 7 h 82"/>
                                <a:gd name="T90" fmla="*/ 64 w 82"/>
                                <a:gd name="T91" fmla="*/ 7 h 82"/>
                                <a:gd name="T92" fmla="*/ 61 w 82"/>
                                <a:gd name="T93" fmla="*/ 5 h 82"/>
                                <a:gd name="T94" fmla="*/ 51 w 82"/>
                                <a:gd name="T95" fmla="*/ 1 h 82"/>
                                <a:gd name="T96" fmla="*/ 46 w 82"/>
                                <a:gd name="T9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2" h="82">
                                  <a:moveTo>
                                    <a:pt x="46" y="0"/>
                                  </a:moveTo>
                                  <a:lnTo>
                                    <a:pt x="34" y="0"/>
                                  </a:lnTo>
                                  <a:lnTo>
                                    <a:pt x="29" y="1"/>
                                  </a:lnTo>
                                  <a:lnTo>
                                    <a:pt x="24" y="3"/>
                                  </a:lnTo>
                                  <a:lnTo>
                                    <a:pt x="19" y="5"/>
                                  </a:lnTo>
                                  <a:lnTo>
                                    <a:pt x="15" y="8"/>
                                  </a:lnTo>
                                  <a:lnTo>
                                    <a:pt x="8" y="15"/>
                                  </a:lnTo>
                                  <a:lnTo>
                                    <a:pt x="5" y="19"/>
                                  </a:lnTo>
                                  <a:lnTo>
                                    <a:pt x="1" y="29"/>
                                  </a:lnTo>
                                  <a:lnTo>
                                    <a:pt x="0" y="34"/>
                                  </a:lnTo>
                                  <a:lnTo>
                                    <a:pt x="0" y="46"/>
                                  </a:lnTo>
                                  <a:lnTo>
                                    <a:pt x="1" y="51"/>
                                  </a:lnTo>
                                  <a:lnTo>
                                    <a:pt x="5" y="61"/>
                                  </a:lnTo>
                                  <a:lnTo>
                                    <a:pt x="8" y="65"/>
                                  </a:lnTo>
                                  <a:lnTo>
                                    <a:pt x="11" y="69"/>
                                  </a:lnTo>
                                  <a:lnTo>
                                    <a:pt x="15" y="72"/>
                                  </a:lnTo>
                                  <a:lnTo>
                                    <a:pt x="19" y="75"/>
                                  </a:lnTo>
                                  <a:lnTo>
                                    <a:pt x="24" y="77"/>
                                  </a:lnTo>
                                  <a:lnTo>
                                    <a:pt x="29" y="79"/>
                                  </a:lnTo>
                                  <a:lnTo>
                                    <a:pt x="34" y="81"/>
                                  </a:lnTo>
                                  <a:lnTo>
                                    <a:pt x="46" y="81"/>
                                  </a:lnTo>
                                  <a:lnTo>
                                    <a:pt x="51" y="79"/>
                                  </a:lnTo>
                                  <a:lnTo>
                                    <a:pt x="61" y="75"/>
                                  </a:lnTo>
                                  <a:lnTo>
                                    <a:pt x="64" y="73"/>
                                  </a:lnTo>
                                  <a:lnTo>
                                    <a:pt x="36" y="73"/>
                                  </a:lnTo>
                                  <a:lnTo>
                                    <a:pt x="32" y="72"/>
                                  </a:lnTo>
                                  <a:lnTo>
                                    <a:pt x="24" y="69"/>
                                  </a:lnTo>
                                  <a:lnTo>
                                    <a:pt x="21" y="66"/>
                                  </a:lnTo>
                                  <a:lnTo>
                                    <a:pt x="18" y="63"/>
                                  </a:lnTo>
                                  <a:lnTo>
                                    <a:pt x="16" y="61"/>
                                  </a:lnTo>
                                  <a:lnTo>
                                    <a:pt x="13" y="57"/>
                                  </a:lnTo>
                                  <a:lnTo>
                                    <a:pt x="12" y="53"/>
                                  </a:lnTo>
                                  <a:lnTo>
                                    <a:pt x="10" y="49"/>
                                  </a:lnTo>
                                  <a:lnTo>
                                    <a:pt x="10" y="46"/>
                                  </a:lnTo>
                                  <a:lnTo>
                                    <a:pt x="10" y="34"/>
                                  </a:lnTo>
                                  <a:lnTo>
                                    <a:pt x="10" y="31"/>
                                  </a:lnTo>
                                  <a:lnTo>
                                    <a:pt x="12" y="27"/>
                                  </a:lnTo>
                                  <a:lnTo>
                                    <a:pt x="13" y="23"/>
                                  </a:lnTo>
                                  <a:lnTo>
                                    <a:pt x="16" y="19"/>
                                  </a:lnTo>
                                  <a:lnTo>
                                    <a:pt x="18" y="17"/>
                                  </a:lnTo>
                                  <a:lnTo>
                                    <a:pt x="21" y="14"/>
                                  </a:lnTo>
                                  <a:lnTo>
                                    <a:pt x="24" y="11"/>
                                  </a:lnTo>
                                  <a:lnTo>
                                    <a:pt x="28" y="10"/>
                                  </a:lnTo>
                                  <a:lnTo>
                                    <a:pt x="32" y="8"/>
                                  </a:lnTo>
                                  <a:lnTo>
                                    <a:pt x="36" y="7"/>
                                  </a:lnTo>
                                  <a:lnTo>
                                    <a:pt x="64" y="7"/>
                                  </a:lnTo>
                                  <a:lnTo>
                                    <a:pt x="61" y="5"/>
                                  </a:lnTo>
                                  <a:lnTo>
                                    <a:pt x="51" y="1"/>
                                  </a:lnTo>
                                  <a:lnTo>
                                    <a:pt x="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7" name="Freeform 561"/>
                          <wps:cNvSpPr>
                            <a:spLocks/>
                          </wps:cNvSpPr>
                          <wps:spPr bwMode="auto">
                            <a:xfrm>
                              <a:off x="2177" y="328"/>
                              <a:ext cx="82" cy="82"/>
                            </a:xfrm>
                            <a:custGeom>
                              <a:avLst/>
                              <a:gdLst>
                                <a:gd name="T0" fmla="*/ 64 w 82"/>
                                <a:gd name="T1" fmla="*/ 7 h 82"/>
                                <a:gd name="T2" fmla="*/ 44 w 82"/>
                                <a:gd name="T3" fmla="*/ 7 h 82"/>
                                <a:gd name="T4" fmla="*/ 48 w 82"/>
                                <a:gd name="T5" fmla="*/ 8 h 82"/>
                                <a:gd name="T6" fmla="*/ 52 w 82"/>
                                <a:gd name="T7" fmla="*/ 10 h 82"/>
                                <a:gd name="T8" fmla="*/ 56 w 82"/>
                                <a:gd name="T9" fmla="*/ 11 h 82"/>
                                <a:gd name="T10" fmla="*/ 59 w 82"/>
                                <a:gd name="T11" fmla="*/ 14 h 82"/>
                                <a:gd name="T12" fmla="*/ 62 w 82"/>
                                <a:gd name="T13" fmla="*/ 17 h 82"/>
                                <a:gd name="T14" fmla="*/ 64 w 82"/>
                                <a:gd name="T15" fmla="*/ 19 h 82"/>
                                <a:gd name="T16" fmla="*/ 67 w 82"/>
                                <a:gd name="T17" fmla="*/ 23 h 82"/>
                                <a:gd name="T18" fmla="*/ 68 w 82"/>
                                <a:gd name="T19" fmla="*/ 27 h 82"/>
                                <a:gd name="T20" fmla="*/ 70 w 82"/>
                                <a:gd name="T21" fmla="*/ 31 h 82"/>
                                <a:gd name="T22" fmla="*/ 70 w 82"/>
                                <a:gd name="T23" fmla="*/ 34 h 82"/>
                                <a:gd name="T24" fmla="*/ 70 w 82"/>
                                <a:gd name="T25" fmla="*/ 46 h 82"/>
                                <a:gd name="T26" fmla="*/ 70 w 82"/>
                                <a:gd name="T27" fmla="*/ 49 h 82"/>
                                <a:gd name="T28" fmla="*/ 68 w 82"/>
                                <a:gd name="T29" fmla="*/ 53 h 82"/>
                                <a:gd name="T30" fmla="*/ 67 w 82"/>
                                <a:gd name="T31" fmla="*/ 57 h 82"/>
                                <a:gd name="T32" fmla="*/ 64 w 82"/>
                                <a:gd name="T33" fmla="*/ 61 h 82"/>
                                <a:gd name="T34" fmla="*/ 59 w 82"/>
                                <a:gd name="T35" fmla="*/ 66 h 82"/>
                                <a:gd name="T36" fmla="*/ 56 w 82"/>
                                <a:gd name="T37" fmla="*/ 69 h 82"/>
                                <a:gd name="T38" fmla="*/ 52 w 82"/>
                                <a:gd name="T39" fmla="*/ 70 h 82"/>
                                <a:gd name="T40" fmla="*/ 48 w 82"/>
                                <a:gd name="T41" fmla="*/ 72 h 82"/>
                                <a:gd name="T42" fmla="*/ 44 w 82"/>
                                <a:gd name="T43" fmla="*/ 73 h 82"/>
                                <a:gd name="T44" fmla="*/ 64 w 82"/>
                                <a:gd name="T45" fmla="*/ 73 h 82"/>
                                <a:gd name="T46" fmla="*/ 65 w 82"/>
                                <a:gd name="T47" fmla="*/ 72 h 82"/>
                                <a:gd name="T48" fmla="*/ 69 w 82"/>
                                <a:gd name="T49" fmla="*/ 69 h 82"/>
                                <a:gd name="T50" fmla="*/ 72 w 82"/>
                                <a:gd name="T51" fmla="*/ 65 h 82"/>
                                <a:gd name="T52" fmla="*/ 75 w 82"/>
                                <a:gd name="T53" fmla="*/ 61 h 82"/>
                                <a:gd name="T54" fmla="*/ 79 w 82"/>
                                <a:gd name="T55" fmla="*/ 51 h 82"/>
                                <a:gd name="T56" fmla="*/ 81 w 82"/>
                                <a:gd name="T57" fmla="*/ 46 h 82"/>
                                <a:gd name="T58" fmla="*/ 81 w 82"/>
                                <a:gd name="T59" fmla="*/ 34 h 82"/>
                                <a:gd name="T60" fmla="*/ 79 w 82"/>
                                <a:gd name="T61" fmla="*/ 29 h 82"/>
                                <a:gd name="T62" fmla="*/ 75 w 82"/>
                                <a:gd name="T63" fmla="*/ 19 h 82"/>
                                <a:gd name="T64" fmla="*/ 72 w 82"/>
                                <a:gd name="T65" fmla="*/ 15 h 82"/>
                                <a:gd name="T66" fmla="*/ 69 w 82"/>
                                <a:gd name="T67" fmla="*/ 11 h 82"/>
                                <a:gd name="T68" fmla="*/ 65 w 82"/>
                                <a:gd name="T69" fmla="*/ 8 h 82"/>
                                <a:gd name="T70" fmla="*/ 64 w 82"/>
                                <a:gd name="T7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2" h="82">
                                  <a:moveTo>
                                    <a:pt x="64" y="7"/>
                                  </a:moveTo>
                                  <a:lnTo>
                                    <a:pt x="44" y="7"/>
                                  </a:lnTo>
                                  <a:lnTo>
                                    <a:pt x="48" y="8"/>
                                  </a:lnTo>
                                  <a:lnTo>
                                    <a:pt x="52" y="10"/>
                                  </a:lnTo>
                                  <a:lnTo>
                                    <a:pt x="56" y="11"/>
                                  </a:lnTo>
                                  <a:lnTo>
                                    <a:pt x="59" y="14"/>
                                  </a:lnTo>
                                  <a:lnTo>
                                    <a:pt x="62" y="17"/>
                                  </a:lnTo>
                                  <a:lnTo>
                                    <a:pt x="64" y="19"/>
                                  </a:lnTo>
                                  <a:lnTo>
                                    <a:pt x="67" y="23"/>
                                  </a:lnTo>
                                  <a:lnTo>
                                    <a:pt x="68" y="27"/>
                                  </a:lnTo>
                                  <a:lnTo>
                                    <a:pt x="70" y="31"/>
                                  </a:lnTo>
                                  <a:lnTo>
                                    <a:pt x="70" y="34"/>
                                  </a:lnTo>
                                  <a:lnTo>
                                    <a:pt x="70" y="46"/>
                                  </a:lnTo>
                                  <a:lnTo>
                                    <a:pt x="70" y="49"/>
                                  </a:lnTo>
                                  <a:lnTo>
                                    <a:pt x="68" y="53"/>
                                  </a:lnTo>
                                  <a:lnTo>
                                    <a:pt x="67" y="57"/>
                                  </a:lnTo>
                                  <a:lnTo>
                                    <a:pt x="64" y="61"/>
                                  </a:lnTo>
                                  <a:lnTo>
                                    <a:pt x="59" y="66"/>
                                  </a:lnTo>
                                  <a:lnTo>
                                    <a:pt x="56" y="69"/>
                                  </a:lnTo>
                                  <a:lnTo>
                                    <a:pt x="52" y="70"/>
                                  </a:lnTo>
                                  <a:lnTo>
                                    <a:pt x="48" y="72"/>
                                  </a:lnTo>
                                  <a:lnTo>
                                    <a:pt x="44" y="73"/>
                                  </a:lnTo>
                                  <a:lnTo>
                                    <a:pt x="64" y="73"/>
                                  </a:lnTo>
                                  <a:lnTo>
                                    <a:pt x="65" y="72"/>
                                  </a:lnTo>
                                  <a:lnTo>
                                    <a:pt x="69" y="69"/>
                                  </a:lnTo>
                                  <a:lnTo>
                                    <a:pt x="72" y="65"/>
                                  </a:lnTo>
                                  <a:lnTo>
                                    <a:pt x="75" y="61"/>
                                  </a:lnTo>
                                  <a:lnTo>
                                    <a:pt x="79" y="51"/>
                                  </a:lnTo>
                                  <a:lnTo>
                                    <a:pt x="81" y="46"/>
                                  </a:lnTo>
                                  <a:lnTo>
                                    <a:pt x="81" y="34"/>
                                  </a:lnTo>
                                  <a:lnTo>
                                    <a:pt x="79" y="29"/>
                                  </a:lnTo>
                                  <a:lnTo>
                                    <a:pt x="75" y="19"/>
                                  </a:lnTo>
                                  <a:lnTo>
                                    <a:pt x="72" y="15"/>
                                  </a:lnTo>
                                  <a:lnTo>
                                    <a:pt x="69" y="11"/>
                                  </a:lnTo>
                                  <a:lnTo>
                                    <a:pt x="65" y="8"/>
                                  </a:lnTo>
                                  <a:lnTo>
                                    <a:pt x="64" y="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8" name="Freeform 562"/>
                          <wps:cNvSpPr>
                            <a:spLocks/>
                          </wps:cNvSpPr>
                          <wps:spPr bwMode="auto">
                            <a:xfrm>
                              <a:off x="2177" y="328"/>
                              <a:ext cx="82" cy="82"/>
                            </a:xfrm>
                            <a:custGeom>
                              <a:avLst/>
                              <a:gdLst>
                                <a:gd name="T0" fmla="*/ 47 w 82"/>
                                <a:gd name="T1" fmla="*/ 17 h 82"/>
                                <a:gd name="T2" fmla="*/ 24 w 82"/>
                                <a:gd name="T3" fmla="*/ 17 h 82"/>
                                <a:gd name="T4" fmla="*/ 24 w 82"/>
                                <a:gd name="T5" fmla="*/ 63 h 82"/>
                                <a:gd name="T6" fmla="*/ 33 w 82"/>
                                <a:gd name="T7" fmla="*/ 63 h 82"/>
                                <a:gd name="T8" fmla="*/ 33 w 82"/>
                                <a:gd name="T9" fmla="*/ 43 h 82"/>
                                <a:gd name="T10" fmla="*/ 47 w 82"/>
                                <a:gd name="T11" fmla="*/ 43 h 82"/>
                                <a:gd name="T12" fmla="*/ 46 w 82"/>
                                <a:gd name="T13" fmla="*/ 43 h 82"/>
                                <a:gd name="T14" fmla="*/ 50 w 82"/>
                                <a:gd name="T15" fmla="*/ 42 h 82"/>
                                <a:gd name="T16" fmla="*/ 53 w 82"/>
                                <a:gd name="T17" fmla="*/ 41 h 82"/>
                                <a:gd name="T18" fmla="*/ 57 w 82"/>
                                <a:gd name="T19" fmla="*/ 37 h 82"/>
                                <a:gd name="T20" fmla="*/ 58 w 82"/>
                                <a:gd name="T21" fmla="*/ 37 h 82"/>
                                <a:gd name="T22" fmla="*/ 33 w 82"/>
                                <a:gd name="T23" fmla="*/ 37 h 82"/>
                                <a:gd name="T24" fmla="*/ 33 w 82"/>
                                <a:gd name="T25" fmla="*/ 23 h 82"/>
                                <a:gd name="T26" fmla="*/ 57 w 82"/>
                                <a:gd name="T27" fmla="*/ 23 h 82"/>
                                <a:gd name="T28" fmla="*/ 57 w 82"/>
                                <a:gd name="T29" fmla="*/ 22 h 82"/>
                                <a:gd name="T30" fmla="*/ 54 w 82"/>
                                <a:gd name="T31" fmla="*/ 20 h 82"/>
                                <a:gd name="T32" fmla="*/ 51 w 82"/>
                                <a:gd name="T33" fmla="*/ 18 h 82"/>
                                <a:gd name="T34" fmla="*/ 47 w 82"/>
                                <a:gd name="T35" fmla="*/ 1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82">
                                  <a:moveTo>
                                    <a:pt x="47" y="17"/>
                                  </a:moveTo>
                                  <a:lnTo>
                                    <a:pt x="24" y="17"/>
                                  </a:lnTo>
                                  <a:lnTo>
                                    <a:pt x="24" y="63"/>
                                  </a:lnTo>
                                  <a:lnTo>
                                    <a:pt x="33" y="63"/>
                                  </a:lnTo>
                                  <a:lnTo>
                                    <a:pt x="33" y="43"/>
                                  </a:lnTo>
                                  <a:lnTo>
                                    <a:pt x="47" y="43"/>
                                  </a:lnTo>
                                  <a:lnTo>
                                    <a:pt x="46" y="43"/>
                                  </a:lnTo>
                                  <a:lnTo>
                                    <a:pt x="50" y="42"/>
                                  </a:lnTo>
                                  <a:lnTo>
                                    <a:pt x="53" y="41"/>
                                  </a:lnTo>
                                  <a:lnTo>
                                    <a:pt x="57" y="37"/>
                                  </a:lnTo>
                                  <a:lnTo>
                                    <a:pt x="58" y="37"/>
                                  </a:lnTo>
                                  <a:lnTo>
                                    <a:pt x="33" y="37"/>
                                  </a:lnTo>
                                  <a:lnTo>
                                    <a:pt x="33" y="23"/>
                                  </a:lnTo>
                                  <a:lnTo>
                                    <a:pt x="57" y="23"/>
                                  </a:lnTo>
                                  <a:lnTo>
                                    <a:pt x="57" y="22"/>
                                  </a:lnTo>
                                  <a:lnTo>
                                    <a:pt x="54" y="20"/>
                                  </a:lnTo>
                                  <a:lnTo>
                                    <a:pt x="51" y="18"/>
                                  </a:lnTo>
                                  <a:lnTo>
                                    <a:pt x="47" y="1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9" name="Freeform 563"/>
                          <wps:cNvSpPr>
                            <a:spLocks/>
                          </wps:cNvSpPr>
                          <wps:spPr bwMode="auto">
                            <a:xfrm>
                              <a:off x="2177" y="328"/>
                              <a:ext cx="82" cy="82"/>
                            </a:xfrm>
                            <a:custGeom>
                              <a:avLst/>
                              <a:gdLst>
                                <a:gd name="T0" fmla="*/ 47 w 82"/>
                                <a:gd name="T1" fmla="*/ 43 h 82"/>
                                <a:gd name="T2" fmla="*/ 38 w 82"/>
                                <a:gd name="T3" fmla="*/ 43 h 82"/>
                                <a:gd name="T4" fmla="*/ 50 w 82"/>
                                <a:gd name="T5" fmla="*/ 63 h 82"/>
                                <a:gd name="T6" fmla="*/ 59 w 82"/>
                                <a:gd name="T7" fmla="*/ 63 h 82"/>
                                <a:gd name="T8" fmla="*/ 47 w 82"/>
                                <a:gd name="T9" fmla="*/ 43 h 82"/>
                              </a:gdLst>
                              <a:ahLst/>
                              <a:cxnLst>
                                <a:cxn ang="0">
                                  <a:pos x="T0" y="T1"/>
                                </a:cxn>
                                <a:cxn ang="0">
                                  <a:pos x="T2" y="T3"/>
                                </a:cxn>
                                <a:cxn ang="0">
                                  <a:pos x="T4" y="T5"/>
                                </a:cxn>
                                <a:cxn ang="0">
                                  <a:pos x="T6" y="T7"/>
                                </a:cxn>
                                <a:cxn ang="0">
                                  <a:pos x="T8" y="T9"/>
                                </a:cxn>
                              </a:cxnLst>
                              <a:rect l="0" t="0" r="r" b="b"/>
                              <a:pathLst>
                                <a:path w="82" h="82">
                                  <a:moveTo>
                                    <a:pt x="47" y="43"/>
                                  </a:moveTo>
                                  <a:lnTo>
                                    <a:pt x="38" y="43"/>
                                  </a:lnTo>
                                  <a:lnTo>
                                    <a:pt x="50" y="63"/>
                                  </a:lnTo>
                                  <a:lnTo>
                                    <a:pt x="59" y="63"/>
                                  </a:lnTo>
                                  <a:lnTo>
                                    <a:pt x="47" y="43"/>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0" name="Freeform 564"/>
                          <wps:cNvSpPr>
                            <a:spLocks/>
                          </wps:cNvSpPr>
                          <wps:spPr bwMode="auto">
                            <a:xfrm>
                              <a:off x="2177" y="328"/>
                              <a:ext cx="82" cy="82"/>
                            </a:xfrm>
                            <a:custGeom>
                              <a:avLst/>
                              <a:gdLst>
                                <a:gd name="T0" fmla="*/ 57 w 82"/>
                                <a:gd name="T1" fmla="*/ 23 h 82"/>
                                <a:gd name="T2" fmla="*/ 42 w 82"/>
                                <a:gd name="T3" fmla="*/ 23 h 82"/>
                                <a:gd name="T4" fmla="*/ 43 w 82"/>
                                <a:gd name="T5" fmla="*/ 23 h 82"/>
                                <a:gd name="T6" fmla="*/ 44 w 82"/>
                                <a:gd name="T7" fmla="*/ 24 h 82"/>
                                <a:gd name="T8" fmla="*/ 45 w 82"/>
                                <a:gd name="T9" fmla="*/ 24 h 82"/>
                                <a:gd name="T10" fmla="*/ 46 w 82"/>
                                <a:gd name="T11" fmla="*/ 24 h 82"/>
                                <a:gd name="T12" fmla="*/ 48 w 82"/>
                                <a:gd name="T13" fmla="*/ 25 h 82"/>
                                <a:gd name="T14" fmla="*/ 48 w 82"/>
                                <a:gd name="T15" fmla="*/ 26 h 82"/>
                                <a:gd name="T16" fmla="*/ 49 w 82"/>
                                <a:gd name="T17" fmla="*/ 26 h 82"/>
                                <a:gd name="T18" fmla="*/ 50 w 82"/>
                                <a:gd name="T19" fmla="*/ 27 h 82"/>
                                <a:gd name="T20" fmla="*/ 50 w 82"/>
                                <a:gd name="T21" fmla="*/ 28 h 82"/>
                                <a:gd name="T22" fmla="*/ 50 w 82"/>
                                <a:gd name="T23" fmla="*/ 31 h 82"/>
                                <a:gd name="T24" fmla="*/ 50 w 82"/>
                                <a:gd name="T25" fmla="*/ 33 h 82"/>
                                <a:gd name="T26" fmla="*/ 49 w 82"/>
                                <a:gd name="T27" fmla="*/ 34 h 82"/>
                                <a:gd name="T28" fmla="*/ 48 w 82"/>
                                <a:gd name="T29" fmla="*/ 35 h 82"/>
                                <a:gd name="T30" fmla="*/ 46 w 82"/>
                                <a:gd name="T31" fmla="*/ 36 h 82"/>
                                <a:gd name="T32" fmla="*/ 45 w 82"/>
                                <a:gd name="T33" fmla="*/ 36 h 82"/>
                                <a:gd name="T34" fmla="*/ 44 w 82"/>
                                <a:gd name="T35" fmla="*/ 36 h 82"/>
                                <a:gd name="T36" fmla="*/ 43 w 82"/>
                                <a:gd name="T37" fmla="*/ 36 h 82"/>
                                <a:gd name="T38" fmla="*/ 42 w 82"/>
                                <a:gd name="T39" fmla="*/ 37 h 82"/>
                                <a:gd name="T40" fmla="*/ 58 w 82"/>
                                <a:gd name="T41" fmla="*/ 37 h 82"/>
                                <a:gd name="T42" fmla="*/ 58 w 82"/>
                                <a:gd name="T43" fmla="*/ 34 h 82"/>
                                <a:gd name="T44" fmla="*/ 58 w 82"/>
                                <a:gd name="T45" fmla="*/ 26 h 82"/>
                                <a:gd name="T46" fmla="*/ 57 w 82"/>
                                <a:gd name="T47" fmla="*/ 23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2" h="82">
                                  <a:moveTo>
                                    <a:pt x="57" y="23"/>
                                  </a:moveTo>
                                  <a:lnTo>
                                    <a:pt x="42" y="23"/>
                                  </a:lnTo>
                                  <a:lnTo>
                                    <a:pt x="43" y="23"/>
                                  </a:lnTo>
                                  <a:lnTo>
                                    <a:pt x="44" y="24"/>
                                  </a:lnTo>
                                  <a:lnTo>
                                    <a:pt x="45" y="24"/>
                                  </a:lnTo>
                                  <a:lnTo>
                                    <a:pt x="46" y="24"/>
                                  </a:lnTo>
                                  <a:lnTo>
                                    <a:pt x="48" y="25"/>
                                  </a:lnTo>
                                  <a:lnTo>
                                    <a:pt x="48" y="26"/>
                                  </a:lnTo>
                                  <a:lnTo>
                                    <a:pt x="49" y="26"/>
                                  </a:lnTo>
                                  <a:lnTo>
                                    <a:pt x="50" y="27"/>
                                  </a:lnTo>
                                  <a:lnTo>
                                    <a:pt x="50" y="28"/>
                                  </a:lnTo>
                                  <a:lnTo>
                                    <a:pt x="50" y="31"/>
                                  </a:lnTo>
                                  <a:lnTo>
                                    <a:pt x="50" y="33"/>
                                  </a:lnTo>
                                  <a:lnTo>
                                    <a:pt x="49" y="34"/>
                                  </a:lnTo>
                                  <a:lnTo>
                                    <a:pt x="48" y="35"/>
                                  </a:lnTo>
                                  <a:lnTo>
                                    <a:pt x="46" y="36"/>
                                  </a:lnTo>
                                  <a:lnTo>
                                    <a:pt x="45" y="36"/>
                                  </a:lnTo>
                                  <a:lnTo>
                                    <a:pt x="44" y="36"/>
                                  </a:lnTo>
                                  <a:lnTo>
                                    <a:pt x="43" y="36"/>
                                  </a:lnTo>
                                  <a:lnTo>
                                    <a:pt x="42" y="37"/>
                                  </a:lnTo>
                                  <a:lnTo>
                                    <a:pt x="58" y="37"/>
                                  </a:lnTo>
                                  <a:lnTo>
                                    <a:pt x="58" y="34"/>
                                  </a:lnTo>
                                  <a:lnTo>
                                    <a:pt x="58" y="26"/>
                                  </a:lnTo>
                                  <a:lnTo>
                                    <a:pt x="57" y="23"/>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9513F3" id="Group 539" o:spid="_x0000_s1026" style="position:absolute;margin-left:58pt;margin-top:11.15pt;width:59.75pt;height:53.7pt;z-index:251620864;mso-wrap-distance-left:0;mso-wrap-distance-right:0;mso-position-horizontal-relative:page" coordorigin="1160,223"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" o:allowincell="f">
                <v:shape id="Freeform 540" o:spid="_x0000_s1027" style="position:absolute;left:1160;top:1292;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bV8UA&#10;AADdAAAADwAAAGRycy9kb3ducmV2LnhtbESPQYvCMBSE7wv+h/CEva2pC4pWo4gievFgFfT4aJ5t&#10;sHkpTbZ2/fVGWNjjMDPfMPNlZyvRUuONYwXDQQKCOHfacKHgfNp+TUD4gKyxckwKfsnDctH7mGOq&#10;3YOP1GahEBHCPkUFZQh1KqXPS7LoB64mjt7NNRZDlE0hdYOPCLeV/E6SsbRoOC6UWNO6pPye/VgF&#10;K3dpj931dNiMbna3f24yXRmj1Ge/W81ABOrCf/ivvdcKRtPJGN5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JtXxQAAAN0AAAAPAAAAAAAAAAAAAAAAAJgCAABkcnMv&#10;ZG93bnJldi54bWxQSwUGAAAAAAQABAD1AAAAigMAAAAA&#10;" path="m,l1194,e" filled="f" strokecolor="#004a98" strokeweight=".5pt">
                  <v:path arrowok="t" o:connecttype="custom" o:connectlocs="0,0;1194,0" o:connectangles="0,0"/>
                </v:shape>
                <v:shape id="Freeform 541" o:spid="_x0000_s1028" style="position:absolute;left:1165;top:235;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8eccA&#10;AADdAAAADwAAAGRycy9kb3ducmV2LnhtbESP3UoDMRSE7wXfIRyhdzar0NpumxYtlIpQsD+wt6eb&#10;42br5mSbxO369kYQvBxm5htmvuxtIzryoXas4GGYgSAuna65UnA8rO8nIEJE1tg4JgXfFGC5uL2Z&#10;Y67dlXfU7WMlEoRDjgpMjG0uZSgNWQxD1xIn78N5izFJX0nt8ZrgtpGPWTaWFmtOCwZbWhkqP/df&#10;VgFdzm/FS1cU7eZs3i+j03i79ajU4K5/noGI1Mf/8F/7VSsYTSdP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fHnHAAAA3QAAAA8AAAAAAAAAAAAAAAAAmAIAAGRy&#10;cy9kb3ducmV2LnhtbFBLBQYAAAAABAAEAPUAAACMAwAAAAA=&#10;" path="m,l,1052e" filled="f" strokecolor="#004a98" strokeweight=".19894mm">
                  <v:path arrowok="t" o:connecttype="custom" o:connectlocs="0,0;0,1052" o:connectangles="0,0"/>
                </v:shape>
                <v:shape id="Freeform 542" o:spid="_x0000_s1029" style="position:absolute;left:1160;top:229;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SNsUA&#10;AADdAAAADwAAAGRycy9kb3ducmV2LnhtbERPz2vCMBS+C/sfwht4s+kEneuMMgVhOnDM7eLt0by1&#10;xeYlNllb/evNQdjx4/s9X/amFi01vrKs4ClJQRDnVldcKPj53oxmIHxA1lhbJgUX8rBcPAzmmGnb&#10;8Re1h1CIGMI+QwVlCC6T0uclGfSJdcSR+7WNwRBhU0jdYBfDTS3HaTqVBiuODSU6WpeUnw5/RsF5&#10;vXvedh9OXvef+1V7Oh7bLnVKDR/7t1cQgfrwL76737WCycss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9I2xQAAAN0AAAAPAAAAAAAAAAAAAAAAAJgCAABkcnMv&#10;ZG93bnJldi54bWxQSwUGAAAAAAQABAD1AAAAigMAAAAA&#10;" path="m,l1194,e" filled="f" strokecolor="#004a98" strokeweight=".21164mm">
                  <v:path arrowok="t" o:connecttype="custom" o:connectlocs="0,0;1194,0" o:connectangles="0,0"/>
                </v:shape>
                <v:shape id="Freeform 543" o:spid="_x0000_s1030" style="position:absolute;left:2349;top:234;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opscA&#10;AADdAAAADwAAAGRycy9kb3ducmV2LnhtbESPT2vCQBTE7wW/w/IEb3WjtjbGrCLSgj2INi2It0f2&#10;5Q9m34bsVtNv3y0UPA4z8xsmXfemEVfqXG1ZwWQcgSDOra65VPD1+fYYg3AeWWNjmRT8kIP1avCQ&#10;YqLtjT/omvlSBAi7BBVU3reJlC6vyKAb25Y4eIXtDPogu1LqDm8Bbho5jaK5NFhzWKiwpW1F+SX7&#10;Ngri4/tZZvvZy2FevxKeyqciandKjYb9ZgnCU+/v4f/2Tit4XsQL+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A6KbHAAAA3QAAAA8AAAAAAAAAAAAAAAAAmAIAAGRy&#10;cy9kb3ducmV2LnhtbFBLBQYAAAAABAAEAPUAAACMAwAAAAA=&#10;" path="m,l,1051e" filled="f" strokecolor="#004a98" strokeweight=".19825mm">
                  <v:path arrowok="t" o:connecttype="custom" o:connectlocs="0,0;0,1051" o:connectangles="0,0"/>
                </v:shape>
                <v:shape id="Freeform 544" o:spid="_x0000_s1031" style="position:absolute;left:1266;top:996;width:622;height:196;visibility:visible;mso-wrap-style:square;v-text-anchor:top" coordsize="6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a8QA&#10;AADdAAAADwAAAGRycy9kb3ducmV2LnhtbERPy2rCQBTdC/2H4Rbc6aT1gUkdpYiCbpSmhdLdbeaa&#10;hGbuxJlR4987C6HLw3nPl51pxIWcry0reBkmIIgLq2suFXx9bgYzED4ga2wsk4IbeVgunnpzzLS9&#10;8gdd8lCKGMI+QwVVCG0mpS8qMuiHtiWO3NE6gyFCV0rt8BrDTSNfk2QqDdYcGypsaVVR8ZefjYL9&#10;9/RQjH5P63RnZ2OX+5+SjxOl+s/d+xuIQF34Fz/cW61gkqZ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nWvEAAAA3QAAAA8AAAAAAAAAAAAAAAAAmAIAAGRycy9k&#10;b3ducmV2LnhtbFBLBQYAAAAABAAEAPUAAACJAwAAAAA=&#10;" path="m621,l,,,195r550,l621,xe" fillcolor="#004a98" stroked="f">
                  <v:path arrowok="t" o:connecttype="custom" o:connectlocs="621,0;0,0;0,195;550,195;621,0" o:connectangles="0,0,0,0,0"/>
                </v:shape>
                <v:shape id="Picture 545" o:spid="_x0000_s1032" type="#_x0000_t75" style="position:absolute;left:1918;top:1042;width:3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91sLFAAAA3QAAAA8AAABkcnMvZG93bnJldi54bWxEj1FrwkAQhN8L/Q/HCn2rFwUbEz1FSi1C&#10;oaD2B2xzay6Y2wu5bUz/fa9Q6OMwM98w6+3oWzVQH5vABmbTDBRxFWzDtYGP8/5xCSoKssU2MBn4&#10;pgjbzf3dGksbbnyk4SS1ShCOJRpwIl2pdawceYzT0BEn7xJ6j5JkX2vb4y3BfavnWfakPTacFhx2&#10;9Oyoup6+vIExb+aX97yQoaPPqzvs8hd5fTPmYTLuVqCERvkP/7UP1sCiKGbw+yY9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PdbCxQAAAN0AAAAPAAAAAAAAAAAAAAAA&#10;AJ8CAABkcnMvZG93bnJldi54bWxQSwUGAAAAAAQABAD3AAAAkQMAAAAA&#10;">
                  <v:imagedata r:id="rId55" o:title=""/>
                </v:shape>
                <v:shape id="Picture 546" o:spid="_x0000_s1033" type="#_x0000_t75" style="position:absolute;left:1257;top:728;width: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9YnEAAAA3QAAAA8AAABkcnMvZG93bnJldi54bWxEj0FrwkAUhO9C/8PyCr2IbgwYanSVKoge&#10;bepBb4/sMwnNvo3ZbYz/3hUKHoeZ+YZZrHpTi45aV1lWMBlHIIhzqysuFBx/tqNPEM4ja6wtk4I7&#10;OVgt3wYLTLW98Td1mS9EgLBLUUHpfZNK6fKSDLqxbYiDd7GtQR9kW0jd4i3ATS3jKEqkwYrDQokN&#10;bUrKf7M/o2BI63tGuwYP5y7puE7MaXuNlfp477/mIDz1/hX+b++1gulsFsPzTX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X9YnEAAAA3QAAAA8AAAAAAAAAAAAAAAAA&#10;nwIAAGRycy9kb3ducmV2LnhtbFBLBQYAAAAABAAEAPcAAACQAwAAAAA=&#10;">
                  <v:imagedata r:id="rId56" o:title=""/>
                </v:shape>
                <v:shape id="Picture 547" o:spid="_x0000_s1034" type="#_x0000_t75" style="position:absolute;left:1449;top:730;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gV3GAAAA3QAAAA8AAABkcnMvZG93bnJldi54bWxEj0FrwkAUhO9C/8PyCr1I3ahEauoqUlqp&#10;xyTS8yP7mg3Nvg3Zrab59V1B8DjMzDfMZjfYVpyp941jBfNZAoK4crrhWsGp/Hh+AeEDssbWMSn4&#10;Iw+77cNkg5l2F87pXIRaRAj7DBWYELpMSl8ZsuhnriOO3rfrLYYo+1rqHi8Rblu5SJKVtNhwXDDY&#10;0Zuh6qf4tQrGaW7Sqjw2qX3vymExPYz5+KXU0+OwfwURaAj38K39qRWk6/USrm/iE5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4OBXcYAAADdAAAADwAAAAAAAAAAAAAA&#10;AACfAgAAZHJzL2Rvd25yZXYueG1sUEsFBgAAAAAEAAQA9wAAAJIDAAAAAA==&#10;">
                  <v:imagedata r:id="rId57" o:title=""/>
                </v:shape>
                <v:shape id="Picture 548" o:spid="_x0000_s1035" type="#_x0000_t75" style="position:absolute;left:1598;top:730;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Mx7IAAAA3QAAAA8AAABkcnMvZG93bnJldi54bWxEj0FrwkAUhO+F/oflFbzVjWKLSV1FpJWK&#10;eDBGpbdH9jUJzb4N2VVjf71bKHgcZuYbZjLrTC3O1LrKsoJBPwJBnFtdcaEg2308j0E4j6yxtkwK&#10;ruRgNn18mGCi7YW3dE59IQKEXYIKSu+bREqXl2TQ9W1DHLxv2xr0QbaF1C1eAtzUchhFr9JgxWGh&#10;xIYWJeU/6ckoWNCmGryvD+tNRtny+JX9ruL9TqneUzd/A+Gp8/fwf/tTK3iJ4xH8vQlPQE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9DMeyAAAAN0AAAAPAAAAAAAAAAAA&#10;AAAAAJ8CAABkcnMvZG93bnJldi54bWxQSwUGAAAAAAQABAD3AAAAlAMAAAAA&#10;">
                  <v:imagedata r:id="rId58" o:title=""/>
                </v:shape>
                <v:shape id="Freeform 549" o:spid="_x0000_s1036" style="position:absolute;left:1786;top:730;width:84;height:150;visibility:visible;mso-wrap-style:square;v-text-anchor:top" coordsize="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GVcUA&#10;AADdAAAADwAAAGRycy9kb3ducmV2LnhtbESPzWrDMBCE74W8g9hALyWR09ZO4kQx/aFgcsvPAyzW&#10;xjaxVkZSHfftq0Ihx2FmvmG2xWg6MZDzrWUFi3kCgriyuuVawfn0NVuB8AFZY2eZFPyQh2I3edhi&#10;ru2NDzQcQy0ihH2OCpoQ+lxKXzVk0M9tTxy9i3UGQ5SultrhLcJNJ5+TJJMGW44LDfb00VB1PX4b&#10;BeUTGo+L8mWfmfbzvXOr8/LVK/U4Hd82IAKN4R7+b5daQbpep/D3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YZVxQAAAN0AAAAPAAAAAAAAAAAAAAAAAJgCAABkcnMv&#10;ZG93bnJldi54bWxQSwUGAAAAAAQABAD1AAAAigMAAAAA&#10;" path="m21,l,,,149r83,l83,130r-62,l21,xe" fillcolor="#004a98" stroked="f">
                  <v:path arrowok="t" o:connecttype="custom" o:connectlocs="21,0;0,0;0,149;83,149;83,130;21,130;21,0" o:connectangles="0,0,0,0,0,0,0"/>
                </v:shape>
                <v:shape id="Freeform 550" o:spid="_x0000_s1037" style="position:absolute;left:1921;top:730;width:20;height:150;visibility:visible;mso-wrap-style:square;v-text-anchor:top" coordsize="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pjsUA&#10;AADdAAAADwAAAGRycy9kb3ducmV2LnhtbESPzWrDMBCE74W+g9hCbo3cQkPiRgmhUMilIX+QHhdr&#10;bZlYK2Mptvz2UaGQ4zAz3zDLdbSN6KnztWMFb9MMBHHhdM2VgvPp+3UOwgdkjY1jUjCSh/Xq+WmJ&#10;uXYDH6g/hkokCPscFZgQ2lxKXxiy6KeuJU5e6TqLIcmukrrDIcFtI9+zbCYt1pwWDLb0Zai4Hm9W&#10;wWWcm508808//l6Gpgwxlvuo1OQlbj5BBIrhEf5vb7WCj8ViBn9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mOxQAAAN0AAAAPAAAAAAAAAAAAAAAAAJgCAABkcnMv&#10;ZG93bnJldi54bWxQSwUGAAAAAAQABAD1AAAAigMAAAAA&#10;" path="m,l,149e" filled="f" strokecolor="#004a98" strokeweight=".37711mm">
                  <v:path arrowok="t" o:connecttype="custom" o:connectlocs="0,0;0,149" o:connectangles="0,0"/>
                </v:shape>
                <v:shape id="Picture 551" o:spid="_x0000_s1038" type="#_x0000_t75" style="position:absolute;left:1971;top:730;width:2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fIvGAAAA3QAAAA8AAABkcnMvZG93bnJldi54bWxEj0FrwkAUhO9C/8PyCt50Y6WtRleJguKl&#10;B62C3h7Z101o9m2aXWP6791CweMwM98w82VnK9FS40vHCkbDBARx7nTJRsHxczOYgPABWWPlmBT8&#10;kofl4qk3x1S7G++pPQQjIoR9igqKEOpUSp8XZNEPXU0cvS/XWAxRNkbqBm8Rbiv5kiRv0mLJcaHA&#10;mtYF5d+Hq1WwSU4Tqj/O2eqnbEfb0zi7GDJK9Z+7bAYiUBce4f/2Tit4nU7f4e9Nf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J8i8YAAADdAAAADwAAAAAAAAAAAAAA&#10;AACfAgAAZHJzL2Rvd25yZXYueG1sUEsFBgAAAAAEAAQA9wAAAJIDAAAAAA==&#10;">
                  <v:imagedata r:id="rId59" o:title=""/>
                </v:shape>
                <v:group id="Group 552" o:spid="_x0000_s1039" style="position:absolute;left:1908;top:328;width:335;height:321" coordorigin="1908,328" coordsize="335,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zaxsMAAADdAAAADwAAAGRycy9kb3ducmV2LnhtbERPTYvCMBC9C/sfwgh7&#10;07S7KGs1ioi7eBDBuiDehmZsi82kNLGt/94cBI+P971Y9aYSLTWutKwgHkcgiDOrS84V/J9+Rz8g&#10;nEfWWFkmBQ9ysFp+DBaYaNvxkdrU5yKEsEtQQeF9nUjpsoIMurGtiQN3tY1BH2CTS91gF8JNJb+i&#10;aCoNlhwaCqxpU1B2S+9GwV+H3fo73rb723XzuJwmh/M+JqU+h/16DsJT79/il3unFUx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fNrGwwAAAN0AAAAP&#10;AAAAAAAAAAAAAAAAAKoCAABkcnMvZG93bnJldi54bWxQSwUGAAAAAAQABAD6AAAAmgMAAAAA&#10;">
                  <v:shape id="Freeform 553" o:spid="_x0000_s1040" style="position:absolute;left:1908;top:328;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dl8UA&#10;AADdAAAADwAAAGRycy9kb3ducmV2LnhtbESPQWvCQBSE74L/YXmCF6mbCmqTuopUlJ5aqkKvj+wz&#10;G82+Ddk1Sf99t1DwOMzMN8xq09tKtNT40rGC52kCgjh3uuRCwfm0f3oB4QOyxsoxKfghD5v1cLDC&#10;TLuOv6g9hkJECPsMFZgQ6kxKnxuy6KeuJo7exTUWQ5RNIXWDXYTbSs6SZCEtlhwXDNb0Zii/He9W&#10;wWRhvj+Xh/qju08Clufialu9U2o86revIAL14RH+b79rBfM0Te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52XxQAAAN0AAAAPAAAAAAAAAAAAAAAAAJgCAABkcnMv&#10;ZG93bnJldi54bWxQSwUGAAAAAAQABAD1AAAAigMAAAAA&#10;" path="m218,l115,,,320r96,l109,277r209,l296,215r-170,l165,82r83,l218,xe" fillcolor="#004a98" stroked="f">
                    <v:path arrowok="t" o:connecttype="custom" o:connectlocs="218,0;115,0;0,320;96,320;109,277;318,277;296,215;126,215;165,82;248,82;218,0" o:connectangles="0,0,0,0,0,0,0,0,0,0,0"/>
                  </v:shape>
                  <v:shape id="Freeform 554" o:spid="_x0000_s1041" style="position:absolute;left:1908;top:328;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KMsEA&#10;AADdAAAADwAAAGRycy9kb3ducmV2LnhtbERPz2vCMBS+D/wfwhO8iCZ66EY1iigbOznmBK+P5tlU&#10;m5fSxLb7781hsOPH93u9HVwtOmpD5VnDYq5AEBfeVFxqOP+8z95AhIhssPZMGn4pwHYzelljbnzP&#10;39SdYilSCIccNdgYm1zKUFhyGOa+IU7c1bcOY4JtKU2LfQp3tVwqlUmHFacGiw3tLRX308NpmGb2&#10;8vX60Rz7xzRidS5vrjMHrSfjYbcCEWmI/+I/96fRkCmV9qc36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iijLBAAAA3QAAAA8AAAAAAAAAAAAAAAAAmAIAAGRycy9kb3du&#10;cmV2LnhtbFBLBQYAAAAABAAEAPUAAACGAwAAAAA=&#10;" path="m318,277r-97,l234,320r100,l318,277xe" fillcolor="#004a98" stroked="f">
                    <v:path arrowok="t" o:connecttype="custom" o:connectlocs="318,277;221,277;234,320;334,320;318,277" o:connectangles="0,0,0,0,0"/>
                  </v:shape>
                  <v:shape id="Freeform 555" o:spid="_x0000_s1042" style="position:absolute;left:1908;top:328;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vqcUA&#10;AADdAAAADwAAAGRycy9kb3ducmV2LnhtbESPQWvCQBSE74L/YXlCL1J37SGW6CqiWHpqMRV6fWSf&#10;2bTZtyG7Jum/7xYKHoeZ+YbZ7EbXiJ66UHvWsFwoEMSlNzVXGi4fp8dnECEiG2w8k4YfCrDbTicb&#10;zI0f+Ex9ESuRIBxy1GBjbHMpQ2nJYVj4ljh5V985jEl2lTQdDgnuGvmkVCYd1pwWLLZ0sFR+Fzen&#10;YZ7Zz/fVS/s23OYR60v15Xpz1PphNu7XICKN8R7+b78aDZlSS/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i+pxQAAAN0AAAAPAAAAAAAAAAAAAAAAAJgCAABkcnMv&#10;ZG93bnJldi54bWxQSwUGAAAAAAQABAD1AAAAigMAAAAA&#10;" path="m248,82r-83,l205,215r91,l248,82xe" fillcolor="#004a98" stroked="f">
                    <v:path arrowok="t" o:connecttype="custom" o:connectlocs="248,82;165,82;205,215;296,215;248,82" o:connectangles="0,0,0,0,0"/>
                  </v:shape>
                </v:group>
                <v:shape id="Freeform 556" o:spid="_x0000_s1043" style="position:absolute;left:1711;top:328;width:246;height:321;visibility:visible;mso-wrap-style:square;v-text-anchor:top" coordsize="24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fhcYA&#10;AADdAAAADwAAAGRycy9kb3ducmV2LnhtbESPT4vCMBTE74LfITxhL6LJCopUo7iK4G3xD+Lx2Tzb&#10;7jYvpYm1u5/eLCx4HGbmN8x82dpSNFT7wrGG96ECQZw6U3Cm4XTcDqYgfEA2WDomDT/kYbnoduaY&#10;GPfgPTWHkIkIYZ+ghjyEKpHSpzlZ9ENXEUfv5mqLIco6k6bGR4TbUo6UmkiLBceFHCta55R+H+5W&#10;w2//6z7eTJvbWvUvH+OdlNfV+VPrt167moEI1IZX+L+9MxomSo3g7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fhcYAAADdAAAADwAAAAAAAAAAAAAAAACYAgAAZHJz&#10;L2Rvd25yZXYueG1sUEsFBgAAAAAEAAQA9QAAAIsDAAAAAA==&#10;" path="m246,l,,,320r101,l101,204r70,l198,134r-97,l101,69r118,l246,xe" fillcolor="#004a98" stroked="f">
                  <v:path arrowok="t" o:connecttype="custom" o:connectlocs="246,0;0,0;0,320;101,320;101,204;171,204;198,134;101,134;101,69;219,69;246,0" o:connectangles="0,0,0,0,0,0,0,0,0,0,0"/>
                </v:shape>
                <v:shape id="Freeform 557" o:spid="_x0000_s1044" style="position:absolute;left:1592;top:328;width:20;height:321;visibility:visible;mso-wrap-style:square;v-text-anchor:top" coordsize="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oIcIA&#10;AADdAAAADwAAAGRycy9kb3ducmV2LnhtbESP0YrCMBRE3xf8h3AF39ZEBZGuUUQruG/q+gGX5tpU&#10;m5vSRK1/bxYEH4eZOcPMl52rxZ3aUHnWMBoqEMSFNxWXGk5/2+8ZiBCRDdaeScOTAiwXva85ZsY/&#10;+ED3YyxFgnDIUIONscmkDIUlh2HoG+LknX3rMCbZltK0+EhwV8uxUlPpsOK0YLGhtaXierw5Dfnu&#10;nNsLXn+3Y9vgfhNWp0m+13rQ71Y/ICJ18RN+t3dGw1SpCfy/S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ughwgAAAN0AAAAPAAAAAAAAAAAAAAAAAJgCAABkcnMvZG93&#10;bnJldi54bWxQSwUGAAAAAAQABAD1AAAAhwMAAAAA&#10;" path="m,l,320e" filled="f" strokecolor="#004a98" strokeweight="1.76353mm">
                  <v:path arrowok="t" o:connecttype="custom" o:connectlocs="0,0;0,320" o:connectangles="0,0"/>
                </v:shape>
                <v:shape id="Picture 558" o:spid="_x0000_s1045" type="#_x0000_t75" style="position:absolute;left:1266;top:329;width:2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GtXFAAAA3QAAAA8AAABkcnMvZG93bnJldi54bWxEj09rAjEUxO9Cv0N4Qm+aWFppt0YppX/E&#10;y6IVz6+b5+7i5mVJ0t312xtB6HGYmd8wi9VgG9GRD7VjDbOpAkFcOFNzqWH/8zl5BhEissHGMWk4&#10;U4DV8m60wMy4nrfU7WIpEoRDhhqqGNtMylBUZDFMXUucvKPzFmOSvpTGY5/gtpEPSs2lxZrTQoUt&#10;vVdUnHZ/VoP/ftp8feQvh67PfxOAh7yVW63vx8PbK4hIQ/wP39pro2Gu1CNc36Qn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hrVxQAAAN0AAAAPAAAAAAAAAAAAAAAA&#10;AJ8CAABkcnMvZG93bnJldi54bWxQSwUGAAAAAAQABAD3AAAAkQMAAAAA&#10;">
                  <v:imagedata r:id="rId60" o:title=""/>
                </v:shape>
                <v:group id="Group 559" o:spid="_x0000_s1046" style="position:absolute;left:2177;top:328;width:82;height:82" coordorigin="2177,328" coordsize="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iy2DFAAAA3QAA&#10;AA8AAAAAAAAAAAAAAAAAqgIAAGRycy9kb3ducmV2LnhtbFBLBQYAAAAABAAEAPoAAACcAwAAAAA=&#10;">
                  <v:shape id="Freeform 560" o:spid="_x0000_s1047" style="position:absolute;left:2177;top:328;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t+cUA&#10;AADdAAAADwAAAGRycy9kb3ducmV2LnhtbESPQWvCQBSE70L/w/IKvemmhQaJboIU2nqwhyY5eHxk&#10;X5PU7Nuwu2r017uFgsdhZr5h1sVkBnEi53vLCp4XCQjixuqeWwV19T5fgvABWeNgmRRcyEORP8zW&#10;mGl75m86laEVEcI+QwVdCGMmpW86MugXdiSO3o91BkOUrpXa4TnCzSBfkiSVBnuOCx2O9NZRcyiP&#10;RkHlPuXxtdrX5bb8CL+7Kr2aL1Tq6XHarEAEmsI9/N/eagVpJ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W35xQAAAN0AAAAPAAAAAAAAAAAAAAAAAJgCAABkcnMv&#10;ZG93bnJldi54bWxQSwUGAAAAAAQABAD1AAAAigMAAAAA&#10;" path="m46,l34,,29,1,24,3,19,5,15,8,8,15,5,19,1,29,,34,,46r1,5l5,61r3,4l11,69r4,3l19,75r5,2l29,79r5,2l46,81r5,-2l61,75r3,-2l36,73,32,72,24,69,21,66,18,63,16,61,13,57,12,53,10,49r,-3l10,34r,-3l12,27r1,-4l16,19r2,-2l21,14r3,-3l28,10,32,8,36,7r28,l61,5,51,1,46,xe" fillcolor="#004a98" stroked="f">
                    <v:path arrowok="t" o:connecttype="custom" o:connectlocs="46,0;34,0;29,1;24,3;19,5;15,8;8,15;5,19;1,29;0,34;0,46;1,51;5,61;8,65;11,69;15,72;19,75;24,77;29,79;34,81;46,81;51,79;61,75;64,73;36,73;32,72;24,69;21,66;18,63;16,61;13,57;12,53;10,49;10,46;10,34;10,31;12,27;13,23;16,19;18,17;21,14;24,11;28,10;32,8;36,7;64,7;61,5;51,1;46,0" o:connectangles="0,0,0,0,0,0,0,0,0,0,0,0,0,0,0,0,0,0,0,0,0,0,0,0,0,0,0,0,0,0,0,0,0,0,0,0,0,0,0,0,0,0,0,0,0,0,0,0,0"/>
                  </v:shape>
                  <v:shape id="Freeform 561" o:spid="_x0000_s1048" style="position:absolute;left:2177;top:328;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IYsYA&#10;AADdAAAADwAAAGRycy9kb3ducmV2LnhtbESPQWsCMRSE7wX/Q3hCbzWx0K2sRpFCWw/20F0PHh+b&#10;5+7q5mVJom799U2h4HGYmW+YxWqwnbiQD61jDdOJAkFcOdNyrWFXvj/NQISIbLBzTBp+KMBqOXpY&#10;YG7clb/pUsRaJAiHHDU0Mfa5lKFqyGKYuJ44eQfnLcYkfS2Nx2uC204+K5VJiy2nhQZ7emuoOhVn&#10;q6H0n/L8Uu53xab4iMdtmd3sF2r9OB7WcxCRhngP/7c3RkOm1C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HIYsYAAADdAAAADwAAAAAAAAAAAAAAAACYAgAAZHJz&#10;L2Rvd25yZXYueG1sUEsFBgAAAAAEAAQA9QAAAIsDAAAAAA==&#10;" path="m64,7l44,7r4,1l52,10r4,1l59,14r3,3l64,19r3,4l68,27r2,4l70,34r,12l70,49r-2,4l67,57r-3,4l59,66r-3,3l52,70r-4,2l44,73r20,l65,72r4,-3l72,65r3,-4l79,51r2,-5l81,34,79,29,75,19,72,15,69,11,65,8,64,7xe" fillcolor="#004a98" stroked="f">
                    <v:path arrowok="t" o:connecttype="custom" o:connectlocs="64,7;44,7;48,8;52,10;56,11;59,14;62,17;64,19;67,23;68,27;70,31;70,34;70,46;70,49;68,53;67,57;64,61;59,66;56,69;52,70;48,72;44,73;64,73;65,72;69,69;72,65;75,61;79,51;81,46;81,34;79,29;75,19;72,15;69,11;65,8;64,7" o:connectangles="0,0,0,0,0,0,0,0,0,0,0,0,0,0,0,0,0,0,0,0,0,0,0,0,0,0,0,0,0,0,0,0,0,0,0,0"/>
                  </v:shape>
                  <v:shape id="Freeform 562" o:spid="_x0000_s1049" style="position:absolute;left:2177;top:328;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cEMIA&#10;AADdAAAADwAAAGRycy9kb3ducmV2LnhtbERPz2vCMBS+D/wfwhO8zcTByqhGEcHNgzus9eDx0Tzb&#10;avNSkqjVv345DHb8+H4vVoPtxI18aB1rmE0VCOLKmZZrDYdy+/oBIkRkg51j0vCgAKvl6GWBuXF3&#10;/qFbEWuRQjjkqKGJsc+lDFVDFsPU9cSJOzlvMSboa2k83lO47eSbUpm02HJqaLCnTUPVpbhaDaX/&#10;ktf38ngodsVnPO/L7Gm/UevJeFjPQUQa4r/4z70zGjKl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lwQwgAAAN0AAAAPAAAAAAAAAAAAAAAAAJgCAABkcnMvZG93&#10;bnJldi54bWxQSwUGAAAAAAQABAD1AAAAhwMAAAAA&#10;" path="m47,17r-23,l24,63r9,l33,43r14,l46,43r4,-1l53,41r4,-4l58,37r-25,l33,23r24,l57,22,54,20,51,18,47,17xe" fillcolor="#004a98" stroked="f">
                    <v:path arrowok="t" o:connecttype="custom" o:connectlocs="47,17;24,17;24,63;33,63;33,43;47,43;46,43;50,42;53,41;57,37;58,37;33,37;33,23;57,23;57,22;54,20;51,18;47,17" o:connectangles="0,0,0,0,0,0,0,0,0,0,0,0,0,0,0,0,0,0"/>
                  </v:shape>
                  <v:shape id="Freeform 563" o:spid="_x0000_s1050" style="position:absolute;left:2177;top:328;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5i8YA&#10;AADdAAAADwAAAGRycy9kb3ducmV2LnhtbESPQWsCMRSE7wX/Q3hCbzWx0KWuRpFCWw/20F0PHh+b&#10;5+7q5mVJom799U2h4HGYmW+YxWqwnbiQD61jDdOJAkFcOdNyrWFXvj+9gggR2WDnmDT8UIDVcvSw&#10;wNy4K3/TpYi1SBAOOWpoYuxzKUPVkMUwcT1x8g7OW4xJ+loaj9cEt518ViqTFltOCw329NZQdSrO&#10;VkPpP+X5pdzvik3xEY/bMrvZL9T6cTys5yAiDfEe/m9vjIZMqR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L5i8YAAADdAAAADwAAAAAAAAAAAAAAAACYAgAAZHJz&#10;L2Rvd25yZXYueG1sUEsFBgAAAAAEAAQA9QAAAIsDAAAAAA==&#10;" path="m47,43r-9,l50,63r9,l47,43xe" fillcolor="#004a98" stroked="f">
                    <v:path arrowok="t" o:connecttype="custom" o:connectlocs="47,43;38,43;50,63;59,63;47,43" o:connectangles="0,0,0,0,0"/>
                  </v:shape>
                  <v:shape id="Freeform 564" o:spid="_x0000_s1051" style="position:absolute;left:2177;top:328;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Gy8IA&#10;AADdAAAADwAAAGRycy9kb3ducmV2LnhtbERPTYvCMBC9C/sfwgh701Rhi1SjiLCuh/Vg68Hj0Ixt&#10;tZmUJGp3f705CB4f73ux6k0r7uR8Y1nBZJyAIC6tbrhScCy+RzMQPiBrbC2Tgj/ysFp+DBaYafvg&#10;A93zUIkYwj5DBXUIXSalL2sy6Me2I47c2TqDIUJXSe3wEcNNK6dJkkqDDceGGjva1FRe85tRULgf&#10;efsqTsd8l2/D5bdI/80elfoc9us5iEB9eItf7p1WkCa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cbLwgAAAN0AAAAPAAAAAAAAAAAAAAAAAJgCAABkcnMvZG93&#10;bnJldi54bWxQSwUGAAAAAAQABAD1AAAAhwMAAAAA&#10;" path="m57,23r-15,l43,23r1,1l45,24r1,l48,25r,1l49,26r1,1l50,28r,3l50,33r-1,1l48,35r-2,1l45,36r-1,l43,36r-1,1l58,37r,-3l58,26,57,23xe" fillcolor="#004a98" stroked="f">
                    <v:path arrowok="t" o:connecttype="custom" o:connectlocs="57,23;42,23;43,23;44,24;45,24;46,24;48,25;48,26;49,26;50,27;50,28;50,31;50,33;49,34;48,35;46,36;45,36;44,36;43,36;42,37;58,37;58,34;58,26;57,23" o:connectangles="0,0,0,0,0,0,0,0,0,0,0,0,0,0,0,0,0,0,0,0,0,0,0,0"/>
                  </v:shape>
                </v:group>
                <w10:wrap type="topAndBottom" anchorx="page"/>
              </v:group>
            </w:pict>
          </mc:Fallback>
        </mc:AlternateContent>
      </w:r>
      <w:r>
        <w:rPr>
          <w:noProof/>
          <w:lang w:val="en-US" w:eastAsia="en-US"/>
        </w:rPr>
        <mc:AlternateContent>
          <mc:Choice Requires="wpg">
            <w:drawing>
              <wp:anchor distT="0" distB="0" distL="0" distR="0" simplePos="0" relativeHeight="251621888" behindDoc="0" locked="0" layoutInCell="0" allowOverlap="1" wp14:anchorId="62F6347D" wp14:editId="1A487A87">
                <wp:simplePos x="0" y="0"/>
                <wp:positionH relativeFrom="page">
                  <wp:posOffset>2133600</wp:posOffset>
                </wp:positionH>
                <wp:positionV relativeFrom="paragraph">
                  <wp:posOffset>137795</wp:posOffset>
                </wp:positionV>
                <wp:extent cx="758825" cy="681990"/>
                <wp:effectExtent l="0" t="0" r="0" b="0"/>
                <wp:wrapTopAndBottom/>
                <wp:docPr id="5960"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3360" y="217"/>
                          <a:chExt cx="1195" cy="1074"/>
                        </a:xfrm>
                      </wpg:grpSpPr>
                      <wps:wsp>
                        <wps:cNvPr id="5961" name="Freeform 566"/>
                        <wps:cNvSpPr>
                          <a:spLocks/>
                        </wps:cNvSpPr>
                        <wps:spPr bwMode="auto">
                          <a:xfrm>
                            <a:off x="3360" y="1286"/>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63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2" name="Freeform 567"/>
                        <wps:cNvSpPr>
                          <a:spLocks/>
                        </wps:cNvSpPr>
                        <wps:spPr bwMode="auto">
                          <a:xfrm>
                            <a:off x="3365" y="229"/>
                            <a:ext cx="20" cy="1052"/>
                          </a:xfrm>
                          <a:custGeom>
                            <a:avLst/>
                            <a:gdLst>
                              <a:gd name="T0" fmla="*/ 0 w 20"/>
                              <a:gd name="T1" fmla="*/ 0 h 1052"/>
                              <a:gd name="T2" fmla="*/ 0 w 20"/>
                              <a:gd name="T3" fmla="*/ 1051 h 1052"/>
                            </a:gdLst>
                            <a:ahLst/>
                            <a:cxnLst>
                              <a:cxn ang="0">
                                <a:pos x="T0" y="T1"/>
                              </a:cxn>
                              <a:cxn ang="0">
                                <a:pos x="T2" y="T3"/>
                              </a:cxn>
                            </a:cxnLst>
                            <a:rect l="0" t="0" r="r" b="b"/>
                            <a:pathLst>
                              <a:path w="20" h="1052">
                                <a:moveTo>
                                  <a:pt x="0" y="0"/>
                                </a:moveTo>
                                <a:lnTo>
                                  <a:pt x="0" y="1051"/>
                                </a:lnTo>
                              </a:path>
                            </a:pathLst>
                          </a:custGeom>
                          <a:noFill/>
                          <a:ln w="71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3" name="Freeform 568"/>
                        <wps:cNvSpPr>
                          <a:spLocks/>
                        </wps:cNvSpPr>
                        <wps:spPr bwMode="auto">
                          <a:xfrm>
                            <a:off x="3360" y="223"/>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762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4" name="Freeform 569"/>
                        <wps:cNvSpPr>
                          <a:spLocks/>
                        </wps:cNvSpPr>
                        <wps:spPr bwMode="auto">
                          <a:xfrm>
                            <a:off x="4549" y="228"/>
                            <a:ext cx="20" cy="1052"/>
                          </a:xfrm>
                          <a:custGeom>
                            <a:avLst/>
                            <a:gdLst>
                              <a:gd name="T0" fmla="*/ 0 w 20"/>
                              <a:gd name="T1" fmla="*/ 0 h 1052"/>
                              <a:gd name="T2" fmla="*/ 0 w 20"/>
                              <a:gd name="T3" fmla="*/ 1051 h 1052"/>
                            </a:gdLst>
                            <a:ahLst/>
                            <a:cxnLst>
                              <a:cxn ang="0">
                                <a:pos x="T0" y="T1"/>
                              </a:cxn>
                              <a:cxn ang="0">
                                <a:pos x="T2" y="T3"/>
                              </a:cxn>
                            </a:cxnLst>
                            <a:rect l="0" t="0" r="r" b="b"/>
                            <a:pathLst>
                              <a:path w="20" h="1052">
                                <a:moveTo>
                                  <a:pt x="0" y="0"/>
                                </a:moveTo>
                                <a:lnTo>
                                  <a:pt x="0" y="1051"/>
                                </a:lnTo>
                              </a:path>
                            </a:pathLst>
                          </a:custGeom>
                          <a:noFill/>
                          <a:ln w="71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5" name="Freeform 570"/>
                        <wps:cNvSpPr>
                          <a:spLocks/>
                        </wps:cNvSpPr>
                        <wps:spPr bwMode="auto">
                          <a:xfrm>
                            <a:off x="3465" y="990"/>
                            <a:ext cx="1009" cy="196"/>
                          </a:xfrm>
                          <a:custGeom>
                            <a:avLst/>
                            <a:gdLst>
                              <a:gd name="T0" fmla="*/ 1008 w 1009"/>
                              <a:gd name="T1" fmla="*/ 0 h 196"/>
                              <a:gd name="T2" fmla="*/ 0 w 1009"/>
                              <a:gd name="T3" fmla="*/ 0 h 196"/>
                              <a:gd name="T4" fmla="*/ 0 w 1009"/>
                              <a:gd name="T5" fmla="*/ 195 h 196"/>
                              <a:gd name="T6" fmla="*/ 937 w 1009"/>
                              <a:gd name="T7" fmla="*/ 195 h 196"/>
                              <a:gd name="T8" fmla="*/ 1008 w 1009"/>
                              <a:gd name="T9" fmla="*/ 0 h 196"/>
                            </a:gdLst>
                            <a:ahLst/>
                            <a:cxnLst>
                              <a:cxn ang="0">
                                <a:pos x="T0" y="T1"/>
                              </a:cxn>
                              <a:cxn ang="0">
                                <a:pos x="T2" y="T3"/>
                              </a:cxn>
                              <a:cxn ang="0">
                                <a:pos x="T4" y="T5"/>
                              </a:cxn>
                              <a:cxn ang="0">
                                <a:pos x="T6" y="T7"/>
                              </a:cxn>
                              <a:cxn ang="0">
                                <a:pos x="T8" y="T9"/>
                              </a:cxn>
                            </a:cxnLst>
                            <a:rect l="0" t="0" r="r" b="b"/>
                            <a:pathLst>
                              <a:path w="1009" h="196">
                                <a:moveTo>
                                  <a:pt x="1008" y="0"/>
                                </a:moveTo>
                                <a:lnTo>
                                  <a:pt x="0" y="0"/>
                                </a:lnTo>
                                <a:lnTo>
                                  <a:pt x="0" y="195"/>
                                </a:lnTo>
                                <a:lnTo>
                                  <a:pt x="937" y="195"/>
                                </a:lnTo>
                                <a:lnTo>
                                  <a:pt x="100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6" name="Picture 5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57" y="722"/>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7" name="Picture 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49" y="724"/>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8" name="Picture 5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98" y="72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9" name="Freeform 574"/>
                        <wps:cNvSpPr>
                          <a:spLocks/>
                        </wps:cNvSpPr>
                        <wps:spPr bwMode="auto">
                          <a:xfrm>
                            <a:off x="3986" y="724"/>
                            <a:ext cx="84" cy="150"/>
                          </a:xfrm>
                          <a:custGeom>
                            <a:avLst/>
                            <a:gdLst>
                              <a:gd name="T0" fmla="*/ 21 w 84"/>
                              <a:gd name="T1" fmla="*/ 0 h 150"/>
                              <a:gd name="T2" fmla="*/ 0 w 84"/>
                              <a:gd name="T3" fmla="*/ 0 h 150"/>
                              <a:gd name="T4" fmla="*/ 0 w 84"/>
                              <a:gd name="T5" fmla="*/ 149 h 150"/>
                              <a:gd name="T6" fmla="*/ 83 w 84"/>
                              <a:gd name="T7" fmla="*/ 149 h 150"/>
                              <a:gd name="T8" fmla="*/ 83 w 84"/>
                              <a:gd name="T9" fmla="*/ 130 h 150"/>
                              <a:gd name="T10" fmla="*/ 21 w 84"/>
                              <a:gd name="T11" fmla="*/ 130 h 150"/>
                              <a:gd name="T12" fmla="*/ 21 w 84"/>
                              <a:gd name="T13" fmla="*/ 0 h 150"/>
                            </a:gdLst>
                            <a:ahLst/>
                            <a:cxnLst>
                              <a:cxn ang="0">
                                <a:pos x="T0" y="T1"/>
                              </a:cxn>
                              <a:cxn ang="0">
                                <a:pos x="T2" y="T3"/>
                              </a:cxn>
                              <a:cxn ang="0">
                                <a:pos x="T4" y="T5"/>
                              </a:cxn>
                              <a:cxn ang="0">
                                <a:pos x="T6" y="T7"/>
                              </a:cxn>
                              <a:cxn ang="0">
                                <a:pos x="T8" y="T9"/>
                              </a:cxn>
                              <a:cxn ang="0">
                                <a:pos x="T10" y="T11"/>
                              </a:cxn>
                              <a:cxn ang="0">
                                <a:pos x="T12" y="T13"/>
                              </a:cxn>
                            </a:cxnLst>
                            <a:rect l="0" t="0" r="r" b="b"/>
                            <a:pathLst>
                              <a:path w="84" h="150">
                                <a:moveTo>
                                  <a:pt x="21" y="0"/>
                                </a:moveTo>
                                <a:lnTo>
                                  <a:pt x="0" y="0"/>
                                </a:lnTo>
                                <a:lnTo>
                                  <a:pt x="0" y="149"/>
                                </a:lnTo>
                                <a:lnTo>
                                  <a:pt x="83" y="149"/>
                                </a:lnTo>
                                <a:lnTo>
                                  <a:pt x="83" y="130"/>
                                </a:lnTo>
                                <a:lnTo>
                                  <a:pt x="21" y="130"/>
                                </a:lnTo>
                                <a:lnTo>
                                  <a:pt x="2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0" name="Freeform 575"/>
                        <wps:cNvSpPr>
                          <a:spLocks/>
                        </wps:cNvSpPr>
                        <wps:spPr bwMode="auto">
                          <a:xfrm>
                            <a:off x="4121" y="724"/>
                            <a:ext cx="20" cy="150"/>
                          </a:xfrm>
                          <a:custGeom>
                            <a:avLst/>
                            <a:gdLst>
                              <a:gd name="T0" fmla="*/ 0 w 20"/>
                              <a:gd name="T1" fmla="*/ 0 h 150"/>
                              <a:gd name="T2" fmla="*/ 0 w 20"/>
                              <a:gd name="T3" fmla="*/ 149 h 150"/>
                            </a:gdLst>
                            <a:ahLst/>
                            <a:cxnLst>
                              <a:cxn ang="0">
                                <a:pos x="T0" y="T1"/>
                              </a:cxn>
                              <a:cxn ang="0">
                                <a:pos x="T2" y="T3"/>
                              </a:cxn>
                            </a:cxnLst>
                            <a:rect l="0" t="0" r="r" b="b"/>
                            <a:pathLst>
                              <a:path w="20" h="150">
                                <a:moveTo>
                                  <a:pt x="0" y="0"/>
                                </a:moveTo>
                                <a:lnTo>
                                  <a:pt x="0" y="149"/>
                                </a:lnTo>
                              </a:path>
                            </a:pathLst>
                          </a:custGeom>
                          <a:noFill/>
                          <a:ln w="13614">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1" name="Picture 5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71" y="724"/>
                            <a:ext cx="2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72" name="Group 577"/>
                        <wpg:cNvGrpSpPr>
                          <a:grpSpLocks/>
                        </wpg:cNvGrpSpPr>
                        <wpg:grpSpPr bwMode="auto">
                          <a:xfrm>
                            <a:off x="4108" y="322"/>
                            <a:ext cx="335" cy="321"/>
                            <a:chOff x="4108" y="322"/>
                            <a:chExt cx="335" cy="321"/>
                          </a:xfrm>
                        </wpg:grpSpPr>
                        <wps:wsp>
                          <wps:cNvPr id="5973" name="Freeform 578"/>
                          <wps:cNvSpPr>
                            <a:spLocks/>
                          </wps:cNvSpPr>
                          <wps:spPr bwMode="auto">
                            <a:xfrm>
                              <a:off x="4108" y="322"/>
                              <a:ext cx="335" cy="321"/>
                            </a:xfrm>
                            <a:custGeom>
                              <a:avLst/>
                              <a:gdLst>
                                <a:gd name="T0" fmla="*/ 218 w 335"/>
                                <a:gd name="T1" fmla="*/ 0 h 321"/>
                                <a:gd name="T2" fmla="*/ 115 w 335"/>
                                <a:gd name="T3" fmla="*/ 0 h 321"/>
                                <a:gd name="T4" fmla="*/ 0 w 335"/>
                                <a:gd name="T5" fmla="*/ 320 h 321"/>
                                <a:gd name="T6" fmla="*/ 96 w 335"/>
                                <a:gd name="T7" fmla="*/ 320 h 321"/>
                                <a:gd name="T8" fmla="*/ 109 w 335"/>
                                <a:gd name="T9" fmla="*/ 277 h 321"/>
                                <a:gd name="T10" fmla="*/ 318 w 335"/>
                                <a:gd name="T11" fmla="*/ 277 h 321"/>
                                <a:gd name="T12" fmla="*/ 296 w 335"/>
                                <a:gd name="T13" fmla="*/ 215 h 321"/>
                                <a:gd name="T14" fmla="*/ 126 w 335"/>
                                <a:gd name="T15" fmla="*/ 215 h 321"/>
                                <a:gd name="T16" fmla="*/ 165 w 335"/>
                                <a:gd name="T17" fmla="*/ 82 h 321"/>
                                <a:gd name="T18" fmla="*/ 248 w 335"/>
                                <a:gd name="T19" fmla="*/ 82 h 321"/>
                                <a:gd name="T20" fmla="*/ 218 w 335"/>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5" h="321">
                                  <a:moveTo>
                                    <a:pt x="218" y="0"/>
                                  </a:moveTo>
                                  <a:lnTo>
                                    <a:pt x="115" y="0"/>
                                  </a:lnTo>
                                  <a:lnTo>
                                    <a:pt x="0" y="320"/>
                                  </a:lnTo>
                                  <a:lnTo>
                                    <a:pt x="96" y="320"/>
                                  </a:lnTo>
                                  <a:lnTo>
                                    <a:pt x="109" y="277"/>
                                  </a:lnTo>
                                  <a:lnTo>
                                    <a:pt x="318" y="277"/>
                                  </a:lnTo>
                                  <a:lnTo>
                                    <a:pt x="296" y="215"/>
                                  </a:lnTo>
                                  <a:lnTo>
                                    <a:pt x="126" y="215"/>
                                  </a:lnTo>
                                  <a:lnTo>
                                    <a:pt x="165" y="82"/>
                                  </a:lnTo>
                                  <a:lnTo>
                                    <a:pt x="248" y="82"/>
                                  </a:lnTo>
                                  <a:lnTo>
                                    <a:pt x="21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4" name="Freeform 579"/>
                          <wps:cNvSpPr>
                            <a:spLocks/>
                          </wps:cNvSpPr>
                          <wps:spPr bwMode="auto">
                            <a:xfrm>
                              <a:off x="4108" y="322"/>
                              <a:ext cx="335" cy="321"/>
                            </a:xfrm>
                            <a:custGeom>
                              <a:avLst/>
                              <a:gdLst>
                                <a:gd name="T0" fmla="*/ 318 w 335"/>
                                <a:gd name="T1" fmla="*/ 277 h 321"/>
                                <a:gd name="T2" fmla="*/ 221 w 335"/>
                                <a:gd name="T3" fmla="*/ 277 h 321"/>
                                <a:gd name="T4" fmla="*/ 234 w 335"/>
                                <a:gd name="T5" fmla="*/ 320 h 321"/>
                                <a:gd name="T6" fmla="*/ 334 w 335"/>
                                <a:gd name="T7" fmla="*/ 320 h 321"/>
                                <a:gd name="T8" fmla="*/ 318 w 335"/>
                                <a:gd name="T9" fmla="*/ 277 h 321"/>
                              </a:gdLst>
                              <a:ahLst/>
                              <a:cxnLst>
                                <a:cxn ang="0">
                                  <a:pos x="T0" y="T1"/>
                                </a:cxn>
                                <a:cxn ang="0">
                                  <a:pos x="T2" y="T3"/>
                                </a:cxn>
                                <a:cxn ang="0">
                                  <a:pos x="T4" y="T5"/>
                                </a:cxn>
                                <a:cxn ang="0">
                                  <a:pos x="T6" y="T7"/>
                                </a:cxn>
                                <a:cxn ang="0">
                                  <a:pos x="T8" y="T9"/>
                                </a:cxn>
                              </a:cxnLst>
                              <a:rect l="0" t="0" r="r" b="b"/>
                              <a:pathLst>
                                <a:path w="335" h="321">
                                  <a:moveTo>
                                    <a:pt x="318" y="277"/>
                                  </a:moveTo>
                                  <a:lnTo>
                                    <a:pt x="221" y="277"/>
                                  </a:lnTo>
                                  <a:lnTo>
                                    <a:pt x="234" y="320"/>
                                  </a:lnTo>
                                  <a:lnTo>
                                    <a:pt x="334" y="320"/>
                                  </a:lnTo>
                                  <a:lnTo>
                                    <a:pt x="318" y="27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5" name="Freeform 580"/>
                          <wps:cNvSpPr>
                            <a:spLocks/>
                          </wps:cNvSpPr>
                          <wps:spPr bwMode="auto">
                            <a:xfrm>
                              <a:off x="4108" y="322"/>
                              <a:ext cx="335" cy="321"/>
                            </a:xfrm>
                            <a:custGeom>
                              <a:avLst/>
                              <a:gdLst>
                                <a:gd name="T0" fmla="*/ 248 w 335"/>
                                <a:gd name="T1" fmla="*/ 82 h 321"/>
                                <a:gd name="T2" fmla="*/ 165 w 335"/>
                                <a:gd name="T3" fmla="*/ 82 h 321"/>
                                <a:gd name="T4" fmla="*/ 205 w 335"/>
                                <a:gd name="T5" fmla="*/ 215 h 321"/>
                                <a:gd name="T6" fmla="*/ 296 w 335"/>
                                <a:gd name="T7" fmla="*/ 215 h 321"/>
                                <a:gd name="T8" fmla="*/ 248 w 335"/>
                                <a:gd name="T9" fmla="*/ 82 h 321"/>
                              </a:gdLst>
                              <a:ahLst/>
                              <a:cxnLst>
                                <a:cxn ang="0">
                                  <a:pos x="T0" y="T1"/>
                                </a:cxn>
                                <a:cxn ang="0">
                                  <a:pos x="T2" y="T3"/>
                                </a:cxn>
                                <a:cxn ang="0">
                                  <a:pos x="T4" y="T5"/>
                                </a:cxn>
                                <a:cxn ang="0">
                                  <a:pos x="T6" y="T7"/>
                                </a:cxn>
                                <a:cxn ang="0">
                                  <a:pos x="T8" y="T9"/>
                                </a:cxn>
                              </a:cxnLst>
                              <a:rect l="0" t="0" r="r" b="b"/>
                              <a:pathLst>
                                <a:path w="335" h="321">
                                  <a:moveTo>
                                    <a:pt x="248" y="82"/>
                                  </a:moveTo>
                                  <a:lnTo>
                                    <a:pt x="165" y="82"/>
                                  </a:lnTo>
                                  <a:lnTo>
                                    <a:pt x="205" y="215"/>
                                  </a:lnTo>
                                  <a:lnTo>
                                    <a:pt x="296" y="215"/>
                                  </a:lnTo>
                                  <a:lnTo>
                                    <a:pt x="248" y="82"/>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76" name="Freeform 581"/>
                        <wps:cNvSpPr>
                          <a:spLocks/>
                        </wps:cNvSpPr>
                        <wps:spPr bwMode="auto">
                          <a:xfrm>
                            <a:off x="3911" y="322"/>
                            <a:ext cx="247" cy="321"/>
                          </a:xfrm>
                          <a:custGeom>
                            <a:avLst/>
                            <a:gdLst>
                              <a:gd name="T0" fmla="*/ 246 w 247"/>
                              <a:gd name="T1" fmla="*/ 0 h 321"/>
                              <a:gd name="T2" fmla="*/ 0 w 247"/>
                              <a:gd name="T3" fmla="*/ 0 h 321"/>
                              <a:gd name="T4" fmla="*/ 0 w 247"/>
                              <a:gd name="T5" fmla="*/ 320 h 321"/>
                              <a:gd name="T6" fmla="*/ 101 w 247"/>
                              <a:gd name="T7" fmla="*/ 320 h 321"/>
                              <a:gd name="T8" fmla="*/ 101 w 247"/>
                              <a:gd name="T9" fmla="*/ 204 h 321"/>
                              <a:gd name="T10" fmla="*/ 171 w 247"/>
                              <a:gd name="T11" fmla="*/ 204 h 321"/>
                              <a:gd name="T12" fmla="*/ 198 w 247"/>
                              <a:gd name="T13" fmla="*/ 134 h 321"/>
                              <a:gd name="T14" fmla="*/ 101 w 247"/>
                              <a:gd name="T15" fmla="*/ 134 h 321"/>
                              <a:gd name="T16" fmla="*/ 101 w 247"/>
                              <a:gd name="T17" fmla="*/ 69 h 321"/>
                              <a:gd name="T18" fmla="*/ 219 w 247"/>
                              <a:gd name="T19" fmla="*/ 69 h 321"/>
                              <a:gd name="T20" fmla="*/ 246 w 247"/>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7" h="321">
                                <a:moveTo>
                                  <a:pt x="246" y="0"/>
                                </a:moveTo>
                                <a:lnTo>
                                  <a:pt x="0" y="0"/>
                                </a:lnTo>
                                <a:lnTo>
                                  <a:pt x="0" y="320"/>
                                </a:lnTo>
                                <a:lnTo>
                                  <a:pt x="101" y="320"/>
                                </a:lnTo>
                                <a:lnTo>
                                  <a:pt x="101" y="204"/>
                                </a:lnTo>
                                <a:lnTo>
                                  <a:pt x="171" y="204"/>
                                </a:lnTo>
                                <a:lnTo>
                                  <a:pt x="198" y="134"/>
                                </a:lnTo>
                                <a:lnTo>
                                  <a:pt x="101" y="134"/>
                                </a:lnTo>
                                <a:lnTo>
                                  <a:pt x="101" y="69"/>
                                </a:lnTo>
                                <a:lnTo>
                                  <a:pt x="219" y="69"/>
                                </a:lnTo>
                                <a:lnTo>
                                  <a:pt x="2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7" name="Freeform 582"/>
                        <wps:cNvSpPr>
                          <a:spLocks/>
                        </wps:cNvSpPr>
                        <wps:spPr bwMode="auto">
                          <a:xfrm>
                            <a:off x="3792" y="322"/>
                            <a:ext cx="20" cy="321"/>
                          </a:xfrm>
                          <a:custGeom>
                            <a:avLst/>
                            <a:gdLst>
                              <a:gd name="T0" fmla="*/ 0 w 20"/>
                              <a:gd name="T1" fmla="*/ 0 h 321"/>
                              <a:gd name="T2" fmla="*/ 0 w 20"/>
                              <a:gd name="T3" fmla="*/ 320 h 321"/>
                            </a:gdLst>
                            <a:ahLst/>
                            <a:cxnLst>
                              <a:cxn ang="0">
                                <a:pos x="T0" y="T1"/>
                              </a:cxn>
                              <a:cxn ang="0">
                                <a:pos x="T2" y="T3"/>
                              </a:cxn>
                            </a:cxnLst>
                            <a:rect l="0" t="0" r="r" b="b"/>
                            <a:pathLst>
                              <a:path w="20" h="321">
                                <a:moveTo>
                                  <a:pt x="0" y="0"/>
                                </a:moveTo>
                                <a:lnTo>
                                  <a:pt x="0" y="320"/>
                                </a:lnTo>
                              </a:path>
                            </a:pathLst>
                          </a:custGeom>
                          <a:noFill/>
                          <a:ln w="63474">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8" name="Picture 5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66" y="323"/>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79" name="Group 584"/>
                        <wpg:cNvGrpSpPr>
                          <a:grpSpLocks/>
                        </wpg:cNvGrpSpPr>
                        <wpg:grpSpPr bwMode="auto">
                          <a:xfrm>
                            <a:off x="4377" y="322"/>
                            <a:ext cx="91" cy="91"/>
                            <a:chOff x="4377" y="322"/>
                            <a:chExt cx="91" cy="91"/>
                          </a:xfrm>
                        </wpg:grpSpPr>
                        <wps:wsp>
                          <wps:cNvPr id="5980" name="Freeform 585"/>
                          <wps:cNvSpPr>
                            <a:spLocks/>
                          </wps:cNvSpPr>
                          <wps:spPr bwMode="auto">
                            <a:xfrm>
                              <a:off x="4377" y="322"/>
                              <a:ext cx="91" cy="91"/>
                            </a:xfrm>
                            <a:custGeom>
                              <a:avLst/>
                              <a:gdLst>
                                <a:gd name="T0" fmla="*/ 51 w 91"/>
                                <a:gd name="T1" fmla="*/ 0 h 91"/>
                                <a:gd name="T2" fmla="*/ 38 w 91"/>
                                <a:gd name="T3" fmla="*/ 0 h 91"/>
                                <a:gd name="T4" fmla="*/ 32 w 91"/>
                                <a:gd name="T5" fmla="*/ 1 h 91"/>
                                <a:gd name="T6" fmla="*/ 27 w 91"/>
                                <a:gd name="T7" fmla="*/ 3 h 91"/>
                                <a:gd name="T8" fmla="*/ 22 w 91"/>
                                <a:gd name="T9" fmla="*/ 5 h 91"/>
                                <a:gd name="T10" fmla="*/ 17 w 91"/>
                                <a:gd name="T11" fmla="*/ 9 h 91"/>
                                <a:gd name="T12" fmla="*/ 13 w 91"/>
                                <a:gd name="T13" fmla="*/ 13 h 91"/>
                                <a:gd name="T14" fmla="*/ 9 w 91"/>
                                <a:gd name="T15" fmla="*/ 17 h 91"/>
                                <a:gd name="T16" fmla="*/ 5 w 91"/>
                                <a:gd name="T17" fmla="*/ 22 h 91"/>
                                <a:gd name="T18" fmla="*/ 1 w 91"/>
                                <a:gd name="T19" fmla="*/ 32 h 91"/>
                                <a:gd name="T20" fmla="*/ 0 w 91"/>
                                <a:gd name="T21" fmla="*/ 38 h 91"/>
                                <a:gd name="T22" fmla="*/ 0 w 91"/>
                                <a:gd name="T23" fmla="*/ 51 h 91"/>
                                <a:gd name="T24" fmla="*/ 1 w 91"/>
                                <a:gd name="T25" fmla="*/ 57 h 91"/>
                                <a:gd name="T26" fmla="*/ 3 w 91"/>
                                <a:gd name="T27" fmla="*/ 62 h 91"/>
                                <a:gd name="T28" fmla="*/ 5 w 91"/>
                                <a:gd name="T29" fmla="*/ 68 h 91"/>
                                <a:gd name="T30" fmla="*/ 9 w 91"/>
                                <a:gd name="T31" fmla="*/ 72 h 91"/>
                                <a:gd name="T32" fmla="*/ 13 w 91"/>
                                <a:gd name="T33" fmla="*/ 76 h 91"/>
                                <a:gd name="T34" fmla="*/ 17 w 91"/>
                                <a:gd name="T35" fmla="*/ 81 h 91"/>
                                <a:gd name="T36" fmla="*/ 22 w 91"/>
                                <a:gd name="T37" fmla="*/ 84 h 91"/>
                                <a:gd name="T38" fmla="*/ 27 w 91"/>
                                <a:gd name="T39" fmla="*/ 86 h 91"/>
                                <a:gd name="T40" fmla="*/ 32 w 91"/>
                                <a:gd name="T41" fmla="*/ 88 h 91"/>
                                <a:gd name="T42" fmla="*/ 38 w 91"/>
                                <a:gd name="T43" fmla="*/ 90 h 91"/>
                                <a:gd name="T44" fmla="*/ 51 w 91"/>
                                <a:gd name="T45" fmla="*/ 90 h 91"/>
                                <a:gd name="T46" fmla="*/ 57 w 91"/>
                                <a:gd name="T47" fmla="*/ 88 h 91"/>
                                <a:gd name="T48" fmla="*/ 68 w 91"/>
                                <a:gd name="T49" fmla="*/ 84 h 91"/>
                                <a:gd name="T50" fmla="*/ 72 w 91"/>
                                <a:gd name="T51" fmla="*/ 81 h 91"/>
                                <a:gd name="T52" fmla="*/ 40 w 91"/>
                                <a:gd name="T53" fmla="*/ 81 h 91"/>
                                <a:gd name="T54" fmla="*/ 35 w 91"/>
                                <a:gd name="T55" fmla="*/ 80 h 91"/>
                                <a:gd name="T56" fmla="*/ 31 w 91"/>
                                <a:gd name="T57" fmla="*/ 78 h 91"/>
                                <a:gd name="T58" fmla="*/ 27 w 91"/>
                                <a:gd name="T59" fmla="*/ 76 h 91"/>
                                <a:gd name="T60" fmla="*/ 24 w 91"/>
                                <a:gd name="T61" fmla="*/ 74 h 91"/>
                                <a:gd name="T62" fmla="*/ 20 w 91"/>
                                <a:gd name="T63" fmla="*/ 71 h 91"/>
                                <a:gd name="T64" fmla="*/ 17 w 91"/>
                                <a:gd name="T65" fmla="*/ 67 h 91"/>
                                <a:gd name="T66" fmla="*/ 15 w 91"/>
                                <a:gd name="T67" fmla="*/ 64 h 91"/>
                                <a:gd name="T68" fmla="*/ 13 w 91"/>
                                <a:gd name="T69" fmla="*/ 59 h 91"/>
                                <a:gd name="T70" fmla="*/ 11 w 91"/>
                                <a:gd name="T71" fmla="*/ 55 h 91"/>
                                <a:gd name="T72" fmla="*/ 11 w 91"/>
                                <a:gd name="T73" fmla="*/ 51 h 91"/>
                                <a:gd name="T74" fmla="*/ 11 w 91"/>
                                <a:gd name="T75" fmla="*/ 38 h 91"/>
                                <a:gd name="T76" fmla="*/ 11 w 91"/>
                                <a:gd name="T77" fmla="*/ 35 h 91"/>
                                <a:gd name="T78" fmla="*/ 15 w 91"/>
                                <a:gd name="T79" fmla="*/ 26 h 91"/>
                                <a:gd name="T80" fmla="*/ 17 w 91"/>
                                <a:gd name="T81" fmla="*/ 22 h 91"/>
                                <a:gd name="T82" fmla="*/ 24 w 91"/>
                                <a:gd name="T83" fmla="*/ 15 h 91"/>
                                <a:gd name="T84" fmla="*/ 27 w 91"/>
                                <a:gd name="T85" fmla="*/ 13 h 91"/>
                                <a:gd name="T86" fmla="*/ 31 w 91"/>
                                <a:gd name="T87" fmla="*/ 11 h 91"/>
                                <a:gd name="T88" fmla="*/ 35 w 91"/>
                                <a:gd name="T89" fmla="*/ 9 h 91"/>
                                <a:gd name="T90" fmla="*/ 40 w 91"/>
                                <a:gd name="T91" fmla="*/ 8 h 91"/>
                                <a:gd name="T92" fmla="*/ 72 w 91"/>
                                <a:gd name="T93" fmla="*/ 8 h 91"/>
                                <a:gd name="T94" fmla="*/ 68 w 91"/>
                                <a:gd name="T95" fmla="*/ 5 h 91"/>
                                <a:gd name="T96" fmla="*/ 57 w 91"/>
                                <a:gd name="T97" fmla="*/ 1 h 91"/>
                                <a:gd name="T98" fmla="*/ 51 w 91"/>
                                <a:gd name="T9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 h="91">
                                  <a:moveTo>
                                    <a:pt x="51" y="0"/>
                                  </a:moveTo>
                                  <a:lnTo>
                                    <a:pt x="38" y="0"/>
                                  </a:lnTo>
                                  <a:lnTo>
                                    <a:pt x="32" y="1"/>
                                  </a:lnTo>
                                  <a:lnTo>
                                    <a:pt x="27" y="3"/>
                                  </a:lnTo>
                                  <a:lnTo>
                                    <a:pt x="22" y="5"/>
                                  </a:lnTo>
                                  <a:lnTo>
                                    <a:pt x="17" y="9"/>
                                  </a:lnTo>
                                  <a:lnTo>
                                    <a:pt x="13" y="13"/>
                                  </a:lnTo>
                                  <a:lnTo>
                                    <a:pt x="9" y="17"/>
                                  </a:lnTo>
                                  <a:lnTo>
                                    <a:pt x="5" y="22"/>
                                  </a:lnTo>
                                  <a:lnTo>
                                    <a:pt x="1" y="32"/>
                                  </a:lnTo>
                                  <a:lnTo>
                                    <a:pt x="0" y="38"/>
                                  </a:lnTo>
                                  <a:lnTo>
                                    <a:pt x="0" y="51"/>
                                  </a:lnTo>
                                  <a:lnTo>
                                    <a:pt x="1" y="57"/>
                                  </a:lnTo>
                                  <a:lnTo>
                                    <a:pt x="3" y="62"/>
                                  </a:lnTo>
                                  <a:lnTo>
                                    <a:pt x="5" y="68"/>
                                  </a:lnTo>
                                  <a:lnTo>
                                    <a:pt x="9" y="72"/>
                                  </a:lnTo>
                                  <a:lnTo>
                                    <a:pt x="13" y="76"/>
                                  </a:lnTo>
                                  <a:lnTo>
                                    <a:pt x="17" y="81"/>
                                  </a:lnTo>
                                  <a:lnTo>
                                    <a:pt x="22" y="84"/>
                                  </a:lnTo>
                                  <a:lnTo>
                                    <a:pt x="27" y="86"/>
                                  </a:lnTo>
                                  <a:lnTo>
                                    <a:pt x="32" y="88"/>
                                  </a:lnTo>
                                  <a:lnTo>
                                    <a:pt x="38" y="90"/>
                                  </a:lnTo>
                                  <a:lnTo>
                                    <a:pt x="51" y="90"/>
                                  </a:lnTo>
                                  <a:lnTo>
                                    <a:pt x="57" y="88"/>
                                  </a:lnTo>
                                  <a:lnTo>
                                    <a:pt x="68" y="84"/>
                                  </a:lnTo>
                                  <a:lnTo>
                                    <a:pt x="72" y="81"/>
                                  </a:lnTo>
                                  <a:lnTo>
                                    <a:pt x="40" y="81"/>
                                  </a:lnTo>
                                  <a:lnTo>
                                    <a:pt x="35" y="80"/>
                                  </a:lnTo>
                                  <a:lnTo>
                                    <a:pt x="31" y="78"/>
                                  </a:lnTo>
                                  <a:lnTo>
                                    <a:pt x="27" y="76"/>
                                  </a:lnTo>
                                  <a:lnTo>
                                    <a:pt x="24" y="74"/>
                                  </a:lnTo>
                                  <a:lnTo>
                                    <a:pt x="20" y="71"/>
                                  </a:lnTo>
                                  <a:lnTo>
                                    <a:pt x="17" y="67"/>
                                  </a:lnTo>
                                  <a:lnTo>
                                    <a:pt x="15" y="64"/>
                                  </a:lnTo>
                                  <a:lnTo>
                                    <a:pt x="13" y="59"/>
                                  </a:lnTo>
                                  <a:lnTo>
                                    <a:pt x="11" y="55"/>
                                  </a:lnTo>
                                  <a:lnTo>
                                    <a:pt x="11" y="51"/>
                                  </a:lnTo>
                                  <a:lnTo>
                                    <a:pt x="11" y="38"/>
                                  </a:lnTo>
                                  <a:lnTo>
                                    <a:pt x="11" y="35"/>
                                  </a:lnTo>
                                  <a:lnTo>
                                    <a:pt x="15" y="26"/>
                                  </a:lnTo>
                                  <a:lnTo>
                                    <a:pt x="17" y="22"/>
                                  </a:lnTo>
                                  <a:lnTo>
                                    <a:pt x="24" y="15"/>
                                  </a:lnTo>
                                  <a:lnTo>
                                    <a:pt x="27" y="13"/>
                                  </a:lnTo>
                                  <a:lnTo>
                                    <a:pt x="31" y="11"/>
                                  </a:lnTo>
                                  <a:lnTo>
                                    <a:pt x="35" y="9"/>
                                  </a:lnTo>
                                  <a:lnTo>
                                    <a:pt x="40" y="8"/>
                                  </a:lnTo>
                                  <a:lnTo>
                                    <a:pt x="72" y="8"/>
                                  </a:lnTo>
                                  <a:lnTo>
                                    <a:pt x="68" y="5"/>
                                  </a:lnTo>
                                  <a:lnTo>
                                    <a:pt x="57" y="1"/>
                                  </a:lnTo>
                                  <a:lnTo>
                                    <a:pt x="5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1" name="Freeform 586"/>
                          <wps:cNvSpPr>
                            <a:spLocks/>
                          </wps:cNvSpPr>
                          <wps:spPr bwMode="auto">
                            <a:xfrm>
                              <a:off x="4377" y="322"/>
                              <a:ext cx="91" cy="91"/>
                            </a:xfrm>
                            <a:custGeom>
                              <a:avLst/>
                              <a:gdLst>
                                <a:gd name="T0" fmla="*/ 72 w 91"/>
                                <a:gd name="T1" fmla="*/ 8 h 91"/>
                                <a:gd name="T2" fmla="*/ 49 w 91"/>
                                <a:gd name="T3" fmla="*/ 8 h 91"/>
                                <a:gd name="T4" fmla="*/ 54 w 91"/>
                                <a:gd name="T5" fmla="*/ 9 h 91"/>
                                <a:gd name="T6" fmla="*/ 58 w 91"/>
                                <a:gd name="T7" fmla="*/ 11 h 91"/>
                                <a:gd name="T8" fmla="*/ 62 w 91"/>
                                <a:gd name="T9" fmla="*/ 13 h 91"/>
                                <a:gd name="T10" fmla="*/ 66 w 91"/>
                                <a:gd name="T11" fmla="*/ 15 h 91"/>
                                <a:gd name="T12" fmla="*/ 72 w 91"/>
                                <a:gd name="T13" fmla="*/ 22 h 91"/>
                                <a:gd name="T14" fmla="*/ 74 w 91"/>
                                <a:gd name="T15" fmla="*/ 26 h 91"/>
                                <a:gd name="T16" fmla="*/ 78 w 91"/>
                                <a:gd name="T17" fmla="*/ 35 h 91"/>
                                <a:gd name="T18" fmla="*/ 78 w 91"/>
                                <a:gd name="T19" fmla="*/ 38 h 91"/>
                                <a:gd name="T20" fmla="*/ 78 w 91"/>
                                <a:gd name="T21" fmla="*/ 51 h 91"/>
                                <a:gd name="T22" fmla="*/ 78 w 91"/>
                                <a:gd name="T23" fmla="*/ 55 h 91"/>
                                <a:gd name="T24" fmla="*/ 74 w 91"/>
                                <a:gd name="T25" fmla="*/ 64 h 91"/>
                                <a:gd name="T26" fmla="*/ 72 w 91"/>
                                <a:gd name="T27" fmla="*/ 67 h 91"/>
                                <a:gd name="T28" fmla="*/ 69 w 91"/>
                                <a:gd name="T29" fmla="*/ 71 h 91"/>
                                <a:gd name="T30" fmla="*/ 66 w 91"/>
                                <a:gd name="T31" fmla="*/ 74 h 91"/>
                                <a:gd name="T32" fmla="*/ 62 w 91"/>
                                <a:gd name="T33" fmla="*/ 76 h 91"/>
                                <a:gd name="T34" fmla="*/ 58 w 91"/>
                                <a:gd name="T35" fmla="*/ 78 h 91"/>
                                <a:gd name="T36" fmla="*/ 54 w 91"/>
                                <a:gd name="T37" fmla="*/ 80 h 91"/>
                                <a:gd name="T38" fmla="*/ 49 w 91"/>
                                <a:gd name="T39" fmla="*/ 81 h 91"/>
                                <a:gd name="T40" fmla="*/ 72 w 91"/>
                                <a:gd name="T41" fmla="*/ 81 h 91"/>
                                <a:gd name="T42" fmla="*/ 72 w 91"/>
                                <a:gd name="T43" fmla="*/ 81 h 91"/>
                                <a:gd name="T44" fmla="*/ 76 w 91"/>
                                <a:gd name="T45" fmla="*/ 76 h 91"/>
                                <a:gd name="T46" fmla="*/ 80 w 91"/>
                                <a:gd name="T47" fmla="*/ 72 h 91"/>
                                <a:gd name="T48" fmla="*/ 84 w 91"/>
                                <a:gd name="T49" fmla="*/ 68 h 91"/>
                                <a:gd name="T50" fmla="*/ 88 w 91"/>
                                <a:gd name="T51" fmla="*/ 57 h 91"/>
                                <a:gd name="T52" fmla="*/ 90 w 91"/>
                                <a:gd name="T53" fmla="*/ 51 h 91"/>
                                <a:gd name="T54" fmla="*/ 90 w 91"/>
                                <a:gd name="T55" fmla="*/ 38 h 91"/>
                                <a:gd name="T56" fmla="*/ 88 w 91"/>
                                <a:gd name="T57" fmla="*/ 32 h 91"/>
                                <a:gd name="T58" fmla="*/ 84 w 91"/>
                                <a:gd name="T59" fmla="*/ 22 h 91"/>
                                <a:gd name="T60" fmla="*/ 80 w 91"/>
                                <a:gd name="T61" fmla="*/ 17 h 91"/>
                                <a:gd name="T62" fmla="*/ 76 w 91"/>
                                <a:gd name="T63" fmla="*/ 13 h 91"/>
                                <a:gd name="T64" fmla="*/ 72 w 91"/>
                                <a:gd name="T65" fmla="*/ 9 h 91"/>
                                <a:gd name="T66" fmla="*/ 72 w 91"/>
                                <a:gd name="T67" fmla="*/ 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91">
                                  <a:moveTo>
                                    <a:pt x="72" y="8"/>
                                  </a:moveTo>
                                  <a:lnTo>
                                    <a:pt x="49" y="8"/>
                                  </a:lnTo>
                                  <a:lnTo>
                                    <a:pt x="54" y="9"/>
                                  </a:lnTo>
                                  <a:lnTo>
                                    <a:pt x="58" y="11"/>
                                  </a:lnTo>
                                  <a:lnTo>
                                    <a:pt x="62" y="13"/>
                                  </a:lnTo>
                                  <a:lnTo>
                                    <a:pt x="66" y="15"/>
                                  </a:lnTo>
                                  <a:lnTo>
                                    <a:pt x="72" y="22"/>
                                  </a:lnTo>
                                  <a:lnTo>
                                    <a:pt x="74" y="26"/>
                                  </a:lnTo>
                                  <a:lnTo>
                                    <a:pt x="78" y="35"/>
                                  </a:lnTo>
                                  <a:lnTo>
                                    <a:pt x="78" y="38"/>
                                  </a:lnTo>
                                  <a:lnTo>
                                    <a:pt x="78" y="51"/>
                                  </a:lnTo>
                                  <a:lnTo>
                                    <a:pt x="78" y="55"/>
                                  </a:lnTo>
                                  <a:lnTo>
                                    <a:pt x="74" y="64"/>
                                  </a:lnTo>
                                  <a:lnTo>
                                    <a:pt x="72" y="67"/>
                                  </a:lnTo>
                                  <a:lnTo>
                                    <a:pt x="69" y="71"/>
                                  </a:lnTo>
                                  <a:lnTo>
                                    <a:pt x="66" y="74"/>
                                  </a:lnTo>
                                  <a:lnTo>
                                    <a:pt x="62" y="76"/>
                                  </a:lnTo>
                                  <a:lnTo>
                                    <a:pt x="58" y="78"/>
                                  </a:lnTo>
                                  <a:lnTo>
                                    <a:pt x="54" y="80"/>
                                  </a:lnTo>
                                  <a:lnTo>
                                    <a:pt x="49" y="81"/>
                                  </a:lnTo>
                                  <a:lnTo>
                                    <a:pt x="72" y="81"/>
                                  </a:lnTo>
                                  <a:lnTo>
                                    <a:pt x="72" y="81"/>
                                  </a:lnTo>
                                  <a:lnTo>
                                    <a:pt x="76" y="76"/>
                                  </a:lnTo>
                                  <a:lnTo>
                                    <a:pt x="80" y="72"/>
                                  </a:lnTo>
                                  <a:lnTo>
                                    <a:pt x="84" y="68"/>
                                  </a:lnTo>
                                  <a:lnTo>
                                    <a:pt x="88" y="57"/>
                                  </a:lnTo>
                                  <a:lnTo>
                                    <a:pt x="90" y="51"/>
                                  </a:lnTo>
                                  <a:lnTo>
                                    <a:pt x="90" y="38"/>
                                  </a:lnTo>
                                  <a:lnTo>
                                    <a:pt x="88" y="32"/>
                                  </a:lnTo>
                                  <a:lnTo>
                                    <a:pt x="84" y="22"/>
                                  </a:lnTo>
                                  <a:lnTo>
                                    <a:pt x="80" y="17"/>
                                  </a:lnTo>
                                  <a:lnTo>
                                    <a:pt x="76" y="13"/>
                                  </a:lnTo>
                                  <a:lnTo>
                                    <a:pt x="72" y="9"/>
                                  </a:lnTo>
                                  <a:lnTo>
                                    <a:pt x="72" y="8"/>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2" name="Freeform 587"/>
                          <wps:cNvSpPr>
                            <a:spLocks/>
                          </wps:cNvSpPr>
                          <wps:spPr bwMode="auto">
                            <a:xfrm>
                              <a:off x="4377" y="322"/>
                              <a:ext cx="91" cy="91"/>
                            </a:xfrm>
                            <a:custGeom>
                              <a:avLst/>
                              <a:gdLst>
                                <a:gd name="T0" fmla="*/ 52 w 91"/>
                                <a:gd name="T1" fmla="*/ 19 h 91"/>
                                <a:gd name="T2" fmla="*/ 27 w 91"/>
                                <a:gd name="T3" fmla="*/ 19 h 91"/>
                                <a:gd name="T4" fmla="*/ 27 w 91"/>
                                <a:gd name="T5" fmla="*/ 70 h 91"/>
                                <a:gd name="T6" fmla="*/ 37 w 91"/>
                                <a:gd name="T7" fmla="*/ 70 h 91"/>
                                <a:gd name="T8" fmla="*/ 37 w 91"/>
                                <a:gd name="T9" fmla="*/ 48 h 91"/>
                                <a:gd name="T10" fmla="*/ 52 w 91"/>
                                <a:gd name="T11" fmla="*/ 48 h 91"/>
                                <a:gd name="T12" fmla="*/ 52 w 91"/>
                                <a:gd name="T13" fmla="*/ 48 h 91"/>
                                <a:gd name="T14" fmla="*/ 56 w 91"/>
                                <a:gd name="T15" fmla="*/ 47 h 91"/>
                                <a:gd name="T16" fmla="*/ 59 w 91"/>
                                <a:gd name="T17" fmla="*/ 46 h 91"/>
                                <a:gd name="T18" fmla="*/ 62 w 91"/>
                                <a:gd name="T19" fmla="*/ 44 h 91"/>
                                <a:gd name="T20" fmla="*/ 64 w 91"/>
                                <a:gd name="T21" fmla="*/ 42 h 91"/>
                                <a:gd name="T22" fmla="*/ 64 w 91"/>
                                <a:gd name="T23" fmla="*/ 41 h 91"/>
                                <a:gd name="T24" fmla="*/ 37 w 91"/>
                                <a:gd name="T25" fmla="*/ 41 h 91"/>
                                <a:gd name="T26" fmla="*/ 37 w 91"/>
                                <a:gd name="T27" fmla="*/ 26 h 91"/>
                                <a:gd name="T28" fmla="*/ 64 w 91"/>
                                <a:gd name="T29" fmla="*/ 26 h 91"/>
                                <a:gd name="T30" fmla="*/ 63 w 91"/>
                                <a:gd name="T31" fmla="*/ 25 h 91"/>
                                <a:gd name="T32" fmla="*/ 60 w 91"/>
                                <a:gd name="T33" fmla="*/ 22 h 91"/>
                                <a:gd name="T34" fmla="*/ 57 w 91"/>
                                <a:gd name="T35" fmla="*/ 20 h 91"/>
                                <a:gd name="T36" fmla="*/ 52 w 91"/>
                                <a:gd name="T37"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 h="91">
                                  <a:moveTo>
                                    <a:pt x="52" y="19"/>
                                  </a:moveTo>
                                  <a:lnTo>
                                    <a:pt x="27" y="19"/>
                                  </a:lnTo>
                                  <a:lnTo>
                                    <a:pt x="27" y="70"/>
                                  </a:lnTo>
                                  <a:lnTo>
                                    <a:pt x="37" y="70"/>
                                  </a:lnTo>
                                  <a:lnTo>
                                    <a:pt x="37" y="48"/>
                                  </a:lnTo>
                                  <a:lnTo>
                                    <a:pt x="52" y="48"/>
                                  </a:lnTo>
                                  <a:lnTo>
                                    <a:pt x="52" y="48"/>
                                  </a:lnTo>
                                  <a:lnTo>
                                    <a:pt x="56" y="47"/>
                                  </a:lnTo>
                                  <a:lnTo>
                                    <a:pt x="59" y="46"/>
                                  </a:lnTo>
                                  <a:lnTo>
                                    <a:pt x="62" y="44"/>
                                  </a:lnTo>
                                  <a:lnTo>
                                    <a:pt x="64" y="42"/>
                                  </a:lnTo>
                                  <a:lnTo>
                                    <a:pt x="64" y="41"/>
                                  </a:lnTo>
                                  <a:lnTo>
                                    <a:pt x="37" y="41"/>
                                  </a:lnTo>
                                  <a:lnTo>
                                    <a:pt x="37" y="26"/>
                                  </a:lnTo>
                                  <a:lnTo>
                                    <a:pt x="64" y="26"/>
                                  </a:lnTo>
                                  <a:lnTo>
                                    <a:pt x="63" y="25"/>
                                  </a:lnTo>
                                  <a:lnTo>
                                    <a:pt x="60" y="22"/>
                                  </a:lnTo>
                                  <a:lnTo>
                                    <a:pt x="57" y="20"/>
                                  </a:lnTo>
                                  <a:lnTo>
                                    <a:pt x="52" y="19"/>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3" name="Freeform 588"/>
                          <wps:cNvSpPr>
                            <a:spLocks/>
                          </wps:cNvSpPr>
                          <wps:spPr bwMode="auto">
                            <a:xfrm>
                              <a:off x="4377" y="322"/>
                              <a:ext cx="91" cy="91"/>
                            </a:xfrm>
                            <a:custGeom>
                              <a:avLst/>
                              <a:gdLst>
                                <a:gd name="T0" fmla="*/ 52 w 91"/>
                                <a:gd name="T1" fmla="*/ 48 h 91"/>
                                <a:gd name="T2" fmla="*/ 42 w 91"/>
                                <a:gd name="T3" fmla="*/ 48 h 91"/>
                                <a:gd name="T4" fmla="*/ 56 w 91"/>
                                <a:gd name="T5" fmla="*/ 70 h 91"/>
                                <a:gd name="T6" fmla="*/ 65 w 91"/>
                                <a:gd name="T7" fmla="*/ 70 h 91"/>
                                <a:gd name="T8" fmla="*/ 52 w 91"/>
                                <a:gd name="T9" fmla="*/ 48 h 91"/>
                              </a:gdLst>
                              <a:ahLst/>
                              <a:cxnLst>
                                <a:cxn ang="0">
                                  <a:pos x="T0" y="T1"/>
                                </a:cxn>
                                <a:cxn ang="0">
                                  <a:pos x="T2" y="T3"/>
                                </a:cxn>
                                <a:cxn ang="0">
                                  <a:pos x="T4" y="T5"/>
                                </a:cxn>
                                <a:cxn ang="0">
                                  <a:pos x="T6" y="T7"/>
                                </a:cxn>
                                <a:cxn ang="0">
                                  <a:pos x="T8" y="T9"/>
                                </a:cxn>
                              </a:cxnLst>
                              <a:rect l="0" t="0" r="r" b="b"/>
                              <a:pathLst>
                                <a:path w="91" h="91">
                                  <a:moveTo>
                                    <a:pt x="52" y="48"/>
                                  </a:moveTo>
                                  <a:lnTo>
                                    <a:pt x="42" y="48"/>
                                  </a:lnTo>
                                  <a:lnTo>
                                    <a:pt x="56" y="70"/>
                                  </a:lnTo>
                                  <a:lnTo>
                                    <a:pt x="65" y="70"/>
                                  </a:lnTo>
                                  <a:lnTo>
                                    <a:pt x="52" y="48"/>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4" name="Freeform 589"/>
                          <wps:cNvSpPr>
                            <a:spLocks/>
                          </wps:cNvSpPr>
                          <wps:spPr bwMode="auto">
                            <a:xfrm>
                              <a:off x="4377" y="322"/>
                              <a:ext cx="91" cy="91"/>
                            </a:xfrm>
                            <a:custGeom>
                              <a:avLst/>
                              <a:gdLst>
                                <a:gd name="T0" fmla="*/ 64 w 91"/>
                                <a:gd name="T1" fmla="*/ 26 h 91"/>
                                <a:gd name="T2" fmla="*/ 46 w 91"/>
                                <a:gd name="T3" fmla="*/ 26 h 91"/>
                                <a:gd name="T4" fmla="*/ 48 w 91"/>
                                <a:gd name="T5" fmla="*/ 26 h 91"/>
                                <a:gd name="T6" fmla="*/ 49 w 91"/>
                                <a:gd name="T7" fmla="*/ 26 h 91"/>
                                <a:gd name="T8" fmla="*/ 50 w 91"/>
                                <a:gd name="T9" fmla="*/ 26 h 91"/>
                                <a:gd name="T10" fmla="*/ 51 w 91"/>
                                <a:gd name="T11" fmla="*/ 27 h 91"/>
                                <a:gd name="T12" fmla="*/ 52 w 91"/>
                                <a:gd name="T13" fmla="*/ 27 h 91"/>
                                <a:gd name="T14" fmla="*/ 53 w 91"/>
                                <a:gd name="T15" fmla="*/ 28 h 91"/>
                                <a:gd name="T16" fmla="*/ 54 w 91"/>
                                <a:gd name="T17" fmla="*/ 29 h 91"/>
                                <a:gd name="T18" fmla="*/ 55 w 91"/>
                                <a:gd name="T19" fmla="*/ 29 h 91"/>
                                <a:gd name="T20" fmla="*/ 55 w 91"/>
                                <a:gd name="T21" fmla="*/ 30 h 91"/>
                                <a:gd name="T22" fmla="*/ 56 w 91"/>
                                <a:gd name="T23" fmla="*/ 32 h 91"/>
                                <a:gd name="T24" fmla="*/ 56 w 91"/>
                                <a:gd name="T25" fmla="*/ 35 h 91"/>
                                <a:gd name="T26" fmla="*/ 55 w 91"/>
                                <a:gd name="T27" fmla="*/ 36 h 91"/>
                                <a:gd name="T28" fmla="*/ 54 w 91"/>
                                <a:gd name="T29" fmla="*/ 38 h 91"/>
                                <a:gd name="T30" fmla="*/ 53 w 91"/>
                                <a:gd name="T31" fmla="*/ 39 h 91"/>
                                <a:gd name="T32" fmla="*/ 51 w 91"/>
                                <a:gd name="T33" fmla="*/ 40 h 91"/>
                                <a:gd name="T34" fmla="*/ 50 w 91"/>
                                <a:gd name="T35" fmla="*/ 40 h 91"/>
                                <a:gd name="T36" fmla="*/ 46 w 91"/>
                                <a:gd name="T37" fmla="*/ 41 h 91"/>
                                <a:gd name="T38" fmla="*/ 64 w 91"/>
                                <a:gd name="T39" fmla="*/ 41 h 91"/>
                                <a:gd name="T40" fmla="*/ 65 w 91"/>
                                <a:gd name="T41" fmla="*/ 38 h 91"/>
                                <a:gd name="T42" fmla="*/ 65 w 91"/>
                                <a:gd name="T43" fmla="*/ 28 h 91"/>
                                <a:gd name="T44" fmla="*/ 64 w 91"/>
                                <a:gd name="T45" fmla="*/ 2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91">
                                  <a:moveTo>
                                    <a:pt x="64" y="26"/>
                                  </a:moveTo>
                                  <a:lnTo>
                                    <a:pt x="46" y="26"/>
                                  </a:lnTo>
                                  <a:lnTo>
                                    <a:pt x="48" y="26"/>
                                  </a:lnTo>
                                  <a:lnTo>
                                    <a:pt x="49" y="26"/>
                                  </a:lnTo>
                                  <a:lnTo>
                                    <a:pt x="50" y="26"/>
                                  </a:lnTo>
                                  <a:lnTo>
                                    <a:pt x="51" y="27"/>
                                  </a:lnTo>
                                  <a:lnTo>
                                    <a:pt x="52" y="27"/>
                                  </a:lnTo>
                                  <a:lnTo>
                                    <a:pt x="53" y="28"/>
                                  </a:lnTo>
                                  <a:lnTo>
                                    <a:pt x="54" y="29"/>
                                  </a:lnTo>
                                  <a:lnTo>
                                    <a:pt x="55" y="29"/>
                                  </a:lnTo>
                                  <a:lnTo>
                                    <a:pt x="55" y="30"/>
                                  </a:lnTo>
                                  <a:lnTo>
                                    <a:pt x="56" y="32"/>
                                  </a:lnTo>
                                  <a:lnTo>
                                    <a:pt x="56" y="35"/>
                                  </a:lnTo>
                                  <a:lnTo>
                                    <a:pt x="55" y="36"/>
                                  </a:lnTo>
                                  <a:lnTo>
                                    <a:pt x="54" y="38"/>
                                  </a:lnTo>
                                  <a:lnTo>
                                    <a:pt x="53" y="39"/>
                                  </a:lnTo>
                                  <a:lnTo>
                                    <a:pt x="51" y="40"/>
                                  </a:lnTo>
                                  <a:lnTo>
                                    <a:pt x="50" y="40"/>
                                  </a:lnTo>
                                  <a:lnTo>
                                    <a:pt x="46" y="41"/>
                                  </a:lnTo>
                                  <a:lnTo>
                                    <a:pt x="64" y="41"/>
                                  </a:lnTo>
                                  <a:lnTo>
                                    <a:pt x="65" y="38"/>
                                  </a:lnTo>
                                  <a:lnTo>
                                    <a:pt x="65" y="28"/>
                                  </a:lnTo>
                                  <a:lnTo>
                                    <a:pt x="64" y="26"/>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D2A803" id="Group 565" o:spid="_x0000_s1026" style="position:absolute;margin-left:168pt;margin-top:10.85pt;width:59.75pt;height:53.7pt;z-index:251621888;mso-wrap-distance-left:0;mso-wrap-distance-right:0;mso-position-horizontal-relative:page" coordorigin="3360,217"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" o:allowincell="f">
                <v:shape id="Freeform 566" o:spid="_x0000_s1027" style="position:absolute;left:3360;top:1286;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2cYA&#10;AADdAAAADwAAAGRycy9kb3ducmV2LnhtbESPQWvCQBSE74X+h+UVvNVNBKVNXSUYil56MBb0+Mg+&#10;k6XZtyG7TdL++q4g9DjMzDfMejvZVgzUe+NYQTpPQBBXThuuFXye3p9fQPiArLF1TAp+yMN28/iw&#10;xky7kY80lKEWEcI+QwVNCF0mpa8asujnriOO3tX1FkOUfS11j2OE21YukmQlLRqOCw12tGuo+iq/&#10;rYLcnYfjdDl9FMur3R9+i1K3xig1e5ryNxCBpvAfvrcPWsHydZXC7U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l2cYAAADdAAAADwAAAAAAAAAAAAAAAACYAgAAZHJz&#10;L2Rvd25yZXYueG1sUEsFBgAAAAAEAAQA9QAAAIsDAAAAAA==&#10;" path="m,l1194,e" filled="f" strokecolor="#004a98" strokeweight=".5pt">
                  <v:path arrowok="t" o:connecttype="custom" o:connectlocs="0,0;1194,0" o:connectangles="0,0"/>
                </v:shape>
                <v:shape id="Freeform 567" o:spid="_x0000_s1028" style="position:absolute;left:3365;top:229;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C2MUA&#10;AADdAAAADwAAAGRycy9kb3ducmV2LnhtbESP3YrCMBSE7wXfIRzBO00VLLUaxZVVFBbBH7w+NMe2&#10;2JyUJmp9+83CgpfDzHzDzJetqcSTGldaVjAaRiCIM6tLzhVczptBAsJ5ZI2VZVLwJgfLRbczx1Tb&#10;Fx/pefK5CBB2KSoovK9TKV1WkEE3tDVx8G62MeiDbHKpG3wFuKnkOIpiabDksFBgTeuCsvvpYQJl&#10;uv8+7Nz2fv05jNZZ/JVc98dEqX6vXc1AeGr9J/zf3mkFk2k8hr834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ULYxQAAAN0AAAAPAAAAAAAAAAAAAAAAAJgCAABkcnMv&#10;ZG93bnJldi54bWxQSwUGAAAAAAQABAD1AAAAigMAAAAA&#10;" path="m,l,1051e" filled="f" strokecolor="#004a98" strokeweight=".19861mm">
                  <v:path arrowok="t" o:connecttype="custom" o:connectlocs="0,0;0,1051" o:connectangles="0,0"/>
                </v:shape>
                <v:shape id="Freeform 568" o:spid="_x0000_s1029" style="position:absolute;left:3360;top:223;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gGMkA&#10;AADdAAAADwAAAGRycy9kb3ducmV2LnhtbESPT2sCMRTE7wW/Q3hCL6VmrdQ/q1FstWKPtYXi7bl5&#10;7i5uXpYkuqufvikUehxm5jfMbNGaSlzI+dKygn4vAUGcWV1yruDr8+1xDMIHZI2VZVJwJQ+Leedu&#10;hqm2DX/QZRdyESHsU1RQhFCnUvqsIIO+Z2vi6B2tMxiidLnUDpsIN5V8SpKhNFhyXCiwpteCstPu&#10;bBSsxy/NbTP6fl+50Wa/vF3dw/ZwUOq+2y6nIAK14T/8195qBc+T4QB+38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BgGMkAAADdAAAADwAAAAAAAAAAAAAAAACYAgAA&#10;ZHJzL2Rvd25yZXYueG1sUEsFBgAAAAAEAAQA9QAAAI4DAAAAAA==&#10;" path="m,l1194,e" filled="f" strokecolor="#004a98" strokeweight=".6pt">
                  <v:path arrowok="t" o:connecttype="custom" o:connectlocs="0,0;1194,0" o:connectangles="0,0"/>
                </v:shape>
                <v:shape id="Freeform 569" o:spid="_x0000_s1030" style="position:absolute;left:4549;top:228;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N8YA&#10;AADdAAAADwAAAGRycy9kb3ducmV2LnhtbESPQWvCQBSE74X+h+UVems2ljbE6CptqKJQBK14fmRf&#10;k2D2bchuk/Tfu4LgcZiZb5j5cjSN6KlztWUFkygGQVxYXXOp4PizeklBOI+ssbFMCv7JwXLx+DDH&#10;TNuB99QffCkChF2GCirv20xKV1Rk0EW2JQ7er+0M+iC7UuoOhwA3jXyN40QarDksVNhSXlFxPvyZ&#10;QJluv3Ybtz6fvneTvEg+09N2nyr1/DR+zEB4Gv09fGtvtIL3afIG1zfh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h/N8YAAADdAAAADwAAAAAAAAAAAAAAAACYAgAAZHJz&#10;L2Rvd25yZXYueG1sUEsFBgAAAAAEAAQA9QAAAIsDAAAAAA==&#10;" path="m,l,1051e" filled="f" strokecolor="#004a98" strokeweight=".19861mm">
                  <v:path arrowok="t" o:connecttype="custom" o:connectlocs="0,0;0,1051" o:connectangles="0,0"/>
                </v:shape>
                <v:shape id="Freeform 570" o:spid="_x0000_s1031" style="position:absolute;left:3465;top:990;width:1009;height:196;visibility:visible;mso-wrap-style:square;v-text-anchor:top" coordsize="100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wMsUA&#10;AADdAAAADwAAAGRycy9kb3ducmV2LnhtbESP0WoCMRRE34X+Q7hC32pWwaWuRilFq32puO0HXDfX&#10;zdLNzZJEXfv1TaHg4zBzZpjFqretuJAPjWMF41EGgrhyuuFawdfn5ukZRIjIGlvHpOBGAVbLh8EC&#10;C+2ufKBLGWuRSjgUqMDE2BVShsqQxTByHXHyTs5bjEn6WmqP11RuWznJslxabDgtGOzo1VD1XZ6t&#10;gumbnND2Z33M+82Hv8Wj9OZ9r9TjsH+Zg4jUx3v4n97pxM3yK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7AyxQAAAN0AAAAPAAAAAAAAAAAAAAAAAJgCAABkcnMv&#10;ZG93bnJldi54bWxQSwUGAAAAAAQABAD1AAAAigMAAAAA&#10;" path="m1008,l,,,195r937,l1008,xe" fillcolor="#004a98" stroked="f">
                  <v:path arrowok="t" o:connecttype="custom" o:connectlocs="1008,0;0,0;0,195;937,195;1008,0" o:connectangles="0,0,0,0,0"/>
                </v:shape>
                <v:shape id="Picture 571" o:spid="_x0000_s1032" type="#_x0000_t75" style="position:absolute;left:3457;top:722;width: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yW/EAAAA3QAAAA8AAABkcnMvZG93bnJldi54bWxEj8FqwzAQRO+F/IPYQG+N3JSKxo0SQsHg&#10;W3ESKLkt1tY2tVZGUm3n76NCIcdhZt4w2/1sezGSD51jDc+rDARx7UzHjYbzqXh6AxEissHeMWm4&#10;UoD9bvGwxdy4iSsaj7ERCcIhRw1tjEMuZahbshhWbiBO3rfzFmOSvpHG45TgtpfrLFPSYsdpocWB&#10;Plqqf46/VoOhhrr155dUxaH25aVQFb4orR+X8+EdRKQ53sP/7dJoeN0oBX9v0hOQ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iyW/EAAAA3QAAAA8AAAAAAAAAAAAAAAAA&#10;nwIAAGRycy9kb3ducmV2LnhtbFBLBQYAAAAABAAEAPcAAACQAwAAAAA=&#10;">
                  <v:imagedata r:id="rId24" o:title=""/>
                </v:shape>
                <v:shape id="Picture 572" o:spid="_x0000_s1033" type="#_x0000_t75" style="position:absolute;left:3649;top:724;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7vFDIAAAA3QAAAA8AAABkcnMvZG93bnJldi54bWxEj09LAzEUxO8Fv0N4grc2q2L/bJuWRbD0&#10;JHS1hd5eN6+bxc3LmqTt6qc3guBxmJnfMItVb1txIR8axwruRxkI4srphmsF728vwymIEJE1to5J&#10;wRcFWC1vBgvMtbvyli5lrEWCcMhRgYmxy6UMlSGLYeQ64uSdnLcYk/S11B6vCW5b+ZBlY2mx4bRg&#10;sKNnQ9VHebYKjpNyvzucitfv9f6zerTFNmy8Ueruti/mICL18T/8195oBU+z8QR+36Qn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u7xQyAAAAN0AAAAPAAAAAAAAAAAA&#10;AAAAAJ8CAABkcnMvZG93bnJldi54bWxQSwUGAAAAAAQABAD3AAAAlAMAAAAA&#10;">
                  <v:imagedata r:id="rId64" o:title=""/>
                </v:shape>
                <v:shape id="Picture 573" o:spid="_x0000_s1034" type="#_x0000_t75" style="position:absolute;left:3798;top:724;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VarBAAAA3QAAAA8AAABkcnMvZG93bnJldi54bWxET89rwjAUvgv7H8ITdtNUYVI7o4yB4HF2&#10;Qz0+mmdT2ryUJNVuf/1yEDx+fL83u9F24kY+NI4VLOYZCOLK6YZrBT/f+1kOIkRkjZ1jUvBLAXbb&#10;l8kGC+3ufKRbGWuRQjgUqMDE2BdShsqQxTB3PXHirs5bjAn6WmqP9xRuO7nMspW02HBqMNjTp6Gq&#10;LQerQB6H/NLu2/zkfXk+/13p62QGpV6n48c7iEhjfIof7oNW8LZepbnpTXoC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FVarBAAAA3QAAAA8AAAAAAAAAAAAAAAAAnwIA&#10;AGRycy9kb3ducmV2LnhtbFBLBQYAAAAABAAEAPcAAACNAwAAAAA=&#10;">
                  <v:imagedata r:id="rId26" o:title=""/>
                </v:shape>
                <v:shape id="Freeform 574" o:spid="_x0000_s1035" style="position:absolute;left:3986;top:724;width:84;height:150;visibility:visible;mso-wrap-style:square;v-text-anchor:top" coordsize="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8d8QA&#10;AADdAAAADwAAAGRycy9kb3ducmV2LnhtbESP0WrCQBRE3wX/YblCX6RubG3U6CraIgTfmvoBl+w1&#10;CWbvht1V4993CwUfh5k5w6y3vWnFjZxvLCuYThIQxKXVDVcKTj+H1wUIH5A1tpZJwYM8bDfDwRoz&#10;be/8TbciVCJC2GeooA6hy6T0ZU0G/cR2xNE7W2cwROkqqR3eI9y08i1JUmmw4bhQY0efNZWX4moU&#10;5GM0Hqf5+zE1zde+dYvTfOaVehn1uxWIQH14hv/buVbwsUyX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HfEAAAA3QAAAA8AAAAAAAAAAAAAAAAAmAIAAGRycy9k&#10;b3ducmV2LnhtbFBLBQYAAAAABAAEAPUAAACJAwAAAAA=&#10;" path="m21,l,,,149r83,l83,130r-62,l21,xe" fillcolor="#004a98" stroked="f">
                  <v:path arrowok="t" o:connecttype="custom" o:connectlocs="21,0;0,0;0,149;83,149;83,130;21,130;21,0" o:connectangles="0,0,0,0,0,0,0"/>
                </v:shape>
                <v:shape id="Freeform 575" o:spid="_x0000_s1036" style="position:absolute;left:4121;top:724;width:20;height:150;visibility:visible;mso-wrap-style:square;v-text-anchor:top" coordsize="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afMUA&#10;AADdAAAADwAAAGRycy9kb3ducmV2LnhtbERPy2rCQBTdF/oPwy24ayYqNZpmFB8tlHRlFKS7S+Y2&#10;ic3cCZlR07/vLIQuD+edrQbTiiv1rrGsYBzFIIhLqxuuFBwP789zEM4ja2wtk4JfcrBaPj5kmGp7&#10;4z1dC1+JEMIuRQW1910qpStrMugi2xEH7tv2Bn2AfSV1j7cQblo5ieOZNNhwaKixo21N5U9xMQrO&#10;ebXZnd4+z3mSDF/jqZ1MZ7lRavQ0rF9BeBr8v/ju/tAKXhZJ2B/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8xQAAAN0AAAAPAAAAAAAAAAAAAAAAAJgCAABkcnMv&#10;ZG93bnJldi54bWxQSwUGAAAAAAQABAD1AAAAigMAAAAA&#10;" path="m,l,149e" filled="f" strokecolor="#004a98" strokeweight=".37817mm">
                  <v:path arrowok="t" o:connecttype="custom" o:connectlocs="0,0;0,149" o:connectangles="0,0"/>
                </v:shape>
                <v:shape id="Picture 576" o:spid="_x0000_s1037" type="#_x0000_t75" style="position:absolute;left:4171;top:724;width:2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o2LHAAAA3QAAAA8AAABkcnMvZG93bnJldi54bWxEj81uwjAQhO+VeAdrK/VWHCpoIMWgqgXa&#10;I38q11W8TSLidWq7kPD0NVIljqOZ+UYznbemFidyvrKsYNBPQBDnVldcKNjvlo9jED4ga6wtk4KO&#10;PMxnvbspZtqeeUOnbShEhLDPUEEZQpNJ6fOSDPq+bYij922dwRClK6R2eI5wU8unJHmWBiuOCyU2&#10;9FZSftz+GgXr9PDD6Zezw8XH+2U8PHSrxaVT6uG+fX0BEagNt/B/+1MrGE3SAVzfx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Yo2LHAAAA3QAAAA8AAAAAAAAAAAAA&#10;AAAAnwIAAGRycy9kb3ducmV2LnhtbFBLBQYAAAAABAAEAPcAAACTAwAAAAA=&#10;">
                  <v:imagedata r:id="rId65" o:title=""/>
                </v:shape>
                <v:group id="Group 577" o:spid="_x0000_s1038" style="position:absolute;left:4108;top:322;width:335;height:321" coordorigin="4108,322" coordsize="335,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gL1sYAAADdAAAADwAAAGRycy9kb3ducmV2LnhtbESPQWvCQBSE70L/w/IK&#10;vdVNFG2NriJiiwcRGgvi7ZF9JsHs25DdJvHfu0LB4zAz3zCLVW8q0VLjSssK4mEEgjizuuRcwe/x&#10;6/0ThPPIGivLpOBGDlbLl8ECE207/qE29bkIEHYJKii8rxMpXVaQQTe0NXHwLrYx6INscqkb7ALc&#10;VHIURVNpsOSwUGBNm4Kya/pnFHx32K3H8bbdXy+b2/k4OZz2MSn19tqv5yA89f4Z/m/vtILJ7GM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mAvWxgAAAN0A&#10;AAAPAAAAAAAAAAAAAAAAAKoCAABkcnMvZG93bnJldi54bWxQSwUGAAAAAAQABAD6AAAAnQMAAAAA&#10;">
                  <v:shape id="Freeform 578" o:spid="_x0000_s1039" style="position:absolute;left:4108;top:322;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Mh8YA&#10;AADdAAAADwAAAGRycy9kb3ducmV2LnhtbESPQWvCQBSE74L/YXmCF6mbVtQaXaVULJ4stYLXR/aZ&#10;jWbfhuyapP++WxB6HGbmG2a16WwpGqp94VjB8zgBQZw5XXCu4PS9e3oF4QOyxtIxKfghD5t1v7fC&#10;VLuWv6g5hlxECPsUFZgQqlRKnxmy6MeuIo7exdUWQ5R1LnWNbYTbUr4kyUxaLDguGKzo3VB2O96t&#10;gtHMnD/nH9WhvY8CFqf8ahu9VWo46N6WIAJ14T/8aO+1guliPo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Mh8YAAADdAAAADwAAAAAAAAAAAAAAAACYAgAAZHJz&#10;L2Rvd25yZXYueG1sUEsFBgAAAAAEAAQA9QAAAIsDAAAAAA==&#10;" path="m218,l115,,,320r96,l109,277r209,l296,215r-170,l165,82r83,l218,xe" fillcolor="#004a98" stroked="f">
                    <v:path arrowok="t" o:connecttype="custom" o:connectlocs="218,0;115,0;0,320;96,320;109,277;318,277;296,215;126,215;165,82;248,82;218,0" o:connectangles="0,0,0,0,0,0,0,0,0,0,0"/>
                  </v:shape>
                  <v:shape id="Freeform 579" o:spid="_x0000_s1040" style="position:absolute;left:4108;top:322;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U88YA&#10;AADdAAAADwAAAGRycy9kb3ducmV2LnhtbESPT2vCQBTE74LfYXmCF6mbFv/U6CqlYvFkqRW8PrLP&#10;bDT7NmTXJP323YLQ4zAzv2FWm86WoqHaF44VPI8TEMSZ0wXnCk7fu6dXED4gaywdk4If8rBZ93sr&#10;TLVr+YuaY8hFhLBPUYEJoUql9Jkhi37sKuLoXVxtMURZ51LX2Ea4LeVLksykxYLjgsGK3g1lt+Pd&#10;KhjNzPlz/lEd2vsoYHHKr7bRW6WGg+5tCSJQF/7Dj/ZeK5gu5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rU88YAAADdAAAADwAAAAAAAAAAAAAAAACYAgAAZHJz&#10;L2Rvd25yZXYueG1sUEsFBgAAAAAEAAQA9QAAAIsDAAAAAA==&#10;" path="m318,277r-97,l234,320r100,l318,277xe" fillcolor="#004a98" stroked="f">
                    <v:path arrowok="t" o:connecttype="custom" o:connectlocs="318,277;221,277;234,320;334,320;318,277" o:connectangles="0,0,0,0,0"/>
                  </v:shape>
                  <v:shape id="Freeform 580" o:spid="_x0000_s1041" style="position:absolute;left:4108;top:322;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xaMUA&#10;AADdAAAADwAAAGRycy9kb3ducmV2LnhtbESPQWvCQBSE70L/w/IKXqRuFNQ2dRVRlJ6UWqHXR/Y1&#10;G82+Ddk1if/eLQgeh5n5hpkvO1uKhmpfOFYwGiYgiDOnC84VnH62b+8gfEDWWDomBTfysFy89OaY&#10;atfyNzXHkIsIYZ+iAhNClUrpM0MW/dBVxNH7c7XFEGWdS11jG+G2lOMkmUqLBccFgxWtDWWX49Uq&#10;GEzN72G2q/btdRCwOOVn2+iNUv3XbvUJIlAXnuFH+0srmHzMJv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nFoxQAAAN0AAAAPAAAAAAAAAAAAAAAAAJgCAABkcnMv&#10;ZG93bnJldi54bWxQSwUGAAAAAAQABAD1AAAAigMAAAAA&#10;" path="m248,82r-83,l205,215r91,l248,82xe" fillcolor="#004a98" stroked="f">
                    <v:path arrowok="t" o:connecttype="custom" o:connectlocs="248,82;165,82;205,215;296,215;248,82" o:connectangles="0,0,0,0,0"/>
                  </v:shape>
                </v:group>
                <v:shape id="Freeform 581" o:spid="_x0000_s1042" style="position:absolute;left:3911;top:322;width:247;height:321;visibility:visible;mso-wrap-style:square;v-text-anchor:top" coordsize="2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PHcgA&#10;AADdAAAADwAAAGRycy9kb3ducmV2LnhtbESPW2vCQBSE34X+h+UU+iLNxkK1jVlFhF6Cvnijr4fs&#10;MQlmz4bs1qT+ercg+DjMzDdMOu9NLc7UusqyglEUgyDOra64ULDffTy/gXAeWWNtmRT8kYP57GGQ&#10;YqJtxxs6b30hAoRdggpK75tESpeXZNBFtiEO3tG2Bn2QbSF1i12Am1q+xPFYGqw4LJTY0LKk/LT9&#10;NQrWWTFcZ1/Z5yXvDjj0P/VqtDgo9fTYL6YgPPX+Hr61v7WC1/fJGP7f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DI8dyAAAAN0AAAAPAAAAAAAAAAAAAAAAAJgCAABk&#10;cnMvZG93bnJldi54bWxQSwUGAAAAAAQABAD1AAAAjQMAAAAA&#10;" path="m246,l,,,320r101,l101,204r70,l198,134r-97,l101,69r118,l246,xe" fillcolor="#004a98" stroked="f">
                  <v:path arrowok="t" o:connecttype="custom" o:connectlocs="246,0;0,0;0,320;101,320;101,204;171,204;198,134;101,134;101,69;219,69;246,0" o:connectangles="0,0,0,0,0,0,0,0,0,0,0"/>
                </v:shape>
                <v:shape id="Freeform 582" o:spid="_x0000_s1043" style="position:absolute;left:3792;top:322;width:20;height:321;visibility:visible;mso-wrap-style:square;v-text-anchor:top" coordsize="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7hMcA&#10;AADdAAAADwAAAGRycy9kb3ducmV2LnhtbESPQWvCQBSE74X+h+UJvdWNlhqN2UhtETwIperB4yP7&#10;zAazb0N2G2N/fVco9DjMzDdMvhpsI3rqfO1YwWScgCAuna65UnA8bJ7nIHxA1tg4JgU38rAqHh9y&#10;zLS78hf1+1CJCGGfoQITQptJ6UtDFv3YtcTRO7vOYoiyq6Tu8BrhtpHTJJlJizXHBYMtvRsqL/tv&#10;q+BFV7Pdsbebtdzy6fbxacrFz6DU02h4W4IINIT/8F97qxW8LtIU7m/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aO4THAAAA3QAAAA8AAAAAAAAAAAAAAAAAmAIAAGRy&#10;cy9kb3ducmV2LnhtbFBLBQYAAAAABAAEAPUAAACMAwAAAAA=&#10;" path="m,l,320e" filled="f" strokecolor="#004a98" strokeweight="1.76317mm">
                  <v:path arrowok="t" o:connecttype="custom" o:connectlocs="0,0;0,320" o:connectangles="0,0"/>
                </v:shape>
                <v:shape id="Picture 583" o:spid="_x0000_s1044" type="#_x0000_t75" style="position:absolute;left:3466;top:323;width:2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gizDAAAA3QAAAA8AAABkcnMvZG93bnJldi54bWxET82KwjAQvgv7DmGEvYimXVDXahQRXBQv&#10;6voAQzO21WbSbbJtfXtzEDx+fP+LVWdK0VDtCssK4lEEgji1uuBMweV3O/wG4TyyxtIyKXiQg9Xy&#10;o7fARNuWT9ScfSZCCLsEFeTeV4mULs3JoBvZijhwV1sb9AHWmdQ1tiHclPIriibSYMGhIceKNjml&#10;9/O/UTDIDnFz/zme2r39Wz9u5jqOB41Sn/1uPQfhqfNv8cu90wrGs2mYG96EJ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KCLMMAAADdAAAADwAAAAAAAAAAAAAAAACf&#10;AgAAZHJzL2Rvd25yZXYueG1sUEsFBgAAAAAEAAQA9wAAAI8DAAAAAA==&#10;">
                  <v:imagedata r:id="rId66" o:title=""/>
                </v:shape>
                <v:group id="Group 584" o:spid="_x0000_s1045" style="position:absolute;left:4377;top:322;width:91;height:91" coordorigin="4377,322"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yZp8cAAADdAAAADwAAAGRycy9kb3ducmV2LnhtbESPT2vCQBTE7wW/w/IE&#10;b7qJxarRVUTa0oMI/gHx9sg+k2D2bciuSfz23YLQ4zAzv2GW686UoqHaFZYVxKMIBHFqdcGZgvPp&#10;azgD4TyyxtIyKXiSg/Wq97bERNuWD9QcfSYChF2CCnLvq0RKl+Zk0I1sRRy8m60N+iDrTOoa2wA3&#10;pRxH0Yc0WHBYyLGibU7p/fgwCr5bbDfv8Wezu9+2z+tpsr/sYlJq0O82CxCeOv8ffrV/tILJf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TyZp8cAAADd&#10;AAAADwAAAAAAAAAAAAAAAACqAgAAZHJzL2Rvd25yZXYueG1sUEsFBgAAAAAEAAQA+gAAAJ4DAAAA&#10;AA==&#10;">
                  <v:shape id="Freeform 585" o:spid="_x0000_s1046" style="position:absolute;left:4377;top:32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sE8UA&#10;AADdAAAADwAAAGRycy9kb3ducmV2LnhtbERPTWvCQBC9F/oflil4KXVTsWKjq5SKUOpB1FLwNmbH&#10;JDQ7G7Ojif317qHQ4+N9T+edq9SFmlB6NvDcT0ARZ96WnBv42i2fxqCCIFusPJOBKwWYz+7vppha&#10;3/KGLlvJVQzhkKKBQqROtQ5ZQQ5D39fEkTv6xqFE2OTaNtjGcFfpQZKMtMOSY0OBNb0XlP1sz87A&#10;UNpw+tTSDg+r1ePefy/Wmn+N6T10bxNQQp38i//cH9bAy+s47o9v4hP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GwTxQAAAN0AAAAPAAAAAAAAAAAAAAAAAJgCAABkcnMv&#10;ZG93bnJldi54bWxQSwUGAAAAAAQABAD1AAAAigMAAAAA&#10;" path="m51,l38,,32,1,27,3,22,5,17,9r-4,4l9,17,5,22,1,32,,38,,51r1,6l3,62r2,6l9,72r4,4l17,81r5,3l27,86r5,2l38,90r13,l57,88,68,84r4,-3l40,81,35,80,31,78,27,76,24,74,20,71,17,67,15,64,13,59,11,55r,-4l11,38r,-3l15,26r2,-4l24,15r3,-2l31,11,35,9,40,8r32,l68,5,57,1,51,xe" fillcolor="#004a98" stroked="f">
                    <v:path arrowok="t" o:connecttype="custom" o:connectlocs="51,0;38,0;32,1;27,3;22,5;17,9;13,13;9,17;5,22;1,32;0,38;0,51;1,57;3,62;5,68;9,72;13,76;17,81;22,84;27,86;32,88;38,90;51,90;57,88;68,84;72,81;40,81;35,80;31,78;27,76;24,74;20,71;17,67;15,64;13,59;11,55;11,51;11,38;11,35;15,26;17,22;24,15;27,13;31,11;35,9;40,8;72,8;68,5;57,1;51,0" o:connectangles="0,0,0,0,0,0,0,0,0,0,0,0,0,0,0,0,0,0,0,0,0,0,0,0,0,0,0,0,0,0,0,0,0,0,0,0,0,0,0,0,0,0,0,0,0,0,0,0,0,0"/>
                  </v:shape>
                  <v:shape id="Freeform 586" o:spid="_x0000_s1047" style="position:absolute;left:4377;top:32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JiMgA&#10;AADdAAAADwAAAGRycy9kb3ducmV2LnhtbESPQWvCQBSE7wX/w/KEXopuLCo2dZVSKZR6KFURenvN&#10;PpNg9m3Mvpq0v75bEDwOM/MNM192rlJnakLp2cBomIAizrwtOTew274MZqCCIFusPJOBHwqwXPRu&#10;5pha3/IHnTeSqwjhkKKBQqROtQ5ZQQ7D0NfE0Tv4xqFE2eTaNthGuKv0fZJMtcOS40KBNT0XlB03&#10;387AWNpwetPSjr/W67tPv1+9a/415rbfPT2CEurkGr60X62BycNsBP9v4hP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MmIyAAAAN0AAAAPAAAAAAAAAAAAAAAAAJgCAABk&#10;cnMvZG93bnJldi54bWxQSwUGAAAAAAQABAD1AAAAjQMAAAAA&#10;" path="m72,8l49,8r5,1l58,11r4,2l66,15r6,7l74,26r4,9l78,38r,13l78,55r-4,9l72,67r-3,4l66,74r-4,2l58,78r-4,2l49,81r23,l72,81r4,-5l80,72r4,-4l88,57r2,-6l90,38,88,32,84,22,80,17,76,13,72,9r,-1xe" fillcolor="#004a98" stroked="f">
                    <v:path arrowok="t" o:connecttype="custom" o:connectlocs="72,8;49,8;54,9;58,11;62,13;66,15;72,22;74,26;78,35;78,38;78,51;78,55;74,64;72,67;69,71;66,74;62,76;58,78;54,80;49,81;72,81;72,81;76,76;80,72;84,68;88,57;90,51;90,38;88,32;84,22;80,17;76,13;72,9;72,8" o:connectangles="0,0,0,0,0,0,0,0,0,0,0,0,0,0,0,0,0,0,0,0,0,0,0,0,0,0,0,0,0,0,0,0,0,0"/>
                  </v:shape>
                  <v:shape id="Freeform 587" o:spid="_x0000_s1048" style="position:absolute;left:4377;top:32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X/8gA&#10;AADdAAAADwAAAGRycy9kb3ducmV2LnhtbESPQWvCQBSE7wX/w/KEXopuKrZo6iqlpVD0UKoieHvN&#10;PpNg9m2afTXRX98VCj0OM/MNM1t0rlInakLp2cD9MAFFnHlbcm5gu3kbTEAFQbZYeSYDZwqwmPdu&#10;Zpha3/InndaSqwjhkKKBQqROtQ5ZQQ7D0NfE0Tv4xqFE2eTaNthGuKv0KEketcOS40KBNb0UlB3X&#10;P87AWNrwvdTSjr9Wq7u9371+aL4Yc9vvnp9ACXXyH/5rv1sDD9PJCK5v4hP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lf/yAAAAN0AAAAPAAAAAAAAAAAAAAAAAJgCAABk&#10;cnMvZG93bnJldi54bWxQSwUGAAAAAAQABAD1AAAAjQMAAAAA&#10;" path="m52,19r-25,l27,70r10,l37,48r15,l52,48r4,-1l59,46r3,-2l64,42r,-1l37,41r,-15l64,26,63,25,60,22,57,20,52,19xe" fillcolor="#004a98" stroked="f">
                    <v:path arrowok="t" o:connecttype="custom" o:connectlocs="52,19;27,19;27,70;37,70;37,48;52,48;52,48;56,47;59,46;62,44;64,42;64,41;37,41;37,26;64,26;63,25;60,22;57,20;52,19" o:connectangles="0,0,0,0,0,0,0,0,0,0,0,0,0,0,0,0,0,0,0"/>
                  </v:shape>
                  <v:shape id="Freeform 588" o:spid="_x0000_s1049" style="position:absolute;left:4377;top:32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7yZMgA&#10;AADdAAAADwAAAGRycy9kb3ducmV2LnhtbESPX0vDQBDE34V+h2MLvoi9qK20aa9FFKHYB+kfBN+2&#10;uW0SzO3F3LZJ++k9QfBxmJnfMLNF5yp1oiaUng3cDRJQxJm3JecGdtvX2zGoIMgWK89k4EwBFvPe&#10;1QxT61te02kjuYoQDikaKETqVOuQFeQwDHxNHL2DbxxKlE2ubYNthLtK3yfJo3ZYclwosKbngrKv&#10;zdEZGEobvt+0tMP9anXz6T9e3jVfjLnud09TUEKd/If/2ktrYDQZP8Dvm/gE9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vJkyAAAAN0AAAAPAAAAAAAAAAAAAAAAAJgCAABk&#10;cnMvZG93bnJldi54bWxQSwUGAAAAAAQABAD1AAAAjQMAAAAA&#10;" path="m52,48r-10,l56,70r9,l52,48xe" fillcolor="#004a98" stroked="f">
                    <v:path arrowok="t" o:connecttype="custom" o:connectlocs="52,48;42,48;56,70;65,70;52,48" o:connectangles="0,0,0,0,0"/>
                  </v:shape>
                  <v:shape id="Freeform 589" o:spid="_x0000_s1050" style="position:absolute;left:4377;top:32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EMgA&#10;AADdAAAADwAAAGRycy9kb3ducmV2LnhtbESPQUvDQBSE74L/YXmCF7GbSpSadltKS0HsoVhF6O01&#10;+5qEZt+m2dcm+utdQfA4zMw3zGTWu1pdqA2VZwPDQQKKOPe24sLAx/vqfgQqCLLF2jMZ+KIAs+n1&#10;1QQz6zt+o8tWChUhHDI0UIo0mdYhL8lhGPiGOHoH3zqUKNtC2xa7CHe1fkiSJ+2w4rhQYkOLkvLj&#10;9uwMpNKF06uWLt2v13c7/7ncaP425vamn49BCfXyH/5rv1gDj8+jFH7fxCe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N2oQyAAAAN0AAAAPAAAAAAAAAAAAAAAAAJgCAABk&#10;cnMvZG93bnJldi54bWxQSwUGAAAAAAQABAD1AAAAjQMAAAAA&#10;" path="m64,26r-18,l48,26r1,l50,26r1,1l52,27r1,1l54,29r1,l55,30r1,2l56,35r-1,1l54,38r-1,1l51,40r-1,l46,41r18,l65,38r,-10l64,26xe" fillcolor="#004a98" stroked="f">
                    <v:path arrowok="t" o:connecttype="custom" o:connectlocs="64,26;46,26;48,26;49,26;50,26;51,27;52,27;53,28;54,29;55,29;55,30;56,32;56,35;55,36;54,38;53,39;51,40;50,40;46,41;64,41;65,38;65,28;64,26" o:connectangles="0,0,0,0,0,0,0,0,0,0,0,0,0,0,0,0,0,0,0,0,0,0,0"/>
                  </v:shape>
                </v:group>
                <w10:wrap type="topAndBottom" anchorx="page"/>
              </v:group>
            </w:pict>
          </mc:Fallback>
        </mc:AlternateContent>
      </w:r>
      <w:r>
        <w:rPr>
          <w:noProof/>
          <w:lang w:val="en-US" w:eastAsia="en-US"/>
        </w:rPr>
        <mc:AlternateContent>
          <mc:Choice Requires="wps">
            <w:drawing>
              <wp:anchor distT="0" distB="0" distL="0" distR="0" simplePos="0" relativeHeight="251622912" behindDoc="0" locked="0" layoutInCell="0" allowOverlap="1" wp14:anchorId="69913BB9" wp14:editId="03AD0845">
                <wp:simplePos x="0" y="0"/>
                <wp:positionH relativeFrom="page">
                  <wp:posOffset>3577590</wp:posOffset>
                </wp:positionH>
                <wp:positionV relativeFrom="paragraph">
                  <wp:posOffset>125095</wp:posOffset>
                </wp:positionV>
                <wp:extent cx="787400" cy="711200"/>
                <wp:effectExtent l="0" t="0" r="0" b="0"/>
                <wp:wrapTopAndBottom/>
                <wp:docPr id="595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5EE269D" wp14:editId="1C4C0D29">
                                  <wp:extent cx="789940" cy="709295"/>
                                  <wp:effectExtent l="0" t="0" r="0" b="0"/>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940" cy="70929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3BB9" id="Rectangle 590" o:spid="_x0000_s1409" style="position:absolute;margin-left:281.7pt;margin-top:9.85pt;width:62pt;height:56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" o:allowincell="f" filled="f" stroked="f">
                <v:textbox inset="0,0,0,0">
                  <w:txbxContent>
                    <w:p w:rsidR="00FA4134" w:rsidRDefault="00FA4134">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5EE269D" wp14:editId="1C4C0D29">
                            <wp:extent cx="789940" cy="709295"/>
                            <wp:effectExtent l="0" t="0" r="0" b="0"/>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9940" cy="70929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712535">
      <w:pPr>
        <w:pStyle w:val="BodyText"/>
        <w:kinsoku w:val="0"/>
        <w:overflowPunct w:val="0"/>
        <w:spacing w:before="11"/>
        <w:rPr>
          <w:sz w:val="20"/>
          <w:szCs w:val="20"/>
          <w:lang w:val="en-US"/>
        </w:rPr>
      </w:pPr>
    </w:p>
    <w:p w:rsidR="00CD1A22" w:rsidRPr="00CD1A22" w:rsidRDefault="00CD1A22" w:rsidP="00CD1A22">
      <w:pPr>
        <w:pStyle w:val="BodyText"/>
        <w:kinsoku w:val="0"/>
        <w:overflowPunct w:val="0"/>
        <w:spacing w:before="1"/>
        <w:ind w:left="493"/>
        <w:rPr>
          <w:color w:val="004A98"/>
          <w:w w:val="115"/>
          <w:lang w:val="en-US"/>
        </w:rPr>
      </w:pPr>
      <w:r w:rsidRPr="00CD1A22">
        <w:rPr>
          <w:color w:val="004A98"/>
          <w:w w:val="115"/>
          <w:lang w:val="en-US"/>
        </w:rPr>
        <w:t>Hər bir marka göstərir ki, top rəsmi olaraq yoxlamadan keçib və Qayda 2-də müəyyən</w:t>
      </w:r>
      <w:r w:rsidR="001F0B88">
        <w:rPr>
          <w:color w:val="004A98"/>
          <w:w w:val="115"/>
          <w:lang w:val="en-US"/>
        </w:rPr>
        <w:t xml:space="preserve"> </w:t>
      </w:r>
      <w:r w:rsidRPr="00CD1A22">
        <w:rPr>
          <w:color w:val="004A98"/>
          <w:w w:val="115"/>
          <w:lang w:val="en-US"/>
        </w:rPr>
        <w:t>edilmiş minimal spesifikasiyalara əlavə olaraq, həmin marka üzrə F</w:t>
      </w:r>
      <w:r w:rsidR="001F0B88">
        <w:rPr>
          <w:color w:val="004A98"/>
          <w:w w:val="115"/>
          <w:lang w:val="en-US"/>
        </w:rPr>
        <w:t>I</w:t>
      </w:r>
      <w:r w:rsidRPr="00CD1A22">
        <w:rPr>
          <w:color w:val="004A98"/>
          <w:w w:val="115"/>
          <w:lang w:val="en-US"/>
        </w:rPr>
        <w:t xml:space="preserve">FA tərəfindən təsdiq edilmiş xüsusi texniki tələblərə cavab verir. </w:t>
      </w:r>
    </w:p>
    <w:p w:rsidR="00CD1A22" w:rsidRPr="00CD1A22" w:rsidRDefault="00CD1A22" w:rsidP="00CD1A22">
      <w:pPr>
        <w:pStyle w:val="BodyText"/>
        <w:kinsoku w:val="0"/>
        <w:overflowPunct w:val="0"/>
        <w:spacing w:before="1"/>
        <w:ind w:left="493"/>
        <w:rPr>
          <w:color w:val="004A98"/>
          <w:w w:val="115"/>
          <w:lang w:val="en-US"/>
        </w:rPr>
      </w:pPr>
    </w:p>
    <w:p w:rsidR="00712535" w:rsidRPr="00024120" w:rsidRDefault="00CD1A22" w:rsidP="00CD1A22">
      <w:pPr>
        <w:pStyle w:val="BodyText"/>
        <w:kinsoku w:val="0"/>
        <w:overflowPunct w:val="0"/>
        <w:spacing w:before="1"/>
        <w:ind w:left="493"/>
        <w:rPr>
          <w:color w:val="004A98"/>
          <w:w w:val="115"/>
          <w:lang w:val="en-US"/>
        </w:rPr>
        <w:sectPr w:rsidR="00712535" w:rsidRPr="00024120">
          <w:headerReference w:type="even" r:id="rId68"/>
          <w:headerReference w:type="default" r:id="rId69"/>
          <w:pgSz w:w="8400" w:h="11910"/>
          <w:pgMar w:top="560" w:right="580" w:bottom="280" w:left="640" w:header="358" w:footer="0" w:gutter="0"/>
          <w:pgNumType w:start="20"/>
          <w:cols w:space="720"/>
          <w:noEndnote/>
        </w:sectPr>
      </w:pPr>
      <w:r w:rsidRPr="00CD1A22">
        <w:rPr>
          <w:color w:val="004A98"/>
          <w:w w:val="115"/>
          <w:lang w:val="en-US"/>
        </w:rPr>
        <w:t>Sınaqları həyata keçirən tə</w:t>
      </w:r>
      <w:r w:rsidR="001F0B88">
        <w:rPr>
          <w:color w:val="004A98"/>
          <w:w w:val="115"/>
          <w:lang w:val="en-US"/>
        </w:rPr>
        <w:t>şkilatlar FI</w:t>
      </w:r>
      <w:r w:rsidRPr="00CD1A22">
        <w:rPr>
          <w:color w:val="004A98"/>
          <w:w w:val="115"/>
          <w:lang w:val="en-US"/>
        </w:rPr>
        <w:t>FA tərəfindən təsdiq edil</w:t>
      </w:r>
      <w:r>
        <w:rPr>
          <w:color w:val="004A98"/>
          <w:w w:val="115"/>
          <w:lang w:val="en-US"/>
        </w:rPr>
        <w:t>ir.</w:t>
      </w:r>
    </w:p>
    <w:p w:rsidR="00CD1A22" w:rsidRPr="00024120" w:rsidRDefault="00CD1A22">
      <w:pPr>
        <w:pStyle w:val="BodyText"/>
        <w:kinsoku w:val="0"/>
        <w:overflowPunct w:val="0"/>
        <w:spacing w:before="5"/>
        <w:rPr>
          <w:sz w:val="54"/>
          <w:szCs w:val="54"/>
          <w:lang w:val="en-US"/>
        </w:rPr>
      </w:pPr>
    </w:p>
    <w:p w:rsidR="00712535" w:rsidRDefault="00CD1A22" w:rsidP="0080799A">
      <w:pPr>
        <w:pStyle w:val="Heading2"/>
        <w:numPr>
          <w:ilvl w:val="0"/>
          <w:numId w:val="21"/>
        </w:numPr>
        <w:tabs>
          <w:tab w:val="left" w:pos="891"/>
        </w:tabs>
        <w:kinsoku w:val="0"/>
        <w:overflowPunct w:val="0"/>
        <w:rPr>
          <w:color w:val="004A98"/>
        </w:rPr>
      </w:pPr>
      <w:r>
        <w:rPr>
          <w:color w:val="004A98"/>
          <w:lang w:val="az-Latn-AZ"/>
        </w:rPr>
        <w:t>Top üz</w:t>
      </w:r>
      <w:r>
        <w:rPr>
          <w:rFonts w:ascii="Arial" w:hAnsi="Arial" w:cs="Arial"/>
          <w:color w:val="004A98"/>
          <w:lang w:val="az-Latn-AZ"/>
        </w:rPr>
        <w:t>ərində reklam</w:t>
      </w:r>
    </w:p>
    <w:p w:rsidR="00712535" w:rsidRPr="00CD1A22" w:rsidRDefault="00712535">
      <w:pPr>
        <w:pStyle w:val="Heading3"/>
        <w:kinsoku w:val="0"/>
        <w:overflowPunct w:val="0"/>
        <w:spacing w:before="75"/>
        <w:ind w:left="380"/>
        <w:rPr>
          <w:color w:val="BCBCBC"/>
          <w:w w:val="120"/>
          <w:lang w:val="az-Latn-AZ"/>
        </w:rPr>
      </w:pPr>
      <w:r>
        <w:rPr>
          <w:rFonts w:ascii="Times New Roman" w:hAnsi="Times New Roman" w:cs="Times New Roman"/>
          <w:b w:val="0"/>
          <w:bCs w:val="0"/>
          <w:sz w:val="24"/>
          <w:szCs w:val="24"/>
        </w:rPr>
        <w:br w:type="column"/>
      </w:r>
    </w:p>
    <w:p w:rsidR="00712535" w:rsidRDefault="00712535">
      <w:pPr>
        <w:pStyle w:val="Heading3"/>
        <w:kinsoku w:val="0"/>
        <w:overflowPunct w:val="0"/>
        <w:spacing w:before="75"/>
        <w:ind w:left="380"/>
        <w:rPr>
          <w:color w:val="BCBCBC"/>
          <w:w w:val="120"/>
        </w:rPr>
        <w:sectPr w:rsidR="00712535">
          <w:headerReference w:type="even" r:id="rId70"/>
          <w:headerReference w:type="default" r:id="rId71"/>
          <w:pgSz w:w="8400" w:h="11910"/>
          <w:pgMar w:top="280" w:right="580" w:bottom="280" w:left="640" w:header="0" w:footer="0" w:gutter="0"/>
          <w:cols w:num="2" w:space="720" w:equalWidth="0">
            <w:col w:w="3059" w:space="1564"/>
            <w:col w:w="2557"/>
          </w:cols>
          <w:noEndnote/>
        </w:sectPr>
      </w:pPr>
    </w:p>
    <w:p w:rsidR="00CD1A22" w:rsidRDefault="00CD1A22" w:rsidP="00CD1A22">
      <w:pPr>
        <w:pStyle w:val="BodyText"/>
        <w:kinsoku w:val="0"/>
        <w:overflowPunct w:val="0"/>
        <w:ind w:left="379"/>
        <w:rPr>
          <w:color w:val="004A98"/>
          <w:w w:val="115"/>
          <w:lang w:val="en-US"/>
        </w:rPr>
      </w:pPr>
    </w:p>
    <w:p w:rsidR="00712535" w:rsidRPr="00D840BD" w:rsidRDefault="00CD1A22" w:rsidP="00CD1A22">
      <w:pPr>
        <w:pStyle w:val="BodyText"/>
        <w:kinsoku w:val="0"/>
        <w:overflowPunct w:val="0"/>
        <w:ind w:left="379"/>
        <w:rPr>
          <w:sz w:val="20"/>
          <w:szCs w:val="20"/>
          <w:lang w:val="en-US"/>
        </w:rPr>
      </w:pPr>
      <w:r w:rsidRPr="00CD1A22">
        <w:rPr>
          <w:color w:val="004A98"/>
          <w:w w:val="115"/>
          <w:lang w:val="en-US"/>
        </w:rPr>
        <w:t>FIFA-nın, konfederasiyaların və milli assosiasiyaların bayrağı altında keçirilən matçlarda yarışın, təşkilatçının emblemi və istehsalçının təsdiq edilmiş ticarət markası istisna olmaqla, topun üzərində heç bir kommersiya reklamına icazə verilmir. Bu</w:t>
      </w:r>
      <w:r w:rsidRPr="00D840BD">
        <w:rPr>
          <w:color w:val="004A98"/>
          <w:w w:val="115"/>
          <w:lang w:val="en-US"/>
        </w:rPr>
        <w:t xml:space="preserve"> </w:t>
      </w:r>
      <w:r w:rsidRPr="00CD1A22">
        <w:rPr>
          <w:color w:val="004A98"/>
          <w:w w:val="115"/>
          <w:lang w:val="en-US"/>
        </w:rPr>
        <w:t>c</w:t>
      </w:r>
      <w:r w:rsidRPr="00D840BD">
        <w:rPr>
          <w:color w:val="004A98"/>
          <w:w w:val="115"/>
          <w:lang w:val="en-US"/>
        </w:rPr>
        <w:t>ü</w:t>
      </w:r>
      <w:r w:rsidRPr="00CD1A22">
        <w:rPr>
          <w:color w:val="004A98"/>
          <w:w w:val="115"/>
          <w:lang w:val="en-US"/>
        </w:rPr>
        <w:t>r</w:t>
      </w:r>
      <w:r w:rsidRPr="00D840BD">
        <w:rPr>
          <w:color w:val="004A98"/>
          <w:w w:val="115"/>
          <w:lang w:val="en-US"/>
        </w:rPr>
        <w:t xml:space="preserve"> </w:t>
      </w:r>
      <w:r w:rsidRPr="00CD1A22">
        <w:rPr>
          <w:color w:val="004A98"/>
          <w:w w:val="115"/>
          <w:lang w:val="en-US"/>
        </w:rPr>
        <w:t>ni</w:t>
      </w:r>
      <w:r w:rsidRPr="00D840BD">
        <w:rPr>
          <w:color w:val="004A98"/>
          <w:w w:val="115"/>
          <w:lang w:val="en-US"/>
        </w:rPr>
        <w:t>ş</w:t>
      </w:r>
      <w:r w:rsidRPr="00CD1A22">
        <w:rPr>
          <w:color w:val="004A98"/>
          <w:w w:val="115"/>
          <w:lang w:val="en-US"/>
        </w:rPr>
        <w:t>anlar</w:t>
      </w:r>
      <w:r w:rsidRPr="00D840BD">
        <w:rPr>
          <w:color w:val="004A98"/>
          <w:w w:val="115"/>
          <w:lang w:val="en-US"/>
        </w:rPr>
        <w:t>ı</w:t>
      </w:r>
      <w:r w:rsidRPr="00CD1A22">
        <w:rPr>
          <w:color w:val="004A98"/>
          <w:w w:val="115"/>
          <w:lang w:val="en-US"/>
        </w:rPr>
        <w:t>n</w:t>
      </w:r>
      <w:r w:rsidRPr="00D840BD">
        <w:rPr>
          <w:color w:val="004A98"/>
          <w:w w:val="115"/>
          <w:lang w:val="en-US"/>
        </w:rPr>
        <w:t xml:space="preserve"> ö</w:t>
      </w:r>
      <w:r w:rsidRPr="00CD1A22">
        <w:rPr>
          <w:color w:val="004A98"/>
          <w:w w:val="115"/>
          <w:lang w:val="en-US"/>
        </w:rPr>
        <w:t>l</w:t>
      </w:r>
      <w:r w:rsidRPr="00D840BD">
        <w:rPr>
          <w:color w:val="004A98"/>
          <w:w w:val="115"/>
          <w:lang w:val="en-US"/>
        </w:rPr>
        <w:t>çü</w:t>
      </w:r>
      <w:r w:rsidRPr="00CD1A22">
        <w:rPr>
          <w:color w:val="004A98"/>
          <w:w w:val="115"/>
          <w:lang w:val="en-US"/>
        </w:rPr>
        <w:t>s</w:t>
      </w:r>
      <w:r w:rsidRPr="00D840BD">
        <w:rPr>
          <w:color w:val="004A98"/>
          <w:w w:val="115"/>
          <w:lang w:val="en-US"/>
        </w:rPr>
        <w:t xml:space="preserve">ü </w:t>
      </w:r>
      <w:r w:rsidRPr="00CD1A22">
        <w:rPr>
          <w:color w:val="004A98"/>
          <w:w w:val="115"/>
          <w:lang w:val="en-US"/>
        </w:rPr>
        <w:t>v</w:t>
      </w:r>
      <w:r w:rsidRPr="00D840BD">
        <w:rPr>
          <w:color w:val="004A98"/>
          <w:w w:val="115"/>
          <w:lang w:val="en-US"/>
        </w:rPr>
        <w:t xml:space="preserve">ə </w:t>
      </w:r>
      <w:r w:rsidRPr="00CD1A22">
        <w:rPr>
          <w:color w:val="004A98"/>
          <w:w w:val="115"/>
          <w:lang w:val="en-US"/>
        </w:rPr>
        <w:t>say</w:t>
      </w:r>
      <w:r w:rsidRPr="00D840BD">
        <w:rPr>
          <w:color w:val="004A98"/>
          <w:w w:val="115"/>
          <w:lang w:val="en-US"/>
        </w:rPr>
        <w:t xml:space="preserve">ı </w:t>
      </w:r>
      <w:r w:rsidRPr="00CD1A22">
        <w:rPr>
          <w:color w:val="004A98"/>
          <w:w w:val="115"/>
          <w:lang w:val="en-US"/>
        </w:rPr>
        <w:t>yar</w:t>
      </w:r>
      <w:r w:rsidRPr="00D840BD">
        <w:rPr>
          <w:color w:val="004A98"/>
          <w:w w:val="115"/>
          <w:lang w:val="en-US"/>
        </w:rPr>
        <w:t>ışı</w:t>
      </w:r>
      <w:r w:rsidRPr="00CD1A22">
        <w:rPr>
          <w:color w:val="004A98"/>
          <w:w w:val="115"/>
          <w:lang w:val="en-US"/>
        </w:rPr>
        <w:t>n</w:t>
      </w:r>
      <w:r w:rsidRPr="00D840BD">
        <w:rPr>
          <w:color w:val="004A98"/>
          <w:w w:val="115"/>
          <w:lang w:val="en-US"/>
        </w:rPr>
        <w:t xml:space="preserve"> </w:t>
      </w:r>
      <w:r w:rsidRPr="00CD1A22">
        <w:rPr>
          <w:color w:val="004A98"/>
          <w:w w:val="115"/>
          <w:lang w:val="en-US"/>
        </w:rPr>
        <w:t>reqlamenti</w:t>
      </w:r>
      <w:r w:rsidRPr="00D840BD">
        <w:rPr>
          <w:color w:val="004A98"/>
          <w:w w:val="115"/>
          <w:lang w:val="en-US"/>
        </w:rPr>
        <w:t xml:space="preserve"> </w:t>
      </w:r>
      <w:r w:rsidRPr="00CD1A22">
        <w:rPr>
          <w:color w:val="004A98"/>
          <w:w w:val="115"/>
          <w:lang w:val="en-US"/>
        </w:rPr>
        <w:t>il</w:t>
      </w:r>
      <w:r w:rsidRPr="00D840BD">
        <w:rPr>
          <w:color w:val="004A98"/>
          <w:w w:val="115"/>
          <w:lang w:val="en-US"/>
        </w:rPr>
        <w:t xml:space="preserve">ə </w:t>
      </w:r>
      <w:r w:rsidRPr="00CD1A22">
        <w:rPr>
          <w:color w:val="004A98"/>
          <w:w w:val="115"/>
          <w:lang w:val="en-US"/>
        </w:rPr>
        <w:t>m</w:t>
      </w:r>
      <w:r w:rsidRPr="00D840BD">
        <w:rPr>
          <w:color w:val="004A98"/>
          <w:w w:val="115"/>
          <w:lang w:val="en-US"/>
        </w:rPr>
        <w:t>ə</w:t>
      </w:r>
      <w:r w:rsidRPr="00CD1A22">
        <w:rPr>
          <w:color w:val="004A98"/>
          <w:w w:val="115"/>
          <w:lang w:val="en-US"/>
        </w:rPr>
        <w:t>hdudla</w:t>
      </w:r>
      <w:r w:rsidRPr="00D840BD">
        <w:rPr>
          <w:color w:val="004A98"/>
          <w:w w:val="115"/>
          <w:lang w:val="en-US"/>
        </w:rPr>
        <w:t>ş</w:t>
      </w:r>
      <w:r w:rsidRPr="00CD1A22">
        <w:rPr>
          <w:color w:val="004A98"/>
          <w:w w:val="115"/>
          <w:lang w:val="en-US"/>
        </w:rPr>
        <w:t>d</w:t>
      </w:r>
      <w:r w:rsidRPr="00D840BD">
        <w:rPr>
          <w:color w:val="004A98"/>
          <w:w w:val="115"/>
          <w:lang w:val="en-US"/>
        </w:rPr>
        <w:t>ı</w:t>
      </w:r>
      <w:r w:rsidRPr="00CD1A22">
        <w:rPr>
          <w:color w:val="004A98"/>
          <w:w w:val="115"/>
          <w:lang w:val="en-US"/>
        </w:rPr>
        <w:t>r</w:t>
      </w:r>
      <w:r w:rsidRPr="00D840BD">
        <w:rPr>
          <w:color w:val="004A98"/>
          <w:w w:val="115"/>
          <w:lang w:val="en-US"/>
        </w:rPr>
        <w:t>ı</w:t>
      </w:r>
      <w:r w:rsidRPr="00CD1A22">
        <w:rPr>
          <w:color w:val="004A98"/>
          <w:w w:val="115"/>
          <w:lang w:val="en-US"/>
        </w:rPr>
        <w:t>la</w:t>
      </w:r>
      <w:r w:rsidRPr="00D840BD">
        <w:rPr>
          <w:color w:val="004A98"/>
          <w:w w:val="115"/>
          <w:lang w:val="en-US"/>
        </w:rPr>
        <w:t xml:space="preserve"> </w:t>
      </w:r>
      <w:r w:rsidRPr="00CD1A22">
        <w:rPr>
          <w:color w:val="004A98"/>
          <w:w w:val="115"/>
          <w:lang w:val="en-US"/>
        </w:rPr>
        <w:t>bil</w:t>
      </w:r>
      <w:r w:rsidRPr="00D840BD">
        <w:rPr>
          <w:color w:val="004A98"/>
          <w:w w:val="115"/>
          <w:lang w:val="en-US"/>
        </w:rPr>
        <w:t>ə</w:t>
      </w:r>
      <w:r w:rsidRPr="00CD1A22">
        <w:rPr>
          <w:color w:val="004A98"/>
          <w:w w:val="115"/>
          <w:lang w:val="en-US"/>
        </w:rPr>
        <w:t>r</w:t>
      </w:r>
      <w:r w:rsidRPr="00D840BD">
        <w:rPr>
          <w:color w:val="004A98"/>
          <w:w w:val="115"/>
          <w:lang w:val="en-US"/>
        </w:rPr>
        <w:t>.</w:t>
      </w:r>
    </w:p>
    <w:p w:rsidR="00712535" w:rsidRPr="00D840BD" w:rsidRDefault="00712535">
      <w:pPr>
        <w:pStyle w:val="BodyText"/>
        <w:kinsoku w:val="0"/>
        <w:overflowPunct w:val="0"/>
        <w:spacing w:before="5"/>
        <w:rPr>
          <w:sz w:val="16"/>
          <w:szCs w:val="16"/>
          <w:lang w:val="en-US"/>
        </w:rPr>
      </w:pPr>
    </w:p>
    <w:p w:rsidR="00712535" w:rsidRDefault="001F0B88" w:rsidP="0080799A">
      <w:pPr>
        <w:pStyle w:val="Heading2"/>
        <w:numPr>
          <w:ilvl w:val="0"/>
          <w:numId w:val="21"/>
        </w:numPr>
        <w:tabs>
          <w:tab w:val="left" w:pos="891"/>
        </w:tabs>
        <w:kinsoku w:val="0"/>
        <w:overflowPunct w:val="0"/>
        <w:rPr>
          <w:color w:val="004A98"/>
          <w:lang w:val="en-US"/>
        </w:rPr>
      </w:pPr>
      <w:r>
        <w:rPr>
          <w:color w:val="004A98"/>
          <w:lang w:val="en-US"/>
        </w:rPr>
        <w:t>Partla</w:t>
      </w:r>
      <w:r w:rsidR="00CD1A22">
        <w:rPr>
          <w:color w:val="004A98"/>
          <w:lang w:val="en-US"/>
        </w:rPr>
        <w:t>mış/Qüsurlu topun d</w:t>
      </w:r>
      <w:r w:rsidR="00CD1A22">
        <w:rPr>
          <w:rFonts w:ascii="Arial" w:hAnsi="Arial" w:cs="Arial"/>
          <w:color w:val="004A98"/>
          <w:lang w:val="en-US"/>
        </w:rPr>
        <w:t>əyişdirilməsi</w:t>
      </w:r>
    </w:p>
    <w:p w:rsidR="00CD1A22" w:rsidRPr="00CD1A22" w:rsidRDefault="00CD1A22" w:rsidP="00CD1A22">
      <w:pPr>
        <w:rPr>
          <w:lang w:val="en-US"/>
        </w:rPr>
      </w:pPr>
    </w:p>
    <w:p w:rsidR="00712535" w:rsidRDefault="00CD1A22" w:rsidP="00CD1A22">
      <w:pPr>
        <w:pStyle w:val="BodyText"/>
        <w:kinsoku w:val="0"/>
        <w:overflowPunct w:val="0"/>
        <w:spacing w:before="11"/>
        <w:ind w:left="379"/>
        <w:rPr>
          <w:color w:val="004A98"/>
          <w:w w:val="115"/>
          <w:lang w:val="en-US"/>
        </w:rPr>
      </w:pPr>
      <w:r w:rsidRPr="00CD1A22">
        <w:rPr>
          <w:color w:val="004A98"/>
          <w:w w:val="115"/>
          <w:lang w:val="en-US"/>
        </w:rPr>
        <w:t>Top oyun zamanı partlayır və ya qüsurlu vəziyyətə düşürsə, oyun dayandırılır, ehtiyat top vasitəsilə, birinci topun qüsurlu hala düşdüyü yerdən mübahisəli top atmaqla bərpa olunur, əgər oyun dayandırılan an top cərimə meydanı</w:t>
      </w:r>
      <w:r w:rsidR="004F1995">
        <w:rPr>
          <w:color w:val="004A98"/>
          <w:w w:val="115"/>
          <w:lang w:val="en-US"/>
        </w:rPr>
        <w:t>nı</w:t>
      </w:r>
      <w:r w:rsidRPr="00CD1A22">
        <w:rPr>
          <w:color w:val="004A98"/>
          <w:w w:val="115"/>
          <w:lang w:val="en-US"/>
        </w:rPr>
        <w:t>n daxilində olmayıb</w:t>
      </w:r>
      <w:r w:rsidR="004F1995">
        <w:rPr>
          <w:color w:val="004A98"/>
          <w:w w:val="115"/>
          <w:lang w:val="en-US"/>
        </w:rPr>
        <w:t>sa</w:t>
      </w:r>
      <w:r w:rsidRPr="00CD1A22">
        <w:rPr>
          <w:color w:val="004A98"/>
          <w:w w:val="115"/>
          <w:lang w:val="en-US"/>
        </w:rPr>
        <w:t xml:space="preserve"> (bax Qayda 8).   Yegənə</w:t>
      </w:r>
      <w:r w:rsidR="004F1995">
        <w:rPr>
          <w:color w:val="004A98"/>
          <w:w w:val="115"/>
          <w:lang w:val="en-US"/>
        </w:rPr>
        <w:t xml:space="preserve"> istisna, </w:t>
      </w:r>
      <w:r w:rsidRPr="00CD1A22">
        <w:rPr>
          <w:color w:val="004A98"/>
          <w:w w:val="115"/>
          <w:lang w:val="en-US"/>
        </w:rPr>
        <w:t>qapıya zərbə nəticəsində</w:t>
      </w:r>
      <w:r w:rsidR="004F1995">
        <w:rPr>
          <w:color w:val="004A98"/>
          <w:w w:val="115"/>
          <w:lang w:val="en-US"/>
        </w:rPr>
        <w:t xml:space="preserve"> top</w:t>
      </w:r>
      <w:r w:rsidRPr="00CD1A22">
        <w:rPr>
          <w:color w:val="004A98"/>
          <w:w w:val="115"/>
          <w:lang w:val="en-US"/>
        </w:rPr>
        <w:t xml:space="preserve"> partladığı</w:t>
      </w:r>
      <w:r w:rsidR="004F1995">
        <w:rPr>
          <w:color w:val="004A98"/>
          <w:w w:val="115"/>
          <w:lang w:val="en-US"/>
        </w:rPr>
        <w:t xml:space="preserve"> </w:t>
      </w:r>
      <w:r w:rsidRPr="00CD1A22">
        <w:rPr>
          <w:color w:val="004A98"/>
          <w:w w:val="115"/>
          <w:lang w:val="en-US"/>
        </w:rPr>
        <w:t>/qüsurlu hala düşə</w:t>
      </w:r>
      <w:r w:rsidR="004F1995">
        <w:rPr>
          <w:color w:val="004A98"/>
          <w:w w:val="115"/>
          <w:lang w:val="en-US"/>
        </w:rPr>
        <w:t xml:space="preserve">n zaman </w:t>
      </w:r>
      <w:r w:rsidRPr="00CD1A22">
        <w:rPr>
          <w:color w:val="004A98"/>
          <w:w w:val="115"/>
          <w:lang w:val="en-US"/>
        </w:rPr>
        <w:t>qapı dirəklərindən birinə və ya tirə toxunduqdan sonra qap</w:t>
      </w:r>
      <w:r w:rsidR="004F1995">
        <w:rPr>
          <w:color w:val="004A98"/>
          <w:w w:val="115"/>
          <w:lang w:val="en-US"/>
        </w:rPr>
        <w:t>ıya daxil olarsa. (bu qaydanın 6-</w:t>
      </w:r>
      <w:r w:rsidRPr="00CD1A22">
        <w:rPr>
          <w:color w:val="004A98"/>
          <w:w w:val="115"/>
          <w:lang w:val="en-US"/>
        </w:rPr>
        <w:t>cı bəndinə bax)</w:t>
      </w:r>
    </w:p>
    <w:p w:rsidR="00CD1A22" w:rsidRPr="00024120" w:rsidRDefault="00CD1A22">
      <w:pPr>
        <w:pStyle w:val="BodyText"/>
        <w:kinsoku w:val="0"/>
        <w:overflowPunct w:val="0"/>
        <w:spacing w:before="11"/>
        <w:rPr>
          <w:sz w:val="19"/>
          <w:szCs w:val="19"/>
          <w:lang w:val="en-US"/>
        </w:rPr>
      </w:pPr>
    </w:p>
    <w:p w:rsidR="00712535" w:rsidRPr="00CD1A22" w:rsidRDefault="00CD1A22" w:rsidP="00CD1A22">
      <w:pPr>
        <w:pStyle w:val="BodyText"/>
        <w:kinsoku w:val="0"/>
        <w:overflowPunct w:val="0"/>
        <w:spacing w:before="9"/>
        <w:ind w:left="379"/>
        <w:rPr>
          <w:color w:val="004A98"/>
          <w:w w:val="115"/>
          <w:lang w:val="en-US"/>
        </w:rPr>
      </w:pPr>
      <w:r w:rsidRPr="00CD1A22">
        <w:rPr>
          <w:color w:val="004A98"/>
          <w:w w:val="115"/>
          <w:lang w:val="en-US"/>
        </w:rPr>
        <w:t>Əgər top başlanğıc zərbəsindən, qapıdan atış zamanı, küncdən zərbədən, cərimə və ya sərbəst zərbədə</w:t>
      </w:r>
      <w:r>
        <w:rPr>
          <w:color w:val="004A98"/>
          <w:w w:val="115"/>
          <w:lang w:val="en-US"/>
        </w:rPr>
        <w:t xml:space="preserve">n, </w:t>
      </w:r>
      <w:r w:rsidRPr="00CD1A22">
        <w:rPr>
          <w:color w:val="004A98"/>
          <w:w w:val="115"/>
          <w:lang w:val="en-US"/>
        </w:rPr>
        <w:t>6 metrlik zərbədən və ya yan xətdən oyuna daxil edilərkən qüsurlu hala düşərsə, oyun müvafiq qaydada yenidən bərpa olunur</w:t>
      </w:r>
      <w:r w:rsidR="004F1995">
        <w:rPr>
          <w:color w:val="004A98"/>
          <w:w w:val="115"/>
          <w:lang w:val="en-US"/>
        </w:rPr>
        <w:t>.</w:t>
      </w:r>
    </w:p>
    <w:p w:rsidR="00CD1A22" w:rsidRDefault="00CD1A22">
      <w:pPr>
        <w:pStyle w:val="BodyText"/>
        <w:kinsoku w:val="0"/>
        <w:overflowPunct w:val="0"/>
        <w:spacing w:line="261" w:lineRule="auto"/>
        <w:ind w:left="380" w:right="485"/>
        <w:rPr>
          <w:color w:val="004A98"/>
          <w:w w:val="115"/>
          <w:lang w:val="en-US"/>
        </w:rPr>
      </w:pPr>
    </w:p>
    <w:p w:rsidR="00712535" w:rsidRDefault="00CD1A22" w:rsidP="00CD1A22">
      <w:pPr>
        <w:pStyle w:val="BodyText"/>
        <w:kinsoku w:val="0"/>
        <w:overflowPunct w:val="0"/>
        <w:spacing w:before="9"/>
        <w:ind w:left="379"/>
        <w:rPr>
          <w:color w:val="004A98"/>
          <w:w w:val="115"/>
          <w:lang w:val="en-US"/>
        </w:rPr>
      </w:pPr>
      <w:r w:rsidRPr="00CD1A22">
        <w:rPr>
          <w:color w:val="004A98"/>
          <w:w w:val="115"/>
          <w:lang w:val="en-US"/>
        </w:rPr>
        <w:t>Əgər top 6 metrlik zərbə zamanı, yaxud 6 metrlik nöqtədən yerinə yetirilən zərbələr seriyası zamanı irəli hərəkət etdikdən sonra hə</w:t>
      </w:r>
      <w:r>
        <w:rPr>
          <w:color w:val="004A98"/>
          <w:w w:val="115"/>
          <w:lang w:val="en-US"/>
        </w:rPr>
        <w:t xml:space="preserve">r hansı </w:t>
      </w:r>
      <w:r w:rsidRPr="00CD1A22">
        <w:rPr>
          <w:color w:val="004A98"/>
          <w:w w:val="115"/>
          <w:lang w:val="en-US"/>
        </w:rPr>
        <w:t>bir oyunçuya, qapı tirinə və qapı dirəklərinə toxunmazdan əvvəl qüsurlu hala düşərsə, 6 metrlik zərbə təkrar edilir.</w:t>
      </w:r>
    </w:p>
    <w:p w:rsidR="00CD1A22" w:rsidRPr="00CD1A22" w:rsidRDefault="00CD1A22" w:rsidP="00CD1A22">
      <w:pPr>
        <w:pStyle w:val="BodyText"/>
        <w:kinsoku w:val="0"/>
        <w:overflowPunct w:val="0"/>
        <w:spacing w:before="9"/>
        <w:ind w:left="379"/>
        <w:rPr>
          <w:sz w:val="19"/>
          <w:szCs w:val="19"/>
          <w:lang w:val="az-Latn-AZ"/>
        </w:rPr>
      </w:pPr>
    </w:p>
    <w:p w:rsidR="00712535" w:rsidRPr="00CD1A22" w:rsidRDefault="00CD1A22" w:rsidP="00CD1A22">
      <w:pPr>
        <w:pStyle w:val="BodyText"/>
        <w:kinsoku w:val="0"/>
        <w:overflowPunct w:val="0"/>
        <w:ind w:left="379"/>
        <w:rPr>
          <w:sz w:val="20"/>
          <w:szCs w:val="20"/>
          <w:lang w:val="az-Latn-AZ"/>
        </w:rPr>
      </w:pPr>
      <w:r w:rsidRPr="00CD1A22">
        <w:rPr>
          <w:color w:val="004A98"/>
          <w:w w:val="115"/>
          <w:lang w:val="az-Latn-AZ"/>
        </w:rPr>
        <w:t>Oyun ərzində top hakimin icazəsi olmadan dəyişdirilə bilməz</w:t>
      </w:r>
      <w:r w:rsidR="00DF0E93">
        <w:rPr>
          <w:color w:val="004A98"/>
          <w:w w:val="115"/>
          <w:lang w:val="az-Latn-AZ"/>
        </w:rPr>
        <w:t>.</w:t>
      </w:r>
    </w:p>
    <w:p w:rsidR="00712535" w:rsidRPr="00CD1A22" w:rsidRDefault="00712535">
      <w:pPr>
        <w:pStyle w:val="BodyText"/>
        <w:kinsoku w:val="0"/>
        <w:overflowPunct w:val="0"/>
        <w:spacing w:before="3"/>
        <w:rPr>
          <w:sz w:val="16"/>
          <w:szCs w:val="16"/>
          <w:lang w:val="az-Latn-AZ"/>
        </w:rPr>
      </w:pPr>
    </w:p>
    <w:p w:rsidR="00712535" w:rsidRDefault="00BA41B7" w:rsidP="0080799A">
      <w:pPr>
        <w:pStyle w:val="Heading2"/>
        <w:numPr>
          <w:ilvl w:val="0"/>
          <w:numId w:val="21"/>
        </w:numPr>
        <w:tabs>
          <w:tab w:val="left" w:pos="891"/>
        </w:tabs>
        <w:kinsoku w:val="0"/>
        <w:overflowPunct w:val="0"/>
        <w:rPr>
          <w:rFonts w:ascii="Arial" w:hAnsi="Arial" w:cs="Arial"/>
          <w:color w:val="004A98"/>
          <w:lang w:val="az-Latn-AZ"/>
        </w:rPr>
      </w:pPr>
      <w:r>
        <w:rPr>
          <w:rFonts w:ascii="Arial" w:hAnsi="Arial" w:cs="Arial"/>
          <w:color w:val="004A98"/>
          <w:lang w:val="az-Latn-AZ"/>
        </w:rPr>
        <w:t>Əlavə toplar</w:t>
      </w:r>
    </w:p>
    <w:p w:rsidR="00BA41B7" w:rsidRPr="00BA41B7" w:rsidRDefault="00BA41B7" w:rsidP="00BA41B7">
      <w:pPr>
        <w:rPr>
          <w:lang w:val="az-Latn-AZ"/>
        </w:rPr>
      </w:pPr>
    </w:p>
    <w:p w:rsidR="00712535" w:rsidRPr="00BA41B7" w:rsidRDefault="00BA41B7" w:rsidP="00BA41B7">
      <w:pPr>
        <w:pStyle w:val="BodyText"/>
        <w:tabs>
          <w:tab w:val="left" w:pos="6521"/>
          <w:tab w:val="left" w:pos="7088"/>
        </w:tabs>
        <w:kinsoku w:val="0"/>
        <w:overflowPunct w:val="0"/>
        <w:spacing w:before="69" w:line="261" w:lineRule="auto"/>
        <w:ind w:left="380" w:right="92"/>
        <w:rPr>
          <w:color w:val="004A98"/>
          <w:w w:val="115"/>
          <w:lang w:val="az-Latn-AZ"/>
        </w:rPr>
        <w:sectPr w:rsidR="00712535" w:rsidRPr="00BA41B7">
          <w:type w:val="continuous"/>
          <w:pgSz w:w="8400" w:h="11910"/>
          <w:pgMar w:top="1100" w:right="580" w:bottom="280" w:left="640" w:header="720" w:footer="720" w:gutter="0"/>
          <w:cols w:space="720" w:equalWidth="0">
            <w:col w:w="7180"/>
          </w:cols>
          <w:noEndnote/>
        </w:sectPr>
      </w:pPr>
      <w:r w:rsidRPr="00BA41B7">
        <w:rPr>
          <w:color w:val="004A98"/>
          <w:w w:val="115"/>
          <w:lang w:val="az-Latn-AZ"/>
        </w:rPr>
        <w:t>Matç ərzində meydanın ətrafında əlavə toplar yerləşdirilə bilər, bir şərtlə ki, onlar Qayda 2-nin tələblərinə cavab versin və hakimin nəzarəti altında istifadə edilsin.</w:t>
      </w:r>
    </w:p>
    <w:p w:rsidR="00712535" w:rsidRPr="00BA41B7" w:rsidRDefault="00712535">
      <w:pPr>
        <w:pStyle w:val="BodyText"/>
        <w:kinsoku w:val="0"/>
        <w:overflowPunct w:val="0"/>
        <w:rPr>
          <w:sz w:val="15"/>
          <w:szCs w:val="15"/>
          <w:lang w:val="az-Latn-AZ"/>
        </w:rPr>
      </w:pPr>
    </w:p>
    <w:p w:rsidR="00712535" w:rsidRDefault="00BA41B7" w:rsidP="0080799A">
      <w:pPr>
        <w:pStyle w:val="Heading2"/>
        <w:numPr>
          <w:ilvl w:val="0"/>
          <w:numId w:val="21"/>
        </w:numPr>
        <w:tabs>
          <w:tab w:val="left" w:pos="1005"/>
        </w:tabs>
        <w:kinsoku w:val="0"/>
        <w:overflowPunct w:val="0"/>
        <w:spacing w:before="114"/>
        <w:ind w:left="1004" w:hanging="512"/>
        <w:rPr>
          <w:color w:val="004A98"/>
        </w:rPr>
      </w:pPr>
      <w:r>
        <w:rPr>
          <w:color w:val="004A98"/>
          <w:lang w:val="az-Latn-AZ"/>
        </w:rPr>
        <w:t>Meydanda artıq toplar</w:t>
      </w:r>
    </w:p>
    <w:p w:rsidR="00712535" w:rsidRDefault="00BA41B7" w:rsidP="00BA41B7">
      <w:pPr>
        <w:pStyle w:val="BodyText"/>
        <w:kinsoku w:val="0"/>
        <w:overflowPunct w:val="0"/>
        <w:spacing w:before="10"/>
        <w:ind w:left="492"/>
        <w:rPr>
          <w:color w:val="004A98"/>
          <w:w w:val="115"/>
          <w:lang w:val="az-Latn-AZ"/>
        </w:rPr>
      </w:pPr>
      <w:r w:rsidRPr="00BA41B7">
        <w:rPr>
          <w:color w:val="004A98"/>
          <w:w w:val="115"/>
        </w:rPr>
        <w:t>Ə</w:t>
      </w:r>
      <w:r w:rsidRPr="00BA41B7">
        <w:rPr>
          <w:color w:val="004A98"/>
          <w:w w:val="115"/>
          <w:lang w:val="en-US"/>
        </w:rPr>
        <w:t>g</w:t>
      </w:r>
      <w:r w:rsidRPr="00BA41B7">
        <w:rPr>
          <w:color w:val="004A98"/>
          <w:w w:val="115"/>
        </w:rPr>
        <w:t>ə</w:t>
      </w:r>
      <w:r w:rsidRPr="00BA41B7">
        <w:rPr>
          <w:color w:val="004A98"/>
          <w:w w:val="115"/>
          <w:lang w:val="en-US"/>
        </w:rPr>
        <w:t>r</w:t>
      </w:r>
      <w:r w:rsidRPr="00BA41B7">
        <w:rPr>
          <w:color w:val="004A98"/>
          <w:w w:val="115"/>
        </w:rPr>
        <w:t xml:space="preserve"> </w:t>
      </w:r>
      <w:r w:rsidRPr="00BA41B7">
        <w:rPr>
          <w:color w:val="004A98"/>
          <w:w w:val="115"/>
          <w:lang w:val="en-US"/>
        </w:rPr>
        <w:t>topun</w:t>
      </w:r>
      <w:r w:rsidRPr="00BA41B7">
        <w:rPr>
          <w:color w:val="004A98"/>
          <w:w w:val="115"/>
        </w:rPr>
        <w:t xml:space="preserve"> </w:t>
      </w:r>
      <w:r w:rsidRPr="00BA41B7">
        <w:rPr>
          <w:color w:val="004A98"/>
          <w:w w:val="115"/>
          <w:lang w:val="en-US"/>
        </w:rPr>
        <w:t>oyunda</w:t>
      </w:r>
      <w:r w:rsidRPr="00BA41B7">
        <w:rPr>
          <w:color w:val="004A98"/>
          <w:w w:val="115"/>
        </w:rPr>
        <w:t xml:space="preserve"> </w:t>
      </w:r>
      <w:r w:rsidRPr="00BA41B7">
        <w:rPr>
          <w:color w:val="004A98"/>
          <w:w w:val="115"/>
          <w:lang w:val="en-US"/>
        </w:rPr>
        <w:t>oldu</w:t>
      </w:r>
      <w:r w:rsidRPr="00BA41B7">
        <w:rPr>
          <w:color w:val="004A98"/>
          <w:w w:val="115"/>
        </w:rPr>
        <w:t>ğ</w:t>
      </w:r>
      <w:r w:rsidRPr="00BA41B7">
        <w:rPr>
          <w:color w:val="004A98"/>
          <w:w w:val="115"/>
          <w:lang w:val="en-US"/>
        </w:rPr>
        <w:t>u</w:t>
      </w:r>
      <w:r w:rsidRPr="00BA41B7">
        <w:rPr>
          <w:color w:val="004A98"/>
          <w:w w:val="115"/>
        </w:rPr>
        <w:t xml:space="preserve"> </w:t>
      </w:r>
      <w:r w:rsidRPr="00BA41B7">
        <w:rPr>
          <w:color w:val="004A98"/>
          <w:w w:val="115"/>
          <w:lang w:val="en-US"/>
        </w:rPr>
        <w:t>m</w:t>
      </w:r>
      <w:r w:rsidRPr="00BA41B7">
        <w:rPr>
          <w:color w:val="004A98"/>
          <w:w w:val="115"/>
        </w:rPr>
        <w:t>ü</w:t>
      </w:r>
      <w:r w:rsidRPr="00BA41B7">
        <w:rPr>
          <w:color w:val="004A98"/>
          <w:w w:val="115"/>
          <w:lang w:val="en-US"/>
        </w:rPr>
        <w:t>dd</w:t>
      </w:r>
      <w:r w:rsidRPr="00BA41B7">
        <w:rPr>
          <w:color w:val="004A98"/>
          <w:w w:val="115"/>
        </w:rPr>
        <w:t>ə</w:t>
      </w:r>
      <w:r w:rsidRPr="00BA41B7">
        <w:rPr>
          <w:color w:val="004A98"/>
          <w:w w:val="115"/>
          <w:lang w:val="en-US"/>
        </w:rPr>
        <w:t>td</w:t>
      </w:r>
      <w:r w:rsidRPr="00BA41B7">
        <w:rPr>
          <w:color w:val="004A98"/>
          <w:w w:val="115"/>
        </w:rPr>
        <w:t xml:space="preserve">ə </w:t>
      </w:r>
      <w:r w:rsidRPr="00BA41B7">
        <w:rPr>
          <w:color w:val="004A98"/>
          <w:w w:val="115"/>
          <w:lang w:val="en-US"/>
        </w:rPr>
        <w:t>meydana</w:t>
      </w:r>
      <w:r w:rsidRPr="00BA41B7">
        <w:rPr>
          <w:color w:val="004A98"/>
          <w:w w:val="115"/>
        </w:rPr>
        <w:t xml:space="preserve"> </w:t>
      </w:r>
      <w:r w:rsidRPr="00BA41B7">
        <w:rPr>
          <w:color w:val="004A98"/>
          <w:w w:val="115"/>
          <w:lang w:val="en-US"/>
        </w:rPr>
        <w:t>art</w:t>
      </w:r>
      <w:r w:rsidRPr="00BA41B7">
        <w:rPr>
          <w:color w:val="004A98"/>
          <w:w w:val="115"/>
        </w:rPr>
        <w:t>ı</w:t>
      </w:r>
      <w:r w:rsidRPr="00BA41B7">
        <w:rPr>
          <w:color w:val="004A98"/>
          <w:w w:val="115"/>
          <w:lang w:val="en-US"/>
        </w:rPr>
        <w:t>q</w:t>
      </w:r>
      <w:r w:rsidRPr="00BA41B7">
        <w:rPr>
          <w:color w:val="004A98"/>
          <w:w w:val="115"/>
        </w:rPr>
        <w:t xml:space="preserve"> </w:t>
      </w:r>
      <w:r w:rsidRPr="00BA41B7">
        <w:rPr>
          <w:color w:val="004A98"/>
          <w:w w:val="115"/>
          <w:lang w:val="en-US"/>
        </w:rPr>
        <w:t>top</w:t>
      </w:r>
      <w:r w:rsidRPr="00BA41B7">
        <w:rPr>
          <w:color w:val="004A98"/>
          <w:w w:val="115"/>
        </w:rPr>
        <w:t xml:space="preserve"> </w:t>
      </w:r>
      <w:r w:rsidRPr="00BA41B7">
        <w:rPr>
          <w:color w:val="004A98"/>
          <w:w w:val="115"/>
          <w:lang w:val="en-US"/>
        </w:rPr>
        <w:t>daxil</w:t>
      </w:r>
      <w:r w:rsidRPr="00BA41B7">
        <w:rPr>
          <w:color w:val="004A98"/>
          <w:w w:val="115"/>
        </w:rPr>
        <w:t xml:space="preserve"> </w:t>
      </w:r>
      <w:r w:rsidRPr="00BA41B7">
        <w:rPr>
          <w:color w:val="004A98"/>
          <w:w w:val="115"/>
          <w:lang w:val="en-US"/>
        </w:rPr>
        <w:t>olarsa</w:t>
      </w:r>
      <w:r w:rsidRPr="00BA41B7">
        <w:rPr>
          <w:color w:val="004A98"/>
          <w:w w:val="115"/>
        </w:rPr>
        <w:t xml:space="preserve">, </w:t>
      </w:r>
      <w:r w:rsidRPr="00BA41B7">
        <w:rPr>
          <w:color w:val="004A98"/>
          <w:w w:val="115"/>
          <w:lang w:val="en-US"/>
        </w:rPr>
        <w:t>hakiml</w:t>
      </w:r>
      <w:r w:rsidRPr="00BA41B7">
        <w:rPr>
          <w:color w:val="004A98"/>
          <w:w w:val="115"/>
        </w:rPr>
        <w:t>ə</w:t>
      </w:r>
      <w:r w:rsidRPr="00BA41B7">
        <w:rPr>
          <w:color w:val="004A98"/>
          <w:w w:val="115"/>
          <w:lang w:val="en-US"/>
        </w:rPr>
        <w:t>r</w:t>
      </w:r>
      <w:r w:rsidRPr="00BA41B7">
        <w:rPr>
          <w:color w:val="004A98"/>
          <w:w w:val="115"/>
        </w:rPr>
        <w:t xml:space="preserve"> </w:t>
      </w:r>
      <w:r w:rsidRPr="00BA41B7">
        <w:rPr>
          <w:color w:val="004A98"/>
          <w:w w:val="115"/>
          <w:lang w:val="en-US"/>
        </w:rPr>
        <w:t>yaln</w:t>
      </w:r>
      <w:r w:rsidRPr="00BA41B7">
        <w:rPr>
          <w:color w:val="004A98"/>
          <w:w w:val="115"/>
        </w:rPr>
        <w:t>ı</w:t>
      </w:r>
      <w:r w:rsidRPr="00BA41B7">
        <w:rPr>
          <w:color w:val="004A98"/>
          <w:w w:val="115"/>
          <w:lang w:val="en-US"/>
        </w:rPr>
        <w:t>z</w:t>
      </w:r>
      <w:r w:rsidRPr="00BA41B7">
        <w:rPr>
          <w:color w:val="004A98"/>
          <w:w w:val="115"/>
        </w:rPr>
        <w:t xml:space="preserve"> </w:t>
      </w:r>
      <w:r w:rsidRPr="00BA41B7">
        <w:rPr>
          <w:color w:val="004A98"/>
          <w:w w:val="115"/>
          <w:lang w:val="en-US"/>
        </w:rPr>
        <w:t>art</w:t>
      </w:r>
      <w:r w:rsidRPr="00BA41B7">
        <w:rPr>
          <w:color w:val="004A98"/>
          <w:w w:val="115"/>
        </w:rPr>
        <w:t>ı</w:t>
      </w:r>
      <w:r w:rsidRPr="00BA41B7">
        <w:rPr>
          <w:color w:val="004A98"/>
          <w:w w:val="115"/>
          <w:lang w:val="en-US"/>
        </w:rPr>
        <w:t>q</w:t>
      </w:r>
      <w:r w:rsidRPr="00BA41B7">
        <w:rPr>
          <w:color w:val="004A98"/>
          <w:w w:val="115"/>
        </w:rPr>
        <w:t xml:space="preserve"> </w:t>
      </w:r>
      <w:r w:rsidRPr="00BA41B7">
        <w:rPr>
          <w:color w:val="004A98"/>
          <w:w w:val="115"/>
          <w:lang w:val="en-US"/>
        </w:rPr>
        <w:t>topun</w:t>
      </w:r>
      <w:r w:rsidRPr="00BA41B7">
        <w:rPr>
          <w:color w:val="004A98"/>
          <w:w w:val="115"/>
        </w:rPr>
        <w:t xml:space="preserve"> </w:t>
      </w:r>
      <w:r w:rsidRPr="00BA41B7">
        <w:rPr>
          <w:color w:val="004A98"/>
          <w:w w:val="115"/>
          <w:lang w:val="en-US"/>
        </w:rPr>
        <w:t>oyuna</w:t>
      </w:r>
      <w:r w:rsidRPr="00BA41B7">
        <w:rPr>
          <w:color w:val="004A98"/>
          <w:w w:val="115"/>
        </w:rPr>
        <w:t xml:space="preserve"> </w:t>
      </w:r>
      <w:r w:rsidRPr="00BA41B7">
        <w:rPr>
          <w:color w:val="004A98"/>
          <w:w w:val="115"/>
          <w:lang w:val="en-US"/>
        </w:rPr>
        <w:t>m</w:t>
      </w:r>
      <w:r w:rsidRPr="00BA41B7">
        <w:rPr>
          <w:color w:val="004A98"/>
          <w:w w:val="115"/>
        </w:rPr>
        <w:t>ü</w:t>
      </w:r>
      <w:r w:rsidRPr="00BA41B7">
        <w:rPr>
          <w:color w:val="004A98"/>
          <w:w w:val="115"/>
          <w:lang w:val="en-US"/>
        </w:rPr>
        <w:t>daxil</w:t>
      </w:r>
      <w:r w:rsidRPr="00BA41B7">
        <w:rPr>
          <w:color w:val="004A98"/>
          <w:w w:val="115"/>
        </w:rPr>
        <w:t xml:space="preserve">ə </w:t>
      </w:r>
      <w:r w:rsidRPr="00BA41B7">
        <w:rPr>
          <w:color w:val="004A98"/>
          <w:w w:val="115"/>
          <w:lang w:val="en-US"/>
        </w:rPr>
        <w:t>etdiyi</w:t>
      </w:r>
      <w:r w:rsidRPr="00BA41B7">
        <w:rPr>
          <w:color w:val="004A98"/>
          <w:w w:val="115"/>
        </w:rPr>
        <w:t xml:space="preserve"> </w:t>
      </w:r>
      <w:r w:rsidRPr="00BA41B7">
        <w:rPr>
          <w:color w:val="004A98"/>
          <w:w w:val="115"/>
          <w:lang w:val="en-US"/>
        </w:rPr>
        <w:t>hallarda</w:t>
      </w:r>
      <w:r w:rsidRPr="00BA41B7">
        <w:rPr>
          <w:color w:val="004A98"/>
          <w:w w:val="115"/>
        </w:rPr>
        <w:t xml:space="preserve"> </w:t>
      </w:r>
      <w:r w:rsidRPr="00BA41B7">
        <w:rPr>
          <w:color w:val="004A98"/>
          <w:w w:val="115"/>
          <w:lang w:val="en-US"/>
        </w:rPr>
        <w:t>oyunu</w:t>
      </w:r>
      <w:r w:rsidRPr="00BA41B7">
        <w:rPr>
          <w:color w:val="004A98"/>
          <w:w w:val="115"/>
        </w:rPr>
        <w:t xml:space="preserve"> </w:t>
      </w:r>
      <w:r w:rsidRPr="00BA41B7">
        <w:rPr>
          <w:color w:val="004A98"/>
          <w:w w:val="115"/>
          <w:lang w:val="en-US"/>
        </w:rPr>
        <w:t>saxlay</w:t>
      </w:r>
      <w:r w:rsidRPr="00BA41B7">
        <w:rPr>
          <w:color w:val="004A98"/>
          <w:w w:val="115"/>
        </w:rPr>
        <w:t>ı</w:t>
      </w:r>
      <w:r w:rsidRPr="00BA41B7">
        <w:rPr>
          <w:color w:val="004A98"/>
          <w:w w:val="115"/>
          <w:lang w:val="en-US"/>
        </w:rPr>
        <w:t>r</w:t>
      </w:r>
      <w:r w:rsidRPr="00BA41B7">
        <w:rPr>
          <w:color w:val="004A98"/>
          <w:w w:val="115"/>
        </w:rPr>
        <w:t xml:space="preserve">. </w:t>
      </w:r>
      <w:r w:rsidRPr="00BA41B7">
        <w:rPr>
          <w:color w:val="004A98"/>
          <w:w w:val="115"/>
          <w:lang w:val="en-US"/>
        </w:rPr>
        <w:t>Oyun</w:t>
      </w:r>
      <w:r w:rsidRPr="00BA41B7">
        <w:rPr>
          <w:color w:val="004A98"/>
          <w:w w:val="115"/>
        </w:rPr>
        <w:t xml:space="preserve"> </w:t>
      </w:r>
      <w:r w:rsidRPr="00BA41B7">
        <w:rPr>
          <w:color w:val="004A98"/>
          <w:w w:val="115"/>
          <w:lang w:val="en-US"/>
        </w:rPr>
        <w:t>saxlan</w:t>
      </w:r>
      <w:r w:rsidRPr="00BA41B7">
        <w:rPr>
          <w:color w:val="004A98"/>
          <w:w w:val="115"/>
        </w:rPr>
        <w:t>ı</w:t>
      </w:r>
      <w:r w:rsidRPr="00BA41B7">
        <w:rPr>
          <w:color w:val="004A98"/>
          <w:w w:val="115"/>
          <w:lang w:val="en-US"/>
        </w:rPr>
        <w:t>lan</w:t>
      </w:r>
      <w:r w:rsidRPr="00BA41B7">
        <w:rPr>
          <w:color w:val="004A98"/>
          <w:w w:val="115"/>
        </w:rPr>
        <w:t xml:space="preserve"> </w:t>
      </w:r>
      <w:r w:rsidRPr="00BA41B7">
        <w:rPr>
          <w:color w:val="004A98"/>
          <w:w w:val="115"/>
          <w:lang w:val="en-US"/>
        </w:rPr>
        <w:t>anda</w:t>
      </w:r>
      <w:r w:rsidRPr="00BA41B7">
        <w:rPr>
          <w:color w:val="004A98"/>
          <w:w w:val="115"/>
        </w:rPr>
        <w:t xml:space="preserve"> </w:t>
      </w:r>
      <w:r w:rsidRPr="00BA41B7">
        <w:rPr>
          <w:color w:val="004A98"/>
          <w:w w:val="115"/>
          <w:lang w:val="en-US"/>
        </w:rPr>
        <w:t>topun</w:t>
      </w:r>
      <w:r w:rsidRPr="00BA41B7">
        <w:rPr>
          <w:color w:val="004A98"/>
          <w:w w:val="115"/>
        </w:rPr>
        <w:t xml:space="preserve"> </w:t>
      </w:r>
      <w:r w:rsidRPr="00BA41B7">
        <w:rPr>
          <w:color w:val="004A98"/>
          <w:w w:val="115"/>
          <w:lang w:val="en-US"/>
        </w:rPr>
        <w:t>oldu</w:t>
      </w:r>
      <w:r w:rsidRPr="00BA41B7">
        <w:rPr>
          <w:color w:val="004A98"/>
          <w:w w:val="115"/>
        </w:rPr>
        <w:t>ğ</w:t>
      </w:r>
      <w:r w:rsidRPr="00BA41B7">
        <w:rPr>
          <w:color w:val="004A98"/>
          <w:w w:val="115"/>
          <w:lang w:val="en-US"/>
        </w:rPr>
        <w:t>u</w:t>
      </w:r>
      <w:r w:rsidRPr="00BA41B7">
        <w:rPr>
          <w:color w:val="004A98"/>
          <w:w w:val="115"/>
        </w:rPr>
        <w:t xml:space="preserve"> </w:t>
      </w:r>
      <w:r w:rsidRPr="00BA41B7">
        <w:rPr>
          <w:color w:val="004A98"/>
          <w:w w:val="115"/>
          <w:lang w:val="en-US"/>
        </w:rPr>
        <w:t>yerd</w:t>
      </w:r>
      <w:r w:rsidRPr="00BA41B7">
        <w:rPr>
          <w:color w:val="004A98"/>
          <w:w w:val="115"/>
        </w:rPr>
        <w:t>ə</w:t>
      </w:r>
      <w:r w:rsidRPr="00BA41B7">
        <w:rPr>
          <w:color w:val="004A98"/>
          <w:w w:val="115"/>
          <w:lang w:val="en-US"/>
        </w:rPr>
        <w:t>n</w:t>
      </w:r>
      <w:r w:rsidRPr="00BA41B7">
        <w:rPr>
          <w:color w:val="004A98"/>
          <w:w w:val="115"/>
        </w:rPr>
        <w:t xml:space="preserve"> </w:t>
      </w:r>
      <w:r w:rsidRPr="00BA41B7">
        <w:rPr>
          <w:color w:val="004A98"/>
          <w:w w:val="115"/>
          <w:lang w:val="en-US"/>
        </w:rPr>
        <w:t>m</w:t>
      </w:r>
      <w:r w:rsidRPr="00BA41B7">
        <w:rPr>
          <w:color w:val="004A98"/>
          <w:w w:val="115"/>
        </w:rPr>
        <w:t>ü</w:t>
      </w:r>
      <w:r w:rsidRPr="00BA41B7">
        <w:rPr>
          <w:color w:val="004A98"/>
          <w:w w:val="115"/>
          <w:lang w:val="en-US"/>
        </w:rPr>
        <w:t>bahis</w:t>
      </w:r>
      <w:r w:rsidRPr="00BA41B7">
        <w:rPr>
          <w:color w:val="004A98"/>
          <w:w w:val="115"/>
        </w:rPr>
        <w:t>ə</w:t>
      </w:r>
      <w:r w:rsidRPr="00BA41B7">
        <w:rPr>
          <w:color w:val="004A98"/>
          <w:w w:val="115"/>
          <w:lang w:val="en-US"/>
        </w:rPr>
        <w:t>li</w:t>
      </w:r>
      <w:r w:rsidRPr="00BA41B7">
        <w:rPr>
          <w:color w:val="004A98"/>
          <w:w w:val="115"/>
        </w:rPr>
        <w:t xml:space="preserve"> </w:t>
      </w:r>
      <w:r w:rsidRPr="00BA41B7">
        <w:rPr>
          <w:color w:val="004A98"/>
          <w:w w:val="115"/>
          <w:lang w:val="en-US"/>
        </w:rPr>
        <w:t>topla</w:t>
      </w:r>
      <w:r w:rsidRPr="00BA41B7">
        <w:rPr>
          <w:color w:val="004A98"/>
          <w:w w:val="115"/>
        </w:rPr>
        <w:t xml:space="preserve"> </w:t>
      </w:r>
      <w:r w:rsidRPr="00BA41B7">
        <w:rPr>
          <w:color w:val="004A98"/>
          <w:w w:val="115"/>
          <w:lang w:val="en-US"/>
        </w:rPr>
        <w:t>b</w:t>
      </w:r>
      <w:r w:rsidRPr="00BA41B7">
        <w:rPr>
          <w:color w:val="004A98"/>
          <w:w w:val="115"/>
        </w:rPr>
        <w:t>ə</w:t>
      </w:r>
      <w:r w:rsidRPr="00BA41B7">
        <w:rPr>
          <w:color w:val="004A98"/>
          <w:w w:val="115"/>
          <w:lang w:val="en-US"/>
        </w:rPr>
        <w:t>rpa</w:t>
      </w:r>
      <w:r w:rsidRPr="00BA41B7">
        <w:rPr>
          <w:color w:val="004A98"/>
          <w:w w:val="115"/>
        </w:rPr>
        <w:t xml:space="preserve"> </w:t>
      </w:r>
      <w:r w:rsidRPr="00BA41B7">
        <w:rPr>
          <w:color w:val="004A98"/>
          <w:w w:val="115"/>
          <w:lang w:val="en-US"/>
        </w:rPr>
        <w:t>edilir</w:t>
      </w:r>
      <w:r w:rsidRPr="00BA41B7">
        <w:rPr>
          <w:color w:val="004A98"/>
          <w:w w:val="115"/>
        </w:rPr>
        <w:t>, ə</w:t>
      </w:r>
      <w:r w:rsidRPr="00BA41B7">
        <w:rPr>
          <w:color w:val="004A98"/>
          <w:w w:val="115"/>
          <w:lang w:val="en-US"/>
        </w:rPr>
        <w:t>g</w:t>
      </w:r>
      <w:r w:rsidRPr="00BA41B7">
        <w:rPr>
          <w:color w:val="004A98"/>
          <w:w w:val="115"/>
        </w:rPr>
        <w:t>ə</w:t>
      </w:r>
      <w:r w:rsidRPr="00BA41B7">
        <w:rPr>
          <w:color w:val="004A98"/>
          <w:w w:val="115"/>
          <w:lang w:val="en-US"/>
        </w:rPr>
        <w:t>r</w:t>
      </w:r>
      <w:r w:rsidRPr="00BA41B7">
        <w:rPr>
          <w:color w:val="004A98"/>
          <w:w w:val="115"/>
        </w:rPr>
        <w:t xml:space="preserve"> </w:t>
      </w:r>
      <w:r w:rsidRPr="00BA41B7">
        <w:rPr>
          <w:color w:val="004A98"/>
          <w:w w:val="115"/>
          <w:lang w:val="en-US"/>
        </w:rPr>
        <w:t>oyun</w:t>
      </w:r>
      <w:r w:rsidRPr="00BA41B7">
        <w:rPr>
          <w:color w:val="004A98"/>
          <w:w w:val="115"/>
        </w:rPr>
        <w:t xml:space="preserve"> </w:t>
      </w:r>
      <w:r w:rsidRPr="00BA41B7">
        <w:rPr>
          <w:color w:val="004A98"/>
          <w:w w:val="115"/>
          <w:lang w:val="en-US"/>
        </w:rPr>
        <w:t>dayand</w:t>
      </w:r>
      <w:r w:rsidRPr="00BA41B7">
        <w:rPr>
          <w:color w:val="004A98"/>
          <w:w w:val="115"/>
        </w:rPr>
        <w:t>ı</w:t>
      </w:r>
      <w:r w:rsidRPr="00BA41B7">
        <w:rPr>
          <w:color w:val="004A98"/>
          <w:w w:val="115"/>
          <w:lang w:val="en-US"/>
        </w:rPr>
        <w:t>r</w:t>
      </w:r>
      <w:r w:rsidRPr="00BA41B7">
        <w:rPr>
          <w:color w:val="004A98"/>
          <w:w w:val="115"/>
        </w:rPr>
        <w:t>ı</w:t>
      </w:r>
      <w:r w:rsidRPr="00BA41B7">
        <w:rPr>
          <w:color w:val="004A98"/>
          <w:w w:val="115"/>
          <w:lang w:val="en-US"/>
        </w:rPr>
        <w:t>lan</w:t>
      </w:r>
      <w:r w:rsidRPr="00BA41B7">
        <w:rPr>
          <w:color w:val="004A98"/>
          <w:w w:val="115"/>
        </w:rPr>
        <w:t xml:space="preserve"> </w:t>
      </w:r>
      <w:r w:rsidRPr="00BA41B7">
        <w:rPr>
          <w:color w:val="004A98"/>
          <w:w w:val="115"/>
          <w:lang w:val="en-US"/>
        </w:rPr>
        <w:t>an</w:t>
      </w:r>
      <w:r w:rsidRPr="00BA41B7">
        <w:rPr>
          <w:color w:val="004A98"/>
          <w:w w:val="115"/>
        </w:rPr>
        <w:t xml:space="preserve"> </w:t>
      </w:r>
      <w:r w:rsidRPr="00BA41B7">
        <w:rPr>
          <w:color w:val="004A98"/>
          <w:w w:val="115"/>
          <w:lang w:val="en-US"/>
        </w:rPr>
        <w:t>top</w:t>
      </w:r>
      <w:r w:rsidRPr="00BA41B7">
        <w:rPr>
          <w:color w:val="004A98"/>
          <w:w w:val="115"/>
        </w:rPr>
        <w:t xml:space="preserve"> </w:t>
      </w:r>
      <w:r w:rsidRPr="00BA41B7">
        <w:rPr>
          <w:color w:val="004A98"/>
          <w:w w:val="115"/>
          <w:lang w:val="en-US"/>
        </w:rPr>
        <w:t>c</w:t>
      </w:r>
      <w:r w:rsidRPr="00BA41B7">
        <w:rPr>
          <w:color w:val="004A98"/>
          <w:w w:val="115"/>
        </w:rPr>
        <w:t>ə</w:t>
      </w:r>
      <w:r w:rsidRPr="00BA41B7">
        <w:rPr>
          <w:color w:val="004A98"/>
          <w:w w:val="115"/>
          <w:lang w:val="en-US"/>
        </w:rPr>
        <w:t>rim</w:t>
      </w:r>
      <w:r w:rsidRPr="00BA41B7">
        <w:rPr>
          <w:color w:val="004A98"/>
          <w:w w:val="115"/>
        </w:rPr>
        <w:t xml:space="preserve">ə </w:t>
      </w:r>
      <w:r w:rsidRPr="00BA41B7">
        <w:rPr>
          <w:color w:val="004A98"/>
          <w:w w:val="115"/>
          <w:lang w:val="en-US"/>
        </w:rPr>
        <w:t>meydan</w:t>
      </w:r>
      <w:r w:rsidRPr="00BA41B7">
        <w:rPr>
          <w:color w:val="004A98"/>
          <w:w w:val="115"/>
        </w:rPr>
        <w:t>ı</w:t>
      </w:r>
      <w:r w:rsidRPr="00BA41B7">
        <w:rPr>
          <w:color w:val="004A98"/>
          <w:w w:val="115"/>
          <w:lang w:val="en-US"/>
        </w:rPr>
        <w:t>n</w:t>
      </w:r>
      <w:r w:rsidRPr="00BA41B7">
        <w:rPr>
          <w:color w:val="004A98"/>
          <w:w w:val="115"/>
        </w:rPr>
        <w:t xml:space="preserve"> </w:t>
      </w:r>
      <w:r w:rsidRPr="00BA41B7">
        <w:rPr>
          <w:color w:val="004A98"/>
          <w:w w:val="115"/>
          <w:lang w:val="en-US"/>
        </w:rPr>
        <w:t>daxilind</w:t>
      </w:r>
      <w:r w:rsidRPr="00BA41B7">
        <w:rPr>
          <w:color w:val="004A98"/>
          <w:w w:val="115"/>
        </w:rPr>
        <w:t xml:space="preserve">ə </w:t>
      </w:r>
      <w:r w:rsidRPr="00BA41B7">
        <w:rPr>
          <w:color w:val="004A98"/>
          <w:w w:val="115"/>
          <w:lang w:val="en-US"/>
        </w:rPr>
        <w:t>olmay</w:t>
      </w:r>
      <w:r w:rsidRPr="00BA41B7">
        <w:rPr>
          <w:color w:val="004A98"/>
          <w:w w:val="115"/>
        </w:rPr>
        <w:t>ı</w:t>
      </w:r>
      <w:r w:rsidRPr="00BA41B7">
        <w:rPr>
          <w:color w:val="004A98"/>
          <w:w w:val="115"/>
          <w:lang w:val="en-US"/>
        </w:rPr>
        <w:t>b</w:t>
      </w:r>
      <w:r w:rsidRPr="00BA41B7">
        <w:rPr>
          <w:color w:val="004A98"/>
          <w:w w:val="115"/>
        </w:rPr>
        <w:t xml:space="preserve"> (</w:t>
      </w:r>
      <w:r w:rsidRPr="00BA41B7">
        <w:rPr>
          <w:color w:val="004A98"/>
          <w:w w:val="115"/>
          <w:lang w:val="en-US"/>
        </w:rPr>
        <w:t>bax</w:t>
      </w:r>
      <w:r w:rsidRPr="00BA41B7">
        <w:rPr>
          <w:color w:val="004A98"/>
          <w:w w:val="115"/>
        </w:rPr>
        <w:t xml:space="preserve"> </w:t>
      </w:r>
      <w:r w:rsidRPr="00BA41B7">
        <w:rPr>
          <w:color w:val="004A98"/>
          <w:w w:val="115"/>
          <w:lang w:val="en-US"/>
        </w:rPr>
        <w:t>Qayda</w:t>
      </w:r>
      <w:r w:rsidRPr="00BA41B7">
        <w:rPr>
          <w:color w:val="004A98"/>
          <w:w w:val="115"/>
        </w:rPr>
        <w:t xml:space="preserve"> 8).</w:t>
      </w:r>
    </w:p>
    <w:p w:rsidR="00BA41B7" w:rsidRPr="00BA41B7" w:rsidRDefault="00BA41B7" w:rsidP="00BA41B7">
      <w:pPr>
        <w:pStyle w:val="BodyText"/>
        <w:kinsoku w:val="0"/>
        <w:overflowPunct w:val="0"/>
        <w:spacing w:before="10"/>
        <w:ind w:left="492"/>
        <w:rPr>
          <w:sz w:val="19"/>
          <w:szCs w:val="19"/>
          <w:lang w:val="az-Latn-AZ"/>
        </w:rPr>
      </w:pPr>
    </w:p>
    <w:p w:rsidR="00712535" w:rsidRPr="00BA41B7" w:rsidRDefault="00BA41B7" w:rsidP="00BA41B7">
      <w:pPr>
        <w:pStyle w:val="BodyText"/>
        <w:kinsoku w:val="0"/>
        <w:overflowPunct w:val="0"/>
        <w:ind w:left="492"/>
        <w:rPr>
          <w:sz w:val="20"/>
          <w:szCs w:val="20"/>
          <w:lang w:val="az-Latn-AZ"/>
        </w:rPr>
      </w:pPr>
      <w:r w:rsidRPr="00BA41B7">
        <w:rPr>
          <w:color w:val="004A98"/>
          <w:w w:val="115"/>
          <w:lang w:val="az-Latn-AZ"/>
        </w:rPr>
        <w:t>Əgər top oyunda olduğu müddətdə meydana artıq top daxil olarsa, lakin oyuna mane olmazsa, hakimlər artıq topun ən qısa zamanda meydandan uzaqlaşdırılmasına şərait yaratmalıdırlar.</w:t>
      </w:r>
    </w:p>
    <w:p w:rsidR="00712535" w:rsidRPr="00BA41B7" w:rsidRDefault="00712535">
      <w:pPr>
        <w:pStyle w:val="BodyText"/>
        <w:kinsoku w:val="0"/>
        <w:overflowPunct w:val="0"/>
        <w:spacing w:before="4"/>
        <w:rPr>
          <w:sz w:val="16"/>
          <w:szCs w:val="16"/>
          <w:lang w:val="az-Latn-AZ"/>
        </w:rPr>
      </w:pPr>
    </w:p>
    <w:p w:rsidR="00712535" w:rsidRPr="00BA41B7" w:rsidRDefault="004F1995" w:rsidP="0080799A">
      <w:pPr>
        <w:pStyle w:val="Heading2"/>
        <w:numPr>
          <w:ilvl w:val="0"/>
          <w:numId w:val="21"/>
        </w:numPr>
        <w:tabs>
          <w:tab w:val="left" w:pos="1005"/>
        </w:tabs>
        <w:kinsoku w:val="0"/>
        <w:overflowPunct w:val="0"/>
        <w:spacing w:before="1"/>
        <w:ind w:left="1004" w:hanging="512"/>
        <w:jc w:val="both"/>
        <w:rPr>
          <w:color w:val="004A98"/>
          <w:lang w:val="az-Latn-AZ"/>
        </w:rPr>
      </w:pPr>
      <w:r>
        <w:rPr>
          <w:color w:val="004A98"/>
          <w:lang w:val="az-Latn-AZ"/>
        </w:rPr>
        <w:t>Partla</w:t>
      </w:r>
      <w:r w:rsidR="00BA41B7" w:rsidRPr="00BA41B7">
        <w:rPr>
          <w:color w:val="004A98"/>
          <w:lang w:val="az-Latn-AZ"/>
        </w:rPr>
        <w:t>mış/qüsurlu v</w:t>
      </w:r>
      <w:r w:rsidR="00BA41B7" w:rsidRPr="00BA41B7">
        <w:rPr>
          <w:rFonts w:ascii="Arial" w:hAnsi="Arial" w:cs="Arial"/>
          <w:color w:val="004A98"/>
          <w:lang w:val="az-Latn-AZ"/>
        </w:rPr>
        <w:t>əziyyətdə</w:t>
      </w:r>
      <w:r>
        <w:rPr>
          <w:rFonts w:ascii="Arial" w:hAnsi="Arial" w:cs="Arial"/>
          <w:color w:val="004A98"/>
          <w:lang w:val="az-Latn-AZ"/>
        </w:rPr>
        <w:t xml:space="preserve"> qapıya daxil olmuş</w:t>
      </w:r>
      <w:r w:rsidR="00BA41B7" w:rsidRPr="00BA41B7">
        <w:rPr>
          <w:color w:val="004A98"/>
          <w:lang w:val="az-Latn-AZ"/>
        </w:rPr>
        <w:t xml:space="preserve"> top</w:t>
      </w:r>
    </w:p>
    <w:p w:rsidR="00712535" w:rsidRPr="00D840BD" w:rsidRDefault="00BA41B7" w:rsidP="00BA41B7">
      <w:pPr>
        <w:pStyle w:val="BodyText"/>
        <w:tabs>
          <w:tab w:val="left" w:pos="7371"/>
        </w:tabs>
        <w:kinsoku w:val="0"/>
        <w:overflowPunct w:val="0"/>
        <w:spacing w:before="68" w:line="261" w:lineRule="auto"/>
        <w:ind w:left="493" w:right="92"/>
        <w:rPr>
          <w:color w:val="004A98"/>
          <w:w w:val="115"/>
          <w:lang w:val="az-Latn-AZ"/>
        </w:rPr>
        <w:sectPr w:rsidR="00712535" w:rsidRPr="00D840BD">
          <w:headerReference w:type="even" r:id="rId72"/>
          <w:headerReference w:type="default" r:id="rId73"/>
          <w:pgSz w:w="8400" w:h="11910"/>
          <w:pgMar w:top="560" w:right="580" w:bottom="280" w:left="640" w:header="358" w:footer="0" w:gutter="0"/>
          <w:pgNumType w:start="22"/>
          <w:cols w:space="720"/>
          <w:noEndnote/>
        </w:sectPr>
      </w:pPr>
      <w:r w:rsidRPr="00D840BD">
        <w:rPr>
          <w:color w:val="004A98"/>
          <w:w w:val="115"/>
          <w:lang w:val="az-Latn-AZ"/>
        </w:rPr>
        <w:t>Əgər top qapı dirəklərindən birinə və ya tirə toxunduqdan sonra partlayaraq və ya qüsurlu vəziyyətə düşərək qapıya daxil olarsa, hakimlər qolu qeydə alır.</w:t>
      </w:r>
    </w:p>
    <w:p w:rsidR="00712535" w:rsidRPr="00D840BD" w:rsidRDefault="00712535">
      <w:pPr>
        <w:pStyle w:val="BodyText"/>
        <w:kinsoku w:val="0"/>
        <w:overflowPunct w:val="0"/>
        <w:spacing w:before="9"/>
        <w:rPr>
          <w:sz w:val="28"/>
          <w:szCs w:val="28"/>
          <w:lang w:val="az-Latn-AZ"/>
        </w:rPr>
      </w:pPr>
    </w:p>
    <w:p w:rsidR="00712535" w:rsidRPr="00490D3A" w:rsidRDefault="00490D3A">
      <w:pPr>
        <w:pStyle w:val="Heading3"/>
        <w:kinsoku w:val="0"/>
        <w:overflowPunct w:val="0"/>
        <w:spacing w:before="101"/>
        <w:ind w:left="380"/>
        <w:rPr>
          <w:color w:val="0091D3"/>
          <w:w w:val="120"/>
          <w:lang w:val="az-Latn-AZ"/>
        </w:rPr>
      </w:pPr>
      <w:r>
        <w:rPr>
          <w:color w:val="0091D3"/>
          <w:w w:val="120"/>
          <w:lang w:val="az-Latn-AZ"/>
        </w:rPr>
        <w:t>QAYDA</w:t>
      </w:r>
      <w:r w:rsidR="00712535">
        <w:rPr>
          <w:color w:val="0091D3"/>
          <w:w w:val="120"/>
        </w:rPr>
        <w:t xml:space="preserve"> 3 – </w:t>
      </w:r>
      <w:r>
        <w:rPr>
          <w:color w:val="0091D3"/>
          <w:w w:val="120"/>
          <w:lang w:val="az-Latn-AZ"/>
        </w:rPr>
        <w:t>OYUNÇULAR</w:t>
      </w:r>
    </w:p>
    <w:p w:rsidR="00712535" w:rsidRDefault="00712535">
      <w:pPr>
        <w:pStyle w:val="BodyText"/>
        <w:kinsoku w:val="0"/>
        <w:overflowPunct w:val="0"/>
        <w:spacing w:before="2"/>
        <w:rPr>
          <w:b/>
          <w:bCs/>
        </w:rPr>
      </w:pPr>
    </w:p>
    <w:p w:rsidR="00712535" w:rsidRPr="00D03C63" w:rsidRDefault="00D03C63" w:rsidP="0080799A">
      <w:pPr>
        <w:pStyle w:val="ListParagraph"/>
        <w:numPr>
          <w:ilvl w:val="0"/>
          <w:numId w:val="20"/>
        </w:numPr>
        <w:tabs>
          <w:tab w:val="left" w:pos="891"/>
        </w:tabs>
        <w:kinsoku w:val="0"/>
        <w:overflowPunct w:val="0"/>
        <w:spacing w:before="0"/>
        <w:rPr>
          <w:rFonts w:ascii="Trebuchet MS" w:hAnsi="Trebuchet MS" w:cs="Trebuchet MS"/>
          <w:b/>
          <w:bCs/>
          <w:color w:val="004A98"/>
          <w:sz w:val="20"/>
          <w:szCs w:val="20"/>
        </w:rPr>
      </w:pPr>
      <w:r>
        <w:rPr>
          <w:rFonts w:ascii="Trebuchet MS" w:hAnsi="Trebuchet MS" w:cs="Trebuchet MS"/>
          <w:b/>
          <w:bCs/>
          <w:color w:val="004A98"/>
          <w:sz w:val="20"/>
          <w:szCs w:val="20"/>
          <w:lang w:val="az-Latn-AZ"/>
        </w:rPr>
        <w:t>Oyunçuların sayı</w:t>
      </w:r>
    </w:p>
    <w:p w:rsidR="00D03C63" w:rsidRDefault="00D03C63" w:rsidP="00D03C63">
      <w:pPr>
        <w:pStyle w:val="ListParagraph"/>
        <w:tabs>
          <w:tab w:val="left" w:pos="891"/>
        </w:tabs>
        <w:kinsoku w:val="0"/>
        <w:overflowPunct w:val="0"/>
        <w:spacing w:before="0"/>
        <w:ind w:left="890" w:firstLine="0"/>
        <w:rPr>
          <w:rFonts w:ascii="Trebuchet MS" w:hAnsi="Trebuchet MS" w:cs="Trebuchet MS"/>
          <w:b/>
          <w:bCs/>
          <w:color w:val="004A98"/>
          <w:sz w:val="20"/>
          <w:szCs w:val="20"/>
        </w:rPr>
      </w:pPr>
    </w:p>
    <w:p w:rsidR="00D03C63" w:rsidRDefault="00D03C63" w:rsidP="00D03C63">
      <w:pPr>
        <w:pStyle w:val="BodyText"/>
        <w:kinsoku w:val="0"/>
        <w:overflowPunct w:val="0"/>
        <w:ind w:left="379"/>
        <w:rPr>
          <w:color w:val="004A98"/>
          <w:w w:val="115"/>
          <w:lang w:val="az-Latn-AZ"/>
        </w:rPr>
      </w:pPr>
      <w:r w:rsidRPr="00D03C63">
        <w:rPr>
          <w:color w:val="004A98"/>
          <w:w w:val="115"/>
          <w:lang w:val="en-US"/>
        </w:rPr>
        <w:t>Oyun</w:t>
      </w:r>
      <w:r w:rsidRPr="00D03C63">
        <w:rPr>
          <w:color w:val="004A98"/>
          <w:w w:val="115"/>
        </w:rPr>
        <w:t xml:space="preserve"> </w:t>
      </w:r>
      <w:r w:rsidRPr="00D03C63">
        <w:rPr>
          <w:color w:val="004A98"/>
          <w:w w:val="115"/>
          <w:lang w:val="en-US"/>
        </w:rPr>
        <w:t>iki</w:t>
      </w:r>
      <w:r w:rsidRPr="00D03C63">
        <w:rPr>
          <w:color w:val="004A98"/>
          <w:w w:val="115"/>
        </w:rPr>
        <w:t xml:space="preserve"> </w:t>
      </w:r>
      <w:r w:rsidRPr="00D03C63">
        <w:rPr>
          <w:color w:val="004A98"/>
          <w:w w:val="115"/>
          <w:lang w:val="en-US"/>
        </w:rPr>
        <w:t>komandan</w:t>
      </w:r>
      <w:r w:rsidRPr="00D03C63">
        <w:rPr>
          <w:color w:val="004A98"/>
          <w:w w:val="115"/>
        </w:rPr>
        <w:t>ı</w:t>
      </w:r>
      <w:r w:rsidRPr="00D03C63">
        <w:rPr>
          <w:color w:val="004A98"/>
          <w:w w:val="115"/>
          <w:lang w:val="en-US"/>
        </w:rPr>
        <w:t>n</w:t>
      </w:r>
      <w:r w:rsidRPr="00D03C63">
        <w:rPr>
          <w:color w:val="004A98"/>
          <w:w w:val="115"/>
        </w:rPr>
        <w:t xml:space="preserve"> </w:t>
      </w:r>
      <w:r w:rsidRPr="00D03C63">
        <w:rPr>
          <w:color w:val="004A98"/>
          <w:w w:val="115"/>
          <w:lang w:val="en-US"/>
        </w:rPr>
        <w:t>i</w:t>
      </w:r>
      <w:r w:rsidRPr="00D03C63">
        <w:rPr>
          <w:color w:val="004A98"/>
          <w:w w:val="115"/>
        </w:rPr>
        <w:t>ş</w:t>
      </w:r>
      <w:r w:rsidRPr="00D03C63">
        <w:rPr>
          <w:color w:val="004A98"/>
          <w:w w:val="115"/>
          <w:lang w:val="en-US"/>
        </w:rPr>
        <w:t>tirak</w:t>
      </w:r>
      <w:r w:rsidRPr="00D03C63">
        <w:rPr>
          <w:color w:val="004A98"/>
          <w:w w:val="115"/>
        </w:rPr>
        <w:t xml:space="preserve">ı </w:t>
      </w:r>
      <w:r w:rsidRPr="00D03C63">
        <w:rPr>
          <w:color w:val="004A98"/>
          <w:w w:val="115"/>
          <w:lang w:val="en-US"/>
        </w:rPr>
        <w:t>il</w:t>
      </w:r>
      <w:r w:rsidRPr="00D03C63">
        <w:rPr>
          <w:color w:val="004A98"/>
          <w:w w:val="115"/>
        </w:rPr>
        <w:t xml:space="preserve">ə, </w:t>
      </w:r>
      <w:r w:rsidRPr="00D03C63">
        <w:rPr>
          <w:color w:val="004A98"/>
          <w:w w:val="115"/>
          <w:lang w:val="en-US"/>
        </w:rPr>
        <w:t>qap</w:t>
      </w:r>
      <w:r w:rsidRPr="00D03C63">
        <w:rPr>
          <w:color w:val="004A98"/>
          <w:w w:val="115"/>
        </w:rPr>
        <w:t xml:space="preserve">ıçı </w:t>
      </w:r>
      <w:r w:rsidRPr="00D03C63">
        <w:rPr>
          <w:color w:val="004A98"/>
          <w:w w:val="115"/>
          <w:lang w:val="en-US"/>
        </w:rPr>
        <w:t>da</w:t>
      </w:r>
      <w:r w:rsidRPr="00D03C63">
        <w:rPr>
          <w:color w:val="004A98"/>
          <w:w w:val="115"/>
        </w:rPr>
        <w:t xml:space="preserve"> </w:t>
      </w:r>
      <w:r w:rsidRPr="00D03C63">
        <w:rPr>
          <w:color w:val="004A98"/>
          <w:w w:val="115"/>
          <w:lang w:val="en-US"/>
        </w:rPr>
        <w:t>daxil</w:t>
      </w:r>
      <w:r w:rsidRPr="00D03C63">
        <w:rPr>
          <w:color w:val="004A98"/>
          <w:w w:val="115"/>
        </w:rPr>
        <w:t xml:space="preserve"> </w:t>
      </w:r>
      <w:r w:rsidRPr="00D03C63">
        <w:rPr>
          <w:color w:val="004A98"/>
          <w:w w:val="115"/>
          <w:lang w:val="en-US"/>
        </w:rPr>
        <w:t>olmaqla</w:t>
      </w:r>
      <w:r w:rsidRPr="00D03C63">
        <w:rPr>
          <w:color w:val="004A98"/>
          <w:w w:val="115"/>
        </w:rPr>
        <w:t xml:space="preserve">, </w:t>
      </w:r>
      <w:r w:rsidRPr="00D03C63">
        <w:rPr>
          <w:color w:val="004A98"/>
          <w:w w:val="115"/>
          <w:lang w:val="en-US"/>
        </w:rPr>
        <w:t>h</w:t>
      </w:r>
      <w:r w:rsidRPr="00D03C63">
        <w:rPr>
          <w:color w:val="004A98"/>
          <w:w w:val="115"/>
        </w:rPr>
        <w:t>ə</w:t>
      </w:r>
      <w:r w:rsidRPr="00D03C63">
        <w:rPr>
          <w:color w:val="004A98"/>
          <w:w w:val="115"/>
          <w:lang w:val="en-US"/>
        </w:rPr>
        <w:t>r</w:t>
      </w:r>
      <w:r w:rsidRPr="00D03C63">
        <w:rPr>
          <w:color w:val="004A98"/>
          <w:w w:val="115"/>
        </w:rPr>
        <w:t xml:space="preserve"> </w:t>
      </w:r>
      <w:r w:rsidRPr="00D03C63">
        <w:rPr>
          <w:color w:val="004A98"/>
          <w:w w:val="115"/>
          <w:lang w:val="en-US"/>
        </w:rPr>
        <w:t>bir</w:t>
      </w:r>
      <w:r w:rsidRPr="00D03C63">
        <w:rPr>
          <w:color w:val="004A98"/>
          <w:w w:val="115"/>
        </w:rPr>
        <w:t xml:space="preserve"> </w:t>
      </w:r>
      <w:r w:rsidRPr="00D03C63">
        <w:rPr>
          <w:color w:val="004A98"/>
          <w:w w:val="115"/>
          <w:lang w:val="en-US"/>
        </w:rPr>
        <w:t>komandada</w:t>
      </w:r>
      <w:r w:rsidRPr="00D03C63">
        <w:rPr>
          <w:color w:val="004A98"/>
          <w:w w:val="115"/>
        </w:rPr>
        <w:t xml:space="preserve"> </w:t>
      </w:r>
    </w:p>
    <w:p w:rsidR="00D03C63" w:rsidRDefault="00D03C63" w:rsidP="00D03C63">
      <w:pPr>
        <w:pStyle w:val="BodyText"/>
        <w:kinsoku w:val="0"/>
        <w:overflowPunct w:val="0"/>
        <w:ind w:left="379"/>
        <w:rPr>
          <w:color w:val="004A98"/>
          <w:w w:val="115"/>
          <w:lang w:val="az-Latn-AZ"/>
        </w:rPr>
      </w:pPr>
      <w:r w:rsidRPr="00D840BD">
        <w:rPr>
          <w:color w:val="004A98"/>
          <w:w w:val="115"/>
          <w:lang w:val="az-Latn-AZ"/>
        </w:rPr>
        <w:t xml:space="preserve">5 nəfərdən artıq oyunçu olmamaqla keçirilir. Hər hansı komandanın heyətində </w:t>
      </w:r>
    </w:p>
    <w:p w:rsidR="00D03C63" w:rsidRPr="00D03C63" w:rsidRDefault="00D03C63" w:rsidP="00D03C63">
      <w:pPr>
        <w:pStyle w:val="BodyText"/>
        <w:kinsoku w:val="0"/>
        <w:overflowPunct w:val="0"/>
        <w:ind w:left="379"/>
        <w:rPr>
          <w:color w:val="004A98"/>
          <w:w w:val="115"/>
          <w:lang w:val="az-Latn-AZ"/>
        </w:rPr>
      </w:pPr>
      <w:r w:rsidRPr="00D03C63">
        <w:rPr>
          <w:color w:val="004A98"/>
          <w:w w:val="115"/>
          <w:lang w:val="az-Latn-AZ"/>
        </w:rPr>
        <w:t>3 nəfərdən az oyunçu olarsa, matç başlana və ya davam etdirilə bilməz.</w:t>
      </w:r>
    </w:p>
    <w:p w:rsidR="00D03C63" w:rsidRPr="00D03C63" w:rsidRDefault="00D03C63" w:rsidP="00D03C63">
      <w:pPr>
        <w:pStyle w:val="BodyText"/>
        <w:kinsoku w:val="0"/>
        <w:overflowPunct w:val="0"/>
        <w:ind w:left="379"/>
        <w:rPr>
          <w:color w:val="004A98"/>
          <w:w w:val="115"/>
          <w:lang w:val="az-Latn-AZ"/>
        </w:rPr>
      </w:pPr>
    </w:p>
    <w:p w:rsidR="00D03C63" w:rsidRPr="00D840BD" w:rsidRDefault="00D03C63" w:rsidP="00D03C63">
      <w:pPr>
        <w:pStyle w:val="BodyText"/>
        <w:kinsoku w:val="0"/>
        <w:overflowPunct w:val="0"/>
        <w:ind w:left="379"/>
        <w:rPr>
          <w:color w:val="004A98"/>
          <w:w w:val="115"/>
          <w:lang w:val="az-Latn-AZ"/>
        </w:rPr>
      </w:pPr>
      <w:r w:rsidRPr="00D840BD">
        <w:rPr>
          <w:color w:val="004A98"/>
          <w:w w:val="115"/>
          <w:lang w:val="az-Latn-AZ"/>
        </w:rPr>
        <w:t>Bir, yaxud bir neçə oyunçunun bilərəkdən oyun meydanını tərk etməsi nəticəsində komandada üç nəfərdən az oyunçu qalmışdırsa, hakim oyunu saxlamağa məcbur deyil və üstünlük prinsipi tətbiq edilə bilər, lakin top oyundan çıxdıqdan sonar əgər komandada oyunçuların sayı 3</w:t>
      </w:r>
      <w:r w:rsidR="006D63C0">
        <w:rPr>
          <w:color w:val="004A98"/>
          <w:w w:val="115"/>
          <w:lang w:val="az-Latn-AZ"/>
        </w:rPr>
        <w:t xml:space="preserve"> nəfər</w:t>
      </w:r>
      <w:r w:rsidRPr="00D840BD">
        <w:rPr>
          <w:color w:val="004A98"/>
          <w:w w:val="115"/>
          <w:lang w:val="az-Latn-AZ"/>
        </w:rPr>
        <w:t>dən azdırsa, hakim oyunu bərpa etməməlidir.</w:t>
      </w:r>
    </w:p>
    <w:p w:rsidR="00D03C63" w:rsidRPr="00D840BD" w:rsidRDefault="00D03C63" w:rsidP="00D03C63">
      <w:pPr>
        <w:pStyle w:val="BodyText"/>
        <w:kinsoku w:val="0"/>
        <w:overflowPunct w:val="0"/>
        <w:ind w:left="379"/>
        <w:rPr>
          <w:color w:val="004A98"/>
          <w:w w:val="115"/>
          <w:lang w:val="az-Latn-AZ"/>
        </w:rPr>
      </w:pPr>
    </w:p>
    <w:p w:rsidR="00712535" w:rsidRPr="00D840BD" w:rsidRDefault="00D03C63" w:rsidP="00D03C63">
      <w:pPr>
        <w:pStyle w:val="BodyText"/>
        <w:kinsoku w:val="0"/>
        <w:overflowPunct w:val="0"/>
        <w:ind w:left="379"/>
        <w:rPr>
          <w:sz w:val="20"/>
          <w:szCs w:val="20"/>
          <w:lang w:val="az-Latn-AZ"/>
        </w:rPr>
      </w:pPr>
      <w:r w:rsidRPr="00D840BD">
        <w:rPr>
          <w:color w:val="004A98"/>
          <w:w w:val="115"/>
          <w:lang w:val="az-Latn-AZ"/>
        </w:rPr>
        <w:t xml:space="preserve">Əgər yarışın reqlamentində bütün </w:t>
      </w:r>
      <w:r w:rsidR="006D63C0">
        <w:rPr>
          <w:color w:val="004A98"/>
          <w:w w:val="115"/>
          <w:lang w:val="az-Latn-AZ"/>
        </w:rPr>
        <w:t xml:space="preserve">- </w:t>
      </w:r>
      <w:r w:rsidRPr="00D840BD">
        <w:rPr>
          <w:color w:val="004A98"/>
          <w:w w:val="115"/>
          <w:lang w:val="az-Latn-AZ"/>
        </w:rPr>
        <w:t xml:space="preserve">əsas və ehtiyat </w:t>
      </w:r>
      <w:r w:rsidR="006D63C0">
        <w:rPr>
          <w:color w:val="004A98"/>
          <w:w w:val="115"/>
          <w:lang w:val="az-Latn-AZ"/>
        </w:rPr>
        <w:t xml:space="preserve">- </w:t>
      </w:r>
      <w:r w:rsidRPr="00D840BD">
        <w:rPr>
          <w:color w:val="004A98"/>
          <w:w w:val="115"/>
          <w:lang w:val="az-Latn-AZ"/>
        </w:rPr>
        <w:t>oyunçuların başlanğıc zərbəsinə qədər sifariş edilməsinə dair tələb müəyyən olunmuşsa və komanda oyunu beş nəfərdən az oyunçu ilə başlayırsa, bu halda yalnız matçın protokolunda qeyd olunan əsas və ehtiyat oyunçular, onların gəlib çıxmaları müqabilində matçda iştirak edə bilərlər.</w:t>
      </w:r>
    </w:p>
    <w:p w:rsidR="00712535" w:rsidRPr="00D840BD" w:rsidRDefault="00712535">
      <w:pPr>
        <w:pStyle w:val="BodyText"/>
        <w:kinsoku w:val="0"/>
        <w:overflowPunct w:val="0"/>
        <w:spacing w:before="5"/>
        <w:rPr>
          <w:sz w:val="16"/>
          <w:szCs w:val="16"/>
          <w:lang w:val="az-Latn-AZ"/>
        </w:rPr>
      </w:pPr>
    </w:p>
    <w:p w:rsidR="00712535" w:rsidRDefault="00D03C63" w:rsidP="0080799A">
      <w:pPr>
        <w:pStyle w:val="Heading2"/>
        <w:numPr>
          <w:ilvl w:val="0"/>
          <w:numId w:val="20"/>
        </w:numPr>
        <w:tabs>
          <w:tab w:val="left" w:pos="891"/>
        </w:tabs>
        <w:kinsoku w:val="0"/>
        <w:overflowPunct w:val="0"/>
        <w:rPr>
          <w:color w:val="004A98"/>
          <w:w w:val="105"/>
        </w:rPr>
      </w:pPr>
      <w:r>
        <w:rPr>
          <w:rFonts w:ascii="Arial" w:hAnsi="Arial" w:cs="Arial"/>
          <w:color w:val="004A98"/>
          <w:w w:val="105"/>
          <w:lang w:val="az-Latn-AZ"/>
        </w:rPr>
        <w:t>Əvəzetmələrin sayı</w:t>
      </w:r>
    </w:p>
    <w:p w:rsidR="00D03C63" w:rsidRDefault="00D03C63" w:rsidP="00D03C63">
      <w:pPr>
        <w:pStyle w:val="BodyText"/>
        <w:kinsoku w:val="0"/>
        <w:overflowPunct w:val="0"/>
        <w:spacing w:before="4"/>
        <w:ind w:left="379"/>
        <w:rPr>
          <w:color w:val="004A98"/>
          <w:w w:val="115"/>
          <w:lang w:val="en-US"/>
        </w:rPr>
      </w:pPr>
    </w:p>
    <w:p w:rsidR="00712535" w:rsidRPr="00D03C63" w:rsidRDefault="00D03C63" w:rsidP="00D03C63">
      <w:pPr>
        <w:pStyle w:val="BodyText"/>
        <w:kinsoku w:val="0"/>
        <w:overflowPunct w:val="0"/>
        <w:spacing w:before="4"/>
        <w:ind w:left="379"/>
        <w:rPr>
          <w:sz w:val="21"/>
          <w:szCs w:val="21"/>
          <w:lang w:val="en-US"/>
        </w:rPr>
      </w:pPr>
      <w:r>
        <w:rPr>
          <w:color w:val="004A98"/>
          <w:w w:val="115"/>
          <w:lang w:val="en-US"/>
        </w:rPr>
        <w:t>Oyun</w:t>
      </w:r>
      <w:r w:rsidRPr="00D03C63">
        <w:rPr>
          <w:color w:val="004A98"/>
          <w:w w:val="115"/>
          <w:lang w:val="en-US"/>
        </w:rPr>
        <w:t xml:space="preserve"> ərzində ediləcək əvəzetmələrin sayına məhdudiyyət qoyulmur.</w:t>
      </w:r>
    </w:p>
    <w:p w:rsidR="00D03C63" w:rsidRDefault="00D03C63">
      <w:pPr>
        <w:pStyle w:val="Heading3"/>
        <w:kinsoku w:val="0"/>
        <w:overflowPunct w:val="0"/>
        <w:ind w:left="380"/>
        <w:rPr>
          <w:color w:val="004A98"/>
          <w:w w:val="130"/>
          <w:lang w:val="az-Latn-AZ"/>
        </w:rPr>
      </w:pPr>
    </w:p>
    <w:p w:rsidR="00712535" w:rsidRPr="00D03C63" w:rsidRDefault="00D03C63">
      <w:pPr>
        <w:pStyle w:val="Heading3"/>
        <w:kinsoku w:val="0"/>
        <w:overflowPunct w:val="0"/>
        <w:ind w:left="380"/>
        <w:rPr>
          <w:color w:val="004A98"/>
          <w:w w:val="130"/>
          <w:lang w:val="az-Latn-AZ"/>
        </w:rPr>
      </w:pPr>
      <w:r w:rsidRPr="00D03C63">
        <w:rPr>
          <w:color w:val="004A98"/>
          <w:w w:val="130"/>
          <w:lang w:val="az-Latn-AZ"/>
        </w:rPr>
        <w:t>Rəsmi yarışlar</w:t>
      </w:r>
    </w:p>
    <w:p w:rsidR="00712535" w:rsidRPr="00D03C63" w:rsidRDefault="00D03C63">
      <w:pPr>
        <w:pStyle w:val="BodyText"/>
        <w:kinsoku w:val="0"/>
        <w:overflowPunct w:val="0"/>
        <w:spacing w:before="20" w:line="261" w:lineRule="auto"/>
        <w:ind w:left="380" w:right="603"/>
        <w:rPr>
          <w:color w:val="004A98"/>
          <w:w w:val="115"/>
          <w:lang w:val="az-Latn-AZ"/>
        </w:rPr>
        <w:sectPr w:rsidR="00712535" w:rsidRPr="00D03C63">
          <w:pgSz w:w="8400" w:h="11910"/>
          <w:pgMar w:top="560" w:right="580" w:bottom="280" w:left="640" w:header="358" w:footer="0" w:gutter="0"/>
          <w:cols w:space="720"/>
          <w:noEndnote/>
        </w:sectPr>
      </w:pPr>
      <w:r w:rsidRPr="00D03C63">
        <w:rPr>
          <w:color w:val="004A98"/>
          <w:w w:val="115"/>
          <w:lang w:val="az-Latn-AZ"/>
        </w:rPr>
        <w:t>FIFA-nın, konfederasiyaların və milli assosiasiyaların bayrağı altında keçirilən istənilən rəsmi yarışda maksimum doqquz ehtiyat oyunçudan istifadə edilə bilər. Yarışın reqlamentində ehtiyat oyunçuların maksimum sayı  göstərilməlidir.</w:t>
      </w:r>
    </w:p>
    <w:p w:rsidR="00712535" w:rsidRPr="00D03C63" w:rsidRDefault="00712535">
      <w:pPr>
        <w:pStyle w:val="BodyText"/>
        <w:kinsoku w:val="0"/>
        <w:overflowPunct w:val="0"/>
        <w:spacing w:before="9"/>
        <w:rPr>
          <w:sz w:val="28"/>
          <w:szCs w:val="28"/>
          <w:lang w:val="az-Latn-AZ"/>
        </w:rPr>
      </w:pPr>
    </w:p>
    <w:p w:rsidR="00712535" w:rsidRPr="00D03C63" w:rsidRDefault="00D03C63">
      <w:pPr>
        <w:pStyle w:val="Heading3"/>
        <w:kinsoku w:val="0"/>
        <w:overflowPunct w:val="0"/>
        <w:spacing w:before="101"/>
        <w:rPr>
          <w:color w:val="004A98"/>
          <w:w w:val="125"/>
          <w:lang w:val="az-Latn-AZ"/>
        </w:rPr>
      </w:pPr>
      <w:r w:rsidRPr="00D03C63">
        <w:rPr>
          <w:color w:val="004A98"/>
          <w:w w:val="125"/>
          <w:lang w:val="az-Latn-AZ"/>
        </w:rPr>
        <w:t>Digər yarışlar</w:t>
      </w:r>
    </w:p>
    <w:p w:rsidR="00D03C63" w:rsidRPr="00D03C63" w:rsidRDefault="006D63C0" w:rsidP="00D03C63">
      <w:pPr>
        <w:pStyle w:val="BodyText"/>
        <w:kinsoku w:val="0"/>
        <w:overflowPunct w:val="0"/>
        <w:ind w:left="493"/>
        <w:rPr>
          <w:color w:val="004A98"/>
          <w:w w:val="115"/>
          <w:lang w:val="az-Latn-AZ"/>
        </w:rPr>
      </w:pPr>
      <w:r>
        <w:rPr>
          <w:color w:val="004A98"/>
          <w:w w:val="115"/>
          <w:lang w:val="az-Latn-AZ"/>
        </w:rPr>
        <w:t>“</w:t>
      </w:r>
      <w:r w:rsidR="00D03C63" w:rsidRPr="00D03C63">
        <w:rPr>
          <w:color w:val="004A98"/>
          <w:w w:val="115"/>
          <w:lang w:val="az-Latn-AZ"/>
        </w:rPr>
        <w:t>A” milli yığma komandaların iştirakı ilə keçirilən matçlarda maksimum on ehtiyat oyunçudan istifadə etmək olar. Qalan bütün matçlarda daha çox ehtiyat oyunçudan istifadə etməyə icazə verilir, bir şərtlə ki:</w:t>
      </w:r>
    </w:p>
    <w:p w:rsidR="00D03C63" w:rsidRPr="00D03C63" w:rsidRDefault="00D03C63" w:rsidP="00D03C63">
      <w:pPr>
        <w:pStyle w:val="BodyText"/>
        <w:kinsoku w:val="0"/>
        <w:overflowPunct w:val="0"/>
        <w:ind w:left="493"/>
        <w:rPr>
          <w:color w:val="004A98"/>
          <w:w w:val="115"/>
          <w:lang w:val="az-Latn-AZ"/>
        </w:rPr>
      </w:pPr>
      <w:r w:rsidRPr="00D03C63">
        <w:rPr>
          <w:color w:val="004A98"/>
          <w:w w:val="115"/>
          <w:lang w:val="az-Latn-AZ"/>
        </w:rPr>
        <w:t>•</w:t>
      </w:r>
      <w:r w:rsidRPr="00D03C63">
        <w:rPr>
          <w:color w:val="004A98"/>
          <w:w w:val="115"/>
          <w:lang w:val="az-Latn-AZ"/>
        </w:rPr>
        <w:tab/>
        <w:t>Müvafiq komandalar maksimal sayda əvəzetmə ilə bağlı razılığa gəlirlər</w:t>
      </w:r>
    </w:p>
    <w:p w:rsidR="00D03C63" w:rsidRPr="00D03C63" w:rsidRDefault="00D03C63" w:rsidP="00D03C63">
      <w:pPr>
        <w:pStyle w:val="BodyText"/>
        <w:kinsoku w:val="0"/>
        <w:overflowPunct w:val="0"/>
        <w:ind w:left="493"/>
        <w:rPr>
          <w:color w:val="004A98"/>
          <w:w w:val="115"/>
          <w:lang w:val="az-Latn-AZ"/>
        </w:rPr>
      </w:pPr>
      <w:r w:rsidRPr="00D03C63">
        <w:rPr>
          <w:color w:val="004A98"/>
          <w:w w:val="115"/>
          <w:lang w:val="az-Latn-AZ"/>
        </w:rPr>
        <w:t>•</w:t>
      </w:r>
      <w:r w:rsidRPr="00D03C63">
        <w:rPr>
          <w:color w:val="004A98"/>
          <w:w w:val="115"/>
          <w:lang w:val="az-Latn-AZ"/>
        </w:rPr>
        <w:tab/>
        <w:t>Hakimlər bu barədə oyun başla</w:t>
      </w:r>
      <w:r w:rsidR="006D63C0">
        <w:rPr>
          <w:color w:val="004A98"/>
          <w:w w:val="115"/>
          <w:lang w:val="az-Latn-AZ"/>
        </w:rPr>
        <w:t>n</w:t>
      </w:r>
      <w:r w:rsidRPr="00D03C63">
        <w:rPr>
          <w:color w:val="004A98"/>
          <w:w w:val="115"/>
          <w:lang w:val="az-Latn-AZ"/>
        </w:rPr>
        <w:t>mazdan öncə məlumatlandırılır</w:t>
      </w:r>
    </w:p>
    <w:p w:rsidR="00D03C63" w:rsidRPr="00D840BD" w:rsidRDefault="00D03C63" w:rsidP="00D03C63">
      <w:pPr>
        <w:pStyle w:val="BodyText"/>
        <w:kinsoku w:val="0"/>
        <w:overflowPunct w:val="0"/>
        <w:ind w:left="493"/>
        <w:rPr>
          <w:color w:val="004A98"/>
          <w:w w:val="115"/>
          <w:lang w:val="az-Latn-AZ"/>
        </w:rPr>
      </w:pPr>
    </w:p>
    <w:p w:rsidR="00712535" w:rsidRPr="00D840BD" w:rsidRDefault="00D03C63" w:rsidP="00D03C63">
      <w:pPr>
        <w:pStyle w:val="BodyText"/>
        <w:kinsoku w:val="0"/>
        <w:overflowPunct w:val="0"/>
        <w:ind w:left="493"/>
        <w:rPr>
          <w:sz w:val="20"/>
          <w:szCs w:val="20"/>
          <w:lang w:val="az-Latn-AZ"/>
        </w:rPr>
      </w:pPr>
      <w:r w:rsidRPr="00D840BD">
        <w:rPr>
          <w:color w:val="004A98"/>
          <w:w w:val="115"/>
          <w:lang w:val="az-Latn-AZ"/>
        </w:rPr>
        <w:t>Əgər hakimlər matçdan öncə məlumatlandırılmırsa, yaxud razılıq əldə edilmirsə, 10-dan artıq ehtiyat oyunçudan istifadə edilməsinə icazə verilmir.</w:t>
      </w:r>
    </w:p>
    <w:p w:rsidR="00712535" w:rsidRPr="00D840BD" w:rsidRDefault="00712535">
      <w:pPr>
        <w:pStyle w:val="BodyText"/>
        <w:kinsoku w:val="0"/>
        <w:overflowPunct w:val="0"/>
        <w:spacing w:before="4"/>
        <w:rPr>
          <w:sz w:val="16"/>
          <w:szCs w:val="16"/>
          <w:lang w:val="az-Latn-AZ"/>
        </w:rPr>
      </w:pPr>
    </w:p>
    <w:p w:rsidR="00712535" w:rsidRPr="00D840BD" w:rsidRDefault="00D03C63" w:rsidP="0080799A">
      <w:pPr>
        <w:pStyle w:val="Heading2"/>
        <w:numPr>
          <w:ilvl w:val="0"/>
          <w:numId w:val="20"/>
        </w:numPr>
        <w:tabs>
          <w:tab w:val="left" w:pos="1005"/>
        </w:tabs>
        <w:kinsoku w:val="0"/>
        <w:overflowPunct w:val="0"/>
        <w:ind w:left="1004" w:hanging="512"/>
        <w:rPr>
          <w:rFonts w:ascii="Arial" w:hAnsi="Arial" w:cs="Arial"/>
          <w:color w:val="004A98"/>
          <w:w w:val="105"/>
          <w:lang w:val="az-Latn-AZ"/>
        </w:rPr>
      </w:pPr>
      <w:r w:rsidRPr="00D840BD">
        <w:rPr>
          <w:rFonts w:ascii="Arial" w:hAnsi="Arial" w:cs="Arial"/>
          <w:color w:val="004A98"/>
          <w:w w:val="105"/>
          <w:lang w:val="az-Latn-AZ"/>
        </w:rPr>
        <w:t>Əsas və ehtiyat oyunçuların siyahı</w:t>
      </w:r>
      <w:r w:rsidR="006D63C0">
        <w:rPr>
          <w:rFonts w:ascii="Arial" w:hAnsi="Arial" w:cs="Arial"/>
          <w:color w:val="004A98"/>
          <w:w w:val="105"/>
          <w:lang w:val="az-Latn-AZ"/>
        </w:rPr>
        <w:t>sı</w:t>
      </w:r>
      <w:r w:rsidRPr="00D840BD">
        <w:rPr>
          <w:rFonts w:ascii="Arial" w:hAnsi="Arial" w:cs="Arial"/>
          <w:color w:val="004A98"/>
          <w:w w:val="105"/>
          <w:lang w:val="az-Latn-AZ"/>
        </w:rPr>
        <w:t>nın təqdimatı</w:t>
      </w:r>
    </w:p>
    <w:p w:rsidR="00D03C63" w:rsidRPr="00D840BD" w:rsidRDefault="00D03C63" w:rsidP="00D03C63">
      <w:pPr>
        <w:rPr>
          <w:lang w:val="az-Latn-AZ"/>
        </w:rPr>
      </w:pPr>
    </w:p>
    <w:p w:rsidR="00712535" w:rsidRPr="00D840BD" w:rsidRDefault="00D03C63" w:rsidP="00D03C63">
      <w:pPr>
        <w:pStyle w:val="BodyText"/>
        <w:kinsoku w:val="0"/>
        <w:overflowPunct w:val="0"/>
        <w:ind w:left="492"/>
        <w:rPr>
          <w:sz w:val="20"/>
          <w:szCs w:val="20"/>
          <w:lang w:val="az-Latn-AZ"/>
        </w:rPr>
      </w:pPr>
      <w:r w:rsidRPr="00D840BD">
        <w:rPr>
          <w:color w:val="004A98"/>
          <w:w w:val="115"/>
          <w:lang w:val="az-Latn-AZ"/>
        </w:rPr>
        <w:t>Bütün matçlarda əsas və ehtiyat oyunçuların adları, onların iştirak edib- etməmələrindən asılı olmayaraq, matçın başlamasından öncə hakimlərə təqdim olunmalıdır. Bu vaxt ərzində adı hakimlərə təqdim edilməmiş hər hansı ehtiyat oyunçu matçda iştirak edə bilməz.</w:t>
      </w:r>
    </w:p>
    <w:p w:rsidR="00712535" w:rsidRPr="00D840BD" w:rsidRDefault="00712535" w:rsidP="00D03C63">
      <w:pPr>
        <w:pStyle w:val="BodyText"/>
        <w:kinsoku w:val="0"/>
        <w:overflowPunct w:val="0"/>
        <w:spacing w:before="4"/>
        <w:ind w:left="492"/>
        <w:rPr>
          <w:sz w:val="16"/>
          <w:szCs w:val="16"/>
          <w:lang w:val="az-Latn-AZ"/>
        </w:rPr>
      </w:pPr>
    </w:p>
    <w:p w:rsidR="00712535" w:rsidRDefault="00D03C63" w:rsidP="0080799A">
      <w:pPr>
        <w:pStyle w:val="Heading2"/>
        <w:numPr>
          <w:ilvl w:val="0"/>
          <w:numId w:val="20"/>
        </w:numPr>
        <w:tabs>
          <w:tab w:val="left" w:pos="1005"/>
        </w:tabs>
        <w:kinsoku w:val="0"/>
        <w:overflowPunct w:val="0"/>
        <w:ind w:left="1004" w:hanging="512"/>
        <w:rPr>
          <w:rFonts w:ascii="Arial" w:hAnsi="Arial" w:cs="Arial"/>
          <w:color w:val="004A98"/>
          <w:lang w:val="az-Latn-AZ"/>
        </w:rPr>
      </w:pPr>
      <w:r>
        <w:rPr>
          <w:rFonts w:ascii="Arial" w:hAnsi="Arial" w:cs="Arial"/>
          <w:color w:val="004A98"/>
          <w:lang w:val="az-Latn-AZ"/>
        </w:rPr>
        <w:t>Əvəzetmə proseduru</w:t>
      </w:r>
    </w:p>
    <w:p w:rsidR="00D03C63" w:rsidRPr="00D03C63" w:rsidRDefault="00D03C63" w:rsidP="00D03C63">
      <w:pPr>
        <w:rPr>
          <w:lang w:val="az-Latn-AZ"/>
        </w:rPr>
      </w:pPr>
    </w:p>
    <w:p w:rsidR="00732522" w:rsidRPr="00732522" w:rsidRDefault="00732522" w:rsidP="00732522">
      <w:pPr>
        <w:pStyle w:val="ListParagraph"/>
        <w:tabs>
          <w:tab w:val="left" w:pos="721"/>
        </w:tabs>
        <w:kinsoku w:val="0"/>
        <w:overflowPunct w:val="0"/>
        <w:spacing w:before="1"/>
        <w:ind w:left="492" w:firstLine="0"/>
        <w:rPr>
          <w:color w:val="004A98"/>
          <w:w w:val="115"/>
          <w:sz w:val="18"/>
          <w:szCs w:val="18"/>
          <w:lang w:val="az-Latn-AZ"/>
        </w:rPr>
      </w:pPr>
      <w:r w:rsidRPr="00732522">
        <w:rPr>
          <w:color w:val="004A98"/>
          <w:w w:val="115"/>
          <w:sz w:val="18"/>
          <w:szCs w:val="18"/>
          <w:lang w:val="az-Latn-AZ"/>
        </w:rPr>
        <w:t>Əvəzetmə, topun oyunda olub-olmamasından asılı olmayaraq, istənilən vaxt yerinə yetirilə bilər. Əsas oyunçunun ehtiyat oyunçu ilə əvəz edilməsi üçün aşağıdakı şərtlər yerinə yetirilməlidir:</w:t>
      </w:r>
    </w:p>
    <w:p w:rsidR="00732522" w:rsidRPr="00732522" w:rsidRDefault="00732522" w:rsidP="00732522">
      <w:pPr>
        <w:pStyle w:val="ListParagraph"/>
        <w:tabs>
          <w:tab w:val="left" w:pos="721"/>
        </w:tabs>
        <w:kinsoku w:val="0"/>
        <w:overflowPunct w:val="0"/>
        <w:spacing w:before="1"/>
        <w:ind w:left="721" w:firstLine="0"/>
        <w:rPr>
          <w:color w:val="004A98"/>
          <w:w w:val="115"/>
          <w:sz w:val="18"/>
          <w:szCs w:val="18"/>
          <w:lang w:val="az-Latn-AZ"/>
        </w:rPr>
      </w:pPr>
      <w:r>
        <w:rPr>
          <w:color w:val="004A98"/>
          <w:w w:val="115"/>
          <w:sz w:val="18"/>
          <w:szCs w:val="18"/>
          <w:lang w:val="az-Latn-AZ"/>
        </w:rPr>
        <w:t xml:space="preserve">• </w:t>
      </w:r>
      <w:r w:rsidRPr="00732522">
        <w:rPr>
          <w:color w:val="004A98"/>
          <w:w w:val="115"/>
          <w:sz w:val="18"/>
          <w:szCs w:val="18"/>
          <w:lang w:val="az-Latn-AZ"/>
        </w:rPr>
        <w:t>Futzal Oyun Qaydalarında nəzərdə tutulmuş hallar istisna olmadan əsas oyunçu meydanı öz komandasına aid əvəzetmə zonasından tərk edir</w:t>
      </w:r>
    </w:p>
    <w:p w:rsidR="00732522" w:rsidRPr="00732522" w:rsidRDefault="00732522" w:rsidP="00732522">
      <w:pPr>
        <w:pStyle w:val="ListParagraph"/>
        <w:tabs>
          <w:tab w:val="left" w:pos="721"/>
        </w:tabs>
        <w:kinsoku w:val="0"/>
        <w:overflowPunct w:val="0"/>
        <w:spacing w:before="1"/>
        <w:ind w:left="721" w:firstLine="0"/>
        <w:rPr>
          <w:color w:val="004A98"/>
          <w:w w:val="115"/>
          <w:sz w:val="18"/>
          <w:szCs w:val="18"/>
          <w:lang w:val="az-Latn-AZ"/>
        </w:rPr>
      </w:pPr>
      <w:r>
        <w:rPr>
          <w:color w:val="004A98"/>
          <w:w w:val="115"/>
          <w:sz w:val="18"/>
          <w:szCs w:val="18"/>
          <w:lang w:val="az-Latn-AZ"/>
        </w:rPr>
        <w:t xml:space="preserve">• </w:t>
      </w:r>
      <w:r w:rsidRPr="00732522">
        <w:rPr>
          <w:color w:val="004A98"/>
          <w:w w:val="115"/>
          <w:sz w:val="18"/>
          <w:szCs w:val="18"/>
          <w:lang w:val="az-Latn-AZ"/>
        </w:rPr>
        <w:t>Əvəz edilən oyunçu meydanı tərk etmə</w:t>
      </w:r>
      <w:r w:rsidR="006D63C0">
        <w:rPr>
          <w:color w:val="004A98"/>
          <w:w w:val="115"/>
          <w:sz w:val="18"/>
          <w:szCs w:val="18"/>
          <w:lang w:val="az-Latn-AZ"/>
        </w:rPr>
        <w:t>k</w:t>
      </w:r>
      <w:r w:rsidRPr="00732522">
        <w:rPr>
          <w:color w:val="004A98"/>
          <w:w w:val="115"/>
          <w:sz w:val="18"/>
          <w:szCs w:val="18"/>
          <w:lang w:val="az-Latn-AZ"/>
        </w:rPr>
        <w:t xml:space="preserve"> üçün hakimlərdən icazə almamalıdır</w:t>
      </w:r>
    </w:p>
    <w:p w:rsidR="00732522" w:rsidRPr="00732522" w:rsidRDefault="00732522" w:rsidP="00732522">
      <w:pPr>
        <w:pStyle w:val="ListParagraph"/>
        <w:tabs>
          <w:tab w:val="left" w:pos="721"/>
        </w:tabs>
        <w:kinsoku w:val="0"/>
        <w:overflowPunct w:val="0"/>
        <w:spacing w:before="1"/>
        <w:ind w:left="721" w:firstLine="0"/>
        <w:rPr>
          <w:color w:val="004A98"/>
          <w:w w:val="115"/>
          <w:sz w:val="18"/>
          <w:szCs w:val="18"/>
          <w:lang w:val="az-Latn-AZ"/>
        </w:rPr>
      </w:pPr>
      <w:r>
        <w:rPr>
          <w:color w:val="004A98"/>
          <w:w w:val="115"/>
          <w:sz w:val="18"/>
          <w:szCs w:val="18"/>
          <w:lang w:val="az-Latn-AZ"/>
        </w:rPr>
        <w:t xml:space="preserve">• </w:t>
      </w:r>
      <w:r w:rsidR="006D63C0">
        <w:rPr>
          <w:color w:val="004A98"/>
          <w:w w:val="115"/>
          <w:sz w:val="18"/>
          <w:szCs w:val="18"/>
          <w:lang w:val="az-Latn-AZ"/>
        </w:rPr>
        <w:t>Ehtiyat oyunçu meydana daxil olmaq</w:t>
      </w:r>
      <w:r w:rsidRPr="00732522">
        <w:rPr>
          <w:color w:val="004A98"/>
          <w:w w:val="115"/>
          <w:sz w:val="18"/>
          <w:szCs w:val="18"/>
          <w:lang w:val="az-Latn-AZ"/>
        </w:rPr>
        <w:t xml:space="preserve"> üçün hakimlərdən icazə almamalıdır</w:t>
      </w:r>
    </w:p>
    <w:p w:rsidR="00732522" w:rsidRPr="00732522" w:rsidRDefault="00732522" w:rsidP="00732522">
      <w:pPr>
        <w:pStyle w:val="ListParagraph"/>
        <w:tabs>
          <w:tab w:val="left" w:pos="721"/>
        </w:tabs>
        <w:kinsoku w:val="0"/>
        <w:overflowPunct w:val="0"/>
        <w:spacing w:before="1"/>
        <w:ind w:left="721" w:firstLine="0"/>
        <w:rPr>
          <w:color w:val="004A98"/>
          <w:w w:val="115"/>
          <w:sz w:val="18"/>
          <w:szCs w:val="18"/>
          <w:lang w:val="az-Latn-AZ"/>
        </w:rPr>
      </w:pPr>
      <w:r>
        <w:rPr>
          <w:color w:val="004A98"/>
          <w:w w:val="115"/>
          <w:sz w:val="18"/>
          <w:szCs w:val="18"/>
          <w:lang w:val="az-Latn-AZ"/>
        </w:rPr>
        <w:t xml:space="preserve">• </w:t>
      </w:r>
      <w:r w:rsidRPr="00732522">
        <w:rPr>
          <w:color w:val="004A98"/>
          <w:w w:val="115"/>
          <w:sz w:val="18"/>
          <w:szCs w:val="18"/>
          <w:lang w:val="az-Latn-AZ"/>
        </w:rPr>
        <w:t>Ehtiyat oyunçu meydana yalnız əvəz edilən oyunçu meydanı tərk etdikdən sonra daxil ola bilər</w:t>
      </w:r>
    </w:p>
    <w:p w:rsidR="00712535" w:rsidRPr="00732522" w:rsidRDefault="00732522" w:rsidP="00732522">
      <w:pPr>
        <w:pStyle w:val="ListParagraph"/>
        <w:tabs>
          <w:tab w:val="left" w:pos="721"/>
        </w:tabs>
        <w:kinsoku w:val="0"/>
        <w:overflowPunct w:val="0"/>
        <w:spacing w:before="1"/>
        <w:ind w:left="721" w:firstLine="0"/>
        <w:rPr>
          <w:color w:val="004A98"/>
          <w:w w:val="115"/>
          <w:sz w:val="18"/>
          <w:szCs w:val="18"/>
          <w:lang w:val="az-Latn-AZ"/>
        </w:rPr>
        <w:sectPr w:rsidR="00712535" w:rsidRPr="00732522">
          <w:headerReference w:type="even" r:id="rId74"/>
          <w:headerReference w:type="default" r:id="rId75"/>
          <w:pgSz w:w="8400" w:h="11910"/>
          <w:pgMar w:top="560" w:right="580" w:bottom="280" w:left="640" w:header="358" w:footer="0" w:gutter="0"/>
          <w:pgNumType w:start="24"/>
          <w:cols w:space="720"/>
          <w:noEndnote/>
        </w:sectPr>
      </w:pPr>
      <w:r>
        <w:rPr>
          <w:color w:val="004A98"/>
          <w:w w:val="115"/>
          <w:sz w:val="18"/>
          <w:szCs w:val="18"/>
          <w:lang w:val="az-Latn-AZ"/>
        </w:rPr>
        <w:t xml:space="preserve">• </w:t>
      </w:r>
      <w:r w:rsidRPr="00732522">
        <w:rPr>
          <w:color w:val="004A98"/>
          <w:w w:val="115"/>
          <w:sz w:val="18"/>
          <w:szCs w:val="18"/>
          <w:lang w:val="az-Latn-AZ"/>
        </w:rPr>
        <w:t>Ehtiyat oyunçu meydana yalnız öz komandasına aid əvəzetmə zonasından daxil ola bilər</w:t>
      </w:r>
    </w:p>
    <w:p w:rsidR="00712535" w:rsidRPr="00732522" w:rsidRDefault="00712535">
      <w:pPr>
        <w:pStyle w:val="BodyText"/>
        <w:kinsoku w:val="0"/>
        <w:overflowPunct w:val="0"/>
        <w:rPr>
          <w:sz w:val="29"/>
          <w:szCs w:val="29"/>
          <w:lang w:val="az-Latn-AZ"/>
        </w:rPr>
      </w:pPr>
    </w:p>
    <w:p w:rsidR="00732522" w:rsidRPr="00732522" w:rsidRDefault="00732522" w:rsidP="0080799A">
      <w:pPr>
        <w:pStyle w:val="BodyText"/>
        <w:numPr>
          <w:ilvl w:val="0"/>
          <w:numId w:val="48"/>
        </w:numPr>
        <w:kinsoku w:val="0"/>
        <w:overflowPunct w:val="0"/>
        <w:rPr>
          <w:color w:val="004A98"/>
          <w:w w:val="115"/>
          <w:lang w:val="az-Latn-AZ"/>
        </w:rPr>
      </w:pPr>
      <w:r w:rsidRPr="00732522">
        <w:rPr>
          <w:color w:val="004A98"/>
          <w:w w:val="115"/>
          <w:lang w:val="az-Latn-AZ"/>
        </w:rPr>
        <w:t>Önlük əldən-ələ əvəz edilən oyunçuya verdikdən sonra ehtiyat oyunçunun öz komandasına aid əvəzetmə zonasından meydana daxil olması ilə əvəzetmə başa çatır. Futzal Oyun Qaydalarında əks olunmuş hər hansı səbəbdən əvəz edilən oyunçu başqa zonadan meydanı tərk edirsə, bu halda önlük 3-cü hakimə tə</w:t>
      </w:r>
      <w:r w:rsidR="00DF0E93">
        <w:rPr>
          <w:color w:val="004A98"/>
          <w:w w:val="115"/>
          <w:lang w:val="az-Latn-AZ"/>
        </w:rPr>
        <w:t>hvil verilir;</w:t>
      </w:r>
    </w:p>
    <w:p w:rsidR="00732522" w:rsidRPr="00732522" w:rsidRDefault="00732522" w:rsidP="0080799A">
      <w:pPr>
        <w:pStyle w:val="BodyText"/>
        <w:numPr>
          <w:ilvl w:val="0"/>
          <w:numId w:val="48"/>
        </w:numPr>
        <w:kinsoku w:val="0"/>
        <w:overflowPunct w:val="0"/>
        <w:rPr>
          <w:color w:val="004A98"/>
          <w:w w:val="115"/>
          <w:lang w:val="az-Latn-AZ"/>
        </w:rPr>
      </w:pPr>
      <w:r w:rsidRPr="00732522">
        <w:rPr>
          <w:color w:val="004A98"/>
          <w:w w:val="115"/>
          <w:lang w:val="az-Latn-AZ"/>
        </w:rPr>
        <w:t>Bu andan etibarən ehtiyat oyunçu əsas heyətin oyunçusu olur və əvəz edilmiş oyunçu ehtiyat oyunçuya çevrilir</w:t>
      </w:r>
      <w:r w:rsidR="00DF0E93">
        <w:rPr>
          <w:color w:val="004A98"/>
          <w:w w:val="115"/>
          <w:lang w:val="az-Latn-AZ"/>
        </w:rPr>
        <w:t>;</w:t>
      </w:r>
    </w:p>
    <w:p w:rsidR="00732522" w:rsidRPr="00732522" w:rsidRDefault="00732522" w:rsidP="0080799A">
      <w:pPr>
        <w:pStyle w:val="BodyText"/>
        <w:numPr>
          <w:ilvl w:val="0"/>
          <w:numId w:val="48"/>
        </w:numPr>
        <w:kinsoku w:val="0"/>
        <w:overflowPunct w:val="0"/>
        <w:rPr>
          <w:color w:val="004A98"/>
          <w:w w:val="115"/>
          <w:lang w:val="az-Latn-AZ"/>
        </w:rPr>
      </w:pPr>
      <w:r w:rsidRPr="00732522">
        <w:rPr>
          <w:color w:val="004A98"/>
          <w:w w:val="115"/>
          <w:lang w:val="az-Latn-AZ"/>
        </w:rPr>
        <w:t>Ehtiyat oyunçu</w:t>
      </w:r>
      <w:r w:rsidR="006D63C0">
        <w:rPr>
          <w:color w:val="004A98"/>
          <w:w w:val="115"/>
          <w:lang w:val="az-Latn-AZ"/>
        </w:rPr>
        <w:t>nun</w:t>
      </w:r>
      <w:r w:rsidRPr="00732522">
        <w:rPr>
          <w:color w:val="004A98"/>
          <w:w w:val="115"/>
          <w:lang w:val="az-Latn-AZ"/>
        </w:rPr>
        <w:t xml:space="preserve"> meydana daxil olmasına hakimlər tərəfindən müəyyən hallarda icazə</w:t>
      </w:r>
      <w:r w:rsidR="006D63C0">
        <w:rPr>
          <w:color w:val="004A98"/>
          <w:w w:val="115"/>
          <w:lang w:val="az-Latn-AZ"/>
        </w:rPr>
        <w:t xml:space="preserve"> verilmə</w:t>
      </w:r>
      <w:r w:rsidRPr="00732522">
        <w:rPr>
          <w:color w:val="004A98"/>
          <w:w w:val="115"/>
          <w:lang w:val="az-Latn-AZ"/>
        </w:rPr>
        <w:t>yə bilər, məsələn oyunçunun geyimi qaydasında deyilsə</w:t>
      </w:r>
      <w:r w:rsidR="00DF0E93">
        <w:rPr>
          <w:color w:val="004A98"/>
          <w:w w:val="115"/>
          <w:lang w:val="az-Latn-AZ"/>
        </w:rPr>
        <w:t>;</w:t>
      </w:r>
    </w:p>
    <w:p w:rsidR="00732522" w:rsidRPr="00732522" w:rsidRDefault="00732522" w:rsidP="0080799A">
      <w:pPr>
        <w:pStyle w:val="BodyText"/>
        <w:numPr>
          <w:ilvl w:val="0"/>
          <w:numId w:val="48"/>
        </w:numPr>
        <w:kinsoku w:val="0"/>
        <w:overflowPunct w:val="0"/>
        <w:rPr>
          <w:color w:val="004A98"/>
          <w:w w:val="115"/>
          <w:lang w:val="az-Latn-AZ"/>
        </w:rPr>
      </w:pPr>
      <w:r w:rsidRPr="00732522">
        <w:rPr>
          <w:color w:val="004A98"/>
          <w:w w:val="115"/>
          <w:lang w:val="az-Latn-AZ"/>
        </w:rPr>
        <w:t>Əvəzetmə prosedurunu yekunlaşdırmamış ehtiyat oyunçu topu yan xətdən oyuna daxil etməklə, künc zərbəsini, 6 və 10 metrlik cərimə zərbəsini yerinə yetirməklə və ya mübahisəli top atışı zamanı və s. oyunu bərpa edə bilməz</w:t>
      </w:r>
      <w:r w:rsidR="00DF0E93">
        <w:rPr>
          <w:color w:val="004A98"/>
          <w:w w:val="115"/>
          <w:lang w:val="az-Latn-AZ"/>
        </w:rPr>
        <w:t>;</w:t>
      </w:r>
    </w:p>
    <w:p w:rsidR="00732522" w:rsidRPr="00732522" w:rsidRDefault="00732522" w:rsidP="0080799A">
      <w:pPr>
        <w:pStyle w:val="BodyText"/>
        <w:numPr>
          <w:ilvl w:val="0"/>
          <w:numId w:val="48"/>
        </w:numPr>
        <w:kinsoku w:val="0"/>
        <w:overflowPunct w:val="0"/>
        <w:rPr>
          <w:color w:val="004A98"/>
          <w:w w:val="115"/>
          <w:lang w:val="az-Latn-AZ"/>
        </w:rPr>
      </w:pPr>
      <w:r w:rsidRPr="00732522">
        <w:rPr>
          <w:color w:val="004A98"/>
          <w:w w:val="115"/>
          <w:lang w:val="az-Latn-AZ"/>
        </w:rPr>
        <w:t>Əvəz edilmiş oyunçu matçın sonrakı gedişində iştirak edə bilər</w:t>
      </w:r>
      <w:r w:rsidR="00DF0E93">
        <w:rPr>
          <w:color w:val="004A98"/>
          <w:w w:val="115"/>
          <w:lang w:val="az-Latn-AZ"/>
        </w:rPr>
        <w:t>;</w:t>
      </w:r>
    </w:p>
    <w:p w:rsidR="00732522" w:rsidRPr="00732522" w:rsidRDefault="00732522" w:rsidP="0080799A">
      <w:pPr>
        <w:pStyle w:val="BodyText"/>
        <w:numPr>
          <w:ilvl w:val="0"/>
          <w:numId w:val="48"/>
        </w:numPr>
        <w:kinsoku w:val="0"/>
        <w:overflowPunct w:val="0"/>
        <w:rPr>
          <w:color w:val="004A98"/>
          <w:w w:val="115"/>
          <w:lang w:val="az-Latn-AZ"/>
        </w:rPr>
      </w:pPr>
      <w:r w:rsidRPr="00732522">
        <w:rPr>
          <w:color w:val="004A98"/>
          <w:w w:val="115"/>
          <w:lang w:val="az-Latn-AZ"/>
        </w:rPr>
        <w:t>Bütün ehtiyat oyunçular, oynayıb-oynamamalarından asılı olmayaraq,</w:t>
      </w:r>
      <w:r w:rsidR="002E17E2">
        <w:rPr>
          <w:color w:val="004A98"/>
          <w:w w:val="115"/>
          <w:lang w:val="az-Latn-AZ"/>
        </w:rPr>
        <w:t xml:space="preserve"> </w:t>
      </w:r>
      <w:r w:rsidRPr="00732522">
        <w:rPr>
          <w:color w:val="004A98"/>
          <w:w w:val="115"/>
          <w:lang w:val="az-Latn-AZ"/>
        </w:rPr>
        <w:t>hakimlərin səlahiyyətlərinə və yurisdiksiyasına tabedirlər</w:t>
      </w:r>
      <w:r w:rsidR="00DF0E93">
        <w:rPr>
          <w:color w:val="004A98"/>
          <w:w w:val="115"/>
          <w:lang w:val="az-Latn-AZ"/>
        </w:rPr>
        <w:t>.</w:t>
      </w:r>
      <w:r w:rsidRPr="00732522">
        <w:rPr>
          <w:color w:val="004A98"/>
          <w:w w:val="115"/>
          <w:lang w:val="az-Latn-AZ"/>
        </w:rPr>
        <w:t xml:space="preserve"> </w:t>
      </w:r>
    </w:p>
    <w:p w:rsidR="00712535" w:rsidRPr="00732522" w:rsidRDefault="00712535">
      <w:pPr>
        <w:pStyle w:val="BodyText"/>
        <w:kinsoku w:val="0"/>
        <w:overflowPunct w:val="0"/>
        <w:spacing w:before="4"/>
        <w:rPr>
          <w:sz w:val="16"/>
          <w:szCs w:val="16"/>
          <w:lang w:val="az-Latn-AZ"/>
        </w:rPr>
      </w:pPr>
    </w:p>
    <w:p w:rsidR="00712535" w:rsidRDefault="00732522" w:rsidP="0080799A">
      <w:pPr>
        <w:pStyle w:val="Heading2"/>
        <w:numPr>
          <w:ilvl w:val="0"/>
          <w:numId w:val="20"/>
        </w:numPr>
        <w:tabs>
          <w:tab w:val="left" w:pos="891"/>
        </w:tabs>
        <w:kinsoku w:val="0"/>
        <w:overflowPunct w:val="0"/>
        <w:rPr>
          <w:color w:val="004A98"/>
          <w:w w:val="105"/>
        </w:rPr>
      </w:pPr>
      <w:r>
        <w:rPr>
          <w:color w:val="004A98"/>
          <w:spacing w:val="-3"/>
          <w:w w:val="105"/>
          <w:lang w:val="az-Latn-AZ"/>
        </w:rPr>
        <w:t>İsinm</w:t>
      </w:r>
      <w:r>
        <w:rPr>
          <w:rFonts w:ascii="Arial" w:hAnsi="Arial" w:cs="Arial"/>
          <w:color w:val="004A98"/>
          <w:spacing w:val="-3"/>
          <w:w w:val="105"/>
          <w:lang w:val="az-Latn-AZ"/>
        </w:rPr>
        <w:t>ə</w:t>
      </w:r>
    </w:p>
    <w:p w:rsidR="00712535" w:rsidRPr="00732522" w:rsidRDefault="00732522" w:rsidP="00732522">
      <w:pPr>
        <w:pStyle w:val="BodyText"/>
        <w:kinsoku w:val="0"/>
        <w:overflowPunct w:val="0"/>
        <w:spacing w:before="68" w:line="261" w:lineRule="auto"/>
        <w:ind w:left="380" w:right="797"/>
        <w:rPr>
          <w:color w:val="004A98"/>
          <w:w w:val="115"/>
          <w:lang w:val="az-Latn-AZ"/>
        </w:rPr>
      </w:pPr>
      <w:r w:rsidRPr="00732522">
        <w:rPr>
          <w:color w:val="004A98"/>
          <w:w w:val="115"/>
          <w:lang w:val="en-US"/>
        </w:rPr>
        <w:t>Oyun</w:t>
      </w:r>
      <w:r w:rsidRPr="00732522">
        <w:rPr>
          <w:color w:val="004A98"/>
          <w:w w:val="115"/>
        </w:rPr>
        <w:t xml:space="preserve"> </w:t>
      </w:r>
      <w:r w:rsidRPr="00732522">
        <w:rPr>
          <w:color w:val="004A98"/>
          <w:w w:val="115"/>
          <w:lang w:val="en-US"/>
        </w:rPr>
        <w:t>vaxt</w:t>
      </w:r>
      <w:r w:rsidRPr="00732522">
        <w:rPr>
          <w:color w:val="004A98"/>
          <w:w w:val="115"/>
        </w:rPr>
        <w:t xml:space="preserve">ı </w:t>
      </w:r>
      <w:r w:rsidRPr="00732522">
        <w:rPr>
          <w:color w:val="004A98"/>
          <w:w w:val="115"/>
          <w:lang w:val="en-US"/>
        </w:rPr>
        <w:t>eyni</w:t>
      </w:r>
      <w:r w:rsidRPr="00732522">
        <w:rPr>
          <w:color w:val="004A98"/>
          <w:w w:val="115"/>
        </w:rPr>
        <w:t xml:space="preserve"> </w:t>
      </w:r>
      <w:r w:rsidRPr="00732522">
        <w:rPr>
          <w:color w:val="004A98"/>
          <w:w w:val="115"/>
          <w:lang w:val="en-US"/>
        </w:rPr>
        <w:t>zamanda</w:t>
      </w:r>
      <w:r w:rsidRPr="00732522">
        <w:rPr>
          <w:color w:val="004A98"/>
          <w:w w:val="115"/>
        </w:rPr>
        <w:t xml:space="preserve"> </w:t>
      </w:r>
      <w:r w:rsidRPr="00732522">
        <w:rPr>
          <w:color w:val="004A98"/>
          <w:w w:val="115"/>
          <w:lang w:val="en-US"/>
        </w:rPr>
        <w:t>isinm</w:t>
      </w:r>
      <w:r w:rsidRPr="00732522">
        <w:rPr>
          <w:color w:val="004A98"/>
          <w:w w:val="115"/>
        </w:rPr>
        <w:t xml:space="preserve">ə </w:t>
      </w:r>
      <w:r w:rsidRPr="00732522">
        <w:rPr>
          <w:color w:val="004A98"/>
          <w:w w:val="115"/>
          <w:lang w:val="en-US"/>
        </w:rPr>
        <w:t>h</w:t>
      </w:r>
      <w:r w:rsidRPr="00732522">
        <w:rPr>
          <w:color w:val="004A98"/>
          <w:w w:val="115"/>
        </w:rPr>
        <w:t>ə</w:t>
      </w:r>
      <w:r w:rsidRPr="00732522">
        <w:rPr>
          <w:color w:val="004A98"/>
          <w:w w:val="115"/>
          <w:lang w:val="en-US"/>
        </w:rPr>
        <w:t>r</w:t>
      </w:r>
      <w:r w:rsidRPr="00732522">
        <w:rPr>
          <w:color w:val="004A98"/>
          <w:w w:val="115"/>
        </w:rPr>
        <w:t>ə</w:t>
      </w:r>
      <w:r w:rsidRPr="00732522">
        <w:rPr>
          <w:color w:val="004A98"/>
          <w:w w:val="115"/>
          <w:lang w:val="en-US"/>
        </w:rPr>
        <w:t>k</w:t>
      </w:r>
      <w:r w:rsidRPr="00732522">
        <w:rPr>
          <w:color w:val="004A98"/>
          <w:w w:val="115"/>
        </w:rPr>
        <w:t>ə</w:t>
      </w:r>
      <w:r w:rsidRPr="00732522">
        <w:rPr>
          <w:color w:val="004A98"/>
          <w:w w:val="115"/>
          <w:lang w:val="en-US"/>
        </w:rPr>
        <w:t>ti</w:t>
      </w:r>
      <w:r w:rsidRPr="00732522">
        <w:rPr>
          <w:color w:val="004A98"/>
          <w:w w:val="115"/>
        </w:rPr>
        <w:t xml:space="preserve"> </w:t>
      </w:r>
      <w:r w:rsidRPr="00732522">
        <w:rPr>
          <w:color w:val="004A98"/>
          <w:w w:val="115"/>
          <w:lang w:val="en-US"/>
        </w:rPr>
        <w:t>ed</w:t>
      </w:r>
      <w:r w:rsidRPr="00732522">
        <w:rPr>
          <w:color w:val="004A98"/>
          <w:w w:val="115"/>
        </w:rPr>
        <w:t xml:space="preserve">ə </w:t>
      </w:r>
      <w:r w:rsidRPr="00732522">
        <w:rPr>
          <w:color w:val="004A98"/>
          <w:w w:val="115"/>
          <w:lang w:val="en-US"/>
        </w:rPr>
        <w:t>bil</w:t>
      </w:r>
      <w:r w:rsidRPr="00732522">
        <w:rPr>
          <w:color w:val="004A98"/>
          <w:w w:val="115"/>
        </w:rPr>
        <w:t>ə</w:t>
      </w:r>
      <w:r w:rsidRPr="00732522">
        <w:rPr>
          <w:color w:val="004A98"/>
          <w:w w:val="115"/>
          <w:lang w:val="en-US"/>
        </w:rPr>
        <w:t>c</w:t>
      </w:r>
      <w:r w:rsidRPr="00732522">
        <w:rPr>
          <w:color w:val="004A98"/>
          <w:w w:val="115"/>
        </w:rPr>
        <w:t>ə</w:t>
      </w:r>
      <w:r w:rsidRPr="00732522">
        <w:rPr>
          <w:color w:val="004A98"/>
          <w:w w:val="115"/>
          <w:lang w:val="en-US"/>
        </w:rPr>
        <w:t>k</w:t>
      </w:r>
      <w:r w:rsidRPr="00732522">
        <w:rPr>
          <w:color w:val="004A98"/>
          <w:w w:val="115"/>
        </w:rPr>
        <w:t xml:space="preserve"> </w:t>
      </w:r>
      <w:r w:rsidRPr="00732522">
        <w:rPr>
          <w:color w:val="004A98"/>
          <w:w w:val="115"/>
          <w:lang w:val="en-US"/>
        </w:rPr>
        <w:t>komandalar</w:t>
      </w:r>
      <w:r w:rsidRPr="00732522">
        <w:rPr>
          <w:color w:val="004A98"/>
          <w:w w:val="115"/>
        </w:rPr>
        <w:t>ı</w:t>
      </w:r>
      <w:r w:rsidRPr="00732522">
        <w:rPr>
          <w:color w:val="004A98"/>
          <w:w w:val="115"/>
          <w:lang w:val="en-US"/>
        </w:rPr>
        <w:t>n</w:t>
      </w:r>
      <w:r w:rsidRPr="00732522">
        <w:rPr>
          <w:color w:val="004A98"/>
          <w:w w:val="115"/>
        </w:rPr>
        <w:t xml:space="preserve"> </w:t>
      </w:r>
      <w:r w:rsidRPr="00732522">
        <w:rPr>
          <w:color w:val="004A98"/>
          <w:w w:val="115"/>
          <w:lang w:val="en-US"/>
        </w:rPr>
        <w:t>ehtiyat</w:t>
      </w:r>
      <w:r w:rsidRPr="00732522">
        <w:rPr>
          <w:color w:val="004A98"/>
          <w:w w:val="115"/>
        </w:rPr>
        <w:t xml:space="preserve"> </w:t>
      </w:r>
      <w:r w:rsidRPr="00732522">
        <w:rPr>
          <w:color w:val="004A98"/>
          <w:w w:val="115"/>
          <w:lang w:val="en-US"/>
        </w:rPr>
        <w:t>oyun</w:t>
      </w:r>
      <w:r w:rsidRPr="00732522">
        <w:rPr>
          <w:color w:val="004A98"/>
          <w:w w:val="115"/>
        </w:rPr>
        <w:t>ç</w:t>
      </w:r>
      <w:r w:rsidRPr="00732522">
        <w:rPr>
          <w:color w:val="004A98"/>
          <w:w w:val="115"/>
          <w:lang w:val="en-US"/>
        </w:rPr>
        <w:t>ular</w:t>
      </w:r>
      <w:r w:rsidRPr="00732522">
        <w:rPr>
          <w:color w:val="004A98"/>
          <w:w w:val="115"/>
        </w:rPr>
        <w:t>ı</w:t>
      </w:r>
      <w:r w:rsidRPr="00732522">
        <w:rPr>
          <w:color w:val="004A98"/>
          <w:w w:val="115"/>
          <w:lang w:val="en-US"/>
        </w:rPr>
        <w:t>n</w:t>
      </w:r>
      <w:r w:rsidR="002E17E2" w:rsidRPr="002E17E2">
        <w:rPr>
          <w:color w:val="004A98"/>
          <w:w w:val="115"/>
        </w:rPr>
        <w:t>ı</w:t>
      </w:r>
      <w:r w:rsidR="002E17E2">
        <w:rPr>
          <w:color w:val="004A98"/>
          <w:w w:val="115"/>
          <w:lang w:val="en-US"/>
        </w:rPr>
        <w:t>n</w:t>
      </w:r>
      <w:r w:rsidRPr="00732522">
        <w:rPr>
          <w:color w:val="004A98"/>
          <w:w w:val="115"/>
        </w:rPr>
        <w:t xml:space="preserve"> </w:t>
      </w:r>
      <w:r w:rsidRPr="00732522">
        <w:rPr>
          <w:color w:val="004A98"/>
          <w:w w:val="115"/>
          <w:lang w:val="en-US"/>
        </w:rPr>
        <w:t>say</w:t>
      </w:r>
      <w:r w:rsidRPr="00732522">
        <w:rPr>
          <w:color w:val="004A98"/>
          <w:w w:val="115"/>
        </w:rPr>
        <w:t>ı ə</w:t>
      </w:r>
      <w:r w:rsidRPr="00732522">
        <w:rPr>
          <w:color w:val="004A98"/>
          <w:w w:val="115"/>
          <w:lang w:val="en-US"/>
        </w:rPr>
        <w:t>n</w:t>
      </w:r>
      <w:r w:rsidRPr="00732522">
        <w:rPr>
          <w:color w:val="004A98"/>
          <w:w w:val="115"/>
        </w:rPr>
        <w:t xml:space="preserve"> </w:t>
      </w:r>
      <w:r w:rsidRPr="00732522">
        <w:rPr>
          <w:color w:val="004A98"/>
          <w:w w:val="115"/>
          <w:lang w:val="en-US"/>
        </w:rPr>
        <w:t>cox</w:t>
      </w:r>
      <w:r w:rsidRPr="00732522">
        <w:rPr>
          <w:color w:val="004A98"/>
          <w:w w:val="115"/>
        </w:rPr>
        <w:t xml:space="preserve"> </w:t>
      </w:r>
      <w:r w:rsidRPr="00732522">
        <w:rPr>
          <w:color w:val="004A98"/>
          <w:w w:val="115"/>
          <w:lang w:val="en-US"/>
        </w:rPr>
        <w:t>be</w:t>
      </w:r>
      <w:r>
        <w:rPr>
          <w:color w:val="004A98"/>
          <w:w w:val="115"/>
        </w:rPr>
        <w:t>ş</w:t>
      </w:r>
      <w:r>
        <w:rPr>
          <w:color w:val="004A98"/>
          <w:w w:val="115"/>
          <w:lang w:val="az-Latn-AZ"/>
        </w:rPr>
        <w:t xml:space="preserve"> </w:t>
      </w:r>
      <w:r w:rsidRPr="00732522">
        <w:rPr>
          <w:color w:val="004A98"/>
          <w:w w:val="115"/>
          <w:lang w:val="en-US"/>
        </w:rPr>
        <w:t>n</w:t>
      </w:r>
      <w:r w:rsidRPr="00732522">
        <w:rPr>
          <w:color w:val="004A98"/>
          <w:w w:val="115"/>
        </w:rPr>
        <w:t>ə</w:t>
      </w:r>
      <w:r w:rsidRPr="00732522">
        <w:rPr>
          <w:color w:val="004A98"/>
          <w:w w:val="115"/>
          <w:lang w:val="en-US"/>
        </w:rPr>
        <w:t>r</w:t>
      </w:r>
      <w:r w:rsidRPr="00732522">
        <w:rPr>
          <w:color w:val="004A98"/>
          <w:w w:val="115"/>
        </w:rPr>
        <w:t>ə</w:t>
      </w:r>
      <w:r w:rsidRPr="00732522">
        <w:rPr>
          <w:color w:val="004A98"/>
          <w:w w:val="115"/>
          <w:lang w:val="en-US"/>
        </w:rPr>
        <w:t>f</w:t>
      </w:r>
      <w:r w:rsidRPr="00732522">
        <w:rPr>
          <w:color w:val="004A98"/>
          <w:w w:val="115"/>
        </w:rPr>
        <w:t xml:space="preserve"> </w:t>
      </w:r>
      <w:r w:rsidRPr="00732522">
        <w:rPr>
          <w:color w:val="004A98"/>
          <w:w w:val="115"/>
          <w:lang w:val="en-US"/>
        </w:rPr>
        <w:t>ola</w:t>
      </w:r>
      <w:r w:rsidRPr="00732522">
        <w:rPr>
          <w:color w:val="004A98"/>
          <w:w w:val="115"/>
        </w:rPr>
        <w:t xml:space="preserve"> </w:t>
      </w:r>
      <w:r w:rsidRPr="00732522">
        <w:rPr>
          <w:color w:val="004A98"/>
          <w:w w:val="115"/>
          <w:lang w:val="en-US"/>
        </w:rPr>
        <w:t>bil</w:t>
      </w:r>
      <w:r w:rsidRPr="00732522">
        <w:rPr>
          <w:color w:val="004A98"/>
          <w:w w:val="115"/>
        </w:rPr>
        <w:t>ə</w:t>
      </w:r>
      <w:r w:rsidRPr="00732522">
        <w:rPr>
          <w:color w:val="004A98"/>
          <w:w w:val="115"/>
          <w:lang w:val="en-US"/>
        </w:rPr>
        <w:t>r</w:t>
      </w:r>
      <w:r w:rsidRPr="00732522">
        <w:rPr>
          <w:color w:val="004A98"/>
          <w:w w:val="115"/>
        </w:rPr>
        <w:t>.</w:t>
      </w:r>
    </w:p>
    <w:p w:rsidR="00712535" w:rsidRPr="00732522" w:rsidRDefault="00712535">
      <w:pPr>
        <w:pStyle w:val="BodyText"/>
        <w:kinsoku w:val="0"/>
        <w:overflowPunct w:val="0"/>
        <w:spacing w:before="3"/>
        <w:rPr>
          <w:sz w:val="16"/>
          <w:szCs w:val="16"/>
          <w:lang w:val="az-Latn-AZ"/>
        </w:rPr>
      </w:pPr>
    </w:p>
    <w:p w:rsidR="00712535" w:rsidRDefault="00732522" w:rsidP="0080799A">
      <w:pPr>
        <w:pStyle w:val="Heading2"/>
        <w:numPr>
          <w:ilvl w:val="0"/>
          <w:numId w:val="20"/>
        </w:numPr>
        <w:tabs>
          <w:tab w:val="left" w:pos="891"/>
        </w:tabs>
        <w:kinsoku w:val="0"/>
        <w:overflowPunct w:val="0"/>
        <w:rPr>
          <w:rFonts w:ascii="Arial" w:hAnsi="Arial" w:cs="Arial"/>
          <w:color w:val="004A98"/>
          <w:lang w:val="az-Latn-AZ"/>
        </w:rPr>
      </w:pPr>
      <w:r>
        <w:rPr>
          <w:color w:val="004A98"/>
          <w:lang w:val="az-Latn-AZ"/>
        </w:rPr>
        <w:t>Qapıçının d</w:t>
      </w:r>
      <w:r>
        <w:rPr>
          <w:rFonts w:ascii="Arial" w:hAnsi="Arial" w:cs="Arial"/>
          <w:color w:val="004A98"/>
          <w:lang w:val="az-Latn-AZ"/>
        </w:rPr>
        <w:t>əyişdirilməsi</w:t>
      </w:r>
    </w:p>
    <w:p w:rsidR="00732522" w:rsidRPr="00732522" w:rsidRDefault="00732522" w:rsidP="00732522">
      <w:pPr>
        <w:rPr>
          <w:lang w:val="az-Latn-AZ"/>
        </w:rPr>
      </w:pPr>
    </w:p>
    <w:p w:rsidR="00732522" w:rsidRPr="00732522" w:rsidRDefault="00732522" w:rsidP="0080799A">
      <w:pPr>
        <w:pStyle w:val="ListParagraph"/>
        <w:numPr>
          <w:ilvl w:val="0"/>
          <w:numId w:val="23"/>
        </w:numPr>
        <w:tabs>
          <w:tab w:val="left" w:pos="608"/>
        </w:tabs>
        <w:kinsoku w:val="0"/>
        <w:overflowPunct w:val="0"/>
        <w:spacing w:before="2" w:line="261" w:lineRule="auto"/>
        <w:ind w:right="587"/>
        <w:rPr>
          <w:color w:val="004A98"/>
          <w:w w:val="115"/>
          <w:sz w:val="18"/>
          <w:szCs w:val="18"/>
          <w:lang w:val="az-Latn-AZ"/>
        </w:rPr>
      </w:pPr>
      <w:r w:rsidRPr="00732522">
        <w:rPr>
          <w:color w:val="004A98"/>
          <w:w w:val="115"/>
          <w:sz w:val="18"/>
          <w:szCs w:val="18"/>
          <w:lang w:val="az-Latn-AZ"/>
        </w:rPr>
        <w:t>Hər hansı ehtiyat oyunçu hakimləri məlumatlandırmadan və ya oyunun dayanmasını gözləmədən qapıçı ilə yerini dəyişə bilər</w:t>
      </w:r>
      <w:r w:rsidR="002E17E2">
        <w:rPr>
          <w:color w:val="004A98"/>
          <w:w w:val="115"/>
          <w:sz w:val="18"/>
          <w:szCs w:val="18"/>
          <w:lang w:val="az-Latn-AZ"/>
        </w:rPr>
        <w:t>.</w:t>
      </w:r>
    </w:p>
    <w:p w:rsidR="00732522" w:rsidRPr="00732522" w:rsidRDefault="00732522" w:rsidP="0080799A">
      <w:pPr>
        <w:pStyle w:val="ListParagraph"/>
        <w:numPr>
          <w:ilvl w:val="0"/>
          <w:numId w:val="23"/>
        </w:numPr>
        <w:tabs>
          <w:tab w:val="left" w:pos="608"/>
        </w:tabs>
        <w:kinsoku w:val="0"/>
        <w:overflowPunct w:val="0"/>
        <w:spacing w:before="2" w:line="261" w:lineRule="auto"/>
        <w:ind w:right="587"/>
        <w:rPr>
          <w:color w:val="004A98"/>
          <w:w w:val="115"/>
          <w:sz w:val="18"/>
          <w:szCs w:val="18"/>
          <w:lang w:val="az-Latn-AZ"/>
        </w:rPr>
      </w:pPr>
      <w:r w:rsidRPr="00732522">
        <w:rPr>
          <w:color w:val="004A98"/>
          <w:w w:val="115"/>
          <w:sz w:val="18"/>
          <w:szCs w:val="18"/>
          <w:lang w:val="az-Latn-AZ"/>
        </w:rPr>
        <w:t>Hər hansı əsas oyunçu qapıçı ilə yerini dəyişə bilər; Qapıçı ilə yerini dəyişən əsas oyunçu, bunu oyun dayanan zamanı etməli və dəyişiklikdən öncə hakimləri məlumatlandırmalıdır</w:t>
      </w:r>
      <w:r w:rsidR="002E17E2">
        <w:rPr>
          <w:color w:val="004A98"/>
          <w:w w:val="115"/>
          <w:sz w:val="18"/>
          <w:szCs w:val="18"/>
          <w:lang w:val="az-Latn-AZ"/>
        </w:rPr>
        <w:t>.</w:t>
      </w:r>
    </w:p>
    <w:p w:rsidR="00732522" w:rsidRPr="00732522" w:rsidRDefault="00732522" w:rsidP="0080799A">
      <w:pPr>
        <w:pStyle w:val="ListParagraph"/>
        <w:numPr>
          <w:ilvl w:val="0"/>
          <w:numId w:val="23"/>
        </w:numPr>
        <w:tabs>
          <w:tab w:val="left" w:pos="608"/>
        </w:tabs>
        <w:kinsoku w:val="0"/>
        <w:overflowPunct w:val="0"/>
        <w:spacing w:before="2" w:line="261" w:lineRule="auto"/>
        <w:ind w:right="587"/>
        <w:rPr>
          <w:color w:val="004A98"/>
          <w:w w:val="115"/>
          <w:sz w:val="18"/>
          <w:szCs w:val="18"/>
          <w:lang w:val="az-Latn-AZ"/>
        </w:rPr>
      </w:pPr>
      <w:r w:rsidRPr="00732522">
        <w:rPr>
          <w:color w:val="004A98"/>
          <w:w w:val="115"/>
          <w:sz w:val="18"/>
          <w:szCs w:val="18"/>
          <w:lang w:val="az-Latn-AZ"/>
        </w:rPr>
        <w:t>Qapıçı ilə yerini dəyişən əsas və ehtiyat oyunçu üzərində öz nömrəsi olan qapıçı köynəyi geyinməlidir. Bəzi hallarda yarışın reqlamentində qeyd oluna bilər ki, əsas və ehtiyat oyunçu oyun ərzində qapıçı ilə yerini dəyşən zaman, qapıçı köynəyi üzərində öz nömrəsi</w:t>
      </w:r>
      <w:r w:rsidR="002E17E2">
        <w:rPr>
          <w:color w:val="004A98"/>
          <w:w w:val="115"/>
          <w:sz w:val="18"/>
          <w:szCs w:val="18"/>
          <w:lang w:val="az-Latn-AZ"/>
        </w:rPr>
        <w:t>nin</w:t>
      </w:r>
      <w:r w:rsidRPr="00732522">
        <w:rPr>
          <w:color w:val="004A98"/>
          <w:w w:val="115"/>
          <w:sz w:val="18"/>
          <w:szCs w:val="18"/>
          <w:lang w:val="az-Latn-AZ"/>
        </w:rPr>
        <w:t xml:space="preserve"> olmağı </w:t>
      </w:r>
      <w:r w:rsidR="002E17E2">
        <w:rPr>
          <w:color w:val="004A98"/>
          <w:w w:val="115"/>
          <w:sz w:val="18"/>
          <w:szCs w:val="18"/>
          <w:lang w:val="az-Latn-AZ"/>
        </w:rPr>
        <w:t xml:space="preserve">ilə </w:t>
      </w:r>
      <w:r w:rsidRPr="00732522">
        <w:rPr>
          <w:color w:val="004A98"/>
          <w:w w:val="115"/>
          <w:sz w:val="18"/>
          <w:szCs w:val="18"/>
          <w:lang w:val="az-Latn-AZ"/>
        </w:rPr>
        <w:t>yanaşı</w:t>
      </w:r>
      <w:r w:rsidR="002E17E2">
        <w:rPr>
          <w:color w:val="004A98"/>
          <w:w w:val="115"/>
          <w:sz w:val="18"/>
          <w:szCs w:val="18"/>
          <w:lang w:val="az-Latn-AZ"/>
        </w:rPr>
        <w:t>,</w:t>
      </w:r>
      <w:r w:rsidRPr="00732522">
        <w:rPr>
          <w:color w:val="004A98"/>
          <w:w w:val="115"/>
          <w:sz w:val="18"/>
          <w:szCs w:val="18"/>
          <w:lang w:val="az-Latn-AZ"/>
        </w:rPr>
        <w:t xml:space="preserve"> əsas qapıçının köynəyi ilə eyni rənqdə olmalıdır</w:t>
      </w:r>
      <w:r w:rsidR="002E17E2">
        <w:rPr>
          <w:color w:val="004A98"/>
          <w:w w:val="115"/>
          <w:sz w:val="18"/>
          <w:szCs w:val="18"/>
          <w:lang w:val="az-Latn-AZ"/>
        </w:rPr>
        <w:t>.</w:t>
      </w:r>
    </w:p>
    <w:p w:rsidR="00712535" w:rsidRPr="00732522" w:rsidRDefault="00712535" w:rsidP="0080799A">
      <w:pPr>
        <w:pStyle w:val="ListParagraph"/>
        <w:numPr>
          <w:ilvl w:val="0"/>
          <w:numId w:val="23"/>
        </w:numPr>
        <w:tabs>
          <w:tab w:val="left" w:pos="608"/>
        </w:tabs>
        <w:kinsoku w:val="0"/>
        <w:overflowPunct w:val="0"/>
        <w:spacing w:before="2" w:line="261" w:lineRule="auto"/>
        <w:ind w:right="587"/>
        <w:rPr>
          <w:color w:val="004A98"/>
          <w:w w:val="115"/>
          <w:sz w:val="18"/>
          <w:szCs w:val="18"/>
          <w:lang w:val="az-Latn-AZ"/>
        </w:rPr>
        <w:sectPr w:rsidR="00712535" w:rsidRPr="00732522">
          <w:pgSz w:w="8400" w:h="11910"/>
          <w:pgMar w:top="560" w:right="580" w:bottom="280" w:left="640" w:header="358" w:footer="0" w:gutter="0"/>
          <w:cols w:space="720"/>
          <w:noEndnote/>
        </w:sectPr>
      </w:pPr>
    </w:p>
    <w:p w:rsidR="00712535" w:rsidRPr="00732522" w:rsidRDefault="00712535">
      <w:pPr>
        <w:pStyle w:val="BodyText"/>
        <w:kinsoku w:val="0"/>
        <w:overflowPunct w:val="0"/>
        <w:spacing w:before="3"/>
        <w:rPr>
          <w:sz w:val="21"/>
          <w:szCs w:val="21"/>
          <w:lang w:val="az-Latn-AZ"/>
        </w:rPr>
      </w:pPr>
    </w:p>
    <w:p w:rsidR="00712535" w:rsidRDefault="00732522" w:rsidP="0080799A">
      <w:pPr>
        <w:pStyle w:val="Heading2"/>
        <w:numPr>
          <w:ilvl w:val="0"/>
          <w:numId w:val="20"/>
        </w:numPr>
        <w:tabs>
          <w:tab w:val="left" w:pos="1005"/>
        </w:tabs>
        <w:kinsoku w:val="0"/>
        <w:overflowPunct w:val="0"/>
        <w:spacing w:before="114"/>
        <w:ind w:left="1004" w:hanging="512"/>
        <w:rPr>
          <w:rFonts w:ascii="Arial" w:hAnsi="Arial" w:cs="Arial"/>
          <w:color w:val="004A98"/>
          <w:lang w:val="az-Latn-AZ"/>
        </w:rPr>
      </w:pPr>
      <w:r>
        <w:rPr>
          <w:color w:val="004A98"/>
          <w:lang w:val="az-Latn-AZ"/>
        </w:rPr>
        <w:t>Pozuntular v</w:t>
      </w:r>
      <w:r>
        <w:rPr>
          <w:rFonts w:ascii="Arial" w:hAnsi="Arial" w:cs="Arial"/>
          <w:color w:val="004A98"/>
          <w:lang w:val="az-Latn-AZ"/>
        </w:rPr>
        <w:t>ə cəzalar</w:t>
      </w:r>
    </w:p>
    <w:p w:rsidR="00732522" w:rsidRPr="00732522" w:rsidRDefault="00732522" w:rsidP="00732522">
      <w:pPr>
        <w:rPr>
          <w:lang w:val="az-Latn-AZ"/>
        </w:rPr>
      </w:pPr>
    </w:p>
    <w:p w:rsidR="00732522" w:rsidRDefault="00732522" w:rsidP="00732522">
      <w:pPr>
        <w:pStyle w:val="ListParagraph"/>
        <w:tabs>
          <w:tab w:val="left" w:pos="721"/>
        </w:tabs>
        <w:kinsoku w:val="0"/>
        <w:overflowPunct w:val="0"/>
        <w:spacing w:before="2" w:line="261" w:lineRule="auto"/>
        <w:ind w:left="492" w:right="675" w:firstLine="0"/>
        <w:rPr>
          <w:color w:val="004A98"/>
          <w:w w:val="115"/>
          <w:sz w:val="18"/>
          <w:szCs w:val="18"/>
          <w:lang w:val="az-Latn-AZ"/>
        </w:rPr>
      </w:pPr>
      <w:r w:rsidRPr="00732522">
        <w:rPr>
          <w:color w:val="004A98"/>
          <w:w w:val="115"/>
          <w:sz w:val="18"/>
          <w:szCs w:val="18"/>
          <w:lang w:val="az-Latn-AZ"/>
        </w:rPr>
        <w:t xml:space="preserve">Əgər ehtiyat oyunçu meydana əvəz edilən oyunçunun meydanı tərk etməsindən öncə daxil olarsa, yaxud əvəzetmə zamanı ehtiyat oyunçu meydana öz komandasına aid əvəzetmə zonasından deyil, fərqli yerdən daxil olarsa: </w:t>
      </w:r>
    </w:p>
    <w:p w:rsidR="00732522" w:rsidRPr="00732522" w:rsidRDefault="00732522" w:rsidP="0080799A">
      <w:pPr>
        <w:pStyle w:val="BodyText"/>
        <w:numPr>
          <w:ilvl w:val="0"/>
          <w:numId w:val="49"/>
        </w:numPr>
        <w:kinsoku w:val="0"/>
        <w:overflowPunct w:val="0"/>
        <w:spacing w:before="10"/>
        <w:rPr>
          <w:color w:val="004A98"/>
          <w:w w:val="115"/>
          <w:lang w:val="az-Latn-AZ"/>
        </w:rPr>
      </w:pPr>
      <w:r w:rsidRPr="00732522">
        <w:rPr>
          <w:color w:val="004A98"/>
          <w:w w:val="115"/>
          <w:lang w:val="az-Latn-AZ"/>
        </w:rPr>
        <w:t>Hakimlər oyunu saxlayır (üstünlük prinsipini tətbiq etmək mümkündürsə, oyunu dərhal saxlamaq vacib deyil)</w:t>
      </w:r>
      <w:r w:rsidR="00DF0E93">
        <w:rPr>
          <w:color w:val="004A98"/>
          <w:w w:val="115"/>
          <w:lang w:val="az-Latn-AZ"/>
        </w:rPr>
        <w:t>;</w:t>
      </w:r>
    </w:p>
    <w:p w:rsidR="00732522" w:rsidRPr="00732522" w:rsidRDefault="00732522" w:rsidP="0080799A">
      <w:pPr>
        <w:pStyle w:val="BodyText"/>
        <w:numPr>
          <w:ilvl w:val="0"/>
          <w:numId w:val="49"/>
        </w:numPr>
        <w:kinsoku w:val="0"/>
        <w:overflowPunct w:val="0"/>
        <w:spacing w:before="10"/>
        <w:rPr>
          <w:color w:val="004A98"/>
          <w:w w:val="115"/>
          <w:lang w:val="az-Latn-AZ"/>
        </w:rPr>
      </w:pPr>
      <w:r w:rsidRPr="00732522">
        <w:rPr>
          <w:color w:val="004A98"/>
          <w:w w:val="115"/>
          <w:lang w:val="az-Latn-AZ"/>
        </w:rPr>
        <w:t>Hakimlər əvəzetmə prosedurunu pozduğuna görə oyunçuya xəbərdarlıq edir və ona meydanı tərk etmək göstərişi verir</w:t>
      </w:r>
      <w:r w:rsidR="00C939E5">
        <w:rPr>
          <w:color w:val="004A98"/>
          <w:w w:val="115"/>
          <w:lang w:val="az-Latn-AZ"/>
        </w:rPr>
        <w:t>.</w:t>
      </w:r>
    </w:p>
    <w:p w:rsidR="00712535" w:rsidRPr="00732522" w:rsidRDefault="00712535">
      <w:pPr>
        <w:pStyle w:val="BodyText"/>
        <w:kinsoku w:val="0"/>
        <w:overflowPunct w:val="0"/>
        <w:spacing w:before="10"/>
        <w:rPr>
          <w:sz w:val="19"/>
          <w:szCs w:val="19"/>
          <w:lang w:val="az-Latn-AZ"/>
        </w:rPr>
      </w:pPr>
    </w:p>
    <w:p w:rsidR="00712535" w:rsidRPr="00732522" w:rsidRDefault="00732522" w:rsidP="00732522">
      <w:pPr>
        <w:pStyle w:val="BodyText"/>
        <w:kinsoku w:val="0"/>
        <w:overflowPunct w:val="0"/>
        <w:spacing w:before="9"/>
        <w:ind w:left="493"/>
        <w:rPr>
          <w:sz w:val="19"/>
          <w:szCs w:val="19"/>
          <w:lang w:val="az-Latn-AZ"/>
        </w:rPr>
      </w:pPr>
      <w:r w:rsidRPr="00732522">
        <w:rPr>
          <w:color w:val="004A98"/>
          <w:w w:val="115"/>
          <w:lang w:val="az-Latn-AZ"/>
        </w:rPr>
        <w:t>Əgər hakimlər oyunu saxlayıbsa, matç oyun saxlanılan anda topun olduğu yerdən, rəqib komandanın xeyrinə təyin edilən sərbəst zərbə ilə bərpa olunur. Əgər həmin ehtiyat oyunçu və ya onun komandası həm də başqa bir qayda pozuntusu edərsə, oyun “Futzal Oyun Qaydalarının hakimlər və digər hakimlər üçün praktiki təlimatlar”  - Qayda 3 -  bölməsinə uyğun olaraq bərpa edilir.</w:t>
      </w:r>
    </w:p>
    <w:p w:rsidR="00732522" w:rsidRPr="00500B5D" w:rsidRDefault="00732522">
      <w:pPr>
        <w:pStyle w:val="BodyText"/>
        <w:kinsoku w:val="0"/>
        <w:overflowPunct w:val="0"/>
        <w:spacing w:line="261" w:lineRule="auto"/>
        <w:ind w:left="493" w:right="485"/>
        <w:rPr>
          <w:color w:val="004A98"/>
          <w:spacing w:val="-3"/>
          <w:w w:val="115"/>
          <w:lang w:val="az-Latn-AZ"/>
        </w:rPr>
      </w:pPr>
    </w:p>
    <w:p w:rsidR="00712535" w:rsidRPr="00500B5D" w:rsidRDefault="00732522" w:rsidP="00732522">
      <w:pPr>
        <w:pStyle w:val="BodyText"/>
        <w:kinsoku w:val="0"/>
        <w:overflowPunct w:val="0"/>
        <w:spacing w:before="10"/>
        <w:ind w:left="493"/>
        <w:rPr>
          <w:sz w:val="19"/>
          <w:szCs w:val="19"/>
          <w:lang w:val="az-Latn-AZ"/>
        </w:rPr>
      </w:pPr>
      <w:r w:rsidRPr="00500B5D">
        <w:rPr>
          <w:color w:val="004A98"/>
          <w:spacing w:val="-3"/>
          <w:w w:val="115"/>
          <w:lang w:val="az-Latn-AZ"/>
        </w:rPr>
        <w:t>Əgər əvəzetmə zamanı əvəz edilən oyunçu meydanı Futzal Oyun Qaydalarında nəzərdə tutulmayan səbəbdən və komandasına aid əvəzetmə zonasından deyil fərqli yerdən tərk edərsə, hakimlər oyunu saxlayır (üstünlük prinsipini tətbiq etmək mümkündürsə, oyunu dərhal saxlamaq vacib deyil), əvəzetmə prosedurunu pozduğuna görə oyunçuya xəbərdarlıq edir.</w:t>
      </w:r>
    </w:p>
    <w:p w:rsidR="00732522" w:rsidRPr="00500B5D" w:rsidRDefault="00732522">
      <w:pPr>
        <w:pStyle w:val="BodyText"/>
        <w:kinsoku w:val="0"/>
        <w:overflowPunct w:val="0"/>
        <w:spacing w:before="1" w:line="261" w:lineRule="auto"/>
        <w:ind w:left="493" w:right="554"/>
        <w:rPr>
          <w:color w:val="004A98"/>
          <w:w w:val="115"/>
          <w:lang w:val="az-Latn-AZ"/>
        </w:rPr>
      </w:pPr>
    </w:p>
    <w:p w:rsidR="00712535" w:rsidRPr="00500B5D" w:rsidRDefault="00732522" w:rsidP="00732522">
      <w:pPr>
        <w:pStyle w:val="BodyText"/>
        <w:kinsoku w:val="0"/>
        <w:overflowPunct w:val="0"/>
        <w:spacing w:before="9"/>
        <w:ind w:left="493"/>
        <w:rPr>
          <w:color w:val="004A98"/>
          <w:w w:val="115"/>
          <w:lang w:val="az-Latn-AZ"/>
        </w:rPr>
      </w:pPr>
      <w:r w:rsidRPr="00500B5D">
        <w:rPr>
          <w:color w:val="004A98"/>
          <w:w w:val="115"/>
          <w:lang w:val="az-Latn-AZ"/>
        </w:rPr>
        <w:t>Əgər hakimlər oyunu saxlamışsa, matç saxlanılan anda topun olduğu yerdən, rəqib komandanın xeyrinə təyin edilən sərbəst zərbə ilə bərpa olunur.</w:t>
      </w:r>
    </w:p>
    <w:p w:rsidR="00732522" w:rsidRPr="00500B5D" w:rsidRDefault="00732522" w:rsidP="00732522">
      <w:pPr>
        <w:pStyle w:val="BodyText"/>
        <w:kinsoku w:val="0"/>
        <w:overflowPunct w:val="0"/>
        <w:spacing w:before="9"/>
        <w:ind w:left="493"/>
        <w:rPr>
          <w:sz w:val="19"/>
          <w:szCs w:val="19"/>
          <w:lang w:val="az-Latn-AZ"/>
        </w:rPr>
      </w:pPr>
    </w:p>
    <w:p w:rsidR="006A5E2F" w:rsidRPr="00500B5D" w:rsidRDefault="00732522" w:rsidP="006A5E2F">
      <w:pPr>
        <w:pStyle w:val="BodyText"/>
        <w:kinsoku w:val="0"/>
        <w:overflowPunct w:val="0"/>
        <w:spacing w:before="20" w:line="261" w:lineRule="auto"/>
        <w:ind w:left="493" w:right="434"/>
        <w:rPr>
          <w:color w:val="004A98"/>
          <w:w w:val="115"/>
          <w:lang w:val="az-Latn-AZ"/>
        </w:rPr>
      </w:pPr>
      <w:r w:rsidRPr="00500B5D">
        <w:rPr>
          <w:color w:val="004A98"/>
          <w:w w:val="115"/>
          <w:lang w:val="az-Latn-AZ"/>
        </w:rPr>
        <w:t>Bu qaydanın hər hansı digər şəkildə pozulması zamanı:</w:t>
      </w:r>
    </w:p>
    <w:p w:rsidR="00732522" w:rsidRPr="00732522" w:rsidRDefault="00732522" w:rsidP="0080799A">
      <w:pPr>
        <w:pStyle w:val="BodyText"/>
        <w:numPr>
          <w:ilvl w:val="0"/>
          <w:numId w:val="51"/>
        </w:numPr>
        <w:kinsoku w:val="0"/>
        <w:overflowPunct w:val="0"/>
        <w:spacing w:before="20" w:line="261" w:lineRule="auto"/>
        <w:ind w:right="434"/>
        <w:rPr>
          <w:color w:val="004A98"/>
          <w:w w:val="115"/>
          <w:lang w:val="en-US"/>
        </w:rPr>
      </w:pPr>
      <w:r w:rsidRPr="00732522">
        <w:rPr>
          <w:color w:val="004A98"/>
          <w:w w:val="115"/>
          <w:lang w:val="en-US"/>
        </w:rPr>
        <w:t>Müvafiq oyunçulara xəbərdarlıq edilir</w:t>
      </w:r>
      <w:r w:rsidR="00C939E5">
        <w:rPr>
          <w:color w:val="004A98"/>
          <w:w w:val="115"/>
          <w:lang w:val="en-US"/>
        </w:rPr>
        <w:t>.</w:t>
      </w:r>
    </w:p>
    <w:p w:rsidR="00732522" w:rsidRPr="00732522" w:rsidRDefault="00732522" w:rsidP="0080799A">
      <w:pPr>
        <w:pStyle w:val="BodyText"/>
        <w:numPr>
          <w:ilvl w:val="0"/>
          <w:numId w:val="50"/>
        </w:numPr>
        <w:kinsoku w:val="0"/>
        <w:overflowPunct w:val="0"/>
        <w:spacing w:before="20" w:line="261" w:lineRule="auto"/>
        <w:ind w:right="434"/>
        <w:rPr>
          <w:color w:val="004A98"/>
          <w:w w:val="115"/>
          <w:lang w:val="en-US"/>
        </w:rPr>
      </w:pPr>
      <w:r w:rsidRPr="00732522">
        <w:rPr>
          <w:color w:val="004A98"/>
          <w:w w:val="115"/>
          <w:lang w:val="en-US"/>
        </w:rPr>
        <w:t>Matç oyun saxlanılan anda topun olduğu yerdən rəqib komandanın xeyrinə təyin edilən sərbəst zərbə ilə bərpa olunur. Xüsusi hallarda oyun “Futzal Oyun Qaydalarının hakimlər və digər hakimlər üçün praktiki təlimatlar” - Qayda 3 - bölməsinə uyğun olaraq bərpa edilir.</w:t>
      </w:r>
    </w:p>
    <w:p w:rsidR="00712535" w:rsidRPr="00024120" w:rsidRDefault="00712535">
      <w:pPr>
        <w:pStyle w:val="BodyText"/>
        <w:kinsoku w:val="0"/>
        <w:overflowPunct w:val="0"/>
        <w:spacing w:before="20" w:line="261" w:lineRule="auto"/>
        <w:ind w:left="720" w:right="434"/>
        <w:rPr>
          <w:color w:val="004A98"/>
          <w:spacing w:val="-3"/>
          <w:w w:val="115"/>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spacing w:before="3"/>
        <w:rPr>
          <w:sz w:val="21"/>
          <w:szCs w:val="21"/>
          <w:lang w:val="en-US"/>
        </w:rPr>
      </w:pPr>
    </w:p>
    <w:p w:rsidR="00712535" w:rsidRDefault="006A5E2F" w:rsidP="0080799A">
      <w:pPr>
        <w:pStyle w:val="Heading2"/>
        <w:numPr>
          <w:ilvl w:val="0"/>
          <w:numId w:val="20"/>
        </w:numPr>
        <w:tabs>
          <w:tab w:val="left" w:pos="891"/>
        </w:tabs>
        <w:kinsoku w:val="0"/>
        <w:overflowPunct w:val="0"/>
        <w:spacing w:before="114"/>
        <w:rPr>
          <w:color w:val="004A98"/>
          <w:lang w:val="az-Latn-AZ"/>
        </w:rPr>
      </w:pPr>
      <w:r>
        <w:rPr>
          <w:rFonts w:ascii="Arial" w:hAnsi="Arial" w:cs="Arial"/>
          <w:color w:val="004A98"/>
          <w:lang w:val="az-Latn-AZ"/>
        </w:rPr>
        <w:t>Əsas və ehtiy</w:t>
      </w:r>
      <w:r w:rsidR="00C939E5">
        <w:rPr>
          <w:rFonts w:ascii="Arial" w:hAnsi="Arial" w:cs="Arial"/>
          <w:color w:val="004A98"/>
          <w:lang w:val="az-Latn-AZ"/>
        </w:rPr>
        <w:t>a</w:t>
      </w:r>
      <w:r>
        <w:rPr>
          <w:rFonts w:ascii="Arial" w:hAnsi="Arial" w:cs="Arial"/>
          <w:color w:val="004A98"/>
          <w:lang w:val="az-Latn-AZ"/>
        </w:rPr>
        <w:t>t oyunçul</w:t>
      </w:r>
      <w:r w:rsidR="00C939E5">
        <w:rPr>
          <w:rFonts w:ascii="Arial" w:hAnsi="Arial" w:cs="Arial"/>
          <w:color w:val="004A98"/>
          <w:lang w:val="az-Latn-AZ"/>
        </w:rPr>
        <w:t>a</w:t>
      </w:r>
      <w:r>
        <w:rPr>
          <w:rFonts w:ascii="Arial" w:hAnsi="Arial" w:cs="Arial"/>
          <w:color w:val="004A98"/>
          <w:lang w:val="az-Latn-AZ"/>
        </w:rPr>
        <w:t>rın qovulması</w:t>
      </w:r>
    </w:p>
    <w:p w:rsidR="006A5E2F" w:rsidRPr="006A5E2F" w:rsidRDefault="006A5E2F" w:rsidP="006A5E2F">
      <w:pPr>
        <w:rPr>
          <w:lang w:val="az-Latn-AZ"/>
        </w:rPr>
      </w:pPr>
    </w:p>
    <w:p w:rsidR="006A5E2F" w:rsidRDefault="006A5E2F" w:rsidP="006A5E2F">
      <w:pPr>
        <w:pStyle w:val="ListParagraph"/>
        <w:tabs>
          <w:tab w:val="left" w:pos="426"/>
          <w:tab w:val="left" w:pos="608"/>
        </w:tabs>
        <w:kinsoku w:val="0"/>
        <w:overflowPunct w:val="0"/>
        <w:spacing w:line="261" w:lineRule="auto"/>
        <w:ind w:left="606" w:right="735"/>
        <w:rPr>
          <w:color w:val="004A98"/>
          <w:w w:val="115"/>
          <w:sz w:val="18"/>
          <w:szCs w:val="18"/>
          <w:lang w:val="en-US"/>
        </w:rPr>
      </w:pPr>
      <w:r w:rsidRPr="006A5E2F">
        <w:rPr>
          <w:color w:val="004A98"/>
          <w:w w:val="115"/>
          <w:sz w:val="18"/>
          <w:szCs w:val="18"/>
          <w:lang w:val="en-US"/>
        </w:rPr>
        <w:t xml:space="preserve">Əsas heyətin oyunçusunun qovulması: </w:t>
      </w:r>
    </w:p>
    <w:p w:rsidR="006A5E2F" w:rsidRPr="006A5E2F" w:rsidRDefault="006A5E2F" w:rsidP="0080799A">
      <w:pPr>
        <w:pStyle w:val="BodyText"/>
        <w:numPr>
          <w:ilvl w:val="0"/>
          <w:numId w:val="50"/>
        </w:numPr>
        <w:kinsoku w:val="0"/>
        <w:overflowPunct w:val="0"/>
        <w:spacing w:before="9"/>
        <w:rPr>
          <w:color w:val="004A98"/>
          <w:w w:val="115"/>
          <w:lang w:val="en-US"/>
        </w:rPr>
      </w:pPr>
      <w:r w:rsidRPr="006A5E2F">
        <w:rPr>
          <w:color w:val="004A98"/>
          <w:w w:val="115"/>
          <w:lang w:val="en-US"/>
        </w:rPr>
        <w:t>Komandaların heyətlərinin təqdim edilməsindən əvvəl qovulmuş əsas heyətin oyunçusu, heç bir halda matçın protokoluna daxil edilə bilməz</w:t>
      </w:r>
      <w:r w:rsidR="00DF0E93">
        <w:rPr>
          <w:color w:val="004A98"/>
          <w:w w:val="115"/>
          <w:lang w:val="en-US"/>
        </w:rPr>
        <w:t>;</w:t>
      </w:r>
    </w:p>
    <w:p w:rsidR="006A5E2F" w:rsidRPr="006A5E2F" w:rsidRDefault="006A5E2F" w:rsidP="0080799A">
      <w:pPr>
        <w:pStyle w:val="BodyText"/>
        <w:numPr>
          <w:ilvl w:val="0"/>
          <w:numId w:val="50"/>
        </w:numPr>
        <w:kinsoku w:val="0"/>
        <w:overflowPunct w:val="0"/>
        <w:spacing w:before="9"/>
        <w:rPr>
          <w:color w:val="004A98"/>
          <w:w w:val="115"/>
          <w:lang w:val="en-US"/>
        </w:rPr>
      </w:pPr>
      <w:r w:rsidRPr="006A5E2F">
        <w:rPr>
          <w:color w:val="004A98"/>
          <w:w w:val="115"/>
          <w:lang w:val="en-US"/>
        </w:rPr>
        <w:t>Komandanın heyətində qeyd edildikdən sonra və başlanğıc zərbəsindən əvvəl qovulan əsas heyətin oyunçusu, ehtiyat oyunçu ilə əvəz edilə bilə</w:t>
      </w:r>
      <w:r w:rsidR="002422B6">
        <w:rPr>
          <w:color w:val="004A98"/>
          <w:w w:val="115"/>
          <w:lang w:val="en-US"/>
        </w:rPr>
        <w:t>r, l</w:t>
      </w:r>
      <w:r w:rsidRPr="006A5E2F">
        <w:rPr>
          <w:color w:val="004A98"/>
          <w:w w:val="115"/>
          <w:lang w:val="en-US"/>
        </w:rPr>
        <w:t>akin həmin ehtiyat oyunçunun əvəzinə protokola başqa ehtiyat oyunçu daxil edilə bilməz</w:t>
      </w:r>
      <w:r w:rsidR="00DF0E93">
        <w:rPr>
          <w:color w:val="004A98"/>
          <w:w w:val="115"/>
          <w:lang w:val="en-US"/>
        </w:rPr>
        <w:t>.</w:t>
      </w:r>
    </w:p>
    <w:p w:rsidR="00712535" w:rsidRPr="00024120" w:rsidRDefault="00712535">
      <w:pPr>
        <w:pStyle w:val="BodyText"/>
        <w:kinsoku w:val="0"/>
        <w:overflowPunct w:val="0"/>
        <w:spacing w:before="9"/>
        <w:rPr>
          <w:sz w:val="19"/>
          <w:szCs w:val="19"/>
          <w:lang w:val="en-US"/>
        </w:rPr>
      </w:pPr>
    </w:p>
    <w:p w:rsidR="00712535" w:rsidRDefault="006A5E2F" w:rsidP="006A5E2F">
      <w:pPr>
        <w:pStyle w:val="BodyText"/>
        <w:kinsoku w:val="0"/>
        <w:overflowPunct w:val="0"/>
        <w:spacing w:before="9"/>
        <w:ind w:left="380"/>
        <w:rPr>
          <w:color w:val="004A98"/>
          <w:w w:val="115"/>
          <w:lang w:val="en-US"/>
        </w:rPr>
      </w:pPr>
      <w:r w:rsidRPr="006A5E2F">
        <w:rPr>
          <w:color w:val="004A98"/>
          <w:w w:val="115"/>
          <w:lang w:val="en-US"/>
        </w:rPr>
        <w:t>Başlanğıc zərbəsindən əvvəl və ya sonra qovulmuş ehtiyat oyunçu əvəz edilə bilməz</w:t>
      </w:r>
      <w:r w:rsidR="002422B6">
        <w:rPr>
          <w:color w:val="004A98"/>
          <w:w w:val="115"/>
          <w:lang w:val="en-US"/>
        </w:rPr>
        <w:t>.</w:t>
      </w:r>
    </w:p>
    <w:p w:rsidR="006A5E2F" w:rsidRPr="00024120" w:rsidRDefault="006A5E2F">
      <w:pPr>
        <w:pStyle w:val="BodyText"/>
        <w:kinsoku w:val="0"/>
        <w:overflowPunct w:val="0"/>
        <w:spacing w:before="9"/>
        <w:rPr>
          <w:sz w:val="19"/>
          <w:szCs w:val="19"/>
          <w:lang w:val="en-US"/>
        </w:rPr>
      </w:pPr>
    </w:p>
    <w:p w:rsidR="00712535" w:rsidRPr="00024120" w:rsidRDefault="006A5E2F">
      <w:pPr>
        <w:pStyle w:val="BodyText"/>
        <w:kinsoku w:val="0"/>
        <w:overflowPunct w:val="0"/>
        <w:spacing w:line="261" w:lineRule="auto"/>
        <w:ind w:left="380" w:right="643"/>
        <w:rPr>
          <w:color w:val="004A98"/>
          <w:w w:val="115"/>
          <w:lang w:val="en-US"/>
        </w:rPr>
      </w:pPr>
      <w:r w:rsidRPr="006A5E2F">
        <w:rPr>
          <w:color w:val="004A98"/>
          <w:w w:val="115"/>
          <w:lang w:val="en-US"/>
        </w:rPr>
        <w:t>Ehtiyat oyunçu qovulmanın baş verməsindən sonrakı iki tam dəqiqədən sonra qovulan oyunçunu əvəz edərək meydana daxil ola bilər, bir şərtlə ki, xronometrajçı və ya üçüncü hakim buna icazə</w:t>
      </w:r>
      <w:r w:rsidR="0040222B">
        <w:rPr>
          <w:color w:val="004A98"/>
          <w:w w:val="115"/>
          <w:lang w:val="en-US"/>
        </w:rPr>
        <w:t xml:space="preserve"> versin. Ə</w:t>
      </w:r>
      <w:r w:rsidRPr="006A5E2F">
        <w:rPr>
          <w:color w:val="004A98"/>
          <w:w w:val="115"/>
          <w:lang w:val="en-US"/>
        </w:rPr>
        <w:t>gər iki dəqiqənin tamam olmasından öncə qol vurularsa, aşağıdakı şərtlər yerinə yetirilir:</w:t>
      </w:r>
    </w:p>
    <w:p w:rsidR="006A5E2F" w:rsidRPr="006A5E2F" w:rsidRDefault="006A5E2F" w:rsidP="0080799A">
      <w:pPr>
        <w:pStyle w:val="ListParagraph"/>
        <w:numPr>
          <w:ilvl w:val="0"/>
          <w:numId w:val="23"/>
        </w:numPr>
        <w:tabs>
          <w:tab w:val="left" w:pos="608"/>
        </w:tabs>
        <w:kinsoku w:val="0"/>
        <w:overflowPunct w:val="0"/>
        <w:spacing w:before="1" w:line="261" w:lineRule="auto"/>
        <w:ind w:right="553"/>
        <w:rPr>
          <w:color w:val="004A98"/>
          <w:w w:val="115"/>
          <w:sz w:val="18"/>
          <w:szCs w:val="18"/>
          <w:lang w:val="en-US"/>
        </w:rPr>
      </w:pPr>
      <w:r w:rsidRPr="006A5E2F">
        <w:rPr>
          <w:color w:val="004A98"/>
          <w:w w:val="115"/>
          <w:sz w:val="18"/>
          <w:szCs w:val="18"/>
          <w:lang w:val="en-US"/>
        </w:rPr>
        <w:tab/>
        <w:t>Əgər komandaların biri beş, digəri isə dörd oyunçu ilə oynayırsa və meydanda daha çox oyunçusu olan komanda qol vurarsa, meydanda yalnız dörd oyunçusu olan komandanın beşinci oyunçusu oyuna daxil ola bilər</w:t>
      </w:r>
      <w:r w:rsidR="0040222B">
        <w:rPr>
          <w:color w:val="004A98"/>
          <w:w w:val="115"/>
          <w:sz w:val="18"/>
          <w:szCs w:val="18"/>
          <w:lang w:val="en-US"/>
        </w:rPr>
        <w:t>;</w:t>
      </w:r>
    </w:p>
    <w:p w:rsidR="006A5E2F" w:rsidRPr="006A5E2F" w:rsidRDefault="006A5E2F" w:rsidP="0080799A">
      <w:pPr>
        <w:pStyle w:val="ListParagraph"/>
        <w:numPr>
          <w:ilvl w:val="0"/>
          <w:numId w:val="23"/>
        </w:numPr>
        <w:tabs>
          <w:tab w:val="left" w:pos="608"/>
        </w:tabs>
        <w:kinsoku w:val="0"/>
        <w:overflowPunct w:val="0"/>
        <w:spacing w:before="1" w:line="261" w:lineRule="auto"/>
        <w:ind w:right="553"/>
        <w:rPr>
          <w:color w:val="004A98"/>
          <w:w w:val="115"/>
          <w:sz w:val="18"/>
          <w:szCs w:val="18"/>
          <w:lang w:val="en-US"/>
        </w:rPr>
      </w:pPr>
      <w:r w:rsidRPr="006A5E2F">
        <w:rPr>
          <w:color w:val="004A98"/>
          <w:w w:val="115"/>
          <w:sz w:val="18"/>
          <w:szCs w:val="18"/>
          <w:lang w:val="en-US"/>
        </w:rPr>
        <w:tab/>
        <w:t>Əgər hər komandanın iki dəqiqənin tamam olmasından öncə, hər iki komanda üç və ya dörd oyunçu ilə oynayırsa və qol vurulursa, hər iki komanda eyni sayda oyunçu ilə oyunu davam etdirir</w:t>
      </w:r>
      <w:r w:rsidR="0040222B">
        <w:rPr>
          <w:color w:val="004A98"/>
          <w:w w:val="115"/>
          <w:sz w:val="18"/>
          <w:szCs w:val="18"/>
          <w:lang w:val="en-US"/>
        </w:rPr>
        <w:t>;</w:t>
      </w:r>
      <w:r w:rsidRPr="006A5E2F">
        <w:rPr>
          <w:color w:val="004A98"/>
          <w:w w:val="115"/>
          <w:sz w:val="18"/>
          <w:szCs w:val="18"/>
          <w:lang w:val="en-US"/>
        </w:rPr>
        <w:t xml:space="preserve"> </w:t>
      </w:r>
    </w:p>
    <w:p w:rsidR="006A5E2F" w:rsidRPr="006A5E2F" w:rsidRDefault="006A5E2F" w:rsidP="0080799A">
      <w:pPr>
        <w:pStyle w:val="ListParagraph"/>
        <w:numPr>
          <w:ilvl w:val="0"/>
          <w:numId w:val="23"/>
        </w:numPr>
        <w:tabs>
          <w:tab w:val="left" w:pos="608"/>
        </w:tabs>
        <w:kinsoku w:val="0"/>
        <w:overflowPunct w:val="0"/>
        <w:spacing w:before="1" w:line="261" w:lineRule="auto"/>
        <w:ind w:right="553"/>
        <w:rPr>
          <w:color w:val="004A98"/>
          <w:w w:val="115"/>
          <w:sz w:val="18"/>
          <w:szCs w:val="18"/>
          <w:lang w:val="en-US"/>
        </w:rPr>
      </w:pPr>
      <w:r w:rsidRPr="006A5E2F">
        <w:rPr>
          <w:color w:val="004A98"/>
          <w:w w:val="115"/>
          <w:sz w:val="18"/>
          <w:szCs w:val="18"/>
          <w:lang w:val="en-US"/>
        </w:rPr>
        <w:t>Əgər komandaların biri beş, digəri isə üç, yaxud onlardan biri dörd, digəri isə üç oyunçu ilə oynayırsa və daha çox oyunçu ilə oynayan komanda qol vurursa, meydanda üç oyunçusu olan komandanın oyunçularına yalnız bir oyunçu əlavə edilə bilər</w:t>
      </w:r>
      <w:r w:rsidR="0040222B">
        <w:rPr>
          <w:color w:val="004A98"/>
          <w:w w:val="115"/>
          <w:sz w:val="18"/>
          <w:szCs w:val="18"/>
          <w:lang w:val="en-US"/>
        </w:rPr>
        <w:t>;</w:t>
      </w:r>
    </w:p>
    <w:p w:rsidR="006A5E2F" w:rsidRPr="00024120" w:rsidRDefault="006A5E2F" w:rsidP="0080799A">
      <w:pPr>
        <w:pStyle w:val="ListParagraph"/>
        <w:numPr>
          <w:ilvl w:val="0"/>
          <w:numId w:val="23"/>
        </w:numPr>
        <w:tabs>
          <w:tab w:val="left" w:pos="608"/>
        </w:tabs>
        <w:kinsoku w:val="0"/>
        <w:overflowPunct w:val="0"/>
        <w:spacing w:before="1" w:line="261" w:lineRule="auto"/>
        <w:ind w:right="553"/>
        <w:rPr>
          <w:color w:val="004A98"/>
          <w:w w:val="115"/>
          <w:sz w:val="18"/>
          <w:szCs w:val="18"/>
          <w:lang w:val="en-US"/>
        </w:rPr>
        <w:sectPr w:rsidR="006A5E2F" w:rsidRPr="00024120">
          <w:pgSz w:w="8400" w:h="11910"/>
          <w:pgMar w:top="560" w:right="580" w:bottom="280" w:left="640" w:header="358" w:footer="0" w:gutter="0"/>
          <w:cols w:space="720"/>
          <w:noEndnote/>
        </w:sectPr>
      </w:pPr>
      <w:r w:rsidRPr="006A5E2F">
        <w:rPr>
          <w:color w:val="004A98"/>
          <w:w w:val="115"/>
          <w:sz w:val="18"/>
          <w:szCs w:val="18"/>
          <w:lang w:val="en-US"/>
        </w:rPr>
        <w:t>Daha az oyunçu ilə oynayan komanda qol vurursa, matç oyunçuların sayına dəyişiklik edilmədən</w:t>
      </w:r>
      <w:r>
        <w:rPr>
          <w:color w:val="004A98"/>
          <w:w w:val="115"/>
          <w:sz w:val="18"/>
          <w:szCs w:val="18"/>
          <w:lang w:val="en-US"/>
        </w:rPr>
        <w:t xml:space="preserve"> </w:t>
      </w:r>
      <w:r w:rsidRPr="006A5E2F">
        <w:rPr>
          <w:color w:val="004A98"/>
          <w:w w:val="115"/>
          <w:sz w:val="18"/>
          <w:szCs w:val="18"/>
          <w:lang w:val="en-US"/>
        </w:rPr>
        <w:t>davam etdirilir, əgər iki dəqiqənin tamam olmasından öncə, daha çox oyunçu ilə oynayan komanda</w:t>
      </w:r>
      <w:r>
        <w:rPr>
          <w:color w:val="004A98"/>
          <w:w w:val="115"/>
          <w:sz w:val="18"/>
          <w:szCs w:val="18"/>
          <w:lang w:val="en-US"/>
        </w:rPr>
        <w:t xml:space="preserve"> bu zaman aralığında qol vurmasa</w:t>
      </w:r>
      <w:r w:rsidR="0040222B">
        <w:rPr>
          <w:color w:val="004A98"/>
          <w:w w:val="115"/>
          <w:sz w:val="18"/>
          <w:szCs w:val="18"/>
          <w:lang w:val="en-US"/>
        </w:rPr>
        <w:t>;</w:t>
      </w:r>
    </w:p>
    <w:p w:rsidR="00712535" w:rsidRPr="00024120" w:rsidRDefault="00712535">
      <w:pPr>
        <w:pStyle w:val="BodyText"/>
        <w:kinsoku w:val="0"/>
        <w:overflowPunct w:val="0"/>
        <w:spacing w:before="3"/>
        <w:rPr>
          <w:sz w:val="21"/>
          <w:szCs w:val="21"/>
          <w:lang w:val="en-US"/>
        </w:rPr>
      </w:pPr>
    </w:p>
    <w:p w:rsidR="00712535" w:rsidRDefault="006A5E2F" w:rsidP="0080799A">
      <w:pPr>
        <w:pStyle w:val="Heading2"/>
        <w:numPr>
          <w:ilvl w:val="0"/>
          <w:numId w:val="20"/>
        </w:numPr>
        <w:tabs>
          <w:tab w:val="left" w:pos="1005"/>
        </w:tabs>
        <w:kinsoku w:val="0"/>
        <w:overflowPunct w:val="0"/>
        <w:spacing w:before="114"/>
        <w:ind w:left="1004" w:hanging="512"/>
        <w:rPr>
          <w:rFonts w:ascii="Arial" w:hAnsi="Arial" w:cs="Arial"/>
          <w:color w:val="004A98"/>
          <w:lang w:val="en-US"/>
        </w:rPr>
      </w:pPr>
      <w:r>
        <w:rPr>
          <w:color w:val="004A98"/>
          <w:lang w:val="en-US"/>
        </w:rPr>
        <w:t>Meydanda k</w:t>
      </w:r>
      <w:r>
        <w:rPr>
          <w:rFonts w:ascii="Arial" w:hAnsi="Arial" w:cs="Arial"/>
          <w:color w:val="004A98"/>
          <w:lang w:val="en-US"/>
        </w:rPr>
        <w:t>ənar şəxslər</w:t>
      </w:r>
    </w:p>
    <w:p w:rsidR="006A5E2F" w:rsidRPr="006A5E2F" w:rsidRDefault="006A5E2F" w:rsidP="006A5E2F">
      <w:pPr>
        <w:rPr>
          <w:lang w:val="en-US"/>
        </w:rPr>
      </w:pPr>
    </w:p>
    <w:p w:rsidR="00712535" w:rsidRDefault="006A5E2F" w:rsidP="006A5E2F">
      <w:pPr>
        <w:pStyle w:val="BodyText"/>
        <w:kinsoku w:val="0"/>
        <w:overflowPunct w:val="0"/>
        <w:spacing w:before="10"/>
        <w:ind w:left="492"/>
        <w:rPr>
          <w:color w:val="004A98"/>
          <w:w w:val="115"/>
          <w:lang w:val="en-US"/>
        </w:rPr>
      </w:pPr>
      <w:r>
        <w:rPr>
          <w:color w:val="004A98"/>
          <w:w w:val="115"/>
          <w:lang w:val="en-US"/>
        </w:rPr>
        <w:t>Oyunu</w:t>
      </w:r>
      <w:r w:rsidR="002422B6">
        <w:rPr>
          <w:color w:val="004A98"/>
          <w:w w:val="115"/>
          <w:lang w:val="en-US"/>
        </w:rPr>
        <w:t>n</w:t>
      </w:r>
      <w:r w:rsidRPr="006A5E2F">
        <w:rPr>
          <w:color w:val="004A98"/>
          <w:w w:val="115"/>
          <w:lang w:val="en-US"/>
        </w:rPr>
        <w:t xml:space="preserve"> protokolunda komandanın məşqçisi və digər rəsmi şəxsi kimi qeyd edilmiş şəxslər komandanın rəsmi şəxsləri hesab olunur. Matçın protokolunda ə</w:t>
      </w:r>
      <w:r w:rsidR="002422B6">
        <w:rPr>
          <w:color w:val="004A98"/>
          <w:w w:val="115"/>
          <w:lang w:val="en-US"/>
        </w:rPr>
        <w:t>sas və</w:t>
      </w:r>
      <w:r w:rsidRPr="006A5E2F">
        <w:rPr>
          <w:color w:val="004A98"/>
          <w:w w:val="115"/>
          <w:lang w:val="en-US"/>
        </w:rPr>
        <w:t xml:space="preserve"> ehtiyat </w:t>
      </w:r>
      <w:r w:rsidR="002422B6">
        <w:rPr>
          <w:color w:val="004A98"/>
          <w:w w:val="115"/>
          <w:lang w:val="en-US"/>
        </w:rPr>
        <w:t xml:space="preserve">heyətin </w:t>
      </w:r>
      <w:r w:rsidRPr="006A5E2F">
        <w:rPr>
          <w:color w:val="004A98"/>
          <w:w w:val="115"/>
          <w:lang w:val="en-US"/>
        </w:rPr>
        <w:t>oyunçu və ya komandanın rəsmi şəxsi kimi qeyd edilməmiş hər hansı şəxs, kənar şəxs sayılır.</w:t>
      </w:r>
    </w:p>
    <w:p w:rsidR="006A5E2F" w:rsidRPr="00024120" w:rsidRDefault="006A5E2F" w:rsidP="006A5E2F">
      <w:pPr>
        <w:pStyle w:val="BodyText"/>
        <w:kinsoku w:val="0"/>
        <w:overflowPunct w:val="0"/>
        <w:spacing w:before="10"/>
        <w:ind w:left="492"/>
        <w:rPr>
          <w:sz w:val="19"/>
          <w:szCs w:val="19"/>
          <w:lang w:val="en-US"/>
        </w:rPr>
      </w:pPr>
    </w:p>
    <w:p w:rsidR="006A5E2F" w:rsidRPr="006A5E2F" w:rsidRDefault="006A5E2F" w:rsidP="006A5E2F">
      <w:pPr>
        <w:pStyle w:val="BodyText"/>
        <w:kinsoku w:val="0"/>
        <w:overflowPunct w:val="0"/>
        <w:spacing w:before="4"/>
        <w:ind w:left="492"/>
        <w:rPr>
          <w:color w:val="004A98"/>
          <w:w w:val="115"/>
          <w:lang w:val="en-US"/>
        </w:rPr>
      </w:pPr>
      <w:r w:rsidRPr="006A5E2F">
        <w:rPr>
          <w:color w:val="004A98"/>
          <w:w w:val="115"/>
          <w:lang w:val="en-US"/>
        </w:rPr>
        <w:t>Əgər komandanın rəsmi şəxsi, ehtiyat oyunçusu (əvəzetmə proseduru istisna olmaqla), yaxud qovulmuş oyunçusu və ya kənar şəxs oyun meydanına daxil olursa, hakimlər:</w:t>
      </w:r>
    </w:p>
    <w:p w:rsidR="006A5E2F" w:rsidRPr="006A5E2F" w:rsidRDefault="006A5E2F" w:rsidP="0080799A">
      <w:pPr>
        <w:pStyle w:val="BodyText"/>
        <w:numPr>
          <w:ilvl w:val="0"/>
          <w:numId w:val="52"/>
        </w:numPr>
        <w:kinsoku w:val="0"/>
        <w:overflowPunct w:val="0"/>
        <w:spacing w:before="4"/>
        <w:rPr>
          <w:color w:val="004A98"/>
          <w:w w:val="115"/>
          <w:lang w:val="en-US"/>
        </w:rPr>
      </w:pPr>
      <w:r w:rsidRPr="006A5E2F">
        <w:rPr>
          <w:color w:val="004A98"/>
          <w:w w:val="115"/>
          <w:lang w:val="en-US"/>
        </w:rPr>
        <w:t>Yalnız oyuna müdaxilə olan hallarda oyunu saxlayır</w:t>
      </w:r>
      <w:r w:rsidR="0040222B">
        <w:rPr>
          <w:color w:val="004A98"/>
          <w:w w:val="115"/>
          <w:lang w:val="en-US"/>
        </w:rPr>
        <w:t>;</w:t>
      </w:r>
    </w:p>
    <w:p w:rsidR="006A5E2F" w:rsidRPr="006A5E2F" w:rsidRDefault="006A5E2F" w:rsidP="0080799A">
      <w:pPr>
        <w:pStyle w:val="BodyText"/>
        <w:numPr>
          <w:ilvl w:val="0"/>
          <w:numId w:val="52"/>
        </w:numPr>
        <w:kinsoku w:val="0"/>
        <w:overflowPunct w:val="0"/>
        <w:spacing w:before="4"/>
        <w:rPr>
          <w:color w:val="004A98"/>
          <w:w w:val="115"/>
          <w:lang w:val="en-US"/>
        </w:rPr>
      </w:pPr>
      <w:r w:rsidRPr="006A5E2F">
        <w:rPr>
          <w:color w:val="004A98"/>
          <w:w w:val="115"/>
          <w:lang w:val="en-US"/>
        </w:rPr>
        <w:t>Oyun saxlanılan zaman həmin şəxsi meydandan uzaqlaşdırır</w:t>
      </w:r>
      <w:r w:rsidR="0040222B">
        <w:rPr>
          <w:color w:val="004A98"/>
          <w:w w:val="115"/>
          <w:lang w:val="en-US"/>
        </w:rPr>
        <w:t>;</w:t>
      </w:r>
    </w:p>
    <w:p w:rsidR="006A5E2F" w:rsidRPr="009250CC" w:rsidRDefault="006A5E2F" w:rsidP="0080799A">
      <w:pPr>
        <w:pStyle w:val="BodyText"/>
        <w:numPr>
          <w:ilvl w:val="0"/>
          <w:numId w:val="52"/>
        </w:numPr>
        <w:kinsoku w:val="0"/>
        <w:overflowPunct w:val="0"/>
        <w:spacing w:before="4"/>
        <w:rPr>
          <w:color w:val="004A98"/>
          <w:w w:val="115"/>
          <w:lang w:val="en-US"/>
        </w:rPr>
      </w:pPr>
      <w:r w:rsidRPr="006A5E2F">
        <w:rPr>
          <w:color w:val="004A98"/>
          <w:w w:val="115"/>
          <w:lang w:val="en-US"/>
        </w:rPr>
        <w:t>Müvafiq intizam tədbiri görür</w:t>
      </w:r>
      <w:r w:rsidR="0040222B">
        <w:rPr>
          <w:color w:val="004A98"/>
          <w:w w:val="115"/>
          <w:lang w:val="en-US"/>
        </w:rPr>
        <w:t>;</w:t>
      </w:r>
    </w:p>
    <w:p w:rsidR="009250CC" w:rsidRDefault="006A5E2F" w:rsidP="006A5E2F">
      <w:pPr>
        <w:pStyle w:val="BodyText"/>
        <w:tabs>
          <w:tab w:val="left" w:pos="567"/>
        </w:tabs>
        <w:kinsoku w:val="0"/>
        <w:overflowPunct w:val="0"/>
        <w:rPr>
          <w:sz w:val="21"/>
          <w:szCs w:val="21"/>
          <w:lang w:val="en-US"/>
        </w:rPr>
      </w:pPr>
      <w:r>
        <w:rPr>
          <w:sz w:val="21"/>
          <w:szCs w:val="21"/>
          <w:lang w:val="en-US"/>
        </w:rPr>
        <w:t xml:space="preserve">       </w:t>
      </w:r>
    </w:p>
    <w:p w:rsidR="006A5E2F" w:rsidRPr="006A5E2F" w:rsidRDefault="009250CC" w:rsidP="009250CC">
      <w:pPr>
        <w:pStyle w:val="BodyText"/>
        <w:tabs>
          <w:tab w:val="left" w:pos="567"/>
        </w:tabs>
        <w:kinsoku w:val="0"/>
        <w:overflowPunct w:val="0"/>
        <w:rPr>
          <w:color w:val="004A98"/>
          <w:w w:val="115"/>
          <w:lang w:val="en-US"/>
        </w:rPr>
      </w:pPr>
      <w:r>
        <w:rPr>
          <w:sz w:val="21"/>
          <w:szCs w:val="21"/>
          <w:lang w:val="en-US"/>
        </w:rPr>
        <w:t xml:space="preserve">       </w:t>
      </w:r>
      <w:r w:rsidR="006A5E2F">
        <w:rPr>
          <w:sz w:val="21"/>
          <w:szCs w:val="21"/>
          <w:lang w:val="en-US"/>
        </w:rPr>
        <w:t xml:space="preserve">   </w:t>
      </w:r>
      <w:r w:rsidR="006A5E2F" w:rsidRPr="006A5E2F">
        <w:rPr>
          <w:color w:val="004A98"/>
          <w:w w:val="115"/>
          <w:lang w:val="en-US"/>
        </w:rPr>
        <w:t>Əgə</w:t>
      </w:r>
      <w:r w:rsidR="00F4649C">
        <w:rPr>
          <w:color w:val="004A98"/>
          <w:w w:val="115"/>
          <w:lang w:val="en-US"/>
        </w:rPr>
        <w:t>r oyun saxlanılmışsa</w:t>
      </w:r>
      <w:r w:rsidR="006A5E2F" w:rsidRPr="006A5E2F">
        <w:rPr>
          <w:color w:val="004A98"/>
          <w:w w:val="115"/>
          <w:lang w:val="en-US"/>
        </w:rPr>
        <w:t>:</w:t>
      </w:r>
    </w:p>
    <w:p w:rsidR="006A5E2F" w:rsidRDefault="006A5E2F" w:rsidP="0080799A">
      <w:pPr>
        <w:pStyle w:val="BodyText"/>
        <w:numPr>
          <w:ilvl w:val="0"/>
          <w:numId w:val="53"/>
        </w:numPr>
        <w:kinsoku w:val="0"/>
        <w:overflowPunct w:val="0"/>
        <w:rPr>
          <w:color w:val="004A98"/>
          <w:w w:val="115"/>
          <w:lang w:val="en-US"/>
        </w:rPr>
      </w:pPr>
      <w:r w:rsidRPr="006A5E2F">
        <w:rPr>
          <w:color w:val="004A98"/>
          <w:w w:val="115"/>
          <w:lang w:val="en-US"/>
        </w:rPr>
        <w:t>Oyuna komandanın rəsmi şə</w:t>
      </w:r>
      <w:r w:rsidR="00F4649C">
        <w:rPr>
          <w:color w:val="004A98"/>
          <w:w w:val="115"/>
          <w:lang w:val="en-US"/>
        </w:rPr>
        <w:t xml:space="preserve">xsi, ehtiyat oyunçusu </w:t>
      </w:r>
      <w:r w:rsidRPr="006A5E2F">
        <w:rPr>
          <w:color w:val="004A98"/>
          <w:w w:val="115"/>
          <w:lang w:val="en-US"/>
        </w:rPr>
        <w:t xml:space="preserve">və ya qovulmuş oyunçusu tərəfindən müdaxilə edilmişsə, oyun cərimə zərbəsi və ya </w:t>
      </w:r>
    </w:p>
    <w:p w:rsidR="006A5E2F" w:rsidRPr="006A5E2F" w:rsidRDefault="00F4649C" w:rsidP="00F4649C">
      <w:pPr>
        <w:pStyle w:val="BodyText"/>
        <w:kinsoku w:val="0"/>
        <w:overflowPunct w:val="0"/>
        <w:rPr>
          <w:color w:val="004A98"/>
          <w:w w:val="115"/>
          <w:lang w:val="en-US"/>
        </w:rPr>
      </w:pPr>
      <w:r>
        <w:rPr>
          <w:color w:val="004A98"/>
          <w:w w:val="115"/>
          <w:lang w:val="en-US"/>
        </w:rPr>
        <w:t xml:space="preserve">              </w:t>
      </w:r>
      <w:r w:rsidR="006A5E2F" w:rsidRPr="006A5E2F">
        <w:rPr>
          <w:color w:val="004A98"/>
          <w:w w:val="115"/>
          <w:lang w:val="en-US"/>
        </w:rPr>
        <w:t>6 metrlik zərbə ilə</w:t>
      </w:r>
      <w:r w:rsidR="00007154">
        <w:rPr>
          <w:color w:val="004A98"/>
          <w:w w:val="115"/>
          <w:lang w:val="en-US"/>
        </w:rPr>
        <w:t xml:space="preserve"> </w:t>
      </w:r>
      <w:r w:rsidR="006A5E2F" w:rsidRPr="006A5E2F">
        <w:rPr>
          <w:color w:val="004A98"/>
          <w:w w:val="115"/>
          <w:lang w:val="en-US"/>
        </w:rPr>
        <w:t>bərpa olunur</w:t>
      </w:r>
      <w:r w:rsidR="0040222B">
        <w:rPr>
          <w:color w:val="004A98"/>
          <w:w w:val="115"/>
          <w:lang w:val="en-US"/>
        </w:rPr>
        <w:t>;</w:t>
      </w:r>
    </w:p>
    <w:p w:rsidR="006A5E2F" w:rsidRPr="006A5E2F" w:rsidRDefault="006A5E2F" w:rsidP="0080799A">
      <w:pPr>
        <w:pStyle w:val="BodyText"/>
        <w:numPr>
          <w:ilvl w:val="0"/>
          <w:numId w:val="53"/>
        </w:numPr>
        <w:kinsoku w:val="0"/>
        <w:overflowPunct w:val="0"/>
        <w:rPr>
          <w:color w:val="004A98"/>
          <w:w w:val="115"/>
          <w:lang w:val="en-US"/>
        </w:rPr>
      </w:pPr>
      <w:r w:rsidRPr="006A5E2F">
        <w:rPr>
          <w:color w:val="004A98"/>
          <w:w w:val="115"/>
          <w:lang w:val="en-US"/>
        </w:rPr>
        <w:t>Oyuna kənar şəxs tərəfindən müdaxilə edilmişsə, oyun mübahisəli topla bərpa olunur</w:t>
      </w:r>
      <w:r w:rsidR="0040222B">
        <w:rPr>
          <w:color w:val="004A98"/>
          <w:w w:val="115"/>
          <w:lang w:val="en-US"/>
        </w:rPr>
        <w:t>;</w:t>
      </w:r>
    </w:p>
    <w:p w:rsidR="006A5E2F" w:rsidRPr="006A5E2F" w:rsidRDefault="006A5E2F" w:rsidP="006A5E2F">
      <w:pPr>
        <w:pStyle w:val="BodyText"/>
        <w:kinsoku w:val="0"/>
        <w:overflowPunct w:val="0"/>
        <w:rPr>
          <w:color w:val="004A98"/>
          <w:w w:val="115"/>
          <w:lang w:val="en-US"/>
        </w:rPr>
      </w:pPr>
    </w:p>
    <w:p w:rsidR="00712535" w:rsidRPr="00024120" w:rsidRDefault="006A5E2F" w:rsidP="006A5E2F">
      <w:pPr>
        <w:pStyle w:val="BodyText"/>
        <w:kinsoku w:val="0"/>
        <w:overflowPunct w:val="0"/>
        <w:ind w:left="492"/>
        <w:rPr>
          <w:sz w:val="20"/>
          <w:szCs w:val="20"/>
          <w:lang w:val="en-US"/>
        </w:rPr>
      </w:pPr>
      <w:r w:rsidRPr="006A5E2F">
        <w:rPr>
          <w:color w:val="004A98"/>
          <w:w w:val="115"/>
          <w:lang w:val="en-US"/>
        </w:rPr>
        <w:t>Hakimlər insident haqqında müvafiq instansiyalara məlumat verməlidirlər.</w:t>
      </w:r>
    </w:p>
    <w:p w:rsidR="00712535" w:rsidRPr="00024120" w:rsidRDefault="00712535">
      <w:pPr>
        <w:pStyle w:val="BodyText"/>
        <w:kinsoku w:val="0"/>
        <w:overflowPunct w:val="0"/>
        <w:spacing w:before="11"/>
        <w:rPr>
          <w:sz w:val="17"/>
          <w:szCs w:val="17"/>
          <w:lang w:val="en-US"/>
        </w:rPr>
      </w:pPr>
    </w:p>
    <w:p w:rsidR="00712535" w:rsidRDefault="00F4649C" w:rsidP="0080799A">
      <w:pPr>
        <w:pStyle w:val="Heading2"/>
        <w:numPr>
          <w:ilvl w:val="0"/>
          <w:numId w:val="20"/>
        </w:numPr>
        <w:tabs>
          <w:tab w:val="left" w:pos="1401"/>
        </w:tabs>
        <w:kinsoku w:val="0"/>
        <w:overflowPunct w:val="0"/>
        <w:ind w:left="1400" w:hanging="908"/>
        <w:rPr>
          <w:color w:val="004A98"/>
          <w:lang w:val="en-US"/>
        </w:rPr>
      </w:pPr>
      <w:r>
        <w:rPr>
          <w:color w:val="004A98"/>
          <w:lang w:val="en-US"/>
        </w:rPr>
        <w:t>Qol vurulan zaman meydan</w:t>
      </w:r>
      <w:r w:rsidR="009250CC">
        <w:rPr>
          <w:color w:val="004A98"/>
          <w:lang w:val="en-US"/>
        </w:rPr>
        <w:t>da artıq ş</w:t>
      </w:r>
      <w:r w:rsidR="009250CC">
        <w:rPr>
          <w:rFonts w:ascii="Arial" w:hAnsi="Arial" w:cs="Arial"/>
          <w:color w:val="004A98"/>
          <w:lang w:val="en-US"/>
        </w:rPr>
        <w:t>əxsin olması</w:t>
      </w:r>
    </w:p>
    <w:p w:rsidR="006A5E2F" w:rsidRPr="006A5E2F" w:rsidRDefault="006A5E2F" w:rsidP="006A5E2F">
      <w:pPr>
        <w:rPr>
          <w:lang w:val="en-US"/>
        </w:rPr>
      </w:pPr>
    </w:p>
    <w:p w:rsidR="00712535" w:rsidRDefault="006A5E2F" w:rsidP="006A5E2F">
      <w:pPr>
        <w:pStyle w:val="BodyText"/>
        <w:kinsoku w:val="0"/>
        <w:overflowPunct w:val="0"/>
        <w:spacing w:before="10"/>
        <w:ind w:left="492"/>
        <w:rPr>
          <w:color w:val="004A98"/>
          <w:w w:val="115"/>
          <w:lang w:val="en-US"/>
        </w:rPr>
      </w:pPr>
      <w:r w:rsidRPr="006A5E2F">
        <w:rPr>
          <w:color w:val="004A98"/>
          <w:w w:val="115"/>
          <w:lang w:val="en-US"/>
        </w:rPr>
        <w:t>Top qapı xəttini dirəklərin arasından və</w:t>
      </w:r>
      <w:r w:rsidR="00C2166F">
        <w:rPr>
          <w:color w:val="004A98"/>
          <w:w w:val="115"/>
          <w:lang w:val="en-US"/>
        </w:rPr>
        <w:t xml:space="preserve"> tirin altından tam keç</w:t>
      </w:r>
      <w:r w:rsidR="00F4649C">
        <w:rPr>
          <w:color w:val="004A98"/>
          <w:w w:val="115"/>
          <w:lang w:val="en-US"/>
        </w:rPr>
        <w:t>ə</w:t>
      </w:r>
      <w:r w:rsidR="00C2166F">
        <w:rPr>
          <w:color w:val="004A98"/>
          <w:w w:val="115"/>
          <w:lang w:val="en-US"/>
        </w:rPr>
        <w:t>n an</w:t>
      </w:r>
      <w:r w:rsidRPr="006A5E2F">
        <w:rPr>
          <w:color w:val="004A98"/>
          <w:w w:val="115"/>
          <w:lang w:val="en-US"/>
        </w:rPr>
        <w:t>, meydanda artıq şəxs aşkar edil</w:t>
      </w:r>
      <w:r w:rsidR="00F4649C">
        <w:rPr>
          <w:color w:val="004A98"/>
          <w:w w:val="115"/>
          <w:lang w:val="en-US"/>
        </w:rPr>
        <w:t>ər</w:t>
      </w:r>
      <w:r w:rsidRPr="006A5E2F">
        <w:rPr>
          <w:color w:val="004A98"/>
          <w:w w:val="115"/>
          <w:lang w:val="en-US"/>
        </w:rPr>
        <w:t xml:space="preserve">sə və o </w:t>
      </w:r>
      <w:r w:rsidR="0040222B">
        <w:rPr>
          <w:color w:val="004A98"/>
          <w:w w:val="115"/>
          <w:lang w:val="en-US"/>
        </w:rPr>
        <w:t>qol</w:t>
      </w:r>
      <w:r w:rsidR="00F4649C">
        <w:rPr>
          <w:color w:val="004A98"/>
          <w:w w:val="115"/>
          <w:lang w:val="en-US"/>
        </w:rPr>
        <w:t xml:space="preserve"> </w:t>
      </w:r>
      <w:r w:rsidRPr="006A5E2F">
        <w:rPr>
          <w:color w:val="004A98"/>
          <w:w w:val="115"/>
          <w:lang w:val="en-US"/>
        </w:rPr>
        <w:t>buraxan komandanın ehtiyat</w:t>
      </w:r>
      <w:r w:rsidR="00F4649C">
        <w:rPr>
          <w:color w:val="004A98"/>
          <w:w w:val="115"/>
          <w:lang w:val="en-US"/>
        </w:rPr>
        <w:t xml:space="preserve"> </w:t>
      </w:r>
      <w:r w:rsidRPr="006A5E2F">
        <w:rPr>
          <w:color w:val="004A98"/>
          <w:w w:val="115"/>
          <w:lang w:val="en-US"/>
        </w:rPr>
        <w:t>(əvəzetmə proseduru istisna olmaqla), qovulmuş oyunçusu və ya rəsmi şəxsidirsə (topa müdaxilə etsələr belə), hakim qolu qeydə</w:t>
      </w:r>
      <w:r w:rsidR="00F4649C">
        <w:rPr>
          <w:color w:val="004A98"/>
          <w:w w:val="115"/>
          <w:lang w:val="en-US"/>
        </w:rPr>
        <w:t xml:space="preserve"> almalıdır</w:t>
      </w:r>
      <w:r w:rsidRPr="006A5E2F">
        <w:rPr>
          <w:color w:val="004A98"/>
          <w:w w:val="115"/>
          <w:lang w:val="en-US"/>
        </w:rPr>
        <w:t>, bir şərtlə ki, əgər müdaxilə qol vuran komanda tərəfindən müəyyən edilməmişdir.</w:t>
      </w:r>
    </w:p>
    <w:p w:rsidR="006A5E2F" w:rsidRPr="00024120" w:rsidRDefault="006A5E2F">
      <w:pPr>
        <w:pStyle w:val="BodyText"/>
        <w:kinsoku w:val="0"/>
        <w:overflowPunct w:val="0"/>
        <w:spacing w:before="10"/>
        <w:rPr>
          <w:sz w:val="19"/>
          <w:szCs w:val="19"/>
          <w:lang w:val="en-US"/>
        </w:rPr>
      </w:pPr>
    </w:p>
    <w:p w:rsidR="009250CC" w:rsidRPr="009250CC" w:rsidRDefault="009250CC" w:rsidP="009250CC">
      <w:pPr>
        <w:pStyle w:val="BodyText"/>
        <w:kinsoku w:val="0"/>
        <w:overflowPunct w:val="0"/>
        <w:ind w:left="493"/>
        <w:rPr>
          <w:color w:val="004A98"/>
          <w:w w:val="115"/>
          <w:lang w:val="en-US"/>
        </w:rPr>
      </w:pPr>
      <w:r w:rsidRPr="009250CC">
        <w:rPr>
          <w:color w:val="004A98"/>
          <w:w w:val="115"/>
          <w:lang w:val="en-US"/>
        </w:rPr>
        <w:t>Əgər qolun vurulmasından və oyunun bərpa edilməsindən sonra hakim, qol vurulan anda oyun meydanında artıq şəxsin olduğunu aşkar edərsə,</w:t>
      </w:r>
      <w:r>
        <w:rPr>
          <w:color w:val="004A98"/>
          <w:w w:val="115"/>
          <w:lang w:val="en-US"/>
        </w:rPr>
        <w:t xml:space="preserve"> </w:t>
      </w:r>
      <w:r w:rsidRPr="009250CC">
        <w:rPr>
          <w:color w:val="004A98"/>
          <w:w w:val="115"/>
          <w:lang w:val="en-US"/>
        </w:rPr>
        <w:t>qol ləğv edilə bilməz.</w:t>
      </w:r>
    </w:p>
    <w:p w:rsidR="009250CC" w:rsidRDefault="009250CC" w:rsidP="009250CC">
      <w:pPr>
        <w:pStyle w:val="BodyText"/>
        <w:kinsoku w:val="0"/>
        <w:overflowPunct w:val="0"/>
        <w:ind w:left="493"/>
        <w:rPr>
          <w:color w:val="004A98"/>
          <w:w w:val="115"/>
          <w:lang w:val="en-US"/>
        </w:rPr>
      </w:pPr>
    </w:p>
    <w:p w:rsidR="009250CC" w:rsidRPr="009250CC" w:rsidRDefault="009250CC" w:rsidP="009250CC">
      <w:pPr>
        <w:pStyle w:val="BodyText"/>
        <w:kinsoku w:val="0"/>
        <w:overflowPunct w:val="0"/>
        <w:ind w:left="493"/>
        <w:rPr>
          <w:color w:val="004A98"/>
          <w:w w:val="115"/>
          <w:lang w:val="en-US"/>
        </w:rPr>
      </w:pPr>
      <w:r w:rsidRPr="009250CC">
        <w:rPr>
          <w:color w:val="004A98"/>
          <w:w w:val="115"/>
          <w:lang w:val="en-US"/>
        </w:rPr>
        <w:t>Əgər artıq şə</w:t>
      </w:r>
      <w:r>
        <w:rPr>
          <w:color w:val="004A98"/>
          <w:w w:val="115"/>
          <w:lang w:val="en-US"/>
        </w:rPr>
        <w:t xml:space="preserve">xs </w:t>
      </w:r>
      <w:r w:rsidRPr="009250CC">
        <w:rPr>
          <w:color w:val="004A98"/>
          <w:w w:val="115"/>
          <w:lang w:val="en-US"/>
        </w:rPr>
        <w:t>hələ də oyun meydanındadırsa, hakim:</w:t>
      </w:r>
    </w:p>
    <w:p w:rsidR="009250CC" w:rsidRPr="009250CC" w:rsidRDefault="009250CC" w:rsidP="0080799A">
      <w:pPr>
        <w:pStyle w:val="BodyText"/>
        <w:numPr>
          <w:ilvl w:val="1"/>
          <w:numId w:val="53"/>
        </w:numPr>
        <w:kinsoku w:val="0"/>
        <w:overflowPunct w:val="0"/>
        <w:rPr>
          <w:color w:val="004A98"/>
          <w:w w:val="115"/>
          <w:lang w:val="en-US"/>
        </w:rPr>
      </w:pPr>
      <w:r w:rsidRPr="009250CC">
        <w:rPr>
          <w:color w:val="004A98"/>
          <w:w w:val="115"/>
          <w:lang w:val="en-US"/>
        </w:rPr>
        <w:t>oyunu saxlamalıdır</w:t>
      </w:r>
      <w:r w:rsidR="0040222B">
        <w:rPr>
          <w:color w:val="004A98"/>
          <w:w w:val="115"/>
          <w:lang w:val="en-US"/>
        </w:rPr>
        <w:t>;</w:t>
      </w:r>
    </w:p>
    <w:p w:rsidR="009250CC" w:rsidRPr="009250CC" w:rsidRDefault="009250CC" w:rsidP="0080799A">
      <w:pPr>
        <w:pStyle w:val="BodyText"/>
        <w:numPr>
          <w:ilvl w:val="1"/>
          <w:numId w:val="53"/>
        </w:numPr>
        <w:kinsoku w:val="0"/>
        <w:overflowPunct w:val="0"/>
        <w:rPr>
          <w:color w:val="004A98"/>
          <w:w w:val="115"/>
          <w:lang w:val="en-US"/>
        </w:rPr>
      </w:pPr>
      <w:r w:rsidRPr="009250CC">
        <w:rPr>
          <w:color w:val="004A98"/>
          <w:w w:val="115"/>
          <w:lang w:val="en-US"/>
        </w:rPr>
        <w:t>kənar şəxsi meydandan uzaqlaşdırmalıdır</w:t>
      </w:r>
      <w:r w:rsidR="0040222B">
        <w:rPr>
          <w:color w:val="004A98"/>
          <w:w w:val="115"/>
          <w:lang w:val="en-US"/>
        </w:rPr>
        <w:t>;</w:t>
      </w:r>
    </w:p>
    <w:p w:rsidR="009250CC" w:rsidRPr="009250CC" w:rsidRDefault="009250CC" w:rsidP="0080799A">
      <w:pPr>
        <w:pStyle w:val="BodyText"/>
        <w:numPr>
          <w:ilvl w:val="1"/>
          <w:numId w:val="53"/>
        </w:numPr>
        <w:kinsoku w:val="0"/>
        <w:overflowPunct w:val="0"/>
        <w:rPr>
          <w:color w:val="004A98"/>
          <w:w w:val="115"/>
          <w:lang w:val="en-US"/>
        </w:rPr>
      </w:pPr>
      <w:r w:rsidRPr="009250CC">
        <w:rPr>
          <w:color w:val="004A98"/>
          <w:w w:val="115"/>
          <w:lang w:val="en-US"/>
        </w:rPr>
        <w:t>oyunu müvafiq olaraq mübahisəli topla və ya cərimə/sərbəst  zərbə ilə bərpa etmə</w:t>
      </w:r>
      <w:r w:rsidR="0040222B">
        <w:rPr>
          <w:color w:val="004A98"/>
          <w:w w:val="115"/>
          <w:lang w:val="en-US"/>
        </w:rPr>
        <w:t>lidir;</w:t>
      </w:r>
    </w:p>
    <w:p w:rsidR="009250CC" w:rsidRPr="009250CC" w:rsidRDefault="009250CC" w:rsidP="009250CC">
      <w:pPr>
        <w:pStyle w:val="BodyText"/>
        <w:kinsoku w:val="0"/>
        <w:overflowPunct w:val="0"/>
        <w:ind w:left="493"/>
        <w:rPr>
          <w:color w:val="004A98"/>
          <w:w w:val="115"/>
          <w:lang w:val="en-US"/>
        </w:rPr>
      </w:pPr>
    </w:p>
    <w:p w:rsidR="00712535" w:rsidRPr="00024120" w:rsidRDefault="009250CC" w:rsidP="009250CC">
      <w:pPr>
        <w:pStyle w:val="BodyText"/>
        <w:kinsoku w:val="0"/>
        <w:overflowPunct w:val="0"/>
        <w:ind w:left="493"/>
        <w:rPr>
          <w:color w:val="004A98"/>
          <w:w w:val="115"/>
          <w:lang w:val="en-US"/>
        </w:rPr>
        <w:sectPr w:rsidR="00712535" w:rsidRPr="00024120">
          <w:pgSz w:w="8400" w:h="11910"/>
          <w:pgMar w:top="560" w:right="580" w:bottom="280" w:left="640" w:header="358" w:footer="0" w:gutter="0"/>
          <w:cols w:space="720"/>
          <w:noEndnote/>
        </w:sectPr>
      </w:pPr>
      <w:r w:rsidRPr="009250CC">
        <w:rPr>
          <w:color w:val="004A98"/>
          <w:w w:val="115"/>
          <w:lang w:val="en-US"/>
        </w:rPr>
        <w:t>Hakimlər insident haqqında müvafiq instansiyalara məlumat verməlidirlər.</w:t>
      </w:r>
    </w:p>
    <w:p w:rsidR="00712535" w:rsidRPr="00024120" w:rsidRDefault="00712535">
      <w:pPr>
        <w:pStyle w:val="BodyText"/>
        <w:kinsoku w:val="0"/>
        <w:overflowPunct w:val="0"/>
        <w:rPr>
          <w:sz w:val="29"/>
          <w:szCs w:val="29"/>
          <w:lang w:val="en-US"/>
        </w:rPr>
      </w:pPr>
    </w:p>
    <w:p w:rsidR="009250CC" w:rsidRPr="009250CC" w:rsidRDefault="009250CC" w:rsidP="009250CC">
      <w:pPr>
        <w:pStyle w:val="BodyText"/>
        <w:kinsoku w:val="0"/>
        <w:overflowPunct w:val="0"/>
        <w:ind w:left="426"/>
        <w:rPr>
          <w:color w:val="004A98"/>
          <w:spacing w:val="-3"/>
          <w:w w:val="115"/>
          <w:lang w:val="en-US"/>
        </w:rPr>
      </w:pPr>
      <w:r w:rsidRPr="009250CC">
        <w:rPr>
          <w:color w:val="004A98"/>
          <w:spacing w:val="-3"/>
          <w:w w:val="115"/>
          <w:lang w:val="en-US"/>
        </w:rPr>
        <w:t>Əgər qol vurulduqdan sonra, oyunun bərpa olunmasına qədər hakim, qol vurulan anda meydanda artıq şəxsin olduğunu aşkar edərsə</w:t>
      </w:r>
      <w:r>
        <w:rPr>
          <w:color w:val="004A98"/>
          <w:spacing w:val="-3"/>
          <w:w w:val="115"/>
          <w:lang w:val="en-US"/>
        </w:rPr>
        <w:t>:</w:t>
      </w:r>
    </w:p>
    <w:p w:rsidR="009250CC" w:rsidRPr="009250CC" w:rsidRDefault="009250CC" w:rsidP="0080799A">
      <w:pPr>
        <w:pStyle w:val="BodyText"/>
        <w:numPr>
          <w:ilvl w:val="0"/>
          <w:numId w:val="55"/>
        </w:numPr>
        <w:kinsoku w:val="0"/>
        <w:overflowPunct w:val="0"/>
        <w:rPr>
          <w:color w:val="004A98"/>
          <w:spacing w:val="-3"/>
          <w:w w:val="115"/>
          <w:lang w:val="en-US"/>
        </w:rPr>
      </w:pPr>
      <w:r>
        <w:rPr>
          <w:color w:val="004A98"/>
          <w:spacing w:val="-3"/>
          <w:w w:val="115"/>
          <w:lang w:val="en-US"/>
        </w:rPr>
        <w:t>H</w:t>
      </w:r>
      <w:r w:rsidRPr="009250CC">
        <w:rPr>
          <w:color w:val="004A98"/>
          <w:spacing w:val="-3"/>
          <w:w w:val="115"/>
          <w:lang w:val="en-US"/>
        </w:rPr>
        <w:t xml:space="preserve">akim qolu ləğv etməlidir, əgər artıq şəxs: </w:t>
      </w:r>
    </w:p>
    <w:p w:rsidR="009250CC" w:rsidRDefault="009250CC" w:rsidP="0080799A">
      <w:pPr>
        <w:pStyle w:val="BodyText"/>
        <w:numPr>
          <w:ilvl w:val="0"/>
          <w:numId w:val="54"/>
        </w:numPr>
        <w:kinsoku w:val="0"/>
        <w:overflowPunct w:val="0"/>
        <w:rPr>
          <w:color w:val="004A98"/>
          <w:spacing w:val="-3"/>
          <w:w w:val="115"/>
          <w:lang w:val="en-US"/>
        </w:rPr>
      </w:pPr>
      <w:r w:rsidRPr="009250CC">
        <w:rPr>
          <w:color w:val="004A98"/>
          <w:spacing w:val="-3"/>
          <w:w w:val="115"/>
          <w:lang w:val="en-US"/>
        </w:rPr>
        <w:t>qol vuran komandanın əsas heyət oyunçusu, ehtiyat oyunçusu, qovulmuş oyunçusu və ya rəsmi şəxsidirsə; oyun artıq şəxsin olduğu  yerdən cərimə zərbəsi ilə bərpa olunur;</w:t>
      </w:r>
    </w:p>
    <w:p w:rsidR="009250CC" w:rsidRPr="009250CC" w:rsidRDefault="009250CC" w:rsidP="0080799A">
      <w:pPr>
        <w:pStyle w:val="BodyText"/>
        <w:numPr>
          <w:ilvl w:val="0"/>
          <w:numId w:val="54"/>
        </w:numPr>
        <w:kinsoku w:val="0"/>
        <w:overflowPunct w:val="0"/>
        <w:rPr>
          <w:color w:val="004A98"/>
          <w:spacing w:val="-3"/>
          <w:w w:val="115"/>
          <w:lang w:val="en-US"/>
        </w:rPr>
      </w:pPr>
      <w:r w:rsidRPr="009250CC">
        <w:rPr>
          <w:color w:val="004A98"/>
          <w:spacing w:val="-3"/>
          <w:w w:val="115"/>
          <w:lang w:val="en-US"/>
        </w:rPr>
        <w:t>oyuna müdaxilə edən kənar şəxsdirsə, oyun mübahisəli top ilə bərpa edilirir</w:t>
      </w:r>
      <w:r w:rsidR="0040222B">
        <w:rPr>
          <w:color w:val="004A98"/>
          <w:spacing w:val="-3"/>
          <w:w w:val="115"/>
          <w:lang w:val="en-US"/>
        </w:rPr>
        <w:t>;</w:t>
      </w:r>
    </w:p>
    <w:p w:rsidR="009250CC" w:rsidRDefault="009250CC" w:rsidP="009250CC">
      <w:pPr>
        <w:pStyle w:val="BodyText"/>
        <w:kinsoku w:val="0"/>
        <w:overflowPunct w:val="0"/>
        <w:rPr>
          <w:color w:val="004A98"/>
          <w:spacing w:val="-3"/>
          <w:w w:val="115"/>
          <w:lang w:val="en-US"/>
        </w:rPr>
      </w:pPr>
    </w:p>
    <w:p w:rsidR="009250CC" w:rsidRDefault="009250CC" w:rsidP="0080799A">
      <w:pPr>
        <w:pStyle w:val="BodyText"/>
        <w:numPr>
          <w:ilvl w:val="0"/>
          <w:numId w:val="55"/>
        </w:numPr>
        <w:kinsoku w:val="0"/>
        <w:overflowPunct w:val="0"/>
        <w:rPr>
          <w:color w:val="004A98"/>
          <w:spacing w:val="-3"/>
          <w:w w:val="115"/>
          <w:lang w:val="en-US"/>
        </w:rPr>
      </w:pPr>
      <w:r>
        <w:rPr>
          <w:color w:val="004A98"/>
          <w:spacing w:val="-3"/>
          <w:w w:val="115"/>
          <w:lang w:val="en-US"/>
        </w:rPr>
        <w:t>H</w:t>
      </w:r>
      <w:r w:rsidRPr="009250CC">
        <w:rPr>
          <w:color w:val="004A98"/>
          <w:spacing w:val="-3"/>
          <w:w w:val="115"/>
          <w:lang w:val="en-US"/>
        </w:rPr>
        <w:t>akim qolu qeydə almalıdır, əgər artıq şəxs:</w:t>
      </w:r>
    </w:p>
    <w:p w:rsidR="009250CC" w:rsidRPr="009250CC" w:rsidRDefault="009250CC" w:rsidP="0080799A">
      <w:pPr>
        <w:pStyle w:val="BodyText"/>
        <w:numPr>
          <w:ilvl w:val="1"/>
          <w:numId w:val="55"/>
        </w:numPr>
        <w:kinsoku w:val="0"/>
        <w:overflowPunct w:val="0"/>
        <w:rPr>
          <w:color w:val="004A98"/>
          <w:spacing w:val="-3"/>
          <w:w w:val="115"/>
          <w:lang w:val="en-US"/>
        </w:rPr>
      </w:pPr>
      <w:r w:rsidRPr="009250CC">
        <w:rPr>
          <w:color w:val="004A98"/>
          <w:spacing w:val="-3"/>
          <w:w w:val="115"/>
          <w:lang w:val="en-US"/>
        </w:rPr>
        <w:t>qol buraxan komandanın əsas heyət oyunçusu, ehtiyat oyunçusu, qovulmuş oyunçusu və ya rəsmi şəxsidirsə;</w:t>
      </w:r>
    </w:p>
    <w:p w:rsidR="009250CC" w:rsidRPr="009250CC" w:rsidRDefault="009250CC" w:rsidP="0080799A">
      <w:pPr>
        <w:pStyle w:val="BodyText"/>
        <w:numPr>
          <w:ilvl w:val="1"/>
          <w:numId w:val="55"/>
        </w:numPr>
        <w:kinsoku w:val="0"/>
        <w:overflowPunct w:val="0"/>
        <w:rPr>
          <w:color w:val="004A98"/>
          <w:spacing w:val="-3"/>
          <w:w w:val="115"/>
          <w:lang w:val="en-US"/>
        </w:rPr>
      </w:pPr>
      <w:r w:rsidRPr="009250CC">
        <w:rPr>
          <w:color w:val="004A98"/>
          <w:spacing w:val="-3"/>
          <w:w w:val="115"/>
          <w:lang w:val="en-US"/>
        </w:rPr>
        <w:t>oyuna müdaxilə etməyən kənar şəxsdirsə</w:t>
      </w:r>
      <w:r w:rsidR="0040222B">
        <w:rPr>
          <w:color w:val="004A98"/>
          <w:spacing w:val="-3"/>
          <w:w w:val="115"/>
          <w:lang w:val="en-US"/>
        </w:rPr>
        <w:t>;</w:t>
      </w:r>
    </w:p>
    <w:p w:rsidR="009250CC" w:rsidRPr="009250CC" w:rsidRDefault="009250CC" w:rsidP="009250CC">
      <w:pPr>
        <w:pStyle w:val="BodyText"/>
        <w:kinsoku w:val="0"/>
        <w:overflowPunct w:val="0"/>
        <w:rPr>
          <w:color w:val="004A98"/>
          <w:spacing w:val="-3"/>
          <w:w w:val="115"/>
          <w:lang w:val="en-US"/>
        </w:rPr>
      </w:pPr>
    </w:p>
    <w:p w:rsidR="00712535" w:rsidRPr="00024120" w:rsidRDefault="009250CC" w:rsidP="009250CC">
      <w:pPr>
        <w:pStyle w:val="BodyText"/>
        <w:kinsoku w:val="0"/>
        <w:overflowPunct w:val="0"/>
        <w:ind w:left="379"/>
        <w:rPr>
          <w:sz w:val="20"/>
          <w:szCs w:val="20"/>
          <w:lang w:val="en-US"/>
        </w:rPr>
      </w:pPr>
      <w:r w:rsidRPr="009250CC">
        <w:rPr>
          <w:color w:val="004A98"/>
          <w:spacing w:val="-3"/>
          <w:w w:val="115"/>
          <w:lang w:val="en-US"/>
        </w:rPr>
        <w:t>Bütün hallarda, hakim artıq şəxsi oyun meydanından uzaqlaşdırmalıdır.</w:t>
      </w:r>
    </w:p>
    <w:p w:rsidR="00712535" w:rsidRPr="00024120" w:rsidRDefault="00712535">
      <w:pPr>
        <w:pStyle w:val="BodyText"/>
        <w:kinsoku w:val="0"/>
        <w:overflowPunct w:val="0"/>
        <w:spacing w:before="10"/>
        <w:rPr>
          <w:sz w:val="17"/>
          <w:szCs w:val="17"/>
          <w:lang w:val="en-US"/>
        </w:rPr>
      </w:pPr>
    </w:p>
    <w:p w:rsidR="00712535" w:rsidRDefault="009250CC" w:rsidP="0080799A">
      <w:pPr>
        <w:pStyle w:val="Heading2"/>
        <w:numPr>
          <w:ilvl w:val="0"/>
          <w:numId w:val="20"/>
        </w:numPr>
        <w:tabs>
          <w:tab w:val="left" w:pos="1288"/>
        </w:tabs>
        <w:kinsoku w:val="0"/>
        <w:overflowPunct w:val="0"/>
        <w:spacing w:before="1"/>
        <w:ind w:left="1287" w:hanging="908"/>
        <w:rPr>
          <w:rFonts w:ascii="Arial" w:hAnsi="Arial" w:cs="Arial"/>
          <w:color w:val="004A98"/>
          <w:lang w:val="en-US"/>
        </w:rPr>
      </w:pPr>
      <w:r>
        <w:rPr>
          <w:color w:val="004A98"/>
          <w:lang w:val="en-US"/>
        </w:rPr>
        <w:t>Oyunçunun icaz</w:t>
      </w:r>
      <w:r>
        <w:rPr>
          <w:rFonts w:ascii="Arial" w:hAnsi="Arial" w:cs="Arial"/>
          <w:color w:val="004A98"/>
          <w:lang w:val="en-US"/>
        </w:rPr>
        <w:t>ə</w:t>
      </w:r>
      <w:r w:rsidR="0040222B">
        <w:rPr>
          <w:rFonts w:ascii="Arial" w:hAnsi="Arial" w:cs="Arial"/>
          <w:color w:val="004A98"/>
          <w:lang w:val="en-US"/>
        </w:rPr>
        <w:t>si olmadan meydana qayıt</w:t>
      </w:r>
      <w:r>
        <w:rPr>
          <w:rFonts w:ascii="Arial" w:hAnsi="Arial" w:cs="Arial"/>
          <w:color w:val="004A98"/>
          <w:lang w:val="en-US"/>
        </w:rPr>
        <w:t>ması</w:t>
      </w:r>
    </w:p>
    <w:p w:rsidR="009250CC" w:rsidRPr="009250CC" w:rsidRDefault="009250CC" w:rsidP="009250CC">
      <w:pPr>
        <w:rPr>
          <w:lang w:val="en-US"/>
        </w:rPr>
      </w:pPr>
    </w:p>
    <w:p w:rsidR="009250CC" w:rsidRPr="009250CC" w:rsidRDefault="009250CC" w:rsidP="00D66252">
      <w:pPr>
        <w:pStyle w:val="BodyText"/>
        <w:kinsoku w:val="0"/>
        <w:overflowPunct w:val="0"/>
        <w:spacing w:before="4"/>
        <w:ind w:left="379"/>
        <w:rPr>
          <w:color w:val="004A98"/>
          <w:w w:val="115"/>
          <w:lang w:val="en-US"/>
        </w:rPr>
      </w:pPr>
      <w:r w:rsidRPr="009250CC">
        <w:rPr>
          <w:color w:val="004A98"/>
          <w:w w:val="115"/>
          <w:lang w:val="en-US"/>
        </w:rPr>
        <w:t>Əgər hər hansı səbəbdən hakimlərin icazəsi ilə meydanı tərk etmiş və ya əvəz edilmiş oyunçu hakimlərin icazəsi olmadan meydana qayıdarsa:</w:t>
      </w:r>
    </w:p>
    <w:p w:rsidR="009250CC" w:rsidRPr="009250CC" w:rsidRDefault="009250CC" w:rsidP="0080799A">
      <w:pPr>
        <w:pStyle w:val="BodyText"/>
        <w:numPr>
          <w:ilvl w:val="0"/>
          <w:numId w:val="56"/>
        </w:numPr>
        <w:kinsoku w:val="0"/>
        <w:overflowPunct w:val="0"/>
        <w:spacing w:before="4"/>
        <w:rPr>
          <w:color w:val="004A98"/>
          <w:w w:val="115"/>
          <w:lang w:val="en-US"/>
        </w:rPr>
      </w:pPr>
      <w:r w:rsidRPr="009250CC">
        <w:rPr>
          <w:color w:val="004A98"/>
          <w:w w:val="115"/>
          <w:lang w:val="en-US"/>
        </w:rPr>
        <w:t>Oyunu saxlayırlar</w:t>
      </w:r>
      <w:r w:rsidR="0040222B">
        <w:rPr>
          <w:color w:val="004A98"/>
          <w:w w:val="115"/>
          <w:lang w:val="en-US"/>
        </w:rPr>
        <w:t xml:space="preserve"> </w:t>
      </w:r>
      <w:r w:rsidRPr="009250CC">
        <w:rPr>
          <w:color w:val="004A98"/>
          <w:w w:val="115"/>
          <w:lang w:val="en-US"/>
        </w:rPr>
        <w:t>(üstünlük prinsipi tətbiq edilə bilərsə,</w:t>
      </w:r>
      <w:r w:rsidR="0040222B">
        <w:rPr>
          <w:color w:val="004A98"/>
          <w:w w:val="115"/>
          <w:lang w:val="en-US"/>
        </w:rPr>
        <w:t xml:space="preserve"> </w:t>
      </w:r>
      <w:r w:rsidRPr="009250CC">
        <w:rPr>
          <w:color w:val="004A98"/>
          <w:w w:val="115"/>
          <w:lang w:val="en-US"/>
        </w:rPr>
        <w:t>oyunu dərhal saxlamağa ehtiyac yoxdur)</w:t>
      </w:r>
      <w:r w:rsidR="0040222B">
        <w:rPr>
          <w:color w:val="004A98"/>
          <w:w w:val="115"/>
          <w:lang w:val="en-US"/>
        </w:rPr>
        <w:t>;</w:t>
      </w:r>
    </w:p>
    <w:p w:rsidR="00712535" w:rsidRPr="00024120" w:rsidRDefault="009250CC" w:rsidP="0080799A">
      <w:pPr>
        <w:pStyle w:val="BodyText"/>
        <w:numPr>
          <w:ilvl w:val="0"/>
          <w:numId w:val="56"/>
        </w:numPr>
        <w:kinsoku w:val="0"/>
        <w:overflowPunct w:val="0"/>
        <w:spacing w:before="4"/>
        <w:rPr>
          <w:sz w:val="21"/>
          <w:szCs w:val="21"/>
          <w:lang w:val="en-US"/>
        </w:rPr>
      </w:pPr>
      <w:r w:rsidRPr="009250CC">
        <w:rPr>
          <w:color w:val="004A98"/>
          <w:w w:val="115"/>
          <w:lang w:val="en-US"/>
        </w:rPr>
        <w:t>İcazəsiz meydana daxil olduğu üçün oyunçuya xəbərdarlıq edilir</w:t>
      </w:r>
      <w:r w:rsidR="0040222B">
        <w:rPr>
          <w:color w:val="004A98"/>
          <w:w w:val="115"/>
          <w:lang w:val="en-US"/>
        </w:rPr>
        <w:t>;</w:t>
      </w:r>
    </w:p>
    <w:p w:rsidR="00D66252" w:rsidRDefault="00D66252" w:rsidP="00D66252">
      <w:pPr>
        <w:pStyle w:val="BodyText"/>
        <w:kinsoku w:val="0"/>
        <w:overflowPunct w:val="0"/>
        <w:spacing w:line="261" w:lineRule="auto"/>
        <w:ind w:left="380" w:right="485"/>
        <w:rPr>
          <w:color w:val="004A98"/>
          <w:w w:val="115"/>
          <w:lang w:val="en-US"/>
        </w:rPr>
      </w:pPr>
    </w:p>
    <w:p w:rsidR="00D66252" w:rsidRPr="00D66252" w:rsidRDefault="00D66252" w:rsidP="00D66252">
      <w:pPr>
        <w:pStyle w:val="BodyText"/>
        <w:kinsoku w:val="0"/>
        <w:overflowPunct w:val="0"/>
        <w:spacing w:line="261" w:lineRule="auto"/>
        <w:ind w:left="380" w:right="485"/>
        <w:rPr>
          <w:color w:val="004A98"/>
          <w:w w:val="115"/>
          <w:lang w:val="en-US"/>
        </w:rPr>
      </w:pPr>
      <w:r w:rsidRPr="00D66252">
        <w:rPr>
          <w:color w:val="004A98"/>
          <w:w w:val="115"/>
          <w:lang w:val="en-US"/>
        </w:rPr>
        <w:t>Əgər hakimlə</w:t>
      </w:r>
      <w:r w:rsidR="0040222B">
        <w:rPr>
          <w:color w:val="004A98"/>
          <w:w w:val="115"/>
          <w:lang w:val="en-US"/>
        </w:rPr>
        <w:t>r oyunu saxlayır</w:t>
      </w:r>
      <w:r w:rsidRPr="00D66252">
        <w:rPr>
          <w:color w:val="004A98"/>
          <w:w w:val="115"/>
          <w:lang w:val="en-US"/>
        </w:rPr>
        <w:t>sa:</w:t>
      </w:r>
    </w:p>
    <w:p w:rsidR="00D66252" w:rsidRPr="00D66252" w:rsidRDefault="00D66252" w:rsidP="0080799A">
      <w:pPr>
        <w:pStyle w:val="BodyText"/>
        <w:numPr>
          <w:ilvl w:val="0"/>
          <w:numId w:val="57"/>
        </w:numPr>
        <w:kinsoku w:val="0"/>
        <w:overflowPunct w:val="0"/>
        <w:spacing w:line="261" w:lineRule="auto"/>
        <w:ind w:right="485"/>
        <w:rPr>
          <w:color w:val="004A98"/>
          <w:w w:val="115"/>
          <w:lang w:val="en-US"/>
        </w:rPr>
      </w:pPr>
      <w:r w:rsidRPr="00D66252">
        <w:rPr>
          <w:color w:val="004A98"/>
          <w:w w:val="115"/>
          <w:lang w:val="en-US"/>
        </w:rPr>
        <w:t>Müdaxilə edildiyi yerdən cərimə zərbəsi ilə;</w:t>
      </w:r>
    </w:p>
    <w:p w:rsidR="00D66252" w:rsidRDefault="00D66252" w:rsidP="0080799A">
      <w:pPr>
        <w:pStyle w:val="BodyText"/>
        <w:numPr>
          <w:ilvl w:val="0"/>
          <w:numId w:val="57"/>
        </w:numPr>
        <w:kinsoku w:val="0"/>
        <w:overflowPunct w:val="0"/>
        <w:spacing w:line="261" w:lineRule="auto"/>
        <w:ind w:right="485"/>
        <w:rPr>
          <w:color w:val="004A98"/>
          <w:w w:val="115"/>
          <w:lang w:val="en-US"/>
        </w:rPr>
      </w:pPr>
      <w:r w:rsidRPr="00D66252">
        <w:rPr>
          <w:color w:val="004A98"/>
          <w:w w:val="115"/>
          <w:lang w:val="en-US"/>
        </w:rPr>
        <w:t>Müdaxilə olmayıbsa oyun saxlanılan anda topun olduğu yerdən sərbəst zərbə ilə bərpa olunmalıdır</w:t>
      </w:r>
      <w:r w:rsidR="000C70D5">
        <w:rPr>
          <w:color w:val="004A98"/>
          <w:w w:val="115"/>
          <w:lang w:val="en-US"/>
        </w:rPr>
        <w:t>;</w:t>
      </w:r>
    </w:p>
    <w:p w:rsidR="00D66252" w:rsidRDefault="00D66252" w:rsidP="00D66252">
      <w:pPr>
        <w:pStyle w:val="BodyText"/>
        <w:kinsoku w:val="0"/>
        <w:overflowPunct w:val="0"/>
        <w:ind w:left="379"/>
        <w:rPr>
          <w:color w:val="004A98"/>
          <w:w w:val="115"/>
          <w:lang w:val="en-US"/>
        </w:rPr>
      </w:pPr>
    </w:p>
    <w:p w:rsidR="00712535" w:rsidRPr="00024120" w:rsidRDefault="00D66252" w:rsidP="00D66252">
      <w:pPr>
        <w:pStyle w:val="BodyText"/>
        <w:kinsoku w:val="0"/>
        <w:overflowPunct w:val="0"/>
        <w:ind w:left="379"/>
        <w:rPr>
          <w:sz w:val="20"/>
          <w:szCs w:val="20"/>
          <w:lang w:val="en-US"/>
        </w:rPr>
      </w:pPr>
      <w:r w:rsidRPr="00D66252">
        <w:rPr>
          <w:color w:val="004A98"/>
          <w:w w:val="115"/>
          <w:lang w:val="en-US"/>
        </w:rPr>
        <w:t>Oyun epizodunun davamı kimi meydanı məhdudlaşdıran xətti keçən oyunçu, qayda pozuntusu etmiş hesab olunmur.</w:t>
      </w:r>
    </w:p>
    <w:p w:rsidR="00712535" w:rsidRPr="00024120" w:rsidRDefault="00712535">
      <w:pPr>
        <w:pStyle w:val="BodyText"/>
        <w:kinsoku w:val="0"/>
        <w:overflowPunct w:val="0"/>
        <w:spacing w:before="3"/>
        <w:rPr>
          <w:sz w:val="16"/>
          <w:szCs w:val="16"/>
          <w:lang w:val="en-US"/>
        </w:rPr>
      </w:pPr>
    </w:p>
    <w:p w:rsidR="00712535" w:rsidRDefault="00D66252" w:rsidP="0080799A">
      <w:pPr>
        <w:pStyle w:val="Heading2"/>
        <w:numPr>
          <w:ilvl w:val="0"/>
          <w:numId w:val="20"/>
        </w:numPr>
        <w:tabs>
          <w:tab w:val="left" w:pos="1288"/>
        </w:tabs>
        <w:kinsoku w:val="0"/>
        <w:overflowPunct w:val="0"/>
        <w:spacing w:before="1"/>
        <w:ind w:left="1287" w:hanging="908"/>
        <w:rPr>
          <w:color w:val="004A98"/>
        </w:rPr>
      </w:pPr>
      <w:r>
        <w:rPr>
          <w:color w:val="004A98"/>
          <w:spacing w:val="-5"/>
          <w:lang w:val="az-Latn-AZ"/>
        </w:rPr>
        <w:t>Komandanın kapitanı</w:t>
      </w:r>
    </w:p>
    <w:p w:rsidR="00D66252" w:rsidRDefault="00D66252">
      <w:pPr>
        <w:pStyle w:val="BodyText"/>
        <w:kinsoku w:val="0"/>
        <w:overflowPunct w:val="0"/>
        <w:spacing w:before="68" w:line="261" w:lineRule="auto"/>
        <w:ind w:left="380" w:right="795"/>
        <w:rPr>
          <w:color w:val="004A98"/>
          <w:w w:val="115"/>
          <w:lang w:val="en-US"/>
        </w:rPr>
      </w:pPr>
    </w:p>
    <w:p w:rsidR="00712535" w:rsidRPr="00D66252" w:rsidRDefault="00D66252">
      <w:pPr>
        <w:pStyle w:val="BodyText"/>
        <w:kinsoku w:val="0"/>
        <w:overflowPunct w:val="0"/>
        <w:spacing w:before="68" w:line="261" w:lineRule="auto"/>
        <w:ind w:left="380" w:right="795"/>
        <w:rPr>
          <w:color w:val="004A98"/>
          <w:w w:val="115"/>
          <w:lang w:val="en-US"/>
        </w:rPr>
        <w:sectPr w:rsidR="00712535" w:rsidRPr="00D66252">
          <w:pgSz w:w="8400" w:h="11910"/>
          <w:pgMar w:top="560" w:right="580" w:bottom="280" w:left="640" w:header="358" w:footer="0" w:gutter="0"/>
          <w:cols w:space="720"/>
          <w:noEndnote/>
        </w:sectPr>
      </w:pPr>
      <w:r w:rsidRPr="00D66252">
        <w:rPr>
          <w:color w:val="004A98"/>
          <w:w w:val="115"/>
          <w:lang w:val="en-US"/>
        </w:rPr>
        <w:t>Komandanın kapitanı, oyunçuların davranışına görə müəyyən dərəcədə məsuliyyət istisna olmaqla, heç bir xüsusi statusa və ya imtiyaza malik deyil.</w:t>
      </w:r>
    </w:p>
    <w:p w:rsidR="00712535" w:rsidRPr="00D66252" w:rsidRDefault="00712535">
      <w:pPr>
        <w:pStyle w:val="BodyText"/>
        <w:kinsoku w:val="0"/>
        <w:overflowPunct w:val="0"/>
        <w:spacing w:before="9"/>
        <w:rPr>
          <w:sz w:val="28"/>
          <w:szCs w:val="28"/>
          <w:lang w:val="en-US"/>
        </w:rPr>
      </w:pPr>
    </w:p>
    <w:p w:rsidR="00712535" w:rsidRPr="00C2166F" w:rsidRDefault="00C2166F">
      <w:pPr>
        <w:pStyle w:val="Heading3"/>
        <w:kinsoku w:val="0"/>
        <w:overflowPunct w:val="0"/>
        <w:spacing w:before="101"/>
        <w:rPr>
          <w:color w:val="0091D3"/>
          <w:w w:val="120"/>
          <w:lang w:val="az-Latn-AZ"/>
        </w:rPr>
      </w:pPr>
      <w:r>
        <w:rPr>
          <w:color w:val="0091D3"/>
          <w:w w:val="120"/>
          <w:lang w:val="az-Latn-AZ"/>
        </w:rPr>
        <w:t>QAYDA</w:t>
      </w:r>
      <w:r w:rsidR="00712535">
        <w:rPr>
          <w:color w:val="0091D3"/>
          <w:w w:val="120"/>
        </w:rPr>
        <w:t xml:space="preserve"> 4 – </w:t>
      </w:r>
      <w:r>
        <w:rPr>
          <w:color w:val="0091D3"/>
          <w:w w:val="120"/>
          <w:lang w:val="az-Latn-AZ"/>
        </w:rPr>
        <w:t xml:space="preserve">OYUNÇULARIN </w:t>
      </w:r>
      <w:r w:rsidR="00DF0E93">
        <w:rPr>
          <w:color w:val="0091D3"/>
          <w:w w:val="120"/>
          <w:lang w:val="az-Latn-AZ"/>
        </w:rPr>
        <w:t>G</w:t>
      </w:r>
      <w:r>
        <w:rPr>
          <w:color w:val="0091D3"/>
          <w:w w:val="120"/>
          <w:lang w:val="az-Latn-AZ"/>
        </w:rPr>
        <w:t>EYİMİ</w:t>
      </w:r>
    </w:p>
    <w:p w:rsidR="00712535" w:rsidRDefault="00712535">
      <w:pPr>
        <w:pStyle w:val="BodyText"/>
        <w:kinsoku w:val="0"/>
        <w:overflowPunct w:val="0"/>
        <w:spacing w:before="2"/>
        <w:rPr>
          <w:b/>
          <w:bCs/>
        </w:rPr>
      </w:pPr>
    </w:p>
    <w:p w:rsidR="00712535" w:rsidRDefault="00C2166F" w:rsidP="0080799A">
      <w:pPr>
        <w:pStyle w:val="ListParagraph"/>
        <w:numPr>
          <w:ilvl w:val="0"/>
          <w:numId w:val="19"/>
        </w:numPr>
        <w:tabs>
          <w:tab w:val="left" w:pos="1005"/>
        </w:tabs>
        <w:kinsoku w:val="0"/>
        <w:overflowPunct w:val="0"/>
        <w:spacing w:before="0"/>
        <w:ind w:hanging="512"/>
        <w:rPr>
          <w:rFonts w:ascii="Trebuchet MS" w:hAnsi="Trebuchet MS" w:cs="Trebuchet MS"/>
          <w:b/>
          <w:bCs/>
          <w:color w:val="004A98"/>
          <w:w w:val="105"/>
          <w:sz w:val="20"/>
          <w:szCs w:val="20"/>
        </w:rPr>
      </w:pPr>
      <w:r>
        <w:rPr>
          <w:rFonts w:ascii="Trebuchet MS" w:hAnsi="Trebuchet MS" w:cs="Trebuchet MS"/>
          <w:b/>
          <w:bCs/>
          <w:color w:val="004A98"/>
          <w:w w:val="105"/>
          <w:sz w:val="20"/>
          <w:szCs w:val="20"/>
          <w:lang w:val="az-Latn-AZ"/>
        </w:rPr>
        <w:t>T</w:t>
      </w:r>
      <w:r>
        <w:rPr>
          <w:rFonts w:ascii="Arial" w:hAnsi="Arial" w:cs="Arial"/>
          <w:b/>
          <w:bCs/>
          <w:color w:val="004A98"/>
          <w:w w:val="105"/>
          <w:sz w:val="20"/>
          <w:szCs w:val="20"/>
          <w:lang w:val="az-Latn-AZ"/>
        </w:rPr>
        <w:t>əhlükəsizlik</w:t>
      </w:r>
    </w:p>
    <w:p w:rsidR="00D56F8B" w:rsidRDefault="00D56F8B" w:rsidP="00D56F8B">
      <w:pPr>
        <w:pStyle w:val="ListParagraph"/>
        <w:tabs>
          <w:tab w:val="left" w:pos="721"/>
        </w:tabs>
        <w:kinsoku w:val="0"/>
        <w:overflowPunct w:val="0"/>
        <w:spacing w:before="1"/>
        <w:ind w:left="492" w:firstLine="0"/>
        <w:jc w:val="both"/>
        <w:rPr>
          <w:color w:val="004A98"/>
          <w:w w:val="115"/>
          <w:sz w:val="18"/>
          <w:szCs w:val="18"/>
          <w:lang w:val="en-US"/>
        </w:rPr>
      </w:pPr>
    </w:p>
    <w:p w:rsidR="00D56F8B" w:rsidRPr="00D56F8B" w:rsidRDefault="00D56F8B" w:rsidP="00D56F8B">
      <w:pPr>
        <w:pStyle w:val="ListParagraph"/>
        <w:tabs>
          <w:tab w:val="left" w:pos="721"/>
        </w:tabs>
        <w:kinsoku w:val="0"/>
        <w:overflowPunct w:val="0"/>
        <w:spacing w:before="1"/>
        <w:ind w:left="492" w:firstLine="0"/>
        <w:jc w:val="both"/>
        <w:rPr>
          <w:color w:val="004A98"/>
          <w:w w:val="115"/>
          <w:sz w:val="18"/>
          <w:szCs w:val="18"/>
          <w:lang w:val="en-US"/>
        </w:rPr>
      </w:pPr>
      <w:r w:rsidRPr="00D56F8B">
        <w:rPr>
          <w:color w:val="004A98"/>
          <w:w w:val="115"/>
          <w:sz w:val="18"/>
          <w:szCs w:val="18"/>
          <w:lang w:val="en-US"/>
        </w:rPr>
        <w:t>Oyunçu, təhlükə törədən geyim geyinməməli və hər hansı təhlükəli əşya gəzdirməməlidir.</w:t>
      </w:r>
    </w:p>
    <w:p w:rsidR="00D56F8B" w:rsidRDefault="00D56F8B" w:rsidP="00D56F8B">
      <w:pPr>
        <w:pStyle w:val="ListParagraph"/>
        <w:tabs>
          <w:tab w:val="left" w:pos="721"/>
        </w:tabs>
        <w:kinsoku w:val="0"/>
        <w:overflowPunct w:val="0"/>
        <w:spacing w:before="1"/>
        <w:ind w:left="492" w:firstLine="0"/>
        <w:jc w:val="both"/>
        <w:rPr>
          <w:color w:val="004A98"/>
          <w:w w:val="115"/>
          <w:sz w:val="18"/>
          <w:szCs w:val="18"/>
          <w:lang w:val="en-US"/>
        </w:rPr>
      </w:pPr>
    </w:p>
    <w:p w:rsidR="00D56F8B" w:rsidRPr="003B1D8C" w:rsidRDefault="00D56F8B" w:rsidP="00D56F8B">
      <w:pPr>
        <w:pStyle w:val="ListParagraph"/>
        <w:tabs>
          <w:tab w:val="left" w:pos="721"/>
        </w:tabs>
        <w:kinsoku w:val="0"/>
        <w:overflowPunct w:val="0"/>
        <w:spacing w:before="1"/>
        <w:ind w:left="492" w:firstLine="0"/>
        <w:jc w:val="both"/>
        <w:rPr>
          <w:color w:val="004A98"/>
          <w:w w:val="115"/>
          <w:sz w:val="18"/>
          <w:szCs w:val="18"/>
          <w:lang w:val="en-US"/>
        </w:rPr>
      </w:pPr>
      <w:r w:rsidRPr="00D56F8B">
        <w:rPr>
          <w:color w:val="004A98"/>
          <w:w w:val="115"/>
          <w:sz w:val="18"/>
          <w:szCs w:val="18"/>
          <w:lang w:val="en-US"/>
        </w:rPr>
        <w:t>Bütün növ zinət əşyalarının (boyunbağı, üzük, sırğa, dəri və rezin lentlər və s.) istifadəsi qadağan edilir və onlar çıxarılmalıdır. Zin</w:t>
      </w:r>
      <w:r w:rsidRPr="003B1D8C">
        <w:rPr>
          <w:color w:val="004A98"/>
          <w:w w:val="115"/>
          <w:sz w:val="18"/>
          <w:szCs w:val="18"/>
          <w:lang w:val="en-US"/>
        </w:rPr>
        <w:t>ə</w:t>
      </w:r>
      <w:r w:rsidRPr="00D56F8B">
        <w:rPr>
          <w:color w:val="004A98"/>
          <w:w w:val="115"/>
          <w:sz w:val="18"/>
          <w:szCs w:val="18"/>
          <w:lang w:val="en-US"/>
        </w:rPr>
        <w:t>t</w:t>
      </w:r>
      <w:r w:rsidRPr="003B1D8C">
        <w:rPr>
          <w:color w:val="004A98"/>
          <w:w w:val="115"/>
          <w:sz w:val="18"/>
          <w:szCs w:val="18"/>
          <w:lang w:val="en-US"/>
        </w:rPr>
        <w:t xml:space="preserve"> əş</w:t>
      </w:r>
      <w:r w:rsidRPr="00D56F8B">
        <w:rPr>
          <w:color w:val="004A98"/>
          <w:w w:val="115"/>
          <w:sz w:val="18"/>
          <w:szCs w:val="18"/>
          <w:lang w:val="en-US"/>
        </w:rPr>
        <w:t>yas</w:t>
      </w:r>
      <w:r w:rsidRPr="003B1D8C">
        <w:rPr>
          <w:color w:val="004A98"/>
          <w:w w:val="115"/>
          <w:sz w:val="18"/>
          <w:szCs w:val="18"/>
          <w:lang w:val="en-US"/>
        </w:rPr>
        <w:t>ı</w:t>
      </w:r>
      <w:r w:rsidRPr="00D56F8B">
        <w:rPr>
          <w:color w:val="004A98"/>
          <w:w w:val="115"/>
          <w:sz w:val="18"/>
          <w:szCs w:val="18"/>
          <w:lang w:val="en-US"/>
        </w:rPr>
        <w:t>n</w:t>
      </w:r>
      <w:r w:rsidRPr="003B1D8C">
        <w:rPr>
          <w:color w:val="004A98"/>
          <w:w w:val="115"/>
          <w:sz w:val="18"/>
          <w:szCs w:val="18"/>
          <w:lang w:val="en-US"/>
        </w:rPr>
        <w:t>ı</w:t>
      </w:r>
      <w:r w:rsidRPr="00D56F8B">
        <w:rPr>
          <w:color w:val="004A98"/>
          <w:w w:val="115"/>
          <w:sz w:val="18"/>
          <w:szCs w:val="18"/>
          <w:lang w:val="en-US"/>
        </w:rPr>
        <w:t>n</w:t>
      </w:r>
      <w:r w:rsidRPr="003B1D8C">
        <w:rPr>
          <w:color w:val="004A98"/>
          <w:w w:val="115"/>
          <w:sz w:val="18"/>
          <w:szCs w:val="18"/>
          <w:lang w:val="en-US"/>
        </w:rPr>
        <w:t xml:space="preserve"> ü</w:t>
      </w:r>
      <w:r w:rsidRPr="00D56F8B">
        <w:rPr>
          <w:color w:val="004A98"/>
          <w:w w:val="115"/>
          <w:sz w:val="18"/>
          <w:szCs w:val="18"/>
          <w:lang w:val="en-US"/>
        </w:rPr>
        <w:t>z</w:t>
      </w:r>
      <w:r w:rsidRPr="003B1D8C">
        <w:rPr>
          <w:color w:val="004A98"/>
          <w:w w:val="115"/>
          <w:sz w:val="18"/>
          <w:szCs w:val="18"/>
          <w:lang w:val="en-US"/>
        </w:rPr>
        <w:t>ə</w:t>
      </w:r>
      <w:r w:rsidRPr="00D56F8B">
        <w:rPr>
          <w:color w:val="004A98"/>
          <w:w w:val="115"/>
          <w:sz w:val="18"/>
          <w:szCs w:val="18"/>
          <w:lang w:val="en-US"/>
        </w:rPr>
        <w:t>rini</w:t>
      </w:r>
      <w:r w:rsidRPr="003B1D8C">
        <w:rPr>
          <w:color w:val="004A98"/>
          <w:w w:val="115"/>
          <w:sz w:val="18"/>
          <w:szCs w:val="18"/>
          <w:lang w:val="en-US"/>
        </w:rPr>
        <w:t xml:space="preserve"> ö</w:t>
      </w:r>
      <w:r w:rsidRPr="00D56F8B">
        <w:rPr>
          <w:color w:val="004A98"/>
          <w:w w:val="115"/>
          <w:sz w:val="18"/>
          <w:szCs w:val="18"/>
          <w:lang w:val="en-US"/>
        </w:rPr>
        <w:t>rtm</w:t>
      </w:r>
      <w:r w:rsidRPr="003B1D8C">
        <w:rPr>
          <w:color w:val="004A98"/>
          <w:w w:val="115"/>
          <w:sz w:val="18"/>
          <w:szCs w:val="18"/>
          <w:lang w:val="en-US"/>
        </w:rPr>
        <w:t>ə</w:t>
      </w:r>
      <w:r w:rsidRPr="00D56F8B">
        <w:rPr>
          <w:color w:val="004A98"/>
          <w:w w:val="115"/>
          <w:sz w:val="18"/>
          <w:szCs w:val="18"/>
          <w:lang w:val="en-US"/>
        </w:rPr>
        <w:t>k</w:t>
      </w:r>
      <w:r w:rsidRPr="003B1D8C">
        <w:rPr>
          <w:color w:val="004A98"/>
          <w:w w:val="115"/>
          <w:sz w:val="18"/>
          <w:szCs w:val="18"/>
          <w:lang w:val="en-US"/>
        </w:rPr>
        <w:t xml:space="preserve"> üçü</w:t>
      </w:r>
      <w:r w:rsidRPr="00D56F8B">
        <w:rPr>
          <w:color w:val="004A98"/>
          <w:w w:val="115"/>
          <w:sz w:val="18"/>
          <w:szCs w:val="18"/>
          <w:lang w:val="en-US"/>
        </w:rPr>
        <w:t>n</w:t>
      </w:r>
      <w:r w:rsidRPr="003B1D8C">
        <w:rPr>
          <w:color w:val="004A98"/>
          <w:w w:val="115"/>
          <w:sz w:val="18"/>
          <w:szCs w:val="18"/>
          <w:lang w:val="en-US"/>
        </w:rPr>
        <w:t xml:space="preserve"> </w:t>
      </w:r>
      <w:r w:rsidRPr="00D56F8B">
        <w:rPr>
          <w:color w:val="004A98"/>
          <w:w w:val="115"/>
          <w:sz w:val="18"/>
          <w:szCs w:val="18"/>
          <w:lang w:val="en-US"/>
        </w:rPr>
        <w:t>yap</w:t>
      </w:r>
      <w:r w:rsidRPr="003B1D8C">
        <w:rPr>
          <w:color w:val="004A98"/>
          <w:w w:val="115"/>
          <w:sz w:val="18"/>
          <w:szCs w:val="18"/>
          <w:lang w:val="en-US"/>
        </w:rPr>
        <w:t>ış</w:t>
      </w:r>
      <w:r w:rsidRPr="00D56F8B">
        <w:rPr>
          <w:color w:val="004A98"/>
          <w:w w:val="115"/>
          <w:sz w:val="18"/>
          <w:szCs w:val="18"/>
          <w:lang w:val="en-US"/>
        </w:rPr>
        <w:t>qan</w:t>
      </w:r>
      <w:r w:rsidRPr="003B1D8C">
        <w:rPr>
          <w:color w:val="004A98"/>
          <w:w w:val="115"/>
          <w:sz w:val="18"/>
          <w:szCs w:val="18"/>
          <w:lang w:val="en-US"/>
        </w:rPr>
        <w:t xml:space="preserve"> </w:t>
      </w:r>
      <w:r w:rsidRPr="00D56F8B">
        <w:rPr>
          <w:color w:val="004A98"/>
          <w:w w:val="115"/>
          <w:sz w:val="18"/>
          <w:szCs w:val="18"/>
          <w:lang w:val="en-US"/>
        </w:rPr>
        <w:t>lentd</w:t>
      </w:r>
      <w:r w:rsidRPr="003B1D8C">
        <w:rPr>
          <w:color w:val="004A98"/>
          <w:w w:val="115"/>
          <w:sz w:val="18"/>
          <w:szCs w:val="18"/>
          <w:lang w:val="en-US"/>
        </w:rPr>
        <w:t>ə</w:t>
      </w:r>
      <w:r w:rsidRPr="00D56F8B">
        <w:rPr>
          <w:color w:val="004A98"/>
          <w:w w:val="115"/>
          <w:sz w:val="18"/>
          <w:szCs w:val="18"/>
          <w:lang w:val="en-US"/>
        </w:rPr>
        <w:t>n</w:t>
      </w:r>
      <w:r w:rsidRPr="003B1D8C">
        <w:rPr>
          <w:color w:val="004A98"/>
          <w:w w:val="115"/>
          <w:sz w:val="18"/>
          <w:szCs w:val="18"/>
          <w:lang w:val="en-US"/>
        </w:rPr>
        <w:t xml:space="preserve"> </w:t>
      </w:r>
      <w:r w:rsidRPr="00D56F8B">
        <w:rPr>
          <w:color w:val="004A98"/>
          <w:w w:val="115"/>
          <w:sz w:val="18"/>
          <w:szCs w:val="18"/>
          <w:lang w:val="en-US"/>
        </w:rPr>
        <w:t>istifad</w:t>
      </w:r>
      <w:r w:rsidRPr="003B1D8C">
        <w:rPr>
          <w:color w:val="004A98"/>
          <w:w w:val="115"/>
          <w:sz w:val="18"/>
          <w:szCs w:val="18"/>
          <w:lang w:val="en-US"/>
        </w:rPr>
        <w:t xml:space="preserve">ə </w:t>
      </w:r>
      <w:r w:rsidRPr="00D56F8B">
        <w:rPr>
          <w:color w:val="004A98"/>
          <w:w w:val="115"/>
          <w:sz w:val="18"/>
          <w:szCs w:val="18"/>
          <w:lang w:val="en-US"/>
        </w:rPr>
        <w:t>etm</w:t>
      </w:r>
      <w:r w:rsidRPr="003B1D8C">
        <w:rPr>
          <w:color w:val="004A98"/>
          <w:w w:val="115"/>
          <w:sz w:val="18"/>
          <w:szCs w:val="18"/>
          <w:lang w:val="en-US"/>
        </w:rPr>
        <w:t>ə</w:t>
      </w:r>
      <w:r w:rsidRPr="00D56F8B">
        <w:rPr>
          <w:color w:val="004A98"/>
          <w:w w:val="115"/>
          <w:sz w:val="18"/>
          <w:szCs w:val="18"/>
          <w:lang w:val="en-US"/>
        </w:rPr>
        <w:t>y</w:t>
      </w:r>
      <w:r w:rsidRPr="003B1D8C">
        <w:rPr>
          <w:color w:val="004A98"/>
          <w:w w:val="115"/>
          <w:sz w:val="18"/>
          <w:szCs w:val="18"/>
          <w:lang w:val="en-US"/>
        </w:rPr>
        <w:t xml:space="preserve">ə </w:t>
      </w:r>
      <w:r w:rsidRPr="00D56F8B">
        <w:rPr>
          <w:color w:val="004A98"/>
          <w:w w:val="115"/>
          <w:sz w:val="18"/>
          <w:szCs w:val="18"/>
          <w:lang w:val="en-US"/>
        </w:rPr>
        <w:t>icaz</w:t>
      </w:r>
      <w:r w:rsidRPr="003B1D8C">
        <w:rPr>
          <w:color w:val="004A98"/>
          <w:w w:val="115"/>
          <w:sz w:val="18"/>
          <w:szCs w:val="18"/>
          <w:lang w:val="en-US"/>
        </w:rPr>
        <w:t xml:space="preserve">ə </w:t>
      </w:r>
      <w:r w:rsidRPr="00D56F8B">
        <w:rPr>
          <w:color w:val="004A98"/>
          <w:w w:val="115"/>
          <w:sz w:val="18"/>
          <w:szCs w:val="18"/>
          <w:lang w:val="en-US"/>
        </w:rPr>
        <w:t>verilmir</w:t>
      </w:r>
      <w:r w:rsidRPr="003B1D8C">
        <w:rPr>
          <w:color w:val="004A98"/>
          <w:w w:val="115"/>
          <w:sz w:val="18"/>
          <w:szCs w:val="18"/>
          <w:lang w:val="en-US"/>
        </w:rPr>
        <w:t>.</w:t>
      </w:r>
    </w:p>
    <w:p w:rsidR="00D56F8B" w:rsidRDefault="00D56F8B" w:rsidP="00D56F8B">
      <w:pPr>
        <w:pStyle w:val="ListParagraph"/>
        <w:tabs>
          <w:tab w:val="left" w:pos="721"/>
        </w:tabs>
        <w:kinsoku w:val="0"/>
        <w:overflowPunct w:val="0"/>
        <w:spacing w:before="1"/>
        <w:ind w:left="492" w:firstLine="0"/>
        <w:jc w:val="both"/>
        <w:rPr>
          <w:color w:val="004A98"/>
          <w:w w:val="115"/>
          <w:sz w:val="18"/>
          <w:szCs w:val="18"/>
          <w:lang w:val="az-Latn-AZ"/>
        </w:rPr>
      </w:pPr>
    </w:p>
    <w:p w:rsidR="00D56F8B" w:rsidRDefault="00D56F8B" w:rsidP="00D56F8B">
      <w:pPr>
        <w:pStyle w:val="ListParagraph"/>
        <w:tabs>
          <w:tab w:val="left" w:pos="721"/>
        </w:tabs>
        <w:kinsoku w:val="0"/>
        <w:overflowPunct w:val="0"/>
        <w:spacing w:before="1"/>
        <w:ind w:left="492" w:firstLine="0"/>
        <w:jc w:val="both"/>
        <w:rPr>
          <w:color w:val="004A98"/>
          <w:w w:val="115"/>
          <w:sz w:val="18"/>
          <w:szCs w:val="18"/>
          <w:lang w:val="az-Latn-AZ"/>
        </w:rPr>
      </w:pPr>
      <w:r w:rsidRPr="00D56F8B">
        <w:rPr>
          <w:color w:val="004A98"/>
          <w:w w:val="115"/>
          <w:sz w:val="18"/>
          <w:szCs w:val="18"/>
          <w:lang w:val="az-Latn-AZ"/>
        </w:rPr>
        <w:t xml:space="preserve">Əsas  və ehtiyat oyunçular matçın başlanmasından əvvəl  yoxlanılmalıdır. </w:t>
      </w:r>
      <w:r w:rsidRPr="003B1D8C">
        <w:rPr>
          <w:color w:val="004A98"/>
          <w:w w:val="115"/>
          <w:sz w:val="18"/>
          <w:szCs w:val="18"/>
          <w:lang w:val="az-Latn-AZ"/>
        </w:rPr>
        <w:t>Əgər oyunçu icazə verilməyən/təhlükəli geyim geyinər və ya zinət əşyası gəzdirərsə, hakim:</w:t>
      </w:r>
    </w:p>
    <w:p w:rsidR="00D56F8B" w:rsidRPr="00D56F8B" w:rsidRDefault="00D56F8B" w:rsidP="0080799A">
      <w:pPr>
        <w:pStyle w:val="BodyText"/>
        <w:numPr>
          <w:ilvl w:val="0"/>
          <w:numId w:val="58"/>
        </w:numPr>
        <w:kinsoku w:val="0"/>
        <w:overflowPunct w:val="0"/>
        <w:rPr>
          <w:color w:val="004A98"/>
          <w:w w:val="115"/>
          <w:lang w:val="az-Latn-AZ"/>
        </w:rPr>
      </w:pPr>
      <w:r w:rsidRPr="00D56F8B">
        <w:rPr>
          <w:color w:val="004A98"/>
          <w:w w:val="115"/>
          <w:lang w:val="az-Latn-AZ"/>
        </w:rPr>
        <w:t>Oyunçu</w:t>
      </w:r>
      <w:r w:rsidR="000C70D5">
        <w:rPr>
          <w:color w:val="004A98"/>
          <w:w w:val="115"/>
          <w:lang w:val="az-Latn-AZ"/>
        </w:rPr>
        <w:t>dan onu çıxarmağı tələb etməlidir;</w:t>
      </w:r>
    </w:p>
    <w:p w:rsidR="00D56F8B" w:rsidRPr="00D56F8B" w:rsidRDefault="00D56F8B" w:rsidP="0080799A">
      <w:pPr>
        <w:pStyle w:val="BodyText"/>
        <w:numPr>
          <w:ilvl w:val="0"/>
          <w:numId w:val="58"/>
        </w:numPr>
        <w:kinsoku w:val="0"/>
        <w:overflowPunct w:val="0"/>
        <w:rPr>
          <w:color w:val="004A98"/>
          <w:w w:val="115"/>
          <w:lang w:val="az-Latn-AZ"/>
        </w:rPr>
      </w:pPr>
      <w:r w:rsidRPr="00D56F8B">
        <w:rPr>
          <w:color w:val="004A98"/>
          <w:w w:val="115"/>
          <w:lang w:val="az-Latn-AZ"/>
        </w:rPr>
        <w:t xml:space="preserve">Əgər oyunçu bunu bacarmırsa, yaxud etmək istəmirsə, top növbəti dəfə </w:t>
      </w:r>
    </w:p>
    <w:p w:rsidR="00D56F8B" w:rsidRPr="00D56F8B" w:rsidRDefault="00D56F8B" w:rsidP="00D56F8B">
      <w:pPr>
        <w:pStyle w:val="BodyText"/>
        <w:kinsoku w:val="0"/>
        <w:overflowPunct w:val="0"/>
        <w:ind w:left="1080"/>
        <w:rPr>
          <w:color w:val="004A98"/>
          <w:w w:val="115"/>
          <w:lang w:val="az-Latn-AZ"/>
        </w:rPr>
      </w:pPr>
      <w:r w:rsidRPr="00D56F8B">
        <w:rPr>
          <w:color w:val="004A98"/>
          <w:w w:val="115"/>
          <w:lang w:val="az-Latn-AZ"/>
        </w:rPr>
        <w:t>oyundan çıxdıqda, oyunçuya oyun meydanını tərk etmək göstərişi verməlidir</w:t>
      </w:r>
      <w:r w:rsidR="000C70D5">
        <w:rPr>
          <w:color w:val="004A98"/>
          <w:w w:val="115"/>
          <w:lang w:val="az-Latn-AZ"/>
        </w:rPr>
        <w:t>;</w:t>
      </w:r>
    </w:p>
    <w:p w:rsidR="00D56F8B" w:rsidRPr="00D56F8B" w:rsidRDefault="00D56F8B" w:rsidP="00D56F8B">
      <w:pPr>
        <w:pStyle w:val="BodyText"/>
        <w:kinsoku w:val="0"/>
        <w:overflowPunct w:val="0"/>
        <w:rPr>
          <w:color w:val="004A98"/>
          <w:w w:val="115"/>
          <w:lang w:val="az-Latn-AZ"/>
        </w:rPr>
      </w:pPr>
    </w:p>
    <w:p w:rsidR="00D56F8B" w:rsidRPr="00D56F8B" w:rsidRDefault="00D56F8B" w:rsidP="00D56F8B">
      <w:pPr>
        <w:pStyle w:val="BodyText"/>
        <w:kinsoku w:val="0"/>
        <w:overflowPunct w:val="0"/>
        <w:ind w:left="492"/>
        <w:rPr>
          <w:color w:val="004A98"/>
          <w:w w:val="115"/>
          <w:lang w:val="az-Latn-AZ"/>
        </w:rPr>
      </w:pPr>
      <w:r w:rsidRPr="00D56F8B">
        <w:rPr>
          <w:color w:val="004A98"/>
          <w:w w:val="115"/>
          <w:lang w:val="az-Latn-AZ"/>
        </w:rPr>
        <w:t>Hakimin göstərişinə əməl etməkdən imtina edən və ya həmin geyimdən, yaxud  əşyadan yenidən istifadə edən oyunçuya xəbərarlıq edilməlidir.</w:t>
      </w:r>
    </w:p>
    <w:p w:rsidR="00712535" w:rsidRPr="00D56F8B" w:rsidRDefault="00712535">
      <w:pPr>
        <w:pStyle w:val="BodyText"/>
        <w:kinsoku w:val="0"/>
        <w:overflowPunct w:val="0"/>
        <w:spacing w:before="4"/>
        <w:rPr>
          <w:sz w:val="16"/>
          <w:szCs w:val="16"/>
          <w:lang w:val="az-Latn-AZ"/>
        </w:rPr>
      </w:pPr>
    </w:p>
    <w:p w:rsidR="00712535" w:rsidRDefault="009645A7" w:rsidP="0080799A">
      <w:pPr>
        <w:pStyle w:val="Heading2"/>
        <w:numPr>
          <w:ilvl w:val="0"/>
          <w:numId w:val="19"/>
        </w:numPr>
        <w:tabs>
          <w:tab w:val="left" w:pos="1005"/>
        </w:tabs>
        <w:kinsoku w:val="0"/>
        <w:overflowPunct w:val="0"/>
        <w:ind w:hanging="512"/>
        <w:jc w:val="both"/>
        <w:rPr>
          <w:rFonts w:ascii="Arial" w:hAnsi="Arial" w:cs="Arial"/>
          <w:color w:val="004A98"/>
          <w:lang w:val="az-Latn-AZ"/>
        </w:rPr>
      </w:pPr>
      <w:r>
        <w:rPr>
          <w:color w:val="004A98"/>
          <w:lang w:val="az-Latn-AZ"/>
        </w:rPr>
        <w:t>M</w:t>
      </w:r>
      <w:r>
        <w:rPr>
          <w:rFonts w:ascii="Arial" w:hAnsi="Arial" w:cs="Arial"/>
          <w:color w:val="004A98"/>
          <w:lang w:val="az-Latn-AZ"/>
        </w:rPr>
        <w:t>əcburi geyim</w:t>
      </w:r>
    </w:p>
    <w:p w:rsidR="009645A7" w:rsidRPr="009645A7" w:rsidRDefault="009645A7" w:rsidP="009645A7">
      <w:pPr>
        <w:rPr>
          <w:lang w:val="az-Latn-AZ"/>
        </w:rPr>
      </w:pPr>
    </w:p>
    <w:p w:rsidR="009645A7" w:rsidRPr="009645A7" w:rsidRDefault="009645A7" w:rsidP="009645A7">
      <w:pPr>
        <w:pStyle w:val="ListParagraph"/>
        <w:tabs>
          <w:tab w:val="left" w:pos="721"/>
        </w:tabs>
        <w:kinsoku w:val="0"/>
        <w:overflowPunct w:val="0"/>
        <w:rPr>
          <w:color w:val="004A98"/>
          <w:w w:val="115"/>
          <w:sz w:val="18"/>
          <w:szCs w:val="18"/>
          <w:lang w:val="az-Latn-AZ"/>
        </w:rPr>
      </w:pPr>
      <w:r w:rsidRPr="009645A7">
        <w:rPr>
          <w:color w:val="004A98"/>
          <w:w w:val="115"/>
          <w:sz w:val="18"/>
          <w:szCs w:val="18"/>
          <w:lang w:val="az-Latn-AZ"/>
        </w:rPr>
        <w:t>Oyunçunun məcburi geyimi aşağıdakı elementlərdən ibarətdir:</w:t>
      </w:r>
    </w:p>
    <w:p w:rsidR="009645A7" w:rsidRPr="009645A7" w:rsidRDefault="00DF0E93" w:rsidP="0080799A">
      <w:pPr>
        <w:pStyle w:val="ListParagraph"/>
        <w:numPr>
          <w:ilvl w:val="0"/>
          <w:numId w:val="59"/>
        </w:numPr>
        <w:tabs>
          <w:tab w:val="left" w:pos="721"/>
        </w:tabs>
        <w:kinsoku w:val="0"/>
        <w:overflowPunct w:val="0"/>
        <w:rPr>
          <w:color w:val="004A98"/>
          <w:w w:val="115"/>
          <w:sz w:val="18"/>
          <w:szCs w:val="18"/>
          <w:lang w:val="en-US"/>
        </w:rPr>
      </w:pPr>
      <w:r>
        <w:rPr>
          <w:color w:val="004A98"/>
          <w:w w:val="115"/>
          <w:sz w:val="18"/>
          <w:szCs w:val="18"/>
          <w:lang w:val="en-US"/>
        </w:rPr>
        <w:t>Q</w:t>
      </w:r>
      <w:r w:rsidR="009645A7" w:rsidRPr="009645A7">
        <w:rPr>
          <w:color w:val="004A98"/>
          <w:w w:val="115"/>
          <w:sz w:val="18"/>
          <w:szCs w:val="18"/>
          <w:lang w:val="en-US"/>
        </w:rPr>
        <w:t>olları olan köynək</w:t>
      </w:r>
      <w:r>
        <w:rPr>
          <w:color w:val="004A98"/>
          <w:w w:val="115"/>
          <w:sz w:val="18"/>
          <w:szCs w:val="18"/>
          <w:lang w:val="en-US"/>
        </w:rPr>
        <w:t>;</w:t>
      </w:r>
      <w:r w:rsidR="009645A7" w:rsidRPr="009645A7">
        <w:rPr>
          <w:color w:val="004A98"/>
          <w:w w:val="115"/>
          <w:sz w:val="18"/>
          <w:szCs w:val="18"/>
          <w:lang w:val="en-US"/>
        </w:rPr>
        <w:t xml:space="preserve"> </w:t>
      </w:r>
    </w:p>
    <w:p w:rsidR="009645A7" w:rsidRPr="009645A7" w:rsidRDefault="00DF0E93" w:rsidP="00496302">
      <w:pPr>
        <w:pStyle w:val="ListParagraph"/>
        <w:numPr>
          <w:ilvl w:val="0"/>
          <w:numId w:val="59"/>
        </w:numPr>
        <w:tabs>
          <w:tab w:val="left" w:pos="721"/>
        </w:tabs>
        <w:kinsoku w:val="0"/>
        <w:overflowPunct w:val="0"/>
        <w:rPr>
          <w:color w:val="004A98"/>
          <w:w w:val="115"/>
          <w:sz w:val="18"/>
          <w:szCs w:val="18"/>
          <w:lang w:val="en-US"/>
        </w:rPr>
      </w:pPr>
      <w:r>
        <w:rPr>
          <w:color w:val="004A98"/>
          <w:w w:val="115"/>
          <w:sz w:val="18"/>
          <w:szCs w:val="18"/>
          <w:lang w:val="en-US"/>
        </w:rPr>
        <w:t>T</w:t>
      </w:r>
      <w:r w:rsidR="009645A7" w:rsidRPr="009645A7">
        <w:rPr>
          <w:color w:val="004A98"/>
          <w:w w:val="115"/>
          <w:sz w:val="18"/>
          <w:szCs w:val="18"/>
          <w:lang w:val="en-US"/>
        </w:rPr>
        <w:t>uman</w:t>
      </w:r>
      <w:r w:rsidR="00496302">
        <w:rPr>
          <w:color w:val="004A98"/>
          <w:w w:val="115"/>
          <w:sz w:val="18"/>
          <w:szCs w:val="18"/>
          <w:lang w:val="en-US"/>
        </w:rPr>
        <w:t xml:space="preserve"> -</w:t>
      </w:r>
      <w:r w:rsidR="00496302" w:rsidRPr="00496302">
        <w:rPr>
          <w:lang w:val="en-US"/>
        </w:rPr>
        <w:t xml:space="preserve"> </w:t>
      </w:r>
      <w:r w:rsidR="00496302" w:rsidRPr="00496302">
        <w:rPr>
          <w:color w:val="004A98"/>
          <w:w w:val="115"/>
          <w:sz w:val="18"/>
          <w:szCs w:val="18"/>
          <w:lang w:val="en-US"/>
        </w:rPr>
        <w:t>Qapıçıya şalvar geyinməyə icazə verilir</w:t>
      </w:r>
      <w:r>
        <w:rPr>
          <w:color w:val="004A98"/>
          <w:w w:val="115"/>
          <w:sz w:val="18"/>
          <w:szCs w:val="18"/>
          <w:lang w:val="en-US"/>
        </w:rPr>
        <w:t>;</w:t>
      </w:r>
    </w:p>
    <w:p w:rsidR="009645A7" w:rsidRPr="009645A7" w:rsidRDefault="00DF0E93" w:rsidP="0080799A">
      <w:pPr>
        <w:pStyle w:val="ListParagraph"/>
        <w:numPr>
          <w:ilvl w:val="0"/>
          <w:numId w:val="59"/>
        </w:numPr>
        <w:tabs>
          <w:tab w:val="left" w:pos="721"/>
        </w:tabs>
        <w:kinsoku w:val="0"/>
        <w:overflowPunct w:val="0"/>
        <w:rPr>
          <w:color w:val="004A98"/>
          <w:w w:val="115"/>
          <w:sz w:val="18"/>
          <w:szCs w:val="18"/>
          <w:lang w:val="en-US"/>
        </w:rPr>
      </w:pPr>
      <w:r>
        <w:rPr>
          <w:color w:val="004A98"/>
          <w:w w:val="115"/>
          <w:sz w:val="18"/>
          <w:szCs w:val="18"/>
          <w:lang w:val="en-US"/>
        </w:rPr>
        <w:t>C</w:t>
      </w:r>
      <w:r w:rsidR="009645A7" w:rsidRPr="009645A7">
        <w:rPr>
          <w:color w:val="004A98"/>
          <w:w w:val="115"/>
          <w:sz w:val="18"/>
          <w:szCs w:val="18"/>
          <w:lang w:val="en-US"/>
        </w:rPr>
        <w:t>orab – corabın üzərindən yapışdırılan lentin və ya hər hansı materialın rəngi corabın örtülən hissəsi ilə eyni rəngdə olmalıdır</w:t>
      </w:r>
      <w:r>
        <w:rPr>
          <w:color w:val="004A98"/>
          <w:w w:val="115"/>
          <w:sz w:val="18"/>
          <w:szCs w:val="18"/>
          <w:lang w:val="en-US"/>
        </w:rPr>
        <w:t>;</w:t>
      </w:r>
    </w:p>
    <w:p w:rsidR="009645A7" w:rsidRDefault="00DF0E93" w:rsidP="0080799A">
      <w:pPr>
        <w:pStyle w:val="ListParagraph"/>
        <w:numPr>
          <w:ilvl w:val="0"/>
          <w:numId w:val="59"/>
        </w:numPr>
        <w:tabs>
          <w:tab w:val="left" w:pos="721"/>
        </w:tabs>
        <w:kinsoku w:val="0"/>
        <w:overflowPunct w:val="0"/>
        <w:rPr>
          <w:color w:val="004A98"/>
          <w:w w:val="115"/>
          <w:sz w:val="18"/>
          <w:szCs w:val="18"/>
          <w:lang w:val="en-US"/>
        </w:rPr>
      </w:pPr>
      <w:r>
        <w:rPr>
          <w:color w:val="004A98"/>
          <w:w w:val="115"/>
          <w:sz w:val="18"/>
          <w:szCs w:val="18"/>
          <w:lang w:val="en-US"/>
        </w:rPr>
        <w:t>B</w:t>
      </w:r>
      <w:r w:rsidR="009645A7" w:rsidRPr="009645A7">
        <w:rPr>
          <w:color w:val="004A98"/>
          <w:w w:val="115"/>
          <w:sz w:val="18"/>
          <w:szCs w:val="18"/>
          <w:lang w:val="en-US"/>
        </w:rPr>
        <w:t>aldır qoruyucusu – onlar lazımi müdafiəni təmin etmək üçün müvafiq  materialdan hazırlanmalı və corablarla örtülməlidir</w:t>
      </w:r>
      <w:r>
        <w:rPr>
          <w:color w:val="004A98"/>
          <w:w w:val="115"/>
          <w:sz w:val="18"/>
          <w:szCs w:val="18"/>
          <w:lang w:val="en-US"/>
        </w:rPr>
        <w:t>.</w:t>
      </w:r>
      <w:r w:rsidR="000C70D5">
        <w:rPr>
          <w:color w:val="004A98"/>
          <w:w w:val="115"/>
          <w:sz w:val="18"/>
          <w:szCs w:val="18"/>
          <w:lang w:val="en-US"/>
        </w:rPr>
        <w:t xml:space="preserve"> </w:t>
      </w:r>
    </w:p>
    <w:p w:rsidR="00496302" w:rsidRPr="009645A7" w:rsidRDefault="00496302" w:rsidP="00496302">
      <w:pPr>
        <w:pStyle w:val="ListParagraph"/>
        <w:numPr>
          <w:ilvl w:val="0"/>
          <w:numId w:val="59"/>
        </w:numPr>
        <w:tabs>
          <w:tab w:val="left" w:pos="721"/>
        </w:tabs>
        <w:kinsoku w:val="0"/>
        <w:overflowPunct w:val="0"/>
        <w:rPr>
          <w:color w:val="004A98"/>
          <w:w w:val="115"/>
          <w:sz w:val="18"/>
          <w:szCs w:val="18"/>
          <w:lang w:val="en-US"/>
        </w:rPr>
      </w:pPr>
      <w:r>
        <w:rPr>
          <w:color w:val="004A98"/>
          <w:w w:val="115"/>
          <w:sz w:val="18"/>
          <w:szCs w:val="18"/>
          <w:lang w:val="en-US"/>
        </w:rPr>
        <w:t xml:space="preserve">İdman </w:t>
      </w:r>
      <w:r w:rsidRPr="00496302">
        <w:rPr>
          <w:color w:val="004A98"/>
          <w:w w:val="115"/>
          <w:sz w:val="18"/>
          <w:szCs w:val="18"/>
          <w:lang w:val="en-US"/>
        </w:rPr>
        <w:t>ayaqqabısı</w:t>
      </w:r>
    </w:p>
    <w:p w:rsidR="00712535" w:rsidRPr="009645A7" w:rsidRDefault="00712535">
      <w:pPr>
        <w:pStyle w:val="BodyText"/>
        <w:kinsoku w:val="0"/>
        <w:overflowPunct w:val="0"/>
        <w:spacing w:before="4"/>
        <w:rPr>
          <w:sz w:val="21"/>
          <w:szCs w:val="21"/>
          <w:lang w:val="en-US"/>
        </w:rPr>
      </w:pPr>
    </w:p>
    <w:p w:rsidR="00712535" w:rsidRPr="00024120" w:rsidRDefault="009645A7">
      <w:pPr>
        <w:pStyle w:val="BodyText"/>
        <w:kinsoku w:val="0"/>
        <w:overflowPunct w:val="0"/>
        <w:spacing w:line="261" w:lineRule="auto"/>
        <w:ind w:left="493" w:right="503"/>
        <w:rPr>
          <w:color w:val="004A98"/>
          <w:w w:val="115"/>
          <w:lang w:val="en-US"/>
        </w:rPr>
        <w:sectPr w:rsidR="00712535" w:rsidRPr="00024120">
          <w:headerReference w:type="even" r:id="rId76"/>
          <w:headerReference w:type="default" r:id="rId77"/>
          <w:pgSz w:w="8400" w:h="11910"/>
          <w:pgMar w:top="560" w:right="580" w:bottom="280" w:left="640" w:header="358" w:footer="0" w:gutter="0"/>
          <w:pgNumType w:start="30"/>
          <w:cols w:space="720"/>
          <w:noEndnote/>
        </w:sectPr>
      </w:pPr>
      <w:r w:rsidRPr="009645A7">
        <w:rPr>
          <w:color w:val="004A98"/>
          <w:w w:val="115"/>
          <w:lang w:val="en-US"/>
        </w:rPr>
        <w:t>Ayaqqabısını və ya baldır qoruyucusunu təsadüfən itirən oyunçu, onları mümkün qədər tez və topun növbəti dəfə oyundan çıxmasını gözləmədən əvəz etməlidir; Əgər bunu etməzdən əvvəl oyunçu topa oynayır və qol vurursa, qol qeydə alınır.</w:t>
      </w:r>
    </w:p>
    <w:p w:rsidR="00712535" w:rsidRPr="00024120" w:rsidRDefault="00712535">
      <w:pPr>
        <w:pStyle w:val="BodyText"/>
        <w:kinsoku w:val="0"/>
        <w:overflowPunct w:val="0"/>
        <w:spacing w:before="3"/>
        <w:rPr>
          <w:sz w:val="21"/>
          <w:szCs w:val="21"/>
          <w:lang w:val="en-US"/>
        </w:rPr>
      </w:pPr>
    </w:p>
    <w:p w:rsidR="00712535" w:rsidRDefault="009645A7" w:rsidP="0080799A">
      <w:pPr>
        <w:pStyle w:val="Heading2"/>
        <w:numPr>
          <w:ilvl w:val="0"/>
          <w:numId w:val="19"/>
        </w:numPr>
        <w:tabs>
          <w:tab w:val="left" w:pos="891"/>
        </w:tabs>
        <w:kinsoku w:val="0"/>
        <w:overflowPunct w:val="0"/>
        <w:spacing w:before="114"/>
        <w:ind w:left="890"/>
        <w:rPr>
          <w:rFonts w:ascii="Arial" w:hAnsi="Arial" w:cs="Arial"/>
          <w:color w:val="004A98"/>
          <w:lang w:val="az-Latn-AZ"/>
        </w:rPr>
      </w:pPr>
      <w:r>
        <w:rPr>
          <w:color w:val="004A98"/>
          <w:lang w:val="az-Latn-AZ"/>
        </w:rPr>
        <w:t>R</w:t>
      </w:r>
      <w:r>
        <w:rPr>
          <w:rFonts w:ascii="Arial" w:hAnsi="Arial" w:cs="Arial"/>
          <w:color w:val="004A98"/>
          <w:lang w:val="az-Latn-AZ"/>
        </w:rPr>
        <w:t>ənglər</w:t>
      </w:r>
    </w:p>
    <w:p w:rsidR="009645A7" w:rsidRPr="009645A7" w:rsidRDefault="009645A7" w:rsidP="009645A7">
      <w:pPr>
        <w:rPr>
          <w:lang w:val="az-Latn-AZ"/>
        </w:rPr>
      </w:pPr>
    </w:p>
    <w:p w:rsidR="009645A7" w:rsidRPr="009645A7" w:rsidRDefault="009645A7" w:rsidP="0080799A">
      <w:pPr>
        <w:pStyle w:val="ListParagraph"/>
        <w:numPr>
          <w:ilvl w:val="0"/>
          <w:numId w:val="23"/>
        </w:numPr>
        <w:tabs>
          <w:tab w:val="left" w:pos="608"/>
        </w:tabs>
        <w:kinsoku w:val="0"/>
        <w:overflowPunct w:val="0"/>
        <w:spacing w:before="1" w:line="261" w:lineRule="auto"/>
        <w:ind w:right="560"/>
        <w:rPr>
          <w:color w:val="004A98"/>
          <w:w w:val="115"/>
          <w:sz w:val="18"/>
          <w:szCs w:val="18"/>
          <w:lang w:val="az-Latn-AZ"/>
        </w:rPr>
      </w:pPr>
      <w:r w:rsidRPr="009645A7">
        <w:rPr>
          <w:color w:val="004A98"/>
          <w:w w:val="115"/>
          <w:sz w:val="18"/>
          <w:szCs w:val="18"/>
          <w:lang w:val="az-Latn-AZ"/>
        </w:rPr>
        <w:t>Komandalar bir-birindən və hakimlərdən fərqlənən rəngli geyimdən istifadə etməlidir</w:t>
      </w:r>
      <w:r w:rsidR="000C70D5">
        <w:rPr>
          <w:color w:val="004A98"/>
          <w:w w:val="115"/>
          <w:sz w:val="18"/>
          <w:szCs w:val="18"/>
          <w:lang w:val="az-Latn-AZ"/>
        </w:rPr>
        <w:t>;</w:t>
      </w:r>
      <w:r w:rsidRPr="009645A7">
        <w:rPr>
          <w:color w:val="004A98"/>
          <w:w w:val="115"/>
          <w:sz w:val="18"/>
          <w:szCs w:val="18"/>
          <w:lang w:val="az-Latn-AZ"/>
        </w:rPr>
        <w:t xml:space="preserve"> </w:t>
      </w:r>
    </w:p>
    <w:p w:rsidR="009645A7" w:rsidRPr="003B1D8C" w:rsidRDefault="009645A7" w:rsidP="0080799A">
      <w:pPr>
        <w:pStyle w:val="ListParagraph"/>
        <w:numPr>
          <w:ilvl w:val="0"/>
          <w:numId w:val="23"/>
        </w:numPr>
        <w:tabs>
          <w:tab w:val="left" w:pos="608"/>
        </w:tabs>
        <w:kinsoku w:val="0"/>
        <w:overflowPunct w:val="0"/>
        <w:spacing w:before="1" w:line="261" w:lineRule="auto"/>
        <w:ind w:right="560"/>
        <w:rPr>
          <w:color w:val="004A98"/>
          <w:w w:val="115"/>
          <w:sz w:val="18"/>
          <w:szCs w:val="18"/>
          <w:lang w:val="az-Latn-AZ"/>
        </w:rPr>
      </w:pPr>
      <w:r w:rsidRPr="003B1D8C">
        <w:rPr>
          <w:color w:val="004A98"/>
          <w:w w:val="115"/>
          <w:sz w:val="18"/>
          <w:szCs w:val="18"/>
          <w:lang w:val="az-Latn-AZ"/>
        </w:rPr>
        <w:t>Hər bir qapıçı, digər oyunçulardan və hakimlərdən fərqlənən rəngli geyimdən istifadə etməlidir</w:t>
      </w:r>
      <w:r w:rsidR="000C70D5">
        <w:rPr>
          <w:color w:val="004A98"/>
          <w:w w:val="115"/>
          <w:sz w:val="18"/>
          <w:szCs w:val="18"/>
          <w:lang w:val="az-Latn-AZ"/>
        </w:rPr>
        <w:t>;</w:t>
      </w:r>
    </w:p>
    <w:p w:rsidR="009645A7" w:rsidRPr="003B1D8C" w:rsidRDefault="009645A7" w:rsidP="0080799A">
      <w:pPr>
        <w:pStyle w:val="ListParagraph"/>
        <w:numPr>
          <w:ilvl w:val="0"/>
          <w:numId w:val="23"/>
        </w:numPr>
        <w:tabs>
          <w:tab w:val="left" w:pos="608"/>
        </w:tabs>
        <w:kinsoku w:val="0"/>
        <w:overflowPunct w:val="0"/>
        <w:spacing w:before="1" w:line="261" w:lineRule="auto"/>
        <w:ind w:right="560"/>
        <w:rPr>
          <w:color w:val="004A98"/>
          <w:w w:val="115"/>
          <w:sz w:val="18"/>
          <w:szCs w:val="18"/>
          <w:lang w:val="az-Latn-AZ"/>
        </w:rPr>
      </w:pPr>
      <w:r w:rsidRPr="003B1D8C">
        <w:rPr>
          <w:color w:val="004A98"/>
          <w:w w:val="115"/>
          <w:sz w:val="18"/>
          <w:szCs w:val="18"/>
          <w:lang w:val="az-Latn-AZ"/>
        </w:rPr>
        <w:t>Əgər hər iki qapıçının köynəyinin rəngi eynidirsə və onların heç birində ehtiyat köynək yoxdursa, hakim oyunun başlanmasına icazə verir</w:t>
      </w:r>
      <w:r w:rsidR="000C70D5">
        <w:rPr>
          <w:color w:val="004A98"/>
          <w:w w:val="115"/>
          <w:sz w:val="18"/>
          <w:szCs w:val="18"/>
          <w:lang w:val="az-Latn-AZ"/>
        </w:rPr>
        <w:t>.</w:t>
      </w:r>
    </w:p>
    <w:p w:rsidR="00712535" w:rsidRPr="003B1D8C" w:rsidRDefault="00712535">
      <w:pPr>
        <w:pStyle w:val="BodyText"/>
        <w:kinsoku w:val="0"/>
        <w:overflowPunct w:val="0"/>
        <w:spacing w:before="9"/>
        <w:rPr>
          <w:sz w:val="19"/>
          <w:szCs w:val="19"/>
          <w:lang w:val="az-Latn-AZ"/>
        </w:rPr>
      </w:pPr>
    </w:p>
    <w:p w:rsidR="009645A7" w:rsidRPr="003B1D8C" w:rsidRDefault="009645A7" w:rsidP="009645A7">
      <w:pPr>
        <w:pStyle w:val="BodyText"/>
        <w:kinsoku w:val="0"/>
        <w:overflowPunct w:val="0"/>
        <w:ind w:left="426"/>
        <w:rPr>
          <w:color w:val="004A98"/>
          <w:w w:val="110"/>
          <w:lang w:val="az-Latn-AZ"/>
        </w:rPr>
      </w:pPr>
      <w:r w:rsidRPr="003B1D8C">
        <w:rPr>
          <w:color w:val="004A98"/>
          <w:w w:val="110"/>
          <w:lang w:val="az-Latn-AZ"/>
        </w:rPr>
        <w:t>Köynək  altlığı - köynəyin qollarının əsas rəngi ilə tək rəngdə olmalıdır və ya köynəyin qolları ilə tamamilə eyni olan naxışa/rəngə malik olmalıdır</w:t>
      </w:r>
    </w:p>
    <w:p w:rsidR="009645A7" w:rsidRPr="003B1D8C" w:rsidRDefault="009645A7" w:rsidP="009645A7">
      <w:pPr>
        <w:pStyle w:val="BodyText"/>
        <w:kinsoku w:val="0"/>
        <w:overflowPunct w:val="0"/>
        <w:ind w:left="426"/>
        <w:rPr>
          <w:color w:val="004A98"/>
          <w:w w:val="110"/>
          <w:lang w:val="az-Latn-AZ"/>
        </w:rPr>
      </w:pPr>
    </w:p>
    <w:p w:rsidR="009645A7" w:rsidRPr="003B1D8C" w:rsidRDefault="009645A7" w:rsidP="009645A7">
      <w:pPr>
        <w:pStyle w:val="BodyText"/>
        <w:kinsoku w:val="0"/>
        <w:overflowPunct w:val="0"/>
        <w:ind w:left="426"/>
        <w:rPr>
          <w:color w:val="004A98"/>
          <w:w w:val="110"/>
          <w:lang w:val="az-Latn-AZ"/>
        </w:rPr>
      </w:pPr>
      <w:r w:rsidRPr="003B1D8C">
        <w:rPr>
          <w:color w:val="004A98"/>
          <w:w w:val="110"/>
          <w:lang w:val="az-Latn-AZ"/>
        </w:rPr>
        <w:t>Tuman altlığının/tarımlaşdırılmış  şalvarın rəngi tumanın və ya tumanın aşağı hissəsinin əsas rəngi ilə eyni olmalıdır – eyni komandanın oyunçuları eyni rəngdən istifadə etməlidirlər.</w:t>
      </w:r>
    </w:p>
    <w:p w:rsidR="009645A7" w:rsidRPr="003B1D8C" w:rsidRDefault="009645A7" w:rsidP="009645A7">
      <w:pPr>
        <w:pStyle w:val="BodyText"/>
        <w:kinsoku w:val="0"/>
        <w:overflowPunct w:val="0"/>
        <w:ind w:left="426"/>
        <w:rPr>
          <w:color w:val="004A98"/>
          <w:w w:val="110"/>
          <w:lang w:val="az-Latn-AZ"/>
        </w:rPr>
      </w:pPr>
    </w:p>
    <w:p w:rsidR="00712535" w:rsidRPr="003B1D8C" w:rsidRDefault="009645A7" w:rsidP="009645A7">
      <w:pPr>
        <w:pStyle w:val="BodyText"/>
        <w:kinsoku w:val="0"/>
        <w:overflowPunct w:val="0"/>
        <w:ind w:left="426"/>
        <w:rPr>
          <w:sz w:val="20"/>
          <w:szCs w:val="20"/>
          <w:lang w:val="az-Latn-AZ"/>
        </w:rPr>
      </w:pPr>
      <w:r w:rsidRPr="003B1D8C">
        <w:rPr>
          <w:color w:val="004A98"/>
          <w:w w:val="110"/>
          <w:lang w:val="az-Latn-AZ"/>
        </w:rPr>
        <w:t>Yarışların reqlamentində bəzi hallarda texniki zonanda yerləşən komandaların rəsmi şəxslə</w:t>
      </w:r>
      <w:r w:rsidR="000B7111">
        <w:rPr>
          <w:color w:val="004A98"/>
          <w:w w:val="110"/>
          <w:lang w:val="az-Latn-AZ"/>
        </w:rPr>
        <w:t>ri</w:t>
      </w:r>
      <w:r w:rsidRPr="003B1D8C">
        <w:rPr>
          <w:color w:val="004A98"/>
          <w:w w:val="110"/>
          <w:lang w:val="az-Latn-AZ"/>
        </w:rPr>
        <w:t xml:space="preserve"> meydanda olan oyunçulardan və hakimlərdən fərqlənən rəngdə geyimdən istifadə etməlidirlər.</w:t>
      </w:r>
    </w:p>
    <w:p w:rsidR="00712535" w:rsidRPr="003B1D8C" w:rsidRDefault="00712535">
      <w:pPr>
        <w:pStyle w:val="BodyText"/>
        <w:kinsoku w:val="0"/>
        <w:overflowPunct w:val="0"/>
        <w:spacing w:before="4"/>
        <w:rPr>
          <w:sz w:val="16"/>
          <w:szCs w:val="16"/>
          <w:lang w:val="az-Latn-AZ"/>
        </w:rPr>
      </w:pPr>
    </w:p>
    <w:p w:rsidR="00712535" w:rsidRDefault="009645A7" w:rsidP="0080799A">
      <w:pPr>
        <w:pStyle w:val="Heading2"/>
        <w:numPr>
          <w:ilvl w:val="0"/>
          <w:numId w:val="19"/>
        </w:numPr>
        <w:tabs>
          <w:tab w:val="left" w:pos="891"/>
        </w:tabs>
        <w:kinsoku w:val="0"/>
        <w:overflowPunct w:val="0"/>
        <w:ind w:left="890"/>
        <w:rPr>
          <w:color w:val="004A98"/>
        </w:rPr>
      </w:pPr>
      <w:r>
        <w:rPr>
          <w:color w:val="004A98"/>
          <w:lang w:val="az-Latn-AZ"/>
        </w:rPr>
        <w:t>Dig</w:t>
      </w:r>
      <w:r>
        <w:rPr>
          <w:rFonts w:ascii="Arial" w:hAnsi="Arial" w:cs="Arial"/>
          <w:color w:val="004A98"/>
          <w:lang w:val="az-Latn-AZ"/>
        </w:rPr>
        <w:t>ər geyim</w:t>
      </w:r>
    </w:p>
    <w:p w:rsidR="009645A7" w:rsidRDefault="009645A7">
      <w:pPr>
        <w:pStyle w:val="BodyText"/>
        <w:kinsoku w:val="0"/>
        <w:overflowPunct w:val="0"/>
        <w:spacing w:before="68" w:line="261" w:lineRule="auto"/>
        <w:ind w:left="380" w:right="601"/>
        <w:jc w:val="both"/>
        <w:rPr>
          <w:color w:val="004A98"/>
          <w:w w:val="115"/>
          <w:lang w:val="en-US"/>
        </w:rPr>
      </w:pPr>
    </w:p>
    <w:p w:rsidR="00712535" w:rsidRPr="009645A7" w:rsidRDefault="009645A7">
      <w:pPr>
        <w:pStyle w:val="BodyText"/>
        <w:kinsoku w:val="0"/>
        <w:overflowPunct w:val="0"/>
        <w:spacing w:before="68" w:line="261" w:lineRule="auto"/>
        <w:ind w:left="380" w:right="601"/>
        <w:jc w:val="both"/>
        <w:rPr>
          <w:color w:val="004A98"/>
          <w:w w:val="115"/>
          <w:lang w:val="en-US"/>
        </w:rPr>
        <w:sectPr w:rsidR="00712535" w:rsidRPr="009645A7">
          <w:pgSz w:w="8400" w:h="11910"/>
          <w:pgMar w:top="560" w:right="580" w:bottom="280" w:left="640" w:header="358" w:footer="0" w:gutter="0"/>
          <w:cols w:space="720"/>
          <w:noEndnote/>
        </w:sectPr>
      </w:pPr>
      <w:r w:rsidRPr="009645A7">
        <w:rPr>
          <w:color w:val="004A98"/>
          <w:w w:val="115"/>
          <w:lang w:val="en-US"/>
        </w:rPr>
        <w:t>Yumşaq, yüngül materialdan hazırlanmış baş geyimi, üz maskası, dizlik, dirsəklik kimi təhlükəli olmayan qoruyucu geyimlərin, həmçinin qapıçı papaqlarının və idman eynəklərinin istifadəsinə icazə verilir.</w:t>
      </w:r>
    </w:p>
    <w:p w:rsidR="00712535" w:rsidRPr="009645A7" w:rsidRDefault="00712535">
      <w:pPr>
        <w:pStyle w:val="BodyText"/>
        <w:kinsoku w:val="0"/>
        <w:overflowPunct w:val="0"/>
        <w:spacing w:before="9"/>
        <w:rPr>
          <w:sz w:val="28"/>
          <w:szCs w:val="28"/>
          <w:lang w:val="en-US"/>
        </w:rPr>
      </w:pPr>
    </w:p>
    <w:p w:rsidR="00712535" w:rsidRPr="00024120" w:rsidRDefault="009645A7">
      <w:pPr>
        <w:pStyle w:val="Heading3"/>
        <w:kinsoku w:val="0"/>
        <w:overflowPunct w:val="0"/>
        <w:spacing w:before="101"/>
        <w:rPr>
          <w:color w:val="004A98"/>
          <w:w w:val="125"/>
          <w:lang w:val="en-US"/>
        </w:rPr>
      </w:pPr>
      <w:r>
        <w:rPr>
          <w:color w:val="004A98"/>
          <w:w w:val="125"/>
          <w:lang w:val="en-US"/>
        </w:rPr>
        <w:t>Önlük</w:t>
      </w:r>
    </w:p>
    <w:p w:rsidR="00712535" w:rsidRDefault="009645A7" w:rsidP="009645A7">
      <w:pPr>
        <w:pStyle w:val="BodyText"/>
        <w:kinsoku w:val="0"/>
        <w:overflowPunct w:val="0"/>
        <w:spacing w:before="9"/>
        <w:ind w:left="493"/>
        <w:rPr>
          <w:color w:val="004A98"/>
          <w:w w:val="115"/>
          <w:lang w:val="en-US"/>
        </w:rPr>
      </w:pPr>
      <w:r w:rsidRPr="009645A7">
        <w:rPr>
          <w:color w:val="004A98"/>
          <w:w w:val="115"/>
          <w:lang w:val="en-US"/>
        </w:rPr>
        <w:t xml:space="preserve">Əsas və ehtiyat oyunçuların yerini müəyyən etmək üçün </w:t>
      </w:r>
      <w:r w:rsidR="00154B3C">
        <w:rPr>
          <w:color w:val="004A98"/>
          <w:w w:val="115"/>
          <w:lang w:val="en-US"/>
        </w:rPr>
        <w:t xml:space="preserve">köynək üzərindən </w:t>
      </w:r>
      <w:r w:rsidRPr="009645A7">
        <w:rPr>
          <w:color w:val="004A98"/>
          <w:w w:val="115"/>
          <w:lang w:val="en-US"/>
        </w:rPr>
        <w:t>önlük geyinməlidir. Komandalar bir-birinin əsas geyim</w:t>
      </w:r>
      <w:r w:rsidR="00154B3C">
        <w:rPr>
          <w:color w:val="004A98"/>
          <w:w w:val="115"/>
          <w:lang w:val="en-US"/>
        </w:rPr>
        <w:t>in</w:t>
      </w:r>
      <w:r w:rsidRPr="009645A7">
        <w:rPr>
          <w:color w:val="004A98"/>
          <w:w w:val="115"/>
          <w:lang w:val="en-US"/>
        </w:rPr>
        <w:t>dən fərqlənən önlükdən istifadə etməlidirlər.</w:t>
      </w:r>
    </w:p>
    <w:p w:rsidR="009645A7" w:rsidRPr="00024120" w:rsidRDefault="009645A7" w:rsidP="009645A7">
      <w:pPr>
        <w:pStyle w:val="BodyText"/>
        <w:kinsoku w:val="0"/>
        <w:overflowPunct w:val="0"/>
        <w:spacing w:before="9"/>
        <w:ind w:left="493"/>
        <w:rPr>
          <w:sz w:val="19"/>
          <w:szCs w:val="19"/>
          <w:lang w:val="en-US"/>
        </w:rPr>
      </w:pPr>
    </w:p>
    <w:p w:rsidR="00712535" w:rsidRPr="00024120" w:rsidRDefault="009645A7">
      <w:pPr>
        <w:pStyle w:val="Heading3"/>
        <w:kinsoku w:val="0"/>
        <w:overflowPunct w:val="0"/>
        <w:rPr>
          <w:color w:val="004A98"/>
          <w:w w:val="125"/>
          <w:lang w:val="en-US"/>
        </w:rPr>
      </w:pPr>
      <w:r>
        <w:rPr>
          <w:color w:val="004A98"/>
          <w:w w:val="125"/>
          <w:lang w:val="en-US"/>
        </w:rPr>
        <w:t>Baş geyimi</w:t>
      </w:r>
    </w:p>
    <w:p w:rsidR="009645A7" w:rsidRPr="009645A7" w:rsidRDefault="009645A7" w:rsidP="009645A7">
      <w:pPr>
        <w:pStyle w:val="BodyText"/>
        <w:kinsoku w:val="0"/>
        <w:overflowPunct w:val="0"/>
        <w:spacing w:before="9"/>
        <w:ind w:left="493"/>
        <w:rPr>
          <w:color w:val="004A98"/>
          <w:w w:val="115"/>
          <w:lang w:val="en-US"/>
        </w:rPr>
      </w:pPr>
      <w:r w:rsidRPr="009645A7">
        <w:rPr>
          <w:color w:val="004A98"/>
          <w:w w:val="115"/>
          <w:lang w:val="en-US"/>
        </w:rPr>
        <w:t>Əgər baş geyimindən (qap</w:t>
      </w:r>
      <w:r w:rsidR="00007154">
        <w:rPr>
          <w:color w:val="004A98"/>
          <w:w w:val="115"/>
          <w:lang w:val="en-US"/>
        </w:rPr>
        <w:t xml:space="preserve">ıçı papaqları istisna olmaqla) </w:t>
      </w:r>
      <w:r w:rsidRPr="009645A7">
        <w:rPr>
          <w:color w:val="004A98"/>
          <w:w w:val="115"/>
          <w:lang w:val="en-US"/>
        </w:rPr>
        <w:t>istifadə edilirsə, onlar:</w:t>
      </w:r>
    </w:p>
    <w:p w:rsidR="009645A7" w:rsidRPr="009645A7" w:rsidRDefault="009645A7" w:rsidP="0080799A">
      <w:pPr>
        <w:pStyle w:val="BodyText"/>
        <w:numPr>
          <w:ilvl w:val="0"/>
          <w:numId w:val="60"/>
        </w:numPr>
        <w:kinsoku w:val="0"/>
        <w:overflowPunct w:val="0"/>
        <w:spacing w:before="9"/>
        <w:rPr>
          <w:color w:val="004A98"/>
          <w:w w:val="115"/>
          <w:lang w:val="en-US"/>
        </w:rPr>
      </w:pPr>
      <w:r w:rsidRPr="009645A7">
        <w:rPr>
          <w:color w:val="004A98"/>
          <w:w w:val="115"/>
          <w:lang w:val="en-US"/>
        </w:rPr>
        <w:t>Qara və ya köynəyin əsas rəngi ilə eyni rəngdə olmalıdır (bir şərtlə ki, eyni komandanın oyunçuları eyni rəngli baş geyimindən istifadə etsinlər)</w:t>
      </w:r>
      <w:r w:rsidR="00154B3C">
        <w:rPr>
          <w:color w:val="004A98"/>
          <w:w w:val="115"/>
          <w:lang w:val="en-US"/>
        </w:rPr>
        <w:t>;</w:t>
      </w:r>
    </w:p>
    <w:p w:rsidR="009645A7" w:rsidRPr="009645A7" w:rsidRDefault="00154B3C" w:rsidP="0080799A">
      <w:pPr>
        <w:pStyle w:val="BodyText"/>
        <w:numPr>
          <w:ilvl w:val="0"/>
          <w:numId w:val="60"/>
        </w:numPr>
        <w:kinsoku w:val="0"/>
        <w:overflowPunct w:val="0"/>
        <w:spacing w:before="9"/>
        <w:rPr>
          <w:color w:val="004A98"/>
          <w:w w:val="115"/>
          <w:lang w:val="en-US"/>
        </w:rPr>
      </w:pPr>
      <w:r>
        <w:rPr>
          <w:color w:val="004A98"/>
          <w:w w:val="115"/>
          <w:lang w:val="en-US"/>
        </w:rPr>
        <w:t>Pe</w:t>
      </w:r>
      <w:r>
        <w:rPr>
          <w:color w:val="004A98"/>
          <w:w w:val="115"/>
          <w:lang w:val="az-Latn-AZ"/>
        </w:rPr>
        <w:t>şəkar o</w:t>
      </w:r>
      <w:r w:rsidR="009645A7" w:rsidRPr="009645A7">
        <w:rPr>
          <w:color w:val="004A98"/>
          <w:w w:val="115"/>
          <w:lang w:val="en-US"/>
        </w:rPr>
        <w:t>yunçunun geyimi zahiri görünüşünə uyğun olmalıdır</w:t>
      </w:r>
      <w:r>
        <w:rPr>
          <w:color w:val="004A98"/>
          <w:w w:val="115"/>
          <w:lang w:val="en-US"/>
        </w:rPr>
        <w:t>;</w:t>
      </w:r>
    </w:p>
    <w:p w:rsidR="009645A7" w:rsidRPr="009645A7" w:rsidRDefault="009645A7" w:rsidP="0080799A">
      <w:pPr>
        <w:pStyle w:val="BodyText"/>
        <w:numPr>
          <w:ilvl w:val="0"/>
          <w:numId w:val="60"/>
        </w:numPr>
        <w:kinsoku w:val="0"/>
        <w:overflowPunct w:val="0"/>
        <w:spacing w:before="9"/>
        <w:rPr>
          <w:color w:val="004A98"/>
          <w:w w:val="115"/>
          <w:lang w:val="en-US"/>
        </w:rPr>
      </w:pPr>
      <w:r w:rsidRPr="009645A7">
        <w:rPr>
          <w:color w:val="004A98"/>
          <w:w w:val="115"/>
          <w:lang w:val="en-US"/>
        </w:rPr>
        <w:t>Köynəyə birləşdirilməməlidir</w:t>
      </w:r>
      <w:r w:rsidR="00154B3C">
        <w:rPr>
          <w:color w:val="004A98"/>
          <w:w w:val="115"/>
          <w:lang w:val="en-US"/>
        </w:rPr>
        <w:t>;</w:t>
      </w:r>
    </w:p>
    <w:p w:rsidR="009645A7" w:rsidRPr="009645A7" w:rsidRDefault="009645A7" w:rsidP="0080799A">
      <w:pPr>
        <w:pStyle w:val="BodyText"/>
        <w:numPr>
          <w:ilvl w:val="0"/>
          <w:numId w:val="60"/>
        </w:numPr>
        <w:kinsoku w:val="0"/>
        <w:overflowPunct w:val="0"/>
        <w:spacing w:before="9"/>
        <w:rPr>
          <w:color w:val="004A98"/>
          <w:w w:val="115"/>
          <w:lang w:val="en-US"/>
        </w:rPr>
      </w:pPr>
      <w:r w:rsidRPr="009645A7">
        <w:rPr>
          <w:color w:val="004A98"/>
          <w:w w:val="115"/>
          <w:lang w:val="en-US"/>
        </w:rPr>
        <w:t>Onu geyinən və yaxud hər hansı digər oyunçu üçün təhlükə törətməməlidir (məsələn, boynun ətrafında açılıb-bağlanan mexanizm)</w:t>
      </w:r>
      <w:r w:rsidR="00154B3C">
        <w:rPr>
          <w:color w:val="004A98"/>
          <w:w w:val="115"/>
          <w:lang w:val="en-US"/>
        </w:rPr>
        <w:t>;</w:t>
      </w:r>
    </w:p>
    <w:p w:rsidR="009645A7" w:rsidRPr="009645A7" w:rsidRDefault="009645A7" w:rsidP="0080799A">
      <w:pPr>
        <w:pStyle w:val="BodyText"/>
        <w:numPr>
          <w:ilvl w:val="0"/>
          <w:numId w:val="60"/>
        </w:numPr>
        <w:kinsoku w:val="0"/>
        <w:overflowPunct w:val="0"/>
        <w:spacing w:before="9"/>
        <w:rPr>
          <w:color w:val="004A98"/>
          <w:w w:val="115"/>
          <w:lang w:val="en-US"/>
        </w:rPr>
      </w:pPr>
      <w:r w:rsidRPr="009645A7">
        <w:rPr>
          <w:color w:val="004A98"/>
          <w:w w:val="115"/>
          <w:lang w:val="en-US"/>
        </w:rPr>
        <w:t>Öz gövdəsindən kənara çıxan hər hansı hissəyə (çıxıntılı elementlər) malik olmamalıdır</w:t>
      </w:r>
      <w:r w:rsidR="00154B3C">
        <w:rPr>
          <w:color w:val="004A98"/>
          <w:w w:val="115"/>
          <w:lang w:val="en-US"/>
        </w:rPr>
        <w:t>;</w:t>
      </w:r>
    </w:p>
    <w:p w:rsidR="00712535" w:rsidRPr="00024120" w:rsidRDefault="00712535">
      <w:pPr>
        <w:pStyle w:val="BodyText"/>
        <w:kinsoku w:val="0"/>
        <w:overflowPunct w:val="0"/>
        <w:spacing w:before="9"/>
        <w:rPr>
          <w:sz w:val="19"/>
          <w:szCs w:val="19"/>
          <w:lang w:val="en-US"/>
        </w:rPr>
      </w:pPr>
    </w:p>
    <w:p w:rsidR="00712535" w:rsidRPr="00024120" w:rsidRDefault="009645A7">
      <w:pPr>
        <w:pStyle w:val="Heading3"/>
        <w:kinsoku w:val="0"/>
        <w:overflowPunct w:val="0"/>
        <w:rPr>
          <w:color w:val="004A98"/>
          <w:w w:val="125"/>
          <w:lang w:val="en-US"/>
        </w:rPr>
      </w:pPr>
      <w:r>
        <w:rPr>
          <w:color w:val="004A98"/>
          <w:w w:val="125"/>
          <w:lang w:val="en-US"/>
        </w:rPr>
        <w:t>Diz və qol qoruyucuları</w:t>
      </w:r>
    </w:p>
    <w:p w:rsidR="009645A7" w:rsidRDefault="009645A7">
      <w:pPr>
        <w:pStyle w:val="Heading3"/>
        <w:kinsoku w:val="0"/>
        <w:overflowPunct w:val="0"/>
        <w:rPr>
          <w:b w:val="0"/>
          <w:bCs w:val="0"/>
          <w:color w:val="004A98"/>
          <w:w w:val="110"/>
          <w:lang w:val="en-US"/>
        </w:rPr>
      </w:pPr>
      <w:r w:rsidRPr="009645A7">
        <w:rPr>
          <w:b w:val="0"/>
          <w:bCs w:val="0"/>
          <w:color w:val="004A98"/>
          <w:w w:val="110"/>
          <w:lang w:val="en-US"/>
        </w:rPr>
        <w:t>Diz və qol qoruyucuları taxıldığı yerlərə - köynəyin qollarının (qol qoruyucularının), tuman/idman şalvarı (diz qoruyucularının) əsas rəngi ilə eyni rəngdə olmalı və həddindən artıq (qabarıq şəkildə</w:t>
      </w:r>
      <w:r w:rsidR="00154B3C">
        <w:rPr>
          <w:b w:val="0"/>
          <w:bCs w:val="0"/>
          <w:color w:val="004A98"/>
          <w:w w:val="110"/>
          <w:lang w:val="en-US"/>
        </w:rPr>
        <w:t>) çıxmamalıdır/</w:t>
      </w:r>
    </w:p>
    <w:p w:rsidR="009645A7" w:rsidRDefault="009645A7">
      <w:pPr>
        <w:pStyle w:val="Heading3"/>
        <w:kinsoku w:val="0"/>
        <w:overflowPunct w:val="0"/>
        <w:rPr>
          <w:b w:val="0"/>
          <w:bCs w:val="0"/>
          <w:color w:val="004A98"/>
          <w:w w:val="110"/>
          <w:lang w:val="en-US"/>
        </w:rPr>
      </w:pPr>
    </w:p>
    <w:p w:rsidR="00712535" w:rsidRPr="00024120" w:rsidRDefault="009645A7">
      <w:pPr>
        <w:pStyle w:val="Heading3"/>
        <w:kinsoku w:val="0"/>
        <w:overflowPunct w:val="0"/>
        <w:rPr>
          <w:color w:val="004A98"/>
          <w:w w:val="125"/>
          <w:lang w:val="en-US"/>
        </w:rPr>
      </w:pPr>
      <w:r>
        <w:rPr>
          <w:color w:val="004A98"/>
          <w:w w:val="125"/>
          <w:lang w:val="en-US"/>
        </w:rPr>
        <w:t>Elektron rabitə</w:t>
      </w:r>
    </w:p>
    <w:p w:rsidR="009645A7" w:rsidRPr="009645A7" w:rsidRDefault="009645A7" w:rsidP="009645A7">
      <w:pPr>
        <w:pStyle w:val="BodyText"/>
        <w:kinsoku w:val="0"/>
        <w:overflowPunct w:val="0"/>
        <w:spacing w:before="1" w:line="261" w:lineRule="auto"/>
        <w:ind w:left="493" w:right="588"/>
        <w:rPr>
          <w:color w:val="004A98"/>
          <w:w w:val="115"/>
          <w:lang w:val="en-US"/>
        </w:rPr>
      </w:pPr>
      <w:r w:rsidRPr="009645A7">
        <w:rPr>
          <w:color w:val="004A98"/>
          <w:w w:val="115"/>
          <w:lang w:val="en-US"/>
        </w:rPr>
        <w:t xml:space="preserve">Oyunçuların (habelə ehtiyat oyunçuların və qovulmuş oyunçuların) elektron və ya rabitə sistemindən istifadə etməsinə icazə verilmir (sağlamlığını və ya təhlükəsizliyinə hər hansı elektron rabitə sisteminin istifadə edilməsinə icazə verildiyi hallar istisna olmaqla). </w:t>
      </w:r>
    </w:p>
    <w:p w:rsidR="009645A7" w:rsidRDefault="009645A7" w:rsidP="009645A7">
      <w:pPr>
        <w:pStyle w:val="BodyText"/>
        <w:kinsoku w:val="0"/>
        <w:overflowPunct w:val="0"/>
        <w:spacing w:before="1" w:line="261" w:lineRule="auto"/>
        <w:ind w:left="493" w:right="588"/>
        <w:rPr>
          <w:color w:val="004A98"/>
          <w:w w:val="115"/>
          <w:lang w:val="en-US"/>
        </w:rPr>
      </w:pPr>
    </w:p>
    <w:p w:rsidR="00712535" w:rsidRPr="00024120" w:rsidRDefault="009645A7" w:rsidP="009645A7">
      <w:pPr>
        <w:pStyle w:val="BodyText"/>
        <w:kinsoku w:val="0"/>
        <w:overflowPunct w:val="0"/>
        <w:spacing w:before="1" w:line="261" w:lineRule="auto"/>
        <w:ind w:left="493" w:right="588"/>
        <w:rPr>
          <w:color w:val="004A98"/>
          <w:w w:val="110"/>
          <w:lang w:val="en-US"/>
        </w:rPr>
        <w:sectPr w:rsidR="00712535" w:rsidRPr="00024120">
          <w:pgSz w:w="8400" w:h="11910"/>
          <w:pgMar w:top="560" w:right="580" w:bottom="280" w:left="640" w:header="358" w:footer="0" w:gutter="0"/>
          <w:cols w:space="720"/>
          <w:noEndnote/>
        </w:sectPr>
      </w:pPr>
      <w:r w:rsidRPr="009645A7">
        <w:rPr>
          <w:color w:val="004A98"/>
          <w:w w:val="115"/>
          <w:lang w:val="en-US"/>
        </w:rPr>
        <w:t>Oyunçuların sağlamlığına və ya təhlükəsizliyinə birbaşa təsir edən hallarda, yaxud taktiki məqsədlərlə komandaların rəsmi şəxsləri tərəfindən hər hansı elektron rabitə sisteminin istifadə edilməsinə icazə verilir, lakin yalnız kiçik, mobil, əldə tutulan avadanlıqlardan (məs., mikrofon, qulaqcıq, mobil telefon, smart (ağıllı) saat, planşet, dizüstü komputer) istifadə edilə bilər. İcazə verilməyən avadanlıqdan istifadə edən və yaxud elektron və ya rabitə avadanlığından istifadə nəticəsində yolverilməz davranış nümayiş etdirən rəsmi şə</w:t>
      </w:r>
      <w:r>
        <w:rPr>
          <w:color w:val="004A98"/>
          <w:w w:val="115"/>
          <w:lang w:val="en-US"/>
        </w:rPr>
        <w:t>xs qovulmalıdır.</w:t>
      </w:r>
    </w:p>
    <w:p w:rsidR="009645A7" w:rsidRPr="009645A7" w:rsidRDefault="009645A7" w:rsidP="009645A7">
      <w:pPr>
        <w:pStyle w:val="Heading3"/>
        <w:kinsoku w:val="0"/>
        <w:overflowPunct w:val="0"/>
        <w:spacing w:before="101"/>
        <w:ind w:left="0"/>
        <w:rPr>
          <w:color w:val="004A98"/>
          <w:w w:val="125"/>
          <w:lang w:val="en-US"/>
        </w:rPr>
      </w:pPr>
    </w:p>
    <w:p w:rsidR="00712535" w:rsidRPr="00024120" w:rsidRDefault="009645A7" w:rsidP="009645A7">
      <w:pPr>
        <w:pStyle w:val="Heading3"/>
        <w:kinsoku w:val="0"/>
        <w:overflowPunct w:val="0"/>
        <w:spacing w:before="101"/>
        <w:ind w:left="380"/>
        <w:rPr>
          <w:color w:val="004A98"/>
          <w:w w:val="125"/>
          <w:lang w:val="en-US"/>
        </w:rPr>
      </w:pPr>
      <w:r w:rsidRPr="009645A7">
        <w:rPr>
          <w:color w:val="004A98"/>
          <w:w w:val="125"/>
          <w:lang w:val="en-US"/>
        </w:rPr>
        <w:t xml:space="preserve">Elektron fəaliyyət və izləmə sistemləri </w:t>
      </w:r>
      <w:r w:rsidR="00712535" w:rsidRPr="00024120">
        <w:rPr>
          <w:color w:val="004A98"/>
          <w:w w:val="125"/>
          <w:lang w:val="en-US"/>
        </w:rPr>
        <w:t>(EPTS)</w:t>
      </w:r>
    </w:p>
    <w:p w:rsidR="009645A7" w:rsidRPr="009645A7" w:rsidRDefault="009645A7" w:rsidP="009645A7">
      <w:pPr>
        <w:pStyle w:val="BodyText"/>
        <w:kinsoku w:val="0"/>
        <w:overflowPunct w:val="0"/>
        <w:ind w:left="380"/>
        <w:rPr>
          <w:color w:val="004A98"/>
          <w:w w:val="115"/>
          <w:lang w:val="en-US"/>
        </w:rPr>
      </w:pPr>
      <w:r w:rsidRPr="009645A7">
        <w:rPr>
          <w:color w:val="004A98"/>
          <w:w w:val="115"/>
          <w:lang w:val="en-US"/>
        </w:rPr>
        <w:t xml:space="preserve">Elektron fəaliyyət və izləmə sistemlərindən (EPTS) istifadə edildiyi zaman (milli futbol assosiasiyasının/yarışın təşkilatçısının razılığı ilə) yarışın təşkilatçısı rəsmi yarış çərçivəsində keçirilən matçlar zamanı EPTS-dən texniki zonaya ötürülən məlumatların etibarlı və dəqiq olmasını təmin etməlidir. </w:t>
      </w:r>
    </w:p>
    <w:p w:rsidR="009645A7" w:rsidRDefault="009645A7" w:rsidP="009645A7">
      <w:pPr>
        <w:pStyle w:val="BodyText"/>
        <w:kinsoku w:val="0"/>
        <w:overflowPunct w:val="0"/>
        <w:ind w:left="380"/>
        <w:rPr>
          <w:color w:val="004A98"/>
          <w:w w:val="115"/>
          <w:lang w:val="en-US"/>
        </w:rPr>
      </w:pPr>
    </w:p>
    <w:p w:rsidR="009645A7" w:rsidRPr="009645A7" w:rsidRDefault="009645A7" w:rsidP="009645A7">
      <w:pPr>
        <w:pStyle w:val="BodyText"/>
        <w:kinsoku w:val="0"/>
        <w:overflowPunct w:val="0"/>
        <w:ind w:left="380"/>
        <w:rPr>
          <w:color w:val="004A98"/>
          <w:w w:val="115"/>
          <w:lang w:val="en-US"/>
        </w:rPr>
      </w:pPr>
      <w:r w:rsidRPr="009645A7">
        <w:rPr>
          <w:color w:val="004A98"/>
          <w:w w:val="115"/>
          <w:lang w:val="en-US"/>
        </w:rPr>
        <w:t>Etibarlı və dəqiq elektron fəaliyyət və izləmə sistemlərinin təsdiq edilməsi prosesində yarış təşkilatçılarına dəstək vermək məqsədi ilə F</w:t>
      </w:r>
      <w:r w:rsidR="00990E8B">
        <w:rPr>
          <w:color w:val="004A98"/>
          <w:w w:val="115"/>
          <w:lang w:val="en-US"/>
        </w:rPr>
        <w:t>I</w:t>
      </w:r>
      <w:r w:rsidRPr="009645A7">
        <w:rPr>
          <w:color w:val="004A98"/>
          <w:w w:val="115"/>
          <w:lang w:val="en-US"/>
        </w:rPr>
        <w:t>FA tərəfindən peşəkarlıq ilə hazırlanmış və təsdiq edilmişdir.</w:t>
      </w:r>
    </w:p>
    <w:p w:rsidR="009645A7" w:rsidRDefault="009645A7" w:rsidP="009645A7">
      <w:pPr>
        <w:pStyle w:val="BodyText"/>
        <w:kinsoku w:val="0"/>
        <w:overflowPunct w:val="0"/>
        <w:ind w:left="380"/>
        <w:rPr>
          <w:color w:val="004A98"/>
          <w:w w:val="115"/>
          <w:lang w:val="en-US"/>
        </w:rPr>
      </w:pPr>
    </w:p>
    <w:p w:rsidR="00712535" w:rsidRPr="00024120" w:rsidRDefault="009645A7" w:rsidP="009645A7">
      <w:pPr>
        <w:pStyle w:val="BodyText"/>
        <w:kinsoku w:val="0"/>
        <w:overflowPunct w:val="0"/>
        <w:ind w:left="380"/>
        <w:rPr>
          <w:sz w:val="20"/>
          <w:szCs w:val="20"/>
          <w:lang w:val="en-US"/>
        </w:rPr>
      </w:pPr>
      <w:r w:rsidRPr="009645A7">
        <w:rPr>
          <w:color w:val="004A98"/>
          <w:w w:val="115"/>
          <w:lang w:val="en-US"/>
        </w:rPr>
        <w:t>Aşağıdakı nişan göstərir ki, "EPTS" qurğusu/sistemi rəsmi şəkildə sınaqdan keçirilib və futzalda mövqe məlumatlarının etibarlılığı və dəqiqliyi baxımdan tələbləri ödəyir:</w:t>
      </w:r>
    </w:p>
    <w:p w:rsidR="00712535" w:rsidRPr="00024120" w:rsidRDefault="00175EDE">
      <w:pPr>
        <w:pStyle w:val="BodyText"/>
        <w:kinsoku w:val="0"/>
        <w:overflowPunct w:val="0"/>
        <w:spacing w:before="6"/>
        <w:rPr>
          <w:sz w:val="13"/>
          <w:szCs w:val="13"/>
          <w:lang w:val="en-US"/>
        </w:rPr>
      </w:pPr>
      <w:r>
        <w:rPr>
          <w:noProof/>
          <w:lang w:val="en-US" w:eastAsia="en-US"/>
        </w:rPr>
        <mc:AlternateContent>
          <mc:Choice Requires="wpg">
            <w:drawing>
              <wp:anchor distT="0" distB="0" distL="0" distR="0" simplePos="0" relativeHeight="251623936" behindDoc="0" locked="0" layoutInCell="0" allowOverlap="1" wp14:anchorId="2022ED4D" wp14:editId="76F65938">
                <wp:simplePos x="0" y="0"/>
                <wp:positionH relativeFrom="page">
                  <wp:posOffset>664210</wp:posOffset>
                </wp:positionH>
                <wp:positionV relativeFrom="paragraph">
                  <wp:posOffset>129540</wp:posOffset>
                </wp:positionV>
                <wp:extent cx="758825" cy="681990"/>
                <wp:effectExtent l="0" t="0" r="0" b="0"/>
                <wp:wrapTopAndBottom/>
                <wp:docPr id="5934"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1046" y="204"/>
                          <a:chExt cx="1195" cy="1074"/>
                        </a:xfrm>
                      </wpg:grpSpPr>
                      <wps:wsp>
                        <wps:cNvPr id="5935" name="Freeform 598"/>
                        <wps:cNvSpPr>
                          <a:spLocks/>
                        </wps:cNvSpPr>
                        <wps:spPr bwMode="auto">
                          <a:xfrm>
                            <a:off x="1046" y="1273"/>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63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Freeform 599"/>
                        <wps:cNvSpPr>
                          <a:spLocks/>
                        </wps:cNvSpPr>
                        <wps:spPr bwMode="auto">
                          <a:xfrm>
                            <a:off x="1052" y="216"/>
                            <a:ext cx="20" cy="1052"/>
                          </a:xfrm>
                          <a:custGeom>
                            <a:avLst/>
                            <a:gdLst>
                              <a:gd name="T0" fmla="*/ 0 w 20"/>
                              <a:gd name="T1" fmla="*/ 0 h 1052"/>
                              <a:gd name="T2" fmla="*/ 0 w 20"/>
                              <a:gd name="T3" fmla="*/ 1052 h 1052"/>
                            </a:gdLst>
                            <a:ahLst/>
                            <a:cxnLst>
                              <a:cxn ang="0">
                                <a:pos x="T0" y="T1"/>
                              </a:cxn>
                              <a:cxn ang="0">
                                <a:pos x="T2" y="T3"/>
                              </a:cxn>
                            </a:cxnLst>
                            <a:rect l="0" t="0" r="r" b="b"/>
                            <a:pathLst>
                              <a:path w="20" h="1052">
                                <a:moveTo>
                                  <a:pt x="0" y="0"/>
                                </a:moveTo>
                                <a:lnTo>
                                  <a:pt x="0" y="1052"/>
                                </a:lnTo>
                              </a:path>
                            </a:pathLst>
                          </a:custGeom>
                          <a:noFill/>
                          <a:ln w="71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7" name="Freeform 600"/>
                        <wps:cNvSpPr>
                          <a:spLocks/>
                        </wps:cNvSpPr>
                        <wps:spPr bwMode="auto">
                          <a:xfrm>
                            <a:off x="1046" y="210"/>
                            <a:ext cx="1195" cy="20"/>
                          </a:xfrm>
                          <a:custGeom>
                            <a:avLst/>
                            <a:gdLst>
                              <a:gd name="T0" fmla="*/ 0 w 1195"/>
                              <a:gd name="T1" fmla="*/ 0 h 20"/>
                              <a:gd name="T2" fmla="*/ 1194 w 1195"/>
                              <a:gd name="T3" fmla="*/ 0 h 20"/>
                            </a:gdLst>
                            <a:ahLst/>
                            <a:cxnLst>
                              <a:cxn ang="0">
                                <a:pos x="T0" y="T1"/>
                              </a:cxn>
                              <a:cxn ang="0">
                                <a:pos x="T2" y="T3"/>
                              </a:cxn>
                            </a:cxnLst>
                            <a:rect l="0" t="0" r="r" b="b"/>
                            <a:pathLst>
                              <a:path w="1195" h="20">
                                <a:moveTo>
                                  <a:pt x="0" y="0"/>
                                </a:moveTo>
                                <a:lnTo>
                                  <a:pt x="1194" y="0"/>
                                </a:lnTo>
                              </a:path>
                            </a:pathLst>
                          </a:custGeom>
                          <a:noFill/>
                          <a:ln w="7619">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8" name="Freeform 601"/>
                        <wps:cNvSpPr>
                          <a:spLocks/>
                        </wps:cNvSpPr>
                        <wps:spPr bwMode="auto">
                          <a:xfrm>
                            <a:off x="2235" y="216"/>
                            <a:ext cx="20" cy="1052"/>
                          </a:xfrm>
                          <a:custGeom>
                            <a:avLst/>
                            <a:gdLst>
                              <a:gd name="T0" fmla="*/ 0 w 20"/>
                              <a:gd name="T1" fmla="*/ 0 h 1052"/>
                              <a:gd name="T2" fmla="*/ 0 w 20"/>
                              <a:gd name="T3" fmla="*/ 1051 h 1052"/>
                            </a:gdLst>
                            <a:ahLst/>
                            <a:cxnLst>
                              <a:cxn ang="0">
                                <a:pos x="T0" y="T1"/>
                              </a:cxn>
                              <a:cxn ang="0">
                                <a:pos x="T2" y="T3"/>
                              </a:cxn>
                            </a:cxnLst>
                            <a:rect l="0" t="0" r="r" b="b"/>
                            <a:pathLst>
                              <a:path w="20" h="1052">
                                <a:moveTo>
                                  <a:pt x="0" y="0"/>
                                </a:moveTo>
                                <a:lnTo>
                                  <a:pt x="0" y="1051"/>
                                </a:lnTo>
                              </a:path>
                            </a:pathLst>
                          </a:custGeom>
                          <a:noFill/>
                          <a:ln w="7150">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9" name="Freeform 602"/>
                        <wps:cNvSpPr>
                          <a:spLocks/>
                        </wps:cNvSpPr>
                        <wps:spPr bwMode="auto">
                          <a:xfrm>
                            <a:off x="1152" y="978"/>
                            <a:ext cx="1009" cy="196"/>
                          </a:xfrm>
                          <a:custGeom>
                            <a:avLst/>
                            <a:gdLst>
                              <a:gd name="T0" fmla="*/ 1008 w 1009"/>
                              <a:gd name="T1" fmla="*/ 0 h 196"/>
                              <a:gd name="T2" fmla="*/ 0 w 1009"/>
                              <a:gd name="T3" fmla="*/ 0 h 196"/>
                              <a:gd name="T4" fmla="*/ 0 w 1009"/>
                              <a:gd name="T5" fmla="*/ 195 h 196"/>
                              <a:gd name="T6" fmla="*/ 937 w 1009"/>
                              <a:gd name="T7" fmla="*/ 195 h 196"/>
                              <a:gd name="T8" fmla="*/ 1008 w 1009"/>
                              <a:gd name="T9" fmla="*/ 0 h 196"/>
                            </a:gdLst>
                            <a:ahLst/>
                            <a:cxnLst>
                              <a:cxn ang="0">
                                <a:pos x="T0" y="T1"/>
                              </a:cxn>
                              <a:cxn ang="0">
                                <a:pos x="T2" y="T3"/>
                              </a:cxn>
                              <a:cxn ang="0">
                                <a:pos x="T4" y="T5"/>
                              </a:cxn>
                              <a:cxn ang="0">
                                <a:pos x="T6" y="T7"/>
                              </a:cxn>
                              <a:cxn ang="0">
                                <a:pos x="T8" y="T9"/>
                              </a:cxn>
                            </a:cxnLst>
                            <a:rect l="0" t="0" r="r" b="b"/>
                            <a:pathLst>
                              <a:path w="1009" h="196">
                                <a:moveTo>
                                  <a:pt x="1008" y="0"/>
                                </a:moveTo>
                                <a:lnTo>
                                  <a:pt x="0" y="0"/>
                                </a:lnTo>
                                <a:lnTo>
                                  <a:pt x="0" y="195"/>
                                </a:lnTo>
                                <a:lnTo>
                                  <a:pt x="937" y="195"/>
                                </a:lnTo>
                                <a:lnTo>
                                  <a:pt x="100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0" name="Picture 6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44" y="709"/>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1" name="Picture 6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6" y="712"/>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2" name="Picture 6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84" y="71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3" name="Freeform 606"/>
                        <wps:cNvSpPr>
                          <a:spLocks/>
                        </wps:cNvSpPr>
                        <wps:spPr bwMode="auto">
                          <a:xfrm>
                            <a:off x="1672" y="711"/>
                            <a:ext cx="84" cy="150"/>
                          </a:xfrm>
                          <a:custGeom>
                            <a:avLst/>
                            <a:gdLst>
                              <a:gd name="T0" fmla="*/ 21 w 84"/>
                              <a:gd name="T1" fmla="*/ 0 h 150"/>
                              <a:gd name="T2" fmla="*/ 0 w 84"/>
                              <a:gd name="T3" fmla="*/ 0 h 150"/>
                              <a:gd name="T4" fmla="*/ 0 w 84"/>
                              <a:gd name="T5" fmla="*/ 149 h 150"/>
                              <a:gd name="T6" fmla="*/ 83 w 84"/>
                              <a:gd name="T7" fmla="*/ 149 h 150"/>
                              <a:gd name="T8" fmla="*/ 83 w 84"/>
                              <a:gd name="T9" fmla="*/ 130 h 150"/>
                              <a:gd name="T10" fmla="*/ 21 w 84"/>
                              <a:gd name="T11" fmla="*/ 130 h 150"/>
                              <a:gd name="T12" fmla="*/ 21 w 84"/>
                              <a:gd name="T13" fmla="*/ 0 h 150"/>
                            </a:gdLst>
                            <a:ahLst/>
                            <a:cxnLst>
                              <a:cxn ang="0">
                                <a:pos x="T0" y="T1"/>
                              </a:cxn>
                              <a:cxn ang="0">
                                <a:pos x="T2" y="T3"/>
                              </a:cxn>
                              <a:cxn ang="0">
                                <a:pos x="T4" y="T5"/>
                              </a:cxn>
                              <a:cxn ang="0">
                                <a:pos x="T6" y="T7"/>
                              </a:cxn>
                              <a:cxn ang="0">
                                <a:pos x="T8" y="T9"/>
                              </a:cxn>
                              <a:cxn ang="0">
                                <a:pos x="T10" y="T11"/>
                              </a:cxn>
                              <a:cxn ang="0">
                                <a:pos x="T12" y="T13"/>
                              </a:cxn>
                            </a:cxnLst>
                            <a:rect l="0" t="0" r="r" b="b"/>
                            <a:pathLst>
                              <a:path w="84" h="150">
                                <a:moveTo>
                                  <a:pt x="21" y="0"/>
                                </a:moveTo>
                                <a:lnTo>
                                  <a:pt x="0" y="0"/>
                                </a:lnTo>
                                <a:lnTo>
                                  <a:pt x="0" y="149"/>
                                </a:lnTo>
                                <a:lnTo>
                                  <a:pt x="83" y="149"/>
                                </a:lnTo>
                                <a:lnTo>
                                  <a:pt x="83" y="130"/>
                                </a:lnTo>
                                <a:lnTo>
                                  <a:pt x="21" y="130"/>
                                </a:lnTo>
                                <a:lnTo>
                                  <a:pt x="2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4" name="Freeform 607"/>
                        <wps:cNvSpPr>
                          <a:spLocks/>
                        </wps:cNvSpPr>
                        <wps:spPr bwMode="auto">
                          <a:xfrm>
                            <a:off x="1807" y="711"/>
                            <a:ext cx="20" cy="150"/>
                          </a:xfrm>
                          <a:custGeom>
                            <a:avLst/>
                            <a:gdLst>
                              <a:gd name="T0" fmla="*/ 0 w 20"/>
                              <a:gd name="T1" fmla="*/ 0 h 150"/>
                              <a:gd name="T2" fmla="*/ 0 w 20"/>
                              <a:gd name="T3" fmla="*/ 149 h 150"/>
                            </a:gdLst>
                            <a:ahLst/>
                            <a:cxnLst>
                              <a:cxn ang="0">
                                <a:pos x="T0" y="T1"/>
                              </a:cxn>
                              <a:cxn ang="0">
                                <a:pos x="T2" y="T3"/>
                              </a:cxn>
                            </a:cxnLst>
                            <a:rect l="0" t="0" r="r" b="b"/>
                            <a:pathLst>
                              <a:path w="20" h="150">
                                <a:moveTo>
                                  <a:pt x="0" y="0"/>
                                </a:moveTo>
                                <a:lnTo>
                                  <a:pt x="0" y="149"/>
                                </a:lnTo>
                              </a:path>
                            </a:pathLst>
                          </a:custGeom>
                          <a:noFill/>
                          <a:ln w="13614">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5" name="Picture 6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57" y="712"/>
                            <a:ext cx="2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46" name="Group 609"/>
                        <wpg:cNvGrpSpPr>
                          <a:grpSpLocks/>
                        </wpg:cNvGrpSpPr>
                        <wpg:grpSpPr bwMode="auto">
                          <a:xfrm>
                            <a:off x="1795" y="310"/>
                            <a:ext cx="335" cy="321"/>
                            <a:chOff x="1795" y="310"/>
                            <a:chExt cx="335" cy="321"/>
                          </a:xfrm>
                        </wpg:grpSpPr>
                        <wps:wsp>
                          <wps:cNvPr id="5947" name="Freeform 610"/>
                          <wps:cNvSpPr>
                            <a:spLocks/>
                          </wps:cNvSpPr>
                          <wps:spPr bwMode="auto">
                            <a:xfrm>
                              <a:off x="1795" y="310"/>
                              <a:ext cx="335" cy="321"/>
                            </a:xfrm>
                            <a:custGeom>
                              <a:avLst/>
                              <a:gdLst>
                                <a:gd name="T0" fmla="*/ 218 w 335"/>
                                <a:gd name="T1" fmla="*/ 0 h 321"/>
                                <a:gd name="T2" fmla="*/ 115 w 335"/>
                                <a:gd name="T3" fmla="*/ 0 h 321"/>
                                <a:gd name="T4" fmla="*/ 0 w 335"/>
                                <a:gd name="T5" fmla="*/ 320 h 321"/>
                                <a:gd name="T6" fmla="*/ 96 w 335"/>
                                <a:gd name="T7" fmla="*/ 320 h 321"/>
                                <a:gd name="T8" fmla="*/ 109 w 335"/>
                                <a:gd name="T9" fmla="*/ 277 h 321"/>
                                <a:gd name="T10" fmla="*/ 318 w 335"/>
                                <a:gd name="T11" fmla="*/ 277 h 321"/>
                                <a:gd name="T12" fmla="*/ 296 w 335"/>
                                <a:gd name="T13" fmla="*/ 215 h 321"/>
                                <a:gd name="T14" fmla="*/ 126 w 335"/>
                                <a:gd name="T15" fmla="*/ 215 h 321"/>
                                <a:gd name="T16" fmla="*/ 165 w 335"/>
                                <a:gd name="T17" fmla="*/ 82 h 321"/>
                                <a:gd name="T18" fmla="*/ 248 w 335"/>
                                <a:gd name="T19" fmla="*/ 82 h 321"/>
                                <a:gd name="T20" fmla="*/ 218 w 335"/>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5" h="321">
                                  <a:moveTo>
                                    <a:pt x="218" y="0"/>
                                  </a:moveTo>
                                  <a:lnTo>
                                    <a:pt x="115" y="0"/>
                                  </a:lnTo>
                                  <a:lnTo>
                                    <a:pt x="0" y="320"/>
                                  </a:lnTo>
                                  <a:lnTo>
                                    <a:pt x="96" y="320"/>
                                  </a:lnTo>
                                  <a:lnTo>
                                    <a:pt x="109" y="277"/>
                                  </a:lnTo>
                                  <a:lnTo>
                                    <a:pt x="318" y="277"/>
                                  </a:lnTo>
                                  <a:lnTo>
                                    <a:pt x="296" y="215"/>
                                  </a:lnTo>
                                  <a:lnTo>
                                    <a:pt x="126" y="215"/>
                                  </a:lnTo>
                                  <a:lnTo>
                                    <a:pt x="165" y="82"/>
                                  </a:lnTo>
                                  <a:lnTo>
                                    <a:pt x="248" y="82"/>
                                  </a:lnTo>
                                  <a:lnTo>
                                    <a:pt x="218"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8" name="Freeform 611"/>
                          <wps:cNvSpPr>
                            <a:spLocks/>
                          </wps:cNvSpPr>
                          <wps:spPr bwMode="auto">
                            <a:xfrm>
                              <a:off x="1795" y="310"/>
                              <a:ext cx="335" cy="321"/>
                            </a:xfrm>
                            <a:custGeom>
                              <a:avLst/>
                              <a:gdLst>
                                <a:gd name="T0" fmla="*/ 318 w 335"/>
                                <a:gd name="T1" fmla="*/ 277 h 321"/>
                                <a:gd name="T2" fmla="*/ 221 w 335"/>
                                <a:gd name="T3" fmla="*/ 277 h 321"/>
                                <a:gd name="T4" fmla="*/ 234 w 335"/>
                                <a:gd name="T5" fmla="*/ 320 h 321"/>
                                <a:gd name="T6" fmla="*/ 334 w 335"/>
                                <a:gd name="T7" fmla="*/ 320 h 321"/>
                                <a:gd name="T8" fmla="*/ 318 w 335"/>
                                <a:gd name="T9" fmla="*/ 277 h 321"/>
                              </a:gdLst>
                              <a:ahLst/>
                              <a:cxnLst>
                                <a:cxn ang="0">
                                  <a:pos x="T0" y="T1"/>
                                </a:cxn>
                                <a:cxn ang="0">
                                  <a:pos x="T2" y="T3"/>
                                </a:cxn>
                                <a:cxn ang="0">
                                  <a:pos x="T4" y="T5"/>
                                </a:cxn>
                                <a:cxn ang="0">
                                  <a:pos x="T6" y="T7"/>
                                </a:cxn>
                                <a:cxn ang="0">
                                  <a:pos x="T8" y="T9"/>
                                </a:cxn>
                              </a:cxnLst>
                              <a:rect l="0" t="0" r="r" b="b"/>
                              <a:pathLst>
                                <a:path w="335" h="321">
                                  <a:moveTo>
                                    <a:pt x="318" y="277"/>
                                  </a:moveTo>
                                  <a:lnTo>
                                    <a:pt x="221" y="277"/>
                                  </a:lnTo>
                                  <a:lnTo>
                                    <a:pt x="234" y="320"/>
                                  </a:lnTo>
                                  <a:lnTo>
                                    <a:pt x="334" y="320"/>
                                  </a:lnTo>
                                  <a:lnTo>
                                    <a:pt x="318" y="27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9" name="Freeform 612"/>
                          <wps:cNvSpPr>
                            <a:spLocks/>
                          </wps:cNvSpPr>
                          <wps:spPr bwMode="auto">
                            <a:xfrm>
                              <a:off x="1795" y="310"/>
                              <a:ext cx="335" cy="321"/>
                            </a:xfrm>
                            <a:custGeom>
                              <a:avLst/>
                              <a:gdLst>
                                <a:gd name="T0" fmla="*/ 248 w 335"/>
                                <a:gd name="T1" fmla="*/ 82 h 321"/>
                                <a:gd name="T2" fmla="*/ 165 w 335"/>
                                <a:gd name="T3" fmla="*/ 82 h 321"/>
                                <a:gd name="T4" fmla="*/ 205 w 335"/>
                                <a:gd name="T5" fmla="*/ 215 h 321"/>
                                <a:gd name="T6" fmla="*/ 296 w 335"/>
                                <a:gd name="T7" fmla="*/ 215 h 321"/>
                                <a:gd name="T8" fmla="*/ 248 w 335"/>
                                <a:gd name="T9" fmla="*/ 82 h 321"/>
                              </a:gdLst>
                              <a:ahLst/>
                              <a:cxnLst>
                                <a:cxn ang="0">
                                  <a:pos x="T0" y="T1"/>
                                </a:cxn>
                                <a:cxn ang="0">
                                  <a:pos x="T2" y="T3"/>
                                </a:cxn>
                                <a:cxn ang="0">
                                  <a:pos x="T4" y="T5"/>
                                </a:cxn>
                                <a:cxn ang="0">
                                  <a:pos x="T6" y="T7"/>
                                </a:cxn>
                                <a:cxn ang="0">
                                  <a:pos x="T8" y="T9"/>
                                </a:cxn>
                              </a:cxnLst>
                              <a:rect l="0" t="0" r="r" b="b"/>
                              <a:pathLst>
                                <a:path w="335" h="321">
                                  <a:moveTo>
                                    <a:pt x="248" y="82"/>
                                  </a:moveTo>
                                  <a:lnTo>
                                    <a:pt x="165" y="82"/>
                                  </a:lnTo>
                                  <a:lnTo>
                                    <a:pt x="205" y="215"/>
                                  </a:lnTo>
                                  <a:lnTo>
                                    <a:pt x="296" y="215"/>
                                  </a:lnTo>
                                  <a:lnTo>
                                    <a:pt x="248" y="82"/>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50" name="Freeform 613"/>
                        <wps:cNvSpPr>
                          <a:spLocks/>
                        </wps:cNvSpPr>
                        <wps:spPr bwMode="auto">
                          <a:xfrm>
                            <a:off x="1598" y="310"/>
                            <a:ext cx="247" cy="321"/>
                          </a:xfrm>
                          <a:custGeom>
                            <a:avLst/>
                            <a:gdLst>
                              <a:gd name="T0" fmla="*/ 246 w 247"/>
                              <a:gd name="T1" fmla="*/ 0 h 321"/>
                              <a:gd name="T2" fmla="*/ 0 w 247"/>
                              <a:gd name="T3" fmla="*/ 0 h 321"/>
                              <a:gd name="T4" fmla="*/ 0 w 247"/>
                              <a:gd name="T5" fmla="*/ 320 h 321"/>
                              <a:gd name="T6" fmla="*/ 101 w 247"/>
                              <a:gd name="T7" fmla="*/ 320 h 321"/>
                              <a:gd name="T8" fmla="*/ 101 w 247"/>
                              <a:gd name="T9" fmla="*/ 204 h 321"/>
                              <a:gd name="T10" fmla="*/ 171 w 247"/>
                              <a:gd name="T11" fmla="*/ 204 h 321"/>
                              <a:gd name="T12" fmla="*/ 198 w 247"/>
                              <a:gd name="T13" fmla="*/ 134 h 321"/>
                              <a:gd name="T14" fmla="*/ 101 w 247"/>
                              <a:gd name="T15" fmla="*/ 134 h 321"/>
                              <a:gd name="T16" fmla="*/ 101 w 247"/>
                              <a:gd name="T17" fmla="*/ 69 h 321"/>
                              <a:gd name="T18" fmla="*/ 219 w 247"/>
                              <a:gd name="T19" fmla="*/ 69 h 321"/>
                              <a:gd name="T20" fmla="*/ 246 w 247"/>
                              <a:gd name="T2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7" h="321">
                                <a:moveTo>
                                  <a:pt x="246" y="0"/>
                                </a:moveTo>
                                <a:lnTo>
                                  <a:pt x="0" y="0"/>
                                </a:lnTo>
                                <a:lnTo>
                                  <a:pt x="0" y="320"/>
                                </a:lnTo>
                                <a:lnTo>
                                  <a:pt x="101" y="320"/>
                                </a:lnTo>
                                <a:lnTo>
                                  <a:pt x="101" y="204"/>
                                </a:lnTo>
                                <a:lnTo>
                                  <a:pt x="171" y="204"/>
                                </a:lnTo>
                                <a:lnTo>
                                  <a:pt x="198" y="134"/>
                                </a:lnTo>
                                <a:lnTo>
                                  <a:pt x="101" y="134"/>
                                </a:lnTo>
                                <a:lnTo>
                                  <a:pt x="101" y="69"/>
                                </a:lnTo>
                                <a:lnTo>
                                  <a:pt x="219" y="69"/>
                                </a:lnTo>
                                <a:lnTo>
                                  <a:pt x="2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1" name="Freeform 614"/>
                        <wps:cNvSpPr>
                          <a:spLocks/>
                        </wps:cNvSpPr>
                        <wps:spPr bwMode="auto">
                          <a:xfrm>
                            <a:off x="1479" y="310"/>
                            <a:ext cx="20" cy="321"/>
                          </a:xfrm>
                          <a:custGeom>
                            <a:avLst/>
                            <a:gdLst>
                              <a:gd name="T0" fmla="*/ 0 w 20"/>
                              <a:gd name="T1" fmla="*/ 0 h 321"/>
                              <a:gd name="T2" fmla="*/ 0 w 20"/>
                              <a:gd name="T3" fmla="*/ 320 h 321"/>
                            </a:gdLst>
                            <a:ahLst/>
                            <a:cxnLst>
                              <a:cxn ang="0">
                                <a:pos x="T0" y="T1"/>
                              </a:cxn>
                              <a:cxn ang="0">
                                <a:pos x="T2" y="T3"/>
                              </a:cxn>
                            </a:cxnLst>
                            <a:rect l="0" t="0" r="r" b="b"/>
                            <a:pathLst>
                              <a:path w="20" h="321">
                                <a:moveTo>
                                  <a:pt x="0" y="0"/>
                                </a:moveTo>
                                <a:lnTo>
                                  <a:pt x="0" y="320"/>
                                </a:lnTo>
                              </a:path>
                            </a:pathLst>
                          </a:custGeom>
                          <a:noFill/>
                          <a:ln w="63474">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2" name="Picture 6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53" y="310"/>
                            <a:ext cx="2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53" name="Group 616"/>
                        <wpg:cNvGrpSpPr>
                          <a:grpSpLocks/>
                        </wpg:cNvGrpSpPr>
                        <wpg:grpSpPr bwMode="auto">
                          <a:xfrm>
                            <a:off x="2064" y="310"/>
                            <a:ext cx="91" cy="91"/>
                            <a:chOff x="2064" y="310"/>
                            <a:chExt cx="91" cy="91"/>
                          </a:xfrm>
                        </wpg:grpSpPr>
                        <wps:wsp>
                          <wps:cNvPr id="5954" name="Freeform 617"/>
                          <wps:cNvSpPr>
                            <a:spLocks/>
                          </wps:cNvSpPr>
                          <wps:spPr bwMode="auto">
                            <a:xfrm>
                              <a:off x="2064" y="310"/>
                              <a:ext cx="91" cy="91"/>
                            </a:xfrm>
                            <a:custGeom>
                              <a:avLst/>
                              <a:gdLst>
                                <a:gd name="T0" fmla="*/ 51 w 91"/>
                                <a:gd name="T1" fmla="*/ 0 h 91"/>
                                <a:gd name="T2" fmla="*/ 38 w 91"/>
                                <a:gd name="T3" fmla="*/ 0 h 91"/>
                                <a:gd name="T4" fmla="*/ 32 w 91"/>
                                <a:gd name="T5" fmla="*/ 1 h 91"/>
                                <a:gd name="T6" fmla="*/ 27 w 91"/>
                                <a:gd name="T7" fmla="*/ 3 h 91"/>
                                <a:gd name="T8" fmla="*/ 22 w 91"/>
                                <a:gd name="T9" fmla="*/ 5 h 91"/>
                                <a:gd name="T10" fmla="*/ 17 w 91"/>
                                <a:gd name="T11" fmla="*/ 9 h 91"/>
                                <a:gd name="T12" fmla="*/ 13 w 91"/>
                                <a:gd name="T13" fmla="*/ 13 h 91"/>
                                <a:gd name="T14" fmla="*/ 9 w 91"/>
                                <a:gd name="T15" fmla="*/ 17 h 91"/>
                                <a:gd name="T16" fmla="*/ 5 w 91"/>
                                <a:gd name="T17" fmla="*/ 22 h 91"/>
                                <a:gd name="T18" fmla="*/ 1 w 91"/>
                                <a:gd name="T19" fmla="*/ 32 h 91"/>
                                <a:gd name="T20" fmla="*/ 0 w 91"/>
                                <a:gd name="T21" fmla="*/ 38 h 91"/>
                                <a:gd name="T22" fmla="*/ 0 w 91"/>
                                <a:gd name="T23" fmla="*/ 51 h 91"/>
                                <a:gd name="T24" fmla="*/ 1 w 91"/>
                                <a:gd name="T25" fmla="*/ 57 h 91"/>
                                <a:gd name="T26" fmla="*/ 3 w 91"/>
                                <a:gd name="T27" fmla="*/ 62 h 91"/>
                                <a:gd name="T28" fmla="*/ 5 w 91"/>
                                <a:gd name="T29" fmla="*/ 68 h 91"/>
                                <a:gd name="T30" fmla="*/ 9 w 91"/>
                                <a:gd name="T31" fmla="*/ 72 h 91"/>
                                <a:gd name="T32" fmla="*/ 13 w 91"/>
                                <a:gd name="T33" fmla="*/ 76 h 91"/>
                                <a:gd name="T34" fmla="*/ 17 w 91"/>
                                <a:gd name="T35" fmla="*/ 81 h 91"/>
                                <a:gd name="T36" fmla="*/ 22 w 91"/>
                                <a:gd name="T37" fmla="*/ 84 h 91"/>
                                <a:gd name="T38" fmla="*/ 27 w 91"/>
                                <a:gd name="T39" fmla="*/ 86 h 91"/>
                                <a:gd name="T40" fmla="*/ 32 w 91"/>
                                <a:gd name="T41" fmla="*/ 88 h 91"/>
                                <a:gd name="T42" fmla="*/ 38 w 91"/>
                                <a:gd name="T43" fmla="*/ 90 h 91"/>
                                <a:gd name="T44" fmla="*/ 51 w 91"/>
                                <a:gd name="T45" fmla="*/ 90 h 91"/>
                                <a:gd name="T46" fmla="*/ 57 w 91"/>
                                <a:gd name="T47" fmla="*/ 88 h 91"/>
                                <a:gd name="T48" fmla="*/ 68 w 91"/>
                                <a:gd name="T49" fmla="*/ 84 h 91"/>
                                <a:gd name="T50" fmla="*/ 72 w 91"/>
                                <a:gd name="T51" fmla="*/ 81 h 91"/>
                                <a:gd name="T52" fmla="*/ 40 w 91"/>
                                <a:gd name="T53" fmla="*/ 81 h 91"/>
                                <a:gd name="T54" fmla="*/ 35 w 91"/>
                                <a:gd name="T55" fmla="*/ 80 h 91"/>
                                <a:gd name="T56" fmla="*/ 31 w 91"/>
                                <a:gd name="T57" fmla="*/ 78 h 91"/>
                                <a:gd name="T58" fmla="*/ 27 w 91"/>
                                <a:gd name="T59" fmla="*/ 76 h 91"/>
                                <a:gd name="T60" fmla="*/ 24 w 91"/>
                                <a:gd name="T61" fmla="*/ 74 h 91"/>
                                <a:gd name="T62" fmla="*/ 20 w 91"/>
                                <a:gd name="T63" fmla="*/ 71 h 91"/>
                                <a:gd name="T64" fmla="*/ 17 w 91"/>
                                <a:gd name="T65" fmla="*/ 67 h 91"/>
                                <a:gd name="T66" fmla="*/ 15 w 91"/>
                                <a:gd name="T67" fmla="*/ 64 h 91"/>
                                <a:gd name="T68" fmla="*/ 13 w 91"/>
                                <a:gd name="T69" fmla="*/ 59 h 91"/>
                                <a:gd name="T70" fmla="*/ 11 w 91"/>
                                <a:gd name="T71" fmla="*/ 55 h 91"/>
                                <a:gd name="T72" fmla="*/ 11 w 91"/>
                                <a:gd name="T73" fmla="*/ 51 h 91"/>
                                <a:gd name="T74" fmla="*/ 11 w 91"/>
                                <a:gd name="T75" fmla="*/ 38 h 91"/>
                                <a:gd name="T76" fmla="*/ 11 w 91"/>
                                <a:gd name="T77" fmla="*/ 35 h 91"/>
                                <a:gd name="T78" fmla="*/ 15 w 91"/>
                                <a:gd name="T79" fmla="*/ 26 h 91"/>
                                <a:gd name="T80" fmla="*/ 17 w 91"/>
                                <a:gd name="T81" fmla="*/ 22 h 91"/>
                                <a:gd name="T82" fmla="*/ 24 w 91"/>
                                <a:gd name="T83" fmla="*/ 15 h 91"/>
                                <a:gd name="T84" fmla="*/ 27 w 91"/>
                                <a:gd name="T85" fmla="*/ 13 h 91"/>
                                <a:gd name="T86" fmla="*/ 31 w 91"/>
                                <a:gd name="T87" fmla="*/ 11 h 91"/>
                                <a:gd name="T88" fmla="*/ 35 w 91"/>
                                <a:gd name="T89" fmla="*/ 9 h 91"/>
                                <a:gd name="T90" fmla="*/ 40 w 91"/>
                                <a:gd name="T91" fmla="*/ 8 h 91"/>
                                <a:gd name="T92" fmla="*/ 72 w 91"/>
                                <a:gd name="T93" fmla="*/ 8 h 91"/>
                                <a:gd name="T94" fmla="*/ 68 w 91"/>
                                <a:gd name="T95" fmla="*/ 5 h 91"/>
                                <a:gd name="T96" fmla="*/ 57 w 91"/>
                                <a:gd name="T97" fmla="*/ 1 h 91"/>
                                <a:gd name="T98" fmla="*/ 51 w 91"/>
                                <a:gd name="T9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 h="91">
                                  <a:moveTo>
                                    <a:pt x="51" y="0"/>
                                  </a:moveTo>
                                  <a:lnTo>
                                    <a:pt x="38" y="0"/>
                                  </a:lnTo>
                                  <a:lnTo>
                                    <a:pt x="32" y="1"/>
                                  </a:lnTo>
                                  <a:lnTo>
                                    <a:pt x="27" y="3"/>
                                  </a:lnTo>
                                  <a:lnTo>
                                    <a:pt x="22" y="5"/>
                                  </a:lnTo>
                                  <a:lnTo>
                                    <a:pt x="17" y="9"/>
                                  </a:lnTo>
                                  <a:lnTo>
                                    <a:pt x="13" y="13"/>
                                  </a:lnTo>
                                  <a:lnTo>
                                    <a:pt x="9" y="17"/>
                                  </a:lnTo>
                                  <a:lnTo>
                                    <a:pt x="5" y="22"/>
                                  </a:lnTo>
                                  <a:lnTo>
                                    <a:pt x="1" y="32"/>
                                  </a:lnTo>
                                  <a:lnTo>
                                    <a:pt x="0" y="38"/>
                                  </a:lnTo>
                                  <a:lnTo>
                                    <a:pt x="0" y="51"/>
                                  </a:lnTo>
                                  <a:lnTo>
                                    <a:pt x="1" y="57"/>
                                  </a:lnTo>
                                  <a:lnTo>
                                    <a:pt x="3" y="62"/>
                                  </a:lnTo>
                                  <a:lnTo>
                                    <a:pt x="5" y="68"/>
                                  </a:lnTo>
                                  <a:lnTo>
                                    <a:pt x="9" y="72"/>
                                  </a:lnTo>
                                  <a:lnTo>
                                    <a:pt x="13" y="76"/>
                                  </a:lnTo>
                                  <a:lnTo>
                                    <a:pt x="17" y="81"/>
                                  </a:lnTo>
                                  <a:lnTo>
                                    <a:pt x="22" y="84"/>
                                  </a:lnTo>
                                  <a:lnTo>
                                    <a:pt x="27" y="86"/>
                                  </a:lnTo>
                                  <a:lnTo>
                                    <a:pt x="32" y="88"/>
                                  </a:lnTo>
                                  <a:lnTo>
                                    <a:pt x="38" y="90"/>
                                  </a:lnTo>
                                  <a:lnTo>
                                    <a:pt x="51" y="90"/>
                                  </a:lnTo>
                                  <a:lnTo>
                                    <a:pt x="57" y="88"/>
                                  </a:lnTo>
                                  <a:lnTo>
                                    <a:pt x="68" y="84"/>
                                  </a:lnTo>
                                  <a:lnTo>
                                    <a:pt x="72" y="81"/>
                                  </a:lnTo>
                                  <a:lnTo>
                                    <a:pt x="40" y="81"/>
                                  </a:lnTo>
                                  <a:lnTo>
                                    <a:pt x="35" y="80"/>
                                  </a:lnTo>
                                  <a:lnTo>
                                    <a:pt x="31" y="78"/>
                                  </a:lnTo>
                                  <a:lnTo>
                                    <a:pt x="27" y="76"/>
                                  </a:lnTo>
                                  <a:lnTo>
                                    <a:pt x="24" y="74"/>
                                  </a:lnTo>
                                  <a:lnTo>
                                    <a:pt x="20" y="71"/>
                                  </a:lnTo>
                                  <a:lnTo>
                                    <a:pt x="17" y="67"/>
                                  </a:lnTo>
                                  <a:lnTo>
                                    <a:pt x="15" y="64"/>
                                  </a:lnTo>
                                  <a:lnTo>
                                    <a:pt x="13" y="59"/>
                                  </a:lnTo>
                                  <a:lnTo>
                                    <a:pt x="11" y="55"/>
                                  </a:lnTo>
                                  <a:lnTo>
                                    <a:pt x="11" y="51"/>
                                  </a:lnTo>
                                  <a:lnTo>
                                    <a:pt x="11" y="38"/>
                                  </a:lnTo>
                                  <a:lnTo>
                                    <a:pt x="11" y="35"/>
                                  </a:lnTo>
                                  <a:lnTo>
                                    <a:pt x="15" y="26"/>
                                  </a:lnTo>
                                  <a:lnTo>
                                    <a:pt x="17" y="22"/>
                                  </a:lnTo>
                                  <a:lnTo>
                                    <a:pt x="24" y="15"/>
                                  </a:lnTo>
                                  <a:lnTo>
                                    <a:pt x="27" y="13"/>
                                  </a:lnTo>
                                  <a:lnTo>
                                    <a:pt x="31" y="11"/>
                                  </a:lnTo>
                                  <a:lnTo>
                                    <a:pt x="35" y="9"/>
                                  </a:lnTo>
                                  <a:lnTo>
                                    <a:pt x="40" y="8"/>
                                  </a:lnTo>
                                  <a:lnTo>
                                    <a:pt x="72" y="8"/>
                                  </a:lnTo>
                                  <a:lnTo>
                                    <a:pt x="68" y="5"/>
                                  </a:lnTo>
                                  <a:lnTo>
                                    <a:pt x="57" y="1"/>
                                  </a:lnTo>
                                  <a:lnTo>
                                    <a:pt x="51"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5" name="Freeform 618"/>
                          <wps:cNvSpPr>
                            <a:spLocks/>
                          </wps:cNvSpPr>
                          <wps:spPr bwMode="auto">
                            <a:xfrm>
                              <a:off x="2064" y="310"/>
                              <a:ext cx="91" cy="91"/>
                            </a:xfrm>
                            <a:custGeom>
                              <a:avLst/>
                              <a:gdLst>
                                <a:gd name="T0" fmla="*/ 72 w 91"/>
                                <a:gd name="T1" fmla="*/ 8 h 91"/>
                                <a:gd name="T2" fmla="*/ 49 w 91"/>
                                <a:gd name="T3" fmla="*/ 8 h 91"/>
                                <a:gd name="T4" fmla="*/ 54 w 91"/>
                                <a:gd name="T5" fmla="*/ 9 h 91"/>
                                <a:gd name="T6" fmla="*/ 58 w 91"/>
                                <a:gd name="T7" fmla="*/ 11 h 91"/>
                                <a:gd name="T8" fmla="*/ 62 w 91"/>
                                <a:gd name="T9" fmla="*/ 13 h 91"/>
                                <a:gd name="T10" fmla="*/ 66 w 91"/>
                                <a:gd name="T11" fmla="*/ 15 h 91"/>
                                <a:gd name="T12" fmla="*/ 72 w 91"/>
                                <a:gd name="T13" fmla="*/ 22 h 91"/>
                                <a:gd name="T14" fmla="*/ 74 w 91"/>
                                <a:gd name="T15" fmla="*/ 26 h 91"/>
                                <a:gd name="T16" fmla="*/ 78 w 91"/>
                                <a:gd name="T17" fmla="*/ 35 h 91"/>
                                <a:gd name="T18" fmla="*/ 78 w 91"/>
                                <a:gd name="T19" fmla="*/ 38 h 91"/>
                                <a:gd name="T20" fmla="*/ 78 w 91"/>
                                <a:gd name="T21" fmla="*/ 51 h 91"/>
                                <a:gd name="T22" fmla="*/ 78 w 91"/>
                                <a:gd name="T23" fmla="*/ 55 h 91"/>
                                <a:gd name="T24" fmla="*/ 74 w 91"/>
                                <a:gd name="T25" fmla="*/ 64 h 91"/>
                                <a:gd name="T26" fmla="*/ 72 w 91"/>
                                <a:gd name="T27" fmla="*/ 67 h 91"/>
                                <a:gd name="T28" fmla="*/ 69 w 91"/>
                                <a:gd name="T29" fmla="*/ 71 h 91"/>
                                <a:gd name="T30" fmla="*/ 66 w 91"/>
                                <a:gd name="T31" fmla="*/ 74 h 91"/>
                                <a:gd name="T32" fmla="*/ 62 w 91"/>
                                <a:gd name="T33" fmla="*/ 76 h 91"/>
                                <a:gd name="T34" fmla="*/ 58 w 91"/>
                                <a:gd name="T35" fmla="*/ 78 h 91"/>
                                <a:gd name="T36" fmla="*/ 54 w 91"/>
                                <a:gd name="T37" fmla="*/ 80 h 91"/>
                                <a:gd name="T38" fmla="*/ 49 w 91"/>
                                <a:gd name="T39" fmla="*/ 81 h 91"/>
                                <a:gd name="T40" fmla="*/ 72 w 91"/>
                                <a:gd name="T41" fmla="*/ 81 h 91"/>
                                <a:gd name="T42" fmla="*/ 72 w 91"/>
                                <a:gd name="T43" fmla="*/ 81 h 91"/>
                                <a:gd name="T44" fmla="*/ 76 w 91"/>
                                <a:gd name="T45" fmla="*/ 76 h 91"/>
                                <a:gd name="T46" fmla="*/ 80 w 91"/>
                                <a:gd name="T47" fmla="*/ 72 h 91"/>
                                <a:gd name="T48" fmla="*/ 84 w 91"/>
                                <a:gd name="T49" fmla="*/ 68 h 91"/>
                                <a:gd name="T50" fmla="*/ 88 w 91"/>
                                <a:gd name="T51" fmla="*/ 57 h 91"/>
                                <a:gd name="T52" fmla="*/ 90 w 91"/>
                                <a:gd name="T53" fmla="*/ 51 h 91"/>
                                <a:gd name="T54" fmla="*/ 90 w 91"/>
                                <a:gd name="T55" fmla="*/ 38 h 91"/>
                                <a:gd name="T56" fmla="*/ 88 w 91"/>
                                <a:gd name="T57" fmla="*/ 32 h 91"/>
                                <a:gd name="T58" fmla="*/ 84 w 91"/>
                                <a:gd name="T59" fmla="*/ 22 h 91"/>
                                <a:gd name="T60" fmla="*/ 80 w 91"/>
                                <a:gd name="T61" fmla="*/ 17 h 91"/>
                                <a:gd name="T62" fmla="*/ 76 w 91"/>
                                <a:gd name="T63" fmla="*/ 13 h 91"/>
                                <a:gd name="T64" fmla="*/ 72 w 91"/>
                                <a:gd name="T65" fmla="*/ 9 h 91"/>
                                <a:gd name="T66" fmla="*/ 72 w 91"/>
                                <a:gd name="T67" fmla="*/ 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91">
                                  <a:moveTo>
                                    <a:pt x="72" y="8"/>
                                  </a:moveTo>
                                  <a:lnTo>
                                    <a:pt x="49" y="8"/>
                                  </a:lnTo>
                                  <a:lnTo>
                                    <a:pt x="54" y="9"/>
                                  </a:lnTo>
                                  <a:lnTo>
                                    <a:pt x="58" y="11"/>
                                  </a:lnTo>
                                  <a:lnTo>
                                    <a:pt x="62" y="13"/>
                                  </a:lnTo>
                                  <a:lnTo>
                                    <a:pt x="66" y="15"/>
                                  </a:lnTo>
                                  <a:lnTo>
                                    <a:pt x="72" y="22"/>
                                  </a:lnTo>
                                  <a:lnTo>
                                    <a:pt x="74" y="26"/>
                                  </a:lnTo>
                                  <a:lnTo>
                                    <a:pt x="78" y="35"/>
                                  </a:lnTo>
                                  <a:lnTo>
                                    <a:pt x="78" y="38"/>
                                  </a:lnTo>
                                  <a:lnTo>
                                    <a:pt x="78" y="51"/>
                                  </a:lnTo>
                                  <a:lnTo>
                                    <a:pt x="78" y="55"/>
                                  </a:lnTo>
                                  <a:lnTo>
                                    <a:pt x="74" y="64"/>
                                  </a:lnTo>
                                  <a:lnTo>
                                    <a:pt x="72" y="67"/>
                                  </a:lnTo>
                                  <a:lnTo>
                                    <a:pt x="69" y="71"/>
                                  </a:lnTo>
                                  <a:lnTo>
                                    <a:pt x="66" y="74"/>
                                  </a:lnTo>
                                  <a:lnTo>
                                    <a:pt x="62" y="76"/>
                                  </a:lnTo>
                                  <a:lnTo>
                                    <a:pt x="58" y="78"/>
                                  </a:lnTo>
                                  <a:lnTo>
                                    <a:pt x="54" y="80"/>
                                  </a:lnTo>
                                  <a:lnTo>
                                    <a:pt x="49" y="81"/>
                                  </a:lnTo>
                                  <a:lnTo>
                                    <a:pt x="72" y="81"/>
                                  </a:lnTo>
                                  <a:lnTo>
                                    <a:pt x="72" y="81"/>
                                  </a:lnTo>
                                  <a:lnTo>
                                    <a:pt x="76" y="76"/>
                                  </a:lnTo>
                                  <a:lnTo>
                                    <a:pt x="80" y="72"/>
                                  </a:lnTo>
                                  <a:lnTo>
                                    <a:pt x="84" y="68"/>
                                  </a:lnTo>
                                  <a:lnTo>
                                    <a:pt x="88" y="57"/>
                                  </a:lnTo>
                                  <a:lnTo>
                                    <a:pt x="90" y="51"/>
                                  </a:lnTo>
                                  <a:lnTo>
                                    <a:pt x="90" y="38"/>
                                  </a:lnTo>
                                  <a:lnTo>
                                    <a:pt x="88" y="32"/>
                                  </a:lnTo>
                                  <a:lnTo>
                                    <a:pt x="84" y="22"/>
                                  </a:lnTo>
                                  <a:lnTo>
                                    <a:pt x="80" y="17"/>
                                  </a:lnTo>
                                  <a:lnTo>
                                    <a:pt x="76" y="13"/>
                                  </a:lnTo>
                                  <a:lnTo>
                                    <a:pt x="72" y="9"/>
                                  </a:lnTo>
                                  <a:lnTo>
                                    <a:pt x="72" y="8"/>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6" name="Freeform 619"/>
                          <wps:cNvSpPr>
                            <a:spLocks/>
                          </wps:cNvSpPr>
                          <wps:spPr bwMode="auto">
                            <a:xfrm>
                              <a:off x="2064" y="310"/>
                              <a:ext cx="91" cy="91"/>
                            </a:xfrm>
                            <a:custGeom>
                              <a:avLst/>
                              <a:gdLst>
                                <a:gd name="T0" fmla="*/ 52 w 91"/>
                                <a:gd name="T1" fmla="*/ 19 h 91"/>
                                <a:gd name="T2" fmla="*/ 27 w 91"/>
                                <a:gd name="T3" fmla="*/ 19 h 91"/>
                                <a:gd name="T4" fmla="*/ 27 w 91"/>
                                <a:gd name="T5" fmla="*/ 70 h 91"/>
                                <a:gd name="T6" fmla="*/ 37 w 91"/>
                                <a:gd name="T7" fmla="*/ 70 h 91"/>
                                <a:gd name="T8" fmla="*/ 37 w 91"/>
                                <a:gd name="T9" fmla="*/ 48 h 91"/>
                                <a:gd name="T10" fmla="*/ 52 w 91"/>
                                <a:gd name="T11" fmla="*/ 48 h 91"/>
                                <a:gd name="T12" fmla="*/ 52 w 91"/>
                                <a:gd name="T13" fmla="*/ 48 h 91"/>
                                <a:gd name="T14" fmla="*/ 56 w 91"/>
                                <a:gd name="T15" fmla="*/ 47 h 91"/>
                                <a:gd name="T16" fmla="*/ 59 w 91"/>
                                <a:gd name="T17" fmla="*/ 46 h 91"/>
                                <a:gd name="T18" fmla="*/ 62 w 91"/>
                                <a:gd name="T19" fmla="*/ 44 h 91"/>
                                <a:gd name="T20" fmla="*/ 64 w 91"/>
                                <a:gd name="T21" fmla="*/ 42 h 91"/>
                                <a:gd name="T22" fmla="*/ 64 w 91"/>
                                <a:gd name="T23" fmla="*/ 41 h 91"/>
                                <a:gd name="T24" fmla="*/ 37 w 91"/>
                                <a:gd name="T25" fmla="*/ 41 h 91"/>
                                <a:gd name="T26" fmla="*/ 37 w 91"/>
                                <a:gd name="T27" fmla="*/ 26 h 91"/>
                                <a:gd name="T28" fmla="*/ 64 w 91"/>
                                <a:gd name="T29" fmla="*/ 26 h 91"/>
                                <a:gd name="T30" fmla="*/ 63 w 91"/>
                                <a:gd name="T31" fmla="*/ 25 h 91"/>
                                <a:gd name="T32" fmla="*/ 60 w 91"/>
                                <a:gd name="T33" fmla="*/ 22 h 91"/>
                                <a:gd name="T34" fmla="*/ 57 w 91"/>
                                <a:gd name="T35" fmla="*/ 20 h 91"/>
                                <a:gd name="T36" fmla="*/ 52 w 91"/>
                                <a:gd name="T37" fmla="*/ 1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 h="91">
                                  <a:moveTo>
                                    <a:pt x="52" y="19"/>
                                  </a:moveTo>
                                  <a:lnTo>
                                    <a:pt x="27" y="19"/>
                                  </a:lnTo>
                                  <a:lnTo>
                                    <a:pt x="27" y="70"/>
                                  </a:lnTo>
                                  <a:lnTo>
                                    <a:pt x="37" y="70"/>
                                  </a:lnTo>
                                  <a:lnTo>
                                    <a:pt x="37" y="48"/>
                                  </a:lnTo>
                                  <a:lnTo>
                                    <a:pt x="52" y="48"/>
                                  </a:lnTo>
                                  <a:lnTo>
                                    <a:pt x="52" y="48"/>
                                  </a:lnTo>
                                  <a:lnTo>
                                    <a:pt x="56" y="47"/>
                                  </a:lnTo>
                                  <a:lnTo>
                                    <a:pt x="59" y="46"/>
                                  </a:lnTo>
                                  <a:lnTo>
                                    <a:pt x="62" y="44"/>
                                  </a:lnTo>
                                  <a:lnTo>
                                    <a:pt x="64" y="42"/>
                                  </a:lnTo>
                                  <a:lnTo>
                                    <a:pt x="64" y="41"/>
                                  </a:lnTo>
                                  <a:lnTo>
                                    <a:pt x="37" y="41"/>
                                  </a:lnTo>
                                  <a:lnTo>
                                    <a:pt x="37" y="26"/>
                                  </a:lnTo>
                                  <a:lnTo>
                                    <a:pt x="64" y="26"/>
                                  </a:lnTo>
                                  <a:lnTo>
                                    <a:pt x="63" y="25"/>
                                  </a:lnTo>
                                  <a:lnTo>
                                    <a:pt x="60" y="22"/>
                                  </a:lnTo>
                                  <a:lnTo>
                                    <a:pt x="57" y="20"/>
                                  </a:lnTo>
                                  <a:lnTo>
                                    <a:pt x="52" y="19"/>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7" name="Freeform 620"/>
                          <wps:cNvSpPr>
                            <a:spLocks/>
                          </wps:cNvSpPr>
                          <wps:spPr bwMode="auto">
                            <a:xfrm>
                              <a:off x="2064" y="310"/>
                              <a:ext cx="91" cy="91"/>
                            </a:xfrm>
                            <a:custGeom>
                              <a:avLst/>
                              <a:gdLst>
                                <a:gd name="T0" fmla="*/ 52 w 91"/>
                                <a:gd name="T1" fmla="*/ 48 h 91"/>
                                <a:gd name="T2" fmla="*/ 42 w 91"/>
                                <a:gd name="T3" fmla="*/ 48 h 91"/>
                                <a:gd name="T4" fmla="*/ 56 w 91"/>
                                <a:gd name="T5" fmla="*/ 70 h 91"/>
                                <a:gd name="T6" fmla="*/ 65 w 91"/>
                                <a:gd name="T7" fmla="*/ 70 h 91"/>
                                <a:gd name="T8" fmla="*/ 52 w 91"/>
                                <a:gd name="T9" fmla="*/ 48 h 91"/>
                              </a:gdLst>
                              <a:ahLst/>
                              <a:cxnLst>
                                <a:cxn ang="0">
                                  <a:pos x="T0" y="T1"/>
                                </a:cxn>
                                <a:cxn ang="0">
                                  <a:pos x="T2" y="T3"/>
                                </a:cxn>
                                <a:cxn ang="0">
                                  <a:pos x="T4" y="T5"/>
                                </a:cxn>
                                <a:cxn ang="0">
                                  <a:pos x="T6" y="T7"/>
                                </a:cxn>
                                <a:cxn ang="0">
                                  <a:pos x="T8" y="T9"/>
                                </a:cxn>
                              </a:cxnLst>
                              <a:rect l="0" t="0" r="r" b="b"/>
                              <a:pathLst>
                                <a:path w="91" h="91">
                                  <a:moveTo>
                                    <a:pt x="52" y="48"/>
                                  </a:moveTo>
                                  <a:lnTo>
                                    <a:pt x="42" y="48"/>
                                  </a:lnTo>
                                  <a:lnTo>
                                    <a:pt x="56" y="70"/>
                                  </a:lnTo>
                                  <a:lnTo>
                                    <a:pt x="65" y="70"/>
                                  </a:lnTo>
                                  <a:lnTo>
                                    <a:pt x="52" y="48"/>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8" name="Freeform 621"/>
                          <wps:cNvSpPr>
                            <a:spLocks/>
                          </wps:cNvSpPr>
                          <wps:spPr bwMode="auto">
                            <a:xfrm>
                              <a:off x="2064" y="310"/>
                              <a:ext cx="91" cy="91"/>
                            </a:xfrm>
                            <a:custGeom>
                              <a:avLst/>
                              <a:gdLst>
                                <a:gd name="T0" fmla="*/ 64 w 91"/>
                                <a:gd name="T1" fmla="*/ 26 h 91"/>
                                <a:gd name="T2" fmla="*/ 46 w 91"/>
                                <a:gd name="T3" fmla="*/ 26 h 91"/>
                                <a:gd name="T4" fmla="*/ 48 w 91"/>
                                <a:gd name="T5" fmla="*/ 26 h 91"/>
                                <a:gd name="T6" fmla="*/ 49 w 91"/>
                                <a:gd name="T7" fmla="*/ 26 h 91"/>
                                <a:gd name="T8" fmla="*/ 50 w 91"/>
                                <a:gd name="T9" fmla="*/ 26 h 91"/>
                                <a:gd name="T10" fmla="*/ 51 w 91"/>
                                <a:gd name="T11" fmla="*/ 27 h 91"/>
                                <a:gd name="T12" fmla="*/ 52 w 91"/>
                                <a:gd name="T13" fmla="*/ 27 h 91"/>
                                <a:gd name="T14" fmla="*/ 53 w 91"/>
                                <a:gd name="T15" fmla="*/ 28 h 91"/>
                                <a:gd name="T16" fmla="*/ 54 w 91"/>
                                <a:gd name="T17" fmla="*/ 29 h 91"/>
                                <a:gd name="T18" fmla="*/ 55 w 91"/>
                                <a:gd name="T19" fmla="*/ 29 h 91"/>
                                <a:gd name="T20" fmla="*/ 55 w 91"/>
                                <a:gd name="T21" fmla="*/ 30 h 91"/>
                                <a:gd name="T22" fmla="*/ 56 w 91"/>
                                <a:gd name="T23" fmla="*/ 32 h 91"/>
                                <a:gd name="T24" fmla="*/ 56 w 91"/>
                                <a:gd name="T25" fmla="*/ 35 h 91"/>
                                <a:gd name="T26" fmla="*/ 55 w 91"/>
                                <a:gd name="T27" fmla="*/ 36 h 91"/>
                                <a:gd name="T28" fmla="*/ 54 w 91"/>
                                <a:gd name="T29" fmla="*/ 38 h 91"/>
                                <a:gd name="T30" fmla="*/ 53 w 91"/>
                                <a:gd name="T31" fmla="*/ 39 h 91"/>
                                <a:gd name="T32" fmla="*/ 51 w 91"/>
                                <a:gd name="T33" fmla="*/ 40 h 91"/>
                                <a:gd name="T34" fmla="*/ 50 w 91"/>
                                <a:gd name="T35" fmla="*/ 40 h 91"/>
                                <a:gd name="T36" fmla="*/ 46 w 91"/>
                                <a:gd name="T37" fmla="*/ 41 h 91"/>
                                <a:gd name="T38" fmla="*/ 64 w 91"/>
                                <a:gd name="T39" fmla="*/ 41 h 91"/>
                                <a:gd name="T40" fmla="*/ 65 w 91"/>
                                <a:gd name="T41" fmla="*/ 38 h 91"/>
                                <a:gd name="T42" fmla="*/ 65 w 91"/>
                                <a:gd name="T43" fmla="*/ 28 h 91"/>
                                <a:gd name="T44" fmla="*/ 64 w 91"/>
                                <a:gd name="T45" fmla="*/ 2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91">
                                  <a:moveTo>
                                    <a:pt x="64" y="26"/>
                                  </a:moveTo>
                                  <a:lnTo>
                                    <a:pt x="46" y="26"/>
                                  </a:lnTo>
                                  <a:lnTo>
                                    <a:pt x="48" y="26"/>
                                  </a:lnTo>
                                  <a:lnTo>
                                    <a:pt x="49" y="26"/>
                                  </a:lnTo>
                                  <a:lnTo>
                                    <a:pt x="50" y="26"/>
                                  </a:lnTo>
                                  <a:lnTo>
                                    <a:pt x="51" y="27"/>
                                  </a:lnTo>
                                  <a:lnTo>
                                    <a:pt x="52" y="27"/>
                                  </a:lnTo>
                                  <a:lnTo>
                                    <a:pt x="53" y="28"/>
                                  </a:lnTo>
                                  <a:lnTo>
                                    <a:pt x="54" y="29"/>
                                  </a:lnTo>
                                  <a:lnTo>
                                    <a:pt x="55" y="29"/>
                                  </a:lnTo>
                                  <a:lnTo>
                                    <a:pt x="55" y="30"/>
                                  </a:lnTo>
                                  <a:lnTo>
                                    <a:pt x="56" y="32"/>
                                  </a:lnTo>
                                  <a:lnTo>
                                    <a:pt x="56" y="35"/>
                                  </a:lnTo>
                                  <a:lnTo>
                                    <a:pt x="55" y="36"/>
                                  </a:lnTo>
                                  <a:lnTo>
                                    <a:pt x="54" y="38"/>
                                  </a:lnTo>
                                  <a:lnTo>
                                    <a:pt x="53" y="39"/>
                                  </a:lnTo>
                                  <a:lnTo>
                                    <a:pt x="51" y="40"/>
                                  </a:lnTo>
                                  <a:lnTo>
                                    <a:pt x="50" y="40"/>
                                  </a:lnTo>
                                  <a:lnTo>
                                    <a:pt x="46" y="41"/>
                                  </a:lnTo>
                                  <a:lnTo>
                                    <a:pt x="64" y="41"/>
                                  </a:lnTo>
                                  <a:lnTo>
                                    <a:pt x="65" y="38"/>
                                  </a:lnTo>
                                  <a:lnTo>
                                    <a:pt x="65" y="28"/>
                                  </a:lnTo>
                                  <a:lnTo>
                                    <a:pt x="64" y="26"/>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BF1512" id="Group 597" o:spid="_x0000_s1026" style="position:absolute;margin-left:52.3pt;margin-top:10.2pt;width:59.75pt;height:53.7pt;z-index:251623936;mso-wrap-distance-left:0;mso-wrap-distance-right:0;mso-position-horizontal-relative:page" coordorigin="1046,204"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" o:allowincell="f">
                <v:shape id="Freeform 598" o:spid="_x0000_s1027" style="position:absolute;left:1046;top:1273;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x8YA&#10;AADdAAAADwAAAGRycy9kb3ducmV2LnhtbESPQWvCQBSE70L/w/IK3nTTSsRGV5FKqRcPRqEeH9ln&#10;sjT7NmS3MfXXu4LgcZiZb5jFqre16Kj1xrGCt3ECgrhw2nCp4Hj4Gs1A+ICssXZMCv7Jw2r5Mlhg&#10;pt2F99TloRQRwj5DBVUITSalLyqy6MeuIY7e2bUWQ5RtKXWLlwi3tXxPkqm0aDguVNjQZ0XFb/5n&#10;FazdT7fvT4fdJj3b7+11k+vaGKWGr/16DiJQH57hR3urFaQfkx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3Mx8YAAADdAAAADwAAAAAAAAAAAAAAAACYAgAAZHJz&#10;L2Rvd25yZXYueG1sUEsFBgAAAAAEAAQA9QAAAIsDAAAAAA==&#10;" path="m,l1194,e" filled="f" strokecolor="#004a98" strokeweight=".5pt">
                  <v:path arrowok="t" o:connecttype="custom" o:connectlocs="0,0;1194,0" o:connectangles="0,0"/>
                </v:shape>
                <v:shape id="Freeform 599" o:spid="_x0000_s1028" style="position:absolute;left:1052;top:216;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xsYA&#10;AADdAAAADwAAAGRycy9kb3ducmV2LnhtbESPQWvCQBSE74X+h+UVems2tjTE6CptqKJQBK14fmRf&#10;k2D2bchuk/Tfu4LgcZiZb5j5cjSN6KlztWUFkygGQVxYXXOp4PizeklBOI+ssbFMCv7JwXLx+DDH&#10;TNuB99QffCkChF2GCirv20xKV1Rk0EW2JQ7er+0M+iC7UuoOhwA3jXyN40QarDksVNhSXlFxPvyZ&#10;QJluv3Ybtz6fvneTvEg+09N2nyr1/DR+zEB4Gv09fGtvtIL36VsC1zfh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VrxsYAAADdAAAADwAAAAAAAAAAAAAAAACYAgAAZHJz&#10;L2Rvd25yZXYueG1sUEsFBgAAAAAEAAQA9QAAAIsDAAAAAA==&#10;" path="m,l,1052e" filled="f" strokecolor="#004a98" strokeweight=".19861mm">
                  <v:path arrowok="t" o:connecttype="custom" o:connectlocs="0,0;0,1052" o:connectangles="0,0"/>
                </v:shape>
                <v:shape id="Freeform 600" o:spid="_x0000_s1029" style="position:absolute;left:1046;top:210;width:1195;height:20;visibility:visible;mso-wrap-style:square;v-text-anchor:top" coordsize="11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Po8gA&#10;AADdAAAADwAAAGRycy9kb3ducmV2LnhtbESPQWvCQBSE7wX/w/IEb3VjS6uNrmIFoVawVHvx9sg+&#10;k2D27Ta7TWJ/fVcQehxm5htmtuhMJRqqfWlZwWiYgCDOrC45V/B1WN9PQPiArLGyTAou5GEx793N&#10;MNW25U9q9iEXEcI+RQVFCC6V0mcFGfRD64ijd7K1wRBlnUtdYxvhppIPSfIsDZYcFwp0tCooO+9/&#10;jILv1ft4026d/N197F6b8/HYtIlTatDvllMQgbrwH76137SCp5fHM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4+jyAAAAN0AAAAPAAAAAAAAAAAAAAAAAJgCAABk&#10;cnMvZG93bnJldi54bWxQSwUGAAAAAAQABAD1AAAAjQMAAAAA&#10;" path="m,l1194,e" filled="f" strokecolor="#004a98" strokeweight=".21164mm">
                  <v:path arrowok="t" o:connecttype="custom" o:connectlocs="0,0;1194,0" o:connectangles="0,0"/>
                </v:shape>
                <v:shape id="Freeform 601" o:spid="_x0000_s1030" style="position:absolute;left:2235;top:216;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aL8cA&#10;AADdAAAADwAAAGRycy9kb3ducmV2LnhtbESPTWvCQBCG7wX/wzKF3urGlkoSXcVKWxRE8IOch+w0&#10;CWZnQ3ar6b/vHAoeh3feZ+aZLwfXqiv1ofFsYDJOQBGX3jZcGTifPp9TUCEiW2w9k4FfCrBcjB7m&#10;mFt/4wNdj7FSAuGQo4E6xi7XOpQ1OQxj3xFL9u17h1HGvtK2x5vAXatfkmSqHTYsF2rsaF1TeTn+&#10;OKFk24/9Jnxdit1+si6n72mxPaTGPD0OqxmoSEO8L/+3N9bAW/Yq74qNmI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GWi/HAAAA3QAAAA8AAAAAAAAAAAAAAAAAmAIAAGRy&#10;cy9kb3ducmV2LnhtbFBLBQYAAAAABAAEAPUAAACMAwAAAAA=&#10;" path="m,l,1051e" filled="f" strokecolor="#004a98" strokeweight=".19861mm">
                  <v:path arrowok="t" o:connecttype="custom" o:connectlocs="0,0;0,1051" o:connectangles="0,0"/>
                </v:shape>
                <v:shape id="Freeform 602" o:spid="_x0000_s1031" style="position:absolute;left:1152;top:978;width:1009;height:196;visibility:visible;mso-wrap-style:square;v-text-anchor:top" coordsize="100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VKsUA&#10;AADdAAAADwAAAGRycy9kb3ducmV2LnhtbESP3WoCMRSE7wt9h3AK3mlWpaJbo4j4094o2j7AcXO6&#10;WdycLEnUtU/fFIReDjPfDDOdt7YWV/Khcqyg38tAEBdOV1wq+Ppcd8cgQkTWWDsmBXcKMJ89P00x&#10;1+7GB7oeYylSCYccFZgYm1zKUBiyGHquIU7et/MWY5K+lNrjLZXbWg6ybCQtVpwWDDa0NFScjxer&#10;4HUjB7T9WZ1G7Xrn7/EkvfnYK9V5aRdvICK18T/8oN914ibDCfy9S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ZUqxQAAAN0AAAAPAAAAAAAAAAAAAAAAAJgCAABkcnMv&#10;ZG93bnJldi54bWxQSwUGAAAAAAQABAD1AAAAigMAAAAA&#10;" path="m1008,l,,,195r937,l1008,xe" fillcolor="#004a98" stroked="f">
                  <v:path arrowok="t" o:connecttype="custom" o:connectlocs="1008,0;0,0;0,195;937,195;1008,0" o:connectangles="0,0,0,0,0"/>
                </v:shape>
                <v:shape id="Picture 603" o:spid="_x0000_s1032" type="#_x0000_t75" style="position:absolute;left:1144;top:709;width: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5sPDAAAA3QAAAA8AAABkcnMvZG93bnJldi54bWxET11rwjAUfRf2H8IVfNNUcWN2RpGJUmQ6&#10;pu792lybbs1NabLa/XvzMNjj4XzPl52tREuNLx0rGI8SEMS50yUXCs6nzfAZhA/IGivHpOCXPCwX&#10;D705ptrd+IPaYyhEDGGfogITQp1K6XNDFv3I1cSRu7rGYoiwKaRu8BbDbSUnSfIkLZYcGwzW9Goo&#10;/z7+WAVv5rLjcp1tOXs/nPZfh892td4oNeh3qxcQgbrwL/5zZ1rB42wa98c38Qn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nmw8MAAADdAAAADwAAAAAAAAAAAAAAAACf&#10;AgAAZHJzL2Rvd25yZXYueG1sUEsFBgAAAAAEAAQA9wAAAI8DAAAAAA==&#10;">
                  <v:imagedata r:id="rId80" o:title=""/>
                </v:shape>
                <v:shape id="Picture 604" o:spid="_x0000_s1033" type="#_x0000_t75" style="position:absolute;left:1336;top:712;width:1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fLGAAAA3QAAAA8AAABkcnMvZG93bnJldi54bWxEj91qAjEUhO8LvkM4Qu9qdkstum4UKYgt&#10;vSjqPsBxc/YHNydrEnXbp28KBS+HmfmGyVeD6cSVnG8tK0gnCQji0uqWawXFYfM0A+EDssbOMin4&#10;Jg+r5eghx0zbG+/oug+1iBD2GSpoQugzKX3ZkEE/sT1x9CrrDIYoXS21w1uEm04+J8mrNNhyXGiw&#10;p7eGytP+YhRsp5/pxc++Plx19IUswrmVP6jU43hYL0AEGsI9/N9+1wqm85cU/t7E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t8sYAAADdAAAADwAAAAAAAAAAAAAA&#10;AACfAgAAZHJzL2Rvd25yZXYueG1sUEsFBgAAAAAEAAQA9wAAAJIDAAAAAA==&#10;">
                  <v:imagedata r:id="rId25" o:title=""/>
                </v:shape>
                <v:shape id="Picture 605" o:spid="_x0000_s1034" type="#_x0000_t75" style="position:absolute;left:1484;top:712;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PiDFAAAA3QAAAA8AAABkcnMvZG93bnJldi54bWxEj0FrwkAUhO+F/oflCb3VjdJKjK5SBMFj&#10;jUV7fGSf2ZDs27C70bS/vlso9DjMzDfMejvaTtzIh8axgtk0A0FcOd1wreDjtH/OQYSIrLFzTAq+&#10;KMB28/iwxkK7Ox/pVsZaJAiHAhWYGPtCylAZshimridO3tV5izFJX0vt8Z7gtpPzLFtIiw2nBYM9&#10;7QxVbTlYBfI45J/tvs3P3peXy/eV3s9mUOppMr6tQEQa43/4r33QCl6XL3P4fZOe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2D4gxQAAAN0AAAAPAAAAAAAAAAAAAAAA&#10;AJ8CAABkcnMvZG93bnJldi54bWxQSwUGAAAAAAQABAD3AAAAkQMAAAAA&#10;">
                  <v:imagedata r:id="rId26" o:title=""/>
                </v:shape>
                <v:shape id="Freeform 606" o:spid="_x0000_s1035" style="position:absolute;left:1672;top:711;width:84;height:150;visibility:visible;mso-wrap-style:square;v-text-anchor:top" coordsize="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X/cQA&#10;AADdAAAADwAAAGRycy9kb3ducmV2LnhtbESPzWrDMBCE74W+g9hCLyWRXefXjRyaloLJLT8PsFgb&#10;29RaGUmNnbevCoUch5n5htlsR9OJKznfWlaQThMQxJXVLdcKzqevyQqED8gaO8uk4EYetsXjwwZz&#10;bQc+0PUYahEh7HNU0ITQ51L6qiGDfmp74uhdrDMYonS11A6HCDedfE2ShTTYclxosKePhqrv449R&#10;UL6g8ZiW2X5h2s9d51bn5cwr9fw0vr+BCDSGe/i/XWoF8/Usg7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l/3EAAAA3QAAAA8AAAAAAAAAAAAAAAAAmAIAAGRycy9k&#10;b3ducmV2LnhtbFBLBQYAAAAABAAEAPUAAACJAwAAAAA=&#10;" path="m21,l,,,149r83,l83,130r-62,l21,xe" fillcolor="#004a98" stroked="f">
                  <v:path arrowok="t" o:connecttype="custom" o:connectlocs="21,0;0,0;0,149;83,149;83,130;21,130;21,0" o:connectangles="0,0,0,0,0,0,0"/>
                </v:shape>
                <v:shape id="Freeform 607" o:spid="_x0000_s1036" style="position:absolute;left:1807;top:711;width:20;height:150;visibility:visible;mso-wrap-style:square;v-text-anchor:top" coordsize="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WwscA&#10;AADdAAAADwAAAGRycy9kb3ducmV2LnhtbESPT2vCQBTE70K/w/IKvelGo1Gjq/SfIOmpWijeHtln&#10;Ept9G7JbTb99VxA8DjPzG2a57kwtztS6yrKC4SACQZxbXXGh4Gu/6c9AOI+ssbZMCv7IwXr10Fti&#10;qu2FP+m884UIEHYpKii9b1IpXV6SQTewDXHwjrY16INsC6lbvAS4qeUoihJpsOKwUGJDryXlP7tf&#10;o+CUFS9v3+8fp2w67Q7D2I7iJDNKPT12zwsQnjp/D9/aW61gMh+P4fo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rVsLHAAAA3QAAAA8AAAAAAAAAAAAAAAAAmAIAAGRy&#10;cy9kb3ducmV2LnhtbFBLBQYAAAAABAAEAPUAAACMAwAAAAA=&#10;" path="m,l,149e" filled="f" strokecolor="#004a98" strokeweight=".37817mm">
                  <v:path arrowok="t" o:connecttype="custom" o:connectlocs="0,0;0,149" o:connectangles="0,0"/>
                </v:shape>
                <v:shape id="Picture 608" o:spid="_x0000_s1037" type="#_x0000_t75" style="position:absolute;left:1857;top:712;width:2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x8HGAAAA3QAAAA8AAABkcnMvZG93bnJldi54bWxEj1FLwzAUhd8H/odwBV9kSxUnsy4dThkI&#10;gmI32euluW2KzU2XZFv37xdB2OPhnPMdznwx2E4cyIfWsYK7SQaCuHK65UbBZr0az0CEiKyxc0wK&#10;ThRgUVyN5phrd+RvOpSxEQnCIUcFJsY+lzJUhiyGieuJk1c7bzEm6RupPR4T3HbyPssepcWW04LB&#10;nl4NVb/l3iqIP/j1UXZvt/XSyKbc7jx9br1SN9fDyzOISEO8hP/b71rB9OlhCn9v0hOQx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HwcYAAADdAAAADwAAAAAAAAAAAAAA&#10;AACfAgAAZHJzL2Rvd25yZXYueG1sUEsFBgAAAAAEAAQA9wAAAJIDAAAAAA==&#10;">
                  <v:imagedata r:id="rId27" o:title=""/>
                </v:shape>
                <v:group id="Group 609" o:spid="_x0000_s1038" style="position:absolute;left:1795;top:310;width:335;height:321" coordorigin="1795,310" coordsize="335,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HaMcAAADdAAAADwAAAGRycy9kb3ducmV2LnhtbESPQWvCQBSE7wX/w/IK&#10;vdVNtAZNs4qILT2IoBaKt0f2mYRk34bsNon/vlso9DjMzDdMthlNI3rqXGVZQTyNQBDnVldcKPi8&#10;vD0vQTiPrLGxTAru5GCznjxkmGo78In6sy9EgLBLUUHpfZtK6fKSDLqpbYmDd7OdQR9kV0jd4RDg&#10;ppGzKEqkwYrDQokt7UrK6/O3UfA+4LCdx/v+UN929+tlcfw6xKTU0+O4fQXhafT/4b/2h1awWL0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HaMcAAADd&#10;AAAADwAAAAAAAAAAAAAAAACqAgAAZHJzL2Rvd25yZXYueG1sUEsFBgAAAAAEAAQA+gAAAJ4DAAAA&#10;AA==&#10;">
                  <v:shape id="Freeform 610" o:spid="_x0000_s1039" style="position:absolute;left:1795;top:310;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AOcYA&#10;AADdAAAADwAAAGRycy9kb3ducmV2LnhtbESPT2vCQBTE74LfYXmCF6mbFv/U6CqlYvFkqRW8PrLP&#10;bDT7NmTXJP323YLQ4zAzv2FWm86WoqHaF44VPI8TEMSZ0wXnCk7fu6dXED4gaywdk4If8rBZ93sr&#10;TLVr+YuaY8hFhLBPUYEJoUql9Jkhi37sKuLoXVxtMURZ51LX2Ea4LeVLksykxYLjgsGK3g1lt+Pd&#10;KhjNzPlz/lEd2vsoYHHKr7bRW6WGg+5tCSJQF/7Dj/ZeK5guJn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AOcYAAADdAAAADwAAAAAAAAAAAAAAAACYAgAAZHJz&#10;L2Rvd25yZXYueG1sUEsFBgAAAAAEAAQA9QAAAIsDAAAAAA==&#10;" path="m218,l115,,,320r96,l109,277r209,l296,215r-170,l165,82r83,l218,xe" fillcolor="#004a98" stroked="f">
                    <v:path arrowok="t" o:connecttype="custom" o:connectlocs="218,0;115,0;0,320;96,320;109,277;318,277;296,215;126,215;165,82;248,82;218,0" o:connectangles="0,0,0,0,0,0,0,0,0,0,0"/>
                  </v:shape>
                  <v:shape id="Freeform 611" o:spid="_x0000_s1040" style="position:absolute;left:1795;top:310;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US8MA&#10;AADdAAAADwAAAGRycy9kb3ducmV2LnhtbERPz2vCMBS+C/4P4Q12kZlO1LnaVIbDsZNjKuz6aJ5N&#10;Z/NSmth2//1yEDx+fL+zzWBr0VHrK8cKnqcJCOLC6YpLBafj7mkFwgdkjbVjUvBHHjb5eJRhql3P&#10;39QdQiliCPsUFZgQmlRKXxiy6KeuIY7c2bUWQ4RtKXWLfQy3tZwlyVJarDg2GGxoa6i4HK5WwWRp&#10;fr5ePpp9f50ErE7lr+30u1KPD8PbGkSgIdzFN/enVrB4nce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US8MAAADdAAAADwAAAAAAAAAAAAAAAACYAgAAZHJzL2Rv&#10;d25yZXYueG1sUEsFBgAAAAAEAAQA9QAAAIgDAAAAAA==&#10;" path="m318,277r-97,l234,320r100,l318,277xe" fillcolor="#004a98" stroked="f">
                    <v:path arrowok="t" o:connecttype="custom" o:connectlocs="318,277;221,277;234,320;334,320;318,277" o:connectangles="0,0,0,0,0"/>
                  </v:shape>
                  <v:shape id="Freeform 612" o:spid="_x0000_s1041" style="position:absolute;left:1795;top:310;width:335;height:321;visibility:visible;mso-wrap-style:square;v-text-anchor:top" coordsize="33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x0MYA&#10;AADdAAAADwAAAGRycy9kb3ducmV2LnhtbESPQWvCQBSE70L/w/IKXqRuKmpr6ipFUTwptUKvj+xr&#10;Nm32bciuSfz3riB4HGbmG2a+7GwpGqp94VjB6zABQZw5XXCu4PS9eXkH4QOyxtIxKbiQh+XiqTfH&#10;VLuWv6g5hlxECPsUFZgQqlRKnxmy6IeuIo7er6sthijrXOoa2wi3pRwlyVRaLDguGKxoZSj7P56t&#10;gsHU/BzettW+PQ8CFqf8zzZ6rVT/ufv8ABGoC4/wvb3TCiaz8Qx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x0MYAAADdAAAADwAAAAAAAAAAAAAAAACYAgAAZHJz&#10;L2Rvd25yZXYueG1sUEsFBgAAAAAEAAQA9QAAAIsDAAAAAA==&#10;" path="m248,82r-83,l205,215r91,l248,82xe" fillcolor="#004a98" stroked="f">
                    <v:path arrowok="t" o:connecttype="custom" o:connectlocs="248,82;165,82;205,215;296,215;248,82" o:connectangles="0,0,0,0,0"/>
                  </v:shape>
                </v:group>
                <v:shape id="Freeform 613" o:spid="_x0000_s1042" style="position:absolute;left:1598;top:310;width:247;height:321;visibility:visible;mso-wrap-style:square;v-text-anchor:top" coordsize="2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uksUA&#10;AADdAAAADwAAAGRycy9kb3ducmV2LnhtbERPTWvCQBC9C/6HZQq9SN1YiNjUTRBBbdBLtdLrkJ0m&#10;odnZkF2TtL++exB6fLzvdTaaRvTUudqygsU8AkFcWF1zqeDjsntagXAeWWNjmRT8kIMsnU7WmGg7&#10;8Dv1Z1+KEMIuQQWV920ipSsqMujmtiUO3JftDPoAu1LqDocQbhr5HEVLabDm0FBhS9uKiu/zzSg4&#10;5eXslB/y/W8xXHHmP5vjYnNV6vFh3LyC8DT6f/Hd/aYVxC9x2B/ehCc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O6SxQAAAN0AAAAPAAAAAAAAAAAAAAAAAJgCAABkcnMv&#10;ZG93bnJldi54bWxQSwUGAAAAAAQABAD1AAAAigMAAAAA&#10;" path="m246,l,,,320r101,l101,204r70,l198,134r-97,l101,69r118,l246,xe" fillcolor="#004a98" stroked="f">
                  <v:path arrowok="t" o:connecttype="custom" o:connectlocs="246,0;0,0;0,320;101,320;101,204;171,204;198,134;101,134;101,69;219,69;246,0" o:connectangles="0,0,0,0,0,0,0,0,0,0,0"/>
                </v:shape>
                <v:shape id="Freeform 614" o:spid="_x0000_s1043" style="position:absolute;left:1479;top:310;width:20;height:321;visibility:visible;mso-wrap-style:square;v-text-anchor:top" coordsize="2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aC8UA&#10;AADdAAAADwAAAGRycy9kb3ducmV2LnhtbESPQYvCMBSE78L+h/AWvGmqomg1yroieBBE18MeH82z&#10;Kdu8lCZbq7/eCILHYWa+YRar1paiodoXjhUM+gkI4szpgnMF559tbwrCB2SNpWNScCMPq+VHZ4Gp&#10;dlc+UnMKuYgQ9ikqMCFUqZQ+M2TR911FHL2Lqy2GKOtc6hqvEW5LOUySibRYcFwwWNG3oezv9G8V&#10;jHQ+2Z8bu13LHf/eNgeTze6tUt3P9msOIlAb3uFXe6cVjGfjA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loLxQAAAN0AAAAPAAAAAAAAAAAAAAAAAJgCAABkcnMv&#10;ZG93bnJldi54bWxQSwUGAAAAAAQABAD1AAAAigMAAAAA&#10;" path="m,l,320e" filled="f" strokecolor="#004a98" strokeweight="1.76317mm">
                  <v:path arrowok="t" o:connecttype="custom" o:connectlocs="0,0;0,320" o:connectangles="0,0"/>
                </v:shape>
                <v:shape id="Picture 615" o:spid="_x0000_s1044" type="#_x0000_t75" style="position:absolute;left:1153;top:310;width:2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0E/TGAAAA3QAAAA8AAABkcnMvZG93bnJldi54bWxEj0GLwjAUhO/C/ofwFvamqYqi1Si7grCH&#10;VVB70NujebbV5qU0sdZ/vxEEj8PMfMPMl60pRUO1Kywr6PciEMSp1QVnCpLDujsB4TyyxtIyKXiQ&#10;g+XiozPHWNs776jZ+0wECLsYFeTeV7GULs3JoOvZijh4Z1sb9EHWmdQ13gPclHIQRWNpsOCwkGNF&#10;q5zS6/5mFNxO7eqy8dPhMflJ8dT8Jdv+I1Lq67P9noHw1Pp3+NX+1QpG09EAnm/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QT9MYAAADdAAAADwAAAAAAAAAAAAAA&#10;AACfAgAAZHJzL2Rvd25yZXYueG1sUEsFBgAAAAAEAAQA9wAAAJIDAAAAAA==&#10;">
                  <v:imagedata r:id="rId81" o:title=""/>
                </v:shape>
                <v:group id="Group 616" o:spid="_x0000_s1045" style="position:absolute;left:2064;top:310;width:91;height:91" coordorigin="2064,310"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HyLcYAAADdAAAADwAAAGRycy9kb3ducmV2LnhtbESPQWvCQBSE74L/YXkF&#10;b3UTJaVNXUWkigcRqgXx9sg+k2D2bchuk/jvXUHwOMzMN8xs0ZtKtNS40rKCeByBIM6sLjlX8Hdc&#10;v3+CcB5ZY2WZFNzIwWI+HMww1bbjX2oPPhcBwi5FBYX3dSqlywoy6Ma2Jg7exTYGfZBNLnWDXYCb&#10;Sk6i6EMaLDksFFjTqqDsevg3CjYddstp/NPurpfV7XxM9qddTEqN3vrlNwhPvX+Fn+2tVpB8JV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fItxgAAAN0A&#10;AAAPAAAAAAAAAAAAAAAAAKoCAABkcnMvZG93bnJldi54bWxQSwUGAAAAAAQABAD6AAAAnQMAAAAA&#10;">
                  <v:shape id="Freeform 617" o:spid="_x0000_s1046" style="position:absolute;left:2064;top:310;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V8gA&#10;AADdAAAADwAAAGRycy9kb3ducmV2LnhtbESPQUvDQBSE70L/w/IEL9JuKqm0abelKILYQ7GK0Ntr&#10;9pmEZt/G7LOJ/fWuUPA4zMw3zGLVu1qdqA2VZwPjUQKKOPe24sLA+9vTcAoqCLLF2jMZ+KEAq+Xg&#10;aoGZ9R2/0mknhYoQDhkaKEWaTOuQl+QwjHxDHL1P3zqUKNtC2xa7CHe1vkuSe+2w4rhQYkMPJeXH&#10;3bczkEoXvl60dOlhs7nd+4/HreazMTfX/XoOSqiX//Cl/WwNTGaTFP7exC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0ZXyAAAAN0AAAAPAAAAAAAAAAAAAAAAAJgCAABk&#10;cnMvZG93bnJldi54bWxQSwUGAAAAAAQABAD1AAAAjQMAAAAA&#10;" path="m51,l38,,32,1,27,3,22,5,17,9r-4,4l9,17,5,22,1,32,,38,,51r1,6l3,62r2,6l9,72r4,4l17,81r5,3l27,86r5,2l38,90r13,l57,88,68,84r4,-3l40,81,35,80,31,78,27,76,24,74,20,71,17,67,15,64,13,59,11,55r,-4l11,38r,-3l15,26r2,-4l24,15r3,-2l31,11,35,9,40,8r32,l68,5,57,1,51,xe" fillcolor="#004a98" stroked="f">
                    <v:path arrowok="t" o:connecttype="custom" o:connectlocs="51,0;38,0;32,1;27,3;22,5;17,9;13,13;9,17;5,22;1,32;0,38;0,51;1,57;3,62;5,68;9,72;13,76;17,81;22,84;27,86;32,88;38,90;51,90;57,88;68,84;72,81;40,81;35,80;31,78;27,76;24,74;20,71;17,67;15,64;13,59;11,55;11,51;11,38;11,35;15,26;17,22;24,15;27,13;31,11;35,9;40,8;72,8;68,5;57,1;51,0" o:connectangles="0,0,0,0,0,0,0,0,0,0,0,0,0,0,0,0,0,0,0,0,0,0,0,0,0,0,0,0,0,0,0,0,0,0,0,0,0,0,0,0,0,0,0,0,0,0,0,0,0,0"/>
                  </v:shape>
                  <v:shape id="Freeform 618" o:spid="_x0000_s1047" style="position:absolute;left:2064;top:310;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jzMgA&#10;AADdAAAADwAAAGRycy9kb3ducmV2LnhtbESPQUvDQBSE70L/w/IKXsRulEY07bZIRRB7KFYRvL1m&#10;X5PQ7Ns0+9qk/vpuQfA4zMw3zHTeu1odqQ2VZwN3owQUce5txYWBr8/X20dQQZAt1p7JwIkCzGeD&#10;qylm1nf8Qce1FCpCOGRooBRpMq1DXpLDMPINcfS2vnUoUbaFti12Ee5qfZ8kD9phxXGhxIYWJeW7&#10;9cEZGEsX9u9auvFmubz58d8vK82/xlwP++cJKKFe/sN/7TdrIH1KU7i8iU9Az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PMyAAAAN0AAAAPAAAAAAAAAAAAAAAAAJgCAABk&#10;cnMvZG93bnJldi54bWxQSwUGAAAAAAQABAD1AAAAjQMAAAAA&#10;" path="m72,8l49,8r5,1l58,11r4,2l66,15r6,7l74,26r4,9l78,38r,13l78,55r-4,9l72,67r-3,4l66,74r-4,2l58,78r-4,2l49,81r23,l72,81r4,-5l80,72r4,-4l88,57r2,-6l90,38,88,32,84,22,80,17,76,13,72,9r,-1xe" fillcolor="#004a98" stroked="f">
                    <v:path arrowok="t" o:connecttype="custom" o:connectlocs="72,8;49,8;54,9;58,11;62,13;66,15;72,22;74,26;78,35;78,38;78,51;78,55;74,64;72,67;69,71;66,74;62,76;58,78;54,80;49,81;72,81;72,81;76,76;80,72;84,68;88,57;90,51;90,38;88,32;84,22;80,17;76,13;72,9;72,8" o:connectangles="0,0,0,0,0,0,0,0,0,0,0,0,0,0,0,0,0,0,0,0,0,0,0,0,0,0,0,0,0,0,0,0,0,0"/>
                  </v:shape>
                  <v:shape id="Freeform 619" o:spid="_x0000_s1048" style="position:absolute;left:2064;top:310;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9u8gA&#10;AADdAAAADwAAAGRycy9kb3ducmV2LnhtbESPQWvCQBSE7wX/w/KEXkrdtKjU6CqlpSB6KNoieHtm&#10;n0lo9m2afZq0v74rFDwOM/MNM1t0rlJnakLp2cDDIAFFnHlbcm7g8+Pt/glUEGSLlWcy8EMBFvPe&#10;zQxT61ve0HkruYoQDikaKETqVOuQFeQwDHxNHL2jbxxKlE2ubYNthLtKPybJWDssOS4UWNNLQdnX&#10;9uQMDKUN3yst7fCwXt/t/e71XfOvMbf97nkKSqiTa/i/vbQGRpPRGC5v4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X27yAAAAN0AAAAPAAAAAAAAAAAAAAAAAJgCAABk&#10;cnMvZG93bnJldi54bWxQSwUGAAAAAAQABAD1AAAAjQMAAAAA&#10;" path="m52,19r-25,l27,70r10,l37,48r15,l52,48r4,-1l59,46r3,-2l64,42r,-1l37,41r,-15l64,26,63,25,60,22,57,20,52,19xe" fillcolor="#004a98" stroked="f">
                    <v:path arrowok="t" o:connecttype="custom" o:connectlocs="52,19;27,19;27,70;37,70;37,48;52,48;52,48;56,47;59,46;62,44;64,42;64,41;37,41;37,26;64,26;63,25;60,22;57,20;52,19" o:connectangles="0,0,0,0,0,0,0,0,0,0,0,0,0,0,0,0,0,0,0"/>
                  </v:shape>
                  <v:shape id="Freeform 620" o:spid="_x0000_s1049" style="position:absolute;left:2064;top:310;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YIMgA&#10;AADdAAAADwAAAGRycy9kb3ducmV2LnhtbESPX0vDQBDE3wt+h2MLvoi9KG21aa9FlILYB+kfhL5t&#10;c9skmNuLuW0T/fSeIPRxmJnfMLNF5yp1piaUng3cDRJQxJm3JecGdtvl7SOoIMgWK89k4JsCLOZX&#10;vRmm1re8pvNGchUhHFI0UIjUqdYhK8hhGPiaOHpH3ziUKJtc2wbbCHeVvk+SsXZYclwosKbngrLP&#10;zckZGEobvt60tMPDanWz9x8v75p/jLnud09TUEKdXML/7VdrYDQZPcDfm/gE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dggyAAAAN0AAAAPAAAAAAAAAAAAAAAAAJgCAABk&#10;cnMvZG93bnJldi54bWxQSwUGAAAAAAQABAD1AAAAjQMAAAAA&#10;" path="m52,48r-10,l56,70r9,l52,48xe" fillcolor="#004a98" stroked="f">
                    <v:path arrowok="t" o:connecttype="custom" o:connectlocs="52,48;42,48;56,70;65,70;52,48" o:connectangles="0,0,0,0,0"/>
                  </v:shape>
                  <v:shape id="Freeform 621" o:spid="_x0000_s1050" style="position:absolute;left:2064;top:310;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UsUA&#10;AADdAAAADwAAAGRycy9kb3ducmV2LnhtbERPTWvCQBC9F/wPyxS8lLppUanRVUqLIPUgail4G7PT&#10;JJidTbOjif767qHQ4+N9zxadq9SFmlB6NvA0SEARZ96WnBv43C8fX0AFQbZYeSYDVwqwmPfuZpha&#10;3/KWLjvJVQzhkKKBQqROtQ5ZQQ7DwNfEkfv2jUOJsMm1bbCN4a7Sz0ky1g5Ljg0F1vRWUHbanZ2B&#10;obTh50NLOzyu1w8H//W+0Xwzpn/fvU5BCXXyL/5zr6yB0WQU58Y38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kxSxQAAAN0AAAAPAAAAAAAAAAAAAAAAAJgCAABkcnMv&#10;ZG93bnJldi54bWxQSwUGAAAAAAQABAD1AAAAigMAAAAA&#10;" path="m64,26r-18,l48,26r1,l50,26r1,1l52,27r1,1l54,29r1,l55,30r1,2l56,35r-1,1l54,38r-1,1l51,40r-1,l46,41r18,l65,38r,-10l64,26xe" fillcolor="#004a98" stroked="f">
                    <v:path arrowok="t" o:connecttype="custom" o:connectlocs="64,26;46,26;48,26;49,26;50,26;51,27;52,27;53,28;54,29;55,29;55,30;56,32;56,35;55,36;54,38;53,39;51,40;50,40;46,41;64,41;65,38;65,28;64,26" o:connectangles="0,0,0,0,0,0,0,0,0,0,0,0,0,0,0,0,0,0,0,0,0,0,0"/>
                  </v:shape>
                </v:group>
                <w10:wrap type="topAndBottom" anchorx="page"/>
              </v:group>
            </w:pict>
          </mc:Fallback>
        </mc:AlternateContent>
      </w:r>
    </w:p>
    <w:p w:rsidR="009645A7" w:rsidRDefault="009645A7" w:rsidP="009645A7">
      <w:pPr>
        <w:pStyle w:val="BodyText"/>
        <w:kinsoku w:val="0"/>
        <w:overflowPunct w:val="0"/>
        <w:ind w:left="380"/>
        <w:rPr>
          <w:color w:val="004A98"/>
          <w:w w:val="115"/>
          <w:lang w:val="en-US"/>
        </w:rPr>
      </w:pPr>
    </w:p>
    <w:p w:rsidR="00712535" w:rsidRPr="00024120" w:rsidRDefault="009645A7" w:rsidP="009645A7">
      <w:pPr>
        <w:pStyle w:val="BodyText"/>
        <w:kinsoku w:val="0"/>
        <w:overflowPunct w:val="0"/>
        <w:ind w:left="380"/>
        <w:rPr>
          <w:sz w:val="20"/>
          <w:szCs w:val="20"/>
          <w:lang w:val="en-US"/>
        </w:rPr>
      </w:pPr>
      <w:r w:rsidRPr="009645A7">
        <w:rPr>
          <w:color w:val="004A98"/>
          <w:w w:val="115"/>
          <w:lang w:val="en-US"/>
        </w:rPr>
        <w:t>Elektron fəaliyyət və izləmə sistemlərinin (EPTS) tərkib hissəsi olaraq geyinilə bilə</w:t>
      </w:r>
      <w:r w:rsidR="00990E8B">
        <w:rPr>
          <w:color w:val="004A98"/>
          <w:w w:val="115"/>
          <w:lang w:val="en-US"/>
        </w:rPr>
        <w:t>n texnologiyadan FIFA-nın</w:t>
      </w:r>
      <w:r w:rsidRPr="009645A7">
        <w:rPr>
          <w:color w:val="004A98"/>
          <w:w w:val="115"/>
          <w:lang w:val="en-US"/>
        </w:rPr>
        <w:t xml:space="preserve"> rəsmi oyular</w:t>
      </w:r>
      <w:r w:rsidR="00990E8B">
        <w:rPr>
          <w:color w:val="004A98"/>
          <w:w w:val="115"/>
          <w:lang w:val="en-US"/>
        </w:rPr>
        <w:t>ı</w:t>
      </w:r>
      <w:r w:rsidRPr="009645A7">
        <w:rPr>
          <w:color w:val="004A98"/>
          <w:w w:val="115"/>
          <w:lang w:val="en-US"/>
        </w:rPr>
        <w:t xml:space="preserve"> zamanı istifadə edilərsə, yarışın təşkilatçısı oyunçuların geyiminə birləşdirilən texnologiyanın təhlükəli olmamasını və onun üzərində aşağıdakı nişanın olmasını təmin etməlidir:</w:t>
      </w:r>
    </w:p>
    <w:p w:rsidR="009645A7" w:rsidRPr="009645A7" w:rsidRDefault="00175EDE" w:rsidP="009645A7">
      <w:pPr>
        <w:pStyle w:val="BodyText"/>
        <w:kinsoku w:val="0"/>
        <w:overflowPunct w:val="0"/>
        <w:spacing w:before="10"/>
        <w:rPr>
          <w:sz w:val="11"/>
          <w:szCs w:val="11"/>
          <w:lang w:val="en-US"/>
        </w:rPr>
      </w:pPr>
      <w:r>
        <w:rPr>
          <w:noProof/>
          <w:lang w:val="en-US" w:eastAsia="en-US"/>
        </w:rPr>
        <mc:AlternateContent>
          <mc:Choice Requires="wps">
            <w:drawing>
              <wp:anchor distT="0" distB="0" distL="0" distR="0" simplePos="0" relativeHeight="251624960" behindDoc="0" locked="0" layoutInCell="0" allowOverlap="1" wp14:anchorId="63C9A6AA" wp14:editId="4A0BA232">
                <wp:simplePos x="0" y="0"/>
                <wp:positionH relativeFrom="page">
                  <wp:posOffset>647700</wp:posOffset>
                </wp:positionH>
                <wp:positionV relativeFrom="paragraph">
                  <wp:posOffset>116205</wp:posOffset>
                </wp:positionV>
                <wp:extent cx="800100" cy="711200"/>
                <wp:effectExtent l="0" t="0" r="0" b="0"/>
                <wp:wrapTopAndBottom/>
                <wp:docPr id="5933"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6A81F87" wp14:editId="7ACE3E7A">
                                  <wp:extent cx="789940" cy="716915"/>
                                  <wp:effectExtent l="0" t="0" r="0" b="6985"/>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9A6AA" id="Rectangle 622" o:spid="_x0000_s1410" style="position:absolute;margin-left:51pt;margin-top:9.15pt;width:63pt;height:56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XsAIAAKw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" o:allowincell="f" filled="f" stroked="f">
                <v:textbox inset="0,0,0,0">
                  <w:txbxContent>
                    <w:p w:rsidR="00FA4134" w:rsidRDefault="00FA4134">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6A81F87" wp14:editId="7ACE3E7A">
                            <wp:extent cx="789940" cy="716915"/>
                            <wp:effectExtent l="0" t="0" r="0" b="6985"/>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FD0430" w:rsidRDefault="00FD0430" w:rsidP="009645A7">
      <w:pPr>
        <w:pStyle w:val="BodyText"/>
        <w:kinsoku w:val="0"/>
        <w:overflowPunct w:val="0"/>
        <w:spacing w:before="101" w:line="261" w:lineRule="auto"/>
        <w:ind w:left="380" w:right="-50"/>
        <w:rPr>
          <w:color w:val="004A98"/>
          <w:w w:val="115"/>
          <w:lang w:val="en-US"/>
        </w:rPr>
      </w:pPr>
    </w:p>
    <w:p w:rsidR="00712535" w:rsidRPr="00024120" w:rsidRDefault="009645A7" w:rsidP="009645A7">
      <w:pPr>
        <w:pStyle w:val="BodyText"/>
        <w:kinsoku w:val="0"/>
        <w:overflowPunct w:val="0"/>
        <w:spacing w:before="101" w:line="261" w:lineRule="auto"/>
        <w:ind w:left="380" w:right="-50"/>
        <w:rPr>
          <w:color w:val="004A98"/>
          <w:w w:val="115"/>
          <w:lang w:val="en-US"/>
        </w:rPr>
        <w:sectPr w:rsidR="00712535" w:rsidRPr="00024120">
          <w:pgSz w:w="8400" w:h="11910"/>
          <w:pgMar w:top="560" w:right="580" w:bottom="280" w:left="640" w:header="358" w:footer="0" w:gutter="0"/>
          <w:cols w:space="720"/>
          <w:noEndnote/>
        </w:sectPr>
      </w:pPr>
      <w:r w:rsidRPr="009645A7">
        <w:rPr>
          <w:color w:val="004A98"/>
          <w:w w:val="115"/>
          <w:lang w:val="en-US"/>
        </w:rPr>
        <w:t>Bu nişan onu göstərir ki, o rəsmi şəkildə sınaqdan keçirilib və</w:t>
      </w:r>
      <w:r w:rsidR="00990E8B">
        <w:rPr>
          <w:color w:val="004A98"/>
          <w:w w:val="115"/>
          <w:lang w:val="en-US"/>
        </w:rPr>
        <w:t xml:space="preserve"> FI</w:t>
      </w:r>
      <w:r w:rsidRPr="009645A7">
        <w:rPr>
          <w:color w:val="004A98"/>
          <w:w w:val="115"/>
          <w:lang w:val="en-US"/>
        </w:rPr>
        <w:t>FA tərəfindən tərtib edilmiş və təsdiq edilmiş Beynəlxalq Matç Standartının minimal təhlükəsizlik tələblərinə cavab verir. Sınaqları həyata keçirən tə</w:t>
      </w:r>
      <w:r w:rsidR="00990E8B">
        <w:rPr>
          <w:color w:val="004A98"/>
          <w:w w:val="115"/>
          <w:lang w:val="en-US"/>
        </w:rPr>
        <w:t>şkilatlar FI</w:t>
      </w:r>
      <w:r w:rsidRPr="009645A7">
        <w:rPr>
          <w:color w:val="004A98"/>
          <w:w w:val="115"/>
          <w:lang w:val="en-US"/>
        </w:rPr>
        <w:t>FA tərəfindən təsdiq edilir.</w:t>
      </w:r>
    </w:p>
    <w:p w:rsidR="00712535" w:rsidRPr="00024120" w:rsidRDefault="00712535">
      <w:pPr>
        <w:pStyle w:val="BodyText"/>
        <w:kinsoku w:val="0"/>
        <w:overflowPunct w:val="0"/>
        <w:spacing w:before="3"/>
        <w:rPr>
          <w:sz w:val="21"/>
          <w:szCs w:val="21"/>
          <w:lang w:val="en-US"/>
        </w:rPr>
      </w:pPr>
    </w:p>
    <w:p w:rsidR="00712535" w:rsidRDefault="009645A7" w:rsidP="0080799A">
      <w:pPr>
        <w:pStyle w:val="Heading2"/>
        <w:numPr>
          <w:ilvl w:val="0"/>
          <w:numId w:val="19"/>
        </w:numPr>
        <w:tabs>
          <w:tab w:val="left" w:pos="1005"/>
        </w:tabs>
        <w:kinsoku w:val="0"/>
        <w:overflowPunct w:val="0"/>
        <w:spacing w:before="114"/>
        <w:rPr>
          <w:color w:val="004A98"/>
          <w:lang w:val="en-US"/>
        </w:rPr>
      </w:pPr>
      <w:r w:rsidRPr="009645A7">
        <w:rPr>
          <w:color w:val="004A98"/>
          <w:lang w:val="en-US"/>
        </w:rPr>
        <w:t>Şuarlar, ifad</w:t>
      </w:r>
      <w:r w:rsidRPr="009645A7">
        <w:rPr>
          <w:rFonts w:ascii="Arial" w:hAnsi="Arial" w:cs="Arial"/>
          <w:color w:val="004A98"/>
          <w:lang w:val="en-US"/>
        </w:rPr>
        <w:t>ə</w:t>
      </w:r>
      <w:r w:rsidRPr="009645A7">
        <w:rPr>
          <w:color w:val="004A98"/>
          <w:lang w:val="en-US"/>
        </w:rPr>
        <w:t>l</w:t>
      </w:r>
      <w:r w:rsidRPr="009645A7">
        <w:rPr>
          <w:rFonts w:ascii="Arial" w:hAnsi="Arial" w:cs="Arial"/>
          <w:color w:val="004A98"/>
          <w:lang w:val="en-US"/>
        </w:rPr>
        <w:t>ə</w:t>
      </w:r>
      <w:r w:rsidRPr="009645A7">
        <w:rPr>
          <w:color w:val="004A98"/>
          <w:lang w:val="en-US"/>
        </w:rPr>
        <w:t>r, ş</w:t>
      </w:r>
      <w:r w:rsidRPr="009645A7">
        <w:rPr>
          <w:rFonts w:ascii="Arial" w:hAnsi="Arial" w:cs="Arial"/>
          <w:color w:val="004A98"/>
          <w:lang w:val="en-US"/>
        </w:rPr>
        <w:t>ə</w:t>
      </w:r>
      <w:r w:rsidRPr="009645A7">
        <w:rPr>
          <w:color w:val="004A98"/>
          <w:lang w:val="en-US"/>
        </w:rPr>
        <w:t>kill</w:t>
      </w:r>
      <w:r w:rsidRPr="009645A7">
        <w:rPr>
          <w:rFonts w:ascii="Arial" w:hAnsi="Arial" w:cs="Arial"/>
          <w:color w:val="004A98"/>
          <w:lang w:val="en-US"/>
        </w:rPr>
        <w:t>ə</w:t>
      </w:r>
      <w:r w:rsidRPr="009645A7">
        <w:rPr>
          <w:color w:val="004A98"/>
          <w:lang w:val="en-US"/>
        </w:rPr>
        <w:t>r v</w:t>
      </w:r>
      <w:r w:rsidRPr="009645A7">
        <w:rPr>
          <w:rFonts w:ascii="Arial" w:hAnsi="Arial" w:cs="Arial"/>
          <w:color w:val="004A98"/>
          <w:lang w:val="en-US"/>
        </w:rPr>
        <w:t>ə</w:t>
      </w:r>
      <w:r w:rsidRPr="009645A7">
        <w:rPr>
          <w:color w:val="004A98"/>
          <w:lang w:val="en-US"/>
        </w:rPr>
        <w:t xml:space="preserve"> reklam</w:t>
      </w:r>
      <w:r w:rsidR="00990E8B">
        <w:rPr>
          <w:color w:val="004A98"/>
          <w:lang w:val="en-US"/>
        </w:rPr>
        <w:t>lar</w:t>
      </w:r>
    </w:p>
    <w:p w:rsidR="00594C8A" w:rsidRPr="00594C8A" w:rsidRDefault="00594C8A" w:rsidP="00594C8A">
      <w:pPr>
        <w:rPr>
          <w:lang w:val="en-US"/>
        </w:rPr>
      </w:pPr>
    </w:p>
    <w:p w:rsidR="00712535" w:rsidRPr="00024120" w:rsidRDefault="00594C8A" w:rsidP="00594C8A">
      <w:pPr>
        <w:pStyle w:val="BodyText"/>
        <w:kinsoku w:val="0"/>
        <w:overflowPunct w:val="0"/>
        <w:spacing w:before="11"/>
        <w:ind w:left="493"/>
        <w:rPr>
          <w:sz w:val="19"/>
          <w:szCs w:val="19"/>
          <w:lang w:val="en-US"/>
        </w:rPr>
      </w:pPr>
      <w:r w:rsidRPr="00594C8A">
        <w:rPr>
          <w:color w:val="004A98"/>
          <w:w w:val="115"/>
          <w:lang w:val="en-US"/>
        </w:rPr>
        <w:t>Geyimin üzərində hər hansı siyasi, dini və ya fərdi şüarlar, ifadələr, yaxud şəkillər olmamalıdır. Oyunçular siyasi, dini, fərdi şüarlar, ifadələr və ya şəkillər, həmçinin istehsalçının loqosu istisna olmaqla, hər hansı reklam yerləşdirilən alt geyimlərini göstərməməlidirlər. Qeyd edilən qaydaları pozan oyunçu və ya komanda yarışın təşkilatçıları, milli futbol assosiasiyası və</w:t>
      </w:r>
      <w:r w:rsidR="00990E8B">
        <w:rPr>
          <w:color w:val="004A98"/>
          <w:w w:val="115"/>
          <w:lang w:val="en-US"/>
        </w:rPr>
        <w:t xml:space="preserve"> ya FI</w:t>
      </w:r>
      <w:r w:rsidRPr="00594C8A">
        <w:rPr>
          <w:color w:val="004A98"/>
          <w:w w:val="115"/>
          <w:lang w:val="en-US"/>
        </w:rPr>
        <w:t>FA tərəfindən cəzalandırılacaq.</w:t>
      </w:r>
    </w:p>
    <w:p w:rsidR="00594C8A" w:rsidRDefault="00594C8A">
      <w:pPr>
        <w:pStyle w:val="Heading3"/>
        <w:kinsoku w:val="0"/>
        <w:overflowPunct w:val="0"/>
        <w:rPr>
          <w:color w:val="004A98"/>
          <w:w w:val="125"/>
          <w:lang w:val="en-US"/>
        </w:rPr>
      </w:pPr>
    </w:p>
    <w:p w:rsidR="00594C8A" w:rsidRDefault="00594C8A">
      <w:pPr>
        <w:pStyle w:val="BodyText"/>
        <w:kinsoku w:val="0"/>
        <w:overflowPunct w:val="0"/>
        <w:spacing w:before="20" w:line="261" w:lineRule="auto"/>
        <w:ind w:left="493" w:right="485"/>
        <w:rPr>
          <w:b/>
          <w:bCs/>
          <w:color w:val="004A98"/>
          <w:w w:val="125"/>
          <w:lang w:val="en-US"/>
        </w:rPr>
      </w:pPr>
      <w:r w:rsidRPr="00594C8A">
        <w:rPr>
          <w:b/>
          <w:bCs/>
          <w:color w:val="004A98"/>
          <w:w w:val="125"/>
          <w:lang w:val="en-US"/>
        </w:rPr>
        <w:t>Prinsiplər</w:t>
      </w:r>
    </w:p>
    <w:p w:rsidR="00594C8A" w:rsidRDefault="00594C8A" w:rsidP="00594C8A">
      <w:pPr>
        <w:pStyle w:val="BodyText"/>
        <w:kinsoku w:val="0"/>
        <w:overflowPunct w:val="0"/>
        <w:spacing w:before="10"/>
        <w:ind w:left="493"/>
        <w:rPr>
          <w:color w:val="004A98"/>
          <w:w w:val="115"/>
          <w:lang w:val="en-US"/>
        </w:rPr>
      </w:pPr>
      <w:r w:rsidRPr="00594C8A">
        <w:rPr>
          <w:color w:val="004A98"/>
          <w:w w:val="115"/>
          <w:lang w:val="en-US"/>
        </w:rPr>
        <w:t>Qayda 4 əsas heyətin oyunçuları, ehtiyat oyunçular</w:t>
      </w:r>
      <w:r w:rsidR="00990E8B">
        <w:rPr>
          <w:color w:val="004A98"/>
          <w:w w:val="115"/>
          <w:lang w:val="en-US"/>
        </w:rPr>
        <w:t xml:space="preserve"> </w:t>
      </w:r>
      <w:r w:rsidRPr="00594C8A">
        <w:rPr>
          <w:color w:val="004A98"/>
          <w:w w:val="115"/>
          <w:lang w:val="en-US"/>
        </w:rPr>
        <w:t>tərəfindən istifadə edilən bütün geyimlərə və avadanlıqlara şamil edilir; onun prinsipləri texniki zonadakı bütün rəsmi şəxslərə şami</w:t>
      </w:r>
      <w:r>
        <w:rPr>
          <w:color w:val="004A98"/>
          <w:w w:val="115"/>
          <w:lang w:val="en-US"/>
        </w:rPr>
        <w:t>l</w:t>
      </w:r>
      <w:r w:rsidRPr="00594C8A">
        <w:rPr>
          <w:color w:val="004A98"/>
          <w:w w:val="115"/>
          <w:lang w:val="en-US"/>
        </w:rPr>
        <w:t xml:space="preserve"> edillir. </w:t>
      </w:r>
    </w:p>
    <w:p w:rsidR="00594C8A" w:rsidRPr="00594C8A" w:rsidRDefault="00594C8A" w:rsidP="0080799A">
      <w:pPr>
        <w:pStyle w:val="BodyText"/>
        <w:numPr>
          <w:ilvl w:val="0"/>
          <w:numId w:val="61"/>
        </w:numPr>
        <w:kinsoku w:val="0"/>
        <w:overflowPunct w:val="0"/>
        <w:spacing w:before="10"/>
        <w:rPr>
          <w:color w:val="004A98"/>
          <w:w w:val="115"/>
          <w:lang w:val="en-US"/>
        </w:rPr>
      </w:pPr>
      <w:r w:rsidRPr="00594C8A">
        <w:rPr>
          <w:color w:val="004A98"/>
          <w:w w:val="115"/>
          <w:lang w:val="en-US"/>
        </w:rPr>
        <w:t>Aşağıdakılara (adətən) icazə verilir:</w:t>
      </w:r>
    </w:p>
    <w:p w:rsidR="00594C8A" w:rsidRDefault="00594C8A" w:rsidP="0080799A">
      <w:pPr>
        <w:pStyle w:val="ListParagraph"/>
        <w:numPr>
          <w:ilvl w:val="1"/>
          <w:numId w:val="61"/>
        </w:numPr>
        <w:tabs>
          <w:tab w:val="left" w:pos="948"/>
        </w:tabs>
        <w:kinsoku w:val="0"/>
        <w:overflowPunct w:val="0"/>
        <w:spacing w:before="2"/>
        <w:rPr>
          <w:color w:val="004A98"/>
          <w:w w:val="115"/>
          <w:sz w:val="18"/>
          <w:szCs w:val="18"/>
          <w:lang w:val="en-US"/>
        </w:rPr>
      </w:pPr>
      <w:r w:rsidRPr="00594C8A">
        <w:rPr>
          <w:color w:val="004A98"/>
          <w:w w:val="115"/>
          <w:sz w:val="18"/>
          <w:szCs w:val="18"/>
          <w:lang w:val="en-US"/>
        </w:rPr>
        <w:t>oyunçunun nömrəsi, adı, komandanın emblemi/loqosu, futzal oyununu, ehtiramı və bütövlüyü təbliğ edə</w:t>
      </w:r>
      <w:r>
        <w:rPr>
          <w:color w:val="004A98"/>
          <w:w w:val="115"/>
          <w:sz w:val="18"/>
          <w:szCs w:val="18"/>
          <w:lang w:val="en-US"/>
        </w:rPr>
        <w:t xml:space="preserve">n </w:t>
      </w:r>
      <w:r w:rsidR="00990E8B">
        <w:rPr>
          <w:color w:val="004A98"/>
          <w:w w:val="115"/>
          <w:sz w:val="18"/>
          <w:szCs w:val="18"/>
          <w:lang w:val="en-US"/>
        </w:rPr>
        <w:t>ş</w:t>
      </w:r>
      <w:r w:rsidRPr="00594C8A">
        <w:rPr>
          <w:color w:val="004A98"/>
          <w:w w:val="115"/>
          <w:sz w:val="18"/>
          <w:szCs w:val="18"/>
          <w:lang w:val="en-US"/>
        </w:rPr>
        <w:t>üarlar/emblemlər, həmçinin yarışın reqlamenti, yaxud milli assosiasiyanın, konfederasiyanın və</w:t>
      </w:r>
      <w:r w:rsidR="00990E8B">
        <w:rPr>
          <w:color w:val="004A98"/>
          <w:w w:val="115"/>
          <w:sz w:val="18"/>
          <w:szCs w:val="18"/>
          <w:lang w:val="en-US"/>
        </w:rPr>
        <w:t xml:space="preserve"> ya FI</w:t>
      </w:r>
      <w:r w:rsidRPr="00594C8A">
        <w:rPr>
          <w:color w:val="004A98"/>
          <w:w w:val="115"/>
          <w:sz w:val="18"/>
          <w:szCs w:val="18"/>
          <w:lang w:val="en-US"/>
        </w:rPr>
        <w:t>FA-nın qaydaları ilə icazə verilən hər hansı reklam</w:t>
      </w:r>
      <w:r w:rsidR="00990E8B">
        <w:rPr>
          <w:color w:val="004A98"/>
          <w:w w:val="115"/>
          <w:sz w:val="18"/>
          <w:szCs w:val="18"/>
          <w:lang w:val="en-US"/>
        </w:rPr>
        <w:t>;</w:t>
      </w:r>
    </w:p>
    <w:p w:rsidR="00594C8A" w:rsidRPr="00594C8A" w:rsidRDefault="00594C8A" w:rsidP="0080799A">
      <w:pPr>
        <w:numPr>
          <w:ilvl w:val="1"/>
          <w:numId w:val="61"/>
        </w:numPr>
        <w:rPr>
          <w:color w:val="004A98"/>
          <w:w w:val="115"/>
          <w:sz w:val="18"/>
          <w:szCs w:val="18"/>
          <w:lang w:val="en-US"/>
        </w:rPr>
      </w:pPr>
      <w:r>
        <w:rPr>
          <w:color w:val="004A98"/>
          <w:w w:val="115"/>
          <w:sz w:val="18"/>
          <w:szCs w:val="18"/>
          <w:lang w:val="en-US"/>
        </w:rPr>
        <w:t>oyunun</w:t>
      </w:r>
      <w:r w:rsidRPr="00594C8A">
        <w:rPr>
          <w:color w:val="004A98"/>
          <w:w w:val="115"/>
          <w:sz w:val="18"/>
          <w:szCs w:val="18"/>
          <w:lang w:val="en-US"/>
        </w:rPr>
        <w:t xml:space="preserve"> atributları: komandalar, tarix, yarış/tədbir, arena</w:t>
      </w:r>
    </w:p>
    <w:p w:rsidR="00594C8A" w:rsidRPr="00594C8A" w:rsidRDefault="00594C8A" w:rsidP="0080799A">
      <w:pPr>
        <w:pStyle w:val="BodyText"/>
        <w:numPr>
          <w:ilvl w:val="0"/>
          <w:numId w:val="61"/>
        </w:numPr>
        <w:kinsoku w:val="0"/>
        <w:overflowPunct w:val="0"/>
        <w:spacing w:before="9"/>
        <w:rPr>
          <w:color w:val="004A98"/>
          <w:w w:val="115"/>
          <w:lang w:val="en-US"/>
        </w:rPr>
      </w:pPr>
      <w:r w:rsidRPr="00594C8A">
        <w:rPr>
          <w:color w:val="004A98"/>
          <w:w w:val="115"/>
          <w:lang w:val="en-US"/>
        </w:rPr>
        <w:t>İcazə verilən şüarlar, ifadələr və ya şəkillər köynəyin qabağında və (yaxud) qol sarğısında yerləşdirilməlidir</w:t>
      </w:r>
      <w:r w:rsidR="00990E8B">
        <w:rPr>
          <w:color w:val="004A98"/>
          <w:w w:val="115"/>
          <w:lang w:val="en-US"/>
        </w:rPr>
        <w:t>;</w:t>
      </w:r>
    </w:p>
    <w:p w:rsidR="00712535" w:rsidRPr="00594C8A" w:rsidRDefault="00594C8A" w:rsidP="0080799A">
      <w:pPr>
        <w:pStyle w:val="BodyText"/>
        <w:numPr>
          <w:ilvl w:val="0"/>
          <w:numId w:val="61"/>
        </w:numPr>
        <w:kinsoku w:val="0"/>
        <w:overflowPunct w:val="0"/>
        <w:spacing w:before="9"/>
        <w:rPr>
          <w:sz w:val="19"/>
          <w:szCs w:val="19"/>
          <w:lang w:val="en-US"/>
        </w:rPr>
      </w:pPr>
      <w:r w:rsidRPr="00594C8A">
        <w:rPr>
          <w:color w:val="004A98"/>
          <w:w w:val="115"/>
          <w:lang w:val="en-US"/>
        </w:rPr>
        <w:t>Bəzi hallarda şüar, ifadə və ya şəkil yalnız kapitan sarğısında yerləşdirilə bilər</w:t>
      </w:r>
      <w:r w:rsidR="00990E8B">
        <w:rPr>
          <w:color w:val="004A98"/>
          <w:w w:val="115"/>
          <w:lang w:val="en-US"/>
        </w:rPr>
        <w:t>.</w:t>
      </w:r>
    </w:p>
    <w:p w:rsidR="00594C8A" w:rsidRPr="00024120" w:rsidRDefault="00594C8A" w:rsidP="00594C8A">
      <w:pPr>
        <w:pStyle w:val="BodyText"/>
        <w:kinsoku w:val="0"/>
        <w:overflowPunct w:val="0"/>
        <w:spacing w:before="9"/>
        <w:ind w:left="1213"/>
        <w:rPr>
          <w:sz w:val="19"/>
          <w:szCs w:val="19"/>
          <w:lang w:val="en-US"/>
        </w:rPr>
      </w:pPr>
    </w:p>
    <w:p w:rsidR="00594C8A" w:rsidRDefault="00594C8A">
      <w:pPr>
        <w:pStyle w:val="BodyText"/>
        <w:kinsoku w:val="0"/>
        <w:overflowPunct w:val="0"/>
        <w:spacing w:before="20" w:line="261" w:lineRule="auto"/>
        <w:ind w:left="493" w:right="350"/>
        <w:rPr>
          <w:b/>
          <w:bCs/>
          <w:color w:val="004A98"/>
          <w:w w:val="125"/>
          <w:lang w:val="en-US"/>
        </w:rPr>
      </w:pPr>
      <w:r w:rsidRPr="00594C8A">
        <w:rPr>
          <w:b/>
          <w:bCs/>
          <w:color w:val="004A98"/>
          <w:w w:val="125"/>
          <w:lang w:val="en-US"/>
        </w:rPr>
        <w:t>Qaydanın yozumu</w:t>
      </w:r>
    </w:p>
    <w:p w:rsidR="00594C8A" w:rsidRDefault="00594C8A" w:rsidP="00594C8A">
      <w:pPr>
        <w:pStyle w:val="BodyText"/>
        <w:kinsoku w:val="0"/>
        <w:overflowPunct w:val="0"/>
        <w:spacing w:before="1" w:line="261" w:lineRule="auto"/>
        <w:ind w:left="493" w:right="-50"/>
        <w:rPr>
          <w:color w:val="004A98"/>
          <w:w w:val="115"/>
          <w:lang w:val="en-US"/>
        </w:rPr>
      </w:pPr>
      <w:r w:rsidRPr="00594C8A">
        <w:rPr>
          <w:color w:val="004A98"/>
          <w:w w:val="115"/>
          <w:lang w:val="en-US"/>
        </w:rPr>
        <w:t>Şüarın, ifadənin və ya şəkilin icazə verilən olub-olmadığını aydınlaşdırarkən Qayda 12-yə (Qayda Pozuntuları və İntizamsız Davranış) istinad edilməlidir ki, burada hakimin aşağıdakıları etməkdə təqsirkar olan oyunçulara qarşı tədbir görməsi tələ</w:t>
      </w:r>
      <w:r>
        <w:rPr>
          <w:color w:val="004A98"/>
          <w:w w:val="115"/>
          <w:lang w:val="en-US"/>
        </w:rPr>
        <w:t>b olunur:</w:t>
      </w:r>
    </w:p>
    <w:p w:rsidR="00594C8A" w:rsidRDefault="00594C8A" w:rsidP="0080799A">
      <w:pPr>
        <w:pStyle w:val="BodyText"/>
        <w:numPr>
          <w:ilvl w:val="0"/>
          <w:numId w:val="62"/>
        </w:numPr>
        <w:kinsoku w:val="0"/>
        <w:overflowPunct w:val="0"/>
        <w:spacing w:before="1" w:line="261" w:lineRule="auto"/>
        <w:ind w:left="1134" w:right="485"/>
        <w:rPr>
          <w:color w:val="004A98"/>
          <w:w w:val="115"/>
          <w:lang w:val="en-US"/>
        </w:rPr>
      </w:pPr>
      <w:r w:rsidRPr="00594C8A">
        <w:rPr>
          <w:color w:val="004A98"/>
          <w:w w:val="115"/>
          <w:lang w:val="en-US"/>
        </w:rPr>
        <w:t>təhqiredici, ləyaqətsiz, yaxud qeyri-etik ifadələr işlədər</w:t>
      </w:r>
      <w:r w:rsidR="00990E8B">
        <w:rPr>
          <w:color w:val="004A98"/>
          <w:w w:val="115"/>
          <w:lang w:val="en-US"/>
        </w:rPr>
        <w:t>sə</w:t>
      </w:r>
      <w:r w:rsidRPr="00594C8A">
        <w:rPr>
          <w:color w:val="004A98"/>
          <w:w w:val="115"/>
          <w:lang w:val="en-US"/>
        </w:rPr>
        <w:t xml:space="preserve"> və hərəkətlər e</w:t>
      </w:r>
      <w:r w:rsidR="00990E8B">
        <w:rPr>
          <w:color w:val="004A98"/>
          <w:w w:val="115"/>
          <w:lang w:val="en-US"/>
        </w:rPr>
        <w:t>dərsə;</w:t>
      </w:r>
      <w:r w:rsidRPr="00594C8A">
        <w:rPr>
          <w:color w:val="004A98"/>
          <w:w w:val="115"/>
          <w:lang w:val="en-US"/>
        </w:rPr>
        <w:t xml:space="preserve"> </w:t>
      </w:r>
    </w:p>
    <w:p w:rsidR="00594C8A" w:rsidRPr="00594C8A" w:rsidRDefault="00594C8A" w:rsidP="0080799A">
      <w:pPr>
        <w:pStyle w:val="BodyText"/>
        <w:numPr>
          <w:ilvl w:val="0"/>
          <w:numId w:val="62"/>
        </w:numPr>
        <w:kinsoku w:val="0"/>
        <w:overflowPunct w:val="0"/>
        <w:spacing w:before="1" w:line="261" w:lineRule="auto"/>
        <w:ind w:left="1134" w:right="485"/>
        <w:rPr>
          <w:color w:val="004A98"/>
          <w:w w:val="115"/>
          <w:lang w:val="en-US"/>
        </w:rPr>
      </w:pPr>
      <w:r w:rsidRPr="00594C8A">
        <w:rPr>
          <w:color w:val="004A98"/>
          <w:w w:val="115"/>
          <w:lang w:val="en-US"/>
        </w:rPr>
        <w:t>Qıcıqlandırıcı</w:t>
      </w:r>
      <w:r w:rsidR="00990E8B">
        <w:rPr>
          <w:color w:val="004A98"/>
          <w:w w:val="115"/>
          <w:lang w:val="en-US"/>
        </w:rPr>
        <w:t xml:space="preserve"> </w:t>
      </w:r>
      <w:r w:rsidRPr="00594C8A">
        <w:rPr>
          <w:color w:val="004A98"/>
          <w:w w:val="115"/>
          <w:lang w:val="en-US"/>
        </w:rPr>
        <w:t>(əsəbləşdirici), yaxud təhrikedici xarakter daşıyan jestlər və ya hərəkətlə</w:t>
      </w:r>
      <w:r w:rsidR="00A1076E">
        <w:rPr>
          <w:color w:val="004A98"/>
          <w:w w:val="115"/>
          <w:lang w:val="en-US"/>
        </w:rPr>
        <w:t>r ed</w:t>
      </w:r>
      <w:r w:rsidR="00A1076E">
        <w:rPr>
          <w:color w:val="004A98"/>
          <w:w w:val="115"/>
          <w:lang w:val="az-Latn-AZ"/>
        </w:rPr>
        <w:t>ərsə</w:t>
      </w:r>
      <w:r w:rsidR="00A1076E">
        <w:rPr>
          <w:color w:val="004A98"/>
          <w:w w:val="115"/>
          <w:lang w:val="en-US"/>
        </w:rPr>
        <w:t>;</w:t>
      </w:r>
    </w:p>
    <w:p w:rsidR="00594C8A" w:rsidRPr="00594C8A" w:rsidRDefault="00594C8A" w:rsidP="00594C8A">
      <w:pPr>
        <w:pStyle w:val="BodyText"/>
        <w:kinsoku w:val="0"/>
        <w:overflowPunct w:val="0"/>
        <w:spacing w:before="1" w:line="261" w:lineRule="auto"/>
        <w:ind w:left="493" w:right="485"/>
        <w:rPr>
          <w:color w:val="004A98"/>
          <w:w w:val="115"/>
          <w:lang w:val="en-US"/>
        </w:rPr>
      </w:pPr>
    </w:p>
    <w:p w:rsidR="00712535" w:rsidRPr="00024120" w:rsidRDefault="00594C8A" w:rsidP="00594C8A">
      <w:pPr>
        <w:pStyle w:val="BodyText"/>
        <w:kinsoku w:val="0"/>
        <w:overflowPunct w:val="0"/>
        <w:spacing w:before="1" w:line="261" w:lineRule="auto"/>
        <w:ind w:left="493" w:right="485"/>
        <w:rPr>
          <w:color w:val="004A98"/>
          <w:w w:val="115"/>
          <w:lang w:val="en-US"/>
        </w:rPr>
        <w:sectPr w:rsidR="00712535" w:rsidRPr="00024120">
          <w:pgSz w:w="8400" w:h="11910"/>
          <w:pgMar w:top="560" w:right="580" w:bottom="280" w:left="640" w:header="358" w:footer="0" w:gutter="0"/>
          <w:cols w:space="720"/>
          <w:noEndnote/>
        </w:sectPr>
      </w:pPr>
      <w:r w:rsidRPr="00594C8A">
        <w:rPr>
          <w:color w:val="004A98"/>
          <w:w w:val="115"/>
          <w:lang w:val="en-US"/>
        </w:rPr>
        <w:t>Bu kateqoriyaların hər hansı birinə daxil olan istənilən şüar, ifadə və ya şəkilin istifadəsinə icazə verilmir</w:t>
      </w:r>
      <w:r w:rsidR="00A1076E">
        <w:rPr>
          <w:color w:val="004A98"/>
          <w:w w:val="115"/>
          <w:lang w:val="en-US"/>
        </w:rPr>
        <w:t>.</w:t>
      </w:r>
    </w:p>
    <w:p w:rsidR="00712535" w:rsidRPr="00024120" w:rsidRDefault="00712535">
      <w:pPr>
        <w:pStyle w:val="BodyText"/>
        <w:kinsoku w:val="0"/>
        <w:overflowPunct w:val="0"/>
        <w:rPr>
          <w:sz w:val="29"/>
          <w:szCs w:val="29"/>
          <w:lang w:val="en-US"/>
        </w:rPr>
      </w:pPr>
    </w:p>
    <w:p w:rsidR="00FB65EE" w:rsidRDefault="00FB65EE" w:rsidP="00FB65EE">
      <w:pPr>
        <w:pStyle w:val="ListParagraph"/>
        <w:tabs>
          <w:tab w:val="left" w:pos="608"/>
        </w:tabs>
        <w:kinsoku w:val="0"/>
        <w:overflowPunct w:val="0"/>
        <w:spacing w:before="2"/>
        <w:ind w:left="493" w:firstLine="0"/>
        <w:rPr>
          <w:color w:val="004A98"/>
          <w:w w:val="115"/>
          <w:sz w:val="18"/>
          <w:szCs w:val="18"/>
          <w:lang w:val="en-US"/>
        </w:rPr>
      </w:pPr>
      <w:r w:rsidRPr="00FB65EE">
        <w:rPr>
          <w:color w:val="004A98"/>
          <w:w w:val="115"/>
          <w:sz w:val="18"/>
          <w:szCs w:val="18"/>
          <w:lang w:val="en-US"/>
        </w:rPr>
        <w:t>Dini və şəxsi elementlər asanlıqla müəyyən edildiyi halda, siyasi elementlər nisbətən aydın olmur, lakin aşağıdakılara aid olan şüarlar, ifadələr və ya şəkillərin istifadəsinə icazə verilmir:</w:t>
      </w:r>
    </w:p>
    <w:p w:rsidR="00FB65EE" w:rsidRPr="00FB65EE" w:rsidRDefault="00FB65EE" w:rsidP="0080799A">
      <w:pPr>
        <w:pStyle w:val="BodyText"/>
        <w:numPr>
          <w:ilvl w:val="0"/>
          <w:numId w:val="63"/>
        </w:numPr>
        <w:kinsoku w:val="0"/>
        <w:overflowPunct w:val="0"/>
        <w:spacing w:before="4"/>
        <w:rPr>
          <w:color w:val="004A98"/>
          <w:w w:val="115"/>
          <w:lang w:val="en-US"/>
        </w:rPr>
      </w:pPr>
      <w:r w:rsidRPr="00FB65EE">
        <w:rPr>
          <w:color w:val="004A98"/>
          <w:w w:val="115"/>
          <w:lang w:val="en-US"/>
        </w:rPr>
        <w:t>Sağ və ya vəfat etmiş hər hansı şəxs(lər) (yarışın rəsmi adının tərkib hissəsi olduğu hallar istisna olmaqla)</w:t>
      </w:r>
      <w:r w:rsidR="00A1076E">
        <w:rPr>
          <w:color w:val="004A98"/>
          <w:w w:val="115"/>
          <w:lang w:val="en-US"/>
        </w:rPr>
        <w:t>;</w:t>
      </w:r>
    </w:p>
    <w:p w:rsidR="00FB65EE" w:rsidRPr="00FB65EE" w:rsidRDefault="00230D43" w:rsidP="0080799A">
      <w:pPr>
        <w:pStyle w:val="BodyText"/>
        <w:numPr>
          <w:ilvl w:val="0"/>
          <w:numId w:val="63"/>
        </w:numPr>
        <w:kinsoku w:val="0"/>
        <w:overflowPunct w:val="0"/>
        <w:spacing w:before="4"/>
        <w:rPr>
          <w:color w:val="004A98"/>
          <w:w w:val="115"/>
          <w:lang w:val="en-US"/>
        </w:rPr>
      </w:pPr>
      <w:r>
        <w:rPr>
          <w:color w:val="004A98"/>
          <w:w w:val="115"/>
          <w:lang w:val="en-US"/>
        </w:rPr>
        <w:t>H</w:t>
      </w:r>
      <w:r w:rsidR="00FB65EE" w:rsidRPr="00FB65EE">
        <w:rPr>
          <w:color w:val="004A98"/>
          <w:w w:val="115"/>
          <w:lang w:val="en-US"/>
        </w:rPr>
        <w:t>ər hansı yerli, regional, dövlət və ya beynəlxalq siyasi partiya/təşkilat/qrup və s.</w:t>
      </w:r>
    </w:p>
    <w:p w:rsidR="00FB65EE" w:rsidRDefault="00230D43" w:rsidP="0080799A">
      <w:pPr>
        <w:pStyle w:val="BodyText"/>
        <w:numPr>
          <w:ilvl w:val="0"/>
          <w:numId w:val="63"/>
        </w:numPr>
        <w:kinsoku w:val="0"/>
        <w:overflowPunct w:val="0"/>
        <w:spacing w:before="4"/>
        <w:rPr>
          <w:color w:val="004A98"/>
          <w:w w:val="115"/>
          <w:lang w:val="en-US"/>
        </w:rPr>
      </w:pPr>
      <w:r>
        <w:rPr>
          <w:color w:val="004A98"/>
          <w:w w:val="115"/>
          <w:lang w:val="en-US"/>
        </w:rPr>
        <w:t>H</w:t>
      </w:r>
      <w:r w:rsidR="00FB65EE" w:rsidRPr="00FB65EE">
        <w:rPr>
          <w:color w:val="004A98"/>
          <w:w w:val="115"/>
          <w:lang w:val="en-US"/>
        </w:rPr>
        <w:t>ər hansı yerli, regional və ya dövlət hökumət, yaxud onun hər hansı şöbəsi, idarəsi və ya bölməsi</w:t>
      </w:r>
      <w:r w:rsidR="00FB65EE">
        <w:rPr>
          <w:color w:val="004A98"/>
          <w:w w:val="115"/>
          <w:lang w:val="en-US"/>
        </w:rPr>
        <w:t xml:space="preserve"> </w:t>
      </w:r>
      <w:r w:rsidR="00FB65EE" w:rsidRPr="00FB65EE">
        <w:rPr>
          <w:color w:val="004A98"/>
          <w:w w:val="115"/>
          <w:lang w:val="en-US"/>
        </w:rPr>
        <w:t>fəaliyyəti ayrıseçkilik ifadə edən hər hansı təşkilat</w:t>
      </w:r>
      <w:r w:rsidR="00A1076E">
        <w:rPr>
          <w:color w:val="004A98"/>
          <w:w w:val="115"/>
          <w:lang w:val="en-US"/>
        </w:rPr>
        <w:t>;</w:t>
      </w:r>
    </w:p>
    <w:p w:rsidR="00546FE4" w:rsidRPr="00FB65EE" w:rsidRDefault="00D01C5D" w:rsidP="00546FE4">
      <w:pPr>
        <w:pStyle w:val="BodyText"/>
        <w:numPr>
          <w:ilvl w:val="0"/>
          <w:numId w:val="63"/>
        </w:numPr>
        <w:kinsoku w:val="0"/>
        <w:overflowPunct w:val="0"/>
        <w:spacing w:before="4"/>
        <w:rPr>
          <w:color w:val="004A98"/>
          <w:w w:val="115"/>
          <w:lang w:val="en-US"/>
        </w:rPr>
      </w:pPr>
      <w:r>
        <w:rPr>
          <w:color w:val="004A98"/>
          <w:w w:val="115"/>
          <w:lang w:val="en-US"/>
        </w:rPr>
        <w:t>Diskriminasiya/</w:t>
      </w:r>
      <w:r w:rsidR="00546FE4" w:rsidRPr="00546FE4">
        <w:rPr>
          <w:color w:val="004A98"/>
          <w:w w:val="115"/>
          <w:lang w:val="en-US"/>
        </w:rPr>
        <w:t>Ayrı</w:t>
      </w:r>
      <w:r w:rsidR="00DC6653">
        <w:rPr>
          <w:color w:val="004A98"/>
          <w:w w:val="115"/>
          <w:lang w:val="en-US"/>
        </w:rPr>
        <w:t>-</w:t>
      </w:r>
      <w:r>
        <w:rPr>
          <w:color w:val="004A98"/>
          <w:w w:val="115"/>
          <w:lang w:val="en-US"/>
        </w:rPr>
        <w:t xml:space="preserve">seçkilik </w:t>
      </w:r>
      <w:r w:rsidR="00546FE4" w:rsidRPr="00546FE4">
        <w:rPr>
          <w:color w:val="004A98"/>
          <w:w w:val="115"/>
          <w:lang w:val="en-US"/>
        </w:rPr>
        <w:t>edən hər hansı bir təşkilat</w:t>
      </w:r>
      <w:r w:rsidR="00546FE4">
        <w:rPr>
          <w:color w:val="004A98"/>
          <w:w w:val="115"/>
          <w:lang w:val="en-US"/>
        </w:rPr>
        <w:t>/qrup və s.</w:t>
      </w:r>
    </w:p>
    <w:p w:rsidR="00FB65EE" w:rsidRPr="00FB65EE" w:rsidRDefault="00230D43" w:rsidP="0080799A">
      <w:pPr>
        <w:pStyle w:val="BodyText"/>
        <w:numPr>
          <w:ilvl w:val="0"/>
          <w:numId w:val="63"/>
        </w:numPr>
        <w:kinsoku w:val="0"/>
        <w:overflowPunct w:val="0"/>
        <w:spacing w:before="4"/>
        <w:rPr>
          <w:color w:val="004A98"/>
          <w:w w:val="115"/>
          <w:lang w:val="en-US"/>
        </w:rPr>
      </w:pPr>
      <w:r>
        <w:rPr>
          <w:color w:val="004A98"/>
          <w:w w:val="115"/>
          <w:lang w:val="en-US"/>
        </w:rPr>
        <w:t>M</w:t>
      </w:r>
      <w:r w:rsidR="00FB65EE" w:rsidRPr="00FB65EE">
        <w:rPr>
          <w:color w:val="004A98"/>
          <w:w w:val="115"/>
          <w:lang w:val="en-US"/>
        </w:rPr>
        <w:t>əqsədi/fəaliyyəti kifayət sayda insanı təhqir edə biləcək hər hansı təşkilat</w:t>
      </w:r>
      <w:r w:rsidR="00A1076E">
        <w:rPr>
          <w:color w:val="004A98"/>
          <w:w w:val="115"/>
          <w:lang w:val="en-US"/>
        </w:rPr>
        <w:t>;</w:t>
      </w:r>
    </w:p>
    <w:p w:rsidR="00FB65EE" w:rsidRPr="00FB65EE" w:rsidRDefault="00230D43" w:rsidP="0080799A">
      <w:pPr>
        <w:pStyle w:val="BodyText"/>
        <w:numPr>
          <w:ilvl w:val="0"/>
          <w:numId w:val="63"/>
        </w:numPr>
        <w:kinsoku w:val="0"/>
        <w:overflowPunct w:val="0"/>
        <w:spacing w:before="4"/>
        <w:rPr>
          <w:color w:val="004A98"/>
          <w:w w:val="115"/>
          <w:lang w:val="en-US"/>
        </w:rPr>
      </w:pPr>
      <w:r>
        <w:rPr>
          <w:color w:val="004A98"/>
          <w:w w:val="115"/>
          <w:lang w:val="en-US"/>
        </w:rPr>
        <w:t>H</w:t>
      </w:r>
      <w:r w:rsidR="00FB65EE" w:rsidRPr="00FB65EE">
        <w:rPr>
          <w:color w:val="004A98"/>
          <w:w w:val="115"/>
          <w:lang w:val="en-US"/>
        </w:rPr>
        <w:t>ər hansı xüsusi siyasi əməl/tədbir</w:t>
      </w:r>
      <w:r w:rsidR="00A1076E">
        <w:rPr>
          <w:color w:val="004A98"/>
          <w:w w:val="115"/>
          <w:lang w:val="en-US"/>
        </w:rPr>
        <w:t>;</w:t>
      </w:r>
    </w:p>
    <w:p w:rsidR="00712535" w:rsidRPr="00FB65EE" w:rsidRDefault="00712535">
      <w:pPr>
        <w:pStyle w:val="BodyText"/>
        <w:kinsoku w:val="0"/>
        <w:overflowPunct w:val="0"/>
        <w:spacing w:before="4"/>
        <w:rPr>
          <w:sz w:val="21"/>
          <w:szCs w:val="21"/>
          <w:lang w:val="en-US"/>
        </w:rPr>
      </w:pPr>
    </w:p>
    <w:p w:rsidR="00712535" w:rsidRDefault="00FB65EE" w:rsidP="00FB65EE">
      <w:pPr>
        <w:pStyle w:val="BodyText"/>
        <w:kinsoku w:val="0"/>
        <w:overflowPunct w:val="0"/>
        <w:spacing w:before="9"/>
        <w:ind w:left="380"/>
        <w:rPr>
          <w:color w:val="004A98"/>
          <w:w w:val="115"/>
          <w:lang w:val="en-US"/>
        </w:rPr>
      </w:pPr>
      <w:r w:rsidRPr="00FB65EE">
        <w:rPr>
          <w:color w:val="004A98"/>
          <w:w w:val="115"/>
          <w:lang w:val="en-US"/>
        </w:rPr>
        <w:t>Dövlət əhəmiyyətli və ya beynəlxalq tədbirin təntənəli şəkildə qeyd edilməsi zamanı rəqib komandanın (habelə onun tərəfdarlarının) və ümumi ictimaiyyətin həssas cəhətləri diqqətlə nəzərə alınmalıdır</w:t>
      </w:r>
      <w:r w:rsidR="00A1076E">
        <w:rPr>
          <w:color w:val="004A98"/>
          <w:w w:val="115"/>
          <w:lang w:val="en-US"/>
        </w:rPr>
        <w:t>.</w:t>
      </w:r>
    </w:p>
    <w:p w:rsidR="00FB65EE" w:rsidRPr="00024120" w:rsidRDefault="00FB65EE">
      <w:pPr>
        <w:pStyle w:val="BodyText"/>
        <w:kinsoku w:val="0"/>
        <w:overflowPunct w:val="0"/>
        <w:spacing w:before="9"/>
        <w:rPr>
          <w:sz w:val="19"/>
          <w:szCs w:val="19"/>
          <w:lang w:val="en-US"/>
        </w:rPr>
      </w:pPr>
    </w:p>
    <w:p w:rsidR="00712535" w:rsidRPr="00024120" w:rsidRDefault="00FB65EE" w:rsidP="00FB65EE">
      <w:pPr>
        <w:pStyle w:val="BodyText"/>
        <w:kinsoku w:val="0"/>
        <w:overflowPunct w:val="0"/>
        <w:ind w:left="379"/>
        <w:rPr>
          <w:sz w:val="20"/>
          <w:szCs w:val="20"/>
          <w:lang w:val="en-US"/>
        </w:rPr>
      </w:pPr>
      <w:r w:rsidRPr="00FB65EE">
        <w:rPr>
          <w:color w:val="004A98"/>
          <w:w w:val="115"/>
          <w:lang w:val="en-US"/>
        </w:rPr>
        <w:t>Yarışın reqlamentində xüsusi ilə icazə verilən şüarların, ifadələrin və şəkillərin ölçüsü, sayı və yeri ilə əlaqədar əlavə məhdudiyyətlər müəyyən edilə bilər. Şüarlara, ifadələrə və ya şəkillərə dair mübahisələrin matçın/yarışın başlanmasından əvvəl həll edilməsi tövsiyə edilir.</w:t>
      </w:r>
    </w:p>
    <w:p w:rsidR="00712535" w:rsidRPr="00024120" w:rsidRDefault="00712535">
      <w:pPr>
        <w:pStyle w:val="BodyText"/>
        <w:kinsoku w:val="0"/>
        <w:overflowPunct w:val="0"/>
        <w:spacing w:before="6"/>
        <w:rPr>
          <w:sz w:val="16"/>
          <w:szCs w:val="16"/>
          <w:lang w:val="en-US"/>
        </w:rPr>
      </w:pPr>
    </w:p>
    <w:p w:rsidR="00712535" w:rsidRDefault="00FB65EE" w:rsidP="0080799A">
      <w:pPr>
        <w:pStyle w:val="Heading2"/>
        <w:numPr>
          <w:ilvl w:val="0"/>
          <w:numId w:val="19"/>
        </w:numPr>
        <w:tabs>
          <w:tab w:val="left" w:pos="891"/>
        </w:tabs>
        <w:kinsoku w:val="0"/>
        <w:overflowPunct w:val="0"/>
        <w:rPr>
          <w:color w:val="004A98"/>
          <w:lang w:val="az-Latn-AZ"/>
        </w:rPr>
      </w:pPr>
      <w:r>
        <w:rPr>
          <w:color w:val="004A98"/>
          <w:lang w:val="az-Latn-AZ"/>
        </w:rPr>
        <w:t xml:space="preserve"> </w:t>
      </w:r>
      <w:r w:rsidRPr="00FB65EE">
        <w:rPr>
          <w:color w:val="004A98"/>
        </w:rPr>
        <w:t>Pozuntular v</w:t>
      </w:r>
      <w:r w:rsidRPr="00FB65EE">
        <w:rPr>
          <w:rFonts w:ascii="Arial" w:hAnsi="Arial" w:cs="Arial"/>
          <w:color w:val="004A98"/>
        </w:rPr>
        <w:t>ə</w:t>
      </w:r>
      <w:r w:rsidRPr="00FB65EE">
        <w:rPr>
          <w:color w:val="004A98"/>
        </w:rPr>
        <w:t xml:space="preserve"> c</w:t>
      </w:r>
      <w:r w:rsidRPr="00FB65EE">
        <w:rPr>
          <w:rFonts w:ascii="Arial" w:hAnsi="Arial" w:cs="Arial"/>
          <w:color w:val="004A98"/>
        </w:rPr>
        <w:t>ə</w:t>
      </w:r>
      <w:r w:rsidRPr="00FB65EE">
        <w:rPr>
          <w:color w:val="004A98"/>
        </w:rPr>
        <w:t>zalar</w:t>
      </w:r>
    </w:p>
    <w:p w:rsidR="00FB65EE" w:rsidRPr="00FB65EE" w:rsidRDefault="00FB65EE" w:rsidP="00FB65EE">
      <w:pPr>
        <w:rPr>
          <w:lang w:val="az-Latn-AZ"/>
        </w:rPr>
      </w:pPr>
    </w:p>
    <w:p w:rsidR="00FB65EE" w:rsidRPr="00FB65EE" w:rsidRDefault="00FB65EE" w:rsidP="00FB65EE">
      <w:pPr>
        <w:pStyle w:val="ListParagraph"/>
        <w:tabs>
          <w:tab w:val="left" w:pos="608"/>
        </w:tabs>
        <w:kinsoku w:val="0"/>
        <w:overflowPunct w:val="0"/>
        <w:spacing w:before="1"/>
        <w:ind w:left="653"/>
        <w:rPr>
          <w:color w:val="004A98"/>
          <w:w w:val="115"/>
          <w:sz w:val="18"/>
          <w:szCs w:val="18"/>
          <w:lang w:val="az-Latn-AZ"/>
        </w:rPr>
      </w:pPr>
      <w:r w:rsidRPr="00FB65EE">
        <w:rPr>
          <w:color w:val="004A98"/>
          <w:w w:val="115"/>
          <w:sz w:val="18"/>
          <w:szCs w:val="18"/>
          <w:lang w:val="az-Latn-AZ"/>
        </w:rPr>
        <w:t>Bu Qaydanın hər hansı şəkildə pozulmasına görə, bir şərtlə ki, təhlükə</w:t>
      </w:r>
      <w:r>
        <w:rPr>
          <w:color w:val="004A98"/>
          <w:w w:val="115"/>
          <w:sz w:val="18"/>
          <w:szCs w:val="18"/>
          <w:lang w:val="az-Latn-AZ"/>
        </w:rPr>
        <w:t xml:space="preserve"> </w:t>
      </w:r>
      <w:r w:rsidR="00EE3F45">
        <w:rPr>
          <w:color w:val="004A98"/>
          <w:w w:val="115"/>
          <w:sz w:val="18"/>
          <w:szCs w:val="18"/>
          <w:lang w:val="az-Latn-AZ"/>
        </w:rPr>
        <w:t>daşımırs</w:t>
      </w:r>
      <w:r w:rsidRPr="00FB65EE">
        <w:rPr>
          <w:color w:val="004A98"/>
          <w:w w:val="115"/>
          <w:sz w:val="18"/>
          <w:szCs w:val="18"/>
          <w:lang w:val="az-Latn-AZ"/>
        </w:rPr>
        <w:t xml:space="preserve">a, oyunun saxlanılmasına ehtiyac yoxdur və oyunçuya: </w:t>
      </w:r>
    </w:p>
    <w:p w:rsidR="00FB65EE" w:rsidRPr="00FB65EE" w:rsidRDefault="008149D0" w:rsidP="0080799A">
      <w:pPr>
        <w:pStyle w:val="ListParagraph"/>
        <w:numPr>
          <w:ilvl w:val="0"/>
          <w:numId w:val="23"/>
        </w:numPr>
        <w:tabs>
          <w:tab w:val="left" w:pos="608"/>
        </w:tabs>
        <w:kinsoku w:val="0"/>
        <w:overflowPunct w:val="0"/>
        <w:spacing w:before="1"/>
        <w:rPr>
          <w:color w:val="004A98"/>
          <w:w w:val="115"/>
          <w:sz w:val="18"/>
          <w:szCs w:val="18"/>
          <w:lang w:val="az-Latn-AZ"/>
        </w:rPr>
      </w:pPr>
      <w:r>
        <w:rPr>
          <w:color w:val="004A98"/>
          <w:w w:val="115"/>
          <w:sz w:val="18"/>
          <w:szCs w:val="18"/>
          <w:lang w:val="az-Latn-AZ"/>
        </w:rPr>
        <w:t>G</w:t>
      </w:r>
      <w:r w:rsidR="00FB65EE" w:rsidRPr="00FB65EE">
        <w:rPr>
          <w:color w:val="004A98"/>
          <w:w w:val="115"/>
          <w:sz w:val="18"/>
          <w:szCs w:val="18"/>
          <w:lang w:val="az-Latn-AZ"/>
        </w:rPr>
        <w:t>eyimini qaydaya salmaq üçün hakim tərəfindən oyun meydanını tərk etmək göstərişi verilir</w:t>
      </w:r>
      <w:r w:rsidR="00EE3F45">
        <w:rPr>
          <w:color w:val="004A98"/>
          <w:w w:val="115"/>
          <w:sz w:val="18"/>
          <w:szCs w:val="18"/>
          <w:lang w:val="az-Latn-AZ"/>
        </w:rPr>
        <w:t>;</w:t>
      </w:r>
    </w:p>
    <w:p w:rsidR="00FB65EE" w:rsidRDefault="008149D0" w:rsidP="0080799A">
      <w:pPr>
        <w:pStyle w:val="ListParagraph"/>
        <w:numPr>
          <w:ilvl w:val="0"/>
          <w:numId w:val="23"/>
        </w:numPr>
        <w:tabs>
          <w:tab w:val="left" w:pos="608"/>
        </w:tabs>
        <w:kinsoku w:val="0"/>
        <w:overflowPunct w:val="0"/>
        <w:spacing w:before="1"/>
        <w:rPr>
          <w:color w:val="004A98"/>
          <w:w w:val="115"/>
          <w:sz w:val="18"/>
          <w:szCs w:val="18"/>
          <w:lang w:val="az-Latn-AZ"/>
        </w:rPr>
      </w:pPr>
      <w:r>
        <w:rPr>
          <w:color w:val="004A98"/>
          <w:w w:val="115"/>
          <w:sz w:val="18"/>
          <w:szCs w:val="18"/>
          <w:lang w:val="az-Latn-AZ"/>
        </w:rPr>
        <w:t>T</w:t>
      </w:r>
      <w:r w:rsidR="00FB65EE" w:rsidRPr="00FB65EE">
        <w:rPr>
          <w:color w:val="004A98"/>
          <w:w w:val="115"/>
          <w:sz w:val="18"/>
          <w:szCs w:val="18"/>
          <w:lang w:val="az-Latn-AZ"/>
        </w:rPr>
        <w:t>op növbəti dəfə oyundan çıxdıqda, əgər oyunçu geyimini hələ də qaydaya salmayıbsa,</w:t>
      </w:r>
      <w:r w:rsidR="00EE3F45">
        <w:rPr>
          <w:color w:val="004A98"/>
          <w:w w:val="115"/>
          <w:sz w:val="18"/>
          <w:szCs w:val="18"/>
          <w:lang w:val="az-Latn-AZ"/>
        </w:rPr>
        <w:t xml:space="preserve"> </w:t>
      </w:r>
      <w:r w:rsidR="00FB65EE" w:rsidRPr="00FB65EE">
        <w:rPr>
          <w:color w:val="004A98"/>
          <w:w w:val="115"/>
          <w:sz w:val="18"/>
          <w:szCs w:val="18"/>
          <w:lang w:val="az-Latn-AZ"/>
        </w:rPr>
        <w:t>o, meydanı tərk edir</w:t>
      </w:r>
      <w:r w:rsidR="00EE3F45">
        <w:rPr>
          <w:color w:val="004A98"/>
          <w:w w:val="115"/>
          <w:sz w:val="18"/>
          <w:szCs w:val="18"/>
          <w:lang w:val="az-Latn-AZ"/>
        </w:rPr>
        <w:t>;</w:t>
      </w:r>
    </w:p>
    <w:p w:rsidR="00FB65EE" w:rsidRPr="00FB65EE" w:rsidRDefault="00FB65EE" w:rsidP="00EE3F45">
      <w:pPr>
        <w:pStyle w:val="ListParagraph"/>
        <w:tabs>
          <w:tab w:val="left" w:pos="608"/>
        </w:tabs>
        <w:kinsoku w:val="0"/>
        <w:overflowPunct w:val="0"/>
        <w:spacing w:before="1"/>
        <w:ind w:left="653" w:firstLine="0"/>
        <w:rPr>
          <w:color w:val="004A98"/>
          <w:w w:val="115"/>
          <w:sz w:val="18"/>
          <w:szCs w:val="18"/>
          <w:lang w:val="az-Latn-AZ"/>
        </w:rPr>
      </w:pPr>
    </w:p>
    <w:p w:rsidR="00FB65EE" w:rsidRPr="00FB65EE" w:rsidRDefault="00FB65EE" w:rsidP="00FB65EE">
      <w:pPr>
        <w:pStyle w:val="ListParagraph"/>
        <w:tabs>
          <w:tab w:val="left" w:pos="608"/>
        </w:tabs>
        <w:kinsoku w:val="0"/>
        <w:overflowPunct w:val="0"/>
        <w:spacing w:before="1"/>
        <w:ind w:left="426" w:firstLine="0"/>
        <w:rPr>
          <w:color w:val="004A98"/>
          <w:w w:val="115"/>
          <w:sz w:val="18"/>
          <w:szCs w:val="18"/>
          <w:lang w:val="az-Latn-AZ"/>
        </w:rPr>
      </w:pPr>
      <w:r w:rsidRPr="00FB65EE">
        <w:rPr>
          <w:color w:val="004A98"/>
          <w:w w:val="115"/>
          <w:sz w:val="18"/>
          <w:szCs w:val="18"/>
          <w:lang w:val="az-Latn-AZ"/>
        </w:rPr>
        <w:t>Geyimini qaydaya salmaq və ya dəyişmək üçün oyun meydanını tərk etmiş oyunçu:</w:t>
      </w:r>
    </w:p>
    <w:p w:rsidR="00FB65EE" w:rsidRPr="00FB65EE" w:rsidRDefault="008149D0" w:rsidP="0080799A">
      <w:pPr>
        <w:pStyle w:val="ListParagraph"/>
        <w:numPr>
          <w:ilvl w:val="0"/>
          <w:numId w:val="23"/>
        </w:numPr>
        <w:tabs>
          <w:tab w:val="left" w:pos="608"/>
        </w:tabs>
        <w:kinsoku w:val="0"/>
        <w:overflowPunct w:val="0"/>
        <w:spacing w:before="1"/>
        <w:rPr>
          <w:color w:val="004A98"/>
          <w:w w:val="115"/>
          <w:sz w:val="18"/>
          <w:szCs w:val="18"/>
          <w:lang w:val="az-Latn-AZ"/>
        </w:rPr>
      </w:pPr>
      <w:r>
        <w:rPr>
          <w:color w:val="004A98"/>
          <w:w w:val="115"/>
          <w:sz w:val="18"/>
          <w:szCs w:val="18"/>
          <w:lang w:val="az-Latn-AZ"/>
        </w:rPr>
        <w:t>M</w:t>
      </w:r>
      <w:r w:rsidR="00FB65EE" w:rsidRPr="00FB65EE">
        <w:rPr>
          <w:color w:val="004A98"/>
          <w:w w:val="115"/>
          <w:sz w:val="18"/>
          <w:szCs w:val="18"/>
          <w:lang w:val="az-Latn-AZ"/>
        </w:rPr>
        <w:t>eydana qayıtmazdan əvvəl onun geyimi hakimlərin biri tərəfindən yoxlanılmalıdır</w:t>
      </w:r>
      <w:r w:rsidR="00EE3F45">
        <w:rPr>
          <w:color w:val="004A98"/>
          <w:w w:val="115"/>
          <w:sz w:val="18"/>
          <w:szCs w:val="18"/>
          <w:lang w:val="az-Latn-AZ"/>
        </w:rPr>
        <w:t>;</w:t>
      </w:r>
    </w:p>
    <w:p w:rsidR="00FB65EE" w:rsidRPr="00FB65EE" w:rsidRDefault="008149D0" w:rsidP="0080799A">
      <w:pPr>
        <w:pStyle w:val="ListParagraph"/>
        <w:numPr>
          <w:ilvl w:val="0"/>
          <w:numId w:val="23"/>
        </w:numPr>
        <w:tabs>
          <w:tab w:val="left" w:pos="608"/>
        </w:tabs>
        <w:kinsoku w:val="0"/>
        <w:overflowPunct w:val="0"/>
        <w:spacing w:before="1"/>
        <w:rPr>
          <w:color w:val="004A98"/>
          <w:w w:val="115"/>
          <w:sz w:val="18"/>
          <w:szCs w:val="18"/>
          <w:lang w:val="az-Latn-AZ"/>
        </w:rPr>
      </w:pPr>
      <w:r>
        <w:rPr>
          <w:color w:val="004A98"/>
          <w:w w:val="115"/>
          <w:sz w:val="18"/>
          <w:szCs w:val="18"/>
          <w:lang w:val="az-Latn-AZ"/>
        </w:rPr>
        <w:t>Y</w:t>
      </w:r>
      <w:r w:rsidR="00FB65EE" w:rsidRPr="00FB65EE">
        <w:rPr>
          <w:color w:val="004A98"/>
          <w:w w:val="115"/>
          <w:sz w:val="18"/>
          <w:szCs w:val="18"/>
          <w:lang w:val="az-Latn-AZ"/>
        </w:rPr>
        <w:t>alnız baş hakimin icazəsi ilə meydana qayıda bilər</w:t>
      </w:r>
      <w:r w:rsidR="00EE3F45">
        <w:rPr>
          <w:color w:val="004A98"/>
          <w:w w:val="115"/>
          <w:sz w:val="18"/>
          <w:szCs w:val="18"/>
          <w:lang w:val="az-Latn-AZ"/>
        </w:rPr>
        <w:t>;</w:t>
      </w:r>
    </w:p>
    <w:p w:rsidR="00FB65EE" w:rsidRDefault="00FB65EE" w:rsidP="00FB65EE">
      <w:pPr>
        <w:pStyle w:val="ListParagraph"/>
        <w:tabs>
          <w:tab w:val="left" w:pos="608"/>
        </w:tabs>
        <w:kinsoku w:val="0"/>
        <w:overflowPunct w:val="0"/>
        <w:spacing w:before="1"/>
        <w:ind w:left="426" w:firstLine="0"/>
        <w:rPr>
          <w:color w:val="004A98"/>
          <w:w w:val="115"/>
          <w:sz w:val="18"/>
          <w:szCs w:val="18"/>
          <w:lang w:val="az-Latn-AZ"/>
        </w:rPr>
      </w:pPr>
    </w:p>
    <w:p w:rsidR="00712535" w:rsidRPr="00FB65EE" w:rsidRDefault="00712535" w:rsidP="00FB65EE">
      <w:pPr>
        <w:pStyle w:val="ListParagraph"/>
        <w:tabs>
          <w:tab w:val="left" w:pos="608"/>
        </w:tabs>
        <w:kinsoku w:val="0"/>
        <w:overflowPunct w:val="0"/>
        <w:spacing w:before="1"/>
        <w:ind w:left="653" w:firstLine="0"/>
        <w:rPr>
          <w:color w:val="004A98"/>
          <w:w w:val="115"/>
          <w:sz w:val="18"/>
          <w:szCs w:val="18"/>
          <w:lang w:val="az-Latn-AZ"/>
        </w:rPr>
        <w:sectPr w:rsidR="00712535" w:rsidRPr="00FB65EE">
          <w:pgSz w:w="8400" w:h="11910"/>
          <w:pgMar w:top="560" w:right="580" w:bottom="280" w:left="640" w:header="358" w:footer="0" w:gutter="0"/>
          <w:cols w:space="720"/>
          <w:noEndnote/>
        </w:sectPr>
      </w:pPr>
    </w:p>
    <w:p w:rsidR="00712535" w:rsidRPr="00FB65EE" w:rsidRDefault="00712535">
      <w:pPr>
        <w:pStyle w:val="BodyText"/>
        <w:kinsoku w:val="0"/>
        <w:overflowPunct w:val="0"/>
        <w:rPr>
          <w:sz w:val="29"/>
          <w:szCs w:val="29"/>
          <w:lang w:val="az-Latn-AZ"/>
        </w:rPr>
      </w:pPr>
    </w:p>
    <w:p w:rsidR="00FB65EE" w:rsidRPr="00FB65EE" w:rsidRDefault="00FB65EE" w:rsidP="00FB65EE">
      <w:pPr>
        <w:pStyle w:val="ListParagraph"/>
        <w:tabs>
          <w:tab w:val="left" w:pos="608"/>
        </w:tabs>
        <w:kinsoku w:val="0"/>
        <w:overflowPunct w:val="0"/>
        <w:spacing w:before="1"/>
        <w:ind w:left="426" w:firstLine="0"/>
        <w:rPr>
          <w:color w:val="004A98"/>
          <w:w w:val="115"/>
          <w:sz w:val="18"/>
          <w:szCs w:val="18"/>
          <w:lang w:val="az-Latn-AZ"/>
        </w:rPr>
      </w:pPr>
      <w:r w:rsidRPr="00FB65EE">
        <w:rPr>
          <w:color w:val="004A98"/>
          <w:w w:val="115"/>
          <w:sz w:val="18"/>
          <w:szCs w:val="18"/>
          <w:lang w:val="az-Latn-AZ"/>
        </w:rPr>
        <w:t xml:space="preserve">İcazəsiz meydana daxil olan oyunçuya xəbərdarlıq edilməlidir və əgər oyun xəbərdarlıq etmək üçün  saxlanılmışdırsa, oyun saxlanılan anda topun olduğu yerdən sərbəst zərbə təyin edilir. </w:t>
      </w:r>
      <w:r w:rsidR="00EE3F45">
        <w:rPr>
          <w:color w:val="004A98"/>
          <w:w w:val="115"/>
          <w:sz w:val="18"/>
          <w:szCs w:val="18"/>
          <w:lang w:val="az-Latn-AZ"/>
        </w:rPr>
        <w:t>Ə</w:t>
      </w:r>
      <w:r w:rsidRPr="00FB65EE">
        <w:rPr>
          <w:color w:val="004A98"/>
          <w:w w:val="115"/>
          <w:sz w:val="18"/>
          <w:szCs w:val="18"/>
          <w:lang w:val="az-Latn-AZ"/>
        </w:rPr>
        <w:t>gər oyuna müdaxilə olmuşdursa, müdaxilənin olduğu yerdən cərimə zərbəsi (və ya 6 metrlik zərbə) təyin edilir.</w:t>
      </w:r>
    </w:p>
    <w:p w:rsidR="00712535" w:rsidRPr="00FB65EE" w:rsidRDefault="00712535">
      <w:pPr>
        <w:pStyle w:val="BodyText"/>
        <w:kinsoku w:val="0"/>
        <w:overflowPunct w:val="0"/>
        <w:spacing w:before="5"/>
        <w:rPr>
          <w:sz w:val="16"/>
          <w:szCs w:val="16"/>
          <w:lang w:val="az-Latn-AZ"/>
        </w:rPr>
      </w:pPr>
    </w:p>
    <w:p w:rsidR="00712535" w:rsidRDefault="00FB65EE" w:rsidP="0080799A">
      <w:pPr>
        <w:pStyle w:val="Heading2"/>
        <w:numPr>
          <w:ilvl w:val="0"/>
          <w:numId w:val="19"/>
        </w:numPr>
        <w:tabs>
          <w:tab w:val="left" w:pos="1005"/>
        </w:tabs>
        <w:kinsoku w:val="0"/>
        <w:overflowPunct w:val="0"/>
        <w:ind w:hanging="512"/>
        <w:rPr>
          <w:rFonts w:ascii="Arial" w:hAnsi="Arial" w:cs="Arial"/>
          <w:color w:val="004A98"/>
          <w:lang w:val="az-Latn-AZ"/>
        </w:rPr>
      </w:pPr>
      <w:r>
        <w:rPr>
          <w:color w:val="004A98"/>
          <w:lang w:val="az-Latn-AZ"/>
        </w:rPr>
        <w:t>Oyunçuların nömr</w:t>
      </w:r>
      <w:r>
        <w:rPr>
          <w:rFonts w:ascii="Arial" w:hAnsi="Arial" w:cs="Arial"/>
          <w:color w:val="004A98"/>
          <w:lang w:val="az-Latn-AZ"/>
        </w:rPr>
        <w:t>əsi</w:t>
      </w:r>
    </w:p>
    <w:p w:rsidR="00FB65EE" w:rsidRPr="00FB65EE" w:rsidRDefault="00FB65EE" w:rsidP="00FB65EE">
      <w:pPr>
        <w:rPr>
          <w:lang w:val="az-Latn-AZ"/>
        </w:rPr>
      </w:pPr>
    </w:p>
    <w:p w:rsidR="00FB65EE" w:rsidRPr="00F97E70" w:rsidRDefault="00FB65EE" w:rsidP="00FB65EE">
      <w:pPr>
        <w:pStyle w:val="BodyText"/>
        <w:kinsoku w:val="0"/>
        <w:overflowPunct w:val="0"/>
        <w:spacing w:line="261" w:lineRule="auto"/>
        <w:ind w:left="493" w:right="447"/>
        <w:rPr>
          <w:color w:val="004A98"/>
          <w:w w:val="115"/>
          <w:lang w:val="az-Latn-AZ"/>
        </w:rPr>
      </w:pPr>
      <w:r w:rsidRPr="00F97E70">
        <w:rPr>
          <w:color w:val="004A98"/>
          <w:w w:val="115"/>
          <w:lang w:val="az-Latn-AZ"/>
        </w:rPr>
        <w:t>Yarışın reqlamentində oyunçuların nömrələnmə qaydası göstərilməlidir, bu, adətən, 1-dən 15-ə qədər olur və 1 nömrə qapıçı üçün nəzərdə tutulur.</w:t>
      </w:r>
    </w:p>
    <w:p w:rsidR="00FB65EE" w:rsidRPr="00F97E70" w:rsidRDefault="00FB65EE" w:rsidP="00FB65EE">
      <w:pPr>
        <w:pStyle w:val="BodyText"/>
        <w:kinsoku w:val="0"/>
        <w:overflowPunct w:val="0"/>
        <w:spacing w:line="261" w:lineRule="auto"/>
        <w:ind w:left="493" w:right="447"/>
        <w:rPr>
          <w:color w:val="004A98"/>
          <w:w w:val="115"/>
          <w:lang w:val="az-Latn-AZ"/>
        </w:rPr>
      </w:pPr>
    </w:p>
    <w:p w:rsidR="00FB65EE" w:rsidRPr="003B1D8C" w:rsidRDefault="00FB65EE" w:rsidP="00FB65EE">
      <w:pPr>
        <w:pStyle w:val="BodyText"/>
        <w:kinsoku w:val="0"/>
        <w:overflowPunct w:val="0"/>
        <w:spacing w:line="261" w:lineRule="auto"/>
        <w:ind w:left="493" w:right="447"/>
        <w:rPr>
          <w:color w:val="004A98"/>
          <w:w w:val="115"/>
          <w:lang w:val="az-Latn-AZ"/>
        </w:rPr>
      </w:pPr>
      <w:r w:rsidRPr="003B1D8C">
        <w:rPr>
          <w:color w:val="004A98"/>
          <w:w w:val="115"/>
          <w:lang w:val="az-Latn-AZ"/>
        </w:rPr>
        <w:t>Yarışın təşkilatçıları nəzərə almalıdırlar ki, hakimlər üçün 15-dən yuxarı nömrələri işarə vermək qeyri mümkündür.</w:t>
      </w:r>
    </w:p>
    <w:p w:rsidR="00FB65EE" w:rsidRPr="003B1D8C" w:rsidRDefault="00FB65EE" w:rsidP="00FB65EE">
      <w:pPr>
        <w:pStyle w:val="BodyText"/>
        <w:kinsoku w:val="0"/>
        <w:overflowPunct w:val="0"/>
        <w:spacing w:line="261" w:lineRule="auto"/>
        <w:ind w:left="493" w:right="447"/>
        <w:rPr>
          <w:color w:val="004A98"/>
          <w:w w:val="115"/>
          <w:lang w:val="az-Latn-AZ"/>
        </w:rPr>
      </w:pPr>
    </w:p>
    <w:p w:rsidR="00712535" w:rsidRPr="003B1D8C" w:rsidRDefault="00FB65EE" w:rsidP="00FB65EE">
      <w:pPr>
        <w:pStyle w:val="BodyText"/>
        <w:kinsoku w:val="0"/>
        <w:overflowPunct w:val="0"/>
        <w:spacing w:line="261" w:lineRule="auto"/>
        <w:ind w:left="493" w:right="447"/>
        <w:rPr>
          <w:color w:val="004A98"/>
          <w:w w:val="115"/>
          <w:lang w:val="az-Latn-AZ"/>
        </w:rPr>
        <w:sectPr w:rsidR="00712535" w:rsidRPr="003B1D8C">
          <w:pgSz w:w="8400" w:h="11910"/>
          <w:pgMar w:top="560" w:right="580" w:bottom="280" w:left="640" w:header="358" w:footer="0" w:gutter="0"/>
          <w:cols w:space="720"/>
          <w:noEndnote/>
        </w:sectPr>
      </w:pPr>
      <w:r w:rsidRPr="003B1D8C">
        <w:rPr>
          <w:color w:val="004A98"/>
          <w:w w:val="115"/>
          <w:lang w:val="az-Latn-AZ"/>
        </w:rPr>
        <w:t>Hər bir oyunçunun nömrəsi onun köynəyinin kürəyində aydın şəkildə görünməli və köynəyin əsas rəngindən seçilməlidir. Yarışın reqlamentində əsas geyimin üzərində qeyd edilən nömrələrin ölçüsü, əks olunan yerlə</w:t>
      </w:r>
      <w:r w:rsidR="00EE3F45">
        <w:rPr>
          <w:color w:val="004A98"/>
          <w:w w:val="115"/>
          <w:lang w:val="az-Latn-AZ"/>
        </w:rPr>
        <w:t>r və</w:t>
      </w:r>
      <w:r w:rsidRPr="003B1D8C">
        <w:rPr>
          <w:color w:val="004A98"/>
          <w:w w:val="115"/>
          <w:lang w:val="az-Latn-AZ"/>
        </w:rPr>
        <w:t xml:space="preserve"> olub/olmaması mütləq göstərilir; habelə oyunçuların digər əsas geyimlərin üzərində əks olunan nömrələrin ölçüsü, əks olunan yerlər və</w:t>
      </w:r>
      <w:r w:rsidR="00EE3F45">
        <w:rPr>
          <w:color w:val="004A98"/>
          <w:w w:val="115"/>
          <w:lang w:val="az-Latn-AZ"/>
        </w:rPr>
        <w:t xml:space="preserve"> olub/olmadığı</w:t>
      </w:r>
      <w:r w:rsidRPr="003B1D8C">
        <w:rPr>
          <w:color w:val="004A98"/>
          <w:w w:val="115"/>
          <w:lang w:val="az-Latn-AZ"/>
        </w:rPr>
        <w:t xml:space="preserve"> qeyd olunmalıdır.</w:t>
      </w:r>
    </w:p>
    <w:p w:rsidR="00712535" w:rsidRPr="003B1D8C" w:rsidRDefault="00712535">
      <w:pPr>
        <w:pStyle w:val="BodyText"/>
        <w:kinsoku w:val="0"/>
        <w:overflowPunct w:val="0"/>
        <w:spacing w:before="9"/>
        <w:rPr>
          <w:sz w:val="28"/>
          <w:szCs w:val="28"/>
          <w:lang w:val="az-Latn-AZ"/>
        </w:rPr>
      </w:pPr>
    </w:p>
    <w:p w:rsidR="00712535" w:rsidRPr="00F97E70" w:rsidRDefault="00F97E70">
      <w:pPr>
        <w:pStyle w:val="Heading3"/>
        <w:kinsoku w:val="0"/>
        <w:overflowPunct w:val="0"/>
        <w:spacing w:before="101"/>
        <w:ind w:left="380"/>
        <w:rPr>
          <w:color w:val="0091D3"/>
          <w:w w:val="115"/>
          <w:lang w:val="az-Latn-AZ"/>
        </w:rPr>
      </w:pPr>
      <w:r>
        <w:rPr>
          <w:color w:val="0091D3"/>
          <w:w w:val="115"/>
          <w:lang w:val="az-Latn-AZ"/>
        </w:rPr>
        <w:t>QAYDA</w:t>
      </w:r>
      <w:r w:rsidR="00712535">
        <w:rPr>
          <w:color w:val="0091D3"/>
          <w:w w:val="115"/>
        </w:rPr>
        <w:t xml:space="preserve"> 5 – </w:t>
      </w:r>
      <w:r>
        <w:rPr>
          <w:color w:val="0091D3"/>
          <w:w w:val="115"/>
          <w:lang w:val="az-Latn-AZ"/>
        </w:rPr>
        <w:t>HAKİMLƏR</w:t>
      </w:r>
    </w:p>
    <w:p w:rsidR="00712535" w:rsidRDefault="00712535">
      <w:pPr>
        <w:pStyle w:val="BodyText"/>
        <w:kinsoku w:val="0"/>
        <w:overflowPunct w:val="0"/>
        <w:spacing w:before="2"/>
        <w:rPr>
          <w:b/>
          <w:bCs/>
        </w:rPr>
      </w:pPr>
    </w:p>
    <w:p w:rsidR="00712535" w:rsidRDefault="007C4CDC" w:rsidP="0080799A">
      <w:pPr>
        <w:pStyle w:val="ListParagraph"/>
        <w:numPr>
          <w:ilvl w:val="0"/>
          <w:numId w:val="18"/>
        </w:numPr>
        <w:tabs>
          <w:tab w:val="left" w:pos="891"/>
        </w:tabs>
        <w:kinsoku w:val="0"/>
        <w:overflowPunct w:val="0"/>
        <w:spacing w:before="0"/>
        <w:rPr>
          <w:rFonts w:ascii="Trebuchet MS" w:hAnsi="Trebuchet MS" w:cs="Trebuchet MS"/>
          <w:b/>
          <w:bCs/>
          <w:color w:val="004A98"/>
          <w:sz w:val="20"/>
          <w:szCs w:val="20"/>
        </w:rPr>
      </w:pPr>
      <w:r w:rsidRPr="007C4CDC">
        <w:rPr>
          <w:rFonts w:ascii="Trebuchet MS" w:hAnsi="Trebuchet MS" w:cs="Trebuchet MS"/>
          <w:b/>
          <w:bCs/>
          <w:color w:val="004A98"/>
          <w:sz w:val="20"/>
          <w:szCs w:val="20"/>
        </w:rPr>
        <w:t>Hakimin s</w:t>
      </w:r>
      <w:r w:rsidRPr="007C4CDC">
        <w:rPr>
          <w:rFonts w:ascii="Arial" w:hAnsi="Arial" w:cs="Arial"/>
          <w:b/>
          <w:bCs/>
          <w:color w:val="004A98"/>
          <w:sz w:val="20"/>
          <w:szCs w:val="20"/>
        </w:rPr>
        <w:t>ə</w:t>
      </w:r>
      <w:r w:rsidRPr="007C4CDC">
        <w:rPr>
          <w:rFonts w:ascii="Trebuchet MS" w:hAnsi="Trebuchet MS" w:cs="Trebuchet MS"/>
          <w:b/>
          <w:bCs/>
          <w:color w:val="004A98"/>
          <w:sz w:val="20"/>
          <w:szCs w:val="20"/>
        </w:rPr>
        <w:t>lahiyy</w:t>
      </w:r>
      <w:r w:rsidRPr="007C4CDC">
        <w:rPr>
          <w:rFonts w:ascii="Arial" w:hAnsi="Arial" w:cs="Arial"/>
          <w:b/>
          <w:bCs/>
          <w:color w:val="004A98"/>
          <w:sz w:val="20"/>
          <w:szCs w:val="20"/>
        </w:rPr>
        <w:t>ə</w:t>
      </w:r>
      <w:r w:rsidRPr="007C4CDC">
        <w:rPr>
          <w:rFonts w:ascii="Trebuchet MS" w:hAnsi="Trebuchet MS" w:cs="Trebuchet MS"/>
          <w:b/>
          <w:bCs/>
          <w:color w:val="004A98"/>
          <w:sz w:val="20"/>
          <w:szCs w:val="20"/>
        </w:rPr>
        <w:t>ti</w:t>
      </w:r>
    </w:p>
    <w:p w:rsidR="007C4CDC" w:rsidRDefault="007C4CDC" w:rsidP="007C4CDC">
      <w:pPr>
        <w:pStyle w:val="BodyText"/>
        <w:kinsoku w:val="0"/>
        <w:overflowPunct w:val="0"/>
        <w:ind w:left="379"/>
        <w:rPr>
          <w:color w:val="004A98"/>
          <w:w w:val="115"/>
          <w:lang w:val="en-US"/>
        </w:rPr>
      </w:pPr>
    </w:p>
    <w:p w:rsidR="00712535" w:rsidRPr="007C4CDC" w:rsidRDefault="007C4CDC" w:rsidP="007C4CDC">
      <w:pPr>
        <w:pStyle w:val="BodyText"/>
        <w:kinsoku w:val="0"/>
        <w:overflowPunct w:val="0"/>
        <w:ind w:left="379"/>
        <w:rPr>
          <w:sz w:val="20"/>
          <w:szCs w:val="20"/>
          <w:lang w:val="en-US"/>
        </w:rPr>
      </w:pPr>
      <w:r w:rsidRPr="007C4CDC">
        <w:rPr>
          <w:color w:val="004A98"/>
          <w:w w:val="115"/>
          <w:lang w:val="en-US"/>
        </w:rPr>
        <w:t>Hər bir oyuna təyin olunan iki hakim – baş hakim və</w:t>
      </w:r>
      <w:r>
        <w:rPr>
          <w:color w:val="004A98"/>
          <w:w w:val="115"/>
          <w:lang w:val="en-US"/>
        </w:rPr>
        <w:t xml:space="preserve"> ikinci hakim</w:t>
      </w:r>
      <w:r w:rsidRPr="007C4CDC">
        <w:rPr>
          <w:color w:val="004A98"/>
          <w:w w:val="115"/>
          <w:lang w:val="en-US"/>
        </w:rPr>
        <w:t>, onlara verilmiş tam səlahiyyət çərçivəsində Futzal Oyun Qaydalarını tətbiq edirlər.</w:t>
      </w:r>
    </w:p>
    <w:p w:rsidR="00712535" w:rsidRPr="007C4CDC" w:rsidRDefault="00712535">
      <w:pPr>
        <w:pStyle w:val="BodyText"/>
        <w:kinsoku w:val="0"/>
        <w:overflowPunct w:val="0"/>
        <w:spacing w:before="4"/>
        <w:rPr>
          <w:sz w:val="16"/>
          <w:szCs w:val="16"/>
          <w:lang w:val="en-US"/>
        </w:rPr>
      </w:pPr>
    </w:p>
    <w:p w:rsidR="00712535" w:rsidRPr="007C4CDC" w:rsidRDefault="007C4CDC" w:rsidP="0080799A">
      <w:pPr>
        <w:pStyle w:val="Heading2"/>
        <w:numPr>
          <w:ilvl w:val="0"/>
          <w:numId w:val="18"/>
        </w:numPr>
        <w:tabs>
          <w:tab w:val="left" w:pos="891"/>
        </w:tabs>
        <w:kinsoku w:val="0"/>
        <w:overflowPunct w:val="0"/>
        <w:rPr>
          <w:color w:val="004A98"/>
          <w:lang w:val="en-US"/>
        </w:rPr>
      </w:pPr>
      <w:r w:rsidRPr="007C4CDC">
        <w:rPr>
          <w:color w:val="004A98"/>
          <w:lang w:val="en-US"/>
        </w:rPr>
        <w:t>Hakimin q</w:t>
      </w:r>
      <w:r w:rsidRPr="007C4CDC">
        <w:rPr>
          <w:rFonts w:ascii="Arial" w:hAnsi="Arial" w:cs="Arial"/>
          <w:color w:val="004A98"/>
          <w:lang w:val="en-US"/>
        </w:rPr>
        <w:t>ə</w:t>
      </w:r>
      <w:r w:rsidRPr="007C4CDC">
        <w:rPr>
          <w:color w:val="004A98"/>
          <w:lang w:val="en-US"/>
        </w:rPr>
        <w:t>rarları</w:t>
      </w:r>
    </w:p>
    <w:p w:rsidR="007C4CDC" w:rsidRDefault="007C4CDC" w:rsidP="007C4CDC">
      <w:pPr>
        <w:pStyle w:val="BodyText"/>
        <w:kinsoku w:val="0"/>
        <w:overflowPunct w:val="0"/>
        <w:spacing w:line="261" w:lineRule="auto"/>
        <w:ind w:left="380" w:right="485"/>
        <w:rPr>
          <w:color w:val="004A98"/>
          <w:w w:val="115"/>
          <w:lang w:val="en-US"/>
        </w:rPr>
      </w:pPr>
    </w:p>
    <w:p w:rsidR="007C4CDC" w:rsidRPr="007C4CDC" w:rsidRDefault="007C4CDC" w:rsidP="007C4CDC">
      <w:pPr>
        <w:pStyle w:val="BodyText"/>
        <w:kinsoku w:val="0"/>
        <w:overflowPunct w:val="0"/>
        <w:spacing w:line="261" w:lineRule="auto"/>
        <w:ind w:left="380" w:right="485"/>
        <w:rPr>
          <w:color w:val="004A98"/>
          <w:w w:val="115"/>
          <w:lang w:val="en-US"/>
        </w:rPr>
      </w:pPr>
      <w:r w:rsidRPr="007C4CDC">
        <w:rPr>
          <w:color w:val="004A98"/>
          <w:w w:val="115"/>
          <w:lang w:val="en-US"/>
        </w:rPr>
        <w:t>Qolun qeydə alınıb-alınmaması da daxil olmaqla hakimlərin matç, yaxud onun nəticəsi ilə bağlı qərarları qətidir.</w:t>
      </w:r>
    </w:p>
    <w:p w:rsidR="007C4CDC" w:rsidRDefault="007C4CDC" w:rsidP="007C4CDC">
      <w:pPr>
        <w:pStyle w:val="BodyText"/>
        <w:kinsoku w:val="0"/>
        <w:overflowPunct w:val="0"/>
        <w:spacing w:line="261" w:lineRule="auto"/>
        <w:ind w:left="380" w:right="485"/>
        <w:rPr>
          <w:color w:val="004A98"/>
          <w:w w:val="115"/>
          <w:lang w:val="en-US"/>
        </w:rPr>
      </w:pPr>
    </w:p>
    <w:p w:rsidR="007C4CDC" w:rsidRPr="007C4CDC" w:rsidRDefault="007C4CDC" w:rsidP="00D01C5D">
      <w:pPr>
        <w:pStyle w:val="BodyText"/>
        <w:kinsoku w:val="0"/>
        <w:overflowPunct w:val="0"/>
        <w:spacing w:line="261" w:lineRule="auto"/>
        <w:ind w:left="380" w:right="92"/>
        <w:rPr>
          <w:color w:val="004A98"/>
          <w:w w:val="115"/>
          <w:lang w:val="en-US"/>
        </w:rPr>
      </w:pPr>
      <w:r w:rsidRPr="007C4CDC">
        <w:rPr>
          <w:color w:val="004A98"/>
          <w:w w:val="115"/>
          <w:lang w:val="en-US"/>
        </w:rPr>
        <w:t>Hakimlər yalnız verdikləri qərarın yanlış olduğunu başa düşərlərsə və ya özlərinin seçimindən asılı olaraq digə</w:t>
      </w:r>
      <w:r w:rsidR="00EE3F45">
        <w:rPr>
          <w:color w:val="004A98"/>
          <w:w w:val="115"/>
          <w:lang w:val="en-US"/>
        </w:rPr>
        <w:t>r hakimin(</w:t>
      </w:r>
      <w:r w:rsidR="00D01C5D">
        <w:rPr>
          <w:color w:val="004A98"/>
          <w:w w:val="115"/>
          <w:lang w:val="en-US"/>
        </w:rPr>
        <w:t>-</w:t>
      </w:r>
      <w:r w:rsidRPr="007C4CDC">
        <w:rPr>
          <w:color w:val="004A98"/>
          <w:w w:val="115"/>
          <w:lang w:val="en-US"/>
        </w:rPr>
        <w:t>lərin) tövsiyəsinə əsasən qərarlarını dəyişə bilərlər, bir şərtlə ki, oyun yenidən başlanmamış və ya başa çatdırılmamış olsun.</w:t>
      </w:r>
    </w:p>
    <w:p w:rsidR="007C4CDC" w:rsidRDefault="007C4CDC" w:rsidP="007C4CDC">
      <w:pPr>
        <w:pStyle w:val="BodyText"/>
        <w:kinsoku w:val="0"/>
        <w:overflowPunct w:val="0"/>
        <w:spacing w:line="261" w:lineRule="auto"/>
        <w:ind w:left="380" w:right="485"/>
        <w:rPr>
          <w:color w:val="004A98"/>
          <w:w w:val="115"/>
          <w:lang w:val="en-US"/>
        </w:rPr>
      </w:pPr>
    </w:p>
    <w:p w:rsidR="007C4CDC" w:rsidRPr="007C4CDC" w:rsidRDefault="007C4CDC" w:rsidP="00D01C5D">
      <w:pPr>
        <w:pStyle w:val="BodyText"/>
        <w:kinsoku w:val="0"/>
        <w:overflowPunct w:val="0"/>
        <w:spacing w:line="261" w:lineRule="auto"/>
        <w:ind w:left="380" w:right="-50"/>
        <w:rPr>
          <w:color w:val="004A98"/>
          <w:w w:val="115"/>
          <w:lang w:val="en-US"/>
        </w:rPr>
      </w:pPr>
      <w:r w:rsidRPr="007C4CDC">
        <w:rPr>
          <w:color w:val="004A98"/>
          <w:w w:val="115"/>
          <w:lang w:val="en-US"/>
        </w:rPr>
        <w:t>Bəzi hallarda oyun zamanı digər hakimlərdən biri işarə edir göstə</w:t>
      </w:r>
      <w:r>
        <w:rPr>
          <w:color w:val="004A98"/>
          <w:w w:val="115"/>
          <w:lang w:val="en-US"/>
        </w:rPr>
        <w:t>rir/bildirir ki</w:t>
      </w:r>
      <w:r w:rsidRPr="007C4CDC">
        <w:rPr>
          <w:color w:val="004A98"/>
          <w:w w:val="115"/>
          <w:lang w:val="en-US"/>
        </w:rPr>
        <w:t>, xəbərdarlıq və ya qovulma ilə nəticələnən qayda po</w:t>
      </w:r>
      <w:r w:rsidR="00EE3F45">
        <w:rPr>
          <w:color w:val="004A98"/>
          <w:w w:val="115"/>
          <w:lang w:val="en-US"/>
        </w:rPr>
        <w:t xml:space="preserve">zuntusu baş verib, </w:t>
      </w:r>
      <w:r w:rsidRPr="007C4CDC">
        <w:rPr>
          <w:color w:val="004A98"/>
          <w:w w:val="115"/>
          <w:lang w:val="en-US"/>
        </w:rPr>
        <w:t>ancaq hakimlər bu işarəni görmürlə</w:t>
      </w:r>
      <w:r w:rsidR="00EE3F45">
        <w:rPr>
          <w:color w:val="004A98"/>
          <w:w w:val="115"/>
          <w:lang w:val="en-US"/>
        </w:rPr>
        <w:t>r/eşit</w:t>
      </w:r>
      <w:r w:rsidRPr="007C4CDC">
        <w:rPr>
          <w:color w:val="004A98"/>
          <w:w w:val="115"/>
          <w:lang w:val="en-US"/>
        </w:rPr>
        <w:t>m</w:t>
      </w:r>
      <w:r w:rsidR="00EE3F45">
        <w:rPr>
          <w:color w:val="004A98"/>
          <w:w w:val="115"/>
          <w:lang w:val="en-US"/>
        </w:rPr>
        <w:t>i</w:t>
      </w:r>
      <w:r w:rsidRPr="007C4CDC">
        <w:rPr>
          <w:color w:val="004A98"/>
          <w:w w:val="115"/>
          <w:lang w:val="en-US"/>
        </w:rPr>
        <w:t>rlə</w:t>
      </w:r>
      <w:r w:rsidR="00EE3F45">
        <w:rPr>
          <w:color w:val="004A98"/>
          <w:w w:val="115"/>
          <w:lang w:val="en-US"/>
        </w:rPr>
        <w:t>r</w:t>
      </w:r>
      <w:r w:rsidRPr="007C4CDC">
        <w:rPr>
          <w:color w:val="004A98"/>
          <w:w w:val="115"/>
          <w:lang w:val="en-US"/>
        </w:rPr>
        <w:t>, oyunun bərpa edilməsindən sonra matçın hakimləri yalnız intizam sanksiyası tə</w:t>
      </w:r>
      <w:r w:rsidR="00EE3F45">
        <w:rPr>
          <w:color w:val="004A98"/>
          <w:w w:val="115"/>
          <w:lang w:val="en-US"/>
        </w:rPr>
        <w:t>tbiq ed</w:t>
      </w:r>
      <w:r w:rsidRPr="007C4CDC">
        <w:rPr>
          <w:color w:val="004A98"/>
          <w:w w:val="115"/>
          <w:lang w:val="en-US"/>
        </w:rPr>
        <w:t xml:space="preserve">ə bilər; sanksiyaya uyğun bərpa üsulu tətbiq edilmir.  </w:t>
      </w:r>
    </w:p>
    <w:p w:rsidR="007C4CDC" w:rsidRDefault="007C4CDC" w:rsidP="007C4CDC">
      <w:pPr>
        <w:pStyle w:val="BodyText"/>
        <w:kinsoku w:val="0"/>
        <w:overflowPunct w:val="0"/>
        <w:spacing w:line="261" w:lineRule="auto"/>
        <w:ind w:left="380" w:right="485"/>
        <w:rPr>
          <w:color w:val="004A98"/>
          <w:w w:val="115"/>
          <w:lang w:val="en-US"/>
        </w:rPr>
      </w:pPr>
    </w:p>
    <w:p w:rsidR="007C4CDC" w:rsidRPr="007C4CDC" w:rsidRDefault="007C4CDC" w:rsidP="00D01C5D">
      <w:pPr>
        <w:pStyle w:val="BodyText"/>
        <w:kinsoku w:val="0"/>
        <w:overflowPunct w:val="0"/>
        <w:spacing w:line="261" w:lineRule="auto"/>
        <w:ind w:left="380" w:right="-50"/>
        <w:rPr>
          <w:color w:val="004A98"/>
          <w:w w:val="115"/>
          <w:lang w:val="en-US"/>
        </w:rPr>
      </w:pPr>
      <w:r w:rsidRPr="007C4CDC">
        <w:rPr>
          <w:color w:val="004A98"/>
          <w:w w:val="115"/>
          <w:lang w:val="en-US"/>
        </w:rPr>
        <w:t>Baş hakimin qərarları ikinci hakimin qərarlarından üstün hesab olunur, əgər onlar arasında epizod barədə fikir ayrılığı yaranırsa.</w:t>
      </w:r>
    </w:p>
    <w:p w:rsidR="007C4CDC" w:rsidRPr="007C4CDC" w:rsidRDefault="007C4CDC" w:rsidP="007C4CDC">
      <w:pPr>
        <w:pStyle w:val="BodyText"/>
        <w:kinsoku w:val="0"/>
        <w:overflowPunct w:val="0"/>
        <w:spacing w:line="261" w:lineRule="auto"/>
        <w:ind w:left="380" w:right="485"/>
        <w:rPr>
          <w:color w:val="004A98"/>
          <w:w w:val="115"/>
          <w:lang w:val="en-US"/>
        </w:rPr>
      </w:pPr>
    </w:p>
    <w:p w:rsidR="00712535" w:rsidRPr="00024120" w:rsidRDefault="007C4CDC" w:rsidP="00D01C5D">
      <w:pPr>
        <w:pStyle w:val="BodyText"/>
        <w:tabs>
          <w:tab w:val="left" w:pos="6946"/>
        </w:tabs>
        <w:kinsoku w:val="0"/>
        <w:overflowPunct w:val="0"/>
        <w:spacing w:line="261" w:lineRule="auto"/>
        <w:ind w:left="380" w:right="-50"/>
        <w:rPr>
          <w:color w:val="004A98"/>
          <w:w w:val="115"/>
          <w:lang w:val="en-US"/>
        </w:rPr>
        <w:sectPr w:rsidR="00712535" w:rsidRPr="00024120">
          <w:headerReference w:type="even" r:id="rId83"/>
          <w:headerReference w:type="default" r:id="rId84"/>
          <w:pgSz w:w="8400" w:h="11910"/>
          <w:pgMar w:top="560" w:right="580" w:bottom="280" w:left="640" w:header="358" w:footer="0" w:gutter="0"/>
          <w:pgNumType w:start="37"/>
          <w:cols w:space="720"/>
          <w:noEndnote/>
        </w:sectPr>
      </w:pPr>
      <w:r w:rsidRPr="007C4CDC">
        <w:rPr>
          <w:color w:val="004A98"/>
          <w:w w:val="115"/>
          <w:lang w:val="en-US"/>
        </w:rPr>
        <w:t>Hakim əsaslandırılmamış müdaxilə zamanı və ya nəzakətsiz davranışa görə ikinci hakimi, yaxud digər hakimləri vəzifələrini yerinə yetirməkdən azad edir, onların əvəzlənməsini təmin edir və müvafiq təşkilatları bu barədə mə</w:t>
      </w:r>
      <w:r w:rsidR="00346108">
        <w:rPr>
          <w:color w:val="004A98"/>
          <w:w w:val="115"/>
          <w:lang w:val="en-US"/>
        </w:rPr>
        <w:t>lumatlandırı</w:t>
      </w:r>
      <w:r w:rsidR="00A341A4">
        <w:rPr>
          <w:color w:val="004A98"/>
          <w:w w:val="115"/>
          <w:lang w:val="en-US"/>
        </w:rPr>
        <w:t>r.</w:t>
      </w:r>
    </w:p>
    <w:p w:rsidR="00712535" w:rsidRPr="00024120" w:rsidRDefault="00712535">
      <w:pPr>
        <w:pStyle w:val="BodyText"/>
        <w:kinsoku w:val="0"/>
        <w:overflowPunct w:val="0"/>
        <w:spacing w:before="3"/>
        <w:rPr>
          <w:sz w:val="21"/>
          <w:szCs w:val="21"/>
          <w:lang w:val="en-US"/>
        </w:rPr>
      </w:pPr>
    </w:p>
    <w:p w:rsidR="00712535" w:rsidRPr="007C4CDC" w:rsidRDefault="007C4CDC" w:rsidP="0080799A">
      <w:pPr>
        <w:pStyle w:val="Heading2"/>
        <w:numPr>
          <w:ilvl w:val="0"/>
          <w:numId w:val="18"/>
        </w:numPr>
        <w:tabs>
          <w:tab w:val="left" w:pos="1005"/>
        </w:tabs>
        <w:kinsoku w:val="0"/>
        <w:overflowPunct w:val="0"/>
        <w:spacing w:before="114"/>
        <w:rPr>
          <w:color w:val="004A98"/>
          <w:lang w:val="en-US"/>
        </w:rPr>
      </w:pPr>
      <w:r w:rsidRPr="007C4CDC">
        <w:rPr>
          <w:color w:val="004A98"/>
          <w:spacing w:val="-18"/>
          <w:lang w:val="en-US"/>
        </w:rPr>
        <w:t>Hüquq v</w:t>
      </w:r>
      <w:r w:rsidRPr="007C4CDC">
        <w:rPr>
          <w:rFonts w:ascii="Arial" w:hAnsi="Arial" w:cs="Arial"/>
          <w:color w:val="004A98"/>
          <w:spacing w:val="-18"/>
          <w:lang w:val="en-US"/>
        </w:rPr>
        <w:t>ə</w:t>
      </w:r>
      <w:r w:rsidRPr="007C4CDC">
        <w:rPr>
          <w:color w:val="004A98"/>
          <w:spacing w:val="-18"/>
          <w:lang w:val="en-US"/>
        </w:rPr>
        <w:t xml:space="preserve"> v</w:t>
      </w:r>
      <w:r w:rsidRPr="007C4CDC">
        <w:rPr>
          <w:rFonts w:ascii="Arial" w:hAnsi="Arial" w:cs="Arial"/>
          <w:color w:val="004A98"/>
          <w:spacing w:val="-18"/>
          <w:lang w:val="en-US"/>
        </w:rPr>
        <w:t>ə</w:t>
      </w:r>
      <w:r w:rsidRPr="007C4CDC">
        <w:rPr>
          <w:color w:val="004A98"/>
          <w:spacing w:val="-18"/>
          <w:lang w:val="en-US"/>
        </w:rPr>
        <w:t>zif</w:t>
      </w:r>
      <w:r w:rsidRPr="007C4CDC">
        <w:rPr>
          <w:rFonts w:ascii="Arial" w:hAnsi="Arial" w:cs="Arial"/>
          <w:color w:val="004A98"/>
          <w:spacing w:val="-18"/>
          <w:lang w:val="en-US"/>
        </w:rPr>
        <w:t>ə</w:t>
      </w:r>
      <w:r w:rsidRPr="007C4CDC">
        <w:rPr>
          <w:color w:val="004A98"/>
          <w:spacing w:val="-18"/>
          <w:lang w:val="en-US"/>
        </w:rPr>
        <w:t>l</w:t>
      </w:r>
      <w:r w:rsidRPr="007C4CDC">
        <w:rPr>
          <w:rFonts w:ascii="Arial" w:hAnsi="Arial" w:cs="Arial"/>
          <w:color w:val="004A98"/>
          <w:spacing w:val="-18"/>
          <w:lang w:val="en-US"/>
        </w:rPr>
        <w:t>ə</w:t>
      </w:r>
      <w:r w:rsidRPr="007C4CDC">
        <w:rPr>
          <w:color w:val="004A98"/>
          <w:spacing w:val="-18"/>
          <w:lang w:val="en-US"/>
        </w:rPr>
        <w:t>ri</w:t>
      </w:r>
      <w:r>
        <w:rPr>
          <w:color w:val="004A98"/>
          <w:spacing w:val="-18"/>
          <w:lang w:val="en-US"/>
        </w:rPr>
        <w:t xml:space="preserve"> </w:t>
      </w:r>
      <w:r w:rsidRPr="007C4CDC">
        <w:rPr>
          <w:color w:val="004A98"/>
          <w:spacing w:val="-18"/>
          <w:lang w:val="en-US"/>
        </w:rPr>
        <w:t xml:space="preserve"> </w:t>
      </w:r>
    </w:p>
    <w:p w:rsidR="00712535" w:rsidRDefault="007C4CDC">
      <w:pPr>
        <w:pStyle w:val="Heading3"/>
        <w:kinsoku w:val="0"/>
        <w:overflowPunct w:val="0"/>
        <w:spacing w:before="108"/>
        <w:rPr>
          <w:color w:val="004A98"/>
          <w:w w:val="120"/>
        </w:rPr>
      </w:pPr>
      <w:r>
        <w:rPr>
          <w:color w:val="004A98"/>
          <w:w w:val="120"/>
          <w:lang w:val="az-Latn-AZ"/>
        </w:rPr>
        <w:t>Hakimlər</w:t>
      </w:r>
      <w:r w:rsidR="00712535">
        <w:rPr>
          <w:color w:val="004A98"/>
          <w:w w:val="120"/>
        </w:rPr>
        <w:t>:</w:t>
      </w:r>
    </w:p>
    <w:p w:rsidR="007C4CDC" w:rsidRPr="00A341A4" w:rsidRDefault="007C4CDC" w:rsidP="0080799A">
      <w:pPr>
        <w:pStyle w:val="ListParagraph"/>
        <w:numPr>
          <w:ilvl w:val="0"/>
          <w:numId w:val="17"/>
        </w:numPr>
        <w:tabs>
          <w:tab w:val="left" w:pos="948"/>
        </w:tabs>
        <w:kinsoku w:val="0"/>
        <w:overflowPunct w:val="0"/>
        <w:spacing w:before="1"/>
        <w:rPr>
          <w:color w:val="004A98"/>
          <w:w w:val="115"/>
          <w:sz w:val="18"/>
          <w:szCs w:val="18"/>
        </w:rPr>
      </w:pPr>
      <w:r w:rsidRPr="007C4CDC">
        <w:rPr>
          <w:color w:val="004A98"/>
          <w:w w:val="115"/>
          <w:sz w:val="18"/>
          <w:szCs w:val="18"/>
          <w:lang w:val="en-US"/>
        </w:rPr>
        <w:t>Futzal</w:t>
      </w:r>
      <w:r w:rsidRPr="00A341A4">
        <w:rPr>
          <w:color w:val="004A98"/>
          <w:w w:val="115"/>
          <w:sz w:val="18"/>
          <w:szCs w:val="18"/>
        </w:rPr>
        <w:t xml:space="preserve"> </w:t>
      </w:r>
      <w:r w:rsidRPr="007C4CDC">
        <w:rPr>
          <w:color w:val="004A98"/>
          <w:w w:val="115"/>
          <w:sz w:val="18"/>
          <w:szCs w:val="18"/>
          <w:lang w:val="en-US"/>
        </w:rPr>
        <w:t>Oyun</w:t>
      </w:r>
      <w:r w:rsidRPr="00A341A4">
        <w:rPr>
          <w:color w:val="004A98"/>
          <w:w w:val="115"/>
          <w:sz w:val="18"/>
          <w:szCs w:val="18"/>
        </w:rPr>
        <w:t xml:space="preserve"> </w:t>
      </w:r>
      <w:r w:rsidRPr="007C4CDC">
        <w:rPr>
          <w:color w:val="004A98"/>
          <w:w w:val="115"/>
          <w:sz w:val="18"/>
          <w:szCs w:val="18"/>
          <w:lang w:val="en-US"/>
        </w:rPr>
        <w:t>Qaydalar</w:t>
      </w:r>
      <w:r w:rsidRPr="00A341A4">
        <w:rPr>
          <w:color w:val="004A98"/>
          <w:w w:val="115"/>
          <w:sz w:val="18"/>
          <w:szCs w:val="18"/>
        </w:rPr>
        <w:t>ı</w:t>
      </w:r>
      <w:r w:rsidRPr="007C4CDC">
        <w:rPr>
          <w:color w:val="004A98"/>
          <w:w w:val="115"/>
          <w:sz w:val="18"/>
          <w:szCs w:val="18"/>
          <w:lang w:val="en-US"/>
        </w:rPr>
        <w:t>n</w:t>
      </w:r>
      <w:r w:rsidRPr="00A341A4">
        <w:rPr>
          <w:color w:val="004A98"/>
          <w:w w:val="115"/>
          <w:sz w:val="18"/>
          <w:szCs w:val="18"/>
        </w:rPr>
        <w:t xml:space="preserve">ı </w:t>
      </w:r>
      <w:r w:rsidRPr="007C4CDC">
        <w:rPr>
          <w:color w:val="004A98"/>
          <w:w w:val="115"/>
          <w:sz w:val="18"/>
          <w:szCs w:val="18"/>
          <w:lang w:val="en-US"/>
        </w:rPr>
        <w:t>t</w:t>
      </w:r>
      <w:r w:rsidRPr="00A341A4">
        <w:rPr>
          <w:color w:val="004A98"/>
          <w:w w:val="115"/>
          <w:sz w:val="18"/>
          <w:szCs w:val="18"/>
        </w:rPr>
        <w:t>ə</w:t>
      </w:r>
      <w:r w:rsidRPr="007C4CDC">
        <w:rPr>
          <w:color w:val="004A98"/>
          <w:w w:val="115"/>
          <w:sz w:val="18"/>
          <w:szCs w:val="18"/>
          <w:lang w:val="en-US"/>
        </w:rPr>
        <w:t>tbiq</w:t>
      </w:r>
      <w:r w:rsidRPr="00A341A4">
        <w:rPr>
          <w:color w:val="004A98"/>
          <w:w w:val="115"/>
          <w:sz w:val="18"/>
          <w:szCs w:val="18"/>
        </w:rPr>
        <w:t xml:space="preserve"> </w:t>
      </w:r>
      <w:r w:rsidRPr="007C4CDC">
        <w:rPr>
          <w:color w:val="004A98"/>
          <w:w w:val="115"/>
          <w:sz w:val="18"/>
          <w:szCs w:val="18"/>
          <w:lang w:val="en-US"/>
        </w:rPr>
        <w:t>edirl</w:t>
      </w:r>
      <w:r w:rsidRPr="00A341A4">
        <w:rPr>
          <w:color w:val="004A98"/>
          <w:w w:val="115"/>
          <w:sz w:val="18"/>
          <w:szCs w:val="18"/>
        </w:rPr>
        <w:t>ə</w:t>
      </w:r>
      <w:r w:rsidRPr="007C4CDC">
        <w:rPr>
          <w:color w:val="004A98"/>
          <w:w w:val="115"/>
          <w:sz w:val="18"/>
          <w:szCs w:val="18"/>
          <w:lang w:val="en-US"/>
        </w:rPr>
        <w:t>r</w:t>
      </w:r>
      <w:r w:rsidR="00A341A4" w:rsidRPr="00A341A4">
        <w:rPr>
          <w:color w:val="004A98"/>
          <w:w w:val="115"/>
          <w:sz w:val="18"/>
          <w:szCs w:val="18"/>
        </w:rPr>
        <w:t>;</w:t>
      </w:r>
    </w:p>
    <w:p w:rsidR="007C4CDC" w:rsidRPr="00A341A4" w:rsidRDefault="007C4CDC" w:rsidP="0080799A">
      <w:pPr>
        <w:pStyle w:val="ListParagraph"/>
        <w:numPr>
          <w:ilvl w:val="0"/>
          <w:numId w:val="17"/>
        </w:numPr>
        <w:tabs>
          <w:tab w:val="left" w:pos="948"/>
        </w:tabs>
        <w:kinsoku w:val="0"/>
        <w:overflowPunct w:val="0"/>
        <w:spacing w:before="1"/>
        <w:rPr>
          <w:color w:val="004A98"/>
          <w:w w:val="115"/>
          <w:sz w:val="18"/>
          <w:szCs w:val="18"/>
        </w:rPr>
      </w:pPr>
      <w:r w:rsidRPr="007C4CDC">
        <w:rPr>
          <w:color w:val="004A98"/>
          <w:w w:val="115"/>
          <w:sz w:val="18"/>
          <w:szCs w:val="18"/>
          <w:lang w:val="en-US"/>
        </w:rPr>
        <w:t>T</w:t>
      </w:r>
      <w:r w:rsidRPr="00A341A4">
        <w:rPr>
          <w:color w:val="004A98"/>
          <w:w w:val="115"/>
          <w:sz w:val="18"/>
          <w:szCs w:val="18"/>
        </w:rPr>
        <w:t>ə</w:t>
      </w:r>
      <w:r w:rsidRPr="007C4CDC">
        <w:rPr>
          <w:color w:val="004A98"/>
          <w:w w:val="115"/>
          <w:sz w:val="18"/>
          <w:szCs w:val="18"/>
          <w:lang w:val="en-US"/>
        </w:rPr>
        <w:t>tbiq</w:t>
      </w:r>
      <w:r w:rsidRPr="00A341A4">
        <w:rPr>
          <w:color w:val="004A98"/>
          <w:w w:val="115"/>
          <w:sz w:val="18"/>
          <w:szCs w:val="18"/>
        </w:rPr>
        <w:t xml:space="preserve"> </w:t>
      </w:r>
      <w:r w:rsidRPr="007C4CDC">
        <w:rPr>
          <w:color w:val="004A98"/>
          <w:w w:val="115"/>
          <w:sz w:val="18"/>
          <w:szCs w:val="18"/>
          <w:lang w:val="en-US"/>
        </w:rPr>
        <w:t>olunan</w:t>
      </w:r>
      <w:r w:rsidRPr="00A341A4">
        <w:rPr>
          <w:color w:val="004A98"/>
          <w:w w:val="115"/>
          <w:sz w:val="18"/>
          <w:szCs w:val="18"/>
        </w:rPr>
        <w:t xml:space="preserve"> </w:t>
      </w:r>
      <w:r w:rsidRPr="007C4CDC">
        <w:rPr>
          <w:color w:val="004A98"/>
          <w:w w:val="115"/>
          <w:sz w:val="18"/>
          <w:szCs w:val="18"/>
          <w:lang w:val="en-US"/>
        </w:rPr>
        <w:t>yerd</w:t>
      </w:r>
      <w:r w:rsidRPr="00A341A4">
        <w:rPr>
          <w:color w:val="004A98"/>
          <w:w w:val="115"/>
          <w:sz w:val="18"/>
          <w:szCs w:val="18"/>
        </w:rPr>
        <w:t xml:space="preserve">ə, </w:t>
      </w:r>
      <w:r w:rsidRPr="007C4CDC">
        <w:rPr>
          <w:color w:val="004A98"/>
          <w:w w:val="115"/>
          <w:sz w:val="18"/>
          <w:szCs w:val="18"/>
          <w:lang w:val="en-US"/>
        </w:rPr>
        <w:t>dig</w:t>
      </w:r>
      <w:r w:rsidRPr="00A341A4">
        <w:rPr>
          <w:color w:val="004A98"/>
          <w:w w:val="115"/>
          <w:sz w:val="18"/>
          <w:szCs w:val="18"/>
        </w:rPr>
        <w:t>ə</w:t>
      </w:r>
      <w:r w:rsidRPr="007C4CDC">
        <w:rPr>
          <w:color w:val="004A98"/>
          <w:w w:val="115"/>
          <w:sz w:val="18"/>
          <w:szCs w:val="18"/>
          <w:lang w:val="en-US"/>
        </w:rPr>
        <w:t>r</w:t>
      </w:r>
      <w:r w:rsidRPr="00A341A4">
        <w:rPr>
          <w:color w:val="004A98"/>
          <w:w w:val="115"/>
          <w:sz w:val="18"/>
          <w:szCs w:val="18"/>
        </w:rPr>
        <w:t xml:space="preserve"> </w:t>
      </w:r>
      <w:r w:rsidRPr="007C4CDC">
        <w:rPr>
          <w:color w:val="004A98"/>
          <w:w w:val="115"/>
          <w:sz w:val="18"/>
          <w:szCs w:val="18"/>
          <w:lang w:val="en-US"/>
        </w:rPr>
        <w:t>hakiml</w:t>
      </w:r>
      <w:r w:rsidRPr="00A341A4">
        <w:rPr>
          <w:color w:val="004A98"/>
          <w:w w:val="115"/>
          <w:sz w:val="18"/>
          <w:szCs w:val="18"/>
        </w:rPr>
        <w:t>ə</w:t>
      </w:r>
      <w:r w:rsidRPr="007C4CDC">
        <w:rPr>
          <w:color w:val="004A98"/>
          <w:w w:val="115"/>
          <w:sz w:val="18"/>
          <w:szCs w:val="18"/>
          <w:lang w:val="en-US"/>
        </w:rPr>
        <w:t>rl</w:t>
      </w:r>
      <w:r w:rsidRPr="00A341A4">
        <w:rPr>
          <w:color w:val="004A98"/>
          <w:w w:val="115"/>
          <w:sz w:val="18"/>
          <w:szCs w:val="18"/>
        </w:rPr>
        <w:t xml:space="preserve">ə </w:t>
      </w:r>
      <w:r w:rsidRPr="007C4CDC">
        <w:rPr>
          <w:color w:val="004A98"/>
          <w:w w:val="115"/>
          <w:sz w:val="18"/>
          <w:szCs w:val="18"/>
          <w:lang w:val="en-US"/>
        </w:rPr>
        <w:t>birlikd</w:t>
      </w:r>
      <w:r w:rsidRPr="00A341A4">
        <w:rPr>
          <w:color w:val="004A98"/>
          <w:w w:val="115"/>
          <w:sz w:val="18"/>
          <w:szCs w:val="18"/>
        </w:rPr>
        <w:t xml:space="preserve">ə </w:t>
      </w:r>
      <w:r w:rsidRPr="007C4CDC">
        <w:rPr>
          <w:color w:val="004A98"/>
          <w:w w:val="115"/>
          <w:sz w:val="18"/>
          <w:szCs w:val="18"/>
          <w:lang w:val="en-US"/>
        </w:rPr>
        <w:t>oyunun</w:t>
      </w:r>
      <w:r w:rsidRPr="00A341A4">
        <w:rPr>
          <w:color w:val="004A98"/>
          <w:w w:val="115"/>
          <w:sz w:val="18"/>
          <w:szCs w:val="18"/>
        </w:rPr>
        <w:t xml:space="preserve"> </w:t>
      </w:r>
      <w:r w:rsidRPr="007C4CDC">
        <w:rPr>
          <w:color w:val="004A98"/>
          <w:w w:val="115"/>
          <w:sz w:val="18"/>
          <w:szCs w:val="18"/>
          <w:lang w:val="en-US"/>
        </w:rPr>
        <w:t>gedi</w:t>
      </w:r>
      <w:r w:rsidRPr="00A341A4">
        <w:rPr>
          <w:color w:val="004A98"/>
          <w:w w:val="115"/>
          <w:sz w:val="18"/>
          <w:szCs w:val="18"/>
        </w:rPr>
        <w:t>ş</w:t>
      </w:r>
      <w:r w:rsidRPr="007C4CDC">
        <w:rPr>
          <w:color w:val="004A98"/>
          <w:w w:val="115"/>
          <w:sz w:val="18"/>
          <w:szCs w:val="18"/>
          <w:lang w:val="en-US"/>
        </w:rPr>
        <w:t>in</w:t>
      </w:r>
      <w:r w:rsidRPr="00A341A4">
        <w:rPr>
          <w:color w:val="004A98"/>
          <w:w w:val="115"/>
          <w:sz w:val="18"/>
          <w:szCs w:val="18"/>
        </w:rPr>
        <w:t xml:space="preserve">ə </w:t>
      </w:r>
      <w:r w:rsidRPr="007C4CDC">
        <w:rPr>
          <w:color w:val="004A98"/>
          <w:w w:val="115"/>
          <w:sz w:val="18"/>
          <w:szCs w:val="18"/>
          <w:lang w:val="en-US"/>
        </w:rPr>
        <w:t>n</w:t>
      </w:r>
      <w:r w:rsidRPr="00A341A4">
        <w:rPr>
          <w:color w:val="004A98"/>
          <w:w w:val="115"/>
          <w:sz w:val="18"/>
          <w:szCs w:val="18"/>
        </w:rPr>
        <w:t>ə</w:t>
      </w:r>
      <w:r w:rsidRPr="007C4CDC">
        <w:rPr>
          <w:color w:val="004A98"/>
          <w:w w:val="115"/>
          <w:sz w:val="18"/>
          <w:szCs w:val="18"/>
          <w:lang w:val="en-US"/>
        </w:rPr>
        <w:t>zar</w:t>
      </w:r>
      <w:r w:rsidRPr="00A341A4">
        <w:rPr>
          <w:color w:val="004A98"/>
          <w:w w:val="115"/>
          <w:sz w:val="18"/>
          <w:szCs w:val="18"/>
        </w:rPr>
        <w:t>ə</w:t>
      </w:r>
      <w:r w:rsidRPr="007C4CDC">
        <w:rPr>
          <w:color w:val="004A98"/>
          <w:w w:val="115"/>
          <w:sz w:val="18"/>
          <w:szCs w:val="18"/>
          <w:lang w:val="en-US"/>
        </w:rPr>
        <w:t>t</w:t>
      </w:r>
      <w:r w:rsidRPr="00A341A4">
        <w:rPr>
          <w:color w:val="004A98"/>
          <w:w w:val="115"/>
          <w:sz w:val="18"/>
          <w:szCs w:val="18"/>
        </w:rPr>
        <w:t xml:space="preserve"> </w:t>
      </w:r>
      <w:r w:rsidRPr="007C4CDC">
        <w:rPr>
          <w:color w:val="004A98"/>
          <w:w w:val="115"/>
          <w:sz w:val="18"/>
          <w:szCs w:val="18"/>
          <w:lang w:val="en-US"/>
        </w:rPr>
        <w:t>edirl</w:t>
      </w:r>
      <w:r w:rsidRPr="00A341A4">
        <w:rPr>
          <w:color w:val="004A98"/>
          <w:w w:val="115"/>
          <w:sz w:val="18"/>
          <w:szCs w:val="18"/>
        </w:rPr>
        <w:t>ə</w:t>
      </w:r>
      <w:r w:rsidRPr="007C4CDC">
        <w:rPr>
          <w:color w:val="004A98"/>
          <w:w w:val="115"/>
          <w:sz w:val="18"/>
          <w:szCs w:val="18"/>
          <w:lang w:val="en-US"/>
        </w:rPr>
        <w:t>r</w:t>
      </w:r>
      <w:r w:rsidR="00A341A4" w:rsidRPr="00A341A4">
        <w:rPr>
          <w:color w:val="004A98"/>
          <w:w w:val="115"/>
          <w:sz w:val="18"/>
          <w:szCs w:val="18"/>
        </w:rPr>
        <w:t>;</w:t>
      </w:r>
    </w:p>
    <w:p w:rsidR="007C4CDC" w:rsidRPr="00A341A4" w:rsidRDefault="007C4CDC" w:rsidP="0080799A">
      <w:pPr>
        <w:pStyle w:val="ListParagraph"/>
        <w:numPr>
          <w:ilvl w:val="0"/>
          <w:numId w:val="17"/>
        </w:numPr>
        <w:tabs>
          <w:tab w:val="left" w:pos="948"/>
        </w:tabs>
        <w:kinsoku w:val="0"/>
        <w:overflowPunct w:val="0"/>
        <w:spacing w:before="1"/>
        <w:rPr>
          <w:color w:val="004A98"/>
          <w:w w:val="115"/>
          <w:sz w:val="18"/>
          <w:szCs w:val="18"/>
        </w:rPr>
      </w:pPr>
      <w:r w:rsidRPr="00A341A4">
        <w:rPr>
          <w:color w:val="004A98"/>
          <w:w w:val="115"/>
          <w:sz w:val="18"/>
          <w:szCs w:val="18"/>
        </w:rPr>
        <w:t>İ</w:t>
      </w:r>
      <w:r w:rsidRPr="007C4CDC">
        <w:rPr>
          <w:color w:val="004A98"/>
          <w:w w:val="115"/>
          <w:sz w:val="18"/>
          <w:szCs w:val="18"/>
          <w:lang w:val="en-US"/>
        </w:rPr>
        <w:t>stifad</w:t>
      </w:r>
      <w:r w:rsidRPr="00A341A4">
        <w:rPr>
          <w:color w:val="004A98"/>
          <w:w w:val="115"/>
          <w:sz w:val="18"/>
          <w:szCs w:val="18"/>
        </w:rPr>
        <w:t xml:space="preserve">ə </w:t>
      </w:r>
      <w:r w:rsidRPr="007C4CDC">
        <w:rPr>
          <w:color w:val="004A98"/>
          <w:w w:val="115"/>
          <w:sz w:val="18"/>
          <w:szCs w:val="18"/>
          <w:lang w:val="en-US"/>
        </w:rPr>
        <w:t>edil</w:t>
      </w:r>
      <w:r w:rsidRPr="00A341A4">
        <w:rPr>
          <w:color w:val="004A98"/>
          <w:w w:val="115"/>
          <w:sz w:val="18"/>
          <w:szCs w:val="18"/>
        </w:rPr>
        <w:t>ə</w:t>
      </w:r>
      <w:r w:rsidRPr="007C4CDC">
        <w:rPr>
          <w:color w:val="004A98"/>
          <w:w w:val="115"/>
          <w:sz w:val="18"/>
          <w:szCs w:val="18"/>
          <w:lang w:val="en-US"/>
        </w:rPr>
        <w:t>n</w:t>
      </w:r>
      <w:r w:rsidRPr="00A341A4">
        <w:rPr>
          <w:color w:val="004A98"/>
          <w:w w:val="115"/>
          <w:sz w:val="18"/>
          <w:szCs w:val="18"/>
        </w:rPr>
        <w:t xml:space="preserve"> </w:t>
      </w:r>
      <w:r w:rsidRPr="007C4CDC">
        <w:rPr>
          <w:color w:val="004A98"/>
          <w:w w:val="115"/>
          <w:sz w:val="18"/>
          <w:szCs w:val="18"/>
          <w:lang w:val="en-US"/>
        </w:rPr>
        <w:t>topun</w:t>
      </w:r>
      <w:r w:rsidRPr="00A341A4">
        <w:rPr>
          <w:color w:val="004A98"/>
          <w:w w:val="115"/>
          <w:sz w:val="18"/>
          <w:szCs w:val="18"/>
        </w:rPr>
        <w:t xml:space="preserve"> </w:t>
      </w:r>
      <w:r w:rsidRPr="007C4CDC">
        <w:rPr>
          <w:color w:val="004A98"/>
          <w:w w:val="115"/>
          <w:sz w:val="18"/>
          <w:szCs w:val="18"/>
          <w:lang w:val="en-US"/>
        </w:rPr>
        <w:t>Qayda</w:t>
      </w:r>
      <w:r w:rsidRPr="00A341A4">
        <w:rPr>
          <w:color w:val="004A98"/>
          <w:w w:val="115"/>
          <w:sz w:val="18"/>
          <w:szCs w:val="18"/>
        </w:rPr>
        <w:t xml:space="preserve"> 2-</w:t>
      </w:r>
      <w:r w:rsidRPr="007C4CDC">
        <w:rPr>
          <w:color w:val="004A98"/>
          <w:w w:val="115"/>
          <w:sz w:val="18"/>
          <w:szCs w:val="18"/>
          <w:lang w:val="en-US"/>
        </w:rPr>
        <w:t>nin</w:t>
      </w:r>
      <w:r w:rsidRPr="00A341A4">
        <w:rPr>
          <w:color w:val="004A98"/>
          <w:w w:val="115"/>
          <w:sz w:val="18"/>
          <w:szCs w:val="18"/>
        </w:rPr>
        <w:t xml:space="preserve"> </w:t>
      </w:r>
      <w:r w:rsidRPr="007C4CDC">
        <w:rPr>
          <w:color w:val="004A98"/>
          <w:w w:val="115"/>
          <w:sz w:val="18"/>
          <w:szCs w:val="18"/>
          <w:lang w:val="en-US"/>
        </w:rPr>
        <w:t>t</w:t>
      </w:r>
      <w:r w:rsidRPr="00A341A4">
        <w:rPr>
          <w:color w:val="004A98"/>
          <w:w w:val="115"/>
          <w:sz w:val="18"/>
          <w:szCs w:val="18"/>
        </w:rPr>
        <w:t>ə</w:t>
      </w:r>
      <w:r w:rsidRPr="007C4CDC">
        <w:rPr>
          <w:color w:val="004A98"/>
          <w:w w:val="115"/>
          <w:sz w:val="18"/>
          <w:szCs w:val="18"/>
          <w:lang w:val="en-US"/>
        </w:rPr>
        <w:t>l</w:t>
      </w:r>
      <w:r w:rsidRPr="00A341A4">
        <w:rPr>
          <w:color w:val="004A98"/>
          <w:w w:val="115"/>
          <w:sz w:val="18"/>
          <w:szCs w:val="18"/>
        </w:rPr>
        <w:t>ə</w:t>
      </w:r>
      <w:r w:rsidRPr="007C4CDC">
        <w:rPr>
          <w:color w:val="004A98"/>
          <w:w w:val="115"/>
          <w:sz w:val="18"/>
          <w:szCs w:val="18"/>
          <w:lang w:val="en-US"/>
        </w:rPr>
        <w:t>bl</w:t>
      </w:r>
      <w:r w:rsidRPr="00A341A4">
        <w:rPr>
          <w:color w:val="004A98"/>
          <w:w w:val="115"/>
          <w:sz w:val="18"/>
          <w:szCs w:val="18"/>
        </w:rPr>
        <w:t>ə</w:t>
      </w:r>
      <w:r w:rsidRPr="007C4CDC">
        <w:rPr>
          <w:color w:val="004A98"/>
          <w:w w:val="115"/>
          <w:sz w:val="18"/>
          <w:szCs w:val="18"/>
          <w:lang w:val="en-US"/>
        </w:rPr>
        <w:t>rin</w:t>
      </w:r>
      <w:r w:rsidRPr="00A341A4">
        <w:rPr>
          <w:color w:val="004A98"/>
          <w:w w:val="115"/>
          <w:sz w:val="18"/>
          <w:szCs w:val="18"/>
        </w:rPr>
        <w:t xml:space="preserve">ə </w:t>
      </w:r>
      <w:r w:rsidRPr="007C4CDC">
        <w:rPr>
          <w:color w:val="004A98"/>
          <w:w w:val="115"/>
          <w:sz w:val="18"/>
          <w:szCs w:val="18"/>
          <w:lang w:val="en-US"/>
        </w:rPr>
        <w:t>cavab</w:t>
      </w:r>
      <w:r w:rsidRPr="00A341A4">
        <w:rPr>
          <w:color w:val="004A98"/>
          <w:w w:val="115"/>
          <w:sz w:val="18"/>
          <w:szCs w:val="18"/>
        </w:rPr>
        <w:t xml:space="preserve"> </w:t>
      </w:r>
      <w:r w:rsidRPr="007C4CDC">
        <w:rPr>
          <w:color w:val="004A98"/>
          <w:w w:val="115"/>
          <w:sz w:val="18"/>
          <w:szCs w:val="18"/>
          <w:lang w:val="en-US"/>
        </w:rPr>
        <w:t>verm</w:t>
      </w:r>
      <w:r w:rsidRPr="00A341A4">
        <w:rPr>
          <w:color w:val="004A98"/>
          <w:w w:val="115"/>
          <w:sz w:val="18"/>
          <w:szCs w:val="18"/>
        </w:rPr>
        <w:t>ə</w:t>
      </w:r>
      <w:r w:rsidRPr="007C4CDC">
        <w:rPr>
          <w:color w:val="004A98"/>
          <w:w w:val="115"/>
          <w:sz w:val="18"/>
          <w:szCs w:val="18"/>
          <w:lang w:val="en-US"/>
        </w:rPr>
        <w:t>sini</w:t>
      </w:r>
      <w:r w:rsidRPr="00A341A4">
        <w:rPr>
          <w:color w:val="004A98"/>
          <w:w w:val="115"/>
          <w:sz w:val="18"/>
          <w:szCs w:val="18"/>
        </w:rPr>
        <w:t xml:space="preserve"> </w:t>
      </w:r>
      <w:r w:rsidRPr="007C4CDC">
        <w:rPr>
          <w:color w:val="004A98"/>
          <w:w w:val="115"/>
          <w:sz w:val="18"/>
          <w:szCs w:val="18"/>
          <w:lang w:val="en-US"/>
        </w:rPr>
        <w:t>t</w:t>
      </w:r>
      <w:r w:rsidRPr="00A341A4">
        <w:rPr>
          <w:color w:val="004A98"/>
          <w:w w:val="115"/>
          <w:sz w:val="18"/>
          <w:szCs w:val="18"/>
        </w:rPr>
        <w:t>ə</w:t>
      </w:r>
      <w:r w:rsidRPr="007C4CDC">
        <w:rPr>
          <w:color w:val="004A98"/>
          <w:w w:val="115"/>
          <w:sz w:val="18"/>
          <w:szCs w:val="18"/>
          <w:lang w:val="en-US"/>
        </w:rPr>
        <w:t>min</w:t>
      </w:r>
      <w:r w:rsidRPr="00A341A4">
        <w:rPr>
          <w:color w:val="004A98"/>
          <w:w w:val="115"/>
          <w:sz w:val="18"/>
          <w:szCs w:val="18"/>
        </w:rPr>
        <w:t xml:space="preserve"> </w:t>
      </w:r>
      <w:r w:rsidRPr="007C4CDC">
        <w:rPr>
          <w:color w:val="004A98"/>
          <w:w w:val="115"/>
          <w:sz w:val="18"/>
          <w:szCs w:val="18"/>
          <w:lang w:val="en-US"/>
        </w:rPr>
        <w:t>edir</w:t>
      </w:r>
      <w:r w:rsidR="00A341A4" w:rsidRPr="00A341A4">
        <w:rPr>
          <w:color w:val="004A98"/>
          <w:w w:val="115"/>
          <w:sz w:val="18"/>
          <w:szCs w:val="18"/>
        </w:rPr>
        <w:t>;</w:t>
      </w:r>
    </w:p>
    <w:p w:rsidR="007C4CDC" w:rsidRPr="00A341A4" w:rsidRDefault="007C4CDC" w:rsidP="0080799A">
      <w:pPr>
        <w:pStyle w:val="ListParagraph"/>
        <w:numPr>
          <w:ilvl w:val="0"/>
          <w:numId w:val="17"/>
        </w:numPr>
        <w:tabs>
          <w:tab w:val="left" w:pos="948"/>
        </w:tabs>
        <w:kinsoku w:val="0"/>
        <w:overflowPunct w:val="0"/>
        <w:spacing w:before="1"/>
        <w:rPr>
          <w:color w:val="004A98"/>
          <w:w w:val="115"/>
          <w:sz w:val="18"/>
          <w:szCs w:val="18"/>
        </w:rPr>
      </w:pPr>
      <w:r w:rsidRPr="007C4CDC">
        <w:rPr>
          <w:color w:val="004A98"/>
          <w:w w:val="115"/>
          <w:sz w:val="18"/>
          <w:szCs w:val="18"/>
          <w:lang w:val="en-US"/>
        </w:rPr>
        <w:t>Oyun</w:t>
      </w:r>
      <w:r w:rsidRPr="00A341A4">
        <w:rPr>
          <w:color w:val="004A98"/>
          <w:w w:val="115"/>
          <w:sz w:val="18"/>
          <w:szCs w:val="18"/>
        </w:rPr>
        <w:t>ç</w:t>
      </w:r>
      <w:r w:rsidRPr="007C4CDC">
        <w:rPr>
          <w:color w:val="004A98"/>
          <w:w w:val="115"/>
          <w:sz w:val="18"/>
          <w:szCs w:val="18"/>
          <w:lang w:val="en-US"/>
        </w:rPr>
        <w:t>ular</w:t>
      </w:r>
      <w:r w:rsidRPr="00A341A4">
        <w:rPr>
          <w:color w:val="004A98"/>
          <w:w w:val="115"/>
          <w:sz w:val="18"/>
          <w:szCs w:val="18"/>
        </w:rPr>
        <w:t>ı</w:t>
      </w:r>
      <w:r w:rsidRPr="007C4CDC">
        <w:rPr>
          <w:color w:val="004A98"/>
          <w:w w:val="115"/>
          <w:sz w:val="18"/>
          <w:szCs w:val="18"/>
          <w:lang w:val="en-US"/>
        </w:rPr>
        <w:t>n</w:t>
      </w:r>
      <w:r w:rsidRPr="00A341A4">
        <w:rPr>
          <w:color w:val="004A98"/>
          <w:w w:val="115"/>
          <w:sz w:val="18"/>
          <w:szCs w:val="18"/>
        </w:rPr>
        <w:t xml:space="preserve"> </w:t>
      </w:r>
      <w:r w:rsidRPr="007C4CDC">
        <w:rPr>
          <w:color w:val="004A98"/>
          <w:w w:val="115"/>
          <w:sz w:val="18"/>
          <w:szCs w:val="18"/>
          <w:lang w:val="en-US"/>
        </w:rPr>
        <w:t>geyiminin</w:t>
      </w:r>
      <w:r w:rsidRPr="00A341A4">
        <w:rPr>
          <w:color w:val="004A98"/>
          <w:w w:val="115"/>
          <w:sz w:val="18"/>
          <w:szCs w:val="18"/>
        </w:rPr>
        <w:t xml:space="preserve"> </w:t>
      </w:r>
      <w:r w:rsidRPr="007C4CDC">
        <w:rPr>
          <w:color w:val="004A98"/>
          <w:w w:val="115"/>
          <w:sz w:val="18"/>
          <w:szCs w:val="18"/>
          <w:lang w:val="en-US"/>
        </w:rPr>
        <w:t>Qayda</w:t>
      </w:r>
      <w:r w:rsidRPr="00A341A4">
        <w:rPr>
          <w:color w:val="004A98"/>
          <w:w w:val="115"/>
          <w:sz w:val="18"/>
          <w:szCs w:val="18"/>
        </w:rPr>
        <w:t xml:space="preserve"> 4-ü</w:t>
      </w:r>
      <w:r w:rsidRPr="007C4CDC">
        <w:rPr>
          <w:color w:val="004A98"/>
          <w:w w:val="115"/>
          <w:sz w:val="18"/>
          <w:szCs w:val="18"/>
          <w:lang w:val="en-US"/>
        </w:rPr>
        <w:t>n</w:t>
      </w:r>
      <w:r w:rsidRPr="00A341A4">
        <w:rPr>
          <w:color w:val="004A98"/>
          <w:w w:val="115"/>
          <w:sz w:val="18"/>
          <w:szCs w:val="18"/>
        </w:rPr>
        <w:t xml:space="preserve"> </w:t>
      </w:r>
      <w:r w:rsidRPr="007C4CDC">
        <w:rPr>
          <w:color w:val="004A98"/>
          <w:w w:val="115"/>
          <w:sz w:val="18"/>
          <w:szCs w:val="18"/>
          <w:lang w:val="en-US"/>
        </w:rPr>
        <w:t>t</w:t>
      </w:r>
      <w:r w:rsidRPr="00A341A4">
        <w:rPr>
          <w:color w:val="004A98"/>
          <w:w w:val="115"/>
          <w:sz w:val="18"/>
          <w:szCs w:val="18"/>
        </w:rPr>
        <w:t>ə</w:t>
      </w:r>
      <w:r w:rsidRPr="007C4CDC">
        <w:rPr>
          <w:color w:val="004A98"/>
          <w:w w:val="115"/>
          <w:sz w:val="18"/>
          <w:szCs w:val="18"/>
          <w:lang w:val="en-US"/>
        </w:rPr>
        <w:t>l</w:t>
      </w:r>
      <w:r w:rsidRPr="00A341A4">
        <w:rPr>
          <w:color w:val="004A98"/>
          <w:w w:val="115"/>
          <w:sz w:val="18"/>
          <w:szCs w:val="18"/>
        </w:rPr>
        <w:t>ə</w:t>
      </w:r>
      <w:r w:rsidRPr="007C4CDC">
        <w:rPr>
          <w:color w:val="004A98"/>
          <w:w w:val="115"/>
          <w:sz w:val="18"/>
          <w:szCs w:val="18"/>
          <w:lang w:val="en-US"/>
        </w:rPr>
        <w:t>bl</w:t>
      </w:r>
      <w:r w:rsidRPr="00A341A4">
        <w:rPr>
          <w:color w:val="004A98"/>
          <w:w w:val="115"/>
          <w:sz w:val="18"/>
          <w:szCs w:val="18"/>
        </w:rPr>
        <w:t>ə</w:t>
      </w:r>
      <w:r w:rsidRPr="007C4CDC">
        <w:rPr>
          <w:color w:val="004A98"/>
          <w:w w:val="115"/>
          <w:sz w:val="18"/>
          <w:szCs w:val="18"/>
          <w:lang w:val="en-US"/>
        </w:rPr>
        <w:t>rin</w:t>
      </w:r>
      <w:r w:rsidRPr="00A341A4">
        <w:rPr>
          <w:color w:val="004A98"/>
          <w:w w:val="115"/>
          <w:sz w:val="18"/>
          <w:szCs w:val="18"/>
        </w:rPr>
        <w:t xml:space="preserve">ə </w:t>
      </w:r>
      <w:r w:rsidRPr="007C4CDC">
        <w:rPr>
          <w:color w:val="004A98"/>
          <w:w w:val="115"/>
          <w:sz w:val="18"/>
          <w:szCs w:val="18"/>
          <w:lang w:val="en-US"/>
        </w:rPr>
        <w:t>cavab</w:t>
      </w:r>
      <w:r w:rsidRPr="00A341A4">
        <w:rPr>
          <w:color w:val="004A98"/>
          <w:w w:val="115"/>
          <w:sz w:val="18"/>
          <w:szCs w:val="18"/>
        </w:rPr>
        <w:t xml:space="preserve"> </w:t>
      </w:r>
      <w:r w:rsidRPr="007C4CDC">
        <w:rPr>
          <w:color w:val="004A98"/>
          <w:w w:val="115"/>
          <w:sz w:val="18"/>
          <w:szCs w:val="18"/>
          <w:lang w:val="en-US"/>
        </w:rPr>
        <w:t>verm</w:t>
      </w:r>
      <w:r w:rsidRPr="00A341A4">
        <w:rPr>
          <w:color w:val="004A98"/>
          <w:w w:val="115"/>
          <w:sz w:val="18"/>
          <w:szCs w:val="18"/>
        </w:rPr>
        <w:t>ə</w:t>
      </w:r>
      <w:r w:rsidRPr="007C4CDC">
        <w:rPr>
          <w:color w:val="004A98"/>
          <w:w w:val="115"/>
          <w:sz w:val="18"/>
          <w:szCs w:val="18"/>
          <w:lang w:val="en-US"/>
        </w:rPr>
        <w:t>sini</w:t>
      </w:r>
      <w:r w:rsidRPr="00A341A4">
        <w:rPr>
          <w:color w:val="004A98"/>
          <w:w w:val="115"/>
          <w:sz w:val="18"/>
          <w:szCs w:val="18"/>
        </w:rPr>
        <w:t xml:space="preserve"> </w:t>
      </w:r>
      <w:r w:rsidRPr="007C4CDC">
        <w:rPr>
          <w:color w:val="004A98"/>
          <w:w w:val="115"/>
          <w:sz w:val="18"/>
          <w:szCs w:val="18"/>
          <w:lang w:val="en-US"/>
        </w:rPr>
        <w:t>t</w:t>
      </w:r>
      <w:r w:rsidRPr="00A341A4">
        <w:rPr>
          <w:color w:val="004A98"/>
          <w:w w:val="115"/>
          <w:sz w:val="18"/>
          <w:szCs w:val="18"/>
        </w:rPr>
        <w:t>ə</w:t>
      </w:r>
      <w:r w:rsidRPr="007C4CDC">
        <w:rPr>
          <w:color w:val="004A98"/>
          <w:w w:val="115"/>
          <w:sz w:val="18"/>
          <w:szCs w:val="18"/>
          <w:lang w:val="en-US"/>
        </w:rPr>
        <w:t>l</w:t>
      </w:r>
      <w:r w:rsidRPr="00A341A4">
        <w:rPr>
          <w:color w:val="004A98"/>
          <w:w w:val="115"/>
          <w:sz w:val="18"/>
          <w:szCs w:val="18"/>
        </w:rPr>
        <w:t>ə</w:t>
      </w:r>
      <w:r w:rsidRPr="007C4CDC">
        <w:rPr>
          <w:color w:val="004A98"/>
          <w:w w:val="115"/>
          <w:sz w:val="18"/>
          <w:szCs w:val="18"/>
          <w:lang w:val="en-US"/>
        </w:rPr>
        <w:t>b</w:t>
      </w:r>
      <w:r w:rsidRPr="00A341A4">
        <w:rPr>
          <w:color w:val="004A98"/>
          <w:w w:val="115"/>
          <w:sz w:val="18"/>
          <w:szCs w:val="18"/>
        </w:rPr>
        <w:t xml:space="preserve"> </w:t>
      </w:r>
      <w:r w:rsidRPr="007C4CDC">
        <w:rPr>
          <w:color w:val="004A98"/>
          <w:w w:val="115"/>
          <w:sz w:val="18"/>
          <w:szCs w:val="18"/>
          <w:lang w:val="en-US"/>
        </w:rPr>
        <w:t>edirl</w:t>
      </w:r>
      <w:r w:rsidRPr="00A341A4">
        <w:rPr>
          <w:color w:val="004A98"/>
          <w:w w:val="115"/>
          <w:sz w:val="18"/>
          <w:szCs w:val="18"/>
        </w:rPr>
        <w:t>ə</w:t>
      </w:r>
      <w:r w:rsidRPr="007C4CDC">
        <w:rPr>
          <w:color w:val="004A98"/>
          <w:w w:val="115"/>
          <w:sz w:val="18"/>
          <w:szCs w:val="18"/>
          <w:lang w:val="en-US"/>
        </w:rPr>
        <w:t>r</w:t>
      </w:r>
      <w:r w:rsidR="00A341A4" w:rsidRPr="00A341A4">
        <w:rPr>
          <w:color w:val="004A98"/>
          <w:w w:val="115"/>
          <w:sz w:val="18"/>
          <w:szCs w:val="18"/>
        </w:rPr>
        <w:t>;</w:t>
      </w:r>
    </w:p>
    <w:p w:rsidR="007C4CDC" w:rsidRPr="007C4CDC" w:rsidRDefault="007C4CDC" w:rsidP="0080799A">
      <w:pPr>
        <w:pStyle w:val="ListParagraph"/>
        <w:numPr>
          <w:ilvl w:val="0"/>
          <w:numId w:val="17"/>
        </w:numPr>
        <w:tabs>
          <w:tab w:val="left" w:pos="948"/>
        </w:tabs>
        <w:kinsoku w:val="0"/>
        <w:overflowPunct w:val="0"/>
        <w:spacing w:before="1"/>
        <w:rPr>
          <w:color w:val="004A98"/>
          <w:w w:val="115"/>
          <w:sz w:val="18"/>
          <w:szCs w:val="18"/>
          <w:lang w:val="en-US"/>
        </w:rPr>
      </w:pPr>
      <w:r w:rsidRPr="007C4CDC">
        <w:rPr>
          <w:color w:val="004A98"/>
          <w:w w:val="115"/>
          <w:sz w:val="18"/>
          <w:szCs w:val="18"/>
          <w:lang w:val="en-US"/>
        </w:rPr>
        <w:t>Oyunda baş verən insident barədə qeydlər aparırlar</w:t>
      </w:r>
      <w:r w:rsidR="00A341A4">
        <w:rPr>
          <w:color w:val="004A98"/>
          <w:w w:val="115"/>
          <w:sz w:val="18"/>
          <w:szCs w:val="18"/>
          <w:lang w:val="en-US"/>
        </w:rPr>
        <w:t>;</w:t>
      </w:r>
    </w:p>
    <w:p w:rsidR="007C4CDC" w:rsidRPr="007C4CDC" w:rsidRDefault="007C4CDC" w:rsidP="0080799A">
      <w:pPr>
        <w:pStyle w:val="ListParagraph"/>
        <w:numPr>
          <w:ilvl w:val="0"/>
          <w:numId w:val="17"/>
        </w:numPr>
        <w:tabs>
          <w:tab w:val="left" w:pos="948"/>
        </w:tabs>
        <w:kinsoku w:val="0"/>
        <w:overflowPunct w:val="0"/>
        <w:spacing w:before="1"/>
        <w:rPr>
          <w:color w:val="004A98"/>
          <w:w w:val="115"/>
          <w:sz w:val="18"/>
          <w:szCs w:val="18"/>
          <w:lang w:val="en-US"/>
        </w:rPr>
      </w:pPr>
      <w:r w:rsidRPr="007C4CDC">
        <w:rPr>
          <w:color w:val="004A98"/>
          <w:w w:val="115"/>
          <w:sz w:val="18"/>
          <w:szCs w:val="18"/>
          <w:lang w:val="en-US"/>
        </w:rPr>
        <w:t>Futzal Oyun Qaydalarının hər hansı şəkildə pozulmasına görə, özlərinin rəyinə əsasən, görüşü saxlayırlar</w:t>
      </w:r>
      <w:r w:rsidR="00A341A4">
        <w:rPr>
          <w:color w:val="004A98"/>
          <w:w w:val="115"/>
          <w:sz w:val="18"/>
          <w:szCs w:val="18"/>
          <w:lang w:val="en-US"/>
        </w:rPr>
        <w:t>;</w:t>
      </w:r>
    </w:p>
    <w:p w:rsidR="007C4CDC" w:rsidRPr="007C4CDC" w:rsidRDefault="007C4CDC" w:rsidP="0080799A">
      <w:pPr>
        <w:pStyle w:val="ListParagraph"/>
        <w:numPr>
          <w:ilvl w:val="0"/>
          <w:numId w:val="17"/>
        </w:numPr>
        <w:tabs>
          <w:tab w:val="left" w:pos="948"/>
        </w:tabs>
        <w:kinsoku w:val="0"/>
        <w:overflowPunct w:val="0"/>
        <w:spacing w:before="1"/>
        <w:rPr>
          <w:color w:val="004A98"/>
          <w:w w:val="115"/>
          <w:sz w:val="18"/>
          <w:szCs w:val="18"/>
          <w:lang w:val="en-US"/>
        </w:rPr>
      </w:pPr>
      <w:r w:rsidRPr="007C4CDC">
        <w:rPr>
          <w:color w:val="004A98"/>
          <w:w w:val="115"/>
          <w:sz w:val="18"/>
          <w:szCs w:val="18"/>
          <w:lang w:val="en-US"/>
        </w:rPr>
        <w:t>Hər hansı kənar müdaxilə zamanı görüşü davam etdirə, saxlaya, müvəqqəti  dayandıra  və ya tamamilə bitirə bilər, əgər:</w:t>
      </w:r>
    </w:p>
    <w:p w:rsidR="007C4CDC" w:rsidRDefault="007C4CDC" w:rsidP="0080799A">
      <w:pPr>
        <w:pStyle w:val="BodyText"/>
        <w:numPr>
          <w:ilvl w:val="1"/>
          <w:numId w:val="17"/>
        </w:numPr>
        <w:kinsoku w:val="0"/>
        <w:overflowPunct w:val="0"/>
        <w:spacing w:before="1" w:line="261" w:lineRule="auto"/>
        <w:ind w:right="447"/>
        <w:rPr>
          <w:color w:val="004A98"/>
          <w:w w:val="115"/>
          <w:lang w:val="en-US"/>
        </w:rPr>
      </w:pPr>
      <w:r w:rsidRPr="007C4CDC">
        <w:rPr>
          <w:color w:val="004A98"/>
          <w:w w:val="115"/>
          <w:lang w:val="en-US"/>
        </w:rPr>
        <w:t>Işıqlandırma qənaətbəxş deyil</w:t>
      </w:r>
      <w:r w:rsidR="00A341A4">
        <w:rPr>
          <w:color w:val="004A98"/>
          <w:w w:val="115"/>
          <w:lang w:val="en-US"/>
        </w:rPr>
        <w:t>s</w:t>
      </w:r>
      <w:r w:rsidR="00A341A4">
        <w:rPr>
          <w:color w:val="004A98"/>
          <w:w w:val="115"/>
          <w:lang w:val="az-Latn-AZ"/>
        </w:rPr>
        <w:t>ə</w:t>
      </w:r>
      <w:r w:rsidR="00A341A4">
        <w:rPr>
          <w:color w:val="004A98"/>
          <w:w w:val="115"/>
          <w:lang w:val="en-US"/>
        </w:rPr>
        <w:t>;</w:t>
      </w:r>
    </w:p>
    <w:p w:rsidR="007C4CDC" w:rsidRDefault="007C4CDC" w:rsidP="0080799A">
      <w:pPr>
        <w:pStyle w:val="BodyText"/>
        <w:numPr>
          <w:ilvl w:val="1"/>
          <w:numId w:val="17"/>
        </w:numPr>
        <w:kinsoku w:val="0"/>
        <w:overflowPunct w:val="0"/>
        <w:spacing w:before="1" w:line="261" w:lineRule="auto"/>
        <w:ind w:right="447"/>
        <w:rPr>
          <w:color w:val="004A98"/>
          <w:w w:val="115"/>
          <w:lang w:val="en-US"/>
        </w:rPr>
      </w:pPr>
      <w:r w:rsidRPr="007C4CDC">
        <w:rPr>
          <w:color w:val="004A98"/>
          <w:w w:val="115"/>
          <w:lang w:val="en-US"/>
        </w:rPr>
        <w:t>Tamaşaçılar tərəfindən atılan əşya matçın hakimlərindən birinə, komandanın oyunçusuna və ya rəsmi şəxsinə dəyir. Bu halda hakim insidentin ciddiliyindən asılı olaraq, matçı davam etdirə, saxlaya, müvəqqə</w:t>
      </w:r>
      <w:r>
        <w:rPr>
          <w:color w:val="004A98"/>
          <w:w w:val="115"/>
          <w:lang w:val="en-US"/>
        </w:rPr>
        <w:t xml:space="preserve">ti </w:t>
      </w:r>
      <w:r w:rsidRPr="007C4CDC">
        <w:rPr>
          <w:color w:val="004A98"/>
          <w:w w:val="115"/>
          <w:lang w:val="en-US"/>
        </w:rPr>
        <w:t>dayandıra  və ya tamamilə bitirə bilər</w:t>
      </w:r>
      <w:r w:rsidR="00A341A4">
        <w:rPr>
          <w:color w:val="004A98"/>
          <w:w w:val="115"/>
          <w:lang w:val="en-US"/>
        </w:rPr>
        <w:t>;</w:t>
      </w:r>
    </w:p>
    <w:p w:rsidR="007C4CDC" w:rsidRDefault="007C4CDC" w:rsidP="0080799A">
      <w:pPr>
        <w:pStyle w:val="BodyText"/>
        <w:numPr>
          <w:ilvl w:val="1"/>
          <w:numId w:val="17"/>
        </w:numPr>
        <w:kinsoku w:val="0"/>
        <w:overflowPunct w:val="0"/>
        <w:spacing w:before="1" w:line="261" w:lineRule="auto"/>
        <w:ind w:right="447"/>
        <w:rPr>
          <w:color w:val="004A98"/>
          <w:w w:val="115"/>
          <w:lang w:val="en-US"/>
        </w:rPr>
      </w:pPr>
      <w:r w:rsidRPr="007C4CDC">
        <w:rPr>
          <w:color w:val="004A98"/>
          <w:w w:val="115"/>
          <w:lang w:val="en-US"/>
        </w:rPr>
        <w:t>Tamaşaçılardan biri fit səsləndirərək oyuna müdaxilə edirsə – oyun saxlanılır və mübahisəli topla bə</w:t>
      </w:r>
      <w:r w:rsidR="00A341A4">
        <w:rPr>
          <w:color w:val="004A98"/>
          <w:w w:val="115"/>
          <w:lang w:val="en-US"/>
        </w:rPr>
        <w:t>rpa olunur;</w:t>
      </w:r>
    </w:p>
    <w:p w:rsidR="007C4CDC" w:rsidRPr="007C4CDC" w:rsidRDefault="007C4CDC" w:rsidP="0080799A">
      <w:pPr>
        <w:pStyle w:val="BodyText"/>
        <w:numPr>
          <w:ilvl w:val="1"/>
          <w:numId w:val="17"/>
        </w:numPr>
        <w:kinsoku w:val="0"/>
        <w:overflowPunct w:val="0"/>
        <w:spacing w:before="1" w:line="261" w:lineRule="auto"/>
        <w:ind w:right="447"/>
        <w:rPr>
          <w:color w:val="004A98"/>
          <w:w w:val="115"/>
          <w:lang w:val="en-US"/>
        </w:rPr>
      </w:pPr>
      <w:r w:rsidRPr="007C4CDC">
        <w:rPr>
          <w:color w:val="004A98"/>
          <w:w w:val="115"/>
          <w:lang w:val="en-US"/>
        </w:rPr>
        <w:t>Oyun zamanı oyun meydanına əlavə top, digər əşya və ya heyvan daxil olursa, hakimlər :</w:t>
      </w:r>
    </w:p>
    <w:p w:rsidR="007C4CDC" w:rsidRDefault="007C4CDC" w:rsidP="007C4CDC">
      <w:pPr>
        <w:pStyle w:val="BodyText"/>
        <w:kinsoku w:val="0"/>
        <w:overflowPunct w:val="0"/>
        <w:spacing w:before="1" w:line="261" w:lineRule="auto"/>
        <w:ind w:left="1174" w:right="447" w:hanging="227"/>
        <w:rPr>
          <w:color w:val="004A98"/>
          <w:w w:val="115"/>
          <w:lang w:val="en-US"/>
        </w:rPr>
      </w:pPr>
      <w:r w:rsidRPr="007C4CDC">
        <w:rPr>
          <w:color w:val="004A98"/>
          <w:w w:val="115"/>
          <w:lang w:val="en-US"/>
        </w:rPr>
        <w:t>→</w:t>
      </w:r>
      <w:r w:rsidRPr="007C4CDC">
        <w:rPr>
          <w:color w:val="004A98"/>
          <w:w w:val="115"/>
          <w:lang w:val="en-US"/>
        </w:rPr>
        <w:tab/>
        <w:t>Əgər onlar oyuna müdaxilə edirsə, oyunu saxlayır (və mübahisəli topla bərpa edir), birşərtlə ki, top qapıya daxil olmur və müdaxilə, müdafiə olunan komandanın oyunçusunun topa oynamasının qarşısını almır. Lakin əgər top qapıya daxil olursa (hətta topa kontakt olsa belə), qol qeydə alınır, bir şərtlə ki, müdaxilə hücum edən komanda tərəfindən edilməsin.</w:t>
      </w:r>
    </w:p>
    <w:p w:rsidR="00712535" w:rsidRPr="003B1D8C" w:rsidRDefault="007C4CDC" w:rsidP="007C4CDC">
      <w:pPr>
        <w:pStyle w:val="BodyText"/>
        <w:kinsoku w:val="0"/>
        <w:overflowPunct w:val="0"/>
        <w:spacing w:before="1" w:line="261" w:lineRule="auto"/>
        <w:ind w:left="1174" w:right="447" w:hanging="227"/>
        <w:rPr>
          <w:color w:val="004A98"/>
          <w:w w:val="115"/>
          <w:lang w:val="en-US"/>
        </w:rPr>
      </w:pPr>
      <w:r w:rsidRPr="003B1D8C">
        <w:rPr>
          <w:color w:val="004A98"/>
          <w:w w:val="115"/>
          <w:lang w:val="en-US"/>
        </w:rPr>
        <w:t>→</w:t>
      </w:r>
      <w:r w:rsidRPr="003B1D8C">
        <w:rPr>
          <w:color w:val="004A98"/>
          <w:w w:val="115"/>
          <w:lang w:val="en-US"/>
        </w:rPr>
        <w:tab/>
        <w:t>Ə</w:t>
      </w:r>
      <w:r w:rsidRPr="007C4CDC">
        <w:rPr>
          <w:color w:val="004A98"/>
          <w:w w:val="115"/>
          <w:lang w:val="en-US"/>
        </w:rPr>
        <w:t>ks</w:t>
      </w:r>
      <w:r w:rsidRPr="003B1D8C">
        <w:rPr>
          <w:color w:val="004A98"/>
          <w:w w:val="115"/>
          <w:lang w:val="en-US"/>
        </w:rPr>
        <w:t xml:space="preserve"> </w:t>
      </w:r>
      <w:r w:rsidRPr="007C4CDC">
        <w:rPr>
          <w:color w:val="004A98"/>
          <w:w w:val="115"/>
          <w:lang w:val="en-US"/>
        </w:rPr>
        <w:t>t</w:t>
      </w:r>
      <w:r w:rsidRPr="003B1D8C">
        <w:rPr>
          <w:color w:val="004A98"/>
          <w:w w:val="115"/>
          <w:lang w:val="en-US"/>
        </w:rPr>
        <w:t>ə</w:t>
      </w:r>
      <w:r w:rsidRPr="007C4CDC">
        <w:rPr>
          <w:color w:val="004A98"/>
          <w:w w:val="115"/>
          <w:lang w:val="en-US"/>
        </w:rPr>
        <w:t>q</w:t>
      </w:r>
      <w:r w:rsidR="00A341A4">
        <w:rPr>
          <w:color w:val="004A98"/>
          <w:w w:val="115"/>
          <w:lang w:val="en-US"/>
        </w:rPr>
        <w:t>d</w:t>
      </w:r>
      <w:r w:rsidRPr="007C4CDC">
        <w:rPr>
          <w:color w:val="004A98"/>
          <w:w w:val="115"/>
          <w:lang w:val="en-US"/>
        </w:rPr>
        <w:t>ird</w:t>
      </w:r>
      <w:r w:rsidRPr="003B1D8C">
        <w:rPr>
          <w:color w:val="004A98"/>
          <w:w w:val="115"/>
          <w:lang w:val="en-US"/>
        </w:rPr>
        <w:t xml:space="preserve">ə </w:t>
      </w:r>
      <w:r w:rsidRPr="007C4CDC">
        <w:rPr>
          <w:color w:val="004A98"/>
          <w:w w:val="115"/>
          <w:lang w:val="en-US"/>
        </w:rPr>
        <w:t>oyunu</w:t>
      </w:r>
      <w:r w:rsidRPr="003B1D8C">
        <w:rPr>
          <w:color w:val="004A98"/>
          <w:w w:val="115"/>
          <w:lang w:val="en-US"/>
        </w:rPr>
        <w:t xml:space="preserve"> </w:t>
      </w:r>
      <w:r w:rsidRPr="007C4CDC">
        <w:rPr>
          <w:color w:val="004A98"/>
          <w:w w:val="115"/>
          <w:lang w:val="en-US"/>
        </w:rPr>
        <w:t>davam</w:t>
      </w:r>
      <w:r w:rsidRPr="003B1D8C">
        <w:rPr>
          <w:color w:val="004A98"/>
          <w:w w:val="115"/>
          <w:lang w:val="en-US"/>
        </w:rPr>
        <w:t xml:space="preserve"> </w:t>
      </w:r>
      <w:r w:rsidRPr="007C4CDC">
        <w:rPr>
          <w:color w:val="004A98"/>
          <w:w w:val="115"/>
          <w:lang w:val="en-US"/>
        </w:rPr>
        <w:t>etdirir</w:t>
      </w:r>
      <w:r w:rsidRPr="003B1D8C">
        <w:rPr>
          <w:color w:val="004A98"/>
          <w:w w:val="115"/>
          <w:lang w:val="en-US"/>
        </w:rPr>
        <w:t>,</w:t>
      </w:r>
      <w:r w:rsidR="00A341A4">
        <w:rPr>
          <w:color w:val="004A98"/>
          <w:w w:val="115"/>
          <w:lang w:val="en-US"/>
        </w:rPr>
        <w:t xml:space="preserve"> </w:t>
      </w:r>
      <w:r w:rsidRPr="003B1D8C">
        <w:rPr>
          <w:color w:val="004A98"/>
          <w:w w:val="115"/>
          <w:lang w:val="en-US"/>
        </w:rPr>
        <w:t>ə</w:t>
      </w:r>
      <w:r w:rsidRPr="007C4CDC">
        <w:rPr>
          <w:color w:val="004A98"/>
          <w:w w:val="115"/>
          <w:lang w:val="en-US"/>
        </w:rPr>
        <w:t>g</w:t>
      </w:r>
      <w:r w:rsidRPr="003B1D8C">
        <w:rPr>
          <w:color w:val="004A98"/>
          <w:w w:val="115"/>
          <w:lang w:val="en-US"/>
        </w:rPr>
        <w:t>ə</w:t>
      </w:r>
      <w:r w:rsidRPr="007C4CDC">
        <w:rPr>
          <w:color w:val="004A98"/>
          <w:w w:val="115"/>
          <w:lang w:val="en-US"/>
        </w:rPr>
        <w:t>r</w:t>
      </w:r>
      <w:r w:rsidRPr="003B1D8C">
        <w:rPr>
          <w:color w:val="004A98"/>
          <w:w w:val="115"/>
          <w:lang w:val="en-US"/>
        </w:rPr>
        <w:t xml:space="preserve"> </w:t>
      </w:r>
      <w:r w:rsidRPr="007C4CDC">
        <w:rPr>
          <w:color w:val="004A98"/>
          <w:w w:val="115"/>
          <w:lang w:val="en-US"/>
        </w:rPr>
        <w:t>oyuna</w:t>
      </w:r>
      <w:r w:rsidRPr="003B1D8C">
        <w:rPr>
          <w:color w:val="004A98"/>
          <w:w w:val="115"/>
          <w:lang w:val="en-US"/>
        </w:rPr>
        <w:t xml:space="preserve"> </w:t>
      </w:r>
      <w:r w:rsidRPr="007C4CDC">
        <w:rPr>
          <w:color w:val="004A98"/>
          <w:w w:val="115"/>
          <w:lang w:val="en-US"/>
        </w:rPr>
        <w:t>m</w:t>
      </w:r>
      <w:r w:rsidRPr="003B1D8C">
        <w:rPr>
          <w:color w:val="004A98"/>
          <w:w w:val="115"/>
          <w:lang w:val="en-US"/>
        </w:rPr>
        <w:t>ü</w:t>
      </w:r>
      <w:r w:rsidRPr="007C4CDC">
        <w:rPr>
          <w:color w:val="004A98"/>
          <w:w w:val="115"/>
          <w:lang w:val="en-US"/>
        </w:rPr>
        <w:t>daxil</w:t>
      </w:r>
      <w:r w:rsidRPr="003B1D8C">
        <w:rPr>
          <w:color w:val="004A98"/>
          <w:w w:val="115"/>
          <w:lang w:val="en-US"/>
        </w:rPr>
        <w:t xml:space="preserve">ə </w:t>
      </w:r>
      <w:r w:rsidRPr="007C4CDC">
        <w:rPr>
          <w:color w:val="004A98"/>
          <w:w w:val="115"/>
          <w:lang w:val="en-US"/>
        </w:rPr>
        <w:t>olunmursa</w:t>
      </w:r>
      <w:r w:rsidRPr="003B1D8C">
        <w:rPr>
          <w:color w:val="004A98"/>
          <w:w w:val="115"/>
          <w:lang w:val="en-US"/>
        </w:rPr>
        <w:t xml:space="preserve"> </w:t>
      </w:r>
      <w:r w:rsidRPr="007C4CDC">
        <w:rPr>
          <w:color w:val="004A98"/>
          <w:w w:val="115"/>
          <w:lang w:val="en-US"/>
        </w:rPr>
        <w:t>v</w:t>
      </w:r>
      <w:r w:rsidRPr="003B1D8C">
        <w:rPr>
          <w:color w:val="004A98"/>
          <w:w w:val="115"/>
          <w:lang w:val="en-US"/>
        </w:rPr>
        <w:t xml:space="preserve">ə </w:t>
      </w:r>
      <w:r w:rsidRPr="007C4CDC">
        <w:rPr>
          <w:color w:val="004A98"/>
          <w:w w:val="115"/>
          <w:lang w:val="en-US"/>
        </w:rPr>
        <w:t>onlar</w:t>
      </w:r>
      <w:r w:rsidRPr="003B1D8C">
        <w:rPr>
          <w:color w:val="004A98"/>
          <w:w w:val="115"/>
          <w:lang w:val="en-US"/>
        </w:rPr>
        <w:t xml:space="preserve">ı </w:t>
      </w:r>
      <w:r w:rsidRPr="007C4CDC">
        <w:rPr>
          <w:color w:val="004A98"/>
          <w:w w:val="115"/>
          <w:lang w:val="en-US"/>
        </w:rPr>
        <w:t>m</w:t>
      </w:r>
      <w:r w:rsidRPr="003B1D8C">
        <w:rPr>
          <w:color w:val="004A98"/>
          <w:w w:val="115"/>
          <w:lang w:val="en-US"/>
        </w:rPr>
        <w:t>ü</w:t>
      </w:r>
      <w:r w:rsidRPr="007C4CDC">
        <w:rPr>
          <w:color w:val="004A98"/>
          <w:w w:val="115"/>
          <w:lang w:val="en-US"/>
        </w:rPr>
        <w:t>mk</w:t>
      </w:r>
      <w:r w:rsidRPr="003B1D8C">
        <w:rPr>
          <w:color w:val="004A98"/>
          <w:w w:val="115"/>
          <w:lang w:val="en-US"/>
        </w:rPr>
        <w:t>ü</w:t>
      </w:r>
      <w:r w:rsidRPr="007C4CDC">
        <w:rPr>
          <w:color w:val="004A98"/>
          <w:w w:val="115"/>
          <w:lang w:val="en-US"/>
        </w:rPr>
        <w:t>n</w:t>
      </w:r>
      <w:r w:rsidRPr="003B1D8C">
        <w:rPr>
          <w:color w:val="004A98"/>
          <w:w w:val="115"/>
          <w:lang w:val="en-US"/>
        </w:rPr>
        <w:t xml:space="preserve"> </w:t>
      </w:r>
      <w:r w:rsidRPr="007C4CDC">
        <w:rPr>
          <w:color w:val="004A98"/>
          <w:w w:val="115"/>
          <w:lang w:val="en-US"/>
        </w:rPr>
        <w:t>q</w:t>
      </w:r>
      <w:r w:rsidRPr="003B1D8C">
        <w:rPr>
          <w:color w:val="004A98"/>
          <w:w w:val="115"/>
          <w:lang w:val="en-US"/>
        </w:rPr>
        <w:t>ə</w:t>
      </w:r>
      <w:r w:rsidRPr="007C4CDC">
        <w:rPr>
          <w:color w:val="004A98"/>
          <w:w w:val="115"/>
          <w:lang w:val="en-US"/>
        </w:rPr>
        <w:t>d</w:t>
      </w:r>
      <w:r w:rsidRPr="003B1D8C">
        <w:rPr>
          <w:color w:val="004A98"/>
          <w:w w:val="115"/>
          <w:lang w:val="en-US"/>
        </w:rPr>
        <w:t>ə</w:t>
      </w:r>
      <w:r w:rsidRPr="007C4CDC">
        <w:rPr>
          <w:color w:val="004A98"/>
          <w:w w:val="115"/>
          <w:lang w:val="en-US"/>
        </w:rPr>
        <w:t>r</w:t>
      </w:r>
      <w:r w:rsidRPr="003B1D8C">
        <w:rPr>
          <w:color w:val="004A98"/>
          <w:w w:val="115"/>
          <w:lang w:val="en-US"/>
        </w:rPr>
        <w:t xml:space="preserve"> </w:t>
      </w:r>
      <w:r w:rsidRPr="007C4CDC">
        <w:rPr>
          <w:color w:val="004A98"/>
          <w:w w:val="115"/>
          <w:lang w:val="en-US"/>
        </w:rPr>
        <w:t>tez</w:t>
      </w:r>
      <w:r w:rsidRPr="003B1D8C">
        <w:rPr>
          <w:color w:val="004A98"/>
          <w:w w:val="115"/>
          <w:lang w:val="en-US"/>
        </w:rPr>
        <w:t xml:space="preserve"> </w:t>
      </w:r>
      <w:r w:rsidRPr="007C4CDC">
        <w:rPr>
          <w:color w:val="004A98"/>
          <w:w w:val="115"/>
          <w:lang w:val="en-US"/>
        </w:rPr>
        <w:t>bir</w:t>
      </w:r>
      <w:r w:rsidRPr="003B1D8C">
        <w:rPr>
          <w:color w:val="004A98"/>
          <w:w w:val="115"/>
          <w:lang w:val="en-US"/>
        </w:rPr>
        <w:t xml:space="preserve"> </w:t>
      </w:r>
      <w:r w:rsidRPr="007C4CDC">
        <w:rPr>
          <w:color w:val="004A98"/>
          <w:w w:val="115"/>
          <w:lang w:val="en-US"/>
        </w:rPr>
        <w:t>zamanda</w:t>
      </w:r>
      <w:r w:rsidRPr="003B1D8C">
        <w:rPr>
          <w:color w:val="004A98"/>
          <w:w w:val="115"/>
          <w:lang w:val="en-US"/>
        </w:rPr>
        <w:t xml:space="preserve"> </w:t>
      </w:r>
      <w:r w:rsidRPr="007C4CDC">
        <w:rPr>
          <w:color w:val="004A98"/>
          <w:w w:val="115"/>
          <w:lang w:val="en-US"/>
        </w:rPr>
        <w:t>meydandan</w:t>
      </w:r>
      <w:r w:rsidRPr="003B1D8C">
        <w:rPr>
          <w:color w:val="004A98"/>
          <w:w w:val="115"/>
          <w:lang w:val="en-US"/>
        </w:rPr>
        <w:t xml:space="preserve"> </w:t>
      </w:r>
      <w:r w:rsidRPr="007C4CDC">
        <w:rPr>
          <w:color w:val="004A98"/>
          <w:w w:val="115"/>
          <w:lang w:val="en-US"/>
        </w:rPr>
        <w:t>uzaqla</w:t>
      </w:r>
      <w:r w:rsidRPr="003B1D8C">
        <w:rPr>
          <w:color w:val="004A98"/>
          <w:w w:val="115"/>
          <w:lang w:val="en-US"/>
        </w:rPr>
        <w:t>ş</w:t>
      </w:r>
      <w:r w:rsidRPr="007C4CDC">
        <w:rPr>
          <w:color w:val="004A98"/>
          <w:w w:val="115"/>
          <w:lang w:val="en-US"/>
        </w:rPr>
        <w:t>d</w:t>
      </w:r>
      <w:r w:rsidRPr="003B1D8C">
        <w:rPr>
          <w:color w:val="004A98"/>
          <w:w w:val="115"/>
          <w:lang w:val="en-US"/>
        </w:rPr>
        <w:t>ı</w:t>
      </w:r>
      <w:r w:rsidRPr="007C4CDC">
        <w:rPr>
          <w:color w:val="004A98"/>
          <w:w w:val="115"/>
          <w:lang w:val="en-US"/>
        </w:rPr>
        <w:t>r</w:t>
      </w:r>
      <w:r w:rsidRPr="003B1D8C">
        <w:rPr>
          <w:color w:val="004A98"/>
          <w:w w:val="115"/>
          <w:lang w:val="en-US"/>
        </w:rPr>
        <w:t>ı</w:t>
      </w:r>
      <w:r w:rsidRPr="007C4CDC">
        <w:rPr>
          <w:color w:val="004A98"/>
          <w:w w:val="115"/>
          <w:lang w:val="en-US"/>
        </w:rPr>
        <w:t>r</w:t>
      </w:r>
      <w:r w:rsidR="00A341A4">
        <w:rPr>
          <w:color w:val="004A98"/>
          <w:w w:val="115"/>
          <w:lang w:val="en-US"/>
        </w:rPr>
        <w:t>;</w:t>
      </w:r>
    </w:p>
    <w:p w:rsidR="007C4CDC" w:rsidRPr="007C4CDC" w:rsidRDefault="007C4CDC" w:rsidP="0080799A">
      <w:pPr>
        <w:numPr>
          <w:ilvl w:val="0"/>
          <w:numId w:val="17"/>
        </w:numPr>
        <w:rPr>
          <w:color w:val="004A98"/>
          <w:w w:val="115"/>
          <w:sz w:val="18"/>
          <w:szCs w:val="18"/>
          <w:lang w:val="en-US"/>
        </w:rPr>
      </w:pPr>
      <w:r w:rsidRPr="007C4CDC">
        <w:rPr>
          <w:color w:val="004A98"/>
          <w:w w:val="115"/>
          <w:sz w:val="18"/>
          <w:szCs w:val="18"/>
          <w:lang w:val="en-US"/>
        </w:rPr>
        <w:t>Onlar</w:t>
      </w:r>
      <w:r w:rsidRPr="003B1D8C">
        <w:rPr>
          <w:color w:val="004A98"/>
          <w:w w:val="115"/>
          <w:sz w:val="18"/>
          <w:szCs w:val="18"/>
          <w:lang w:val="en-US"/>
        </w:rPr>
        <w:t>ı</w:t>
      </w:r>
      <w:r w:rsidRPr="007C4CDC">
        <w:rPr>
          <w:color w:val="004A98"/>
          <w:w w:val="115"/>
          <w:sz w:val="18"/>
          <w:szCs w:val="18"/>
          <w:lang w:val="en-US"/>
        </w:rPr>
        <w:t>n</w:t>
      </w:r>
      <w:r w:rsidRPr="003B1D8C">
        <w:rPr>
          <w:color w:val="004A98"/>
          <w:w w:val="115"/>
          <w:sz w:val="18"/>
          <w:szCs w:val="18"/>
          <w:lang w:val="en-US"/>
        </w:rPr>
        <w:t xml:space="preserve"> </w:t>
      </w:r>
      <w:r w:rsidRPr="007C4CDC">
        <w:rPr>
          <w:color w:val="004A98"/>
          <w:w w:val="115"/>
          <w:sz w:val="18"/>
          <w:szCs w:val="18"/>
          <w:lang w:val="en-US"/>
        </w:rPr>
        <w:t>r</w:t>
      </w:r>
      <w:r w:rsidRPr="003B1D8C">
        <w:rPr>
          <w:color w:val="004A98"/>
          <w:w w:val="115"/>
          <w:sz w:val="18"/>
          <w:szCs w:val="18"/>
          <w:lang w:val="en-US"/>
        </w:rPr>
        <w:t>ə</w:t>
      </w:r>
      <w:r w:rsidRPr="007C4CDC">
        <w:rPr>
          <w:color w:val="004A98"/>
          <w:w w:val="115"/>
          <w:sz w:val="18"/>
          <w:szCs w:val="18"/>
          <w:lang w:val="en-US"/>
        </w:rPr>
        <w:t>yin</w:t>
      </w:r>
      <w:r w:rsidRPr="003B1D8C">
        <w:rPr>
          <w:color w:val="004A98"/>
          <w:w w:val="115"/>
          <w:sz w:val="18"/>
          <w:szCs w:val="18"/>
          <w:lang w:val="en-US"/>
        </w:rPr>
        <w:t>ə ə</w:t>
      </w:r>
      <w:r w:rsidRPr="007C4CDC">
        <w:rPr>
          <w:color w:val="004A98"/>
          <w:w w:val="115"/>
          <w:sz w:val="18"/>
          <w:szCs w:val="18"/>
          <w:lang w:val="en-US"/>
        </w:rPr>
        <w:t>sas</w:t>
      </w:r>
      <w:r w:rsidRPr="003B1D8C">
        <w:rPr>
          <w:color w:val="004A98"/>
          <w:w w:val="115"/>
          <w:sz w:val="18"/>
          <w:szCs w:val="18"/>
          <w:lang w:val="en-US"/>
        </w:rPr>
        <w:t>ə</w:t>
      </w:r>
      <w:r w:rsidRPr="007C4CDC">
        <w:rPr>
          <w:color w:val="004A98"/>
          <w:w w:val="115"/>
          <w:sz w:val="18"/>
          <w:szCs w:val="18"/>
          <w:lang w:val="en-US"/>
        </w:rPr>
        <w:t>n</w:t>
      </w:r>
      <w:r w:rsidRPr="003B1D8C">
        <w:rPr>
          <w:color w:val="004A98"/>
          <w:w w:val="115"/>
          <w:sz w:val="18"/>
          <w:szCs w:val="18"/>
          <w:lang w:val="en-US"/>
        </w:rPr>
        <w:t xml:space="preserve">, </w:t>
      </w:r>
      <w:r w:rsidRPr="007C4CDC">
        <w:rPr>
          <w:color w:val="004A98"/>
          <w:w w:val="115"/>
          <w:sz w:val="18"/>
          <w:szCs w:val="18"/>
          <w:lang w:val="en-US"/>
        </w:rPr>
        <w:t>oyun</w:t>
      </w:r>
      <w:r w:rsidRPr="003B1D8C">
        <w:rPr>
          <w:color w:val="004A98"/>
          <w:w w:val="115"/>
          <w:sz w:val="18"/>
          <w:szCs w:val="18"/>
          <w:lang w:val="en-US"/>
        </w:rPr>
        <w:t>ç</w:t>
      </w:r>
      <w:r w:rsidRPr="007C4CDC">
        <w:rPr>
          <w:color w:val="004A98"/>
          <w:w w:val="115"/>
          <w:sz w:val="18"/>
          <w:szCs w:val="18"/>
          <w:lang w:val="en-US"/>
        </w:rPr>
        <w:t>u</w:t>
      </w:r>
      <w:r w:rsidRPr="003B1D8C">
        <w:rPr>
          <w:color w:val="004A98"/>
          <w:w w:val="115"/>
          <w:sz w:val="18"/>
          <w:szCs w:val="18"/>
          <w:lang w:val="en-US"/>
        </w:rPr>
        <w:t xml:space="preserve"> </w:t>
      </w:r>
      <w:r w:rsidRPr="007C4CDC">
        <w:rPr>
          <w:color w:val="004A98"/>
          <w:w w:val="115"/>
          <w:sz w:val="18"/>
          <w:szCs w:val="18"/>
          <w:lang w:val="en-US"/>
        </w:rPr>
        <w:t>ciddi</w:t>
      </w:r>
      <w:r w:rsidRPr="003B1D8C">
        <w:rPr>
          <w:color w:val="004A98"/>
          <w:w w:val="115"/>
          <w:sz w:val="18"/>
          <w:szCs w:val="18"/>
          <w:lang w:val="en-US"/>
        </w:rPr>
        <w:t xml:space="preserve"> </w:t>
      </w:r>
      <w:r w:rsidRPr="007C4CDC">
        <w:rPr>
          <w:color w:val="004A98"/>
          <w:w w:val="115"/>
          <w:sz w:val="18"/>
          <w:szCs w:val="18"/>
          <w:lang w:val="en-US"/>
        </w:rPr>
        <w:t>z</w:t>
      </w:r>
      <w:r w:rsidRPr="003B1D8C">
        <w:rPr>
          <w:color w:val="004A98"/>
          <w:w w:val="115"/>
          <w:sz w:val="18"/>
          <w:szCs w:val="18"/>
          <w:lang w:val="en-US"/>
        </w:rPr>
        <w:t>ə</w:t>
      </w:r>
      <w:r w:rsidRPr="007C4CDC">
        <w:rPr>
          <w:color w:val="004A98"/>
          <w:w w:val="115"/>
          <w:sz w:val="18"/>
          <w:szCs w:val="18"/>
          <w:lang w:val="en-US"/>
        </w:rPr>
        <w:t>d</w:t>
      </w:r>
      <w:r w:rsidRPr="003B1D8C">
        <w:rPr>
          <w:color w:val="004A98"/>
          <w:w w:val="115"/>
          <w:sz w:val="18"/>
          <w:szCs w:val="18"/>
          <w:lang w:val="en-US"/>
        </w:rPr>
        <w:t xml:space="preserve">ə </w:t>
      </w:r>
      <w:r w:rsidRPr="007C4CDC">
        <w:rPr>
          <w:color w:val="004A98"/>
          <w:w w:val="115"/>
          <w:sz w:val="18"/>
          <w:szCs w:val="18"/>
          <w:lang w:val="en-US"/>
        </w:rPr>
        <w:t>al</w:t>
      </w:r>
      <w:r w:rsidRPr="003B1D8C">
        <w:rPr>
          <w:color w:val="004A98"/>
          <w:w w:val="115"/>
          <w:sz w:val="18"/>
          <w:szCs w:val="18"/>
          <w:lang w:val="en-US"/>
        </w:rPr>
        <w:t>ı</w:t>
      </w:r>
      <w:r w:rsidRPr="007C4CDC">
        <w:rPr>
          <w:color w:val="004A98"/>
          <w:w w:val="115"/>
          <w:sz w:val="18"/>
          <w:szCs w:val="18"/>
          <w:lang w:val="en-US"/>
        </w:rPr>
        <w:t>bsa</w:t>
      </w:r>
      <w:r w:rsidRPr="003B1D8C">
        <w:rPr>
          <w:color w:val="004A98"/>
          <w:w w:val="115"/>
          <w:sz w:val="18"/>
          <w:szCs w:val="18"/>
          <w:lang w:val="en-US"/>
        </w:rPr>
        <w:t xml:space="preserve">, </w:t>
      </w:r>
      <w:r w:rsidRPr="007C4CDC">
        <w:rPr>
          <w:color w:val="004A98"/>
          <w:w w:val="115"/>
          <w:sz w:val="18"/>
          <w:szCs w:val="18"/>
          <w:lang w:val="en-US"/>
        </w:rPr>
        <w:t>oyunu</w:t>
      </w:r>
      <w:r w:rsidRPr="003B1D8C">
        <w:rPr>
          <w:color w:val="004A98"/>
          <w:w w:val="115"/>
          <w:sz w:val="18"/>
          <w:szCs w:val="18"/>
          <w:lang w:val="en-US"/>
        </w:rPr>
        <w:t xml:space="preserve"> </w:t>
      </w:r>
      <w:r w:rsidRPr="007C4CDC">
        <w:rPr>
          <w:color w:val="004A98"/>
          <w:w w:val="115"/>
          <w:sz w:val="18"/>
          <w:szCs w:val="18"/>
          <w:lang w:val="en-US"/>
        </w:rPr>
        <w:t>saxlay</w:t>
      </w:r>
      <w:r w:rsidRPr="003B1D8C">
        <w:rPr>
          <w:color w:val="004A98"/>
          <w:w w:val="115"/>
          <w:sz w:val="18"/>
          <w:szCs w:val="18"/>
          <w:lang w:val="en-US"/>
        </w:rPr>
        <w:t>ı</w:t>
      </w:r>
      <w:r w:rsidRPr="007C4CDC">
        <w:rPr>
          <w:color w:val="004A98"/>
          <w:w w:val="115"/>
          <w:sz w:val="18"/>
          <w:szCs w:val="18"/>
          <w:lang w:val="en-US"/>
        </w:rPr>
        <w:t>r</w:t>
      </w:r>
      <w:r w:rsidRPr="003B1D8C">
        <w:rPr>
          <w:color w:val="004A98"/>
          <w:w w:val="115"/>
          <w:sz w:val="18"/>
          <w:szCs w:val="18"/>
          <w:lang w:val="en-US"/>
        </w:rPr>
        <w:t xml:space="preserve"> </w:t>
      </w:r>
      <w:r w:rsidRPr="007C4CDC">
        <w:rPr>
          <w:color w:val="004A98"/>
          <w:w w:val="115"/>
          <w:sz w:val="18"/>
          <w:szCs w:val="18"/>
          <w:lang w:val="en-US"/>
        </w:rPr>
        <w:t>v</w:t>
      </w:r>
      <w:r w:rsidRPr="003B1D8C">
        <w:rPr>
          <w:color w:val="004A98"/>
          <w:w w:val="115"/>
          <w:sz w:val="18"/>
          <w:szCs w:val="18"/>
          <w:lang w:val="en-US"/>
        </w:rPr>
        <w:t xml:space="preserve">ə </w:t>
      </w:r>
      <w:r w:rsidRPr="007C4CDC">
        <w:rPr>
          <w:color w:val="004A98"/>
          <w:w w:val="115"/>
          <w:sz w:val="18"/>
          <w:szCs w:val="18"/>
          <w:lang w:val="en-US"/>
        </w:rPr>
        <w:t>oyun</w:t>
      </w:r>
      <w:r w:rsidRPr="003B1D8C">
        <w:rPr>
          <w:color w:val="004A98"/>
          <w:w w:val="115"/>
          <w:sz w:val="18"/>
          <w:szCs w:val="18"/>
          <w:lang w:val="en-US"/>
        </w:rPr>
        <w:t>ç</w:t>
      </w:r>
      <w:r w:rsidRPr="007C4CDC">
        <w:rPr>
          <w:color w:val="004A98"/>
          <w:w w:val="115"/>
          <w:sz w:val="18"/>
          <w:szCs w:val="18"/>
          <w:lang w:val="en-US"/>
        </w:rPr>
        <w:t>unun</w:t>
      </w:r>
      <w:r w:rsidRPr="003B1D8C">
        <w:rPr>
          <w:color w:val="004A98"/>
          <w:w w:val="115"/>
          <w:sz w:val="18"/>
          <w:szCs w:val="18"/>
          <w:lang w:val="en-US"/>
        </w:rPr>
        <w:t xml:space="preserve"> </w:t>
      </w:r>
      <w:r w:rsidRPr="007C4CDC">
        <w:rPr>
          <w:color w:val="004A98"/>
          <w:w w:val="115"/>
          <w:sz w:val="18"/>
          <w:szCs w:val="18"/>
          <w:lang w:val="en-US"/>
        </w:rPr>
        <w:t>meydandan</w:t>
      </w:r>
      <w:r w:rsidRPr="003B1D8C">
        <w:rPr>
          <w:color w:val="004A98"/>
          <w:w w:val="115"/>
          <w:sz w:val="18"/>
          <w:szCs w:val="18"/>
          <w:lang w:val="en-US"/>
        </w:rPr>
        <w:t xml:space="preserve"> çı</w:t>
      </w:r>
      <w:r w:rsidRPr="007C4CDC">
        <w:rPr>
          <w:color w:val="004A98"/>
          <w:w w:val="115"/>
          <w:sz w:val="18"/>
          <w:szCs w:val="18"/>
          <w:lang w:val="en-US"/>
        </w:rPr>
        <w:t>xar</w:t>
      </w:r>
      <w:r w:rsidRPr="003B1D8C">
        <w:rPr>
          <w:color w:val="004A98"/>
          <w:w w:val="115"/>
          <w:sz w:val="18"/>
          <w:szCs w:val="18"/>
          <w:lang w:val="en-US"/>
        </w:rPr>
        <w:t>ı</w:t>
      </w:r>
      <w:r w:rsidRPr="007C4CDC">
        <w:rPr>
          <w:color w:val="004A98"/>
          <w:w w:val="115"/>
          <w:sz w:val="18"/>
          <w:szCs w:val="18"/>
          <w:lang w:val="en-US"/>
        </w:rPr>
        <w:t>lmas</w:t>
      </w:r>
      <w:r w:rsidRPr="003B1D8C">
        <w:rPr>
          <w:color w:val="004A98"/>
          <w:w w:val="115"/>
          <w:sz w:val="18"/>
          <w:szCs w:val="18"/>
          <w:lang w:val="en-US"/>
        </w:rPr>
        <w:t>ı</w:t>
      </w:r>
      <w:r w:rsidRPr="007C4CDC">
        <w:rPr>
          <w:color w:val="004A98"/>
          <w:w w:val="115"/>
          <w:sz w:val="18"/>
          <w:szCs w:val="18"/>
          <w:lang w:val="en-US"/>
        </w:rPr>
        <w:t>n</w:t>
      </w:r>
      <w:r w:rsidRPr="003B1D8C">
        <w:rPr>
          <w:color w:val="004A98"/>
          <w:w w:val="115"/>
          <w:sz w:val="18"/>
          <w:szCs w:val="18"/>
          <w:lang w:val="en-US"/>
        </w:rPr>
        <w:t xml:space="preserve">ı </w:t>
      </w:r>
      <w:r w:rsidRPr="007C4CDC">
        <w:rPr>
          <w:color w:val="004A98"/>
          <w:w w:val="115"/>
          <w:sz w:val="18"/>
          <w:szCs w:val="18"/>
          <w:lang w:val="en-US"/>
        </w:rPr>
        <w:t>t</w:t>
      </w:r>
      <w:r w:rsidRPr="003B1D8C">
        <w:rPr>
          <w:color w:val="004A98"/>
          <w:w w:val="115"/>
          <w:sz w:val="18"/>
          <w:szCs w:val="18"/>
          <w:lang w:val="en-US"/>
        </w:rPr>
        <w:t>ə</w:t>
      </w:r>
      <w:r w:rsidRPr="007C4CDC">
        <w:rPr>
          <w:color w:val="004A98"/>
          <w:w w:val="115"/>
          <w:sz w:val="18"/>
          <w:szCs w:val="18"/>
          <w:lang w:val="en-US"/>
        </w:rPr>
        <w:t>min</w:t>
      </w:r>
      <w:r w:rsidRPr="003B1D8C">
        <w:rPr>
          <w:color w:val="004A98"/>
          <w:w w:val="115"/>
          <w:sz w:val="18"/>
          <w:szCs w:val="18"/>
          <w:lang w:val="en-US"/>
        </w:rPr>
        <w:t xml:space="preserve"> </w:t>
      </w:r>
      <w:r w:rsidRPr="007C4CDC">
        <w:rPr>
          <w:color w:val="004A98"/>
          <w:w w:val="115"/>
          <w:sz w:val="18"/>
          <w:szCs w:val="18"/>
          <w:lang w:val="en-US"/>
        </w:rPr>
        <w:t>edirl</w:t>
      </w:r>
      <w:r w:rsidRPr="003B1D8C">
        <w:rPr>
          <w:color w:val="004A98"/>
          <w:w w:val="115"/>
          <w:sz w:val="18"/>
          <w:szCs w:val="18"/>
          <w:lang w:val="en-US"/>
        </w:rPr>
        <w:t>ə</w:t>
      </w:r>
      <w:r w:rsidRPr="007C4CDC">
        <w:rPr>
          <w:color w:val="004A98"/>
          <w:w w:val="115"/>
          <w:sz w:val="18"/>
          <w:szCs w:val="18"/>
          <w:lang w:val="en-US"/>
        </w:rPr>
        <w:t>r</w:t>
      </w:r>
      <w:r w:rsidRPr="003B1D8C">
        <w:rPr>
          <w:color w:val="004A98"/>
          <w:w w:val="115"/>
          <w:sz w:val="18"/>
          <w:szCs w:val="18"/>
          <w:lang w:val="en-US"/>
        </w:rPr>
        <w:t xml:space="preserve">. </w:t>
      </w:r>
      <w:r w:rsidRPr="007C4CDC">
        <w:rPr>
          <w:color w:val="004A98"/>
          <w:w w:val="115"/>
          <w:sz w:val="18"/>
          <w:szCs w:val="18"/>
          <w:lang w:val="en-US"/>
        </w:rPr>
        <w:t>Z</w:t>
      </w:r>
      <w:r w:rsidRPr="003B1D8C">
        <w:rPr>
          <w:color w:val="004A98"/>
          <w:w w:val="115"/>
          <w:sz w:val="18"/>
          <w:szCs w:val="18"/>
          <w:lang w:val="en-US"/>
        </w:rPr>
        <w:t>ə</w:t>
      </w:r>
      <w:r w:rsidRPr="007C4CDC">
        <w:rPr>
          <w:color w:val="004A98"/>
          <w:w w:val="115"/>
          <w:sz w:val="18"/>
          <w:szCs w:val="18"/>
          <w:lang w:val="en-US"/>
        </w:rPr>
        <w:t>d</w:t>
      </w:r>
      <w:r w:rsidRPr="003B1D8C">
        <w:rPr>
          <w:color w:val="004A98"/>
          <w:w w:val="115"/>
          <w:sz w:val="18"/>
          <w:szCs w:val="18"/>
          <w:lang w:val="en-US"/>
        </w:rPr>
        <w:t>ə</w:t>
      </w:r>
      <w:r w:rsidRPr="007C4CDC">
        <w:rPr>
          <w:color w:val="004A98"/>
          <w:w w:val="115"/>
          <w:sz w:val="18"/>
          <w:szCs w:val="18"/>
          <w:lang w:val="en-US"/>
        </w:rPr>
        <w:t>l</w:t>
      </w:r>
      <w:r w:rsidRPr="003B1D8C">
        <w:rPr>
          <w:color w:val="004A98"/>
          <w:w w:val="115"/>
          <w:sz w:val="18"/>
          <w:szCs w:val="18"/>
          <w:lang w:val="en-US"/>
        </w:rPr>
        <w:t>ə</w:t>
      </w:r>
      <w:r w:rsidRPr="007C4CDC">
        <w:rPr>
          <w:color w:val="004A98"/>
          <w:w w:val="115"/>
          <w:sz w:val="18"/>
          <w:szCs w:val="18"/>
          <w:lang w:val="en-US"/>
        </w:rPr>
        <w:t>nmi</w:t>
      </w:r>
      <w:r w:rsidRPr="003B1D8C">
        <w:rPr>
          <w:color w:val="004A98"/>
          <w:w w:val="115"/>
          <w:sz w:val="18"/>
          <w:szCs w:val="18"/>
          <w:lang w:val="en-US"/>
        </w:rPr>
        <w:t xml:space="preserve">ş </w:t>
      </w:r>
      <w:r w:rsidRPr="007C4CDC">
        <w:rPr>
          <w:color w:val="004A98"/>
          <w:w w:val="115"/>
          <w:sz w:val="18"/>
          <w:szCs w:val="18"/>
          <w:lang w:val="en-US"/>
        </w:rPr>
        <w:t>oyun</w:t>
      </w:r>
      <w:r w:rsidRPr="003B1D8C">
        <w:rPr>
          <w:color w:val="004A98"/>
          <w:w w:val="115"/>
          <w:sz w:val="18"/>
          <w:szCs w:val="18"/>
          <w:lang w:val="en-US"/>
        </w:rPr>
        <w:t>ç</w:t>
      </w:r>
      <w:r w:rsidRPr="007C4CDC">
        <w:rPr>
          <w:color w:val="004A98"/>
          <w:w w:val="115"/>
          <w:sz w:val="18"/>
          <w:szCs w:val="18"/>
          <w:lang w:val="en-US"/>
        </w:rPr>
        <w:t>uya</w:t>
      </w:r>
      <w:r w:rsidRPr="003B1D8C">
        <w:rPr>
          <w:color w:val="004A98"/>
          <w:w w:val="115"/>
          <w:sz w:val="18"/>
          <w:szCs w:val="18"/>
          <w:lang w:val="en-US"/>
        </w:rPr>
        <w:t xml:space="preserve">, </w:t>
      </w:r>
      <w:r w:rsidRPr="007C4CDC">
        <w:rPr>
          <w:color w:val="004A98"/>
          <w:w w:val="115"/>
          <w:sz w:val="18"/>
          <w:szCs w:val="18"/>
          <w:lang w:val="en-US"/>
        </w:rPr>
        <w:t>o</w:t>
      </w:r>
      <w:r w:rsidRPr="003B1D8C">
        <w:rPr>
          <w:color w:val="004A98"/>
          <w:w w:val="115"/>
          <w:sz w:val="18"/>
          <w:szCs w:val="18"/>
          <w:lang w:val="en-US"/>
        </w:rPr>
        <w:t xml:space="preserve"> </w:t>
      </w:r>
      <w:r w:rsidRPr="007C4CDC">
        <w:rPr>
          <w:color w:val="004A98"/>
          <w:w w:val="115"/>
          <w:sz w:val="18"/>
          <w:szCs w:val="18"/>
          <w:lang w:val="en-US"/>
        </w:rPr>
        <w:t>c</w:t>
      </w:r>
      <w:r w:rsidRPr="003B1D8C">
        <w:rPr>
          <w:color w:val="004A98"/>
          <w:w w:val="115"/>
          <w:sz w:val="18"/>
          <w:szCs w:val="18"/>
          <w:lang w:val="en-US"/>
        </w:rPr>
        <w:t>ü</w:t>
      </w:r>
      <w:r w:rsidRPr="007C4CDC">
        <w:rPr>
          <w:color w:val="004A98"/>
          <w:w w:val="115"/>
          <w:sz w:val="18"/>
          <w:szCs w:val="18"/>
          <w:lang w:val="en-US"/>
        </w:rPr>
        <w:t>ml</w:t>
      </w:r>
      <w:r w:rsidRPr="003B1D8C">
        <w:rPr>
          <w:color w:val="004A98"/>
          <w:w w:val="115"/>
          <w:sz w:val="18"/>
          <w:szCs w:val="18"/>
          <w:lang w:val="en-US"/>
        </w:rPr>
        <w:t>ə</w:t>
      </w:r>
      <w:r w:rsidRPr="007C4CDC">
        <w:rPr>
          <w:color w:val="004A98"/>
          <w:w w:val="115"/>
          <w:sz w:val="18"/>
          <w:szCs w:val="18"/>
          <w:lang w:val="en-US"/>
        </w:rPr>
        <w:t>d</w:t>
      </w:r>
      <w:r w:rsidRPr="003B1D8C">
        <w:rPr>
          <w:color w:val="004A98"/>
          <w:w w:val="115"/>
          <w:sz w:val="18"/>
          <w:szCs w:val="18"/>
          <w:lang w:val="en-US"/>
        </w:rPr>
        <w:t>ə</w:t>
      </w:r>
      <w:r w:rsidRPr="007C4CDC">
        <w:rPr>
          <w:color w:val="004A98"/>
          <w:w w:val="115"/>
          <w:sz w:val="18"/>
          <w:szCs w:val="18"/>
          <w:lang w:val="en-US"/>
        </w:rPr>
        <w:t>n</w:t>
      </w:r>
      <w:r w:rsidRPr="003B1D8C">
        <w:rPr>
          <w:color w:val="004A98"/>
          <w:w w:val="115"/>
          <w:sz w:val="18"/>
          <w:szCs w:val="18"/>
          <w:lang w:val="en-US"/>
        </w:rPr>
        <w:t xml:space="preserve"> </w:t>
      </w:r>
      <w:r w:rsidRPr="007C4CDC">
        <w:rPr>
          <w:color w:val="004A98"/>
          <w:w w:val="115"/>
          <w:sz w:val="18"/>
          <w:szCs w:val="18"/>
          <w:lang w:val="en-US"/>
        </w:rPr>
        <w:t>qap</w:t>
      </w:r>
      <w:r w:rsidRPr="003B1D8C">
        <w:rPr>
          <w:color w:val="004A98"/>
          <w:w w:val="115"/>
          <w:sz w:val="18"/>
          <w:szCs w:val="18"/>
          <w:lang w:val="en-US"/>
        </w:rPr>
        <w:t>ıçı</w:t>
      </w:r>
      <w:r w:rsidRPr="007C4CDC">
        <w:rPr>
          <w:color w:val="004A98"/>
          <w:w w:val="115"/>
          <w:sz w:val="18"/>
          <w:szCs w:val="18"/>
          <w:lang w:val="en-US"/>
        </w:rPr>
        <w:t>ya</w:t>
      </w:r>
      <w:r w:rsidRPr="003B1D8C">
        <w:rPr>
          <w:color w:val="004A98"/>
          <w:w w:val="115"/>
          <w:sz w:val="18"/>
          <w:szCs w:val="18"/>
          <w:lang w:val="en-US"/>
        </w:rPr>
        <w:t xml:space="preserve">, </w:t>
      </w:r>
      <w:r w:rsidRPr="007C4CDC">
        <w:rPr>
          <w:color w:val="004A98"/>
          <w:w w:val="115"/>
          <w:sz w:val="18"/>
          <w:szCs w:val="18"/>
          <w:lang w:val="en-US"/>
        </w:rPr>
        <w:t>oyun</w:t>
      </w:r>
      <w:r w:rsidRPr="003B1D8C">
        <w:rPr>
          <w:color w:val="004A98"/>
          <w:w w:val="115"/>
          <w:sz w:val="18"/>
          <w:szCs w:val="18"/>
          <w:lang w:val="en-US"/>
        </w:rPr>
        <w:t xml:space="preserve"> </w:t>
      </w:r>
      <w:r w:rsidRPr="007C4CDC">
        <w:rPr>
          <w:color w:val="004A98"/>
          <w:w w:val="115"/>
          <w:sz w:val="18"/>
          <w:szCs w:val="18"/>
          <w:lang w:val="en-US"/>
        </w:rPr>
        <w:t>meydan</w:t>
      </w:r>
      <w:r w:rsidRPr="003B1D8C">
        <w:rPr>
          <w:color w:val="004A98"/>
          <w:w w:val="115"/>
          <w:sz w:val="18"/>
          <w:szCs w:val="18"/>
          <w:lang w:val="en-US"/>
        </w:rPr>
        <w:t>ı</w:t>
      </w:r>
      <w:r w:rsidRPr="007C4CDC">
        <w:rPr>
          <w:color w:val="004A98"/>
          <w:w w:val="115"/>
          <w:sz w:val="18"/>
          <w:szCs w:val="18"/>
          <w:lang w:val="en-US"/>
        </w:rPr>
        <w:t>nda</w:t>
      </w:r>
      <w:r w:rsidRPr="003B1D8C">
        <w:rPr>
          <w:color w:val="004A98"/>
          <w:w w:val="115"/>
          <w:sz w:val="18"/>
          <w:szCs w:val="18"/>
          <w:lang w:val="en-US"/>
        </w:rPr>
        <w:t xml:space="preserve"> </w:t>
      </w:r>
      <w:r w:rsidRPr="007C4CDC">
        <w:rPr>
          <w:color w:val="004A98"/>
          <w:w w:val="115"/>
          <w:sz w:val="18"/>
          <w:szCs w:val="18"/>
          <w:lang w:val="en-US"/>
        </w:rPr>
        <w:t>tibbi</w:t>
      </w:r>
      <w:r w:rsidRPr="003B1D8C">
        <w:rPr>
          <w:color w:val="004A98"/>
          <w:w w:val="115"/>
          <w:sz w:val="18"/>
          <w:szCs w:val="18"/>
          <w:lang w:val="en-US"/>
        </w:rPr>
        <w:t xml:space="preserve"> </w:t>
      </w:r>
      <w:r w:rsidRPr="007C4CDC">
        <w:rPr>
          <w:color w:val="004A98"/>
          <w:w w:val="115"/>
          <w:sz w:val="18"/>
          <w:szCs w:val="18"/>
          <w:lang w:val="en-US"/>
        </w:rPr>
        <w:t>m</w:t>
      </w:r>
      <w:r w:rsidRPr="003B1D8C">
        <w:rPr>
          <w:color w:val="004A98"/>
          <w:w w:val="115"/>
          <w:sz w:val="18"/>
          <w:szCs w:val="18"/>
          <w:lang w:val="en-US"/>
        </w:rPr>
        <w:t>ü</w:t>
      </w:r>
      <w:r w:rsidRPr="007C4CDC">
        <w:rPr>
          <w:color w:val="004A98"/>
          <w:w w:val="115"/>
          <w:sz w:val="18"/>
          <w:szCs w:val="18"/>
          <w:lang w:val="en-US"/>
        </w:rPr>
        <w:t>daxil</w:t>
      </w:r>
      <w:r w:rsidRPr="003B1D8C">
        <w:rPr>
          <w:color w:val="004A98"/>
          <w:w w:val="115"/>
          <w:sz w:val="18"/>
          <w:szCs w:val="18"/>
          <w:lang w:val="en-US"/>
        </w:rPr>
        <w:t xml:space="preserve">ə </w:t>
      </w:r>
      <w:r w:rsidRPr="007C4CDC">
        <w:rPr>
          <w:color w:val="004A98"/>
          <w:w w:val="115"/>
          <w:sz w:val="18"/>
          <w:szCs w:val="18"/>
          <w:lang w:val="en-US"/>
        </w:rPr>
        <w:t>etm</w:t>
      </w:r>
      <w:r w:rsidRPr="003B1D8C">
        <w:rPr>
          <w:color w:val="004A98"/>
          <w:w w:val="115"/>
          <w:sz w:val="18"/>
          <w:szCs w:val="18"/>
          <w:lang w:val="en-US"/>
        </w:rPr>
        <w:t>ə</w:t>
      </w:r>
      <w:r w:rsidRPr="007C4CDC">
        <w:rPr>
          <w:color w:val="004A98"/>
          <w:w w:val="115"/>
          <w:sz w:val="18"/>
          <w:szCs w:val="18"/>
          <w:lang w:val="en-US"/>
        </w:rPr>
        <w:t>y</w:t>
      </w:r>
      <w:r w:rsidRPr="003B1D8C">
        <w:rPr>
          <w:color w:val="004A98"/>
          <w:w w:val="115"/>
          <w:sz w:val="18"/>
          <w:szCs w:val="18"/>
          <w:lang w:val="en-US"/>
        </w:rPr>
        <w:t xml:space="preserve">ə </w:t>
      </w:r>
      <w:r w:rsidRPr="007C4CDC">
        <w:rPr>
          <w:color w:val="004A98"/>
          <w:w w:val="115"/>
          <w:sz w:val="18"/>
          <w:szCs w:val="18"/>
          <w:lang w:val="en-US"/>
        </w:rPr>
        <w:t>icaz</w:t>
      </w:r>
      <w:r w:rsidRPr="003B1D8C">
        <w:rPr>
          <w:color w:val="004A98"/>
          <w:w w:val="115"/>
          <w:sz w:val="18"/>
          <w:szCs w:val="18"/>
          <w:lang w:val="en-US"/>
        </w:rPr>
        <w:t xml:space="preserve">ə </w:t>
      </w:r>
      <w:r w:rsidRPr="007C4CDC">
        <w:rPr>
          <w:color w:val="004A98"/>
          <w:w w:val="115"/>
          <w:sz w:val="18"/>
          <w:szCs w:val="18"/>
          <w:lang w:val="en-US"/>
        </w:rPr>
        <w:t>verilmir</w:t>
      </w:r>
      <w:r w:rsidRPr="003B1D8C">
        <w:rPr>
          <w:color w:val="004A98"/>
          <w:w w:val="115"/>
          <w:sz w:val="18"/>
          <w:szCs w:val="18"/>
          <w:lang w:val="en-US"/>
        </w:rPr>
        <w:t xml:space="preserve">. </w:t>
      </w:r>
      <w:r w:rsidRPr="007C4CDC">
        <w:rPr>
          <w:color w:val="004A98"/>
          <w:w w:val="115"/>
          <w:sz w:val="18"/>
          <w:szCs w:val="18"/>
          <w:lang w:val="en-US"/>
        </w:rPr>
        <w:t>Oyun</w:t>
      </w:r>
      <w:r w:rsidRPr="003B1D8C">
        <w:rPr>
          <w:color w:val="004A98"/>
          <w:w w:val="115"/>
          <w:sz w:val="18"/>
          <w:szCs w:val="18"/>
          <w:lang w:val="en-US"/>
        </w:rPr>
        <w:t xml:space="preserve"> </w:t>
      </w:r>
      <w:r w:rsidRPr="007C4CDC">
        <w:rPr>
          <w:color w:val="004A98"/>
          <w:w w:val="115"/>
          <w:sz w:val="18"/>
          <w:szCs w:val="18"/>
          <w:lang w:val="en-US"/>
        </w:rPr>
        <w:t>b</w:t>
      </w:r>
      <w:r w:rsidRPr="003B1D8C">
        <w:rPr>
          <w:color w:val="004A98"/>
          <w:w w:val="115"/>
          <w:sz w:val="18"/>
          <w:szCs w:val="18"/>
          <w:lang w:val="en-US"/>
        </w:rPr>
        <w:t>ə</w:t>
      </w:r>
      <w:r w:rsidRPr="007C4CDC">
        <w:rPr>
          <w:color w:val="004A98"/>
          <w:w w:val="115"/>
          <w:sz w:val="18"/>
          <w:szCs w:val="18"/>
          <w:lang w:val="en-US"/>
        </w:rPr>
        <w:t>rpa</w:t>
      </w:r>
      <w:r w:rsidRPr="003B1D8C">
        <w:rPr>
          <w:color w:val="004A98"/>
          <w:w w:val="115"/>
          <w:sz w:val="18"/>
          <w:szCs w:val="18"/>
          <w:lang w:val="en-US"/>
        </w:rPr>
        <w:t xml:space="preserve"> </w:t>
      </w:r>
      <w:r w:rsidRPr="007C4CDC">
        <w:rPr>
          <w:color w:val="004A98"/>
          <w:w w:val="115"/>
          <w:sz w:val="18"/>
          <w:szCs w:val="18"/>
          <w:lang w:val="en-US"/>
        </w:rPr>
        <w:t>olunduqdan</w:t>
      </w:r>
      <w:r w:rsidRPr="003B1D8C">
        <w:rPr>
          <w:color w:val="004A98"/>
          <w:w w:val="115"/>
          <w:sz w:val="18"/>
          <w:szCs w:val="18"/>
          <w:lang w:val="en-US"/>
        </w:rPr>
        <w:t xml:space="preserve"> </w:t>
      </w:r>
      <w:r w:rsidRPr="007C4CDC">
        <w:rPr>
          <w:color w:val="004A98"/>
          <w:w w:val="115"/>
          <w:sz w:val="18"/>
          <w:szCs w:val="18"/>
          <w:lang w:val="en-US"/>
        </w:rPr>
        <w:t>sonra</w:t>
      </w:r>
      <w:r w:rsidRPr="003B1D8C">
        <w:rPr>
          <w:color w:val="004A98"/>
          <w:w w:val="115"/>
          <w:sz w:val="18"/>
          <w:szCs w:val="18"/>
          <w:lang w:val="en-US"/>
        </w:rPr>
        <w:t xml:space="preserve"> </w:t>
      </w:r>
      <w:r w:rsidRPr="007C4CDC">
        <w:rPr>
          <w:color w:val="004A98"/>
          <w:w w:val="115"/>
          <w:sz w:val="18"/>
          <w:szCs w:val="18"/>
          <w:lang w:val="en-US"/>
        </w:rPr>
        <w:t>oyun</w:t>
      </w:r>
      <w:r w:rsidRPr="003B1D8C">
        <w:rPr>
          <w:color w:val="004A98"/>
          <w:w w:val="115"/>
          <w:sz w:val="18"/>
          <w:szCs w:val="18"/>
          <w:lang w:val="en-US"/>
        </w:rPr>
        <w:t>ç</w:t>
      </w:r>
      <w:r w:rsidRPr="007C4CDC">
        <w:rPr>
          <w:color w:val="004A98"/>
          <w:w w:val="115"/>
          <w:sz w:val="18"/>
          <w:szCs w:val="18"/>
          <w:lang w:val="en-US"/>
        </w:rPr>
        <w:t>u</w:t>
      </w:r>
      <w:r w:rsidRPr="003B1D8C">
        <w:rPr>
          <w:color w:val="004A98"/>
          <w:w w:val="115"/>
          <w:sz w:val="18"/>
          <w:szCs w:val="18"/>
          <w:lang w:val="en-US"/>
        </w:rPr>
        <w:t xml:space="preserve"> </w:t>
      </w:r>
      <w:r w:rsidRPr="007C4CDC">
        <w:rPr>
          <w:color w:val="004A98"/>
          <w:w w:val="115"/>
          <w:sz w:val="18"/>
          <w:szCs w:val="18"/>
          <w:lang w:val="en-US"/>
        </w:rPr>
        <w:t>meydana</w:t>
      </w:r>
      <w:r w:rsidRPr="003B1D8C">
        <w:rPr>
          <w:color w:val="004A98"/>
          <w:w w:val="115"/>
          <w:sz w:val="18"/>
          <w:szCs w:val="18"/>
          <w:lang w:val="en-US"/>
        </w:rPr>
        <w:t xml:space="preserve"> </w:t>
      </w:r>
      <w:r w:rsidRPr="007C4CDC">
        <w:rPr>
          <w:color w:val="004A98"/>
          <w:w w:val="115"/>
          <w:sz w:val="18"/>
          <w:szCs w:val="18"/>
          <w:lang w:val="en-US"/>
        </w:rPr>
        <w:t>komandas</w:t>
      </w:r>
      <w:r w:rsidRPr="003B1D8C">
        <w:rPr>
          <w:color w:val="004A98"/>
          <w:w w:val="115"/>
          <w:sz w:val="18"/>
          <w:szCs w:val="18"/>
          <w:lang w:val="en-US"/>
        </w:rPr>
        <w:t>ı</w:t>
      </w:r>
      <w:r w:rsidRPr="007C4CDC">
        <w:rPr>
          <w:color w:val="004A98"/>
          <w:w w:val="115"/>
          <w:sz w:val="18"/>
          <w:szCs w:val="18"/>
          <w:lang w:val="en-US"/>
        </w:rPr>
        <w:t>na</w:t>
      </w:r>
      <w:r w:rsidRPr="003B1D8C">
        <w:rPr>
          <w:color w:val="004A98"/>
          <w:w w:val="115"/>
          <w:sz w:val="18"/>
          <w:szCs w:val="18"/>
          <w:lang w:val="en-US"/>
        </w:rPr>
        <w:t xml:space="preserve"> </w:t>
      </w:r>
      <w:r w:rsidRPr="007C4CDC">
        <w:rPr>
          <w:color w:val="004A98"/>
          <w:w w:val="115"/>
          <w:sz w:val="18"/>
          <w:szCs w:val="18"/>
          <w:lang w:val="en-US"/>
        </w:rPr>
        <w:t>aid</w:t>
      </w:r>
      <w:r w:rsidRPr="003B1D8C">
        <w:rPr>
          <w:color w:val="004A98"/>
          <w:w w:val="115"/>
          <w:sz w:val="18"/>
          <w:szCs w:val="18"/>
          <w:lang w:val="en-US"/>
        </w:rPr>
        <w:t xml:space="preserve"> </w:t>
      </w:r>
      <w:r w:rsidRPr="007C4CDC">
        <w:rPr>
          <w:color w:val="004A98"/>
          <w:w w:val="115"/>
          <w:sz w:val="18"/>
          <w:szCs w:val="18"/>
          <w:lang w:val="en-US"/>
        </w:rPr>
        <w:t>texniki</w:t>
      </w:r>
      <w:r w:rsidRPr="003B1D8C">
        <w:rPr>
          <w:color w:val="004A98"/>
          <w:w w:val="115"/>
          <w:sz w:val="18"/>
          <w:szCs w:val="18"/>
          <w:lang w:val="en-US"/>
        </w:rPr>
        <w:t xml:space="preserve"> </w:t>
      </w:r>
      <w:r w:rsidRPr="007C4CDC">
        <w:rPr>
          <w:color w:val="004A98"/>
          <w:w w:val="115"/>
          <w:sz w:val="18"/>
          <w:szCs w:val="18"/>
          <w:lang w:val="en-US"/>
        </w:rPr>
        <w:t>zonadan</w:t>
      </w:r>
      <w:r w:rsidRPr="003B1D8C">
        <w:rPr>
          <w:color w:val="004A98"/>
          <w:w w:val="115"/>
          <w:sz w:val="18"/>
          <w:szCs w:val="18"/>
          <w:lang w:val="en-US"/>
        </w:rPr>
        <w:t xml:space="preserve"> </w:t>
      </w:r>
      <w:r w:rsidRPr="007C4CDC">
        <w:rPr>
          <w:color w:val="004A98"/>
          <w:w w:val="115"/>
          <w:sz w:val="18"/>
          <w:szCs w:val="18"/>
          <w:lang w:val="en-US"/>
        </w:rPr>
        <w:t>qay</w:t>
      </w:r>
      <w:r w:rsidRPr="003B1D8C">
        <w:rPr>
          <w:color w:val="004A98"/>
          <w:w w:val="115"/>
          <w:sz w:val="18"/>
          <w:szCs w:val="18"/>
          <w:lang w:val="en-US"/>
        </w:rPr>
        <w:t>ı</w:t>
      </w:r>
      <w:r w:rsidRPr="007C4CDC">
        <w:rPr>
          <w:color w:val="004A98"/>
          <w:w w:val="115"/>
          <w:sz w:val="18"/>
          <w:szCs w:val="18"/>
          <w:lang w:val="en-US"/>
        </w:rPr>
        <w:t>da</w:t>
      </w:r>
      <w:r w:rsidRPr="003B1D8C">
        <w:rPr>
          <w:color w:val="004A98"/>
          <w:w w:val="115"/>
          <w:sz w:val="18"/>
          <w:szCs w:val="18"/>
          <w:lang w:val="en-US"/>
        </w:rPr>
        <w:t xml:space="preserve"> </w:t>
      </w:r>
      <w:r w:rsidRPr="007C4CDC">
        <w:rPr>
          <w:color w:val="004A98"/>
          <w:w w:val="115"/>
          <w:sz w:val="18"/>
          <w:szCs w:val="18"/>
          <w:lang w:val="en-US"/>
        </w:rPr>
        <w:t>bil</w:t>
      </w:r>
      <w:r w:rsidRPr="003B1D8C">
        <w:rPr>
          <w:color w:val="004A98"/>
          <w:w w:val="115"/>
          <w:sz w:val="18"/>
          <w:szCs w:val="18"/>
          <w:lang w:val="en-US"/>
        </w:rPr>
        <w:t>ə</w:t>
      </w:r>
      <w:r w:rsidRPr="007C4CDC">
        <w:rPr>
          <w:color w:val="004A98"/>
          <w:w w:val="115"/>
          <w:sz w:val="18"/>
          <w:szCs w:val="18"/>
          <w:lang w:val="en-US"/>
        </w:rPr>
        <w:t>r</w:t>
      </w:r>
      <w:r w:rsidRPr="003B1D8C">
        <w:rPr>
          <w:color w:val="004A98"/>
          <w:w w:val="115"/>
          <w:sz w:val="18"/>
          <w:szCs w:val="18"/>
          <w:lang w:val="en-US"/>
        </w:rPr>
        <w:t xml:space="preserve">. </w:t>
      </w:r>
      <w:r w:rsidRPr="007C4CDC">
        <w:rPr>
          <w:color w:val="004A98"/>
          <w:w w:val="115"/>
          <w:sz w:val="18"/>
          <w:szCs w:val="18"/>
          <w:lang w:val="en-US"/>
        </w:rPr>
        <w:t>Oyun meydanını tərk etmək tələbi üzrə istisnalar yalnız aşağıdakılardır:</w:t>
      </w:r>
    </w:p>
    <w:p w:rsidR="007C4CDC" w:rsidRPr="007C4CDC" w:rsidRDefault="007C4CDC" w:rsidP="0080799A">
      <w:pPr>
        <w:pStyle w:val="ListParagraph"/>
        <w:numPr>
          <w:ilvl w:val="1"/>
          <w:numId w:val="17"/>
        </w:numPr>
        <w:tabs>
          <w:tab w:val="left" w:pos="948"/>
        </w:tabs>
        <w:kinsoku w:val="0"/>
        <w:overflowPunct w:val="0"/>
        <w:rPr>
          <w:color w:val="004A98"/>
          <w:w w:val="115"/>
          <w:sz w:val="18"/>
          <w:szCs w:val="18"/>
          <w:lang w:val="en-US"/>
        </w:rPr>
      </w:pPr>
      <w:r w:rsidRPr="007C4CDC">
        <w:rPr>
          <w:color w:val="004A98"/>
          <w:w w:val="115"/>
          <w:sz w:val="18"/>
          <w:szCs w:val="18"/>
          <w:lang w:val="en-US"/>
        </w:rPr>
        <w:t>Qapıçı və meydan oyunçusu toqquşur və kömək tələb olunur</w:t>
      </w:r>
      <w:r w:rsidR="00A341A4">
        <w:rPr>
          <w:color w:val="004A98"/>
          <w:w w:val="115"/>
          <w:sz w:val="18"/>
          <w:szCs w:val="18"/>
          <w:lang w:val="en-US"/>
        </w:rPr>
        <w:t>;</w:t>
      </w:r>
    </w:p>
    <w:p w:rsidR="007C4CDC" w:rsidRDefault="007C4CDC" w:rsidP="0080799A">
      <w:pPr>
        <w:pStyle w:val="ListParagraph"/>
        <w:numPr>
          <w:ilvl w:val="1"/>
          <w:numId w:val="17"/>
        </w:numPr>
        <w:tabs>
          <w:tab w:val="left" w:pos="948"/>
        </w:tabs>
        <w:kinsoku w:val="0"/>
        <w:overflowPunct w:val="0"/>
        <w:rPr>
          <w:color w:val="004A98"/>
          <w:w w:val="115"/>
          <w:sz w:val="18"/>
          <w:szCs w:val="18"/>
          <w:lang w:val="en-US"/>
        </w:rPr>
      </w:pPr>
      <w:r w:rsidRPr="007C4CDC">
        <w:rPr>
          <w:color w:val="004A98"/>
          <w:w w:val="115"/>
          <w:sz w:val="18"/>
          <w:szCs w:val="18"/>
          <w:lang w:val="en-US"/>
        </w:rPr>
        <w:t>Eyni komandanın oyunçuları toqquşur və kömək tələb olunur</w:t>
      </w:r>
      <w:r w:rsidR="00A341A4">
        <w:rPr>
          <w:color w:val="004A98"/>
          <w:w w:val="115"/>
          <w:sz w:val="18"/>
          <w:szCs w:val="18"/>
          <w:lang w:val="en-US"/>
        </w:rPr>
        <w:t>;</w:t>
      </w:r>
    </w:p>
    <w:p w:rsidR="00712535" w:rsidRPr="00346108" w:rsidRDefault="00346108" w:rsidP="0080799A">
      <w:pPr>
        <w:pStyle w:val="ListParagraph"/>
        <w:numPr>
          <w:ilvl w:val="1"/>
          <w:numId w:val="17"/>
        </w:numPr>
        <w:tabs>
          <w:tab w:val="left" w:pos="948"/>
        </w:tabs>
        <w:kinsoku w:val="0"/>
        <w:overflowPunct w:val="0"/>
        <w:rPr>
          <w:color w:val="004A98"/>
          <w:w w:val="115"/>
          <w:sz w:val="18"/>
          <w:szCs w:val="18"/>
          <w:lang w:val="en-US"/>
        </w:rPr>
        <w:sectPr w:rsidR="00712535" w:rsidRPr="00346108">
          <w:pgSz w:w="8400" w:h="11910"/>
          <w:pgMar w:top="560" w:right="580" w:bottom="280" w:left="640" w:header="356" w:footer="0" w:gutter="0"/>
          <w:cols w:space="720"/>
          <w:noEndnote/>
        </w:sectPr>
      </w:pPr>
      <w:r>
        <w:rPr>
          <w:color w:val="004A98"/>
          <w:w w:val="115"/>
          <w:sz w:val="18"/>
          <w:szCs w:val="18"/>
          <w:lang w:val="en-US"/>
        </w:rPr>
        <w:t xml:space="preserve">Oyunçu </w:t>
      </w:r>
      <w:r w:rsidRPr="00346108">
        <w:rPr>
          <w:color w:val="004A98"/>
          <w:w w:val="115"/>
          <w:sz w:val="18"/>
          <w:szCs w:val="18"/>
          <w:lang w:val="en-US"/>
        </w:rPr>
        <w:t>ciddi zədə alır</w:t>
      </w:r>
      <w:r w:rsidR="00A341A4">
        <w:rPr>
          <w:color w:val="004A98"/>
          <w:w w:val="115"/>
          <w:sz w:val="18"/>
          <w:szCs w:val="18"/>
          <w:lang w:val="en-US"/>
        </w:rPr>
        <w:t>;</w:t>
      </w:r>
    </w:p>
    <w:p w:rsidR="00712535" w:rsidRPr="00024120" w:rsidRDefault="00712535">
      <w:pPr>
        <w:pStyle w:val="BodyText"/>
        <w:kinsoku w:val="0"/>
        <w:overflowPunct w:val="0"/>
        <w:rPr>
          <w:sz w:val="29"/>
          <w:szCs w:val="29"/>
          <w:lang w:val="en-US"/>
        </w:rPr>
      </w:pPr>
    </w:p>
    <w:p w:rsidR="00346108" w:rsidRPr="00346108" w:rsidRDefault="00346108" w:rsidP="0080799A">
      <w:pPr>
        <w:pStyle w:val="ListParagraph"/>
        <w:numPr>
          <w:ilvl w:val="2"/>
          <w:numId w:val="23"/>
        </w:numPr>
        <w:tabs>
          <w:tab w:val="left" w:pos="608"/>
        </w:tabs>
        <w:kinsoku w:val="0"/>
        <w:overflowPunct w:val="0"/>
        <w:spacing w:before="1" w:line="261" w:lineRule="auto"/>
        <w:ind w:right="-50"/>
        <w:rPr>
          <w:color w:val="004A98"/>
          <w:w w:val="110"/>
          <w:sz w:val="18"/>
          <w:szCs w:val="18"/>
          <w:lang w:val="en-US"/>
        </w:rPr>
      </w:pPr>
      <w:r w:rsidRPr="00346108">
        <w:rPr>
          <w:color w:val="004A98"/>
          <w:w w:val="110"/>
          <w:sz w:val="18"/>
          <w:szCs w:val="18"/>
          <w:lang w:val="en-US"/>
        </w:rPr>
        <w:t>oyunçu, xəbərdarlıq və ya qovulma ilə cəzalanan fiziki  qayda pozuntusu (məsələn, ehtiyatsız və ya ciddi qayda pozuntusu) nəticəsində zədələnir, əgər tibbi baxış/müdaxilə tez bir zamanda tamamlanırsa</w:t>
      </w:r>
      <w:r w:rsidR="00A341A4">
        <w:rPr>
          <w:color w:val="004A98"/>
          <w:w w:val="110"/>
          <w:sz w:val="18"/>
          <w:szCs w:val="18"/>
          <w:lang w:val="en-US"/>
        </w:rPr>
        <w:t>;</w:t>
      </w:r>
    </w:p>
    <w:p w:rsidR="00346108" w:rsidRPr="00346108" w:rsidRDefault="00346108" w:rsidP="0080799A">
      <w:pPr>
        <w:pStyle w:val="ListParagraph"/>
        <w:numPr>
          <w:ilvl w:val="2"/>
          <w:numId w:val="23"/>
        </w:numPr>
        <w:tabs>
          <w:tab w:val="left" w:pos="608"/>
        </w:tabs>
        <w:kinsoku w:val="0"/>
        <w:overflowPunct w:val="0"/>
        <w:spacing w:before="1" w:line="261" w:lineRule="auto"/>
        <w:ind w:right="684"/>
        <w:rPr>
          <w:color w:val="004A98"/>
          <w:w w:val="110"/>
          <w:sz w:val="18"/>
          <w:szCs w:val="18"/>
          <w:lang w:val="en-US"/>
        </w:rPr>
      </w:pPr>
      <w:r w:rsidRPr="00346108">
        <w:rPr>
          <w:color w:val="004A98"/>
          <w:w w:val="110"/>
          <w:sz w:val="18"/>
          <w:szCs w:val="18"/>
          <w:lang w:val="en-US"/>
        </w:rPr>
        <w:t>6</w:t>
      </w:r>
      <w:r w:rsidR="00A341A4">
        <w:rPr>
          <w:color w:val="004A98"/>
          <w:w w:val="110"/>
          <w:sz w:val="18"/>
          <w:szCs w:val="18"/>
          <w:lang w:val="en-US"/>
        </w:rPr>
        <w:t xml:space="preserve"> </w:t>
      </w:r>
      <w:r w:rsidRPr="00346108">
        <w:rPr>
          <w:color w:val="004A98"/>
          <w:w w:val="110"/>
          <w:sz w:val="18"/>
          <w:szCs w:val="18"/>
          <w:lang w:val="en-US"/>
        </w:rPr>
        <w:t>metrlik zərbə təyin edili</w:t>
      </w:r>
      <w:r w:rsidR="00A341A4">
        <w:rPr>
          <w:color w:val="004A98"/>
          <w:w w:val="110"/>
          <w:sz w:val="18"/>
          <w:szCs w:val="18"/>
          <w:lang w:val="en-US"/>
        </w:rPr>
        <w:t>r</w:t>
      </w:r>
      <w:r w:rsidRPr="00346108">
        <w:rPr>
          <w:color w:val="004A98"/>
          <w:w w:val="110"/>
          <w:sz w:val="18"/>
          <w:szCs w:val="18"/>
          <w:lang w:val="en-US"/>
        </w:rPr>
        <w:t xml:space="preserve"> və zərbəni zədələnən oyunçu yerinə yetirməlidir</w:t>
      </w:r>
      <w:r w:rsidR="00A341A4">
        <w:rPr>
          <w:color w:val="004A98"/>
          <w:w w:val="110"/>
          <w:sz w:val="18"/>
          <w:szCs w:val="18"/>
          <w:lang w:val="en-US"/>
        </w:rPr>
        <w:t>;</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Qanaxmaya məruz qalan oyunçu</w:t>
      </w:r>
      <w:r>
        <w:rPr>
          <w:color w:val="004A98"/>
          <w:w w:val="115"/>
          <w:sz w:val="18"/>
          <w:szCs w:val="18"/>
          <w:lang w:val="en-US"/>
        </w:rPr>
        <w:t xml:space="preserve">nun oyun </w:t>
      </w:r>
      <w:r w:rsidRPr="00346108">
        <w:rPr>
          <w:color w:val="004A98"/>
          <w:w w:val="115"/>
          <w:sz w:val="18"/>
          <w:szCs w:val="18"/>
          <w:lang w:val="en-US"/>
        </w:rPr>
        <w:t>meydanını tə</w:t>
      </w:r>
      <w:r>
        <w:rPr>
          <w:color w:val="004A98"/>
          <w:w w:val="115"/>
          <w:sz w:val="18"/>
          <w:szCs w:val="18"/>
          <w:lang w:val="en-US"/>
        </w:rPr>
        <w:t xml:space="preserve">rk </w:t>
      </w:r>
      <w:r w:rsidRPr="00346108">
        <w:rPr>
          <w:color w:val="004A98"/>
          <w:w w:val="115"/>
          <w:sz w:val="18"/>
          <w:szCs w:val="18"/>
          <w:lang w:val="en-US"/>
        </w:rPr>
        <w:t>etməsini təmin edir. Hakimlər qanaxmanın kəsildiyinə və  geyimdə qan ləkəsinin olmamasına əmin olduqdan sonr</w:t>
      </w:r>
      <w:r w:rsidR="00A341A4">
        <w:rPr>
          <w:color w:val="004A98"/>
          <w:w w:val="115"/>
          <w:sz w:val="18"/>
          <w:szCs w:val="18"/>
          <w:lang w:val="en-US"/>
        </w:rPr>
        <w:t>a</w:t>
      </w:r>
      <w:r w:rsidRPr="00346108">
        <w:rPr>
          <w:color w:val="004A98"/>
          <w:w w:val="115"/>
          <w:sz w:val="18"/>
          <w:szCs w:val="18"/>
          <w:lang w:val="en-US"/>
        </w:rPr>
        <w:t xml:space="preserve"> oyunçunun meydana qayıtmasına icazə verirlə</w:t>
      </w:r>
      <w:r w:rsidR="00A341A4">
        <w:rPr>
          <w:color w:val="004A98"/>
          <w:w w:val="115"/>
          <w:sz w:val="18"/>
          <w:szCs w:val="18"/>
          <w:lang w:val="en-US"/>
        </w:rPr>
        <w:t>r;</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Əgər hakim həkimlərin və ya xərəkdaşıyanların oyun meydanına daxil olmasına icazə vermişsə, oyunçu meydanı xərəkdə və ya sərbəst şəkildə tərk etməlidir. Əgər oyunçu bunu etmirsə, ona qeyri-idman hərəkətinə</w:t>
      </w:r>
      <w:r>
        <w:rPr>
          <w:color w:val="004A98"/>
          <w:w w:val="115"/>
          <w:sz w:val="18"/>
          <w:szCs w:val="18"/>
          <w:lang w:val="en-US"/>
        </w:rPr>
        <w:t xml:space="preserve"> </w:t>
      </w:r>
      <w:r w:rsidRPr="00346108">
        <w:rPr>
          <w:color w:val="004A98"/>
          <w:w w:val="115"/>
          <w:sz w:val="18"/>
          <w:szCs w:val="18"/>
          <w:lang w:val="en-US"/>
        </w:rPr>
        <w:t>görə xəbərdarlıq edilmə</w:t>
      </w:r>
      <w:r w:rsidR="00A341A4">
        <w:rPr>
          <w:color w:val="004A98"/>
          <w:w w:val="115"/>
          <w:sz w:val="18"/>
          <w:szCs w:val="18"/>
          <w:lang w:val="en-US"/>
        </w:rPr>
        <w:t>lidir;</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Əgər hakimlər, zədələnib tibbi yardım almaq üçün oyun meydanını tərk etmək məcburiyyətində qalan oyunçuya sarı və ya qırmızı vərəqə göstərmək qərarına gəlibsə, bunu oyunçunun meydanı tərk etməsinə qədər etməlidirlə</w:t>
      </w:r>
      <w:r w:rsidR="00EF2E84">
        <w:rPr>
          <w:color w:val="004A98"/>
          <w:w w:val="115"/>
          <w:sz w:val="18"/>
          <w:szCs w:val="18"/>
          <w:lang w:val="en-US"/>
        </w:rPr>
        <w:t>r;</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Əgər oyunçunun zədələnməsi qaydalarının pozulması nəticəsində baş verməyibsə və əgər burada oyun başqa bir səbəbdən saxlanılmayıbsa, oyun mübahisəli topla bə</w:t>
      </w:r>
      <w:r w:rsidR="00EF2E84">
        <w:rPr>
          <w:color w:val="004A98"/>
          <w:w w:val="115"/>
          <w:sz w:val="18"/>
          <w:szCs w:val="18"/>
          <w:lang w:val="en-US"/>
        </w:rPr>
        <w:t>rpa olunur;</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Onların rəyinə əsasən, oyunçu yüngül zədə alıbsa, topun oyundan çıxmasına qədər oyunun davam etməsinə imkan verirlər</w:t>
      </w:r>
      <w:r w:rsidR="00EF2E84">
        <w:rPr>
          <w:color w:val="004A98"/>
          <w:w w:val="115"/>
          <w:sz w:val="18"/>
          <w:szCs w:val="18"/>
          <w:lang w:val="en-US"/>
        </w:rPr>
        <w:t>;</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Komandaya qarşı qayda pozuntusu olduğu halda, üstünlük prinsipini tətbiq edərək oyunun davam etməsinə imkan yaradırlar, əgər bir necə saniyə ərzində həmin üstünlükdən istifadə edilmirsə, ilkin qayda pozuntusunu qeydə</w:t>
      </w:r>
      <w:r w:rsidR="00EF2E84">
        <w:rPr>
          <w:color w:val="004A98"/>
          <w:w w:val="115"/>
          <w:sz w:val="18"/>
          <w:szCs w:val="18"/>
          <w:lang w:val="en-US"/>
        </w:rPr>
        <w:t xml:space="preserve"> alırlar;</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Eyni anda birdən artıq qayda pozuntusu olarsa, daha ciddi qayda pozuntusuna görə cəzalandırırlar</w:t>
      </w:r>
      <w:r w:rsidR="00EF2E84">
        <w:rPr>
          <w:color w:val="004A98"/>
          <w:w w:val="115"/>
          <w:sz w:val="18"/>
          <w:szCs w:val="18"/>
          <w:lang w:val="en-US"/>
        </w:rPr>
        <w:t>;</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Qaydaların pozulmasına görə təqsirkara xəbərdarlıq etməklə, yaxud onu qovmaqla cəzalandırma tədbirləri görürlər. Sanksiyanı dərhal tətbiq etmək vacib deyil, lakin təqsirkar topun oyundan çıxmasından dərhal sonra cəzalandırılmalıdır</w:t>
      </w:r>
      <w:r w:rsidR="00EF2E84">
        <w:rPr>
          <w:color w:val="004A98"/>
          <w:w w:val="115"/>
          <w:sz w:val="18"/>
          <w:szCs w:val="18"/>
          <w:lang w:val="en-US"/>
        </w:rPr>
        <w:t>;</w:t>
      </w:r>
    </w:p>
    <w:p w:rsidR="00346108" w:rsidRPr="00346108" w:rsidRDefault="00346108" w:rsidP="0080799A">
      <w:pPr>
        <w:pStyle w:val="ListParagraph"/>
        <w:numPr>
          <w:ilvl w:val="0"/>
          <w:numId w:val="23"/>
        </w:numPr>
        <w:tabs>
          <w:tab w:val="left" w:pos="608"/>
          <w:tab w:val="left" w:pos="6946"/>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 xml:space="preserve">Özlərini nəzakətsiz aparan rəsmi şəxslərə qarşı tədbirlər görür, şifahi xəbərdarlıq edir, yaxud sarı vərəqə göstərərək rəsmi xəbədarlıq edir və ya qırmızı vərəqə göstərərək onları oyun meydanından və onu əhatə edən ərazidən, o cümlədən texniki zonadan uzaqlaşdırır; əgər təqsirkarı müəyyən etmək mümkün deyilsə, sanksiya texniki zonada olan baş  məşqçiyə tətbiq </w:t>
      </w:r>
    </w:p>
    <w:p w:rsidR="00346108" w:rsidRPr="00346108" w:rsidRDefault="00346108" w:rsidP="00EF2E84">
      <w:pPr>
        <w:pStyle w:val="ListParagraph"/>
        <w:tabs>
          <w:tab w:val="left" w:pos="608"/>
        </w:tabs>
        <w:kinsoku w:val="0"/>
        <w:overflowPunct w:val="0"/>
        <w:spacing w:before="21" w:line="261" w:lineRule="auto"/>
        <w:ind w:left="653" w:right="-50" w:firstLine="0"/>
        <w:rPr>
          <w:color w:val="004A98"/>
          <w:w w:val="115"/>
          <w:sz w:val="18"/>
          <w:szCs w:val="18"/>
          <w:lang w:val="en-US"/>
        </w:rPr>
      </w:pPr>
      <w:r w:rsidRPr="00346108">
        <w:rPr>
          <w:color w:val="004A98"/>
          <w:w w:val="115"/>
          <w:sz w:val="18"/>
          <w:szCs w:val="18"/>
          <w:lang w:val="en-US"/>
        </w:rPr>
        <w:t>edilməlidir.</w:t>
      </w:r>
      <w:r w:rsidR="00EF2E84">
        <w:rPr>
          <w:color w:val="004A98"/>
          <w:w w:val="115"/>
          <w:sz w:val="18"/>
          <w:szCs w:val="18"/>
          <w:lang w:val="en-US"/>
        </w:rPr>
        <w:t xml:space="preserve"> </w:t>
      </w:r>
      <w:r w:rsidRPr="00346108">
        <w:rPr>
          <w:color w:val="004A98"/>
          <w:w w:val="115"/>
          <w:sz w:val="18"/>
          <w:szCs w:val="18"/>
          <w:lang w:val="en-US"/>
        </w:rPr>
        <w:t>Əgər komandanın əlavə tibbi nümayəndəsi yoxdursa, qovulma ilə cəzalandırılmalı olan davranış göstərən tibbi nümayəndə texniki zonada qala və ehtiyac yarandıqda oyunçuya tibbi müdaxilə göstərə bilər</w:t>
      </w:r>
      <w:r w:rsidR="00EF2E84">
        <w:rPr>
          <w:color w:val="004A98"/>
          <w:w w:val="115"/>
          <w:sz w:val="18"/>
          <w:szCs w:val="18"/>
          <w:lang w:val="en-US"/>
        </w:rPr>
        <w:t>;</w:t>
      </w:r>
    </w:p>
    <w:p w:rsidR="00346108" w:rsidRPr="00346108" w:rsidRDefault="00346108" w:rsidP="0080799A">
      <w:pPr>
        <w:pStyle w:val="ListParagraph"/>
        <w:numPr>
          <w:ilvl w:val="0"/>
          <w:numId w:val="23"/>
        </w:numPr>
        <w:tabs>
          <w:tab w:val="left" w:pos="608"/>
          <w:tab w:val="left" w:pos="6521"/>
        </w:tabs>
        <w:kinsoku w:val="0"/>
        <w:overflowPunct w:val="0"/>
        <w:spacing w:before="21" w:line="261" w:lineRule="auto"/>
        <w:ind w:right="-50"/>
        <w:rPr>
          <w:color w:val="004A98"/>
          <w:w w:val="115"/>
          <w:sz w:val="17"/>
          <w:szCs w:val="17"/>
          <w:lang w:val="en-US"/>
        </w:rPr>
      </w:pPr>
      <w:r w:rsidRPr="00346108">
        <w:rPr>
          <w:color w:val="004A98"/>
          <w:w w:val="115"/>
          <w:sz w:val="17"/>
          <w:szCs w:val="17"/>
          <w:lang w:val="en-US"/>
        </w:rPr>
        <w:t>Özünün görmədiyi insidentlər zamanı digər hakimlərin tövsiyəsi ilə hərəkət edir</w:t>
      </w:r>
      <w:r w:rsidR="00EF2E84">
        <w:rPr>
          <w:color w:val="004A98"/>
          <w:w w:val="115"/>
          <w:sz w:val="17"/>
          <w:szCs w:val="17"/>
          <w:lang w:val="en-US"/>
        </w:rPr>
        <w:t>;</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Kənar şəxslərin meydana daxil olmamasını təmin edirlər</w:t>
      </w:r>
      <w:r w:rsidR="00EF2E84">
        <w:rPr>
          <w:color w:val="004A98"/>
          <w:w w:val="115"/>
          <w:sz w:val="18"/>
          <w:szCs w:val="18"/>
          <w:lang w:val="en-US"/>
        </w:rPr>
        <w:t>;</w:t>
      </w:r>
    </w:p>
    <w:p w:rsidR="00346108" w:rsidRPr="00346108" w:rsidRDefault="00346108" w:rsidP="0080799A">
      <w:pPr>
        <w:pStyle w:val="ListParagraph"/>
        <w:numPr>
          <w:ilvl w:val="0"/>
          <w:numId w:val="23"/>
        </w:numPr>
        <w:tabs>
          <w:tab w:val="left" w:pos="608"/>
        </w:tabs>
        <w:kinsoku w:val="0"/>
        <w:overflowPunct w:val="0"/>
        <w:spacing w:before="21" w:line="261" w:lineRule="auto"/>
        <w:ind w:right="1042"/>
        <w:rPr>
          <w:color w:val="004A98"/>
          <w:w w:val="115"/>
          <w:sz w:val="18"/>
          <w:szCs w:val="18"/>
          <w:lang w:val="en-US"/>
        </w:rPr>
      </w:pPr>
      <w:r w:rsidRPr="00346108">
        <w:rPr>
          <w:color w:val="004A98"/>
          <w:w w:val="115"/>
          <w:sz w:val="18"/>
          <w:szCs w:val="18"/>
          <w:lang w:val="en-US"/>
        </w:rPr>
        <w:t>Oyunun saxlanılmasından sonra bərpasına göstəriş verirlər</w:t>
      </w:r>
      <w:r w:rsidR="00EF2E84">
        <w:rPr>
          <w:color w:val="004A98"/>
          <w:w w:val="115"/>
          <w:sz w:val="18"/>
          <w:szCs w:val="18"/>
          <w:lang w:val="en-US"/>
        </w:rPr>
        <w:t>;</w:t>
      </w:r>
    </w:p>
    <w:p w:rsidR="00346108" w:rsidRPr="00346108" w:rsidRDefault="00346108"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346108">
        <w:rPr>
          <w:color w:val="004A98"/>
          <w:w w:val="115"/>
          <w:sz w:val="18"/>
          <w:szCs w:val="18"/>
          <w:lang w:val="en-US"/>
        </w:rPr>
        <w:t xml:space="preserve"> “Hakim və</w:t>
      </w:r>
      <w:r w:rsidR="00EF2E84">
        <w:rPr>
          <w:color w:val="004A98"/>
          <w:w w:val="115"/>
          <w:sz w:val="18"/>
          <w:szCs w:val="18"/>
          <w:lang w:val="en-US"/>
        </w:rPr>
        <w:t xml:space="preserve"> d</w:t>
      </w:r>
      <w:r w:rsidRPr="00346108">
        <w:rPr>
          <w:color w:val="004A98"/>
          <w:w w:val="115"/>
          <w:sz w:val="18"/>
          <w:szCs w:val="18"/>
          <w:lang w:val="en-US"/>
        </w:rPr>
        <w:t>igər hakimlərin praktiki tə</w:t>
      </w:r>
      <w:r w:rsidR="00EF2E84">
        <w:rPr>
          <w:color w:val="004A98"/>
          <w:w w:val="115"/>
          <w:sz w:val="18"/>
          <w:szCs w:val="18"/>
          <w:lang w:val="en-US"/>
        </w:rPr>
        <w:t>limatları</w:t>
      </w:r>
      <w:r>
        <w:rPr>
          <w:color w:val="004A98"/>
          <w:w w:val="115"/>
          <w:sz w:val="18"/>
          <w:szCs w:val="18"/>
          <w:lang w:val="en-US"/>
        </w:rPr>
        <w:t>.</w:t>
      </w:r>
      <w:r w:rsidR="00EF2E84">
        <w:rPr>
          <w:color w:val="004A98"/>
          <w:w w:val="115"/>
          <w:sz w:val="18"/>
          <w:szCs w:val="18"/>
          <w:lang w:val="en-US"/>
        </w:rPr>
        <w:t xml:space="preserve"> </w:t>
      </w:r>
      <w:r w:rsidRPr="00346108">
        <w:rPr>
          <w:color w:val="004A98"/>
          <w:w w:val="115"/>
          <w:sz w:val="18"/>
          <w:szCs w:val="18"/>
          <w:lang w:val="en-US"/>
        </w:rPr>
        <w:t>İşarələr” bölməsində təsvir edilən işarələri verirlər</w:t>
      </w:r>
      <w:r w:rsidR="00EF2E84">
        <w:rPr>
          <w:color w:val="004A98"/>
          <w:w w:val="115"/>
          <w:sz w:val="18"/>
          <w:szCs w:val="18"/>
          <w:lang w:val="en-US"/>
        </w:rPr>
        <w:t>;</w:t>
      </w:r>
    </w:p>
    <w:p w:rsidR="00712535" w:rsidRPr="00024120" w:rsidRDefault="00712535" w:rsidP="0080799A">
      <w:pPr>
        <w:pStyle w:val="ListParagraph"/>
        <w:numPr>
          <w:ilvl w:val="0"/>
          <w:numId w:val="23"/>
        </w:numPr>
        <w:tabs>
          <w:tab w:val="left" w:pos="608"/>
        </w:tabs>
        <w:kinsoku w:val="0"/>
        <w:overflowPunct w:val="0"/>
        <w:spacing w:before="21" w:line="261" w:lineRule="auto"/>
        <w:ind w:right="1042"/>
        <w:rPr>
          <w:color w:val="004A98"/>
          <w:w w:val="115"/>
          <w:sz w:val="18"/>
          <w:szCs w:val="18"/>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rPr>
          <w:sz w:val="29"/>
          <w:szCs w:val="29"/>
          <w:lang w:val="en-US"/>
        </w:rPr>
      </w:pPr>
    </w:p>
    <w:p w:rsidR="00346108" w:rsidRPr="00346108" w:rsidRDefault="00346108" w:rsidP="0080799A">
      <w:pPr>
        <w:pStyle w:val="ListParagraph"/>
        <w:numPr>
          <w:ilvl w:val="1"/>
          <w:numId w:val="23"/>
        </w:numPr>
        <w:tabs>
          <w:tab w:val="left" w:pos="721"/>
        </w:tabs>
        <w:kinsoku w:val="0"/>
        <w:overflowPunct w:val="0"/>
        <w:spacing w:before="2" w:line="261" w:lineRule="auto"/>
        <w:ind w:right="-50"/>
        <w:rPr>
          <w:color w:val="004A98"/>
          <w:w w:val="115"/>
          <w:sz w:val="18"/>
          <w:szCs w:val="18"/>
          <w:lang w:val="en-US"/>
        </w:rPr>
      </w:pPr>
      <w:r w:rsidRPr="00346108">
        <w:rPr>
          <w:color w:val="004A98"/>
          <w:w w:val="115"/>
          <w:sz w:val="18"/>
          <w:szCs w:val="18"/>
          <w:lang w:val="en-US"/>
        </w:rPr>
        <w:t>Tələb olunduqda, meydanda ““Hakim və digər hakimlərin praktiki təlimatlari.</w:t>
      </w:r>
      <w:r w:rsidR="00EF2E84">
        <w:rPr>
          <w:color w:val="004A98"/>
          <w:w w:val="115"/>
          <w:sz w:val="18"/>
          <w:szCs w:val="18"/>
          <w:lang w:val="en-US"/>
        </w:rPr>
        <w:t xml:space="preserve"> </w:t>
      </w:r>
      <w:r w:rsidR="00D01C5D">
        <w:rPr>
          <w:color w:val="004A98"/>
          <w:w w:val="115"/>
          <w:sz w:val="18"/>
          <w:szCs w:val="18"/>
          <w:lang w:val="en-US"/>
        </w:rPr>
        <w:t>Mövqe seçimi</w:t>
      </w:r>
      <w:r w:rsidRPr="00346108">
        <w:rPr>
          <w:color w:val="004A98"/>
          <w:w w:val="115"/>
          <w:sz w:val="18"/>
          <w:szCs w:val="18"/>
          <w:lang w:val="en-US"/>
        </w:rPr>
        <w:t>” bölmə</w:t>
      </w:r>
      <w:r w:rsidR="00EF2E84">
        <w:rPr>
          <w:color w:val="004A98"/>
          <w:w w:val="115"/>
          <w:sz w:val="18"/>
          <w:szCs w:val="18"/>
          <w:lang w:val="en-US"/>
        </w:rPr>
        <w:t>sində</w:t>
      </w:r>
      <w:r w:rsidRPr="00346108">
        <w:rPr>
          <w:color w:val="004A98"/>
          <w:w w:val="115"/>
          <w:sz w:val="18"/>
          <w:szCs w:val="18"/>
          <w:lang w:val="en-US"/>
        </w:rPr>
        <w:t xml:space="preserve"> təsvir edilmiş şəkildə meydanda mövqe tuturlar.</w:t>
      </w:r>
    </w:p>
    <w:p w:rsidR="00712535" w:rsidRDefault="00346108" w:rsidP="0080799A">
      <w:pPr>
        <w:pStyle w:val="ListParagraph"/>
        <w:numPr>
          <w:ilvl w:val="1"/>
          <w:numId w:val="23"/>
        </w:numPr>
        <w:tabs>
          <w:tab w:val="left" w:pos="721"/>
        </w:tabs>
        <w:kinsoku w:val="0"/>
        <w:overflowPunct w:val="0"/>
        <w:spacing w:before="2" w:line="261" w:lineRule="auto"/>
        <w:ind w:right="-50"/>
        <w:rPr>
          <w:color w:val="004A98"/>
          <w:w w:val="115"/>
          <w:sz w:val="18"/>
          <w:szCs w:val="18"/>
          <w:lang w:val="en-US"/>
        </w:rPr>
      </w:pPr>
      <w:r w:rsidRPr="00346108">
        <w:rPr>
          <w:color w:val="004A98"/>
          <w:w w:val="115"/>
          <w:sz w:val="18"/>
          <w:szCs w:val="18"/>
          <w:lang w:val="en-US"/>
        </w:rPr>
        <w:t>Oyunçulara və ya komandanın rəsmi şəxslərinə qarşı görülmüş hər hansı cəza tədbiri barədə, həmçinin matçdan öncə, matç zamanı, yaxud matçdan sonra baş vermiş hər hansı insident barədə məlumatları əks etdirən matç protokolunu müvafiq təşkilata təqdim edirlər</w:t>
      </w:r>
      <w:r w:rsidR="00647D4D">
        <w:rPr>
          <w:color w:val="004A98"/>
          <w:w w:val="115"/>
          <w:sz w:val="18"/>
          <w:szCs w:val="18"/>
          <w:lang w:val="en-US"/>
        </w:rPr>
        <w:t>;</w:t>
      </w:r>
    </w:p>
    <w:p w:rsidR="00346108" w:rsidRPr="00346108" w:rsidRDefault="00346108" w:rsidP="00346108">
      <w:pPr>
        <w:pStyle w:val="ListParagraph"/>
        <w:tabs>
          <w:tab w:val="left" w:pos="721"/>
        </w:tabs>
        <w:kinsoku w:val="0"/>
        <w:overflowPunct w:val="0"/>
        <w:spacing w:before="2" w:line="261" w:lineRule="auto"/>
        <w:ind w:left="766" w:right="506" w:firstLine="0"/>
        <w:rPr>
          <w:color w:val="004A98"/>
          <w:w w:val="115"/>
          <w:sz w:val="18"/>
          <w:szCs w:val="18"/>
          <w:lang w:val="en-US"/>
        </w:rPr>
      </w:pPr>
    </w:p>
    <w:p w:rsidR="00712535" w:rsidRPr="00346108" w:rsidRDefault="00346108">
      <w:pPr>
        <w:pStyle w:val="Heading3"/>
        <w:kinsoku w:val="0"/>
        <w:overflowPunct w:val="0"/>
        <w:rPr>
          <w:color w:val="004A98"/>
          <w:w w:val="120"/>
          <w:lang w:val="en-US"/>
        </w:rPr>
      </w:pPr>
      <w:r>
        <w:rPr>
          <w:color w:val="004A98"/>
          <w:w w:val="120"/>
          <w:lang w:val="az-Latn-AZ"/>
        </w:rPr>
        <w:t>Hakim</w:t>
      </w:r>
      <w:r w:rsidR="00712535" w:rsidRPr="00346108">
        <w:rPr>
          <w:color w:val="004A98"/>
          <w:w w:val="120"/>
          <w:lang w:val="en-US"/>
        </w:rPr>
        <w:t>:</w:t>
      </w:r>
    </w:p>
    <w:p w:rsidR="00346108" w:rsidRPr="00346108" w:rsidRDefault="00346108" w:rsidP="0080799A">
      <w:pPr>
        <w:pStyle w:val="BodyText"/>
        <w:numPr>
          <w:ilvl w:val="0"/>
          <w:numId w:val="64"/>
        </w:numPr>
        <w:kinsoku w:val="0"/>
        <w:overflowPunct w:val="0"/>
        <w:spacing w:before="4"/>
        <w:rPr>
          <w:color w:val="004A98"/>
          <w:w w:val="115"/>
          <w:lang w:val="en-US"/>
        </w:rPr>
      </w:pPr>
      <w:r w:rsidRPr="00346108">
        <w:rPr>
          <w:color w:val="004A98"/>
          <w:w w:val="115"/>
          <w:lang w:val="en-US"/>
        </w:rPr>
        <w:t>Digər hakimlər oyunda iştirak etmədikdə, xronometrajçı və üçüncü hakimin vəzifələrini icra edir</w:t>
      </w:r>
      <w:r w:rsidR="00647D4D">
        <w:rPr>
          <w:color w:val="004A98"/>
          <w:w w:val="115"/>
          <w:lang w:val="en-US"/>
        </w:rPr>
        <w:t>;</w:t>
      </w:r>
    </w:p>
    <w:p w:rsidR="00346108" w:rsidRPr="00346108" w:rsidRDefault="00346108" w:rsidP="0080799A">
      <w:pPr>
        <w:pStyle w:val="BodyText"/>
        <w:numPr>
          <w:ilvl w:val="0"/>
          <w:numId w:val="64"/>
        </w:numPr>
        <w:kinsoku w:val="0"/>
        <w:overflowPunct w:val="0"/>
        <w:spacing w:before="4"/>
        <w:rPr>
          <w:color w:val="004A98"/>
          <w:w w:val="115"/>
          <w:lang w:val="en-US"/>
        </w:rPr>
      </w:pPr>
      <w:r w:rsidRPr="00346108">
        <w:rPr>
          <w:color w:val="004A98"/>
          <w:w w:val="115"/>
          <w:lang w:val="en-US"/>
        </w:rPr>
        <w:t>Futzal Oyun Qaydalarının hər hansı şəkildə pozulmasına görə, özünün rəyinə əsasən, matçı müvəqqəti dayandırır və ya tamamilə bitirir</w:t>
      </w:r>
      <w:r w:rsidR="00647D4D">
        <w:rPr>
          <w:color w:val="004A98"/>
          <w:w w:val="115"/>
          <w:lang w:val="en-US"/>
        </w:rPr>
        <w:t>;</w:t>
      </w:r>
    </w:p>
    <w:p w:rsidR="00346108" w:rsidRPr="00346108" w:rsidRDefault="00346108" w:rsidP="0080799A">
      <w:pPr>
        <w:pStyle w:val="BodyText"/>
        <w:numPr>
          <w:ilvl w:val="0"/>
          <w:numId w:val="64"/>
        </w:numPr>
        <w:kinsoku w:val="0"/>
        <w:overflowPunct w:val="0"/>
        <w:spacing w:before="4"/>
        <w:rPr>
          <w:color w:val="004A98"/>
          <w:w w:val="115"/>
          <w:lang w:val="en-US"/>
        </w:rPr>
      </w:pPr>
      <w:r w:rsidRPr="00346108">
        <w:rPr>
          <w:color w:val="004A98"/>
          <w:w w:val="115"/>
          <w:lang w:val="en-US"/>
        </w:rPr>
        <w:t>Hər hansı kənar müdaxilə zamanı oyunu müvəqqəti dayandırır və ya tamamilə bitirir</w:t>
      </w:r>
      <w:r w:rsidR="00647D4D">
        <w:rPr>
          <w:color w:val="004A98"/>
          <w:w w:val="115"/>
          <w:lang w:val="en-US"/>
        </w:rPr>
        <w:t>;</w:t>
      </w:r>
    </w:p>
    <w:p w:rsidR="00712535" w:rsidRPr="00024120" w:rsidRDefault="00712535">
      <w:pPr>
        <w:pStyle w:val="BodyText"/>
        <w:kinsoku w:val="0"/>
        <w:overflowPunct w:val="0"/>
        <w:spacing w:before="4"/>
        <w:rPr>
          <w:sz w:val="21"/>
          <w:szCs w:val="21"/>
          <w:lang w:val="en-US"/>
        </w:rPr>
      </w:pPr>
    </w:p>
    <w:p w:rsidR="00712535" w:rsidRPr="00346108" w:rsidRDefault="00346108">
      <w:pPr>
        <w:pStyle w:val="Heading3"/>
        <w:kinsoku w:val="0"/>
        <w:overflowPunct w:val="0"/>
        <w:rPr>
          <w:color w:val="004A98"/>
          <w:w w:val="120"/>
          <w:lang w:val="en-US"/>
        </w:rPr>
      </w:pPr>
      <w:r>
        <w:rPr>
          <w:color w:val="004A98"/>
          <w:w w:val="120"/>
          <w:lang w:val="az-Latn-AZ"/>
        </w:rPr>
        <w:t>İkinci hakim</w:t>
      </w:r>
      <w:r w:rsidR="00712535" w:rsidRPr="00346108">
        <w:rPr>
          <w:color w:val="004A98"/>
          <w:w w:val="120"/>
          <w:lang w:val="en-US"/>
        </w:rPr>
        <w:t>:</w:t>
      </w:r>
    </w:p>
    <w:p w:rsidR="00712535" w:rsidRDefault="00346108" w:rsidP="0080799A">
      <w:pPr>
        <w:numPr>
          <w:ilvl w:val="0"/>
          <w:numId w:val="65"/>
        </w:numPr>
        <w:rPr>
          <w:color w:val="004A98"/>
          <w:w w:val="115"/>
          <w:sz w:val="18"/>
          <w:szCs w:val="18"/>
          <w:lang w:val="en-US"/>
        </w:rPr>
      </w:pPr>
      <w:r w:rsidRPr="00346108">
        <w:rPr>
          <w:color w:val="004A98"/>
          <w:w w:val="115"/>
          <w:sz w:val="18"/>
          <w:szCs w:val="18"/>
          <w:lang w:val="en-US"/>
        </w:rPr>
        <w:t>Hakim zədələnərsə, yaxud oyunu davam etdirmək iqtidarında olmazsa, onu əvəz edir</w:t>
      </w:r>
      <w:r w:rsidR="00647D4D">
        <w:rPr>
          <w:color w:val="004A98"/>
          <w:w w:val="115"/>
          <w:sz w:val="18"/>
          <w:szCs w:val="18"/>
          <w:lang w:val="en-US"/>
        </w:rPr>
        <w:t>.</w:t>
      </w:r>
    </w:p>
    <w:p w:rsidR="00C603E5" w:rsidRPr="00C603E5" w:rsidRDefault="00C603E5" w:rsidP="00C603E5">
      <w:pPr>
        <w:ind w:left="720"/>
        <w:rPr>
          <w:color w:val="004A98"/>
          <w:w w:val="115"/>
          <w:sz w:val="18"/>
          <w:szCs w:val="18"/>
          <w:lang w:val="en-US"/>
        </w:rPr>
      </w:pPr>
    </w:p>
    <w:p w:rsidR="00712535" w:rsidRDefault="00C603E5" w:rsidP="0080799A">
      <w:pPr>
        <w:pStyle w:val="Heading2"/>
        <w:numPr>
          <w:ilvl w:val="0"/>
          <w:numId w:val="18"/>
        </w:numPr>
        <w:tabs>
          <w:tab w:val="left" w:pos="1005"/>
        </w:tabs>
        <w:kinsoku w:val="0"/>
        <w:overflowPunct w:val="0"/>
        <w:spacing w:before="1"/>
        <w:rPr>
          <w:color w:val="004A98"/>
          <w:lang w:val="en-US"/>
        </w:rPr>
      </w:pPr>
      <w:r w:rsidRPr="00C603E5">
        <w:rPr>
          <w:lang w:val="en-US"/>
        </w:rPr>
        <w:t xml:space="preserve"> </w:t>
      </w:r>
      <w:r w:rsidRPr="00C603E5">
        <w:rPr>
          <w:color w:val="004A98"/>
          <w:lang w:val="en-US"/>
        </w:rPr>
        <w:t>Hakiml</w:t>
      </w:r>
      <w:r w:rsidRPr="00C603E5">
        <w:rPr>
          <w:rFonts w:ascii="Arial" w:hAnsi="Arial" w:cs="Arial"/>
          <w:color w:val="004A98"/>
          <w:lang w:val="en-US"/>
        </w:rPr>
        <w:t>ə</w:t>
      </w:r>
      <w:r w:rsidRPr="00C603E5">
        <w:rPr>
          <w:color w:val="004A98"/>
          <w:lang w:val="en-US"/>
        </w:rPr>
        <w:t>rin m</w:t>
      </w:r>
      <w:r w:rsidRPr="00C603E5">
        <w:rPr>
          <w:rFonts w:ascii="Arial" w:hAnsi="Arial" w:cs="Arial"/>
          <w:color w:val="004A98"/>
          <w:lang w:val="en-US"/>
        </w:rPr>
        <w:t>ə</w:t>
      </w:r>
      <w:r w:rsidRPr="00C603E5">
        <w:rPr>
          <w:color w:val="004A98"/>
          <w:lang w:val="en-US"/>
        </w:rPr>
        <w:t>suliyy</w:t>
      </w:r>
      <w:r w:rsidRPr="00C603E5">
        <w:rPr>
          <w:rFonts w:ascii="Arial" w:hAnsi="Arial" w:cs="Arial"/>
          <w:color w:val="004A98"/>
          <w:lang w:val="en-US"/>
        </w:rPr>
        <w:t>ə</w:t>
      </w:r>
      <w:r w:rsidRPr="00C603E5">
        <w:rPr>
          <w:color w:val="004A98"/>
          <w:lang w:val="en-US"/>
        </w:rPr>
        <w:t>ti (öhd</w:t>
      </w:r>
      <w:r w:rsidRPr="00C603E5">
        <w:rPr>
          <w:rFonts w:ascii="Arial" w:hAnsi="Arial" w:cs="Arial"/>
          <w:color w:val="004A98"/>
          <w:lang w:val="en-US"/>
        </w:rPr>
        <w:t>ə</w:t>
      </w:r>
      <w:r w:rsidRPr="00C603E5">
        <w:rPr>
          <w:color w:val="004A98"/>
          <w:lang w:val="en-US"/>
        </w:rPr>
        <w:t>likl</w:t>
      </w:r>
      <w:r w:rsidRPr="00C603E5">
        <w:rPr>
          <w:rFonts w:ascii="Arial" w:hAnsi="Arial" w:cs="Arial"/>
          <w:color w:val="004A98"/>
          <w:lang w:val="en-US"/>
        </w:rPr>
        <w:t>ə</w:t>
      </w:r>
      <w:r w:rsidRPr="00C603E5">
        <w:rPr>
          <w:color w:val="004A98"/>
          <w:lang w:val="en-US"/>
        </w:rPr>
        <w:t>ri)</w:t>
      </w:r>
    </w:p>
    <w:p w:rsidR="006F6DB5" w:rsidRPr="006F6DB5" w:rsidRDefault="006F6DB5" w:rsidP="006F6DB5">
      <w:pPr>
        <w:rPr>
          <w:lang w:val="en-US"/>
        </w:rPr>
      </w:pPr>
    </w:p>
    <w:p w:rsidR="00C603E5" w:rsidRPr="00C603E5" w:rsidRDefault="00C603E5" w:rsidP="006F6DB5">
      <w:pPr>
        <w:pStyle w:val="BodyText"/>
        <w:kinsoku w:val="0"/>
        <w:overflowPunct w:val="0"/>
        <w:spacing w:before="10"/>
        <w:ind w:left="379"/>
        <w:rPr>
          <w:color w:val="004A98"/>
          <w:w w:val="115"/>
          <w:lang w:val="en-US"/>
        </w:rPr>
      </w:pPr>
      <w:r w:rsidRPr="00C603E5">
        <w:rPr>
          <w:color w:val="004A98"/>
          <w:w w:val="115"/>
          <w:lang w:val="en-US"/>
        </w:rPr>
        <w:t>Hakimlər (yaxud şəraitdən asılı olaraq, digər hakim) məsuliyyət daşımırlar:</w:t>
      </w:r>
    </w:p>
    <w:p w:rsidR="00C603E5" w:rsidRPr="00C603E5" w:rsidRDefault="00C603E5" w:rsidP="0080799A">
      <w:pPr>
        <w:pStyle w:val="BodyText"/>
        <w:numPr>
          <w:ilvl w:val="0"/>
          <w:numId w:val="65"/>
        </w:numPr>
        <w:kinsoku w:val="0"/>
        <w:overflowPunct w:val="0"/>
        <w:spacing w:before="10"/>
        <w:rPr>
          <w:color w:val="004A98"/>
          <w:w w:val="115"/>
          <w:lang w:val="en-US"/>
        </w:rPr>
      </w:pPr>
      <w:r w:rsidRPr="00C603E5">
        <w:rPr>
          <w:color w:val="004A98"/>
          <w:w w:val="115"/>
          <w:lang w:val="en-US"/>
        </w:rPr>
        <w:t>Oyunçunun, rəsmi şəxsin və ya tamaşaçının aldığı zədəyə görə</w:t>
      </w:r>
      <w:r w:rsidR="008C62F3">
        <w:rPr>
          <w:color w:val="004A98"/>
          <w:w w:val="115"/>
          <w:lang w:val="en-US"/>
        </w:rPr>
        <w:t>;</w:t>
      </w:r>
    </w:p>
    <w:p w:rsidR="00C603E5" w:rsidRPr="00C603E5" w:rsidRDefault="00C603E5" w:rsidP="0080799A">
      <w:pPr>
        <w:pStyle w:val="BodyText"/>
        <w:numPr>
          <w:ilvl w:val="0"/>
          <w:numId w:val="65"/>
        </w:numPr>
        <w:kinsoku w:val="0"/>
        <w:overflowPunct w:val="0"/>
        <w:spacing w:before="10"/>
        <w:rPr>
          <w:color w:val="004A98"/>
          <w:w w:val="115"/>
          <w:lang w:val="en-US"/>
        </w:rPr>
      </w:pPr>
      <w:r w:rsidRPr="00C603E5">
        <w:rPr>
          <w:color w:val="004A98"/>
          <w:w w:val="115"/>
          <w:lang w:val="en-US"/>
        </w:rPr>
        <w:t>Hər hansı avadanlığa yetirilmiş ziyana görə</w:t>
      </w:r>
      <w:r w:rsidR="008C62F3">
        <w:rPr>
          <w:color w:val="004A98"/>
          <w:w w:val="115"/>
          <w:lang w:val="en-US"/>
        </w:rPr>
        <w:t>;</w:t>
      </w:r>
    </w:p>
    <w:p w:rsidR="00C603E5" w:rsidRPr="00C603E5" w:rsidRDefault="00C603E5" w:rsidP="0080799A">
      <w:pPr>
        <w:pStyle w:val="BodyText"/>
        <w:numPr>
          <w:ilvl w:val="0"/>
          <w:numId w:val="65"/>
        </w:numPr>
        <w:kinsoku w:val="0"/>
        <w:overflowPunct w:val="0"/>
        <w:spacing w:before="10"/>
        <w:rPr>
          <w:color w:val="004A98"/>
          <w:w w:val="115"/>
          <w:lang w:val="en-US"/>
        </w:rPr>
      </w:pPr>
      <w:r w:rsidRPr="00C603E5">
        <w:rPr>
          <w:color w:val="004A98"/>
          <w:w w:val="115"/>
          <w:lang w:val="en-US"/>
        </w:rPr>
        <w:t>Futzal Oyun Qaydalarının şərtləri əsasında və ya matçın təşkili, keçirilməsi və idarə edilməsi üçün tələb olunan normal prosedurla bağlı onların verdikləri qərar nəticəsində hər hansı şəxsə, kluba, kompaniyaya, assosiasiyaya və ya digər təşkilata dəymiş zərərə görə</w:t>
      </w:r>
      <w:r w:rsidR="008C62F3">
        <w:rPr>
          <w:color w:val="004A98"/>
          <w:w w:val="115"/>
          <w:lang w:val="en-US"/>
        </w:rPr>
        <w:t>;</w:t>
      </w:r>
    </w:p>
    <w:p w:rsidR="00712535" w:rsidRPr="00024120" w:rsidRDefault="00712535">
      <w:pPr>
        <w:pStyle w:val="BodyText"/>
        <w:kinsoku w:val="0"/>
        <w:overflowPunct w:val="0"/>
        <w:spacing w:before="10"/>
        <w:rPr>
          <w:sz w:val="19"/>
          <w:szCs w:val="19"/>
          <w:lang w:val="en-US"/>
        </w:rPr>
      </w:pPr>
    </w:p>
    <w:p w:rsidR="006F6DB5" w:rsidRPr="006F6DB5" w:rsidRDefault="006F6DB5" w:rsidP="006F6DB5">
      <w:pPr>
        <w:pStyle w:val="ListParagraph"/>
        <w:tabs>
          <w:tab w:val="left" w:pos="721"/>
        </w:tabs>
        <w:kinsoku w:val="0"/>
        <w:overflowPunct w:val="0"/>
        <w:spacing w:line="261" w:lineRule="auto"/>
        <w:ind w:left="493" w:right="571" w:firstLine="0"/>
        <w:rPr>
          <w:color w:val="004A98"/>
          <w:spacing w:val="-2"/>
          <w:w w:val="115"/>
          <w:sz w:val="18"/>
          <w:szCs w:val="18"/>
          <w:lang w:val="en-US"/>
        </w:rPr>
      </w:pPr>
      <w:r w:rsidRPr="006F6DB5">
        <w:rPr>
          <w:color w:val="004A98"/>
          <w:w w:val="110"/>
          <w:sz w:val="18"/>
          <w:szCs w:val="18"/>
        </w:rPr>
        <w:t>Bura daxil ola bilər:</w:t>
      </w:r>
    </w:p>
    <w:p w:rsidR="006F6DB5" w:rsidRPr="006F6DB5" w:rsidRDefault="006F6DB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pPr>
      <w:r w:rsidRPr="006F6DB5">
        <w:rPr>
          <w:color w:val="004A98"/>
          <w:w w:val="115"/>
          <w:sz w:val="18"/>
          <w:szCs w:val="18"/>
          <w:lang w:val="en-US"/>
        </w:rPr>
        <w:t>Meydanın və ya onu əhatə edən ərazinin vəziyyəti, həmçinin hava şəraiti ilə əlaqədar matçın keçirilib-keçirilməməsi qərarı</w:t>
      </w:r>
      <w:r w:rsidR="008C62F3">
        <w:rPr>
          <w:color w:val="004A98"/>
          <w:w w:val="115"/>
          <w:sz w:val="18"/>
          <w:szCs w:val="18"/>
          <w:lang w:val="en-US"/>
        </w:rPr>
        <w:t>;</w:t>
      </w:r>
    </w:p>
    <w:p w:rsidR="006F6DB5" w:rsidRPr="006F6DB5" w:rsidRDefault="006F6DB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pPr>
      <w:r w:rsidRPr="006F6DB5">
        <w:rPr>
          <w:color w:val="004A98"/>
          <w:w w:val="115"/>
          <w:sz w:val="18"/>
          <w:szCs w:val="18"/>
          <w:lang w:val="en-US"/>
        </w:rPr>
        <w:t>Hər hansı səbəbə görə matçın dayandırılması haqqında qərar</w:t>
      </w:r>
      <w:r w:rsidR="008C62F3">
        <w:rPr>
          <w:color w:val="004A98"/>
          <w:w w:val="115"/>
          <w:sz w:val="18"/>
          <w:szCs w:val="18"/>
          <w:lang w:val="en-US"/>
        </w:rPr>
        <w:t>;</w:t>
      </w:r>
    </w:p>
    <w:p w:rsidR="006F6DB5" w:rsidRPr="006F6DB5" w:rsidRDefault="006F6DB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pPr>
      <w:r w:rsidRPr="006F6DB5">
        <w:rPr>
          <w:color w:val="004A98"/>
          <w:w w:val="115"/>
          <w:sz w:val="18"/>
          <w:szCs w:val="18"/>
          <w:lang w:val="en-US"/>
        </w:rPr>
        <w:t>Matç zamanı istifadə edilən avadanlığın və topun vəziyyətinin yararlı olması haqqında qərar</w:t>
      </w:r>
      <w:r w:rsidR="008C62F3">
        <w:rPr>
          <w:color w:val="004A98"/>
          <w:w w:val="115"/>
          <w:sz w:val="18"/>
          <w:szCs w:val="18"/>
          <w:lang w:val="en-US"/>
        </w:rPr>
        <w:t>;</w:t>
      </w:r>
    </w:p>
    <w:p w:rsidR="006F6DB5" w:rsidRPr="006F6DB5" w:rsidRDefault="006F6DB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pPr>
      <w:r w:rsidRPr="006F6DB5">
        <w:rPr>
          <w:color w:val="004A98"/>
          <w:w w:val="115"/>
          <w:sz w:val="18"/>
          <w:szCs w:val="18"/>
          <w:lang w:val="en-US"/>
        </w:rPr>
        <w:t>Tamaşaçıların oyuna müdaxiləsi və ya tribunada yaranan hər hansı problemlə bağlı oyunun saxlanılıb-saxlanılmaması haqqında qərar</w:t>
      </w:r>
      <w:r w:rsidR="008C62F3">
        <w:rPr>
          <w:color w:val="004A98"/>
          <w:w w:val="115"/>
          <w:sz w:val="18"/>
          <w:szCs w:val="18"/>
          <w:lang w:val="en-US"/>
        </w:rPr>
        <w:t>;</w:t>
      </w:r>
    </w:p>
    <w:p w:rsidR="006F6DB5" w:rsidRPr="006F6DB5" w:rsidRDefault="006F6DB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pPr>
      <w:r w:rsidRPr="006F6DB5">
        <w:rPr>
          <w:color w:val="004A98"/>
          <w:w w:val="115"/>
          <w:sz w:val="18"/>
          <w:szCs w:val="18"/>
          <w:lang w:val="en-US"/>
        </w:rPr>
        <w:t>Yardım göstərilməkdən ötrü zədələnmiş oyunçunun meydanı tərk etməsi üçün oyunun saxlanılıb-saxlanılmaması haqqında qərar</w:t>
      </w:r>
      <w:r w:rsidR="008C62F3">
        <w:rPr>
          <w:color w:val="004A98"/>
          <w:w w:val="115"/>
          <w:sz w:val="18"/>
          <w:szCs w:val="18"/>
          <w:lang w:val="en-US"/>
        </w:rPr>
        <w:t>;</w:t>
      </w:r>
    </w:p>
    <w:p w:rsidR="006F6DB5" w:rsidRPr="006F6DB5" w:rsidRDefault="006F6DB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pPr>
      <w:r w:rsidRPr="006F6DB5">
        <w:rPr>
          <w:color w:val="004A98"/>
          <w:w w:val="115"/>
          <w:sz w:val="18"/>
          <w:szCs w:val="18"/>
          <w:lang w:val="en-US"/>
        </w:rPr>
        <w:t>Yardım göstərilməkdən ötrü zədələnmiş oyunçudan meydanı tərk etməsini tələb etmək barədə qərar</w:t>
      </w:r>
      <w:r w:rsidR="008C62F3">
        <w:rPr>
          <w:color w:val="004A98"/>
          <w:w w:val="115"/>
          <w:sz w:val="18"/>
          <w:szCs w:val="18"/>
          <w:lang w:val="en-US"/>
        </w:rPr>
        <w:t xml:space="preserve"> </w:t>
      </w:r>
      <w:r w:rsidRPr="006F6DB5">
        <w:rPr>
          <w:color w:val="004A98"/>
          <w:w w:val="115"/>
          <w:sz w:val="18"/>
          <w:szCs w:val="18"/>
          <w:lang w:val="en-US"/>
        </w:rPr>
        <w:t>(yuxarıda qeyd olunanlar istisna olmaqla)</w:t>
      </w:r>
      <w:r w:rsidR="008C62F3">
        <w:rPr>
          <w:color w:val="004A98"/>
          <w:w w:val="115"/>
          <w:sz w:val="18"/>
          <w:szCs w:val="18"/>
          <w:lang w:val="en-US"/>
        </w:rPr>
        <w:t>;</w:t>
      </w:r>
    </w:p>
    <w:p w:rsidR="00712535" w:rsidRPr="00024120" w:rsidRDefault="00712535" w:rsidP="0080799A">
      <w:pPr>
        <w:pStyle w:val="ListParagraph"/>
        <w:numPr>
          <w:ilvl w:val="0"/>
          <w:numId w:val="16"/>
        </w:numPr>
        <w:tabs>
          <w:tab w:val="left" w:pos="721"/>
        </w:tabs>
        <w:kinsoku w:val="0"/>
        <w:overflowPunct w:val="0"/>
        <w:spacing w:before="1" w:line="261" w:lineRule="auto"/>
        <w:ind w:right="535"/>
        <w:rPr>
          <w:color w:val="004A98"/>
          <w:w w:val="115"/>
          <w:sz w:val="18"/>
          <w:szCs w:val="18"/>
          <w:lang w:val="en-US"/>
        </w:rPr>
        <w:sectPr w:rsidR="00712535" w:rsidRPr="00024120">
          <w:pgSz w:w="8400" w:h="11910"/>
          <w:pgMar w:top="560" w:right="580" w:bottom="280" w:left="640" w:header="356" w:footer="0" w:gutter="0"/>
          <w:cols w:space="720"/>
          <w:noEndnote/>
        </w:sectPr>
      </w:pPr>
    </w:p>
    <w:p w:rsidR="00712535" w:rsidRPr="00024120" w:rsidRDefault="00712535">
      <w:pPr>
        <w:pStyle w:val="BodyText"/>
        <w:kinsoku w:val="0"/>
        <w:overflowPunct w:val="0"/>
        <w:rPr>
          <w:sz w:val="29"/>
          <w:szCs w:val="29"/>
          <w:lang w:val="en-US"/>
        </w:rPr>
      </w:pPr>
    </w:p>
    <w:p w:rsidR="006F6DB5" w:rsidRPr="006F6DB5" w:rsidRDefault="006F6DB5" w:rsidP="0080799A">
      <w:pPr>
        <w:pStyle w:val="BodyText"/>
        <w:numPr>
          <w:ilvl w:val="0"/>
          <w:numId w:val="66"/>
        </w:numPr>
        <w:kinsoku w:val="0"/>
        <w:overflowPunct w:val="0"/>
        <w:rPr>
          <w:color w:val="004A98"/>
          <w:w w:val="115"/>
          <w:lang w:val="en-US"/>
        </w:rPr>
      </w:pPr>
      <w:r w:rsidRPr="006F6DB5">
        <w:rPr>
          <w:color w:val="004A98"/>
          <w:w w:val="115"/>
          <w:lang w:val="en-US"/>
        </w:rPr>
        <w:t>Oyunçuya hər hansı geyimini və ya paltarı geyinməyə icazə verilib- verilməməsi barədə qərar</w:t>
      </w:r>
      <w:r w:rsidR="008C62F3">
        <w:rPr>
          <w:color w:val="004A98"/>
          <w:w w:val="115"/>
          <w:lang w:val="en-US"/>
        </w:rPr>
        <w:t>;</w:t>
      </w:r>
    </w:p>
    <w:p w:rsidR="006F6DB5" w:rsidRPr="006F6DB5" w:rsidRDefault="006F6DB5" w:rsidP="0080799A">
      <w:pPr>
        <w:pStyle w:val="BodyText"/>
        <w:numPr>
          <w:ilvl w:val="0"/>
          <w:numId w:val="66"/>
        </w:numPr>
        <w:kinsoku w:val="0"/>
        <w:overflowPunct w:val="0"/>
        <w:rPr>
          <w:color w:val="004A98"/>
          <w:w w:val="115"/>
          <w:lang w:val="en-US"/>
        </w:rPr>
      </w:pPr>
      <w:r w:rsidRPr="006F6DB5">
        <w:rPr>
          <w:color w:val="004A98"/>
          <w:w w:val="115"/>
          <w:lang w:val="en-US"/>
        </w:rPr>
        <w:t>Hər hansı şəxsin (komanda və ya idman qurğu</w:t>
      </w:r>
      <w:r w:rsidR="008C62F3">
        <w:rPr>
          <w:color w:val="004A98"/>
          <w:w w:val="115"/>
          <w:lang w:val="en-US"/>
        </w:rPr>
        <w:t>su</w:t>
      </w:r>
      <w:r w:rsidRPr="006F6DB5">
        <w:rPr>
          <w:color w:val="004A98"/>
          <w:w w:val="115"/>
          <w:lang w:val="en-US"/>
        </w:rPr>
        <w:t>nun rəsmi şəxsləri, təhlükəsizlik əməkdaşları, fotoqraflar və ya kütləvi informasiya vasitələrinin digər nümayəndələri də daxil olmaqla) meydanı əhatə edən ərazidə yerləşməsinə icazə verilib-verilməməsi barədə qərar (öz səlahiyyətləri çərçivəsində)</w:t>
      </w:r>
      <w:r w:rsidR="008C62F3">
        <w:rPr>
          <w:color w:val="004A98"/>
          <w:w w:val="115"/>
          <w:lang w:val="en-US"/>
        </w:rPr>
        <w:t>;</w:t>
      </w:r>
    </w:p>
    <w:p w:rsidR="006F6DB5" w:rsidRPr="006F6DB5" w:rsidRDefault="006F6DB5" w:rsidP="0080799A">
      <w:pPr>
        <w:pStyle w:val="BodyText"/>
        <w:numPr>
          <w:ilvl w:val="0"/>
          <w:numId w:val="66"/>
        </w:numPr>
        <w:kinsoku w:val="0"/>
        <w:overflowPunct w:val="0"/>
        <w:rPr>
          <w:color w:val="004A98"/>
          <w:w w:val="115"/>
          <w:lang w:val="en-US"/>
        </w:rPr>
      </w:pPr>
      <w:r w:rsidRPr="006F6DB5">
        <w:rPr>
          <w:color w:val="004A98"/>
          <w:w w:val="115"/>
          <w:lang w:val="en-US"/>
        </w:rPr>
        <w:t>Futzal Oyun Qaydalarına uğun olaraq və ya FIFA, konfederasiya, milli assosiasiya və ya yarışın reqlamentlərinin şərtləri əsasında onlara verilmiş səlahiyyət çərçivəsində verilə biləcək qərar</w:t>
      </w:r>
      <w:r w:rsidR="008C62F3">
        <w:rPr>
          <w:color w:val="004A98"/>
          <w:w w:val="115"/>
          <w:lang w:val="en-US"/>
        </w:rPr>
        <w:t>;</w:t>
      </w:r>
    </w:p>
    <w:p w:rsidR="00712535" w:rsidRPr="00024120" w:rsidRDefault="00712535">
      <w:pPr>
        <w:pStyle w:val="BodyText"/>
        <w:kinsoku w:val="0"/>
        <w:overflowPunct w:val="0"/>
        <w:spacing w:before="5"/>
        <w:rPr>
          <w:sz w:val="16"/>
          <w:szCs w:val="16"/>
          <w:lang w:val="en-US"/>
        </w:rPr>
      </w:pPr>
    </w:p>
    <w:p w:rsidR="00712535" w:rsidRDefault="006F6DB5" w:rsidP="0080799A">
      <w:pPr>
        <w:pStyle w:val="Heading2"/>
        <w:numPr>
          <w:ilvl w:val="0"/>
          <w:numId w:val="18"/>
        </w:numPr>
        <w:tabs>
          <w:tab w:val="left" w:pos="891"/>
        </w:tabs>
        <w:kinsoku w:val="0"/>
        <w:overflowPunct w:val="0"/>
        <w:rPr>
          <w:color w:val="004A98"/>
        </w:rPr>
      </w:pPr>
      <w:r>
        <w:rPr>
          <w:color w:val="004A98"/>
          <w:lang w:val="az-Latn-AZ"/>
        </w:rPr>
        <w:t>Beyn</w:t>
      </w:r>
      <w:r>
        <w:rPr>
          <w:rFonts w:ascii="Arial" w:hAnsi="Arial" w:cs="Arial"/>
          <w:color w:val="004A98"/>
          <w:lang w:val="az-Latn-AZ"/>
        </w:rPr>
        <w:t>əlxalq oyunlar</w:t>
      </w:r>
    </w:p>
    <w:p w:rsidR="006F6DB5" w:rsidRDefault="006F6DB5" w:rsidP="006F6DB5">
      <w:pPr>
        <w:pStyle w:val="BodyText"/>
        <w:kinsoku w:val="0"/>
        <w:overflowPunct w:val="0"/>
        <w:ind w:left="379"/>
        <w:rPr>
          <w:color w:val="004A98"/>
          <w:w w:val="115"/>
          <w:lang w:val="en-US"/>
        </w:rPr>
      </w:pPr>
    </w:p>
    <w:p w:rsidR="00712535" w:rsidRPr="006F6DB5" w:rsidRDefault="006F6DB5" w:rsidP="006F6DB5">
      <w:pPr>
        <w:pStyle w:val="BodyText"/>
        <w:kinsoku w:val="0"/>
        <w:overflowPunct w:val="0"/>
        <w:ind w:left="379"/>
        <w:rPr>
          <w:sz w:val="20"/>
          <w:szCs w:val="20"/>
          <w:lang w:val="en-US"/>
        </w:rPr>
      </w:pPr>
      <w:r w:rsidRPr="006F6DB5">
        <w:rPr>
          <w:color w:val="004A98"/>
          <w:w w:val="115"/>
          <w:lang w:val="en-US"/>
        </w:rPr>
        <w:t xml:space="preserve">Beynəlxalq </w:t>
      </w:r>
      <w:r>
        <w:rPr>
          <w:color w:val="004A98"/>
          <w:w w:val="115"/>
          <w:lang w:val="en-US"/>
        </w:rPr>
        <w:t>oyunlarda</w:t>
      </w:r>
      <w:r w:rsidRPr="006F6DB5">
        <w:rPr>
          <w:color w:val="004A98"/>
          <w:w w:val="115"/>
          <w:lang w:val="en-US"/>
        </w:rPr>
        <w:t xml:space="preserve"> ikinci hakimin iştirakı mütləqdir.</w:t>
      </w:r>
    </w:p>
    <w:p w:rsidR="00712535" w:rsidRPr="006F6DB5" w:rsidRDefault="00712535">
      <w:pPr>
        <w:pStyle w:val="BodyText"/>
        <w:kinsoku w:val="0"/>
        <w:overflowPunct w:val="0"/>
        <w:spacing w:before="10"/>
        <w:rPr>
          <w:sz w:val="17"/>
          <w:szCs w:val="17"/>
          <w:lang w:val="en-US"/>
        </w:rPr>
      </w:pPr>
    </w:p>
    <w:p w:rsidR="00712535" w:rsidRDefault="006F6DB5" w:rsidP="0080799A">
      <w:pPr>
        <w:pStyle w:val="Heading2"/>
        <w:numPr>
          <w:ilvl w:val="0"/>
          <w:numId w:val="18"/>
        </w:numPr>
        <w:tabs>
          <w:tab w:val="left" w:pos="891"/>
        </w:tabs>
        <w:kinsoku w:val="0"/>
        <w:overflowPunct w:val="0"/>
        <w:spacing w:before="1"/>
        <w:rPr>
          <w:color w:val="004A98"/>
        </w:rPr>
      </w:pPr>
      <w:r>
        <w:rPr>
          <w:color w:val="004A98"/>
          <w:lang w:val="az-Latn-AZ"/>
        </w:rPr>
        <w:t>Hakiml</w:t>
      </w:r>
      <w:r>
        <w:rPr>
          <w:rFonts w:ascii="Arial" w:hAnsi="Arial" w:cs="Arial"/>
          <w:color w:val="004A98"/>
          <w:lang w:val="az-Latn-AZ"/>
        </w:rPr>
        <w:t>ərin avadanlığı</w:t>
      </w:r>
    </w:p>
    <w:p w:rsidR="006F6DB5" w:rsidRDefault="006F6DB5">
      <w:pPr>
        <w:pStyle w:val="Heading3"/>
        <w:kinsoku w:val="0"/>
        <w:overflowPunct w:val="0"/>
        <w:spacing w:before="68"/>
        <w:ind w:left="380"/>
        <w:rPr>
          <w:color w:val="004A98"/>
          <w:w w:val="125"/>
          <w:lang w:val="az-Latn-AZ"/>
        </w:rPr>
      </w:pPr>
    </w:p>
    <w:p w:rsidR="00712535" w:rsidRPr="006F6DB5" w:rsidRDefault="006F6DB5">
      <w:pPr>
        <w:pStyle w:val="Heading3"/>
        <w:kinsoku w:val="0"/>
        <w:overflowPunct w:val="0"/>
        <w:spacing w:before="68"/>
        <w:ind w:left="380"/>
        <w:rPr>
          <w:color w:val="004A98"/>
          <w:w w:val="125"/>
          <w:lang w:val="az-Latn-AZ"/>
        </w:rPr>
      </w:pPr>
      <w:r>
        <w:rPr>
          <w:color w:val="004A98"/>
          <w:w w:val="125"/>
          <w:lang w:val="az-Latn-AZ"/>
        </w:rPr>
        <w:t>Məcburu avadanlıq</w:t>
      </w:r>
    </w:p>
    <w:p w:rsidR="006F6DB5" w:rsidRPr="003B1D8C" w:rsidRDefault="006F6DB5" w:rsidP="006F6DB5">
      <w:pPr>
        <w:pStyle w:val="ListParagraph"/>
        <w:tabs>
          <w:tab w:val="left" w:pos="608"/>
        </w:tabs>
        <w:kinsoku w:val="0"/>
        <w:overflowPunct w:val="0"/>
        <w:ind w:left="380" w:firstLine="0"/>
        <w:rPr>
          <w:color w:val="004A98"/>
          <w:w w:val="115"/>
          <w:sz w:val="18"/>
          <w:szCs w:val="18"/>
          <w:lang w:val="az-Latn-AZ"/>
        </w:rPr>
      </w:pPr>
      <w:r w:rsidRPr="003B1D8C">
        <w:rPr>
          <w:color w:val="004A98"/>
          <w:w w:val="115"/>
          <w:sz w:val="18"/>
          <w:szCs w:val="18"/>
          <w:lang w:val="az-Latn-AZ"/>
        </w:rPr>
        <w:t>Hakimlər aşağıdakı avadanlıqlara malik olmalıdırlar:</w:t>
      </w:r>
    </w:p>
    <w:p w:rsidR="006F6DB5" w:rsidRPr="006F6DB5" w:rsidRDefault="006F6DB5" w:rsidP="0080799A">
      <w:pPr>
        <w:pStyle w:val="BodyText"/>
        <w:numPr>
          <w:ilvl w:val="0"/>
          <w:numId w:val="67"/>
        </w:numPr>
        <w:kinsoku w:val="0"/>
        <w:overflowPunct w:val="0"/>
        <w:spacing w:before="4"/>
        <w:rPr>
          <w:color w:val="004A98"/>
          <w:w w:val="115"/>
          <w:lang w:val="en-US"/>
        </w:rPr>
      </w:pPr>
      <w:r w:rsidRPr="006F6DB5">
        <w:rPr>
          <w:color w:val="004A98"/>
          <w:w w:val="115"/>
          <w:lang w:val="en-US"/>
        </w:rPr>
        <w:t>Ən azı bir ədəd fit</w:t>
      </w:r>
      <w:r w:rsidR="00C0290E">
        <w:rPr>
          <w:color w:val="004A98"/>
          <w:w w:val="115"/>
          <w:lang w:val="en-US"/>
        </w:rPr>
        <w:t>;</w:t>
      </w:r>
    </w:p>
    <w:p w:rsidR="006F6DB5" w:rsidRPr="006F6DB5" w:rsidRDefault="006F6DB5" w:rsidP="0080799A">
      <w:pPr>
        <w:pStyle w:val="BodyText"/>
        <w:numPr>
          <w:ilvl w:val="0"/>
          <w:numId w:val="67"/>
        </w:numPr>
        <w:kinsoku w:val="0"/>
        <w:overflowPunct w:val="0"/>
        <w:spacing w:before="4"/>
        <w:rPr>
          <w:color w:val="004A98"/>
          <w:w w:val="115"/>
          <w:lang w:val="en-US"/>
        </w:rPr>
      </w:pPr>
      <w:r w:rsidRPr="006F6DB5">
        <w:rPr>
          <w:color w:val="004A98"/>
          <w:w w:val="115"/>
          <w:lang w:val="en-US"/>
        </w:rPr>
        <w:t>Sarı və</w:t>
      </w:r>
      <w:r w:rsidR="008C62F3">
        <w:rPr>
          <w:color w:val="004A98"/>
          <w:w w:val="115"/>
          <w:lang w:val="en-US"/>
        </w:rPr>
        <w:t xml:space="preserve"> q</w:t>
      </w:r>
      <w:r w:rsidR="008C62F3">
        <w:rPr>
          <w:color w:val="004A98"/>
          <w:w w:val="115"/>
          <w:lang w:val="az-Latn-AZ"/>
        </w:rPr>
        <w:t>ı</w:t>
      </w:r>
      <w:r w:rsidRPr="006F6DB5">
        <w:rPr>
          <w:color w:val="004A98"/>
          <w:w w:val="115"/>
          <w:lang w:val="en-US"/>
        </w:rPr>
        <w:t>rmızı vərəqələr</w:t>
      </w:r>
      <w:r w:rsidR="00C0290E">
        <w:rPr>
          <w:color w:val="004A98"/>
          <w:w w:val="115"/>
          <w:lang w:val="en-US"/>
        </w:rPr>
        <w:t>;</w:t>
      </w:r>
    </w:p>
    <w:p w:rsidR="006F6DB5" w:rsidRDefault="006F6DB5" w:rsidP="0080799A">
      <w:pPr>
        <w:pStyle w:val="BodyText"/>
        <w:numPr>
          <w:ilvl w:val="0"/>
          <w:numId w:val="67"/>
        </w:numPr>
        <w:kinsoku w:val="0"/>
        <w:overflowPunct w:val="0"/>
        <w:spacing w:before="4"/>
        <w:rPr>
          <w:color w:val="004A98"/>
          <w:w w:val="115"/>
          <w:lang w:val="en-US"/>
        </w:rPr>
      </w:pPr>
      <w:r w:rsidRPr="006F6DB5">
        <w:rPr>
          <w:color w:val="004A98"/>
          <w:w w:val="115"/>
          <w:lang w:val="en-US"/>
        </w:rPr>
        <w:t>Qeyd kitabçası</w:t>
      </w:r>
      <w:r w:rsidR="008C62F3">
        <w:rPr>
          <w:color w:val="004A98"/>
          <w:w w:val="115"/>
          <w:lang w:val="en-US"/>
        </w:rPr>
        <w:t xml:space="preserve"> </w:t>
      </w:r>
      <w:r w:rsidRPr="006F6DB5">
        <w:rPr>
          <w:color w:val="004A98"/>
          <w:w w:val="115"/>
          <w:lang w:val="en-US"/>
        </w:rPr>
        <w:t>(və ya matçda qeydlər aparmaq üçün digər vasitələr)</w:t>
      </w:r>
      <w:r w:rsidR="00C0290E">
        <w:rPr>
          <w:color w:val="004A98"/>
          <w:w w:val="115"/>
          <w:lang w:val="en-US"/>
        </w:rPr>
        <w:t>;</w:t>
      </w:r>
    </w:p>
    <w:p w:rsidR="00BC0D5D" w:rsidRPr="006F6DB5" w:rsidRDefault="00BC0D5D" w:rsidP="00BC0D5D">
      <w:pPr>
        <w:pStyle w:val="BodyText"/>
        <w:numPr>
          <w:ilvl w:val="0"/>
          <w:numId w:val="67"/>
        </w:numPr>
        <w:kinsoku w:val="0"/>
        <w:overflowPunct w:val="0"/>
        <w:spacing w:before="4"/>
        <w:rPr>
          <w:color w:val="004A98"/>
          <w:w w:val="115"/>
          <w:lang w:val="en-US"/>
        </w:rPr>
      </w:pPr>
      <w:r>
        <w:rPr>
          <w:color w:val="004A98"/>
          <w:w w:val="115"/>
          <w:lang w:val="en-US"/>
        </w:rPr>
        <w:t>Ə</w:t>
      </w:r>
      <w:r w:rsidRPr="00BC0D5D">
        <w:rPr>
          <w:color w:val="004A98"/>
          <w:w w:val="115"/>
          <w:lang w:val="en-US"/>
        </w:rPr>
        <w:t xml:space="preserve">n azı bir </w:t>
      </w:r>
      <w:r w:rsidR="00DA2123">
        <w:rPr>
          <w:color w:val="004A98"/>
          <w:w w:val="115"/>
          <w:lang w:val="en-US"/>
        </w:rPr>
        <w:t xml:space="preserve">ədəd </w:t>
      </w:r>
      <w:r w:rsidRPr="00BC0D5D">
        <w:rPr>
          <w:color w:val="004A98"/>
          <w:w w:val="115"/>
          <w:lang w:val="en-US"/>
        </w:rPr>
        <w:t>saat</w:t>
      </w:r>
      <w:r>
        <w:rPr>
          <w:color w:val="004A98"/>
          <w:w w:val="115"/>
          <w:lang w:val="en-US"/>
        </w:rPr>
        <w:t xml:space="preserve"> </w:t>
      </w:r>
    </w:p>
    <w:p w:rsidR="00712535" w:rsidRPr="006F6DB5" w:rsidRDefault="00712535">
      <w:pPr>
        <w:pStyle w:val="BodyText"/>
        <w:kinsoku w:val="0"/>
        <w:overflowPunct w:val="0"/>
        <w:spacing w:before="4"/>
        <w:rPr>
          <w:sz w:val="21"/>
          <w:szCs w:val="21"/>
          <w:lang w:val="en-US"/>
        </w:rPr>
      </w:pPr>
    </w:p>
    <w:p w:rsidR="00712535" w:rsidRPr="006F6DB5" w:rsidRDefault="006F6DB5">
      <w:pPr>
        <w:pStyle w:val="Heading3"/>
        <w:kinsoku w:val="0"/>
        <w:overflowPunct w:val="0"/>
        <w:ind w:left="380"/>
        <w:rPr>
          <w:color w:val="004A98"/>
          <w:w w:val="125"/>
          <w:lang w:val="az-Latn-AZ"/>
        </w:rPr>
      </w:pPr>
      <w:r>
        <w:rPr>
          <w:color w:val="004A98"/>
          <w:w w:val="125"/>
          <w:lang w:val="az-Latn-AZ"/>
        </w:rPr>
        <w:t>Digər avadanlıq</w:t>
      </w:r>
    </w:p>
    <w:p w:rsidR="006F6DB5" w:rsidRPr="0013647B" w:rsidRDefault="006F6DB5" w:rsidP="006F6DB5">
      <w:pPr>
        <w:pStyle w:val="BodyText"/>
        <w:kinsoku w:val="0"/>
        <w:overflowPunct w:val="0"/>
        <w:spacing w:before="4"/>
        <w:ind w:left="380"/>
        <w:rPr>
          <w:color w:val="004A98"/>
          <w:w w:val="115"/>
          <w:lang w:val="az-Latn-AZ"/>
        </w:rPr>
      </w:pPr>
      <w:r w:rsidRPr="0013647B">
        <w:rPr>
          <w:color w:val="004A98"/>
          <w:w w:val="115"/>
          <w:lang w:val="az-Latn-AZ"/>
        </w:rPr>
        <w:t>Hakimlərin aşağıdakı avadanlıqlardan istifadə etməsinə icazə verilə bilər:</w:t>
      </w:r>
    </w:p>
    <w:p w:rsidR="006F6DB5" w:rsidRPr="0013647B" w:rsidRDefault="006F6DB5" w:rsidP="0080799A">
      <w:pPr>
        <w:pStyle w:val="BodyText"/>
        <w:numPr>
          <w:ilvl w:val="0"/>
          <w:numId w:val="68"/>
        </w:numPr>
        <w:kinsoku w:val="0"/>
        <w:overflowPunct w:val="0"/>
        <w:spacing w:before="4"/>
        <w:rPr>
          <w:color w:val="004A98"/>
          <w:w w:val="115"/>
          <w:lang w:val="az-Latn-AZ"/>
        </w:rPr>
      </w:pPr>
      <w:r w:rsidRPr="0013647B">
        <w:rPr>
          <w:color w:val="004A98"/>
          <w:w w:val="115"/>
          <w:lang w:val="az-Latn-AZ"/>
        </w:rPr>
        <w:t>Matçın digər hakimləri ilə əlaqə saxlamaq üçün avadanlıq – səs mikrofonlar və s.</w:t>
      </w:r>
    </w:p>
    <w:p w:rsidR="006F6DB5" w:rsidRPr="006F6DB5" w:rsidRDefault="008C62F3" w:rsidP="0080799A">
      <w:pPr>
        <w:pStyle w:val="BodyText"/>
        <w:numPr>
          <w:ilvl w:val="0"/>
          <w:numId w:val="68"/>
        </w:numPr>
        <w:kinsoku w:val="0"/>
        <w:overflowPunct w:val="0"/>
        <w:spacing w:before="4"/>
        <w:rPr>
          <w:color w:val="004A98"/>
          <w:w w:val="115"/>
          <w:lang w:val="en-US"/>
        </w:rPr>
      </w:pPr>
      <w:r>
        <w:rPr>
          <w:color w:val="004A98"/>
          <w:w w:val="115"/>
          <w:lang w:val="en-US"/>
        </w:rPr>
        <w:t>EPTS</w:t>
      </w:r>
      <w:r w:rsidR="006F6DB5" w:rsidRPr="006F6DB5">
        <w:rPr>
          <w:color w:val="004A98"/>
          <w:w w:val="115"/>
          <w:lang w:val="en-US"/>
        </w:rPr>
        <w:t xml:space="preserve"> və ya fitnes nəzarət avadanlığı</w:t>
      </w:r>
      <w:r w:rsidR="00C0290E">
        <w:rPr>
          <w:color w:val="004A98"/>
          <w:w w:val="115"/>
          <w:lang w:val="en-US"/>
        </w:rPr>
        <w:t>;</w:t>
      </w:r>
    </w:p>
    <w:p w:rsidR="00712535" w:rsidRPr="00024120" w:rsidRDefault="00712535">
      <w:pPr>
        <w:pStyle w:val="BodyText"/>
        <w:kinsoku w:val="0"/>
        <w:overflowPunct w:val="0"/>
        <w:spacing w:before="4"/>
        <w:rPr>
          <w:sz w:val="21"/>
          <w:szCs w:val="21"/>
          <w:lang w:val="en-US"/>
        </w:rPr>
      </w:pPr>
    </w:p>
    <w:p w:rsidR="00712535" w:rsidRPr="00024120" w:rsidRDefault="006F6DB5" w:rsidP="006F6DB5">
      <w:pPr>
        <w:pStyle w:val="BodyText"/>
        <w:kinsoku w:val="0"/>
        <w:overflowPunct w:val="0"/>
        <w:spacing w:before="9"/>
        <w:ind w:left="380"/>
        <w:rPr>
          <w:sz w:val="19"/>
          <w:szCs w:val="19"/>
          <w:lang w:val="en-US"/>
        </w:rPr>
      </w:pPr>
      <w:r w:rsidRPr="006F6DB5">
        <w:rPr>
          <w:color w:val="004A98"/>
          <w:w w:val="115"/>
          <w:lang w:val="en-US"/>
        </w:rPr>
        <w:t>Hakimlərə meydanda zinət əşyası gəzdirmək (istisna kimi saat və ya ona oxşar ölçü cihazı, xtonometrajçi olmadığı təqdirdə) və ya kameralar da daxil olmaqla, hər hansı digər elektron avadanlıqdan istifadə etmək qadağan edilir.</w:t>
      </w:r>
    </w:p>
    <w:p w:rsidR="006F6DB5" w:rsidRDefault="006F6DB5">
      <w:pPr>
        <w:pStyle w:val="BodyText"/>
        <w:kinsoku w:val="0"/>
        <w:overflowPunct w:val="0"/>
        <w:spacing w:line="261" w:lineRule="auto"/>
        <w:ind w:left="380" w:right="855"/>
        <w:rPr>
          <w:color w:val="004A98"/>
          <w:w w:val="115"/>
          <w:lang w:val="en-US"/>
        </w:rPr>
      </w:pPr>
    </w:p>
    <w:p w:rsidR="00712535" w:rsidRPr="00024120" w:rsidRDefault="00712535">
      <w:pPr>
        <w:pStyle w:val="BodyText"/>
        <w:kinsoku w:val="0"/>
        <w:overflowPunct w:val="0"/>
        <w:spacing w:line="261" w:lineRule="auto"/>
        <w:ind w:left="380" w:right="855"/>
        <w:rPr>
          <w:color w:val="004A98"/>
          <w:w w:val="115"/>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spacing w:before="9"/>
        <w:rPr>
          <w:sz w:val="28"/>
          <w:szCs w:val="28"/>
          <w:lang w:val="en-US"/>
        </w:rPr>
      </w:pPr>
    </w:p>
    <w:p w:rsidR="00712535" w:rsidRPr="003C7381" w:rsidRDefault="003C7381">
      <w:pPr>
        <w:pStyle w:val="Heading3"/>
        <w:kinsoku w:val="0"/>
        <w:overflowPunct w:val="0"/>
        <w:spacing w:before="101"/>
        <w:rPr>
          <w:color w:val="0091D3"/>
          <w:w w:val="120"/>
          <w:lang w:val="en-US"/>
        </w:rPr>
      </w:pPr>
      <w:r>
        <w:rPr>
          <w:color w:val="0091D3"/>
          <w:w w:val="120"/>
          <w:lang w:val="az-Latn-AZ"/>
        </w:rPr>
        <w:t>QAYDA</w:t>
      </w:r>
      <w:r w:rsidR="00712535" w:rsidRPr="003C7381">
        <w:rPr>
          <w:color w:val="0091D3"/>
          <w:w w:val="120"/>
          <w:lang w:val="en-US"/>
        </w:rPr>
        <w:t xml:space="preserve"> 6 – </w:t>
      </w:r>
      <w:r w:rsidR="0027445B" w:rsidRPr="0027445B">
        <w:rPr>
          <w:color w:val="0091D3"/>
          <w:w w:val="120"/>
          <w:lang w:val="en-US"/>
        </w:rPr>
        <w:t>OYUNUN DİGƏR RƏSMİ ŞƏXSLƏR</w:t>
      </w:r>
      <w:r w:rsidR="0027445B">
        <w:rPr>
          <w:color w:val="0091D3"/>
          <w:w w:val="120"/>
          <w:lang w:val="en-US"/>
        </w:rPr>
        <w:t>İ</w:t>
      </w:r>
      <w:r w:rsidR="0027445B" w:rsidRPr="0027445B">
        <w:rPr>
          <w:color w:val="0091D3"/>
          <w:w w:val="120"/>
          <w:lang w:val="en-US"/>
        </w:rPr>
        <w:t>(HAKİMLƏR</w:t>
      </w:r>
      <w:r w:rsidR="0027445B">
        <w:rPr>
          <w:color w:val="0091D3"/>
          <w:w w:val="120"/>
          <w:lang w:val="en-US"/>
        </w:rPr>
        <w:t>İ</w:t>
      </w:r>
      <w:r w:rsidR="0027445B" w:rsidRPr="0027445B">
        <w:rPr>
          <w:color w:val="0091D3"/>
          <w:w w:val="120"/>
          <w:lang w:val="en-US"/>
        </w:rPr>
        <w:t>)</w:t>
      </w:r>
    </w:p>
    <w:p w:rsidR="00712535" w:rsidRPr="003C7381" w:rsidRDefault="00712535">
      <w:pPr>
        <w:pStyle w:val="BodyText"/>
        <w:kinsoku w:val="0"/>
        <w:overflowPunct w:val="0"/>
        <w:spacing w:before="2"/>
        <w:rPr>
          <w:b/>
          <w:bCs/>
          <w:lang w:val="en-US"/>
        </w:rPr>
      </w:pPr>
    </w:p>
    <w:p w:rsidR="00712535" w:rsidRDefault="003C7381" w:rsidP="0080799A">
      <w:pPr>
        <w:pStyle w:val="ListParagraph"/>
        <w:numPr>
          <w:ilvl w:val="1"/>
          <w:numId w:val="18"/>
        </w:numPr>
        <w:tabs>
          <w:tab w:val="left" w:pos="1005"/>
        </w:tabs>
        <w:kinsoku w:val="0"/>
        <w:overflowPunct w:val="0"/>
        <w:spacing w:before="0"/>
        <w:ind w:hanging="512"/>
        <w:rPr>
          <w:rFonts w:ascii="Trebuchet MS" w:hAnsi="Trebuchet MS" w:cs="Trebuchet MS"/>
          <w:b/>
          <w:bCs/>
          <w:color w:val="004A98"/>
          <w:sz w:val="20"/>
          <w:szCs w:val="20"/>
        </w:rPr>
      </w:pPr>
      <w:r>
        <w:rPr>
          <w:rFonts w:ascii="Trebuchet MS" w:hAnsi="Trebuchet MS" w:cs="Trebuchet MS"/>
          <w:b/>
          <w:bCs/>
          <w:color w:val="004A98"/>
          <w:sz w:val="20"/>
          <w:szCs w:val="20"/>
          <w:lang w:val="az-Latn-AZ"/>
        </w:rPr>
        <w:t>Köm</w:t>
      </w:r>
      <w:r>
        <w:rPr>
          <w:rFonts w:ascii="Arial" w:hAnsi="Arial" w:cs="Arial"/>
          <w:b/>
          <w:bCs/>
          <w:color w:val="004A98"/>
          <w:sz w:val="20"/>
          <w:szCs w:val="20"/>
          <w:lang w:val="az-Latn-AZ"/>
        </w:rPr>
        <w:t>əkçi hakimlər</w:t>
      </w:r>
    </w:p>
    <w:p w:rsidR="003C7381" w:rsidRDefault="003C7381" w:rsidP="003C7381">
      <w:pPr>
        <w:pStyle w:val="BodyText"/>
        <w:kinsoku w:val="0"/>
        <w:overflowPunct w:val="0"/>
        <w:ind w:left="492"/>
        <w:rPr>
          <w:color w:val="004A98"/>
          <w:w w:val="115"/>
          <w:lang w:val="en-US"/>
        </w:rPr>
      </w:pPr>
    </w:p>
    <w:p w:rsidR="003C7381" w:rsidRPr="003B1D8C" w:rsidRDefault="003C7381" w:rsidP="003C7381">
      <w:pPr>
        <w:pStyle w:val="BodyText"/>
        <w:kinsoku w:val="0"/>
        <w:overflowPunct w:val="0"/>
        <w:ind w:left="492"/>
        <w:rPr>
          <w:color w:val="004A98"/>
          <w:w w:val="115"/>
          <w:lang w:val="en-US"/>
        </w:rPr>
      </w:pPr>
      <w:r w:rsidRPr="003C7381">
        <w:rPr>
          <w:color w:val="004A98"/>
          <w:w w:val="115"/>
          <w:lang w:val="en-US"/>
        </w:rPr>
        <w:t>Futzal Oyun Qaydalarına uyğun olaraq vəzifələrini yerinə yetirməli olan iki köməkçi hakim (üçüncü hakim və xronometrajçı) təyin edilə bilər. Onlar</w:t>
      </w:r>
      <w:r w:rsidRPr="003B1D8C">
        <w:rPr>
          <w:color w:val="004A98"/>
          <w:w w:val="115"/>
          <w:lang w:val="en-US"/>
        </w:rPr>
        <w:t xml:space="preserve"> </w:t>
      </w:r>
      <w:r w:rsidRPr="003C7381">
        <w:rPr>
          <w:color w:val="004A98"/>
          <w:w w:val="115"/>
          <w:lang w:val="en-US"/>
        </w:rPr>
        <w:t>meydandan</w:t>
      </w:r>
      <w:r w:rsidRPr="003B1D8C">
        <w:rPr>
          <w:color w:val="004A98"/>
          <w:w w:val="115"/>
          <w:lang w:val="en-US"/>
        </w:rPr>
        <w:t xml:space="preserve"> </w:t>
      </w:r>
      <w:r w:rsidRPr="003C7381">
        <w:rPr>
          <w:color w:val="004A98"/>
          <w:w w:val="115"/>
          <w:lang w:val="en-US"/>
        </w:rPr>
        <w:t>k</w:t>
      </w:r>
      <w:r w:rsidRPr="003B1D8C">
        <w:rPr>
          <w:color w:val="004A98"/>
          <w:w w:val="115"/>
          <w:lang w:val="en-US"/>
        </w:rPr>
        <w:t>ə</w:t>
      </w:r>
      <w:r w:rsidRPr="003C7381">
        <w:rPr>
          <w:color w:val="004A98"/>
          <w:w w:val="115"/>
          <w:lang w:val="en-US"/>
        </w:rPr>
        <w:t>narda</w:t>
      </w:r>
      <w:r w:rsidRPr="003B1D8C">
        <w:rPr>
          <w:color w:val="004A98"/>
          <w:w w:val="115"/>
          <w:lang w:val="en-US"/>
        </w:rPr>
        <w:t xml:space="preserve">, </w:t>
      </w:r>
      <w:r w:rsidRPr="003C7381">
        <w:rPr>
          <w:color w:val="004A98"/>
          <w:w w:val="115"/>
          <w:lang w:val="en-US"/>
        </w:rPr>
        <w:t>m</w:t>
      </w:r>
      <w:r w:rsidRPr="003B1D8C">
        <w:rPr>
          <w:color w:val="004A98"/>
          <w:w w:val="115"/>
          <w:lang w:val="en-US"/>
        </w:rPr>
        <w:t>ə</w:t>
      </w:r>
      <w:r w:rsidRPr="003C7381">
        <w:rPr>
          <w:color w:val="004A98"/>
          <w:w w:val="115"/>
          <w:lang w:val="en-US"/>
        </w:rPr>
        <w:t>rk</w:t>
      </w:r>
      <w:r w:rsidRPr="003B1D8C">
        <w:rPr>
          <w:color w:val="004A98"/>
          <w:w w:val="115"/>
          <w:lang w:val="en-US"/>
        </w:rPr>
        <w:t>ə</w:t>
      </w:r>
      <w:r w:rsidRPr="003C7381">
        <w:rPr>
          <w:color w:val="004A98"/>
          <w:w w:val="115"/>
          <w:lang w:val="en-US"/>
        </w:rPr>
        <w:t>z</w:t>
      </w:r>
      <w:r w:rsidRPr="003B1D8C">
        <w:rPr>
          <w:color w:val="004A98"/>
          <w:w w:val="115"/>
          <w:lang w:val="en-US"/>
        </w:rPr>
        <w:t xml:space="preserve"> </w:t>
      </w:r>
      <w:r w:rsidRPr="003C7381">
        <w:rPr>
          <w:color w:val="004A98"/>
          <w:w w:val="115"/>
          <w:lang w:val="en-US"/>
        </w:rPr>
        <w:t>x</w:t>
      </w:r>
      <w:r w:rsidRPr="003B1D8C">
        <w:rPr>
          <w:color w:val="004A98"/>
          <w:w w:val="115"/>
          <w:lang w:val="en-US"/>
        </w:rPr>
        <w:t>ə</w:t>
      </w:r>
      <w:r w:rsidRPr="003C7381">
        <w:rPr>
          <w:color w:val="004A98"/>
          <w:w w:val="115"/>
          <w:lang w:val="en-US"/>
        </w:rPr>
        <w:t>tti</w:t>
      </w:r>
      <w:r w:rsidRPr="003B1D8C">
        <w:rPr>
          <w:color w:val="004A98"/>
          <w:w w:val="115"/>
          <w:lang w:val="en-US"/>
        </w:rPr>
        <w:t xml:space="preserve"> </w:t>
      </w:r>
      <w:r w:rsidRPr="003C7381">
        <w:rPr>
          <w:color w:val="004A98"/>
          <w:w w:val="115"/>
          <w:lang w:val="en-US"/>
        </w:rPr>
        <w:t>il</w:t>
      </w:r>
      <w:r w:rsidRPr="003B1D8C">
        <w:rPr>
          <w:color w:val="004A98"/>
          <w:w w:val="115"/>
          <w:lang w:val="en-US"/>
        </w:rPr>
        <w:t xml:space="preserve">ə </w:t>
      </w:r>
      <w:r w:rsidRPr="003C7381">
        <w:rPr>
          <w:color w:val="004A98"/>
          <w:w w:val="115"/>
          <w:lang w:val="en-US"/>
        </w:rPr>
        <w:t>eyni</w:t>
      </w:r>
      <w:r w:rsidRPr="003B1D8C">
        <w:rPr>
          <w:color w:val="004A98"/>
          <w:w w:val="115"/>
          <w:lang w:val="en-US"/>
        </w:rPr>
        <w:t xml:space="preserve"> </w:t>
      </w:r>
      <w:r w:rsidRPr="003C7381">
        <w:rPr>
          <w:color w:val="004A98"/>
          <w:w w:val="115"/>
          <w:lang w:val="en-US"/>
        </w:rPr>
        <w:t>x</w:t>
      </w:r>
      <w:r w:rsidRPr="003B1D8C">
        <w:rPr>
          <w:color w:val="004A98"/>
          <w:w w:val="115"/>
          <w:lang w:val="en-US"/>
        </w:rPr>
        <w:t>ə</w:t>
      </w:r>
      <w:r w:rsidRPr="003C7381">
        <w:rPr>
          <w:color w:val="004A98"/>
          <w:w w:val="115"/>
          <w:lang w:val="en-US"/>
        </w:rPr>
        <w:t>td</w:t>
      </w:r>
      <w:r w:rsidRPr="003B1D8C">
        <w:rPr>
          <w:color w:val="004A98"/>
          <w:w w:val="115"/>
          <w:lang w:val="en-US"/>
        </w:rPr>
        <w:t xml:space="preserve">ə, </w:t>
      </w:r>
      <w:r w:rsidRPr="003C7381">
        <w:rPr>
          <w:color w:val="004A98"/>
          <w:w w:val="115"/>
          <w:lang w:val="en-US"/>
        </w:rPr>
        <w:t>meydan</w:t>
      </w:r>
      <w:r w:rsidRPr="003B1D8C">
        <w:rPr>
          <w:color w:val="004A98"/>
          <w:w w:val="115"/>
          <w:lang w:val="en-US"/>
        </w:rPr>
        <w:t>ı</w:t>
      </w:r>
      <w:r w:rsidRPr="003C7381">
        <w:rPr>
          <w:color w:val="004A98"/>
          <w:w w:val="115"/>
          <w:lang w:val="en-US"/>
        </w:rPr>
        <w:t>n</w:t>
      </w:r>
      <w:r w:rsidRPr="003B1D8C">
        <w:rPr>
          <w:color w:val="004A98"/>
          <w:w w:val="115"/>
          <w:lang w:val="en-US"/>
        </w:rPr>
        <w:t xml:space="preserve"> ə</w:t>
      </w:r>
      <w:r w:rsidRPr="003C7381">
        <w:rPr>
          <w:color w:val="004A98"/>
          <w:w w:val="115"/>
          <w:lang w:val="en-US"/>
        </w:rPr>
        <w:t>v</w:t>
      </w:r>
      <w:r w:rsidRPr="003B1D8C">
        <w:rPr>
          <w:color w:val="004A98"/>
          <w:w w:val="115"/>
          <w:lang w:val="en-US"/>
        </w:rPr>
        <w:t>ə</w:t>
      </w:r>
      <w:r w:rsidRPr="003C7381">
        <w:rPr>
          <w:color w:val="004A98"/>
          <w:w w:val="115"/>
          <w:lang w:val="en-US"/>
        </w:rPr>
        <w:t>zetm</w:t>
      </w:r>
      <w:r w:rsidRPr="003B1D8C">
        <w:rPr>
          <w:color w:val="004A98"/>
          <w:w w:val="115"/>
          <w:lang w:val="en-US"/>
        </w:rPr>
        <w:t xml:space="preserve">ə </w:t>
      </w:r>
      <w:r w:rsidRPr="003C7381">
        <w:rPr>
          <w:color w:val="004A98"/>
          <w:w w:val="115"/>
          <w:lang w:val="en-US"/>
        </w:rPr>
        <w:t>zonalar</w:t>
      </w:r>
      <w:r w:rsidRPr="003B1D8C">
        <w:rPr>
          <w:color w:val="004A98"/>
          <w:w w:val="115"/>
          <w:lang w:val="en-US"/>
        </w:rPr>
        <w:t xml:space="preserve">ı </w:t>
      </w:r>
      <w:r w:rsidRPr="003C7381">
        <w:rPr>
          <w:color w:val="004A98"/>
          <w:w w:val="115"/>
          <w:lang w:val="en-US"/>
        </w:rPr>
        <w:t>olan</w:t>
      </w:r>
      <w:r w:rsidRPr="003B1D8C">
        <w:rPr>
          <w:color w:val="004A98"/>
          <w:w w:val="115"/>
          <w:lang w:val="en-US"/>
        </w:rPr>
        <w:t xml:space="preserve"> </w:t>
      </w:r>
      <w:r w:rsidRPr="003C7381">
        <w:rPr>
          <w:color w:val="004A98"/>
          <w:w w:val="115"/>
          <w:lang w:val="en-US"/>
        </w:rPr>
        <w:t>t</w:t>
      </w:r>
      <w:r w:rsidRPr="003B1D8C">
        <w:rPr>
          <w:color w:val="004A98"/>
          <w:w w:val="115"/>
          <w:lang w:val="en-US"/>
        </w:rPr>
        <w:t>ə</w:t>
      </w:r>
      <w:r w:rsidRPr="003C7381">
        <w:rPr>
          <w:color w:val="004A98"/>
          <w:w w:val="115"/>
          <w:lang w:val="en-US"/>
        </w:rPr>
        <w:t>r</w:t>
      </w:r>
      <w:r w:rsidRPr="003B1D8C">
        <w:rPr>
          <w:color w:val="004A98"/>
          <w:w w:val="115"/>
          <w:lang w:val="en-US"/>
        </w:rPr>
        <w:t>ə</w:t>
      </w:r>
      <w:r w:rsidRPr="003C7381">
        <w:rPr>
          <w:color w:val="004A98"/>
          <w:w w:val="115"/>
          <w:lang w:val="en-US"/>
        </w:rPr>
        <w:t>find</w:t>
      </w:r>
      <w:r w:rsidRPr="003B1D8C">
        <w:rPr>
          <w:color w:val="004A98"/>
          <w:w w:val="115"/>
          <w:lang w:val="en-US"/>
        </w:rPr>
        <w:t xml:space="preserve">ə </w:t>
      </w:r>
      <w:r w:rsidRPr="003C7381">
        <w:rPr>
          <w:color w:val="004A98"/>
          <w:w w:val="115"/>
          <w:lang w:val="en-US"/>
        </w:rPr>
        <w:t>yerl</w:t>
      </w:r>
      <w:r w:rsidRPr="003B1D8C">
        <w:rPr>
          <w:color w:val="004A98"/>
          <w:w w:val="115"/>
          <w:lang w:val="en-US"/>
        </w:rPr>
        <w:t>əş</w:t>
      </w:r>
      <w:r w:rsidRPr="003C7381">
        <w:rPr>
          <w:color w:val="004A98"/>
          <w:w w:val="115"/>
          <w:lang w:val="en-US"/>
        </w:rPr>
        <w:t>m</w:t>
      </w:r>
      <w:r w:rsidRPr="003B1D8C">
        <w:rPr>
          <w:color w:val="004A98"/>
          <w:w w:val="115"/>
          <w:lang w:val="en-US"/>
        </w:rPr>
        <w:t>ə</w:t>
      </w:r>
      <w:r w:rsidRPr="003C7381">
        <w:rPr>
          <w:color w:val="004A98"/>
          <w:w w:val="115"/>
          <w:lang w:val="en-US"/>
        </w:rPr>
        <w:t>lidirl</w:t>
      </w:r>
      <w:r w:rsidRPr="003B1D8C">
        <w:rPr>
          <w:color w:val="004A98"/>
          <w:w w:val="115"/>
          <w:lang w:val="en-US"/>
        </w:rPr>
        <w:t>ə</w:t>
      </w:r>
      <w:r w:rsidRPr="003C7381">
        <w:rPr>
          <w:color w:val="004A98"/>
          <w:w w:val="115"/>
          <w:lang w:val="en-US"/>
        </w:rPr>
        <w:t>r</w:t>
      </w:r>
      <w:r w:rsidRPr="003B1D8C">
        <w:rPr>
          <w:color w:val="004A98"/>
          <w:w w:val="115"/>
          <w:lang w:val="en-US"/>
        </w:rPr>
        <w:t>. Üçü</w:t>
      </w:r>
      <w:r w:rsidRPr="003C7381">
        <w:rPr>
          <w:color w:val="004A98"/>
          <w:w w:val="115"/>
          <w:lang w:val="en-US"/>
        </w:rPr>
        <w:t>nc</w:t>
      </w:r>
      <w:r w:rsidRPr="003B1D8C">
        <w:rPr>
          <w:color w:val="004A98"/>
          <w:w w:val="115"/>
          <w:lang w:val="en-US"/>
        </w:rPr>
        <w:t xml:space="preserve">ü </w:t>
      </w:r>
      <w:r w:rsidRPr="003C7381">
        <w:rPr>
          <w:color w:val="004A98"/>
          <w:w w:val="115"/>
          <w:lang w:val="en-US"/>
        </w:rPr>
        <w:t>hakim</w:t>
      </w:r>
      <w:r w:rsidRPr="003B1D8C">
        <w:rPr>
          <w:color w:val="004A98"/>
          <w:w w:val="115"/>
          <w:lang w:val="en-US"/>
        </w:rPr>
        <w:t xml:space="preserve"> ö</w:t>
      </w:r>
      <w:r w:rsidRPr="003C7381">
        <w:rPr>
          <w:color w:val="004A98"/>
          <w:w w:val="115"/>
          <w:lang w:val="en-US"/>
        </w:rPr>
        <w:t>z</w:t>
      </w:r>
      <w:r w:rsidRPr="003B1D8C">
        <w:rPr>
          <w:color w:val="004A98"/>
          <w:w w:val="115"/>
          <w:lang w:val="en-US"/>
        </w:rPr>
        <w:t xml:space="preserve"> </w:t>
      </w:r>
      <w:r w:rsidRPr="003C7381">
        <w:rPr>
          <w:color w:val="004A98"/>
          <w:w w:val="115"/>
          <w:lang w:val="en-US"/>
        </w:rPr>
        <w:t>v</w:t>
      </w:r>
      <w:r w:rsidRPr="003B1D8C">
        <w:rPr>
          <w:color w:val="004A98"/>
          <w:w w:val="115"/>
          <w:lang w:val="en-US"/>
        </w:rPr>
        <w:t>ə</w:t>
      </w:r>
      <w:r w:rsidRPr="003C7381">
        <w:rPr>
          <w:color w:val="004A98"/>
          <w:w w:val="115"/>
          <w:lang w:val="en-US"/>
        </w:rPr>
        <w:t>zif</w:t>
      </w:r>
      <w:r w:rsidRPr="003B1D8C">
        <w:rPr>
          <w:color w:val="004A98"/>
          <w:w w:val="115"/>
          <w:lang w:val="en-US"/>
        </w:rPr>
        <w:t>ə</w:t>
      </w:r>
      <w:r w:rsidRPr="003C7381">
        <w:rPr>
          <w:color w:val="004A98"/>
          <w:w w:val="115"/>
          <w:lang w:val="en-US"/>
        </w:rPr>
        <w:t>l</w:t>
      </w:r>
      <w:r w:rsidRPr="003B1D8C">
        <w:rPr>
          <w:color w:val="004A98"/>
          <w:w w:val="115"/>
          <w:lang w:val="en-US"/>
        </w:rPr>
        <w:t>ə</w:t>
      </w:r>
      <w:r w:rsidRPr="003C7381">
        <w:rPr>
          <w:color w:val="004A98"/>
          <w:w w:val="115"/>
          <w:lang w:val="en-US"/>
        </w:rPr>
        <w:t>rini</w:t>
      </w:r>
      <w:r w:rsidRPr="003B1D8C">
        <w:rPr>
          <w:color w:val="004A98"/>
          <w:w w:val="115"/>
          <w:lang w:val="en-US"/>
        </w:rPr>
        <w:t xml:space="preserve"> </w:t>
      </w:r>
      <w:r w:rsidRPr="003C7381">
        <w:rPr>
          <w:color w:val="004A98"/>
          <w:w w:val="115"/>
          <w:lang w:val="en-US"/>
        </w:rPr>
        <w:t>oturaq</w:t>
      </w:r>
      <w:r w:rsidRPr="003B1D8C">
        <w:rPr>
          <w:color w:val="004A98"/>
          <w:w w:val="115"/>
          <w:lang w:val="en-US"/>
        </w:rPr>
        <w:t xml:space="preserve"> şə</w:t>
      </w:r>
      <w:r w:rsidRPr="003C7381">
        <w:rPr>
          <w:color w:val="004A98"/>
          <w:w w:val="115"/>
          <w:lang w:val="en-US"/>
        </w:rPr>
        <w:t>kild</w:t>
      </w:r>
      <w:r w:rsidRPr="003B1D8C">
        <w:rPr>
          <w:color w:val="004A98"/>
          <w:w w:val="115"/>
          <w:lang w:val="en-US"/>
        </w:rPr>
        <w:t xml:space="preserve">ə </w:t>
      </w:r>
      <w:r w:rsidRPr="003C7381">
        <w:rPr>
          <w:color w:val="004A98"/>
          <w:w w:val="115"/>
          <w:lang w:val="en-US"/>
        </w:rPr>
        <w:t>v</w:t>
      </w:r>
      <w:r w:rsidRPr="003B1D8C">
        <w:rPr>
          <w:color w:val="004A98"/>
          <w:w w:val="115"/>
          <w:lang w:val="en-US"/>
        </w:rPr>
        <w:t xml:space="preserve">ə </w:t>
      </w:r>
      <w:r w:rsidRPr="003C7381">
        <w:rPr>
          <w:color w:val="004A98"/>
          <w:w w:val="115"/>
          <w:lang w:val="en-US"/>
        </w:rPr>
        <w:t>ya</w:t>
      </w:r>
      <w:r w:rsidRPr="003B1D8C">
        <w:rPr>
          <w:color w:val="004A98"/>
          <w:w w:val="115"/>
          <w:lang w:val="en-US"/>
        </w:rPr>
        <w:t xml:space="preserve"> </w:t>
      </w:r>
      <w:r w:rsidRPr="003C7381">
        <w:rPr>
          <w:color w:val="004A98"/>
          <w:w w:val="115"/>
          <w:lang w:val="en-US"/>
        </w:rPr>
        <w:t>ayaq</w:t>
      </w:r>
      <w:r w:rsidRPr="003B1D8C">
        <w:rPr>
          <w:color w:val="004A98"/>
          <w:w w:val="115"/>
          <w:lang w:val="en-US"/>
        </w:rPr>
        <w:t xml:space="preserve"> ü</w:t>
      </w:r>
      <w:r w:rsidRPr="003C7381">
        <w:rPr>
          <w:color w:val="004A98"/>
          <w:w w:val="115"/>
          <w:lang w:val="en-US"/>
        </w:rPr>
        <w:t>st</w:t>
      </w:r>
      <w:r w:rsidRPr="003B1D8C">
        <w:rPr>
          <w:color w:val="004A98"/>
          <w:w w:val="115"/>
          <w:lang w:val="en-US"/>
        </w:rPr>
        <w:t xml:space="preserve">ə, </w:t>
      </w:r>
      <w:r w:rsidRPr="003C7381">
        <w:rPr>
          <w:color w:val="004A98"/>
          <w:w w:val="115"/>
          <w:lang w:val="en-US"/>
        </w:rPr>
        <w:t>xronometraj</w:t>
      </w:r>
      <w:r w:rsidRPr="003B1D8C">
        <w:rPr>
          <w:color w:val="004A98"/>
          <w:w w:val="115"/>
          <w:lang w:val="en-US"/>
        </w:rPr>
        <w:t xml:space="preserve">çı </w:t>
      </w:r>
      <w:r w:rsidRPr="003C7381">
        <w:rPr>
          <w:color w:val="004A98"/>
          <w:w w:val="115"/>
          <w:lang w:val="en-US"/>
        </w:rPr>
        <w:t>is</w:t>
      </w:r>
      <w:r w:rsidRPr="003B1D8C">
        <w:rPr>
          <w:color w:val="004A98"/>
          <w:w w:val="115"/>
          <w:lang w:val="en-US"/>
        </w:rPr>
        <w:t>ə ö</w:t>
      </w:r>
      <w:r w:rsidRPr="003C7381">
        <w:rPr>
          <w:color w:val="004A98"/>
          <w:w w:val="115"/>
          <w:lang w:val="en-US"/>
        </w:rPr>
        <w:t>z</w:t>
      </w:r>
      <w:r w:rsidRPr="003B1D8C">
        <w:rPr>
          <w:color w:val="004A98"/>
          <w:w w:val="115"/>
          <w:lang w:val="en-US"/>
        </w:rPr>
        <w:t xml:space="preserve"> </w:t>
      </w:r>
      <w:r w:rsidRPr="003C7381">
        <w:rPr>
          <w:color w:val="004A98"/>
          <w:w w:val="115"/>
          <w:lang w:val="en-US"/>
        </w:rPr>
        <w:t>masas</w:t>
      </w:r>
      <w:r w:rsidRPr="003B1D8C">
        <w:rPr>
          <w:color w:val="004A98"/>
          <w:w w:val="115"/>
          <w:lang w:val="en-US"/>
        </w:rPr>
        <w:t>ı</w:t>
      </w:r>
      <w:r w:rsidRPr="003C7381">
        <w:rPr>
          <w:color w:val="004A98"/>
          <w:w w:val="115"/>
          <w:lang w:val="en-US"/>
        </w:rPr>
        <w:t>nda</w:t>
      </w:r>
      <w:r w:rsidRPr="003B1D8C">
        <w:rPr>
          <w:color w:val="004A98"/>
          <w:w w:val="115"/>
          <w:lang w:val="en-US"/>
        </w:rPr>
        <w:t xml:space="preserve"> </w:t>
      </w:r>
      <w:r w:rsidRPr="003C7381">
        <w:rPr>
          <w:color w:val="004A98"/>
          <w:w w:val="115"/>
          <w:lang w:val="en-US"/>
        </w:rPr>
        <w:t>oturaq</w:t>
      </w:r>
      <w:r w:rsidRPr="003B1D8C">
        <w:rPr>
          <w:color w:val="004A98"/>
          <w:w w:val="115"/>
          <w:lang w:val="en-US"/>
        </w:rPr>
        <w:t xml:space="preserve"> </w:t>
      </w:r>
      <w:r w:rsidRPr="003C7381">
        <w:rPr>
          <w:color w:val="004A98"/>
          <w:w w:val="115"/>
          <w:lang w:val="en-US"/>
        </w:rPr>
        <w:t>v</w:t>
      </w:r>
      <w:r w:rsidRPr="003B1D8C">
        <w:rPr>
          <w:color w:val="004A98"/>
          <w:w w:val="115"/>
          <w:lang w:val="en-US"/>
        </w:rPr>
        <w:t>ə</w:t>
      </w:r>
      <w:r w:rsidRPr="003C7381">
        <w:rPr>
          <w:color w:val="004A98"/>
          <w:w w:val="115"/>
          <w:lang w:val="en-US"/>
        </w:rPr>
        <w:t>ziyy</w:t>
      </w:r>
      <w:r w:rsidRPr="003B1D8C">
        <w:rPr>
          <w:color w:val="004A98"/>
          <w:w w:val="115"/>
          <w:lang w:val="en-US"/>
        </w:rPr>
        <w:t>ə</w:t>
      </w:r>
      <w:r w:rsidRPr="003C7381">
        <w:rPr>
          <w:color w:val="004A98"/>
          <w:w w:val="115"/>
          <w:lang w:val="en-US"/>
        </w:rPr>
        <w:t>td</w:t>
      </w:r>
      <w:r w:rsidRPr="003B1D8C">
        <w:rPr>
          <w:color w:val="004A98"/>
          <w:w w:val="115"/>
          <w:lang w:val="en-US"/>
        </w:rPr>
        <w:t xml:space="preserve">ə </w:t>
      </w:r>
      <w:r w:rsidRPr="003C7381">
        <w:rPr>
          <w:color w:val="004A98"/>
          <w:w w:val="115"/>
          <w:lang w:val="en-US"/>
        </w:rPr>
        <w:t>yerin</w:t>
      </w:r>
      <w:r w:rsidRPr="003B1D8C">
        <w:rPr>
          <w:color w:val="004A98"/>
          <w:w w:val="115"/>
          <w:lang w:val="en-US"/>
        </w:rPr>
        <w:t xml:space="preserve">ə </w:t>
      </w:r>
      <w:r w:rsidRPr="003C7381">
        <w:rPr>
          <w:color w:val="004A98"/>
          <w:w w:val="115"/>
          <w:lang w:val="en-US"/>
        </w:rPr>
        <w:t>yetirir</w:t>
      </w:r>
      <w:r w:rsidRPr="003B1D8C">
        <w:rPr>
          <w:color w:val="004A98"/>
          <w:w w:val="115"/>
          <w:lang w:val="en-US"/>
        </w:rPr>
        <w:t>.</w:t>
      </w:r>
    </w:p>
    <w:p w:rsidR="003C7381" w:rsidRDefault="003C7381" w:rsidP="003C7381">
      <w:pPr>
        <w:pStyle w:val="BodyText"/>
        <w:kinsoku w:val="0"/>
        <w:overflowPunct w:val="0"/>
        <w:rPr>
          <w:color w:val="004A98"/>
          <w:w w:val="115"/>
          <w:lang w:val="en-US"/>
        </w:rPr>
      </w:pPr>
    </w:p>
    <w:p w:rsidR="003C7381" w:rsidRPr="003C7381" w:rsidRDefault="003C7381" w:rsidP="003C7381">
      <w:pPr>
        <w:pStyle w:val="BodyText"/>
        <w:kinsoku w:val="0"/>
        <w:overflowPunct w:val="0"/>
        <w:ind w:left="492"/>
        <w:rPr>
          <w:color w:val="004A98"/>
          <w:w w:val="115"/>
          <w:lang w:val="en-US"/>
        </w:rPr>
      </w:pPr>
      <w:r w:rsidRPr="003C7381">
        <w:rPr>
          <w:color w:val="004A98"/>
          <w:w w:val="115"/>
          <w:lang w:val="en-US"/>
        </w:rPr>
        <w:t>Toplanmış qayda pozuntularının xronometrajını aparmaq üçün xronometrajçı və üçüncü hakim yarışı təşkil edən assosiasiya və ya klub tərəfindən müvafiq xronometr və zəruri avadanlıqla təchiz edilməlidir.</w:t>
      </w:r>
    </w:p>
    <w:p w:rsidR="003C7381" w:rsidRDefault="003C7381" w:rsidP="003C7381">
      <w:pPr>
        <w:pStyle w:val="BodyText"/>
        <w:kinsoku w:val="0"/>
        <w:overflowPunct w:val="0"/>
        <w:rPr>
          <w:color w:val="004A98"/>
          <w:w w:val="115"/>
          <w:lang w:val="en-US"/>
        </w:rPr>
      </w:pPr>
    </w:p>
    <w:p w:rsidR="00712535" w:rsidRPr="00024120" w:rsidRDefault="003C7381" w:rsidP="003C7381">
      <w:pPr>
        <w:pStyle w:val="BodyText"/>
        <w:kinsoku w:val="0"/>
        <w:overflowPunct w:val="0"/>
        <w:ind w:left="492"/>
        <w:rPr>
          <w:sz w:val="20"/>
          <w:szCs w:val="20"/>
          <w:lang w:val="en-US"/>
        </w:rPr>
      </w:pPr>
      <w:r w:rsidRPr="003C7381">
        <w:rPr>
          <w:color w:val="004A98"/>
          <w:w w:val="115"/>
          <w:lang w:val="en-US"/>
        </w:rPr>
        <w:t>Öz vəzifələrini düzgün şəkildə yerinə yetirmək üçün onlar xronometrajçı masası ilə təchiz edilməlidirlər</w:t>
      </w:r>
      <w:r w:rsidR="00C0290E">
        <w:rPr>
          <w:color w:val="004A98"/>
          <w:w w:val="115"/>
          <w:lang w:val="en-US"/>
        </w:rPr>
        <w:t>.</w:t>
      </w:r>
    </w:p>
    <w:p w:rsidR="00712535" w:rsidRPr="00024120" w:rsidRDefault="00712535">
      <w:pPr>
        <w:pStyle w:val="BodyText"/>
        <w:kinsoku w:val="0"/>
        <w:overflowPunct w:val="0"/>
        <w:spacing w:before="4"/>
        <w:rPr>
          <w:sz w:val="16"/>
          <w:szCs w:val="16"/>
          <w:lang w:val="en-US"/>
        </w:rPr>
      </w:pPr>
    </w:p>
    <w:p w:rsidR="00712535" w:rsidRDefault="003C7381" w:rsidP="0080799A">
      <w:pPr>
        <w:pStyle w:val="Heading2"/>
        <w:numPr>
          <w:ilvl w:val="1"/>
          <w:numId w:val="18"/>
        </w:numPr>
        <w:tabs>
          <w:tab w:val="left" w:pos="1005"/>
        </w:tabs>
        <w:kinsoku w:val="0"/>
        <w:overflowPunct w:val="0"/>
        <w:ind w:hanging="512"/>
        <w:rPr>
          <w:color w:val="004A98"/>
        </w:rPr>
      </w:pPr>
      <w:r>
        <w:rPr>
          <w:color w:val="004A98"/>
          <w:lang w:val="az-Latn-AZ"/>
        </w:rPr>
        <w:t>Hüquq v</w:t>
      </w:r>
      <w:r>
        <w:rPr>
          <w:rFonts w:ascii="Arial" w:hAnsi="Arial" w:cs="Arial"/>
          <w:color w:val="004A98"/>
          <w:lang w:val="az-Latn-AZ"/>
        </w:rPr>
        <w:t>ə vəzifə</w:t>
      </w:r>
    </w:p>
    <w:p w:rsidR="003C7381" w:rsidRDefault="003C7381">
      <w:pPr>
        <w:pStyle w:val="Heading3"/>
        <w:kinsoku w:val="0"/>
        <w:overflowPunct w:val="0"/>
        <w:spacing w:before="68"/>
        <w:rPr>
          <w:color w:val="004A98"/>
          <w:w w:val="125"/>
          <w:lang w:val="az-Latn-AZ"/>
        </w:rPr>
      </w:pPr>
    </w:p>
    <w:p w:rsidR="00712535" w:rsidRDefault="003C7381">
      <w:pPr>
        <w:pStyle w:val="Heading3"/>
        <w:kinsoku w:val="0"/>
        <w:overflowPunct w:val="0"/>
        <w:spacing w:before="68"/>
        <w:rPr>
          <w:color w:val="004A98"/>
          <w:w w:val="125"/>
        </w:rPr>
      </w:pPr>
      <w:r>
        <w:rPr>
          <w:color w:val="004A98"/>
          <w:w w:val="125"/>
          <w:lang w:val="az-Latn-AZ"/>
        </w:rPr>
        <w:t>Üçüncü hakim</w:t>
      </w:r>
      <w:r w:rsidR="00712535">
        <w:rPr>
          <w:color w:val="004A98"/>
          <w:w w:val="125"/>
        </w:rPr>
        <w:t>:</w:t>
      </w:r>
    </w:p>
    <w:p w:rsidR="003C7381" w:rsidRPr="003C7381"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Hakiml</w:t>
      </w:r>
      <w:r w:rsidRPr="003C7381">
        <w:rPr>
          <w:color w:val="004A98"/>
          <w:w w:val="115"/>
          <w:sz w:val="18"/>
          <w:szCs w:val="18"/>
        </w:rPr>
        <w:t>ə</w:t>
      </w:r>
      <w:r w:rsidRPr="003C7381">
        <w:rPr>
          <w:color w:val="004A98"/>
          <w:w w:val="115"/>
          <w:sz w:val="18"/>
          <w:szCs w:val="18"/>
          <w:lang w:val="en-US"/>
        </w:rPr>
        <w:t>r</w:t>
      </w:r>
      <w:r w:rsidRPr="003C7381">
        <w:rPr>
          <w:color w:val="004A98"/>
          <w:w w:val="115"/>
          <w:sz w:val="18"/>
          <w:szCs w:val="18"/>
        </w:rPr>
        <w:t xml:space="preserve">ə </w:t>
      </w:r>
      <w:r w:rsidRPr="003C7381">
        <w:rPr>
          <w:color w:val="004A98"/>
          <w:w w:val="115"/>
          <w:sz w:val="18"/>
          <w:szCs w:val="18"/>
          <w:lang w:val="en-US"/>
        </w:rPr>
        <w:t>v</w:t>
      </w:r>
      <w:r w:rsidRPr="003C7381">
        <w:rPr>
          <w:color w:val="004A98"/>
          <w:w w:val="115"/>
          <w:sz w:val="18"/>
          <w:szCs w:val="18"/>
        </w:rPr>
        <w:t xml:space="preserve">ə </w:t>
      </w:r>
      <w:r w:rsidRPr="003C7381">
        <w:rPr>
          <w:color w:val="004A98"/>
          <w:w w:val="115"/>
          <w:sz w:val="18"/>
          <w:szCs w:val="18"/>
          <w:lang w:val="en-US"/>
        </w:rPr>
        <w:t>xronometraj</w:t>
      </w:r>
      <w:r w:rsidRPr="003C7381">
        <w:rPr>
          <w:color w:val="004A98"/>
          <w:w w:val="115"/>
          <w:sz w:val="18"/>
          <w:szCs w:val="18"/>
        </w:rPr>
        <w:t>çı</w:t>
      </w:r>
      <w:r w:rsidRPr="003C7381">
        <w:rPr>
          <w:color w:val="004A98"/>
          <w:w w:val="115"/>
          <w:sz w:val="18"/>
          <w:szCs w:val="18"/>
          <w:lang w:val="en-US"/>
        </w:rPr>
        <w:t>ya</w:t>
      </w:r>
      <w:r w:rsidRPr="003C7381">
        <w:rPr>
          <w:color w:val="004A98"/>
          <w:w w:val="115"/>
          <w:sz w:val="18"/>
          <w:szCs w:val="18"/>
        </w:rPr>
        <w:t xml:space="preserve"> </w:t>
      </w:r>
      <w:r w:rsidRPr="003C7381">
        <w:rPr>
          <w:color w:val="004A98"/>
          <w:w w:val="115"/>
          <w:sz w:val="18"/>
          <w:szCs w:val="18"/>
          <w:lang w:val="en-US"/>
        </w:rPr>
        <w:t>k</w:t>
      </w:r>
      <w:r w:rsidRPr="003C7381">
        <w:rPr>
          <w:color w:val="004A98"/>
          <w:w w:val="115"/>
          <w:sz w:val="18"/>
          <w:szCs w:val="18"/>
        </w:rPr>
        <w:t>ö</w:t>
      </w:r>
      <w:r w:rsidRPr="003C7381">
        <w:rPr>
          <w:color w:val="004A98"/>
          <w:w w:val="115"/>
          <w:sz w:val="18"/>
          <w:szCs w:val="18"/>
          <w:lang w:val="en-US"/>
        </w:rPr>
        <w:t>m</w:t>
      </w:r>
      <w:r w:rsidRPr="003C7381">
        <w:rPr>
          <w:color w:val="004A98"/>
          <w:w w:val="115"/>
          <w:sz w:val="18"/>
          <w:szCs w:val="18"/>
        </w:rPr>
        <w:t>ə</w:t>
      </w:r>
      <w:r w:rsidRPr="003C7381">
        <w:rPr>
          <w:color w:val="004A98"/>
          <w:w w:val="115"/>
          <w:sz w:val="18"/>
          <w:szCs w:val="18"/>
          <w:lang w:val="en-US"/>
        </w:rPr>
        <w:t>k</w:t>
      </w:r>
      <w:r w:rsidRPr="003C7381">
        <w:rPr>
          <w:color w:val="004A98"/>
          <w:w w:val="115"/>
          <w:sz w:val="18"/>
          <w:szCs w:val="18"/>
        </w:rPr>
        <w:t xml:space="preserve"> </w:t>
      </w:r>
      <w:r w:rsidRPr="003C7381">
        <w:rPr>
          <w:color w:val="004A98"/>
          <w:w w:val="115"/>
          <w:sz w:val="18"/>
          <w:szCs w:val="18"/>
          <w:lang w:val="en-US"/>
        </w:rPr>
        <w:t>edir</w:t>
      </w:r>
      <w:r w:rsidRPr="003C7381">
        <w:rPr>
          <w:color w:val="004A98"/>
          <w:w w:val="115"/>
          <w:sz w:val="18"/>
          <w:szCs w:val="18"/>
        </w:rPr>
        <w:t>;</w:t>
      </w:r>
    </w:p>
    <w:p w:rsidR="003C7381" w:rsidRPr="003C7381"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Oyunda</w:t>
      </w:r>
      <w:r w:rsidRPr="003C7381">
        <w:rPr>
          <w:color w:val="004A98"/>
          <w:w w:val="115"/>
          <w:sz w:val="18"/>
          <w:szCs w:val="18"/>
        </w:rPr>
        <w:t xml:space="preserve"> </w:t>
      </w:r>
      <w:r w:rsidRPr="003C7381">
        <w:rPr>
          <w:color w:val="004A98"/>
          <w:w w:val="115"/>
          <w:sz w:val="18"/>
          <w:szCs w:val="18"/>
          <w:lang w:val="en-US"/>
        </w:rPr>
        <w:t>i</w:t>
      </w:r>
      <w:r w:rsidRPr="003C7381">
        <w:rPr>
          <w:color w:val="004A98"/>
          <w:w w:val="115"/>
          <w:sz w:val="18"/>
          <w:szCs w:val="18"/>
        </w:rPr>
        <w:t>ş</w:t>
      </w:r>
      <w:r w:rsidRPr="003C7381">
        <w:rPr>
          <w:color w:val="004A98"/>
          <w:w w:val="115"/>
          <w:sz w:val="18"/>
          <w:szCs w:val="18"/>
          <w:lang w:val="en-US"/>
        </w:rPr>
        <w:t>tirak</w:t>
      </w:r>
      <w:r w:rsidRPr="003C7381">
        <w:rPr>
          <w:color w:val="004A98"/>
          <w:w w:val="115"/>
          <w:sz w:val="18"/>
          <w:szCs w:val="18"/>
        </w:rPr>
        <w:t xml:space="preserve"> </w:t>
      </w:r>
      <w:r w:rsidRPr="003C7381">
        <w:rPr>
          <w:color w:val="004A98"/>
          <w:w w:val="115"/>
          <w:sz w:val="18"/>
          <w:szCs w:val="18"/>
          <w:lang w:val="en-US"/>
        </w:rPr>
        <w:t>ed</w:t>
      </w:r>
      <w:r w:rsidRPr="003C7381">
        <w:rPr>
          <w:color w:val="004A98"/>
          <w:w w:val="115"/>
          <w:sz w:val="18"/>
          <w:szCs w:val="18"/>
        </w:rPr>
        <w:t>ə</w:t>
      </w:r>
      <w:r w:rsidRPr="003C7381">
        <w:rPr>
          <w:color w:val="004A98"/>
          <w:w w:val="115"/>
          <w:sz w:val="18"/>
          <w:szCs w:val="18"/>
          <w:lang w:val="en-US"/>
        </w:rPr>
        <w:t>n</w:t>
      </w:r>
      <w:r w:rsidRPr="003C7381">
        <w:rPr>
          <w:color w:val="004A98"/>
          <w:w w:val="115"/>
          <w:sz w:val="18"/>
          <w:szCs w:val="18"/>
        </w:rPr>
        <w:t xml:space="preserve"> </w:t>
      </w:r>
      <w:r w:rsidRPr="003C7381">
        <w:rPr>
          <w:color w:val="004A98"/>
          <w:w w:val="115"/>
          <w:sz w:val="18"/>
          <w:szCs w:val="18"/>
          <w:lang w:val="en-US"/>
        </w:rPr>
        <w:t>oyun</w:t>
      </w:r>
      <w:r w:rsidRPr="003C7381">
        <w:rPr>
          <w:color w:val="004A98"/>
          <w:w w:val="115"/>
          <w:sz w:val="18"/>
          <w:szCs w:val="18"/>
        </w:rPr>
        <w:t>ç</w:t>
      </w:r>
      <w:r w:rsidRPr="003C7381">
        <w:rPr>
          <w:color w:val="004A98"/>
          <w:w w:val="115"/>
          <w:sz w:val="18"/>
          <w:szCs w:val="18"/>
          <w:lang w:val="en-US"/>
        </w:rPr>
        <w:t>ular</w:t>
      </w:r>
      <w:r w:rsidRPr="003C7381">
        <w:rPr>
          <w:color w:val="004A98"/>
          <w:w w:val="115"/>
          <w:sz w:val="18"/>
          <w:szCs w:val="18"/>
        </w:rPr>
        <w:t xml:space="preserve"> </w:t>
      </w:r>
      <w:r w:rsidRPr="003C7381">
        <w:rPr>
          <w:color w:val="004A98"/>
          <w:w w:val="115"/>
          <w:sz w:val="18"/>
          <w:szCs w:val="18"/>
          <w:lang w:val="en-US"/>
        </w:rPr>
        <w:t>bar</w:t>
      </w:r>
      <w:r w:rsidRPr="003C7381">
        <w:rPr>
          <w:color w:val="004A98"/>
          <w:w w:val="115"/>
          <w:sz w:val="18"/>
          <w:szCs w:val="18"/>
        </w:rPr>
        <w:t>ə</w:t>
      </w:r>
      <w:r w:rsidRPr="003C7381">
        <w:rPr>
          <w:color w:val="004A98"/>
          <w:w w:val="115"/>
          <w:sz w:val="18"/>
          <w:szCs w:val="18"/>
          <w:lang w:val="en-US"/>
        </w:rPr>
        <w:t>d</w:t>
      </w:r>
      <w:r w:rsidRPr="003C7381">
        <w:rPr>
          <w:color w:val="004A98"/>
          <w:w w:val="115"/>
          <w:sz w:val="18"/>
          <w:szCs w:val="18"/>
        </w:rPr>
        <w:t xml:space="preserve">ə </w:t>
      </w:r>
      <w:r w:rsidRPr="003C7381">
        <w:rPr>
          <w:color w:val="004A98"/>
          <w:w w:val="115"/>
          <w:sz w:val="18"/>
          <w:szCs w:val="18"/>
          <w:lang w:val="en-US"/>
        </w:rPr>
        <w:t>qeydl</w:t>
      </w:r>
      <w:r w:rsidRPr="003C7381">
        <w:rPr>
          <w:color w:val="004A98"/>
          <w:w w:val="115"/>
          <w:sz w:val="18"/>
          <w:szCs w:val="18"/>
        </w:rPr>
        <w:t>ə</w:t>
      </w:r>
      <w:r w:rsidRPr="003C7381">
        <w:rPr>
          <w:color w:val="004A98"/>
          <w:w w:val="115"/>
          <w:sz w:val="18"/>
          <w:szCs w:val="18"/>
          <w:lang w:val="en-US"/>
        </w:rPr>
        <w:t>r</w:t>
      </w:r>
      <w:r w:rsidRPr="003C7381">
        <w:rPr>
          <w:color w:val="004A98"/>
          <w:w w:val="115"/>
          <w:sz w:val="18"/>
          <w:szCs w:val="18"/>
        </w:rPr>
        <w:t xml:space="preserve"> </w:t>
      </w:r>
      <w:r w:rsidRPr="003C7381">
        <w:rPr>
          <w:color w:val="004A98"/>
          <w:w w:val="115"/>
          <w:sz w:val="18"/>
          <w:szCs w:val="18"/>
          <w:lang w:val="en-US"/>
        </w:rPr>
        <w:t>apar</w:t>
      </w:r>
      <w:r w:rsidRPr="003C7381">
        <w:rPr>
          <w:color w:val="004A98"/>
          <w:w w:val="115"/>
          <w:sz w:val="18"/>
          <w:szCs w:val="18"/>
        </w:rPr>
        <w:t>ı</w:t>
      </w:r>
      <w:r w:rsidRPr="003C7381">
        <w:rPr>
          <w:color w:val="004A98"/>
          <w:w w:val="115"/>
          <w:sz w:val="18"/>
          <w:szCs w:val="18"/>
          <w:lang w:val="en-US"/>
        </w:rPr>
        <w:t>r</w:t>
      </w:r>
      <w:r w:rsidRPr="003C7381">
        <w:rPr>
          <w:color w:val="004A98"/>
          <w:w w:val="115"/>
          <w:sz w:val="18"/>
          <w:szCs w:val="18"/>
        </w:rPr>
        <w:t>;</w:t>
      </w:r>
    </w:p>
    <w:p w:rsidR="003C7381" w:rsidRPr="003C7381"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Hakiml</w:t>
      </w:r>
      <w:r w:rsidRPr="003C7381">
        <w:rPr>
          <w:color w:val="004A98"/>
          <w:w w:val="115"/>
          <w:sz w:val="18"/>
          <w:szCs w:val="18"/>
        </w:rPr>
        <w:t>ə</w:t>
      </w:r>
      <w:r w:rsidRPr="003C7381">
        <w:rPr>
          <w:color w:val="004A98"/>
          <w:w w:val="115"/>
          <w:sz w:val="18"/>
          <w:szCs w:val="18"/>
          <w:lang w:val="en-US"/>
        </w:rPr>
        <w:t>rin</w:t>
      </w:r>
      <w:r w:rsidRPr="003C7381">
        <w:rPr>
          <w:color w:val="004A98"/>
          <w:w w:val="115"/>
          <w:sz w:val="18"/>
          <w:szCs w:val="18"/>
        </w:rPr>
        <w:t xml:space="preserve"> </w:t>
      </w:r>
      <w:r w:rsidRPr="003C7381">
        <w:rPr>
          <w:color w:val="004A98"/>
          <w:w w:val="115"/>
          <w:sz w:val="18"/>
          <w:szCs w:val="18"/>
          <w:lang w:val="en-US"/>
        </w:rPr>
        <w:t>t</w:t>
      </w:r>
      <w:r w:rsidRPr="003C7381">
        <w:rPr>
          <w:color w:val="004A98"/>
          <w:w w:val="115"/>
          <w:sz w:val="18"/>
          <w:szCs w:val="18"/>
        </w:rPr>
        <w:t>ə</w:t>
      </w:r>
      <w:r w:rsidRPr="003C7381">
        <w:rPr>
          <w:color w:val="004A98"/>
          <w:w w:val="115"/>
          <w:sz w:val="18"/>
          <w:szCs w:val="18"/>
          <w:lang w:val="en-US"/>
        </w:rPr>
        <w:t>l</w:t>
      </w:r>
      <w:r w:rsidRPr="003C7381">
        <w:rPr>
          <w:color w:val="004A98"/>
          <w:w w:val="115"/>
          <w:sz w:val="18"/>
          <w:szCs w:val="18"/>
        </w:rPr>
        <w:t>ə</w:t>
      </w:r>
      <w:r w:rsidRPr="003C7381">
        <w:rPr>
          <w:color w:val="004A98"/>
          <w:w w:val="115"/>
          <w:sz w:val="18"/>
          <w:szCs w:val="18"/>
          <w:lang w:val="en-US"/>
        </w:rPr>
        <w:t>bi</w:t>
      </w:r>
      <w:r w:rsidRPr="003C7381">
        <w:rPr>
          <w:color w:val="004A98"/>
          <w:w w:val="115"/>
          <w:sz w:val="18"/>
          <w:szCs w:val="18"/>
        </w:rPr>
        <w:t xml:space="preserve"> </w:t>
      </w:r>
      <w:r w:rsidRPr="003C7381">
        <w:rPr>
          <w:color w:val="004A98"/>
          <w:w w:val="115"/>
          <w:sz w:val="18"/>
          <w:szCs w:val="18"/>
          <w:lang w:val="en-US"/>
        </w:rPr>
        <w:t>il</w:t>
      </w:r>
      <w:r w:rsidRPr="003C7381">
        <w:rPr>
          <w:color w:val="004A98"/>
          <w:w w:val="115"/>
          <w:sz w:val="18"/>
          <w:szCs w:val="18"/>
        </w:rPr>
        <w:t xml:space="preserve">ə </w:t>
      </w:r>
      <w:r w:rsidRPr="003C7381">
        <w:rPr>
          <w:color w:val="004A98"/>
          <w:w w:val="115"/>
          <w:sz w:val="18"/>
          <w:szCs w:val="18"/>
          <w:lang w:val="en-US"/>
        </w:rPr>
        <w:t>toplar</w:t>
      </w:r>
      <w:r w:rsidRPr="003C7381">
        <w:rPr>
          <w:color w:val="004A98"/>
          <w:w w:val="115"/>
          <w:sz w:val="18"/>
          <w:szCs w:val="18"/>
        </w:rPr>
        <w:t>ı</w:t>
      </w:r>
      <w:r w:rsidRPr="003C7381">
        <w:rPr>
          <w:color w:val="004A98"/>
          <w:w w:val="115"/>
          <w:sz w:val="18"/>
          <w:szCs w:val="18"/>
          <w:lang w:val="en-US"/>
        </w:rPr>
        <w:t>n</w:t>
      </w:r>
      <w:r w:rsidRPr="003C7381">
        <w:rPr>
          <w:color w:val="004A98"/>
          <w:w w:val="115"/>
          <w:sz w:val="18"/>
          <w:szCs w:val="18"/>
        </w:rPr>
        <w:t xml:space="preserve"> </w:t>
      </w:r>
      <w:r w:rsidRPr="003C7381">
        <w:rPr>
          <w:color w:val="004A98"/>
          <w:w w:val="115"/>
          <w:sz w:val="18"/>
          <w:szCs w:val="18"/>
          <w:lang w:val="en-US"/>
        </w:rPr>
        <w:t>d</w:t>
      </w:r>
      <w:r w:rsidRPr="003C7381">
        <w:rPr>
          <w:color w:val="004A98"/>
          <w:w w:val="115"/>
          <w:sz w:val="18"/>
          <w:szCs w:val="18"/>
        </w:rPr>
        <w:t>ə</w:t>
      </w:r>
      <w:r w:rsidRPr="003C7381">
        <w:rPr>
          <w:color w:val="004A98"/>
          <w:w w:val="115"/>
          <w:sz w:val="18"/>
          <w:szCs w:val="18"/>
          <w:lang w:val="en-US"/>
        </w:rPr>
        <w:t>yi</w:t>
      </w:r>
      <w:r w:rsidRPr="003C7381">
        <w:rPr>
          <w:color w:val="004A98"/>
          <w:w w:val="115"/>
          <w:sz w:val="18"/>
          <w:szCs w:val="18"/>
        </w:rPr>
        <w:t>ş</w:t>
      </w:r>
      <w:r w:rsidRPr="003C7381">
        <w:rPr>
          <w:color w:val="004A98"/>
          <w:w w:val="115"/>
          <w:sz w:val="18"/>
          <w:szCs w:val="18"/>
          <w:lang w:val="en-US"/>
        </w:rPr>
        <w:t>dirilm</w:t>
      </w:r>
      <w:r w:rsidRPr="003C7381">
        <w:rPr>
          <w:color w:val="004A98"/>
          <w:w w:val="115"/>
          <w:sz w:val="18"/>
          <w:szCs w:val="18"/>
        </w:rPr>
        <w:t>ə</w:t>
      </w:r>
      <w:r w:rsidRPr="003C7381">
        <w:rPr>
          <w:color w:val="004A98"/>
          <w:w w:val="115"/>
          <w:sz w:val="18"/>
          <w:szCs w:val="18"/>
          <w:lang w:val="en-US"/>
        </w:rPr>
        <w:t>sin</w:t>
      </w:r>
      <w:r w:rsidRPr="003C7381">
        <w:rPr>
          <w:color w:val="004A98"/>
          <w:w w:val="115"/>
          <w:sz w:val="18"/>
          <w:szCs w:val="18"/>
        </w:rPr>
        <w:t xml:space="preserve">ə </w:t>
      </w:r>
      <w:r w:rsidRPr="003C7381">
        <w:rPr>
          <w:color w:val="004A98"/>
          <w:w w:val="115"/>
          <w:sz w:val="18"/>
          <w:szCs w:val="18"/>
          <w:lang w:val="en-US"/>
        </w:rPr>
        <w:t>n</w:t>
      </w:r>
      <w:r w:rsidRPr="003C7381">
        <w:rPr>
          <w:color w:val="004A98"/>
          <w:w w:val="115"/>
          <w:sz w:val="18"/>
          <w:szCs w:val="18"/>
        </w:rPr>
        <w:t>ə</w:t>
      </w:r>
      <w:r w:rsidRPr="003C7381">
        <w:rPr>
          <w:color w:val="004A98"/>
          <w:w w:val="115"/>
          <w:sz w:val="18"/>
          <w:szCs w:val="18"/>
          <w:lang w:val="en-US"/>
        </w:rPr>
        <w:t>zar</w:t>
      </w:r>
      <w:r w:rsidRPr="003C7381">
        <w:rPr>
          <w:color w:val="004A98"/>
          <w:w w:val="115"/>
          <w:sz w:val="18"/>
          <w:szCs w:val="18"/>
        </w:rPr>
        <w:t>ə</w:t>
      </w:r>
      <w:r w:rsidRPr="003C7381">
        <w:rPr>
          <w:color w:val="004A98"/>
          <w:w w:val="115"/>
          <w:sz w:val="18"/>
          <w:szCs w:val="18"/>
          <w:lang w:val="en-US"/>
        </w:rPr>
        <w:t>t</w:t>
      </w:r>
      <w:r w:rsidRPr="003C7381">
        <w:rPr>
          <w:color w:val="004A98"/>
          <w:w w:val="115"/>
          <w:sz w:val="18"/>
          <w:szCs w:val="18"/>
        </w:rPr>
        <w:t xml:space="preserve"> </w:t>
      </w:r>
      <w:r w:rsidRPr="003C7381">
        <w:rPr>
          <w:color w:val="004A98"/>
          <w:w w:val="115"/>
          <w:sz w:val="18"/>
          <w:szCs w:val="18"/>
          <w:lang w:val="en-US"/>
        </w:rPr>
        <w:t>edir</w:t>
      </w:r>
      <w:r w:rsidRPr="003C7381">
        <w:rPr>
          <w:color w:val="004A98"/>
          <w:w w:val="115"/>
          <w:sz w:val="18"/>
          <w:szCs w:val="18"/>
        </w:rPr>
        <w:t xml:space="preserve">; </w:t>
      </w:r>
    </w:p>
    <w:p w:rsidR="003C7381" w:rsidRPr="003C7381"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Ehtiyat</w:t>
      </w:r>
      <w:r w:rsidRPr="003C7381">
        <w:rPr>
          <w:color w:val="004A98"/>
          <w:w w:val="115"/>
          <w:sz w:val="18"/>
          <w:szCs w:val="18"/>
        </w:rPr>
        <w:t xml:space="preserve"> </w:t>
      </w:r>
      <w:r w:rsidRPr="003C7381">
        <w:rPr>
          <w:color w:val="004A98"/>
          <w:w w:val="115"/>
          <w:sz w:val="18"/>
          <w:szCs w:val="18"/>
          <w:lang w:val="en-US"/>
        </w:rPr>
        <w:t>oyun</w:t>
      </w:r>
      <w:r w:rsidRPr="003C7381">
        <w:rPr>
          <w:color w:val="004A98"/>
          <w:w w:val="115"/>
          <w:sz w:val="18"/>
          <w:szCs w:val="18"/>
        </w:rPr>
        <w:t>ç</w:t>
      </w:r>
      <w:r w:rsidRPr="003C7381">
        <w:rPr>
          <w:color w:val="004A98"/>
          <w:w w:val="115"/>
          <w:sz w:val="18"/>
          <w:szCs w:val="18"/>
          <w:lang w:val="en-US"/>
        </w:rPr>
        <w:t>ular</w:t>
      </w:r>
      <w:r w:rsidRPr="003C7381">
        <w:rPr>
          <w:color w:val="004A98"/>
          <w:w w:val="115"/>
          <w:sz w:val="18"/>
          <w:szCs w:val="18"/>
        </w:rPr>
        <w:t>ı</w:t>
      </w:r>
      <w:r w:rsidRPr="003C7381">
        <w:rPr>
          <w:color w:val="004A98"/>
          <w:w w:val="115"/>
          <w:sz w:val="18"/>
          <w:szCs w:val="18"/>
          <w:lang w:val="en-US"/>
        </w:rPr>
        <w:t>n</w:t>
      </w:r>
      <w:r w:rsidRPr="003C7381">
        <w:rPr>
          <w:color w:val="004A98"/>
          <w:w w:val="115"/>
          <w:sz w:val="18"/>
          <w:szCs w:val="18"/>
        </w:rPr>
        <w:t xml:space="preserve"> </w:t>
      </w:r>
      <w:r w:rsidRPr="003C7381">
        <w:rPr>
          <w:color w:val="004A98"/>
          <w:w w:val="115"/>
          <w:sz w:val="18"/>
          <w:szCs w:val="18"/>
          <w:lang w:val="en-US"/>
        </w:rPr>
        <w:t>meydana</w:t>
      </w:r>
      <w:r w:rsidRPr="003C7381">
        <w:rPr>
          <w:color w:val="004A98"/>
          <w:w w:val="115"/>
          <w:sz w:val="18"/>
          <w:szCs w:val="18"/>
        </w:rPr>
        <w:t xml:space="preserve"> </w:t>
      </w:r>
      <w:r w:rsidRPr="003C7381">
        <w:rPr>
          <w:color w:val="004A98"/>
          <w:w w:val="115"/>
          <w:sz w:val="18"/>
          <w:szCs w:val="18"/>
          <w:lang w:val="en-US"/>
        </w:rPr>
        <w:t>daxil</w:t>
      </w:r>
      <w:r w:rsidRPr="003C7381">
        <w:rPr>
          <w:color w:val="004A98"/>
          <w:w w:val="115"/>
          <w:sz w:val="18"/>
          <w:szCs w:val="18"/>
        </w:rPr>
        <w:t xml:space="preserve"> </w:t>
      </w:r>
      <w:r w:rsidRPr="003C7381">
        <w:rPr>
          <w:color w:val="004A98"/>
          <w:w w:val="115"/>
          <w:sz w:val="18"/>
          <w:szCs w:val="18"/>
          <w:lang w:val="en-US"/>
        </w:rPr>
        <w:t>olmas</w:t>
      </w:r>
      <w:r w:rsidRPr="003C7381">
        <w:rPr>
          <w:color w:val="004A98"/>
          <w:w w:val="115"/>
          <w:sz w:val="18"/>
          <w:szCs w:val="18"/>
        </w:rPr>
        <w:t>ı</w:t>
      </w:r>
      <w:r w:rsidRPr="003C7381">
        <w:rPr>
          <w:color w:val="004A98"/>
          <w:w w:val="115"/>
          <w:sz w:val="18"/>
          <w:szCs w:val="18"/>
          <w:lang w:val="en-US"/>
        </w:rPr>
        <w:t>ndan</w:t>
      </w:r>
      <w:r w:rsidRPr="003C7381">
        <w:rPr>
          <w:color w:val="004A98"/>
          <w:w w:val="115"/>
          <w:sz w:val="18"/>
          <w:szCs w:val="18"/>
        </w:rPr>
        <w:t xml:space="preserve"> ö</w:t>
      </w:r>
      <w:r w:rsidRPr="003C7381">
        <w:rPr>
          <w:color w:val="004A98"/>
          <w:w w:val="115"/>
          <w:sz w:val="18"/>
          <w:szCs w:val="18"/>
          <w:lang w:val="en-US"/>
        </w:rPr>
        <w:t>nc</w:t>
      </w:r>
      <w:r w:rsidRPr="003C7381">
        <w:rPr>
          <w:color w:val="004A98"/>
          <w:w w:val="115"/>
          <w:sz w:val="18"/>
          <w:szCs w:val="18"/>
        </w:rPr>
        <w:t xml:space="preserve">ə </w:t>
      </w:r>
      <w:r w:rsidRPr="003C7381">
        <w:rPr>
          <w:color w:val="004A98"/>
          <w:w w:val="115"/>
          <w:sz w:val="18"/>
          <w:szCs w:val="18"/>
          <w:lang w:val="en-US"/>
        </w:rPr>
        <w:t>onlar</w:t>
      </w:r>
      <w:r w:rsidRPr="003C7381">
        <w:rPr>
          <w:color w:val="004A98"/>
          <w:w w:val="115"/>
          <w:sz w:val="18"/>
          <w:szCs w:val="18"/>
        </w:rPr>
        <w:t>ı</w:t>
      </w:r>
      <w:r w:rsidRPr="003C7381">
        <w:rPr>
          <w:color w:val="004A98"/>
          <w:w w:val="115"/>
          <w:sz w:val="18"/>
          <w:szCs w:val="18"/>
          <w:lang w:val="en-US"/>
        </w:rPr>
        <w:t>n</w:t>
      </w:r>
      <w:r w:rsidRPr="003C7381">
        <w:rPr>
          <w:color w:val="004A98"/>
          <w:w w:val="115"/>
          <w:sz w:val="18"/>
          <w:szCs w:val="18"/>
        </w:rPr>
        <w:t xml:space="preserve"> </w:t>
      </w:r>
      <w:r w:rsidRPr="003C7381">
        <w:rPr>
          <w:color w:val="004A98"/>
          <w:w w:val="115"/>
          <w:sz w:val="18"/>
          <w:szCs w:val="18"/>
          <w:lang w:val="en-US"/>
        </w:rPr>
        <w:t>geyimini</w:t>
      </w:r>
      <w:r w:rsidRPr="003C7381">
        <w:rPr>
          <w:color w:val="004A98"/>
          <w:w w:val="115"/>
          <w:sz w:val="18"/>
          <w:szCs w:val="18"/>
        </w:rPr>
        <w:t xml:space="preserve"> </w:t>
      </w:r>
      <w:r w:rsidRPr="003C7381">
        <w:rPr>
          <w:color w:val="004A98"/>
          <w:w w:val="115"/>
          <w:sz w:val="18"/>
          <w:szCs w:val="18"/>
          <w:lang w:val="en-US"/>
        </w:rPr>
        <w:t>yoxlay</w:t>
      </w:r>
      <w:r w:rsidRPr="003C7381">
        <w:rPr>
          <w:color w:val="004A98"/>
          <w:w w:val="115"/>
          <w:sz w:val="18"/>
          <w:szCs w:val="18"/>
        </w:rPr>
        <w:t>ı</w:t>
      </w:r>
      <w:r w:rsidRPr="003C7381">
        <w:rPr>
          <w:color w:val="004A98"/>
          <w:w w:val="115"/>
          <w:sz w:val="18"/>
          <w:szCs w:val="18"/>
          <w:lang w:val="en-US"/>
        </w:rPr>
        <w:t>r</w:t>
      </w:r>
      <w:r w:rsidRPr="003C7381">
        <w:rPr>
          <w:color w:val="004A98"/>
          <w:w w:val="115"/>
          <w:sz w:val="18"/>
          <w:szCs w:val="18"/>
        </w:rPr>
        <w:t>;</w:t>
      </w:r>
    </w:p>
    <w:p w:rsidR="003C7381" w:rsidRPr="003C7381"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Qol</w:t>
      </w:r>
      <w:r w:rsidRPr="003C7381">
        <w:rPr>
          <w:color w:val="004A98"/>
          <w:w w:val="115"/>
          <w:sz w:val="18"/>
          <w:szCs w:val="18"/>
        </w:rPr>
        <w:t xml:space="preserve"> </w:t>
      </w:r>
      <w:r w:rsidRPr="003C7381">
        <w:rPr>
          <w:color w:val="004A98"/>
          <w:w w:val="115"/>
          <w:sz w:val="18"/>
          <w:szCs w:val="18"/>
          <w:lang w:val="en-US"/>
        </w:rPr>
        <w:t>vuran</w:t>
      </w:r>
      <w:r w:rsidRPr="003C7381">
        <w:rPr>
          <w:color w:val="004A98"/>
          <w:w w:val="115"/>
          <w:sz w:val="18"/>
          <w:szCs w:val="18"/>
        </w:rPr>
        <w:t xml:space="preserve"> </w:t>
      </w:r>
      <w:r w:rsidRPr="003C7381">
        <w:rPr>
          <w:color w:val="004A98"/>
          <w:w w:val="115"/>
          <w:sz w:val="18"/>
          <w:szCs w:val="18"/>
          <w:lang w:val="en-US"/>
        </w:rPr>
        <w:t>oyun</w:t>
      </w:r>
      <w:r w:rsidRPr="003C7381">
        <w:rPr>
          <w:color w:val="004A98"/>
          <w:w w:val="115"/>
          <w:sz w:val="18"/>
          <w:szCs w:val="18"/>
        </w:rPr>
        <w:t>ç</w:t>
      </w:r>
      <w:r w:rsidRPr="003C7381">
        <w:rPr>
          <w:color w:val="004A98"/>
          <w:w w:val="115"/>
          <w:sz w:val="18"/>
          <w:szCs w:val="18"/>
          <w:lang w:val="en-US"/>
        </w:rPr>
        <w:t>ular</w:t>
      </w:r>
      <w:r w:rsidRPr="003C7381">
        <w:rPr>
          <w:color w:val="004A98"/>
          <w:w w:val="115"/>
          <w:sz w:val="18"/>
          <w:szCs w:val="18"/>
        </w:rPr>
        <w:t>ı</w:t>
      </w:r>
      <w:r w:rsidRPr="003C7381">
        <w:rPr>
          <w:color w:val="004A98"/>
          <w:w w:val="115"/>
          <w:sz w:val="18"/>
          <w:szCs w:val="18"/>
          <w:lang w:val="en-US"/>
        </w:rPr>
        <w:t>n</w:t>
      </w:r>
      <w:r w:rsidRPr="003C7381">
        <w:rPr>
          <w:color w:val="004A98"/>
          <w:w w:val="115"/>
          <w:sz w:val="18"/>
          <w:szCs w:val="18"/>
        </w:rPr>
        <w:t xml:space="preserve"> </w:t>
      </w:r>
      <w:r w:rsidRPr="003C7381">
        <w:rPr>
          <w:color w:val="004A98"/>
          <w:w w:val="115"/>
          <w:sz w:val="18"/>
          <w:szCs w:val="18"/>
          <w:lang w:val="en-US"/>
        </w:rPr>
        <w:t>n</w:t>
      </w:r>
      <w:r w:rsidRPr="003C7381">
        <w:rPr>
          <w:color w:val="004A98"/>
          <w:w w:val="115"/>
          <w:sz w:val="18"/>
          <w:szCs w:val="18"/>
        </w:rPr>
        <w:t>ö</w:t>
      </w:r>
      <w:r w:rsidRPr="003C7381">
        <w:rPr>
          <w:color w:val="004A98"/>
          <w:w w:val="115"/>
          <w:sz w:val="18"/>
          <w:szCs w:val="18"/>
          <w:lang w:val="en-US"/>
        </w:rPr>
        <w:t>mr</w:t>
      </w:r>
      <w:r w:rsidRPr="003C7381">
        <w:rPr>
          <w:color w:val="004A98"/>
          <w:w w:val="115"/>
          <w:sz w:val="18"/>
          <w:szCs w:val="18"/>
        </w:rPr>
        <w:t>ə</w:t>
      </w:r>
      <w:r w:rsidRPr="003C7381">
        <w:rPr>
          <w:color w:val="004A98"/>
          <w:w w:val="115"/>
          <w:sz w:val="18"/>
          <w:szCs w:val="18"/>
          <w:lang w:val="en-US"/>
        </w:rPr>
        <w:t>l</w:t>
      </w:r>
      <w:r w:rsidRPr="003C7381">
        <w:rPr>
          <w:color w:val="004A98"/>
          <w:w w:val="115"/>
          <w:sz w:val="18"/>
          <w:szCs w:val="18"/>
        </w:rPr>
        <w:t>ə</w:t>
      </w:r>
      <w:r w:rsidRPr="003C7381">
        <w:rPr>
          <w:color w:val="004A98"/>
          <w:w w:val="115"/>
          <w:sz w:val="18"/>
          <w:szCs w:val="18"/>
          <w:lang w:val="en-US"/>
        </w:rPr>
        <w:t>rini</w:t>
      </w:r>
      <w:r w:rsidRPr="003C7381">
        <w:rPr>
          <w:color w:val="004A98"/>
          <w:w w:val="115"/>
          <w:sz w:val="18"/>
          <w:szCs w:val="18"/>
        </w:rPr>
        <w:t xml:space="preserve"> </w:t>
      </w:r>
      <w:r w:rsidRPr="003C7381">
        <w:rPr>
          <w:color w:val="004A98"/>
          <w:w w:val="115"/>
          <w:sz w:val="18"/>
          <w:szCs w:val="18"/>
          <w:lang w:val="en-US"/>
        </w:rPr>
        <w:t>qeyd</w:t>
      </w:r>
      <w:r w:rsidRPr="003C7381">
        <w:rPr>
          <w:color w:val="004A98"/>
          <w:w w:val="115"/>
          <w:sz w:val="18"/>
          <w:szCs w:val="18"/>
        </w:rPr>
        <w:t xml:space="preserve"> </w:t>
      </w:r>
      <w:r w:rsidRPr="003C7381">
        <w:rPr>
          <w:color w:val="004A98"/>
          <w:w w:val="115"/>
          <w:sz w:val="18"/>
          <w:szCs w:val="18"/>
          <w:lang w:val="en-US"/>
        </w:rPr>
        <w:t>edir</w:t>
      </w:r>
      <w:r w:rsidRPr="003C7381">
        <w:rPr>
          <w:color w:val="004A98"/>
          <w:w w:val="115"/>
          <w:sz w:val="18"/>
          <w:szCs w:val="18"/>
        </w:rPr>
        <w:t>;</w:t>
      </w:r>
    </w:p>
    <w:p w:rsidR="003C7381" w:rsidRPr="003B1D8C"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Oyun</w:t>
      </w:r>
      <w:r w:rsidRPr="003B1D8C">
        <w:rPr>
          <w:color w:val="004A98"/>
          <w:w w:val="115"/>
          <w:sz w:val="18"/>
          <w:szCs w:val="18"/>
        </w:rPr>
        <w:t xml:space="preserve"> </w:t>
      </w:r>
      <w:r w:rsidRPr="003C7381">
        <w:rPr>
          <w:color w:val="004A98"/>
          <w:w w:val="115"/>
          <w:sz w:val="18"/>
          <w:szCs w:val="18"/>
          <w:lang w:val="en-US"/>
        </w:rPr>
        <w:t>zaman</w:t>
      </w:r>
      <w:r w:rsidRPr="003B1D8C">
        <w:rPr>
          <w:color w:val="004A98"/>
          <w:w w:val="115"/>
          <w:sz w:val="18"/>
          <w:szCs w:val="18"/>
        </w:rPr>
        <w:t xml:space="preserve">ı </w:t>
      </w:r>
      <w:r w:rsidRPr="003C7381">
        <w:rPr>
          <w:color w:val="004A98"/>
          <w:w w:val="115"/>
          <w:sz w:val="18"/>
          <w:szCs w:val="18"/>
          <w:lang w:val="en-US"/>
        </w:rPr>
        <w:t>ba</w:t>
      </w:r>
      <w:r w:rsidRPr="003B1D8C">
        <w:rPr>
          <w:color w:val="004A98"/>
          <w:w w:val="115"/>
          <w:sz w:val="18"/>
          <w:szCs w:val="18"/>
        </w:rPr>
        <w:t xml:space="preserve">ş </w:t>
      </w:r>
      <w:r w:rsidRPr="003C7381">
        <w:rPr>
          <w:color w:val="004A98"/>
          <w:w w:val="115"/>
          <w:sz w:val="18"/>
          <w:szCs w:val="18"/>
          <w:lang w:val="en-US"/>
        </w:rPr>
        <w:t>ver</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oyun</w:t>
      </w:r>
      <w:r w:rsidRPr="003B1D8C">
        <w:rPr>
          <w:color w:val="004A98"/>
          <w:w w:val="115"/>
          <w:sz w:val="18"/>
          <w:szCs w:val="18"/>
        </w:rPr>
        <w:t>ç</w:t>
      </w:r>
      <w:r w:rsidRPr="003C7381">
        <w:rPr>
          <w:color w:val="004A98"/>
          <w:w w:val="115"/>
          <w:sz w:val="18"/>
          <w:szCs w:val="18"/>
          <w:lang w:val="en-US"/>
        </w:rPr>
        <w:t>ular</w:t>
      </w:r>
      <w:r w:rsidRPr="003B1D8C">
        <w:rPr>
          <w:color w:val="004A98"/>
          <w:w w:val="115"/>
          <w:sz w:val="18"/>
          <w:szCs w:val="18"/>
        </w:rPr>
        <w:t>/</w:t>
      </w:r>
      <w:r w:rsidRPr="003C7381">
        <w:rPr>
          <w:color w:val="004A98"/>
          <w:w w:val="115"/>
          <w:sz w:val="18"/>
          <w:szCs w:val="18"/>
          <w:lang w:val="en-US"/>
        </w:rPr>
        <w:t>komandalar</w:t>
      </w:r>
      <w:r w:rsidRPr="003B1D8C">
        <w:rPr>
          <w:color w:val="004A98"/>
          <w:w w:val="115"/>
          <w:sz w:val="18"/>
          <w:szCs w:val="18"/>
        </w:rPr>
        <w:t>ı</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smi</w:t>
      </w:r>
      <w:r w:rsidRPr="003B1D8C">
        <w:rPr>
          <w:color w:val="004A98"/>
          <w:w w:val="115"/>
          <w:sz w:val="18"/>
          <w:szCs w:val="18"/>
        </w:rPr>
        <w:t xml:space="preserve"> şə</w:t>
      </w:r>
      <w:r w:rsidRPr="003C7381">
        <w:rPr>
          <w:color w:val="004A98"/>
          <w:w w:val="115"/>
          <w:sz w:val="18"/>
          <w:szCs w:val="18"/>
          <w:lang w:val="en-US"/>
        </w:rPr>
        <w:t>xsl</w:t>
      </w:r>
      <w:r w:rsidRPr="003B1D8C">
        <w:rPr>
          <w:color w:val="004A98"/>
          <w:w w:val="115"/>
          <w:sz w:val="18"/>
          <w:szCs w:val="18"/>
        </w:rPr>
        <w:t>ə</w:t>
      </w:r>
      <w:r w:rsidRPr="003C7381">
        <w:rPr>
          <w:color w:val="004A98"/>
          <w:w w:val="115"/>
          <w:sz w:val="18"/>
          <w:szCs w:val="18"/>
          <w:lang w:val="en-US"/>
        </w:rPr>
        <w:t>rin</w:t>
      </w:r>
      <w:r w:rsidRPr="003B1D8C">
        <w:rPr>
          <w:color w:val="004A98"/>
          <w:w w:val="115"/>
          <w:sz w:val="18"/>
          <w:szCs w:val="18"/>
        </w:rPr>
        <w:t xml:space="preserve"> </w:t>
      </w: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find</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qayda</w:t>
      </w:r>
      <w:r w:rsidRPr="003B1D8C">
        <w:rPr>
          <w:color w:val="004A98"/>
          <w:w w:val="115"/>
          <w:sz w:val="18"/>
          <w:szCs w:val="18"/>
        </w:rPr>
        <w:t xml:space="preserve"> </w:t>
      </w:r>
      <w:r w:rsidRPr="003C7381">
        <w:rPr>
          <w:color w:val="004A98"/>
          <w:w w:val="115"/>
          <w:sz w:val="18"/>
          <w:szCs w:val="18"/>
          <w:lang w:val="en-US"/>
        </w:rPr>
        <w:t>pozuntusu</w:t>
      </w:r>
      <w:r w:rsidRPr="003B1D8C">
        <w:rPr>
          <w:color w:val="004A98"/>
          <w:w w:val="115"/>
          <w:sz w:val="18"/>
          <w:szCs w:val="18"/>
        </w:rPr>
        <w:t xml:space="preserve"> </w:t>
      </w:r>
      <w:r w:rsidRPr="003C7381">
        <w:rPr>
          <w:color w:val="004A98"/>
          <w:w w:val="115"/>
          <w:sz w:val="18"/>
          <w:szCs w:val="18"/>
          <w:lang w:val="en-US"/>
        </w:rPr>
        <w:t>v</w:t>
      </w:r>
      <w:r w:rsidRPr="003B1D8C">
        <w:rPr>
          <w:color w:val="004A98"/>
          <w:w w:val="115"/>
          <w:sz w:val="18"/>
          <w:szCs w:val="18"/>
        </w:rPr>
        <w:t xml:space="preserve">ə </w:t>
      </w:r>
      <w:r w:rsidRPr="003C7381">
        <w:rPr>
          <w:color w:val="004A98"/>
          <w:w w:val="115"/>
          <w:sz w:val="18"/>
          <w:szCs w:val="18"/>
          <w:lang w:val="en-US"/>
        </w:rPr>
        <w:t>ya</w:t>
      </w:r>
      <w:r w:rsidRPr="003B1D8C">
        <w:rPr>
          <w:color w:val="004A98"/>
          <w:w w:val="115"/>
          <w:sz w:val="18"/>
          <w:szCs w:val="18"/>
        </w:rPr>
        <w:t xml:space="preserve"> </w:t>
      </w:r>
      <w:r w:rsidRPr="003C7381">
        <w:rPr>
          <w:color w:val="004A98"/>
          <w:w w:val="115"/>
          <w:sz w:val="18"/>
          <w:szCs w:val="18"/>
          <w:lang w:val="en-US"/>
        </w:rPr>
        <w:t>n</w:t>
      </w:r>
      <w:r w:rsidRPr="003B1D8C">
        <w:rPr>
          <w:color w:val="004A98"/>
          <w:w w:val="115"/>
          <w:sz w:val="18"/>
          <w:szCs w:val="18"/>
        </w:rPr>
        <w:t>ə</w:t>
      </w:r>
      <w:r w:rsidRPr="003C7381">
        <w:rPr>
          <w:color w:val="004A98"/>
          <w:w w:val="115"/>
          <w:sz w:val="18"/>
          <w:szCs w:val="18"/>
          <w:lang w:val="en-US"/>
        </w:rPr>
        <w:t>zak</w:t>
      </w:r>
      <w:r w:rsidRPr="003B1D8C">
        <w:rPr>
          <w:color w:val="004A98"/>
          <w:w w:val="115"/>
          <w:sz w:val="18"/>
          <w:szCs w:val="18"/>
        </w:rPr>
        <w:t>ə</w:t>
      </w:r>
      <w:r w:rsidRPr="003C7381">
        <w:rPr>
          <w:color w:val="004A98"/>
          <w:w w:val="115"/>
          <w:sz w:val="18"/>
          <w:szCs w:val="18"/>
          <w:lang w:val="en-US"/>
        </w:rPr>
        <w:t>tsiz</w:t>
      </w:r>
      <w:r w:rsidRPr="003B1D8C">
        <w:rPr>
          <w:color w:val="004A98"/>
          <w:w w:val="115"/>
          <w:sz w:val="18"/>
          <w:szCs w:val="18"/>
        </w:rPr>
        <w:t xml:space="preserve"> </w:t>
      </w:r>
      <w:r w:rsidRPr="003C7381">
        <w:rPr>
          <w:color w:val="004A98"/>
          <w:w w:val="115"/>
          <w:sz w:val="18"/>
          <w:szCs w:val="18"/>
          <w:lang w:val="en-US"/>
        </w:rPr>
        <w:t>davran</w:t>
      </w:r>
      <w:r w:rsidRPr="003B1D8C">
        <w:rPr>
          <w:color w:val="004A98"/>
          <w:w w:val="115"/>
          <w:sz w:val="18"/>
          <w:szCs w:val="18"/>
        </w:rPr>
        <w:t xml:space="preserve">ış </w:t>
      </w:r>
      <w:r w:rsidRPr="003C7381">
        <w:rPr>
          <w:color w:val="004A98"/>
          <w:w w:val="115"/>
          <w:sz w:val="18"/>
          <w:szCs w:val="18"/>
          <w:lang w:val="en-US"/>
        </w:rPr>
        <w:t>bar</w:t>
      </w:r>
      <w:r w:rsidRPr="003B1D8C">
        <w:rPr>
          <w:color w:val="004A98"/>
          <w:w w:val="115"/>
          <w:sz w:val="18"/>
          <w:szCs w:val="18"/>
        </w:rPr>
        <w:t>ə</w:t>
      </w:r>
      <w:r w:rsidRPr="003C7381">
        <w:rPr>
          <w:color w:val="004A98"/>
          <w:w w:val="115"/>
          <w:sz w:val="18"/>
          <w:szCs w:val="18"/>
          <w:lang w:val="en-US"/>
        </w:rPr>
        <w:t>d</w:t>
      </w:r>
      <w:r w:rsidRPr="003B1D8C">
        <w:rPr>
          <w:color w:val="004A98"/>
          <w:w w:val="115"/>
          <w:sz w:val="18"/>
          <w:szCs w:val="18"/>
        </w:rPr>
        <w:t xml:space="preserve">ə  </w:t>
      </w:r>
      <w:r w:rsidRPr="003C7381">
        <w:rPr>
          <w:color w:val="004A98"/>
          <w:w w:val="115"/>
          <w:sz w:val="18"/>
          <w:szCs w:val="18"/>
          <w:lang w:val="en-US"/>
        </w:rPr>
        <w:t>hakiml</w:t>
      </w:r>
      <w:r w:rsidRPr="003B1D8C">
        <w:rPr>
          <w:color w:val="004A98"/>
          <w:w w:val="115"/>
          <w:sz w:val="18"/>
          <w:szCs w:val="18"/>
        </w:rPr>
        <w:t>ə</w:t>
      </w:r>
      <w:r w:rsidRPr="003C7381">
        <w:rPr>
          <w:color w:val="004A98"/>
          <w:w w:val="115"/>
          <w:sz w:val="18"/>
          <w:szCs w:val="18"/>
          <w:lang w:val="en-US"/>
        </w:rPr>
        <w:t>ri</w:t>
      </w:r>
      <w:r w:rsidRPr="003B1D8C">
        <w:rPr>
          <w:color w:val="004A98"/>
          <w:w w:val="115"/>
          <w:sz w:val="18"/>
          <w:szCs w:val="18"/>
        </w:rPr>
        <w:t xml:space="preserve"> </w:t>
      </w:r>
      <w:r w:rsidRPr="003C7381">
        <w:rPr>
          <w:color w:val="004A98"/>
          <w:w w:val="115"/>
          <w:sz w:val="18"/>
          <w:szCs w:val="18"/>
          <w:lang w:val="en-US"/>
        </w:rPr>
        <w:t>m</w:t>
      </w:r>
      <w:r w:rsidRPr="003B1D8C">
        <w:rPr>
          <w:color w:val="004A98"/>
          <w:w w:val="115"/>
          <w:sz w:val="18"/>
          <w:szCs w:val="18"/>
        </w:rPr>
        <w:t>ə</w:t>
      </w:r>
      <w:r w:rsidRPr="003C7381">
        <w:rPr>
          <w:color w:val="004A98"/>
          <w:w w:val="115"/>
          <w:sz w:val="18"/>
          <w:szCs w:val="18"/>
          <w:lang w:val="en-US"/>
        </w:rPr>
        <w:t>lumatland</w:t>
      </w:r>
      <w:r w:rsidRPr="003B1D8C">
        <w:rPr>
          <w:color w:val="004A98"/>
          <w:w w:val="115"/>
          <w:sz w:val="18"/>
          <w:szCs w:val="18"/>
        </w:rPr>
        <w:t>ı</w:t>
      </w:r>
      <w:r w:rsidRPr="003C7381">
        <w:rPr>
          <w:color w:val="004A98"/>
          <w:w w:val="115"/>
          <w:sz w:val="18"/>
          <w:szCs w:val="18"/>
          <w:lang w:val="en-US"/>
        </w:rPr>
        <w:t>r</w:t>
      </w:r>
      <w:r w:rsidRPr="003B1D8C">
        <w:rPr>
          <w:color w:val="004A98"/>
          <w:w w:val="115"/>
          <w:sz w:val="18"/>
          <w:szCs w:val="18"/>
        </w:rPr>
        <w:t>ı</w:t>
      </w:r>
      <w:r w:rsidRPr="003C7381">
        <w:rPr>
          <w:color w:val="004A98"/>
          <w:w w:val="115"/>
          <w:sz w:val="18"/>
          <w:szCs w:val="18"/>
          <w:lang w:val="en-US"/>
        </w:rPr>
        <w:t>r</w:t>
      </w:r>
      <w:r w:rsidRPr="003B1D8C">
        <w:rPr>
          <w:color w:val="004A98"/>
          <w:w w:val="115"/>
          <w:sz w:val="18"/>
          <w:szCs w:val="18"/>
        </w:rPr>
        <w:t xml:space="preserve"> </w:t>
      </w:r>
      <w:r w:rsidRPr="003C7381">
        <w:rPr>
          <w:color w:val="004A98"/>
          <w:w w:val="115"/>
          <w:sz w:val="18"/>
          <w:szCs w:val="18"/>
          <w:lang w:val="en-US"/>
        </w:rPr>
        <w:t>v</w:t>
      </w:r>
      <w:r w:rsidRPr="003B1D8C">
        <w:rPr>
          <w:color w:val="004A98"/>
          <w:w w:val="115"/>
          <w:sz w:val="18"/>
          <w:szCs w:val="18"/>
        </w:rPr>
        <w:t xml:space="preserve">ə </w:t>
      </w:r>
      <w:r w:rsidRPr="003C7381">
        <w:rPr>
          <w:color w:val="004A98"/>
          <w:w w:val="115"/>
          <w:sz w:val="18"/>
          <w:szCs w:val="18"/>
          <w:lang w:val="en-US"/>
        </w:rPr>
        <w:t>onlar</w:t>
      </w:r>
      <w:r w:rsidRPr="003B1D8C">
        <w:rPr>
          <w:color w:val="004A98"/>
          <w:w w:val="115"/>
          <w:sz w:val="18"/>
          <w:szCs w:val="18"/>
        </w:rPr>
        <w:t xml:space="preserve"> </w:t>
      </w:r>
      <w:r w:rsidR="00C0290E">
        <w:rPr>
          <w:color w:val="004A98"/>
          <w:w w:val="115"/>
          <w:sz w:val="18"/>
          <w:szCs w:val="18"/>
          <w:lang w:val="az-Latn-AZ"/>
        </w:rPr>
        <w:t>yekunda məlumatın qəbul edilib-edilməməsi barədə qərar verirlər</w:t>
      </w:r>
      <w:r w:rsidRPr="003B1D8C">
        <w:rPr>
          <w:color w:val="004A98"/>
          <w:w w:val="115"/>
          <w:sz w:val="18"/>
          <w:szCs w:val="18"/>
        </w:rPr>
        <w:t>;</w:t>
      </w:r>
    </w:p>
    <w:p w:rsidR="003C7381" w:rsidRPr="003B1D8C"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Komandan</w:t>
      </w:r>
      <w:r w:rsidRPr="003B1D8C">
        <w:rPr>
          <w:color w:val="004A98"/>
          <w:w w:val="115"/>
          <w:sz w:val="18"/>
          <w:szCs w:val="18"/>
        </w:rPr>
        <w:t>ı</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smi</w:t>
      </w:r>
      <w:r w:rsidRPr="003B1D8C">
        <w:rPr>
          <w:color w:val="004A98"/>
          <w:w w:val="115"/>
          <w:sz w:val="18"/>
          <w:szCs w:val="18"/>
        </w:rPr>
        <w:t xml:space="preserve"> şə</w:t>
      </w:r>
      <w:r w:rsidRPr="003C7381">
        <w:rPr>
          <w:color w:val="004A98"/>
          <w:w w:val="115"/>
          <w:sz w:val="18"/>
          <w:szCs w:val="18"/>
          <w:lang w:val="en-US"/>
        </w:rPr>
        <w:t>xsi</w:t>
      </w:r>
      <w:r w:rsidRPr="003B1D8C">
        <w:rPr>
          <w:color w:val="004A98"/>
          <w:w w:val="115"/>
          <w:sz w:val="18"/>
          <w:szCs w:val="18"/>
        </w:rPr>
        <w:t xml:space="preserve"> </w:t>
      </w: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find</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edil</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bir</w:t>
      </w:r>
      <w:r w:rsidRPr="003B1D8C">
        <w:rPr>
          <w:color w:val="004A98"/>
          <w:w w:val="115"/>
          <w:sz w:val="18"/>
          <w:szCs w:val="18"/>
        </w:rPr>
        <w:t xml:space="preserve"> </w:t>
      </w:r>
      <w:r w:rsidRPr="003C7381">
        <w:rPr>
          <w:color w:val="004A98"/>
          <w:w w:val="115"/>
          <w:sz w:val="18"/>
          <w:szCs w:val="18"/>
          <w:lang w:val="en-US"/>
        </w:rPr>
        <w:t>d</w:t>
      </w:r>
      <w:r w:rsidRPr="003B1D8C">
        <w:rPr>
          <w:color w:val="004A98"/>
          <w:w w:val="115"/>
          <w:sz w:val="18"/>
          <w:szCs w:val="18"/>
        </w:rPr>
        <w:t>ə</w:t>
      </w:r>
      <w:r w:rsidRPr="003C7381">
        <w:rPr>
          <w:color w:val="004A98"/>
          <w:w w:val="115"/>
          <w:sz w:val="18"/>
          <w:szCs w:val="18"/>
          <w:lang w:val="en-US"/>
        </w:rPr>
        <w:t>qiq</w:t>
      </w:r>
      <w:r w:rsidRPr="003B1D8C">
        <w:rPr>
          <w:color w:val="004A98"/>
          <w:w w:val="115"/>
          <w:sz w:val="18"/>
          <w:szCs w:val="18"/>
        </w:rPr>
        <w:t>ə</w:t>
      </w:r>
      <w:r w:rsidRPr="003C7381">
        <w:rPr>
          <w:color w:val="004A98"/>
          <w:w w:val="115"/>
          <w:sz w:val="18"/>
          <w:szCs w:val="18"/>
          <w:lang w:val="en-US"/>
        </w:rPr>
        <w:t>lik</w:t>
      </w:r>
      <w:r w:rsidRPr="003B1D8C">
        <w:rPr>
          <w:color w:val="004A98"/>
          <w:w w:val="115"/>
          <w:sz w:val="18"/>
          <w:szCs w:val="18"/>
        </w:rPr>
        <w:t xml:space="preserve"> </w:t>
      </w:r>
      <w:r w:rsidRPr="003C7381">
        <w:rPr>
          <w:color w:val="004A98"/>
          <w:w w:val="115"/>
          <w:sz w:val="18"/>
          <w:szCs w:val="18"/>
          <w:lang w:val="en-US"/>
        </w:rPr>
        <w:t>fasil</w:t>
      </w:r>
      <w:r w:rsidRPr="003B1D8C">
        <w:rPr>
          <w:color w:val="004A98"/>
          <w:w w:val="115"/>
          <w:sz w:val="18"/>
          <w:szCs w:val="18"/>
        </w:rPr>
        <w:t xml:space="preserve">ə </w:t>
      </w: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l</w:t>
      </w:r>
      <w:r w:rsidRPr="003B1D8C">
        <w:rPr>
          <w:color w:val="004A98"/>
          <w:w w:val="115"/>
          <w:sz w:val="18"/>
          <w:szCs w:val="18"/>
        </w:rPr>
        <w:t>ə</w:t>
      </w:r>
      <w:r w:rsidRPr="003C7381">
        <w:rPr>
          <w:color w:val="004A98"/>
          <w:w w:val="115"/>
          <w:sz w:val="18"/>
          <w:szCs w:val="18"/>
          <w:lang w:val="en-US"/>
        </w:rPr>
        <w:t>bi</w:t>
      </w:r>
      <w:r w:rsidRPr="003B1D8C">
        <w:rPr>
          <w:color w:val="004A98"/>
          <w:w w:val="115"/>
          <w:sz w:val="18"/>
          <w:szCs w:val="18"/>
        </w:rPr>
        <w:t xml:space="preserve"> </w:t>
      </w:r>
      <w:r w:rsidRPr="003C7381">
        <w:rPr>
          <w:color w:val="004A98"/>
          <w:w w:val="115"/>
          <w:sz w:val="18"/>
          <w:szCs w:val="18"/>
          <w:lang w:val="en-US"/>
        </w:rPr>
        <w:t>bar</w:t>
      </w:r>
      <w:r w:rsidRPr="003B1D8C">
        <w:rPr>
          <w:color w:val="004A98"/>
          <w:w w:val="115"/>
          <w:sz w:val="18"/>
          <w:szCs w:val="18"/>
        </w:rPr>
        <w:t>ə</w:t>
      </w:r>
      <w:r w:rsidRPr="003C7381">
        <w:rPr>
          <w:color w:val="004A98"/>
          <w:w w:val="115"/>
          <w:sz w:val="18"/>
          <w:szCs w:val="18"/>
          <w:lang w:val="en-US"/>
        </w:rPr>
        <w:t>d</w:t>
      </w:r>
      <w:r w:rsidRPr="003B1D8C">
        <w:rPr>
          <w:color w:val="004A98"/>
          <w:w w:val="115"/>
          <w:sz w:val="18"/>
          <w:szCs w:val="18"/>
        </w:rPr>
        <w:t xml:space="preserve">ə </w:t>
      </w:r>
      <w:r w:rsidRPr="003C7381">
        <w:rPr>
          <w:color w:val="004A98"/>
          <w:w w:val="115"/>
          <w:sz w:val="18"/>
          <w:szCs w:val="18"/>
          <w:lang w:val="en-US"/>
        </w:rPr>
        <w:t>xronometraj</w:t>
      </w:r>
      <w:r w:rsidRPr="003B1D8C">
        <w:rPr>
          <w:color w:val="004A98"/>
          <w:w w:val="115"/>
          <w:sz w:val="18"/>
          <w:szCs w:val="18"/>
        </w:rPr>
        <w:t>çı</w:t>
      </w:r>
      <w:r w:rsidRPr="003C7381">
        <w:rPr>
          <w:color w:val="004A98"/>
          <w:w w:val="115"/>
          <w:sz w:val="18"/>
          <w:szCs w:val="18"/>
          <w:lang w:val="en-US"/>
        </w:rPr>
        <w:t>n</w:t>
      </w:r>
      <w:r w:rsidRPr="003B1D8C">
        <w:rPr>
          <w:color w:val="004A98"/>
          <w:w w:val="115"/>
          <w:sz w:val="18"/>
          <w:szCs w:val="18"/>
        </w:rPr>
        <w:t xml:space="preserve">ı </w:t>
      </w:r>
      <w:r w:rsidRPr="003C7381">
        <w:rPr>
          <w:color w:val="004A98"/>
          <w:w w:val="115"/>
          <w:sz w:val="18"/>
          <w:szCs w:val="18"/>
          <w:lang w:val="en-US"/>
        </w:rPr>
        <w:t>m</w:t>
      </w:r>
      <w:r w:rsidRPr="003B1D8C">
        <w:rPr>
          <w:color w:val="004A98"/>
          <w:w w:val="115"/>
          <w:sz w:val="18"/>
          <w:szCs w:val="18"/>
        </w:rPr>
        <w:t>ə</w:t>
      </w:r>
      <w:r w:rsidRPr="003C7381">
        <w:rPr>
          <w:color w:val="004A98"/>
          <w:w w:val="115"/>
          <w:sz w:val="18"/>
          <w:szCs w:val="18"/>
          <w:lang w:val="en-US"/>
        </w:rPr>
        <w:t>lumatland</w:t>
      </w:r>
      <w:r w:rsidRPr="003B1D8C">
        <w:rPr>
          <w:color w:val="004A98"/>
          <w:w w:val="115"/>
          <w:sz w:val="18"/>
          <w:szCs w:val="18"/>
        </w:rPr>
        <w:t>ı</w:t>
      </w:r>
      <w:r w:rsidRPr="003C7381">
        <w:rPr>
          <w:color w:val="004A98"/>
          <w:w w:val="115"/>
          <w:sz w:val="18"/>
          <w:szCs w:val="18"/>
          <w:lang w:val="en-US"/>
        </w:rPr>
        <w:t>r</w:t>
      </w:r>
      <w:r w:rsidRPr="003B1D8C">
        <w:rPr>
          <w:color w:val="004A98"/>
          <w:w w:val="115"/>
          <w:sz w:val="18"/>
          <w:szCs w:val="18"/>
        </w:rPr>
        <w:t>ı</w:t>
      </w:r>
      <w:r w:rsidRPr="003C7381">
        <w:rPr>
          <w:color w:val="004A98"/>
          <w:w w:val="115"/>
          <w:sz w:val="18"/>
          <w:szCs w:val="18"/>
          <w:lang w:val="en-US"/>
        </w:rPr>
        <w:t>r</w:t>
      </w:r>
      <w:r w:rsidRPr="003B1D8C">
        <w:rPr>
          <w:color w:val="004A98"/>
          <w:w w:val="115"/>
          <w:sz w:val="18"/>
          <w:szCs w:val="18"/>
        </w:rPr>
        <w:t>;</w:t>
      </w:r>
    </w:p>
    <w:p w:rsidR="003C7381" w:rsidRPr="003B1D8C"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Xronometraj</w:t>
      </w:r>
      <w:r w:rsidRPr="003B1D8C">
        <w:rPr>
          <w:color w:val="004A98"/>
          <w:w w:val="115"/>
          <w:sz w:val="18"/>
          <w:szCs w:val="18"/>
        </w:rPr>
        <w:t xml:space="preserve">çı </w:t>
      </w: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find</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akustik</w:t>
      </w:r>
      <w:r w:rsidRPr="003B1D8C">
        <w:rPr>
          <w:color w:val="004A98"/>
          <w:w w:val="115"/>
          <w:sz w:val="18"/>
          <w:szCs w:val="18"/>
        </w:rPr>
        <w:t xml:space="preserve"> </w:t>
      </w:r>
      <w:r w:rsidRPr="003C7381">
        <w:rPr>
          <w:color w:val="004A98"/>
          <w:w w:val="115"/>
          <w:sz w:val="18"/>
          <w:szCs w:val="18"/>
          <w:lang w:val="en-US"/>
        </w:rPr>
        <w:t>siqnal</w:t>
      </w:r>
      <w:r w:rsidRPr="003B1D8C">
        <w:rPr>
          <w:color w:val="004A98"/>
          <w:w w:val="115"/>
          <w:sz w:val="18"/>
          <w:szCs w:val="18"/>
        </w:rPr>
        <w:t>ı</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s</w:t>
      </w:r>
      <w:r w:rsidRPr="003B1D8C">
        <w:rPr>
          <w:color w:val="004A98"/>
          <w:w w:val="115"/>
          <w:sz w:val="18"/>
          <w:szCs w:val="18"/>
        </w:rPr>
        <w:t>ə</w:t>
      </w:r>
      <w:r w:rsidRPr="003C7381">
        <w:rPr>
          <w:color w:val="004A98"/>
          <w:w w:val="115"/>
          <w:sz w:val="18"/>
          <w:szCs w:val="18"/>
          <w:lang w:val="en-US"/>
        </w:rPr>
        <w:t>sl</w:t>
      </w:r>
      <w:r w:rsidRPr="003B1D8C">
        <w:rPr>
          <w:color w:val="004A98"/>
          <w:w w:val="115"/>
          <w:sz w:val="18"/>
          <w:szCs w:val="18"/>
        </w:rPr>
        <w:t>ə</w:t>
      </w:r>
      <w:r w:rsidRPr="003C7381">
        <w:rPr>
          <w:color w:val="004A98"/>
          <w:w w:val="115"/>
          <w:sz w:val="18"/>
          <w:szCs w:val="18"/>
          <w:lang w:val="en-US"/>
        </w:rPr>
        <w:t>ndirilm</w:t>
      </w:r>
      <w:r w:rsidRPr="003B1D8C">
        <w:rPr>
          <w:color w:val="004A98"/>
          <w:w w:val="115"/>
          <w:sz w:val="18"/>
          <w:szCs w:val="18"/>
        </w:rPr>
        <w:t>ə</w:t>
      </w:r>
      <w:r w:rsidRPr="003C7381">
        <w:rPr>
          <w:color w:val="004A98"/>
          <w:w w:val="115"/>
          <w:sz w:val="18"/>
          <w:szCs w:val="18"/>
          <w:lang w:val="en-US"/>
        </w:rPr>
        <w:t>sind</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sonra</w:t>
      </w:r>
      <w:r w:rsidRPr="003B1D8C">
        <w:rPr>
          <w:color w:val="004A98"/>
          <w:w w:val="115"/>
          <w:sz w:val="18"/>
          <w:szCs w:val="18"/>
        </w:rPr>
        <w:t xml:space="preserve"> </w:t>
      </w:r>
      <w:r w:rsidRPr="003C7381">
        <w:rPr>
          <w:color w:val="004A98"/>
          <w:w w:val="115"/>
          <w:sz w:val="18"/>
          <w:szCs w:val="18"/>
          <w:lang w:val="en-US"/>
        </w:rPr>
        <w:t>bir</w:t>
      </w:r>
      <w:r w:rsidRPr="003B1D8C">
        <w:rPr>
          <w:color w:val="004A98"/>
          <w:w w:val="115"/>
          <w:sz w:val="18"/>
          <w:szCs w:val="18"/>
        </w:rPr>
        <w:t xml:space="preserve"> </w:t>
      </w:r>
      <w:r w:rsidRPr="003C7381">
        <w:rPr>
          <w:color w:val="004A98"/>
          <w:w w:val="115"/>
          <w:sz w:val="18"/>
          <w:szCs w:val="18"/>
          <w:lang w:val="en-US"/>
        </w:rPr>
        <w:t>d</w:t>
      </w:r>
      <w:r w:rsidRPr="003B1D8C">
        <w:rPr>
          <w:color w:val="004A98"/>
          <w:w w:val="115"/>
          <w:sz w:val="18"/>
          <w:szCs w:val="18"/>
        </w:rPr>
        <w:t>ə</w:t>
      </w:r>
      <w:r w:rsidRPr="003C7381">
        <w:rPr>
          <w:color w:val="004A98"/>
          <w:w w:val="115"/>
          <w:sz w:val="18"/>
          <w:szCs w:val="18"/>
          <w:lang w:val="en-US"/>
        </w:rPr>
        <w:t>qiq</w:t>
      </w:r>
      <w:r w:rsidRPr="003B1D8C">
        <w:rPr>
          <w:color w:val="004A98"/>
          <w:w w:val="115"/>
          <w:sz w:val="18"/>
          <w:szCs w:val="18"/>
        </w:rPr>
        <w:t>ə</w:t>
      </w:r>
      <w:r w:rsidRPr="003C7381">
        <w:rPr>
          <w:color w:val="004A98"/>
          <w:w w:val="115"/>
          <w:sz w:val="18"/>
          <w:szCs w:val="18"/>
          <w:lang w:val="en-US"/>
        </w:rPr>
        <w:t>lik</w:t>
      </w:r>
      <w:r w:rsidRPr="003B1D8C">
        <w:rPr>
          <w:color w:val="004A98"/>
          <w:w w:val="115"/>
          <w:sz w:val="18"/>
          <w:szCs w:val="18"/>
        </w:rPr>
        <w:t xml:space="preserve"> </w:t>
      </w:r>
      <w:r w:rsidRPr="003C7381">
        <w:rPr>
          <w:color w:val="004A98"/>
          <w:w w:val="115"/>
          <w:sz w:val="18"/>
          <w:szCs w:val="18"/>
          <w:lang w:val="en-US"/>
        </w:rPr>
        <w:t>fasil</w:t>
      </w:r>
      <w:r w:rsidRPr="003B1D8C">
        <w:rPr>
          <w:color w:val="004A98"/>
          <w:w w:val="115"/>
          <w:sz w:val="18"/>
          <w:szCs w:val="18"/>
        </w:rPr>
        <w:t>ə</w:t>
      </w:r>
      <w:r w:rsidRPr="003C7381">
        <w:rPr>
          <w:color w:val="004A98"/>
          <w:w w:val="115"/>
          <w:sz w:val="18"/>
          <w:szCs w:val="18"/>
          <w:lang w:val="en-US"/>
        </w:rPr>
        <w:t>nin</w:t>
      </w:r>
      <w:r w:rsidRPr="003B1D8C">
        <w:rPr>
          <w:color w:val="004A98"/>
          <w:w w:val="115"/>
          <w:sz w:val="18"/>
          <w:szCs w:val="18"/>
        </w:rPr>
        <w:t xml:space="preserve"> </w:t>
      </w:r>
      <w:r w:rsidRPr="003C7381">
        <w:rPr>
          <w:color w:val="004A98"/>
          <w:w w:val="115"/>
          <w:sz w:val="18"/>
          <w:szCs w:val="18"/>
          <w:lang w:val="en-US"/>
        </w:rPr>
        <w:t>verildiyini</w:t>
      </w:r>
      <w:r w:rsidRPr="003B1D8C">
        <w:rPr>
          <w:color w:val="004A98"/>
          <w:w w:val="115"/>
          <w:sz w:val="18"/>
          <w:szCs w:val="18"/>
        </w:rPr>
        <w:t xml:space="preserve"> </w:t>
      </w:r>
      <w:r w:rsidRPr="003C7381">
        <w:rPr>
          <w:color w:val="004A98"/>
          <w:w w:val="115"/>
          <w:sz w:val="18"/>
          <w:szCs w:val="18"/>
          <w:lang w:val="en-US"/>
        </w:rPr>
        <w:t>hakiml</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 xml:space="preserve">ə </w:t>
      </w:r>
      <w:r w:rsidRPr="003C7381">
        <w:rPr>
          <w:color w:val="004A98"/>
          <w:w w:val="115"/>
          <w:sz w:val="18"/>
          <w:szCs w:val="18"/>
          <w:lang w:val="en-US"/>
        </w:rPr>
        <w:t>v</w:t>
      </w:r>
      <w:r w:rsidRPr="003B1D8C">
        <w:rPr>
          <w:color w:val="004A98"/>
          <w:w w:val="115"/>
          <w:sz w:val="18"/>
          <w:szCs w:val="18"/>
        </w:rPr>
        <w:t xml:space="preserve">ə </w:t>
      </w:r>
      <w:r w:rsidRPr="003C7381">
        <w:rPr>
          <w:color w:val="004A98"/>
          <w:w w:val="115"/>
          <w:sz w:val="18"/>
          <w:szCs w:val="18"/>
          <w:lang w:val="en-US"/>
        </w:rPr>
        <w:t>komandalara</w:t>
      </w:r>
      <w:r w:rsidRPr="003B1D8C">
        <w:rPr>
          <w:color w:val="004A98"/>
          <w:w w:val="115"/>
          <w:sz w:val="18"/>
          <w:szCs w:val="18"/>
        </w:rPr>
        <w:t xml:space="preserve"> </w:t>
      </w:r>
      <w:r w:rsidRPr="003C7381">
        <w:rPr>
          <w:color w:val="004A98"/>
          <w:w w:val="115"/>
          <w:sz w:val="18"/>
          <w:szCs w:val="18"/>
          <w:lang w:val="en-US"/>
        </w:rPr>
        <w:t>bildirm</w:t>
      </w:r>
      <w:r w:rsidRPr="003B1D8C">
        <w:rPr>
          <w:color w:val="004A98"/>
          <w:w w:val="115"/>
          <w:sz w:val="18"/>
          <w:szCs w:val="18"/>
        </w:rPr>
        <w:t>ə</w:t>
      </w:r>
      <w:r w:rsidRPr="003C7381">
        <w:rPr>
          <w:color w:val="004A98"/>
          <w:w w:val="115"/>
          <w:sz w:val="18"/>
          <w:szCs w:val="18"/>
          <w:lang w:val="en-US"/>
        </w:rPr>
        <w:t>k</w:t>
      </w:r>
      <w:r w:rsidRPr="003B1D8C">
        <w:rPr>
          <w:color w:val="004A98"/>
          <w:w w:val="115"/>
          <w:sz w:val="18"/>
          <w:szCs w:val="18"/>
        </w:rPr>
        <w:t xml:space="preserve"> </w:t>
      </w:r>
      <w:r w:rsidRPr="003C7381">
        <w:rPr>
          <w:color w:val="004A98"/>
          <w:w w:val="115"/>
          <w:sz w:val="18"/>
          <w:szCs w:val="18"/>
          <w:lang w:val="en-US"/>
        </w:rPr>
        <w:t>m</w:t>
      </w:r>
      <w:r w:rsidRPr="003B1D8C">
        <w:rPr>
          <w:color w:val="004A98"/>
          <w:w w:val="115"/>
          <w:sz w:val="18"/>
          <w:szCs w:val="18"/>
        </w:rPr>
        <w:t>ə</w:t>
      </w:r>
      <w:r w:rsidRPr="003C7381">
        <w:rPr>
          <w:color w:val="004A98"/>
          <w:w w:val="115"/>
          <w:sz w:val="18"/>
          <w:szCs w:val="18"/>
          <w:lang w:val="en-US"/>
        </w:rPr>
        <w:t>qs</w:t>
      </w:r>
      <w:r w:rsidRPr="003B1D8C">
        <w:rPr>
          <w:color w:val="004A98"/>
          <w:w w:val="115"/>
          <w:sz w:val="18"/>
          <w:szCs w:val="18"/>
        </w:rPr>
        <w:t>ə</w:t>
      </w:r>
      <w:r w:rsidRPr="003C7381">
        <w:rPr>
          <w:color w:val="004A98"/>
          <w:w w:val="115"/>
          <w:sz w:val="18"/>
          <w:szCs w:val="18"/>
          <w:lang w:val="en-US"/>
        </w:rPr>
        <w:t>dil</w:t>
      </w:r>
      <w:r w:rsidRPr="003B1D8C">
        <w:rPr>
          <w:color w:val="004A98"/>
          <w:w w:val="115"/>
          <w:sz w:val="18"/>
          <w:szCs w:val="18"/>
        </w:rPr>
        <w:t xml:space="preserve">ə </w:t>
      </w:r>
      <w:r w:rsidRPr="003C7381">
        <w:rPr>
          <w:color w:val="004A98"/>
          <w:w w:val="115"/>
          <w:sz w:val="18"/>
          <w:szCs w:val="18"/>
          <w:lang w:val="en-US"/>
        </w:rPr>
        <w:t>z</w:t>
      </w:r>
      <w:r w:rsidRPr="003B1D8C">
        <w:rPr>
          <w:color w:val="004A98"/>
          <w:w w:val="115"/>
          <w:sz w:val="18"/>
          <w:szCs w:val="18"/>
        </w:rPr>
        <w:t>ə</w:t>
      </w:r>
      <w:r w:rsidRPr="003C7381">
        <w:rPr>
          <w:color w:val="004A98"/>
          <w:w w:val="115"/>
          <w:sz w:val="18"/>
          <w:szCs w:val="18"/>
          <w:lang w:val="en-US"/>
        </w:rPr>
        <w:t>ruri</w:t>
      </w:r>
      <w:r w:rsidRPr="003B1D8C">
        <w:rPr>
          <w:color w:val="004A98"/>
          <w:w w:val="115"/>
          <w:sz w:val="18"/>
          <w:szCs w:val="18"/>
        </w:rPr>
        <w:t xml:space="preserve"> </w:t>
      </w:r>
      <w:r w:rsidRPr="003C7381">
        <w:rPr>
          <w:color w:val="004A98"/>
          <w:w w:val="115"/>
          <w:sz w:val="18"/>
          <w:szCs w:val="18"/>
          <w:lang w:val="en-US"/>
        </w:rPr>
        <w:t>i</w:t>
      </w:r>
      <w:r w:rsidRPr="003B1D8C">
        <w:rPr>
          <w:color w:val="004A98"/>
          <w:w w:val="115"/>
          <w:sz w:val="18"/>
          <w:szCs w:val="18"/>
        </w:rPr>
        <w:t>ş</w:t>
      </w:r>
      <w:r w:rsidRPr="003C7381">
        <w:rPr>
          <w:color w:val="004A98"/>
          <w:w w:val="115"/>
          <w:sz w:val="18"/>
          <w:szCs w:val="18"/>
          <w:lang w:val="en-US"/>
        </w:rPr>
        <w:t>ar</w:t>
      </w:r>
      <w:r w:rsidRPr="003B1D8C">
        <w:rPr>
          <w:color w:val="004A98"/>
          <w:w w:val="115"/>
          <w:sz w:val="18"/>
          <w:szCs w:val="18"/>
        </w:rPr>
        <w:t xml:space="preserve">ə </w:t>
      </w:r>
      <w:r w:rsidRPr="003C7381">
        <w:rPr>
          <w:color w:val="004A98"/>
          <w:w w:val="115"/>
          <w:sz w:val="18"/>
          <w:szCs w:val="18"/>
          <w:lang w:val="en-US"/>
        </w:rPr>
        <w:t>verir</w:t>
      </w:r>
      <w:r w:rsidRPr="003B1D8C">
        <w:rPr>
          <w:color w:val="004A98"/>
          <w:w w:val="115"/>
          <w:sz w:val="18"/>
          <w:szCs w:val="18"/>
        </w:rPr>
        <w:t>;</w:t>
      </w:r>
    </w:p>
    <w:p w:rsidR="003C7381" w:rsidRPr="003B1D8C"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l</w:t>
      </w:r>
      <w:r w:rsidRPr="003B1D8C">
        <w:rPr>
          <w:color w:val="004A98"/>
          <w:w w:val="115"/>
          <w:sz w:val="18"/>
          <w:szCs w:val="18"/>
        </w:rPr>
        <w:t>ə</w:t>
      </w:r>
      <w:r w:rsidRPr="003C7381">
        <w:rPr>
          <w:color w:val="004A98"/>
          <w:w w:val="115"/>
          <w:sz w:val="18"/>
          <w:szCs w:val="18"/>
          <w:lang w:val="en-US"/>
        </w:rPr>
        <w:t>b</w:t>
      </w:r>
      <w:r w:rsidRPr="003B1D8C">
        <w:rPr>
          <w:color w:val="004A98"/>
          <w:w w:val="115"/>
          <w:sz w:val="18"/>
          <w:szCs w:val="18"/>
        </w:rPr>
        <w:t xml:space="preserve"> </w:t>
      </w:r>
      <w:r w:rsidRPr="003C7381">
        <w:rPr>
          <w:color w:val="004A98"/>
          <w:w w:val="115"/>
          <w:sz w:val="18"/>
          <w:szCs w:val="18"/>
          <w:lang w:val="en-US"/>
        </w:rPr>
        <w:t>edil</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bir</w:t>
      </w:r>
      <w:r w:rsidRPr="003B1D8C">
        <w:rPr>
          <w:color w:val="004A98"/>
          <w:w w:val="115"/>
          <w:sz w:val="18"/>
          <w:szCs w:val="18"/>
        </w:rPr>
        <w:t xml:space="preserve"> </w:t>
      </w:r>
      <w:r w:rsidRPr="003C7381">
        <w:rPr>
          <w:color w:val="004A98"/>
          <w:w w:val="115"/>
          <w:sz w:val="18"/>
          <w:szCs w:val="18"/>
          <w:lang w:val="en-US"/>
        </w:rPr>
        <w:t>d</w:t>
      </w:r>
      <w:r w:rsidRPr="003B1D8C">
        <w:rPr>
          <w:color w:val="004A98"/>
          <w:w w:val="115"/>
          <w:sz w:val="18"/>
          <w:szCs w:val="18"/>
        </w:rPr>
        <w:t>ə</w:t>
      </w:r>
      <w:r w:rsidRPr="003C7381">
        <w:rPr>
          <w:color w:val="004A98"/>
          <w:w w:val="115"/>
          <w:sz w:val="18"/>
          <w:szCs w:val="18"/>
          <w:lang w:val="en-US"/>
        </w:rPr>
        <w:t>qiq</w:t>
      </w:r>
      <w:r w:rsidRPr="003B1D8C">
        <w:rPr>
          <w:color w:val="004A98"/>
          <w:w w:val="115"/>
          <w:sz w:val="18"/>
          <w:szCs w:val="18"/>
        </w:rPr>
        <w:t>ə</w:t>
      </w:r>
      <w:r w:rsidRPr="003C7381">
        <w:rPr>
          <w:color w:val="004A98"/>
          <w:w w:val="115"/>
          <w:sz w:val="18"/>
          <w:szCs w:val="18"/>
          <w:lang w:val="en-US"/>
        </w:rPr>
        <w:t>lik</w:t>
      </w:r>
      <w:r w:rsidRPr="003B1D8C">
        <w:rPr>
          <w:color w:val="004A98"/>
          <w:w w:val="115"/>
          <w:sz w:val="18"/>
          <w:szCs w:val="18"/>
        </w:rPr>
        <w:t xml:space="preserve"> </w:t>
      </w:r>
      <w:r w:rsidRPr="003C7381">
        <w:rPr>
          <w:color w:val="004A98"/>
          <w:w w:val="115"/>
          <w:sz w:val="18"/>
          <w:szCs w:val="18"/>
          <w:lang w:val="en-US"/>
        </w:rPr>
        <w:t>fasil</w:t>
      </w:r>
      <w:r w:rsidRPr="003B1D8C">
        <w:rPr>
          <w:color w:val="004A98"/>
          <w:w w:val="115"/>
          <w:sz w:val="18"/>
          <w:szCs w:val="18"/>
        </w:rPr>
        <w:t>ə</w:t>
      </w:r>
      <w:r w:rsidRPr="003C7381">
        <w:rPr>
          <w:color w:val="004A98"/>
          <w:w w:val="115"/>
          <w:sz w:val="18"/>
          <w:szCs w:val="18"/>
          <w:lang w:val="en-US"/>
        </w:rPr>
        <w:t>l</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 xml:space="preserve"> </w:t>
      </w:r>
      <w:r w:rsidRPr="003C7381">
        <w:rPr>
          <w:color w:val="004A98"/>
          <w:w w:val="115"/>
          <w:sz w:val="18"/>
          <w:szCs w:val="18"/>
          <w:lang w:val="en-US"/>
        </w:rPr>
        <w:t>bar</w:t>
      </w:r>
      <w:r w:rsidRPr="003B1D8C">
        <w:rPr>
          <w:color w:val="004A98"/>
          <w:w w:val="115"/>
          <w:sz w:val="18"/>
          <w:szCs w:val="18"/>
        </w:rPr>
        <w:t>ə</w:t>
      </w:r>
      <w:r w:rsidRPr="003C7381">
        <w:rPr>
          <w:color w:val="004A98"/>
          <w:w w:val="115"/>
          <w:sz w:val="18"/>
          <w:szCs w:val="18"/>
          <w:lang w:val="en-US"/>
        </w:rPr>
        <w:t>d</w:t>
      </w:r>
      <w:r w:rsidRPr="003B1D8C">
        <w:rPr>
          <w:color w:val="004A98"/>
          <w:w w:val="115"/>
          <w:sz w:val="18"/>
          <w:szCs w:val="18"/>
        </w:rPr>
        <w:t xml:space="preserve">ə </w:t>
      </w:r>
      <w:r w:rsidRPr="003C7381">
        <w:rPr>
          <w:color w:val="004A98"/>
          <w:w w:val="115"/>
          <w:sz w:val="18"/>
          <w:szCs w:val="18"/>
          <w:lang w:val="en-US"/>
        </w:rPr>
        <w:t>qeydl</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 xml:space="preserve"> </w:t>
      </w:r>
      <w:r w:rsidRPr="003C7381">
        <w:rPr>
          <w:color w:val="004A98"/>
          <w:w w:val="115"/>
          <w:sz w:val="18"/>
          <w:szCs w:val="18"/>
          <w:lang w:val="en-US"/>
        </w:rPr>
        <w:t>apar</w:t>
      </w:r>
      <w:r w:rsidRPr="003B1D8C">
        <w:rPr>
          <w:color w:val="004A98"/>
          <w:w w:val="115"/>
          <w:sz w:val="18"/>
          <w:szCs w:val="18"/>
        </w:rPr>
        <w:t>ı</w:t>
      </w:r>
      <w:r w:rsidRPr="003C7381">
        <w:rPr>
          <w:color w:val="004A98"/>
          <w:w w:val="115"/>
          <w:sz w:val="18"/>
          <w:szCs w:val="18"/>
          <w:lang w:val="en-US"/>
        </w:rPr>
        <w:t>r</w:t>
      </w:r>
      <w:r w:rsidR="00C0290E" w:rsidRPr="00C0290E">
        <w:rPr>
          <w:color w:val="004A98"/>
          <w:w w:val="115"/>
          <w:sz w:val="18"/>
          <w:szCs w:val="18"/>
        </w:rPr>
        <w:t>;</w:t>
      </w:r>
    </w:p>
    <w:p w:rsidR="003C7381" w:rsidRPr="003B1D8C"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pPr>
      <w:r w:rsidRPr="003C7381">
        <w:rPr>
          <w:color w:val="004A98"/>
          <w:w w:val="115"/>
          <w:sz w:val="18"/>
          <w:szCs w:val="18"/>
          <w:lang w:val="en-US"/>
        </w:rPr>
        <w:t>Oyunun</w:t>
      </w:r>
      <w:r w:rsidRPr="003B1D8C">
        <w:rPr>
          <w:color w:val="004A98"/>
          <w:w w:val="115"/>
          <w:sz w:val="18"/>
          <w:szCs w:val="18"/>
        </w:rPr>
        <w:t xml:space="preserve"> </w:t>
      </w:r>
      <w:r w:rsidRPr="003C7381">
        <w:rPr>
          <w:color w:val="004A98"/>
          <w:w w:val="115"/>
          <w:sz w:val="18"/>
          <w:szCs w:val="18"/>
          <w:lang w:val="en-US"/>
        </w:rPr>
        <w:t>h</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 xml:space="preserve"> </w:t>
      </w:r>
      <w:r w:rsidRPr="003C7381">
        <w:rPr>
          <w:color w:val="004A98"/>
          <w:w w:val="115"/>
          <w:sz w:val="18"/>
          <w:szCs w:val="18"/>
          <w:lang w:val="en-US"/>
        </w:rPr>
        <w:t>bir</w:t>
      </w:r>
      <w:r w:rsidRPr="003B1D8C">
        <w:rPr>
          <w:color w:val="004A98"/>
          <w:w w:val="115"/>
          <w:sz w:val="18"/>
          <w:szCs w:val="18"/>
        </w:rPr>
        <w:t xml:space="preserve"> </w:t>
      </w:r>
      <w:r w:rsidRPr="003C7381">
        <w:rPr>
          <w:color w:val="004A98"/>
          <w:w w:val="115"/>
          <w:sz w:val="18"/>
          <w:szCs w:val="18"/>
          <w:lang w:val="en-US"/>
        </w:rPr>
        <w:t>hiss</w:t>
      </w:r>
      <w:r w:rsidRPr="003B1D8C">
        <w:rPr>
          <w:color w:val="004A98"/>
          <w:w w:val="115"/>
          <w:sz w:val="18"/>
          <w:szCs w:val="18"/>
        </w:rPr>
        <w:t>ə</w:t>
      </w:r>
      <w:r w:rsidR="00C0290E">
        <w:rPr>
          <w:color w:val="004A98"/>
          <w:w w:val="115"/>
          <w:sz w:val="18"/>
          <w:szCs w:val="18"/>
          <w:lang w:val="en-US"/>
        </w:rPr>
        <w:t>si</w:t>
      </w:r>
      <w:r w:rsidRPr="003B1D8C">
        <w:rPr>
          <w:color w:val="004A98"/>
          <w:w w:val="115"/>
          <w:sz w:val="18"/>
          <w:szCs w:val="18"/>
        </w:rPr>
        <w:t xml:space="preserve"> ə</w:t>
      </w:r>
      <w:r w:rsidRPr="003C7381">
        <w:rPr>
          <w:color w:val="004A98"/>
          <w:w w:val="115"/>
          <w:sz w:val="18"/>
          <w:szCs w:val="18"/>
          <w:lang w:val="en-US"/>
        </w:rPr>
        <w:t>rzind</w:t>
      </w:r>
      <w:r w:rsidRPr="003B1D8C">
        <w:rPr>
          <w:color w:val="004A98"/>
          <w:w w:val="115"/>
          <w:sz w:val="18"/>
          <w:szCs w:val="18"/>
        </w:rPr>
        <w:t xml:space="preserve">ə </w:t>
      </w:r>
      <w:r w:rsidRPr="003C7381">
        <w:rPr>
          <w:color w:val="004A98"/>
          <w:w w:val="115"/>
          <w:sz w:val="18"/>
          <w:szCs w:val="18"/>
          <w:lang w:val="en-US"/>
        </w:rPr>
        <w:t>hakiml</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 xml:space="preserve"> </w:t>
      </w: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find</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qeyd</w:t>
      </w:r>
      <w:r w:rsidRPr="003B1D8C">
        <w:rPr>
          <w:color w:val="004A98"/>
          <w:w w:val="115"/>
          <w:sz w:val="18"/>
          <w:szCs w:val="18"/>
        </w:rPr>
        <w:t xml:space="preserve">ə </w:t>
      </w:r>
      <w:r w:rsidRPr="003C7381">
        <w:rPr>
          <w:color w:val="004A98"/>
          <w:w w:val="115"/>
          <w:sz w:val="18"/>
          <w:szCs w:val="18"/>
          <w:lang w:val="en-US"/>
        </w:rPr>
        <w:t>al</w:t>
      </w:r>
      <w:r w:rsidRPr="003B1D8C">
        <w:rPr>
          <w:color w:val="004A98"/>
          <w:w w:val="115"/>
          <w:sz w:val="18"/>
          <w:szCs w:val="18"/>
        </w:rPr>
        <w:t>ı</w:t>
      </w:r>
      <w:r w:rsidRPr="003C7381">
        <w:rPr>
          <w:color w:val="004A98"/>
          <w:w w:val="115"/>
          <w:sz w:val="18"/>
          <w:szCs w:val="18"/>
          <w:lang w:val="en-US"/>
        </w:rPr>
        <w:t>nan</w:t>
      </w:r>
      <w:r w:rsidRPr="003B1D8C">
        <w:rPr>
          <w:color w:val="004A98"/>
          <w:w w:val="115"/>
          <w:sz w:val="18"/>
          <w:szCs w:val="18"/>
        </w:rPr>
        <w:t xml:space="preserve"> </w:t>
      </w:r>
      <w:r w:rsidRPr="003C7381">
        <w:rPr>
          <w:color w:val="004A98"/>
          <w:w w:val="115"/>
          <w:sz w:val="18"/>
          <w:szCs w:val="18"/>
          <w:lang w:val="en-US"/>
        </w:rPr>
        <w:t>toplanm</w:t>
      </w:r>
      <w:r w:rsidRPr="003B1D8C">
        <w:rPr>
          <w:color w:val="004A98"/>
          <w:w w:val="115"/>
          <w:sz w:val="18"/>
          <w:szCs w:val="18"/>
        </w:rPr>
        <w:t xml:space="preserve">ış </w:t>
      </w:r>
      <w:r w:rsidRPr="003C7381">
        <w:rPr>
          <w:color w:val="004A98"/>
          <w:w w:val="115"/>
          <w:sz w:val="18"/>
          <w:szCs w:val="18"/>
          <w:lang w:val="en-US"/>
        </w:rPr>
        <w:t>qayda</w:t>
      </w:r>
      <w:r w:rsidRPr="003B1D8C">
        <w:rPr>
          <w:color w:val="004A98"/>
          <w:w w:val="115"/>
          <w:sz w:val="18"/>
          <w:szCs w:val="18"/>
        </w:rPr>
        <w:t xml:space="preserve"> </w:t>
      </w:r>
      <w:r w:rsidRPr="003C7381">
        <w:rPr>
          <w:color w:val="004A98"/>
          <w:w w:val="115"/>
          <w:sz w:val="18"/>
          <w:szCs w:val="18"/>
          <w:lang w:val="en-US"/>
        </w:rPr>
        <w:t>pozuntular</w:t>
      </w:r>
      <w:r w:rsidRPr="003B1D8C">
        <w:rPr>
          <w:color w:val="004A98"/>
          <w:w w:val="115"/>
          <w:sz w:val="18"/>
          <w:szCs w:val="18"/>
        </w:rPr>
        <w:t xml:space="preserve">ı </w:t>
      </w:r>
      <w:r w:rsidRPr="003C7381">
        <w:rPr>
          <w:color w:val="004A98"/>
          <w:w w:val="115"/>
          <w:sz w:val="18"/>
          <w:szCs w:val="18"/>
          <w:lang w:val="en-US"/>
        </w:rPr>
        <w:t>bar</w:t>
      </w:r>
      <w:r w:rsidRPr="003B1D8C">
        <w:rPr>
          <w:color w:val="004A98"/>
          <w:w w:val="115"/>
          <w:sz w:val="18"/>
          <w:szCs w:val="18"/>
        </w:rPr>
        <w:t>ə</w:t>
      </w:r>
      <w:r w:rsidRPr="003C7381">
        <w:rPr>
          <w:color w:val="004A98"/>
          <w:w w:val="115"/>
          <w:sz w:val="18"/>
          <w:szCs w:val="18"/>
          <w:lang w:val="en-US"/>
        </w:rPr>
        <w:t>d</w:t>
      </w:r>
      <w:r w:rsidRPr="003B1D8C">
        <w:rPr>
          <w:color w:val="004A98"/>
          <w:w w:val="115"/>
          <w:sz w:val="18"/>
          <w:szCs w:val="18"/>
        </w:rPr>
        <w:t xml:space="preserve">ə </w:t>
      </w:r>
      <w:r w:rsidRPr="003C7381">
        <w:rPr>
          <w:color w:val="004A98"/>
          <w:w w:val="115"/>
          <w:sz w:val="18"/>
          <w:szCs w:val="18"/>
          <w:lang w:val="en-US"/>
        </w:rPr>
        <w:t>qeydl</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 xml:space="preserve"> </w:t>
      </w:r>
      <w:r w:rsidRPr="003C7381">
        <w:rPr>
          <w:color w:val="004A98"/>
          <w:w w:val="115"/>
          <w:sz w:val="18"/>
          <w:szCs w:val="18"/>
          <w:lang w:val="en-US"/>
        </w:rPr>
        <w:t>apar</w:t>
      </w:r>
      <w:r w:rsidRPr="003B1D8C">
        <w:rPr>
          <w:color w:val="004A98"/>
          <w:w w:val="115"/>
          <w:sz w:val="18"/>
          <w:szCs w:val="18"/>
        </w:rPr>
        <w:t>ı</w:t>
      </w:r>
      <w:r w:rsidRPr="003C7381">
        <w:rPr>
          <w:color w:val="004A98"/>
          <w:w w:val="115"/>
          <w:sz w:val="18"/>
          <w:szCs w:val="18"/>
          <w:lang w:val="en-US"/>
        </w:rPr>
        <w:t>r</w:t>
      </w:r>
      <w:r w:rsidR="00C0290E" w:rsidRPr="00C0290E">
        <w:rPr>
          <w:color w:val="004A98"/>
          <w:w w:val="115"/>
          <w:sz w:val="18"/>
          <w:szCs w:val="18"/>
        </w:rPr>
        <w:t>;</w:t>
      </w:r>
    </w:p>
    <w:p w:rsidR="00712535" w:rsidRPr="003B1D8C" w:rsidRDefault="003C7381" w:rsidP="0080799A">
      <w:pPr>
        <w:pStyle w:val="ListParagraph"/>
        <w:numPr>
          <w:ilvl w:val="1"/>
          <w:numId w:val="23"/>
        </w:numPr>
        <w:tabs>
          <w:tab w:val="left" w:pos="721"/>
        </w:tabs>
        <w:kinsoku w:val="0"/>
        <w:overflowPunct w:val="0"/>
        <w:spacing w:before="1" w:line="261" w:lineRule="auto"/>
        <w:ind w:right="92"/>
        <w:rPr>
          <w:color w:val="004A98"/>
          <w:w w:val="115"/>
          <w:sz w:val="18"/>
          <w:szCs w:val="18"/>
        </w:rPr>
        <w:sectPr w:rsidR="00712535" w:rsidRPr="003B1D8C">
          <w:headerReference w:type="even" r:id="rId85"/>
          <w:headerReference w:type="default" r:id="rId86"/>
          <w:pgSz w:w="8400" w:h="11910"/>
          <w:pgMar w:top="560" w:right="580" w:bottom="280" w:left="640" w:header="357" w:footer="0" w:gutter="0"/>
          <w:pgNumType w:start="42"/>
          <w:cols w:space="720"/>
          <w:noEndnote/>
        </w:sectPr>
      </w:pPr>
      <w:r w:rsidRPr="003C7381">
        <w:rPr>
          <w:color w:val="004A98"/>
          <w:w w:val="115"/>
          <w:sz w:val="18"/>
          <w:szCs w:val="18"/>
          <w:lang w:val="en-US"/>
        </w:rPr>
        <w:t>Bir</w:t>
      </w:r>
      <w:r w:rsidRPr="003B1D8C">
        <w:rPr>
          <w:color w:val="004A98"/>
          <w:w w:val="115"/>
          <w:sz w:val="18"/>
          <w:szCs w:val="18"/>
        </w:rPr>
        <w:t xml:space="preserve"> </w:t>
      </w:r>
      <w:r w:rsidRPr="003C7381">
        <w:rPr>
          <w:color w:val="004A98"/>
          <w:w w:val="115"/>
          <w:sz w:val="18"/>
          <w:szCs w:val="18"/>
          <w:lang w:val="en-US"/>
        </w:rPr>
        <w:t>komanda</w:t>
      </w:r>
      <w:r w:rsidRPr="003B1D8C">
        <w:rPr>
          <w:color w:val="004A98"/>
          <w:w w:val="115"/>
          <w:sz w:val="18"/>
          <w:szCs w:val="18"/>
        </w:rPr>
        <w:t xml:space="preserve"> </w:t>
      </w:r>
      <w:r w:rsidRPr="003C7381">
        <w:rPr>
          <w:color w:val="004A98"/>
          <w:w w:val="115"/>
          <w:sz w:val="18"/>
          <w:szCs w:val="18"/>
          <w:lang w:val="en-US"/>
        </w:rPr>
        <w:t>t</w:t>
      </w:r>
      <w:r w:rsidRPr="003B1D8C">
        <w:rPr>
          <w:color w:val="004A98"/>
          <w:w w:val="115"/>
          <w:sz w:val="18"/>
          <w:szCs w:val="18"/>
        </w:rPr>
        <w:t>ə</w:t>
      </w:r>
      <w:r w:rsidRPr="003C7381">
        <w:rPr>
          <w:color w:val="004A98"/>
          <w:w w:val="115"/>
          <w:sz w:val="18"/>
          <w:szCs w:val="18"/>
          <w:lang w:val="en-US"/>
        </w:rPr>
        <w:t>r</w:t>
      </w:r>
      <w:r w:rsidRPr="003B1D8C">
        <w:rPr>
          <w:color w:val="004A98"/>
          <w:w w:val="115"/>
          <w:sz w:val="18"/>
          <w:szCs w:val="18"/>
        </w:rPr>
        <w:t>ə</w:t>
      </w:r>
      <w:r w:rsidRPr="003C7381">
        <w:rPr>
          <w:color w:val="004A98"/>
          <w:w w:val="115"/>
          <w:sz w:val="18"/>
          <w:szCs w:val="18"/>
          <w:lang w:val="en-US"/>
        </w:rPr>
        <w:t>find</w:t>
      </w:r>
      <w:r w:rsidRPr="003B1D8C">
        <w:rPr>
          <w:color w:val="004A98"/>
          <w:w w:val="115"/>
          <w:sz w:val="18"/>
          <w:szCs w:val="18"/>
        </w:rPr>
        <w:t>ə</w:t>
      </w:r>
      <w:r w:rsidRPr="003C7381">
        <w:rPr>
          <w:color w:val="004A98"/>
          <w:w w:val="115"/>
          <w:sz w:val="18"/>
          <w:szCs w:val="18"/>
          <w:lang w:val="en-US"/>
        </w:rPr>
        <w:t>n</w:t>
      </w:r>
      <w:r w:rsidRPr="003B1D8C">
        <w:rPr>
          <w:color w:val="004A98"/>
          <w:w w:val="115"/>
          <w:sz w:val="18"/>
          <w:szCs w:val="18"/>
        </w:rPr>
        <w:t xml:space="preserve"> </w:t>
      </w:r>
      <w:r w:rsidRPr="003C7381">
        <w:rPr>
          <w:color w:val="004A98"/>
          <w:w w:val="115"/>
          <w:sz w:val="18"/>
          <w:szCs w:val="18"/>
          <w:lang w:val="en-US"/>
        </w:rPr>
        <w:t>oyunun</w:t>
      </w:r>
      <w:r w:rsidRPr="003B1D8C">
        <w:rPr>
          <w:color w:val="004A98"/>
          <w:w w:val="115"/>
          <w:sz w:val="18"/>
          <w:szCs w:val="18"/>
        </w:rPr>
        <w:t xml:space="preserve"> </w:t>
      </w:r>
      <w:r w:rsidRPr="003C7381">
        <w:rPr>
          <w:color w:val="004A98"/>
          <w:w w:val="115"/>
          <w:sz w:val="18"/>
          <w:szCs w:val="18"/>
          <w:lang w:val="en-US"/>
        </w:rPr>
        <w:t>bir</w:t>
      </w:r>
      <w:r w:rsidRPr="003B1D8C">
        <w:rPr>
          <w:color w:val="004A98"/>
          <w:w w:val="115"/>
          <w:sz w:val="18"/>
          <w:szCs w:val="18"/>
        </w:rPr>
        <w:t xml:space="preserve"> </w:t>
      </w:r>
      <w:r w:rsidRPr="003C7381">
        <w:rPr>
          <w:color w:val="004A98"/>
          <w:w w:val="115"/>
          <w:sz w:val="18"/>
          <w:szCs w:val="18"/>
          <w:lang w:val="en-US"/>
        </w:rPr>
        <w:t>hiss</w:t>
      </w:r>
      <w:r w:rsidRPr="003B1D8C">
        <w:rPr>
          <w:color w:val="004A98"/>
          <w:w w:val="115"/>
          <w:sz w:val="18"/>
          <w:szCs w:val="18"/>
        </w:rPr>
        <w:t>ə</w:t>
      </w:r>
      <w:r w:rsidR="00C0290E">
        <w:rPr>
          <w:color w:val="004A98"/>
          <w:w w:val="115"/>
          <w:sz w:val="18"/>
          <w:szCs w:val="18"/>
          <w:lang w:val="en-US"/>
        </w:rPr>
        <w:t>si</w:t>
      </w:r>
      <w:r w:rsidRPr="003B1D8C">
        <w:rPr>
          <w:color w:val="004A98"/>
          <w:w w:val="115"/>
          <w:sz w:val="18"/>
          <w:szCs w:val="18"/>
        </w:rPr>
        <w:t xml:space="preserve"> ə</w:t>
      </w:r>
      <w:r w:rsidRPr="003C7381">
        <w:rPr>
          <w:color w:val="004A98"/>
          <w:w w:val="115"/>
          <w:sz w:val="18"/>
          <w:szCs w:val="18"/>
          <w:lang w:val="en-US"/>
        </w:rPr>
        <w:t>rzind</w:t>
      </w:r>
      <w:r w:rsidRPr="003B1D8C">
        <w:rPr>
          <w:color w:val="004A98"/>
          <w:w w:val="115"/>
          <w:sz w:val="18"/>
          <w:szCs w:val="18"/>
        </w:rPr>
        <w:t xml:space="preserve">ə </w:t>
      </w:r>
      <w:r w:rsidRPr="003C7381">
        <w:rPr>
          <w:color w:val="004A98"/>
          <w:w w:val="115"/>
          <w:sz w:val="18"/>
          <w:szCs w:val="18"/>
          <w:lang w:val="en-US"/>
        </w:rPr>
        <w:t>be</w:t>
      </w:r>
      <w:r w:rsidRPr="003B1D8C">
        <w:rPr>
          <w:color w:val="004A98"/>
          <w:w w:val="115"/>
          <w:sz w:val="18"/>
          <w:szCs w:val="18"/>
        </w:rPr>
        <w:t xml:space="preserve">ş </w:t>
      </w:r>
      <w:r w:rsidRPr="003C7381">
        <w:rPr>
          <w:color w:val="004A98"/>
          <w:w w:val="115"/>
          <w:sz w:val="18"/>
          <w:szCs w:val="18"/>
          <w:lang w:val="en-US"/>
        </w:rPr>
        <w:t>toplanm</w:t>
      </w:r>
      <w:r w:rsidRPr="003B1D8C">
        <w:rPr>
          <w:color w:val="004A98"/>
          <w:w w:val="115"/>
          <w:sz w:val="18"/>
          <w:szCs w:val="18"/>
        </w:rPr>
        <w:t xml:space="preserve">ış </w:t>
      </w:r>
      <w:r w:rsidRPr="003C7381">
        <w:rPr>
          <w:color w:val="004A98"/>
          <w:w w:val="115"/>
          <w:sz w:val="18"/>
          <w:szCs w:val="18"/>
          <w:lang w:val="en-US"/>
        </w:rPr>
        <w:t>qayda</w:t>
      </w:r>
      <w:r w:rsidRPr="003B1D8C">
        <w:rPr>
          <w:color w:val="004A98"/>
          <w:w w:val="115"/>
          <w:sz w:val="18"/>
          <w:szCs w:val="18"/>
        </w:rPr>
        <w:t xml:space="preserve"> </w:t>
      </w:r>
      <w:r w:rsidRPr="003C7381">
        <w:rPr>
          <w:color w:val="004A98"/>
          <w:w w:val="115"/>
          <w:sz w:val="18"/>
          <w:szCs w:val="18"/>
          <w:lang w:val="en-US"/>
        </w:rPr>
        <w:t>pozuntusuna</w:t>
      </w:r>
      <w:r w:rsidRPr="003B1D8C">
        <w:rPr>
          <w:color w:val="004A98"/>
          <w:w w:val="115"/>
          <w:sz w:val="18"/>
          <w:szCs w:val="18"/>
        </w:rPr>
        <w:t xml:space="preserve"> </w:t>
      </w:r>
      <w:r w:rsidRPr="003C7381">
        <w:rPr>
          <w:color w:val="004A98"/>
          <w:w w:val="115"/>
          <w:sz w:val="18"/>
          <w:szCs w:val="18"/>
          <w:lang w:val="en-US"/>
        </w:rPr>
        <w:t>yol</w:t>
      </w:r>
      <w:r w:rsidRPr="003B1D8C">
        <w:rPr>
          <w:color w:val="004A98"/>
          <w:w w:val="115"/>
          <w:sz w:val="18"/>
          <w:szCs w:val="18"/>
        </w:rPr>
        <w:t xml:space="preserve"> </w:t>
      </w:r>
      <w:r w:rsidRPr="003C7381">
        <w:rPr>
          <w:color w:val="004A98"/>
          <w:w w:val="115"/>
          <w:sz w:val="18"/>
          <w:szCs w:val="18"/>
          <w:lang w:val="en-US"/>
        </w:rPr>
        <w:t>verildiyi</w:t>
      </w:r>
      <w:r w:rsidRPr="003B1D8C">
        <w:rPr>
          <w:color w:val="004A98"/>
          <w:w w:val="115"/>
          <w:sz w:val="18"/>
          <w:szCs w:val="18"/>
        </w:rPr>
        <w:t xml:space="preserve"> </w:t>
      </w:r>
      <w:r w:rsidRPr="003C7381">
        <w:rPr>
          <w:color w:val="004A98"/>
          <w:w w:val="115"/>
          <w:sz w:val="18"/>
          <w:szCs w:val="18"/>
          <w:lang w:val="en-US"/>
        </w:rPr>
        <w:t>haqq</w:t>
      </w:r>
      <w:r w:rsidRPr="003B1D8C">
        <w:rPr>
          <w:color w:val="004A98"/>
          <w:w w:val="115"/>
          <w:sz w:val="18"/>
          <w:szCs w:val="18"/>
        </w:rPr>
        <w:t>ı</w:t>
      </w:r>
      <w:r w:rsidRPr="003C7381">
        <w:rPr>
          <w:color w:val="004A98"/>
          <w:w w:val="115"/>
          <w:sz w:val="18"/>
          <w:szCs w:val="18"/>
          <w:lang w:val="en-US"/>
        </w:rPr>
        <w:t>nda</w:t>
      </w:r>
      <w:r w:rsidRPr="003B1D8C">
        <w:rPr>
          <w:color w:val="004A98"/>
          <w:w w:val="115"/>
          <w:sz w:val="18"/>
          <w:szCs w:val="18"/>
        </w:rPr>
        <w:t xml:space="preserve"> </w:t>
      </w:r>
      <w:r w:rsidRPr="003C7381">
        <w:rPr>
          <w:color w:val="004A98"/>
          <w:w w:val="115"/>
          <w:sz w:val="18"/>
          <w:szCs w:val="18"/>
          <w:lang w:val="en-US"/>
        </w:rPr>
        <w:t>z</w:t>
      </w:r>
      <w:r w:rsidRPr="003B1D8C">
        <w:rPr>
          <w:color w:val="004A98"/>
          <w:w w:val="115"/>
          <w:sz w:val="18"/>
          <w:szCs w:val="18"/>
        </w:rPr>
        <w:t>ə</w:t>
      </w:r>
      <w:r w:rsidRPr="003C7381">
        <w:rPr>
          <w:color w:val="004A98"/>
          <w:w w:val="115"/>
          <w:sz w:val="18"/>
          <w:szCs w:val="18"/>
          <w:lang w:val="en-US"/>
        </w:rPr>
        <w:t>ruri</w:t>
      </w:r>
      <w:r w:rsidRPr="003B1D8C">
        <w:rPr>
          <w:color w:val="004A98"/>
          <w:w w:val="115"/>
          <w:sz w:val="18"/>
          <w:szCs w:val="18"/>
        </w:rPr>
        <w:t xml:space="preserve"> </w:t>
      </w:r>
      <w:r w:rsidRPr="003C7381">
        <w:rPr>
          <w:color w:val="004A98"/>
          <w:w w:val="115"/>
          <w:sz w:val="18"/>
          <w:szCs w:val="18"/>
          <w:lang w:val="en-US"/>
        </w:rPr>
        <w:t>i</w:t>
      </w:r>
      <w:r w:rsidRPr="003B1D8C">
        <w:rPr>
          <w:color w:val="004A98"/>
          <w:w w:val="115"/>
          <w:sz w:val="18"/>
          <w:szCs w:val="18"/>
        </w:rPr>
        <w:t>ş</w:t>
      </w:r>
      <w:r w:rsidRPr="003C7381">
        <w:rPr>
          <w:color w:val="004A98"/>
          <w:w w:val="115"/>
          <w:sz w:val="18"/>
          <w:szCs w:val="18"/>
          <w:lang w:val="en-US"/>
        </w:rPr>
        <w:t>ar</w:t>
      </w:r>
      <w:r w:rsidRPr="003B1D8C">
        <w:rPr>
          <w:color w:val="004A98"/>
          <w:w w:val="115"/>
          <w:sz w:val="18"/>
          <w:szCs w:val="18"/>
        </w:rPr>
        <w:t xml:space="preserve">ə </w:t>
      </w:r>
      <w:r w:rsidRPr="003C7381">
        <w:rPr>
          <w:color w:val="004A98"/>
          <w:w w:val="115"/>
          <w:sz w:val="18"/>
          <w:szCs w:val="18"/>
          <w:lang w:val="en-US"/>
        </w:rPr>
        <w:t>verir</w:t>
      </w:r>
      <w:r w:rsidR="00C0290E" w:rsidRPr="00C0290E">
        <w:rPr>
          <w:color w:val="004A98"/>
          <w:w w:val="115"/>
          <w:sz w:val="18"/>
          <w:szCs w:val="18"/>
        </w:rPr>
        <w:t>;</w:t>
      </w:r>
    </w:p>
    <w:p w:rsidR="00712535" w:rsidRPr="003B1D8C" w:rsidRDefault="00712535">
      <w:pPr>
        <w:pStyle w:val="BodyText"/>
        <w:kinsoku w:val="0"/>
        <w:overflowPunct w:val="0"/>
        <w:rPr>
          <w:sz w:val="29"/>
          <w:szCs w:val="29"/>
        </w:rPr>
      </w:pPr>
    </w:p>
    <w:p w:rsidR="003C7381" w:rsidRPr="003B1D8C" w:rsidRDefault="003C7381" w:rsidP="003C7381">
      <w:pPr>
        <w:pStyle w:val="BodyText"/>
        <w:kinsoku w:val="0"/>
        <w:overflowPunct w:val="0"/>
        <w:ind w:left="539"/>
        <w:rPr>
          <w:color w:val="004A98"/>
          <w:w w:val="115"/>
        </w:rPr>
      </w:pPr>
      <w:r w:rsidRPr="003B1D8C">
        <w:rPr>
          <w:color w:val="004A98"/>
          <w:w w:val="115"/>
        </w:rPr>
        <w:t xml:space="preserve">• </w:t>
      </w:r>
      <w:r w:rsidRPr="003C7381">
        <w:rPr>
          <w:color w:val="004A98"/>
          <w:w w:val="115"/>
          <w:lang w:val="en-US"/>
        </w:rPr>
        <w:t>Xronometraj</w:t>
      </w:r>
      <w:r w:rsidRPr="003B1D8C">
        <w:rPr>
          <w:color w:val="004A98"/>
          <w:w w:val="115"/>
        </w:rPr>
        <w:t xml:space="preserve">çı </w:t>
      </w:r>
      <w:r w:rsidRPr="003C7381">
        <w:rPr>
          <w:color w:val="004A98"/>
          <w:w w:val="115"/>
          <w:lang w:val="en-US"/>
        </w:rPr>
        <w:t>masas</w:t>
      </w:r>
      <w:r w:rsidRPr="003B1D8C">
        <w:rPr>
          <w:color w:val="004A98"/>
          <w:w w:val="115"/>
        </w:rPr>
        <w:t>ı ü</w:t>
      </w:r>
      <w:r w:rsidRPr="003C7381">
        <w:rPr>
          <w:color w:val="004A98"/>
          <w:w w:val="115"/>
          <w:lang w:val="en-US"/>
        </w:rPr>
        <w:t>z</w:t>
      </w:r>
      <w:r w:rsidRPr="003B1D8C">
        <w:rPr>
          <w:color w:val="004A98"/>
          <w:w w:val="115"/>
        </w:rPr>
        <w:t>ə</w:t>
      </w:r>
      <w:r w:rsidRPr="003C7381">
        <w:rPr>
          <w:color w:val="004A98"/>
          <w:w w:val="115"/>
          <w:lang w:val="en-US"/>
        </w:rPr>
        <w:t>rind</w:t>
      </w:r>
      <w:r w:rsidRPr="003B1D8C">
        <w:rPr>
          <w:color w:val="004A98"/>
          <w:w w:val="115"/>
        </w:rPr>
        <w:t xml:space="preserve">ə </w:t>
      </w:r>
      <w:r w:rsidRPr="003C7381">
        <w:rPr>
          <w:color w:val="004A98"/>
          <w:w w:val="115"/>
          <w:lang w:val="en-US"/>
        </w:rPr>
        <w:t>bir</w:t>
      </w:r>
      <w:r w:rsidRPr="003B1D8C">
        <w:rPr>
          <w:color w:val="004A98"/>
          <w:w w:val="115"/>
        </w:rPr>
        <w:t xml:space="preserve"> </w:t>
      </w:r>
      <w:r w:rsidRPr="003C7381">
        <w:rPr>
          <w:color w:val="004A98"/>
          <w:w w:val="115"/>
          <w:lang w:val="en-US"/>
        </w:rPr>
        <w:t>komanda</w:t>
      </w:r>
      <w:r w:rsidRPr="003B1D8C">
        <w:rPr>
          <w:color w:val="004A98"/>
          <w:w w:val="115"/>
        </w:rPr>
        <w:t xml:space="preserve"> </w:t>
      </w:r>
      <w:r w:rsidRPr="003C7381">
        <w:rPr>
          <w:color w:val="004A98"/>
          <w:w w:val="115"/>
          <w:lang w:val="en-US"/>
        </w:rPr>
        <w:t>t</w:t>
      </w:r>
      <w:r w:rsidRPr="003B1D8C">
        <w:rPr>
          <w:color w:val="004A98"/>
          <w:w w:val="115"/>
        </w:rPr>
        <w:t>ə</w:t>
      </w:r>
      <w:r w:rsidRPr="003C7381">
        <w:rPr>
          <w:color w:val="004A98"/>
          <w:w w:val="115"/>
          <w:lang w:val="en-US"/>
        </w:rPr>
        <w:t>r</w:t>
      </w:r>
      <w:r w:rsidRPr="003B1D8C">
        <w:rPr>
          <w:color w:val="004A98"/>
          <w:w w:val="115"/>
        </w:rPr>
        <w:t>ə</w:t>
      </w:r>
      <w:r w:rsidRPr="003C7381">
        <w:rPr>
          <w:color w:val="004A98"/>
          <w:w w:val="115"/>
          <w:lang w:val="en-US"/>
        </w:rPr>
        <w:t>find</w:t>
      </w:r>
      <w:r w:rsidRPr="003B1D8C">
        <w:rPr>
          <w:color w:val="004A98"/>
          <w:w w:val="115"/>
        </w:rPr>
        <w:t>ə</w:t>
      </w:r>
      <w:r w:rsidRPr="003C7381">
        <w:rPr>
          <w:color w:val="004A98"/>
          <w:w w:val="115"/>
          <w:lang w:val="en-US"/>
        </w:rPr>
        <w:t>n</w:t>
      </w:r>
      <w:r w:rsidRPr="003B1D8C">
        <w:rPr>
          <w:color w:val="004A98"/>
          <w:w w:val="115"/>
        </w:rPr>
        <w:t xml:space="preserve"> </w:t>
      </w:r>
      <w:r w:rsidRPr="003C7381">
        <w:rPr>
          <w:color w:val="004A98"/>
          <w:w w:val="115"/>
          <w:lang w:val="en-US"/>
        </w:rPr>
        <w:t>oyunun</w:t>
      </w:r>
      <w:r w:rsidRPr="003B1D8C">
        <w:rPr>
          <w:color w:val="004A98"/>
          <w:w w:val="115"/>
        </w:rPr>
        <w:t xml:space="preserve"> </w:t>
      </w:r>
      <w:r w:rsidRPr="003C7381">
        <w:rPr>
          <w:color w:val="004A98"/>
          <w:w w:val="115"/>
          <w:lang w:val="en-US"/>
        </w:rPr>
        <w:t>bir</w:t>
      </w:r>
      <w:r w:rsidRPr="003B1D8C">
        <w:rPr>
          <w:color w:val="004A98"/>
          <w:w w:val="115"/>
        </w:rPr>
        <w:t xml:space="preserve"> </w:t>
      </w:r>
      <w:r w:rsidRPr="003C7381">
        <w:rPr>
          <w:color w:val="004A98"/>
          <w:w w:val="115"/>
          <w:lang w:val="en-US"/>
        </w:rPr>
        <w:t>hiss</w:t>
      </w:r>
      <w:r w:rsidRPr="003B1D8C">
        <w:rPr>
          <w:color w:val="004A98"/>
          <w:w w:val="115"/>
        </w:rPr>
        <w:t>ə</w:t>
      </w:r>
      <w:r w:rsidR="00C0290E">
        <w:rPr>
          <w:color w:val="004A98"/>
          <w:w w:val="115"/>
          <w:lang w:val="en-US"/>
        </w:rPr>
        <w:t>si</w:t>
      </w:r>
      <w:r w:rsidRPr="003B1D8C">
        <w:rPr>
          <w:color w:val="004A98"/>
          <w:w w:val="115"/>
        </w:rPr>
        <w:t xml:space="preserve"> ə</w:t>
      </w:r>
      <w:r w:rsidRPr="003C7381">
        <w:rPr>
          <w:color w:val="004A98"/>
          <w:w w:val="115"/>
          <w:lang w:val="en-US"/>
        </w:rPr>
        <w:t>rzind</w:t>
      </w:r>
      <w:r w:rsidRPr="003B1D8C">
        <w:rPr>
          <w:color w:val="004A98"/>
          <w:w w:val="115"/>
        </w:rPr>
        <w:t xml:space="preserve">ə </w:t>
      </w:r>
      <w:r w:rsidRPr="003C7381">
        <w:rPr>
          <w:color w:val="004A98"/>
          <w:w w:val="115"/>
          <w:lang w:val="en-US"/>
        </w:rPr>
        <w:t>be</w:t>
      </w:r>
      <w:r w:rsidRPr="003B1D8C">
        <w:rPr>
          <w:color w:val="004A98"/>
          <w:w w:val="115"/>
        </w:rPr>
        <w:t xml:space="preserve">ş </w:t>
      </w:r>
      <w:r w:rsidRPr="003C7381">
        <w:rPr>
          <w:color w:val="004A98"/>
          <w:w w:val="115"/>
          <w:lang w:val="en-US"/>
        </w:rPr>
        <w:t>toplanm</w:t>
      </w:r>
      <w:r w:rsidRPr="003B1D8C">
        <w:rPr>
          <w:color w:val="004A98"/>
          <w:w w:val="115"/>
        </w:rPr>
        <w:t xml:space="preserve">ış </w:t>
      </w:r>
      <w:r w:rsidRPr="003C7381">
        <w:rPr>
          <w:color w:val="004A98"/>
          <w:w w:val="115"/>
          <w:lang w:val="en-US"/>
        </w:rPr>
        <w:t>qayda</w:t>
      </w:r>
      <w:r w:rsidRPr="003B1D8C">
        <w:rPr>
          <w:color w:val="004A98"/>
          <w:w w:val="115"/>
        </w:rPr>
        <w:t xml:space="preserve"> </w:t>
      </w:r>
      <w:r w:rsidRPr="003C7381">
        <w:rPr>
          <w:color w:val="004A98"/>
          <w:w w:val="115"/>
          <w:lang w:val="en-US"/>
        </w:rPr>
        <w:t>pozuntusu</w:t>
      </w:r>
      <w:r w:rsidRPr="003B1D8C">
        <w:rPr>
          <w:color w:val="004A98"/>
          <w:w w:val="115"/>
        </w:rPr>
        <w:t xml:space="preserve"> </w:t>
      </w:r>
      <w:r w:rsidRPr="003C7381">
        <w:rPr>
          <w:color w:val="004A98"/>
          <w:w w:val="115"/>
          <w:lang w:val="en-US"/>
        </w:rPr>
        <w:t>haqq</w:t>
      </w:r>
      <w:r w:rsidRPr="003B1D8C">
        <w:rPr>
          <w:color w:val="004A98"/>
          <w:w w:val="115"/>
        </w:rPr>
        <w:t>ı</w:t>
      </w:r>
      <w:r w:rsidRPr="003C7381">
        <w:rPr>
          <w:color w:val="004A98"/>
          <w:w w:val="115"/>
          <w:lang w:val="en-US"/>
        </w:rPr>
        <w:t>nda</w:t>
      </w:r>
      <w:r w:rsidRPr="003B1D8C">
        <w:rPr>
          <w:color w:val="004A98"/>
          <w:w w:val="115"/>
        </w:rPr>
        <w:t xml:space="preserve"> </w:t>
      </w:r>
      <w:r w:rsidRPr="003C7381">
        <w:rPr>
          <w:color w:val="004A98"/>
          <w:w w:val="115"/>
          <w:lang w:val="en-US"/>
        </w:rPr>
        <w:t>m</w:t>
      </w:r>
      <w:r w:rsidRPr="003B1D8C">
        <w:rPr>
          <w:color w:val="004A98"/>
          <w:w w:val="115"/>
        </w:rPr>
        <w:t>ə</w:t>
      </w:r>
      <w:r w:rsidRPr="003C7381">
        <w:rPr>
          <w:color w:val="004A98"/>
          <w:w w:val="115"/>
          <w:lang w:val="en-US"/>
        </w:rPr>
        <w:t>lumat</w:t>
      </w:r>
      <w:r w:rsidRPr="003B1D8C">
        <w:rPr>
          <w:color w:val="004A98"/>
          <w:w w:val="115"/>
        </w:rPr>
        <w:t>ı ə</w:t>
      </w:r>
      <w:r w:rsidRPr="003C7381">
        <w:rPr>
          <w:color w:val="004A98"/>
          <w:w w:val="115"/>
          <w:lang w:val="en-US"/>
        </w:rPr>
        <w:t>ks</w:t>
      </w:r>
      <w:r w:rsidRPr="003B1D8C">
        <w:rPr>
          <w:color w:val="004A98"/>
          <w:w w:val="115"/>
        </w:rPr>
        <w:t xml:space="preserve"> </w:t>
      </w:r>
      <w:r w:rsidRPr="003C7381">
        <w:rPr>
          <w:color w:val="004A98"/>
          <w:w w:val="115"/>
          <w:lang w:val="en-US"/>
        </w:rPr>
        <w:t>etdir</w:t>
      </w:r>
      <w:r w:rsidRPr="003B1D8C">
        <w:rPr>
          <w:color w:val="004A98"/>
          <w:w w:val="115"/>
        </w:rPr>
        <w:t>ə</w:t>
      </w:r>
      <w:r w:rsidRPr="003C7381">
        <w:rPr>
          <w:color w:val="004A98"/>
          <w:w w:val="115"/>
          <w:lang w:val="en-US"/>
        </w:rPr>
        <w:t>n</w:t>
      </w:r>
      <w:r w:rsidRPr="003B1D8C">
        <w:rPr>
          <w:color w:val="004A98"/>
          <w:w w:val="115"/>
        </w:rPr>
        <w:t xml:space="preserve"> </w:t>
      </w:r>
      <w:r w:rsidRPr="003C7381">
        <w:rPr>
          <w:color w:val="004A98"/>
          <w:w w:val="115"/>
          <w:lang w:val="en-US"/>
        </w:rPr>
        <w:t>ayd</w:t>
      </w:r>
      <w:r w:rsidRPr="003B1D8C">
        <w:rPr>
          <w:color w:val="004A98"/>
          <w:w w:val="115"/>
        </w:rPr>
        <w:t>ı</w:t>
      </w:r>
      <w:r w:rsidRPr="003C7381">
        <w:rPr>
          <w:color w:val="004A98"/>
          <w:w w:val="115"/>
          <w:lang w:val="en-US"/>
        </w:rPr>
        <w:t>n</w:t>
      </w:r>
      <w:r w:rsidRPr="003B1D8C">
        <w:rPr>
          <w:color w:val="004A98"/>
          <w:w w:val="115"/>
        </w:rPr>
        <w:t xml:space="preserve"> </w:t>
      </w:r>
      <w:r w:rsidRPr="003C7381">
        <w:rPr>
          <w:color w:val="004A98"/>
          <w:w w:val="115"/>
          <w:lang w:val="en-US"/>
        </w:rPr>
        <w:t>g</w:t>
      </w:r>
      <w:r w:rsidRPr="003B1D8C">
        <w:rPr>
          <w:color w:val="004A98"/>
          <w:w w:val="115"/>
        </w:rPr>
        <w:t>ö</w:t>
      </w:r>
      <w:r w:rsidRPr="003C7381">
        <w:rPr>
          <w:color w:val="004A98"/>
          <w:w w:val="115"/>
          <w:lang w:val="en-US"/>
        </w:rPr>
        <w:t>r</w:t>
      </w:r>
      <w:r w:rsidRPr="003B1D8C">
        <w:rPr>
          <w:color w:val="004A98"/>
          <w:w w:val="115"/>
        </w:rPr>
        <w:t>ü</w:t>
      </w:r>
      <w:r w:rsidRPr="003C7381">
        <w:rPr>
          <w:color w:val="004A98"/>
          <w:w w:val="115"/>
          <w:lang w:val="en-US"/>
        </w:rPr>
        <w:t>nt</w:t>
      </w:r>
      <w:r w:rsidRPr="003B1D8C">
        <w:rPr>
          <w:color w:val="004A98"/>
          <w:w w:val="115"/>
        </w:rPr>
        <w:t>ü</w:t>
      </w:r>
      <w:r w:rsidRPr="003C7381">
        <w:rPr>
          <w:color w:val="004A98"/>
          <w:w w:val="115"/>
          <w:lang w:val="en-US"/>
        </w:rPr>
        <w:t>y</w:t>
      </w:r>
      <w:r w:rsidRPr="003B1D8C">
        <w:rPr>
          <w:color w:val="004A98"/>
          <w:w w:val="115"/>
        </w:rPr>
        <w:t xml:space="preserve">ə </w:t>
      </w:r>
      <w:r w:rsidRPr="003C7381">
        <w:rPr>
          <w:color w:val="004A98"/>
          <w:w w:val="115"/>
          <w:lang w:val="en-US"/>
        </w:rPr>
        <w:t>malik</w:t>
      </w:r>
      <w:r w:rsidRPr="003B1D8C">
        <w:rPr>
          <w:color w:val="004A98"/>
          <w:w w:val="115"/>
        </w:rPr>
        <w:t xml:space="preserve"> </w:t>
      </w:r>
      <w:r w:rsidRPr="003C7381">
        <w:rPr>
          <w:color w:val="004A98"/>
          <w:w w:val="115"/>
          <w:lang w:val="en-US"/>
        </w:rPr>
        <w:t>olan</w:t>
      </w:r>
      <w:r w:rsidRPr="003B1D8C">
        <w:rPr>
          <w:color w:val="004A98"/>
          <w:w w:val="115"/>
        </w:rPr>
        <w:t xml:space="preserve"> </w:t>
      </w:r>
      <w:r w:rsidRPr="003C7381">
        <w:rPr>
          <w:color w:val="004A98"/>
          <w:w w:val="115"/>
          <w:lang w:val="en-US"/>
        </w:rPr>
        <w:t>i</w:t>
      </w:r>
      <w:r w:rsidRPr="003B1D8C">
        <w:rPr>
          <w:color w:val="004A98"/>
          <w:w w:val="115"/>
        </w:rPr>
        <w:t>ş</w:t>
      </w:r>
      <w:r w:rsidRPr="003C7381">
        <w:rPr>
          <w:color w:val="004A98"/>
          <w:w w:val="115"/>
          <w:lang w:val="en-US"/>
        </w:rPr>
        <w:t>ar</w:t>
      </w:r>
      <w:r w:rsidRPr="003B1D8C">
        <w:rPr>
          <w:color w:val="004A98"/>
          <w:w w:val="115"/>
        </w:rPr>
        <w:t xml:space="preserve">ə </w:t>
      </w:r>
      <w:r w:rsidRPr="003C7381">
        <w:rPr>
          <w:color w:val="004A98"/>
          <w:w w:val="115"/>
          <w:lang w:val="en-US"/>
        </w:rPr>
        <w:t>yerl</w:t>
      </w:r>
      <w:r w:rsidRPr="003B1D8C">
        <w:rPr>
          <w:color w:val="004A98"/>
          <w:w w:val="115"/>
        </w:rPr>
        <w:t>əş</w:t>
      </w:r>
      <w:r w:rsidRPr="003C7381">
        <w:rPr>
          <w:color w:val="004A98"/>
          <w:w w:val="115"/>
          <w:lang w:val="en-US"/>
        </w:rPr>
        <w:t>dirir</w:t>
      </w:r>
      <w:r w:rsidR="00C0290E" w:rsidRPr="00C0290E">
        <w:rPr>
          <w:color w:val="004A98"/>
          <w:w w:val="115"/>
        </w:rPr>
        <w:t>;</w:t>
      </w:r>
    </w:p>
    <w:p w:rsidR="003C7381" w:rsidRPr="003B1D8C" w:rsidRDefault="003C7381" w:rsidP="003C7381">
      <w:pPr>
        <w:pStyle w:val="BodyText"/>
        <w:kinsoku w:val="0"/>
        <w:overflowPunct w:val="0"/>
        <w:ind w:left="539"/>
        <w:rPr>
          <w:color w:val="004A98"/>
          <w:w w:val="115"/>
        </w:rPr>
      </w:pPr>
      <w:r w:rsidRPr="003B1D8C">
        <w:rPr>
          <w:color w:val="004A98"/>
          <w:w w:val="115"/>
        </w:rPr>
        <w:t xml:space="preserve">• </w:t>
      </w:r>
      <w:r w:rsidRPr="003C7381">
        <w:rPr>
          <w:color w:val="004A98"/>
          <w:w w:val="115"/>
          <w:lang w:val="en-US"/>
        </w:rPr>
        <w:t>X</w:t>
      </w:r>
      <w:r w:rsidRPr="003B1D8C">
        <w:rPr>
          <w:color w:val="004A98"/>
          <w:w w:val="115"/>
        </w:rPr>
        <w:t>ə</w:t>
      </w:r>
      <w:r w:rsidRPr="003C7381">
        <w:rPr>
          <w:color w:val="004A98"/>
          <w:w w:val="115"/>
          <w:lang w:val="en-US"/>
        </w:rPr>
        <w:t>b</w:t>
      </w:r>
      <w:r w:rsidRPr="003B1D8C">
        <w:rPr>
          <w:color w:val="004A98"/>
          <w:w w:val="115"/>
        </w:rPr>
        <w:t>ə</w:t>
      </w:r>
      <w:r w:rsidRPr="003C7381">
        <w:rPr>
          <w:color w:val="004A98"/>
          <w:w w:val="115"/>
          <w:lang w:val="en-US"/>
        </w:rPr>
        <w:t>rdarl</w:t>
      </w:r>
      <w:r w:rsidRPr="003B1D8C">
        <w:rPr>
          <w:color w:val="004A98"/>
          <w:w w:val="115"/>
        </w:rPr>
        <w:t>ı</w:t>
      </w:r>
      <w:r w:rsidRPr="003C7381">
        <w:rPr>
          <w:color w:val="004A98"/>
          <w:w w:val="115"/>
          <w:lang w:val="en-US"/>
        </w:rPr>
        <w:t>q</w:t>
      </w:r>
      <w:r w:rsidRPr="003B1D8C">
        <w:rPr>
          <w:color w:val="004A98"/>
          <w:w w:val="115"/>
        </w:rPr>
        <w:t xml:space="preserve"> </w:t>
      </w:r>
      <w:r w:rsidRPr="003C7381">
        <w:rPr>
          <w:color w:val="004A98"/>
          <w:w w:val="115"/>
          <w:lang w:val="en-US"/>
        </w:rPr>
        <w:t>alan</w:t>
      </w:r>
      <w:r w:rsidRPr="003B1D8C">
        <w:rPr>
          <w:color w:val="004A98"/>
          <w:w w:val="115"/>
        </w:rPr>
        <w:t xml:space="preserve"> </w:t>
      </w:r>
      <w:r w:rsidRPr="003C7381">
        <w:rPr>
          <w:color w:val="004A98"/>
          <w:w w:val="115"/>
          <w:lang w:val="en-US"/>
        </w:rPr>
        <w:t>v</w:t>
      </w:r>
      <w:r w:rsidRPr="003B1D8C">
        <w:rPr>
          <w:color w:val="004A98"/>
          <w:w w:val="115"/>
        </w:rPr>
        <w:t xml:space="preserve">ə </w:t>
      </w:r>
      <w:r w:rsidRPr="003C7381">
        <w:rPr>
          <w:color w:val="004A98"/>
          <w:w w:val="115"/>
          <w:lang w:val="en-US"/>
        </w:rPr>
        <w:t>oyundan</w:t>
      </w:r>
      <w:r w:rsidRPr="003B1D8C">
        <w:rPr>
          <w:color w:val="004A98"/>
          <w:w w:val="115"/>
        </w:rPr>
        <w:t xml:space="preserve"> </w:t>
      </w:r>
      <w:r w:rsidRPr="003C7381">
        <w:rPr>
          <w:color w:val="004A98"/>
          <w:w w:val="115"/>
          <w:lang w:val="en-US"/>
        </w:rPr>
        <w:t>qovulan</w:t>
      </w:r>
      <w:r w:rsidRPr="003B1D8C">
        <w:rPr>
          <w:color w:val="004A98"/>
          <w:w w:val="115"/>
        </w:rPr>
        <w:t xml:space="preserve"> </w:t>
      </w:r>
      <w:r w:rsidRPr="003C7381">
        <w:rPr>
          <w:color w:val="004A98"/>
          <w:w w:val="115"/>
          <w:lang w:val="en-US"/>
        </w:rPr>
        <w:t>oyun</w:t>
      </w:r>
      <w:r w:rsidRPr="003B1D8C">
        <w:rPr>
          <w:color w:val="004A98"/>
          <w:w w:val="115"/>
        </w:rPr>
        <w:t>ç</w:t>
      </w:r>
      <w:r w:rsidRPr="003C7381">
        <w:rPr>
          <w:color w:val="004A98"/>
          <w:w w:val="115"/>
          <w:lang w:val="en-US"/>
        </w:rPr>
        <w:t>ular</w:t>
      </w:r>
      <w:r w:rsidRPr="003B1D8C">
        <w:rPr>
          <w:color w:val="004A98"/>
          <w:w w:val="115"/>
        </w:rPr>
        <w:t>ı</w:t>
      </w:r>
      <w:r w:rsidRPr="003C7381">
        <w:rPr>
          <w:color w:val="004A98"/>
          <w:w w:val="115"/>
          <w:lang w:val="en-US"/>
        </w:rPr>
        <w:t>n</w:t>
      </w:r>
      <w:r w:rsidRPr="003B1D8C">
        <w:rPr>
          <w:color w:val="004A98"/>
          <w:w w:val="115"/>
        </w:rPr>
        <w:t xml:space="preserve"> </w:t>
      </w:r>
      <w:r w:rsidRPr="003C7381">
        <w:rPr>
          <w:color w:val="004A98"/>
          <w:w w:val="115"/>
          <w:lang w:val="en-US"/>
        </w:rPr>
        <w:t>adlar</w:t>
      </w:r>
      <w:r w:rsidRPr="003B1D8C">
        <w:rPr>
          <w:color w:val="004A98"/>
          <w:w w:val="115"/>
        </w:rPr>
        <w:t>ı</w:t>
      </w:r>
      <w:r w:rsidRPr="003C7381">
        <w:rPr>
          <w:color w:val="004A98"/>
          <w:w w:val="115"/>
          <w:lang w:val="en-US"/>
        </w:rPr>
        <w:t>n</w:t>
      </w:r>
      <w:r w:rsidRPr="003B1D8C">
        <w:rPr>
          <w:color w:val="004A98"/>
          <w:w w:val="115"/>
        </w:rPr>
        <w:t xml:space="preserve">ı </w:t>
      </w:r>
      <w:r w:rsidRPr="003C7381">
        <w:rPr>
          <w:color w:val="004A98"/>
          <w:w w:val="115"/>
          <w:lang w:val="en-US"/>
        </w:rPr>
        <w:t>v</w:t>
      </w:r>
      <w:r w:rsidRPr="003B1D8C">
        <w:rPr>
          <w:color w:val="004A98"/>
          <w:w w:val="115"/>
        </w:rPr>
        <w:t xml:space="preserve">ə </w:t>
      </w:r>
      <w:r w:rsidRPr="003C7381">
        <w:rPr>
          <w:color w:val="004A98"/>
          <w:w w:val="115"/>
          <w:lang w:val="en-US"/>
        </w:rPr>
        <w:t>n</w:t>
      </w:r>
      <w:r w:rsidRPr="003B1D8C">
        <w:rPr>
          <w:color w:val="004A98"/>
          <w:w w:val="115"/>
        </w:rPr>
        <w:t>ö</w:t>
      </w:r>
      <w:r w:rsidRPr="003C7381">
        <w:rPr>
          <w:color w:val="004A98"/>
          <w:w w:val="115"/>
          <w:lang w:val="en-US"/>
        </w:rPr>
        <w:t>mr</w:t>
      </w:r>
      <w:r w:rsidRPr="003B1D8C">
        <w:rPr>
          <w:color w:val="004A98"/>
          <w:w w:val="115"/>
        </w:rPr>
        <w:t>ə</w:t>
      </w:r>
      <w:r w:rsidRPr="003C7381">
        <w:rPr>
          <w:color w:val="004A98"/>
          <w:w w:val="115"/>
          <w:lang w:val="en-US"/>
        </w:rPr>
        <w:t>l</w:t>
      </w:r>
      <w:r w:rsidRPr="003B1D8C">
        <w:rPr>
          <w:color w:val="004A98"/>
          <w:w w:val="115"/>
        </w:rPr>
        <w:t>ə</w:t>
      </w:r>
      <w:r w:rsidRPr="003C7381">
        <w:rPr>
          <w:color w:val="004A98"/>
          <w:w w:val="115"/>
          <w:lang w:val="en-US"/>
        </w:rPr>
        <w:t>rini</w:t>
      </w:r>
      <w:r w:rsidRPr="003B1D8C">
        <w:rPr>
          <w:color w:val="004A98"/>
          <w:w w:val="115"/>
        </w:rPr>
        <w:t xml:space="preserve"> </w:t>
      </w:r>
      <w:r w:rsidRPr="003C7381">
        <w:rPr>
          <w:color w:val="004A98"/>
          <w:w w:val="115"/>
          <w:lang w:val="en-US"/>
        </w:rPr>
        <w:t>qeyd</w:t>
      </w:r>
      <w:r w:rsidRPr="003B1D8C">
        <w:rPr>
          <w:color w:val="004A98"/>
          <w:w w:val="115"/>
        </w:rPr>
        <w:t xml:space="preserve"> </w:t>
      </w:r>
      <w:r w:rsidRPr="003C7381">
        <w:rPr>
          <w:color w:val="004A98"/>
          <w:w w:val="115"/>
          <w:lang w:val="en-US"/>
        </w:rPr>
        <w:t>edir</w:t>
      </w:r>
      <w:r w:rsidR="00C0290E" w:rsidRPr="00C0290E">
        <w:rPr>
          <w:color w:val="004A98"/>
          <w:w w:val="115"/>
        </w:rPr>
        <w:t>;</w:t>
      </w:r>
    </w:p>
    <w:p w:rsidR="00712535" w:rsidRPr="003B1D8C" w:rsidRDefault="003C7381" w:rsidP="003C7381">
      <w:pPr>
        <w:pStyle w:val="BodyText"/>
        <w:kinsoku w:val="0"/>
        <w:overflowPunct w:val="0"/>
        <w:ind w:left="539"/>
        <w:rPr>
          <w:sz w:val="20"/>
          <w:szCs w:val="20"/>
        </w:rPr>
      </w:pPr>
      <w:r w:rsidRPr="003B1D8C">
        <w:rPr>
          <w:color w:val="004A98"/>
          <w:w w:val="115"/>
        </w:rPr>
        <w:t xml:space="preserve">• </w:t>
      </w:r>
      <w:r w:rsidRPr="003C7381">
        <w:rPr>
          <w:color w:val="004A98"/>
          <w:w w:val="115"/>
          <w:lang w:val="en-US"/>
        </w:rPr>
        <w:t>Oyunun</w:t>
      </w:r>
      <w:r w:rsidRPr="003B1D8C">
        <w:rPr>
          <w:color w:val="004A98"/>
          <w:w w:val="115"/>
        </w:rPr>
        <w:t xml:space="preserve"> </w:t>
      </w:r>
      <w:r w:rsidRPr="003C7381">
        <w:rPr>
          <w:color w:val="004A98"/>
          <w:w w:val="115"/>
          <w:lang w:val="en-US"/>
        </w:rPr>
        <w:t>h</w:t>
      </w:r>
      <w:r w:rsidRPr="003B1D8C">
        <w:rPr>
          <w:color w:val="004A98"/>
          <w:w w:val="115"/>
        </w:rPr>
        <w:t>ə</w:t>
      </w:r>
      <w:r w:rsidRPr="003C7381">
        <w:rPr>
          <w:color w:val="004A98"/>
          <w:w w:val="115"/>
          <w:lang w:val="en-US"/>
        </w:rPr>
        <w:t>r</w:t>
      </w:r>
      <w:r w:rsidRPr="003B1D8C">
        <w:rPr>
          <w:color w:val="004A98"/>
          <w:w w:val="115"/>
        </w:rPr>
        <w:t xml:space="preserve"> </w:t>
      </w:r>
      <w:r w:rsidRPr="003C7381">
        <w:rPr>
          <w:color w:val="004A98"/>
          <w:w w:val="115"/>
          <w:lang w:val="en-US"/>
        </w:rPr>
        <w:t>bir</w:t>
      </w:r>
      <w:r w:rsidRPr="003B1D8C">
        <w:rPr>
          <w:color w:val="004A98"/>
          <w:w w:val="115"/>
        </w:rPr>
        <w:t xml:space="preserve"> </w:t>
      </w:r>
      <w:r w:rsidRPr="003C7381">
        <w:rPr>
          <w:color w:val="004A98"/>
          <w:w w:val="115"/>
          <w:lang w:val="en-US"/>
        </w:rPr>
        <w:t>hiss</w:t>
      </w:r>
      <w:r w:rsidRPr="003B1D8C">
        <w:rPr>
          <w:color w:val="004A98"/>
          <w:w w:val="115"/>
        </w:rPr>
        <w:t>ə</w:t>
      </w:r>
      <w:r w:rsidRPr="003C7381">
        <w:rPr>
          <w:color w:val="004A98"/>
          <w:w w:val="115"/>
          <w:lang w:val="en-US"/>
        </w:rPr>
        <w:t>sinin</w:t>
      </w:r>
      <w:r w:rsidRPr="003B1D8C">
        <w:rPr>
          <w:color w:val="004A98"/>
          <w:w w:val="115"/>
        </w:rPr>
        <w:t xml:space="preserve"> </w:t>
      </w:r>
      <w:r w:rsidRPr="003C7381">
        <w:rPr>
          <w:color w:val="004A98"/>
          <w:w w:val="115"/>
          <w:lang w:val="en-US"/>
        </w:rPr>
        <w:t>ba</w:t>
      </w:r>
      <w:r w:rsidRPr="003B1D8C">
        <w:rPr>
          <w:color w:val="004A98"/>
          <w:w w:val="115"/>
        </w:rPr>
        <w:t>ş</w:t>
      </w:r>
      <w:r w:rsidRPr="003C7381">
        <w:rPr>
          <w:color w:val="004A98"/>
          <w:w w:val="115"/>
          <w:lang w:val="en-US"/>
        </w:rPr>
        <w:t>lanmas</w:t>
      </w:r>
      <w:r w:rsidRPr="003B1D8C">
        <w:rPr>
          <w:color w:val="004A98"/>
          <w:w w:val="115"/>
        </w:rPr>
        <w:t>ı</w:t>
      </w:r>
      <w:r w:rsidRPr="003C7381">
        <w:rPr>
          <w:color w:val="004A98"/>
          <w:w w:val="115"/>
          <w:lang w:val="en-US"/>
        </w:rPr>
        <w:t>ndan</w:t>
      </w:r>
      <w:r w:rsidRPr="003B1D8C">
        <w:rPr>
          <w:color w:val="004A98"/>
          <w:w w:val="115"/>
        </w:rPr>
        <w:t xml:space="preserve"> ə</w:t>
      </w:r>
      <w:r w:rsidRPr="003C7381">
        <w:rPr>
          <w:color w:val="004A98"/>
          <w:w w:val="115"/>
          <w:lang w:val="en-US"/>
        </w:rPr>
        <w:t>vv</w:t>
      </w:r>
      <w:r w:rsidRPr="003B1D8C">
        <w:rPr>
          <w:color w:val="004A98"/>
          <w:w w:val="115"/>
        </w:rPr>
        <w:t>ə</w:t>
      </w:r>
      <w:r w:rsidRPr="003C7381">
        <w:rPr>
          <w:color w:val="004A98"/>
          <w:w w:val="115"/>
          <w:lang w:val="en-US"/>
        </w:rPr>
        <w:t>l</w:t>
      </w:r>
      <w:r w:rsidRPr="003B1D8C">
        <w:rPr>
          <w:color w:val="004A98"/>
          <w:w w:val="115"/>
        </w:rPr>
        <w:t xml:space="preserve"> </w:t>
      </w:r>
      <w:r w:rsidRPr="003C7381">
        <w:rPr>
          <w:color w:val="004A98"/>
          <w:w w:val="115"/>
          <w:lang w:val="en-US"/>
        </w:rPr>
        <w:t>h</w:t>
      </w:r>
      <w:r w:rsidRPr="003B1D8C">
        <w:rPr>
          <w:color w:val="004A98"/>
          <w:w w:val="115"/>
        </w:rPr>
        <w:t>ə</w:t>
      </w:r>
      <w:r w:rsidRPr="003C7381">
        <w:rPr>
          <w:color w:val="004A98"/>
          <w:w w:val="115"/>
          <w:lang w:val="en-US"/>
        </w:rPr>
        <w:t>r</w:t>
      </w:r>
      <w:r w:rsidRPr="003B1D8C">
        <w:rPr>
          <w:color w:val="004A98"/>
          <w:w w:val="115"/>
        </w:rPr>
        <w:t xml:space="preserve"> </w:t>
      </w:r>
      <w:r w:rsidRPr="003C7381">
        <w:rPr>
          <w:color w:val="004A98"/>
          <w:w w:val="115"/>
          <w:lang w:val="en-US"/>
        </w:rPr>
        <w:t>bir</w:t>
      </w:r>
      <w:r w:rsidRPr="003B1D8C">
        <w:rPr>
          <w:color w:val="004A98"/>
          <w:w w:val="115"/>
        </w:rPr>
        <w:t xml:space="preserve"> </w:t>
      </w:r>
      <w:r w:rsidRPr="003C7381">
        <w:rPr>
          <w:color w:val="004A98"/>
          <w:w w:val="115"/>
          <w:lang w:val="en-US"/>
        </w:rPr>
        <w:t>komandan</w:t>
      </w:r>
      <w:r w:rsidRPr="003B1D8C">
        <w:rPr>
          <w:color w:val="004A98"/>
          <w:w w:val="115"/>
        </w:rPr>
        <w:t>ı</w:t>
      </w:r>
      <w:r w:rsidRPr="003C7381">
        <w:rPr>
          <w:color w:val="004A98"/>
          <w:w w:val="115"/>
          <w:lang w:val="en-US"/>
        </w:rPr>
        <w:t>n</w:t>
      </w:r>
      <w:r w:rsidRPr="003B1D8C">
        <w:rPr>
          <w:color w:val="004A98"/>
          <w:w w:val="115"/>
        </w:rPr>
        <w:t xml:space="preserve"> </w:t>
      </w:r>
      <w:r w:rsidRPr="003C7381">
        <w:rPr>
          <w:color w:val="004A98"/>
          <w:w w:val="115"/>
          <w:lang w:val="en-US"/>
        </w:rPr>
        <w:t>r</w:t>
      </w:r>
      <w:r w:rsidRPr="003B1D8C">
        <w:rPr>
          <w:color w:val="004A98"/>
          <w:w w:val="115"/>
        </w:rPr>
        <w:t>ə</w:t>
      </w:r>
      <w:r w:rsidRPr="003C7381">
        <w:rPr>
          <w:color w:val="004A98"/>
          <w:w w:val="115"/>
          <w:lang w:val="en-US"/>
        </w:rPr>
        <w:t>smil</w:t>
      </w:r>
      <w:r w:rsidRPr="003B1D8C">
        <w:rPr>
          <w:color w:val="004A98"/>
          <w:w w:val="115"/>
        </w:rPr>
        <w:t>ə</w:t>
      </w:r>
      <w:r w:rsidRPr="003C7381">
        <w:rPr>
          <w:color w:val="004A98"/>
          <w:w w:val="115"/>
          <w:lang w:val="en-US"/>
        </w:rPr>
        <w:t>rin</w:t>
      </w:r>
      <w:r w:rsidRPr="003B1D8C">
        <w:rPr>
          <w:color w:val="004A98"/>
          <w:w w:val="115"/>
        </w:rPr>
        <w:t xml:space="preserve">ə </w:t>
      </w:r>
      <w:r w:rsidRPr="003C7381">
        <w:rPr>
          <w:color w:val="004A98"/>
          <w:w w:val="115"/>
          <w:lang w:val="en-US"/>
        </w:rPr>
        <w:t>bir</w:t>
      </w:r>
      <w:r w:rsidRPr="003B1D8C">
        <w:rPr>
          <w:color w:val="004A98"/>
          <w:w w:val="115"/>
        </w:rPr>
        <w:t xml:space="preserve"> </w:t>
      </w:r>
      <w:r w:rsidRPr="003C7381">
        <w:rPr>
          <w:color w:val="004A98"/>
          <w:w w:val="115"/>
          <w:lang w:val="en-US"/>
        </w:rPr>
        <w:t>d</w:t>
      </w:r>
      <w:r w:rsidRPr="003B1D8C">
        <w:rPr>
          <w:color w:val="004A98"/>
          <w:w w:val="115"/>
        </w:rPr>
        <w:t>ə</w:t>
      </w:r>
      <w:r w:rsidRPr="003C7381">
        <w:rPr>
          <w:color w:val="004A98"/>
          <w:w w:val="115"/>
          <w:lang w:val="en-US"/>
        </w:rPr>
        <w:t>qiq</w:t>
      </w:r>
      <w:r w:rsidRPr="003B1D8C">
        <w:rPr>
          <w:color w:val="004A98"/>
          <w:w w:val="115"/>
        </w:rPr>
        <w:t>ə</w:t>
      </w:r>
      <w:r w:rsidRPr="003C7381">
        <w:rPr>
          <w:color w:val="004A98"/>
          <w:w w:val="115"/>
          <w:lang w:val="en-US"/>
        </w:rPr>
        <w:t>lik</w:t>
      </w:r>
      <w:r w:rsidRPr="003B1D8C">
        <w:rPr>
          <w:color w:val="004A98"/>
          <w:w w:val="115"/>
        </w:rPr>
        <w:t xml:space="preserve"> </w:t>
      </w:r>
      <w:r w:rsidRPr="003C7381">
        <w:rPr>
          <w:color w:val="004A98"/>
          <w:w w:val="115"/>
          <w:lang w:val="en-US"/>
        </w:rPr>
        <w:t>fasil</w:t>
      </w:r>
      <w:r w:rsidRPr="003B1D8C">
        <w:rPr>
          <w:color w:val="004A98"/>
          <w:w w:val="115"/>
        </w:rPr>
        <w:t xml:space="preserve">ə </w:t>
      </w:r>
      <w:r w:rsidRPr="003C7381">
        <w:rPr>
          <w:color w:val="004A98"/>
          <w:w w:val="115"/>
          <w:lang w:val="en-US"/>
        </w:rPr>
        <w:t>ist</w:t>
      </w:r>
      <w:r w:rsidRPr="003B1D8C">
        <w:rPr>
          <w:color w:val="004A98"/>
          <w:w w:val="115"/>
        </w:rPr>
        <w:t>ə</w:t>
      </w:r>
      <w:r w:rsidRPr="003C7381">
        <w:rPr>
          <w:color w:val="004A98"/>
          <w:w w:val="115"/>
          <w:lang w:val="en-US"/>
        </w:rPr>
        <w:t>yi</w:t>
      </w:r>
      <w:r w:rsidRPr="003B1D8C">
        <w:rPr>
          <w:color w:val="004A98"/>
          <w:w w:val="115"/>
        </w:rPr>
        <w:t xml:space="preserve"> </w:t>
      </w:r>
      <w:r w:rsidRPr="003C7381">
        <w:rPr>
          <w:color w:val="004A98"/>
          <w:w w:val="115"/>
          <w:lang w:val="en-US"/>
        </w:rPr>
        <w:t>bildirm</w:t>
      </w:r>
      <w:r w:rsidRPr="003B1D8C">
        <w:rPr>
          <w:color w:val="004A98"/>
          <w:w w:val="115"/>
        </w:rPr>
        <w:t>ə</w:t>
      </w:r>
      <w:r w:rsidRPr="003C7381">
        <w:rPr>
          <w:color w:val="004A98"/>
          <w:w w:val="115"/>
          <w:lang w:val="en-US"/>
        </w:rPr>
        <w:t>k</w:t>
      </w:r>
      <w:r w:rsidRPr="003B1D8C">
        <w:rPr>
          <w:color w:val="004A98"/>
          <w:w w:val="115"/>
        </w:rPr>
        <w:t xml:space="preserve"> üçü</w:t>
      </w:r>
      <w:r w:rsidRPr="003C7381">
        <w:rPr>
          <w:color w:val="004A98"/>
          <w:w w:val="115"/>
          <w:lang w:val="en-US"/>
        </w:rPr>
        <w:t>n</w:t>
      </w:r>
      <w:r w:rsidRPr="003B1D8C">
        <w:rPr>
          <w:color w:val="004A98"/>
          <w:w w:val="115"/>
        </w:rPr>
        <w:t xml:space="preserve"> </w:t>
      </w:r>
      <w:r w:rsidRPr="003C7381">
        <w:rPr>
          <w:color w:val="004A98"/>
          <w:w w:val="115"/>
          <w:lang w:val="en-US"/>
        </w:rPr>
        <w:t>s</w:t>
      </w:r>
      <w:r w:rsidRPr="003B1D8C">
        <w:rPr>
          <w:color w:val="004A98"/>
          <w:w w:val="115"/>
        </w:rPr>
        <w:t>ə</w:t>
      </w:r>
      <w:r w:rsidRPr="003C7381">
        <w:rPr>
          <w:color w:val="004A98"/>
          <w:w w:val="115"/>
          <w:lang w:val="en-US"/>
        </w:rPr>
        <w:t>n</w:t>
      </w:r>
      <w:r w:rsidRPr="003B1D8C">
        <w:rPr>
          <w:color w:val="004A98"/>
          <w:w w:val="115"/>
        </w:rPr>
        <w:t>ə</w:t>
      </w:r>
      <w:r w:rsidRPr="003C7381">
        <w:rPr>
          <w:color w:val="004A98"/>
          <w:w w:val="115"/>
          <w:lang w:val="en-US"/>
        </w:rPr>
        <w:t>d</w:t>
      </w:r>
      <w:r w:rsidRPr="003B1D8C">
        <w:rPr>
          <w:color w:val="004A98"/>
          <w:w w:val="115"/>
        </w:rPr>
        <w:t xml:space="preserve"> </w:t>
      </w:r>
      <w:r w:rsidRPr="003C7381">
        <w:rPr>
          <w:color w:val="004A98"/>
          <w:w w:val="115"/>
          <w:lang w:val="en-US"/>
        </w:rPr>
        <w:t>verir</w:t>
      </w:r>
      <w:r w:rsidRPr="003B1D8C">
        <w:rPr>
          <w:color w:val="004A98"/>
          <w:w w:val="115"/>
        </w:rPr>
        <w:t xml:space="preserve"> </w:t>
      </w:r>
      <w:r w:rsidRPr="003C7381">
        <w:rPr>
          <w:color w:val="004A98"/>
          <w:w w:val="115"/>
          <w:lang w:val="en-US"/>
        </w:rPr>
        <w:t>v</w:t>
      </w:r>
      <w:r w:rsidRPr="003B1D8C">
        <w:rPr>
          <w:color w:val="004A98"/>
          <w:w w:val="115"/>
        </w:rPr>
        <w:t xml:space="preserve">ə </w:t>
      </w:r>
      <w:r w:rsidRPr="003C7381">
        <w:rPr>
          <w:color w:val="004A98"/>
          <w:w w:val="115"/>
          <w:lang w:val="en-US"/>
        </w:rPr>
        <w:t>istifad</w:t>
      </w:r>
      <w:r w:rsidRPr="003B1D8C">
        <w:rPr>
          <w:color w:val="004A98"/>
          <w:w w:val="115"/>
        </w:rPr>
        <w:t xml:space="preserve">ə </w:t>
      </w:r>
      <w:r w:rsidRPr="003C7381">
        <w:rPr>
          <w:color w:val="004A98"/>
          <w:w w:val="115"/>
          <w:lang w:val="en-US"/>
        </w:rPr>
        <w:t>olunmad</w:t>
      </w:r>
      <w:r w:rsidRPr="003B1D8C">
        <w:rPr>
          <w:color w:val="004A98"/>
          <w:w w:val="115"/>
        </w:rPr>
        <w:t xml:space="preserve">ığı </w:t>
      </w:r>
      <w:r w:rsidRPr="003C7381">
        <w:rPr>
          <w:color w:val="004A98"/>
          <w:w w:val="115"/>
          <w:lang w:val="en-US"/>
        </w:rPr>
        <w:t>halda</w:t>
      </w:r>
      <w:r w:rsidRPr="003B1D8C">
        <w:rPr>
          <w:color w:val="004A98"/>
          <w:w w:val="115"/>
        </w:rPr>
        <w:t>,</w:t>
      </w:r>
      <w:r w:rsidR="00C0290E" w:rsidRPr="00C0290E">
        <w:rPr>
          <w:color w:val="004A98"/>
          <w:w w:val="115"/>
        </w:rPr>
        <w:t xml:space="preserve"> </w:t>
      </w:r>
      <w:r w:rsidRPr="003C7381">
        <w:rPr>
          <w:color w:val="004A98"/>
          <w:w w:val="115"/>
          <w:lang w:val="en-US"/>
        </w:rPr>
        <w:t>h</w:t>
      </w:r>
      <w:r w:rsidRPr="003B1D8C">
        <w:rPr>
          <w:color w:val="004A98"/>
          <w:w w:val="115"/>
        </w:rPr>
        <w:t>ə</w:t>
      </w:r>
      <w:r w:rsidRPr="003C7381">
        <w:rPr>
          <w:color w:val="004A98"/>
          <w:w w:val="115"/>
          <w:lang w:val="en-US"/>
        </w:rPr>
        <w:t>r</w:t>
      </w:r>
      <w:r w:rsidRPr="003B1D8C">
        <w:rPr>
          <w:color w:val="004A98"/>
          <w:w w:val="115"/>
        </w:rPr>
        <w:t xml:space="preserve"> </w:t>
      </w:r>
      <w:r w:rsidRPr="003C7381">
        <w:rPr>
          <w:color w:val="004A98"/>
          <w:w w:val="115"/>
          <w:lang w:val="en-US"/>
        </w:rPr>
        <w:t>bir</w:t>
      </w:r>
      <w:r w:rsidRPr="003B1D8C">
        <w:rPr>
          <w:color w:val="004A98"/>
          <w:w w:val="115"/>
        </w:rPr>
        <w:t xml:space="preserve"> </w:t>
      </w:r>
      <w:r w:rsidRPr="003C7381">
        <w:rPr>
          <w:color w:val="004A98"/>
          <w:w w:val="115"/>
          <w:lang w:val="en-US"/>
        </w:rPr>
        <w:t>hiss</w:t>
      </w:r>
      <w:r w:rsidRPr="003B1D8C">
        <w:rPr>
          <w:color w:val="004A98"/>
          <w:w w:val="115"/>
        </w:rPr>
        <w:t>ə</w:t>
      </w:r>
      <w:r w:rsidRPr="003C7381">
        <w:rPr>
          <w:color w:val="004A98"/>
          <w:w w:val="115"/>
          <w:lang w:val="en-US"/>
        </w:rPr>
        <w:t>nin</w:t>
      </w:r>
      <w:r w:rsidRPr="003B1D8C">
        <w:rPr>
          <w:color w:val="004A98"/>
          <w:w w:val="115"/>
        </w:rPr>
        <w:t xml:space="preserve"> </w:t>
      </w:r>
      <w:r w:rsidRPr="003C7381">
        <w:rPr>
          <w:color w:val="004A98"/>
          <w:w w:val="115"/>
          <w:lang w:val="en-US"/>
        </w:rPr>
        <w:t>sonunda</w:t>
      </w:r>
      <w:r w:rsidRPr="003B1D8C">
        <w:rPr>
          <w:color w:val="004A98"/>
          <w:w w:val="115"/>
        </w:rPr>
        <w:t xml:space="preserve"> </w:t>
      </w:r>
      <w:r w:rsidRPr="003C7381">
        <w:rPr>
          <w:color w:val="004A98"/>
          <w:w w:val="115"/>
          <w:lang w:val="en-US"/>
        </w:rPr>
        <w:t>s</w:t>
      </w:r>
      <w:r w:rsidRPr="003B1D8C">
        <w:rPr>
          <w:color w:val="004A98"/>
          <w:w w:val="115"/>
        </w:rPr>
        <w:t>ə</w:t>
      </w:r>
      <w:r w:rsidRPr="003C7381">
        <w:rPr>
          <w:color w:val="004A98"/>
          <w:w w:val="115"/>
          <w:lang w:val="en-US"/>
        </w:rPr>
        <w:t>n</w:t>
      </w:r>
      <w:r w:rsidRPr="003B1D8C">
        <w:rPr>
          <w:color w:val="004A98"/>
          <w:w w:val="115"/>
        </w:rPr>
        <w:t>ə</w:t>
      </w:r>
      <w:r w:rsidRPr="003C7381">
        <w:rPr>
          <w:color w:val="004A98"/>
          <w:w w:val="115"/>
          <w:lang w:val="en-US"/>
        </w:rPr>
        <w:t>di</w:t>
      </w:r>
      <w:r w:rsidRPr="003B1D8C">
        <w:rPr>
          <w:color w:val="004A98"/>
          <w:w w:val="115"/>
        </w:rPr>
        <w:t xml:space="preserve"> </w:t>
      </w:r>
      <w:r w:rsidRPr="003C7381">
        <w:rPr>
          <w:color w:val="004A98"/>
          <w:w w:val="115"/>
          <w:lang w:val="en-US"/>
        </w:rPr>
        <w:t>qeri</w:t>
      </w:r>
      <w:r w:rsidRPr="003B1D8C">
        <w:rPr>
          <w:color w:val="004A98"/>
          <w:w w:val="115"/>
        </w:rPr>
        <w:t xml:space="preserve"> </w:t>
      </w:r>
      <w:r w:rsidRPr="003C7381">
        <w:rPr>
          <w:color w:val="004A98"/>
          <w:w w:val="115"/>
          <w:lang w:val="en-US"/>
        </w:rPr>
        <w:t>al</w:t>
      </w:r>
      <w:r w:rsidRPr="003B1D8C">
        <w:rPr>
          <w:color w:val="004A98"/>
          <w:w w:val="115"/>
        </w:rPr>
        <w:t>ı</w:t>
      </w:r>
      <w:r w:rsidRPr="003C7381">
        <w:rPr>
          <w:color w:val="004A98"/>
          <w:w w:val="115"/>
          <w:lang w:val="en-US"/>
        </w:rPr>
        <w:t>r</w:t>
      </w:r>
      <w:r w:rsidRPr="003B1D8C">
        <w:rPr>
          <w:color w:val="004A98"/>
          <w:w w:val="115"/>
        </w:rPr>
        <w:t>;</w:t>
      </w:r>
    </w:p>
    <w:p w:rsidR="00712535" w:rsidRPr="003B1D8C" w:rsidRDefault="00175EDE">
      <w:pPr>
        <w:pStyle w:val="BodyText"/>
        <w:kinsoku w:val="0"/>
        <w:overflowPunct w:val="0"/>
        <w:spacing w:before="8"/>
        <w:rPr>
          <w:sz w:val="14"/>
          <w:szCs w:val="14"/>
        </w:rPr>
      </w:pPr>
      <w:r>
        <w:rPr>
          <w:noProof/>
          <w:lang w:val="en-US" w:eastAsia="en-US"/>
        </w:rPr>
        <mc:AlternateContent>
          <mc:Choice Requires="wpg">
            <w:drawing>
              <wp:anchor distT="0" distB="0" distL="0" distR="0" simplePos="0" relativeHeight="251625984" behindDoc="0" locked="0" layoutInCell="0" allowOverlap="1" wp14:anchorId="3B5A3B38" wp14:editId="0F9EB222">
                <wp:simplePos x="0" y="0"/>
                <wp:positionH relativeFrom="page">
                  <wp:posOffset>2267585</wp:posOffset>
                </wp:positionH>
                <wp:positionV relativeFrom="paragraph">
                  <wp:posOffset>175260</wp:posOffset>
                </wp:positionV>
                <wp:extent cx="277495" cy="236855"/>
                <wp:effectExtent l="0" t="0" r="0" b="0"/>
                <wp:wrapTopAndBottom/>
                <wp:docPr id="5930"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36855"/>
                          <a:chOff x="3571" y="276"/>
                          <a:chExt cx="437" cy="373"/>
                        </a:xfrm>
                      </wpg:grpSpPr>
                      <pic:pic xmlns:pic="http://schemas.openxmlformats.org/drawingml/2006/picture">
                        <pic:nvPicPr>
                          <pic:cNvPr id="5931" name="Picture 6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572" y="277"/>
                            <a:ext cx="2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2" name="Freeform 629"/>
                        <wps:cNvSpPr>
                          <a:spLocks/>
                        </wps:cNvSpPr>
                        <wps:spPr bwMode="auto">
                          <a:xfrm>
                            <a:off x="3950" y="276"/>
                            <a:ext cx="20" cy="373"/>
                          </a:xfrm>
                          <a:custGeom>
                            <a:avLst/>
                            <a:gdLst>
                              <a:gd name="T0" fmla="*/ 0 w 20"/>
                              <a:gd name="T1" fmla="*/ 0 h 373"/>
                              <a:gd name="T2" fmla="*/ 0 w 20"/>
                              <a:gd name="T3" fmla="*/ 372 h 373"/>
                            </a:gdLst>
                            <a:ahLst/>
                            <a:cxnLst>
                              <a:cxn ang="0">
                                <a:pos x="T0" y="T1"/>
                              </a:cxn>
                              <a:cxn ang="0">
                                <a:pos x="T2" y="T3"/>
                              </a:cxn>
                            </a:cxnLst>
                            <a:rect l="0" t="0" r="r" b="b"/>
                            <a:pathLst>
                              <a:path w="20" h="373">
                                <a:moveTo>
                                  <a:pt x="0" y="0"/>
                                </a:moveTo>
                                <a:lnTo>
                                  <a:pt x="0" y="372"/>
                                </a:lnTo>
                              </a:path>
                            </a:pathLst>
                          </a:custGeom>
                          <a:noFill/>
                          <a:ln w="73545">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51ACA" id="Group 627" o:spid="_x0000_s1026" style="position:absolute;margin-left:178.55pt;margin-top:13.8pt;width:21.85pt;height:18.65pt;z-index:251625984;mso-wrap-distance-left:0;mso-wrap-distance-right:0;mso-position-horizontal-relative:page" coordorigin="3571,276" coordsize="43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" o:allowincell="f">
                <v:shape id="Picture 628" o:spid="_x0000_s1027" type="#_x0000_t75" style="position:absolute;left:3572;top:277;width:2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6JpPHAAAA3QAAAA8AAABkcnMvZG93bnJldi54bWxEj09rwkAUxO+C32F5Qm9mE6vFpq4iKUUp&#10;XvwDvb5mX7Oh2bdpdqvx23cFocdhZn7DLFa9bcSZOl87VpAlKQji0umaKwWn49t4DsIHZI2NY1Jw&#10;JQ+r5XCwwFy7C+/pfAiViBD2OSowIbS5lL40ZNEnriWO3pfrLIYou0rqDi8Rbhs5SdMnabHmuGCw&#10;pcJQ+X34tQr8Bj/m+D77OW7N6/Qz2++K4rRT6mHUr19ABOrDf/je3moFs+fHDG5v4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6JpPHAAAA3QAAAA8AAAAAAAAAAAAA&#10;AAAAnwIAAGRycy9kb3ducmV2LnhtbFBLBQYAAAAABAAEAPcAAACTAwAAAAA=&#10;">
                  <v:imagedata r:id="rId88" o:title=""/>
                </v:shape>
                <v:shape id="Freeform 629" o:spid="_x0000_s1028" style="position:absolute;left:3950;top:276;width:20;height:373;visibility:visible;mso-wrap-style:square;v-text-anchor:top" coordsize="2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U0scA&#10;AADdAAAADwAAAGRycy9kb3ducmV2LnhtbESPT2vCQBTE70K/w/KE3sxGqzWmrlJFwYMUTHvo8ZF9&#10;+YPZtyG7avz23YLgcZiZ3zDLdW8acaXO1ZYVjKMYBHFudc2lgp/v/SgB4TyyxsYyKbiTg/XqZbDE&#10;VNsbn+ia+VIECLsUFVTet6mULq/IoItsSxy8wnYGfZBdKXWHtwA3jZzE8bs0WHNYqLClbUX5ObsY&#10;Bcn+a7E5Fvn0vMuSi4w3xW8zL5R6HfafHyA89f4ZfrQPWsFs8TaB/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0FNLHAAAA3QAAAA8AAAAAAAAAAAAAAAAAmAIAAGRy&#10;cy9kb3ducmV2LnhtbFBLBQYAAAAABAAEAPUAAACMAwAAAAA=&#10;" path="m,l,372e" filled="f" strokecolor="#004a98" strokeweight="2.04292mm">
                  <v:path arrowok="t" o:connecttype="custom" o:connectlocs="0,0;0,372" o:connectangles="0,0"/>
                </v:shape>
                <w10:wrap type="topAndBottom" anchorx="page"/>
              </v:group>
            </w:pict>
          </mc:Fallback>
        </mc:AlternateContent>
      </w:r>
      <w:r>
        <w:rPr>
          <w:noProof/>
          <w:lang w:val="en-US" w:eastAsia="en-US"/>
        </w:rPr>
        <mc:AlternateContent>
          <mc:Choice Requires="wps">
            <w:drawing>
              <wp:anchor distT="0" distB="0" distL="0" distR="0" simplePos="0" relativeHeight="251627008" behindDoc="0" locked="0" layoutInCell="0" allowOverlap="1" wp14:anchorId="56246D36" wp14:editId="4E7E868F">
                <wp:simplePos x="0" y="0"/>
                <wp:positionH relativeFrom="page">
                  <wp:posOffset>2595880</wp:posOffset>
                </wp:positionH>
                <wp:positionV relativeFrom="paragraph">
                  <wp:posOffset>175895</wp:posOffset>
                </wp:positionV>
                <wp:extent cx="393700" cy="241300"/>
                <wp:effectExtent l="0" t="0" r="0" b="0"/>
                <wp:wrapTopAndBottom/>
                <wp:docPr id="5929"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CAF3402" wp14:editId="586B0026">
                                  <wp:extent cx="394970" cy="241300"/>
                                  <wp:effectExtent l="0" t="0" r="5080" b="6350"/>
                                  <wp:docPr id="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970" cy="24130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46D36" id="Rectangle 630" o:spid="_x0000_s1411" style="position:absolute;margin-left:204.4pt;margin-top:13.85pt;width:31pt;height:19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" o:allowincell="f" filled="f" stroked="f">
                <v:textbox inset="0,0,0,0">
                  <w:txbxContent>
                    <w:p w:rsidR="00FA4134" w:rsidRDefault="00FA413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CAF3402" wp14:editId="586B0026">
                            <wp:extent cx="394970" cy="241300"/>
                            <wp:effectExtent l="0" t="0" r="5080" b="6350"/>
                            <wp:docPr id="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970" cy="24130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3B1D8C" w:rsidRDefault="00712535">
      <w:pPr>
        <w:pStyle w:val="BodyText"/>
        <w:kinsoku w:val="0"/>
        <w:overflowPunct w:val="0"/>
        <w:spacing w:before="2"/>
        <w:rPr>
          <w:sz w:val="10"/>
          <w:szCs w:val="10"/>
        </w:rPr>
      </w:pPr>
    </w:p>
    <w:p w:rsidR="00712535" w:rsidRPr="00024120" w:rsidRDefault="00712535">
      <w:pPr>
        <w:pStyle w:val="BodyText"/>
        <w:kinsoku w:val="0"/>
        <w:overflowPunct w:val="0"/>
        <w:spacing w:before="97" w:line="261" w:lineRule="auto"/>
        <w:ind w:left="2909" w:right="3081"/>
        <w:jc w:val="center"/>
        <w:rPr>
          <w:w w:val="115"/>
          <w:lang w:val="en-US"/>
        </w:rPr>
      </w:pPr>
      <w:r w:rsidRPr="00024120">
        <w:rPr>
          <w:w w:val="115"/>
          <w:lang w:val="en-US"/>
        </w:rPr>
        <w:t>TIMEOUT TEMPS MORT</w:t>
      </w:r>
    </w:p>
    <w:p w:rsidR="00712535" w:rsidRPr="00024120" w:rsidRDefault="00712535">
      <w:pPr>
        <w:pStyle w:val="BodyText"/>
        <w:kinsoku w:val="0"/>
        <w:overflowPunct w:val="0"/>
        <w:spacing w:before="1" w:line="261" w:lineRule="auto"/>
        <w:ind w:left="2477" w:right="2649"/>
        <w:jc w:val="center"/>
        <w:rPr>
          <w:w w:val="115"/>
          <w:lang w:val="en-US"/>
        </w:rPr>
      </w:pPr>
      <w:r w:rsidRPr="00024120">
        <w:rPr>
          <w:w w:val="115"/>
          <w:lang w:val="en-US"/>
        </w:rPr>
        <w:t>TIEMPO MUERTO AUSZEIT</w:t>
      </w:r>
    </w:p>
    <w:p w:rsidR="00712535" w:rsidRPr="00024120" w:rsidRDefault="00712535">
      <w:pPr>
        <w:pStyle w:val="BodyText"/>
        <w:kinsoku w:val="0"/>
        <w:overflowPunct w:val="0"/>
        <w:spacing w:before="9"/>
        <w:rPr>
          <w:sz w:val="19"/>
          <w:szCs w:val="19"/>
          <w:lang w:val="en-US"/>
        </w:rPr>
      </w:pPr>
    </w:p>
    <w:p w:rsidR="00712535" w:rsidRPr="00024120" w:rsidRDefault="003C7381" w:rsidP="003C7381">
      <w:pPr>
        <w:pStyle w:val="BodyText"/>
        <w:kinsoku w:val="0"/>
        <w:overflowPunct w:val="0"/>
        <w:ind w:left="544"/>
        <w:rPr>
          <w:sz w:val="20"/>
          <w:szCs w:val="20"/>
          <w:lang w:val="en-US"/>
        </w:rPr>
      </w:pPr>
      <w:r w:rsidRPr="003C7381">
        <w:rPr>
          <w:color w:val="004A98"/>
          <w:w w:val="115"/>
          <w:lang w:val="en-US"/>
        </w:rPr>
        <w:t>•</w:t>
      </w:r>
      <w:r w:rsidRPr="003C7381">
        <w:rPr>
          <w:color w:val="004A98"/>
          <w:w w:val="115"/>
          <w:lang w:val="en-US"/>
        </w:rPr>
        <w:tab/>
        <w:t>Meydandan qovulan hər bir oyunçunun komanda rəsmilərinə, onu əvəz edə biləcək ehtiyat oyunçunun meydana daxil olma vaxtını bildirən sənəd verir;</w:t>
      </w:r>
    </w:p>
    <w:p w:rsidR="00712535" w:rsidRPr="00024120" w:rsidRDefault="00712535">
      <w:pPr>
        <w:pStyle w:val="BodyText"/>
        <w:kinsoku w:val="0"/>
        <w:overflowPunct w:val="0"/>
        <w:rPr>
          <w:sz w:val="20"/>
          <w:szCs w:val="20"/>
          <w:lang w:val="en-US"/>
        </w:rPr>
      </w:pPr>
    </w:p>
    <w:p w:rsidR="00712535" w:rsidRPr="00024120" w:rsidRDefault="00175EDE">
      <w:pPr>
        <w:pStyle w:val="BodyText"/>
        <w:kinsoku w:val="0"/>
        <w:overflowPunct w:val="0"/>
        <w:spacing w:before="4"/>
        <w:rPr>
          <w:sz w:val="14"/>
          <w:szCs w:val="14"/>
          <w:lang w:val="en-US"/>
        </w:rPr>
      </w:pPr>
      <w:r>
        <w:rPr>
          <w:noProof/>
          <w:lang w:val="en-US" w:eastAsia="en-US"/>
        </w:rPr>
        <mc:AlternateContent>
          <mc:Choice Requires="wpg">
            <w:drawing>
              <wp:anchor distT="0" distB="0" distL="0" distR="0" simplePos="0" relativeHeight="251628032" behindDoc="0" locked="0" layoutInCell="0" allowOverlap="1" wp14:anchorId="66FD02E6" wp14:editId="1365216D">
                <wp:simplePos x="0" y="0"/>
                <wp:positionH relativeFrom="page">
                  <wp:posOffset>2267585</wp:posOffset>
                </wp:positionH>
                <wp:positionV relativeFrom="paragraph">
                  <wp:posOffset>172720</wp:posOffset>
                </wp:positionV>
                <wp:extent cx="277495" cy="236855"/>
                <wp:effectExtent l="0" t="0" r="0" b="0"/>
                <wp:wrapTopAndBottom/>
                <wp:docPr id="592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36855"/>
                          <a:chOff x="3571" y="272"/>
                          <a:chExt cx="437" cy="373"/>
                        </a:xfrm>
                      </wpg:grpSpPr>
                      <pic:pic xmlns:pic="http://schemas.openxmlformats.org/drawingml/2006/picture">
                        <pic:nvPicPr>
                          <pic:cNvPr id="5927" name="Picture 6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572" y="273"/>
                            <a:ext cx="2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8" name="Freeform 633"/>
                        <wps:cNvSpPr>
                          <a:spLocks/>
                        </wps:cNvSpPr>
                        <wps:spPr bwMode="auto">
                          <a:xfrm>
                            <a:off x="3950" y="272"/>
                            <a:ext cx="20" cy="373"/>
                          </a:xfrm>
                          <a:custGeom>
                            <a:avLst/>
                            <a:gdLst>
                              <a:gd name="T0" fmla="*/ 0 w 20"/>
                              <a:gd name="T1" fmla="*/ 0 h 373"/>
                              <a:gd name="T2" fmla="*/ 0 w 20"/>
                              <a:gd name="T3" fmla="*/ 372 h 373"/>
                            </a:gdLst>
                            <a:ahLst/>
                            <a:cxnLst>
                              <a:cxn ang="0">
                                <a:pos x="T0" y="T1"/>
                              </a:cxn>
                              <a:cxn ang="0">
                                <a:pos x="T2" y="T3"/>
                              </a:cxn>
                            </a:cxnLst>
                            <a:rect l="0" t="0" r="r" b="b"/>
                            <a:pathLst>
                              <a:path w="20" h="373">
                                <a:moveTo>
                                  <a:pt x="0" y="0"/>
                                </a:moveTo>
                                <a:lnTo>
                                  <a:pt x="0" y="372"/>
                                </a:lnTo>
                              </a:path>
                            </a:pathLst>
                          </a:custGeom>
                          <a:noFill/>
                          <a:ln w="73545">
                            <a:solidFill>
                              <a:srgbClr val="004A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FFD77" id="Group 631" o:spid="_x0000_s1026" style="position:absolute;margin-left:178.55pt;margin-top:13.6pt;width:21.85pt;height:18.65pt;z-index:251628032;mso-wrap-distance-left:0;mso-wrap-distance-right:0;mso-position-horizontal-relative:page" coordorigin="3571,272" coordsize="43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" o:allowincell="f">
                <v:shape id="Picture 632" o:spid="_x0000_s1027" type="#_x0000_t75" style="position:absolute;left:3572;top:273;width:2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jaHGAAAA3QAAAA8AAABkcnMvZG93bnJldi54bWxEj09rAjEUxO+FfofwBG81q6jV1ShlpVTE&#10;i3+g1+fmuVncvKybVLff3giFHoeZ+Q0zX7a2EjdqfOlYQb+XgCDOnS65UHA8fL5NQPiArLFyTAp+&#10;ycNy8foyx1S7O+/otg+FiBD2KSowIdSplD43ZNH3XE0cvbNrLIYom0LqBu8Rbis5SJKxtFhyXDBY&#10;U2Yov+x/rAL/hd8T3Iyuh7VZDU/93TbLjlulup32YwYiUBv+w3/ttVYwmg7e4fkmPg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aNocYAAADdAAAADwAAAAAAAAAAAAAA&#10;AACfAgAAZHJzL2Rvd25yZXYueG1sUEsFBgAAAAAEAAQA9wAAAJIDAAAAAA==&#10;">
                  <v:imagedata r:id="rId88" o:title=""/>
                </v:shape>
                <v:shape id="Freeform 633" o:spid="_x0000_s1028" style="position:absolute;left:3950;top:272;width:20;height:373;visibility:visible;mso-wrap-style:square;v-text-anchor:top" coordsize="2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15cIA&#10;AADdAAAADwAAAGRycy9kb3ducmV2LnhtbERPy4rCMBTdD/gP4QruxlSZ0VqNooOCCxGsLlxemtsH&#10;Njelidr5e7MQXB7Oe7HqTC0e1LrKsoLRMAJBnFldcaHgct59xyCcR9ZYWyYF/+Rgtex9LTDR9skn&#10;eqS+ECGEXYIKSu+bREqXlWTQDW1DHLjctgZ9gG0hdYvPEG5qOY6iiTRYcWgosaG/krJbejcK4t1x&#10;tjnk2c9tm8Z3GW3yaz3NlRr0u/UchKfOf8Rv914r+J2Nw9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bXlwgAAAN0AAAAPAAAAAAAAAAAAAAAAAJgCAABkcnMvZG93&#10;bnJldi54bWxQSwUGAAAAAAQABAD1AAAAhwMAAAAA&#10;" path="m,l,372e" filled="f" strokecolor="#004a98" strokeweight="2.04292mm">
                  <v:path arrowok="t" o:connecttype="custom" o:connectlocs="0,0;0,372" o:connectangles="0,0"/>
                </v:shape>
                <w10:wrap type="topAndBottom" anchorx="page"/>
              </v:group>
            </w:pict>
          </mc:Fallback>
        </mc:AlternateContent>
      </w:r>
      <w:r>
        <w:rPr>
          <w:noProof/>
          <w:lang w:val="en-US" w:eastAsia="en-US"/>
        </w:rPr>
        <mc:AlternateContent>
          <mc:Choice Requires="wps">
            <w:drawing>
              <wp:anchor distT="0" distB="0" distL="0" distR="0" simplePos="0" relativeHeight="251629056" behindDoc="0" locked="0" layoutInCell="0" allowOverlap="1" wp14:anchorId="29C00D58" wp14:editId="47CCAC08">
                <wp:simplePos x="0" y="0"/>
                <wp:positionH relativeFrom="page">
                  <wp:posOffset>2595880</wp:posOffset>
                </wp:positionH>
                <wp:positionV relativeFrom="paragraph">
                  <wp:posOffset>173355</wp:posOffset>
                </wp:positionV>
                <wp:extent cx="393700" cy="241300"/>
                <wp:effectExtent l="0" t="0" r="0" b="0"/>
                <wp:wrapTopAndBottom/>
                <wp:docPr id="5925"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A4355C8" wp14:editId="043EE540">
                                  <wp:extent cx="394970" cy="241300"/>
                                  <wp:effectExtent l="0" t="0" r="5080" b="6350"/>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4970" cy="24130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0D58" id="Rectangle 634" o:spid="_x0000_s1412" style="position:absolute;margin-left:204.4pt;margin-top:13.65pt;width:31pt;height:19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" o:allowincell="f" filled="f" stroked="f">
                <v:textbox inset="0,0,0,0">
                  <w:txbxContent>
                    <w:p w:rsidR="00FA4134" w:rsidRDefault="00FA413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A4355C8" wp14:editId="043EE540">
                            <wp:extent cx="394970" cy="241300"/>
                            <wp:effectExtent l="0" t="0" r="5080" b="6350"/>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4970" cy="24130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712535">
      <w:pPr>
        <w:pStyle w:val="BodyText"/>
        <w:kinsoku w:val="0"/>
        <w:overflowPunct w:val="0"/>
        <w:spacing w:before="4"/>
        <w:rPr>
          <w:sz w:val="9"/>
          <w:szCs w:val="9"/>
          <w:lang w:val="en-US"/>
        </w:rPr>
      </w:pPr>
    </w:p>
    <w:p w:rsidR="00712535" w:rsidRPr="00024120" w:rsidRDefault="00712535">
      <w:pPr>
        <w:pStyle w:val="BodyText"/>
        <w:kinsoku w:val="0"/>
        <w:overflowPunct w:val="0"/>
        <w:spacing w:before="100" w:line="194" w:lineRule="exact"/>
        <w:ind w:left="544" w:right="715"/>
        <w:jc w:val="center"/>
        <w:rPr>
          <w:b/>
          <w:bCs/>
          <w:w w:val="120"/>
          <w:sz w:val="16"/>
          <w:szCs w:val="16"/>
          <w:lang w:val="en-US"/>
        </w:rPr>
      </w:pPr>
      <w:r w:rsidRPr="00024120">
        <w:rPr>
          <w:b/>
          <w:bCs/>
          <w:w w:val="120"/>
          <w:sz w:val="16"/>
          <w:szCs w:val="16"/>
          <w:lang w:val="en-US"/>
        </w:rPr>
        <w:t>THE SUBSTITUTE MAY ENTER THE PITCH WHEN THERE</w:t>
      </w:r>
    </w:p>
    <w:p w:rsidR="00712535" w:rsidRPr="00024120" w:rsidRDefault="00712535">
      <w:pPr>
        <w:pStyle w:val="BodyText"/>
        <w:tabs>
          <w:tab w:val="left" w:pos="1437"/>
          <w:tab w:val="left" w:pos="2896"/>
          <w:tab w:val="left" w:pos="3140"/>
        </w:tabs>
        <w:kinsoku w:val="0"/>
        <w:overflowPunct w:val="0"/>
        <w:spacing w:before="2" w:line="235" w:lineRule="auto"/>
        <w:ind w:left="544" w:right="715"/>
        <w:jc w:val="center"/>
        <w:rPr>
          <w:b/>
          <w:bCs/>
          <w:w w:val="120"/>
          <w:sz w:val="16"/>
          <w:szCs w:val="16"/>
          <w:lang w:val="en-US"/>
        </w:rPr>
      </w:pPr>
      <w:r w:rsidRPr="00024120">
        <w:rPr>
          <w:b/>
          <w:bCs/>
          <w:w w:val="120"/>
          <w:sz w:val="16"/>
          <w:szCs w:val="16"/>
          <w:lang w:val="en-US"/>
        </w:rPr>
        <w:t>IS/ARE</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MINUTE(S)</w:t>
      </w:r>
      <w:r w:rsidRPr="00024120">
        <w:rPr>
          <w:b/>
          <w:bCs/>
          <w:spacing w:val="5"/>
          <w:w w:val="120"/>
          <w:sz w:val="16"/>
          <w:szCs w:val="16"/>
          <w:lang w:val="en-US"/>
        </w:rPr>
        <w:t xml:space="preserve"> </w:t>
      </w:r>
      <w:r w:rsidRPr="00024120">
        <w:rPr>
          <w:b/>
          <w:bCs/>
          <w:w w:val="120"/>
          <w:sz w:val="16"/>
          <w:szCs w:val="16"/>
          <w:lang w:val="en-US"/>
        </w:rPr>
        <w:t>AND</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u w:val="single" w:color="000000"/>
          <w:lang w:val="en-US"/>
        </w:rPr>
        <w:tab/>
      </w:r>
      <w:r w:rsidRPr="00024120">
        <w:rPr>
          <w:b/>
          <w:bCs/>
          <w:w w:val="120"/>
          <w:sz w:val="16"/>
          <w:szCs w:val="16"/>
          <w:lang w:val="en-US"/>
        </w:rPr>
        <w:t>SECOND(S) LEFT ON THE CHRONOMETER BEFORE THE END</w:t>
      </w:r>
      <w:r w:rsidRPr="00024120">
        <w:rPr>
          <w:b/>
          <w:bCs/>
          <w:spacing w:val="7"/>
          <w:w w:val="120"/>
          <w:sz w:val="16"/>
          <w:szCs w:val="16"/>
          <w:lang w:val="en-US"/>
        </w:rPr>
        <w:t xml:space="preserve"> </w:t>
      </w:r>
      <w:r w:rsidRPr="00024120">
        <w:rPr>
          <w:b/>
          <w:bCs/>
          <w:w w:val="120"/>
          <w:sz w:val="16"/>
          <w:szCs w:val="16"/>
          <w:lang w:val="en-US"/>
        </w:rPr>
        <w:t>OF</w:t>
      </w:r>
      <w:r w:rsidRPr="00024120">
        <w:rPr>
          <w:b/>
          <w:bCs/>
          <w:spacing w:val="3"/>
          <w:w w:val="120"/>
          <w:sz w:val="16"/>
          <w:szCs w:val="16"/>
          <w:lang w:val="en-US"/>
        </w:rPr>
        <w:t xml:space="preserve"> </w:t>
      </w:r>
      <w:r w:rsidRPr="00024120">
        <w:rPr>
          <w:b/>
          <w:bCs/>
          <w:w w:val="120"/>
          <w:sz w:val="16"/>
          <w:szCs w:val="16"/>
          <w:lang w:val="en-US"/>
        </w:rPr>
        <w:t>THE</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PERIOD.</w:t>
      </w:r>
    </w:p>
    <w:p w:rsidR="00712535" w:rsidRPr="00024120" w:rsidRDefault="00712535">
      <w:pPr>
        <w:pStyle w:val="BodyText"/>
        <w:kinsoku w:val="0"/>
        <w:overflowPunct w:val="0"/>
        <w:spacing w:before="2"/>
        <w:rPr>
          <w:b/>
          <w:bCs/>
          <w:sz w:val="19"/>
          <w:szCs w:val="19"/>
          <w:lang w:val="en-US"/>
        </w:rPr>
      </w:pPr>
    </w:p>
    <w:p w:rsidR="00712535" w:rsidRPr="00024120" w:rsidRDefault="00712535">
      <w:pPr>
        <w:pStyle w:val="BodyText"/>
        <w:kinsoku w:val="0"/>
        <w:overflowPunct w:val="0"/>
        <w:spacing w:line="194" w:lineRule="exact"/>
        <w:ind w:left="544" w:right="715"/>
        <w:jc w:val="center"/>
        <w:rPr>
          <w:b/>
          <w:bCs/>
          <w:w w:val="120"/>
          <w:sz w:val="16"/>
          <w:szCs w:val="16"/>
          <w:lang w:val="en-US"/>
        </w:rPr>
      </w:pPr>
      <w:r w:rsidRPr="00024120">
        <w:rPr>
          <w:b/>
          <w:bCs/>
          <w:w w:val="120"/>
          <w:sz w:val="16"/>
          <w:szCs w:val="16"/>
          <w:lang w:val="en-US"/>
        </w:rPr>
        <w:t>LE REMPLAÇANT POURRA ENTRER SUR LE TERRAIN QUAND</w:t>
      </w:r>
    </w:p>
    <w:p w:rsidR="00712535" w:rsidRPr="00024120" w:rsidRDefault="00712535">
      <w:pPr>
        <w:pStyle w:val="BodyText"/>
        <w:tabs>
          <w:tab w:val="left" w:pos="2660"/>
          <w:tab w:val="left" w:pos="3449"/>
          <w:tab w:val="left" w:pos="4965"/>
          <w:tab w:val="left" w:pos="6379"/>
        </w:tabs>
        <w:kinsoku w:val="0"/>
        <w:overflowPunct w:val="0"/>
        <w:spacing w:before="1" w:line="235" w:lineRule="auto"/>
        <w:ind w:left="617" w:right="789"/>
        <w:jc w:val="center"/>
        <w:rPr>
          <w:b/>
          <w:bCs/>
          <w:w w:val="120"/>
          <w:sz w:val="16"/>
          <w:szCs w:val="16"/>
          <w:lang w:val="en-US"/>
        </w:rPr>
      </w:pPr>
      <w:r w:rsidRPr="00024120">
        <w:rPr>
          <w:b/>
          <w:bCs/>
          <w:w w:val="120"/>
          <w:sz w:val="16"/>
          <w:szCs w:val="16"/>
          <w:lang w:val="en-US"/>
        </w:rPr>
        <w:t>LE</w:t>
      </w:r>
      <w:r w:rsidRPr="00024120">
        <w:rPr>
          <w:b/>
          <w:bCs/>
          <w:spacing w:val="2"/>
          <w:w w:val="120"/>
          <w:sz w:val="16"/>
          <w:szCs w:val="16"/>
          <w:lang w:val="en-US"/>
        </w:rPr>
        <w:t xml:space="preserve"> </w:t>
      </w:r>
      <w:r w:rsidRPr="00024120">
        <w:rPr>
          <w:b/>
          <w:bCs/>
          <w:w w:val="120"/>
          <w:sz w:val="16"/>
          <w:szCs w:val="16"/>
          <w:lang w:val="en-US"/>
        </w:rPr>
        <w:t>CHRONOMÈTRE</w:t>
      </w:r>
      <w:r w:rsidRPr="00024120">
        <w:rPr>
          <w:b/>
          <w:bCs/>
          <w:spacing w:val="2"/>
          <w:w w:val="120"/>
          <w:sz w:val="16"/>
          <w:szCs w:val="16"/>
          <w:lang w:val="en-US"/>
        </w:rPr>
        <w:t xml:space="preserve"> </w:t>
      </w:r>
      <w:r w:rsidRPr="00024120">
        <w:rPr>
          <w:b/>
          <w:bCs/>
          <w:w w:val="120"/>
          <w:sz w:val="16"/>
          <w:szCs w:val="16"/>
          <w:lang w:val="en-US"/>
        </w:rPr>
        <w:t>INDIQUERA</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MINUTE(S)</w:t>
      </w:r>
      <w:r w:rsidRPr="00024120">
        <w:rPr>
          <w:b/>
          <w:bCs/>
          <w:spacing w:val="2"/>
          <w:w w:val="120"/>
          <w:sz w:val="16"/>
          <w:szCs w:val="16"/>
          <w:lang w:val="en-US"/>
        </w:rPr>
        <w:t xml:space="preserve"> </w:t>
      </w:r>
      <w:r w:rsidRPr="00024120">
        <w:rPr>
          <w:b/>
          <w:bCs/>
          <w:w w:val="120"/>
          <w:sz w:val="16"/>
          <w:szCs w:val="16"/>
          <w:lang w:val="en-US"/>
        </w:rPr>
        <w:t>ET</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SECONDE(S)</w:t>
      </w:r>
      <w:r w:rsidRPr="00024120">
        <w:rPr>
          <w:b/>
          <w:bCs/>
          <w:w w:val="120"/>
          <w:sz w:val="16"/>
          <w:szCs w:val="16"/>
          <w:u w:val="single" w:color="000000"/>
          <w:lang w:val="en-US"/>
        </w:rPr>
        <w:tab/>
      </w:r>
      <w:r w:rsidRPr="00024120">
        <w:rPr>
          <w:b/>
          <w:bCs/>
          <w:w w:val="120"/>
          <w:sz w:val="16"/>
          <w:szCs w:val="16"/>
          <w:lang w:val="en-US"/>
        </w:rPr>
        <w:t xml:space="preserve"> </w:t>
      </w:r>
      <w:r w:rsidRPr="00024120">
        <w:rPr>
          <w:b/>
          <w:bCs/>
          <w:spacing w:val="-4"/>
          <w:w w:val="120"/>
          <w:sz w:val="16"/>
          <w:szCs w:val="16"/>
          <w:lang w:val="en-US"/>
        </w:rPr>
        <w:t xml:space="preserve">AVANT </w:t>
      </w:r>
      <w:r w:rsidRPr="00024120">
        <w:rPr>
          <w:b/>
          <w:bCs/>
          <w:w w:val="120"/>
          <w:sz w:val="16"/>
          <w:szCs w:val="16"/>
          <w:lang w:val="en-US"/>
        </w:rPr>
        <w:t>LA FIN</w:t>
      </w:r>
      <w:r w:rsidRPr="00024120">
        <w:rPr>
          <w:b/>
          <w:bCs/>
          <w:spacing w:val="31"/>
          <w:w w:val="120"/>
          <w:sz w:val="16"/>
          <w:szCs w:val="16"/>
          <w:lang w:val="en-US"/>
        </w:rPr>
        <w:t xml:space="preserve"> </w:t>
      </w:r>
      <w:r w:rsidRPr="00024120">
        <w:rPr>
          <w:b/>
          <w:bCs/>
          <w:w w:val="120"/>
          <w:sz w:val="16"/>
          <w:szCs w:val="16"/>
          <w:lang w:val="en-US"/>
        </w:rPr>
        <w:t>DE</w:t>
      </w:r>
      <w:r w:rsidRPr="00024120">
        <w:rPr>
          <w:b/>
          <w:bCs/>
          <w:spacing w:val="9"/>
          <w:w w:val="120"/>
          <w:sz w:val="16"/>
          <w:szCs w:val="16"/>
          <w:lang w:val="en-US"/>
        </w:rPr>
        <w:t xml:space="preserve"> </w:t>
      </w:r>
      <w:r w:rsidRPr="00024120">
        <w:rPr>
          <w:b/>
          <w:bCs/>
          <w:w w:val="120"/>
          <w:sz w:val="16"/>
          <w:szCs w:val="16"/>
          <w:lang w:val="en-US"/>
        </w:rPr>
        <w:t>LA</w:t>
      </w:r>
      <w:r w:rsidRPr="00024120">
        <w:rPr>
          <w:b/>
          <w:bCs/>
          <w:w w:val="120"/>
          <w:sz w:val="16"/>
          <w:szCs w:val="16"/>
          <w:u w:val="single" w:color="000000"/>
          <w:lang w:val="en-US"/>
        </w:rPr>
        <w:tab/>
      </w:r>
      <w:r w:rsidRPr="00024120">
        <w:rPr>
          <w:b/>
          <w:bCs/>
          <w:w w:val="120"/>
          <w:sz w:val="16"/>
          <w:szCs w:val="16"/>
          <w:lang w:val="en-US"/>
        </w:rPr>
        <w:t>PÉRIODE.</w:t>
      </w:r>
    </w:p>
    <w:p w:rsidR="00712535" w:rsidRPr="00024120" w:rsidRDefault="00712535">
      <w:pPr>
        <w:pStyle w:val="BodyText"/>
        <w:kinsoku w:val="0"/>
        <w:overflowPunct w:val="0"/>
        <w:spacing w:before="6"/>
        <w:rPr>
          <w:b/>
          <w:bCs/>
          <w:sz w:val="19"/>
          <w:szCs w:val="19"/>
          <w:lang w:val="en-US"/>
        </w:rPr>
      </w:pPr>
    </w:p>
    <w:p w:rsidR="00712535" w:rsidRPr="00024120" w:rsidRDefault="00712535">
      <w:pPr>
        <w:pStyle w:val="BodyText"/>
        <w:tabs>
          <w:tab w:val="left" w:pos="3208"/>
          <w:tab w:val="left" w:pos="4729"/>
        </w:tabs>
        <w:kinsoku w:val="0"/>
        <w:overflowPunct w:val="0"/>
        <w:spacing w:line="235" w:lineRule="auto"/>
        <w:ind w:left="697" w:right="913" w:firstLine="154"/>
        <w:rPr>
          <w:b/>
          <w:bCs/>
          <w:spacing w:val="-7"/>
          <w:w w:val="120"/>
          <w:sz w:val="16"/>
          <w:szCs w:val="16"/>
          <w:lang w:val="en-US"/>
        </w:rPr>
      </w:pPr>
      <w:r w:rsidRPr="00024120">
        <w:rPr>
          <w:b/>
          <w:bCs/>
          <w:w w:val="120"/>
          <w:sz w:val="16"/>
          <w:szCs w:val="16"/>
          <w:lang w:val="en-US"/>
        </w:rPr>
        <w:t>EL SUPLENTE PODRÁ ENTRAR EN EL TERRENO DE JUEGO CUANDO  EL</w:t>
      </w:r>
      <w:r w:rsidRPr="00024120">
        <w:rPr>
          <w:b/>
          <w:bCs/>
          <w:spacing w:val="-1"/>
          <w:w w:val="120"/>
          <w:sz w:val="16"/>
          <w:szCs w:val="16"/>
          <w:lang w:val="en-US"/>
        </w:rPr>
        <w:t xml:space="preserve"> </w:t>
      </w:r>
      <w:r w:rsidRPr="00024120">
        <w:rPr>
          <w:b/>
          <w:bCs/>
          <w:w w:val="120"/>
          <w:sz w:val="16"/>
          <w:szCs w:val="16"/>
          <w:lang w:val="en-US"/>
        </w:rPr>
        <w:t>CRONÓMETRO INDIQUE</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MINUTO(S)</w:t>
      </w:r>
      <w:r w:rsidRPr="00024120">
        <w:rPr>
          <w:b/>
          <w:bCs/>
          <w:spacing w:val="4"/>
          <w:w w:val="120"/>
          <w:sz w:val="16"/>
          <w:szCs w:val="16"/>
          <w:lang w:val="en-US"/>
        </w:rPr>
        <w:t xml:space="preserve"> </w:t>
      </w:r>
      <w:r w:rsidRPr="00024120">
        <w:rPr>
          <w:b/>
          <w:bCs/>
          <w:w w:val="120"/>
          <w:sz w:val="16"/>
          <w:szCs w:val="16"/>
          <w:lang w:val="en-US"/>
        </w:rPr>
        <w:t>Y</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SEGUNDO(S)</w:t>
      </w:r>
      <w:r w:rsidRPr="00024120">
        <w:rPr>
          <w:b/>
          <w:bCs/>
          <w:spacing w:val="19"/>
          <w:w w:val="120"/>
          <w:sz w:val="16"/>
          <w:szCs w:val="16"/>
          <w:lang w:val="en-US"/>
        </w:rPr>
        <w:t xml:space="preserve"> </w:t>
      </w:r>
      <w:r w:rsidRPr="00024120">
        <w:rPr>
          <w:b/>
          <w:bCs/>
          <w:spacing w:val="-7"/>
          <w:w w:val="120"/>
          <w:sz w:val="16"/>
          <w:szCs w:val="16"/>
          <w:lang w:val="en-US"/>
        </w:rPr>
        <w:t>PARA</w:t>
      </w:r>
    </w:p>
    <w:p w:rsidR="00712535" w:rsidRPr="00024120" w:rsidRDefault="00712535">
      <w:pPr>
        <w:pStyle w:val="BodyText"/>
        <w:tabs>
          <w:tab w:val="left" w:pos="3818"/>
        </w:tabs>
        <w:kinsoku w:val="0"/>
        <w:overflowPunct w:val="0"/>
        <w:spacing w:line="193" w:lineRule="exact"/>
        <w:ind w:left="2351"/>
        <w:rPr>
          <w:b/>
          <w:bCs/>
          <w:w w:val="125"/>
          <w:sz w:val="16"/>
          <w:szCs w:val="16"/>
          <w:lang w:val="en-US"/>
        </w:rPr>
      </w:pPr>
      <w:r w:rsidRPr="00024120">
        <w:rPr>
          <w:b/>
          <w:bCs/>
          <w:w w:val="125"/>
          <w:sz w:val="16"/>
          <w:szCs w:val="16"/>
          <w:lang w:val="en-US"/>
        </w:rPr>
        <w:t>FINALIZAR</w:t>
      </w:r>
      <w:r w:rsidRPr="00024120">
        <w:rPr>
          <w:b/>
          <w:bCs/>
          <w:spacing w:val="3"/>
          <w:w w:val="125"/>
          <w:sz w:val="16"/>
          <w:szCs w:val="16"/>
          <w:lang w:val="en-US"/>
        </w:rPr>
        <w:t xml:space="preserve"> </w:t>
      </w:r>
      <w:r w:rsidRPr="00024120">
        <w:rPr>
          <w:b/>
          <w:bCs/>
          <w:w w:val="125"/>
          <w:sz w:val="16"/>
          <w:szCs w:val="16"/>
          <w:lang w:val="en-US"/>
        </w:rPr>
        <w:t>EL</w:t>
      </w:r>
      <w:r w:rsidRPr="00024120">
        <w:rPr>
          <w:b/>
          <w:bCs/>
          <w:w w:val="125"/>
          <w:sz w:val="16"/>
          <w:szCs w:val="16"/>
          <w:u w:val="single" w:color="000000"/>
          <w:lang w:val="en-US"/>
        </w:rPr>
        <w:t xml:space="preserve"> </w:t>
      </w:r>
      <w:r w:rsidRPr="00024120">
        <w:rPr>
          <w:b/>
          <w:bCs/>
          <w:w w:val="125"/>
          <w:sz w:val="16"/>
          <w:szCs w:val="16"/>
          <w:u w:val="single" w:color="000000"/>
          <w:lang w:val="en-US"/>
        </w:rPr>
        <w:tab/>
      </w:r>
      <w:r w:rsidRPr="00024120">
        <w:rPr>
          <w:b/>
          <w:bCs/>
          <w:w w:val="125"/>
          <w:sz w:val="16"/>
          <w:szCs w:val="16"/>
          <w:lang w:val="en-US"/>
        </w:rPr>
        <w:t>PERIODO.</w:t>
      </w:r>
    </w:p>
    <w:p w:rsidR="00712535" w:rsidRPr="00024120" w:rsidRDefault="00712535">
      <w:pPr>
        <w:pStyle w:val="BodyText"/>
        <w:kinsoku w:val="0"/>
        <w:overflowPunct w:val="0"/>
        <w:rPr>
          <w:b/>
          <w:bCs/>
          <w:sz w:val="19"/>
          <w:szCs w:val="19"/>
          <w:lang w:val="en-US"/>
        </w:rPr>
      </w:pPr>
    </w:p>
    <w:p w:rsidR="00712535" w:rsidRPr="00024120" w:rsidRDefault="00712535">
      <w:pPr>
        <w:pStyle w:val="BodyText"/>
        <w:kinsoku w:val="0"/>
        <w:overflowPunct w:val="0"/>
        <w:spacing w:line="194" w:lineRule="exact"/>
        <w:ind w:left="544" w:right="715"/>
        <w:jc w:val="center"/>
        <w:rPr>
          <w:b/>
          <w:bCs/>
          <w:w w:val="125"/>
          <w:sz w:val="16"/>
          <w:szCs w:val="16"/>
          <w:lang w:val="en-US"/>
        </w:rPr>
      </w:pPr>
      <w:r w:rsidRPr="00024120">
        <w:rPr>
          <w:b/>
          <w:bCs/>
          <w:w w:val="125"/>
          <w:sz w:val="16"/>
          <w:szCs w:val="16"/>
          <w:lang w:val="en-US"/>
        </w:rPr>
        <w:t>DER AUSWECHSELSPIELER DARF DAS SPIELFELD BETRETEN,</w:t>
      </w:r>
    </w:p>
    <w:p w:rsidR="00712535" w:rsidRPr="00024120" w:rsidRDefault="00712535">
      <w:pPr>
        <w:pStyle w:val="BodyText"/>
        <w:tabs>
          <w:tab w:val="left" w:pos="1987"/>
          <w:tab w:val="left" w:pos="3698"/>
          <w:tab w:val="left" w:pos="5419"/>
        </w:tabs>
        <w:kinsoku w:val="0"/>
        <w:overflowPunct w:val="0"/>
        <w:spacing w:before="2" w:line="235" w:lineRule="auto"/>
        <w:ind w:left="506" w:right="677"/>
        <w:jc w:val="center"/>
        <w:rPr>
          <w:b/>
          <w:bCs/>
          <w:w w:val="120"/>
          <w:sz w:val="16"/>
          <w:szCs w:val="16"/>
          <w:lang w:val="en-US"/>
        </w:rPr>
      </w:pPr>
      <w:r w:rsidRPr="00024120">
        <w:rPr>
          <w:b/>
          <w:bCs/>
          <w:w w:val="120"/>
          <w:sz w:val="16"/>
          <w:szCs w:val="16"/>
          <w:lang w:val="en-US"/>
        </w:rPr>
        <w:t>WENN</w:t>
      </w:r>
      <w:r w:rsidRPr="00024120">
        <w:rPr>
          <w:b/>
          <w:bCs/>
          <w:spacing w:val="2"/>
          <w:w w:val="120"/>
          <w:sz w:val="16"/>
          <w:szCs w:val="16"/>
          <w:lang w:val="en-US"/>
        </w:rPr>
        <w:t xml:space="preserve"> </w:t>
      </w:r>
      <w:r w:rsidRPr="00024120">
        <w:rPr>
          <w:b/>
          <w:bCs/>
          <w:w w:val="120"/>
          <w:sz w:val="16"/>
          <w:szCs w:val="16"/>
          <w:lang w:val="en-US"/>
        </w:rPr>
        <w:t>IN</w:t>
      </w:r>
      <w:r w:rsidRPr="00024120">
        <w:rPr>
          <w:b/>
          <w:bCs/>
          <w:spacing w:val="3"/>
          <w:w w:val="120"/>
          <w:sz w:val="16"/>
          <w:szCs w:val="16"/>
          <w:lang w:val="en-US"/>
        </w:rPr>
        <w:t xml:space="preserve"> </w:t>
      </w:r>
      <w:r w:rsidRPr="00024120">
        <w:rPr>
          <w:b/>
          <w:bCs/>
          <w:w w:val="120"/>
          <w:sz w:val="16"/>
          <w:szCs w:val="16"/>
          <w:lang w:val="en-US"/>
        </w:rPr>
        <w:t>DER</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HALBZEIT</w:t>
      </w:r>
      <w:r w:rsidRPr="00024120">
        <w:rPr>
          <w:b/>
          <w:bCs/>
          <w:spacing w:val="8"/>
          <w:w w:val="120"/>
          <w:sz w:val="16"/>
          <w:szCs w:val="16"/>
          <w:lang w:val="en-US"/>
        </w:rPr>
        <w:t xml:space="preserve"> </w:t>
      </w:r>
      <w:r w:rsidRPr="00024120">
        <w:rPr>
          <w:b/>
          <w:bCs/>
          <w:w w:val="120"/>
          <w:sz w:val="16"/>
          <w:szCs w:val="16"/>
          <w:lang w:val="en-US"/>
        </w:rPr>
        <w:t>NOCH</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w w:val="120"/>
          <w:sz w:val="16"/>
          <w:szCs w:val="16"/>
          <w:lang w:val="en-US"/>
        </w:rPr>
        <w:t>MINUTE(N)</w:t>
      </w:r>
      <w:r w:rsidRPr="00024120">
        <w:rPr>
          <w:b/>
          <w:bCs/>
          <w:spacing w:val="-4"/>
          <w:w w:val="120"/>
          <w:sz w:val="16"/>
          <w:szCs w:val="16"/>
          <w:lang w:val="en-US"/>
        </w:rPr>
        <w:t xml:space="preserve"> </w:t>
      </w:r>
      <w:r w:rsidRPr="00024120">
        <w:rPr>
          <w:b/>
          <w:bCs/>
          <w:w w:val="120"/>
          <w:sz w:val="16"/>
          <w:szCs w:val="16"/>
          <w:lang w:val="en-US"/>
        </w:rPr>
        <w:t>UND</w:t>
      </w:r>
      <w:r w:rsidRPr="00024120">
        <w:rPr>
          <w:b/>
          <w:bCs/>
          <w:w w:val="120"/>
          <w:sz w:val="16"/>
          <w:szCs w:val="16"/>
          <w:u w:val="single" w:color="000000"/>
          <w:lang w:val="en-US"/>
        </w:rPr>
        <w:t xml:space="preserve"> </w:t>
      </w:r>
      <w:r w:rsidRPr="00024120">
        <w:rPr>
          <w:b/>
          <w:bCs/>
          <w:w w:val="120"/>
          <w:sz w:val="16"/>
          <w:szCs w:val="16"/>
          <w:u w:val="single" w:color="000000"/>
          <w:lang w:val="en-US"/>
        </w:rPr>
        <w:tab/>
      </w:r>
      <w:r w:rsidRPr="00024120">
        <w:rPr>
          <w:b/>
          <w:bCs/>
          <w:spacing w:val="-1"/>
          <w:w w:val="120"/>
          <w:sz w:val="16"/>
          <w:szCs w:val="16"/>
          <w:lang w:val="en-US"/>
        </w:rPr>
        <w:t xml:space="preserve">SEKUNDE(N) </w:t>
      </w:r>
      <w:r w:rsidRPr="00024120">
        <w:rPr>
          <w:b/>
          <w:bCs/>
          <w:w w:val="120"/>
          <w:sz w:val="16"/>
          <w:szCs w:val="16"/>
          <w:lang w:val="en-US"/>
        </w:rPr>
        <w:t>ZU SPIELEN</w:t>
      </w:r>
      <w:r w:rsidRPr="00024120">
        <w:rPr>
          <w:b/>
          <w:bCs/>
          <w:spacing w:val="10"/>
          <w:w w:val="120"/>
          <w:sz w:val="16"/>
          <w:szCs w:val="16"/>
          <w:lang w:val="en-US"/>
        </w:rPr>
        <w:t xml:space="preserve"> </w:t>
      </w:r>
      <w:r w:rsidRPr="00024120">
        <w:rPr>
          <w:b/>
          <w:bCs/>
          <w:w w:val="120"/>
          <w:sz w:val="16"/>
          <w:szCs w:val="16"/>
          <w:lang w:val="en-US"/>
        </w:rPr>
        <w:t>SIND.</w:t>
      </w:r>
    </w:p>
    <w:p w:rsidR="00712535" w:rsidRPr="00024120" w:rsidRDefault="00712535">
      <w:pPr>
        <w:pStyle w:val="BodyText"/>
        <w:kinsoku w:val="0"/>
        <w:overflowPunct w:val="0"/>
        <w:rPr>
          <w:b/>
          <w:bCs/>
          <w:lang w:val="en-US"/>
        </w:rPr>
      </w:pPr>
    </w:p>
    <w:p w:rsidR="00F91E49" w:rsidRPr="00F91E49" w:rsidRDefault="00F91E49" w:rsidP="0080799A">
      <w:pPr>
        <w:pStyle w:val="ListParagraph"/>
        <w:numPr>
          <w:ilvl w:val="0"/>
          <w:numId w:val="69"/>
        </w:numPr>
        <w:tabs>
          <w:tab w:val="left" w:pos="608"/>
        </w:tabs>
        <w:kinsoku w:val="0"/>
        <w:overflowPunct w:val="0"/>
        <w:spacing w:before="1" w:line="261" w:lineRule="auto"/>
        <w:ind w:right="699"/>
        <w:rPr>
          <w:color w:val="004A98"/>
          <w:w w:val="115"/>
          <w:sz w:val="18"/>
          <w:szCs w:val="18"/>
          <w:lang w:val="en-US"/>
        </w:rPr>
      </w:pPr>
      <w:r w:rsidRPr="00F91E49">
        <w:rPr>
          <w:color w:val="004A98"/>
          <w:w w:val="115"/>
          <w:sz w:val="18"/>
          <w:szCs w:val="18"/>
          <w:lang w:val="en-US"/>
        </w:rPr>
        <w:t>Hakimlər ilə birlikdə geyiminin qaydasına salmaq üçün meydanı tərk  edən oyunçunun təkrar qayıdışına nəzarət edir</w:t>
      </w:r>
      <w:r w:rsidR="00C0290E">
        <w:rPr>
          <w:color w:val="004A98"/>
          <w:w w:val="115"/>
          <w:sz w:val="18"/>
          <w:szCs w:val="18"/>
          <w:lang w:val="en-US"/>
        </w:rPr>
        <w:t>;</w:t>
      </w:r>
    </w:p>
    <w:p w:rsidR="00712535" w:rsidRPr="00024120" w:rsidRDefault="00F91E49" w:rsidP="0080799A">
      <w:pPr>
        <w:pStyle w:val="ListParagraph"/>
        <w:numPr>
          <w:ilvl w:val="0"/>
          <w:numId w:val="69"/>
        </w:numPr>
        <w:tabs>
          <w:tab w:val="left" w:pos="608"/>
        </w:tabs>
        <w:kinsoku w:val="0"/>
        <w:overflowPunct w:val="0"/>
        <w:spacing w:before="1" w:line="261" w:lineRule="auto"/>
        <w:ind w:right="699"/>
        <w:rPr>
          <w:color w:val="004A98"/>
          <w:w w:val="115"/>
          <w:sz w:val="18"/>
          <w:szCs w:val="18"/>
          <w:lang w:val="en-US"/>
        </w:rPr>
        <w:sectPr w:rsidR="00712535" w:rsidRPr="00024120">
          <w:pgSz w:w="8400" w:h="11910"/>
          <w:pgMar w:top="560" w:right="580" w:bottom="280" w:left="640" w:header="358" w:footer="0" w:gutter="0"/>
          <w:cols w:space="720"/>
          <w:noEndnote/>
        </w:sectPr>
      </w:pPr>
      <w:r w:rsidRPr="00F91E49">
        <w:rPr>
          <w:color w:val="004A98"/>
          <w:w w:val="115"/>
          <w:sz w:val="18"/>
          <w:szCs w:val="18"/>
          <w:lang w:val="en-US"/>
        </w:rPr>
        <w:t>Hakimlər ilə birlikdə zədə səbəbindən meydanı tərk edən oyunçunun təkrar qayıdışına nəzarət edir</w:t>
      </w:r>
      <w:r w:rsidR="00C0290E">
        <w:rPr>
          <w:color w:val="004A98"/>
          <w:w w:val="115"/>
          <w:sz w:val="18"/>
          <w:szCs w:val="18"/>
          <w:lang w:val="en-US"/>
        </w:rPr>
        <w:t>;</w:t>
      </w:r>
    </w:p>
    <w:p w:rsidR="00712535" w:rsidRPr="00024120" w:rsidRDefault="00712535">
      <w:pPr>
        <w:pStyle w:val="BodyText"/>
        <w:kinsoku w:val="0"/>
        <w:overflowPunct w:val="0"/>
        <w:rPr>
          <w:sz w:val="29"/>
          <w:szCs w:val="29"/>
          <w:lang w:val="en-US"/>
        </w:rPr>
      </w:pPr>
    </w:p>
    <w:p w:rsidR="00F91E49" w:rsidRPr="00F91E49" w:rsidRDefault="00F91E49" w:rsidP="0080799A">
      <w:pPr>
        <w:pStyle w:val="BodyText"/>
        <w:numPr>
          <w:ilvl w:val="0"/>
          <w:numId w:val="69"/>
        </w:numPr>
        <w:kinsoku w:val="0"/>
        <w:overflowPunct w:val="0"/>
        <w:spacing w:before="8"/>
        <w:rPr>
          <w:color w:val="004A98"/>
          <w:w w:val="115"/>
          <w:lang w:val="en-US"/>
        </w:rPr>
      </w:pPr>
      <w:r w:rsidRPr="00F91E49">
        <w:rPr>
          <w:color w:val="004A98"/>
          <w:w w:val="115"/>
          <w:lang w:val="en-US"/>
        </w:rPr>
        <w:t>Xəbərdarlıq və qovulma zamanı aşkar yanlışlığa yol verilərsə və yaxud hakimlərin diqqət nöqtəsindən kənarda qalan tə</w:t>
      </w:r>
      <w:r w:rsidR="00145D29">
        <w:rPr>
          <w:color w:val="004A98"/>
          <w:w w:val="115"/>
          <w:lang w:val="en-US"/>
        </w:rPr>
        <w:t>cavüz</w:t>
      </w:r>
      <w:r w:rsidRPr="00F91E49">
        <w:rPr>
          <w:color w:val="004A98"/>
          <w:w w:val="115"/>
          <w:lang w:val="en-US"/>
        </w:rPr>
        <w:t>kar davranış barədə dərhal hakimlərə işarə verir. Hər bir halda, oyunla bağlı yekun qərarlar yalnız hakimlər tərəfindən verilir</w:t>
      </w:r>
      <w:r w:rsidR="00145D29">
        <w:rPr>
          <w:color w:val="004A98"/>
          <w:w w:val="115"/>
          <w:lang w:val="en-US"/>
        </w:rPr>
        <w:t>;</w:t>
      </w:r>
    </w:p>
    <w:p w:rsidR="00F91E49" w:rsidRPr="00F91E49" w:rsidRDefault="00F91E49" w:rsidP="0080799A">
      <w:pPr>
        <w:pStyle w:val="BodyText"/>
        <w:numPr>
          <w:ilvl w:val="0"/>
          <w:numId w:val="69"/>
        </w:numPr>
        <w:kinsoku w:val="0"/>
        <w:overflowPunct w:val="0"/>
        <w:spacing w:before="8"/>
        <w:rPr>
          <w:color w:val="004A98"/>
          <w:w w:val="115"/>
          <w:lang w:val="en-US"/>
        </w:rPr>
      </w:pPr>
      <w:r w:rsidRPr="00F91E49">
        <w:rPr>
          <w:color w:val="004A98"/>
          <w:w w:val="115"/>
          <w:lang w:val="en-US"/>
        </w:rPr>
        <w:t>Texniki zonada və ehtiyat oyunçular skamyasında yerləşən komandaların rəsmilər</w:t>
      </w:r>
      <w:r w:rsidR="00145D29">
        <w:rPr>
          <w:color w:val="004A98"/>
          <w:w w:val="115"/>
          <w:lang w:val="en-US"/>
        </w:rPr>
        <w:t>in</w:t>
      </w:r>
      <w:r w:rsidRPr="00F91E49">
        <w:rPr>
          <w:color w:val="004A98"/>
          <w:w w:val="115"/>
          <w:lang w:val="en-US"/>
        </w:rPr>
        <w:t>ə nəzarət edir və hər hansı nəzakətsiz davranış haqqında hakimlərə məlumat verir</w:t>
      </w:r>
      <w:r w:rsidR="00145D29">
        <w:rPr>
          <w:color w:val="004A98"/>
          <w:w w:val="115"/>
          <w:lang w:val="en-US"/>
        </w:rPr>
        <w:t>;</w:t>
      </w:r>
    </w:p>
    <w:p w:rsidR="00F91E49" w:rsidRPr="00F91E49" w:rsidRDefault="00F91E49" w:rsidP="0080799A">
      <w:pPr>
        <w:pStyle w:val="BodyText"/>
        <w:numPr>
          <w:ilvl w:val="0"/>
          <w:numId w:val="69"/>
        </w:numPr>
        <w:kinsoku w:val="0"/>
        <w:overflowPunct w:val="0"/>
        <w:spacing w:before="8"/>
        <w:rPr>
          <w:color w:val="004A98"/>
          <w:w w:val="115"/>
          <w:lang w:val="en-US"/>
        </w:rPr>
      </w:pPr>
      <w:r w:rsidRPr="00F91E49">
        <w:rPr>
          <w:color w:val="004A98"/>
          <w:w w:val="115"/>
          <w:lang w:val="en-US"/>
        </w:rPr>
        <w:t>Kənardan müdaxilə və onun səbəbi ilə bağlı oyunun dayandırılması barədə qeydlər aparır</w:t>
      </w:r>
      <w:r w:rsidR="00145D29">
        <w:rPr>
          <w:color w:val="004A98"/>
          <w:w w:val="115"/>
          <w:lang w:val="en-US"/>
        </w:rPr>
        <w:t>;</w:t>
      </w:r>
    </w:p>
    <w:p w:rsidR="00F91E49" w:rsidRPr="00F91E49" w:rsidRDefault="00F91E49" w:rsidP="0080799A">
      <w:pPr>
        <w:pStyle w:val="BodyText"/>
        <w:numPr>
          <w:ilvl w:val="0"/>
          <w:numId w:val="69"/>
        </w:numPr>
        <w:kinsoku w:val="0"/>
        <w:overflowPunct w:val="0"/>
        <w:spacing w:before="8"/>
        <w:rPr>
          <w:color w:val="004A98"/>
          <w:w w:val="115"/>
          <w:lang w:val="en-US"/>
        </w:rPr>
      </w:pPr>
      <w:r w:rsidRPr="00F91E49">
        <w:rPr>
          <w:color w:val="004A98"/>
          <w:w w:val="115"/>
          <w:lang w:val="en-US"/>
        </w:rPr>
        <w:t>Oyunla bağlı hər hansı digər məlumatı hakimlərə təqdim edir</w:t>
      </w:r>
      <w:r w:rsidR="00145D29">
        <w:rPr>
          <w:color w:val="004A98"/>
          <w:w w:val="115"/>
          <w:lang w:val="en-US"/>
        </w:rPr>
        <w:t>;</w:t>
      </w:r>
    </w:p>
    <w:p w:rsidR="00F91E49" w:rsidRPr="00F91E49" w:rsidRDefault="00F91E49" w:rsidP="0080799A">
      <w:pPr>
        <w:pStyle w:val="BodyText"/>
        <w:numPr>
          <w:ilvl w:val="0"/>
          <w:numId w:val="69"/>
        </w:numPr>
        <w:kinsoku w:val="0"/>
        <w:overflowPunct w:val="0"/>
        <w:spacing w:before="8"/>
        <w:rPr>
          <w:color w:val="004A98"/>
          <w:w w:val="115"/>
          <w:lang w:val="en-US"/>
        </w:rPr>
      </w:pPr>
      <w:r w:rsidRPr="00F91E49">
        <w:rPr>
          <w:color w:val="004A98"/>
          <w:w w:val="115"/>
          <w:lang w:val="en-US"/>
        </w:rPr>
        <w:t>Tələb o</w:t>
      </w:r>
      <w:r w:rsidR="00145D29">
        <w:rPr>
          <w:color w:val="004A98"/>
          <w:w w:val="115"/>
          <w:lang w:val="en-US"/>
        </w:rPr>
        <w:t>lunduqda, meydanda “</w:t>
      </w:r>
      <w:r w:rsidRPr="00F91E49">
        <w:rPr>
          <w:color w:val="004A98"/>
          <w:w w:val="115"/>
          <w:lang w:val="en-US"/>
        </w:rPr>
        <w:t>Hakim və digər hakimlərin praktiki tə</w:t>
      </w:r>
      <w:r w:rsidR="00145D29">
        <w:rPr>
          <w:color w:val="004A98"/>
          <w:w w:val="115"/>
          <w:lang w:val="en-US"/>
        </w:rPr>
        <w:t>limatlar</w:t>
      </w:r>
      <w:r w:rsidR="00145D29">
        <w:rPr>
          <w:color w:val="004A98"/>
          <w:w w:val="115"/>
          <w:lang w:val="az-Latn-AZ"/>
        </w:rPr>
        <w:t xml:space="preserve">ı. </w:t>
      </w:r>
      <w:r w:rsidR="00D01C5D">
        <w:rPr>
          <w:color w:val="004A98"/>
          <w:w w:val="115"/>
          <w:lang w:val="en-US"/>
        </w:rPr>
        <w:t>Mövqe seçimi</w:t>
      </w:r>
      <w:r w:rsidRPr="00F91E49">
        <w:rPr>
          <w:color w:val="004A98"/>
          <w:w w:val="115"/>
          <w:lang w:val="en-US"/>
        </w:rPr>
        <w:t>” bölməsinin təsvir edilmiş şəkildə meydanda mövqe tuturlar</w:t>
      </w:r>
      <w:r w:rsidR="00145D29">
        <w:rPr>
          <w:color w:val="004A98"/>
          <w:w w:val="115"/>
          <w:lang w:val="en-US"/>
        </w:rPr>
        <w:t>;</w:t>
      </w:r>
    </w:p>
    <w:p w:rsidR="00712535" w:rsidRPr="00F91E49" w:rsidRDefault="00F91E49" w:rsidP="0080799A">
      <w:pPr>
        <w:pStyle w:val="BodyText"/>
        <w:numPr>
          <w:ilvl w:val="0"/>
          <w:numId w:val="69"/>
        </w:numPr>
        <w:kinsoku w:val="0"/>
        <w:overflowPunct w:val="0"/>
        <w:spacing w:before="8"/>
        <w:rPr>
          <w:sz w:val="19"/>
          <w:szCs w:val="19"/>
          <w:lang w:val="en-US"/>
        </w:rPr>
      </w:pPr>
      <w:r w:rsidRPr="00F91E49">
        <w:rPr>
          <w:color w:val="004A98"/>
          <w:w w:val="115"/>
          <w:lang w:val="en-US"/>
        </w:rPr>
        <w:t xml:space="preserve">Hakim və yaxud ikinci hakim zədə aldıqda və ya nasaz olduqda ikinci hakimi </w:t>
      </w:r>
      <w:r>
        <w:rPr>
          <w:color w:val="004A98"/>
          <w:w w:val="115"/>
          <w:lang w:val="en-US"/>
        </w:rPr>
        <w:t xml:space="preserve">   </w:t>
      </w:r>
      <w:r w:rsidRPr="00F91E49">
        <w:rPr>
          <w:color w:val="004A98"/>
          <w:w w:val="115"/>
          <w:lang w:val="en-US"/>
        </w:rPr>
        <w:t>əvəzləyir.</w:t>
      </w:r>
    </w:p>
    <w:p w:rsidR="00F91E49" w:rsidRPr="00024120" w:rsidRDefault="00F91E49" w:rsidP="00F91E49">
      <w:pPr>
        <w:pStyle w:val="BodyText"/>
        <w:kinsoku w:val="0"/>
        <w:overflowPunct w:val="0"/>
        <w:spacing w:before="8"/>
        <w:ind w:left="720"/>
        <w:rPr>
          <w:sz w:val="19"/>
          <w:szCs w:val="19"/>
          <w:lang w:val="en-US"/>
        </w:rPr>
      </w:pPr>
    </w:p>
    <w:p w:rsidR="00712535" w:rsidRPr="00024120" w:rsidRDefault="00F91E49">
      <w:pPr>
        <w:pStyle w:val="Heading3"/>
        <w:kinsoku w:val="0"/>
        <w:overflowPunct w:val="0"/>
        <w:spacing w:before="1"/>
        <w:rPr>
          <w:color w:val="004A98"/>
          <w:w w:val="120"/>
          <w:lang w:val="en-US"/>
        </w:rPr>
      </w:pPr>
      <w:r>
        <w:rPr>
          <w:color w:val="004A98"/>
          <w:w w:val="120"/>
          <w:lang w:val="en-US"/>
        </w:rPr>
        <w:t>Xronometrajçi</w:t>
      </w:r>
      <w:r w:rsidR="00712535" w:rsidRPr="00024120">
        <w:rPr>
          <w:color w:val="004A98"/>
          <w:w w:val="120"/>
          <w:lang w:val="en-US"/>
        </w:rPr>
        <w:t>:</w:t>
      </w:r>
    </w:p>
    <w:p w:rsidR="00F91E49" w:rsidRDefault="00F91E49" w:rsidP="00F91E49">
      <w:pPr>
        <w:pStyle w:val="ListParagraph"/>
        <w:tabs>
          <w:tab w:val="left" w:pos="721"/>
        </w:tabs>
        <w:kinsoku w:val="0"/>
        <w:overflowPunct w:val="0"/>
        <w:spacing w:before="1"/>
        <w:rPr>
          <w:color w:val="004A98"/>
          <w:w w:val="115"/>
          <w:sz w:val="18"/>
          <w:szCs w:val="18"/>
          <w:lang w:val="en-US"/>
        </w:rPr>
      </w:pPr>
      <w:r w:rsidRPr="00F91E49">
        <w:rPr>
          <w:color w:val="004A98"/>
          <w:w w:val="115"/>
          <w:sz w:val="18"/>
          <w:szCs w:val="18"/>
          <w:lang w:val="en-US"/>
        </w:rPr>
        <w:t>Oyunun davamiyyətinin Qayda 7-yə uyğun aparılmasını</w:t>
      </w:r>
      <w:r w:rsidR="00A77446">
        <w:rPr>
          <w:color w:val="004A98"/>
          <w:w w:val="115"/>
          <w:sz w:val="18"/>
          <w:szCs w:val="18"/>
          <w:lang w:val="en-US"/>
        </w:rPr>
        <w:t xml:space="preserve"> </w:t>
      </w:r>
      <w:r w:rsidRPr="00F91E49">
        <w:rPr>
          <w:color w:val="004A98"/>
          <w:w w:val="115"/>
          <w:sz w:val="18"/>
          <w:szCs w:val="18"/>
          <w:lang w:val="en-US"/>
        </w:rPr>
        <w:t>təmin edir, o cümlədən:</w:t>
      </w:r>
    </w:p>
    <w:p w:rsidR="00F91E49" w:rsidRPr="00F91E49" w:rsidRDefault="00F91E49" w:rsidP="0080799A">
      <w:pPr>
        <w:pStyle w:val="ListParagraph"/>
        <w:numPr>
          <w:ilvl w:val="0"/>
          <w:numId w:val="70"/>
        </w:numPr>
        <w:tabs>
          <w:tab w:val="left" w:pos="721"/>
        </w:tabs>
        <w:kinsoku w:val="0"/>
        <w:overflowPunct w:val="0"/>
        <w:spacing w:before="1"/>
        <w:rPr>
          <w:color w:val="004A98"/>
          <w:w w:val="115"/>
          <w:sz w:val="18"/>
          <w:szCs w:val="18"/>
          <w:lang w:val="en-US"/>
        </w:rPr>
      </w:pPr>
      <w:r w:rsidRPr="00F91E49">
        <w:rPr>
          <w:color w:val="004A98"/>
          <w:w w:val="115"/>
          <w:sz w:val="18"/>
          <w:szCs w:val="18"/>
          <w:lang w:val="en-US"/>
        </w:rPr>
        <w:t>Oyun düzgün başlayan zaman saatı</w:t>
      </w:r>
      <w:r w:rsidR="00A77446">
        <w:rPr>
          <w:color w:val="004A98"/>
          <w:w w:val="115"/>
          <w:sz w:val="18"/>
          <w:szCs w:val="18"/>
          <w:lang w:val="en-US"/>
        </w:rPr>
        <w:t xml:space="preserve"> </w:t>
      </w:r>
      <w:r w:rsidRPr="00F91E49">
        <w:rPr>
          <w:color w:val="004A98"/>
          <w:w w:val="115"/>
          <w:sz w:val="18"/>
          <w:szCs w:val="18"/>
          <w:lang w:val="en-US"/>
        </w:rPr>
        <w:t>(xronometri) işə salır</w:t>
      </w:r>
      <w:r w:rsidR="00A77446">
        <w:rPr>
          <w:color w:val="004A98"/>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w w:val="115"/>
          <w:sz w:val="18"/>
          <w:szCs w:val="18"/>
          <w:lang w:val="en-US"/>
        </w:rPr>
      </w:pPr>
      <w:r w:rsidRPr="00F91E49">
        <w:rPr>
          <w:color w:val="004A98"/>
          <w:w w:val="115"/>
          <w:sz w:val="18"/>
          <w:szCs w:val="18"/>
          <w:lang w:val="en-US"/>
        </w:rPr>
        <w:t>Top oyunda olmayan zaman saatı</w:t>
      </w:r>
      <w:r w:rsidR="00D82434">
        <w:rPr>
          <w:color w:val="004A98"/>
          <w:w w:val="115"/>
          <w:sz w:val="18"/>
          <w:szCs w:val="18"/>
          <w:lang w:val="en-US"/>
        </w:rPr>
        <w:t xml:space="preserve"> </w:t>
      </w:r>
      <w:r w:rsidRPr="00F91E49">
        <w:rPr>
          <w:color w:val="004A98"/>
          <w:w w:val="115"/>
          <w:sz w:val="18"/>
          <w:szCs w:val="18"/>
          <w:lang w:val="en-US"/>
        </w:rPr>
        <w:t>(xronometri) dayandırır</w:t>
      </w:r>
      <w:r w:rsidR="00D82434">
        <w:rPr>
          <w:color w:val="004A98"/>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w w:val="115"/>
          <w:sz w:val="18"/>
          <w:szCs w:val="18"/>
          <w:lang w:val="en-US"/>
        </w:rPr>
      </w:pPr>
      <w:r w:rsidRPr="00F91E49">
        <w:rPr>
          <w:color w:val="004A98"/>
          <w:w w:val="115"/>
          <w:sz w:val="18"/>
          <w:szCs w:val="18"/>
          <w:lang w:val="en-US"/>
        </w:rPr>
        <w:t>Yan xətdən, qapıdan, künc zərbəsindən, başlanğıc zərbəsindən, cərimə zərbəsindən, 6 metrlik cərimə zərbəsindən, 10 metrlik cərimə zərbəsindən və mübahisəli top oyuna daxil olduqda saatı</w:t>
      </w:r>
      <w:r w:rsidR="00D82434">
        <w:rPr>
          <w:color w:val="004A98"/>
          <w:w w:val="115"/>
          <w:sz w:val="18"/>
          <w:szCs w:val="18"/>
          <w:lang w:val="en-US"/>
        </w:rPr>
        <w:t xml:space="preserve"> </w:t>
      </w:r>
      <w:r w:rsidRPr="00F91E49">
        <w:rPr>
          <w:color w:val="004A98"/>
          <w:w w:val="115"/>
          <w:sz w:val="18"/>
          <w:szCs w:val="18"/>
          <w:lang w:val="en-US"/>
        </w:rPr>
        <w:t>(xronometri) işə salır</w:t>
      </w:r>
      <w:r w:rsidR="00D82434">
        <w:rPr>
          <w:color w:val="004A98"/>
          <w:w w:val="115"/>
          <w:sz w:val="18"/>
          <w:szCs w:val="18"/>
          <w:lang w:val="en-US"/>
        </w:rPr>
        <w:t>;</w:t>
      </w:r>
    </w:p>
    <w:p w:rsidR="00F91E49" w:rsidRPr="00F91E49" w:rsidRDefault="00FD0430" w:rsidP="0080799A">
      <w:pPr>
        <w:pStyle w:val="ListParagraph"/>
        <w:numPr>
          <w:ilvl w:val="0"/>
          <w:numId w:val="70"/>
        </w:numPr>
        <w:tabs>
          <w:tab w:val="left" w:pos="721"/>
        </w:tabs>
        <w:kinsoku w:val="0"/>
        <w:overflowPunct w:val="0"/>
        <w:spacing w:before="1"/>
        <w:rPr>
          <w:color w:val="004A98"/>
          <w:w w:val="115"/>
          <w:sz w:val="18"/>
          <w:szCs w:val="18"/>
          <w:lang w:val="en-US"/>
        </w:rPr>
      </w:pPr>
      <w:r>
        <w:rPr>
          <w:color w:val="004A98"/>
          <w:w w:val="115"/>
          <w:sz w:val="18"/>
          <w:szCs w:val="18"/>
          <w:lang w:val="en-US"/>
        </w:rPr>
        <w:t>Vurulan q</w:t>
      </w:r>
      <w:r w:rsidR="00F91E49" w:rsidRPr="00F91E49">
        <w:rPr>
          <w:color w:val="004A98"/>
          <w:w w:val="115"/>
          <w:sz w:val="18"/>
          <w:szCs w:val="18"/>
          <w:lang w:val="en-US"/>
        </w:rPr>
        <w:t>ollar, toplanmış cərimələr və oyunun hissəsi haqqında məlumatları tablo</w:t>
      </w:r>
      <w:r w:rsidR="00D82434">
        <w:rPr>
          <w:color w:val="004A98"/>
          <w:w w:val="115"/>
          <w:sz w:val="18"/>
          <w:szCs w:val="18"/>
          <w:lang w:val="en-US"/>
        </w:rPr>
        <w:t>da</w:t>
      </w:r>
      <w:r w:rsidR="00F91E49" w:rsidRPr="00F91E49">
        <w:rPr>
          <w:color w:val="004A98"/>
          <w:w w:val="115"/>
          <w:sz w:val="18"/>
          <w:szCs w:val="18"/>
          <w:lang w:val="en-US"/>
        </w:rPr>
        <w:t xml:space="preserve"> </w:t>
      </w:r>
      <w:r w:rsidR="00D82434">
        <w:rPr>
          <w:color w:val="004A98"/>
          <w:w w:val="115"/>
          <w:sz w:val="18"/>
          <w:szCs w:val="18"/>
          <w:lang w:val="en-US"/>
        </w:rPr>
        <w:t>(</w:t>
      </w:r>
      <w:r w:rsidR="00F91E49" w:rsidRPr="00F91E49">
        <w:rPr>
          <w:color w:val="004A98"/>
          <w:w w:val="115"/>
          <w:sz w:val="18"/>
          <w:szCs w:val="18"/>
          <w:lang w:val="en-US"/>
        </w:rPr>
        <w:t>mövcud</w:t>
      </w:r>
      <w:r w:rsidR="00D82434">
        <w:rPr>
          <w:color w:val="004A98"/>
          <w:w w:val="115"/>
          <w:sz w:val="18"/>
          <w:szCs w:val="18"/>
          <w:lang w:val="en-US"/>
        </w:rPr>
        <w:t>dursa)</w:t>
      </w:r>
      <w:r w:rsidR="00F91E49" w:rsidRPr="00F91E49">
        <w:rPr>
          <w:color w:val="004A98"/>
          <w:w w:val="115"/>
          <w:sz w:val="18"/>
          <w:szCs w:val="18"/>
          <w:lang w:val="en-US"/>
        </w:rPr>
        <w:t xml:space="preserve"> əks etdirir</w:t>
      </w:r>
      <w:r w:rsidR="00D82434">
        <w:rPr>
          <w:color w:val="004A98"/>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w w:val="115"/>
          <w:sz w:val="18"/>
          <w:szCs w:val="18"/>
          <w:lang w:val="en-US"/>
        </w:rPr>
      </w:pPr>
      <w:r w:rsidRPr="00F91E49">
        <w:rPr>
          <w:color w:val="004A98"/>
          <w:w w:val="115"/>
          <w:sz w:val="18"/>
          <w:szCs w:val="18"/>
          <w:lang w:val="en-US"/>
        </w:rPr>
        <w:t>Hakimlərin istifadə etdiyi fitdən fərqli bir fit və ya akustik siqnal vasitəsi ilə üçüncü hakimdən və ya meydanda olan hakimlərdən biri tərəfindən məlumat aldıqdan sonra, komandanın bir dəqiqəlik fasilə istə</w:t>
      </w:r>
      <w:r w:rsidR="00D82434">
        <w:rPr>
          <w:color w:val="004A98"/>
          <w:w w:val="115"/>
          <w:sz w:val="18"/>
          <w:szCs w:val="18"/>
          <w:lang w:val="en-US"/>
        </w:rPr>
        <w:t>yi</w:t>
      </w:r>
      <w:r w:rsidRPr="00F91E49">
        <w:rPr>
          <w:color w:val="004A98"/>
          <w:w w:val="115"/>
          <w:sz w:val="18"/>
          <w:szCs w:val="18"/>
          <w:lang w:val="en-US"/>
        </w:rPr>
        <w:t xml:space="preserve"> barədə işarə edir</w:t>
      </w:r>
      <w:r w:rsidR="00D82434">
        <w:rPr>
          <w:color w:val="004A98"/>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w w:val="115"/>
          <w:sz w:val="18"/>
          <w:szCs w:val="18"/>
          <w:lang w:val="en-US"/>
        </w:rPr>
      </w:pPr>
      <w:r w:rsidRPr="00F91E49">
        <w:rPr>
          <w:color w:val="004A98"/>
          <w:w w:val="115"/>
          <w:sz w:val="18"/>
          <w:szCs w:val="18"/>
          <w:lang w:val="en-US"/>
        </w:rPr>
        <w:t>Bir dəqiqəlik fasilə müddətinə nəzarət edir</w:t>
      </w:r>
      <w:r w:rsidR="00D82434">
        <w:rPr>
          <w:color w:val="004A98"/>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w w:val="115"/>
          <w:sz w:val="18"/>
          <w:szCs w:val="18"/>
          <w:lang w:val="en-US"/>
        </w:rPr>
      </w:pPr>
      <w:r w:rsidRPr="00F91E49">
        <w:rPr>
          <w:color w:val="004A98"/>
          <w:w w:val="115"/>
          <w:sz w:val="18"/>
          <w:szCs w:val="18"/>
          <w:lang w:val="en-US"/>
        </w:rPr>
        <w:t>Hakimlərin istifadə etdiyi fitdən fərqli bir fit və ya akustik siqnal vasitəsi ilə bir dəqiqəlik fasilə müddə</w:t>
      </w:r>
      <w:r w:rsidR="00D82434">
        <w:rPr>
          <w:color w:val="004A98"/>
          <w:w w:val="115"/>
          <w:sz w:val="18"/>
          <w:szCs w:val="18"/>
          <w:lang w:val="en-US"/>
        </w:rPr>
        <w:t>tinin sona çatdığıın</w:t>
      </w:r>
      <w:r w:rsidR="00D82434">
        <w:rPr>
          <w:color w:val="004A98"/>
          <w:w w:val="115"/>
          <w:sz w:val="18"/>
          <w:szCs w:val="18"/>
          <w:lang w:val="az-Latn-AZ"/>
        </w:rPr>
        <w:t>ı</w:t>
      </w:r>
      <w:r w:rsidRPr="00F91E49">
        <w:rPr>
          <w:color w:val="004A98"/>
          <w:w w:val="115"/>
          <w:sz w:val="18"/>
          <w:szCs w:val="18"/>
          <w:lang w:val="en-US"/>
        </w:rPr>
        <w:t xml:space="preserve"> işarə edir</w:t>
      </w:r>
      <w:r w:rsidR="00D82434">
        <w:rPr>
          <w:color w:val="004A98"/>
          <w:w w:val="115"/>
          <w:sz w:val="18"/>
          <w:szCs w:val="18"/>
          <w:lang w:val="en-US"/>
        </w:rPr>
        <w:t>;</w:t>
      </w:r>
    </w:p>
    <w:p w:rsidR="00712535" w:rsidRPr="00F91E49" w:rsidRDefault="00F91E49" w:rsidP="0080799A">
      <w:pPr>
        <w:pStyle w:val="ListParagraph"/>
        <w:numPr>
          <w:ilvl w:val="0"/>
          <w:numId w:val="70"/>
        </w:numPr>
        <w:tabs>
          <w:tab w:val="left" w:pos="721"/>
        </w:tabs>
        <w:kinsoku w:val="0"/>
        <w:overflowPunct w:val="0"/>
        <w:spacing w:before="1"/>
        <w:rPr>
          <w:color w:val="004A98"/>
          <w:spacing w:val="-3"/>
          <w:w w:val="115"/>
          <w:sz w:val="18"/>
          <w:szCs w:val="18"/>
          <w:lang w:val="en-US"/>
        </w:rPr>
      </w:pPr>
      <w:r w:rsidRPr="00F91E49">
        <w:rPr>
          <w:color w:val="004A98"/>
          <w:w w:val="115"/>
          <w:sz w:val="18"/>
          <w:szCs w:val="18"/>
          <w:lang w:val="en-US"/>
        </w:rPr>
        <w:t>Üçüncü hakim tərəfindən məlumatlandırıldıqdan sonra, hakimlərin istifadə etdiyi fitdən fərqli</w:t>
      </w:r>
      <w:r>
        <w:rPr>
          <w:color w:val="004A98"/>
          <w:w w:val="115"/>
          <w:sz w:val="18"/>
          <w:szCs w:val="18"/>
          <w:lang w:val="en-US"/>
        </w:rPr>
        <w:t xml:space="preserve"> </w:t>
      </w:r>
      <w:r w:rsidRPr="00F91E49">
        <w:rPr>
          <w:color w:val="004A98"/>
          <w:w w:val="115"/>
          <w:sz w:val="18"/>
          <w:szCs w:val="18"/>
          <w:lang w:val="en-US"/>
        </w:rPr>
        <w:t>bir fit və ya akustik siqnal vasitəsi ilə komanda tərəfindən beşinci toplanmış qayda pozuntusunun edildiyini işarə edir</w:t>
      </w:r>
      <w:r w:rsidR="00D82434">
        <w:rPr>
          <w:color w:val="004A98"/>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spacing w:val="-3"/>
          <w:w w:val="115"/>
          <w:sz w:val="18"/>
          <w:szCs w:val="18"/>
          <w:lang w:val="en-US"/>
        </w:rPr>
      </w:pPr>
      <w:r w:rsidRPr="00F91E49">
        <w:rPr>
          <w:color w:val="004A98"/>
          <w:spacing w:val="-3"/>
          <w:w w:val="115"/>
          <w:sz w:val="18"/>
          <w:szCs w:val="18"/>
          <w:lang w:val="en-US"/>
        </w:rPr>
        <w:t>Oyunçunun iki dəqiqəlik qovulma müddətinə nəzarət edir</w:t>
      </w:r>
      <w:r w:rsidR="00D82434">
        <w:rPr>
          <w:color w:val="004A98"/>
          <w:spacing w:val="-3"/>
          <w:w w:val="115"/>
          <w:sz w:val="18"/>
          <w:szCs w:val="18"/>
          <w:lang w:val="en-US"/>
        </w:rPr>
        <w:t>;</w:t>
      </w:r>
    </w:p>
    <w:p w:rsidR="00F91E49" w:rsidRPr="00F91E49" w:rsidRDefault="00F91E49" w:rsidP="0080799A">
      <w:pPr>
        <w:pStyle w:val="ListParagraph"/>
        <w:numPr>
          <w:ilvl w:val="0"/>
          <w:numId w:val="70"/>
        </w:numPr>
        <w:tabs>
          <w:tab w:val="left" w:pos="721"/>
        </w:tabs>
        <w:kinsoku w:val="0"/>
        <w:overflowPunct w:val="0"/>
        <w:spacing w:before="1"/>
        <w:rPr>
          <w:color w:val="004A98"/>
          <w:spacing w:val="-3"/>
          <w:w w:val="115"/>
          <w:sz w:val="18"/>
          <w:szCs w:val="18"/>
          <w:lang w:val="en-US"/>
        </w:rPr>
      </w:pPr>
      <w:r w:rsidRPr="00F91E49">
        <w:rPr>
          <w:color w:val="004A98"/>
          <w:spacing w:val="-3"/>
          <w:w w:val="115"/>
          <w:sz w:val="18"/>
          <w:szCs w:val="18"/>
          <w:lang w:val="en-US"/>
        </w:rPr>
        <w:t>Hakimlərin istifadə etdiyi fitdən fərqli bir fit və ya akustik siqnal vasitəsi ilə birinci hissənin, matçın və ya təyin edildiyi təqdirdə, əlavə vaxtın bitməsini işarə edir</w:t>
      </w:r>
      <w:r w:rsidR="00D82434">
        <w:rPr>
          <w:color w:val="004A98"/>
          <w:spacing w:val="-3"/>
          <w:w w:val="115"/>
          <w:sz w:val="18"/>
          <w:szCs w:val="18"/>
          <w:lang w:val="en-US"/>
        </w:rPr>
        <w:t>;</w:t>
      </w:r>
    </w:p>
    <w:p w:rsidR="00F91E49" w:rsidRPr="00024120" w:rsidRDefault="00F91E49" w:rsidP="0080799A">
      <w:pPr>
        <w:pStyle w:val="ListParagraph"/>
        <w:numPr>
          <w:ilvl w:val="0"/>
          <w:numId w:val="70"/>
        </w:numPr>
        <w:tabs>
          <w:tab w:val="left" w:pos="721"/>
        </w:tabs>
        <w:kinsoku w:val="0"/>
        <w:overflowPunct w:val="0"/>
        <w:spacing w:before="1"/>
        <w:rPr>
          <w:color w:val="004A98"/>
          <w:spacing w:val="-3"/>
          <w:w w:val="115"/>
          <w:sz w:val="18"/>
          <w:szCs w:val="18"/>
          <w:lang w:val="en-US"/>
        </w:rPr>
        <w:sectPr w:rsidR="00F91E49" w:rsidRPr="00024120">
          <w:pgSz w:w="8400" w:h="11910"/>
          <w:pgMar w:top="560" w:right="580" w:bottom="280" w:left="640" w:header="357" w:footer="0" w:gutter="0"/>
          <w:cols w:space="720"/>
          <w:noEndnote/>
        </w:sectPr>
      </w:pPr>
      <w:r w:rsidRPr="00F91E49">
        <w:rPr>
          <w:color w:val="004A98"/>
          <w:spacing w:val="-3"/>
          <w:w w:val="115"/>
          <w:sz w:val="18"/>
          <w:szCs w:val="18"/>
          <w:lang w:val="en-US"/>
        </w:rPr>
        <w:t>Tələb olunduqda, “Hakim və digər hakimlərin praktiki tə</w:t>
      </w:r>
      <w:r w:rsidR="00D82434">
        <w:rPr>
          <w:color w:val="004A98"/>
          <w:spacing w:val="-3"/>
          <w:w w:val="115"/>
          <w:sz w:val="18"/>
          <w:szCs w:val="18"/>
          <w:lang w:val="en-US"/>
        </w:rPr>
        <w:t>limatlar</w:t>
      </w:r>
      <w:r w:rsidR="00D82434">
        <w:rPr>
          <w:color w:val="004A98"/>
          <w:spacing w:val="-3"/>
          <w:w w:val="115"/>
          <w:sz w:val="18"/>
          <w:szCs w:val="18"/>
          <w:lang w:val="az-Latn-AZ"/>
        </w:rPr>
        <w:t>ı</w:t>
      </w:r>
      <w:r w:rsidRPr="00F91E49">
        <w:rPr>
          <w:color w:val="004A98"/>
          <w:spacing w:val="-3"/>
          <w:w w:val="115"/>
          <w:sz w:val="18"/>
          <w:szCs w:val="18"/>
          <w:lang w:val="en-US"/>
        </w:rPr>
        <w:t>.</w:t>
      </w:r>
      <w:r w:rsidR="00D82434">
        <w:rPr>
          <w:color w:val="004A98"/>
          <w:spacing w:val="-3"/>
          <w:w w:val="115"/>
          <w:sz w:val="18"/>
          <w:szCs w:val="18"/>
          <w:lang w:val="en-US"/>
        </w:rPr>
        <w:t xml:space="preserve"> </w:t>
      </w:r>
      <w:r w:rsidR="00C64951">
        <w:rPr>
          <w:color w:val="004A98"/>
          <w:spacing w:val="-3"/>
          <w:w w:val="115"/>
          <w:sz w:val="18"/>
          <w:szCs w:val="18"/>
          <w:lang w:val="en-US"/>
        </w:rPr>
        <w:t>Mövqe seçimi</w:t>
      </w:r>
      <w:r w:rsidRPr="00F91E49">
        <w:rPr>
          <w:color w:val="004A98"/>
          <w:spacing w:val="-3"/>
          <w:w w:val="115"/>
          <w:sz w:val="18"/>
          <w:szCs w:val="18"/>
          <w:lang w:val="en-US"/>
        </w:rPr>
        <w:t>” bölməsinin təsvir edilmiş şəkildə meydanda mövqe tuturlar</w:t>
      </w:r>
      <w:r w:rsidR="00D82434">
        <w:rPr>
          <w:color w:val="004A98"/>
          <w:spacing w:val="-3"/>
          <w:w w:val="115"/>
          <w:sz w:val="18"/>
          <w:szCs w:val="18"/>
          <w:lang w:val="en-US"/>
        </w:rPr>
        <w:t>;</w:t>
      </w:r>
    </w:p>
    <w:p w:rsidR="00712535" w:rsidRPr="00024120" w:rsidRDefault="00712535">
      <w:pPr>
        <w:pStyle w:val="BodyText"/>
        <w:kinsoku w:val="0"/>
        <w:overflowPunct w:val="0"/>
        <w:rPr>
          <w:sz w:val="29"/>
          <w:szCs w:val="29"/>
          <w:lang w:val="en-US"/>
        </w:rPr>
      </w:pPr>
    </w:p>
    <w:p w:rsidR="00F91E49" w:rsidRPr="00F91E49" w:rsidRDefault="00F91E49" w:rsidP="0080799A">
      <w:pPr>
        <w:pStyle w:val="BodyText"/>
        <w:numPr>
          <w:ilvl w:val="0"/>
          <w:numId w:val="70"/>
        </w:numPr>
        <w:kinsoku w:val="0"/>
        <w:overflowPunct w:val="0"/>
        <w:rPr>
          <w:color w:val="004A98"/>
          <w:w w:val="115"/>
          <w:lang w:val="en-US"/>
        </w:rPr>
      </w:pPr>
      <w:r w:rsidRPr="00F91E49">
        <w:rPr>
          <w:color w:val="004A98"/>
          <w:w w:val="115"/>
          <w:lang w:val="en-US"/>
        </w:rPr>
        <w:t>Üçüncü hakim olmadığı təqdirdə ona məxsus xüsusi vəzifələrini yerinə yetirir, əgər ehtiyat hakim təyin edilməyibsə</w:t>
      </w:r>
      <w:r w:rsidR="00D82434">
        <w:rPr>
          <w:color w:val="004A98"/>
          <w:w w:val="115"/>
          <w:lang w:val="en-US"/>
        </w:rPr>
        <w:t>;</w:t>
      </w:r>
    </w:p>
    <w:p w:rsidR="00712535" w:rsidRPr="00024120" w:rsidRDefault="00F91E49" w:rsidP="0080799A">
      <w:pPr>
        <w:pStyle w:val="BodyText"/>
        <w:numPr>
          <w:ilvl w:val="0"/>
          <w:numId w:val="70"/>
        </w:numPr>
        <w:kinsoku w:val="0"/>
        <w:overflowPunct w:val="0"/>
        <w:rPr>
          <w:sz w:val="20"/>
          <w:szCs w:val="20"/>
          <w:lang w:val="en-US"/>
        </w:rPr>
      </w:pPr>
      <w:r w:rsidRPr="00F91E49">
        <w:rPr>
          <w:color w:val="004A98"/>
          <w:w w:val="115"/>
          <w:lang w:val="en-US"/>
        </w:rPr>
        <w:t>Oyunla bağlı hər hansı digər məlumatı təqdim edir</w:t>
      </w:r>
      <w:r w:rsidR="00D82434">
        <w:rPr>
          <w:color w:val="004A98"/>
          <w:w w:val="115"/>
          <w:lang w:val="en-US"/>
        </w:rPr>
        <w:t>;</w:t>
      </w:r>
    </w:p>
    <w:p w:rsidR="00712535" w:rsidRPr="00024120" w:rsidRDefault="00712535" w:rsidP="00F91E49">
      <w:pPr>
        <w:pStyle w:val="BodyText"/>
        <w:kinsoku w:val="0"/>
        <w:overflowPunct w:val="0"/>
        <w:spacing w:before="11"/>
        <w:ind w:left="493"/>
        <w:rPr>
          <w:sz w:val="17"/>
          <w:szCs w:val="17"/>
          <w:lang w:val="en-US"/>
        </w:rPr>
      </w:pPr>
    </w:p>
    <w:p w:rsidR="00712535" w:rsidRDefault="00F91E49" w:rsidP="0080799A">
      <w:pPr>
        <w:pStyle w:val="Heading2"/>
        <w:numPr>
          <w:ilvl w:val="1"/>
          <w:numId w:val="18"/>
        </w:numPr>
        <w:tabs>
          <w:tab w:val="left" w:pos="891"/>
        </w:tabs>
        <w:kinsoku w:val="0"/>
        <w:overflowPunct w:val="0"/>
        <w:ind w:left="890"/>
        <w:rPr>
          <w:color w:val="004A98"/>
        </w:rPr>
      </w:pPr>
      <w:r>
        <w:rPr>
          <w:color w:val="004A98"/>
          <w:lang w:val="az-Latn-AZ"/>
        </w:rPr>
        <w:t>Beyn</w:t>
      </w:r>
      <w:r>
        <w:rPr>
          <w:rFonts w:ascii="Arial" w:hAnsi="Arial" w:cs="Arial"/>
          <w:color w:val="004A98"/>
          <w:lang w:val="az-Latn-AZ"/>
        </w:rPr>
        <w:t>əlxalq oyunlar</w:t>
      </w:r>
    </w:p>
    <w:p w:rsidR="00F91E49" w:rsidRDefault="00F91E49" w:rsidP="00F91E49">
      <w:pPr>
        <w:pStyle w:val="BodyText"/>
        <w:kinsoku w:val="0"/>
        <w:overflowPunct w:val="0"/>
        <w:spacing w:line="261" w:lineRule="auto"/>
        <w:ind w:left="380" w:right="632"/>
        <w:rPr>
          <w:color w:val="004A98"/>
          <w:w w:val="115"/>
          <w:lang w:val="en-US"/>
        </w:rPr>
      </w:pPr>
    </w:p>
    <w:p w:rsidR="00F91E49" w:rsidRPr="00F91E49" w:rsidRDefault="00F91E49" w:rsidP="00C64951">
      <w:pPr>
        <w:pStyle w:val="BodyText"/>
        <w:kinsoku w:val="0"/>
        <w:overflowPunct w:val="0"/>
        <w:spacing w:line="261" w:lineRule="auto"/>
        <w:ind w:left="380" w:right="-50"/>
        <w:rPr>
          <w:color w:val="004A98"/>
          <w:w w:val="115"/>
          <w:lang w:val="en-US"/>
        </w:rPr>
      </w:pPr>
      <w:r w:rsidRPr="00F91E49">
        <w:rPr>
          <w:color w:val="004A98"/>
          <w:w w:val="115"/>
          <w:lang w:val="en-US"/>
        </w:rPr>
        <w:t xml:space="preserve">Beynəlxalq </w:t>
      </w:r>
      <w:r w:rsidR="00C64951">
        <w:rPr>
          <w:color w:val="004A98"/>
          <w:w w:val="115"/>
          <w:lang w:val="en-US"/>
        </w:rPr>
        <w:t>oyunlarda</w:t>
      </w:r>
      <w:r w:rsidRPr="00F91E49">
        <w:rPr>
          <w:color w:val="004A98"/>
          <w:w w:val="115"/>
          <w:lang w:val="en-US"/>
        </w:rPr>
        <w:t xml:space="preserve"> üçüncü hakimin və xronometrajçının iştirakı mütləqdir</w:t>
      </w:r>
      <w:r w:rsidR="00D82434">
        <w:rPr>
          <w:color w:val="004A98"/>
          <w:w w:val="115"/>
          <w:lang w:val="en-US"/>
        </w:rPr>
        <w:t>.</w:t>
      </w:r>
    </w:p>
    <w:p w:rsidR="00F91E49" w:rsidRDefault="00F91E49" w:rsidP="00F91E49">
      <w:pPr>
        <w:pStyle w:val="BodyText"/>
        <w:kinsoku w:val="0"/>
        <w:overflowPunct w:val="0"/>
        <w:spacing w:line="261" w:lineRule="auto"/>
        <w:ind w:left="380" w:right="632"/>
        <w:rPr>
          <w:color w:val="004A98"/>
          <w:w w:val="115"/>
          <w:lang w:val="en-US"/>
        </w:rPr>
      </w:pPr>
    </w:p>
    <w:p w:rsidR="00712535" w:rsidRPr="00024120" w:rsidRDefault="00F91E49" w:rsidP="00C64951">
      <w:pPr>
        <w:pStyle w:val="BodyText"/>
        <w:kinsoku w:val="0"/>
        <w:overflowPunct w:val="0"/>
        <w:spacing w:line="261" w:lineRule="auto"/>
        <w:ind w:left="380" w:right="-50"/>
        <w:rPr>
          <w:color w:val="004A98"/>
          <w:w w:val="115"/>
          <w:lang w:val="en-US"/>
        </w:rPr>
      </w:pPr>
      <w:r w:rsidRPr="00F91E49">
        <w:rPr>
          <w:color w:val="004A98"/>
          <w:w w:val="115"/>
          <w:lang w:val="en-US"/>
        </w:rPr>
        <w:t>Beynəlxalq matçlarda istifadə edilən xronometr bütün zəruri funksiyalara (dəqiq xronometraj, sinxron şəkildə bir və daha çox oyunçunun iki dəqiqəlik qovulma müddətinin hesablanması üçün mexanizm və oyunun hər bir hissə</w:t>
      </w:r>
      <w:r w:rsidR="00D82434">
        <w:rPr>
          <w:color w:val="004A98"/>
          <w:w w:val="115"/>
          <w:lang w:val="en-US"/>
        </w:rPr>
        <w:t>si</w:t>
      </w:r>
      <w:r w:rsidRPr="00F91E49">
        <w:rPr>
          <w:color w:val="004A98"/>
          <w:w w:val="115"/>
          <w:lang w:val="en-US"/>
        </w:rPr>
        <w:t xml:space="preserve"> ərzində baş vermiş qayda pozuntularının toplanmasına nəzarət) malik olmalıdır.</w:t>
      </w:r>
    </w:p>
    <w:p w:rsidR="00712535" w:rsidRPr="00024120" w:rsidRDefault="00712535">
      <w:pPr>
        <w:pStyle w:val="BodyText"/>
        <w:kinsoku w:val="0"/>
        <w:overflowPunct w:val="0"/>
        <w:rPr>
          <w:sz w:val="20"/>
          <w:szCs w:val="20"/>
          <w:lang w:val="en-US"/>
        </w:rPr>
      </w:pPr>
    </w:p>
    <w:p w:rsidR="00712535" w:rsidRPr="00024120" w:rsidRDefault="00712535">
      <w:pPr>
        <w:pStyle w:val="BodyText"/>
        <w:kinsoku w:val="0"/>
        <w:overflowPunct w:val="0"/>
        <w:spacing w:before="5"/>
        <w:rPr>
          <w:sz w:val="16"/>
          <w:szCs w:val="16"/>
          <w:lang w:val="en-US"/>
        </w:rPr>
      </w:pPr>
    </w:p>
    <w:p w:rsidR="00712535" w:rsidRDefault="00F91E49" w:rsidP="0080799A">
      <w:pPr>
        <w:pStyle w:val="Heading2"/>
        <w:numPr>
          <w:ilvl w:val="1"/>
          <w:numId w:val="18"/>
        </w:numPr>
        <w:tabs>
          <w:tab w:val="left" w:pos="891"/>
        </w:tabs>
        <w:kinsoku w:val="0"/>
        <w:overflowPunct w:val="0"/>
        <w:ind w:left="890"/>
        <w:rPr>
          <w:color w:val="004A98"/>
          <w:lang w:val="az-Latn-AZ"/>
        </w:rPr>
      </w:pPr>
      <w:r>
        <w:rPr>
          <w:color w:val="004A98"/>
          <w:lang w:val="az-Latn-AZ"/>
        </w:rPr>
        <w:t>Ehtiyat köm</w:t>
      </w:r>
      <w:r>
        <w:rPr>
          <w:rFonts w:ascii="Arial" w:hAnsi="Arial" w:cs="Arial"/>
          <w:color w:val="004A98"/>
          <w:lang w:val="az-Latn-AZ"/>
        </w:rPr>
        <w:t>əkçi hakim</w:t>
      </w:r>
      <w:r w:rsidR="00712535">
        <w:rPr>
          <w:color w:val="004A98"/>
          <w:spacing w:val="-29"/>
        </w:rPr>
        <w:t xml:space="preserve"> </w:t>
      </w:r>
      <w:r w:rsidR="00712535">
        <w:rPr>
          <w:color w:val="004A98"/>
        </w:rPr>
        <w:t>(</w:t>
      </w:r>
      <w:r w:rsidR="007C2636">
        <w:rPr>
          <w:color w:val="004A98"/>
          <w:lang w:val="az-Latn-AZ"/>
        </w:rPr>
        <w:t>EKH</w:t>
      </w:r>
      <w:r w:rsidR="00712535">
        <w:rPr>
          <w:color w:val="004A98"/>
        </w:rPr>
        <w:t>)</w:t>
      </w:r>
    </w:p>
    <w:p w:rsidR="00AA64DB" w:rsidRPr="00AA64DB" w:rsidRDefault="00AA64DB" w:rsidP="00AA64DB">
      <w:pPr>
        <w:rPr>
          <w:lang w:val="az-Latn-AZ"/>
        </w:rPr>
      </w:pPr>
    </w:p>
    <w:p w:rsidR="00712535" w:rsidRDefault="00F91E49" w:rsidP="00F91E49">
      <w:pPr>
        <w:pStyle w:val="BodyText"/>
        <w:kinsoku w:val="0"/>
        <w:overflowPunct w:val="0"/>
        <w:spacing w:before="9"/>
        <w:ind w:left="379"/>
        <w:rPr>
          <w:color w:val="004A98"/>
          <w:w w:val="115"/>
          <w:lang w:val="az-Latn-AZ"/>
        </w:rPr>
      </w:pPr>
      <w:r w:rsidRPr="00D35BC0">
        <w:rPr>
          <w:color w:val="004A98"/>
          <w:w w:val="115"/>
          <w:lang w:val="az-Latn-AZ"/>
        </w:rPr>
        <w:t>Ehtiyat kömə</w:t>
      </w:r>
      <w:r w:rsidR="00BA50E6">
        <w:rPr>
          <w:color w:val="004A98"/>
          <w:w w:val="115"/>
          <w:lang w:val="az-Latn-AZ"/>
        </w:rPr>
        <w:t>kçi hakim</w:t>
      </w:r>
      <w:r w:rsidRPr="00D35BC0">
        <w:rPr>
          <w:color w:val="004A98"/>
          <w:w w:val="115"/>
          <w:lang w:val="az-Latn-AZ"/>
        </w:rPr>
        <w:t xml:space="preserve"> təyin olunduğu turnirlərə və ya yarışlara, onun rolu və vəzifələri Futzal Oyun Qaydalarında göstərilən müddəalara uyğun olmalıdır.</w:t>
      </w:r>
    </w:p>
    <w:p w:rsidR="00F91E49" w:rsidRPr="00F91E49" w:rsidRDefault="00F91E49" w:rsidP="00F91E49">
      <w:pPr>
        <w:pStyle w:val="BodyText"/>
        <w:kinsoku w:val="0"/>
        <w:overflowPunct w:val="0"/>
        <w:spacing w:before="9"/>
        <w:ind w:left="379"/>
        <w:rPr>
          <w:sz w:val="19"/>
          <w:szCs w:val="19"/>
          <w:lang w:val="az-Latn-AZ"/>
        </w:rPr>
      </w:pPr>
    </w:p>
    <w:p w:rsidR="00712535" w:rsidRDefault="00F91E49">
      <w:pPr>
        <w:pStyle w:val="Heading3"/>
        <w:kinsoku w:val="0"/>
        <w:overflowPunct w:val="0"/>
        <w:ind w:left="380"/>
        <w:rPr>
          <w:color w:val="004A98"/>
          <w:w w:val="125"/>
        </w:rPr>
      </w:pPr>
      <w:r>
        <w:rPr>
          <w:color w:val="004A98"/>
          <w:w w:val="125"/>
          <w:lang w:val="az-Latn-AZ"/>
        </w:rPr>
        <w:t>Ehtiyat köməkçi hakim</w:t>
      </w:r>
      <w:r w:rsidR="00712535">
        <w:rPr>
          <w:color w:val="004A98"/>
          <w:w w:val="125"/>
        </w:rPr>
        <w:t>:</w:t>
      </w:r>
    </w:p>
    <w:p w:rsidR="00F91E49" w:rsidRPr="00AA64DB" w:rsidRDefault="00F91E49" w:rsidP="0080799A">
      <w:pPr>
        <w:pStyle w:val="ListParagraph"/>
        <w:numPr>
          <w:ilvl w:val="0"/>
          <w:numId w:val="23"/>
        </w:numPr>
        <w:tabs>
          <w:tab w:val="left" w:pos="608"/>
          <w:tab w:val="left" w:pos="6946"/>
        </w:tabs>
        <w:kinsoku w:val="0"/>
        <w:overflowPunct w:val="0"/>
        <w:spacing w:line="261" w:lineRule="auto"/>
        <w:ind w:right="-50"/>
        <w:rPr>
          <w:color w:val="004A98"/>
          <w:w w:val="115"/>
          <w:sz w:val="18"/>
          <w:szCs w:val="18"/>
        </w:rPr>
      </w:pPr>
      <w:r w:rsidRPr="00F91E49">
        <w:rPr>
          <w:color w:val="004A98"/>
          <w:w w:val="115"/>
          <w:sz w:val="18"/>
          <w:szCs w:val="18"/>
        </w:rPr>
        <w:tab/>
      </w:r>
      <w:r w:rsidRPr="00F91E49">
        <w:rPr>
          <w:color w:val="004A98"/>
          <w:w w:val="115"/>
          <w:sz w:val="18"/>
          <w:szCs w:val="18"/>
          <w:lang w:val="en-US"/>
        </w:rPr>
        <w:t>Yar</w:t>
      </w:r>
      <w:r w:rsidRPr="00F91E49">
        <w:rPr>
          <w:color w:val="004A98"/>
          <w:w w:val="115"/>
          <w:sz w:val="18"/>
          <w:szCs w:val="18"/>
        </w:rPr>
        <w:t>ışı</w:t>
      </w:r>
      <w:r w:rsidRPr="00F91E49">
        <w:rPr>
          <w:color w:val="004A98"/>
          <w:w w:val="115"/>
          <w:sz w:val="18"/>
          <w:szCs w:val="18"/>
          <w:lang w:val="en-US"/>
        </w:rPr>
        <w:t>n</w:t>
      </w:r>
      <w:r w:rsidRPr="00F91E49">
        <w:rPr>
          <w:color w:val="004A98"/>
          <w:w w:val="115"/>
          <w:sz w:val="18"/>
          <w:szCs w:val="18"/>
        </w:rPr>
        <w:t>/</w:t>
      </w:r>
      <w:r w:rsidRPr="00F91E49">
        <w:rPr>
          <w:color w:val="004A98"/>
          <w:w w:val="115"/>
          <w:sz w:val="18"/>
          <w:szCs w:val="18"/>
          <w:lang w:val="en-US"/>
        </w:rPr>
        <w:t>turnirin</w:t>
      </w:r>
      <w:r w:rsidRPr="00F91E49">
        <w:rPr>
          <w:color w:val="004A98"/>
          <w:w w:val="115"/>
          <w:sz w:val="18"/>
          <w:szCs w:val="18"/>
        </w:rPr>
        <w:t xml:space="preserve"> </w:t>
      </w:r>
      <w:r w:rsidRPr="00F91E49">
        <w:rPr>
          <w:color w:val="004A98"/>
          <w:w w:val="115"/>
          <w:sz w:val="18"/>
          <w:szCs w:val="18"/>
          <w:lang w:val="en-US"/>
        </w:rPr>
        <w:t>qaydalar</w:t>
      </w:r>
      <w:r w:rsidRPr="00F91E49">
        <w:rPr>
          <w:color w:val="004A98"/>
          <w:w w:val="115"/>
          <w:sz w:val="18"/>
          <w:szCs w:val="18"/>
        </w:rPr>
        <w:t>ı</w:t>
      </w:r>
      <w:r w:rsidRPr="00F91E49">
        <w:rPr>
          <w:color w:val="004A98"/>
          <w:w w:val="115"/>
          <w:sz w:val="18"/>
          <w:szCs w:val="18"/>
          <w:lang w:val="en-US"/>
        </w:rPr>
        <w:t>na</w:t>
      </w:r>
      <w:r w:rsidRPr="00F91E49">
        <w:rPr>
          <w:color w:val="004A98"/>
          <w:w w:val="115"/>
          <w:sz w:val="18"/>
          <w:szCs w:val="18"/>
        </w:rPr>
        <w:t xml:space="preserve"> </w:t>
      </w:r>
      <w:r w:rsidRPr="00F91E49">
        <w:rPr>
          <w:color w:val="004A98"/>
          <w:w w:val="115"/>
          <w:sz w:val="18"/>
          <w:szCs w:val="18"/>
          <w:lang w:val="en-US"/>
        </w:rPr>
        <w:t>uy</w:t>
      </w:r>
      <w:r w:rsidRPr="00F91E49">
        <w:rPr>
          <w:color w:val="004A98"/>
          <w:w w:val="115"/>
          <w:sz w:val="18"/>
          <w:szCs w:val="18"/>
        </w:rPr>
        <w:t>ğ</w:t>
      </w:r>
      <w:r w:rsidRPr="00F91E49">
        <w:rPr>
          <w:color w:val="004A98"/>
          <w:w w:val="115"/>
          <w:sz w:val="18"/>
          <w:szCs w:val="18"/>
          <w:lang w:val="en-US"/>
        </w:rPr>
        <w:t>un</w:t>
      </w:r>
      <w:r w:rsidRPr="00F91E49">
        <w:rPr>
          <w:color w:val="004A98"/>
          <w:w w:val="115"/>
          <w:sz w:val="18"/>
          <w:szCs w:val="18"/>
        </w:rPr>
        <w:t xml:space="preserve"> </w:t>
      </w:r>
      <w:r w:rsidRPr="00F91E49">
        <w:rPr>
          <w:color w:val="004A98"/>
          <w:w w:val="115"/>
          <w:sz w:val="18"/>
          <w:szCs w:val="18"/>
          <w:lang w:val="en-US"/>
        </w:rPr>
        <w:t>olaraq</w:t>
      </w:r>
      <w:r w:rsidRPr="00F91E49">
        <w:rPr>
          <w:color w:val="004A98"/>
          <w:w w:val="115"/>
          <w:sz w:val="18"/>
          <w:szCs w:val="18"/>
        </w:rPr>
        <w:t xml:space="preserve"> </w:t>
      </w:r>
      <w:r w:rsidRPr="00F91E49">
        <w:rPr>
          <w:color w:val="004A98"/>
          <w:w w:val="115"/>
          <w:sz w:val="18"/>
          <w:szCs w:val="18"/>
          <w:lang w:val="en-US"/>
        </w:rPr>
        <w:t>t</w:t>
      </w:r>
      <w:r w:rsidRPr="00F91E49">
        <w:rPr>
          <w:color w:val="004A98"/>
          <w:w w:val="115"/>
          <w:sz w:val="18"/>
          <w:szCs w:val="18"/>
        </w:rPr>
        <w:t>ə</w:t>
      </w:r>
      <w:r w:rsidRPr="00F91E49">
        <w:rPr>
          <w:color w:val="004A98"/>
          <w:w w:val="115"/>
          <w:sz w:val="18"/>
          <w:szCs w:val="18"/>
          <w:lang w:val="en-US"/>
        </w:rPr>
        <w:t>yin</w:t>
      </w:r>
      <w:r w:rsidRPr="00F91E49">
        <w:rPr>
          <w:color w:val="004A98"/>
          <w:w w:val="115"/>
          <w:sz w:val="18"/>
          <w:szCs w:val="18"/>
        </w:rPr>
        <w:t xml:space="preserve"> </w:t>
      </w:r>
      <w:r w:rsidRPr="00F91E49">
        <w:rPr>
          <w:color w:val="004A98"/>
          <w:w w:val="115"/>
          <w:sz w:val="18"/>
          <w:szCs w:val="18"/>
          <w:lang w:val="en-US"/>
        </w:rPr>
        <w:t>olunur</w:t>
      </w:r>
      <w:r w:rsidRPr="00F91E49">
        <w:rPr>
          <w:color w:val="004A98"/>
          <w:w w:val="115"/>
          <w:sz w:val="18"/>
          <w:szCs w:val="18"/>
        </w:rPr>
        <w:t xml:space="preserve"> </w:t>
      </w:r>
      <w:r w:rsidRPr="00F91E49">
        <w:rPr>
          <w:color w:val="004A98"/>
          <w:w w:val="115"/>
          <w:sz w:val="18"/>
          <w:szCs w:val="18"/>
          <w:lang w:val="en-US"/>
        </w:rPr>
        <w:t>v</w:t>
      </w:r>
      <w:r w:rsidRPr="00F91E49">
        <w:rPr>
          <w:color w:val="004A98"/>
          <w:w w:val="115"/>
          <w:sz w:val="18"/>
          <w:szCs w:val="18"/>
        </w:rPr>
        <w:t xml:space="preserve">ə </w:t>
      </w:r>
      <w:r w:rsidRPr="00F91E49">
        <w:rPr>
          <w:color w:val="004A98"/>
          <w:w w:val="115"/>
          <w:sz w:val="18"/>
          <w:szCs w:val="18"/>
          <w:lang w:val="en-US"/>
        </w:rPr>
        <w:t>hakiml</w:t>
      </w:r>
      <w:r w:rsidRPr="00F91E49">
        <w:rPr>
          <w:color w:val="004A98"/>
          <w:w w:val="115"/>
          <w:sz w:val="18"/>
          <w:szCs w:val="18"/>
        </w:rPr>
        <w:t>ə</w:t>
      </w:r>
      <w:r w:rsidRPr="00F91E49">
        <w:rPr>
          <w:color w:val="004A98"/>
          <w:w w:val="115"/>
          <w:sz w:val="18"/>
          <w:szCs w:val="18"/>
          <w:lang w:val="en-US"/>
        </w:rPr>
        <w:t>rd</w:t>
      </w:r>
      <w:r w:rsidRPr="00F91E49">
        <w:rPr>
          <w:color w:val="004A98"/>
          <w:w w:val="115"/>
          <w:sz w:val="18"/>
          <w:szCs w:val="18"/>
        </w:rPr>
        <w:t>ə</w:t>
      </w:r>
      <w:r w:rsidRPr="00F91E49">
        <w:rPr>
          <w:color w:val="004A98"/>
          <w:w w:val="115"/>
          <w:sz w:val="18"/>
          <w:szCs w:val="18"/>
          <w:lang w:val="en-US"/>
        </w:rPr>
        <w:t>n</w:t>
      </w:r>
      <w:r w:rsidRPr="00F91E49">
        <w:rPr>
          <w:color w:val="004A98"/>
          <w:w w:val="115"/>
          <w:sz w:val="18"/>
          <w:szCs w:val="18"/>
        </w:rPr>
        <w:t xml:space="preserve"> </w:t>
      </w:r>
      <w:r w:rsidRPr="00F91E49">
        <w:rPr>
          <w:color w:val="004A98"/>
          <w:w w:val="115"/>
          <w:sz w:val="18"/>
          <w:szCs w:val="18"/>
          <w:lang w:val="en-US"/>
        </w:rPr>
        <w:t>biri</w:t>
      </w:r>
      <w:r w:rsidRPr="00F91E49">
        <w:rPr>
          <w:color w:val="004A98"/>
          <w:w w:val="115"/>
          <w:sz w:val="18"/>
          <w:szCs w:val="18"/>
        </w:rPr>
        <w:t xml:space="preserve"> </w:t>
      </w:r>
      <w:r w:rsidRPr="00F91E49">
        <w:rPr>
          <w:color w:val="004A98"/>
          <w:w w:val="115"/>
          <w:sz w:val="18"/>
          <w:szCs w:val="18"/>
          <w:lang w:val="en-US"/>
        </w:rPr>
        <w:t>oyunu</w:t>
      </w:r>
      <w:r w:rsidRPr="00F91E49">
        <w:rPr>
          <w:color w:val="004A98"/>
          <w:w w:val="115"/>
          <w:sz w:val="18"/>
          <w:szCs w:val="18"/>
        </w:rPr>
        <w:t xml:space="preserve"> </w:t>
      </w:r>
      <w:r w:rsidRPr="00F91E49">
        <w:rPr>
          <w:color w:val="004A98"/>
          <w:w w:val="115"/>
          <w:sz w:val="18"/>
          <w:szCs w:val="18"/>
          <w:lang w:val="en-US"/>
        </w:rPr>
        <w:t>idar</w:t>
      </w:r>
      <w:r w:rsidRPr="00F91E49">
        <w:rPr>
          <w:color w:val="004A98"/>
          <w:w w:val="115"/>
          <w:sz w:val="18"/>
          <w:szCs w:val="18"/>
        </w:rPr>
        <w:t>ə</w:t>
      </w:r>
      <w:r w:rsidR="00AA64DB">
        <w:rPr>
          <w:color w:val="004A98"/>
          <w:w w:val="115"/>
          <w:sz w:val="18"/>
          <w:szCs w:val="18"/>
          <w:lang w:val="az-Latn-AZ"/>
        </w:rPr>
        <w:t xml:space="preserve"> </w:t>
      </w:r>
      <w:r w:rsidR="00BA50E6">
        <w:rPr>
          <w:color w:val="004A98"/>
          <w:w w:val="115"/>
          <w:sz w:val="18"/>
          <w:szCs w:val="18"/>
          <w:lang w:val="en-US"/>
        </w:rPr>
        <w:t>etm</w:t>
      </w:r>
      <w:r w:rsidR="00BA50E6">
        <w:rPr>
          <w:color w:val="004A98"/>
          <w:w w:val="115"/>
          <w:sz w:val="18"/>
          <w:szCs w:val="18"/>
          <w:lang w:val="az-Latn-AZ"/>
        </w:rPr>
        <w:t>əyə</w:t>
      </w:r>
      <w:r w:rsidRPr="00AA64DB">
        <w:rPr>
          <w:color w:val="004A98"/>
          <w:w w:val="115"/>
          <w:sz w:val="18"/>
          <w:szCs w:val="18"/>
        </w:rPr>
        <w:t xml:space="preserve"> </w:t>
      </w:r>
      <w:r w:rsidRPr="00AA64DB">
        <w:rPr>
          <w:color w:val="004A98"/>
          <w:w w:val="115"/>
          <w:sz w:val="18"/>
          <w:szCs w:val="18"/>
          <w:lang w:val="en-US"/>
        </w:rPr>
        <w:t>davam</w:t>
      </w:r>
      <w:r w:rsidRPr="00AA64DB">
        <w:rPr>
          <w:color w:val="004A98"/>
          <w:w w:val="115"/>
          <w:sz w:val="18"/>
          <w:szCs w:val="18"/>
        </w:rPr>
        <w:t xml:space="preserve"> </w:t>
      </w:r>
      <w:r w:rsidRPr="00AA64DB">
        <w:rPr>
          <w:color w:val="004A98"/>
          <w:w w:val="115"/>
          <w:sz w:val="18"/>
          <w:szCs w:val="18"/>
          <w:lang w:val="en-US"/>
        </w:rPr>
        <w:t>ed</w:t>
      </w:r>
      <w:r w:rsidRPr="00AA64DB">
        <w:rPr>
          <w:color w:val="004A98"/>
          <w:w w:val="115"/>
          <w:sz w:val="18"/>
          <w:szCs w:val="18"/>
        </w:rPr>
        <w:t xml:space="preserve">ə </w:t>
      </w:r>
      <w:r w:rsidRPr="00AA64DB">
        <w:rPr>
          <w:color w:val="004A98"/>
          <w:w w:val="115"/>
          <w:sz w:val="18"/>
          <w:szCs w:val="18"/>
          <w:lang w:val="en-US"/>
        </w:rPr>
        <w:t>bilmirs</w:t>
      </w:r>
      <w:r w:rsidRPr="00AA64DB">
        <w:rPr>
          <w:color w:val="004A98"/>
          <w:w w:val="115"/>
          <w:sz w:val="18"/>
          <w:szCs w:val="18"/>
        </w:rPr>
        <w:t>ə, üçü</w:t>
      </w:r>
      <w:r w:rsidRPr="00AA64DB">
        <w:rPr>
          <w:color w:val="004A98"/>
          <w:w w:val="115"/>
          <w:sz w:val="18"/>
          <w:szCs w:val="18"/>
          <w:lang w:val="en-US"/>
        </w:rPr>
        <w:t>nc</w:t>
      </w:r>
      <w:r w:rsidRPr="00AA64DB">
        <w:rPr>
          <w:color w:val="004A98"/>
          <w:w w:val="115"/>
          <w:sz w:val="18"/>
          <w:szCs w:val="18"/>
        </w:rPr>
        <w:t xml:space="preserve">ü </w:t>
      </w:r>
      <w:r w:rsidRPr="00AA64DB">
        <w:rPr>
          <w:color w:val="004A98"/>
          <w:w w:val="115"/>
          <w:sz w:val="18"/>
          <w:szCs w:val="18"/>
          <w:lang w:val="en-US"/>
        </w:rPr>
        <w:t>hakimi</w:t>
      </w:r>
      <w:r w:rsidRPr="00AA64DB">
        <w:rPr>
          <w:color w:val="004A98"/>
          <w:w w:val="115"/>
          <w:sz w:val="18"/>
          <w:szCs w:val="18"/>
        </w:rPr>
        <w:t xml:space="preserve"> ə</w:t>
      </w:r>
      <w:r w:rsidRPr="00AA64DB">
        <w:rPr>
          <w:color w:val="004A98"/>
          <w:w w:val="115"/>
          <w:sz w:val="18"/>
          <w:szCs w:val="18"/>
          <w:lang w:val="en-US"/>
        </w:rPr>
        <w:t>v</w:t>
      </w:r>
      <w:r w:rsidRPr="00AA64DB">
        <w:rPr>
          <w:color w:val="004A98"/>
          <w:w w:val="115"/>
          <w:sz w:val="18"/>
          <w:szCs w:val="18"/>
        </w:rPr>
        <w:t>ə</w:t>
      </w:r>
      <w:r w:rsidRPr="00AA64DB">
        <w:rPr>
          <w:color w:val="004A98"/>
          <w:w w:val="115"/>
          <w:sz w:val="18"/>
          <w:szCs w:val="18"/>
          <w:lang w:val="en-US"/>
        </w:rPr>
        <w:t>z</w:t>
      </w:r>
      <w:r w:rsidRPr="00AA64DB">
        <w:rPr>
          <w:color w:val="004A98"/>
          <w:w w:val="115"/>
          <w:sz w:val="18"/>
          <w:szCs w:val="18"/>
        </w:rPr>
        <w:t xml:space="preserve"> </w:t>
      </w:r>
      <w:r w:rsidRPr="00AA64DB">
        <w:rPr>
          <w:color w:val="004A98"/>
          <w:w w:val="115"/>
          <w:sz w:val="18"/>
          <w:szCs w:val="18"/>
          <w:lang w:val="en-US"/>
        </w:rPr>
        <w:t>edir</w:t>
      </w:r>
      <w:r w:rsidRPr="00AA64DB">
        <w:rPr>
          <w:color w:val="004A98"/>
          <w:w w:val="115"/>
          <w:sz w:val="18"/>
          <w:szCs w:val="18"/>
        </w:rPr>
        <w:t>;</w:t>
      </w:r>
    </w:p>
    <w:p w:rsidR="00F91E49" w:rsidRPr="00AA64DB" w:rsidRDefault="00F91E49" w:rsidP="0080799A">
      <w:pPr>
        <w:pStyle w:val="ListParagraph"/>
        <w:numPr>
          <w:ilvl w:val="0"/>
          <w:numId w:val="23"/>
        </w:numPr>
        <w:tabs>
          <w:tab w:val="left" w:pos="608"/>
          <w:tab w:val="left" w:pos="6946"/>
        </w:tabs>
        <w:kinsoku w:val="0"/>
        <w:overflowPunct w:val="0"/>
        <w:spacing w:line="261" w:lineRule="auto"/>
        <w:ind w:right="-50"/>
        <w:rPr>
          <w:color w:val="004A98"/>
          <w:w w:val="115"/>
          <w:sz w:val="18"/>
          <w:szCs w:val="18"/>
        </w:rPr>
      </w:pPr>
      <w:r w:rsidRPr="00F91E49">
        <w:rPr>
          <w:color w:val="004A98"/>
          <w:w w:val="115"/>
          <w:sz w:val="18"/>
          <w:szCs w:val="18"/>
          <w:lang w:val="en-US"/>
        </w:rPr>
        <w:t>H</w:t>
      </w:r>
      <w:r w:rsidRPr="00F91E49">
        <w:rPr>
          <w:color w:val="004A98"/>
          <w:w w:val="115"/>
          <w:sz w:val="18"/>
          <w:szCs w:val="18"/>
        </w:rPr>
        <w:t>ə</w:t>
      </w:r>
      <w:r w:rsidRPr="00F91E49">
        <w:rPr>
          <w:color w:val="004A98"/>
          <w:w w:val="115"/>
          <w:sz w:val="18"/>
          <w:szCs w:val="18"/>
          <w:lang w:val="en-US"/>
        </w:rPr>
        <w:t>r</w:t>
      </w:r>
      <w:r w:rsidRPr="00F91E49">
        <w:rPr>
          <w:color w:val="004A98"/>
          <w:w w:val="115"/>
          <w:sz w:val="18"/>
          <w:szCs w:val="18"/>
        </w:rPr>
        <w:t xml:space="preserve"> </w:t>
      </w:r>
      <w:r w:rsidRPr="00F91E49">
        <w:rPr>
          <w:color w:val="004A98"/>
          <w:w w:val="115"/>
          <w:sz w:val="18"/>
          <w:szCs w:val="18"/>
          <w:lang w:val="en-US"/>
        </w:rPr>
        <w:t>hans</w:t>
      </w:r>
      <w:r w:rsidRPr="00F91E49">
        <w:rPr>
          <w:color w:val="004A98"/>
          <w:w w:val="115"/>
          <w:sz w:val="18"/>
          <w:szCs w:val="18"/>
        </w:rPr>
        <w:t xml:space="preserve">ı </w:t>
      </w:r>
      <w:r w:rsidRPr="00F91E49">
        <w:rPr>
          <w:color w:val="004A98"/>
          <w:w w:val="115"/>
          <w:sz w:val="18"/>
          <w:szCs w:val="18"/>
          <w:lang w:val="en-US"/>
        </w:rPr>
        <w:t>inzibati</w:t>
      </w:r>
      <w:r w:rsidRPr="00F91E49">
        <w:rPr>
          <w:color w:val="004A98"/>
          <w:w w:val="115"/>
          <w:sz w:val="18"/>
          <w:szCs w:val="18"/>
        </w:rPr>
        <w:t xml:space="preserve"> </w:t>
      </w:r>
      <w:r w:rsidRPr="00F91E49">
        <w:rPr>
          <w:color w:val="004A98"/>
          <w:w w:val="115"/>
          <w:sz w:val="18"/>
          <w:szCs w:val="18"/>
          <w:lang w:val="en-US"/>
        </w:rPr>
        <w:t>t</w:t>
      </w:r>
      <w:r w:rsidRPr="00F91E49">
        <w:rPr>
          <w:color w:val="004A98"/>
          <w:w w:val="115"/>
          <w:sz w:val="18"/>
          <w:szCs w:val="18"/>
        </w:rPr>
        <w:t>ə</w:t>
      </w:r>
      <w:r w:rsidR="00BA50E6">
        <w:rPr>
          <w:color w:val="004A98"/>
          <w:w w:val="115"/>
          <w:sz w:val="18"/>
          <w:szCs w:val="18"/>
          <w:lang w:val="en-US"/>
        </w:rPr>
        <w:t>t</w:t>
      </w:r>
      <w:r w:rsidRPr="00F91E49">
        <w:rPr>
          <w:color w:val="004A98"/>
          <w:w w:val="115"/>
          <w:sz w:val="18"/>
          <w:szCs w:val="18"/>
          <w:lang w:val="en-US"/>
        </w:rPr>
        <w:t>bi</w:t>
      </w:r>
      <w:r w:rsidR="00BA50E6">
        <w:rPr>
          <w:color w:val="004A98"/>
          <w:w w:val="115"/>
          <w:sz w:val="18"/>
          <w:szCs w:val="18"/>
          <w:lang w:val="en-US"/>
        </w:rPr>
        <w:t>q</w:t>
      </w:r>
      <w:r w:rsidRPr="00F91E49">
        <w:rPr>
          <w:color w:val="004A98"/>
          <w:w w:val="115"/>
          <w:sz w:val="18"/>
          <w:szCs w:val="18"/>
        </w:rPr>
        <w:t xml:space="preserve"> </w:t>
      </w:r>
      <w:r w:rsidRPr="00F91E49">
        <w:rPr>
          <w:color w:val="004A98"/>
          <w:w w:val="115"/>
          <w:sz w:val="18"/>
          <w:szCs w:val="18"/>
          <w:lang w:val="en-US"/>
        </w:rPr>
        <w:t>daxil</w:t>
      </w:r>
      <w:r w:rsidRPr="00F91E49">
        <w:rPr>
          <w:color w:val="004A98"/>
          <w:w w:val="115"/>
          <w:sz w:val="18"/>
          <w:szCs w:val="18"/>
        </w:rPr>
        <w:t xml:space="preserve"> </w:t>
      </w:r>
      <w:r w:rsidRPr="00F91E49">
        <w:rPr>
          <w:color w:val="004A98"/>
          <w:w w:val="115"/>
          <w:sz w:val="18"/>
          <w:szCs w:val="18"/>
          <w:lang w:val="en-US"/>
        </w:rPr>
        <w:t>olmaqla</w:t>
      </w:r>
      <w:r w:rsidRPr="00F91E49">
        <w:rPr>
          <w:color w:val="004A98"/>
          <w:w w:val="115"/>
          <w:sz w:val="18"/>
          <w:szCs w:val="18"/>
        </w:rPr>
        <w:t xml:space="preserve">, </w:t>
      </w:r>
      <w:r w:rsidRPr="00F91E49">
        <w:rPr>
          <w:color w:val="004A98"/>
          <w:w w:val="115"/>
          <w:sz w:val="18"/>
          <w:szCs w:val="18"/>
          <w:lang w:val="en-US"/>
        </w:rPr>
        <w:t>mat</w:t>
      </w:r>
      <w:r w:rsidRPr="00F91E49">
        <w:rPr>
          <w:color w:val="004A98"/>
          <w:w w:val="115"/>
          <w:sz w:val="18"/>
          <w:szCs w:val="18"/>
        </w:rPr>
        <w:t>ç</w:t>
      </w:r>
      <w:r w:rsidRPr="00F91E49">
        <w:rPr>
          <w:color w:val="004A98"/>
          <w:w w:val="115"/>
          <w:sz w:val="18"/>
          <w:szCs w:val="18"/>
          <w:lang w:val="en-US"/>
        </w:rPr>
        <w:t>dan</w:t>
      </w:r>
      <w:r w:rsidRPr="00F91E49">
        <w:rPr>
          <w:color w:val="004A98"/>
          <w:w w:val="115"/>
          <w:sz w:val="18"/>
          <w:szCs w:val="18"/>
        </w:rPr>
        <w:t xml:space="preserve"> ə</w:t>
      </w:r>
      <w:r w:rsidRPr="00F91E49">
        <w:rPr>
          <w:color w:val="004A98"/>
          <w:w w:val="115"/>
          <w:sz w:val="18"/>
          <w:szCs w:val="18"/>
          <w:lang w:val="en-US"/>
        </w:rPr>
        <w:t>vv</w:t>
      </w:r>
      <w:r w:rsidRPr="00F91E49">
        <w:rPr>
          <w:color w:val="004A98"/>
          <w:w w:val="115"/>
          <w:sz w:val="18"/>
          <w:szCs w:val="18"/>
        </w:rPr>
        <w:t>ə</w:t>
      </w:r>
      <w:r w:rsidRPr="00F91E49">
        <w:rPr>
          <w:color w:val="004A98"/>
          <w:w w:val="115"/>
          <w:sz w:val="18"/>
          <w:szCs w:val="18"/>
          <w:lang w:val="en-US"/>
        </w:rPr>
        <w:t>l</w:t>
      </w:r>
      <w:r w:rsidRPr="00F91E49">
        <w:rPr>
          <w:color w:val="004A98"/>
          <w:w w:val="115"/>
          <w:sz w:val="18"/>
          <w:szCs w:val="18"/>
        </w:rPr>
        <w:t xml:space="preserve">, </w:t>
      </w:r>
      <w:r w:rsidRPr="00F91E49">
        <w:rPr>
          <w:color w:val="004A98"/>
          <w:w w:val="115"/>
          <w:sz w:val="18"/>
          <w:szCs w:val="18"/>
          <w:lang w:val="en-US"/>
        </w:rPr>
        <w:t>mat</w:t>
      </w:r>
      <w:r w:rsidRPr="00F91E49">
        <w:rPr>
          <w:color w:val="004A98"/>
          <w:w w:val="115"/>
          <w:sz w:val="18"/>
          <w:szCs w:val="18"/>
        </w:rPr>
        <w:t xml:space="preserve">ç </w:t>
      </w:r>
      <w:r w:rsidRPr="00F91E49">
        <w:rPr>
          <w:color w:val="004A98"/>
          <w:w w:val="115"/>
          <w:sz w:val="18"/>
          <w:szCs w:val="18"/>
          <w:lang w:val="en-US"/>
        </w:rPr>
        <w:t>zaman</w:t>
      </w:r>
      <w:r w:rsidRPr="00F91E49">
        <w:rPr>
          <w:color w:val="004A98"/>
          <w:w w:val="115"/>
          <w:sz w:val="18"/>
          <w:szCs w:val="18"/>
        </w:rPr>
        <w:t xml:space="preserve">ı </w:t>
      </w:r>
      <w:r w:rsidRPr="00F91E49">
        <w:rPr>
          <w:color w:val="004A98"/>
          <w:w w:val="115"/>
          <w:sz w:val="18"/>
          <w:szCs w:val="18"/>
          <w:lang w:val="en-US"/>
        </w:rPr>
        <w:t>v</w:t>
      </w:r>
      <w:r w:rsidRPr="00F91E49">
        <w:rPr>
          <w:color w:val="004A98"/>
          <w:w w:val="115"/>
          <w:sz w:val="18"/>
          <w:szCs w:val="18"/>
        </w:rPr>
        <w:t xml:space="preserve">ə </w:t>
      </w:r>
      <w:r w:rsidRPr="00F91E49">
        <w:rPr>
          <w:color w:val="004A98"/>
          <w:w w:val="115"/>
          <w:sz w:val="18"/>
          <w:szCs w:val="18"/>
          <w:lang w:val="en-US"/>
        </w:rPr>
        <w:t>ya</w:t>
      </w:r>
      <w:r w:rsidRPr="00F91E49">
        <w:rPr>
          <w:color w:val="004A98"/>
          <w:w w:val="115"/>
          <w:sz w:val="18"/>
          <w:szCs w:val="18"/>
        </w:rPr>
        <w:t xml:space="preserve"> </w:t>
      </w:r>
      <w:r w:rsidRPr="00F91E49">
        <w:rPr>
          <w:color w:val="004A98"/>
          <w:w w:val="115"/>
          <w:sz w:val="18"/>
          <w:szCs w:val="18"/>
          <w:lang w:val="en-US"/>
        </w:rPr>
        <w:t>mat</w:t>
      </w:r>
      <w:r w:rsidRPr="00F91E49">
        <w:rPr>
          <w:color w:val="004A98"/>
          <w:w w:val="115"/>
          <w:sz w:val="18"/>
          <w:szCs w:val="18"/>
        </w:rPr>
        <w:t>ç</w:t>
      </w:r>
      <w:r w:rsidRPr="00F91E49">
        <w:rPr>
          <w:color w:val="004A98"/>
          <w:w w:val="115"/>
          <w:sz w:val="18"/>
          <w:szCs w:val="18"/>
          <w:lang w:val="en-US"/>
        </w:rPr>
        <w:t>dan</w:t>
      </w:r>
      <w:r w:rsidRPr="00F91E49">
        <w:rPr>
          <w:color w:val="004A98"/>
          <w:w w:val="115"/>
          <w:sz w:val="18"/>
          <w:szCs w:val="18"/>
        </w:rPr>
        <w:t xml:space="preserve"> </w:t>
      </w:r>
      <w:r w:rsidRPr="00F91E49">
        <w:rPr>
          <w:color w:val="004A98"/>
          <w:w w:val="115"/>
          <w:sz w:val="18"/>
          <w:szCs w:val="18"/>
          <w:lang w:val="en-US"/>
        </w:rPr>
        <w:t>sonra</w:t>
      </w:r>
      <w:r w:rsidRPr="00F91E49">
        <w:rPr>
          <w:color w:val="004A98"/>
          <w:w w:val="115"/>
          <w:sz w:val="18"/>
          <w:szCs w:val="18"/>
        </w:rPr>
        <w:t>,</w:t>
      </w:r>
      <w:r w:rsidR="00BA50E6">
        <w:rPr>
          <w:color w:val="004A98"/>
          <w:w w:val="115"/>
          <w:sz w:val="18"/>
          <w:szCs w:val="18"/>
          <w:lang w:val="az-Latn-AZ"/>
        </w:rPr>
        <w:t xml:space="preserve"> </w:t>
      </w:r>
      <w:r w:rsidRPr="00AA64DB">
        <w:rPr>
          <w:color w:val="004A98"/>
          <w:w w:val="115"/>
          <w:sz w:val="18"/>
          <w:szCs w:val="18"/>
          <w:lang w:val="en-US"/>
        </w:rPr>
        <w:t>hakiml</w:t>
      </w:r>
      <w:r w:rsidRPr="00AA64DB">
        <w:rPr>
          <w:color w:val="004A98"/>
          <w:w w:val="115"/>
          <w:sz w:val="18"/>
          <w:szCs w:val="18"/>
        </w:rPr>
        <w:t>ə</w:t>
      </w:r>
      <w:r w:rsidRPr="00AA64DB">
        <w:rPr>
          <w:color w:val="004A98"/>
          <w:w w:val="115"/>
          <w:sz w:val="18"/>
          <w:szCs w:val="18"/>
          <w:lang w:val="en-US"/>
        </w:rPr>
        <w:t>rin</w:t>
      </w:r>
      <w:r w:rsidRPr="00AA64DB">
        <w:rPr>
          <w:color w:val="004A98"/>
          <w:w w:val="115"/>
          <w:sz w:val="18"/>
          <w:szCs w:val="18"/>
        </w:rPr>
        <w:t xml:space="preserve"> </w:t>
      </w:r>
      <w:r w:rsidRPr="00AA64DB">
        <w:rPr>
          <w:color w:val="004A98"/>
          <w:w w:val="115"/>
          <w:sz w:val="18"/>
          <w:szCs w:val="18"/>
          <w:lang w:val="en-US"/>
        </w:rPr>
        <w:t>t</w:t>
      </w:r>
      <w:r w:rsidRPr="00AA64DB">
        <w:rPr>
          <w:color w:val="004A98"/>
          <w:w w:val="115"/>
          <w:sz w:val="18"/>
          <w:szCs w:val="18"/>
        </w:rPr>
        <w:t>ə</w:t>
      </w:r>
      <w:r w:rsidRPr="00AA64DB">
        <w:rPr>
          <w:color w:val="004A98"/>
          <w:w w:val="115"/>
          <w:sz w:val="18"/>
          <w:szCs w:val="18"/>
          <w:lang w:val="en-US"/>
        </w:rPr>
        <w:t>l</w:t>
      </w:r>
      <w:r w:rsidRPr="00AA64DB">
        <w:rPr>
          <w:color w:val="004A98"/>
          <w:w w:val="115"/>
          <w:sz w:val="18"/>
          <w:szCs w:val="18"/>
        </w:rPr>
        <w:t>ə</w:t>
      </w:r>
      <w:r w:rsidRPr="00AA64DB">
        <w:rPr>
          <w:color w:val="004A98"/>
          <w:w w:val="115"/>
          <w:sz w:val="18"/>
          <w:szCs w:val="18"/>
          <w:lang w:val="en-US"/>
        </w:rPr>
        <w:t>bl</w:t>
      </w:r>
      <w:r w:rsidRPr="00AA64DB">
        <w:rPr>
          <w:color w:val="004A98"/>
          <w:w w:val="115"/>
          <w:sz w:val="18"/>
          <w:szCs w:val="18"/>
        </w:rPr>
        <w:t>ə</w:t>
      </w:r>
      <w:r w:rsidRPr="00AA64DB">
        <w:rPr>
          <w:color w:val="004A98"/>
          <w:w w:val="115"/>
          <w:sz w:val="18"/>
          <w:szCs w:val="18"/>
          <w:lang w:val="en-US"/>
        </w:rPr>
        <w:t>rin</w:t>
      </w:r>
      <w:r w:rsidRPr="00AA64DB">
        <w:rPr>
          <w:color w:val="004A98"/>
          <w:w w:val="115"/>
          <w:sz w:val="18"/>
          <w:szCs w:val="18"/>
        </w:rPr>
        <w:t xml:space="preserve">ə </w:t>
      </w:r>
      <w:r w:rsidRPr="00AA64DB">
        <w:rPr>
          <w:color w:val="004A98"/>
          <w:w w:val="115"/>
          <w:sz w:val="18"/>
          <w:szCs w:val="18"/>
          <w:lang w:val="en-US"/>
        </w:rPr>
        <w:t>uy</w:t>
      </w:r>
      <w:r w:rsidRPr="00AA64DB">
        <w:rPr>
          <w:color w:val="004A98"/>
          <w:w w:val="115"/>
          <w:sz w:val="18"/>
          <w:szCs w:val="18"/>
        </w:rPr>
        <w:t>ğ</w:t>
      </w:r>
      <w:r w:rsidRPr="00AA64DB">
        <w:rPr>
          <w:color w:val="004A98"/>
          <w:w w:val="115"/>
          <w:sz w:val="18"/>
          <w:szCs w:val="18"/>
          <w:lang w:val="en-US"/>
        </w:rPr>
        <w:t>un</w:t>
      </w:r>
      <w:r w:rsidRPr="00AA64DB">
        <w:rPr>
          <w:color w:val="004A98"/>
          <w:w w:val="115"/>
          <w:sz w:val="18"/>
          <w:szCs w:val="18"/>
        </w:rPr>
        <w:t xml:space="preserve"> </w:t>
      </w:r>
      <w:r w:rsidRPr="00AA64DB">
        <w:rPr>
          <w:color w:val="004A98"/>
          <w:w w:val="115"/>
          <w:sz w:val="18"/>
          <w:szCs w:val="18"/>
          <w:lang w:val="en-US"/>
        </w:rPr>
        <w:t>olaraq</w:t>
      </w:r>
      <w:r w:rsidRPr="00AA64DB">
        <w:rPr>
          <w:color w:val="004A98"/>
          <w:w w:val="115"/>
          <w:sz w:val="18"/>
          <w:szCs w:val="18"/>
        </w:rPr>
        <w:t xml:space="preserve"> </w:t>
      </w:r>
      <w:r w:rsidRPr="00AA64DB">
        <w:rPr>
          <w:color w:val="004A98"/>
          <w:w w:val="115"/>
          <w:sz w:val="18"/>
          <w:szCs w:val="18"/>
          <w:lang w:val="en-US"/>
        </w:rPr>
        <w:t>k</w:t>
      </w:r>
      <w:r w:rsidRPr="00AA64DB">
        <w:rPr>
          <w:color w:val="004A98"/>
          <w:w w:val="115"/>
          <w:sz w:val="18"/>
          <w:szCs w:val="18"/>
        </w:rPr>
        <w:t>ö</w:t>
      </w:r>
      <w:r w:rsidRPr="00AA64DB">
        <w:rPr>
          <w:color w:val="004A98"/>
          <w:w w:val="115"/>
          <w:sz w:val="18"/>
          <w:szCs w:val="18"/>
          <w:lang w:val="en-US"/>
        </w:rPr>
        <w:t>m</w:t>
      </w:r>
      <w:r w:rsidRPr="00AA64DB">
        <w:rPr>
          <w:color w:val="004A98"/>
          <w:w w:val="115"/>
          <w:sz w:val="18"/>
          <w:szCs w:val="18"/>
        </w:rPr>
        <w:t>ə</w:t>
      </w:r>
      <w:r w:rsidRPr="00AA64DB">
        <w:rPr>
          <w:color w:val="004A98"/>
          <w:w w:val="115"/>
          <w:sz w:val="18"/>
          <w:szCs w:val="18"/>
          <w:lang w:val="en-US"/>
        </w:rPr>
        <w:t>k</w:t>
      </w:r>
      <w:r w:rsidRPr="00AA64DB">
        <w:rPr>
          <w:color w:val="004A98"/>
          <w:w w:val="115"/>
          <w:sz w:val="18"/>
          <w:szCs w:val="18"/>
        </w:rPr>
        <w:t xml:space="preserve"> </w:t>
      </w:r>
      <w:r w:rsidRPr="00AA64DB">
        <w:rPr>
          <w:color w:val="004A98"/>
          <w:w w:val="115"/>
          <w:sz w:val="18"/>
          <w:szCs w:val="18"/>
          <w:lang w:val="en-US"/>
        </w:rPr>
        <w:t>edir</w:t>
      </w:r>
      <w:r w:rsidR="00BA50E6">
        <w:rPr>
          <w:color w:val="004A98"/>
          <w:w w:val="115"/>
          <w:sz w:val="18"/>
          <w:szCs w:val="18"/>
        </w:rPr>
        <w:t>;</w:t>
      </w:r>
    </w:p>
    <w:p w:rsidR="00F91E49" w:rsidRPr="00AA64DB" w:rsidRDefault="00F91E49" w:rsidP="0080799A">
      <w:pPr>
        <w:pStyle w:val="ListParagraph"/>
        <w:numPr>
          <w:ilvl w:val="0"/>
          <w:numId w:val="23"/>
        </w:numPr>
        <w:tabs>
          <w:tab w:val="left" w:pos="608"/>
          <w:tab w:val="left" w:pos="6946"/>
        </w:tabs>
        <w:kinsoku w:val="0"/>
        <w:overflowPunct w:val="0"/>
        <w:spacing w:line="261" w:lineRule="auto"/>
        <w:ind w:right="-50"/>
        <w:rPr>
          <w:color w:val="004A98"/>
          <w:w w:val="115"/>
          <w:sz w:val="18"/>
          <w:szCs w:val="18"/>
        </w:rPr>
      </w:pPr>
      <w:r w:rsidRPr="00F91E49">
        <w:rPr>
          <w:color w:val="004A98"/>
          <w:w w:val="115"/>
          <w:sz w:val="18"/>
          <w:szCs w:val="18"/>
          <w:lang w:val="en-US"/>
        </w:rPr>
        <w:t>Mat</w:t>
      </w:r>
      <w:r w:rsidRPr="00F91E49">
        <w:rPr>
          <w:color w:val="004A98"/>
          <w:w w:val="115"/>
          <w:sz w:val="18"/>
          <w:szCs w:val="18"/>
        </w:rPr>
        <w:t>ç</w:t>
      </w:r>
      <w:r w:rsidRPr="00F91E49">
        <w:rPr>
          <w:color w:val="004A98"/>
          <w:w w:val="115"/>
          <w:sz w:val="18"/>
          <w:szCs w:val="18"/>
          <w:lang w:val="en-US"/>
        </w:rPr>
        <w:t>dan</w:t>
      </w:r>
      <w:r w:rsidRPr="00F91E49">
        <w:rPr>
          <w:color w:val="004A98"/>
          <w:w w:val="115"/>
          <w:sz w:val="18"/>
          <w:szCs w:val="18"/>
        </w:rPr>
        <w:t xml:space="preserve"> </w:t>
      </w:r>
      <w:r w:rsidRPr="00F91E49">
        <w:rPr>
          <w:color w:val="004A98"/>
          <w:w w:val="115"/>
          <w:sz w:val="18"/>
          <w:szCs w:val="18"/>
          <w:lang w:val="en-US"/>
        </w:rPr>
        <w:t>sonra</w:t>
      </w:r>
      <w:r w:rsidRPr="00F91E49">
        <w:rPr>
          <w:color w:val="004A98"/>
          <w:w w:val="115"/>
          <w:sz w:val="18"/>
          <w:szCs w:val="18"/>
        </w:rPr>
        <w:t xml:space="preserve"> </w:t>
      </w:r>
      <w:r w:rsidRPr="00F91E49">
        <w:rPr>
          <w:color w:val="004A98"/>
          <w:w w:val="115"/>
          <w:sz w:val="18"/>
          <w:szCs w:val="18"/>
          <w:lang w:val="en-US"/>
        </w:rPr>
        <w:t>hakiminl</w:t>
      </w:r>
      <w:r w:rsidRPr="00F91E49">
        <w:rPr>
          <w:color w:val="004A98"/>
          <w:w w:val="115"/>
          <w:sz w:val="18"/>
          <w:szCs w:val="18"/>
        </w:rPr>
        <w:t>ə</w:t>
      </w:r>
      <w:r w:rsidRPr="00F91E49">
        <w:rPr>
          <w:color w:val="004A98"/>
          <w:w w:val="115"/>
          <w:sz w:val="18"/>
          <w:szCs w:val="18"/>
          <w:lang w:val="en-US"/>
        </w:rPr>
        <w:t>rin</w:t>
      </w:r>
      <w:r w:rsidRPr="00F91E49">
        <w:rPr>
          <w:color w:val="004A98"/>
          <w:w w:val="115"/>
          <w:sz w:val="18"/>
          <w:szCs w:val="18"/>
        </w:rPr>
        <w:t xml:space="preserve"> </w:t>
      </w:r>
      <w:r w:rsidRPr="00F91E49">
        <w:rPr>
          <w:color w:val="004A98"/>
          <w:w w:val="115"/>
          <w:sz w:val="18"/>
          <w:szCs w:val="18"/>
          <w:lang w:val="en-US"/>
        </w:rPr>
        <w:t>g</w:t>
      </w:r>
      <w:r w:rsidRPr="00F91E49">
        <w:rPr>
          <w:color w:val="004A98"/>
          <w:w w:val="115"/>
          <w:sz w:val="18"/>
          <w:szCs w:val="18"/>
        </w:rPr>
        <w:t>ö</w:t>
      </w:r>
      <w:r w:rsidRPr="00F91E49">
        <w:rPr>
          <w:color w:val="004A98"/>
          <w:w w:val="115"/>
          <w:sz w:val="18"/>
          <w:szCs w:val="18"/>
          <w:lang w:val="en-US"/>
        </w:rPr>
        <w:t>z</w:t>
      </w:r>
      <w:r w:rsidRPr="00F91E49">
        <w:rPr>
          <w:color w:val="004A98"/>
          <w:w w:val="115"/>
          <w:sz w:val="18"/>
          <w:szCs w:val="18"/>
        </w:rPr>
        <w:t>ü</w:t>
      </w:r>
      <w:r w:rsidRPr="00F91E49">
        <w:rPr>
          <w:color w:val="004A98"/>
          <w:w w:val="115"/>
          <w:sz w:val="18"/>
          <w:szCs w:val="18"/>
          <w:lang w:val="en-US"/>
        </w:rPr>
        <w:t>nd</w:t>
      </w:r>
      <w:r w:rsidRPr="00F91E49">
        <w:rPr>
          <w:color w:val="004A98"/>
          <w:w w:val="115"/>
          <w:sz w:val="18"/>
          <w:szCs w:val="18"/>
        </w:rPr>
        <w:t>ə</w:t>
      </w:r>
      <w:r w:rsidRPr="00F91E49">
        <w:rPr>
          <w:color w:val="004A98"/>
          <w:w w:val="115"/>
          <w:sz w:val="18"/>
          <w:szCs w:val="18"/>
          <w:lang w:val="en-US"/>
        </w:rPr>
        <w:t>n</w:t>
      </w:r>
      <w:r w:rsidRPr="00F91E49">
        <w:rPr>
          <w:color w:val="004A98"/>
          <w:w w:val="115"/>
          <w:sz w:val="18"/>
          <w:szCs w:val="18"/>
        </w:rPr>
        <w:t xml:space="preserve"> </w:t>
      </w:r>
      <w:r w:rsidRPr="00F91E49">
        <w:rPr>
          <w:color w:val="004A98"/>
          <w:w w:val="115"/>
          <w:sz w:val="18"/>
          <w:szCs w:val="18"/>
          <w:lang w:val="en-US"/>
        </w:rPr>
        <w:t>yay</w:t>
      </w:r>
      <w:r w:rsidRPr="00F91E49">
        <w:rPr>
          <w:color w:val="004A98"/>
          <w:w w:val="115"/>
          <w:sz w:val="18"/>
          <w:szCs w:val="18"/>
        </w:rPr>
        <w:t>ı</w:t>
      </w:r>
      <w:r w:rsidRPr="00F91E49">
        <w:rPr>
          <w:color w:val="004A98"/>
          <w:w w:val="115"/>
          <w:sz w:val="18"/>
          <w:szCs w:val="18"/>
          <w:lang w:val="en-US"/>
        </w:rPr>
        <w:t>nan</w:t>
      </w:r>
      <w:r w:rsidRPr="00F91E49">
        <w:rPr>
          <w:color w:val="004A98"/>
          <w:w w:val="115"/>
          <w:sz w:val="18"/>
          <w:szCs w:val="18"/>
        </w:rPr>
        <w:t xml:space="preserve"> </w:t>
      </w:r>
      <w:r w:rsidRPr="00F91E49">
        <w:rPr>
          <w:color w:val="004A98"/>
          <w:w w:val="115"/>
          <w:sz w:val="18"/>
          <w:szCs w:val="18"/>
          <w:lang w:val="en-US"/>
        </w:rPr>
        <w:t>ciddi</w:t>
      </w:r>
      <w:r w:rsidRPr="00F91E49">
        <w:rPr>
          <w:color w:val="004A98"/>
          <w:w w:val="115"/>
          <w:sz w:val="18"/>
          <w:szCs w:val="18"/>
        </w:rPr>
        <w:t xml:space="preserve"> </w:t>
      </w:r>
      <w:r w:rsidRPr="00F91E49">
        <w:rPr>
          <w:color w:val="004A98"/>
          <w:w w:val="115"/>
          <w:sz w:val="18"/>
          <w:szCs w:val="18"/>
          <w:lang w:val="en-US"/>
        </w:rPr>
        <w:t>intizams</w:t>
      </w:r>
      <w:r w:rsidRPr="00F91E49">
        <w:rPr>
          <w:color w:val="004A98"/>
          <w:w w:val="115"/>
          <w:sz w:val="18"/>
          <w:szCs w:val="18"/>
        </w:rPr>
        <w:t>ı</w:t>
      </w:r>
      <w:r w:rsidRPr="00F91E49">
        <w:rPr>
          <w:color w:val="004A98"/>
          <w:w w:val="115"/>
          <w:sz w:val="18"/>
          <w:szCs w:val="18"/>
          <w:lang w:val="en-US"/>
        </w:rPr>
        <w:t>z</w:t>
      </w:r>
      <w:r w:rsidRPr="00F91E49">
        <w:rPr>
          <w:color w:val="004A98"/>
          <w:w w:val="115"/>
          <w:sz w:val="18"/>
          <w:szCs w:val="18"/>
        </w:rPr>
        <w:t xml:space="preserve"> </w:t>
      </w:r>
      <w:r w:rsidRPr="00F91E49">
        <w:rPr>
          <w:color w:val="004A98"/>
          <w:w w:val="115"/>
          <w:sz w:val="18"/>
          <w:szCs w:val="18"/>
          <w:lang w:val="en-US"/>
        </w:rPr>
        <w:t>davran</w:t>
      </w:r>
      <w:r w:rsidRPr="00F91E49">
        <w:rPr>
          <w:color w:val="004A98"/>
          <w:w w:val="115"/>
          <w:sz w:val="18"/>
          <w:szCs w:val="18"/>
        </w:rPr>
        <w:t xml:space="preserve">ış </w:t>
      </w:r>
      <w:r w:rsidRPr="00F91E49">
        <w:rPr>
          <w:color w:val="004A98"/>
          <w:w w:val="115"/>
          <w:sz w:val="18"/>
          <w:szCs w:val="18"/>
          <w:lang w:val="en-US"/>
        </w:rPr>
        <w:t>v</w:t>
      </w:r>
      <w:r w:rsidRPr="00F91E49">
        <w:rPr>
          <w:color w:val="004A98"/>
          <w:w w:val="115"/>
          <w:sz w:val="18"/>
          <w:szCs w:val="18"/>
        </w:rPr>
        <w:t xml:space="preserve">ə </w:t>
      </w:r>
      <w:r w:rsidRPr="00F91E49">
        <w:rPr>
          <w:color w:val="004A98"/>
          <w:w w:val="115"/>
          <w:sz w:val="18"/>
          <w:szCs w:val="18"/>
          <w:lang w:val="en-US"/>
        </w:rPr>
        <w:t>ya</w:t>
      </w:r>
      <w:r w:rsidRPr="00F91E49">
        <w:rPr>
          <w:color w:val="004A98"/>
          <w:w w:val="115"/>
          <w:sz w:val="18"/>
          <w:szCs w:val="18"/>
        </w:rPr>
        <w:t xml:space="preserve"> </w:t>
      </w:r>
      <w:r w:rsidRPr="00F91E49">
        <w:rPr>
          <w:color w:val="004A98"/>
          <w:w w:val="115"/>
          <w:sz w:val="18"/>
          <w:szCs w:val="18"/>
          <w:lang w:val="en-US"/>
        </w:rPr>
        <w:t>dig</w:t>
      </w:r>
      <w:r w:rsidRPr="00F91E49">
        <w:rPr>
          <w:color w:val="004A98"/>
          <w:w w:val="115"/>
          <w:sz w:val="18"/>
          <w:szCs w:val="18"/>
        </w:rPr>
        <w:t>ə</w:t>
      </w:r>
      <w:r w:rsidRPr="00F91E49">
        <w:rPr>
          <w:color w:val="004A98"/>
          <w:w w:val="115"/>
          <w:sz w:val="18"/>
          <w:szCs w:val="18"/>
          <w:lang w:val="en-US"/>
        </w:rPr>
        <w:t>r</w:t>
      </w:r>
      <w:r w:rsidR="00AA64DB">
        <w:rPr>
          <w:color w:val="004A98"/>
          <w:w w:val="115"/>
          <w:sz w:val="18"/>
          <w:szCs w:val="18"/>
          <w:lang w:val="az-Latn-AZ"/>
        </w:rPr>
        <w:t xml:space="preserve"> </w:t>
      </w:r>
      <w:r w:rsidRPr="00AA64DB">
        <w:rPr>
          <w:color w:val="004A98"/>
          <w:w w:val="115"/>
          <w:sz w:val="18"/>
          <w:szCs w:val="18"/>
          <w:lang w:val="en-US"/>
        </w:rPr>
        <w:t>insidentl</w:t>
      </w:r>
      <w:r w:rsidRPr="00AA64DB">
        <w:rPr>
          <w:color w:val="004A98"/>
          <w:w w:val="115"/>
          <w:sz w:val="18"/>
          <w:szCs w:val="18"/>
        </w:rPr>
        <w:t>ə</w:t>
      </w:r>
      <w:r w:rsidRPr="00AA64DB">
        <w:rPr>
          <w:color w:val="004A98"/>
          <w:w w:val="115"/>
          <w:sz w:val="18"/>
          <w:szCs w:val="18"/>
          <w:lang w:val="en-US"/>
        </w:rPr>
        <w:t>r</w:t>
      </w:r>
      <w:r w:rsidRPr="00AA64DB">
        <w:rPr>
          <w:color w:val="004A98"/>
          <w:w w:val="115"/>
          <w:sz w:val="18"/>
          <w:szCs w:val="18"/>
        </w:rPr>
        <w:t xml:space="preserve"> </w:t>
      </w:r>
      <w:r w:rsidRPr="00AA64DB">
        <w:rPr>
          <w:color w:val="004A98"/>
          <w:w w:val="115"/>
          <w:sz w:val="18"/>
          <w:szCs w:val="18"/>
          <w:lang w:val="en-US"/>
        </w:rPr>
        <w:t>bar</w:t>
      </w:r>
      <w:r w:rsidRPr="00AA64DB">
        <w:rPr>
          <w:color w:val="004A98"/>
          <w:w w:val="115"/>
          <w:sz w:val="18"/>
          <w:szCs w:val="18"/>
        </w:rPr>
        <w:t>ə</w:t>
      </w:r>
      <w:r w:rsidRPr="00AA64DB">
        <w:rPr>
          <w:color w:val="004A98"/>
          <w:w w:val="115"/>
          <w:sz w:val="18"/>
          <w:szCs w:val="18"/>
          <w:lang w:val="en-US"/>
        </w:rPr>
        <w:t>d</w:t>
      </w:r>
      <w:r w:rsidRPr="00AA64DB">
        <w:rPr>
          <w:color w:val="004A98"/>
          <w:w w:val="115"/>
          <w:sz w:val="18"/>
          <w:szCs w:val="18"/>
        </w:rPr>
        <w:t xml:space="preserve">ə </w:t>
      </w:r>
      <w:r w:rsidRPr="00AA64DB">
        <w:rPr>
          <w:color w:val="004A98"/>
          <w:w w:val="115"/>
          <w:sz w:val="18"/>
          <w:szCs w:val="18"/>
          <w:lang w:val="en-US"/>
        </w:rPr>
        <w:t>m</w:t>
      </w:r>
      <w:r w:rsidRPr="00AA64DB">
        <w:rPr>
          <w:color w:val="004A98"/>
          <w:w w:val="115"/>
          <w:sz w:val="18"/>
          <w:szCs w:val="18"/>
        </w:rPr>
        <w:t>ü</w:t>
      </w:r>
      <w:r w:rsidRPr="00AA64DB">
        <w:rPr>
          <w:color w:val="004A98"/>
          <w:w w:val="115"/>
          <w:sz w:val="18"/>
          <w:szCs w:val="18"/>
          <w:lang w:val="en-US"/>
        </w:rPr>
        <w:t>vafiq</w:t>
      </w:r>
      <w:r w:rsidRPr="00AA64DB">
        <w:rPr>
          <w:color w:val="004A98"/>
          <w:w w:val="115"/>
          <w:sz w:val="18"/>
          <w:szCs w:val="18"/>
        </w:rPr>
        <w:t xml:space="preserve"> </w:t>
      </w:r>
      <w:r w:rsidRPr="00AA64DB">
        <w:rPr>
          <w:color w:val="004A98"/>
          <w:w w:val="115"/>
          <w:sz w:val="18"/>
          <w:szCs w:val="18"/>
          <w:lang w:val="en-US"/>
        </w:rPr>
        <w:t>instansiyalara</w:t>
      </w:r>
      <w:r w:rsidRPr="00AA64DB">
        <w:rPr>
          <w:color w:val="004A98"/>
          <w:w w:val="115"/>
          <w:sz w:val="18"/>
          <w:szCs w:val="18"/>
        </w:rPr>
        <w:t xml:space="preserve"> </w:t>
      </w:r>
      <w:r w:rsidRPr="00AA64DB">
        <w:rPr>
          <w:color w:val="004A98"/>
          <w:w w:val="115"/>
          <w:sz w:val="18"/>
          <w:szCs w:val="18"/>
          <w:lang w:val="en-US"/>
        </w:rPr>
        <w:t>raport</w:t>
      </w:r>
      <w:r w:rsidRPr="00AA64DB">
        <w:rPr>
          <w:color w:val="004A98"/>
          <w:w w:val="115"/>
          <w:sz w:val="18"/>
          <w:szCs w:val="18"/>
        </w:rPr>
        <w:t xml:space="preserve"> </w:t>
      </w:r>
      <w:r w:rsidRPr="00AA64DB">
        <w:rPr>
          <w:color w:val="004A98"/>
          <w:w w:val="115"/>
          <w:sz w:val="18"/>
          <w:szCs w:val="18"/>
          <w:lang w:val="en-US"/>
        </w:rPr>
        <w:t>t</w:t>
      </w:r>
      <w:r w:rsidRPr="00AA64DB">
        <w:rPr>
          <w:color w:val="004A98"/>
          <w:w w:val="115"/>
          <w:sz w:val="18"/>
          <w:szCs w:val="18"/>
        </w:rPr>
        <w:t>ə</w:t>
      </w:r>
      <w:r w:rsidRPr="00AA64DB">
        <w:rPr>
          <w:color w:val="004A98"/>
          <w:w w:val="115"/>
          <w:sz w:val="18"/>
          <w:szCs w:val="18"/>
          <w:lang w:val="en-US"/>
        </w:rPr>
        <w:t>qdim</w:t>
      </w:r>
      <w:r w:rsidRPr="00AA64DB">
        <w:rPr>
          <w:color w:val="004A98"/>
          <w:w w:val="115"/>
          <w:sz w:val="18"/>
          <w:szCs w:val="18"/>
        </w:rPr>
        <w:t xml:space="preserve"> </w:t>
      </w:r>
      <w:r w:rsidRPr="00AA64DB">
        <w:rPr>
          <w:color w:val="004A98"/>
          <w:w w:val="115"/>
          <w:sz w:val="18"/>
          <w:szCs w:val="18"/>
          <w:lang w:val="en-US"/>
        </w:rPr>
        <w:t>edir</w:t>
      </w:r>
      <w:r w:rsidRPr="00AA64DB">
        <w:rPr>
          <w:color w:val="004A98"/>
          <w:w w:val="115"/>
          <w:sz w:val="18"/>
          <w:szCs w:val="18"/>
        </w:rPr>
        <w:t xml:space="preserve"> </w:t>
      </w:r>
      <w:r w:rsidRPr="00AA64DB">
        <w:rPr>
          <w:color w:val="004A98"/>
          <w:w w:val="115"/>
          <w:sz w:val="18"/>
          <w:szCs w:val="18"/>
          <w:lang w:val="en-US"/>
        </w:rPr>
        <w:t>v</w:t>
      </w:r>
      <w:r w:rsidRPr="00AA64DB">
        <w:rPr>
          <w:color w:val="004A98"/>
          <w:w w:val="115"/>
          <w:sz w:val="18"/>
          <w:szCs w:val="18"/>
        </w:rPr>
        <w:t xml:space="preserve">ə </w:t>
      </w:r>
      <w:r w:rsidRPr="00AA64DB">
        <w:rPr>
          <w:color w:val="004A98"/>
          <w:w w:val="115"/>
          <w:sz w:val="18"/>
          <w:szCs w:val="18"/>
          <w:lang w:val="en-US"/>
        </w:rPr>
        <w:t>h</w:t>
      </w:r>
      <w:r w:rsidRPr="00AA64DB">
        <w:rPr>
          <w:color w:val="004A98"/>
          <w:w w:val="115"/>
          <w:sz w:val="18"/>
          <w:szCs w:val="18"/>
        </w:rPr>
        <w:t>ə</w:t>
      </w:r>
      <w:r w:rsidRPr="00AA64DB">
        <w:rPr>
          <w:color w:val="004A98"/>
          <w:w w:val="115"/>
          <w:sz w:val="18"/>
          <w:szCs w:val="18"/>
          <w:lang w:val="en-US"/>
        </w:rPr>
        <w:t>r</w:t>
      </w:r>
      <w:r w:rsidRPr="00AA64DB">
        <w:rPr>
          <w:color w:val="004A98"/>
          <w:w w:val="115"/>
          <w:sz w:val="18"/>
          <w:szCs w:val="18"/>
        </w:rPr>
        <w:t xml:space="preserve"> </w:t>
      </w:r>
      <w:r w:rsidRPr="00AA64DB">
        <w:rPr>
          <w:color w:val="004A98"/>
          <w:w w:val="115"/>
          <w:sz w:val="18"/>
          <w:szCs w:val="18"/>
          <w:lang w:val="en-US"/>
        </w:rPr>
        <w:t>hans</w:t>
      </w:r>
      <w:r w:rsidRPr="00AA64DB">
        <w:rPr>
          <w:color w:val="004A98"/>
          <w:w w:val="115"/>
          <w:sz w:val="18"/>
          <w:szCs w:val="18"/>
        </w:rPr>
        <w:t xml:space="preserve">ı </w:t>
      </w:r>
      <w:r w:rsidRPr="00AA64DB">
        <w:rPr>
          <w:color w:val="004A98"/>
          <w:w w:val="115"/>
          <w:sz w:val="18"/>
          <w:szCs w:val="18"/>
          <w:lang w:val="en-US"/>
        </w:rPr>
        <w:t>raportun</w:t>
      </w:r>
      <w:r w:rsidRPr="00AA64DB">
        <w:rPr>
          <w:color w:val="004A98"/>
          <w:w w:val="115"/>
          <w:sz w:val="18"/>
          <w:szCs w:val="18"/>
        </w:rPr>
        <w:t xml:space="preserve"> </w:t>
      </w:r>
      <w:r w:rsidRPr="00AA64DB">
        <w:rPr>
          <w:color w:val="004A98"/>
          <w:w w:val="115"/>
          <w:sz w:val="18"/>
          <w:szCs w:val="18"/>
          <w:lang w:val="en-US"/>
        </w:rPr>
        <w:t>haz</w:t>
      </w:r>
      <w:r w:rsidRPr="00AA64DB">
        <w:rPr>
          <w:color w:val="004A98"/>
          <w:w w:val="115"/>
          <w:sz w:val="18"/>
          <w:szCs w:val="18"/>
        </w:rPr>
        <w:t>ı</w:t>
      </w:r>
      <w:r w:rsidRPr="00AA64DB">
        <w:rPr>
          <w:color w:val="004A98"/>
          <w:w w:val="115"/>
          <w:sz w:val="18"/>
          <w:szCs w:val="18"/>
          <w:lang w:val="en-US"/>
        </w:rPr>
        <w:t>rlanmas</w:t>
      </w:r>
      <w:r w:rsidRPr="00AA64DB">
        <w:rPr>
          <w:color w:val="004A98"/>
          <w:w w:val="115"/>
          <w:sz w:val="18"/>
          <w:szCs w:val="18"/>
        </w:rPr>
        <w:t xml:space="preserve">ı </w:t>
      </w:r>
      <w:r w:rsidRPr="00AA64DB">
        <w:rPr>
          <w:color w:val="004A98"/>
          <w:w w:val="115"/>
          <w:sz w:val="18"/>
          <w:szCs w:val="18"/>
          <w:lang w:val="en-US"/>
        </w:rPr>
        <w:t>zaman</w:t>
      </w:r>
      <w:r w:rsidRPr="00AA64DB">
        <w:rPr>
          <w:color w:val="004A98"/>
          <w:w w:val="115"/>
          <w:sz w:val="18"/>
          <w:szCs w:val="18"/>
        </w:rPr>
        <w:t xml:space="preserve">ı </w:t>
      </w:r>
      <w:r w:rsidRPr="00AA64DB">
        <w:rPr>
          <w:color w:val="004A98"/>
          <w:w w:val="115"/>
          <w:sz w:val="18"/>
          <w:szCs w:val="18"/>
          <w:lang w:val="en-US"/>
        </w:rPr>
        <w:t>hakiml</w:t>
      </w:r>
      <w:r w:rsidRPr="00AA64DB">
        <w:rPr>
          <w:color w:val="004A98"/>
          <w:w w:val="115"/>
          <w:sz w:val="18"/>
          <w:szCs w:val="18"/>
        </w:rPr>
        <w:t>ə</w:t>
      </w:r>
      <w:r w:rsidRPr="00AA64DB">
        <w:rPr>
          <w:color w:val="004A98"/>
          <w:w w:val="115"/>
          <w:sz w:val="18"/>
          <w:szCs w:val="18"/>
          <w:lang w:val="en-US"/>
        </w:rPr>
        <w:t>r</w:t>
      </w:r>
      <w:r w:rsidR="00BA50E6">
        <w:rPr>
          <w:color w:val="004A98"/>
          <w:w w:val="115"/>
          <w:sz w:val="18"/>
          <w:szCs w:val="18"/>
        </w:rPr>
        <w:t>l</w:t>
      </w:r>
      <w:r w:rsidRPr="00AA64DB">
        <w:rPr>
          <w:color w:val="004A98"/>
          <w:w w:val="115"/>
          <w:sz w:val="18"/>
          <w:szCs w:val="18"/>
        </w:rPr>
        <w:t xml:space="preserve">ə </w:t>
      </w:r>
      <w:r w:rsidRPr="00AA64DB">
        <w:rPr>
          <w:color w:val="004A98"/>
          <w:w w:val="115"/>
          <w:sz w:val="18"/>
          <w:szCs w:val="18"/>
          <w:lang w:val="en-US"/>
        </w:rPr>
        <w:t>m</w:t>
      </w:r>
      <w:r w:rsidRPr="00AA64DB">
        <w:rPr>
          <w:color w:val="004A98"/>
          <w:w w:val="115"/>
          <w:sz w:val="18"/>
          <w:szCs w:val="18"/>
        </w:rPr>
        <w:t>ə</w:t>
      </w:r>
      <w:r w:rsidRPr="00AA64DB">
        <w:rPr>
          <w:color w:val="004A98"/>
          <w:w w:val="115"/>
          <w:sz w:val="18"/>
          <w:szCs w:val="18"/>
          <w:lang w:val="en-US"/>
        </w:rPr>
        <w:t>sl</w:t>
      </w:r>
      <w:r w:rsidRPr="00AA64DB">
        <w:rPr>
          <w:color w:val="004A98"/>
          <w:w w:val="115"/>
          <w:sz w:val="18"/>
          <w:szCs w:val="18"/>
        </w:rPr>
        <w:t>ə</w:t>
      </w:r>
      <w:r w:rsidRPr="00AA64DB">
        <w:rPr>
          <w:color w:val="004A98"/>
          <w:w w:val="115"/>
          <w:sz w:val="18"/>
          <w:szCs w:val="18"/>
          <w:lang w:val="en-US"/>
        </w:rPr>
        <w:t>h</w:t>
      </w:r>
      <w:r w:rsidRPr="00AA64DB">
        <w:rPr>
          <w:color w:val="004A98"/>
          <w:w w:val="115"/>
          <w:sz w:val="18"/>
          <w:szCs w:val="18"/>
        </w:rPr>
        <w:t>ə</w:t>
      </w:r>
      <w:r w:rsidRPr="00AA64DB">
        <w:rPr>
          <w:color w:val="004A98"/>
          <w:w w:val="115"/>
          <w:sz w:val="18"/>
          <w:szCs w:val="18"/>
          <w:lang w:val="en-US"/>
        </w:rPr>
        <w:t>tl</w:t>
      </w:r>
      <w:r w:rsidRPr="00AA64DB">
        <w:rPr>
          <w:color w:val="004A98"/>
          <w:w w:val="115"/>
          <w:sz w:val="18"/>
          <w:szCs w:val="18"/>
        </w:rPr>
        <w:t>əş</w:t>
      </w:r>
      <w:r w:rsidRPr="00AA64DB">
        <w:rPr>
          <w:color w:val="004A98"/>
          <w:w w:val="115"/>
          <w:sz w:val="18"/>
          <w:szCs w:val="18"/>
          <w:lang w:val="en-US"/>
        </w:rPr>
        <w:t>ir</w:t>
      </w:r>
      <w:r w:rsidR="00BA50E6" w:rsidRPr="00BA50E6">
        <w:rPr>
          <w:color w:val="004A98"/>
          <w:w w:val="115"/>
          <w:sz w:val="18"/>
          <w:szCs w:val="18"/>
        </w:rPr>
        <w:t>;</w:t>
      </w:r>
    </w:p>
    <w:p w:rsidR="00F91E49" w:rsidRPr="00F91E49" w:rsidRDefault="00F91E49" w:rsidP="0080799A">
      <w:pPr>
        <w:pStyle w:val="ListParagraph"/>
        <w:numPr>
          <w:ilvl w:val="0"/>
          <w:numId w:val="23"/>
        </w:numPr>
        <w:tabs>
          <w:tab w:val="left" w:pos="608"/>
          <w:tab w:val="left" w:pos="6946"/>
        </w:tabs>
        <w:kinsoku w:val="0"/>
        <w:overflowPunct w:val="0"/>
        <w:spacing w:line="261" w:lineRule="auto"/>
        <w:ind w:right="-50"/>
        <w:rPr>
          <w:color w:val="004A98"/>
          <w:w w:val="115"/>
          <w:sz w:val="18"/>
          <w:szCs w:val="18"/>
        </w:rPr>
      </w:pPr>
      <w:r w:rsidRPr="00F91E49">
        <w:rPr>
          <w:color w:val="004A98"/>
          <w:w w:val="115"/>
          <w:sz w:val="18"/>
          <w:szCs w:val="18"/>
          <w:lang w:val="en-US"/>
        </w:rPr>
        <w:t>Mat</w:t>
      </w:r>
      <w:r w:rsidRPr="00F91E49">
        <w:rPr>
          <w:color w:val="004A98"/>
          <w:w w:val="115"/>
          <w:sz w:val="18"/>
          <w:szCs w:val="18"/>
        </w:rPr>
        <w:t>ç</w:t>
      </w:r>
      <w:r w:rsidRPr="00F91E49">
        <w:rPr>
          <w:color w:val="004A98"/>
          <w:w w:val="115"/>
          <w:sz w:val="18"/>
          <w:szCs w:val="18"/>
          <w:lang w:val="en-US"/>
        </w:rPr>
        <w:t>dan</w:t>
      </w:r>
      <w:r w:rsidRPr="00F91E49">
        <w:rPr>
          <w:color w:val="004A98"/>
          <w:w w:val="115"/>
          <w:sz w:val="18"/>
          <w:szCs w:val="18"/>
        </w:rPr>
        <w:t xml:space="preserve"> ə</w:t>
      </w:r>
      <w:r w:rsidRPr="00F91E49">
        <w:rPr>
          <w:color w:val="004A98"/>
          <w:w w:val="115"/>
          <w:sz w:val="18"/>
          <w:szCs w:val="18"/>
          <w:lang w:val="en-US"/>
        </w:rPr>
        <w:t>vv</w:t>
      </w:r>
      <w:r w:rsidRPr="00F91E49">
        <w:rPr>
          <w:color w:val="004A98"/>
          <w:w w:val="115"/>
          <w:sz w:val="18"/>
          <w:szCs w:val="18"/>
        </w:rPr>
        <w:t>ə</w:t>
      </w:r>
      <w:r w:rsidRPr="00F91E49">
        <w:rPr>
          <w:color w:val="004A98"/>
          <w:w w:val="115"/>
          <w:sz w:val="18"/>
          <w:szCs w:val="18"/>
          <w:lang w:val="en-US"/>
        </w:rPr>
        <w:t>l</w:t>
      </w:r>
      <w:r w:rsidRPr="00F91E49">
        <w:rPr>
          <w:color w:val="004A98"/>
          <w:w w:val="115"/>
          <w:sz w:val="18"/>
          <w:szCs w:val="18"/>
        </w:rPr>
        <w:t xml:space="preserve">, </w:t>
      </w:r>
      <w:r w:rsidRPr="00F91E49">
        <w:rPr>
          <w:color w:val="004A98"/>
          <w:w w:val="115"/>
          <w:sz w:val="18"/>
          <w:szCs w:val="18"/>
          <w:lang w:val="en-US"/>
        </w:rPr>
        <w:t>mat</w:t>
      </w:r>
      <w:r w:rsidRPr="00F91E49">
        <w:rPr>
          <w:color w:val="004A98"/>
          <w:w w:val="115"/>
          <w:sz w:val="18"/>
          <w:szCs w:val="18"/>
        </w:rPr>
        <w:t xml:space="preserve">ç </w:t>
      </w:r>
      <w:r w:rsidRPr="00F91E49">
        <w:rPr>
          <w:color w:val="004A98"/>
          <w:w w:val="115"/>
          <w:sz w:val="18"/>
          <w:szCs w:val="18"/>
          <w:lang w:val="en-US"/>
        </w:rPr>
        <w:t>zaman</w:t>
      </w:r>
      <w:r w:rsidRPr="00F91E49">
        <w:rPr>
          <w:color w:val="004A98"/>
          <w:w w:val="115"/>
          <w:sz w:val="18"/>
          <w:szCs w:val="18"/>
        </w:rPr>
        <w:t xml:space="preserve">ı </w:t>
      </w:r>
      <w:r w:rsidRPr="00F91E49">
        <w:rPr>
          <w:color w:val="004A98"/>
          <w:w w:val="115"/>
          <w:sz w:val="18"/>
          <w:szCs w:val="18"/>
          <w:lang w:val="en-US"/>
        </w:rPr>
        <w:t>v</w:t>
      </w:r>
      <w:r w:rsidRPr="00F91E49">
        <w:rPr>
          <w:color w:val="004A98"/>
          <w:w w:val="115"/>
          <w:sz w:val="18"/>
          <w:szCs w:val="18"/>
        </w:rPr>
        <w:t xml:space="preserve">ə </w:t>
      </w:r>
      <w:r w:rsidRPr="00F91E49">
        <w:rPr>
          <w:color w:val="004A98"/>
          <w:w w:val="115"/>
          <w:sz w:val="18"/>
          <w:szCs w:val="18"/>
          <w:lang w:val="en-US"/>
        </w:rPr>
        <w:t>ya</w:t>
      </w:r>
      <w:r w:rsidRPr="00F91E49">
        <w:rPr>
          <w:color w:val="004A98"/>
          <w:w w:val="115"/>
          <w:sz w:val="18"/>
          <w:szCs w:val="18"/>
        </w:rPr>
        <w:t xml:space="preserve"> </w:t>
      </w:r>
      <w:r w:rsidRPr="00F91E49">
        <w:rPr>
          <w:color w:val="004A98"/>
          <w:w w:val="115"/>
          <w:sz w:val="18"/>
          <w:szCs w:val="18"/>
          <w:lang w:val="en-US"/>
        </w:rPr>
        <w:t>mat</w:t>
      </w:r>
      <w:r w:rsidRPr="00F91E49">
        <w:rPr>
          <w:color w:val="004A98"/>
          <w:w w:val="115"/>
          <w:sz w:val="18"/>
          <w:szCs w:val="18"/>
        </w:rPr>
        <w:t>ç</w:t>
      </w:r>
      <w:r w:rsidRPr="00F91E49">
        <w:rPr>
          <w:color w:val="004A98"/>
          <w:w w:val="115"/>
          <w:sz w:val="18"/>
          <w:szCs w:val="18"/>
          <w:lang w:val="en-US"/>
        </w:rPr>
        <w:t>dan</w:t>
      </w:r>
      <w:r w:rsidRPr="00F91E49">
        <w:rPr>
          <w:color w:val="004A98"/>
          <w:w w:val="115"/>
          <w:sz w:val="18"/>
          <w:szCs w:val="18"/>
        </w:rPr>
        <w:t xml:space="preserve"> </w:t>
      </w:r>
      <w:r w:rsidRPr="00F91E49">
        <w:rPr>
          <w:color w:val="004A98"/>
          <w:w w:val="115"/>
          <w:sz w:val="18"/>
          <w:szCs w:val="18"/>
          <w:lang w:val="en-US"/>
        </w:rPr>
        <w:t>sonra</w:t>
      </w:r>
      <w:r w:rsidRPr="00F91E49">
        <w:rPr>
          <w:color w:val="004A98"/>
          <w:w w:val="115"/>
          <w:sz w:val="18"/>
          <w:szCs w:val="18"/>
        </w:rPr>
        <w:t xml:space="preserve"> </w:t>
      </w:r>
      <w:r w:rsidRPr="00F91E49">
        <w:rPr>
          <w:color w:val="004A98"/>
          <w:w w:val="115"/>
          <w:sz w:val="18"/>
          <w:szCs w:val="18"/>
          <w:lang w:val="en-US"/>
        </w:rPr>
        <w:t>ba</w:t>
      </w:r>
      <w:r w:rsidRPr="00F91E49">
        <w:rPr>
          <w:color w:val="004A98"/>
          <w:w w:val="115"/>
          <w:sz w:val="18"/>
          <w:szCs w:val="18"/>
        </w:rPr>
        <w:t xml:space="preserve">ş </w:t>
      </w:r>
      <w:r w:rsidRPr="00F91E49">
        <w:rPr>
          <w:color w:val="004A98"/>
          <w:w w:val="115"/>
          <w:sz w:val="18"/>
          <w:szCs w:val="18"/>
          <w:lang w:val="en-US"/>
        </w:rPr>
        <w:t>ver</w:t>
      </w:r>
      <w:r w:rsidRPr="00F91E49">
        <w:rPr>
          <w:color w:val="004A98"/>
          <w:w w:val="115"/>
          <w:sz w:val="18"/>
          <w:szCs w:val="18"/>
        </w:rPr>
        <w:t>ə</w:t>
      </w:r>
      <w:r w:rsidRPr="00F91E49">
        <w:rPr>
          <w:color w:val="004A98"/>
          <w:w w:val="115"/>
          <w:sz w:val="18"/>
          <w:szCs w:val="18"/>
          <w:lang w:val="en-US"/>
        </w:rPr>
        <w:t>n</w:t>
      </w:r>
      <w:r w:rsidRPr="00F91E49">
        <w:rPr>
          <w:color w:val="004A98"/>
          <w:w w:val="115"/>
          <w:sz w:val="18"/>
          <w:szCs w:val="18"/>
        </w:rPr>
        <w:t xml:space="preserve"> </w:t>
      </w:r>
      <w:r w:rsidRPr="00F91E49">
        <w:rPr>
          <w:color w:val="004A98"/>
          <w:w w:val="115"/>
          <w:sz w:val="18"/>
          <w:szCs w:val="18"/>
          <w:lang w:val="en-US"/>
        </w:rPr>
        <w:t>b</w:t>
      </w:r>
      <w:r w:rsidRPr="00F91E49">
        <w:rPr>
          <w:color w:val="004A98"/>
          <w:w w:val="115"/>
          <w:sz w:val="18"/>
          <w:szCs w:val="18"/>
        </w:rPr>
        <w:t>ü</w:t>
      </w:r>
      <w:r w:rsidRPr="00F91E49">
        <w:rPr>
          <w:color w:val="004A98"/>
          <w:w w:val="115"/>
          <w:sz w:val="18"/>
          <w:szCs w:val="18"/>
          <w:lang w:val="en-US"/>
        </w:rPr>
        <w:t>t</w:t>
      </w:r>
      <w:r w:rsidRPr="00F91E49">
        <w:rPr>
          <w:color w:val="004A98"/>
          <w:w w:val="115"/>
          <w:sz w:val="18"/>
          <w:szCs w:val="18"/>
        </w:rPr>
        <w:t>ü</w:t>
      </w:r>
      <w:r w:rsidRPr="00F91E49">
        <w:rPr>
          <w:color w:val="004A98"/>
          <w:w w:val="115"/>
          <w:sz w:val="18"/>
          <w:szCs w:val="18"/>
          <w:lang w:val="en-US"/>
        </w:rPr>
        <w:t>n</w:t>
      </w:r>
      <w:r w:rsidRPr="00F91E49">
        <w:rPr>
          <w:color w:val="004A98"/>
          <w:w w:val="115"/>
          <w:sz w:val="18"/>
          <w:szCs w:val="18"/>
        </w:rPr>
        <w:t xml:space="preserve"> </w:t>
      </w:r>
      <w:r w:rsidRPr="00F91E49">
        <w:rPr>
          <w:color w:val="004A98"/>
          <w:w w:val="115"/>
          <w:sz w:val="18"/>
          <w:szCs w:val="18"/>
          <w:lang w:val="en-US"/>
        </w:rPr>
        <w:t>insidentl</w:t>
      </w:r>
      <w:r w:rsidRPr="00F91E49">
        <w:rPr>
          <w:color w:val="004A98"/>
          <w:w w:val="115"/>
          <w:sz w:val="18"/>
          <w:szCs w:val="18"/>
        </w:rPr>
        <w:t>ə</w:t>
      </w:r>
      <w:r w:rsidRPr="00F91E49">
        <w:rPr>
          <w:color w:val="004A98"/>
          <w:w w:val="115"/>
          <w:sz w:val="18"/>
          <w:szCs w:val="18"/>
          <w:lang w:val="en-US"/>
        </w:rPr>
        <w:t>ri</w:t>
      </w:r>
      <w:r w:rsidRPr="00F91E49">
        <w:rPr>
          <w:color w:val="004A98"/>
          <w:w w:val="115"/>
          <w:sz w:val="18"/>
          <w:szCs w:val="18"/>
        </w:rPr>
        <w:t xml:space="preserve"> </w:t>
      </w:r>
      <w:r w:rsidRPr="00F91E49">
        <w:rPr>
          <w:color w:val="004A98"/>
          <w:w w:val="115"/>
          <w:sz w:val="18"/>
          <w:szCs w:val="18"/>
          <w:lang w:val="en-US"/>
        </w:rPr>
        <w:t>qeyd</w:t>
      </w:r>
      <w:r w:rsidRPr="00F91E49">
        <w:rPr>
          <w:color w:val="004A98"/>
          <w:w w:val="115"/>
          <w:sz w:val="18"/>
          <w:szCs w:val="18"/>
        </w:rPr>
        <w:t xml:space="preserve"> </w:t>
      </w:r>
      <w:r w:rsidRPr="00F91E49">
        <w:rPr>
          <w:color w:val="004A98"/>
          <w:w w:val="115"/>
          <w:sz w:val="18"/>
          <w:szCs w:val="18"/>
          <w:lang w:val="en-US"/>
        </w:rPr>
        <w:t>e</w:t>
      </w:r>
      <w:r w:rsidR="00BA50E6">
        <w:rPr>
          <w:color w:val="004A98"/>
          <w:w w:val="115"/>
          <w:sz w:val="18"/>
          <w:szCs w:val="18"/>
          <w:lang w:val="en-US"/>
        </w:rPr>
        <w:t>dir</w:t>
      </w:r>
      <w:r w:rsidRPr="00F91E49">
        <w:rPr>
          <w:color w:val="004A98"/>
          <w:w w:val="115"/>
          <w:sz w:val="18"/>
          <w:szCs w:val="18"/>
        </w:rPr>
        <w:t>;</w:t>
      </w:r>
    </w:p>
    <w:p w:rsidR="00F91E49" w:rsidRPr="00AA64DB" w:rsidRDefault="00F91E49" w:rsidP="0080799A">
      <w:pPr>
        <w:pStyle w:val="ListParagraph"/>
        <w:numPr>
          <w:ilvl w:val="0"/>
          <w:numId w:val="23"/>
        </w:numPr>
        <w:tabs>
          <w:tab w:val="left" w:pos="608"/>
          <w:tab w:val="left" w:pos="6946"/>
        </w:tabs>
        <w:kinsoku w:val="0"/>
        <w:overflowPunct w:val="0"/>
        <w:spacing w:line="261" w:lineRule="auto"/>
        <w:ind w:right="-50"/>
        <w:rPr>
          <w:color w:val="004A98"/>
          <w:w w:val="115"/>
          <w:sz w:val="18"/>
          <w:szCs w:val="18"/>
        </w:rPr>
      </w:pPr>
      <w:r w:rsidRPr="00F91E49">
        <w:rPr>
          <w:color w:val="004A98"/>
          <w:w w:val="115"/>
          <w:sz w:val="18"/>
          <w:szCs w:val="18"/>
          <w:lang w:val="en-US"/>
        </w:rPr>
        <w:t>H</w:t>
      </w:r>
      <w:r w:rsidRPr="00F91E49">
        <w:rPr>
          <w:color w:val="004A98"/>
          <w:w w:val="115"/>
          <w:sz w:val="18"/>
          <w:szCs w:val="18"/>
        </w:rPr>
        <w:t>ə</w:t>
      </w:r>
      <w:r w:rsidRPr="00F91E49">
        <w:rPr>
          <w:color w:val="004A98"/>
          <w:w w:val="115"/>
          <w:sz w:val="18"/>
          <w:szCs w:val="18"/>
          <w:lang w:val="en-US"/>
        </w:rPr>
        <w:t>r</w:t>
      </w:r>
      <w:r w:rsidRPr="00F91E49">
        <w:rPr>
          <w:color w:val="004A98"/>
          <w:w w:val="115"/>
          <w:sz w:val="18"/>
          <w:szCs w:val="18"/>
        </w:rPr>
        <w:t xml:space="preserve"> </w:t>
      </w:r>
      <w:r w:rsidRPr="00F91E49">
        <w:rPr>
          <w:color w:val="004A98"/>
          <w:w w:val="115"/>
          <w:sz w:val="18"/>
          <w:szCs w:val="18"/>
          <w:lang w:val="en-US"/>
        </w:rPr>
        <w:t>hans</w:t>
      </w:r>
      <w:r w:rsidRPr="00F91E49">
        <w:rPr>
          <w:color w:val="004A98"/>
          <w:w w:val="115"/>
          <w:sz w:val="18"/>
          <w:szCs w:val="18"/>
        </w:rPr>
        <w:t xml:space="preserve">ı </w:t>
      </w:r>
      <w:r w:rsidRPr="00F91E49">
        <w:rPr>
          <w:color w:val="004A98"/>
          <w:w w:val="115"/>
          <w:sz w:val="18"/>
          <w:szCs w:val="18"/>
          <w:lang w:val="en-US"/>
        </w:rPr>
        <w:t>bir</w:t>
      </w:r>
      <w:r w:rsidRPr="00F91E49">
        <w:rPr>
          <w:color w:val="004A98"/>
          <w:w w:val="115"/>
          <w:sz w:val="18"/>
          <w:szCs w:val="18"/>
        </w:rPr>
        <w:t xml:space="preserve"> </w:t>
      </w:r>
      <w:r w:rsidRPr="00F91E49">
        <w:rPr>
          <w:color w:val="004A98"/>
          <w:w w:val="115"/>
          <w:sz w:val="18"/>
          <w:szCs w:val="18"/>
          <w:lang w:val="en-US"/>
        </w:rPr>
        <w:t>hadis</w:t>
      </w:r>
      <w:r w:rsidRPr="00F91E49">
        <w:rPr>
          <w:color w:val="004A98"/>
          <w:w w:val="115"/>
          <w:sz w:val="18"/>
          <w:szCs w:val="18"/>
        </w:rPr>
        <w:t xml:space="preserve">ə </w:t>
      </w:r>
      <w:r w:rsidRPr="00F91E49">
        <w:rPr>
          <w:color w:val="004A98"/>
          <w:w w:val="115"/>
          <w:sz w:val="18"/>
          <w:szCs w:val="18"/>
          <w:lang w:val="en-US"/>
        </w:rPr>
        <w:t>il</w:t>
      </w:r>
      <w:r w:rsidRPr="00F91E49">
        <w:rPr>
          <w:color w:val="004A98"/>
          <w:w w:val="115"/>
          <w:sz w:val="18"/>
          <w:szCs w:val="18"/>
        </w:rPr>
        <w:t>ə ə</w:t>
      </w:r>
      <w:r w:rsidRPr="00F91E49">
        <w:rPr>
          <w:color w:val="004A98"/>
          <w:w w:val="115"/>
          <w:sz w:val="18"/>
          <w:szCs w:val="18"/>
          <w:lang w:val="en-US"/>
        </w:rPr>
        <w:t>laq</w:t>
      </w:r>
      <w:r w:rsidRPr="00F91E49">
        <w:rPr>
          <w:color w:val="004A98"/>
          <w:w w:val="115"/>
          <w:sz w:val="18"/>
          <w:szCs w:val="18"/>
        </w:rPr>
        <w:t>ə</w:t>
      </w:r>
      <w:r w:rsidRPr="00F91E49">
        <w:rPr>
          <w:color w:val="004A98"/>
          <w:w w:val="115"/>
          <w:sz w:val="18"/>
          <w:szCs w:val="18"/>
          <w:lang w:val="en-US"/>
        </w:rPr>
        <w:t>dar</w:t>
      </w:r>
      <w:r w:rsidRPr="00F91E49">
        <w:rPr>
          <w:color w:val="004A98"/>
          <w:w w:val="115"/>
          <w:sz w:val="18"/>
          <w:szCs w:val="18"/>
        </w:rPr>
        <w:t xml:space="preserve"> </w:t>
      </w:r>
      <w:r w:rsidRPr="00F91E49">
        <w:rPr>
          <w:color w:val="004A98"/>
          <w:w w:val="115"/>
          <w:sz w:val="18"/>
          <w:szCs w:val="18"/>
          <w:lang w:val="en-US"/>
        </w:rPr>
        <w:t>olaraq</w:t>
      </w:r>
      <w:r w:rsidRPr="00F91E49">
        <w:rPr>
          <w:color w:val="004A98"/>
          <w:w w:val="115"/>
          <w:sz w:val="18"/>
          <w:szCs w:val="18"/>
        </w:rPr>
        <w:t xml:space="preserve"> </w:t>
      </w:r>
      <w:r w:rsidRPr="00F91E49">
        <w:rPr>
          <w:color w:val="004A98"/>
          <w:w w:val="115"/>
          <w:sz w:val="18"/>
          <w:szCs w:val="18"/>
          <w:lang w:val="en-US"/>
        </w:rPr>
        <w:t>t</w:t>
      </w:r>
      <w:r w:rsidRPr="00F91E49">
        <w:rPr>
          <w:color w:val="004A98"/>
          <w:w w:val="115"/>
          <w:sz w:val="18"/>
          <w:szCs w:val="18"/>
        </w:rPr>
        <w:t>ə</w:t>
      </w:r>
      <w:r w:rsidRPr="00F91E49">
        <w:rPr>
          <w:color w:val="004A98"/>
          <w:w w:val="115"/>
          <w:sz w:val="18"/>
          <w:szCs w:val="18"/>
          <w:lang w:val="en-US"/>
        </w:rPr>
        <w:t>l</w:t>
      </w:r>
      <w:r w:rsidRPr="00F91E49">
        <w:rPr>
          <w:color w:val="004A98"/>
          <w:w w:val="115"/>
          <w:sz w:val="18"/>
          <w:szCs w:val="18"/>
        </w:rPr>
        <w:t>ə</w:t>
      </w:r>
      <w:r w:rsidRPr="00F91E49">
        <w:rPr>
          <w:color w:val="004A98"/>
          <w:w w:val="115"/>
          <w:sz w:val="18"/>
          <w:szCs w:val="18"/>
          <w:lang w:val="en-US"/>
        </w:rPr>
        <w:t>b</w:t>
      </w:r>
      <w:r w:rsidRPr="00F91E49">
        <w:rPr>
          <w:color w:val="004A98"/>
          <w:w w:val="115"/>
          <w:sz w:val="18"/>
          <w:szCs w:val="18"/>
        </w:rPr>
        <w:t xml:space="preserve"> </w:t>
      </w:r>
      <w:r w:rsidRPr="00F91E49">
        <w:rPr>
          <w:color w:val="004A98"/>
          <w:w w:val="115"/>
          <w:sz w:val="18"/>
          <w:szCs w:val="18"/>
          <w:lang w:val="en-US"/>
        </w:rPr>
        <w:t>edildiyi</w:t>
      </w:r>
      <w:r w:rsidRPr="00F91E49">
        <w:rPr>
          <w:color w:val="004A98"/>
          <w:w w:val="115"/>
          <w:sz w:val="18"/>
          <w:szCs w:val="18"/>
        </w:rPr>
        <w:t xml:space="preserve"> </w:t>
      </w:r>
      <w:r w:rsidRPr="00F91E49">
        <w:rPr>
          <w:color w:val="004A98"/>
          <w:w w:val="115"/>
          <w:sz w:val="18"/>
          <w:szCs w:val="18"/>
          <w:lang w:val="en-US"/>
        </w:rPr>
        <w:t>t</w:t>
      </w:r>
      <w:r w:rsidRPr="00F91E49">
        <w:rPr>
          <w:color w:val="004A98"/>
          <w:w w:val="115"/>
          <w:sz w:val="18"/>
          <w:szCs w:val="18"/>
        </w:rPr>
        <w:t>ə</w:t>
      </w:r>
      <w:r w:rsidRPr="00F91E49">
        <w:rPr>
          <w:color w:val="004A98"/>
          <w:w w:val="115"/>
          <w:sz w:val="18"/>
          <w:szCs w:val="18"/>
          <w:lang w:val="en-US"/>
        </w:rPr>
        <w:t>qdird</w:t>
      </w:r>
      <w:r w:rsidRPr="00F91E49">
        <w:rPr>
          <w:color w:val="004A98"/>
          <w:w w:val="115"/>
          <w:sz w:val="18"/>
          <w:szCs w:val="18"/>
        </w:rPr>
        <w:t xml:space="preserve">ə </w:t>
      </w:r>
      <w:r w:rsidRPr="00F91E49">
        <w:rPr>
          <w:color w:val="004A98"/>
          <w:w w:val="115"/>
          <w:sz w:val="18"/>
          <w:szCs w:val="18"/>
          <w:lang w:val="en-US"/>
        </w:rPr>
        <w:t>alternativ</w:t>
      </w:r>
      <w:r w:rsidRPr="00F91E49">
        <w:rPr>
          <w:color w:val="004A98"/>
          <w:w w:val="115"/>
          <w:sz w:val="18"/>
          <w:szCs w:val="18"/>
        </w:rPr>
        <w:t xml:space="preserve"> ə</w:t>
      </w:r>
      <w:r w:rsidRPr="00F91E49">
        <w:rPr>
          <w:color w:val="004A98"/>
          <w:w w:val="115"/>
          <w:sz w:val="18"/>
          <w:szCs w:val="18"/>
          <w:lang w:val="en-US"/>
        </w:rPr>
        <w:t>l</w:t>
      </w:r>
      <w:r w:rsidRPr="00F91E49">
        <w:rPr>
          <w:color w:val="004A98"/>
          <w:w w:val="115"/>
          <w:sz w:val="18"/>
          <w:szCs w:val="18"/>
        </w:rPr>
        <w:t xml:space="preserve"> </w:t>
      </w:r>
      <w:r w:rsidRPr="00F91E49">
        <w:rPr>
          <w:color w:val="004A98"/>
          <w:w w:val="115"/>
          <w:sz w:val="18"/>
          <w:szCs w:val="18"/>
          <w:lang w:val="en-US"/>
        </w:rPr>
        <w:t>xronometrini</w:t>
      </w:r>
      <w:r w:rsidR="00AA64DB">
        <w:rPr>
          <w:color w:val="004A98"/>
          <w:w w:val="115"/>
          <w:sz w:val="18"/>
          <w:szCs w:val="18"/>
          <w:lang w:val="az-Latn-AZ"/>
        </w:rPr>
        <w:t xml:space="preserve"> </w:t>
      </w:r>
      <w:r w:rsidRPr="00AA64DB">
        <w:rPr>
          <w:color w:val="004A98"/>
          <w:w w:val="115"/>
          <w:sz w:val="18"/>
          <w:szCs w:val="18"/>
          <w:lang w:val="en-US"/>
        </w:rPr>
        <w:t>da</w:t>
      </w:r>
      <w:r w:rsidRPr="00AA64DB">
        <w:rPr>
          <w:color w:val="004A98"/>
          <w:w w:val="115"/>
          <w:sz w:val="18"/>
          <w:szCs w:val="18"/>
        </w:rPr>
        <w:t>şı</w:t>
      </w:r>
      <w:r w:rsidRPr="00AA64DB">
        <w:rPr>
          <w:color w:val="004A98"/>
          <w:w w:val="115"/>
          <w:sz w:val="18"/>
          <w:szCs w:val="18"/>
          <w:lang w:val="en-US"/>
        </w:rPr>
        <w:t>y</w:t>
      </w:r>
      <w:r w:rsidRPr="00AA64DB">
        <w:rPr>
          <w:color w:val="004A98"/>
          <w:w w:val="115"/>
          <w:sz w:val="18"/>
          <w:szCs w:val="18"/>
        </w:rPr>
        <w:t>ı</w:t>
      </w:r>
      <w:r w:rsidRPr="00AA64DB">
        <w:rPr>
          <w:color w:val="004A98"/>
          <w:w w:val="115"/>
          <w:sz w:val="18"/>
          <w:szCs w:val="18"/>
          <w:lang w:val="en-US"/>
        </w:rPr>
        <w:t>r</w:t>
      </w:r>
      <w:r w:rsidRPr="00AA64DB">
        <w:rPr>
          <w:color w:val="004A98"/>
          <w:w w:val="115"/>
          <w:sz w:val="18"/>
          <w:szCs w:val="18"/>
        </w:rPr>
        <w:t>;</w:t>
      </w:r>
    </w:p>
    <w:p w:rsidR="00F91E49" w:rsidRPr="00AA64DB" w:rsidRDefault="00F91E49" w:rsidP="0080799A">
      <w:pPr>
        <w:pStyle w:val="ListParagraph"/>
        <w:numPr>
          <w:ilvl w:val="0"/>
          <w:numId w:val="23"/>
        </w:numPr>
        <w:tabs>
          <w:tab w:val="left" w:pos="608"/>
          <w:tab w:val="left" w:pos="6946"/>
        </w:tabs>
        <w:kinsoku w:val="0"/>
        <w:overflowPunct w:val="0"/>
        <w:spacing w:before="0" w:line="261" w:lineRule="auto"/>
        <w:ind w:right="-50"/>
        <w:rPr>
          <w:color w:val="004A98"/>
          <w:spacing w:val="-2"/>
          <w:w w:val="115"/>
          <w:sz w:val="18"/>
          <w:szCs w:val="18"/>
        </w:rPr>
        <w:sectPr w:rsidR="00F91E49" w:rsidRPr="00AA64DB">
          <w:pgSz w:w="8400" w:h="11910"/>
          <w:pgMar w:top="560" w:right="580" w:bottom="280" w:left="640" w:header="358" w:footer="0" w:gutter="0"/>
          <w:cols w:space="720"/>
          <w:noEndnote/>
        </w:sectPr>
      </w:pPr>
      <w:r w:rsidRPr="00F91E49">
        <w:rPr>
          <w:color w:val="004A98"/>
          <w:w w:val="115"/>
          <w:sz w:val="18"/>
          <w:szCs w:val="18"/>
          <w:lang w:val="en-US"/>
        </w:rPr>
        <w:t>Tutdu</w:t>
      </w:r>
      <w:r w:rsidRPr="00AA64DB">
        <w:rPr>
          <w:color w:val="004A98"/>
          <w:w w:val="115"/>
          <w:sz w:val="18"/>
          <w:szCs w:val="18"/>
        </w:rPr>
        <w:t>ğ</w:t>
      </w:r>
      <w:r w:rsidRPr="00F91E49">
        <w:rPr>
          <w:color w:val="004A98"/>
          <w:w w:val="115"/>
          <w:sz w:val="18"/>
          <w:szCs w:val="18"/>
          <w:lang w:val="en-US"/>
        </w:rPr>
        <w:t>u</w:t>
      </w:r>
      <w:r w:rsidRPr="00AA64DB">
        <w:rPr>
          <w:color w:val="004A98"/>
          <w:w w:val="115"/>
          <w:sz w:val="18"/>
          <w:szCs w:val="18"/>
        </w:rPr>
        <w:t xml:space="preserve"> </w:t>
      </w:r>
      <w:r w:rsidRPr="00F91E49">
        <w:rPr>
          <w:color w:val="004A98"/>
          <w:w w:val="115"/>
          <w:sz w:val="18"/>
          <w:szCs w:val="18"/>
          <w:lang w:val="en-US"/>
        </w:rPr>
        <w:t>m</w:t>
      </w:r>
      <w:r w:rsidRPr="00AA64DB">
        <w:rPr>
          <w:color w:val="004A98"/>
          <w:w w:val="115"/>
          <w:sz w:val="18"/>
          <w:szCs w:val="18"/>
        </w:rPr>
        <w:t>ö</w:t>
      </w:r>
      <w:r w:rsidRPr="00F91E49">
        <w:rPr>
          <w:color w:val="004A98"/>
          <w:w w:val="115"/>
          <w:sz w:val="18"/>
          <w:szCs w:val="18"/>
          <w:lang w:val="en-US"/>
        </w:rPr>
        <w:t>vqe</w:t>
      </w:r>
      <w:r w:rsidRPr="00AA64DB">
        <w:rPr>
          <w:color w:val="004A98"/>
          <w:w w:val="115"/>
          <w:sz w:val="18"/>
          <w:szCs w:val="18"/>
        </w:rPr>
        <w:t xml:space="preserve"> ə</w:t>
      </w:r>
      <w:r w:rsidRPr="00F91E49">
        <w:rPr>
          <w:color w:val="004A98"/>
          <w:w w:val="115"/>
          <w:sz w:val="18"/>
          <w:szCs w:val="18"/>
          <w:lang w:val="en-US"/>
        </w:rPr>
        <w:t>sas</w:t>
      </w:r>
      <w:r w:rsidRPr="00AA64DB">
        <w:rPr>
          <w:color w:val="004A98"/>
          <w:w w:val="115"/>
          <w:sz w:val="18"/>
          <w:szCs w:val="18"/>
        </w:rPr>
        <w:t>ı</w:t>
      </w:r>
      <w:r w:rsidRPr="00F91E49">
        <w:rPr>
          <w:color w:val="004A98"/>
          <w:w w:val="115"/>
          <w:sz w:val="18"/>
          <w:szCs w:val="18"/>
          <w:lang w:val="en-US"/>
        </w:rPr>
        <w:t>nda</w:t>
      </w:r>
      <w:r w:rsidRPr="00AA64DB">
        <w:rPr>
          <w:color w:val="004A98"/>
          <w:w w:val="115"/>
          <w:sz w:val="18"/>
          <w:szCs w:val="18"/>
        </w:rPr>
        <w:t xml:space="preserve">, </w:t>
      </w:r>
      <w:r w:rsidRPr="00F91E49">
        <w:rPr>
          <w:color w:val="004A98"/>
          <w:w w:val="115"/>
          <w:sz w:val="18"/>
          <w:szCs w:val="18"/>
          <w:lang w:val="en-US"/>
        </w:rPr>
        <w:t>mat</w:t>
      </w:r>
      <w:r w:rsidRPr="00AA64DB">
        <w:rPr>
          <w:color w:val="004A98"/>
          <w:w w:val="115"/>
          <w:sz w:val="18"/>
          <w:szCs w:val="18"/>
        </w:rPr>
        <w:t xml:space="preserve">çı </w:t>
      </w:r>
      <w:r w:rsidRPr="00F91E49">
        <w:rPr>
          <w:color w:val="004A98"/>
          <w:w w:val="115"/>
          <w:sz w:val="18"/>
          <w:szCs w:val="18"/>
          <w:lang w:val="en-US"/>
        </w:rPr>
        <w:t>il</w:t>
      </w:r>
      <w:r w:rsidRPr="00AA64DB">
        <w:rPr>
          <w:color w:val="004A98"/>
          <w:w w:val="115"/>
          <w:sz w:val="18"/>
          <w:szCs w:val="18"/>
        </w:rPr>
        <w:t xml:space="preserve">ə </w:t>
      </w:r>
      <w:r w:rsidRPr="00F91E49">
        <w:rPr>
          <w:color w:val="004A98"/>
          <w:w w:val="115"/>
          <w:sz w:val="18"/>
          <w:szCs w:val="18"/>
          <w:lang w:val="en-US"/>
        </w:rPr>
        <w:t>ba</w:t>
      </w:r>
      <w:r w:rsidRPr="00AA64DB">
        <w:rPr>
          <w:color w:val="004A98"/>
          <w:w w:val="115"/>
          <w:sz w:val="18"/>
          <w:szCs w:val="18"/>
        </w:rPr>
        <w:t>ğ</w:t>
      </w:r>
      <w:r w:rsidRPr="00F91E49">
        <w:rPr>
          <w:color w:val="004A98"/>
          <w:w w:val="115"/>
          <w:sz w:val="18"/>
          <w:szCs w:val="18"/>
          <w:lang w:val="en-US"/>
        </w:rPr>
        <w:t>l</w:t>
      </w:r>
      <w:r w:rsidRPr="00AA64DB">
        <w:rPr>
          <w:color w:val="004A98"/>
          <w:w w:val="115"/>
          <w:sz w:val="18"/>
          <w:szCs w:val="18"/>
        </w:rPr>
        <w:t xml:space="preserve">ı </w:t>
      </w:r>
      <w:r w:rsidRPr="00F91E49">
        <w:rPr>
          <w:color w:val="004A98"/>
          <w:w w:val="115"/>
          <w:sz w:val="18"/>
          <w:szCs w:val="18"/>
          <w:lang w:val="en-US"/>
        </w:rPr>
        <w:t>t</w:t>
      </w:r>
      <w:r w:rsidRPr="00AA64DB">
        <w:rPr>
          <w:color w:val="004A98"/>
          <w:w w:val="115"/>
          <w:sz w:val="18"/>
          <w:szCs w:val="18"/>
        </w:rPr>
        <w:t>ə</w:t>
      </w:r>
      <w:r w:rsidRPr="00F91E49">
        <w:rPr>
          <w:color w:val="004A98"/>
          <w:w w:val="115"/>
          <w:sz w:val="18"/>
          <w:szCs w:val="18"/>
          <w:lang w:val="en-US"/>
        </w:rPr>
        <w:t>l</w:t>
      </w:r>
      <w:r w:rsidRPr="00AA64DB">
        <w:rPr>
          <w:color w:val="004A98"/>
          <w:w w:val="115"/>
          <w:sz w:val="18"/>
          <w:szCs w:val="18"/>
        </w:rPr>
        <w:t>ə</w:t>
      </w:r>
      <w:r w:rsidR="00AA64DB">
        <w:rPr>
          <w:color w:val="004A98"/>
          <w:w w:val="115"/>
          <w:sz w:val="18"/>
          <w:szCs w:val="18"/>
          <w:lang w:val="en-US"/>
        </w:rPr>
        <w:t>b</w:t>
      </w:r>
      <w:r w:rsidR="00AA64DB" w:rsidRPr="00AA64DB">
        <w:rPr>
          <w:color w:val="004A98"/>
          <w:w w:val="115"/>
          <w:sz w:val="18"/>
          <w:szCs w:val="18"/>
        </w:rPr>
        <w:t xml:space="preserve"> </w:t>
      </w:r>
      <w:r w:rsidR="00AA64DB">
        <w:rPr>
          <w:color w:val="004A98"/>
          <w:w w:val="115"/>
          <w:sz w:val="18"/>
          <w:szCs w:val="18"/>
          <w:lang w:val="en-US"/>
        </w:rPr>
        <w:t>olunan</w:t>
      </w:r>
      <w:r w:rsidR="00AA64DB" w:rsidRPr="00AA64DB">
        <w:rPr>
          <w:color w:val="004A98"/>
          <w:w w:val="115"/>
          <w:sz w:val="18"/>
          <w:szCs w:val="18"/>
        </w:rPr>
        <w:t xml:space="preserve"> </w:t>
      </w:r>
      <w:r w:rsidR="00AA64DB">
        <w:rPr>
          <w:color w:val="004A98"/>
          <w:w w:val="115"/>
          <w:sz w:val="18"/>
          <w:szCs w:val="18"/>
          <w:lang w:val="en-US"/>
        </w:rPr>
        <w:t>m</w:t>
      </w:r>
      <w:r w:rsidR="00AA64DB" w:rsidRPr="00AA64DB">
        <w:rPr>
          <w:color w:val="004A98"/>
          <w:w w:val="115"/>
          <w:sz w:val="18"/>
          <w:szCs w:val="18"/>
        </w:rPr>
        <w:t>ü</w:t>
      </w:r>
      <w:r w:rsidR="00AA64DB">
        <w:rPr>
          <w:color w:val="004A98"/>
          <w:w w:val="115"/>
          <w:sz w:val="18"/>
          <w:szCs w:val="18"/>
          <w:lang w:val="en-US"/>
        </w:rPr>
        <w:t>vafiq</w:t>
      </w:r>
      <w:r w:rsidR="00AA64DB" w:rsidRPr="00AA64DB">
        <w:rPr>
          <w:color w:val="004A98"/>
          <w:w w:val="115"/>
          <w:sz w:val="18"/>
          <w:szCs w:val="18"/>
        </w:rPr>
        <w:t xml:space="preserve"> </w:t>
      </w:r>
      <w:r w:rsidRPr="00F91E49">
        <w:rPr>
          <w:color w:val="004A98"/>
          <w:w w:val="115"/>
          <w:sz w:val="18"/>
          <w:szCs w:val="18"/>
          <w:lang w:val="en-US"/>
        </w:rPr>
        <w:t>m</w:t>
      </w:r>
      <w:r w:rsidRPr="00AA64DB">
        <w:rPr>
          <w:color w:val="004A98"/>
          <w:w w:val="115"/>
          <w:sz w:val="18"/>
          <w:szCs w:val="18"/>
        </w:rPr>
        <w:t>ə</w:t>
      </w:r>
      <w:r w:rsidRPr="00F91E49">
        <w:rPr>
          <w:color w:val="004A98"/>
          <w:w w:val="115"/>
          <w:sz w:val="18"/>
          <w:szCs w:val="18"/>
          <w:lang w:val="en-US"/>
        </w:rPr>
        <w:t>lumat</w:t>
      </w:r>
      <w:r w:rsidRPr="00AA64DB">
        <w:rPr>
          <w:color w:val="004A98"/>
          <w:w w:val="115"/>
          <w:sz w:val="18"/>
          <w:szCs w:val="18"/>
        </w:rPr>
        <w:t xml:space="preserve"> </w:t>
      </w:r>
      <w:r w:rsidRPr="00F91E49">
        <w:rPr>
          <w:color w:val="004A98"/>
          <w:w w:val="115"/>
          <w:sz w:val="18"/>
          <w:szCs w:val="18"/>
          <w:lang w:val="en-US"/>
        </w:rPr>
        <w:t>ver</w:t>
      </w:r>
      <w:r w:rsidRPr="00AA64DB">
        <w:rPr>
          <w:color w:val="004A98"/>
          <w:w w:val="115"/>
          <w:sz w:val="18"/>
          <w:szCs w:val="18"/>
        </w:rPr>
        <w:t>ə</w:t>
      </w:r>
      <w:r w:rsidRPr="00F91E49">
        <w:rPr>
          <w:color w:val="004A98"/>
          <w:w w:val="115"/>
          <w:sz w:val="18"/>
          <w:szCs w:val="18"/>
          <w:lang w:val="en-US"/>
        </w:rPr>
        <w:t>r</w:t>
      </w:r>
      <w:r w:rsidRPr="00AA64DB">
        <w:rPr>
          <w:color w:val="004A98"/>
          <w:w w:val="115"/>
          <w:sz w:val="18"/>
          <w:szCs w:val="18"/>
        </w:rPr>
        <w:t>ə</w:t>
      </w:r>
      <w:r w:rsidRPr="00F91E49">
        <w:rPr>
          <w:color w:val="004A98"/>
          <w:w w:val="115"/>
          <w:sz w:val="18"/>
          <w:szCs w:val="18"/>
          <w:lang w:val="en-US"/>
        </w:rPr>
        <w:t>k</w:t>
      </w:r>
      <w:r w:rsidRPr="00AA64DB">
        <w:rPr>
          <w:color w:val="004A98"/>
          <w:w w:val="115"/>
          <w:sz w:val="18"/>
          <w:szCs w:val="18"/>
        </w:rPr>
        <w:t xml:space="preserve"> </w:t>
      </w:r>
      <w:r w:rsidRPr="00F91E49">
        <w:rPr>
          <w:color w:val="004A98"/>
          <w:w w:val="115"/>
          <w:sz w:val="18"/>
          <w:szCs w:val="18"/>
          <w:lang w:val="en-US"/>
        </w:rPr>
        <w:t>hakiml</w:t>
      </w:r>
      <w:r w:rsidRPr="00AA64DB">
        <w:rPr>
          <w:color w:val="004A98"/>
          <w:w w:val="115"/>
          <w:sz w:val="18"/>
          <w:szCs w:val="18"/>
        </w:rPr>
        <w:t>ə</w:t>
      </w:r>
      <w:r w:rsidRPr="00F91E49">
        <w:rPr>
          <w:color w:val="004A98"/>
          <w:w w:val="115"/>
          <w:sz w:val="18"/>
          <w:szCs w:val="18"/>
          <w:lang w:val="en-US"/>
        </w:rPr>
        <w:t>r</w:t>
      </w:r>
      <w:r w:rsidRPr="00AA64DB">
        <w:rPr>
          <w:color w:val="004A98"/>
          <w:w w:val="115"/>
          <w:sz w:val="18"/>
          <w:szCs w:val="18"/>
        </w:rPr>
        <w:t xml:space="preserve">ə </w:t>
      </w:r>
      <w:r w:rsidRPr="00F91E49">
        <w:rPr>
          <w:color w:val="004A98"/>
          <w:w w:val="115"/>
          <w:sz w:val="18"/>
          <w:szCs w:val="18"/>
          <w:lang w:val="en-US"/>
        </w:rPr>
        <w:t>k</w:t>
      </w:r>
      <w:r w:rsidRPr="00AA64DB">
        <w:rPr>
          <w:color w:val="004A98"/>
          <w:w w:val="115"/>
          <w:sz w:val="18"/>
          <w:szCs w:val="18"/>
        </w:rPr>
        <w:t>ö</w:t>
      </w:r>
      <w:r w:rsidRPr="00F91E49">
        <w:rPr>
          <w:color w:val="004A98"/>
          <w:w w:val="115"/>
          <w:sz w:val="18"/>
          <w:szCs w:val="18"/>
          <w:lang w:val="en-US"/>
        </w:rPr>
        <w:t>m</w:t>
      </w:r>
      <w:r w:rsidRPr="00AA64DB">
        <w:rPr>
          <w:color w:val="004A98"/>
          <w:w w:val="115"/>
          <w:sz w:val="18"/>
          <w:szCs w:val="18"/>
        </w:rPr>
        <w:t>ə</w:t>
      </w:r>
      <w:r w:rsidRPr="00F91E49">
        <w:rPr>
          <w:color w:val="004A98"/>
          <w:w w:val="115"/>
          <w:sz w:val="18"/>
          <w:szCs w:val="18"/>
          <w:lang w:val="en-US"/>
        </w:rPr>
        <w:t>klik</w:t>
      </w:r>
      <w:r w:rsidRPr="00AA64DB">
        <w:rPr>
          <w:color w:val="004A98"/>
          <w:w w:val="115"/>
          <w:sz w:val="18"/>
          <w:szCs w:val="18"/>
        </w:rPr>
        <w:t xml:space="preserve"> </w:t>
      </w:r>
      <w:r w:rsidRPr="00F91E49">
        <w:rPr>
          <w:color w:val="004A98"/>
          <w:w w:val="115"/>
          <w:sz w:val="18"/>
          <w:szCs w:val="18"/>
          <w:lang w:val="en-US"/>
        </w:rPr>
        <w:t>edir</w:t>
      </w:r>
      <w:r w:rsidR="00AA64DB">
        <w:rPr>
          <w:color w:val="004A98"/>
          <w:w w:val="115"/>
          <w:sz w:val="18"/>
          <w:szCs w:val="18"/>
          <w:lang w:val="az-Latn-AZ"/>
        </w:rPr>
        <w:t>.</w:t>
      </w:r>
    </w:p>
    <w:p w:rsidR="00712535" w:rsidRPr="00AA64DB" w:rsidRDefault="00712535">
      <w:pPr>
        <w:pStyle w:val="BodyText"/>
        <w:kinsoku w:val="0"/>
        <w:overflowPunct w:val="0"/>
        <w:spacing w:before="9"/>
        <w:rPr>
          <w:sz w:val="28"/>
          <w:szCs w:val="28"/>
          <w:lang w:val="az-Latn-AZ"/>
        </w:rPr>
      </w:pPr>
    </w:p>
    <w:p w:rsidR="00712535" w:rsidRPr="00024120" w:rsidRDefault="00791B6A">
      <w:pPr>
        <w:pStyle w:val="Heading3"/>
        <w:kinsoku w:val="0"/>
        <w:overflowPunct w:val="0"/>
        <w:spacing w:before="101"/>
        <w:rPr>
          <w:color w:val="0091D3"/>
          <w:w w:val="120"/>
          <w:lang w:val="en-US"/>
        </w:rPr>
      </w:pPr>
      <w:r>
        <w:rPr>
          <w:color w:val="0091D3"/>
          <w:w w:val="120"/>
          <w:lang w:val="en-US"/>
        </w:rPr>
        <w:t>QAYDA</w:t>
      </w:r>
      <w:r w:rsidR="00712535" w:rsidRPr="00024120">
        <w:rPr>
          <w:color w:val="0091D3"/>
          <w:w w:val="120"/>
          <w:lang w:val="en-US"/>
        </w:rPr>
        <w:t xml:space="preserve"> 7 – </w:t>
      </w:r>
      <w:r>
        <w:rPr>
          <w:color w:val="0091D3"/>
          <w:w w:val="120"/>
          <w:lang w:val="en-US"/>
        </w:rPr>
        <w:t>OYUNUN DAVAMİYYƏTİ</w:t>
      </w:r>
    </w:p>
    <w:p w:rsidR="00712535" w:rsidRPr="00024120" w:rsidRDefault="00712535">
      <w:pPr>
        <w:pStyle w:val="BodyText"/>
        <w:kinsoku w:val="0"/>
        <w:overflowPunct w:val="0"/>
        <w:spacing w:before="2"/>
        <w:rPr>
          <w:b/>
          <w:bCs/>
          <w:lang w:val="en-US"/>
        </w:rPr>
      </w:pPr>
    </w:p>
    <w:p w:rsidR="00712535" w:rsidRDefault="00CB1870" w:rsidP="0080799A">
      <w:pPr>
        <w:pStyle w:val="ListParagraph"/>
        <w:numPr>
          <w:ilvl w:val="2"/>
          <w:numId w:val="18"/>
        </w:numPr>
        <w:tabs>
          <w:tab w:val="left" w:pos="1005"/>
        </w:tabs>
        <w:kinsoku w:val="0"/>
        <w:overflowPunct w:val="0"/>
        <w:spacing w:before="0"/>
        <w:ind w:hanging="512"/>
        <w:rPr>
          <w:rFonts w:ascii="Trebuchet MS" w:hAnsi="Trebuchet MS" w:cs="Trebuchet MS"/>
          <w:b/>
          <w:bCs/>
          <w:color w:val="004A98"/>
          <w:sz w:val="20"/>
          <w:szCs w:val="20"/>
        </w:rPr>
      </w:pPr>
      <w:r>
        <w:rPr>
          <w:rFonts w:ascii="Trebuchet MS" w:hAnsi="Trebuchet MS" w:cs="Trebuchet MS"/>
          <w:b/>
          <w:bCs/>
          <w:color w:val="004A98"/>
          <w:sz w:val="20"/>
          <w:szCs w:val="20"/>
          <w:lang w:val="az-Latn-AZ"/>
        </w:rPr>
        <w:t>Oyunun hiss</w:t>
      </w:r>
      <w:r>
        <w:rPr>
          <w:rFonts w:ascii="Arial" w:hAnsi="Arial" w:cs="Arial"/>
          <w:b/>
          <w:bCs/>
          <w:color w:val="004A98"/>
          <w:sz w:val="20"/>
          <w:szCs w:val="20"/>
          <w:lang w:val="az-Latn-AZ"/>
        </w:rPr>
        <w:t>ələri</w:t>
      </w:r>
    </w:p>
    <w:p w:rsidR="00CB1870" w:rsidRDefault="00CB1870" w:rsidP="00CB1870">
      <w:pPr>
        <w:pStyle w:val="BodyText"/>
        <w:kinsoku w:val="0"/>
        <w:overflowPunct w:val="0"/>
        <w:spacing w:before="4"/>
        <w:ind w:left="492"/>
        <w:rPr>
          <w:color w:val="004A98"/>
          <w:w w:val="115"/>
          <w:lang w:val="en-US"/>
        </w:rPr>
      </w:pPr>
    </w:p>
    <w:p w:rsidR="00712535" w:rsidRDefault="00CB1870" w:rsidP="00CB1870">
      <w:pPr>
        <w:pStyle w:val="BodyText"/>
        <w:kinsoku w:val="0"/>
        <w:overflowPunct w:val="0"/>
        <w:spacing w:before="4"/>
        <w:ind w:left="492"/>
        <w:rPr>
          <w:color w:val="004A98"/>
          <w:w w:val="115"/>
          <w:lang w:val="en-US"/>
        </w:rPr>
      </w:pPr>
      <w:r w:rsidRPr="00CB1870">
        <w:rPr>
          <w:color w:val="004A98"/>
          <w:w w:val="115"/>
          <w:lang w:val="en-US"/>
        </w:rPr>
        <w:t>Oyun hə</w:t>
      </w:r>
      <w:r w:rsidR="000D02C9">
        <w:rPr>
          <w:color w:val="004A98"/>
          <w:w w:val="115"/>
          <w:lang w:val="en-US"/>
        </w:rPr>
        <w:t>r biri 20</w:t>
      </w:r>
      <w:r w:rsidRPr="00CB1870">
        <w:rPr>
          <w:color w:val="004A98"/>
          <w:w w:val="115"/>
          <w:lang w:val="en-US"/>
        </w:rPr>
        <w:t xml:space="preserve"> dəqiqə davam edən iki bərabər hissədən ibarətdir və hissələrin davamiyyə</w:t>
      </w:r>
      <w:r>
        <w:rPr>
          <w:color w:val="004A98"/>
          <w:w w:val="115"/>
          <w:lang w:val="en-US"/>
        </w:rPr>
        <w:t xml:space="preserve">ti yalnız </w:t>
      </w:r>
      <w:r w:rsidRPr="00CB1870">
        <w:rPr>
          <w:color w:val="004A98"/>
          <w:w w:val="115"/>
          <w:lang w:val="en-US"/>
        </w:rPr>
        <w:t>yarışın reqlamenti icazə verildiyi təqdirdə azaldıla bilər.</w:t>
      </w:r>
    </w:p>
    <w:p w:rsidR="00CB1870" w:rsidRPr="00CB1870" w:rsidRDefault="00CB1870" w:rsidP="00CB1870">
      <w:pPr>
        <w:pStyle w:val="BodyText"/>
        <w:kinsoku w:val="0"/>
        <w:overflowPunct w:val="0"/>
        <w:spacing w:before="4"/>
        <w:ind w:left="492"/>
        <w:rPr>
          <w:sz w:val="16"/>
          <w:szCs w:val="16"/>
          <w:lang w:val="en-US"/>
        </w:rPr>
      </w:pPr>
    </w:p>
    <w:p w:rsidR="00712535" w:rsidRDefault="00CB1870" w:rsidP="0080799A">
      <w:pPr>
        <w:pStyle w:val="Heading2"/>
        <w:numPr>
          <w:ilvl w:val="2"/>
          <w:numId w:val="18"/>
        </w:numPr>
        <w:tabs>
          <w:tab w:val="left" w:pos="1005"/>
        </w:tabs>
        <w:kinsoku w:val="0"/>
        <w:overflowPunct w:val="0"/>
        <w:ind w:hanging="512"/>
        <w:rPr>
          <w:color w:val="004A98"/>
        </w:rPr>
      </w:pPr>
      <w:r>
        <w:rPr>
          <w:color w:val="004A98"/>
          <w:lang w:val="az-Latn-AZ"/>
        </w:rPr>
        <w:t>Oyunun hiss</w:t>
      </w:r>
      <w:r>
        <w:rPr>
          <w:rFonts w:ascii="Arial" w:hAnsi="Arial" w:cs="Arial"/>
          <w:color w:val="004A98"/>
          <w:lang w:val="az-Latn-AZ"/>
        </w:rPr>
        <w:t>ələri</w:t>
      </w:r>
      <w:r w:rsidR="000D02C9">
        <w:rPr>
          <w:rFonts w:ascii="Arial" w:hAnsi="Arial" w:cs="Arial"/>
          <w:color w:val="004A98"/>
          <w:lang w:val="az-Latn-AZ"/>
        </w:rPr>
        <w:t>nin</w:t>
      </w:r>
      <w:r>
        <w:rPr>
          <w:rFonts w:ascii="Arial" w:hAnsi="Arial" w:cs="Arial"/>
          <w:color w:val="004A98"/>
          <w:lang w:val="az-Latn-AZ"/>
        </w:rPr>
        <w:t xml:space="preserve"> sona çatması</w:t>
      </w:r>
    </w:p>
    <w:p w:rsidR="00CB1870" w:rsidRDefault="00CB1870" w:rsidP="00CB1870">
      <w:pPr>
        <w:pStyle w:val="BodyText"/>
        <w:kinsoku w:val="0"/>
        <w:overflowPunct w:val="0"/>
        <w:spacing w:before="68" w:line="261" w:lineRule="auto"/>
        <w:ind w:left="493" w:right="-50"/>
        <w:rPr>
          <w:color w:val="004A98"/>
          <w:w w:val="115"/>
          <w:lang w:val="en-US"/>
        </w:rPr>
      </w:pPr>
    </w:p>
    <w:p w:rsidR="00CB1870" w:rsidRPr="00CB1870" w:rsidRDefault="00CB1870" w:rsidP="00CB1870">
      <w:pPr>
        <w:pStyle w:val="BodyText"/>
        <w:kinsoku w:val="0"/>
        <w:overflowPunct w:val="0"/>
        <w:spacing w:before="68" w:line="261" w:lineRule="auto"/>
        <w:ind w:left="493" w:right="-50"/>
        <w:rPr>
          <w:color w:val="004A98"/>
          <w:w w:val="115"/>
          <w:lang w:val="az-Latn-AZ"/>
        </w:rPr>
      </w:pPr>
      <w:r w:rsidRPr="00CB1870">
        <w:rPr>
          <w:color w:val="004A98"/>
          <w:w w:val="115"/>
          <w:lang w:val="en-US"/>
        </w:rPr>
        <w:t>Xronometrajçı hə</w:t>
      </w:r>
      <w:r w:rsidR="000D02C9">
        <w:rPr>
          <w:color w:val="004A98"/>
          <w:w w:val="115"/>
          <w:lang w:val="en-US"/>
        </w:rPr>
        <w:t xml:space="preserve">r biri 20 </w:t>
      </w:r>
      <w:r w:rsidRPr="00CB1870">
        <w:rPr>
          <w:color w:val="004A98"/>
          <w:w w:val="115"/>
          <w:lang w:val="en-US"/>
        </w:rPr>
        <w:t>dəqiqəlik hissənin (və ya təyin edildiyi təqdirdə, əlavə vaxtın) akustik siqnal vasitəsilə sona çatmasını işarə edir.</w:t>
      </w:r>
    </w:p>
    <w:p w:rsidR="00CB1870" w:rsidRPr="00CB1870" w:rsidRDefault="00CB1870" w:rsidP="0080799A">
      <w:pPr>
        <w:pStyle w:val="ListParagraph"/>
        <w:numPr>
          <w:ilvl w:val="1"/>
          <w:numId w:val="23"/>
        </w:numPr>
        <w:tabs>
          <w:tab w:val="left" w:pos="948"/>
        </w:tabs>
        <w:kinsoku w:val="0"/>
        <w:overflowPunct w:val="0"/>
        <w:spacing w:before="2"/>
        <w:rPr>
          <w:color w:val="004A98"/>
          <w:w w:val="115"/>
          <w:sz w:val="18"/>
          <w:szCs w:val="18"/>
          <w:lang w:val="az-Latn-AZ"/>
        </w:rPr>
      </w:pPr>
      <w:r w:rsidRPr="00CB1870">
        <w:rPr>
          <w:color w:val="004A98"/>
          <w:w w:val="115"/>
          <w:sz w:val="18"/>
          <w:szCs w:val="18"/>
          <w:lang w:val="az-Latn-AZ"/>
        </w:rPr>
        <w:t>Akustik siqnalın səsləndirilməsindən sonra hətta hakimlər fit vasitəsilə səsləndir</w:t>
      </w:r>
      <w:r w:rsidR="000D02C9">
        <w:rPr>
          <w:color w:val="004A98"/>
          <w:w w:val="115"/>
          <w:sz w:val="18"/>
          <w:szCs w:val="18"/>
          <w:lang w:val="az-Latn-AZ"/>
        </w:rPr>
        <w:t xml:space="preserve">mə etməsələr </w:t>
      </w:r>
      <w:r w:rsidRPr="00CB1870">
        <w:rPr>
          <w:color w:val="004A98"/>
          <w:w w:val="115"/>
          <w:sz w:val="18"/>
          <w:szCs w:val="18"/>
          <w:lang w:val="az-Latn-AZ"/>
        </w:rPr>
        <w:t>belə, hissə/oyun bitmiş sayılır;</w:t>
      </w:r>
    </w:p>
    <w:p w:rsidR="00CB1870" w:rsidRPr="00CB1870" w:rsidRDefault="00CB1870" w:rsidP="0080799A">
      <w:pPr>
        <w:pStyle w:val="ListParagraph"/>
        <w:numPr>
          <w:ilvl w:val="1"/>
          <w:numId w:val="23"/>
        </w:numPr>
        <w:tabs>
          <w:tab w:val="left" w:pos="948"/>
        </w:tabs>
        <w:kinsoku w:val="0"/>
        <w:overflowPunct w:val="0"/>
        <w:spacing w:before="2"/>
        <w:rPr>
          <w:color w:val="004A98"/>
          <w:w w:val="115"/>
          <w:sz w:val="18"/>
          <w:szCs w:val="18"/>
          <w:lang w:val="az-Latn-AZ"/>
        </w:rPr>
      </w:pPr>
      <w:r w:rsidRPr="00CB1870">
        <w:rPr>
          <w:color w:val="004A98"/>
          <w:w w:val="115"/>
          <w:sz w:val="18"/>
          <w:szCs w:val="18"/>
          <w:lang w:val="az-Latn-AZ"/>
        </w:rPr>
        <w:t>Əgər altıncı toplanmış qayda pozuntusuna görə 10 metrlik nöqtədən yerinə yetirilən zərbə təyin edilmişsə və ya 6 metrlik cərimə zərbəsi, zərbənin yerinə yetirilməsi və ya təkrar edilməsi, tamamlandığı zaman, hissə başa çatmış hesab olunur. Hər hansı zərbə tamamlanmış sayılır,əgər top növbəti dəfə oyunda olan zaman aşağıda qeyd olunan</w:t>
      </w:r>
      <w:r w:rsidR="00932FD4">
        <w:rPr>
          <w:color w:val="004A98"/>
          <w:w w:val="115"/>
          <w:sz w:val="18"/>
          <w:szCs w:val="18"/>
          <w:lang w:val="az-Latn-AZ"/>
        </w:rPr>
        <w:t>lardan</w:t>
      </w:r>
      <w:r w:rsidRPr="00CB1870">
        <w:rPr>
          <w:color w:val="004A98"/>
          <w:w w:val="115"/>
          <w:sz w:val="18"/>
          <w:szCs w:val="18"/>
          <w:lang w:val="az-Latn-AZ"/>
        </w:rPr>
        <w:t xml:space="preserve"> biri baş verərsə:</w:t>
      </w:r>
    </w:p>
    <w:p w:rsidR="00CB1870" w:rsidRPr="00CB1870" w:rsidRDefault="00CB1870" w:rsidP="0080799A">
      <w:pPr>
        <w:pStyle w:val="ListParagraph"/>
        <w:numPr>
          <w:ilvl w:val="2"/>
          <w:numId w:val="23"/>
        </w:numPr>
        <w:tabs>
          <w:tab w:val="left" w:pos="721"/>
        </w:tabs>
        <w:kinsoku w:val="0"/>
        <w:overflowPunct w:val="0"/>
        <w:spacing w:before="1" w:line="261" w:lineRule="auto"/>
        <w:ind w:right="509"/>
        <w:jc w:val="both"/>
        <w:rPr>
          <w:color w:val="004A98"/>
          <w:w w:val="115"/>
          <w:sz w:val="18"/>
          <w:szCs w:val="18"/>
          <w:lang w:val="az-Latn-AZ"/>
        </w:rPr>
      </w:pPr>
      <w:r w:rsidRPr="00CB1870">
        <w:rPr>
          <w:color w:val="004A98"/>
          <w:w w:val="115"/>
          <w:sz w:val="18"/>
          <w:szCs w:val="18"/>
          <w:lang w:val="az-Latn-AZ"/>
        </w:rPr>
        <w:t>Topun hərəkəti tamamlanır və ya top meydanı tərk edir</w:t>
      </w:r>
      <w:r w:rsidR="00932FD4" w:rsidRPr="00932FD4">
        <w:rPr>
          <w:color w:val="004A98"/>
          <w:w w:val="115"/>
          <w:sz w:val="18"/>
          <w:szCs w:val="18"/>
          <w:lang w:val="az-Latn-AZ"/>
        </w:rPr>
        <w:t>;</w:t>
      </w:r>
    </w:p>
    <w:p w:rsidR="00CB1870" w:rsidRPr="00CB1870" w:rsidRDefault="00932FD4" w:rsidP="0080799A">
      <w:pPr>
        <w:pStyle w:val="ListParagraph"/>
        <w:numPr>
          <w:ilvl w:val="2"/>
          <w:numId w:val="23"/>
        </w:numPr>
        <w:tabs>
          <w:tab w:val="left" w:pos="721"/>
        </w:tabs>
        <w:kinsoku w:val="0"/>
        <w:overflowPunct w:val="0"/>
        <w:spacing w:before="1" w:line="261" w:lineRule="auto"/>
        <w:ind w:right="509"/>
        <w:jc w:val="both"/>
        <w:rPr>
          <w:color w:val="004A98"/>
          <w:w w:val="115"/>
          <w:sz w:val="18"/>
          <w:szCs w:val="18"/>
          <w:lang w:val="az-Latn-AZ"/>
        </w:rPr>
      </w:pPr>
      <w:r>
        <w:rPr>
          <w:color w:val="004A98"/>
          <w:w w:val="115"/>
          <w:sz w:val="18"/>
          <w:szCs w:val="18"/>
          <w:lang w:val="az-Latn-AZ"/>
        </w:rPr>
        <w:t>Müdafi</w:t>
      </w:r>
      <w:r w:rsidR="00CB1870" w:rsidRPr="00CB1870">
        <w:rPr>
          <w:color w:val="004A98"/>
          <w:w w:val="115"/>
          <w:sz w:val="18"/>
          <w:szCs w:val="18"/>
          <w:lang w:val="az-Latn-AZ"/>
        </w:rPr>
        <w:t>ə</w:t>
      </w:r>
      <w:r>
        <w:rPr>
          <w:color w:val="004A98"/>
          <w:w w:val="115"/>
          <w:sz w:val="18"/>
          <w:szCs w:val="18"/>
          <w:lang w:val="az-Latn-AZ"/>
        </w:rPr>
        <w:t xml:space="preserve"> olunan</w:t>
      </w:r>
      <w:r w:rsidR="00CB1870" w:rsidRPr="00CB1870">
        <w:rPr>
          <w:color w:val="004A98"/>
          <w:w w:val="115"/>
          <w:sz w:val="18"/>
          <w:szCs w:val="18"/>
          <w:lang w:val="az-Latn-AZ"/>
        </w:rPr>
        <w:t xml:space="preserve"> komandanın qapıçısı istisna olmaqla, topa hər hansı oyunçu (zərbən yerinə yetirə</w:t>
      </w:r>
      <w:r>
        <w:rPr>
          <w:color w:val="004A98"/>
          <w:w w:val="115"/>
          <w:sz w:val="18"/>
          <w:szCs w:val="18"/>
          <w:lang w:val="az-Latn-AZ"/>
        </w:rPr>
        <w:t>n oyunçu daxil olmaqla) toxuna</w:t>
      </w:r>
      <w:r w:rsidR="00CB1870" w:rsidRPr="00CB1870">
        <w:rPr>
          <w:color w:val="004A98"/>
          <w:w w:val="115"/>
          <w:sz w:val="18"/>
          <w:szCs w:val="18"/>
          <w:lang w:val="az-Latn-AZ"/>
        </w:rPr>
        <w:t>rsa</w:t>
      </w:r>
      <w:r w:rsidRPr="00932FD4">
        <w:rPr>
          <w:color w:val="004A98"/>
          <w:w w:val="115"/>
          <w:sz w:val="18"/>
          <w:szCs w:val="18"/>
          <w:lang w:val="az-Latn-AZ"/>
        </w:rPr>
        <w:t>;</w:t>
      </w:r>
    </w:p>
    <w:p w:rsidR="00CB1870" w:rsidRPr="00CB1870" w:rsidRDefault="00CB1870" w:rsidP="0080799A">
      <w:pPr>
        <w:pStyle w:val="ListParagraph"/>
        <w:numPr>
          <w:ilvl w:val="2"/>
          <w:numId w:val="23"/>
        </w:numPr>
        <w:tabs>
          <w:tab w:val="left" w:pos="721"/>
        </w:tabs>
        <w:kinsoku w:val="0"/>
        <w:overflowPunct w:val="0"/>
        <w:spacing w:before="1" w:line="261" w:lineRule="auto"/>
        <w:ind w:right="509"/>
        <w:jc w:val="both"/>
        <w:rPr>
          <w:color w:val="004A98"/>
          <w:w w:val="115"/>
          <w:sz w:val="18"/>
          <w:szCs w:val="18"/>
          <w:lang w:val="az-Latn-AZ"/>
        </w:rPr>
      </w:pPr>
      <w:r w:rsidRPr="00CB1870">
        <w:rPr>
          <w:color w:val="004A98"/>
          <w:w w:val="115"/>
          <w:sz w:val="18"/>
          <w:szCs w:val="18"/>
          <w:lang w:val="az-Latn-AZ"/>
        </w:rPr>
        <w:t>Əgər zərbən</w:t>
      </w:r>
      <w:r w:rsidR="00932FD4">
        <w:rPr>
          <w:color w:val="004A98"/>
          <w:w w:val="115"/>
          <w:sz w:val="18"/>
          <w:szCs w:val="18"/>
          <w:lang w:val="az-Latn-AZ"/>
        </w:rPr>
        <w:t>i</w:t>
      </w:r>
      <w:r w:rsidRPr="00CB1870">
        <w:rPr>
          <w:color w:val="004A98"/>
          <w:w w:val="115"/>
          <w:sz w:val="18"/>
          <w:szCs w:val="18"/>
          <w:lang w:val="az-Latn-AZ"/>
        </w:rPr>
        <w:t xml:space="preserve"> yerinə yetirən oyunçu və ya onun komanda yoldaşları qaydaları pozmuş olarsa, hakim hissəni/oyunu dayandırır</w:t>
      </w:r>
      <w:r w:rsidR="00932FD4">
        <w:rPr>
          <w:color w:val="004A98"/>
          <w:w w:val="115"/>
          <w:sz w:val="18"/>
          <w:szCs w:val="18"/>
          <w:lang w:val="az-Latn-AZ"/>
        </w:rPr>
        <w:t>;</w:t>
      </w:r>
    </w:p>
    <w:p w:rsidR="00CB1870" w:rsidRPr="00CB1870" w:rsidRDefault="00CB1870" w:rsidP="0080799A">
      <w:pPr>
        <w:pStyle w:val="BodyText"/>
        <w:numPr>
          <w:ilvl w:val="1"/>
          <w:numId w:val="23"/>
        </w:numPr>
        <w:kinsoku w:val="0"/>
        <w:overflowPunct w:val="0"/>
        <w:rPr>
          <w:color w:val="004A98"/>
          <w:w w:val="115"/>
          <w:lang w:val="az-Latn-AZ"/>
        </w:rPr>
      </w:pPr>
      <w:r w:rsidRPr="00CB1870">
        <w:rPr>
          <w:color w:val="004A98"/>
          <w:w w:val="115"/>
          <w:lang w:val="az-Latn-AZ"/>
        </w:rPr>
        <w:t>Qol, Qayda 1 və 10</w:t>
      </w:r>
      <w:r w:rsidR="00932FD4">
        <w:rPr>
          <w:color w:val="004A98"/>
          <w:w w:val="115"/>
          <w:lang w:val="az-Latn-AZ"/>
        </w:rPr>
        <w:t>-a</w:t>
      </w:r>
      <w:r w:rsidRPr="00CB1870">
        <w:rPr>
          <w:color w:val="004A98"/>
          <w:w w:val="115"/>
          <w:lang w:val="az-Latn-AZ"/>
        </w:rPr>
        <w:t xml:space="preserve"> müvafiq olaraq , xronometrajçı tərəfindən akustik siqnalın səsləndirilməsindən sonra hissə bitmiş sayılsa belə, yuxarıda qeyd olunan amilər hesaba alınmalıdır.</w:t>
      </w:r>
    </w:p>
    <w:p w:rsidR="00CB1870" w:rsidRPr="00CB1870" w:rsidRDefault="00CB1870" w:rsidP="00CB1870">
      <w:pPr>
        <w:pStyle w:val="BodyText"/>
        <w:kinsoku w:val="0"/>
        <w:overflowPunct w:val="0"/>
        <w:ind w:left="493"/>
        <w:rPr>
          <w:color w:val="004A98"/>
          <w:w w:val="115"/>
          <w:lang w:val="az-Latn-AZ"/>
        </w:rPr>
      </w:pPr>
    </w:p>
    <w:p w:rsidR="00CB1870" w:rsidRPr="00CB1870" w:rsidRDefault="00CB1870" w:rsidP="00CB1870">
      <w:pPr>
        <w:pStyle w:val="BodyText"/>
        <w:kinsoku w:val="0"/>
        <w:overflowPunct w:val="0"/>
        <w:ind w:left="493"/>
        <w:rPr>
          <w:color w:val="004A98"/>
          <w:w w:val="115"/>
          <w:lang w:val="az-Latn-AZ"/>
        </w:rPr>
      </w:pPr>
      <w:r w:rsidRPr="00CB1870">
        <w:rPr>
          <w:color w:val="004A98"/>
          <w:w w:val="115"/>
          <w:lang w:val="az-Latn-AZ"/>
        </w:rPr>
        <w:t>Hissənin/Oyunun vaxtı başqa heç bir halda uzadılmır.</w:t>
      </w:r>
    </w:p>
    <w:p w:rsidR="00712535" w:rsidRPr="00CB1870" w:rsidRDefault="00712535">
      <w:pPr>
        <w:pStyle w:val="BodyText"/>
        <w:kinsoku w:val="0"/>
        <w:overflowPunct w:val="0"/>
        <w:spacing w:before="12"/>
        <w:rPr>
          <w:sz w:val="17"/>
          <w:szCs w:val="17"/>
          <w:lang w:val="az-Latn-AZ"/>
        </w:rPr>
      </w:pPr>
    </w:p>
    <w:p w:rsidR="00712535" w:rsidRDefault="00CB1870" w:rsidP="0080799A">
      <w:pPr>
        <w:pStyle w:val="Heading2"/>
        <w:numPr>
          <w:ilvl w:val="2"/>
          <w:numId w:val="18"/>
        </w:numPr>
        <w:tabs>
          <w:tab w:val="left" w:pos="1005"/>
        </w:tabs>
        <w:kinsoku w:val="0"/>
        <w:overflowPunct w:val="0"/>
        <w:rPr>
          <w:rFonts w:ascii="Arial" w:hAnsi="Arial" w:cs="Arial"/>
          <w:color w:val="004A98"/>
          <w:lang w:val="az-Latn-AZ"/>
        </w:rPr>
      </w:pPr>
      <w:r w:rsidRPr="00CB1870">
        <w:rPr>
          <w:color w:val="004A98"/>
        </w:rPr>
        <w:t>Bir d</w:t>
      </w:r>
      <w:r w:rsidRPr="00CB1870">
        <w:rPr>
          <w:rFonts w:ascii="Arial" w:hAnsi="Arial" w:cs="Arial"/>
          <w:color w:val="004A98"/>
        </w:rPr>
        <w:t>ə</w:t>
      </w:r>
      <w:r w:rsidRPr="00CB1870">
        <w:rPr>
          <w:color w:val="004A98"/>
        </w:rPr>
        <w:t>qiq</w:t>
      </w:r>
      <w:r w:rsidRPr="00CB1870">
        <w:rPr>
          <w:rFonts w:ascii="Arial" w:hAnsi="Arial" w:cs="Arial"/>
          <w:color w:val="004A98"/>
        </w:rPr>
        <w:t>ə</w:t>
      </w:r>
      <w:r w:rsidRPr="00CB1870">
        <w:rPr>
          <w:color w:val="004A98"/>
        </w:rPr>
        <w:t>lik fasil</w:t>
      </w:r>
      <w:r w:rsidRPr="00CB1870">
        <w:rPr>
          <w:rFonts w:ascii="Arial" w:hAnsi="Arial" w:cs="Arial"/>
          <w:color w:val="004A98"/>
        </w:rPr>
        <w:t>ə</w:t>
      </w:r>
    </w:p>
    <w:p w:rsidR="00CB1870" w:rsidRPr="00CB1870" w:rsidRDefault="00CB1870" w:rsidP="00CB1870">
      <w:pPr>
        <w:rPr>
          <w:lang w:val="az-Latn-AZ"/>
        </w:rPr>
      </w:pPr>
    </w:p>
    <w:p w:rsidR="00CB1870" w:rsidRPr="00CB1870" w:rsidRDefault="0093653F" w:rsidP="00CB1870">
      <w:pPr>
        <w:pStyle w:val="ListParagraph"/>
        <w:tabs>
          <w:tab w:val="left" w:pos="721"/>
        </w:tabs>
        <w:kinsoku w:val="0"/>
        <w:overflowPunct w:val="0"/>
        <w:spacing w:line="261" w:lineRule="auto"/>
        <w:ind w:left="493" w:right="-50" w:firstLine="0"/>
        <w:rPr>
          <w:color w:val="004A98"/>
          <w:w w:val="115"/>
          <w:sz w:val="18"/>
          <w:szCs w:val="18"/>
          <w:lang w:val="az-Latn-AZ"/>
        </w:rPr>
      </w:pPr>
      <w:r>
        <w:rPr>
          <w:color w:val="004A98"/>
          <w:w w:val="115"/>
          <w:sz w:val="18"/>
          <w:szCs w:val="18"/>
          <w:lang w:val="az-Latn-AZ"/>
        </w:rPr>
        <w:t xml:space="preserve">Komandalar hər </w:t>
      </w:r>
      <w:r w:rsidR="00CB1870" w:rsidRPr="00CB1870">
        <w:rPr>
          <w:color w:val="004A98"/>
          <w:w w:val="115"/>
          <w:sz w:val="18"/>
          <w:szCs w:val="18"/>
          <w:lang w:val="az-Latn-AZ"/>
        </w:rPr>
        <w:t xml:space="preserve">hissədə bir dəqiqəlik fasiləyə çıxmaq hüququna malikdirlər. </w:t>
      </w:r>
    </w:p>
    <w:p w:rsidR="00CB1870" w:rsidRPr="0093653F" w:rsidRDefault="00CB1870" w:rsidP="00CB1870">
      <w:pPr>
        <w:pStyle w:val="ListParagraph"/>
        <w:tabs>
          <w:tab w:val="left" w:pos="721"/>
        </w:tabs>
        <w:kinsoku w:val="0"/>
        <w:overflowPunct w:val="0"/>
        <w:spacing w:line="261" w:lineRule="auto"/>
        <w:ind w:right="653"/>
        <w:rPr>
          <w:color w:val="004A98"/>
          <w:w w:val="115"/>
          <w:sz w:val="18"/>
          <w:szCs w:val="18"/>
          <w:lang w:val="az-Latn-AZ"/>
        </w:rPr>
      </w:pPr>
    </w:p>
    <w:p w:rsidR="00CB1870" w:rsidRPr="00CB1870" w:rsidRDefault="00CB1870" w:rsidP="00CB1870">
      <w:pPr>
        <w:pStyle w:val="ListParagraph"/>
        <w:tabs>
          <w:tab w:val="left" w:pos="721"/>
        </w:tabs>
        <w:kinsoku w:val="0"/>
        <w:overflowPunct w:val="0"/>
        <w:spacing w:line="261" w:lineRule="auto"/>
        <w:ind w:right="653"/>
        <w:rPr>
          <w:color w:val="004A98"/>
          <w:w w:val="115"/>
          <w:sz w:val="18"/>
          <w:szCs w:val="18"/>
          <w:lang w:val="en-US"/>
        </w:rPr>
      </w:pPr>
      <w:r w:rsidRPr="00CB1870">
        <w:rPr>
          <w:color w:val="004A98"/>
          <w:w w:val="115"/>
          <w:sz w:val="18"/>
          <w:szCs w:val="18"/>
          <w:lang w:val="en-US"/>
        </w:rPr>
        <w:t>Aşağıdakı şərtlər tətbiq edilir:</w:t>
      </w:r>
    </w:p>
    <w:p w:rsidR="00CB1870" w:rsidRPr="00CB1870" w:rsidRDefault="00CB1870" w:rsidP="0080799A">
      <w:pPr>
        <w:pStyle w:val="ListParagraph"/>
        <w:numPr>
          <w:ilvl w:val="1"/>
          <w:numId w:val="23"/>
        </w:numPr>
        <w:tabs>
          <w:tab w:val="left" w:pos="721"/>
        </w:tabs>
        <w:kinsoku w:val="0"/>
        <w:overflowPunct w:val="0"/>
        <w:spacing w:line="261" w:lineRule="auto"/>
        <w:ind w:right="653"/>
        <w:rPr>
          <w:color w:val="004A98"/>
          <w:w w:val="115"/>
          <w:sz w:val="18"/>
          <w:szCs w:val="18"/>
          <w:lang w:val="en-US"/>
        </w:rPr>
      </w:pPr>
      <w:r w:rsidRPr="00CB1870">
        <w:rPr>
          <w:color w:val="004A98"/>
          <w:w w:val="115"/>
          <w:sz w:val="18"/>
          <w:szCs w:val="18"/>
          <w:lang w:val="en-US"/>
        </w:rPr>
        <w:t>Komandaların rəsmi şəxsləri, onlara təqdim edilmiş sənəd vasitəsi ilə üçüncü hakimdən, o olmadığı təqdirdə isə xronometrajçıdan, tələb olunan bir dəqiqəlik fasilə barədə</w:t>
      </w:r>
      <w:r w:rsidR="00932FD4">
        <w:rPr>
          <w:color w:val="004A98"/>
          <w:w w:val="115"/>
          <w:sz w:val="18"/>
          <w:szCs w:val="18"/>
          <w:lang w:val="en-US"/>
        </w:rPr>
        <w:t xml:space="preserve"> müraci</w:t>
      </w:r>
      <w:r w:rsidRPr="00CB1870">
        <w:rPr>
          <w:color w:val="004A98"/>
          <w:w w:val="115"/>
          <w:sz w:val="18"/>
          <w:szCs w:val="18"/>
          <w:lang w:val="en-US"/>
        </w:rPr>
        <w:t>ət  vermə</w:t>
      </w:r>
      <w:r w:rsidR="00932FD4">
        <w:rPr>
          <w:color w:val="004A98"/>
          <w:w w:val="115"/>
          <w:sz w:val="18"/>
          <w:szCs w:val="18"/>
          <w:lang w:val="en-US"/>
        </w:rPr>
        <w:t>k</w:t>
      </w:r>
      <w:r w:rsidRPr="00CB1870">
        <w:rPr>
          <w:color w:val="004A98"/>
          <w:w w:val="115"/>
          <w:sz w:val="18"/>
          <w:szCs w:val="18"/>
          <w:lang w:val="en-US"/>
        </w:rPr>
        <w:t xml:space="preserve"> hüququna malikdilər</w:t>
      </w:r>
      <w:r w:rsidR="00932FD4">
        <w:rPr>
          <w:color w:val="004A98"/>
          <w:w w:val="115"/>
          <w:sz w:val="18"/>
          <w:szCs w:val="18"/>
          <w:lang w:val="en-US"/>
        </w:rPr>
        <w:t>;</w:t>
      </w:r>
    </w:p>
    <w:p w:rsidR="00712535" w:rsidRPr="00024120" w:rsidRDefault="00712535" w:rsidP="0080799A">
      <w:pPr>
        <w:pStyle w:val="ListParagraph"/>
        <w:numPr>
          <w:ilvl w:val="1"/>
          <w:numId w:val="23"/>
        </w:numPr>
        <w:tabs>
          <w:tab w:val="left" w:pos="721"/>
        </w:tabs>
        <w:kinsoku w:val="0"/>
        <w:overflowPunct w:val="0"/>
        <w:spacing w:line="261" w:lineRule="auto"/>
        <w:ind w:right="-50"/>
        <w:rPr>
          <w:color w:val="004A98"/>
          <w:w w:val="115"/>
          <w:sz w:val="18"/>
          <w:szCs w:val="18"/>
          <w:lang w:val="en-US"/>
        </w:rPr>
        <w:sectPr w:rsidR="00712535" w:rsidRPr="00024120">
          <w:headerReference w:type="even" r:id="rId91"/>
          <w:headerReference w:type="default" r:id="rId92"/>
          <w:pgSz w:w="8400" w:h="11910"/>
          <w:pgMar w:top="560" w:right="580" w:bottom="280" w:left="640" w:header="358" w:footer="0" w:gutter="0"/>
          <w:pgNumType w:start="46"/>
          <w:cols w:space="720"/>
          <w:noEndnote/>
        </w:sectPr>
      </w:pPr>
    </w:p>
    <w:p w:rsidR="00712535" w:rsidRPr="00024120" w:rsidRDefault="00712535">
      <w:pPr>
        <w:pStyle w:val="BodyText"/>
        <w:kinsoku w:val="0"/>
        <w:overflowPunct w:val="0"/>
        <w:rPr>
          <w:sz w:val="29"/>
          <w:szCs w:val="29"/>
          <w:lang w:val="en-US"/>
        </w:rPr>
      </w:pPr>
    </w:p>
    <w:p w:rsidR="00CB1870" w:rsidRPr="00CB1870" w:rsidRDefault="00CB1870" w:rsidP="0080799A">
      <w:pPr>
        <w:pStyle w:val="ListParagraph"/>
        <w:numPr>
          <w:ilvl w:val="1"/>
          <w:numId w:val="23"/>
        </w:numPr>
        <w:tabs>
          <w:tab w:val="left" w:pos="834"/>
          <w:tab w:val="left" w:pos="7088"/>
        </w:tabs>
        <w:kinsoku w:val="0"/>
        <w:overflowPunct w:val="0"/>
        <w:spacing w:line="261" w:lineRule="auto"/>
        <w:ind w:right="-50"/>
        <w:rPr>
          <w:color w:val="004A98"/>
          <w:w w:val="115"/>
          <w:sz w:val="18"/>
          <w:szCs w:val="18"/>
          <w:lang w:val="en-US"/>
        </w:rPr>
      </w:pPr>
      <w:r w:rsidRPr="00CB1870">
        <w:rPr>
          <w:color w:val="004A98"/>
          <w:w w:val="115"/>
          <w:sz w:val="18"/>
          <w:szCs w:val="18"/>
          <w:lang w:val="en-US"/>
        </w:rPr>
        <w:t xml:space="preserve">Top bir dəqiqəlik fasilə üçün müraciət etmiş komandanın nəzarətində olduğu və o oyunda olmadığı </w:t>
      </w:r>
      <w:r w:rsidR="00932FD4">
        <w:rPr>
          <w:color w:val="004A98"/>
          <w:w w:val="115"/>
          <w:sz w:val="18"/>
          <w:szCs w:val="18"/>
          <w:lang w:val="en-US"/>
        </w:rPr>
        <w:t xml:space="preserve">zaman </w:t>
      </w:r>
      <w:r w:rsidRPr="00CB1870">
        <w:rPr>
          <w:color w:val="004A98"/>
          <w:w w:val="115"/>
          <w:sz w:val="18"/>
          <w:szCs w:val="18"/>
          <w:lang w:val="en-US"/>
        </w:rPr>
        <w:t>xronometrajçı hakimlərin istifadə etdiyi fitdən fərqli bir fit və ya akustik siqnal vasitəsi ilə bir dəqiqəlik fasiləyə icazə verir</w:t>
      </w:r>
      <w:r w:rsidR="00932FD4">
        <w:rPr>
          <w:color w:val="004A98"/>
          <w:w w:val="115"/>
          <w:sz w:val="18"/>
          <w:szCs w:val="18"/>
          <w:lang w:val="en-US"/>
        </w:rPr>
        <w:t>;</w:t>
      </w:r>
    </w:p>
    <w:p w:rsidR="00CB1870" w:rsidRPr="00CB1870" w:rsidRDefault="00CB1870" w:rsidP="0080799A">
      <w:pPr>
        <w:pStyle w:val="ListParagraph"/>
        <w:numPr>
          <w:ilvl w:val="1"/>
          <w:numId w:val="23"/>
        </w:numPr>
        <w:tabs>
          <w:tab w:val="left" w:pos="834"/>
        </w:tabs>
        <w:kinsoku w:val="0"/>
        <w:overflowPunct w:val="0"/>
        <w:spacing w:line="261" w:lineRule="auto"/>
        <w:ind w:right="760"/>
        <w:rPr>
          <w:color w:val="004A98"/>
          <w:w w:val="115"/>
          <w:sz w:val="18"/>
          <w:szCs w:val="18"/>
          <w:lang w:val="en-US"/>
        </w:rPr>
      </w:pPr>
      <w:r w:rsidRPr="00CB1870">
        <w:rPr>
          <w:color w:val="004A98"/>
          <w:w w:val="115"/>
          <w:sz w:val="18"/>
          <w:szCs w:val="18"/>
          <w:lang w:val="en-US"/>
        </w:rPr>
        <w:t>Bir dəqiqəlik fasilə zamanı:</w:t>
      </w:r>
    </w:p>
    <w:p w:rsidR="00CB1870" w:rsidRPr="00CB1870" w:rsidRDefault="00CB1870" w:rsidP="0080799A">
      <w:pPr>
        <w:pStyle w:val="ListParagraph"/>
        <w:numPr>
          <w:ilvl w:val="2"/>
          <w:numId w:val="23"/>
        </w:numPr>
        <w:tabs>
          <w:tab w:val="left" w:pos="608"/>
        </w:tabs>
        <w:kinsoku w:val="0"/>
        <w:overflowPunct w:val="0"/>
        <w:spacing w:line="261" w:lineRule="auto"/>
        <w:ind w:right="-50"/>
        <w:rPr>
          <w:color w:val="004A98"/>
          <w:w w:val="115"/>
          <w:sz w:val="18"/>
          <w:szCs w:val="18"/>
          <w:lang w:val="en-US"/>
        </w:rPr>
      </w:pPr>
      <w:r w:rsidRPr="00CB1870">
        <w:rPr>
          <w:color w:val="004A98"/>
          <w:w w:val="115"/>
          <w:sz w:val="18"/>
          <w:szCs w:val="18"/>
          <w:lang w:val="en-US"/>
        </w:rPr>
        <w:t>Bir dəqiqəlik fasilə ərzində əsas oyunçular meydanda və ya meydandan kənarda dayana bilərlər. Oyunçular su içmək üçün meydanı tərk etməlidirlər</w:t>
      </w:r>
      <w:r w:rsidR="00932FD4">
        <w:rPr>
          <w:color w:val="004A98"/>
          <w:w w:val="115"/>
          <w:sz w:val="18"/>
          <w:szCs w:val="18"/>
          <w:lang w:val="en-US"/>
        </w:rPr>
        <w:t>;</w:t>
      </w:r>
    </w:p>
    <w:p w:rsidR="00CB1870" w:rsidRPr="00CB1870" w:rsidRDefault="00CB1870" w:rsidP="0080799A">
      <w:pPr>
        <w:pStyle w:val="ListParagraph"/>
        <w:numPr>
          <w:ilvl w:val="2"/>
          <w:numId w:val="23"/>
        </w:numPr>
        <w:tabs>
          <w:tab w:val="left" w:pos="608"/>
        </w:tabs>
        <w:kinsoku w:val="0"/>
        <w:overflowPunct w:val="0"/>
        <w:spacing w:line="261" w:lineRule="auto"/>
        <w:ind w:right="-50"/>
        <w:rPr>
          <w:color w:val="004A98"/>
          <w:w w:val="115"/>
          <w:sz w:val="18"/>
          <w:szCs w:val="18"/>
          <w:lang w:val="en-US"/>
        </w:rPr>
      </w:pPr>
      <w:r w:rsidRPr="00CB1870">
        <w:rPr>
          <w:color w:val="004A98"/>
          <w:w w:val="115"/>
          <w:sz w:val="18"/>
          <w:szCs w:val="18"/>
          <w:lang w:val="en-US"/>
        </w:rPr>
        <w:t>Bir dəqiqəlik fasilə ərzində ehtiyat oyunçular meydandan kənarda dayanmalıdırlar</w:t>
      </w:r>
      <w:r w:rsidR="00932FD4">
        <w:rPr>
          <w:color w:val="004A98"/>
          <w:w w:val="115"/>
          <w:sz w:val="18"/>
          <w:szCs w:val="18"/>
          <w:lang w:val="en-US"/>
        </w:rPr>
        <w:t>;</w:t>
      </w:r>
    </w:p>
    <w:p w:rsidR="00CB1870" w:rsidRPr="00CB1870" w:rsidRDefault="00CB1870" w:rsidP="0080799A">
      <w:pPr>
        <w:pStyle w:val="ListParagraph"/>
        <w:numPr>
          <w:ilvl w:val="2"/>
          <w:numId w:val="23"/>
        </w:numPr>
        <w:tabs>
          <w:tab w:val="left" w:pos="608"/>
        </w:tabs>
        <w:kinsoku w:val="0"/>
        <w:overflowPunct w:val="0"/>
        <w:spacing w:line="261" w:lineRule="auto"/>
        <w:ind w:right="-50"/>
        <w:rPr>
          <w:color w:val="004A98"/>
          <w:w w:val="115"/>
          <w:sz w:val="18"/>
          <w:szCs w:val="18"/>
          <w:lang w:val="en-US"/>
        </w:rPr>
      </w:pPr>
      <w:r w:rsidRPr="00CB1870">
        <w:rPr>
          <w:color w:val="004A98"/>
          <w:w w:val="115"/>
          <w:sz w:val="18"/>
          <w:szCs w:val="18"/>
          <w:lang w:val="en-US"/>
        </w:rPr>
        <w:t>Bir dəqiqəlik fasilə ərzində komandaların rəsmi şəxslərinə meydana daxil olub göstə</w:t>
      </w:r>
      <w:r>
        <w:rPr>
          <w:color w:val="004A98"/>
          <w:w w:val="115"/>
          <w:sz w:val="18"/>
          <w:szCs w:val="18"/>
          <w:lang w:val="en-US"/>
        </w:rPr>
        <w:t xml:space="preserve">riş </w:t>
      </w:r>
      <w:r w:rsidRPr="00CB1870">
        <w:rPr>
          <w:color w:val="004A98"/>
          <w:w w:val="115"/>
          <w:sz w:val="18"/>
          <w:szCs w:val="18"/>
          <w:lang w:val="en-US"/>
        </w:rPr>
        <w:t>vermə</w:t>
      </w:r>
      <w:r w:rsidR="00932FD4">
        <w:rPr>
          <w:color w:val="004A98"/>
          <w:w w:val="115"/>
          <w:sz w:val="18"/>
          <w:szCs w:val="18"/>
          <w:lang w:val="en-US"/>
        </w:rPr>
        <w:t>k</w:t>
      </w:r>
      <w:r w:rsidRPr="00CB1870">
        <w:rPr>
          <w:color w:val="004A98"/>
          <w:w w:val="115"/>
          <w:sz w:val="18"/>
          <w:szCs w:val="18"/>
          <w:lang w:val="en-US"/>
        </w:rPr>
        <w:t xml:space="preserve"> qadağandır.</w:t>
      </w:r>
    </w:p>
    <w:p w:rsidR="00CB1870" w:rsidRPr="00CB1870" w:rsidRDefault="00CB1870" w:rsidP="0080799A">
      <w:pPr>
        <w:pStyle w:val="ListParagraph"/>
        <w:numPr>
          <w:ilvl w:val="0"/>
          <w:numId w:val="23"/>
        </w:numPr>
        <w:tabs>
          <w:tab w:val="left" w:pos="608"/>
        </w:tabs>
        <w:kinsoku w:val="0"/>
        <w:overflowPunct w:val="0"/>
        <w:spacing w:before="1" w:line="261" w:lineRule="auto"/>
        <w:ind w:right="92"/>
        <w:rPr>
          <w:color w:val="004A98"/>
          <w:w w:val="115"/>
          <w:sz w:val="18"/>
          <w:szCs w:val="18"/>
          <w:lang w:val="az-Latn-AZ"/>
        </w:rPr>
      </w:pPr>
      <w:r w:rsidRPr="00CB1870">
        <w:rPr>
          <w:color w:val="004A98"/>
          <w:w w:val="115"/>
          <w:sz w:val="18"/>
          <w:szCs w:val="18"/>
          <w:lang w:val="en-US"/>
        </w:rPr>
        <w:t>Yalnız bir dəqiqəlik fasilənin bitməsini bildirən akustik siqnalın və ya fitin səslən</w:t>
      </w:r>
      <w:r w:rsidR="00932FD4">
        <w:rPr>
          <w:color w:val="004A98"/>
          <w:w w:val="115"/>
          <w:sz w:val="18"/>
          <w:szCs w:val="18"/>
          <w:lang w:val="en-US"/>
        </w:rPr>
        <w:t>diril</w:t>
      </w:r>
      <w:r w:rsidRPr="00CB1870">
        <w:rPr>
          <w:color w:val="004A98"/>
          <w:w w:val="115"/>
          <w:sz w:val="18"/>
          <w:szCs w:val="18"/>
          <w:lang w:val="en-US"/>
        </w:rPr>
        <w:t xml:space="preserve">məsindən </w:t>
      </w:r>
      <w:r w:rsidRPr="00CB1870">
        <w:rPr>
          <w:color w:val="004A98"/>
          <w:w w:val="115"/>
          <w:sz w:val="18"/>
          <w:szCs w:val="18"/>
          <w:lang w:val="az-Latn-AZ"/>
        </w:rPr>
        <w:t>sonra əvəzetmə yerinə yetirilə bilər</w:t>
      </w:r>
      <w:r w:rsidR="00932FD4">
        <w:rPr>
          <w:color w:val="004A98"/>
          <w:w w:val="115"/>
          <w:sz w:val="18"/>
          <w:szCs w:val="18"/>
          <w:lang w:val="az-Latn-AZ"/>
        </w:rPr>
        <w:t>;</w:t>
      </w:r>
    </w:p>
    <w:p w:rsidR="00CB1870" w:rsidRPr="00CB1870" w:rsidRDefault="00CB1870" w:rsidP="0080799A">
      <w:pPr>
        <w:pStyle w:val="ListParagraph"/>
        <w:numPr>
          <w:ilvl w:val="0"/>
          <w:numId w:val="23"/>
        </w:numPr>
        <w:tabs>
          <w:tab w:val="left" w:pos="608"/>
        </w:tabs>
        <w:kinsoku w:val="0"/>
        <w:overflowPunct w:val="0"/>
        <w:spacing w:before="1" w:line="261" w:lineRule="auto"/>
        <w:ind w:right="-50"/>
        <w:rPr>
          <w:color w:val="004A98"/>
          <w:w w:val="115"/>
          <w:sz w:val="18"/>
          <w:szCs w:val="18"/>
          <w:lang w:val="az-Latn-AZ"/>
        </w:rPr>
      </w:pPr>
      <w:r w:rsidRPr="00CB1870">
        <w:rPr>
          <w:color w:val="004A98"/>
          <w:w w:val="115"/>
          <w:sz w:val="18"/>
          <w:szCs w:val="18"/>
          <w:lang w:val="az-Latn-AZ"/>
        </w:rPr>
        <w:t>Birinci hissə ərzində bir dəqiqəlik fasilə üçün müraciət etməmiş  komanda ikinci hissə ərzində yalnız bir dəfə bir dəqiqəlik fasilə üçün müraciət edə bilər</w:t>
      </w:r>
      <w:r w:rsidR="00932FD4">
        <w:rPr>
          <w:color w:val="004A98"/>
          <w:w w:val="115"/>
          <w:sz w:val="18"/>
          <w:szCs w:val="18"/>
          <w:lang w:val="az-Latn-AZ"/>
        </w:rPr>
        <w:t>;</w:t>
      </w:r>
    </w:p>
    <w:p w:rsidR="00CB1870" w:rsidRPr="00CB1870" w:rsidRDefault="00CB1870" w:rsidP="0080799A">
      <w:pPr>
        <w:pStyle w:val="ListParagraph"/>
        <w:numPr>
          <w:ilvl w:val="0"/>
          <w:numId w:val="23"/>
        </w:numPr>
        <w:tabs>
          <w:tab w:val="left" w:pos="608"/>
        </w:tabs>
        <w:kinsoku w:val="0"/>
        <w:overflowPunct w:val="0"/>
        <w:spacing w:before="1" w:line="261" w:lineRule="auto"/>
        <w:ind w:right="-50"/>
        <w:rPr>
          <w:color w:val="004A98"/>
          <w:w w:val="115"/>
          <w:sz w:val="18"/>
          <w:szCs w:val="18"/>
          <w:lang w:val="az-Latn-AZ"/>
        </w:rPr>
      </w:pPr>
      <w:r w:rsidRPr="00CB1870">
        <w:rPr>
          <w:color w:val="004A98"/>
          <w:w w:val="115"/>
          <w:sz w:val="18"/>
          <w:szCs w:val="18"/>
          <w:lang w:val="az-Latn-AZ"/>
        </w:rPr>
        <w:t>Əgər oyunda nə üçüncü hakim, nə də xronometrajçı iştirak etmirsə, komandaların rəsmi şəxsləri bir dəqiqəlik fasilə üçün hakimlərə müraciət edə bilərlər</w:t>
      </w:r>
      <w:r w:rsidR="00932FD4">
        <w:rPr>
          <w:color w:val="004A98"/>
          <w:w w:val="115"/>
          <w:sz w:val="18"/>
          <w:szCs w:val="18"/>
          <w:lang w:val="az-Latn-AZ"/>
        </w:rPr>
        <w:t>;</w:t>
      </w:r>
    </w:p>
    <w:p w:rsidR="00712535" w:rsidRDefault="00CB1870" w:rsidP="00E53F06">
      <w:pPr>
        <w:pStyle w:val="ListParagraph"/>
        <w:numPr>
          <w:ilvl w:val="0"/>
          <w:numId w:val="23"/>
        </w:numPr>
        <w:tabs>
          <w:tab w:val="left" w:pos="608"/>
        </w:tabs>
        <w:kinsoku w:val="0"/>
        <w:overflowPunct w:val="0"/>
        <w:spacing w:before="1" w:line="261" w:lineRule="auto"/>
        <w:ind w:right="-50"/>
        <w:rPr>
          <w:color w:val="004A98"/>
          <w:w w:val="115"/>
          <w:sz w:val="18"/>
          <w:szCs w:val="18"/>
          <w:lang w:val="az-Latn-AZ"/>
        </w:rPr>
      </w:pPr>
      <w:r w:rsidRPr="00CB1870">
        <w:rPr>
          <w:color w:val="004A98"/>
          <w:w w:val="115"/>
          <w:sz w:val="18"/>
          <w:szCs w:val="18"/>
          <w:lang w:val="az-Latn-AZ"/>
        </w:rPr>
        <w:t>Əlavə</w:t>
      </w:r>
      <w:r w:rsidR="00932FD4">
        <w:rPr>
          <w:color w:val="004A98"/>
          <w:w w:val="115"/>
          <w:sz w:val="18"/>
          <w:szCs w:val="18"/>
          <w:lang w:val="az-Latn-AZ"/>
        </w:rPr>
        <w:t xml:space="preserve"> vaxt</w:t>
      </w:r>
      <w:r w:rsidRPr="00CB1870">
        <w:rPr>
          <w:color w:val="004A98"/>
          <w:w w:val="115"/>
          <w:sz w:val="18"/>
          <w:szCs w:val="18"/>
          <w:lang w:val="az-Latn-AZ"/>
        </w:rPr>
        <w:t xml:space="preserve"> təyin edildiyi təqdirdə komandalara bir dəqiqəlik fasilə götürməyə icazə verilmir.</w:t>
      </w:r>
    </w:p>
    <w:p w:rsidR="00C052C0" w:rsidRPr="00CB1870" w:rsidRDefault="00C052C0" w:rsidP="00C052C0">
      <w:pPr>
        <w:pStyle w:val="ListParagraph"/>
        <w:tabs>
          <w:tab w:val="left" w:pos="608"/>
        </w:tabs>
        <w:kinsoku w:val="0"/>
        <w:overflowPunct w:val="0"/>
        <w:spacing w:before="1" w:line="261" w:lineRule="auto"/>
        <w:ind w:left="653" w:right="695" w:firstLine="0"/>
        <w:rPr>
          <w:color w:val="004A98"/>
          <w:w w:val="115"/>
          <w:sz w:val="18"/>
          <w:szCs w:val="18"/>
          <w:lang w:val="az-Latn-AZ"/>
        </w:rPr>
      </w:pPr>
    </w:p>
    <w:p w:rsidR="00712535" w:rsidRDefault="00C052C0" w:rsidP="0080799A">
      <w:pPr>
        <w:pStyle w:val="Heading2"/>
        <w:numPr>
          <w:ilvl w:val="2"/>
          <w:numId w:val="18"/>
        </w:numPr>
        <w:tabs>
          <w:tab w:val="left" w:pos="891"/>
        </w:tabs>
        <w:kinsoku w:val="0"/>
        <w:overflowPunct w:val="0"/>
        <w:ind w:left="890"/>
        <w:rPr>
          <w:rFonts w:ascii="Arial" w:hAnsi="Arial" w:cs="Arial"/>
          <w:color w:val="004A98"/>
          <w:lang w:val="az-Latn-AZ"/>
        </w:rPr>
      </w:pPr>
      <w:r>
        <w:rPr>
          <w:color w:val="004A98"/>
          <w:lang w:val="az-Latn-AZ"/>
        </w:rPr>
        <w:t>Hiss</w:t>
      </w:r>
      <w:r>
        <w:rPr>
          <w:rFonts w:ascii="Arial" w:hAnsi="Arial" w:cs="Arial"/>
          <w:color w:val="004A98"/>
          <w:lang w:val="az-Latn-AZ"/>
        </w:rPr>
        <w:t>ələr arasında  fasilə</w:t>
      </w:r>
    </w:p>
    <w:p w:rsidR="00C052C0" w:rsidRPr="00C052C0" w:rsidRDefault="00C052C0" w:rsidP="00C052C0">
      <w:pPr>
        <w:rPr>
          <w:lang w:val="az-Latn-AZ"/>
        </w:rPr>
      </w:pPr>
    </w:p>
    <w:p w:rsidR="00CB1870" w:rsidRPr="003B1D8C" w:rsidRDefault="00CB1870" w:rsidP="00CB1870">
      <w:pPr>
        <w:pStyle w:val="BodyText"/>
        <w:kinsoku w:val="0"/>
        <w:overflowPunct w:val="0"/>
        <w:ind w:left="379"/>
        <w:rPr>
          <w:color w:val="004A98"/>
          <w:w w:val="115"/>
          <w:lang w:val="az-Latn-AZ"/>
        </w:rPr>
      </w:pPr>
      <w:r w:rsidRPr="003B1D8C">
        <w:rPr>
          <w:color w:val="004A98"/>
          <w:w w:val="115"/>
          <w:lang w:val="az-Latn-AZ"/>
        </w:rPr>
        <w:t xml:space="preserve">Oyunçular hissələr arasında 15 dəqiqədən çox olmayan fasilə hüququna malikdirlər. </w:t>
      </w:r>
    </w:p>
    <w:p w:rsidR="00CB1870" w:rsidRPr="003B1D8C" w:rsidRDefault="00CB1870" w:rsidP="00CB1870">
      <w:pPr>
        <w:pStyle w:val="BodyText"/>
        <w:kinsoku w:val="0"/>
        <w:overflowPunct w:val="0"/>
        <w:ind w:left="379"/>
        <w:rPr>
          <w:color w:val="004A98"/>
          <w:w w:val="115"/>
          <w:lang w:val="az-Latn-AZ"/>
        </w:rPr>
      </w:pPr>
      <w:r w:rsidRPr="003B1D8C">
        <w:rPr>
          <w:color w:val="004A98"/>
          <w:w w:val="115"/>
          <w:lang w:val="az-Latn-AZ"/>
        </w:rPr>
        <w:t>Əlavə</w:t>
      </w:r>
      <w:r w:rsidR="004B189C">
        <w:rPr>
          <w:color w:val="004A98"/>
          <w:w w:val="115"/>
          <w:lang w:val="az-Latn-AZ"/>
        </w:rPr>
        <w:t xml:space="preserve"> vaxt</w:t>
      </w:r>
      <w:r w:rsidRPr="003B1D8C">
        <w:rPr>
          <w:color w:val="004A98"/>
          <w:w w:val="115"/>
          <w:lang w:val="az-Latn-AZ"/>
        </w:rPr>
        <w:t xml:space="preserve"> təyin edildiyi təqdirdə, əlavə vaxtın hissələri arasında fasiləyə icazə verilmir. Komandalar sadəcə meydanda yerlərini dəyişirlər, ehtiyat oyunçular və komandaların rəsmi şəxsləri isə texniki zonaları dəyişirlər; əlavə vaxtın hissələri arasında kiçik su fasiləsinə icazə verilə bilər (bir dəqiqədən artıq olmamaq şərti ilə). </w:t>
      </w:r>
    </w:p>
    <w:p w:rsidR="00CB1870" w:rsidRPr="003B1D8C" w:rsidRDefault="00CB1870" w:rsidP="00CB1870">
      <w:pPr>
        <w:pStyle w:val="BodyText"/>
        <w:kinsoku w:val="0"/>
        <w:overflowPunct w:val="0"/>
        <w:ind w:left="379"/>
        <w:rPr>
          <w:color w:val="004A98"/>
          <w:w w:val="115"/>
          <w:lang w:val="az-Latn-AZ"/>
        </w:rPr>
      </w:pPr>
    </w:p>
    <w:p w:rsidR="00712535" w:rsidRPr="003B1D8C" w:rsidRDefault="00CB1870" w:rsidP="00CB1870">
      <w:pPr>
        <w:pStyle w:val="BodyText"/>
        <w:kinsoku w:val="0"/>
        <w:overflowPunct w:val="0"/>
        <w:ind w:left="379"/>
        <w:rPr>
          <w:sz w:val="20"/>
          <w:szCs w:val="20"/>
          <w:lang w:val="az-Latn-AZ"/>
        </w:rPr>
      </w:pPr>
      <w:r w:rsidRPr="003B1D8C">
        <w:rPr>
          <w:color w:val="004A98"/>
          <w:w w:val="115"/>
          <w:lang w:val="az-Latn-AZ"/>
        </w:rPr>
        <w:t>Yarışın reqlamentində hissələr arasındakı fasilə  göstərilməlidir  və yalnız hakimin razılığı ilə hissələr arasındakı fasilənin davamiyyəti dəyişdirilə bilər.</w:t>
      </w:r>
    </w:p>
    <w:p w:rsidR="00712535" w:rsidRPr="003B1D8C" w:rsidRDefault="00712535">
      <w:pPr>
        <w:pStyle w:val="BodyText"/>
        <w:kinsoku w:val="0"/>
        <w:overflowPunct w:val="0"/>
        <w:spacing w:before="3"/>
        <w:rPr>
          <w:sz w:val="16"/>
          <w:szCs w:val="16"/>
          <w:lang w:val="az-Latn-AZ"/>
        </w:rPr>
      </w:pPr>
    </w:p>
    <w:p w:rsidR="00712535" w:rsidRDefault="00C052C0" w:rsidP="0080799A">
      <w:pPr>
        <w:pStyle w:val="Heading2"/>
        <w:numPr>
          <w:ilvl w:val="2"/>
          <w:numId w:val="18"/>
        </w:numPr>
        <w:tabs>
          <w:tab w:val="left" w:pos="891"/>
        </w:tabs>
        <w:kinsoku w:val="0"/>
        <w:overflowPunct w:val="0"/>
        <w:spacing w:before="1"/>
        <w:ind w:left="890"/>
        <w:rPr>
          <w:color w:val="004A98"/>
          <w:lang w:val="az-Latn-AZ"/>
        </w:rPr>
      </w:pPr>
      <w:r>
        <w:rPr>
          <w:color w:val="004A98"/>
          <w:lang w:val="az-Latn-AZ"/>
        </w:rPr>
        <w:t>Başa çatdırılmamış oyun</w:t>
      </w:r>
    </w:p>
    <w:p w:rsidR="00C052C0" w:rsidRPr="00C052C0" w:rsidRDefault="00C052C0" w:rsidP="00C052C0">
      <w:pPr>
        <w:rPr>
          <w:lang w:val="az-Latn-AZ"/>
        </w:rPr>
      </w:pPr>
    </w:p>
    <w:p w:rsidR="00712535" w:rsidRPr="00C052C0" w:rsidRDefault="00C052C0" w:rsidP="00C052C0">
      <w:pPr>
        <w:pStyle w:val="BodyText"/>
        <w:kinsoku w:val="0"/>
        <w:overflowPunct w:val="0"/>
        <w:spacing w:before="68" w:line="261" w:lineRule="auto"/>
        <w:ind w:left="380" w:right="-50"/>
        <w:rPr>
          <w:color w:val="004A98"/>
          <w:w w:val="115"/>
          <w:lang w:val="az-Latn-AZ"/>
        </w:rPr>
        <w:sectPr w:rsidR="00712535" w:rsidRPr="00C052C0">
          <w:pgSz w:w="8400" w:h="11910"/>
          <w:pgMar w:top="560" w:right="580" w:bottom="280" w:left="640" w:header="358" w:footer="0" w:gutter="0"/>
          <w:cols w:space="720"/>
          <w:noEndnote/>
        </w:sectPr>
      </w:pPr>
      <w:r w:rsidRPr="003B1D8C">
        <w:rPr>
          <w:color w:val="004A98"/>
          <w:w w:val="115"/>
          <w:lang w:val="az-Latn-AZ"/>
        </w:rPr>
        <w:t>Yarışın reqlamentində başqa hal nəzərdə tutulmayıbsa, başa çatdırılmamış oyun yenidən keçirilir.</w:t>
      </w:r>
    </w:p>
    <w:p w:rsidR="00712535" w:rsidRPr="003B1D8C" w:rsidRDefault="00712535">
      <w:pPr>
        <w:pStyle w:val="BodyText"/>
        <w:kinsoku w:val="0"/>
        <w:overflowPunct w:val="0"/>
        <w:spacing w:before="9"/>
        <w:rPr>
          <w:sz w:val="28"/>
          <w:szCs w:val="28"/>
          <w:lang w:val="az-Latn-AZ"/>
        </w:rPr>
      </w:pPr>
    </w:p>
    <w:p w:rsidR="00712535" w:rsidRPr="003B1D8C" w:rsidRDefault="00BA1CE1">
      <w:pPr>
        <w:pStyle w:val="Heading3"/>
        <w:kinsoku w:val="0"/>
        <w:overflowPunct w:val="0"/>
        <w:spacing w:before="101"/>
        <w:rPr>
          <w:color w:val="0091D3"/>
          <w:w w:val="120"/>
          <w:lang w:val="az-Latn-AZ"/>
        </w:rPr>
      </w:pPr>
      <w:r w:rsidRPr="003B1D8C">
        <w:rPr>
          <w:color w:val="0091D3"/>
          <w:w w:val="120"/>
          <w:lang w:val="az-Latn-AZ"/>
        </w:rPr>
        <w:t>QAYDA</w:t>
      </w:r>
      <w:r w:rsidR="00712535" w:rsidRPr="003B1D8C">
        <w:rPr>
          <w:color w:val="0091D3"/>
          <w:w w:val="120"/>
          <w:lang w:val="az-Latn-AZ"/>
        </w:rPr>
        <w:t xml:space="preserve"> 8 – </w:t>
      </w:r>
      <w:r w:rsidRPr="003B1D8C">
        <w:rPr>
          <w:color w:val="0091D3"/>
          <w:w w:val="120"/>
          <w:lang w:val="az-Latn-AZ"/>
        </w:rPr>
        <w:t>OYUNUN BAŞLANMASI VƏ BƏRPASI</w:t>
      </w:r>
    </w:p>
    <w:p w:rsidR="00712535" w:rsidRPr="003B1D8C" w:rsidRDefault="00712535">
      <w:pPr>
        <w:pStyle w:val="BodyText"/>
        <w:kinsoku w:val="0"/>
        <w:overflowPunct w:val="0"/>
        <w:spacing w:before="3"/>
        <w:rPr>
          <w:b/>
          <w:bCs/>
          <w:sz w:val="21"/>
          <w:szCs w:val="21"/>
          <w:lang w:val="az-Latn-AZ"/>
        </w:rPr>
      </w:pPr>
    </w:p>
    <w:p w:rsidR="00C50058" w:rsidRPr="003B1D8C" w:rsidRDefault="00C50058" w:rsidP="00C50058">
      <w:pPr>
        <w:pStyle w:val="BodyText"/>
        <w:kinsoku w:val="0"/>
        <w:overflowPunct w:val="0"/>
        <w:spacing w:before="4"/>
        <w:ind w:left="493"/>
        <w:rPr>
          <w:color w:val="004A98"/>
          <w:w w:val="110"/>
          <w:lang w:val="az-Latn-AZ"/>
        </w:rPr>
      </w:pPr>
      <w:r w:rsidRPr="003B1D8C">
        <w:rPr>
          <w:color w:val="004A98"/>
          <w:w w:val="110"/>
          <w:lang w:val="az-Latn-AZ"/>
        </w:rPr>
        <w:t>Oyunun</w:t>
      </w:r>
      <w:r>
        <w:rPr>
          <w:color w:val="004A98"/>
          <w:w w:val="110"/>
          <w:lang w:val="az-Latn-AZ"/>
        </w:rPr>
        <w:t xml:space="preserve"> </w:t>
      </w:r>
      <w:r w:rsidRPr="003B1D8C">
        <w:rPr>
          <w:color w:val="004A98"/>
          <w:w w:val="110"/>
          <w:lang w:val="az-Latn-AZ"/>
        </w:rPr>
        <w:t>və əlavə vaxtın hər iki hissəsi başlanğıc zərbəsi ilə başlanır və qol  vurulduqdan sonra oyun başlanğıc zərbəsi ilə bərpa olunur. Cərimə zərbəsi, sərbəst zərbə, 6 və 10 metrlik zərbə, topun yan xətdən oyuna daxil edilməsi, topun qapıdan oyuna daxil edilməsi və küncdən zərbə digər bərpa üsullarıdır.</w:t>
      </w:r>
    </w:p>
    <w:p w:rsidR="00C50058" w:rsidRDefault="00C50058" w:rsidP="00C50058">
      <w:pPr>
        <w:pStyle w:val="BodyText"/>
        <w:kinsoku w:val="0"/>
        <w:overflowPunct w:val="0"/>
        <w:spacing w:before="4"/>
        <w:rPr>
          <w:color w:val="004A98"/>
          <w:w w:val="110"/>
          <w:lang w:val="az-Latn-AZ"/>
        </w:rPr>
      </w:pPr>
    </w:p>
    <w:p w:rsidR="00C50058" w:rsidRPr="00C50058" w:rsidRDefault="00C50058" w:rsidP="00C50058">
      <w:pPr>
        <w:pStyle w:val="BodyText"/>
        <w:kinsoku w:val="0"/>
        <w:overflowPunct w:val="0"/>
        <w:spacing w:before="4"/>
        <w:ind w:left="493"/>
        <w:rPr>
          <w:color w:val="004A98"/>
          <w:w w:val="110"/>
          <w:lang w:val="az-Latn-AZ"/>
        </w:rPr>
      </w:pPr>
      <w:r w:rsidRPr="00C50058">
        <w:rPr>
          <w:color w:val="004A98"/>
          <w:w w:val="110"/>
          <w:lang w:val="az-Latn-AZ"/>
        </w:rPr>
        <w:t>Əgər hakim oyunu saxlayırsa və Qayda yuxarıdakı bərpa üsullarından heç birini tələb etmirsə, oyun mübahisəli topla bərpa olunur.</w:t>
      </w:r>
    </w:p>
    <w:p w:rsidR="00C50058" w:rsidRPr="003B1D8C" w:rsidRDefault="00C50058" w:rsidP="00C50058">
      <w:pPr>
        <w:pStyle w:val="BodyText"/>
        <w:kinsoku w:val="0"/>
        <w:overflowPunct w:val="0"/>
        <w:spacing w:before="4"/>
        <w:rPr>
          <w:color w:val="004A98"/>
          <w:w w:val="110"/>
          <w:lang w:val="az-Latn-AZ"/>
        </w:rPr>
      </w:pPr>
    </w:p>
    <w:p w:rsidR="00712535" w:rsidRPr="003B1D8C" w:rsidRDefault="00C50058" w:rsidP="00C50058">
      <w:pPr>
        <w:pStyle w:val="BodyText"/>
        <w:kinsoku w:val="0"/>
        <w:overflowPunct w:val="0"/>
        <w:spacing w:before="4"/>
        <w:ind w:left="493"/>
        <w:rPr>
          <w:color w:val="004A98"/>
          <w:w w:val="110"/>
          <w:lang w:val="az-Latn-AZ"/>
        </w:rPr>
      </w:pPr>
      <w:r w:rsidRPr="003B1D8C">
        <w:rPr>
          <w:color w:val="004A98"/>
          <w:w w:val="110"/>
          <w:lang w:val="az-Latn-AZ"/>
        </w:rPr>
        <w:t>Əgər pozuntu, top oyunda olmadıqda baş verirsə, bu, oyunun bərpa üsulunu dəyişmir.</w:t>
      </w:r>
    </w:p>
    <w:p w:rsidR="00DC4969" w:rsidRPr="00C50058" w:rsidRDefault="00DC4969" w:rsidP="00C50058">
      <w:pPr>
        <w:pStyle w:val="BodyText"/>
        <w:kinsoku w:val="0"/>
        <w:overflowPunct w:val="0"/>
        <w:spacing w:before="4"/>
        <w:ind w:left="493"/>
        <w:rPr>
          <w:sz w:val="16"/>
          <w:szCs w:val="16"/>
          <w:lang w:val="az-Latn-AZ"/>
        </w:rPr>
      </w:pPr>
    </w:p>
    <w:p w:rsidR="00712535" w:rsidRPr="00DC4969" w:rsidRDefault="00712535">
      <w:pPr>
        <w:pStyle w:val="Heading2"/>
        <w:kinsoku w:val="0"/>
        <w:overflowPunct w:val="0"/>
        <w:ind w:left="493" w:firstLine="0"/>
        <w:rPr>
          <w:rFonts w:ascii="Arial" w:hAnsi="Arial" w:cs="Arial"/>
          <w:color w:val="004A98"/>
          <w:w w:val="105"/>
          <w:lang w:val="az-Latn-AZ"/>
        </w:rPr>
      </w:pPr>
      <w:r>
        <w:rPr>
          <w:rFonts w:ascii="Arial" w:hAnsi="Arial" w:cs="Arial"/>
          <w:color w:val="004A98"/>
          <w:w w:val="105"/>
          <w:sz w:val="60"/>
          <w:szCs w:val="60"/>
        </w:rPr>
        <w:t xml:space="preserve">1 </w:t>
      </w:r>
      <w:r w:rsidR="00DC4969">
        <w:rPr>
          <w:color w:val="004A98"/>
          <w:w w:val="105"/>
          <w:lang w:val="az-Latn-AZ"/>
        </w:rPr>
        <w:t>Başlanğıc z</w:t>
      </w:r>
      <w:r w:rsidR="00DC4969">
        <w:rPr>
          <w:rFonts w:ascii="Arial" w:hAnsi="Arial" w:cs="Arial"/>
          <w:color w:val="004A98"/>
          <w:w w:val="105"/>
          <w:lang w:val="az-Latn-AZ"/>
        </w:rPr>
        <w:t>ərbə</w:t>
      </w:r>
    </w:p>
    <w:p w:rsidR="00DC4969" w:rsidRDefault="00DC4969">
      <w:pPr>
        <w:pStyle w:val="Heading3"/>
        <w:kinsoku w:val="0"/>
        <w:overflowPunct w:val="0"/>
        <w:spacing w:before="68"/>
        <w:rPr>
          <w:color w:val="004A98"/>
          <w:w w:val="120"/>
          <w:lang w:val="az-Latn-AZ"/>
        </w:rPr>
      </w:pPr>
    </w:p>
    <w:p w:rsidR="00712535" w:rsidRPr="00DC4969" w:rsidRDefault="00DC4969">
      <w:pPr>
        <w:pStyle w:val="Heading3"/>
        <w:kinsoku w:val="0"/>
        <w:overflowPunct w:val="0"/>
        <w:spacing w:before="68"/>
        <w:rPr>
          <w:color w:val="004A98"/>
          <w:w w:val="120"/>
          <w:lang w:val="az-Latn-AZ"/>
        </w:rPr>
      </w:pPr>
      <w:r>
        <w:rPr>
          <w:color w:val="004A98"/>
          <w:w w:val="120"/>
          <w:lang w:val="az-Latn-AZ"/>
        </w:rPr>
        <w:t>Prosedur</w:t>
      </w:r>
    </w:p>
    <w:p w:rsidR="00DC4969" w:rsidRPr="00DC4969"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DC4969">
        <w:rPr>
          <w:color w:val="004A98"/>
          <w:w w:val="115"/>
          <w:sz w:val="18"/>
          <w:szCs w:val="18"/>
          <w:lang w:val="az-Latn-AZ"/>
        </w:rPr>
        <w:t>Püşkatmada qalib gələn komanda, birinci hissədə hücum edəcəyi qapını,</w:t>
      </w:r>
      <w:r w:rsidR="004B189C">
        <w:rPr>
          <w:color w:val="004A98"/>
          <w:w w:val="115"/>
          <w:sz w:val="18"/>
          <w:szCs w:val="18"/>
          <w:lang w:val="az-Latn-AZ"/>
        </w:rPr>
        <w:t xml:space="preserve"> </w:t>
      </w:r>
      <w:r w:rsidRPr="00DC4969">
        <w:rPr>
          <w:color w:val="004A98"/>
          <w:w w:val="115"/>
          <w:sz w:val="18"/>
          <w:szCs w:val="18"/>
          <w:lang w:val="az-Latn-AZ"/>
        </w:rPr>
        <w:t>yaxud başlanğıc zərbəsini yerinə yetirəcəyini seçir</w:t>
      </w:r>
      <w:r w:rsidR="004B189C">
        <w:rPr>
          <w:color w:val="004A98"/>
          <w:w w:val="115"/>
          <w:sz w:val="18"/>
          <w:szCs w:val="18"/>
          <w:lang w:val="az-Latn-AZ"/>
        </w:rPr>
        <w:t>;</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Yuxarıda qeyd edilən seçimdən asılı olaraq, rəqib komanda başlanğıc zərbəsini yerinə yetirir və ya birinci hissə ərzində hücum edəcəyi qapını seçir</w:t>
      </w:r>
      <w:r w:rsidR="004B189C">
        <w:rPr>
          <w:color w:val="004A98"/>
          <w:w w:val="115"/>
          <w:sz w:val="18"/>
          <w:szCs w:val="18"/>
          <w:lang w:val="az-Latn-AZ"/>
        </w:rPr>
        <w:t>;</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Birinci hissə ərzində hücum edəcəyi qapını seçən komanda ikinci hissədə başlanğıc zərbəsini yerinə yetirir</w:t>
      </w:r>
      <w:r w:rsidR="004B189C">
        <w:rPr>
          <w:color w:val="004A98"/>
          <w:w w:val="115"/>
          <w:sz w:val="18"/>
          <w:szCs w:val="18"/>
          <w:lang w:val="az-Latn-AZ"/>
        </w:rPr>
        <w:t>;</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İkinci hissədə komandalar qapıları dəyişir və əks qapılara hücum edirlər</w:t>
      </w:r>
      <w:r w:rsidR="004B189C">
        <w:rPr>
          <w:color w:val="004A98"/>
          <w:w w:val="115"/>
          <w:sz w:val="18"/>
          <w:szCs w:val="18"/>
          <w:lang w:val="az-Latn-AZ"/>
        </w:rPr>
        <w:t>;</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Texniki zona/Oturacaqlar hissələr arası fasilə zamanı komandalar tərəfindən dəyişilir - oturacaqlar özünə</w:t>
      </w:r>
      <w:r w:rsidR="004B189C">
        <w:rPr>
          <w:color w:val="004A98"/>
          <w:w w:val="115"/>
          <w:sz w:val="18"/>
          <w:szCs w:val="18"/>
          <w:lang w:val="az-Latn-AZ"/>
        </w:rPr>
        <w:t xml:space="preserve"> aid meydanın müdafi</w:t>
      </w:r>
      <w:r w:rsidRPr="003B1D8C">
        <w:rPr>
          <w:color w:val="004A98"/>
          <w:w w:val="115"/>
          <w:sz w:val="18"/>
          <w:szCs w:val="18"/>
          <w:lang w:val="az-Latn-AZ"/>
        </w:rPr>
        <w:t>ə edilən hissə</w:t>
      </w:r>
      <w:r w:rsidR="004B189C">
        <w:rPr>
          <w:color w:val="004A98"/>
          <w:w w:val="115"/>
          <w:sz w:val="18"/>
          <w:szCs w:val="18"/>
          <w:lang w:val="az-Latn-AZ"/>
        </w:rPr>
        <w:t>sin</w:t>
      </w:r>
      <w:r w:rsidRPr="003B1D8C">
        <w:rPr>
          <w:color w:val="004A98"/>
          <w:w w:val="115"/>
          <w:sz w:val="18"/>
          <w:szCs w:val="18"/>
          <w:lang w:val="az-Latn-AZ"/>
        </w:rPr>
        <w:t>də</w:t>
      </w:r>
      <w:r w:rsidR="004B189C">
        <w:rPr>
          <w:color w:val="004A98"/>
          <w:w w:val="115"/>
          <w:sz w:val="18"/>
          <w:szCs w:val="18"/>
          <w:lang w:val="az-Latn-AZ"/>
        </w:rPr>
        <w:t xml:space="preserve"> olmalıdır;</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Komandalardan birinin qol vurmasından sonra başlanğıc zərbəsi digər komanda tərəfindən yerinə</w:t>
      </w:r>
      <w:r w:rsidR="004B189C">
        <w:rPr>
          <w:color w:val="004A98"/>
          <w:w w:val="115"/>
          <w:sz w:val="18"/>
          <w:szCs w:val="18"/>
          <w:lang w:val="az-Latn-AZ"/>
        </w:rPr>
        <w:t xml:space="preserve"> yetirilir;</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Başlanğıc zərbəsini yerinə  yetirən oyunçu istisna olmaqla, bütün oyunçular meydanın özlərinə aid hissəsində olmalıdırlar</w:t>
      </w:r>
      <w:r w:rsidR="004B189C">
        <w:rPr>
          <w:color w:val="004A98"/>
          <w:w w:val="115"/>
          <w:sz w:val="18"/>
          <w:szCs w:val="18"/>
          <w:lang w:val="az-Latn-AZ"/>
        </w:rPr>
        <w:t>;</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Rəqib oyunçular topun oyuna daxil edilməsinə qədər topdan ən azı 3 m məsafədə olmalıdırlar</w:t>
      </w:r>
      <w:r w:rsidR="004B189C">
        <w:rPr>
          <w:color w:val="004A98"/>
          <w:w w:val="115"/>
          <w:sz w:val="18"/>
          <w:szCs w:val="18"/>
          <w:lang w:val="az-Latn-AZ"/>
        </w:rPr>
        <w:t>;</w:t>
      </w:r>
    </w:p>
    <w:p w:rsidR="00DC4969" w:rsidRPr="003B1D8C"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Top meydanın mərkəz nöqtəsində hərəkətsiz vəziyyətdə olmalıdır</w:t>
      </w:r>
      <w:r w:rsidR="004B189C">
        <w:rPr>
          <w:color w:val="004A98"/>
          <w:w w:val="115"/>
          <w:sz w:val="18"/>
          <w:szCs w:val="18"/>
          <w:lang w:val="az-Latn-AZ"/>
        </w:rPr>
        <w:t>;</w:t>
      </w:r>
    </w:p>
    <w:p w:rsidR="00DC4969" w:rsidRPr="00DC4969"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en-US"/>
        </w:rPr>
      </w:pPr>
      <w:r w:rsidRPr="00DC4969">
        <w:rPr>
          <w:color w:val="004A98"/>
          <w:w w:val="115"/>
          <w:sz w:val="18"/>
          <w:szCs w:val="18"/>
          <w:lang w:val="en-US"/>
        </w:rPr>
        <w:t>Hakim işarə verir</w:t>
      </w:r>
      <w:r w:rsidR="004B189C">
        <w:rPr>
          <w:color w:val="004A98"/>
          <w:w w:val="115"/>
          <w:sz w:val="18"/>
          <w:szCs w:val="18"/>
          <w:lang w:val="en-US"/>
        </w:rPr>
        <w:t>;</w:t>
      </w:r>
    </w:p>
    <w:p w:rsidR="00DC4969" w:rsidRPr="00DC4969"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en-US"/>
        </w:rPr>
      </w:pPr>
      <w:r w:rsidRPr="00DC4969">
        <w:rPr>
          <w:color w:val="004A98"/>
          <w:w w:val="115"/>
          <w:sz w:val="18"/>
          <w:szCs w:val="18"/>
          <w:lang w:val="en-US"/>
        </w:rPr>
        <w:t>Topa zərbə endirildikdə və top aşkar şəkildə hərəkət etdikdə, oyunda sayılır</w:t>
      </w:r>
      <w:r w:rsidR="004B189C">
        <w:rPr>
          <w:color w:val="004A98"/>
          <w:w w:val="115"/>
          <w:sz w:val="18"/>
          <w:szCs w:val="18"/>
          <w:lang w:val="en-US"/>
        </w:rPr>
        <w:t>;</w:t>
      </w:r>
    </w:p>
    <w:p w:rsidR="00DC4969" w:rsidRPr="00DC4969" w:rsidRDefault="00DC4969" w:rsidP="0080799A">
      <w:pPr>
        <w:pStyle w:val="ListParagraph"/>
        <w:numPr>
          <w:ilvl w:val="1"/>
          <w:numId w:val="23"/>
        </w:numPr>
        <w:tabs>
          <w:tab w:val="left" w:pos="721"/>
        </w:tabs>
        <w:kinsoku w:val="0"/>
        <w:overflowPunct w:val="0"/>
        <w:spacing w:before="21" w:line="261" w:lineRule="auto"/>
        <w:ind w:right="-50"/>
        <w:rPr>
          <w:color w:val="004A98"/>
          <w:w w:val="115"/>
          <w:sz w:val="18"/>
          <w:szCs w:val="18"/>
          <w:lang w:val="en-US"/>
        </w:rPr>
      </w:pPr>
      <w:r w:rsidRPr="00DC4969">
        <w:rPr>
          <w:color w:val="004A98"/>
          <w:w w:val="115"/>
          <w:sz w:val="18"/>
          <w:szCs w:val="18"/>
          <w:lang w:val="en-US"/>
        </w:rPr>
        <w:t>Başlanğıc zərbəsindən birbaşa rəqib komandanın qapısına vurulan qol qeydə alınır; əgər top birbaşa başlanğıc zərbəni yerinə yetirən oyunçunun qapısına daxil olarsa, küncdən zərbə təyin olunur</w:t>
      </w:r>
      <w:r w:rsidR="00A03AB3">
        <w:rPr>
          <w:color w:val="004A98"/>
          <w:w w:val="115"/>
          <w:sz w:val="18"/>
          <w:szCs w:val="18"/>
          <w:lang w:val="en-US"/>
        </w:rPr>
        <w:t>.</w:t>
      </w:r>
    </w:p>
    <w:p w:rsidR="00712535" w:rsidRPr="00024120" w:rsidRDefault="00712535" w:rsidP="0080799A">
      <w:pPr>
        <w:pStyle w:val="ListParagraph"/>
        <w:numPr>
          <w:ilvl w:val="1"/>
          <w:numId w:val="23"/>
        </w:numPr>
        <w:tabs>
          <w:tab w:val="left" w:pos="721"/>
        </w:tabs>
        <w:kinsoku w:val="0"/>
        <w:overflowPunct w:val="0"/>
        <w:spacing w:before="21" w:line="261" w:lineRule="auto"/>
        <w:ind w:right="472"/>
        <w:rPr>
          <w:color w:val="004A98"/>
          <w:w w:val="115"/>
          <w:sz w:val="18"/>
          <w:szCs w:val="18"/>
          <w:lang w:val="en-US"/>
        </w:rPr>
        <w:sectPr w:rsidR="00712535" w:rsidRPr="00024120">
          <w:headerReference w:type="even" r:id="rId93"/>
          <w:headerReference w:type="default" r:id="rId94"/>
          <w:pgSz w:w="8400" w:h="11910"/>
          <w:pgMar w:top="560" w:right="580" w:bottom="280" w:left="640" w:header="357" w:footer="0" w:gutter="0"/>
          <w:pgNumType w:start="48"/>
          <w:cols w:space="720"/>
          <w:noEndnote/>
        </w:sectPr>
      </w:pPr>
    </w:p>
    <w:p w:rsidR="00712535" w:rsidRPr="00024120" w:rsidRDefault="00712535">
      <w:pPr>
        <w:pStyle w:val="BodyText"/>
        <w:kinsoku w:val="0"/>
        <w:overflowPunct w:val="0"/>
        <w:spacing w:before="9"/>
        <w:rPr>
          <w:sz w:val="28"/>
          <w:szCs w:val="28"/>
          <w:lang w:val="en-US"/>
        </w:rPr>
      </w:pPr>
    </w:p>
    <w:p w:rsidR="00712535" w:rsidRPr="00DC4969" w:rsidRDefault="00DC4969">
      <w:pPr>
        <w:pStyle w:val="Heading3"/>
        <w:kinsoku w:val="0"/>
        <w:overflowPunct w:val="0"/>
        <w:spacing w:before="101"/>
        <w:ind w:left="380"/>
        <w:rPr>
          <w:color w:val="004A98"/>
          <w:w w:val="125"/>
          <w:lang w:val="az-Latn-AZ"/>
        </w:rPr>
      </w:pPr>
      <w:r>
        <w:rPr>
          <w:color w:val="004A98"/>
          <w:w w:val="125"/>
          <w:lang w:val="az-Latn-AZ"/>
        </w:rPr>
        <w:t>Pozuntular və cəzalar</w:t>
      </w:r>
    </w:p>
    <w:p w:rsidR="00DC4969" w:rsidRPr="003B1D8C" w:rsidRDefault="00DC4969" w:rsidP="0080799A">
      <w:pPr>
        <w:pStyle w:val="BodyText"/>
        <w:numPr>
          <w:ilvl w:val="0"/>
          <w:numId w:val="71"/>
        </w:numPr>
        <w:kinsoku w:val="0"/>
        <w:overflowPunct w:val="0"/>
        <w:spacing w:before="10"/>
        <w:rPr>
          <w:color w:val="004A98"/>
          <w:w w:val="115"/>
          <w:lang w:val="az-Latn-AZ"/>
        </w:rPr>
      </w:pPr>
      <w:r w:rsidRPr="003B1D8C">
        <w:rPr>
          <w:color w:val="004A98"/>
          <w:w w:val="115"/>
          <w:lang w:val="az-Latn-AZ"/>
        </w:rPr>
        <w:t>Əgər başlanğıc zərbəsini yerinə yetirən oyunçu, topa, digər oyunçunun toxunmasından əvvəl yenidən ayaqla toxunarsa sərbəst zərbə, topa əllə oynayarsa cərimə zərbəsi təyin olunur</w:t>
      </w:r>
      <w:r w:rsidR="00A03AB3">
        <w:rPr>
          <w:color w:val="004A98"/>
          <w:w w:val="115"/>
          <w:lang w:val="az-Latn-AZ"/>
        </w:rPr>
        <w:t>.</w:t>
      </w:r>
    </w:p>
    <w:p w:rsidR="00DC4969" w:rsidRPr="003B1D8C" w:rsidRDefault="00DC4969" w:rsidP="00DC4969">
      <w:pPr>
        <w:pStyle w:val="BodyText"/>
        <w:kinsoku w:val="0"/>
        <w:overflowPunct w:val="0"/>
        <w:spacing w:before="10"/>
        <w:rPr>
          <w:color w:val="004A98"/>
          <w:w w:val="115"/>
          <w:lang w:val="az-Latn-AZ"/>
        </w:rPr>
      </w:pPr>
    </w:p>
    <w:p w:rsidR="00DC4969" w:rsidRPr="003B1D8C" w:rsidRDefault="00DC4969" w:rsidP="00DC4969">
      <w:pPr>
        <w:pStyle w:val="BodyText"/>
        <w:kinsoku w:val="0"/>
        <w:overflowPunct w:val="0"/>
        <w:spacing w:before="10"/>
        <w:ind w:left="380"/>
        <w:rPr>
          <w:color w:val="004A98"/>
          <w:w w:val="115"/>
          <w:lang w:val="az-Latn-AZ"/>
        </w:rPr>
      </w:pPr>
      <w:r w:rsidRPr="003B1D8C">
        <w:rPr>
          <w:color w:val="004A98"/>
          <w:w w:val="115"/>
          <w:lang w:val="az-Latn-AZ"/>
        </w:rPr>
        <w:t>Başlanğıc zərbəsi proseduru hər hansı digər şəkildə pozularsa, başlanğıc zərbəsi təkrar olunur.</w:t>
      </w:r>
    </w:p>
    <w:p w:rsidR="00712535" w:rsidRPr="003B1D8C" w:rsidRDefault="00712535">
      <w:pPr>
        <w:pStyle w:val="BodyText"/>
        <w:kinsoku w:val="0"/>
        <w:overflowPunct w:val="0"/>
        <w:spacing w:before="10"/>
        <w:rPr>
          <w:sz w:val="17"/>
          <w:szCs w:val="17"/>
          <w:lang w:val="az-Latn-AZ"/>
        </w:rPr>
      </w:pPr>
    </w:p>
    <w:p w:rsidR="00712535" w:rsidRPr="00DC4969" w:rsidRDefault="00712535">
      <w:pPr>
        <w:pStyle w:val="Heading2"/>
        <w:kinsoku w:val="0"/>
        <w:overflowPunct w:val="0"/>
        <w:ind w:left="380" w:firstLine="0"/>
        <w:rPr>
          <w:rFonts w:ascii="Arial" w:hAnsi="Arial" w:cs="Arial"/>
          <w:color w:val="004A98"/>
          <w:w w:val="105"/>
          <w:lang w:val="az-Latn-AZ"/>
        </w:rPr>
      </w:pPr>
      <w:r>
        <w:rPr>
          <w:rFonts w:ascii="Arial" w:hAnsi="Arial" w:cs="Arial"/>
          <w:color w:val="004A98"/>
          <w:w w:val="105"/>
          <w:sz w:val="60"/>
          <w:szCs w:val="60"/>
        </w:rPr>
        <w:t xml:space="preserve">2 </w:t>
      </w:r>
      <w:r w:rsidR="00DC4969">
        <w:rPr>
          <w:color w:val="004A98"/>
          <w:w w:val="105"/>
          <w:lang w:val="az-Latn-AZ"/>
        </w:rPr>
        <w:t>Mübahis</w:t>
      </w:r>
      <w:r w:rsidR="00DC4969">
        <w:rPr>
          <w:rFonts w:ascii="Arial" w:hAnsi="Arial" w:cs="Arial"/>
          <w:color w:val="004A98"/>
          <w:w w:val="105"/>
          <w:lang w:val="az-Latn-AZ"/>
        </w:rPr>
        <w:t>əli top</w:t>
      </w:r>
    </w:p>
    <w:p w:rsidR="00712535" w:rsidRPr="00DC4969" w:rsidRDefault="00DC4969">
      <w:pPr>
        <w:pStyle w:val="Heading3"/>
        <w:kinsoku w:val="0"/>
        <w:overflowPunct w:val="0"/>
        <w:spacing w:before="68"/>
        <w:ind w:left="380"/>
        <w:rPr>
          <w:color w:val="004A98"/>
          <w:w w:val="120"/>
          <w:lang w:val="az-Latn-AZ"/>
        </w:rPr>
      </w:pPr>
      <w:r>
        <w:rPr>
          <w:color w:val="004A98"/>
          <w:w w:val="120"/>
          <w:lang w:val="az-Latn-AZ"/>
        </w:rPr>
        <w:t>Prosedur</w:t>
      </w:r>
    </w:p>
    <w:p w:rsidR="00DC4969" w:rsidRPr="00DC4969" w:rsidRDefault="00DC4969" w:rsidP="0080799A">
      <w:pPr>
        <w:numPr>
          <w:ilvl w:val="1"/>
          <w:numId w:val="23"/>
        </w:numPr>
        <w:rPr>
          <w:color w:val="004A98"/>
          <w:w w:val="115"/>
          <w:sz w:val="18"/>
          <w:szCs w:val="18"/>
          <w:lang w:val="az-Latn-AZ"/>
        </w:rPr>
      </w:pPr>
      <w:r w:rsidRPr="00DC4969">
        <w:rPr>
          <w:color w:val="004A98"/>
          <w:w w:val="115"/>
          <w:sz w:val="18"/>
          <w:szCs w:val="18"/>
          <w:lang w:val="az-Latn-AZ"/>
        </w:rPr>
        <w:t>Top cərimə meydanında müdafiə olunan komandanın qapıçısı üçün yerə atılır,  əgər oyun saxlanılan zaman:</w:t>
      </w:r>
    </w:p>
    <w:p w:rsidR="00DC4969" w:rsidRPr="00DC4969" w:rsidRDefault="00DC4969" w:rsidP="0080799A">
      <w:pPr>
        <w:pStyle w:val="ListParagraph"/>
        <w:numPr>
          <w:ilvl w:val="2"/>
          <w:numId w:val="23"/>
        </w:numPr>
        <w:tabs>
          <w:tab w:val="left" w:pos="608"/>
        </w:tabs>
        <w:kinsoku w:val="0"/>
        <w:overflowPunct w:val="0"/>
        <w:spacing w:before="21" w:line="261" w:lineRule="auto"/>
        <w:ind w:right="586"/>
        <w:rPr>
          <w:color w:val="004A98"/>
          <w:w w:val="115"/>
          <w:sz w:val="18"/>
          <w:szCs w:val="18"/>
          <w:lang w:val="az-Latn-AZ"/>
        </w:rPr>
      </w:pPr>
      <w:r w:rsidRPr="00DC4969">
        <w:rPr>
          <w:color w:val="004A98"/>
          <w:w w:val="115"/>
          <w:sz w:val="18"/>
          <w:szCs w:val="18"/>
          <w:lang w:val="az-Latn-AZ"/>
        </w:rPr>
        <w:t>Top cərimə meydanında olmuşdur və ya</w:t>
      </w:r>
    </w:p>
    <w:p w:rsidR="00DC4969" w:rsidRPr="00DC4969" w:rsidRDefault="00DC4969" w:rsidP="0080799A">
      <w:pPr>
        <w:pStyle w:val="ListParagraph"/>
        <w:numPr>
          <w:ilvl w:val="2"/>
          <w:numId w:val="23"/>
        </w:numPr>
        <w:tabs>
          <w:tab w:val="left" w:pos="608"/>
        </w:tabs>
        <w:kinsoku w:val="0"/>
        <w:overflowPunct w:val="0"/>
        <w:spacing w:before="21" w:line="261" w:lineRule="auto"/>
        <w:ind w:right="586"/>
        <w:rPr>
          <w:color w:val="004A98"/>
          <w:w w:val="115"/>
          <w:sz w:val="18"/>
          <w:szCs w:val="18"/>
          <w:lang w:val="az-Latn-AZ"/>
        </w:rPr>
      </w:pPr>
      <w:r w:rsidRPr="00DC4969">
        <w:rPr>
          <w:color w:val="004A98"/>
          <w:w w:val="115"/>
          <w:sz w:val="18"/>
          <w:szCs w:val="18"/>
          <w:lang w:val="az-Latn-AZ"/>
        </w:rPr>
        <w:t>Topa sonuncu toxunuş cərimə meydanında olmuşdur</w:t>
      </w:r>
      <w:r w:rsidR="00A03AB3">
        <w:rPr>
          <w:color w:val="004A98"/>
          <w:w w:val="115"/>
          <w:sz w:val="18"/>
          <w:szCs w:val="18"/>
          <w:lang w:val="az-Latn-AZ"/>
        </w:rPr>
        <w:t>;</w:t>
      </w:r>
      <w:r w:rsidRPr="00DC4969">
        <w:rPr>
          <w:color w:val="004A98"/>
          <w:w w:val="115"/>
          <w:sz w:val="18"/>
          <w:szCs w:val="18"/>
          <w:lang w:val="az-Latn-AZ"/>
        </w:rPr>
        <w:t xml:space="preserve"> </w:t>
      </w:r>
    </w:p>
    <w:p w:rsidR="00DC4969" w:rsidRPr="00DC4969" w:rsidRDefault="00DC4969" w:rsidP="0080799A">
      <w:pPr>
        <w:pStyle w:val="BodyText"/>
        <w:numPr>
          <w:ilvl w:val="0"/>
          <w:numId w:val="23"/>
        </w:numPr>
        <w:kinsoku w:val="0"/>
        <w:overflowPunct w:val="0"/>
        <w:spacing w:before="4"/>
        <w:rPr>
          <w:color w:val="004A98"/>
          <w:w w:val="115"/>
          <w:lang w:val="az-Latn-AZ"/>
        </w:rPr>
      </w:pPr>
      <w:r w:rsidRPr="00DC4969">
        <w:rPr>
          <w:color w:val="004A98"/>
          <w:w w:val="115"/>
          <w:lang w:val="az-Latn-AZ"/>
        </w:rPr>
        <w:t>Digər bütün hallarda, hakim topu, onun sonuncu dəfə oyunçuya, kənar əşyaya və yaxud, matçın hakimlərindən birinə toxunduğu yerdə, topa sonuncu dəfə toxunmuş komandanın bir oyunçusu üçün yerə atır</w:t>
      </w:r>
      <w:r w:rsidR="00A03AB3">
        <w:rPr>
          <w:color w:val="004A98"/>
          <w:w w:val="115"/>
          <w:lang w:val="az-Latn-AZ"/>
        </w:rPr>
        <w:t>;</w:t>
      </w:r>
    </w:p>
    <w:p w:rsidR="00DC4969" w:rsidRPr="00DC4969" w:rsidRDefault="00DC4969" w:rsidP="0080799A">
      <w:pPr>
        <w:pStyle w:val="BodyText"/>
        <w:numPr>
          <w:ilvl w:val="0"/>
          <w:numId w:val="72"/>
        </w:numPr>
        <w:kinsoku w:val="0"/>
        <w:overflowPunct w:val="0"/>
        <w:spacing w:before="4"/>
        <w:rPr>
          <w:color w:val="004A98"/>
          <w:w w:val="115"/>
          <w:lang w:val="az-Latn-AZ"/>
        </w:rPr>
      </w:pPr>
      <w:r w:rsidRPr="00DC4969">
        <w:rPr>
          <w:color w:val="004A98"/>
          <w:w w:val="115"/>
          <w:lang w:val="az-Latn-AZ"/>
        </w:rPr>
        <w:t>Digər bütün oyunçular (hər iki  komandanın) topun oyuna daxil edilməsinə qədər topdan ən azı 2 m məsafədə olmalıdırlar</w:t>
      </w:r>
      <w:r w:rsidR="00A03AB3">
        <w:rPr>
          <w:color w:val="004A98"/>
          <w:w w:val="115"/>
          <w:lang w:val="az-Latn-AZ"/>
        </w:rPr>
        <w:t>;</w:t>
      </w:r>
    </w:p>
    <w:p w:rsidR="00DC4969" w:rsidRPr="00DC4969" w:rsidRDefault="00DC4969" w:rsidP="0080799A">
      <w:pPr>
        <w:pStyle w:val="BodyText"/>
        <w:numPr>
          <w:ilvl w:val="0"/>
          <w:numId w:val="72"/>
        </w:numPr>
        <w:kinsoku w:val="0"/>
        <w:overflowPunct w:val="0"/>
        <w:spacing w:before="4"/>
        <w:rPr>
          <w:color w:val="004A98"/>
          <w:w w:val="115"/>
          <w:lang w:val="az-Latn-AZ"/>
        </w:rPr>
      </w:pPr>
      <w:r w:rsidRPr="00DC4969">
        <w:rPr>
          <w:color w:val="004A98"/>
          <w:w w:val="115"/>
          <w:lang w:val="az-Latn-AZ"/>
        </w:rPr>
        <w:t>Top yer səthinə toxunduqda oyunda hesab olunur</w:t>
      </w:r>
      <w:r w:rsidR="00A03AB3">
        <w:rPr>
          <w:color w:val="004A98"/>
          <w:w w:val="115"/>
          <w:lang w:val="az-Latn-AZ"/>
        </w:rPr>
        <w:t>.</w:t>
      </w:r>
    </w:p>
    <w:p w:rsidR="00712535" w:rsidRPr="00DC4969" w:rsidRDefault="00712535">
      <w:pPr>
        <w:pStyle w:val="BodyText"/>
        <w:kinsoku w:val="0"/>
        <w:overflowPunct w:val="0"/>
        <w:spacing w:before="4"/>
        <w:rPr>
          <w:sz w:val="21"/>
          <w:szCs w:val="21"/>
          <w:lang w:val="az-Latn-AZ"/>
        </w:rPr>
      </w:pPr>
    </w:p>
    <w:p w:rsidR="00DC4969" w:rsidRDefault="00DC4969" w:rsidP="00DC4969">
      <w:pPr>
        <w:pStyle w:val="ListParagraph"/>
        <w:tabs>
          <w:tab w:val="left" w:pos="608"/>
        </w:tabs>
        <w:kinsoku w:val="0"/>
        <w:overflowPunct w:val="0"/>
        <w:ind w:left="426" w:firstLine="0"/>
        <w:rPr>
          <w:b/>
          <w:bCs/>
          <w:color w:val="004A98"/>
          <w:w w:val="125"/>
          <w:sz w:val="18"/>
          <w:szCs w:val="18"/>
          <w:lang w:val="az-Latn-AZ"/>
        </w:rPr>
      </w:pPr>
      <w:r w:rsidRPr="00DC4969">
        <w:rPr>
          <w:b/>
          <w:bCs/>
          <w:color w:val="004A98"/>
          <w:w w:val="125"/>
          <w:sz w:val="18"/>
          <w:szCs w:val="18"/>
          <w:lang w:val="en-US"/>
        </w:rPr>
        <w:t>Pozuntular və cəzalar</w:t>
      </w:r>
    </w:p>
    <w:p w:rsidR="00C50B5C" w:rsidRDefault="00DC4969" w:rsidP="0080799A">
      <w:pPr>
        <w:pStyle w:val="ListParagraph"/>
        <w:numPr>
          <w:ilvl w:val="0"/>
          <w:numId w:val="73"/>
        </w:numPr>
        <w:tabs>
          <w:tab w:val="left" w:pos="835"/>
        </w:tabs>
        <w:kinsoku w:val="0"/>
        <w:overflowPunct w:val="0"/>
        <w:rPr>
          <w:color w:val="004A98"/>
          <w:w w:val="115"/>
          <w:sz w:val="18"/>
          <w:szCs w:val="18"/>
          <w:lang w:val="en-US"/>
        </w:rPr>
      </w:pPr>
      <w:r w:rsidRPr="00DC4969">
        <w:rPr>
          <w:color w:val="004A98"/>
          <w:w w:val="115"/>
          <w:sz w:val="18"/>
          <w:szCs w:val="18"/>
          <w:lang w:val="en-US"/>
        </w:rPr>
        <w:t>Mübahisə</w:t>
      </w:r>
      <w:r w:rsidR="00C50B5C">
        <w:rPr>
          <w:color w:val="004A98"/>
          <w:w w:val="115"/>
          <w:sz w:val="18"/>
          <w:szCs w:val="18"/>
          <w:lang w:val="en-US"/>
        </w:rPr>
        <w:t xml:space="preserve">li top </w:t>
      </w:r>
      <w:r w:rsidRPr="00DC4969">
        <w:rPr>
          <w:color w:val="004A98"/>
          <w:w w:val="115"/>
          <w:sz w:val="18"/>
          <w:szCs w:val="18"/>
          <w:lang w:val="en-US"/>
        </w:rPr>
        <w:t>yenidən atılır:</w:t>
      </w:r>
    </w:p>
    <w:p w:rsidR="00C50B5C" w:rsidRPr="00C50B5C" w:rsidRDefault="008B05FF" w:rsidP="0080799A">
      <w:pPr>
        <w:pStyle w:val="ListParagraph"/>
        <w:numPr>
          <w:ilvl w:val="2"/>
          <w:numId w:val="23"/>
        </w:numPr>
        <w:tabs>
          <w:tab w:val="left" w:pos="608"/>
        </w:tabs>
        <w:kinsoku w:val="0"/>
        <w:overflowPunct w:val="0"/>
        <w:spacing w:line="261" w:lineRule="auto"/>
        <w:ind w:right="719"/>
        <w:rPr>
          <w:color w:val="004A98"/>
          <w:w w:val="115"/>
          <w:sz w:val="18"/>
          <w:szCs w:val="18"/>
          <w:lang w:val="en-US"/>
        </w:rPr>
      </w:pPr>
      <w:r>
        <w:rPr>
          <w:color w:val="004A98"/>
          <w:w w:val="115"/>
          <w:sz w:val="18"/>
          <w:szCs w:val="18"/>
          <w:lang w:val="en-US"/>
        </w:rPr>
        <w:t>T</w:t>
      </w:r>
      <w:r w:rsidR="00C50B5C" w:rsidRPr="00C50B5C">
        <w:rPr>
          <w:color w:val="004A98"/>
          <w:w w:val="115"/>
          <w:sz w:val="18"/>
          <w:szCs w:val="18"/>
          <w:lang w:val="en-US"/>
        </w:rPr>
        <w:t>op yer səthinə toxunmazdan əvvəl oyunçu topa toxunarsa</w:t>
      </w:r>
      <w:r w:rsidR="00A03AB3">
        <w:rPr>
          <w:color w:val="004A98"/>
          <w:w w:val="115"/>
          <w:sz w:val="18"/>
          <w:szCs w:val="18"/>
          <w:lang w:val="en-US"/>
        </w:rPr>
        <w:t>;</w:t>
      </w:r>
    </w:p>
    <w:p w:rsidR="00C50B5C" w:rsidRPr="00C50B5C" w:rsidRDefault="008B05FF" w:rsidP="0080799A">
      <w:pPr>
        <w:pStyle w:val="ListParagraph"/>
        <w:numPr>
          <w:ilvl w:val="2"/>
          <w:numId w:val="23"/>
        </w:numPr>
        <w:tabs>
          <w:tab w:val="left" w:pos="608"/>
        </w:tabs>
        <w:kinsoku w:val="0"/>
        <w:overflowPunct w:val="0"/>
        <w:spacing w:line="261" w:lineRule="auto"/>
        <w:ind w:right="-50"/>
        <w:rPr>
          <w:color w:val="004A98"/>
          <w:w w:val="115"/>
          <w:sz w:val="18"/>
          <w:szCs w:val="18"/>
          <w:lang w:val="en-US"/>
        </w:rPr>
      </w:pPr>
      <w:r>
        <w:rPr>
          <w:color w:val="004A98"/>
          <w:w w:val="115"/>
          <w:sz w:val="18"/>
          <w:szCs w:val="18"/>
          <w:lang w:val="en-US"/>
        </w:rPr>
        <w:t>T</w:t>
      </w:r>
      <w:r w:rsidR="00C50B5C" w:rsidRPr="00C50B5C">
        <w:rPr>
          <w:color w:val="004A98"/>
          <w:w w:val="115"/>
          <w:sz w:val="18"/>
          <w:szCs w:val="18"/>
          <w:lang w:val="en-US"/>
        </w:rPr>
        <w:t>op yer səthinə toxunduqdan sonra heç bir oyunçuya toxunmadan meydanı tərk edərsə</w:t>
      </w:r>
      <w:r w:rsidR="00A03AB3">
        <w:rPr>
          <w:color w:val="004A98"/>
          <w:w w:val="115"/>
          <w:sz w:val="18"/>
          <w:szCs w:val="18"/>
          <w:lang w:val="en-US"/>
        </w:rPr>
        <w:t>;</w:t>
      </w:r>
    </w:p>
    <w:p w:rsidR="00C50B5C" w:rsidRPr="00C50B5C" w:rsidRDefault="00C50B5C" w:rsidP="0080799A">
      <w:pPr>
        <w:pStyle w:val="BodyText"/>
        <w:numPr>
          <w:ilvl w:val="0"/>
          <w:numId w:val="23"/>
        </w:numPr>
        <w:kinsoku w:val="0"/>
        <w:overflowPunct w:val="0"/>
        <w:spacing w:before="9"/>
        <w:rPr>
          <w:color w:val="004A98"/>
          <w:w w:val="115"/>
          <w:lang w:val="en-US"/>
        </w:rPr>
      </w:pPr>
      <w:r w:rsidRPr="00C50B5C">
        <w:rPr>
          <w:color w:val="004A98"/>
          <w:w w:val="115"/>
          <w:lang w:val="en-US"/>
        </w:rPr>
        <w:t>Əgər  mübahisəli top atılarkən top ən azı iki oyunçuya toxunmadan qapıya daxil olarsa:</w:t>
      </w:r>
    </w:p>
    <w:p w:rsidR="00C50B5C" w:rsidRPr="00C50B5C" w:rsidRDefault="008B05FF" w:rsidP="0080799A">
      <w:pPr>
        <w:pStyle w:val="BodyText"/>
        <w:numPr>
          <w:ilvl w:val="2"/>
          <w:numId w:val="23"/>
        </w:numPr>
        <w:kinsoku w:val="0"/>
        <w:overflowPunct w:val="0"/>
        <w:spacing w:before="9"/>
        <w:rPr>
          <w:color w:val="004A98"/>
          <w:w w:val="115"/>
          <w:lang w:val="en-US"/>
        </w:rPr>
      </w:pPr>
      <w:r>
        <w:rPr>
          <w:color w:val="004A98"/>
          <w:w w:val="115"/>
          <w:lang w:val="en-US"/>
        </w:rPr>
        <w:t>Ə</w:t>
      </w:r>
      <w:r w:rsidR="00C50B5C" w:rsidRPr="00C50B5C">
        <w:rPr>
          <w:color w:val="004A98"/>
          <w:w w:val="115"/>
          <w:lang w:val="en-US"/>
        </w:rPr>
        <w:t>gər top rəqib komandanın qapısına daxil olarsa, qapıdan zərbə təyin edilir</w:t>
      </w:r>
      <w:r w:rsidR="00A03AB3">
        <w:rPr>
          <w:color w:val="004A98"/>
          <w:w w:val="115"/>
          <w:lang w:val="en-US"/>
        </w:rPr>
        <w:t>;</w:t>
      </w:r>
    </w:p>
    <w:p w:rsidR="00C50B5C" w:rsidRPr="00C50B5C" w:rsidRDefault="008B05FF" w:rsidP="0080799A">
      <w:pPr>
        <w:pStyle w:val="BodyText"/>
        <w:numPr>
          <w:ilvl w:val="2"/>
          <w:numId w:val="23"/>
        </w:numPr>
        <w:kinsoku w:val="0"/>
        <w:overflowPunct w:val="0"/>
        <w:spacing w:before="9"/>
        <w:rPr>
          <w:color w:val="004A98"/>
          <w:w w:val="115"/>
          <w:lang w:val="en-US"/>
        </w:rPr>
      </w:pPr>
      <w:r>
        <w:rPr>
          <w:color w:val="004A98"/>
          <w:w w:val="115"/>
          <w:lang w:val="en-US"/>
        </w:rPr>
        <w:t>Ə</w:t>
      </w:r>
      <w:r w:rsidR="00C50B5C" w:rsidRPr="00C50B5C">
        <w:rPr>
          <w:color w:val="004A98"/>
          <w:w w:val="115"/>
          <w:lang w:val="en-US"/>
        </w:rPr>
        <w:t>gər top komandanın öz qapısına daxil olarsa, küncdən zərbə təyin edilir</w:t>
      </w:r>
      <w:r w:rsidR="00A03AB3">
        <w:rPr>
          <w:color w:val="004A98"/>
          <w:w w:val="115"/>
          <w:lang w:val="en-US"/>
        </w:rPr>
        <w:t>.</w:t>
      </w:r>
    </w:p>
    <w:p w:rsidR="00712535" w:rsidRPr="00024120" w:rsidRDefault="00712535">
      <w:pPr>
        <w:pStyle w:val="BodyText"/>
        <w:kinsoku w:val="0"/>
        <w:overflowPunct w:val="0"/>
        <w:spacing w:before="9"/>
        <w:rPr>
          <w:sz w:val="19"/>
          <w:szCs w:val="19"/>
          <w:lang w:val="en-US"/>
        </w:rPr>
      </w:pPr>
    </w:p>
    <w:p w:rsidR="00712535" w:rsidRPr="00024120" w:rsidRDefault="00C50B5C" w:rsidP="00C50B5C">
      <w:pPr>
        <w:pStyle w:val="BodyText"/>
        <w:kinsoku w:val="0"/>
        <w:overflowPunct w:val="0"/>
        <w:spacing w:line="261" w:lineRule="auto"/>
        <w:ind w:left="380" w:right="-50"/>
        <w:rPr>
          <w:color w:val="004A98"/>
          <w:w w:val="115"/>
          <w:lang w:val="en-US"/>
        </w:rPr>
      </w:pPr>
      <w:r w:rsidRPr="00C50B5C">
        <w:rPr>
          <w:color w:val="004A98"/>
          <w:spacing w:val="-3"/>
          <w:w w:val="115"/>
          <w:lang w:val="en-US"/>
        </w:rPr>
        <w:t>Lakin, top qapıya daxil olan zaman ən azı iki oyunçuya toxunmadan və komandaya aid olmayan kənar səbəbdən/müdaxilədən (məsələ</w:t>
      </w:r>
      <w:r>
        <w:rPr>
          <w:color w:val="004A98"/>
          <w:spacing w:val="-3"/>
          <w:w w:val="115"/>
          <w:lang w:val="en-US"/>
        </w:rPr>
        <w:t xml:space="preserve">n hava </w:t>
      </w:r>
      <w:r w:rsidRPr="00C50B5C">
        <w:rPr>
          <w:color w:val="004A98"/>
          <w:spacing w:val="-3"/>
          <w:w w:val="115"/>
          <w:lang w:val="en-US"/>
        </w:rPr>
        <w:t>şəraiti, topun yanlış istiqamətdə yer səthinə düşməsi) baş veribsə - mübahisə</w:t>
      </w:r>
      <w:r>
        <w:rPr>
          <w:color w:val="004A98"/>
          <w:spacing w:val="-3"/>
          <w:w w:val="115"/>
          <w:lang w:val="en-US"/>
        </w:rPr>
        <w:t xml:space="preserve">li top </w:t>
      </w:r>
      <w:r w:rsidRPr="00C50B5C">
        <w:rPr>
          <w:color w:val="004A98"/>
          <w:spacing w:val="-3"/>
          <w:w w:val="115"/>
          <w:lang w:val="en-US"/>
        </w:rPr>
        <w:t>yenidə</w:t>
      </w:r>
      <w:r>
        <w:rPr>
          <w:color w:val="004A98"/>
          <w:spacing w:val="-3"/>
          <w:w w:val="115"/>
          <w:lang w:val="en-US"/>
        </w:rPr>
        <w:t>n atılır</w:t>
      </w:r>
      <w:r w:rsidR="00712535" w:rsidRPr="00024120">
        <w:rPr>
          <w:color w:val="004A98"/>
          <w:w w:val="115"/>
          <w:lang w:val="en-US"/>
        </w:rPr>
        <w:t>.</w:t>
      </w:r>
    </w:p>
    <w:p w:rsidR="00712535" w:rsidRPr="00024120" w:rsidRDefault="00712535" w:rsidP="00C50B5C">
      <w:pPr>
        <w:pStyle w:val="BodyText"/>
        <w:tabs>
          <w:tab w:val="left" w:pos="7180"/>
        </w:tabs>
        <w:kinsoku w:val="0"/>
        <w:overflowPunct w:val="0"/>
        <w:spacing w:line="261" w:lineRule="auto"/>
        <w:ind w:left="380" w:right="-50"/>
        <w:rPr>
          <w:color w:val="004A98"/>
          <w:w w:val="115"/>
          <w:lang w:val="en-US"/>
        </w:rPr>
        <w:sectPr w:rsidR="00712535" w:rsidRPr="00024120">
          <w:pgSz w:w="8400" w:h="11910"/>
          <w:pgMar w:top="560" w:right="580" w:bottom="280" w:left="640" w:header="357" w:footer="0" w:gutter="0"/>
          <w:cols w:space="720"/>
          <w:noEndnote/>
        </w:sectPr>
      </w:pPr>
    </w:p>
    <w:p w:rsidR="00712535" w:rsidRPr="00024120" w:rsidRDefault="00712535">
      <w:pPr>
        <w:pStyle w:val="BodyText"/>
        <w:kinsoku w:val="0"/>
        <w:overflowPunct w:val="0"/>
        <w:spacing w:before="9"/>
        <w:rPr>
          <w:sz w:val="28"/>
          <w:szCs w:val="28"/>
          <w:lang w:val="en-US"/>
        </w:rPr>
      </w:pPr>
    </w:p>
    <w:p w:rsidR="00712535" w:rsidRDefault="00C50B5C" w:rsidP="00C50B5C">
      <w:pPr>
        <w:pStyle w:val="BodyText"/>
        <w:kinsoku w:val="0"/>
        <w:overflowPunct w:val="0"/>
        <w:spacing w:before="2"/>
        <w:ind w:left="492"/>
        <w:rPr>
          <w:b/>
          <w:bCs/>
          <w:color w:val="0091D3"/>
          <w:w w:val="120"/>
          <w:lang w:val="en-US"/>
        </w:rPr>
      </w:pPr>
      <w:r w:rsidRPr="00C50B5C">
        <w:rPr>
          <w:b/>
          <w:bCs/>
          <w:color w:val="0091D3"/>
          <w:w w:val="120"/>
          <w:lang w:val="en-US"/>
        </w:rPr>
        <w:t>QAYDA 9 – TOP OYUNDA OLDUQDA VƏ OLMADIQDA</w:t>
      </w:r>
    </w:p>
    <w:p w:rsidR="00C50B5C" w:rsidRPr="00024120" w:rsidRDefault="00C50B5C" w:rsidP="00C50B5C">
      <w:pPr>
        <w:pStyle w:val="BodyText"/>
        <w:kinsoku w:val="0"/>
        <w:overflowPunct w:val="0"/>
        <w:spacing w:before="2"/>
        <w:ind w:left="492"/>
        <w:rPr>
          <w:b/>
          <w:bCs/>
          <w:lang w:val="en-US"/>
        </w:rPr>
      </w:pPr>
    </w:p>
    <w:p w:rsidR="00712535" w:rsidRDefault="00C50B5C">
      <w:pPr>
        <w:pStyle w:val="ListParagraph"/>
        <w:numPr>
          <w:ilvl w:val="0"/>
          <w:numId w:val="2"/>
        </w:numPr>
        <w:tabs>
          <w:tab w:val="left" w:pos="1005"/>
        </w:tabs>
        <w:kinsoku w:val="0"/>
        <w:overflowPunct w:val="0"/>
        <w:spacing w:before="0"/>
        <w:ind w:hanging="512"/>
        <w:rPr>
          <w:rFonts w:ascii="Trebuchet MS" w:hAnsi="Trebuchet MS" w:cs="Trebuchet MS"/>
          <w:b/>
          <w:bCs/>
          <w:color w:val="004A98"/>
          <w:w w:val="105"/>
          <w:sz w:val="20"/>
          <w:szCs w:val="20"/>
        </w:rPr>
      </w:pPr>
      <w:r>
        <w:rPr>
          <w:rFonts w:ascii="Trebuchet MS" w:hAnsi="Trebuchet MS" w:cs="Trebuchet MS"/>
          <w:b/>
          <w:bCs/>
          <w:color w:val="004A98"/>
          <w:w w:val="105"/>
          <w:sz w:val="20"/>
          <w:szCs w:val="20"/>
          <w:lang w:val="az-Latn-AZ"/>
        </w:rPr>
        <w:t>Top oyunda deyil</w:t>
      </w:r>
    </w:p>
    <w:p w:rsidR="00C50B5C" w:rsidRDefault="00C50B5C" w:rsidP="00C50B5C">
      <w:pPr>
        <w:pStyle w:val="BodyText"/>
        <w:kinsoku w:val="0"/>
        <w:overflowPunct w:val="0"/>
        <w:spacing w:before="1" w:line="261" w:lineRule="auto"/>
        <w:ind w:left="493" w:right="392"/>
        <w:rPr>
          <w:color w:val="004A98"/>
          <w:w w:val="115"/>
          <w:lang w:val="en-US"/>
        </w:rPr>
      </w:pPr>
    </w:p>
    <w:p w:rsidR="00C50B5C" w:rsidRPr="00C50B5C" w:rsidRDefault="00C50B5C" w:rsidP="00C50B5C">
      <w:pPr>
        <w:pStyle w:val="BodyText"/>
        <w:kinsoku w:val="0"/>
        <w:overflowPunct w:val="0"/>
        <w:spacing w:before="1" w:line="261" w:lineRule="auto"/>
        <w:ind w:left="493" w:right="392"/>
        <w:rPr>
          <w:color w:val="004A98"/>
          <w:w w:val="115"/>
          <w:lang w:val="en-US"/>
        </w:rPr>
      </w:pPr>
      <w:r w:rsidRPr="00C50B5C">
        <w:rPr>
          <w:color w:val="004A98"/>
          <w:w w:val="115"/>
          <w:lang w:val="en-US"/>
        </w:rPr>
        <w:t>Top oyundan çıxmış hesab edilir:</w:t>
      </w:r>
    </w:p>
    <w:p w:rsidR="00C50B5C" w:rsidRPr="00C50B5C" w:rsidRDefault="00C50B5C" w:rsidP="0080799A">
      <w:pPr>
        <w:pStyle w:val="BodyText"/>
        <w:numPr>
          <w:ilvl w:val="0"/>
          <w:numId w:val="74"/>
        </w:numPr>
        <w:kinsoku w:val="0"/>
        <w:overflowPunct w:val="0"/>
        <w:spacing w:before="1" w:line="261" w:lineRule="auto"/>
        <w:ind w:right="392"/>
        <w:rPr>
          <w:color w:val="004A98"/>
          <w:w w:val="115"/>
          <w:lang w:val="en-US"/>
        </w:rPr>
      </w:pPr>
      <w:r w:rsidRPr="00C50B5C">
        <w:rPr>
          <w:color w:val="004A98"/>
          <w:w w:val="115"/>
          <w:lang w:val="en-US"/>
        </w:rPr>
        <w:t>Top qapı xəttini, yaxud yan xətti yerlə və ya hava ilə tam keçirsə</w:t>
      </w:r>
      <w:r w:rsidR="00A03AB3">
        <w:rPr>
          <w:color w:val="004A98"/>
          <w:w w:val="115"/>
          <w:lang w:val="en-US"/>
        </w:rPr>
        <w:t>;</w:t>
      </w:r>
    </w:p>
    <w:p w:rsidR="00C50B5C" w:rsidRPr="00C50B5C" w:rsidRDefault="00C50B5C" w:rsidP="0080799A">
      <w:pPr>
        <w:pStyle w:val="BodyText"/>
        <w:numPr>
          <w:ilvl w:val="0"/>
          <w:numId w:val="74"/>
        </w:numPr>
        <w:kinsoku w:val="0"/>
        <w:overflowPunct w:val="0"/>
        <w:spacing w:before="1" w:line="261" w:lineRule="auto"/>
        <w:ind w:right="392"/>
        <w:rPr>
          <w:color w:val="004A98"/>
          <w:w w:val="115"/>
          <w:lang w:val="en-US"/>
        </w:rPr>
      </w:pPr>
      <w:r w:rsidRPr="00C50B5C">
        <w:rPr>
          <w:color w:val="004A98"/>
          <w:w w:val="115"/>
          <w:lang w:val="en-US"/>
        </w:rPr>
        <w:t>Oyun hakim tərəfindən saxlanılırsa</w:t>
      </w:r>
      <w:r w:rsidR="00A03AB3">
        <w:rPr>
          <w:color w:val="004A98"/>
          <w:w w:val="115"/>
          <w:lang w:val="en-US"/>
        </w:rPr>
        <w:t>;</w:t>
      </w:r>
    </w:p>
    <w:p w:rsidR="00C50B5C" w:rsidRDefault="00C50B5C" w:rsidP="0080799A">
      <w:pPr>
        <w:pStyle w:val="BodyText"/>
        <w:numPr>
          <w:ilvl w:val="0"/>
          <w:numId w:val="74"/>
        </w:numPr>
        <w:kinsoku w:val="0"/>
        <w:overflowPunct w:val="0"/>
        <w:spacing w:before="1" w:line="261" w:lineRule="auto"/>
        <w:ind w:right="392"/>
        <w:rPr>
          <w:color w:val="004A98"/>
          <w:w w:val="115"/>
          <w:lang w:val="en-US"/>
        </w:rPr>
      </w:pPr>
      <w:r w:rsidRPr="00C50B5C">
        <w:rPr>
          <w:color w:val="004A98"/>
          <w:w w:val="115"/>
          <w:lang w:val="en-US"/>
        </w:rPr>
        <w:t>Tavana dəyirsə</w:t>
      </w:r>
      <w:r w:rsidR="00A03AB3">
        <w:rPr>
          <w:color w:val="004A98"/>
          <w:w w:val="115"/>
          <w:lang w:val="en-US"/>
        </w:rPr>
        <w:t>;</w:t>
      </w:r>
      <w:r w:rsidRPr="00C50B5C">
        <w:rPr>
          <w:color w:val="004A98"/>
          <w:w w:val="115"/>
          <w:lang w:val="en-US"/>
        </w:rPr>
        <w:t xml:space="preserve"> </w:t>
      </w:r>
    </w:p>
    <w:p w:rsidR="00C50B5C" w:rsidRDefault="00C50B5C" w:rsidP="00C50B5C">
      <w:pPr>
        <w:pStyle w:val="BodyText"/>
        <w:kinsoku w:val="0"/>
        <w:overflowPunct w:val="0"/>
        <w:rPr>
          <w:color w:val="004A98"/>
          <w:w w:val="115"/>
          <w:lang w:val="en-US"/>
        </w:rPr>
      </w:pPr>
    </w:p>
    <w:p w:rsidR="00C50B5C" w:rsidRDefault="00C50B5C" w:rsidP="00C50B5C">
      <w:pPr>
        <w:pStyle w:val="BodyText"/>
        <w:kinsoku w:val="0"/>
        <w:overflowPunct w:val="0"/>
        <w:rPr>
          <w:color w:val="004A98"/>
          <w:w w:val="115"/>
          <w:lang w:val="en-US"/>
        </w:rPr>
      </w:pPr>
      <w:r>
        <w:rPr>
          <w:color w:val="004A98"/>
          <w:w w:val="115"/>
          <w:lang w:val="en-US"/>
        </w:rPr>
        <w:t xml:space="preserve">           </w:t>
      </w:r>
      <w:r w:rsidRPr="00C50B5C">
        <w:rPr>
          <w:color w:val="004A98"/>
          <w:w w:val="115"/>
          <w:lang w:val="en-US"/>
        </w:rPr>
        <w:t xml:space="preserve">Top matçın hakimlərindən birinə toxunduqdan sonra oyun meydanında </w:t>
      </w:r>
    </w:p>
    <w:p w:rsidR="00C50B5C" w:rsidRPr="00C50B5C" w:rsidRDefault="00C50B5C" w:rsidP="00C50B5C">
      <w:pPr>
        <w:pStyle w:val="BodyText"/>
        <w:kinsoku w:val="0"/>
        <w:overflowPunct w:val="0"/>
        <w:rPr>
          <w:color w:val="004A98"/>
          <w:w w:val="115"/>
          <w:lang w:val="en-US"/>
        </w:rPr>
      </w:pPr>
      <w:r>
        <w:rPr>
          <w:color w:val="004A98"/>
          <w:w w:val="115"/>
          <w:lang w:val="en-US"/>
        </w:rPr>
        <w:t xml:space="preserve">           </w:t>
      </w:r>
      <w:r w:rsidRPr="00C50B5C">
        <w:rPr>
          <w:color w:val="004A98"/>
          <w:w w:val="115"/>
          <w:lang w:val="en-US"/>
        </w:rPr>
        <w:t>qalır və:</w:t>
      </w:r>
    </w:p>
    <w:p w:rsidR="00C50B5C" w:rsidRPr="00C50B5C" w:rsidRDefault="00C50B5C" w:rsidP="0080799A">
      <w:pPr>
        <w:pStyle w:val="BodyText"/>
        <w:numPr>
          <w:ilvl w:val="2"/>
          <w:numId w:val="75"/>
        </w:numPr>
        <w:kinsoku w:val="0"/>
        <w:overflowPunct w:val="0"/>
        <w:rPr>
          <w:color w:val="004A98"/>
          <w:w w:val="115"/>
          <w:lang w:val="en-US"/>
        </w:rPr>
      </w:pPr>
      <w:r w:rsidRPr="00C50B5C">
        <w:rPr>
          <w:color w:val="004A98"/>
          <w:w w:val="115"/>
          <w:lang w:val="en-US"/>
        </w:rPr>
        <w:t xml:space="preserve">Komanda </w:t>
      </w:r>
      <w:r w:rsidR="00DD46D1">
        <w:rPr>
          <w:color w:val="004A98"/>
          <w:w w:val="115"/>
          <w:lang w:val="en-US"/>
        </w:rPr>
        <w:t>perspektivli hücuma başlayırsa;</w:t>
      </w:r>
      <w:r w:rsidRPr="00C50B5C">
        <w:rPr>
          <w:color w:val="004A98"/>
          <w:w w:val="115"/>
          <w:lang w:val="en-US"/>
        </w:rPr>
        <w:t xml:space="preserve"> </w:t>
      </w:r>
    </w:p>
    <w:p w:rsidR="00C50B5C" w:rsidRPr="00C50B5C" w:rsidRDefault="00C50B5C" w:rsidP="0080799A">
      <w:pPr>
        <w:pStyle w:val="BodyText"/>
        <w:numPr>
          <w:ilvl w:val="2"/>
          <w:numId w:val="75"/>
        </w:numPr>
        <w:kinsoku w:val="0"/>
        <w:overflowPunct w:val="0"/>
        <w:rPr>
          <w:color w:val="004A98"/>
          <w:w w:val="115"/>
          <w:lang w:val="en-US"/>
        </w:rPr>
      </w:pPr>
      <w:r w:rsidRPr="00C50B5C">
        <w:rPr>
          <w:color w:val="004A98"/>
          <w:w w:val="115"/>
          <w:lang w:val="en-US"/>
        </w:rPr>
        <w:t>Top birbaşa qapıya istiqamətlənirsə</w:t>
      </w:r>
      <w:r w:rsidR="00DD46D1">
        <w:rPr>
          <w:color w:val="004A98"/>
          <w:w w:val="115"/>
          <w:lang w:val="en-US"/>
        </w:rPr>
        <w:t>;</w:t>
      </w:r>
    </w:p>
    <w:p w:rsidR="00C50B5C" w:rsidRPr="00C50B5C" w:rsidRDefault="00C50B5C" w:rsidP="0080799A">
      <w:pPr>
        <w:pStyle w:val="BodyText"/>
        <w:numPr>
          <w:ilvl w:val="2"/>
          <w:numId w:val="75"/>
        </w:numPr>
        <w:kinsoku w:val="0"/>
        <w:overflowPunct w:val="0"/>
        <w:rPr>
          <w:color w:val="004A98"/>
          <w:w w:val="115"/>
          <w:lang w:val="en-US"/>
        </w:rPr>
      </w:pPr>
      <w:r w:rsidRPr="00C50B5C">
        <w:rPr>
          <w:color w:val="004A98"/>
          <w:w w:val="115"/>
          <w:lang w:val="en-US"/>
        </w:rPr>
        <w:t>Top digər komandanın nəzarətinə keçirsə</w:t>
      </w:r>
      <w:r w:rsidR="00DD46D1">
        <w:rPr>
          <w:color w:val="004A98"/>
          <w:w w:val="115"/>
          <w:lang w:val="en-US"/>
        </w:rPr>
        <w:t>;</w:t>
      </w:r>
      <w:r w:rsidRPr="00C50B5C">
        <w:rPr>
          <w:color w:val="004A98"/>
          <w:w w:val="115"/>
          <w:lang w:val="en-US"/>
        </w:rPr>
        <w:t xml:space="preserve"> </w:t>
      </w:r>
    </w:p>
    <w:p w:rsidR="00C50B5C" w:rsidRPr="00C50B5C" w:rsidRDefault="00C50B5C" w:rsidP="00C50B5C">
      <w:pPr>
        <w:pStyle w:val="BodyText"/>
        <w:kinsoku w:val="0"/>
        <w:overflowPunct w:val="0"/>
        <w:ind w:left="720"/>
        <w:rPr>
          <w:color w:val="004A98"/>
          <w:w w:val="115"/>
          <w:lang w:val="en-US"/>
        </w:rPr>
      </w:pPr>
    </w:p>
    <w:p w:rsidR="00C50B5C" w:rsidRPr="00C50B5C" w:rsidRDefault="00E53F06" w:rsidP="00C50B5C">
      <w:pPr>
        <w:pStyle w:val="BodyText"/>
        <w:kinsoku w:val="0"/>
        <w:overflowPunct w:val="0"/>
        <w:ind w:left="492"/>
        <w:rPr>
          <w:color w:val="004A98"/>
          <w:w w:val="115"/>
          <w:lang w:val="en-US"/>
        </w:rPr>
      </w:pPr>
      <w:r>
        <w:rPr>
          <w:color w:val="004A98"/>
          <w:w w:val="115"/>
          <w:lang w:val="en-US"/>
        </w:rPr>
        <w:t xml:space="preserve">Bütün bu hallarda, </w:t>
      </w:r>
      <w:r w:rsidR="00C50B5C" w:rsidRPr="00C50B5C">
        <w:rPr>
          <w:color w:val="004A98"/>
          <w:w w:val="115"/>
          <w:lang w:val="en-US"/>
        </w:rPr>
        <w:t>oyun mübahisəli topla bərpa olunur.</w:t>
      </w:r>
    </w:p>
    <w:p w:rsidR="00712535" w:rsidRPr="00024120" w:rsidRDefault="00712535">
      <w:pPr>
        <w:pStyle w:val="BodyText"/>
        <w:kinsoku w:val="0"/>
        <w:overflowPunct w:val="0"/>
        <w:rPr>
          <w:sz w:val="20"/>
          <w:szCs w:val="20"/>
          <w:lang w:val="en-US"/>
        </w:rPr>
      </w:pPr>
    </w:p>
    <w:p w:rsidR="00712535" w:rsidRPr="00024120" w:rsidRDefault="00712535">
      <w:pPr>
        <w:pStyle w:val="BodyText"/>
        <w:kinsoku w:val="0"/>
        <w:overflowPunct w:val="0"/>
        <w:spacing w:before="4"/>
        <w:rPr>
          <w:sz w:val="16"/>
          <w:szCs w:val="16"/>
          <w:lang w:val="en-US"/>
        </w:rPr>
      </w:pPr>
    </w:p>
    <w:p w:rsidR="00712535" w:rsidRDefault="00C50B5C">
      <w:pPr>
        <w:pStyle w:val="Heading2"/>
        <w:numPr>
          <w:ilvl w:val="0"/>
          <w:numId w:val="2"/>
        </w:numPr>
        <w:tabs>
          <w:tab w:val="left" w:pos="1005"/>
        </w:tabs>
        <w:kinsoku w:val="0"/>
        <w:overflowPunct w:val="0"/>
        <w:ind w:hanging="512"/>
        <w:rPr>
          <w:color w:val="004A98"/>
        </w:rPr>
      </w:pPr>
      <w:r>
        <w:rPr>
          <w:color w:val="004A98"/>
          <w:lang w:val="az-Latn-AZ"/>
        </w:rPr>
        <w:t>Top oyundadır</w:t>
      </w:r>
    </w:p>
    <w:p w:rsidR="00C50B5C" w:rsidRDefault="00C50B5C" w:rsidP="00C50B5C">
      <w:pPr>
        <w:pStyle w:val="BodyText"/>
        <w:kinsoku w:val="0"/>
        <w:overflowPunct w:val="0"/>
        <w:ind w:left="492"/>
        <w:rPr>
          <w:color w:val="004A98"/>
          <w:w w:val="115"/>
          <w:lang w:val="en-US"/>
        </w:rPr>
      </w:pPr>
    </w:p>
    <w:p w:rsidR="00712535" w:rsidRPr="00C50B5C" w:rsidRDefault="00C50B5C" w:rsidP="00C50B5C">
      <w:pPr>
        <w:pStyle w:val="BodyText"/>
        <w:kinsoku w:val="0"/>
        <w:overflowPunct w:val="0"/>
        <w:ind w:left="492"/>
        <w:rPr>
          <w:sz w:val="20"/>
          <w:szCs w:val="20"/>
          <w:lang w:val="en-US"/>
        </w:rPr>
      </w:pPr>
      <w:r w:rsidRPr="00C50B5C">
        <w:rPr>
          <w:color w:val="004A98"/>
          <w:w w:val="115"/>
          <w:lang w:val="en-US"/>
        </w:rPr>
        <w:t>Topun oyunun hakimlərinə toxunduğu və qapı dirəyindən, qapı tirindən qayıdaraq meydanda qaldığı bütün digər hallarda top oyunda hesab edilir.</w:t>
      </w:r>
    </w:p>
    <w:p w:rsidR="00712535" w:rsidRPr="00C50B5C" w:rsidRDefault="00712535">
      <w:pPr>
        <w:pStyle w:val="BodyText"/>
        <w:kinsoku w:val="0"/>
        <w:overflowPunct w:val="0"/>
        <w:spacing w:before="4"/>
        <w:rPr>
          <w:sz w:val="16"/>
          <w:szCs w:val="16"/>
          <w:lang w:val="en-US"/>
        </w:rPr>
      </w:pPr>
    </w:p>
    <w:p w:rsidR="00712535" w:rsidRDefault="00C50B5C">
      <w:pPr>
        <w:pStyle w:val="Heading2"/>
        <w:numPr>
          <w:ilvl w:val="0"/>
          <w:numId w:val="2"/>
        </w:numPr>
        <w:tabs>
          <w:tab w:val="left" w:pos="1005"/>
        </w:tabs>
        <w:kinsoku w:val="0"/>
        <w:overflowPunct w:val="0"/>
        <w:ind w:hanging="512"/>
        <w:rPr>
          <w:color w:val="004A98"/>
        </w:rPr>
      </w:pPr>
      <w:r>
        <w:rPr>
          <w:color w:val="004A98"/>
          <w:lang w:val="az-Latn-AZ"/>
        </w:rPr>
        <w:t>Örtülü meydan</w:t>
      </w:r>
    </w:p>
    <w:p w:rsidR="00C50B5C" w:rsidRDefault="00C50B5C" w:rsidP="00C50B5C">
      <w:pPr>
        <w:pStyle w:val="BodyText"/>
        <w:kinsoku w:val="0"/>
        <w:overflowPunct w:val="0"/>
        <w:spacing w:line="261" w:lineRule="auto"/>
        <w:ind w:left="493" w:right="392"/>
        <w:rPr>
          <w:color w:val="004A98"/>
          <w:w w:val="115"/>
          <w:lang w:val="en-US"/>
        </w:rPr>
      </w:pPr>
    </w:p>
    <w:p w:rsidR="00C50B5C" w:rsidRPr="00C50B5C" w:rsidRDefault="00C50B5C" w:rsidP="00C50B5C">
      <w:pPr>
        <w:pStyle w:val="BodyText"/>
        <w:kinsoku w:val="0"/>
        <w:overflowPunct w:val="0"/>
        <w:spacing w:line="261" w:lineRule="auto"/>
        <w:ind w:left="493" w:right="392"/>
        <w:rPr>
          <w:color w:val="004A98"/>
          <w:w w:val="115"/>
          <w:lang w:val="en-US"/>
        </w:rPr>
      </w:pPr>
      <w:r w:rsidRPr="00C50B5C">
        <w:rPr>
          <w:color w:val="004A98"/>
          <w:w w:val="115"/>
          <w:lang w:val="en-US"/>
        </w:rPr>
        <w:t>Tavanın minimal hündürlüyü yarışın reqlamentində göstərilməlidir.</w:t>
      </w:r>
    </w:p>
    <w:p w:rsidR="00C50B5C" w:rsidRDefault="00C50B5C" w:rsidP="00C50B5C">
      <w:pPr>
        <w:pStyle w:val="BodyText"/>
        <w:kinsoku w:val="0"/>
        <w:overflowPunct w:val="0"/>
        <w:spacing w:line="261" w:lineRule="auto"/>
        <w:ind w:left="493" w:right="392"/>
        <w:rPr>
          <w:color w:val="004A98"/>
          <w:w w:val="115"/>
          <w:lang w:val="en-US"/>
        </w:rPr>
      </w:pPr>
    </w:p>
    <w:p w:rsidR="00712535" w:rsidRPr="00024120" w:rsidRDefault="00C50B5C" w:rsidP="00C50B5C">
      <w:pPr>
        <w:pStyle w:val="BodyText"/>
        <w:kinsoku w:val="0"/>
        <w:overflowPunct w:val="0"/>
        <w:spacing w:line="261" w:lineRule="auto"/>
        <w:ind w:left="493" w:right="392"/>
        <w:rPr>
          <w:color w:val="004A98"/>
          <w:w w:val="115"/>
          <w:lang w:val="en-US"/>
        </w:rPr>
        <w:sectPr w:rsidR="00712535" w:rsidRPr="00024120">
          <w:headerReference w:type="even" r:id="rId95"/>
          <w:headerReference w:type="default" r:id="rId96"/>
          <w:pgSz w:w="8400" w:h="11910"/>
          <w:pgMar w:top="560" w:right="580" w:bottom="280" w:left="640" w:header="358" w:footer="0" w:gutter="0"/>
          <w:pgNumType w:start="50"/>
          <w:cols w:space="720"/>
          <w:noEndnote/>
        </w:sectPr>
      </w:pPr>
      <w:r w:rsidRPr="00C50B5C">
        <w:rPr>
          <w:color w:val="004A98"/>
          <w:w w:val="115"/>
          <w:lang w:val="en-US"/>
        </w:rPr>
        <w:t>Əgər top oyunda olduğu zaman tavana toxunarsa, oyun topa sonuncu toxunan komandaya rəqib komanda tərəfindən topun yan xətdən oyuna daxil edilməsi ilə bərpa edilir. Top meydana yan xəttin, topun tavana toxunduğu yerə yaxın nöqtəsindən daxil edilir</w:t>
      </w:r>
      <w:r w:rsidR="00A03AB3">
        <w:rPr>
          <w:color w:val="004A98"/>
          <w:w w:val="115"/>
          <w:lang w:val="en-US"/>
        </w:rPr>
        <w:t>.</w:t>
      </w:r>
    </w:p>
    <w:p w:rsidR="00712535" w:rsidRPr="00024120" w:rsidRDefault="00712535">
      <w:pPr>
        <w:pStyle w:val="BodyText"/>
        <w:kinsoku w:val="0"/>
        <w:overflowPunct w:val="0"/>
        <w:spacing w:before="9"/>
        <w:rPr>
          <w:sz w:val="28"/>
          <w:szCs w:val="28"/>
          <w:lang w:val="en-US"/>
        </w:rPr>
      </w:pPr>
    </w:p>
    <w:p w:rsidR="00712535" w:rsidRPr="00024120" w:rsidRDefault="00802108">
      <w:pPr>
        <w:pStyle w:val="Heading3"/>
        <w:kinsoku w:val="0"/>
        <w:overflowPunct w:val="0"/>
        <w:spacing w:before="101"/>
        <w:ind w:left="380"/>
        <w:rPr>
          <w:color w:val="0091D3"/>
          <w:w w:val="120"/>
          <w:lang w:val="en-US"/>
        </w:rPr>
      </w:pPr>
      <w:r>
        <w:rPr>
          <w:color w:val="0091D3"/>
          <w:w w:val="120"/>
          <w:lang w:val="en-US"/>
        </w:rPr>
        <w:t>QAYDA</w:t>
      </w:r>
      <w:r w:rsidR="00712535" w:rsidRPr="00024120">
        <w:rPr>
          <w:color w:val="0091D3"/>
          <w:w w:val="120"/>
          <w:lang w:val="en-US"/>
        </w:rPr>
        <w:t xml:space="preserve"> 10 – </w:t>
      </w:r>
      <w:r w:rsidRPr="00802108">
        <w:rPr>
          <w:color w:val="0091D3"/>
          <w:w w:val="120"/>
          <w:lang w:val="en-US"/>
        </w:rPr>
        <w:t>OYUNUN NƏTİCƏSİNİN MÜƏYYƏN ETMƏSİ</w:t>
      </w:r>
    </w:p>
    <w:p w:rsidR="00712535" w:rsidRPr="00024120" w:rsidRDefault="00712535">
      <w:pPr>
        <w:pStyle w:val="BodyText"/>
        <w:kinsoku w:val="0"/>
        <w:overflowPunct w:val="0"/>
        <w:spacing w:before="2"/>
        <w:rPr>
          <w:b/>
          <w:bCs/>
          <w:lang w:val="en-US"/>
        </w:rPr>
      </w:pPr>
    </w:p>
    <w:p w:rsidR="00712535" w:rsidRDefault="00802108" w:rsidP="0080799A">
      <w:pPr>
        <w:pStyle w:val="ListParagraph"/>
        <w:numPr>
          <w:ilvl w:val="0"/>
          <w:numId w:val="15"/>
        </w:numPr>
        <w:tabs>
          <w:tab w:val="left" w:pos="891"/>
        </w:tabs>
        <w:kinsoku w:val="0"/>
        <w:overflowPunct w:val="0"/>
        <w:spacing w:before="0"/>
        <w:rPr>
          <w:rFonts w:ascii="Trebuchet MS" w:hAnsi="Trebuchet MS" w:cs="Trebuchet MS"/>
          <w:b/>
          <w:bCs/>
          <w:color w:val="004A98"/>
          <w:sz w:val="20"/>
          <w:szCs w:val="20"/>
        </w:rPr>
      </w:pPr>
      <w:r>
        <w:rPr>
          <w:rFonts w:ascii="Trebuchet MS" w:hAnsi="Trebuchet MS" w:cs="Trebuchet MS"/>
          <w:b/>
          <w:bCs/>
          <w:color w:val="004A98"/>
          <w:sz w:val="20"/>
          <w:szCs w:val="20"/>
          <w:lang w:val="az-Latn-AZ"/>
        </w:rPr>
        <w:t>Qolun vurulması</w:t>
      </w:r>
    </w:p>
    <w:p w:rsidR="00802108" w:rsidRDefault="00802108">
      <w:pPr>
        <w:pStyle w:val="BodyText"/>
        <w:kinsoku w:val="0"/>
        <w:overflowPunct w:val="0"/>
        <w:spacing w:before="68" w:line="261" w:lineRule="auto"/>
        <w:ind w:left="380" w:right="485"/>
        <w:rPr>
          <w:color w:val="004A98"/>
          <w:w w:val="115"/>
          <w:lang w:val="en-US"/>
        </w:rPr>
      </w:pPr>
    </w:p>
    <w:p w:rsidR="00802108" w:rsidRPr="00802108" w:rsidRDefault="00802108" w:rsidP="00802108">
      <w:pPr>
        <w:pStyle w:val="BodyText"/>
        <w:kinsoku w:val="0"/>
        <w:overflowPunct w:val="0"/>
        <w:spacing w:before="9"/>
        <w:ind w:left="379"/>
        <w:rPr>
          <w:color w:val="004A98"/>
          <w:w w:val="115"/>
          <w:lang w:val="en-US"/>
        </w:rPr>
      </w:pPr>
      <w:r w:rsidRPr="00802108">
        <w:rPr>
          <w:color w:val="004A98"/>
          <w:w w:val="115"/>
          <w:lang w:val="en-US"/>
        </w:rPr>
        <w:t>Top qapı xəttini dirəklərin arasından və tirin altından tam keçibsə,</w:t>
      </w:r>
      <w:r w:rsidR="00A03AB3">
        <w:rPr>
          <w:color w:val="004A98"/>
          <w:w w:val="115"/>
          <w:lang w:val="en-US"/>
        </w:rPr>
        <w:t xml:space="preserve"> </w:t>
      </w:r>
      <w:r w:rsidRPr="00802108">
        <w:rPr>
          <w:color w:val="004A98"/>
          <w:w w:val="115"/>
          <w:lang w:val="en-US"/>
        </w:rPr>
        <w:t>qol qeydə alınır, bir şərtlə ki, daha əvvəl qol vuran komanda qaydaları pozmamış olsun.</w:t>
      </w:r>
    </w:p>
    <w:p w:rsidR="00802108" w:rsidRDefault="00802108" w:rsidP="00802108">
      <w:pPr>
        <w:pStyle w:val="BodyText"/>
        <w:kinsoku w:val="0"/>
        <w:overflowPunct w:val="0"/>
        <w:spacing w:before="9"/>
        <w:ind w:left="379"/>
        <w:rPr>
          <w:color w:val="004A98"/>
          <w:w w:val="115"/>
          <w:lang w:val="en-US"/>
        </w:rPr>
      </w:pPr>
    </w:p>
    <w:p w:rsidR="00802108" w:rsidRPr="00802108" w:rsidRDefault="00802108" w:rsidP="00802108">
      <w:pPr>
        <w:pStyle w:val="BodyText"/>
        <w:kinsoku w:val="0"/>
        <w:overflowPunct w:val="0"/>
        <w:spacing w:before="9"/>
        <w:ind w:left="379"/>
        <w:rPr>
          <w:color w:val="004A98"/>
          <w:w w:val="115"/>
          <w:lang w:val="en-US"/>
        </w:rPr>
      </w:pPr>
      <w:r w:rsidRPr="00802108">
        <w:rPr>
          <w:color w:val="004A98"/>
          <w:w w:val="115"/>
          <w:lang w:val="en-US"/>
        </w:rPr>
        <w:t>Top qapı xəttini keçə</w:t>
      </w:r>
      <w:r w:rsidR="00A03AB3">
        <w:rPr>
          <w:color w:val="004A98"/>
          <w:w w:val="115"/>
          <w:lang w:val="en-US"/>
        </w:rPr>
        <w:t>n zaman ,qapı</w:t>
      </w:r>
      <w:r w:rsidRPr="00802108">
        <w:rPr>
          <w:color w:val="004A98"/>
          <w:w w:val="115"/>
          <w:lang w:val="en-US"/>
        </w:rPr>
        <w:t xml:space="preserve"> təsadüfən və ya qəsdən müdafiə olunan komanda (qapıçı daxil olmaqla) tərəfindən qismən və ya tam yerindən tərpəd</w:t>
      </w:r>
      <w:r w:rsidR="00A03AB3">
        <w:rPr>
          <w:color w:val="004A98"/>
          <w:w w:val="115"/>
          <w:lang w:val="en-US"/>
        </w:rPr>
        <w:t>il</w:t>
      </w:r>
      <w:r w:rsidRPr="00802108">
        <w:rPr>
          <w:color w:val="004A98"/>
          <w:w w:val="115"/>
          <w:lang w:val="en-US"/>
        </w:rPr>
        <w:t>sə və ya aşırd</w:t>
      </w:r>
      <w:r w:rsidR="00A03AB3">
        <w:rPr>
          <w:color w:val="004A98"/>
          <w:w w:val="115"/>
          <w:lang w:val="az-Latn-AZ"/>
        </w:rPr>
        <w:t>ıl</w:t>
      </w:r>
      <w:r w:rsidRPr="00802108">
        <w:rPr>
          <w:color w:val="004A98"/>
          <w:w w:val="115"/>
          <w:lang w:val="en-US"/>
        </w:rPr>
        <w:t>sa, hakimlər qapının mövqeyini normalda olduğunu kimi nəzərə alı</w:t>
      </w:r>
      <w:r w:rsidR="00A03AB3">
        <w:rPr>
          <w:color w:val="004A98"/>
          <w:w w:val="115"/>
          <w:lang w:val="en-US"/>
        </w:rPr>
        <w:t>r</w:t>
      </w:r>
      <w:r w:rsidRPr="00802108">
        <w:rPr>
          <w:color w:val="004A98"/>
          <w:w w:val="115"/>
          <w:lang w:val="en-US"/>
        </w:rPr>
        <w:t>, topun qapı xəttini dirəklərin arasından və tirin altından tam keçən kimi tə</w:t>
      </w:r>
      <w:r w:rsidR="00A03AB3">
        <w:rPr>
          <w:color w:val="004A98"/>
          <w:w w:val="115"/>
          <w:lang w:val="en-US"/>
        </w:rPr>
        <w:t>sd</w:t>
      </w:r>
      <w:r w:rsidRPr="00802108">
        <w:rPr>
          <w:color w:val="004A98"/>
          <w:w w:val="115"/>
          <w:lang w:val="en-US"/>
        </w:rPr>
        <w:t>iq edərlərsə (necə Qayda 1 nəzərdə tutulub), qol qeydə alınır. Əgər qapının yerdəyişməsi və ya aşması qəsdən olubsa, qaydanı pozan oyunçuya xəbərdarlıq edilir.</w:t>
      </w:r>
    </w:p>
    <w:p w:rsidR="00802108" w:rsidRDefault="00802108" w:rsidP="00802108">
      <w:pPr>
        <w:pStyle w:val="BodyText"/>
        <w:kinsoku w:val="0"/>
        <w:overflowPunct w:val="0"/>
        <w:spacing w:before="9"/>
        <w:ind w:left="379"/>
        <w:rPr>
          <w:color w:val="004A98"/>
          <w:w w:val="115"/>
          <w:lang w:val="en-US"/>
        </w:rPr>
      </w:pPr>
    </w:p>
    <w:p w:rsidR="00802108" w:rsidRPr="00802108" w:rsidRDefault="00802108" w:rsidP="00802108">
      <w:pPr>
        <w:pStyle w:val="BodyText"/>
        <w:kinsoku w:val="0"/>
        <w:overflowPunct w:val="0"/>
        <w:spacing w:before="9"/>
        <w:ind w:left="379"/>
        <w:rPr>
          <w:color w:val="004A98"/>
          <w:w w:val="115"/>
          <w:lang w:val="en-US"/>
        </w:rPr>
      </w:pPr>
      <w:r w:rsidRPr="00802108">
        <w:rPr>
          <w:color w:val="004A98"/>
          <w:w w:val="115"/>
          <w:lang w:val="en-US"/>
        </w:rPr>
        <w:t>Qapıçı da daxil olmaqla hücum edən komandanın oyunçusu qapını yerindən tərpəd</w:t>
      </w:r>
      <w:r w:rsidR="00A03AB3">
        <w:rPr>
          <w:color w:val="004A98"/>
          <w:w w:val="115"/>
          <w:lang w:val="en-US"/>
        </w:rPr>
        <w:t>ər</w:t>
      </w:r>
      <w:r w:rsidRPr="00802108">
        <w:rPr>
          <w:color w:val="004A98"/>
          <w:w w:val="115"/>
          <w:lang w:val="en-US"/>
        </w:rPr>
        <w:t>sə və ya aşırd</w:t>
      </w:r>
      <w:r w:rsidR="00A03AB3">
        <w:rPr>
          <w:color w:val="004A98"/>
          <w:w w:val="115"/>
          <w:lang w:val="en-US"/>
        </w:rPr>
        <w:t>ar</w:t>
      </w:r>
      <w:r w:rsidRPr="00802108">
        <w:rPr>
          <w:color w:val="004A98"/>
          <w:w w:val="115"/>
          <w:lang w:val="en-US"/>
        </w:rPr>
        <w:t>sa, hakimlər qolu lə</w:t>
      </w:r>
      <w:r w:rsidR="00A03AB3">
        <w:rPr>
          <w:color w:val="004A98"/>
          <w:w w:val="115"/>
          <w:lang w:val="en-US"/>
        </w:rPr>
        <w:t>ğv edir</w:t>
      </w:r>
      <w:r w:rsidRPr="00802108">
        <w:rPr>
          <w:color w:val="004A98"/>
          <w:w w:val="115"/>
          <w:lang w:val="en-US"/>
        </w:rPr>
        <w:t>. Bu qəsdən edilmişdirsə, oyunçuya xəbərdarlıq edilməlidir.</w:t>
      </w:r>
    </w:p>
    <w:p w:rsidR="00802108" w:rsidRDefault="00802108" w:rsidP="00802108">
      <w:pPr>
        <w:pStyle w:val="BodyText"/>
        <w:kinsoku w:val="0"/>
        <w:overflowPunct w:val="0"/>
        <w:spacing w:before="9"/>
        <w:ind w:left="379"/>
        <w:rPr>
          <w:color w:val="004A98"/>
          <w:w w:val="115"/>
          <w:lang w:val="en-US"/>
        </w:rPr>
      </w:pPr>
    </w:p>
    <w:p w:rsidR="00712535" w:rsidRPr="00024120" w:rsidRDefault="00802108" w:rsidP="00802108">
      <w:pPr>
        <w:pStyle w:val="BodyText"/>
        <w:kinsoku w:val="0"/>
        <w:overflowPunct w:val="0"/>
        <w:spacing w:before="9"/>
        <w:ind w:left="379"/>
        <w:rPr>
          <w:sz w:val="19"/>
          <w:szCs w:val="19"/>
          <w:lang w:val="en-US"/>
        </w:rPr>
      </w:pPr>
      <w:r w:rsidRPr="00802108">
        <w:rPr>
          <w:color w:val="004A98"/>
          <w:w w:val="115"/>
          <w:lang w:val="en-US"/>
        </w:rPr>
        <w:t>Əgər hücum edən komandanın qapıçısı öz cərimə meydanı daxilindən topu əli ilə və ya qolu ilə bilərəkdən rəqib qapıya atırsa və top heç bir oyunçuya toxunmadan qapıya daxil olursa, qol qeydə alınmır, oyun əks komanda tərəfindən topun qapıdan oyuna daxil edilməsi ilə bərpa edilir, yarışın reqlamentində qeyd olunan istisna hallarda, gənclər, veteranlar, həvəskarlar və fiziki imkanları məhdud oyunçular üçün topu oyuna daxil edərkən birbaşa mərkəz xəttini keçmə</w:t>
      </w:r>
      <w:r w:rsidR="005F7AA3">
        <w:rPr>
          <w:color w:val="004A98"/>
          <w:w w:val="115"/>
          <w:lang w:val="en-US"/>
        </w:rPr>
        <w:t xml:space="preserve">si daxili qaydalarla </w:t>
      </w:r>
      <w:r w:rsidRPr="00802108">
        <w:rPr>
          <w:color w:val="004A98"/>
          <w:w w:val="115"/>
          <w:lang w:val="en-US"/>
        </w:rPr>
        <w:t>qadağan olunarsa, oyun sərbəst zərbə ilə  topun mərkəz xəttini keçdiyi nöqtədən yerinə yetirilir.</w:t>
      </w:r>
    </w:p>
    <w:p w:rsidR="00802108" w:rsidRDefault="00802108">
      <w:pPr>
        <w:pStyle w:val="Heading3"/>
        <w:kinsoku w:val="0"/>
        <w:overflowPunct w:val="0"/>
        <w:ind w:left="380"/>
        <w:rPr>
          <w:color w:val="004A98"/>
          <w:w w:val="130"/>
          <w:lang w:val="en-US"/>
        </w:rPr>
      </w:pPr>
    </w:p>
    <w:p w:rsidR="00712535" w:rsidRPr="00024120" w:rsidRDefault="00802108">
      <w:pPr>
        <w:pStyle w:val="Heading3"/>
        <w:kinsoku w:val="0"/>
        <w:overflowPunct w:val="0"/>
        <w:ind w:left="380"/>
        <w:rPr>
          <w:color w:val="004A98"/>
          <w:w w:val="130"/>
          <w:lang w:val="en-US"/>
        </w:rPr>
      </w:pPr>
      <w:r>
        <w:rPr>
          <w:color w:val="004A98"/>
          <w:w w:val="130"/>
          <w:lang w:val="en-US"/>
        </w:rPr>
        <w:t xml:space="preserve">Qol </w:t>
      </w:r>
      <w:r w:rsidR="002419C2">
        <w:rPr>
          <w:color w:val="004A98"/>
          <w:w w:val="130"/>
          <w:lang w:val="en-US"/>
        </w:rPr>
        <w:t>deyil</w:t>
      </w:r>
    </w:p>
    <w:p w:rsidR="00712535" w:rsidRPr="00024120" w:rsidRDefault="00802108" w:rsidP="00802108">
      <w:pPr>
        <w:pStyle w:val="BodyText"/>
        <w:kinsoku w:val="0"/>
        <w:overflowPunct w:val="0"/>
        <w:ind w:left="379"/>
        <w:rPr>
          <w:sz w:val="20"/>
          <w:szCs w:val="20"/>
          <w:lang w:val="en-US"/>
        </w:rPr>
      </w:pPr>
      <w:r w:rsidRPr="00802108">
        <w:rPr>
          <w:color w:val="004A98"/>
          <w:w w:val="115"/>
          <w:lang w:val="en-US"/>
        </w:rPr>
        <w:t>Əgər hakimlərdən biri topun qapı xəttini tam keçməsi anına qədər qol vurulduğunu bildirən işarə verir</w:t>
      </w:r>
      <w:r w:rsidR="00C35918">
        <w:rPr>
          <w:color w:val="004A98"/>
          <w:w w:val="115"/>
          <w:lang w:val="en-US"/>
        </w:rPr>
        <w:t xml:space="preserve"> </w:t>
      </w:r>
      <w:r w:rsidRPr="00802108">
        <w:rPr>
          <w:color w:val="004A98"/>
          <w:w w:val="115"/>
          <w:lang w:val="en-US"/>
        </w:rPr>
        <w:t>(Qayda 1 əks olunan kimi qapı xəttini dirəklərin arasından və</w:t>
      </w:r>
      <w:r w:rsidR="00C35918">
        <w:rPr>
          <w:color w:val="004A98"/>
          <w:w w:val="115"/>
          <w:lang w:val="en-US"/>
        </w:rPr>
        <w:t xml:space="preserve"> tirin altından</w:t>
      </w:r>
      <w:r w:rsidRPr="00802108">
        <w:rPr>
          <w:color w:val="004A98"/>
          <w:w w:val="115"/>
          <w:lang w:val="en-US"/>
        </w:rPr>
        <w:t>)  və dərhal öz səhvini başa düşürsə, oyun cərimə meydanı xəttinin, oyun saxlanılan anda topun olduğu yerə yaxın nöqtəsindən atılan mübahisəli topla bərpa edilir.</w:t>
      </w:r>
    </w:p>
    <w:p w:rsidR="00712535" w:rsidRPr="00024120" w:rsidRDefault="00712535">
      <w:pPr>
        <w:pStyle w:val="BodyText"/>
        <w:kinsoku w:val="0"/>
        <w:overflowPunct w:val="0"/>
        <w:spacing w:before="5"/>
        <w:rPr>
          <w:sz w:val="16"/>
          <w:szCs w:val="16"/>
          <w:lang w:val="en-US"/>
        </w:rPr>
      </w:pPr>
    </w:p>
    <w:p w:rsidR="00712535" w:rsidRDefault="00802108" w:rsidP="0080799A">
      <w:pPr>
        <w:pStyle w:val="Heading2"/>
        <w:numPr>
          <w:ilvl w:val="0"/>
          <w:numId w:val="15"/>
        </w:numPr>
        <w:tabs>
          <w:tab w:val="left" w:pos="891"/>
        </w:tabs>
        <w:kinsoku w:val="0"/>
        <w:overflowPunct w:val="0"/>
        <w:rPr>
          <w:color w:val="004A98"/>
          <w:w w:val="105"/>
          <w:lang w:val="az-Latn-AZ"/>
        </w:rPr>
      </w:pPr>
      <w:r>
        <w:rPr>
          <w:color w:val="004A98"/>
          <w:w w:val="105"/>
          <w:lang w:val="az-Latn-AZ"/>
        </w:rPr>
        <w:t>Qalib komanda</w:t>
      </w:r>
    </w:p>
    <w:p w:rsidR="00802108" w:rsidRPr="00802108" w:rsidRDefault="00802108" w:rsidP="00802108">
      <w:pPr>
        <w:rPr>
          <w:lang w:val="az-Latn-AZ"/>
        </w:rPr>
      </w:pPr>
    </w:p>
    <w:p w:rsidR="00712535" w:rsidRPr="003B1D8C" w:rsidRDefault="00802108">
      <w:pPr>
        <w:pStyle w:val="BodyText"/>
        <w:kinsoku w:val="0"/>
        <w:overflowPunct w:val="0"/>
        <w:spacing w:before="68" w:line="261" w:lineRule="auto"/>
        <w:ind w:left="380" w:right="603"/>
        <w:rPr>
          <w:color w:val="004A98"/>
          <w:w w:val="115"/>
          <w:lang w:val="az-Latn-AZ"/>
        </w:rPr>
        <w:sectPr w:rsidR="00712535" w:rsidRPr="003B1D8C">
          <w:pgSz w:w="8400" w:h="11910"/>
          <w:pgMar w:top="560" w:right="580" w:bottom="280" w:left="640" w:header="358" w:footer="0" w:gutter="0"/>
          <w:cols w:space="720"/>
          <w:noEndnote/>
        </w:sectPr>
      </w:pPr>
      <w:r w:rsidRPr="003B1D8C">
        <w:rPr>
          <w:color w:val="004A98"/>
          <w:w w:val="115"/>
          <w:lang w:val="az-Latn-AZ"/>
        </w:rPr>
        <w:t>Oyun ərzində daha çox qol vuran komanda qalib hesab olunur. Əgər hər iki komanda bərabər sayda qol vurarsa və ya qol vurulmazsa, oyun heç-heçə nəticəsi ilə başa çatır.</w:t>
      </w:r>
    </w:p>
    <w:p w:rsidR="00712535" w:rsidRPr="003B1D8C" w:rsidRDefault="00712535">
      <w:pPr>
        <w:pStyle w:val="BodyText"/>
        <w:kinsoku w:val="0"/>
        <w:overflowPunct w:val="0"/>
        <w:rPr>
          <w:sz w:val="29"/>
          <w:szCs w:val="29"/>
          <w:lang w:val="az-Latn-AZ"/>
        </w:rPr>
      </w:pPr>
    </w:p>
    <w:p w:rsidR="00802108" w:rsidRPr="003B1D8C" w:rsidRDefault="00802108" w:rsidP="00802108">
      <w:pPr>
        <w:pStyle w:val="BodyText"/>
        <w:kinsoku w:val="0"/>
        <w:overflowPunct w:val="0"/>
        <w:ind w:left="380"/>
        <w:rPr>
          <w:color w:val="004A98"/>
          <w:w w:val="115"/>
          <w:lang w:val="az-Latn-AZ"/>
        </w:rPr>
      </w:pPr>
      <w:r w:rsidRPr="003B1D8C">
        <w:rPr>
          <w:color w:val="004A98"/>
          <w:w w:val="115"/>
          <w:lang w:val="az-Latn-AZ"/>
        </w:rPr>
        <w:t>Əgər yarışın reqlamentində matçın, yaxud ev və səfər oyunlarının qalibini müəyyən etmək tələb olunarsa, qalib komandanı müəyyən etmək məqsədi ilə yalnız aşağıdakı prosedurlar yerinə yetirilir:</w:t>
      </w:r>
    </w:p>
    <w:p w:rsidR="00802108" w:rsidRPr="00C35918" w:rsidRDefault="00802108" w:rsidP="0080799A">
      <w:pPr>
        <w:pStyle w:val="BodyText"/>
        <w:numPr>
          <w:ilvl w:val="0"/>
          <w:numId w:val="76"/>
        </w:numPr>
        <w:kinsoku w:val="0"/>
        <w:overflowPunct w:val="0"/>
        <w:rPr>
          <w:color w:val="004A98"/>
          <w:w w:val="115"/>
          <w:lang w:val="az-Latn-AZ"/>
        </w:rPr>
      </w:pPr>
      <w:r w:rsidRPr="00C35918">
        <w:rPr>
          <w:color w:val="004A98"/>
          <w:w w:val="115"/>
          <w:lang w:val="az-Latn-AZ"/>
        </w:rPr>
        <w:t>Rəqib meydanında vurulan qol qaydası</w:t>
      </w:r>
      <w:r w:rsidR="00C35918" w:rsidRPr="00C35918">
        <w:rPr>
          <w:color w:val="004A98"/>
          <w:w w:val="115"/>
          <w:lang w:val="az-Latn-AZ"/>
        </w:rPr>
        <w:t>;</w:t>
      </w:r>
    </w:p>
    <w:p w:rsidR="00802108" w:rsidRPr="00C35918" w:rsidRDefault="00802108" w:rsidP="0080799A">
      <w:pPr>
        <w:pStyle w:val="BodyText"/>
        <w:numPr>
          <w:ilvl w:val="0"/>
          <w:numId w:val="76"/>
        </w:numPr>
        <w:kinsoku w:val="0"/>
        <w:overflowPunct w:val="0"/>
        <w:rPr>
          <w:color w:val="004A98"/>
          <w:w w:val="115"/>
          <w:lang w:val="az-Latn-AZ"/>
        </w:rPr>
      </w:pPr>
      <w:r w:rsidRPr="00C35918">
        <w:rPr>
          <w:color w:val="004A98"/>
          <w:w w:val="115"/>
          <w:lang w:val="az-Latn-AZ"/>
        </w:rPr>
        <w:t xml:space="preserve">Hər biri sona qədər oynanılan </w:t>
      </w:r>
      <w:r w:rsidR="00C35918" w:rsidRPr="00C35918">
        <w:rPr>
          <w:color w:val="004A98"/>
          <w:w w:val="115"/>
          <w:lang w:val="az-Latn-AZ"/>
        </w:rPr>
        <w:t xml:space="preserve">və </w:t>
      </w:r>
      <w:r w:rsidRPr="00C35918">
        <w:rPr>
          <w:color w:val="004A98"/>
          <w:w w:val="115"/>
          <w:lang w:val="az-Latn-AZ"/>
        </w:rPr>
        <w:t>beş dəqiqədən çox olmayan iki bərabər əlavə vaxt hissəsi. Yarışın reqlamentində bərabər əlavə hissələrin davamiyyəti dəqiq əks olunmalıdır.</w:t>
      </w:r>
    </w:p>
    <w:p w:rsidR="00802108" w:rsidRPr="00C35918" w:rsidRDefault="00C35918" w:rsidP="0080799A">
      <w:pPr>
        <w:pStyle w:val="BodyText"/>
        <w:numPr>
          <w:ilvl w:val="0"/>
          <w:numId w:val="76"/>
        </w:numPr>
        <w:kinsoku w:val="0"/>
        <w:overflowPunct w:val="0"/>
        <w:rPr>
          <w:color w:val="004A98"/>
          <w:w w:val="115"/>
          <w:lang w:val="az-Latn-AZ"/>
        </w:rPr>
      </w:pPr>
      <w:r w:rsidRPr="00C35918">
        <w:rPr>
          <w:color w:val="004A98"/>
          <w:w w:val="115"/>
          <w:lang w:val="az-Latn-AZ"/>
        </w:rPr>
        <w:t xml:space="preserve">6 </w:t>
      </w:r>
      <w:r w:rsidR="00802108" w:rsidRPr="00C35918">
        <w:rPr>
          <w:color w:val="004A98"/>
          <w:w w:val="115"/>
          <w:lang w:val="az-Latn-AZ"/>
        </w:rPr>
        <w:t>metrlik nöqtədən yerinə yetirilən zərbələr</w:t>
      </w:r>
    </w:p>
    <w:p w:rsidR="00802108" w:rsidRPr="00C35918" w:rsidRDefault="00802108" w:rsidP="00802108">
      <w:pPr>
        <w:pStyle w:val="BodyText"/>
        <w:kinsoku w:val="0"/>
        <w:overflowPunct w:val="0"/>
        <w:ind w:left="380"/>
        <w:rPr>
          <w:color w:val="004A98"/>
          <w:w w:val="115"/>
          <w:lang w:val="az-Latn-AZ"/>
        </w:rPr>
      </w:pPr>
    </w:p>
    <w:p w:rsidR="00802108" w:rsidRPr="00DD46D1" w:rsidRDefault="00802108" w:rsidP="00802108">
      <w:pPr>
        <w:pStyle w:val="BodyText"/>
        <w:kinsoku w:val="0"/>
        <w:overflowPunct w:val="0"/>
        <w:ind w:left="380"/>
        <w:rPr>
          <w:color w:val="004A98"/>
          <w:w w:val="115"/>
          <w:lang w:val="az-Latn-AZ"/>
        </w:rPr>
      </w:pPr>
      <w:r w:rsidRPr="00DD46D1">
        <w:rPr>
          <w:color w:val="004A98"/>
          <w:w w:val="115"/>
          <w:lang w:val="az-Latn-AZ"/>
        </w:rPr>
        <w:t>Yuxarıda qeyd edilən prosedurların birləşməsindən istifadə edilə bilər.</w:t>
      </w:r>
    </w:p>
    <w:p w:rsidR="00712535" w:rsidRPr="00802108" w:rsidRDefault="00712535">
      <w:pPr>
        <w:pStyle w:val="BodyText"/>
        <w:kinsoku w:val="0"/>
        <w:overflowPunct w:val="0"/>
        <w:spacing w:before="11"/>
        <w:rPr>
          <w:sz w:val="17"/>
          <w:szCs w:val="17"/>
          <w:lang w:val="az-Latn-AZ"/>
        </w:rPr>
      </w:pPr>
    </w:p>
    <w:p w:rsidR="00712535" w:rsidRPr="00C35918" w:rsidRDefault="00C35918" w:rsidP="0080799A">
      <w:pPr>
        <w:pStyle w:val="Heading2"/>
        <w:numPr>
          <w:ilvl w:val="0"/>
          <w:numId w:val="15"/>
        </w:numPr>
        <w:tabs>
          <w:tab w:val="left" w:pos="1005"/>
        </w:tabs>
        <w:kinsoku w:val="0"/>
        <w:overflowPunct w:val="0"/>
        <w:rPr>
          <w:color w:val="004A98"/>
          <w:lang w:val="az-Latn-AZ"/>
        </w:rPr>
      </w:pPr>
      <w:r w:rsidRPr="00C35918">
        <w:rPr>
          <w:color w:val="004A98"/>
          <w:lang w:val="az-Latn-AZ"/>
        </w:rPr>
        <w:t xml:space="preserve">6 </w:t>
      </w:r>
      <w:r w:rsidR="00802108" w:rsidRPr="00C35918">
        <w:rPr>
          <w:color w:val="004A98"/>
          <w:lang w:val="az-Latn-AZ"/>
        </w:rPr>
        <w:t>metrlik nöqt</w:t>
      </w:r>
      <w:r w:rsidR="00802108" w:rsidRPr="00C35918">
        <w:rPr>
          <w:rFonts w:ascii="Arial" w:hAnsi="Arial" w:cs="Arial"/>
          <w:color w:val="004A98"/>
          <w:lang w:val="az-Latn-AZ"/>
        </w:rPr>
        <w:t>ə</w:t>
      </w:r>
      <w:r w:rsidR="00802108" w:rsidRPr="00C35918">
        <w:rPr>
          <w:color w:val="004A98"/>
          <w:lang w:val="az-Latn-AZ"/>
        </w:rPr>
        <w:t>d</w:t>
      </w:r>
      <w:r w:rsidR="00802108" w:rsidRPr="00C35918">
        <w:rPr>
          <w:rFonts w:ascii="Arial" w:hAnsi="Arial" w:cs="Arial"/>
          <w:color w:val="004A98"/>
          <w:lang w:val="az-Latn-AZ"/>
        </w:rPr>
        <w:t>ə</w:t>
      </w:r>
      <w:r w:rsidR="00802108" w:rsidRPr="00C35918">
        <w:rPr>
          <w:color w:val="004A98"/>
          <w:lang w:val="az-Latn-AZ"/>
        </w:rPr>
        <w:t>n yerin</w:t>
      </w:r>
      <w:r w:rsidR="00802108" w:rsidRPr="00C35918">
        <w:rPr>
          <w:rFonts w:ascii="Arial" w:hAnsi="Arial" w:cs="Arial"/>
          <w:color w:val="004A98"/>
          <w:lang w:val="az-Latn-AZ"/>
        </w:rPr>
        <w:t>ə</w:t>
      </w:r>
      <w:r w:rsidR="00802108" w:rsidRPr="00C35918">
        <w:rPr>
          <w:color w:val="004A98"/>
          <w:lang w:val="az-Latn-AZ"/>
        </w:rPr>
        <w:t xml:space="preserve"> yetiril</w:t>
      </w:r>
      <w:r w:rsidR="00802108" w:rsidRPr="00C35918">
        <w:rPr>
          <w:rFonts w:ascii="Arial" w:hAnsi="Arial" w:cs="Arial"/>
          <w:color w:val="004A98"/>
          <w:lang w:val="az-Latn-AZ"/>
        </w:rPr>
        <w:t>ə</w:t>
      </w:r>
      <w:r w:rsidR="00802108" w:rsidRPr="00C35918">
        <w:rPr>
          <w:color w:val="004A98"/>
          <w:lang w:val="az-Latn-AZ"/>
        </w:rPr>
        <w:t>n z</w:t>
      </w:r>
      <w:r w:rsidR="00802108" w:rsidRPr="00C35918">
        <w:rPr>
          <w:rFonts w:ascii="Arial" w:hAnsi="Arial" w:cs="Arial"/>
          <w:color w:val="004A98"/>
          <w:lang w:val="az-Latn-AZ"/>
        </w:rPr>
        <w:t>ə</w:t>
      </w:r>
      <w:r w:rsidR="00802108" w:rsidRPr="00C35918">
        <w:rPr>
          <w:color w:val="004A98"/>
          <w:lang w:val="az-Latn-AZ"/>
        </w:rPr>
        <w:t>rb</w:t>
      </w:r>
      <w:r w:rsidR="00802108" w:rsidRPr="00C35918">
        <w:rPr>
          <w:rFonts w:ascii="Arial" w:hAnsi="Arial" w:cs="Arial"/>
          <w:color w:val="004A98"/>
          <w:lang w:val="az-Latn-AZ"/>
        </w:rPr>
        <w:t>ə</w:t>
      </w:r>
      <w:r w:rsidR="00802108" w:rsidRPr="00C35918">
        <w:rPr>
          <w:color w:val="004A98"/>
          <w:lang w:val="az-Latn-AZ"/>
        </w:rPr>
        <w:t>l</w:t>
      </w:r>
      <w:r w:rsidR="00802108" w:rsidRPr="00C35918">
        <w:rPr>
          <w:rFonts w:ascii="Arial" w:hAnsi="Arial" w:cs="Arial"/>
          <w:color w:val="004A98"/>
          <w:lang w:val="az-Latn-AZ"/>
        </w:rPr>
        <w:t>ə</w:t>
      </w:r>
      <w:r w:rsidR="00802108" w:rsidRPr="00C35918">
        <w:rPr>
          <w:color w:val="004A98"/>
          <w:lang w:val="az-Latn-AZ"/>
        </w:rPr>
        <w:t>r</w:t>
      </w:r>
    </w:p>
    <w:p w:rsidR="00802108" w:rsidRPr="00C35918" w:rsidRDefault="00802108" w:rsidP="00802108">
      <w:pPr>
        <w:pStyle w:val="BodyText"/>
        <w:kinsoku w:val="0"/>
        <w:overflowPunct w:val="0"/>
        <w:spacing w:before="68" w:line="261" w:lineRule="auto"/>
        <w:ind w:right="811"/>
        <w:jc w:val="both"/>
        <w:rPr>
          <w:color w:val="004A98"/>
          <w:w w:val="115"/>
          <w:lang w:val="az-Latn-AZ"/>
        </w:rPr>
      </w:pPr>
    </w:p>
    <w:p w:rsidR="00802108" w:rsidRPr="00DD46D1" w:rsidRDefault="00802108" w:rsidP="00802108">
      <w:pPr>
        <w:pStyle w:val="BodyText"/>
        <w:kinsoku w:val="0"/>
        <w:overflowPunct w:val="0"/>
        <w:spacing w:before="4"/>
        <w:ind w:left="379"/>
        <w:rPr>
          <w:color w:val="004A98"/>
          <w:w w:val="115"/>
          <w:lang w:val="az-Latn-AZ"/>
        </w:rPr>
      </w:pPr>
      <w:r w:rsidRPr="00DD46D1">
        <w:rPr>
          <w:color w:val="004A98"/>
          <w:w w:val="115"/>
          <w:lang w:val="az-Latn-AZ"/>
        </w:rPr>
        <w:t>6 metrlik nöqtədən yerinə yetirilən zərbələr oyun başa çatdıqdan sonra həyata keçirilir və başqa hal nəzərdə tutulmayıbsa, müvafiq Oyun Qaydaları tətbiq olunur.</w:t>
      </w:r>
    </w:p>
    <w:p w:rsidR="00802108" w:rsidRPr="00DD46D1" w:rsidRDefault="00802108" w:rsidP="00802108">
      <w:pPr>
        <w:pStyle w:val="BodyText"/>
        <w:kinsoku w:val="0"/>
        <w:overflowPunct w:val="0"/>
        <w:spacing w:before="4"/>
        <w:ind w:left="379"/>
        <w:rPr>
          <w:color w:val="004A98"/>
          <w:w w:val="115"/>
          <w:lang w:val="az-Latn-AZ"/>
        </w:rPr>
      </w:pPr>
    </w:p>
    <w:p w:rsidR="00712535" w:rsidRPr="00DD46D1" w:rsidRDefault="00802108" w:rsidP="00802108">
      <w:pPr>
        <w:pStyle w:val="BodyText"/>
        <w:kinsoku w:val="0"/>
        <w:overflowPunct w:val="0"/>
        <w:spacing w:before="4"/>
        <w:ind w:left="379"/>
        <w:rPr>
          <w:sz w:val="21"/>
          <w:szCs w:val="21"/>
          <w:lang w:val="az-Latn-AZ"/>
        </w:rPr>
      </w:pPr>
      <w:r w:rsidRPr="00DD46D1">
        <w:rPr>
          <w:color w:val="004A98"/>
          <w:w w:val="115"/>
          <w:lang w:val="az-Latn-AZ"/>
        </w:rPr>
        <w:t>Oyun başa çatdıqdan sonra  6 metrlik nöqtədən yerinə yetirilən zərbələr  - oyunun tərkib hissəsi sayılmır.</w:t>
      </w:r>
    </w:p>
    <w:p w:rsidR="00802108" w:rsidRPr="00DD46D1" w:rsidRDefault="00802108" w:rsidP="00802108">
      <w:pPr>
        <w:pStyle w:val="Heading3"/>
        <w:kinsoku w:val="0"/>
        <w:overflowPunct w:val="0"/>
        <w:ind w:left="379"/>
        <w:rPr>
          <w:color w:val="004A98"/>
          <w:w w:val="120"/>
          <w:lang w:val="az-Latn-AZ"/>
        </w:rPr>
      </w:pPr>
    </w:p>
    <w:p w:rsidR="00712535" w:rsidRPr="00DD46D1" w:rsidRDefault="00802108" w:rsidP="00802108">
      <w:pPr>
        <w:pStyle w:val="Heading3"/>
        <w:kinsoku w:val="0"/>
        <w:overflowPunct w:val="0"/>
        <w:ind w:left="379"/>
        <w:rPr>
          <w:color w:val="004A98"/>
          <w:w w:val="120"/>
          <w:lang w:val="az-Latn-AZ"/>
        </w:rPr>
      </w:pPr>
      <w:r w:rsidRPr="00DD46D1">
        <w:rPr>
          <w:color w:val="004A98"/>
          <w:w w:val="120"/>
          <w:lang w:val="az-Latn-AZ"/>
        </w:rPr>
        <w:t>Prosedur</w:t>
      </w:r>
    </w:p>
    <w:p w:rsidR="00802108" w:rsidRPr="00DD46D1" w:rsidRDefault="00802108" w:rsidP="00802108">
      <w:pPr>
        <w:pStyle w:val="ListParagraph"/>
        <w:tabs>
          <w:tab w:val="left" w:pos="721"/>
        </w:tabs>
        <w:kinsoku w:val="0"/>
        <w:overflowPunct w:val="0"/>
        <w:spacing w:line="261" w:lineRule="auto"/>
        <w:ind w:left="379" w:right="489" w:firstLine="0"/>
        <w:rPr>
          <w:b/>
          <w:bCs/>
          <w:color w:val="004A98"/>
          <w:w w:val="125"/>
          <w:sz w:val="18"/>
          <w:szCs w:val="18"/>
          <w:lang w:val="az-Latn-AZ"/>
        </w:rPr>
      </w:pPr>
      <w:r w:rsidRPr="00DD46D1">
        <w:rPr>
          <w:b/>
          <w:bCs/>
          <w:color w:val="004A98"/>
          <w:w w:val="125"/>
          <w:sz w:val="18"/>
          <w:szCs w:val="18"/>
          <w:lang w:val="az-Latn-AZ"/>
        </w:rPr>
        <w:t>6-metrlik nöqtədən yerinə yetirilən zərbələrdən əvvəl</w:t>
      </w:r>
    </w:p>
    <w:p w:rsidR="00802108" w:rsidRPr="00DD46D1" w:rsidRDefault="00802108" w:rsidP="0080799A">
      <w:pPr>
        <w:pStyle w:val="BodyText"/>
        <w:numPr>
          <w:ilvl w:val="0"/>
          <w:numId w:val="77"/>
        </w:numPr>
        <w:kinsoku w:val="0"/>
        <w:overflowPunct w:val="0"/>
        <w:rPr>
          <w:color w:val="004A98"/>
          <w:w w:val="115"/>
          <w:lang w:val="az-Latn-AZ"/>
        </w:rPr>
      </w:pPr>
      <w:r w:rsidRPr="00DD46D1">
        <w:rPr>
          <w:color w:val="004A98"/>
          <w:w w:val="115"/>
          <w:lang w:val="az-Latn-AZ"/>
        </w:rPr>
        <w:t>Başqa halları (meydanın vəziyyəti, təhlükə</w:t>
      </w:r>
      <w:r w:rsidR="000C0D98" w:rsidRPr="00DD46D1">
        <w:rPr>
          <w:color w:val="004A98"/>
          <w:w w:val="115"/>
          <w:lang w:val="az-Latn-AZ"/>
        </w:rPr>
        <w:t>sizlik</w:t>
      </w:r>
      <w:r w:rsidRPr="00DD46D1">
        <w:rPr>
          <w:color w:val="004A98"/>
          <w:w w:val="115"/>
          <w:lang w:val="az-Latn-AZ"/>
        </w:rPr>
        <w:t>, tv - kameraların  meydanda yerləşdiyi yer və s.) nəzərə almaq tələb olunmursa, hakim zərbələrin hansı qapıya vurulmasına qərar vermək üçün püşk atır</w:t>
      </w:r>
      <w:r w:rsidR="00C35918" w:rsidRPr="00DD46D1">
        <w:rPr>
          <w:color w:val="004A98"/>
          <w:w w:val="115"/>
          <w:lang w:val="az-Latn-AZ"/>
        </w:rPr>
        <w:t>;</w:t>
      </w:r>
    </w:p>
    <w:p w:rsidR="00802108" w:rsidRPr="00DD46D1" w:rsidRDefault="00802108" w:rsidP="0080799A">
      <w:pPr>
        <w:pStyle w:val="BodyText"/>
        <w:numPr>
          <w:ilvl w:val="0"/>
          <w:numId w:val="77"/>
        </w:numPr>
        <w:kinsoku w:val="0"/>
        <w:overflowPunct w:val="0"/>
        <w:rPr>
          <w:color w:val="004A98"/>
          <w:w w:val="115"/>
          <w:lang w:val="az-Latn-AZ"/>
        </w:rPr>
      </w:pPr>
      <w:r w:rsidRPr="00DD46D1">
        <w:rPr>
          <w:color w:val="004A98"/>
          <w:w w:val="115"/>
          <w:lang w:val="az-Latn-AZ"/>
        </w:rPr>
        <w:t>Hakim kapitanlar arasında yenidən püşkatma keçirir və püşkü udan komanda zərbəni birinci, yaxud ikinci yerinə yetirəcə</w:t>
      </w:r>
      <w:r w:rsidR="008543A1" w:rsidRPr="00DD46D1">
        <w:rPr>
          <w:color w:val="004A98"/>
          <w:w w:val="115"/>
          <w:lang w:val="az-Latn-AZ"/>
        </w:rPr>
        <w:t>yini seçir</w:t>
      </w:r>
      <w:r w:rsidR="00C35918" w:rsidRPr="00DD46D1">
        <w:rPr>
          <w:color w:val="004A98"/>
          <w:w w:val="115"/>
          <w:lang w:val="az-Latn-AZ"/>
        </w:rPr>
        <w:t>;</w:t>
      </w:r>
    </w:p>
    <w:p w:rsidR="00802108" w:rsidRPr="00DD46D1" w:rsidRDefault="00802108" w:rsidP="0080799A">
      <w:pPr>
        <w:pStyle w:val="BodyText"/>
        <w:numPr>
          <w:ilvl w:val="0"/>
          <w:numId w:val="77"/>
        </w:numPr>
        <w:kinsoku w:val="0"/>
        <w:overflowPunct w:val="0"/>
        <w:rPr>
          <w:color w:val="004A98"/>
          <w:w w:val="115"/>
          <w:lang w:val="az-Latn-AZ"/>
        </w:rPr>
      </w:pPr>
      <w:r w:rsidRPr="00DD46D1">
        <w:rPr>
          <w:color w:val="004A98"/>
          <w:w w:val="115"/>
          <w:lang w:val="az-Latn-AZ"/>
        </w:rPr>
        <w:t>Oyunu davam etdirmək iqtidarında olmayan zədələnmiş və ya qovulmuş oyunçular istisna olmaqla, matçın sonunda oyun meydanında olan ə</w:t>
      </w:r>
      <w:r w:rsidR="000C0D98" w:rsidRPr="00DD46D1">
        <w:rPr>
          <w:color w:val="004A98"/>
          <w:w w:val="115"/>
          <w:lang w:val="az-Latn-AZ"/>
        </w:rPr>
        <w:t xml:space="preserve">sas </w:t>
      </w:r>
      <w:r w:rsidRPr="00DD46D1">
        <w:rPr>
          <w:color w:val="004A98"/>
          <w:w w:val="115"/>
          <w:lang w:val="az-Latn-AZ"/>
        </w:rPr>
        <w:t>və ehtiyat oyunçular 6 metrlik nöqtədən zərbə yerinə yetirmə</w:t>
      </w:r>
      <w:r w:rsidR="008543A1" w:rsidRPr="00DD46D1">
        <w:rPr>
          <w:color w:val="004A98"/>
          <w:w w:val="115"/>
          <w:lang w:val="az-Latn-AZ"/>
        </w:rPr>
        <w:t>k hüququna malikdir;</w:t>
      </w:r>
    </w:p>
    <w:p w:rsidR="00802108" w:rsidRPr="00802108" w:rsidRDefault="00802108" w:rsidP="0080799A">
      <w:pPr>
        <w:pStyle w:val="BodyText"/>
        <w:numPr>
          <w:ilvl w:val="0"/>
          <w:numId w:val="77"/>
        </w:numPr>
        <w:kinsoku w:val="0"/>
        <w:overflowPunct w:val="0"/>
        <w:rPr>
          <w:color w:val="004A98"/>
          <w:w w:val="115"/>
          <w:lang w:val="en-US"/>
        </w:rPr>
      </w:pPr>
      <w:r w:rsidRPr="00DD46D1">
        <w:rPr>
          <w:color w:val="004A98"/>
          <w:w w:val="115"/>
          <w:lang w:val="az-Latn-AZ"/>
        </w:rPr>
        <w:t xml:space="preserve">Zərbələri yerinə yetirmək üçün oyunçuların seçilməsinə və zərbələrin hansı ardıcıllıqla yerinə yetirilməsinə hər bir komanda özü cavabdehdir. </w:t>
      </w:r>
      <w:r w:rsidRPr="00802108">
        <w:rPr>
          <w:color w:val="004A98"/>
          <w:w w:val="115"/>
          <w:lang w:val="en-US"/>
        </w:rPr>
        <w:t>Hakimləri ardıcıllıq barədə məlumatlandırmaq tələb olunmur</w:t>
      </w:r>
      <w:r w:rsidR="008543A1">
        <w:rPr>
          <w:color w:val="004A98"/>
          <w:w w:val="115"/>
          <w:lang w:val="en-US"/>
        </w:rPr>
        <w:t>;</w:t>
      </w:r>
    </w:p>
    <w:p w:rsidR="00802108" w:rsidRPr="00802108" w:rsidRDefault="00802108" w:rsidP="0080799A">
      <w:pPr>
        <w:pStyle w:val="BodyText"/>
        <w:numPr>
          <w:ilvl w:val="0"/>
          <w:numId w:val="77"/>
        </w:numPr>
        <w:kinsoku w:val="0"/>
        <w:overflowPunct w:val="0"/>
        <w:rPr>
          <w:color w:val="004A98"/>
          <w:w w:val="115"/>
          <w:lang w:val="en-US"/>
        </w:rPr>
      </w:pPr>
      <w:r w:rsidRPr="00802108">
        <w:rPr>
          <w:color w:val="004A98"/>
          <w:w w:val="115"/>
          <w:lang w:val="en-US"/>
        </w:rPr>
        <w:t>Matçın və ya əlavə</w:t>
      </w:r>
      <w:r w:rsidR="008543A1">
        <w:rPr>
          <w:color w:val="004A98"/>
          <w:w w:val="115"/>
          <w:lang w:val="en-US"/>
        </w:rPr>
        <w:t xml:space="preserve"> vaxtın sonunda </w:t>
      </w:r>
      <w:r w:rsidRPr="00802108">
        <w:rPr>
          <w:color w:val="004A98"/>
          <w:w w:val="115"/>
          <w:lang w:val="en-US"/>
        </w:rPr>
        <w:t>və zərbələrdən əvvəl, rəqibinə nisbətən heyətində daha çox oyunçu olan komanda oyunçuların sayını rəqiblə bərabərləşdirmək üçün oyunçuların sayına ixtisar etməlidir və ixtisar edilən oyunçunun soyadı və nömrəsi hakimə bildirilməlidir. Heyətdən çıxarılan hər hansı oyunçu zərbələrin yerinə yetirilməsində iştirak edə bilməz (aşağıda göstərilmiş hal istisna olmaqla)</w:t>
      </w:r>
      <w:r w:rsidR="008543A1">
        <w:rPr>
          <w:color w:val="004A98"/>
          <w:w w:val="115"/>
          <w:lang w:val="en-US"/>
        </w:rPr>
        <w:t>;</w:t>
      </w:r>
    </w:p>
    <w:p w:rsidR="00712535" w:rsidRDefault="00712535">
      <w:pPr>
        <w:pStyle w:val="BodyText"/>
        <w:kinsoku w:val="0"/>
        <w:overflowPunct w:val="0"/>
        <w:rPr>
          <w:sz w:val="29"/>
          <w:szCs w:val="29"/>
          <w:lang w:val="en-US"/>
        </w:rPr>
      </w:pPr>
    </w:p>
    <w:p w:rsidR="000C0D98" w:rsidRDefault="000C0D98">
      <w:pPr>
        <w:pStyle w:val="BodyText"/>
        <w:kinsoku w:val="0"/>
        <w:overflowPunct w:val="0"/>
        <w:rPr>
          <w:sz w:val="29"/>
          <w:szCs w:val="29"/>
          <w:lang w:val="en-US"/>
        </w:rPr>
      </w:pPr>
    </w:p>
    <w:p w:rsidR="000C0D98" w:rsidRDefault="000C0D98">
      <w:pPr>
        <w:pStyle w:val="BodyText"/>
        <w:kinsoku w:val="0"/>
        <w:overflowPunct w:val="0"/>
        <w:rPr>
          <w:sz w:val="29"/>
          <w:szCs w:val="29"/>
          <w:lang w:val="en-US"/>
        </w:rPr>
      </w:pPr>
    </w:p>
    <w:p w:rsidR="00802108" w:rsidRPr="00024120" w:rsidRDefault="00802108">
      <w:pPr>
        <w:pStyle w:val="BodyText"/>
        <w:kinsoku w:val="0"/>
        <w:overflowPunct w:val="0"/>
        <w:rPr>
          <w:sz w:val="29"/>
          <w:szCs w:val="29"/>
          <w:lang w:val="en-US"/>
        </w:rPr>
      </w:pPr>
    </w:p>
    <w:p w:rsidR="000C0D98" w:rsidRPr="000C0D98" w:rsidRDefault="000C0D98" w:rsidP="0080799A">
      <w:pPr>
        <w:numPr>
          <w:ilvl w:val="0"/>
          <w:numId w:val="23"/>
        </w:numPr>
        <w:rPr>
          <w:color w:val="004A98"/>
          <w:w w:val="115"/>
          <w:sz w:val="18"/>
          <w:szCs w:val="18"/>
          <w:lang w:val="en-US"/>
        </w:rPr>
      </w:pPr>
      <w:r w:rsidRPr="000C0D98">
        <w:rPr>
          <w:color w:val="004A98"/>
          <w:w w:val="115"/>
          <w:sz w:val="18"/>
          <w:szCs w:val="18"/>
          <w:lang w:val="en-US"/>
        </w:rPr>
        <w:t>Zərbələrin yerinə yetirilməsi zamanı və ya ondan əvvəl qapıçı oyuna davam etmək iqtidarında olmazsa, o, ehtiyat oyunçu ilə, yaxud oyunçuların sayını bərabərləşdirmək üçün heyətdən çıxarılmış oyunçu ilə əvəz edilə bilər, lakin bundan sonra zərbələrin yerinə yetirilməsində iştirak edə bilməz, həmçinin zərbə yerinə yetirə bilməz</w:t>
      </w:r>
      <w:r w:rsidR="008543A1">
        <w:rPr>
          <w:color w:val="004A98"/>
          <w:w w:val="115"/>
          <w:sz w:val="18"/>
          <w:szCs w:val="18"/>
          <w:lang w:val="en-US"/>
        </w:rPr>
        <w:t>;</w:t>
      </w:r>
    </w:p>
    <w:p w:rsidR="000C0D98" w:rsidRPr="000C0D98" w:rsidRDefault="000C0D98" w:rsidP="0080799A">
      <w:pPr>
        <w:numPr>
          <w:ilvl w:val="0"/>
          <w:numId w:val="23"/>
        </w:numPr>
        <w:rPr>
          <w:color w:val="004A98"/>
          <w:w w:val="115"/>
          <w:sz w:val="18"/>
          <w:szCs w:val="18"/>
          <w:lang w:val="en-US"/>
        </w:rPr>
      </w:pPr>
      <w:r w:rsidRPr="000C0D98">
        <w:rPr>
          <w:color w:val="004A98"/>
          <w:w w:val="115"/>
          <w:sz w:val="18"/>
          <w:szCs w:val="18"/>
          <w:lang w:val="en-US"/>
        </w:rPr>
        <w:t>Əgər qapıçı artıq zərbəni yerinə yetirmişsə, onu əvəz edən oyunçu zərbələrin növbəti dövrə</w:t>
      </w:r>
      <w:r w:rsidR="008543A1">
        <w:rPr>
          <w:color w:val="004A98"/>
          <w:w w:val="115"/>
          <w:sz w:val="18"/>
          <w:szCs w:val="18"/>
          <w:lang w:val="en-US"/>
        </w:rPr>
        <w:t>si</w:t>
      </w:r>
      <w:r w:rsidRPr="000C0D98">
        <w:rPr>
          <w:color w:val="004A98"/>
          <w:w w:val="115"/>
          <w:sz w:val="18"/>
          <w:szCs w:val="18"/>
          <w:lang w:val="en-US"/>
        </w:rPr>
        <w:t xml:space="preserve"> başlayana qədər zərbə yerinə yetirə bilməz.</w:t>
      </w:r>
    </w:p>
    <w:p w:rsidR="000C0D98" w:rsidRPr="000C0D98" w:rsidRDefault="000C0D98" w:rsidP="000C0D98">
      <w:pPr>
        <w:pStyle w:val="ListParagraph"/>
        <w:tabs>
          <w:tab w:val="left" w:pos="608"/>
        </w:tabs>
        <w:kinsoku w:val="0"/>
        <w:overflowPunct w:val="0"/>
        <w:spacing w:line="261" w:lineRule="auto"/>
        <w:ind w:left="0" w:right="1074" w:firstLine="0"/>
        <w:rPr>
          <w:b/>
          <w:bCs/>
          <w:color w:val="004A98"/>
          <w:w w:val="125"/>
          <w:sz w:val="18"/>
          <w:szCs w:val="18"/>
          <w:lang w:val="en-US"/>
        </w:rPr>
      </w:pPr>
    </w:p>
    <w:p w:rsidR="000C0D98" w:rsidRDefault="008543A1" w:rsidP="000C0D98">
      <w:pPr>
        <w:pStyle w:val="ListParagraph"/>
        <w:tabs>
          <w:tab w:val="left" w:pos="608"/>
        </w:tabs>
        <w:kinsoku w:val="0"/>
        <w:overflowPunct w:val="0"/>
        <w:spacing w:line="261" w:lineRule="auto"/>
        <w:ind w:left="426" w:right="1074" w:firstLine="0"/>
        <w:rPr>
          <w:b/>
          <w:bCs/>
          <w:color w:val="004A98"/>
          <w:w w:val="125"/>
          <w:sz w:val="18"/>
          <w:szCs w:val="18"/>
          <w:lang w:val="en-US"/>
        </w:rPr>
      </w:pPr>
      <w:r>
        <w:rPr>
          <w:b/>
          <w:bCs/>
          <w:color w:val="004A98"/>
          <w:w w:val="125"/>
          <w:sz w:val="18"/>
          <w:szCs w:val="18"/>
          <w:lang w:val="en-US"/>
        </w:rPr>
        <w:t xml:space="preserve">6 </w:t>
      </w:r>
      <w:r w:rsidR="000C0D98" w:rsidRPr="000C0D98">
        <w:rPr>
          <w:b/>
          <w:bCs/>
          <w:color w:val="004A98"/>
          <w:w w:val="125"/>
          <w:sz w:val="18"/>
          <w:szCs w:val="18"/>
          <w:lang w:val="en-US"/>
        </w:rPr>
        <w:t>metrlik nöqtədən yerinə yetirilən zərbələr zamanı</w:t>
      </w:r>
    </w:p>
    <w:p w:rsidR="000C0D98" w:rsidRPr="000C0D98" w:rsidRDefault="000C0D98" w:rsidP="0080799A">
      <w:pPr>
        <w:pStyle w:val="ListParagraph"/>
        <w:numPr>
          <w:ilvl w:val="0"/>
          <w:numId w:val="23"/>
        </w:numPr>
        <w:tabs>
          <w:tab w:val="left" w:pos="608"/>
        </w:tabs>
        <w:kinsoku w:val="0"/>
        <w:overflowPunct w:val="0"/>
        <w:spacing w:before="21" w:line="261" w:lineRule="auto"/>
        <w:ind w:right="612"/>
        <w:jc w:val="both"/>
        <w:rPr>
          <w:color w:val="004A98"/>
          <w:w w:val="115"/>
          <w:sz w:val="18"/>
          <w:szCs w:val="18"/>
          <w:lang w:val="en-US"/>
        </w:rPr>
      </w:pPr>
      <w:r w:rsidRPr="000C0D98">
        <w:rPr>
          <w:color w:val="004A98"/>
          <w:w w:val="115"/>
          <w:sz w:val="18"/>
          <w:szCs w:val="18"/>
          <w:lang w:val="en-US"/>
        </w:rPr>
        <w:t>Yalnız zərbə</w:t>
      </w:r>
      <w:r w:rsidR="008543A1">
        <w:rPr>
          <w:color w:val="004A98"/>
          <w:w w:val="115"/>
          <w:sz w:val="18"/>
          <w:szCs w:val="18"/>
          <w:lang w:val="en-US"/>
        </w:rPr>
        <w:t xml:space="preserve"> vurmaq hüququ olan oyunçuların</w:t>
      </w:r>
      <w:r w:rsidRPr="000C0D98">
        <w:rPr>
          <w:color w:val="004A98"/>
          <w:w w:val="115"/>
          <w:sz w:val="18"/>
          <w:szCs w:val="18"/>
          <w:lang w:val="en-US"/>
        </w:rPr>
        <w:t>,</w:t>
      </w:r>
      <w:r w:rsidR="008543A1">
        <w:rPr>
          <w:color w:val="004A98"/>
          <w:w w:val="115"/>
          <w:sz w:val="18"/>
          <w:szCs w:val="18"/>
          <w:lang w:val="en-US"/>
        </w:rPr>
        <w:t xml:space="preserve"> </w:t>
      </w:r>
      <w:r w:rsidRPr="000C0D98">
        <w:rPr>
          <w:color w:val="004A98"/>
          <w:w w:val="115"/>
          <w:sz w:val="18"/>
          <w:szCs w:val="18"/>
          <w:lang w:val="en-US"/>
        </w:rPr>
        <w:t>matçın hakimlərinin və oyunu</w:t>
      </w:r>
      <w:r w:rsidR="008543A1">
        <w:rPr>
          <w:color w:val="004A98"/>
          <w:w w:val="115"/>
          <w:sz w:val="18"/>
          <w:szCs w:val="18"/>
          <w:lang w:val="en-US"/>
        </w:rPr>
        <w:t>n</w:t>
      </w:r>
      <w:r w:rsidRPr="000C0D98">
        <w:rPr>
          <w:color w:val="004A98"/>
          <w:w w:val="115"/>
          <w:sz w:val="18"/>
          <w:szCs w:val="18"/>
          <w:lang w:val="en-US"/>
        </w:rPr>
        <w:t xml:space="preserve"> digər rəsmi şəxsləri</w:t>
      </w:r>
      <w:r w:rsidR="008543A1">
        <w:rPr>
          <w:color w:val="004A98"/>
          <w:w w:val="115"/>
          <w:sz w:val="18"/>
          <w:szCs w:val="18"/>
          <w:lang w:val="en-US"/>
        </w:rPr>
        <w:t xml:space="preserve">nin </w:t>
      </w:r>
      <w:r w:rsidRPr="000C0D98">
        <w:rPr>
          <w:color w:val="004A98"/>
          <w:w w:val="115"/>
          <w:sz w:val="18"/>
          <w:szCs w:val="18"/>
          <w:lang w:val="en-US"/>
        </w:rPr>
        <w:t>(digər hakimlər)  meydanda qalmasına icazə verilir</w:t>
      </w:r>
      <w:r w:rsidR="008543A1">
        <w:rPr>
          <w:color w:val="004A98"/>
          <w:w w:val="115"/>
          <w:sz w:val="18"/>
          <w:szCs w:val="18"/>
          <w:lang w:val="en-US"/>
        </w:rPr>
        <w:t>;</w:t>
      </w:r>
    </w:p>
    <w:p w:rsidR="000C0D98" w:rsidRPr="000C0D98" w:rsidRDefault="000C0D98" w:rsidP="0080799A">
      <w:pPr>
        <w:pStyle w:val="ListParagraph"/>
        <w:numPr>
          <w:ilvl w:val="0"/>
          <w:numId w:val="23"/>
        </w:numPr>
        <w:tabs>
          <w:tab w:val="left" w:pos="608"/>
        </w:tabs>
        <w:kinsoku w:val="0"/>
        <w:overflowPunct w:val="0"/>
        <w:spacing w:before="21" w:line="261" w:lineRule="auto"/>
        <w:ind w:right="612"/>
        <w:jc w:val="both"/>
        <w:rPr>
          <w:color w:val="004A98"/>
          <w:w w:val="115"/>
          <w:sz w:val="18"/>
          <w:szCs w:val="18"/>
          <w:lang w:val="en-US"/>
        </w:rPr>
      </w:pPr>
      <w:r w:rsidRPr="000C0D98">
        <w:rPr>
          <w:color w:val="004A98"/>
          <w:w w:val="115"/>
          <w:sz w:val="18"/>
          <w:szCs w:val="18"/>
          <w:lang w:val="en-US"/>
        </w:rPr>
        <w:t>Zərbəni yerinə yetirən oyunçu və hər iki qapıçı istisna olmaqla zərbə vurmaq hüququna malik bütün oyunçular meydanın digər yarısında dayanmalıdırlar</w:t>
      </w:r>
      <w:r w:rsidR="008543A1">
        <w:rPr>
          <w:color w:val="004A98"/>
          <w:w w:val="115"/>
          <w:sz w:val="18"/>
          <w:szCs w:val="18"/>
          <w:lang w:val="en-US"/>
        </w:rPr>
        <w:t>;</w:t>
      </w:r>
    </w:p>
    <w:p w:rsidR="000C0D98" w:rsidRPr="000C0D98" w:rsidRDefault="000C0D98" w:rsidP="0080799A">
      <w:pPr>
        <w:pStyle w:val="ListParagraph"/>
        <w:numPr>
          <w:ilvl w:val="0"/>
          <w:numId w:val="23"/>
        </w:numPr>
        <w:tabs>
          <w:tab w:val="left" w:pos="608"/>
        </w:tabs>
        <w:kinsoku w:val="0"/>
        <w:overflowPunct w:val="0"/>
        <w:spacing w:before="21" w:line="261" w:lineRule="auto"/>
        <w:ind w:right="612"/>
        <w:jc w:val="both"/>
        <w:rPr>
          <w:color w:val="004A98"/>
          <w:w w:val="115"/>
          <w:sz w:val="18"/>
          <w:szCs w:val="18"/>
          <w:lang w:val="en-US"/>
        </w:rPr>
      </w:pPr>
      <w:r w:rsidRPr="000C0D98">
        <w:rPr>
          <w:color w:val="004A98"/>
          <w:w w:val="115"/>
          <w:sz w:val="18"/>
          <w:szCs w:val="18"/>
          <w:lang w:val="en-US"/>
        </w:rPr>
        <w:t>Zərbəni yerinə yetirən oyunçunun komanda yoldaşı olan qapıçı əvəzetmə zonalarının və ikinci hakimin əks tərəfində, 6 metrlik nöqtə ilə eyni xətdə və ondan ən azı 5 m məsafədə dayanmalıdır</w:t>
      </w:r>
      <w:r w:rsidR="008543A1">
        <w:rPr>
          <w:color w:val="004A98"/>
          <w:w w:val="115"/>
          <w:sz w:val="18"/>
          <w:szCs w:val="18"/>
          <w:lang w:val="en-US"/>
        </w:rPr>
        <w:t>;</w:t>
      </w:r>
    </w:p>
    <w:p w:rsidR="000C0D98" w:rsidRPr="000C0D98" w:rsidRDefault="000C0D98" w:rsidP="0080799A">
      <w:pPr>
        <w:pStyle w:val="ListParagraph"/>
        <w:numPr>
          <w:ilvl w:val="0"/>
          <w:numId w:val="23"/>
        </w:numPr>
        <w:tabs>
          <w:tab w:val="left" w:pos="608"/>
        </w:tabs>
        <w:kinsoku w:val="0"/>
        <w:overflowPunct w:val="0"/>
        <w:spacing w:before="21" w:line="261" w:lineRule="auto"/>
        <w:ind w:right="612"/>
        <w:jc w:val="both"/>
        <w:rPr>
          <w:color w:val="004A98"/>
          <w:w w:val="115"/>
          <w:sz w:val="18"/>
          <w:szCs w:val="18"/>
          <w:lang w:val="en-US"/>
        </w:rPr>
      </w:pPr>
      <w:r w:rsidRPr="000C0D98">
        <w:rPr>
          <w:color w:val="004A98"/>
          <w:w w:val="115"/>
          <w:sz w:val="18"/>
          <w:szCs w:val="18"/>
          <w:lang w:val="en-US"/>
        </w:rPr>
        <w:t>Zərbə yerinə yetirmək hüququ olan oyunçu qapıçı ilə yerini dəyişə bilər</w:t>
      </w:r>
      <w:r w:rsidR="008543A1">
        <w:rPr>
          <w:color w:val="004A98"/>
          <w:w w:val="115"/>
          <w:sz w:val="18"/>
          <w:szCs w:val="18"/>
          <w:lang w:val="en-US"/>
        </w:rPr>
        <w:t>;</w:t>
      </w:r>
    </w:p>
    <w:p w:rsidR="000C0D98" w:rsidRPr="000C0D98" w:rsidRDefault="000C0D98" w:rsidP="0080799A">
      <w:pPr>
        <w:pStyle w:val="ListParagraph"/>
        <w:numPr>
          <w:ilvl w:val="0"/>
          <w:numId w:val="23"/>
        </w:numPr>
        <w:tabs>
          <w:tab w:val="left" w:pos="834"/>
        </w:tabs>
        <w:kinsoku w:val="0"/>
        <w:overflowPunct w:val="0"/>
        <w:spacing w:before="21" w:line="261" w:lineRule="auto"/>
        <w:ind w:right="695"/>
        <w:rPr>
          <w:color w:val="004A98"/>
          <w:w w:val="115"/>
          <w:sz w:val="18"/>
          <w:szCs w:val="18"/>
          <w:lang w:val="en-US"/>
        </w:rPr>
      </w:pPr>
      <w:r w:rsidRPr="000C0D98">
        <w:rPr>
          <w:color w:val="004A98"/>
          <w:w w:val="115"/>
          <w:sz w:val="18"/>
          <w:szCs w:val="18"/>
          <w:lang w:val="en-US"/>
        </w:rPr>
        <w:t>Top hərəkətini dayandırdıqda, oyundan çıxdıqda və ya hakim oyunu hər hansı qayda pozuntusuna görə saxladıqda, zərbə tamamlanmış hesab olunur; zərbəni yerinə yetirən</w:t>
      </w:r>
      <w:r>
        <w:rPr>
          <w:color w:val="004A98"/>
          <w:w w:val="115"/>
          <w:sz w:val="18"/>
          <w:szCs w:val="18"/>
          <w:lang w:val="en-US"/>
        </w:rPr>
        <w:t xml:space="preserve"> </w:t>
      </w:r>
      <w:r w:rsidRPr="000C0D98">
        <w:rPr>
          <w:color w:val="004A98"/>
          <w:w w:val="115"/>
          <w:sz w:val="18"/>
          <w:szCs w:val="18"/>
          <w:lang w:val="en-US"/>
        </w:rPr>
        <w:t>oyunçu ikinci dəfə topa oynaya bilməz</w:t>
      </w:r>
      <w:r w:rsidR="008543A1">
        <w:rPr>
          <w:color w:val="004A98"/>
          <w:w w:val="115"/>
          <w:sz w:val="18"/>
          <w:szCs w:val="18"/>
          <w:lang w:val="en-US"/>
        </w:rPr>
        <w:t>;</w:t>
      </w:r>
    </w:p>
    <w:p w:rsidR="000C0D98" w:rsidRPr="000C0D98" w:rsidRDefault="000C0D98" w:rsidP="0080799A">
      <w:pPr>
        <w:pStyle w:val="ListParagraph"/>
        <w:numPr>
          <w:ilvl w:val="0"/>
          <w:numId w:val="23"/>
        </w:numPr>
        <w:tabs>
          <w:tab w:val="left" w:pos="834"/>
        </w:tabs>
        <w:kinsoku w:val="0"/>
        <w:overflowPunct w:val="0"/>
        <w:spacing w:before="21" w:line="261" w:lineRule="auto"/>
        <w:ind w:right="695"/>
        <w:rPr>
          <w:color w:val="004A98"/>
          <w:w w:val="115"/>
          <w:sz w:val="18"/>
          <w:szCs w:val="18"/>
          <w:lang w:val="en-US"/>
        </w:rPr>
      </w:pPr>
      <w:r w:rsidRPr="000C0D98">
        <w:rPr>
          <w:color w:val="004A98"/>
          <w:w w:val="115"/>
          <w:sz w:val="18"/>
          <w:szCs w:val="18"/>
          <w:lang w:val="en-US"/>
        </w:rPr>
        <w:t>Hakim yerinə yetirilən zərbələri qeydə alır</w:t>
      </w:r>
      <w:r w:rsidR="008543A1">
        <w:rPr>
          <w:color w:val="004A98"/>
          <w:w w:val="115"/>
          <w:sz w:val="18"/>
          <w:szCs w:val="18"/>
          <w:lang w:val="en-US"/>
        </w:rPr>
        <w:t>;</w:t>
      </w:r>
    </w:p>
    <w:p w:rsidR="000C0D98" w:rsidRPr="000C0D98" w:rsidRDefault="000C0D98" w:rsidP="0080799A">
      <w:pPr>
        <w:pStyle w:val="ListParagraph"/>
        <w:numPr>
          <w:ilvl w:val="0"/>
          <w:numId w:val="23"/>
        </w:numPr>
        <w:tabs>
          <w:tab w:val="left" w:pos="834"/>
        </w:tabs>
        <w:kinsoku w:val="0"/>
        <w:overflowPunct w:val="0"/>
        <w:spacing w:before="21" w:line="261" w:lineRule="auto"/>
        <w:ind w:right="695"/>
        <w:rPr>
          <w:color w:val="004A98"/>
          <w:w w:val="115"/>
          <w:sz w:val="18"/>
          <w:szCs w:val="18"/>
          <w:lang w:val="en-US"/>
        </w:rPr>
      </w:pPr>
      <w:r w:rsidRPr="000C0D98">
        <w:rPr>
          <w:color w:val="004A98"/>
          <w:w w:val="115"/>
          <w:sz w:val="18"/>
          <w:szCs w:val="18"/>
          <w:lang w:val="en-US"/>
        </w:rPr>
        <w:t>Əgər qapıçı qayda pozuntusu törədirsə və nəticədə zərbə təkrar edilirsə, qapıçıya xəbərdarlıq edilməlidir</w:t>
      </w:r>
      <w:r w:rsidR="008543A1">
        <w:rPr>
          <w:color w:val="004A98"/>
          <w:w w:val="115"/>
          <w:sz w:val="18"/>
          <w:szCs w:val="18"/>
          <w:lang w:val="en-US"/>
        </w:rPr>
        <w:t>;</w:t>
      </w:r>
    </w:p>
    <w:p w:rsidR="000C0D98" w:rsidRPr="000C0D98" w:rsidRDefault="008543A1" w:rsidP="0080799A">
      <w:pPr>
        <w:pStyle w:val="ListParagraph"/>
        <w:numPr>
          <w:ilvl w:val="0"/>
          <w:numId w:val="23"/>
        </w:numPr>
        <w:tabs>
          <w:tab w:val="left" w:pos="834"/>
        </w:tabs>
        <w:kinsoku w:val="0"/>
        <w:overflowPunct w:val="0"/>
        <w:spacing w:before="21" w:line="261" w:lineRule="auto"/>
        <w:ind w:right="695"/>
        <w:rPr>
          <w:color w:val="004A98"/>
          <w:w w:val="115"/>
          <w:sz w:val="18"/>
          <w:szCs w:val="18"/>
          <w:lang w:val="en-US"/>
        </w:rPr>
      </w:pPr>
      <w:r>
        <w:rPr>
          <w:color w:val="004A98"/>
          <w:w w:val="115"/>
          <w:sz w:val="18"/>
          <w:szCs w:val="18"/>
          <w:lang w:val="en-US"/>
        </w:rPr>
        <w:t xml:space="preserve">Hakim 6 </w:t>
      </w:r>
      <w:r w:rsidR="000C0D98" w:rsidRPr="000C0D98">
        <w:rPr>
          <w:color w:val="004A98"/>
          <w:w w:val="115"/>
          <w:sz w:val="18"/>
          <w:szCs w:val="18"/>
          <w:lang w:val="en-US"/>
        </w:rPr>
        <w:t>metrlik zərbənin yerinə yetirilməsi üçün işarə verdikdən sonra, oyunçu qayda pozuntusu edərsə, zərbə qol ilə nəticələnməyən zərbə kimi qeydə alınır və oyunçuya xəbə</w:t>
      </w:r>
      <w:r>
        <w:rPr>
          <w:color w:val="004A98"/>
          <w:w w:val="115"/>
          <w:sz w:val="18"/>
          <w:szCs w:val="18"/>
          <w:lang w:val="en-US"/>
        </w:rPr>
        <w:t>rdarlıq edilir;</w:t>
      </w:r>
    </w:p>
    <w:p w:rsidR="000C0D98" w:rsidRPr="000C0D98" w:rsidRDefault="000C0D98" w:rsidP="0080799A">
      <w:pPr>
        <w:pStyle w:val="ListParagraph"/>
        <w:numPr>
          <w:ilvl w:val="0"/>
          <w:numId w:val="23"/>
        </w:numPr>
        <w:tabs>
          <w:tab w:val="left" w:pos="834"/>
        </w:tabs>
        <w:kinsoku w:val="0"/>
        <w:overflowPunct w:val="0"/>
        <w:spacing w:before="21" w:line="261" w:lineRule="auto"/>
        <w:ind w:right="695"/>
        <w:rPr>
          <w:color w:val="004A98"/>
          <w:w w:val="115"/>
          <w:sz w:val="18"/>
          <w:szCs w:val="18"/>
          <w:lang w:val="en-US"/>
        </w:rPr>
      </w:pPr>
      <w:r w:rsidRPr="000C0D98">
        <w:rPr>
          <w:color w:val="004A98"/>
          <w:w w:val="115"/>
          <w:sz w:val="18"/>
          <w:szCs w:val="18"/>
          <w:lang w:val="en-US"/>
        </w:rPr>
        <w:t xml:space="preserve">Əgər qapıçı və zərbəni yerinə yetirən oyunçu eyni vaxtda qayda pozuntusu törədərsə: </w:t>
      </w:r>
    </w:p>
    <w:p w:rsidR="000C0D98" w:rsidRPr="000C0D98" w:rsidRDefault="000C0D98" w:rsidP="0080799A">
      <w:pPr>
        <w:pStyle w:val="ListParagraph"/>
        <w:numPr>
          <w:ilvl w:val="2"/>
          <w:numId w:val="23"/>
        </w:numPr>
        <w:tabs>
          <w:tab w:val="left" w:pos="608"/>
        </w:tabs>
        <w:kinsoku w:val="0"/>
        <w:overflowPunct w:val="0"/>
        <w:spacing w:before="1" w:line="261" w:lineRule="auto"/>
        <w:ind w:right="657"/>
        <w:rPr>
          <w:color w:val="004A98"/>
          <w:spacing w:val="-3"/>
          <w:w w:val="115"/>
          <w:sz w:val="18"/>
          <w:szCs w:val="18"/>
          <w:lang w:val="en-US"/>
        </w:rPr>
      </w:pPr>
      <w:r w:rsidRPr="000C0D98">
        <w:rPr>
          <w:color w:val="004A98"/>
          <w:spacing w:val="-3"/>
          <w:w w:val="115"/>
          <w:sz w:val="18"/>
          <w:szCs w:val="18"/>
          <w:lang w:val="en-US"/>
        </w:rPr>
        <w:t>Zərbə qolla nəticələnməzsə, zərbə təkrarlanır və hər iki oyunçuya xəbərdarlıq edilir</w:t>
      </w:r>
      <w:r w:rsidR="008543A1">
        <w:rPr>
          <w:color w:val="004A98"/>
          <w:spacing w:val="-3"/>
          <w:w w:val="115"/>
          <w:sz w:val="18"/>
          <w:szCs w:val="18"/>
          <w:lang w:val="en-US"/>
        </w:rPr>
        <w:t>;</w:t>
      </w:r>
    </w:p>
    <w:p w:rsidR="000C0D98" w:rsidRPr="000C0D98" w:rsidRDefault="000C0D98" w:rsidP="0080799A">
      <w:pPr>
        <w:pStyle w:val="ListParagraph"/>
        <w:numPr>
          <w:ilvl w:val="2"/>
          <w:numId w:val="23"/>
        </w:numPr>
        <w:tabs>
          <w:tab w:val="left" w:pos="608"/>
        </w:tabs>
        <w:kinsoku w:val="0"/>
        <w:overflowPunct w:val="0"/>
        <w:spacing w:before="1" w:line="261" w:lineRule="auto"/>
        <w:ind w:right="657"/>
        <w:rPr>
          <w:color w:val="004A98"/>
          <w:spacing w:val="-3"/>
          <w:w w:val="115"/>
          <w:sz w:val="18"/>
          <w:szCs w:val="18"/>
          <w:lang w:val="en-US"/>
        </w:rPr>
      </w:pPr>
      <w:r w:rsidRPr="000C0D98">
        <w:rPr>
          <w:color w:val="004A98"/>
          <w:spacing w:val="-3"/>
          <w:w w:val="115"/>
          <w:sz w:val="18"/>
          <w:szCs w:val="18"/>
          <w:lang w:val="en-US"/>
        </w:rPr>
        <w:t>Əgər zərbə qol olarsa, qol ləğv edilir, zərbə qol ilə nəticələnməyən zərbə kimi qeydə alınır və zərbəni yerinə yetirən oyunçuya xəbərdarlıq edilir</w:t>
      </w:r>
      <w:r w:rsidR="008543A1">
        <w:rPr>
          <w:color w:val="004A98"/>
          <w:spacing w:val="-3"/>
          <w:w w:val="115"/>
          <w:sz w:val="18"/>
          <w:szCs w:val="18"/>
          <w:lang w:val="en-US"/>
        </w:rPr>
        <w:t>;</w:t>
      </w:r>
    </w:p>
    <w:p w:rsidR="000C0D98" w:rsidRPr="000C0D98" w:rsidRDefault="000C0D98" w:rsidP="0080799A">
      <w:pPr>
        <w:numPr>
          <w:ilvl w:val="0"/>
          <w:numId w:val="23"/>
        </w:numPr>
        <w:rPr>
          <w:color w:val="004A98"/>
          <w:w w:val="115"/>
          <w:sz w:val="18"/>
          <w:szCs w:val="18"/>
          <w:lang w:val="en-US"/>
        </w:rPr>
      </w:pPr>
      <w:r w:rsidRPr="000C0D98">
        <w:rPr>
          <w:color w:val="004A98"/>
          <w:w w:val="115"/>
          <w:sz w:val="18"/>
          <w:szCs w:val="18"/>
          <w:lang w:val="en-US"/>
        </w:rPr>
        <w:t>Əgər 6 metrlik zərbələr zamanı, bir komandanın oyunçularının sayı azaldılırsa, daha çox oyunçusu olan komanda oyunçularının sayını rəqib ilə eyni saya qədər azalda bilər və hakimlər xaric edilən hər bir oyunçunun adı və nömrəsi barədə məlumatlandırılmalıdır. Hər hansı xaric edilmiş oyunçu sonrakı zərbələrdə iştirak etmək hüququna malik deyil (müəyyən hallar istisna olmaqla)</w:t>
      </w:r>
      <w:r w:rsidR="003534E9">
        <w:rPr>
          <w:color w:val="004A98"/>
          <w:w w:val="115"/>
          <w:sz w:val="18"/>
          <w:szCs w:val="18"/>
          <w:lang w:val="en-US"/>
        </w:rPr>
        <w:t>;</w:t>
      </w:r>
    </w:p>
    <w:p w:rsidR="00712535" w:rsidRPr="00024120" w:rsidRDefault="00712535">
      <w:pPr>
        <w:pStyle w:val="BodyText"/>
        <w:kinsoku w:val="0"/>
        <w:overflowPunct w:val="0"/>
        <w:spacing w:before="2" w:line="261" w:lineRule="auto"/>
        <w:ind w:left="607" w:right="485"/>
        <w:rPr>
          <w:color w:val="004A98"/>
          <w:w w:val="115"/>
          <w:lang w:val="en-US"/>
        </w:rPr>
        <w:sectPr w:rsidR="00712535" w:rsidRPr="00024120">
          <w:headerReference w:type="even" r:id="rId97"/>
          <w:headerReference w:type="default" r:id="rId98"/>
          <w:pgSz w:w="8400" w:h="11910"/>
          <w:pgMar w:top="560" w:right="580" w:bottom="280" w:left="640" w:header="356" w:footer="0" w:gutter="0"/>
          <w:cols w:space="720"/>
          <w:noEndnote/>
        </w:sectPr>
      </w:pPr>
    </w:p>
    <w:p w:rsidR="00712535" w:rsidRPr="00024120" w:rsidRDefault="00712535">
      <w:pPr>
        <w:pStyle w:val="BodyText"/>
        <w:kinsoku w:val="0"/>
        <w:overflowPunct w:val="0"/>
        <w:spacing w:before="9"/>
        <w:rPr>
          <w:sz w:val="28"/>
          <w:szCs w:val="28"/>
          <w:lang w:val="en-US"/>
        </w:rPr>
      </w:pPr>
    </w:p>
    <w:p w:rsidR="000C0D98" w:rsidRPr="000C0D98" w:rsidRDefault="000C0D98" w:rsidP="000C0D98">
      <w:pPr>
        <w:pStyle w:val="ListParagraph"/>
        <w:tabs>
          <w:tab w:val="left" w:pos="721"/>
        </w:tabs>
        <w:kinsoku w:val="0"/>
        <w:overflowPunct w:val="0"/>
        <w:spacing w:before="1"/>
        <w:ind w:left="426" w:firstLine="0"/>
        <w:rPr>
          <w:color w:val="004A98"/>
          <w:spacing w:val="-2"/>
          <w:w w:val="115"/>
          <w:sz w:val="18"/>
          <w:szCs w:val="18"/>
          <w:lang w:val="en-US"/>
        </w:rPr>
      </w:pPr>
      <w:r w:rsidRPr="000C0D98">
        <w:rPr>
          <w:b/>
          <w:bCs/>
          <w:color w:val="004A98"/>
          <w:w w:val="125"/>
          <w:sz w:val="18"/>
          <w:szCs w:val="18"/>
          <w:lang w:val="en-US"/>
        </w:rPr>
        <w:t xml:space="preserve">Aşağıdakı şərtlərlə, hər iki komanda </w:t>
      </w:r>
      <w:r w:rsidR="000E6BC6">
        <w:rPr>
          <w:b/>
          <w:bCs/>
          <w:color w:val="004A98"/>
          <w:w w:val="125"/>
          <w:sz w:val="18"/>
          <w:szCs w:val="18"/>
          <w:lang w:val="en-US"/>
        </w:rPr>
        <w:t>beş</w:t>
      </w:r>
      <w:r w:rsidRPr="000C0D98">
        <w:rPr>
          <w:b/>
          <w:bCs/>
          <w:color w:val="004A98"/>
          <w:w w:val="125"/>
          <w:sz w:val="18"/>
          <w:szCs w:val="18"/>
          <w:lang w:val="en-US"/>
        </w:rPr>
        <w:t xml:space="preserve"> zərbə yerinə yetirir</w:t>
      </w:r>
    </w:p>
    <w:p w:rsidR="000C0D98" w:rsidRPr="000C0D98" w:rsidRDefault="000C0D98" w:rsidP="0080799A">
      <w:pPr>
        <w:pStyle w:val="BodyText"/>
        <w:numPr>
          <w:ilvl w:val="0"/>
          <w:numId w:val="78"/>
        </w:numPr>
        <w:kinsoku w:val="0"/>
        <w:overflowPunct w:val="0"/>
        <w:rPr>
          <w:color w:val="004A98"/>
          <w:w w:val="115"/>
          <w:lang w:val="en-US"/>
        </w:rPr>
      </w:pPr>
      <w:r w:rsidRPr="000C0D98">
        <w:rPr>
          <w:color w:val="004A98"/>
          <w:w w:val="115"/>
          <w:lang w:val="en-US"/>
        </w:rPr>
        <w:t>Zərbələr komandalar tərəfindən növbə ilə yerinə yetirilir</w:t>
      </w:r>
      <w:r w:rsidR="003534E9">
        <w:rPr>
          <w:color w:val="004A98"/>
          <w:w w:val="115"/>
          <w:lang w:val="en-US"/>
        </w:rPr>
        <w:t>;</w:t>
      </w:r>
    </w:p>
    <w:p w:rsidR="000C0D98" w:rsidRPr="000C0D98" w:rsidRDefault="000C0D98" w:rsidP="0080799A">
      <w:pPr>
        <w:pStyle w:val="BodyText"/>
        <w:numPr>
          <w:ilvl w:val="0"/>
          <w:numId w:val="78"/>
        </w:numPr>
        <w:kinsoku w:val="0"/>
        <w:overflowPunct w:val="0"/>
        <w:rPr>
          <w:color w:val="004A98"/>
          <w:w w:val="115"/>
          <w:lang w:val="en-US"/>
        </w:rPr>
      </w:pPr>
      <w:r w:rsidRPr="000C0D98">
        <w:rPr>
          <w:color w:val="004A98"/>
          <w:w w:val="115"/>
          <w:lang w:val="en-US"/>
        </w:rPr>
        <w:t>Hər bir zərbə müxtəlif oyunçular tərəfindən yerinə yetirilir və zərbə vurmaq hüququna malik olan oyunçuların hamısı bu imkandan istifadə etdikdən sonra, oyunçu təkrar zərbə vurmaq hüququ qazanır</w:t>
      </w:r>
      <w:r w:rsidR="003534E9">
        <w:rPr>
          <w:color w:val="004A98"/>
          <w:w w:val="115"/>
          <w:lang w:val="en-US"/>
        </w:rPr>
        <w:t>;</w:t>
      </w:r>
    </w:p>
    <w:p w:rsidR="000C0D98" w:rsidRPr="000C0D98" w:rsidRDefault="000C0D98" w:rsidP="0080799A">
      <w:pPr>
        <w:pStyle w:val="BodyText"/>
        <w:numPr>
          <w:ilvl w:val="0"/>
          <w:numId w:val="78"/>
        </w:numPr>
        <w:kinsoku w:val="0"/>
        <w:overflowPunct w:val="0"/>
        <w:rPr>
          <w:color w:val="004A98"/>
          <w:w w:val="115"/>
          <w:lang w:val="en-US"/>
        </w:rPr>
      </w:pPr>
      <w:r w:rsidRPr="000C0D98">
        <w:rPr>
          <w:color w:val="004A98"/>
          <w:w w:val="115"/>
          <w:lang w:val="en-US"/>
        </w:rPr>
        <w:t>Yuxarıda qeyd edilmiş prinsip, zərbələrin istənilən sonrakı seriyası üçün tətbiq edilir, lakin komanda zərbəni yerinə yetirən oyunçuların növbəsini dəyişə bilər</w:t>
      </w:r>
      <w:r w:rsidR="003534E9">
        <w:rPr>
          <w:color w:val="004A98"/>
          <w:w w:val="115"/>
          <w:lang w:val="en-US"/>
        </w:rPr>
        <w:t>;</w:t>
      </w:r>
    </w:p>
    <w:p w:rsidR="000C0D98" w:rsidRPr="000C0D98" w:rsidRDefault="000C0D98" w:rsidP="0080799A">
      <w:pPr>
        <w:pStyle w:val="BodyText"/>
        <w:numPr>
          <w:ilvl w:val="0"/>
          <w:numId w:val="78"/>
        </w:numPr>
        <w:kinsoku w:val="0"/>
        <w:overflowPunct w:val="0"/>
        <w:rPr>
          <w:color w:val="004A98"/>
          <w:w w:val="115"/>
          <w:lang w:val="en-US"/>
        </w:rPr>
      </w:pPr>
      <w:r w:rsidRPr="000C0D98">
        <w:rPr>
          <w:color w:val="004A98"/>
          <w:w w:val="115"/>
          <w:lang w:val="en-US"/>
        </w:rPr>
        <w:t xml:space="preserve">Əgər komandalar </w:t>
      </w:r>
      <w:r w:rsidR="000E6BC6">
        <w:rPr>
          <w:color w:val="004A98"/>
          <w:w w:val="115"/>
          <w:lang w:val="en-US"/>
        </w:rPr>
        <w:t>beş</w:t>
      </w:r>
      <w:r w:rsidRPr="000C0D98">
        <w:rPr>
          <w:color w:val="004A98"/>
          <w:w w:val="115"/>
          <w:lang w:val="en-US"/>
        </w:rPr>
        <w:t xml:space="preserve"> zərbəni yerinə yetirdikdən sonra onlardan biri daha çox qol vurarsa, digər komanda isə hətta qalan bütün zərbələri uğurla yerinə yetirdikdə belə rəqibə çatmayacağı halda, zərbələrin yerinə yetirilməsi dayandırılır</w:t>
      </w:r>
      <w:r w:rsidR="003534E9">
        <w:rPr>
          <w:color w:val="004A98"/>
          <w:w w:val="115"/>
          <w:lang w:val="en-US"/>
        </w:rPr>
        <w:t>;</w:t>
      </w:r>
    </w:p>
    <w:p w:rsidR="000C0D98" w:rsidRPr="000C0D98" w:rsidRDefault="000C0D98" w:rsidP="0080799A">
      <w:pPr>
        <w:pStyle w:val="BodyText"/>
        <w:numPr>
          <w:ilvl w:val="0"/>
          <w:numId w:val="78"/>
        </w:numPr>
        <w:kinsoku w:val="0"/>
        <w:overflowPunct w:val="0"/>
        <w:rPr>
          <w:color w:val="004A98"/>
          <w:w w:val="115"/>
          <w:lang w:val="en-US"/>
        </w:rPr>
      </w:pPr>
      <w:r w:rsidRPr="000C0D98">
        <w:rPr>
          <w:color w:val="004A98"/>
          <w:w w:val="115"/>
          <w:lang w:val="en-US"/>
        </w:rPr>
        <w:t xml:space="preserve">Əgər komandalar </w:t>
      </w:r>
      <w:r w:rsidR="000E6BC6">
        <w:rPr>
          <w:color w:val="004A98"/>
          <w:w w:val="115"/>
          <w:lang w:val="en-US"/>
        </w:rPr>
        <w:t xml:space="preserve">beş </w:t>
      </w:r>
      <w:bookmarkStart w:id="0" w:name="_GoBack"/>
      <w:bookmarkEnd w:id="0"/>
      <w:r w:rsidRPr="000C0D98">
        <w:rPr>
          <w:color w:val="004A98"/>
          <w:w w:val="115"/>
          <w:lang w:val="en-US"/>
        </w:rPr>
        <w:t>zərbəni yerinə yetirdikdən sonra hesab bərabərdirsə, zərbələrin yerinə yetirilməsi o vaxta qədər davam etdirilir ki, komandaların biri digərindən bir qol çox vurur. Bu zaman yerinə yetirilmiş zərbələrin sayı bərabər olmalıdır</w:t>
      </w:r>
      <w:r w:rsidR="003534E9">
        <w:rPr>
          <w:color w:val="004A98"/>
          <w:w w:val="115"/>
          <w:lang w:val="en-US"/>
        </w:rPr>
        <w:t>;</w:t>
      </w:r>
    </w:p>
    <w:p w:rsidR="00712535" w:rsidRPr="00EF0EDE" w:rsidRDefault="003534E9" w:rsidP="0080799A">
      <w:pPr>
        <w:pStyle w:val="BodyText"/>
        <w:numPr>
          <w:ilvl w:val="0"/>
          <w:numId w:val="78"/>
        </w:numPr>
        <w:kinsoku w:val="0"/>
        <w:overflowPunct w:val="0"/>
        <w:rPr>
          <w:color w:val="004A98"/>
          <w:w w:val="115"/>
          <w:lang w:val="en-US"/>
        </w:rPr>
      </w:pPr>
      <w:r>
        <w:rPr>
          <w:color w:val="004A98"/>
          <w:w w:val="115"/>
          <w:lang w:val="en-US"/>
        </w:rPr>
        <w:t xml:space="preserve">6 </w:t>
      </w:r>
      <w:r w:rsidR="000C0D98" w:rsidRPr="000C0D98">
        <w:rPr>
          <w:color w:val="004A98"/>
          <w:w w:val="115"/>
          <w:lang w:val="en-US"/>
        </w:rPr>
        <w:t>metrlik nöqtədən yerinə yetirilən zərbə, oyun meydanını tərk edən oyunçunu gözləmək üçün gecikdirilə bilməz. Zərbəni yerinə yetirmək üçün vaxtında meydana qayıtmayan oyunçu zərbə vurmaq hüququndan məhrum edilir və onun zərbəsi qolla nəticələnməyən zərbə kimi qeydə alınır</w:t>
      </w:r>
      <w:r>
        <w:rPr>
          <w:color w:val="004A98"/>
          <w:w w:val="115"/>
          <w:lang w:val="en-US"/>
        </w:rPr>
        <w:t>;</w:t>
      </w:r>
    </w:p>
    <w:p w:rsidR="00712535" w:rsidRPr="00024120" w:rsidRDefault="00712535">
      <w:pPr>
        <w:pStyle w:val="BodyText"/>
        <w:kinsoku w:val="0"/>
        <w:overflowPunct w:val="0"/>
        <w:spacing w:before="5"/>
        <w:rPr>
          <w:sz w:val="16"/>
          <w:szCs w:val="16"/>
          <w:lang w:val="en-US"/>
        </w:rPr>
      </w:pPr>
    </w:p>
    <w:p w:rsidR="00712535" w:rsidRDefault="000C0D98" w:rsidP="0080799A">
      <w:pPr>
        <w:pStyle w:val="Heading2"/>
        <w:numPr>
          <w:ilvl w:val="0"/>
          <w:numId w:val="15"/>
        </w:numPr>
        <w:tabs>
          <w:tab w:val="left" w:pos="1005"/>
        </w:tabs>
        <w:kinsoku w:val="0"/>
        <w:overflowPunct w:val="0"/>
        <w:rPr>
          <w:color w:val="004A98"/>
          <w:w w:val="110"/>
          <w:lang w:val="en-US"/>
        </w:rPr>
      </w:pPr>
      <w:r w:rsidRPr="000C0D98">
        <w:rPr>
          <w:color w:val="004A98"/>
          <w:w w:val="110"/>
          <w:lang w:val="en-US"/>
        </w:rPr>
        <w:t>R</w:t>
      </w:r>
      <w:r w:rsidRPr="000C0D98">
        <w:rPr>
          <w:rFonts w:ascii="Arial" w:hAnsi="Arial" w:cs="Arial"/>
          <w:color w:val="004A98"/>
          <w:w w:val="110"/>
          <w:lang w:val="en-US"/>
        </w:rPr>
        <w:t>ə</w:t>
      </w:r>
      <w:r w:rsidRPr="000C0D98">
        <w:rPr>
          <w:color w:val="004A98"/>
          <w:w w:val="110"/>
          <w:lang w:val="en-US"/>
        </w:rPr>
        <w:t>qib meydanında vurulan qollar</w:t>
      </w:r>
    </w:p>
    <w:p w:rsidR="000C0D98" w:rsidRPr="000C0D98" w:rsidRDefault="000C0D98" w:rsidP="000C0D98">
      <w:pPr>
        <w:rPr>
          <w:lang w:val="en-US"/>
        </w:rPr>
      </w:pPr>
    </w:p>
    <w:p w:rsidR="00712535" w:rsidRPr="00024120" w:rsidRDefault="000C0D98">
      <w:pPr>
        <w:pStyle w:val="BodyText"/>
        <w:kinsoku w:val="0"/>
        <w:overflowPunct w:val="0"/>
        <w:spacing w:before="68" w:line="261" w:lineRule="auto"/>
        <w:ind w:left="493" w:right="590"/>
        <w:rPr>
          <w:color w:val="004A98"/>
          <w:w w:val="115"/>
          <w:lang w:val="en-US"/>
        </w:rPr>
        <w:sectPr w:rsidR="00712535" w:rsidRPr="00024120">
          <w:pgSz w:w="8400" w:h="11910"/>
          <w:pgMar w:top="560" w:right="580" w:bottom="280" w:left="640" w:header="357" w:footer="0" w:gutter="0"/>
          <w:cols w:space="720"/>
          <w:noEndnote/>
        </w:sectPr>
      </w:pPr>
      <w:r w:rsidRPr="000C0D98">
        <w:rPr>
          <w:color w:val="004A98"/>
          <w:w w:val="115"/>
          <w:lang w:val="en-US"/>
        </w:rPr>
        <w:t>Yarışın reqlamentinə əsasən, bir-biri ilə evdə və səfərdə qarşılaşan komandaların ikinci matçından sonra ümumi hesab bərabərdirsə, rəqib meydanında vurulan hər bir qol ikiyə bərabər sayılır</w:t>
      </w:r>
      <w:r w:rsidR="003534E9">
        <w:rPr>
          <w:color w:val="004A98"/>
          <w:w w:val="115"/>
          <w:lang w:val="en-US"/>
        </w:rPr>
        <w:t>.</w:t>
      </w:r>
    </w:p>
    <w:p w:rsidR="00712535" w:rsidRPr="00024120" w:rsidRDefault="00712535">
      <w:pPr>
        <w:pStyle w:val="BodyText"/>
        <w:kinsoku w:val="0"/>
        <w:overflowPunct w:val="0"/>
        <w:spacing w:before="9"/>
        <w:rPr>
          <w:sz w:val="28"/>
          <w:szCs w:val="28"/>
          <w:lang w:val="en-US"/>
        </w:rPr>
      </w:pPr>
    </w:p>
    <w:p w:rsidR="00712535" w:rsidRPr="00024120" w:rsidRDefault="00802108">
      <w:pPr>
        <w:pStyle w:val="Heading3"/>
        <w:kinsoku w:val="0"/>
        <w:overflowPunct w:val="0"/>
        <w:spacing w:before="101"/>
        <w:ind w:left="380"/>
        <w:rPr>
          <w:color w:val="0091D3"/>
          <w:w w:val="120"/>
          <w:lang w:val="en-US"/>
        </w:rPr>
      </w:pPr>
      <w:r>
        <w:rPr>
          <w:color w:val="0091D3"/>
          <w:w w:val="120"/>
          <w:lang w:val="en-US"/>
        </w:rPr>
        <w:t>QAYDA</w:t>
      </w:r>
      <w:r w:rsidR="00712535" w:rsidRPr="00024120">
        <w:rPr>
          <w:color w:val="0091D3"/>
          <w:w w:val="120"/>
          <w:lang w:val="en-US"/>
        </w:rPr>
        <w:t xml:space="preserve"> 11 – </w:t>
      </w:r>
      <w:r>
        <w:rPr>
          <w:color w:val="0091D3"/>
          <w:w w:val="120"/>
          <w:lang w:val="en-US"/>
        </w:rPr>
        <w:t>OYUNDANKƏNAR VƏZİYYƏT</w:t>
      </w:r>
    </w:p>
    <w:p w:rsidR="00712535" w:rsidRPr="00024120" w:rsidRDefault="00712535">
      <w:pPr>
        <w:pStyle w:val="BodyText"/>
        <w:kinsoku w:val="0"/>
        <w:overflowPunct w:val="0"/>
        <w:spacing w:before="3"/>
        <w:rPr>
          <w:b/>
          <w:bCs/>
          <w:sz w:val="21"/>
          <w:szCs w:val="21"/>
          <w:lang w:val="en-US"/>
        </w:rPr>
      </w:pPr>
    </w:p>
    <w:p w:rsidR="00712535" w:rsidRPr="00024120" w:rsidRDefault="00EF0EDE">
      <w:pPr>
        <w:pStyle w:val="BodyText"/>
        <w:kinsoku w:val="0"/>
        <w:overflowPunct w:val="0"/>
        <w:spacing w:before="1"/>
        <w:ind w:left="380"/>
        <w:rPr>
          <w:color w:val="004A98"/>
          <w:w w:val="115"/>
          <w:lang w:val="en-US"/>
        </w:rPr>
        <w:sectPr w:rsidR="00712535" w:rsidRPr="00024120">
          <w:headerReference w:type="even" r:id="rId99"/>
          <w:headerReference w:type="default" r:id="rId100"/>
          <w:pgSz w:w="8400" w:h="11910"/>
          <w:pgMar w:top="560" w:right="580" w:bottom="280" w:left="640" w:header="358" w:footer="0" w:gutter="0"/>
          <w:pgNumType w:start="55"/>
          <w:cols w:space="720"/>
          <w:noEndnote/>
        </w:sectPr>
      </w:pPr>
      <w:r w:rsidRPr="00EF0EDE">
        <w:rPr>
          <w:color w:val="004A98"/>
          <w:w w:val="115"/>
          <w:lang w:val="en-US"/>
        </w:rPr>
        <w:t>Futzalda oyundankənar vəziyyət yoxdur.</w:t>
      </w:r>
    </w:p>
    <w:p w:rsidR="00712535" w:rsidRPr="00024120" w:rsidRDefault="00712535">
      <w:pPr>
        <w:pStyle w:val="BodyText"/>
        <w:kinsoku w:val="0"/>
        <w:overflowPunct w:val="0"/>
        <w:spacing w:before="9"/>
        <w:rPr>
          <w:sz w:val="28"/>
          <w:szCs w:val="28"/>
          <w:lang w:val="en-US"/>
        </w:rPr>
      </w:pPr>
    </w:p>
    <w:p w:rsidR="00712535" w:rsidRDefault="00035EB5" w:rsidP="00035EB5">
      <w:pPr>
        <w:pStyle w:val="BodyText"/>
        <w:kinsoku w:val="0"/>
        <w:overflowPunct w:val="0"/>
        <w:spacing w:before="3"/>
        <w:ind w:left="380"/>
        <w:rPr>
          <w:b/>
          <w:bCs/>
          <w:color w:val="0091D3"/>
          <w:w w:val="120"/>
          <w:lang w:val="en-US"/>
        </w:rPr>
      </w:pPr>
      <w:r w:rsidRPr="00035EB5">
        <w:rPr>
          <w:b/>
          <w:bCs/>
          <w:color w:val="0091D3"/>
          <w:w w:val="120"/>
          <w:lang w:val="en-US"/>
        </w:rPr>
        <w:t>QAYDA 12 – QAYDA POZUNTULARI VƏ İNTİZAMSIZ DAVRANIŞ</w:t>
      </w:r>
    </w:p>
    <w:p w:rsidR="00035EB5" w:rsidRPr="00024120" w:rsidRDefault="00035EB5">
      <w:pPr>
        <w:pStyle w:val="BodyText"/>
        <w:kinsoku w:val="0"/>
        <w:overflowPunct w:val="0"/>
        <w:spacing w:before="3"/>
        <w:rPr>
          <w:b/>
          <w:bCs/>
          <w:sz w:val="21"/>
          <w:szCs w:val="21"/>
          <w:lang w:val="en-US"/>
        </w:rPr>
      </w:pPr>
    </w:p>
    <w:p w:rsidR="00712535" w:rsidRPr="00024120" w:rsidRDefault="00035EB5" w:rsidP="00035EB5">
      <w:pPr>
        <w:pStyle w:val="BodyText"/>
        <w:kinsoku w:val="0"/>
        <w:overflowPunct w:val="0"/>
        <w:ind w:left="380"/>
        <w:rPr>
          <w:sz w:val="20"/>
          <w:szCs w:val="20"/>
          <w:lang w:val="en-US"/>
        </w:rPr>
      </w:pPr>
      <w:r w:rsidRPr="00035EB5">
        <w:rPr>
          <w:color w:val="004A98"/>
          <w:w w:val="115"/>
          <w:lang w:val="en-US"/>
        </w:rPr>
        <w:t>Qayda pozuntuları cərimə zərbəsi, 6 metrlik zərbə və ya sərbəst zərbə ilə cəzalandırılır.</w:t>
      </w:r>
    </w:p>
    <w:p w:rsidR="00712535" w:rsidRPr="00024120" w:rsidRDefault="00712535">
      <w:pPr>
        <w:pStyle w:val="BodyText"/>
        <w:kinsoku w:val="0"/>
        <w:overflowPunct w:val="0"/>
        <w:spacing w:before="3"/>
        <w:rPr>
          <w:sz w:val="16"/>
          <w:szCs w:val="16"/>
          <w:lang w:val="en-US"/>
        </w:rPr>
      </w:pPr>
    </w:p>
    <w:p w:rsidR="00712535" w:rsidRDefault="00035EB5" w:rsidP="0080799A">
      <w:pPr>
        <w:pStyle w:val="Heading2"/>
        <w:numPr>
          <w:ilvl w:val="0"/>
          <w:numId w:val="14"/>
        </w:numPr>
        <w:tabs>
          <w:tab w:val="left" w:pos="1005"/>
        </w:tabs>
        <w:kinsoku w:val="0"/>
        <w:overflowPunct w:val="0"/>
        <w:ind w:hanging="512"/>
        <w:rPr>
          <w:color w:val="004A98"/>
        </w:rPr>
      </w:pPr>
      <w:r>
        <w:rPr>
          <w:color w:val="004A98"/>
          <w:lang w:val="az-Latn-AZ"/>
        </w:rPr>
        <w:t>C</w:t>
      </w:r>
      <w:r>
        <w:rPr>
          <w:rFonts w:ascii="Arial" w:hAnsi="Arial" w:cs="Arial"/>
          <w:color w:val="004A98"/>
          <w:lang w:val="az-Latn-AZ"/>
        </w:rPr>
        <w:t>ərimə zərbəsi</w:t>
      </w:r>
    </w:p>
    <w:p w:rsidR="00712535" w:rsidRDefault="0011258C" w:rsidP="0011258C">
      <w:pPr>
        <w:pStyle w:val="ListParagraph"/>
        <w:tabs>
          <w:tab w:val="left" w:pos="721"/>
        </w:tabs>
        <w:kinsoku w:val="0"/>
        <w:overflowPunct w:val="0"/>
        <w:spacing w:before="2"/>
        <w:ind w:left="426" w:firstLine="0"/>
        <w:rPr>
          <w:color w:val="004A98"/>
          <w:w w:val="115"/>
          <w:sz w:val="18"/>
          <w:szCs w:val="18"/>
        </w:rPr>
      </w:pPr>
      <w:r w:rsidRPr="0011258C">
        <w:rPr>
          <w:color w:val="004A98"/>
          <w:w w:val="115"/>
          <w:sz w:val="18"/>
          <w:szCs w:val="18"/>
          <w:lang w:val="en-US"/>
        </w:rPr>
        <w:t>Hakimin</w:t>
      </w:r>
      <w:r w:rsidRPr="0011258C">
        <w:rPr>
          <w:color w:val="004A98"/>
          <w:w w:val="115"/>
          <w:sz w:val="18"/>
          <w:szCs w:val="18"/>
        </w:rPr>
        <w:t xml:space="preserve"> </w:t>
      </w:r>
      <w:r w:rsidRPr="0011258C">
        <w:rPr>
          <w:color w:val="004A98"/>
          <w:w w:val="115"/>
          <w:sz w:val="18"/>
          <w:szCs w:val="18"/>
          <w:lang w:val="en-US"/>
        </w:rPr>
        <w:t>q</w:t>
      </w:r>
      <w:r w:rsidRPr="0011258C">
        <w:rPr>
          <w:color w:val="004A98"/>
          <w:w w:val="115"/>
          <w:sz w:val="18"/>
          <w:szCs w:val="18"/>
        </w:rPr>
        <w:t>ə</w:t>
      </w:r>
      <w:r w:rsidRPr="0011258C">
        <w:rPr>
          <w:color w:val="004A98"/>
          <w:w w:val="115"/>
          <w:sz w:val="18"/>
          <w:szCs w:val="18"/>
          <w:lang w:val="en-US"/>
        </w:rPr>
        <w:t>na</w:t>
      </w:r>
      <w:r w:rsidRPr="0011258C">
        <w:rPr>
          <w:color w:val="004A98"/>
          <w:w w:val="115"/>
          <w:sz w:val="18"/>
          <w:szCs w:val="18"/>
        </w:rPr>
        <w:t>ə</w:t>
      </w:r>
      <w:r w:rsidRPr="0011258C">
        <w:rPr>
          <w:color w:val="004A98"/>
          <w:w w:val="115"/>
          <w:sz w:val="18"/>
          <w:szCs w:val="18"/>
          <w:lang w:val="en-US"/>
        </w:rPr>
        <w:t>tin</w:t>
      </w:r>
      <w:r w:rsidRPr="0011258C">
        <w:rPr>
          <w:color w:val="004A98"/>
          <w:w w:val="115"/>
          <w:sz w:val="18"/>
          <w:szCs w:val="18"/>
        </w:rPr>
        <w:t xml:space="preserve">ə </w:t>
      </w:r>
      <w:r w:rsidRPr="0011258C">
        <w:rPr>
          <w:color w:val="004A98"/>
          <w:w w:val="115"/>
          <w:sz w:val="18"/>
          <w:szCs w:val="18"/>
          <w:lang w:val="en-US"/>
        </w:rPr>
        <w:t>g</w:t>
      </w:r>
      <w:r w:rsidRPr="0011258C">
        <w:rPr>
          <w:color w:val="004A98"/>
          <w:w w:val="115"/>
          <w:sz w:val="18"/>
          <w:szCs w:val="18"/>
        </w:rPr>
        <w:t>ö</w:t>
      </w:r>
      <w:r w:rsidRPr="0011258C">
        <w:rPr>
          <w:color w:val="004A98"/>
          <w:w w:val="115"/>
          <w:sz w:val="18"/>
          <w:szCs w:val="18"/>
          <w:lang w:val="en-US"/>
        </w:rPr>
        <w:t>r</w:t>
      </w:r>
      <w:r w:rsidRPr="0011258C">
        <w:rPr>
          <w:color w:val="004A98"/>
          <w:w w:val="115"/>
          <w:sz w:val="18"/>
          <w:szCs w:val="18"/>
        </w:rPr>
        <w:t xml:space="preserve">ə </w:t>
      </w:r>
      <w:r w:rsidRPr="0011258C">
        <w:rPr>
          <w:color w:val="004A98"/>
          <w:w w:val="115"/>
          <w:sz w:val="18"/>
          <w:szCs w:val="18"/>
          <w:lang w:val="en-US"/>
        </w:rPr>
        <w:t>oyun</w:t>
      </w:r>
      <w:r w:rsidRPr="0011258C">
        <w:rPr>
          <w:color w:val="004A98"/>
          <w:w w:val="115"/>
          <w:sz w:val="18"/>
          <w:szCs w:val="18"/>
        </w:rPr>
        <w:t>ç</w:t>
      </w:r>
      <w:r w:rsidRPr="0011258C">
        <w:rPr>
          <w:color w:val="004A98"/>
          <w:w w:val="115"/>
          <w:sz w:val="18"/>
          <w:szCs w:val="18"/>
          <w:lang w:val="en-US"/>
        </w:rPr>
        <w:t>u</w:t>
      </w:r>
      <w:r w:rsidRPr="0011258C">
        <w:rPr>
          <w:color w:val="004A98"/>
          <w:w w:val="115"/>
          <w:sz w:val="18"/>
          <w:szCs w:val="18"/>
        </w:rPr>
        <w:t xml:space="preserve"> </w:t>
      </w:r>
      <w:r w:rsidRPr="0011258C">
        <w:rPr>
          <w:color w:val="004A98"/>
          <w:w w:val="115"/>
          <w:sz w:val="18"/>
          <w:szCs w:val="18"/>
          <w:lang w:val="en-US"/>
        </w:rPr>
        <w:t>r</w:t>
      </w:r>
      <w:r w:rsidRPr="0011258C">
        <w:rPr>
          <w:color w:val="004A98"/>
          <w:w w:val="115"/>
          <w:sz w:val="18"/>
          <w:szCs w:val="18"/>
        </w:rPr>
        <w:t>ə</w:t>
      </w:r>
      <w:r w:rsidRPr="0011258C">
        <w:rPr>
          <w:color w:val="004A98"/>
          <w:w w:val="115"/>
          <w:sz w:val="18"/>
          <w:szCs w:val="18"/>
          <w:lang w:val="en-US"/>
        </w:rPr>
        <w:t>qibin</w:t>
      </w:r>
      <w:r w:rsidRPr="0011258C">
        <w:rPr>
          <w:color w:val="004A98"/>
          <w:w w:val="115"/>
          <w:sz w:val="18"/>
          <w:szCs w:val="18"/>
        </w:rPr>
        <w:t xml:space="preserve">ə </w:t>
      </w:r>
      <w:r w:rsidRPr="0011258C">
        <w:rPr>
          <w:color w:val="004A98"/>
          <w:w w:val="115"/>
          <w:sz w:val="18"/>
          <w:szCs w:val="18"/>
          <w:lang w:val="en-US"/>
        </w:rPr>
        <w:t>qar</w:t>
      </w:r>
      <w:r w:rsidRPr="0011258C">
        <w:rPr>
          <w:color w:val="004A98"/>
          <w:w w:val="115"/>
          <w:sz w:val="18"/>
          <w:szCs w:val="18"/>
        </w:rPr>
        <w:t xml:space="preserve">şı </w:t>
      </w:r>
      <w:r w:rsidRPr="0011258C">
        <w:rPr>
          <w:color w:val="004A98"/>
          <w:w w:val="115"/>
          <w:sz w:val="18"/>
          <w:szCs w:val="18"/>
          <w:lang w:val="en-US"/>
        </w:rPr>
        <w:t>a</w:t>
      </w:r>
      <w:r w:rsidRPr="0011258C">
        <w:rPr>
          <w:color w:val="004A98"/>
          <w:w w:val="115"/>
          <w:sz w:val="18"/>
          <w:szCs w:val="18"/>
        </w:rPr>
        <w:t>ş</w:t>
      </w:r>
      <w:r w:rsidRPr="0011258C">
        <w:rPr>
          <w:color w:val="004A98"/>
          <w:w w:val="115"/>
          <w:sz w:val="18"/>
          <w:szCs w:val="18"/>
          <w:lang w:val="en-US"/>
        </w:rPr>
        <w:t>a</w:t>
      </w:r>
      <w:r w:rsidRPr="0011258C">
        <w:rPr>
          <w:color w:val="004A98"/>
          <w:w w:val="115"/>
          <w:sz w:val="18"/>
          <w:szCs w:val="18"/>
        </w:rPr>
        <w:t>ğı</w:t>
      </w:r>
      <w:r w:rsidRPr="0011258C">
        <w:rPr>
          <w:color w:val="004A98"/>
          <w:w w:val="115"/>
          <w:sz w:val="18"/>
          <w:szCs w:val="18"/>
          <w:lang w:val="en-US"/>
        </w:rPr>
        <w:t>da</w:t>
      </w:r>
      <w:r w:rsidRPr="0011258C">
        <w:rPr>
          <w:color w:val="004A98"/>
          <w:w w:val="115"/>
          <w:sz w:val="18"/>
          <w:szCs w:val="18"/>
        </w:rPr>
        <w:t xml:space="preserve"> </w:t>
      </w:r>
      <w:r w:rsidRPr="0011258C">
        <w:rPr>
          <w:color w:val="004A98"/>
          <w:w w:val="115"/>
          <w:sz w:val="18"/>
          <w:szCs w:val="18"/>
          <w:lang w:val="en-US"/>
        </w:rPr>
        <w:t>g</w:t>
      </w:r>
      <w:r w:rsidRPr="0011258C">
        <w:rPr>
          <w:color w:val="004A98"/>
          <w:w w:val="115"/>
          <w:sz w:val="18"/>
          <w:szCs w:val="18"/>
        </w:rPr>
        <w:t>ö</w:t>
      </w:r>
      <w:r w:rsidRPr="0011258C">
        <w:rPr>
          <w:color w:val="004A98"/>
          <w:w w:val="115"/>
          <w:sz w:val="18"/>
          <w:szCs w:val="18"/>
          <w:lang w:val="en-US"/>
        </w:rPr>
        <w:t>st</w:t>
      </w:r>
      <w:r w:rsidRPr="0011258C">
        <w:rPr>
          <w:color w:val="004A98"/>
          <w:w w:val="115"/>
          <w:sz w:val="18"/>
          <w:szCs w:val="18"/>
        </w:rPr>
        <w:t>ə</w:t>
      </w:r>
      <w:r w:rsidRPr="0011258C">
        <w:rPr>
          <w:color w:val="004A98"/>
          <w:w w:val="115"/>
          <w:sz w:val="18"/>
          <w:szCs w:val="18"/>
          <w:lang w:val="en-US"/>
        </w:rPr>
        <w:t>ril</w:t>
      </w:r>
      <w:r w:rsidRPr="0011258C">
        <w:rPr>
          <w:color w:val="004A98"/>
          <w:w w:val="115"/>
          <w:sz w:val="18"/>
          <w:szCs w:val="18"/>
        </w:rPr>
        <w:t>ə</w:t>
      </w:r>
      <w:r w:rsidRPr="0011258C">
        <w:rPr>
          <w:color w:val="004A98"/>
          <w:w w:val="115"/>
          <w:sz w:val="18"/>
          <w:szCs w:val="18"/>
          <w:lang w:val="en-US"/>
        </w:rPr>
        <w:t>n</w:t>
      </w:r>
      <w:r w:rsidRPr="0011258C">
        <w:rPr>
          <w:color w:val="004A98"/>
          <w:w w:val="115"/>
          <w:sz w:val="18"/>
          <w:szCs w:val="18"/>
        </w:rPr>
        <w:t xml:space="preserve"> </w:t>
      </w:r>
      <w:r w:rsidRPr="0011258C">
        <w:rPr>
          <w:color w:val="004A98"/>
          <w:w w:val="115"/>
          <w:sz w:val="18"/>
          <w:szCs w:val="18"/>
          <w:lang w:val="en-US"/>
        </w:rPr>
        <w:t>qayda</w:t>
      </w:r>
      <w:r w:rsidRPr="0011258C">
        <w:rPr>
          <w:color w:val="004A98"/>
          <w:w w:val="115"/>
          <w:sz w:val="18"/>
          <w:szCs w:val="18"/>
        </w:rPr>
        <w:t xml:space="preserve"> </w:t>
      </w:r>
      <w:r w:rsidRPr="0011258C">
        <w:rPr>
          <w:color w:val="004A98"/>
          <w:w w:val="115"/>
          <w:sz w:val="18"/>
          <w:szCs w:val="18"/>
          <w:lang w:val="en-US"/>
        </w:rPr>
        <w:t>pozuntular</w:t>
      </w:r>
      <w:r w:rsidRPr="0011258C">
        <w:rPr>
          <w:color w:val="004A98"/>
          <w:w w:val="115"/>
          <w:sz w:val="18"/>
          <w:szCs w:val="18"/>
        </w:rPr>
        <w:t>ı</w:t>
      </w:r>
      <w:r w:rsidRPr="0011258C">
        <w:rPr>
          <w:color w:val="004A98"/>
          <w:w w:val="115"/>
          <w:sz w:val="18"/>
          <w:szCs w:val="18"/>
          <w:lang w:val="en-US"/>
        </w:rPr>
        <w:t>ndan</w:t>
      </w:r>
      <w:r w:rsidRPr="0011258C">
        <w:rPr>
          <w:color w:val="004A98"/>
          <w:w w:val="115"/>
          <w:sz w:val="18"/>
          <w:szCs w:val="18"/>
        </w:rPr>
        <w:t xml:space="preserve"> </w:t>
      </w:r>
      <w:r w:rsidRPr="0011258C">
        <w:rPr>
          <w:color w:val="004A98"/>
          <w:w w:val="115"/>
          <w:sz w:val="18"/>
          <w:szCs w:val="18"/>
          <w:lang w:val="en-US"/>
        </w:rPr>
        <w:t>h</w:t>
      </w:r>
      <w:r w:rsidRPr="0011258C">
        <w:rPr>
          <w:color w:val="004A98"/>
          <w:w w:val="115"/>
          <w:sz w:val="18"/>
          <w:szCs w:val="18"/>
        </w:rPr>
        <w:t>ə</w:t>
      </w:r>
      <w:r w:rsidRPr="0011258C">
        <w:rPr>
          <w:color w:val="004A98"/>
          <w:w w:val="115"/>
          <w:sz w:val="18"/>
          <w:szCs w:val="18"/>
          <w:lang w:val="en-US"/>
        </w:rPr>
        <w:t>r</w:t>
      </w:r>
      <w:r w:rsidRPr="0011258C">
        <w:rPr>
          <w:color w:val="004A98"/>
          <w:w w:val="115"/>
          <w:sz w:val="18"/>
          <w:szCs w:val="18"/>
        </w:rPr>
        <w:t xml:space="preserve"> </w:t>
      </w:r>
      <w:r w:rsidRPr="0011258C">
        <w:rPr>
          <w:color w:val="004A98"/>
          <w:w w:val="115"/>
          <w:sz w:val="18"/>
          <w:szCs w:val="18"/>
          <w:lang w:val="en-US"/>
        </w:rPr>
        <w:t>hans</w:t>
      </w:r>
      <w:r w:rsidRPr="0011258C">
        <w:rPr>
          <w:color w:val="004A98"/>
          <w:w w:val="115"/>
          <w:sz w:val="18"/>
          <w:szCs w:val="18"/>
        </w:rPr>
        <w:t xml:space="preserve">ı </w:t>
      </w:r>
      <w:r w:rsidRPr="0011258C">
        <w:rPr>
          <w:color w:val="004A98"/>
          <w:w w:val="115"/>
          <w:sz w:val="18"/>
          <w:szCs w:val="18"/>
          <w:lang w:val="en-US"/>
        </w:rPr>
        <w:t>birini</w:t>
      </w:r>
      <w:r w:rsidRPr="0011258C">
        <w:rPr>
          <w:color w:val="004A98"/>
          <w:w w:val="115"/>
          <w:sz w:val="18"/>
          <w:szCs w:val="18"/>
        </w:rPr>
        <w:t xml:space="preserve"> </w:t>
      </w:r>
      <w:r w:rsidRPr="0011258C">
        <w:rPr>
          <w:color w:val="004A98"/>
          <w:w w:val="115"/>
          <w:sz w:val="18"/>
          <w:szCs w:val="18"/>
          <w:lang w:val="en-US"/>
        </w:rPr>
        <w:t>ehtiyats</w:t>
      </w:r>
      <w:r w:rsidRPr="0011258C">
        <w:rPr>
          <w:color w:val="004A98"/>
          <w:w w:val="115"/>
          <w:sz w:val="18"/>
          <w:szCs w:val="18"/>
        </w:rPr>
        <w:t>ı</w:t>
      </w:r>
      <w:r w:rsidRPr="0011258C">
        <w:rPr>
          <w:color w:val="004A98"/>
          <w:w w:val="115"/>
          <w:sz w:val="18"/>
          <w:szCs w:val="18"/>
          <w:lang w:val="en-US"/>
        </w:rPr>
        <w:t>z</w:t>
      </w:r>
      <w:r w:rsidRPr="0011258C">
        <w:rPr>
          <w:color w:val="004A98"/>
          <w:w w:val="115"/>
          <w:sz w:val="18"/>
          <w:szCs w:val="18"/>
        </w:rPr>
        <w:t xml:space="preserve">, </w:t>
      </w:r>
      <w:r w:rsidRPr="0011258C">
        <w:rPr>
          <w:color w:val="004A98"/>
          <w:w w:val="115"/>
          <w:sz w:val="18"/>
          <w:szCs w:val="18"/>
          <w:lang w:val="en-US"/>
        </w:rPr>
        <w:t>d</w:t>
      </w:r>
      <w:r w:rsidRPr="0011258C">
        <w:rPr>
          <w:color w:val="004A98"/>
          <w:w w:val="115"/>
          <w:sz w:val="18"/>
          <w:szCs w:val="18"/>
        </w:rPr>
        <w:t>üşü</w:t>
      </w:r>
      <w:r w:rsidRPr="0011258C">
        <w:rPr>
          <w:color w:val="004A98"/>
          <w:w w:val="115"/>
          <w:sz w:val="18"/>
          <w:szCs w:val="18"/>
          <w:lang w:val="en-US"/>
        </w:rPr>
        <w:t>nc</w:t>
      </w:r>
      <w:r w:rsidRPr="0011258C">
        <w:rPr>
          <w:color w:val="004A98"/>
          <w:w w:val="115"/>
          <w:sz w:val="18"/>
          <w:szCs w:val="18"/>
        </w:rPr>
        <w:t>ə</w:t>
      </w:r>
      <w:r w:rsidRPr="0011258C">
        <w:rPr>
          <w:color w:val="004A98"/>
          <w:w w:val="115"/>
          <w:sz w:val="18"/>
          <w:szCs w:val="18"/>
          <w:lang w:val="en-US"/>
        </w:rPr>
        <w:t>siz</w:t>
      </w:r>
      <w:r w:rsidRPr="0011258C">
        <w:rPr>
          <w:color w:val="004A98"/>
          <w:w w:val="115"/>
          <w:sz w:val="18"/>
          <w:szCs w:val="18"/>
        </w:rPr>
        <w:t xml:space="preserve"> </w:t>
      </w:r>
      <w:r w:rsidRPr="0011258C">
        <w:rPr>
          <w:color w:val="004A98"/>
          <w:w w:val="115"/>
          <w:sz w:val="18"/>
          <w:szCs w:val="18"/>
          <w:lang w:val="en-US"/>
        </w:rPr>
        <w:t>v</w:t>
      </w:r>
      <w:r w:rsidRPr="0011258C">
        <w:rPr>
          <w:color w:val="004A98"/>
          <w:w w:val="115"/>
          <w:sz w:val="18"/>
          <w:szCs w:val="18"/>
        </w:rPr>
        <w:t xml:space="preserve">ə </w:t>
      </w:r>
      <w:r w:rsidRPr="0011258C">
        <w:rPr>
          <w:color w:val="004A98"/>
          <w:w w:val="115"/>
          <w:sz w:val="18"/>
          <w:szCs w:val="18"/>
          <w:lang w:val="en-US"/>
        </w:rPr>
        <w:t>ya</w:t>
      </w:r>
      <w:r w:rsidRPr="0011258C">
        <w:rPr>
          <w:color w:val="004A98"/>
          <w:w w:val="115"/>
          <w:sz w:val="18"/>
          <w:szCs w:val="18"/>
        </w:rPr>
        <w:t xml:space="preserve"> </w:t>
      </w:r>
      <w:r w:rsidRPr="0011258C">
        <w:rPr>
          <w:color w:val="004A98"/>
          <w:w w:val="115"/>
          <w:sz w:val="18"/>
          <w:szCs w:val="18"/>
          <w:lang w:val="en-US"/>
        </w:rPr>
        <w:t>h</w:t>
      </w:r>
      <w:r w:rsidRPr="0011258C">
        <w:rPr>
          <w:color w:val="004A98"/>
          <w:w w:val="115"/>
          <w:sz w:val="18"/>
          <w:szCs w:val="18"/>
        </w:rPr>
        <w:t>ə</w:t>
      </w:r>
      <w:r w:rsidRPr="0011258C">
        <w:rPr>
          <w:color w:val="004A98"/>
          <w:w w:val="115"/>
          <w:sz w:val="18"/>
          <w:szCs w:val="18"/>
          <w:lang w:val="en-US"/>
        </w:rPr>
        <w:t>dd</w:t>
      </w:r>
      <w:r w:rsidRPr="0011258C">
        <w:rPr>
          <w:color w:val="004A98"/>
          <w:w w:val="115"/>
          <w:sz w:val="18"/>
          <w:szCs w:val="18"/>
        </w:rPr>
        <w:t>ə</w:t>
      </w:r>
      <w:r w:rsidRPr="0011258C">
        <w:rPr>
          <w:color w:val="004A98"/>
          <w:w w:val="115"/>
          <w:sz w:val="18"/>
          <w:szCs w:val="18"/>
          <w:lang w:val="en-US"/>
        </w:rPr>
        <w:t>n</w:t>
      </w:r>
      <w:r w:rsidRPr="0011258C">
        <w:rPr>
          <w:color w:val="004A98"/>
          <w:w w:val="115"/>
          <w:sz w:val="18"/>
          <w:szCs w:val="18"/>
        </w:rPr>
        <w:t xml:space="preserve"> </w:t>
      </w:r>
      <w:r w:rsidRPr="0011258C">
        <w:rPr>
          <w:color w:val="004A98"/>
          <w:w w:val="115"/>
          <w:sz w:val="18"/>
          <w:szCs w:val="18"/>
          <w:lang w:val="en-US"/>
        </w:rPr>
        <w:t>art</w:t>
      </w:r>
      <w:r w:rsidRPr="0011258C">
        <w:rPr>
          <w:color w:val="004A98"/>
          <w:w w:val="115"/>
          <w:sz w:val="18"/>
          <w:szCs w:val="18"/>
        </w:rPr>
        <w:t>ı</w:t>
      </w:r>
      <w:r w:rsidRPr="0011258C">
        <w:rPr>
          <w:color w:val="004A98"/>
          <w:w w:val="115"/>
          <w:sz w:val="18"/>
          <w:szCs w:val="18"/>
          <w:lang w:val="en-US"/>
        </w:rPr>
        <w:t>q</w:t>
      </w:r>
      <w:r w:rsidRPr="0011258C">
        <w:rPr>
          <w:color w:val="004A98"/>
          <w:w w:val="115"/>
          <w:sz w:val="18"/>
          <w:szCs w:val="18"/>
        </w:rPr>
        <w:t xml:space="preserve"> </w:t>
      </w:r>
      <w:r w:rsidRPr="0011258C">
        <w:rPr>
          <w:color w:val="004A98"/>
          <w:w w:val="115"/>
          <w:sz w:val="18"/>
          <w:szCs w:val="18"/>
          <w:lang w:val="en-US"/>
        </w:rPr>
        <w:t>g</w:t>
      </w:r>
      <w:r w:rsidRPr="0011258C">
        <w:rPr>
          <w:color w:val="004A98"/>
          <w:w w:val="115"/>
          <w:sz w:val="18"/>
          <w:szCs w:val="18"/>
        </w:rPr>
        <w:t>ü</w:t>
      </w:r>
      <w:r w:rsidRPr="0011258C">
        <w:rPr>
          <w:color w:val="004A98"/>
          <w:w w:val="115"/>
          <w:sz w:val="18"/>
          <w:szCs w:val="18"/>
          <w:lang w:val="en-US"/>
        </w:rPr>
        <w:t>c</w:t>
      </w:r>
      <w:r w:rsidRPr="0011258C">
        <w:rPr>
          <w:color w:val="004A98"/>
          <w:w w:val="115"/>
          <w:sz w:val="18"/>
          <w:szCs w:val="18"/>
        </w:rPr>
        <w:t xml:space="preserve"> </w:t>
      </w:r>
      <w:r w:rsidRPr="0011258C">
        <w:rPr>
          <w:color w:val="004A98"/>
          <w:w w:val="115"/>
          <w:sz w:val="18"/>
          <w:szCs w:val="18"/>
          <w:lang w:val="en-US"/>
        </w:rPr>
        <w:t>i</w:t>
      </w:r>
      <w:r w:rsidRPr="0011258C">
        <w:rPr>
          <w:color w:val="004A98"/>
          <w:w w:val="115"/>
          <w:sz w:val="18"/>
          <w:szCs w:val="18"/>
        </w:rPr>
        <w:t>ş</w:t>
      </w:r>
      <w:r w:rsidRPr="0011258C">
        <w:rPr>
          <w:color w:val="004A98"/>
          <w:w w:val="115"/>
          <w:sz w:val="18"/>
          <w:szCs w:val="18"/>
          <w:lang w:val="en-US"/>
        </w:rPr>
        <w:t>l</w:t>
      </w:r>
      <w:r w:rsidRPr="0011258C">
        <w:rPr>
          <w:color w:val="004A98"/>
          <w:w w:val="115"/>
          <w:sz w:val="18"/>
          <w:szCs w:val="18"/>
        </w:rPr>
        <w:t>ə</w:t>
      </w:r>
      <w:r w:rsidRPr="0011258C">
        <w:rPr>
          <w:color w:val="004A98"/>
          <w:w w:val="115"/>
          <w:sz w:val="18"/>
          <w:szCs w:val="18"/>
          <w:lang w:val="en-US"/>
        </w:rPr>
        <w:t>d</w:t>
      </w:r>
      <w:r w:rsidRPr="0011258C">
        <w:rPr>
          <w:color w:val="004A98"/>
          <w:w w:val="115"/>
          <w:sz w:val="18"/>
          <w:szCs w:val="18"/>
        </w:rPr>
        <w:t>ə</w:t>
      </w:r>
      <w:r w:rsidRPr="0011258C">
        <w:rPr>
          <w:color w:val="004A98"/>
          <w:w w:val="115"/>
          <w:sz w:val="18"/>
          <w:szCs w:val="18"/>
          <w:lang w:val="en-US"/>
        </w:rPr>
        <w:t>r</w:t>
      </w:r>
      <w:r w:rsidRPr="0011258C">
        <w:rPr>
          <w:color w:val="004A98"/>
          <w:w w:val="115"/>
          <w:sz w:val="18"/>
          <w:szCs w:val="18"/>
        </w:rPr>
        <w:t>ə</w:t>
      </w:r>
      <w:r w:rsidRPr="0011258C">
        <w:rPr>
          <w:color w:val="004A98"/>
          <w:w w:val="115"/>
          <w:sz w:val="18"/>
          <w:szCs w:val="18"/>
          <w:lang w:val="en-US"/>
        </w:rPr>
        <w:t>k</w:t>
      </w:r>
      <w:r w:rsidRPr="0011258C">
        <w:rPr>
          <w:color w:val="004A98"/>
          <w:w w:val="115"/>
          <w:sz w:val="18"/>
          <w:szCs w:val="18"/>
        </w:rPr>
        <w:t xml:space="preserve"> </w:t>
      </w:r>
      <w:r w:rsidRPr="0011258C">
        <w:rPr>
          <w:color w:val="004A98"/>
          <w:w w:val="115"/>
          <w:sz w:val="18"/>
          <w:szCs w:val="18"/>
          <w:lang w:val="en-US"/>
        </w:rPr>
        <w:t>ed</w:t>
      </w:r>
      <w:r w:rsidRPr="0011258C">
        <w:rPr>
          <w:color w:val="004A98"/>
          <w:w w:val="115"/>
          <w:sz w:val="18"/>
          <w:szCs w:val="18"/>
        </w:rPr>
        <w:t>ə</w:t>
      </w:r>
      <w:r w:rsidRPr="0011258C">
        <w:rPr>
          <w:color w:val="004A98"/>
          <w:w w:val="115"/>
          <w:sz w:val="18"/>
          <w:szCs w:val="18"/>
          <w:lang w:val="en-US"/>
        </w:rPr>
        <w:t>rs</w:t>
      </w:r>
      <w:r w:rsidRPr="0011258C">
        <w:rPr>
          <w:color w:val="004A98"/>
          <w:w w:val="115"/>
          <w:sz w:val="18"/>
          <w:szCs w:val="18"/>
        </w:rPr>
        <w:t xml:space="preserve">ə, </w:t>
      </w:r>
      <w:r w:rsidRPr="0011258C">
        <w:rPr>
          <w:color w:val="004A98"/>
          <w:w w:val="115"/>
          <w:sz w:val="18"/>
          <w:szCs w:val="18"/>
          <w:lang w:val="en-US"/>
        </w:rPr>
        <w:t>c</w:t>
      </w:r>
      <w:r w:rsidRPr="0011258C">
        <w:rPr>
          <w:color w:val="004A98"/>
          <w:w w:val="115"/>
          <w:sz w:val="18"/>
          <w:szCs w:val="18"/>
        </w:rPr>
        <w:t>ə</w:t>
      </w:r>
      <w:r w:rsidRPr="0011258C">
        <w:rPr>
          <w:color w:val="004A98"/>
          <w:w w:val="115"/>
          <w:sz w:val="18"/>
          <w:szCs w:val="18"/>
          <w:lang w:val="en-US"/>
        </w:rPr>
        <w:t>rim</w:t>
      </w:r>
      <w:r w:rsidRPr="0011258C">
        <w:rPr>
          <w:color w:val="004A98"/>
          <w:w w:val="115"/>
          <w:sz w:val="18"/>
          <w:szCs w:val="18"/>
        </w:rPr>
        <w:t xml:space="preserve">ə </w:t>
      </w:r>
      <w:r w:rsidRPr="0011258C">
        <w:rPr>
          <w:color w:val="004A98"/>
          <w:w w:val="115"/>
          <w:sz w:val="18"/>
          <w:szCs w:val="18"/>
          <w:lang w:val="en-US"/>
        </w:rPr>
        <w:t>z</w:t>
      </w:r>
      <w:r w:rsidRPr="0011258C">
        <w:rPr>
          <w:color w:val="004A98"/>
          <w:w w:val="115"/>
          <w:sz w:val="18"/>
          <w:szCs w:val="18"/>
        </w:rPr>
        <w:t>ə</w:t>
      </w:r>
      <w:r w:rsidRPr="0011258C">
        <w:rPr>
          <w:color w:val="004A98"/>
          <w:w w:val="115"/>
          <w:sz w:val="18"/>
          <w:szCs w:val="18"/>
          <w:lang w:val="en-US"/>
        </w:rPr>
        <w:t>rb</w:t>
      </w:r>
      <w:r w:rsidRPr="0011258C">
        <w:rPr>
          <w:color w:val="004A98"/>
          <w:w w:val="115"/>
          <w:sz w:val="18"/>
          <w:szCs w:val="18"/>
        </w:rPr>
        <w:t>ə</w:t>
      </w:r>
      <w:r w:rsidRPr="0011258C">
        <w:rPr>
          <w:color w:val="004A98"/>
          <w:w w:val="115"/>
          <w:sz w:val="18"/>
          <w:szCs w:val="18"/>
          <w:lang w:val="en-US"/>
        </w:rPr>
        <w:t>si</w:t>
      </w:r>
      <w:r w:rsidRPr="0011258C">
        <w:rPr>
          <w:color w:val="004A98"/>
          <w:w w:val="115"/>
          <w:sz w:val="18"/>
          <w:szCs w:val="18"/>
        </w:rPr>
        <w:t xml:space="preserve"> </w:t>
      </w:r>
      <w:r w:rsidRPr="0011258C">
        <w:rPr>
          <w:color w:val="004A98"/>
          <w:w w:val="115"/>
          <w:sz w:val="18"/>
          <w:szCs w:val="18"/>
          <w:lang w:val="en-US"/>
        </w:rPr>
        <w:t>t</w:t>
      </w:r>
      <w:r w:rsidRPr="0011258C">
        <w:rPr>
          <w:color w:val="004A98"/>
          <w:w w:val="115"/>
          <w:sz w:val="18"/>
          <w:szCs w:val="18"/>
        </w:rPr>
        <w:t>ə</w:t>
      </w:r>
      <w:r w:rsidRPr="0011258C">
        <w:rPr>
          <w:color w:val="004A98"/>
          <w:w w:val="115"/>
          <w:sz w:val="18"/>
          <w:szCs w:val="18"/>
          <w:lang w:val="en-US"/>
        </w:rPr>
        <w:t>yin</w:t>
      </w:r>
      <w:r w:rsidRPr="0011258C">
        <w:rPr>
          <w:color w:val="004A98"/>
          <w:w w:val="115"/>
          <w:sz w:val="18"/>
          <w:szCs w:val="18"/>
        </w:rPr>
        <w:t xml:space="preserve"> </w:t>
      </w:r>
      <w:r w:rsidRPr="0011258C">
        <w:rPr>
          <w:color w:val="004A98"/>
          <w:w w:val="115"/>
          <w:sz w:val="18"/>
          <w:szCs w:val="18"/>
          <w:lang w:val="en-US"/>
        </w:rPr>
        <w:t>edilir</w:t>
      </w:r>
      <w:r w:rsidRPr="0011258C">
        <w:rPr>
          <w:color w:val="004A98"/>
          <w:w w:val="115"/>
          <w:sz w:val="18"/>
          <w:szCs w:val="18"/>
        </w:rPr>
        <w:t>:</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əqibə hücum edərsə</w:t>
      </w:r>
      <w:r w:rsidR="002419C2">
        <w:rPr>
          <w:color w:val="004A98"/>
          <w:w w:val="115"/>
          <w:lang w:val="az-Latn-AZ"/>
        </w:rPr>
        <w:t>;</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əqibin üzərinə hoppanarsa</w:t>
      </w:r>
      <w:r w:rsidR="002419C2">
        <w:rPr>
          <w:color w:val="004A98"/>
          <w:w w:val="115"/>
          <w:lang w:val="az-Latn-AZ"/>
        </w:rPr>
        <w:t>;</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əqibi ayaqla vurarsa və ya vurmağa cəhd edə</w:t>
      </w:r>
      <w:r w:rsidR="002419C2">
        <w:rPr>
          <w:color w:val="004A98"/>
          <w:w w:val="115"/>
        </w:rPr>
        <w:t>r</w:t>
      </w:r>
      <w:r w:rsidR="002419C2">
        <w:rPr>
          <w:color w:val="004A98"/>
          <w:w w:val="115"/>
          <w:lang w:val="az-Latn-AZ"/>
        </w:rPr>
        <w:t>ərsə;</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əqibi itələyərsə</w:t>
      </w:r>
      <w:r w:rsidR="002419C2">
        <w:rPr>
          <w:color w:val="004A98"/>
          <w:w w:val="115"/>
          <w:lang w:val="az-Latn-AZ"/>
        </w:rPr>
        <w:t>;</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əqibi əllə və ya başla vurarsa və ya vurmağa cəhd edərsə</w:t>
      </w:r>
      <w:r w:rsidR="002419C2">
        <w:rPr>
          <w:color w:val="004A98"/>
          <w:w w:val="115"/>
          <w:lang w:val="az-Latn-AZ"/>
        </w:rPr>
        <w:t>;</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əqibə təhlükəli şəkildə sürüşmə fəndi edər və ya ayaq üstə mübarizəyə girərsə</w:t>
      </w:r>
      <w:r w:rsidR="002419C2">
        <w:rPr>
          <w:color w:val="004A98"/>
          <w:w w:val="115"/>
          <w:lang w:val="az-Latn-AZ"/>
        </w:rPr>
        <w:t>;</w:t>
      </w:r>
    </w:p>
    <w:p w:rsidR="0011258C" w:rsidRPr="0011258C" w:rsidRDefault="001B07A3" w:rsidP="0080799A">
      <w:pPr>
        <w:pStyle w:val="BodyText"/>
        <w:numPr>
          <w:ilvl w:val="0"/>
          <w:numId w:val="79"/>
        </w:numPr>
        <w:kinsoku w:val="0"/>
        <w:overflowPunct w:val="0"/>
        <w:spacing w:before="4"/>
        <w:rPr>
          <w:color w:val="004A98"/>
          <w:w w:val="115"/>
        </w:rPr>
      </w:pPr>
      <w:r>
        <w:rPr>
          <w:color w:val="004A98"/>
          <w:w w:val="115"/>
          <w:lang w:val="az-Latn-AZ"/>
        </w:rPr>
        <w:t>R</w:t>
      </w:r>
      <w:r w:rsidR="0011258C" w:rsidRPr="0011258C">
        <w:rPr>
          <w:color w:val="004A98"/>
          <w:w w:val="115"/>
        </w:rPr>
        <w:t>əqibə badalaq qoyarsa və ya badalaq qoymağa cəhd edərsə</w:t>
      </w:r>
      <w:r w:rsidR="002419C2">
        <w:rPr>
          <w:color w:val="004A98"/>
          <w:w w:val="115"/>
          <w:lang w:val="az-Latn-AZ"/>
        </w:rPr>
        <w:t>;</w:t>
      </w:r>
    </w:p>
    <w:p w:rsidR="00712535" w:rsidRDefault="00712535">
      <w:pPr>
        <w:pStyle w:val="BodyText"/>
        <w:kinsoku w:val="0"/>
        <w:overflowPunct w:val="0"/>
        <w:spacing w:before="4"/>
        <w:rPr>
          <w:sz w:val="21"/>
          <w:szCs w:val="21"/>
        </w:rPr>
      </w:pPr>
    </w:p>
    <w:p w:rsidR="0011258C" w:rsidRPr="00466B2C" w:rsidRDefault="0011258C" w:rsidP="0011258C">
      <w:pPr>
        <w:pStyle w:val="ListParagraph"/>
        <w:tabs>
          <w:tab w:val="left" w:pos="721"/>
        </w:tabs>
        <w:kinsoku w:val="0"/>
        <w:overflowPunct w:val="0"/>
        <w:spacing w:before="1" w:line="261" w:lineRule="auto"/>
        <w:ind w:left="493" w:right="712" w:firstLine="0"/>
        <w:rPr>
          <w:color w:val="004A98"/>
          <w:w w:val="115"/>
          <w:sz w:val="18"/>
          <w:szCs w:val="18"/>
        </w:rPr>
      </w:pPr>
      <w:r w:rsidRPr="0011258C">
        <w:rPr>
          <w:color w:val="004A98"/>
          <w:w w:val="115"/>
          <w:sz w:val="18"/>
          <w:szCs w:val="18"/>
        </w:rPr>
        <w:t>Ə</w:t>
      </w:r>
      <w:r w:rsidRPr="0011258C">
        <w:rPr>
          <w:color w:val="004A98"/>
          <w:w w:val="115"/>
          <w:sz w:val="18"/>
          <w:szCs w:val="18"/>
          <w:lang w:val="en-US"/>
        </w:rPr>
        <w:t>g</w:t>
      </w:r>
      <w:r w:rsidRPr="0011258C">
        <w:rPr>
          <w:color w:val="004A98"/>
          <w:w w:val="115"/>
          <w:sz w:val="18"/>
          <w:szCs w:val="18"/>
        </w:rPr>
        <w:t>ə</w:t>
      </w:r>
      <w:r w:rsidRPr="0011258C">
        <w:rPr>
          <w:color w:val="004A98"/>
          <w:w w:val="115"/>
          <w:sz w:val="18"/>
          <w:szCs w:val="18"/>
          <w:lang w:val="en-US"/>
        </w:rPr>
        <w:t>r</w:t>
      </w:r>
      <w:r w:rsidRPr="0011258C">
        <w:rPr>
          <w:color w:val="004A98"/>
          <w:w w:val="115"/>
          <w:sz w:val="18"/>
          <w:szCs w:val="18"/>
        </w:rPr>
        <w:t xml:space="preserve"> </w:t>
      </w:r>
      <w:r w:rsidRPr="0011258C">
        <w:rPr>
          <w:color w:val="004A98"/>
          <w:w w:val="115"/>
          <w:sz w:val="18"/>
          <w:szCs w:val="18"/>
          <w:lang w:val="en-US"/>
        </w:rPr>
        <w:t>qayda</w:t>
      </w:r>
      <w:r w:rsidRPr="0011258C">
        <w:rPr>
          <w:color w:val="004A98"/>
          <w:w w:val="115"/>
          <w:sz w:val="18"/>
          <w:szCs w:val="18"/>
        </w:rPr>
        <w:t xml:space="preserve"> </w:t>
      </w:r>
      <w:r w:rsidRPr="0011258C">
        <w:rPr>
          <w:color w:val="004A98"/>
          <w:w w:val="115"/>
          <w:sz w:val="18"/>
          <w:szCs w:val="18"/>
          <w:lang w:val="en-US"/>
        </w:rPr>
        <w:t>pozuntusunda</w:t>
      </w:r>
      <w:r w:rsidRPr="0011258C">
        <w:rPr>
          <w:color w:val="004A98"/>
          <w:w w:val="115"/>
          <w:sz w:val="18"/>
          <w:szCs w:val="18"/>
        </w:rPr>
        <w:t xml:space="preserve"> </w:t>
      </w:r>
      <w:r w:rsidRPr="0011258C">
        <w:rPr>
          <w:color w:val="004A98"/>
          <w:w w:val="115"/>
          <w:sz w:val="18"/>
          <w:szCs w:val="18"/>
          <w:lang w:val="en-US"/>
        </w:rPr>
        <w:t>kontakt</w:t>
      </w:r>
      <w:r w:rsidRPr="0011258C">
        <w:rPr>
          <w:color w:val="004A98"/>
          <w:w w:val="115"/>
          <w:sz w:val="18"/>
          <w:szCs w:val="18"/>
        </w:rPr>
        <w:t xml:space="preserve"> </w:t>
      </w:r>
      <w:r w:rsidRPr="0011258C">
        <w:rPr>
          <w:color w:val="004A98"/>
          <w:w w:val="115"/>
          <w:sz w:val="18"/>
          <w:szCs w:val="18"/>
          <w:lang w:val="en-US"/>
        </w:rPr>
        <w:t>varsa</w:t>
      </w:r>
      <w:r w:rsidRPr="0011258C">
        <w:rPr>
          <w:color w:val="004A98"/>
          <w:w w:val="115"/>
          <w:sz w:val="18"/>
          <w:szCs w:val="18"/>
        </w:rPr>
        <w:t xml:space="preserve">, </w:t>
      </w:r>
      <w:r w:rsidRPr="0011258C">
        <w:rPr>
          <w:color w:val="004A98"/>
          <w:w w:val="115"/>
          <w:sz w:val="18"/>
          <w:szCs w:val="18"/>
          <w:lang w:val="en-US"/>
        </w:rPr>
        <w:t>c</w:t>
      </w:r>
      <w:r w:rsidRPr="0011258C">
        <w:rPr>
          <w:color w:val="004A98"/>
          <w:w w:val="115"/>
          <w:sz w:val="18"/>
          <w:szCs w:val="18"/>
        </w:rPr>
        <w:t>ə</w:t>
      </w:r>
      <w:r w:rsidRPr="0011258C">
        <w:rPr>
          <w:color w:val="004A98"/>
          <w:w w:val="115"/>
          <w:sz w:val="18"/>
          <w:szCs w:val="18"/>
          <w:lang w:val="en-US"/>
        </w:rPr>
        <w:t>rim</w:t>
      </w:r>
      <w:r w:rsidRPr="0011258C">
        <w:rPr>
          <w:color w:val="004A98"/>
          <w:w w:val="115"/>
          <w:sz w:val="18"/>
          <w:szCs w:val="18"/>
        </w:rPr>
        <w:t xml:space="preserve">ə </w:t>
      </w:r>
      <w:r w:rsidRPr="0011258C">
        <w:rPr>
          <w:color w:val="004A98"/>
          <w:w w:val="115"/>
          <w:sz w:val="18"/>
          <w:szCs w:val="18"/>
          <w:lang w:val="en-US"/>
        </w:rPr>
        <w:t>z</w:t>
      </w:r>
      <w:r w:rsidRPr="0011258C">
        <w:rPr>
          <w:color w:val="004A98"/>
          <w:w w:val="115"/>
          <w:sz w:val="18"/>
          <w:szCs w:val="18"/>
        </w:rPr>
        <w:t>ə</w:t>
      </w:r>
      <w:r w:rsidRPr="0011258C">
        <w:rPr>
          <w:color w:val="004A98"/>
          <w:w w:val="115"/>
          <w:sz w:val="18"/>
          <w:szCs w:val="18"/>
          <w:lang w:val="en-US"/>
        </w:rPr>
        <w:t>rb</w:t>
      </w:r>
      <w:r w:rsidRPr="0011258C">
        <w:rPr>
          <w:color w:val="004A98"/>
          <w:w w:val="115"/>
          <w:sz w:val="18"/>
          <w:szCs w:val="18"/>
        </w:rPr>
        <w:t>ə</w:t>
      </w:r>
      <w:r w:rsidRPr="0011258C">
        <w:rPr>
          <w:color w:val="004A98"/>
          <w:w w:val="115"/>
          <w:sz w:val="18"/>
          <w:szCs w:val="18"/>
          <w:lang w:val="en-US"/>
        </w:rPr>
        <w:t>si</w:t>
      </w:r>
      <w:r w:rsidRPr="0011258C">
        <w:rPr>
          <w:color w:val="004A98"/>
          <w:w w:val="115"/>
          <w:sz w:val="18"/>
          <w:szCs w:val="18"/>
        </w:rPr>
        <w:t xml:space="preserve"> </w:t>
      </w:r>
      <w:r w:rsidRPr="0011258C">
        <w:rPr>
          <w:color w:val="004A98"/>
          <w:w w:val="115"/>
          <w:sz w:val="18"/>
          <w:szCs w:val="18"/>
          <w:lang w:val="en-US"/>
        </w:rPr>
        <w:t>v</w:t>
      </w:r>
      <w:r w:rsidRPr="0011258C">
        <w:rPr>
          <w:color w:val="004A98"/>
          <w:w w:val="115"/>
          <w:sz w:val="18"/>
          <w:szCs w:val="18"/>
        </w:rPr>
        <w:t xml:space="preserve">ə </w:t>
      </w:r>
      <w:r w:rsidRPr="0011258C">
        <w:rPr>
          <w:color w:val="004A98"/>
          <w:w w:val="115"/>
          <w:sz w:val="18"/>
          <w:szCs w:val="18"/>
          <w:lang w:val="en-US"/>
        </w:rPr>
        <w:t>ya</w:t>
      </w:r>
      <w:r w:rsidRPr="0011258C">
        <w:rPr>
          <w:color w:val="004A98"/>
          <w:w w:val="115"/>
          <w:sz w:val="18"/>
          <w:szCs w:val="18"/>
        </w:rPr>
        <w:t xml:space="preserve"> 6 </w:t>
      </w:r>
      <w:r w:rsidRPr="0011258C">
        <w:rPr>
          <w:color w:val="004A98"/>
          <w:w w:val="115"/>
          <w:sz w:val="18"/>
          <w:szCs w:val="18"/>
          <w:lang w:val="en-US"/>
        </w:rPr>
        <w:t>metrlik</w:t>
      </w:r>
      <w:r w:rsidRPr="0011258C">
        <w:rPr>
          <w:color w:val="004A98"/>
          <w:w w:val="115"/>
          <w:sz w:val="18"/>
          <w:szCs w:val="18"/>
        </w:rPr>
        <w:t xml:space="preserve"> </w:t>
      </w:r>
      <w:r w:rsidRPr="0011258C">
        <w:rPr>
          <w:color w:val="004A98"/>
          <w:w w:val="115"/>
          <w:sz w:val="18"/>
          <w:szCs w:val="18"/>
          <w:lang w:val="en-US"/>
        </w:rPr>
        <w:t>c</w:t>
      </w:r>
      <w:r w:rsidRPr="0011258C">
        <w:rPr>
          <w:color w:val="004A98"/>
          <w:w w:val="115"/>
          <w:sz w:val="18"/>
          <w:szCs w:val="18"/>
        </w:rPr>
        <w:t>ə</w:t>
      </w:r>
      <w:r w:rsidRPr="0011258C">
        <w:rPr>
          <w:color w:val="004A98"/>
          <w:w w:val="115"/>
          <w:sz w:val="18"/>
          <w:szCs w:val="18"/>
          <w:lang w:val="en-US"/>
        </w:rPr>
        <w:t>rim</w:t>
      </w:r>
      <w:r w:rsidRPr="0011258C">
        <w:rPr>
          <w:color w:val="004A98"/>
          <w:w w:val="115"/>
          <w:sz w:val="18"/>
          <w:szCs w:val="18"/>
        </w:rPr>
        <w:t xml:space="preserve">ə </w:t>
      </w:r>
      <w:r w:rsidRPr="0011258C">
        <w:rPr>
          <w:color w:val="004A98"/>
          <w:w w:val="115"/>
          <w:sz w:val="18"/>
          <w:szCs w:val="18"/>
          <w:lang w:val="en-US"/>
        </w:rPr>
        <w:t>z</w:t>
      </w:r>
      <w:r w:rsidRPr="0011258C">
        <w:rPr>
          <w:color w:val="004A98"/>
          <w:w w:val="115"/>
          <w:sz w:val="18"/>
          <w:szCs w:val="18"/>
        </w:rPr>
        <w:t>ə</w:t>
      </w:r>
      <w:r w:rsidRPr="0011258C">
        <w:rPr>
          <w:color w:val="004A98"/>
          <w:w w:val="115"/>
          <w:sz w:val="18"/>
          <w:szCs w:val="18"/>
          <w:lang w:val="en-US"/>
        </w:rPr>
        <w:t>rb</w:t>
      </w:r>
      <w:r w:rsidRPr="0011258C">
        <w:rPr>
          <w:color w:val="004A98"/>
          <w:w w:val="115"/>
          <w:sz w:val="18"/>
          <w:szCs w:val="18"/>
        </w:rPr>
        <w:t>ə</w:t>
      </w:r>
      <w:r w:rsidRPr="0011258C">
        <w:rPr>
          <w:color w:val="004A98"/>
          <w:w w:val="115"/>
          <w:sz w:val="18"/>
          <w:szCs w:val="18"/>
          <w:lang w:val="en-US"/>
        </w:rPr>
        <w:t>si</w:t>
      </w:r>
      <w:r w:rsidRPr="0011258C">
        <w:rPr>
          <w:color w:val="004A98"/>
          <w:w w:val="115"/>
          <w:sz w:val="18"/>
          <w:szCs w:val="18"/>
        </w:rPr>
        <w:t xml:space="preserve"> </w:t>
      </w:r>
      <w:r w:rsidRPr="0011258C">
        <w:rPr>
          <w:color w:val="004A98"/>
          <w:w w:val="115"/>
          <w:sz w:val="18"/>
          <w:szCs w:val="18"/>
          <w:lang w:val="en-US"/>
        </w:rPr>
        <w:t>t</w:t>
      </w:r>
      <w:r w:rsidRPr="0011258C">
        <w:rPr>
          <w:color w:val="004A98"/>
          <w:w w:val="115"/>
          <w:sz w:val="18"/>
          <w:szCs w:val="18"/>
        </w:rPr>
        <w:t>ə</w:t>
      </w:r>
      <w:r w:rsidRPr="0011258C">
        <w:rPr>
          <w:color w:val="004A98"/>
          <w:w w:val="115"/>
          <w:sz w:val="18"/>
          <w:szCs w:val="18"/>
          <w:lang w:val="en-US"/>
        </w:rPr>
        <w:t>yin</w:t>
      </w:r>
      <w:r w:rsidRPr="0011258C">
        <w:rPr>
          <w:color w:val="004A98"/>
          <w:w w:val="115"/>
          <w:sz w:val="18"/>
          <w:szCs w:val="18"/>
        </w:rPr>
        <w:t xml:space="preserve"> </w:t>
      </w:r>
      <w:r w:rsidRPr="0011258C">
        <w:rPr>
          <w:color w:val="004A98"/>
          <w:w w:val="115"/>
          <w:sz w:val="18"/>
          <w:szCs w:val="18"/>
          <w:lang w:val="en-US"/>
        </w:rPr>
        <w:t>edilir</w:t>
      </w:r>
      <w:r w:rsidRPr="0011258C">
        <w:rPr>
          <w:color w:val="004A98"/>
          <w:w w:val="115"/>
          <w:sz w:val="18"/>
          <w:szCs w:val="18"/>
        </w:rPr>
        <w:t>.</w:t>
      </w:r>
    </w:p>
    <w:p w:rsidR="0011258C" w:rsidRPr="0011258C" w:rsidRDefault="0011258C" w:rsidP="0080799A">
      <w:pPr>
        <w:pStyle w:val="ListParagraph"/>
        <w:numPr>
          <w:ilvl w:val="0"/>
          <w:numId w:val="80"/>
        </w:numPr>
        <w:tabs>
          <w:tab w:val="left" w:pos="721"/>
        </w:tabs>
        <w:kinsoku w:val="0"/>
        <w:overflowPunct w:val="0"/>
        <w:spacing w:before="1" w:line="261" w:lineRule="auto"/>
        <w:ind w:right="712"/>
        <w:rPr>
          <w:color w:val="004A98"/>
          <w:w w:val="115"/>
          <w:sz w:val="18"/>
          <w:szCs w:val="18"/>
          <w:lang w:val="az-Latn-AZ"/>
        </w:rPr>
      </w:pPr>
      <w:r w:rsidRPr="0011258C">
        <w:rPr>
          <w:color w:val="004A98"/>
          <w:w w:val="115"/>
          <w:sz w:val="18"/>
          <w:szCs w:val="18"/>
          <w:lang w:val="az-Latn-AZ"/>
        </w:rPr>
        <w:t>Ehtiyatsızlıq o deməkdir ki, oyunçu mübarizə zamanı diqqətsizlik göstərir və ya hərəkətinin nəticəsi  barədə fikirləşmir. Heç bir intizam sanksiyasına ehtiyac yoxdur</w:t>
      </w:r>
      <w:r w:rsidR="003534E9">
        <w:rPr>
          <w:color w:val="004A98"/>
          <w:w w:val="115"/>
          <w:sz w:val="18"/>
          <w:szCs w:val="18"/>
          <w:lang w:val="az-Latn-AZ"/>
        </w:rPr>
        <w:t>;</w:t>
      </w:r>
    </w:p>
    <w:p w:rsidR="0011258C" w:rsidRDefault="0011258C" w:rsidP="0080799A">
      <w:pPr>
        <w:pStyle w:val="ListParagraph"/>
        <w:numPr>
          <w:ilvl w:val="0"/>
          <w:numId w:val="80"/>
        </w:numPr>
        <w:tabs>
          <w:tab w:val="left" w:pos="721"/>
        </w:tabs>
        <w:kinsoku w:val="0"/>
        <w:overflowPunct w:val="0"/>
        <w:spacing w:before="1" w:line="261" w:lineRule="auto"/>
        <w:ind w:right="712"/>
        <w:rPr>
          <w:color w:val="004A98"/>
          <w:w w:val="115"/>
          <w:sz w:val="18"/>
          <w:szCs w:val="18"/>
          <w:lang w:val="az-Latn-AZ"/>
        </w:rPr>
      </w:pPr>
      <w:r w:rsidRPr="0011258C">
        <w:rPr>
          <w:color w:val="004A98"/>
          <w:w w:val="115"/>
          <w:sz w:val="18"/>
          <w:szCs w:val="18"/>
          <w:lang w:val="az-Latn-AZ"/>
        </w:rPr>
        <w:t>Düşüncəsizlik o deməkdir ki, oyunçu rəqibinə qarşı yaratdığı təhlükəyə və onun nəticələrinə əhəmiyyət vermir. Oyunçuya xəbərdarlıq edilməlidir</w:t>
      </w:r>
      <w:r w:rsidR="003534E9">
        <w:rPr>
          <w:color w:val="004A98"/>
          <w:w w:val="115"/>
          <w:sz w:val="18"/>
          <w:szCs w:val="18"/>
          <w:lang w:val="az-Latn-AZ"/>
        </w:rPr>
        <w:t>;</w:t>
      </w:r>
    </w:p>
    <w:p w:rsidR="0011258C" w:rsidRPr="0011258C" w:rsidRDefault="0011258C" w:rsidP="0080799A">
      <w:pPr>
        <w:pStyle w:val="ListParagraph"/>
        <w:numPr>
          <w:ilvl w:val="0"/>
          <w:numId w:val="80"/>
        </w:numPr>
        <w:tabs>
          <w:tab w:val="left" w:pos="721"/>
        </w:tabs>
        <w:kinsoku w:val="0"/>
        <w:overflowPunct w:val="0"/>
        <w:spacing w:before="1" w:line="261" w:lineRule="auto"/>
        <w:ind w:right="712"/>
        <w:rPr>
          <w:color w:val="004A98"/>
          <w:w w:val="115"/>
          <w:sz w:val="18"/>
          <w:szCs w:val="18"/>
          <w:lang w:val="az-Latn-AZ"/>
        </w:rPr>
      </w:pPr>
      <w:r w:rsidRPr="0011258C">
        <w:rPr>
          <w:color w:val="004A98"/>
          <w:w w:val="115"/>
          <w:sz w:val="18"/>
          <w:szCs w:val="18"/>
          <w:lang w:val="az-Latn-AZ"/>
        </w:rPr>
        <w:t>Həddən artıq güc işlətmək o deməkdir ki, oyunçu gücün tətbiqində həddi aşır və rəqibin sağlamlığını təhlükəyə məruz qoyur. Oyunçu meydandan qovulmalıdır</w:t>
      </w:r>
      <w:r w:rsidR="003534E9">
        <w:rPr>
          <w:color w:val="004A98"/>
          <w:w w:val="115"/>
          <w:sz w:val="18"/>
          <w:szCs w:val="18"/>
          <w:lang w:val="az-Latn-AZ"/>
        </w:rPr>
        <w:t>;</w:t>
      </w:r>
    </w:p>
    <w:p w:rsidR="00712535" w:rsidRPr="0011258C" w:rsidRDefault="00712535" w:rsidP="0011258C">
      <w:pPr>
        <w:pStyle w:val="ListParagraph"/>
        <w:tabs>
          <w:tab w:val="left" w:pos="721"/>
        </w:tabs>
        <w:kinsoku w:val="0"/>
        <w:overflowPunct w:val="0"/>
        <w:spacing w:before="1" w:line="261" w:lineRule="auto"/>
        <w:ind w:left="493" w:right="712" w:firstLine="0"/>
        <w:rPr>
          <w:sz w:val="19"/>
          <w:szCs w:val="19"/>
          <w:lang w:val="az-Latn-AZ"/>
        </w:rPr>
      </w:pPr>
    </w:p>
    <w:p w:rsidR="0011258C" w:rsidRPr="0011258C" w:rsidRDefault="0011258C" w:rsidP="0011258C">
      <w:pPr>
        <w:pStyle w:val="BodyText"/>
        <w:kinsoku w:val="0"/>
        <w:overflowPunct w:val="0"/>
        <w:ind w:left="493"/>
        <w:rPr>
          <w:color w:val="004A98"/>
          <w:w w:val="115"/>
          <w:lang w:val="az-Latn-AZ"/>
        </w:rPr>
      </w:pPr>
      <w:r w:rsidRPr="0011258C">
        <w:rPr>
          <w:color w:val="004A98"/>
          <w:w w:val="115"/>
          <w:lang w:val="az-Latn-AZ"/>
        </w:rPr>
        <w:t>Oyunçu aşağıdakı qayda pozuntularından hər hansı birini edərsə, cərimə zərbəsi təyin edilir:</w:t>
      </w:r>
    </w:p>
    <w:p w:rsidR="0011258C" w:rsidRPr="0011258C" w:rsidRDefault="0011258C" w:rsidP="0080799A">
      <w:pPr>
        <w:pStyle w:val="BodyText"/>
        <w:numPr>
          <w:ilvl w:val="0"/>
          <w:numId w:val="81"/>
        </w:numPr>
        <w:kinsoku w:val="0"/>
        <w:overflowPunct w:val="0"/>
        <w:rPr>
          <w:color w:val="004A98"/>
          <w:w w:val="115"/>
          <w:lang w:val="az-Latn-AZ"/>
        </w:rPr>
      </w:pPr>
      <w:r w:rsidRPr="0011258C">
        <w:rPr>
          <w:color w:val="004A98"/>
          <w:w w:val="115"/>
          <w:lang w:val="az-Latn-AZ"/>
        </w:rPr>
        <w:t>Topa əllə oynayarsa (öz cərimə meydanında olan qapıçıdan başqa)</w:t>
      </w:r>
      <w:r w:rsidR="00722A90">
        <w:rPr>
          <w:color w:val="004A98"/>
          <w:w w:val="115"/>
          <w:lang w:val="az-Latn-AZ"/>
        </w:rPr>
        <w:t>;</w:t>
      </w:r>
    </w:p>
    <w:p w:rsidR="0011258C" w:rsidRPr="0011258C" w:rsidRDefault="003534E9" w:rsidP="0080799A">
      <w:pPr>
        <w:pStyle w:val="BodyText"/>
        <w:numPr>
          <w:ilvl w:val="0"/>
          <w:numId w:val="81"/>
        </w:numPr>
        <w:kinsoku w:val="0"/>
        <w:overflowPunct w:val="0"/>
        <w:rPr>
          <w:color w:val="004A98"/>
          <w:w w:val="115"/>
          <w:lang w:val="az-Latn-AZ"/>
        </w:rPr>
      </w:pPr>
      <w:r>
        <w:rPr>
          <w:color w:val="004A98"/>
          <w:w w:val="115"/>
          <w:lang w:val="az-Latn-AZ"/>
        </w:rPr>
        <w:t>R</w:t>
      </w:r>
      <w:r w:rsidR="0011258C" w:rsidRPr="0011258C">
        <w:rPr>
          <w:color w:val="004A98"/>
          <w:w w:val="115"/>
          <w:lang w:val="az-Latn-AZ"/>
        </w:rPr>
        <w:t>əqibi tutarsa</w:t>
      </w:r>
      <w:r>
        <w:rPr>
          <w:color w:val="004A98"/>
          <w:w w:val="115"/>
          <w:lang w:val="az-Latn-AZ"/>
        </w:rPr>
        <w:t>;</w:t>
      </w:r>
    </w:p>
    <w:p w:rsidR="0011258C" w:rsidRPr="0011258C" w:rsidRDefault="003534E9" w:rsidP="0080799A">
      <w:pPr>
        <w:pStyle w:val="BodyText"/>
        <w:numPr>
          <w:ilvl w:val="0"/>
          <w:numId w:val="81"/>
        </w:numPr>
        <w:kinsoku w:val="0"/>
        <w:overflowPunct w:val="0"/>
        <w:rPr>
          <w:color w:val="004A98"/>
          <w:w w:val="115"/>
          <w:lang w:val="az-Latn-AZ"/>
        </w:rPr>
      </w:pPr>
      <w:r>
        <w:rPr>
          <w:color w:val="004A98"/>
          <w:w w:val="115"/>
          <w:lang w:val="az-Latn-AZ"/>
        </w:rPr>
        <w:t>R</w:t>
      </w:r>
      <w:r w:rsidR="0011258C" w:rsidRPr="0011258C">
        <w:rPr>
          <w:color w:val="004A98"/>
          <w:w w:val="115"/>
          <w:lang w:val="az-Latn-AZ"/>
        </w:rPr>
        <w:t>əqibin hərəkətinə kontaktla əngəl olarsa</w:t>
      </w:r>
      <w:r>
        <w:rPr>
          <w:color w:val="004A98"/>
          <w:w w:val="115"/>
          <w:lang w:val="az-Latn-AZ"/>
        </w:rPr>
        <w:t>;</w:t>
      </w:r>
    </w:p>
    <w:p w:rsidR="0011258C" w:rsidRPr="0011258C" w:rsidRDefault="003534E9" w:rsidP="0080799A">
      <w:pPr>
        <w:pStyle w:val="BodyText"/>
        <w:numPr>
          <w:ilvl w:val="0"/>
          <w:numId w:val="81"/>
        </w:numPr>
        <w:kinsoku w:val="0"/>
        <w:overflowPunct w:val="0"/>
        <w:rPr>
          <w:color w:val="004A98"/>
          <w:w w:val="115"/>
          <w:lang w:val="az-Latn-AZ"/>
        </w:rPr>
      </w:pPr>
      <w:r>
        <w:rPr>
          <w:color w:val="004A98"/>
          <w:w w:val="115"/>
          <w:lang w:val="az-Latn-AZ"/>
        </w:rPr>
        <w:t>R</w:t>
      </w:r>
      <w:r w:rsidR="0011258C" w:rsidRPr="0011258C">
        <w:rPr>
          <w:color w:val="004A98"/>
          <w:w w:val="115"/>
          <w:lang w:val="az-Latn-AZ"/>
        </w:rPr>
        <w:t>əqibi dişləyər və ya ona tüpürərsə</w:t>
      </w:r>
      <w:r>
        <w:rPr>
          <w:color w:val="004A98"/>
          <w:w w:val="115"/>
          <w:lang w:val="az-Latn-AZ"/>
        </w:rPr>
        <w:t>;</w:t>
      </w:r>
    </w:p>
    <w:p w:rsidR="0011258C" w:rsidRPr="0011258C" w:rsidRDefault="003534E9" w:rsidP="0080799A">
      <w:pPr>
        <w:pStyle w:val="BodyText"/>
        <w:numPr>
          <w:ilvl w:val="0"/>
          <w:numId w:val="81"/>
        </w:numPr>
        <w:kinsoku w:val="0"/>
        <w:overflowPunct w:val="0"/>
        <w:rPr>
          <w:color w:val="004A98"/>
          <w:w w:val="115"/>
          <w:lang w:val="az-Latn-AZ"/>
        </w:rPr>
      </w:pPr>
      <w:r>
        <w:rPr>
          <w:color w:val="004A98"/>
          <w:w w:val="115"/>
          <w:lang w:val="az-Latn-AZ"/>
        </w:rPr>
        <w:t>H</w:t>
      </w:r>
      <w:r w:rsidR="0011258C" w:rsidRPr="0011258C">
        <w:rPr>
          <w:color w:val="004A98"/>
          <w:w w:val="115"/>
          <w:lang w:val="az-Latn-AZ"/>
        </w:rPr>
        <w:t>ər hansı əşyanı topa, rəqibə  və ya matçın hakiminə atarsa, yaxud əlində tutduğu əşya ilə topa toxunarsa</w:t>
      </w:r>
      <w:r>
        <w:rPr>
          <w:color w:val="004A98"/>
          <w:w w:val="115"/>
          <w:lang w:val="az-Latn-AZ"/>
        </w:rPr>
        <w:t>;</w:t>
      </w:r>
    </w:p>
    <w:p w:rsidR="0011258C" w:rsidRDefault="0011258C" w:rsidP="0011258C">
      <w:pPr>
        <w:pStyle w:val="BodyText"/>
        <w:kinsoku w:val="0"/>
        <w:overflowPunct w:val="0"/>
        <w:ind w:left="493"/>
        <w:rPr>
          <w:color w:val="004A98"/>
          <w:w w:val="115"/>
          <w:lang w:val="az-Latn-AZ"/>
        </w:rPr>
      </w:pPr>
    </w:p>
    <w:p w:rsidR="0011258C" w:rsidRPr="0011258C" w:rsidRDefault="0011258C" w:rsidP="0011258C">
      <w:pPr>
        <w:pStyle w:val="BodyText"/>
        <w:kinsoku w:val="0"/>
        <w:overflowPunct w:val="0"/>
        <w:ind w:left="493"/>
        <w:rPr>
          <w:color w:val="004A98"/>
          <w:w w:val="115"/>
          <w:lang w:val="az-Latn-AZ"/>
        </w:rPr>
      </w:pPr>
      <w:r w:rsidRPr="0011258C">
        <w:rPr>
          <w:color w:val="004A98"/>
          <w:w w:val="115"/>
          <w:lang w:val="az-Latn-AZ"/>
        </w:rPr>
        <w:t>Yuxarıda sadalanan qayda pozuntuları toplanmış cərimə pozuntularıdır.</w:t>
      </w:r>
    </w:p>
    <w:p w:rsidR="00712535" w:rsidRPr="0011258C" w:rsidRDefault="00712535">
      <w:pPr>
        <w:pStyle w:val="BodyText"/>
        <w:kinsoku w:val="0"/>
        <w:overflowPunct w:val="0"/>
        <w:ind w:left="493"/>
        <w:rPr>
          <w:color w:val="004A98"/>
          <w:w w:val="115"/>
          <w:lang w:val="az-Latn-AZ"/>
        </w:rPr>
        <w:sectPr w:rsidR="00712535" w:rsidRPr="0011258C">
          <w:pgSz w:w="8400" w:h="11910"/>
          <w:pgMar w:top="560" w:right="580" w:bottom="280" w:left="640" w:header="357" w:footer="0" w:gutter="0"/>
          <w:cols w:space="720"/>
          <w:noEndnote/>
        </w:sectPr>
      </w:pPr>
    </w:p>
    <w:p w:rsidR="00712535" w:rsidRPr="0011258C" w:rsidRDefault="00712535">
      <w:pPr>
        <w:pStyle w:val="BodyText"/>
        <w:kinsoku w:val="0"/>
        <w:overflowPunct w:val="0"/>
        <w:spacing w:before="9"/>
        <w:rPr>
          <w:sz w:val="28"/>
          <w:szCs w:val="28"/>
          <w:lang w:val="az-Latn-AZ"/>
        </w:rPr>
      </w:pPr>
    </w:p>
    <w:p w:rsidR="00712535" w:rsidRPr="0011258C" w:rsidRDefault="0011258C">
      <w:pPr>
        <w:pStyle w:val="Heading3"/>
        <w:kinsoku w:val="0"/>
        <w:overflowPunct w:val="0"/>
        <w:spacing w:before="101"/>
        <w:ind w:left="380"/>
        <w:rPr>
          <w:color w:val="004A98"/>
          <w:w w:val="130"/>
          <w:lang w:val="az-Latn-AZ"/>
        </w:rPr>
      </w:pPr>
      <w:r w:rsidRPr="0011258C">
        <w:rPr>
          <w:color w:val="004A98"/>
          <w:w w:val="130"/>
          <w:lang w:val="az-Latn-AZ"/>
        </w:rPr>
        <w:t>Əl ilə oyun</w:t>
      </w:r>
    </w:p>
    <w:p w:rsidR="0011258C" w:rsidRPr="0011258C" w:rsidRDefault="0011258C" w:rsidP="0011258C">
      <w:pPr>
        <w:pStyle w:val="BodyText"/>
        <w:kinsoku w:val="0"/>
        <w:overflowPunct w:val="0"/>
        <w:spacing w:before="4"/>
        <w:ind w:left="380"/>
        <w:rPr>
          <w:color w:val="004A98"/>
          <w:w w:val="115"/>
          <w:lang w:val="az-Latn-AZ"/>
        </w:rPr>
      </w:pPr>
      <w:r w:rsidRPr="0011258C">
        <w:rPr>
          <w:color w:val="004A98"/>
          <w:w w:val="115"/>
          <w:lang w:val="az-Latn-AZ"/>
        </w:rPr>
        <w:t>Qayda pozulmuş hesab edilir, əgər oyunçu öz cərimə meydançasında (qapıçı istisna olmaqla):</w:t>
      </w:r>
    </w:p>
    <w:p w:rsidR="0011258C" w:rsidRPr="0011258C" w:rsidRDefault="0011258C" w:rsidP="0080799A">
      <w:pPr>
        <w:pStyle w:val="BodyText"/>
        <w:numPr>
          <w:ilvl w:val="0"/>
          <w:numId w:val="82"/>
        </w:numPr>
        <w:kinsoku w:val="0"/>
        <w:overflowPunct w:val="0"/>
        <w:spacing w:before="4"/>
        <w:rPr>
          <w:color w:val="004A98"/>
          <w:w w:val="115"/>
          <w:lang w:val="az-Latn-AZ"/>
        </w:rPr>
      </w:pPr>
      <w:r w:rsidRPr="0011258C">
        <w:rPr>
          <w:color w:val="004A98"/>
          <w:w w:val="115"/>
          <w:lang w:val="az-Latn-AZ"/>
        </w:rPr>
        <w:t>əli/qolu ilə bilərəkdən topa toxunur, həmçinin əlini/qolunu top istiqamətində hərəkət etdirirsə</w:t>
      </w:r>
      <w:r w:rsidR="00224A87">
        <w:rPr>
          <w:color w:val="004A98"/>
          <w:w w:val="115"/>
          <w:lang w:val="az-Latn-AZ"/>
        </w:rPr>
        <w:t>;</w:t>
      </w:r>
    </w:p>
    <w:p w:rsidR="0011258C" w:rsidRPr="0011258C" w:rsidRDefault="0011258C" w:rsidP="0080799A">
      <w:pPr>
        <w:pStyle w:val="BodyText"/>
        <w:numPr>
          <w:ilvl w:val="0"/>
          <w:numId w:val="82"/>
        </w:numPr>
        <w:kinsoku w:val="0"/>
        <w:overflowPunct w:val="0"/>
        <w:spacing w:before="4"/>
        <w:rPr>
          <w:color w:val="004A98"/>
          <w:w w:val="115"/>
          <w:lang w:val="en-US"/>
        </w:rPr>
      </w:pPr>
      <w:r w:rsidRPr="0011258C">
        <w:rPr>
          <w:color w:val="004A98"/>
          <w:w w:val="115"/>
          <w:lang w:val="en-US"/>
        </w:rPr>
        <w:t>top onun əlinə/qoluna toxunduqdan sonra topa sahib olur və daha sonra:</w:t>
      </w:r>
    </w:p>
    <w:p w:rsidR="0011258C" w:rsidRPr="0011258C" w:rsidRDefault="0011258C" w:rsidP="0080799A">
      <w:pPr>
        <w:pStyle w:val="BodyText"/>
        <w:numPr>
          <w:ilvl w:val="2"/>
          <w:numId w:val="82"/>
        </w:numPr>
        <w:kinsoku w:val="0"/>
        <w:overflowPunct w:val="0"/>
        <w:spacing w:before="4"/>
        <w:rPr>
          <w:color w:val="004A98"/>
          <w:w w:val="115"/>
          <w:lang w:val="en-US"/>
        </w:rPr>
      </w:pPr>
      <w:r w:rsidRPr="0011258C">
        <w:rPr>
          <w:color w:val="004A98"/>
          <w:w w:val="115"/>
          <w:lang w:val="en-US"/>
        </w:rPr>
        <w:t>rəqib komandanın qapısına qol vurur</w:t>
      </w:r>
      <w:r w:rsidR="00224A87">
        <w:rPr>
          <w:color w:val="004A98"/>
          <w:w w:val="115"/>
          <w:lang w:val="en-US"/>
        </w:rPr>
        <w:t>;</w:t>
      </w:r>
    </w:p>
    <w:p w:rsidR="0011258C" w:rsidRPr="0011258C" w:rsidRDefault="00224A87" w:rsidP="0080799A">
      <w:pPr>
        <w:pStyle w:val="BodyText"/>
        <w:numPr>
          <w:ilvl w:val="2"/>
          <w:numId w:val="82"/>
        </w:numPr>
        <w:kinsoku w:val="0"/>
        <w:overflowPunct w:val="0"/>
        <w:spacing w:before="4"/>
        <w:rPr>
          <w:color w:val="004A98"/>
          <w:w w:val="115"/>
          <w:lang w:val="en-US"/>
        </w:rPr>
      </w:pPr>
      <w:r>
        <w:rPr>
          <w:color w:val="004A98"/>
          <w:w w:val="115"/>
          <w:lang w:val="en-US"/>
        </w:rPr>
        <w:t>qol vurmaq imkanı  yaradır;</w:t>
      </w:r>
    </w:p>
    <w:p w:rsidR="0011258C" w:rsidRDefault="0011258C" w:rsidP="0011258C">
      <w:pPr>
        <w:pStyle w:val="BodyText"/>
        <w:kinsoku w:val="0"/>
        <w:overflowPunct w:val="0"/>
        <w:spacing w:before="10"/>
        <w:rPr>
          <w:sz w:val="21"/>
          <w:szCs w:val="21"/>
          <w:lang w:val="en-US"/>
        </w:rPr>
      </w:pPr>
    </w:p>
    <w:p w:rsidR="0011258C" w:rsidRPr="0011258C" w:rsidRDefault="0011258C" w:rsidP="0011258C">
      <w:pPr>
        <w:pStyle w:val="BodyText"/>
        <w:kinsoku w:val="0"/>
        <w:overflowPunct w:val="0"/>
        <w:spacing w:before="10"/>
        <w:ind w:left="426"/>
        <w:rPr>
          <w:color w:val="004A98"/>
          <w:w w:val="115"/>
          <w:lang w:val="en-US"/>
        </w:rPr>
      </w:pPr>
      <w:r>
        <w:rPr>
          <w:color w:val="004A98"/>
          <w:w w:val="115"/>
          <w:lang w:val="en-US"/>
        </w:rPr>
        <w:t>Qa</w:t>
      </w:r>
      <w:r w:rsidRPr="0011258C">
        <w:rPr>
          <w:color w:val="004A98"/>
          <w:w w:val="115"/>
          <w:lang w:val="en-US"/>
        </w:rPr>
        <w:t xml:space="preserve">pıçılar istisna olmaqla cərimə meydançasında, adətən qayda pozulmuş hesab </w:t>
      </w:r>
      <w:r>
        <w:rPr>
          <w:color w:val="004A98"/>
          <w:w w:val="115"/>
          <w:lang w:val="en-US"/>
        </w:rPr>
        <w:t xml:space="preserve">    </w:t>
      </w:r>
      <w:r w:rsidRPr="0011258C">
        <w:rPr>
          <w:color w:val="004A98"/>
          <w:w w:val="115"/>
          <w:lang w:val="en-US"/>
        </w:rPr>
        <w:t>edilir əgər oyunçu:</w:t>
      </w:r>
    </w:p>
    <w:p w:rsidR="0011258C" w:rsidRPr="0011258C" w:rsidRDefault="0011258C" w:rsidP="0080799A">
      <w:pPr>
        <w:pStyle w:val="BodyText"/>
        <w:numPr>
          <w:ilvl w:val="0"/>
          <w:numId w:val="83"/>
        </w:numPr>
        <w:kinsoku w:val="0"/>
        <w:overflowPunct w:val="0"/>
        <w:spacing w:before="10"/>
        <w:rPr>
          <w:color w:val="004A98"/>
          <w:w w:val="115"/>
          <w:lang w:val="en-US"/>
        </w:rPr>
      </w:pPr>
      <w:r w:rsidRPr="0011258C">
        <w:rPr>
          <w:color w:val="004A98"/>
          <w:w w:val="115"/>
          <w:lang w:val="en-US"/>
        </w:rPr>
        <w:t>əli/qolu ilə topa toxunduğu zaman:</w:t>
      </w:r>
    </w:p>
    <w:p w:rsidR="0011258C" w:rsidRPr="0011258C" w:rsidRDefault="0011258C" w:rsidP="0080799A">
      <w:pPr>
        <w:pStyle w:val="BodyText"/>
        <w:numPr>
          <w:ilvl w:val="2"/>
          <w:numId w:val="83"/>
        </w:numPr>
        <w:kinsoku w:val="0"/>
        <w:overflowPunct w:val="0"/>
        <w:spacing w:before="10"/>
        <w:rPr>
          <w:color w:val="004A98"/>
          <w:w w:val="115"/>
          <w:lang w:val="en-US"/>
        </w:rPr>
      </w:pPr>
      <w:r w:rsidRPr="0011258C">
        <w:rPr>
          <w:color w:val="004A98"/>
          <w:w w:val="115"/>
          <w:lang w:val="en-US"/>
        </w:rPr>
        <w:t>əl/qol onun bədənini qeyri təbii şəkildə genişləndirirsə;</w:t>
      </w:r>
    </w:p>
    <w:p w:rsidR="00712535" w:rsidRDefault="0011258C" w:rsidP="0080799A">
      <w:pPr>
        <w:pStyle w:val="BodyText"/>
        <w:numPr>
          <w:ilvl w:val="2"/>
          <w:numId w:val="83"/>
        </w:numPr>
        <w:kinsoku w:val="0"/>
        <w:overflowPunct w:val="0"/>
        <w:spacing w:before="10"/>
        <w:rPr>
          <w:color w:val="004A98"/>
          <w:w w:val="115"/>
          <w:lang w:val="en-US"/>
        </w:rPr>
      </w:pPr>
      <w:r w:rsidRPr="0011258C">
        <w:rPr>
          <w:color w:val="004A98"/>
          <w:w w:val="115"/>
          <w:lang w:val="en-US"/>
        </w:rPr>
        <w:t>əl/qol çiyin səviyyəsində və ya çiyin səviyyəsindən yuxarıdadırsa (oyunçu bədəninin digər hissəsi ilə topa oynayarkən topun sonradan onun əlinə</w:t>
      </w:r>
      <w:r w:rsidR="00017DD3">
        <w:rPr>
          <w:color w:val="004A98"/>
          <w:w w:val="115"/>
          <w:lang w:val="en-US"/>
        </w:rPr>
        <w:t>/qo</w:t>
      </w:r>
      <w:r w:rsidRPr="0011258C">
        <w:rPr>
          <w:color w:val="004A98"/>
          <w:w w:val="115"/>
          <w:lang w:val="en-US"/>
        </w:rPr>
        <w:t>l</w:t>
      </w:r>
      <w:r w:rsidR="00017DD3">
        <w:rPr>
          <w:color w:val="004A98"/>
          <w:w w:val="115"/>
          <w:lang w:val="en-US"/>
        </w:rPr>
        <w:t>u</w:t>
      </w:r>
      <w:r w:rsidRPr="0011258C">
        <w:rPr>
          <w:color w:val="004A98"/>
          <w:w w:val="115"/>
          <w:lang w:val="en-US"/>
        </w:rPr>
        <w:t>na toxunduğu hallar istisna olmaqla).</w:t>
      </w:r>
    </w:p>
    <w:p w:rsidR="0011258C" w:rsidRPr="0011258C" w:rsidRDefault="0011258C" w:rsidP="0011258C">
      <w:pPr>
        <w:pStyle w:val="BodyText"/>
        <w:kinsoku w:val="0"/>
        <w:overflowPunct w:val="0"/>
        <w:spacing w:before="10"/>
        <w:ind w:left="993"/>
        <w:rPr>
          <w:color w:val="004A98"/>
          <w:w w:val="115"/>
          <w:lang w:val="en-US"/>
        </w:rPr>
      </w:pPr>
    </w:p>
    <w:p w:rsidR="0011258C" w:rsidRPr="0011258C" w:rsidRDefault="0011258C" w:rsidP="0011258C">
      <w:pPr>
        <w:pStyle w:val="BodyText"/>
        <w:kinsoku w:val="0"/>
        <w:overflowPunct w:val="0"/>
        <w:spacing w:line="261" w:lineRule="auto"/>
        <w:ind w:left="380" w:right="935"/>
        <w:rPr>
          <w:color w:val="004A98"/>
          <w:w w:val="115"/>
          <w:lang w:val="en-US"/>
        </w:rPr>
      </w:pPr>
      <w:r w:rsidRPr="0011258C">
        <w:rPr>
          <w:color w:val="004A98"/>
          <w:w w:val="115"/>
          <w:lang w:val="en-US"/>
        </w:rPr>
        <w:t>Hətta əgər top oyunçunun əlinə/qoluna birbaşa yaxınlıqda olan digər oyunçunun başından və ya bədənindən (ayaqlar da daxil olmaqla) sıçrayaraq toxunarsa, yuxarıda qeyd edilənlər qayda pozuntusu hesab olunur.</w:t>
      </w:r>
    </w:p>
    <w:p w:rsidR="0011258C" w:rsidRDefault="0011258C" w:rsidP="0011258C">
      <w:pPr>
        <w:pStyle w:val="BodyText"/>
        <w:kinsoku w:val="0"/>
        <w:overflowPunct w:val="0"/>
        <w:spacing w:line="261" w:lineRule="auto"/>
        <w:ind w:left="380" w:right="935"/>
        <w:rPr>
          <w:color w:val="004A98"/>
          <w:w w:val="115"/>
          <w:lang w:val="en-US"/>
        </w:rPr>
      </w:pPr>
    </w:p>
    <w:p w:rsidR="00712535" w:rsidRPr="00024120" w:rsidRDefault="0011258C" w:rsidP="0011258C">
      <w:pPr>
        <w:pStyle w:val="BodyText"/>
        <w:kinsoku w:val="0"/>
        <w:overflowPunct w:val="0"/>
        <w:spacing w:line="261" w:lineRule="auto"/>
        <w:ind w:left="380" w:right="935"/>
        <w:rPr>
          <w:color w:val="004A98"/>
          <w:w w:val="115"/>
          <w:lang w:val="en-US"/>
        </w:rPr>
      </w:pPr>
      <w:r w:rsidRPr="0011258C">
        <w:rPr>
          <w:color w:val="004A98"/>
          <w:w w:val="115"/>
          <w:lang w:val="en-US"/>
        </w:rPr>
        <w:t>Bu halda qayda pozuntusu qeyd olunur, əgər qapıçı da daxil olmaqla, hətta təsadüfən olsa belə, birbaşa öz əli/qolu ilə rəqib komandanın qapısına qol vurursa.</w:t>
      </w:r>
    </w:p>
    <w:p w:rsidR="00712535" w:rsidRPr="00024120" w:rsidRDefault="00712535">
      <w:pPr>
        <w:pStyle w:val="BodyText"/>
        <w:kinsoku w:val="0"/>
        <w:overflowPunct w:val="0"/>
        <w:spacing w:before="9"/>
        <w:rPr>
          <w:sz w:val="19"/>
          <w:szCs w:val="19"/>
          <w:lang w:val="en-US"/>
        </w:rPr>
      </w:pPr>
    </w:p>
    <w:p w:rsidR="0011258C" w:rsidRPr="0011258C" w:rsidRDefault="0011258C" w:rsidP="0011258C">
      <w:pPr>
        <w:pStyle w:val="BodyText"/>
        <w:kinsoku w:val="0"/>
        <w:overflowPunct w:val="0"/>
        <w:spacing w:line="261" w:lineRule="auto"/>
        <w:ind w:left="380" w:right="485"/>
        <w:rPr>
          <w:color w:val="004A98"/>
          <w:w w:val="115"/>
          <w:lang w:val="en-US"/>
        </w:rPr>
      </w:pPr>
      <w:r w:rsidRPr="0011258C">
        <w:rPr>
          <w:color w:val="004A98"/>
          <w:w w:val="115"/>
          <w:lang w:val="en-US"/>
        </w:rPr>
        <w:t>Yuxarıda qeyd edilən hallar istisna olmaqla, topun oyunçunun əlinə/qoluna toxunması qayda pozuntusu hesab olunmur, əgər top:</w:t>
      </w:r>
    </w:p>
    <w:p w:rsidR="009351B6" w:rsidRDefault="0011258C" w:rsidP="0080799A">
      <w:pPr>
        <w:pStyle w:val="BodyText"/>
        <w:numPr>
          <w:ilvl w:val="0"/>
          <w:numId w:val="84"/>
        </w:numPr>
        <w:kinsoku w:val="0"/>
        <w:overflowPunct w:val="0"/>
        <w:spacing w:line="261" w:lineRule="auto"/>
        <w:ind w:right="485"/>
        <w:rPr>
          <w:color w:val="004A98"/>
          <w:w w:val="115"/>
          <w:lang w:val="en-US"/>
        </w:rPr>
      </w:pPr>
      <w:r w:rsidRPr="0011258C">
        <w:rPr>
          <w:color w:val="004A98"/>
          <w:w w:val="115"/>
          <w:lang w:val="en-US"/>
        </w:rPr>
        <w:t>oyunçunun birbaşa öz başından və ya bədənindən (ayaqlar da daxil olmaqla)</w:t>
      </w:r>
      <w:r w:rsidR="00017DD3">
        <w:rPr>
          <w:color w:val="004A98"/>
          <w:w w:val="115"/>
          <w:lang w:val="en-US"/>
        </w:rPr>
        <w:t>,</w:t>
      </w:r>
      <w:r w:rsidRPr="0011258C">
        <w:rPr>
          <w:color w:val="004A98"/>
          <w:w w:val="115"/>
          <w:lang w:val="en-US"/>
        </w:rPr>
        <w:t xml:space="preserve"> </w:t>
      </w:r>
    </w:p>
    <w:p w:rsidR="0011258C" w:rsidRPr="0011258C" w:rsidRDefault="0011258C" w:rsidP="009351B6">
      <w:pPr>
        <w:pStyle w:val="BodyText"/>
        <w:numPr>
          <w:ilvl w:val="0"/>
          <w:numId w:val="84"/>
        </w:numPr>
        <w:kinsoku w:val="0"/>
        <w:overflowPunct w:val="0"/>
        <w:spacing w:line="261" w:lineRule="auto"/>
        <w:ind w:right="-50"/>
        <w:rPr>
          <w:color w:val="004A98"/>
          <w:w w:val="115"/>
          <w:lang w:val="en-US"/>
        </w:rPr>
      </w:pPr>
      <w:r w:rsidRPr="0011258C">
        <w:rPr>
          <w:color w:val="004A98"/>
          <w:w w:val="115"/>
          <w:lang w:val="en-US"/>
        </w:rPr>
        <w:t>yaxınlıqda olan başqa bir oyunçunun birbaşa başından və ya bədənindən (ayaqlar da daxil olmaqla) sıçrayarsa</w:t>
      </w:r>
      <w:r w:rsidR="00017DD3">
        <w:rPr>
          <w:color w:val="004A98"/>
          <w:w w:val="115"/>
          <w:lang w:val="en-US"/>
        </w:rPr>
        <w:t>;</w:t>
      </w:r>
    </w:p>
    <w:p w:rsidR="0011258C" w:rsidRPr="0011258C" w:rsidRDefault="0011258C" w:rsidP="0080799A">
      <w:pPr>
        <w:pStyle w:val="BodyText"/>
        <w:numPr>
          <w:ilvl w:val="0"/>
          <w:numId w:val="84"/>
        </w:numPr>
        <w:kinsoku w:val="0"/>
        <w:overflowPunct w:val="0"/>
        <w:spacing w:line="261" w:lineRule="auto"/>
        <w:ind w:right="485"/>
        <w:rPr>
          <w:color w:val="004A98"/>
          <w:w w:val="115"/>
          <w:lang w:val="en-US"/>
        </w:rPr>
      </w:pPr>
      <w:r w:rsidRPr="0011258C">
        <w:rPr>
          <w:color w:val="004A98"/>
          <w:w w:val="115"/>
          <w:lang w:val="en-US"/>
        </w:rPr>
        <w:t>əgər əl/qol bədənə yaxındırsa və bədəni qeyri-təbii şəkildə genişləndirmirsə</w:t>
      </w:r>
      <w:r w:rsidR="00017DD3">
        <w:rPr>
          <w:color w:val="004A98"/>
          <w:w w:val="115"/>
          <w:lang w:val="en-US"/>
        </w:rPr>
        <w:t>;</w:t>
      </w:r>
    </w:p>
    <w:p w:rsidR="0011258C" w:rsidRDefault="0011258C" w:rsidP="0080799A">
      <w:pPr>
        <w:pStyle w:val="BodyText"/>
        <w:numPr>
          <w:ilvl w:val="0"/>
          <w:numId w:val="84"/>
        </w:numPr>
        <w:kinsoku w:val="0"/>
        <w:overflowPunct w:val="0"/>
        <w:spacing w:line="261" w:lineRule="auto"/>
        <w:ind w:right="485"/>
        <w:rPr>
          <w:color w:val="004A98"/>
          <w:w w:val="115"/>
          <w:lang w:val="en-US"/>
        </w:rPr>
      </w:pPr>
      <w:r w:rsidRPr="0011258C">
        <w:rPr>
          <w:color w:val="004A98"/>
          <w:w w:val="115"/>
          <w:lang w:val="en-US"/>
        </w:rPr>
        <w:t>oyunçu yerə yıxıldığı zaman onun əli/qolu bədənə dəstək vermək üçün bədən və yer arasındadırsa, lakin bədəndən üfiqi və ya şaquli şəkildə aralı deyilsə</w:t>
      </w:r>
      <w:r w:rsidR="00017DD3">
        <w:rPr>
          <w:color w:val="004A98"/>
          <w:w w:val="115"/>
          <w:lang w:val="en-US"/>
        </w:rPr>
        <w:t>;</w:t>
      </w:r>
    </w:p>
    <w:p w:rsidR="0011258C" w:rsidRPr="0011258C" w:rsidRDefault="0011258C" w:rsidP="0011258C">
      <w:pPr>
        <w:pStyle w:val="BodyText"/>
        <w:kinsoku w:val="0"/>
        <w:overflowPunct w:val="0"/>
        <w:spacing w:line="261" w:lineRule="auto"/>
        <w:ind w:left="653" w:right="485"/>
        <w:rPr>
          <w:color w:val="004A98"/>
          <w:w w:val="115"/>
          <w:lang w:val="en-US"/>
        </w:rPr>
      </w:pPr>
    </w:p>
    <w:p w:rsidR="0011258C" w:rsidRPr="0011258C" w:rsidRDefault="0011258C" w:rsidP="0011258C">
      <w:pPr>
        <w:pStyle w:val="BodyText"/>
        <w:kinsoku w:val="0"/>
        <w:overflowPunct w:val="0"/>
        <w:spacing w:line="261" w:lineRule="auto"/>
        <w:ind w:left="380" w:right="485"/>
        <w:rPr>
          <w:color w:val="004A98"/>
          <w:w w:val="115"/>
          <w:lang w:val="en-US"/>
        </w:rPr>
      </w:pPr>
      <w:r w:rsidRPr="0011258C">
        <w:rPr>
          <w:color w:val="004A98"/>
          <w:w w:val="115"/>
          <w:lang w:val="en-US"/>
        </w:rPr>
        <w:t>Hər hansı oyunçuya əl ilə oyuna görə tətbiq olunan məhdudiyyət, öz cərimə meydanından kənarda olan qapıçıya da şamil edilir. Əgər qapıçı, öz cərimə meydanı daxilində topa əllə toxunmağa icazə verilmədiyi vəziyyətlərdə topa toxunarsa, sərbəst zərbə təyin edilir, lakin intizam sanksiyası tətbiq edilmir.</w:t>
      </w:r>
    </w:p>
    <w:p w:rsidR="00712535" w:rsidRPr="00024120" w:rsidRDefault="00712535">
      <w:pPr>
        <w:pStyle w:val="BodyText"/>
        <w:kinsoku w:val="0"/>
        <w:overflowPunct w:val="0"/>
        <w:spacing w:line="261" w:lineRule="auto"/>
        <w:ind w:left="380" w:right="485"/>
        <w:rPr>
          <w:color w:val="004A98"/>
          <w:w w:val="115"/>
          <w:lang w:val="en-US"/>
        </w:rPr>
        <w:sectPr w:rsidR="00712535" w:rsidRPr="00024120">
          <w:headerReference w:type="even" r:id="rId101"/>
          <w:headerReference w:type="default" r:id="rId102"/>
          <w:pgSz w:w="8400" w:h="11910"/>
          <w:pgMar w:top="560" w:right="580" w:bottom="280" w:left="640" w:header="357" w:footer="0" w:gutter="0"/>
          <w:pgNumType w:start="57"/>
          <w:cols w:space="720"/>
          <w:noEndnote/>
        </w:sectPr>
      </w:pPr>
    </w:p>
    <w:p w:rsidR="00712535" w:rsidRPr="00024120" w:rsidRDefault="00712535">
      <w:pPr>
        <w:pStyle w:val="BodyText"/>
        <w:kinsoku w:val="0"/>
        <w:overflowPunct w:val="0"/>
        <w:spacing w:before="3"/>
        <w:rPr>
          <w:sz w:val="21"/>
          <w:szCs w:val="21"/>
          <w:lang w:val="en-US"/>
        </w:rPr>
      </w:pPr>
    </w:p>
    <w:p w:rsidR="00712535" w:rsidRDefault="0011258C" w:rsidP="0080799A">
      <w:pPr>
        <w:pStyle w:val="Heading2"/>
        <w:numPr>
          <w:ilvl w:val="0"/>
          <w:numId w:val="14"/>
        </w:numPr>
        <w:tabs>
          <w:tab w:val="left" w:pos="1005"/>
        </w:tabs>
        <w:kinsoku w:val="0"/>
        <w:overflowPunct w:val="0"/>
        <w:spacing w:before="114"/>
        <w:ind w:hanging="512"/>
        <w:rPr>
          <w:color w:val="004A98"/>
        </w:rPr>
      </w:pPr>
      <w:r>
        <w:rPr>
          <w:color w:val="004A98"/>
          <w:lang w:val="az-Latn-AZ"/>
        </w:rPr>
        <w:t>S</w:t>
      </w:r>
      <w:r>
        <w:rPr>
          <w:rFonts w:ascii="Arial" w:hAnsi="Arial" w:cs="Arial"/>
          <w:color w:val="004A98"/>
          <w:lang w:val="az-Latn-AZ"/>
        </w:rPr>
        <w:t>ərbəst zərbə</w:t>
      </w:r>
    </w:p>
    <w:p w:rsidR="0011258C" w:rsidRPr="0011258C" w:rsidRDefault="0011258C" w:rsidP="0011258C">
      <w:pPr>
        <w:pStyle w:val="BodyText"/>
        <w:kinsoku w:val="0"/>
        <w:overflowPunct w:val="0"/>
        <w:spacing w:before="9"/>
        <w:ind w:left="426"/>
        <w:rPr>
          <w:color w:val="004A98"/>
          <w:w w:val="115"/>
        </w:rPr>
      </w:pPr>
      <w:r w:rsidRPr="0011258C">
        <w:rPr>
          <w:color w:val="004A98"/>
          <w:w w:val="115"/>
          <w:lang w:val="en-US"/>
        </w:rPr>
        <w:t>S</w:t>
      </w:r>
      <w:r w:rsidRPr="0011258C">
        <w:rPr>
          <w:color w:val="004A98"/>
          <w:w w:val="115"/>
        </w:rPr>
        <w:t>ə</w:t>
      </w:r>
      <w:r w:rsidRPr="0011258C">
        <w:rPr>
          <w:color w:val="004A98"/>
          <w:w w:val="115"/>
          <w:lang w:val="en-US"/>
        </w:rPr>
        <w:t>rb</w:t>
      </w:r>
      <w:r w:rsidRPr="0011258C">
        <w:rPr>
          <w:color w:val="004A98"/>
          <w:w w:val="115"/>
        </w:rPr>
        <w:t>ə</w:t>
      </w:r>
      <w:r w:rsidRPr="0011258C">
        <w:rPr>
          <w:color w:val="004A98"/>
          <w:w w:val="115"/>
          <w:lang w:val="en-US"/>
        </w:rPr>
        <w:t>st</w:t>
      </w:r>
      <w:r w:rsidRPr="0011258C">
        <w:rPr>
          <w:color w:val="004A98"/>
          <w:w w:val="115"/>
        </w:rPr>
        <w:t xml:space="preserve"> </w:t>
      </w:r>
      <w:r w:rsidRPr="0011258C">
        <w:rPr>
          <w:color w:val="004A98"/>
          <w:w w:val="115"/>
          <w:lang w:val="en-US"/>
        </w:rPr>
        <w:t>z</w:t>
      </w:r>
      <w:r w:rsidRPr="0011258C">
        <w:rPr>
          <w:color w:val="004A98"/>
          <w:w w:val="115"/>
        </w:rPr>
        <w:t>ə</w:t>
      </w:r>
      <w:r w:rsidRPr="0011258C">
        <w:rPr>
          <w:color w:val="004A98"/>
          <w:w w:val="115"/>
          <w:lang w:val="en-US"/>
        </w:rPr>
        <w:t>rb</w:t>
      </w:r>
      <w:r w:rsidRPr="0011258C">
        <w:rPr>
          <w:color w:val="004A98"/>
          <w:w w:val="115"/>
        </w:rPr>
        <w:t xml:space="preserve">ə </w:t>
      </w:r>
      <w:r w:rsidRPr="0011258C">
        <w:rPr>
          <w:color w:val="004A98"/>
          <w:w w:val="115"/>
          <w:lang w:val="en-US"/>
        </w:rPr>
        <w:t>t</w:t>
      </w:r>
      <w:r w:rsidRPr="0011258C">
        <w:rPr>
          <w:color w:val="004A98"/>
          <w:w w:val="115"/>
        </w:rPr>
        <w:t>ə</w:t>
      </w:r>
      <w:r w:rsidRPr="0011258C">
        <w:rPr>
          <w:color w:val="004A98"/>
          <w:w w:val="115"/>
          <w:lang w:val="en-US"/>
        </w:rPr>
        <w:t>yin</w:t>
      </w:r>
      <w:r w:rsidRPr="0011258C">
        <w:rPr>
          <w:color w:val="004A98"/>
          <w:w w:val="115"/>
        </w:rPr>
        <w:t xml:space="preserve"> </w:t>
      </w:r>
      <w:r w:rsidRPr="0011258C">
        <w:rPr>
          <w:color w:val="004A98"/>
          <w:w w:val="115"/>
          <w:lang w:val="en-US"/>
        </w:rPr>
        <w:t>edilir</w:t>
      </w:r>
      <w:r w:rsidRPr="0011258C">
        <w:rPr>
          <w:color w:val="004A98"/>
          <w:w w:val="115"/>
        </w:rPr>
        <w:t>, ə</w:t>
      </w:r>
      <w:r w:rsidRPr="0011258C">
        <w:rPr>
          <w:color w:val="004A98"/>
          <w:w w:val="115"/>
          <w:lang w:val="en-US"/>
        </w:rPr>
        <w:t>g</w:t>
      </w:r>
      <w:r w:rsidRPr="0011258C">
        <w:rPr>
          <w:color w:val="004A98"/>
          <w:w w:val="115"/>
        </w:rPr>
        <w:t>ə</w:t>
      </w:r>
      <w:r w:rsidRPr="0011258C">
        <w:rPr>
          <w:color w:val="004A98"/>
          <w:w w:val="115"/>
          <w:lang w:val="en-US"/>
        </w:rPr>
        <w:t>r</w:t>
      </w:r>
      <w:r w:rsidRPr="0011258C">
        <w:rPr>
          <w:color w:val="004A98"/>
          <w:w w:val="115"/>
        </w:rPr>
        <w:t xml:space="preserve"> </w:t>
      </w:r>
      <w:r w:rsidRPr="0011258C">
        <w:rPr>
          <w:color w:val="004A98"/>
          <w:w w:val="115"/>
          <w:lang w:val="en-US"/>
        </w:rPr>
        <w:t>oyun</w:t>
      </w:r>
      <w:r w:rsidRPr="0011258C">
        <w:rPr>
          <w:color w:val="004A98"/>
          <w:w w:val="115"/>
        </w:rPr>
        <w:t>ç</w:t>
      </w:r>
      <w:r w:rsidRPr="0011258C">
        <w:rPr>
          <w:color w:val="004A98"/>
          <w:w w:val="115"/>
          <w:lang w:val="en-US"/>
        </w:rPr>
        <w:t>u</w:t>
      </w:r>
      <w:r w:rsidRPr="0011258C">
        <w:rPr>
          <w:color w:val="004A98"/>
          <w:w w:val="115"/>
        </w:rPr>
        <w:t>:</w:t>
      </w:r>
    </w:p>
    <w:p w:rsidR="0011258C" w:rsidRPr="0011258C" w:rsidRDefault="00017DD3" w:rsidP="0080799A">
      <w:pPr>
        <w:pStyle w:val="BodyText"/>
        <w:numPr>
          <w:ilvl w:val="0"/>
          <w:numId w:val="85"/>
        </w:numPr>
        <w:kinsoku w:val="0"/>
        <w:overflowPunct w:val="0"/>
        <w:spacing w:before="9"/>
        <w:rPr>
          <w:color w:val="004A98"/>
          <w:w w:val="115"/>
        </w:rPr>
      </w:pPr>
      <w:r>
        <w:rPr>
          <w:color w:val="004A98"/>
          <w:w w:val="115"/>
          <w:lang w:val="en-US"/>
        </w:rPr>
        <w:t>T</w:t>
      </w:r>
      <w:r w:rsidR="0011258C" w:rsidRPr="0011258C">
        <w:rPr>
          <w:color w:val="004A98"/>
          <w:w w:val="115"/>
        </w:rPr>
        <w:t>ə</w:t>
      </w:r>
      <w:r w:rsidR="0011258C" w:rsidRPr="0011258C">
        <w:rPr>
          <w:color w:val="004A98"/>
          <w:w w:val="115"/>
          <w:lang w:val="en-US"/>
        </w:rPr>
        <w:t>hl</w:t>
      </w:r>
      <w:r w:rsidR="0011258C" w:rsidRPr="0011258C">
        <w:rPr>
          <w:color w:val="004A98"/>
          <w:w w:val="115"/>
        </w:rPr>
        <w:t>ü</w:t>
      </w:r>
      <w:r w:rsidR="0011258C" w:rsidRPr="0011258C">
        <w:rPr>
          <w:color w:val="004A98"/>
          <w:w w:val="115"/>
          <w:lang w:val="en-US"/>
        </w:rPr>
        <w:t>k</w:t>
      </w:r>
      <w:r w:rsidR="0011258C" w:rsidRPr="0011258C">
        <w:rPr>
          <w:color w:val="004A98"/>
          <w:w w:val="115"/>
        </w:rPr>
        <w:t>ə</w:t>
      </w:r>
      <w:r w:rsidR="0011258C" w:rsidRPr="0011258C">
        <w:rPr>
          <w:color w:val="004A98"/>
          <w:w w:val="115"/>
          <w:lang w:val="en-US"/>
        </w:rPr>
        <w:t>li</w:t>
      </w:r>
      <w:r w:rsidR="0011258C" w:rsidRPr="0011258C">
        <w:rPr>
          <w:color w:val="004A98"/>
          <w:w w:val="115"/>
        </w:rPr>
        <w:t xml:space="preserve"> </w:t>
      </w:r>
      <w:r w:rsidR="0011258C" w:rsidRPr="0011258C">
        <w:rPr>
          <w:color w:val="004A98"/>
          <w:w w:val="115"/>
          <w:lang w:val="en-US"/>
        </w:rPr>
        <w:t>oynayarsa</w:t>
      </w:r>
      <w:r w:rsidRPr="00017DD3">
        <w:rPr>
          <w:color w:val="004A98"/>
          <w:w w:val="115"/>
        </w:rPr>
        <w:t xml:space="preserve"> </w:t>
      </w:r>
      <w:r w:rsidR="0011258C" w:rsidRPr="0011258C">
        <w:rPr>
          <w:color w:val="004A98"/>
          <w:w w:val="115"/>
        </w:rPr>
        <w:t>(</w:t>
      </w:r>
      <w:r w:rsidR="0011258C" w:rsidRPr="0011258C">
        <w:rPr>
          <w:color w:val="004A98"/>
          <w:w w:val="115"/>
          <w:lang w:val="en-US"/>
        </w:rPr>
        <w:t>a</w:t>
      </w:r>
      <w:r w:rsidR="0011258C" w:rsidRPr="0011258C">
        <w:rPr>
          <w:color w:val="004A98"/>
          <w:w w:val="115"/>
        </w:rPr>
        <w:t>ş</w:t>
      </w:r>
      <w:r w:rsidR="0011258C" w:rsidRPr="0011258C">
        <w:rPr>
          <w:color w:val="004A98"/>
          <w:w w:val="115"/>
          <w:lang w:val="en-US"/>
        </w:rPr>
        <w:t>a</w:t>
      </w:r>
      <w:r w:rsidR="0011258C" w:rsidRPr="0011258C">
        <w:rPr>
          <w:color w:val="004A98"/>
          <w:w w:val="115"/>
        </w:rPr>
        <w:t>ğı</w:t>
      </w:r>
      <w:r w:rsidR="0011258C" w:rsidRPr="0011258C">
        <w:rPr>
          <w:color w:val="004A98"/>
          <w:w w:val="115"/>
          <w:lang w:val="en-US"/>
        </w:rPr>
        <w:t>da</w:t>
      </w:r>
      <w:r w:rsidR="0011258C" w:rsidRPr="0011258C">
        <w:rPr>
          <w:color w:val="004A98"/>
          <w:w w:val="115"/>
        </w:rPr>
        <w:t xml:space="preserve"> </w:t>
      </w:r>
      <w:r w:rsidR="0011258C" w:rsidRPr="0011258C">
        <w:rPr>
          <w:color w:val="004A98"/>
          <w:w w:val="115"/>
          <w:lang w:val="en-US"/>
        </w:rPr>
        <w:t>qeyd</w:t>
      </w:r>
      <w:r w:rsidR="0011258C" w:rsidRPr="0011258C">
        <w:rPr>
          <w:color w:val="004A98"/>
          <w:w w:val="115"/>
        </w:rPr>
        <w:t xml:space="preserve"> </w:t>
      </w:r>
      <w:r w:rsidR="0011258C" w:rsidRPr="0011258C">
        <w:rPr>
          <w:color w:val="004A98"/>
          <w:w w:val="115"/>
          <w:lang w:val="en-US"/>
        </w:rPr>
        <w:t>olunan</w:t>
      </w:r>
      <w:r w:rsidR="0011258C" w:rsidRPr="0011258C">
        <w:rPr>
          <w:color w:val="004A98"/>
          <w:w w:val="115"/>
        </w:rPr>
        <w:t>)</w:t>
      </w:r>
      <w:r w:rsidRPr="00017DD3">
        <w:rPr>
          <w:color w:val="004A98"/>
          <w:w w:val="115"/>
        </w:rPr>
        <w:t>;</w:t>
      </w:r>
    </w:p>
    <w:p w:rsidR="0011258C" w:rsidRPr="0011258C" w:rsidRDefault="00017DD3" w:rsidP="0080799A">
      <w:pPr>
        <w:pStyle w:val="BodyText"/>
        <w:numPr>
          <w:ilvl w:val="0"/>
          <w:numId w:val="85"/>
        </w:numPr>
        <w:kinsoku w:val="0"/>
        <w:overflowPunct w:val="0"/>
        <w:spacing w:before="9"/>
        <w:rPr>
          <w:color w:val="004A98"/>
          <w:w w:val="115"/>
        </w:rPr>
      </w:pPr>
      <w:r>
        <w:rPr>
          <w:color w:val="004A98"/>
          <w:w w:val="115"/>
          <w:lang w:val="en-US"/>
        </w:rPr>
        <w:t>R</w:t>
      </w:r>
      <w:r w:rsidR="0011258C" w:rsidRPr="0011258C">
        <w:rPr>
          <w:color w:val="004A98"/>
          <w:w w:val="115"/>
        </w:rPr>
        <w:t>ə</w:t>
      </w:r>
      <w:r w:rsidR="0011258C" w:rsidRPr="0011258C">
        <w:rPr>
          <w:color w:val="004A98"/>
          <w:w w:val="115"/>
          <w:lang w:val="en-US"/>
        </w:rPr>
        <w:t>qibin</w:t>
      </w:r>
      <w:r w:rsidR="0011258C" w:rsidRPr="0011258C">
        <w:rPr>
          <w:color w:val="004A98"/>
          <w:w w:val="115"/>
        </w:rPr>
        <w:t xml:space="preserve"> </w:t>
      </w:r>
      <w:r w:rsidR="0011258C" w:rsidRPr="0011258C">
        <w:rPr>
          <w:color w:val="004A98"/>
          <w:w w:val="115"/>
          <w:lang w:val="en-US"/>
        </w:rPr>
        <w:t>h</w:t>
      </w:r>
      <w:r w:rsidR="0011258C" w:rsidRPr="0011258C">
        <w:rPr>
          <w:color w:val="004A98"/>
          <w:w w:val="115"/>
        </w:rPr>
        <w:t>ə</w:t>
      </w:r>
      <w:r w:rsidR="0011258C" w:rsidRPr="0011258C">
        <w:rPr>
          <w:color w:val="004A98"/>
          <w:w w:val="115"/>
          <w:lang w:val="en-US"/>
        </w:rPr>
        <w:t>r</w:t>
      </w:r>
      <w:r w:rsidR="0011258C" w:rsidRPr="0011258C">
        <w:rPr>
          <w:color w:val="004A98"/>
          <w:w w:val="115"/>
        </w:rPr>
        <w:t>ə</w:t>
      </w:r>
      <w:r w:rsidR="0011258C" w:rsidRPr="0011258C">
        <w:rPr>
          <w:color w:val="004A98"/>
          <w:w w:val="115"/>
          <w:lang w:val="en-US"/>
        </w:rPr>
        <w:t>k</w:t>
      </w:r>
      <w:r w:rsidR="0011258C" w:rsidRPr="0011258C">
        <w:rPr>
          <w:color w:val="004A98"/>
          <w:w w:val="115"/>
        </w:rPr>
        <w:t>ə</w:t>
      </w:r>
      <w:r w:rsidR="0011258C" w:rsidRPr="0011258C">
        <w:rPr>
          <w:color w:val="004A98"/>
          <w:w w:val="115"/>
          <w:lang w:val="en-US"/>
        </w:rPr>
        <w:t>tini</w:t>
      </w:r>
      <w:r w:rsidR="0011258C" w:rsidRPr="0011258C">
        <w:rPr>
          <w:color w:val="004A98"/>
          <w:w w:val="115"/>
        </w:rPr>
        <w:t xml:space="preserve"> </w:t>
      </w:r>
      <w:r w:rsidR="0011258C" w:rsidRPr="0011258C">
        <w:rPr>
          <w:color w:val="004A98"/>
          <w:w w:val="115"/>
          <w:lang w:val="en-US"/>
        </w:rPr>
        <w:t>kontakts</w:t>
      </w:r>
      <w:r w:rsidR="0011258C" w:rsidRPr="0011258C">
        <w:rPr>
          <w:color w:val="004A98"/>
          <w:w w:val="115"/>
        </w:rPr>
        <w:t>ı</w:t>
      </w:r>
      <w:r w:rsidR="0011258C" w:rsidRPr="0011258C">
        <w:rPr>
          <w:color w:val="004A98"/>
          <w:w w:val="115"/>
          <w:lang w:val="en-US"/>
        </w:rPr>
        <w:t>z</w:t>
      </w:r>
      <w:r w:rsidR="0011258C" w:rsidRPr="0011258C">
        <w:rPr>
          <w:color w:val="004A98"/>
          <w:w w:val="115"/>
        </w:rPr>
        <w:t xml:space="preserve"> ə</w:t>
      </w:r>
      <w:r w:rsidR="0011258C" w:rsidRPr="0011258C">
        <w:rPr>
          <w:color w:val="004A98"/>
          <w:w w:val="115"/>
          <w:lang w:val="en-US"/>
        </w:rPr>
        <w:t>ng</w:t>
      </w:r>
      <w:r w:rsidR="0011258C" w:rsidRPr="0011258C">
        <w:rPr>
          <w:color w:val="004A98"/>
          <w:w w:val="115"/>
        </w:rPr>
        <w:t>ə</w:t>
      </w:r>
      <w:r w:rsidR="0011258C" w:rsidRPr="0011258C">
        <w:rPr>
          <w:color w:val="004A98"/>
          <w:w w:val="115"/>
          <w:lang w:val="en-US"/>
        </w:rPr>
        <w:t>ll</w:t>
      </w:r>
      <w:r w:rsidR="0011258C" w:rsidRPr="0011258C">
        <w:rPr>
          <w:color w:val="004A98"/>
          <w:w w:val="115"/>
        </w:rPr>
        <w:t>ə</w:t>
      </w:r>
      <w:r w:rsidR="0011258C" w:rsidRPr="0011258C">
        <w:rPr>
          <w:color w:val="004A98"/>
          <w:w w:val="115"/>
          <w:lang w:val="en-US"/>
        </w:rPr>
        <w:t>y</w:t>
      </w:r>
      <w:r w:rsidR="0011258C" w:rsidRPr="0011258C">
        <w:rPr>
          <w:color w:val="004A98"/>
          <w:w w:val="115"/>
        </w:rPr>
        <w:t>ə</w:t>
      </w:r>
      <w:r w:rsidR="0011258C" w:rsidRPr="0011258C">
        <w:rPr>
          <w:color w:val="004A98"/>
          <w:w w:val="115"/>
          <w:lang w:val="en-US"/>
        </w:rPr>
        <w:t>rs</w:t>
      </w:r>
      <w:r w:rsidR="0011258C" w:rsidRPr="0011258C">
        <w:rPr>
          <w:color w:val="004A98"/>
          <w:w w:val="115"/>
        </w:rPr>
        <w:t>ə</w:t>
      </w:r>
      <w:r>
        <w:rPr>
          <w:color w:val="004A98"/>
          <w:w w:val="115"/>
          <w:lang w:val="en-US"/>
        </w:rPr>
        <w:t>;</w:t>
      </w:r>
    </w:p>
    <w:p w:rsidR="0011258C" w:rsidRPr="00017DD3" w:rsidRDefault="00017DD3" w:rsidP="0080799A">
      <w:pPr>
        <w:pStyle w:val="BodyText"/>
        <w:numPr>
          <w:ilvl w:val="0"/>
          <w:numId w:val="85"/>
        </w:numPr>
        <w:kinsoku w:val="0"/>
        <w:overflowPunct w:val="0"/>
        <w:spacing w:before="9"/>
        <w:rPr>
          <w:color w:val="004A98"/>
          <w:w w:val="115"/>
        </w:rPr>
      </w:pPr>
      <w:r>
        <w:rPr>
          <w:color w:val="004A98"/>
          <w:w w:val="115"/>
          <w:lang w:val="en-US"/>
        </w:rPr>
        <w:t>E</w:t>
      </w:r>
      <w:r w:rsidR="0011258C" w:rsidRPr="0011258C">
        <w:rPr>
          <w:color w:val="004A98"/>
          <w:w w:val="115"/>
          <w:lang w:val="en-US"/>
        </w:rPr>
        <w:t>tiraz</w:t>
      </w:r>
      <w:r w:rsidR="0011258C" w:rsidRPr="00017DD3">
        <w:rPr>
          <w:color w:val="004A98"/>
          <w:w w:val="115"/>
        </w:rPr>
        <w:t xml:space="preserve"> </w:t>
      </w:r>
      <w:r w:rsidR="0011258C" w:rsidRPr="0011258C">
        <w:rPr>
          <w:color w:val="004A98"/>
          <w:w w:val="115"/>
          <w:lang w:val="en-US"/>
        </w:rPr>
        <w:t>ed</w:t>
      </w:r>
      <w:r w:rsidR="0011258C" w:rsidRPr="00017DD3">
        <w:rPr>
          <w:color w:val="004A98"/>
          <w:w w:val="115"/>
        </w:rPr>
        <w:t>ə</w:t>
      </w:r>
      <w:r w:rsidR="0011258C" w:rsidRPr="0011258C">
        <w:rPr>
          <w:color w:val="004A98"/>
          <w:w w:val="115"/>
          <w:lang w:val="en-US"/>
        </w:rPr>
        <w:t>rs</w:t>
      </w:r>
      <w:r w:rsidR="0011258C" w:rsidRPr="00017DD3">
        <w:rPr>
          <w:color w:val="004A98"/>
          <w:w w:val="115"/>
        </w:rPr>
        <w:t xml:space="preserve">ə, </w:t>
      </w:r>
      <w:r w:rsidR="0011258C" w:rsidRPr="0011258C">
        <w:rPr>
          <w:color w:val="004A98"/>
          <w:w w:val="115"/>
          <w:lang w:val="en-US"/>
        </w:rPr>
        <w:t>t</w:t>
      </w:r>
      <w:r w:rsidR="0011258C" w:rsidRPr="00017DD3">
        <w:rPr>
          <w:color w:val="004A98"/>
          <w:w w:val="115"/>
        </w:rPr>
        <w:t>ə</w:t>
      </w:r>
      <w:r w:rsidR="0011258C" w:rsidRPr="0011258C">
        <w:rPr>
          <w:color w:val="004A98"/>
          <w:w w:val="115"/>
          <w:lang w:val="en-US"/>
        </w:rPr>
        <w:t>hqiredici</w:t>
      </w:r>
      <w:r w:rsidR="0011258C" w:rsidRPr="00017DD3">
        <w:rPr>
          <w:color w:val="004A98"/>
          <w:w w:val="115"/>
        </w:rPr>
        <w:t xml:space="preserve">, </w:t>
      </w:r>
      <w:r w:rsidR="0011258C" w:rsidRPr="0011258C">
        <w:rPr>
          <w:color w:val="004A98"/>
          <w:w w:val="115"/>
          <w:lang w:val="en-US"/>
        </w:rPr>
        <w:t>al</w:t>
      </w:r>
      <w:r w:rsidR="0011258C" w:rsidRPr="00017DD3">
        <w:rPr>
          <w:color w:val="004A98"/>
          <w:w w:val="115"/>
        </w:rPr>
        <w:t>ç</w:t>
      </w:r>
      <w:r w:rsidR="0011258C" w:rsidRPr="0011258C">
        <w:rPr>
          <w:color w:val="004A98"/>
          <w:w w:val="115"/>
          <w:lang w:val="en-US"/>
        </w:rPr>
        <w:t>ald</w:t>
      </w:r>
      <w:r w:rsidR="0011258C" w:rsidRPr="00017DD3">
        <w:rPr>
          <w:color w:val="004A98"/>
          <w:w w:val="115"/>
        </w:rPr>
        <w:t>ı</w:t>
      </w:r>
      <w:r w:rsidR="0011258C" w:rsidRPr="0011258C">
        <w:rPr>
          <w:color w:val="004A98"/>
          <w:w w:val="115"/>
          <w:lang w:val="en-US"/>
        </w:rPr>
        <w:t>c</w:t>
      </w:r>
      <w:r w:rsidR="0011258C" w:rsidRPr="00017DD3">
        <w:rPr>
          <w:color w:val="004A98"/>
          <w:w w:val="115"/>
        </w:rPr>
        <w:t xml:space="preserve">ı </w:t>
      </w:r>
      <w:r w:rsidR="0011258C" w:rsidRPr="0011258C">
        <w:rPr>
          <w:color w:val="004A98"/>
          <w:w w:val="115"/>
          <w:lang w:val="en-US"/>
        </w:rPr>
        <w:t>v</w:t>
      </w:r>
      <w:r w:rsidR="0011258C" w:rsidRPr="00017DD3">
        <w:rPr>
          <w:color w:val="004A98"/>
          <w:w w:val="115"/>
        </w:rPr>
        <w:t xml:space="preserve">ə </w:t>
      </w:r>
      <w:r w:rsidR="0011258C" w:rsidRPr="0011258C">
        <w:rPr>
          <w:color w:val="004A98"/>
          <w:w w:val="115"/>
          <w:lang w:val="en-US"/>
        </w:rPr>
        <w:t>ya</w:t>
      </w:r>
      <w:r w:rsidR="0011258C" w:rsidRPr="00017DD3">
        <w:rPr>
          <w:color w:val="004A98"/>
          <w:w w:val="115"/>
        </w:rPr>
        <w:t xml:space="preserve"> </w:t>
      </w:r>
      <w:r w:rsidR="0011258C" w:rsidRPr="0011258C">
        <w:rPr>
          <w:color w:val="004A98"/>
          <w:w w:val="115"/>
          <w:lang w:val="en-US"/>
        </w:rPr>
        <w:t>nalayiq</w:t>
      </w:r>
      <w:r w:rsidR="0011258C" w:rsidRPr="00017DD3">
        <w:rPr>
          <w:color w:val="004A98"/>
          <w:w w:val="115"/>
        </w:rPr>
        <w:t xml:space="preserve"> </w:t>
      </w:r>
      <w:r w:rsidR="0011258C" w:rsidRPr="0011258C">
        <w:rPr>
          <w:color w:val="004A98"/>
          <w:w w:val="115"/>
          <w:lang w:val="en-US"/>
        </w:rPr>
        <w:t>ifad</w:t>
      </w:r>
      <w:r w:rsidR="0011258C" w:rsidRPr="00017DD3">
        <w:rPr>
          <w:color w:val="004A98"/>
          <w:w w:val="115"/>
        </w:rPr>
        <w:t xml:space="preserve">ə </w:t>
      </w:r>
      <w:r w:rsidR="0011258C" w:rsidRPr="0011258C">
        <w:rPr>
          <w:color w:val="004A98"/>
          <w:w w:val="115"/>
          <w:lang w:val="en-US"/>
        </w:rPr>
        <w:t>i</w:t>
      </w:r>
      <w:r w:rsidR="0011258C" w:rsidRPr="00017DD3">
        <w:rPr>
          <w:color w:val="004A98"/>
          <w:w w:val="115"/>
        </w:rPr>
        <w:t>ş</w:t>
      </w:r>
      <w:r w:rsidR="0011258C" w:rsidRPr="0011258C">
        <w:rPr>
          <w:color w:val="004A98"/>
          <w:w w:val="115"/>
          <w:lang w:val="en-US"/>
        </w:rPr>
        <w:t>l</w:t>
      </w:r>
      <w:r w:rsidR="0011258C" w:rsidRPr="00017DD3">
        <w:rPr>
          <w:color w:val="004A98"/>
          <w:w w:val="115"/>
        </w:rPr>
        <w:t>ə</w:t>
      </w:r>
      <w:r w:rsidR="0011258C" w:rsidRPr="0011258C">
        <w:rPr>
          <w:color w:val="004A98"/>
          <w:w w:val="115"/>
          <w:lang w:val="en-US"/>
        </w:rPr>
        <w:t>d</w:t>
      </w:r>
      <w:r w:rsidR="0011258C" w:rsidRPr="00017DD3">
        <w:rPr>
          <w:color w:val="004A98"/>
          <w:w w:val="115"/>
        </w:rPr>
        <w:t>ə</w:t>
      </w:r>
      <w:r w:rsidR="0011258C" w:rsidRPr="0011258C">
        <w:rPr>
          <w:color w:val="004A98"/>
          <w:w w:val="115"/>
          <w:lang w:val="en-US"/>
        </w:rPr>
        <w:t>r</w:t>
      </w:r>
      <w:r w:rsidR="0011258C" w:rsidRPr="00017DD3">
        <w:rPr>
          <w:color w:val="004A98"/>
          <w:w w:val="115"/>
        </w:rPr>
        <w:t xml:space="preserve"> </w:t>
      </w:r>
      <w:r w:rsidR="0011258C" w:rsidRPr="0011258C">
        <w:rPr>
          <w:color w:val="004A98"/>
          <w:w w:val="115"/>
          <w:lang w:val="en-US"/>
        </w:rPr>
        <w:t>v</w:t>
      </w:r>
      <w:r w:rsidR="0011258C" w:rsidRPr="00017DD3">
        <w:rPr>
          <w:color w:val="004A98"/>
          <w:w w:val="115"/>
        </w:rPr>
        <w:t xml:space="preserve">ə </w:t>
      </w:r>
      <w:r w:rsidR="0011258C" w:rsidRPr="0011258C">
        <w:rPr>
          <w:color w:val="004A98"/>
          <w:w w:val="115"/>
          <w:lang w:val="en-US"/>
        </w:rPr>
        <w:t>ya</w:t>
      </w:r>
      <w:r w:rsidR="0011258C" w:rsidRPr="00017DD3">
        <w:rPr>
          <w:color w:val="004A98"/>
          <w:w w:val="115"/>
        </w:rPr>
        <w:t xml:space="preserve"> </w:t>
      </w:r>
      <w:r w:rsidR="0011258C" w:rsidRPr="0011258C">
        <w:rPr>
          <w:color w:val="004A98"/>
          <w:w w:val="115"/>
          <w:lang w:val="en-US"/>
        </w:rPr>
        <w:t>jest</w:t>
      </w:r>
      <w:r w:rsidR="0011258C" w:rsidRPr="00017DD3">
        <w:rPr>
          <w:color w:val="004A98"/>
          <w:w w:val="115"/>
        </w:rPr>
        <w:t xml:space="preserve"> </w:t>
      </w:r>
      <w:r w:rsidR="0011258C" w:rsidRPr="0011258C">
        <w:rPr>
          <w:color w:val="004A98"/>
          <w:w w:val="115"/>
          <w:lang w:val="en-US"/>
        </w:rPr>
        <w:t>ed</w:t>
      </w:r>
      <w:r w:rsidR="0011258C" w:rsidRPr="00017DD3">
        <w:rPr>
          <w:color w:val="004A98"/>
          <w:w w:val="115"/>
        </w:rPr>
        <w:t>ə</w:t>
      </w:r>
      <w:r w:rsidR="0011258C" w:rsidRPr="0011258C">
        <w:rPr>
          <w:color w:val="004A98"/>
          <w:w w:val="115"/>
          <w:lang w:val="en-US"/>
        </w:rPr>
        <w:t>rs</w:t>
      </w:r>
      <w:r w:rsidR="0011258C" w:rsidRPr="00017DD3">
        <w:rPr>
          <w:color w:val="004A98"/>
          <w:w w:val="115"/>
        </w:rPr>
        <w:t>ə</w:t>
      </w:r>
      <w:r w:rsidRPr="00017DD3">
        <w:rPr>
          <w:color w:val="004A98"/>
          <w:w w:val="115"/>
        </w:rPr>
        <w:t>;</w:t>
      </w:r>
    </w:p>
    <w:p w:rsidR="0011258C" w:rsidRPr="00017DD3" w:rsidRDefault="00017DD3" w:rsidP="0080799A">
      <w:pPr>
        <w:pStyle w:val="BodyText"/>
        <w:numPr>
          <w:ilvl w:val="0"/>
          <w:numId w:val="85"/>
        </w:numPr>
        <w:kinsoku w:val="0"/>
        <w:overflowPunct w:val="0"/>
        <w:spacing w:before="9"/>
        <w:rPr>
          <w:color w:val="004A98"/>
          <w:w w:val="115"/>
        </w:rPr>
      </w:pPr>
      <w:r>
        <w:rPr>
          <w:color w:val="004A98"/>
          <w:w w:val="115"/>
          <w:lang w:val="en-US"/>
        </w:rPr>
        <w:t>Q</w:t>
      </w:r>
      <w:r w:rsidR="0011258C" w:rsidRPr="0011258C">
        <w:rPr>
          <w:color w:val="004A98"/>
          <w:w w:val="115"/>
          <w:lang w:val="en-US"/>
        </w:rPr>
        <w:t>ap</w:t>
      </w:r>
      <w:r w:rsidR="0011258C" w:rsidRPr="00017DD3">
        <w:rPr>
          <w:color w:val="004A98"/>
          <w:w w:val="115"/>
        </w:rPr>
        <w:t>ıçı</w:t>
      </w:r>
      <w:r w:rsidR="0011258C" w:rsidRPr="0011258C">
        <w:rPr>
          <w:color w:val="004A98"/>
          <w:w w:val="115"/>
          <w:lang w:val="en-US"/>
        </w:rPr>
        <w:t>ya</w:t>
      </w:r>
      <w:r w:rsidR="0011258C" w:rsidRPr="00017DD3">
        <w:rPr>
          <w:color w:val="004A98"/>
          <w:w w:val="115"/>
        </w:rPr>
        <w:t xml:space="preserve"> </w:t>
      </w:r>
      <w:r w:rsidR="0011258C" w:rsidRPr="0011258C">
        <w:rPr>
          <w:color w:val="004A98"/>
          <w:w w:val="115"/>
          <w:lang w:val="en-US"/>
        </w:rPr>
        <w:t>topu</w:t>
      </w:r>
      <w:r w:rsidR="0011258C" w:rsidRPr="00017DD3">
        <w:rPr>
          <w:color w:val="004A98"/>
          <w:w w:val="115"/>
        </w:rPr>
        <w:t xml:space="preserve"> ə</w:t>
      </w:r>
      <w:r w:rsidR="0011258C" w:rsidRPr="0011258C">
        <w:rPr>
          <w:color w:val="004A98"/>
          <w:w w:val="115"/>
          <w:lang w:val="en-US"/>
        </w:rPr>
        <w:t>lind</w:t>
      </w:r>
      <w:r w:rsidR="0011258C" w:rsidRPr="00017DD3">
        <w:rPr>
          <w:color w:val="004A98"/>
          <w:w w:val="115"/>
        </w:rPr>
        <w:t>ə</w:t>
      </w:r>
      <w:r w:rsidR="0011258C" w:rsidRPr="0011258C">
        <w:rPr>
          <w:color w:val="004A98"/>
          <w:w w:val="115"/>
          <w:lang w:val="en-US"/>
        </w:rPr>
        <w:t>n</w:t>
      </w:r>
      <w:r w:rsidR="0011258C" w:rsidRPr="00017DD3">
        <w:rPr>
          <w:color w:val="004A98"/>
          <w:w w:val="115"/>
        </w:rPr>
        <w:t xml:space="preserve"> </w:t>
      </w:r>
      <w:r w:rsidR="0011258C" w:rsidRPr="0011258C">
        <w:rPr>
          <w:color w:val="004A98"/>
          <w:w w:val="115"/>
          <w:lang w:val="en-US"/>
        </w:rPr>
        <w:t>buraxma</w:t>
      </w:r>
      <w:r w:rsidR="0011258C" w:rsidRPr="00017DD3">
        <w:rPr>
          <w:color w:val="004A98"/>
          <w:w w:val="115"/>
        </w:rPr>
        <w:t>ğ</w:t>
      </w:r>
      <w:r w:rsidR="0011258C" w:rsidRPr="0011258C">
        <w:rPr>
          <w:color w:val="004A98"/>
          <w:w w:val="115"/>
          <w:lang w:val="en-US"/>
        </w:rPr>
        <w:t>a</w:t>
      </w:r>
      <w:r w:rsidR="0011258C" w:rsidRPr="00017DD3">
        <w:rPr>
          <w:color w:val="004A98"/>
          <w:w w:val="115"/>
        </w:rPr>
        <w:t xml:space="preserve"> </w:t>
      </w:r>
      <w:r w:rsidR="0011258C" w:rsidRPr="0011258C">
        <w:rPr>
          <w:color w:val="004A98"/>
          <w:w w:val="115"/>
          <w:lang w:val="en-US"/>
        </w:rPr>
        <w:t>v</w:t>
      </w:r>
      <w:r w:rsidR="0011258C" w:rsidRPr="00017DD3">
        <w:rPr>
          <w:color w:val="004A98"/>
          <w:w w:val="115"/>
        </w:rPr>
        <w:t xml:space="preserve">ə </w:t>
      </w:r>
      <w:r w:rsidR="0011258C" w:rsidRPr="0011258C">
        <w:rPr>
          <w:color w:val="004A98"/>
          <w:w w:val="115"/>
          <w:lang w:val="en-US"/>
        </w:rPr>
        <w:t>ya</w:t>
      </w:r>
      <w:r w:rsidR="0011258C" w:rsidRPr="00017DD3">
        <w:rPr>
          <w:color w:val="004A98"/>
          <w:w w:val="115"/>
        </w:rPr>
        <w:t xml:space="preserve"> </w:t>
      </w:r>
      <w:r w:rsidR="0011258C" w:rsidRPr="0011258C">
        <w:rPr>
          <w:color w:val="004A98"/>
          <w:w w:val="115"/>
          <w:lang w:val="en-US"/>
        </w:rPr>
        <w:t>atma</w:t>
      </w:r>
      <w:r w:rsidR="0011258C" w:rsidRPr="00017DD3">
        <w:rPr>
          <w:color w:val="004A98"/>
          <w:w w:val="115"/>
        </w:rPr>
        <w:t>ğ</w:t>
      </w:r>
      <w:r w:rsidR="0011258C" w:rsidRPr="0011258C">
        <w:rPr>
          <w:color w:val="004A98"/>
          <w:w w:val="115"/>
          <w:lang w:val="en-US"/>
        </w:rPr>
        <w:t>a</w:t>
      </w:r>
      <w:r w:rsidR="0011258C" w:rsidRPr="00017DD3">
        <w:rPr>
          <w:color w:val="004A98"/>
          <w:w w:val="115"/>
        </w:rPr>
        <w:t xml:space="preserve"> </w:t>
      </w:r>
      <w:r w:rsidR="0011258C" w:rsidRPr="0011258C">
        <w:rPr>
          <w:color w:val="004A98"/>
          <w:w w:val="115"/>
          <w:lang w:val="en-US"/>
        </w:rPr>
        <w:t>mane</w:t>
      </w:r>
      <w:r w:rsidR="0011258C" w:rsidRPr="00017DD3">
        <w:rPr>
          <w:color w:val="004A98"/>
          <w:w w:val="115"/>
        </w:rPr>
        <w:t xml:space="preserve"> </w:t>
      </w:r>
      <w:r w:rsidR="0011258C" w:rsidRPr="0011258C">
        <w:rPr>
          <w:color w:val="004A98"/>
          <w:w w:val="115"/>
          <w:lang w:val="en-US"/>
        </w:rPr>
        <w:t>olarsa</w:t>
      </w:r>
      <w:r w:rsidR="0011258C" w:rsidRPr="00017DD3">
        <w:rPr>
          <w:color w:val="004A98"/>
          <w:w w:val="115"/>
        </w:rPr>
        <w:t xml:space="preserve">, </w:t>
      </w:r>
      <w:r w:rsidR="0011258C" w:rsidRPr="0011258C">
        <w:rPr>
          <w:color w:val="004A98"/>
          <w:w w:val="115"/>
          <w:lang w:val="en-US"/>
        </w:rPr>
        <w:t>v</w:t>
      </w:r>
      <w:r w:rsidR="0011258C" w:rsidRPr="00017DD3">
        <w:rPr>
          <w:color w:val="004A98"/>
          <w:w w:val="115"/>
        </w:rPr>
        <w:t xml:space="preserve">ə </w:t>
      </w:r>
      <w:r w:rsidR="0011258C" w:rsidRPr="0011258C">
        <w:rPr>
          <w:color w:val="004A98"/>
          <w:w w:val="115"/>
          <w:lang w:val="en-US"/>
        </w:rPr>
        <w:t>ya</w:t>
      </w:r>
      <w:r w:rsidR="0011258C" w:rsidRPr="00017DD3">
        <w:rPr>
          <w:color w:val="004A98"/>
          <w:w w:val="115"/>
        </w:rPr>
        <w:t xml:space="preserve"> </w:t>
      </w:r>
      <w:r w:rsidR="0011258C" w:rsidRPr="0011258C">
        <w:rPr>
          <w:color w:val="004A98"/>
          <w:w w:val="115"/>
          <w:lang w:val="en-US"/>
        </w:rPr>
        <w:t>qap</w:t>
      </w:r>
      <w:r w:rsidR="0011258C" w:rsidRPr="00017DD3">
        <w:rPr>
          <w:color w:val="004A98"/>
          <w:w w:val="115"/>
        </w:rPr>
        <w:t xml:space="preserve">ıçı </w:t>
      </w:r>
      <w:r w:rsidR="0011258C" w:rsidRPr="0011258C">
        <w:rPr>
          <w:color w:val="004A98"/>
          <w:w w:val="115"/>
          <w:lang w:val="en-US"/>
        </w:rPr>
        <w:t>topu</w:t>
      </w:r>
      <w:r w:rsidR="0011258C" w:rsidRPr="00017DD3">
        <w:rPr>
          <w:color w:val="004A98"/>
          <w:w w:val="115"/>
        </w:rPr>
        <w:t xml:space="preserve"> ə</w:t>
      </w:r>
      <w:r w:rsidR="0011258C" w:rsidRPr="0011258C">
        <w:rPr>
          <w:color w:val="004A98"/>
          <w:w w:val="115"/>
          <w:lang w:val="en-US"/>
        </w:rPr>
        <w:t>lind</w:t>
      </w:r>
      <w:r w:rsidR="0011258C" w:rsidRPr="00017DD3">
        <w:rPr>
          <w:color w:val="004A98"/>
          <w:w w:val="115"/>
        </w:rPr>
        <w:t>ə</w:t>
      </w:r>
      <w:r w:rsidR="0011258C" w:rsidRPr="0011258C">
        <w:rPr>
          <w:color w:val="004A98"/>
          <w:w w:val="115"/>
          <w:lang w:val="en-US"/>
        </w:rPr>
        <w:t>n</w:t>
      </w:r>
      <w:r w:rsidR="0011258C" w:rsidRPr="00017DD3">
        <w:rPr>
          <w:color w:val="004A98"/>
          <w:w w:val="115"/>
        </w:rPr>
        <w:t xml:space="preserve"> </w:t>
      </w:r>
      <w:r w:rsidR="0011258C" w:rsidRPr="0011258C">
        <w:rPr>
          <w:color w:val="004A98"/>
          <w:w w:val="115"/>
          <w:lang w:val="en-US"/>
        </w:rPr>
        <w:t>buraxark</w:t>
      </w:r>
      <w:r w:rsidR="0011258C" w:rsidRPr="00017DD3">
        <w:rPr>
          <w:color w:val="004A98"/>
          <w:w w:val="115"/>
        </w:rPr>
        <w:t>ə</w:t>
      </w:r>
      <w:r w:rsidR="0011258C" w:rsidRPr="0011258C">
        <w:rPr>
          <w:color w:val="004A98"/>
          <w:w w:val="115"/>
          <w:lang w:val="en-US"/>
        </w:rPr>
        <w:t>n</w:t>
      </w:r>
      <w:r w:rsidR="0011258C" w:rsidRPr="00017DD3">
        <w:rPr>
          <w:color w:val="004A98"/>
          <w:w w:val="115"/>
        </w:rPr>
        <w:t xml:space="preserve"> </w:t>
      </w:r>
      <w:r w:rsidR="0011258C" w:rsidRPr="0011258C">
        <w:rPr>
          <w:color w:val="004A98"/>
          <w:w w:val="115"/>
          <w:lang w:val="en-US"/>
        </w:rPr>
        <w:t>topa</w:t>
      </w:r>
      <w:r w:rsidR="0011258C" w:rsidRPr="00017DD3">
        <w:rPr>
          <w:color w:val="004A98"/>
          <w:w w:val="115"/>
        </w:rPr>
        <w:t xml:space="preserve"> </w:t>
      </w:r>
      <w:r w:rsidR="0011258C" w:rsidRPr="0011258C">
        <w:rPr>
          <w:color w:val="004A98"/>
          <w:w w:val="115"/>
          <w:lang w:val="en-US"/>
        </w:rPr>
        <w:t>z</w:t>
      </w:r>
      <w:r w:rsidR="0011258C" w:rsidRPr="00017DD3">
        <w:rPr>
          <w:color w:val="004A98"/>
          <w:w w:val="115"/>
        </w:rPr>
        <w:t>ə</w:t>
      </w:r>
      <w:r w:rsidR="0011258C" w:rsidRPr="0011258C">
        <w:rPr>
          <w:color w:val="004A98"/>
          <w:w w:val="115"/>
          <w:lang w:val="en-US"/>
        </w:rPr>
        <w:t>rb</w:t>
      </w:r>
      <w:r w:rsidR="0011258C" w:rsidRPr="00017DD3">
        <w:rPr>
          <w:color w:val="004A98"/>
          <w:w w:val="115"/>
        </w:rPr>
        <w:t xml:space="preserve">ə </w:t>
      </w:r>
      <w:r w:rsidR="0011258C" w:rsidRPr="0011258C">
        <w:rPr>
          <w:color w:val="004A98"/>
          <w:w w:val="115"/>
          <w:lang w:val="en-US"/>
        </w:rPr>
        <w:t>vurarsa</w:t>
      </w:r>
      <w:r w:rsidR="0011258C" w:rsidRPr="00017DD3">
        <w:rPr>
          <w:color w:val="004A98"/>
          <w:w w:val="115"/>
        </w:rPr>
        <w:t xml:space="preserve"> </w:t>
      </w:r>
      <w:r w:rsidR="0011258C" w:rsidRPr="0011258C">
        <w:rPr>
          <w:color w:val="004A98"/>
          <w:w w:val="115"/>
          <w:lang w:val="en-US"/>
        </w:rPr>
        <w:t>v</w:t>
      </w:r>
      <w:r w:rsidR="0011258C" w:rsidRPr="00017DD3">
        <w:rPr>
          <w:color w:val="004A98"/>
          <w:w w:val="115"/>
        </w:rPr>
        <w:t xml:space="preserve">ə </w:t>
      </w:r>
      <w:r w:rsidR="0011258C" w:rsidRPr="0011258C">
        <w:rPr>
          <w:color w:val="004A98"/>
          <w:w w:val="115"/>
          <w:lang w:val="en-US"/>
        </w:rPr>
        <w:t>ya</w:t>
      </w:r>
      <w:r w:rsidR="0011258C" w:rsidRPr="00017DD3">
        <w:rPr>
          <w:color w:val="004A98"/>
          <w:w w:val="115"/>
        </w:rPr>
        <w:t xml:space="preserve"> </w:t>
      </w:r>
      <w:r w:rsidR="0011258C" w:rsidRPr="0011258C">
        <w:rPr>
          <w:color w:val="004A98"/>
          <w:w w:val="115"/>
          <w:lang w:val="en-US"/>
        </w:rPr>
        <w:t>vurma</w:t>
      </w:r>
      <w:r w:rsidR="0011258C" w:rsidRPr="00017DD3">
        <w:rPr>
          <w:color w:val="004A98"/>
          <w:w w:val="115"/>
        </w:rPr>
        <w:t>ğ</w:t>
      </w:r>
      <w:r w:rsidR="0011258C" w:rsidRPr="0011258C">
        <w:rPr>
          <w:color w:val="004A98"/>
          <w:w w:val="115"/>
          <w:lang w:val="en-US"/>
        </w:rPr>
        <w:t>a</w:t>
      </w:r>
      <w:r w:rsidR="0011258C" w:rsidRPr="00017DD3">
        <w:rPr>
          <w:color w:val="004A98"/>
          <w:w w:val="115"/>
        </w:rPr>
        <w:t xml:space="preserve"> </w:t>
      </w:r>
      <w:r w:rsidR="0011258C" w:rsidRPr="0011258C">
        <w:rPr>
          <w:color w:val="004A98"/>
          <w:w w:val="115"/>
          <w:lang w:val="en-US"/>
        </w:rPr>
        <w:t>c</w:t>
      </w:r>
      <w:r w:rsidR="0011258C" w:rsidRPr="00017DD3">
        <w:rPr>
          <w:color w:val="004A98"/>
          <w:w w:val="115"/>
        </w:rPr>
        <w:t>ə</w:t>
      </w:r>
      <w:r w:rsidR="0011258C" w:rsidRPr="0011258C">
        <w:rPr>
          <w:color w:val="004A98"/>
          <w:w w:val="115"/>
          <w:lang w:val="en-US"/>
        </w:rPr>
        <w:t>hd</w:t>
      </w:r>
      <w:r w:rsidR="0011258C" w:rsidRPr="00017DD3">
        <w:rPr>
          <w:color w:val="004A98"/>
          <w:w w:val="115"/>
        </w:rPr>
        <w:t xml:space="preserve"> </w:t>
      </w:r>
      <w:r w:rsidR="0011258C" w:rsidRPr="0011258C">
        <w:rPr>
          <w:color w:val="004A98"/>
          <w:w w:val="115"/>
          <w:lang w:val="en-US"/>
        </w:rPr>
        <w:t>ed</w:t>
      </w:r>
      <w:r w:rsidR="0011258C" w:rsidRPr="00017DD3">
        <w:rPr>
          <w:color w:val="004A98"/>
          <w:w w:val="115"/>
        </w:rPr>
        <w:t>ə</w:t>
      </w:r>
      <w:r w:rsidR="0011258C" w:rsidRPr="0011258C">
        <w:rPr>
          <w:color w:val="004A98"/>
          <w:w w:val="115"/>
          <w:lang w:val="en-US"/>
        </w:rPr>
        <w:t>rs</w:t>
      </w:r>
      <w:r w:rsidR="0011258C" w:rsidRPr="00017DD3">
        <w:rPr>
          <w:color w:val="004A98"/>
          <w:w w:val="115"/>
        </w:rPr>
        <w:t>ə</w:t>
      </w:r>
      <w:r w:rsidRPr="00017DD3">
        <w:rPr>
          <w:color w:val="004A98"/>
          <w:w w:val="115"/>
        </w:rPr>
        <w:t>;</w:t>
      </w:r>
      <w:r w:rsidR="0011258C" w:rsidRPr="00017DD3">
        <w:rPr>
          <w:color w:val="004A98"/>
          <w:w w:val="115"/>
        </w:rPr>
        <w:t xml:space="preserve"> </w:t>
      </w:r>
    </w:p>
    <w:p w:rsidR="0011258C" w:rsidRPr="0011258C" w:rsidRDefault="0011258C" w:rsidP="0080799A">
      <w:pPr>
        <w:pStyle w:val="BodyText"/>
        <w:numPr>
          <w:ilvl w:val="0"/>
          <w:numId w:val="85"/>
        </w:numPr>
        <w:kinsoku w:val="0"/>
        <w:overflowPunct w:val="0"/>
        <w:spacing w:before="9"/>
        <w:rPr>
          <w:color w:val="004A98"/>
          <w:w w:val="115"/>
        </w:rPr>
      </w:pPr>
      <w:r w:rsidRPr="0011258C">
        <w:rPr>
          <w:color w:val="004A98"/>
          <w:w w:val="115"/>
          <w:lang w:val="en-US"/>
        </w:rPr>
        <w:t>Qaydalarda</w:t>
      </w:r>
      <w:r w:rsidRPr="0011258C">
        <w:rPr>
          <w:color w:val="004A98"/>
          <w:w w:val="115"/>
        </w:rPr>
        <w:t xml:space="preserve"> </w:t>
      </w:r>
      <w:r w:rsidRPr="0011258C">
        <w:rPr>
          <w:color w:val="004A98"/>
          <w:w w:val="115"/>
          <w:lang w:val="en-US"/>
        </w:rPr>
        <w:t>g</w:t>
      </w:r>
      <w:r w:rsidRPr="0011258C">
        <w:rPr>
          <w:color w:val="004A98"/>
          <w:w w:val="115"/>
        </w:rPr>
        <w:t>ö</w:t>
      </w:r>
      <w:r w:rsidRPr="0011258C">
        <w:rPr>
          <w:color w:val="004A98"/>
          <w:w w:val="115"/>
          <w:lang w:val="en-US"/>
        </w:rPr>
        <w:t>st</w:t>
      </w:r>
      <w:r w:rsidRPr="0011258C">
        <w:rPr>
          <w:color w:val="004A98"/>
          <w:w w:val="115"/>
        </w:rPr>
        <w:t>ə</w:t>
      </w:r>
      <w:r w:rsidRPr="0011258C">
        <w:rPr>
          <w:color w:val="004A98"/>
          <w:w w:val="115"/>
          <w:lang w:val="en-US"/>
        </w:rPr>
        <w:t>rilm</w:t>
      </w:r>
      <w:r w:rsidRPr="0011258C">
        <w:rPr>
          <w:color w:val="004A98"/>
          <w:w w:val="115"/>
        </w:rPr>
        <w:t>ə</w:t>
      </w:r>
      <w:r w:rsidRPr="0011258C">
        <w:rPr>
          <w:color w:val="004A98"/>
          <w:w w:val="115"/>
          <w:lang w:val="en-US"/>
        </w:rPr>
        <w:t>y</w:t>
      </w:r>
      <w:r w:rsidRPr="0011258C">
        <w:rPr>
          <w:color w:val="004A98"/>
          <w:w w:val="115"/>
        </w:rPr>
        <w:t>ə</w:t>
      </w:r>
      <w:r w:rsidRPr="0011258C">
        <w:rPr>
          <w:color w:val="004A98"/>
          <w:w w:val="115"/>
          <w:lang w:val="en-US"/>
        </w:rPr>
        <w:t>n</w:t>
      </w:r>
      <w:r w:rsidRPr="0011258C">
        <w:rPr>
          <w:color w:val="004A98"/>
          <w:w w:val="115"/>
        </w:rPr>
        <w:t xml:space="preserve"> </w:t>
      </w:r>
      <w:r w:rsidRPr="0011258C">
        <w:rPr>
          <w:color w:val="004A98"/>
          <w:w w:val="115"/>
          <w:lang w:val="en-US"/>
        </w:rPr>
        <w:t>v</w:t>
      </w:r>
      <w:r w:rsidRPr="0011258C">
        <w:rPr>
          <w:color w:val="004A98"/>
          <w:w w:val="115"/>
        </w:rPr>
        <w:t xml:space="preserve">ə </w:t>
      </w:r>
      <w:r w:rsidRPr="0011258C">
        <w:rPr>
          <w:color w:val="004A98"/>
          <w:w w:val="115"/>
          <w:lang w:val="en-US"/>
        </w:rPr>
        <w:t>x</w:t>
      </w:r>
      <w:r w:rsidRPr="0011258C">
        <w:rPr>
          <w:color w:val="004A98"/>
          <w:w w:val="115"/>
        </w:rPr>
        <w:t>ə</w:t>
      </w:r>
      <w:r w:rsidRPr="0011258C">
        <w:rPr>
          <w:color w:val="004A98"/>
          <w:w w:val="115"/>
          <w:lang w:val="en-US"/>
        </w:rPr>
        <w:t>b</w:t>
      </w:r>
      <w:r w:rsidRPr="0011258C">
        <w:rPr>
          <w:color w:val="004A98"/>
          <w:w w:val="115"/>
        </w:rPr>
        <w:t>ə</w:t>
      </w:r>
      <w:r w:rsidRPr="0011258C">
        <w:rPr>
          <w:color w:val="004A98"/>
          <w:w w:val="115"/>
          <w:lang w:val="en-US"/>
        </w:rPr>
        <w:t>rdarl</w:t>
      </w:r>
      <w:r w:rsidRPr="0011258C">
        <w:rPr>
          <w:color w:val="004A98"/>
          <w:w w:val="115"/>
        </w:rPr>
        <w:t>ı</w:t>
      </w:r>
      <w:r w:rsidRPr="0011258C">
        <w:rPr>
          <w:color w:val="004A98"/>
          <w:w w:val="115"/>
          <w:lang w:val="en-US"/>
        </w:rPr>
        <w:t>q</w:t>
      </w:r>
      <w:r w:rsidRPr="0011258C">
        <w:rPr>
          <w:color w:val="004A98"/>
          <w:w w:val="115"/>
        </w:rPr>
        <w:t xml:space="preserve">, </w:t>
      </w:r>
      <w:r w:rsidRPr="0011258C">
        <w:rPr>
          <w:color w:val="004A98"/>
          <w:w w:val="115"/>
          <w:lang w:val="en-US"/>
        </w:rPr>
        <w:t>yaxud</w:t>
      </w:r>
      <w:r w:rsidRPr="0011258C">
        <w:rPr>
          <w:color w:val="004A98"/>
          <w:w w:val="115"/>
        </w:rPr>
        <w:t xml:space="preserve"> </w:t>
      </w:r>
      <w:r w:rsidRPr="0011258C">
        <w:rPr>
          <w:color w:val="004A98"/>
          <w:w w:val="115"/>
          <w:lang w:val="en-US"/>
        </w:rPr>
        <w:t>qovulma</w:t>
      </w:r>
      <w:r w:rsidRPr="0011258C">
        <w:rPr>
          <w:color w:val="004A98"/>
          <w:w w:val="115"/>
        </w:rPr>
        <w:t xml:space="preserve"> </w:t>
      </w:r>
      <w:r w:rsidRPr="0011258C">
        <w:rPr>
          <w:color w:val="004A98"/>
          <w:w w:val="115"/>
          <w:lang w:val="en-US"/>
        </w:rPr>
        <w:t>il</w:t>
      </w:r>
      <w:r w:rsidRPr="0011258C">
        <w:rPr>
          <w:color w:val="004A98"/>
          <w:w w:val="115"/>
        </w:rPr>
        <w:t xml:space="preserve">ə </w:t>
      </w:r>
      <w:r w:rsidRPr="0011258C">
        <w:rPr>
          <w:color w:val="004A98"/>
          <w:w w:val="115"/>
          <w:lang w:val="en-US"/>
        </w:rPr>
        <w:t>c</w:t>
      </w:r>
      <w:r w:rsidRPr="0011258C">
        <w:rPr>
          <w:color w:val="004A98"/>
          <w:w w:val="115"/>
        </w:rPr>
        <w:t>ə</w:t>
      </w:r>
      <w:r w:rsidRPr="0011258C">
        <w:rPr>
          <w:color w:val="004A98"/>
          <w:w w:val="115"/>
          <w:lang w:val="en-US"/>
        </w:rPr>
        <w:t>zaland</w:t>
      </w:r>
      <w:r w:rsidRPr="0011258C">
        <w:rPr>
          <w:color w:val="004A98"/>
          <w:w w:val="115"/>
        </w:rPr>
        <w:t>ı</w:t>
      </w:r>
      <w:r w:rsidRPr="0011258C">
        <w:rPr>
          <w:color w:val="004A98"/>
          <w:w w:val="115"/>
          <w:lang w:val="en-US"/>
        </w:rPr>
        <w:t>r</w:t>
      </w:r>
      <w:r w:rsidRPr="0011258C">
        <w:rPr>
          <w:color w:val="004A98"/>
          <w:w w:val="115"/>
        </w:rPr>
        <w:t>ı</w:t>
      </w:r>
      <w:r w:rsidRPr="0011258C">
        <w:rPr>
          <w:color w:val="004A98"/>
          <w:w w:val="115"/>
          <w:lang w:val="en-US"/>
        </w:rPr>
        <w:t>lan</w:t>
      </w:r>
      <w:r w:rsidRPr="0011258C">
        <w:rPr>
          <w:color w:val="004A98"/>
          <w:w w:val="115"/>
        </w:rPr>
        <w:t xml:space="preserve"> </w:t>
      </w:r>
      <w:r w:rsidRPr="0011258C">
        <w:rPr>
          <w:color w:val="004A98"/>
          <w:w w:val="115"/>
          <w:lang w:val="en-US"/>
        </w:rPr>
        <w:t>h</w:t>
      </w:r>
      <w:r w:rsidRPr="0011258C">
        <w:rPr>
          <w:color w:val="004A98"/>
          <w:w w:val="115"/>
        </w:rPr>
        <w:t>ə</w:t>
      </w:r>
      <w:r w:rsidRPr="0011258C">
        <w:rPr>
          <w:color w:val="004A98"/>
          <w:w w:val="115"/>
          <w:lang w:val="en-US"/>
        </w:rPr>
        <w:t>r</w:t>
      </w:r>
      <w:r w:rsidRPr="0011258C">
        <w:rPr>
          <w:color w:val="004A98"/>
          <w:w w:val="115"/>
        </w:rPr>
        <w:t xml:space="preserve"> </w:t>
      </w:r>
      <w:r w:rsidRPr="0011258C">
        <w:rPr>
          <w:color w:val="004A98"/>
          <w:w w:val="115"/>
          <w:lang w:val="en-US"/>
        </w:rPr>
        <w:t>hans</w:t>
      </w:r>
      <w:r w:rsidRPr="0011258C">
        <w:rPr>
          <w:color w:val="004A98"/>
          <w:w w:val="115"/>
        </w:rPr>
        <w:t xml:space="preserve">ı </w:t>
      </w:r>
      <w:r w:rsidRPr="0011258C">
        <w:rPr>
          <w:color w:val="004A98"/>
          <w:w w:val="115"/>
          <w:lang w:val="en-US"/>
        </w:rPr>
        <w:t>dig</w:t>
      </w:r>
      <w:r w:rsidRPr="0011258C">
        <w:rPr>
          <w:color w:val="004A98"/>
          <w:w w:val="115"/>
        </w:rPr>
        <w:t>ə</w:t>
      </w:r>
      <w:r w:rsidRPr="0011258C">
        <w:rPr>
          <w:color w:val="004A98"/>
          <w:w w:val="115"/>
          <w:lang w:val="en-US"/>
        </w:rPr>
        <w:t>r</w:t>
      </w:r>
      <w:r w:rsidRPr="0011258C">
        <w:rPr>
          <w:color w:val="004A98"/>
          <w:w w:val="115"/>
        </w:rPr>
        <w:t xml:space="preserve"> </w:t>
      </w:r>
      <w:r w:rsidRPr="0011258C">
        <w:rPr>
          <w:color w:val="004A98"/>
          <w:w w:val="115"/>
          <w:lang w:val="en-US"/>
        </w:rPr>
        <w:t>qayda</w:t>
      </w:r>
      <w:r w:rsidRPr="0011258C">
        <w:rPr>
          <w:color w:val="004A98"/>
          <w:w w:val="115"/>
        </w:rPr>
        <w:t xml:space="preserve"> </w:t>
      </w:r>
      <w:r w:rsidRPr="0011258C">
        <w:rPr>
          <w:color w:val="004A98"/>
          <w:w w:val="115"/>
          <w:lang w:val="en-US"/>
        </w:rPr>
        <w:t>pozuntusu</w:t>
      </w:r>
      <w:r w:rsidRPr="0011258C">
        <w:rPr>
          <w:color w:val="004A98"/>
          <w:w w:val="115"/>
        </w:rPr>
        <w:t xml:space="preserve"> </w:t>
      </w:r>
      <w:r w:rsidRPr="0011258C">
        <w:rPr>
          <w:color w:val="004A98"/>
          <w:w w:val="115"/>
          <w:lang w:val="en-US"/>
        </w:rPr>
        <w:t>ed</w:t>
      </w:r>
      <w:r w:rsidRPr="0011258C">
        <w:rPr>
          <w:color w:val="004A98"/>
          <w:w w:val="115"/>
        </w:rPr>
        <w:t>ə</w:t>
      </w:r>
      <w:r w:rsidRPr="0011258C">
        <w:rPr>
          <w:color w:val="004A98"/>
          <w:w w:val="115"/>
          <w:lang w:val="en-US"/>
        </w:rPr>
        <w:t>rs</w:t>
      </w:r>
      <w:r w:rsidRPr="0011258C">
        <w:rPr>
          <w:color w:val="004A98"/>
          <w:w w:val="115"/>
        </w:rPr>
        <w:t>ə</w:t>
      </w:r>
      <w:r w:rsidR="00017DD3" w:rsidRPr="00017DD3">
        <w:rPr>
          <w:color w:val="004A98"/>
          <w:w w:val="115"/>
        </w:rPr>
        <w:t>;</w:t>
      </w:r>
    </w:p>
    <w:p w:rsidR="00712535" w:rsidRPr="0011258C" w:rsidRDefault="00712535">
      <w:pPr>
        <w:pStyle w:val="BodyText"/>
        <w:kinsoku w:val="0"/>
        <w:overflowPunct w:val="0"/>
        <w:spacing w:before="9"/>
        <w:rPr>
          <w:sz w:val="19"/>
          <w:szCs w:val="19"/>
        </w:rPr>
      </w:pPr>
    </w:p>
    <w:p w:rsidR="00A25F94" w:rsidRPr="00A25F94" w:rsidRDefault="00A25F94" w:rsidP="00A25F94">
      <w:pPr>
        <w:pStyle w:val="BodyText"/>
        <w:kinsoku w:val="0"/>
        <w:overflowPunct w:val="0"/>
        <w:spacing w:before="9"/>
        <w:ind w:left="426"/>
        <w:rPr>
          <w:color w:val="004A98"/>
          <w:w w:val="115"/>
        </w:rPr>
      </w:pPr>
      <w:r w:rsidRPr="00A25F94">
        <w:rPr>
          <w:color w:val="004A98"/>
          <w:w w:val="115"/>
        </w:rPr>
        <w:t>Ə</w:t>
      </w:r>
      <w:r w:rsidRPr="00A25F94">
        <w:rPr>
          <w:color w:val="004A98"/>
          <w:w w:val="115"/>
          <w:lang w:val="en-US"/>
        </w:rPr>
        <w:t>g</w:t>
      </w:r>
      <w:r w:rsidRPr="00A25F94">
        <w:rPr>
          <w:color w:val="004A98"/>
          <w:w w:val="115"/>
        </w:rPr>
        <w:t>ə</w:t>
      </w:r>
      <w:r w:rsidRPr="00A25F94">
        <w:rPr>
          <w:color w:val="004A98"/>
          <w:w w:val="115"/>
          <w:lang w:val="en-US"/>
        </w:rPr>
        <w:t>r</w:t>
      </w:r>
      <w:r w:rsidRPr="00A25F94">
        <w:rPr>
          <w:color w:val="004A98"/>
          <w:w w:val="115"/>
        </w:rPr>
        <w:t xml:space="preserve"> </w:t>
      </w:r>
      <w:r w:rsidRPr="00A25F94">
        <w:rPr>
          <w:color w:val="004A98"/>
          <w:w w:val="115"/>
          <w:lang w:val="en-US"/>
        </w:rPr>
        <w:t>qap</w:t>
      </w:r>
      <w:r w:rsidRPr="00A25F94">
        <w:rPr>
          <w:color w:val="004A98"/>
          <w:w w:val="115"/>
        </w:rPr>
        <w:t xml:space="preserve">ıçı </w:t>
      </w:r>
      <w:r w:rsidRPr="00A25F94">
        <w:rPr>
          <w:color w:val="004A98"/>
          <w:w w:val="115"/>
          <w:lang w:val="en-US"/>
        </w:rPr>
        <w:t>a</w:t>
      </w:r>
      <w:r w:rsidRPr="00A25F94">
        <w:rPr>
          <w:color w:val="004A98"/>
          <w:w w:val="115"/>
        </w:rPr>
        <w:t>ş</w:t>
      </w:r>
      <w:r w:rsidRPr="00A25F94">
        <w:rPr>
          <w:color w:val="004A98"/>
          <w:w w:val="115"/>
          <w:lang w:val="en-US"/>
        </w:rPr>
        <w:t>a</w:t>
      </w:r>
      <w:r w:rsidRPr="00A25F94">
        <w:rPr>
          <w:color w:val="004A98"/>
          <w:w w:val="115"/>
        </w:rPr>
        <w:t>ğı</w:t>
      </w:r>
      <w:r w:rsidRPr="00A25F94">
        <w:rPr>
          <w:color w:val="004A98"/>
          <w:w w:val="115"/>
          <w:lang w:val="en-US"/>
        </w:rPr>
        <w:t>dak</w:t>
      </w:r>
      <w:r w:rsidRPr="00A25F94">
        <w:rPr>
          <w:color w:val="004A98"/>
          <w:w w:val="115"/>
        </w:rPr>
        <w:t xml:space="preserve">ı </w:t>
      </w:r>
      <w:r w:rsidRPr="00A25F94">
        <w:rPr>
          <w:color w:val="004A98"/>
          <w:w w:val="115"/>
          <w:lang w:val="en-US"/>
        </w:rPr>
        <w:t>qayda</w:t>
      </w:r>
      <w:r w:rsidRPr="00A25F94">
        <w:rPr>
          <w:color w:val="004A98"/>
          <w:w w:val="115"/>
        </w:rPr>
        <w:t xml:space="preserve"> </w:t>
      </w:r>
      <w:r w:rsidRPr="00A25F94">
        <w:rPr>
          <w:color w:val="004A98"/>
          <w:w w:val="115"/>
          <w:lang w:val="en-US"/>
        </w:rPr>
        <w:t>pozuntular</w:t>
      </w:r>
      <w:r w:rsidRPr="00A25F94">
        <w:rPr>
          <w:color w:val="004A98"/>
          <w:w w:val="115"/>
        </w:rPr>
        <w:t>ı</w:t>
      </w:r>
      <w:r w:rsidRPr="00A25F94">
        <w:rPr>
          <w:color w:val="004A98"/>
          <w:w w:val="115"/>
          <w:lang w:val="en-US"/>
        </w:rPr>
        <w:t>ndan</w:t>
      </w:r>
      <w:r w:rsidRPr="00A25F94">
        <w:rPr>
          <w:color w:val="004A98"/>
          <w:w w:val="115"/>
        </w:rPr>
        <w:t xml:space="preserve"> </w:t>
      </w:r>
      <w:r w:rsidRPr="00A25F94">
        <w:rPr>
          <w:color w:val="004A98"/>
          <w:w w:val="115"/>
          <w:lang w:val="en-US"/>
        </w:rPr>
        <w:t>h</w:t>
      </w:r>
      <w:r w:rsidRPr="00A25F94">
        <w:rPr>
          <w:color w:val="004A98"/>
          <w:w w:val="115"/>
        </w:rPr>
        <w:t>ə</w:t>
      </w:r>
      <w:r w:rsidRPr="00A25F94">
        <w:rPr>
          <w:color w:val="004A98"/>
          <w:w w:val="115"/>
          <w:lang w:val="en-US"/>
        </w:rPr>
        <w:t>r</w:t>
      </w:r>
      <w:r w:rsidRPr="00A25F94">
        <w:rPr>
          <w:color w:val="004A98"/>
          <w:w w:val="115"/>
        </w:rPr>
        <w:t xml:space="preserve"> </w:t>
      </w:r>
      <w:r w:rsidRPr="00A25F94">
        <w:rPr>
          <w:color w:val="004A98"/>
          <w:w w:val="115"/>
          <w:lang w:val="en-US"/>
        </w:rPr>
        <w:t>hans</w:t>
      </w:r>
      <w:r w:rsidRPr="00A25F94">
        <w:rPr>
          <w:color w:val="004A98"/>
          <w:w w:val="115"/>
        </w:rPr>
        <w:t xml:space="preserve">ı </w:t>
      </w:r>
      <w:r w:rsidRPr="00A25F94">
        <w:rPr>
          <w:color w:val="004A98"/>
          <w:w w:val="115"/>
          <w:lang w:val="en-US"/>
        </w:rPr>
        <w:t>birini</w:t>
      </w:r>
      <w:r w:rsidRPr="00A25F94">
        <w:rPr>
          <w:color w:val="004A98"/>
          <w:w w:val="115"/>
        </w:rPr>
        <w:t xml:space="preserve"> </w:t>
      </w:r>
      <w:r w:rsidRPr="00A25F94">
        <w:rPr>
          <w:color w:val="004A98"/>
          <w:w w:val="115"/>
          <w:lang w:val="en-US"/>
        </w:rPr>
        <w:t>ed</w:t>
      </w:r>
      <w:r w:rsidRPr="00A25F94">
        <w:rPr>
          <w:color w:val="004A98"/>
          <w:w w:val="115"/>
        </w:rPr>
        <w:t>ə</w:t>
      </w:r>
      <w:r w:rsidRPr="00A25F94">
        <w:rPr>
          <w:color w:val="004A98"/>
          <w:w w:val="115"/>
          <w:lang w:val="en-US"/>
        </w:rPr>
        <w:t>rs</w:t>
      </w:r>
      <w:r w:rsidRPr="00A25F94">
        <w:rPr>
          <w:color w:val="004A98"/>
          <w:w w:val="115"/>
        </w:rPr>
        <w:t xml:space="preserve">ə, </w:t>
      </w:r>
      <w:r w:rsidRPr="00A25F94">
        <w:rPr>
          <w:color w:val="004A98"/>
          <w:w w:val="115"/>
          <w:lang w:val="en-US"/>
        </w:rPr>
        <w:t>s</w:t>
      </w:r>
      <w:r w:rsidRPr="00A25F94">
        <w:rPr>
          <w:color w:val="004A98"/>
          <w:w w:val="115"/>
        </w:rPr>
        <w:t>ə</w:t>
      </w:r>
      <w:r w:rsidRPr="00A25F94">
        <w:rPr>
          <w:color w:val="004A98"/>
          <w:w w:val="115"/>
          <w:lang w:val="en-US"/>
        </w:rPr>
        <w:t>rb</w:t>
      </w:r>
      <w:r w:rsidRPr="00A25F94">
        <w:rPr>
          <w:color w:val="004A98"/>
          <w:w w:val="115"/>
        </w:rPr>
        <w:t>ə</w:t>
      </w:r>
      <w:r w:rsidRPr="00A25F94">
        <w:rPr>
          <w:color w:val="004A98"/>
          <w:w w:val="115"/>
          <w:lang w:val="en-US"/>
        </w:rPr>
        <w:t>st</w:t>
      </w:r>
      <w:r w:rsidRPr="00A25F94">
        <w:rPr>
          <w:color w:val="004A98"/>
          <w:w w:val="115"/>
        </w:rPr>
        <w:t xml:space="preserve"> </w:t>
      </w:r>
      <w:r w:rsidRPr="00A25F94">
        <w:rPr>
          <w:color w:val="004A98"/>
          <w:w w:val="115"/>
          <w:lang w:val="en-US"/>
        </w:rPr>
        <w:t>z</w:t>
      </w:r>
      <w:r w:rsidRPr="00A25F94">
        <w:rPr>
          <w:color w:val="004A98"/>
          <w:w w:val="115"/>
        </w:rPr>
        <w:t>ə</w:t>
      </w:r>
      <w:r w:rsidRPr="00A25F94">
        <w:rPr>
          <w:color w:val="004A98"/>
          <w:w w:val="115"/>
          <w:lang w:val="en-US"/>
        </w:rPr>
        <w:t>rb</w:t>
      </w:r>
      <w:r w:rsidRPr="00A25F94">
        <w:rPr>
          <w:color w:val="004A98"/>
          <w:w w:val="115"/>
        </w:rPr>
        <w:t xml:space="preserve">ə </w:t>
      </w:r>
      <w:r w:rsidRPr="00A25F94">
        <w:rPr>
          <w:color w:val="004A98"/>
          <w:w w:val="115"/>
          <w:lang w:val="en-US"/>
        </w:rPr>
        <w:t>t</w:t>
      </w:r>
      <w:r w:rsidRPr="00A25F94">
        <w:rPr>
          <w:color w:val="004A98"/>
          <w:w w:val="115"/>
        </w:rPr>
        <w:t>ə</w:t>
      </w:r>
      <w:r w:rsidRPr="00A25F94">
        <w:rPr>
          <w:color w:val="004A98"/>
          <w:w w:val="115"/>
          <w:lang w:val="en-US"/>
        </w:rPr>
        <w:t>yin</w:t>
      </w:r>
      <w:r w:rsidRPr="00A25F94">
        <w:rPr>
          <w:color w:val="004A98"/>
          <w:w w:val="115"/>
        </w:rPr>
        <w:t xml:space="preserve"> </w:t>
      </w:r>
      <w:r w:rsidRPr="00A25F94">
        <w:rPr>
          <w:color w:val="004A98"/>
          <w:w w:val="115"/>
          <w:lang w:val="en-US"/>
        </w:rPr>
        <w:t>edilir</w:t>
      </w:r>
      <w:r w:rsidRPr="00A25F94">
        <w:rPr>
          <w:color w:val="004A98"/>
          <w:w w:val="115"/>
        </w:rPr>
        <w:t>:</w:t>
      </w:r>
    </w:p>
    <w:p w:rsidR="00A25F94" w:rsidRPr="00A25F94" w:rsidRDefault="00A25F94" w:rsidP="0080799A">
      <w:pPr>
        <w:pStyle w:val="BodyText"/>
        <w:numPr>
          <w:ilvl w:val="0"/>
          <w:numId w:val="86"/>
        </w:numPr>
        <w:kinsoku w:val="0"/>
        <w:overflowPunct w:val="0"/>
        <w:spacing w:before="9"/>
        <w:rPr>
          <w:color w:val="004A98"/>
          <w:w w:val="115"/>
        </w:rPr>
      </w:pPr>
      <w:r w:rsidRPr="00A25F94">
        <w:rPr>
          <w:color w:val="004A98"/>
          <w:w w:val="115"/>
          <w:lang w:val="en-US"/>
        </w:rPr>
        <w:t>Meydan</w:t>
      </w:r>
      <w:r w:rsidRPr="00A25F94">
        <w:rPr>
          <w:color w:val="004A98"/>
          <w:w w:val="115"/>
        </w:rPr>
        <w:t>ı</w:t>
      </w:r>
      <w:r w:rsidRPr="00A25F94">
        <w:rPr>
          <w:color w:val="004A98"/>
          <w:w w:val="115"/>
          <w:lang w:val="en-US"/>
        </w:rPr>
        <w:t>n</w:t>
      </w:r>
      <w:r w:rsidRPr="00A25F94">
        <w:rPr>
          <w:color w:val="004A98"/>
          <w:w w:val="115"/>
        </w:rPr>
        <w:t xml:space="preserve"> ö</w:t>
      </w:r>
      <w:r w:rsidRPr="00A25F94">
        <w:rPr>
          <w:color w:val="004A98"/>
          <w:w w:val="115"/>
          <w:lang w:val="en-US"/>
        </w:rPr>
        <w:t>z</w:t>
      </w:r>
      <w:r w:rsidRPr="00A25F94">
        <w:rPr>
          <w:color w:val="004A98"/>
          <w:w w:val="115"/>
        </w:rPr>
        <w:t>ü</w:t>
      </w:r>
      <w:r w:rsidRPr="00A25F94">
        <w:rPr>
          <w:color w:val="004A98"/>
          <w:w w:val="115"/>
          <w:lang w:val="en-US"/>
        </w:rPr>
        <w:t>n</w:t>
      </w:r>
      <w:r w:rsidRPr="00A25F94">
        <w:rPr>
          <w:color w:val="004A98"/>
          <w:w w:val="115"/>
        </w:rPr>
        <w:t xml:space="preserve">ə </w:t>
      </w:r>
      <w:r w:rsidRPr="00A25F94">
        <w:rPr>
          <w:color w:val="004A98"/>
          <w:w w:val="115"/>
          <w:lang w:val="en-US"/>
        </w:rPr>
        <w:t>aid</w:t>
      </w:r>
      <w:r w:rsidRPr="00A25F94">
        <w:rPr>
          <w:color w:val="004A98"/>
          <w:w w:val="115"/>
        </w:rPr>
        <w:t xml:space="preserve"> </w:t>
      </w:r>
      <w:r w:rsidRPr="00A25F94">
        <w:rPr>
          <w:color w:val="004A98"/>
          <w:w w:val="115"/>
          <w:lang w:val="en-US"/>
        </w:rPr>
        <w:t>hiss</w:t>
      </w:r>
      <w:r w:rsidRPr="00A25F94">
        <w:rPr>
          <w:color w:val="004A98"/>
          <w:w w:val="115"/>
        </w:rPr>
        <w:t>ə</w:t>
      </w:r>
      <w:r w:rsidRPr="00A25F94">
        <w:rPr>
          <w:color w:val="004A98"/>
          <w:w w:val="115"/>
          <w:lang w:val="en-US"/>
        </w:rPr>
        <w:t>sind</w:t>
      </w:r>
      <w:r w:rsidRPr="00A25F94">
        <w:rPr>
          <w:color w:val="004A98"/>
          <w:w w:val="115"/>
        </w:rPr>
        <w:t xml:space="preserve">ə </w:t>
      </w:r>
      <w:r w:rsidRPr="00A25F94">
        <w:rPr>
          <w:color w:val="004A98"/>
          <w:w w:val="115"/>
          <w:lang w:val="en-US"/>
        </w:rPr>
        <w:t>topa</w:t>
      </w:r>
      <w:r w:rsidRPr="00A25F94">
        <w:rPr>
          <w:color w:val="004A98"/>
          <w:w w:val="115"/>
        </w:rPr>
        <w:t xml:space="preserve"> </w:t>
      </w:r>
      <w:r w:rsidRPr="00A25F94">
        <w:rPr>
          <w:color w:val="004A98"/>
          <w:w w:val="115"/>
          <w:lang w:val="en-US"/>
        </w:rPr>
        <w:t>n</w:t>
      </w:r>
      <w:r w:rsidRPr="00A25F94">
        <w:rPr>
          <w:color w:val="004A98"/>
          <w:w w:val="115"/>
        </w:rPr>
        <w:t>ə</w:t>
      </w:r>
      <w:r w:rsidRPr="00A25F94">
        <w:rPr>
          <w:color w:val="004A98"/>
          <w:w w:val="115"/>
          <w:lang w:val="en-US"/>
        </w:rPr>
        <w:t>zar</w:t>
      </w:r>
      <w:r w:rsidRPr="00A25F94">
        <w:rPr>
          <w:color w:val="004A98"/>
          <w:w w:val="115"/>
        </w:rPr>
        <w:t>ə</w:t>
      </w:r>
      <w:r w:rsidRPr="00A25F94">
        <w:rPr>
          <w:color w:val="004A98"/>
          <w:w w:val="115"/>
          <w:lang w:val="en-US"/>
        </w:rPr>
        <w:t>t</w:t>
      </w:r>
      <w:r w:rsidRPr="00A25F94">
        <w:rPr>
          <w:color w:val="004A98"/>
          <w:w w:val="115"/>
        </w:rPr>
        <w:t xml:space="preserve"> </w:t>
      </w:r>
      <w:r w:rsidRPr="00A25F94">
        <w:rPr>
          <w:color w:val="004A98"/>
          <w:w w:val="115"/>
          <w:lang w:val="en-US"/>
        </w:rPr>
        <w:t>ed</w:t>
      </w:r>
      <w:r w:rsidRPr="00A25F94">
        <w:rPr>
          <w:color w:val="004A98"/>
          <w:w w:val="115"/>
        </w:rPr>
        <w:t>ə</w:t>
      </w:r>
      <w:r w:rsidRPr="00A25F94">
        <w:rPr>
          <w:color w:val="004A98"/>
          <w:w w:val="115"/>
          <w:lang w:val="en-US"/>
        </w:rPr>
        <w:t>r</w:t>
      </w:r>
      <w:r w:rsidRPr="00A25F94">
        <w:rPr>
          <w:color w:val="004A98"/>
          <w:w w:val="115"/>
        </w:rPr>
        <w:t>ə</w:t>
      </w:r>
      <w:r w:rsidRPr="00A25F94">
        <w:rPr>
          <w:color w:val="004A98"/>
          <w:w w:val="115"/>
          <w:lang w:val="en-US"/>
        </w:rPr>
        <w:t>k</w:t>
      </w:r>
      <w:r w:rsidRPr="00A25F94">
        <w:rPr>
          <w:color w:val="004A98"/>
          <w:w w:val="115"/>
        </w:rPr>
        <w:t xml:space="preserve"> </w:t>
      </w:r>
      <w:r w:rsidRPr="00A25F94">
        <w:rPr>
          <w:color w:val="004A98"/>
          <w:w w:val="115"/>
          <w:lang w:val="en-US"/>
        </w:rPr>
        <w:t>onu</w:t>
      </w:r>
      <w:r w:rsidRPr="00A25F94">
        <w:rPr>
          <w:color w:val="004A98"/>
          <w:w w:val="115"/>
        </w:rPr>
        <w:t xml:space="preserve"> ə</w:t>
      </w:r>
      <w:r w:rsidRPr="00A25F94">
        <w:rPr>
          <w:color w:val="004A98"/>
          <w:w w:val="115"/>
          <w:lang w:val="en-US"/>
        </w:rPr>
        <w:t>lind</w:t>
      </w:r>
      <w:r w:rsidRPr="00A25F94">
        <w:rPr>
          <w:color w:val="004A98"/>
          <w:w w:val="115"/>
        </w:rPr>
        <w:t xml:space="preserve">ə </w:t>
      </w:r>
      <w:r w:rsidRPr="00A25F94">
        <w:rPr>
          <w:color w:val="004A98"/>
          <w:w w:val="115"/>
          <w:lang w:val="en-US"/>
        </w:rPr>
        <w:t>v</w:t>
      </w:r>
      <w:r w:rsidRPr="00A25F94">
        <w:rPr>
          <w:color w:val="004A98"/>
          <w:w w:val="115"/>
        </w:rPr>
        <w:t xml:space="preserve">ə </w:t>
      </w:r>
      <w:r w:rsidRPr="00A25F94">
        <w:rPr>
          <w:color w:val="004A98"/>
          <w:w w:val="115"/>
          <w:lang w:val="en-US"/>
        </w:rPr>
        <w:t>ya</w:t>
      </w:r>
      <w:r w:rsidRPr="00A25F94">
        <w:rPr>
          <w:color w:val="004A98"/>
          <w:w w:val="115"/>
        </w:rPr>
        <w:t xml:space="preserve"> </w:t>
      </w:r>
      <w:r w:rsidRPr="00A25F94">
        <w:rPr>
          <w:color w:val="004A98"/>
          <w:w w:val="115"/>
          <w:lang w:val="en-US"/>
        </w:rPr>
        <w:t>aya</w:t>
      </w:r>
      <w:r w:rsidRPr="00A25F94">
        <w:rPr>
          <w:color w:val="004A98"/>
          <w:w w:val="115"/>
        </w:rPr>
        <w:t>ğı</w:t>
      </w:r>
      <w:r w:rsidRPr="00A25F94">
        <w:rPr>
          <w:color w:val="004A98"/>
          <w:w w:val="115"/>
          <w:lang w:val="en-US"/>
        </w:rPr>
        <w:t>nda</w:t>
      </w:r>
      <w:r w:rsidRPr="00A25F94">
        <w:rPr>
          <w:color w:val="004A98"/>
          <w:w w:val="115"/>
        </w:rPr>
        <w:t xml:space="preserve"> </w:t>
      </w:r>
      <w:r w:rsidRPr="00A25F94">
        <w:rPr>
          <w:color w:val="004A98"/>
          <w:w w:val="115"/>
          <w:lang w:val="en-US"/>
        </w:rPr>
        <w:t>d</w:t>
      </w:r>
      <w:r w:rsidRPr="00A25F94">
        <w:rPr>
          <w:color w:val="004A98"/>
          <w:w w:val="115"/>
        </w:rPr>
        <w:t>ö</w:t>
      </w:r>
      <w:r w:rsidRPr="00A25F94">
        <w:rPr>
          <w:color w:val="004A98"/>
          <w:w w:val="115"/>
          <w:lang w:val="en-US"/>
        </w:rPr>
        <w:t>rd</w:t>
      </w:r>
      <w:r w:rsidRPr="00A25F94">
        <w:rPr>
          <w:color w:val="004A98"/>
          <w:w w:val="115"/>
        </w:rPr>
        <w:t xml:space="preserve"> </w:t>
      </w:r>
      <w:r w:rsidRPr="00A25F94">
        <w:rPr>
          <w:color w:val="004A98"/>
          <w:w w:val="115"/>
          <w:lang w:val="en-US"/>
        </w:rPr>
        <w:t>saniy</w:t>
      </w:r>
      <w:r w:rsidRPr="00A25F94">
        <w:rPr>
          <w:color w:val="004A98"/>
          <w:w w:val="115"/>
        </w:rPr>
        <w:t>ə</w:t>
      </w:r>
      <w:r w:rsidRPr="00A25F94">
        <w:rPr>
          <w:color w:val="004A98"/>
          <w:w w:val="115"/>
          <w:lang w:val="en-US"/>
        </w:rPr>
        <w:t>d</w:t>
      </w:r>
      <w:r w:rsidRPr="00A25F94">
        <w:rPr>
          <w:color w:val="004A98"/>
          <w:w w:val="115"/>
        </w:rPr>
        <w:t>ə</w:t>
      </w:r>
      <w:r w:rsidRPr="00A25F94">
        <w:rPr>
          <w:color w:val="004A98"/>
          <w:w w:val="115"/>
          <w:lang w:val="en-US"/>
        </w:rPr>
        <w:t>n</w:t>
      </w:r>
      <w:r w:rsidRPr="00A25F94">
        <w:rPr>
          <w:color w:val="004A98"/>
          <w:w w:val="115"/>
        </w:rPr>
        <w:t xml:space="preserve"> ç</w:t>
      </w:r>
      <w:r w:rsidRPr="00A25F94">
        <w:rPr>
          <w:color w:val="004A98"/>
          <w:w w:val="115"/>
          <w:lang w:val="en-US"/>
        </w:rPr>
        <w:t>ox</w:t>
      </w:r>
      <w:r w:rsidRPr="00A25F94">
        <w:rPr>
          <w:color w:val="004A98"/>
          <w:w w:val="115"/>
        </w:rPr>
        <w:t xml:space="preserve"> </w:t>
      </w:r>
      <w:r w:rsidRPr="00A25F94">
        <w:rPr>
          <w:color w:val="004A98"/>
          <w:w w:val="115"/>
          <w:lang w:val="en-US"/>
        </w:rPr>
        <w:t>saxlayarsa</w:t>
      </w:r>
      <w:r w:rsidR="00017DD3" w:rsidRPr="00017DD3">
        <w:rPr>
          <w:color w:val="004A98"/>
          <w:w w:val="115"/>
        </w:rPr>
        <w:t>;</w:t>
      </w:r>
    </w:p>
    <w:p w:rsidR="00A25F94" w:rsidRPr="00A25F94" w:rsidRDefault="00A25F94" w:rsidP="0080799A">
      <w:pPr>
        <w:pStyle w:val="BodyText"/>
        <w:numPr>
          <w:ilvl w:val="0"/>
          <w:numId w:val="86"/>
        </w:numPr>
        <w:kinsoku w:val="0"/>
        <w:overflowPunct w:val="0"/>
        <w:spacing w:before="9"/>
        <w:rPr>
          <w:color w:val="004A98"/>
          <w:w w:val="115"/>
        </w:rPr>
      </w:pPr>
      <w:r w:rsidRPr="00A25F94">
        <w:rPr>
          <w:color w:val="004A98"/>
          <w:w w:val="115"/>
          <w:lang w:val="en-US"/>
        </w:rPr>
        <w:t>Topa</w:t>
      </w:r>
      <w:r w:rsidRPr="00A25F94">
        <w:rPr>
          <w:color w:val="004A98"/>
          <w:w w:val="115"/>
        </w:rPr>
        <w:t xml:space="preserve"> </w:t>
      </w:r>
      <w:r w:rsidRPr="00A25F94">
        <w:rPr>
          <w:color w:val="004A98"/>
          <w:w w:val="115"/>
          <w:lang w:val="en-US"/>
        </w:rPr>
        <w:t>oynad</w:t>
      </w:r>
      <w:r w:rsidRPr="00A25F94">
        <w:rPr>
          <w:color w:val="004A98"/>
          <w:w w:val="115"/>
        </w:rPr>
        <w:t>ı</w:t>
      </w:r>
      <w:r w:rsidRPr="00A25F94">
        <w:rPr>
          <w:color w:val="004A98"/>
          <w:w w:val="115"/>
          <w:lang w:val="en-US"/>
        </w:rPr>
        <w:t>qdan</w:t>
      </w:r>
      <w:r w:rsidRPr="00A25F94">
        <w:rPr>
          <w:color w:val="004A98"/>
          <w:w w:val="115"/>
        </w:rPr>
        <w:t xml:space="preserve"> </w:t>
      </w:r>
      <w:r w:rsidRPr="00A25F94">
        <w:rPr>
          <w:color w:val="004A98"/>
          <w:w w:val="115"/>
          <w:lang w:val="en-US"/>
        </w:rPr>
        <w:t>sonra</w:t>
      </w:r>
      <w:r w:rsidRPr="00A25F94">
        <w:rPr>
          <w:color w:val="004A98"/>
          <w:w w:val="115"/>
        </w:rPr>
        <w:t xml:space="preserve">, </w:t>
      </w:r>
      <w:r w:rsidRPr="00A25F94">
        <w:rPr>
          <w:color w:val="004A98"/>
          <w:w w:val="115"/>
          <w:lang w:val="en-US"/>
        </w:rPr>
        <w:t>komanda</w:t>
      </w:r>
      <w:r w:rsidRPr="00A25F94">
        <w:rPr>
          <w:color w:val="004A98"/>
          <w:w w:val="115"/>
        </w:rPr>
        <w:t xml:space="preserve"> </w:t>
      </w:r>
      <w:r w:rsidRPr="00A25F94">
        <w:rPr>
          <w:color w:val="004A98"/>
          <w:w w:val="115"/>
          <w:lang w:val="en-US"/>
        </w:rPr>
        <w:t>yolda</w:t>
      </w:r>
      <w:r w:rsidRPr="00A25F94">
        <w:rPr>
          <w:color w:val="004A98"/>
          <w:w w:val="115"/>
        </w:rPr>
        <w:t xml:space="preserve">şı </w:t>
      </w:r>
      <w:r w:rsidRPr="00A25F94">
        <w:rPr>
          <w:color w:val="004A98"/>
          <w:w w:val="115"/>
          <w:lang w:val="en-US"/>
        </w:rPr>
        <w:t>t</w:t>
      </w:r>
      <w:r w:rsidRPr="00A25F94">
        <w:rPr>
          <w:color w:val="004A98"/>
          <w:w w:val="115"/>
        </w:rPr>
        <w:t>ə</w:t>
      </w:r>
      <w:r w:rsidRPr="00A25F94">
        <w:rPr>
          <w:color w:val="004A98"/>
          <w:w w:val="115"/>
          <w:lang w:val="en-US"/>
        </w:rPr>
        <w:t>r</w:t>
      </w:r>
      <w:r w:rsidRPr="00A25F94">
        <w:rPr>
          <w:color w:val="004A98"/>
          <w:w w:val="115"/>
        </w:rPr>
        <w:t>ə</w:t>
      </w:r>
      <w:r w:rsidRPr="00A25F94">
        <w:rPr>
          <w:color w:val="004A98"/>
          <w:w w:val="115"/>
          <w:lang w:val="en-US"/>
        </w:rPr>
        <w:t>find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bil</w:t>
      </w:r>
      <w:r w:rsidRPr="00A25F94">
        <w:rPr>
          <w:color w:val="004A98"/>
          <w:w w:val="115"/>
        </w:rPr>
        <w:t>ə</w:t>
      </w:r>
      <w:r w:rsidRPr="00A25F94">
        <w:rPr>
          <w:color w:val="004A98"/>
          <w:w w:val="115"/>
          <w:lang w:val="en-US"/>
        </w:rPr>
        <w:t>r</w:t>
      </w:r>
      <w:r w:rsidRPr="00A25F94">
        <w:rPr>
          <w:color w:val="004A98"/>
          <w:w w:val="115"/>
        </w:rPr>
        <w:t>ə</w:t>
      </w:r>
      <w:r w:rsidRPr="00A25F94">
        <w:rPr>
          <w:color w:val="004A98"/>
          <w:w w:val="115"/>
          <w:lang w:val="en-US"/>
        </w:rPr>
        <w:t>kd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ona</w:t>
      </w:r>
      <w:r w:rsidRPr="00A25F94">
        <w:rPr>
          <w:color w:val="004A98"/>
          <w:w w:val="115"/>
        </w:rPr>
        <w:t xml:space="preserve"> ö</w:t>
      </w:r>
      <w:r w:rsidRPr="00A25F94">
        <w:rPr>
          <w:color w:val="004A98"/>
          <w:w w:val="115"/>
          <w:lang w:val="en-US"/>
        </w:rPr>
        <w:t>t</w:t>
      </w:r>
      <w:r w:rsidRPr="00A25F94">
        <w:rPr>
          <w:color w:val="004A98"/>
          <w:w w:val="115"/>
        </w:rPr>
        <w:t>ü</w:t>
      </w:r>
      <w:r w:rsidRPr="00A25F94">
        <w:rPr>
          <w:color w:val="004A98"/>
          <w:w w:val="115"/>
          <w:lang w:val="en-US"/>
        </w:rPr>
        <w:t>r</w:t>
      </w:r>
      <w:r w:rsidRPr="00A25F94">
        <w:rPr>
          <w:color w:val="004A98"/>
          <w:w w:val="115"/>
        </w:rPr>
        <w:t>ü</w:t>
      </w:r>
      <w:r w:rsidRPr="00A25F94">
        <w:rPr>
          <w:color w:val="004A98"/>
          <w:w w:val="115"/>
          <w:lang w:val="en-US"/>
        </w:rPr>
        <w:t>l</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topa</w:t>
      </w:r>
      <w:r w:rsidRPr="00A25F94">
        <w:rPr>
          <w:color w:val="004A98"/>
          <w:w w:val="115"/>
        </w:rPr>
        <w:t xml:space="preserve"> </w:t>
      </w:r>
      <w:r w:rsidRPr="00A25F94">
        <w:rPr>
          <w:color w:val="004A98"/>
          <w:w w:val="115"/>
          <w:lang w:val="en-US"/>
        </w:rPr>
        <w:t>r</w:t>
      </w:r>
      <w:r w:rsidRPr="00A25F94">
        <w:rPr>
          <w:color w:val="004A98"/>
          <w:w w:val="115"/>
        </w:rPr>
        <w:t>ə</w:t>
      </w:r>
      <w:r w:rsidRPr="00A25F94">
        <w:rPr>
          <w:color w:val="004A98"/>
          <w:w w:val="115"/>
          <w:lang w:val="en-US"/>
        </w:rPr>
        <w:t>qib</w:t>
      </w:r>
      <w:r w:rsidRPr="00A25F94">
        <w:rPr>
          <w:color w:val="004A98"/>
          <w:w w:val="115"/>
        </w:rPr>
        <w:t xml:space="preserve"> </w:t>
      </w:r>
      <w:r w:rsidRPr="00A25F94">
        <w:rPr>
          <w:color w:val="004A98"/>
          <w:w w:val="115"/>
          <w:lang w:val="en-US"/>
        </w:rPr>
        <w:t>komandan</w:t>
      </w:r>
      <w:r w:rsidRPr="00A25F94">
        <w:rPr>
          <w:color w:val="004A98"/>
          <w:w w:val="115"/>
        </w:rPr>
        <w:t>ı</w:t>
      </w:r>
      <w:r w:rsidRPr="00A25F94">
        <w:rPr>
          <w:color w:val="004A98"/>
          <w:w w:val="115"/>
          <w:lang w:val="en-US"/>
        </w:rPr>
        <w:t>n</w:t>
      </w:r>
      <w:r w:rsidRPr="00A25F94">
        <w:rPr>
          <w:color w:val="004A98"/>
          <w:w w:val="115"/>
        </w:rPr>
        <w:t xml:space="preserve"> </w:t>
      </w:r>
      <w:r w:rsidRPr="00A25F94">
        <w:rPr>
          <w:color w:val="004A98"/>
          <w:w w:val="115"/>
          <w:lang w:val="en-US"/>
        </w:rPr>
        <w:t>oyun</w:t>
      </w:r>
      <w:r w:rsidRPr="00A25F94">
        <w:rPr>
          <w:color w:val="004A98"/>
          <w:w w:val="115"/>
        </w:rPr>
        <w:t>ç</w:t>
      </w:r>
      <w:r w:rsidRPr="00A25F94">
        <w:rPr>
          <w:color w:val="004A98"/>
          <w:w w:val="115"/>
          <w:lang w:val="en-US"/>
        </w:rPr>
        <w:t>ular</w:t>
      </w:r>
      <w:r w:rsidRPr="00A25F94">
        <w:rPr>
          <w:color w:val="004A98"/>
          <w:w w:val="115"/>
        </w:rPr>
        <w:t xml:space="preserve">ı </w:t>
      </w:r>
      <w:r w:rsidRPr="00A25F94">
        <w:rPr>
          <w:color w:val="004A98"/>
          <w:w w:val="115"/>
          <w:lang w:val="en-US"/>
        </w:rPr>
        <w:t>oynamadan</w:t>
      </w:r>
      <w:r w:rsidRPr="00A25F94">
        <w:rPr>
          <w:color w:val="004A98"/>
          <w:w w:val="115"/>
        </w:rPr>
        <w:t xml:space="preserve"> </w:t>
      </w:r>
      <w:r w:rsidRPr="00A25F94">
        <w:rPr>
          <w:color w:val="004A98"/>
          <w:w w:val="115"/>
          <w:lang w:val="en-US"/>
        </w:rPr>
        <w:t>v</w:t>
      </w:r>
      <w:r w:rsidRPr="00A25F94">
        <w:rPr>
          <w:color w:val="004A98"/>
          <w:w w:val="115"/>
        </w:rPr>
        <w:t xml:space="preserve">ə </w:t>
      </w:r>
      <w:r w:rsidRPr="00A25F94">
        <w:rPr>
          <w:color w:val="004A98"/>
          <w:w w:val="115"/>
          <w:lang w:val="en-US"/>
        </w:rPr>
        <w:t>ya</w:t>
      </w:r>
      <w:r w:rsidRPr="00A25F94">
        <w:rPr>
          <w:color w:val="004A98"/>
          <w:w w:val="115"/>
        </w:rPr>
        <w:t xml:space="preserve"> </w:t>
      </w:r>
      <w:r w:rsidRPr="00A25F94">
        <w:rPr>
          <w:color w:val="004A98"/>
          <w:w w:val="115"/>
          <w:lang w:val="en-US"/>
        </w:rPr>
        <w:t>toxunmadan</w:t>
      </w:r>
      <w:r w:rsidRPr="00A25F94">
        <w:rPr>
          <w:color w:val="004A98"/>
          <w:w w:val="115"/>
        </w:rPr>
        <w:t xml:space="preserve">, </w:t>
      </w:r>
      <w:r w:rsidRPr="00A25F94">
        <w:rPr>
          <w:color w:val="004A98"/>
          <w:w w:val="115"/>
          <w:lang w:val="en-US"/>
        </w:rPr>
        <w:t>ona</w:t>
      </w:r>
      <w:r w:rsidRPr="00A25F94">
        <w:rPr>
          <w:color w:val="004A98"/>
          <w:w w:val="115"/>
        </w:rPr>
        <w:t xml:space="preserve"> </w:t>
      </w:r>
      <w:r w:rsidRPr="00A25F94">
        <w:rPr>
          <w:color w:val="004A98"/>
          <w:w w:val="115"/>
          <w:lang w:val="en-US"/>
        </w:rPr>
        <w:t>yenid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meydan</w:t>
      </w:r>
      <w:r w:rsidRPr="00A25F94">
        <w:rPr>
          <w:color w:val="004A98"/>
          <w:w w:val="115"/>
        </w:rPr>
        <w:t>ı</w:t>
      </w:r>
      <w:r w:rsidRPr="00A25F94">
        <w:rPr>
          <w:color w:val="004A98"/>
          <w:w w:val="115"/>
          <w:lang w:val="en-US"/>
        </w:rPr>
        <w:t>n</w:t>
      </w:r>
      <w:r w:rsidRPr="00A25F94">
        <w:rPr>
          <w:color w:val="004A98"/>
          <w:w w:val="115"/>
        </w:rPr>
        <w:t xml:space="preserve"> ö</w:t>
      </w:r>
      <w:r w:rsidRPr="00A25F94">
        <w:rPr>
          <w:color w:val="004A98"/>
          <w:w w:val="115"/>
          <w:lang w:val="en-US"/>
        </w:rPr>
        <w:t>z</w:t>
      </w:r>
      <w:r w:rsidRPr="00A25F94">
        <w:rPr>
          <w:color w:val="004A98"/>
          <w:w w:val="115"/>
        </w:rPr>
        <w:t>ü</w:t>
      </w:r>
      <w:r w:rsidRPr="00A25F94">
        <w:rPr>
          <w:color w:val="004A98"/>
          <w:w w:val="115"/>
          <w:lang w:val="en-US"/>
        </w:rPr>
        <w:t>n</w:t>
      </w:r>
      <w:r w:rsidRPr="00A25F94">
        <w:rPr>
          <w:color w:val="004A98"/>
          <w:w w:val="115"/>
        </w:rPr>
        <w:t xml:space="preserve">ə </w:t>
      </w:r>
      <w:r w:rsidRPr="00A25F94">
        <w:rPr>
          <w:color w:val="004A98"/>
          <w:w w:val="115"/>
          <w:lang w:val="en-US"/>
        </w:rPr>
        <w:t>aid</w:t>
      </w:r>
      <w:r w:rsidRPr="00A25F94">
        <w:rPr>
          <w:color w:val="004A98"/>
          <w:w w:val="115"/>
        </w:rPr>
        <w:t xml:space="preserve"> </w:t>
      </w:r>
      <w:r w:rsidRPr="00A25F94">
        <w:rPr>
          <w:color w:val="004A98"/>
          <w:w w:val="115"/>
          <w:lang w:val="en-US"/>
        </w:rPr>
        <w:t>hiss</w:t>
      </w:r>
      <w:r w:rsidRPr="00A25F94">
        <w:rPr>
          <w:color w:val="004A98"/>
          <w:w w:val="115"/>
        </w:rPr>
        <w:t>ə</w:t>
      </w:r>
      <w:r w:rsidRPr="00A25F94">
        <w:rPr>
          <w:color w:val="004A98"/>
          <w:w w:val="115"/>
          <w:lang w:val="en-US"/>
        </w:rPr>
        <w:t>sind</w:t>
      </w:r>
      <w:r w:rsidRPr="00A25F94">
        <w:rPr>
          <w:color w:val="004A98"/>
          <w:w w:val="115"/>
        </w:rPr>
        <w:t xml:space="preserve">ə </w:t>
      </w:r>
      <w:r w:rsidRPr="00A25F94">
        <w:rPr>
          <w:color w:val="004A98"/>
          <w:w w:val="115"/>
          <w:lang w:val="en-US"/>
        </w:rPr>
        <w:t>toxunarsa</w:t>
      </w:r>
      <w:r w:rsidR="00017DD3" w:rsidRPr="00017DD3">
        <w:rPr>
          <w:color w:val="004A98"/>
          <w:w w:val="115"/>
        </w:rPr>
        <w:t>;</w:t>
      </w:r>
    </w:p>
    <w:p w:rsidR="00A25F94" w:rsidRPr="00A25F94" w:rsidRDefault="00A25F94" w:rsidP="0080799A">
      <w:pPr>
        <w:pStyle w:val="BodyText"/>
        <w:numPr>
          <w:ilvl w:val="0"/>
          <w:numId w:val="86"/>
        </w:numPr>
        <w:kinsoku w:val="0"/>
        <w:overflowPunct w:val="0"/>
        <w:spacing w:before="9"/>
        <w:rPr>
          <w:color w:val="004A98"/>
          <w:w w:val="115"/>
        </w:rPr>
      </w:pPr>
      <w:r w:rsidRPr="00A25F94">
        <w:rPr>
          <w:color w:val="004A98"/>
          <w:w w:val="115"/>
          <w:lang w:val="en-US"/>
        </w:rPr>
        <w:t>Komanda</w:t>
      </w:r>
      <w:r w:rsidRPr="00A25F94">
        <w:rPr>
          <w:color w:val="004A98"/>
          <w:w w:val="115"/>
        </w:rPr>
        <w:t xml:space="preserve"> </w:t>
      </w:r>
      <w:r w:rsidRPr="00A25F94">
        <w:rPr>
          <w:color w:val="004A98"/>
          <w:w w:val="115"/>
          <w:lang w:val="en-US"/>
        </w:rPr>
        <w:t>yolda</w:t>
      </w:r>
      <w:r w:rsidRPr="00A25F94">
        <w:rPr>
          <w:color w:val="004A98"/>
          <w:w w:val="115"/>
        </w:rPr>
        <w:t xml:space="preserve">şı </w:t>
      </w:r>
      <w:r w:rsidRPr="00A25F94">
        <w:rPr>
          <w:color w:val="004A98"/>
          <w:w w:val="115"/>
          <w:lang w:val="en-US"/>
        </w:rPr>
        <w:t>t</w:t>
      </w:r>
      <w:r w:rsidRPr="00A25F94">
        <w:rPr>
          <w:color w:val="004A98"/>
          <w:w w:val="115"/>
        </w:rPr>
        <w:t>ə</w:t>
      </w:r>
      <w:r w:rsidRPr="00A25F94">
        <w:rPr>
          <w:color w:val="004A98"/>
          <w:w w:val="115"/>
          <w:lang w:val="en-US"/>
        </w:rPr>
        <w:t>r</w:t>
      </w:r>
      <w:r w:rsidRPr="00A25F94">
        <w:rPr>
          <w:color w:val="004A98"/>
          <w:w w:val="115"/>
        </w:rPr>
        <w:t>ə</w:t>
      </w:r>
      <w:r w:rsidRPr="00A25F94">
        <w:rPr>
          <w:color w:val="004A98"/>
          <w:w w:val="115"/>
          <w:lang w:val="en-US"/>
        </w:rPr>
        <w:t>find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bil</w:t>
      </w:r>
      <w:r w:rsidRPr="00A25F94">
        <w:rPr>
          <w:color w:val="004A98"/>
          <w:w w:val="115"/>
        </w:rPr>
        <w:t>ə</w:t>
      </w:r>
      <w:r w:rsidRPr="00A25F94">
        <w:rPr>
          <w:color w:val="004A98"/>
          <w:w w:val="115"/>
          <w:lang w:val="en-US"/>
        </w:rPr>
        <w:t>r</w:t>
      </w:r>
      <w:r w:rsidRPr="00A25F94">
        <w:rPr>
          <w:color w:val="004A98"/>
          <w:w w:val="115"/>
        </w:rPr>
        <w:t>ə</w:t>
      </w:r>
      <w:r w:rsidRPr="00A25F94">
        <w:rPr>
          <w:color w:val="004A98"/>
          <w:w w:val="115"/>
          <w:lang w:val="en-US"/>
        </w:rPr>
        <w:t>kd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ona</w:t>
      </w:r>
      <w:r w:rsidRPr="00A25F94">
        <w:rPr>
          <w:color w:val="004A98"/>
          <w:w w:val="115"/>
        </w:rPr>
        <w:t xml:space="preserve"> ö</w:t>
      </w:r>
      <w:r w:rsidRPr="00A25F94">
        <w:rPr>
          <w:color w:val="004A98"/>
          <w:w w:val="115"/>
          <w:lang w:val="en-US"/>
        </w:rPr>
        <w:t>t</w:t>
      </w:r>
      <w:r w:rsidRPr="00A25F94">
        <w:rPr>
          <w:color w:val="004A98"/>
          <w:w w:val="115"/>
        </w:rPr>
        <w:t>ü</w:t>
      </w:r>
      <w:r w:rsidRPr="00A25F94">
        <w:rPr>
          <w:color w:val="004A98"/>
          <w:w w:val="115"/>
          <w:lang w:val="en-US"/>
        </w:rPr>
        <w:t>r</w:t>
      </w:r>
      <w:r w:rsidRPr="00A25F94">
        <w:rPr>
          <w:color w:val="004A98"/>
          <w:w w:val="115"/>
        </w:rPr>
        <w:t>ü</w:t>
      </w:r>
      <w:r w:rsidRPr="00A25F94">
        <w:rPr>
          <w:color w:val="004A98"/>
          <w:w w:val="115"/>
          <w:lang w:val="en-US"/>
        </w:rPr>
        <w:t>l</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topa</w:t>
      </w:r>
      <w:r w:rsidRPr="00A25F94">
        <w:rPr>
          <w:color w:val="004A98"/>
          <w:w w:val="115"/>
        </w:rPr>
        <w:t xml:space="preserve"> ö</w:t>
      </w:r>
      <w:r w:rsidRPr="00A25F94">
        <w:rPr>
          <w:color w:val="004A98"/>
          <w:w w:val="115"/>
          <w:lang w:val="en-US"/>
        </w:rPr>
        <w:t>z</w:t>
      </w:r>
      <w:r w:rsidRPr="00A25F94">
        <w:rPr>
          <w:color w:val="004A98"/>
          <w:w w:val="115"/>
        </w:rPr>
        <w:t xml:space="preserve"> </w:t>
      </w:r>
      <w:r w:rsidRPr="00A25F94">
        <w:rPr>
          <w:color w:val="004A98"/>
          <w:w w:val="115"/>
          <w:lang w:val="en-US"/>
        </w:rPr>
        <w:t>c</w:t>
      </w:r>
      <w:r w:rsidRPr="00A25F94">
        <w:rPr>
          <w:color w:val="004A98"/>
          <w:w w:val="115"/>
        </w:rPr>
        <w:t>ə</w:t>
      </w:r>
      <w:r w:rsidRPr="00A25F94">
        <w:rPr>
          <w:color w:val="004A98"/>
          <w:w w:val="115"/>
          <w:lang w:val="en-US"/>
        </w:rPr>
        <w:t>rim</w:t>
      </w:r>
      <w:r w:rsidRPr="00A25F94">
        <w:rPr>
          <w:color w:val="004A98"/>
          <w:w w:val="115"/>
        </w:rPr>
        <w:t xml:space="preserve">ə </w:t>
      </w:r>
      <w:r w:rsidRPr="00A25F94">
        <w:rPr>
          <w:color w:val="004A98"/>
          <w:w w:val="115"/>
          <w:lang w:val="en-US"/>
        </w:rPr>
        <w:t>meydan</w:t>
      </w:r>
      <w:r w:rsidRPr="00A25F94">
        <w:rPr>
          <w:color w:val="004A98"/>
          <w:w w:val="115"/>
        </w:rPr>
        <w:t>ı</w:t>
      </w:r>
      <w:r w:rsidRPr="00A25F94">
        <w:rPr>
          <w:color w:val="004A98"/>
          <w:w w:val="115"/>
          <w:lang w:val="en-US"/>
        </w:rPr>
        <w:t>nda</w:t>
      </w:r>
      <w:r w:rsidRPr="00A25F94">
        <w:rPr>
          <w:color w:val="004A98"/>
          <w:w w:val="115"/>
        </w:rPr>
        <w:t xml:space="preserve"> ə</w:t>
      </w:r>
      <w:r w:rsidRPr="00A25F94">
        <w:rPr>
          <w:color w:val="004A98"/>
          <w:w w:val="115"/>
          <w:lang w:val="en-US"/>
        </w:rPr>
        <w:t>li</w:t>
      </w:r>
      <w:r w:rsidRPr="00A25F94">
        <w:rPr>
          <w:color w:val="004A98"/>
          <w:w w:val="115"/>
        </w:rPr>
        <w:t xml:space="preserve"> </w:t>
      </w:r>
      <w:r w:rsidRPr="00A25F94">
        <w:rPr>
          <w:color w:val="004A98"/>
          <w:w w:val="115"/>
          <w:lang w:val="en-US"/>
        </w:rPr>
        <w:t>il</w:t>
      </w:r>
      <w:r w:rsidRPr="00A25F94">
        <w:rPr>
          <w:color w:val="004A98"/>
          <w:w w:val="115"/>
        </w:rPr>
        <w:t xml:space="preserve">ə </w:t>
      </w:r>
      <w:r w:rsidRPr="00A25F94">
        <w:rPr>
          <w:color w:val="004A98"/>
          <w:w w:val="115"/>
          <w:lang w:val="en-US"/>
        </w:rPr>
        <w:t>toxunarsa</w:t>
      </w:r>
      <w:r w:rsidR="00017DD3" w:rsidRPr="00017DD3">
        <w:rPr>
          <w:color w:val="004A98"/>
          <w:w w:val="115"/>
        </w:rPr>
        <w:t>;</w:t>
      </w:r>
    </w:p>
    <w:p w:rsidR="00A25F94" w:rsidRPr="00A25F94" w:rsidRDefault="00A25F94" w:rsidP="0080799A">
      <w:pPr>
        <w:pStyle w:val="BodyText"/>
        <w:numPr>
          <w:ilvl w:val="0"/>
          <w:numId w:val="86"/>
        </w:numPr>
        <w:kinsoku w:val="0"/>
        <w:overflowPunct w:val="0"/>
        <w:spacing w:before="9"/>
        <w:rPr>
          <w:color w:val="004A98"/>
          <w:w w:val="115"/>
        </w:rPr>
      </w:pPr>
      <w:r w:rsidRPr="00A25F94">
        <w:rPr>
          <w:color w:val="004A98"/>
          <w:w w:val="115"/>
          <w:lang w:val="en-US"/>
        </w:rPr>
        <w:t>Komanda</w:t>
      </w:r>
      <w:r w:rsidRPr="00A25F94">
        <w:rPr>
          <w:color w:val="004A98"/>
          <w:w w:val="115"/>
        </w:rPr>
        <w:t xml:space="preserve"> </w:t>
      </w:r>
      <w:r w:rsidRPr="00A25F94">
        <w:rPr>
          <w:color w:val="004A98"/>
          <w:w w:val="115"/>
          <w:lang w:val="en-US"/>
        </w:rPr>
        <w:t>yolda</w:t>
      </w:r>
      <w:r w:rsidRPr="00A25F94">
        <w:rPr>
          <w:color w:val="004A98"/>
          <w:w w:val="115"/>
        </w:rPr>
        <w:t xml:space="preserve">şı </w:t>
      </w:r>
      <w:r w:rsidRPr="00A25F94">
        <w:rPr>
          <w:color w:val="004A98"/>
          <w:w w:val="115"/>
          <w:lang w:val="en-US"/>
        </w:rPr>
        <w:t>t</w:t>
      </w:r>
      <w:r w:rsidRPr="00A25F94">
        <w:rPr>
          <w:color w:val="004A98"/>
          <w:w w:val="115"/>
        </w:rPr>
        <w:t>ə</w:t>
      </w:r>
      <w:r w:rsidRPr="00A25F94">
        <w:rPr>
          <w:color w:val="004A98"/>
          <w:w w:val="115"/>
          <w:lang w:val="en-US"/>
        </w:rPr>
        <w:t>r</w:t>
      </w:r>
      <w:r w:rsidRPr="00A25F94">
        <w:rPr>
          <w:color w:val="004A98"/>
          <w:w w:val="115"/>
        </w:rPr>
        <w:t>ə</w:t>
      </w:r>
      <w:r w:rsidRPr="00A25F94">
        <w:rPr>
          <w:color w:val="004A98"/>
          <w:w w:val="115"/>
          <w:lang w:val="en-US"/>
        </w:rPr>
        <w:t>find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yan</w:t>
      </w:r>
      <w:r w:rsidRPr="00A25F94">
        <w:rPr>
          <w:color w:val="004A98"/>
          <w:w w:val="115"/>
        </w:rPr>
        <w:t xml:space="preserve"> </w:t>
      </w:r>
      <w:r w:rsidRPr="00A25F94">
        <w:rPr>
          <w:color w:val="004A98"/>
          <w:w w:val="115"/>
          <w:lang w:val="en-US"/>
        </w:rPr>
        <w:t>x</w:t>
      </w:r>
      <w:r w:rsidRPr="00A25F94">
        <w:rPr>
          <w:color w:val="004A98"/>
          <w:w w:val="115"/>
        </w:rPr>
        <w:t>ə</w:t>
      </w:r>
      <w:r w:rsidRPr="00A25F94">
        <w:rPr>
          <w:color w:val="004A98"/>
          <w:w w:val="115"/>
          <w:lang w:val="en-US"/>
        </w:rPr>
        <w:t>td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oyuna</w:t>
      </w:r>
      <w:r w:rsidRPr="00A25F94">
        <w:rPr>
          <w:color w:val="004A98"/>
          <w:w w:val="115"/>
        </w:rPr>
        <w:t xml:space="preserve"> </w:t>
      </w:r>
      <w:r w:rsidRPr="00A25F94">
        <w:rPr>
          <w:color w:val="004A98"/>
          <w:w w:val="115"/>
          <w:lang w:val="en-US"/>
        </w:rPr>
        <w:t>daxil</w:t>
      </w:r>
      <w:r w:rsidRPr="00A25F94">
        <w:rPr>
          <w:color w:val="004A98"/>
          <w:w w:val="115"/>
        </w:rPr>
        <w:t xml:space="preserve"> </w:t>
      </w:r>
      <w:r w:rsidRPr="00A25F94">
        <w:rPr>
          <w:color w:val="004A98"/>
          <w:w w:val="115"/>
          <w:lang w:val="en-US"/>
        </w:rPr>
        <w:t>edil</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topa</w:t>
      </w:r>
      <w:r w:rsidRPr="00A25F94">
        <w:rPr>
          <w:color w:val="004A98"/>
          <w:w w:val="115"/>
        </w:rPr>
        <w:t xml:space="preserve"> ö</w:t>
      </w:r>
      <w:r w:rsidRPr="00A25F94">
        <w:rPr>
          <w:color w:val="004A98"/>
          <w:w w:val="115"/>
          <w:lang w:val="en-US"/>
        </w:rPr>
        <w:t>z</w:t>
      </w:r>
      <w:r w:rsidRPr="00A25F94">
        <w:rPr>
          <w:color w:val="004A98"/>
          <w:w w:val="115"/>
        </w:rPr>
        <w:t xml:space="preserve"> </w:t>
      </w:r>
      <w:r w:rsidRPr="00A25F94">
        <w:rPr>
          <w:color w:val="004A98"/>
          <w:w w:val="115"/>
          <w:lang w:val="en-US"/>
        </w:rPr>
        <w:t>c</w:t>
      </w:r>
      <w:r w:rsidRPr="00A25F94">
        <w:rPr>
          <w:color w:val="004A98"/>
          <w:w w:val="115"/>
        </w:rPr>
        <w:t>ə</w:t>
      </w:r>
      <w:r w:rsidRPr="00A25F94">
        <w:rPr>
          <w:color w:val="004A98"/>
          <w:w w:val="115"/>
          <w:lang w:val="en-US"/>
        </w:rPr>
        <w:t>rim</w:t>
      </w:r>
      <w:r w:rsidRPr="00A25F94">
        <w:rPr>
          <w:color w:val="004A98"/>
          <w:w w:val="115"/>
        </w:rPr>
        <w:t xml:space="preserve">ə </w:t>
      </w:r>
      <w:r w:rsidRPr="00A25F94">
        <w:rPr>
          <w:color w:val="004A98"/>
          <w:w w:val="115"/>
          <w:lang w:val="en-US"/>
        </w:rPr>
        <w:t>meydan</w:t>
      </w:r>
      <w:r w:rsidRPr="00A25F94">
        <w:rPr>
          <w:color w:val="004A98"/>
          <w:w w:val="115"/>
        </w:rPr>
        <w:t>ı</w:t>
      </w:r>
      <w:r w:rsidRPr="00A25F94">
        <w:rPr>
          <w:color w:val="004A98"/>
          <w:w w:val="115"/>
          <w:lang w:val="en-US"/>
        </w:rPr>
        <w:t>nda</w:t>
      </w:r>
      <w:r w:rsidRPr="00A25F94">
        <w:rPr>
          <w:color w:val="004A98"/>
          <w:w w:val="115"/>
        </w:rPr>
        <w:t xml:space="preserve"> ə</w:t>
      </w:r>
      <w:r w:rsidRPr="00A25F94">
        <w:rPr>
          <w:color w:val="004A98"/>
          <w:w w:val="115"/>
          <w:lang w:val="en-US"/>
        </w:rPr>
        <w:t>li</w:t>
      </w:r>
      <w:r w:rsidRPr="00A25F94">
        <w:rPr>
          <w:color w:val="004A98"/>
          <w:w w:val="115"/>
        </w:rPr>
        <w:t xml:space="preserve"> </w:t>
      </w:r>
      <w:r w:rsidRPr="00A25F94">
        <w:rPr>
          <w:color w:val="004A98"/>
          <w:w w:val="115"/>
          <w:lang w:val="en-US"/>
        </w:rPr>
        <w:t>il</w:t>
      </w:r>
      <w:r w:rsidRPr="00A25F94">
        <w:rPr>
          <w:color w:val="004A98"/>
          <w:w w:val="115"/>
        </w:rPr>
        <w:t xml:space="preserve">ə </w:t>
      </w:r>
      <w:r w:rsidRPr="00A25F94">
        <w:rPr>
          <w:color w:val="004A98"/>
          <w:w w:val="115"/>
          <w:lang w:val="en-US"/>
        </w:rPr>
        <w:t>toxunarsa</w:t>
      </w:r>
      <w:r w:rsidR="00017DD3" w:rsidRPr="00017DD3">
        <w:rPr>
          <w:color w:val="004A98"/>
          <w:w w:val="115"/>
        </w:rPr>
        <w:t>;</w:t>
      </w:r>
    </w:p>
    <w:p w:rsidR="00A25F94" w:rsidRPr="00A25F94" w:rsidRDefault="00A25F94" w:rsidP="0080799A">
      <w:pPr>
        <w:pStyle w:val="BodyText"/>
        <w:numPr>
          <w:ilvl w:val="0"/>
          <w:numId w:val="86"/>
        </w:numPr>
        <w:kinsoku w:val="0"/>
        <w:overflowPunct w:val="0"/>
        <w:spacing w:before="9"/>
        <w:rPr>
          <w:color w:val="004A98"/>
          <w:w w:val="115"/>
        </w:rPr>
      </w:pPr>
      <w:r w:rsidRPr="00A25F94">
        <w:rPr>
          <w:color w:val="004A98"/>
          <w:w w:val="115"/>
          <w:lang w:val="en-US"/>
        </w:rPr>
        <w:t>Yar</w:t>
      </w:r>
      <w:r w:rsidRPr="00A25F94">
        <w:rPr>
          <w:color w:val="004A98"/>
          <w:w w:val="115"/>
        </w:rPr>
        <w:t>ışı</w:t>
      </w:r>
      <w:r w:rsidRPr="00A25F94">
        <w:rPr>
          <w:color w:val="004A98"/>
          <w:w w:val="115"/>
          <w:lang w:val="en-US"/>
        </w:rPr>
        <w:t>n</w:t>
      </w:r>
      <w:r w:rsidRPr="00A25F94">
        <w:rPr>
          <w:color w:val="004A98"/>
          <w:w w:val="115"/>
        </w:rPr>
        <w:t xml:space="preserve"> </w:t>
      </w:r>
      <w:r w:rsidRPr="00A25F94">
        <w:rPr>
          <w:color w:val="004A98"/>
          <w:w w:val="115"/>
          <w:lang w:val="en-US"/>
        </w:rPr>
        <w:t>reqlamentind</w:t>
      </w:r>
      <w:r w:rsidRPr="00A25F94">
        <w:rPr>
          <w:color w:val="004A98"/>
          <w:w w:val="115"/>
        </w:rPr>
        <w:t xml:space="preserve">ə </w:t>
      </w:r>
      <w:r w:rsidRPr="00A25F94">
        <w:rPr>
          <w:color w:val="004A98"/>
          <w:w w:val="115"/>
          <w:lang w:val="en-US"/>
        </w:rPr>
        <w:t>qada</w:t>
      </w:r>
      <w:r w:rsidRPr="00A25F94">
        <w:rPr>
          <w:color w:val="004A98"/>
          <w:w w:val="115"/>
        </w:rPr>
        <w:t>ğ</w:t>
      </w:r>
      <w:r w:rsidRPr="00A25F94">
        <w:rPr>
          <w:color w:val="004A98"/>
          <w:w w:val="115"/>
          <w:lang w:val="en-US"/>
        </w:rPr>
        <w:t>an</w:t>
      </w:r>
      <w:r w:rsidRPr="00A25F94">
        <w:rPr>
          <w:color w:val="004A98"/>
          <w:w w:val="115"/>
        </w:rPr>
        <w:t xml:space="preserve"> </w:t>
      </w:r>
      <w:r w:rsidRPr="00A25F94">
        <w:rPr>
          <w:color w:val="004A98"/>
          <w:w w:val="115"/>
          <w:lang w:val="en-US"/>
        </w:rPr>
        <w:t>olundu</w:t>
      </w:r>
      <w:r w:rsidRPr="00A25F94">
        <w:rPr>
          <w:color w:val="004A98"/>
          <w:w w:val="115"/>
        </w:rPr>
        <w:t>ğ</w:t>
      </w:r>
      <w:r w:rsidRPr="00A25F94">
        <w:rPr>
          <w:color w:val="004A98"/>
          <w:w w:val="115"/>
          <w:lang w:val="en-US"/>
        </w:rPr>
        <w:t>u</w:t>
      </w:r>
      <w:r w:rsidRPr="00A25F94">
        <w:rPr>
          <w:color w:val="004A98"/>
          <w:w w:val="115"/>
        </w:rPr>
        <w:t xml:space="preserve"> </w:t>
      </w:r>
      <w:r w:rsidRPr="00A25F94">
        <w:rPr>
          <w:color w:val="004A98"/>
          <w:w w:val="115"/>
          <w:lang w:val="en-US"/>
        </w:rPr>
        <w:t>yerl</w:t>
      </w:r>
      <w:r w:rsidRPr="00A25F94">
        <w:rPr>
          <w:color w:val="004A98"/>
          <w:w w:val="115"/>
        </w:rPr>
        <w:t>ə</w:t>
      </w:r>
      <w:r w:rsidRPr="00A25F94">
        <w:rPr>
          <w:color w:val="004A98"/>
          <w:w w:val="115"/>
          <w:lang w:val="en-US"/>
        </w:rPr>
        <w:t>rd</w:t>
      </w:r>
      <w:r w:rsidRPr="00A25F94">
        <w:rPr>
          <w:color w:val="004A98"/>
          <w:w w:val="115"/>
        </w:rPr>
        <w:t xml:space="preserve">ə </w:t>
      </w:r>
      <w:r w:rsidRPr="00A25F94">
        <w:rPr>
          <w:color w:val="004A98"/>
          <w:w w:val="115"/>
          <w:lang w:val="en-US"/>
        </w:rPr>
        <w:t>g</w:t>
      </w:r>
      <w:r w:rsidRPr="00A25F94">
        <w:rPr>
          <w:color w:val="004A98"/>
          <w:w w:val="115"/>
        </w:rPr>
        <w:t>ə</w:t>
      </w:r>
      <w:r w:rsidRPr="00A25F94">
        <w:rPr>
          <w:color w:val="004A98"/>
          <w:w w:val="115"/>
          <w:lang w:val="en-US"/>
        </w:rPr>
        <w:t>ncl</w:t>
      </w:r>
      <w:r w:rsidRPr="00A25F94">
        <w:rPr>
          <w:color w:val="004A98"/>
          <w:w w:val="115"/>
        </w:rPr>
        <w:t>ə</w:t>
      </w:r>
      <w:r w:rsidRPr="00A25F94">
        <w:rPr>
          <w:color w:val="004A98"/>
          <w:w w:val="115"/>
          <w:lang w:val="en-US"/>
        </w:rPr>
        <w:t>r</w:t>
      </w:r>
      <w:r w:rsidRPr="00A25F94">
        <w:rPr>
          <w:color w:val="004A98"/>
          <w:w w:val="115"/>
        </w:rPr>
        <w:t xml:space="preserve">, </w:t>
      </w:r>
      <w:r w:rsidRPr="00A25F94">
        <w:rPr>
          <w:color w:val="004A98"/>
          <w:w w:val="115"/>
          <w:lang w:val="en-US"/>
        </w:rPr>
        <w:t>veteranlar</w:t>
      </w:r>
      <w:r w:rsidRPr="00A25F94">
        <w:rPr>
          <w:color w:val="004A98"/>
          <w:w w:val="115"/>
        </w:rPr>
        <w:t xml:space="preserve">, </w:t>
      </w:r>
      <w:r w:rsidRPr="00A25F94">
        <w:rPr>
          <w:color w:val="004A98"/>
          <w:w w:val="115"/>
          <w:lang w:val="en-US"/>
        </w:rPr>
        <w:t>h</w:t>
      </w:r>
      <w:r w:rsidRPr="00A25F94">
        <w:rPr>
          <w:color w:val="004A98"/>
          <w:w w:val="115"/>
        </w:rPr>
        <w:t>ə</w:t>
      </w:r>
      <w:r w:rsidRPr="00A25F94">
        <w:rPr>
          <w:color w:val="004A98"/>
          <w:w w:val="115"/>
          <w:lang w:val="en-US"/>
        </w:rPr>
        <w:t>v</w:t>
      </w:r>
      <w:r w:rsidRPr="00A25F94">
        <w:rPr>
          <w:color w:val="004A98"/>
          <w:w w:val="115"/>
        </w:rPr>
        <w:t>ə</w:t>
      </w:r>
      <w:r w:rsidRPr="00A25F94">
        <w:rPr>
          <w:color w:val="004A98"/>
          <w:w w:val="115"/>
          <w:lang w:val="en-US"/>
        </w:rPr>
        <w:t>skarlar</w:t>
      </w:r>
      <w:r w:rsidRPr="00A25F94">
        <w:rPr>
          <w:color w:val="004A98"/>
          <w:w w:val="115"/>
        </w:rPr>
        <w:t xml:space="preserve"> </w:t>
      </w:r>
      <w:r w:rsidRPr="00A25F94">
        <w:rPr>
          <w:color w:val="004A98"/>
          <w:w w:val="115"/>
          <w:lang w:val="en-US"/>
        </w:rPr>
        <w:t>v</w:t>
      </w:r>
      <w:r w:rsidRPr="00A25F94">
        <w:rPr>
          <w:color w:val="004A98"/>
          <w:w w:val="115"/>
        </w:rPr>
        <w:t xml:space="preserve">ə </w:t>
      </w:r>
      <w:r w:rsidRPr="00A25F94">
        <w:rPr>
          <w:color w:val="004A98"/>
          <w:w w:val="115"/>
          <w:lang w:val="en-US"/>
        </w:rPr>
        <w:t>fiziki</w:t>
      </w:r>
      <w:r w:rsidRPr="00A25F94">
        <w:rPr>
          <w:color w:val="004A98"/>
          <w:w w:val="115"/>
        </w:rPr>
        <w:t xml:space="preserve"> </w:t>
      </w:r>
      <w:r w:rsidRPr="00A25F94">
        <w:rPr>
          <w:color w:val="004A98"/>
          <w:w w:val="115"/>
          <w:lang w:val="en-US"/>
        </w:rPr>
        <w:t>imkanlar</w:t>
      </w:r>
      <w:r w:rsidRPr="00A25F94">
        <w:rPr>
          <w:color w:val="004A98"/>
          <w:w w:val="115"/>
        </w:rPr>
        <w:t xml:space="preserve">ı </w:t>
      </w:r>
      <w:r w:rsidRPr="00A25F94">
        <w:rPr>
          <w:color w:val="004A98"/>
          <w:w w:val="115"/>
          <w:lang w:val="en-US"/>
        </w:rPr>
        <w:t>m</w:t>
      </w:r>
      <w:r w:rsidRPr="00A25F94">
        <w:rPr>
          <w:color w:val="004A98"/>
          <w:w w:val="115"/>
        </w:rPr>
        <w:t>ə</w:t>
      </w:r>
      <w:r w:rsidRPr="00A25F94">
        <w:rPr>
          <w:color w:val="004A98"/>
          <w:w w:val="115"/>
          <w:lang w:val="en-US"/>
        </w:rPr>
        <w:t>hdud</w:t>
      </w:r>
      <w:r w:rsidRPr="00A25F94">
        <w:rPr>
          <w:color w:val="004A98"/>
          <w:w w:val="115"/>
        </w:rPr>
        <w:t xml:space="preserve"> </w:t>
      </w:r>
      <w:r w:rsidRPr="00A25F94">
        <w:rPr>
          <w:color w:val="004A98"/>
          <w:w w:val="115"/>
          <w:lang w:val="en-US"/>
        </w:rPr>
        <w:t>oyun</w:t>
      </w:r>
      <w:r w:rsidRPr="00A25F94">
        <w:rPr>
          <w:color w:val="004A98"/>
          <w:w w:val="115"/>
        </w:rPr>
        <w:t>ç</w:t>
      </w:r>
      <w:r w:rsidRPr="00A25F94">
        <w:rPr>
          <w:color w:val="004A98"/>
          <w:w w:val="115"/>
          <w:lang w:val="en-US"/>
        </w:rPr>
        <w:t>ular</w:t>
      </w:r>
      <w:r w:rsidRPr="00A25F94">
        <w:rPr>
          <w:color w:val="004A98"/>
          <w:w w:val="115"/>
        </w:rPr>
        <w:t xml:space="preserve"> üçü</w:t>
      </w:r>
      <w:r w:rsidRPr="00A25F94">
        <w:rPr>
          <w:color w:val="004A98"/>
          <w:w w:val="115"/>
          <w:lang w:val="en-US"/>
        </w:rPr>
        <w:t>n</w:t>
      </w:r>
      <w:r w:rsidRPr="00A25F94">
        <w:rPr>
          <w:color w:val="004A98"/>
          <w:w w:val="115"/>
        </w:rPr>
        <w:t xml:space="preserve"> </w:t>
      </w:r>
      <w:r w:rsidRPr="00A25F94">
        <w:rPr>
          <w:color w:val="004A98"/>
          <w:w w:val="115"/>
          <w:lang w:val="en-US"/>
        </w:rPr>
        <w:t>topu</w:t>
      </w:r>
      <w:r w:rsidRPr="00A25F94">
        <w:rPr>
          <w:color w:val="004A98"/>
          <w:w w:val="115"/>
        </w:rPr>
        <w:t xml:space="preserve"> </w:t>
      </w:r>
      <w:r w:rsidRPr="00A25F94">
        <w:rPr>
          <w:color w:val="004A98"/>
          <w:w w:val="115"/>
          <w:lang w:val="en-US"/>
        </w:rPr>
        <w:t>oyuna</w:t>
      </w:r>
      <w:r w:rsidRPr="00A25F94">
        <w:rPr>
          <w:color w:val="004A98"/>
          <w:w w:val="115"/>
        </w:rPr>
        <w:t xml:space="preserve"> </w:t>
      </w:r>
      <w:r w:rsidRPr="00A25F94">
        <w:rPr>
          <w:color w:val="004A98"/>
          <w:w w:val="115"/>
          <w:lang w:val="en-US"/>
        </w:rPr>
        <w:t>daxil</w:t>
      </w:r>
      <w:r w:rsidRPr="00A25F94">
        <w:rPr>
          <w:color w:val="004A98"/>
          <w:w w:val="115"/>
        </w:rPr>
        <w:t xml:space="preserve"> </w:t>
      </w:r>
      <w:r w:rsidRPr="00A25F94">
        <w:rPr>
          <w:color w:val="004A98"/>
          <w:w w:val="115"/>
          <w:lang w:val="en-US"/>
        </w:rPr>
        <w:t>ed</w:t>
      </w:r>
      <w:r w:rsidRPr="00A25F94">
        <w:rPr>
          <w:color w:val="004A98"/>
          <w:w w:val="115"/>
        </w:rPr>
        <w:t>ə</w:t>
      </w:r>
      <w:r w:rsidRPr="00A25F94">
        <w:rPr>
          <w:color w:val="004A98"/>
          <w:w w:val="115"/>
          <w:lang w:val="en-US"/>
        </w:rPr>
        <w:t>rk</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birba</w:t>
      </w:r>
      <w:r w:rsidRPr="00A25F94">
        <w:rPr>
          <w:color w:val="004A98"/>
          <w:w w:val="115"/>
        </w:rPr>
        <w:t>ş</w:t>
      </w:r>
      <w:r w:rsidRPr="00A25F94">
        <w:rPr>
          <w:color w:val="004A98"/>
          <w:w w:val="115"/>
          <w:lang w:val="en-US"/>
        </w:rPr>
        <w:t>a</w:t>
      </w:r>
      <w:r w:rsidRPr="00A25F94">
        <w:rPr>
          <w:color w:val="004A98"/>
          <w:w w:val="115"/>
        </w:rPr>
        <w:t xml:space="preserve"> </w:t>
      </w:r>
      <w:r w:rsidRPr="00A25F94">
        <w:rPr>
          <w:color w:val="004A98"/>
          <w:w w:val="115"/>
          <w:lang w:val="en-US"/>
        </w:rPr>
        <w:t>m</w:t>
      </w:r>
      <w:r w:rsidRPr="00A25F94">
        <w:rPr>
          <w:color w:val="004A98"/>
          <w:w w:val="115"/>
        </w:rPr>
        <w:t>ə</w:t>
      </w:r>
      <w:r w:rsidRPr="00A25F94">
        <w:rPr>
          <w:color w:val="004A98"/>
          <w:w w:val="115"/>
          <w:lang w:val="en-US"/>
        </w:rPr>
        <w:t>rk</w:t>
      </w:r>
      <w:r w:rsidRPr="00A25F94">
        <w:rPr>
          <w:color w:val="004A98"/>
          <w:w w:val="115"/>
        </w:rPr>
        <w:t>ə</w:t>
      </w:r>
      <w:r w:rsidRPr="00A25F94">
        <w:rPr>
          <w:color w:val="004A98"/>
          <w:w w:val="115"/>
          <w:lang w:val="en-US"/>
        </w:rPr>
        <w:t>z</w:t>
      </w:r>
      <w:r w:rsidRPr="00A25F94">
        <w:rPr>
          <w:color w:val="004A98"/>
          <w:w w:val="115"/>
        </w:rPr>
        <w:t xml:space="preserve"> </w:t>
      </w:r>
      <w:r w:rsidRPr="00A25F94">
        <w:rPr>
          <w:color w:val="004A98"/>
          <w:w w:val="115"/>
          <w:lang w:val="en-US"/>
        </w:rPr>
        <w:t>x</w:t>
      </w:r>
      <w:r w:rsidRPr="00A25F94">
        <w:rPr>
          <w:color w:val="004A98"/>
          <w:w w:val="115"/>
        </w:rPr>
        <w:t>ə</w:t>
      </w:r>
      <w:r w:rsidRPr="00A25F94">
        <w:rPr>
          <w:color w:val="004A98"/>
          <w:w w:val="115"/>
          <w:lang w:val="en-US"/>
        </w:rPr>
        <w:t>ttini</w:t>
      </w:r>
      <w:r w:rsidRPr="00A25F94">
        <w:rPr>
          <w:color w:val="004A98"/>
          <w:w w:val="115"/>
        </w:rPr>
        <w:t xml:space="preserve"> </w:t>
      </w:r>
      <w:r w:rsidRPr="00A25F94">
        <w:rPr>
          <w:color w:val="004A98"/>
          <w:w w:val="115"/>
          <w:lang w:val="en-US"/>
        </w:rPr>
        <w:t>ke</w:t>
      </w:r>
      <w:r w:rsidRPr="00A25F94">
        <w:rPr>
          <w:color w:val="004A98"/>
          <w:w w:val="115"/>
        </w:rPr>
        <w:t>ç</w:t>
      </w:r>
      <w:r w:rsidRPr="00A25F94">
        <w:rPr>
          <w:color w:val="004A98"/>
          <w:w w:val="115"/>
          <w:lang w:val="en-US"/>
        </w:rPr>
        <w:t>m</w:t>
      </w:r>
      <w:r w:rsidRPr="00A25F94">
        <w:rPr>
          <w:color w:val="004A98"/>
          <w:w w:val="115"/>
        </w:rPr>
        <w:t>ə</w:t>
      </w:r>
      <w:r w:rsidRPr="00A25F94">
        <w:rPr>
          <w:color w:val="004A98"/>
          <w:w w:val="115"/>
          <w:lang w:val="en-US"/>
        </w:rPr>
        <w:t>si</w:t>
      </w:r>
      <w:r w:rsidRPr="00A25F94">
        <w:rPr>
          <w:color w:val="004A98"/>
          <w:w w:val="115"/>
        </w:rPr>
        <w:t xml:space="preserve"> </w:t>
      </w:r>
      <w:r w:rsidRPr="00A25F94">
        <w:rPr>
          <w:color w:val="004A98"/>
          <w:w w:val="115"/>
          <w:lang w:val="en-US"/>
        </w:rPr>
        <w:t>zaman</w:t>
      </w:r>
      <w:r w:rsidRPr="00A25F94">
        <w:rPr>
          <w:color w:val="004A98"/>
          <w:w w:val="115"/>
        </w:rPr>
        <w:t>ı</w:t>
      </w:r>
      <w:r>
        <w:rPr>
          <w:color w:val="004A98"/>
          <w:w w:val="115"/>
          <w:lang w:val="az-Latn-AZ"/>
        </w:rPr>
        <w:t xml:space="preserve"> </w:t>
      </w:r>
      <w:r w:rsidRPr="00A25F94">
        <w:rPr>
          <w:color w:val="004A98"/>
          <w:w w:val="115"/>
        </w:rPr>
        <w:t>(</w:t>
      </w:r>
      <w:r w:rsidRPr="00A25F94">
        <w:rPr>
          <w:color w:val="004A98"/>
          <w:w w:val="115"/>
          <w:lang w:val="en-US"/>
        </w:rPr>
        <w:t>s</w:t>
      </w:r>
      <w:r w:rsidRPr="00A25F94">
        <w:rPr>
          <w:color w:val="004A98"/>
          <w:w w:val="115"/>
        </w:rPr>
        <w:t>ə</w:t>
      </w:r>
      <w:r w:rsidRPr="00A25F94">
        <w:rPr>
          <w:color w:val="004A98"/>
          <w:w w:val="115"/>
          <w:lang w:val="en-US"/>
        </w:rPr>
        <w:t>rb</w:t>
      </w:r>
      <w:r w:rsidRPr="00A25F94">
        <w:rPr>
          <w:color w:val="004A98"/>
          <w:w w:val="115"/>
        </w:rPr>
        <w:t>ə</w:t>
      </w:r>
      <w:r w:rsidRPr="00A25F94">
        <w:rPr>
          <w:color w:val="004A98"/>
          <w:w w:val="115"/>
          <w:lang w:val="en-US"/>
        </w:rPr>
        <w:t>st</w:t>
      </w:r>
      <w:r w:rsidRPr="00A25F94">
        <w:rPr>
          <w:color w:val="004A98"/>
          <w:w w:val="115"/>
        </w:rPr>
        <w:t xml:space="preserve"> </w:t>
      </w:r>
      <w:r w:rsidRPr="00A25F94">
        <w:rPr>
          <w:color w:val="004A98"/>
          <w:w w:val="115"/>
          <w:lang w:val="en-US"/>
        </w:rPr>
        <w:t>z</w:t>
      </w:r>
      <w:r w:rsidRPr="00A25F94">
        <w:rPr>
          <w:color w:val="004A98"/>
          <w:w w:val="115"/>
        </w:rPr>
        <w:t>ə</w:t>
      </w:r>
      <w:r w:rsidRPr="00A25F94">
        <w:rPr>
          <w:color w:val="004A98"/>
          <w:w w:val="115"/>
          <w:lang w:val="en-US"/>
        </w:rPr>
        <w:t>rb</w:t>
      </w:r>
      <w:r w:rsidRPr="00A25F94">
        <w:rPr>
          <w:color w:val="004A98"/>
          <w:w w:val="115"/>
        </w:rPr>
        <w:t xml:space="preserve">ə </w:t>
      </w:r>
      <w:r w:rsidRPr="00A25F94">
        <w:rPr>
          <w:color w:val="004A98"/>
          <w:w w:val="115"/>
          <w:lang w:val="en-US"/>
        </w:rPr>
        <w:t>topun</w:t>
      </w:r>
      <w:r w:rsidRPr="00A25F94">
        <w:rPr>
          <w:color w:val="004A98"/>
          <w:w w:val="115"/>
        </w:rPr>
        <w:t xml:space="preserve"> </w:t>
      </w:r>
      <w:r w:rsidRPr="00A25F94">
        <w:rPr>
          <w:color w:val="004A98"/>
          <w:w w:val="115"/>
          <w:lang w:val="en-US"/>
        </w:rPr>
        <w:t>m</w:t>
      </w:r>
      <w:r w:rsidRPr="00A25F94">
        <w:rPr>
          <w:color w:val="004A98"/>
          <w:w w:val="115"/>
        </w:rPr>
        <w:t>ə</w:t>
      </w:r>
      <w:r w:rsidRPr="00A25F94">
        <w:rPr>
          <w:color w:val="004A98"/>
          <w:w w:val="115"/>
          <w:lang w:val="en-US"/>
        </w:rPr>
        <w:t>rk</w:t>
      </w:r>
      <w:r w:rsidRPr="00A25F94">
        <w:rPr>
          <w:color w:val="004A98"/>
          <w:w w:val="115"/>
        </w:rPr>
        <w:t>ə</w:t>
      </w:r>
      <w:r w:rsidRPr="00A25F94">
        <w:rPr>
          <w:color w:val="004A98"/>
          <w:w w:val="115"/>
          <w:lang w:val="en-US"/>
        </w:rPr>
        <w:t>z</w:t>
      </w:r>
      <w:r w:rsidRPr="00A25F94">
        <w:rPr>
          <w:color w:val="004A98"/>
          <w:w w:val="115"/>
        </w:rPr>
        <w:t xml:space="preserve"> </w:t>
      </w:r>
      <w:r w:rsidRPr="00A25F94">
        <w:rPr>
          <w:color w:val="004A98"/>
          <w:w w:val="115"/>
          <w:lang w:val="en-US"/>
        </w:rPr>
        <w:t>x</w:t>
      </w:r>
      <w:r w:rsidRPr="00A25F94">
        <w:rPr>
          <w:color w:val="004A98"/>
          <w:w w:val="115"/>
        </w:rPr>
        <w:t>ə</w:t>
      </w:r>
      <w:r w:rsidRPr="00A25F94">
        <w:rPr>
          <w:color w:val="004A98"/>
          <w:w w:val="115"/>
          <w:lang w:val="en-US"/>
        </w:rPr>
        <w:t>ttini</w:t>
      </w:r>
      <w:r w:rsidRPr="00A25F94">
        <w:rPr>
          <w:color w:val="004A98"/>
          <w:w w:val="115"/>
        </w:rPr>
        <w:t xml:space="preserve"> </w:t>
      </w:r>
      <w:r w:rsidRPr="00A25F94">
        <w:rPr>
          <w:color w:val="004A98"/>
          <w:w w:val="115"/>
          <w:lang w:val="en-US"/>
        </w:rPr>
        <w:t>ke</w:t>
      </w:r>
      <w:r w:rsidRPr="00A25F94">
        <w:rPr>
          <w:color w:val="004A98"/>
          <w:w w:val="115"/>
        </w:rPr>
        <w:t>ç</w:t>
      </w:r>
      <w:r w:rsidRPr="00A25F94">
        <w:rPr>
          <w:color w:val="004A98"/>
          <w:w w:val="115"/>
          <w:lang w:val="en-US"/>
        </w:rPr>
        <w:t>diyi</w:t>
      </w:r>
      <w:r w:rsidRPr="00A25F94">
        <w:rPr>
          <w:color w:val="004A98"/>
          <w:w w:val="115"/>
        </w:rPr>
        <w:t xml:space="preserve"> </w:t>
      </w:r>
      <w:r w:rsidRPr="00A25F94">
        <w:rPr>
          <w:color w:val="004A98"/>
          <w:w w:val="115"/>
          <w:lang w:val="en-US"/>
        </w:rPr>
        <w:t>n</w:t>
      </w:r>
      <w:r w:rsidRPr="00A25F94">
        <w:rPr>
          <w:color w:val="004A98"/>
          <w:w w:val="115"/>
        </w:rPr>
        <w:t>ö</w:t>
      </w:r>
      <w:r w:rsidRPr="00A25F94">
        <w:rPr>
          <w:color w:val="004A98"/>
          <w:w w:val="115"/>
          <w:lang w:val="en-US"/>
        </w:rPr>
        <w:t>qt</w:t>
      </w:r>
      <w:r w:rsidRPr="00A25F94">
        <w:rPr>
          <w:color w:val="004A98"/>
          <w:w w:val="115"/>
        </w:rPr>
        <w:t>ə</w:t>
      </w:r>
      <w:r w:rsidRPr="00A25F94">
        <w:rPr>
          <w:color w:val="004A98"/>
          <w:w w:val="115"/>
          <w:lang w:val="en-US"/>
        </w:rPr>
        <w:t>d</w:t>
      </w:r>
      <w:r w:rsidRPr="00A25F94">
        <w:rPr>
          <w:color w:val="004A98"/>
          <w:w w:val="115"/>
        </w:rPr>
        <w:t>ə</w:t>
      </w:r>
      <w:r w:rsidRPr="00A25F94">
        <w:rPr>
          <w:color w:val="004A98"/>
          <w:w w:val="115"/>
          <w:lang w:val="en-US"/>
        </w:rPr>
        <w:t>n</w:t>
      </w:r>
      <w:r w:rsidRPr="00A25F94">
        <w:rPr>
          <w:color w:val="004A98"/>
          <w:w w:val="115"/>
        </w:rPr>
        <w:t xml:space="preserve"> </w:t>
      </w:r>
      <w:r w:rsidRPr="00A25F94">
        <w:rPr>
          <w:color w:val="004A98"/>
          <w:w w:val="115"/>
          <w:lang w:val="en-US"/>
        </w:rPr>
        <w:t>yerin</w:t>
      </w:r>
      <w:r w:rsidRPr="00A25F94">
        <w:rPr>
          <w:color w:val="004A98"/>
          <w:w w:val="115"/>
        </w:rPr>
        <w:t xml:space="preserve">ə </w:t>
      </w:r>
      <w:r w:rsidRPr="00A25F94">
        <w:rPr>
          <w:color w:val="004A98"/>
          <w:w w:val="115"/>
          <w:lang w:val="en-US"/>
        </w:rPr>
        <w:t>yetirilm</w:t>
      </w:r>
      <w:r w:rsidRPr="00A25F94">
        <w:rPr>
          <w:color w:val="004A98"/>
          <w:w w:val="115"/>
        </w:rPr>
        <w:t>ə</w:t>
      </w:r>
      <w:r w:rsidRPr="00A25F94">
        <w:rPr>
          <w:color w:val="004A98"/>
          <w:w w:val="115"/>
          <w:lang w:val="en-US"/>
        </w:rPr>
        <w:t>lidir</w:t>
      </w:r>
      <w:r w:rsidRPr="00A25F94">
        <w:rPr>
          <w:color w:val="004A98"/>
          <w:w w:val="115"/>
        </w:rPr>
        <w:t>)</w:t>
      </w:r>
      <w:r w:rsidR="00017DD3" w:rsidRPr="00017DD3">
        <w:rPr>
          <w:color w:val="004A98"/>
          <w:w w:val="115"/>
        </w:rPr>
        <w:t>;</w:t>
      </w:r>
    </w:p>
    <w:p w:rsidR="00712535" w:rsidRPr="00A25F94" w:rsidRDefault="00712535">
      <w:pPr>
        <w:pStyle w:val="BodyText"/>
        <w:kinsoku w:val="0"/>
        <w:overflowPunct w:val="0"/>
        <w:spacing w:before="9"/>
        <w:rPr>
          <w:sz w:val="19"/>
          <w:szCs w:val="19"/>
        </w:rPr>
      </w:pPr>
    </w:p>
    <w:p w:rsidR="00A25F94" w:rsidRPr="00A25F94" w:rsidRDefault="00A25F94" w:rsidP="00A25F94">
      <w:pPr>
        <w:pStyle w:val="BodyText"/>
        <w:kinsoku w:val="0"/>
        <w:overflowPunct w:val="0"/>
        <w:spacing w:before="4"/>
        <w:ind w:left="426"/>
        <w:rPr>
          <w:color w:val="004A98"/>
          <w:w w:val="115"/>
        </w:rPr>
      </w:pPr>
      <w:r w:rsidRPr="00A25F94">
        <w:rPr>
          <w:color w:val="004A98"/>
          <w:w w:val="115"/>
          <w:lang w:val="en-US"/>
        </w:rPr>
        <w:t>A</w:t>
      </w:r>
      <w:r w:rsidRPr="00A25F94">
        <w:rPr>
          <w:color w:val="004A98"/>
          <w:w w:val="115"/>
        </w:rPr>
        <w:t>ş</w:t>
      </w:r>
      <w:r w:rsidRPr="00A25F94">
        <w:rPr>
          <w:color w:val="004A98"/>
          <w:w w:val="115"/>
          <w:lang w:val="en-US"/>
        </w:rPr>
        <w:t>a</w:t>
      </w:r>
      <w:r w:rsidRPr="00A25F94">
        <w:rPr>
          <w:color w:val="004A98"/>
          <w:w w:val="115"/>
        </w:rPr>
        <w:t>ğı</w:t>
      </w:r>
      <w:r w:rsidRPr="00A25F94">
        <w:rPr>
          <w:color w:val="004A98"/>
          <w:w w:val="115"/>
          <w:lang w:val="en-US"/>
        </w:rPr>
        <w:t>dak</w:t>
      </w:r>
      <w:r w:rsidRPr="00A25F94">
        <w:rPr>
          <w:color w:val="004A98"/>
          <w:w w:val="115"/>
        </w:rPr>
        <w:t xml:space="preserve">ı </w:t>
      </w:r>
      <w:r w:rsidRPr="00A25F94">
        <w:rPr>
          <w:color w:val="004A98"/>
          <w:w w:val="115"/>
          <w:lang w:val="en-US"/>
        </w:rPr>
        <w:t>hallarda</w:t>
      </w:r>
      <w:r w:rsidRPr="00A25F94">
        <w:rPr>
          <w:color w:val="004A98"/>
          <w:w w:val="115"/>
        </w:rPr>
        <w:t xml:space="preserve"> </w:t>
      </w:r>
      <w:r w:rsidRPr="00A25F94">
        <w:rPr>
          <w:color w:val="004A98"/>
          <w:w w:val="115"/>
          <w:lang w:val="en-US"/>
        </w:rPr>
        <w:t>qap</w:t>
      </w:r>
      <w:r w:rsidRPr="00A25F94">
        <w:rPr>
          <w:color w:val="004A98"/>
          <w:w w:val="115"/>
        </w:rPr>
        <w:t xml:space="preserve">ıçı </w:t>
      </w:r>
      <w:r w:rsidRPr="00A25F94">
        <w:rPr>
          <w:color w:val="004A98"/>
          <w:w w:val="115"/>
          <w:lang w:val="en-US"/>
        </w:rPr>
        <w:t>topa</w:t>
      </w:r>
      <w:r w:rsidRPr="00A25F94">
        <w:rPr>
          <w:color w:val="004A98"/>
          <w:w w:val="115"/>
        </w:rPr>
        <w:t xml:space="preserve"> </w:t>
      </w:r>
      <w:r w:rsidRPr="00A25F94">
        <w:rPr>
          <w:color w:val="004A98"/>
          <w:w w:val="115"/>
          <w:lang w:val="en-US"/>
        </w:rPr>
        <w:t>n</w:t>
      </w:r>
      <w:r w:rsidRPr="00A25F94">
        <w:rPr>
          <w:color w:val="004A98"/>
          <w:w w:val="115"/>
        </w:rPr>
        <w:t>ə</w:t>
      </w:r>
      <w:r w:rsidRPr="00A25F94">
        <w:rPr>
          <w:color w:val="004A98"/>
          <w:w w:val="115"/>
          <w:lang w:val="en-US"/>
        </w:rPr>
        <w:t>zar</w:t>
      </w:r>
      <w:r w:rsidRPr="00A25F94">
        <w:rPr>
          <w:color w:val="004A98"/>
          <w:w w:val="115"/>
        </w:rPr>
        <w:t>ə</w:t>
      </w:r>
      <w:r w:rsidRPr="00A25F94">
        <w:rPr>
          <w:color w:val="004A98"/>
          <w:w w:val="115"/>
          <w:lang w:val="en-US"/>
        </w:rPr>
        <w:t>t</w:t>
      </w:r>
      <w:r w:rsidRPr="00A25F94">
        <w:rPr>
          <w:color w:val="004A98"/>
          <w:w w:val="115"/>
        </w:rPr>
        <w:t xml:space="preserve"> </w:t>
      </w:r>
      <w:r w:rsidRPr="00A25F94">
        <w:rPr>
          <w:color w:val="004A98"/>
          <w:w w:val="115"/>
          <w:lang w:val="en-US"/>
        </w:rPr>
        <w:t>etmi</w:t>
      </w:r>
      <w:r w:rsidRPr="00A25F94">
        <w:rPr>
          <w:color w:val="004A98"/>
          <w:w w:val="115"/>
        </w:rPr>
        <w:t xml:space="preserve">ş </w:t>
      </w:r>
      <w:r w:rsidRPr="00A25F94">
        <w:rPr>
          <w:color w:val="004A98"/>
          <w:w w:val="115"/>
          <w:lang w:val="en-US"/>
        </w:rPr>
        <w:t>hesab</w:t>
      </w:r>
      <w:r w:rsidRPr="00A25F94">
        <w:rPr>
          <w:color w:val="004A98"/>
          <w:w w:val="115"/>
        </w:rPr>
        <w:t xml:space="preserve"> </w:t>
      </w:r>
      <w:r w:rsidRPr="00A25F94">
        <w:rPr>
          <w:color w:val="004A98"/>
          <w:w w:val="115"/>
          <w:lang w:val="en-US"/>
        </w:rPr>
        <w:t>olunur</w:t>
      </w:r>
      <w:r w:rsidRPr="00A25F94">
        <w:rPr>
          <w:color w:val="004A98"/>
          <w:w w:val="115"/>
        </w:rPr>
        <w:t>:</w:t>
      </w:r>
    </w:p>
    <w:p w:rsidR="00A25F94" w:rsidRPr="00A25F94" w:rsidRDefault="00A25F94" w:rsidP="0080799A">
      <w:pPr>
        <w:pStyle w:val="BodyText"/>
        <w:numPr>
          <w:ilvl w:val="0"/>
          <w:numId w:val="87"/>
        </w:numPr>
        <w:kinsoku w:val="0"/>
        <w:overflowPunct w:val="0"/>
        <w:spacing w:before="4"/>
        <w:rPr>
          <w:color w:val="004A98"/>
          <w:w w:val="115"/>
        </w:rPr>
      </w:pPr>
      <w:r w:rsidRPr="00A25F94">
        <w:rPr>
          <w:color w:val="004A98"/>
          <w:w w:val="115"/>
          <w:lang w:val="en-US"/>
        </w:rPr>
        <w:t>Top</w:t>
      </w:r>
      <w:r w:rsidRPr="00A25F94">
        <w:rPr>
          <w:color w:val="004A98"/>
          <w:w w:val="115"/>
        </w:rPr>
        <w:t xml:space="preserve"> </w:t>
      </w:r>
      <w:r w:rsidRPr="00A25F94">
        <w:rPr>
          <w:color w:val="004A98"/>
          <w:w w:val="115"/>
          <w:lang w:val="en-US"/>
        </w:rPr>
        <w:t>qap</w:t>
      </w:r>
      <w:r w:rsidRPr="00A25F94">
        <w:rPr>
          <w:color w:val="004A98"/>
          <w:w w:val="115"/>
        </w:rPr>
        <w:t>ıçı</w:t>
      </w:r>
      <w:r w:rsidRPr="00A25F94">
        <w:rPr>
          <w:color w:val="004A98"/>
          <w:w w:val="115"/>
          <w:lang w:val="en-US"/>
        </w:rPr>
        <w:t>n</w:t>
      </w:r>
      <w:r w:rsidRPr="00A25F94">
        <w:rPr>
          <w:color w:val="004A98"/>
          <w:w w:val="115"/>
        </w:rPr>
        <w:t>ı</w:t>
      </w:r>
      <w:r w:rsidRPr="00A25F94">
        <w:rPr>
          <w:color w:val="004A98"/>
          <w:w w:val="115"/>
          <w:lang w:val="en-US"/>
        </w:rPr>
        <w:t>n</w:t>
      </w:r>
      <w:r w:rsidRPr="00A25F94">
        <w:rPr>
          <w:color w:val="004A98"/>
          <w:w w:val="115"/>
        </w:rPr>
        <w:t xml:space="preserve"> ə</w:t>
      </w:r>
      <w:r w:rsidRPr="00A25F94">
        <w:rPr>
          <w:color w:val="004A98"/>
          <w:w w:val="115"/>
          <w:lang w:val="en-US"/>
        </w:rPr>
        <w:t>ll</w:t>
      </w:r>
      <w:r w:rsidRPr="00A25F94">
        <w:rPr>
          <w:color w:val="004A98"/>
          <w:w w:val="115"/>
        </w:rPr>
        <w:t>ə</w:t>
      </w:r>
      <w:r w:rsidRPr="00A25F94">
        <w:rPr>
          <w:color w:val="004A98"/>
          <w:w w:val="115"/>
          <w:lang w:val="en-US"/>
        </w:rPr>
        <w:t>ri</w:t>
      </w:r>
      <w:r w:rsidRPr="00A25F94">
        <w:rPr>
          <w:color w:val="004A98"/>
          <w:w w:val="115"/>
        </w:rPr>
        <w:t xml:space="preserve"> </w:t>
      </w:r>
      <w:r w:rsidRPr="00A25F94">
        <w:rPr>
          <w:color w:val="004A98"/>
          <w:w w:val="115"/>
          <w:lang w:val="en-US"/>
        </w:rPr>
        <w:t>aras</w:t>
      </w:r>
      <w:r w:rsidRPr="00A25F94">
        <w:rPr>
          <w:color w:val="004A98"/>
          <w:w w:val="115"/>
        </w:rPr>
        <w:t>ı</w:t>
      </w:r>
      <w:r w:rsidRPr="00A25F94">
        <w:rPr>
          <w:color w:val="004A98"/>
          <w:w w:val="115"/>
          <w:lang w:val="en-US"/>
        </w:rPr>
        <w:t>nda</w:t>
      </w:r>
      <w:r w:rsidRPr="00A25F94">
        <w:rPr>
          <w:color w:val="004A98"/>
          <w:w w:val="115"/>
        </w:rPr>
        <w:t xml:space="preserve"> </w:t>
      </w:r>
      <w:r w:rsidRPr="00A25F94">
        <w:rPr>
          <w:color w:val="004A98"/>
          <w:w w:val="115"/>
          <w:lang w:val="en-US"/>
        </w:rPr>
        <w:t>v</w:t>
      </w:r>
      <w:r w:rsidRPr="00A25F94">
        <w:rPr>
          <w:color w:val="004A98"/>
          <w:w w:val="115"/>
        </w:rPr>
        <w:t xml:space="preserve">ə </w:t>
      </w:r>
      <w:r w:rsidRPr="00A25F94">
        <w:rPr>
          <w:color w:val="004A98"/>
          <w:w w:val="115"/>
          <w:lang w:val="en-US"/>
        </w:rPr>
        <w:t>ya</w:t>
      </w:r>
      <w:r w:rsidRPr="00A25F94">
        <w:rPr>
          <w:color w:val="004A98"/>
          <w:w w:val="115"/>
        </w:rPr>
        <w:t xml:space="preserve"> ə</w:t>
      </w:r>
      <w:r w:rsidRPr="00A25F94">
        <w:rPr>
          <w:color w:val="004A98"/>
          <w:w w:val="115"/>
          <w:lang w:val="en-US"/>
        </w:rPr>
        <w:t>ll</w:t>
      </w:r>
      <w:r w:rsidRPr="00A25F94">
        <w:rPr>
          <w:color w:val="004A98"/>
          <w:w w:val="115"/>
        </w:rPr>
        <w:t>ə</w:t>
      </w:r>
      <w:r w:rsidRPr="00A25F94">
        <w:rPr>
          <w:color w:val="004A98"/>
          <w:w w:val="115"/>
          <w:lang w:val="en-US"/>
        </w:rPr>
        <w:t>ri</w:t>
      </w:r>
      <w:r w:rsidRPr="00A25F94">
        <w:rPr>
          <w:color w:val="004A98"/>
          <w:w w:val="115"/>
        </w:rPr>
        <w:t xml:space="preserve"> </w:t>
      </w:r>
      <w:r w:rsidRPr="00A25F94">
        <w:rPr>
          <w:color w:val="004A98"/>
          <w:w w:val="115"/>
          <w:lang w:val="en-US"/>
        </w:rPr>
        <w:t>il</w:t>
      </w:r>
      <w:r w:rsidRPr="00A25F94">
        <w:rPr>
          <w:color w:val="004A98"/>
          <w:w w:val="115"/>
        </w:rPr>
        <w:t xml:space="preserve">ə </w:t>
      </w:r>
      <w:r w:rsidRPr="00A25F94">
        <w:rPr>
          <w:color w:val="004A98"/>
          <w:w w:val="115"/>
          <w:lang w:val="en-US"/>
        </w:rPr>
        <w:t>h</w:t>
      </w:r>
      <w:r w:rsidRPr="00A25F94">
        <w:rPr>
          <w:color w:val="004A98"/>
          <w:w w:val="115"/>
        </w:rPr>
        <w:t>ə</w:t>
      </w:r>
      <w:r w:rsidRPr="00A25F94">
        <w:rPr>
          <w:color w:val="004A98"/>
          <w:w w:val="115"/>
          <w:lang w:val="en-US"/>
        </w:rPr>
        <w:t>r</w:t>
      </w:r>
      <w:r w:rsidRPr="00A25F94">
        <w:rPr>
          <w:color w:val="004A98"/>
          <w:w w:val="115"/>
        </w:rPr>
        <w:t xml:space="preserve"> </w:t>
      </w:r>
      <w:r w:rsidRPr="00A25F94">
        <w:rPr>
          <w:color w:val="004A98"/>
          <w:w w:val="115"/>
          <w:lang w:val="en-US"/>
        </w:rPr>
        <w:t>hans</w:t>
      </w:r>
      <w:r w:rsidRPr="00A25F94">
        <w:rPr>
          <w:color w:val="004A98"/>
          <w:w w:val="115"/>
        </w:rPr>
        <w:t xml:space="preserve">ı </w:t>
      </w:r>
      <w:r w:rsidRPr="00A25F94">
        <w:rPr>
          <w:color w:val="004A98"/>
          <w:w w:val="115"/>
          <w:lang w:val="en-US"/>
        </w:rPr>
        <w:t>s</w:t>
      </w:r>
      <w:r w:rsidRPr="00A25F94">
        <w:rPr>
          <w:color w:val="004A98"/>
          <w:w w:val="115"/>
        </w:rPr>
        <w:t>ə</w:t>
      </w:r>
      <w:r w:rsidRPr="00A25F94">
        <w:rPr>
          <w:color w:val="004A98"/>
          <w:w w:val="115"/>
          <w:lang w:val="en-US"/>
        </w:rPr>
        <w:t>th</w:t>
      </w:r>
      <w:r w:rsidRPr="00A25F94">
        <w:rPr>
          <w:color w:val="004A98"/>
          <w:w w:val="115"/>
        </w:rPr>
        <w:t xml:space="preserve"> (</w:t>
      </w:r>
      <w:r w:rsidRPr="00A25F94">
        <w:rPr>
          <w:color w:val="004A98"/>
          <w:w w:val="115"/>
          <w:lang w:val="en-US"/>
        </w:rPr>
        <w:t>yer</w:t>
      </w:r>
      <w:r w:rsidRPr="00A25F94">
        <w:rPr>
          <w:color w:val="004A98"/>
          <w:w w:val="115"/>
        </w:rPr>
        <w:t xml:space="preserve"> </w:t>
      </w:r>
      <w:r w:rsidRPr="00A25F94">
        <w:rPr>
          <w:color w:val="004A98"/>
          <w:w w:val="115"/>
          <w:lang w:val="en-US"/>
        </w:rPr>
        <w:t>s</w:t>
      </w:r>
      <w:r w:rsidRPr="00A25F94">
        <w:rPr>
          <w:color w:val="004A98"/>
          <w:w w:val="115"/>
        </w:rPr>
        <w:t>ə</w:t>
      </w:r>
      <w:r w:rsidRPr="00A25F94">
        <w:rPr>
          <w:color w:val="004A98"/>
          <w:w w:val="115"/>
          <w:lang w:val="en-US"/>
        </w:rPr>
        <w:t>thi</w:t>
      </w:r>
      <w:r w:rsidRPr="00A25F94">
        <w:rPr>
          <w:color w:val="004A98"/>
          <w:w w:val="115"/>
        </w:rPr>
        <w:t>, ö</w:t>
      </w:r>
      <w:r w:rsidRPr="00A25F94">
        <w:rPr>
          <w:color w:val="004A98"/>
          <w:w w:val="115"/>
          <w:lang w:val="en-US"/>
        </w:rPr>
        <w:t>z</w:t>
      </w:r>
      <w:r w:rsidRPr="00A25F94">
        <w:rPr>
          <w:color w:val="004A98"/>
          <w:w w:val="115"/>
        </w:rPr>
        <w:t xml:space="preserve"> </w:t>
      </w:r>
      <w:r w:rsidRPr="00A25F94">
        <w:rPr>
          <w:color w:val="004A98"/>
          <w:w w:val="115"/>
          <w:lang w:val="en-US"/>
        </w:rPr>
        <w:t>b</w:t>
      </w:r>
      <w:r w:rsidRPr="00A25F94">
        <w:rPr>
          <w:color w:val="004A98"/>
          <w:w w:val="115"/>
        </w:rPr>
        <w:t>ə</w:t>
      </w:r>
      <w:r w:rsidRPr="00A25F94">
        <w:rPr>
          <w:color w:val="004A98"/>
          <w:w w:val="115"/>
          <w:lang w:val="en-US"/>
        </w:rPr>
        <w:t>d</w:t>
      </w:r>
      <w:r w:rsidRPr="00A25F94">
        <w:rPr>
          <w:color w:val="004A98"/>
          <w:w w:val="115"/>
        </w:rPr>
        <w:t>ə</w:t>
      </w:r>
      <w:r w:rsidRPr="00A25F94">
        <w:rPr>
          <w:color w:val="004A98"/>
          <w:w w:val="115"/>
          <w:lang w:val="en-US"/>
        </w:rPr>
        <w:t>ni</w:t>
      </w:r>
      <w:r w:rsidRPr="00A25F94">
        <w:rPr>
          <w:color w:val="004A98"/>
          <w:w w:val="115"/>
        </w:rPr>
        <w:t xml:space="preserve"> </w:t>
      </w:r>
      <w:r w:rsidRPr="00A25F94">
        <w:rPr>
          <w:color w:val="004A98"/>
          <w:w w:val="115"/>
          <w:lang w:val="en-US"/>
        </w:rPr>
        <w:t>v</w:t>
      </w:r>
      <w:r w:rsidRPr="00A25F94">
        <w:rPr>
          <w:color w:val="004A98"/>
          <w:w w:val="115"/>
        </w:rPr>
        <w:t xml:space="preserve">ə </w:t>
      </w:r>
      <w:r w:rsidRPr="00A25F94">
        <w:rPr>
          <w:color w:val="004A98"/>
          <w:w w:val="115"/>
          <w:lang w:val="en-US"/>
        </w:rPr>
        <w:t>s</w:t>
      </w:r>
      <w:r w:rsidRPr="00A25F94">
        <w:rPr>
          <w:color w:val="004A98"/>
          <w:w w:val="115"/>
        </w:rPr>
        <w:t xml:space="preserve">.) </w:t>
      </w:r>
      <w:r w:rsidRPr="00A25F94">
        <w:rPr>
          <w:color w:val="004A98"/>
          <w:w w:val="115"/>
          <w:lang w:val="en-US"/>
        </w:rPr>
        <w:t>aras</w:t>
      </w:r>
      <w:r w:rsidRPr="00A25F94">
        <w:rPr>
          <w:color w:val="004A98"/>
          <w:w w:val="115"/>
        </w:rPr>
        <w:t>ı</w:t>
      </w:r>
      <w:r w:rsidRPr="00A25F94">
        <w:rPr>
          <w:color w:val="004A98"/>
          <w:w w:val="115"/>
          <w:lang w:val="en-US"/>
        </w:rPr>
        <w:t>ndad</w:t>
      </w:r>
      <w:r w:rsidRPr="00A25F94">
        <w:rPr>
          <w:color w:val="004A98"/>
          <w:w w:val="115"/>
        </w:rPr>
        <w:t>ı</w:t>
      </w:r>
      <w:r w:rsidRPr="00A25F94">
        <w:rPr>
          <w:color w:val="004A98"/>
          <w:w w:val="115"/>
          <w:lang w:val="en-US"/>
        </w:rPr>
        <w:t>rsa</w:t>
      </w:r>
      <w:r w:rsidRPr="00A25F94">
        <w:rPr>
          <w:color w:val="004A98"/>
          <w:w w:val="115"/>
        </w:rPr>
        <w:t xml:space="preserve">, </w:t>
      </w:r>
      <w:r w:rsidRPr="00A25F94">
        <w:rPr>
          <w:color w:val="004A98"/>
          <w:w w:val="115"/>
          <w:lang w:val="en-US"/>
        </w:rPr>
        <w:t>yaxud</w:t>
      </w:r>
      <w:r w:rsidRPr="00A25F94">
        <w:rPr>
          <w:color w:val="004A98"/>
          <w:w w:val="115"/>
        </w:rPr>
        <w:t xml:space="preserve"> </w:t>
      </w:r>
      <w:r w:rsidRPr="00A25F94">
        <w:rPr>
          <w:color w:val="004A98"/>
          <w:w w:val="115"/>
          <w:lang w:val="en-US"/>
        </w:rPr>
        <w:t>qap</w:t>
      </w:r>
      <w:r w:rsidRPr="00A25F94">
        <w:rPr>
          <w:color w:val="004A98"/>
          <w:w w:val="115"/>
        </w:rPr>
        <w:t>ıçı ə</w:t>
      </w:r>
      <w:r w:rsidRPr="00A25F94">
        <w:rPr>
          <w:color w:val="004A98"/>
          <w:w w:val="115"/>
          <w:lang w:val="en-US"/>
        </w:rPr>
        <w:t>ll</w:t>
      </w:r>
      <w:r w:rsidRPr="00A25F94">
        <w:rPr>
          <w:color w:val="004A98"/>
          <w:w w:val="115"/>
        </w:rPr>
        <w:t>ə</w:t>
      </w:r>
      <w:r w:rsidRPr="00A25F94">
        <w:rPr>
          <w:color w:val="004A98"/>
          <w:w w:val="115"/>
          <w:lang w:val="en-US"/>
        </w:rPr>
        <w:t>rinin</w:t>
      </w:r>
      <w:r w:rsidRPr="00A25F94">
        <w:rPr>
          <w:color w:val="004A98"/>
          <w:w w:val="115"/>
        </w:rPr>
        <w:t xml:space="preserve"> </w:t>
      </w:r>
      <w:r w:rsidRPr="00A25F94">
        <w:rPr>
          <w:color w:val="004A98"/>
          <w:w w:val="115"/>
          <w:lang w:val="en-US"/>
        </w:rPr>
        <w:t>v</w:t>
      </w:r>
      <w:r w:rsidRPr="00A25F94">
        <w:rPr>
          <w:color w:val="004A98"/>
          <w:w w:val="115"/>
        </w:rPr>
        <w:t xml:space="preserve">ə </w:t>
      </w:r>
      <w:r w:rsidRPr="00A25F94">
        <w:rPr>
          <w:color w:val="004A98"/>
          <w:w w:val="115"/>
          <w:lang w:val="en-US"/>
        </w:rPr>
        <w:t>ya</w:t>
      </w:r>
      <w:r w:rsidRPr="00A25F94">
        <w:rPr>
          <w:color w:val="004A98"/>
          <w:w w:val="115"/>
        </w:rPr>
        <w:t xml:space="preserve"> </w:t>
      </w:r>
      <w:r w:rsidRPr="00A25F94">
        <w:rPr>
          <w:color w:val="004A98"/>
          <w:w w:val="115"/>
          <w:lang w:val="en-US"/>
        </w:rPr>
        <w:t>qollar</w:t>
      </w:r>
      <w:r w:rsidRPr="00A25F94">
        <w:rPr>
          <w:color w:val="004A98"/>
          <w:w w:val="115"/>
        </w:rPr>
        <w:t>ı</w:t>
      </w:r>
      <w:r w:rsidRPr="00A25F94">
        <w:rPr>
          <w:color w:val="004A98"/>
          <w:w w:val="115"/>
          <w:lang w:val="en-US"/>
        </w:rPr>
        <w:t>n</w:t>
      </w:r>
      <w:r w:rsidRPr="00A25F94">
        <w:rPr>
          <w:color w:val="004A98"/>
          <w:w w:val="115"/>
        </w:rPr>
        <w:t>ı</w:t>
      </w:r>
      <w:r w:rsidRPr="00A25F94">
        <w:rPr>
          <w:color w:val="004A98"/>
          <w:w w:val="115"/>
          <w:lang w:val="en-US"/>
        </w:rPr>
        <w:t>n</w:t>
      </w:r>
      <w:r w:rsidRPr="00A25F94">
        <w:rPr>
          <w:color w:val="004A98"/>
          <w:w w:val="115"/>
        </w:rPr>
        <w:t xml:space="preserve"> </w:t>
      </w:r>
      <w:r w:rsidRPr="00A25F94">
        <w:rPr>
          <w:color w:val="004A98"/>
          <w:w w:val="115"/>
          <w:lang w:val="en-US"/>
        </w:rPr>
        <w:t>h</w:t>
      </w:r>
      <w:r w:rsidRPr="00A25F94">
        <w:rPr>
          <w:color w:val="004A98"/>
          <w:w w:val="115"/>
        </w:rPr>
        <w:t>ə</w:t>
      </w:r>
      <w:r w:rsidRPr="00A25F94">
        <w:rPr>
          <w:color w:val="004A98"/>
          <w:w w:val="115"/>
          <w:lang w:val="en-US"/>
        </w:rPr>
        <w:t>r</w:t>
      </w:r>
      <w:r w:rsidRPr="00A25F94">
        <w:rPr>
          <w:color w:val="004A98"/>
          <w:w w:val="115"/>
        </w:rPr>
        <w:t xml:space="preserve"> </w:t>
      </w:r>
      <w:r w:rsidRPr="00A25F94">
        <w:rPr>
          <w:color w:val="004A98"/>
          <w:w w:val="115"/>
          <w:lang w:val="en-US"/>
        </w:rPr>
        <w:t>hans</w:t>
      </w:r>
      <w:r w:rsidRPr="00A25F94">
        <w:rPr>
          <w:color w:val="004A98"/>
          <w:w w:val="115"/>
        </w:rPr>
        <w:t xml:space="preserve">ı </w:t>
      </w:r>
      <w:r w:rsidRPr="00A25F94">
        <w:rPr>
          <w:color w:val="004A98"/>
          <w:w w:val="115"/>
          <w:lang w:val="en-US"/>
        </w:rPr>
        <w:t>bir</w:t>
      </w:r>
      <w:r w:rsidRPr="00A25F94">
        <w:rPr>
          <w:color w:val="004A98"/>
          <w:w w:val="115"/>
        </w:rPr>
        <w:t xml:space="preserve"> </w:t>
      </w:r>
      <w:r w:rsidRPr="00A25F94">
        <w:rPr>
          <w:color w:val="004A98"/>
          <w:w w:val="115"/>
          <w:lang w:val="en-US"/>
        </w:rPr>
        <w:t>hiss</w:t>
      </w:r>
      <w:r w:rsidRPr="00A25F94">
        <w:rPr>
          <w:color w:val="004A98"/>
          <w:w w:val="115"/>
        </w:rPr>
        <w:t>ə</w:t>
      </w:r>
      <w:r w:rsidRPr="00A25F94">
        <w:rPr>
          <w:color w:val="004A98"/>
          <w:w w:val="115"/>
          <w:lang w:val="en-US"/>
        </w:rPr>
        <w:t>si</w:t>
      </w:r>
      <w:r w:rsidRPr="00A25F94">
        <w:rPr>
          <w:color w:val="004A98"/>
          <w:w w:val="115"/>
        </w:rPr>
        <w:t xml:space="preserve"> </w:t>
      </w:r>
      <w:r w:rsidRPr="00A25F94">
        <w:rPr>
          <w:color w:val="004A98"/>
          <w:w w:val="115"/>
          <w:lang w:val="en-US"/>
        </w:rPr>
        <w:t>il</w:t>
      </w:r>
      <w:r w:rsidRPr="00A25F94">
        <w:rPr>
          <w:color w:val="004A98"/>
          <w:w w:val="115"/>
        </w:rPr>
        <w:t xml:space="preserve">ə </w:t>
      </w:r>
      <w:r w:rsidRPr="00A25F94">
        <w:rPr>
          <w:color w:val="004A98"/>
          <w:w w:val="115"/>
          <w:lang w:val="en-US"/>
        </w:rPr>
        <w:t>topa</w:t>
      </w:r>
      <w:r w:rsidRPr="00A25F94">
        <w:rPr>
          <w:color w:val="004A98"/>
          <w:w w:val="115"/>
        </w:rPr>
        <w:t xml:space="preserve"> </w:t>
      </w:r>
      <w:r w:rsidRPr="00A25F94">
        <w:rPr>
          <w:color w:val="004A98"/>
          <w:w w:val="115"/>
          <w:lang w:val="en-US"/>
        </w:rPr>
        <w:t>toxunursa</w:t>
      </w:r>
      <w:r w:rsidRPr="00A25F94">
        <w:rPr>
          <w:color w:val="004A98"/>
          <w:w w:val="115"/>
        </w:rPr>
        <w:t xml:space="preserve">; </w:t>
      </w:r>
    </w:p>
    <w:p w:rsidR="00A25F94" w:rsidRPr="00A25F94" w:rsidRDefault="00A25F94" w:rsidP="0080799A">
      <w:pPr>
        <w:pStyle w:val="BodyText"/>
        <w:numPr>
          <w:ilvl w:val="0"/>
          <w:numId w:val="87"/>
        </w:numPr>
        <w:kinsoku w:val="0"/>
        <w:overflowPunct w:val="0"/>
        <w:spacing w:before="4"/>
        <w:rPr>
          <w:color w:val="004A98"/>
          <w:w w:val="115"/>
        </w:rPr>
      </w:pPr>
      <w:r w:rsidRPr="00A25F94">
        <w:rPr>
          <w:color w:val="004A98"/>
          <w:w w:val="115"/>
          <w:lang w:val="en-US"/>
        </w:rPr>
        <w:t>Qap</w:t>
      </w:r>
      <w:r w:rsidRPr="00A25F94">
        <w:rPr>
          <w:color w:val="004A98"/>
          <w:w w:val="115"/>
        </w:rPr>
        <w:t xml:space="preserve">ıçı </w:t>
      </w:r>
      <w:r w:rsidRPr="00A25F94">
        <w:rPr>
          <w:color w:val="004A98"/>
          <w:w w:val="115"/>
          <w:lang w:val="en-US"/>
        </w:rPr>
        <w:t>topu</w:t>
      </w:r>
      <w:r w:rsidRPr="00A25F94">
        <w:rPr>
          <w:color w:val="004A98"/>
          <w:w w:val="115"/>
        </w:rPr>
        <w:t xml:space="preserve"> </w:t>
      </w:r>
      <w:r w:rsidRPr="00A25F94">
        <w:rPr>
          <w:color w:val="004A98"/>
          <w:w w:val="115"/>
          <w:lang w:val="en-US"/>
        </w:rPr>
        <w:t>a</w:t>
      </w:r>
      <w:r w:rsidRPr="00A25F94">
        <w:rPr>
          <w:color w:val="004A98"/>
          <w:w w:val="115"/>
        </w:rPr>
        <w:t>çı</w:t>
      </w:r>
      <w:r w:rsidRPr="00A25F94">
        <w:rPr>
          <w:color w:val="004A98"/>
          <w:w w:val="115"/>
          <w:lang w:val="en-US"/>
        </w:rPr>
        <w:t>lm</w:t>
      </w:r>
      <w:r w:rsidRPr="00A25F94">
        <w:rPr>
          <w:color w:val="004A98"/>
          <w:w w:val="115"/>
        </w:rPr>
        <w:t>ış ə</w:t>
      </w:r>
      <w:r w:rsidRPr="00A25F94">
        <w:rPr>
          <w:color w:val="004A98"/>
          <w:w w:val="115"/>
          <w:lang w:val="en-US"/>
        </w:rPr>
        <w:t>lin</w:t>
      </w:r>
      <w:r w:rsidRPr="00A25F94">
        <w:rPr>
          <w:color w:val="004A98"/>
          <w:w w:val="115"/>
        </w:rPr>
        <w:t xml:space="preserve"> </w:t>
      </w:r>
      <w:r w:rsidRPr="00A25F94">
        <w:rPr>
          <w:color w:val="004A98"/>
          <w:w w:val="115"/>
          <w:lang w:val="en-US"/>
        </w:rPr>
        <w:t>ovucunda</w:t>
      </w:r>
      <w:r w:rsidRPr="00A25F94">
        <w:rPr>
          <w:color w:val="004A98"/>
          <w:w w:val="115"/>
        </w:rPr>
        <w:t xml:space="preserve"> </w:t>
      </w:r>
      <w:r w:rsidRPr="00A25F94">
        <w:rPr>
          <w:color w:val="004A98"/>
          <w:w w:val="115"/>
          <w:lang w:val="en-US"/>
        </w:rPr>
        <w:t>saxlay</w:t>
      </w:r>
      <w:r w:rsidRPr="00A25F94">
        <w:rPr>
          <w:color w:val="004A98"/>
          <w:w w:val="115"/>
        </w:rPr>
        <w:t>ı</w:t>
      </w:r>
      <w:r w:rsidRPr="00A25F94">
        <w:rPr>
          <w:color w:val="004A98"/>
          <w:w w:val="115"/>
          <w:lang w:val="en-US"/>
        </w:rPr>
        <w:t>rsa</w:t>
      </w:r>
      <w:r w:rsidR="00017DD3" w:rsidRPr="00017DD3">
        <w:rPr>
          <w:color w:val="004A98"/>
          <w:w w:val="115"/>
        </w:rPr>
        <w:t>;</w:t>
      </w:r>
    </w:p>
    <w:p w:rsidR="00A25F94" w:rsidRPr="00A25F94" w:rsidRDefault="00A25F94" w:rsidP="0080799A">
      <w:pPr>
        <w:pStyle w:val="BodyText"/>
        <w:numPr>
          <w:ilvl w:val="0"/>
          <w:numId w:val="87"/>
        </w:numPr>
        <w:kinsoku w:val="0"/>
        <w:overflowPunct w:val="0"/>
        <w:spacing w:before="4"/>
        <w:rPr>
          <w:color w:val="004A98"/>
          <w:w w:val="115"/>
        </w:rPr>
      </w:pPr>
      <w:r w:rsidRPr="00A25F94">
        <w:rPr>
          <w:color w:val="004A98"/>
          <w:w w:val="115"/>
          <w:lang w:val="en-US"/>
        </w:rPr>
        <w:t>Qap</w:t>
      </w:r>
      <w:r w:rsidRPr="00A25F94">
        <w:rPr>
          <w:color w:val="004A98"/>
          <w:w w:val="115"/>
        </w:rPr>
        <w:t xml:space="preserve">ıçı </w:t>
      </w:r>
      <w:r w:rsidRPr="00A25F94">
        <w:rPr>
          <w:color w:val="004A98"/>
          <w:w w:val="115"/>
          <w:lang w:val="en-US"/>
        </w:rPr>
        <w:t>topu</w:t>
      </w:r>
      <w:r w:rsidRPr="00A25F94">
        <w:rPr>
          <w:color w:val="004A98"/>
          <w:w w:val="115"/>
        </w:rPr>
        <w:t xml:space="preserve"> </w:t>
      </w:r>
      <w:r w:rsidRPr="00A25F94">
        <w:rPr>
          <w:color w:val="004A98"/>
          <w:w w:val="115"/>
          <w:lang w:val="en-US"/>
        </w:rPr>
        <w:t>yer</w:t>
      </w:r>
      <w:r w:rsidRPr="00A25F94">
        <w:rPr>
          <w:color w:val="004A98"/>
          <w:w w:val="115"/>
        </w:rPr>
        <w:t xml:space="preserve">ə </w:t>
      </w:r>
      <w:r w:rsidRPr="00A25F94">
        <w:rPr>
          <w:color w:val="004A98"/>
          <w:w w:val="115"/>
          <w:lang w:val="en-US"/>
        </w:rPr>
        <w:t>vurur</w:t>
      </w:r>
      <w:r w:rsidRPr="00A25F94">
        <w:rPr>
          <w:color w:val="004A98"/>
          <w:w w:val="115"/>
        </w:rPr>
        <w:t xml:space="preserve"> </w:t>
      </w:r>
      <w:r w:rsidRPr="00A25F94">
        <w:rPr>
          <w:color w:val="004A98"/>
          <w:w w:val="115"/>
          <w:lang w:val="en-US"/>
        </w:rPr>
        <w:t>v</w:t>
      </w:r>
      <w:r w:rsidRPr="00A25F94">
        <w:rPr>
          <w:color w:val="004A98"/>
          <w:w w:val="115"/>
        </w:rPr>
        <w:t xml:space="preserve">ə </w:t>
      </w:r>
      <w:r w:rsidRPr="00A25F94">
        <w:rPr>
          <w:color w:val="004A98"/>
          <w:w w:val="115"/>
          <w:lang w:val="en-US"/>
        </w:rPr>
        <w:t>ya</w:t>
      </w:r>
      <w:r w:rsidRPr="00A25F94">
        <w:rPr>
          <w:color w:val="004A98"/>
          <w:w w:val="115"/>
        </w:rPr>
        <w:t xml:space="preserve"> </w:t>
      </w:r>
      <w:r w:rsidRPr="00A25F94">
        <w:rPr>
          <w:color w:val="004A98"/>
          <w:w w:val="115"/>
          <w:lang w:val="en-US"/>
        </w:rPr>
        <w:t>havaya</w:t>
      </w:r>
      <w:r w:rsidRPr="00A25F94">
        <w:rPr>
          <w:color w:val="004A98"/>
          <w:w w:val="115"/>
        </w:rPr>
        <w:t xml:space="preserve"> </w:t>
      </w:r>
      <w:r w:rsidRPr="00A25F94">
        <w:rPr>
          <w:color w:val="004A98"/>
          <w:w w:val="115"/>
          <w:lang w:val="en-US"/>
        </w:rPr>
        <w:t>at</w:t>
      </w:r>
      <w:r w:rsidRPr="00A25F94">
        <w:rPr>
          <w:color w:val="004A98"/>
          <w:w w:val="115"/>
        </w:rPr>
        <w:t>ı</w:t>
      </w:r>
      <w:r w:rsidRPr="00A25F94">
        <w:rPr>
          <w:color w:val="004A98"/>
          <w:w w:val="115"/>
          <w:lang w:val="en-US"/>
        </w:rPr>
        <w:t>rsa</w:t>
      </w:r>
      <w:r w:rsidR="00017DD3" w:rsidRPr="00017DD3">
        <w:rPr>
          <w:color w:val="004A98"/>
          <w:w w:val="115"/>
        </w:rPr>
        <w:t>;</w:t>
      </w:r>
    </w:p>
    <w:p w:rsidR="00A25F94" w:rsidRPr="003B1D8C" w:rsidRDefault="00A25F94">
      <w:pPr>
        <w:pStyle w:val="Heading3"/>
        <w:kinsoku w:val="0"/>
        <w:overflowPunct w:val="0"/>
        <w:rPr>
          <w:color w:val="004A98"/>
          <w:w w:val="125"/>
        </w:rPr>
      </w:pPr>
    </w:p>
    <w:p w:rsidR="00A25F94" w:rsidRPr="003B1D8C" w:rsidRDefault="00A25F94">
      <w:pPr>
        <w:pStyle w:val="Heading3"/>
        <w:kinsoku w:val="0"/>
        <w:overflowPunct w:val="0"/>
        <w:rPr>
          <w:color w:val="004A98"/>
          <w:w w:val="125"/>
        </w:rPr>
      </w:pPr>
    </w:p>
    <w:p w:rsidR="00712535" w:rsidRPr="003B1D8C" w:rsidRDefault="00A25F94">
      <w:pPr>
        <w:pStyle w:val="Heading3"/>
        <w:kinsoku w:val="0"/>
        <w:overflowPunct w:val="0"/>
        <w:rPr>
          <w:color w:val="004A98"/>
          <w:w w:val="125"/>
        </w:rPr>
      </w:pPr>
      <w:r>
        <w:rPr>
          <w:color w:val="004A98"/>
          <w:w w:val="125"/>
          <w:lang w:val="en-US"/>
        </w:rPr>
        <w:t>T</w:t>
      </w:r>
      <w:r w:rsidRPr="003B1D8C">
        <w:rPr>
          <w:color w:val="004A98"/>
          <w:w w:val="125"/>
        </w:rPr>
        <w:t>ə</w:t>
      </w:r>
      <w:r>
        <w:rPr>
          <w:color w:val="004A98"/>
          <w:w w:val="125"/>
          <w:lang w:val="en-US"/>
        </w:rPr>
        <w:t>hl</w:t>
      </w:r>
      <w:r w:rsidRPr="003B1D8C">
        <w:rPr>
          <w:color w:val="004A98"/>
          <w:w w:val="125"/>
        </w:rPr>
        <w:t>ü</w:t>
      </w:r>
      <w:r>
        <w:rPr>
          <w:color w:val="004A98"/>
          <w:w w:val="125"/>
          <w:lang w:val="en-US"/>
        </w:rPr>
        <w:t>k</w:t>
      </w:r>
      <w:r w:rsidRPr="003B1D8C">
        <w:rPr>
          <w:color w:val="004A98"/>
          <w:w w:val="125"/>
        </w:rPr>
        <w:t>ə</w:t>
      </w:r>
      <w:r>
        <w:rPr>
          <w:color w:val="004A98"/>
          <w:w w:val="125"/>
          <w:lang w:val="en-US"/>
        </w:rPr>
        <w:t>li</w:t>
      </w:r>
      <w:r w:rsidRPr="003B1D8C">
        <w:rPr>
          <w:color w:val="004A98"/>
          <w:w w:val="125"/>
        </w:rPr>
        <w:t xml:space="preserve"> </w:t>
      </w:r>
      <w:r>
        <w:rPr>
          <w:color w:val="004A98"/>
          <w:w w:val="125"/>
          <w:lang w:val="en-US"/>
        </w:rPr>
        <w:t>oyun</w:t>
      </w:r>
    </w:p>
    <w:p w:rsidR="00A25F94" w:rsidRPr="003B1D8C" w:rsidRDefault="00A25F94" w:rsidP="00A25F94">
      <w:pPr>
        <w:pStyle w:val="BodyText"/>
        <w:kinsoku w:val="0"/>
        <w:overflowPunct w:val="0"/>
        <w:spacing w:before="21" w:line="261" w:lineRule="auto"/>
        <w:ind w:left="493" w:right="-50"/>
        <w:rPr>
          <w:color w:val="004A98"/>
          <w:w w:val="115"/>
        </w:rPr>
      </w:pPr>
      <w:r w:rsidRPr="00A25F94">
        <w:rPr>
          <w:color w:val="004A98"/>
          <w:w w:val="115"/>
          <w:lang w:val="en-US"/>
        </w:rPr>
        <w:t>T</w:t>
      </w:r>
      <w:r w:rsidRPr="003B1D8C">
        <w:rPr>
          <w:color w:val="004A98"/>
          <w:w w:val="115"/>
        </w:rPr>
        <w:t>ə</w:t>
      </w:r>
      <w:r w:rsidRPr="00A25F94">
        <w:rPr>
          <w:color w:val="004A98"/>
          <w:w w:val="115"/>
          <w:lang w:val="en-US"/>
        </w:rPr>
        <w:t>hl</w:t>
      </w:r>
      <w:r w:rsidRPr="003B1D8C">
        <w:rPr>
          <w:color w:val="004A98"/>
          <w:w w:val="115"/>
        </w:rPr>
        <w:t>ü</w:t>
      </w:r>
      <w:r w:rsidRPr="00A25F94">
        <w:rPr>
          <w:color w:val="004A98"/>
          <w:w w:val="115"/>
          <w:lang w:val="en-US"/>
        </w:rPr>
        <w:t>k</w:t>
      </w:r>
      <w:r w:rsidRPr="003B1D8C">
        <w:rPr>
          <w:color w:val="004A98"/>
          <w:w w:val="115"/>
        </w:rPr>
        <w:t>ə</w:t>
      </w:r>
      <w:r w:rsidRPr="00A25F94">
        <w:rPr>
          <w:color w:val="004A98"/>
          <w:w w:val="115"/>
          <w:lang w:val="en-US"/>
        </w:rPr>
        <w:t>li</w:t>
      </w:r>
      <w:r w:rsidRPr="003B1D8C">
        <w:rPr>
          <w:color w:val="004A98"/>
          <w:w w:val="115"/>
        </w:rPr>
        <w:t xml:space="preserve"> </w:t>
      </w:r>
      <w:r w:rsidRPr="00A25F94">
        <w:rPr>
          <w:color w:val="004A98"/>
          <w:w w:val="115"/>
          <w:lang w:val="en-US"/>
        </w:rPr>
        <w:t>oyun</w:t>
      </w:r>
      <w:r w:rsidRPr="003B1D8C">
        <w:rPr>
          <w:color w:val="004A98"/>
          <w:w w:val="115"/>
        </w:rPr>
        <w:t xml:space="preserve"> </w:t>
      </w:r>
      <w:r w:rsidRPr="00A25F94">
        <w:rPr>
          <w:color w:val="004A98"/>
          <w:w w:val="115"/>
          <w:lang w:val="en-US"/>
        </w:rPr>
        <w:t>dey</w:t>
      </w:r>
      <w:r w:rsidRPr="003B1D8C">
        <w:rPr>
          <w:color w:val="004A98"/>
          <w:w w:val="115"/>
        </w:rPr>
        <w:t>ə</w:t>
      </w:r>
      <w:r w:rsidRPr="00A25F94">
        <w:rPr>
          <w:color w:val="004A98"/>
          <w:w w:val="115"/>
          <w:lang w:val="en-US"/>
        </w:rPr>
        <w:t>rk</w:t>
      </w:r>
      <w:r w:rsidRPr="003B1D8C">
        <w:rPr>
          <w:color w:val="004A98"/>
          <w:w w:val="115"/>
        </w:rPr>
        <w:t>ə</w:t>
      </w:r>
      <w:r w:rsidRPr="00A25F94">
        <w:rPr>
          <w:color w:val="004A98"/>
          <w:w w:val="115"/>
          <w:lang w:val="en-US"/>
        </w:rPr>
        <w:t>n</w:t>
      </w:r>
      <w:r w:rsidRPr="003B1D8C">
        <w:rPr>
          <w:color w:val="004A98"/>
          <w:w w:val="115"/>
        </w:rPr>
        <w:t xml:space="preserve">, </w:t>
      </w:r>
      <w:r w:rsidRPr="00A25F94">
        <w:rPr>
          <w:color w:val="004A98"/>
          <w:w w:val="115"/>
          <w:lang w:val="en-US"/>
        </w:rPr>
        <w:t>oyun</w:t>
      </w:r>
      <w:r w:rsidRPr="003B1D8C">
        <w:rPr>
          <w:color w:val="004A98"/>
          <w:w w:val="115"/>
        </w:rPr>
        <w:t>ç</w:t>
      </w:r>
      <w:r w:rsidRPr="00A25F94">
        <w:rPr>
          <w:color w:val="004A98"/>
          <w:w w:val="115"/>
          <w:lang w:val="en-US"/>
        </w:rPr>
        <w:t>unun</w:t>
      </w:r>
      <w:r w:rsidRPr="003B1D8C">
        <w:rPr>
          <w:color w:val="004A98"/>
          <w:w w:val="115"/>
        </w:rPr>
        <w:t xml:space="preserve"> </w:t>
      </w:r>
      <w:r w:rsidRPr="00A25F94">
        <w:rPr>
          <w:color w:val="004A98"/>
          <w:w w:val="115"/>
          <w:lang w:val="en-US"/>
        </w:rPr>
        <w:t>h</w:t>
      </w:r>
      <w:r w:rsidRPr="003B1D8C">
        <w:rPr>
          <w:color w:val="004A98"/>
          <w:w w:val="115"/>
        </w:rPr>
        <w:t>ə</w:t>
      </w:r>
      <w:r w:rsidRPr="00A25F94">
        <w:rPr>
          <w:color w:val="004A98"/>
          <w:w w:val="115"/>
          <w:lang w:val="en-US"/>
        </w:rPr>
        <w:t>r</w:t>
      </w:r>
      <w:r w:rsidRPr="003B1D8C">
        <w:rPr>
          <w:color w:val="004A98"/>
          <w:w w:val="115"/>
        </w:rPr>
        <w:t xml:space="preserve"> </w:t>
      </w:r>
      <w:r w:rsidRPr="00A25F94">
        <w:rPr>
          <w:color w:val="004A98"/>
          <w:w w:val="115"/>
          <w:lang w:val="en-US"/>
        </w:rPr>
        <w:t>hans</w:t>
      </w:r>
      <w:r w:rsidRPr="003B1D8C">
        <w:rPr>
          <w:color w:val="004A98"/>
          <w:w w:val="115"/>
        </w:rPr>
        <w:t>ı şə</w:t>
      </w:r>
      <w:r w:rsidRPr="00A25F94">
        <w:rPr>
          <w:color w:val="004A98"/>
          <w:w w:val="115"/>
          <w:lang w:val="en-US"/>
        </w:rPr>
        <w:t>xs</w:t>
      </w:r>
      <w:r w:rsidRPr="003B1D8C">
        <w:rPr>
          <w:color w:val="004A98"/>
          <w:w w:val="115"/>
        </w:rPr>
        <w:t>ə (ö</w:t>
      </w:r>
      <w:r w:rsidRPr="00A25F94">
        <w:rPr>
          <w:color w:val="004A98"/>
          <w:w w:val="115"/>
          <w:lang w:val="en-US"/>
        </w:rPr>
        <w:t>z</w:t>
      </w:r>
      <w:r w:rsidRPr="003B1D8C">
        <w:rPr>
          <w:color w:val="004A98"/>
          <w:w w:val="115"/>
        </w:rPr>
        <w:t xml:space="preserve">ü </w:t>
      </w:r>
      <w:r w:rsidRPr="00A25F94">
        <w:rPr>
          <w:color w:val="004A98"/>
          <w:w w:val="115"/>
          <w:lang w:val="en-US"/>
        </w:rPr>
        <w:t>d</w:t>
      </w:r>
      <w:r w:rsidRPr="003B1D8C">
        <w:rPr>
          <w:color w:val="004A98"/>
          <w:w w:val="115"/>
        </w:rPr>
        <w:t xml:space="preserve">ə </w:t>
      </w:r>
      <w:r w:rsidRPr="00A25F94">
        <w:rPr>
          <w:color w:val="004A98"/>
          <w:w w:val="115"/>
          <w:lang w:val="en-US"/>
        </w:rPr>
        <w:t>daxil</w:t>
      </w:r>
      <w:r w:rsidRPr="003B1D8C">
        <w:rPr>
          <w:color w:val="004A98"/>
          <w:w w:val="115"/>
        </w:rPr>
        <w:t xml:space="preserve"> </w:t>
      </w:r>
      <w:r w:rsidRPr="00A25F94">
        <w:rPr>
          <w:color w:val="004A98"/>
          <w:w w:val="115"/>
          <w:lang w:val="en-US"/>
        </w:rPr>
        <w:t>olmaqla</w:t>
      </w:r>
      <w:r w:rsidRPr="003B1D8C">
        <w:rPr>
          <w:color w:val="004A98"/>
          <w:w w:val="115"/>
        </w:rPr>
        <w:t xml:space="preserve">) </w:t>
      </w:r>
      <w:r w:rsidRPr="00A25F94">
        <w:rPr>
          <w:color w:val="004A98"/>
          <w:w w:val="115"/>
          <w:lang w:val="en-US"/>
        </w:rPr>
        <w:t>z</w:t>
      </w:r>
      <w:r w:rsidRPr="003B1D8C">
        <w:rPr>
          <w:color w:val="004A98"/>
          <w:w w:val="115"/>
        </w:rPr>
        <w:t>ə</w:t>
      </w:r>
      <w:r w:rsidRPr="00A25F94">
        <w:rPr>
          <w:color w:val="004A98"/>
          <w:w w:val="115"/>
          <w:lang w:val="en-US"/>
        </w:rPr>
        <w:t>d</w:t>
      </w:r>
      <w:r w:rsidRPr="003B1D8C">
        <w:rPr>
          <w:color w:val="004A98"/>
          <w:w w:val="115"/>
        </w:rPr>
        <w:t xml:space="preserve">ə </w:t>
      </w:r>
      <w:r w:rsidRPr="00A25F94">
        <w:rPr>
          <w:color w:val="004A98"/>
          <w:w w:val="115"/>
          <w:lang w:val="en-US"/>
        </w:rPr>
        <w:t>yetirm</w:t>
      </w:r>
      <w:r w:rsidRPr="003B1D8C">
        <w:rPr>
          <w:color w:val="004A98"/>
          <w:w w:val="115"/>
        </w:rPr>
        <w:t>ə</w:t>
      </w:r>
      <w:r w:rsidRPr="00A25F94">
        <w:rPr>
          <w:color w:val="004A98"/>
          <w:w w:val="115"/>
          <w:lang w:val="en-US"/>
        </w:rPr>
        <w:t>k</w:t>
      </w:r>
      <w:r w:rsidRPr="003B1D8C">
        <w:rPr>
          <w:color w:val="004A98"/>
          <w:w w:val="115"/>
        </w:rPr>
        <w:t xml:space="preserve"> </w:t>
      </w:r>
      <w:r w:rsidRPr="00A25F94">
        <w:rPr>
          <w:color w:val="004A98"/>
          <w:w w:val="115"/>
          <w:lang w:val="en-US"/>
        </w:rPr>
        <w:t>t</w:t>
      </w:r>
      <w:r w:rsidRPr="003B1D8C">
        <w:rPr>
          <w:color w:val="004A98"/>
          <w:w w:val="115"/>
        </w:rPr>
        <w:t>ə</w:t>
      </w:r>
      <w:r w:rsidRPr="00A25F94">
        <w:rPr>
          <w:color w:val="004A98"/>
          <w:w w:val="115"/>
          <w:lang w:val="en-US"/>
        </w:rPr>
        <w:t>hl</w:t>
      </w:r>
      <w:r w:rsidRPr="003B1D8C">
        <w:rPr>
          <w:color w:val="004A98"/>
          <w:w w:val="115"/>
        </w:rPr>
        <w:t>ü</w:t>
      </w:r>
      <w:r w:rsidRPr="00A25F94">
        <w:rPr>
          <w:color w:val="004A98"/>
          <w:w w:val="115"/>
          <w:lang w:val="en-US"/>
        </w:rPr>
        <w:t>k</w:t>
      </w:r>
      <w:r w:rsidRPr="003B1D8C">
        <w:rPr>
          <w:color w:val="004A98"/>
          <w:w w:val="115"/>
        </w:rPr>
        <w:t>ə</w:t>
      </w:r>
      <w:r w:rsidRPr="00A25F94">
        <w:rPr>
          <w:color w:val="004A98"/>
          <w:w w:val="115"/>
          <w:lang w:val="en-US"/>
        </w:rPr>
        <w:t>si</w:t>
      </w:r>
      <w:r w:rsidRPr="003B1D8C">
        <w:rPr>
          <w:color w:val="004A98"/>
          <w:w w:val="115"/>
        </w:rPr>
        <w:t xml:space="preserve"> </w:t>
      </w:r>
      <w:r w:rsidRPr="00A25F94">
        <w:rPr>
          <w:color w:val="004A98"/>
          <w:w w:val="115"/>
          <w:lang w:val="en-US"/>
        </w:rPr>
        <w:t>yaradaraq</w:t>
      </w:r>
      <w:r w:rsidRPr="003B1D8C">
        <w:rPr>
          <w:color w:val="004A98"/>
          <w:w w:val="115"/>
        </w:rPr>
        <w:t xml:space="preserve"> </w:t>
      </w:r>
      <w:r w:rsidRPr="00A25F94">
        <w:rPr>
          <w:color w:val="004A98"/>
          <w:w w:val="115"/>
          <w:lang w:val="en-US"/>
        </w:rPr>
        <w:t>topa</w:t>
      </w:r>
      <w:r w:rsidRPr="003B1D8C">
        <w:rPr>
          <w:color w:val="004A98"/>
          <w:w w:val="115"/>
        </w:rPr>
        <w:t xml:space="preserve"> </w:t>
      </w:r>
      <w:r w:rsidRPr="00A25F94">
        <w:rPr>
          <w:color w:val="004A98"/>
          <w:w w:val="115"/>
          <w:lang w:val="en-US"/>
        </w:rPr>
        <w:t>oynamas</w:t>
      </w:r>
      <w:r w:rsidRPr="003B1D8C">
        <w:rPr>
          <w:color w:val="004A98"/>
          <w:w w:val="115"/>
        </w:rPr>
        <w:t xml:space="preserve">ı </w:t>
      </w:r>
      <w:r w:rsidRPr="00A25F94">
        <w:rPr>
          <w:color w:val="004A98"/>
          <w:w w:val="115"/>
          <w:lang w:val="en-US"/>
        </w:rPr>
        <w:t>v</w:t>
      </w:r>
      <w:r w:rsidRPr="003B1D8C">
        <w:rPr>
          <w:color w:val="004A98"/>
          <w:w w:val="115"/>
        </w:rPr>
        <w:t xml:space="preserve">ə </w:t>
      </w:r>
      <w:r w:rsidRPr="00A25F94">
        <w:rPr>
          <w:color w:val="004A98"/>
          <w:w w:val="115"/>
          <w:lang w:val="en-US"/>
        </w:rPr>
        <w:t>r</w:t>
      </w:r>
      <w:r w:rsidRPr="003B1D8C">
        <w:rPr>
          <w:color w:val="004A98"/>
          <w:w w:val="115"/>
        </w:rPr>
        <w:t>ə</w:t>
      </w:r>
      <w:r w:rsidRPr="00A25F94">
        <w:rPr>
          <w:color w:val="004A98"/>
          <w:w w:val="115"/>
          <w:lang w:val="en-US"/>
        </w:rPr>
        <w:t>qibi</w:t>
      </w:r>
      <w:r w:rsidRPr="003B1D8C">
        <w:rPr>
          <w:color w:val="004A98"/>
          <w:w w:val="115"/>
        </w:rPr>
        <w:t xml:space="preserve"> </w:t>
      </w:r>
      <w:r w:rsidRPr="00A25F94">
        <w:rPr>
          <w:color w:val="004A98"/>
          <w:w w:val="115"/>
          <w:lang w:val="en-US"/>
        </w:rPr>
        <w:t>z</w:t>
      </w:r>
      <w:r w:rsidRPr="003B1D8C">
        <w:rPr>
          <w:color w:val="004A98"/>
          <w:w w:val="115"/>
        </w:rPr>
        <w:t>ə</w:t>
      </w:r>
      <w:r w:rsidRPr="00A25F94">
        <w:rPr>
          <w:color w:val="004A98"/>
          <w:w w:val="115"/>
          <w:lang w:val="en-US"/>
        </w:rPr>
        <w:t>d</w:t>
      </w:r>
      <w:r w:rsidRPr="003B1D8C">
        <w:rPr>
          <w:color w:val="004A98"/>
          <w:w w:val="115"/>
        </w:rPr>
        <w:t xml:space="preserve">ə </w:t>
      </w:r>
      <w:r w:rsidRPr="00A25F94">
        <w:rPr>
          <w:color w:val="004A98"/>
          <w:w w:val="115"/>
          <w:lang w:val="en-US"/>
        </w:rPr>
        <w:t>t</w:t>
      </w:r>
      <w:r w:rsidRPr="003B1D8C">
        <w:rPr>
          <w:color w:val="004A98"/>
          <w:w w:val="115"/>
        </w:rPr>
        <w:t>ə</w:t>
      </w:r>
      <w:r w:rsidRPr="00A25F94">
        <w:rPr>
          <w:color w:val="004A98"/>
          <w:w w:val="115"/>
          <w:lang w:val="en-US"/>
        </w:rPr>
        <w:t>hl</w:t>
      </w:r>
      <w:r w:rsidRPr="003B1D8C">
        <w:rPr>
          <w:color w:val="004A98"/>
          <w:w w:val="115"/>
        </w:rPr>
        <w:t>ü</w:t>
      </w:r>
      <w:r w:rsidRPr="00A25F94">
        <w:rPr>
          <w:color w:val="004A98"/>
          <w:w w:val="115"/>
          <w:lang w:val="en-US"/>
        </w:rPr>
        <w:t>k</w:t>
      </w:r>
      <w:r w:rsidRPr="003B1D8C">
        <w:rPr>
          <w:color w:val="004A98"/>
          <w:w w:val="115"/>
        </w:rPr>
        <w:t>ə</w:t>
      </w:r>
      <w:r w:rsidRPr="00A25F94">
        <w:rPr>
          <w:color w:val="004A98"/>
          <w:w w:val="115"/>
          <w:lang w:val="en-US"/>
        </w:rPr>
        <w:t>si</w:t>
      </w:r>
      <w:r w:rsidRPr="003B1D8C">
        <w:rPr>
          <w:color w:val="004A98"/>
          <w:w w:val="115"/>
        </w:rPr>
        <w:t xml:space="preserve"> </w:t>
      </w:r>
      <w:r w:rsidRPr="00A25F94">
        <w:rPr>
          <w:color w:val="004A98"/>
          <w:w w:val="115"/>
          <w:lang w:val="en-US"/>
        </w:rPr>
        <w:t>il</w:t>
      </w:r>
      <w:r w:rsidRPr="003B1D8C">
        <w:rPr>
          <w:color w:val="004A98"/>
          <w:w w:val="115"/>
        </w:rPr>
        <w:t xml:space="preserve">ə </w:t>
      </w:r>
      <w:r w:rsidRPr="00A25F94">
        <w:rPr>
          <w:color w:val="004A98"/>
          <w:w w:val="115"/>
          <w:lang w:val="en-US"/>
        </w:rPr>
        <w:t>qorxudaraq</w:t>
      </w:r>
      <w:r w:rsidRPr="003B1D8C">
        <w:rPr>
          <w:color w:val="004A98"/>
          <w:w w:val="115"/>
        </w:rPr>
        <w:t xml:space="preserve"> </w:t>
      </w:r>
      <w:r w:rsidRPr="00A25F94">
        <w:rPr>
          <w:color w:val="004A98"/>
          <w:w w:val="115"/>
          <w:lang w:val="en-US"/>
        </w:rPr>
        <w:t>onun</w:t>
      </w:r>
      <w:r w:rsidRPr="003B1D8C">
        <w:rPr>
          <w:color w:val="004A98"/>
          <w:w w:val="115"/>
        </w:rPr>
        <w:t xml:space="preserve"> </w:t>
      </w:r>
      <w:r w:rsidRPr="00A25F94">
        <w:rPr>
          <w:color w:val="004A98"/>
          <w:w w:val="115"/>
          <w:lang w:val="en-US"/>
        </w:rPr>
        <w:t>topa</w:t>
      </w:r>
      <w:r w:rsidRPr="003B1D8C">
        <w:rPr>
          <w:color w:val="004A98"/>
          <w:w w:val="115"/>
        </w:rPr>
        <w:t xml:space="preserve"> </w:t>
      </w:r>
      <w:r w:rsidRPr="00A25F94">
        <w:rPr>
          <w:color w:val="004A98"/>
          <w:w w:val="115"/>
          <w:lang w:val="en-US"/>
        </w:rPr>
        <w:t>oynamas</w:t>
      </w:r>
      <w:r w:rsidRPr="003B1D8C">
        <w:rPr>
          <w:color w:val="004A98"/>
          <w:w w:val="115"/>
        </w:rPr>
        <w:t>ı</w:t>
      </w:r>
      <w:r w:rsidRPr="00A25F94">
        <w:rPr>
          <w:color w:val="004A98"/>
          <w:w w:val="115"/>
          <w:lang w:val="en-US"/>
        </w:rPr>
        <w:t>n</w:t>
      </w:r>
      <w:r w:rsidRPr="003B1D8C">
        <w:rPr>
          <w:color w:val="004A98"/>
          <w:w w:val="115"/>
        </w:rPr>
        <w:t>ı</w:t>
      </w:r>
      <w:r w:rsidRPr="00A25F94">
        <w:rPr>
          <w:color w:val="004A98"/>
          <w:w w:val="115"/>
          <w:lang w:val="en-US"/>
        </w:rPr>
        <w:t>n</w:t>
      </w:r>
      <w:r w:rsidRPr="003B1D8C">
        <w:rPr>
          <w:color w:val="004A98"/>
          <w:w w:val="115"/>
        </w:rPr>
        <w:t xml:space="preserve"> </w:t>
      </w:r>
      <w:r w:rsidRPr="00A25F94">
        <w:rPr>
          <w:color w:val="004A98"/>
          <w:w w:val="115"/>
          <w:lang w:val="en-US"/>
        </w:rPr>
        <w:t>qar</w:t>
      </w:r>
      <w:r w:rsidRPr="003B1D8C">
        <w:rPr>
          <w:color w:val="004A98"/>
          <w:w w:val="115"/>
        </w:rPr>
        <w:t>şı</w:t>
      </w:r>
      <w:r w:rsidRPr="00A25F94">
        <w:rPr>
          <w:color w:val="004A98"/>
          <w:w w:val="115"/>
          <w:lang w:val="en-US"/>
        </w:rPr>
        <w:t>s</w:t>
      </w:r>
      <w:r w:rsidRPr="003B1D8C">
        <w:rPr>
          <w:color w:val="004A98"/>
          <w:w w:val="115"/>
        </w:rPr>
        <w:t>ı</w:t>
      </w:r>
      <w:r w:rsidRPr="00A25F94">
        <w:rPr>
          <w:color w:val="004A98"/>
          <w:w w:val="115"/>
          <w:lang w:val="en-US"/>
        </w:rPr>
        <w:t>n</w:t>
      </w:r>
      <w:r w:rsidRPr="003B1D8C">
        <w:rPr>
          <w:color w:val="004A98"/>
          <w:w w:val="115"/>
        </w:rPr>
        <w:t xml:space="preserve">ı </w:t>
      </w:r>
      <w:r w:rsidRPr="00A25F94">
        <w:rPr>
          <w:color w:val="004A98"/>
          <w:w w:val="115"/>
          <w:lang w:val="en-US"/>
        </w:rPr>
        <w:t>almas</w:t>
      </w:r>
      <w:r w:rsidRPr="003B1D8C">
        <w:rPr>
          <w:color w:val="004A98"/>
          <w:w w:val="115"/>
        </w:rPr>
        <w:t xml:space="preserve">ı </w:t>
      </w:r>
      <w:r w:rsidRPr="00A25F94">
        <w:rPr>
          <w:color w:val="004A98"/>
          <w:w w:val="115"/>
          <w:lang w:val="en-US"/>
        </w:rPr>
        <w:t>ba</w:t>
      </w:r>
      <w:r w:rsidRPr="003B1D8C">
        <w:rPr>
          <w:color w:val="004A98"/>
          <w:w w:val="115"/>
        </w:rPr>
        <w:t>ş</w:t>
      </w:r>
      <w:r w:rsidRPr="00A25F94">
        <w:rPr>
          <w:color w:val="004A98"/>
          <w:w w:val="115"/>
          <w:lang w:val="en-US"/>
        </w:rPr>
        <w:t>a</w:t>
      </w:r>
      <w:r w:rsidRPr="003B1D8C">
        <w:rPr>
          <w:color w:val="004A98"/>
          <w:w w:val="115"/>
        </w:rPr>
        <w:t xml:space="preserve"> </w:t>
      </w:r>
      <w:r w:rsidRPr="00A25F94">
        <w:rPr>
          <w:color w:val="004A98"/>
          <w:w w:val="115"/>
          <w:lang w:val="en-US"/>
        </w:rPr>
        <w:t>d</w:t>
      </w:r>
      <w:r w:rsidRPr="003B1D8C">
        <w:rPr>
          <w:color w:val="004A98"/>
          <w:w w:val="115"/>
        </w:rPr>
        <w:t>üşü</w:t>
      </w:r>
      <w:r w:rsidRPr="00A25F94">
        <w:rPr>
          <w:color w:val="004A98"/>
          <w:w w:val="115"/>
          <w:lang w:val="en-US"/>
        </w:rPr>
        <w:t>l</w:t>
      </w:r>
      <w:r w:rsidRPr="003B1D8C">
        <w:rPr>
          <w:color w:val="004A98"/>
          <w:w w:val="115"/>
        </w:rPr>
        <w:t>ü</w:t>
      </w:r>
      <w:r w:rsidRPr="00A25F94">
        <w:rPr>
          <w:color w:val="004A98"/>
          <w:w w:val="115"/>
          <w:lang w:val="en-US"/>
        </w:rPr>
        <w:t>r</w:t>
      </w:r>
      <w:r w:rsidRPr="003B1D8C">
        <w:rPr>
          <w:color w:val="004A98"/>
          <w:w w:val="115"/>
        </w:rPr>
        <w:t>.</w:t>
      </w:r>
    </w:p>
    <w:p w:rsidR="00712535" w:rsidRPr="003B1D8C" w:rsidRDefault="00712535">
      <w:pPr>
        <w:pStyle w:val="BodyText"/>
        <w:kinsoku w:val="0"/>
        <w:overflowPunct w:val="0"/>
        <w:rPr>
          <w:sz w:val="29"/>
          <w:szCs w:val="29"/>
        </w:rPr>
      </w:pPr>
    </w:p>
    <w:p w:rsidR="00A25F94" w:rsidRPr="003B1D8C" w:rsidRDefault="00A25F94">
      <w:pPr>
        <w:pStyle w:val="BodyText"/>
        <w:kinsoku w:val="0"/>
        <w:overflowPunct w:val="0"/>
        <w:rPr>
          <w:sz w:val="29"/>
          <w:szCs w:val="29"/>
        </w:rPr>
      </w:pPr>
    </w:p>
    <w:p w:rsidR="00A25F94" w:rsidRPr="003B1D8C" w:rsidRDefault="00A25F94">
      <w:pPr>
        <w:pStyle w:val="BodyText"/>
        <w:kinsoku w:val="0"/>
        <w:overflowPunct w:val="0"/>
        <w:rPr>
          <w:sz w:val="29"/>
          <w:szCs w:val="29"/>
        </w:rPr>
      </w:pPr>
    </w:p>
    <w:p w:rsidR="00A25F94" w:rsidRPr="003B1D8C" w:rsidRDefault="00A25F94">
      <w:pPr>
        <w:pStyle w:val="BodyText"/>
        <w:kinsoku w:val="0"/>
        <w:overflowPunct w:val="0"/>
        <w:rPr>
          <w:sz w:val="29"/>
          <w:szCs w:val="29"/>
        </w:rPr>
      </w:pPr>
    </w:p>
    <w:p w:rsidR="00A25F94" w:rsidRPr="003B1D8C" w:rsidRDefault="00A25F94">
      <w:pPr>
        <w:pStyle w:val="BodyText"/>
        <w:kinsoku w:val="0"/>
        <w:overflowPunct w:val="0"/>
        <w:rPr>
          <w:sz w:val="29"/>
          <w:szCs w:val="29"/>
        </w:rPr>
      </w:pPr>
    </w:p>
    <w:p w:rsidR="00712535" w:rsidRPr="003B1D8C" w:rsidRDefault="00A25F94" w:rsidP="00A25F94">
      <w:pPr>
        <w:pStyle w:val="BodyText"/>
        <w:kinsoku w:val="0"/>
        <w:overflowPunct w:val="0"/>
        <w:spacing w:before="9"/>
        <w:ind w:left="380"/>
        <w:rPr>
          <w:sz w:val="19"/>
          <w:szCs w:val="19"/>
        </w:rPr>
      </w:pPr>
      <w:r w:rsidRPr="003B1D8C">
        <w:rPr>
          <w:color w:val="004A98"/>
          <w:w w:val="115"/>
        </w:rPr>
        <w:t>“</w:t>
      </w:r>
      <w:r w:rsidRPr="00A25F94">
        <w:rPr>
          <w:color w:val="004A98"/>
          <w:w w:val="115"/>
          <w:lang w:val="en-US"/>
        </w:rPr>
        <w:t>Qay</w:t>
      </w:r>
      <w:r w:rsidRPr="003B1D8C">
        <w:rPr>
          <w:color w:val="004A98"/>
          <w:w w:val="115"/>
        </w:rPr>
        <w:t xml:space="preserve">çı” </w:t>
      </w:r>
      <w:r w:rsidRPr="00A25F94">
        <w:rPr>
          <w:color w:val="004A98"/>
          <w:w w:val="115"/>
          <w:lang w:val="en-US"/>
        </w:rPr>
        <w:t>v</w:t>
      </w:r>
      <w:r w:rsidRPr="003B1D8C">
        <w:rPr>
          <w:color w:val="004A98"/>
          <w:w w:val="115"/>
        </w:rPr>
        <w:t xml:space="preserve">ə </w:t>
      </w:r>
      <w:r w:rsidRPr="00A25F94">
        <w:rPr>
          <w:color w:val="004A98"/>
          <w:w w:val="115"/>
          <w:lang w:val="en-US"/>
        </w:rPr>
        <w:t>ya</w:t>
      </w:r>
      <w:r w:rsidRPr="003B1D8C">
        <w:rPr>
          <w:color w:val="004A98"/>
          <w:w w:val="115"/>
        </w:rPr>
        <w:t xml:space="preserve"> “</w:t>
      </w:r>
      <w:r w:rsidRPr="00A25F94">
        <w:rPr>
          <w:color w:val="004A98"/>
          <w:w w:val="115"/>
          <w:lang w:val="en-US"/>
        </w:rPr>
        <w:t>velosiped</w:t>
      </w:r>
      <w:r w:rsidRPr="003B1D8C">
        <w:rPr>
          <w:color w:val="004A98"/>
          <w:w w:val="115"/>
        </w:rPr>
        <w:t xml:space="preserve">” </w:t>
      </w:r>
      <w:r w:rsidRPr="00A25F94">
        <w:rPr>
          <w:color w:val="004A98"/>
          <w:w w:val="115"/>
          <w:lang w:val="en-US"/>
        </w:rPr>
        <w:t>z</w:t>
      </w:r>
      <w:r w:rsidRPr="003B1D8C">
        <w:rPr>
          <w:color w:val="004A98"/>
          <w:w w:val="115"/>
        </w:rPr>
        <w:t>ə</w:t>
      </w:r>
      <w:r w:rsidRPr="00A25F94">
        <w:rPr>
          <w:color w:val="004A98"/>
          <w:w w:val="115"/>
          <w:lang w:val="en-US"/>
        </w:rPr>
        <w:t>rb</w:t>
      </w:r>
      <w:r w:rsidRPr="003B1D8C">
        <w:rPr>
          <w:color w:val="004A98"/>
          <w:w w:val="115"/>
        </w:rPr>
        <w:t>ə</w:t>
      </w:r>
      <w:r w:rsidRPr="00A25F94">
        <w:rPr>
          <w:color w:val="004A98"/>
          <w:w w:val="115"/>
          <w:lang w:val="en-US"/>
        </w:rPr>
        <w:t>sin</w:t>
      </w:r>
      <w:r w:rsidRPr="003B1D8C">
        <w:rPr>
          <w:color w:val="004A98"/>
          <w:w w:val="115"/>
        </w:rPr>
        <w:t xml:space="preserve">ə </w:t>
      </w:r>
      <w:r w:rsidRPr="00A25F94">
        <w:rPr>
          <w:color w:val="004A98"/>
          <w:w w:val="115"/>
          <w:lang w:val="en-US"/>
        </w:rPr>
        <w:t>icaz</w:t>
      </w:r>
      <w:r w:rsidRPr="003B1D8C">
        <w:rPr>
          <w:color w:val="004A98"/>
          <w:w w:val="115"/>
        </w:rPr>
        <w:t xml:space="preserve">ə </w:t>
      </w:r>
      <w:r w:rsidRPr="00A25F94">
        <w:rPr>
          <w:color w:val="004A98"/>
          <w:w w:val="115"/>
          <w:lang w:val="en-US"/>
        </w:rPr>
        <w:t>verilir</w:t>
      </w:r>
      <w:r w:rsidRPr="003B1D8C">
        <w:rPr>
          <w:color w:val="004A98"/>
          <w:w w:val="115"/>
        </w:rPr>
        <w:t xml:space="preserve">, </w:t>
      </w:r>
      <w:r w:rsidRPr="00A25F94">
        <w:rPr>
          <w:color w:val="004A98"/>
          <w:w w:val="115"/>
          <w:lang w:val="en-US"/>
        </w:rPr>
        <w:t>bir</w:t>
      </w:r>
      <w:r w:rsidRPr="003B1D8C">
        <w:rPr>
          <w:color w:val="004A98"/>
          <w:w w:val="115"/>
        </w:rPr>
        <w:t xml:space="preserve"> şə</w:t>
      </w:r>
      <w:r w:rsidRPr="00A25F94">
        <w:rPr>
          <w:color w:val="004A98"/>
          <w:w w:val="115"/>
          <w:lang w:val="en-US"/>
        </w:rPr>
        <w:t>rtl</w:t>
      </w:r>
      <w:r w:rsidRPr="003B1D8C">
        <w:rPr>
          <w:color w:val="004A98"/>
          <w:w w:val="115"/>
        </w:rPr>
        <w:t xml:space="preserve">ə </w:t>
      </w:r>
      <w:r w:rsidRPr="00A25F94">
        <w:rPr>
          <w:color w:val="004A98"/>
          <w:w w:val="115"/>
          <w:lang w:val="en-US"/>
        </w:rPr>
        <w:t>ki</w:t>
      </w:r>
      <w:r w:rsidRPr="003B1D8C">
        <w:rPr>
          <w:color w:val="004A98"/>
          <w:w w:val="115"/>
        </w:rPr>
        <w:t xml:space="preserve">, </w:t>
      </w:r>
      <w:r w:rsidRPr="00A25F94">
        <w:rPr>
          <w:color w:val="004A98"/>
          <w:w w:val="115"/>
          <w:lang w:val="en-US"/>
        </w:rPr>
        <w:t>bu</w:t>
      </w:r>
      <w:r w:rsidRPr="003B1D8C">
        <w:rPr>
          <w:color w:val="004A98"/>
          <w:w w:val="115"/>
        </w:rPr>
        <w:t xml:space="preserve">, </w:t>
      </w:r>
      <w:r w:rsidRPr="00A25F94">
        <w:rPr>
          <w:color w:val="004A98"/>
          <w:w w:val="115"/>
          <w:lang w:val="en-US"/>
        </w:rPr>
        <w:t>r</w:t>
      </w:r>
      <w:r w:rsidRPr="003B1D8C">
        <w:rPr>
          <w:color w:val="004A98"/>
          <w:w w:val="115"/>
        </w:rPr>
        <w:t>ə</w:t>
      </w:r>
      <w:r w:rsidRPr="00A25F94">
        <w:rPr>
          <w:color w:val="004A98"/>
          <w:w w:val="115"/>
          <w:lang w:val="en-US"/>
        </w:rPr>
        <w:t>qib</w:t>
      </w:r>
      <w:r w:rsidRPr="003B1D8C">
        <w:rPr>
          <w:color w:val="004A98"/>
          <w:w w:val="115"/>
        </w:rPr>
        <w:t xml:space="preserve"> </w:t>
      </w:r>
      <w:r w:rsidRPr="00A25F94">
        <w:rPr>
          <w:color w:val="004A98"/>
          <w:w w:val="115"/>
          <w:lang w:val="en-US"/>
        </w:rPr>
        <w:t>oyun</w:t>
      </w:r>
      <w:r w:rsidRPr="003B1D8C">
        <w:rPr>
          <w:color w:val="004A98"/>
          <w:w w:val="115"/>
        </w:rPr>
        <w:t>ç</w:t>
      </w:r>
      <w:r w:rsidRPr="00A25F94">
        <w:rPr>
          <w:color w:val="004A98"/>
          <w:w w:val="115"/>
          <w:lang w:val="en-US"/>
        </w:rPr>
        <w:t>u</w:t>
      </w:r>
      <w:r w:rsidRPr="003B1D8C">
        <w:rPr>
          <w:color w:val="004A98"/>
          <w:w w:val="115"/>
        </w:rPr>
        <w:t xml:space="preserve"> üçü</w:t>
      </w:r>
      <w:r w:rsidRPr="00A25F94">
        <w:rPr>
          <w:color w:val="004A98"/>
          <w:w w:val="115"/>
          <w:lang w:val="en-US"/>
        </w:rPr>
        <w:t>n</w:t>
      </w:r>
      <w:r w:rsidRPr="003B1D8C">
        <w:rPr>
          <w:color w:val="004A98"/>
          <w:w w:val="115"/>
        </w:rPr>
        <w:t xml:space="preserve"> </w:t>
      </w:r>
      <w:r w:rsidRPr="00A25F94">
        <w:rPr>
          <w:color w:val="004A98"/>
          <w:w w:val="115"/>
          <w:lang w:val="en-US"/>
        </w:rPr>
        <w:t>t</w:t>
      </w:r>
      <w:r w:rsidRPr="003B1D8C">
        <w:rPr>
          <w:color w:val="004A98"/>
          <w:w w:val="115"/>
        </w:rPr>
        <w:t>ə</w:t>
      </w:r>
      <w:r w:rsidRPr="00A25F94">
        <w:rPr>
          <w:color w:val="004A98"/>
          <w:w w:val="115"/>
          <w:lang w:val="en-US"/>
        </w:rPr>
        <w:t>hl</w:t>
      </w:r>
      <w:r w:rsidRPr="003B1D8C">
        <w:rPr>
          <w:color w:val="004A98"/>
          <w:w w:val="115"/>
        </w:rPr>
        <w:t>ü</w:t>
      </w:r>
      <w:r w:rsidRPr="00A25F94">
        <w:rPr>
          <w:color w:val="004A98"/>
          <w:w w:val="115"/>
          <w:lang w:val="en-US"/>
        </w:rPr>
        <w:t>k</w:t>
      </w:r>
      <w:r w:rsidRPr="003B1D8C">
        <w:rPr>
          <w:color w:val="004A98"/>
          <w:w w:val="115"/>
        </w:rPr>
        <w:t>ə</w:t>
      </w:r>
      <w:r w:rsidRPr="00A25F94">
        <w:rPr>
          <w:color w:val="004A98"/>
          <w:w w:val="115"/>
          <w:lang w:val="en-US"/>
        </w:rPr>
        <w:t>li</w:t>
      </w:r>
      <w:r w:rsidRPr="003B1D8C">
        <w:rPr>
          <w:color w:val="004A98"/>
          <w:w w:val="115"/>
        </w:rPr>
        <w:t xml:space="preserve"> </w:t>
      </w:r>
      <w:r w:rsidRPr="00A25F94">
        <w:rPr>
          <w:color w:val="004A98"/>
          <w:w w:val="115"/>
          <w:lang w:val="en-US"/>
        </w:rPr>
        <w:t>olmas</w:t>
      </w:r>
      <w:r w:rsidRPr="003B1D8C">
        <w:rPr>
          <w:color w:val="004A98"/>
          <w:w w:val="115"/>
        </w:rPr>
        <w:t>ı</w:t>
      </w:r>
      <w:r w:rsidRPr="00A25F94">
        <w:rPr>
          <w:color w:val="004A98"/>
          <w:w w:val="115"/>
          <w:lang w:val="en-US"/>
        </w:rPr>
        <w:t>n</w:t>
      </w:r>
      <w:r w:rsidR="007C3CB0" w:rsidRPr="007C3CB0">
        <w:rPr>
          <w:color w:val="004A98"/>
          <w:w w:val="115"/>
        </w:rPr>
        <w:t>.</w:t>
      </w:r>
    </w:p>
    <w:p w:rsidR="00A25F94" w:rsidRPr="003B1D8C" w:rsidRDefault="00A25F94">
      <w:pPr>
        <w:pStyle w:val="Heading3"/>
        <w:kinsoku w:val="0"/>
        <w:overflowPunct w:val="0"/>
        <w:spacing w:before="1"/>
        <w:ind w:left="380"/>
        <w:rPr>
          <w:color w:val="004A98"/>
          <w:w w:val="125"/>
        </w:rPr>
      </w:pPr>
    </w:p>
    <w:p w:rsidR="00F54E5E" w:rsidRPr="003B1D8C" w:rsidRDefault="00F54E5E">
      <w:pPr>
        <w:pStyle w:val="BodyText"/>
        <w:kinsoku w:val="0"/>
        <w:overflowPunct w:val="0"/>
        <w:spacing w:before="20" w:line="261" w:lineRule="auto"/>
        <w:ind w:left="380" w:right="561"/>
        <w:rPr>
          <w:b/>
          <w:bCs/>
          <w:color w:val="004A98"/>
          <w:w w:val="125"/>
        </w:rPr>
      </w:pPr>
      <w:r w:rsidRPr="00F54E5E">
        <w:rPr>
          <w:b/>
          <w:bCs/>
          <w:color w:val="004A98"/>
          <w:w w:val="125"/>
          <w:lang w:val="en-US"/>
        </w:rPr>
        <w:t>R</w:t>
      </w:r>
      <w:r w:rsidRPr="003B1D8C">
        <w:rPr>
          <w:b/>
          <w:bCs/>
          <w:color w:val="004A98"/>
          <w:w w:val="125"/>
        </w:rPr>
        <w:t>ə</w:t>
      </w:r>
      <w:r w:rsidRPr="00F54E5E">
        <w:rPr>
          <w:b/>
          <w:bCs/>
          <w:color w:val="004A98"/>
          <w:w w:val="125"/>
          <w:lang w:val="en-US"/>
        </w:rPr>
        <w:t>qibin</w:t>
      </w:r>
      <w:r w:rsidRPr="003B1D8C">
        <w:rPr>
          <w:b/>
          <w:bCs/>
          <w:color w:val="004A98"/>
          <w:w w:val="125"/>
        </w:rPr>
        <w:t xml:space="preserve"> </w:t>
      </w:r>
      <w:r w:rsidRPr="00F54E5E">
        <w:rPr>
          <w:b/>
          <w:bCs/>
          <w:color w:val="004A98"/>
          <w:w w:val="125"/>
          <w:lang w:val="en-US"/>
        </w:rPr>
        <w:t>h</w:t>
      </w:r>
      <w:r w:rsidRPr="003B1D8C">
        <w:rPr>
          <w:b/>
          <w:bCs/>
          <w:color w:val="004A98"/>
          <w:w w:val="125"/>
        </w:rPr>
        <w:t>ə</w:t>
      </w:r>
      <w:r w:rsidRPr="00F54E5E">
        <w:rPr>
          <w:b/>
          <w:bCs/>
          <w:color w:val="004A98"/>
          <w:w w:val="125"/>
          <w:lang w:val="en-US"/>
        </w:rPr>
        <w:t>r</w:t>
      </w:r>
      <w:r w:rsidRPr="003B1D8C">
        <w:rPr>
          <w:b/>
          <w:bCs/>
          <w:color w:val="004A98"/>
          <w:w w:val="125"/>
        </w:rPr>
        <w:t>ə</w:t>
      </w:r>
      <w:r w:rsidRPr="00F54E5E">
        <w:rPr>
          <w:b/>
          <w:bCs/>
          <w:color w:val="004A98"/>
          <w:w w:val="125"/>
          <w:lang w:val="en-US"/>
        </w:rPr>
        <w:t>k</w:t>
      </w:r>
      <w:r w:rsidRPr="003B1D8C">
        <w:rPr>
          <w:b/>
          <w:bCs/>
          <w:color w:val="004A98"/>
          <w:w w:val="125"/>
        </w:rPr>
        <w:t>ə</w:t>
      </w:r>
      <w:r w:rsidRPr="00F54E5E">
        <w:rPr>
          <w:b/>
          <w:bCs/>
          <w:color w:val="004A98"/>
          <w:w w:val="125"/>
          <w:lang w:val="en-US"/>
        </w:rPr>
        <w:t>tinin</w:t>
      </w:r>
      <w:r w:rsidRPr="003B1D8C">
        <w:rPr>
          <w:b/>
          <w:bCs/>
          <w:color w:val="004A98"/>
          <w:w w:val="125"/>
        </w:rPr>
        <w:t xml:space="preserve"> </w:t>
      </w:r>
      <w:r w:rsidRPr="00F54E5E">
        <w:rPr>
          <w:b/>
          <w:bCs/>
          <w:color w:val="004A98"/>
          <w:w w:val="125"/>
          <w:lang w:val="en-US"/>
        </w:rPr>
        <w:t>kontakts</w:t>
      </w:r>
      <w:r w:rsidRPr="003B1D8C">
        <w:rPr>
          <w:b/>
          <w:bCs/>
          <w:color w:val="004A98"/>
          <w:w w:val="125"/>
        </w:rPr>
        <w:t>ı</w:t>
      </w:r>
      <w:r w:rsidRPr="00F54E5E">
        <w:rPr>
          <w:b/>
          <w:bCs/>
          <w:color w:val="004A98"/>
          <w:w w:val="125"/>
          <w:lang w:val="en-US"/>
        </w:rPr>
        <w:t>z</w:t>
      </w:r>
      <w:r w:rsidRPr="003B1D8C">
        <w:rPr>
          <w:b/>
          <w:bCs/>
          <w:color w:val="004A98"/>
          <w:w w:val="125"/>
        </w:rPr>
        <w:t xml:space="preserve"> ə</w:t>
      </w:r>
      <w:r w:rsidRPr="00F54E5E">
        <w:rPr>
          <w:b/>
          <w:bCs/>
          <w:color w:val="004A98"/>
          <w:w w:val="125"/>
          <w:lang w:val="en-US"/>
        </w:rPr>
        <w:t>ng</w:t>
      </w:r>
      <w:r w:rsidRPr="003B1D8C">
        <w:rPr>
          <w:b/>
          <w:bCs/>
          <w:color w:val="004A98"/>
          <w:w w:val="125"/>
        </w:rPr>
        <w:t>ə</w:t>
      </w:r>
      <w:r w:rsidRPr="00F54E5E">
        <w:rPr>
          <w:b/>
          <w:bCs/>
          <w:color w:val="004A98"/>
          <w:w w:val="125"/>
          <w:lang w:val="en-US"/>
        </w:rPr>
        <w:t>ll</w:t>
      </w:r>
      <w:r w:rsidRPr="003B1D8C">
        <w:rPr>
          <w:b/>
          <w:bCs/>
          <w:color w:val="004A98"/>
          <w:w w:val="125"/>
        </w:rPr>
        <w:t>ə</w:t>
      </w:r>
      <w:r w:rsidRPr="00F54E5E">
        <w:rPr>
          <w:b/>
          <w:bCs/>
          <w:color w:val="004A98"/>
          <w:w w:val="125"/>
          <w:lang w:val="en-US"/>
        </w:rPr>
        <w:t>nm</w:t>
      </w:r>
      <w:r w:rsidRPr="003B1D8C">
        <w:rPr>
          <w:b/>
          <w:bCs/>
          <w:color w:val="004A98"/>
          <w:w w:val="125"/>
        </w:rPr>
        <w:t>ə</w:t>
      </w:r>
      <w:r w:rsidRPr="00F54E5E">
        <w:rPr>
          <w:b/>
          <w:bCs/>
          <w:color w:val="004A98"/>
          <w:w w:val="125"/>
          <w:lang w:val="en-US"/>
        </w:rPr>
        <w:t>si</w:t>
      </w:r>
    </w:p>
    <w:p w:rsidR="00F54E5E" w:rsidRPr="003B1D8C" w:rsidRDefault="00F54E5E" w:rsidP="00F54E5E">
      <w:pPr>
        <w:pStyle w:val="BodyText"/>
        <w:kinsoku w:val="0"/>
        <w:overflowPunct w:val="0"/>
        <w:spacing w:before="10"/>
        <w:ind w:left="380"/>
        <w:rPr>
          <w:color w:val="004A98"/>
          <w:w w:val="115"/>
        </w:rPr>
      </w:pPr>
      <w:r w:rsidRPr="00F54E5E">
        <w:rPr>
          <w:color w:val="004A98"/>
          <w:w w:val="115"/>
          <w:lang w:val="en-US"/>
        </w:rPr>
        <w:t>R</w:t>
      </w:r>
      <w:r w:rsidRPr="003B1D8C">
        <w:rPr>
          <w:color w:val="004A98"/>
          <w:w w:val="115"/>
        </w:rPr>
        <w:t>ə</w:t>
      </w:r>
      <w:r w:rsidRPr="00F54E5E">
        <w:rPr>
          <w:color w:val="004A98"/>
          <w:w w:val="115"/>
          <w:lang w:val="en-US"/>
        </w:rPr>
        <w:t>qibin</w:t>
      </w:r>
      <w:r w:rsidRPr="003B1D8C">
        <w:rPr>
          <w:color w:val="004A98"/>
          <w:w w:val="115"/>
        </w:rPr>
        <w:t xml:space="preserve"> </w:t>
      </w:r>
      <w:r w:rsidRPr="00F54E5E">
        <w:rPr>
          <w:color w:val="004A98"/>
          <w:w w:val="115"/>
          <w:lang w:val="en-US"/>
        </w:rPr>
        <w:t>h</w:t>
      </w:r>
      <w:r w:rsidRPr="003B1D8C">
        <w:rPr>
          <w:color w:val="004A98"/>
          <w:w w:val="115"/>
        </w:rPr>
        <w:t>ə</w:t>
      </w:r>
      <w:r w:rsidRPr="00F54E5E">
        <w:rPr>
          <w:color w:val="004A98"/>
          <w:w w:val="115"/>
          <w:lang w:val="en-US"/>
        </w:rPr>
        <w:t>r</w:t>
      </w:r>
      <w:r w:rsidRPr="003B1D8C">
        <w:rPr>
          <w:color w:val="004A98"/>
          <w:w w:val="115"/>
        </w:rPr>
        <w:t>ə</w:t>
      </w:r>
      <w:r w:rsidRPr="00F54E5E">
        <w:rPr>
          <w:color w:val="004A98"/>
          <w:w w:val="115"/>
          <w:lang w:val="en-US"/>
        </w:rPr>
        <w:t>k</w:t>
      </w:r>
      <w:r w:rsidRPr="003B1D8C">
        <w:rPr>
          <w:color w:val="004A98"/>
          <w:w w:val="115"/>
        </w:rPr>
        <w:t>ə</w:t>
      </w:r>
      <w:r w:rsidRPr="00F54E5E">
        <w:rPr>
          <w:color w:val="004A98"/>
          <w:w w:val="115"/>
          <w:lang w:val="en-US"/>
        </w:rPr>
        <w:t>tinin</w:t>
      </w:r>
      <w:r w:rsidRPr="003B1D8C">
        <w:rPr>
          <w:color w:val="004A98"/>
          <w:w w:val="115"/>
        </w:rPr>
        <w:t xml:space="preserve"> ə</w:t>
      </w:r>
      <w:r w:rsidRPr="00F54E5E">
        <w:rPr>
          <w:color w:val="004A98"/>
          <w:w w:val="115"/>
          <w:lang w:val="en-US"/>
        </w:rPr>
        <w:t>ng</w:t>
      </w:r>
      <w:r w:rsidRPr="003B1D8C">
        <w:rPr>
          <w:color w:val="004A98"/>
          <w:w w:val="115"/>
        </w:rPr>
        <w:t>ə</w:t>
      </w:r>
      <w:r w:rsidRPr="00F54E5E">
        <w:rPr>
          <w:color w:val="004A98"/>
          <w:w w:val="115"/>
          <w:lang w:val="en-US"/>
        </w:rPr>
        <w:t>ll</w:t>
      </w:r>
      <w:r w:rsidRPr="003B1D8C">
        <w:rPr>
          <w:color w:val="004A98"/>
          <w:w w:val="115"/>
        </w:rPr>
        <w:t>ə</w:t>
      </w:r>
      <w:r w:rsidRPr="00F54E5E">
        <w:rPr>
          <w:color w:val="004A98"/>
          <w:w w:val="115"/>
          <w:lang w:val="en-US"/>
        </w:rPr>
        <w:t>nm</w:t>
      </w:r>
      <w:r w:rsidRPr="003B1D8C">
        <w:rPr>
          <w:color w:val="004A98"/>
          <w:w w:val="115"/>
        </w:rPr>
        <w:t>ə</w:t>
      </w:r>
      <w:r w:rsidRPr="00F54E5E">
        <w:rPr>
          <w:color w:val="004A98"/>
          <w:w w:val="115"/>
          <w:lang w:val="en-US"/>
        </w:rPr>
        <w:t>si</w:t>
      </w:r>
      <w:r w:rsidRPr="003B1D8C">
        <w:rPr>
          <w:color w:val="004A98"/>
          <w:w w:val="115"/>
        </w:rPr>
        <w:t xml:space="preserve">, </w:t>
      </w:r>
      <w:r w:rsidRPr="00F54E5E">
        <w:rPr>
          <w:color w:val="004A98"/>
          <w:w w:val="115"/>
          <w:lang w:val="en-US"/>
        </w:rPr>
        <w:t>top</w:t>
      </w:r>
      <w:r w:rsidRPr="003B1D8C">
        <w:rPr>
          <w:color w:val="004A98"/>
          <w:w w:val="115"/>
        </w:rPr>
        <w:t xml:space="preserve"> </w:t>
      </w:r>
      <w:r w:rsidRPr="00F54E5E">
        <w:rPr>
          <w:color w:val="004A98"/>
          <w:w w:val="115"/>
          <w:lang w:val="en-US"/>
        </w:rPr>
        <w:t>oyun</w:t>
      </w:r>
      <w:r w:rsidRPr="003B1D8C">
        <w:rPr>
          <w:color w:val="004A98"/>
          <w:w w:val="115"/>
        </w:rPr>
        <w:t xml:space="preserve"> </w:t>
      </w:r>
      <w:r w:rsidRPr="00F54E5E">
        <w:rPr>
          <w:color w:val="004A98"/>
          <w:w w:val="115"/>
          <w:lang w:val="en-US"/>
        </w:rPr>
        <w:t>m</w:t>
      </w:r>
      <w:r w:rsidRPr="003B1D8C">
        <w:rPr>
          <w:color w:val="004A98"/>
          <w:w w:val="115"/>
        </w:rPr>
        <w:t>ə</w:t>
      </w:r>
      <w:r w:rsidRPr="00F54E5E">
        <w:rPr>
          <w:color w:val="004A98"/>
          <w:w w:val="115"/>
          <w:lang w:val="en-US"/>
        </w:rPr>
        <w:t>saf</w:t>
      </w:r>
      <w:r w:rsidRPr="003B1D8C">
        <w:rPr>
          <w:color w:val="004A98"/>
          <w:w w:val="115"/>
        </w:rPr>
        <w:t>ə</w:t>
      </w:r>
      <w:r w:rsidRPr="00F54E5E">
        <w:rPr>
          <w:color w:val="004A98"/>
          <w:w w:val="115"/>
          <w:lang w:val="en-US"/>
        </w:rPr>
        <w:t>sind</w:t>
      </w:r>
      <w:r w:rsidRPr="003B1D8C">
        <w:rPr>
          <w:color w:val="004A98"/>
          <w:w w:val="115"/>
        </w:rPr>
        <w:t xml:space="preserve">ə </w:t>
      </w:r>
      <w:r w:rsidRPr="00F54E5E">
        <w:rPr>
          <w:color w:val="004A98"/>
          <w:w w:val="115"/>
          <w:lang w:val="en-US"/>
        </w:rPr>
        <w:t>olmad</w:t>
      </w:r>
      <w:r w:rsidRPr="003B1D8C">
        <w:rPr>
          <w:color w:val="004A98"/>
          <w:w w:val="115"/>
        </w:rPr>
        <w:t xml:space="preserve">ığı </w:t>
      </w:r>
      <w:r w:rsidRPr="00F54E5E">
        <w:rPr>
          <w:color w:val="004A98"/>
          <w:w w:val="115"/>
          <w:lang w:val="en-US"/>
        </w:rPr>
        <w:t>zaman</w:t>
      </w:r>
      <w:r w:rsidRPr="003B1D8C">
        <w:rPr>
          <w:color w:val="004A98"/>
          <w:w w:val="115"/>
        </w:rPr>
        <w:t xml:space="preserve"> </w:t>
      </w:r>
      <w:r w:rsidRPr="00F54E5E">
        <w:rPr>
          <w:color w:val="004A98"/>
          <w:w w:val="115"/>
          <w:lang w:val="en-US"/>
        </w:rPr>
        <w:t>r</w:t>
      </w:r>
      <w:r w:rsidRPr="003B1D8C">
        <w:rPr>
          <w:color w:val="004A98"/>
          <w:w w:val="115"/>
        </w:rPr>
        <w:t>ə</w:t>
      </w:r>
      <w:r w:rsidRPr="00F54E5E">
        <w:rPr>
          <w:color w:val="004A98"/>
          <w:w w:val="115"/>
          <w:lang w:val="en-US"/>
        </w:rPr>
        <w:t>qibin</w:t>
      </w:r>
      <w:r w:rsidRPr="003B1D8C">
        <w:rPr>
          <w:color w:val="004A98"/>
          <w:w w:val="115"/>
        </w:rPr>
        <w:t xml:space="preserve"> </w:t>
      </w:r>
      <w:r w:rsidRPr="00F54E5E">
        <w:rPr>
          <w:color w:val="004A98"/>
          <w:w w:val="115"/>
          <w:lang w:val="en-US"/>
        </w:rPr>
        <w:t>yoluna</w:t>
      </w:r>
      <w:r w:rsidRPr="003B1D8C">
        <w:rPr>
          <w:color w:val="004A98"/>
          <w:w w:val="115"/>
        </w:rPr>
        <w:t xml:space="preserve"> çı</w:t>
      </w:r>
      <w:r w:rsidRPr="00F54E5E">
        <w:rPr>
          <w:color w:val="004A98"/>
          <w:w w:val="115"/>
          <w:lang w:val="en-US"/>
        </w:rPr>
        <w:t>xmaq</w:t>
      </w:r>
      <w:r w:rsidRPr="003B1D8C">
        <w:rPr>
          <w:color w:val="004A98"/>
          <w:w w:val="115"/>
        </w:rPr>
        <w:t xml:space="preserve">, </w:t>
      </w:r>
      <w:r w:rsidRPr="00F54E5E">
        <w:rPr>
          <w:color w:val="004A98"/>
          <w:w w:val="115"/>
          <w:lang w:val="en-US"/>
        </w:rPr>
        <w:t>onu</w:t>
      </w:r>
      <w:r w:rsidRPr="003B1D8C">
        <w:rPr>
          <w:color w:val="004A98"/>
          <w:w w:val="115"/>
        </w:rPr>
        <w:t xml:space="preserve"> </w:t>
      </w:r>
      <w:r w:rsidRPr="00F54E5E">
        <w:rPr>
          <w:color w:val="004A98"/>
          <w:w w:val="115"/>
          <w:lang w:val="en-US"/>
        </w:rPr>
        <w:t>ba</w:t>
      </w:r>
      <w:r w:rsidRPr="003B1D8C">
        <w:rPr>
          <w:color w:val="004A98"/>
          <w:w w:val="115"/>
        </w:rPr>
        <w:t>ğ</w:t>
      </w:r>
      <w:r w:rsidRPr="00F54E5E">
        <w:rPr>
          <w:color w:val="004A98"/>
          <w:w w:val="115"/>
          <w:lang w:val="en-US"/>
        </w:rPr>
        <w:t>lamaq</w:t>
      </w:r>
      <w:r w:rsidRPr="003B1D8C">
        <w:rPr>
          <w:color w:val="004A98"/>
          <w:w w:val="115"/>
        </w:rPr>
        <w:t xml:space="preserve">, </w:t>
      </w:r>
      <w:r w:rsidRPr="00F54E5E">
        <w:rPr>
          <w:color w:val="004A98"/>
          <w:w w:val="115"/>
          <w:lang w:val="en-US"/>
        </w:rPr>
        <w:t>onun</w:t>
      </w:r>
      <w:r w:rsidRPr="003B1D8C">
        <w:rPr>
          <w:color w:val="004A98"/>
          <w:w w:val="115"/>
        </w:rPr>
        <w:t xml:space="preserve"> </w:t>
      </w:r>
      <w:r w:rsidRPr="00F54E5E">
        <w:rPr>
          <w:color w:val="004A98"/>
          <w:w w:val="115"/>
          <w:lang w:val="en-US"/>
        </w:rPr>
        <w:t>h</w:t>
      </w:r>
      <w:r w:rsidRPr="003B1D8C">
        <w:rPr>
          <w:color w:val="004A98"/>
          <w:w w:val="115"/>
        </w:rPr>
        <w:t>ə</w:t>
      </w:r>
      <w:r w:rsidRPr="00F54E5E">
        <w:rPr>
          <w:color w:val="004A98"/>
          <w:w w:val="115"/>
          <w:lang w:val="en-US"/>
        </w:rPr>
        <w:t>r</w:t>
      </w:r>
      <w:r w:rsidRPr="003B1D8C">
        <w:rPr>
          <w:color w:val="004A98"/>
          <w:w w:val="115"/>
        </w:rPr>
        <w:t>ə</w:t>
      </w:r>
      <w:r w:rsidRPr="00F54E5E">
        <w:rPr>
          <w:color w:val="004A98"/>
          <w:w w:val="115"/>
          <w:lang w:val="en-US"/>
        </w:rPr>
        <w:t>k</w:t>
      </w:r>
      <w:r w:rsidRPr="003B1D8C">
        <w:rPr>
          <w:color w:val="004A98"/>
          <w:w w:val="115"/>
        </w:rPr>
        <w:t>ə</w:t>
      </w:r>
      <w:r w:rsidRPr="00F54E5E">
        <w:rPr>
          <w:color w:val="004A98"/>
          <w:w w:val="115"/>
          <w:lang w:val="en-US"/>
        </w:rPr>
        <w:t>tini</w:t>
      </w:r>
      <w:r w:rsidRPr="003B1D8C">
        <w:rPr>
          <w:color w:val="004A98"/>
          <w:w w:val="115"/>
        </w:rPr>
        <w:t xml:space="preserve"> </w:t>
      </w:r>
      <w:r w:rsidRPr="00F54E5E">
        <w:rPr>
          <w:color w:val="004A98"/>
          <w:w w:val="115"/>
          <w:lang w:val="en-US"/>
        </w:rPr>
        <w:t>l</w:t>
      </w:r>
      <w:r w:rsidRPr="003B1D8C">
        <w:rPr>
          <w:color w:val="004A98"/>
          <w:w w:val="115"/>
        </w:rPr>
        <w:t>ə</w:t>
      </w:r>
      <w:r w:rsidRPr="00F54E5E">
        <w:rPr>
          <w:color w:val="004A98"/>
          <w:w w:val="115"/>
          <w:lang w:val="en-US"/>
        </w:rPr>
        <w:t>ngitm</w:t>
      </w:r>
      <w:r w:rsidRPr="003B1D8C">
        <w:rPr>
          <w:color w:val="004A98"/>
          <w:w w:val="115"/>
        </w:rPr>
        <w:t>ə</w:t>
      </w:r>
      <w:r w:rsidRPr="00F54E5E">
        <w:rPr>
          <w:color w:val="004A98"/>
          <w:w w:val="115"/>
          <w:lang w:val="en-US"/>
        </w:rPr>
        <w:t>k</w:t>
      </w:r>
      <w:r w:rsidRPr="003B1D8C">
        <w:rPr>
          <w:color w:val="004A98"/>
          <w:w w:val="115"/>
        </w:rPr>
        <w:t xml:space="preserve"> </w:t>
      </w:r>
      <w:r w:rsidRPr="00F54E5E">
        <w:rPr>
          <w:color w:val="004A98"/>
          <w:w w:val="115"/>
          <w:lang w:val="en-US"/>
        </w:rPr>
        <w:t>v</w:t>
      </w:r>
      <w:r w:rsidRPr="003B1D8C">
        <w:rPr>
          <w:color w:val="004A98"/>
          <w:w w:val="115"/>
        </w:rPr>
        <w:t xml:space="preserve">ə </w:t>
      </w:r>
      <w:r w:rsidRPr="00F54E5E">
        <w:rPr>
          <w:color w:val="004A98"/>
          <w:w w:val="115"/>
          <w:lang w:val="en-US"/>
        </w:rPr>
        <w:t>ya</w:t>
      </w:r>
      <w:r w:rsidRPr="003B1D8C">
        <w:rPr>
          <w:color w:val="004A98"/>
          <w:w w:val="115"/>
        </w:rPr>
        <w:t xml:space="preserve"> </w:t>
      </w:r>
      <w:r w:rsidRPr="00F54E5E">
        <w:rPr>
          <w:color w:val="004A98"/>
          <w:w w:val="115"/>
          <w:lang w:val="en-US"/>
        </w:rPr>
        <w:t>r</w:t>
      </w:r>
      <w:r w:rsidRPr="003B1D8C">
        <w:rPr>
          <w:color w:val="004A98"/>
          <w:w w:val="115"/>
        </w:rPr>
        <w:t>ə</w:t>
      </w:r>
      <w:r w:rsidRPr="00F54E5E">
        <w:rPr>
          <w:color w:val="004A98"/>
          <w:w w:val="115"/>
          <w:lang w:val="en-US"/>
        </w:rPr>
        <w:t>qibi</w:t>
      </w:r>
      <w:r w:rsidRPr="003B1D8C">
        <w:rPr>
          <w:color w:val="004A98"/>
          <w:w w:val="115"/>
        </w:rPr>
        <w:t xml:space="preserve"> ö</w:t>
      </w:r>
      <w:r w:rsidRPr="00F54E5E">
        <w:rPr>
          <w:color w:val="004A98"/>
          <w:w w:val="115"/>
          <w:lang w:val="en-US"/>
        </w:rPr>
        <w:t>z</w:t>
      </w:r>
      <w:r w:rsidRPr="003B1D8C">
        <w:rPr>
          <w:color w:val="004A98"/>
          <w:w w:val="115"/>
        </w:rPr>
        <w:t xml:space="preserve"> </w:t>
      </w:r>
      <w:r w:rsidRPr="00F54E5E">
        <w:rPr>
          <w:color w:val="004A98"/>
          <w:w w:val="115"/>
          <w:lang w:val="en-US"/>
        </w:rPr>
        <w:t>istiqam</w:t>
      </w:r>
      <w:r w:rsidRPr="003B1D8C">
        <w:rPr>
          <w:color w:val="004A98"/>
          <w:w w:val="115"/>
        </w:rPr>
        <w:t>ə</w:t>
      </w:r>
      <w:r w:rsidRPr="00F54E5E">
        <w:rPr>
          <w:color w:val="004A98"/>
          <w:w w:val="115"/>
          <w:lang w:val="en-US"/>
        </w:rPr>
        <w:t>tini</w:t>
      </w:r>
      <w:r w:rsidRPr="003B1D8C">
        <w:rPr>
          <w:color w:val="004A98"/>
          <w:w w:val="115"/>
        </w:rPr>
        <w:t xml:space="preserve"> </w:t>
      </w:r>
      <w:r w:rsidRPr="00F54E5E">
        <w:rPr>
          <w:color w:val="004A98"/>
          <w:w w:val="115"/>
          <w:lang w:val="en-US"/>
        </w:rPr>
        <w:t>d</w:t>
      </w:r>
      <w:r w:rsidRPr="003B1D8C">
        <w:rPr>
          <w:color w:val="004A98"/>
          <w:w w:val="115"/>
        </w:rPr>
        <w:t>ə</w:t>
      </w:r>
      <w:r w:rsidRPr="00F54E5E">
        <w:rPr>
          <w:color w:val="004A98"/>
          <w:w w:val="115"/>
          <w:lang w:val="en-US"/>
        </w:rPr>
        <w:t>yi</w:t>
      </w:r>
      <w:r w:rsidRPr="003B1D8C">
        <w:rPr>
          <w:color w:val="004A98"/>
          <w:w w:val="115"/>
        </w:rPr>
        <w:t>ş</w:t>
      </w:r>
      <w:r w:rsidRPr="00F54E5E">
        <w:rPr>
          <w:color w:val="004A98"/>
          <w:w w:val="115"/>
          <w:lang w:val="en-US"/>
        </w:rPr>
        <w:t>m</w:t>
      </w:r>
      <w:r w:rsidRPr="003B1D8C">
        <w:rPr>
          <w:color w:val="004A98"/>
          <w:w w:val="115"/>
        </w:rPr>
        <w:t>ə</w:t>
      </w:r>
      <w:r w:rsidRPr="00F54E5E">
        <w:rPr>
          <w:color w:val="004A98"/>
          <w:w w:val="115"/>
          <w:lang w:val="en-US"/>
        </w:rPr>
        <w:t>y</w:t>
      </w:r>
      <w:r w:rsidRPr="003B1D8C">
        <w:rPr>
          <w:color w:val="004A98"/>
          <w:w w:val="115"/>
        </w:rPr>
        <w:t xml:space="preserve">ə </w:t>
      </w:r>
      <w:r w:rsidRPr="00F54E5E">
        <w:rPr>
          <w:color w:val="004A98"/>
          <w:w w:val="115"/>
          <w:lang w:val="en-US"/>
        </w:rPr>
        <w:t>m</w:t>
      </w:r>
      <w:r w:rsidRPr="003B1D8C">
        <w:rPr>
          <w:color w:val="004A98"/>
          <w:w w:val="115"/>
        </w:rPr>
        <w:t>ə</w:t>
      </w:r>
      <w:r w:rsidRPr="00F54E5E">
        <w:rPr>
          <w:color w:val="004A98"/>
          <w:w w:val="115"/>
          <w:lang w:val="en-US"/>
        </w:rPr>
        <w:t>cbur</w:t>
      </w:r>
      <w:r w:rsidRPr="003B1D8C">
        <w:rPr>
          <w:color w:val="004A98"/>
          <w:w w:val="115"/>
        </w:rPr>
        <w:t xml:space="preserve"> </w:t>
      </w:r>
      <w:r w:rsidRPr="00F54E5E">
        <w:rPr>
          <w:color w:val="004A98"/>
          <w:w w:val="115"/>
          <w:lang w:val="en-US"/>
        </w:rPr>
        <w:t>etm</w:t>
      </w:r>
      <w:r w:rsidRPr="003B1D8C">
        <w:rPr>
          <w:color w:val="004A98"/>
          <w:w w:val="115"/>
        </w:rPr>
        <w:t>ə</w:t>
      </w:r>
      <w:r w:rsidRPr="00F54E5E">
        <w:rPr>
          <w:color w:val="004A98"/>
          <w:w w:val="115"/>
          <w:lang w:val="en-US"/>
        </w:rPr>
        <w:t>k</w:t>
      </w:r>
      <w:r w:rsidRPr="003B1D8C">
        <w:rPr>
          <w:color w:val="004A98"/>
          <w:w w:val="115"/>
        </w:rPr>
        <w:t xml:space="preserve"> </w:t>
      </w:r>
      <w:r w:rsidRPr="00F54E5E">
        <w:rPr>
          <w:color w:val="004A98"/>
          <w:w w:val="115"/>
          <w:lang w:val="en-US"/>
        </w:rPr>
        <w:t>dem</w:t>
      </w:r>
      <w:r w:rsidRPr="003B1D8C">
        <w:rPr>
          <w:color w:val="004A98"/>
          <w:w w:val="115"/>
        </w:rPr>
        <w:t>ə</w:t>
      </w:r>
      <w:r w:rsidRPr="00F54E5E">
        <w:rPr>
          <w:color w:val="004A98"/>
          <w:w w:val="115"/>
          <w:lang w:val="en-US"/>
        </w:rPr>
        <w:t>kdir</w:t>
      </w:r>
      <w:r w:rsidRPr="003B1D8C">
        <w:rPr>
          <w:color w:val="004A98"/>
          <w:w w:val="115"/>
        </w:rPr>
        <w:t>.</w:t>
      </w:r>
    </w:p>
    <w:p w:rsidR="00F54E5E" w:rsidRPr="003B1D8C" w:rsidRDefault="00F54E5E" w:rsidP="00F54E5E">
      <w:pPr>
        <w:pStyle w:val="BodyText"/>
        <w:kinsoku w:val="0"/>
        <w:overflowPunct w:val="0"/>
        <w:spacing w:before="10"/>
        <w:ind w:left="380"/>
        <w:rPr>
          <w:color w:val="004A98"/>
          <w:w w:val="115"/>
        </w:rPr>
      </w:pPr>
    </w:p>
    <w:p w:rsidR="00F54E5E" w:rsidRPr="003B1D8C" w:rsidRDefault="00F54E5E" w:rsidP="00F54E5E">
      <w:pPr>
        <w:pStyle w:val="BodyText"/>
        <w:kinsoku w:val="0"/>
        <w:overflowPunct w:val="0"/>
        <w:spacing w:before="10"/>
        <w:ind w:left="380"/>
        <w:rPr>
          <w:color w:val="004A98"/>
          <w:w w:val="115"/>
        </w:rPr>
      </w:pPr>
      <w:r w:rsidRPr="00F54E5E">
        <w:rPr>
          <w:color w:val="004A98"/>
          <w:w w:val="115"/>
          <w:lang w:val="en-US"/>
        </w:rPr>
        <w:t>B</w:t>
      </w:r>
      <w:r w:rsidRPr="003B1D8C">
        <w:rPr>
          <w:color w:val="004A98"/>
          <w:w w:val="115"/>
        </w:rPr>
        <w:t>ü</w:t>
      </w:r>
      <w:r w:rsidRPr="00F54E5E">
        <w:rPr>
          <w:color w:val="004A98"/>
          <w:w w:val="115"/>
          <w:lang w:val="en-US"/>
        </w:rPr>
        <w:t>t</w:t>
      </w:r>
      <w:r w:rsidRPr="003B1D8C">
        <w:rPr>
          <w:color w:val="004A98"/>
          <w:w w:val="115"/>
        </w:rPr>
        <w:t>ü</w:t>
      </w:r>
      <w:r w:rsidRPr="00F54E5E">
        <w:rPr>
          <w:color w:val="004A98"/>
          <w:w w:val="115"/>
          <w:lang w:val="en-US"/>
        </w:rPr>
        <w:t>n</w:t>
      </w:r>
      <w:r w:rsidRPr="003B1D8C">
        <w:rPr>
          <w:color w:val="004A98"/>
          <w:w w:val="115"/>
        </w:rPr>
        <w:t xml:space="preserve"> </w:t>
      </w:r>
      <w:r w:rsidRPr="00F54E5E">
        <w:rPr>
          <w:color w:val="004A98"/>
          <w:w w:val="115"/>
          <w:lang w:val="en-US"/>
        </w:rPr>
        <w:t>oyun</w:t>
      </w:r>
      <w:r w:rsidRPr="003B1D8C">
        <w:rPr>
          <w:color w:val="004A98"/>
          <w:w w:val="115"/>
        </w:rPr>
        <w:t>ç</w:t>
      </w:r>
      <w:r w:rsidRPr="00F54E5E">
        <w:rPr>
          <w:color w:val="004A98"/>
          <w:w w:val="115"/>
          <w:lang w:val="en-US"/>
        </w:rPr>
        <w:t>ular</w:t>
      </w:r>
      <w:r w:rsidRPr="003B1D8C">
        <w:rPr>
          <w:color w:val="004A98"/>
          <w:w w:val="115"/>
        </w:rPr>
        <w:t xml:space="preserve"> </w:t>
      </w:r>
      <w:r w:rsidRPr="00F54E5E">
        <w:rPr>
          <w:color w:val="004A98"/>
          <w:w w:val="115"/>
          <w:lang w:val="en-US"/>
        </w:rPr>
        <w:t>oyun</w:t>
      </w:r>
      <w:r w:rsidRPr="003B1D8C">
        <w:rPr>
          <w:color w:val="004A98"/>
          <w:w w:val="115"/>
        </w:rPr>
        <w:t xml:space="preserve"> </w:t>
      </w:r>
      <w:r w:rsidRPr="00F54E5E">
        <w:rPr>
          <w:color w:val="004A98"/>
          <w:w w:val="115"/>
          <w:lang w:val="en-US"/>
        </w:rPr>
        <w:t>meydan</w:t>
      </w:r>
      <w:r w:rsidRPr="003B1D8C">
        <w:rPr>
          <w:color w:val="004A98"/>
          <w:w w:val="115"/>
        </w:rPr>
        <w:t>ı</w:t>
      </w:r>
      <w:r w:rsidRPr="00F54E5E">
        <w:rPr>
          <w:color w:val="004A98"/>
          <w:w w:val="115"/>
          <w:lang w:val="en-US"/>
        </w:rPr>
        <w:t>nda</w:t>
      </w:r>
      <w:r w:rsidRPr="003B1D8C">
        <w:rPr>
          <w:color w:val="004A98"/>
          <w:w w:val="115"/>
        </w:rPr>
        <w:t xml:space="preserve"> ö</w:t>
      </w:r>
      <w:r w:rsidRPr="00F54E5E">
        <w:rPr>
          <w:color w:val="004A98"/>
          <w:w w:val="115"/>
          <w:lang w:val="en-US"/>
        </w:rPr>
        <w:t>z</w:t>
      </w:r>
      <w:r w:rsidRPr="003B1D8C">
        <w:rPr>
          <w:color w:val="004A98"/>
          <w:w w:val="115"/>
        </w:rPr>
        <w:t xml:space="preserve"> </w:t>
      </w:r>
      <w:r w:rsidRPr="00F54E5E">
        <w:rPr>
          <w:color w:val="004A98"/>
          <w:w w:val="115"/>
          <w:lang w:val="en-US"/>
        </w:rPr>
        <w:t>m</w:t>
      </w:r>
      <w:r w:rsidRPr="003B1D8C">
        <w:rPr>
          <w:color w:val="004A98"/>
          <w:w w:val="115"/>
        </w:rPr>
        <w:t>ö</w:t>
      </w:r>
      <w:r w:rsidRPr="00F54E5E">
        <w:rPr>
          <w:color w:val="004A98"/>
          <w:w w:val="115"/>
          <w:lang w:val="en-US"/>
        </w:rPr>
        <w:t>vqeyini</w:t>
      </w:r>
      <w:r w:rsidRPr="003B1D8C">
        <w:rPr>
          <w:color w:val="004A98"/>
          <w:w w:val="115"/>
        </w:rPr>
        <w:t xml:space="preserve"> </w:t>
      </w:r>
      <w:r w:rsidRPr="00F54E5E">
        <w:rPr>
          <w:color w:val="004A98"/>
          <w:w w:val="115"/>
          <w:lang w:val="en-US"/>
        </w:rPr>
        <w:t>tutmaq</w:t>
      </w:r>
      <w:r w:rsidRPr="003B1D8C">
        <w:rPr>
          <w:color w:val="004A98"/>
          <w:w w:val="115"/>
        </w:rPr>
        <w:t xml:space="preserve"> </w:t>
      </w:r>
      <w:r w:rsidRPr="00F54E5E">
        <w:rPr>
          <w:color w:val="004A98"/>
          <w:w w:val="115"/>
          <w:lang w:val="en-US"/>
        </w:rPr>
        <w:t>h</w:t>
      </w:r>
      <w:r w:rsidRPr="003B1D8C">
        <w:rPr>
          <w:color w:val="004A98"/>
          <w:w w:val="115"/>
        </w:rPr>
        <w:t>ü</w:t>
      </w:r>
      <w:r w:rsidRPr="00F54E5E">
        <w:rPr>
          <w:color w:val="004A98"/>
          <w:w w:val="115"/>
          <w:lang w:val="en-US"/>
        </w:rPr>
        <w:t>ququna</w:t>
      </w:r>
      <w:r w:rsidRPr="003B1D8C">
        <w:rPr>
          <w:color w:val="004A98"/>
          <w:w w:val="115"/>
        </w:rPr>
        <w:t xml:space="preserve"> </w:t>
      </w:r>
      <w:r w:rsidRPr="00F54E5E">
        <w:rPr>
          <w:color w:val="004A98"/>
          <w:w w:val="115"/>
          <w:lang w:val="en-US"/>
        </w:rPr>
        <w:t>malikdirl</w:t>
      </w:r>
      <w:r w:rsidRPr="003B1D8C">
        <w:rPr>
          <w:color w:val="004A98"/>
          <w:w w:val="115"/>
        </w:rPr>
        <w:t>ə</w:t>
      </w:r>
      <w:r w:rsidRPr="00F54E5E">
        <w:rPr>
          <w:color w:val="004A98"/>
          <w:w w:val="115"/>
          <w:lang w:val="en-US"/>
        </w:rPr>
        <w:t>r</w:t>
      </w:r>
      <w:r w:rsidRPr="003B1D8C">
        <w:rPr>
          <w:color w:val="004A98"/>
          <w:w w:val="115"/>
        </w:rPr>
        <w:t xml:space="preserve">; </w:t>
      </w:r>
      <w:r w:rsidRPr="00F54E5E">
        <w:rPr>
          <w:color w:val="004A98"/>
          <w:w w:val="115"/>
          <w:lang w:val="en-US"/>
        </w:rPr>
        <w:t>r</w:t>
      </w:r>
      <w:r w:rsidRPr="003B1D8C">
        <w:rPr>
          <w:color w:val="004A98"/>
          <w:w w:val="115"/>
        </w:rPr>
        <w:t>ə</w:t>
      </w:r>
      <w:r w:rsidRPr="00F54E5E">
        <w:rPr>
          <w:color w:val="004A98"/>
          <w:w w:val="115"/>
          <w:lang w:val="en-US"/>
        </w:rPr>
        <w:t>qibin</w:t>
      </w:r>
      <w:r w:rsidRPr="003B1D8C">
        <w:rPr>
          <w:color w:val="004A98"/>
          <w:w w:val="115"/>
        </w:rPr>
        <w:t xml:space="preserve"> </w:t>
      </w:r>
      <w:r w:rsidRPr="00F54E5E">
        <w:rPr>
          <w:color w:val="004A98"/>
          <w:w w:val="115"/>
          <w:lang w:val="en-US"/>
        </w:rPr>
        <w:t>yolunda</w:t>
      </w:r>
      <w:r w:rsidRPr="003B1D8C">
        <w:rPr>
          <w:color w:val="004A98"/>
          <w:w w:val="115"/>
        </w:rPr>
        <w:t xml:space="preserve"> </w:t>
      </w:r>
      <w:r w:rsidRPr="00F54E5E">
        <w:rPr>
          <w:color w:val="004A98"/>
          <w:w w:val="115"/>
          <w:lang w:val="en-US"/>
        </w:rPr>
        <w:t>olmaq</w:t>
      </w:r>
      <w:r w:rsidRPr="003B1D8C">
        <w:rPr>
          <w:color w:val="004A98"/>
          <w:w w:val="115"/>
        </w:rPr>
        <w:t xml:space="preserve">, </w:t>
      </w:r>
      <w:r w:rsidRPr="00F54E5E">
        <w:rPr>
          <w:color w:val="004A98"/>
          <w:w w:val="115"/>
          <w:lang w:val="en-US"/>
        </w:rPr>
        <w:t>r</w:t>
      </w:r>
      <w:r w:rsidRPr="003B1D8C">
        <w:rPr>
          <w:color w:val="004A98"/>
          <w:w w:val="115"/>
        </w:rPr>
        <w:t>ə</w:t>
      </w:r>
      <w:r w:rsidRPr="00F54E5E">
        <w:rPr>
          <w:color w:val="004A98"/>
          <w:w w:val="115"/>
          <w:lang w:val="en-US"/>
        </w:rPr>
        <w:t>qibin</w:t>
      </w:r>
      <w:r w:rsidRPr="003B1D8C">
        <w:rPr>
          <w:color w:val="004A98"/>
          <w:w w:val="115"/>
        </w:rPr>
        <w:t xml:space="preserve"> </w:t>
      </w:r>
      <w:r w:rsidRPr="00F54E5E">
        <w:rPr>
          <w:color w:val="004A98"/>
          <w:w w:val="115"/>
          <w:lang w:val="en-US"/>
        </w:rPr>
        <w:t>yoluna</w:t>
      </w:r>
      <w:r w:rsidRPr="003B1D8C">
        <w:rPr>
          <w:color w:val="004A98"/>
          <w:w w:val="115"/>
        </w:rPr>
        <w:t xml:space="preserve"> çı</w:t>
      </w:r>
      <w:r w:rsidRPr="00F54E5E">
        <w:rPr>
          <w:color w:val="004A98"/>
          <w:w w:val="115"/>
          <w:lang w:val="en-US"/>
        </w:rPr>
        <w:t>xmaqla</w:t>
      </w:r>
      <w:r w:rsidRPr="003B1D8C">
        <w:rPr>
          <w:color w:val="004A98"/>
          <w:w w:val="115"/>
        </w:rPr>
        <w:t xml:space="preserve"> </w:t>
      </w:r>
      <w:r w:rsidRPr="00F54E5E">
        <w:rPr>
          <w:color w:val="004A98"/>
          <w:w w:val="115"/>
          <w:lang w:val="en-US"/>
        </w:rPr>
        <w:t>eyni</w:t>
      </w:r>
      <w:r w:rsidRPr="003B1D8C">
        <w:rPr>
          <w:color w:val="004A98"/>
          <w:w w:val="115"/>
        </w:rPr>
        <w:t xml:space="preserve"> </w:t>
      </w:r>
      <w:r w:rsidRPr="00F54E5E">
        <w:rPr>
          <w:color w:val="004A98"/>
          <w:w w:val="115"/>
          <w:lang w:val="en-US"/>
        </w:rPr>
        <w:t>hesab</w:t>
      </w:r>
      <w:r w:rsidRPr="003B1D8C">
        <w:rPr>
          <w:color w:val="004A98"/>
          <w:w w:val="115"/>
        </w:rPr>
        <w:t xml:space="preserve"> </w:t>
      </w:r>
      <w:r w:rsidRPr="00F54E5E">
        <w:rPr>
          <w:color w:val="004A98"/>
          <w:w w:val="115"/>
          <w:lang w:val="en-US"/>
        </w:rPr>
        <w:t>edilmir</w:t>
      </w:r>
      <w:r w:rsidRPr="003B1D8C">
        <w:rPr>
          <w:color w:val="004A98"/>
          <w:w w:val="115"/>
        </w:rPr>
        <w:t>.</w:t>
      </w:r>
    </w:p>
    <w:p w:rsidR="00F54E5E" w:rsidRPr="003B1D8C" w:rsidRDefault="00F54E5E" w:rsidP="00F54E5E">
      <w:pPr>
        <w:pStyle w:val="BodyText"/>
        <w:kinsoku w:val="0"/>
        <w:overflowPunct w:val="0"/>
        <w:spacing w:before="10"/>
        <w:ind w:left="380"/>
        <w:rPr>
          <w:color w:val="004A98"/>
          <w:w w:val="115"/>
        </w:rPr>
      </w:pPr>
    </w:p>
    <w:p w:rsidR="00712535" w:rsidRPr="003B1D8C" w:rsidRDefault="00F54E5E" w:rsidP="00F54E5E">
      <w:pPr>
        <w:pStyle w:val="BodyText"/>
        <w:kinsoku w:val="0"/>
        <w:overflowPunct w:val="0"/>
        <w:spacing w:before="10"/>
        <w:ind w:left="380"/>
        <w:rPr>
          <w:color w:val="004A98"/>
          <w:w w:val="115"/>
        </w:rPr>
      </w:pPr>
      <w:r w:rsidRPr="003B1D8C">
        <w:rPr>
          <w:color w:val="004A98"/>
          <w:w w:val="115"/>
        </w:rPr>
        <w:t>Ə</w:t>
      </w:r>
      <w:r w:rsidRPr="00F54E5E">
        <w:rPr>
          <w:color w:val="004A98"/>
          <w:w w:val="115"/>
          <w:lang w:val="en-US"/>
        </w:rPr>
        <w:t>g</w:t>
      </w:r>
      <w:r w:rsidRPr="003B1D8C">
        <w:rPr>
          <w:color w:val="004A98"/>
          <w:w w:val="115"/>
        </w:rPr>
        <w:t>ə</w:t>
      </w:r>
      <w:r w:rsidRPr="00F54E5E">
        <w:rPr>
          <w:color w:val="004A98"/>
          <w:w w:val="115"/>
          <w:lang w:val="en-US"/>
        </w:rPr>
        <w:t>r</w:t>
      </w:r>
      <w:r w:rsidRPr="003B1D8C">
        <w:rPr>
          <w:color w:val="004A98"/>
          <w:w w:val="115"/>
        </w:rPr>
        <w:t xml:space="preserve"> </w:t>
      </w:r>
      <w:r w:rsidRPr="00F54E5E">
        <w:rPr>
          <w:color w:val="004A98"/>
          <w:w w:val="115"/>
          <w:lang w:val="en-US"/>
        </w:rPr>
        <w:t>top</w:t>
      </w:r>
      <w:r w:rsidRPr="003B1D8C">
        <w:rPr>
          <w:color w:val="004A98"/>
          <w:w w:val="115"/>
        </w:rPr>
        <w:t xml:space="preserve"> </w:t>
      </w:r>
      <w:r w:rsidRPr="00F54E5E">
        <w:rPr>
          <w:color w:val="004A98"/>
          <w:w w:val="115"/>
          <w:lang w:val="en-US"/>
        </w:rPr>
        <w:t>oyun</w:t>
      </w:r>
      <w:r w:rsidRPr="003B1D8C">
        <w:rPr>
          <w:color w:val="004A98"/>
          <w:w w:val="115"/>
        </w:rPr>
        <w:t xml:space="preserve"> </w:t>
      </w:r>
      <w:r w:rsidRPr="00F54E5E">
        <w:rPr>
          <w:color w:val="004A98"/>
          <w:w w:val="115"/>
          <w:lang w:val="en-US"/>
        </w:rPr>
        <w:t>m</w:t>
      </w:r>
      <w:r w:rsidRPr="003B1D8C">
        <w:rPr>
          <w:color w:val="004A98"/>
          <w:w w:val="115"/>
        </w:rPr>
        <w:t>ə</w:t>
      </w:r>
      <w:r w:rsidRPr="00F54E5E">
        <w:rPr>
          <w:color w:val="004A98"/>
          <w:w w:val="115"/>
          <w:lang w:val="en-US"/>
        </w:rPr>
        <w:t>saf</w:t>
      </w:r>
      <w:r w:rsidRPr="003B1D8C">
        <w:rPr>
          <w:color w:val="004A98"/>
          <w:w w:val="115"/>
        </w:rPr>
        <w:t>ə</w:t>
      </w:r>
      <w:r w:rsidRPr="00F54E5E">
        <w:rPr>
          <w:color w:val="004A98"/>
          <w:w w:val="115"/>
          <w:lang w:val="en-US"/>
        </w:rPr>
        <w:t>sind</w:t>
      </w:r>
      <w:r w:rsidRPr="003B1D8C">
        <w:rPr>
          <w:color w:val="004A98"/>
          <w:w w:val="115"/>
        </w:rPr>
        <w:t>ə</w:t>
      </w:r>
      <w:r w:rsidRPr="00F54E5E">
        <w:rPr>
          <w:color w:val="004A98"/>
          <w:w w:val="115"/>
          <w:lang w:val="en-US"/>
        </w:rPr>
        <w:t>dirs</w:t>
      </w:r>
      <w:r w:rsidRPr="003B1D8C">
        <w:rPr>
          <w:color w:val="004A98"/>
          <w:w w:val="115"/>
        </w:rPr>
        <w:t xml:space="preserve">ə </w:t>
      </w:r>
      <w:r w:rsidRPr="00F54E5E">
        <w:rPr>
          <w:color w:val="004A98"/>
          <w:w w:val="115"/>
          <w:lang w:val="en-US"/>
        </w:rPr>
        <w:t>v</w:t>
      </w:r>
      <w:r w:rsidRPr="003B1D8C">
        <w:rPr>
          <w:color w:val="004A98"/>
          <w:w w:val="115"/>
        </w:rPr>
        <w:t xml:space="preserve">ə </w:t>
      </w:r>
      <w:r w:rsidRPr="00F54E5E">
        <w:rPr>
          <w:color w:val="004A98"/>
          <w:w w:val="115"/>
          <w:lang w:val="en-US"/>
        </w:rPr>
        <w:t>oyun</w:t>
      </w:r>
      <w:r w:rsidRPr="003B1D8C">
        <w:rPr>
          <w:color w:val="004A98"/>
          <w:w w:val="115"/>
        </w:rPr>
        <w:t>ç</w:t>
      </w:r>
      <w:r w:rsidRPr="00F54E5E">
        <w:rPr>
          <w:color w:val="004A98"/>
          <w:w w:val="115"/>
          <w:lang w:val="en-US"/>
        </w:rPr>
        <w:t>u</w:t>
      </w:r>
      <w:r w:rsidRPr="003B1D8C">
        <w:rPr>
          <w:color w:val="004A98"/>
          <w:w w:val="115"/>
        </w:rPr>
        <w:t xml:space="preserve"> </w:t>
      </w:r>
      <w:r w:rsidRPr="00F54E5E">
        <w:rPr>
          <w:color w:val="004A98"/>
          <w:w w:val="115"/>
          <w:lang w:val="en-US"/>
        </w:rPr>
        <w:t>r</w:t>
      </w:r>
      <w:r w:rsidRPr="003B1D8C">
        <w:rPr>
          <w:color w:val="004A98"/>
          <w:w w:val="115"/>
        </w:rPr>
        <w:t>ə</w:t>
      </w:r>
      <w:r w:rsidRPr="00F54E5E">
        <w:rPr>
          <w:color w:val="004A98"/>
          <w:w w:val="115"/>
          <w:lang w:val="en-US"/>
        </w:rPr>
        <w:t>qibini</w:t>
      </w:r>
      <w:r w:rsidRPr="003B1D8C">
        <w:rPr>
          <w:color w:val="004A98"/>
          <w:w w:val="115"/>
        </w:rPr>
        <w:t xml:space="preserve"> </w:t>
      </w:r>
      <w:r w:rsidRPr="00F54E5E">
        <w:rPr>
          <w:color w:val="004A98"/>
          <w:w w:val="115"/>
          <w:lang w:val="en-US"/>
        </w:rPr>
        <w:t>qollar</w:t>
      </w:r>
      <w:r w:rsidRPr="003B1D8C">
        <w:rPr>
          <w:color w:val="004A98"/>
          <w:w w:val="115"/>
        </w:rPr>
        <w:t xml:space="preserve">ı </w:t>
      </w:r>
      <w:r w:rsidRPr="00F54E5E">
        <w:rPr>
          <w:color w:val="004A98"/>
          <w:w w:val="115"/>
          <w:lang w:val="en-US"/>
        </w:rPr>
        <w:t>v</w:t>
      </w:r>
      <w:r w:rsidRPr="003B1D8C">
        <w:rPr>
          <w:color w:val="004A98"/>
          <w:w w:val="115"/>
        </w:rPr>
        <w:t xml:space="preserve">ə </w:t>
      </w:r>
      <w:r w:rsidRPr="00F54E5E">
        <w:rPr>
          <w:color w:val="004A98"/>
          <w:w w:val="115"/>
          <w:lang w:val="en-US"/>
        </w:rPr>
        <w:t>ya</w:t>
      </w:r>
      <w:r w:rsidRPr="003B1D8C">
        <w:rPr>
          <w:color w:val="004A98"/>
          <w:w w:val="115"/>
        </w:rPr>
        <w:t xml:space="preserve"> </w:t>
      </w:r>
      <w:r w:rsidRPr="00F54E5E">
        <w:rPr>
          <w:color w:val="004A98"/>
          <w:w w:val="115"/>
          <w:lang w:val="en-US"/>
        </w:rPr>
        <w:t>b</w:t>
      </w:r>
      <w:r w:rsidRPr="003B1D8C">
        <w:rPr>
          <w:color w:val="004A98"/>
          <w:w w:val="115"/>
        </w:rPr>
        <w:t>ə</w:t>
      </w:r>
      <w:r w:rsidRPr="00F54E5E">
        <w:rPr>
          <w:color w:val="004A98"/>
          <w:w w:val="115"/>
          <w:lang w:val="en-US"/>
        </w:rPr>
        <w:t>d</w:t>
      </w:r>
      <w:r w:rsidRPr="003B1D8C">
        <w:rPr>
          <w:color w:val="004A98"/>
          <w:w w:val="115"/>
        </w:rPr>
        <w:t>ə</w:t>
      </w:r>
      <w:r w:rsidRPr="00F54E5E">
        <w:rPr>
          <w:color w:val="004A98"/>
          <w:w w:val="115"/>
          <w:lang w:val="en-US"/>
        </w:rPr>
        <w:t>ni</w:t>
      </w:r>
      <w:r w:rsidRPr="003B1D8C">
        <w:rPr>
          <w:color w:val="004A98"/>
          <w:w w:val="115"/>
        </w:rPr>
        <w:t xml:space="preserve"> </w:t>
      </w:r>
      <w:r w:rsidRPr="00F54E5E">
        <w:rPr>
          <w:color w:val="004A98"/>
          <w:w w:val="115"/>
          <w:lang w:val="en-US"/>
        </w:rPr>
        <w:t>il</w:t>
      </w:r>
      <w:r w:rsidRPr="003B1D8C">
        <w:rPr>
          <w:color w:val="004A98"/>
          <w:w w:val="115"/>
        </w:rPr>
        <w:t xml:space="preserve">ə </w:t>
      </w:r>
      <w:r w:rsidRPr="00F54E5E">
        <w:rPr>
          <w:color w:val="004A98"/>
          <w:w w:val="115"/>
          <w:lang w:val="en-US"/>
        </w:rPr>
        <w:t>it</w:t>
      </w:r>
      <w:r w:rsidRPr="003B1D8C">
        <w:rPr>
          <w:color w:val="004A98"/>
          <w:w w:val="115"/>
        </w:rPr>
        <w:t>ə</w:t>
      </w:r>
      <w:r w:rsidRPr="00F54E5E">
        <w:rPr>
          <w:color w:val="004A98"/>
          <w:w w:val="115"/>
          <w:lang w:val="en-US"/>
        </w:rPr>
        <w:t>l</w:t>
      </w:r>
      <w:r w:rsidRPr="003B1D8C">
        <w:rPr>
          <w:color w:val="004A98"/>
          <w:w w:val="115"/>
        </w:rPr>
        <w:t>ə</w:t>
      </w:r>
      <w:r w:rsidRPr="00F54E5E">
        <w:rPr>
          <w:color w:val="004A98"/>
          <w:w w:val="115"/>
          <w:lang w:val="en-US"/>
        </w:rPr>
        <w:t>mirs</w:t>
      </w:r>
      <w:r w:rsidRPr="003B1D8C">
        <w:rPr>
          <w:color w:val="004A98"/>
          <w:w w:val="115"/>
        </w:rPr>
        <w:t xml:space="preserve">ə, </w:t>
      </w:r>
      <w:r w:rsidRPr="00F54E5E">
        <w:rPr>
          <w:color w:val="004A98"/>
          <w:w w:val="115"/>
          <w:lang w:val="en-US"/>
        </w:rPr>
        <w:t>oyun</w:t>
      </w:r>
      <w:r w:rsidRPr="003B1D8C">
        <w:rPr>
          <w:color w:val="004A98"/>
          <w:w w:val="115"/>
        </w:rPr>
        <w:t>ç</w:t>
      </w:r>
      <w:r w:rsidRPr="00F54E5E">
        <w:rPr>
          <w:color w:val="004A98"/>
          <w:w w:val="115"/>
          <w:lang w:val="en-US"/>
        </w:rPr>
        <w:t>u</w:t>
      </w:r>
      <w:r w:rsidRPr="003B1D8C">
        <w:rPr>
          <w:color w:val="004A98"/>
          <w:w w:val="115"/>
        </w:rPr>
        <w:t xml:space="preserve"> </w:t>
      </w:r>
      <w:r w:rsidRPr="00F54E5E">
        <w:rPr>
          <w:color w:val="004A98"/>
          <w:w w:val="115"/>
          <w:lang w:val="en-US"/>
        </w:rPr>
        <w:t>top</w:t>
      </w:r>
      <w:r w:rsidRPr="003B1D8C">
        <w:rPr>
          <w:color w:val="004A98"/>
          <w:w w:val="115"/>
        </w:rPr>
        <w:t xml:space="preserve"> </w:t>
      </w:r>
      <w:r w:rsidRPr="00F54E5E">
        <w:rPr>
          <w:color w:val="004A98"/>
          <w:w w:val="115"/>
          <w:lang w:val="en-US"/>
        </w:rPr>
        <w:t>il</w:t>
      </w:r>
      <w:r w:rsidRPr="003B1D8C">
        <w:rPr>
          <w:color w:val="004A98"/>
          <w:w w:val="115"/>
        </w:rPr>
        <w:t xml:space="preserve">ə </w:t>
      </w:r>
      <w:r w:rsidRPr="00F54E5E">
        <w:rPr>
          <w:color w:val="004A98"/>
          <w:w w:val="115"/>
          <w:lang w:val="en-US"/>
        </w:rPr>
        <w:t>r</w:t>
      </w:r>
      <w:r w:rsidRPr="003B1D8C">
        <w:rPr>
          <w:color w:val="004A98"/>
          <w:w w:val="115"/>
        </w:rPr>
        <w:t>ə</w:t>
      </w:r>
      <w:r w:rsidRPr="00F54E5E">
        <w:rPr>
          <w:color w:val="004A98"/>
          <w:w w:val="115"/>
          <w:lang w:val="en-US"/>
        </w:rPr>
        <w:t>qib</w:t>
      </w:r>
      <w:r w:rsidRPr="003B1D8C">
        <w:rPr>
          <w:color w:val="004A98"/>
          <w:w w:val="115"/>
        </w:rPr>
        <w:t xml:space="preserve"> </w:t>
      </w:r>
      <w:r w:rsidRPr="00F54E5E">
        <w:rPr>
          <w:color w:val="004A98"/>
          <w:w w:val="115"/>
          <w:lang w:val="en-US"/>
        </w:rPr>
        <w:t>aras</w:t>
      </w:r>
      <w:r w:rsidRPr="003B1D8C">
        <w:rPr>
          <w:color w:val="004A98"/>
          <w:w w:val="115"/>
        </w:rPr>
        <w:t>ı</w:t>
      </w:r>
      <w:r w:rsidRPr="00F54E5E">
        <w:rPr>
          <w:color w:val="004A98"/>
          <w:w w:val="115"/>
          <w:lang w:val="en-US"/>
        </w:rPr>
        <w:t>nda</w:t>
      </w:r>
      <w:r w:rsidRPr="003B1D8C">
        <w:rPr>
          <w:color w:val="004A98"/>
          <w:w w:val="115"/>
        </w:rPr>
        <w:t xml:space="preserve"> </w:t>
      </w:r>
      <w:r w:rsidRPr="00F54E5E">
        <w:rPr>
          <w:color w:val="004A98"/>
          <w:w w:val="115"/>
          <w:lang w:val="en-US"/>
        </w:rPr>
        <w:t>m</w:t>
      </w:r>
      <w:r w:rsidRPr="003B1D8C">
        <w:rPr>
          <w:color w:val="004A98"/>
          <w:w w:val="115"/>
        </w:rPr>
        <w:t>ö</w:t>
      </w:r>
      <w:r w:rsidRPr="00F54E5E">
        <w:rPr>
          <w:color w:val="004A98"/>
          <w:w w:val="115"/>
          <w:lang w:val="en-US"/>
        </w:rPr>
        <w:t>vqe</w:t>
      </w:r>
      <w:r w:rsidRPr="003B1D8C">
        <w:rPr>
          <w:color w:val="004A98"/>
          <w:w w:val="115"/>
        </w:rPr>
        <w:t xml:space="preserve"> </w:t>
      </w:r>
      <w:r w:rsidRPr="00F54E5E">
        <w:rPr>
          <w:color w:val="004A98"/>
          <w:w w:val="115"/>
          <w:lang w:val="en-US"/>
        </w:rPr>
        <w:t>tuta</w:t>
      </w:r>
      <w:r w:rsidRPr="003B1D8C">
        <w:rPr>
          <w:color w:val="004A98"/>
          <w:w w:val="115"/>
        </w:rPr>
        <w:t xml:space="preserve"> </w:t>
      </w:r>
      <w:r w:rsidRPr="00F54E5E">
        <w:rPr>
          <w:color w:val="004A98"/>
          <w:w w:val="115"/>
          <w:lang w:val="en-US"/>
        </w:rPr>
        <w:t>bil</w:t>
      </w:r>
      <w:r w:rsidRPr="003B1D8C">
        <w:rPr>
          <w:color w:val="004A98"/>
          <w:w w:val="115"/>
        </w:rPr>
        <w:t>ə</w:t>
      </w:r>
      <w:r w:rsidRPr="00F54E5E">
        <w:rPr>
          <w:color w:val="004A98"/>
          <w:w w:val="115"/>
          <w:lang w:val="en-US"/>
        </w:rPr>
        <w:t>r</w:t>
      </w:r>
      <w:r w:rsidRPr="003B1D8C">
        <w:rPr>
          <w:color w:val="004A98"/>
          <w:w w:val="115"/>
        </w:rPr>
        <w:t>. Ə</w:t>
      </w:r>
      <w:r w:rsidRPr="00F54E5E">
        <w:rPr>
          <w:color w:val="004A98"/>
          <w:w w:val="115"/>
          <w:lang w:val="en-US"/>
        </w:rPr>
        <w:t>g</w:t>
      </w:r>
      <w:r w:rsidRPr="003B1D8C">
        <w:rPr>
          <w:color w:val="004A98"/>
          <w:w w:val="115"/>
        </w:rPr>
        <w:t>ə</w:t>
      </w:r>
      <w:r w:rsidRPr="00F54E5E">
        <w:rPr>
          <w:color w:val="004A98"/>
          <w:w w:val="115"/>
          <w:lang w:val="en-US"/>
        </w:rPr>
        <w:t>r</w:t>
      </w:r>
      <w:r w:rsidRPr="003B1D8C">
        <w:rPr>
          <w:color w:val="004A98"/>
          <w:w w:val="115"/>
        </w:rPr>
        <w:t xml:space="preserve"> </w:t>
      </w:r>
      <w:r w:rsidRPr="00F54E5E">
        <w:rPr>
          <w:color w:val="004A98"/>
          <w:w w:val="115"/>
          <w:lang w:val="en-US"/>
        </w:rPr>
        <w:t>top</w:t>
      </w:r>
      <w:r w:rsidRPr="003B1D8C">
        <w:rPr>
          <w:color w:val="004A98"/>
          <w:w w:val="115"/>
        </w:rPr>
        <w:t xml:space="preserve"> </w:t>
      </w:r>
      <w:r w:rsidRPr="00F54E5E">
        <w:rPr>
          <w:color w:val="004A98"/>
          <w:w w:val="115"/>
          <w:lang w:val="en-US"/>
        </w:rPr>
        <w:t>oyun</w:t>
      </w:r>
      <w:r w:rsidRPr="003B1D8C">
        <w:rPr>
          <w:color w:val="004A98"/>
          <w:w w:val="115"/>
        </w:rPr>
        <w:t xml:space="preserve"> </w:t>
      </w:r>
      <w:r w:rsidRPr="00F54E5E">
        <w:rPr>
          <w:color w:val="004A98"/>
          <w:w w:val="115"/>
          <w:lang w:val="en-US"/>
        </w:rPr>
        <w:t>m</w:t>
      </w:r>
      <w:r w:rsidRPr="003B1D8C">
        <w:rPr>
          <w:color w:val="004A98"/>
          <w:w w:val="115"/>
        </w:rPr>
        <w:t>ə</w:t>
      </w:r>
      <w:r w:rsidRPr="00F54E5E">
        <w:rPr>
          <w:color w:val="004A98"/>
          <w:w w:val="115"/>
          <w:lang w:val="en-US"/>
        </w:rPr>
        <w:t>saf</w:t>
      </w:r>
      <w:r w:rsidRPr="003B1D8C">
        <w:rPr>
          <w:color w:val="004A98"/>
          <w:w w:val="115"/>
        </w:rPr>
        <w:t>ə</w:t>
      </w:r>
      <w:r w:rsidRPr="00F54E5E">
        <w:rPr>
          <w:color w:val="004A98"/>
          <w:w w:val="115"/>
          <w:lang w:val="en-US"/>
        </w:rPr>
        <w:t>sind</w:t>
      </w:r>
      <w:r w:rsidRPr="003B1D8C">
        <w:rPr>
          <w:color w:val="004A98"/>
          <w:w w:val="115"/>
        </w:rPr>
        <w:t>ə</w:t>
      </w:r>
      <w:r w:rsidRPr="00F54E5E">
        <w:rPr>
          <w:color w:val="004A98"/>
          <w:w w:val="115"/>
          <w:lang w:val="en-US"/>
        </w:rPr>
        <w:t>dirs</w:t>
      </w:r>
      <w:r w:rsidRPr="003B1D8C">
        <w:rPr>
          <w:color w:val="004A98"/>
          <w:w w:val="115"/>
        </w:rPr>
        <w:t xml:space="preserve">ə, </w:t>
      </w:r>
      <w:r w:rsidRPr="00F54E5E">
        <w:rPr>
          <w:color w:val="004A98"/>
          <w:w w:val="115"/>
          <w:lang w:val="en-US"/>
        </w:rPr>
        <w:t>r</w:t>
      </w:r>
      <w:r w:rsidRPr="003B1D8C">
        <w:rPr>
          <w:color w:val="004A98"/>
          <w:w w:val="115"/>
        </w:rPr>
        <w:t>ə</w:t>
      </w:r>
      <w:r w:rsidRPr="00F54E5E">
        <w:rPr>
          <w:color w:val="004A98"/>
          <w:w w:val="115"/>
          <w:lang w:val="en-US"/>
        </w:rPr>
        <w:t>qib</w:t>
      </w:r>
      <w:r w:rsidRPr="003B1D8C">
        <w:rPr>
          <w:color w:val="004A98"/>
          <w:w w:val="115"/>
        </w:rPr>
        <w:t xml:space="preserve"> </w:t>
      </w:r>
      <w:r w:rsidRPr="00F54E5E">
        <w:rPr>
          <w:color w:val="004A98"/>
          <w:w w:val="115"/>
          <w:lang w:val="en-US"/>
        </w:rPr>
        <w:t>oyun</w:t>
      </w:r>
      <w:r w:rsidRPr="003B1D8C">
        <w:rPr>
          <w:color w:val="004A98"/>
          <w:w w:val="115"/>
        </w:rPr>
        <w:t>ç</w:t>
      </w:r>
      <w:r w:rsidRPr="00F54E5E">
        <w:rPr>
          <w:color w:val="004A98"/>
          <w:w w:val="115"/>
          <w:lang w:val="en-US"/>
        </w:rPr>
        <w:t>u</w:t>
      </w:r>
      <w:r w:rsidRPr="003B1D8C">
        <w:rPr>
          <w:color w:val="004A98"/>
          <w:w w:val="115"/>
        </w:rPr>
        <w:t xml:space="preserve"> </w:t>
      </w:r>
      <w:r w:rsidRPr="00F54E5E">
        <w:rPr>
          <w:color w:val="004A98"/>
          <w:w w:val="115"/>
          <w:lang w:val="en-US"/>
        </w:rPr>
        <w:t>topa</w:t>
      </w:r>
      <w:r w:rsidRPr="003B1D8C">
        <w:rPr>
          <w:color w:val="004A98"/>
          <w:w w:val="115"/>
        </w:rPr>
        <w:t xml:space="preserve"> </w:t>
      </w:r>
      <w:r w:rsidRPr="00F54E5E">
        <w:rPr>
          <w:color w:val="004A98"/>
          <w:w w:val="115"/>
          <w:lang w:val="en-US"/>
        </w:rPr>
        <w:t>n</w:t>
      </w:r>
      <w:r w:rsidRPr="003B1D8C">
        <w:rPr>
          <w:color w:val="004A98"/>
          <w:w w:val="115"/>
        </w:rPr>
        <w:t>ə</w:t>
      </w:r>
      <w:r w:rsidRPr="00F54E5E">
        <w:rPr>
          <w:color w:val="004A98"/>
          <w:w w:val="115"/>
          <w:lang w:val="en-US"/>
        </w:rPr>
        <w:t>zar</w:t>
      </w:r>
      <w:r w:rsidRPr="003B1D8C">
        <w:rPr>
          <w:color w:val="004A98"/>
          <w:w w:val="115"/>
        </w:rPr>
        <w:t>ə</w:t>
      </w:r>
      <w:r w:rsidRPr="00F54E5E">
        <w:rPr>
          <w:color w:val="004A98"/>
          <w:w w:val="115"/>
          <w:lang w:val="en-US"/>
        </w:rPr>
        <w:t>t</w:t>
      </w:r>
      <w:r w:rsidRPr="003B1D8C">
        <w:rPr>
          <w:color w:val="004A98"/>
          <w:w w:val="115"/>
        </w:rPr>
        <w:t xml:space="preserve"> </w:t>
      </w:r>
      <w:r w:rsidRPr="00F54E5E">
        <w:rPr>
          <w:color w:val="004A98"/>
          <w:w w:val="115"/>
          <w:lang w:val="en-US"/>
        </w:rPr>
        <w:t>ed</w:t>
      </w:r>
      <w:r w:rsidRPr="003B1D8C">
        <w:rPr>
          <w:color w:val="004A98"/>
          <w:w w:val="115"/>
        </w:rPr>
        <w:t>ə</w:t>
      </w:r>
      <w:r w:rsidRPr="00F54E5E">
        <w:rPr>
          <w:color w:val="004A98"/>
          <w:w w:val="115"/>
          <w:lang w:val="en-US"/>
        </w:rPr>
        <w:t>n</w:t>
      </w:r>
      <w:r w:rsidRPr="003B1D8C">
        <w:rPr>
          <w:color w:val="004A98"/>
          <w:w w:val="115"/>
        </w:rPr>
        <w:t xml:space="preserve"> </w:t>
      </w:r>
      <w:r w:rsidRPr="00F54E5E">
        <w:rPr>
          <w:color w:val="004A98"/>
          <w:w w:val="115"/>
          <w:lang w:val="en-US"/>
        </w:rPr>
        <w:t>oyun</w:t>
      </w:r>
      <w:r w:rsidRPr="003B1D8C">
        <w:rPr>
          <w:color w:val="004A98"/>
          <w:w w:val="115"/>
        </w:rPr>
        <w:t>ç</w:t>
      </w:r>
      <w:r w:rsidRPr="00F54E5E">
        <w:rPr>
          <w:color w:val="004A98"/>
          <w:w w:val="115"/>
          <w:lang w:val="en-US"/>
        </w:rPr>
        <w:t>u</w:t>
      </w:r>
      <w:r w:rsidRPr="003B1D8C">
        <w:rPr>
          <w:color w:val="004A98"/>
          <w:w w:val="115"/>
        </w:rPr>
        <w:t xml:space="preserve"> </w:t>
      </w:r>
      <w:r w:rsidRPr="00F54E5E">
        <w:rPr>
          <w:color w:val="004A98"/>
          <w:w w:val="115"/>
          <w:lang w:val="en-US"/>
        </w:rPr>
        <w:t>il</w:t>
      </w:r>
      <w:r w:rsidRPr="003B1D8C">
        <w:rPr>
          <w:color w:val="004A98"/>
          <w:w w:val="115"/>
        </w:rPr>
        <w:t xml:space="preserve">ə </w:t>
      </w:r>
      <w:r w:rsidRPr="00F54E5E">
        <w:rPr>
          <w:color w:val="004A98"/>
          <w:w w:val="115"/>
          <w:lang w:val="en-US"/>
        </w:rPr>
        <w:t>m</w:t>
      </w:r>
      <w:r w:rsidRPr="003B1D8C">
        <w:rPr>
          <w:color w:val="004A98"/>
          <w:w w:val="115"/>
        </w:rPr>
        <w:t>ü</w:t>
      </w:r>
      <w:r w:rsidRPr="00F54E5E">
        <w:rPr>
          <w:color w:val="004A98"/>
          <w:w w:val="115"/>
          <w:lang w:val="en-US"/>
        </w:rPr>
        <w:t>bariz</w:t>
      </w:r>
      <w:r w:rsidRPr="003B1D8C">
        <w:rPr>
          <w:color w:val="004A98"/>
          <w:w w:val="115"/>
        </w:rPr>
        <w:t>ə</w:t>
      </w:r>
      <w:r w:rsidRPr="00F54E5E">
        <w:rPr>
          <w:color w:val="004A98"/>
          <w:w w:val="115"/>
          <w:lang w:val="en-US"/>
        </w:rPr>
        <w:t>y</w:t>
      </w:r>
      <w:r w:rsidRPr="003B1D8C">
        <w:rPr>
          <w:color w:val="004A98"/>
          <w:w w:val="115"/>
        </w:rPr>
        <w:t xml:space="preserve">ə </w:t>
      </w:r>
      <w:r w:rsidRPr="00F54E5E">
        <w:rPr>
          <w:color w:val="004A98"/>
          <w:w w:val="115"/>
          <w:lang w:val="en-US"/>
        </w:rPr>
        <w:t>gir</w:t>
      </w:r>
      <w:r w:rsidRPr="003B1D8C">
        <w:rPr>
          <w:color w:val="004A98"/>
          <w:w w:val="115"/>
        </w:rPr>
        <w:t xml:space="preserve">ə </w:t>
      </w:r>
      <w:r w:rsidRPr="00F54E5E">
        <w:rPr>
          <w:color w:val="004A98"/>
          <w:w w:val="115"/>
          <w:lang w:val="en-US"/>
        </w:rPr>
        <w:t>bil</w:t>
      </w:r>
      <w:r w:rsidRPr="003B1D8C">
        <w:rPr>
          <w:color w:val="004A98"/>
          <w:w w:val="115"/>
        </w:rPr>
        <w:t>ə</w:t>
      </w:r>
      <w:r w:rsidRPr="00F54E5E">
        <w:rPr>
          <w:color w:val="004A98"/>
          <w:w w:val="115"/>
          <w:lang w:val="en-US"/>
        </w:rPr>
        <w:t>r</w:t>
      </w:r>
      <w:r w:rsidR="007C3CB0" w:rsidRPr="007C3CB0">
        <w:rPr>
          <w:color w:val="004A98"/>
          <w:w w:val="115"/>
        </w:rPr>
        <w:t>.</w:t>
      </w:r>
    </w:p>
    <w:p w:rsidR="00F54E5E" w:rsidRPr="003B1D8C" w:rsidRDefault="00F54E5E" w:rsidP="00F54E5E">
      <w:pPr>
        <w:pStyle w:val="BodyText"/>
        <w:kinsoku w:val="0"/>
        <w:overflowPunct w:val="0"/>
        <w:spacing w:before="10"/>
        <w:ind w:left="380"/>
        <w:rPr>
          <w:sz w:val="19"/>
          <w:szCs w:val="19"/>
        </w:rPr>
      </w:pPr>
    </w:p>
    <w:p w:rsidR="00F54E5E" w:rsidRPr="003B1D8C" w:rsidRDefault="00F54E5E">
      <w:pPr>
        <w:pStyle w:val="BodyText"/>
        <w:kinsoku w:val="0"/>
        <w:overflowPunct w:val="0"/>
        <w:spacing w:before="20" w:line="261" w:lineRule="auto"/>
        <w:ind w:left="380" w:right="1070"/>
        <w:jc w:val="both"/>
        <w:rPr>
          <w:b/>
          <w:bCs/>
          <w:color w:val="004A98"/>
          <w:w w:val="125"/>
        </w:rPr>
      </w:pPr>
      <w:r w:rsidRPr="00F54E5E">
        <w:rPr>
          <w:b/>
          <w:bCs/>
          <w:color w:val="004A98"/>
          <w:w w:val="125"/>
          <w:lang w:val="en-US"/>
        </w:rPr>
        <w:t>R</w:t>
      </w:r>
      <w:r w:rsidRPr="003B1D8C">
        <w:rPr>
          <w:b/>
          <w:bCs/>
          <w:color w:val="004A98"/>
          <w:w w:val="125"/>
        </w:rPr>
        <w:t>ə</w:t>
      </w:r>
      <w:r w:rsidRPr="00F54E5E">
        <w:rPr>
          <w:b/>
          <w:bCs/>
          <w:color w:val="004A98"/>
          <w:w w:val="125"/>
          <w:lang w:val="en-US"/>
        </w:rPr>
        <w:t>qibin</w:t>
      </w:r>
      <w:r w:rsidRPr="003B1D8C">
        <w:rPr>
          <w:b/>
          <w:bCs/>
          <w:color w:val="004A98"/>
          <w:w w:val="125"/>
        </w:rPr>
        <w:t xml:space="preserve"> </w:t>
      </w:r>
      <w:r w:rsidRPr="00F54E5E">
        <w:rPr>
          <w:b/>
          <w:bCs/>
          <w:color w:val="004A98"/>
          <w:w w:val="125"/>
          <w:lang w:val="en-US"/>
        </w:rPr>
        <w:t>h</w:t>
      </w:r>
      <w:r w:rsidRPr="003B1D8C">
        <w:rPr>
          <w:b/>
          <w:bCs/>
          <w:color w:val="004A98"/>
          <w:w w:val="125"/>
        </w:rPr>
        <w:t>ə</w:t>
      </w:r>
      <w:r w:rsidRPr="00F54E5E">
        <w:rPr>
          <w:b/>
          <w:bCs/>
          <w:color w:val="004A98"/>
          <w:w w:val="125"/>
          <w:lang w:val="en-US"/>
        </w:rPr>
        <w:t>r</w:t>
      </w:r>
      <w:r w:rsidRPr="003B1D8C">
        <w:rPr>
          <w:b/>
          <w:bCs/>
          <w:color w:val="004A98"/>
          <w:w w:val="125"/>
        </w:rPr>
        <w:t>ə</w:t>
      </w:r>
      <w:r w:rsidRPr="00F54E5E">
        <w:rPr>
          <w:b/>
          <w:bCs/>
          <w:color w:val="004A98"/>
          <w:w w:val="125"/>
          <w:lang w:val="en-US"/>
        </w:rPr>
        <w:t>k</w:t>
      </w:r>
      <w:r w:rsidRPr="003B1D8C">
        <w:rPr>
          <w:b/>
          <w:bCs/>
          <w:color w:val="004A98"/>
          <w:w w:val="125"/>
        </w:rPr>
        <w:t>ə</w:t>
      </w:r>
      <w:r w:rsidRPr="00F54E5E">
        <w:rPr>
          <w:b/>
          <w:bCs/>
          <w:color w:val="004A98"/>
          <w:w w:val="125"/>
          <w:lang w:val="en-US"/>
        </w:rPr>
        <w:t>tinin</w:t>
      </w:r>
      <w:r w:rsidRPr="003B1D8C">
        <w:rPr>
          <w:b/>
          <w:bCs/>
          <w:color w:val="004A98"/>
          <w:w w:val="125"/>
        </w:rPr>
        <w:t xml:space="preserve"> ə</w:t>
      </w:r>
      <w:r w:rsidRPr="00F54E5E">
        <w:rPr>
          <w:b/>
          <w:bCs/>
          <w:color w:val="004A98"/>
          <w:w w:val="125"/>
          <w:lang w:val="en-US"/>
        </w:rPr>
        <w:t>ng</w:t>
      </w:r>
      <w:r w:rsidRPr="003B1D8C">
        <w:rPr>
          <w:b/>
          <w:bCs/>
          <w:color w:val="004A98"/>
          <w:w w:val="125"/>
        </w:rPr>
        <w:t>ə</w:t>
      </w:r>
      <w:r w:rsidRPr="00F54E5E">
        <w:rPr>
          <w:b/>
          <w:bCs/>
          <w:color w:val="004A98"/>
          <w:w w:val="125"/>
          <w:lang w:val="en-US"/>
        </w:rPr>
        <w:t>ll</w:t>
      </w:r>
      <w:r w:rsidRPr="003B1D8C">
        <w:rPr>
          <w:b/>
          <w:bCs/>
          <w:color w:val="004A98"/>
          <w:w w:val="125"/>
        </w:rPr>
        <w:t>ə</w:t>
      </w:r>
      <w:r w:rsidRPr="00F54E5E">
        <w:rPr>
          <w:b/>
          <w:bCs/>
          <w:color w:val="004A98"/>
          <w:w w:val="125"/>
          <w:lang w:val="en-US"/>
        </w:rPr>
        <w:t>nm</w:t>
      </w:r>
      <w:r w:rsidRPr="003B1D8C">
        <w:rPr>
          <w:b/>
          <w:bCs/>
          <w:color w:val="004A98"/>
          <w:w w:val="125"/>
        </w:rPr>
        <w:t>ə</w:t>
      </w:r>
      <w:r w:rsidRPr="00F54E5E">
        <w:rPr>
          <w:b/>
          <w:bCs/>
          <w:color w:val="004A98"/>
          <w:w w:val="125"/>
          <w:lang w:val="en-US"/>
        </w:rPr>
        <w:t>si</w:t>
      </w:r>
      <w:r w:rsidR="007C3CB0" w:rsidRPr="007C3CB0">
        <w:rPr>
          <w:b/>
          <w:bCs/>
          <w:color w:val="004A98"/>
          <w:w w:val="125"/>
        </w:rPr>
        <w:t xml:space="preserve"> </w:t>
      </w:r>
    </w:p>
    <w:p w:rsidR="00E53F06" w:rsidRPr="00E53F06" w:rsidRDefault="00E53F06" w:rsidP="00E53F06">
      <w:pPr>
        <w:pStyle w:val="BodyText"/>
        <w:kinsoku w:val="0"/>
        <w:overflowPunct w:val="0"/>
        <w:spacing w:before="4"/>
        <w:ind w:left="380"/>
        <w:rPr>
          <w:color w:val="004A98"/>
          <w:w w:val="115"/>
        </w:rPr>
      </w:pPr>
      <w:r w:rsidRPr="00E53F06">
        <w:rPr>
          <w:color w:val="004A98"/>
          <w:w w:val="115"/>
          <w:lang w:val="en-US"/>
        </w:rPr>
        <w:t>R</w:t>
      </w:r>
      <w:r w:rsidRPr="00E53F06">
        <w:rPr>
          <w:color w:val="004A98"/>
          <w:w w:val="115"/>
        </w:rPr>
        <w:t>ə</w:t>
      </w:r>
      <w:r w:rsidRPr="00E53F06">
        <w:rPr>
          <w:color w:val="004A98"/>
          <w:w w:val="115"/>
          <w:lang w:val="en-US"/>
        </w:rPr>
        <w:t>qibin</w:t>
      </w:r>
      <w:r w:rsidRPr="00E53F06">
        <w:rPr>
          <w:color w:val="004A98"/>
          <w:w w:val="115"/>
        </w:rPr>
        <w:t xml:space="preserve"> </w:t>
      </w:r>
      <w:r w:rsidRPr="00E53F06">
        <w:rPr>
          <w:color w:val="004A98"/>
          <w:w w:val="115"/>
          <w:lang w:val="en-US"/>
        </w:rPr>
        <w:t>h</w:t>
      </w:r>
      <w:r w:rsidRPr="00E53F06">
        <w:rPr>
          <w:color w:val="004A98"/>
          <w:w w:val="115"/>
        </w:rPr>
        <w:t>ə</w:t>
      </w:r>
      <w:r w:rsidRPr="00E53F06">
        <w:rPr>
          <w:color w:val="004A98"/>
          <w:w w:val="115"/>
          <w:lang w:val="en-US"/>
        </w:rPr>
        <w:t>r</w:t>
      </w:r>
      <w:r w:rsidRPr="00E53F06">
        <w:rPr>
          <w:color w:val="004A98"/>
          <w:w w:val="115"/>
        </w:rPr>
        <w:t>ə</w:t>
      </w:r>
      <w:r w:rsidRPr="00E53F06">
        <w:rPr>
          <w:color w:val="004A98"/>
          <w:w w:val="115"/>
          <w:lang w:val="en-US"/>
        </w:rPr>
        <w:t>k</w:t>
      </w:r>
      <w:r w:rsidRPr="00E53F06">
        <w:rPr>
          <w:color w:val="004A98"/>
          <w:w w:val="115"/>
        </w:rPr>
        <w:t>ə</w:t>
      </w:r>
      <w:r w:rsidRPr="00E53F06">
        <w:rPr>
          <w:color w:val="004A98"/>
          <w:w w:val="115"/>
          <w:lang w:val="en-US"/>
        </w:rPr>
        <w:t>tinin</w:t>
      </w:r>
      <w:r w:rsidRPr="00E53F06">
        <w:rPr>
          <w:color w:val="004A98"/>
          <w:w w:val="115"/>
        </w:rPr>
        <w:t xml:space="preserve"> ə</w:t>
      </w:r>
      <w:r w:rsidRPr="00E53F06">
        <w:rPr>
          <w:color w:val="004A98"/>
          <w:w w:val="115"/>
          <w:lang w:val="en-US"/>
        </w:rPr>
        <w:t>ng</w:t>
      </w:r>
      <w:r w:rsidRPr="00E53F06">
        <w:rPr>
          <w:color w:val="004A98"/>
          <w:w w:val="115"/>
        </w:rPr>
        <w:t>ə</w:t>
      </w:r>
      <w:r w:rsidRPr="00E53F06">
        <w:rPr>
          <w:color w:val="004A98"/>
          <w:w w:val="115"/>
          <w:lang w:val="en-US"/>
        </w:rPr>
        <w:t>ll</w:t>
      </w:r>
      <w:r w:rsidRPr="00E53F06">
        <w:rPr>
          <w:color w:val="004A98"/>
          <w:w w:val="115"/>
        </w:rPr>
        <w:t>ə</w:t>
      </w:r>
      <w:r w:rsidRPr="00E53F06">
        <w:rPr>
          <w:color w:val="004A98"/>
          <w:w w:val="115"/>
          <w:lang w:val="en-US"/>
        </w:rPr>
        <w:t>nm</w:t>
      </w:r>
      <w:r w:rsidRPr="00E53F06">
        <w:rPr>
          <w:color w:val="004A98"/>
          <w:w w:val="115"/>
        </w:rPr>
        <w:t>ə</w:t>
      </w:r>
      <w:r w:rsidRPr="00E53F06">
        <w:rPr>
          <w:color w:val="004A98"/>
          <w:w w:val="115"/>
          <w:lang w:val="en-US"/>
        </w:rPr>
        <w:t>si</w:t>
      </w:r>
      <w:r w:rsidRPr="00E53F06">
        <w:rPr>
          <w:color w:val="004A98"/>
          <w:w w:val="115"/>
        </w:rPr>
        <w:t xml:space="preserve"> </w:t>
      </w:r>
      <w:r w:rsidRPr="00E53F06">
        <w:rPr>
          <w:color w:val="004A98"/>
          <w:w w:val="115"/>
          <w:lang w:val="en-US"/>
        </w:rPr>
        <w:t>futzalda</w:t>
      </w:r>
      <w:r w:rsidRPr="00E53F06">
        <w:rPr>
          <w:color w:val="004A98"/>
          <w:w w:val="115"/>
        </w:rPr>
        <w:t xml:space="preserve"> </w:t>
      </w:r>
      <w:r w:rsidRPr="00E53F06">
        <w:rPr>
          <w:color w:val="004A98"/>
          <w:w w:val="115"/>
          <w:lang w:val="en-US"/>
        </w:rPr>
        <w:t>qanuni</w:t>
      </w:r>
      <w:r w:rsidRPr="00E53F06">
        <w:rPr>
          <w:color w:val="004A98"/>
          <w:w w:val="115"/>
        </w:rPr>
        <w:t xml:space="preserve"> </w:t>
      </w:r>
      <w:r w:rsidRPr="00E53F06">
        <w:rPr>
          <w:color w:val="004A98"/>
          <w:w w:val="115"/>
          <w:lang w:val="en-US"/>
        </w:rPr>
        <w:t>bir</w:t>
      </w:r>
      <w:r w:rsidRPr="00E53F06">
        <w:rPr>
          <w:color w:val="004A98"/>
          <w:w w:val="115"/>
        </w:rPr>
        <w:t xml:space="preserve"> </w:t>
      </w:r>
      <w:r w:rsidRPr="00E53F06">
        <w:rPr>
          <w:color w:val="004A98"/>
          <w:w w:val="115"/>
          <w:lang w:val="en-US"/>
        </w:rPr>
        <w:t>taktika</w:t>
      </w:r>
      <w:r w:rsidRPr="00E53F06">
        <w:rPr>
          <w:color w:val="004A98"/>
          <w:w w:val="115"/>
        </w:rPr>
        <w:t xml:space="preserve"> </w:t>
      </w:r>
      <w:r w:rsidRPr="00E53F06">
        <w:rPr>
          <w:color w:val="004A98"/>
          <w:w w:val="115"/>
          <w:lang w:val="en-US"/>
        </w:rPr>
        <w:t>hesab</w:t>
      </w:r>
      <w:r w:rsidRPr="00E53F06">
        <w:rPr>
          <w:color w:val="004A98"/>
          <w:w w:val="115"/>
        </w:rPr>
        <w:t xml:space="preserve"> </w:t>
      </w:r>
      <w:r w:rsidRPr="00E53F06">
        <w:rPr>
          <w:color w:val="004A98"/>
          <w:w w:val="115"/>
          <w:lang w:val="en-US"/>
        </w:rPr>
        <w:t>edil</w:t>
      </w:r>
      <w:r w:rsidRPr="00E53F06">
        <w:rPr>
          <w:color w:val="004A98"/>
          <w:w w:val="115"/>
        </w:rPr>
        <w:t xml:space="preserve">ə </w:t>
      </w:r>
      <w:r w:rsidRPr="00E53F06">
        <w:rPr>
          <w:color w:val="004A98"/>
          <w:w w:val="115"/>
          <w:lang w:val="en-US"/>
        </w:rPr>
        <w:t>bil</w:t>
      </w:r>
      <w:r w:rsidRPr="00E53F06">
        <w:rPr>
          <w:color w:val="004A98"/>
          <w:w w:val="115"/>
        </w:rPr>
        <w:t>ə</w:t>
      </w:r>
      <w:r w:rsidRPr="00E53F06">
        <w:rPr>
          <w:color w:val="004A98"/>
          <w:w w:val="115"/>
          <w:lang w:val="en-US"/>
        </w:rPr>
        <w:t>r</w:t>
      </w:r>
      <w:r w:rsidRPr="00E53F06">
        <w:rPr>
          <w:color w:val="004A98"/>
          <w:w w:val="115"/>
        </w:rPr>
        <w:t>,</w:t>
      </w:r>
    </w:p>
    <w:p w:rsidR="00712535" w:rsidRDefault="00E53F06" w:rsidP="009D2E08">
      <w:pPr>
        <w:pStyle w:val="BodyText"/>
        <w:kinsoku w:val="0"/>
        <w:overflowPunct w:val="0"/>
        <w:spacing w:before="4"/>
        <w:ind w:left="380"/>
        <w:rPr>
          <w:color w:val="004A98"/>
          <w:w w:val="115"/>
          <w:lang w:val="az-Latn-AZ"/>
        </w:rPr>
      </w:pPr>
      <w:r w:rsidRPr="00E53F06">
        <w:rPr>
          <w:color w:val="004A98"/>
          <w:w w:val="115"/>
        </w:rPr>
        <w:t>ə</w:t>
      </w:r>
      <w:r w:rsidRPr="00E53F06">
        <w:rPr>
          <w:color w:val="004A98"/>
          <w:w w:val="115"/>
          <w:lang w:val="en-US"/>
        </w:rPr>
        <w:t>g</w:t>
      </w:r>
      <w:r w:rsidRPr="00E53F06">
        <w:rPr>
          <w:color w:val="004A98"/>
          <w:w w:val="115"/>
        </w:rPr>
        <w:t>ə</w:t>
      </w:r>
      <w:r w:rsidRPr="00E53F06">
        <w:rPr>
          <w:color w:val="004A98"/>
          <w:w w:val="115"/>
          <w:lang w:val="en-US"/>
        </w:rPr>
        <w:t>r</w:t>
      </w:r>
      <w:r w:rsidRPr="00E53F06">
        <w:rPr>
          <w:color w:val="004A98"/>
          <w:w w:val="115"/>
        </w:rPr>
        <w:t xml:space="preserve">, </w:t>
      </w:r>
      <w:r w:rsidRPr="00E53F06">
        <w:rPr>
          <w:color w:val="004A98"/>
          <w:w w:val="115"/>
          <w:lang w:val="en-US"/>
        </w:rPr>
        <w:t>oyun</w:t>
      </w:r>
      <w:r w:rsidRPr="00E53F06">
        <w:rPr>
          <w:color w:val="004A98"/>
          <w:w w:val="115"/>
        </w:rPr>
        <w:t>ç</w:t>
      </w:r>
      <w:r w:rsidRPr="00E53F06">
        <w:rPr>
          <w:color w:val="004A98"/>
          <w:w w:val="115"/>
          <w:lang w:val="en-US"/>
        </w:rPr>
        <w:t>u</w:t>
      </w:r>
      <w:r w:rsidRPr="00E53F06">
        <w:rPr>
          <w:color w:val="004A98"/>
          <w:w w:val="115"/>
        </w:rPr>
        <w:t xml:space="preserve"> </w:t>
      </w:r>
      <w:r w:rsidRPr="00E53F06">
        <w:rPr>
          <w:color w:val="004A98"/>
          <w:w w:val="115"/>
          <w:lang w:val="en-US"/>
        </w:rPr>
        <w:t>h</w:t>
      </w:r>
      <w:r w:rsidRPr="00E53F06">
        <w:rPr>
          <w:color w:val="004A98"/>
          <w:w w:val="115"/>
        </w:rPr>
        <w:t>ə</w:t>
      </w:r>
      <w:r w:rsidRPr="00E53F06">
        <w:rPr>
          <w:color w:val="004A98"/>
          <w:w w:val="115"/>
          <w:lang w:val="en-US"/>
        </w:rPr>
        <w:t>r</w:t>
      </w:r>
      <w:r w:rsidRPr="00E53F06">
        <w:rPr>
          <w:color w:val="004A98"/>
          <w:w w:val="115"/>
        </w:rPr>
        <w:t xml:space="preserve"> </w:t>
      </w:r>
      <w:r w:rsidRPr="00E53F06">
        <w:rPr>
          <w:color w:val="004A98"/>
          <w:w w:val="115"/>
          <w:lang w:val="en-US"/>
        </w:rPr>
        <w:t>hans</w:t>
      </w:r>
      <w:r w:rsidRPr="00E53F06">
        <w:rPr>
          <w:color w:val="004A98"/>
          <w:w w:val="115"/>
        </w:rPr>
        <w:t xml:space="preserve">ı </w:t>
      </w:r>
      <w:r w:rsidRPr="00E53F06">
        <w:rPr>
          <w:color w:val="004A98"/>
          <w:w w:val="115"/>
          <w:lang w:val="en-US"/>
        </w:rPr>
        <w:t>bir</w:t>
      </w:r>
      <w:r w:rsidRPr="00E53F06">
        <w:rPr>
          <w:color w:val="004A98"/>
          <w:w w:val="115"/>
        </w:rPr>
        <w:t xml:space="preserve"> </w:t>
      </w:r>
      <w:r w:rsidRPr="00E53F06">
        <w:rPr>
          <w:color w:val="004A98"/>
          <w:w w:val="115"/>
          <w:lang w:val="en-US"/>
        </w:rPr>
        <w:t>t</w:t>
      </w:r>
      <w:r w:rsidRPr="00E53F06">
        <w:rPr>
          <w:color w:val="004A98"/>
          <w:w w:val="115"/>
        </w:rPr>
        <w:t>ə</w:t>
      </w:r>
      <w:r w:rsidRPr="00E53F06">
        <w:rPr>
          <w:color w:val="004A98"/>
          <w:w w:val="115"/>
          <w:lang w:val="en-US"/>
        </w:rPr>
        <w:t>mas</w:t>
      </w:r>
      <w:r w:rsidRPr="00E53F06">
        <w:rPr>
          <w:color w:val="004A98"/>
          <w:w w:val="115"/>
        </w:rPr>
        <w:t xml:space="preserve"> </w:t>
      </w:r>
      <w:r w:rsidRPr="00E53F06">
        <w:rPr>
          <w:color w:val="004A98"/>
          <w:w w:val="115"/>
          <w:lang w:val="en-US"/>
        </w:rPr>
        <w:t>zaman</w:t>
      </w:r>
      <w:r w:rsidRPr="00E53F06">
        <w:rPr>
          <w:color w:val="004A98"/>
          <w:w w:val="115"/>
        </w:rPr>
        <w:t xml:space="preserve">ı </w:t>
      </w:r>
      <w:r w:rsidRPr="00E53F06">
        <w:rPr>
          <w:color w:val="004A98"/>
          <w:w w:val="115"/>
          <w:lang w:val="en-US"/>
        </w:rPr>
        <w:t>h</w:t>
      </w:r>
      <w:r w:rsidRPr="00E53F06">
        <w:rPr>
          <w:color w:val="004A98"/>
          <w:w w:val="115"/>
        </w:rPr>
        <w:t>ə</w:t>
      </w:r>
      <w:r w:rsidRPr="00E53F06">
        <w:rPr>
          <w:color w:val="004A98"/>
          <w:w w:val="115"/>
          <w:lang w:val="en-US"/>
        </w:rPr>
        <w:t>r</w:t>
      </w:r>
      <w:r w:rsidRPr="00E53F06">
        <w:rPr>
          <w:color w:val="004A98"/>
          <w:w w:val="115"/>
        </w:rPr>
        <w:t>ə</w:t>
      </w:r>
      <w:r w:rsidRPr="00E53F06">
        <w:rPr>
          <w:color w:val="004A98"/>
          <w:w w:val="115"/>
          <w:lang w:val="en-US"/>
        </w:rPr>
        <w:t>k</w:t>
      </w:r>
      <w:r w:rsidRPr="00E53F06">
        <w:rPr>
          <w:color w:val="004A98"/>
          <w:w w:val="115"/>
        </w:rPr>
        <w:t>ə</w:t>
      </w:r>
      <w:r w:rsidRPr="00E53F06">
        <w:rPr>
          <w:color w:val="004A98"/>
          <w:w w:val="115"/>
          <w:lang w:val="en-US"/>
        </w:rPr>
        <w:t>tsiz</w:t>
      </w:r>
      <w:r w:rsidRPr="00E53F06">
        <w:rPr>
          <w:color w:val="004A98"/>
          <w:w w:val="115"/>
        </w:rPr>
        <w:t xml:space="preserve"> </w:t>
      </w:r>
      <w:r w:rsidRPr="00E53F06">
        <w:rPr>
          <w:color w:val="004A98"/>
          <w:w w:val="115"/>
          <w:lang w:val="en-US"/>
        </w:rPr>
        <w:t>oldu</w:t>
      </w:r>
      <w:r w:rsidRPr="00E53F06">
        <w:rPr>
          <w:color w:val="004A98"/>
          <w:w w:val="115"/>
        </w:rPr>
        <w:t>ğ</w:t>
      </w:r>
      <w:r w:rsidRPr="00E53F06">
        <w:rPr>
          <w:color w:val="004A98"/>
          <w:w w:val="115"/>
          <w:lang w:val="en-US"/>
        </w:rPr>
        <w:t>u</w:t>
      </w:r>
      <w:r w:rsidRPr="00E53F06">
        <w:rPr>
          <w:color w:val="004A98"/>
          <w:w w:val="115"/>
        </w:rPr>
        <w:t xml:space="preserve"> </w:t>
      </w:r>
      <w:r w:rsidRPr="00E53F06">
        <w:rPr>
          <w:color w:val="004A98"/>
          <w:w w:val="115"/>
          <w:lang w:val="en-US"/>
        </w:rPr>
        <w:t>haldad</w:t>
      </w:r>
      <w:r w:rsidRPr="00E53F06">
        <w:rPr>
          <w:color w:val="004A98"/>
          <w:w w:val="115"/>
        </w:rPr>
        <w:t>ı</w:t>
      </w:r>
      <w:r w:rsidRPr="00E53F06">
        <w:rPr>
          <w:color w:val="004A98"/>
          <w:w w:val="115"/>
          <w:lang w:val="en-US"/>
        </w:rPr>
        <w:t>r</w:t>
      </w:r>
      <w:r w:rsidRPr="00E53F06">
        <w:rPr>
          <w:color w:val="004A98"/>
          <w:w w:val="115"/>
        </w:rPr>
        <w:t xml:space="preserve"> </w:t>
      </w:r>
      <w:r w:rsidRPr="00E53F06">
        <w:rPr>
          <w:color w:val="004A98"/>
          <w:w w:val="115"/>
          <w:lang w:val="az-Latn-AZ"/>
        </w:rPr>
        <w:t>və ya</w:t>
      </w:r>
      <w:r>
        <w:rPr>
          <w:color w:val="004A98"/>
          <w:w w:val="115"/>
          <w:lang w:val="az-Latn-AZ"/>
        </w:rPr>
        <w:t xml:space="preserve"> </w:t>
      </w:r>
      <w:r w:rsidRPr="00E53F06">
        <w:rPr>
          <w:color w:val="004A98"/>
          <w:w w:val="115"/>
          <w:lang w:val="az-Latn-AZ"/>
        </w:rPr>
        <w:t>bilərəkdən təmasa səbəb olmursa, bədənin hər hansı hissəni genişləndirmir və</w:t>
      </w:r>
      <w:r>
        <w:rPr>
          <w:color w:val="004A98"/>
          <w:w w:val="115"/>
          <w:lang w:val="az-Latn-AZ"/>
        </w:rPr>
        <w:t xml:space="preserve"> </w:t>
      </w:r>
      <w:r w:rsidRPr="00E53F06">
        <w:rPr>
          <w:color w:val="004A98"/>
          <w:w w:val="115"/>
          <w:lang w:val="az-Latn-AZ"/>
        </w:rPr>
        <w:t>ya rəqibin yolunda hərəkət etmir, və rəqib</w:t>
      </w:r>
      <w:r>
        <w:rPr>
          <w:color w:val="004A98"/>
          <w:w w:val="115"/>
          <w:lang w:val="az-Latn-AZ"/>
        </w:rPr>
        <w:t xml:space="preserve">in blokdan qaçmaq imkanı varsa. </w:t>
      </w:r>
      <w:r w:rsidRPr="00E53F06">
        <w:rPr>
          <w:color w:val="004A98"/>
          <w:w w:val="115"/>
          <w:lang w:val="az-Latn-AZ"/>
        </w:rPr>
        <w:t>Topla olan və ya olmayan rəqibə qarşı istənilə</w:t>
      </w:r>
      <w:r>
        <w:rPr>
          <w:color w:val="004A98"/>
          <w:w w:val="115"/>
          <w:lang w:val="az-Latn-AZ"/>
        </w:rPr>
        <w:t>n oyunçu</w:t>
      </w:r>
      <w:r w:rsidR="00420BB7">
        <w:rPr>
          <w:color w:val="004A98"/>
          <w:w w:val="115"/>
          <w:lang w:val="az-Latn-AZ"/>
        </w:rPr>
        <w:t>lar meydanda</w:t>
      </w:r>
      <w:r>
        <w:rPr>
          <w:color w:val="004A98"/>
          <w:w w:val="115"/>
          <w:lang w:val="az-Latn-AZ"/>
        </w:rPr>
        <w:t xml:space="preserve"> mövqe </w:t>
      </w:r>
      <w:r w:rsidRPr="00E53F06">
        <w:rPr>
          <w:color w:val="004A98"/>
          <w:w w:val="115"/>
          <w:lang w:val="az-Latn-AZ"/>
        </w:rPr>
        <w:t>tutmaq hüququna malikdirlər.</w:t>
      </w:r>
    </w:p>
    <w:p w:rsidR="009D2E08" w:rsidRPr="00E53F06" w:rsidRDefault="009D2E08" w:rsidP="009D2E08">
      <w:pPr>
        <w:pStyle w:val="BodyText"/>
        <w:kinsoku w:val="0"/>
        <w:overflowPunct w:val="0"/>
        <w:spacing w:before="4"/>
        <w:ind w:left="380"/>
        <w:rPr>
          <w:color w:val="004A98"/>
          <w:w w:val="115"/>
          <w:lang w:val="az-Latn-AZ"/>
        </w:rPr>
      </w:pPr>
    </w:p>
    <w:p w:rsidR="00712535" w:rsidRDefault="002E5E61" w:rsidP="0080799A">
      <w:pPr>
        <w:pStyle w:val="Heading2"/>
        <w:numPr>
          <w:ilvl w:val="0"/>
          <w:numId w:val="14"/>
        </w:numPr>
        <w:tabs>
          <w:tab w:val="left" w:pos="891"/>
        </w:tabs>
        <w:kinsoku w:val="0"/>
        <w:overflowPunct w:val="0"/>
        <w:jc w:val="both"/>
        <w:rPr>
          <w:color w:val="004A98"/>
        </w:rPr>
      </w:pPr>
      <w:r w:rsidRPr="002E5E61">
        <w:rPr>
          <w:color w:val="004A98"/>
        </w:rPr>
        <w:t>İntizam t</w:t>
      </w:r>
      <w:r w:rsidRPr="002E5E61">
        <w:rPr>
          <w:rFonts w:ascii="Arial" w:hAnsi="Arial" w:cs="Arial"/>
          <w:color w:val="004A98"/>
        </w:rPr>
        <w:t>ə</w:t>
      </w:r>
      <w:r w:rsidRPr="002E5E61">
        <w:rPr>
          <w:color w:val="004A98"/>
        </w:rPr>
        <w:t>tbiri</w:t>
      </w:r>
    </w:p>
    <w:p w:rsidR="00E677CB" w:rsidRDefault="00E677CB" w:rsidP="002E5E61">
      <w:pPr>
        <w:pStyle w:val="BodyText"/>
        <w:kinsoku w:val="0"/>
        <w:overflowPunct w:val="0"/>
        <w:spacing w:line="261" w:lineRule="auto"/>
        <w:ind w:left="380" w:right="603"/>
        <w:rPr>
          <w:color w:val="004A98"/>
          <w:w w:val="115"/>
          <w:lang w:val="az-Latn-AZ"/>
        </w:rPr>
      </w:pPr>
    </w:p>
    <w:p w:rsidR="002E5E61" w:rsidRPr="00E677CB" w:rsidRDefault="002E5E61" w:rsidP="002E5E61">
      <w:pPr>
        <w:pStyle w:val="BodyText"/>
        <w:kinsoku w:val="0"/>
        <w:overflowPunct w:val="0"/>
        <w:spacing w:line="261" w:lineRule="auto"/>
        <w:ind w:left="380" w:right="603"/>
        <w:rPr>
          <w:color w:val="004A98"/>
          <w:w w:val="115"/>
          <w:lang w:val="az-Latn-AZ"/>
        </w:rPr>
      </w:pPr>
      <w:r w:rsidRPr="00E677CB">
        <w:rPr>
          <w:color w:val="004A98"/>
          <w:w w:val="115"/>
          <w:lang w:val="az-Latn-AZ"/>
        </w:rPr>
        <w:t>Hakim,</w:t>
      </w:r>
      <w:r w:rsidR="00E677CB">
        <w:rPr>
          <w:color w:val="004A98"/>
          <w:w w:val="115"/>
          <w:lang w:val="az-Latn-AZ"/>
        </w:rPr>
        <w:t xml:space="preserve"> </w:t>
      </w:r>
      <w:r w:rsidRPr="00E677CB">
        <w:rPr>
          <w:color w:val="004A98"/>
          <w:w w:val="115"/>
          <w:lang w:val="az-Latn-AZ"/>
        </w:rPr>
        <w:t>matçöncəsi yoxlama məqsədi ilə oyun meydanına daxil oldu</w:t>
      </w:r>
      <w:r w:rsidR="007C3CB0">
        <w:rPr>
          <w:color w:val="004A98"/>
          <w:w w:val="115"/>
          <w:lang w:val="az-Latn-AZ"/>
        </w:rPr>
        <w:t>qda</w:t>
      </w:r>
      <w:r w:rsidRPr="00E677CB">
        <w:rPr>
          <w:color w:val="004A98"/>
          <w:w w:val="115"/>
          <w:lang w:val="az-Latn-AZ"/>
        </w:rPr>
        <w:t>n matçın başa çatmasından sonra (6 metrlik nöqtədən yerinə yetirilən zərbələr daxil olmaqla) oyun meydanını tərk edənə qədər intizam sanksiyası tətbiq etmək səlahiyyətinə malikdir.</w:t>
      </w:r>
    </w:p>
    <w:p w:rsidR="002E5E61" w:rsidRPr="00E677CB" w:rsidRDefault="002E5E61" w:rsidP="002E5E61">
      <w:pPr>
        <w:pStyle w:val="BodyText"/>
        <w:kinsoku w:val="0"/>
        <w:overflowPunct w:val="0"/>
        <w:spacing w:line="261" w:lineRule="auto"/>
        <w:ind w:left="380" w:right="603"/>
        <w:rPr>
          <w:color w:val="004A98"/>
          <w:w w:val="115"/>
          <w:lang w:val="az-Latn-AZ"/>
        </w:rPr>
      </w:pPr>
    </w:p>
    <w:p w:rsidR="002E5E61" w:rsidRPr="003B1D8C" w:rsidRDefault="002E5E61" w:rsidP="002E5E61">
      <w:pPr>
        <w:pStyle w:val="BodyText"/>
        <w:kinsoku w:val="0"/>
        <w:overflowPunct w:val="0"/>
        <w:spacing w:line="261" w:lineRule="auto"/>
        <w:ind w:left="380" w:right="603"/>
        <w:rPr>
          <w:color w:val="004A98"/>
          <w:w w:val="115"/>
          <w:lang w:val="az-Latn-AZ"/>
        </w:rPr>
      </w:pPr>
      <w:r w:rsidRPr="003B1D8C">
        <w:rPr>
          <w:color w:val="004A98"/>
          <w:w w:val="115"/>
          <w:lang w:val="az-Latn-AZ"/>
        </w:rPr>
        <w:t>Əgər matçın başlanğıcında oyun meydanına daxil olmazdan əvvəl oyunçu və ya komandanın rəsmi şəxsi qovulma ilə cəzalandırılan pozuntu edərsə,hakim,</w:t>
      </w:r>
      <w:r w:rsidR="007C3CB0">
        <w:rPr>
          <w:color w:val="004A98"/>
          <w:w w:val="115"/>
          <w:lang w:val="az-Latn-AZ"/>
        </w:rPr>
        <w:t xml:space="preserve"> </w:t>
      </w:r>
      <w:r w:rsidRPr="003B1D8C">
        <w:rPr>
          <w:color w:val="004A98"/>
          <w:w w:val="115"/>
          <w:lang w:val="az-Latn-AZ"/>
        </w:rPr>
        <w:t>oyunçunun və ya komandanın rəsmi şəxsinin matçda iştirak etməsinin qarşısını  almaq səlahiyyətinə malikdir; hakim hər hansı digər intizamsız davranış barədə məlumat verməlidir.</w:t>
      </w:r>
    </w:p>
    <w:p w:rsidR="002E5E61" w:rsidRPr="003B1D8C" w:rsidRDefault="002E5E61" w:rsidP="002E5E61">
      <w:pPr>
        <w:pStyle w:val="BodyText"/>
        <w:kinsoku w:val="0"/>
        <w:overflowPunct w:val="0"/>
        <w:spacing w:line="261" w:lineRule="auto"/>
        <w:ind w:left="380" w:right="603"/>
        <w:rPr>
          <w:color w:val="004A98"/>
          <w:w w:val="115"/>
          <w:lang w:val="az-Latn-AZ"/>
        </w:rPr>
      </w:pPr>
    </w:p>
    <w:p w:rsidR="00712535" w:rsidRPr="003B1D8C" w:rsidRDefault="002E5E61" w:rsidP="002E5E61">
      <w:pPr>
        <w:pStyle w:val="BodyText"/>
        <w:kinsoku w:val="0"/>
        <w:overflowPunct w:val="0"/>
        <w:spacing w:line="261" w:lineRule="auto"/>
        <w:ind w:left="380" w:right="603"/>
        <w:rPr>
          <w:color w:val="004A98"/>
          <w:w w:val="115"/>
          <w:lang w:val="az-Latn-AZ"/>
        </w:rPr>
        <w:sectPr w:rsidR="00712535" w:rsidRPr="003B1D8C">
          <w:pgSz w:w="8400" w:h="11910"/>
          <w:pgMar w:top="560" w:right="580" w:bottom="280" w:left="640" w:header="357" w:footer="0" w:gutter="0"/>
          <w:cols w:space="720"/>
          <w:noEndnote/>
        </w:sectPr>
      </w:pPr>
      <w:r w:rsidRPr="003B1D8C">
        <w:rPr>
          <w:color w:val="004A98"/>
          <w:w w:val="115"/>
          <w:lang w:val="az-Latn-AZ"/>
        </w:rPr>
        <w:t>İstər meydanda, istərsə meydandan kənarda xəbərdarlıqla və ya qovulma ilə cəzalandırılan qayda pozuntusu edən oyunçu və ya komandanın rəsmi şəxsi pozuntunun xarakterinə uyğun olaraq cəzalandırılır.</w:t>
      </w:r>
    </w:p>
    <w:p w:rsidR="00E677CB" w:rsidRPr="003B1D8C" w:rsidRDefault="00E677CB" w:rsidP="00E677CB">
      <w:pPr>
        <w:pStyle w:val="BodyText"/>
        <w:kinsoku w:val="0"/>
        <w:overflowPunct w:val="0"/>
        <w:spacing w:before="8"/>
        <w:ind w:left="567"/>
        <w:rPr>
          <w:color w:val="004A98"/>
          <w:w w:val="115"/>
          <w:lang w:val="az-Latn-AZ"/>
        </w:rPr>
      </w:pPr>
    </w:p>
    <w:p w:rsidR="00E677CB" w:rsidRPr="003B1D8C" w:rsidRDefault="00E677CB" w:rsidP="00E677CB">
      <w:pPr>
        <w:pStyle w:val="BodyText"/>
        <w:kinsoku w:val="0"/>
        <w:overflowPunct w:val="0"/>
        <w:spacing w:before="8"/>
        <w:ind w:left="493"/>
        <w:rPr>
          <w:color w:val="004A98"/>
          <w:w w:val="115"/>
          <w:lang w:val="az-Latn-AZ"/>
        </w:rPr>
      </w:pPr>
      <w:r w:rsidRPr="003B1D8C">
        <w:rPr>
          <w:color w:val="004A98"/>
          <w:w w:val="115"/>
          <w:lang w:val="az-Latn-AZ"/>
        </w:rPr>
        <w:t>Sarı vərəqə oyunçunun xəbərdarlıq almasını,</w:t>
      </w:r>
      <w:r>
        <w:rPr>
          <w:color w:val="004A98"/>
          <w:w w:val="115"/>
          <w:lang w:val="az-Latn-AZ"/>
        </w:rPr>
        <w:t xml:space="preserve"> </w:t>
      </w:r>
      <w:r w:rsidRPr="003B1D8C">
        <w:rPr>
          <w:color w:val="004A98"/>
          <w:w w:val="115"/>
          <w:lang w:val="az-Latn-AZ"/>
        </w:rPr>
        <w:t>qırmızı vərəqə isə onun qovulmasını bildirmək üçün göstərilir.</w:t>
      </w:r>
    </w:p>
    <w:p w:rsidR="00E677CB" w:rsidRPr="003B1D8C" w:rsidRDefault="00E677CB" w:rsidP="00E677CB">
      <w:pPr>
        <w:pStyle w:val="BodyText"/>
        <w:kinsoku w:val="0"/>
        <w:overflowPunct w:val="0"/>
        <w:spacing w:before="8"/>
        <w:ind w:left="720"/>
        <w:rPr>
          <w:color w:val="004A98"/>
          <w:w w:val="115"/>
          <w:lang w:val="az-Latn-AZ"/>
        </w:rPr>
      </w:pPr>
    </w:p>
    <w:p w:rsidR="00E677CB" w:rsidRPr="003B1D8C" w:rsidRDefault="00E677CB" w:rsidP="00E677CB">
      <w:pPr>
        <w:pStyle w:val="BodyText"/>
        <w:kinsoku w:val="0"/>
        <w:overflowPunct w:val="0"/>
        <w:spacing w:before="8"/>
        <w:ind w:left="493"/>
        <w:rPr>
          <w:color w:val="004A98"/>
          <w:w w:val="115"/>
          <w:lang w:val="az-Latn-AZ"/>
        </w:rPr>
      </w:pPr>
      <w:r w:rsidRPr="003B1D8C">
        <w:rPr>
          <w:color w:val="004A98"/>
          <w:w w:val="115"/>
          <w:lang w:val="az-Latn-AZ"/>
        </w:rPr>
        <w:t>Sarı və qırmızı vərəqələr əsas heyətin oyunçusuna, ehtiyat oyunçuya, əvəzedilmiş oyunçuya və ya komandanın rəsmi şəxsinə göstərilə bilər.</w:t>
      </w:r>
    </w:p>
    <w:p w:rsidR="00712535" w:rsidRPr="003B1D8C" w:rsidRDefault="00712535">
      <w:pPr>
        <w:pStyle w:val="BodyText"/>
        <w:kinsoku w:val="0"/>
        <w:overflowPunct w:val="0"/>
        <w:spacing w:before="8"/>
        <w:rPr>
          <w:sz w:val="19"/>
          <w:szCs w:val="19"/>
          <w:lang w:val="az-Latn-AZ"/>
        </w:rPr>
      </w:pPr>
    </w:p>
    <w:p w:rsidR="00712535" w:rsidRPr="003B1D8C" w:rsidRDefault="00E677CB">
      <w:pPr>
        <w:pStyle w:val="Heading3"/>
        <w:kinsoku w:val="0"/>
        <w:overflowPunct w:val="0"/>
        <w:spacing w:before="1"/>
        <w:rPr>
          <w:color w:val="6F8BB3"/>
          <w:w w:val="125"/>
          <w:lang w:val="az-Latn-AZ"/>
        </w:rPr>
      </w:pPr>
      <w:r w:rsidRPr="003B1D8C">
        <w:rPr>
          <w:color w:val="6F8BB3"/>
          <w:w w:val="125"/>
          <w:lang w:val="az-Latn-AZ"/>
        </w:rPr>
        <w:t>Əsas heyətin oyunçuları və ehtiyat oyunçular</w:t>
      </w:r>
      <w:r w:rsidR="00712535" w:rsidRPr="003B1D8C">
        <w:rPr>
          <w:color w:val="6F8BB3"/>
          <w:w w:val="125"/>
          <w:lang w:val="az-Latn-AZ"/>
        </w:rPr>
        <w:t xml:space="preserve"> </w:t>
      </w:r>
    </w:p>
    <w:p w:rsidR="00712535" w:rsidRPr="003B1D8C" w:rsidRDefault="00712535">
      <w:pPr>
        <w:pStyle w:val="BodyText"/>
        <w:kinsoku w:val="0"/>
        <w:overflowPunct w:val="0"/>
        <w:spacing w:before="3"/>
        <w:rPr>
          <w:b/>
          <w:bCs/>
          <w:sz w:val="21"/>
          <w:szCs w:val="21"/>
          <w:lang w:val="az-Latn-AZ"/>
        </w:rPr>
      </w:pPr>
    </w:p>
    <w:p w:rsidR="00E677CB" w:rsidRPr="003B1D8C" w:rsidRDefault="00E677CB" w:rsidP="00E677CB">
      <w:pPr>
        <w:pStyle w:val="BodyText"/>
        <w:kinsoku w:val="0"/>
        <w:overflowPunct w:val="0"/>
        <w:spacing w:before="9"/>
        <w:ind w:left="493"/>
        <w:rPr>
          <w:b/>
          <w:bCs/>
          <w:color w:val="004A98"/>
          <w:w w:val="125"/>
          <w:lang w:val="az-Latn-AZ"/>
        </w:rPr>
      </w:pPr>
      <w:r w:rsidRPr="003B1D8C">
        <w:rPr>
          <w:b/>
          <w:bCs/>
          <w:color w:val="004A98"/>
          <w:w w:val="125"/>
          <w:lang w:val="az-Latn-AZ"/>
        </w:rPr>
        <w:t>Vərəqə göstərmək üçün oyunun bərpasının ləngidilməsi</w:t>
      </w:r>
    </w:p>
    <w:p w:rsidR="00712535" w:rsidRPr="003B1D8C" w:rsidRDefault="00E677CB" w:rsidP="00E677CB">
      <w:pPr>
        <w:pStyle w:val="BodyText"/>
        <w:kinsoku w:val="0"/>
        <w:overflowPunct w:val="0"/>
        <w:spacing w:before="9"/>
        <w:ind w:left="493"/>
        <w:rPr>
          <w:sz w:val="19"/>
          <w:szCs w:val="19"/>
          <w:lang w:val="az-Latn-AZ"/>
        </w:rPr>
      </w:pPr>
      <w:r w:rsidRPr="003B1D8C">
        <w:rPr>
          <w:color w:val="004A98"/>
          <w:w w:val="115"/>
          <w:lang w:val="az-Latn-AZ"/>
        </w:rPr>
        <w:t>Əgər hakim oyunçuya xəbərdarlıq etmək, yaxud onu meydandan qovmaq üçün vərəqə göstərmək qərarına gəlibsə, intizam sanksiyası tətbiq edilməmiş, oyun bərpa edilə bilməz.</w:t>
      </w:r>
    </w:p>
    <w:p w:rsidR="00E677CB" w:rsidRPr="003B1D8C" w:rsidRDefault="00E677CB">
      <w:pPr>
        <w:pStyle w:val="Heading3"/>
        <w:kinsoku w:val="0"/>
        <w:overflowPunct w:val="0"/>
        <w:rPr>
          <w:color w:val="004A98"/>
          <w:w w:val="125"/>
          <w:lang w:val="az-Latn-AZ"/>
        </w:rPr>
      </w:pPr>
    </w:p>
    <w:p w:rsidR="00712535" w:rsidRPr="003B1D8C" w:rsidRDefault="00E677CB">
      <w:pPr>
        <w:pStyle w:val="Heading3"/>
        <w:kinsoku w:val="0"/>
        <w:overflowPunct w:val="0"/>
        <w:rPr>
          <w:color w:val="004A98"/>
          <w:w w:val="125"/>
          <w:lang w:val="az-Latn-AZ"/>
        </w:rPr>
      </w:pPr>
      <w:r w:rsidRPr="003B1D8C">
        <w:rPr>
          <w:color w:val="004A98"/>
          <w:w w:val="125"/>
          <w:lang w:val="az-Latn-AZ"/>
        </w:rPr>
        <w:t>Üstünlük</w:t>
      </w:r>
    </w:p>
    <w:p w:rsidR="00E677CB" w:rsidRPr="003B1D8C" w:rsidRDefault="00E677CB" w:rsidP="00E677CB">
      <w:pPr>
        <w:pStyle w:val="BodyText"/>
        <w:kinsoku w:val="0"/>
        <w:overflowPunct w:val="0"/>
        <w:spacing w:before="10"/>
        <w:ind w:left="493"/>
        <w:rPr>
          <w:color w:val="004A98"/>
          <w:w w:val="115"/>
          <w:lang w:val="az-Latn-AZ"/>
        </w:rPr>
      </w:pPr>
      <w:r w:rsidRPr="003B1D8C">
        <w:rPr>
          <w:color w:val="004A98"/>
          <w:w w:val="115"/>
          <w:lang w:val="az-Latn-AZ"/>
        </w:rPr>
        <w:t>Əgər hakim, xəbərdarlıq və ya qovulma ilə cəzalandırılmalı olan qayda pozuntusu zamanı üstünlük prinsipini tətbiq edirsə, vərəqə top növbəti dəfə oyundan çıxdıqda göstərilməlidir. Lakin rəqibi aşkar qol vurmaq imkanından məhrum edən oyunçuya qeyri-idman hərəkətinə görə xəbərdarlıq edilir.</w:t>
      </w:r>
    </w:p>
    <w:p w:rsidR="00E677CB" w:rsidRPr="003B1D8C" w:rsidRDefault="00E677CB" w:rsidP="00E677CB">
      <w:pPr>
        <w:pStyle w:val="BodyText"/>
        <w:kinsoku w:val="0"/>
        <w:overflowPunct w:val="0"/>
        <w:spacing w:before="10"/>
        <w:ind w:left="493"/>
        <w:rPr>
          <w:color w:val="004A98"/>
          <w:w w:val="115"/>
          <w:lang w:val="az-Latn-AZ"/>
        </w:rPr>
      </w:pPr>
    </w:p>
    <w:p w:rsidR="00E677CB" w:rsidRPr="003B1D8C" w:rsidRDefault="00E677CB" w:rsidP="00E677CB">
      <w:pPr>
        <w:pStyle w:val="BodyText"/>
        <w:kinsoku w:val="0"/>
        <w:overflowPunct w:val="0"/>
        <w:spacing w:before="10"/>
        <w:ind w:left="493"/>
        <w:rPr>
          <w:color w:val="004A98"/>
          <w:w w:val="115"/>
          <w:lang w:val="az-Latn-AZ"/>
        </w:rPr>
      </w:pPr>
      <w:r w:rsidRPr="003B1D8C">
        <w:rPr>
          <w:color w:val="004A98"/>
          <w:w w:val="115"/>
          <w:lang w:val="az-Latn-AZ"/>
        </w:rPr>
        <w:t>Aşkar qol vurmaq imkanının olduğu hallar istisna olmaqla, ciddi qayda pozuntusu, təcavüzkar davranış və ya ikinci xəbərdarlıqla nəticələnən qayda pozuntuları zamanı üstünlük prinsipi tətbiq edilməməlidir. Hakim, top növbəti dəfə oyundan çıxdıqda oyunçunu meydandan qovmalıdır, lakin əgər oyunçu rəqiblə top uğrunda mübarizəyə girir və ya rəqibə mane olursa,hakim oyunu saxlamalı, oyunçunu meydandan qovmalı və oyunçunun daha ciddi qayda pozuntusu etdiyi hallar istisna olmaqla, oyunu sərbəst zərbə ilə bərpa etməlidir.</w:t>
      </w:r>
    </w:p>
    <w:p w:rsidR="00E677CB" w:rsidRPr="003B1D8C" w:rsidRDefault="00E677CB" w:rsidP="00E677CB">
      <w:pPr>
        <w:pStyle w:val="BodyText"/>
        <w:kinsoku w:val="0"/>
        <w:overflowPunct w:val="0"/>
        <w:spacing w:before="10"/>
        <w:ind w:left="493"/>
        <w:rPr>
          <w:color w:val="004A98"/>
          <w:w w:val="115"/>
          <w:lang w:val="az-Latn-AZ"/>
        </w:rPr>
      </w:pPr>
    </w:p>
    <w:p w:rsidR="00E677CB" w:rsidRPr="003B1D8C" w:rsidRDefault="00E677CB" w:rsidP="00E677CB">
      <w:pPr>
        <w:pStyle w:val="BodyText"/>
        <w:kinsoku w:val="0"/>
        <w:overflowPunct w:val="0"/>
        <w:spacing w:before="10"/>
        <w:ind w:left="493"/>
        <w:rPr>
          <w:color w:val="004A98"/>
          <w:w w:val="115"/>
          <w:lang w:val="az-Latn-AZ"/>
        </w:rPr>
      </w:pPr>
      <w:r w:rsidRPr="003B1D8C">
        <w:rPr>
          <w:color w:val="004A98"/>
          <w:w w:val="115"/>
          <w:lang w:val="az-Latn-AZ"/>
        </w:rPr>
        <w:t>Əgər üstünlük tətbiq olunursa, qol buraxdıqdan sonra ikinci sarı və ya birbaşa qırmızı vərəqə verilirsə, sanksiyaya məruz qalan komandanın heyətində say azalmır. Qovulmuş oyunçunun dərhal ehtiyat oyunçu ilə əvəz olunur. Qol buraxmadığıı təqdirdə say azalır.</w:t>
      </w:r>
    </w:p>
    <w:p w:rsidR="00E677CB" w:rsidRPr="003B1D8C" w:rsidRDefault="00E677CB" w:rsidP="00E677CB">
      <w:pPr>
        <w:pStyle w:val="BodyText"/>
        <w:kinsoku w:val="0"/>
        <w:overflowPunct w:val="0"/>
        <w:spacing w:before="10"/>
        <w:ind w:left="493"/>
        <w:rPr>
          <w:color w:val="004A98"/>
          <w:w w:val="115"/>
          <w:lang w:val="az-Latn-AZ"/>
        </w:rPr>
      </w:pPr>
    </w:p>
    <w:p w:rsidR="00712535" w:rsidRPr="003B1D8C" w:rsidRDefault="00E677CB" w:rsidP="00E677CB">
      <w:pPr>
        <w:pStyle w:val="BodyText"/>
        <w:kinsoku w:val="0"/>
        <w:overflowPunct w:val="0"/>
        <w:spacing w:before="10"/>
        <w:ind w:left="493"/>
        <w:rPr>
          <w:sz w:val="19"/>
          <w:szCs w:val="19"/>
          <w:lang w:val="az-Latn-AZ"/>
        </w:rPr>
      </w:pPr>
      <w:r w:rsidRPr="003B1D8C">
        <w:rPr>
          <w:color w:val="004A98"/>
          <w:w w:val="115"/>
          <w:lang w:val="az-Latn-AZ"/>
        </w:rPr>
        <w:t>Əgər müdafiə olunan komandanın oyunçusu rəqibi cərimə meydanından kənarda saxlamağa başlayırsa və onu cərimə meydanında saxlamağa davam edirsə, hakim 6-metrlik zərbə təyin etməlidir</w:t>
      </w:r>
      <w:r w:rsidR="00590EEC">
        <w:rPr>
          <w:color w:val="004A98"/>
          <w:w w:val="115"/>
          <w:lang w:val="az-Latn-AZ"/>
        </w:rPr>
        <w:t>.</w:t>
      </w:r>
    </w:p>
    <w:p w:rsidR="00E677CB" w:rsidRPr="003B1D8C" w:rsidRDefault="00E677CB">
      <w:pPr>
        <w:pStyle w:val="Heading3"/>
        <w:kinsoku w:val="0"/>
        <w:overflowPunct w:val="0"/>
        <w:rPr>
          <w:color w:val="004A98"/>
          <w:w w:val="125"/>
          <w:lang w:val="az-Latn-AZ"/>
        </w:rPr>
      </w:pPr>
    </w:p>
    <w:p w:rsidR="00712535" w:rsidRPr="003B1D8C" w:rsidRDefault="00E677CB">
      <w:pPr>
        <w:pStyle w:val="Heading3"/>
        <w:kinsoku w:val="0"/>
        <w:overflowPunct w:val="0"/>
        <w:rPr>
          <w:color w:val="004A98"/>
          <w:w w:val="125"/>
          <w:lang w:val="az-Latn-AZ"/>
        </w:rPr>
      </w:pPr>
      <w:r w:rsidRPr="003B1D8C">
        <w:rPr>
          <w:color w:val="004A98"/>
          <w:w w:val="125"/>
          <w:lang w:val="az-Latn-AZ"/>
        </w:rPr>
        <w:t>Xəbərdarlıqla cəzalandırılan qayda pozuntuları</w:t>
      </w:r>
    </w:p>
    <w:p w:rsidR="00E677CB" w:rsidRPr="003B1D8C" w:rsidRDefault="00E677CB" w:rsidP="00E677CB">
      <w:pPr>
        <w:pStyle w:val="ListParagraph"/>
        <w:tabs>
          <w:tab w:val="left" w:pos="721"/>
        </w:tabs>
        <w:kinsoku w:val="0"/>
        <w:overflowPunct w:val="0"/>
        <w:spacing w:before="21" w:line="261" w:lineRule="auto"/>
        <w:ind w:left="493" w:right="447" w:firstLine="0"/>
        <w:rPr>
          <w:color w:val="004A98"/>
          <w:w w:val="115"/>
          <w:sz w:val="18"/>
          <w:szCs w:val="18"/>
          <w:lang w:val="az-Latn-AZ"/>
        </w:rPr>
      </w:pPr>
      <w:r w:rsidRPr="003B1D8C">
        <w:rPr>
          <w:color w:val="004A98"/>
          <w:w w:val="115"/>
          <w:sz w:val="18"/>
          <w:szCs w:val="18"/>
          <w:lang w:val="az-Latn-AZ"/>
        </w:rPr>
        <w:t>Oyunçuya xəbərdarlıq edilir, əgər:</w:t>
      </w:r>
    </w:p>
    <w:p w:rsidR="00E677CB" w:rsidRPr="00E677CB" w:rsidRDefault="00E677CB" w:rsidP="0080799A">
      <w:pPr>
        <w:pStyle w:val="ListParagraph"/>
        <w:numPr>
          <w:ilvl w:val="1"/>
          <w:numId w:val="23"/>
        </w:numPr>
        <w:tabs>
          <w:tab w:val="left" w:pos="721"/>
        </w:tabs>
        <w:kinsoku w:val="0"/>
        <w:overflowPunct w:val="0"/>
        <w:spacing w:before="21" w:line="261" w:lineRule="auto"/>
        <w:ind w:right="447"/>
        <w:rPr>
          <w:color w:val="004A98"/>
          <w:w w:val="115"/>
          <w:sz w:val="18"/>
          <w:szCs w:val="18"/>
          <w:lang w:val="en-US"/>
        </w:rPr>
      </w:pPr>
      <w:r w:rsidRPr="00E677CB">
        <w:rPr>
          <w:color w:val="004A98"/>
          <w:w w:val="115"/>
          <w:sz w:val="18"/>
          <w:szCs w:val="18"/>
          <w:lang w:val="en-US"/>
        </w:rPr>
        <w:t>Oyunun bərpasını ləngidərsə</w:t>
      </w:r>
      <w:r w:rsidR="00590EEC">
        <w:rPr>
          <w:color w:val="004A98"/>
          <w:w w:val="115"/>
          <w:sz w:val="18"/>
          <w:szCs w:val="18"/>
          <w:lang w:val="en-US"/>
        </w:rPr>
        <w:t>;</w:t>
      </w:r>
    </w:p>
    <w:p w:rsidR="00E677CB" w:rsidRPr="00E677CB" w:rsidRDefault="00E677CB" w:rsidP="0080799A">
      <w:pPr>
        <w:pStyle w:val="ListParagraph"/>
        <w:numPr>
          <w:ilvl w:val="1"/>
          <w:numId w:val="23"/>
        </w:numPr>
        <w:tabs>
          <w:tab w:val="left" w:pos="721"/>
        </w:tabs>
        <w:kinsoku w:val="0"/>
        <w:overflowPunct w:val="0"/>
        <w:spacing w:before="21" w:line="261" w:lineRule="auto"/>
        <w:ind w:right="447"/>
        <w:rPr>
          <w:color w:val="004A98"/>
          <w:w w:val="115"/>
          <w:sz w:val="18"/>
          <w:szCs w:val="18"/>
          <w:lang w:val="en-US"/>
        </w:rPr>
      </w:pPr>
      <w:r w:rsidRPr="00E677CB">
        <w:rPr>
          <w:color w:val="004A98"/>
          <w:w w:val="115"/>
          <w:sz w:val="18"/>
          <w:szCs w:val="18"/>
          <w:lang w:val="en-US"/>
        </w:rPr>
        <w:t>Sözlə və ya hərəkətlə etirazını bildirərsə</w:t>
      </w:r>
      <w:r w:rsidR="00590EEC">
        <w:rPr>
          <w:color w:val="004A98"/>
          <w:w w:val="115"/>
          <w:sz w:val="18"/>
          <w:szCs w:val="18"/>
          <w:lang w:val="en-US"/>
        </w:rPr>
        <w:t>;</w:t>
      </w:r>
    </w:p>
    <w:p w:rsidR="00E677CB" w:rsidRPr="00E677CB" w:rsidRDefault="00E677CB" w:rsidP="0080799A">
      <w:pPr>
        <w:pStyle w:val="ListParagraph"/>
        <w:numPr>
          <w:ilvl w:val="1"/>
          <w:numId w:val="23"/>
        </w:numPr>
        <w:tabs>
          <w:tab w:val="left" w:pos="721"/>
        </w:tabs>
        <w:kinsoku w:val="0"/>
        <w:overflowPunct w:val="0"/>
        <w:spacing w:before="21" w:line="261" w:lineRule="auto"/>
        <w:ind w:right="447"/>
        <w:rPr>
          <w:color w:val="004A98"/>
          <w:w w:val="115"/>
          <w:sz w:val="18"/>
          <w:szCs w:val="18"/>
          <w:lang w:val="en-US"/>
        </w:rPr>
      </w:pPr>
      <w:r w:rsidRPr="00E677CB">
        <w:rPr>
          <w:color w:val="004A98"/>
          <w:w w:val="115"/>
          <w:sz w:val="18"/>
          <w:szCs w:val="18"/>
          <w:lang w:val="en-US"/>
        </w:rPr>
        <w:t>Hakimlərin icazəsi olmadan meydana daxil olur və ya qayıdırsa, yaxud əvəzetmə prosedurunu pozursa</w:t>
      </w:r>
      <w:r w:rsidR="00590EEC">
        <w:rPr>
          <w:color w:val="004A98"/>
          <w:w w:val="115"/>
          <w:sz w:val="18"/>
          <w:szCs w:val="18"/>
          <w:lang w:val="en-US"/>
        </w:rPr>
        <w:t>;</w:t>
      </w:r>
    </w:p>
    <w:p w:rsidR="00712535" w:rsidRPr="00024120" w:rsidRDefault="00712535" w:rsidP="0080799A">
      <w:pPr>
        <w:pStyle w:val="ListParagraph"/>
        <w:numPr>
          <w:ilvl w:val="1"/>
          <w:numId w:val="23"/>
        </w:numPr>
        <w:tabs>
          <w:tab w:val="left" w:pos="721"/>
        </w:tabs>
        <w:kinsoku w:val="0"/>
        <w:overflowPunct w:val="0"/>
        <w:spacing w:before="21" w:line="261" w:lineRule="auto"/>
        <w:ind w:right="447"/>
        <w:rPr>
          <w:color w:val="004A98"/>
          <w:w w:val="115"/>
          <w:sz w:val="18"/>
          <w:szCs w:val="18"/>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rPr>
          <w:sz w:val="29"/>
          <w:szCs w:val="29"/>
          <w:lang w:val="en-US"/>
        </w:rPr>
      </w:pPr>
    </w:p>
    <w:p w:rsidR="00E677CB" w:rsidRPr="00E677CB" w:rsidRDefault="00E677CB" w:rsidP="0080799A">
      <w:pPr>
        <w:pStyle w:val="BodyText"/>
        <w:numPr>
          <w:ilvl w:val="0"/>
          <w:numId w:val="23"/>
        </w:numPr>
        <w:kinsoku w:val="0"/>
        <w:overflowPunct w:val="0"/>
        <w:spacing w:before="4"/>
        <w:rPr>
          <w:color w:val="004A98"/>
          <w:w w:val="115"/>
          <w:lang w:val="en-US"/>
        </w:rPr>
      </w:pPr>
      <w:r w:rsidRPr="00E677CB">
        <w:rPr>
          <w:color w:val="004A98"/>
          <w:w w:val="115"/>
          <w:lang w:val="en-US"/>
        </w:rPr>
        <w:t>Künc, cərimə, sərbəst zərbə və ya topun yan xətdən oyuna daxil edilməsi zamanı tələb olunan məsafəyə riayət etmirsə</w:t>
      </w:r>
      <w:r w:rsidR="00590EEC">
        <w:rPr>
          <w:color w:val="004A98"/>
          <w:w w:val="115"/>
          <w:lang w:val="en-US"/>
        </w:rPr>
        <w:t>;</w:t>
      </w:r>
    </w:p>
    <w:p w:rsidR="00E677CB" w:rsidRPr="00E677CB" w:rsidRDefault="00590EEC" w:rsidP="0080799A">
      <w:pPr>
        <w:pStyle w:val="BodyText"/>
        <w:numPr>
          <w:ilvl w:val="0"/>
          <w:numId w:val="23"/>
        </w:numPr>
        <w:kinsoku w:val="0"/>
        <w:overflowPunct w:val="0"/>
        <w:spacing w:before="4"/>
        <w:rPr>
          <w:color w:val="004A98"/>
          <w:w w:val="115"/>
          <w:lang w:val="en-US"/>
        </w:rPr>
      </w:pPr>
      <w:r>
        <w:rPr>
          <w:color w:val="004A98"/>
          <w:w w:val="115"/>
          <w:lang w:val="en-US"/>
        </w:rPr>
        <w:t>Qaydaları</w:t>
      </w:r>
      <w:r w:rsidR="00E677CB" w:rsidRPr="00E677CB">
        <w:rPr>
          <w:color w:val="004A98"/>
          <w:w w:val="115"/>
          <w:lang w:val="en-US"/>
        </w:rPr>
        <w:t xml:space="preserve"> sistematik olaraq pozarsa (qayda pozuntunun heç bir xüsusi sayı və ya forması "sistematik" hesab olmur);</w:t>
      </w:r>
    </w:p>
    <w:p w:rsidR="00E677CB" w:rsidRPr="00E677CB" w:rsidRDefault="00E677CB" w:rsidP="0080799A">
      <w:pPr>
        <w:pStyle w:val="BodyText"/>
        <w:numPr>
          <w:ilvl w:val="0"/>
          <w:numId w:val="23"/>
        </w:numPr>
        <w:kinsoku w:val="0"/>
        <w:overflowPunct w:val="0"/>
        <w:spacing w:before="4"/>
        <w:rPr>
          <w:color w:val="004A98"/>
          <w:w w:val="115"/>
          <w:lang w:val="en-US"/>
        </w:rPr>
      </w:pPr>
      <w:r w:rsidRPr="00E677CB">
        <w:rPr>
          <w:color w:val="004A98"/>
          <w:w w:val="115"/>
          <w:lang w:val="en-US"/>
        </w:rPr>
        <w:t>Qeyri-idman hərəkəti</w:t>
      </w:r>
      <w:r w:rsidR="00590EEC">
        <w:rPr>
          <w:color w:val="004A98"/>
          <w:w w:val="115"/>
          <w:lang w:val="en-US"/>
        </w:rPr>
        <w:t>;</w:t>
      </w:r>
    </w:p>
    <w:p w:rsidR="00712535" w:rsidRDefault="00712535">
      <w:pPr>
        <w:pStyle w:val="BodyText"/>
        <w:kinsoku w:val="0"/>
        <w:overflowPunct w:val="0"/>
        <w:spacing w:before="4"/>
        <w:rPr>
          <w:sz w:val="21"/>
          <w:szCs w:val="21"/>
        </w:rPr>
      </w:pPr>
    </w:p>
    <w:p w:rsidR="008B7814" w:rsidRPr="008B7814" w:rsidRDefault="008B7814" w:rsidP="008B7814">
      <w:pPr>
        <w:pStyle w:val="BodyText"/>
        <w:kinsoku w:val="0"/>
        <w:overflowPunct w:val="0"/>
        <w:spacing w:before="4"/>
        <w:ind w:left="426"/>
        <w:rPr>
          <w:color w:val="004A98"/>
          <w:w w:val="115"/>
        </w:rPr>
      </w:pPr>
      <w:r w:rsidRPr="008B7814">
        <w:rPr>
          <w:color w:val="004A98"/>
          <w:w w:val="115"/>
          <w:lang w:val="en-US"/>
        </w:rPr>
        <w:t>Ehtiyat</w:t>
      </w:r>
      <w:r w:rsidRPr="008B7814">
        <w:rPr>
          <w:color w:val="004A98"/>
          <w:w w:val="115"/>
        </w:rPr>
        <w:t xml:space="preserve"> </w:t>
      </w:r>
      <w:r w:rsidRPr="008B7814">
        <w:rPr>
          <w:color w:val="004A98"/>
          <w:w w:val="115"/>
          <w:lang w:val="en-US"/>
        </w:rPr>
        <w:t>oyun</w:t>
      </w:r>
      <w:r w:rsidRPr="008B7814">
        <w:rPr>
          <w:color w:val="004A98"/>
          <w:w w:val="115"/>
        </w:rPr>
        <w:t>ç</w:t>
      </w:r>
      <w:r w:rsidRPr="008B7814">
        <w:rPr>
          <w:color w:val="004A98"/>
          <w:w w:val="115"/>
          <w:lang w:val="en-US"/>
        </w:rPr>
        <w:t>u</w:t>
      </w:r>
      <w:r w:rsidR="00590EEC">
        <w:rPr>
          <w:color w:val="004A98"/>
          <w:w w:val="115"/>
          <w:lang w:val="en-US"/>
        </w:rPr>
        <w:t>ya</w:t>
      </w:r>
      <w:r w:rsidRPr="008B7814">
        <w:rPr>
          <w:color w:val="004A98"/>
          <w:w w:val="115"/>
        </w:rPr>
        <w:t xml:space="preserve"> </w:t>
      </w:r>
      <w:r w:rsidRPr="008B7814">
        <w:rPr>
          <w:color w:val="004A98"/>
          <w:w w:val="115"/>
          <w:lang w:val="en-US"/>
        </w:rPr>
        <w:t>x</w:t>
      </w:r>
      <w:r w:rsidRPr="008B7814">
        <w:rPr>
          <w:color w:val="004A98"/>
          <w:w w:val="115"/>
        </w:rPr>
        <w:t>ə</w:t>
      </w:r>
      <w:r w:rsidRPr="008B7814">
        <w:rPr>
          <w:color w:val="004A98"/>
          <w:w w:val="115"/>
          <w:lang w:val="en-US"/>
        </w:rPr>
        <w:t>b</w:t>
      </w:r>
      <w:r w:rsidRPr="008B7814">
        <w:rPr>
          <w:color w:val="004A98"/>
          <w:w w:val="115"/>
        </w:rPr>
        <w:t>ə</w:t>
      </w:r>
      <w:r w:rsidRPr="008B7814">
        <w:rPr>
          <w:color w:val="004A98"/>
          <w:w w:val="115"/>
          <w:lang w:val="en-US"/>
        </w:rPr>
        <w:t>rdarl</w:t>
      </w:r>
      <w:r w:rsidRPr="008B7814">
        <w:rPr>
          <w:color w:val="004A98"/>
          <w:w w:val="115"/>
        </w:rPr>
        <w:t>ı</w:t>
      </w:r>
      <w:r w:rsidRPr="008B7814">
        <w:rPr>
          <w:color w:val="004A98"/>
          <w:w w:val="115"/>
          <w:lang w:val="en-US"/>
        </w:rPr>
        <w:t>q</w:t>
      </w:r>
      <w:r w:rsidRPr="008B7814">
        <w:rPr>
          <w:color w:val="004A98"/>
          <w:w w:val="115"/>
        </w:rPr>
        <w:t xml:space="preserve"> </w:t>
      </w:r>
      <w:r w:rsidRPr="008B7814">
        <w:rPr>
          <w:color w:val="004A98"/>
          <w:w w:val="115"/>
          <w:lang w:val="en-US"/>
        </w:rPr>
        <w:t>edilir</w:t>
      </w:r>
      <w:r w:rsidRPr="008B7814">
        <w:rPr>
          <w:color w:val="004A98"/>
          <w:w w:val="115"/>
        </w:rPr>
        <w:t>, ə</w:t>
      </w:r>
      <w:r w:rsidRPr="008B7814">
        <w:rPr>
          <w:color w:val="004A98"/>
          <w:w w:val="115"/>
          <w:lang w:val="en-US"/>
        </w:rPr>
        <w:t>g</w:t>
      </w:r>
      <w:r w:rsidRPr="008B7814">
        <w:rPr>
          <w:color w:val="004A98"/>
          <w:w w:val="115"/>
        </w:rPr>
        <w:t>ə</w:t>
      </w:r>
      <w:r w:rsidRPr="008B7814">
        <w:rPr>
          <w:color w:val="004A98"/>
          <w:w w:val="115"/>
          <w:lang w:val="en-US"/>
        </w:rPr>
        <w:t>r</w:t>
      </w:r>
      <w:r w:rsidRPr="008B7814">
        <w:rPr>
          <w:color w:val="004A98"/>
          <w:w w:val="115"/>
        </w:rPr>
        <w:t xml:space="preserve">: </w:t>
      </w:r>
    </w:p>
    <w:p w:rsidR="008B7814" w:rsidRPr="008B7814" w:rsidRDefault="008B7814" w:rsidP="0080799A">
      <w:pPr>
        <w:pStyle w:val="BodyText"/>
        <w:numPr>
          <w:ilvl w:val="0"/>
          <w:numId w:val="88"/>
        </w:numPr>
        <w:kinsoku w:val="0"/>
        <w:overflowPunct w:val="0"/>
        <w:spacing w:before="4"/>
        <w:rPr>
          <w:color w:val="004A98"/>
          <w:w w:val="115"/>
        </w:rPr>
      </w:pPr>
      <w:r w:rsidRPr="008B7814">
        <w:rPr>
          <w:color w:val="004A98"/>
          <w:w w:val="115"/>
          <w:lang w:val="en-US"/>
        </w:rPr>
        <w:t>Oyunun</w:t>
      </w:r>
      <w:r w:rsidRPr="008B7814">
        <w:rPr>
          <w:color w:val="004A98"/>
          <w:w w:val="115"/>
        </w:rPr>
        <w:t xml:space="preserve"> </w:t>
      </w:r>
      <w:r w:rsidRPr="008B7814">
        <w:rPr>
          <w:color w:val="004A98"/>
          <w:w w:val="115"/>
          <w:lang w:val="en-US"/>
        </w:rPr>
        <w:t>b</w:t>
      </w:r>
      <w:r w:rsidRPr="008B7814">
        <w:rPr>
          <w:color w:val="004A98"/>
          <w:w w:val="115"/>
        </w:rPr>
        <w:t>ə</w:t>
      </w:r>
      <w:r w:rsidRPr="008B7814">
        <w:rPr>
          <w:color w:val="004A98"/>
          <w:w w:val="115"/>
          <w:lang w:val="en-US"/>
        </w:rPr>
        <w:t>rpas</w:t>
      </w:r>
      <w:r w:rsidRPr="008B7814">
        <w:rPr>
          <w:color w:val="004A98"/>
          <w:w w:val="115"/>
        </w:rPr>
        <w:t>ı</w:t>
      </w:r>
      <w:r w:rsidRPr="008B7814">
        <w:rPr>
          <w:color w:val="004A98"/>
          <w:w w:val="115"/>
          <w:lang w:val="en-US"/>
        </w:rPr>
        <w:t>n</w:t>
      </w:r>
      <w:r w:rsidRPr="008B7814">
        <w:rPr>
          <w:color w:val="004A98"/>
          <w:w w:val="115"/>
        </w:rPr>
        <w:t xml:space="preserve">ı </w:t>
      </w:r>
      <w:r w:rsidRPr="008B7814">
        <w:rPr>
          <w:color w:val="004A98"/>
          <w:w w:val="115"/>
          <w:lang w:val="en-US"/>
        </w:rPr>
        <w:t>l</w:t>
      </w:r>
      <w:r w:rsidRPr="008B7814">
        <w:rPr>
          <w:color w:val="004A98"/>
          <w:w w:val="115"/>
        </w:rPr>
        <w:t>ə</w:t>
      </w:r>
      <w:r w:rsidRPr="008B7814">
        <w:rPr>
          <w:color w:val="004A98"/>
          <w:w w:val="115"/>
          <w:lang w:val="en-US"/>
        </w:rPr>
        <w:t>ngid</w:t>
      </w:r>
      <w:r w:rsidRPr="008B7814">
        <w:rPr>
          <w:color w:val="004A98"/>
          <w:w w:val="115"/>
        </w:rPr>
        <w:t>ə</w:t>
      </w:r>
      <w:r w:rsidRPr="008B7814">
        <w:rPr>
          <w:color w:val="004A98"/>
          <w:w w:val="115"/>
          <w:lang w:val="en-US"/>
        </w:rPr>
        <w:t>rs</w:t>
      </w:r>
      <w:r w:rsidRPr="008B7814">
        <w:rPr>
          <w:color w:val="004A98"/>
          <w:w w:val="115"/>
        </w:rPr>
        <w:t>ə</w:t>
      </w:r>
      <w:r w:rsidR="00FB3505">
        <w:rPr>
          <w:color w:val="004A98"/>
          <w:w w:val="115"/>
          <w:lang w:val="az-Latn-AZ"/>
        </w:rPr>
        <w:t>;</w:t>
      </w:r>
    </w:p>
    <w:p w:rsidR="008B7814" w:rsidRPr="008B7814" w:rsidRDefault="008B7814" w:rsidP="0080799A">
      <w:pPr>
        <w:pStyle w:val="BodyText"/>
        <w:numPr>
          <w:ilvl w:val="0"/>
          <w:numId w:val="88"/>
        </w:numPr>
        <w:kinsoku w:val="0"/>
        <w:overflowPunct w:val="0"/>
        <w:spacing w:before="4"/>
        <w:rPr>
          <w:color w:val="004A98"/>
          <w:w w:val="115"/>
        </w:rPr>
      </w:pPr>
      <w:r w:rsidRPr="008B7814">
        <w:rPr>
          <w:color w:val="004A98"/>
          <w:w w:val="115"/>
          <w:lang w:val="en-US"/>
        </w:rPr>
        <w:t>S</w:t>
      </w:r>
      <w:r w:rsidRPr="008B7814">
        <w:rPr>
          <w:color w:val="004A98"/>
          <w:w w:val="115"/>
        </w:rPr>
        <w:t>ö</w:t>
      </w:r>
      <w:r w:rsidRPr="008B7814">
        <w:rPr>
          <w:color w:val="004A98"/>
          <w:w w:val="115"/>
          <w:lang w:val="en-US"/>
        </w:rPr>
        <w:t>zl</w:t>
      </w:r>
      <w:r w:rsidRPr="008B7814">
        <w:rPr>
          <w:color w:val="004A98"/>
          <w:w w:val="115"/>
        </w:rPr>
        <w:t xml:space="preserve">ə </w:t>
      </w:r>
      <w:r w:rsidRPr="008B7814">
        <w:rPr>
          <w:color w:val="004A98"/>
          <w:w w:val="115"/>
          <w:lang w:val="en-US"/>
        </w:rPr>
        <w:t>v</w:t>
      </w:r>
      <w:r w:rsidRPr="008B7814">
        <w:rPr>
          <w:color w:val="004A98"/>
          <w:w w:val="115"/>
        </w:rPr>
        <w:t xml:space="preserve">ə </w:t>
      </w:r>
      <w:r w:rsidRPr="008B7814">
        <w:rPr>
          <w:color w:val="004A98"/>
          <w:w w:val="115"/>
          <w:lang w:val="en-US"/>
        </w:rPr>
        <w:t>ya</w:t>
      </w:r>
      <w:r w:rsidRPr="008B7814">
        <w:rPr>
          <w:color w:val="004A98"/>
          <w:w w:val="115"/>
        </w:rPr>
        <w:t xml:space="preserve"> </w:t>
      </w:r>
      <w:r w:rsidRPr="008B7814">
        <w:rPr>
          <w:color w:val="004A98"/>
          <w:w w:val="115"/>
          <w:lang w:val="en-US"/>
        </w:rPr>
        <w:t>h</w:t>
      </w:r>
      <w:r w:rsidRPr="008B7814">
        <w:rPr>
          <w:color w:val="004A98"/>
          <w:w w:val="115"/>
        </w:rPr>
        <w:t>ə</w:t>
      </w:r>
      <w:r w:rsidRPr="008B7814">
        <w:rPr>
          <w:color w:val="004A98"/>
          <w:w w:val="115"/>
          <w:lang w:val="en-US"/>
        </w:rPr>
        <w:t>r</w:t>
      </w:r>
      <w:r w:rsidRPr="008B7814">
        <w:rPr>
          <w:color w:val="004A98"/>
          <w:w w:val="115"/>
        </w:rPr>
        <w:t>ə</w:t>
      </w:r>
      <w:r w:rsidRPr="008B7814">
        <w:rPr>
          <w:color w:val="004A98"/>
          <w:w w:val="115"/>
          <w:lang w:val="en-US"/>
        </w:rPr>
        <w:t>k</w:t>
      </w:r>
      <w:r w:rsidRPr="008B7814">
        <w:rPr>
          <w:color w:val="004A98"/>
          <w:w w:val="115"/>
        </w:rPr>
        <w:t>ə</w:t>
      </w:r>
      <w:r w:rsidRPr="008B7814">
        <w:rPr>
          <w:color w:val="004A98"/>
          <w:w w:val="115"/>
          <w:lang w:val="en-US"/>
        </w:rPr>
        <w:t>tl</w:t>
      </w:r>
      <w:r w:rsidRPr="008B7814">
        <w:rPr>
          <w:color w:val="004A98"/>
          <w:w w:val="115"/>
        </w:rPr>
        <w:t xml:space="preserve">ə </w:t>
      </w:r>
      <w:r w:rsidRPr="008B7814">
        <w:rPr>
          <w:color w:val="004A98"/>
          <w:w w:val="115"/>
          <w:lang w:val="en-US"/>
        </w:rPr>
        <w:t>etiraz</w:t>
      </w:r>
      <w:r w:rsidRPr="008B7814">
        <w:rPr>
          <w:color w:val="004A98"/>
          <w:w w:val="115"/>
        </w:rPr>
        <w:t>ı</w:t>
      </w:r>
      <w:r w:rsidRPr="008B7814">
        <w:rPr>
          <w:color w:val="004A98"/>
          <w:w w:val="115"/>
          <w:lang w:val="en-US"/>
        </w:rPr>
        <w:t>n</w:t>
      </w:r>
      <w:r w:rsidRPr="008B7814">
        <w:rPr>
          <w:color w:val="004A98"/>
          <w:w w:val="115"/>
        </w:rPr>
        <w:t xml:space="preserve">ı </w:t>
      </w:r>
      <w:r w:rsidRPr="008B7814">
        <w:rPr>
          <w:color w:val="004A98"/>
          <w:w w:val="115"/>
          <w:lang w:val="en-US"/>
        </w:rPr>
        <w:t>bildir</w:t>
      </w:r>
      <w:r w:rsidRPr="008B7814">
        <w:rPr>
          <w:color w:val="004A98"/>
          <w:w w:val="115"/>
        </w:rPr>
        <w:t>ə</w:t>
      </w:r>
      <w:r w:rsidRPr="008B7814">
        <w:rPr>
          <w:color w:val="004A98"/>
          <w:w w:val="115"/>
          <w:lang w:val="en-US"/>
        </w:rPr>
        <w:t>rs</w:t>
      </w:r>
      <w:r w:rsidRPr="008B7814">
        <w:rPr>
          <w:color w:val="004A98"/>
          <w:w w:val="115"/>
        </w:rPr>
        <w:t>ə</w:t>
      </w:r>
      <w:r w:rsidR="00FB3505">
        <w:rPr>
          <w:color w:val="004A98"/>
          <w:w w:val="115"/>
          <w:lang w:val="az-Latn-AZ"/>
        </w:rPr>
        <w:t>;</w:t>
      </w:r>
    </w:p>
    <w:p w:rsidR="008B7814" w:rsidRPr="008B7814" w:rsidRDefault="008B7814" w:rsidP="0080799A">
      <w:pPr>
        <w:pStyle w:val="BodyText"/>
        <w:numPr>
          <w:ilvl w:val="0"/>
          <w:numId w:val="88"/>
        </w:numPr>
        <w:kinsoku w:val="0"/>
        <w:overflowPunct w:val="0"/>
        <w:spacing w:before="4"/>
        <w:rPr>
          <w:color w:val="004A98"/>
          <w:w w:val="115"/>
        </w:rPr>
      </w:pPr>
      <w:r>
        <w:rPr>
          <w:color w:val="004A98"/>
          <w:w w:val="115"/>
          <w:lang w:val="az-Latn-AZ"/>
        </w:rPr>
        <w:t>Ə</w:t>
      </w:r>
      <w:r w:rsidRPr="008B7814">
        <w:rPr>
          <w:color w:val="004A98"/>
          <w:w w:val="115"/>
          <w:lang w:val="en-US"/>
        </w:rPr>
        <w:t>v</w:t>
      </w:r>
      <w:r w:rsidRPr="008B7814">
        <w:rPr>
          <w:color w:val="004A98"/>
          <w:w w:val="115"/>
        </w:rPr>
        <w:t>ə</w:t>
      </w:r>
      <w:r w:rsidRPr="008B7814">
        <w:rPr>
          <w:color w:val="004A98"/>
          <w:w w:val="115"/>
          <w:lang w:val="en-US"/>
        </w:rPr>
        <w:t>zetm</w:t>
      </w:r>
      <w:r w:rsidRPr="008B7814">
        <w:rPr>
          <w:color w:val="004A98"/>
          <w:w w:val="115"/>
        </w:rPr>
        <w:t xml:space="preserve">ə </w:t>
      </w:r>
      <w:r w:rsidRPr="008B7814">
        <w:rPr>
          <w:color w:val="004A98"/>
          <w:w w:val="115"/>
          <w:lang w:val="en-US"/>
        </w:rPr>
        <w:t>prosedurunu</w:t>
      </w:r>
      <w:r w:rsidRPr="008B7814">
        <w:rPr>
          <w:color w:val="004A98"/>
          <w:w w:val="115"/>
        </w:rPr>
        <w:t xml:space="preserve"> </w:t>
      </w:r>
      <w:r w:rsidRPr="008B7814">
        <w:rPr>
          <w:color w:val="004A98"/>
          <w:w w:val="115"/>
          <w:lang w:val="en-US"/>
        </w:rPr>
        <w:t>pozurb</w:t>
      </w:r>
      <w:r w:rsidRPr="008B7814">
        <w:rPr>
          <w:color w:val="004A98"/>
          <w:w w:val="115"/>
        </w:rPr>
        <w:t xml:space="preserve"> </w:t>
      </w:r>
      <w:r w:rsidRPr="008B7814">
        <w:rPr>
          <w:color w:val="004A98"/>
          <w:w w:val="115"/>
          <w:lang w:val="en-US"/>
        </w:rPr>
        <w:t>meydan</w:t>
      </w:r>
      <w:r w:rsidRPr="008B7814">
        <w:rPr>
          <w:color w:val="004A98"/>
          <w:w w:val="115"/>
        </w:rPr>
        <w:t>ç</w:t>
      </w:r>
      <w:r w:rsidRPr="008B7814">
        <w:rPr>
          <w:color w:val="004A98"/>
          <w:w w:val="115"/>
          <w:lang w:val="en-US"/>
        </w:rPr>
        <w:t>aya</w:t>
      </w:r>
      <w:r w:rsidRPr="008B7814">
        <w:rPr>
          <w:color w:val="004A98"/>
          <w:w w:val="115"/>
        </w:rPr>
        <w:t xml:space="preserve"> </w:t>
      </w:r>
      <w:r w:rsidRPr="008B7814">
        <w:rPr>
          <w:color w:val="004A98"/>
          <w:w w:val="115"/>
          <w:lang w:val="en-US"/>
        </w:rPr>
        <w:t>daxil</w:t>
      </w:r>
      <w:r w:rsidRPr="008B7814">
        <w:rPr>
          <w:color w:val="004A98"/>
          <w:w w:val="115"/>
        </w:rPr>
        <w:t xml:space="preserve"> </w:t>
      </w:r>
      <w:r w:rsidRPr="008B7814">
        <w:rPr>
          <w:color w:val="004A98"/>
          <w:w w:val="115"/>
          <w:lang w:val="en-US"/>
        </w:rPr>
        <w:t>olursa</w:t>
      </w:r>
      <w:r w:rsidR="00FB3505" w:rsidRPr="00FB3505">
        <w:rPr>
          <w:color w:val="004A98"/>
          <w:w w:val="115"/>
        </w:rPr>
        <w:t>;</w:t>
      </w:r>
    </w:p>
    <w:p w:rsidR="008B7814" w:rsidRPr="008B7814" w:rsidRDefault="008B7814" w:rsidP="0080799A">
      <w:pPr>
        <w:pStyle w:val="BodyText"/>
        <w:numPr>
          <w:ilvl w:val="0"/>
          <w:numId w:val="88"/>
        </w:numPr>
        <w:kinsoku w:val="0"/>
        <w:overflowPunct w:val="0"/>
        <w:spacing w:before="4"/>
        <w:rPr>
          <w:color w:val="004A98"/>
          <w:w w:val="115"/>
          <w:lang w:val="en-US"/>
        </w:rPr>
      </w:pPr>
      <w:r w:rsidRPr="008B7814">
        <w:rPr>
          <w:color w:val="004A98"/>
          <w:w w:val="115"/>
          <w:lang w:val="en-US"/>
        </w:rPr>
        <w:t>Qeyri-idman hərəkəti</w:t>
      </w:r>
      <w:r w:rsidR="00FB3505">
        <w:rPr>
          <w:color w:val="004A98"/>
          <w:w w:val="115"/>
          <w:lang w:val="en-US"/>
        </w:rPr>
        <w:t>;</w:t>
      </w:r>
    </w:p>
    <w:p w:rsidR="00712535" w:rsidRDefault="00712535">
      <w:pPr>
        <w:pStyle w:val="BodyText"/>
        <w:kinsoku w:val="0"/>
        <w:overflowPunct w:val="0"/>
        <w:spacing w:before="4"/>
        <w:rPr>
          <w:sz w:val="21"/>
          <w:szCs w:val="21"/>
        </w:rPr>
      </w:pPr>
    </w:p>
    <w:p w:rsidR="00712535" w:rsidRDefault="008B7814" w:rsidP="008B7814">
      <w:pPr>
        <w:pStyle w:val="BodyText"/>
        <w:kinsoku w:val="0"/>
        <w:overflowPunct w:val="0"/>
        <w:spacing w:before="10"/>
        <w:ind w:left="380"/>
        <w:rPr>
          <w:color w:val="004A98"/>
          <w:w w:val="115"/>
          <w:lang w:val="az-Latn-AZ"/>
        </w:rPr>
      </w:pPr>
      <w:r w:rsidRPr="008B7814">
        <w:rPr>
          <w:color w:val="004A98"/>
          <w:w w:val="115"/>
          <w:lang w:val="en-US"/>
        </w:rPr>
        <w:t>X</w:t>
      </w:r>
      <w:r w:rsidRPr="008B7814">
        <w:rPr>
          <w:color w:val="004A98"/>
          <w:w w:val="115"/>
        </w:rPr>
        <w:t>ə</w:t>
      </w:r>
      <w:r w:rsidRPr="008B7814">
        <w:rPr>
          <w:color w:val="004A98"/>
          <w:w w:val="115"/>
          <w:lang w:val="en-US"/>
        </w:rPr>
        <w:t>b</w:t>
      </w:r>
      <w:r w:rsidRPr="008B7814">
        <w:rPr>
          <w:color w:val="004A98"/>
          <w:w w:val="115"/>
        </w:rPr>
        <w:t>ə</w:t>
      </w:r>
      <w:r w:rsidRPr="008B7814">
        <w:rPr>
          <w:color w:val="004A98"/>
          <w:w w:val="115"/>
          <w:lang w:val="en-US"/>
        </w:rPr>
        <w:t>rdarl</w:t>
      </w:r>
      <w:r w:rsidRPr="008B7814">
        <w:rPr>
          <w:color w:val="004A98"/>
          <w:w w:val="115"/>
        </w:rPr>
        <w:t>ı</w:t>
      </w:r>
      <w:r w:rsidRPr="008B7814">
        <w:rPr>
          <w:color w:val="004A98"/>
          <w:w w:val="115"/>
          <w:lang w:val="en-US"/>
        </w:rPr>
        <w:t>qla</w:t>
      </w:r>
      <w:r w:rsidRPr="008B7814">
        <w:rPr>
          <w:color w:val="004A98"/>
          <w:w w:val="115"/>
        </w:rPr>
        <w:t xml:space="preserve"> </w:t>
      </w:r>
      <w:r w:rsidRPr="008B7814">
        <w:rPr>
          <w:color w:val="004A98"/>
          <w:w w:val="115"/>
          <w:lang w:val="en-US"/>
        </w:rPr>
        <w:t>c</w:t>
      </w:r>
      <w:r w:rsidRPr="008B7814">
        <w:rPr>
          <w:color w:val="004A98"/>
          <w:w w:val="115"/>
        </w:rPr>
        <w:t>ə</w:t>
      </w:r>
      <w:r w:rsidRPr="008B7814">
        <w:rPr>
          <w:color w:val="004A98"/>
          <w:w w:val="115"/>
          <w:lang w:val="en-US"/>
        </w:rPr>
        <w:t>zaland</w:t>
      </w:r>
      <w:r w:rsidRPr="008B7814">
        <w:rPr>
          <w:color w:val="004A98"/>
          <w:w w:val="115"/>
        </w:rPr>
        <w:t>ı</w:t>
      </w:r>
      <w:r w:rsidRPr="008B7814">
        <w:rPr>
          <w:color w:val="004A98"/>
          <w:w w:val="115"/>
          <w:lang w:val="en-US"/>
        </w:rPr>
        <w:t>r</w:t>
      </w:r>
      <w:r w:rsidRPr="008B7814">
        <w:rPr>
          <w:color w:val="004A98"/>
          <w:w w:val="115"/>
        </w:rPr>
        <w:t>ı</w:t>
      </w:r>
      <w:r w:rsidRPr="008B7814">
        <w:rPr>
          <w:color w:val="004A98"/>
          <w:w w:val="115"/>
          <w:lang w:val="en-US"/>
        </w:rPr>
        <w:t>lmal</w:t>
      </w:r>
      <w:r w:rsidRPr="008B7814">
        <w:rPr>
          <w:color w:val="004A98"/>
          <w:w w:val="115"/>
        </w:rPr>
        <w:t xml:space="preserve">ı </w:t>
      </w:r>
      <w:r w:rsidRPr="008B7814">
        <w:rPr>
          <w:color w:val="004A98"/>
          <w:w w:val="115"/>
          <w:lang w:val="en-US"/>
        </w:rPr>
        <w:t>olan</w:t>
      </w:r>
      <w:r w:rsidRPr="008B7814">
        <w:rPr>
          <w:color w:val="004A98"/>
          <w:w w:val="115"/>
        </w:rPr>
        <w:t xml:space="preserve"> </w:t>
      </w:r>
      <w:r w:rsidRPr="008B7814">
        <w:rPr>
          <w:color w:val="004A98"/>
          <w:w w:val="115"/>
          <w:lang w:val="en-US"/>
        </w:rPr>
        <w:t>iki</w:t>
      </w:r>
      <w:r w:rsidRPr="008B7814">
        <w:rPr>
          <w:color w:val="004A98"/>
          <w:w w:val="115"/>
        </w:rPr>
        <w:t xml:space="preserve"> </w:t>
      </w:r>
      <w:r w:rsidRPr="008B7814">
        <w:rPr>
          <w:color w:val="004A98"/>
          <w:w w:val="115"/>
          <w:lang w:val="en-US"/>
        </w:rPr>
        <w:t>ayr</w:t>
      </w:r>
      <w:r w:rsidRPr="008B7814">
        <w:rPr>
          <w:color w:val="004A98"/>
          <w:w w:val="115"/>
        </w:rPr>
        <w:t xml:space="preserve">ı </w:t>
      </w:r>
      <w:r w:rsidRPr="008B7814">
        <w:rPr>
          <w:color w:val="004A98"/>
          <w:w w:val="115"/>
          <w:lang w:val="en-US"/>
        </w:rPr>
        <w:t>qayda</w:t>
      </w:r>
      <w:r w:rsidRPr="008B7814">
        <w:rPr>
          <w:color w:val="004A98"/>
          <w:w w:val="115"/>
        </w:rPr>
        <w:t xml:space="preserve"> </w:t>
      </w:r>
      <w:r w:rsidRPr="008B7814">
        <w:rPr>
          <w:color w:val="004A98"/>
          <w:w w:val="115"/>
          <w:lang w:val="en-US"/>
        </w:rPr>
        <w:t>pozuntusu</w:t>
      </w:r>
      <w:r w:rsidRPr="008B7814">
        <w:rPr>
          <w:color w:val="004A98"/>
          <w:w w:val="115"/>
        </w:rPr>
        <w:t xml:space="preserve"> </w:t>
      </w:r>
      <w:r w:rsidRPr="008B7814">
        <w:rPr>
          <w:color w:val="004A98"/>
          <w:w w:val="115"/>
          <w:lang w:val="en-US"/>
        </w:rPr>
        <w:t>ba</w:t>
      </w:r>
      <w:r w:rsidRPr="008B7814">
        <w:rPr>
          <w:color w:val="004A98"/>
          <w:w w:val="115"/>
        </w:rPr>
        <w:t xml:space="preserve">ş </w:t>
      </w:r>
      <w:r w:rsidRPr="008B7814">
        <w:rPr>
          <w:color w:val="004A98"/>
          <w:w w:val="115"/>
          <w:lang w:val="en-US"/>
        </w:rPr>
        <w:t>verdiyi</w:t>
      </w:r>
      <w:r w:rsidRPr="008B7814">
        <w:rPr>
          <w:color w:val="004A98"/>
          <w:w w:val="115"/>
        </w:rPr>
        <w:t xml:space="preserve"> </w:t>
      </w:r>
      <w:r w:rsidRPr="008B7814">
        <w:rPr>
          <w:color w:val="004A98"/>
          <w:w w:val="115"/>
          <w:lang w:val="en-US"/>
        </w:rPr>
        <w:t>zaman</w:t>
      </w:r>
      <w:r w:rsidRPr="008B7814">
        <w:rPr>
          <w:color w:val="004A98"/>
          <w:w w:val="115"/>
        </w:rPr>
        <w:t xml:space="preserve"> (</w:t>
      </w:r>
      <w:r w:rsidRPr="008B7814">
        <w:rPr>
          <w:color w:val="004A98"/>
          <w:w w:val="115"/>
          <w:lang w:val="en-US"/>
        </w:rPr>
        <w:t>h</w:t>
      </w:r>
      <w:r w:rsidRPr="008B7814">
        <w:rPr>
          <w:color w:val="004A98"/>
          <w:w w:val="115"/>
        </w:rPr>
        <w:t>ə</w:t>
      </w:r>
      <w:r w:rsidRPr="008B7814">
        <w:rPr>
          <w:color w:val="004A98"/>
          <w:w w:val="115"/>
          <w:lang w:val="en-US"/>
        </w:rPr>
        <w:t>tta</w:t>
      </w:r>
      <w:r w:rsidRPr="008B7814">
        <w:rPr>
          <w:color w:val="004A98"/>
          <w:w w:val="115"/>
        </w:rPr>
        <w:t xml:space="preserve"> </w:t>
      </w:r>
      <w:r w:rsidRPr="008B7814">
        <w:rPr>
          <w:color w:val="004A98"/>
          <w:w w:val="115"/>
          <w:lang w:val="en-US"/>
        </w:rPr>
        <w:t>q</w:t>
      </w:r>
      <w:r w:rsidRPr="008B7814">
        <w:rPr>
          <w:color w:val="004A98"/>
          <w:w w:val="115"/>
        </w:rPr>
        <w:t>ı</w:t>
      </w:r>
      <w:r w:rsidRPr="008B7814">
        <w:rPr>
          <w:color w:val="004A98"/>
          <w:w w:val="115"/>
          <w:lang w:val="en-US"/>
        </w:rPr>
        <w:t>sa</w:t>
      </w:r>
      <w:r w:rsidRPr="008B7814">
        <w:rPr>
          <w:color w:val="004A98"/>
          <w:w w:val="115"/>
        </w:rPr>
        <w:t xml:space="preserve"> </w:t>
      </w:r>
      <w:r w:rsidRPr="008B7814">
        <w:rPr>
          <w:color w:val="004A98"/>
          <w:w w:val="115"/>
          <w:lang w:val="en-US"/>
        </w:rPr>
        <w:t>zaman</w:t>
      </w:r>
      <w:r w:rsidRPr="008B7814">
        <w:rPr>
          <w:color w:val="004A98"/>
          <w:w w:val="115"/>
        </w:rPr>
        <w:t xml:space="preserve"> ə</w:t>
      </w:r>
      <w:r w:rsidRPr="008B7814">
        <w:rPr>
          <w:color w:val="004A98"/>
          <w:w w:val="115"/>
          <w:lang w:val="en-US"/>
        </w:rPr>
        <w:t>rzind</w:t>
      </w:r>
      <w:r w:rsidRPr="008B7814">
        <w:rPr>
          <w:color w:val="004A98"/>
          <w:w w:val="115"/>
        </w:rPr>
        <w:t xml:space="preserve">ə) </w:t>
      </w:r>
      <w:r w:rsidRPr="008B7814">
        <w:rPr>
          <w:color w:val="004A98"/>
          <w:w w:val="115"/>
          <w:lang w:val="en-US"/>
        </w:rPr>
        <w:t>onlar</w:t>
      </w:r>
      <w:r w:rsidRPr="008B7814">
        <w:rPr>
          <w:color w:val="004A98"/>
          <w:w w:val="115"/>
        </w:rPr>
        <w:t>ı</w:t>
      </w:r>
      <w:r w:rsidRPr="008B7814">
        <w:rPr>
          <w:color w:val="004A98"/>
          <w:w w:val="115"/>
          <w:lang w:val="en-US"/>
        </w:rPr>
        <w:t>n</w:t>
      </w:r>
      <w:r w:rsidRPr="008B7814">
        <w:rPr>
          <w:color w:val="004A98"/>
          <w:w w:val="115"/>
        </w:rPr>
        <w:t xml:space="preserve"> </w:t>
      </w:r>
      <w:r w:rsidRPr="008B7814">
        <w:rPr>
          <w:color w:val="004A98"/>
          <w:w w:val="115"/>
          <w:lang w:val="en-US"/>
        </w:rPr>
        <w:t>h</w:t>
      </w:r>
      <w:r w:rsidRPr="008B7814">
        <w:rPr>
          <w:color w:val="004A98"/>
          <w:w w:val="115"/>
        </w:rPr>
        <w:t>ə</w:t>
      </w:r>
      <w:r w:rsidRPr="008B7814">
        <w:rPr>
          <w:color w:val="004A98"/>
          <w:w w:val="115"/>
          <w:lang w:val="en-US"/>
        </w:rPr>
        <w:t>r</w:t>
      </w:r>
      <w:r w:rsidRPr="008B7814">
        <w:rPr>
          <w:color w:val="004A98"/>
          <w:w w:val="115"/>
        </w:rPr>
        <w:t xml:space="preserve"> </w:t>
      </w:r>
      <w:r w:rsidRPr="008B7814">
        <w:rPr>
          <w:color w:val="004A98"/>
          <w:w w:val="115"/>
          <w:lang w:val="en-US"/>
        </w:rPr>
        <w:t>ikisi</w:t>
      </w:r>
      <w:r w:rsidRPr="008B7814">
        <w:rPr>
          <w:color w:val="004A98"/>
          <w:w w:val="115"/>
        </w:rPr>
        <w:t xml:space="preserve"> </w:t>
      </w:r>
      <w:r w:rsidRPr="008B7814">
        <w:rPr>
          <w:color w:val="004A98"/>
          <w:w w:val="115"/>
          <w:lang w:val="en-US"/>
        </w:rPr>
        <w:t>x</w:t>
      </w:r>
      <w:r w:rsidRPr="008B7814">
        <w:rPr>
          <w:color w:val="004A98"/>
          <w:w w:val="115"/>
        </w:rPr>
        <w:t>ə</w:t>
      </w:r>
      <w:r w:rsidRPr="008B7814">
        <w:rPr>
          <w:color w:val="004A98"/>
          <w:w w:val="115"/>
          <w:lang w:val="en-US"/>
        </w:rPr>
        <w:t>b</w:t>
      </w:r>
      <w:r w:rsidRPr="008B7814">
        <w:rPr>
          <w:color w:val="004A98"/>
          <w:w w:val="115"/>
        </w:rPr>
        <w:t>ə</w:t>
      </w:r>
      <w:r w:rsidRPr="008B7814">
        <w:rPr>
          <w:color w:val="004A98"/>
          <w:w w:val="115"/>
          <w:lang w:val="en-US"/>
        </w:rPr>
        <w:t>rdarl</w:t>
      </w:r>
      <w:r w:rsidRPr="008B7814">
        <w:rPr>
          <w:color w:val="004A98"/>
          <w:w w:val="115"/>
        </w:rPr>
        <w:t>ı</w:t>
      </w:r>
      <w:r w:rsidRPr="008B7814">
        <w:rPr>
          <w:color w:val="004A98"/>
          <w:w w:val="115"/>
          <w:lang w:val="en-US"/>
        </w:rPr>
        <w:t>qla</w:t>
      </w:r>
      <w:r w:rsidRPr="008B7814">
        <w:rPr>
          <w:color w:val="004A98"/>
          <w:w w:val="115"/>
        </w:rPr>
        <w:t xml:space="preserve"> </w:t>
      </w:r>
      <w:r w:rsidRPr="008B7814">
        <w:rPr>
          <w:color w:val="004A98"/>
          <w:w w:val="115"/>
          <w:lang w:val="en-US"/>
        </w:rPr>
        <w:t>c</w:t>
      </w:r>
      <w:r w:rsidRPr="008B7814">
        <w:rPr>
          <w:color w:val="004A98"/>
          <w:w w:val="115"/>
        </w:rPr>
        <w:t>ə</w:t>
      </w:r>
      <w:r w:rsidRPr="008B7814">
        <w:rPr>
          <w:color w:val="004A98"/>
          <w:w w:val="115"/>
          <w:lang w:val="en-US"/>
        </w:rPr>
        <w:t>zaland</w:t>
      </w:r>
      <w:r w:rsidRPr="008B7814">
        <w:rPr>
          <w:color w:val="004A98"/>
          <w:w w:val="115"/>
        </w:rPr>
        <w:t>ı</w:t>
      </w:r>
      <w:r w:rsidRPr="008B7814">
        <w:rPr>
          <w:color w:val="004A98"/>
          <w:w w:val="115"/>
          <w:lang w:val="en-US"/>
        </w:rPr>
        <w:t>r</w:t>
      </w:r>
      <w:r w:rsidRPr="008B7814">
        <w:rPr>
          <w:color w:val="004A98"/>
          <w:w w:val="115"/>
        </w:rPr>
        <w:t>ı</w:t>
      </w:r>
      <w:r w:rsidRPr="008B7814">
        <w:rPr>
          <w:color w:val="004A98"/>
          <w:w w:val="115"/>
          <w:lang w:val="en-US"/>
        </w:rPr>
        <w:t>lmal</w:t>
      </w:r>
      <w:r w:rsidRPr="008B7814">
        <w:rPr>
          <w:color w:val="004A98"/>
          <w:w w:val="115"/>
        </w:rPr>
        <w:t>ı</w:t>
      </w:r>
      <w:r w:rsidRPr="008B7814">
        <w:rPr>
          <w:color w:val="004A98"/>
          <w:w w:val="115"/>
          <w:lang w:val="en-US"/>
        </w:rPr>
        <w:t>d</w:t>
      </w:r>
      <w:r w:rsidRPr="008B7814">
        <w:rPr>
          <w:color w:val="004A98"/>
          <w:w w:val="115"/>
        </w:rPr>
        <w:t>ı</w:t>
      </w:r>
      <w:r w:rsidRPr="008B7814">
        <w:rPr>
          <w:color w:val="004A98"/>
          <w:w w:val="115"/>
          <w:lang w:val="en-US"/>
        </w:rPr>
        <w:t>r</w:t>
      </w:r>
      <w:r w:rsidRPr="008B7814">
        <w:rPr>
          <w:color w:val="004A98"/>
          <w:w w:val="115"/>
        </w:rPr>
        <w:t xml:space="preserve">. </w:t>
      </w:r>
      <w:r w:rsidRPr="008B7814">
        <w:rPr>
          <w:color w:val="004A98"/>
          <w:w w:val="115"/>
          <w:lang w:val="en-US"/>
        </w:rPr>
        <w:t>M</w:t>
      </w:r>
      <w:r w:rsidRPr="008B7814">
        <w:rPr>
          <w:color w:val="004A98"/>
          <w:w w:val="115"/>
        </w:rPr>
        <w:t>ə</w:t>
      </w:r>
      <w:r w:rsidRPr="008B7814">
        <w:rPr>
          <w:color w:val="004A98"/>
          <w:w w:val="115"/>
          <w:lang w:val="en-US"/>
        </w:rPr>
        <w:t>s</w:t>
      </w:r>
      <w:r w:rsidRPr="008B7814">
        <w:rPr>
          <w:color w:val="004A98"/>
          <w:w w:val="115"/>
        </w:rPr>
        <w:t>ə</w:t>
      </w:r>
      <w:r w:rsidRPr="008B7814">
        <w:rPr>
          <w:color w:val="004A98"/>
          <w:w w:val="115"/>
          <w:lang w:val="en-US"/>
        </w:rPr>
        <w:t>l</w:t>
      </w:r>
      <w:r w:rsidRPr="008B7814">
        <w:rPr>
          <w:color w:val="004A98"/>
          <w:w w:val="115"/>
        </w:rPr>
        <w:t>ə</w:t>
      </w:r>
      <w:r w:rsidRPr="008B7814">
        <w:rPr>
          <w:color w:val="004A98"/>
          <w:w w:val="115"/>
          <w:lang w:val="en-US"/>
        </w:rPr>
        <w:t>n</w:t>
      </w:r>
      <w:r w:rsidRPr="008B7814">
        <w:rPr>
          <w:color w:val="004A98"/>
          <w:w w:val="115"/>
        </w:rPr>
        <w:t xml:space="preserve">, </w:t>
      </w:r>
      <w:r w:rsidRPr="008B7814">
        <w:rPr>
          <w:color w:val="004A98"/>
          <w:w w:val="115"/>
          <w:lang w:val="en-US"/>
        </w:rPr>
        <w:t>oyun</w:t>
      </w:r>
      <w:r w:rsidRPr="008B7814">
        <w:rPr>
          <w:color w:val="004A98"/>
          <w:w w:val="115"/>
        </w:rPr>
        <w:t>ç</w:t>
      </w:r>
      <w:r w:rsidRPr="008B7814">
        <w:rPr>
          <w:color w:val="004A98"/>
          <w:w w:val="115"/>
          <w:lang w:val="en-US"/>
        </w:rPr>
        <w:t>u</w:t>
      </w:r>
      <w:r w:rsidRPr="008B7814">
        <w:rPr>
          <w:color w:val="004A98"/>
          <w:w w:val="115"/>
        </w:rPr>
        <w:t xml:space="preserve"> </w:t>
      </w:r>
      <w:r w:rsidRPr="008B7814">
        <w:rPr>
          <w:color w:val="004A98"/>
          <w:w w:val="115"/>
          <w:lang w:val="en-US"/>
        </w:rPr>
        <w:t>hakimin</w:t>
      </w:r>
      <w:r w:rsidRPr="008B7814">
        <w:rPr>
          <w:color w:val="004A98"/>
          <w:w w:val="115"/>
        </w:rPr>
        <w:t xml:space="preserve"> </w:t>
      </w:r>
      <w:r w:rsidRPr="008B7814">
        <w:rPr>
          <w:color w:val="004A98"/>
          <w:w w:val="115"/>
          <w:lang w:val="en-US"/>
        </w:rPr>
        <w:t>icaz</w:t>
      </w:r>
      <w:r w:rsidRPr="008B7814">
        <w:rPr>
          <w:color w:val="004A98"/>
          <w:w w:val="115"/>
        </w:rPr>
        <w:t>ə</w:t>
      </w:r>
      <w:r w:rsidRPr="008B7814">
        <w:rPr>
          <w:color w:val="004A98"/>
          <w:w w:val="115"/>
          <w:lang w:val="en-US"/>
        </w:rPr>
        <w:t>si</w:t>
      </w:r>
      <w:r w:rsidRPr="008B7814">
        <w:rPr>
          <w:color w:val="004A98"/>
          <w:w w:val="115"/>
        </w:rPr>
        <w:t xml:space="preserve"> </w:t>
      </w:r>
      <w:r w:rsidRPr="008B7814">
        <w:rPr>
          <w:color w:val="004A98"/>
          <w:w w:val="115"/>
          <w:lang w:val="en-US"/>
        </w:rPr>
        <w:t>olmadan</w:t>
      </w:r>
      <w:r w:rsidRPr="008B7814">
        <w:rPr>
          <w:color w:val="004A98"/>
          <w:w w:val="115"/>
        </w:rPr>
        <w:t xml:space="preserve"> </w:t>
      </w:r>
      <w:r w:rsidRPr="008B7814">
        <w:rPr>
          <w:color w:val="004A98"/>
          <w:w w:val="115"/>
          <w:lang w:val="en-US"/>
        </w:rPr>
        <w:t>oyun</w:t>
      </w:r>
      <w:r w:rsidRPr="008B7814">
        <w:rPr>
          <w:color w:val="004A98"/>
          <w:w w:val="115"/>
        </w:rPr>
        <w:t xml:space="preserve"> </w:t>
      </w:r>
      <w:r w:rsidRPr="008B7814">
        <w:rPr>
          <w:color w:val="004A98"/>
          <w:w w:val="115"/>
          <w:lang w:val="en-US"/>
        </w:rPr>
        <w:t>meydan</w:t>
      </w:r>
      <w:r w:rsidRPr="008B7814">
        <w:rPr>
          <w:color w:val="004A98"/>
          <w:w w:val="115"/>
        </w:rPr>
        <w:t>ı</w:t>
      </w:r>
      <w:r w:rsidRPr="008B7814">
        <w:rPr>
          <w:color w:val="004A98"/>
          <w:w w:val="115"/>
          <w:lang w:val="en-US"/>
        </w:rPr>
        <w:t>na</w:t>
      </w:r>
      <w:r w:rsidRPr="008B7814">
        <w:rPr>
          <w:color w:val="004A98"/>
          <w:w w:val="115"/>
        </w:rPr>
        <w:t xml:space="preserve"> </w:t>
      </w:r>
      <w:r w:rsidRPr="008B7814">
        <w:rPr>
          <w:color w:val="004A98"/>
          <w:w w:val="115"/>
          <w:lang w:val="en-US"/>
        </w:rPr>
        <w:t>daxil</w:t>
      </w:r>
      <w:r w:rsidRPr="008B7814">
        <w:rPr>
          <w:color w:val="004A98"/>
          <w:w w:val="115"/>
        </w:rPr>
        <w:t xml:space="preserve"> </w:t>
      </w:r>
      <w:r w:rsidRPr="008B7814">
        <w:rPr>
          <w:color w:val="004A98"/>
          <w:w w:val="115"/>
          <w:lang w:val="en-US"/>
        </w:rPr>
        <w:t>olur</w:t>
      </w:r>
      <w:r w:rsidRPr="008B7814">
        <w:rPr>
          <w:color w:val="004A98"/>
          <w:w w:val="115"/>
        </w:rPr>
        <w:t xml:space="preserve"> </w:t>
      </w:r>
      <w:r w:rsidRPr="008B7814">
        <w:rPr>
          <w:color w:val="004A98"/>
          <w:w w:val="115"/>
          <w:lang w:val="en-US"/>
        </w:rPr>
        <w:t>v</w:t>
      </w:r>
      <w:r w:rsidRPr="008B7814">
        <w:rPr>
          <w:color w:val="004A98"/>
          <w:w w:val="115"/>
        </w:rPr>
        <w:t xml:space="preserve">ə </w:t>
      </w:r>
      <w:r w:rsidRPr="008B7814">
        <w:rPr>
          <w:color w:val="004A98"/>
          <w:w w:val="115"/>
          <w:lang w:val="en-US"/>
        </w:rPr>
        <w:t>d</w:t>
      </w:r>
      <w:r w:rsidRPr="008B7814">
        <w:rPr>
          <w:color w:val="004A98"/>
          <w:w w:val="115"/>
        </w:rPr>
        <w:t>üşü</w:t>
      </w:r>
      <w:r w:rsidRPr="008B7814">
        <w:rPr>
          <w:color w:val="004A98"/>
          <w:w w:val="115"/>
          <w:lang w:val="en-US"/>
        </w:rPr>
        <w:t>nc</w:t>
      </w:r>
      <w:r w:rsidRPr="008B7814">
        <w:rPr>
          <w:color w:val="004A98"/>
          <w:w w:val="115"/>
        </w:rPr>
        <w:t>ə</w:t>
      </w:r>
      <w:r w:rsidRPr="008B7814">
        <w:rPr>
          <w:color w:val="004A98"/>
          <w:w w:val="115"/>
          <w:lang w:val="en-US"/>
        </w:rPr>
        <w:t>siz</w:t>
      </w:r>
      <w:r w:rsidRPr="008B7814">
        <w:rPr>
          <w:color w:val="004A98"/>
          <w:w w:val="115"/>
        </w:rPr>
        <w:t xml:space="preserve"> şə</w:t>
      </w:r>
      <w:r w:rsidRPr="008B7814">
        <w:rPr>
          <w:color w:val="004A98"/>
          <w:w w:val="115"/>
          <w:lang w:val="en-US"/>
        </w:rPr>
        <w:t>kild</w:t>
      </w:r>
      <w:r w:rsidRPr="008B7814">
        <w:rPr>
          <w:color w:val="004A98"/>
          <w:w w:val="115"/>
        </w:rPr>
        <w:t xml:space="preserve">ə </w:t>
      </w:r>
      <w:r w:rsidRPr="008B7814">
        <w:rPr>
          <w:color w:val="004A98"/>
          <w:w w:val="115"/>
          <w:lang w:val="en-US"/>
        </w:rPr>
        <w:t>s</w:t>
      </w:r>
      <w:r w:rsidRPr="008B7814">
        <w:rPr>
          <w:color w:val="004A98"/>
          <w:w w:val="115"/>
        </w:rPr>
        <w:t>ü</w:t>
      </w:r>
      <w:r w:rsidRPr="008B7814">
        <w:rPr>
          <w:color w:val="004A98"/>
          <w:w w:val="115"/>
          <w:lang w:val="en-US"/>
        </w:rPr>
        <w:t>r</w:t>
      </w:r>
      <w:r w:rsidRPr="008B7814">
        <w:rPr>
          <w:color w:val="004A98"/>
          <w:w w:val="115"/>
        </w:rPr>
        <w:t>üş</w:t>
      </w:r>
      <w:r w:rsidRPr="008B7814">
        <w:rPr>
          <w:color w:val="004A98"/>
          <w:w w:val="115"/>
          <w:lang w:val="en-US"/>
        </w:rPr>
        <w:t>m</w:t>
      </w:r>
      <w:r w:rsidRPr="008B7814">
        <w:rPr>
          <w:color w:val="004A98"/>
          <w:w w:val="115"/>
        </w:rPr>
        <w:t xml:space="preserve">ə </w:t>
      </w:r>
      <w:r w:rsidRPr="008B7814">
        <w:rPr>
          <w:color w:val="004A98"/>
          <w:w w:val="115"/>
          <w:lang w:val="en-US"/>
        </w:rPr>
        <w:t>f</w:t>
      </w:r>
      <w:r w:rsidRPr="008B7814">
        <w:rPr>
          <w:color w:val="004A98"/>
          <w:w w:val="115"/>
        </w:rPr>
        <w:t>ə</w:t>
      </w:r>
      <w:r w:rsidRPr="008B7814">
        <w:rPr>
          <w:color w:val="004A98"/>
          <w:w w:val="115"/>
          <w:lang w:val="en-US"/>
        </w:rPr>
        <w:t>ndi</w:t>
      </w:r>
      <w:r w:rsidRPr="008B7814">
        <w:rPr>
          <w:color w:val="004A98"/>
          <w:w w:val="115"/>
        </w:rPr>
        <w:t xml:space="preserve"> </w:t>
      </w:r>
      <w:r w:rsidRPr="008B7814">
        <w:rPr>
          <w:color w:val="004A98"/>
          <w:w w:val="115"/>
          <w:lang w:val="en-US"/>
        </w:rPr>
        <w:t>edir</w:t>
      </w:r>
      <w:r w:rsidRPr="008B7814">
        <w:rPr>
          <w:color w:val="004A98"/>
          <w:w w:val="115"/>
        </w:rPr>
        <w:t xml:space="preserve"> </w:t>
      </w:r>
      <w:r w:rsidRPr="008B7814">
        <w:rPr>
          <w:color w:val="004A98"/>
          <w:w w:val="115"/>
          <w:lang w:val="en-US"/>
        </w:rPr>
        <w:t>v</w:t>
      </w:r>
      <w:r w:rsidRPr="008B7814">
        <w:rPr>
          <w:color w:val="004A98"/>
          <w:w w:val="115"/>
        </w:rPr>
        <w:t xml:space="preserve">ə </w:t>
      </w:r>
      <w:r w:rsidRPr="008B7814">
        <w:rPr>
          <w:color w:val="004A98"/>
          <w:w w:val="115"/>
          <w:lang w:val="en-US"/>
        </w:rPr>
        <w:t>ya</w:t>
      </w:r>
      <w:r w:rsidRPr="008B7814">
        <w:rPr>
          <w:color w:val="004A98"/>
          <w:w w:val="115"/>
        </w:rPr>
        <w:t xml:space="preserve"> </w:t>
      </w:r>
      <w:r w:rsidRPr="008B7814">
        <w:rPr>
          <w:color w:val="004A98"/>
          <w:w w:val="115"/>
          <w:lang w:val="en-US"/>
        </w:rPr>
        <w:t>qayda</w:t>
      </w:r>
      <w:r w:rsidRPr="008B7814">
        <w:rPr>
          <w:color w:val="004A98"/>
          <w:w w:val="115"/>
        </w:rPr>
        <w:t xml:space="preserve"> </w:t>
      </w:r>
      <w:r w:rsidRPr="008B7814">
        <w:rPr>
          <w:color w:val="004A98"/>
          <w:w w:val="115"/>
          <w:lang w:val="en-US"/>
        </w:rPr>
        <w:t>pozuntusu</w:t>
      </w:r>
      <w:r w:rsidRPr="008B7814">
        <w:rPr>
          <w:color w:val="004A98"/>
          <w:w w:val="115"/>
        </w:rPr>
        <w:t xml:space="preserve"> </w:t>
      </w:r>
      <w:r w:rsidRPr="008B7814">
        <w:rPr>
          <w:color w:val="004A98"/>
          <w:w w:val="115"/>
          <w:lang w:val="en-US"/>
        </w:rPr>
        <w:t>ed</w:t>
      </w:r>
      <w:r w:rsidRPr="008B7814">
        <w:rPr>
          <w:color w:val="004A98"/>
          <w:w w:val="115"/>
        </w:rPr>
        <w:t>ə</w:t>
      </w:r>
      <w:r w:rsidRPr="008B7814">
        <w:rPr>
          <w:color w:val="004A98"/>
          <w:w w:val="115"/>
          <w:lang w:val="en-US"/>
        </w:rPr>
        <w:t>r</w:t>
      </w:r>
      <w:r w:rsidRPr="008B7814">
        <w:rPr>
          <w:color w:val="004A98"/>
          <w:w w:val="115"/>
        </w:rPr>
        <w:t>ə</w:t>
      </w:r>
      <w:r w:rsidRPr="008B7814">
        <w:rPr>
          <w:color w:val="004A98"/>
          <w:w w:val="115"/>
          <w:lang w:val="en-US"/>
        </w:rPr>
        <w:t>k</w:t>
      </w:r>
      <w:r w:rsidRPr="008B7814">
        <w:rPr>
          <w:color w:val="004A98"/>
          <w:w w:val="115"/>
        </w:rPr>
        <w:t>/ə</w:t>
      </w:r>
      <w:r w:rsidRPr="008B7814">
        <w:rPr>
          <w:color w:val="004A98"/>
          <w:w w:val="115"/>
          <w:lang w:val="en-US"/>
        </w:rPr>
        <w:t>l</w:t>
      </w:r>
      <w:r w:rsidRPr="008B7814">
        <w:rPr>
          <w:color w:val="004A98"/>
          <w:w w:val="115"/>
        </w:rPr>
        <w:t xml:space="preserve"> </w:t>
      </w:r>
      <w:r w:rsidRPr="008B7814">
        <w:rPr>
          <w:color w:val="004A98"/>
          <w:w w:val="115"/>
          <w:lang w:val="en-US"/>
        </w:rPr>
        <w:t>il</w:t>
      </w:r>
      <w:r w:rsidRPr="008B7814">
        <w:rPr>
          <w:color w:val="004A98"/>
          <w:w w:val="115"/>
        </w:rPr>
        <w:t xml:space="preserve">ə </w:t>
      </w:r>
      <w:r w:rsidRPr="008B7814">
        <w:rPr>
          <w:color w:val="004A98"/>
          <w:w w:val="115"/>
          <w:lang w:val="en-US"/>
        </w:rPr>
        <w:t>oynayaraq</w:t>
      </w:r>
      <w:r w:rsidRPr="008B7814">
        <w:rPr>
          <w:color w:val="004A98"/>
          <w:w w:val="115"/>
        </w:rPr>
        <w:t xml:space="preserve"> </w:t>
      </w:r>
      <w:r w:rsidRPr="008B7814">
        <w:rPr>
          <w:color w:val="004A98"/>
          <w:w w:val="115"/>
          <w:lang w:val="en-US"/>
        </w:rPr>
        <w:t>v</w:t>
      </w:r>
      <w:r w:rsidRPr="008B7814">
        <w:rPr>
          <w:color w:val="004A98"/>
          <w:w w:val="115"/>
        </w:rPr>
        <w:t xml:space="preserve">ə </w:t>
      </w:r>
      <w:r w:rsidRPr="008B7814">
        <w:rPr>
          <w:color w:val="004A98"/>
          <w:w w:val="115"/>
          <w:lang w:val="en-US"/>
        </w:rPr>
        <w:t>s</w:t>
      </w:r>
      <w:r w:rsidRPr="008B7814">
        <w:rPr>
          <w:color w:val="004A98"/>
          <w:w w:val="115"/>
        </w:rPr>
        <w:t xml:space="preserve">. </w:t>
      </w:r>
      <w:r w:rsidRPr="008B7814">
        <w:rPr>
          <w:color w:val="004A98"/>
          <w:w w:val="115"/>
          <w:lang w:val="en-US"/>
        </w:rPr>
        <w:t>perspektivli</w:t>
      </w:r>
      <w:r w:rsidRPr="008B7814">
        <w:rPr>
          <w:color w:val="004A98"/>
          <w:w w:val="115"/>
        </w:rPr>
        <w:t xml:space="preserve"> </w:t>
      </w:r>
      <w:r w:rsidRPr="008B7814">
        <w:rPr>
          <w:color w:val="004A98"/>
          <w:w w:val="115"/>
          <w:lang w:val="en-US"/>
        </w:rPr>
        <w:t>h</w:t>
      </w:r>
      <w:r w:rsidRPr="008B7814">
        <w:rPr>
          <w:color w:val="004A98"/>
          <w:w w:val="115"/>
        </w:rPr>
        <w:t>ü</w:t>
      </w:r>
      <w:r w:rsidRPr="008B7814">
        <w:rPr>
          <w:color w:val="004A98"/>
          <w:w w:val="115"/>
          <w:lang w:val="en-US"/>
        </w:rPr>
        <w:t>cumun</w:t>
      </w:r>
      <w:r w:rsidRPr="008B7814">
        <w:rPr>
          <w:color w:val="004A98"/>
          <w:w w:val="115"/>
        </w:rPr>
        <w:t xml:space="preserve"> </w:t>
      </w:r>
      <w:r w:rsidRPr="008B7814">
        <w:rPr>
          <w:color w:val="004A98"/>
          <w:w w:val="115"/>
          <w:lang w:val="en-US"/>
        </w:rPr>
        <w:t>qar</w:t>
      </w:r>
      <w:r w:rsidRPr="008B7814">
        <w:rPr>
          <w:color w:val="004A98"/>
          <w:w w:val="115"/>
        </w:rPr>
        <w:t>şı</w:t>
      </w:r>
      <w:r w:rsidRPr="008B7814">
        <w:rPr>
          <w:color w:val="004A98"/>
          <w:w w:val="115"/>
          <w:lang w:val="en-US"/>
        </w:rPr>
        <w:t>s</w:t>
      </w:r>
      <w:r w:rsidRPr="008B7814">
        <w:rPr>
          <w:color w:val="004A98"/>
          <w:w w:val="115"/>
        </w:rPr>
        <w:t>ı</w:t>
      </w:r>
      <w:r w:rsidRPr="008B7814">
        <w:rPr>
          <w:color w:val="004A98"/>
          <w:w w:val="115"/>
          <w:lang w:val="en-US"/>
        </w:rPr>
        <w:t>n</w:t>
      </w:r>
      <w:r w:rsidRPr="008B7814">
        <w:rPr>
          <w:color w:val="004A98"/>
          <w:w w:val="115"/>
        </w:rPr>
        <w:t xml:space="preserve">ı </w:t>
      </w:r>
      <w:r w:rsidRPr="008B7814">
        <w:rPr>
          <w:color w:val="004A98"/>
          <w:w w:val="115"/>
          <w:lang w:val="en-US"/>
        </w:rPr>
        <w:t>al</w:t>
      </w:r>
      <w:r w:rsidRPr="008B7814">
        <w:rPr>
          <w:color w:val="004A98"/>
          <w:w w:val="115"/>
        </w:rPr>
        <w:t>ı</w:t>
      </w:r>
      <w:r w:rsidRPr="008B7814">
        <w:rPr>
          <w:color w:val="004A98"/>
          <w:w w:val="115"/>
          <w:lang w:val="en-US"/>
        </w:rPr>
        <w:t>r</w:t>
      </w:r>
      <w:r w:rsidRPr="008B7814">
        <w:rPr>
          <w:color w:val="004A98"/>
          <w:w w:val="115"/>
        </w:rPr>
        <w:t>.</w:t>
      </w:r>
    </w:p>
    <w:p w:rsidR="008B7814" w:rsidRPr="008B7814" w:rsidRDefault="008B7814">
      <w:pPr>
        <w:pStyle w:val="BodyText"/>
        <w:kinsoku w:val="0"/>
        <w:overflowPunct w:val="0"/>
        <w:spacing w:before="10"/>
        <w:rPr>
          <w:sz w:val="19"/>
          <w:szCs w:val="19"/>
          <w:lang w:val="az-Latn-AZ"/>
        </w:rPr>
      </w:pPr>
    </w:p>
    <w:p w:rsidR="008B7814" w:rsidRPr="008B7814" w:rsidRDefault="008B7814">
      <w:pPr>
        <w:pStyle w:val="BodyText"/>
        <w:kinsoku w:val="0"/>
        <w:overflowPunct w:val="0"/>
        <w:spacing w:before="20" w:line="261" w:lineRule="auto"/>
        <w:ind w:left="380" w:right="798"/>
        <w:rPr>
          <w:b/>
          <w:bCs/>
          <w:color w:val="004A98"/>
          <w:w w:val="125"/>
          <w:lang w:val="az-Latn-AZ"/>
        </w:rPr>
      </w:pPr>
      <w:r w:rsidRPr="008B7814">
        <w:rPr>
          <w:b/>
          <w:bCs/>
          <w:color w:val="004A98"/>
          <w:w w:val="125"/>
          <w:lang w:val="az-Latn-AZ"/>
        </w:rPr>
        <w:t>Qeyri-idman hərəkətinə görə xəbərdarlıq</w:t>
      </w:r>
    </w:p>
    <w:p w:rsidR="008B7814" w:rsidRPr="008B7814" w:rsidRDefault="008B7814" w:rsidP="008B7814">
      <w:pPr>
        <w:pStyle w:val="ListParagraph"/>
        <w:tabs>
          <w:tab w:val="left" w:pos="608"/>
        </w:tabs>
        <w:kinsoku w:val="0"/>
        <w:overflowPunct w:val="0"/>
        <w:spacing w:before="21" w:line="261" w:lineRule="auto"/>
        <w:ind w:left="380" w:right="-50" w:firstLine="0"/>
        <w:rPr>
          <w:color w:val="004A98"/>
          <w:w w:val="115"/>
          <w:sz w:val="18"/>
          <w:szCs w:val="18"/>
          <w:lang w:val="az-Latn-AZ"/>
        </w:rPr>
      </w:pPr>
      <w:r w:rsidRPr="008B7814">
        <w:rPr>
          <w:color w:val="004A98"/>
          <w:w w:val="115"/>
          <w:sz w:val="18"/>
          <w:szCs w:val="18"/>
          <w:lang w:val="az-Latn-AZ"/>
        </w:rPr>
        <w:t>Oyunçuya müxtəlif hallarda qeyri-idman hərəkətinə görə xəbərdarlıq olunmalıdır. O cümlədən, əgər o:</w:t>
      </w:r>
    </w:p>
    <w:p w:rsidR="008B7814" w:rsidRPr="003B1D8C" w:rsidRDefault="008B7814"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az-Latn-AZ"/>
        </w:rPr>
      </w:pPr>
      <w:r w:rsidRPr="003B1D8C">
        <w:rPr>
          <w:color w:val="004A98"/>
          <w:w w:val="115"/>
          <w:sz w:val="18"/>
          <w:szCs w:val="18"/>
          <w:lang w:val="az-Latn-AZ"/>
        </w:rPr>
        <w:t>Zədə almaq və ya ona qarşı qayda pozuntusu edilməsi (simulyasiya) görüntüsü yaradaraq hakimləri aldatmağa cəhd edərsə</w:t>
      </w:r>
      <w:r w:rsidR="00FB3505">
        <w:rPr>
          <w:color w:val="004A98"/>
          <w:w w:val="115"/>
          <w:sz w:val="18"/>
          <w:szCs w:val="18"/>
          <w:lang w:val="az-Latn-AZ"/>
        </w:rPr>
        <w:t>;</w:t>
      </w:r>
    </w:p>
    <w:p w:rsidR="008B7814" w:rsidRPr="003B1D8C" w:rsidRDefault="00FB3505" w:rsidP="0080799A">
      <w:pPr>
        <w:pStyle w:val="ListParagraph"/>
        <w:numPr>
          <w:ilvl w:val="0"/>
          <w:numId w:val="23"/>
        </w:numPr>
        <w:tabs>
          <w:tab w:val="left" w:pos="608"/>
          <w:tab w:val="left" w:pos="7180"/>
        </w:tabs>
        <w:kinsoku w:val="0"/>
        <w:overflowPunct w:val="0"/>
        <w:spacing w:before="21" w:line="261" w:lineRule="auto"/>
        <w:ind w:right="-191"/>
        <w:rPr>
          <w:color w:val="004A98"/>
          <w:w w:val="115"/>
          <w:sz w:val="18"/>
          <w:szCs w:val="18"/>
          <w:lang w:val="az-Latn-AZ"/>
        </w:rPr>
      </w:pPr>
      <w:r>
        <w:rPr>
          <w:color w:val="004A98"/>
          <w:w w:val="115"/>
          <w:sz w:val="18"/>
          <w:szCs w:val="18"/>
          <w:lang w:val="az-Latn-AZ"/>
        </w:rPr>
        <w:t>D</w:t>
      </w:r>
      <w:r w:rsidR="008B7814" w:rsidRPr="003B1D8C">
        <w:rPr>
          <w:color w:val="004A98"/>
          <w:w w:val="115"/>
          <w:sz w:val="18"/>
          <w:szCs w:val="18"/>
          <w:lang w:val="az-Latn-AZ"/>
        </w:rPr>
        <w:t>üşüncəsiz şəkildə,cərimə zərbəsi ilə cəzalandırılan qayda pozuntularından</w:t>
      </w:r>
    </w:p>
    <w:p w:rsidR="008B7814" w:rsidRPr="008B7814" w:rsidRDefault="008B7814" w:rsidP="008B7814">
      <w:pPr>
        <w:pStyle w:val="ListParagraph"/>
        <w:tabs>
          <w:tab w:val="left" w:pos="608"/>
          <w:tab w:val="left" w:pos="7180"/>
        </w:tabs>
        <w:kinsoku w:val="0"/>
        <w:overflowPunct w:val="0"/>
        <w:spacing w:before="21" w:line="261" w:lineRule="auto"/>
        <w:ind w:left="653" w:right="-191" w:firstLine="0"/>
        <w:rPr>
          <w:color w:val="004A98"/>
          <w:w w:val="115"/>
          <w:sz w:val="18"/>
          <w:szCs w:val="18"/>
          <w:lang w:val="en-US"/>
        </w:rPr>
      </w:pPr>
      <w:r w:rsidRPr="008B7814">
        <w:rPr>
          <w:color w:val="004A98"/>
          <w:w w:val="115"/>
          <w:sz w:val="18"/>
          <w:szCs w:val="18"/>
          <w:lang w:val="en-US"/>
        </w:rPr>
        <w:t>birini edirsə</w:t>
      </w:r>
      <w:r w:rsidR="00FB3505">
        <w:rPr>
          <w:color w:val="004A98"/>
          <w:w w:val="115"/>
          <w:sz w:val="18"/>
          <w:szCs w:val="18"/>
          <w:lang w:val="en-US"/>
        </w:rPr>
        <w:t>;</w:t>
      </w:r>
    </w:p>
    <w:p w:rsidR="008B7814" w:rsidRDefault="00FB3505"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Pr>
          <w:color w:val="004A98"/>
          <w:w w:val="115"/>
          <w:sz w:val="18"/>
          <w:szCs w:val="18"/>
          <w:lang w:val="en-US"/>
        </w:rPr>
        <w:t>P</w:t>
      </w:r>
      <w:r w:rsidR="008B7814" w:rsidRPr="008B7814">
        <w:rPr>
          <w:color w:val="004A98"/>
          <w:w w:val="115"/>
          <w:sz w:val="18"/>
          <w:szCs w:val="18"/>
          <w:lang w:val="en-US"/>
        </w:rPr>
        <w:t xml:space="preserve">erspektivli hücumu dayandırmaq və ya ona mane olmaq məqsədi ilə </w:t>
      </w:r>
    </w:p>
    <w:p w:rsidR="008B7814" w:rsidRPr="008B7814" w:rsidRDefault="008B7814" w:rsidP="008B7814">
      <w:pPr>
        <w:pStyle w:val="ListParagraph"/>
        <w:tabs>
          <w:tab w:val="left" w:pos="608"/>
        </w:tabs>
        <w:kinsoku w:val="0"/>
        <w:overflowPunct w:val="0"/>
        <w:spacing w:before="21" w:line="261" w:lineRule="auto"/>
        <w:ind w:left="653" w:right="-50" w:firstLine="0"/>
        <w:rPr>
          <w:color w:val="004A98"/>
          <w:w w:val="115"/>
          <w:sz w:val="18"/>
          <w:szCs w:val="18"/>
          <w:lang w:val="en-US"/>
        </w:rPr>
      </w:pPr>
      <w:r w:rsidRPr="008B7814">
        <w:rPr>
          <w:color w:val="004A98"/>
          <w:w w:val="115"/>
          <w:sz w:val="18"/>
          <w:szCs w:val="18"/>
          <w:lang w:val="en-US"/>
        </w:rPr>
        <w:t>topa əllə oynayırsa</w:t>
      </w:r>
      <w:r w:rsidR="00FB3505">
        <w:rPr>
          <w:color w:val="004A98"/>
          <w:w w:val="115"/>
          <w:sz w:val="18"/>
          <w:szCs w:val="18"/>
          <w:lang w:val="en-US"/>
        </w:rPr>
        <w:t>;</w:t>
      </w:r>
    </w:p>
    <w:p w:rsidR="008B7814" w:rsidRPr="008B7814" w:rsidRDefault="00FB3505"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Pr>
          <w:color w:val="004A98"/>
          <w:w w:val="115"/>
          <w:sz w:val="18"/>
          <w:szCs w:val="18"/>
          <w:lang w:val="en-US"/>
        </w:rPr>
        <w:t>T</w:t>
      </w:r>
      <w:r w:rsidR="008B7814" w:rsidRPr="008B7814">
        <w:rPr>
          <w:color w:val="004A98"/>
          <w:w w:val="115"/>
          <w:sz w:val="18"/>
          <w:szCs w:val="18"/>
          <w:lang w:val="en-US"/>
        </w:rPr>
        <w:t>opa oynamaq nəticəsində baş vermiş qayda pozuntusuna görə</w:t>
      </w:r>
      <w:r>
        <w:rPr>
          <w:color w:val="004A98"/>
          <w:w w:val="115"/>
          <w:sz w:val="18"/>
          <w:szCs w:val="18"/>
          <w:lang w:val="en-US"/>
        </w:rPr>
        <w:t xml:space="preserve"> hakimin 6 </w:t>
      </w:r>
      <w:r w:rsidR="008B7814" w:rsidRPr="008B7814">
        <w:rPr>
          <w:color w:val="004A98"/>
          <w:w w:val="115"/>
          <w:sz w:val="18"/>
          <w:szCs w:val="18"/>
          <w:lang w:val="en-US"/>
        </w:rPr>
        <w:t>metrlik zərbə təyi</w:t>
      </w:r>
      <w:r>
        <w:rPr>
          <w:color w:val="004A98"/>
          <w:w w:val="115"/>
          <w:sz w:val="18"/>
          <w:szCs w:val="18"/>
          <w:lang w:val="en-US"/>
        </w:rPr>
        <w:t xml:space="preserve">n etdiyi hallar istisna olmaqla, </w:t>
      </w:r>
      <w:r w:rsidR="008B7814" w:rsidRPr="008B7814">
        <w:rPr>
          <w:color w:val="004A98"/>
          <w:w w:val="115"/>
          <w:sz w:val="18"/>
          <w:szCs w:val="18"/>
          <w:lang w:val="en-US"/>
        </w:rPr>
        <w:t>perspektivli hücumu dayandıran və ya ona mane olan qayda pozuntusu edərsə</w:t>
      </w:r>
      <w:r>
        <w:rPr>
          <w:color w:val="004A98"/>
          <w:w w:val="115"/>
          <w:sz w:val="18"/>
          <w:szCs w:val="18"/>
          <w:lang w:val="en-US"/>
        </w:rPr>
        <w:t>;</w:t>
      </w:r>
    </w:p>
    <w:p w:rsidR="008B7814" w:rsidRPr="008B7814" w:rsidRDefault="00FB3505" w:rsidP="0080799A">
      <w:pPr>
        <w:pStyle w:val="ListParagraph"/>
        <w:numPr>
          <w:ilvl w:val="0"/>
          <w:numId w:val="23"/>
        </w:numPr>
        <w:tabs>
          <w:tab w:val="left" w:pos="608"/>
          <w:tab w:val="left" w:pos="6663"/>
          <w:tab w:val="left" w:pos="7088"/>
        </w:tabs>
        <w:kinsoku w:val="0"/>
        <w:overflowPunct w:val="0"/>
        <w:spacing w:before="21" w:line="261" w:lineRule="auto"/>
        <w:ind w:right="-50"/>
        <w:rPr>
          <w:color w:val="004A98"/>
          <w:w w:val="115"/>
          <w:sz w:val="18"/>
          <w:szCs w:val="18"/>
          <w:lang w:val="en-US"/>
        </w:rPr>
      </w:pPr>
      <w:r>
        <w:rPr>
          <w:color w:val="004A98"/>
          <w:w w:val="115"/>
          <w:sz w:val="18"/>
          <w:szCs w:val="18"/>
          <w:lang w:val="en-US"/>
        </w:rPr>
        <w:t>T</w:t>
      </w:r>
      <w:r w:rsidR="008B7814" w:rsidRPr="008B7814">
        <w:rPr>
          <w:color w:val="004A98"/>
          <w:w w:val="115"/>
          <w:sz w:val="18"/>
          <w:szCs w:val="18"/>
          <w:lang w:val="en-US"/>
        </w:rPr>
        <w:t>opa oynamağa cəhd etməklə qayda pozuntusu edərək rəqibi aşkar qolvurmaq imkanından məhrum edir və</w:t>
      </w:r>
      <w:r>
        <w:rPr>
          <w:color w:val="004A98"/>
          <w:w w:val="115"/>
          <w:sz w:val="18"/>
          <w:szCs w:val="18"/>
          <w:lang w:val="en-US"/>
        </w:rPr>
        <w:t xml:space="preserve"> hakim 6 </w:t>
      </w:r>
      <w:r w:rsidR="008B7814" w:rsidRPr="008B7814">
        <w:rPr>
          <w:color w:val="004A98"/>
          <w:w w:val="115"/>
          <w:sz w:val="18"/>
          <w:szCs w:val="18"/>
          <w:lang w:val="en-US"/>
        </w:rPr>
        <w:t>metrlik zərbə  təyin edirsə</w:t>
      </w:r>
      <w:r>
        <w:rPr>
          <w:color w:val="004A98"/>
          <w:w w:val="115"/>
          <w:sz w:val="18"/>
          <w:szCs w:val="18"/>
          <w:lang w:val="en-US"/>
        </w:rPr>
        <w:t>;</w:t>
      </w:r>
    </w:p>
    <w:p w:rsidR="008B7814" w:rsidRPr="008B7814" w:rsidRDefault="00FB3505" w:rsidP="0080799A">
      <w:pPr>
        <w:pStyle w:val="ListParagraph"/>
        <w:numPr>
          <w:ilvl w:val="0"/>
          <w:numId w:val="23"/>
        </w:numPr>
        <w:tabs>
          <w:tab w:val="left" w:pos="608"/>
          <w:tab w:val="left" w:pos="6804"/>
          <w:tab w:val="left" w:pos="7088"/>
        </w:tabs>
        <w:kinsoku w:val="0"/>
        <w:overflowPunct w:val="0"/>
        <w:spacing w:before="21" w:line="261" w:lineRule="auto"/>
        <w:ind w:right="-191"/>
        <w:rPr>
          <w:color w:val="004A98"/>
          <w:w w:val="115"/>
          <w:sz w:val="18"/>
          <w:szCs w:val="18"/>
          <w:lang w:val="en-US"/>
        </w:rPr>
      </w:pPr>
      <w:r>
        <w:rPr>
          <w:color w:val="004A98"/>
          <w:w w:val="115"/>
          <w:sz w:val="18"/>
          <w:szCs w:val="18"/>
          <w:lang w:val="en-US"/>
        </w:rPr>
        <w:t>Ə</w:t>
      </w:r>
      <w:r w:rsidR="008B7814" w:rsidRPr="008B7814">
        <w:rPr>
          <w:color w:val="004A98"/>
          <w:w w:val="115"/>
          <w:sz w:val="18"/>
          <w:szCs w:val="18"/>
          <w:lang w:val="en-US"/>
        </w:rPr>
        <w:t>llə oynayaraq qol vurmağa cəhd edərsə (cəhdin uğurlu olub-olmamasından asılı olmayaraq) və ya qolun qarşısını almaq üçün uğursuz cəhd edərsə</w:t>
      </w:r>
      <w:r>
        <w:rPr>
          <w:color w:val="004A98"/>
          <w:w w:val="115"/>
          <w:sz w:val="18"/>
          <w:szCs w:val="18"/>
          <w:lang w:val="en-US"/>
        </w:rPr>
        <w:t>;</w:t>
      </w:r>
    </w:p>
    <w:p w:rsidR="008B7814" w:rsidRPr="008B7814" w:rsidRDefault="00FB3505" w:rsidP="0080799A">
      <w:pPr>
        <w:pStyle w:val="ListParagraph"/>
        <w:numPr>
          <w:ilvl w:val="0"/>
          <w:numId w:val="23"/>
        </w:numPr>
        <w:tabs>
          <w:tab w:val="left" w:pos="608"/>
        </w:tabs>
        <w:kinsoku w:val="0"/>
        <w:overflowPunct w:val="0"/>
        <w:spacing w:before="21" w:line="261" w:lineRule="auto"/>
        <w:ind w:right="606"/>
        <w:rPr>
          <w:color w:val="004A98"/>
          <w:w w:val="115"/>
          <w:sz w:val="18"/>
          <w:szCs w:val="18"/>
          <w:lang w:val="en-US"/>
        </w:rPr>
      </w:pPr>
      <w:r>
        <w:rPr>
          <w:color w:val="004A98"/>
          <w:w w:val="115"/>
          <w:sz w:val="18"/>
          <w:szCs w:val="18"/>
          <w:lang w:val="en-US"/>
        </w:rPr>
        <w:t>O</w:t>
      </w:r>
      <w:r w:rsidR="008B7814" w:rsidRPr="008B7814">
        <w:rPr>
          <w:color w:val="004A98"/>
          <w:w w:val="115"/>
          <w:sz w:val="18"/>
          <w:szCs w:val="18"/>
          <w:lang w:val="en-US"/>
        </w:rPr>
        <w:t>yun meydanında icazə verilməyən işarələr edərsə</w:t>
      </w:r>
      <w:r>
        <w:rPr>
          <w:color w:val="004A98"/>
          <w:w w:val="115"/>
          <w:sz w:val="18"/>
          <w:szCs w:val="18"/>
          <w:lang w:val="en-US"/>
        </w:rPr>
        <w:t>;</w:t>
      </w:r>
    </w:p>
    <w:p w:rsidR="008B7814" w:rsidRPr="008B7814" w:rsidRDefault="00FB3505" w:rsidP="0080799A">
      <w:pPr>
        <w:pStyle w:val="ListParagraph"/>
        <w:numPr>
          <w:ilvl w:val="0"/>
          <w:numId w:val="23"/>
        </w:numPr>
        <w:tabs>
          <w:tab w:val="left" w:pos="608"/>
        </w:tabs>
        <w:kinsoku w:val="0"/>
        <w:overflowPunct w:val="0"/>
        <w:spacing w:before="21" w:line="261" w:lineRule="auto"/>
        <w:ind w:right="606"/>
        <w:rPr>
          <w:color w:val="004A98"/>
          <w:w w:val="115"/>
          <w:sz w:val="18"/>
          <w:szCs w:val="18"/>
          <w:lang w:val="en-US"/>
        </w:rPr>
      </w:pPr>
      <w:r>
        <w:rPr>
          <w:color w:val="004A98"/>
          <w:w w:val="115"/>
          <w:sz w:val="18"/>
          <w:szCs w:val="18"/>
          <w:lang w:val="en-US"/>
        </w:rPr>
        <w:t>H</w:t>
      </w:r>
      <w:r w:rsidR="008B7814" w:rsidRPr="008B7814">
        <w:rPr>
          <w:color w:val="004A98"/>
          <w:w w:val="115"/>
          <w:sz w:val="18"/>
          <w:szCs w:val="18"/>
          <w:lang w:val="en-US"/>
        </w:rPr>
        <w:t>akiminin icazəsi ilə oyun meydanını tərk edərkən topa oynayırsa</w:t>
      </w:r>
      <w:r>
        <w:rPr>
          <w:color w:val="004A98"/>
          <w:w w:val="115"/>
          <w:sz w:val="18"/>
          <w:szCs w:val="18"/>
          <w:lang w:val="en-US"/>
        </w:rPr>
        <w:t>;</w:t>
      </w:r>
    </w:p>
    <w:p w:rsidR="008B7814" w:rsidRPr="008B7814" w:rsidRDefault="00FB3505" w:rsidP="0080799A">
      <w:pPr>
        <w:pStyle w:val="ListParagraph"/>
        <w:numPr>
          <w:ilvl w:val="0"/>
          <w:numId w:val="23"/>
        </w:numPr>
        <w:tabs>
          <w:tab w:val="left" w:pos="608"/>
        </w:tabs>
        <w:kinsoku w:val="0"/>
        <w:overflowPunct w:val="0"/>
        <w:spacing w:before="21" w:line="261" w:lineRule="auto"/>
        <w:ind w:right="606"/>
        <w:rPr>
          <w:color w:val="004A98"/>
          <w:w w:val="115"/>
          <w:sz w:val="18"/>
          <w:szCs w:val="18"/>
          <w:lang w:val="en-US"/>
        </w:rPr>
      </w:pPr>
      <w:r>
        <w:rPr>
          <w:color w:val="004A98"/>
          <w:w w:val="115"/>
          <w:sz w:val="18"/>
          <w:szCs w:val="18"/>
          <w:lang w:val="en-US"/>
        </w:rPr>
        <w:t>O</w:t>
      </w:r>
      <w:r w:rsidR="008B7814" w:rsidRPr="008B7814">
        <w:rPr>
          <w:color w:val="004A98"/>
          <w:w w:val="115"/>
          <w:sz w:val="18"/>
          <w:szCs w:val="18"/>
          <w:lang w:val="en-US"/>
        </w:rPr>
        <w:t>yuna münasibətdə hörmətsizlik göstərirsə</w:t>
      </w:r>
      <w:r>
        <w:rPr>
          <w:color w:val="004A98"/>
          <w:w w:val="115"/>
          <w:sz w:val="18"/>
          <w:szCs w:val="18"/>
          <w:lang w:val="en-US"/>
        </w:rPr>
        <w:t>;</w:t>
      </w:r>
    </w:p>
    <w:p w:rsidR="008B7814" w:rsidRPr="008B7814" w:rsidRDefault="008B7814" w:rsidP="0080799A">
      <w:pPr>
        <w:pStyle w:val="ListParagraph"/>
        <w:numPr>
          <w:ilvl w:val="0"/>
          <w:numId w:val="23"/>
        </w:numPr>
        <w:tabs>
          <w:tab w:val="left" w:pos="608"/>
        </w:tabs>
        <w:kinsoku w:val="0"/>
        <w:overflowPunct w:val="0"/>
        <w:spacing w:before="21" w:line="261" w:lineRule="auto"/>
        <w:ind w:right="-50"/>
        <w:rPr>
          <w:color w:val="004A98"/>
          <w:w w:val="115"/>
          <w:sz w:val="18"/>
          <w:szCs w:val="18"/>
          <w:lang w:val="en-US"/>
        </w:rPr>
      </w:pPr>
      <w:r w:rsidRPr="008B7814">
        <w:rPr>
          <w:color w:val="004A98"/>
          <w:w w:val="115"/>
          <w:sz w:val="18"/>
          <w:szCs w:val="18"/>
          <w:lang w:val="en-US"/>
        </w:rPr>
        <w:t>Qaydalardan yayınmaqla,</w:t>
      </w:r>
      <w:r w:rsidR="00FB3505">
        <w:rPr>
          <w:color w:val="004A98"/>
          <w:w w:val="115"/>
          <w:sz w:val="18"/>
          <w:szCs w:val="18"/>
          <w:lang w:val="en-US"/>
        </w:rPr>
        <w:t xml:space="preserve"> </w:t>
      </w:r>
      <w:r w:rsidRPr="008B7814">
        <w:rPr>
          <w:color w:val="004A98"/>
          <w:w w:val="115"/>
          <w:sz w:val="18"/>
          <w:szCs w:val="18"/>
          <w:lang w:val="en-US"/>
        </w:rPr>
        <w:t>qapıçının topa əli</w:t>
      </w:r>
      <w:r w:rsidR="00FB3505">
        <w:rPr>
          <w:color w:val="004A98"/>
          <w:w w:val="115"/>
          <w:sz w:val="18"/>
          <w:szCs w:val="18"/>
          <w:lang w:val="en-US"/>
        </w:rPr>
        <w:t xml:space="preserve"> </w:t>
      </w:r>
      <w:r w:rsidRPr="008B7814">
        <w:rPr>
          <w:color w:val="004A98"/>
          <w:w w:val="115"/>
          <w:sz w:val="18"/>
          <w:szCs w:val="18"/>
          <w:lang w:val="en-US"/>
        </w:rPr>
        <w:t>ilə toxunub-toxunmamasından</w:t>
      </w:r>
    </w:p>
    <w:p w:rsidR="008B7814" w:rsidRPr="008B7814" w:rsidRDefault="008B7814" w:rsidP="008B7814">
      <w:pPr>
        <w:pStyle w:val="ListParagraph"/>
        <w:tabs>
          <w:tab w:val="left" w:pos="608"/>
        </w:tabs>
        <w:kinsoku w:val="0"/>
        <w:overflowPunct w:val="0"/>
        <w:spacing w:before="21" w:line="261" w:lineRule="auto"/>
        <w:ind w:left="653" w:right="-191" w:firstLine="0"/>
        <w:rPr>
          <w:color w:val="004A98"/>
          <w:w w:val="115"/>
          <w:sz w:val="18"/>
          <w:szCs w:val="18"/>
          <w:lang w:val="en-US"/>
        </w:rPr>
      </w:pPr>
      <w:r w:rsidRPr="008B7814">
        <w:rPr>
          <w:color w:val="004A98"/>
          <w:w w:val="115"/>
          <w:sz w:val="18"/>
          <w:szCs w:val="18"/>
          <w:lang w:val="en-US"/>
        </w:rPr>
        <w:t>asılı olmayaraq, hiylə işlədərək topu başı,</w:t>
      </w:r>
      <w:r w:rsidR="00FB3505">
        <w:rPr>
          <w:color w:val="004A98"/>
          <w:w w:val="115"/>
          <w:sz w:val="18"/>
          <w:szCs w:val="18"/>
          <w:lang w:val="en-US"/>
        </w:rPr>
        <w:t xml:space="preserve"> </w:t>
      </w:r>
      <w:r w:rsidRPr="008B7814">
        <w:rPr>
          <w:color w:val="004A98"/>
          <w:w w:val="115"/>
          <w:sz w:val="18"/>
          <w:szCs w:val="18"/>
          <w:lang w:val="en-US"/>
        </w:rPr>
        <w:t>sinəsi,</w:t>
      </w:r>
      <w:r w:rsidR="00FB3505">
        <w:rPr>
          <w:color w:val="004A98"/>
          <w:w w:val="115"/>
          <w:sz w:val="18"/>
          <w:szCs w:val="18"/>
          <w:lang w:val="en-US"/>
        </w:rPr>
        <w:t xml:space="preserve"> </w:t>
      </w:r>
      <w:r w:rsidRPr="008B7814">
        <w:rPr>
          <w:color w:val="004A98"/>
          <w:w w:val="115"/>
          <w:sz w:val="18"/>
          <w:szCs w:val="18"/>
          <w:lang w:val="en-US"/>
        </w:rPr>
        <w:t>dizi və s.ilə qapıçıya ötürərsə</w:t>
      </w:r>
      <w:r w:rsidR="00FB3505">
        <w:rPr>
          <w:color w:val="004A98"/>
          <w:w w:val="115"/>
          <w:sz w:val="18"/>
          <w:szCs w:val="18"/>
          <w:lang w:val="en-US"/>
        </w:rPr>
        <w:t>;</w:t>
      </w:r>
    </w:p>
    <w:p w:rsidR="008B7814" w:rsidRPr="008B7814" w:rsidRDefault="008B7814" w:rsidP="0080799A">
      <w:pPr>
        <w:pStyle w:val="ListParagraph"/>
        <w:numPr>
          <w:ilvl w:val="0"/>
          <w:numId w:val="23"/>
        </w:numPr>
        <w:tabs>
          <w:tab w:val="left" w:pos="608"/>
        </w:tabs>
        <w:kinsoku w:val="0"/>
        <w:overflowPunct w:val="0"/>
        <w:spacing w:before="21" w:line="261" w:lineRule="auto"/>
        <w:ind w:right="606"/>
        <w:rPr>
          <w:color w:val="004A98"/>
          <w:w w:val="115"/>
          <w:sz w:val="18"/>
          <w:szCs w:val="18"/>
          <w:lang w:val="en-US"/>
        </w:rPr>
      </w:pPr>
      <w:r w:rsidRPr="008B7814">
        <w:rPr>
          <w:color w:val="004A98"/>
          <w:w w:val="115"/>
          <w:sz w:val="18"/>
          <w:szCs w:val="18"/>
          <w:lang w:val="en-US"/>
        </w:rPr>
        <w:t>Oyunun gedişi ərzində və ya bərpası zamanı sözlə rə</w:t>
      </w:r>
      <w:r w:rsidR="00CA6ABE">
        <w:rPr>
          <w:color w:val="004A98"/>
          <w:w w:val="115"/>
          <w:sz w:val="18"/>
          <w:szCs w:val="18"/>
          <w:lang w:val="en-US"/>
        </w:rPr>
        <w:t>qibin fikrini yayındırarsa;</w:t>
      </w:r>
    </w:p>
    <w:p w:rsidR="008B7814" w:rsidRPr="008B7814" w:rsidRDefault="00CA6ABE" w:rsidP="0080799A">
      <w:pPr>
        <w:pStyle w:val="ListParagraph"/>
        <w:numPr>
          <w:ilvl w:val="0"/>
          <w:numId w:val="23"/>
        </w:numPr>
        <w:tabs>
          <w:tab w:val="left" w:pos="608"/>
        </w:tabs>
        <w:kinsoku w:val="0"/>
        <w:overflowPunct w:val="0"/>
        <w:spacing w:before="21" w:line="261" w:lineRule="auto"/>
        <w:ind w:right="606"/>
        <w:rPr>
          <w:color w:val="004A98"/>
          <w:w w:val="115"/>
          <w:sz w:val="18"/>
          <w:szCs w:val="18"/>
          <w:lang w:val="en-US"/>
        </w:rPr>
      </w:pPr>
      <w:r>
        <w:rPr>
          <w:color w:val="004A98"/>
          <w:w w:val="115"/>
          <w:sz w:val="18"/>
          <w:szCs w:val="18"/>
          <w:lang w:val="en-US"/>
        </w:rPr>
        <w:t>B</w:t>
      </w:r>
      <w:r w:rsidR="008B7814" w:rsidRPr="008B7814">
        <w:rPr>
          <w:color w:val="004A98"/>
          <w:w w:val="115"/>
          <w:sz w:val="18"/>
          <w:szCs w:val="18"/>
          <w:lang w:val="en-US"/>
        </w:rPr>
        <w:t>ilərəkdən qapını yerindən tərpədir və ya aşırdır</w:t>
      </w:r>
      <w:r>
        <w:rPr>
          <w:color w:val="004A98"/>
          <w:w w:val="115"/>
          <w:sz w:val="18"/>
          <w:szCs w:val="18"/>
          <w:lang w:val="en-US"/>
        </w:rPr>
        <w:t>sa</w:t>
      </w:r>
      <w:r w:rsidR="008B7814" w:rsidRPr="008B7814">
        <w:rPr>
          <w:color w:val="004A98"/>
          <w:w w:val="115"/>
          <w:sz w:val="18"/>
          <w:szCs w:val="18"/>
          <w:lang w:val="en-US"/>
        </w:rPr>
        <w:t xml:space="preserve"> (rəqibə  qol və ya</w:t>
      </w:r>
      <w:r>
        <w:rPr>
          <w:color w:val="004A98"/>
          <w:w w:val="115"/>
          <w:sz w:val="18"/>
          <w:szCs w:val="18"/>
          <w:lang w:val="en-US"/>
        </w:rPr>
        <w:t xml:space="preserve"> onu qol vurmqdan</w:t>
      </w:r>
      <w:r w:rsidR="008B7814" w:rsidRPr="008B7814">
        <w:rPr>
          <w:color w:val="004A98"/>
          <w:w w:val="115"/>
          <w:sz w:val="18"/>
          <w:szCs w:val="18"/>
          <w:lang w:val="en-US"/>
        </w:rPr>
        <w:t xml:space="preserve"> məhrum etmədə</w:t>
      </w:r>
      <w:r>
        <w:rPr>
          <w:color w:val="004A98"/>
          <w:w w:val="115"/>
          <w:sz w:val="18"/>
          <w:szCs w:val="18"/>
          <w:lang w:val="en-US"/>
        </w:rPr>
        <w:t>n);</w:t>
      </w:r>
    </w:p>
    <w:p w:rsidR="00712535" w:rsidRPr="00024120" w:rsidRDefault="00712535" w:rsidP="008B7814">
      <w:pPr>
        <w:pStyle w:val="ListParagraph"/>
        <w:tabs>
          <w:tab w:val="left" w:pos="608"/>
        </w:tabs>
        <w:kinsoku w:val="0"/>
        <w:overflowPunct w:val="0"/>
        <w:spacing w:before="21" w:line="261" w:lineRule="auto"/>
        <w:ind w:left="653" w:right="606" w:firstLine="0"/>
        <w:rPr>
          <w:color w:val="004A98"/>
          <w:w w:val="115"/>
          <w:sz w:val="18"/>
          <w:szCs w:val="18"/>
          <w:lang w:val="en-US"/>
        </w:rPr>
        <w:sectPr w:rsidR="00712535" w:rsidRPr="00024120">
          <w:pgSz w:w="8400" w:h="11910"/>
          <w:pgMar w:top="560" w:right="580" w:bottom="280" w:left="640" w:header="357" w:footer="0" w:gutter="0"/>
          <w:cols w:space="720"/>
          <w:noEndnote/>
        </w:sectPr>
      </w:pPr>
    </w:p>
    <w:p w:rsidR="00712535" w:rsidRPr="00024120" w:rsidRDefault="00712535">
      <w:pPr>
        <w:pStyle w:val="BodyText"/>
        <w:kinsoku w:val="0"/>
        <w:overflowPunct w:val="0"/>
        <w:spacing w:before="9"/>
        <w:rPr>
          <w:sz w:val="28"/>
          <w:szCs w:val="28"/>
          <w:lang w:val="en-US"/>
        </w:rPr>
      </w:pPr>
    </w:p>
    <w:p w:rsidR="008B7814" w:rsidRDefault="008B7814">
      <w:pPr>
        <w:pStyle w:val="BodyText"/>
        <w:kinsoku w:val="0"/>
        <w:overflowPunct w:val="0"/>
        <w:spacing w:before="20" w:line="261" w:lineRule="auto"/>
        <w:ind w:left="493" w:right="515"/>
        <w:rPr>
          <w:b/>
          <w:bCs/>
          <w:color w:val="004A98"/>
          <w:w w:val="130"/>
          <w:lang w:val="en-US"/>
        </w:rPr>
      </w:pPr>
      <w:r w:rsidRPr="008B7814">
        <w:rPr>
          <w:b/>
          <w:bCs/>
          <w:color w:val="004A98"/>
          <w:w w:val="130"/>
          <w:lang w:val="en-US"/>
        </w:rPr>
        <w:t>Qolun bayram edilməsi</w:t>
      </w:r>
    </w:p>
    <w:p w:rsidR="008B7814" w:rsidRPr="008B7814" w:rsidRDefault="006F35C1" w:rsidP="008B7814">
      <w:pPr>
        <w:pStyle w:val="BodyText"/>
        <w:kinsoku w:val="0"/>
        <w:overflowPunct w:val="0"/>
        <w:spacing w:before="9"/>
        <w:ind w:left="493"/>
        <w:rPr>
          <w:color w:val="004A98"/>
          <w:w w:val="115"/>
          <w:lang w:val="en-US"/>
        </w:rPr>
      </w:pPr>
      <w:r>
        <w:rPr>
          <w:color w:val="004A98"/>
          <w:w w:val="115"/>
          <w:lang w:val="en-US"/>
        </w:rPr>
        <w:t xml:space="preserve">Oyunçular </w:t>
      </w:r>
      <w:r w:rsidR="008B7814" w:rsidRPr="008B7814">
        <w:rPr>
          <w:color w:val="004A98"/>
          <w:w w:val="115"/>
          <w:lang w:val="en-US"/>
        </w:rPr>
        <w:t>vurulan qolu  bayram  edə  bilərlər,</w:t>
      </w:r>
      <w:r w:rsidR="00CA6ABE">
        <w:rPr>
          <w:color w:val="004A98"/>
          <w:w w:val="115"/>
          <w:lang w:val="en-US"/>
        </w:rPr>
        <w:t xml:space="preserve"> </w:t>
      </w:r>
      <w:r w:rsidR="008B7814" w:rsidRPr="008B7814">
        <w:rPr>
          <w:color w:val="004A98"/>
          <w:w w:val="115"/>
          <w:lang w:val="en-US"/>
        </w:rPr>
        <w:t>lakin  bu,</w:t>
      </w:r>
      <w:r w:rsidR="00CA6ABE">
        <w:rPr>
          <w:color w:val="004A98"/>
          <w:w w:val="115"/>
          <w:lang w:val="en-US"/>
        </w:rPr>
        <w:t xml:space="preserve"> </w:t>
      </w:r>
      <w:r w:rsidR="008B7814" w:rsidRPr="008B7814">
        <w:rPr>
          <w:color w:val="004A98"/>
          <w:w w:val="115"/>
          <w:lang w:val="en-US"/>
        </w:rPr>
        <w:t>həddən artıq çox çəkməməlidir; xoreoqrafik çıxışlar vaxtın  itirilməsinə  səbəb  olmamalıdır.</w:t>
      </w:r>
    </w:p>
    <w:p w:rsidR="008B7814" w:rsidRDefault="008B7814" w:rsidP="008B7814">
      <w:pPr>
        <w:pStyle w:val="BodyText"/>
        <w:kinsoku w:val="0"/>
        <w:overflowPunct w:val="0"/>
        <w:spacing w:before="9"/>
        <w:ind w:left="493"/>
        <w:rPr>
          <w:color w:val="004A98"/>
          <w:w w:val="115"/>
          <w:lang w:val="en-US"/>
        </w:rPr>
      </w:pPr>
    </w:p>
    <w:p w:rsidR="00712535" w:rsidRPr="00024120" w:rsidRDefault="008B7814" w:rsidP="008B7814">
      <w:pPr>
        <w:pStyle w:val="BodyText"/>
        <w:kinsoku w:val="0"/>
        <w:overflowPunct w:val="0"/>
        <w:spacing w:before="9"/>
        <w:ind w:left="493"/>
        <w:rPr>
          <w:sz w:val="19"/>
          <w:szCs w:val="19"/>
          <w:lang w:val="en-US"/>
        </w:rPr>
      </w:pPr>
      <w:r w:rsidRPr="008B7814">
        <w:rPr>
          <w:color w:val="004A98"/>
          <w:w w:val="115"/>
          <w:lang w:val="en-US"/>
        </w:rPr>
        <w:t>Qolu bayram etmək üçün oyun meydanını tərk etmək xəbərdarlıqla cəzalandırılan qayda pozuntusu deyil, lakin oyunçular ən qısa zamanda meydana qayıtmalıdırlar.</w:t>
      </w:r>
    </w:p>
    <w:p w:rsidR="008B7814" w:rsidRDefault="008B7814">
      <w:pPr>
        <w:pStyle w:val="BodyText"/>
        <w:kinsoku w:val="0"/>
        <w:overflowPunct w:val="0"/>
        <w:ind w:left="493"/>
        <w:rPr>
          <w:color w:val="004A98"/>
          <w:w w:val="115"/>
          <w:lang w:val="en-US"/>
        </w:rPr>
      </w:pPr>
    </w:p>
    <w:p w:rsidR="008B7814" w:rsidRPr="008B7814" w:rsidRDefault="008B7814" w:rsidP="008B7814">
      <w:pPr>
        <w:pStyle w:val="BodyText"/>
        <w:kinsoku w:val="0"/>
        <w:overflowPunct w:val="0"/>
        <w:spacing w:before="4"/>
        <w:ind w:left="493"/>
        <w:rPr>
          <w:color w:val="004A98"/>
          <w:w w:val="115"/>
          <w:lang w:val="en-US"/>
        </w:rPr>
      </w:pPr>
      <w:r w:rsidRPr="008B7814">
        <w:rPr>
          <w:color w:val="004A98"/>
          <w:w w:val="115"/>
          <w:lang w:val="en-US"/>
        </w:rPr>
        <w:t>Hətta qol ləğv edilsə belə,</w:t>
      </w:r>
      <w:r w:rsidR="00CA6ABE">
        <w:rPr>
          <w:color w:val="004A98"/>
          <w:w w:val="115"/>
          <w:lang w:val="en-US"/>
        </w:rPr>
        <w:t xml:space="preserve"> </w:t>
      </w:r>
      <w:r w:rsidRPr="008B7814">
        <w:rPr>
          <w:color w:val="004A98"/>
          <w:w w:val="115"/>
          <w:lang w:val="en-US"/>
        </w:rPr>
        <w:t>oyunçuya xəbərdarlıq edilir,</w:t>
      </w:r>
      <w:r w:rsidR="00CA6ABE">
        <w:rPr>
          <w:color w:val="004A98"/>
          <w:w w:val="115"/>
          <w:lang w:val="en-US"/>
        </w:rPr>
        <w:t xml:space="preserve"> </w:t>
      </w:r>
      <w:r w:rsidRPr="008B7814">
        <w:rPr>
          <w:color w:val="004A98"/>
          <w:w w:val="115"/>
          <w:lang w:val="en-US"/>
        </w:rPr>
        <w:t>əgər o:</w:t>
      </w:r>
    </w:p>
    <w:p w:rsidR="008B7814" w:rsidRPr="008B7814" w:rsidRDefault="00CA6ABE" w:rsidP="0080799A">
      <w:pPr>
        <w:pStyle w:val="BodyText"/>
        <w:numPr>
          <w:ilvl w:val="1"/>
          <w:numId w:val="90"/>
        </w:numPr>
        <w:kinsoku w:val="0"/>
        <w:overflowPunct w:val="0"/>
        <w:spacing w:before="4"/>
        <w:rPr>
          <w:color w:val="004A98"/>
          <w:w w:val="115"/>
          <w:lang w:val="en-US"/>
        </w:rPr>
      </w:pPr>
      <w:r>
        <w:rPr>
          <w:color w:val="004A98"/>
          <w:w w:val="115"/>
          <w:lang w:val="en-US"/>
        </w:rPr>
        <w:t>T</w:t>
      </w:r>
      <w:r w:rsidR="008B7814" w:rsidRPr="008B7814">
        <w:rPr>
          <w:color w:val="004A98"/>
          <w:w w:val="115"/>
          <w:lang w:val="en-US"/>
        </w:rPr>
        <w:t xml:space="preserve">əhlükəsizlik və ya mühafizə məsələlərinə səbəb olacaq şəkildə </w:t>
      </w:r>
      <w:r w:rsidR="008B7814">
        <w:rPr>
          <w:color w:val="004A98"/>
          <w:w w:val="115"/>
          <w:lang w:val="en-US"/>
        </w:rPr>
        <w:t xml:space="preserve">        </w:t>
      </w:r>
      <w:r w:rsidR="008B7814" w:rsidRPr="008B7814">
        <w:rPr>
          <w:color w:val="004A98"/>
          <w:w w:val="115"/>
          <w:lang w:val="en-US"/>
        </w:rPr>
        <w:t>tamaşaçılara yaxınlaşırsa</w:t>
      </w:r>
      <w:r>
        <w:rPr>
          <w:color w:val="004A98"/>
          <w:w w:val="115"/>
          <w:lang w:val="en-US"/>
        </w:rPr>
        <w:t>;</w:t>
      </w:r>
    </w:p>
    <w:p w:rsidR="008B7814" w:rsidRPr="008B7814" w:rsidRDefault="00CA6ABE" w:rsidP="0080799A">
      <w:pPr>
        <w:pStyle w:val="BodyText"/>
        <w:numPr>
          <w:ilvl w:val="1"/>
          <w:numId w:val="90"/>
        </w:numPr>
        <w:kinsoku w:val="0"/>
        <w:overflowPunct w:val="0"/>
        <w:spacing w:before="4"/>
        <w:rPr>
          <w:color w:val="004A98"/>
          <w:w w:val="115"/>
          <w:lang w:val="en-US"/>
        </w:rPr>
      </w:pPr>
      <w:r>
        <w:rPr>
          <w:color w:val="004A98"/>
          <w:w w:val="115"/>
          <w:lang w:val="en-US"/>
        </w:rPr>
        <w:t>Ə</w:t>
      </w:r>
      <w:r w:rsidR="008B7814" w:rsidRPr="008B7814">
        <w:rPr>
          <w:color w:val="004A98"/>
          <w:w w:val="115"/>
          <w:lang w:val="en-US"/>
        </w:rPr>
        <w:t>ləsalma,</w:t>
      </w:r>
      <w:r>
        <w:rPr>
          <w:color w:val="004A98"/>
          <w:w w:val="115"/>
          <w:lang w:val="en-US"/>
        </w:rPr>
        <w:t xml:space="preserve"> </w:t>
      </w:r>
      <w:r w:rsidR="008B7814" w:rsidRPr="008B7814">
        <w:rPr>
          <w:color w:val="004A98"/>
          <w:w w:val="115"/>
          <w:lang w:val="en-US"/>
        </w:rPr>
        <w:t>yaxud təhrikedici xarakter daşıyan jestlər və ya hərəkətlər edirsə</w:t>
      </w:r>
      <w:r>
        <w:rPr>
          <w:color w:val="004A98"/>
          <w:w w:val="115"/>
          <w:lang w:val="en-US"/>
        </w:rPr>
        <w:t>;</w:t>
      </w:r>
    </w:p>
    <w:p w:rsidR="008B7814" w:rsidRPr="008B7814" w:rsidRDefault="00CA6ABE" w:rsidP="0080799A">
      <w:pPr>
        <w:pStyle w:val="BodyText"/>
        <w:numPr>
          <w:ilvl w:val="1"/>
          <w:numId w:val="90"/>
        </w:numPr>
        <w:kinsoku w:val="0"/>
        <w:overflowPunct w:val="0"/>
        <w:spacing w:before="4"/>
        <w:rPr>
          <w:color w:val="004A98"/>
          <w:w w:val="115"/>
          <w:lang w:val="en-US"/>
        </w:rPr>
      </w:pPr>
      <w:r>
        <w:rPr>
          <w:color w:val="004A98"/>
          <w:w w:val="115"/>
          <w:lang w:val="en-US"/>
        </w:rPr>
        <w:t>B</w:t>
      </w:r>
      <w:r w:rsidR="008B7814" w:rsidRPr="008B7814">
        <w:rPr>
          <w:color w:val="004A98"/>
          <w:w w:val="115"/>
          <w:lang w:val="en-US"/>
        </w:rPr>
        <w:t>aşını və ya üzünü maska,</w:t>
      </w:r>
      <w:r>
        <w:rPr>
          <w:color w:val="004A98"/>
          <w:w w:val="115"/>
          <w:lang w:val="en-US"/>
        </w:rPr>
        <w:t xml:space="preserve"> </w:t>
      </w:r>
      <w:r w:rsidR="008B7814" w:rsidRPr="008B7814">
        <w:rPr>
          <w:color w:val="004A98"/>
          <w:w w:val="115"/>
          <w:lang w:val="en-US"/>
        </w:rPr>
        <w:t>yaxud oxşar vasitə</w:t>
      </w:r>
      <w:r>
        <w:rPr>
          <w:color w:val="004A98"/>
          <w:w w:val="115"/>
          <w:lang w:val="en-US"/>
        </w:rPr>
        <w:t xml:space="preserve"> </w:t>
      </w:r>
      <w:r w:rsidR="008B7814" w:rsidRPr="008B7814">
        <w:rPr>
          <w:color w:val="004A98"/>
          <w:w w:val="115"/>
          <w:lang w:val="en-US"/>
        </w:rPr>
        <w:t>ilə örtürsə</w:t>
      </w:r>
      <w:r>
        <w:rPr>
          <w:color w:val="004A98"/>
          <w:w w:val="115"/>
          <w:lang w:val="en-US"/>
        </w:rPr>
        <w:t>;</w:t>
      </w:r>
    </w:p>
    <w:p w:rsidR="008B7814" w:rsidRPr="008B7814" w:rsidRDefault="00CA6ABE" w:rsidP="0080799A">
      <w:pPr>
        <w:pStyle w:val="BodyText"/>
        <w:numPr>
          <w:ilvl w:val="1"/>
          <w:numId w:val="90"/>
        </w:numPr>
        <w:kinsoku w:val="0"/>
        <w:overflowPunct w:val="0"/>
        <w:spacing w:before="4"/>
        <w:rPr>
          <w:color w:val="004A98"/>
          <w:w w:val="115"/>
          <w:lang w:val="en-US"/>
        </w:rPr>
      </w:pPr>
      <w:r>
        <w:rPr>
          <w:color w:val="004A98"/>
          <w:w w:val="115"/>
          <w:lang w:val="en-US"/>
        </w:rPr>
        <w:t>K</w:t>
      </w:r>
      <w:r w:rsidR="008B7814" w:rsidRPr="008B7814">
        <w:rPr>
          <w:color w:val="004A98"/>
          <w:w w:val="115"/>
          <w:lang w:val="en-US"/>
        </w:rPr>
        <w:t>öynəyini çıxarır və ya köynəyini başına keçirirsə</w:t>
      </w:r>
      <w:r>
        <w:rPr>
          <w:color w:val="004A98"/>
          <w:w w:val="115"/>
          <w:lang w:val="en-US"/>
        </w:rPr>
        <w:t>;</w:t>
      </w:r>
    </w:p>
    <w:p w:rsidR="00712535" w:rsidRPr="00024120" w:rsidRDefault="00712535">
      <w:pPr>
        <w:pStyle w:val="BodyText"/>
        <w:kinsoku w:val="0"/>
        <w:overflowPunct w:val="0"/>
        <w:spacing w:before="4"/>
        <w:rPr>
          <w:sz w:val="21"/>
          <w:szCs w:val="21"/>
          <w:lang w:val="en-US"/>
        </w:rPr>
      </w:pPr>
    </w:p>
    <w:p w:rsidR="008B7814" w:rsidRDefault="008B7814">
      <w:pPr>
        <w:pStyle w:val="BodyText"/>
        <w:kinsoku w:val="0"/>
        <w:overflowPunct w:val="0"/>
        <w:spacing w:before="20" w:line="261" w:lineRule="auto"/>
        <w:ind w:left="493" w:right="485"/>
        <w:rPr>
          <w:b/>
          <w:bCs/>
          <w:color w:val="004A98"/>
          <w:w w:val="130"/>
          <w:lang w:val="en-US"/>
        </w:rPr>
      </w:pPr>
      <w:r w:rsidRPr="008B7814">
        <w:rPr>
          <w:b/>
          <w:bCs/>
          <w:color w:val="004A98"/>
          <w:w w:val="130"/>
          <w:lang w:val="en-US"/>
        </w:rPr>
        <w:t>Qovulma ilə cəzalandırılan qayda pozuntuları</w:t>
      </w:r>
    </w:p>
    <w:p w:rsidR="008B7814" w:rsidRPr="008B7814" w:rsidRDefault="008B7814" w:rsidP="008B7814">
      <w:pPr>
        <w:pStyle w:val="BodyText"/>
        <w:kinsoku w:val="0"/>
        <w:overflowPunct w:val="0"/>
        <w:spacing w:before="4"/>
        <w:ind w:left="426"/>
        <w:rPr>
          <w:color w:val="004A98"/>
          <w:w w:val="115"/>
          <w:lang w:val="en-US"/>
        </w:rPr>
      </w:pPr>
      <w:r w:rsidRPr="008B7814">
        <w:rPr>
          <w:color w:val="004A98"/>
          <w:w w:val="115"/>
          <w:lang w:val="en-US"/>
        </w:rPr>
        <w:t>Əsas heyətin oyunçusu və ehtiyat oyunçu meydandan və ya texniki zonadan qovulur, əgər o:</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T</w:t>
      </w:r>
      <w:r w:rsidR="008B7814" w:rsidRPr="008B7814">
        <w:rPr>
          <w:color w:val="004A98"/>
          <w:w w:val="115"/>
          <w:lang w:val="en-US"/>
        </w:rPr>
        <w:t>opa əllə oynayaraq (öz cərimə meydanında olan qapıçı istisna omaqla) rəqibi qoldan və ya aşkar qol   vurmaq imkanından məhrum edirsə</w:t>
      </w:r>
      <w:r>
        <w:rPr>
          <w:color w:val="004A98"/>
          <w:w w:val="115"/>
          <w:lang w:val="en-US"/>
        </w:rPr>
        <w:t>);</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C</w:t>
      </w:r>
      <w:r w:rsidR="008B7814" w:rsidRPr="008B7814">
        <w:rPr>
          <w:color w:val="004A98"/>
          <w:w w:val="115"/>
          <w:lang w:val="en-US"/>
        </w:rPr>
        <w:t>ərimə və ya sərbəst  zərbə ilə cəzalandırılan qayda pozuntusu edərək, onun qapısına tərəf hərəkət edən rəqibi qoldan və ya aşkar qol vurmaq imkanından məhrum edirsə (aşağıda göstərilən hal istisna olmaqla)</w:t>
      </w:r>
      <w:r>
        <w:rPr>
          <w:color w:val="004A98"/>
          <w:w w:val="115"/>
          <w:lang w:val="en-US"/>
        </w:rPr>
        <w:t>;</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C</w:t>
      </w:r>
      <w:r w:rsidR="008B7814" w:rsidRPr="008B7814">
        <w:rPr>
          <w:color w:val="004A98"/>
          <w:w w:val="115"/>
          <w:lang w:val="en-US"/>
        </w:rPr>
        <w:t>iddi qayda pozuntusu edərsə</w:t>
      </w:r>
      <w:r>
        <w:rPr>
          <w:color w:val="004A98"/>
          <w:w w:val="115"/>
          <w:lang w:val="en-US"/>
        </w:rPr>
        <w:t>;</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H</w:t>
      </w:r>
      <w:r w:rsidR="008B7814" w:rsidRPr="008B7814">
        <w:rPr>
          <w:color w:val="004A98"/>
          <w:w w:val="115"/>
          <w:lang w:val="en-US"/>
        </w:rPr>
        <w:t>ər hansı bir şəxsi dişləyər və ya ona tüpürərsə</w:t>
      </w:r>
      <w:r>
        <w:rPr>
          <w:color w:val="004A98"/>
          <w:w w:val="115"/>
          <w:lang w:val="en-US"/>
        </w:rPr>
        <w:t>;</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T</w:t>
      </w:r>
      <w:r w:rsidR="008B7814" w:rsidRPr="008B7814">
        <w:rPr>
          <w:color w:val="004A98"/>
          <w:w w:val="115"/>
          <w:lang w:val="en-US"/>
        </w:rPr>
        <w:t>əcavüzkar davranış</w:t>
      </w:r>
      <w:r>
        <w:rPr>
          <w:color w:val="004A98"/>
          <w:w w:val="115"/>
          <w:lang w:val="en-US"/>
        </w:rPr>
        <w:t>;</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T</w:t>
      </w:r>
      <w:r w:rsidR="008B7814" w:rsidRPr="008B7814">
        <w:rPr>
          <w:color w:val="004A98"/>
          <w:w w:val="115"/>
          <w:lang w:val="en-US"/>
        </w:rPr>
        <w:t>əhqiredici, ləyaqətsiz, yaxud qeyri-etik ifadələr işlədər və hərəkətlər edərsə</w:t>
      </w:r>
      <w:r>
        <w:rPr>
          <w:color w:val="004A98"/>
          <w:w w:val="115"/>
          <w:lang w:val="en-US"/>
        </w:rPr>
        <w:t>;</w:t>
      </w:r>
    </w:p>
    <w:p w:rsidR="008B7814" w:rsidRPr="008B7814" w:rsidRDefault="00CA6ABE" w:rsidP="0080799A">
      <w:pPr>
        <w:pStyle w:val="BodyText"/>
        <w:numPr>
          <w:ilvl w:val="0"/>
          <w:numId w:val="89"/>
        </w:numPr>
        <w:kinsoku w:val="0"/>
        <w:overflowPunct w:val="0"/>
        <w:spacing w:before="4"/>
        <w:rPr>
          <w:color w:val="004A98"/>
          <w:w w:val="115"/>
          <w:lang w:val="en-US"/>
        </w:rPr>
      </w:pPr>
      <w:r>
        <w:rPr>
          <w:color w:val="004A98"/>
          <w:w w:val="115"/>
          <w:lang w:val="en-US"/>
        </w:rPr>
        <w:t>E</w:t>
      </w:r>
      <w:r w:rsidR="008B7814" w:rsidRPr="008B7814">
        <w:rPr>
          <w:color w:val="004A98"/>
          <w:w w:val="115"/>
          <w:lang w:val="en-US"/>
        </w:rPr>
        <w:t>yni matç ərzində ikinci xəbərdarlıq alarsa</w:t>
      </w:r>
      <w:r>
        <w:rPr>
          <w:color w:val="004A98"/>
          <w:w w:val="115"/>
          <w:lang w:val="en-US"/>
        </w:rPr>
        <w:t>;</w:t>
      </w:r>
    </w:p>
    <w:p w:rsidR="00712535" w:rsidRPr="00024120" w:rsidRDefault="00712535">
      <w:pPr>
        <w:pStyle w:val="BodyText"/>
        <w:kinsoku w:val="0"/>
        <w:overflowPunct w:val="0"/>
        <w:spacing w:before="4"/>
        <w:rPr>
          <w:sz w:val="21"/>
          <w:szCs w:val="21"/>
          <w:lang w:val="en-US"/>
        </w:rPr>
      </w:pPr>
    </w:p>
    <w:p w:rsidR="00712535" w:rsidRDefault="008B7814" w:rsidP="008B7814">
      <w:pPr>
        <w:pStyle w:val="BodyText"/>
        <w:kinsoku w:val="0"/>
        <w:overflowPunct w:val="0"/>
        <w:spacing w:before="9"/>
        <w:ind w:left="493"/>
        <w:rPr>
          <w:color w:val="004A98"/>
          <w:w w:val="115"/>
          <w:lang w:val="en-US"/>
        </w:rPr>
      </w:pPr>
      <w:r w:rsidRPr="008B7814">
        <w:rPr>
          <w:color w:val="004A98"/>
          <w:w w:val="115"/>
          <w:lang w:val="en-US"/>
        </w:rPr>
        <w:t>Meydandan və ya texniki zonadan qovulan əsas heyətin oyunçusu və ehtiyat oyunçu oyun meydanını və texniki zonaya aid olan ərazini tərk etməlidir.</w:t>
      </w:r>
    </w:p>
    <w:p w:rsidR="008B7814" w:rsidRPr="00024120" w:rsidRDefault="008B7814" w:rsidP="008B7814">
      <w:pPr>
        <w:pStyle w:val="BodyText"/>
        <w:kinsoku w:val="0"/>
        <w:overflowPunct w:val="0"/>
        <w:spacing w:before="9"/>
        <w:ind w:left="493"/>
        <w:rPr>
          <w:sz w:val="19"/>
          <w:szCs w:val="19"/>
          <w:lang w:val="en-US"/>
        </w:rPr>
      </w:pPr>
    </w:p>
    <w:p w:rsidR="008B7814" w:rsidRDefault="008B7814">
      <w:pPr>
        <w:pStyle w:val="BodyText"/>
        <w:kinsoku w:val="0"/>
        <w:overflowPunct w:val="0"/>
        <w:spacing w:line="261" w:lineRule="auto"/>
        <w:ind w:left="493" w:right="434"/>
        <w:rPr>
          <w:b/>
          <w:bCs/>
          <w:color w:val="004A98"/>
          <w:w w:val="120"/>
          <w:lang w:val="en-US"/>
        </w:rPr>
      </w:pPr>
      <w:r w:rsidRPr="008B7814">
        <w:rPr>
          <w:b/>
          <w:bCs/>
          <w:color w:val="004A98"/>
          <w:w w:val="120"/>
          <w:lang w:val="en-US"/>
        </w:rPr>
        <w:t>Rəqibi qoldan və ya aşkar qol vurmaq imkanından məhrum etmək (DOGSO)</w:t>
      </w:r>
    </w:p>
    <w:p w:rsidR="00712535" w:rsidRDefault="008B7814" w:rsidP="008B7814">
      <w:pPr>
        <w:pStyle w:val="BodyText"/>
        <w:kinsoku w:val="0"/>
        <w:overflowPunct w:val="0"/>
        <w:spacing w:before="10"/>
        <w:ind w:left="493"/>
        <w:rPr>
          <w:color w:val="004A98"/>
          <w:w w:val="120"/>
          <w:lang w:val="en-US"/>
        </w:rPr>
      </w:pPr>
      <w:r w:rsidRPr="008B7814">
        <w:rPr>
          <w:color w:val="004A98"/>
          <w:w w:val="120"/>
          <w:lang w:val="en-US"/>
        </w:rPr>
        <w:t>Əgər oyunçu topa əl ilə oynayaraq rəqib komandanı qoldan və ya aşkar qol vurmaq imkanından məhrum edərsə, qayda pozuntusunun harada baş verməsindən asılı olmayaraq, oyunçu meydandan qovulur.</w:t>
      </w:r>
    </w:p>
    <w:p w:rsidR="008B7814" w:rsidRPr="008B7814" w:rsidRDefault="008B7814" w:rsidP="008B7814">
      <w:pPr>
        <w:pStyle w:val="BodyText"/>
        <w:kinsoku w:val="0"/>
        <w:overflowPunct w:val="0"/>
        <w:spacing w:before="10"/>
        <w:ind w:left="493"/>
        <w:rPr>
          <w:sz w:val="19"/>
          <w:szCs w:val="19"/>
          <w:lang w:val="az-Latn-AZ"/>
        </w:rPr>
      </w:pPr>
    </w:p>
    <w:p w:rsidR="00712535" w:rsidRPr="008B7814" w:rsidRDefault="008B7814" w:rsidP="008B7814">
      <w:pPr>
        <w:pStyle w:val="BodyText"/>
        <w:kinsoku w:val="0"/>
        <w:overflowPunct w:val="0"/>
        <w:ind w:left="493"/>
        <w:rPr>
          <w:sz w:val="29"/>
          <w:szCs w:val="29"/>
          <w:lang w:val="az-Latn-AZ"/>
        </w:rPr>
      </w:pPr>
      <w:r w:rsidRPr="008B7814">
        <w:rPr>
          <w:color w:val="004A98"/>
          <w:w w:val="115"/>
          <w:lang w:val="az-Latn-AZ"/>
        </w:rPr>
        <w:t>Əgər oyunçu öz cərimə meydanında rəqibi aşkar qol vurmaq imkanından məhrum edən qayda pozuntusu edərsə, hakim 6 metrlik zərbə təyin edir və əgər qayda pozuntusu topa oynamağa cəhd nəticəsində baş vermişsə, oyunçuya xəbərdarlıq edilir; bütün digər hallarda (məs., tutma, dartma, itələmə, topa oynamaq imkanının olmaması və s.) oyunçu meydandan qovulmalıdır.</w:t>
      </w:r>
    </w:p>
    <w:p w:rsidR="00712535" w:rsidRPr="003B1D8C" w:rsidRDefault="00712535">
      <w:pPr>
        <w:pStyle w:val="BodyText"/>
        <w:kinsoku w:val="0"/>
        <w:overflowPunct w:val="0"/>
        <w:spacing w:before="10"/>
        <w:rPr>
          <w:sz w:val="19"/>
          <w:szCs w:val="19"/>
          <w:lang w:val="az-Latn-AZ"/>
        </w:rPr>
      </w:pPr>
    </w:p>
    <w:p w:rsidR="008B7814" w:rsidRPr="003B1D8C" w:rsidRDefault="008B7814">
      <w:pPr>
        <w:pStyle w:val="BodyText"/>
        <w:kinsoku w:val="0"/>
        <w:overflowPunct w:val="0"/>
        <w:spacing w:before="10"/>
        <w:rPr>
          <w:sz w:val="19"/>
          <w:szCs w:val="19"/>
          <w:lang w:val="az-Latn-AZ"/>
        </w:rPr>
      </w:pPr>
    </w:p>
    <w:p w:rsidR="008B7814" w:rsidRPr="003B1D8C" w:rsidRDefault="008B7814">
      <w:pPr>
        <w:pStyle w:val="BodyText"/>
        <w:kinsoku w:val="0"/>
        <w:overflowPunct w:val="0"/>
        <w:spacing w:before="10"/>
        <w:rPr>
          <w:sz w:val="19"/>
          <w:szCs w:val="19"/>
          <w:lang w:val="az-Latn-AZ"/>
        </w:rPr>
      </w:pPr>
    </w:p>
    <w:p w:rsidR="00026838" w:rsidRPr="003B1D8C" w:rsidRDefault="00026838" w:rsidP="00026838">
      <w:pPr>
        <w:pStyle w:val="BodyText"/>
        <w:kinsoku w:val="0"/>
        <w:overflowPunct w:val="0"/>
        <w:spacing w:before="4"/>
        <w:ind w:left="426"/>
        <w:rPr>
          <w:color w:val="004A98"/>
          <w:w w:val="115"/>
          <w:lang w:val="az-Latn-AZ"/>
        </w:rPr>
      </w:pPr>
      <w:r w:rsidRPr="003B1D8C">
        <w:rPr>
          <w:color w:val="004A98"/>
          <w:w w:val="115"/>
          <w:lang w:val="az-Latn-AZ"/>
        </w:rPr>
        <w:t>Hakimin lazımi icazəsi olmadan oyun meydanına daxil olan, oyuna müdaxilə edən və rəqibi qoldan və ya aşkar qol vurmaq imkanından məhrum edən əsas heyətin oyunçusu, qovulmuş oyunçu, ehtiyat oyunçu və ya komandanın rəsmi şəxsi, qovulma ilə cəzalandırılan qayda pozuntusu etməkdə təqsirli bilinir.</w:t>
      </w:r>
    </w:p>
    <w:p w:rsidR="00026838" w:rsidRPr="003B1D8C" w:rsidRDefault="00026838" w:rsidP="00026838">
      <w:pPr>
        <w:pStyle w:val="BodyText"/>
        <w:kinsoku w:val="0"/>
        <w:overflowPunct w:val="0"/>
        <w:spacing w:before="4"/>
        <w:ind w:left="426"/>
        <w:rPr>
          <w:color w:val="004A98"/>
          <w:w w:val="115"/>
          <w:lang w:val="az-Latn-AZ"/>
        </w:rPr>
      </w:pPr>
      <w:r w:rsidRPr="003B1D8C">
        <w:rPr>
          <w:color w:val="004A98"/>
          <w:w w:val="115"/>
          <w:lang w:val="az-Latn-AZ"/>
        </w:rPr>
        <w:t>Rəqibi qoldan və ya aşkar qol vurmaq imkanından məhrum etmək qərarı verərkən hakimlər aşağıdakı halları nəzərə almalıdırlar:</w:t>
      </w:r>
    </w:p>
    <w:p w:rsidR="00026838" w:rsidRPr="003B1D8C" w:rsidRDefault="00026838" w:rsidP="0080799A">
      <w:pPr>
        <w:pStyle w:val="BodyText"/>
        <w:numPr>
          <w:ilvl w:val="0"/>
          <w:numId w:val="91"/>
        </w:numPr>
        <w:kinsoku w:val="0"/>
        <w:overflowPunct w:val="0"/>
        <w:spacing w:before="4"/>
        <w:rPr>
          <w:color w:val="004A98"/>
          <w:w w:val="115"/>
          <w:lang w:val="az-Latn-AZ"/>
        </w:rPr>
      </w:pPr>
      <w:r w:rsidRPr="003B1D8C">
        <w:rPr>
          <w:color w:val="004A98"/>
          <w:w w:val="115"/>
          <w:lang w:val="az-Latn-AZ"/>
        </w:rPr>
        <w:t>Qayda pozuntusunun yeri və qapı arasındakı məsafə</w:t>
      </w:r>
      <w:r w:rsidR="00CA6ABE">
        <w:rPr>
          <w:color w:val="004A98"/>
          <w:w w:val="115"/>
          <w:lang w:val="az-Latn-AZ"/>
        </w:rPr>
        <w:t>;</w:t>
      </w:r>
    </w:p>
    <w:p w:rsidR="00026838" w:rsidRPr="00026838" w:rsidRDefault="00026838" w:rsidP="0080799A">
      <w:pPr>
        <w:pStyle w:val="BodyText"/>
        <w:numPr>
          <w:ilvl w:val="0"/>
          <w:numId w:val="91"/>
        </w:numPr>
        <w:kinsoku w:val="0"/>
        <w:overflowPunct w:val="0"/>
        <w:spacing w:before="4"/>
        <w:rPr>
          <w:color w:val="004A98"/>
          <w:w w:val="115"/>
          <w:lang w:val="en-US"/>
        </w:rPr>
      </w:pPr>
      <w:r w:rsidRPr="00026838">
        <w:rPr>
          <w:color w:val="004A98"/>
          <w:w w:val="115"/>
          <w:lang w:val="en-US"/>
        </w:rPr>
        <w:t>Hücumun əsas istiqaməti</w:t>
      </w:r>
      <w:r w:rsidR="00CA6ABE">
        <w:rPr>
          <w:color w:val="004A98"/>
          <w:w w:val="115"/>
          <w:lang w:val="en-US"/>
        </w:rPr>
        <w:t>;</w:t>
      </w:r>
    </w:p>
    <w:p w:rsidR="00026838" w:rsidRPr="00026838" w:rsidRDefault="00026838" w:rsidP="0080799A">
      <w:pPr>
        <w:pStyle w:val="BodyText"/>
        <w:numPr>
          <w:ilvl w:val="0"/>
          <w:numId w:val="91"/>
        </w:numPr>
        <w:kinsoku w:val="0"/>
        <w:overflowPunct w:val="0"/>
        <w:spacing w:before="4"/>
        <w:rPr>
          <w:color w:val="004A98"/>
          <w:w w:val="115"/>
          <w:lang w:val="en-US"/>
        </w:rPr>
      </w:pPr>
      <w:r w:rsidRPr="00026838">
        <w:rPr>
          <w:color w:val="004A98"/>
          <w:w w:val="115"/>
          <w:lang w:val="en-US"/>
        </w:rPr>
        <w:t>Topa nəzarətin davam etdirilməsi və ya ələ keçirilməsi ehtimalı</w:t>
      </w:r>
      <w:r w:rsidR="00CA6ABE">
        <w:rPr>
          <w:color w:val="004A98"/>
          <w:w w:val="115"/>
          <w:lang w:val="en-US"/>
        </w:rPr>
        <w:t>;</w:t>
      </w:r>
    </w:p>
    <w:p w:rsidR="00026838" w:rsidRPr="00026838" w:rsidRDefault="00026838" w:rsidP="0080799A">
      <w:pPr>
        <w:pStyle w:val="BodyText"/>
        <w:numPr>
          <w:ilvl w:val="0"/>
          <w:numId w:val="91"/>
        </w:numPr>
        <w:kinsoku w:val="0"/>
        <w:overflowPunct w:val="0"/>
        <w:spacing w:before="4"/>
        <w:rPr>
          <w:color w:val="004A98"/>
          <w:w w:val="115"/>
          <w:lang w:val="en-US"/>
        </w:rPr>
      </w:pPr>
      <w:r w:rsidRPr="00026838">
        <w:rPr>
          <w:color w:val="004A98"/>
          <w:w w:val="115"/>
          <w:lang w:val="en-US"/>
        </w:rPr>
        <w:t xml:space="preserve">Müdafiə olunan oyunçuların </w:t>
      </w:r>
      <w:r w:rsidR="00CA6ABE">
        <w:rPr>
          <w:color w:val="004A98"/>
          <w:w w:val="115"/>
          <w:lang w:val="en-US"/>
        </w:rPr>
        <w:t xml:space="preserve">və qapıçının </w:t>
      </w:r>
      <w:r w:rsidRPr="00026838">
        <w:rPr>
          <w:color w:val="004A98"/>
          <w:w w:val="115"/>
          <w:lang w:val="en-US"/>
        </w:rPr>
        <w:t>yeri və</w:t>
      </w:r>
      <w:r w:rsidR="00CA6ABE">
        <w:rPr>
          <w:color w:val="004A98"/>
          <w:w w:val="115"/>
          <w:lang w:val="en-US"/>
        </w:rPr>
        <w:t xml:space="preserve">  sayı;</w:t>
      </w:r>
    </w:p>
    <w:p w:rsidR="00026838" w:rsidRPr="00026838" w:rsidRDefault="00026838" w:rsidP="0080799A">
      <w:pPr>
        <w:pStyle w:val="BodyText"/>
        <w:numPr>
          <w:ilvl w:val="0"/>
          <w:numId w:val="91"/>
        </w:numPr>
        <w:kinsoku w:val="0"/>
        <w:overflowPunct w:val="0"/>
        <w:spacing w:before="4"/>
        <w:rPr>
          <w:color w:val="004A98"/>
          <w:w w:val="115"/>
          <w:lang w:val="en-US"/>
        </w:rPr>
      </w:pPr>
      <w:r w:rsidRPr="00026838">
        <w:rPr>
          <w:color w:val="004A98"/>
          <w:w w:val="115"/>
          <w:lang w:val="en-US"/>
        </w:rPr>
        <w:t>Qapı</w:t>
      </w:r>
      <w:r w:rsidR="00C43D32">
        <w:rPr>
          <w:color w:val="004A98"/>
          <w:w w:val="115"/>
          <w:lang w:val="en-US"/>
        </w:rPr>
        <w:t xml:space="preserve"> </w:t>
      </w:r>
      <w:r w:rsidRPr="00026838">
        <w:rPr>
          <w:color w:val="004A98"/>
          <w:w w:val="115"/>
          <w:lang w:val="en-US"/>
        </w:rPr>
        <w:t>”müdafiəsizdir”</w:t>
      </w:r>
      <w:r w:rsidR="00C43D32">
        <w:rPr>
          <w:color w:val="004A98"/>
          <w:w w:val="115"/>
          <w:lang w:val="en-US"/>
        </w:rPr>
        <w:t xml:space="preserve"> </w:t>
      </w:r>
      <w:r w:rsidRPr="00026838">
        <w:rPr>
          <w:color w:val="004A98"/>
          <w:w w:val="115"/>
          <w:lang w:val="en-US"/>
        </w:rPr>
        <w:t>( qorunub ya qorunmadığı)</w:t>
      </w:r>
      <w:r w:rsidR="00C43D32">
        <w:rPr>
          <w:color w:val="004A98"/>
          <w:w w:val="115"/>
          <w:lang w:val="en-US"/>
        </w:rPr>
        <w:t>;</w:t>
      </w:r>
    </w:p>
    <w:p w:rsidR="00712535" w:rsidRPr="00024120" w:rsidRDefault="00712535">
      <w:pPr>
        <w:pStyle w:val="BodyText"/>
        <w:kinsoku w:val="0"/>
        <w:overflowPunct w:val="0"/>
        <w:spacing w:before="4"/>
        <w:rPr>
          <w:sz w:val="21"/>
          <w:szCs w:val="21"/>
          <w:lang w:val="en-US"/>
        </w:rPr>
      </w:pPr>
    </w:p>
    <w:p w:rsidR="00026838" w:rsidRPr="00026838" w:rsidRDefault="00026838" w:rsidP="00026838">
      <w:pPr>
        <w:pStyle w:val="BodyText"/>
        <w:kinsoku w:val="0"/>
        <w:overflowPunct w:val="0"/>
        <w:spacing w:before="9"/>
        <w:ind w:left="426"/>
        <w:rPr>
          <w:color w:val="004A98"/>
          <w:w w:val="115"/>
          <w:lang w:val="en-US"/>
        </w:rPr>
      </w:pPr>
      <w:r w:rsidRPr="00026838">
        <w:rPr>
          <w:color w:val="004A98"/>
          <w:w w:val="115"/>
          <w:lang w:val="en-US"/>
        </w:rPr>
        <w:t>Əgər qapıçı öz qapısının önündə dayanır və qapını qoruyursa, DOGSO üçün bütün kriteriyalar uyğun gəlsə belə bu qayda pozuntusu DOGSO kimi dəyərləndirilmir.</w:t>
      </w:r>
    </w:p>
    <w:p w:rsidR="00026838" w:rsidRPr="00026838" w:rsidRDefault="00026838" w:rsidP="00026838">
      <w:pPr>
        <w:pStyle w:val="BodyText"/>
        <w:kinsoku w:val="0"/>
        <w:overflowPunct w:val="0"/>
        <w:spacing w:before="9"/>
        <w:ind w:left="426"/>
        <w:rPr>
          <w:color w:val="004A98"/>
          <w:w w:val="115"/>
          <w:lang w:val="en-US"/>
        </w:rPr>
      </w:pPr>
    </w:p>
    <w:p w:rsidR="00026838" w:rsidRPr="00026838" w:rsidRDefault="00026838" w:rsidP="00026838">
      <w:pPr>
        <w:pStyle w:val="BodyText"/>
        <w:kinsoku w:val="0"/>
        <w:overflowPunct w:val="0"/>
        <w:spacing w:before="9"/>
        <w:ind w:left="426"/>
        <w:rPr>
          <w:color w:val="004A98"/>
          <w:w w:val="115"/>
          <w:lang w:val="en-US"/>
        </w:rPr>
      </w:pPr>
      <w:r w:rsidRPr="00026838">
        <w:rPr>
          <w:color w:val="004A98"/>
          <w:w w:val="115"/>
          <w:lang w:val="en-US"/>
        </w:rPr>
        <w:t>Əgər qapıçı öz qapısı müdafiəsiz olduğu zaman və ya ancaq bir müdafiə</w:t>
      </w:r>
      <w:r w:rsidR="00E2763E">
        <w:rPr>
          <w:color w:val="004A98"/>
          <w:w w:val="115"/>
          <w:lang w:val="en-US"/>
        </w:rPr>
        <w:t xml:space="preserve"> olunan kom</w:t>
      </w:r>
      <w:r w:rsidRPr="00026838">
        <w:rPr>
          <w:color w:val="004A98"/>
          <w:w w:val="115"/>
          <w:lang w:val="en-US"/>
        </w:rPr>
        <w:t>andanın oyunçusu tərəfindən qorunduğu zaman cərimə meydanı xaricində topa əl ilə toxunaraq rəqibi qoldan və ya aşkar qol vurmaq imkanından məhrum edərsə</w:t>
      </w:r>
      <w:r>
        <w:rPr>
          <w:color w:val="004A98"/>
          <w:w w:val="115"/>
          <w:lang w:val="en-US"/>
        </w:rPr>
        <w:t xml:space="preserve">, </w:t>
      </w:r>
      <w:r w:rsidRPr="00026838">
        <w:rPr>
          <w:color w:val="004A98"/>
          <w:w w:val="115"/>
          <w:lang w:val="en-US"/>
        </w:rPr>
        <w:t>DOGSO qayda pozuntusu etməkdə təqsirli bilinir.</w:t>
      </w:r>
    </w:p>
    <w:p w:rsidR="00026838" w:rsidRDefault="00026838" w:rsidP="00026838">
      <w:pPr>
        <w:pStyle w:val="BodyText"/>
        <w:kinsoku w:val="0"/>
        <w:overflowPunct w:val="0"/>
        <w:spacing w:before="9"/>
        <w:ind w:left="426"/>
        <w:rPr>
          <w:color w:val="004A98"/>
          <w:w w:val="115"/>
          <w:lang w:val="en-US"/>
        </w:rPr>
      </w:pPr>
    </w:p>
    <w:p w:rsidR="00712535" w:rsidRDefault="00026838" w:rsidP="00026838">
      <w:pPr>
        <w:pStyle w:val="BodyText"/>
        <w:kinsoku w:val="0"/>
        <w:overflowPunct w:val="0"/>
        <w:spacing w:before="9"/>
        <w:ind w:left="426"/>
        <w:rPr>
          <w:color w:val="004A98"/>
          <w:w w:val="115"/>
          <w:lang w:val="en-US"/>
        </w:rPr>
      </w:pPr>
      <w:r w:rsidRPr="00026838">
        <w:rPr>
          <w:color w:val="004A98"/>
          <w:w w:val="115"/>
          <w:lang w:val="en-US"/>
        </w:rPr>
        <w:t>Əgər hücum edən komandanın oyunçularının sayı müdafiə olunan komandan</w:t>
      </w:r>
      <w:r>
        <w:rPr>
          <w:color w:val="004A98"/>
          <w:w w:val="115"/>
          <w:lang w:val="en-US"/>
        </w:rPr>
        <w:t>ın qapını qoruyan oyunçularının</w:t>
      </w:r>
      <w:r w:rsidRPr="00026838">
        <w:rPr>
          <w:color w:val="004A98"/>
          <w:w w:val="115"/>
          <w:lang w:val="en-US"/>
        </w:rPr>
        <w:t xml:space="preserve"> (qapıçı istisna olmaqla) sayından çox olarsa, bu epizod DOGSO kimi dəyərləndirilir</w:t>
      </w:r>
      <w:r w:rsidR="00C43D32">
        <w:rPr>
          <w:color w:val="004A98"/>
          <w:w w:val="115"/>
          <w:lang w:val="en-US"/>
        </w:rPr>
        <w:t>.</w:t>
      </w:r>
    </w:p>
    <w:p w:rsidR="00026838" w:rsidRPr="00024120" w:rsidRDefault="00026838" w:rsidP="00026838">
      <w:pPr>
        <w:pStyle w:val="BodyText"/>
        <w:kinsoku w:val="0"/>
        <w:overflowPunct w:val="0"/>
        <w:spacing w:before="9"/>
        <w:ind w:left="426"/>
        <w:rPr>
          <w:sz w:val="19"/>
          <w:szCs w:val="19"/>
          <w:lang w:val="en-US"/>
        </w:rPr>
      </w:pPr>
    </w:p>
    <w:p w:rsidR="00026838" w:rsidRDefault="00026838">
      <w:pPr>
        <w:pStyle w:val="BodyText"/>
        <w:kinsoku w:val="0"/>
        <w:overflowPunct w:val="0"/>
        <w:spacing w:before="20" w:line="261" w:lineRule="auto"/>
        <w:ind w:left="380" w:right="834"/>
        <w:rPr>
          <w:b/>
          <w:bCs/>
          <w:color w:val="004A98"/>
          <w:w w:val="130"/>
          <w:lang w:val="en-US"/>
        </w:rPr>
      </w:pPr>
      <w:r w:rsidRPr="00026838">
        <w:rPr>
          <w:b/>
          <w:bCs/>
          <w:color w:val="004A98"/>
          <w:w w:val="130"/>
          <w:lang w:val="en-US"/>
        </w:rPr>
        <w:t>Ciddi qayda pozuntu</w:t>
      </w:r>
    </w:p>
    <w:p w:rsidR="00026838" w:rsidRDefault="0013647B" w:rsidP="0013647B">
      <w:pPr>
        <w:pStyle w:val="BodyText"/>
        <w:kinsoku w:val="0"/>
        <w:overflowPunct w:val="0"/>
        <w:spacing w:line="261" w:lineRule="auto"/>
        <w:ind w:left="380" w:right="-50"/>
        <w:rPr>
          <w:color w:val="004A98"/>
          <w:w w:val="115"/>
          <w:lang w:val="en-US"/>
        </w:rPr>
      </w:pPr>
      <w:r w:rsidRPr="0013647B">
        <w:rPr>
          <w:color w:val="004A98"/>
          <w:w w:val="115"/>
          <w:lang w:val="en-US"/>
        </w:rPr>
        <w:t>Top oyunda olduqda onun uğrunda mübarizə zamanı rəqibinə qarşı həddən artıq güc və ya amansızlıqdan istifadə edən oyunçu ciddi qayda pozuntusunda təqsirkar hesab edilir.</w:t>
      </w:r>
    </w:p>
    <w:p w:rsidR="0013647B" w:rsidRDefault="0013647B" w:rsidP="00026838">
      <w:pPr>
        <w:pStyle w:val="BodyText"/>
        <w:kinsoku w:val="0"/>
        <w:overflowPunct w:val="0"/>
        <w:spacing w:line="261" w:lineRule="auto"/>
        <w:ind w:left="380" w:right="1011"/>
        <w:rPr>
          <w:color w:val="004A98"/>
          <w:w w:val="115"/>
          <w:lang w:val="en-US"/>
        </w:rPr>
      </w:pPr>
    </w:p>
    <w:p w:rsidR="00712535" w:rsidRDefault="0013647B" w:rsidP="0013647B">
      <w:pPr>
        <w:pStyle w:val="BodyText"/>
        <w:kinsoku w:val="0"/>
        <w:overflowPunct w:val="0"/>
        <w:spacing w:before="9"/>
        <w:ind w:left="380"/>
        <w:rPr>
          <w:color w:val="004A98"/>
          <w:w w:val="115"/>
          <w:lang w:val="en-US"/>
        </w:rPr>
      </w:pPr>
      <w:r w:rsidRPr="0013647B">
        <w:rPr>
          <w:color w:val="004A98"/>
          <w:w w:val="115"/>
          <w:lang w:val="en-US"/>
        </w:rPr>
        <w:t>Top uğrunda mübarizədə bir və ya hər iki ayağından istifadə etməklə rəqibinə öndən, yandan və ya arxadan həddən artıq güc işlətməklə hücum edən və onun sağlamlığına təhlükə yaradan hər hansı oyunçu ciddi qayda pozuntusunda təqsirkar hesab edilir.</w:t>
      </w: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Default="0013647B">
      <w:pPr>
        <w:pStyle w:val="BodyText"/>
        <w:kinsoku w:val="0"/>
        <w:overflowPunct w:val="0"/>
        <w:spacing w:before="9"/>
        <w:rPr>
          <w:color w:val="004A98"/>
          <w:w w:val="115"/>
          <w:lang w:val="en-US"/>
        </w:rPr>
      </w:pPr>
    </w:p>
    <w:p w:rsidR="0013647B" w:rsidRPr="00024120" w:rsidRDefault="0013647B">
      <w:pPr>
        <w:pStyle w:val="BodyText"/>
        <w:kinsoku w:val="0"/>
        <w:overflowPunct w:val="0"/>
        <w:spacing w:before="9"/>
        <w:rPr>
          <w:sz w:val="28"/>
          <w:szCs w:val="28"/>
          <w:lang w:val="en-US"/>
        </w:rPr>
      </w:pPr>
    </w:p>
    <w:p w:rsidR="00026838" w:rsidRDefault="00026838">
      <w:pPr>
        <w:pStyle w:val="BodyText"/>
        <w:kinsoku w:val="0"/>
        <w:overflowPunct w:val="0"/>
        <w:spacing w:before="20" w:line="261" w:lineRule="auto"/>
        <w:ind w:left="493" w:right="603"/>
        <w:rPr>
          <w:b/>
          <w:bCs/>
          <w:color w:val="004A98"/>
          <w:w w:val="125"/>
          <w:lang w:val="en-US"/>
        </w:rPr>
      </w:pPr>
      <w:r w:rsidRPr="00026838">
        <w:rPr>
          <w:b/>
          <w:bCs/>
          <w:color w:val="004A98"/>
          <w:w w:val="125"/>
          <w:lang w:val="en-US"/>
        </w:rPr>
        <w:t>Təcavüzkar davranış</w:t>
      </w:r>
    </w:p>
    <w:p w:rsidR="00026838" w:rsidRPr="00026838" w:rsidRDefault="00026838" w:rsidP="00026838">
      <w:pPr>
        <w:pStyle w:val="BodyText"/>
        <w:kinsoku w:val="0"/>
        <w:overflowPunct w:val="0"/>
        <w:spacing w:before="4"/>
        <w:ind w:left="493"/>
        <w:rPr>
          <w:color w:val="004A98"/>
          <w:w w:val="115"/>
          <w:lang w:val="en-US"/>
        </w:rPr>
      </w:pPr>
      <w:r w:rsidRPr="00026838">
        <w:rPr>
          <w:color w:val="004A98"/>
          <w:w w:val="115"/>
          <w:lang w:val="en-US"/>
        </w:rPr>
        <w:t>Təcavüzkar davranış o demə</w:t>
      </w:r>
      <w:r w:rsidR="00C43D32">
        <w:rPr>
          <w:color w:val="004A98"/>
          <w:w w:val="115"/>
          <w:lang w:val="en-US"/>
        </w:rPr>
        <w:t>kdir ki, oyunçu topa oynamağa</w:t>
      </w:r>
      <w:r w:rsidRPr="00026838">
        <w:rPr>
          <w:color w:val="004A98"/>
          <w:w w:val="115"/>
          <w:lang w:val="en-US"/>
        </w:rPr>
        <w:t xml:space="preserve"> cə</w:t>
      </w:r>
      <w:r w:rsidR="00C43D32">
        <w:rPr>
          <w:color w:val="004A98"/>
          <w:w w:val="115"/>
          <w:lang w:val="en-US"/>
        </w:rPr>
        <w:t>hd</w:t>
      </w:r>
      <w:r w:rsidRPr="00026838">
        <w:rPr>
          <w:color w:val="004A98"/>
          <w:w w:val="115"/>
          <w:lang w:val="en-US"/>
        </w:rPr>
        <w:t xml:space="preserve"> göstərmədən, kontaktın olub-olmamasından asılı olmayaraq, rəqibə, komanda yoldaşına, komandanın rəsmi şəxsinə, matçın hakimlərinə, tamaşaçılara və ya hər hansı digər şəxsə qarşı həddən artıq güc və kobudluqdan istifadə edir və ya istifadə etməyə cəhd edir.</w:t>
      </w:r>
    </w:p>
    <w:p w:rsidR="00026838" w:rsidRDefault="00026838" w:rsidP="00026838">
      <w:pPr>
        <w:pStyle w:val="BodyText"/>
        <w:kinsoku w:val="0"/>
        <w:overflowPunct w:val="0"/>
        <w:spacing w:before="4"/>
        <w:ind w:left="493"/>
        <w:rPr>
          <w:color w:val="004A98"/>
          <w:w w:val="115"/>
          <w:lang w:val="en-US"/>
        </w:rPr>
      </w:pPr>
    </w:p>
    <w:p w:rsidR="00026838" w:rsidRPr="00026838" w:rsidRDefault="00026838" w:rsidP="00026838">
      <w:pPr>
        <w:pStyle w:val="BodyText"/>
        <w:kinsoku w:val="0"/>
        <w:overflowPunct w:val="0"/>
        <w:spacing w:before="4"/>
        <w:ind w:left="493"/>
        <w:rPr>
          <w:color w:val="004A98"/>
          <w:w w:val="115"/>
          <w:lang w:val="en-US"/>
        </w:rPr>
      </w:pPr>
      <w:r w:rsidRPr="00026838">
        <w:rPr>
          <w:color w:val="004A98"/>
          <w:w w:val="115"/>
          <w:lang w:val="en-US"/>
        </w:rPr>
        <w:t>Təcavüzkar davranış, topun oyunda olub-olmamasından asılı olmayaraq, meydanda  və ya meydandan kənarda baş verə bilər.</w:t>
      </w:r>
    </w:p>
    <w:p w:rsidR="00026838" w:rsidRDefault="00026838" w:rsidP="00026838">
      <w:pPr>
        <w:pStyle w:val="BodyText"/>
        <w:kinsoku w:val="0"/>
        <w:overflowPunct w:val="0"/>
        <w:spacing w:before="4"/>
        <w:ind w:left="493"/>
        <w:rPr>
          <w:color w:val="004A98"/>
          <w:w w:val="115"/>
          <w:lang w:val="en-US"/>
        </w:rPr>
      </w:pPr>
    </w:p>
    <w:p w:rsidR="00026838" w:rsidRPr="00026838" w:rsidRDefault="00026838" w:rsidP="00026838">
      <w:pPr>
        <w:pStyle w:val="BodyText"/>
        <w:kinsoku w:val="0"/>
        <w:overflowPunct w:val="0"/>
        <w:spacing w:before="4"/>
        <w:ind w:left="493"/>
        <w:rPr>
          <w:color w:val="004A98"/>
          <w:w w:val="115"/>
          <w:lang w:val="en-US"/>
        </w:rPr>
      </w:pPr>
      <w:r w:rsidRPr="00026838">
        <w:rPr>
          <w:color w:val="004A98"/>
          <w:w w:val="115"/>
          <w:lang w:val="en-US"/>
        </w:rPr>
        <w:t>Aşkar qol vurmaq imkanının yarandığı hallar istisna olmaqla təcavüzkar davranış zamanı üstünlük prinsipi tətbiq edilməməlidir. Top növbəti dəfə oyundan çıxdıqda hakimlər təcavüzkar davranışda təqsirkar olan oyunçunu meydandan  qovmalıdırlar.</w:t>
      </w:r>
    </w:p>
    <w:p w:rsidR="00026838" w:rsidRDefault="00026838" w:rsidP="00026838">
      <w:pPr>
        <w:pStyle w:val="BodyText"/>
        <w:kinsoku w:val="0"/>
        <w:overflowPunct w:val="0"/>
        <w:spacing w:before="4"/>
        <w:ind w:left="493"/>
        <w:rPr>
          <w:color w:val="004A98"/>
          <w:w w:val="115"/>
          <w:lang w:val="en-US"/>
        </w:rPr>
      </w:pPr>
    </w:p>
    <w:p w:rsidR="00026838" w:rsidRPr="00026838" w:rsidRDefault="00026838" w:rsidP="00026838">
      <w:pPr>
        <w:pStyle w:val="BodyText"/>
        <w:kinsoku w:val="0"/>
        <w:overflowPunct w:val="0"/>
        <w:spacing w:before="4"/>
        <w:ind w:left="493"/>
        <w:rPr>
          <w:color w:val="004A98"/>
          <w:w w:val="115"/>
          <w:lang w:val="en-US"/>
        </w:rPr>
      </w:pPr>
      <w:r w:rsidRPr="00026838">
        <w:rPr>
          <w:color w:val="004A98"/>
          <w:w w:val="115"/>
          <w:lang w:val="en-US"/>
        </w:rPr>
        <w:t>Hakimlərə xatırladılır ki, təcavüzkar davranış çox vaxt kütləvi qarşıdurmaya səbəb olur; ona görə də hakimlər sərt müdaxilə etməklə bunun qarşısını almağa çalışmalıdırlar.</w:t>
      </w:r>
    </w:p>
    <w:p w:rsidR="00026838" w:rsidRDefault="00026838" w:rsidP="00026838">
      <w:pPr>
        <w:pStyle w:val="BodyText"/>
        <w:kinsoku w:val="0"/>
        <w:overflowPunct w:val="0"/>
        <w:spacing w:before="4"/>
        <w:ind w:left="493"/>
        <w:rPr>
          <w:color w:val="004A98"/>
          <w:w w:val="115"/>
          <w:lang w:val="en-US"/>
        </w:rPr>
      </w:pPr>
    </w:p>
    <w:p w:rsidR="00712535" w:rsidRPr="00024120" w:rsidRDefault="00026838" w:rsidP="00026838">
      <w:pPr>
        <w:pStyle w:val="BodyText"/>
        <w:kinsoku w:val="0"/>
        <w:overflowPunct w:val="0"/>
        <w:spacing w:before="4"/>
        <w:ind w:left="493"/>
        <w:rPr>
          <w:sz w:val="21"/>
          <w:szCs w:val="21"/>
          <w:lang w:val="en-US"/>
        </w:rPr>
      </w:pPr>
      <w:r w:rsidRPr="00026838">
        <w:rPr>
          <w:color w:val="004A98"/>
          <w:w w:val="115"/>
          <w:lang w:val="en-US"/>
        </w:rPr>
        <w:t>Təcavüzkar davranışda təqsirkar olan əsas və ya ehtiyat oyunçu qovulmalıdır.</w:t>
      </w:r>
    </w:p>
    <w:p w:rsidR="00026838" w:rsidRDefault="00026838">
      <w:pPr>
        <w:pStyle w:val="Heading3"/>
        <w:kinsoku w:val="0"/>
        <w:overflowPunct w:val="0"/>
        <w:rPr>
          <w:color w:val="6F8BB3"/>
          <w:w w:val="130"/>
          <w:lang w:val="en-US"/>
        </w:rPr>
      </w:pPr>
    </w:p>
    <w:p w:rsidR="00712535" w:rsidRDefault="00026838" w:rsidP="00026838">
      <w:pPr>
        <w:pStyle w:val="BodyText"/>
        <w:kinsoku w:val="0"/>
        <w:overflowPunct w:val="0"/>
        <w:spacing w:before="4"/>
        <w:ind w:left="493"/>
        <w:rPr>
          <w:b/>
          <w:bCs/>
          <w:color w:val="6F8BB3"/>
          <w:w w:val="130"/>
          <w:lang w:val="en-US"/>
        </w:rPr>
      </w:pPr>
      <w:r w:rsidRPr="00026838">
        <w:rPr>
          <w:b/>
          <w:bCs/>
          <w:color w:val="6F8BB3"/>
          <w:w w:val="130"/>
          <w:lang w:val="en-US"/>
        </w:rPr>
        <w:t>Komandanın rəsmi şəxsləri</w:t>
      </w:r>
    </w:p>
    <w:p w:rsidR="00026838" w:rsidRPr="00024120" w:rsidRDefault="00026838" w:rsidP="00026838">
      <w:pPr>
        <w:pStyle w:val="BodyText"/>
        <w:kinsoku w:val="0"/>
        <w:overflowPunct w:val="0"/>
        <w:spacing w:before="4"/>
        <w:ind w:left="493"/>
        <w:rPr>
          <w:b/>
          <w:bCs/>
          <w:sz w:val="21"/>
          <w:szCs w:val="21"/>
          <w:lang w:val="en-US"/>
        </w:rPr>
      </w:pPr>
    </w:p>
    <w:p w:rsidR="00712535" w:rsidRPr="00024120" w:rsidRDefault="00026838" w:rsidP="00026838">
      <w:pPr>
        <w:pStyle w:val="BodyText"/>
        <w:kinsoku w:val="0"/>
        <w:overflowPunct w:val="0"/>
        <w:spacing w:before="9"/>
        <w:ind w:left="493"/>
        <w:rPr>
          <w:sz w:val="19"/>
          <w:szCs w:val="19"/>
          <w:lang w:val="en-US"/>
        </w:rPr>
      </w:pPr>
      <w:r w:rsidRPr="00026838">
        <w:rPr>
          <w:color w:val="004A98"/>
          <w:w w:val="115"/>
          <w:lang w:val="en-US"/>
        </w:rPr>
        <w:t>İntizamsız davranış baş vermiş və təqsirkarı müəyyən etmək mümkün deyilsə,</w:t>
      </w:r>
      <w:r>
        <w:rPr>
          <w:color w:val="004A98"/>
          <w:w w:val="115"/>
          <w:lang w:val="en-US"/>
        </w:rPr>
        <w:t xml:space="preserve"> </w:t>
      </w:r>
      <w:r w:rsidRPr="00026838">
        <w:rPr>
          <w:color w:val="004A98"/>
          <w:w w:val="115"/>
          <w:lang w:val="en-US"/>
        </w:rPr>
        <w:t>sanksiya texniki zonada olan baş məşqçiyə tətbiq edilir.</w:t>
      </w:r>
    </w:p>
    <w:p w:rsidR="00026838" w:rsidRDefault="00026838">
      <w:pPr>
        <w:pStyle w:val="Heading3"/>
        <w:kinsoku w:val="0"/>
        <w:overflowPunct w:val="0"/>
        <w:rPr>
          <w:color w:val="004A98"/>
          <w:w w:val="125"/>
          <w:lang w:val="en-US"/>
        </w:rPr>
      </w:pPr>
    </w:p>
    <w:p w:rsidR="00026838" w:rsidRDefault="00026838">
      <w:pPr>
        <w:pStyle w:val="BodyText"/>
        <w:kinsoku w:val="0"/>
        <w:overflowPunct w:val="0"/>
        <w:spacing w:before="21" w:line="261" w:lineRule="auto"/>
        <w:ind w:left="493" w:right="797"/>
        <w:rPr>
          <w:b/>
          <w:bCs/>
          <w:color w:val="004A98"/>
          <w:w w:val="125"/>
          <w:lang w:val="en-US"/>
        </w:rPr>
      </w:pPr>
      <w:r w:rsidRPr="00026838">
        <w:rPr>
          <w:b/>
          <w:bCs/>
          <w:color w:val="004A98"/>
          <w:w w:val="125"/>
          <w:lang w:val="en-US"/>
        </w:rPr>
        <w:t xml:space="preserve">Şifahi xəbərdarlıq </w:t>
      </w:r>
    </w:p>
    <w:p w:rsidR="00026838" w:rsidRPr="00026838" w:rsidRDefault="00026838" w:rsidP="00026838">
      <w:pPr>
        <w:pStyle w:val="BodyText"/>
        <w:kinsoku w:val="0"/>
        <w:overflowPunct w:val="0"/>
        <w:spacing w:before="9"/>
        <w:ind w:left="493"/>
        <w:rPr>
          <w:color w:val="004A98"/>
          <w:w w:val="115"/>
          <w:lang w:val="en-US"/>
        </w:rPr>
      </w:pPr>
      <w:r w:rsidRPr="00026838">
        <w:rPr>
          <w:color w:val="004A98"/>
          <w:w w:val="115"/>
          <w:lang w:val="en-US"/>
        </w:rPr>
        <w:t>Aşağıdakı intizamsız davranışlar adətən şifahi xəbərdarlıqla nəticələnməlidir; təkrarlanan və ya aşkar intizamsız davranışlar xəbərdarlıq və ya qovulma ilə nəticələnməlidir:</w:t>
      </w:r>
    </w:p>
    <w:p w:rsidR="00026838" w:rsidRPr="00026838" w:rsidRDefault="00B24A3C" w:rsidP="0080799A">
      <w:pPr>
        <w:pStyle w:val="BodyText"/>
        <w:numPr>
          <w:ilvl w:val="0"/>
          <w:numId w:val="92"/>
        </w:numPr>
        <w:kinsoku w:val="0"/>
        <w:overflowPunct w:val="0"/>
        <w:spacing w:before="9"/>
        <w:rPr>
          <w:color w:val="004A98"/>
          <w:w w:val="115"/>
          <w:lang w:val="en-US"/>
        </w:rPr>
      </w:pPr>
      <w:r>
        <w:rPr>
          <w:color w:val="004A98"/>
          <w:w w:val="115"/>
          <w:lang w:val="en-US"/>
        </w:rPr>
        <w:t>E</w:t>
      </w:r>
      <w:r w:rsidR="00026838" w:rsidRPr="00026838">
        <w:rPr>
          <w:color w:val="004A98"/>
          <w:w w:val="115"/>
          <w:lang w:val="en-US"/>
        </w:rPr>
        <w:t>htiramla/qarşıdurma yaratmayacaq şəkildə oyun meydanına daxil olmaq</w:t>
      </w:r>
      <w:r w:rsidR="00C43D32">
        <w:rPr>
          <w:color w:val="004A98"/>
          <w:w w:val="115"/>
          <w:lang w:val="en-US"/>
        </w:rPr>
        <w:t>;</w:t>
      </w:r>
      <w:r w:rsidR="00026838" w:rsidRPr="00026838">
        <w:rPr>
          <w:color w:val="004A98"/>
          <w:w w:val="115"/>
          <w:lang w:val="en-US"/>
        </w:rPr>
        <w:t xml:space="preserve"> </w:t>
      </w:r>
    </w:p>
    <w:p w:rsidR="00026838" w:rsidRPr="00026838" w:rsidRDefault="00B24A3C" w:rsidP="0080799A">
      <w:pPr>
        <w:pStyle w:val="BodyText"/>
        <w:numPr>
          <w:ilvl w:val="0"/>
          <w:numId w:val="92"/>
        </w:numPr>
        <w:kinsoku w:val="0"/>
        <w:overflowPunct w:val="0"/>
        <w:spacing w:before="9"/>
        <w:rPr>
          <w:color w:val="004A98"/>
          <w:w w:val="115"/>
          <w:lang w:val="en-US"/>
        </w:rPr>
      </w:pPr>
      <w:r>
        <w:rPr>
          <w:color w:val="004A98"/>
          <w:w w:val="115"/>
          <w:lang w:val="en-US"/>
        </w:rPr>
        <w:t>O</w:t>
      </w:r>
      <w:r w:rsidR="00026838">
        <w:rPr>
          <w:color w:val="004A98"/>
          <w:w w:val="115"/>
          <w:lang w:val="en-US"/>
        </w:rPr>
        <w:t>yunun</w:t>
      </w:r>
      <w:r w:rsidR="00026838" w:rsidRPr="00026838">
        <w:rPr>
          <w:color w:val="004A98"/>
          <w:w w:val="115"/>
          <w:lang w:val="en-US"/>
        </w:rPr>
        <w:t xml:space="preserve"> rəsmi şəxslər</w:t>
      </w:r>
      <w:r w:rsidR="00C43D32">
        <w:rPr>
          <w:color w:val="004A98"/>
          <w:w w:val="115"/>
          <w:lang w:val="en-US"/>
        </w:rPr>
        <w:t xml:space="preserve">i </w:t>
      </w:r>
      <w:r w:rsidR="00026838" w:rsidRPr="00026838">
        <w:rPr>
          <w:color w:val="004A98"/>
          <w:w w:val="115"/>
          <w:lang w:val="en-US"/>
        </w:rPr>
        <w:t xml:space="preserve">(hakimlərlə) ilə əməkdaşlıq etməmək, məsələn, hakimin </w:t>
      </w:r>
      <w:r w:rsidR="00026838">
        <w:rPr>
          <w:color w:val="004A98"/>
          <w:w w:val="115"/>
          <w:lang w:val="en-US"/>
        </w:rPr>
        <w:t xml:space="preserve">    </w:t>
      </w:r>
      <w:r w:rsidR="00026838" w:rsidRPr="00026838">
        <w:rPr>
          <w:color w:val="004A98"/>
          <w:w w:val="115"/>
          <w:lang w:val="en-US"/>
        </w:rPr>
        <w:t>köməkçisi və</w:t>
      </w:r>
      <w:r w:rsidR="00026838">
        <w:rPr>
          <w:color w:val="004A98"/>
          <w:w w:val="115"/>
          <w:lang w:val="en-US"/>
        </w:rPr>
        <w:t xml:space="preserve"> ya </w:t>
      </w:r>
      <w:r w:rsidR="00026838" w:rsidRPr="00026838">
        <w:rPr>
          <w:color w:val="004A98"/>
          <w:w w:val="115"/>
          <w:lang w:val="en-US"/>
        </w:rPr>
        <w:t>dördüncü hakim tərəfindən verilən göstərişə/tələbə məhəl qoymamaq</w:t>
      </w:r>
      <w:r w:rsidR="00C43D32">
        <w:rPr>
          <w:color w:val="004A98"/>
          <w:w w:val="115"/>
          <w:lang w:val="en-US"/>
        </w:rPr>
        <w:t>;</w:t>
      </w:r>
      <w:r w:rsidR="00026838" w:rsidRPr="00026838">
        <w:rPr>
          <w:color w:val="004A98"/>
          <w:w w:val="115"/>
          <w:lang w:val="en-US"/>
        </w:rPr>
        <w:t xml:space="preserve"> </w:t>
      </w:r>
    </w:p>
    <w:p w:rsidR="00026838" w:rsidRPr="00026838" w:rsidRDefault="00B24A3C" w:rsidP="0080799A">
      <w:pPr>
        <w:pStyle w:val="BodyText"/>
        <w:numPr>
          <w:ilvl w:val="0"/>
          <w:numId w:val="92"/>
        </w:numPr>
        <w:kinsoku w:val="0"/>
        <w:overflowPunct w:val="0"/>
        <w:spacing w:before="9"/>
        <w:rPr>
          <w:color w:val="004A98"/>
          <w:w w:val="115"/>
          <w:lang w:val="en-US"/>
        </w:rPr>
      </w:pPr>
      <w:r>
        <w:rPr>
          <w:color w:val="004A98"/>
          <w:w w:val="115"/>
          <w:lang w:val="en-US"/>
        </w:rPr>
        <w:t>V</w:t>
      </w:r>
      <w:r w:rsidR="00026838" w:rsidRPr="00026838">
        <w:rPr>
          <w:color w:val="004A98"/>
          <w:w w:val="115"/>
          <w:lang w:val="en-US"/>
        </w:rPr>
        <w:t>erilmiş qərara əhəmiyyətsiz dərəcədə narazılıq etmək (sözlə və ya hərəkətlə)</w:t>
      </w:r>
      <w:r w:rsidR="00C43D32">
        <w:rPr>
          <w:color w:val="004A98"/>
          <w:w w:val="115"/>
          <w:lang w:val="en-US"/>
        </w:rPr>
        <w:t>;</w:t>
      </w:r>
    </w:p>
    <w:p w:rsidR="00026838" w:rsidRPr="00026838" w:rsidRDefault="00B24A3C" w:rsidP="0080799A">
      <w:pPr>
        <w:pStyle w:val="BodyText"/>
        <w:numPr>
          <w:ilvl w:val="0"/>
          <w:numId w:val="92"/>
        </w:numPr>
        <w:kinsoku w:val="0"/>
        <w:overflowPunct w:val="0"/>
        <w:spacing w:before="9"/>
        <w:rPr>
          <w:color w:val="004A98"/>
          <w:w w:val="115"/>
          <w:lang w:val="en-US"/>
        </w:rPr>
      </w:pPr>
      <w:r>
        <w:rPr>
          <w:color w:val="004A98"/>
          <w:w w:val="115"/>
          <w:lang w:val="en-US"/>
        </w:rPr>
        <w:t>B</w:t>
      </w:r>
      <w:r w:rsidR="00026838" w:rsidRPr="00026838">
        <w:rPr>
          <w:color w:val="004A98"/>
          <w:w w:val="115"/>
          <w:lang w:val="en-US"/>
        </w:rPr>
        <w:t>aşqa bir intizamsız davranış etməyərək, vaxtaşırı texniki zonanı tərk etmək</w:t>
      </w:r>
      <w:r w:rsidR="00C43D32">
        <w:rPr>
          <w:color w:val="004A98"/>
          <w:w w:val="115"/>
          <w:lang w:val="en-US"/>
        </w:rPr>
        <w:t>;</w:t>
      </w:r>
    </w:p>
    <w:p w:rsidR="00712535" w:rsidRPr="00024120" w:rsidRDefault="00712535">
      <w:pPr>
        <w:pStyle w:val="BodyText"/>
        <w:kinsoku w:val="0"/>
        <w:overflowPunct w:val="0"/>
        <w:spacing w:before="9"/>
        <w:rPr>
          <w:sz w:val="19"/>
          <w:szCs w:val="19"/>
          <w:lang w:val="en-US"/>
        </w:rPr>
      </w:pPr>
    </w:p>
    <w:p w:rsidR="00E46B5A" w:rsidRDefault="00026838" w:rsidP="00E46B5A">
      <w:pPr>
        <w:pStyle w:val="BodyText"/>
        <w:kinsoku w:val="0"/>
        <w:overflowPunct w:val="0"/>
        <w:spacing w:before="20"/>
        <w:ind w:left="493"/>
        <w:rPr>
          <w:b/>
          <w:bCs/>
          <w:color w:val="004A98"/>
          <w:w w:val="125"/>
          <w:lang w:val="en-US"/>
        </w:rPr>
      </w:pPr>
      <w:r>
        <w:rPr>
          <w:b/>
          <w:bCs/>
          <w:color w:val="004A98"/>
          <w:w w:val="125"/>
          <w:lang w:val="en-US"/>
        </w:rPr>
        <w:t>X</w:t>
      </w:r>
      <w:r w:rsidRPr="00026838">
        <w:rPr>
          <w:b/>
          <w:bCs/>
          <w:color w:val="004A98"/>
          <w:w w:val="125"/>
          <w:lang w:val="en-US"/>
        </w:rPr>
        <w:t xml:space="preserve">əbərdarlıq </w:t>
      </w:r>
    </w:p>
    <w:p w:rsidR="00026838" w:rsidRPr="00E46B5A" w:rsidRDefault="00026838" w:rsidP="00E46B5A">
      <w:pPr>
        <w:pStyle w:val="BodyText"/>
        <w:kinsoku w:val="0"/>
        <w:overflowPunct w:val="0"/>
        <w:spacing w:before="20"/>
        <w:ind w:left="493"/>
        <w:rPr>
          <w:b/>
          <w:bCs/>
          <w:color w:val="004A98"/>
          <w:w w:val="125"/>
          <w:lang w:val="en-US"/>
        </w:rPr>
      </w:pPr>
      <w:r w:rsidRPr="00026838">
        <w:rPr>
          <w:color w:val="004A98"/>
          <w:w w:val="115"/>
          <w:lang w:val="en-US"/>
        </w:rPr>
        <w:t>Xəbərdarlıqla cəzalandırılan dav</w:t>
      </w:r>
      <w:r>
        <w:rPr>
          <w:color w:val="004A98"/>
          <w:w w:val="115"/>
          <w:lang w:val="en-US"/>
        </w:rPr>
        <w:t xml:space="preserve">ranışlar aşağıdakılardır (lakin </w:t>
      </w:r>
      <w:r w:rsidRPr="00026838">
        <w:rPr>
          <w:color w:val="004A98"/>
          <w:w w:val="115"/>
          <w:lang w:val="en-US"/>
        </w:rPr>
        <w:t>bunlarla məhdudlaşmır):</w:t>
      </w:r>
    </w:p>
    <w:p w:rsidR="00026838" w:rsidRPr="00026838" w:rsidRDefault="00B24A3C" w:rsidP="006F35C1">
      <w:pPr>
        <w:pStyle w:val="ListParagraph"/>
        <w:numPr>
          <w:ilvl w:val="1"/>
          <w:numId w:val="23"/>
        </w:numPr>
        <w:tabs>
          <w:tab w:val="left" w:pos="721"/>
        </w:tabs>
        <w:kinsoku w:val="0"/>
        <w:overflowPunct w:val="0"/>
        <w:spacing w:line="261" w:lineRule="auto"/>
        <w:ind w:right="-50"/>
        <w:rPr>
          <w:color w:val="004A98"/>
          <w:w w:val="115"/>
          <w:sz w:val="18"/>
          <w:szCs w:val="18"/>
          <w:lang w:val="en-US"/>
        </w:rPr>
      </w:pPr>
      <w:r>
        <w:rPr>
          <w:color w:val="004A98"/>
          <w:w w:val="115"/>
          <w:sz w:val="18"/>
          <w:szCs w:val="18"/>
          <w:lang w:val="en-US"/>
        </w:rPr>
        <w:t>Ö</w:t>
      </w:r>
      <w:r w:rsidR="00026838" w:rsidRPr="00026838">
        <w:rPr>
          <w:color w:val="004A98"/>
          <w:w w:val="115"/>
          <w:sz w:val="18"/>
          <w:szCs w:val="18"/>
          <w:lang w:val="en-US"/>
        </w:rPr>
        <w:t>z texniki zonasının sərhədlərini aşkar/sistematik şəkildə pozmaq</w:t>
      </w:r>
      <w:r w:rsidR="00C43D32">
        <w:rPr>
          <w:color w:val="004A98"/>
          <w:w w:val="115"/>
          <w:sz w:val="18"/>
          <w:szCs w:val="18"/>
          <w:lang w:val="en-US"/>
        </w:rPr>
        <w:t>;</w:t>
      </w:r>
    </w:p>
    <w:p w:rsidR="00026838" w:rsidRPr="00026838" w:rsidRDefault="00B24A3C" w:rsidP="0080799A">
      <w:pPr>
        <w:pStyle w:val="ListParagraph"/>
        <w:numPr>
          <w:ilvl w:val="1"/>
          <w:numId w:val="23"/>
        </w:numPr>
        <w:tabs>
          <w:tab w:val="left" w:pos="721"/>
        </w:tabs>
        <w:kinsoku w:val="0"/>
        <w:overflowPunct w:val="0"/>
        <w:spacing w:line="261" w:lineRule="auto"/>
        <w:ind w:right="1366"/>
        <w:rPr>
          <w:color w:val="004A98"/>
          <w:w w:val="115"/>
          <w:sz w:val="18"/>
          <w:szCs w:val="18"/>
          <w:lang w:val="en-US"/>
        </w:rPr>
      </w:pPr>
      <w:r>
        <w:rPr>
          <w:color w:val="004A98"/>
          <w:w w:val="115"/>
          <w:sz w:val="18"/>
          <w:szCs w:val="18"/>
          <w:lang w:val="en-US"/>
        </w:rPr>
        <w:t>Ö</w:t>
      </w:r>
      <w:r w:rsidR="00026838" w:rsidRPr="00026838">
        <w:rPr>
          <w:color w:val="004A98"/>
          <w:w w:val="115"/>
          <w:sz w:val="18"/>
          <w:szCs w:val="18"/>
          <w:lang w:val="en-US"/>
        </w:rPr>
        <w:t>z komandası tərəfindən oyunun bərpasını ləngitmək</w:t>
      </w:r>
      <w:r w:rsidR="00C43D32">
        <w:rPr>
          <w:color w:val="004A98"/>
          <w:w w:val="115"/>
          <w:sz w:val="18"/>
          <w:szCs w:val="18"/>
          <w:lang w:val="en-US"/>
        </w:rPr>
        <w:t>;</w:t>
      </w:r>
    </w:p>
    <w:p w:rsidR="00026838" w:rsidRPr="00026838" w:rsidRDefault="00B24A3C" w:rsidP="0080799A">
      <w:pPr>
        <w:pStyle w:val="ListParagraph"/>
        <w:numPr>
          <w:ilvl w:val="1"/>
          <w:numId w:val="23"/>
        </w:numPr>
        <w:tabs>
          <w:tab w:val="left" w:pos="721"/>
        </w:tabs>
        <w:kinsoku w:val="0"/>
        <w:overflowPunct w:val="0"/>
        <w:spacing w:line="261" w:lineRule="auto"/>
        <w:ind w:right="1366"/>
        <w:rPr>
          <w:color w:val="004A98"/>
          <w:w w:val="115"/>
          <w:sz w:val="18"/>
          <w:szCs w:val="18"/>
          <w:lang w:val="en-US"/>
        </w:rPr>
      </w:pPr>
      <w:r>
        <w:rPr>
          <w:color w:val="004A98"/>
          <w:w w:val="115"/>
          <w:sz w:val="18"/>
          <w:szCs w:val="18"/>
          <w:lang w:val="en-US"/>
        </w:rPr>
        <w:t>B</w:t>
      </w:r>
      <w:r w:rsidR="00026838" w:rsidRPr="00026838">
        <w:rPr>
          <w:color w:val="004A98"/>
          <w:w w:val="115"/>
          <w:sz w:val="18"/>
          <w:szCs w:val="18"/>
          <w:lang w:val="en-US"/>
        </w:rPr>
        <w:t>ilərəkdən rəqib komandanın texniki zonasına daxil olmaq (qarşıdurma yaratmayacaq şəkildə)</w:t>
      </w:r>
      <w:r w:rsidR="00C43D32">
        <w:rPr>
          <w:color w:val="004A98"/>
          <w:w w:val="115"/>
          <w:sz w:val="18"/>
          <w:szCs w:val="18"/>
          <w:lang w:val="en-US"/>
        </w:rPr>
        <w:t>;</w:t>
      </w:r>
    </w:p>
    <w:p w:rsidR="00712535" w:rsidRPr="00024120" w:rsidRDefault="00712535" w:rsidP="0080799A">
      <w:pPr>
        <w:pStyle w:val="ListParagraph"/>
        <w:numPr>
          <w:ilvl w:val="1"/>
          <w:numId w:val="23"/>
        </w:numPr>
        <w:tabs>
          <w:tab w:val="left" w:pos="721"/>
        </w:tabs>
        <w:kinsoku w:val="0"/>
        <w:overflowPunct w:val="0"/>
        <w:spacing w:line="261" w:lineRule="auto"/>
        <w:ind w:right="1366"/>
        <w:rPr>
          <w:color w:val="004A98"/>
          <w:w w:val="115"/>
          <w:sz w:val="18"/>
          <w:szCs w:val="18"/>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rPr>
          <w:sz w:val="29"/>
          <w:szCs w:val="29"/>
          <w:lang w:val="en-US"/>
        </w:rPr>
      </w:pPr>
    </w:p>
    <w:p w:rsidR="00E46B5A" w:rsidRPr="00E46B5A" w:rsidRDefault="00767BFA" w:rsidP="0080799A">
      <w:pPr>
        <w:pStyle w:val="BodyText"/>
        <w:numPr>
          <w:ilvl w:val="0"/>
          <w:numId w:val="23"/>
        </w:numPr>
        <w:kinsoku w:val="0"/>
        <w:overflowPunct w:val="0"/>
        <w:spacing w:before="3"/>
        <w:rPr>
          <w:color w:val="004A98"/>
          <w:w w:val="115"/>
          <w:lang w:val="en-US"/>
        </w:rPr>
      </w:pPr>
      <w:r>
        <w:rPr>
          <w:color w:val="004A98"/>
          <w:w w:val="115"/>
          <w:lang w:val="en-US"/>
        </w:rPr>
        <w:t>S</w:t>
      </w:r>
      <w:r w:rsidR="00E46B5A" w:rsidRPr="00E46B5A">
        <w:rPr>
          <w:color w:val="004A98"/>
          <w:w w:val="115"/>
          <w:lang w:val="en-US"/>
        </w:rPr>
        <w:t>özlə, yaxud hərəkətlə etiraz, habelə:</w:t>
      </w:r>
    </w:p>
    <w:p w:rsidR="00E46B5A" w:rsidRPr="00E46B5A" w:rsidRDefault="00B24A3C" w:rsidP="0080799A">
      <w:pPr>
        <w:pStyle w:val="BodyText"/>
        <w:numPr>
          <w:ilvl w:val="2"/>
          <w:numId w:val="23"/>
        </w:numPr>
        <w:kinsoku w:val="0"/>
        <w:overflowPunct w:val="0"/>
        <w:spacing w:before="3"/>
        <w:rPr>
          <w:color w:val="004A98"/>
          <w:w w:val="115"/>
          <w:lang w:val="en-US"/>
        </w:rPr>
      </w:pPr>
      <w:r>
        <w:rPr>
          <w:color w:val="004A98"/>
          <w:w w:val="115"/>
          <w:lang w:val="en-US"/>
        </w:rPr>
        <w:t>S</w:t>
      </w:r>
      <w:r w:rsidR="00E46B5A" w:rsidRPr="00E46B5A">
        <w:rPr>
          <w:color w:val="004A98"/>
          <w:w w:val="115"/>
          <w:lang w:val="en-US"/>
        </w:rPr>
        <w:t>u qablarını və ya digər əşyaları əllə/ayaqla atmaq</w:t>
      </w:r>
      <w:r w:rsidR="00C43D32">
        <w:rPr>
          <w:color w:val="004A98"/>
          <w:w w:val="115"/>
          <w:lang w:val="en-US"/>
        </w:rPr>
        <w:t>;</w:t>
      </w:r>
    </w:p>
    <w:p w:rsidR="00E46B5A" w:rsidRPr="00E46B5A" w:rsidRDefault="00B24A3C" w:rsidP="0080799A">
      <w:pPr>
        <w:pStyle w:val="BodyText"/>
        <w:numPr>
          <w:ilvl w:val="2"/>
          <w:numId w:val="23"/>
        </w:numPr>
        <w:kinsoku w:val="0"/>
        <w:overflowPunct w:val="0"/>
        <w:spacing w:before="3"/>
        <w:rPr>
          <w:color w:val="004A98"/>
          <w:w w:val="115"/>
          <w:lang w:val="en-US"/>
        </w:rPr>
      </w:pPr>
      <w:r>
        <w:rPr>
          <w:color w:val="004A98"/>
          <w:w w:val="115"/>
          <w:lang w:val="en-US"/>
        </w:rPr>
        <w:t>M</w:t>
      </w:r>
      <w:r w:rsidR="00E46B5A" w:rsidRPr="00E46B5A">
        <w:rPr>
          <w:color w:val="004A98"/>
          <w:w w:val="115"/>
          <w:lang w:val="en-US"/>
        </w:rPr>
        <w:t>atçın hakim(lər)inə aşkar hörmətsizlik ifadə edən hərəkətlər, məsələn</w:t>
      </w:r>
      <w:r w:rsidR="00C43D32">
        <w:rPr>
          <w:color w:val="004A98"/>
          <w:w w:val="115"/>
          <w:lang w:val="en-US"/>
        </w:rPr>
        <w:t>,</w:t>
      </w:r>
      <w:r w:rsidR="00E46B5A" w:rsidRPr="00E46B5A">
        <w:rPr>
          <w:color w:val="004A98"/>
          <w:w w:val="115"/>
          <w:lang w:val="en-US"/>
        </w:rPr>
        <w:t xml:space="preserve"> kinayəli alqış</w:t>
      </w:r>
      <w:r w:rsidR="00C43D32">
        <w:rPr>
          <w:color w:val="004A98"/>
          <w:w w:val="115"/>
          <w:lang w:val="en-US"/>
        </w:rPr>
        <w:t>;</w:t>
      </w:r>
    </w:p>
    <w:p w:rsidR="00E46B5A" w:rsidRPr="00E46B5A" w:rsidRDefault="00767BFA" w:rsidP="0080799A">
      <w:pPr>
        <w:pStyle w:val="BodyText"/>
        <w:numPr>
          <w:ilvl w:val="0"/>
          <w:numId w:val="23"/>
        </w:numPr>
        <w:kinsoku w:val="0"/>
        <w:overflowPunct w:val="0"/>
        <w:spacing w:before="3"/>
        <w:rPr>
          <w:color w:val="004A98"/>
          <w:w w:val="115"/>
          <w:lang w:val="en-US"/>
        </w:rPr>
      </w:pPr>
      <w:r>
        <w:rPr>
          <w:color w:val="004A98"/>
          <w:w w:val="115"/>
          <w:lang w:val="en-US"/>
        </w:rPr>
        <w:t>T</w:t>
      </w:r>
      <w:r w:rsidR="00E46B5A" w:rsidRPr="00E46B5A">
        <w:rPr>
          <w:color w:val="004A98"/>
          <w:w w:val="115"/>
          <w:lang w:val="en-US"/>
        </w:rPr>
        <w:t>əkidlə sarı və ya qırmızı vərəqənin göstərilməsini tələb etmək</w:t>
      </w:r>
      <w:r>
        <w:rPr>
          <w:color w:val="004A98"/>
          <w:w w:val="115"/>
          <w:lang w:val="en-US"/>
        </w:rPr>
        <w:t>;</w:t>
      </w:r>
    </w:p>
    <w:p w:rsidR="00E46B5A" w:rsidRPr="00E46B5A" w:rsidRDefault="00767BFA" w:rsidP="0080799A">
      <w:pPr>
        <w:pStyle w:val="BodyText"/>
        <w:numPr>
          <w:ilvl w:val="0"/>
          <w:numId w:val="23"/>
        </w:numPr>
        <w:kinsoku w:val="0"/>
        <w:overflowPunct w:val="0"/>
        <w:spacing w:before="3"/>
        <w:rPr>
          <w:color w:val="004A98"/>
          <w:w w:val="115"/>
          <w:lang w:val="en-US"/>
        </w:rPr>
      </w:pPr>
      <w:r>
        <w:rPr>
          <w:color w:val="004A98"/>
          <w:w w:val="115"/>
          <w:lang w:val="en-US"/>
        </w:rPr>
        <w:t>T</w:t>
      </w:r>
      <w:r w:rsidR="00E46B5A" w:rsidRPr="00E46B5A">
        <w:rPr>
          <w:color w:val="004A98"/>
          <w:w w:val="115"/>
          <w:lang w:val="en-US"/>
        </w:rPr>
        <w:t>əhrikedici və ya əsəbləşdirici xarakter daşıyan jestlər və ya hərəkətlər etmək</w:t>
      </w:r>
      <w:r>
        <w:rPr>
          <w:color w:val="004A98"/>
          <w:w w:val="115"/>
          <w:lang w:val="en-US"/>
        </w:rPr>
        <w:t>;</w:t>
      </w:r>
    </w:p>
    <w:p w:rsidR="00E46B5A" w:rsidRPr="00E46B5A" w:rsidRDefault="00767BFA" w:rsidP="0080799A">
      <w:pPr>
        <w:pStyle w:val="BodyText"/>
        <w:numPr>
          <w:ilvl w:val="0"/>
          <w:numId w:val="23"/>
        </w:numPr>
        <w:kinsoku w:val="0"/>
        <w:overflowPunct w:val="0"/>
        <w:spacing w:before="3"/>
        <w:rPr>
          <w:color w:val="004A98"/>
          <w:w w:val="115"/>
          <w:lang w:val="en-US"/>
        </w:rPr>
      </w:pPr>
      <w:r>
        <w:rPr>
          <w:color w:val="004A98"/>
          <w:w w:val="115"/>
          <w:lang w:val="en-US"/>
        </w:rPr>
        <w:t>A</w:t>
      </w:r>
      <w:r w:rsidR="00E46B5A" w:rsidRPr="00E46B5A">
        <w:rPr>
          <w:color w:val="004A98"/>
          <w:w w:val="115"/>
          <w:lang w:val="en-US"/>
        </w:rPr>
        <w:t>rdıcıl yolverilməz davranış (habelə şifahi xəbərdarlıqla nəticələnən pozuntuların təkrarlanması)</w:t>
      </w:r>
      <w:r>
        <w:rPr>
          <w:color w:val="004A98"/>
          <w:w w:val="115"/>
          <w:lang w:val="en-US"/>
        </w:rPr>
        <w:t>;</w:t>
      </w:r>
    </w:p>
    <w:p w:rsidR="00E46B5A" w:rsidRPr="00E46B5A" w:rsidRDefault="00767BFA" w:rsidP="0080799A">
      <w:pPr>
        <w:pStyle w:val="BodyText"/>
        <w:numPr>
          <w:ilvl w:val="0"/>
          <w:numId w:val="93"/>
        </w:numPr>
        <w:kinsoku w:val="0"/>
        <w:overflowPunct w:val="0"/>
        <w:spacing w:before="3"/>
        <w:rPr>
          <w:color w:val="004A98"/>
          <w:w w:val="115"/>
          <w:lang w:val="en-US"/>
        </w:rPr>
      </w:pPr>
      <w:r>
        <w:rPr>
          <w:color w:val="004A98"/>
          <w:w w:val="115"/>
          <w:lang w:val="en-US"/>
        </w:rPr>
        <w:t>O</w:t>
      </w:r>
      <w:r w:rsidR="00E46B5A" w:rsidRPr="00E46B5A">
        <w:rPr>
          <w:color w:val="004A98"/>
          <w:w w:val="115"/>
          <w:lang w:val="en-US"/>
        </w:rPr>
        <w:t>yuna münasibətdə hörmətsizlik  göstərmə</w:t>
      </w:r>
      <w:r>
        <w:rPr>
          <w:color w:val="004A98"/>
          <w:w w:val="115"/>
          <w:lang w:val="en-US"/>
        </w:rPr>
        <w:t>k;</w:t>
      </w:r>
    </w:p>
    <w:p w:rsidR="00712535" w:rsidRPr="00024120" w:rsidRDefault="00712535">
      <w:pPr>
        <w:pStyle w:val="BodyText"/>
        <w:kinsoku w:val="0"/>
        <w:overflowPunct w:val="0"/>
        <w:spacing w:before="3"/>
        <w:rPr>
          <w:sz w:val="21"/>
          <w:szCs w:val="21"/>
          <w:lang w:val="en-US"/>
        </w:rPr>
      </w:pPr>
    </w:p>
    <w:p w:rsidR="00E46B5A" w:rsidRDefault="00E46B5A">
      <w:pPr>
        <w:pStyle w:val="BodyText"/>
        <w:kinsoku w:val="0"/>
        <w:overflowPunct w:val="0"/>
        <w:spacing w:before="21"/>
        <w:ind w:left="380"/>
        <w:rPr>
          <w:b/>
          <w:bCs/>
          <w:color w:val="004A98"/>
          <w:w w:val="130"/>
          <w:lang w:val="en-US"/>
        </w:rPr>
      </w:pPr>
      <w:r w:rsidRPr="00E46B5A">
        <w:rPr>
          <w:b/>
          <w:bCs/>
          <w:color w:val="004A98"/>
          <w:w w:val="130"/>
          <w:lang w:val="en-US"/>
        </w:rPr>
        <w:t xml:space="preserve">Qovulma </w:t>
      </w:r>
    </w:p>
    <w:p w:rsidR="00E46B5A" w:rsidRPr="00E46B5A" w:rsidRDefault="00E46B5A" w:rsidP="00E46B5A">
      <w:pPr>
        <w:pStyle w:val="BodyText"/>
        <w:kinsoku w:val="0"/>
        <w:overflowPunct w:val="0"/>
        <w:spacing w:before="4"/>
        <w:ind w:left="380"/>
        <w:rPr>
          <w:color w:val="004A98"/>
          <w:w w:val="115"/>
          <w:lang w:val="en-US"/>
        </w:rPr>
      </w:pPr>
      <w:r w:rsidRPr="00E46B5A">
        <w:rPr>
          <w:color w:val="004A98"/>
          <w:w w:val="115"/>
          <w:lang w:val="en-US"/>
        </w:rPr>
        <w:t>Qovulma ilə cəzalandırılan davranışlar aşağıdakılardır (lakin bunlarla məhdudlaşmır):</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R</w:t>
      </w:r>
      <w:r w:rsidR="00E46B5A" w:rsidRPr="00E46B5A">
        <w:rPr>
          <w:color w:val="004A98"/>
          <w:w w:val="115"/>
          <w:lang w:val="en-US"/>
        </w:rPr>
        <w:t>əqib komanda tərəfindən oyunun bərpa edilməsini ləngitmək, məsələn</w:t>
      </w:r>
      <w:r>
        <w:rPr>
          <w:color w:val="004A98"/>
          <w:w w:val="115"/>
          <w:lang w:val="en-US"/>
        </w:rPr>
        <w:t>,</w:t>
      </w:r>
      <w:r w:rsidR="00E46B5A" w:rsidRPr="00E46B5A">
        <w:rPr>
          <w:color w:val="004A98"/>
          <w:w w:val="115"/>
          <w:lang w:val="en-US"/>
        </w:rPr>
        <w:t xml:space="preserve"> topu özündə saxlamaq, topu uzağa vurmaq, oyunçunun hərəkətini əngəlləmək</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A</w:t>
      </w:r>
      <w:r w:rsidR="00E46B5A" w:rsidRPr="00E46B5A">
        <w:rPr>
          <w:color w:val="004A98"/>
          <w:w w:val="115"/>
          <w:lang w:val="en-US"/>
        </w:rPr>
        <w:t>şağıdakı məqsədlərlə texniki zonanı tərk etmək:</w:t>
      </w:r>
    </w:p>
    <w:p w:rsidR="00E46B5A" w:rsidRPr="00E46B5A" w:rsidRDefault="00B24A3C" w:rsidP="0080799A">
      <w:pPr>
        <w:pStyle w:val="BodyText"/>
        <w:numPr>
          <w:ilvl w:val="2"/>
          <w:numId w:val="93"/>
        </w:numPr>
        <w:kinsoku w:val="0"/>
        <w:overflowPunct w:val="0"/>
        <w:spacing w:before="4"/>
        <w:rPr>
          <w:color w:val="004A98"/>
          <w:w w:val="115"/>
          <w:lang w:val="en-US"/>
        </w:rPr>
      </w:pPr>
      <w:r>
        <w:rPr>
          <w:color w:val="004A98"/>
          <w:w w:val="115"/>
          <w:lang w:val="en-US"/>
        </w:rPr>
        <w:t>M</w:t>
      </w:r>
      <w:r w:rsidR="00E46B5A" w:rsidRPr="00E46B5A">
        <w:rPr>
          <w:color w:val="004A98"/>
          <w:w w:val="115"/>
          <w:lang w:val="en-US"/>
        </w:rPr>
        <w:t>atçın hakimlərinə qəti etirazını bildirmək</w:t>
      </w:r>
      <w:r w:rsidR="00767BFA">
        <w:rPr>
          <w:color w:val="004A98"/>
          <w:w w:val="115"/>
          <w:lang w:val="en-US"/>
        </w:rPr>
        <w:t>;</w:t>
      </w:r>
    </w:p>
    <w:p w:rsidR="00E46B5A" w:rsidRPr="00E46B5A" w:rsidRDefault="00B24A3C" w:rsidP="0080799A">
      <w:pPr>
        <w:pStyle w:val="BodyText"/>
        <w:numPr>
          <w:ilvl w:val="2"/>
          <w:numId w:val="93"/>
        </w:numPr>
        <w:kinsoku w:val="0"/>
        <w:overflowPunct w:val="0"/>
        <w:spacing w:before="4"/>
        <w:rPr>
          <w:color w:val="004A98"/>
          <w:w w:val="115"/>
          <w:lang w:val="en-US"/>
        </w:rPr>
      </w:pPr>
      <w:r>
        <w:rPr>
          <w:color w:val="004A98"/>
          <w:w w:val="115"/>
          <w:lang w:val="en-US"/>
        </w:rPr>
        <w:t>T</w:t>
      </w:r>
      <w:r w:rsidR="00E46B5A" w:rsidRPr="00E46B5A">
        <w:rPr>
          <w:color w:val="004A98"/>
          <w:w w:val="115"/>
          <w:lang w:val="en-US"/>
        </w:rPr>
        <w:t>əhrikedici və ya əsəbləşdirici xarakter daşıyan hərəkətlər etmək</w:t>
      </w:r>
      <w:r w:rsidR="00767BFA">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A</w:t>
      </w:r>
      <w:r w:rsidR="00E46B5A" w:rsidRPr="00E46B5A">
        <w:rPr>
          <w:color w:val="004A98"/>
          <w:w w:val="115"/>
          <w:lang w:val="en-US"/>
        </w:rPr>
        <w:t>qressiv və ya qarşıdurma yaradacaq şəkildə rəqib komandanın texniki zonasına daxil olmaq</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O</w:t>
      </w:r>
      <w:r w:rsidR="00E46B5A" w:rsidRPr="00E46B5A">
        <w:rPr>
          <w:color w:val="004A98"/>
          <w:w w:val="115"/>
          <w:lang w:val="en-US"/>
        </w:rPr>
        <w:t>yun meydanına əllə/ayaqla bilərəkdən əşya atmaq</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A</w:t>
      </w:r>
      <w:r w:rsidR="00E46B5A" w:rsidRPr="00E46B5A">
        <w:rPr>
          <w:color w:val="004A98"/>
          <w:w w:val="115"/>
          <w:lang w:val="en-US"/>
        </w:rPr>
        <w:t>şağıdakı məqsədlərlə oyun meydanına daxil olmaq:</w:t>
      </w:r>
    </w:p>
    <w:p w:rsidR="00E46B5A" w:rsidRPr="00E46B5A" w:rsidRDefault="00B24A3C" w:rsidP="0080799A">
      <w:pPr>
        <w:pStyle w:val="BodyText"/>
        <w:numPr>
          <w:ilvl w:val="2"/>
          <w:numId w:val="93"/>
        </w:numPr>
        <w:kinsoku w:val="0"/>
        <w:overflowPunct w:val="0"/>
        <w:spacing w:before="4"/>
        <w:rPr>
          <w:color w:val="004A98"/>
          <w:w w:val="115"/>
          <w:lang w:val="en-US"/>
        </w:rPr>
      </w:pPr>
      <w:r>
        <w:rPr>
          <w:color w:val="004A98"/>
          <w:w w:val="115"/>
          <w:lang w:val="en-US"/>
        </w:rPr>
        <w:t>M</w:t>
      </w:r>
      <w:r w:rsidR="00E46B5A" w:rsidRPr="00E46B5A">
        <w:rPr>
          <w:color w:val="004A98"/>
          <w:w w:val="115"/>
          <w:lang w:val="en-US"/>
        </w:rPr>
        <w:t>atçın hakimləri ilə qarşıdurma  yaratmaq (fasilə zamanı və ya matçın sonunda)</w:t>
      </w:r>
      <w:r w:rsidR="00767BFA">
        <w:rPr>
          <w:color w:val="004A98"/>
          <w:w w:val="115"/>
          <w:lang w:val="en-US"/>
        </w:rPr>
        <w:t>;</w:t>
      </w:r>
    </w:p>
    <w:p w:rsidR="00E46B5A" w:rsidRPr="00E46B5A" w:rsidRDefault="00B24A3C" w:rsidP="0080799A">
      <w:pPr>
        <w:pStyle w:val="BodyText"/>
        <w:numPr>
          <w:ilvl w:val="2"/>
          <w:numId w:val="93"/>
        </w:numPr>
        <w:kinsoku w:val="0"/>
        <w:overflowPunct w:val="0"/>
        <w:spacing w:before="4"/>
        <w:rPr>
          <w:color w:val="004A98"/>
          <w:w w:val="115"/>
          <w:lang w:val="en-US"/>
        </w:rPr>
      </w:pPr>
      <w:r>
        <w:rPr>
          <w:color w:val="004A98"/>
          <w:w w:val="115"/>
          <w:lang w:val="en-US"/>
        </w:rPr>
        <w:t>O</w:t>
      </w:r>
      <w:r w:rsidR="00E46B5A" w:rsidRPr="00E46B5A">
        <w:rPr>
          <w:color w:val="004A98"/>
          <w:w w:val="115"/>
          <w:lang w:val="en-US"/>
        </w:rPr>
        <w:t>yuna müdaxilə etmək, rəqib oyunçuya və ya matçın hakiminə mane olmaq</w:t>
      </w:r>
      <w:r w:rsidR="00767BFA">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R</w:t>
      </w:r>
      <w:r w:rsidR="00E46B5A" w:rsidRPr="00E46B5A">
        <w:rPr>
          <w:color w:val="004A98"/>
          <w:w w:val="115"/>
          <w:lang w:val="en-US"/>
        </w:rPr>
        <w:t>əqib komandanın əsas heyət oyunçusuna, ehtiyat oyunçusuna, rəsmi şəxsinə, matçın hakimlərinə, tamaşaçılara və ya hər hansı digər şəxsə (məs., topdaşıyanlar, təhlükəsizlik əməkdaşı və ya yarışın rəsmi şəxsi və s.) qarşı fiziki və ya aqressiv davranış (habelə  tüpürmə  və  dişləmə)</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E</w:t>
      </w:r>
      <w:r w:rsidR="00E46B5A" w:rsidRPr="00E46B5A">
        <w:rPr>
          <w:color w:val="004A98"/>
          <w:w w:val="115"/>
          <w:lang w:val="en-US"/>
        </w:rPr>
        <w:t>yni oyun ərzində ikinci xəbərdarlıq almaq</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T</w:t>
      </w:r>
      <w:r w:rsidR="00E46B5A" w:rsidRPr="00E46B5A">
        <w:rPr>
          <w:color w:val="004A98"/>
          <w:w w:val="115"/>
          <w:lang w:val="en-US"/>
        </w:rPr>
        <w:t>əhqiredici, ləyaqətsiz,  yaxud qeyri-etik ifadələr işlətmək və hərəkətlər etmək</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İ</w:t>
      </w:r>
      <w:r w:rsidR="00E46B5A" w:rsidRPr="00E46B5A">
        <w:rPr>
          <w:color w:val="004A98"/>
          <w:w w:val="115"/>
          <w:lang w:val="en-US"/>
        </w:rPr>
        <w:t>cazə verilməyən elektron və ya rabitə avadanlığından istifadə etmək və (yaxud) elektron və ya rabitə avadanlığından istifadə nəticəsində yolverilməz davranışa yol vermək</w:t>
      </w:r>
      <w:r>
        <w:rPr>
          <w:color w:val="004A98"/>
          <w:w w:val="115"/>
          <w:lang w:val="en-US"/>
        </w:rPr>
        <w:t>;</w:t>
      </w:r>
    </w:p>
    <w:p w:rsidR="00E46B5A" w:rsidRPr="00E46B5A" w:rsidRDefault="00767BFA" w:rsidP="0080799A">
      <w:pPr>
        <w:pStyle w:val="BodyText"/>
        <w:numPr>
          <w:ilvl w:val="0"/>
          <w:numId w:val="93"/>
        </w:numPr>
        <w:kinsoku w:val="0"/>
        <w:overflowPunct w:val="0"/>
        <w:spacing w:before="4"/>
        <w:rPr>
          <w:color w:val="004A98"/>
          <w:w w:val="115"/>
          <w:lang w:val="en-US"/>
        </w:rPr>
      </w:pPr>
      <w:r>
        <w:rPr>
          <w:color w:val="004A98"/>
          <w:w w:val="115"/>
          <w:lang w:val="en-US"/>
        </w:rPr>
        <w:t>T</w:t>
      </w:r>
      <w:r w:rsidR="00E46B5A" w:rsidRPr="00E46B5A">
        <w:rPr>
          <w:color w:val="004A98"/>
          <w:w w:val="115"/>
          <w:lang w:val="en-US"/>
        </w:rPr>
        <w:t>əcavüzkar davranış</w:t>
      </w:r>
      <w:r>
        <w:rPr>
          <w:color w:val="004A98"/>
          <w:w w:val="115"/>
          <w:lang w:val="en-US"/>
        </w:rPr>
        <w:t>;</w:t>
      </w:r>
    </w:p>
    <w:p w:rsidR="00712535" w:rsidRDefault="00712535">
      <w:pPr>
        <w:pStyle w:val="BodyText"/>
        <w:kinsoku w:val="0"/>
        <w:overflowPunct w:val="0"/>
        <w:spacing w:before="4"/>
        <w:rPr>
          <w:sz w:val="21"/>
          <w:szCs w:val="21"/>
        </w:rPr>
      </w:pPr>
    </w:p>
    <w:p w:rsidR="00E46B5A" w:rsidRDefault="00E46B5A">
      <w:pPr>
        <w:pStyle w:val="BodyText"/>
        <w:kinsoku w:val="0"/>
        <w:overflowPunct w:val="0"/>
        <w:spacing w:before="20"/>
        <w:ind w:left="380"/>
        <w:rPr>
          <w:b/>
          <w:bCs/>
          <w:color w:val="004A98"/>
          <w:spacing w:val="1"/>
          <w:w w:val="115"/>
          <w:lang w:val="en-US"/>
        </w:rPr>
      </w:pPr>
      <w:r w:rsidRPr="00E46B5A">
        <w:rPr>
          <w:b/>
          <w:bCs/>
          <w:color w:val="004A98"/>
          <w:spacing w:val="1"/>
          <w:w w:val="115"/>
          <w:lang w:val="en-US"/>
        </w:rPr>
        <w:t>Əşya (yaxud top) atılarkən qayda pozuntuları</w:t>
      </w:r>
    </w:p>
    <w:p w:rsidR="00E46B5A" w:rsidRPr="00E46B5A" w:rsidRDefault="00E46B5A" w:rsidP="00E46B5A">
      <w:pPr>
        <w:pStyle w:val="ListParagraph"/>
        <w:tabs>
          <w:tab w:val="left" w:pos="608"/>
        </w:tabs>
        <w:kinsoku w:val="0"/>
        <w:overflowPunct w:val="0"/>
        <w:ind w:left="380" w:firstLine="0"/>
        <w:rPr>
          <w:color w:val="004A98"/>
          <w:w w:val="115"/>
          <w:sz w:val="18"/>
          <w:szCs w:val="18"/>
          <w:lang w:val="en-US"/>
        </w:rPr>
      </w:pPr>
      <w:r w:rsidRPr="00E46B5A">
        <w:rPr>
          <w:color w:val="004A98"/>
          <w:w w:val="115"/>
          <w:sz w:val="18"/>
          <w:szCs w:val="18"/>
          <w:lang w:val="en-US"/>
        </w:rPr>
        <w:t>Bütün hallarda, hakim müvafiq intizam tədbiri görməlidir:</w:t>
      </w:r>
    </w:p>
    <w:p w:rsidR="00E46B5A" w:rsidRPr="00E46B5A" w:rsidRDefault="00767BFA" w:rsidP="0080799A">
      <w:pPr>
        <w:pStyle w:val="ListParagraph"/>
        <w:numPr>
          <w:ilvl w:val="0"/>
          <w:numId w:val="23"/>
        </w:numPr>
        <w:tabs>
          <w:tab w:val="left" w:pos="608"/>
        </w:tabs>
        <w:kinsoku w:val="0"/>
        <w:overflowPunct w:val="0"/>
        <w:rPr>
          <w:color w:val="004A98"/>
          <w:w w:val="115"/>
          <w:sz w:val="18"/>
          <w:szCs w:val="18"/>
          <w:lang w:val="en-US"/>
        </w:rPr>
      </w:pPr>
      <w:r>
        <w:rPr>
          <w:color w:val="004A98"/>
          <w:w w:val="115"/>
          <w:sz w:val="18"/>
          <w:szCs w:val="18"/>
          <w:lang w:val="en-US"/>
        </w:rPr>
        <w:t>Ə</w:t>
      </w:r>
      <w:r w:rsidR="00E46B5A" w:rsidRPr="00E46B5A">
        <w:rPr>
          <w:color w:val="004A98"/>
          <w:w w:val="115"/>
          <w:sz w:val="18"/>
          <w:szCs w:val="18"/>
          <w:lang w:val="en-US"/>
        </w:rPr>
        <w:t>gər qayda pozuntusu düşüncəsiz şəkildə edilmişdirsə - oyunçuya qeyri-idman hərəkətinə görə xəbərdarlıq edilməlidir</w:t>
      </w:r>
      <w:r>
        <w:rPr>
          <w:color w:val="004A98"/>
          <w:w w:val="115"/>
          <w:sz w:val="18"/>
          <w:szCs w:val="18"/>
          <w:lang w:val="en-US"/>
        </w:rPr>
        <w:t>;</w:t>
      </w:r>
    </w:p>
    <w:p w:rsidR="00E46B5A" w:rsidRPr="00E46B5A" w:rsidRDefault="00767BFA" w:rsidP="0080799A">
      <w:pPr>
        <w:pStyle w:val="ListParagraph"/>
        <w:numPr>
          <w:ilvl w:val="0"/>
          <w:numId w:val="23"/>
        </w:numPr>
        <w:tabs>
          <w:tab w:val="left" w:pos="608"/>
        </w:tabs>
        <w:kinsoku w:val="0"/>
        <w:overflowPunct w:val="0"/>
        <w:rPr>
          <w:color w:val="004A98"/>
          <w:w w:val="115"/>
          <w:sz w:val="18"/>
          <w:szCs w:val="18"/>
          <w:lang w:val="en-US"/>
        </w:rPr>
      </w:pPr>
      <w:r>
        <w:rPr>
          <w:color w:val="004A98"/>
          <w:w w:val="115"/>
          <w:sz w:val="18"/>
          <w:szCs w:val="18"/>
          <w:lang w:val="en-US"/>
        </w:rPr>
        <w:t>Ə</w:t>
      </w:r>
      <w:r w:rsidR="00E46B5A" w:rsidRPr="00E46B5A">
        <w:rPr>
          <w:color w:val="004A98"/>
          <w:w w:val="115"/>
          <w:sz w:val="18"/>
          <w:szCs w:val="18"/>
          <w:lang w:val="en-US"/>
        </w:rPr>
        <w:t>gər qayda pozuntusu həddən artıq güc işlədilməklə edilmişdirsə - oyunçu təcavüzkar davranışa görə</w:t>
      </w:r>
      <w:r>
        <w:rPr>
          <w:color w:val="004A98"/>
          <w:w w:val="115"/>
          <w:sz w:val="18"/>
          <w:szCs w:val="18"/>
          <w:lang w:val="en-US"/>
        </w:rPr>
        <w:t xml:space="preserve"> qovulmalıdır;</w:t>
      </w:r>
    </w:p>
    <w:p w:rsidR="00712535" w:rsidRPr="00024120" w:rsidRDefault="00712535" w:rsidP="0080799A">
      <w:pPr>
        <w:pStyle w:val="ListParagraph"/>
        <w:numPr>
          <w:ilvl w:val="0"/>
          <w:numId w:val="23"/>
        </w:numPr>
        <w:tabs>
          <w:tab w:val="left" w:pos="608"/>
        </w:tabs>
        <w:kinsoku w:val="0"/>
        <w:overflowPunct w:val="0"/>
        <w:ind w:hanging="228"/>
        <w:rPr>
          <w:color w:val="004A98"/>
          <w:w w:val="115"/>
          <w:sz w:val="18"/>
          <w:szCs w:val="18"/>
          <w:lang w:val="en-US"/>
        </w:rPr>
        <w:sectPr w:rsidR="00712535" w:rsidRPr="00024120">
          <w:pgSz w:w="8400" w:h="11910"/>
          <w:pgMar w:top="560" w:right="580" w:bottom="280" w:left="640" w:header="357" w:footer="0" w:gutter="0"/>
          <w:cols w:space="720"/>
          <w:noEndnote/>
        </w:sectPr>
      </w:pPr>
    </w:p>
    <w:p w:rsidR="00712535" w:rsidRPr="00024120" w:rsidRDefault="00712535">
      <w:pPr>
        <w:pStyle w:val="BodyText"/>
        <w:kinsoku w:val="0"/>
        <w:overflowPunct w:val="0"/>
        <w:spacing w:before="3"/>
        <w:rPr>
          <w:sz w:val="21"/>
          <w:szCs w:val="21"/>
          <w:lang w:val="en-US"/>
        </w:rPr>
      </w:pPr>
    </w:p>
    <w:p w:rsidR="00712535" w:rsidRDefault="00296609" w:rsidP="0080799A">
      <w:pPr>
        <w:pStyle w:val="Heading2"/>
        <w:numPr>
          <w:ilvl w:val="0"/>
          <w:numId w:val="14"/>
        </w:numPr>
        <w:tabs>
          <w:tab w:val="left" w:pos="1005"/>
        </w:tabs>
        <w:kinsoku w:val="0"/>
        <w:overflowPunct w:val="0"/>
        <w:spacing w:before="114"/>
        <w:rPr>
          <w:color w:val="004A98"/>
          <w:lang w:val="en-US"/>
        </w:rPr>
      </w:pPr>
      <w:r w:rsidRPr="00296609">
        <w:rPr>
          <w:color w:val="004A98"/>
          <w:lang w:val="en-US"/>
        </w:rPr>
        <w:t>Qayda pozuntuları v</w:t>
      </w:r>
      <w:r w:rsidRPr="00296609">
        <w:rPr>
          <w:rFonts w:ascii="Arial" w:hAnsi="Arial" w:cs="Arial"/>
          <w:color w:val="004A98"/>
          <w:lang w:val="en-US"/>
        </w:rPr>
        <w:t>ə</w:t>
      </w:r>
      <w:r w:rsidRPr="00296609">
        <w:rPr>
          <w:color w:val="004A98"/>
          <w:lang w:val="en-US"/>
        </w:rPr>
        <w:t xml:space="preserve"> intizamsız davranışdan sonra oyunun b</w:t>
      </w:r>
      <w:r w:rsidRPr="00296609">
        <w:rPr>
          <w:rFonts w:ascii="Arial" w:hAnsi="Arial" w:cs="Arial"/>
          <w:color w:val="004A98"/>
          <w:lang w:val="en-US"/>
        </w:rPr>
        <w:t>ə</w:t>
      </w:r>
      <w:r w:rsidRPr="00296609">
        <w:rPr>
          <w:color w:val="004A98"/>
          <w:lang w:val="en-US"/>
        </w:rPr>
        <w:t>rpası</w:t>
      </w:r>
    </w:p>
    <w:p w:rsidR="00296609" w:rsidRPr="00296609" w:rsidRDefault="00296609" w:rsidP="00296609">
      <w:pPr>
        <w:rPr>
          <w:lang w:val="en-US"/>
        </w:rPr>
      </w:pPr>
    </w:p>
    <w:p w:rsidR="00712535" w:rsidRPr="00024120" w:rsidRDefault="00296609" w:rsidP="00296609">
      <w:pPr>
        <w:pStyle w:val="BodyText"/>
        <w:kinsoku w:val="0"/>
        <w:overflowPunct w:val="0"/>
        <w:spacing w:before="9"/>
        <w:ind w:left="493"/>
        <w:rPr>
          <w:sz w:val="19"/>
          <w:szCs w:val="19"/>
          <w:lang w:val="en-US"/>
        </w:rPr>
      </w:pPr>
      <w:r w:rsidRPr="00296609">
        <w:rPr>
          <w:color w:val="004A98"/>
          <w:w w:val="115"/>
          <w:lang w:val="en-US"/>
        </w:rPr>
        <w:t>Əgər top oyunda deyilsə, oyun öncəki qərara uyğun olaraq bərpa olunur</w:t>
      </w:r>
      <w:r w:rsidR="00767BFA">
        <w:rPr>
          <w:color w:val="004A98"/>
          <w:w w:val="115"/>
          <w:lang w:val="en-US"/>
        </w:rPr>
        <w:t>.</w:t>
      </w:r>
    </w:p>
    <w:p w:rsidR="00296609" w:rsidRDefault="00296609" w:rsidP="00296609">
      <w:pPr>
        <w:pStyle w:val="ListParagraph"/>
        <w:tabs>
          <w:tab w:val="left" w:pos="721"/>
        </w:tabs>
        <w:kinsoku w:val="0"/>
        <w:overflowPunct w:val="0"/>
        <w:spacing w:before="1"/>
        <w:rPr>
          <w:color w:val="004A98"/>
          <w:w w:val="115"/>
          <w:sz w:val="18"/>
          <w:szCs w:val="18"/>
          <w:lang w:val="en-US"/>
        </w:rPr>
      </w:pPr>
    </w:p>
    <w:p w:rsidR="00296609" w:rsidRDefault="00296609" w:rsidP="00296609">
      <w:pPr>
        <w:pStyle w:val="ListParagraph"/>
        <w:tabs>
          <w:tab w:val="left" w:pos="721"/>
        </w:tabs>
        <w:kinsoku w:val="0"/>
        <w:overflowPunct w:val="0"/>
        <w:spacing w:before="1"/>
        <w:rPr>
          <w:color w:val="004A98"/>
          <w:w w:val="115"/>
          <w:sz w:val="18"/>
          <w:szCs w:val="18"/>
          <w:lang w:val="en-US"/>
        </w:rPr>
      </w:pPr>
      <w:r w:rsidRPr="00296609">
        <w:rPr>
          <w:color w:val="004A98"/>
          <w:w w:val="115"/>
          <w:sz w:val="18"/>
          <w:szCs w:val="18"/>
          <w:lang w:val="en-US"/>
        </w:rPr>
        <w:t>Əgər top oyundadırsa və oyunçu oyun meydanında fiziki qayda pozuntusu edirsə:</w:t>
      </w:r>
    </w:p>
    <w:p w:rsidR="00296609" w:rsidRDefault="00767BFA" w:rsidP="0080799A">
      <w:pPr>
        <w:numPr>
          <w:ilvl w:val="1"/>
          <w:numId w:val="23"/>
        </w:numPr>
        <w:rPr>
          <w:color w:val="004A98"/>
          <w:w w:val="115"/>
          <w:sz w:val="18"/>
          <w:szCs w:val="18"/>
          <w:lang w:val="en-US"/>
        </w:rPr>
      </w:pPr>
      <w:r>
        <w:rPr>
          <w:color w:val="004A98"/>
          <w:w w:val="115"/>
          <w:sz w:val="18"/>
          <w:szCs w:val="18"/>
          <w:lang w:val="en-US"/>
        </w:rPr>
        <w:t>Q</w:t>
      </w:r>
      <w:r w:rsidR="00296609" w:rsidRPr="00296609">
        <w:rPr>
          <w:color w:val="004A98"/>
          <w:w w:val="115"/>
          <w:sz w:val="18"/>
          <w:szCs w:val="18"/>
          <w:lang w:val="en-US"/>
        </w:rPr>
        <w:t>ayda pozuntusu rəqibə qarşıdırsa – sərbəst zərbə, cərimə zərbəsi və ya 6 metrlik zərbə təyin edilir</w:t>
      </w:r>
      <w:r>
        <w:rPr>
          <w:color w:val="004A98"/>
          <w:w w:val="115"/>
          <w:sz w:val="18"/>
          <w:szCs w:val="18"/>
          <w:lang w:val="en-US"/>
        </w:rPr>
        <w:t>;</w:t>
      </w:r>
      <w:r w:rsidR="00296609" w:rsidRPr="00296609">
        <w:rPr>
          <w:color w:val="004A98"/>
          <w:w w:val="115"/>
          <w:sz w:val="18"/>
          <w:szCs w:val="18"/>
          <w:lang w:val="en-US"/>
        </w:rPr>
        <w:t xml:space="preserve"> </w:t>
      </w:r>
    </w:p>
    <w:p w:rsidR="00296609" w:rsidRPr="00296609" w:rsidRDefault="003A2DFE" w:rsidP="0080799A">
      <w:pPr>
        <w:numPr>
          <w:ilvl w:val="1"/>
          <w:numId w:val="23"/>
        </w:numPr>
        <w:rPr>
          <w:color w:val="004A98"/>
          <w:w w:val="115"/>
          <w:sz w:val="18"/>
          <w:szCs w:val="18"/>
          <w:lang w:val="en-US"/>
        </w:rPr>
      </w:pPr>
      <w:r>
        <w:rPr>
          <w:color w:val="004A98"/>
          <w:w w:val="115"/>
          <w:sz w:val="18"/>
          <w:szCs w:val="18"/>
          <w:lang w:val="en-US"/>
        </w:rPr>
        <w:t>Q</w:t>
      </w:r>
      <w:r w:rsidR="00296609" w:rsidRPr="00296609">
        <w:rPr>
          <w:color w:val="004A98"/>
          <w:w w:val="115"/>
          <w:sz w:val="18"/>
          <w:szCs w:val="18"/>
          <w:lang w:val="en-US"/>
        </w:rPr>
        <w:t>ayda pozuntusu komanda yoldaşına, ehtiyat oyunçuya və ya qovulmuş oyunçuya, komandanın rəsmi şəxsinə və ya matçın hakimlərinə qarşıdırsa – cərimə zərbəsi və ya 6 metrlik zərbə təyin edilir</w:t>
      </w:r>
      <w:r w:rsidR="00673D7B">
        <w:rPr>
          <w:color w:val="004A98"/>
          <w:w w:val="115"/>
          <w:sz w:val="18"/>
          <w:szCs w:val="18"/>
          <w:lang w:val="az-Latn-AZ"/>
        </w:rPr>
        <w:t>;</w:t>
      </w:r>
    </w:p>
    <w:p w:rsidR="00296609" w:rsidRPr="00296609" w:rsidRDefault="003A2DFE" w:rsidP="0080799A">
      <w:pPr>
        <w:numPr>
          <w:ilvl w:val="1"/>
          <w:numId w:val="23"/>
        </w:numPr>
        <w:rPr>
          <w:color w:val="004A98"/>
          <w:w w:val="115"/>
          <w:sz w:val="18"/>
          <w:szCs w:val="18"/>
          <w:lang w:val="en-US"/>
        </w:rPr>
      </w:pPr>
      <w:r>
        <w:rPr>
          <w:color w:val="004A98"/>
          <w:w w:val="115"/>
          <w:sz w:val="18"/>
          <w:szCs w:val="18"/>
          <w:lang w:val="en-US"/>
        </w:rPr>
        <w:t>H</w:t>
      </w:r>
      <w:r w:rsidR="00296609" w:rsidRPr="00296609">
        <w:rPr>
          <w:color w:val="004A98"/>
          <w:w w:val="115"/>
          <w:sz w:val="18"/>
          <w:szCs w:val="18"/>
          <w:lang w:val="en-US"/>
        </w:rPr>
        <w:t>ər hansı digər şəxsə qarşıdırsa – “mübahisəli top” atılır</w:t>
      </w:r>
    </w:p>
    <w:p w:rsidR="00296609" w:rsidRDefault="00296609" w:rsidP="00306E0F">
      <w:pPr>
        <w:pStyle w:val="BodyText"/>
        <w:tabs>
          <w:tab w:val="left" w:pos="5954"/>
        </w:tabs>
        <w:kinsoku w:val="0"/>
        <w:overflowPunct w:val="0"/>
        <w:spacing w:line="480" w:lineRule="atLeast"/>
        <w:ind w:left="493" w:right="-50"/>
        <w:rPr>
          <w:color w:val="004A98"/>
          <w:w w:val="115"/>
          <w:lang w:val="en-US"/>
        </w:rPr>
      </w:pPr>
      <w:r w:rsidRPr="00296609">
        <w:rPr>
          <w:color w:val="004A98"/>
          <w:w w:val="115"/>
          <w:lang w:val="en-US"/>
        </w:rPr>
        <w:t>Bütün şifahi qayda pozuntuları sərbəst zərbə ilə cəzalandırılır.</w:t>
      </w:r>
    </w:p>
    <w:p w:rsidR="00296609" w:rsidRDefault="00296609" w:rsidP="00296609">
      <w:pPr>
        <w:pStyle w:val="BodyText"/>
        <w:kinsoku w:val="0"/>
        <w:overflowPunct w:val="0"/>
        <w:spacing w:before="9"/>
        <w:ind w:left="493"/>
        <w:rPr>
          <w:color w:val="004A98"/>
          <w:w w:val="115"/>
          <w:lang w:val="en-US"/>
        </w:rPr>
      </w:pPr>
      <w:r w:rsidRPr="00296609">
        <w:rPr>
          <w:color w:val="004A98"/>
          <w:w w:val="115"/>
          <w:lang w:val="en-US"/>
        </w:rPr>
        <w:t>Top oyunda olduqda, əgər:</w:t>
      </w:r>
    </w:p>
    <w:p w:rsidR="00296609" w:rsidRPr="00296609" w:rsidRDefault="003A2DFE" w:rsidP="0080799A">
      <w:pPr>
        <w:pStyle w:val="BodyText"/>
        <w:numPr>
          <w:ilvl w:val="0"/>
          <w:numId w:val="95"/>
        </w:numPr>
        <w:kinsoku w:val="0"/>
        <w:overflowPunct w:val="0"/>
        <w:spacing w:before="9"/>
        <w:rPr>
          <w:color w:val="004A98"/>
          <w:w w:val="115"/>
          <w:lang w:val="en-US"/>
        </w:rPr>
      </w:pPr>
      <w:r>
        <w:rPr>
          <w:color w:val="004A98"/>
          <w:w w:val="115"/>
          <w:lang w:val="en-US"/>
        </w:rPr>
        <w:t>O</w:t>
      </w:r>
      <w:r w:rsidR="00296609" w:rsidRPr="00296609">
        <w:rPr>
          <w:color w:val="004A98"/>
          <w:w w:val="115"/>
          <w:lang w:val="en-US"/>
        </w:rPr>
        <w:t>yunçu matçın hakiminə (oyunun rəsmi şəxslərinə) və ya rəqibin əsas oyunçusuna, ehtiyat oy</w:t>
      </w:r>
      <w:r>
        <w:rPr>
          <w:color w:val="004A98"/>
          <w:w w:val="115"/>
          <w:lang w:val="en-US"/>
        </w:rPr>
        <w:t>unçusuna</w:t>
      </w:r>
      <w:r w:rsidR="00296609" w:rsidRPr="00296609">
        <w:rPr>
          <w:color w:val="004A98"/>
          <w:w w:val="115"/>
          <w:lang w:val="en-US"/>
        </w:rPr>
        <w:t xml:space="preserve"> və ya qovulmuş oyunçusuna, yaxud komandanın rəsmi şəxsinə qarşı oyun meydanından kənarda qayda pozuntusu törədərsə</w:t>
      </w:r>
      <w:r>
        <w:rPr>
          <w:color w:val="004A98"/>
          <w:w w:val="115"/>
          <w:lang w:val="en-US"/>
        </w:rPr>
        <w:t>;</w:t>
      </w:r>
    </w:p>
    <w:p w:rsidR="00296609" w:rsidRPr="00296609" w:rsidRDefault="003A2DFE" w:rsidP="0080799A">
      <w:pPr>
        <w:pStyle w:val="BodyText"/>
        <w:numPr>
          <w:ilvl w:val="0"/>
          <w:numId w:val="94"/>
        </w:numPr>
        <w:kinsoku w:val="0"/>
        <w:overflowPunct w:val="0"/>
        <w:spacing w:before="9"/>
        <w:rPr>
          <w:color w:val="004A98"/>
          <w:w w:val="115"/>
          <w:lang w:val="en-US"/>
        </w:rPr>
      </w:pPr>
      <w:r>
        <w:rPr>
          <w:color w:val="004A98"/>
          <w:w w:val="115"/>
          <w:lang w:val="en-US"/>
        </w:rPr>
        <w:t>E</w:t>
      </w:r>
      <w:r w:rsidR="00296609" w:rsidRPr="00296609">
        <w:rPr>
          <w:color w:val="004A98"/>
          <w:w w:val="115"/>
          <w:lang w:val="en-US"/>
        </w:rPr>
        <w:t>htiyat oyunçu və ya qovulmuş oyunçu, yaxud komandanın rəsmi şəxsi rəqib komandanın oyunçusuna və ya matçın hakimlərinə</w:t>
      </w:r>
      <w:r>
        <w:rPr>
          <w:color w:val="004A98"/>
          <w:w w:val="115"/>
          <w:lang w:val="en-US"/>
        </w:rPr>
        <w:t xml:space="preserve"> </w:t>
      </w:r>
      <w:r w:rsidR="00296609" w:rsidRPr="00296609">
        <w:rPr>
          <w:color w:val="004A98"/>
          <w:w w:val="115"/>
          <w:lang w:val="en-US"/>
        </w:rPr>
        <w:t>(oyunun rəsmi şəxslərinə)  qarşı qayda pozuntusu edərsə və ya oyun meydanından kənarda onlara müdaxilə edərsə</w:t>
      </w:r>
      <w:r>
        <w:rPr>
          <w:color w:val="004A98"/>
          <w:w w:val="115"/>
          <w:lang w:val="en-US"/>
        </w:rPr>
        <w:t>;</w:t>
      </w:r>
    </w:p>
    <w:p w:rsidR="00712535" w:rsidRPr="00024120" w:rsidRDefault="00712535">
      <w:pPr>
        <w:pStyle w:val="BodyText"/>
        <w:kinsoku w:val="0"/>
        <w:overflowPunct w:val="0"/>
        <w:spacing w:before="9"/>
        <w:rPr>
          <w:sz w:val="19"/>
          <w:szCs w:val="19"/>
          <w:lang w:val="en-US"/>
        </w:rPr>
      </w:pPr>
    </w:p>
    <w:p w:rsidR="00306E0F" w:rsidRPr="00306E0F" w:rsidRDefault="00306E0F" w:rsidP="00306E0F">
      <w:pPr>
        <w:pStyle w:val="BodyText"/>
        <w:kinsoku w:val="0"/>
        <w:overflowPunct w:val="0"/>
        <w:spacing w:before="10"/>
        <w:ind w:left="426"/>
        <w:rPr>
          <w:color w:val="004A98"/>
          <w:w w:val="115"/>
          <w:lang w:val="en-US"/>
        </w:rPr>
      </w:pPr>
      <w:r w:rsidRPr="00306E0F">
        <w:rPr>
          <w:color w:val="004A98"/>
          <w:w w:val="115"/>
          <w:lang w:val="en-US"/>
        </w:rPr>
        <w:t>Oyun, qayda pozuntusunun/müdaxilənin baş verdiyi nöqtəyə yaxın olan məhdudlaşdırıcı xətt üzərində təyin edilən cərimə/sərbəst zərbə ilə bərpa olunur; əgər bu, qaydanı pozan oyunçunun cərimə meydanı daxilində baş vermiş və cərimə zərbəsi ilə cəzalan</w:t>
      </w:r>
      <w:r w:rsidR="003A2DFE">
        <w:rPr>
          <w:color w:val="004A98"/>
          <w:w w:val="115"/>
          <w:lang w:val="en-US"/>
        </w:rPr>
        <w:t xml:space="preserve">dırılan qayda pozuntusudursa, 6 </w:t>
      </w:r>
      <w:r w:rsidRPr="00306E0F">
        <w:rPr>
          <w:color w:val="004A98"/>
          <w:w w:val="115"/>
          <w:lang w:val="en-US"/>
        </w:rPr>
        <w:t>metrlik zərbə təyin edilir.</w:t>
      </w:r>
    </w:p>
    <w:p w:rsidR="00306E0F" w:rsidRPr="00306E0F" w:rsidRDefault="00306E0F" w:rsidP="00306E0F">
      <w:pPr>
        <w:pStyle w:val="BodyText"/>
        <w:kinsoku w:val="0"/>
        <w:overflowPunct w:val="0"/>
        <w:spacing w:before="10"/>
        <w:ind w:left="426"/>
        <w:rPr>
          <w:color w:val="004A98"/>
          <w:w w:val="115"/>
          <w:lang w:val="en-US"/>
        </w:rPr>
      </w:pPr>
    </w:p>
    <w:p w:rsidR="00306E0F" w:rsidRPr="00306E0F" w:rsidRDefault="00306E0F" w:rsidP="00306E0F">
      <w:pPr>
        <w:pStyle w:val="BodyText"/>
        <w:kinsoku w:val="0"/>
        <w:overflowPunct w:val="0"/>
        <w:spacing w:before="10"/>
        <w:ind w:left="426"/>
        <w:rPr>
          <w:color w:val="004A98"/>
          <w:w w:val="115"/>
          <w:lang w:val="en-US"/>
        </w:rPr>
      </w:pPr>
      <w:r w:rsidRPr="00306E0F">
        <w:rPr>
          <w:color w:val="004A98"/>
          <w:w w:val="115"/>
          <w:lang w:val="en-US"/>
        </w:rPr>
        <w:t>Əgər əsas heyətin oyunçusu tərəfindən edilən qayda pozuntusu oyun meydanından kənarda öz komandasının əsas heyət oyunçusuna, ehtiyat oyunçusuna, əvəz edilmiş oyunçusuna və ya rəsmi şəxsinə qarşı edilərsə, oyun məhdudlaşdırıcı xəttin üzərində qayda pozuntusunun baş verdiyi yerə yaxın nöqtədən yerinə yetirilən sərbəst zərbə ilə bərpa olunur.</w:t>
      </w:r>
    </w:p>
    <w:p w:rsidR="00306E0F" w:rsidRPr="00306E0F" w:rsidRDefault="00306E0F" w:rsidP="00306E0F">
      <w:pPr>
        <w:pStyle w:val="BodyText"/>
        <w:kinsoku w:val="0"/>
        <w:overflowPunct w:val="0"/>
        <w:spacing w:before="10"/>
        <w:ind w:left="426"/>
        <w:rPr>
          <w:color w:val="004A98"/>
          <w:w w:val="115"/>
          <w:lang w:val="en-US"/>
        </w:rPr>
      </w:pPr>
    </w:p>
    <w:p w:rsidR="00712535" w:rsidRDefault="00306E0F" w:rsidP="00306E0F">
      <w:pPr>
        <w:pStyle w:val="BodyText"/>
        <w:kinsoku w:val="0"/>
        <w:overflowPunct w:val="0"/>
        <w:spacing w:before="10"/>
        <w:ind w:left="426"/>
        <w:rPr>
          <w:color w:val="004A98"/>
          <w:w w:val="115"/>
          <w:lang w:val="en-US"/>
        </w:rPr>
      </w:pPr>
      <w:r w:rsidRPr="00306E0F">
        <w:rPr>
          <w:color w:val="004A98"/>
          <w:w w:val="115"/>
          <w:lang w:val="en-US"/>
        </w:rPr>
        <w:t>Əgər oyunçu əlində</w:t>
      </w:r>
      <w:r>
        <w:rPr>
          <w:color w:val="004A98"/>
          <w:w w:val="115"/>
          <w:lang w:val="en-US"/>
        </w:rPr>
        <w:t xml:space="preserve"> </w:t>
      </w:r>
      <w:r w:rsidRPr="00306E0F">
        <w:rPr>
          <w:color w:val="004A98"/>
          <w:w w:val="115"/>
          <w:lang w:val="en-US"/>
        </w:rPr>
        <w:t>tutduğu hər hansı əşya ilə (idman ayaqqabısı, baldır qoruyucusu və s.) topa toxunarsa, oyun cərimə zərbəsi (və</w:t>
      </w:r>
      <w:r w:rsidR="003A2DFE">
        <w:rPr>
          <w:color w:val="004A98"/>
          <w:w w:val="115"/>
          <w:lang w:val="en-US"/>
        </w:rPr>
        <w:t xml:space="preserve"> ya 6 </w:t>
      </w:r>
      <w:r w:rsidRPr="00306E0F">
        <w:rPr>
          <w:color w:val="004A98"/>
          <w:w w:val="115"/>
          <w:lang w:val="en-US"/>
        </w:rPr>
        <w:t>metrlik zərbə) ilə bərpa olunur.</w:t>
      </w:r>
    </w:p>
    <w:p w:rsidR="00306E0F" w:rsidRPr="00024120" w:rsidRDefault="00306E0F" w:rsidP="00306E0F">
      <w:pPr>
        <w:pStyle w:val="BodyText"/>
        <w:kinsoku w:val="0"/>
        <w:overflowPunct w:val="0"/>
        <w:spacing w:before="10"/>
        <w:ind w:left="426"/>
        <w:rPr>
          <w:sz w:val="19"/>
          <w:szCs w:val="19"/>
          <w:lang w:val="en-US"/>
        </w:rPr>
      </w:pPr>
    </w:p>
    <w:p w:rsidR="00306E0F" w:rsidRDefault="00306E0F" w:rsidP="00306E0F">
      <w:pPr>
        <w:pStyle w:val="BodyText"/>
        <w:kinsoku w:val="0"/>
        <w:overflowPunct w:val="0"/>
        <w:spacing w:line="261" w:lineRule="auto"/>
        <w:ind w:left="493" w:right="614"/>
        <w:rPr>
          <w:color w:val="004A98"/>
          <w:w w:val="115"/>
          <w:lang w:val="en-US"/>
        </w:rPr>
      </w:pPr>
    </w:p>
    <w:p w:rsidR="00306E0F" w:rsidRDefault="00306E0F" w:rsidP="00306E0F">
      <w:pPr>
        <w:pStyle w:val="BodyText"/>
        <w:kinsoku w:val="0"/>
        <w:overflowPunct w:val="0"/>
        <w:spacing w:line="261" w:lineRule="auto"/>
        <w:ind w:left="493" w:right="614"/>
        <w:rPr>
          <w:color w:val="004A98"/>
          <w:w w:val="115"/>
          <w:lang w:val="en-US"/>
        </w:rPr>
      </w:pPr>
    </w:p>
    <w:p w:rsidR="00306E0F" w:rsidRDefault="00306E0F" w:rsidP="00306E0F">
      <w:pPr>
        <w:pStyle w:val="BodyText"/>
        <w:kinsoku w:val="0"/>
        <w:overflowPunct w:val="0"/>
        <w:spacing w:line="261" w:lineRule="auto"/>
        <w:ind w:left="493" w:right="614"/>
        <w:rPr>
          <w:color w:val="004A98"/>
          <w:w w:val="115"/>
          <w:lang w:val="en-US"/>
        </w:rPr>
      </w:pPr>
    </w:p>
    <w:p w:rsidR="00306E0F" w:rsidRDefault="00306E0F" w:rsidP="00306E0F">
      <w:pPr>
        <w:pStyle w:val="BodyText"/>
        <w:kinsoku w:val="0"/>
        <w:overflowPunct w:val="0"/>
        <w:spacing w:line="261" w:lineRule="auto"/>
        <w:ind w:left="493" w:right="614"/>
        <w:rPr>
          <w:color w:val="004A98"/>
          <w:w w:val="115"/>
          <w:lang w:val="en-US"/>
        </w:rPr>
      </w:pPr>
    </w:p>
    <w:p w:rsidR="00306E0F" w:rsidRDefault="00306E0F" w:rsidP="00306E0F">
      <w:pPr>
        <w:pStyle w:val="BodyText"/>
        <w:kinsoku w:val="0"/>
        <w:overflowPunct w:val="0"/>
        <w:spacing w:line="261" w:lineRule="auto"/>
        <w:ind w:left="493" w:right="614"/>
        <w:rPr>
          <w:color w:val="004A98"/>
          <w:w w:val="115"/>
          <w:lang w:val="en-US"/>
        </w:rPr>
      </w:pPr>
    </w:p>
    <w:p w:rsidR="00306E0F" w:rsidRPr="00306E0F" w:rsidRDefault="00306E0F" w:rsidP="00306E0F">
      <w:pPr>
        <w:pStyle w:val="BodyText"/>
        <w:kinsoku w:val="0"/>
        <w:overflowPunct w:val="0"/>
        <w:spacing w:before="97" w:line="261" w:lineRule="auto"/>
        <w:ind w:left="426" w:right="-50"/>
        <w:rPr>
          <w:color w:val="004A98"/>
          <w:w w:val="115"/>
          <w:lang w:val="en-US"/>
        </w:rPr>
      </w:pPr>
      <w:r w:rsidRPr="00306E0F">
        <w:rPr>
          <w:color w:val="004A98"/>
          <w:w w:val="115"/>
          <w:lang w:val="en-US"/>
        </w:rPr>
        <w:t>Əgər oyun meydanında və ya ondan kənarda olan oyunçu rəqibin əsas heyət oyunçusuna əllə və ya ayaqla əşya (matç</w:t>
      </w:r>
      <w:r w:rsidR="003A2DFE">
        <w:rPr>
          <w:color w:val="004A98"/>
          <w:w w:val="115"/>
          <w:lang w:val="en-US"/>
        </w:rPr>
        <w:t>ın topu istisna olmaqla) atarsa</w:t>
      </w:r>
      <w:r w:rsidRPr="00306E0F">
        <w:rPr>
          <w:color w:val="004A98"/>
          <w:w w:val="115"/>
          <w:lang w:val="en-US"/>
        </w:rPr>
        <w:t xml:space="preserve"> və yaxud rəqibin ehtiyat oyunçusuna və ya qovulmuş oyunçusuna, rəsmi şəxsinə və ya matçın hakimlərinə</w:t>
      </w:r>
      <w:r>
        <w:rPr>
          <w:color w:val="004A98"/>
          <w:w w:val="115"/>
          <w:lang w:val="en-US"/>
        </w:rPr>
        <w:t xml:space="preserve"> </w:t>
      </w:r>
      <w:r w:rsidRPr="00306E0F">
        <w:rPr>
          <w:color w:val="004A98"/>
          <w:w w:val="115"/>
          <w:lang w:val="en-US"/>
        </w:rPr>
        <w:t>(oyunun rəsmi şəxslərinə</w:t>
      </w:r>
      <w:r>
        <w:rPr>
          <w:color w:val="004A98"/>
          <w:w w:val="115"/>
          <w:lang w:val="en-US"/>
        </w:rPr>
        <w:t xml:space="preserve">) </w:t>
      </w:r>
      <w:r w:rsidRPr="00306E0F">
        <w:rPr>
          <w:color w:val="004A98"/>
          <w:w w:val="115"/>
          <w:lang w:val="en-US"/>
        </w:rPr>
        <w:t xml:space="preserve">və ya matçın topuna əllə və ya ayaqla əşya (həmçinin top) atarsa, oyun əşyanın insana və ya topa dəydiyi, yaxud  dəyə biləcəyi yerdən cərimə zərbəsi ilə bərpa olunur. Əgər həmin yer oyun meydanından kənardadırsa, məhdudlaşdırıcı xəttin ən yaxın nöqtəsindən cərimə/sərbəst zərbə təyin edilir; əgər bu, qaydanı pozan komandanın cərimə meydanında baş vermişsə, 6 metrlik zərbə təyin edilir. </w:t>
      </w:r>
    </w:p>
    <w:p w:rsidR="00306E0F" w:rsidRPr="00306E0F" w:rsidRDefault="00306E0F" w:rsidP="00306E0F">
      <w:pPr>
        <w:pStyle w:val="BodyText"/>
        <w:kinsoku w:val="0"/>
        <w:overflowPunct w:val="0"/>
        <w:spacing w:before="97" w:line="261" w:lineRule="auto"/>
        <w:ind w:left="567" w:right="-50"/>
        <w:rPr>
          <w:color w:val="004A98"/>
          <w:w w:val="115"/>
          <w:lang w:val="en-US"/>
        </w:rPr>
      </w:pPr>
    </w:p>
    <w:p w:rsidR="00712535" w:rsidRPr="00024120" w:rsidRDefault="00306E0F" w:rsidP="00306E0F">
      <w:pPr>
        <w:pStyle w:val="BodyText"/>
        <w:kinsoku w:val="0"/>
        <w:overflowPunct w:val="0"/>
        <w:spacing w:before="97" w:line="261" w:lineRule="auto"/>
        <w:ind w:left="426" w:right="-50"/>
        <w:rPr>
          <w:color w:val="004A98"/>
          <w:w w:val="115"/>
          <w:lang w:val="en-US"/>
        </w:rPr>
      </w:pPr>
      <w:r w:rsidRPr="00306E0F">
        <w:rPr>
          <w:color w:val="004A98"/>
          <w:w w:val="115"/>
          <w:lang w:val="en-US"/>
        </w:rPr>
        <w:t>Əgər ehtiyat oyunçu və ya qovulmuş  oyunçu, müvəqqəti olaraq oyun meydanından kənarda olan əsas heyətin oyunçusu və ya komandanın rəsmi şəxsi əli və ya ayağı ilə oyun meydanına əşya atarsa və həmin əşya oyuna, rəqibə və ya matçın hakimlərinə</w:t>
      </w:r>
      <w:r w:rsidR="003A2DFE">
        <w:rPr>
          <w:color w:val="004A98"/>
          <w:w w:val="115"/>
          <w:lang w:val="en-US"/>
        </w:rPr>
        <w:t xml:space="preserve"> </w:t>
      </w:r>
      <w:r w:rsidRPr="00306E0F">
        <w:rPr>
          <w:color w:val="004A98"/>
          <w:w w:val="115"/>
          <w:lang w:val="en-US"/>
        </w:rPr>
        <w:t>(oyunun rəsmi şəxslərinə)  mane olarsa, oyun əşyanın oyuna müdaxilə etdiyi və ya onun rəqibə, matçın hakimlərinə</w:t>
      </w:r>
      <w:r w:rsidR="003A2DFE">
        <w:rPr>
          <w:color w:val="004A98"/>
          <w:w w:val="115"/>
          <w:lang w:val="en-US"/>
        </w:rPr>
        <w:t xml:space="preserve"> </w:t>
      </w:r>
      <w:r w:rsidRPr="00306E0F">
        <w:rPr>
          <w:color w:val="004A98"/>
          <w:w w:val="115"/>
          <w:lang w:val="en-US"/>
        </w:rPr>
        <w:t xml:space="preserve">(oyunun rəsmi şəxslərinə)  və ya topa dəydiyi, yaxud dəyə biləcəyi yerə yaxın olan məhdudlaşdırıcı xətt üzərindən yerinə yetirilən cərimə zərbəsi (və ya 6 metrlik zərbə) ilə bərpa edilir. </w:t>
      </w:r>
    </w:p>
    <w:p w:rsidR="00306E0F" w:rsidRDefault="00306E0F">
      <w:pPr>
        <w:pStyle w:val="BodyText"/>
        <w:kinsoku w:val="0"/>
        <w:overflowPunct w:val="0"/>
        <w:spacing w:line="261" w:lineRule="auto"/>
        <w:ind w:left="380" w:right="485"/>
        <w:rPr>
          <w:color w:val="004A98"/>
          <w:w w:val="115"/>
          <w:lang w:val="en-US"/>
        </w:rPr>
      </w:pPr>
    </w:p>
    <w:p w:rsidR="00712535" w:rsidRPr="00024120" w:rsidRDefault="00712535">
      <w:pPr>
        <w:pStyle w:val="BodyText"/>
        <w:kinsoku w:val="0"/>
        <w:overflowPunct w:val="0"/>
        <w:spacing w:line="261" w:lineRule="auto"/>
        <w:ind w:left="380" w:right="485"/>
        <w:rPr>
          <w:color w:val="004A98"/>
          <w:w w:val="115"/>
          <w:lang w:val="en-US"/>
        </w:rPr>
        <w:sectPr w:rsidR="00712535" w:rsidRPr="00024120">
          <w:pgSz w:w="8400" w:h="11910"/>
          <w:pgMar w:top="560" w:right="580" w:bottom="280" w:left="640" w:header="357" w:footer="0" w:gutter="0"/>
          <w:cols w:space="720"/>
          <w:noEndnote/>
        </w:sectPr>
      </w:pPr>
    </w:p>
    <w:p w:rsidR="00712535" w:rsidRPr="00024120" w:rsidRDefault="00712535">
      <w:pPr>
        <w:pStyle w:val="BodyText"/>
        <w:kinsoku w:val="0"/>
        <w:overflowPunct w:val="0"/>
        <w:spacing w:before="9"/>
        <w:rPr>
          <w:sz w:val="28"/>
          <w:szCs w:val="28"/>
          <w:lang w:val="en-US"/>
        </w:rPr>
      </w:pPr>
    </w:p>
    <w:p w:rsidR="00712535" w:rsidRPr="00EE0541" w:rsidRDefault="00EE0541" w:rsidP="00EE0541">
      <w:pPr>
        <w:pStyle w:val="BodyText"/>
        <w:kinsoku w:val="0"/>
        <w:overflowPunct w:val="0"/>
        <w:spacing w:before="2"/>
        <w:ind w:left="426"/>
        <w:rPr>
          <w:b/>
          <w:bCs/>
          <w:lang w:val="en-US"/>
        </w:rPr>
      </w:pPr>
      <w:r w:rsidRPr="00EE0541">
        <w:rPr>
          <w:b/>
          <w:bCs/>
          <w:color w:val="0091D3"/>
          <w:w w:val="120"/>
          <w:lang w:val="en-US"/>
        </w:rPr>
        <w:t>QAYDA 13 – CƏRİMƏ VƏ SƏRBƏST ZƏRBƏLƏR</w:t>
      </w:r>
    </w:p>
    <w:p w:rsidR="00712535" w:rsidRDefault="003B1D8C" w:rsidP="0080799A">
      <w:pPr>
        <w:pStyle w:val="ListParagraph"/>
        <w:numPr>
          <w:ilvl w:val="0"/>
          <w:numId w:val="13"/>
        </w:numPr>
        <w:tabs>
          <w:tab w:val="left" w:pos="1005"/>
        </w:tabs>
        <w:kinsoku w:val="0"/>
        <w:overflowPunct w:val="0"/>
        <w:spacing w:before="0"/>
        <w:ind w:hanging="512"/>
        <w:rPr>
          <w:rFonts w:ascii="Trebuchet MS" w:hAnsi="Trebuchet MS" w:cs="Trebuchet MS"/>
          <w:b/>
          <w:bCs/>
          <w:color w:val="004A98"/>
          <w:sz w:val="20"/>
          <w:szCs w:val="20"/>
        </w:rPr>
      </w:pPr>
      <w:r>
        <w:rPr>
          <w:rFonts w:ascii="Trebuchet MS" w:hAnsi="Trebuchet MS" w:cs="Trebuchet MS"/>
          <w:b/>
          <w:bCs/>
          <w:color w:val="004A98"/>
          <w:spacing w:val="-4"/>
          <w:sz w:val="20"/>
          <w:szCs w:val="20"/>
          <w:lang w:val="az-Latn-AZ"/>
        </w:rPr>
        <w:t>Z</w:t>
      </w:r>
      <w:r>
        <w:rPr>
          <w:rFonts w:ascii="Arial" w:hAnsi="Arial" w:cs="Arial"/>
          <w:b/>
          <w:bCs/>
          <w:color w:val="004A98"/>
          <w:spacing w:val="-4"/>
          <w:sz w:val="20"/>
          <w:szCs w:val="20"/>
          <w:lang w:val="az-Latn-AZ"/>
        </w:rPr>
        <w:t>ərbələrin növləri</w:t>
      </w:r>
    </w:p>
    <w:p w:rsidR="003B1D8C" w:rsidRDefault="003B1D8C" w:rsidP="003B1D8C">
      <w:pPr>
        <w:pStyle w:val="BodyText"/>
        <w:kinsoku w:val="0"/>
        <w:overflowPunct w:val="0"/>
        <w:spacing w:before="9"/>
        <w:ind w:left="492"/>
        <w:rPr>
          <w:color w:val="004A98"/>
          <w:w w:val="115"/>
          <w:lang w:val="en-US"/>
        </w:rPr>
      </w:pPr>
    </w:p>
    <w:p w:rsidR="003B1D8C" w:rsidRPr="003B1D8C" w:rsidRDefault="003B1D8C" w:rsidP="003B1D8C">
      <w:pPr>
        <w:pStyle w:val="BodyText"/>
        <w:kinsoku w:val="0"/>
        <w:overflowPunct w:val="0"/>
        <w:spacing w:before="9"/>
        <w:ind w:left="492"/>
        <w:rPr>
          <w:color w:val="004A98"/>
          <w:w w:val="115"/>
          <w:lang w:val="en-US"/>
        </w:rPr>
      </w:pPr>
      <w:r w:rsidRPr="003B1D8C">
        <w:rPr>
          <w:color w:val="004A98"/>
          <w:w w:val="115"/>
          <w:lang w:val="en-US"/>
        </w:rPr>
        <w:t>Cərimə və sərbəst zərbələr komandanın əsas heyət oyunçusu, ehtiyat oyunçusu, qovulmuş oyunçusu və yaxud rəsmi şəxsi tərəfindən edilən qayda pozuntusu zamanı rəqib komandanın lehinə təyin olunur.</w:t>
      </w:r>
    </w:p>
    <w:p w:rsidR="003B1D8C" w:rsidRPr="003B1D8C" w:rsidRDefault="003B1D8C" w:rsidP="003B1D8C">
      <w:pPr>
        <w:pStyle w:val="BodyText"/>
        <w:kinsoku w:val="0"/>
        <w:overflowPunct w:val="0"/>
        <w:spacing w:before="9"/>
        <w:rPr>
          <w:color w:val="004A98"/>
          <w:w w:val="115"/>
          <w:lang w:val="en-US"/>
        </w:rPr>
      </w:pPr>
    </w:p>
    <w:p w:rsidR="00712535" w:rsidRPr="00024120" w:rsidRDefault="003B1D8C" w:rsidP="003B1D8C">
      <w:pPr>
        <w:pStyle w:val="BodyText"/>
        <w:kinsoku w:val="0"/>
        <w:overflowPunct w:val="0"/>
        <w:spacing w:before="9"/>
        <w:ind w:left="492"/>
        <w:rPr>
          <w:sz w:val="19"/>
          <w:szCs w:val="19"/>
          <w:lang w:val="en-US"/>
        </w:rPr>
      </w:pPr>
      <w:r w:rsidRPr="003B1D8C">
        <w:rPr>
          <w:color w:val="004A98"/>
          <w:w w:val="115"/>
          <w:lang w:val="en-US"/>
        </w:rPr>
        <w:t>Cərimə və sərbəst zərbə icra olunan zaman dörd saniyənin sayılması işarəsi hakimlər tərəfindən aydın şəkildə nümayışkaranə göstərilməlidir.</w:t>
      </w:r>
    </w:p>
    <w:p w:rsidR="003B1D8C" w:rsidRDefault="003B1D8C">
      <w:pPr>
        <w:pStyle w:val="Heading3"/>
        <w:kinsoku w:val="0"/>
        <w:overflowPunct w:val="0"/>
        <w:rPr>
          <w:color w:val="004A98"/>
          <w:w w:val="130"/>
          <w:lang w:val="en-US"/>
        </w:rPr>
      </w:pPr>
    </w:p>
    <w:p w:rsidR="00712535" w:rsidRPr="00024120" w:rsidRDefault="003B1D8C">
      <w:pPr>
        <w:pStyle w:val="Heading3"/>
        <w:kinsoku w:val="0"/>
        <w:overflowPunct w:val="0"/>
        <w:rPr>
          <w:color w:val="004A98"/>
          <w:w w:val="130"/>
          <w:lang w:val="en-US"/>
        </w:rPr>
      </w:pPr>
      <w:r w:rsidRPr="003B1D8C">
        <w:rPr>
          <w:color w:val="004A98"/>
          <w:w w:val="130"/>
          <w:lang w:val="en-US"/>
        </w:rPr>
        <w:t>Sərbəst zərbə işarəsi</w:t>
      </w:r>
    </w:p>
    <w:p w:rsidR="003B1D8C" w:rsidRPr="003B1D8C" w:rsidRDefault="003B1D8C" w:rsidP="003B1D8C">
      <w:pPr>
        <w:pStyle w:val="BodyText"/>
        <w:kinsoku w:val="0"/>
        <w:overflowPunct w:val="0"/>
        <w:spacing w:before="9"/>
        <w:ind w:left="493"/>
        <w:rPr>
          <w:color w:val="004A98"/>
          <w:w w:val="115"/>
          <w:lang w:val="en-US"/>
        </w:rPr>
      </w:pPr>
      <w:r w:rsidRPr="003B1D8C">
        <w:rPr>
          <w:color w:val="004A98"/>
          <w:w w:val="115"/>
          <w:lang w:val="en-US"/>
        </w:rPr>
        <w:t>Hakim sərbəst zərbə zamanı əlini başı üzərinə qaldırmaqla işarə</w:t>
      </w:r>
      <w:r w:rsidR="00466B2C">
        <w:rPr>
          <w:color w:val="004A98"/>
          <w:w w:val="115"/>
          <w:lang w:val="en-US"/>
        </w:rPr>
        <w:t xml:space="preserve"> verir; o</w:t>
      </w:r>
      <w:r w:rsidRPr="003B1D8C">
        <w:rPr>
          <w:color w:val="004A98"/>
          <w:w w:val="115"/>
          <w:lang w:val="en-US"/>
        </w:rPr>
        <w:t>, əlini bu vəziyyətdə o vaxta qədər saxlayır ki, zərbə yerinə yetirilməyib və top digər oyunçuya toxunmayıb</w:t>
      </w:r>
      <w:r w:rsidR="00466B2C">
        <w:rPr>
          <w:color w:val="004A98"/>
          <w:w w:val="115"/>
          <w:lang w:val="en-US"/>
        </w:rPr>
        <w:t xml:space="preserve"> </w:t>
      </w:r>
      <w:r w:rsidRPr="003B1D8C">
        <w:rPr>
          <w:color w:val="004A98"/>
          <w:w w:val="115"/>
          <w:lang w:val="en-US"/>
        </w:rPr>
        <w:t>və ya oyundan çıxmayıb</w:t>
      </w:r>
      <w:r w:rsidR="00466B2C">
        <w:rPr>
          <w:color w:val="004A98"/>
          <w:w w:val="115"/>
          <w:lang w:val="en-US"/>
        </w:rPr>
        <w:t>.</w:t>
      </w:r>
      <w:r w:rsidRPr="003B1D8C">
        <w:rPr>
          <w:color w:val="004A98"/>
          <w:w w:val="115"/>
          <w:lang w:val="en-US"/>
        </w:rPr>
        <w:t xml:space="preserve"> </w:t>
      </w:r>
    </w:p>
    <w:p w:rsidR="003B1D8C" w:rsidRPr="003B1D8C" w:rsidRDefault="003B1D8C" w:rsidP="003B1D8C">
      <w:pPr>
        <w:pStyle w:val="BodyText"/>
        <w:kinsoku w:val="0"/>
        <w:overflowPunct w:val="0"/>
        <w:spacing w:before="9"/>
        <w:rPr>
          <w:color w:val="004A98"/>
          <w:w w:val="115"/>
          <w:lang w:val="en-US"/>
        </w:rPr>
      </w:pPr>
    </w:p>
    <w:p w:rsidR="00712535" w:rsidRPr="00024120" w:rsidRDefault="003B1D8C" w:rsidP="003B1D8C">
      <w:pPr>
        <w:pStyle w:val="BodyText"/>
        <w:kinsoku w:val="0"/>
        <w:overflowPunct w:val="0"/>
        <w:spacing w:before="9"/>
        <w:ind w:left="493"/>
        <w:rPr>
          <w:sz w:val="19"/>
          <w:szCs w:val="19"/>
          <w:lang w:val="en-US"/>
        </w:rPr>
      </w:pPr>
      <w:r w:rsidRPr="003B1D8C">
        <w:rPr>
          <w:color w:val="004A98"/>
          <w:w w:val="115"/>
          <w:lang w:val="en-US"/>
        </w:rPr>
        <w:t>Əgər hakimlərin biri və ya hər ikisi, sərbəst zərbə təyin etdiyini işarə etməyibsə və top birbaşa qapıya vurulubsa, sərbəst zərbə təkrar edilməlidir.</w:t>
      </w:r>
    </w:p>
    <w:p w:rsidR="003B1D8C" w:rsidRDefault="003B1D8C">
      <w:pPr>
        <w:pStyle w:val="Heading3"/>
        <w:kinsoku w:val="0"/>
        <w:overflowPunct w:val="0"/>
        <w:spacing w:before="1"/>
        <w:rPr>
          <w:color w:val="004A98"/>
          <w:w w:val="125"/>
          <w:lang w:val="az-Latn-AZ"/>
        </w:rPr>
      </w:pPr>
    </w:p>
    <w:p w:rsidR="00712535" w:rsidRPr="003B1D8C" w:rsidRDefault="003B1D8C">
      <w:pPr>
        <w:pStyle w:val="Heading3"/>
        <w:kinsoku w:val="0"/>
        <w:overflowPunct w:val="0"/>
        <w:spacing w:before="1"/>
        <w:rPr>
          <w:color w:val="004A98"/>
          <w:w w:val="125"/>
          <w:lang w:val="az-Latn-AZ"/>
        </w:rPr>
      </w:pPr>
      <w:r>
        <w:rPr>
          <w:color w:val="004A98"/>
          <w:w w:val="125"/>
          <w:lang w:val="az-Latn-AZ"/>
        </w:rPr>
        <w:t>Top qapıya daxil olur</w:t>
      </w:r>
    </w:p>
    <w:p w:rsidR="003B1D8C" w:rsidRPr="003B1D8C" w:rsidRDefault="00466B2C" w:rsidP="0080799A">
      <w:pPr>
        <w:pStyle w:val="BodyText"/>
        <w:numPr>
          <w:ilvl w:val="0"/>
          <w:numId w:val="96"/>
        </w:numPr>
        <w:kinsoku w:val="0"/>
        <w:overflowPunct w:val="0"/>
        <w:rPr>
          <w:color w:val="004A98"/>
          <w:w w:val="115"/>
          <w:lang w:val="az-Latn-AZ"/>
        </w:rPr>
      </w:pPr>
      <w:r>
        <w:rPr>
          <w:color w:val="004A98"/>
          <w:w w:val="115"/>
          <w:lang w:val="az-Latn-AZ"/>
        </w:rPr>
        <w:t>Ə</w:t>
      </w:r>
      <w:r w:rsidR="003B1D8C" w:rsidRPr="003B1D8C">
        <w:rPr>
          <w:color w:val="004A98"/>
          <w:w w:val="115"/>
          <w:lang w:val="az-Latn-AZ"/>
        </w:rPr>
        <w:t>gər top cərimə zərbəsindən birbaşa rəqib komandanın qapısına daxil olarsa, qol hesaba alınır</w:t>
      </w:r>
      <w:r>
        <w:rPr>
          <w:color w:val="004A98"/>
          <w:w w:val="115"/>
          <w:lang w:val="az-Latn-AZ"/>
        </w:rPr>
        <w:t>;</w:t>
      </w:r>
    </w:p>
    <w:p w:rsidR="003B1D8C" w:rsidRPr="003B1D8C" w:rsidRDefault="00466B2C" w:rsidP="0080799A">
      <w:pPr>
        <w:pStyle w:val="BodyText"/>
        <w:numPr>
          <w:ilvl w:val="0"/>
          <w:numId w:val="96"/>
        </w:numPr>
        <w:kinsoku w:val="0"/>
        <w:overflowPunct w:val="0"/>
        <w:rPr>
          <w:color w:val="004A98"/>
          <w:w w:val="115"/>
          <w:lang w:val="az-Latn-AZ"/>
        </w:rPr>
      </w:pPr>
      <w:r>
        <w:rPr>
          <w:color w:val="004A98"/>
          <w:w w:val="115"/>
          <w:lang w:val="az-Latn-AZ"/>
        </w:rPr>
        <w:t>Ə</w:t>
      </w:r>
      <w:r w:rsidR="003B1D8C" w:rsidRPr="003B1D8C">
        <w:rPr>
          <w:color w:val="004A98"/>
          <w:w w:val="115"/>
          <w:lang w:val="az-Latn-AZ"/>
        </w:rPr>
        <w:t>gər top sərbəst zərbədən birbaşa rəqib komandanın qapısına daxil olarsa, qapıdan zərbə təyin olunur</w:t>
      </w:r>
      <w:r>
        <w:rPr>
          <w:color w:val="004A98"/>
          <w:w w:val="115"/>
          <w:lang w:val="az-Latn-AZ"/>
        </w:rPr>
        <w:t xml:space="preserve"> </w:t>
      </w:r>
      <w:r w:rsidR="003B1D8C" w:rsidRPr="003B1D8C">
        <w:rPr>
          <w:color w:val="004A98"/>
          <w:w w:val="115"/>
          <w:lang w:val="az-Latn-AZ"/>
        </w:rPr>
        <w:t>(əgər hakimlərin biri və ya hər ikisi, sərbəst zərbə təyin etdiyini işarə</w:t>
      </w:r>
      <w:r>
        <w:rPr>
          <w:color w:val="004A98"/>
          <w:w w:val="115"/>
          <w:lang w:val="az-Latn-AZ"/>
        </w:rPr>
        <w:t xml:space="preserve"> ver</w:t>
      </w:r>
      <w:r w:rsidR="003B1D8C" w:rsidRPr="003B1D8C">
        <w:rPr>
          <w:color w:val="004A98"/>
          <w:w w:val="115"/>
          <w:lang w:val="az-Latn-AZ"/>
        </w:rPr>
        <w:t>mədiyi təqdirdə)</w:t>
      </w:r>
      <w:r>
        <w:rPr>
          <w:color w:val="004A98"/>
          <w:w w:val="115"/>
          <w:lang w:val="az-Latn-AZ"/>
        </w:rPr>
        <w:t>;</w:t>
      </w:r>
    </w:p>
    <w:p w:rsidR="003B1D8C" w:rsidRPr="003B1D8C" w:rsidRDefault="00466B2C" w:rsidP="0080799A">
      <w:pPr>
        <w:pStyle w:val="BodyText"/>
        <w:numPr>
          <w:ilvl w:val="0"/>
          <w:numId w:val="96"/>
        </w:numPr>
        <w:kinsoku w:val="0"/>
        <w:overflowPunct w:val="0"/>
        <w:rPr>
          <w:color w:val="004A98"/>
          <w:w w:val="115"/>
          <w:lang w:val="az-Latn-AZ"/>
        </w:rPr>
      </w:pPr>
      <w:r>
        <w:rPr>
          <w:color w:val="004A98"/>
          <w:w w:val="115"/>
          <w:lang w:val="az-Latn-AZ"/>
        </w:rPr>
        <w:t>Ə</w:t>
      </w:r>
      <w:r w:rsidR="003B1D8C" w:rsidRPr="003B1D8C">
        <w:rPr>
          <w:color w:val="004A98"/>
          <w:w w:val="115"/>
          <w:lang w:val="az-Latn-AZ"/>
        </w:rPr>
        <w:t>gər top cərimə və ya sərbəst zərbədən birbaşa zərbəni yerinə yetirən komandanın qapısına daxil olarsa, küncdən zərbə təyin olunur</w:t>
      </w:r>
      <w:r>
        <w:rPr>
          <w:color w:val="004A98"/>
          <w:w w:val="115"/>
          <w:lang w:val="az-Latn-AZ"/>
        </w:rPr>
        <w:t>.</w:t>
      </w:r>
    </w:p>
    <w:p w:rsidR="00712535" w:rsidRPr="003B1D8C" w:rsidRDefault="00712535">
      <w:pPr>
        <w:pStyle w:val="BodyText"/>
        <w:kinsoku w:val="0"/>
        <w:overflowPunct w:val="0"/>
        <w:spacing w:before="4"/>
        <w:rPr>
          <w:sz w:val="16"/>
          <w:szCs w:val="16"/>
          <w:lang w:val="az-Latn-AZ"/>
        </w:rPr>
      </w:pPr>
    </w:p>
    <w:p w:rsidR="00712535" w:rsidRDefault="003B1D8C" w:rsidP="0080799A">
      <w:pPr>
        <w:pStyle w:val="Heading2"/>
        <w:numPr>
          <w:ilvl w:val="0"/>
          <w:numId w:val="13"/>
        </w:numPr>
        <w:tabs>
          <w:tab w:val="left" w:pos="1005"/>
        </w:tabs>
        <w:kinsoku w:val="0"/>
        <w:overflowPunct w:val="0"/>
        <w:ind w:hanging="512"/>
        <w:rPr>
          <w:color w:val="004A98"/>
        </w:rPr>
      </w:pPr>
      <w:r>
        <w:rPr>
          <w:color w:val="004A98"/>
          <w:lang w:val="az-Latn-AZ"/>
        </w:rPr>
        <w:t>Prosedur</w:t>
      </w:r>
    </w:p>
    <w:p w:rsidR="003B1D8C" w:rsidRPr="003B1D8C" w:rsidRDefault="003B1D8C" w:rsidP="003B1D8C">
      <w:pPr>
        <w:pStyle w:val="ListParagraph"/>
        <w:tabs>
          <w:tab w:val="left" w:pos="948"/>
        </w:tabs>
        <w:kinsoku w:val="0"/>
        <w:overflowPunct w:val="0"/>
        <w:spacing w:before="1" w:line="261" w:lineRule="auto"/>
        <w:ind w:left="492" w:right="533" w:firstLine="0"/>
        <w:rPr>
          <w:color w:val="004A98"/>
          <w:w w:val="115"/>
          <w:sz w:val="18"/>
          <w:szCs w:val="18"/>
        </w:rPr>
      </w:pPr>
      <w:r w:rsidRPr="003B1D8C">
        <w:rPr>
          <w:color w:val="004A98"/>
          <w:w w:val="115"/>
          <w:sz w:val="18"/>
          <w:szCs w:val="18"/>
          <w:lang w:val="en-US"/>
        </w:rPr>
        <w:t>B</w:t>
      </w:r>
      <w:r w:rsidRPr="003B1D8C">
        <w:rPr>
          <w:color w:val="004A98"/>
          <w:w w:val="115"/>
          <w:sz w:val="18"/>
          <w:szCs w:val="18"/>
        </w:rPr>
        <w:t>ü</w:t>
      </w:r>
      <w:r w:rsidRPr="003B1D8C">
        <w:rPr>
          <w:color w:val="004A98"/>
          <w:w w:val="115"/>
          <w:sz w:val="18"/>
          <w:szCs w:val="18"/>
          <w:lang w:val="en-US"/>
        </w:rPr>
        <w:t>t</w:t>
      </w:r>
      <w:r w:rsidRPr="003B1D8C">
        <w:rPr>
          <w:color w:val="004A98"/>
          <w:w w:val="115"/>
          <w:sz w:val="18"/>
          <w:szCs w:val="18"/>
        </w:rPr>
        <w:t>ü</w:t>
      </w:r>
      <w:r w:rsidRPr="003B1D8C">
        <w:rPr>
          <w:color w:val="004A98"/>
          <w:w w:val="115"/>
          <w:sz w:val="18"/>
          <w:szCs w:val="18"/>
          <w:lang w:val="en-US"/>
        </w:rPr>
        <w:t>n</w:t>
      </w:r>
      <w:r w:rsidRPr="003B1D8C">
        <w:rPr>
          <w:color w:val="004A98"/>
          <w:w w:val="115"/>
          <w:sz w:val="18"/>
          <w:szCs w:val="18"/>
        </w:rPr>
        <w:t xml:space="preserve"> </w:t>
      </w:r>
      <w:r w:rsidRPr="003B1D8C">
        <w:rPr>
          <w:color w:val="004A98"/>
          <w:w w:val="115"/>
          <w:sz w:val="18"/>
          <w:szCs w:val="18"/>
          <w:lang w:val="en-US"/>
        </w:rPr>
        <w:t>c</w:t>
      </w:r>
      <w:r w:rsidRPr="003B1D8C">
        <w:rPr>
          <w:color w:val="004A98"/>
          <w:w w:val="115"/>
          <w:sz w:val="18"/>
          <w:szCs w:val="18"/>
        </w:rPr>
        <w:t>ə</w:t>
      </w:r>
      <w:r w:rsidRPr="003B1D8C">
        <w:rPr>
          <w:color w:val="004A98"/>
          <w:w w:val="115"/>
          <w:sz w:val="18"/>
          <w:szCs w:val="18"/>
          <w:lang w:val="en-US"/>
        </w:rPr>
        <w:t>rim</w:t>
      </w:r>
      <w:r w:rsidRPr="003B1D8C">
        <w:rPr>
          <w:color w:val="004A98"/>
          <w:w w:val="115"/>
          <w:sz w:val="18"/>
          <w:szCs w:val="18"/>
        </w:rPr>
        <w:t xml:space="preserve">ə </w:t>
      </w:r>
      <w:r w:rsidRPr="003B1D8C">
        <w:rPr>
          <w:color w:val="004A98"/>
          <w:w w:val="115"/>
          <w:sz w:val="18"/>
          <w:szCs w:val="18"/>
          <w:lang w:val="en-US"/>
        </w:rPr>
        <w:t>v</w:t>
      </w:r>
      <w:r w:rsidRPr="003B1D8C">
        <w:rPr>
          <w:color w:val="004A98"/>
          <w:w w:val="115"/>
          <w:sz w:val="18"/>
          <w:szCs w:val="18"/>
        </w:rPr>
        <w:t xml:space="preserve">ə </w:t>
      </w:r>
      <w:r w:rsidRPr="003B1D8C">
        <w:rPr>
          <w:color w:val="004A98"/>
          <w:w w:val="115"/>
          <w:sz w:val="18"/>
          <w:szCs w:val="18"/>
          <w:lang w:val="en-US"/>
        </w:rPr>
        <w:t>s</w:t>
      </w:r>
      <w:r w:rsidRPr="003B1D8C">
        <w:rPr>
          <w:color w:val="004A98"/>
          <w:w w:val="115"/>
          <w:sz w:val="18"/>
          <w:szCs w:val="18"/>
        </w:rPr>
        <w:t>ə</w:t>
      </w:r>
      <w:r w:rsidRPr="003B1D8C">
        <w:rPr>
          <w:color w:val="004A98"/>
          <w:w w:val="115"/>
          <w:sz w:val="18"/>
          <w:szCs w:val="18"/>
          <w:lang w:val="en-US"/>
        </w:rPr>
        <w:t>rb</w:t>
      </w:r>
      <w:r w:rsidRPr="003B1D8C">
        <w:rPr>
          <w:color w:val="004A98"/>
          <w:w w:val="115"/>
          <w:sz w:val="18"/>
          <w:szCs w:val="18"/>
        </w:rPr>
        <w:t>ə</w:t>
      </w:r>
      <w:r w:rsidRPr="003B1D8C">
        <w:rPr>
          <w:color w:val="004A98"/>
          <w:w w:val="115"/>
          <w:sz w:val="18"/>
          <w:szCs w:val="18"/>
          <w:lang w:val="en-US"/>
        </w:rPr>
        <w:t>st</w:t>
      </w:r>
      <w:r w:rsidRPr="003B1D8C">
        <w:rPr>
          <w:color w:val="004A98"/>
          <w:w w:val="115"/>
          <w:sz w:val="18"/>
          <w:szCs w:val="18"/>
        </w:rPr>
        <w:t xml:space="preserve"> </w:t>
      </w:r>
      <w:r w:rsidRPr="003B1D8C">
        <w:rPr>
          <w:color w:val="004A98"/>
          <w:w w:val="115"/>
          <w:sz w:val="18"/>
          <w:szCs w:val="18"/>
          <w:lang w:val="en-US"/>
        </w:rPr>
        <w:t>z</w:t>
      </w:r>
      <w:r w:rsidRPr="003B1D8C">
        <w:rPr>
          <w:color w:val="004A98"/>
          <w:w w:val="115"/>
          <w:sz w:val="18"/>
          <w:szCs w:val="18"/>
        </w:rPr>
        <w:t>ə</w:t>
      </w:r>
      <w:r w:rsidRPr="003B1D8C">
        <w:rPr>
          <w:color w:val="004A98"/>
          <w:w w:val="115"/>
          <w:sz w:val="18"/>
          <w:szCs w:val="18"/>
          <w:lang w:val="en-US"/>
        </w:rPr>
        <w:t>rb</w:t>
      </w:r>
      <w:r w:rsidRPr="003B1D8C">
        <w:rPr>
          <w:color w:val="004A98"/>
          <w:w w:val="115"/>
          <w:sz w:val="18"/>
          <w:szCs w:val="18"/>
        </w:rPr>
        <w:t>ə</w:t>
      </w:r>
      <w:r w:rsidRPr="003B1D8C">
        <w:rPr>
          <w:color w:val="004A98"/>
          <w:w w:val="115"/>
          <w:sz w:val="18"/>
          <w:szCs w:val="18"/>
          <w:lang w:val="en-US"/>
        </w:rPr>
        <w:t>l</w:t>
      </w:r>
      <w:r w:rsidRPr="003B1D8C">
        <w:rPr>
          <w:color w:val="004A98"/>
          <w:w w:val="115"/>
          <w:sz w:val="18"/>
          <w:szCs w:val="18"/>
        </w:rPr>
        <w:t>ə</w:t>
      </w:r>
      <w:r w:rsidRPr="003B1D8C">
        <w:rPr>
          <w:color w:val="004A98"/>
          <w:w w:val="115"/>
          <w:sz w:val="18"/>
          <w:szCs w:val="18"/>
          <w:lang w:val="en-US"/>
        </w:rPr>
        <w:t>r</w:t>
      </w:r>
      <w:r w:rsidRPr="003B1D8C">
        <w:rPr>
          <w:color w:val="004A98"/>
          <w:w w:val="115"/>
          <w:sz w:val="18"/>
          <w:szCs w:val="18"/>
        </w:rPr>
        <w:t xml:space="preserve"> </w:t>
      </w:r>
      <w:r w:rsidRPr="003B1D8C">
        <w:rPr>
          <w:color w:val="004A98"/>
          <w:w w:val="115"/>
          <w:sz w:val="18"/>
          <w:szCs w:val="18"/>
          <w:lang w:val="en-US"/>
        </w:rPr>
        <w:t>icra</w:t>
      </w:r>
      <w:r w:rsidRPr="003B1D8C">
        <w:rPr>
          <w:color w:val="004A98"/>
          <w:w w:val="115"/>
          <w:sz w:val="18"/>
          <w:szCs w:val="18"/>
        </w:rPr>
        <w:t xml:space="preserve"> </w:t>
      </w:r>
      <w:r w:rsidRPr="003B1D8C">
        <w:rPr>
          <w:color w:val="004A98"/>
          <w:w w:val="115"/>
          <w:sz w:val="18"/>
          <w:szCs w:val="18"/>
          <w:lang w:val="en-US"/>
        </w:rPr>
        <w:t>edil</w:t>
      </w:r>
      <w:r w:rsidRPr="003B1D8C">
        <w:rPr>
          <w:color w:val="004A98"/>
          <w:w w:val="115"/>
          <w:sz w:val="18"/>
          <w:szCs w:val="18"/>
        </w:rPr>
        <w:t>ə</w:t>
      </w:r>
      <w:r w:rsidRPr="003B1D8C">
        <w:rPr>
          <w:color w:val="004A98"/>
          <w:w w:val="115"/>
          <w:sz w:val="18"/>
          <w:szCs w:val="18"/>
          <w:lang w:val="en-US"/>
        </w:rPr>
        <w:t>n</w:t>
      </w:r>
      <w:r w:rsidRPr="003B1D8C">
        <w:rPr>
          <w:color w:val="004A98"/>
          <w:w w:val="115"/>
          <w:sz w:val="18"/>
          <w:szCs w:val="18"/>
        </w:rPr>
        <w:t xml:space="preserve"> </w:t>
      </w:r>
      <w:r w:rsidRPr="003B1D8C">
        <w:rPr>
          <w:color w:val="004A98"/>
          <w:w w:val="115"/>
          <w:sz w:val="18"/>
          <w:szCs w:val="18"/>
          <w:lang w:val="en-US"/>
        </w:rPr>
        <w:t>zaman</w:t>
      </w:r>
      <w:r w:rsidRPr="003B1D8C">
        <w:rPr>
          <w:color w:val="004A98"/>
          <w:w w:val="115"/>
          <w:sz w:val="18"/>
          <w:szCs w:val="18"/>
        </w:rPr>
        <w:t xml:space="preserve"> </w:t>
      </w:r>
      <w:r w:rsidRPr="003B1D8C">
        <w:rPr>
          <w:color w:val="004A98"/>
          <w:w w:val="115"/>
          <w:sz w:val="18"/>
          <w:szCs w:val="18"/>
          <w:lang w:val="en-US"/>
        </w:rPr>
        <w:t>qabul</w:t>
      </w:r>
      <w:r w:rsidRPr="003B1D8C">
        <w:rPr>
          <w:color w:val="004A98"/>
          <w:w w:val="115"/>
          <w:sz w:val="18"/>
          <w:szCs w:val="18"/>
        </w:rPr>
        <w:t xml:space="preserve"> </w:t>
      </w:r>
      <w:r w:rsidRPr="003B1D8C">
        <w:rPr>
          <w:color w:val="004A98"/>
          <w:w w:val="115"/>
          <w:sz w:val="18"/>
          <w:szCs w:val="18"/>
          <w:lang w:val="en-US"/>
        </w:rPr>
        <w:t>olunmal</w:t>
      </w:r>
      <w:r w:rsidRPr="003B1D8C">
        <w:rPr>
          <w:color w:val="004A98"/>
          <w:w w:val="115"/>
          <w:sz w:val="18"/>
          <w:szCs w:val="18"/>
        </w:rPr>
        <w:t>ı</w:t>
      </w:r>
      <w:r w:rsidRPr="003B1D8C">
        <w:rPr>
          <w:color w:val="004A98"/>
          <w:w w:val="115"/>
          <w:sz w:val="18"/>
          <w:szCs w:val="18"/>
          <w:lang w:val="en-US"/>
        </w:rPr>
        <w:t>d</w:t>
      </w:r>
      <w:r w:rsidRPr="003B1D8C">
        <w:rPr>
          <w:color w:val="004A98"/>
          <w:w w:val="115"/>
          <w:sz w:val="18"/>
          <w:szCs w:val="18"/>
        </w:rPr>
        <w:t>ı</w:t>
      </w:r>
      <w:r w:rsidRPr="003B1D8C">
        <w:rPr>
          <w:color w:val="004A98"/>
          <w:w w:val="115"/>
          <w:sz w:val="18"/>
          <w:szCs w:val="18"/>
          <w:lang w:val="en-US"/>
        </w:rPr>
        <w:t>r</w:t>
      </w:r>
      <w:r w:rsidRPr="003B1D8C">
        <w:rPr>
          <w:color w:val="004A98"/>
          <w:w w:val="115"/>
          <w:sz w:val="18"/>
          <w:szCs w:val="18"/>
        </w:rPr>
        <w:t>:</w:t>
      </w:r>
    </w:p>
    <w:p w:rsidR="003B1D8C" w:rsidRPr="003B1D8C" w:rsidRDefault="00466B2C" w:rsidP="0080799A">
      <w:pPr>
        <w:pStyle w:val="ListParagraph"/>
        <w:numPr>
          <w:ilvl w:val="1"/>
          <w:numId w:val="23"/>
        </w:numPr>
        <w:tabs>
          <w:tab w:val="left" w:pos="948"/>
        </w:tabs>
        <w:kinsoku w:val="0"/>
        <w:overflowPunct w:val="0"/>
        <w:spacing w:before="1" w:line="261" w:lineRule="auto"/>
        <w:ind w:right="533"/>
        <w:rPr>
          <w:color w:val="004A98"/>
          <w:w w:val="115"/>
          <w:sz w:val="18"/>
          <w:szCs w:val="18"/>
          <w:lang w:val="en-US"/>
        </w:rPr>
      </w:pPr>
      <w:r>
        <w:rPr>
          <w:color w:val="004A98"/>
          <w:w w:val="115"/>
          <w:sz w:val="18"/>
          <w:szCs w:val="18"/>
          <w:lang w:val="en-US"/>
        </w:rPr>
        <w:t>D</w:t>
      </w:r>
      <w:r w:rsidR="003B1D8C" w:rsidRPr="003B1D8C">
        <w:rPr>
          <w:color w:val="004A98"/>
          <w:w w:val="115"/>
          <w:sz w:val="18"/>
          <w:szCs w:val="18"/>
          <w:lang w:val="en-US"/>
        </w:rPr>
        <w:t>örd saniyə ərzində</w:t>
      </w:r>
      <w:r>
        <w:rPr>
          <w:color w:val="004A98"/>
          <w:w w:val="115"/>
          <w:sz w:val="18"/>
          <w:szCs w:val="18"/>
          <w:lang w:val="en-US"/>
        </w:rPr>
        <w:t>;</w:t>
      </w:r>
    </w:p>
    <w:p w:rsidR="003B1D8C" w:rsidRPr="003B1D8C" w:rsidRDefault="003B1D8C" w:rsidP="0080799A">
      <w:pPr>
        <w:pStyle w:val="ListParagraph"/>
        <w:numPr>
          <w:ilvl w:val="1"/>
          <w:numId w:val="23"/>
        </w:numPr>
        <w:tabs>
          <w:tab w:val="left" w:pos="948"/>
        </w:tabs>
        <w:kinsoku w:val="0"/>
        <w:overflowPunct w:val="0"/>
        <w:spacing w:before="1" w:line="261" w:lineRule="auto"/>
        <w:ind w:right="533"/>
        <w:rPr>
          <w:color w:val="004A98"/>
          <w:w w:val="115"/>
          <w:sz w:val="18"/>
          <w:szCs w:val="18"/>
          <w:lang w:val="en-US"/>
        </w:rPr>
      </w:pPr>
      <w:r w:rsidRPr="003B1D8C">
        <w:rPr>
          <w:color w:val="004A98"/>
          <w:w w:val="115"/>
          <w:sz w:val="18"/>
          <w:szCs w:val="18"/>
          <w:lang w:val="en-US"/>
        </w:rPr>
        <w:t>Aşağıdakı</w:t>
      </w:r>
      <w:r w:rsidR="00466B2C">
        <w:rPr>
          <w:color w:val="004A98"/>
          <w:w w:val="115"/>
          <w:sz w:val="18"/>
          <w:szCs w:val="18"/>
          <w:lang w:val="en-US"/>
        </w:rPr>
        <w:t xml:space="preserve"> </w:t>
      </w:r>
      <w:r w:rsidRPr="003B1D8C">
        <w:rPr>
          <w:color w:val="004A98"/>
          <w:w w:val="115"/>
          <w:sz w:val="18"/>
          <w:szCs w:val="18"/>
          <w:lang w:val="en-US"/>
        </w:rPr>
        <w:t>istisnalarla,</w:t>
      </w:r>
      <w:r w:rsidR="00466B2C">
        <w:rPr>
          <w:color w:val="004A98"/>
          <w:w w:val="115"/>
          <w:sz w:val="18"/>
          <w:szCs w:val="18"/>
          <w:lang w:val="en-US"/>
        </w:rPr>
        <w:t xml:space="preserve"> </w:t>
      </w:r>
      <w:r w:rsidRPr="003B1D8C">
        <w:rPr>
          <w:color w:val="004A98"/>
          <w:w w:val="115"/>
          <w:sz w:val="18"/>
          <w:szCs w:val="18"/>
          <w:lang w:val="en-US"/>
        </w:rPr>
        <w:t>qayda pozuntusunun olduğu yerdən yerinə yetirilir:</w:t>
      </w:r>
    </w:p>
    <w:p w:rsidR="003B1D8C" w:rsidRPr="003B1D8C" w:rsidRDefault="003B1D8C" w:rsidP="0080799A">
      <w:pPr>
        <w:pStyle w:val="ListParagraph"/>
        <w:numPr>
          <w:ilvl w:val="2"/>
          <w:numId w:val="23"/>
        </w:numPr>
        <w:tabs>
          <w:tab w:val="left" w:pos="948"/>
        </w:tabs>
        <w:kinsoku w:val="0"/>
        <w:overflowPunct w:val="0"/>
        <w:spacing w:before="1" w:line="261" w:lineRule="auto"/>
        <w:ind w:right="-50"/>
        <w:rPr>
          <w:color w:val="004A98"/>
          <w:w w:val="115"/>
          <w:sz w:val="18"/>
          <w:szCs w:val="18"/>
          <w:lang w:val="en-US"/>
        </w:rPr>
      </w:pPr>
      <w:r w:rsidRPr="003B1D8C">
        <w:rPr>
          <w:color w:val="004A98"/>
          <w:w w:val="115"/>
          <w:sz w:val="18"/>
          <w:szCs w:val="18"/>
          <w:lang w:val="en-US"/>
        </w:rPr>
        <w:t>Müdafiə olunan komanda tərəfindən qapı  meydanında yerinə yetirilən cərimə və sərbəst zərbələr qapı meydanının istənilən nöqtəsindən yerinə yetirilə bilər</w:t>
      </w:r>
      <w:r w:rsidR="00466B2C">
        <w:rPr>
          <w:color w:val="004A98"/>
          <w:w w:val="115"/>
          <w:sz w:val="18"/>
          <w:szCs w:val="18"/>
          <w:lang w:val="en-US"/>
        </w:rPr>
        <w:t>;</w:t>
      </w:r>
    </w:p>
    <w:p w:rsidR="003B1D8C" w:rsidRPr="003B1D8C" w:rsidRDefault="003B1D8C" w:rsidP="0080799A">
      <w:pPr>
        <w:pStyle w:val="ListParagraph"/>
        <w:numPr>
          <w:ilvl w:val="2"/>
          <w:numId w:val="23"/>
        </w:numPr>
        <w:tabs>
          <w:tab w:val="left" w:pos="948"/>
        </w:tabs>
        <w:kinsoku w:val="0"/>
        <w:overflowPunct w:val="0"/>
        <w:spacing w:before="1" w:line="261" w:lineRule="auto"/>
        <w:ind w:right="533"/>
        <w:rPr>
          <w:color w:val="004A98"/>
          <w:w w:val="115"/>
          <w:sz w:val="18"/>
          <w:szCs w:val="18"/>
          <w:lang w:val="en-US"/>
        </w:rPr>
      </w:pPr>
      <w:r w:rsidRPr="003B1D8C">
        <w:rPr>
          <w:color w:val="004A98"/>
          <w:w w:val="115"/>
          <w:sz w:val="18"/>
          <w:szCs w:val="18"/>
          <w:lang w:val="en-US"/>
        </w:rPr>
        <w:t>Hücum edən komanda tərəfindən, rəqib komandanın qapı meydanında yerinə yetirilən sərbəst zərbələr qapı meydanının qapı xəttinə</w:t>
      </w:r>
      <w:r w:rsidR="00466B2C">
        <w:rPr>
          <w:color w:val="004A98"/>
          <w:w w:val="115"/>
          <w:sz w:val="18"/>
          <w:szCs w:val="18"/>
          <w:lang w:val="en-US"/>
        </w:rPr>
        <w:t xml:space="preserve"> paral</w:t>
      </w:r>
      <w:r w:rsidRPr="003B1D8C">
        <w:rPr>
          <w:color w:val="004A98"/>
          <w:w w:val="115"/>
          <w:sz w:val="18"/>
          <w:szCs w:val="18"/>
          <w:lang w:val="en-US"/>
        </w:rPr>
        <w:t>el olan xət</w:t>
      </w:r>
      <w:r w:rsidR="00466B2C">
        <w:rPr>
          <w:color w:val="004A98"/>
          <w:w w:val="115"/>
          <w:sz w:val="18"/>
          <w:szCs w:val="18"/>
          <w:lang w:val="en-US"/>
        </w:rPr>
        <w:t>t</w:t>
      </w:r>
      <w:r w:rsidRPr="003B1D8C">
        <w:rPr>
          <w:color w:val="004A98"/>
          <w:w w:val="115"/>
          <w:sz w:val="18"/>
          <w:szCs w:val="18"/>
          <w:lang w:val="en-US"/>
        </w:rPr>
        <w:t>inin, qayda pozuntusunun olduğu  yerə yaxın nöqtəsindən yerinə yetirilir</w:t>
      </w:r>
      <w:r w:rsidR="00466B2C">
        <w:rPr>
          <w:color w:val="004A98"/>
          <w:w w:val="115"/>
          <w:sz w:val="18"/>
          <w:szCs w:val="18"/>
          <w:lang w:val="en-US"/>
        </w:rPr>
        <w:t xml:space="preserve"> </w:t>
      </w:r>
      <w:r w:rsidRPr="003B1D8C">
        <w:rPr>
          <w:color w:val="004A98"/>
          <w:w w:val="115"/>
          <w:sz w:val="18"/>
          <w:szCs w:val="18"/>
          <w:lang w:val="en-US"/>
        </w:rPr>
        <w:t>(bax şəkilə)</w:t>
      </w:r>
      <w:r w:rsidR="00466B2C">
        <w:rPr>
          <w:color w:val="004A98"/>
          <w:w w:val="115"/>
          <w:sz w:val="18"/>
          <w:szCs w:val="18"/>
          <w:lang w:val="en-US"/>
        </w:rPr>
        <w:t>;</w:t>
      </w:r>
    </w:p>
    <w:p w:rsidR="00712535" w:rsidRPr="00024120" w:rsidRDefault="00712535" w:rsidP="0080799A">
      <w:pPr>
        <w:pStyle w:val="ListParagraph"/>
        <w:numPr>
          <w:ilvl w:val="2"/>
          <w:numId w:val="23"/>
        </w:numPr>
        <w:tabs>
          <w:tab w:val="left" w:pos="948"/>
        </w:tabs>
        <w:kinsoku w:val="0"/>
        <w:overflowPunct w:val="0"/>
        <w:spacing w:before="1" w:line="261" w:lineRule="auto"/>
        <w:ind w:right="-50"/>
        <w:rPr>
          <w:color w:val="004A98"/>
          <w:w w:val="115"/>
          <w:sz w:val="18"/>
          <w:szCs w:val="18"/>
          <w:lang w:val="en-US"/>
        </w:rPr>
        <w:sectPr w:rsidR="00712535" w:rsidRPr="00024120">
          <w:headerReference w:type="even" r:id="rId103"/>
          <w:headerReference w:type="default" r:id="rId104"/>
          <w:pgSz w:w="8400" w:h="11910"/>
          <w:pgMar w:top="560" w:right="580" w:bottom="280" w:left="640" w:header="358" w:footer="0" w:gutter="0"/>
          <w:pgNumType w:start="68"/>
          <w:cols w:space="720"/>
          <w:noEndnote/>
        </w:sectPr>
      </w:pPr>
    </w:p>
    <w:p w:rsidR="00712535" w:rsidRPr="00024120" w:rsidRDefault="00712535">
      <w:pPr>
        <w:pStyle w:val="BodyText"/>
        <w:kinsoku w:val="0"/>
        <w:overflowPunct w:val="0"/>
        <w:rPr>
          <w:sz w:val="29"/>
          <w:szCs w:val="29"/>
          <w:lang w:val="en-US"/>
        </w:rPr>
      </w:pPr>
    </w:p>
    <w:p w:rsidR="00712535" w:rsidRPr="00024120" w:rsidRDefault="00175EDE">
      <w:pPr>
        <w:pStyle w:val="BodyText"/>
        <w:kinsoku w:val="0"/>
        <w:overflowPunct w:val="0"/>
        <w:spacing w:before="1"/>
        <w:rPr>
          <w:sz w:val="9"/>
          <w:szCs w:val="9"/>
          <w:lang w:val="en-US"/>
        </w:rPr>
      </w:pPr>
      <w:r>
        <w:rPr>
          <w:noProof/>
          <w:lang w:val="en-US" w:eastAsia="en-US"/>
        </w:rPr>
        <mc:AlternateContent>
          <mc:Choice Requires="wpg">
            <w:drawing>
              <wp:anchor distT="0" distB="0" distL="0" distR="0" simplePos="0" relativeHeight="251630080" behindDoc="0" locked="0" layoutInCell="0" allowOverlap="1" wp14:anchorId="11F07830" wp14:editId="513F95A4">
                <wp:simplePos x="0" y="0"/>
                <wp:positionH relativeFrom="page">
                  <wp:posOffset>647700</wp:posOffset>
                </wp:positionH>
                <wp:positionV relativeFrom="paragraph">
                  <wp:posOffset>95250</wp:posOffset>
                </wp:positionV>
                <wp:extent cx="3960495" cy="1691005"/>
                <wp:effectExtent l="0" t="0" r="0" b="0"/>
                <wp:wrapTopAndBottom/>
                <wp:docPr id="5916"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1691005"/>
                          <a:chOff x="1020" y="150"/>
                          <a:chExt cx="6237" cy="2663"/>
                        </a:xfrm>
                      </wpg:grpSpPr>
                      <wps:wsp>
                        <wps:cNvPr id="5917" name="Freeform 650"/>
                        <wps:cNvSpPr>
                          <a:spLocks/>
                        </wps:cNvSpPr>
                        <wps:spPr bwMode="auto">
                          <a:xfrm>
                            <a:off x="1020" y="155"/>
                            <a:ext cx="6237" cy="2658"/>
                          </a:xfrm>
                          <a:custGeom>
                            <a:avLst/>
                            <a:gdLst>
                              <a:gd name="T0" fmla="*/ 6236 w 6237"/>
                              <a:gd name="T1" fmla="*/ 0 h 2658"/>
                              <a:gd name="T2" fmla="*/ 0 w 6237"/>
                              <a:gd name="T3" fmla="*/ 0 h 2658"/>
                              <a:gd name="T4" fmla="*/ 0 w 6237"/>
                              <a:gd name="T5" fmla="*/ 2657 h 2658"/>
                              <a:gd name="T6" fmla="*/ 6236 w 6237"/>
                              <a:gd name="T7" fmla="*/ 2657 h 2658"/>
                              <a:gd name="T8" fmla="*/ 6236 w 6237"/>
                              <a:gd name="T9" fmla="*/ 0 h 2658"/>
                            </a:gdLst>
                            <a:ahLst/>
                            <a:cxnLst>
                              <a:cxn ang="0">
                                <a:pos x="T0" y="T1"/>
                              </a:cxn>
                              <a:cxn ang="0">
                                <a:pos x="T2" y="T3"/>
                              </a:cxn>
                              <a:cxn ang="0">
                                <a:pos x="T4" y="T5"/>
                              </a:cxn>
                              <a:cxn ang="0">
                                <a:pos x="T6" y="T7"/>
                              </a:cxn>
                              <a:cxn ang="0">
                                <a:pos x="T8" y="T9"/>
                              </a:cxn>
                            </a:cxnLst>
                            <a:rect l="0" t="0" r="r" b="b"/>
                            <a:pathLst>
                              <a:path w="6237" h="2658">
                                <a:moveTo>
                                  <a:pt x="6236" y="0"/>
                                </a:moveTo>
                                <a:lnTo>
                                  <a:pt x="0" y="0"/>
                                </a:lnTo>
                                <a:lnTo>
                                  <a:pt x="0" y="2657"/>
                                </a:lnTo>
                                <a:lnTo>
                                  <a:pt x="6236" y="2657"/>
                                </a:lnTo>
                                <a:lnTo>
                                  <a:pt x="6236" y="0"/>
                                </a:lnTo>
                                <a:close/>
                              </a:path>
                            </a:pathLst>
                          </a:custGeom>
                          <a:solidFill>
                            <a:srgbClr val="E7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8" name="Freeform 651"/>
                        <wps:cNvSpPr>
                          <a:spLocks/>
                        </wps:cNvSpPr>
                        <wps:spPr bwMode="auto">
                          <a:xfrm>
                            <a:off x="1540" y="155"/>
                            <a:ext cx="5197" cy="2138"/>
                          </a:xfrm>
                          <a:custGeom>
                            <a:avLst/>
                            <a:gdLst>
                              <a:gd name="T0" fmla="*/ 5196 w 5197"/>
                              <a:gd name="T1" fmla="*/ 0 h 2138"/>
                              <a:gd name="T2" fmla="*/ 0 w 5197"/>
                              <a:gd name="T3" fmla="*/ 0 h 2138"/>
                              <a:gd name="T4" fmla="*/ 0 w 5197"/>
                              <a:gd name="T5" fmla="*/ 2137 h 2138"/>
                              <a:gd name="T6" fmla="*/ 5196 w 5197"/>
                              <a:gd name="T7" fmla="*/ 2137 h 2138"/>
                              <a:gd name="T8" fmla="*/ 5196 w 5197"/>
                              <a:gd name="T9" fmla="*/ 0 h 2138"/>
                            </a:gdLst>
                            <a:ahLst/>
                            <a:cxnLst>
                              <a:cxn ang="0">
                                <a:pos x="T0" y="T1"/>
                              </a:cxn>
                              <a:cxn ang="0">
                                <a:pos x="T2" y="T3"/>
                              </a:cxn>
                              <a:cxn ang="0">
                                <a:pos x="T4" y="T5"/>
                              </a:cxn>
                              <a:cxn ang="0">
                                <a:pos x="T6" y="T7"/>
                              </a:cxn>
                              <a:cxn ang="0">
                                <a:pos x="T8" y="T9"/>
                              </a:cxn>
                            </a:cxnLst>
                            <a:rect l="0" t="0" r="r" b="b"/>
                            <a:pathLst>
                              <a:path w="5197" h="2138">
                                <a:moveTo>
                                  <a:pt x="5196" y="0"/>
                                </a:moveTo>
                                <a:lnTo>
                                  <a:pt x="0" y="0"/>
                                </a:lnTo>
                                <a:lnTo>
                                  <a:pt x="0" y="2137"/>
                                </a:lnTo>
                                <a:lnTo>
                                  <a:pt x="5196" y="2137"/>
                                </a:lnTo>
                                <a:lnTo>
                                  <a:pt x="5196" y="0"/>
                                </a:lnTo>
                                <a:close/>
                              </a:path>
                            </a:pathLst>
                          </a:custGeom>
                          <a:solidFill>
                            <a:srgbClr val="007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9" name="Freeform 652"/>
                        <wps:cNvSpPr>
                          <a:spLocks/>
                        </wps:cNvSpPr>
                        <wps:spPr bwMode="auto">
                          <a:xfrm>
                            <a:off x="1540" y="155"/>
                            <a:ext cx="5197" cy="2138"/>
                          </a:xfrm>
                          <a:custGeom>
                            <a:avLst/>
                            <a:gdLst>
                              <a:gd name="T0" fmla="*/ 5196 w 5197"/>
                              <a:gd name="T1" fmla="*/ 0 h 2138"/>
                              <a:gd name="T2" fmla="*/ 5196 w 5197"/>
                              <a:gd name="T3" fmla="*/ 2137 h 2138"/>
                              <a:gd name="T4" fmla="*/ 0 w 5197"/>
                              <a:gd name="T5" fmla="*/ 2137 h 2138"/>
                              <a:gd name="T6" fmla="*/ 0 w 5197"/>
                              <a:gd name="T7" fmla="*/ 0 h 2138"/>
                            </a:gdLst>
                            <a:ahLst/>
                            <a:cxnLst>
                              <a:cxn ang="0">
                                <a:pos x="T0" y="T1"/>
                              </a:cxn>
                              <a:cxn ang="0">
                                <a:pos x="T2" y="T3"/>
                              </a:cxn>
                              <a:cxn ang="0">
                                <a:pos x="T4" y="T5"/>
                              </a:cxn>
                              <a:cxn ang="0">
                                <a:pos x="T6" y="T7"/>
                              </a:cxn>
                            </a:cxnLst>
                            <a:rect l="0" t="0" r="r" b="b"/>
                            <a:pathLst>
                              <a:path w="5197" h="2138">
                                <a:moveTo>
                                  <a:pt x="5196" y="0"/>
                                </a:moveTo>
                                <a:lnTo>
                                  <a:pt x="5196" y="2137"/>
                                </a:lnTo>
                                <a:lnTo>
                                  <a:pt x="0" y="2137"/>
                                </a:lnTo>
                                <a:lnTo>
                                  <a:pt x="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0" name="Freeform 653"/>
                        <wps:cNvSpPr>
                          <a:spLocks/>
                        </wps:cNvSpPr>
                        <wps:spPr bwMode="auto">
                          <a:xfrm>
                            <a:off x="1540" y="2143"/>
                            <a:ext cx="151" cy="151"/>
                          </a:xfrm>
                          <a:custGeom>
                            <a:avLst/>
                            <a:gdLst>
                              <a:gd name="T0" fmla="*/ 0 w 151"/>
                              <a:gd name="T1" fmla="*/ 0 h 151"/>
                              <a:gd name="T2" fmla="*/ 58 w 151"/>
                              <a:gd name="T3" fmla="*/ 11 h 151"/>
                              <a:gd name="T4" fmla="*/ 106 w 151"/>
                              <a:gd name="T5" fmla="*/ 44 h 151"/>
                              <a:gd name="T6" fmla="*/ 138 w 151"/>
                              <a:gd name="T7" fmla="*/ 91 h 151"/>
                              <a:gd name="T8" fmla="*/ 150 w 151"/>
                              <a:gd name="T9" fmla="*/ 150 h 151"/>
                            </a:gdLst>
                            <a:ahLst/>
                            <a:cxnLst>
                              <a:cxn ang="0">
                                <a:pos x="T0" y="T1"/>
                              </a:cxn>
                              <a:cxn ang="0">
                                <a:pos x="T2" y="T3"/>
                              </a:cxn>
                              <a:cxn ang="0">
                                <a:pos x="T4" y="T5"/>
                              </a:cxn>
                              <a:cxn ang="0">
                                <a:pos x="T6" y="T7"/>
                              </a:cxn>
                              <a:cxn ang="0">
                                <a:pos x="T8" y="T9"/>
                              </a:cxn>
                            </a:cxnLst>
                            <a:rect l="0" t="0" r="r" b="b"/>
                            <a:pathLst>
                              <a:path w="151" h="151">
                                <a:moveTo>
                                  <a:pt x="0" y="0"/>
                                </a:moveTo>
                                <a:lnTo>
                                  <a:pt x="58" y="11"/>
                                </a:lnTo>
                                <a:lnTo>
                                  <a:pt x="106" y="44"/>
                                </a:lnTo>
                                <a:lnTo>
                                  <a:pt x="138" y="91"/>
                                </a:lnTo>
                                <a:lnTo>
                                  <a:pt x="150" y="15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1" name="Freeform 654"/>
                        <wps:cNvSpPr>
                          <a:spLocks/>
                        </wps:cNvSpPr>
                        <wps:spPr bwMode="auto">
                          <a:xfrm>
                            <a:off x="6586" y="2143"/>
                            <a:ext cx="151" cy="151"/>
                          </a:xfrm>
                          <a:custGeom>
                            <a:avLst/>
                            <a:gdLst>
                              <a:gd name="T0" fmla="*/ 150 w 151"/>
                              <a:gd name="T1" fmla="*/ 0 h 151"/>
                              <a:gd name="T2" fmla="*/ 92 w 151"/>
                              <a:gd name="T3" fmla="*/ 11 h 151"/>
                              <a:gd name="T4" fmla="*/ 44 w 151"/>
                              <a:gd name="T5" fmla="*/ 43 h 151"/>
                              <a:gd name="T6" fmla="*/ 11 w 151"/>
                              <a:gd name="T7" fmla="*/ 91 h 151"/>
                              <a:gd name="T8" fmla="*/ 0 w 151"/>
                              <a:gd name="T9" fmla="*/ 150 h 151"/>
                            </a:gdLst>
                            <a:ahLst/>
                            <a:cxnLst>
                              <a:cxn ang="0">
                                <a:pos x="T0" y="T1"/>
                              </a:cxn>
                              <a:cxn ang="0">
                                <a:pos x="T2" y="T3"/>
                              </a:cxn>
                              <a:cxn ang="0">
                                <a:pos x="T4" y="T5"/>
                              </a:cxn>
                              <a:cxn ang="0">
                                <a:pos x="T6" y="T7"/>
                              </a:cxn>
                              <a:cxn ang="0">
                                <a:pos x="T8" y="T9"/>
                              </a:cxn>
                            </a:cxnLst>
                            <a:rect l="0" t="0" r="r" b="b"/>
                            <a:pathLst>
                              <a:path w="151" h="151">
                                <a:moveTo>
                                  <a:pt x="150" y="0"/>
                                </a:moveTo>
                                <a:lnTo>
                                  <a:pt x="92" y="11"/>
                                </a:lnTo>
                                <a:lnTo>
                                  <a:pt x="44" y="43"/>
                                </a:lnTo>
                                <a:lnTo>
                                  <a:pt x="11" y="91"/>
                                </a:lnTo>
                                <a:lnTo>
                                  <a:pt x="0" y="150"/>
                                </a:lnTo>
                              </a:path>
                            </a:pathLst>
                          </a:custGeom>
                          <a:noFill/>
                          <a:ln w="63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2" name="Freeform 655"/>
                        <wps:cNvSpPr>
                          <a:spLocks/>
                        </wps:cNvSpPr>
                        <wps:spPr bwMode="auto">
                          <a:xfrm>
                            <a:off x="5437" y="2321"/>
                            <a:ext cx="20" cy="105"/>
                          </a:xfrm>
                          <a:custGeom>
                            <a:avLst/>
                            <a:gdLst>
                              <a:gd name="T0" fmla="*/ 0 w 20"/>
                              <a:gd name="T1" fmla="*/ 0 h 105"/>
                              <a:gd name="T2" fmla="*/ 0 w 20"/>
                              <a:gd name="T3" fmla="*/ 104 h 105"/>
                            </a:gdLst>
                            <a:ahLst/>
                            <a:cxnLst>
                              <a:cxn ang="0">
                                <a:pos x="T0" y="T1"/>
                              </a:cxn>
                              <a:cxn ang="0">
                                <a:pos x="T2" y="T3"/>
                              </a:cxn>
                            </a:cxnLst>
                            <a:rect l="0" t="0" r="r" b="b"/>
                            <a:pathLst>
                              <a:path w="20" h="105">
                                <a:moveTo>
                                  <a:pt x="0" y="0"/>
                                </a:moveTo>
                                <a:lnTo>
                                  <a:pt x="0" y="104"/>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3" name="Freeform 656"/>
                        <wps:cNvSpPr>
                          <a:spLocks/>
                        </wps:cNvSpPr>
                        <wps:spPr bwMode="auto">
                          <a:xfrm>
                            <a:off x="2839" y="2321"/>
                            <a:ext cx="20" cy="105"/>
                          </a:xfrm>
                          <a:custGeom>
                            <a:avLst/>
                            <a:gdLst>
                              <a:gd name="T0" fmla="*/ 0 w 20"/>
                              <a:gd name="T1" fmla="*/ 0 h 105"/>
                              <a:gd name="T2" fmla="*/ 0 w 20"/>
                              <a:gd name="T3" fmla="*/ 104 h 105"/>
                            </a:gdLst>
                            <a:ahLst/>
                            <a:cxnLst>
                              <a:cxn ang="0">
                                <a:pos x="T0" y="T1"/>
                              </a:cxn>
                              <a:cxn ang="0">
                                <a:pos x="T2" y="T3"/>
                              </a:cxn>
                            </a:cxnLst>
                            <a:rect l="0" t="0" r="r" b="b"/>
                            <a:pathLst>
                              <a:path w="20" h="105">
                                <a:moveTo>
                                  <a:pt x="0" y="0"/>
                                </a:moveTo>
                                <a:lnTo>
                                  <a:pt x="0" y="104"/>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24" name="Picture 6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185" y="630"/>
                            <a:ext cx="390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A2FD2" id="Group 649" o:spid="_x0000_s1026" style="position:absolute;margin-left:51pt;margin-top:7.5pt;width:311.85pt;height:133.15pt;z-index:251630080;mso-wrap-distance-left:0;mso-wrap-distance-right:0;mso-position-horizontal-relative:page" coordorigin="1020,150" coordsize="6237,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" o:allowincell="f">
                <v:shape id="Freeform 650" o:spid="_x0000_s1027" style="position:absolute;left:1020;top:155;width:6237;height:2658;visibility:visible;mso-wrap-style:square;v-text-anchor:top" coordsize="6237,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uscA&#10;AADdAAAADwAAAGRycy9kb3ducmV2LnhtbESPQWvCQBSE7wX/w/IEL1I3am01uoqIQg8eNO2lt0f2&#10;mYRk34bsaqK/vlsQehxm5htmtelMJW7UuMKygvEoAkGcWl1wpuD76/A6B+E8ssbKMim4k4PNuvey&#10;wljbls90S3wmAoRdjApy7+tYSpfmZNCNbE0cvIttDPogm0zqBtsAN5WcRNG7NFhwWMixpl1OaZlc&#10;jYLh/u148t3uR5vyMX1gOy+nmCo16HfbJQhPnf8PP9ufWsFsMf6A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RrrHAAAA3QAAAA8AAAAAAAAAAAAAAAAAmAIAAGRy&#10;cy9kb3ducmV2LnhtbFBLBQYAAAAABAAEAPUAAACMAwAAAAA=&#10;" path="m6236,l,,,2657r6236,l6236,xe" fillcolor="#e73431" stroked="f">
                  <v:path arrowok="t" o:connecttype="custom" o:connectlocs="6236,0;0,0;0,2657;6236,2657;6236,0" o:connectangles="0,0,0,0,0"/>
                </v:shape>
                <v:shape id="Freeform 651" o:spid="_x0000_s1028" style="position:absolute;left:1540;top:155;width:5197;height:2138;visibility:visible;mso-wrap-style:square;v-text-anchor:top" coordsize="5197,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ap8MA&#10;AADdAAAADwAAAGRycy9kb3ducmV2LnhtbERPy4rCMBTdD8w/hCu4GaapwuhYG2VURBdufHzAtbm2&#10;xeamNGmtfz9ZCC4P550ue1OJjhpXWlYwimIQxJnVJecKLuft9y8I55E1VpZJwZMcLBefHykm2j74&#10;SN3J5yKEsEtQQeF9nUjpsoIMusjWxIG72cagD7DJpW7wEcJNJcdxPJEGSw4NBda0Lii7n1qjIG5n&#10;bTXNu9Vq93U96s30uTvgWqnhoP+bg/DU+7f45d5rBT+zUZgb3o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ap8MAAADdAAAADwAAAAAAAAAAAAAAAACYAgAAZHJzL2Rv&#10;d25yZXYueG1sUEsFBgAAAAAEAAQA9QAAAIgDAAAAAA==&#10;" path="m5196,l,,,2137r5196,l5196,xe" fillcolor="#007bc2" stroked="f">
                  <v:path arrowok="t" o:connecttype="custom" o:connectlocs="5196,0;0,0;0,2137;5196,2137;5196,0" o:connectangles="0,0,0,0,0"/>
                </v:shape>
                <v:shape id="Freeform 652" o:spid="_x0000_s1029" style="position:absolute;left:1540;top:155;width:5197;height:2138;visibility:visible;mso-wrap-style:square;v-text-anchor:top" coordsize="5197,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GsUA&#10;AADdAAAADwAAAGRycy9kb3ducmV2LnhtbESPQYvCMBSE7wv+h/AEb2uqoKxdoyyKIHpwrbpeH82z&#10;Ldu8lCZq9dcbQfA4zHwzzHjamFJcqHaFZQW9bgSCOLW64EzBfrf4/ALhPLLG0jIpuJGD6aT1McZY&#10;2ytv6ZL4TIQSdjEqyL2vYildmpNB17UVcfBOtjbog6wzqWu8hnJTyn4UDaXBgsNCjhXNckr/k7NR&#10;MEhvw0O02G7WyXy/uu/+smNZ/CrVaTc/3yA8Nf4dftFLHbhRbwTP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QaxQAAAN0AAAAPAAAAAAAAAAAAAAAAAJgCAABkcnMv&#10;ZG93bnJldi54bWxQSwUGAAAAAAQABAD1AAAAigMAAAAA&#10;" path="m5196,r,2137l,2137,,e" filled="f" strokecolor="white" strokeweight=".5pt">
                  <v:path arrowok="t" o:connecttype="custom" o:connectlocs="5196,0;5196,2137;0,2137;0,0" o:connectangles="0,0,0,0"/>
                </v:shape>
                <v:shape id="Freeform 653" o:spid="_x0000_s1030" style="position:absolute;left:1540;top:2143;width:151;height:151;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FcQA&#10;AADdAAAADwAAAGRycy9kb3ducmV2LnhtbERPTWvCQBC9F/wPywje6qZKxKSuIi2iCCKmQuttyE6T&#10;YHY2ZFeN/nr3UOjx8b5ni87U4kqtqywreBtGIIhzqysuFBy/Vq9TEM4ja6wtk4I7OVjMey8zTLW9&#10;8YGumS9ECGGXooLS+yaV0uUlGXRD2xAH7te2Bn2AbSF1i7cQbmo5iqKJNFhxaCixoY+S8nN2MQpO&#10;u88Yz8d9850ss9PjJx7rbbJWatDvlu8gPHX+X/zn3mgFcTIK+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PhXEAAAA3QAAAA8AAAAAAAAAAAAAAAAAmAIAAGRycy9k&#10;b3ducmV2LnhtbFBLBQYAAAAABAAEAPUAAACJAwAAAAA=&#10;" path="m,l58,11r48,33l138,91r12,59e" filled="f" strokecolor="white" strokeweight=".5pt">
                  <v:path arrowok="t" o:connecttype="custom" o:connectlocs="0,0;58,11;106,44;138,91;150,150" o:connectangles="0,0,0,0,0"/>
                </v:shape>
                <v:shape id="Freeform 654" o:spid="_x0000_s1031" style="position:absolute;left:6586;top:2143;width:151;height:151;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p+8gA&#10;AADdAAAADwAAAGRycy9kb3ducmV2LnhtbESPQWvCQBSE7wX/w/IEL6VuFLQ1zUakUBCkB9Mc7O2Z&#10;fU2C2bdhd9XYX98tCD0OM/MNk60H04kLOd9aVjCbJiCIK6tbrhWUn+9PLyB8QNbYWSYFN/KwzkcP&#10;GabaXnlPlyLUIkLYp6igCaFPpfRVQwb91PbE0fu2zmCI0tVSO7xGuOnkPEmW0mDLcaHBnt4aqk7F&#10;2SjYmergPurD+cd/+cVjuX/uiv6o1GQ8bF5BBBrCf/je3moFi9V8Bn9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On7yAAAAN0AAAAPAAAAAAAAAAAAAAAAAJgCAABk&#10;cnMvZG93bnJldi54bWxQSwUGAAAAAAQABAD1AAAAjQMAAAAA&#10;" path="m150,l92,11,44,43,11,91,,150e" filled="f" strokecolor="white" strokeweight=".17636mm">
                  <v:path arrowok="t" o:connecttype="custom" o:connectlocs="150,0;92,11;44,43;11,91;0,150" o:connectangles="0,0,0,0,0"/>
                </v:shape>
                <v:shape id="Freeform 655" o:spid="_x0000_s1032" style="position:absolute;left:5437;top:2321;width:20;height:105;visibility:visible;mso-wrap-style:square;v-text-anchor:top" coordsize="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wMQA&#10;AADdAAAADwAAAGRycy9kb3ducmV2LnhtbESP0WrCQBRE3wv9h+UWfKsbAy1t6iZIQOybjfYDLtlr&#10;NjV7N2RXTfx6VxD6OMzMGWZZjLYTZxp861jBYp6AIK6dbrlR8Ltfv36A8AFZY+eYFEzkocifn5aY&#10;aXfhis670IgIYZ+hAhNCn0npa0MW/dz1xNE7uMFiiHJopB7wEuG2k2mSvEuLLccFgz2Vhurj7mQV&#10;lJXxwfTbaXVdl9JtqsP08yeVmr2Mqy8QgcbwH360v7WCt880hfub+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mcDEAAAA3QAAAA8AAAAAAAAAAAAAAAAAmAIAAGRycy9k&#10;b3ducmV2LnhtbFBLBQYAAAAABAAEAPUAAACJAwAAAAA=&#10;" path="m,l,104e" filled="f" strokecolor="white" strokeweight=".5pt">
                  <v:path arrowok="t" o:connecttype="custom" o:connectlocs="0,0;0,104" o:connectangles="0,0"/>
                </v:shape>
                <v:shape id="Freeform 656" o:spid="_x0000_s1033" style="position:absolute;left:2839;top:2321;width:20;height:105;visibility:visible;mso-wrap-style:square;v-text-anchor:top" coordsize="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8W8UA&#10;AADdAAAADwAAAGRycy9kb3ducmV2LnhtbESPwWrDMBBE74H+g9hCbonchIbUtRyCIbS31E4/YLE2&#10;lltrZSw1sfv1UaGQ4zAzb5hsN9pOXGjwrWMFT8sEBHHtdMuNgs/TYbEF4QOyxs4xKZjIwy5/mGWY&#10;anflki5VaESEsE9RgQmhT6X0tSGLful64uid3WAxRDk0Ug94jXDbyVWSbKTFluOCwZ4KQ/V39WMV&#10;FKXxwfTHaf97KKR7K8/Tx5dUav447l9BBBrDPfzfftcKnl9Wa/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zxbxQAAAN0AAAAPAAAAAAAAAAAAAAAAAJgCAABkcnMv&#10;ZG93bnJldi54bWxQSwUGAAAAAAQABAD1AAAAigMAAAAA&#10;" path="m,l,104e" filled="f" strokecolor="white" strokeweight=".5pt">
                  <v:path arrowok="t" o:connecttype="custom" o:connectlocs="0,0;0,104" o:connectangles="0,0"/>
                </v:shape>
                <v:shape id="Picture 657" o:spid="_x0000_s1034" type="#_x0000_t75" style="position:absolute;left:2185;top:630;width:3900;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J5DGAAAA3QAAAA8AAABkcnMvZG93bnJldi54bWxEj0FrwkAUhO+C/2F5Qm91Y6ilja5SbQWV&#10;gmhbz4/sMwnJvg27W43/visUPA4z8w0znXemEWdyvrKsYDRMQBDnVldcKPj+Wj2+gPABWWNjmRRc&#10;ycN81u9NMdP2wns6H0IhIoR9hgrKENpMSp+XZNAPbUscvZN1BkOUrpDa4SXCTSPTJHmWBiuOCyW2&#10;tCwprw+/RkGok+174fwHLrab3ern83rcLJZKPQy6twmIQF24h//ba61g/Jo+we1Nf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8nkMYAAADdAAAADwAAAAAAAAAAAAAA&#10;AACfAgAAZHJzL2Rvd25yZXYueG1sUEsFBgAAAAAEAAQA9wAAAJIDAAAAAA==&#10;">
                  <v:imagedata r:id="rId106" o:title=""/>
                </v:shape>
                <w10:wrap type="topAndBottom" anchorx="page"/>
              </v:group>
            </w:pict>
          </mc:Fallback>
        </mc:AlternateContent>
      </w:r>
    </w:p>
    <w:p w:rsidR="00712535" w:rsidRPr="00024120" w:rsidRDefault="00712535">
      <w:pPr>
        <w:pStyle w:val="BodyText"/>
        <w:kinsoku w:val="0"/>
        <w:overflowPunct w:val="0"/>
        <w:spacing w:before="11"/>
        <w:rPr>
          <w:sz w:val="14"/>
          <w:szCs w:val="14"/>
          <w:lang w:val="en-US"/>
        </w:rPr>
      </w:pPr>
    </w:p>
    <w:p w:rsidR="003B1D8C" w:rsidRPr="003B1D8C" w:rsidRDefault="003B1D8C" w:rsidP="0080799A">
      <w:pPr>
        <w:pStyle w:val="BodyText"/>
        <w:numPr>
          <w:ilvl w:val="0"/>
          <w:numId w:val="97"/>
        </w:numPr>
        <w:kinsoku w:val="0"/>
        <w:overflowPunct w:val="0"/>
        <w:spacing w:before="3"/>
        <w:rPr>
          <w:color w:val="004A98"/>
          <w:w w:val="115"/>
          <w:lang w:val="en-US"/>
        </w:rPr>
      </w:pPr>
      <w:r w:rsidRPr="003B1D8C">
        <w:rPr>
          <w:color w:val="004A98"/>
          <w:w w:val="115"/>
          <w:lang w:val="en-US"/>
        </w:rPr>
        <w:t>Oyunçunun, hakimin icazəsi olmadan oyun meydanına daxil olmasına, qayıtmasına və ya onu tərk etməsinə görə təyin edilmiş cərimə və ya sərbəst zərbələr, oyun saxlanılan anda topun olduğu yerdən yerinə yetirilir. Bununla belə, əgər oyunçu oyun meydanından kənarda qayda pozuntusu törədirsə, oyun, qaydanın pozulduğu yerə yaxın olan məhdudlaşdırıcı xətt üzərində təyin edilən cərimə və ya sərbəst zərbə ilə bərpa olunur; əgər cərimə zərbəsi ilə cəzalandırılan qayda pozuntusu müdafiə olunan komandanın cərimə meydanında törədilmişsə, 6 metrlik zərbə təyin edilir</w:t>
      </w:r>
    </w:p>
    <w:p w:rsidR="003B1D8C" w:rsidRPr="003B1D8C" w:rsidRDefault="003B1D8C" w:rsidP="0080799A">
      <w:pPr>
        <w:pStyle w:val="BodyText"/>
        <w:numPr>
          <w:ilvl w:val="0"/>
          <w:numId w:val="97"/>
        </w:numPr>
        <w:kinsoku w:val="0"/>
        <w:overflowPunct w:val="0"/>
        <w:spacing w:before="3"/>
        <w:rPr>
          <w:color w:val="004A98"/>
          <w:w w:val="115"/>
          <w:lang w:val="en-US"/>
        </w:rPr>
      </w:pPr>
      <w:r w:rsidRPr="003B1D8C">
        <w:rPr>
          <w:color w:val="004A98"/>
          <w:w w:val="115"/>
          <w:lang w:val="en-US"/>
        </w:rPr>
        <w:t>Qaydalarda nəzərdə tutulmuş başqa hallar</w:t>
      </w:r>
    </w:p>
    <w:p w:rsidR="00712535" w:rsidRPr="00024120" w:rsidRDefault="00712535">
      <w:pPr>
        <w:pStyle w:val="BodyText"/>
        <w:kinsoku w:val="0"/>
        <w:overflowPunct w:val="0"/>
        <w:spacing w:before="3"/>
        <w:rPr>
          <w:sz w:val="21"/>
          <w:szCs w:val="21"/>
          <w:lang w:val="en-US"/>
        </w:rPr>
      </w:pPr>
    </w:p>
    <w:p w:rsidR="00712535" w:rsidRPr="003B1D8C" w:rsidRDefault="003B1D8C">
      <w:pPr>
        <w:pStyle w:val="Heading3"/>
        <w:kinsoku w:val="0"/>
        <w:overflowPunct w:val="0"/>
        <w:spacing w:before="1"/>
        <w:ind w:left="380"/>
        <w:rPr>
          <w:color w:val="004A98"/>
          <w:w w:val="125"/>
          <w:lang w:val="en-US"/>
        </w:rPr>
      </w:pPr>
      <w:r>
        <w:rPr>
          <w:color w:val="004A98"/>
          <w:w w:val="125"/>
          <w:lang w:val="az-Latn-AZ"/>
        </w:rPr>
        <w:t>Top</w:t>
      </w:r>
      <w:r w:rsidR="00712535" w:rsidRPr="003B1D8C">
        <w:rPr>
          <w:color w:val="004A98"/>
          <w:w w:val="125"/>
          <w:lang w:val="en-US"/>
        </w:rPr>
        <w:t>:</w:t>
      </w:r>
    </w:p>
    <w:p w:rsidR="003B1D8C" w:rsidRPr="003B1D8C" w:rsidRDefault="00466B2C" w:rsidP="0080799A">
      <w:pPr>
        <w:pStyle w:val="BodyText"/>
        <w:numPr>
          <w:ilvl w:val="0"/>
          <w:numId w:val="98"/>
        </w:numPr>
        <w:kinsoku w:val="0"/>
        <w:overflowPunct w:val="0"/>
        <w:spacing w:before="4"/>
        <w:rPr>
          <w:color w:val="004A98"/>
          <w:w w:val="115"/>
          <w:lang w:val="en-US"/>
        </w:rPr>
      </w:pPr>
      <w:r>
        <w:rPr>
          <w:color w:val="004A98"/>
          <w:w w:val="115"/>
          <w:lang w:val="en-US"/>
        </w:rPr>
        <w:t>H</w:t>
      </w:r>
      <w:r w:rsidR="003B1D8C" w:rsidRPr="003B1D8C">
        <w:rPr>
          <w:color w:val="004A98"/>
          <w:w w:val="115"/>
          <w:lang w:val="en-US"/>
        </w:rPr>
        <w:t>ərəkətsiz vəziyyətdə olmalıdır və zərbəni yerinə yetirən oyunçu, hər hansı digər oyunçunun topa toxunmasından əvvəl topa ikinci dəfə toxuna bilməz</w:t>
      </w:r>
      <w:r w:rsidR="00CF385C">
        <w:rPr>
          <w:color w:val="004A98"/>
          <w:w w:val="115"/>
          <w:lang w:val="en-US"/>
        </w:rPr>
        <w:t>;</w:t>
      </w:r>
    </w:p>
    <w:p w:rsidR="003B1D8C" w:rsidRPr="003B1D8C" w:rsidRDefault="00466B2C" w:rsidP="0080799A">
      <w:pPr>
        <w:pStyle w:val="BodyText"/>
        <w:numPr>
          <w:ilvl w:val="0"/>
          <w:numId w:val="98"/>
        </w:numPr>
        <w:kinsoku w:val="0"/>
        <w:overflowPunct w:val="0"/>
        <w:spacing w:before="4"/>
        <w:rPr>
          <w:color w:val="004A98"/>
          <w:w w:val="115"/>
          <w:lang w:val="en-US"/>
        </w:rPr>
      </w:pPr>
      <w:r>
        <w:rPr>
          <w:color w:val="004A98"/>
          <w:w w:val="115"/>
          <w:lang w:val="en-US"/>
        </w:rPr>
        <w:t>T</w:t>
      </w:r>
      <w:r w:rsidR="003B1D8C" w:rsidRPr="003B1D8C">
        <w:rPr>
          <w:color w:val="004A98"/>
          <w:w w:val="115"/>
          <w:lang w:val="en-US"/>
        </w:rPr>
        <w:t>opa  zərbə endirildikdə və top aşkar şəkildə hərəkət etdikdə, oyunda sayılır.</w:t>
      </w:r>
    </w:p>
    <w:p w:rsidR="00712535" w:rsidRPr="00024120" w:rsidRDefault="00712535">
      <w:pPr>
        <w:pStyle w:val="BodyText"/>
        <w:kinsoku w:val="0"/>
        <w:overflowPunct w:val="0"/>
        <w:spacing w:before="4"/>
        <w:rPr>
          <w:sz w:val="21"/>
          <w:szCs w:val="21"/>
          <w:lang w:val="en-US"/>
        </w:rPr>
      </w:pPr>
    </w:p>
    <w:p w:rsidR="00CF385C" w:rsidRPr="00CF385C" w:rsidRDefault="00CF385C" w:rsidP="00CF385C">
      <w:pPr>
        <w:pStyle w:val="BodyText"/>
        <w:kinsoku w:val="0"/>
        <w:overflowPunct w:val="0"/>
        <w:spacing w:before="9"/>
        <w:ind w:left="380"/>
        <w:rPr>
          <w:color w:val="004A98"/>
          <w:w w:val="115"/>
          <w:lang w:val="en-US"/>
        </w:rPr>
      </w:pPr>
      <w:r w:rsidRPr="00CF385C">
        <w:rPr>
          <w:color w:val="004A98"/>
          <w:w w:val="115"/>
          <w:lang w:val="en-US"/>
        </w:rPr>
        <w:t>Topun oyuna daxil edilməsinə qədər bütün rəqib oyunçular:</w:t>
      </w:r>
    </w:p>
    <w:p w:rsidR="00CF385C" w:rsidRPr="00CF385C" w:rsidRDefault="00466B2C" w:rsidP="0080799A">
      <w:pPr>
        <w:pStyle w:val="BodyText"/>
        <w:numPr>
          <w:ilvl w:val="0"/>
          <w:numId w:val="99"/>
        </w:numPr>
        <w:kinsoku w:val="0"/>
        <w:overflowPunct w:val="0"/>
        <w:spacing w:before="9"/>
        <w:rPr>
          <w:color w:val="004A98"/>
          <w:w w:val="115"/>
          <w:lang w:val="en-US"/>
        </w:rPr>
      </w:pPr>
      <w:r>
        <w:rPr>
          <w:color w:val="004A98"/>
          <w:w w:val="115"/>
          <w:lang w:val="en-US"/>
        </w:rPr>
        <w:t>Ə</w:t>
      </w:r>
      <w:r w:rsidR="00CF385C" w:rsidRPr="00CF385C">
        <w:rPr>
          <w:color w:val="004A98"/>
          <w:w w:val="115"/>
          <w:lang w:val="en-US"/>
        </w:rPr>
        <w:t>n azı  5 m məsafədə dayanmalıdırlar</w:t>
      </w:r>
      <w:r>
        <w:rPr>
          <w:color w:val="004A98"/>
          <w:w w:val="115"/>
          <w:lang w:val="en-US"/>
        </w:rPr>
        <w:t>;</w:t>
      </w:r>
      <w:r w:rsidR="00CF385C" w:rsidRPr="00CF385C">
        <w:rPr>
          <w:color w:val="004A98"/>
          <w:w w:val="115"/>
          <w:lang w:val="en-US"/>
        </w:rPr>
        <w:t xml:space="preserve"> </w:t>
      </w:r>
    </w:p>
    <w:p w:rsidR="006F35C1" w:rsidRPr="006F35C1" w:rsidRDefault="00466B2C" w:rsidP="006F35C1">
      <w:pPr>
        <w:pStyle w:val="BodyText"/>
        <w:numPr>
          <w:ilvl w:val="0"/>
          <w:numId w:val="99"/>
        </w:numPr>
        <w:kinsoku w:val="0"/>
        <w:overflowPunct w:val="0"/>
        <w:spacing w:before="9"/>
        <w:rPr>
          <w:color w:val="004A98"/>
          <w:w w:val="115"/>
          <w:lang w:val="en-US"/>
        </w:rPr>
      </w:pPr>
      <w:r>
        <w:rPr>
          <w:color w:val="004A98"/>
          <w:w w:val="115"/>
          <w:lang w:val="en-US"/>
        </w:rPr>
        <w:t>K</w:t>
      </w:r>
      <w:r w:rsidR="00CF385C" w:rsidRPr="00CF385C">
        <w:rPr>
          <w:color w:val="004A98"/>
          <w:w w:val="115"/>
          <w:lang w:val="en-US"/>
        </w:rPr>
        <w:t>omandanın öz cərimə meydanında yerinə yetirdiyi cərimə və ya sərbəst zərbələr zamanı cərimə meydanından kənarda dayanmalıdırlar</w:t>
      </w:r>
      <w:r>
        <w:rPr>
          <w:color w:val="004A98"/>
          <w:w w:val="115"/>
          <w:lang w:val="en-US"/>
        </w:rPr>
        <w:t>;</w:t>
      </w:r>
      <w:r w:rsidR="006F35C1" w:rsidRPr="006F35C1">
        <w:rPr>
          <w:lang w:val="en-US"/>
        </w:rPr>
        <w:t xml:space="preserve"> </w:t>
      </w:r>
    </w:p>
    <w:p w:rsidR="006F35C1" w:rsidRPr="006F35C1" w:rsidRDefault="006F35C1" w:rsidP="006F35C1">
      <w:pPr>
        <w:pStyle w:val="BodyText"/>
        <w:kinsoku w:val="0"/>
        <w:overflowPunct w:val="0"/>
        <w:spacing w:before="9"/>
        <w:ind w:left="740"/>
        <w:rPr>
          <w:color w:val="004A98"/>
          <w:w w:val="115"/>
          <w:lang w:val="en-US"/>
        </w:rPr>
      </w:pPr>
    </w:p>
    <w:p w:rsidR="00CF385C" w:rsidRPr="00CF385C" w:rsidRDefault="006F35C1" w:rsidP="006F35C1">
      <w:pPr>
        <w:pStyle w:val="BodyText"/>
        <w:kinsoku w:val="0"/>
        <w:overflowPunct w:val="0"/>
        <w:spacing w:before="9"/>
        <w:ind w:left="380"/>
        <w:rPr>
          <w:color w:val="004A98"/>
          <w:w w:val="115"/>
          <w:lang w:val="en-US"/>
        </w:rPr>
      </w:pPr>
      <w:r w:rsidRPr="006F35C1">
        <w:rPr>
          <w:color w:val="004A98"/>
          <w:w w:val="115"/>
          <w:lang w:val="en-US"/>
        </w:rPr>
        <w:t>Müdafiə olunan komanda iki və ya daha çox oyunçusundan ibarət "canlı sədd" qurduğu zaman, hücum edən komandanın bütün oyunçuları, topun oyuna daxil edilməsinə qədər "canlı  sədd"ən ən azı 1 metr məsafədə olmalıdırlar.</w:t>
      </w:r>
    </w:p>
    <w:p w:rsidR="00CF385C" w:rsidRPr="00CF385C" w:rsidRDefault="00CF385C" w:rsidP="00CF385C">
      <w:pPr>
        <w:pStyle w:val="BodyText"/>
        <w:kinsoku w:val="0"/>
        <w:overflowPunct w:val="0"/>
        <w:spacing w:before="9"/>
        <w:rPr>
          <w:color w:val="004A98"/>
          <w:w w:val="115"/>
          <w:lang w:val="en-US"/>
        </w:rPr>
      </w:pPr>
    </w:p>
    <w:p w:rsidR="00CF385C" w:rsidRDefault="00CF385C"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6F35C1" w:rsidRDefault="006F35C1" w:rsidP="00CF385C">
      <w:pPr>
        <w:pStyle w:val="BodyText"/>
        <w:kinsoku w:val="0"/>
        <w:overflowPunct w:val="0"/>
        <w:ind w:left="380"/>
        <w:rPr>
          <w:color w:val="004A98"/>
          <w:w w:val="115"/>
          <w:lang w:val="en-US"/>
        </w:rPr>
      </w:pPr>
    </w:p>
    <w:p w:rsidR="00CF385C" w:rsidRPr="00CF385C" w:rsidRDefault="00CF385C" w:rsidP="00CF385C">
      <w:pPr>
        <w:pStyle w:val="BodyText"/>
        <w:kinsoku w:val="0"/>
        <w:overflowPunct w:val="0"/>
        <w:ind w:left="380"/>
        <w:rPr>
          <w:color w:val="004A98"/>
          <w:w w:val="115"/>
          <w:lang w:val="en-US"/>
        </w:rPr>
      </w:pPr>
      <w:r w:rsidRPr="00CF385C">
        <w:rPr>
          <w:color w:val="004A98"/>
          <w:w w:val="115"/>
          <w:lang w:val="en-US"/>
        </w:rPr>
        <w:t>Topu eyni vaxtda bir, yaxud iki ayaqla havaya atmaqla cərimə və sərbəst zərbə</w:t>
      </w:r>
      <w:r w:rsidR="00F45E1C">
        <w:rPr>
          <w:color w:val="004A98"/>
          <w:w w:val="115"/>
          <w:lang w:val="en-US"/>
        </w:rPr>
        <w:t>si</w:t>
      </w:r>
      <w:r w:rsidRPr="00CF385C">
        <w:rPr>
          <w:color w:val="004A98"/>
          <w:w w:val="115"/>
          <w:lang w:val="en-US"/>
        </w:rPr>
        <w:t>ni yerinə yetirmək olar</w:t>
      </w:r>
      <w:r w:rsidR="00F45E1C">
        <w:rPr>
          <w:color w:val="004A98"/>
          <w:w w:val="115"/>
          <w:lang w:val="en-US"/>
        </w:rPr>
        <w:t>.</w:t>
      </w:r>
    </w:p>
    <w:p w:rsidR="00CF385C" w:rsidRPr="00CF385C" w:rsidRDefault="00CF385C" w:rsidP="00CF385C">
      <w:pPr>
        <w:pStyle w:val="BodyText"/>
        <w:kinsoku w:val="0"/>
        <w:overflowPunct w:val="0"/>
        <w:rPr>
          <w:color w:val="004A98"/>
          <w:w w:val="115"/>
          <w:lang w:val="en-US"/>
        </w:rPr>
      </w:pPr>
    </w:p>
    <w:p w:rsidR="00CF385C" w:rsidRPr="00CF385C" w:rsidRDefault="00F45E1C" w:rsidP="00CF385C">
      <w:pPr>
        <w:pStyle w:val="BodyText"/>
        <w:kinsoku w:val="0"/>
        <w:overflowPunct w:val="0"/>
        <w:ind w:left="380"/>
        <w:rPr>
          <w:color w:val="004A98"/>
          <w:w w:val="115"/>
          <w:lang w:val="en-US"/>
        </w:rPr>
      </w:pPr>
      <w:r>
        <w:rPr>
          <w:color w:val="004A98"/>
          <w:w w:val="115"/>
          <w:lang w:val="en-US"/>
        </w:rPr>
        <w:t>Futzal</w:t>
      </w:r>
      <w:r w:rsidR="00CF385C" w:rsidRPr="00CF385C">
        <w:rPr>
          <w:color w:val="004A98"/>
          <w:w w:val="115"/>
          <w:lang w:val="en-US"/>
        </w:rPr>
        <w:t xml:space="preserve"> oyunun</w:t>
      </w:r>
      <w:r>
        <w:rPr>
          <w:color w:val="004A98"/>
          <w:w w:val="115"/>
          <w:lang w:val="en-US"/>
        </w:rPr>
        <w:t>un</w:t>
      </w:r>
      <w:r w:rsidR="00CF385C" w:rsidRPr="00CF385C">
        <w:rPr>
          <w:color w:val="004A98"/>
          <w:w w:val="115"/>
          <w:lang w:val="en-US"/>
        </w:rPr>
        <w:t xml:space="preserve"> bir hissəsi kimi, cərimə və ya sərbəst zərbənin yerinə yetirilməsi zamanı rəqibə qarşı aldadıcı fəndlərdən istifadə etməyə icazə verilir</w:t>
      </w:r>
      <w:r>
        <w:rPr>
          <w:color w:val="004A98"/>
          <w:w w:val="115"/>
          <w:lang w:val="en-US"/>
        </w:rPr>
        <w:t>.</w:t>
      </w:r>
    </w:p>
    <w:p w:rsidR="00CF385C" w:rsidRPr="00CF385C" w:rsidRDefault="00CF385C" w:rsidP="00CF385C">
      <w:pPr>
        <w:pStyle w:val="BodyText"/>
        <w:kinsoku w:val="0"/>
        <w:overflowPunct w:val="0"/>
        <w:rPr>
          <w:color w:val="004A98"/>
          <w:w w:val="115"/>
          <w:lang w:val="en-US"/>
        </w:rPr>
      </w:pPr>
    </w:p>
    <w:p w:rsidR="00712535" w:rsidRPr="00024120" w:rsidRDefault="00CF385C" w:rsidP="00CF385C">
      <w:pPr>
        <w:pStyle w:val="BodyText"/>
        <w:kinsoku w:val="0"/>
        <w:overflowPunct w:val="0"/>
        <w:ind w:left="380"/>
        <w:rPr>
          <w:sz w:val="20"/>
          <w:szCs w:val="20"/>
          <w:lang w:val="en-US"/>
        </w:rPr>
      </w:pPr>
      <w:r w:rsidRPr="00CF385C">
        <w:rPr>
          <w:color w:val="004A98"/>
          <w:w w:val="115"/>
          <w:lang w:val="en-US"/>
        </w:rPr>
        <w:t>Əgər oyunçu cərimə və ya sərbəst zərbəni düzgün yerinə yetirərkən yenidən topa yiyələnmək üçün bilərəkdən onu rəqibə vurursa, lakin bunu ehtiyatsız və ya düşüncəsiz şəkildə etmirsə, yaxud həddən artıq güc tətbiq etmirsə, hakim oyunun davam etdirilməsinə icazə verir.</w:t>
      </w:r>
    </w:p>
    <w:p w:rsidR="00712535" w:rsidRPr="00024120" w:rsidRDefault="00712535">
      <w:pPr>
        <w:pStyle w:val="BodyText"/>
        <w:kinsoku w:val="0"/>
        <w:overflowPunct w:val="0"/>
        <w:spacing w:before="3"/>
        <w:rPr>
          <w:sz w:val="16"/>
          <w:szCs w:val="16"/>
          <w:lang w:val="en-US"/>
        </w:rPr>
      </w:pPr>
    </w:p>
    <w:p w:rsidR="00712535" w:rsidRDefault="00D329F9" w:rsidP="0080799A">
      <w:pPr>
        <w:pStyle w:val="Heading2"/>
        <w:numPr>
          <w:ilvl w:val="0"/>
          <w:numId w:val="13"/>
        </w:numPr>
        <w:tabs>
          <w:tab w:val="left" w:pos="1005"/>
        </w:tabs>
        <w:kinsoku w:val="0"/>
        <w:overflowPunct w:val="0"/>
        <w:ind w:hanging="512"/>
        <w:rPr>
          <w:color w:val="004A98"/>
          <w:lang w:val="az-Latn-AZ"/>
        </w:rPr>
      </w:pPr>
      <w:r>
        <w:rPr>
          <w:color w:val="004A98"/>
          <w:lang w:val="az-Latn-AZ"/>
        </w:rPr>
        <w:t>Pozuntular v</w:t>
      </w:r>
      <w:r>
        <w:rPr>
          <w:rFonts w:ascii="Arial" w:hAnsi="Arial" w:cs="Arial"/>
          <w:color w:val="004A98"/>
          <w:lang w:val="az-Latn-AZ"/>
        </w:rPr>
        <w:t>ə cəzalar</w:t>
      </w:r>
    </w:p>
    <w:p w:rsidR="00CF385C" w:rsidRPr="00CF385C" w:rsidRDefault="00CF385C" w:rsidP="00CF385C">
      <w:pPr>
        <w:rPr>
          <w:lang w:val="az-Latn-AZ"/>
        </w:rPr>
      </w:pPr>
    </w:p>
    <w:p w:rsidR="00712535" w:rsidRDefault="00CF385C" w:rsidP="00CF385C">
      <w:pPr>
        <w:pStyle w:val="BodyText"/>
        <w:kinsoku w:val="0"/>
        <w:overflowPunct w:val="0"/>
        <w:spacing w:before="11"/>
        <w:ind w:left="492"/>
        <w:rPr>
          <w:color w:val="004A98"/>
          <w:spacing w:val="-3"/>
          <w:w w:val="115"/>
          <w:lang w:val="az-Latn-AZ"/>
        </w:rPr>
      </w:pPr>
      <w:r w:rsidRPr="00D329F9">
        <w:rPr>
          <w:color w:val="004A98"/>
          <w:spacing w:val="-3"/>
          <w:w w:val="115"/>
          <w:lang w:val="az-Latn-AZ"/>
        </w:rPr>
        <w:t>Əgər cərimə və ya sərbəst zərbənin yerinə yetirilməsi zamanı rəqib komandanın oyunçusu topa tələb olunan məsafədən yaxın durarsa, üstünlük prinsipinin tətbiq edildiyi hallar istisna olmaqla, zərbə təkrar edilir; lakin əgər oyunçu zərbəni tez yerinə yetirməyi qərara alırsa və topa 5 metrdən yaxın olan rəqib  topu ələ keçirirsə, hakim oyunu davam etdirir. Lakin cərimə və ya sərbəst zərbənin tez yerinə yetirilməsinə bilərəkdən mane olan rəqib oyunçuya, oyunun bərpasını ləngitdiyinə görə xəbərdarlıq edilməlidir.</w:t>
      </w:r>
    </w:p>
    <w:p w:rsidR="00CF385C" w:rsidRPr="00CF385C" w:rsidRDefault="00CF385C" w:rsidP="00CF385C">
      <w:pPr>
        <w:pStyle w:val="BodyText"/>
        <w:kinsoku w:val="0"/>
        <w:overflowPunct w:val="0"/>
        <w:spacing w:before="11"/>
        <w:ind w:left="492"/>
        <w:rPr>
          <w:sz w:val="19"/>
          <w:szCs w:val="19"/>
          <w:lang w:val="az-Latn-AZ"/>
        </w:rPr>
      </w:pP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r w:rsidRPr="00CF385C">
        <w:rPr>
          <w:color w:val="004A98"/>
          <w:w w:val="115"/>
          <w:sz w:val="18"/>
          <w:szCs w:val="18"/>
          <w:lang w:val="az-Latn-AZ"/>
        </w:rPr>
        <w:t>Cərimə/sərbəst zərbə yerinə yetirilərkən, hücum edən komandanın oyunçusu, müdafiə olunan komandanın iki və ya daha çox oyunçusundan ibarət olan "canlı sədd"ə 1 metrdən az məsafədə dayanarsa, sərbəst zərbə təyin edilir.</w:t>
      </w: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r w:rsidRPr="00CF385C">
        <w:rPr>
          <w:color w:val="004A98"/>
          <w:w w:val="115"/>
          <w:sz w:val="18"/>
          <w:szCs w:val="18"/>
          <w:lang w:val="az-Latn-AZ"/>
        </w:rPr>
        <w:t>Müdafiə olunan komandanın öz cərimə meydanı daxilində yerinə yetirdiyi cərimə və ya sərbəst zərbələr zamanı rəqib komandanın hər hansı oyunçusunun cərimə meydanını tərk etmək üçün imkanı olmamışdırsa, hakim oyunu davam etdirir.</w:t>
      </w: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r w:rsidRPr="00CF385C">
        <w:rPr>
          <w:color w:val="004A98"/>
          <w:w w:val="115"/>
          <w:sz w:val="18"/>
          <w:szCs w:val="18"/>
          <w:lang w:val="az-Latn-AZ"/>
        </w:rPr>
        <w:t>Cərimə və ya sərbəst zərbə yerinə yetirilərkən rəqib komandanın oyunçusu cərimə meydanındadırsa və ya topun oyuna daxil edilməsinə qədər cərimə meydanına daxil olursa, topun oyuna daxil olmasına qədər topa toxunur və ya onun uğrunda mübarizəyə girirsə, cərimə və ya sərbəst zərbə təkrar edilir</w:t>
      </w:r>
      <w:r w:rsidR="00F45E1C">
        <w:rPr>
          <w:color w:val="004A98"/>
          <w:w w:val="115"/>
          <w:sz w:val="18"/>
          <w:szCs w:val="18"/>
          <w:lang w:val="az-Latn-AZ"/>
        </w:rPr>
        <w:t>.</w:t>
      </w: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p>
    <w:p w:rsidR="00CF385C" w:rsidRPr="00CF385C" w:rsidRDefault="00CF385C" w:rsidP="00CF385C">
      <w:pPr>
        <w:pStyle w:val="ListParagraph"/>
        <w:tabs>
          <w:tab w:val="left" w:pos="721"/>
        </w:tabs>
        <w:kinsoku w:val="0"/>
        <w:overflowPunct w:val="0"/>
        <w:spacing w:before="2"/>
        <w:ind w:left="492" w:firstLine="0"/>
        <w:rPr>
          <w:color w:val="004A98"/>
          <w:w w:val="115"/>
          <w:sz w:val="18"/>
          <w:szCs w:val="18"/>
          <w:lang w:val="az-Latn-AZ"/>
        </w:rPr>
      </w:pPr>
      <w:r w:rsidRPr="00CF385C">
        <w:rPr>
          <w:color w:val="004A98"/>
          <w:w w:val="115"/>
          <w:sz w:val="18"/>
          <w:szCs w:val="18"/>
          <w:lang w:val="az-Latn-AZ"/>
        </w:rPr>
        <w:t>Əgər zərbəni yerinə yetirən oyunçu, top oyuna daxil olduqdan son</w:t>
      </w:r>
      <w:r w:rsidR="00F45E1C">
        <w:rPr>
          <w:color w:val="004A98"/>
          <w:w w:val="115"/>
          <w:sz w:val="18"/>
          <w:szCs w:val="18"/>
          <w:lang w:val="az-Latn-AZ"/>
        </w:rPr>
        <w:t>ra başqa bir oyunçu ona</w:t>
      </w:r>
      <w:r w:rsidRPr="00CF385C">
        <w:rPr>
          <w:color w:val="004A98"/>
          <w:w w:val="115"/>
          <w:sz w:val="18"/>
          <w:szCs w:val="18"/>
          <w:lang w:val="az-Latn-AZ"/>
        </w:rPr>
        <w:t xml:space="preserve"> toxunmazdan əvvəl topa ikinci dəfə toxunarsa (əl ilə deyil), sərbəst zərbə tə</w:t>
      </w:r>
      <w:r>
        <w:rPr>
          <w:color w:val="004A98"/>
          <w:w w:val="115"/>
          <w:sz w:val="18"/>
          <w:szCs w:val="18"/>
          <w:lang w:val="az-Latn-AZ"/>
        </w:rPr>
        <w:t>yin edilir; ə</w:t>
      </w:r>
      <w:r w:rsidRPr="00CF385C">
        <w:rPr>
          <w:color w:val="004A98"/>
          <w:w w:val="115"/>
          <w:sz w:val="18"/>
          <w:szCs w:val="18"/>
          <w:lang w:val="az-Latn-AZ"/>
        </w:rPr>
        <w:t>gər zərbəni yerinə yetirən oyunçu topa əllə oynayarsa:</w:t>
      </w:r>
    </w:p>
    <w:p w:rsidR="00CF385C" w:rsidRPr="00CF385C" w:rsidRDefault="00F45E1C" w:rsidP="0080799A">
      <w:pPr>
        <w:pStyle w:val="ListParagraph"/>
        <w:numPr>
          <w:ilvl w:val="1"/>
          <w:numId w:val="23"/>
        </w:numPr>
        <w:tabs>
          <w:tab w:val="left" w:pos="721"/>
        </w:tabs>
        <w:kinsoku w:val="0"/>
        <w:overflowPunct w:val="0"/>
        <w:spacing w:line="261" w:lineRule="auto"/>
        <w:ind w:right="874"/>
        <w:rPr>
          <w:color w:val="004A98"/>
          <w:w w:val="115"/>
          <w:sz w:val="18"/>
          <w:szCs w:val="18"/>
          <w:lang w:val="en-US"/>
        </w:rPr>
      </w:pPr>
      <w:r>
        <w:rPr>
          <w:color w:val="004A98"/>
          <w:w w:val="115"/>
          <w:sz w:val="18"/>
          <w:szCs w:val="18"/>
          <w:lang w:val="en-US"/>
        </w:rPr>
        <w:t>C</w:t>
      </w:r>
      <w:r w:rsidR="00CF385C" w:rsidRPr="00CF385C">
        <w:rPr>
          <w:color w:val="004A98"/>
          <w:w w:val="115"/>
          <w:sz w:val="18"/>
          <w:szCs w:val="18"/>
          <w:lang w:val="en-US"/>
        </w:rPr>
        <w:t>ərimə zərbəsi təyin edilir</w:t>
      </w:r>
      <w:r>
        <w:rPr>
          <w:color w:val="004A98"/>
          <w:w w:val="115"/>
          <w:sz w:val="18"/>
          <w:szCs w:val="18"/>
          <w:lang w:val="en-US"/>
        </w:rPr>
        <w:t>;</w:t>
      </w:r>
    </w:p>
    <w:p w:rsidR="00CF385C" w:rsidRPr="00CF385C" w:rsidRDefault="00F45E1C" w:rsidP="0080799A">
      <w:pPr>
        <w:pStyle w:val="ListParagraph"/>
        <w:numPr>
          <w:ilvl w:val="1"/>
          <w:numId w:val="23"/>
        </w:numPr>
        <w:tabs>
          <w:tab w:val="left" w:pos="721"/>
        </w:tabs>
        <w:kinsoku w:val="0"/>
        <w:overflowPunct w:val="0"/>
        <w:spacing w:line="261" w:lineRule="auto"/>
        <w:ind w:right="-50"/>
        <w:rPr>
          <w:color w:val="004A98"/>
          <w:w w:val="115"/>
          <w:sz w:val="18"/>
          <w:szCs w:val="18"/>
          <w:lang w:val="en-US"/>
        </w:rPr>
      </w:pPr>
      <w:r>
        <w:rPr>
          <w:color w:val="004A98"/>
          <w:w w:val="115"/>
          <w:sz w:val="18"/>
          <w:szCs w:val="18"/>
          <w:lang w:val="en-US"/>
        </w:rPr>
        <w:t>Q</w:t>
      </w:r>
      <w:r w:rsidR="00CF385C" w:rsidRPr="00CF385C">
        <w:rPr>
          <w:color w:val="004A98"/>
          <w:w w:val="115"/>
          <w:sz w:val="18"/>
          <w:szCs w:val="18"/>
          <w:lang w:val="en-US"/>
        </w:rPr>
        <w:t>ayda pozuntusu zərbəni yerinə yetirən oyunçunun cərimə meydanında baş veribsə, 6 metrlik zərbə təyin edilir, lakin zərbəni yerinə yetirən qapıçı idisə, sərbəst zərbə təyin edilir</w:t>
      </w:r>
      <w:r>
        <w:rPr>
          <w:color w:val="004A98"/>
          <w:w w:val="115"/>
          <w:sz w:val="18"/>
          <w:szCs w:val="18"/>
          <w:lang w:val="en-US"/>
        </w:rPr>
        <w:t>;</w:t>
      </w:r>
      <w:r w:rsidR="00CF385C" w:rsidRPr="00CF385C">
        <w:rPr>
          <w:color w:val="004A98"/>
          <w:w w:val="115"/>
          <w:sz w:val="18"/>
          <w:szCs w:val="18"/>
          <w:lang w:val="en-US"/>
        </w:rPr>
        <w:t xml:space="preserve"> </w:t>
      </w:r>
    </w:p>
    <w:p w:rsidR="00712535" w:rsidRDefault="00712535" w:rsidP="00CF385C">
      <w:pPr>
        <w:pStyle w:val="ListParagraph"/>
        <w:tabs>
          <w:tab w:val="left" w:pos="721"/>
        </w:tabs>
        <w:kinsoku w:val="0"/>
        <w:overflowPunct w:val="0"/>
        <w:spacing w:line="261" w:lineRule="auto"/>
        <w:ind w:right="-50"/>
        <w:rPr>
          <w:color w:val="004A98"/>
          <w:w w:val="115"/>
          <w:sz w:val="18"/>
          <w:szCs w:val="18"/>
          <w:lang w:val="en-US"/>
        </w:rPr>
      </w:pPr>
    </w:p>
    <w:p w:rsidR="00CF385C" w:rsidRPr="00CF385C" w:rsidRDefault="00CF385C" w:rsidP="00CF385C">
      <w:pPr>
        <w:pStyle w:val="ListParagraph"/>
        <w:tabs>
          <w:tab w:val="left" w:pos="721"/>
        </w:tabs>
        <w:kinsoku w:val="0"/>
        <w:overflowPunct w:val="0"/>
        <w:spacing w:line="261" w:lineRule="auto"/>
        <w:ind w:left="607" w:right="-50"/>
        <w:rPr>
          <w:color w:val="004A98"/>
          <w:w w:val="115"/>
          <w:sz w:val="18"/>
          <w:szCs w:val="18"/>
          <w:lang w:val="en-US"/>
        </w:rPr>
        <w:sectPr w:rsidR="00CF385C" w:rsidRPr="00CF385C">
          <w:pgSz w:w="8400" w:h="11910"/>
          <w:pgMar w:top="560" w:right="580" w:bottom="280" w:left="640" w:header="358" w:footer="0" w:gutter="0"/>
          <w:cols w:space="720"/>
          <w:noEndnote/>
        </w:sectPr>
      </w:pPr>
    </w:p>
    <w:p w:rsidR="00712535" w:rsidRPr="00024120" w:rsidRDefault="00712535">
      <w:pPr>
        <w:pStyle w:val="BodyText"/>
        <w:kinsoku w:val="0"/>
        <w:overflowPunct w:val="0"/>
        <w:rPr>
          <w:sz w:val="29"/>
          <w:szCs w:val="29"/>
          <w:lang w:val="en-US"/>
        </w:rPr>
      </w:pPr>
    </w:p>
    <w:p w:rsidR="00712535" w:rsidRPr="00024120" w:rsidRDefault="00CF385C" w:rsidP="00CF385C">
      <w:pPr>
        <w:pStyle w:val="BodyText"/>
        <w:kinsoku w:val="0"/>
        <w:overflowPunct w:val="0"/>
        <w:ind w:left="539"/>
        <w:rPr>
          <w:sz w:val="20"/>
          <w:szCs w:val="20"/>
          <w:lang w:val="en-US"/>
        </w:rPr>
      </w:pPr>
      <w:r w:rsidRPr="00CF385C">
        <w:rPr>
          <w:color w:val="004A98"/>
          <w:w w:val="115"/>
          <w:lang w:val="en-US"/>
        </w:rPr>
        <w:t>Əgər sərbəst/cərimə zərbəsi dörd saniyə ərzində yerinə yetirilmirsə, zərbə icra olunan nöqtədən əks tərəfə sərbəst zərbə təyin olunur, istisna kimi bu qayda pozuntusu komandanın öz cərimə meydanın daxilində baş verməyibsə</w:t>
      </w:r>
      <w:r w:rsidR="00F45E1C">
        <w:rPr>
          <w:color w:val="004A98"/>
          <w:w w:val="115"/>
          <w:lang w:val="en-US"/>
        </w:rPr>
        <w:t>,</w:t>
      </w:r>
      <w:r w:rsidRPr="00CF385C">
        <w:rPr>
          <w:color w:val="004A98"/>
          <w:w w:val="115"/>
          <w:lang w:val="en-US"/>
        </w:rPr>
        <w:t xml:space="preserve"> bu vəziyyətdə, hücum edən komanda tərəfindən, rəqib komandanın qapı meydanında yerinə yetirilən sərbəst zərbələr qapı meydanının qapı xəttinə</w:t>
      </w:r>
      <w:r w:rsidR="00F45E1C">
        <w:rPr>
          <w:color w:val="004A98"/>
          <w:w w:val="115"/>
          <w:lang w:val="en-US"/>
        </w:rPr>
        <w:t xml:space="preserve"> para</w:t>
      </w:r>
      <w:r w:rsidRPr="00CF385C">
        <w:rPr>
          <w:color w:val="004A98"/>
          <w:w w:val="115"/>
          <w:lang w:val="en-US"/>
        </w:rPr>
        <w:t>lel olan xət</w:t>
      </w:r>
      <w:r w:rsidR="00F45E1C">
        <w:rPr>
          <w:color w:val="004A98"/>
          <w:w w:val="115"/>
          <w:lang w:val="en-US"/>
        </w:rPr>
        <w:t>t</w:t>
      </w:r>
      <w:r w:rsidRPr="00CF385C">
        <w:rPr>
          <w:color w:val="004A98"/>
          <w:w w:val="115"/>
          <w:lang w:val="en-US"/>
        </w:rPr>
        <w:t>i</w:t>
      </w:r>
      <w:r w:rsidR="00D91C37">
        <w:rPr>
          <w:color w:val="004A98"/>
          <w:w w:val="115"/>
          <w:lang w:val="en-US"/>
        </w:rPr>
        <w:t xml:space="preserve">nin, qayda pozuntusunun olduğu </w:t>
      </w:r>
      <w:r w:rsidRPr="00CF385C">
        <w:rPr>
          <w:color w:val="004A98"/>
          <w:w w:val="115"/>
          <w:lang w:val="en-US"/>
        </w:rPr>
        <w:t>yerə yaxın nöqtəsindən yerinə yetirilir</w:t>
      </w:r>
      <w:r w:rsidR="00F45E1C">
        <w:rPr>
          <w:color w:val="004A98"/>
          <w:w w:val="115"/>
          <w:lang w:val="en-US"/>
        </w:rPr>
        <w:t xml:space="preserve"> </w:t>
      </w:r>
      <w:r w:rsidRPr="00CF385C">
        <w:rPr>
          <w:color w:val="004A98"/>
          <w:w w:val="115"/>
          <w:lang w:val="en-US"/>
        </w:rPr>
        <w:t>(bax bu qaydada 2-ci bölmədə olan şəkilə)</w:t>
      </w:r>
      <w:r w:rsidR="00F45E1C">
        <w:rPr>
          <w:color w:val="004A98"/>
          <w:w w:val="115"/>
          <w:lang w:val="en-US"/>
        </w:rPr>
        <w:t>;</w:t>
      </w:r>
    </w:p>
    <w:p w:rsidR="00712535" w:rsidRPr="00024120" w:rsidRDefault="00712535">
      <w:pPr>
        <w:pStyle w:val="BodyText"/>
        <w:kinsoku w:val="0"/>
        <w:overflowPunct w:val="0"/>
        <w:spacing w:before="4"/>
        <w:rPr>
          <w:sz w:val="16"/>
          <w:szCs w:val="16"/>
          <w:lang w:val="en-US"/>
        </w:rPr>
      </w:pPr>
    </w:p>
    <w:p w:rsidR="00712535" w:rsidRDefault="00CF385C" w:rsidP="0080799A">
      <w:pPr>
        <w:pStyle w:val="Heading2"/>
        <w:numPr>
          <w:ilvl w:val="0"/>
          <w:numId w:val="13"/>
        </w:numPr>
        <w:tabs>
          <w:tab w:val="left" w:pos="891"/>
        </w:tabs>
        <w:kinsoku w:val="0"/>
        <w:overflowPunct w:val="0"/>
        <w:rPr>
          <w:rFonts w:ascii="Arial" w:hAnsi="Arial" w:cs="Arial"/>
          <w:color w:val="004A98"/>
          <w:lang w:val="az-Latn-AZ"/>
        </w:rPr>
      </w:pPr>
      <w:r w:rsidRPr="00CF385C">
        <w:rPr>
          <w:rFonts w:ascii="Arial" w:hAnsi="Arial" w:cs="Arial"/>
          <w:color w:val="004A98"/>
          <w:lang w:val="az-Latn-AZ"/>
        </w:rPr>
        <w:t>Toplanmış qayda pozuntuları</w:t>
      </w:r>
    </w:p>
    <w:p w:rsidR="00CF385C" w:rsidRPr="00CF385C" w:rsidRDefault="00CF385C" w:rsidP="00CF385C">
      <w:pPr>
        <w:rPr>
          <w:lang w:val="az-Latn-AZ"/>
        </w:rPr>
      </w:pPr>
    </w:p>
    <w:p w:rsidR="00CF385C" w:rsidRPr="00CF385C" w:rsidRDefault="00CF385C" w:rsidP="0080799A">
      <w:pPr>
        <w:pStyle w:val="BodyText"/>
        <w:numPr>
          <w:ilvl w:val="0"/>
          <w:numId w:val="100"/>
        </w:numPr>
        <w:kinsoku w:val="0"/>
        <w:overflowPunct w:val="0"/>
        <w:rPr>
          <w:color w:val="004A98"/>
          <w:w w:val="115"/>
          <w:lang w:val="az-Latn-AZ"/>
        </w:rPr>
      </w:pPr>
      <w:r w:rsidRPr="00CF385C">
        <w:rPr>
          <w:color w:val="004A98"/>
          <w:w w:val="115"/>
          <w:lang w:val="az-Latn-AZ"/>
        </w:rPr>
        <w:t>Bunlar Qayda 12-də göstərildiyi kimi cərimə zərbəsi və ya 6 metrlik cərimə zərbəsi ilə cəzalandırılan qayda pozuntularıdır</w:t>
      </w:r>
      <w:r w:rsidR="00F45E1C">
        <w:rPr>
          <w:color w:val="004A98"/>
          <w:w w:val="115"/>
          <w:lang w:val="az-Latn-AZ"/>
        </w:rPr>
        <w:t>;</w:t>
      </w:r>
    </w:p>
    <w:p w:rsidR="00CF385C" w:rsidRPr="00D329F9" w:rsidRDefault="00CF385C" w:rsidP="0080799A">
      <w:pPr>
        <w:pStyle w:val="BodyText"/>
        <w:numPr>
          <w:ilvl w:val="0"/>
          <w:numId w:val="100"/>
        </w:numPr>
        <w:kinsoku w:val="0"/>
        <w:overflowPunct w:val="0"/>
        <w:rPr>
          <w:color w:val="004A98"/>
          <w:w w:val="115"/>
          <w:lang w:val="az-Latn-AZ"/>
        </w:rPr>
      </w:pPr>
      <w:r w:rsidRPr="00D329F9">
        <w:rPr>
          <w:color w:val="004A98"/>
          <w:w w:val="115"/>
          <w:lang w:val="az-Latn-AZ"/>
        </w:rPr>
        <w:t>Hər bir hissə ərzində hər bir komanda tərəfindən edilən toplanmış qayda pozuntuları matçın protokolunda qeyd edilir</w:t>
      </w:r>
      <w:r w:rsidR="00F45E1C">
        <w:rPr>
          <w:color w:val="004A98"/>
          <w:w w:val="115"/>
          <w:lang w:val="az-Latn-AZ"/>
        </w:rPr>
        <w:t>;</w:t>
      </w:r>
    </w:p>
    <w:p w:rsidR="00CF385C" w:rsidRPr="00D329F9" w:rsidRDefault="00CF385C" w:rsidP="0080799A">
      <w:pPr>
        <w:pStyle w:val="BodyText"/>
        <w:numPr>
          <w:ilvl w:val="0"/>
          <w:numId w:val="100"/>
        </w:numPr>
        <w:kinsoku w:val="0"/>
        <w:overflowPunct w:val="0"/>
        <w:rPr>
          <w:color w:val="004A98"/>
          <w:w w:val="115"/>
          <w:lang w:val="az-Latn-AZ"/>
        </w:rPr>
      </w:pPr>
      <w:r w:rsidRPr="00D329F9">
        <w:rPr>
          <w:color w:val="004A98"/>
          <w:w w:val="115"/>
          <w:lang w:val="az-Latn-AZ"/>
        </w:rPr>
        <w:t>Əgər komanda daha əvvəl beş toplanmış qayda pozuntusu etməmişsə və rəqib komanda qol vurmaqdan və ya aşkar qol vurmaq imkanından məhrum edilmirsə, hakimlər üstünlük prinsipini tətbiq edərək oyunun davam etməsinə imkan verə bilərlər</w:t>
      </w:r>
      <w:r w:rsidR="00F45E1C">
        <w:rPr>
          <w:color w:val="004A98"/>
          <w:w w:val="115"/>
          <w:lang w:val="az-Latn-AZ"/>
        </w:rPr>
        <w:t>;</w:t>
      </w:r>
    </w:p>
    <w:p w:rsidR="00CF385C" w:rsidRPr="00D329F9" w:rsidRDefault="00CF385C" w:rsidP="0080799A">
      <w:pPr>
        <w:pStyle w:val="BodyText"/>
        <w:numPr>
          <w:ilvl w:val="0"/>
          <w:numId w:val="100"/>
        </w:numPr>
        <w:kinsoku w:val="0"/>
        <w:overflowPunct w:val="0"/>
        <w:rPr>
          <w:color w:val="004A98"/>
          <w:w w:val="115"/>
          <w:lang w:val="az-Latn-AZ"/>
        </w:rPr>
      </w:pPr>
      <w:r w:rsidRPr="00D329F9">
        <w:rPr>
          <w:color w:val="004A98"/>
          <w:w w:val="115"/>
          <w:lang w:val="az-Latn-AZ"/>
        </w:rPr>
        <w:t>Əgər üstünlük prinsipi tətbiq edilərsə, hakimlər mütləq topun oyundan çıxmasından dərhal sonra xronometrajçıya və üçüncü hakimə toplanmış qayda pozuntusu barədə işarə verirlər</w:t>
      </w:r>
      <w:r w:rsidR="007F62EC">
        <w:rPr>
          <w:color w:val="004A98"/>
          <w:w w:val="115"/>
          <w:lang w:val="az-Latn-AZ"/>
        </w:rPr>
        <w:t>;</w:t>
      </w:r>
    </w:p>
    <w:p w:rsidR="00CF385C" w:rsidRPr="00D329F9" w:rsidRDefault="00CF385C" w:rsidP="0080799A">
      <w:pPr>
        <w:pStyle w:val="BodyText"/>
        <w:numPr>
          <w:ilvl w:val="0"/>
          <w:numId w:val="100"/>
        </w:numPr>
        <w:kinsoku w:val="0"/>
        <w:overflowPunct w:val="0"/>
        <w:rPr>
          <w:color w:val="004A98"/>
          <w:w w:val="115"/>
          <w:lang w:val="az-Latn-AZ"/>
        </w:rPr>
      </w:pPr>
      <w:r w:rsidRPr="00D329F9">
        <w:rPr>
          <w:color w:val="004A98"/>
          <w:w w:val="115"/>
          <w:lang w:val="az-Latn-AZ"/>
        </w:rPr>
        <w:t>Əgər əlavə vaxt təyin edilərsə, ikinci hissə ərzində toplanmış qayda pozuntularının toplanması davam etdirilir</w:t>
      </w:r>
      <w:r w:rsidR="007F62EC">
        <w:rPr>
          <w:color w:val="004A98"/>
          <w:w w:val="115"/>
          <w:lang w:val="az-Latn-AZ"/>
        </w:rPr>
        <w:t>;</w:t>
      </w:r>
    </w:p>
    <w:p w:rsidR="00712535" w:rsidRPr="00D329F9" w:rsidRDefault="00712535">
      <w:pPr>
        <w:pStyle w:val="BodyText"/>
        <w:kinsoku w:val="0"/>
        <w:overflowPunct w:val="0"/>
        <w:rPr>
          <w:sz w:val="20"/>
          <w:szCs w:val="20"/>
          <w:lang w:val="az-Latn-AZ"/>
        </w:rPr>
      </w:pPr>
    </w:p>
    <w:p w:rsidR="00712535" w:rsidRPr="00D329F9" w:rsidRDefault="00712535">
      <w:pPr>
        <w:pStyle w:val="BodyText"/>
        <w:kinsoku w:val="0"/>
        <w:overflowPunct w:val="0"/>
        <w:spacing w:before="5"/>
        <w:rPr>
          <w:sz w:val="27"/>
          <w:szCs w:val="27"/>
          <w:lang w:val="az-Latn-AZ"/>
        </w:rPr>
      </w:pPr>
    </w:p>
    <w:p w:rsidR="00712535" w:rsidRPr="00D329F9" w:rsidRDefault="00175EDE" w:rsidP="00D91C37">
      <w:pPr>
        <w:pStyle w:val="Heading2"/>
        <w:kinsoku w:val="0"/>
        <w:overflowPunct w:val="0"/>
        <w:spacing w:line="247" w:lineRule="auto"/>
        <w:ind w:left="890" w:right="-50"/>
        <w:rPr>
          <w:color w:val="004A98"/>
          <w:lang w:val="az-Latn-AZ"/>
        </w:rPr>
      </w:pPr>
      <w:r>
        <w:rPr>
          <w:noProof/>
          <w:lang w:val="en-US" w:eastAsia="en-US"/>
        </w:rPr>
        <mc:AlternateContent>
          <mc:Choice Requires="wps">
            <w:drawing>
              <wp:anchor distT="0" distB="0" distL="114300" distR="114300" simplePos="0" relativeHeight="251631104" behindDoc="0" locked="0" layoutInCell="0" allowOverlap="1" wp14:anchorId="0F5C8401" wp14:editId="6B40E284">
                <wp:simplePos x="0" y="0"/>
                <wp:positionH relativeFrom="page">
                  <wp:posOffset>647700</wp:posOffset>
                </wp:positionH>
                <wp:positionV relativeFrom="paragraph">
                  <wp:posOffset>-94615</wp:posOffset>
                </wp:positionV>
                <wp:extent cx="233680" cy="461645"/>
                <wp:effectExtent l="0" t="0" r="0" b="0"/>
                <wp:wrapNone/>
                <wp:docPr id="591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14"/>
                              <w:rPr>
                                <w:rFonts w:ascii="Arial" w:hAnsi="Arial" w:cs="Arial"/>
                                <w:b/>
                                <w:bCs/>
                                <w:color w:val="004A98"/>
                                <w:w w:val="110"/>
                                <w:sz w:val="60"/>
                                <w:szCs w:val="60"/>
                              </w:rPr>
                            </w:pPr>
                            <w:r>
                              <w:rPr>
                                <w:rFonts w:ascii="Arial" w:hAnsi="Arial" w:cs="Arial"/>
                                <w:b/>
                                <w:bCs/>
                                <w:color w:val="004A98"/>
                                <w:w w:val="110"/>
                                <w:sz w:val="60"/>
                                <w:szCs w:val="6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C8401" id="Text Box 658" o:spid="_x0000_s1413" type="#_x0000_t202" style="position:absolute;left:0;text-align:left;margin-left:51pt;margin-top:-7.45pt;width:18.4pt;height:36.3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Lk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lfoQRJz106ZHuNboTexRHiSnROKgMPB8G8NV7OIBWW7pquBfVV4W4WLaEb+itlGJsKakhRd/c&#10;dE+uTjjKgKzHD6KGQGSrhQXaN7I39YOKIECHVj0d22OSqWAzuLyMEzip4CiM/TiM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" o:allowincell="f" filled="f" stroked="f">
                <v:textbox inset="0,0,0,0">
                  <w:txbxContent>
                    <w:p w:rsidR="00FA4134" w:rsidRDefault="00FA4134">
                      <w:pPr>
                        <w:pStyle w:val="BodyText"/>
                        <w:kinsoku w:val="0"/>
                        <w:overflowPunct w:val="0"/>
                        <w:spacing w:before="14"/>
                        <w:rPr>
                          <w:rFonts w:ascii="Arial" w:hAnsi="Arial" w:cs="Arial"/>
                          <w:b/>
                          <w:bCs/>
                          <w:color w:val="004A98"/>
                          <w:w w:val="110"/>
                          <w:sz w:val="60"/>
                          <w:szCs w:val="60"/>
                        </w:rPr>
                      </w:pPr>
                      <w:r>
                        <w:rPr>
                          <w:rFonts w:ascii="Arial" w:hAnsi="Arial" w:cs="Arial"/>
                          <w:b/>
                          <w:bCs/>
                          <w:color w:val="004A98"/>
                          <w:w w:val="110"/>
                          <w:sz w:val="60"/>
                          <w:szCs w:val="60"/>
                        </w:rPr>
                        <w:t>5</w:t>
                      </w:r>
                    </w:p>
                  </w:txbxContent>
                </v:textbox>
                <w10:wrap anchorx="page"/>
              </v:shape>
            </w:pict>
          </mc:Fallback>
        </mc:AlternateContent>
      </w:r>
      <w:r w:rsidR="00CF385C" w:rsidRPr="00D329F9">
        <w:rPr>
          <w:color w:val="004A98"/>
          <w:lang w:val="az-Latn-AZ"/>
        </w:rPr>
        <w:t xml:space="preserve">         H</w:t>
      </w:r>
      <w:r w:rsidR="00CF385C" w:rsidRPr="00D329F9">
        <w:rPr>
          <w:rFonts w:ascii="Arial" w:hAnsi="Arial" w:cs="Arial"/>
          <w:color w:val="004A98"/>
          <w:lang w:val="az-Latn-AZ"/>
        </w:rPr>
        <w:t>ə</w:t>
      </w:r>
      <w:r w:rsidR="00CF385C" w:rsidRPr="00D329F9">
        <w:rPr>
          <w:color w:val="004A98"/>
          <w:lang w:val="az-Latn-AZ"/>
        </w:rPr>
        <w:t>r bir komanda t</w:t>
      </w:r>
      <w:r w:rsidR="00CF385C" w:rsidRPr="00D329F9">
        <w:rPr>
          <w:rFonts w:ascii="Arial" w:hAnsi="Arial" w:cs="Arial"/>
          <w:color w:val="004A98"/>
          <w:lang w:val="az-Latn-AZ"/>
        </w:rPr>
        <w:t>ə</w:t>
      </w:r>
      <w:r w:rsidR="00CF385C" w:rsidRPr="00D329F9">
        <w:rPr>
          <w:color w:val="004A98"/>
          <w:lang w:val="az-Latn-AZ"/>
        </w:rPr>
        <w:t>r</w:t>
      </w:r>
      <w:r w:rsidR="00CF385C" w:rsidRPr="00D329F9">
        <w:rPr>
          <w:rFonts w:ascii="Arial" w:hAnsi="Arial" w:cs="Arial"/>
          <w:color w:val="004A98"/>
          <w:lang w:val="az-Latn-AZ"/>
        </w:rPr>
        <w:t>ə</w:t>
      </w:r>
      <w:r w:rsidR="00CF385C" w:rsidRPr="00D329F9">
        <w:rPr>
          <w:color w:val="004A98"/>
          <w:lang w:val="az-Latn-AZ"/>
        </w:rPr>
        <w:t>find</w:t>
      </w:r>
      <w:r w:rsidR="00CF385C" w:rsidRPr="00D329F9">
        <w:rPr>
          <w:rFonts w:ascii="Arial" w:hAnsi="Arial" w:cs="Arial"/>
          <w:color w:val="004A98"/>
          <w:lang w:val="az-Latn-AZ"/>
        </w:rPr>
        <w:t>ə</w:t>
      </w:r>
      <w:r w:rsidR="00CF385C" w:rsidRPr="00D329F9">
        <w:rPr>
          <w:color w:val="004A98"/>
          <w:lang w:val="az-Latn-AZ"/>
        </w:rPr>
        <w:t>n edil</w:t>
      </w:r>
      <w:r w:rsidR="00CF385C" w:rsidRPr="00D329F9">
        <w:rPr>
          <w:rFonts w:ascii="Arial" w:hAnsi="Arial" w:cs="Arial"/>
          <w:color w:val="004A98"/>
          <w:lang w:val="az-Latn-AZ"/>
        </w:rPr>
        <w:t>ə</w:t>
      </w:r>
      <w:r w:rsidR="00CF385C" w:rsidRPr="00D329F9">
        <w:rPr>
          <w:color w:val="004A98"/>
          <w:lang w:val="az-Latn-AZ"/>
        </w:rPr>
        <w:t xml:space="preserve">n altıncı toplanmış qayda pozuntusundan </w:t>
      </w:r>
      <w:r w:rsidR="00D91C37">
        <w:rPr>
          <w:color w:val="004A98"/>
          <w:lang w:val="az-Latn-AZ"/>
        </w:rPr>
        <w:t>başlayaraq</w:t>
      </w:r>
      <w:r w:rsidR="00CF385C" w:rsidRPr="00D329F9">
        <w:rPr>
          <w:color w:val="004A98"/>
          <w:lang w:val="az-Latn-AZ"/>
        </w:rPr>
        <w:t xml:space="preserve"> t</w:t>
      </w:r>
      <w:r w:rsidR="00CF385C" w:rsidRPr="00D329F9">
        <w:rPr>
          <w:rFonts w:ascii="Arial" w:hAnsi="Arial" w:cs="Arial"/>
          <w:color w:val="004A98"/>
          <w:lang w:val="az-Latn-AZ"/>
        </w:rPr>
        <w:t>ə</w:t>
      </w:r>
      <w:r w:rsidR="00CF385C" w:rsidRPr="00D329F9">
        <w:rPr>
          <w:color w:val="004A98"/>
          <w:lang w:val="az-Latn-AZ"/>
        </w:rPr>
        <w:t>yin edil</w:t>
      </w:r>
      <w:r w:rsidR="00CF385C" w:rsidRPr="00D329F9">
        <w:rPr>
          <w:rFonts w:ascii="Arial" w:hAnsi="Arial" w:cs="Arial"/>
          <w:color w:val="004A98"/>
          <w:lang w:val="az-Latn-AZ"/>
        </w:rPr>
        <w:t>ə</w:t>
      </w:r>
      <w:r w:rsidR="00CF385C" w:rsidRPr="00D329F9">
        <w:rPr>
          <w:color w:val="004A98"/>
          <w:lang w:val="az-Latn-AZ"/>
        </w:rPr>
        <w:t>n c</w:t>
      </w:r>
      <w:r w:rsidR="00CF385C" w:rsidRPr="00D329F9">
        <w:rPr>
          <w:rFonts w:ascii="Arial" w:hAnsi="Arial" w:cs="Arial"/>
          <w:color w:val="004A98"/>
          <w:lang w:val="az-Latn-AZ"/>
        </w:rPr>
        <w:t>ə</w:t>
      </w:r>
      <w:r w:rsidR="00CF385C" w:rsidRPr="00D329F9">
        <w:rPr>
          <w:color w:val="004A98"/>
          <w:lang w:val="az-Latn-AZ"/>
        </w:rPr>
        <w:t>rim</w:t>
      </w:r>
      <w:r w:rsidR="00CF385C" w:rsidRPr="00D329F9">
        <w:rPr>
          <w:rFonts w:ascii="Arial" w:hAnsi="Arial" w:cs="Arial"/>
          <w:color w:val="004A98"/>
          <w:lang w:val="az-Latn-AZ"/>
        </w:rPr>
        <w:t>ə</w:t>
      </w:r>
      <w:r w:rsidR="00CF385C" w:rsidRPr="00D329F9">
        <w:rPr>
          <w:color w:val="004A98"/>
          <w:lang w:val="az-Latn-AZ"/>
        </w:rPr>
        <w:t xml:space="preserve"> z</w:t>
      </w:r>
      <w:r w:rsidR="00CF385C" w:rsidRPr="00D329F9">
        <w:rPr>
          <w:rFonts w:ascii="Arial" w:hAnsi="Arial" w:cs="Arial"/>
          <w:color w:val="004A98"/>
          <w:lang w:val="az-Latn-AZ"/>
        </w:rPr>
        <w:t>ə</w:t>
      </w:r>
      <w:r w:rsidR="00CF385C" w:rsidRPr="00D329F9">
        <w:rPr>
          <w:color w:val="004A98"/>
          <w:lang w:val="az-Latn-AZ"/>
        </w:rPr>
        <w:t>rb</w:t>
      </w:r>
      <w:r w:rsidR="00CF385C" w:rsidRPr="00D329F9">
        <w:rPr>
          <w:rFonts w:ascii="Arial" w:hAnsi="Arial" w:cs="Arial"/>
          <w:color w:val="004A98"/>
          <w:lang w:val="az-Latn-AZ"/>
        </w:rPr>
        <w:t>ə</w:t>
      </w:r>
      <w:r w:rsidR="00CF385C" w:rsidRPr="00D329F9">
        <w:rPr>
          <w:color w:val="004A98"/>
          <w:lang w:val="az-Latn-AZ"/>
        </w:rPr>
        <w:t>si</w:t>
      </w:r>
      <w:r w:rsidR="00D91C37">
        <w:rPr>
          <w:color w:val="004A98"/>
          <w:lang w:val="az-Latn-AZ"/>
        </w:rPr>
        <w:t xml:space="preserve"> </w:t>
      </w:r>
      <w:r w:rsidR="00CF385C" w:rsidRPr="00D329F9">
        <w:rPr>
          <w:color w:val="004A98"/>
          <w:lang w:val="az-Latn-AZ"/>
        </w:rPr>
        <w:t>(ATQPCZ)</w:t>
      </w:r>
    </w:p>
    <w:p w:rsidR="00CF385C" w:rsidRPr="00D329F9" w:rsidRDefault="00CF385C" w:rsidP="00CF385C">
      <w:pPr>
        <w:pStyle w:val="BodyText"/>
        <w:kinsoku w:val="0"/>
        <w:overflowPunct w:val="0"/>
        <w:ind w:left="380"/>
        <w:rPr>
          <w:color w:val="004A98"/>
          <w:w w:val="115"/>
          <w:lang w:val="az-Latn-AZ"/>
        </w:rPr>
      </w:pPr>
    </w:p>
    <w:p w:rsidR="00CF385C" w:rsidRPr="00D329F9" w:rsidRDefault="00CF385C" w:rsidP="00CF385C">
      <w:pPr>
        <w:pStyle w:val="BodyText"/>
        <w:kinsoku w:val="0"/>
        <w:overflowPunct w:val="0"/>
        <w:ind w:left="380"/>
        <w:rPr>
          <w:color w:val="004A98"/>
          <w:w w:val="115"/>
          <w:lang w:val="az-Latn-AZ"/>
        </w:rPr>
      </w:pPr>
      <w:r w:rsidRPr="00D329F9">
        <w:rPr>
          <w:color w:val="004A98"/>
          <w:w w:val="115"/>
          <w:lang w:val="az-Latn-AZ"/>
        </w:rPr>
        <w:t>Hər bir komanda tərəfindən edilə</w:t>
      </w:r>
      <w:r w:rsidR="00D61075">
        <w:rPr>
          <w:color w:val="004A98"/>
          <w:w w:val="115"/>
          <w:lang w:val="az-Latn-AZ"/>
        </w:rPr>
        <w:t>n altın</w:t>
      </w:r>
      <w:r w:rsidRPr="00D329F9">
        <w:rPr>
          <w:color w:val="004A98"/>
          <w:w w:val="115"/>
          <w:lang w:val="az-Latn-AZ"/>
        </w:rPr>
        <w:t xml:space="preserve">cı toplanmış qayda pozuntusundan </w:t>
      </w:r>
      <w:r w:rsidR="00B24A3C">
        <w:rPr>
          <w:color w:val="004A98"/>
          <w:w w:val="115"/>
          <w:lang w:val="az-Latn-AZ"/>
        </w:rPr>
        <w:t>başlayaraq</w:t>
      </w:r>
      <w:r w:rsidRPr="00D329F9">
        <w:rPr>
          <w:color w:val="004A98"/>
          <w:w w:val="115"/>
          <w:lang w:val="az-Latn-AZ"/>
        </w:rPr>
        <w:t xml:space="preserve"> təyin edilən cərimə zərbə</w:t>
      </w:r>
      <w:r w:rsidR="00D61075">
        <w:rPr>
          <w:color w:val="004A98"/>
          <w:w w:val="115"/>
          <w:lang w:val="az-Latn-AZ"/>
        </w:rPr>
        <w:t>si, altın</w:t>
      </w:r>
      <w:r w:rsidRPr="00D329F9">
        <w:rPr>
          <w:color w:val="004A98"/>
          <w:w w:val="115"/>
          <w:lang w:val="az-Latn-AZ"/>
        </w:rPr>
        <w:t>cı toplanmış qayda pozuntu və hər hissədə bir komanda tərəfindən edilən cərimə zərbəsi ilə cəzalandır</w:t>
      </w:r>
      <w:r w:rsidR="00D61075">
        <w:rPr>
          <w:color w:val="004A98"/>
          <w:w w:val="115"/>
          <w:lang w:val="az-Latn-AZ"/>
        </w:rPr>
        <w:t>ıl</w:t>
      </w:r>
      <w:r w:rsidRPr="00D329F9">
        <w:rPr>
          <w:color w:val="004A98"/>
          <w:w w:val="115"/>
          <w:lang w:val="az-Latn-AZ"/>
        </w:rPr>
        <w:t>an sonrakı qayda pozuntulara görə verilir. Lakin, altıncı və ya sonraki toplanmış qayda pozuntusu taqsırkar komandanın cərimə meydançası daxilində edilirsə,  əvəzinə</w:t>
      </w:r>
      <w:r w:rsidR="00D61075">
        <w:rPr>
          <w:color w:val="004A98"/>
          <w:w w:val="115"/>
          <w:lang w:val="az-Latn-AZ"/>
        </w:rPr>
        <w:t xml:space="preserve"> 6 </w:t>
      </w:r>
      <w:r w:rsidRPr="00D329F9">
        <w:rPr>
          <w:color w:val="004A98"/>
          <w:w w:val="115"/>
          <w:lang w:val="az-Latn-AZ"/>
        </w:rPr>
        <w:t>metrilik cərimə zərbəsi təyin edilir.</w:t>
      </w:r>
    </w:p>
    <w:p w:rsidR="00CF385C" w:rsidRPr="00D329F9" w:rsidRDefault="00CF385C" w:rsidP="00CF385C">
      <w:pPr>
        <w:pStyle w:val="BodyText"/>
        <w:kinsoku w:val="0"/>
        <w:overflowPunct w:val="0"/>
        <w:ind w:left="380"/>
        <w:rPr>
          <w:color w:val="004A98"/>
          <w:w w:val="115"/>
          <w:lang w:val="az-Latn-AZ"/>
        </w:rPr>
      </w:pPr>
    </w:p>
    <w:p w:rsidR="00CF385C" w:rsidRPr="00D329F9" w:rsidRDefault="00CF385C" w:rsidP="00CF385C">
      <w:pPr>
        <w:pStyle w:val="BodyText"/>
        <w:kinsoku w:val="0"/>
        <w:overflowPunct w:val="0"/>
        <w:ind w:left="380"/>
        <w:rPr>
          <w:color w:val="004A98"/>
          <w:w w:val="115"/>
          <w:lang w:val="az-Latn-AZ"/>
        </w:rPr>
      </w:pPr>
      <w:r w:rsidRPr="00D329F9">
        <w:rPr>
          <w:color w:val="004A98"/>
          <w:w w:val="115"/>
          <w:lang w:val="az-Latn-AZ"/>
        </w:rPr>
        <w:t>Altıncı toplanmış qayda pozuntusu</w:t>
      </w:r>
      <w:r w:rsidR="00B24A3C">
        <w:rPr>
          <w:color w:val="004A98"/>
          <w:w w:val="115"/>
          <w:lang w:val="az-Latn-AZ"/>
        </w:rPr>
        <w:t>ndan başlayaraq təyin edilmiş cərimə zərbəsindən</w:t>
      </w:r>
      <w:r w:rsidRPr="00D329F9">
        <w:rPr>
          <w:color w:val="004A98"/>
          <w:w w:val="115"/>
          <w:lang w:val="az-Latn-AZ"/>
        </w:rPr>
        <w:t xml:space="preserve"> birbaşa qol vurula bilər və zərbəni yerinə yetirən oyunçu topa qol vurmaq məqsədi ilə zərbə endirməlidir.</w:t>
      </w:r>
    </w:p>
    <w:p w:rsidR="00CF385C" w:rsidRPr="00D329F9" w:rsidRDefault="00CF385C" w:rsidP="00CF385C">
      <w:pPr>
        <w:pStyle w:val="BodyText"/>
        <w:kinsoku w:val="0"/>
        <w:overflowPunct w:val="0"/>
        <w:ind w:left="380"/>
        <w:rPr>
          <w:color w:val="004A98"/>
          <w:w w:val="115"/>
          <w:lang w:val="az-Latn-AZ"/>
        </w:rPr>
      </w:pPr>
    </w:p>
    <w:p w:rsidR="00712535" w:rsidRPr="00D329F9" w:rsidRDefault="00CF385C" w:rsidP="00CF385C">
      <w:pPr>
        <w:pStyle w:val="BodyText"/>
        <w:kinsoku w:val="0"/>
        <w:overflowPunct w:val="0"/>
        <w:ind w:left="380"/>
        <w:rPr>
          <w:color w:val="004A98"/>
          <w:w w:val="120"/>
          <w:lang w:val="az-Latn-AZ"/>
        </w:rPr>
        <w:sectPr w:rsidR="00712535" w:rsidRPr="00D329F9">
          <w:pgSz w:w="8400" w:h="11910"/>
          <w:pgMar w:top="560" w:right="580" w:bottom="280" w:left="640" w:header="358" w:footer="0" w:gutter="0"/>
          <w:cols w:space="720"/>
          <w:noEndnote/>
        </w:sectPr>
      </w:pPr>
      <w:r w:rsidRPr="00D329F9">
        <w:rPr>
          <w:color w:val="004A98"/>
          <w:w w:val="115"/>
          <w:lang w:val="az-Latn-AZ"/>
        </w:rPr>
        <w:t xml:space="preserve">Altıncı toplanmış qayda pozuntusudan </w:t>
      </w:r>
      <w:r w:rsidR="00B24A3C">
        <w:rPr>
          <w:color w:val="004A98"/>
          <w:w w:val="115"/>
          <w:lang w:val="az-Latn-AZ"/>
        </w:rPr>
        <w:t>başlayaraq</w:t>
      </w:r>
      <w:r w:rsidRPr="00D329F9">
        <w:rPr>
          <w:color w:val="004A98"/>
          <w:w w:val="115"/>
          <w:lang w:val="az-Latn-AZ"/>
        </w:rPr>
        <w:t xml:space="preserve"> təyin edilən cərimə zərbəsi zamanı müdafiə olunan komandanın oyunçuları canlı sədd qura bilməzlər</w:t>
      </w:r>
      <w:r w:rsidR="00D61075">
        <w:rPr>
          <w:color w:val="004A98"/>
          <w:w w:val="115"/>
          <w:lang w:val="az-Latn-AZ"/>
        </w:rPr>
        <w:t>.</w:t>
      </w:r>
    </w:p>
    <w:p w:rsidR="00712535" w:rsidRPr="00D329F9" w:rsidRDefault="00712535">
      <w:pPr>
        <w:pStyle w:val="BodyText"/>
        <w:kinsoku w:val="0"/>
        <w:overflowPunct w:val="0"/>
        <w:spacing w:before="9"/>
        <w:rPr>
          <w:sz w:val="28"/>
          <w:szCs w:val="28"/>
          <w:lang w:val="az-Latn-AZ"/>
        </w:rPr>
      </w:pPr>
    </w:p>
    <w:p w:rsidR="00712535" w:rsidRPr="00261B28" w:rsidRDefault="00261B28">
      <w:pPr>
        <w:pStyle w:val="Heading3"/>
        <w:kinsoku w:val="0"/>
        <w:overflowPunct w:val="0"/>
        <w:spacing w:before="101"/>
        <w:rPr>
          <w:color w:val="004A98"/>
          <w:w w:val="120"/>
          <w:lang w:val="az-Latn-AZ"/>
        </w:rPr>
      </w:pPr>
      <w:r>
        <w:rPr>
          <w:color w:val="004A98"/>
          <w:w w:val="120"/>
          <w:lang w:val="az-Latn-AZ"/>
        </w:rPr>
        <w:t>Prosedur</w:t>
      </w:r>
    </w:p>
    <w:p w:rsidR="00261B28" w:rsidRPr="00261B28" w:rsidRDefault="00E675D6" w:rsidP="0080799A">
      <w:pPr>
        <w:pStyle w:val="ListParagraph"/>
        <w:numPr>
          <w:ilvl w:val="1"/>
          <w:numId w:val="23"/>
        </w:numPr>
        <w:tabs>
          <w:tab w:val="left" w:pos="948"/>
        </w:tabs>
        <w:kinsoku w:val="0"/>
        <w:overflowPunct w:val="0"/>
        <w:rPr>
          <w:color w:val="004A98"/>
          <w:w w:val="115"/>
          <w:sz w:val="18"/>
          <w:szCs w:val="18"/>
          <w:lang w:val="az-Latn-AZ"/>
        </w:rPr>
      </w:pPr>
      <w:r>
        <w:rPr>
          <w:color w:val="004A98"/>
          <w:w w:val="115"/>
          <w:sz w:val="18"/>
          <w:szCs w:val="18"/>
          <w:lang w:val="az-Latn-AZ"/>
        </w:rPr>
        <w:t>A</w:t>
      </w:r>
      <w:r w:rsidR="00261B28" w:rsidRPr="00261B28">
        <w:rPr>
          <w:color w:val="004A98"/>
          <w:w w:val="115"/>
          <w:sz w:val="18"/>
          <w:szCs w:val="18"/>
          <w:lang w:val="az-Latn-AZ"/>
        </w:rPr>
        <w:t xml:space="preserve">ltıncı toplanmış qayda pozuntusudan </w:t>
      </w:r>
      <w:r w:rsidR="00B24A3C">
        <w:rPr>
          <w:color w:val="004A98"/>
          <w:w w:val="115"/>
          <w:sz w:val="18"/>
          <w:szCs w:val="18"/>
          <w:lang w:val="az-Latn-AZ"/>
        </w:rPr>
        <w:t>başlayaraq</w:t>
      </w:r>
      <w:r w:rsidR="00261B28" w:rsidRPr="00261B28">
        <w:rPr>
          <w:color w:val="004A98"/>
          <w:w w:val="115"/>
          <w:sz w:val="18"/>
          <w:szCs w:val="18"/>
          <w:lang w:val="az-Latn-AZ"/>
        </w:rPr>
        <w:t xml:space="preserve"> təyin edilən cərimə zərbəsi zamanı top,</w:t>
      </w:r>
      <w:r>
        <w:rPr>
          <w:color w:val="004A98"/>
          <w:w w:val="115"/>
          <w:sz w:val="18"/>
          <w:szCs w:val="18"/>
          <w:lang w:val="az-Latn-AZ"/>
        </w:rPr>
        <w:t xml:space="preserve"> </w:t>
      </w:r>
      <w:r w:rsidR="00261B28" w:rsidRPr="00261B28">
        <w:rPr>
          <w:color w:val="004A98"/>
          <w:w w:val="115"/>
          <w:sz w:val="18"/>
          <w:szCs w:val="18"/>
          <w:lang w:val="az-Latn-AZ"/>
        </w:rPr>
        <w:t>hərəkətsiz olaraq 10 metrlik  nöqtənin üzərinə</w:t>
      </w:r>
      <w:r>
        <w:rPr>
          <w:color w:val="004A98"/>
          <w:w w:val="115"/>
          <w:sz w:val="18"/>
          <w:szCs w:val="18"/>
          <w:lang w:val="az-Latn-AZ"/>
        </w:rPr>
        <w:t>, yaxud qayda pozulan</w:t>
      </w:r>
      <w:r w:rsidR="00261B28" w:rsidRPr="00261B28">
        <w:rPr>
          <w:color w:val="004A98"/>
          <w:w w:val="115"/>
          <w:sz w:val="18"/>
          <w:szCs w:val="18"/>
          <w:lang w:val="az-Latn-AZ"/>
        </w:rPr>
        <w:t>da  topun  olduğu  yerdə</w:t>
      </w:r>
      <w:r>
        <w:rPr>
          <w:color w:val="004A98"/>
          <w:w w:val="115"/>
          <w:sz w:val="18"/>
          <w:szCs w:val="18"/>
          <w:lang w:val="az-Latn-AZ"/>
        </w:rPr>
        <w:t xml:space="preserve"> </w:t>
      </w:r>
      <w:r w:rsidR="008B3A4F">
        <w:rPr>
          <w:color w:val="004A98"/>
          <w:w w:val="115"/>
          <w:sz w:val="18"/>
          <w:szCs w:val="18"/>
          <w:lang w:val="az-Latn-AZ"/>
        </w:rPr>
        <w:t xml:space="preserve">yerləşdirilir </w:t>
      </w:r>
      <w:r>
        <w:rPr>
          <w:color w:val="004A98"/>
          <w:w w:val="115"/>
          <w:sz w:val="18"/>
          <w:szCs w:val="18"/>
          <w:lang w:val="az-Latn-AZ"/>
        </w:rPr>
        <w:t>(</w:t>
      </w:r>
      <w:r w:rsidR="00261B28" w:rsidRPr="00261B28">
        <w:rPr>
          <w:color w:val="004A98"/>
          <w:w w:val="115"/>
          <w:sz w:val="18"/>
          <w:szCs w:val="18"/>
          <w:lang w:val="az-Latn-AZ"/>
        </w:rPr>
        <w:t>o şə</w:t>
      </w:r>
      <w:r w:rsidR="008B3A4F">
        <w:rPr>
          <w:color w:val="004A98"/>
          <w:w w:val="115"/>
          <w:sz w:val="18"/>
          <w:szCs w:val="18"/>
          <w:lang w:val="az-Latn-AZ"/>
        </w:rPr>
        <w:t>rtlə</w:t>
      </w:r>
      <w:r w:rsidR="00261B28" w:rsidRPr="00261B28">
        <w:rPr>
          <w:color w:val="004A98"/>
          <w:w w:val="115"/>
          <w:sz w:val="18"/>
          <w:szCs w:val="18"/>
          <w:lang w:val="az-Latn-AZ"/>
        </w:rPr>
        <w:t xml:space="preserve"> ki,</w:t>
      </w:r>
      <w:r w:rsidR="008B3A4F">
        <w:rPr>
          <w:color w:val="004A98"/>
          <w:w w:val="115"/>
          <w:sz w:val="18"/>
          <w:szCs w:val="18"/>
          <w:lang w:val="az-Latn-AZ"/>
        </w:rPr>
        <w:t xml:space="preserve"> </w:t>
      </w:r>
      <w:r w:rsidR="00261B28" w:rsidRPr="00261B28">
        <w:rPr>
          <w:color w:val="004A98"/>
          <w:w w:val="115"/>
          <w:sz w:val="18"/>
          <w:szCs w:val="18"/>
          <w:lang w:val="az-Latn-AZ"/>
        </w:rPr>
        <w:t>qayda pozuntusu  10 metrlik xəyali xətt və</w:t>
      </w:r>
      <w:r w:rsidR="008B3A4F">
        <w:rPr>
          <w:color w:val="004A98"/>
          <w:w w:val="115"/>
          <w:sz w:val="18"/>
          <w:szCs w:val="18"/>
          <w:lang w:val="az-Latn-AZ"/>
        </w:rPr>
        <w:t xml:space="preserve"> müdafi</w:t>
      </w:r>
      <w:r w:rsidR="00261B28" w:rsidRPr="00261B28">
        <w:rPr>
          <w:color w:val="004A98"/>
          <w:w w:val="115"/>
          <w:sz w:val="18"/>
          <w:szCs w:val="18"/>
          <w:lang w:val="az-Latn-AZ"/>
        </w:rPr>
        <w:t>ə olunan komandanın qapı xətti arasında paralel olaraq, lakin cərimə meydanından kənarda baş veribsə)</w:t>
      </w:r>
      <w:r w:rsidR="008B3A4F">
        <w:rPr>
          <w:color w:val="004A98"/>
          <w:w w:val="115"/>
          <w:sz w:val="18"/>
          <w:szCs w:val="18"/>
          <w:lang w:val="az-Latn-AZ"/>
        </w:rPr>
        <w:t>;</w:t>
      </w:r>
    </w:p>
    <w:p w:rsidR="00261B28" w:rsidRPr="00261B28" w:rsidRDefault="00261B28" w:rsidP="0080799A">
      <w:pPr>
        <w:pStyle w:val="ListParagraph"/>
        <w:numPr>
          <w:ilvl w:val="1"/>
          <w:numId w:val="23"/>
        </w:numPr>
        <w:tabs>
          <w:tab w:val="left" w:pos="948"/>
        </w:tabs>
        <w:kinsoku w:val="0"/>
        <w:overflowPunct w:val="0"/>
        <w:rPr>
          <w:color w:val="004A98"/>
          <w:w w:val="115"/>
          <w:sz w:val="18"/>
          <w:szCs w:val="18"/>
          <w:lang w:val="az-Latn-AZ"/>
        </w:rPr>
      </w:pPr>
      <w:r w:rsidRPr="00261B28">
        <w:rPr>
          <w:color w:val="004A98"/>
          <w:w w:val="115"/>
          <w:sz w:val="18"/>
          <w:szCs w:val="18"/>
          <w:lang w:val="az-Latn-AZ"/>
        </w:rPr>
        <w:t>Əgər bu zonada ATQPCZ baş veribsə, cərimə zərbəsinin 10 metrlik cərimə nöqtəsindən, yaxud qayda pozuntusunun olduğu yerdən yerinə yetirilməsinə hücum edən komanda qərar verir</w:t>
      </w:r>
      <w:r w:rsidR="008B3A4F">
        <w:rPr>
          <w:color w:val="004A98"/>
          <w:w w:val="115"/>
          <w:sz w:val="18"/>
          <w:szCs w:val="18"/>
          <w:lang w:val="az-Latn-AZ"/>
        </w:rPr>
        <w:t>;</w:t>
      </w:r>
    </w:p>
    <w:p w:rsidR="00261B28" w:rsidRPr="00261B28" w:rsidRDefault="00261B28" w:rsidP="0080799A">
      <w:pPr>
        <w:pStyle w:val="ListParagraph"/>
        <w:numPr>
          <w:ilvl w:val="1"/>
          <w:numId w:val="23"/>
        </w:numPr>
        <w:tabs>
          <w:tab w:val="left" w:pos="948"/>
        </w:tabs>
        <w:kinsoku w:val="0"/>
        <w:overflowPunct w:val="0"/>
        <w:rPr>
          <w:color w:val="004A98"/>
          <w:w w:val="115"/>
          <w:sz w:val="18"/>
          <w:szCs w:val="18"/>
          <w:lang w:val="az-Latn-AZ"/>
        </w:rPr>
      </w:pPr>
      <w:r w:rsidRPr="00261B28">
        <w:rPr>
          <w:color w:val="004A98"/>
          <w:w w:val="115"/>
          <w:sz w:val="18"/>
          <w:szCs w:val="18"/>
          <w:lang w:val="az-Latn-AZ"/>
        </w:rPr>
        <w:t>Qapı dirəkləri, qapı tiri və qapı toru hərəkət  etməmə</w:t>
      </w:r>
      <w:r w:rsidR="008B3A4F">
        <w:rPr>
          <w:color w:val="004A98"/>
          <w:w w:val="115"/>
          <w:sz w:val="18"/>
          <w:szCs w:val="18"/>
          <w:lang w:val="az-Latn-AZ"/>
        </w:rPr>
        <w:t>lidir;</w:t>
      </w:r>
    </w:p>
    <w:p w:rsidR="00261B28" w:rsidRPr="00261B28" w:rsidRDefault="00261B28" w:rsidP="0080799A">
      <w:pPr>
        <w:pStyle w:val="ListParagraph"/>
        <w:numPr>
          <w:ilvl w:val="1"/>
          <w:numId w:val="23"/>
        </w:numPr>
        <w:tabs>
          <w:tab w:val="left" w:pos="948"/>
        </w:tabs>
        <w:kinsoku w:val="0"/>
        <w:overflowPunct w:val="0"/>
        <w:rPr>
          <w:color w:val="004A98"/>
          <w:w w:val="115"/>
          <w:sz w:val="18"/>
          <w:szCs w:val="18"/>
          <w:lang w:val="az-Latn-AZ"/>
        </w:rPr>
      </w:pPr>
      <w:r w:rsidRPr="00261B28">
        <w:rPr>
          <w:color w:val="004A98"/>
          <w:w w:val="115"/>
          <w:sz w:val="18"/>
          <w:szCs w:val="18"/>
          <w:lang w:val="az-Latn-AZ"/>
        </w:rPr>
        <w:t>Zərbəni yerinə yetirəcək oyunçu aşkar şəkildə müəyyən edilməlidir</w:t>
      </w:r>
      <w:r w:rsidR="008B3A4F">
        <w:rPr>
          <w:color w:val="004A98"/>
          <w:w w:val="115"/>
          <w:sz w:val="18"/>
          <w:szCs w:val="18"/>
          <w:lang w:val="az-Latn-AZ"/>
        </w:rPr>
        <w:t>;</w:t>
      </w:r>
    </w:p>
    <w:p w:rsidR="00261B28" w:rsidRPr="008B3A4F" w:rsidRDefault="008B3A4F" w:rsidP="0080799A">
      <w:pPr>
        <w:pStyle w:val="ListParagraph"/>
        <w:numPr>
          <w:ilvl w:val="1"/>
          <w:numId w:val="23"/>
        </w:numPr>
        <w:tabs>
          <w:tab w:val="left" w:pos="948"/>
        </w:tabs>
        <w:kinsoku w:val="0"/>
        <w:overflowPunct w:val="0"/>
        <w:rPr>
          <w:color w:val="004A98"/>
          <w:w w:val="115"/>
          <w:sz w:val="18"/>
          <w:szCs w:val="18"/>
          <w:lang w:val="az-Latn-AZ"/>
        </w:rPr>
      </w:pPr>
      <w:r>
        <w:rPr>
          <w:color w:val="004A98"/>
          <w:w w:val="115"/>
          <w:sz w:val="18"/>
          <w:szCs w:val="18"/>
          <w:lang w:val="az-Latn-AZ"/>
        </w:rPr>
        <w:t>Müdafi</w:t>
      </w:r>
      <w:r w:rsidR="00261B28" w:rsidRPr="008B3A4F">
        <w:rPr>
          <w:color w:val="004A98"/>
          <w:w w:val="115"/>
          <w:sz w:val="18"/>
          <w:szCs w:val="18"/>
          <w:lang w:val="az-Latn-AZ"/>
        </w:rPr>
        <w:t>ə olunan komandanın qapıçı</w:t>
      </w:r>
      <w:r w:rsidRPr="008B3A4F">
        <w:rPr>
          <w:color w:val="004A98"/>
          <w:w w:val="115"/>
          <w:sz w:val="18"/>
          <w:szCs w:val="18"/>
          <w:lang w:val="az-Latn-AZ"/>
        </w:rPr>
        <w:t>sı</w:t>
      </w:r>
      <w:r w:rsidR="00261B28" w:rsidRPr="008B3A4F">
        <w:rPr>
          <w:color w:val="004A98"/>
          <w:w w:val="115"/>
          <w:sz w:val="18"/>
          <w:szCs w:val="18"/>
          <w:lang w:val="az-Latn-AZ"/>
        </w:rPr>
        <w:t xml:space="preserve"> öz cərimə</w:t>
      </w:r>
      <w:r>
        <w:rPr>
          <w:color w:val="004A98"/>
          <w:w w:val="115"/>
          <w:sz w:val="18"/>
          <w:szCs w:val="18"/>
          <w:lang w:val="az-Latn-AZ"/>
        </w:rPr>
        <w:t xml:space="preserve"> meydanında top</w:t>
      </w:r>
      <w:r w:rsidR="00261B28" w:rsidRPr="008B3A4F">
        <w:rPr>
          <w:color w:val="004A98"/>
          <w:w w:val="115"/>
          <w:sz w:val="18"/>
          <w:szCs w:val="18"/>
          <w:lang w:val="az-Latn-AZ"/>
        </w:rPr>
        <w:t xml:space="preserve"> vurulana qədə</w:t>
      </w:r>
      <w:r w:rsidRPr="008B3A4F">
        <w:rPr>
          <w:color w:val="004A98"/>
          <w:w w:val="115"/>
          <w:sz w:val="18"/>
          <w:szCs w:val="18"/>
          <w:lang w:val="az-Latn-AZ"/>
        </w:rPr>
        <w:t xml:space="preserve">r </w:t>
      </w:r>
      <w:r>
        <w:rPr>
          <w:color w:val="004A98"/>
          <w:w w:val="115"/>
          <w:sz w:val="18"/>
          <w:szCs w:val="18"/>
          <w:lang w:val="az-Latn-AZ"/>
        </w:rPr>
        <w:t>on</w:t>
      </w:r>
      <w:r w:rsidRPr="008B3A4F">
        <w:rPr>
          <w:color w:val="004A98"/>
          <w:w w:val="115"/>
          <w:sz w:val="18"/>
          <w:szCs w:val="18"/>
          <w:lang w:val="az-Latn-AZ"/>
        </w:rPr>
        <w:t xml:space="preserve">dan </w:t>
      </w:r>
      <w:r w:rsidR="00261B28" w:rsidRPr="008B3A4F">
        <w:rPr>
          <w:color w:val="004A98"/>
          <w:w w:val="115"/>
          <w:sz w:val="18"/>
          <w:szCs w:val="18"/>
          <w:lang w:val="az-Latn-AZ"/>
        </w:rPr>
        <w:t>ən azı 5 m məsafədə olmalıdır</w:t>
      </w:r>
      <w:r w:rsidRPr="008B3A4F">
        <w:rPr>
          <w:color w:val="004A98"/>
          <w:w w:val="115"/>
          <w:sz w:val="18"/>
          <w:szCs w:val="18"/>
          <w:lang w:val="az-Latn-AZ"/>
        </w:rPr>
        <w:t>;</w:t>
      </w:r>
    </w:p>
    <w:p w:rsidR="00261B28" w:rsidRPr="008B3A4F" w:rsidRDefault="00261B28" w:rsidP="0080799A">
      <w:pPr>
        <w:pStyle w:val="ListParagraph"/>
        <w:numPr>
          <w:ilvl w:val="1"/>
          <w:numId w:val="23"/>
        </w:numPr>
        <w:tabs>
          <w:tab w:val="left" w:pos="948"/>
        </w:tabs>
        <w:kinsoku w:val="0"/>
        <w:overflowPunct w:val="0"/>
        <w:rPr>
          <w:color w:val="004A98"/>
          <w:w w:val="115"/>
          <w:sz w:val="18"/>
          <w:szCs w:val="18"/>
          <w:lang w:val="az-Latn-AZ"/>
        </w:rPr>
      </w:pPr>
      <w:r w:rsidRPr="008B3A4F">
        <w:rPr>
          <w:color w:val="004A98"/>
          <w:w w:val="115"/>
          <w:sz w:val="18"/>
          <w:szCs w:val="18"/>
          <w:lang w:val="az-Latn-AZ"/>
        </w:rPr>
        <w:t>Oyunçular, zərbəni yerinə yetirəcək oyunçu və</w:t>
      </w:r>
      <w:r w:rsidR="008B3A4F" w:rsidRPr="008B3A4F">
        <w:rPr>
          <w:color w:val="004A98"/>
          <w:w w:val="115"/>
          <w:sz w:val="18"/>
          <w:szCs w:val="18"/>
          <w:lang w:val="az-Latn-AZ"/>
        </w:rPr>
        <w:t xml:space="preserve"> müdafi</w:t>
      </w:r>
      <w:r w:rsidRPr="008B3A4F">
        <w:rPr>
          <w:color w:val="004A98"/>
          <w:w w:val="115"/>
          <w:sz w:val="18"/>
          <w:szCs w:val="18"/>
          <w:lang w:val="az-Latn-AZ"/>
        </w:rPr>
        <w:t>ə olunan komandanın qapıçısı istisna olmaqla, olmalıdırlar:</w:t>
      </w:r>
    </w:p>
    <w:p w:rsidR="00261B28" w:rsidRPr="00261B28" w:rsidRDefault="008B3A4F" w:rsidP="0080799A">
      <w:pPr>
        <w:pStyle w:val="ListParagraph"/>
        <w:numPr>
          <w:ilvl w:val="2"/>
          <w:numId w:val="23"/>
        </w:numPr>
        <w:tabs>
          <w:tab w:val="left" w:pos="948"/>
        </w:tabs>
        <w:kinsoku w:val="0"/>
        <w:overflowPunct w:val="0"/>
        <w:rPr>
          <w:color w:val="004A98"/>
          <w:w w:val="115"/>
          <w:sz w:val="18"/>
          <w:szCs w:val="18"/>
        </w:rPr>
      </w:pPr>
      <w:r>
        <w:rPr>
          <w:color w:val="004A98"/>
          <w:w w:val="115"/>
          <w:sz w:val="18"/>
          <w:szCs w:val="18"/>
          <w:lang w:val="az-Latn-AZ"/>
        </w:rPr>
        <w:t>O</w:t>
      </w:r>
      <w:r w:rsidR="00261B28" w:rsidRPr="00261B28">
        <w:rPr>
          <w:color w:val="004A98"/>
          <w:w w:val="115"/>
          <w:sz w:val="18"/>
          <w:szCs w:val="18"/>
        </w:rPr>
        <w:t>yun meydanın daxilində</w:t>
      </w:r>
      <w:r>
        <w:rPr>
          <w:color w:val="004A98"/>
          <w:w w:val="115"/>
          <w:sz w:val="18"/>
          <w:szCs w:val="18"/>
          <w:lang w:val="az-Latn-AZ"/>
        </w:rPr>
        <w:t>;</w:t>
      </w:r>
      <w:r w:rsidR="00261B28" w:rsidRPr="00261B28">
        <w:rPr>
          <w:color w:val="004A98"/>
          <w:w w:val="115"/>
          <w:sz w:val="18"/>
          <w:szCs w:val="18"/>
        </w:rPr>
        <w:t xml:space="preserve"> </w:t>
      </w:r>
    </w:p>
    <w:p w:rsidR="00261B28" w:rsidRPr="00261B28" w:rsidRDefault="00261B28" w:rsidP="0080799A">
      <w:pPr>
        <w:pStyle w:val="ListParagraph"/>
        <w:numPr>
          <w:ilvl w:val="2"/>
          <w:numId w:val="23"/>
        </w:numPr>
        <w:tabs>
          <w:tab w:val="left" w:pos="948"/>
        </w:tabs>
        <w:kinsoku w:val="0"/>
        <w:overflowPunct w:val="0"/>
        <w:rPr>
          <w:color w:val="004A98"/>
          <w:w w:val="115"/>
          <w:sz w:val="18"/>
          <w:szCs w:val="18"/>
        </w:rPr>
      </w:pPr>
      <w:r w:rsidRPr="00261B28">
        <w:rPr>
          <w:color w:val="004A98"/>
          <w:w w:val="115"/>
          <w:sz w:val="18"/>
          <w:szCs w:val="18"/>
        </w:rPr>
        <w:t xml:space="preserve"> </w:t>
      </w:r>
      <w:r w:rsidR="008B3A4F">
        <w:rPr>
          <w:color w:val="004A98"/>
          <w:w w:val="115"/>
          <w:sz w:val="18"/>
          <w:szCs w:val="18"/>
          <w:lang w:val="az-Latn-AZ"/>
        </w:rPr>
        <w:t>T</w:t>
      </w:r>
      <w:r w:rsidRPr="00261B28">
        <w:rPr>
          <w:color w:val="004A98"/>
          <w:w w:val="115"/>
          <w:sz w:val="18"/>
          <w:szCs w:val="18"/>
        </w:rPr>
        <w:t>opdan ən azı 5 m məsafədə</w:t>
      </w:r>
      <w:r w:rsidR="008B3A4F">
        <w:rPr>
          <w:color w:val="004A98"/>
          <w:w w:val="115"/>
          <w:sz w:val="18"/>
          <w:szCs w:val="18"/>
          <w:lang w:val="az-Latn-AZ"/>
        </w:rPr>
        <w:t>;</w:t>
      </w:r>
    </w:p>
    <w:p w:rsidR="00261B28" w:rsidRPr="00261B28" w:rsidRDefault="008B3A4F" w:rsidP="0080799A">
      <w:pPr>
        <w:pStyle w:val="ListParagraph"/>
        <w:numPr>
          <w:ilvl w:val="2"/>
          <w:numId w:val="23"/>
        </w:numPr>
        <w:tabs>
          <w:tab w:val="left" w:pos="948"/>
        </w:tabs>
        <w:kinsoku w:val="0"/>
        <w:overflowPunct w:val="0"/>
        <w:rPr>
          <w:color w:val="004A98"/>
          <w:w w:val="115"/>
          <w:sz w:val="18"/>
          <w:szCs w:val="18"/>
        </w:rPr>
      </w:pPr>
      <w:r>
        <w:rPr>
          <w:color w:val="004A98"/>
          <w:w w:val="115"/>
          <w:sz w:val="18"/>
          <w:szCs w:val="18"/>
        </w:rPr>
        <w:t xml:space="preserve"> </w:t>
      </w:r>
      <w:r>
        <w:rPr>
          <w:color w:val="004A98"/>
          <w:w w:val="115"/>
          <w:sz w:val="18"/>
          <w:szCs w:val="18"/>
          <w:lang w:val="az-Latn-AZ"/>
        </w:rPr>
        <w:t>T</w:t>
      </w:r>
      <w:r w:rsidR="00261B28" w:rsidRPr="00261B28">
        <w:rPr>
          <w:color w:val="004A98"/>
          <w:w w:val="115"/>
          <w:sz w:val="18"/>
          <w:szCs w:val="18"/>
        </w:rPr>
        <w:t>opun arxasında</w:t>
      </w:r>
      <w:r>
        <w:rPr>
          <w:color w:val="004A98"/>
          <w:w w:val="115"/>
          <w:sz w:val="18"/>
          <w:szCs w:val="18"/>
          <w:lang w:val="az-Latn-AZ"/>
        </w:rPr>
        <w:t>;</w:t>
      </w:r>
    </w:p>
    <w:p w:rsidR="00712535" w:rsidRPr="00261B28" w:rsidRDefault="008B3A4F" w:rsidP="0080799A">
      <w:pPr>
        <w:pStyle w:val="ListParagraph"/>
        <w:numPr>
          <w:ilvl w:val="2"/>
          <w:numId w:val="23"/>
        </w:numPr>
        <w:tabs>
          <w:tab w:val="left" w:pos="948"/>
        </w:tabs>
        <w:kinsoku w:val="0"/>
        <w:overflowPunct w:val="0"/>
        <w:rPr>
          <w:color w:val="004A98"/>
          <w:w w:val="115"/>
          <w:sz w:val="18"/>
          <w:szCs w:val="18"/>
        </w:rPr>
      </w:pPr>
      <w:r>
        <w:rPr>
          <w:color w:val="004A98"/>
          <w:w w:val="115"/>
          <w:sz w:val="18"/>
          <w:szCs w:val="18"/>
        </w:rPr>
        <w:t xml:space="preserve"> </w:t>
      </w:r>
      <w:r>
        <w:rPr>
          <w:color w:val="004A98"/>
          <w:w w:val="115"/>
          <w:sz w:val="18"/>
          <w:szCs w:val="18"/>
          <w:lang w:val="az-Latn-AZ"/>
        </w:rPr>
        <w:t>C</w:t>
      </w:r>
      <w:r w:rsidR="00261B28" w:rsidRPr="00261B28">
        <w:rPr>
          <w:color w:val="004A98"/>
          <w:w w:val="115"/>
          <w:sz w:val="18"/>
          <w:szCs w:val="18"/>
        </w:rPr>
        <w:t>ərimə meydanın</w:t>
      </w:r>
      <w:r>
        <w:rPr>
          <w:color w:val="004A98"/>
          <w:w w:val="115"/>
          <w:sz w:val="18"/>
          <w:szCs w:val="18"/>
          <w:lang w:val="az-Latn-AZ"/>
        </w:rPr>
        <w:t>ın</w:t>
      </w:r>
      <w:r w:rsidR="00261B28" w:rsidRPr="00261B28">
        <w:rPr>
          <w:color w:val="004A98"/>
          <w:w w:val="115"/>
          <w:sz w:val="18"/>
          <w:szCs w:val="18"/>
        </w:rPr>
        <w:t xml:space="preserve"> kənarında</w:t>
      </w:r>
      <w:r>
        <w:rPr>
          <w:color w:val="004A98"/>
          <w:w w:val="115"/>
          <w:sz w:val="18"/>
          <w:szCs w:val="18"/>
          <w:lang w:val="az-Latn-AZ"/>
        </w:rPr>
        <w:t>;</w:t>
      </w:r>
    </w:p>
    <w:p w:rsidR="005D0EE8" w:rsidRPr="005D0EE8" w:rsidRDefault="005D0EE8" w:rsidP="0080799A">
      <w:pPr>
        <w:pStyle w:val="ListParagraph"/>
        <w:numPr>
          <w:ilvl w:val="1"/>
          <w:numId w:val="23"/>
        </w:numPr>
        <w:tabs>
          <w:tab w:val="left" w:pos="948"/>
        </w:tabs>
        <w:kinsoku w:val="0"/>
        <w:overflowPunct w:val="0"/>
        <w:spacing w:before="1"/>
        <w:rPr>
          <w:color w:val="004A98"/>
          <w:w w:val="115"/>
          <w:sz w:val="18"/>
          <w:szCs w:val="18"/>
        </w:rPr>
      </w:pPr>
      <w:r w:rsidRPr="005D0EE8">
        <w:rPr>
          <w:color w:val="004A98"/>
          <w:w w:val="115"/>
          <w:sz w:val="18"/>
          <w:szCs w:val="18"/>
          <w:lang w:val="en-US"/>
        </w:rPr>
        <w:t>Oyun</w:t>
      </w:r>
      <w:r w:rsidRPr="005D0EE8">
        <w:rPr>
          <w:color w:val="004A98"/>
          <w:w w:val="115"/>
          <w:sz w:val="18"/>
          <w:szCs w:val="18"/>
        </w:rPr>
        <w:t>ç</w:t>
      </w:r>
      <w:r w:rsidRPr="005D0EE8">
        <w:rPr>
          <w:color w:val="004A98"/>
          <w:w w:val="115"/>
          <w:sz w:val="18"/>
          <w:szCs w:val="18"/>
          <w:lang w:val="en-US"/>
        </w:rPr>
        <w:t>ular</w:t>
      </w:r>
      <w:r w:rsidRPr="005D0EE8">
        <w:rPr>
          <w:color w:val="004A98"/>
          <w:w w:val="115"/>
          <w:sz w:val="18"/>
          <w:szCs w:val="18"/>
        </w:rPr>
        <w:t xml:space="preserve"> </w:t>
      </w:r>
      <w:r w:rsidRPr="005D0EE8">
        <w:rPr>
          <w:color w:val="004A98"/>
          <w:w w:val="115"/>
          <w:sz w:val="18"/>
          <w:szCs w:val="18"/>
          <w:lang w:val="en-US"/>
        </w:rPr>
        <w:t>bu</w:t>
      </w:r>
      <w:r w:rsidRPr="005D0EE8">
        <w:rPr>
          <w:color w:val="004A98"/>
          <w:w w:val="115"/>
          <w:sz w:val="18"/>
          <w:szCs w:val="18"/>
        </w:rPr>
        <w:t xml:space="preserve"> </w:t>
      </w:r>
      <w:r w:rsidRPr="005D0EE8">
        <w:rPr>
          <w:color w:val="004A98"/>
          <w:w w:val="115"/>
          <w:sz w:val="18"/>
          <w:szCs w:val="18"/>
          <w:lang w:val="en-US"/>
        </w:rPr>
        <w:t>Qaydaya</w:t>
      </w:r>
      <w:r w:rsidRPr="005D0EE8">
        <w:rPr>
          <w:color w:val="004A98"/>
          <w:w w:val="115"/>
          <w:sz w:val="18"/>
          <w:szCs w:val="18"/>
        </w:rPr>
        <w:t xml:space="preserve"> </w:t>
      </w:r>
      <w:r w:rsidRPr="005D0EE8">
        <w:rPr>
          <w:color w:val="004A98"/>
          <w:w w:val="115"/>
          <w:sz w:val="18"/>
          <w:szCs w:val="18"/>
          <w:lang w:val="en-US"/>
        </w:rPr>
        <w:t>uy</w:t>
      </w:r>
      <w:r w:rsidRPr="005D0EE8">
        <w:rPr>
          <w:color w:val="004A98"/>
          <w:w w:val="115"/>
          <w:sz w:val="18"/>
          <w:szCs w:val="18"/>
        </w:rPr>
        <w:t>ğ</w:t>
      </w:r>
      <w:r w:rsidRPr="005D0EE8">
        <w:rPr>
          <w:color w:val="004A98"/>
          <w:w w:val="115"/>
          <w:sz w:val="18"/>
          <w:szCs w:val="18"/>
          <w:lang w:val="en-US"/>
        </w:rPr>
        <w:t>un</w:t>
      </w:r>
      <w:r w:rsidRPr="005D0EE8">
        <w:rPr>
          <w:color w:val="004A98"/>
          <w:w w:val="115"/>
          <w:sz w:val="18"/>
          <w:szCs w:val="18"/>
        </w:rPr>
        <w:t xml:space="preserve"> </w:t>
      </w:r>
      <w:r w:rsidRPr="005D0EE8">
        <w:rPr>
          <w:color w:val="004A98"/>
          <w:w w:val="115"/>
          <w:sz w:val="18"/>
          <w:szCs w:val="18"/>
          <w:lang w:val="en-US"/>
        </w:rPr>
        <w:t>olaraq</w:t>
      </w:r>
      <w:r w:rsidRPr="005D0EE8">
        <w:rPr>
          <w:color w:val="004A98"/>
          <w:w w:val="115"/>
          <w:sz w:val="18"/>
          <w:szCs w:val="18"/>
        </w:rPr>
        <w:t xml:space="preserve"> </w:t>
      </w:r>
      <w:r w:rsidRPr="005D0EE8">
        <w:rPr>
          <w:color w:val="004A98"/>
          <w:w w:val="115"/>
          <w:sz w:val="18"/>
          <w:szCs w:val="18"/>
          <w:lang w:val="en-US"/>
        </w:rPr>
        <w:t>m</w:t>
      </w:r>
      <w:r w:rsidRPr="005D0EE8">
        <w:rPr>
          <w:color w:val="004A98"/>
          <w:w w:val="115"/>
          <w:sz w:val="18"/>
          <w:szCs w:val="18"/>
        </w:rPr>
        <w:t>ö</w:t>
      </w:r>
      <w:r w:rsidRPr="005D0EE8">
        <w:rPr>
          <w:color w:val="004A98"/>
          <w:w w:val="115"/>
          <w:sz w:val="18"/>
          <w:szCs w:val="18"/>
          <w:lang w:val="en-US"/>
        </w:rPr>
        <w:t>vqe</w:t>
      </w:r>
      <w:r w:rsidRPr="005D0EE8">
        <w:rPr>
          <w:color w:val="004A98"/>
          <w:w w:val="115"/>
          <w:sz w:val="18"/>
          <w:szCs w:val="18"/>
        </w:rPr>
        <w:t xml:space="preserve"> </w:t>
      </w:r>
      <w:r w:rsidRPr="005D0EE8">
        <w:rPr>
          <w:color w:val="004A98"/>
          <w:w w:val="115"/>
          <w:sz w:val="18"/>
          <w:szCs w:val="18"/>
          <w:lang w:val="en-US"/>
        </w:rPr>
        <w:t>tutduqdan</w:t>
      </w:r>
      <w:r w:rsidRPr="005D0EE8">
        <w:rPr>
          <w:color w:val="004A98"/>
          <w:w w:val="115"/>
          <w:sz w:val="18"/>
          <w:szCs w:val="18"/>
        </w:rPr>
        <w:t xml:space="preserve"> </w:t>
      </w:r>
      <w:r w:rsidRPr="005D0EE8">
        <w:rPr>
          <w:color w:val="004A98"/>
          <w:w w:val="115"/>
          <w:sz w:val="18"/>
          <w:szCs w:val="18"/>
          <w:lang w:val="en-US"/>
        </w:rPr>
        <w:t>sonra</w:t>
      </w:r>
      <w:r w:rsidRPr="005D0EE8">
        <w:rPr>
          <w:color w:val="004A98"/>
          <w:w w:val="115"/>
          <w:sz w:val="18"/>
          <w:szCs w:val="18"/>
        </w:rPr>
        <w:t xml:space="preserve"> </w:t>
      </w:r>
      <w:r w:rsidRPr="005D0EE8">
        <w:rPr>
          <w:color w:val="004A98"/>
          <w:w w:val="115"/>
          <w:sz w:val="18"/>
          <w:szCs w:val="18"/>
          <w:lang w:val="en-US"/>
        </w:rPr>
        <w:t>hakiml</w:t>
      </w:r>
      <w:r w:rsidRPr="005D0EE8">
        <w:rPr>
          <w:color w:val="004A98"/>
          <w:w w:val="115"/>
          <w:sz w:val="18"/>
          <w:szCs w:val="18"/>
        </w:rPr>
        <w:t>ə</w:t>
      </w:r>
      <w:r w:rsidRPr="005D0EE8">
        <w:rPr>
          <w:color w:val="004A98"/>
          <w:w w:val="115"/>
          <w:sz w:val="18"/>
          <w:szCs w:val="18"/>
          <w:lang w:val="en-US"/>
        </w:rPr>
        <w:t>rd</w:t>
      </w:r>
      <w:r w:rsidRPr="005D0EE8">
        <w:rPr>
          <w:color w:val="004A98"/>
          <w:w w:val="115"/>
          <w:sz w:val="18"/>
          <w:szCs w:val="18"/>
        </w:rPr>
        <w:t>ə</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biri</w:t>
      </w:r>
      <w:r w:rsidRPr="005D0EE8">
        <w:rPr>
          <w:color w:val="004A98"/>
          <w:w w:val="115"/>
          <w:sz w:val="18"/>
          <w:szCs w:val="18"/>
        </w:rPr>
        <w:t xml:space="preserve"> </w:t>
      </w:r>
      <w:r w:rsidRPr="005D0EE8">
        <w:rPr>
          <w:color w:val="004A98"/>
          <w:w w:val="115"/>
          <w:sz w:val="18"/>
          <w:szCs w:val="18"/>
          <w:lang w:val="en-US"/>
        </w:rPr>
        <w:t>ATQPCZ</w:t>
      </w:r>
      <w:r w:rsidRPr="005D0EE8">
        <w:rPr>
          <w:color w:val="004A98"/>
          <w:w w:val="115"/>
          <w:sz w:val="18"/>
          <w:szCs w:val="18"/>
        </w:rPr>
        <w:t xml:space="preserve"> </w:t>
      </w:r>
      <w:r w:rsidRPr="005D0EE8">
        <w:rPr>
          <w:color w:val="004A98"/>
          <w:w w:val="115"/>
          <w:sz w:val="18"/>
          <w:szCs w:val="18"/>
          <w:lang w:val="en-US"/>
        </w:rPr>
        <w:t>yerin</w:t>
      </w:r>
      <w:r w:rsidRPr="005D0EE8">
        <w:rPr>
          <w:color w:val="004A98"/>
          <w:w w:val="115"/>
          <w:sz w:val="18"/>
          <w:szCs w:val="18"/>
        </w:rPr>
        <w:t xml:space="preserve">ə </w:t>
      </w:r>
      <w:r w:rsidRPr="005D0EE8">
        <w:rPr>
          <w:color w:val="004A98"/>
          <w:w w:val="115"/>
          <w:sz w:val="18"/>
          <w:szCs w:val="18"/>
          <w:lang w:val="en-US"/>
        </w:rPr>
        <w:t>yetirilm</w:t>
      </w:r>
      <w:r w:rsidRPr="005D0EE8">
        <w:rPr>
          <w:color w:val="004A98"/>
          <w:w w:val="115"/>
          <w:sz w:val="18"/>
          <w:szCs w:val="18"/>
        </w:rPr>
        <w:t>ə</w:t>
      </w:r>
      <w:r w:rsidRPr="005D0EE8">
        <w:rPr>
          <w:color w:val="004A98"/>
          <w:w w:val="115"/>
          <w:sz w:val="18"/>
          <w:szCs w:val="18"/>
          <w:lang w:val="en-US"/>
        </w:rPr>
        <w:t>si</w:t>
      </w:r>
      <w:r w:rsidRPr="005D0EE8">
        <w:rPr>
          <w:color w:val="004A98"/>
          <w:w w:val="115"/>
          <w:sz w:val="18"/>
          <w:szCs w:val="18"/>
        </w:rPr>
        <w:t xml:space="preserve"> üçü</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i</w:t>
      </w:r>
      <w:r w:rsidRPr="005D0EE8">
        <w:rPr>
          <w:color w:val="004A98"/>
          <w:w w:val="115"/>
          <w:sz w:val="18"/>
          <w:szCs w:val="18"/>
        </w:rPr>
        <w:t>ş</w:t>
      </w:r>
      <w:r w:rsidRPr="005D0EE8">
        <w:rPr>
          <w:color w:val="004A98"/>
          <w:w w:val="115"/>
          <w:sz w:val="18"/>
          <w:szCs w:val="18"/>
          <w:lang w:val="en-US"/>
        </w:rPr>
        <w:t>ar</w:t>
      </w:r>
      <w:r w:rsidRPr="005D0EE8">
        <w:rPr>
          <w:color w:val="004A98"/>
          <w:w w:val="115"/>
          <w:sz w:val="18"/>
          <w:szCs w:val="18"/>
        </w:rPr>
        <w:t xml:space="preserve">ə </w:t>
      </w:r>
      <w:r w:rsidRPr="005D0EE8">
        <w:rPr>
          <w:color w:val="004A98"/>
          <w:w w:val="115"/>
          <w:sz w:val="18"/>
          <w:szCs w:val="18"/>
          <w:lang w:val="en-US"/>
        </w:rPr>
        <w:t>verir</w:t>
      </w:r>
      <w:r w:rsidR="008B3A4F" w:rsidRPr="008B3A4F">
        <w:rPr>
          <w:color w:val="004A98"/>
          <w:w w:val="115"/>
          <w:sz w:val="18"/>
          <w:szCs w:val="18"/>
        </w:rPr>
        <w:t>;</w:t>
      </w:r>
    </w:p>
    <w:p w:rsidR="005D0EE8" w:rsidRPr="005D0EE8" w:rsidRDefault="005D0EE8" w:rsidP="0080799A">
      <w:pPr>
        <w:pStyle w:val="ListParagraph"/>
        <w:numPr>
          <w:ilvl w:val="1"/>
          <w:numId w:val="23"/>
        </w:numPr>
        <w:tabs>
          <w:tab w:val="left" w:pos="948"/>
        </w:tabs>
        <w:kinsoku w:val="0"/>
        <w:overflowPunct w:val="0"/>
        <w:spacing w:before="1"/>
        <w:rPr>
          <w:color w:val="004A98"/>
          <w:w w:val="115"/>
          <w:sz w:val="18"/>
          <w:szCs w:val="18"/>
        </w:rPr>
      </w:pPr>
      <w:r w:rsidRPr="005D0EE8">
        <w:rPr>
          <w:color w:val="004A98"/>
          <w:w w:val="115"/>
          <w:sz w:val="18"/>
          <w:szCs w:val="18"/>
          <w:lang w:val="en-US"/>
        </w:rPr>
        <w:t>ATQPCZ</w:t>
      </w:r>
      <w:r w:rsidRPr="005D0EE8">
        <w:rPr>
          <w:color w:val="004A98"/>
          <w:w w:val="115"/>
          <w:sz w:val="18"/>
          <w:szCs w:val="18"/>
        </w:rPr>
        <w:t xml:space="preserve"> </w:t>
      </w:r>
      <w:r w:rsidRPr="005D0EE8">
        <w:rPr>
          <w:color w:val="004A98"/>
          <w:w w:val="115"/>
          <w:sz w:val="18"/>
          <w:szCs w:val="18"/>
          <w:lang w:val="en-US"/>
        </w:rPr>
        <w:t>yerin</w:t>
      </w:r>
      <w:r w:rsidRPr="005D0EE8">
        <w:rPr>
          <w:color w:val="004A98"/>
          <w:w w:val="115"/>
          <w:sz w:val="18"/>
          <w:szCs w:val="18"/>
        </w:rPr>
        <w:t xml:space="preserve">ə </w:t>
      </w:r>
      <w:r w:rsidRPr="005D0EE8">
        <w:rPr>
          <w:color w:val="004A98"/>
          <w:w w:val="115"/>
          <w:sz w:val="18"/>
          <w:szCs w:val="18"/>
          <w:lang w:val="en-US"/>
        </w:rPr>
        <w:t>yetir</w:t>
      </w:r>
      <w:r w:rsidRPr="005D0EE8">
        <w:rPr>
          <w:color w:val="004A98"/>
          <w:w w:val="115"/>
          <w:sz w:val="18"/>
          <w:szCs w:val="18"/>
        </w:rPr>
        <w:t>ə</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oyun</w:t>
      </w:r>
      <w:r w:rsidRPr="005D0EE8">
        <w:rPr>
          <w:color w:val="004A98"/>
          <w:w w:val="115"/>
          <w:sz w:val="18"/>
          <w:szCs w:val="18"/>
        </w:rPr>
        <w:t>ç</w:t>
      </w:r>
      <w:r w:rsidRPr="005D0EE8">
        <w:rPr>
          <w:color w:val="004A98"/>
          <w:w w:val="115"/>
          <w:sz w:val="18"/>
          <w:szCs w:val="18"/>
          <w:lang w:val="en-US"/>
        </w:rPr>
        <w:t>u</w:t>
      </w:r>
      <w:r w:rsidRPr="005D0EE8">
        <w:rPr>
          <w:color w:val="004A98"/>
          <w:w w:val="115"/>
          <w:sz w:val="18"/>
          <w:szCs w:val="18"/>
        </w:rPr>
        <w:t xml:space="preserve"> </w:t>
      </w:r>
      <w:r w:rsidRPr="005D0EE8">
        <w:rPr>
          <w:color w:val="004A98"/>
          <w:w w:val="115"/>
          <w:sz w:val="18"/>
          <w:szCs w:val="18"/>
          <w:lang w:val="en-US"/>
        </w:rPr>
        <w:t>topu</w:t>
      </w:r>
      <w:r w:rsidRPr="005D0EE8">
        <w:rPr>
          <w:color w:val="004A98"/>
          <w:w w:val="115"/>
          <w:sz w:val="18"/>
          <w:szCs w:val="18"/>
        </w:rPr>
        <w:t xml:space="preserve"> </w:t>
      </w:r>
      <w:r w:rsidRPr="005D0EE8">
        <w:rPr>
          <w:color w:val="004A98"/>
          <w:w w:val="115"/>
          <w:sz w:val="18"/>
          <w:szCs w:val="18"/>
          <w:lang w:val="en-US"/>
        </w:rPr>
        <w:t>r</w:t>
      </w:r>
      <w:r w:rsidRPr="005D0EE8">
        <w:rPr>
          <w:color w:val="004A98"/>
          <w:w w:val="115"/>
          <w:sz w:val="18"/>
          <w:szCs w:val="18"/>
        </w:rPr>
        <w:t>ə</w:t>
      </w:r>
      <w:r w:rsidRPr="005D0EE8">
        <w:rPr>
          <w:color w:val="004A98"/>
          <w:w w:val="115"/>
          <w:sz w:val="18"/>
          <w:szCs w:val="18"/>
          <w:lang w:val="en-US"/>
        </w:rPr>
        <w:t>qibl</w:t>
      </w:r>
      <w:r w:rsidRPr="005D0EE8">
        <w:rPr>
          <w:color w:val="004A98"/>
          <w:w w:val="115"/>
          <w:sz w:val="18"/>
          <w:szCs w:val="18"/>
        </w:rPr>
        <w:t>ə</w:t>
      </w:r>
      <w:r w:rsidRPr="005D0EE8">
        <w:rPr>
          <w:color w:val="004A98"/>
          <w:w w:val="115"/>
          <w:sz w:val="18"/>
          <w:szCs w:val="18"/>
          <w:lang w:val="en-US"/>
        </w:rPr>
        <w:t>rin</w:t>
      </w:r>
      <w:r w:rsidRPr="005D0EE8">
        <w:rPr>
          <w:color w:val="004A98"/>
          <w:w w:val="115"/>
          <w:sz w:val="18"/>
          <w:szCs w:val="18"/>
        </w:rPr>
        <w:t xml:space="preserve"> </w:t>
      </w:r>
      <w:r w:rsidRPr="005D0EE8">
        <w:rPr>
          <w:color w:val="004A98"/>
          <w:w w:val="115"/>
          <w:sz w:val="18"/>
          <w:szCs w:val="18"/>
          <w:lang w:val="en-US"/>
        </w:rPr>
        <w:t>qap</w:t>
      </w:r>
      <w:r w:rsidRPr="005D0EE8">
        <w:rPr>
          <w:color w:val="004A98"/>
          <w:w w:val="115"/>
          <w:sz w:val="18"/>
          <w:szCs w:val="18"/>
        </w:rPr>
        <w:t>ı</w:t>
      </w:r>
      <w:r w:rsidRPr="005D0EE8">
        <w:rPr>
          <w:color w:val="004A98"/>
          <w:w w:val="115"/>
          <w:sz w:val="18"/>
          <w:szCs w:val="18"/>
          <w:lang w:val="en-US"/>
        </w:rPr>
        <w:t>s</w:t>
      </w:r>
      <w:r w:rsidRPr="005D0EE8">
        <w:rPr>
          <w:color w:val="004A98"/>
          <w:w w:val="115"/>
          <w:sz w:val="18"/>
          <w:szCs w:val="18"/>
        </w:rPr>
        <w:t>ı</w:t>
      </w:r>
      <w:r w:rsidRPr="005D0EE8">
        <w:rPr>
          <w:color w:val="004A98"/>
          <w:w w:val="115"/>
          <w:sz w:val="18"/>
          <w:szCs w:val="18"/>
          <w:lang w:val="en-US"/>
        </w:rPr>
        <w:t>na</w:t>
      </w:r>
      <w:r w:rsidRPr="005D0EE8">
        <w:rPr>
          <w:color w:val="004A98"/>
          <w:w w:val="115"/>
          <w:sz w:val="18"/>
          <w:szCs w:val="18"/>
        </w:rPr>
        <w:t xml:space="preserve"> </w:t>
      </w:r>
      <w:r w:rsidRPr="005D0EE8">
        <w:rPr>
          <w:color w:val="004A98"/>
          <w:w w:val="115"/>
          <w:sz w:val="18"/>
          <w:szCs w:val="18"/>
          <w:lang w:val="en-US"/>
        </w:rPr>
        <w:t>v</w:t>
      </w:r>
      <w:r w:rsidRPr="005D0EE8">
        <w:rPr>
          <w:color w:val="004A98"/>
          <w:w w:val="115"/>
          <w:sz w:val="18"/>
          <w:szCs w:val="18"/>
        </w:rPr>
        <w:t xml:space="preserve">ə </w:t>
      </w:r>
      <w:r w:rsidRPr="005D0EE8">
        <w:rPr>
          <w:color w:val="004A98"/>
          <w:w w:val="115"/>
          <w:sz w:val="18"/>
          <w:szCs w:val="18"/>
          <w:lang w:val="en-US"/>
        </w:rPr>
        <w:t>birba</w:t>
      </w:r>
      <w:r w:rsidRPr="005D0EE8">
        <w:rPr>
          <w:color w:val="004A98"/>
          <w:w w:val="115"/>
          <w:sz w:val="18"/>
          <w:szCs w:val="18"/>
        </w:rPr>
        <w:t>ş</w:t>
      </w:r>
      <w:r w:rsidRPr="005D0EE8">
        <w:rPr>
          <w:color w:val="004A98"/>
          <w:w w:val="115"/>
          <w:sz w:val="18"/>
          <w:szCs w:val="18"/>
          <w:lang w:val="en-US"/>
        </w:rPr>
        <w:t>a</w:t>
      </w:r>
      <w:r w:rsidRPr="005D0EE8">
        <w:rPr>
          <w:color w:val="004A98"/>
          <w:w w:val="115"/>
          <w:sz w:val="18"/>
          <w:szCs w:val="18"/>
        </w:rPr>
        <w:t xml:space="preserve"> </w:t>
      </w:r>
      <w:r w:rsidRPr="005D0EE8">
        <w:rPr>
          <w:color w:val="004A98"/>
          <w:w w:val="115"/>
          <w:sz w:val="18"/>
          <w:szCs w:val="18"/>
          <w:lang w:val="en-US"/>
        </w:rPr>
        <w:t>qol</w:t>
      </w:r>
      <w:r w:rsidRPr="005D0EE8">
        <w:rPr>
          <w:color w:val="004A98"/>
          <w:w w:val="115"/>
          <w:sz w:val="18"/>
          <w:szCs w:val="18"/>
        </w:rPr>
        <w:t xml:space="preserve"> </w:t>
      </w:r>
      <w:r w:rsidRPr="005D0EE8">
        <w:rPr>
          <w:color w:val="004A98"/>
          <w:w w:val="115"/>
          <w:sz w:val="18"/>
          <w:szCs w:val="18"/>
          <w:lang w:val="en-US"/>
        </w:rPr>
        <w:t>vurmaq</w:t>
      </w:r>
      <w:r w:rsidRPr="005D0EE8">
        <w:rPr>
          <w:color w:val="004A98"/>
          <w:w w:val="115"/>
          <w:sz w:val="18"/>
          <w:szCs w:val="18"/>
        </w:rPr>
        <w:t xml:space="preserve"> </w:t>
      </w:r>
      <w:r w:rsidRPr="005D0EE8">
        <w:rPr>
          <w:color w:val="004A98"/>
          <w:w w:val="115"/>
          <w:sz w:val="18"/>
          <w:szCs w:val="18"/>
          <w:lang w:val="en-US"/>
        </w:rPr>
        <w:t>niyy</w:t>
      </w:r>
      <w:r w:rsidRPr="005D0EE8">
        <w:rPr>
          <w:color w:val="004A98"/>
          <w:w w:val="115"/>
          <w:sz w:val="18"/>
          <w:szCs w:val="18"/>
        </w:rPr>
        <w:t>ə</w:t>
      </w:r>
      <w:r w:rsidRPr="005D0EE8">
        <w:rPr>
          <w:color w:val="004A98"/>
          <w:w w:val="115"/>
          <w:sz w:val="18"/>
          <w:szCs w:val="18"/>
          <w:lang w:val="en-US"/>
        </w:rPr>
        <w:t>ti</w:t>
      </w:r>
      <w:r w:rsidRPr="005D0EE8">
        <w:rPr>
          <w:color w:val="004A98"/>
          <w:w w:val="115"/>
          <w:sz w:val="18"/>
          <w:szCs w:val="18"/>
        </w:rPr>
        <w:t xml:space="preserve"> </w:t>
      </w:r>
      <w:r w:rsidRPr="005D0EE8">
        <w:rPr>
          <w:color w:val="004A98"/>
          <w:w w:val="115"/>
          <w:sz w:val="18"/>
          <w:szCs w:val="18"/>
          <w:lang w:val="en-US"/>
        </w:rPr>
        <w:t>il</w:t>
      </w:r>
      <w:r w:rsidRPr="005D0EE8">
        <w:rPr>
          <w:color w:val="004A98"/>
          <w:w w:val="115"/>
          <w:sz w:val="18"/>
          <w:szCs w:val="18"/>
        </w:rPr>
        <w:t xml:space="preserve">ə </w:t>
      </w:r>
      <w:r w:rsidRPr="005D0EE8">
        <w:rPr>
          <w:color w:val="004A98"/>
          <w:w w:val="115"/>
          <w:sz w:val="18"/>
          <w:szCs w:val="18"/>
          <w:lang w:val="en-US"/>
        </w:rPr>
        <w:t>vurmal</w:t>
      </w:r>
      <w:r w:rsidRPr="005D0EE8">
        <w:rPr>
          <w:color w:val="004A98"/>
          <w:w w:val="115"/>
          <w:sz w:val="18"/>
          <w:szCs w:val="18"/>
        </w:rPr>
        <w:t>ı</w:t>
      </w:r>
      <w:r w:rsidRPr="005D0EE8">
        <w:rPr>
          <w:color w:val="004A98"/>
          <w:w w:val="115"/>
          <w:sz w:val="18"/>
          <w:szCs w:val="18"/>
          <w:lang w:val="en-US"/>
        </w:rPr>
        <w:t>d</w:t>
      </w:r>
      <w:r w:rsidRPr="005D0EE8">
        <w:rPr>
          <w:color w:val="004A98"/>
          <w:w w:val="115"/>
          <w:sz w:val="18"/>
          <w:szCs w:val="18"/>
        </w:rPr>
        <w:t>ı</w:t>
      </w:r>
      <w:r w:rsidRPr="005D0EE8">
        <w:rPr>
          <w:color w:val="004A98"/>
          <w:w w:val="115"/>
          <w:sz w:val="18"/>
          <w:szCs w:val="18"/>
          <w:lang w:val="en-US"/>
        </w:rPr>
        <w:t>r</w:t>
      </w:r>
      <w:r w:rsidRPr="005D0EE8">
        <w:rPr>
          <w:color w:val="004A98"/>
          <w:w w:val="115"/>
          <w:sz w:val="18"/>
          <w:szCs w:val="18"/>
        </w:rPr>
        <w:t xml:space="preserve">; </w:t>
      </w:r>
      <w:r w:rsidRPr="005D0EE8">
        <w:rPr>
          <w:color w:val="004A98"/>
          <w:w w:val="115"/>
          <w:sz w:val="18"/>
          <w:szCs w:val="18"/>
          <w:lang w:val="en-US"/>
        </w:rPr>
        <w:t>topun</w:t>
      </w:r>
      <w:r w:rsidRPr="005D0EE8">
        <w:rPr>
          <w:color w:val="004A98"/>
          <w:w w:val="115"/>
          <w:sz w:val="18"/>
          <w:szCs w:val="18"/>
        </w:rPr>
        <w:t xml:space="preserve"> </w:t>
      </w:r>
      <w:r w:rsidRPr="005D0EE8">
        <w:rPr>
          <w:color w:val="004A98"/>
          <w:w w:val="115"/>
          <w:sz w:val="18"/>
          <w:szCs w:val="18"/>
          <w:lang w:val="en-US"/>
        </w:rPr>
        <w:t>ir</w:t>
      </w:r>
      <w:r w:rsidRPr="005D0EE8">
        <w:rPr>
          <w:color w:val="004A98"/>
          <w:w w:val="115"/>
          <w:sz w:val="18"/>
          <w:szCs w:val="18"/>
        </w:rPr>
        <w:t>ə</w:t>
      </w:r>
      <w:r w:rsidRPr="005D0EE8">
        <w:rPr>
          <w:color w:val="004A98"/>
          <w:w w:val="115"/>
          <w:sz w:val="18"/>
          <w:szCs w:val="18"/>
          <w:lang w:val="en-US"/>
        </w:rPr>
        <w:t>li</w:t>
      </w:r>
      <w:r w:rsidRPr="005D0EE8">
        <w:rPr>
          <w:color w:val="004A98"/>
          <w:w w:val="115"/>
          <w:sz w:val="18"/>
          <w:szCs w:val="18"/>
        </w:rPr>
        <w:t xml:space="preserve"> </w:t>
      </w:r>
      <w:r w:rsidRPr="005D0EE8">
        <w:rPr>
          <w:color w:val="004A98"/>
          <w:w w:val="115"/>
          <w:sz w:val="18"/>
          <w:szCs w:val="18"/>
          <w:lang w:val="en-US"/>
        </w:rPr>
        <w:t>h</w:t>
      </w:r>
      <w:r w:rsidRPr="005D0EE8">
        <w:rPr>
          <w:color w:val="004A98"/>
          <w:w w:val="115"/>
          <w:sz w:val="18"/>
          <w:szCs w:val="18"/>
        </w:rPr>
        <w:t>ə</w:t>
      </w:r>
      <w:r w:rsidRPr="005D0EE8">
        <w:rPr>
          <w:color w:val="004A98"/>
          <w:w w:val="115"/>
          <w:sz w:val="18"/>
          <w:szCs w:val="18"/>
          <w:lang w:val="en-US"/>
        </w:rPr>
        <w:t>r</w:t>
      </w:r>
      <w:r w:rsidRPr="005D0EE8">
        <w:rPr>
          <w:color w:val="004A98"/>
          <w:w w:val="115"/>
          <w:sz w:val="18"/>
          <w:szCs w:val="18"/>
        </w:rPr>
        <w:t>ə</w:t>
      </w:r>
      <w:r w:rsidRPr="005D0EE8">
        <w:rPr>
          <w:color w:val="004A98"/>
          <w:w w:val="115"/>
          <w:sz w:val="18"/>
          <w:szCs w:val="18"/>
          <w:lang w:val="en-US"/>
        </w:rPr>
        <w:t>k</w:t>
      </w:r>
      <w:r w:rsidRPr="005D0EE8">
        <w:rPr>
          <w:color w:val="004A98"/>
          <w:w w:val="115"/>
          <w:sz w:val="18"/>
          <w:szCs w:val="18"/>
        </w:rPr>
        <w:t>ə</w:t>
      </w:r>
      <w:r w:rsidRPr="005D0EE8">
        <w:rPr>
          <w:color w:val="004A98"/>
          <w:w w:val="115"/>
          <w:sz w:val="18"/>
          <w:szCs w:val="18"/>
          <w:lang w:val="en-US"/>
        </w:rPr>
        <w:t>t</w:t>
      </w:r>
      <w:r w:rsidRPr="005D0EE8">
        <w:rPr>
          <w:color w:val="004A98"/>
          <w:w w:val="115"/>
          <w:sz w:val="18"/>
          <w:szCs w:val="18"/>
        </w:rPr>
        <w:t xml:space="preserve"> </w:t>
      </w:r>
      <w:r w:rsidRPr="005D0EE8">
        <w:rPr>
          <w:color w:val="004A98"/>
          <w:w w:val="115"/>
          <w:sz w:val="18"/>
          <w:szCs w:val="18"/>
          <w:lang w:val="en-US"/>
        </w:rPr>
        <w:t>etm</w:t>
      </w:r>
      <w:r w:rsidRPr="005D0EE8">
        <w:rPr>
          <w:color w:val="004A98"/>
          <w:w w:val="115"/>
          <w:sz w:val="18"/>
          <w:szCs w:val="18"/>
        </w:rPr>
        <w:t>ə</w:t>
      </w:r>
      <w:r w:rsidRPr="005D0EE8">
        <w:rPr>
          <w:color w:val="004A98"/>
          <w:w w:val="115"/>
          <w:sz w:val="18"/>
          <w:szCs w:val="18"/>
          <w:lang w:val="en-US"/>
        </w:rPr>
        <w:t>si</w:t>
      </w:r>
      <w:r w:rsidRPr="005D0EE8">
        <w:rPr>
          <w:color w:val="004A98"/>
          <w:w w:val="115"/>
          <w:sz w:val="18"/>
          <w:szCs w:val="18"/>
        </w:rPr>
        <w:t xml:space="preserve"> şə</w:t>
      </w:r>
      <w:r w:rsidRPr="005D0EE8">
        <w:rPr>
          <w:color w:val="004A98"/>
          <w:w w:val="115"/>
          <w:sz w:val="18"/>
          <w:szCs w:val="18"/>
          <w:lang w:val="en-US"/>
        </w:rPr>
        <w:t>rti</w:t>
      </w:r>
      <w:r w:rsidRPr="005D0EE8">
        <w:rPr>
          <w:color w:val="004A98"/>
          <w:w w:val="115"/>
          <w:sz w:val="18"/>
          <w:szCs w:val="18"/>
        </w:rPr>
        <w:t xml:space="preserve"> </w:t>
      </w:r>
      <w:r w:rsidRPr="005D0EE8">
        <w:rPr>
          <w:color w:val="004A98"/>
          <w:w w:val="115"/>
          <w:sz w:val="18"/>
          <w:szCs w:val="18"/>
          <w:lang w:val="en-US"/>
        </w:rPr>
        <w:t>il</w:t>
      </w:r>
      <w:r w:rsidRPr="005D0EE8">
        <w:rPr>
          <w:color w:val="004A98"/>
          <w:w w:val="115"/>
          <w:sz w:val="18"/>
          <w:szCs w:val="18"/>
        </w:rPr>
        <w:t xml:space="preserve">ə, </w:t>
      </w:r>
      <w:r w:rsidRPr="005D0EE8">
        <w:rPr>
          <w:color w:val="004A98"/>
          <w:w w:val="115"/>
          <w:sz w:val="18"/>
          <w:szCs w:val="18"/>
          <w:lang w:val="en-US"/>
        </w:rPr>
        <w:t>dabanla</w:t>
      </w:r>
      <w:r w:rsidRPr="005D0EE8">
        <w:rPr>
          <w:color w:val="004A98"/>
          <w:w w:val="115"/>
          <w:sz w:val="18"/>
          <w:szCs w:val="18"/>
        </w:rPr>
        <w:t xml:space="preserve"> </w:t>
      </w:r>
      <w:r w:rsidRPr="005D0EE8">
        <w:rPr>
          <w:color w:val="004A98"/>
          <w:w w:val="115"/>
          <w:sz w:val="18"/>
          <w:szCs w:val="18"/>
          <w:lang w:val="en-US"/>
        </w:rPr>
        <w:t>z</w:t>
      </w:r>
      <w:r w:rsidRPr="005D0EE8">
        <w:rPr>
          <w:color w:val="004A98"/>
          <w:w w:val="115"/>
          <w:sz w:val="18"/>
          <w:szCs w:val="18"/>
        </w:rPr>
        <w:t>ə</w:t>
      </w:r>
      <w:r w:rsidRPr="005D0EE8">
        <w:rPr>
          <w:color w:val="004A98"/>
          <w:w w:val="115"/>
          <w:sz w:val="18"/>
          <w:szCs w:val="18"/>
          <w:lang w:val="en-US"/>
        </w:rPr>
        <w:t>rb</w:t>
      </w:r>
      <w:r w:rsidRPr="005D0EE8">
        <w:rPr>
          <w:color w:val="004A98"/>
          <w:w w:val="115"/>
          <w:sz w:val="18"/>
          <w:szCs w:val="18"/>
        </w:rPr>
        <w:t>ə</w:t>
      </w:r>
      <w:r w:rsidRPr="005D0EE8">
        <w:rPr>
          <w:color w:val="004A98"/>
          <w:w w:val="115"/>
          <w:sz w:val="18"/>
          <w:szCs w:val="18"/>
          <w:lang w:val="en-US"/>
        </w:rPr>
        <w:t>y</w:t>
      </w:r>
      <w:r w:rsidRPr="005D0EE8">
        <w:rPr>
          <w:color w:val="004A98"/>
          <w:w w:val="115"/>
          <w:sz w:val="18"/>
          <w:szCs w:val="18"/>
        </w:rPr>
        <w:t xml:space="preserve">ə </w:t>
      </w:r>
      <w:r w:rsidRPr="005D0EE8">
        <w:rPr>
          <w:color w:val="004A98"/>
          <w:w w:val="115"/>
          <w:sz w:val="18"/>
          <w:szCs w:val="18"/>
          <w:lang w:val="en-US"/>
        </w:rPr>
        <w:t>icaz</w:t>
      </w:r>
      <w:r w:rsidRPr="005D0EE8">
        <w:rPr>
          <w:color w:val="004A98"/>
          <w:w w:val="115"/>
          <w:sz w:val="18"/>
          <w:szCs w:val="18"/>
        </w:rPr>
        <w:t xml:space="preserve">ə </w:t>
      </w:r>
      <w:r w:rsidRPr="005D0EE8">
        <w:rPr>
          <w:color w:val="004A98"/>
          <w:w w:val="115"/>
          <w:sz w:val="18"/>
          <w:szCs w:val="18"/>
          <w:lang w:val="en-US"/>
        </w:rPr>
        <w:t>verilir</w:t>
      </w:r>
      <w:r w:rsidR="008B3A4F">
        <w:rPr>
          <w:color w:val="004A98"/>
          <w:w w:val="115"/>
          <w:sz w:val="18"/>
          <w:szCs w:val="18"/>
          <w:lang w:val="az-Latn-AZ"/>
        </w:rPr>
        <w:t>;</w:t>
      </w:r>
    </w:p>
    <w:p w:rsidR="005D0EE8" w:rsidRPr="005D0EE8" w:rsidRDefault="005D0EE8" w:rsidP="0080799A">
      <w:pPr>
        <w:pStyle w:val="ListParagraph"/>
        <w:numPr>
          <w:ilvl w:val="1"/>
          <w:numId w:val="23"/>
        </w:numPr>
        <w:tabs>
          <w:tab w:val="left" w:pos="948"/>
        </w:tabs>
        <w:kinsoku w:val="0"/>
        <w:overflowPunct w:val="0"/>
        <w:spacing w:before="1"/>
        <w:rPr>
          <w:color w:val="004A98"/>
          <w:w w:val="115"/>
          <w:sz w:val="18"/>
          <w:szCs w:val="18"/>
        </w:rPr>
      </w:pPr>
      <w:r w:rsidRPr="005D0EE8">
        <w:rPr>
          <w:color w:val="004A98"/>
          <w:w w:val="115"/>
          <w:sz w:val="18"/>
          <w:szCs w:val="18"/>
          <w:lang w:val="en-US"/>
        </w:rPr>
        <w:t>Topa</w:t>
      </w:r>
      <w:r w:rsidRPr="005D0EE8">
        <w:rPr>
          <w:color w:val="004A98"/>
          <w:w w:val="115"/>
          <w:sz w:val="18"/>
          <w:szCs w:val="18"/>
        </w:rPr>
        <w:t xml:space="preserve"> </w:t>
      </w:r>
      <w:r w:rsidRPr="005D0EE8">
        <w:rPr>
          <w:color w:val="004A98"/>
          <w:w w:val="115"/>
          <w:sz w:val="18"/>
          <w:szCs w:val="18"/>
          <w:lang w:val="en-US"/>
        </w:rPr>
        <w:t>z</w:t>
      </w:r>
      <w:r w:rsidRPr="005D0EE8">
        <w:rPr>
          <w:color w:val="004A98"/>
          <w:w w:val="115"/>
          <w:sz w:val="18"/>
          <w:szCs w:val="18"/>
        </w:rPr>
        <w:t>ə</w:t>
      </w:r>
      <w:r w:rsidRPr="005D0EE8">
        <w:rPr>
          <w:color w:val="004A98"/>
          <w:w w:val="115"/>
          <w:sz w:val="18"/>
          <w:szCs w:val="18"/>
          <w:lang w:val="en-US"/>
        </w:rPr>
        <w:t>rb</w:t>
      </w:r>
      <w:r w:rsidRPr="005D0EE8">
        <w:rPr>
          <w:color w:val="004A98"/>
          <w:w w:val="115"/>
          <w:sz w:val="18"/>
          <w:szCs w:val="18"/>
        </w:rPr>
        <w:t xml:space="preserve">ə </w:t>
      </w:r>
      <w:r w:rsidRPr="005D0EE8">
        <w:rPr>
          <w:color w:val="004A98"/>
          <w:w w:val="115"/>
          <w:sz w:val="18"/>
          <w:szCs w:val="18"/>
          <w:lang w:val="en-US"/>
        </w:rPr>
        <w:t>endirildikd</w:t>
      </w:r>
      <w:r w:rsidRPr="005D0EE8">
        <w:rPr>
          <w:color w:val="004A98"/>
          <w:w w:val="115"/>
          <w:sz w:val="18"/>
          <w:szCs w:val="18"/>
        </w:rPr>
        <w:t xml:space="preserve">ə </w:t>
      </w:r>
      <w:r w:rsidRPr="005D0EE8">
        <w:rPr>
          <w:color w:val="004A98"/>
          <w:w w:val="115"/>
          <w:sz w:val="18"/>
          <w:szCs w:val="18"/>
          <w:lang w:val="en-US"/>
        </w:rPr>
        <w:t>v</w:t>
      </w:r>
      <w:r w:rsidRPr="005D0EE8">
        <w:rPr>
          <w:color w:val="004A98"/>
          <w:w w:val="115"/>
          <w:sz w:val="18"/>
          <w:szCs w:val="18"/>
        </w:rPr>
        <w:t xml:space="preserve">ə </w:t>
      </w:r>
      <w:r w:rsidRPr="005D0EE8">
        <w:rPr>
          <w:color w:val="004A98"/>
          <w:w w:val="115"/>
          <w:sz w:val="18"/>
          <w:szCs w:val="18"/>
          <w:lang w:val="en-US"/>
        </w:rPr>
        <w:t>o</w:t>
      </w:r>
      <w:r w:rsidRPr="005D0EE8">
        <w:rPr>
          <w:color w:val="004A98"/>
          <w:w w:val="115"/>
          <w:sz w:val="18"/>
          <w:szCs w:val="18"/>
        </w:rPr>
        <w:t xml:space="preserve"> </w:t>
      </w:r>
      <w:r w:rsidRPr="005D0EE8">
        <w:rPr>
          <w:color w:val="004A98"/>
          <w:w w:val="115"/>
          <w:sz w:val="18"/>
          <w:szCs w:val="18"/>
          <w:lang w:val="en-US"/>
        </w:rPr>
        <w:t>ayd</w:t>
      </w:r>
      <w:r w:rsidRPr="005D0EE8">
        <w:rPr>
          <w:color w:val="004A98"/>
          <w:w w:val="115"/>
          <w:sz w:val="18"/>
          <w:szCs w:val="18"/>
        </w:rPr>
        <w:t>ı</w:t>
      </w:r>
      <w:r w:rsidRPr="005D0EE8">
        <w:rPr>
          <w:color w:val="004A98"/>
          <w:w w:val="115"/>
          <w:sz w:val="18"/>
          <w:szCs w:val="18"/>
          <w:lang w:val="en-US"/>
        </w:rPr>
        <w:t>n</w:t>
      </w:r>
      <w:r w:rsidRPr="005D0EE8">
        <w:rPr>
          <w:color w:val="004A98"/>
          <w:w w:val="115"/>
          <w:sz w:val="18"/>
          <w:szCs w:val="18"/>
        </w:rPr>
        <w:t xml:space="preserve"> şə</w:t>
      </w:r>
      <w:r w:rsidRPr="005D0EE8">
        <w:rPr>
          <w:color w:val="004A98"/>
          <w:w w:val="115"/>
          <w:sz w:val="18"/>
          <w:szCs w:val="18"/>
          <w:lang w:val="en-US"/>
        </w:rPr>
        <w:t>kild</w:t>
      </w:r>
      <w:r w:rsidRPr="005D0EE8">
        <w:rPr>
          <w:color w:val="004A98"/>
          <w:w w:val="115"/>
          <w:sz w:val="18"/>
          <w:szCs w:val="18"/>
        </w:rPr>
        <w:t xml:space="preserve">ə </w:t>
      </w:r>
      <w:r w:rsidRPr="005D0EE8">
        <w:rPr>
          <w:color w:val="004A98"/>
          <w:w w:val="115"/>
          <w:sz w:val="18"/>
          <w:szCs w:val="18"/>
          <w:lang w:val="en-US"/>
        </w:rPr>
        <w:t>r</w:t>
      </w:r>
      <w:r w:rsidRPr="005D0EE8">
        <w:rPr>
          <w:color w:val="004A98"/>
          <w:w w:val="115"/>
          <w:sz w:val="18"/>
          <w:szCs w:val="18"/>
        </w:rPr>
        <w:t>ə</w:t>
      </w:r>
      <w:r w:rsidRPr="005D0EE8">
        <w:rPr>
          <w:color w:val="004A98"/>
          <w:w w:val="115"/>
          <w:sz w:val="18"/>
          <w:szCs w:val="18"/>
          <w:lang w:val="en-US"/>
        </w:rPr>
        <w:t>qib</w:t>
      </w:r>
      <w:r w:rsidRPr="005D0EE8">
        <w:rPr>
          <w:color w:val="004A98"/>
          <w:w w:val="115"/>
          <w:sz w:val="18"/>
          <w:szCs w:val="18"/>
        </w:rPr>
        <w:t xml:space="preserve"> </w:t>
      </w:r>
      <w:r w:rsidRPr="005D0EE8">
        <w:rPr>
          <w:color w:val="004A98"/>
          <w:w w:val="115"/>
          <w:sz w:val="18"/>
          <w:szCs w:val="18"/>
          <w:lang w:val="en-US"/>
        </w:rPr>
        <w:t>qap</w:t>
      </w:r>
      <w:r w:rsidRPr="005D0EE8">
        <w:rPr>
          <w:color w:val="004A98"/>
          <w:w w:val="115"/>
          <w:sz w:val="18"/>
          <w:szCs w:val="18"/>
        </w:rPr>
        <w:t>ı</w:t>
      </w:r>
      <w:r w:rsidRPr="005D0EE8">
        <w:rPr>
          <w:color w:val="004A98"/>
          <w:w w:val="115"/>
          <w:sz w:val="18"/>
          <w:szCs w:val="18"/>
          <w:lang w:val="en-US"/>
        </w:rPr>
        <w:t>s</w:t>
      </w:r>
      <w:r w:rsidRPr="005D0EE8">
        <w:rPr>
          <w:color w:val="004A98"/>
          <w:w w:val="115"/>
          <w:sz w:val="18"/>
          <w:szCs w:val="18"/>
        </w:rPr>
        <w:t>ı</w:t>
      </w:r>
      <w:r w:rsidRPr="005D0EE8">
        <w:rPr>
          <w:color w:val="004A98"/>
          <w:w w:val="115"/>
          <w:sz w:val="18"/>
          <w:szCs w:val="18"/>
          <w:lang w:val="en-US"/>
        </w:rPr>
        <w:t>na</w:t>
      </w:r>
      <w:r w:rsidRPr="005D0EE8">
        <w:rPr>
          <w:color w:val="004A98"/>
          <w:w w:val="115"/>
          <w:sz w:val="18"/>
          <w:szCs w:val="18"/>
        </w:rPr>
        <w:t xml:space="preserve"> </w:t>
      </w:r>
      <w:r w:rsidRPr="005D0EE8">
        <w:rPr>
          <w:color w:val="004A98"/>
          <w:w w:val="115"/>
          <w:sz w:val="18"/>
          <w:szCs w:val="18"/>
          <w:lang w:val="en-US"/>
        </w:rPr>
        <w:t>do</w:t>
      </w:r>
      <w:r w:rsidRPr="005D0EE8">
        <w:rPr>
          <w:color w:val="004A98"/>
          <w:w w:val="115"/>
          <w:sz w:val="18"/>
          <w:szCs w:val="18"/>
        </w:rPr>
        <w:t>ğ</w:t>
      </w:r>
      <w:r w:rsidRPr="005D0EE8">
        <w:rPr>
          <w:color w:val="004A98"/>
          <w:w w:val="115"/>
          <w:sz w:val="18"/>
          <w:szCs w:val="18"/>
          <w:lang w:val="en-US"/>
        </w:rPr>
        <w:t>ru</w:t>
      </w:r>
      <w:r w:rsidRPr="005D0EE8">
        <w:rPr>
          <w:color w:val="004A98"/>
          <w:w w:val="115"/>
          <w:sz w:val="18"/>
          <w:szCs w:val="18"/>
        </w:rPr>
        <w:t xml:space="preserve"> </w:t>
      </w:r>
      <w:r w:rsidRPr="005D0EE8">
        <w:rPr>
          <w:color w:val="004A98"/>
          <w:w w:val="115"/>
          <w:sz w:val="18"/>
          <w:szCs w:val="18"/>
          <w:lang w:val="en-US"/>
        </w:rPr>
        <w:t>ir</w:t>
      </w:r>
      <w:r w:rsidRPr="005D0EE8">
        <w:rPr>
          <w:color w:val="004A98"/>
          <w:w w:val="115"/>
          <w:sz w:val="18"/>
          <w:szCs w:val="18"/>
        </w:rPr>
        <w:t>ə</w:t>
      </w:r>
      <w:r w:rsidRPr="005D0EE8">
        <w:rPr>
          <w:color w:val="004A98"/>
          <w:w w:val="115"/>
          <w:sz w:val="18"/>
          <w:szCs w:val="18"/>
          <w:lang w:val="en-US"/>
        </w:rPr>
        <w:t>li</w:t>
      </w:r>
      <w:r w:rsidRPr="005D0EE8">
        <w:rPr>
          <w:color w:val="004A98"/>
          <w:w w:val="115"/>
          <w:sz w:val="18"/>
          <w:szCs w:val="18"/>
        </w:rPr>
        <w:t xml:space="preserve"> </w:t>
      </w:r>
      <w:r w:rsidRPr="005D0EE8">
        <w:rPr>
          <w:color w:val="004A98"/>
          <w:w w:val="115"/>
          <w:sz w:val="18"/>
          <w:szCs w:val="18"/>
          <w:lang w:val="en-US"/>
        </w:rPr>
        <w:t>h</w:t>
      </w:r>
      <w:r w:rsidRPr="005D0EE8">
        <w:rPr>
          <w:color w:val="004A98"/>
          <w:w w:val="115"/>
          <w:sz w:val="18"/>
          <w:szCs w:val="18"/>
        </w:rPr>
        <w:t>ə</w:t>
      </w:r>
      <w:r w:rsidRPr="005D0EE8">
        <w:rPr>
          <w:color w:val="004A98"/>
          <w:w w:val="115"/>
          <w:sz w:val="18"/>
          <w:szCs w:val="18"/>
          <w:lang w:val="en-US"/>
        </w:rPr>
        <w:t>r</w:t>
      </w:r>
      <w:r w:rsidRPr="005D0EE8">
        <w:rPr>
          <w:color w:val="004A98"/>
          <w:w w:val="115"/>
          <w:sz w:val="18"/>
          <w:szCs w:val="18"/>
        </w:rPr>
        <w:t>ə</w:t>
      </w:r>
      <w:r w:rsidRPr="005D0EE8">
        <w:rPr>
          <w:color w:val="004A98"/>
          <w:w w:val="115"/>
          <w:sz w:val="18"/>
          <w:szCs w:val="18"/>
          <w:lang w:val="en-US"/>
        </w:rPr>
        <w:t>k</w:t>
      </w:r>
      <w:r w:rsidRPr="005D0EE8">
        <w:rPr>
          <w:color w:val="004A98"/>
          <w:w w:val="115"/>
          <w:sz w:val="18"/>
          <w:szCs w:val="18"/>
        </w:rPr>
        <w:t>ə</w:t>
      </w:r>
      <w:r w:rsidRPr="005D0EE8">
        <w:rPr>
          <w:color w:val="004A98"/>
          <w:w w:val="115"/>
          <w:sz w:val="18"/>
          <w:szCs w:val="18"/>
          <w:lang w:val="en-US"/>
        </w:rPr>
        <w:t>t</w:t>
      </w:r>
      <w:r w:rsidRPr="005D0EE8">
        <w:rPr>
          <w:color w:val="004A98"/>
          <w:w w:val="115"/>
          <w:sz w:val="18"/>
          <w:szCs w:val="18"/>
        </w:rPr>
        <w:t xml:space="preserve"> </w:t>
      </w:r>
      <w:r w:rsidRPr="005D0EE8">
        <w:rPr>
          <w:color w:val="004A98"/>
          <w:w w:val="115"/>
          <w:sz w:val="18"/>
          <w:szCs w:val="18"/>
          <w:lang w:val="en-US"/>
        </w:rPr>
        <w:t>etdikd</w:t>
      </w:r>
      <w:r w:rsidRPr="005D0EE8">
        <w:rPr>
          <w:color w:val="004A98"/>
          <w:w w:val="115"/>
          <w:sz w:val="18"/>
          <w:szCs w:val="18"/>
        </w:rPr>
        <w:t xml:space="preserve">ə, </w:t>
      </w:r>
      <w:r w:rsidRPr="005D0EE8">
        <w:rPr>
          <w:color w:val="004A98"/>
          <w:w w:val="115"/>
          <w:sz w:val="18"/>
          <w:szCs w:val="18"/>
          <w:lang w:val="en-US"/>
        </w:rPr>
        <w:t>oyunda</w:t>
      </w:r>
      <w:r w:rsidRPr="005D0EE8">
        <w:rPr>
          <w:color w:val="004A98"/>
          <w:w w:val="115"/>
          <w:sz w:val="18"/>
          <w:szCs w:val="18"/>
        </w:rPr>
        <w:t xml:space="preserve"> </w:t>
      </w:r>
      <w:r w:rsidRPr="005D0EE8">
        <w:rPr>
          <w:color w:val="004A98"/>
          <w:w w:val="115"/>
          <w:sz w:val="18"/>
          <w:szCs w:val="18"/>
          <w:lang w:val="en-US"/>
        </w:rPr>
        <w:t>say</w:t>
      </w:r>
      <w:r w:rsidRPr="005D0EE8">
        <w:rPr>
          <w:color w:val="004A98"/>
          <w:w w:val="115"/>
          <w:sz w:val="18"/>
          <w:szCs w:val="18"/>
        </w:rPr>
        <w:t>ı</w:t>
      </w:r>
      <w:r w:rsidRPr="005D0EE8">
        <w:rPr>
          <w:color w:val="004A98"/>
          <w:w w:val="115"/>
          <w:sz w:val="18"/>
          <w:szCs w:val="18"/>
          <w:lang w:val="en-US"/>
        </w:rPr>
        <w:t>l</w:t>
      </w:r>
      <w:r w:rsidRPr="005D0EE8">
        <w:rPr>
          <w:color w:val="004A98"/>
          <w:w w:val="115"/>
          <w:sz w:val="18"/>
          <w:szCs w:val="18"/>
        </w:rPr>
        <w:t>ı</w:t>
      </w:r>
      <w:r w:rsidRPr="005D0EE8">
        <w:rPr>
          <w:color w:val="004A98"/>
          <w:w w:val="115"/>
          <w:sz w:val="18"/>
          <w:szCs w:val="18"/>
          <w:lang w:val="en-US"/>
        </w:rPr>
        <w:t>r</w:t>
      </w:r>
      <w:r w:rsidR="008B3A4F" w:rsidRPr="008B3A4F">
        <w:rPr>
          <w:color w:val="004A98"/>
          <w:w w:val="115"/>
          <w:sz w:val="18"/>
          <w:szCs w:val="18"/>
        </w:rPr>
        <w:t>;</w:t>
      </w:r>
    </w:p>
    <w:p w:rsidR="005D0EE8" w:rsidRPr="005D0EE8" w:rsidRDefault="005D0EE8" w:rsidP="0080799A">
      <w:pPr>
        <w:pStyle w:val="ListParagraph"/>
        <w:numPr>
          <w:ilvl w:val="1"/>
          <w:numId w:val="23"/>
        </w:numPr>
        <w:tabs>
          <w:tab w:val="left" w:pos="948"/>
        </w:tabs>
        <w:kinsoku w:val="0"/>
        <w:overflowPunct w:val="0"/>
        <w:spacing w:before="1"/>
        <w:rPr>
          <w:color w:val="004A98"/>
          <w:w w:val="115"/>
          <w:sz w:val="18"/>
          <w:szCs w:val="18"/>
        </w:rPr>
      </w:pPr>
      <w:r w:rsidRPr="005D0EE8">
        <w:rPr>
          <w:color w:val="004A98"/>
          <w:w w:val="115"/>
          <w:sz w:val="18"/>
          <w:szCs w:val="18"/>
          <w:lang w:val="en-US"/>
        </w:rPr>
        <w:t>Z</w:t>
      </w:r>
      <w:r w:rsidRPr="005D0EE8">
        <w:rPr>
          <w:color w:val="004A98"/>
          <w:w w:val="115"/>
          <w:sz w:val="18"/>
          <w:szCs w:val="18"/>
        </w:rPr>
        <w:t>ə</w:t>
      </w:r>
      <w:r w:rsidRPr="005D0EE8">
        <w:rPr>
          <w:color w:val="004A98"/>
          <w:w w:val="115"/>
          <w:sz w:val="18"/>
          <w:szCs w:val="18"/>
          <w:lang w:val="en-US"/>
        </w:rPr>
        <w:t>rb</w:t>
      </w:r>
      <w:r w:rsidRPr="005D0EE8">
        <w:rPr>
          <w:color w:val="004A98"/>
          <w:w w:val="115"/>
          <w:sz w:val="18"/>
          <w:szCs w:val="18"/>
        </w:rPr>
        <w:t>ə</w:t>
      </w:r>
      <w:r w:rsidRPr="005D0EE8">
        <w:rPr>
          <w:color w:val="004A98"/>
          <w:w w:val="115"/>
          <w:sz w:val="18"/>
          <w:szCs w:val="18"/>
          <w:lang w:val="en-US"/>
        </w:rPr>
        <w:t>ni</w:t>
      </w:r>
      <w:r w:rsidRPr="005D0EE8">
        <w:rPr>
          <w:color w:val="004A98"/>
          <w:w w:val="115"/>
          <w:sz w:val="18"/>
          <w:szCs w:val="18"/>
        </w:rPr>
        <w:t xml:space="preserve"> </w:t>
      </w:r>
      <w:r w:rsidRPr="005D0EE8">
        <w:rPr>
          <w:color w:val="004A98"/>
          <w:w w:val="115"/>
          <w:sz w:val="18"/>
          <w:szCs w:val="18"/>
          <w:lang w:val="en-US"/>
        </w:rPr>
        <w:t>yerin</w:t>
      </w:r>
      <w:r w:rsidRPr="005D0EE8">
        <w:rPr>
          <w:color w:val="004A98"/>
          <w:w w:val="115"/>
          <w:sz w:val="18"/>
          <w:szCs w:val="18"/>
        </w:rPr>
        <w:t xml:space="preserve">ə </w:t>
      </w:r>
      <w:r w:rsidRPr="005D0EE8">
        <w:rPr>
          <w:color w:val="004A98"/>
          <w:w w:val="115"/>
          <w:sz w:val="18"/>
          <w:szCs w:val="18"/>
          <w:lang w:val="en-US"/>
        </w:rPr>
        <w:t>yetir</w:t>
      </w:r>
      <w:r w:rsidRPr="005D0EE8">
        <w:rPr>
          <w:color w:val="004A98"/>
          <w:w w:val="115"/>
          <w:sz w:val="18"/>
          <w:szCs w:val="18"/>
        </w:rPr>
        <w:t>ə</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oyun</w:t>
      </w:r>
      <w:r w:rsidRPr="005D0EE8">
        <w:rPr>
          <w:color w:val="004A98"/>
          <w:w w:val="115"/>
          <w:sz w:val="18"/>
          <w:szCs w:val="18"/>
        </w:rPr>
        <w:t>ç</w:t>
      </w:r>
      <w:r w:rsidRPr="005D0EE8">
        <w:rPr>
          <w:color w:val="004A98"/>
          <w:w w:val="115"/>
          <w:sz w:val="18"/>
          <w:szCs w:val="18"/>
          <w:lang w:val="en-US"/>
        </w:rPr>
        <w:t>u</w:t>
      </w:r>
      <w:r w:rsidRPr="005D0EE8">
        <w:rPr>
          <w:color w:val="004A98"/>
          <w:w w:val="115"/>
          <w:sz w:val="18"/>
          <w:szCs w:val="18"/>
        </w:rPr>
        <w:t xml:space="preserve">, </w:t>
      </w:r>
      <w:r w:rsidRPr="005D0EE8">
        <w:rPr>
          <w:color w:val="004A98"/>
          <w:w w:val="115"/>
          <w:sz w:val="18"/>
          <w:szCs w:val="18"/>
          <w:lang w:val="en-US"/>
        </w:rPr>
        <w:t>top</w:t>
      </w:r>
      <w:r w:rsidRPr="005D0EE8">
        <w:rPr>
          <w:color w:val="004A98"/>
          <w:w w:val="115"/>
          <w:sz w:val="18"/>
          <w:szCs w:val="18"/>
        </w:rPr>
        <w:t xml:space="preserve"> </w:t>
      </w:r>
      <w:r w:rsidRPr="005D0EE8">
        <w:rPr>
          <w:color w:val="004A98"/>
          <w:w w:val="115"/>
          <w:sz w:val="18"/>
          <w:szCs w:val="18"/>
          <w:lang w:val="en-US"/>
        </w:rPr>
        <w:t>ba</w:t>
      </w:r>
      <w:r w:rsidRPr="005D0EE8">
        <w:rPr>
          <w:color w:val="004A98"/>
          <w:w w:val="115"/>
          <w:sz w:val="18"/>
          <w:szCs w:val="18"/>
        </w:rPr>
        <w:t>ş</w:t>
      </w:r>
      <w:r w:rsidRPr="005D0EE8">
        <w:rPr>
          <w:color w:val="004A98"/>
          <w:w w:val="115"/>
          <w:sz w:val="18"/>
          <w:szCs w:val="18"/>
          <w:lang w:val="en-US"/>
        </w:rPr>
        <w:t>qa</w:t>
      </w:r>
      <w:r w:rsidRPr="005D0EE8">
        <w:rPr>
          <w:color w:val="004A98"/>
          <w:w w:val="115"/>
          <w:sz w:val="18"/>
          <w:szCs w:val="18"/>
        </w:rPr>
        <w:t xml:space="preserve"> </w:t>
      </w:r>
      <w:r w:rsidRPr="005D0EE8">
        <w:rPr>
          <w:color w:val="004A98"/>
          <w:w w:val="115"/>
          <w:sz w:val="18"/>
          <w:szCs w:val="18"/>
          <w:lang w:val="en-US"/>
        </w:rPr>
        <w:t>bir</w:t>
      </w:r>
      <w:r w:rsidRPr="005D0EE8">
        <w:rPr>
          <w:color w:val="004A98"/>
          <w:w w:val="115"/>
          <w:sz w:val="18"/>
          <w:szCs w:val="18"/>
        </w:rPr>
        <w:t xml:space="preserve"> </w:t>
      </w:r>
      <w:r w:rsidRPr="005D0EE8">
        <w:rPr>
          <w:color w:val="004A98"/>
          <w:w w:val="115"/>
          <w:sz w:val="18"/>
          <w:szCs w:val="18"/>
          <w:lang w:val="en-US"/>
        </w:rPr>
        <w:t>oyun</w:t>
      </w:r>
      <w:r w:rsidRPr="005D0EE8">
        <w:rPr>
          <w:color w:val="004A98"/>
          <w:w w:val="115"/>
          <w:sz w:val="18"/>
          <w:szCs w:val="18"/>
        </w:rPr>
        <w:t>ç</w:t>
      </w:r>
      <w:r w:rsidRPr="005D0EE8">
        <w:rPr>
          <w:color w:val="004A98"/>
          <w:w w:val="115"/>
          <w:sz w:val="18"/>
          <w:szCs w:val="18"/>
          <w:lang w:val="en-US"/>
        </w:rPr>
        <w:t>uya</w:t>
      </w:r>
      <w:r w:rsidRPr="005D0EE8">
        <w:rPr>
          <w:color w:val="004A98"/>
          <w:w w:val="115"/>
          <w:sz w:val="18"/>
          <w:szCs w:val="18"/>
        </w:rPr>
        <w:t xml:space="preserve"> </w:t>
      </w:r>
      <w:r w:rsidRPr="005D0EE8">
        <w:rPr>
          <w:color w:val="004A98"/>
          <w:w w:val="115"/>
          <w:sz w:val="18"/>
          <w:szCs w:val="18"/>
          <w:lang w:val="en-US"/>
        </w:rPr>
        <w:t>toxunmam</w:t>
      </w:r>
      <w:r w:rsidRPr="005D0EE8">
        <w:rPr>
          <w:color w:val="004A98"/>
          <w:w w:val="115"/>
          <w:sz w:val="18"/>
          <w:szCs w:val="18"/>
        </w:rPr>
        <w:t xml:space="preserve">ış, </w:t>
      </w:r>
      <w:r w:rsidRPr="005D0EE8">
        <w:rPr>
          <w:color w:val="004A98"/>
          <w:w w:val="115"/>
          <w:sz w:val="18"/>
          <w:szCs w:val="18"/>
          <w:lang w:val="en-US"/>
        </w:rPr>
        <w:t>ona</w:t>
      </w:r>
      <w:r w:rsidRPr="005D0EE8">
        <w:rPr>
          <w:color w:val="004A98"/>
          <w:w w:val="115"/>
          <w:sz w:val="18"/>
          <w:szCs w:val="18"/>
        </w:rPr>
        <w:t xml:space="preserve"> </w:t>
      </w:r>
      <w:r w:rsidRPr="005D0EE8">
        <w:rPr>
          <w:color w:val="004A98"/>
          <w:w w:val="115"/>
          <w:sz w:val="18"/>
          <w:szCs w:val="18"/>
          <w:lang w:val="en-US"/>
        </w:rPr>
        <w:t>t</w:t>
      </w:r>
      <w:r w:rsidRPr="005D0EE8">
        <w:rPr>
          <w:color w:val="004A98"/>
          <w:w w:val="115"/>
          <w:sz w:val="18"/>
          <w:szCs w:val="18"/>
        </w:rPr>
        <w:t>ə</w:t>
      </w:r>
      <w:r w:rsidRPr="005D0EE8">
        <w:rPr>
          <w:color w:val="004A98"/>
          <w:w w:val="115"/>
          <w:sz w:val="18"/>
          <w:szCs w:val="18"/>
          <w:lang w:val="en-US"/>
        </w:rPr>
        <w:t>krar</w:t>
      </w:r>
      <w:r w:rsidRPr="005D0EE8">
        <w:rPr>
          <w:color w:val="004A98"/>
          <w:w w:val="115"/>
          <w:sz w:val="18"/>
          <w:szCs w:val="18"/>
        </w:rPr>
        <w:t xml:space="preserve"> </w:t>
      </w:r>
      <w:r w:rsidRPr="005D0EE8">
        <w:rPr>
          <w:color w:val="004A98"/>
          <w:w w:val="115"/>
          <w:sz w:val="18"/>
          <w:szCs w:val="18"/>
          <w:lang w:val="en-US"/>
        </w:rPr>
        <w:t>toxuna</w:t>
      </w:r>
      <w:r w:rsidRPr="005D0EE8">
        <w:rPr>
          <w:color w:val="004A98"/>
          <w:w w:val="115"/>
          <w:sz w:val="18"/>
          <w:szCs w:val="18"/>
        </w:rPr>
        <w:t xml:space="preserve"> </w:t>
      </w:r>
      <w:r w:rsidRPr="005D0EE8">
        <w:rPr>
          <w:color w:val="004A98"/>
          <w:w w:val="115"/>
          <w:sz w:val="18"/>
          <w:szCs w:val="18"/>
          <w:lang w:val="en-US"/>
        </w:rPr>
        <w:t>bilm</w:t>
      </w:r>
      <w:r w:rsidRPr="005D0EE8">
        <w:rPr>
          <w:color w:val="004A98"/>
          <w:w w:val="115"/>
          <w:sz w:val="18"/>
          <w:szCs w:val="18"/>
        </w:rPr>
        <w:t>ə</w:t>
      </w:r>
      <w:r w:rsidRPr="005D0EE8">
        <w:rPr>
          <w:color w:val="004A98"/>
          <w:w w:val="115"/>
          <w:sz w:val="18"/>
          <w:szCs w:val="18"/>
          <w:lang w:val="en-US"/>
        </w:rPr>
        <w:t>z</w:t>
      </w:r>
      <w:r w:rsidR="008B3A4F">
        <w:rPr>
          <w:color w:val="004A98"/>
          <w:w w:val="115"/>
          <w:sz w:val="18"/>
          <w:szCs w:val="18"/>
          <w:lang w:val="az-Latn-AZ"/>
        </w:rPr>
        <w:t>;</w:t>
      </w:r>
    </w:p>
    <w:p w:rsidR="005D0EE8" w:rsidRPr="00901B44" w:rsidRDefault="005D0EE8" w:rsidP="0080799A">
      <w:pPr>
        <w:pStyle w:val="ListParagraph"/>
        <w:numPr>
          <w:ilvl w:val="1"/>
          <w:numId w:val="23"/>
        </w:numPr>
        <w:tabs>
          <w:tab w:val="left" w:pos="948"/>
        </w:tabs>
        <w:kinsoku w:val="0"/>
        <w:overflowPunct w:val="0"/>
        <w:spacing w:before="1"/>
        <w:rPr>
          <w:color w:val="004A98"/>
          <w:w w:val="115"/>
          <w:sz w:val="18"/>
          <w:szCs w:val="18"/>
        </w:rPr>
      </w:pPr>
      <w:r w:rsidRPr="005D0EE8">
        <w:rPr>
          <w:color w:val="004A98"/>
          <w:w w:val="115"/>
          <w:sz w:val="18"/>
          <w:szCs w:val="18"/>
          <w:lang w:val="en-US"/>
        </w:rPr>
        <w:t>Oyunun</w:t>
      </w:r>
      <w:r w:rsidRPr="005D0EE8">
        <w:rPr>
          <w:color w:val="004A98"/>
          <w:w w:val="115"/>
          <w:sz w:val="18"/>
          <w:szCs w:val="18"/>
        </w:rPr>
        <w:t xml:space="preserve"> </w:t>
      </w:r>
      <w:r w:rsidRPr="005D0EE8">
        <w:rPr>
          <w:color w:val="004A98"/>
          <w:w w:val="115"/>
          <w:sz w:val="18"/>
          <w:szCs w:val="18"/>
          <w:lang w:val="en-US"/>
        </w:rPr>
        <w:t>v</w:t>
      </w:r>
      <w:r w:rsidRPr="005D0EE8">
        <w:rPr>
          <w:color w:val="004A98"/>
          <w:w w:val="115"/>
          <w:sz w:val="18"/>
          <w:szCs w:val="18"/>
        </w:rPr>
        <w:t xml:space="preserve">ə </w:t>
      </w:r>
      <w:r w:rsidRPr="005D0EE8">
        <w:rPr>
          <w:color w:val="004A98"/>
          <w:w w:val="115"/>
          <w:sz w:val="18"/>
          <w:szCs w:val="18"/>
          <w:lang w:val="en-US"/>
        </w:rPr>
        <w:t>ya</w:t>
      </w:r>
      <w:r w:rsidRPr="005D0EE8">
        <w:rPr>
          <w:color w:val="004A98"/>
          <w:w w:val="115"/>
          <w:sz w:val="18"/>
          <w:szCs w:val="18"/>
        </w:rPr>
        <w:t xml:space="preserve"> ə</w:t>
      </w:r>
      <w:r w:rsidRPr="005D0EE8">
        <w:rPr>
          <w:color w:val="004A98"/>
          <w:w w:val="115"/>
          <w:sz w:val="18"/>
          <w:szCs w:val="18"/>
          <w:lang w:val="en-US"/>
        </w:rPr>
        <w:t>lav</w:t>
      </w:r>
      <w:r w:rsidRPr="005D0EE8">
        <w:rPr>
          <w:color w:val="004A98"/>
          <w:w w:val="115"/>
          <w:sz w:val="18"/>
          <w:szCs w:val="18"/>
        </w:rPr>
        <w:t xml:space="preserve">ə </w:t>
      </w:r>
      <w:r w:rsidRPr="005D0EE8">
        <w:rPr>
          <w:color w:val="004A98"/>
          <w:w w:val="115"/>
          <w:sz w:val="18"/>
          <w:szCs w:val="18"/>
          <w:lang w:val="en-US"/>
        </w:rPr>
        <w:t>vaxt</w:t>
      </w:r>
      <w:r w:rsidRPr="005D0EE8">
        <w:rPr>
          <w:color w:val="004A98"/>
          <w:w w:val="115"/>
          <w:sz w:val="18"/>
          <w:szCs w:val="18"/>
        </w:rPr>
        <w:t>ı</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h</w:t>
      </w:r>
      <w:r w:rsidRPr="005D0EE8">
        <w:rPr>
          <w:color w:val="004A98"/>
          <w:w w:val="115"/>
          <w:sz w:val="18"/>
          <w:szCs w:val="18"/>
        </w:rPr>
        <w:t>ə</w:t>
      </w:r>
      <w:r w:rsidRPr="005D0EE8">
        <w:rPr>
          <w:color w:val="004A98"/>
          <w:w w:val="115"/>
          <w:sz w:val="18"/>
          <w:szCs w:val="18"/>
          <w:lang w:val="en-US"/>
        </w:rPr>
        <w:t>r</w:t>
      </w:r>
      <w:r w:rsidRPr="005D0EE8">
        <w:rPr>
          <w:color w:val="004A98"/>
          <w:w w:val="115"/>
          <w:sz w:val="18"/>
          <w:szCs w:val="18"/>
        </w:rPr>
        <w:t xml:space="preserve"> </w:t>
      </w:r>
      <w:r w:rsidRPr="005D0EE8">
        <w:rPr>
          <w:color w:val="004A98"/>
          <w:w w:val="115"/>
          <w:sz w:val="18"/>
          <w:szCs w:val="18"/>
          <w:lang w:val="en-US"/>
        </w:rPr>
        <w:t>bir</w:t>
      </w:r>
      <w:r w:rsidRPr="005D0EE8">
        <w:rPr>
          <w:color w:val="004A98"/>
          <w:w w:val="115"/>
          <w:sz w:val="18"/>
          <w:szCs w:val="18"/>
        </w:rPr>
        <w:t xml:space="preserve"> </w:t>
      </w:r>
      <w:r w:rsidRPr="005D0EE8">
        <w:rPr>
          <w:color w:val="004A98"/>
          <w:w w:val="115"/>
          <w:sz w:val="18"/>
          <w:szCs w:val="18"/>
          <w:lang w:val="en-US"/>
        </w:rPr>
        <w:t>hiss</w:t>
      </w:r>
      <w:r w:rsidRPr="005D0EE8">
        <w:rPr>
          <w:color w:val="004A98"/>
          <w:w w:val="115"/>
          <w:sz w:val="18"/>
          <w:szCs w:val="18"/>
        </w:rPr>
        <w:t>ə</w:t>
      </w:r>
      <w:r w:rsidRPr="005D0EE8">
        <w:rPr>
          <w:color w:val="004A98"/>
          <w:w w:val="115"/>
          <w:sz w:val="18"/>
          <w:szCs w:val="18"/>
          <w:lang w:val="en-US"/>
        </w:rPr>
        <w:t>sinin</w:t>
      </w:r>
      <w:r w:rsidRPr="005D0EE8">
        <w:rPr>
          <w:color w:val="004A98"/>
          <w:w w:val="115"/>
          <w:sz w:val="18"/>
          <w:szCs w:val="18"/>
        </w:rPr>
        <w:t xml:space="preserve"> </w:t>
      </w:r>
      <w:r w:rsidRPr="005D0EE8">
        <w:rPr>
          <w:color w:val="004A98"/>
          <w:w w:val="115"/>
          <w:sz w:val="18"/>
          <w:szCs w:val="18"/>
          <w:lang w:val="en-US"/>
        </w:rPr>
        <w:t>sonunda</w:t>
      </w:r>
      <w:r w:rsidRPr="005D0EE8">
        <w:rPr>
          <w:color w:val="004A98"/>
          <w:w w:val="115"/>
          <w:sz w:val="18"/>
          <w:szCs w:val="18"/>
        </w:rPr>
        <w:t xml:space="preserve"> </w:t>
      </w:r>
      <w:r w:rsidRPr="005D0EE8">
        <w:rPr>
          <w:color w:val="004A98"/>
          <w:w w:val="115"/>
          <w:sz w:val="18"/>
          <w:szCs w:val="18"/>
          <w:lang w:val="en-US"/>
        </w:rPr>
        <w:t>t</w:t>
      </w:r>
      <w:r w:rsidRPr="005D0EE8">
        <w:rPr>
          <w:color w:val="004A98"/>
          <w:w w:val="115"/>
          <w:sz w:val="18"/>
          <w:szCs w:val="18"/>
        </w:rPr>
        <w:t>ə</w:t>
      </w:r>
      <w:r w:rsidRPr="005D0EE8">
        <w:rPr>
          <w:color w:val="004A98"/>
          <w:w w:val="115"/>
          <w:sz w:val="18"/>
          <w:szCs w:val="18"/>
          <w:lang w:val="en-US"/>
        </w:rPr>
        <w:t>yin</w:t>
      </w:r>
      <w:r w:rsidRPr="005D0EE8">
        <w:rPr>
          <w:color w:val="004A98"/>
          <w:w w:val="115"/>
          <w:sz w:val="18"/>
          <w:szCs w:val="18"/>
        </w:rPr>
        <w:t xml:space="preserve"> </w:t>
      </w:r>
      <w:r w:rsidRPr="005D0EE8">
        <w:rPr>
          <w:color w:val="004A98"/>
          <w:w w:val="115"/>
          <w:sz w:val="18"/>
          <w:szCs w:val="18"/>
          <w:lang w:val="en-US"/>
        </w:rPr>
        <w:t>edil</w:t>
      </w:r>
      <w:r w:rsidRPr="005D0EE8">
        <w:rPr>
          <w:color w:val="004A98"/>
          <w:w w:val="115"/>
          <w:sz w:val="18"/>
          <w:szCs w:val="18"/>
        </w:rPr>
        <w:t>ə</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ATQPCZ</w:t>
      </w:r>
      <w:r w:rsidRPr="005D0EE8">
        <w:rPr>
          <w:color w:val="004A98"/>
          <w:w w:val="115"/>
          <w:sz w:val="18"/>
          <w:szCs w:val="18"/>
        </w:rPr>
        <w:t xml:space="preserve"> </w:t>
      </w:r>
      <w:r w:rsidRPr="005D0EE8">
        <w:rPr>
          <w:color w:val="004A98"/>
          <w:w w:val="115"/>
          <w:sz w:val="18"/>
          <w:szCs w:val="18"/>
          <w:lang w:val="en-US"/>
        </w:rPr>
        <w:t>yerin</w:t>
      </w:r>
      <w:r w:rsidRPr="005D0EE8">
        <w:rPr>
          <w:color w:val="004A98"/>
          <w:w w:val="115"/>
          <w:sz w:val="18"/>
          <w:szCs w:val="18"/>
        </w:rPr>
        <w:t xml:space="preserve">ə </w:t>
      </w:r>
      <w:r w:rsidRPr="005D0EE8">
        <w:rPr>
          <w:color w:val="004A98"/>
          <w:w w:val="115"/>
          <w:sz w:val="18"/>
          <w:szCs w:val="18"/>
          <w:lang w:val="en-US"/>
        </w:rPr>
        <w:t>yetirilm</w:t>
      </w:r>
      <w:r w:rsidRPr="005D0EE8">
        <w:rPr>
          <w:color w:val="004A98"/>
          <w:w w:val="115"/>
          <w:sz w:val="18"/>
          <w:szCs w:val="18"/>
        </w:rPr>
        <w:t>ə</w:t>
      </w:r>
      <w:r w:rsidRPr="005D0EE8">
        <w:rPr>
          <w:color w:val="004A98"/>
          <w:w w:val="115"/>
          <w:sz w:val="18"/>
          <w:szCs w:val="18"/>
          <w:lang w:val="en-US"/>
        </w:rPr>
        <w:t>si</w:t>
      </w:r>
      <w:r w:rsidRPr="005D0EE8">
        <w:rPr>
          <w:color w:val="004A98"/>
          <w:w w:val="115"/>
          <w:sz w:val="18"/>
          <w:szCs w:val="18"/>
        </w:rPr>
        <w:t xml:space="preserve"> </w:t>
      </w:r>
      <w:r w:rsidRPr="005D0EE8">
        <w:rPr>
          <w:color w:val="004A98"/>
          <w:w w:val="115"/>
          <w:sz w:val="18"/>
          <w:szCs w:val="18"/>
          <w:lang w:val="en-US"/>
        </w:rPr>
        <w:t>v</w:t>
      </w:r>
      <w:r w:rsidRPr="005D0EE8">
        <w:rPr>
          <w:color w:val="004A98"/>
          <w:w w:val="115"/>
          <w:sz w:val="18"/>
          <w:szCs w:val="18"/>
        </w:rPr>
        <w:t>ə</w:t>
      </w:r>
      <w:r w:rsidR="00901B44">
        <w:rPr>
          <w:color w:val="004A98"/>
          <w:w w:val="115"/>
          <w:sz w:val="18"/>
          <w:szCs w:val="18"/>
        </w:rPr>
        <w:t xml:space="preserve"> </w:t>
      </w:r>
      <w:r w:rsidRPr="005D0EE8">
        <w:rPr>
          <w:color w:val="004A98"/>
          <w:w w:val="115"/>
          <w:sz w:val="18"/>
          <w:szCs w:val="18"/>
          <w:lang w:val="en-US"/>
        </w:rPr>
        <w:t>tamamlanmas</w:t>
      </w:r>
      <w:r w:rsidRPr="005D0EE8">
        <w:rPr>
          <w:color w:val="004A98"/>
          <w:w w:val="115"/>
          <w:sz w:val="18"/>
          <w:szCs w:val="18"/>
        </w:rPr>
        <w:t>ı üçü</w:t>
      </w:r>
      <w:r w:rsidRPr="005D0EE8">
        <w:rPr>
          <w:color w:val="004A98"/>
          <w:w w:val="115"/>
          <w:sz w:val="18"/>
          <w:szCs w:val="18"/>
          <w:lang w:val="en-US"/>
        </w:rPr>
        <w:t>n</w:t>
      </w:r>
      <w:r w:rsidRPr="005D0EE8">
        <w:rPr>
          <w:color w:val="004A98"/>
          <w:w w:val="115"/>
          <w:sz w:val="18"/>
          <w:szCs w:val="18"/>
        </w:rPr>
        <w:t xml:space="preserve"> </w:t>
      </w:r>
      <w:r w:rsidRPr="005D0EE8">
        <w:rPr>
          <w:color w:val="004A98"/>
          <w:w w:val="115"/>
          <w:sz w:val="18"/>
          <w:szCs w:val="18"/>
          <w:lang w:val="en-US"/>
        </w:rPr>
        <w:t>vaxt</w:t>
      </w:r>
      <w:r w:rsidRPr="005D0EE8">
        <w:rPr>
          <w:color w:val="004A98"/>
          <w:w w:val="115"/>
          <w:sz w:val="18"/>
          <w:szCs w:val="18"/>
        </w:rPr>
        <w:t xml:space="preserve"> ə</w:t>
      </w:r>
      <w:r w:rsidRPr="005D0EE8">
        <w:rPr>
          <w:color w:val="004A98"/>
          <w:w w:val="115"/>
          <w:sz w:val="18"/>
          <w:szCs w:val="18"/>
          <w:lang w:val="en-US"/>
        </w:rPr>
        <w:t>lav</w:t>
      </w:r>
      <w:r w:rsidRPr="005D0EE8">
        <w:rPr>
          <w:color w:val="004A98"/>
          <w:w w:val="115"/>
          <w:sz w:val="18"/>
          <w:szCs w:val="18"/>
        </w:rPr>
        <w:t xml:space="preserve">ə </w:t>
      </w:r>
      <w:r w:rsidRPr="005D0EE8">
        <w:rPr>
          <w:color w:val="004A98"/>
          <w:w w:val="115"/>
          <w:sz w:val="18"/>
          <w:szCs w:val="18"/>
          <w:lang w:val="en-US"/>
        </w:rPr>
        <w:t>edilir</w:t>
      </w:r>
      <w:r w:rsidRPr="005D0EE8">
        <w:rPr>
          <w:color w:val="004A98"/>
          <w:w w:val="115"/>
          <w:sz w:val="18"/>
          <w:szCs w:val="18"/>
        </w:rPr>
        <w:t xml:space="preserve">. </w:t>
      </w:r>
      <w:r w:rsidRPr="005D0EE8">
        <w:rPr>
          <w:color w:val="004A98"/>
          <w:w w:val="115"/>
          <w:sz w:val="18"/>
          <w:szCs w:val="18"/>
          <w:lang w:val="en-US"/>
        </w:rPr>
        <w:t>ATQPCZ</w:t>
      </w:r>
      <w:r w:rsidRPr="00901B44">
        <w:rPr>
          <w:color w:val="004A98"/>
          <w:w w:val="115"/>
          <w:sz w:val="18"/>
          <w:szCs w:val="18"/>
        </w:rPr>
        <w:t xml:space="preserve"> </w:t>
      </w:r>
      <w:r w:rsidRPr="005D0EE8">
        <w:rPr>
          <w:color w:val="004A98"/>
          <w:w w:val="115"/>
          <w:sz w:val="18"/>
          <w:szCs w:val="18"/>
          <w:lang w:val="en-US"/>
        </w:rPr>
        <w:t>o</w:t>
      </w:r>
      <w:r w:rsidRPr="00901B44">
        <w:rPr>
          <w:color w:val="004A98"/>
          <w:w w:val="115"/>
          <w:sz w:val="18"/>
          <w:szCs w:val="18"/>
        </w:rPr>
        <w:t xml:space="preserve"> </w:t>
      </w:r>
      <w:r w:rsidRPr="005D0EE8">
        <w:rPr>
          <w:color w:val="004A98"/>
          <w:w w:val="115"/>
          <w:sz w:val="18"/>
          <w:szCs w:val="18"/>
          <w:lang w:val="en-US"/>
        </w:rPr>
        <w:t>zaman</w:t>
      </w:r>
      <w:r w:rsidRPr="00901B44">
        <w:rPr>
          <w:color w:val="004A98"/>
          <w:w w:val="115"/>
          <w:sz w:val="18"/>
          <w:szCs w:val="18"/>
        </w:rPr>
        <w:t xml:space="preserve"> </w:t>
      </w:r>
      <w:r w:rsidRPr="005D0EE8">
        <w:rPr>
          <w:color w:val="004A98"/>
          <w:w w:val="115"/>
          <w:sz w:val="18"/>
          <w:szCs w:val="18"/>
          <w:lang w:val="en-US"/>
        </w:rPr>
        <w:t>ba</w:t>
      </w:r>
      <w:r w:rsidRPr="00901B44">
        <w:rPr>
          <w:color w:val="004A98"/>
          <w:w w:val="115"/>
          <w:sz w:val="18"/>
          <w:szCs w:val="18"/>
        </w:rPr>
        <w:t>ş</w:t>
      </w:r>
      <w:r w:rsidRPr="005D0EE8">
        <w:rPr>
          <w:color w:val="004A98"/>
          <w:w w:val="115"/>
          <w:sz w:val="18"/>
          <w:szCs w:val="18"/>
          <w:lang w:val="en-US"/>
        </w:rPr>
        <w:t>a</w:t>
      </w:r>
      <w:r w:rsidRPr="00901B44">
        <w:rPr>
          <w:color w:val="004A98"/>
          <w:w w:val="115"/>
          <w:sz w:val="18"/>
          <w:szCs w:val="18"/>
        </w:rPr>
        <w:t xml:space="preserve"> ç</w:t>
      </w:r>
      <w:r w:rsidRPr="005D0EE8">
        <w:rPr>
          <w:color w:val="004A98"/>
          <w:w w:val="115"/>
          <w:sz w:val="18"/>
          <w:szCs w:val="18"/>
          <w:lang w:val="en-US"/>
        </w:rPr>
        <w:t>atm</w:t>
      </w:r>
      <w:r w:rsidRPr="00901B44">
        <w:rPr>
          <w:color w:val="004A98"/>
          <w:w w:val="115"/>
          <w:sz w:val="18"/>
          <w:szCs w:val="18"/>
        </w:rPr>
        <w:t xml:space="preserve">ış </w:t>
      </w:r>
      <w:r w:rsidRPr="005D0EE8">
        <w:rPr>
          <w:color w:val="004A98"/>
          <w:w w:val="115"/>
          <w:sz w:val="18"/>
          <w:szCs w:val="18"/>
          <w:lang w:val="en-US"/>
        </w:rPr>
        <w:t>hesab</w:t>
      </w:r>
      <w:r w:rsidRPr="00901B44">
        <w:rPr>
          <w:color w:val="004A98"/>
          <w:w w:val="115"/>
          <w:sz w:val="18"/>
          <w:szCs w:val="18"/>
        </w:rPr>
        <w:t xml:space="preserve"> </w:t>
      </w:r>
      <w:r w:rsidRPr="005D0EE8">
        <w:rPr>
          <w:color w:val="004A98"/>
          <w:w w:val="115"/>
          <w:sz w:val="18"/>
          <w:szCs w:val="18"/>
          <w:lang w:val="en-US"/>
        </w:rPr>
        <w:t>edilir</w:t>
      </w:r>
      <w:r w:rsidRPr="00901B44">
        <w:rPr>
          <w:color w:val="004A98"/>
          <w:w w:val="115"/>
          <w:sz w:val="18"/>
          <w:szCs w:val="18"/>
        </w:rPr>
        <w:t xml:space="preserve"> </w:t>
      </w:r>
      <w:r w:rsidRPr="005D0EE8">
        <w:rPr>
          <w:color w:val="004A98"/>
          <w:w w:val="115"/>
          <w:sz w:val="18"/>
          <w:szCs w:val="18"/>
          <w:lang w:val="en-US"/>
        </w:rPr>
        <w:t>ki</w:t>
      </w:r>
      <w:r w:rsidRPr="00901B44">
        <w:rPr>
          <w:color w:val="004A98"/>
          <w:w w:val="115"/>
          <w:sz w:val="18"/>
          <w:szCs w:val="18"/>
        </w:rPr>
        <w:t>:</w:t>
      </w:r>
    </w:p>
    <w:p w:rsidR="005D0EE8" w:rsidRPr="00DB7592" w:rsidRDefault="008B3A4F" w:rsidP="0080799A">
      <w:pPr>
        <w:pStyle w:val="ListParagraph"/>
        <w:numPr>
          <w:ilvl w:val="2"/>
          <w:numId w:val="23"/>
        </w:numPr>
        <w:tabs>
          <w:tab w:val="left" w:pos="721"/>
        </w:tabs>
        <w:kinsoku w:val="0"/>
        <w:overflowPunct w:val="0"/>
        <w:spacing w:line="261" w:lineRule="auto"/>
        <w:ind w:right="1021"/>
        <w:rPr>
          <w:color w:val="004A98"/>
          <w:w w:val="115"/>
          <w:sz w:val="18"/>
          <w:szCs w:val="18"/>
        </w:rPr>
      </w:pPr>
      <w:r>
        <w:rPr>
          <w:color w:val="004A98"/>
          <w:w w:val="115"/>
          <w:sz w:val="18"/>
          <w:szCs w:val="18"/>
          <w:lang w:val="en-US"/>
        </w:rPr>
        <w:t>T</w:t>
      </w:r>
      <w:r w:rsidR="005D0EE8" w:rsidRPr="005D0EE8">
        <w:rPr>
          <w:color w:val="004A98"/>
          <w:w w:val="115"/>
          <w:sz w:val="18"/>
          <w:szCs w:val="18"/>
          <w:lang w:val="en-US"/>
        </w:rPr>
        <w:t>op</w:t>
      </w:r>
      <w:r w:rsidR="005D0EE8" w:rsidRPr="00DB7592">
        <w:rPr>
          <w:color w:val="004A98"/>
          <w:w w:val="115"/>
          <w:sz w:val="18"/>
          <w:szCs w:val="18"/>
        </w:rPr>
        <w:t xml:space="preserve"> </w:t>
      </w:r>
      <w:r w:rsidR="005D0EE8" w:rsidRPr="005D0EE8">
        <w:rPr>
          <w:color w:val="004A98"/>
          <w:w w:val="115"/>
          <w:sz w:val="18"/>
          <w:szCs w:val="18"/>
          <w:lang w:val="en-US"/>
        </w:rPr>
        <w:t>h</w:t>
      </w:r>
      <w:r w:rsidR="005D0EE8" w:rsidRPr="00DB7592">
        <w:rPr>
          <w:color w:val="004A98"/>
          <w:w w:val="115"/>
          <w:sz w:val="18"/>
          <w:szCs w:val="18"/>
        </w:rPr>
        <w:t>ə</w:t>
      </w:r>
      <w:r w:rsidR="005D0EE8" w:rsidRPr="005D0EE8">
        <w:rPr>
          <w:color w:val="004A98"/>
          <w:w w:val="115"/>
          <w:sz w:val="18"/>
          <w:szCs w:val="18"/>
          <w:lang w:val="en-US"/>
        </w:rPr>
        <w:t>r</w:t>
      </w:r>
      <w:r w:rsidR="005D0EE8" w:rsidRPr="00DB7592">
        <w:rPr>
          <w:color w:val="004A98"/>
          <w:w w:val="115"/>
          <w:sz w:val="18"/>
          <w:szCs w:val="18"/>
        </w:rPr>
        <w:t>ə</w:t>
      </w:r>
      <w:r w:rsidR="005D0EE8" w:rsidRPr="005D0EE8">
        <w:rPr>
          <w:color w:val="004A98"/>
          <w:w w:val="115"/>
          <w:sz w:val="18"/>
          <w:szCs w:val="18"/>
          <w:lang w:val="en-US"/>
        </w:rPr>
        <w:t>k</w:t>
      </w:r>
      <w:r w:rsidR="005D0EE8" w:rsidRPr="00DB7592">
        <w:rPr>
          <w:color w:val="004A98"/>
          <w:w w:val="115"/>
          <w:sz w:val="18"/>
          <w:szCs w:val="18"/>
        </w:rPr>
        <w:t>ə</w:t>
      </w:r>
      <w:r w:rsidR="005D0EE8" w:rsidRPr="005D0EE8">
        <w:rPr>
          <w:color w:val="004A98"/>
          <w:w w:val="115"/>
          <w:sz w:val="18"/>
          <w:szCs w:val="18"/>
          <w:lang w:val="en-US"/>
        </w:rPr>
        <w:t>tini</w:t>
      </w:r>
      <w:r w:rsidR="005D0EE8" w:rsidRPr="00DB7592">
        <w:rPr>
          <w:color w:val="004A98"/>
          <w:w w:val="115"/>
          <w:sz w:val="18"/>
          <w:szCs w:val="18"/>
        </w:rPr>
        <w:t xml:space="preserve"> </w:t>
      </w:r>
      <w:r w:rsidR="005D0EE8" w:rsidRPr="005D0EE8">
        <w:rPr>
          <w:color w:val="004A98"/>
          <w:w w:val="115"/>
          <w:sz w:val="18"/>
          <w:szCs w:val="18"/>
          <w:lang w:val="en-US"/>
        </w:rPr>
        <w:t>dayand</w:t>
      </w:r>
      <w:r w:rsidR="005D0EE8" w:rsidRPr="00DB7592">
        <w:rPr>
          <w:color w:val="004A98"/>
          <w:w w:val="115"/>
          <w:sz w:val="18"/>
          <w:szCs w:val="18"/>
        </w:rPr>
        <w:t>ı</w:t>
      </w:r>
      <w:r w:rsidR="005D0EE8" w:rsidRPr="005D0EE8">
        <w:rPr>
          <w:color w:val="004A98"/>
          <w:w w:val="115"/>
          <w:sz w:val="18"/>
          <w:szCs w:val="18"/>
          <w:lang w:val="en-US"/>
        </w:rPr>
        <w:t>r</w:t>
      </w:r>
      <w:r w:rsidR="005D0EE8" w:rsidRPr="00DB7592">
        <w:rPr>
          <w:color w:val="004A98"/>
          <w:w w:val="115"/>
          <w:sz w:val="18"/>
          <w:szCs w:val="18"/>
        </w:rPr>
        <w:t>ı</w:t>
      </w:r>
      <w:r w:rsidR="005D0EE8" w:rsidRPr="005D0EE8">
        <w:rPr>
          <w:color w:val="004A98"/>
          <w:w w:val="115"/>
          <w:sz w:val="18"/>
          <w:szCs w:val="18"/>
          <w:lang w:val="en-US"/>
        </w:rPr>
        <w:t>r</w:t>
      </w:r>
      <w:r w:rsidR="005D0EE8" w:rsidRPr="00DB7592">
        <w:rPr>
          <w:color w:val="004A98"/>
          <w:w w:val="115"/>
          <w:sz w:val="18"/>
          <w:szCs w:val="18"/>
        </w:rPr>
        <w:t xml:space="preserve"> </w:t>
      </w:r>
      <w:r w:rsidR="005D0EE8" w:rsidRPr="005D0EE8">
        <w:rPr>
          <w:color w:val="004A98"/>
          <w:w w:val="115"/>
          <w:sz w:val="18"/>
          <w:szCs w:val="18"/>
          <w:lang w:val="en-US"/>
        </w:rPr>
        <w:t>v</w:t>
      </w:r>
      <w:r w:rsidR="005D0EE8" w:rsidRPr="00DB7592">
        <w:rPr>
          <w:color w:val="004A98"/>
          <w:w w:val="115"/>
          <w:sz w:val="18"/>
          <w:szCs w:val="18"/>
        </w:rPr>
        <w:t xml:space="preserve">ə </w:t>
      </w:r>
      <w:r w:rsidR="005D0EE8" w:rsidRPr="005D0EE8">
        <w:rPr>
          <w:color w:val="004A98"/>
          <w:w w:val="115"/>
          <w:sz w:val="18"/>
          <w:szCs w:val="18"/>
          <w:lang w:val="en-US"/>
        </w:rPr>
        <w:t>ya</w:t>
      </w:r>
      <w:r w:rsidR="005D0EE8" w:rsidRPr="00DB7592">
        <w:rPr>
          <w:color w:val="004A98"/>
          <w:w w:val="115"/>
          <w:sz w:val="18"/>
          <w:szCs w:val="18"/>
        </w:rPr>
        <w:t xml:space="preserve"> </w:t>
      </w:r>
      <w:r w:rsidR="005D0EE8" w:rsidRPr="005D0EE8">
        <w:rPr>
          <w:color w:val="004A98"/>
          <w:w w:val="115"/>
          <w:sz w:val="18"/>
          <w:szCs w:val="18"/>
          <w:lang w:val="en-US"/>
        </w:rPr>
        <w:t>oyundan</w:t>
      </w:r>
      <w:r w:rsidR="005D0EE8" w:rsidRPr="00DB7592">
        <w:rPr>
          <w:color w:val="004A98"/>
          <w:w w:val="115"/>
          <w:sz w:val="18"/>
          <w:szCs w:val="18"/>
        </w:rPr>
        <w:t xml:space="preserve"> çı</w:t>
      </w:r>
      <w:r w:rsidR="005D0EE8" w:rsidRPr="005D0EE8">
        <w:rPr>
          <w:color w:val="004A98"/>
          <w:w w:val="115"/>
          <w:sz w:val="18"/>
          <w:szCs w:val="18"/>
          <w:lang w:val="en-US"/>
        </w:rPr>
        <w:t>x</w:t>
      </w:r>
      <w:r w:rsidR="005D0EE8" w:rsidRPr="00DB7592">
        <w:rPr>
          <w:color w:val="004A98"/>
          <w:w w:val="115"/>
          <w:sz w:val="18"/>
          <w:szCs w:val="18"/>
        </w:rPr>
        <w:t>ı</w:t>
      </w:r>
      <w:r w:rsidR="005D0EE8" w:rsidRPr="005D0EE8">
        <w:rPr>
          <w:color w:val="004A98"/>
          <w:w w:val="115"/>
          <w:sz w:val="18"/>
          <w:szCs w:val="18"/>
          <w:lang w:val="en-US"/>
        </w:rPr>
        <w:t>r</w:t>
      </w:r>
      <w:r w:rsidR="005D0EE8" w:rsidRPr="00DB7592">
        <w:rPr>
          <w:color w:val="004A98"/>
          <w:w w:val="115"/>
          <w:sz w:val="18"/>
          <w:szCs w:val="18"/>
        </w:rPr>
        <w:t xml:space="preserve">, </w:t>
      </w:r>
    </w:p>
    <w:p w:rsidR="005D0EE8" w:rsidRPr="00DB7592" w:rsidRDefault="008B3A4F" w:rsidP="0080799A">
      <w:pPr>
        <w:pStyle w:val="ListParagraph"/>
        <w:numPr>
          <w:ilvl w:val="2"/>
          <w:numId w:val="23"/>
        </w:numPr>
        <w:tabs>
          <w:tab w:val="left" w:pos="721"/>
        </w:tabs>
        <w:kinsoku w:val="0"/>
        <w:overflowPunct w:val="0"/>
        <w:spacing w:line="261" w:lineRule="auto"/>
        <w:ind w:right="-50"/>
        <w:rPr>
          <w:color w:val="004A98"/>
          <w:w w:val="115"/>
          <w:sz w:val="18"/>
          <w:szCs w:val="18"/>
        </w:rPr>
      </w:pPr>
      <w:r>
        <w:rPr>
          <w:color w:val="004A98"/>
          <w:w w:val="115"/>
          <w:sz w:val="18"/>
          <w:szCs w:val="18"/>
          <w:lang w:val="en-US"/>
        </w:rPr>
        <w:t>Q</w:t>
      </w:r>
      <w:r w:rsidR="005D0EE8" w:rsidRPr="005D0EE8">
        <w:rPr>
          <w:color w:val="004A98"/>
          <w:w w:val="115"/>
          <w:sz w:val="18"/>
          <w:szCs w:val="18"/>
          <w:lang w:val="en-US"/>
        </w:rPr>
        <w:t>ap</w:t>
      </w:r>
      <w:r w:rsidR="005D0EE8" w:rsidRPr="00DB7592">
        <w:rPr>
          <w:color w:val="004A98"/>
          <w:w w:val="115"/>
          <w:sz w:val="18"/>
          <w:szCs w:val="18"/>
        </w:rPr>
        <w:t>ıçı</w:t>
      </w:r>
      <w:r w:rsidR="005D0EE8" w:rsidRPr="005D0EE8">
        <w:rPr>
          <w:color w:val="004A98"/>
          <w:w w:val="115"/>
          <w:sz w:val="18"/>
          <w:szCs w:val="18"/>
          <w:lang w:val="en-US"/>
        </w:rPr>
        <w:t>dan</w:t>
      </w:r>
      <w:r w:rsidR="005D0EE8" w:rsidRPr="00DB7592">
        <w:rPr>
          <w:color w:val="004A98"/>
          <w:w w:val="115"/>
          <w:sz w:val="18"/>
          <w:szCs w:val="18"/>
        </w:rPr>
        <w:t xml:space="preserve"> </w:t>
      </w:r>
      <w:r w:rsidR="005D0EE8" w:rsidRPr="005D0EE8">
        <w:rPr>
          <w:color w:val="004A98"/>
          <w:w w:val="115"/>
          <w:sz w:val="18"/>
          <w:szCs w:val="18"/>
          <w:lang w:val="en-US"/>
        </w:rPr>
        <w:t>ba</w:t>
      </w:r>
      <w:r w:rsidR="005D0EE8" w:rsidRPr="00DB7592">
        <w:rPr>
          <w:color w:val="004A98"/>
          <w:w w:val="115"/>
          <w:sz w:val="18"/>
          <w:szCs w:val="18"/>
        </w:rPr>
        <w:t>ş</w:t>
      </w:r>
      <w:r w:rsidR="005D0EE8" w:rsidRPr="005D0EE8">
        <w:rPr>
          <w:color w:val="004A98"/>
          <w:w w:val="115"/>
          <w:sz w:val="18"/>
          <w:szCs w:val="18"/>
          <w:lang w:val="en-US"/>
        </w:rPr>
        <w:t>qa</w:t>
      </w:r>
      <w:r w:rsidR="005D0EE8" w:rsidRPr="00DB7592">
        <w:rPr>
          <w:color w:val="004A98"/>
          <w:w w:val="115"/>
          <w:sz w:val="18"/>
          <w:szCs w:val="18"/>
        </w:rPr>
        <w:t xml:space="preserve"> </w:t>
      </w:r>
      <w:r w:rsidR="005D0EE8" w:rsidRPr="005D0EE8">
        <w:rPr>
          <w:color w:val="004A98"/>
          <w:w w:val="115"/>
          <w:sz w:val="18"/>
          <w:szCs w:val="18"/>
          <w:lang w:val="en-US"/>
        </w:rPr>
        <w:t>h</w:t>
      </w:r>
      <w:r w:rsidR="005D0EE8" w:rsidRPr="00DB7592">
        <w:rPr>
          <w:color w:val="004A98"/>
          <w:w w:val="115"/>
          <w:sz w:val="18"/>
          <w:szCs w:val="18"/>
        </w:rPr>
        <w:t>ə</w:t>
      </w:r>
      <w:r w:rsidR="005D0EE8" w:rsidRPr="005D0EE8">
        <w:rPr>
          <w:color w:val="004A98"/>
          <w:w w:val="115"/>
          <w:sz w:val="18"/>
          <w:szCs w:val="18"/>
          <w:lang w:val="en-US"/>
        </w:rPr>
        <w:t>r</w:t>
      </w:r>
      <w:r w:rsidR="005D0EE8" w:rsidRPr="00DB7592">
        <w:rPr>
          <w:color w:val="004A98"/>
          <w:w w:val="115"/>
          <w:sz w:val="18"/>
          <w:szCs w:val="18"/>
        </w:rPr>
        <w:t xml:space="preserve"> </w:t>
      </w:r>
      <w:r w:rsidR="005D0EE8" w:rsidRPr="005D0EE8">
        <w:rPr>
          <w:color w:val="004A98"/>
          <w:w w:val="115"/>
          <w:sz w:val="18"/>
          <w:szCs w:val="18"/>
          <w:lang w:val="en-US"/>
        </w:rPr>
        <w:t>hans</w:t>
      </w:r>
      <w:r w:rsidR="005D0EE8" w:rsidRPr="00DB7592">
        <w:rPr>
          <w:color w:val="004A98"/>
          <w:w w:val="115"/>
          <w:sz w:val="18"/>
          <w:szCs w:val="18"/>
        </w:rPr>
        <w:t xml:space="preserve">ı </w:t>
      </w:r>
      <w:r w:rsidR="005D0EE8" w:rsidRPr="005D0EE8">
        <w:rPr>
          <w:color w:val="004A98"/>
          <w:w w:val="115"/>
          <w:sz w:val="18"/>
          <w:szCs w:val="18"/>
          <w:lang w:val="en-US"/>
        </w:rPr>
        <w:t>oyun</w:t>
      </w:r>
      <w:r w:rsidR="005D0EE8" w:rsidRPr="00DB7592">
        <w:rPr>
          <w:color w:val="004A98"/>
          <w:w w:val="115"/>
          <w:sz w:val="18"/>
          <w:szCs w:val="18"/>
        </w:rPr>
        <w:t>ç</w:t>
      </w:r>
      <w:r w:rsidR="005D0EE8" w:rsidRPr="005D0EE8">
        <w:rPr>
          <w:color w:val="004A98"/>
          <w:w w:val="115"/>
          <w:sz w:val="18"/>
          <w:szCs w:val="18"/>
          <w:lang w:val="en-US"/>
        </w:rPr>
        <w:t>u</w:t>
      </w:r>
      <w:r w:rsidR="005D0EE8" w:rsidRPr="00DB7592">
        <w:rPr>
          <w:color w:val="004A98"/>
          <w:w w:val="115"/>
          <w:sz w:val="18"/>
          <w:szCs w:val="18"/>
        </w:rPr>
        <w:t xml:space="preserve"> (</w:t>
      </w:r>
      <w:r w:rsidR="005D0EE8" w:rsidRPr="005D0EE8">
        <w:rPr>
          <w:color w:val="004A98"/>
          <w:w w:val="115"/>
          <w:sz w:val="18"/>
          <w:szCs w:val="18"/>
          <w:lang w:val="en-US"/>
        </w:rPr>
        <w:t>z</w:t>
      </w:r>
      <w:r w:rsidR="005D0EE8" w:rsidRPr="00DB7592">
        <w:rPr>
          <w:color w:val="004A98"/>
          <w:w w:val="115"/>
          <w:sz w:val="18"/>
          <w:szCs w:val="18"/>
        </w:rPr>
        <w:t>ə</w:t>
      </w:r>
      <w:r w:rsidR="005D0EE8" w:rsidRPr="005D0EE8">
        <w:rPr>
          <w:color w:val="004A98"/>
          <w:w w:val="115"/>
          <w:sz w:val="18"/>
          <w:szCs w:val="18"/>
          <w:lang w:val="en-US"/>
        </w:rPr>
        <w:t>rb</w:t>
      </w:r>
      <w:r w:rsidR="005D0EE8" w:rsidRPr="00DB7592">
        <w:rPr>
          <w:color w:val="004A98"/>
          <w:w w:val="115"/>
          <w:sz w:val="18"/>
          <w:szCs w:val="18"/>
        </w:rPr>
        <w:t>ə</w:t>
      </w:r>
      <w:r w:rsidR="005D0EE8" w:rsidRPr="005D0EE8">
        <w:rPr>
          <w:color w:val="004A98"/>
          <w:w w:val="115"/>
          <w:sz w:val="18"/>
          <w:szCs w:val="18"/>
          <w:lang w:val="en-US"/>
        </w:rPr>
        <w:t>ni</w:t>
      </w:r>
      <w:r w:rsidR="005D0EE8" w:rsidRPr="00DB7592">
        <w:rPr>
          <w:color w:val="004A98"/>
          <w:w w:val="115"/>
          <w:sz w:val="18"/>
          <w:szCs w:val="18"/>
        </w:rPr>
        <w:t xml:space="preserve"> </w:t>
      </w:r>
      <w:r w:rsidR="005D0EE8" w:rsidRPr="005D0EE8">
        <w:rPr>
          <w:color w:val="004A98"/>
          <w:w w:val="115"/>
          <w:sz w:val="18"/>
          <w:szCs w:val="18"/>
          <w:lang w:val="en-US"/>
        </w:rPr>
        <w:t>yerin</w:t>
      </w:r>
      <w:r w:rsidR="005D0EE8" w:rsidRPr="00DB7592">
        <w:rPr>
          <w:color w:val="004A98"/>
          <w:w w:val="115"/>
          <w:sz w:val="18"/>
          <w:szCs w:val="18"/>
        </w:rPr>
        <w:t xml:space="preserve">ə </w:t>
      </w:r>
      <w:r w:rsidR="005D0EE8" w:rsidRPr="005D0EE8">
        <w:rPr>
          <w:color w:val="004A98"/>
          <w:w w:val="115"/>
          <w:sz w:val="18"/>
          <w:szCs w:val="18"/>
          <w:lang w:val="en-US"/>
        </w:rPr>
        <w:t>yetir</w:t>
      </w:r>
      <w:r w:rsidR="005D0EE8" w:rsidRPr="00DB7592">
        <w:rPr>
          <w:color w:val="004A98"/>
          <w:w w:val="115"/>
          <w:sz w:val="18"/>
          <w:szCs w:val="18"/>
        </w:rPr>
        <w:t>ə</w:t>
      </w:r>
      <w:r w:rsidR="005D0EE8" w:rsidRPr="005D0EE8">
        <w:rPr>
          <w:color w:val="004A98"/>
          <w:w w:val="115"/>
          <w:sz w:val="18"/>
          <w:szCs w:val="18"/>
          <w:lang w:val="en-US"/>
        </w:rPr>
        <w:t>n</w:t>
      </w:r>
      <w:r w:rsidR="005D0EE8" w:rsidRPr="00DB7592">
        <w:rPr>
          <w:color w:val="004A98"/>
          <w:w w:val="115"/>
          <w:sz w:val="18"/>
          <w:szCs w:val="18"/>
        </w:rPr>
        <w:t xml:space="preserve"> </w:t>
      </w:r>
      <w:r w:rsidR="005D0EE8" w:rsidRPr="005D0EE8">
        <w:rPr>
          <w:color w:val="004A98"/>
          <w:w w:val="115"/>
          <w:sz w:val="18"/>
          <w:szCs w:val="18"/>
          <w:lang w:val="en-US"/>
        </w:rPr>
        <w:t>oyun</w:t>
      </w:r>
      <w:r w:rsidR="005D0EE8" w:rsidRPr="00DB7592">
        <w:rPr>
          <w:color w:val="004A98"/>
          <w:w w:val="115"/>
          <w:sz w:val="18"/>
          <w:szCs w:val="18"/>
        </w:rPr>
        <w:t>ç</w:t>
      </w:r>
      <w:r w:rsidR="005D0EE8" w:rsidRPr="005D0EE8">
        <w:rPr>
          <w:color w:val="004A98"/>
          <w:w w:val="115"/>
          <w:sz w:val="18"/>
          <w:szCs w:val="18"/>
          <w:lang w:val="en-US"/>
        </w:rPr>
        <w:t>u</w:t>
      </w:r>
      <w:r w:rsidR="005D0EE8" w:rsidRPr="00DB7592">
        <w:rPr>
          <w:color w:val="004A98"/>
          <w:w w:val="115"/>
          <w:sz w:val="18"/>
          <w:szCs w:val="18"/>
        </w:rPr>
        <w:t xml:space="preserve"> </w:t>
      </w:r>
      <w:r w:rsidR="005D0EE8" w:rsidRPr="005D0EE8">
        <w:rPr>
          <w:color w:val="004A98"/>
          <w:w w:val="115"/>
          <w:sz w:val="18"/>
          <w:szCs w:val="18"/>
          <w:lang w:val="en-US"/>
        </w:rPr>
        <w:t>daxil</w:t>
      </w:r>
      <w:r w:rsidR="005D0EE8" w:rsidRPr="00DB7592">
        <w:rPr>
          <w:color w:val="004A98"/>
          <w:w w:val="115"/>
          <w:sz w:val="18"/>
          <w:szCs w:val="18"/>
        </w:rPr>
        <w:t xml:space="preserve"> </w:t>
      </w:r>
      <w:r w:rsidR="005D0EE8" w:rsidRPr="005D0EE8">
        <w:rPr>
          <w:color w:val="004A98"/>
          <w:w w:val="115"/>
          <w:sz w:val="18"/>
          <w:szCs w:val="18"/>
          <w:lang w:val="en-US"/>
        </w:rPr>
        <w:t>olmaqla</w:t>
      </w:r>
      <w:r w:rsidR="005D0EE8" w:rsidRPr="00DB7592">
        <w:rPr>
          <w:color w:val="004A98"/>
          <w:w w:val="115"/>
          <w:sz w:val="18"/>
          <w:szCs w:val="18"/>
        </w:rPr>
        <w:t xml:space="preserve">) </w:t>
      </w:r>
      <w:r w:rsidR="005D0EE8" w:rsidRPr="005D0EE8">
        <w:rPr>
          <w:color w:val="004A98"/>
          <w:w w:val="115"/>
          <w:sz w:val="18"/>
          <w:szCs w:val="18"/>
          <w:lang w:val="en-US"/>
        </w:rPr>
        <w:t>topa</w:t>
      </w:r>
      <w:r w:rsidR="005D0EE8" w:rsidRPr="00DB7592">
        <w:rPr>
          <w:color w:val="004A98"/>
          <w:w w:val="115"/>
          <w:sz w:val="18"/>
          <w:szCs w:val="18"/>
        </w:rPr>
        <w:t xml:space="preserve"> </w:t>
      </w:r>
      <w:r w:rsidR="005D0EE8" w:rsidRPr="005D0EE8">
        <w:rPr>
          <w:color w:val="004A98"/>
          <w:w w:val="115"/>
          <w:sz w:val="18"/>
          <w:szCs w:val="18"/>
          <w:lang w:val="en-US"/>
        </w:rPr>
        <w:t>oynay</w:t>
      </w:r>
      <w:r w:rsidR="005D0EE8" w:rsidRPr="00DB7592">
        <w:rPr>
          <w:color w:val="004A98"/>
          <w:w w:val="115"/>
          <w:sz w:val="18"/>
          <w:szCs w:val="18"/>
        </w:rPr>
        <w:t>ı</w:t>
      </w:r>
      <w:r w:rsidR="005D0EE8" w:rsidRPr="005D0EE8">
        <w:rPr>
          <w:color w:val="004A98"/>
          <w:w w:val="115"/>
          <w:sz w:val="18"/>
          <w:szCs w:val="18"/>
          <w:lang w:val="en-US"/>
        </w:rPr>
        <w:t>r</w:t>
      </w:r>
      <w:r w:rsidRPr="008B3A4F">
        <w:rPr>
          <w:color w:val="004A98"/>
          <w:w w:val="115"/>
          <w:sz w:val="18"/>
          <w:szCs w:val="18"/>
        </w:rPr>
        <w:t>;</w:t>
      </w:r>
    </w:p>
    <w:p w:rsidR="005D0EE8" w:rsidRPr="00DB7592" w:rsidRDefault="008B3A4F" w:rsidP="0080799A">
      <w:pPr>
        <w:pStyle w:val="ListParagraph"/>
        <w:numPr>
          <w:ilvl w:val="2"/>
          <w:numId w:val="23"/>
        </w:numPr>
        <w:tabs>
          <w:tab w:val="left" w:pos="721"/>
        </w:tabs>
        <w:kinsoku w:val="0"/>
        <w:overflowPunct w:val="0"/>
        <w:spacing w:line="261" w:lineRule="auto"/>
        <w:ind w:right="-50"/>
        <w:rPr>
          <w:color w:val="004A98"/>
          <w:w w:val="115"/>
          <w:sz w:val="18"/>
          <w:szCs w:val="18"/>
        </w:rPr>
      </w:pPr>
      <w:r>
        <w:rPr>
          <w:color w:val="004A98"/>
          <w:w w:val="115"/>
          <w:sz w:val="18"/>
          <w:szCs w:val="18"/>
          <w:lang w:val="en-US"/>
        </w:rPr>
        <w:t>H</w:t>
      </w:r>
      <w:r w:rsidR="005D0EE8" w:rsidRPr="005D0EE8">
        <w:rPr>
          <w:color w:val="004A98"/>
          <w:w w:val="115"/>
          <w:sz w:val="18"/>
          <w:szCs w:val="18"/>
          <w:lang w:val="en-US"/>
        </w:rPr>
        <w:t>akim</w:t>
      </w:r>
      <w:r w:rsidR="005D0EE8" w:rsidRPr="00DB7592">
        <w:rPr>
          <w:color w:val="004A98"/>
          <w:w w:val="115"/>
          <w:sz w:val="18"/>
          <w:szCs w:val="18"/>
        </w:rPr>
        <w:t xml:space="preserve"> </w:t>
      </w:r>
      <w:r w:rsidR="005D0EE8" w:rsidRPr="005D0EE8">
        <w:rPr>
          <w:color w:val="004A98"/>
          <w:w w:val="115"/>
          <w:sz w:val="18"/>
          <w:szCs w:val="18"/>
          <w:lang w:val="en-US"/>
        </w:rPr>
        <w:t>oyunu</w:t>
      </w:r>
      <w:r w:rsidR="005D0EE8" w:rsidRPr="00DB7592">
        <w:rPr>
          <w:color w:val="004A98"/>
          <w:w w:val="115"/>
          <w:sz w:val="18"/>
          <w:szCs w:val="18"/>
        </w:rPr>
        <w:t xml:space="preserve">, </w:t>
      </w:r>
      <w:r w:rsidR="005D0EE8" w:rsidRPr="005D0EE8">
        <w:rPr>
          <w:color w:val="004A98"/>
          <w:w w:val="115"/>
          <w:sz w:val="18"/>
          <w:szCs w:val="18"/>
          <w:lang w:val="en-US"/>
        </w:rPr>
        <w:t>z</w:t>
      </w:r>
      <w:r w:rsidR="005D0EE8" w:rsidRPr="00DB7592">
        <w:rPr>
          <w:color w:val="004A98"/>
          <w:w w:val="115"/>
          <w:sz w:val="18"/>
          <w:szCs w:val="18"/>
        </w:rPr>
        <w:t>ə</w:t>
      </w:r>
      <w:r w:rsidR="005D0EE8" w:rsidRPr="005D0EE8">
        <w:rPr>
          <w:color w:val="004A98"/>
          <w:w w:val="115"/>
          <w:sz w:val="18"/>
          <w:szCs w:val="18"/>
          <w:lang w:val="en-US"/>
        </w:rPr>
        <w:t>rb</w:t>
      </w:r>
      <w:r w:rsidR="005D0EE8" w:rsidRPr="00DB7592">
        <w:rPr>
          <w:color w:val="004A98"/>
          <w:w w:val="115"/>
          <w:sz w:val="18"/>
          <w:szCs w:val="18"/>
        </w:rPr>
        <w:t>ə</w:t>
      </w:r>
      <w:r w:rsidR="005D0EE8" w:rsidRPr="005D0EE8">
        <w:rPr>
          <w:color w:val="004A98"/>
          <w:w w:val="115"/>
          <w:sz w:val="18"/>
          <w:szCs w:val="18"/>
          <w:lang w:val="en-US"/>
        </w:rPr>
        <w:t>ni</w:t>
      </w:r>
      <w:r w:rsidR="005D0EE8" w:rsidRPr="00DB7592">
        <w:rPr>
          <w:color w:val="004A98"/>
          <w:w w:val="115"/>
          <w:sz w:val="18"/>
          <w:szCs w:val="18"/>
        </w:rPr>
        <w:t xml:space="preserve"> </w:t>
      </w:r>
      <w:r w:rsidR="005D0EE8" w:rsidRPr="005D0EE8">
        <w:rPr>
          <w:color w:val="004A98"/>
          <w:w w:val="115"/>
          <w:sz w:val="18"/>
          <w:szCs w:val="18"/>
          <w:lang w:val="en-US"/>
        </w:rPr>
        <w:t>yerin</w:t>
      </w:r>
      <w:r w:rsidR="005D0EE8" w:rsidRPr="00DB7592">
        <w:rPr>
          <w:color w:val="004A98"/>
          <w:w w:val="115"/>
          <w:sz w:val="18"/>
          <w:szCs w:val="18"/>
        </w:rPr>
        <w:t xml:space="preserve">ə </w:t>
      </w:r>
      <w:r w:rsidR="005D0EE8" w:rsidRPr="005D0EE8">
        <w:rPr>
          <w:color w:val="004A98"/>
          <w:w w:val="115"/>
          <w:sz w:val="18"/>
          <w:szCs w:val="18"/>
          <w:lang w:val="en-US"/>
        </w:rPr>
        <w:t>yetir</w:t>
      </w:r>
      <w:r w:rsidR="005D0EE8" w:rsidRPr="00DB7592">
        <w:rPr>
          <w:color w:val="004A98"/>
          <w:w w:val="115"/>
          <w:sz w:val="18"/>
          <w:szCs w:val="18"/>
        </w:rPr>
        <w:t>ə</w:t>
      </w:r>
      <w:r w:rsidR="005D0EE8" w:rsidRPr="005D0EE8">
        <w:rPr>
          <w:color w:val="004A98"/>
          <w:w w:val="115"/>
          <w:sz w:val="18"/>
          <w:szCs w:val="18"/>
          <w:lang w:val="en-US"/>
        </w:rPr>
        <w:t>n</w:t>
      </w:r>
      <w:r w:rsidR="005D0EE8" w:rsidRPr="00DB7592">
        <w:rPr>
          <w:color w:val="004A98"/>
          <w:w w:val="115"/>
          <w:sz w:val="18"/>
          <w:szCs w:val="18"/>
        </w:rPr>
        <w:t xml:space="preserve"> </w:t>
      </w:r>
      <w:r w:rsidR="005D0EE8" w:rsidRPr="005D0EE8">
        <w:rPr>
          <w:color w:val="004A98"/>
          <w:w w:val="115"/>
          <w:sz w:val="18"/>
          <w:szCs w:val="18"/>
          <w:lang w:val="en-US"/>
        </w:rPr>
        <w:t>oyun</w:t>
      </w:r>
      <w:r w:rsidR="005D0EE8" w:rsidRPr="00DB7592">
        <w:rPr>
          <w:color w:val="004A98"/>
          <w:w w:val="115"/>
          <w:sz w:val="18"/>
          <w:szCs w:val="18"/>
        </w:rPr>
        <w:t>ç</w:t>
      </w:r>
      <w:r w:rsidR="005D0EE8" w:rsidRPr="005D0EE8">
        <w:rPr>
          <w:color w:val="004A98"/>
          <w:w w:val="115"/>
          <w:sz w:val="18"/>
          <w:szCs w:val="18"/>
          <w:lang w:val="en-US"/>
        </w:rPr>
        <w:t>u</w:t>
      </w:r>
      <w:r w:rsidR="005D0EE8" w:rsidRPr="00DB7592">
        <w:rPr>
          <w:color w:val="004A98"/>
          <w:w w:val="115"/>
          <w:sz w:val="18"/>
          <w:szCs w:val="18"/>
        </w:rPr>
        <w:t xml:space="preserve"> </w:t>
      </w:r>
      <w:r w:rsidR="005D0EE8" w:rsidRPr="005D0EE8">
        <w:rPr>
          <w:color w:val="004A98"/>
          <w:w w:val="115"/>
          <w:sz w:val="18"/>
          <w:szCs w:val="18"/>
          <w:lang w:val="en-US"/>
        </w:rPr>
        <w:t>v</w:t>
      </w:r>
      <w:r w:rsidR="005D0EE8" w:rsidRPr="00DB7592">
        <w:rPr>
          <w:color w:val="004A98"/>
          <w:w w:val="115"/>
          <w:sz w:val="18"/>
          <w:szCs w:val="18"/>
        </w:rPr>
        <w:t xml:space="preserve">ə </w:t>
      </w:r>
      <w:r w:rsidR="005D0EE8" w:rsidRPr="005D0EE8">
        <w:rPr>
          <w:color w:val="004A98"/>
          <w:w w:val="115"/>
          <w:sz w:val="18"/>
          <w:szCs w:val="18"/>
          <w:lang w:val="en-US"/>
        </w:rPr>
        <w:t>ya</w:t>
      </w:r>
      <w:r w:rsidR="005D0EE8" w:rsidRPr="00DB7592">
        <w:rPr>
          <w:color w:val="004A98"/>
          <w:w w:val="115"/>
          <w:sz w:val="18"/>
          <w:szCs w:val="18"/>
        </w:rPr>
        <w:t xml:space="preserve"> </w:t>
      </w:r>
      <w:r w:rsidR="005D0EE8" w:rsidRPr="005D0EE8">
        <w:rPr>
          <w:color w:val="004A98"/>
          <w:w w:val="115"/>
          <w:sz w:val="18"/>
          <w:szCs w:val="18"/>
          <w:lang w:val="en-US"/>
        </w:rPr>
        <w:t>onun</w:t>
      </w:r>
      <w:r w:rsidR="005D0EE8" w:rsidRPr="00DB7592">
        <w:rPr>
          <w:color w:val="004A98"/>
          <w:w w:val="115"/>
          <w:sz w:val="18"/>
          <w:szCs w:val="18"/>
        </w:rPr>
        <w:t xml:space="preserve"> </w:t>
      </w:r>
      <w:r w:rsidR="005D0EE8" w:rsidRPr="005D0EE8">
        <w:rPr>
          <w:color w:val="004A98"/>
          <w:w w:val="115"/>
          <w:sz w:val="18"/>
          <w:szCs w:val="18"/>
          <w:lang w:val="en-US"/>
        </w:rPr>
        <w:t>komanda</w:t>
      </w:r>
      <w:r w:rsidR="005D0EE8" w:rsidRPr="00DB7592">
        <w:rPr>
          <w:color w:val="004A98"/>
          <w:w w:val="115"/>
          <w:sz w:val="18"/>
          <w:szCs w:val="18"/>
        </w:rPr>
        <w:t xml:space="preserve"> </w:t>
      </w:r>
      <w:r w:rsidR="005D0EE8" w:rsidRPr="005D0EE8">
        <w:rPr>
          <w:color w:val="004A98"/>
          <w:w w:val="115"/>
          <w:sz w:val="18"/>
          <w:szCs w:val="18"/>
          <w:lang w:val="en-US"/>
        </w:rPr>
        <w:t>yolda</w:t>
      </w:r>
      <w:r w:rsidR="005D0EE8" w:rsidRPr="00DB7592">
        <w:rPr>
          <w:color w:val="004A98"/>
          <w:w w:val="115"/>
          <w:sz w:val="18"/>
          <w:szCs w:val="18"/>
        </w:rPr>
        <w:t xml:space="preserve">şı </w:t>
      </w:r>
      <w:r w:rsidR="005D0EE8" w:rsidRPr="005D0EE8">
        <w:rPr>
          <w:color w:val="004A98"/>
          <w:w w:val="115"/>
          <w:sz w:val="18"/>
          <w:szCs w:val="18"/>
          <w:lang w:val="en-US"/>
        </w:rPr>
        <w:t>t</w:t>
      </w:r>
      <w:r w:rsidR="005D0EE8" w:rsidRPr="00DB7592">
        <w:rPr>
          <w:color w:val="004A98"/>
          <w:w w:val="115"/>
          <w:sz w:val="18"/>
          <w:szCs w:val="18"/>
        </w:rPr>
        <w:t>ə</w:t>
      </w:r>
      <w:r w:rsidR="005D0EE8" w:rsidRPr="005D0EE8">
        <w:rPr>
          <w:color w:val="004A98"/>
          <w:w w:val="115"/>
          <w:sz w:val="18"/>
          <w:szCs w:val="18"/>
          <w:lang w:val="en-US"/>
        </w:rPr>
        <w:t>r</w:t>
      </w:r>
      <w:r w:rsidR="005D0EE8" w:rsidRPr="00DB7592">
        <w:rPr>
          <w:color w:val="004A98"/>
          <w:w w:val="115"/>
          <w:sz w:val="18"/>
          <w:szCs w:val="18"/>
        </w:rPr>
        <w:t>ə</w:t>
      </w:r>
      <w:r w:rsidR="005D0EE8" w:rsidRPr="005D0EE8">
        <w:rPr>
          <w:color w:val="004A98"/>
          <w:w w:val="115"/>
          <w:sz w:val="18"/>
          <w:szCs w:val="18"/>
          <w:lang w:val="en-US"/>
        </w:rPr>
        <w:t>find</w:t>
      </w:r>
      <w:r w:rsidR="005D0EE8" w:rsidRPr="00DB7592">
        <w:rPr>
          <w:color w:val="004A98"/>
          <w:w w:val="115"/>
          <w:sz w:val="18"/>
          <w:szCs w:val="18"/>
        </w:rPr>
        <w:t>ə</w:t>
      </w:r>
      <w:r w:rsidR="005D0EE8" w:rsidRPr="005D0EE8">
        <w:rPr>
          <w:color w:val="004A98"/>
          <w:w w:val="115"/>
          <w:sz w:val="18"/>
          <w:szCs w:val="18"/>
          <w:lang w:val="en-US"/>
        </w:rPr>
        <w:t>n</w:t>
      </w:r>
      <w:r w:rsidR="005D0EE8" w:rsidRPr="00DB7592">
        <w:rPr>
          <w:color w:val="004A98"/>
          <w:w w:val="115"/>
          <w:sz w:val="18"/>
          <w:szCs w:val="18"/>
        </w:rPr>
        <w:t xml:space="preserve"> </w:t>
      </w:r>
      <w:r w:rsidR="005D0EE8" w:rsidRPr="005D0EE8">
        <w:rPr>
          <w:color w:val="004A98"/>
          <w:w w:val="115"/>
          <w:sz w:val="18"/>
          <w:szCs w:val="18"/>
          <w:lang w:val="en-US"/>
        </w:rPr>
        <w:t>edil</w:t>
      </w:r>
      <w:r w:rsidR="005D0EE8" w:rsidRPr="00DB7592">
        <w:rPr>
          <w:color w:val="004A98"/>
          <w:w w:val="115"/>
          <w:sz w:val="18"/>
          <w:szCs w:val="18"/>
        </w:rPr>
        <w:t>ə</w:t>
      </w:r>
      <w:r>
        <w:rPr>
          <w:color w:val="004A98"/>
          <w:w w:val="115"/>
          <w:sz w:val="18"/>
          <w:szCs w:val="18"/>
          <w:lang w:val="az-Latn-AZ"/>
        </w:rPr>
        <w:t>n</w:t>
      </w:r>
      <w:r w:rsidR="005D0EE8" w:rsidRPr="00DB7592">
        <w:rPr>
          <w:color w:val="004A98"/>
          <w:w w:val="115"/>
          <w:sz w:val="18"/>
          <w:szCs w:val="18"/>
        </w:rPr>
        <w:t xml:space="preserve"> </w:t>
      </w:r>
      <w:r w:rsidR="005D0EE8" w:rsidRPr="005D0EE8">
        <w:rPr>
          <w:color w:val="004A98"/>
          <w:w w:val="115"/>
          <w:sz w:val="18"/>
          <w:szCs w:val="18"/>
          <w:lang w:val="en-US"/>
        </w:rPr>
        <w:t>qayda</w:t>
      </w:r>
      <w:r w:rsidR="005D0EE8" w:rsidRPr="00DB7592">
        <w:rPr>
          <w:color w:val="004A98"/>
          <w:w w:val="115"/>
          <w:sz w:val="18"/>
          <w:szCs w:val="18"/>
        </w:rPr>
        <w:t xml:space="preserve"> </w:t>
      </w:r>
      <w:r w:rsidR="005D0EE8" w:rsidRPr="005D0EE8">
        <w:rPr>
          <w:color w:val="004A98"/>
          <w:w w:val="115"/>
          <w:sz w:val="18"/>
          <w:szCs w:val="18"/>
          <w:lang w:val="en-US"/>
        </w:rPr>
        <w:t>pozuntusuna</w:t>
      </w:r>
      <w:r w:rsidR="005D0EE8" w:rsidRPr="00DB7592">
        <w:rPr>
          <w:color w:val="004A98"/>
          <w:w w:val="115"/>
          <w:sz w:val="18"/>
          <w:szCs w:val="18"/>
        </w:rPr>
        <w:t xml:space="preserve"> </w:t>
      </w:r>
      <w:r w:rsidR="005D0EE8" w:rsidRPr="005D0EE8">
        <w:rPr>
          <w:color w:val="004A98"/>
          <w:w w:val="115"/>
          <w:sz w:val="18"/>
          <w:szCs w:val="18"/>
          <w:lang w:val="en-US"/>
        </w:rPr>
        <w:t>g</w:t>
      </w:r>
      <w:r w:rsidR="005D0EE8" w:rsidRPr="00DB7592">
        <w:rPr>
          <w:color w:val="004A98"/>
          <w:w w:val="115"/>
          <w:sz w:val="18"/>
          <w:szCs w:val="18"/>
        </w:rPr>
        <w:t>ö</w:t>
      </w:r>
      <w:r w:rsidR="005D0EE8" w:rsidRPr="005D0EE8">
        <w:rPr>
          <w:color w:val="004A98"/>
          <w:w w:val="115"/>
          <w:sz w:val="18"/>
          <w:szCs w:val="18"/>
          <w:lang w:val="en-US"/>
        </w:rPr>
        <w:t>r</w:t>
      </w:r>
      <w:r w:rsidR="005D0EE8" w:rsidRPr="00DB7592">
        <w:rPr>
          <w:color w:val="004A98"/>
          <w:w w:val="115"/>
          <w:sz w:val="18"/>
          <w:szCs w:val="18"/>
        </w:rPr>
        <w:t xml:space="preserve">ə </w:t>
      </w:r>
      <w:r w:rsidR="005D0EE8" w:rsidRPr="005D0EE8">
        <w:rPr>
          <w:color w:val="004A98"/>
          <w:w w:val="115"/>
          <w:sz w:val="18"/>
          <w:szCs w:val="18"/>
          <w:lang w:val="en-US"/>
        </w:rPr>
        <w:t>saxlay</w:t>
      </w:r>
      <w:r w:rsidR="005D0EE8" w:rsidRPr="00DB7592">
        <w:rPr>
          <w:color w:val="004A98"/>
          <w:w w:val="115"/>
          <w:sz w:val="18"/>
          <w:szCs w:val="18"/>
        </w:rPr>
        <w:t>ı</w:t>
      </w:r>
      <w:r w:rsidR="005D0EE8" w:rsidRPr="005D0EE8">
        <w:rPr>
          <w:color w:val="004A98"/>
          <w:w w:val="115"/>
          <w:sz w:val="18"/>
          <w:szCs w:val="18"/>
          <w:lang w:val="en-US"/>
        </w:rPr>
        <w:t>r</w:t>
      </w:r>
      <w:r>
        <w:rPr>
          <w:color w:val="004A98"/>
          <w:w w:val="115"/>
          <w:sz w:val="18"/>
          <w:szCs w:val="18"/>
          <w:lang w:val="az-Latn-AZ"/>
        </w:rPr>
        <w:t>;</w:t>
      </w:r>
    </w:p>
    <w:p w:rsidR="005D0EE8" w:rsidRPr="00DB7592" w:rsidRDefault="005D0EE8" w:rsidP="0080799A">
      <w:pPr>
        <w:numPr>
          <w:ilvl w:val="1"/>
          <w:numId w:val="23"/>
        </w:numPr>
        <w:rPr>
          <w:color w:val="004A98"/>
          <w:w w:val="115"/>
          <w:sz w:val="18"/>
          <w:szCs w:val="18"/>
        </w:rPr>
      </w:pPr>
      <w:r w:rsidRPr="00DB7592">
        <w:rPr>
          <w:color w:val="004A98"/>
          <w:w w:val="115"/>
          <w:sz w:val="18"/>
          <w:szCs w:val="18"/>
        </w:rPr>
        <w:t>Ə</w:t>
      </w:r>
      <w:r w:rsidRPr="005D0EE8">
        <w:rPr>
          <w:color w:val="004A98"/>
          <w:w w:val="115"/>
          <w:sz w:val="18"/>
          <w:szCs w:val="18"/>
          <w:lang w:val="en-US"/>
        </w:rPr>
        <w:t>g</w:t>
      </w:r>
      <w:r w:rsidRPr="00DB7592">
        <w:rPr>
          <w:color w:val="004A98"/>
          <w:w w:val="115"/>
          <w:sz w:val="18"/>
          <w:szCs w:val="18"/>
        </w:rPr>
        <w:t>ə</w:t>
      </w:r>
      <w:r w:rsidRPr="005D0EE8">
        <w:rPr>
          <w:color w:val="004A98"/>
          <w:w w:val="115"/>
          <w:sz w:val="18"/>
          <w:szCs w:val="18"/>
          <w:lang w:val="en-US"/>
        </w:rPr>
        <w:t>r</w:t>
      </w:r>
      <w:r w:rsidRPr="00DB7592">
        <w:rPr>
          <w:color w:val="004A98"/>
          <w:w w:val="115"/>
          <w:sz w:val="18"/>
          <w:szCs w:val="18"/>
        </w:rPr>
        <w:t xml:space="preserve"> </w:t>
      </w:r>
      <w:r w:rsidRPr="005D0EE8">
        <w:rPr>
          <w:color w:val="004A98"/>
          <w:w w:val="115"/>
          <w:sz w:val="18"/>
          <w:szCs w:val="18"/>
          <w:lang w:val="en-US"/>
        </w:rPr>
        <w:t>m</w:t>
      </w:r>
      <w:r w:rsidRPr="00DB7592">
        <w:rPr>
          <w:color w:val="004A98"/>
          <w:w w:val="115"/>
          <w:sz w:val="18"/>
          <w:szCs w:val="18"/>
        </w:rPr>
        <w:t>ü</w:t>
      </w:r>
      <w:r w:rsidRPr="005D0EE8">
        <w:rPr>
          <w:color w:val="004A98"/>
          <w:w w:val="115"/>
          <w:sz w:val="18"/>
          <w:szCs w:val="18"/>
          <w:lang w:val="en-US"/>
        </w:rPr>
        <w:t>dafi</w:t>
      </w:r>
      <w:r w:rsidRPr="00DB7592">
        <w:rPr>
          <w:color w:val="004A98"/>
          <w:w w:val="115"/>
          <w:sz w:val="18"/>
          <w:szCs w:val="18"/>
        </w:rPr>
        <w:t xml:space="preserve">ə </w:t>
      </w:r>
      <w:r w:rsidRPr="005D0EE8">
        <w:rPr>
          <w:color w:val="004A98"/>
          <w:w w:val="115"/>
          <w:sz w:val="18"/>
          <w:szCs w:val="18"/>
          <w:lang w:val="en-US"/>
        </w:rPr>
        <w:t>olunan</w:t>
      </w:r>
      <w:r w:rsidRPr="00DB7592">
        <w:rPr>
          <w:color w:val="004A98"/>
          <w:w w:val="115"/>
          <w:sz w:val="18"/>
          <w:szCs w:val="18"/>
        </w:rPr>
        <w:t xml:space="preserve"> </w:t>
      </w:r>
      <w:r w:rsidRPr="005D0EE8">
        <w:rPr>
          <w:color w:val="004A98"/>
          <w:w w:val="115"/>
          <w:sz w:val="18"/>
          <w:szCs w:val="18"/>
          <w:lang w:val="en-US"/>
        </w:rPr>
        <w:t>komandan</w:t>
      </w:r>
      <w:r w:rsidRPr="00DB7592">
        <w:rPr>
          <w:color w:val="004A98"/>
          <w:w w:val="115"/>
          <w:sz w:val="18"/>
          <w:szCs w:val="18"/>
        </w:rPr>
        <w:t>ı</w:t>
      </w:r>
      <w:r w:rsidRPr="005D0EE8">
        <w:rPr>
          <w:color w:val="004A98"/>
          <w:w w:val="115"/>
          <w:sz w:val="18"/>
          <w:szCs w:val="18"/>
          <w:lang w:val="en-US"/>
        </w:rPr>
        <w:t>n</w:t>
      </w:r>
      <w:r w:rsidRPr="00DB7592">
        <w:rPr>
          <w:color w:val="004A98"/>
          <w:w w:val="115"/>
          <w:sz w:val="18"/>
          <w:szCs w:val="18"/>
        </w:rPr>
        <w:t xml:space="preserve"> </w:t>
      </w:r>
      <w:r w:rsidRPr="005D0EE8">
        <w:rPr>
          <w:color w:val="004A98"/>
          <w:w w:val="115"/>
          <w:sz w:val="18"/>
          <w:szCs w:val="18"/>
          <w:lang w:val="en-US"/>
        </w:rPr>
        <w:t>oyun</w:t>
      </w:r>
      <w:r w:rsidRPr="00DB7592">
        <w:rPr>
          <w:color w:val="004A98"/>
          <w:w w:val="115"/>
          <w:sz w:val="18"/>
          <w:szCs w:val="18"/>
        </w:rPr>
        <w:t>ç</w:t>
      </w:r>
      <w:r w:rsidRPr="005D0EE8">
        <w:rPr>
          <w:color w:val="004A98"/>
          <w:w w:val="115"/>
          <w:sz w:val="18"/>
          <w:szCs w:val="18"/>
          <w:lang w:val="en-US"/>
        </w:rPr>
        <w:t>usu</w:t>
      </w:r>
      <w:r w:rsidRPr="00DB7592">
        <w:rPr>
          <w:color w:val="004A98"/>
          <w:w w:val="115"/>
          <w:sz w:val="18"/>
          <w:szCs w:val="18"/>
        </w:rPr>
        <w:t xml:space="preserve"> (</w:t>
      </w:r>
      <w:r w:rsidRPr="005D0EE8">
        <w:rPr>
          <w:color w:val="004A98"/>
          <w:w w:val="115"/>
          <w:sz w:val="18"/>
          <w:szCs w:val="18"/>
          <w:lang w:val="en-US"/>
        </w:rPr>
        <w:t>qap</w:t>
      </w:r>
      <w:r w:rsidRPr="00DB7592">
        <w:rPr>
          <w:color w:val="004A98"/>
          <w:w w:val="115"/>
          <w:sz w:val="18"/>
          <w:szCs w:val="18"/>
        </w:rPr>
        <w:t xml:space="preserve">ıçı </w:t>
      </w:r>
      <w:r w:rsidRPr="005D0EE8">
        <w:rPr>
          <w:color w:val="004A98"/>
          <w:w w:val="115"/>
          <w:sz w:val="18"/>
          <w:szCs w:val="18"/>
          <w:lang w:val="en-US"/>
        </w:rPr>
        <w:t>da</w:t>
      </w:r>
      <w:r w:rsidRPr="00DB7592">
        <w:rPr>
          <w:color w:val="004A98"/>
          <w:w w:val="115"/>
          <w:sz w:val="18"/>
          <w:szCs w:val="18"/>
        </w:rPr>
        <w:t xml:space="preserve"> </w:t>
      </w:r>
      <w:r w:rsidRPr="005D0EE8">
        <w:rPr>
          <w:color w:val="004A98"/>
          <w:w w:val="115"/>
          <w:sz w:val="18"/>
          <w:szCs w:val="18"/>
          <w:lang w:val="en-US"/>
        </w:rPr>
        <w:t>daxil</w:t>
      </w:r>
      <w:r w:rsidRPr="00DB7592">
        <w:rPr>
          <w:color w:val="004A98"/>
          <w:w w:val="115"/>
          <w:sz w:val="18"/>
          <w:szCs w:val="18"/>
        </w:rPr>
        <w:t xml:space="preserve"> </w:t>
      </w:r>
      <w:r w:rsidRPr="005D0EE8">
        <w:rPr>
          <w:color w:val="004A98"/>
          <w:w w:val="115"/>
          <w:sz w:val="18"/>
          <w:szCs w:val="18"/>
          <w:lang w:val="en-US"/>
        </w:rPr>
        <w:t>olmaqla</w:t>
      </w:r>
      <w:r w:rsidRPr="00DB7592">
        <w:rPr>
          <w:color w:val="004A98"/>
          <w:w w:val="115"/>
          <w:sz w:val="18"/>
          <w:szCs w:val="18"/>
        </w:rPr>
        <w:t xml:space="preserve">) </w:t>
      </w:r>
      <w:r w:rsidRPr="005D0EE8">
        <w:rPr>
          <w:color w:val="004A98"/>
          <w:w w:val="115"/>
          <w:sz w:val="18"/>
          <w:szCs w:val="18"/>
          <w:lang w:val="en-US"/>
        </w:rPr>
        <w:t>qayda</w:t>
      </w:r>
      <w:r w:rsidRPr="00DB7592">
        <w:rPr>
          <w:color w:val="004A98"/>
          <w:w w:val="115"/>
          <w:sz w:val="18"/>
          <w:szCs w:val="18"/>
        </w:rPr>
        <w:t xml:space="preserve"> </w:t>
      </w:r>
      <w:r w:rsidRPr="005D0EE8">
        <w:rPr>
          <w:color w:val="004A98"/>
          <w:w w:val="115"/>
          <w:sz w:val="18"/>
          <w:szCs w:val="18"/>
          <w:lang w:val="en-US"/>
        </w:rPr>
        <w:t>pozuntusu</w:t>
      </w:r>
      <w:r w:rsidRPr="00DB7592">
        <w:rPr>
          <w:color w:val="004A98"/>
          <w:w w:val="115"/>
          <w:sz w:val="18"/>
          <w:szCs w:val="18"/>
        </w:rPr>
        <w:t xml:space="preserve"> </w:t>
      </w:r>
      <w:r w:rsidRPr="005D0EE8">
        <w:rPr>
          <w:color w:val="004A98"/>
          <w:w w:val="115"/>
          <w:sz w:val="18"/>
          <w:szCs w:val="18"/>
          <w:lang w:val="en-US"/>
        </w:rPr>
        <w:t>ed</w:t>
      </w:r>
      <w:r w:rsidRPr="00DB7592">
        <w:rPr>
          <w:color w:val="004A98"/>
          <w:w w:val="115"/>
          <w:sz w:val="18"/>
          <w:szCs w:val="18"/>
        </w:rPr>
        <w:t>ə</w:t>
      </w:r>
      <w:r w:rsidRPr="005D0EE8">
        <w:rPr>
          <w:color w:val="004A98"/>
          <w:w w:val="115"/>
          <w:sz w:val="18"/>
          <w:szCs w:val="18"/>
          <w:lang w:val="en-US"/>
        </w:rPr>
        <w:t>rs</w:t>
      </w:r>
      <w:r w:rsidRPr="00DB7592">
        <w:rPr>
          <w:color w:val="004A98"/>
          <w:w w:val="115"/>
          <w:sz w:val="18"/>
          <w:szCs w:val="18"/>
        </w:rPr>
        <w:t xml:space="preserve">ə </w:t>
      </w:r>
      <w:r w:rsidRPr="005D0EE8">
        <w:rPr>
          <w:color w:val="004A98"/>
          <w:w w:val="115"/>
          <w:sz w:val="18"/>
          <w:szCs w:val="18"/>
          <w:lang w:val="en-US"/>
        </w:rPr>
        <w:t>v</w:t>
      </w:r>
      <w:r w:rsidRPr="00DB7592">
        <w:rPr>
          <w:color w:val="004A98"/>
          <w:w w:val="115"/>
          <w:sz w:val="18"/>
          <w:szCs w:val="18"/>
        </w:rPr>
        <w:t xml:space="preserve">ə </w:t>
      </w:r>
      <w:r w:rsidRPr="005D0EE8">
        <w:rPr>
          <w:color w:val="004A98"/>
          <w:w w:val="115"/>
          <w:sz w:val="18"/>
          <w:szCs w:val="18"/>
          <w:lang w:val="en-US"/>
        </w:rPr>
        <w:t>ATQPCZ</w:t>
      </w:r>
      <w:r w:rsidRPr="00DB7592">
        <w:rPr>
          <w:color w:val="004A98"/>
          <w:w w:val="115"/>
          <w:sz w:val="18"/>
          <w:szCs w:val="18"/>
        </w:rPr>
        <w:t xml:space="preserve"> </w:t>
      </w:r>
      <w:r w:rsidRPr="005D0EE8">
        <w:rPr>
          <w:color w:val="004A98"/>
          <w:w w:val="115"/>
          <w:sz w:val="18"/>
          <w:szCs w:val="18"/>
          <w:lang w:val="en-US"/>
        </w:rPr>
        <w:t>u</w:t>
      </w:r>
      <w:r w:rsidRPr="00DB7592">
        <w:rPr>
          <w:color w:val="004A98"/>
          <w:w w:val="115"/>
          <w:sz w:val="18"/>
          <w:szCs w:val="18"/>
        </w:rPr>
        <w:t>ğ</w:t>
      </w:r>
      <w:r w:rsidRPr="005D0EE8">
        <w:rPr>
          <w:color w:val="004A98"/>
          <w:w w:val="115"/>
          <w:sz w:val="18"/>
          <w:szCs w:val="18"/>
          <w:lang w:val="en-US"/>
        </w:rPr>
        <w:t>ursuz</w:t>
      </w:r>
      <w:r w:rsidRPr="00DB7592">
        <w:rPr>
          <w:color w:val="004A98"/>
          <w:w w:val="115"/>
          <w:sz w:val="18"/>
          <w:szCs w:val="18"/>
        </w:rPr>
        <w:t xml:space="preserve"> </w:t>
      </w:r>
      <w:r w:rsidRPr="005D0EE8">
        <w:rPr>
          <w:color w:val="004A98"/>
          <w:w w:val="115"/>
          <w:sz w:val="18"/>
          <w:szCs w:val="18"/>
          <w:lang w:val="en-US"/>
        </w:rPr>
        <w:t>al</w:t>
      </w:r>
      <w:r w:rsidRPr="00DB7592">
        <w:rPr>
          <w:color w:val="004A98"/>
          <w:w w:val="115"/>
          <w:sz w:val="18"/>
          <w:szCs w:val="18"/>
        </w:rPr>
        <w:t>ı</w:t>
      </w:r>
      <w:r w:rsidRPr="005D0EE8">
        <w:rPr>
          <w:color w:val="004A98"/>
          <w:w w:val="115"/>
          <w:sz w:val="18"/>
          <w:szCs w:val="18"/>
          <w:lang w:val="en-US"/>
        </w:rPr>
        <w:t>narsa</w:t>
      </w:r>
      <w:r w:rsidRPr="00DB7592">
        <w:rPr>
          <w:color w:val="004A98"/>
          <w:w w:val="115"/>
          <w:sz w:val="18"/>
          <w:szCs w:val="18"/>
        </w:rPr>
        <w:t>/</w:t>
      </w:r>
      <w:r w:rsidRPr="005D0EE8">
        <w:rPr>
          <w:color w:val="004A98"/>
          <w:w w:val="115"/>
          <w:sz w:val="18"/>
          <w:szCs w:val="18"/>
          <w:lang w:val="en-US"/>
        </w:rPr>
        <w:t>d</w:t>
      </w:r>
      <w:r w:rsidRPr="00DB7592">
        <w:rPr>
          <w:color w:val="004A98"/>
          <w:w w:val="115"/>
          <w:sz w:val="18"/>
          <w:szCs w:val="18"/>
        </w:rPr>
        <w:t>ə</w:t>
      </w:r>
      <w:r w:rsidRPr="005D0EE8">
        <w:rPr>
          <w:color w:val="004A98"/>
          <w:w w:val="115"/>
          <w:sz w:val="18"/>
          <w:szCs w:val="18"/>
          <w:lang w:val="en-US"/>
        </w:rPr>
        <w:t>f</w:t>
      </w:r>
      <w:r w:rsidRPr="00DB7592">
        <w:rPr>
          <w:color w:val="004A98"/>
          <w:w w:val="115"/>
          <w:sz w:val="18"/>
          <w:szCs w:val="18"/>
        </w:rPr>
        <w:t xml:space="preserve"> </w:t>
      </w:r>
      <w:r w:rsidRPr="005D0EE8">
        <w:rPr>
          <w:color w:val="004A98"/>
          <w:w w:val="115"/>
          <w:sz w:val="18"/>
          <w:szCs w:val="18"/>
          <w:lang w:val="en-US"/>
        </w:rPr>
        <w:t>edil</w:t>
      </w:r>
      <w:r w:rsidRPr="00DB7592">
        <w:rPr>
          <w:color w:val="004A98"/>
          <w:w w:val="115"/>
          <w:sz w:val="18"/>
          <w:szCs w:val="18"/>
        </w:rPr>
        <w:t>ə</w:t>
      </w:r>
      <w:r w:rsidRPr="005D0EE8">
        <w:rPr>
          <w:color w:val="004A98"/>
          <w:w w:val="115"/>
          <w:sz w:val="18"/>
          <w:szCs w:val="18"/>
          <w:lang w:val="en-US"/>
        </w:rPr>
        <w:t>rs</w:t>
      </w:r>
      <w:r w:rsidRPr="00DB7592">
        <w:rPr>
          <w:color w:val="004A98"/>
          <w:w w:val="115"/>
          <w:sz w:val="18"/>
          <w:szCs w:val="18"/>
        </w:rPr>
        <w:t xml:space="preserve">ə, </w:t>
      </w:r>
      <w:r w:rsidRPr="005D0EE8">
        <w:rPr>
          <w:color w:val="004A98"/>
          <w:w w:val="115"/>
          <w:sz w:val="18"/>
          <w:szCs w:val="18"/>
          <w:lang w:val="en-US"/>
        </w:rPr>
        <w:t>ATQPCZ</w:t>
      </w:r>
      <w:r w:rsidRPr="00DB7592">
        <w:rPr>
          <w:color w:val="004A98"/>
          <w:w w:val="115"/>
          <w:sz w:val="18"/>
          <w:szCs w:val="18"/>
        </w:rPr>
        <w:t xml:space="preserve"> </w:t>
      </w:r>
      <w:r w:rsidRPr="005D0EE8">
        <w:rPr>
          <w:color w:val="004A98"/>
          <w:w w:val="115"/>
          <w:sz w:val="18"/>
          <w:szCs w:val="18"/>
          <w:lang w:val="en-US"/>
        </w:rPr>
        <w:t>t</w:t>
      </w:r>
      <w:r w:rsidRPr="00DB7592">
        <w:rPr>
          <w:color w:val="004A98"/>
          <w:w w:val="115"/>
          <w:sz w:val="18"/>
          <w:szCs w:val="18"/>
        </w:rPr>
        <w:t>ə</w:t>
      </w:r>
      <w:r w:rsidRPr="005D0EE8">
        <w:rPr>
          <w:color w:val="004A98"/>
          <w:w w:val="115"/>
          <w:sz w:val="18"/>
          <w:szCs w:val="18"/>
          <w:lang w:val="en-US"/>
        </w:rPr>
        <w:t>krar</w:t>
      </w:r>
      <w:r w:rsidRPr="00DB7592">
        <w:rPr>
          <w:color w:val="004A98"/>
          <w:w w:val="115"/>
          <w:sz w:val="18"/>
          <w:szCs w:val="18"/>
        </w:rPr>
        <w:t xml:space="preserve"> </w:t>
      </w:r>
      <w:r w:rsidRPr="005D0EE8">
        <w:rPr>
          <w:color w:val="004A98"/>
          <w:w w:val="115"/>
          <w:sz w:val="18"/>
          <w:szCs w:val="18"/>
          <w:lang w:val="en-US"/>
        </w:rPr>
        <w:t>edilir</w:t>
      </w:r>
      <w:r w:rsidRPr="00DB7592">
        <w:rPr>
          <w:color w:val="004A98"/>
          <w:w w:val="115"/>
          <w:sz w:val="18"/>
          <w:szCs w:val="18"/>
        </w:rPr>
        <w:t>.</w:t>
      </w:r>
    </w:p>
    <w:p w:rsidR="00712535" w:rsidRPr="00DB7592" w:rsidRDefault="00712535">
      <w:pPr>
        <w:pStyle w:val="BodyText"/>
        <w:kinsoku w:val="0"/>
        <w:overflowPunct w:val="0"/>
        <w:spacing w:before="9"/>
        <w:rPr>
          <w:sz w:val="28"/>
          <w:szCs w:val="28"/>
        </w:rPr>
      </w:pPr>
    </w:p>
    <w:p w:rsidR="005D0EE8" w:rsidRPr="00DB7592" w:rsidRDefault="005D0EE8">
      <w:pPr>
        <w:pStyle w:val="BodyText"/>
        <w:kinsoku w:val="0"/>
        <w:overflowPunct w:val="0"/>
        <w:spacing w:before="9"/>
        <w:rPr>
          <w:sz w:val="28"/>
          <w:szCs w:val="28"/>
        </w:rPr>
      </w:pPr>
    </w:p>
    <w:p w:rsidR="005D0EE8" w:rsidRPr="00DB7592" w:rsidRDefault="005D0EE8">
      <w:pPr>
        <w:pStyle w:val="BodyText"/>
        <w:kinsoku w:val="0"/>
        <w:overflowPunct w:val="0"/>
        <w:spacing w:before="9"/>
        <w:rPr>
          <w:sz w:val="28"/>
          <w:szCs w:val="28"/>
        </w:rPr>
      </w:pPr>
    </w:p>
    <w:p w:rsidR="005D0EE8" w:rsidRPr="00DB7592" w:rsidRDefault="005D0EE8">
      <w:pPr>
        <w:pStyle w:val="BodyText"/>
        <w:kinsoku w:val="0"/>
        <w:overflowPunct w:val="0"/>
        <w:spacing w:before="9"/>
        <w:rPr>
          <w:sz w:val="28"/>
          <w:szCs w:val="28"/>
        </w:rPr>
      </w:pPr>
    </w:p>
    <w:p w:rsidR="00712535" w:rsidRPr="005D0EE8" w:rsidRDefault="005D0EE8" w:rsidP="00F54EBB">
      <w:pPr>
        <w:pStyle w:val="Heading3"/>
        <w:kinsoku w:val="0"/>
        <w:overflowPunct w:val="0"/>
        <w:spacing w:before="101"/>
        <w:ind w:left="380"/>
        <w:rPr>
          <w:color w:val="004A98"/>
          <w:w w:val="125"/>
          <w:lang w:val="az-Latn-AZ"/>
        </w:rPr>
      </w:pPr>
      <w:r>
        <w:rPr>
          <w:color w:val="004A98"/>
          <w:w w:val="125"/>
          <w:lang w:val="az-Latn-AZ"/>
        </w:rPr>
        <w:lastRenderedPageBreak/>
        <w:t>Pozuntular və cəzalar</w:t>
      </w:r>
    </w:p>
    <w:p w:rsidR="005D0EE8" w:rsidRPr="005D0EE8" w:rsidRDefault="005D0EE8" w:rsidP="0080799A">
      <w:pPr>
        <w:pStyle w:val="ListParagraph"/>
        <w:numPr>
          <w:ilvl w:val="0"/>
          <w:numId w:val="23"/>
        </w:numPr>
        <w:tabs>
          <w:tab w:val="left" w:pos="834"/>
        </w:tabs>
        <w:kinsoku w:val="0"/>
        <w:overflowPunct w:val="0"/>
        <w:rPr>
          <w:color w:val="004A98"/>
          <w:w w:val="115"/>
          <w:sz w:val="18"/>
          <w:szCs w:val="18"/>
          <w:lang w:val="az-Latn-AZ"/>
        </w:rPr>
      </w:pPr>
      <w:r w:rsidRPr="005D0EE8">
        <w:rPr>
          <w:color w:val="004A98"/>
          <w:w w:val="115"/>
          <w:sz w:val="18"/>
          <w:szCs w:val="18"/>
          <w:lang w:val="az-Latn-AZ"/>
        </w:rPr>
        <w:t>Hakim ATQPCZ zərbənin yerinə yetirilməsi üçün işarə vermişsə, zərbə dörd saniyə ərzində yerinə yetirilməlidir; əgər zərbə dörd saniyə ərzində yerinə yetirilmirsə, hakim oyunu saxlayır və  əks tərəfə top olan yerdən sərbəst zərbə təyin edir.</w:t>
      </w:r>
    </w:p>
    <w:p w:rsidR="005D0EE8" w:rsidRPr="005D0EE8" w:rsidRDefault="005D0EE8" w:rsidP="0080799A">
      <w:pPr>
        <w:pStyle w:val="ListParagraph"/>
        <w:numPr>
          <w:ilvl w:val="0"/>
          <w:numId w:val="23"/>
        </w:numPr>
        <w:tabs>
          <w:tab w:val="left" w:pos="834"/>
        </w:tabs>
        <w:kinsoku w:val="0"/>
        <w:overflowPunct w:val="0"/>
        <w:rPr>
          <w:color w:val="004A98"/>
          <w:w w:val="115"/>
          <w:sz w:val="18"/>
          <w:szCs w:val="18"/>
          <w:lang w:val="az-Latn-AZ"/>
        </w:rPr>
      </w:pPr>
      <w:r w:rsidRPr="005D0EE8">
        <w:rPr>
          <w:color w:val="004A98"/>
          <w:w w:val="115"/>
          <w:sz w:val="18"/>
          <w:szCs w:val="18"/>
          <w:lang w:val="az-Latn-AZ"/>
        </w:rPr>
        <w:t>Əgər topun oyuna daxil edilməsinə qədər aşağıdakı vəziyyətlərdən biri yaranarsa:</w:t>
      </w:r>
    </w:p>
    <w:p w:rsidR="005D0EE8" w:rsidRPr="005D0EE8" w:rsidRDefault="005D0EE8" w:rsidP="0080799A">
      <w:pPr>
        <w:numPr>
          <w:ilvl w:val="2"/>
          <w:numId w:val="23"/>
        </w:numPr>
        <w:rPr>
          <w:color w:val="004A98"/>
          <w:w w:val="115"/>
          <w:sz w:val="18"/>
          <w:szCs w:val="18"/>
          <w:lang w:val="az-Latn-AZ"/>
        </w:rPr>
      </w:pPr>
      <w:r w:rsidRPr="005D0EE8">
        <w:rPr>
          <w:color w:val="004A98"/>
          <w:w w:val="115"/>
          <w:sz w:val="18"/>
          <w:szCs w:val="18"/>
          <w:lang w:val="az-Latn-AZ"/>
        </w:rPr>
        <w:t>zərbəni yerinə yetirən oyunçu və ya onun komanda yoldaşı Oyun Qaydalarını pozursa:</w:t>
      </w:r>
    </w:p>
    <w:p w:rsidR="005D0EE8" w:rsidRPr="005D0EE8" w:rsidRDefault="005D0EE8" w:rsidP="00F54EBB">
      <w:pPr>
        <w:pStyle w:val="BodyText"/>
        <w:kinsoku w:val="0"/>
        <w:overflowPunct w:val="0"/>
        <w:spacing w:before="20"/>
        <w:ind w:left="993"/>
        <w:rPr>
          <w:color w:val="004A98"/>
          <w:w w:val="115"/>
          <w:lang w:val="az-Latn-AZ"/>
        </w:rPr>
      </w:pPr>
      <w:r w:rsidRPr="005D0EE8">
        <w:rPr>
          <w:color w:val="004A98"/>
          <w:w w:val="115"/>
          <w:lang w:val="az-Latn-AZ"/>
        </w:rPr>
        <w:t>→</w:t>
      </w:r>
      <w:r w:rsidRPr="005D0EE8">
        <w:rPr>
          <w:color w:val="004A98"/>
          <w:w w:val="115"/>
          <w:lang w:val="az-Latn-AZ"/>
        </w:rPr>
        <w:tab/>
        <w:t>əgər top qapıya daxil olursa, zərbə təkrar edilir</w:t>
      </w:r>
      <w:r w:rsidR="008B3A4F">
        <w:rPr>
          <w:color w:val="004A98"/>
          <w:w w:val="115"/>
          <w:lang w:val="az-Latn-AZ"/>
        </w:rPr>
        <w:t>;</w:t>
      </w:r>
    </w:p>
    <w:p w:rsidR="005D0EE8" w:rsidRDefault="005D0EE8" w:rsidP="00F54EBB">
      <w:pPr>
        <w:pStyle w:val="BodyText"/>
        <w:kinsoku w:val="0"/>
        <w:overflowPunct w:val="0"/>
        <w:spacing w:before="20"/>
        <w:ind w:left="993"/>
        <w:rPr>
          <w:color w:val="004A98"/>
          <w:w w:val="115"/>
          <w:lang w:val="az-Latn-AZ"/>
        </w:rPr>
      </w:pPr>
      <w:r w:rsidRPr="005D0EE8">
        <w:rPr>
          <w:color w:val="004A98"/>
          <w:w w:val="115"/>
          <w:lang w:val="az-Latn-AZ"/>
        </w:rPr>
        <w:t>→</w:t>
      </w:r>
      <w:r w:rsidRPr="005D0EE8">
        <w:rPr>
          <w:color w:val="004A98"/>
          <w:w w:val="115"/>
          <w:lang w:val="az-Latn-AZ"/>
        </w:rPr>
        <w:tab/>
        <w:t>əgər top qapıya daxil olmursa, hakim oyunu saxlayır və sərbəst  zərbə təyin</w:t>
      </w:r>
      <w:r w:rsidR="008B3A4F">
        <w:rPr>
          <w:color w:val="004A98"/>
          <w:w w:val="115"/>
          <w:lang w:val="az-Latn-AZ"/>
        </w:rPr>
        <w:t xml:space="preserve"> edir;</w:t>
      </w:r>
      <w:r w:rsidRPr="005D0EE8">
        <w:rPr>
          <w:color w:val="004A98"/>
          <w:w w:val="115"/>
          <w:lang w:val="az-Latn-AZ"/>
        </w:rPr>
        <w:t xml:space="preserve"> </w:t>
      </w:r>
    </w:p>
    <w:p w:rsidR="005D0EE8" w:rsidRPr="005D0EE8" w:rsidRDefault="005D0EE8" w:rsidP="00F54EBB">
      <w:pPr>
        <w:pStyle w:val="BodyText"/>
        <w:kinsoku w:val="0"/>
        <w:overflowPunct w:val="0"/>
        <w:spacing w:before="20"/>
        <w:ind w:left="720"/>
        <w:rPr>
          <w:color w:val="004A98"/>
          <w:w w:val="115"/>
          <w:lang w:val="az-Latn-AZ"/>
        </w:rPr>
      </w:pPr>
      <w:r w:rsidRPr="005D0EE8">
        <w:rPr>
          <w:color w:val="004A98"/>
          <w:w w:val="115"/>
          <w:lang w:val="az-Latn-AZ"/>
        </w:rPr>
        <w:t xml:space="preserve">Aşağıdakı hallarda isə qolun vurulub-vurulmamasından asılı </w:t>
      </w:r>
      <w:r>
        <w:rPr>
          <w:color w:val="004A98"/>
          <w:w w:val="115"/>
          <w:lang w:val="az-Latn-AZ"/>
        </w:rPr>
        <w:t xml:space="preserve">olmayaraq, oyun    </w:t>
      </w:r>
      <w:r w:rsidRPr="005D0EE8">
        <w:rPr>
          <w:color w:val="004A98"/>
          <w:w w:val="115"/>
          <w:lang w:val="az-Latn-AZ"/>
        </w:rPr>
        <w:t>saxlanılır və sərbəst zərbə ilə bərpa olunur</w:t>
      </w:r>
      <w:r w:rsidR="008B3A4F">
        <w:rPr>
          <w:color w:val="004A98"/>
          <w:w w:val="115"/>
          <w:lang w:val="az-Latn-AZ"/>
        </w:rPr>
        <w:t>:</w:t>
      </w:r>
    </w:p>
    <w:p w:rsidR="005D0EE8" w:rsidRPr="005D0EE8" w:rsidRDefault="005D0EE8" w:rsidP="00F54EBB">
      <w:pPr>
        <w:pStyle w:val="BodyText"/>
        <w:kinsoku w:val="0"/>
        <w:overflowPunct w:val="0"/>
        <w:spacing w:before="1"/>
        <w:ind w:left="1287" w:right="-50" w:hanging="227"/>
        <w:rPr>
          <w:color w:val="004A98"/>
          <w:w w:val="115"/>
          <w:lang w:val="az-Latn-AZ"/>
        </w:rPr>
      </w:pPr>
      <w:r w:rsidRPr="005D0EE8">
        <w:rPr>
          <w:color w:val="004A98"/>
          <w:w w:val="115"/>
          <w:lang w:val="az-Latn-AZ"/>
        </w:rPr>
        <w:t>→</w:t>
      </w:r>
      <w:r w:rsidRPr="005D0EE8">
        <w:rPr>
          <w:color w:val="004A98"/>
          <w:w w:val="115"/>
          <w:lang w:val="az-Latn-AZ"/>
        </w:rPr>
        <w:tab/>
        <w:t>ATQPCZ yerinə yetirən oyunçu topu rə</w:t>
      </w:r>
      <w:r w:rsidR="00094A11">
        <w:rPr>
          <w:color w:val="004A98"/>
          <w:w w:val="115"/>
          <w:lang w:val="az-Latn-AZ"/>
        </w:rPr>
        <w:t>qib</w:t>
      </w:r>
      <w:r w:rsidRPr="005D0EE8">
        <w:rPr>
          <w:color w:val="004A98"/>
          <w:w w:val="115"/>
          <w:lang w:val="az-Latn-AZ"/>
        </w:rPr>
        <w:t>in qapısına və birbaşa qol vurmaq niyyəti ilə vurmur</w:t>
      </w:r>
      <w:r w:rsidR="008B3A4F">
        <w:rPr>
          <w:color w:val="004A98"/>
          <w:w w:val="115"/>
          <w:lang w:val="az-Latn-AZ"/>
        </w:rPr>
        <w:t>;</w:t>
      </w:r>
    </w:p>
    <w:p w:rsidR="005D0EE8" w:rsidRPr="005D0EE8" w:rsidRDefault="00094A11" w:rsidP="00F54EBB">
      <w:pPr>
        <w:pStyle w:val="BodyText"/>
        <w:tabs>
          <w:tab w:val="left" w:pos="6521"/>
          <w:tab w:val="left" w:pos="6804"/>
        </w:tabs>
        <w:kinsoku w:val="0"/>
        <w:overflowPunct w:val="0"/>
        <w:spacing w:before="1"/>
        <w:ind w:left="1287" w:right="-50" w:hanging="227"/>
        <w:rPr>
          <w:color w:val="004A98"/>
          <w:w w:val="115"/>
          <w:lang w:val="az-Latn-AZ"/>
        </w:rPr>
      </w:pPr>
      <w:r>
        <w:rPr>
          <w:color w:val="004A98"/>
          <w:w w:val="115"/>
          <w:lang w:val="az-Latn-AZ"/>
        </w:rPr>
        <w:t>→</w:t>
      </w:r>
      <w:r>
        <w:rPr>
          <w:color w:val="004A98"/>
          <w:w w:val="115"/>
          <w:lang w:val="az-Latn-AZ"/>
        </w:rPr>
        <w:tab/>
        <w:t>Z</w:t>
      </w:r>
      <w:r w:rsidR="005D0EE8" w:rsidRPr="005D0EE8">
        <w:rPr>
          <w:color w:val="004A98"/>
          <w:w w:val="115"/>
          <w:lang w:val="az-Latn-AZ"/>
        </w:rPr>
        <w:t>ərbəni yerinə yetirmək üçün müəyyən edilmiş oyunçunun komanda yoldaşı zərbəni yerinə yetirərsə</w:t>
      </w:r>
      <w:r>
        <w:rPr>
          <w:color w:val="004A98"/>
          <w:w w:val="115"/>
          <w:lang w:val="az-Latn-AZ"/>
        </w:rPr>
        <w:t>,</w:t>
      </w:r>
      <w:r w:rsidR="005D0EE8" w:rsidRPr="005D0EE8">
        <w:rPr>
          <w:color w:val="004A98"/>
          <w:w w:val="115"/>
          <w:lang w:val="az-Latn-AZ"/>
        </w:rPr>
        <w:t xml:space="preserve"> hakim zərbəni yerinə yetirmiş oyunçuya xəbərdarlıq edir</w:t>
      </w:r>
      <w:r>
        <w:rPr>
          <w:color w:val="004A98"/>
          <w:w w:val="115"/>
          <w:lang w:val="az-Latn-AZ"/>
        </w:rPr>
        <w:t>;</w:t>
      </w:r>
    </w:p>
    <w:p w:rsidR="00712535" w:rsidRPr="00D329F9" w:rsidRDefault="00094A11" w:rsidP="00F54EBB">
      <w:pPr>
        <w:pStyle w:val="BodyText"/>
        <w:kinsoku w:val="0"/>
        <w:overflowPunct w:val="0"/>
        <w:spacing w:before="1"/>
        <w:ind w:left="1287" w:right="735" w:hanging="227"/>
        <w:rPr>
          <w:color w:val="004A98"/>
          <w:spacing w:val="-5"/>
          <w:w w:val="115"/>
          <w:lang w:val="az-Latn-AZ"/>
        </w:rPr>
      </w:pPr>
      <w:r>
        <w:rPr>
          <w:color w:val="004A98"/>
          <w:w w:val="115"/>
          <w:lang w:val="az-Latn-AZ"/>
        </w:rPr>
        <w:t>→</w:t>
      </w:r>
      <w:r>
        <w:rPr>
          <w:color w:val="004A98"/>
          <w:w w:val="115"/>
          <w:lang w:val="az-Latn-AZ"/>
        </w:rPr>
        <w:tab/>
        <w:t>Z</w:t>
      </w:r>
      <w:r w:rsidR="005D0EE8" w:rsidRPr="00D329F9">
        <w:rPr>
          <w:color w:val="004A98"/>
          <w:w w:val="115"/>
          <w:lang w:val="az-Latn-AZ"/>
        </w:rPr>
        <w:t>ərbəni yerinə yetirən oyunçu qaçışını qurtardıqdan sonra topa zərbə endirərkən aldadıcı manevr edirsə (qaçış zamanı aldadıcı manevr etməyə icazə</w:t>
      </w:r>
      <w:r>
        <w:rPr>
          <w:color w:val="004A98"/>
          <w:w w:val="115"/>
          <w:lang w:val="az-Latn-AZ"/>
        </w:rPr>
        <w:t xml:space="preserve"> verilir),</w:t>
      </w:r>
      <w:r w:rsidR="005D0EE8" w:rsidRPr="00D329F9">
        <w:rPr>
          <w:color w:val="004A98"/>
          <w:w w:val="115"/>
          <w:lang w:val="az-Latn-AZ"/>
        </w:rPr>
        <w:t xml:space="preserve"> hakim zərbəni yerinə yetirən oyunçuya xəbərdarlıq edir</w:t>
      </w:r>
      <w:r>
        <w:rPr>
          <w:color w:val="004A98"/>
          <w:spacing w:val="-5"/>
          <w:w w:val="115"/>
          <w:lang w:val="az-Latn-AZ"/>
        </w:rPr>
        <w:t>;</w:t>
      </w:r>
    </w:p>
    <w:p w:rsidR="005D0EE8" w:rsidRPr="00D329F9" w:rsidRDefault="00094A11" w:rsidP="0080799A">
      <w:pPr>
        <w:numPr>
          <w:ilvl w:val="0"/>
          <w:numId w:val="101"/>
        </w:numPr>
        <w:ind w:hanging="380"/>
        <w:rPr>
          <w:color w:val="004A98"/>
          <w:w w:val="115"/>
          <w:sz w:val="18"/>
          <w:szCs w:val="18"/>
          <w:lang w:val="az-Latn-AZ"/>
        </w:rPr>
      </w:pPr>
      <w:r>
        <w:rPr>
          <w:color w:val="004A98"/>
          <w:w w:val="115"/>
          <w:sz w:val="18"/>
          <w:szCs w:val="18"/>
          <w:lang w:val="az-Latn-AZ"/>
        </w:rPr>
        <w:t>Q</w:t>
      </w:r>
      <w:r w:rsidR="005D0EE8" w:rsidRPr="00D329F9">
        <w:rPr>
          <w:color w:val="004A98"/>
          <w:w w:val="115"/>
          <w:sz w:val="18"/>
          <w:szCs w:val="18"/>
          <w:lang w:val="az-Latn-AZ"/>
        </w:rPr>
        <w:t>apıçı və ya onun komanda yoldaşı Oyun Qaydalarını poz</w:t>
      </w:r>
      <w:r w:rsidR="004F791C">
        <w:rPr>
          <w:color w:val="004A98"/>
          <w:w w:val="115"/>
          <w:sz w:val="18"/>
          <w:szCs w:val="18"/>
          <w:lang w:val="az-Latn-AZ"/>
        </w:rPr>
        <w:t>ar</w:t>
      </w:r>
      <w:r w:rsidR="005D0EE8" w:rsidRPr="00D329F9">
        <w:rPr>
          <w:color w:val="004A98"/>
          <w:w w:val="115"/>
          <w:sz w:val="18"/>
          <w:szCs w:val="18"/>
          <w:lang w:val="az-Latn-AZ"/>
        </w:rPr>
        <w:t>sa:</w:t>
      </w:r>
    </w:p>
    <w:p w:rsidR="005D0EE8" w:rsidRPr="004F791C" w:rsidRDefault="00F54EBB" w:rsidP="00F54EBB">
      <w:pPr>
        <w:pStyle w:val="ListParagraph"/>
        <w:tabs>
          <w:tab w:val="left" w:pos="835"/>
        </w:tabs>
        <w:kinsoku w:val="0"/>
        <w:overflowPunct w:val="0"/>
        <w:spacing w:before="1"/>
        <w:ind w:left="947" w:right="658" w:firstLine="0"/>
        <w:rPr>
          <w:color w:val="004A98"/>
          <w:w w:val="115"/>
          <w:sz w:val="18"/>
          <w:szCs w:val="18"/>
          <w:lang w:val="az-Latn-AZ"/>
        </w:rPr>
      </w:pPr>
      <w:r w:rsidRPr="00D329F9">
        <w:rPr>
          <w:color w:val="004A98"/>
          <w:w w:val="115"/>
          <w:sz w:val="18"/>
          <w:szCs w:val="18"/>
          <w:lang w:val="az-Latn-AZ"/>
        </w:rPr>
        <w:t xml:space="preserve">→ </w:t>
      </w:r>
      <w:r w:rsidR="00094A11">
        <w:rPr>
          <w:color w:val="004A98"/>
          <w:w w:val="115"/>
          <w:sz w:val="18"/>
          <w:szCs w:val="18"/>
          <w:lang w:val="az-Latn-AZ"/>
        </w:rPr>
        <w:t>Ə</w:t>
      </w:r>
      <w:r w:rsidR="005D0EE8" w:rsidRPr="00D329F9">
        <w:rPr>
          <w:color w:val="004A98"/>
          <w:w w:val="115"/>
          <w:sz w:val="18"/>
          <w:szCs w:val="18"/>
          <w:lang w:val="az-Latn-AZ"/>
        </w:rPr>
        <w:t>gər top qapıya daxil olursa, qol qeydə alınır</w:t>
      </w:r>
      <w:r w:rsidR="004F791C">
        <w:rPr>
          <w:color w:val="004A98"/>
          <w:w w:val="115"/>
          <w:sz w:val="18"/>
          <w:szCs w:val="18"/>
          <w:lang w:val="az-Latn-AZ"/>
        </w:rPr>
        <w:t>;</w:t>
      </w:r>
    </w:p>
    <w:p w:rsidR="005D0EE8" w:rsidRPr="00D329F9" w:rsidRDefault="00F54EBB" w:rsidP="00F54EBB">
      <w:pPr>
        <w:pStyle w:val="ListParagraph"/>
        <w:tabs>
          <w:tab w:val="left" w:pos="835"/>
        </w:tabs>
        <w:kinsoku w:val="0"/>
        <w:overflowPunct w:val="0"/>
        <w:spacing w:before="1"/>
        <w:ind w:left="947" w:right="-50" w:firstLine="0"/>
        <w:rPr>
          <w:color w:val="004A98"/>
          <w:w w:val="115"/>
          <w:sz w:val="18"/>
          <w:szCs w:val="18"/>
          <w:lang w:val="az-Latn-AZ"/>
        </w:rPr>
      </w:pPr>
      <w:r w:rsidRPr="00D329F9">
        <w:rPr>
          <w:color w:val="004A98"/>
          <w:w w:val="115"/>
          <w:sz w:val="18"/>
          <w:szCs w:val="18"/>
          <w:lang w:val="az-Latn-AZ"/>
        </w:rPr>
        <w:t xml:space="preserve">→ </w:t>
      </w:r>
      <w:r w:rsidR="00094A11">
        <w:rPr>
          <w:color w:val="004A98"/>
          <w:w w:val="115"/>
          <w:sz w:val="18"/>
          <w:szCs w:val="18"/>
          <w:lang w:val="az-Latn-AZ"/>
        </w:rPr>
        <w:t>Ə</w:t>
      </w:r>
      <w:r w:rsidR="005D0EE8" w:rsidRPr="00D329F9">
        <w:rPr>
          <w:color w:val="004A98"/>
          <w:w w:val="115"/>
          <w:sz w:val="18"/>
          <w:szCs w:val="18"/>
          <w:lang w:val="az-Latn-AZ"/>
        </w:rPr>
        <w:t>gər top qapıya daxil olmursa, zərbə tə</w:t>
      </w:r>
      <w:r w:rsidR="00094A11">
        <w:rPr>
          <w:color w:val="004A98"/>
          <w:w w:val="115"/>
          <w:sz w:val="18"/>
          <w:szCs w:val="18"/>
          <w:lang w:val="az-Latn-AZ"/>
        </w:rPr>
        <w:t>krar edilir,</w:t>
      </w:r>
      <w:r w:rsidR="005D0EE8" w:rsidRPr="00D329F9">
        <w:rPr>
          <w:color w:val="004A98"/>
          <w:w w:val="115"/>
          <w:sz w:val="18"/>
          <w:szCs w:val="18"/>
          <w:lang w:val="az-Latn-AZ"/>
        </w:rPr>
        <w:t xml:space="preserve"> qaydanı pozan oyunçuya xəbərdarlıq edilməlidir</w:t>
      </w:r>
      <w:r w:rsidR="00094A11">
        <w:rPr>
          <w:color w:val="004A98"/>
          <w:w w:val="115"/>
          <w:sz w:val="18"/>
          <w:szCs w:val="18"/>
          <w:lang w:val="az-Latn-AZ"/>
        </w:rPr>
        <w:t>;</w:t>
      </w:r>
    </w:p>
    <w:p w:rsidR="005D0EE8" w:rsidRPr="00D329F9" w:rsidRDefault="005D0EE8" w:rsidP="0080799A">
      <w:pPr>
        <w:pStyle w:val="BodyText"/>
        <w:numPr>
          <w:ilvl w:val="0"/>
          <w:numId w:val="101"/>
        </w:numPr>
        <w:kinsoku w:val="0"/>
        <w:overflowPunct w:val="0"/>
        <w:spacing w:before="9"/>
        <w:ind w:left="567" w:firstLine="0"/>
        <w:rPr>
          <w:color w:val="004A98"/>
          <w:w w:val="115"/>
          <w:lang w:val="az-Latn-AZ"/>
        </w:rPr>
      </w:pPr>
      <w:r w:rsidRPr="00D329F9">
        <w:rPr>
          <w:color w:val="004A98"/>
          <w:w w:val="115"/>
          <w:lang w:val="az-Latn-AZ"/>
        </w:rPr>
        <w:t>Hər iki komandanın oyunçuları Oyun Qaydalarını pozursa, zərbəni yerinə yetirən oyunçunun daha ciddi qayda pozuntusu (aldadıcı manevr və s.) etdiyi hallar istisna olmaq</w:t>
      </w:r>
      <w:r w:rsidR="00094A11">
        <w:rPr>
          <w:color w:val="004A98"/>
          <w:w w:val="115"/>
          <w:lang w:val="az-Latn-AZ"/>
        </w:rPr>
        <w:t>la</w:t>
      </w:r>
      <w:r w:rsidRPr="00D329F9">
        <w:rPr>
          <w:color w:val="004A98"/>
          <w:w w:val="115"/>
          <w:lang w:val="az-Latn-AZ"/>
        </w:rPr>
        <w:t>, zərbə tə</w:t>
      </w:r>
      <w:r w:rsidR="00094A11">
        <w:rPr>
          <w:color w:val="004A98"/>
          <w:w w:val="115"/>
          <w:lang w:val="az-Latn-AZ"/>
        </w:rPr>
        <w:t>krar edilir,</w:t>
      </w:r>
      <w:r w:rsidRPr="00D329F9">
        <w:rPr>
          <w:color w:val="004A98"/>
          <w:w w:val="115"/>
          <w:lang w:val="az-Latn-AZ"/>
        </w:rPr>
        <w:t xml:space="preserve"> əgər qapıçı və zərbəni yerinə yetirən oyunçu eyni anda qayda pozuntusu edərsə:</w:t>
      </w:r>
    </w:p>
    <w:p w:rsidR="005D0EE8" w:rsidRPr="00D329F9" w:rsidRDefault="00F54EBB" w:rsidP="00F54EBB">
      <w:pPr>
        <w:pStyle w:val="BodyText"/>
        <w:kinsoku w:val="0"/>
        <w:overflowPunct w:val="0"/>
        <w:spacing w:before="9"/>
        <w:ind w:left="720"/>
        <w:rPr>
          <w:color w:val="004A98"/>
          <w:w w:val="115"/>
          <w:lang w:val="az-Latn-AZ"/>
        </w:rPr>
      </w:pPr>
      <w:r w:rsidRPr="00D329F9">
        <w:rPr>
          <w:color w:val="004A98"/>
          <w:w w:val="115"/>
          <w:lang w:val="az-Latn-AZ"/>
        </w:rPr>
        <w:t xml:space="preserve">→ </w:t>
      </w:r>
      <w:r w:rsidR="00094A11">
        <w:rPr>
          <w:color w:val="004A98"/>
          <w:w w:val="115"/>
          <w:lang w:val="az-Latn-AZ"/>
        </w:rPr>
        <w:t>Z</w:t>
      </w:r>
      <w:r w:rsidR="005D0EE8" w:rsidRPr="00D329F9">
        <w:rPr>
          <w:color w:val="004A98"/>
          <w:w w:val="115"/>
          <w:lang w:val="az-Latn-AZ"/>
        </w:rPr>
        <w:t>ərbə qolla nəticələnməzsə, zərbə təkrarlanır və hər iki oyunçuya xəbərdarlıq edilir</w:t>
      </w:r>
      <w:r w:rsidR="00094A11">
        <w:rPr>
          <w:color w:val="004A98"/>
          <w:w w:val="115"/>
          <w:lang w:val="az-Latn-AZ"/>
        </w:rPr>
        <w:t>;</w:t>
      </w:r>
    </w:p>
    <w:p w:rsidR="00712535" w:rsidRPr="00D329F9" w:rsidRDefault="00F54EBB" w:rsidP="00F54EBB">
      <w:pPr>
        <w:pStyle w:val="BodyText"/>
        <w:kinsoku w:val="0"/>
        <w:overflowPunct w:val="0"/>
        <w:spacing w:before="9"/>
        <w:ind w:left="720"/>
        <w:rPr>
          <w:sz w:val="19"/>
          <w:szCs w:val="19"/>
          <w:lang w:val="az-Latn-AZ"/>
        </w:rPr>
      </w:pPr>
      <w:r w:rsidRPr="00D329F9">
        <w:rPr>
          <w:color w:val="004A98"/>
          <w:w w:val="115"/>
          <w:lang w:val="az-Latn-AZ"/>
        </w:rPr>
        <w:t xml:space="preserve">→ </w:t>
      </w:r>
      <w:r w:rsidR="00094A11">
        <w:rPr>
          <w:color w:val="004A98"/>
          <w:w w:val="115"/>
          <w:lang w:val="az-Latn-AZ"/>
        </w:rPr>
        <w:t>T</w:t>
      </w:r>
      <w:r w:rsidR="005D0EE8" w:rsidRPr="00D329F9">
        <w:rPr>
          <w:color w:val="004A98"/>
          <w:w w:val="115"/>
          <w:lang w:val="az-Latn-AZ"/>
        </w:rPr>
        <w:t>op qapıya daxil olarsa, qol ləğv edilir, zərbəni yerinə yetirən oyunçuya xəbərdarlıq edilir və oyun müdafiə olunan komanda tərəfindən yerinə yetirilən sərbəst zərbə ilə bərpa olunur</w:t>
      </w:r>
      <w:r w:rsidR="003B5B16">
        <w:rPr>
          <w:color w:val="004A98"/>
          <w:w w:val="115"/>
          <w:lang w:val="az-Latn-AZ"/>
        </w:rPr>
        <w:t>;</w:t>
      </w:r>
    </w:p>
    <w:p w:rsidR="00F54EBB" w:rsidRPr="003B5B16" w:rsidRDefault="00F54EBB" w:rsidP="00F54EBB">
      <w:pPr>
        <w:pStyle w:val="BodyText"/>
        <w:kinsoku w:val="0"/>
        <w:overflowPunct w:val="0"/>
        <w:spacing w:before="120"/>
        <w:ind w:left="381" w:right="-50"/>
        <w:rPr>
          <w:color w:val="004A98"/>
          <w:w w:val="115"/>
          <w:lang w:val="az-Latn-AZ"/>
        </w:rPr>
      </w:pPr>
      <w:r w:rsidRPr="003B5B16">
        <w:rPr>
          <w:color w:val="004A98"/>
          <w:w w:val="115"/>
          <w:lang w:val="az-Latn-AZ"/>
        </w:rPr>
        <w:t>Altıncı toplanmış qayda pozuntusuna görə təyun olunmuş cərimə zərbəsini yerinə yetirən rəqibin topa doğru hərəkətinə mane olan oyunçuya, topdan ən azı 5 m məsafəyə riayət edirsə belə, rəsmi xəbərdarlıq edilməlidir</w:t>
      </w:r>
      <w:r w:rsidR="003B5B16" w:rsidRPr="003B5B16">
        <w:rPr>
          <w:color w:val="004A98"/>
          <w:w w:val="115"/>
          <w:lang w:val="az-Latn-AZ"/>
        </w:rPr>
        <w:t>.</w:t>
      </w:r>
    </w:p>
    <w:p w:rsidR="00F54EBB" w:rsidRPr="003B5B16" w:rsidRDefault="00F54EBB" w:rsidP="00F54EBB">
      <w:pPr>
        <w:pStyle w:val="BodyText"/>
        <w:tabs>
          <w:tab w:val="left" w:pos="7088"/>
        </w:tabs>
        <w:kinsoku w:val="0"/>
        <w:overflowPunct w:val="0"/>
        <w:spacing w:before="1" w:line="261" w:lineRule="auto"/>
        <w:ind w:left="381" w:right="-50"/>
        <w:rPr>
          <w:color w:val="004A98"/>
          <w:w w:val="115"/>
          <w:lang w:val="az-Latn-AZ"/>
        </w:rPr>
      </w:pPr>
    </w:p>
    <w:p w:rsidR="00F54EBB" w:rsidRPr="003B5B16" w:rsidRDefault="00F54EBB" w:rsidP="008625A0">
      <w:pPr>
        <w:pStyle w:val="BodyText"/>
        <w:numPr>
          <w:ilvl w:val="0"/>
          <w:numId w:val="121"/>
        </w:numPr>
        <w:tabs>
          <w:tab w:val="left" w:pos="7088"/>
        </w:tabs>
        <w:kinsoku w:val="0"/>
        <w:overflowPunct w:val="0"/>
        <w:spacing w:before="1" w:line="261" w:lineRule="auto"/>
        <w:ind w:right="-50"/>
        <w:rPr>
          <w:color w:val="004A98"/>
          <w:w w:val="115"/>
          <w:lang w:val="az-Latn-AZ"/>
        </w:rPr>
      </w:pPr>
      <w:r w:rsidRPr="003B5B16">
        <w:rPr>
          <w:color w:val="004A98"/>
          <w:w w:val="115"/>
          <w:lang w:val="az-Latn-AZ"/>
        </w:rPr>
        <w:t>Əgər altıncı toplanmış qayda pozuntusuna görə təyin olunmuş cərimə zərbə</w:t>
      </w:r>
      <w:r w:rsidR="003B5B16" w:rsidRPr="003B5B16">
        <w:rPr>
          <w:color w:val="004A98"/>
          <w:w w:val="115"/>
          <w:lang w:val="az-Latn-AZ"/>
        </w:rPr>
        <w:t>si</w:t>
      </w:r>
      <w:r w:rsidRPr="003B5B16">
        <w:rPr>
          <w:color w:val="004A98"/>
          <w:w w:val="115"/>
          <w:lang w:val="az-Latn-AZ"/>
        </w:rPr>
        <w:t xml:space="preserve"> yerinə yetirildikdən sonra:</w:t>
      </w:r>
    </w:p>
    <w:p w:rsidR="00F54EBB" w:rsidRPr="003B5B16" w:rsidRDefault="003B5B16" w:rsidP="0080799A">
      <w:pPr>
        <w:pStyle w:val="BodyText"/>
        <w:numPr>
          <w:ilvl w:val="0"/>
          <w:numId w:val="101"/>
        </w:numPr>
        <w:kinsoku w:val="0"/>
        <w:overflowPunct w:val="0"/>
        <w:spacing w:before="1" w:line="261" w:lineRule="auto"/>
        <w:ind w:right="567"/>
        <w:rPr>
          <w:color w:val="004A98"/>
          <w:w w:val="115"/>
          <w:lang w:val="az-Latn-AZ"/>
        </w:rPr>
      </w:pPr>
      <w:r>
        <w:rPr>
          <w:color w:val="004A98"/>
          <w:w w:val="115"/>
          <w:lang w:val="az-Latn-AZ"/>
        </w:rPr>
        <w:t>Z</w:t>
      </w:r>
      <w:r w:rsidR="00F54EBB" w:rsidRPr="003B5B16">
        <w:rPr>
          <w:color w:val="004A98"/>
          <w:w w:val="115"/>
          <w:lang w:val="az-Latn-AZ"/>
        </w:rPr>
        <w:t>ərbəni yerinə yetirən oyunçu, top digər oyunçuya toxunmamışdan əvvəl topa ikinci dəfə toxunarsa (əli ilə deyil):</w:t>
      </w:r>
    </w:p>
    <w:p w:rsidR="00F54EBB" w:rsidRPr="003B5B16" w:rsidRDefault="00F54EBB" w:rsidP="003B5B16">
      <w:pPr>
        <w:pStyle w:val="BodyText"/>
        <w:kinsoku w:val="0"/>
        <w:overflowPunct w:val="0"/>
        <w:spacing w:before="1"/>
        <w:ind w:left="720" w:right="-191"/>
        <w:rPr>
          <w:color w:val="004A98"/>
          <w:w w:val="115"/>
          <w:lang w:val="az-Latn-AZ"/>
        </w:rPr>
      </w:pPr>
      <w:r w:rsidRPr="003B5B16">
        <w:rPr>
          <w:color w:val="004A98"/>
          <w:w w:val="115"/>
          <w:lang w:val="az-Latn-AZ"/>
        </w:rPr>
        <w:t>→</w:t>
      </w:r>
      <w:r w:rsidR="003B5B16" w:rsidRPr="003B5B16">
        <w:rPr>
          <w:color w:val="004A98"/>
          <w:w w:val="115"/>
          <w:lang w:val="az-Latn-AZ"/>
        </w:rPr>
        <w:t xml:space="preserve"> </w:t>
      </w:r>
      <w:r w:rsidR="003B5B16">
        <w:rPr>
          <w:color w:val="004A98"/>
          <w:w w:val="115"/>
          <w:lang w:val="az-Latn-AZ"/>
        </w:rPr>
        <w:t>S</w:t>
      </w:r>
      <w:r w:rsidRPr="003B5B16">
        <w:rPr>
          <w:color w:val="004A98"/>
          <w:w w:val="115"/>
          <w:lang w:val="az-Latn-AZ"/>
        </w:rPr>
        <w:t>ərbəst zərbə (və ya topa əllə oynayarsa, cərimə zərbəsi) təyin edilir</w:t>
      </w:r>
      <w:r w:rsidR="003B5B16">
        <w:rPr>
          <w:color w:val="004A98"/>
          <w:w w:val="115"/>
          <w:lang w:val="az-Latn-AZ"/>
        </w:rPr>
        <w:t>;</w:t>
      </w:r>
    </w:p>
    <w:p w:rsidR="00712535" w:rsidRPr="003B5B16" w:rsidRDefault="00712535" w:rsidP="00F54EBB">
      <w:pPr>
        <w:pStyle w:val="BodyText"/>
        <w:kinsoku w:val="0"/>
        <w:overflowPunct w:val="0"/>
        <w:spacing w:before="1" w:line="261" w:lineRule="auto"/>
        <w:ind w:right="567"/>
        <w:rPr>
          <w:color w:val="004A98"/>
          <w:w w:val="115"/>
          <w:lang w:val="az-Latn-AZ"/>
        </w:rPr>
        <w:sectPr w:rsidR="00712535" w:rsidRPr="003B5B16">
          <w:pgSz w:w="8400" w:h="11910"/>
          <w:pgMar w:top="560" w:right="580" w:bottom="280" w:left="640" w:header="358" w:footer="0" w:gutter="0"/>
          <w:cols w:space="720"/>
          <w:noEndnote/>
        </w:sectPr>
      </w:pPr>
    </w:p>
    <w:p w:rsidR="00712535" w:rsidRPr="003B5B16" w:rsidRDefault="00712535">
      <w:pPr>
        <w:pStyle w:val="BodyText"/>
        <w:kinsoku w:val="0"/>
        <w:overflowPunct w:val="0"/>
        <w:rPr>
          <w:sz w:val="29"/>
          <w:szCs w:val="29"/>
          <w:lang w:val="az-Latn-AZ"/>
        </w:rPr>
      </w:pPr>
    </w:p>
    <w:p w:rsidR="002E5EC5" w:rsidRPr="003B5B16" w:rsidRDefault="003B5B16" w:rsidP="0080799A">
      <w:pPr>
        <w:pStyle w:val="BodyText"/>
        <w:numPr>
          <w:ilvl w:val="0"/>
          <w:numId w:val="101"/>
        </w:numPr>
        <w:kinsoku w:val="0"/>
        <w:overflowPunct w:val="0"/>
        <w:spacing w:before="20" w:line="261" w:lineRule="auto"/>
        <w:rPr>
          <w:color w:val="004A98"/>
          <w:w w:val="115"/>
          <w:lang w:val="az-Latn-AZ"/>
        </w:rPr>
      </w:pPr>
      <w:r>
        <w:rPr>
          <w:color w:val="004A98"/>
          <w:w w:val="115"/>
          <w:lang w:val="az-Latn-AZ"/>
        </w:rPr>
        <w:t>T</w:t>
      </w:r>
      <w:r w:rsidR="002E5EC5" w:rsidRPr="003B5B16">
        <w:rPr>
          <w:color w:val="004A98"/>
          <w:w w:val="115"/>
          <w:lang w:val="az-Latn-AZ"/>
        </w:rPr>
        <w:t>op, irəli hərəkət edərkən, kənar şəxs və ya əşyaya toxunarsa:</w:t>
      </w:r>
    </w:p>
    <w:p w:rsidR="002E5EC5" w:rsidRPr="003B5B16" w:rsidRDefault="002E5EC5" w:rsidP="002E5EC5">
      <w:pPr>
        <w:pStyle w:val="BodyText"/>
        <w:kinsoku w:val="0"/>
        <w:overflowPunct w:val="0"/>
        <w:spacing w:before="20" w:line="261" w:lineRule="auto"/>
        <w:ind w:left="1287" w:hanging="227"/>
        <w:rPr>
          <w:color w:val="004A98"/>
          <w:w w:val="115"/>
          <w:lang w:val="az-Latn-AZ"/>
        </w:rPr>
      </w:pPr>
      <w:r w:rsidRPr="003B5B16">
        <w:rPr>
          <w:color w:val="004A98"/>
          <w:w w:val="115"/>
          <w:lang w:val="az-Latn-AZ"/>
        </w:rPr>
        <w:t xml:space="preserve">→ </w:t>
      </w:r>
      <w:r w:rsidR="003B5B16" w:rsidRPr="003B5B16">
        <w:rPr>
          <w:color w:val="004A98"/>
          <w:w w:val="115"/>
          <w:lang w:val="az-Latn-AZ"/>
        </w:rPr>
        <w:t>Z</w:t>
      </w:r>
      <w:r w:rsidRPr="003B5B16">
        <w:rPr>
          <w:color w:val="004A98"/>
          <w:w w:val="115"/>
          <w:lang w:val="az-Latn-AZ"/>
        </w:rPr>
        <w:t>ərbə təkrar edilir, lakin əgər top qapıya daxil olursa və müdaxilə, müdafiə olunan komandanın qapıçısın</w:t>
      </w:r>
      <w:r w:rsidR="003B5B16">
        <w:rPr>
          <w:color w:val="004A98"/>
          <w:w w:val="115"/>
          <w:lang w:val="az-Latn-AZ"/>
        </w:rPr>
        <w:t>ın</w:t>
      </w:r>
      <w:r w:rsidRPr="003B5B16">
        <w:rPr>
          <w:color w:val="004A98"/>
          <w:w w:val="115"/>
          <w:lang w:val="az-Latn-AZ"/>
        </w:rPr>
        <w:t xml:space="preserve"> və ya oyunçusunun topa oynamasının qarşısını almırsa, qol qeydə alınır (hətta topa kontakt olsa belə), bir şərtlə ki, müdaxilə hücum edən komanda tərəfindən edilməsin.</w:t>
      </w:r>
    </w:p>
    <w:p w:rsidR="002E5EC5" w:rsidRPr="003B5B16" w:rsidRDefault="003B5B16" w:rsidP="0080799A">
      <w:pPr>
        <w:pStyle w:val="BodyText"/>
        <w:numPr>
          <w:ilvl w:val="0"/>
          <w:numId w:val="101"/>
        </w:numPr>
        <w:kinsoku w:val="0"/>
        <w:overflowPunct w:val="0"/>
        <w:spacing w:before="20" w:line="261" w:lineRule="auto"/>
        <w:rPr>
          <w:color w:val="004A98"/>
          <w:w w:val="115"/>
          <w:lang w:val="az-Latn-AZ"/>
        </w:rPr>
      </w:pPr>
      <w:r>
        <w:rPr>
          <w:color w:val="004A98"/>
          <w:w w:val="115"/>
          <w:lang w:val="az-Latn-AZ"/>
        </w:rPr>
        <w:t>T</w:t>
      </w:r>
      <w:r w:rsidR="002E5EC5" w:rsidRPr="003B5B16">
        <w:rPr>
          <w:color w:val="004A98"/>
          <w:w w:val="115"/>
          <w:lang w:val="az-Latn-AZ"/>
        </w:rPr>
        <w:t>op qapıçıdan, qapı dirəklərindən, yaxud qapı tirindən oyun meydanına qayıdır və bundan sonra kənar şəxs və ya əşyaya toxunarsa:</w:t>
      </w:r>
    </w:p>
    <w:p w:rsidR="002E5EC5" w:rsidRPr="003B5B16" w:rsidRDefault="002E5EC5" w:rsidP="002E5EC5">
      <w:pPr>
        <w:pStyle w:val="BodyText"/>
        <w:kinsoku w:val="0"/>
        <w:overflowPunct w:val="0"/>
        <w:spacing w:before="20" w:line="261" w:lineRule="auto"/>
        <w:ind w:left="1174" w:hanging="227"/>
        <w:rPr>
          <w:color w:val="004A98"/>
          <w:w w:val="115"/>
          <w:lang w:val="az-Latn-AZ"/>
        </w:rPr>
      </w:pPr>
      <w:r w:rsidRPr="003B5B16">
        <w:rPr>
          <w:color w:val="004A98"/>
          <w:w w:val="115"/>
          <w:lang w:val="az-Latn-AZ"/>
        </w:rPr>
        <w:t xml:space="preserve">  → hakim oyunu saxlayır</w:t>
      </w:r>
      <w:r w:rsidR="003B5B16" w:rsidRPr="003B5B16">
        <w:rPr>
          <w:color w:val="004A98"/>
          <w:w w:val="115"/>
          <w:lang w:val="az-Latn-AZ"/>
        </w:rPr>
        <w:t>;</w:t>
      </w:r>
    </w:p>
    <w:p w:rsidR="002E5EC5" w:rsidRPr="003B5B16" w:rsidRDefault="002E5EC5" w:rsidP="002E5EC5">
      <w:pPr>
        <w:pStyle w:val="BodyText"/>
        <w:kinsoku w:val="0"/>
        <w:overflowPunct w:val="0"/>
        <w:spacing w:before="20" w:line="261" w:lineRule="auto"/>
        <w:ind w:left="1174" w:hanging="227"/>
        <w:rPr>
          <w:color w:val="004A98"/>
          <w:w w:val="115"/>
          <w:lang w:val="az-Latn-AZ"/>
        </w:rPr>
      </w:pPr>
      <w:r w:rsidRPr="003B5B16">
        <w:rPr>
          <w:color w:val="004A98"/>
          <w:w w:val="115"/>
          <w:lang w:val="az-Latn-AZ"/>
        </w:rPr>
        <w:t xml:space="preserve">  → oyun, topun kənar şəxs və ya əşyaya toxunduğu yerdən “mübahisəli top”la bərpa olunur</w:t>
      </w:r>
      <w:r w:rsidR="003B5B16" w:rsidRPr="003B5B16">
        <w:rPr>
          <w:color w:val="004A98"/>
          <w:w w:val="115"/>
          <w:lang w:val="az-Latn-AZ"/>
        </w:rPr>
        <w:t>.</w:t>
      </w:r>
    </w:p>
    <w:p w:rsidR="00712535" w:rsidRPr="003B5B16" w:rsidRDefault="00712535">
      <w:pPr>
        <w:pStyle w:val="BodyText"/>
        <w:kinsoku w:val="0"/>
        <w:overflowPunct w:val="0"/>
        <w:spacing w:before="20" w:line="261" w:lineRule="auto"/>
        <w:ind w:left="1174" w:hanging="227"/>
        <w:rPr>
          <w:color w:val="004A98"/>
          <w:spacing w:val="-2"/>
          <w:w w:val="115"/>
          <w:lang w:val="az-Latn-AZ"/>
        </w:rPr>
        <w:sectPr w:rsidR="00712535" w:rsidRPr="003B5B16">
          <w:pgSz w:w="8400" w:h="11910"/>
          <w:pgMar w:top="560" w:right="580" w:bottom="280" w:left="640" w:header="358" w:footer="0" w:gutter="0"/>
          <w:cols w:space="720"/>
          <w:noEndnote/>
        </w:sectPr>
      </w:pPr>
    </w:p>
    <w:p w:rsidR="00712535" w:rsidRPr="003B5B16" w:rsidRDefault="00712535">
      <w:pPr>
        <w:pStyle w:val="BodyText"/>
        <w:kinsoku w:val="0"/>
        <w:overflowPunct w:val="0"/>
        <w:spacing w:before="9"/>
        <w:rPr>
          <w:sz w:val="28"/>
          <w:szCs w:val="28"/>
          <w:lang w:val="az-Latn-AZ"/>
        </w:rPr>
      </w:pPr>
    </w:p>
    <w:p w:rsidR="00712535" w:rsidRPr="002E5EC5" w:rsidRDefault="002E5EC5">
      <w:pPr>
        <w:pStyle w:val="Heading3"/>
        <w:kinsoku w:val="0"/>
        <w:overflowPunct w:val="0"/>
        <w:spacing w:before="101"/>
        <w:ind w:left="380"/>
        <w:rPr>
          <w:color w:val="004A98"/>
          <w:w w:val="125"/>
          <w:lang w:val="az-Latn-AZ"/>
        </w:rPr>
      </w:pPr>
      <w:r>
        <w:rPr>
          <w:color w:val="004A98"/>
          <w:w w:val="125"/>
          <w:lang w:val="az-Latn-AZ"/>
        </w:rPr>
        <w:t>Yekun cədvəl</w:t>
      </w:r>
    </w:p>
    <w:p w:rsidR="00712535" w:rsidRDefault="00712535">
      <w:pPr>
        <w:pStyle w:val="BodyText"/>
        <w:kinsoku w:val="0"/>
        <w:overflowPunct w:val="0"/>
        <w:spacing w:before="3"/>
        <w:rPr>
          <w:b/>
          <w:bCs/>
          <w:sz w:val="22"/>
          <w:szCs w:val="22"/>
        </w:rPr>
      </w:pPr>
    </w:p>
    <w:tbl>
      <w:tblPr>
        <w:tblW w:w="0" w:type="auto"/>
        <w:tblInd w:w="400" w:type="dxa"/>
        <w:tblLayout w:type="fixed"/>
        <w:tblCellMar>
          <w:left w:w="0" w:type="dxa"/>
          <w:right w:w="0" w:type="dxa"/>
        </w:tblCellMar>
        <w:tblLook w:val="0000" w:firstRow="0" w:lastRow="0" w:firstColumn="0" w:lastColumn="0" w:noHBand="0" w:noVBand="0"/>
      </w:tblPr>
      <w:tblGrid>
        <w:gridCol w:w="2074"/>
        <w:gridCol w:w="2074"/>
        <w:gridCol w:w="2074"/>
      </w:tblGrid>
      <w:tr w:rsidR="00712535" w:rsidRPr="002E5EC5" w:rsidTr="002E5EC5">
        <w:trPr>
          <w:trHeight w:val="603"/>
        </w:trPr>
        <w:tc>
          <w:tcPr>
            <w:tcW w:w="6222" w:type="dxa"/>
            <w:gridSpan w:val="3"/>
            <w:tcBorders>
              <w:top w:val="single" w:sz="8" w:space="0" w:color="FFFFFF"/>
              <w:left w:val="single" w:sz="8" w:space="0" w:color="FFFFFF"/>
              <w:bottom w:val="single" w:sz="8" w:space="0" w:color="FFFFFF"/>
              <w:right w:val="single" w:sz="8" w:space="0" w:color="FFFFFF"/>
            </w:tcBorders>
            <w:shd w:val="clear" w:color="auto" w:fill="004A98"/>
          </w:tcPr>
          <w:p w:rsidR="00522004" w:rsidRPr="00522004" w:rsidRDefault="002E5EC5" w:rsidP="002E5EC5">
            <w:pPr>
              <w:pStyle w:val="TableParagraph"/>
              <w:kinsoku w:val="0"/>
              <w:overflowPunct w:val="0"/>
              <w:spacing w:before="78" w:line="261" w:lineRule="auto"/>
              <w:ind w:left="869" w:right="370" w:hanging="869"/>
              <w:jc w:val="center"/>
              <w:rPr>
                <w:b/>
                <w:bCs/>
                <w:color w:val="FFFFFF"/>
                <w:w w:val="125"/>
                <w:sz w:val="18"/>
                <w:szCs w:val="18"/>
              </w:rPr>
            </w:pPr>
            <w:r w:rsidRPr="002E5EC5">
              <w:rPr>
                <w:b/>
                <w:bCs/>
                <w:color w:val="FFFFFF"/>
                <w:w w:val="125"/>
                <w:sz w:val="18"/>
                <w:szCs w:val="18"/>
              </w:rPr>
              <w:t xml:space="preserve">   </w:t>
            </w:r>
            <w:r w:rsidRPr="002E5EC5">
              <w:rPr>
                <w:b/>
                <w:bCs/>
                <w:color w:val="FFFFFF"/>
                <w:w w:val="125"/>
                <w:sz w:val="18"/>
                <w:szCs w:val="18"/>
                <w:lang w:val="en-US"/>
              </w:rPr>
              <w:t>Alt</w:t>
            </w:r>
            <w:r w:rsidRPr="002E5EC5">
              <w:rPr>
                <w:b/>
                <w:bCs/>
                <w:color w:val="FFFFFF"/>
                <w:w w:val="125"/>
                <w:sz w:val="18"/>
                <w:szCs w:val="18"/>
              </w:rPr>
              <w:t>ı</w:t>
            </w:r>
            <w:r w:rsidRPr="002E5EC5">
              <w:rPr>
                <w:b/>
                <w:bCs/>
                <w:color w:val="FFFFFF"/>
                <w:w w:val="125"/>
                <w:sz w:val="18"/>
                <w:szCs w:val="18"/>
                <w:lang w:val="en-US"/>
              </w:rPr>
              <w:t>nc</w:t>
            </w:r>
            <w:r w:rsidRPr="002E5EC5">
              <w:rPr>
                <w:b/>
                <w:bCs/>
                <w:color w:val="FFFFFF"/>
                <w:w w:val="125"/>
                <w:sz w:val="18"/>
                <w:szCs w:val="18"/>
              </w:rPr>
              <w:t xml:space="preserve">ı </w:t>
            </w:r>
            <w:r w:rsidRPr="002E5EC5">
              <w:rPr>
                <w:b/>
                <w:bCs/>
                <w:color w:val="FFFFFF"/>
                <w:w w:val="125"/>
                <w:sz w:val="18"/>
                <w:szCs w:val="18"/>
                <w:lang w:val="en-US"/>
              </w:rPr>
              <w:t>toplanm</w:t>
            </w:r>
            <w:r w:rsidRPr="002E5EC5">
              <w:rPr>
                <w:b/>
                <w:bCs/>
                <w:color w:val="FFFFFF"/>
                <w:w w:val="125"/>
                <w:sz w:val="18"/>
                <w:szCs w:val="18"/>
              </w:rPr>
              <w:t xml:space="preserve">ış </w:t>
            </w:r>
            <w:r w:rsidRPr="002E5EC5">
              <w:rPr>
                <w:b/>
                <w:bCs/>
                <w:color w:val="FFFFFF"/>
                <w:w w:val="125"/>
                <w:sz w:val="18"/>
                <w:szCs w:val="18"/>
                <w:lang w:val="en-US"/>
              </w:rPr>
              <w:t>qayda</w:t>
            </w:r>
            <w:r w:rsidRPr="002E5EC5">
              <w:rPr>
                <w:b/>
                <w:bCs/>
                <w:color w:val="FFFFFF"/>
                <w:w w:val="125"/>
                <w:sz w:val="18"/>
                <w:szCs w:val="18"/>
              </w:rPr>
              <w:t xml:space="preserve"> </w:t>
            </w:r>
            <w:r w:rsidRPr="002E5EC5">
              <w:rPr>
                <w:b/>
                <w:bCs/>
                <w:color w:val="FFFFFF"/>
                <w:w w:val="125"/>
                <w:sz w:val="18"/>
                <w:szCs w:val="18"/>
                <w:lang w:val="en-US"/>
              </w:rPr>
              <w:t>pozuntusundan</w:t>
            </w:r>
            <w:r w:rsidRPr="002E5EC5">
              <w:rPr>
                <w:b/>
                <w:bCs/>
                <w:color w:val="FFFFFF"/>
                <w:w w:val="125"/>
                <w:sz w:val="18"/>
                <w:szCs w:val="18"/>
              </w:rPr>
              <w:t xml:space="preserve"> </w:t>
            </w:r>
            <w:r w:rsidR="00522004">
              <w:rPr>
                <w:b/>
                <w:bCs/>
                <w:color w:val="FFFFFF"/>
                <w:w w:val="125"/>
                <w:sz w:val="18"/>
                <w:szCs w:val="18"/>
                <w:lang w:val="en-US"/>
              </w:rPr>
              <w:t>ba</w:t>
            </w:r>
            <w:r w:rsidR="00522004" w:rsidRPr="00522004">
              <w:rPr>
                <w:b/>
                <w:bCs/>
                <w:color w:val="FFFFFF"/>
                <w:w w:val="125"/>
                <w:sz w:val="18"/>
                <w:szCs w:val="18"/>
              </w:rPr>
              <w:t>ş</w:t>
            </w:r>
            <w:r w:rsidR="00522004">
              <w:rPr>
                <w:b/>
                <w:bCs/>
                <w:color w:val="FFFFFF"/>
                <w:w w:val="125"/>
                <w:sz w:val="18"/>
                <w:szCs w:val="18"/>
                <w:lang w:val="en-US"/>
              </w:rPr>
              <w:t>layaraq</w:t>
            </w:r>
          </w:p>
          <w:p w:rsidR="00712535" w:rsidRPr="00522004" w:rsidRDefault="002E5EC5" w:rsidP="00522004">
            <w:pPr>
              <w:pStyle w:val="TableParagraph"/>
              <w:kinsoku w:val="0"/>
              <w:overflowPunct w:val="0"/>
              <w:spacing w:before="78" w:line="261" w:lineRule="auto"/>
              <w:ind w:left="869" w:right="370" w:hanging="869"/>
              <w:rPr>
                <w:b/>
                <w:bCs/>
                <w:color w:val="FFFFFF"/>
                <w:w w:val="125"/>
                <w:sz w:val="18"/>
                <w:szCs w:val="18"/>
                <w:lang w:val="az-Latn-AZ"/>
              </w:rPr>
            </w:pPr>
            <w:r w:rsidRPr="002E5EC5">
              <w:rPr>
                <w:b/>
                <w:bCs/>
                <w:color w:val="FFFFFF"/>
                <w:w w:val="125"/>
                <w:sz w:val="18"/>
                <w:szCs w:val="18"/>
              </w:rPr>
              <w:t xml:space="preserve"> </w:t>
            </w:r>
            <w:r w:rsidR="00522004">
              <w:rPr>
                <w:b/>
                <w:bCs/>
                <w:color w:val="FFFFFF"/>
                <w:w w:val="125"/>
                <w:sz w:val="18"/>
                <w:szCs w:val="18"/>
                <w:lang w:val="az-Latn-AZ"/>
              </w:rPr>
              <w:t xml:space="preserve">          </w:t>
            </w:r>
            <w:r w:rsidR="00420BB7">
              <w:rPr>
                <w:b/>
                <w:bCs/>
                <w:color w:val="FFFFFF"/>
                <w:w w:val="125"/>
                <w:sz w:val="18"/>
                <w:szCs w:val="18"/>
                <w:lang w:val="az-Latn-AZ"/>
              </w:rPr>
              <w:t xml:space="preserve">    </w:t>
            </w:r>
            <w:r w:rsidRPr="002E5EC5">
              <w:rPr>
                <w:b/>
                <w:bCs/>
                <w:color w:val="FFFFFF"/>
                <w:w w:val="125"/>
                <w:sz w:val="18"/>
                <w:szCs w:val="18"/>
                <w:lang w:val="en-US"/>
              </w:rPr>
              <w:t>t</w:t>
            </w:r>
            <w:r w:rsidRPr="002E5EC5">
              <w:rPr>
                <w:b/>
                <w:bCs/>
                <w:color w:val="FFFFFF"/>
                <w:w w:val="125"/>
                <w:sz w:val="18"/>
                <w:szCs w:val="18"/>
              </w:rPr>
              <w:t>ə</w:t>
            </w:r>
            <w:r w:rsidRPr="002E5EC5">
              <w:rPr>
                <w:b/>
                <w:bCs/>
                <w:color w:val="FFFFFF"/>
                <w:w w:val="125"/>
                <w:sz w:val="18"/>
                <w:szCs w:val="18"/>
                <w:lang w:val="en-US"/>
              </w:rPr>
              <w:t>yin</w:t>
            </w:r>
            <w:r w:rsidRPr="002E5EC5">
              <w:rPr>
                <w:b/>
                <w:bCs/>
                <w:color w:val="FFFFFF"/>
                <w:w w:val="125"/>
                <w:sz w:val="18"/>
                <w:szCs w:val="18"/>
              </w:rPr>
              <w:t xml:space="preserve"> </w:t>
            </w:r>
            <w:r w:rsidRPr="002E5EC5">
              <w:rPr>
                <w:b/>
                <w:bCs/>
                <w:color w:val="FFFFFF"/>
                <w:w w:val="125"/>
                <w:sz w:val="18"/>
                <w:szCs w:val="18"/>
                <w:lang w:val="en-US"/>
              </w:rPr>
              <w:t>edil</w:t>
            </w:r>
            <w:r w:rsidRPr="002E5EC5">
              <w:rPr>
                <w:b/>
                <w:bCs/>
                <w:color w:val="FFFFFF"/>
                <w:w w:val="125"/>
                <w:sz w:val="18"/>
                <w:szCs w:val="18"/>
              </w:rPr>
              <w:t>ə</w:t>
            </w:r>
            <w:r w:rsidRPr="002E5EC5">
              <w:rPr>
                <w:b/>
                <w:bCs/>
                <w:color w:val="FFFFFF"/>
                <w:w w:val="125"/>
                <w:sz w:val="18"/>
                <w:szCs w:val="18"/>
                <w:lang w:val="en-US"/>
              </w:rPr>
              <w:t>n</w:t>
            </w:r>
            <w:r w:rsidR="00522004" w:rsidRPr="00420BB7">
              <w:rPr>
                <w:b/>
                <w:bCs/>
                <w:color w:val="FFFFFF"/>
                <w:w w:val="125"/>
                <w:sz w:val="18"/>
                <w:szCs w:val="18"/>
              </w:rPr>
              <w:t xml:space="preserve"> </w:t>
            </w:r>
            <w:r w:rsidRPr="002E5EC5">
              <w:rPr>
                <w:b/>
                <w:bCs/>
                <w:color w:val="FFFFFF"/>
                <w:w w:val="125"/>
                <w:sz w:val="18"/>
                <w:szCs w:val="18"/>
                <w:lang w:val="en-US"/>
              </w:rPr>
              <w:t>c</w:t>
            </w:r>
            <w:r w:rsidRPr="002E5EC5">
              <w:rPr>
                <w:b/>
                <w:bCs/>
                <w:color w:val="FFFFFF"/>
                <w:w w:val="125"/>
                <w:sz w:val="18"/>
                <w:szCs w:val="18"/>
              </w:rPr>
              <w:t>ə</w:t>
            </w:r>
            <w:r w:rsidRPr="002E5EC5">
              <w:rPr>
                <w:b/>
                <w:bCs/>
                <w:color w:val="FFFFFF"/>
                <w:w w:val="125"/>
                <w:sz w:val="18"/>
                <w:szCs w:val="18"/>
                <w:lang w:val="en-US"/>
              </w:rPr>
              <w:t>rim</w:t>
            </w:r>
            <w:r w:rsidRPr="002E5EC5">
              <w:rPr>
                <w:b/>
                <w:bCs/>
                <w:color w:val="FFFFFF"/>
                <w:w w:val="125"/>
                <w:sz w:val="18"/>
                <w:szCs w:val="18"/>
              </w:rPr>
              <w:t xml:space="preserve">ə </w:t>
            </w:r>
            <w:r w:rsidRPr="002E5EC5">
              <w:rPr>
                <w:b/>
                <w:bCs/>
                <w:color w:val="FFFFFF"/>
                <w:w w:val="125"/>
                <w:sz w:val="18"/>
                <w:szCs w:val="18"/>
                <w:lang w:val="en-US"/>
              </w:rPr>
              <w:t>z</w:t>
            </w:r>
            <w:r w:rsidRPr="002E5EC5">
              <w:rPr>
                <w:b/>
                <w:bCs/>
                <w:color w:val="FFFFFF"/>
                <w:w w:val="125"/>
                <w:sz w:val="18"/>
                <w:szCs w:val="18"/>
              </w:rPr>
              <w:t>ə</w:t>
            </w:r>
            <w:r w:rsidRPr="002E5EC5">
              <w:rPr>
                <w:b/>
                <w:bCs/>
                <w:color w:val="FFFFFF"/>
                <w:w w:val="125"/>
                <w:sz w:val="18"/>
                <w:szCs w:val="18"/>
                <w:lang w:val="en-US"/>
              </w:rPr>
              <w:t>rb</w:t>
            </w:r>
            <w:r w:rsidRPr="002E5EC5">
              <w:rPr>
                <w:b/>
                <w:bCs/>
                <w:color w:val="FFFFFF"/>
                <w:w w:val="125"/>
                <w:sz w:val="18"/>
                <w:szCs w:val="18"/>
              </w:rPr>
              <w:t>ə</w:t>
            </w:r>
            <w:r w:rsidRPr="002E5EC5">
              <w:rPr>
                <w:b/>
                <w:bCs/>
                <w:color w:val="FFFFFF"/>
                <w:w w:val="125"/>
                <w:sz w:val="18"/>
                <w:szCs w:val="18"/>
                <w:lang w:val="en-US"/>
              </w:rPr>
              <w:t>sinin</w:t>
            </w:r>
            <w:r w:rsidRPr="002E5EC5">
              <w:rPr>
                <w:b/>
                <w:bCs/>
                <w:color w:val="FFFFFF"/>
                <w:w w:val="125"/>
                <w:sz w:val="18"/>
                <w:szCs w:val="18"/>
              </w:rPr>
              <w:t xml:space="preserve"> (</w:t>
            </w:r>
            <w:r w:rsidRPr="002E5EC5">
              <w:rPr>
                <w:b/>
                <w:bCs/>
                <w:color w:val="FFFFFF"/>
                <w:w w:val="125"/>
                <w:sz w:val="18"/>
                <w:szCs w:val="18"/>
                <w:lang w:val="en-US"/>
              </w:rPr>
              <w:t>ATQPCZ</w:t>
            </w:r>
            <w:r w:rsidRPr="002E5EC5">
              <w:rPr>
                <w:b/>
                <w:bCs/>
                <w:color w:val="FFFFFF"/>
                <w:w w:val="125"/>
                <w:sz w:val="18"/>
                <w:szCs w:val="18"/>
              </w:rPr>
              <w:t xml:space="preserve">) </w:t>
            </w:r>
            <w:r w:rsidRPr="002E5EC5">
              <w:rPr>
                <w:b/>
                <w:bCs/>
                <w:color w:val="FFFFFF"/>
                <w:w w:val="125"/>
                <w:sz w:val="18"/>
                <w:szCs w:val="18"/>
                <w:lang w:val="en-US"/>
              </w:rPr>
              <w:t>n</w:t>
            </w:r>
            <w:r w:rsidRPr="002E5EC5">
              <w:rPr>
                <w:b/>
                <w:bCs/>
                <w:color w:val="FFFFFF"/>
                <w:w w:val="125"/>
                <w:sz w:val="18"/>
                <w:szCs w:val="18"/>
              </w:rPr>
              <w:t>ə</w:t>
            </w:r>
            <w:r w:rsidRPr="002E5EC5">
              <w:rPr>
                <w:b/>
                <w:bCs/>
                <w:color w:val="FFFFFF"/>
                <w:w w:val="125"/>
                <w:sz w:val="18"/>
                <w:szCs w:val="18"/>
                <w:lang w:val="en-US"/>
              </w:rPr>
              <w:t>tic</w:t>
            </w:r>
            <w:r w:rsidRPr="002E5EC5">
              <w:rPr>
                <w:b/>
                <w:bCs/>
                <w:color w:val="FFFFFF"/>
                <w:w w:val="125"/>
                <w:sz w:val="18"/>
                <w:szCs w:val="18"/>
              </w:rPr>
              <w:t>ə</w:t>
            </w:r>
            <w:r w:rsidRPr="002E5EC5">
              <w:rPr>
                <w:b/>
                <w:bCs/>
                <w:color w:val="FFFFFF"/>
                <w:w w:val="125"/>
                <w:sz w:val="18"/>
                <w:szCs w:val="18"/>
                <w:lang w:val="en-US"/>
              </w:rPr>
              <w:t>si</w:t>
            </w:r>
          </w:p>
        </w:tc>
      </w:tr>
      <w:tr w:rsidR="00712535" w:rsidRPr="00024120" w:rsidTr="002E5EC5">
        <w:trPr>
          <w:trHeight w:val="546"/>
        </w:trPr>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Default="002E5EC5" w:rsidP="002E5EC5">
            <w:pPr>
              <w:pStyle w:val="TableParagraph"/>
              <w:kinsoku w:val="0"/>
              <w:overflowPunct w:val="0"/>
              <w:ind w:right="322"/>
              <w:jc w:val="center"/>
              <w:rPr>
                <w:b/>
                <w:bCs/>
                <w:color w:val="004A98"/>
                <w:w w:val="125"/>
                <w:sz w:val="16"/>
                <w:szCs w:val="16"/>
              </w:rPr>
            </w:pPr>
            <w:r>
              <w:rPr>
                <w:b/>
                <w:bCs/>
                <w:color w:val="004A98"/>
                <w:w w:val="125"/>
                <w:sz w:val="16"/>
                <w:szCs w:val="16"/>
                <w:lang w:val="az-Latn-AZ"/>
              </w:rPr>
              <w:t xml:space="preserve">    </w:t>
            </w:r>
            <w:r w:rsidRPr="002E5EC5">
              <w:rPr>
                <w:b/>
                <w:bCs/>
                <w:color w:val="004A98"/>
                <w:w w:val="125"/>
                <w:sz w:val="16"/>
                <w:szCs w:val="16"/>
              </w:rPr>
              <w:t>Qayda pozuntuları</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2E5EC5" w:rsidRDefault="002E5EC5" w:rsidP="002E5EC5">
            <w:pPr>
              <w:pStyle w:val="TableParagraph"/>
              <w:kinsoku w:val="0"/>
              <w:overflowPunct w:val="0"/>
              <w:ind w:right="324"/>
              <w:jc w:val="center"/>
              <w:rPr>
                <w:b/>
                <w:bCs/>
                <w:color w:val="004A98"/>
                <w:w w:val="130"/>
                <w:sz w:val="16"/>
                <w:szCs w:val="16"/>
                <w:lang w:val="az-Latn-AZ"/>
              </w:rPr>
            </w:pPr>
            <w:r>
              <w:rPr>
                <w:b/>
                <w:bCs/>
                <w:color w:val="004A98"/>
                <w:w w:val="130"/>
                <w:sz w:val="16"/>
                <w:szCs w:val="16"/>
                <w:lang w:val="az-Latn-AZ"/>
              </w:rPr>
              <w:t>Qol</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024120" w:rsidRDefault="002E5EC5" w:rsidP="002E5EC5">
            <w:pPr>
              <w:pStyle w:val="TableParagraph"/>
              <w:kinsoku w:val="0"/>
              <w:overflowPunct w:val="0"/>
              <w:spacing w:before="71" w:line="271" w:lineRule="auto"/>
              <w:ind w:right="173"/>
              <w:jc w:val="center"/>
              <w:rPr>
                <w:b/>
                <w:bCs/>
                <w:color w:val="004A98"/>
                <w:w w:val="125"/>
                <w:sz w:val="16"/>
                <w:szCs w:val="16"/>
                <w:lang w:val="en-US"/>
              </w:rPr>
            </w:pPr>
            <w:r>
              <w:rPr>
                <w:b/>
                <w:bCs/>
                <w:color w:val="004A98"/>
                <w:w w:val="125"/>
                <w:sz w:val="16"/>
                <w:szCs w:val="16"/>
                <w:lang w:val="en-US"/>
              </w:rPr>
              <w:t>Qol deyil</w:t>
            </w:r>
          </w:p>
        </w:tc>
      </w:tr>
      <w:tr w:rsidR="00712535" w:rsidRPr="00DC0D97" w:rsidTr="00DC0D97">
        <w:trPr>
          <w:trHeight w:val="818"/>
        </w:trPr>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0463C" w:rsidRDefault="002E5EC5" w:rsidP="002E5EC5">
            <w:pPr>
              <w:pStyle w:val="TableParagraph"/>
              <w:kinsoku w:val="0"/>
              <w:overflowPunct w:val="0"/>
              <w:spacing w:line="271" w:lineRule="auto"/>
              <w:ind w:right="173"/>
              <w:jc w:val="center"/>
              <w:rPr>
                <w:color w:val="004A98"/>
                <w:w w:val="115"/>
                <w:sz w:val="16"/>
                <w:szCs w:val="16"/>
              </w:rPr>
            </w:pPr>
            <w:r w:rsidRPr="002E5EC5">
              <w:rPr>
                <w:color w:val="004A98"/>
                <w:w w:val="115"/>
                <w:sz w:val="16"/>
                <w:szCs w:val="16"/>
                <w:lang w:val="en-US"/>
              </w:rPr>
              <w:t>H</w:t>
            </w:r>
            <w:r w:rsidRPr="00D0463C">
              <w:rPr>
                <w:color w:val="004A98"/>
                <w:w w:val="115"/>
                <w:sz w:val="16"/>
                <w:szCs w:val="16"/>
              </w:rPr>
              <w:t>ü</w:t>
            </w:r>
            <w:r w:rsidRPr="002E5EC5">
              <w:rPr>
                <w:color w:val="004A98"/>
                <w:w w:val="115"/>
                <w:sz w:val="16"/>
                <w:szCs w:val="16"/>
                <w:lang w:val="en-US"/>
              </w:rPr>
              <w:t>cum</w:t>
            </w:r>
            <w:r w:rsidRPr="00D0463C">
              <w:rPr>
                <w:color w:val="004A98"/>
                <w:w w:val="115"/>
                <w:sz w:val="16"/>
                <w:szCs w:val="16"/>
              </w:rPr>
              <w:t xml:space="preserve"> </w:t>
            </w:r>
            <w:r w:rsidRPr="002E5EC5">
              <w:rPr>
                <w:color w:val="004A98"/>
                <w:w w:val="115"/>
                <w:sz w:val="16"/>
                <w:szCs w:val="16"/>
                <w:lang w:val="en-US"/>
              </w:rPr>
              <w:t>ed</w:t>
            </w:r>
            <w:r w:rsidRPr="00D0463C">
              <w:rPr>
                <w:color w:val="004A98"/>
                <w:w w:val="115"/>
                <w:sz w:val="16"/>
                <w:szCs w:val="16"/>
              </w:rPr>
              <w:t>ə</w:t>
            </w:r>
            <w:r w:rsidRPr="002E5EC5">
              <w:rPr>
                <w:color w:val="004A98"/>
                <w:w w:val="115"/>
                <w:sz w:val="16"/>
                <w:szCs w:val="16"/>
                <w:lang w:val="en-US"/>
              </w:rPr>
              <w:t>n</w:t>
            </w:r>
            <w:r w:rsidRPr="00D0463C">
              <w:rPr>
                <w:color w:val="004A98"/>
                <w:w w:val="115"/>
                <w:sz w:val="16"/>
                <w:szCs w:val="16"/>
              </w:rPr>
              <w:t xml:space="preserve"> </w:t>
            </w:r>
            <w:r w:rsidRPr="002E5EC5">
              <w:rPr>
                <w:color w:val="004A98"/>
                <w:w w:val="115"/>
                <w:sz w:val="16"/>
                <w:szCs w:val="16"/>
                <w:lang w:val="en-US"/>
              </w:rPr>
              <w:t>komandan</w:t>
            </w:r>
            <w:r w:rsidRPr="00D0463C">
              <w:rPr>
                <w:color w:val="004A98"/>
                <w:w w:val="115"/>
                <w:sz w:val="16"/>
                <w:szCs w:val="16"/>
              </w:rPr>
              <w:t>ı</w:t>
            </w:r>
            <w:r w:rsidRPr="002E5EC5">
              <w:rPr>
                <w:color w:val="004A98"/>
                <w:w w:val="115"/>
                <w:sz w:val="16"/>
                <w:szCs w:val="16"/>
                <w:lang w:val="en-US"/>
              </w:rPr>
              <w:t>n</w:t>
            </w:r>
            <w:r w:rsidRPr="00D0463C">
              <w:rPr>
                <w:color w:val="004A98"/>
                <w:w w:val="115"/>
                <w:sz w:val="16"/>
                <w:szCs w:val="16"/>
              </w:rPr>
              <w:t xml:space="preserve"> </w:t>
            </w:r>
            <w:r w:rsidRPr="002E5EC5">
              <w:rPr>
                <w:color w:val="004A98"/>
                <w:w w:val="115"/>
                <w:sz w:val="16"/>
                <w:szCs w:val="16"/>
                <w:lang w:val="en-US"/>
              </w:rPr>
              <w:t>oyun</w:t>
            </w:r>
            <w:r w:rsidRPr="00D0463C">
              <w:rPr>
                <w:color w:val="004A98"/>
                <w:w w:val="115"/>
                <w:sz w:val="16"/>
                <w:szCs w:val="16"/>
              </w:rPr>
              <w:t>ç</w:t>
            </w:r>
            <w:r w:rsidRPr="002E5EC5">
              <w:rPr>
                <w:color w:val="004A98"/>
                <w:w w:val="115"/>
                <w:sz w:val="16"/>
                <w:szCs w:val="16"/>
                <w:lang w:val="en-US"/>
              </w:rPr>
              <w:t>usu</w:t>
            </w:r>
            <w:r w:rsidRPr="00D0463C">
              <w:rPr>
                <w:color w:val="004A98"/>
                <w:w w:val="115"/>
                <w:sz w:val="16"/>
                <w:szCs w:val="16"/>
              </w:rPr>
              <w:t xml:space="preserve"> </w:t>
            </w:r>
            <w:r w:rsidRPr="002E5EC5">
              <w:rPr>
                <w:color w:val="004A98"/>
                <w:w w:val="115"/>
                <w:sz w:val="16"/>
                <w:szCs w:val="16"/>
                <w:lang w:val="en-US"/>
              </w:rPr>
              <w:t>t</w:t>
            </w:r>
            <w:r w:rsidRPr="00D0463C">
              <w:rPr>
                <w:color w:val="004A98"/>
                <w:w w:val="115"/>
                <w:sz w:val="16"/>
                <w:szCs w:val="16"/>
              </w:rPr>
              <w:t>ə</w:t>
            </w:r>
            <w:r w:rsidRPr="002E5EC5">
              <w:rPr>
                <w:color w:val="004A98"/>
                <w:w w:val="115"/>
                <w:sz w:val="16"/>
                <w:szCs w:val="16"/>
                <w:lang w:val="en-US"/>
              </w:rPr>
              <w:t>r</w:t>
            </w:r>
            <w:r w:rsidRPr="00D0463C">
              <w:rPr>
                <w:color w:val="004A98"/>
                <w:w w:val="115"/>
                <w:sz w:val="16"/>
                <w:szCs w:val="16"/>
              </w:rPr>
              <w:t>ə</w:t>
            </w:r>
            <w:r w:rsidRPr="002E5EC5">
              <w:rPr>
                <w:color w:val="004A98"/>
                <w:w w:val="115"/>
                <w:sz w:val="16"/>
                <w:szCs w:val="16"/>
                <w:lang w:val="en-US"/>
              </w:rPr>
              <w:t>find</w:t>
            </w:r>
            <w:r w:rsidRPr="00D0463C">
              <w:rPr>
                <w:color w:val="004A98"/>
                <w:w w:val="115"/>
                <w:sz w:val="16"/>
                <w:szCs w:val="16"/>
              </w:rPr>
              <w:t>ə</w:t>
            </w:r>
            <w:r w:rsidRPr="002E5EC5">
              <w:rPr>
                <w:color w:val="004A98"/>
                <w:w w:val="115"/>
                <w:sz w:val="16"/>
                <w:szCs w:val="16"/>
                <w:lang w:val="en-US"/>
              </w:rPr>
              <w:t>n</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0463C" w:rsidRDefault="00712535">
            <w:pPr>
              <w:pStyle w:val="TableParagraph"/>
              <w:kinsoku w:val="0"/>
              <w:overflowPunct w:val="0"/>
              <w:spacing w:before="11"/>
              <w:rPr>
                <w:b/>
                <w:bCs/>
                <w:sz w:val="25"/>
                <w:szCs w:val="25"/>
              </w:rPr>
            </w:pPr>
          </w:p>
          <w:p w:rsidR="00712535" w:rsidRDefault="002E5EC5">
            <w:pPr>
              <w:pStyle w:val="TableParagraph"/>
              <w:kinsoku w:val="0"/>
              <w:overflowPunct w:val="0"/>
              <w:spacing w:before="1"/>
              <w:ind w:left="345" w:right="324"/>
              <w:jc w:val="center"/>
              <w:rPr>
                <w:color w:val="004A98"/>
                <w:w w:val="115"/>
                <w:sz w:val="16"/>
                <w:szCs w:val="16"/>
              </w:rPr>
            </w:pPr>
            <w:r w:rsidRPr="002E5EC5">
              <w:rPr>
                <w:color w:val="004A98"/>
                <w:w w:val="115"/>
                <w:sz w:val="16"/>
                <w:szCs w:val="16"/>
              </w:rPr>
              <w:t>ATQPCZ  təkrar edilir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C0D97" w:rsidRDefault="003B5B16" w:rsidP="00DC0D97">
            <w:pPr>
              <w:pStyle w:val="TableParagraph"/>
              <w:kinsoku w:val="0"/>
              <w:overflowPunct w:val="0"/>
              <w:spacing w:before="1" w:line="271" w:lineRule="auto"/>
              <w:ind w:right="91"/>
              <w:jc w:val="center"/>
              <w:rPr>
                <w:color w:val="004A98"/>
                <w:w w:val="115"/>
                <w:sz w:val="16"/>
                <w:szCs w:val="16"/>
                <w:lang w:val="az-Latn-AZ"/>
              </w:rPr>
            </w:pPr>
            <w:r>
              <w:rPr>
                <w:color w:val="004A98"/>
                <w:w w:val="115"/>
                <w:sz w:val="16"/>
                <w:szCs w:val="16"/>
                <w:lang w:val="az-Latn-AZ"/>
              </w:rPr>
              <w:t>Müdafi</w:t>
            </w:r>
            <w:r w:rsidR="00DC0D97" w:rsidRPr="00DC0D97">
              <w:rPr>
                <w:color w:val="004A98"/>
                <w:w w:val="115"/>
                <w:sz w:val="16"/>
                <w:szCs w:val="16"/>
                <w:lang w:val="az-Latn-AZ"/>
              </w:rPr>
              <w:t>ə ol</w:t>
            </w:r>
            <w:r>
              <w:rPr>
                <w:color w:val="004A98"/>
                <w:w w:val="115"/>
                <w:sz w:val="16"/>
                <w:szCs w:val="16"/>
                <w:lang w:val="az-Latn-AZ"/>
              </w:rPr>
              <w:t>un</w:t>
            </w:r>
            <w:r w:rsidR="00DC0D97" w:rsidRPr="00DC0D97">
              <w:rPr>
                <w:color w:val="004A98"/>
                <w:w w:val="115"/>
                <w:sz w:val="16"/>
                <w:szCs w:val="16"/>
                <w:lang w:val="az-Latn-AZ"/>
              </w:rPr>
              <w:t xml:space="preserve">an komandanın xeyrinə </w:t>
            </w:r>
            <w:r w:rsidR="00DC0D97">
              <w:rPr>
                <w:color w:val="004A98"/>
                <w:w w:val="115"/>
                <w:sz w:val="16"/>
                <w:szCs w:val="16"/>
                <w:lang w:val="az-Latn-AZ"/>
              </w:rPr>
              <w:t xml:space="preserve">     </w:t>
            </w:r>
            <w:r w:rsidR="00DC0D97" w:rsidRPr="00DC0D97">
              <w:rPr>
                <w:color w:val="004A98"/>
                <w:w w:val="115"/>
                <w:sz w:val="16"/>
                <w:szCs w:val="16"/>
                <w:lang w:val="az-Latn-AZ"/>
              </w:rPr>
              <w:t>sərbəst zərbə təyin edilir</w:t>
            </w:r>
          </w:p>
        </w:tc>
      </w:tr>
      <w:tr w:rsidR="00712535" w:rsidRPr="000E6BC6" w:rsidTr="00DC0D97">
        <w:trPr>
          <w:trHeight w:val="839"/>
        </w:trPr>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329F9" w:rsidRDefault="002E5EC5" w:rsidP="002E5EC5">
            <w:pPr>
              <w:pStyle w:val="TableParagraph"/>
              <w:kinsoku w:val="0"/>
              <w:overflowPunct w:val="0"/>
              <w:spacing w:line="271" w:lineRule="auto"/>
              <w:ind w:right="137"/>
              <w:jc w:val="center"/>
              <w:rPr>
                <w:color w:val="004A98"/>
                <w:w w:val="115"/>
                <w:sz w:val="16"/>
                <w:szCs w:val="16"/>
                <w:lang w:val="az-Latn-AZ"/>
              </w:rPr>
            </w:pPr>
            <w:r w:rsidRPr="00D329F9">
              <w:rPr>
                <w:color w:val="004A98"/>
                <w:w w:val="115"/>
                <w:sz w:val="16"/>
                <w:szCs w:val="16"/>
                <w:lang w:val="az-Latn-AZ"/>
              </w:rPr>
              <w:t>Müdafiə</w:t>
            </w:r>
            <w:r w:rsidR="003B5B16">
              <w:rPr>
                <w:color w:val="004A98"/>
                <w:w w:val="115"/>
                <w:sz w:val="16"/>
                <w:szCs w:val="16"/>
                <w:lang w:val="az-Latn-AZ"/>
              </w:rPr>
              <w:t xml:space="preserve"> olunan</w:t>
            </w:r>
            <w:r w:rsidRPr="00D329F9">
              <w:rPr>
                <w:color w:val="004A98"/>
                <w:w w:val="115"/>
                <w:sz w:val="16"/>
                <w:szCs w:val="16"/>
                <w:lang w:val="az-Latn-AZ"/>
              </w:rPr>
              <w:t xml:space="preserve"> komandanın oyunçusu tərəfindən</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329F9" w:rsidRDefault="00712535">
            <w:pPr>
              <w:pStyle w:val="TableParagraph"/>
              <w:kinsoku w:val="0"/>
              <w:overflowPunct w:val="0"/>
              <w:spacing w:before="10"/>
              <w:rPr>
                <w:b/>
                <w:bCs/>
                <w:sz w:val="26"/>
                <w:szCs w:val="26"/>
                <w:lang w:val="az-Latn-AZ"/>
              </w:rPr>
            </w:pPr>
          </w:p>
          <w:p w:rsidR="00712535" w:rsidRPr="00DC0D97" w:rsidRDefault="00DC0D97">
            <w:pPr>
              <w:pStyle w:val="TableParagraph"/>
              <w:kinsoku w:val="0"/>
              <w:overflowPunct w:val="0"/>
              <w:ind w:left="345" w:right="323"/>
              <w:jc w:val="center"/>
              <w:rPr>
                <w:color w:val="004A98"/>
                <w:w w:val="115"/>
                <w:sz w:val="16"/>
                <w:szCs w:val="16"/>
                <w:lang w:val="az-Latn-AZ"/>
              </w:rPr>
            </w:pPr>
            <w:r>
              <w:rPr>
                <w:color w:val="004A98"/>
                <w:w w:val="115"/>
                <w:sz w:val="16"/>
                <w:szCs w:val="16"/>
                <w:lang w:val="az-Latn-AZ"/>
              </w:rPr>
              <w:t>Qol</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DC0D97" w:rsidRPr="00DC0D97" w:rsidRDefault="00DC0D97" w:rsidP="00DC0D97">
            <w:pPr>
              <w:pStyle w:val="TableParagraph"/>
              <w:kinsoku w:val="0"/>
              <w:overflowPunct w:val="0"/>
              <w:spacing w:before="107" w:line="271" w:lineRule="auto"/>
              <w:ind w:right="321"/>
              <w:jc w:val="center"/>
              <w:rPr>
                <w:color w:val="004A98"/>
                <w:w w:val="115"/>
                <w:sz w:val="16"/>
                <w:szCs w:val="16"/>
                <w:lang w:val="az-Latn-AZ"/>
              </w:rPr>
            </w:pPr>
            <w:r w:rsidRPr="00DC0D97">
              <w:rPr>
                <w:color w:val="004A98"/>
                <w:w w:val="115"/>
                <w:sz w:val="16"/>
                <w:szCs w:val="16"/>
                <w:lang w:val="az-Latn-AZ"/>
              </w:rPr>
              <w:t>ATQPCZ təkrar edilir və</w:t>
            </w:r>
          </w:p>
          <w:p w:rsidR="00712535" w:rsidRPr="00DC0D97" w:rsidRDefault="003B5B16" w:rsidP="00DC0D97">
            <w:pPr>
              <w:pStyle w:val="TableParagraph"/>
              <w:kinsoku w:val="0"/>
              <w:overflowPunct w:val="0"/>
              <w:spacing w:line="194" w:lineRule="exact"/>
              <w:ind w:right="141"/>
              <w:jc w:val="center"/>
              <w:rPr>
                <w:color w:val="004A98"/>
                <w:w w:val="115"/>
                <w:sz w:val="16"/>
                <w:szCs w:val="16"/>
                <w:lang w:val="az-Latn-AZ"/>
              </w:rPr>
            </w:pPr>
            <w:r>
              <w:rPr>
                <w:color w:val="004A98"/>
                <w:w w:val="115"/>
                <w:sz w:val="16"/>
                <w:szCs w:val="16"/>
                <w:lang w:val="az-Latn-AZ"/>
              </w:rPr>
              <w:t>m</w:t>
            </w:r>
            <w:r w:rsidR="00DC0D97" w:rsidRPr="00DC0D97">
              <w:rPr>
                <w:color w:val="004A98"/>
                <w:w w:val="115"/>
                <w:sz w:val="16"/>
                <w:szCs w:val="16"/>
                <w:lang w:val="az-Latn-AZ"/>
              </w:rPr>
              <w:t>üdafiə ol</w:t>
            </w:r>
            <w:r>
              <w:rPr>
                <w:color w:val="004A98"/>
                <w:w w:val="115"/>
                <w:sz w:val="16"/>
                <w:szCs w:val="16"/>
                <w:lang w:val="az-Latn-AZ"/>
              </w:rPr>
              <w:t>un</w:t>
            </w:r>
            <w:r w:rsidR="00DC0D97" w:rsidRPr="00DC0D97">
              <w:rPr>
                <w:color w:val="004A98"/>
                <w:w w:val="115"/>
                <w:sz w:val="16"/>
                <w:szCs w:val="16"/>
                <w:lang w:val="az-Latn-AZ"/>
              </w:rPr>
              <w:t>an komandanın oyunçusuna xəbərdarlıq edilir</w:t>
            </w:r>
          </w:p>
        </w:tc>
      </w:tr>
      <w:tr w:rsidR="00712535" w:rsidRPr="000E6BC6" w:rsidTr="00DC0D97">
        <w:trPr>
          <w:trHeight w:val="833"/>
        </w:trPr>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C0D97" w:rsidRDefault="00712535">
            <w:pPr>
              <w:pStyle w:val="TableParagraph"/>
              <w:kinsoku w:val="0"/>
              <w:overflowPunct w:val="0"/>
              <w:spacing w:before="7"/>
              <w:rPr>
                <w:b/>
                <w:bCs/>
                <w:sz w:val="26"/>
                <w:szCs w:val="26"/>
                <w:lang w:val="az-Latn-AZ"/>
              </w:rPr>
            </w:pPr>
          </w:p>
          <w:p w:rsidR="00712535" w:rsidRDefault="002E5EC5">
            <w:pPr>
              <w:pStyle w:val="TableParagraph"/>
              <w:kinsoku w:val="0"/>
              <w:overflowPunct w:val="0"/>
              <w:ind w:left="163" w:right="141"/>
              <w:jc w:val="center"/>
              <w:rPr>
                <w:color w:val="004A98"/>
                <w:w w:val="115"/>
                <w:sz w:val="16"/>
                <w:szCs w:val="16"/>
              </w:rPr>
            </w:pPr>
            <w:r w:rsidRPr="002E5EC5">
              <w:rPr>
                <w:color w:val="004A98"/>
                <w:w w:val="115"/>
                <w:sz w:val="16"/>
                <w:szCs w:val="16"/>
              </w:rPr>
              <w:t>Qapıçı qaydanı pozur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Default="00712535">
            <w:pPr>
              <w:pStyle w:val="TableParagraph"/>
              <w:kinsoku w:val="0"/>
              <w:overflowPunct w:val="0"/>
              <w:spacing w:before="7"/>
              <w:rPr>
                <w:b/>
                <w:bCs/>
                <w:sz w:val="26"/>
                <w:szCs w:val="26"/>
              </w:rPr>
            </w:pPr>
          </w:p>
          <w:p w:rsidR="00712535" w:rsidRPr="00DC0D97" w:rsidRDefault="00DC0D97">
            <w:pPr>
              <w:pStyle w:val="TableParagraph"/>
              <w:kinsoku w:val="0"/>
              <w:overflowPunct w:val="0"/>
              <w:ind w:left="345" w:right="323"/>
              <w:jc w:val="center"/>
              <w:rPr>
                <w:color w:val="004A98"/>
                <w:w w:val="115"/>
                <w:sz w:val="16"/>
                <w:szCs w:val="16"/>
                <w:lang w:val="az-Latn-AZ"/>
              </w:rPr>
            </w:pPr>
            <w:r>
              <w:rPr>
                <w:color w:val="004A98"/>
                <w:w w:val="115"/>
                <w:sz w:val="16"/>
                <w:szCs w:val="16"/>
                <w:lang w:val="az-Latn-AZ"/>
              </w:rPr>
              <w:t>Qol</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C0D97" w:rsidRDefault="00712535" w:rsidP="00DC0D97">
            <w:pPr>
              <w:pStyle w:val="TableParagraph"/>
              <w:kinsoku w:val="0"/>
              <w:overflowPunct w:val="0"/>
              <w:spacing w:before="7"/>
              <w:jc w:val="center"/>
              <w:rPr>
                <w:b/>
                <w:bCs/>
                <w:sz w:val="17"/>
                <w:szCs w:val="17"/>
                <w:lang w:val="az-Latn-AZ"/>
              </w:rPr>
            </w:pPr>
          </w:p>
          <w:p w:rsidR="00DC0D97" w:rsidRPr="00DC0D97" w:rsidRDefault="00DC0D97" w:rsidP="00DC0D97">
            <w:pPr>
              <w:pStyle w:val="TableParagraph"/>
              <w:kinsoku w:val="0"/>
              <w:overflowPunct w:val="0"/>
              <w:spacing w:line="271" w:lineRule="auto"/>
              <w:ind w:right="137"/>
              <w:jc w:val="center"/>
              <w:rPr>
                <w:color w:val="004A98"/>
                <w:w w:val="115"/>
                <w:sz w:val="16"/>
                <w:szCs w:val="16"/>
                <w:lang w:val="az-Latn-AZ"/>
              </w:rPr>
            </w:pPr>
            <w:r w:rsidRPr="00DC0D97">
              <w:rPr>
                <w:color w:val="004A98"/>
                <w:w w:val="115"/>
                <w:sz w:val="16"/>
                <w:szCs w:val="16"/>
                <w:lang w:val="az-Latn-AZ"/>
              </w:rPr>
              <w:t>ATQPCZ təkrar edilir və</w:t>
            </w:r>
          </w:p>
          <w:p w:rsidR="00712535" w:rsidRPr="00D329F9" w:rsidRDefault="00DC0D97" w:rsidP="00DC0D97">
            <w:pPr>
              <w:pStyle w:val="TableParagraph"/>
              <w:kinsoku w:val="0"/>
              <w:overflowPunct w:val="0"/>
              <w:spacing w:line="271" w:lineRule="auto"/>
              <w:ind w:right="137"/>
              <w:jc w:val="center"/>
              <w:rPr>
                <w:color w:val="004A98"/>
                <w:w w:val="115"/>
                <w:sz w:val="16"/>
                <w:szCs w:val="16"/>
                <w:lang w:val="az-Latn-AZ"/>
              </w:rPr>
            </w:pPr>
            <w:r w:rsidRPr="00D329F9">
              <w:rPr>
                <w:color w:val="004A98"/>
                <w:w w:val="115"/>
                <w:sz w:val="16"/>
                <w:szCs w:val="16"/>
                <w:lang w:val="az-Latn-AZ"/>
              </w:rPr>
              <w:t>qapıçıya xəbərdarlıq edilir</w:t>
            </w:r>
          </w:p>
        </w:tc>
      </w:tr>
      <w:tr w:rsidR="00712535" w:rsidRPr="000E6BC6" w:rsidTr="00DC0D97">
        <w:trPr>
          <w:trHeight w:val="848"/>
        </w:trPr>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329F9" w:rsidRDefault="00712535">
            <w:pPr>
              <w:pStyle w:val="TableParagraph"/>
              <w:kinsoku w:val="0"/>
              <w:overflowPunct w:val="0"/>
              <w:rPr>
                <w:b/>
                <w:bCs/>
                <w:sz w:val="18"/>
                <w:szCs w:val="18"/>
                <w:lang w:val="az-Latn-AZ"/>
              </w:rPr>
            </w:pPr>
          </w:p>
          <w:p w:rsidR="00712535" w:rsidRDefault="002E5EC5">
            <w:pPr>
              <w:pStyle w:val="TableParagraph"/>
              <w:kinsoku w:val="0"/>
              <w:overflowPunct w:val="0"/>
              <w:spacing w:before="112"/>
              <w:ind w:left="161" w:right="141"/>
              <w:jc w:val="center"/>
              <w:rPr>
                <w:color w:val="004A98"/>
                <w:w w:val="115"/>
                <w:sz w:val="16"/>
                <w:szCs w:val="16"/>
              </w:rPr>
            </w:pPr>
            <w:r w:rsidRPr="002E5EC5">
              <w:rPr>
                <w:color w:val="004A98"/>
                <w:w w:val="115"/>
                <w:sz w:val="16"/>
                <w:szCs w:val="16"/>
              </w:rPr>
              <w:t>Top arxaya vurulur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C0D97" w:rsidRDefault="003B5B16" w:rsidP="00DC0D97">
            <w:pPr>
              <w:pStyle w:val="TableParagraph"/>
              <w:kinsoku w:val="0"/>
              <w:overflowPunct w:val="0"/>
              <w:spacing w:line="271" w:lineRule="auto"/>
              <w:ind w:right="173"/>
              <w:jc w:val="center"/>
              <w:rPr>
                <w:color w:val="004A98"/>
                <w:w w:val="115"/>
                <w:sz w:val="16"/>
                <w:szCs w:val="16"/>
                <w:lang w:val="az-Latn-AZ"/>
              </w:rPr>
            </w:pPr>
            <w:r>
              <w:rPr>
                <w:color w:val="004A98"/>
                <w:w w:val="115"/>
                <w:sz w:val="16"/>
                <w:szCs w:val="16"/>
                <w:lang w:val="az-Latn-AZ"/>
              </w:rPr>
              <w:t>Müdafi</w:t>
            </w:r>
            <w:r w:rsidR="00DC0D97" w:rsidRPr="00DC0D97">
              <w:rPr>
                <w:color w:val="004A98"/>
                <w:w w:val="115"/>
                <w:sz w:val="16"/>
                <w:szCs w:val="16"/>
                <w:lang w:val="az-Latn-AZ"/>
              </w:rPr>
              <w:t>ə ol</w:t>
            </w:r>
            <w:r>
              <w:rPr>
                <w:color w:val="004A98"/>
                <w:w w:val="115"/>
                <w:sz w:val="16"/>
                <w:szCs w:val="16"/>
                <w:lang w:val="az-Latn-AZ"/>
              </w:rPr>
              <w:t>un</w:t>
            </w:r>
            <w:r w:rsidR="00DC0D97" w:rsidRPr="00DC0D97">
              <w:rPr>
                <w:color w:val="004A98"/>
                <w:w w:val="115"/>
                <w:sz w:val="16"/>
                <w:szCs w:val="16"/>
                <w:lang w:val="az-Latn-AZ"/>
              </w:rPr>
              <w:t xml:space="preserve">an komandanın xeyrinə </w:t>
            </w:r>
            <w:r w:rsidR="00DC0D97">
              <w:rPr>
                <w:color w:val="004A98"/>
                <w:w w:val="115"/>
                <w:sz w:val="16"/>
                <w:szCs w:val="16"/>
                <w:lang w:val="az-Latn-AZ"/>
              </w:rPr>
              <w:t xml:space="preserve">    </w:t>
            </w:r>
            <w:r w:rsidR="00DC0D97" w:rsidRPr="00DC0D97">
              <w:rPr>
                <w:color w:val="004A98"/>
                <w:w w:val="115"/>
                <w:sz w:val="16"/>
                <w:szCs w:val="16"/>
                <w:lang w:val="az-Latn-AZ"/>
              </w:rPr>
              <w:t>sərbəst zərbə təyin edilir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329F9" w:rsidRDefault="003B5B16" w:rsidP="00DC0D97">
            <w:pPr>
              <w:pStyle w:val="TableParagraph"/>
              <w:kinsoku w:val="0"/>
              <w:overflowPunct w:val="0"/>
              <w:spacing w:line="271" w:lineRule="auto"/>
              <w:ind w:right="173"/>
              <w:jc w:val="center"/>
              <w:rPr>
                <w:color w:val="004A98"/>
                <w:w w:val="115"/>
                <w:sz w:val="16"/>
                <w:szCs w:val="16"/>
                <w:lang w:val="az-Latn-AZ"/>
              </w:rPr>
            </w:pPr>
            <w:r>
              <w:rPr>
                <w:color w:val="004A98"/>
                <w:w w:val="115"/>
                <w:sz w:val="16"/>
                <w:szCs w:val="16"/>
                <w:lang w:val="az-Latn-AZ"/>
              </w:rPr>
              <w:t>Müdafi</w:t>
            </w:r>
            <w:r w:rsidR="00DC0D97" w:rsidRPr="00DC0D97">
              <w:rPr>
                <w:color w:val="004A98"/>
                <w:w w:val="115"/>
                <w:sz w:val="16"/>
                <w:szCs w:val="16"/>
                <w:lang w:val="az-Latn-AZ"/>
              </w:rPr>
              <w:t>ə ol</w:t>
            </w:r>
            <w:r>
              <w:rPr>
                <w:color w:val="004A98"/>
                <w:w w:val="115"/>
                <w:sz w:val="16"/>
                <w:szCs w:val="16"/>
                <w:lang w:val="az-Latn-AZ"/>
              </w:rPr>
              <w:t>un</w:t>
            </w:r>
            <w:r w:rsidR="00DC0D97" w:rsidRPr="00DC0D97">
              <w:rPr>
                <w:color w:val="004A98"/>
                <w:w w:val="115"/>
                <w:sz w:val="16"/>
                <w:szCs w:val="16"/>
                <w:lang w:val="az-Latn-AZ"/>
              </w:rPr>
              <w:t xml:space="preserve">an komandanın xeyrinə </w:t>
            </w:r>
            <w:r w:rsidR="00DC0D97">
              <w:rPr>
                <w:color w:val="004A98"/>
                <w:w w:val="115"/>
                <w:sz w:val="16"/>
                <w:szCs w:val="16"/>
                <w:lang w:val="az-Latn-AZ"/>
              </w:rPr>
              <w:t xml:space="preserve">     </w:t>
            </w:r>
            <w:r w:rsidR="00DC0D97" w:rsidRPr="00DC0D97">
              <w:rPr>
                <w:color w:val="004A98"/>
                <w:w w:val="115"/>
                <w:sz w:val="16"/>
                <w:szCs w:val="16"/>
                <w:lang w:val="az-Latn-AZ"/>
              </w:rPr>
              <w:t>sərbəst zərbə təyin edilir</w:t>
            </w:r>
          </w:p>
        </w:tc>
      </w:tr>
      <w:tr w:rsidR="00712535" w:rsidRPr="00DC0D97">
        <w:trPr>
          <w:trHeight w:val="827"/>
        </w:trPr>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329F9" w:rsidRDefault="00712535">
            <w:pPr>
              <w:pStyle w:val="TableParagraph"/>
              <w:kinsoku w:val="0"/>
              <w:overflowPunct w:val="0"/>
              <w:spacing w:before="4"/>
              <w:rPr>
                <w:b/>
                <w:bCs/>
                <w:sz w:val="26"/>
                <w:szCs w:val="26"/>
                <w:lang w:val="az-Latn-AZ"/>
              </w:rPr>
            </w:pPr>
          </w:p>
          <w:p w:rsidR="00712535" w:rsidRDefault="002E5EC5">
            <w:pPr>
              <w:pStyle w:val="TableParagraph"/>
              <w:kinsoku w:val="0"/>
              <w:overflowPunct w:val="0"/>
              <w:ind w:left="344" w:right="324"/>
              <w:jc w:val="center"/>
              <w:rPr>
                <w:color w:val="004A98"/>
                <w:w w:val="120"/>
                <w:sz w:val="16"/>
                <w:szCs w:val="16"/>
              </w:rPr>
            </w:pPr>
            <w:r w:rsidRPr="002E5EC5">
              <w:rPr>
                <w:color w:val="004A98"/>
                <w:w w:val="120"/>
                <w:sz w:val="16"/>
                <w:szCs w:val="16"/>
              </w:rPr>
              <w:t>Aldadıcı manevr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C0D97" w:rsidRDefault="00DC0D97">
            <w:pPr>
              <w:pStyle w:val="TableParagraph"/>
              <w:kinsoku w:val="0"/>
              <w:overflowPunct w:val="0"/>
              <w:spacing w:before="102" w:line="271" w:lineRule="auto"/>
              <w:ind w:left="260" w:right="237" w:hanging="1"/>
              <w:jc w:val="center"/>
              <w:rPr>
                <w:color w:val="004A98"/>
                <w:w w:val="115"/>
                <w:sz w:val="16"/>
                <w:szCs w:val="16"/>
              </w:rPr>
            </w:pPr>
            <w:r w:rsidRPr="00DC0D97">
              <w:rPr>
                <w:color w:val="004A98"/>
                <w:w w:val="115"/>
                <w:sz w:val="16"/>
                <w:szCs w:val="16"/>
                <w:lang w:val="en-US"/>
              </w:rPr>
              <w:t>M</w:t>
            </w:r>
            <w:r w:rsidRPr="00DC0D97">
              <w:rPr>
                <w:color w:val="004A98"/>
                <w:w w:val="115"/>
                <w:sz w:val="16"/>
                <w:szCs w:val="16"/>
              </w:rPr>
              <w:t>ü</w:t>
            </w:r>
            <w:r w:rsidR="003B5B16">
              <w:rPr>
                <w:color w:val="004A98"/>
                <w:w w:val="115"/>
                <w:sz w:val="16"/>
                <w:szCs w:val="16"/>
                <w:lang w:val="en-US"/>
              </w:rPr>
              <w:t>dafi</w:t>
            </w:r>
            <w:r w:rsidRPr="00DC0D97">
              <w:rPr>
                <w:color w:val="004A98"/>
                <w:w w:val="115"/>
                <w:sz w:val="16"/>
                <w:szCs w:val="16"/>
              </w:rPr>
              <w:t xml:space="preserve">ə </w:t>
            </w:r>
            <w:r w:rsidRPr="00DC0D97">
              <w:rPr>
                <w:color w:val="004A98"/>
                <w:w w:val="115"/>
                <w:sz w:val="16"/>
                <w:szCs w:val="16"/>
                <w:lang w:val="en-US"/>
              </w:rPr>
              <w:t>ol</w:t>
            </w:r>
            <w:r w:rsidR="003B5B16">
              <w:rPr>
                <w:color w:val="004A98"/>
                <w:w w:val="115"/>
                <w:sz w:val="16"/>
                <w:szCs w:val="16"/>
                <w:lang w:val="en-US"/>
              </w:rPr>
              <w:t>un</w:t>
            </w:r>
            <w:r w:rsidRPr="00DC0D97">
              <w:rPr>
                <w:color w:val="004A98"/>
                <w:w w:val="115"/>
                <w:sz w:val="16"/>
                <w:szCs w:val="16"/>
                <w:lang w:val="en-US"/>
              </w:rPr>
              <w:t>an</w:t>
            </w:r>
            <w:r w:rsidRPr="00DC0D97">
              <w:rPr>
                <w:color w:val="004A98"/>
                <w:w w:val="115"/>
                <w:sz w:val="16"/>
                <w:szCs w:val="16"/>
              </w:rPr>
              <w:t xml:space="preserve"> </w:t>
            </w:r>
            <w:r w:rsidRPr="00DC0D97">
              <w:rPr>
                <w:color w:val="004A98"/>
                <w:w w:val="115"/>
                <w:sz w:val="16"/>
                <w:szCs w:val="16"/>
                <w:lang w:val="en-US"/>
              </w:rPr>
              <w:t>komandan</w:t>
            </w:r>
            <w:r w:rsidRPr="00DC0D97">
              <w:rPr>
                <w:color w:val="004A98"/>
                <w:w w:val="115"/>
                <w:sz w:val="16"/>
                <w:szCs w:val="16"/>
              </w:rPr>
              <w:t>ı</w:t>
            </w:r>
            <w:r w:rsidRPr="00DC0D97">
              <w:rPr>
                <w:color w:val="004A98"/>
                <w:w w:val="115"/>
                <w:sz w:val="16"/>
                <w:szCs w:val="16"/>
                <w:lang w:val="en-US"/>
              </w:rPr>
              <w:t>n</w:t>
            </w:r>
            <w:r w:rsidRPr="00DC0D97">
              <w:rPr>
                <w:color w:val="004A98"/>
                <w:w w:val="115"/>
                <w:sz w:val="16"/>
                <w:szCs w:val="16"/>
              </w:rPr>
              <w:t xml:space="preserve"> </w:t>
            </w:r>
            <w:r w:rsidRPr="00DC0D97">
              <w:rPr>
                <w:color w:val="004A98"/>
                <w:w w:val="115"/>
                <w:sz w:val="16"/>
                <w:szCs w:val="16"/>
                <w:lang w:val="en-US"/>
              </w:rPr>
              <w:t>xeyrin</w:t>
            </w:r>
            <w:r w:rsidRPr="00DC0D97">
              <w:rPr>
                <w:color w:val="004A98"/>
                <w:w w:val="115"/>
                <w:sz w:val="16"/>
                <w:szCs w:val="16"/>
              </w:rPr>
              <w:t xml:space="preserve">ə     </w:t>
            </w:r>
            <w:r w:rsidRPr="00DC0D97">
              <w:rPr>
                <w:color w:val="004A98"/>
                <w:w w:val="115"/>
                <w:sz w:val="16"/>
                <w:szCs w:val="16"/>
                <w:lang w:val="en-US"/>
              </w:rPr>
              <w:t>s</w:t>
            </w:r>
            <w:r w:rsidRPr="00DC0D97">
              <w:rPr>
                <w:color w:val="004A98"/>
                <w:w w:val="115"/>
                <w:sz w:val="16"/>
                <w:szCs w:val="16"/>
              </w:rPr>
              <w:t>ə</w:t>
            </w:r>
            <w:r w:rsidRPr="00DC0D97">
              <w:rPr>
                <w:color w:val="004A98"/>
                <w:w w:val="115"/>
                <w:sz w:val="16"/>
                <w:szCs w:val="16"/>
                <w:lang w:val="en-US"/>
              </w:rPr>
              <w:t>rb</w:t>
            </w:r>
            <w:r w:rsidRPr="00DC0D97">
              <w:rPr>
                <w:color w:val="004A98"/>
                <w:w w:val="115"/>
                <w:sz w:val="16"/>
                <w:szCs w:val="16"/>
              </w:rPr>
              <w:t>ə</w:t>
            </w:r>
            <w:r w:rsidRPr="00DC0D97">
              <w:rPr>
                <w:color w:val="004A98"/>
                <w:w w:val="115"/>
                <w:sz w:val="16"/>
                <w:szCs w:val="16"/>
                <w:lang w:val="en-US"/>
              </w:rPr>
              <w:t>st</w:t>
            </w:r>
            <w:r w:rsidRPr="00DC0D97">
              <w:rPr>
                <w:color w:val="004A98"/>
                <w:w w:val="115"/>
                <w:sz w:val="16"/>
                <w:szCs w:val="16"/>
              </w:rPr>
              <w:t xml:space="preserve"> </w:t>
            </w:r>
            <w:r w:rsidRPr="00DC0D97">
              <w:rPr>
                <w:color w:val="004A98"/>
                <w:w w:val="115"/>
                <w:sz w:val="16"/>
                <w:szCs w:val="16"/>
                <w:lang w:val="en-US"/>
              </w:rPr>
              <w:t>z</w:t>
            </w:r>
            <w:r w:rsidRPr="00DC0D97">
              <w:rPr>
                <w:color w:val="004A98"/>
                <w:w w:val="115"/>
                <w:sz w:val="16"/>
                <w:szCs w:val="16"/>
              </w:rPr>
              <w:t>ə</w:t>
            </w:r>
            <w:r w:rsidRPr="00DC0D97">
              <w:rPr>
                <w:color w:val="004A98"/>
                <w:w w:val="115"/>
                <w:sz w:val="16"/>
                <w:szCs w:val="16"/>
                <w:lang w:val="en-US"/>
              </w:rPr>
              <w:t>rb</w:t>
            </w:r>
            <w:r w:rsidRPr="00DC0D97">
              <w:rPr>
                <w:color w:val="004A98"/>
                <w:w w:val="115"/>
                <w:sz w:val="16"/>
                <w:szCs w:val="16"/>
              </w:rPr>
              <w:t xml:space="preserve">ə </w:t>
            </w:r>
            <w:r w:rsidRPr="00DC0D97">
              <w:rPr>
                <w:color w:val="004A98"/>
                <w:w w:val="115"/>
                <w:sz w:val="16"/>
                <w:szCs w:val="16"/>
                <w:lang w:val="en-US"/>
              </w:rPr>
              <w:t>t</w:t>
            </w:r>
            <w:r w:rsidRPr="00DC0D97">
              <w:rPr>
                <w:color w:val="004A98"/>
                <w:w w:val="115"/>
                <w:sz w:val="16"/>
                <w:szCs w:val="16"/>
              </w:rPr>
              <w:t>ə</w:t>
            </w:r>
            <w:r w:rsidRPr="00DC0D97">
              <w:rPr>
                <w:color w:val="004A98"/>
                <w:w w:val="115"/>
                <w:sz w:val="16"/>
                <w:szCs w:val="16"/>
                <w:lang w:val="en-US"/>
              </w:rPr>
              <w:t>yin</w:t>
            </w:r>
            <w:r w:rsidRPr="00DC0D97">
              <w:rPr>
                <w:color w:val="004A98"/>
                <w:w w:val="115"/>
                <w:sz w:val="16"/>
                <w:szCs w:val="16"/>
              </w:rPr>
              <w:t xml:space="preserve"> </w:t>
            </w:r>
            <w:r w:rsidRPr="00DC0D97">
              <w:rPr>
                <w:color w:val="004A98"/>
                <w:w w:val="115"/>
                <w:sz w:val="16"/>
                <w:szCs w:val="16"/>
                <w:lang w:val="en-US"/>
              </w:rPr>
              <w:t>edilir</w:t>
            </w:r>
            <w:r w:rsidRPr="00DC0D97">
              <w:rPr>
                <w:color w:val="004A98"/>
                <w:w w:val="115"/>
                <w:sz w:val="16"/>
                <w:szCs w:val="16"/>
              </w:rPr>
              <w:t xml:space="preserve"> </w:t>
            </w:r>
            <w:r>
              <w:rPr>
                <w:color w:val="004A98"/>
                <w:w w:val="115"/>
                <w:sz w:val="16"/>
                <w:szCs w:val="16"/>
                <w:lang w:val="en-US"/>
              </w:rPr>
              <w:t>v</w:t>
            </w:r>
            <w:r w:rsidRPr="00DC0D97">
              <w:rPr>
                <w:color w:val="004A98"/>
                <w:w w:val="115"/>
                <w:sz w:val="16"/>
                <w:szCs w:val="16"/>
              </w:rPr>
              <w:t>ə zərbəni yerinə yetirmiş oyunçuya xəbərdarlıq edilir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C0D97" w:rsidRDefault="00DC0D97">
            <w:pPr>
              <w:pStyle w:val="TableParagraph"/>
              <w:kinsoku w:val="0"/>
              <w:overflowPunct w:val="0"/>
              <w:spacing w:before="102" w:line="271" w:lineRule="auto"/>
              <w:ind w:left="261" w:right="236" w:hanging="1"/>
              <w:jc w:val="center"/>
              <w:rPr>
                <w:color w:val="004A98"/>
                <w:w w:val="115"/>
                <w:sz w:val="16"/>
                <w:szCs w:val="16"/>
              </w:rPr>
            </w:pPr>
            <w:r w:rsidRPr="00DC0D97">
              <w:rPr>
                <w:color w:val="004A98"/>
                <w:w w:val="115"/>
                <w:sz w:val="16"/>
                <w:szCs w:val="16"/>
                <w:lang w:val="en-US"/>
              </w:rPr>
              <w:t>M</w:t>
            </w:r>
            <w:r w:rsidRPr="00DC0D97">
              <w:rPr>
                <w:color w:val="004A98"/>
                <w:w w:val="115"/>
                <w:sz w:val="16"/>
                <w:szCs w:val="16"/>
              </w:rPr>
              <w:t>ü</w:t>
            </w:r>
            <w:r w:rsidR="003B5B16">
              <w:rPr>
                <w:color w:val="004A98"/>
                <w:w w:val="115"/>
                <w:sz w:val="16"/>
                <w:szCs w:val="16"/>
                <w:lang w:val="en-US"/>
              </w:rPr>
              <w:t>dafi</w:t>
            </w:r>
            <w:r w:rsidRPr="00DC0D97">
              <w:rPr>
                <w:color w:val="004A98"/>
                <w:w w:val="115"/>
                <w:sz w:val="16"/>
                <w:szCs w:val="16"/>
              </w:rPr>
              <w:t xml:space="preserve">ə </w:t>
            </w:r>
            <w:r w:rsidRPr="00DC0D97">
              <w:rPr>
                <w:color w:val="004A98"/>
                <w:w w:val="115"/>
                <w:sz w:val="16"/>
                <w:szCs w:val="16"/>
                <w:lang w:val="en-US"/>
              </w:rPr>
              <w:t>ol</w:t>
            </w:r>
            <w:r w:rsidR="003B5B16">
              <w:rPr>
                <w:color w:val="004A98"/>
                <w:w w:val="115"/>
                <w:sz w:val="16"/>
                <w:szCs w:val="16"/>
                <w:lang w:val="en-US"/>
              </w:rPr>
              <w:t>un</w:t>
            </w:r>
            <w:r w:rsidRPr="00DC0D97">
              <w:rPr>
                <w:color w:val="004A98"/>
                <w:w w:val="115"/>
                <w:sz w:val="16"/>
                <w:szCs w:val="16"/>
                <w:lang w:val="en-US"/>
              </w:rPr>
              <w:t>an</w:t>
            </w:r>
            <w:r w:rsidRPr="00DC0D97">
              <w:rPr>
                <w:color w:val="004A98"/>
                <w:w w:val="115"/>
                <w:sz w:val="16"/>
                <w:szCs w:val="16"/>
              </w:rPr>
              <w:t xml:space="preserve"> </w:t>
            </w:r>
            <w:r w:rsidRPr="00DC0D97">
              <w:rPr>
                <w:color w:val="004A98"/>
                <w:w w:val="115"/>
                <w:sz w:val="16"/>
                <w:szCs w:val="16"/>
                <w:lang w:val="en-US"/>
              </w:rPr>
              <w:t>komandan</w:t>
            </w:r>
            <w:r w:rsidRPr="00DC0D97">
              <w:rPr>
                <w:color w:val="004A98"/>
                <w:w w:val="115"/>
                <w:sz w:val="16"/>
                <w:szCs w:val="16"/>
              </w:rPr>
              <w:t>ı</w:t>
            </w:r>
            <w:r w:rsidRPr="00DC0D97">
              <w:rPr>
                <w:color w:val="004A98"/>
                <w:w w:val="115"/>
                <w:sz w:val="16"/>
                <w:szCs w:val="16"/>
                <w:lang w:val="en-US"/>
              </w:rPr>
              <w:t>n</w:t>
            </w:r>
            <w:r w:rsidRPr="00DC0D97">
              <w:rPr>
                <w:color w:val="004A98"/>
                <w:w w:val="115"/>
                <w:sz w:val="16"/>
                <w:szCs w:val="16"/>
              </w:rPr>
              <w:t xml:space="preserve"> </w:t>
            </w:r>
            <w:r w:rsidRPr="00DC0D97">
              <w:rPr>
                <w:color w:val="004A98"/>
                <w:w w:val="115"/>
                <w:sz w:val="16"/>
                <w:szCs w:val="16"/>
                <w:lang w:val="en-US"/>
              </w:rPr>
              <w:t>xeyrin</w:t>
            </w:r>
            <w:r w:rsidRPr="00DC0D97">
              <w:rPr>
                <w:color w:val="004A98"/>
                <w:w w:val="115"/>
                <w:sz w:val="16"/>
                <w:szCs w:val="16"/>
              </w:rPr>
              <w:t xml:space="preserve">ə     </w:t>
            </w:r>
            <w:r w:rsidRPr="00DC0D97">
              <w:rPr>
                <w:color w:val="004A98"/>
                <w:w w:val="115"/>
                <w:sz w:val="16"/>
                <w:szCs w:val="16"/>
                <w:lang w:val="en-US"/>
              </w:rPr>
              <w:t>s</w:t>
            </w:r>
            <w:r w:rsidRPr="00DC0D97">
              <w:rPr>
                <w:color w:val="004A98"/>
                <w:w w:val="115"/>
                <w:sz w:val="16"/>
                <w:szCs w:val="16"/>
              </w:rPr>
              <w:t>ə</w:t>
            </w:r>
            <w:r w:rsidRPr="00DC0D97">
              <w:rPr>
                <w:color w:val="004A98"/>
                <w:w w:val="115"/>
                <w:sz w:val="16"/>
                <w:szCs w:val="16"/>
                <w:lang w:val="en-US"/>
              </w:rPr>
              <w:t>rb</w:t>
            </w:r>
            <w:r w:rsidRPr="00DC0D97">
              <w:rPr>
                <w:color w:val="004A98"/>
                <w:w w:val="115"/>
                <w:sz w:val="16"/>
                <w:szCs w:val="16"/>
              </w:rPr>
              <w:t>ə</w:t>
            </w:r>
            <w:r w:rsidRPr="00DC0D97">
              <w:rPr>
                <w:color w:val="004A98"/>
                <w:w w:val="115"/>
                <w:sz w:val="16"/>
                <w:szCs w:val="16"/>
                <w:lang w:val="en-US"/>
              </w:rPr>
              <w:t>st</w:t>
            </w:r>
            <w:r w:rsidRPr="00DC0D97">
              <w:rPr>
                <w:color w:val="004A98"/>
                <w:w w:val="115"/>
                <w:sz w:val="16"/>
                <w:szCs w:val="16"/>
              </w:rPr>
              <w:t xml:space="preserve"> </w:t>
            </w:r>
            <w:r w:rsidRPr="00DC0D97">
              <w:rPr>
                <w:color w:val="004A98"/>
                <w:w w:val="115"/>
                <w:sz w:val="16"/>
                <w:szCs w:val="16"/>
                <w:lang w:val="en-US"/>
              </w:rPr>
              <w:t>z</w:t>
            </w:r>
            <w:r w:rsidRPr="00DC0D97">
              <w:rPr>
                <w:color w:val="004A98"/>
                <w:w w:val="115"/>
                <w:sz w:val="16"/>
                <w:szCs w:val="16"/>
              </w:rPr>
              <w:t>ə</w:t>
            </w:r>
            <w:r w:rsidRPr="00DC0D97">
              <w:rPr>
                <w:color w:val="004A98"/>
                <w:w w:val="115"/>
                <w:sz w:val="16"/>
                <w:szCs w:val="16"/>
                <w:lang w:val="en-US"/>
              </w:rPr>
              <w:t>rb</w:t>
            </w:r>
            <w:r w:rsidRPr="00DC0D97">
              <w:rPr>
                <w:color w:val="004A98"/>
                <w:w w:val="115"/>
                <w:sz w:val="16"/>
                <w:szCs w:val="16"/>
              </w:rPr>
              <w:t xml:space="preserve">ə </w:t>
            </w:r>
            <w:r w:rsidRPr="00DC0D97">
              <w:rPr>
                <w:color w:val="004A98"/>
                <w:w w:val="115"/>
                <w:sz w:val="16"/>
                <w:szCs w:val="16"/>
                <w:lang w:val="en-US"/>
              </w:rPr>
              <w:t>t</w:t>
            </w:r>
            <w:r w:rsidRPr="00DC0D97">
              <w:rPr>
                <w:color w:val="004A98"/>
                <w:w w:val="115"/>
                <w:sz w:val="16"/>
                <w:szCs w:val="16"/>
              </w:rPr>
              <w:t>ə</w:t>
            </w:r>
            <w:r w:rsidRPr="00DC0D97">
              <w:rPr>
                <w:color w:val="004A98"/>
                <w:w w:val="115"/>
                <w:sz w:val="16"/>
                <w:szCs w:val="16"/>
                <w:lang w:val="en-US"/>
              </w:rPr>
              <w:t>yin</w:t>
            </w:r>
            <w:r w:rsidRPr="00DC0D97">
              <w:rPr>
                <w:color w:val="004A98"/>
                <w:w w:val="115"/>
                <w:sz w:val="16"/>
                <w:szCs w:val="16"/>
              </w:rPr>
              <w:t xml:space="preserve"> </w:t>
            </w:r>
            <w:r w:rsidRPr="00DC0D97">
              <w:rPr>
                <w:color w:val="004A98"/>
                <w:w w:val="115"/>
                <w:sz w:val="16"/>
                <w:szCs w:val="16"/>
                <w:lang w:val="en-US"/>
              </w:rPr>
              <w:t>edilir</w:t>
            </w:r>
            <w:r w:rsidRPr="00DC0D97">
              <w:rPr>
                <w:color w:val="004A98"/>
                <w:w w:val="115"/>
                <w:sz w:val="16"/>
                <w:szCs w:val="16"/>
              </w:rPr>
              <w:t xml:space="preserve"> </w:t>
            </w:r>
            <w:r w:rsidRPr="00DC0D97">
              <w:rPr>
                <w:color w:val="004A98"/>
                <w:w w:val="115"/>
                <w:sz w:val="16"/>
                <w:szCs w:val="16"/>
                <w:lang w:val="en-US"/>
              </w:rPr>
              <w:t>v</w:t>
            </w:r>
            <w:r w:rsidRPr="00DC0D97">
              <w:rPr>
                <w:color w:val="004A98"/>
                <w:w w:val="115"/>
                <w:sz w:val="16"/>
                <w:szCs w:val="16"/>
              </w:rPr>
              <w:t xml:space="preserve">ə </w:t>
            </w:r>
            <w:r w:rsidRPr="00DC0D97">
              <w:rPr>
                <w:color w:val="004A98"/>
                <w:w w:val="115"/>
                <w:sz w:val="16"/>
                <w:szCs w:val="16"/>
                <w:lang w:val="en-US"/>
              </w:rPr>
              <w:t>z</w:t>
            </w:r>
            <w:r w:rsidRPr="00DC0D97">
              <w:rPr>
                <w:color w:val="004A98"/>
                <w:w w:val="115"/>
                <w:sz w:val="16"/>
                <w:szCs w:val="16"/>
              </w:rPr>
              <w:t>ə</w:t>
            </w:r>
            <w:r w:rsidRPr="00DC0D97">
              <w:rPr>
                <w:color w:val="004A98"/>
                <w:w w:val="115"/>
                <w:sz w:val="16"/>
                <w:szCs w:val="16"/>
                <w:lang w:val="en-US"/>
              </w:rPr>
              <w:t>rb</w:t>
            </w:r>
            <w:r w:rsidRPr="00DC0D97">
              <w:rPr>
                <w:color w:val="004A98"/>
                <w:w w:val="115"/>
                <w:sz w:val="16"/>
                <w:szCs w:val="16"/>
              </w:rPr>
              <w:t>ə</w:t>
            </w:r>
            <w:r w:rsidRPr="00DC0D97">
              <w:rPr>
                <w:color w:val="004A98"/>
                <w:w w:val="115"/>
                <w:sz w:val="16"/>
                <w:szCs w:val="16"/>
                <w:lang w:val="en-US"/>
              </w:rPr>
              <w:t>ni</w:t>
            </w:r>
            <w:r w:rsidRPr="00DC0D97">
              <w:rPr>
                <w:color w:val="004A98"/>
                <w:w w:val="115"/>
                <w:sz w:val="16"/>
                <w:szCs w:val="16"/>
              </w:rPr>
              <w:t xml:space="preserve"> </w:t>
            </w:r>
            <w:r w:rsidRPr="00DC0D97">
              <w:rPr>
                <w:color w:val="004A98"/>
                <w:w w:val="115"/>
                <w:sz w:val="16"/>
                <w:szCs w:val="16"/>
                <w:lang w:val="en-US"/>
              </w:rPr>
              <w:t>yerin</w:t>
            </w:r>
            <w:r w:rsidRPr="00DC0D97">
              <w:rPr>
                <w:color w:val="004A98"/>
                <w:w w:val="115"/>
                <w:sz w:val="16"/>
                <w:szCs w:val="16"/>
              </w:rPr>
              <w:t xml:space="preserve">ə </w:t>
            </w:r>
            <w:r w:rsidRPr="00DC0D97">
              <w:rPr>
                <w:color w:val="004A98"/>
                <w:w w:val="115"/>
                <w:sz w:val="16"/>
                <w:szCs w:val="16"/>
                <w:lang w:val="en-US"/>
              </w:rPr>
              <w:t>yetirmi</w:t>
            </w:r>
            <w:r w:rsidRPr="00DC0D97">
              <w:rPr>
                <w:color w:val="004A98"/>
                <w:w w:val="115"/>
                <w:sz w:val="16"/>
                <w:szCs w:val="16"/>
              </w:rPr>
              <w:t xml:space="preserve">ş </w:t>
            </w:r>
            <w:r w:rsidRPr="00DC0D97">
              <w:rPr>
                <w:color w:val="004A98"/>
                <w:w w:val="115"/>
                <w:sz w:val="16"/>
                <w:szCs w:val="16"/>
                <w:lang w:val="en-US"/>
              </w:rPr>
              <w:t>oyun</w:t>
            </w:r>
            <w:r w:rsidRPr="00DC0D97">
              <w:rPr>
                <w:color w:val="004A98"/>
                <w:w w:val="115"/>
                <w:sz w:val="16"/>
                <w:szCs w:val="16"/>
              </w:rPr>
              <w:t>ç</w:t>
            </w:r>
            <w:r w:rsidRPr="00DC0D97">
              <w:rPr>
                <w:color w:val="004A98"/>
                <w:w w:val="115"/>
                <w:sz w:val="16"/>
                <w:szCs w:val="16"/>
                <w:lang w:val="en-US"/>
              </w:rPr>
              <w:t>uya</w:t>
            </w:r>
            <w:r w:rsidRPr="00DC0D97">
              <w:rPr>
                <w:color w:val="004A98"/>
                <w:w w:val="115"/>
                <w:sz w:val="16"/>
                <w:szCs w:val="16"/>
              </w:rPr>
              <w:t xml:space="preserve"> </w:t>
            </w:r>
            <w:r w:rsidRPr="00DC0D97">
              <w:rPr>
                <w:color w:val="004A98"/>
                <w:w w:val="115"/>
                <w:sz w:val="16"/>
                <w:szCs w:val="16"/>
                <w:lang w:val="en-US"/>
              </w:rPr>
              <w:t>x</w:t>
            </w:r>
            <w:r w:rsidRPr="00DC0D97">
              <w:rPr>
                <w:color w:val="004A98"/>
                <w:w w:val="115"/>
                <w:sz w:val="16"/>
                <w:szCs w:val="16"/>
              </w:rPr>
              <w:t>ə</w:t>
            </w:r>
            <w:r w:rsidRPr="00DC0D97">
              <w:rPr>
                <w:color w:val="004A98"/>
                <w:w w:val="115"/>
                <w:sz w:val="16"/>
                <w:szCs w:val="16"/>
                <w:lang w:val="en-US"/>
              </w:rPr>
              <w:t>b</w:t>
            </w:r>
            <w:r w:rsidRPr="00DC0D97">
              <w:rPr>
                <w:color w:val="004A98"/>
                <w:w w:val="115"/>
                <w:sz w:val="16"/>
                <w:szCs w:val="16"/>
              </w:rPr>
              <w:t>ə</w:t>
            </w:r>
            <w:r w:rsidRPr="00DC0D97">
              <w:rPr>
                <w:color w:val="004A98"/>
                <w:w w:val="115"/>
                <w:sz w:val="16"/>
                <w:szCs w:val="16"/>
                <w:lang w:val="en-US"/>
              </w:rPr>
              <w:t>rdarl</w:t>
            </w:r>
            <w:r w:rsidRPr="00DC0D97">
              <w:rPr>
                <w:color w:val="004A98"/>
                <w:w w:val="115"/>
                <w:sz w:val="16"/>
                <w:szCs w:val="16"/>
              </w:rPr>
              <w:t>ı</w:t>
            </w:r>
            <w:r w:rsidRPr="00DC0D97">
              <w:rPr>
                <w:color w:val="004A98"/>
                <w:w w:val="115"/>
                <w:sz w:val="16"/>
                <w:szCs w:val="16"/>
                <w:lang w:val="en-US"/>
              </w:rPr>
              <w:t>q</w:t>
            </w:r>
            <w:r w:rsidRPr="00DC0D97">
              <w:rPr>
                <w:color w:val="004A98"/>
                <w:w w:val="115"/>
                <w:sz w:val="16"/>
                <w:szCs w:val="16"/>
              </w:rPr>
              <w:t xml:space="preserve"> </w:t>
            </w:r>
            <w:r w:rsidRPr="00DC0D97">
              <w:rPr>
                <w:color w:val="004A98"/>
                <w:w w:val="115"/>
                <w:sz w:val="16"/>
                <w:szCs w:val="16"/>
                <w:lang w:val="en-US"/>
              </w:rPr>
              <w:t>edilir</w:t>
            </w:r>
          </w:p>
        </w:tc>
      </w:tr>
      <w:tr w:rsidR="00712535" w:rsidRPr="00D329F9" w:rsidTr="002E5EC5">
        <w:trPr>
          <w:trHeight w:val="822"/>
        </w:trPr>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329F9" w:rsidRDefault="002E5EC5" w:rsidP="002E5EC5">
            <w:pPr>
              <w:pStyle w:val="TableParagraph"/>
              <w:kinsoku w:val="0"/>
              <w:overflowPunct w:val="0"/>
              <w:spacing w:line="271" w:lineRule="auto"/>
              <w:ind w:right="241"/>
              <w:jc w:val="center"/>
              <w:rPr>
                <w:color w:val="004A98"/>
                <w:w w:val="115"/>
                <w:sz w:val="16"/>
                <w:szCs w:val="16"/>
              </w:rPr>
            </w:pPr>
            <w:r w:rsidRPr="002E5EC5">
              <w:rPr>
                <w:color w:val="004A98"/>
                <w:w w:val="115"/>
                <w:sz w:val="16"/>
                <w:szCs w:val="16"/>
                <w:lang w:val="en-US"/>
              </w:rPr>
              <w:t>Z</w:t>
            </w:r>
            <w:r w:rsidRPr="00D329F9">
              <w:rPr>
                <w:color w:val="004A98"/>
                <w:w w:val="115"/>
                <w:sz w:val="16"/>
                <w:szCs w:val="16"/>
              </w:rPr>
              <w:t>ə</w:t>
            </w:r>
            <w:r w:rsidRPr="002E5EC5">
              <w:rPr>
                <w:color w:val="004A98"/>
                <w:w w:val="115"/>
                <w:sz w:val="16"/>
                <w:szCs w:val="16"/>
                <w:lang w:val="en-US"/>
              </w:rPr>
              <w:t>rb</w:t>
            </w:r>
            <w:r w:rsidRPr="00D329F9">
              <w:rPr>
                <w:color w:val="004A98"/>
                <w:w w:val="115"/>
                <w:sz w:val="16"/>
                <w:szCs w:val="16"/>
              </w:rPr>
              <w:t xml:space="preserve">ə </w:t>
            </w:r>
            <w:r w:rsidRPr="002E5EC5">
              <w:rPr>
                <w:color w:val="004A98"/>
                <w:w w:val="115"/>
                <w:sz w:val="16"/>
                <w:szCs w:val="16"/>
                <w:lang w:val="en-US"/>
              </w:rPr>
              <w:t>yanl</w:t>
            </w:r>
            <w:r w:rsidRPr="00D329F9">
              <w:rPr>
                <w:color w:val="004A98"/>
                <w:w w:val="115"/>
                <w:sz w:val="16"/>
                <w:szCs w:val="16"/>
              </w:rPr>
              <w:t>ış</w:t>
            </w:r>
            <w:r>
              <w:rPr>
                <w:color w:val="004A98"/>
                <w:w w:val="115"/>
                <w:sz w:val="16"/>
                <w:szCs w:val="16"/>
                <w:lang w:val="az-Latn-AZ"/>
              </w:rPr>
              <w:t xml:space="preserve"> </w:t>
            </w:r>
            <w:r w:rsidRPr="002E5EC5">
              <w:rPr>
                <w:color w:val="004A98"/>
                <w:w w:val="115"/>
                <w:sz w:val="16"/>
                <w:szCs w:val="16"/>
                <w:lang w:val="en-US"/>
              </w:rPr>
              <w:t>oyun</w:t>
            </w:r>
            <w:r w:rsidRPr="00D329F9">
              <w:rPr>
                <w:color w:val="004A98"/>
                <w:w w:val="115"/>
                <w:sz w:val="16"/>
                <w:szCs w:val="16"/>
              </w:rPr>
              <w:t>ç</w:t>
            </w:r>
            <w:r w:rsidRPr="002E5EC5">
              <w:rPr>
                <w:color w:val="004A98"/>
                <w:w w:val="115"/>
                <w:sz w:val="16"/>
                <w:szCs w:val="16"/>
                <w:lang w:val="en-US"/>
              </w:rPr>
              <w:t>u</w:t>
            </w:r>
            <w:r w:rsidRPr="00D329F9">
              <w:rPr>
                <w:color w:val="004A98"/>
                <w:w w:val="115"/>
                <w:sz w:val="16"/>
                <w:szCs w:val="16"/>
              </w:rPr>
              <w:t xml:space="preserve"> </w:t>
            </w:r>
            <w:r w:rsidRPr="002E5EC5">
              <w:rPr>
                <w:color w:val="004A98"/>
                <w:w w:val="115"/>
                <w:sz w:val="16"/>
                <w:szCs w:val="16"/>
                <w:lang w:val="en-US"/>
              </w:rPr>
              <w:t>t</w:t>
            </w:r>
            <w:r w:rsidRPr="00D329F9">
              <w:rPr>
                <w:color w:val="004A98"/>
                <w:w w:val="115"/>
                <w:sz w:val="16"/>
                <w:szCs w:val="16"/>
              </w:rPr>
              <w:t>ə</w:t>
            </w:r>
            <w:r w:rsidRPr="002E5EC5">
              <w:rPr>
                <w:color w:val="004A98"/>
                <w:w w:val="115"/>
                <w:sz w:val="16"/>
                <w:szCs w:val="16"/>
                <w:lang w:val="en-US"/>
              </w:rPr>
              <w:t>r</w:t>
            </w:r>
            <w:r w:rsidRPr="00D329F9">
              <w:rPr>
                <w:color w:val="004A98"/>
                <w:w w:val="115"/>
                <w:sz w:val="16"/>
                <w:szCs w:val="16"/>
              </w:rPr>
              <w:t>ə</w:t>
            </w:r>
            <w:r w:rsidRPr="002E5EC5">
              <w:rPr>
                <w:color w:val="004A98"/>
                <w:w w:val="115"/>
                <w:sz w:val="16"/>
                <w:szCs w:val="16"/>
                <w:lang w:val="en-US"/>
              </w:rPr>
              <w:t>find</w:t>
            </w:r>
            <w:r w:rsidRPr="00D329F9">
              <w:rPr>
                <w:color w:val="004A98"/>
                <w:w w:val="115"/>
                <w:sz w:val="16"/>
                <w:szCs w:val="16"/>
              </w:rPr>
              <w:t>ə</w:t>
            </w:r>
            <w:r w:rsidRPr="002E5EC5">
              <w:rPr>
                <w:color w:val="004A98"/>
                <w:w w:val="115"/>
                <w:sz w:val="16"/>
                <w:szCs w:val="16"/>
                <w:lang w:val="en-US"/>
              </w:rPr>
              <w:t>n</w:t>
            </w:r>
            <w:r w:rsidRPr="00D329F9">
              <w:rPr>
                <w:color w:val="004A98"/>
                <w:w w:val="115"/>
                <w:sz w:val="16"/>
                <w:szCs w:val="16"/>
              </w:rPr>
              <w:t xml:space="preserve"> </w:t>
            </w:r>
            <w:r w:rsidRPr="002E5EC5">
              <w:rPr>
                <w:color w:val="004A98"/>
                <w:w w:val="115"/>
                <w:sz w:val="16"/>
                <w:szCs w:val="16"/>
                <w:lang w:val="en-US"/>
              </w:rPr>
              <w:t>yerin</w:t>
            </w:r>
            <w:r w:rsidRPr="00D329F9">
              <w:rPr>
                <w:color w:val="004A98"/>
                <w:w w:val="115"/>
                <w:sz w:val="16"/>
                <w:szCs w:val="16"/>
              </w:rPr>
              <w:t xml:space="preserve">ə </w:t>
            </w:r>
            <w:r w:rsidRPr="002E5EC5">
              <w:rPr>
                <w:color w:val="004A98"/>
                <w:w w:val="115"/>
                <w:sz w:val="16"/>
                <w:szCs w:val="16"/>
                <w:lang w:val="en-US"/>
              </w:rPr>
              <w:t>yetirilir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329F9" w:rsidRDefault="00DC0D97">
            <w:pPr>
              <w:pStyle w:val="TableParagraph"/>
              <w:kinsoku w:val="0"/>
              <w:overflowPunct w:val="0"/>
              <w:spacing w:before="99" w:line="271" w:lineRule="auto"/>
              <w:ind w:left="99" w:right="75" w:hanging="1"/>
              <w:jc w:val="center"/>
              <w:rPr>
                <w:color w:val="004A98"/>
                <w:w w:val="115"/>
                <w:sz w:val="16"/>
                <w:szCs w:val="16"/>
              </w:rPr>
            </w:pPr>
            <w:r w:rsidRPr="00DC0D97">
              <w:rPr>
                <w:color w:val="004A98"/>
                <w:w w:val="115"/>
                <w:sz w:val="16"/>
                <w:szCs w:val="16"/>
                <w:lang w:val="en-US"/>
              </w:rPr>
              <w:t>M</w:t>
            </w:r>
            <w:r w:rsidRPr="00D329F9">
              <w:rPr>
                <w:color w:val="004A98"/>
                <w:w w:val="115"/>
                <w:sz w:val="16"/>
                <w:szCs w:val="16"/>
              </w:rPr>
              <w:t>ü</w:t>
            </w:r>
            <w:r w:rsidR="003B5B16">
              <w:rPr>
                <w:color w:val="004A98"/>
                <w:w w:val="115"/>
                <w:sz w:val="16"/>
                <w:szCs w:val="16"/>
                <w:lang w:val="en-US"/>
              </w:rPr>
              <w:t>dafi</w:t>
            </w:r>
            <w:r w:rsidRPr="00D329F9">
              <w:rPr>
                <w:color w:val="004A98"/>
                <w:w w:val="115"/>
                <w:sz w:val="16"/>
                <w:szCs w:val="16"/>
              </w:rPr>
              <w:t xml:space="preserve">ə </w:t>
            </w:r>
            <w:r w:rsidRPr="00DC0D97">
              <w:rPr>
                <w:color w:val="004A98"/>
                <w:w w:val="115"/>
                <w:sz w:val="16"/>
                <w:szCs w:val="16"/>
                <w:lang w:val="en-US"/>
              </w:rPr>
              <w:t>ol</w:t>
            </w:r>
            <w:r w:rsidR="003B5B16">
              <w:rPr>
                <w:color w:val="004A98"/>
                <w:w w:val="115"/>
                <w:sz w:val="16"/>
                <w:szCs w:val="16"/>
                <w:lang w:val="en-US"/>
              </w:rPr>
              <w:t>un</w:t>
            </w:r>
            <w:r w:rsidRPr="00DC0D97">
              <w:rPr>
                <w:color w:val="004A98"/>
                <w:w w:val="115"/>
                <w:sz w:val="16"/>
                <w:szCs w:val="16"/>
                <w:lang w:val="en-US"/>
              </w:rPr>
              <w:t>an</w:t>
            </w:r>
            <w:r w:rsidRPr="00D329F9">
              <w:rPr>
                <w:color w:val="004A98"/>
                <w:w w:val="115"/>
                <w:sz w:val="16"/>
                <w:szCs w:val="16"/>
              </w:rPr>
              <w:t xml:space="preserve"> </w:t>
            </w:r>
            <w:r w:rsidRPr="00DC0D97">
              <w:rPr>
                <w:color w:val="004A98"/>
                <w:w w:val="115"/>
                <w:sz w:val="16"/>
                <w:szCs w:val="16"/>
                <w:lang w:val="en-US"/>
              </w:rPr>
              <w:t>komandan</w:t>
            </w:r>
            <w:r w:rsidRPr="00D329F9">
              <w:rPr>
                <w:color w:val="004A98"/>
                <w:w w:val="115"/>
                <w:sz w:val="16"/>
                <w:szCs w:val="16"/>
              </w:rPr>
              <w:t>ı</w:t>
            </w:r>
            <w:r w:rsidRPr="00DC0D97">
              <w:rPr>
                <w:color w:val="004A98"/>
                <w:w w:val="115"/>
                <w:sz w:val="16"/>
                <w:szCs w:val="16"/>
                <w:lang w:val="en-US"/>
              </w:rPr>
              <w:t>n</w:t>
            </w:r>
            <w:r w:rsidRPr="00D329F9">
              <w:rPr>
                <w:color w:val="004A98"/>
                <w:w w:val="115"/>
                <w:sz w:val="16"/>
                <w:szCs w:val="16"/>
              </w:rPr>
              <w:t xml:space="preserve"> </w:t>
            </w:r>
            <w:r w:rsidRPr="00DC0D97">
              <w:rPr>
                <w:color w:val="004A98"/>
                <w:w w:val="115"/>
                <w:sz w:val="16"/>
                <w:szCs w:val="16"/>
                <w:lang w:val="en-US"/>
              </w:rPr>
              <w:t>xeyrin</w:t>
            </w:r>
            <w:r w:rsidRPr="00D329F9">
              <w:rPr>
                <w:color w:val="004A98"/>
                <w:w w:val="115"/>
                <w:sz w:val="16"/>
                <w:szCs w:val="16"/>
              </w:rPr>
              <w:t xml:space="preserve">ə </w:t>
            </w:r>
            <w:r w:rsidRPr="00DC0D97">
              <w:rPr>
                <w:color w:val="004A98"/>
                <w:w w:val="115"/>
                <w:sz w:val="16"/>
                <w:szCs w:val="16"/>
                <w:lang w:val="en-US"/>
              </w:rPr>
              <w:t>s</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st</w:t>
            </w:r>
            <w:r w:rsidRPr="00D329F9">
              <w:rPr>
                <w:color w:val="004A98"/>
                <w:w w:val="115"/>
                <w:sz w:val="16"/>
                <w:szCs w:val="16"/>
              </w:rPr>
              <w:t xml:space="preserve">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 xml:space="preserve">ə </w:t>
            </w:r>
            <w:r w:rsidRPr="00DC0D97">
              <w:rPr>
                <w:color w:val="004A98"/>
                <w:w w:val="115"/>
                <w:sz w:val="16"/>
                <w:szCs w:val="16"/>
                <w:lang w:val="en-US"/>
              </w:rPr>
              <w:t>t</w:t>
            </w:r>
            <w:r w:rsidRPr="00D329F9">
              <w:rPr>
                <w:color w:val="004A98"/>
                <w:w w:val="115"/>
                <w:sz w:val="16"/>
                <w:szCs w:val="16"/>
              </w:rPr>
              <w:t>ə</w:t>
            </w:r>
            <w:r w:rsidRPr="00DC0D97">
              <w:rPr>
                <w:color w:val="004A98"/>
                <w:w w:val="115"/>
                <w:sz w:val="16"/>
                <w:szCs w:val="16"/>
                <w:lang w:val="en-US"/>
              </w:rPr>
              <w:t>yin</w:t>
            </w:r>
            <w:r w:rsidRPr="00D329F9">
              <w:rPr>
                <w:color w:val="004A98"/>
                <w:w w:val="115"/>
                <w:sz w:val="16"/>
                <w:szCs w:val="16"/>
              </w:rPr>
              <w:t xml:space="preserve"> </w:t>
            </w:r>
            <w:r w:rsidRPr="00DC0D97">
              <w:rPr>
                <w:color w:val="004A98"/>
                <w:w w:val="115"/>
                <w:sz w:val="16"/>
                <w:szCs w:val="16"/>
                <w:lang w:val="en-US"/>
              </w:rPr>
              <w:t>edilir</w:t>
            </w:r>
            <w:r w:rsidRPr="00D329F9">
              <w:rPr>
                <w:color w:val="004A98"/>
                <w:w w:val="115"/>
                <w:sz w:val="16"/>
                <w:szCs w:val="16"/>
              </w:rPr>
              <w:t xml:space="preserve"> </w:t>
            </w:r>
            <w:r w:rsidRPr="00DC0D97">
              <w:rPr>
                <w:color w:val="004A98"/>
                <w:w w:val="115"/>
                <w:sz w:val="16"/>
                <w:szCs w:val="16"/>
                <w:lang w:val="en-US"/>
              </w:rPr>
              <w:t>v</w:t>
            </w:r>
            <w:r w:rsidRPr="00D329F9">
              <w:rPr>
                <w:color w:val="004A98"/>
                <w:w w:val="115"/>
                <w:sz w:val="16"/>
                <w:szCs w:val="16"/>
              </w:rPr>
              <w:t xml:space="preserve">ə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ni</w:t>
            </w:r>
            <w:r w:rsidRPr="00D329F9">
              <w:rPr>
                <w:color w:val="004A98"/>
                <w:w w:val="115"/>
                <w:sz w:val="16"/>
                <w:szCs w:val="16"/>
              </w:rPr>
              <w:t xml:space="preserve"> </w:t>
            </w:r>
            <w:r w:rsidRPr="00DC0D97">
              <w:rPr>
                <w:color w:val="004A98"/>
                <w:w w:val="115"/>
                <w:sz w:val="16"/>
                <w:szCs w:val="16"/>
                <w:lang w:val="en-US"/>
              </w:rPr>
              <w:t>yerin</w:t>
            </w:r>
            <w:r w:rsidRPr="00D329F9">
              <w:rPr>
                <w:color w:val="004A98"/>
                <w:w w:val="115"/>
                <w:sz w:val="16"/>
                <w:szCs w:val="16"/>
              </w:rPr>
              <w:t xml:space="preserve">ə </w:t>
            </w:r>
            <w:r w:rsidRPr="00DC0D97">
              <w:rPr>
                <w:color w:val="004A98"/>
                <w:w w:val="115"/>
                <w:sz w:val="16"/>
                <w:szCs w:val="16"/>
                <w:lang w:val="en-US"/>
              </w:rPr>
              <w:t>yetirmi</w:t>
            </w:r>
            <w:r w:rsidRPr="00D329F9">
              <w:rPr>
                <w:color w:val="004A98"/>
                <w:w w:val="115"/>
                <w:sz w:val="16"/>
                <w:szCs w:val="16"/>
              </w:rPr>
              <w:t xml:space="preserve">ş </w:t>
            </w:r>
            <w:r w:rsidRPr="00DC0D97">
              <w:rPr>
                <w:color w:val="004A98"/>
                <w:w w:val="115"/>
                <w:sz w:val="16"/>
                <w:szCs w:val="16"/>
                <w:lang w:val="en-US"/>
              </w:rPr>
              <w:t>yanl</w:t>
            </w:r>
            <w:r w:rsidRPr="00D329F9">
              <w:rPr>
                <w:color w:val="004A98"/>
                <w:w w:val="115"/>
                <w:sz w:val="16"/>
                <w:szCs w:val="16"/>
              </w:rPr>
              <w:t xml:space="preserve">ış </w:t>
            </w:r>
            <w:r w:rsidRPr="00DC0D97">
              <w:rPr>
                <w:color w:val="004A98"/>
                <w:w w:val="115"/>
                <w:sz w:val="16"/>
                <w:szCs w:val="16"/>
                <w:lang w:val="en-US"/>
              </w:rPr>
              <w:t>oyun</w:t>
            </w:r>
            <w:r w:rsidRPr="00D329F9">
              <w:rPr>
                <w:color w:val="004A98"/>
                <w:w w:val="115"/>
                <w:sz w:val="16"/>
                <w:szCs w:val="16"/>
              </w:rPr>
              <w:t>ç</w:t>
            </w:r>
            <w:r w:rsidRPr="00DC0D97">
              <w:rPr>
                <w:color w:val="004A98"/>
                <w:w w:val="115"/>
                <w:sz w:val="16"/>
                <w:szCs w:val="16"/>
                <w:lang w:val="en-US"/>
              </w:rPr>
              <w:t>uya</w:t>
            </w:r>
            <w:r w:rsidRPr="00D329F9">
              <w:rPr>
                <w:color w:val="004A98"/>
                <w:w w:val="115"/>
                <w:sz w:val="16"/>
                <w:szCs w:val="16"/>
              </w:rPr>
              <w:t xml:space="preserve"> </w:t>
            </w:r>
            <w:r w:rsidRPr="00DC0D97">
              <w:rPr>
                <w:color w:val="004A98"/>
                <w:w w:val="115"/>
                <w:sz w:val="16"/>
                <w:szCs w:val="16"/>
                <w:lang w:val="en-US"/>
              </w:rPr>
              <w:t>x</w:t>
            </w:r>
            <w:r w:rsidRPr="00D329F9">
              <w:rPr>
                <w:color w:val="004A98"/>
                <w:w w:val="115"/>
                <w:sz w:val="16"/>
                <w:szCs w:val="16"/>
              </w:rPr>
              <w:t>ə</w:t>
            </w:r>
            <w:r w:rsidRPr="00DC0D97">
              <w:rPr>
                <w:color w:val="004A98"/>
                <w:w w:val="115"/>
                <w:sz w:val="16"/>
                <w:szCs w:val="16"/>
                <w:lang w:val="en-US"/>
              </w:rPr>
              <w:t>b</w:t>
            </w:r>
            <w:r w:rsidRPr="00D329F9">
              <w:rPr>
                <w:color w:val="004A98"/>
                <w:w w:val="115"/>
                <w:sz w:val="16"/>
                <w:szCs w:val="16"/>
              </w:rPr>
              <w:t>ə</w:t>
            </w:r>
            <w:r w:rsidRPr="00DC0D97">
              <w:rPr>
                <w:color w:val="004A98"/>
                <w:w w:val="115"/>
                <w:sz w:val="16"/>
                <w:szCs w:val="16"/>
                <w:lang w:val="en-US"/>
              </w:rPr>
              <w:t>rdarl</w:t>
            </w:r>
            <w:r w:rsidRPr="00D329F9">
              <w:rPr>
                <w:color w:val="004A98"/>
                <w:w w:val="115"/>
                <w:sz w:val="16"/>
                <w:szCs w:val="16"/>
              </w:rPr>
              <w:t>ı</w:t>
            </w:r>
            <w:r w:rsidRPr="00DC0D97">
              <w:rPr>
                <w:color w:val="004A98"/>
                <w:w w:val="115"/>
                <w:sz w:val="16"/>
                <w:szCs w:val="16"/>
                <w:lang w:val="en-US"/>
              </w:rPr>
              <w:t>q</w:t>
            </w:r>
            <w:r w:rsidRPr="00D329F9">
              <w:rPr>
                <w:color w:val="004A98"/>
                <w:w w:val="115"/>
                <w:sz w:val="16"/>
                <w:szCs w:val="16"/>
              </w:rPr>
              <w:t xml:space="preserve"> </w:t>
            </w:r>
            <w:r w:rsidRPr="00DC0D97">
              <w:rPr>
                <w:color w:val="004A98"/>
                <w:w w:val="115"/>
                <w:sz w:val="16"/>
                <w:szCs w:val="16"/>
                <w:lang w:val="en-US"/>
              </w:rPr>
              <w:t>edilir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329F9" w:rsidRDefault="00DC0D97">
            <w:pPr>
              <w:pStyle w:val="TableParagraph"/>
              <w:kinsoku w:val="0"/>
              <w:overflowPunct w:val="0"/>
              <w:spacing w:before="99" w:line="271" w:lineRule="auto"/>
              <w:ind w:left="99" w:right="75" w:hanging="1"/>
              <w:jc w:val="center"/>
              <w:rPr>
                <w:color w:val="004A98"/>
                <w:w w:val="115"/>
                <w:sz w:val="16"/>
                <w:szCs w:val="16"/>
              </w:rPr>
            </w:pPr>
            <w:r w:rsidRPr="00DC0D97">
              <w:rPr>
                <w:color w:val="004A98"/>
                <w:w w:val="115"/>
                <w:sz w:val="16"/>
                <w:szCs w:val="16"/>
                <w:lang w:val="en-US"/>
              </w:rPr>
              <w:t>M</w:t>
            </w:r>
            <w:r w:rsidRPr="00D329F9">
              <w:rPr>
                <w:color w:val="004A98"/>
                <w:w w:val="115"/>
                <w:sz w:val="16"/>
                <w:szCs w:val="16"/>
              </w:rPr>
              <w:t>ü</w:t>
            </w:r>
            <w:r w:rsidR="004B6253">
              <w:rPr>
                <w:color w:val="004A98"/>
                <w:w w:val="115"/>
                <w:sz w:val="16"/>
                <w:szCs w:val="16"/>
                <w:lang w:val="en-US"/>
              </w:rPr>
              <w:t>dafi</w:t>
            </w:r>
            <w:r w:rsidRPr="00D329F9">
              <w:rPr>
                <w:color w:val="004A98"/>
                <w:w w:val="115"/>
                <w:sz w:val="16"/>
                <w:szCs w:val="16"/>
              </w:rPr>
              <w:t xml:space="preserve">ə </w:t>
            </w:r>
            <w:r w:rsidRPr="00DC0D97">
              <w:rPr>
                <w:color w:val="004A98"/>
                <w:w w:val="115"/>
                <w:sz w:val="16"/>
                <w:szCs w:val="16"/>
                <w:lang w:val="en-US"/>
              </w:rPr>
              <w:t>ol</w:t>
            </w:r>
            <w:r w:rsidR="004B6253">
              <w:rPr>
                <w:color w:val="004A98"/>
                <w:w w:val="115"/>
                <w:sz w:val="16"/>
                <w:szCs w:val="16"/>
                <w:lang w:val="en-US"/>
              </w:rPr>
              <w:t>un</w:t>
            </w:r>
            <w:r w:rsidRPr="00DC0D97">
              <w:rPr>
                <w:color w:val="004A98"/>
                <w:w w:val="115"/>
                <w:sz w:val="16"/>
                <w:szCs w:val="16"/>
                <w:lang w:val="en-US"/>
              </w:rPr>
              <w:t>an</w:t>
            </w:r>
            <w:r w:rsidRPr="00D329F9">
              <w:rPr>
                <w:color w:val="004A98"/>
                <w:w w:val="115"/>
                <w:sz w:val="16"/>
                <w:szCs w:val="16"/>
              </w:rPr>
              <w:t xml:space="preserve"> </w:t>
            </w:r>
            <w:r w:rsidRPr="00DC0D97">
              <w:rPr>
                <w:color w:val="004A98"/>
                <w:w w:val="115"/>
                <w:sz w:val="16"/>
                <w:szCs w:val="16"/>
                <w:lang w:val="en-US"/>
              </w:rPr>
              <w:t>komandan</w:t>
            </w:r>
            <w:r w:rsidRPr="00D329F9">
              <w:rPr>
                <w:color w:val="004A98"/>
                <w:w w:val="115"/>
                <w:sz w:val="16"/>
                <w:szCs w:val="16"/>
              </w:rPr>
              <w:t>ı</w:t>
            </w:r>
            <w:r w:rsidRPr="00DC0D97">
              <w:rPr>
                <w:color w:val="004A98"/>
                <w:w w:val="115"/>
                <w:sz w:val="16"/>
                <w:szCs w:val="16"/>
                <w:lang w:val="en-US"/>
              </w:rPr>
              <w:t>n</w:t>
            </w:r>
            <w:r w:rsidRPr="00D329F9">
              <w:rPr>
                <w:color w:val="004A98"/>
                <w:w w:val="115"/>
                <w:sz w:val="16"/>
                <w:szCs w:val="16"/>
              </w:rPr>
              <w:t xml:space="preserve"> </w:t>
            </w:r>
            <w:r w:rsidRPr="00DC0D97">
              <w:rPr>
                <w:color w:val="004A98"/>
                <w:w w:val="115"/>
                <w:sz w:val="16"/>
                <w:szCs w:val="16"/>
                <w:lang w:val="en-US"/>
              </w:rPr>
              <w:t>xeyrin</w:t>
            </w:r>
            <w:r w:rsidRPr="00D329F9">
              <w:rPr>
                <w:color w:val="004A98"/>
                <w:w w:val="115"/>
                <w:sz w:val="16"/>
                <w:szCs w:val="16"/>
              </w:rPr>
              <w:t xml:space="preserve">ə </w:t>
            </w:r>
            <w:r w:rsidRPr="00DC0D97">
              <w:rPr>
                <w:color w:val="004A98"/>
                <w:w w:val="115"/>
                <w:sz w:val="16"/>
                <w:szCs w:val="16"/>
                <w:lang w:val="en-US"/>
              </w:rPr>
              <w:t>s</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st</w:t>
            </w:r>
            <w:r w:rsidRPr="00D329F9">
              <w:rPr>
                <w:color w:val="004A98"/>
                <w:w w:val="115"/>
                <w:sz w:val="16"/>
                <w:szCs w:val="16"/>
              </w:rPr>
              <w:t xml:space="preserve">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 xml:space="preserve">ə </w:t>
            </w:r>
            <w:r w:rsidRPr="00DC0D97">
              <w:rPr>
                <w:color w:val="004A98"/>
                <w:w w:val="115"/>
                <w:sz w:val="16"/>
                <w:szCs w:val="16"/>
                <w:lang w:val="en-US"/>
              </w:rPr>
              <w:t>t</w:t>
            </w:r>
            <w:r w:rsidRPr="00D329F9">
              <w:rPr>
                <w:color w:val="004A98"/>
                <w:w w:val="115"/>
                <w:sz w:val="16"/>
                <w:szCs w:val="16"/>
              </w:rPr>
              <w:t>ə</w:t>
            </w:r>
            <w:r w:rsidRPr="00DC0D97">
              <w:rPr>
                <w:color w:val="004A98"/>
                <w:w w:val="115"/>
                <w:sz w:val="16"/>
                <w:szCs w:val="16"/>
                <w:lang w:val="en-US"/>
              </w:rPr>
              <w:t>yin</w:t>
            </w:r>
            <w:r w:rsidRPr="00D329F9">
              <w:rPr>
                <w:color w:val="004A98"/>
                <w:w w:val="115"/>
                <w:sz w:val="16"/>
                <w:szCs w:val="16"/>
              </w:rPr>
              <w:t xml:space="preserve"> </w:t>
            </w:r>
            <w:r w:rsidRPr="00DC0D97">
              <w:rPr>
                <w:color w:val="004A98"/>
                <w:w w:val="115"/>
                <w:sz w:val="16"/>
                <w:szCs w:val="16"/>
                <w:lang w:val="en-US"/>
              </w:rPr>
              <w:t>edilir</w:t>
            </w:r>
            <w:r w:rsidRPr="00D329F9">
              <w:rPr>
                <w:color w:val="004A98"/>
                <w:w w:val="115"/>
                <w:sz w:val="16"/>
                <w:szCs w:val="16"/>
              </w:rPr>
              <w:t xml:space="preserve"> </w:t>
            </w:r>
            <w:r w:rsidRPr="00DC0D97">
              <w:rPr>
                <w:color w:val="004A98"/>
                <w:w w:val="115"/>
                <w:sz w:val="16"/>
                <w:szCs w:val="16"/>
                <w:lang w:val="en-US"/>
              </w:rPr>
              <w:t>v</w:t>
            </w:r>
            <w:r w:rsidRPr="00D329F9">
              <w:rPr>
                <w:color w:val="004A98"/>
                <w:w w:val="115"/>
                <w:sz w:val="16"/>
                <w:szCs w:val="16"/>
              </w:rPr>
              <w:t xml:space="preserve">ə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ni</w:t>
            </w:r>
            <w:r w:rsidRPr="00D329F9">
              <w:rPr>
                <w:color w:val="004A98"/>
                <w:w w:val="115"/>
                <w:sz w:val="16"/>
                <w:szCs w:val="16"/>
              </w:rPr>
              <w:t xml:space="preserve"> </w:t>
            </w:r>
            <w:r w:rsidRPr="00DC0D97">
              <w:rPr>
                <w:color w:val="004A98"/>
                <w:w w:val="115"/>
                <w:sz w:val="16"/>
                <w:szCs w:val="16"/>
                <w:lang w:val="en-US"/>
              </w:rPr>
              <w:t>yerin</w:t>
            </w:r>
            <w:r w:rsidRPr="00D329F9">
              <w:rPr>
                <w:color w:val="004A98"/>
                <w:w w:val="115"/>
                <w:sz w:val="16"/>
                <w:szCs w:val="16"/>
              </w:rPr>
              <w:t xml:space="preserve">ə </w:t>
            </w:r>
            <w:r w:rsidRPr="00DC0D97">
              <w:rPr>
                <w:color w:val="004A98"/>
                <w:w w:val="115"/>
                <w:sz w:val="16"/>
                <w:szCs w:val="16"/>
                <w:lang w:val="en-US"/>
              </w:rPr>
              <w:t>yetirmi</w:t>
            </w:r>
            <w:r w:rsidRPr="00D329F9">
              <w:rPr>
                <w:color w:val="004A98"/>
                <w:w w:val="115"/>
                <w:sz w:val="16"/>
                <w:szCs w:val="16"/>
              </w:rPr>
              <w:t xml:space="preserve">ş </w:t>
            </w:r>
            <w:r w:rsidRPr="00DC0D97">
              <w:rPr>
                <w:color w:val="004A98"/>
                <w:w w:val="115"/>
                <w:sz w:val="16"/>
                <w:szCs w:val="16"/>
                <w:lang w:val="en-US"/>
              </w:rPr>
              <w:t>yanl</w:t>
            </w:r>
            <w:r w:rsidRPr="00D329F9">
              <w:rPr>
                <w:color w:val="004A98"/>
                <w:w w:val="115"/>
                <w:sz w:val="16"/>
                <w:szCs w:val="16"/>
              </w:rPr>
              <w:t xml:space="preserve">ış </w:t>
            </w:r>
            <w:r w:rsidRPr="00DC0D97">
              <w:rPr>
                <w:color w:val="004A98"/>
                <w:w w:val="115"/>
                <w:sz w:val="16"/>
                <w:szCs w:val="16"/>
                <w:lang w:val="en-US"/>
              </w:rPr>
              <w:t>oyun</w:t>
            </w:r>
            <w:r w:rsidRPr="00D329F9">
              <w:rPr>
                <w:color w:val="004A98"/>
                <w:w w:val="115"/>
                <w:sz w:val="16"/>
                <w:szCs w:val="16"/>
              </w:rPr>
              <w:t>ç</w:t>
            </w:r>
            <w:r w:rsidRPr="00DC0D97">
              <w:rPr>
                <w:color w:val="004A98"/>
                <w:w w:val="115"/>
                <w:sz w:val="16"/>
                <w:szCs w:val="16"/>
                <w:lang w:val="en-US"/>
              </w:rPr>
              <w:t>uya</w:t>
            </w:r>
            <w:r w:rsidRPr="00D329F9">
              <w:rPr>
                <w:color w:val="004A98"/>
                <w:w w:val="115"/>
                <w:sz w:val="16"/>
                <w:szCs w:val="16"/>
              </w:rPr>
              <w:t xml:space="preserve"> </w:t>
            </w:r>
            <w:r w:rsidRPr="00DC0D97">
              <w:rPr>
                <w:color w:val="004A98"/>
                <w:w w:val="115"/>
                <w:sz w:val="16"/>
                <w:szCs w:val="16"/>
                <w:lang w:val="en-US"/>
              </w:rPr>
              <w:t>x</w:t>
            </w:r>
            <w:r w:rsidRPr="00D329F9">
              <w:rPr>
                <w:color w:val="004A98"/>
                <w:w w:val="115"/>
                <w:sz w:val="16"/>
                <w:szCs w:val="16"/>
              </w:rPr>
              <w:t>ə</w:t>
            </w:r>
            <w:r w:rsidRPr="00DC0D97">
              <w:rPr>
                <w:color w:val="004A98"/>
                <w:w w:val="115"/>
                <w:sz w:val="16"/>
                <w:szCs w:val="16"/>
                <w:lang w:val="en-US"/>
              </w:rPr>
              <w:t>b</w:t>
            </w:r>
            <w:r w:rsidRPr="00D329F9">
              <w:rPr>
                <w:color w:val="004A98"/>
                <w:w w:val="115"/>
                <w:sz w:val="16"/>
                <w:szCs w:val="16"/>
              </w:rPr>
              <w:t>ə</w:t>
            </w:r>
            <w:r w:rsidRPr="00DC0D97">
              <w:rPr>
                <w:color w:val="004A98"/>
                <w:w w:val="115"/>
                <w:sz w:val="16"/>
                <w:szCs w:val="16"/>
                <w:lang w:val="en-US"/>
              </w:rPr>
              <w:t>rdarl</w:t>
            </w:r>
            <w:r w:rsidRPr="00D329F9">
              <w:rPr>
                <w:color w:val="004A98"/>
                <w:w w:val="115"/>
                <w:sz w:val="16"/>
                <w:szCs w:val="16"/>
              </w:rPr>
              <w:t>ı</w:t>
            </w:r>
            <w:r w:rsidRPr="00DC0D97">
              <w:rPr>
                <w:color w:val="004A98"/>
                <w:w w:val="115"/>
                <w:sz w:val="16"/>
                <w:szCs w:val="16"/>
                <w:lang w:val="en-US"/>
              </w:rPr>
              <w:t>q</w:t>
            </w:r>
            <w:r w:rsidRPr="00D329F9">
              <w:rPr>
                <w:color w:val="004A98"/>
                <w:w w:val="115"/>
                <w:sz w:val="16"/>
                <w:szCs w:val="16"/>
              </w:rPr>
              <w:t xml:space="preserve"> </w:t>
            </w:r>
            <w:r w:rsidRPr="00DC0D97">
              <w:rPr>
                <w:color w:val="004A98"/>
                <w:w w:val="115"/>
                <w:sz w:val="16"/>
                <w:szCs w:val="16"/>
                <w:lang w:val="en-US"/>
              </w:rPr>
              <w:t>edilir</w:t>
            </w:r>
          </w:p>
        </w:tc>
      </w:tr>
      <w:tr w:rsidR="00712535" w:rsidRPr="00D329F9" w:rsidTr="00DC0D97">
        <w:trPr>
          <w:trHeight w:val="817"/>
        </w:trPr>
        <w:tc>
          <w:tcPr>
            <w:tcW w:w="2074" w:type="dxa"/>
            <w:tcBorders>
              <w:top w:val="single" w:sz="8" w:space="0" w:color="FFFFFF"/>
              <w:left w:val="single" w:sz="8" w:space="0" w:color="FFFFFF"/>
              <w:bottom w:val="single" w:sz="8" w:space="0" w:color="FFFFFF"/>
              <w:right w:val="single" w:sz="8" w:space="0" w:color="FFFFFF"/>
            </w:tcBorders>
            <w:shd w:val="clear" w:color="auto" w:fill="BCC6D7"/>
          </w:tcPr>
          <w:p w:rsidR="00712535" w:rsidRPr="00D329F9" w:rsidRDefault="002E5EC5">
            <w:pPr>
              <w:pStyle w:val="TableParagraph"/>
              <w:kinsoku w:val="0"/>
              <w:overflowPunct w:val="0"/>
              <w:spacing w:before="97" w:line="271" w:lineRule="auto"/>
              <w:ind w:left="185" w:right="159"/>
              <w:jc w:val="center"/>
              <w:rPr>
                <w:color w:val="004A98"/>
                <w:w w:val="115"/>
                <w:sz w:val="16"/>
                <w:szCs w:val="16"/>
              </w:rPr>
            </w:pPr>
            <w:r w:rsidRPr="002E5EC5">
              <w:rPr>
                <w:color w:val="004A98"/>
                <w:w w:val="115"/>
                <w:sz w:val="16"/>
                <w:szCs w:val="16"/>
                <w:lang w:val="en-US"/>
              </w:rPr>
              <w:t>Qap</w:t>
            </w:r>
            <w:r w:rsidRPr="00D329F9">
              <w:rPr>
                <w:color w:val="004A98"/>
                <w:w w:val="115"/>
                <w:sz w:val="16"/>
                <w:szCs w:val="16"/>
              </w:rPr>
              <w:t xml:space="preserve">ıçı </w:t>
            </w:r>
            <w:r w:rsidRPr="002E5EC5">
              <w:rPr>
                <w:color w:val="004A98"/>
                <w:w w:val="115"/>
                <w:sz w:val="16"/>
                <w:szCs w:val="16"/>
                <w:lang w:val="en-US"/>
              </w:rPr>
              <w:t>v</w:t>
            </w:r>
            <w:r w:rsidRPr="00D329F9">
              <w:rPr>
                <w:color w:val="004A98"/>
                <w:w w:val="115"/>
                <w:sz w:val="16"/>
                <w:szCs w:val="16"/>
              </w:rPr>
              <w:t xml:space="preserve">ə </w:t>
            </w:r>
            <w:r w:rsidRPr="002E5EC5">
              <w:rPr>
                <w:color w:val="004A98"/>
                <w:w w:val="115"/>
                <w:sz w:val="16"/>
                <w:szCs w:val="16"/>
                <w:lang w:val="en-US"/>
              </w:rPr>
              <w:t>z</w:t>
            </w:r>
            <w:r w:rsidRPr="00D329F9">
              <w:rPr>
                <w:color w:val="004A98"/>
                <w:w w:val="115"/>
                <w:sz w:val="16"/>
                <w:szCs w:val="16"/>
              </w:rPr>
              <w:t>ə</w:t>
            </w:r>
            <w:r w:rsidRPr="002E5EC5">
              <w:rPr>
                <w:color w:val="004A98"/>
                <w:w w:val="115"/>
                <w:sz w:val="16"/>
                <w:szCs w:val="16"/>
                <w:lang w:val="en-US"/>
              </w:rPr>
              <w:t>rb</w:t>
            </w:r>
            <w:r w:rsidRPr="00D329F9">
              <w:rPr>
                <w:color w:val="004A98"/>
                <w:w w:val="115"/>
                <w:sz w:val="16"/>
                <w:szCs w:val="16"/>
              </w:rPr>
              <w:t>ə</w:t>
            </w:r>
            <w:r w:rsidRPr="002E5EC5">
              <w:rPr>
                <w:color w:val="004A98"/>
                <w:w w:val="115"/>
                <w:sz w:val="16"/>
                <w:szCs w:val="16"/>
                <w:lang w:val="en-US"/>
              </w:rPr>
              <w:t>ni</w:t>
            </w:r>
            <w:r w:rsidRPr="00D329F9">
              <w:rPr>
                <w:color w:val="004A98"/>
                <w:w w:val="115"/>
                <w:sz w:val="16"/>
                <w:szCs w:val="16"/>
              </w:rPr>
              <w:t xml:space="preserve"> </w:t>
            </w:r>
            <w:r w:rsidRPr="002E5EC5">
              <w:rPr>
                <w:color w:val="004A98"/>
                <w:w w:val="115"/>
                <w:sz w:val="16"/>
                <w:szCs w:val="16"/>
                <w:lang w:val="en-US"/>
              </w:rPr>
              <w:t>yerin</w:t>
            </w:r>
            <w:r w:rsidRPr="00D329F9">
              <w:rPr>
                <w:color w:val="004A98"/>
                <w:w w:val="115"/>
                <w:sz w:val="16"/>
                <w:szCs w:val="16"/>
              </w:rPr>
              <w:t xml:space="preserve">ə </w:t>
            </w:r>
            <w:r w:rsidRPr="002E5EC5">
              <w:rPr>
                <w:color w:val="004A98"/>
                <w:w w:val="115"/>
                <w:sz w:val="16"/>
                <w:szCs w:val="16"/>
                <w:lang w:val="en-US"/>
              </w:rPr>
              <w:t>yetir</w:t>
            </w:r>
            <w:r w:rsidRPr="00D329F9">
              <w:rPr>
                <w:color w:val="004A98"/>
                <w:w w:val="115"/>
                <w:sz w:val="16"/>
                <w:szCs w:val="16"/>
              </w:rPr>
              <w:t>ə</w:t>
            </w:r>
            <w:r w:rsidRPr="002E5EC5">
              <w:rPr>
                <w:color w:val="004A98"/>
                <w:w w:val="115"/>
                <w:sz w:val="16"/>
                <w:szCs w:val="16"/>
                <w:lang w:val="en-US"/>
              </w:rPr>
              <w:t>n</w:t>
            </w:r>
            <w:r w:rsidRPr="00D329F9">
              <w:rPr>
                <w:color w:val="004A98"/>
                <w:w w:val="115"/>
                <w:sz w:val="16"/>
                <w:szCs w:val="16"/>
              </w:rPr>
              <w:t xml:space="preserve"> </w:t>
            </w:r>
            <w:r w:rsidRPr="002E5EC5">
              <w:rPr>
                <w:color w:val="004A98"/>
                <w:w w:val="115"/>
                <w:sz w:val="16"/>
                <w:szCs w:val="16"/>
                <w:lang w:val="en-US"/>
              </w:rPr>
              <w:t>oyun</w:t>
            </w:r>
            <w:r w:rsidRPr="00D329F9">
              <w:rPr>
                <w:color w:val="004A98"/>
                <w:w w:val="115"/>
                <w:sz w:val="16"/>
                <w:szCs w:val="16"/>
              </w:rPr>
              <w:t>ç</w:t>
            </w:r>
            <w:r w:rsidRPr="002E5EC5">
              <w:rPr>
                <w:color w:val="004A98"/>
                <w:w w:val="115"/>
                <w:sz w:val="16"/>
                <w:szCs w:val="16"/>
                <w:lang w:val="en-US"/>
              </w:rPr>
              <w:t>u</w:t>
            </w:r>
            <w:r w:rsidRPr="00D329F9">
              <w:rPr>
                <w:color w:val="004A98"/>
                <w:w w:val="115"/>
                <w:sz w:val="16"/>
                <w:szCs w:val="16"/>
              </w:rPr>
              <w:t xml:space="preserve"> </w:t>
            </w:r>
            <w:r w:rsidRPr="002E5EC5">
              <w:rPr>
                <w:color w:val="004A98"/>
                <w:w w:val="115"/>
                <w:sz w:val="16"/>
                <w:szCs w:val="16"/>
                <w:lang w:val="en-US"/>
              </w:rPr>
              <w:t>eyni</w:t>
            </w:r>
            <w:r w:rsidRPr="00D329F9">
              <w:rPr>
                <w:color w:val="004A98"/>
                <w:w w:val="115"/>
                <w:sz w:val="16"/>
                <w:szCs w:val="16"/>
              </w:rPr>
              <w:t xml:space="preserve"> </w:t>
            </w:r>
            <w:r w:rsidRPr="002E5EC5">
              <w:rPr>
                <w:color w:val="004A98"/>
                <w:w w:val="115"/>
                <w:sz w:val="16"/>
                <w:szCs w:val="16"/>
                <w:lang w:val="en-US"/>
              </w:rPr>
              <w:t>vaxtda</w:t>
            </w:r>
            <w:r w:rsidRPr="00D329F9">
              <w:rPr>
                <w:color w:val="004A98"/>
                <w:w w:val="115"/>
                <w:sz w:val="16"/>
                <w:szCs w:val="16"/>
              </w:rPr>
              <w:t xml:space="preserve"> </w:t>
            </w:r>
            <w:r w:rsidRPr="002E5EC5">
              <w:rPr>
                <w:color w:val="004A98"/>
                <w:w w:val="115"/>
                <w:sz w:val="16"/>
                <w:szCs w:val="16"/>
                <w:lang w:val="en-US"/>
              </w:rPr>
              <w:t>qaydan</w:t>
            </w:r>
            <w:r w:rsidRPr="00D329F9">
              <w:rPr>
                <w:color w:val="004A98"/>
                <w:w w:val="115"/>
                <w:sz w:val="16"/>
                <w:szCs w:val="16"/>
              </w:rPr>
              <w:t xml:space="preserve">ı </w:t>
            </w:r>
            <w:r w:rsidRPr="002E5EC5">
              <w:rPr>
                <w:color w:val="004A98"/>
                <w:w w:val="115"/>
                <w:sz w:val="16"/>
                <w:szCs w:val="16"/>
                <w:lang w:val="en-US"/>
              </w:rPr>
              <w:t>pozur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329F9" w:rsidRDefault="00DC0D97" w:rsidP="00DC0D97">
            <w:pPr>
              <w:pStyle w:val="TableParagraph"/>
              <w:kinsoku w:val="0"/>
              <w:overflowPunct w:val="0"/>
              <w:spacing w:before="97" w:line="271" w:lineRule="auto"/>
              <w:ind w:left="261" w:right="236" w:hanging="1"/>
              <w:jc w:val="center"/>
              <w:rPr>
                <w:color w:val="004A98"/>
                <w:w w:val="115"/>
                <w:sz w:val="16"/>
                <w:szCs w:val="16"/>
              </w:rPr>
            </w:pPr>
            <w:r w:rsidRPr="00DC0D97">
              <w:rPr>
                <w:color w:val="004A98"/>
                <w:w w:val="115"/>
                <w:sz w:val="16"/>
                <w:szCs w:val="16"/>
                <w:lang w:val="en-US"/>
              </w:rPr>
              <w:t>M</w:t>
            </w:r>
            <w:r w:rsidRPr="00D329F9">
              <w:rPr>
                <w:color w:val="004A98"/>
                <w:w w:val="115"/>
                <w:sz w:val="16"/>
                <w:szCs w:val="16"/>
              </w:rPr>
              <w:t>ü</w:t>
            </w:r>
            <w:r w:rsidR="004B6253">
              <w:rPr>
                <w:color w:val="004A98"/>
                <w:w w:val="115"/>
                <w:sz w:val="16"/>
                <w:szCs w:val="16"/>
                <w:lang w:val="en-US"/>
              </w:rPr>
              <w:t>dafi</w:t>
            </w:r>
            <w:r w:rsidRPr="00D329F9">
              <w:rPr>
                <w:color w:val="004A98"/>
                <w:w w:val="115"/>
                <w:sz w:val="16"/>
                <w:szCs w:val="16"/>
              </w:rPr>
              <w:t xml:space="preserve">ə </w:t>
            </w:r>
            <w:r w:rsidRPr="00DC0D97">
              <w:rPr>
                <w:color w:val="004A98"/>
                <w:w w:val="115"/>
                <w:sz w:val="16"/>
                <w:szCs w:val="16"/>
                <w:lang w:val="en-US"/>
              </w:rPr>
              <w:t>ol</w:t>
            </w:r>
            <w:r w:rsidR="004B6253">
              <w:rPr>
                <w:color w:val="004A98"/>
                <w:w w:val="115"/>
                <w:sz w:val="16"/>
                <w:szCs w:val="16"/>
                <w:lang w:val="en-US"/>
              </w:rPr>
              <w:t>un</w:t>
            </w:r>
            <w:r w:rsidRPr="00DC0D97">
              <w:rPr>
                <w:color w:val="004A98"/>
                <w:w w:val="115"/>
                <w:sz w:val="16"/>
                <w:szCs w:val="16"/>
                <w:lang w:val="en-US"/>
              </w:rPr>
              <w:t>an</w:t>
            </w:r>
            <w:r w:rsidRPr="00D329F9">
              <w:rPr>
                <w:color w:val="004A98"/>
                <w:w w:val="115"/>
                <w:sz w:val="16"/>
                <w:szCs w:val="16"/>
              </w:rPr>
              <w:t xml:space="preserve"> </w:t>
            </w:r>
            <w:r w:rsidRPr="00DC0D97">
              <w:rPr>
                <w:color w:val="004A98"/>
                <w:w w:val="115"/>
                <w:sz w:val="16"/>
                <w:szCs w:val="16"/>
                <w:lang w:val="en-US"/>
              </w:rPr>
              <w:t>komandan</w:t>
            </w:r>
            <w:r w:rsidRPr="00D329F9">
              <w:rPr>
                <w:color w:val="004A98"/>
                <w:w w:val="115"/>
                <w:sz w:val="16"/>
                <w:szCs w:val="16"/>
              </w:rPr>
              <w:t>ı</w:t>
            </w:r>
            <w:r w:rsidRPr="00DC0D97">
              <w:rPr>
                <w:color w:val="004A98"/>
                <w:w w:val="115"/>
                <w:sz w:val="16"/>
                <w:szCs w:val="16"/>
                <w:lang w:val="en-US"/>
              </w:rPr>
              <w:t>n</w:t>
            </w:r>
            <w:r w:rsidRPr="00D329F9">
              <w:rPr>
                <w:color w:val="004A98"/>
                <w:w w:val="115"/>
                <w:sz w:val="16"/>
                <w:szCs w:val="16"/>
              </w:rPr>
              <w:t xml:space="preserve"> </w:t>
            </w:r>
            <w:r w:rsidRPr="00DC0D97">
              <w:rPr>
                <w:color w:val="004A98"/>
                <w:w w:val="115"/>
                <w:sz w:val="16"/>
                <w:szCs w:val="16"/>
                <w:lang w:val="en-US"/>
              </w:rPr>
              <w:t>xeyrin</w:t>
            </w:r>
            <w:r w:rsidRPr="00D329F9">
              <w:rPr>
                <w:color w:val="004A98"/>
                <w:w w:val="115"/>
                <w:sz w:val="16"/>
                <w:szCs w:val="16"/>
              </w:rPr>
              <w:t xml:space="preserve">ə </w:t>
            </w:r>
            <w:r w:rsidRPr="00DC0D97">
              <w:rPr>
                <w:color w:val="004A98"/>
                <w:w w:val="115"/>
                <w:sz w:val="16"/>
                <w:szCs w:val="16"/>
                <w:lang w:val="en-US"/>
              </w:rPr>
              <w:t>s</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st</w:t>
            </w:r>
            <w:r w:rsidRPr="00D329F9">
              <w:rPr>
                <w:color w:val="004A98"/>
                <w:w w:val="115"/>
                <w:sz w:val="16"/>
                <w:szCs w:val="16"/>
              </w:rPr>
              <w:t xml:space="preserve">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 xml:space="preserve">ə </w:t>
            </w:r>
            <w:r w:rsidRPr="00DC0D97">
              <w:rPr>
                <w:color w:val="004A98"/>
                <w:w w:val="115"/>
                <w:sz w:val="16"/>
                <w:szCs w:val="16"/>
                <w:lang w:val="en-US"/>
              </w:rPr>
              <w:t>t</w:t>
            </w:r>
            <w:r w:rsidRPr="00D329F9">
              <w:rPr>
                <w:color w:val="004A98"/>
                <w:w w:val="115"/>
                <w:sz w:val="16"/>
                <w:szCs w:val="16"/>
              </w:rPr>
              <w:t>ə</w:t>
            </w:r>
            <w:r w:rsidRPr="00DC0D97">
              <w:rPr>
                <w:color w:val="004A98"/>
                <w:w w:val="115"/>
                <w:sz w:val="16"/>
                <w:szCs w:val="16"/>
                <w:lang w:val="en-US"/>
              </w:rPr>
              <w:t>yin</w:t>
            </w:r>
            <w:r w:rsidRPr="00D329F9">
              <w:rPr>
                <w:color w:val="004A98"/>
                <w:w w:val="115"/>
                <w:sz w:val="16"/>
                <w:szCs w:val="16"/>
              </w:rPr>
              <w:t xml:space="preserve"> </w:t>
            </w:r>
            <w:r w:rsidRPr="00DC0D97">
              <w:rPr>
                <w:color w:val="004A98"/>
                <w:w w:val="115"/>
                <w:sz w:val="16"/>
                <w:szCs w:val="16"/>
                <w:lang w:val="en-US"/>
              </w:rPr>
              <w:t>edilir</w:t>
            </w:r>
            <w:r w:rsidRPr="00D329F9">
              <w:rPr>
                <w:color w:val="004A98"/>
                <w:w w:val="115"/>
                <w:sz w:val="16"/>
                <w:szCs w:val="16"/>
              </w:rPr>
              <w:t xml:space="preserve"> </w:t>
            </w:r>
            <w:r w:rsidRPr="00DC0D97">
              <w:rPr>
                <w:color w:val="004A98"/>
                <w:w w:val="115"/>
                <w:sz w:val="16"/>
                <w:szCs w:val="16"/>
                <w:lang w:val="en-US"/>
              </w:rPr>
              <w:t>v</w:t>
            </w:r>
            <w:r w:rsidRPr="00D329F9">
              <w:rPr>
                <w:color w:val="004A98"/>
                <w:w w:val="115"/>
                <w:sz w:val="16"/>
                <w:szCs w:val="16"/>
              </w:rPr>
              <w:t xml:space="preserve">ə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ni</w:t>
            </w:r>
            <w:r w:rsidRPr="00D329F9">
              <w:rPr>
                <w:color w:val="004A98"/>
                <w:w w:val="115"/>
                <w:sz w:val="16"/>
                <w:szCs w:val="16"/>
              </w:rPr>
              <w:t xml:space="preserve"> </w:t>
            </w:r>
            <w:r w:rsidRPr="00DC0D97">
              <w:rPr>
                <w:color w:val="004A98"/>
                <w:w w:val="115"/>
                <w:sz w:val="16"/>
                <w:szCs w:val="16"/>
                <w:lang w:val="en-US"/>
              </w:rPr>
              <w:t>yerin</w:t>
            </w:r>
            <w:r w:rsidRPr="00D329F9">
              <w:rPr>
                <w:color w:val="004A98"/>
                <w:w w:val="115"/>
                <w:sz w:val="16"/>
                <w:szCs w:val="16"/>
              </w:rPr>
              <w:t xml:space="preserve">ə </w:t>
            </w:r>
            <w:r w:rsidRPr="00DC0D97">
              <w:rPr>
                <w:color w:val="004A98"/>
                <w:w w:val="115"/>
                <w:sz w:val="16"/>
                <w:szCs w:val="16"/>
                <w:lang w:val="en-US"/>
              </w:rPr>
              <w:t>yetirmi</w:t>
            </w:r>
            <w:r w:rsidRPr="00D329F9">
              <w:rPr>
                <w:color w:val="004A98"/>
                <w:w w:val="115"/>
                <w:sz w:val="16"/>
                <w:szCs w:val="16"/>
              </w:rPr>
              <w:t xml:space="preserve">ş </w:t>
            </w:r>
            <w:r w:rsidRPr="00DC0D97">
              <w:rPr>
                <w:color w:val="004A98"/>
                <w:w w:val="115"/>
                <w:sz w:val="16"/>
                <w:szCs w:val="16"/>
                <w:lang w:val="en-US"/>
              </w:rPr>
              <w:t>oyun</w:t>
            </w:r>
            <w:r w:rsidRPr="00D329F9">
              <w:rPr>
                <w:color w:val="004A98"/>
                <w:w w:val="115"/>
                <w:sz w:val="16"/>
                <w:szCs w:val="16"/>
              </w:rPr>
              <w:t>ç</w:t>
            </w:r>
            <w:r w:rsidRPr="00DC0D97">
              <w:rPr>
                <w:color w:val="004A98"/>
                <w:w w:val="115"/>
                <w:sz w:val="16"/>
                <w:szCs w:val="16"/>
                <w:lang w:val="en-US"/>
              </w:rPr>
              <w:t>uya</w:t>
            </w:r>
            <w:r w:rsidRPr="00D329F9">
              <w:rPr>
                <w:color w:val="004A98"/>
                <w:w w:val="115"/>
                <w:sz w:val="16"/>
                <w:szCs w:val="16"/>
              </w:rPr>
              <w:t xml:space="preserve"> </w:t>
            </w:r>
            <w:r w:rsidRPr="00DC0D97">
              <w:rPr>
                <w:color w:val="004A98"/>
                <w:w w:val="115"/>
                <w:sz w:val="16"/>
                <w:szCs w:val="16"/>
                <w:lang w:val="en-US"/>
              </w:rPr>
              <w:t>x</w:t>
            </w:r>
            <w:r w:rsidRPr="00D329F9">
              <w:rPr>
                <w:color w:val="004A98"/>
                <w:w w:val="115"/>
                <w:sz w:val="16"/>
                <w:szCs w:val="16"/>
              </w:rPr>
              <w:t>ə</w:t>
            </w:r>
            <w:r w:rsidRPr="00DC0D97">
              <w:rPr>
                <w:color w:val="004A98"/>
                <w:w w:val="115"/>
                <w:sz w:val="16"/>
                <w:szCs w:val="16"/>
                <w:lang w:val="en-US"/>
              </w:rPr>
              <w:t>b</w:t>
            </w:r>
            <w:r w:rsidRPr="00D329F9">
              <w:rPr>
                <w:color w:val="004A98"/>
                <w:w w:val="115"/>
                <w:sz w:val="16"/>
                <w:szCs w:val="16"/>
              </w:rPr>
              <w:t>ə</w:t>
            </w:r>
            <w:r w:rsidRPr="00DC0D97">
              <w:rPr>
                <w:color w:val="004A98"/>
                <w:w w:val="115"/>
                <w:sz w:val="16"/>
                <w:szCs w:val="16"/>
                <w:lang w:val="en-US"/>
              </w:rPr>
              <w:t>rdarl</w:t>
            </w:r>
            <w:r w:rsidRPr="00D329F9">
              <w:rPr>
                <w:color w:val="004A98"/>
                <w:w w:val="115"/>
                <w:sz w:val="16"/>
                <w:szCs w:val="16"/>
              </w:rPr>
              <w:t>ı</w:t>
            </w:r>
            <w:r w:rsidRPr="00DC0D97">
              <w:rPr>
                <w:color w:val="004A98"/>
                <w:w w:val="115"/>
                <w:sz w:val="16"/>
                <w:szCs w:val="16"/>
                <w:lang w:val="en-US"/>
              </w:rPr>
              <w:t>q</w:t>
            </w:r>
            <w:r w:rsidRPr="00D329F9">
              <w:rPr>
                <w:color w:val="004A98"/>
                <w:w w:val="115"/>
                <w:sz w:val="16"/>
                <w:szCs w:val="16"/>
              </w:rPr>
              <w:t xml:space="preserve"> </w:t>
            </w:r>
            <w:r w:rsidRPr="00DC0D97">
              <w:rPr>
                <w:color w:val="004A98"/>
                <w:w w:val="115"/>
                <w:sz w:val="16"/>
                <w:szCs w:val="16"/>
                <w:lang w:val="en-US"/>
              </w:rPr>
              <w:t>edilir</w:t>
            </w:r>
          </w:p>
        </w:tc>
        <w:tc>
          <w:tcPr>
            <w:tcW w:w="207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D329F9" w:rsidRDefault="00712535" w:rsidP="00DC0D97">
            <w:pPr>
              <w:pStyle w:val="TableParagraph"/>
              <w:kinsoku w:val="0"/>
              <w:overflowPunct w:val="0"/>
              <w:spacing w:before="11"/>
              <w:jc w:val="center"/>
              <w:rPr>
                <w:b/>
                <w:bCs/>
                <w:sz w:val="16"/>
                <w:szCs w:val="16"/>
              </w:rPr>
            </w:pPr>
          </w:p>
          <w:p w:rsidR="00DC0D97" w:rsidRPr="00D329F9" w:rsidRDefault="00DC0D97" w:rsidP="00DC0D97">
            <w:pPr>
              <w:pStyle w:val="TableParagraph"/>
              <w:kinsoku w:val="0"/>
              <w:overflowPunct w:val="0"/>
              <w:spacing w:line="271" w:lineRule="auto"/>
              <w:ind w:left="194" w:right="137" w:hanging="28"/>
              <w:jc w:val="center"/>
              <w:rPr>
                <w:color w:val="004A98"/>
                <w:w w:val="115"/>
                <w:sz w:val="16"/>
                <w:szCs w:val="16"/>
              </w:rPr>
            </w:pP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 xml:space="preserve">ə </w:t>
            </w:r>
            <w:r w:rsidRPr="00DC0D97">
              <w:rPr>
                <w:color w:val="004A98"/>
                <w:w w:val="115"/>
                <w:sz w:val="16"/>
                <w:szCs w:val="16"/>
                <w:lang w:val="en-US"/>
              </w:rPr>
              <w:t>t</w:t>
            </w:r>
            <w:r w:rsidRPr="00D329F9">
              <w:rPr>
                <w:color w:val="004A98"/>
                <w:w w:val="115"/>
                <w:sz w:val="16"/>
                <w:szCs w:val="16"/>
              </w:rPr>
              <w:t>ə</w:t>
            </w:r>
            <w:r w:rsidRPr="00DC0D97">
              <w:rPr>
                <w:color w:val="004A98"/>
                <w:w w:val="115"/>
                <w:sz w:val="16"/>
                <w:szCs w:val="16"/>
                <w:lang w:val="en-US"/>
              </w:rPr>
              <w:t>krar</w:t>
            </w:r>
            <w:r w:rsidRPr="00D329F9">
              <w:rPr>
                <w:color w:val="004A98"/>
                <w:w w:val="115"/>
                <w:sz w:val="16"/>
                <w:szCs w:val="16"/>
              </w:rPr>
              <w:t xml:space="preserve"> </w:t>
            </w:r>
            <w:r w:rsidRPr="00DC0D97">
              <w:rPr>
                <w:color w:val="004A98"/>
                <w:w w:val="115"/>
                <w:sz w:val="16"/>
                <w:szCs w:val="16"/>
                <w:lang w:val="en-US"/>
              </w:rPr>
              <w:t>edilir</w:t>
            </w:r>
          </w:p>
          <w:p w:rsidR="00712535" w:rsidRPr="00D329F9" w:rsidRDefault="00DC0D97" w:rsidP="00DC0D97">
            <w:pPr>
              <w:pStyle w:val="TableParagraph"/>
              <w:kinsoku w:val="0"/>
              <w:overflowPunct w:val="0"/>
              <w:spacing w:line="271" w:lineRule="auto"/>
              <w:ind w:left="194" w:right="137" w:hanging="28"/>
              <w:jc w:val="center"/>
              <w:rPr>
                <w:color w:val="004A98"/>
                <w:w w:val="115"/>
                <w:sz w:val="16"/>
                <w:szCs w:val="16"/>
              </w:rPr>
            </w:pPr>
            <w:r w:rsidRPr="00DC0D97">
              <w:rPr>
                <w:color w:val="004A98"/>
                <w:w w:val="115"/>
                <w:sz w:val="16"/>
                <w:szCs w:val="16"/>
                <w:lang w:val="en-US"/>
              </w:rPr>
              <w:t>v</w:t>
            </w:r>
            <w:r w:rsidRPr="00D329F9">
              <w:rPr>
                <w:color w:val="004A98"/>
                <w:w w:val="115"/>
                <w:sz w:val="16"/>
                <w:szCs w:val="16"/>
              </w:rPr>
              <w:t xml:space="preserve">ə </w:t>
            </w:r>
            <w:r w:rsidRPr="00DC0D97">
              <w:rPr>
                <w:color w:val="004A98"/>
                <w:w w:val="115"/>
                <w:sz w:val="16"/>
                <w:szCs w:val="16"/>
                <w:lang w:val="en-US"/>
              </w:rPr>
              <w:t>z</w:t>
            </w:r>
            <w:r w:rsidRPr="00D329F9">
              <w:rPr>
                <w:color w:val="004A98"/>
                <w:w w:val="115"/>
                <w:sz w:val="16"/>
                <w:szCs w:val="16"/>
              </w:rPr>
              <w:t>ə</w:t>
            </w:r>
            <w:r w:rsidRPr="00DC0D97">
              <w:rPr>
                <w:color w:val="004A98"/>
                <w:w w:val="115"/>
                <w:sz w:val="16"/>
                <w:szCs w:val="16"/>
                <w:lang w:val="en-US"/>
              </w:rPr>
              <w:t>rb</w:t>
            </w:r>
            <w:r w:rsidRPr="00D329F9">
              <w:rPr>
                <w:color w:val="004A98"/>
                <w:w w:val="115"/>
                <w:sz w:val="16"/>
                <w:szCs w:val="16"/>
              </w:rPr>
              <w:t>ə</w:t>
            </w:r>
            <w:r w:rsidRPr="00DC0D97">
              <w:rPr>
                <w:color w:val="004A98"/>
                <w:w w:val="115"/>
                <w:sz w:val="16"/>
                <w:szCs w:val="16"/>
                <w:lang w:val="en-US"/>
              </w:rPr>
              <w:t>ni</w:t>
            </w:r>
            <w:r w:rsidRPr="00D329F9">
              <w:rPr>
                <w:color w:val="004A98"/>
                <w:w w:val="115"/>
                <w:sz w:val="16"/>
                <w:szCs w:val="16"/>
              </w:rPr>
              <w:t xml:space="preserve"> </w:t>
            </w:r>
            <w:r w:rsidRPr="00DC0D97">
              <w:rPr>
                <w:color w:val="004A98"/>
                <w:w w:val="115"/>
                <w:sz w:val="16"/>
                <w:szCs w:val="16"/>
                <w:lang w:val="en-US"/>
              </w:rPr>
              <w:t>yerin</w:t>
            </w:r>
            <w:r w:rsidRPr="00D329F9">
              <w:rPr>
                <w:color w:val="004A98"/>
                <w:w w:val="115"/>
                <w:sz w:val="16"/>
                <w:szCs w:val="16"/>
              </w:rPr>
              <w:t xml:space="preserve">ə </w:t>
            </w:r>
            <w:r w:rsidRPr="00DC0D97">
              <w:rPr>
                <w:color w:val="004A98"/>
                <w:w w:val="115"/>
                <w:sz w:val="16"/>
                <w:szCs w:val="16"/>
                <w:lang w:val="en-US"/>
              </w:rPr>
              <w:t>yetir</w:t>
            </w:r>
            <w:r w:rsidRPr="00D329F9">
              <w:rPr>
                <w:color w:val="004A98"/>
                <w:w w:val="115"/>
                <w:sz w:val="16"/>
                <w:szCs w:val="16"/>
              </w:rPr>
              <w:t>ə</w:t>
            </w:r>
            <w:r w:rsidRPr="00DC0D97">
              <w:rPr>
                <w:color w:val="004A98"/>
                <w:w w:val="115"/>
                <w:sz w:val="16"/>
                <w:szCs w:val="16"/>
                <w:lang w:val="en-US"/>
              </w:rPr>
              <w:t>n</w:t>
            </w:r>
            <w:r w:rsidRPr="00D329F9">
              <w:rPr>
                <w:color w:val="004A98"/>
                <w:w w:val="115"/>
                <w:sz w:val="16"/>
                <w:szCs w:val="16"/>
              </w:rPr>
              <w:t xml:space="preserve"> </w:t>
            </w:r>
            <w:r w:rsidRPr="00DC0D97">
              <w:rPr>
                <w:color w:val="004A98"/>
                <w:w w:val="115"/>
                <w:sz w:val="16"/>
                <w:szCs w:val="16"/>
                <w:lang w:val="en-US"/>
              </w:rPr>
              <w:t>oyun</w:t>
            </w:r>
            <w:r w:rsidRPr="00D329F9">
              <w:rPr>
                <w:color w:val="004A98"/>
                <w:w w:val="115"/>
                <w:sz w:val="16"/>
                <w:szCs w:val="16"/>
              </w:rPr>
              <w:t>ç</w:t>
            </w:r>
            <w:r w:rsidRPr="00DC0D97">
              <w:rPr>
                <w:color w:val="004A98"/>
                <w:w w:val="115"/>
                <w:sz w:val="16"/>
                <w:szCs w:val="16"/>
                <w:lang w:val="en-US"/>
              </w:rPr>
              <w:t>uya</w:t>
            </w:r>
            <w:r w:rsidRPr="00D329F9">
              <w:rPr>
                <w:color w:val="004A98"/>
                <w:w w:val="115"/>
                <w:sz w:val="16"/>
                <w:szCs w:val="16"/>
              </w:rPr>
              <w:t xml:space="preserve"> </w:t>
            </w:r>
            <w:r w:rsidRPr="00DC0D97">
              <w:rPr>
                <w:color w:val="004A98"/>
                <w:w w:val="115"/>
                <w:sz w:val="16"/>
                <w:szCs w:val="16"/>
                <w:lang w:val="en-US"/>
              </w:rPr>
              <w:t>v</w:t>
            </w:r>
            <w:r w:rsidRPr="00D329F9">
              <w:rPr>
                <w:color w:val="004A98"/>
                <w:w w:val="115"/>
                <w:sz w:val="16"/>
                <w:szCs w:val="16"/>
              </w:rPr>
              <w:t xml:space="preserve">ə </w:t>
            </w:r>
            <w:r w:rsidRPr="00DC0D97">
              <w:rPr>
                <w:color w:val="004A98"/>
                <w:w w:val="115"/>
                <w:sz w:val="16"/>
                <w:szCs w:val="16"/>
                <w:lang w:val="en-US"/>
              </w:rPr>
              <w:t>qap</w:t>
            </w:r>
            <w:r w:rsidRPr="00D329F9">
              <w:rPr>
                <w:color w:val="004A98"/>
                <w:w w:val="115"/>
                <w:sz w:val="16"/>
                <w:szCs w:val="16"/>
              </w:rPr>
              <w:t>ıçı</w:t>
            </w:r>
            <w:r w:rsidRPr="00DC0D97">
              <w:rPr>
                <w:color w:val="004A98"/>
                <w:w w:val="115"/>
                <w:sz w:val="16"/>
                <w:szCs w:val="16"/>
                <w:lang w:val="en-US"/>
              </w:rPr>
              <w:t>ya</w:t>
            </w:r>
            <w:r w:rsidRPr="00D329F9">
              <w:rPr>
                <w:color w:val="004A98"/>
                <w:w w:val="115"/>
                <w:sz w:val="16"/>
                <w:szCs w:val="16"/>
              </w:rPr>
              <w:t xml:space="preserve"> </w:t>
            </w:r>
            <w:r w:rsidRPr="00DC0D97">
              <w:rPr>
                <w:color w:val="004A98"/>
                <w:w w:val="115"/>
                <w:sz w:val="16"/>
                <w:szCs w:val="16"/>
                <w:lang w:val="en-US"/>
              </w:rPr>
              <w:t>x</w:t>
            </w:r>
            <w:r w:rsidRPr="00D329F9">
              <w:rPr>
                <w:color w:val="004A98"/>
                <w:w w:val="115"/>
                <w:sz w:val="16"/>
                <w:szCs w:val="16"/>
              </w:rPr>
              <w:t>ə</w:t>
            </w:r>
            <w:r w:rsidRPr="00DC0D97">
              <w:rPr>
                <w:color w:val="004A98"/>
                <w:w w:val="115"/>
                <w:sz w:val="16"/>
                <w:szCs w:val="16"/>
                <w:lang w:val="en-US"/>
              </w:rPr>
              <w:t>b</w:t>
            </w:r>
            <w:r w:rsidRPr="00D329F9">
              <w:rPr>
                <w:color w:val="004A98"/>
                <w:w w:val="115"/>
                <w:sz w:val="16"/>
                <w:szCs w:val="16"/>
              </w:rPr>
              <w:t>ə</w:t>
            </w:r>
            <w:r w:rsidRPr="00DC0D97">
              <w:rPr>
                <w:color w:val="004A98"/>
                <w:w w:val="115"/>
                <w:sz w:val="16"/>
                <w:szCs w:val="16"/>
                <w:lang w:val="en-US"/>
              </w:rPr>
              <w:t>rdarl</w:t>
            </w:r>
            <w:r w:rsidRPr="00D329F9">
              <w:rPr>
                <w:color w:val="004A98"/>
                <w:w w:val="115"/>
                <w:sz w:val="16"/>
                <w:szCs w:val="16"/>
              </w:rPr>
              <w:t>ı</w:t>
            </w:r>
            <w:r w:rsidRPr="00DC0D97">
              <w:rPr>
                <w:color w:val="004A98"/>
                <w:w w:val="115"/>
                <w:sz w:val="16"/>
                <w:szCs w:val="16"/>
                <w:lang w:val="en-US"/>
              </w:rPr>
              <w:t>q</w:t>
            </w:r>
            <w:r w:rsidRPr="00D329F9">
              <w:rPr>
                <w:color w:val="004A98"/>
                <w:w w:val="115"/>
                <w:sz w:val="16"/>
                <w:szCs w:val="16"/>
              </w:rPr>
              <w:t xml:space="preserve"> </w:t>
            </w:r>
            <w:r w:rsidRPr="00DC0D97">
              <w:rPr>
                <w:color w:val="004A98"/>
                <w:w w:val="115"/>
                <w:sz w:val="16"/>
                <w:szCs w:val="16"/>
                <w:lang w:val="en-US"/>
              </w:rPr>
              <w:t>edilir</w:t>
            </w:r>
          </w:p>
        </w:tc>
      </w:tr>
    </w:tbl>
    <w:p w:rsidR="00712535" w:rsidRPr="00D329F9" w:rsidRDefault="00712535">
      <w:pPr>
        <w:rPr>
          <w:b/>
          <w:bCs/>
        </w:rPr>
        <w:sectPr w:rsidR="00712535" w:rsidRPr="00D329F9">
          <w:pgSz w:w="8400" w:h="11910"/>
          <w:pgMar w:top="560" w:right="580" w:bottom="280" w:left="640" w:header="358" w:footer="0" w:gutter="0"/>
          <w:cols w:space="720"/>
          <w:noEndnote/>
        </w:sectPr>
      </w:pPr>
    </w:p>
    <w:p w:rsidR="00712535" w:rsidRPr="00D329F9" w:rsidRDefault="00712535">
      <w:pPr>
        <w:pStyle w:val="BodyText"/>
        <w:kinsoku w:val="0"/>
        <w:overflowPunct w:val="0"/>
        <w:spacing w:before="9"/>
        <w:rPr>
          <w:b/>
          <w:bCs/>
          <w:sz w:val="28"/>
          <w:szCs w:val="28"/>
        </w:rPr>
      </w:pPr>
    </w:p>
    <w:p w:rsidR="00712535" w:rsidRPr="00D329F9" w:rsidRDefault="00DA3B38">
      <w:pPr>
        <w:pStyle w:val="BodyText"/>
        <w:kinsoku w:val="0"/>
        <w:overflowPunct w:val="0"/>
        <w:spacing w:before="101"/>
        <w:ind w:left="493"/>
        <w:jc w:val="both"/>
        <w:rPr>
          <w:b/>
          <w:bCs/>
          <w:color w:val="0091D3"/>
          <w:w w:val="120"/>
        </w:rPr>
      </w:pPr>
      <w:r>
        <w:rPr>
          <w:b/>
          <w:bCs/>
          <w:color w:val="0091D3"/>
          <w:w w:val="120"/>
          <w:lang w:val="en-US"/>
        </w:rPr>
        <w:t>QAYDA</w:t>
      </w:r>
      <w:r w:rsidR="00712535" w:rsidRPr="00D329F9">
        <w:rPr>
          <w:b/>
          <w:bCs/>
          <w:color w:val="0091D3"/>
          <w:w w:val="120"/>
        </w:rPr>
        <w:t xml:space="preserve"> 14 – </w:t>
      </w:r>
      <w:r w:rsidRPr="00D329F9">
        <w:rPr>
          <w:b/>
          <w:bCs/>
          <w:color w:val="0091D3"/>
          <w:w w:val="120"/>
        </w:rPr>
        <w:t xml:space="preserve">6 </w:t>
      </w:r>
      <w:r>
        <w:rPr>
          <w:b/>
          <w:bCs/>
          <w:color w:val="0091D3"/>
          <w:w w:val="120"/>
          <w:lang w:val="en-US"/>
        </w:rPr>
        <w:t>METRL</w:t>
      </w:r>
      <w:r w:rsidRPr="00D329F9">
        <w:rPr>
          <w:b/>
          <w:bCs/>
          <w:color w:val="0091D3"/>
          <w:w w:val="120"/>
        </w:rPr>
        <w:t>İ</w:t>
      </w:r>
      <w:r>
        <w:rPr>
          <w:b/>
          <w:bCs/>
          <w:color w:val="0091D3"/>
          <w:w w:val="120"/>
          <w:lang w:val="en-US"/>
        </w:rPr>
        <w:t>K</w:t>
      </w:r>
      <w:r w:rsidRPr="00D329F9">
        <w:rPr>
          <w:b/>
          <w:bCs/>
          <w:color w:val="0091D3"/>
          <w:w w:val="120"/>
        </w:rPr>
        <w:t xml:space="preserve"> </w:t>
      </w:r>
      <w:r>
        <w:rPr>
          <w:b/>
          <w:bCs/>
          <w:color w:val="0091D3"/>
          <w:w w:val="120"/>
          <w:lang w:val="en-US"/>
        </w:rPr>
        <w:t>C</w:t>
      </w:r>
      <w:r w:rsidRPr="00D329F9">
        <w:rPr>
          <w:b/>
          <w:bCs/>
          <w:color w:val="0091D3"/>
          <w:w w:val="120"/>
        </w:rPr>
        <w:t>Ə</w:t>
      </w:r>
      <w:r>
        <w:rPr>
          <w:b/>
          <w:bCs/>
          <w:color w:val="0091D3"/>
          <w:w w:val="120"/>
          <w:lang w:val="en-US"/>
        </w:rPr>
        <w:t>R</w:t>
      </w:r>
      <w:r w:rsidRPr="00D329F9">
        <w:rPr>
          <w:b/>
          <w:bCs/>
          <w:color w:val="0091D3"/>
          <w:w w:val="120"/>
        </w:rPr>
        <w:t>İ</w:t>
      </w:r>
      <w:r>
        <w:rPr>
          <w:b/>
          <w:bCs/>
          <w:color w:val="0091D3"/>
          <w:w w:val="120"/>
          <w:lang w:val="en-US"/>
        </w:rPr>
        <w:t>M</w:t>
      </w:r>
      <w:r w:rsidRPr="00D329F9">
        <w:rPr>
          <w:b/>
          <w:bCs/>
          <w:color w:val="0091D3"/>
          <w:w w:val="120"/>
        </w:rPr>
        <w:t xml:space="preserve">Ə </w:t>
      </w:r>
      <w:r>
        <w:rPr>
          <w:b/>
          <w:bCs/>
          <w:color w:val="0091D3"/>
          <w:w w:val="120"/>
          <w:lang w:val="en-US"/>
        </w:rPr>
        <w:t>Z</w:t>
      </w:r>
      <w:r w:rsidRPr="00D329F9">
        <w:rPr>
          <w:b/>
          <w:bCs/>
          <w:color w:val="0091D3"/>
          <w:w w:val="120"/>
        </w:rPr>
        <w:t>Ə</w:t>
      </w:r>
      <w:r>
        <w:rPr>
          <w:b/>
          <w:bCs/>
          <w:color w:val="0091D3"/>
          <w:w w:val="120"/>
          <w:lang w:val="en-US"/>
        </w:rPr>
        <w:t>RB</w:t>
      </w:r>
      <w:r w:rsidRPr="00D329F9">
        <w:rPr>
          <w:b/>
          <w:bCs/>
          <w:color w:val="0091D3"/>
          <w:w w:val="120"/>
        </w:rPr>
        <w:t>Ə</w:t>
      </w:r>
      <w:r>
        <w:rPr>
          <w:b/>
          <w:bCs/>
          <w:color w:val="0091D3"/>
          <w:w w:val="120"/>
          <w:lang w:val="en-US"/>
        </w:rPr>
        <w:t>S</w:t>
      </w:r>
      <w:r w:rsidRPr="00D329F9">
        <w:rPr>
          <w:b/>
          <w:bCs/>
          <w:color w:val="0091D3"/>
          <w:w w:val="120"/>
        </w:rPr>
        <w:t>İ</w:t>
      </w:r>
    </w:p>
    <w:p w:rsidR="00712535" w:rsidRPr="00D329F9" w:rsidRDefault="00712535">
      <w:pPr>
        <w:pStyle w:val="BodyText"/>
        <w:kinsoku w:val="0"/>
        <w:overflowPunct w:val="0"/>
        <w:spacing w:before="3"/>
        <w:rPr>
          <w:b/>
          <w:bCs/>
          <w:sz w:val="21"/>
          <w:szCs w:val="21"/>
        </w:rPr>
      </w:pPr>
    </w:p>
    <w:p w:rsidR="00042176" w:rsidRPr="00D329F9" w:rsidRDefault="00042176" w:rsidP="00042176">
      <w:pPr>
        <w:pStyle w:val="BodyText"/>
        <w:kinsoku w:val="0"/>
        <w:overflowPunct w:val="0"/>
        <w:spacing w:before="3"/>
        <w:ind w:left="493"/>
        <w:rPr>
          <w:color w:val="004A98"/>
          <w:w w:val="115"/>
        </w:rPr>
      </w:pPr>
      <w:r w:rsidRPr="00D329F9">
        <w:rPr>
          <w:color w:val="004A98"/>
          <w:w w:val="115"/>
        </w:rPr>
        <w:t>Ə</w:t>
      </w:r>
      <w:r w:rsidRPr="00042176">
        <w:rPr>
          <w:color w:val="004A98"/>
          <w:w w:val="115"/>
          <w:lang w:val="en-US"/>
        </w:rPr>
        <w:t>g</w:t>
      </w:r>
      <w:r w:rsidRPr="00D329F9">
        <w:rPr>
          <w:color w:val="004A98"/>
          <w:w w:val="115"/>
        </w:rPr>
        <w:t>ə</w:t>
      </w:r>
      <w:r w:rsidRPr="00042176">
        <w:rPr>
          <w:color w:val="004A98"/>
          <w:w w:val="115"/>
          <w:lang w:val="en-US"/>
        </w:rPr>
        <w:t>r</w:t>
      </w:r>
      <w:r w:rsidRPr="00D329F9">
        <w:rPr>
          <w:color w:val="004A98"/>
          <w:w w:val="115"/>
        </w:rPr>
        <w:t xml:space="preserve"> </w:t>
      </w:r>
      <w:r w:rsidRPr="00042176">
        <w:rPr>
          <w:color w:val="004A98"/>
          <w:w w:val="115"/>
          <w:lang w:val="en-US"/>
        </w:rPr>
        <w:t>oyun</w:t>
      </w:r>
      <w:r w:rsidRPr="00D329F9">
        <w:rPr>
          <w:color w:val="004A98"/>
          <w:w w:val="115"/>
        </w:rPr>
        <w:t>ç</w:t>
      </w:r>
      <w:r w:rsidRPr="00042176">
        <w:rPr>
          <w:color w:val="004A98"/>
          <w:w w:val="115"/>
          <w:lang w:val="en-US"/>
        </w:rPr>
        <w:t>u</w:t>
      </w:r>
      <w:r w:rsidRPr="00D329F9">
        <w:rPr>
          <w:color w:val="004A98"/>
          <w:w w:val="115"/>
        </w:rPr>
        <w:t xml:space="preserve"> ö</w:t>
      </w:r>
      <w:r w:rsidRPr="00042176">
        <w:rPr>
          <w:color w:val="004A98"/>
          <w:w w:val="115"/>
          <w:lang w:val="en-US"/>
        </w:rPr>
        <w:t>z</w:t>
      </w:r>
      <w:r w:rsidRPr="00D329F9">
        <w:rPr>
          <w:color w:val="004A98"/>
          <w:w w:val="115"/>
        </w:rPr>
        <w:t xml:space="preserve"> </w:t>
      </w:r>
      <w:r w:rsidRPr="00042176">
        <w:rPr>
          <w:color w:val="004A98"/>
          <w:w w:val="115"/>
          <w:lang w:val="en-US"/>
        </w:rPr>
        <w:t>c</w:t>
      </w:r>
      <w:r w:rsidRPr="00D329F9">
        <w:rPr>
          <w:color w:val="004A98"/>
          <w:w w:val="115"/>
        </w:rPr>
        <w:t>ə</w:t>
      </w:r>
      <w:r w:rsidRPr="00042176">
        <w:rPr>
          <w:color w:val="004A98"/>
          <w:w w:val="115"/>
          <w:lang w:val="en-US"/>
        </w:rPr>
        <w:t>rim</w:t>
      </w:r>
      <w:r w:rsidRPr="00D329F9">
        <w:rPr>
          <w:color w:val="004A98"/>
          <w:w w:val="115"/>
        </w:rPr>
        <w:t xml:space="preserve">ə </w:t>
      </w:r>
      <w:r w:rsidRPr="00042176">
        <w:rPr>
          <w:color w:val="004A98"/>
          <w:w w:val="115"/>
          <w:lang w:val="en-US"/>
        </w:rPr>
        <w:t>meydan</w:t>
      </w:r>
      <w:r w:rsidRPr="00D329F9">
        <w:rPr>
          <w:color w:val="004A98"/>
          <w:w w:val="115"/>
        </w:rPr>
        <w:t>ı</w:t>
      </w:r>
      <w:r w:rsidRPr="00042176">
        <w:rPr>
          <w:color w:val="004A98"/>
          <w:w w:val="115"/>
          <w:lang w:val="en-US"/>
        </w:rPr>
        <w:t>nda</w:t>
      </w:r>
      <w:r w:rsidRPr="00D329F9">
        <w:rPr>
          <w:color w:val="004A98"/>
          <w:w w:val="115"/>
        </w:rPr>
        <w:t xml:space="preserve"> </w:t>
      </w:r>
      <w:r w:rsidRPr="00042176">
        <w:rPr>
          <w:color w:val="004A98"/>
          <w:w w:val="115"/>
          <w:lang w:val="en-US"/>
        </w:rPr>
        <w:t>v</w:t>
      </w:r>
      <w:r w:rsidRPr="00D329F9">
        <w:rPr>
          <w:color w:val="004A98"/>
          <w:w w:val="115"/>
        </w:rPr>
        <w:t xml:space="preserve">ə </w:t>
      </w:r>
      <w:r w:rsidRPr="00042176">
        <w:rPr>
          <w:color w:val="004A98"/>
          <w:w w:val="115"/>
          <w:lang w:val="en-US"/>
        </w:rPr>
        <w:t>yaxud</w:t>
      </w:r>
      <w:r w:rsidRPr="00D329F9">
        <w:rPr>
          <w:color w:val="004A98"/>
          <w:w w:val="115"/>
        </w:rPr>
        <w:t xml:space="preserve"> </w:t>
      </w:r>
      <w:r w:rsidRPr="00042176">
        <w:rPr>
          <w:color w:val="004A98"/>
          <w:w w:val="115"/>
          <w:lang w:val="en-US"/>
        </w:rPr>
        <w:t>Qayda</w:t>
      </w:r>
      <w:r w:rsidRPr="00D329F9">
        <w:rPr>
          <w:color w:val="004A98"/>
          <w:w w:val="115"/>
        </w:rPr>
        <w:t xml:space="preserve"> 12-</w:t>
      </w:r>
      <w:r w:rsidR="000266EC">
        <w:rPr>
          <w:color w:val="004A98"/>
          <w:w w:val="115"/>
          <w:lang w:val="az-Latn-AZ"/>
        </w:rPr>
        <w:t>y</w:t>
      </w:r>
      <w:r w:rsidRPr="00D329F9">
        <w:rPr>
          <w:color w:val="004A98"/>
          <w:w w:val="115"/>
        </w:rPr>
        <w:t>ə ə</w:t>
      </w:r>
      <w:r w:rsidRPr="00042176">
        <w:rPr>
          <w:color w:val="004A98"/>
          <w:w w:val="115"/>
          <w:lang w:val="en-US"/>
        </w:rPr>
        <w:t>sas</w:t>
      </w:r>
      <w:r w:rsidRPr="00D329F9">
        <w:rPr>
          <w:color w:val="004A98"/>
          <w:w w:val="115"/>
        </w:rPr>
        <w:t>ə</w:t>
      </w:r>
      <w:r w:rsidRPr="00042176">
        <w:rPr>
          <w:color w:val="004A98"/>
          <w:w w:val="115"/>
          <w:lang w:val="en-US"/>
        </w:rPr>
        <w:t>n</w:t>
      </w:r>
      <w:r w:rsidRPr="00D329F9">
        <w:rPr>
          <w:color w:val="004A98"/>
          <w:w w:val="115"/>
        </w:rPr>
        <w:t xml:space="preserve"> </w:t>
      </w:r>
      <w:r w:rsidRPr="00042176">
        <w:rPr>
          <w:color w:val="004A98"/>
          <w:w w:val="115"/>
          <w:lang w:val="en-US"/>
        </w:rPr>
        <w:t>oyun</w:t>
      </w:r>
      <w:r w:rsidRPr="00D329F9">
        <w:rPr>
          <w:color w:val="004A98"/>
          <w:w w:val="115"/>
        </w:rPr>
        <w:t xml:space="preserve"> </w:t>
      </w:r>
      <w:r w:rsidRPr="00042176">
        <w:rPr>
          <w:color w:val="004A98"/>
          <w:w w:val="115"/>
          <w:lang w:val="en-US"/>
        </w:rPr>
        <w:t>epizodunun</w:t>
      </w:r>
      <w:r w:rsidRPr="00D329F9">
        <w:rPr>
          <w:color w:val="004A98"/>
          <w:w w:val="115"/>
        </w:rPr>
        <w:t xml:space="preserve"> </w:t>
      </w:r>
      <w:r w:rsidRPr="00042176">
        <w:rPr>
          <w:color w:val="004A98"/>
          <w:w w:val="115"/>
          <w:lang w:val="en-US"/>
        </w:rPr>
        <w:t>bir</w:t>
      </w:r>
      <w:r w:rsidRPr="00D329F9">
        <w:rPr>
          <w:color w:val="004A98"/>
          <w:w w:val="115"/>
        </w:rPr>
        <w:t xml:space="preserve"> </w:t>
      </w:r>
      <w:r w:rsidRPr="00042176">
        <w:rPr>
          <w:color w:val="004A98"/>
          <w:w w:val="115"/>
          <w:lang w:val="en-US"/>
        </w:rPr>
        <w:t>hiss</w:t>
      </w:r>
      <w:r w:rsidRPr="00D329F9">
        <w:rPr>
          <w:color w:val="004A98"/>
          <w:w w:val="115"/>
        </w:rPr>
        <w:t>ə</w:t>
      </w:r>
      <w:r w:rsidRPr="00042176">
        <w:rPr>
          <w:color w:val="004A98"/>
          <w:w w:val="115"/>
          <w:lang w:val="en-US"/>
        </w:rPr>
        <w:t>si</w:t>
      </w:r>
      <w:r w:rsidRPr="00D329F9">
        <w:rPr>
          <w:color w:val="004A98"/>
          <w:w w:val="115"/>
        </w:rPr>
        <w:t xml:space="preserve"> </w:t>
      </w:r>
      <w:r w:rsidRPr="00042176">
        <w:rPr>
          <w:color w:val="004A98"/>
          <w:w w:val="115"/>
          <w:lang w:val="en-US"/>
        </w:rPr>
        <w:t>kimi</w:t>
      </w:r>
      <w:r w:rsidRPr="00D329F9">
        <w:rPr>
          <w:color w:val="004A98"/>
          <w:w w:val="115"/>
        </w:rPr>
        <w:t xml:space="preserve"> </w:t>
      </w:r>
      <w:r w:rsidRPr="00042176">
        <w:rPr>
          <w:color w:val="004A98"/>
          <w:w w:val="115"/>
          <w:lang w:val="en-US"/>
        </w:rPr>
        <w:t>meydandan</w:t>
      </w:r>
      <w:r w:rsidRPr="00D329F9">
        <w:rPr>
          <w:color w:val="004A98"/>
          <w:w w:val="115"/>
        </w:rPr>
        <w:t xml:space="preserve"> </w:t>
      </w:r>
      <w:r w:rsidRPr="00042176">
        <w:rPr>
          <w:color w:val="004A98"/>
          <w:w w:val="115"/>
          <w:lang w:val="en-US"/>
        </w:rPr>
        <w:t>k</w:t>
      </w:r>
      <w:r w:rsidRPr="00D329F9">
        <w:rPr>
          <w:color w:val="004A98"/>
          <w:w w:val="115"/>
        </w:rPr>
        <w:t>ə</w:t>
      </w:r>
      <w:r w:rsidRPr="00042176">
        <w:rPr>
          <w:color w:val="004A98"/>
          <w:w w:val="115"/>
          <w:lang w:val="en-US"/>
        </w:rPr>
        <w:t>narda</w:t>
      </w:r>
      <w:r w:rsidRPr="00D329F9">
        <w:rPr>
          <w:color w:val="004A98"/>
          <w:w w:val="115"/>
        </w:rPr>
        <w:t xml:space="preserve">, </w:t>
      </w:r>
      <w:r w:rsidRPr="00042176">
        <w:rPr>
          <w:color w:val="004A98"/>
          <w:w w:val="115"/>
          <w:lang w:val="en-US"/>
        </w:rPr>
        <w:t>c</w:t>
      </w:r>
      <w:r w:rsidRPr="00D329F9">
        <w:rPr>
          <w:color w:val="004A98"/>
          <w:w w:val="115"/>
        </w:rPr>
        <w:t>ə</w:t>
      </w:r>
      <w:r w:rsidRPr="00042176">
        <w:rPr>
          <w:color w:val="004A98"/>
          <w:w w:val="115"/>
          <w:lang w:val="en-US"/>
        </w:rPr>
        <w:t>rim</w:t>
      </w:r>
      <w:r w:rsidRPr="00D329F9">
        <w:rPr>
          <w:color w:val="004A98"/>
          <w:w w:val="115"/>
        </w:rPr>
        <w:t xml:space="preserve">ə </w:t>
      </w: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ə</w:t>
      </w:r>
      <w:r w:rsidRPr="00042176">
        <w:rPr>
          <w:color w:val="004A98"/>
          <w:w w:val="115"/>
          <w:lang w:val="en-US"/>
        </w:rPr>
        <w:t>si</w:t>
      </w:r>
      <w:r w:rsidRPr="00D329F9">
        <w:rPr>
          <w:color w:val="004A98"/>
          <w:w w:val="115"/>
        </w:rPr>
        <w:t xml:space="preserve"> </w:t>
      </w:r>
      <w:r w:rsidRPr="00042176">
        <w:rPr>
          <w:color w:val="004A98"/>
          <w:w w:val="115"/>
          <w:lang w:val="en-US"/>
        </w:rPr>
        <w:t>il</w:t>
      </w:r>
      <w:r w:rsidRPr="00D329F9">
        <w:rPr>
          <w:color w:val="004A98"/>
          <w:w w:val="115"/>
        </w:rPr>
        <w:t xml:space="preserve">ə </w:t>
      </w:r>
      <w:r w:rsidRPr="00042176">
        <w:rPr>
          <w:color w:val="004A98"/>
          <w:w w:val="115"/>
          <w:lang w:val="en-US"/>
        </w:rPr>
        <w:t>c</w:t>
      </w:r>
      <w:r w:rsidRPr="00D329F9">
        <w:rPr>
          <w:color w:val="004A98"/>
          <w:w w:val="115"/>
        </w:rPr>
        <w:t>ə</w:t>
      </w:r>
      <w:r w:rsidRPr="00042176">
        <w:rPr>
          <w:color w:val="004A98"/>
          <w:w w:val="115"/>
          <w:lang w:val="en-US"/>
        </w:rPr>
        <w:t>zaland</w:t>
      </w:r>
      <w:r w:rsidRPr="00D329F9">
        <w:rPr>
          <w:color w:val="004A98"/>
          <w:w w:val="115"/>
        </w:rPr>
        <w:t>ı</w:t>
      </w:r>
      <w:r w:rsidRPr="00042176">
        <w:rPr>
          <w:color w:val="004A98"/>
          <w:w w:val="115"/>
          <w:lang w:val="en-US"/>
        </w:rPr>
        <w:t>r</w:t>
      </w:r>
      <w:r w:rsidRPr="00D329F9">
        <w:rPr>
          <w:color w:val="004A98"/>
          <w:w w:val="115"/>
        </w:rPr>
        <w:t>ı</w:t>
      </w:r>
      <w:r w:rsidRPr="00042176">
        <w:rPr>
          <w:color w:val="004A98"/>
          <w:w w:val="115"/>
          <w:lang w:val="en-US"/>
        </w:rPr>
        <w:t>lan</w:t>
      </w:r>
      <w:r w:rsidRPr="00D329F9">
        <w:rPr>
          <w:color w:val="004A98"/>
          <w:w w:val="115"/>
        </w:rPr>
        <w:t xml:space="preserve"> </w:t>
      </w:r>
      <w:r w:rsidRPr="00042176">
        <w:rPr>
          <w:color w:val="004A98"/>
          <w:w w:val="115"/>
          <w:lang w:val="en-US"/>
        </w:rPr>
        <w:t>qayda</w:t>
      </w:r>
      <w:r w:rsidRPr="00D329F9">
        <w:rPr>
          <w:color w:val="004A98"/>
          <w:w w:val="115"/>
        </w:rPr>
        <w:t xml:space="preserve"> </w:t>
      </w:r>
      <w:r w:rsidRPr="00042176">
        <w:rPr>
          <w:color w:val="004A98"/>
          <w:w w:val="115"/>
          <w:lang w:val="en-US"/>
        </w:rPr>
        <w:t>pozuntusu</w:t>
      </w:r>
      <w:r w:rsidRPr="00D329F9">
        <w:rPr>
          <w:color w:val="004A98"/>
          <w:w w:val="115"/>
        </w:rPr>
        <w:t xml:space="preserve"> </w:t>
      </w:r>
      <w:r w:rsidRPr="00042176">
        <w:rPr>
          <w:color w:val="004A98"/>
          <w:w w:val="115"/>
          <w:lang w:val="en-US"/>
        </w:rPr>
        <w:t>edirs</w:t>
      </w:r>
      <w:r w:rsidRPr="00D329F9">
        <w:rPr>
          <w:color w:val="004A98"/>
          <w:w w:val="115"/>
        </w:rPr>
        <w:t xml:space="preserve">ə, 6 </w:t>
      </w:r>
      <w:r w:rsidRPr="00042176">
        <w:rPr>
          <w:color w:val="004A98"/>
          <w:w w:val="115"/>
          <w:lang w:val="en-US"/>
        </w:rPr>
        <w:t>metrlik</w:t>
      </w:r>
      <w:r w:rsidRPr="00D329F9">
        <w:rPr>
          <w:color w:val="004A98"/>
          <w:w w:val="115"/>
        </w:rPr>
        <w:t xml:space="preserve"> </w:t>
      </w: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 xml:space="preserve">ə </w:t>
      </w:r>
      <w:r w:rsidRPr="00042176">
        <w:rPr>
          <w:color w:val="004A98"/>
          <w:w w:val="115"/>
          <w:lang w:val="en-US"/>
        </w:rPr>
        <w:t>t</w:t>
      </w:r>
      <w:r w:rsidRPr="00D329F9">
        <w:rPr>
          <w:color w:val="004A98"/>
          <w:w w:val="115"/>
        </w:rPr>
        <w:t>ə</w:t>
      </w:r>
      <w:r w:rsidRPr="00042176">
        <w:rPr>
          <w:color w:val="004A98"/>
          <w:w w:val="115"/>
          <w:lang w:val="en-US"/>
        </w:rPr>
        <w:t>yin</w:t>
      </w:r>
      <w:r w:rsidRPr="00D329F9">
        <w:rPr>
          <w:color w:val="004A98"/>
          <w:w w:val="115"/>
        </w:rPr>
        <w:t xml:space="preserve"> </w:t>
      </w:r>
      <w:r w:rsidRPr="00042176">
        <w:rPr>
          <w:color w:val="004A98"/>
          <w:w w:val="115"/>
          <w:lang w:val="en-US"/>
        </w:rPr>
        <w:t>edilir</w:t>
      </w:r>
      <w:r w:rsidRPr="00D329F9">
        <w:rPr>
          <w:color w:val="004A98"/>
          <w:w w:val="115"/>
        </w:rPr>
        <w:t>.</w:t>
      </w:r>
    </w:p>
    <w:p w:rsidR="00042176" w:rsidRPr="00D329F9" w:rsidRDefault="00042176" w:rsidP="00042176">
      <w:pPr>
        <w:pStyle w:val="BodyText"/>
        <w:kinsoku w:val="0"/>
        <w:overflowPunct w:val="0"/>
        <w:spacing w:before="3"/>
        <w:ind w:left="493"/>
        <w:rPr>
          <w:color w:val="004A98"/>
          <w:w w:val="115"/>
        </w:rPr>
      </w:pPr>
    </w:p>
    <w:p w:rsidR="00712535" w:rsidRPr="00D329F9" w:rsidRDefault="00042176" w:rsidP="00042176">
      <w:pPr>
        <w:pStyle w:val="BodyText"/>
        <w:kinsoku w:val="0"/>
        <w:overflowPunct w:val="0"/>
        <w:spacing w:before="3"/>
        <w:ind w:left="493"/>
      </w:pPr>
      <w:r w:rsidRPr="00D329F9">
        <w:rPr>
          <w:color w:val="004A98"/>
          <w:w w:val="115"/>
        </w:rPr>
        <w:t xml:space="preserve">6 </w:t>
      </w:r>
      <w:r w:rsidRPr="00042176">
        <w:rPr>
          <w:color w:val="004A98"/>
          <w:w w:val="115"/>
          <w:lang w:val="en-US"/>
        </w:rPr>
        <w:t>metrlik</w:t>
      </w:r>
      <w:r w:rsidRPr="00D329F9">
        <w:rPr>
          <w:color w:val="004A98"/>
          <w:w w:val="115"/>
        </w:rPr>
        <w:t xml:space="preserve"> </w:t>
      </w: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ə</w:t>
      </w:r>
      <w:r w:rsidRPr="00042176">
        <w:rPr>
          <w:color w:val="004A98"/>
          <w:w w:val="115"/>
          <w:lang w:val="en-US"/>
        </w:rPr>
        <w:t>d</w:t>
      </w:r>
      <w:r w:rsidRPr="00D329F9">
        <w:rPr>
          <w:color w:val="004A98"/>
          <w:w w:val="115"/>
        </w:rPr>
        <w:t>ə</w:t>
      </w:r>
      <w:r w:rsidRPr="00042176">
        <w:rPr>
          <w:color w:val="004A98"/>
          <w:w w:val="115"/>
          <w:lang w:val="en-US"/>
        </w:rPr>
        <w:t>n</w:t>
      </w:r>
      <w:r w:rsidRPr="00D329F9">
        <w:rPr>
          <w:color w:val="004A98"/>
          <w:w w:val="115"/>
        </w:rPr>
        <w:t xml:space="preserve"> </w:t>
      </w:r>
      <w:r w:rsidRPr="00042176">
        <w:rPr>
          <w:color w:val="004A98"/>
          <w:w w:val="115"/>
          <w:lang w:val="en-US"/>
        </w:rPr>
        <w:t>birba</w:t>
      </w:r>
      <w:r w:rsidRPr="00D329F9">
        <w:rPr>
          <w:color w:val="004A98"/>
          <w:w w:val="115"/>
        </w:rPr>
        <w:t>ş</w:t>
      </w:r>
      <w:r w:rsidRPr="00042176">
        <w:rPr>
          <w:color w:val="004A98"/>
          <w:w w:val="115"/>
          <w:lang w:val="en-US"/>
        </w:rPr>
        <w:t>a</w:t>
      </w:r>
      <w:r w:rsidRPr="00D329F9">
        <w:rPr>
          <w:color w:val="004A98"/>
          <w:w w:val="115"/>
        </w:rPr>
        <w:t xml:space="preserve"> </w:t>
      </w:r>
      <w:r w:rsidRPr="00042176">
        <w:rPr>
          <w:color w:val="004A98"/>
          <w:w w:val="115"/>
          <w:lang w:val="en-US"/>
        </w:rPr>
        <w:t>vurulan</w:t>
      </w:r>
      <w:r w:rsidRPr="00D329F9">
        <w:rPr>
          <w:color w:val="004A98"/>
          <w:w w:val="115"/>
        </w:rPr>
        <w:t xml:space="preserve"> </w:t>
      </w:r>
      <w:r w:rsidRPr="00042176">
        <w:rPr>
          <w:color w:val="004A98"/>
          <w:w w:val="115"/>
          <w:lang w:val="en-US"/>
        </w:rPr>
        <w:t>qol</w:t>
      </w:r>
      <w:r w:rsidRPr="00D329F9">
        <w:rPr>
          <w:color w:val="004A98"/>
          <w:w w:val="115"/>
        </w:rPr>
        <w:t xml:space="preserve"> </w:t>
      </w:r>
      <w:r w:rsidRPr="00042176">
        <w:rPr>
          <w:color w:val="004A98"/>
          <w:w w:val="115"/>
          <w:lang w:val="en-US"/>
        </w:rPr>
        <w:t>hesaba</w:t>
      </w:r>
      <w:r w:rsidRPr="00D329F9">
        <w:rPr>
          <w:color w:val="004A98"/>
          <w:w w:val="115"/>
        </w:rPr>
        <w:t xml:space="preserve"> </w:t>
      </w:r>
      <w:r w:rsidRPr="00042176">
        <w:rPr>
          <w:color w:val="004A98"/>
          <w:w w:val="115"/>
          <w:lang w:val="en-US"/>
        </w:rPr>
        <w:t>al</w:t>
      </w:r>
      <w:r w:rsidRPr="00D329F9">
        <w:rPr>
          <w:color w:val="004A98"/>
          <w:w w:val="115"/>
        </w:rPr>
        <w:t>ı</w:t>
      </w:r>
      <w:r w:rsidRPr="00042176">
        <w:rPr>
          <w:color w:val="004A98"/>
          <w:w w:val="115"/>
          <w:lang w:val="en-US"/>
        </w:rPr>
        <w:t>n</w:t>
      </w:r>
      <w:r w:rsidRPr="00D329F9">
        <w:rPr>
          <w:color w:val="004A98"/>
          <w:w w:val="115"/>
        </w:rPr>
        <w:t>ı</w:t>
      </w:r>
      <w:r w:rsidRPr="00042176">
        <w:rPr>
          <w:color w:val="004A98"/>
          <w:w w:val="115"/>
          <w:lang w:val="en-US"/>
        </w:rPr>
        <w:t>r</w:t>
      </w:r>
      <w:r w:rsidRPr="00D329F9">
        <w:rPr>
          <w:color w:val="004A98"/>
          <w:w w:val="115"/>
        </w:rPr>
        <w:t>.</w:t>
      </w:r>
    </w:p>
    <w:p w:rsidR="00712535" w:rsidRPr="00D329F9" w:rsidRDefault="00712535">
      <w:pPr>
        <w:pStyle w:val="Heading2"/>
        <w:kinsoku w:val="0"/>
        <w:overflowPunct w:val="0"/>
        <w:ind w:left="493" w:firstLine="0"/>
        <w:rPr>
          <w:color w:val="004A98"/>
          <w:w w:val="105"/>
        </w:rPr>
      </w:pPr>
      <w:r w:rsidRPr="00D329F9">
        <w:rPr>
          <w:rFonts w:ascii="Arial" w:hAnsi="Arial" w:cs="Arial"/>
          <w:color w:val="004A98"/>
          <w:w w:val="105"/>
          <w:sz w:val="60"/>
          <w:szCs w:val="60"/>
        </w:rPr>
        <w:t xml:space="preserve">1 </w:t>
      </w:r>
      <w:r w:rsidR="00DA3B38">
        <w:rPr>
          <w:color w:val="004A98"/>
          <w:w w:val="105"/>
          <w:lang w:val="en-US"/>
        </w:rPr>
        <w:t>Prosedur</w:t>
      </w:r>
    </w:p>
    <w:p w:rsidR="00042176" w:rsidRPr="00D329F9" w:rsidRDefault="00042176" w:rsidP="00042176">
      <w:pPr>
        <w:pStyle w:val="BodyText"/>
        <w:kinsoku w:val="0"/>
        <w:overflowPunct w:val="0"/>
        <w:spacing w:before="9"/>
        <w:ind w:left="493"/>
        <w:rPr>
          <w:color w:val="004A98"/>
          <w:w w:val="115"/>
        </w:rPr>
      </w:pPr>
      <w:r w:rsidRPr="00042176">
        <w:rPr>
          <w:color w:val="004A98"/>
          <w:w w:val="115"/>
          <w:lang w:val="en-US"/>
        </w:rPr>
        <w:t>Top</w:t>
      </w:r>
      <w:r w:rsidRPr="00D329F9">
        <w:rPr>
          <w:color w:val="004A98"/>
          <w:w w:val="115"/>
        </w:rPr>
        <w:t xml:space="preserve"> 6 </w:t>
      </w:r>
      <w:r w:rsidRPr="00042176">
        <w:rPr>
          <w:color w:val="004A98"/>
          <w:w w:val="115"/>
          <w:lang w:val="en-US"/>
        </w:rPr>
        <w:t>metrlik</w:t>
      </w:r>
      <w:r w:rsidRPr="00D329F9">
        <w:rPr>
          <w:color w:val="004A98"/>
          <w:w w:val="115"/>
        </w:rPr>
        <w:t xml:space="preserve"> </w:t>
      </w:r>
      <w:r w:rsidRPr="00042176">
        <w:rPr>
          <w:color w:val="004A98"/>
          <w:w w:val="115"/>
          <w:lang w:val="en-US"/>
        </w:rPr>
        <w:t>n</w:t>
      </w:r>
      <w:r w:rsidRPr="00D329F9">
        <w:rPr>
          <w:color w:val="004A98"/>
          <w:w w:val="115"/>
        </w:rPr>
        <w:t>ö</w:t>
      </w:r>
      <w:r w:rsidRPr="00042176">
        <w:rPr>
          <w:color w:val="004A98"/>
          <w:w w:val="115"/>
          <w:lang w:val="en-US"/>
        </w:rPr>
        <w:t>qt</w:t>
      </w:r>
      <w:r w:rsidRPr="00D329F9">
        <w:rPr>
          <w:color w:val="004A98"/>
          <w:w w:val="115"/>
        </w:rPr>
        <w:t>ə</w:t>
      </w:r>
      <w:r w:rsidRPr="00042176">
        <w:rPr>
          <w:color w:val="004A98"/>
          <w:w w:val="115"/>
          <w:lang w:val="en-US"/>
        </w:rPr>
        <w:t>nin</w:t>
      </w:r>
      <w:r w:rsidRPr="00D329F9">
        <w:rPr>
          <w:color w:val="004A98"/>
          <w:w w:val="115"/>
        </w:rPr>
        <w:t xml:space="preserve"> ü</w:t>
      </w:r>
      <w:r w:rsidRPr="00042176">
        <w:rPr>
          <w:color w:val="004A98"/>
          <w:w w:val="115"/>
          <w:lang w:val="en-US"/>
        </w:rPr>
        <w:t>z</w:t>
      </w:r>
      <w:r w:rsidRPr="00D329F9">
        <w:rPr>
          <w:color w:val="004A98"/>
          <w:w w:val="115"/>
        </w:rPr>
        <w:t>ə</w:t>
      </w:r>
      <w:r w:rsidRPr="00042176">
        <w:rPr>
          <w:color w:val="004A98"/>
          <w:w w:val="115"/>
          <w:lang w:val="en-US"/>
        </w:rPr>
        <w:t>rind</w:t>
      </w:r>
      <w:r w:rsidRPr="00D329F9">
        <w:rPr>
          <w:color w:val="004A98"/>
          <w:w w:val="115"/>
        </w:rPr>
        <w:t xml:space="preserve">ə </w:t>
      </w:r>
      <w:r w:rsidRPr="00042176">
        <w:rPr>
          <w:color w:val="004A98"/>
          <w:w w:val="115"/>
          <w:lang w:val="en-US"/>
        </w:rPr>
        <w:t>h</w:t>
      </w:r>
      <w:r w:rsidRPr="00D329F9">
        <w:rPr>
          <w:color w:val="004A98"/>
          <w:w w:val="115"/>
        </w:rPr>
        <w:t>ə</w:t>
      </w:r>
      <w:r w:rsidRPr="00042176">
        <w:rPr>
          <w:color w:val="004A98"/>
          <w:w w:val="115"/>
          <w:lang w:val="en-US"/>
        </w:rPr>
        <w:t>r</w:t>
      </w:r>
      <w:r w:rsidRPr="00D329F9">
        <w:rPr>
          <w:color w:val="004A98"/>
          <w:w w:val="115"/>
        </w:rPr>
        <w:t>ə</w:t>
      </w:r>
      <w:r w:rsidRPr="00042176">
        <w:rPr>
          <w:color w:val="004A98"/>
          <w:w w:val="115"/>
          <w:lang w:val="en-US"/>
        </w:rPr>
        <w:t>k</w:t>
      </w:r>
      <w:r w:rsidRPr="00D329F9">
        <w:rPr>
          <w:color w:val="004A98"/>
          <w:w w:val="115"/>
        </w:rPr>
        <w:t>ə</w:t>
      </w:r>
      <w:r w:rsidRPr="00042176">
        <w:rPr>
          <w:color w:val="004A98"/>
          <w:w w:val="115"/>
          <w:lang w:val="en-US"/>
        </w:rPr>
        <w:t>tsiz</w:t>
      </w:r>
      <w:r w:rsidRPr="00D329F9">
        <w:rPr>
          <w:color w:val="004A98"/>
          <w:w w:val="115"/>
        </w:rPr>
        <w:t xml:space="preserve"> </w:t>
      </w:r>
      <w:r w:rsidRPr="00042176">
        <w:rPr>
          <w:color w:val="004A98"/>
          <w:w w:val="115"/>
          <w:lang w:val="en-US"/>
        </w:rPr>
        <w:t>v</w:t>
      </w:r>
      <w:r w:rsidRPr="00D329F9">
        <w:rPr>
          <w:color w:val="004A98"/>
          <w:w w:val="115"/>
        </w:rPr>
        <w:t>ə</w:t>
      </w:r>
      <w:r w:rsidRPr="00042176">
        <w:rPr>
          <w:color w:val="004A98"/>
          <w:w w:val="115"/>
          <w:lang w:val="en-US"/>
        </w:rPr>
        <w:t>ziyy</w:t>
      </w:r>
      <w:r w:rsidRPr="00D329F9">
        <w:rPr>
          <w:color w:val="004A98"/>
          <w:w w:val="115"/>
        </w:rPr>
        <w:t>ə</w:t>
      </w:r>
      <w:r w:rsidRPr="00042176">
        <w:rPr>
          <w:color w:val="004A98"/>
          <w:w w:val="115"/>
          <w:lang w:val="en-US"/>
        </w:rPr>
        <w:t>td</w:t>
      </w:r>
      <w:r w:rsidRPr="00D329F9">
        <w:rPr>
          <w:color w:val="004A98"/>
          <w:w w:val="115"/>
        </w:rPr>
        <w:t xml:space="preserve">ə </w:t>
      </w:r>
      <w:r w:rsidRPr="00042176">
        <w:rPr>
          <w:color w:val="004A98"/>
          <w:w w:val="115"/>
          <w:lang w:val="en-US"/>
        </w:rPr>
        <w:t>olmal</w:t>
      </w:r>
      <w:r w:rsidRPr="00D329F9">
        <w:rPr>
          <w:color w:val="004A98"/>
          <w:w w:val="115"/>
        </w:rPr>
        <w:t xml:space="preserve">ı, </w:t>
      </w:r>
      <w:r w:rsidRPr="00042176">
        <w:rPr>
          <w:color w:val="004A98"/>
          <w:w w:val="115"/>
          <w:lang w:val="en-US"/>
        </w:rPr>
        <w:t>h</w:t>
      </w:r>
      <w:r w:rsidRPr="00D329F9">
        <w:rPr>
          <w:color w:val="004A98"/>
          <w:w w:val="115"/>
        </w:rPr>
        <w:t>ə</w:t>
      </w:r>
      <w:r w:rsidRPr="00042176">
        <w:rPr>
          <w:color w:val="004A98"/>
          <w:w w:val="115"/>
          <w:lang w:val="en-US"/>
        </w:rPr>
        <w:t>m</w:t>
      </w:r>
      <w:r w:rsidRPr="00D329F9">
        <w:rPr>
          <w:color w:val="004A98"/>
          <w:w w:val="115"/>
        </w:rPr>
        <w:t>ç</w:t>
      </w:r>
      <w:r w:rsidRPr="00042176">
        <w:rPr>
          <w:color w:val="004A98"/>
          <w:w w:val="115"/>
          <w:lang w:val="en-US"/>
        </w:rPr>
        <w:t>inin</w:t>
      </w:r>
      <w:r w:rsidRPr="00D329F9">
        <w:rPr>
          <w:color w:val="004A98"/>
          <w:w w:val="115"/>
        </w:rPr>
        <w:t xml:space="preserve"> </w:t>
      </w:r>
      <w:r w:rsidRPr="00042176">
        <w:rPr>
          <w:color w:val="004A98"/>
          <w:w w:val="115"/>
          <w:lang w:val="en-US"/>
        </w:rPr>
        <w:t>qap</w:t>
      </w:r>
      <w:r w:rsidRPr="00D329F9">
        <w:rPr>
          <w:color w:val="004A98"/>
          <w:w w:val="115"/>
        </w:rPr>
        <w:t xml:space="preserve">ı </w:t>
      </w:r>
      <w:r w:rsidRPr="00042176">
        <w:rPr>
          <w:color w:val="004A98"/>
          <w:w w:val="115"/>
          <w:lang w:val="en-US"/>
        </w:rPr>
        <w:t>dir</w:t>
      </w:r>
      <w:r w:rsidRPr="00D329F9">
        <w:rPr>
          <w:color w:val="004A98"/>
          <w:w w:val="115"/>
        </w:rPr>
        <w:t>ə</w:t>
      </w:r>
      <w:r w:rsidRPr="00042176">
        <w:rPr>
          <w:color w:val="004A98"/>
          <w:w w:val="115"/>
          <w:lang w:val="en-US"/>
        </w:rPr>
        <w:t>kl</w:t>
      </w:r>
      <w:r w:rsidRPr="00D329F9">
        <w:rPr>
          <w:color w:val="004A98"/>
          <w:w w:val="115"/>
        </w:rPr>
        <w:t>ə</w:t>
      </w:r>
      <w:r w:rsidRPr="00042176">
        <w:rPr>
          <w:color w:val="004A98"/>
          <w:w w:val="115"/>
          <w:lang w:val="en-US"/>
        </w:rPr>
        <w:t>ri</w:t>
      </w:r>
      <w:r w:rsidRPr="00D329F9">
        <w:rPr>
          <w:color w:val="004A98"/>
          <w:w w:val="115"/>
        </w:rPr>
        <w:t xml:space="preserve">, </w:t>
      </w:r>
      <w:r w:rsidRPr="00042176">
        <w:rPr>
          <w:color w:val="004A98"/>
          <w:w w:val="115"/>
          <w:lang w:val="en-US"/>
        </w:rPr>
        <w:t>qap</w:t>
      </w:r>
      <w:r w:rsidRPr="00D329F9">
        <w:rPr>
          <w:color w:val="004A98"/>
          <w:w w:val="115"/>
        </w:rPr>
        <w:t xml:space="preserve">ı </w:t>
      </w:r>
      <w:r w:rsidRPr="00042176">
        <w:rPr>
          <w:color w:val="004A98"/>
          <w:w w:val="115"/>
          <w:lang w:val="en-US"/>
        </w:rPr>
        <w:t>tiri</w:t>
      </w:r>
      <w:r w:rsidRPr="00D329F9">
        <w:rPr>
          <w:color w:val="004A98"/>
          <w:w w:val="115"/>
        </w:rPr>
        <w:t xml:space="preserve"> </w:t>
      </w:r>
      <w:r w:rsidRPr="00042176">
        <w:rPr>
          <w:color w:val="004A98"/>
          <w:w w:val="115"/>
          <w:lang w:val="en-US"/>
        </w:rPr>
        <w:t>v</w:t>
      </w:r>
      <w:r w:rsidRPr="00D329F9">
        <w:rPr>
          <w:color w:val="004A98"/>
          <w:w w:val="115"/>
        </w:rPr>
        <w:t xml:space="preserve">ə </w:t>
      </w:r>
      <w:r w:rsidRPr="00042176">
        <w:rPr>
          <w:color w:val="004A98"/>
          <w:w w:val="115"/>
          <w:lang w:val="en-US"/>
        </w:rPr>
        <w:t>qap</w:t>
      </w:r>
      <w:r w:rsidRPr="00D329F9">
        <w:rPr>
          <w:color w:val="004A98"/>
          <w:w w:val="115"/>
        </w:rPr>
        <w:t xml:space="preserve">ı </w:t>
      </w:r>
      <w:r w:rsidRPr="00042176">
        <w:rPr>
          <w:color w:val="004A98"/>
          <w:w w:val="115"/>
          <w:lang w:val="en-US"/>
        </w:rPr>
        <w:t>toru</w:t>
      </w:r>
      <w:r w:rsidRPr="00D329F9">
        <w:rPr>
          <w:color w:val="004A98"/>
          <w:w w:val="115"/>
        </w:rPr>
        <w:t xml:space="preserve"> </w:t>
      </w:r>
      <w:r w:rsidRPr="00042176">
        <w:rPr>
          <w:color w:val="004A98"/>
          <w:w w:val="115"/>
          <w:lang w:val="en-US"/>
        </w:rPr>
        <w:t>h</w:t>
      </w:r>
      <w:r w:rsidRPr="00D329F9">
        <w:rPr>
          <w:color w:val="004A98"/>
          <w:w w:val="115"/>
        </w:rPr>
        <w:t>ə</w:t>
      </w:r>
      <w:r w:rsidRPr="00042176">
        <w:rPr>
          <w:color w:val="004A98"/>
          <w:w w:val="115"/>
          <w:lang w:val="en-US"/>
        </w:rPr>
        <w:t>r</w:t>
      </w:r>
      <w:r w:rsidRPr="00D329F9">
        <w:rPr>
          <w:color w:val="004A98"/>
          <w:w w:val="115"/>
        </w:rPr>
        <w:t>ə</w:t>
      </w:r>
      <w:r w:rsidRPr="00042176">
        <w:rPr>
          <w:color w:val="004A98"/>
          <w:w w:val="115"/>
          <w:lang w:val="en-US"/>
        </w:rPr>
        <w:t>k</w:t>
      </w:r>
      <w:r w:rsidRPr="00D329F9">
        <w:rPr>
          <w:color w:val="004A98"/>
          <w:w w:val="115"/>
        </w:rPr>
        <w:t>ə</w:t>
      </w:r>
      <w:r w:rsidRPr="00042176">
        <w:rPr>
          <w:color w:val="004A98"/>
          <w:w w:val="115"/>
          <w:lang w:val="en-US"/>
        </w:rPr>
        <w:t>t</w:t>
      </w:r>
      <w:r w:rsidR="00D91C37">
        <w:rPr>
          <w:color w:val="004A98"/>
          <w:w w:val="115"/>
        </w:rPr>
        <w:t xml:space="preserve"> </w:t>
      </w:r>
      <w:r w:rsidRPr="00042176">
        <w:rPr>
          <w:color w:val="004A98"/>
          <w:w w:val="115"/>
          <w:lang w:val="en-US"/>
        </w:rPr>
        <w:t>etm</w:t>
      </w:r>
      <w:r w:rsidRPr="00D329F9">
        <w:rPr>
          <w:color w:val="004A98"/>
          <w:w w:val="115"/>
        </w:rPr>
        <w:t>ə</w:t>
      </w:r>
      <w:r w:rsidRPr="00042176">
        <w:rPr>
          <w:color w:val="004A98"/>
          <w:w w:val="115"/>
          <w:lang w:val="en-US"/>
        </w:rPr>
        <w:t>m</w:t>
      </w:r>
      <w:r w:rsidRPr="00D329F9">
        <w:rPr>
          <w:color w:val="004A98"/>
          <w:w w:val="115"/>
        </w:rPr>
        <w:t>ə</w:t>
      </w:r>
      <w:r w:rsidRPr="00042176">
        <w:rPr>
          <w:color w:val="004A98"/>
          <w:w w:val="115"/>
          <w:lang w:val="en-US"/>
        </w:rPr>
        <w:t>lidir</w:t>
      </w:r>
      <w:r w:rsidRPr="00D329F9">
        <w:rPr>
          <w:color w:val="004A98"/>
          <w:w w:val="115"/>
        </w:rPr>
        <w:t>.</w:t>
      </w:r>
    </w:p>
    <w:p w:rsidR="00042176" w:rsidRPr="00D329F9" w:rsidRDefault="00042176" w:rsidP="00042176">
      <w:pPr>
        <w:pStyle w:val="BodyText"/>
        <w:kinsoku w:val="0"/>
        <w:overflowPunct w:val="0"/>
        <w:spacing w:before="9"/>
        <w:ind w:left="493"/>
        <w:rPr>
          <w:color w:val="004A98"/>
          <w:w w:val="115"/>
        </w:rPr>
      </w:pPr>
    </w:p>
    <w:p w:rsidR="00042176" w:rsidRPr="000266EC" w:rsidRDefault="00042176" w:rsidP="00042176">
      <w:pPr>
        <w:pStyle w:val="BodyText"/>
        <w:kinsoku w:val="0"/>
        <w:overflowPunct w:val="0"/>
        <w:spacing w:before="9"/>
        <w:ind w:left="493"/>
        <w:rPr>
          <w:color w:val="004A98"/>
          <w:w w:val="115"/>
        </w:rPr>
      </w:pP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ə</w:t>
      </w:r>
      <w:r w:rsidRPr="00042176">
        <w:rPr>
          <w:color w:val="004A98"/>
          <w:w w:val="115"/>
          <w:lang w:val="en-US"/>
        </w:rPr>
        <w:t>ni</w:t>
      </w:r>
      <w:r w:rsidRPr="00D329F9">
        <w:rPr>
          <w:color w:val="004A98"/>
          <w:w w:val="115"/>
        </w:rPr>
        <w:t xml:space="preserve"> </w:t>
      </w:r>
      <w:r w:rsidRPr="00042176">
        <w:rPr>
          <w:color w:val="004A98"/>
          <w:w w:val="115"/>
          <w:lang w:val="en-US"/>
        </w:rPr>
        <w:t>yerin</w:t>
      </w:r>
      <w:r w:rsidRPr="00D329F9">
        <w:rPr>
          <w:color w:val="004A98"/>
          <w:w w:val="115"/>
        </w:rPr>
        <w:t xml:space="preserve">ə </w:t>
      </w:r>
      <w:r w:rsidRPr="00042176">
        <w:rPr>
          <w:color w:val="004A98"/>
          <w:w w:val="115"/>
          <w:lang w:val="en-US"/>
        </w:rPr>
        <w:t>yetir</w:t>
      </w:r>
      <w:r w:rsidRPr="00D329F9">
        <w:rPr>
          <w:color w:val="004A98"/>
          <w:w w:val="115"/>
        </w:rPr>
        <w:t>ə</w:t>
      </w:r>
      <w:r w:rsidRPr="00042176">
        <w:rPr>
          <w:color w:val="004A98"/>
          <w:w w:val="115"/>
          <w:lang w:val="en-US"/>
        </w:rPr>
        <w:t>n</w:t>
      </w:r>
      <w:r w:rsidRPr="00D329F9">
        <w:rPr>
          <w:color w:val="004A98"/>
          <w:w w:val="115"/>
        </w:rPr>
        <w:t xml:space="preserve"> </w:t>
      </w:r>
      <w:r w:rsidRPr="00042176">
        <w:rPr>
          <w:color w:val="004A98"/>
          <w:w w:val="115"/>
          <w:lang w:val="en-US"/>
        </w:rPr>
        <w:t>oyun</w:t>
      </w:r>
      <w:r w:rsidRPr="00D329F9">
        <w:rPr>
          <w:color w:val="004A98"/>
          <w:w w:val="115"/>
        </w:rPr>
        <w:t>ç</w:t>
      </w:r>
      <w:r w:rsidRPr="00042176">
        <w:rPr>
          <w:color w:val="004A98"/>
          <w:w w:val="115"/>
          <w:lang w:val="en-US"/>
        </w:rPr>
        <w:t>u</w:t>
      </w:r>
      <w:r w:rsidRPr="00D329F9">
        <w:rPr>
          <w:color w:val="004A98"/>
          <w:w w:val="115"/>
        </w:rPr>
        <w:t xml:space="preserve"> </w:t>
      </w:r>
      <w:r w:rsidRPr="00042176">
        <w:rPr>
          <w:color w:val="004A98"/>
          <w:w w:val="115"/>
          <w:lang w:val="en-US"/>
        </w:rPr>
        <w:t>a</w:t>
      </w:r>
      <w:r w:rsidRPr="00D329F9">
        <w:rPr>
          <w:color w:val="004A98"/>
          <w:w w:val="115"/>
        </w:rPr>
        <w:t>ş</w:t>
      </w:r>
      <w:r w:rsidRPr="00042176">
        <w:rPr>
          <w:color w:val="004A98"/>
          <w:w w:val="115"/>
          <w:lang w:val="en-US"/>
        </w:rPr>
        <w:t>kar</w:t>
      </w:r>
      <w:r w:rsidRPr="00D329F9">
        <w:rPr>
          <w:color w:val="004A98"/>
          <w:w w:val="115"/>
        </w:rPr>
        <w:t xml:space="preserve"> şə</w:t>
      </w:r>
      <w:r w:rsidRPr="00042176">
        <w:rPr>
          <w:color w:val="004A98"/>
          <w:w w:val="115"/>
          <w:lang w:val="en-US"/>
        </w:rPr>
        <w:t>kild</w:t>
      </w:r>
      <w:r w:rsidRPr="00D329F9">
        <w:rPr>
          <w:color w:val="004A98"/>
          <w:w w:val="115"/>
        </w:rPr>
        <w:t xml:space="preserve">ə </w:t>
      </w:r>
      <w:r w:rsidRPr="00042176">
        <w:rPr>
          <w:color w:val="004A98"/>
          <w:w w:val="115"/>
          <w:lang w:val="en-US"/>
        </w:rPr>
        <w:t>m</w:t>
      </w:r>
      <w:r w:rsidRPr="00D329F9">
        <w:rPr>
          <w:color w:val="004A98"/>
          <w:w w:val="115"/>
        </w:rPr>
        <w:t>üə</w:t>
      </w:r>
      <w:r w:rsidRPr="00042176">
        <w:rPr>
          <w:color w:val="004A98"/>
          <w:w w:val="115"/>
          <w:lang w:val="en-US"/>
        </w:rPr>
        <w:t>yy</w:t>
      </w:r>
      <w:r w:rsidRPr="00D329F9">
        <w:rPr>
          <w:color w:val="004A98"/>
          <w:w w:val="115"/>
        </w:rPr>
        <w:t>ə</w:t>
      </w:r>
      <w:r w:rsidRPr="00042176">
        <w:rPr>
          <w:color w:val="004A98"/>
          <w:w w:val="115"/>
          <w:lang w:val="en-US"/>
        </w:rPr>
        <w:t>n</w:t>
      </w:r>
      <w:r w:rsidRPr="00D329F9">
        <w:rPr>
          <w:color w:val="004A98"/>
          <w:w w:val="115"/>
        </w:rPr>
        <w:t xml:space="preserve"> </w:t>
      </w:r>
      <w:r w:rsidRPr="00042176">
        <w:rPr>
          <w:color w:val="004A98"/>
          <w:w w:val="115"/>
          <w:lang w:val="en-US"/>
        </w:rPr>
        <w:t>edilm</w:t>
      </w:r>
      <w:r w:rsidRPr="00D329F9">
        <w:rPr>
          <w:color w:val="004A98"/>
          <w:w w:val="115"/>
        </w:rPr>
        <w:t>ə</w:t>
      </w:r>
      <w:r w:rsidRPr="00042176">
        <w:rPr>
          <w:color w:val="004A98"/>
          <w:w w:val="115"/>
          <w:lang w:val="en-US"/>
        </w:rPr>
        <w:t>lidir</w:t>
      </w:r>
      <w:r w:rsidR="000266EC" w:rsidRPr="000266EC">
        <w:rPr>
          <w:color w:val="004A98"/>
          <w:w w:val="115"/>
        </w:rPr>
        <w:t>.</w:t>
      </w:r>
    </w:p>
    <w:p w:rsidR="00712535" w:rsidRPr="00D329F9" w:rsidRDefault="00042176" w:rsidP="00042176">
      <w:pPr>
        <w:pStyle w:val="BodyText"/>
        <w:kinsoku w:val="0"/>
        <w:overflowPunct w:val="0"/>
        <w:spacing w:before="9"/>
        <w:ind w:left="493"/>
        <w:rPr>
          <w:color w:val="004A98"/>
          <w:w w:val="115"/>
        </w:rPr>
      </w:pPr>
      <w:r w:rsidRPr="00042176">
        <w:rPr>
          <w:color w:val="004A98"/>
          <w:w w:val="115"/>
          <w:lang w:val="en-US"/>
        </w:rPr>
        <w:t>M</w:t>
      </w:r>
      <w:r w:rsidRPr="00D329F9">
        <w:rPr>
          <w:color w:val="004A98"/>
          <w:w w:val="115"/>
        </w:rPr>
        <w:t>ü</w:t>
      </w:r>
      <w:r w:rsidRPr="00042176">
        <w:rPr>
          <w:color w:val="004A98"/>
          <w:w w:val="115"/>
          <w:lang w:val="en-US"/>
        </w:rPr>
        <w:t>dafi</w:t>
      </w:r>
      <w:r w:rsidRPr="00D329F9">
        <w:rPr>
          <w:color w:val="004A98"/>
          <w:w w:val="115"/>
        </w:rPr>
        <w:t xml:space="preserve">ə </w:t>
      </w:r>
      <w:r w:rsidRPr="00042176">
        <w:rPr>
          <w:color w:val="004A98"/>
          <w:w w:val="115"/>
          <w:lang w:val="en-US"/>
        </w:rPr>
        <w:t>olunan</w:t>
      </w:r>
      <w:r w:rsidRPr="00D329F9">
        <w:rPr>
          <w:color w:val="004A98"/>
          <w:w w:val="115"/>
        </w:rPr>
        <w:t xml:space="preserve"> </w:t>
      </w:r>
      <w:r w:rsidRPr="00042176">
        <w:rPr>
          <w:color w:val="004A98"/>
          <w:w w:val="115"/>
          <w:lang w:val="en-US"/>
        </w:rPr>
        <w:t>komandan</w:t>
      </w:r>
      <w:r w:rsidRPr="00D329F9">
        <w:rPr>
          <w:color w:val="004A98"/>
          <w:w w:val="115"/>
        </w:rPr>
        <w:t>ı</w:t>
      </w:r>
      <w:r w:rsidRPr="00042176">
        <w:rPr>
          <w:color w:val="004A98"/>
          <w:w w:val="115"/>
          <w:lang w:val="en-US"/>
        </w:rPr>
        <w:t>n</w:t>
      </w:r>
      <w:r w:rsidRPr="00D329F9">
        <w:rPr>
          <w:color w:val="004A98"/>
          <w:w w:val="115"/>
        </w:rPr>
        <w:t xml:space="preserve"> </w:t>
      </w:r>
      <w:r w:rsidRPr="00042176">
        <w:rPr>
          <w:color w:val="004A98"/>
          <w:w w:val="115"/>
          <w:lang w:val="en-US"/>
        </w:rPr>
        <w:t>qap</w:t>
      </w:r>
      <w:r w:rsidRPr="00D329F9">
        <w:rPr>
          <w:color w:val="004A98"/>
          <w:w w:val="115"/>
        </w:rPr>
        <w:t>ıçı</w:t>
      </w:r>
      <w:r w:rsidRPr="00042176">
        <w:rPr>
          <w:color w:val="004A98"/>
          <w:w w:val="115"/>
          <w:lang w:val="en-US"/>
        </w:rPr>
        <w:t>s</w:t>
      </w:r>
      <w:r w:rsidRPr="00D329F9">
        <w:rPr>
          <w:color w:val="004A98"/>
          <w:w w:val="115"/>
        </w:rPr>
        <w:t xml:space="preserve">ı, </w:t>
      </w: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 xml:space="preserve">ə </w:t>
      </w:r>
      <w:r w:rsidRPr="00042176">
        <w:rPr>
          <w:color w:val="004A98"/>
          <w:w w:val="115"/>
          <w:lang w:val="en-US"/>
        </w:rPr>
        <w:t>yerin</w:t>
      </w:r>
      <w:r w:rsidRPr="00D329F9">
        <w:rPr>
          <w:color w:val="004A98"/>
          <w:w w:val="115"/>
        </w:rPr>
        <w:t xml:space="preserve">ə </w:t>
      </w:r>
      <w:r w:rsidRPr="00042176">
        <w:rPr>
          <w:color w:val="004A98"/>
          <w:w w:val="115"/>
          <w:lang w:val="en-US"/>
        </w:rPr>
        <w:t>yetiril</w:t>
      </w:r>
      <w:r w:rsidRPr="00D329F9">
        <w:rPr>
          <w:color w:val="004A98"/>
          <w:w w:val="115"/>
        </w:rPr>
        <w:t>ə</w:t>
      </w:r>
      <w:r w:rsidRPr="00042176">
        <w:rPr>
          <w:color w:val="004A98"/>
          <w:w w:val="115"/>
          <w:lang w:val="en-US"/>
        </w:rPr>
        <w:t>n</w:t>
      </w:r>
      <w:r w:rsidRPr="00D329F9">
        <w:rPr>
          <w:color w:val="004A98"/>
          <w:w w:val="115"/>
        </w:rPr>
        <w:t xml:space="preserve">ə </w:t>
      </w:r>
      <w:r w:rsidRPr="00042176">
        <w:rPr>
          <w:color w:val="004A98"/>
          <w:w w:val="115"/>
          <w:lang w:val="en-US"/>
        </w:rPr>
        <w:t>q</w:t>
      </w:r>
      <w:r w:rsidRPr="00D329F9">
        <w:rPr>
          <w:color w:val="004A98"/>
          <w:w w:val="115"/>
        </w:rPr>
        <w:t>ə</w:t>
      </w:r>
      <w:r w:rsidRPr="00042176">
        <w:rPr>
          <w:color w:val="004A98"/>
          <w:w w:val="115"/>
          <w:lang w:val="en-US"/>
        </w:rPr>
        <w:t>d</w:t>
      </w:r>
      <w:r w:rsidRPr="00D329F9">
        <w:rPr>
          <w:color w:val="004A98"/>
          <w:w w:val="115"/>
        </w:rPr>
        <w:t>ə</w:t>
      </w:r>
      <w:r w:rsidRPr="00042176">
        <w:rPr>
          <w:color w:val="004A98"/>
          <w:w w:val="115"/>
          <w:lang w:val="en-US"/>
        </w:rPr>
        <w:t>r</w:t>
      </w:r>
      <w:r w:rsidRPr="00D329F9">
        <w:rPr>
          <w:color w:val="004A98"/>
          <w:w w:val="115"/>
        </w:rPr>
        <w:t xml:space="preserve"> </w:t>
      </w:r>
      <w:r w:rsidRPr="00042176">
        <w:rPr>
          <w:color w:val="004A98"/>
          <w:w w:val="115"/>
          <w:lang w:val="en-US"/>
        </w:rPr>
        <w:t>qap</w:t>
      </w:r>
      <w:r w:rsidRPr="00D329F9">
        <w:rPr>
          <w:color w:val="004A98"/>
          <w:w w:val="115"/>
        </w:rPr>
        <w:t xml:space="preserve">ı </w:t>
      </w:r>
      <w:r w:rsidRPr="00042176">
        <w:rPr>
          <w:color w:val="004A98"/>
          <w:w w:val="115"/>
          <w:lang w:val="en-US"/>
        </w:rPr>
        <w:t>x</w:t>
      </w:r>
      <w:r w:rsidRPr="00D329F9">
        <w:rPr>
          <w:color w:val="004A98"/>
          <w:w w:val="115"/>
        </w:rPr>
        <w:t>ə</w:t>
      </w:r>
      <w:r w:rsidRPr="00042176">
        <w:rPr>
          <w:color w:val="004A98"/>
          <w:w w:val="115"/>
          <w:lang w:val="en-US"/>
        </w:rPr>
        <w:t>tti</w:t>
      </w:r>
      <w:r w:rsidRPr="00D329F9">
        <w:rPr>
          <w:color w:val="004A98"/>
          <w:w w:val="115"/>
        </w:rPr>
        <w:t xml:space="preserve"> ü</w:t>
      </w:r>
      <w:r w:rsidRPr="00042176">
        <w:rPr>
          <w:color w:val="004A98"/>
          <w:w w:val="115"/>
          <w:lang w:val="en-US"/>
        </w:rPr>
        <w:t>z</w:t>
      </w:r>
      <w:r w:rsidRPr="00D329F9">
        <w:rPr>
          <w:color w:val="004A98"/>
          <w:w w:val="115"/>
        </w:rPr>
        <w:t>ə</w:t>
      </w:r>
      <w:r w:rsidRPr="00042176">
        <w:rPr>
          <w:color w:val="004A98"/>
          <w:w w:val="115"/>
          <w:lang w:val="en-US"/>
        </w:rPr>
        <w:t>rind</w:t>
      </w:r>
      <w:r w:rsidRPr="00D329F9">
        <w:rPr>
          <w:color w:val="004A98"/>
          <w:w w:val="115"/>
        </w:rPr>
        <w:t xml:space="preserve">ə, </w:t>
      </w:r>
      <w:r w:rsidRPr="00042176">
        <w:rPr>
          <w:color w:val="004A98"/>
          <w:w w:val="115"/>
          <w:lang w:val="en-US"/>
        </w:rPr>
        <w:t>qap</w:t>
      </w:r>
      <w:r w:rsidRPr="00D329F9">
        <w:rPr>
          <w:color w:val="004A98"/>
          <w:w w:val="115"/>
        </w:rPr>
        <w:t xml:space="preserve">ı </w:t>
      </w:r>
      <w:r w:rsidRPr="00042176">
        <w:rPr>
          <w:color w:val="004A98"/>
          <w:w w:val="115"/>
          <w:lang w:val="en-US"/>
        </w:rPr>
        <w:t>dir</w:t>
      </w:r>
      <w:r w:rsidRPr="00D329F9">
        <w:rPr>
          <w:color w:val="004A98"/>
          <w:w w:val="115"/>
        </w:rPr>
        <w:t>ə</w:t>
      </w:r>
      <w:r w:rsidRPr="00042176">
        <w:rPr>
          <w:color w:val="004A98"/>
          <w:w w:val="115"/>
          <w:lang w:val="en-US"/>
        </w:rPr>
        <w:t>kl</w:t>
      </w:r>
      <w:r w:rsidRPr="00D329F9">
        <w:rPr>
          <w:color w:val="004A98"/>
          <w:w w:val="115"/>
        </w:rPr>
        <w:t>ə</w:t>
      </w:r>
      <w:r w:rsidRPr="00042176">
        <w:rPr>
          <w:color w:val="004A98"/>
          <w:w w:val="115"/>
          <w:lang w:val="en-US"/>
        </w:rPr>
        <w:t>ri</w:t>
      </w:r>
      <w:r w:rsidRPr="00D329F9">
        <w:rPr>
          <w:color w:val="004A98"/>
          <w:w w:val="115"/>
        </w:rPr>
        <w:t xml:space="preserve"> </w:t>
      </w:r>
      <w:r w:rsidRPr="00042176">
        <w:rPr>
          <w:color w:val="004A98"/>
          <w:w w:val="115"/>
          <w:lang w:val="en-US"/>
        </w:rPr>
        <w:t>aras</w:t>
      </w:r>
      <w:r w:rsidRPr="00D329F9">
        <w:rPr>
          <w:color w:val="004A98"/>
          <w:w w:val="115"/>
        </w:rPr>
        <w:t>ı</w:t>
      </w:r>
      <w:r w:rsidRPr="00042176">
        <w:rPr>
          <w:color w:val="004A98"/>
          <w:w w:val="115"/>
          <w:lang w:val="en-US"/>
        </w:rPr>
        <w:t>nda</w:t>
      </w:r>
      <w:r w:rsidRPr="00D329F9">
        <w:rPr>
          <w:color w:val="004A98"/>
          <w:w w:val="115"/>
        </w:rPr>
        <w:t xml:space="preserve"> </w:t>
      </w:r>
      <w:r w:rsidRPr="00042176">
        <w:rPr>
          <w:color w:val="004A98"/>
          <w:w w:val="115"/>
          <w:lang w:val="en-US"/>
        </w:rPr>
        <w:t>v</w:t>
      </w:r>
      <w:r w:rsidRPr="00D329F9">
        <w:rPr>
          <w:color w:val="004A98"/>
          <w:w w:val="115"/>
        </w:rPr>
        <w:t>ə ü</w:t>
      </w:r>
      <w:r w:rsidRPr="00042176">
        <w:rPr>
          <w:color w:val="004A98"/>
          <w:w w:val="115"/>
          <w:lang w:val="en-US"/>
        </w:rPr>
        <w:t>z</w:t>
      </w:r>
      <w:r w:rsidRPr="00D329F9">
        <w:rPr>
          <w:color w:val="004A98"/>
          <w:w w:val="115"/>
        </w:rPr>
        <w:t xml:space="preserve">ü </w:t>
      </w: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ə</w:t>
      </w:r>
      <w:r w:rsidRPr="00042176">
        <w:rPr>
          <w:color w:val="004A98"/>
          <w:w w:val="115"/>
          <w:lang w:val="en-US"/>
        </w:rPr>
        <w:t>ni</w:t>
      </w:r>
      <w:r w:rsidRPr="00D329F9">
        <w:rPr>
          <w:color w:val="004A98"/>
          <w:w w:val="115"/>
        </w:rPr>
        <w:t xml:space="preserve"> </w:t>
      </w:r>
      <w:r w:rsidRPr="00042176">
        <w:rPr>
          <w:color w:val="004A98"/>
          <w:w w:val="115"/>
          <w:lang w:val="en-US"/>
        </w:rPr>
        <w:t>vuran</w:t>
      </w:r>
      <w:r w:rsidRPr="00D329F9">
        <w:rPr>
          <w:color w:val="004A98"/>
          <w:w w:val="115"/>
        </w:rPr>
        <w:t xml:space="preserve"> </w:t>
      </w:r>
      <w:r w:rsidRPr="00042176">
        <w:rPr>
          <w:color w:val="004A98"/>
          <w:w w:val="115"/>
          <w:lang w:val="en-US"/>
        </w:rPr>
        <w:t>oyun</w:t>
      </w:r>
      <w:r w:rsidRPr="00D329F9">
        <w:rPr>
          <w:color w:val="004A98"/>
          <w:w w:val="115"/>
        </w:rPr>
        <w:t>ç</w:t>
      </w:r>
      <w:r w:rsidRPr="00042176">
        <w:rPr>
          <w:color w:val="004A98"/>
          <w:w w:val="115"/>
          <w:lang w:val="en-US"/>
        </w:rPr>
        <w:t>uya</w:t>
      </w:r>
      <w:r w:rsidRPr="00D329F9">
        <w:rPr>
          <w:color w:val="004A98"/>
          <w:w w:val="115"/>
        </w:rPr>
        <w:t xml:space="preserve"> </w:t>
      </w:r>
      <w:r w:rsidRPr="00042176">
        <w:rPr>
          <w:color w:val="004A98"/>
          <w:w w:val="115"/>
          <w:lang w:val="en-US"/>
        </w:rPr>
        <w:t>t</w:t>
      </w:r>
      <w:r w:rsidRPr="00D329F9">
        <w:rPr>
          <w:color w:val="004A98"/>
          <w:w w:val="115"/>
        </w:rPr>
        <w:t>ə</w:t>
      </w:r>
      <w:r w:rsidRPr="00042176">
        <w:rPr>
          <w:color w:val="004A98"/>
          <w:w w:val="115"/>
          <w:lang w:val="en-US"/>
        </w:rPr>
        <w:t>r</w:t>
      </w:r>
      <w:r w:rsidRPr="00D329F9">
        <w:rPr>
          <w:color w:val="004A98"/>
          <w:w w:val="115"/>
        </w:rPr>
        <w:t>ə</w:t>
      </w:r>
      <w:r w:rsidRPr="00042176">
        <w:rPr>
          <w:color w:val="004A98"/>
          <w:w w:val="115"/>
          <w:lang w:val="en-US"/>
        </w:rPr>
        <w:t>f</w:t>
      </w:r>
      <w:r w:rsidRPr="00D329F9">
        <w:rPr>
          <w:color w:val="004A98"/>
          <w:w w:val="115"/>
        </w:rPr>
        <w:t xml:space="preserve">, </w:t>
      </w:r>
      <w:r w:rsidRPr="00042176">
        <w:rPr>
          <w:color w:val="004A98"/>
          <w:w w:val="115"/>
          <w:lang w:val="en-US"/>
        </w:rPr>
        <w:t>qap</w:t>
      </w:r>
      <w:r w:rsidRPr="00D329F9">
        <w:rPr>
          <w:color w:val="004A98"/>
          <w:w w:val="115"/>
        </w:rPr>
        <w:t xml:space="preserve">ı </w:t>
      </w:r>
      <w:r w:rsidRPr="00042176">
        <w:rPr>
          <w:color w:val="004A98"/>
          <w:w w:val="115"/>
          <w:lang w:val="en-US"/>
        </w:rPr>
        <w:t>dir</w:t>
      </w:r>
      <w:r w:rsidRPr="00D329F9">
        <w:rPr>
          <w:color w:val="004A98"/>
          <w:w w:val="115"/>
        </w:rPr>
        <w:t>ə</w:t>
      </w:r>
      <w:r w:rsidRPr="00042176">
        <w:rPr>
          <w:color w:val="004A98"/>
          <w:w w:val="115"/>
          <w:lang w:val="en-US"/>
        </w:rPr>
        <w:t>kl</w:t>
      </w:r>
      <w:r w:rsidRPr="00D329F9">
        <w:rPr>
          <w:color w:val="004A98"/>
          <w:w w:val="115"/>
        </w:rPr>
        <w:t>ə</w:t>
      </w:r>
      <w:r w:rsidRPr="00042176">
        <w:rPr>
          <w:color w:val="004A98"/>
          <w:w w:val="115"/>
          <w:lang w:val="en-US"/>
        </w:rPr>
        <w:t>rin</w:t>
      </w:r>
      <w:r w:rsidRPr="00D329F9">
        <w:rPr>
          <w:color w:val="004A98"/>
          <w:w w:val="115"/>
        </w:rPr>
        <w:t xml:space="preserve">ə, </w:t>
      </w:r>
      <w:r w:rsidRPr="00042176">
        <w:rPr>
          <w:color w:val="004A98"/>
          <w:w w:val="115"/>
          <w:lang w:val="en-US"/>
        </w:rPr>
        <w:t>qap</w:t>
      </w:r>
      <w:r w:rsidRPr="00D329F9">
        <w:rPr>
          <w:color w:val="004A98"/>
          <w:w w:val="115"/>
        </w:rPr>
        <w:t xml:space="preserve">ı </w:t>
      </w:r>
      <w:r w:rsidRPr="00042176">
        <w:rPr>
          <w:color w:val="004A98"/>
          <w:w w:val="115"/>
          <w:lang w:val="en-US"/>
        </w:rPr>
        <w:t>tirin</w:t>
      </w:r>
      <w:r w:rsidRPr="00D329F9">
        <w:rPr>
          <w:color w:val="004A98"/>
          <w:w w:val="115"/>
        </w:rPr>
        <w:t xml:space="preserve">ə </w:t>
      </w:r>
      <w:r w:rsidRPr="00042176">
        <w:rPr>
          <w:color w:val="004A98"/>
          <w:w w:val="115"/>
          <w:lang w:val="en-US"/>
        </w:rPr>
        <w:t>v</w:t>
      </w:r>
      <w:r w:rsidRPr="00D329F9">
        <w:rPr>
          <w:color w:val="004A98"/>
          <w:w w:val="115"/>
        </w:rPr>
        <w:t xml:space="preserve">ə </w:t>
      </w:r>
      <w:r w:rsidRPr="00042176">
        <w:rPr>
          <w:color w:val="004A98"/>
          <w:w w:val="115"/>
          <w:lang w:val="en-US"/>
        </w:rPr>
        <w:t>ya</w:t>
      </w:r>
      <w:r w:rsidRPr="00D329F9">
        <w:rPr>
          <w:color w:val="004A98"/>
          <w:w w:val="115"/>
        </w:rPr>
        <w:t xml:space="preserve"> </w:t>
      </w:r>
      <w:r w:rsidRPr="00042176">
        <w:rPr>
          <w:color w:val="004A98"/>
          <w:w w:val="115"/>
          <w:lang w:val="en-US"/>
        </w:rPr>
        <w:t>qap</w:t>
      </w:r>
      <w:r w:rsidRPr="00D329F9">
        <w:rPr>
          <w:color w:val="004A98"/>
          <w:w w:val="115"/>
        </w:rPr>
        <w:t xml:space="preserve">ı </w:t>
      </w:r>
      <w:r w:rsidRPr="00042176">
        <w:rPr>
          <w:color w:val="004A98"/>
          <w:w w:val="115"/>
          <w:lang w:val="en-US"/>
        </w:rPr>
        <w:t>toruna</w:t>
      </w:r>
      <w:r w:rsidRPr="00D329F9">
        <w:rPr>
          <w:color w:val="004A98"/>
          <w:w w:val="115"/>
        </w:rPr>
        <w:t xml:space="preserve"> </w:t>
      </w:r>
      <w:r w:rsidRPr="00042176">
        <w:rPr>
          <w:color w:val="004A98"/>
          <w:w w:val="115"/>
          <w:lang w:val="en-US"/>
        </w:rPr>
        <w:t>toxunmadan</w:t>
      </w:r>
      <w:r w:rsidRPr="00D329F9">
        <w:rPr>
          <w:color w:val="004A98"/>
          <w:w w:val="115"/>
        </w:rPr>
        <w:t xml:space="preserve"> </w:t>
      </w:r>
      <w:r w:rsidRPr="00042176">
        <w:rPr>
          <w:color w:val="004A98"/>
          <w:w w:val="115"/>
          <w:lang w:val="en-US"/>
        </w:rPr>
        <w:t>dayanmal</w:t>
      </w:r>
      <w:r w:rsidRPr="00D329F9">
        <w:rPr>
          <w:color w:val="004A98"/>
          <w:w w:val="115"/>
        </w:rPr>
        <w:t>ı</w:t>
      </w:r>
      <w:r w:rsidRPr="00042176">
        <w:rPr>
          <w:color w:val="004A98"/>
          <w:w w:val="115"/>
          <w:lang w:val="en-US"/>
        </w:rPr>
        <w:t>d</w:t>
      </w:r>
      <w:r w:rsidRPr="00D329F9">
        <w:rPr>
          <w:color w:val="004A98"/>
          <w:w w:val="115"/>
        </w:rPr>
        <w:t>ı</w:t>
      </w:r>
      <w:r w:rsidRPr="00042176">
        <w:rPr>
          <w:color w:val="004A98"/>
          <w:w w:val="115"/>
          <w:lang w:val="en-US"/>
        </w:rPr>
        <w:t>r</w:t>
      </w:r>
      <w:r w:rsidRPr="00D329F9">
        <w:rPr>
          <w:color w:val="004A98"/>
          <w:w w:val="115"/>
        </w:rPr>
        <w:t>.</w:t>
      </w:r>
    </w:p>
    <w:p w:rsidR="00042176" w:rsidRPr="00D329F9" w:rsidRDefault="00042176" w:rsidP="00042176">
      <w:pPr>
        <w:pStyle w:val="BodyText"/>
        <w:kinsoku w:val="0"/>
        <w:overflowPunct w:val="0"/>
        <w:spacing w:before="9"/>
        <w:rPr>
          <w:sz w:val="19"/>
          <w:szCs w:val="19"/>
        </w:rPr>
      </w:pPr>
    </w:p>
    <w:p w:rsidR="00042176" w:rsidRPr="00D329F9" w:rsidRDefault="00042176" w:rsidP="00042176">
      <w:pPr>
        <w:pStyle w:val="BodyText"/>
        <w:kinsoku w:val="0"/>
        <w:overflowPunct w:val="0"/>
        <w:spacing w:before="4"/>
        <w:ind w:left="493"/>
        <w:rPr>
          <w:color w:val="004A98"/>
          <w:w w:val="115"/>
        </w:rPr>
      </w:pPr>
      <w:r w:rsidRPr="00042176">
        <w:rPr>
          <w:color w:val="004A98"/>
          <w:w w:val="115"/>
          <w:lang w:val="en-US"/>
        </w:rPr>
        <w:t>Z</w:t>
      </w:r>
      <w:r w:rsidRPr="00D329F9">
        <w:rPr>
          <w:color w:val="004A98"/>
          <w:w w:val="115"/>
        </w:rPr>
        <w:t>ə</w:t>
      </w:r>
      <w:r w:rsidRPr="00042176">
        <w:rPr>
          <w:color w:val="004A98"/>
          <w:w w:val="115"/>
          <w:lang w:val="en-US"/>
        </w:rPr>
        <w:t>rb</w:t>
      </w:r>
      <w:r w:rsidRPr="00D329F9">
        <w:rPr>
          <w:color w:val="004A98"/>
          <w:w w:val="115"/>
        </w:rPr>
        <w:t>ə</w:t>
      </w:r>
      <w:r w:rsidRPr="00042176">
        <w:rPr>
          <w:color w:val="004A98"/>
          <w:w w:val="115"/>
          <w:lang w:val="en-US"/>
        </w:rPr>
        <w:t>ni</w:t>
      </w:r>
      <w:r w:rsidRPr="00D329F9">
        <w:rPr>
          <w:color w:val="004A98"/>
          <w:w w:val="115"/>
        </w:rPr>
        <w:t xml:space="preserve"> </w:t>
      </w:r>
      <w:r w:rsidRPr="00042176">
        <w:rPr>
          <w:color w:val="004A98"/>
          <w:w w:val="115"/>
          <w:lang w:val="en-US"/>
        </w:rPr>
        <w:t>yerin</w:t>
      </w:r>
      <w:r w:rsidRPr="00D329F9">
        <w:rPr>
          <w:color w:val="004A98"/>
          <w:w w:val="115"/>
        </w:rPr>
        <w:t xml:space="preserve">ə </w:t>
      </w:r>
      <w:r w:rsidRPr="00042176">
        <w:rPr>
          <w:color w:val="004A98"/>
          <w:w w:val="115"/>
          <w:lang w:val="en-US"/>
        </w:rPr>
        <w:t>yetir</w:t>
      </w:r>
      <w:r w:rsidRPr="00D329F9">
        <w:rPr>
          <w:color w:val="004A98"/>
          <w:w w:val="115"/>
        </w:rPr>
        <w:t>ə</w:t>
      </w:r>
      <w:r w:rsidRPr="00042176">
        <w:rPr>
          <w:color w:val="004A98"/>
          <w:w w:val="115"/>
          <w:lang w:val="en-US"/>
        </w:rPr>
        <w:t>n</w:t>
      </w:r>
      <w:r w:rsidRPr="00D329F9">
        <w:rPr>
          <w:color w:val="004A98"/>
          <w:w w:val="115"/>
        </w:rPr>
        <w:t xml:space="preserve"> </w:t>
      </w:r>
      <w:r w:rsidRPr="00042176">
        <w:rPr>
          <w:color w:val="004A98"/>
          <w:w w:val="115"/>
          <w:lang w:val="en-US"/>
        </w:rPr>
        <w:t>oyun</w:t>
      </w:r>
      <w:r w:rsidRPr="00D329F9">
        <w:rPr>
          <w:color w:val="004A98"/>
          <w:w w:val="115"/>
        </w:rPr>
        <w:t>ç</w:t>
      </w:r>
      <w:r w:rsidRPr="00042176">
        <w:rPr>
          <w:color w:val="004A98"/>
          <w:w w:val="115"/>
          <w:lang w:val="en-US"/>
        </w:rPr>
        <w:t>udan</w:t>
      </w:r>
      <w:r w:rsidRPr="00D329F9">
        <w:rPr>
          <w:color w:val="004A98"/>
          <w:w w:val="115"/>
        </w:rPr>
        <w:t xml:space="preserve"> </w:t>
      </w:r>
      <w:r w:rsidRPr="00042176">
        <w:rPr>
          <w:color w:val="004A98"/>
          <w:w w:val="115"/>
          <w:lang w:val="en-US"/>
        </w:rPr>
        <w:t>ba</w:t>
      </w:r>
      <w:r w:rsidRPr="00D329F9">
        <w:rPr>
          <w:color w:val="004A98"/>
          <w:w w:val="115"/>
        </w:rPr>
        <w:t>ş</w:t>
      </w:r>
      <w:r w:rsidRPr="00042176">
        <w:rPr>
          <w:color w:val="004A98"/>
          <w:w w:val="115"/>
          <w:lang w:val="en-US"/>
        </w:rPr>
        <w:t>qa</w:t>
      </w:r>
      <w:r w:rsidRPr="00D329F9">
        <w:rPr>
          <w:color w:val="004A98"/>
          <w:w w:val="115"/>
        </w:rPr>
        <w:t xml:space="preserve"> </w:t>
      </w:r>
      <w:r w:rsidRPr="00042176">
        <w:rPr>
          <w:color w:val="004A98"/>
          <w:w w:val="115"/>
          <w:lang w:val="en-US"/>
        </w:rPr>
        <w:t>b</w:t>
      </w:r>
      <w:r w:rsidRPr="00D329F9">
        <w:rPr>
          <w:color w:val="004A98"/>
          <w:w w:val="115"/>
        </w:rPr>
        <w:t>ü</w:t>
      </w:r>
      <w:r w:rsidRPr="00042176">
        <w:rPr>
          <w:color w:val="004A98"/>
          <w:w w:val="115"/>
          <w:lang w:val="en-US"/>
        </w:rPr>
        <w:t>t</w:t>
      </w:r>
      <w:r w:rsidRPr="00D329F9">
        <w:rPr>
          <w:color w:val="004A98"/>
          <w:w w:val="115"/>
        </w:rPr>
        <w:t>ü</w:t>
      </w:r>
      <w:r w:rsidRPr="00042176">
        <w:rPr>
          <w:color w:val="004A98"/>
          <w:w w:val="115"/>
          <w:lang w:val="en-US"/>
        </w:rPr>
        <w:t>n</w:t>
      </w:r>
      <w:r w:rsidRPr="00D329F9">
        <w:rPr>
          <w:color w:val="004A98"/>
          <w:w w:val="115"/>
        </w:rPr>
        <w:t xml:space="preserve"> </w:t>
      </w:r>
      <w:r w:rsidRPr="00042176">
        <w:rPr>
          <w:color w:val="004A98"/>
          <w:w w:val="115"/>
          <w:lang w:val="en-US"/>
        </w:rPr>
        <w:t>oyun</w:t>
      </w:r>
      <w:r w:rsidRPr="00D329F9">
        <w:rPr>
          <w:color w:val="004A98"/>
          <w:w w:val="115"/>
        </w:rPr>
        <w:t>ç</w:t>
      </w:r>
      <w:r w:rsidRPr="00042176">
        <w:rPr>
          <w:color w:val="004A98"/>
          <w:w w:val="115"/>
          <w:lang w:val="en-US"/>
        </w:rPr>
        <w:t>ular</w:t>
      </w:r>
      <w:r w:rsidRPr="00D329F9">
        <w:rPr>
          <w:color w:val="004A98"/>
          <w:w w:val="115"/>
        </w:rPr>
        <w:t xml:space="preserve"> </w:t>
      </w:r>
      <w:r w:rsidRPr="00042176">
        <w:rPr>
          <w:color w:val="004A98"/>
          <w:w w:val="115"/>
          <w:lang w:val="en-US"/>
        </w:rPr>
        <w:t>olmal</w:t>
      </w:r>
      <w:r w:rsidRPr="00D329F9">
        <w:rPr>
          <w:color w:val="004A98"/>
          <w:w w:val="115"/>
        </w:rPr>
        <w:t>ı</w:t>
      </w:r>
      <w:r w:rsidRPr="00042176">
        <w:rPr>
          <w:color w:val="004A98"/>
          <w:w w:val="115"/>
          <w:lang w:val="en-US"/>
        </w:rPr>
        <w:t>d</w:t>
      </w:r>
      <w:r w:rsidRPr="00D329F9">
        <w:rPr>
          <w:color w:val="004A98"/>
          <w:w w:val="115"/>
        </w:rPr>
        <w:t>ı</w:t>
      </w:r>
      <w:r w:rsidRPr="00042176">
        <w:rPr>
          <w:color w:val="004A98"/>
          <w:w w:val="115"/>
          <w:lang w:val="en-US"/>
        </w:rPr>
        <w:t>rlar</w:t>
      </w:r>
      <w:r w:rsidRPr="00D329F9">
        <w:rPr>
          <w:color w:val="004A98"/>
          <w:w w:val="115"/>
        </w:rPr>
        <w:t>:</w:t>
      </w:r>
    </w:p>
    <w:p w:rsidR="00042176" w:rsidRPr="00042176" w:rsidRDefault="000266EC" w:rsidP="0080799A">
      <w:pPr>
        <w:pStyle w:val="BodyText"/>
        <w:numPr>
          <w:ilvl w:val="0"/>
          <w:numId w:val="101"/>
        </w:numPr>
        <w:kinsoku w:val="0"/>
        <w:overflowPunct w:val="0"/>
        <w:spacing w:before="4"/>
        <w:rPr>
          <w:color w:val="004A98"/>
          <w:w w:val="115"/>
          <w:lang w:val="en-US"/>
        </w:rPr>
      </w:pPr>
      <w:r>
        <w:rPr>
          <w:color w:val="004A98"/>
          <w:w w:val="115"/>
          <w:lang w:val="en-US"/>
        </w:rPr>
        <w:t>O</w:t>
      </w:r>
      <w:r w:rsidR="00042176" w:rsidRPr="00042176">
        <w:rPr>
          <w:color w:val="004A98"/>
          <w:w w:val="115"/>
          <w:lang w:val="en-US"/>
        </w:rPr>
        <w:t>yun meydanı daxilində</w:t>
      </w:r>
      <w:r>
        <w:rPr>
          <w:color w:val="004A98"/>
          <w:w w:val="115"/>
          <w:lang w:val="en-US"/>
        </w:rPr>
        <w:t>;</w:t>
      </w:r>
    </w:p>
    <w:p w:rsidR="00042176" w:rsidRPr="00042176" w:rsidRDefault="000266EC" w:rsidP="0080799A">
      <w:pPr>
        <w:pStyle w:val="BodyText"/>
        <w:numPr>
          <w:ilvl w:val="0"/>
          <w:numId w:val="101"/>
        </w:numPr>
        <w:kinsoku w:val="0"/>
        <w:overflowPunct w:val="0"/>
        <w:spacing w:before="4"/>
        <w:rPr>
          <w:color w:val="004A98"/>
          <w:w w:val="115"/>
          <w:lang w:val="en-US"/>
        </w:rPr>
      </w:pPr>
      <w:r>
        <w:rPr>
          <w:color w:val="004A98"/>
          <w:w w:val="115"/>
          <w:lang w:val="en-US"/>
        </w:rPr>
        <w:t xml:space="preserve">6 </w:t>
      </w:r>
      <w:r w:rsidR="00042176" w:rsidRPr="00042176">
        <w:rPr>
          <w:color w:val="004A98"/>
          <w:w w:val="115"/>
          <w:lang w:val="en-US"/>
        </w:rPr>
        <w:t>metrlik nöqtədən ən azı 5 m məsafədə</w:t>
      </w:r>
      <w:r>
        <w:rPr>
          <w:color w:val="004A98"/>
          <w:w w:val="115"/>
          <w:lang w:val="en-US"/>
        </w:rPr>
        <w:t>;</w:t>
      </w:r>
    </w:p>
    <w:p w:rsidR="00042176" w:rsidRPr="00042176" w:rsidRDefault="000266EC" w:rsidP="0080799A">
      <w:pPr>
        <w:pStyle w:val="BodyText"/>
        <w:numPr>
          <w:ilvl w:val="0"/>
          <w:numId w:val="101"/>
        </w:numPr>
        <w:kinsoku w:val="0"/>
        <w:overflowPunct w:val="0"/>
        <w:spacing w:before="4"/>
        <w:rPr>
          <w:color w:val="004A98"/>
          <w:w w:val="115"/>
          <w:lang w:val="en-US"/>
        </w:rPr>
      </w:pPr>
      <w:r>
        <w:rPr>
          <w:color w:val="004A98"/>
          <w:w w:val="115"/>
          <w:lang w:val="en-US"/>
        </w:rPr>
        <w:t xml:space="preserve">6 </w:t>
      </w:r>
      <w:r w:rsidR="00042176" w:rsidRPr="00042176">
        <w:rPr>
          <w:color w:val="004A98"/>
          <w:w w:val="115"/>
          <w:lang w:val="en-US"/>
        </w:rPr>
        <w:t>metrlik nöqtədən arxada</w:t>
      </w:r>
      <w:r>
        <w:rPr>
          <w:color w:val="004A98"/>
          <w:w w:val="115"/>
          <w:lang w:val="en-US"/>
        </w:rPr>
        <w:t>;</w:t>
      </w:r>
    </w:p>
    <w:p w:rsidR="00042176" w:rsidRPr="00042176" w:rsidRDefault="000266EC" w:rsidP="0080799A">
      <w:pPr>
        <w:pStyle w:val="BodyText"/>
        <w:numPr>
          <w:ilvl w:val="0"/>
          <w:numId w:val="101"/>
        </w:numPr>
        <w:kinsoku w:val="0"/>
        <w:overflowPunct w:val="0"/>
        <w:spacing w:before="4"/>
        <w:rPr>
          <w:color w:val="004A98"/>
          <w:w w:val="115"/>
          <w:lang w:val="en-US"/>
        </w:rPr>
      </w:pPr>
      <w:r>
        <w:rPr>
          <w:color w:val="004A98"/>
          <w:w w:val="115"/>
          <w:lang w:val="en-US"/>
        </w:rPr>
        <w:t>C</w:t>
      </w:r>
      <w:r w:rsidR="00042176" w:rsidRPr="00042176">
        <w:rPr>
          <w:color w:val="004A98"/>
          <w:w w:val="115"/>
          <w:lang w:val="en-US"/>
        </w:rPr>
        <w:t>ərimə meydanından kənarda</w:t>
      </w:r>
      <w:r>
        <w:rPr>
          <w:color w:val="004A98"/>
          <w:w w:val="115"/>
          <w:lang w:val="en-US"/>
        </w:rPr>
        <w:t>.</w:t>
      </w:r>
    </w:p>
    <w:p w:rsidR="00712535" w:rsidRPr="00042176" w:rsidRDefault="00712535">
      <w:pPr>
        <w:pStyle w:val="BodyText"/>
        <w:kinsoku w:val="0"/>
        <w:overflowPunct w:val="0"/>
        <w:spacing w:before="4"/>
        <w:rPr>
          <w:sz w:val="21"/>
          <w:szCs w:val="21"/>
          <w:lang w:val="en-US"/>
        </w:rPr>
      </w:pPr>
    </w:p>
    <w:p w:rsidR="00042176" w:rsidRPr="00042176" w:rsidRDefault="00042176" w:rsidP="00042176">
      <w:pPr>
        <w:pStyle w:val="BodyText"/>
        <w:kinsoku w:val="0"/>
        <w:overflowPunct w:val="0"/>
        <w:spacing w:line="261" w:lineRule="auto"/>
        <w:ind w:left="493" w:right="517"/>
        <w:rPr>
          <w:color w:val="004A98"/>
          <w:w w:val="115"/>
          <w:lang w:val="en-US"/>
        </w:rPr>
      </w:pPr>
      <w:r w:rsidRPr="00042176">
        <w:rPr>
          <w:color w:val="004A98"/>
          <w:w w:val="115"/>
          <w:lang w:val="en-US"/>
        </w:rPr>
        <w:t>Oyunçular bu Qaydaya uyğun olaraq mövqe tutduqdan sonra hakimlərdən biri 6 metrlik zərbənin yerinə yetirilməsi üçün işarə verir.</w:t>
      </w:r>
    </w:p>
    <w:p w:rsidR="00042176" w:rsidRDefault="00042176" w:rsidP="00042176">
      <w:pPr>
        <w:pStyle w:val="BodyText"/>
        <w:kinsoku w:val="0"/>
        <w:overflowPunct w:val="0"/>
        <w:spacing w:line="261" w:lineRule="auto"/>
        <w:ind w:left="493" w:right="517"/>
        <w:rPr>
          <w:color w:val="004A98"/>
          <w:w w:val="115"/>
          <w:lang w:val="en-US"/>
        </w:rPr>
      </w:pPr>
    </w:p>
    <w:p w:rsidR="00042176" w:rsidRPr="00042176" w:rsidRDefault="00042176" w:rsidP="00042176">
      <w:pPr>
        <w:pStyle w:val="BodyText"/>
        <w:kinsoku w:val="0"/>
        <w:overflowPunct w:val="0"/>
        <w:spacing w:line="261" w:lineRule="auto"/>
        <w:ind w:left="493" w:right="-50"/>
        <w:rPr>
          <w:color w:val="004A98"/>
          <w:w w:val="115"/>
          <w:lang w:val="en-US"/>
        </w:rPr>
      </w:pPr>
      <w:r w:rsidRPr="00042176">
        <w:rPr>
          <w:color w:val="004A98"/>
          <w:w w:val="115"/>
          <w:lang w:val="en-US"/>
        </w:rPr>
        <w:t>6 metrlik zərbəni yerinə yetirən oyunçu topu ayaqla irəli vurmalıdır; topun irəli hərəkət etməsi şərti ilə, dabanla zərbəyə icazə verilir</w:t>
      </w:r>
      <w:r w:rsidR="000266EC">
        <w:rPr>
          <w:color w:val="004A98"/>
          <w:w w:val="115"/>
          <w:lang w:val="en-US"/>
        </w:rPr>
        <w:t>.</w:t>
      </w:r>
    </w:p>
    <w:p w:rsidR="00042176" w:rsidRDefault="00042176" w:rsidP="00042176">
      <w:pPr>
        <w:pStyle w:val="BodyText"/>
        <w:kinsoku w:val="0"/>
        <w:overflowPunct w:val="0"/>
        <w:spacing w:line="261" w:lineRule="auto"/>
        <w:ind w:left="493" w:right="517"/>
        <w:rPr>
          <w:color w:val="004A98"/>
          <w:w w:val="115"/>
          <w:lang w:val="en-US"/>
        </w:rPr>
      </w:pPr>
    </w:p>
    <w:p w:rsidR="00042176" w:rsidRPr="00042176" w:rsidRDefault="00042176" w:rsidP="00042176">
      <w:pPr>
        <w:pStyle w:val="BodyText"/>
        <w:kinsoku w:val="0"/>
        <w:overflowPunct w:val="0"/>
        <w:spacing w:line="261" w:lineRule="auto"/>
        <w:ind w:left="493" w:right="-50"/>
        <w:rPr>
          <w:color w:val="004A98"/>
          <w:w w:val="115"/>
          <w:lang w:val="en-US"/>
        </w:rPr>
      </w:pPr>
      <w:r w:rsidRPr="00042176">
        <w:rPr>
          <w:color w:val="004A98"/>
          <w:w w:val="115"/>
          <w:lang w:val="en-US"/>
        </w:rPr>
        <w:t>Zərbə yerinə yetirilərkən, müdafiə olunan komandanın qapıçısının bir ayağının ən azı bir hissəsi qapı xəttinə toxunmalı və ya onunla eyni xətdə olmalıdır.</w:t>
      </w:r>
    </w:p>
    <w:p w:rsidR="00042176" w:rsidRDefault="00042176" w:rsidP="00042176">
      <w:pPr>
        <w:pStyle w:val="BodyText"/>
        <w:kinsoku w:val="0"/>
        <w:overflowPunct w:val="0"/>
        <w:spacing w:line="261" w:lineRule="auto"/>
        <w:ind w:left="493" w:right="517"/>
        <w:rPr>
          <w:color w:val="004A98"/>
          <w:w w:val="115"/>
          <w:lang w:val="en-US"/>
        </w:rPr>
      </w:pPr>
    </w:p>
    <w:p w:rsidR="00042176" w:rsidRPr="00042176" w:rsidRDefault="00042176" w:rsidP="00042176">
      <w:pPr>
        <w:pStyle w:val="BodyText"/>
        <w:kinsoku w:val="0"/>
        <w:overflowPunct w:val="0"/>
        <w:spacing w:line="261" w:lineRule="auto"/>
        <w:ind w:left="493" w:right="-50"/>
        <w:rPr>
          <w:color w:val="004A98"/>
          <w:w w:val="115"/>
          <w:lang w:val="en-US"/>
        </w:rPr>
      </w:pPr>
      <w:r w:rsidRPr="00042176">
        <w:rPr>
          <w:color w:val="004A98"/>
          <w:w w:val="115"/>
          <w:lang w:val="en-US"/>
        </w:rPr>
        <w:t>Topa zərbə endirildikdə və o, aşkar şəkildə hərəkət etdikdə,</w:t>
      </w:r>
      <w:r w:rsidR="000266EC">
        <w:rPr>
          <w:color w:val="004A98"/>
          <w:w w:val="115"/>
          <w:lang w:val="en-US"/>
        </w:rPr>
        <w:t xml:space="preserve"> top</w:t>
      </w:r>
      <w:r w:rsidRPr="00042176">
        <w:rPr>
          <w:color w:val="004A98"/>
          <w:w w:val="115"/>
          <w:lang w:val="en-US"/>
        </w:rPr>
        <w:t xml:space="preserve"> oyunda sayılır.</w:t>
      </w:r>
    </w:p>
    <w:p w:rsidR="00042176" w:rsidRDefault="00042176" w:rsidP="00042176">
      <w:pPr>
        <w:pStyle w:val="BodyText"/>
        <w:kinsoku w:val="0"/>
        <w:overflowPunct w:val="0"/>
        <w:spacing w:line="261" w:lineRule="auto"/>
        <w:ind w:left="493" w:right="517"/>
        <w:rPr>
          <w:color w:val="004A98"/>
          <w:w w:val="115"/>
          <w:lang w:val="en-US"/>
        </w:rPr>
      </w:pPr>
    </w:p>
    <w:p w:rsidR="00042176" w:rsidRPr="00042176" w:rsidRDefault="00042176" w:rsidP="00042176">
      <w:pPr>
        <w:pStyle w:val="BodyText"/>
        <w:kinsoku w:val="0"/>
        <w:overflowPunct w:val="0"/>
        <w:spacing w:line="261" w:lineRule="auto"/>
        <w:ind w:left="493" w:right="517"/>
        <w:rPr>
          <w:color w:val="004A98"/>
          <w:w w:val="115"/>
          <w:lang w:val="en-US"/>
        </w:rPr>
      </w:pPr>
      <w:r w:rsidRPr="00042176">
        <w:rPr>
          <w:color w:val="004A98"/>
          <w:w w:val="115"/>
          <w:lang w:val="en-US"/>
        </w:rPr>
        <w:t>Zərbəni yerinə yetirən oyunçu, top başqa bir oyunçuya toxunmamış, ona təkrar toxuna bilmə</w:t>
      </w:r>
      <w:r w:rsidR="000266EC">
        <w:rPr>
          <w:color w:val="004A98"/>
          <w:w w:val="115"/>
          <w:lang w:val="en-US"/>
        </w:rPr>
        <w:t>z.</w:t>
      </w:r>
    </w:p>
    <w:p w:rsidR="00042176" w:rsidRDefault="00042176" w:rsidP="00042176">
      <w:pPr>
        <w:pStyle w:val="BodyText"/>
        <w:kinsoku w:val="0"/>
        <w:overflowPunct w:val="0"/>
        <w:spacing w:line="261" w:lineRule="auto"/>
        <w:ind w:left="493" w:right="517"/>
        <w:rPr>
          <w:color w:val="004A98"/>
          <w:w w:val="115"/>
          <w:lang w:val="en-US"/>
        </w:rPr>
      </w:pPr>
    </w:p>
    <w:p w:rsidR="00712535" w:rsidRPr="00024120" w:rsidRDefault="00042176" w:rsidP="00042176">
      <w:pPr>
        <w:pStyle w:val="BodyText"/>
        <w:tabs>
          <w:tab w:val="left" w:pos="7180"/>
        </w:tabs>
        <w:kinsoku w:val="0"/>
        <w:overflowPunct w:val="0"/>
        <w:spacing w:line="261" w:lineRule="auto"/>
        <w:ind w:left="493" w:right="-50"/>
        <w:rPr>
          <w:color w:val="004A98"/>
          <w:w w:val="115"/>
          <w:lang w:val="en-US"/>
        </w:rPr>
        <w:sectPr w:rsidR="00712535" w:rsidRPr="00024120">
          <w:headerReference w:type="even" r:id="rId107"/>
          <w:headerReference w:type="default" r:id="rId108"/>
          <w:pgSz w:w="8400" w:h="11910"/>
          <w:pgMar w:top="560" w:right="580" w:bottom="280" w:left="640" w:header="358" w:footer="0" w:gutter="0"/>
          <w:pgNumType w:start="76"/>
          <w:cols w:space="720"/>
          <w:noEndnote/>
        </w:sectPr>
      </w:pPr>
      <w:r w:rsidRPr="00042176">
        <w:rPr>
          <w:color w:val="004A98"/>
          <w:w w:val="115"/>
          <w:lang w:val="en-US"/>
        </w:rPr>
        <w:t>Top hərəkətini dayandırdıqda, oyundan çıxdıqda və ya hakim oyunu Qaydaların hər hansı şəkildə pozulmasına görə saxladıqda, 6 metrlik zərbə başa çatmış hesab olunur.</w:t>
      </w:r>
    </w:p>
    <w:p w:rsidR="00712535" w:rsidRPr="00024120" w:rsidRDefault="00712535">
      <w:pPr>
        <w:pStyle w:val="BodyText"/>
        <w:kinsoku w:val="0"/>
        <w:overflowPunct w:val="0"/>
        <w:rPr>
          <w:sz w:val="29"/>
          <w:szCs w:val="29"/>
          <w:lang w:val="en-US"/>
        </w:rPr>
      </w:pPr>
    </w:p>
    <w:p w:rsidR="00042176" w:rsidRPr="00042176" w:rsidRDefault="00042176" w:rsidP="00042176">
      <w:pPr>
        <w:pStyle w:val="BodyText"/>
        <w:kinsoku w:val="0"/>
        <w:overflowPunct w:val="0"/>
        <w:ind w:left="493"/>
        <w:rPr>
          <w:color w:val="004A98"/>
          <w:w w:val="115"/>
          <w:lang w:val="en-US"/>
        </w:rPr>
      </w:pPr>
      <w:r w:rsidRPr="00042176">
        <w:rPr>
          <w:color w:val="004A98"/>
          <w:w w:val="115"/>
          <w:lang w:val="en-US"/>
        </w:rPr>
        <w:t>Oyunun və ya əlavə vaxtın hər bir hissəsinin sonunda təyin edilən 6 metrlik zərbənin yerinə</w:t>
      </w:r>
      <w:r w:rsidR="000266EC">
        <w:rPr>
          <w:color w:val="004A98"/>
          <w:w w:val="115"/>
          <w:lang w:val="en-US"/>
        </w:rPr>
        <w:t xml:space="preserve"> yetirilm</w:t>
      </w:r>
      <w:r w:rsidRPr="00042176">
        <w:rPr>
          <w:color w:val="004A98"/>
          <w:w w:val="115"/>
          <w:lang w:val="en-US"/>
        </w:rPr>
        <w:t>əsi və ya tamamlanması üçün vaxt əlavə edilir. Vaxtın əlavə edildiyi hallarda, 6 metrlik zərbə o zaman başa çatmış hesab edilir ki:</w:t>
      </w:r>
    </w:p>
    <w:p w:rsidR="00042176" w:rsidRPr="00042176" w:rsidRDefault="000266EC" w:rsidP="0080799A">
      <w:pPr>
        <w:pStyle w:val="BodyText"/>
        <w:numPr>
          <w:ilvl w:val="0"/>
          <w:numId w:val="102"/>
        </w:numPr>
        <w:kinsoku w:val="0"/>
        <w:overflowPunct w:val="0"/>
        <w:rPr>
          <w:color w:val="004A98"/>
          <w:w w:val="115"/>
          <w:lang w:val="en-US"/>
        </w:rPr>
      </w:pPr>
      <w:r>
        <w:rPr>
          <w:color w:val="004A98"/>
          <w:w w:val="115"/>
          <w:lang w:val="en-US"/>
        </w:rPr>
        <w:t>T</w:t>
      </w:r>
      <w:r w:rsidR="00042176" w:rsidRPr="00042176">
        <w:rPr>
          <w:color w:val="004A98"/>
          <w:w w:val="115"/>
          <w:lang w:val="en-US"/>
        </w:rPr>
        <w:t>op hərəkə</w:t>
      </w:r>
      <w:r>
        <w:rPr>
          <w:color w:val="004A98"/>
          <w:w w:val="115"/>
          <w:lang w:val="en-US"/>
        </w:rPr>
        <w:t>tini dayandırır, oyundan çıxır;</w:t>
      </w:r>
      <w:r w:rsidR="00042176" w:rsidRPr="00042176">
        <w:rPr>
          <w:color w:val="004A98"/>
          <w:w w:val="115"/>
          <w:lang w:val="en-US"/>
        </w:rPr>
        <w:t xml:space="preserve"> </w:t>
      </w:r>
    </w:p>
    <w:p w:rsidR="00042176" w:rsidRPr="00042176" w:rsidRDefault="000266EC" w:rsidP="0080799A">
      <w:pPr>
        <w:pStyle w:val="BodyText"/>
        <w:numPr>
          <w:ilvl w:val="0"/>
          <w:numId w:val="102"/>
        </w:numPr>
        <w:kinsoku w:val="0"/>
        <w:overflowPunct w:val="0"/>
        <w:rPr>
          <w:color w:val="004A98"/>
          <w:w w:val="115"/>
          <w:lang w:val="en-US"/>
        </w:rPr>
      </w:pPr>
      <w:r>
        <w:rPr>
          <w:color w:val="004A98"/>
          <w:w w:val="115"/>
          <w:lang w:val="en-US"/>
        </w:rPr>
        <w:t>Q</w:t>
      </w:r>
      <w:r w:rsidR="00042176" w:rsidRPr="00042176">
        <w:rPr>
          <w:color w:val="004A98"/>
          <w:w w:val="115"/>
          <w:lang w:val="en-US"/>
        </w:rPr>
        <w:t>apıçıdan başqa hər hansı oyunçu (zərbəni yerinə yetirən oyunçu daxil olmaqla) topa oynayır</w:t>
      </w:r>
      <w:r>
        <w:rPr>
          <w:color w:val="004A98"/>
          <w:w w:val="115"/>
          <w:lang w:val="en-US"/>
        </w:rPr>
        <w:t>;</w:t>
      </w:r>
      <w:r w:rsidR="00042176" w:rsidRPr="00042176">
        <w:rPr>
          <w:color w:val="004A98"/>
          <w:w w:val="115"/>
          <w:lang w:val="en-US"/>
        </w:rPr>
        <w:t xml:space="preserve"> </w:t>
      </w:r>
    </w:p>
    <w:p w:rsidR="00042176" w:rsidRDefault="000266EC" w:rsidP="0080799A">
      <w:pPr>
        <w:pStyle w:val="BodyText"/>
        <w:numPr>
          <w:ilvl w:val="0"/>
          <w:numId w:val="102"/>
        </w:numPr>
        <w:kinsoku w:val="0"/>
        <w:overflowPunct w:val="0"/>
        <w:rPr>
          <w:color w:val="004A98"/>
          <w:w w:val="115"/>
          <w:lang w:val="en-US"/>
        </w:rPr>
      </w:pPr>
      <w:r>
        <w:rPr>
          <w:color w:val="004A98"/>
          <w:w w:val="115"/>
          <w:lang w:val="en-US"/>
        </w:rPr>
        <w:t>H</w:t>
      </w:r>
      <w:r w:rsidR="00042176" w:rsidRPr="00042176">
        <w:rPr>
          <w:color w:val="004A98"/>
          <w:w w:val="115"/>
          <w:lang w:val="en-US"/>
        </w:rPr>
        <w:t xml:space="preserve">akim oyunu, zərbəni yerinə yetirən oyunçu və ya onun komanda yoldaşı tərəfindən edilə qayda pozuntusuna görə saxlayır. </w:t>
      </w:r>
    </w:p>
    <w:p w:rsidR="00042176" w:rsidRDefault="00042176" w:rsidP="00042176">
      <w:pPr>
        <w:pStyle w:val="BodyText"/>
        <w:kinsoku w:val="0"/>
        <w:overflowPunct w:val="0"/>
        <w:ind w:left="567"/>
        <w:rPr>
          <w:color w:val="004A98"/>
          <w:w w:val="115"/>
          <w:lang w:val="en-US"/>
        </w:rPr>
      </w:pPr>
    </w:p>
    <w:p w:rsidR="00712535" w:rsidRPr="00042176" w:rsidRDefault="00042176" w:rsidP="00042176">
      <w:pPr>
        <w:pStyle w:val="BodyText"/>
        <w:kinsoku w:val="0"/>
        <w:overflowPunct w:val="0"/>
        <w:ind w:left="567"/>
        <w:rPr>
          <w:color w:val="004A98"/>
          <w:w w:val="115"/>
          <w:lang w:val="en-US"/>
        </w:rPr>
      </w:pPr>
      <w:r w:rsidRPr="00042176">
        <w:rPr>
          <w:color w:val="004A98"/>
          <w:w w:val="115"/>
          <w:lang w:val="en-US"/>
        </w:rPr>
        <w:t>Əgər müdafiə olunan komandanın oyunçusu (qapıçı da daxil olmaqla) qayda pozuntusu edərsə və 6 metrlik zərbə uğursuz alınarsa/dəf edilərsə, 6 metrlik zərbə təkrar edilir.</w:t>
      </w:r>
    </w:p>
    <w:p w:rsidR="00712535" w:rsidRPr="00024120" w:rsidRDefault="00712535">
      <w:pPr>
        <w:pStyle w:val="BodyText"/>
        <w:kinsoku w:val="0"/>
        <w:overflowPunct w:val="0"/>
        <w:spacing w:before="4"/>
        <w:rPr>
          <w:sz w:val="16"/>
          <w:szCs w:val="16"/>
          <w:lang w:val="en-US"/>
        </w:rPr>
      </w:pPr>
    </w:p>
    <w:p w:rsidR="00712535" w:rsidRDefault="00042176" w:rsidP="0080799A">
      <w:pPr>
        <w:pStyle w:val="Heading2"/>
        <w:numPr>
          <w:ilvl w:val="0"/>
          <w:numId w:val="12"/>
        </w:numPr>
        <w:tabs>
          <w:tab w:val="left" w:pos="891"/>
        </w:tabs>
        <w:kinsoku w:val="0"/>
        <w:overflowPunct w:val="0"/>
        <w:rPr>
          <w:rFonts w:ascii="Arial" w:hAnsi="Arial" w:cs="Arial"/>
          <w:color w:val="004A98"/>
          <w:lang w:val="az-Latn-AZ"/>
        </w:rPr>
      </w:pPr>
      <w:r>
        <w:rPr>
          <w:color w:val="004A98"/>
          <w:lang w:val="az-Latn-AZ"/>
        </w:rPr>
        <w:t>Pozuntular v</w:t>
      </w:r>
      <w:r>
        <w:rPr>
          <w:rFonts w:ascii="Arial" w:hAnsi="Arial" w:cs="Arial"/>
          <w:color w:val="004A98"/>
          <w:lang w:val="az-Latn-AZ"/>
        </w:rPr>
        <w:t>ə cəzalar</w:t>
      </w:r>
    </w:p>
    <w:p w:rsidR="00042176" w:rsidRPr="00042176" w:rsidRDefault="00042176" w:rsidP="00042176">
      <w:pPr>
        <w:rPr>
          <w:lang w:val="az-Latn-AZ"/>
        </w:rPr>
      </w:pPr>
    </w:p>
    <w:p w:rsidR="00042176" w:rsidRPr="00D329F9" w:rsidRDefault="00042176" w:rsidP="00042176">
      <w:pPr>
        <w:ind w:left="380"/>
        <w:rPr>
          <w:color w:val="004A98"/>
          <w:w w:val="115"/>
          <w:sz w:val="18"/>
          <w:szCs w:val="18"/>
          <w:lang w:val="az-Latn-AZ"/>
        </w:rPr>
      </w:pPr>
      <w:r w:rsidRPr="00D329F9">
        <w:rPr>
          <w:color w:val="004A98"/>
          <w:w w:val="115"/>
          <w:sz w:val="18"/>
          <w:szCs w:val="18"/>
          <w:lang w:val="az-Latn-AZ"/>
        </w:rPr>
        <w:t>Hakimlərdən biri 6 metrlik zərbənin yerinə yetirilməsi üçün işarə vermişsə, zərbə yerinə yetirilməlidir; əgər zərbə yerinə yetirilmirsə, hakimlər zərbənin yerinə yetirilməsi üçün təkrar işarə verməzdən əvvəl intizam sanksiyası tətbiq edə bilərlər.</w:t>
      </w:r>
    </w:p>
    <w:p w:rsidR="00712535" w:rsidRPr="00D329F9" w:rsidRDefault="00712535">
      <w:pPr>
        <w:pStyle w:val="BodyText"/>
        <w:kinsoku w:val="0"/>
        <w:overflowPunct w:val="0"/>
        <w:spacing w:before="10"/>
        <w:rPr>
          <w:sz w:val="19"/>
          <w:szCs w:val="19"/>
          <w:lang w:val="az-Latn-AZ"/>
        </w:rPr>
      </w:pPr>
    </w:p>
    <w:p w:rsidR="00D329F9" w:rsidRPr="00D329F9" w:rsidRDefault="00D329F9" w:rsidP="00D329F9">
      <w:pPr>
        <w:pStyle w:val="ListParagraph"/>
        <w:tabs>
          <w:tab w:val="left" w:pos="608"/>
        </w:tabs>
        <w:kinsoku w:val="0"/>
        <w:overflowPunct w:val="0"/>
        <w:ind w:left="380" w:firstLine="0"/>
        <w:rPr>
          <w:color w:val="004A98"/>
          <w:w w:val="120"/>
          <w:sz w:val="18"/>
          <w:szCs w:val="18"/>
          <w:lang w:val="az-Latn-AZ"/>
        </w:rPr>
      </w:pPr>
      <w:r w:rsidRPr="00D329F9">
        <w:rPr>
          <w:color w:val="004A98"/>
          <w:w w:val="120"/>
          <w:sz w:val="18"/>
          <w:szCs w:val="18"/>
          <w:lang w:val="az-Latn-AZ"/>
        </w:rPr>
        <w:t>Əgər topun oyuna daxil edilməsinə qədər aşağıdakı vəziyyətlərdən biri yaranarsa:</w:t>
      </w:r>
    </w:p>
    <w:p w:rsidR="00D329F9" w:rsidRPr="00D329F9" w:rsidRDefault="008A7E6A" w:rsidP="0080799A">
      <w:pPr>
        <w:pStyle w:val="ListParagraph"/>
        <w:numPr>
          <w:ilvl w:val="0"/>
          <w:numId w:val="103"/>
        </w:numPr>
        <w:tabs>
          <w:tab w:val="left" w:pos="835"/>
        </w:tabs>
        <w:kinsoku w:val="0"/>
        <w:overflowPunct w:val="0"/>
        <w:rPr>
          <w:color w:val="004A98"/>
          <w:w w:val="115"/>
          <w:sz w:val="18"/>
          <w:szCs w:val="18"/>
          <w:lang w:val="az-Latn-AZ"/>
        </w:rPr>
      </w:pPr>
      <w:r>
        <w:rPr>
          <w:color w:val="004A98"/>
          <w:w w:val="115"/>
          <w:sz w:val="18"/>
          <w:szCs w:val="18"/>
          <w:lang w:val="az-Latn-AZ"/>
        </w:rPr>
        <w:t>Z</w:t>
      </w:r>
      <w:r w:rsidR="00D329F9" w:rsidRPr="00D329F9">
        <w:rPr>
          <w:color w:val="004A98"/>
          <w:w w:val="115"/>
          <w:sz w:val="18"/>
          <w:szCs w:val="18"/>
          <w:lang w:val="az-Latn-AZ"/>
        </w:rPr>
        <w:t>ərbəni yerinə yetirən oyunçu və ya onun komanda yoldaşı Oyun Qaydalarını pozursa</w:t>
      </w:r>
      <w:r>
        <w:rPr>
          <w:color w:val="004A98"/>
          <w:w w:val="115"/>
          <w:sz w:val="18"/>
          <w:szCs w:val="18"/>
          <w:lang w:val="az-Latn-AZ"/>
        </w:rPr>
        <w:t>:</w:t>
      </w:r>
      <w:r w:rsidR="00D329F9" w:rsidRPr="00D329F9">
        <w:rPr>
          <w:color w:val="004A98"/>
          <w:w w:val="115"/>
          <w:sz w:val="18"/>
          <w:szCs w:val="18"/>
          <w:lang w:val="az-Latn-AZ"/>
        </w:rPr>
        <w:t xml:space="preserve"> </w:t>
      </w:r>
    </w:p>
    <w:p w:rsidR="00D329F9" w:rsidRPr="00D329F9" w:rsidRDefault="008A7E6A" w:rsidP="0080799A">
      <w:pPr>
        <w:pStyle w:val="BodyText"/>
        <w:numPr>
          <w:ilvl w:val="1"/>
          <w:numId w:val="104"/>
        </w:numPr>
        <w:kinsoku w:val="0"/>
        <w:overflowPunct w:val="0"/>
        <w:spacing w:before="1" w:line="261" w:lineRule="auto"/>
        <w:ind w:right="485"/>
        <w:rPr>
          <w:color w:val="004A98"/>
          <w:spacing w:val="-3"/>
          <w:w w:val="115"/>
          <w:lang w:val="en-US"/>
        </w:rPr>
      </w:pPr>
      <w:r>
        <w:rPr>
          <w:color w:val="004A98"/>
          <w:spacing w:val="-3"/>
          <w:w w:val="115"/>
          <w:lang w:val="en-US"/>
        </w:rPr>
        <w:t>Ə</w:t>
      </w:r>
      <w:r w:rsidR="00D329F9" w:rsidRPr="00D329F9">
        <w:rPr>
          <w:color w:val="004A98"/>
          <w:spacing w:val="-3"/>
          <w:w w:val="115"/>
          <w:lang w:val="en-US"/>
        </w:rPr>
        <w:t>gər top qapıya daxil olursa, zərbə təkrar edilir</w:t>
      </w:r>
      <w:r>
        <w:rPr>
          <w:color w:val="004A98"/>
          <w:spacing w:val="-3"/>
          <w:w w:val="115"/>
          <w:lang w:val="en-US"/>
        </w:rPr>
        <w:t>;</w:t>
      </w:r>
    </w:p>
    <w:p w:rsidR="00D329F9" w:rsidRPr="00D329F9" w:rsidRDefault="008A7E6A" w:rsidP="0080799A">
      <w:pPr>
        <w:pStyle w:val="BodyText"/>
        <w:numPr>
          <w:ilvl w:val="1"/>
          <w:numId w:val="104"/>
        </w:numPr>
        <w:kinsoku w:val="0"/>
        <w:overflowPunct w:val="0"/>
        <w:spacing w:before="1" w:line="261" w:lineRule="auto"/>
        <w:ind w:right="485"/>
        <w:rPr>
          <w:color w:val="004A98"/>
          <w:spacing w:val="-3"/>
          <w:w w:val="115"/>
          <w:lang w:val="en-US"/>
        </w:rPr>
      </w:pPr>
      <w:r>
        <w:rPr>
          <w:color w:val="004A98"/>
          <w:spacing w:val="-3"/>
          <w:w w:val="115"/>
          <w:lang w:val="en-US"/>
        </w:rPr>
        <w:t>Ə</w:t>
      </w:r>
      <w:r w:rsidR="00D329F9" w:rsidRPr="00D329F9">
        <w:rPr>
          <w:color w:val="004A98"/>
          <w:spacing w:val="-3"/>
          <w:w w:val="115"/>
          <w:lang w:val="en-US"/>
        </w:rPr>
        <w:t>gər top qapıya daxil olmursa, hakim oyunu saxlayır və sərbəst zərbə təyin edir</w:t>
      </w:r>
      <w:r>
        <w:rPr>
          <w:color w:val="004A98"/>
          <w:spacing w:val="-3"/>
          <w:w w:val="115"/>
          <w:lang w:val="en-US"/>
        </w:rPr>
        <w:t>;</w:t>
      </w:r>
    </w:p>
    <w:p w:rsidR="00D329F9" w:rsidRDefault="00D329F9" w:rsidP="00D329F9">
      <w:pPr>
        <w:pStyle w:val="BodyText"/>
        <w:kinsoku w:val="0"/>
        <w:overflowPunct w:val="0"/>
        <w:spacing w:before="2"/>
        <w:ind w:left="426"/>
        <w:rPr>
          <w:color w:val="004A98"/>
          <w:w w:val="115"/>
          <w:lang w:val="en-US"/>
        </w:rPr>
      </w:pPr>
      <w:r w:rsidRPr="00D329F9">
        <w:rPr>
          <w:color w:val="004A98"/>
          <w:w w:val="115"/>
          <w:lang w:val="en-US"/>
        </w:rPr>
        <w:t>Aşağıdakı hallarda isə qolun vurulub-vurulmamasından asılı olmayaraq, oyun saxlanılır və sərbəst zərbə ilə bərpa olunur:</w:t>
      </w:r>
    </w:p>
    <w:p w:rsidR="004D60FE" w:rsidRDefault="004D60FE" w:rsidP="004D60FE">
      <w:pPr>
        <w:pStyle w:val="BodyText"/>
        <w:kinsoku w:val="0"/>
        <w:overflowPunct w:val="0"/>
        <w:spacing w:before="2"/>
        <w:ind w:left="426"/>
        <w:rPr>
          <w:color w:val="004A98"/>
          <w:w w:val="115"/>
          <w:lang w:val="en-US"/>
        </w:rPr>
      </w:pPr>
      <w:r>
        <w:rPr>
          <w:color w:val="004A98"/>
          <w:w w:val="115"/>
          <w:lang w:val="en-US"/>
        </w:rPr>
        <w:t xml:space="preserve">    </w:t>
      </w:r>
      <w:r w:rsidR="00D329F9">
        <w:rPr>
          <w:color w:val="004A98"/>
          <w:w w:val="115"/>
          <w:lang w:val="en-US"/>
        </w:rPr>
        <w:t xml:space="preserve">  → </w:t>
      </w:r>
      <w:r w:rsidR="00D329F9" w:rsidRPr="00D329F9">
        <w:rPr>
          <w:color w:val="004A98"/>
          <w:w w:val="115"/>
          <w:lang w:val="en-US"/>
        </w:rPr>
        <w:t>6 metrlik zərbə</w:t>
      </w:r>
      <w:r>
        <w:rPr>
          <w:color w:val="004A98"/>
          <w:w w:val="115"/>
          <w:lang w:val="en-US"/>
        </w:rPr>
        <w:t xml:space="preserve"> arxaya vurularsa</w:t>
      </w:r>
      <w:r w:rsidR="00C777B7">
        <w:rPr>
          <w:color w:val="004A98"/>
          <w:w w:val="115"/>
          <w:lang w:val="en-US"/>
        </w:rPr>
        <w:t>;</w:t>
      </w:r>
    </w:p>
    <w:p w:rsidR="004D60FE" w:rsidRDefault="004D60FE" w:rsidP="004D60FE">
      <w:pPr>
        <w:pStyle w:val="BodyText"/>
        <w:kinsoku w:val="0"/>
        <w:overflowPunct w:val="0"/>
        <w:spacing w:before="2"/>
        <w:ind w:left="720"/>
        <w:rPr>
          <w:color w:val="004A98"/>
          <w:w w:val="115"/>
          <w:lang w:val="en-US"/>
        </w:rPr>
      </w:pPr>
      <w:r>
        <w:rPr>
          <w:color w:val="004A98"/>
          <w:w w:val="115"/>
          <w:lang w:val="en-US"/>
        </w:rPr>
        <w:t xml:space="preserve">→ </w:t>
      </w:r>
      <w:r w:rsidR="00C777B7">
        <w:rPr>
          <w:color w:val="004A98"/>
          <w:w w:val="115"/>
          <w:lang w:val="en-US"/>
        </w:rPr>
        <w:t>Z</w:t>
      </w:r>
      <w:r w:rsidR="00D329F9" w:rsidRPr="00D329F9">
        <w:rPr>
          <w:color w:val="004A98"/>
          <w:w w:val="115"/>
          <w:lang w:val="en-US"/>
        </w:rPr>
        <w:t xml:space="preserve">ərbəni yerinə yetirmək üçün müəyyən edilmiş oyunçunun komanda </w:t>
      </w:r>
      <w:r>
        <w:rPr>
          <w:color w:val="004A98"/>
          <w:w w:val="115"/>
          <w:lang w:val="en-US"/>
        </w:rPr>
        <w:t xml:space="preserve">  </w:t>
      </w:r>
      <w:r w:rsidR="00D329F9" w:rsidRPr="00D329F9">
        <w:rPr>
          <w:color w:val="004A98"/>
          <w:w w:val="115"/>
          <w:lang w:val="en-US"/>
        </w:rPr>
        <w:t xml:space="preserve">yoldaşı </w:t>
      </w:r>
      <w:r>
        <w:rPr>
          <w:color w:val="004A98"/>
          <w:w w:val="115"/>
          <w:lang w:val="en-US"/>
        </w:rPr>
        <w:t xml:space="preserve">  </w:t>
      </w:r>
      <w:r w:rsidR="00D329F9" w:rsidRPr="00D329F9">
        <w:rPr>
          <w:color w:val="004A98"/>
          <w:w w:val="115"/>
          <w:lang w:val="en-US"/>
        </w:rPr>
        <w:t>zərbəni yerinə yetirərsə; hakim zərbəni yerinə yetirmiş oyunçuya xəbərdarlıq edir</w:t>
      </w:r>
      <w:r w:rsidR="00C777B7">
        <w:rPr>
          <w:color w:val="004A98"/>
          <w:w w:val="115"/>
          <w:lang w:val="en-US"/>
        </w:rPr>
        <w:t>;</w:t>
      </w:r>
    </w:p>
    <w:p w:rsidR="00D329F9" w:rsidRDefault="00D329F9" w:rsidP="004D60FE">
      <w:pPr>
        <w:pStyle w:val="BodyText"/>
        <w:kinsoku w:val="0"/>
        <w:overflowPunct w:val="0"/>
        <w:spacing w:before="2"/>
        <w:ind w:left="720"/>
        <w:rPr>
          <w:color w:val="004A98"/>
          <w:w w:val="115"/>
          <w:lang w:val="en-US"/>
        </w:rPr>
      </w:pPr>
      <w:r>
        <w:rPr>
          <w:color w:val="004A98"/>
          <w:w w:val="115"/>
          <w:lang w:val="en-US"/>
        </w:rPr>
        <w:t xml:space="preserve">→ </w:t>
      </w:r>
      <w:r w:rsidR="00C777B7">
        <w:rPr>
          <w:color w:val="004A98"/>
          <w:w w:val="115"/>
          <w:lang w:val="en-US"/>
        </w:rPr>
        <w:t>Z</w:t>
      </w:r>
      <w:r w:rsidRPr="00D329F9">
        <w:rPr>
          <w:color w:val="004A98"/>
          <w:w w:val="115"/>
          <w:lang w:val="en-US"/>
        </w:rPr>
        <w:t xml:space="preserve">ərbəni yerinə yetirən oyunçu qaçışını qurtardıqdan sonra topa zərbə </w:t>
      </w:r>
      <w:r w:rsidR="004D60FE">
        <w:rPr>
          <w:color w:val="004A98"/>
          <w:w w:val="115"/>
          <w:lang w:val="en-US"/>
        </w:rPr>
        <w:t xml:space="preserve">     </w:t>
      </w:r>
      <w:r w:rsidRPr="00D329F9">
        <w:rPr>
          <w:color w:val="004A98"/>
          <w:w w:val="115"/>
          <w:lang w:val="en-US"/>
        </w:rPr>
        <w:t>endirərkən aldadıcı manevr edirsə (qaçış zamanı aldadıcı manevr etməyə icazə verilir)</w:t>
      </w:r>
      <w:r w:rsidR="00C777B7">
        <w:rPr>
          <w:color w:val="004A98"/>
          <w:w w:val="115"/>
          <w:lang w:val="en-US"/>
        </w:rPr>
        <w:t>,</w:t>
      </w:r>
      <w:r w:rsidRPr="00D329F9">
        <w:rPr>
          <w:color w:val="004A98"/>
          <w:w w:val="115"/>
          <w:lang w:val="en-US"/>
        </w:rPr>
        <w:t xml:space="preserve"> hakim zərbəni yerinə yetirən oyunçuya xəbərdarlıq edir</w:t>
      </w:r>
      <w:r w:rsidR="00C777B7">
        <w:rPr>
          <w:color w:val="004A98"/>
          <w:w w:val="115"/>
          <w:lang w:val="en-US"/>
        </w:rPr>
        <w:t>;</w:t>
      </w:r>
    </w:p>
    <w:p w:rsidR="00D329F9" w:rsidRDefault="00D329F9" w:rsidP="0080799A">
      <w:pPr>
        <w:pStyle w:val="ListParagraph"/>
        <w:numPr>
          <w:ilvl w:val="0"/>
          <w:numId w:val="105"/>
        </w:numPr>
        <w:tabs>
          <w:tab w:val="left" w:pos="835"/>
        </w:tabs>
        <w:kinsoku w:val="0"/>
        <w:overflowPunct w:val="0"/>
        <w:ind w:hanging="502"/>
        <w:rPr>
          <w:color w:val="004A98"/>
          <w:w w:val="115"/>
          <w:sz w:val="18"/>
          <w:szCs w:val="18"/>
          <w:lang w:val="en-US"/>
        </w:rPr>
      </w:pPr>
      <w:r w:rsidRPr="00D329F9">
        <w:rPr>
          <w:color w:val="004A98"/>
          <w:w w:val="115"/>
          <w:sz w:val="18"/>
          <w:szCs w:val="18"/>
          <w:lang w:val="en-US"/>
        </w:rPr>
        <w:t>qapıçı və ya onun komanda yoldaşı Oyun Qaydalarını pozursa:</w:t>
      </w:r>
    </w:p>
    <w:p w:rsidR="004D60FE" w:rsidRPr="004D60FE" w:rsidRDefault="00C777B7" w:rsidP="0080799A">
      <w:pPr>
        <w:pStyle w:val="ListParagraph"/>
        <w:numPr>
          <w:ilvl w:val="2"/>
          <w:numId w:val="23"/>
        </w:numPr>
        <w:tabs>
          <w:tab w:val="left" w:pos="608"/>
        </w:tabs>
        <w:kinsoku w:val="0"/>
        <w:overflowPunct w:val="0"/>
        <w:spacing w:before="2" w:line="261" w:lineRule="auto"/>
        <w:ind w:right="552"/>
        <w:rPr>
          <w:color w:val="004A98"/>
          <w:spacing w:val="-3"/>
          <w:w w:val="115"/>
          <w:sz w:val="18"/>
          <w:szCs w:val="18"/>
          <w:lang w:val="en-US"/>
        </w:rPr>
      </w:pPr>
      <w:r>
        <w:rPr>
          <w:color w:val="004A98"/>
          <w:spacing w:val="-3"/>
          <w:w w:val="115"/>
          <w:sz w:val="18"/>
          <w:szCs w:val="18"/>
          <w:lang w:val="en-US"/>
        </w:rPr>
        <w:t>Ə</w:t>
      </w:r>
      <w:r w:rsidR="004D60FE" w:rsidRPr="004D60FE">
        <w:rPr>
          <w:color w:val="004A98"/>
          <w:spacing w:val="-3"/>
          <w:w w:val="115"/>
          <w:sz w:val="18"/>
          <w:szCs w:val="18"/>
          <w:lang w:val="en-US"/>
        </w:rPr>
        <w:t>gər top qapıya daxil olursa, qol qeydə alınır</w:t>
      </w:r>
      <w:r>
        <w:rPr>
          <w:color w:val="004A98"/>
          <w:spacing w:val="-3"/>
          <w:w w:val="115"/>
          <w:sz w:val="18"/>
          <w:szCs w:val="18"/>
          <w:lang w:val="en-US"/>
        </w:rPr>
        <w:t>;</w:t>
      </w:r>
    </w:p>
    <w:p w:rsidR="004D60FE" w:rsidRPr="004D60FE" w:rsidRDefault="00C777B7" w:rsidP="0080799A">
      <w:pPr>
        <w:pStyle w:val="ListParagraph"/>
        <w:numPr>
          <w:ilvl w:val="2"/>
          <w:numId w:val="23"/>
        </w:numPr>
        <w:tabs>
          <w:tab w:val="left" w:pos="608"/>
        </w:tabs>
        <w:kinsoku w:val="0"/>
        <w:overflowPunct w:val="0"/>
        <w:spacing w:before="2" w:line="261" w:lineRule="auto"/>
        <w:ind w:right="552"/>
        <w:rPr>
          <w:color w:val="004A98"/>
          <w:spacing w:val="-3"/>
          <w:w w:val="115"/>
          <w:sz w:val="18"/>
          <w:szCs w:val="18"/>
          <w:lang w:val="en-US"/>
        </w:rPr>
      </w:pPr>
      <w:r>
        <w:rPr>
          <w:color w:val="004A98"/>
          <w:spacing w:val="-3"/>
          <w:w w:val="115"/>
          <w:sz w:val="18"/>
          <w:szCs w:val="18"/>
          <w:lang w:val="en-US"/>
        </w:rPr>
        <w:t>Ə</w:t>
      </w:r>
      <w:r w:rsidR="004D60FE" w:rsidRPr="004D60FE">
        <w:rPr>
          <w:color w:val="004A98"/>
          <w:spacing w:val="-3"/>
          <w:w w:val="115"/>
          <w:sz w:val="18"/>
          <w:szCs w:val="18"/>
          <w:lang w:val="en-US"/>
        </w:rPr>
        <w:t>gər top qapıya daxil olmursa, zərbə təkrar edilir</w:t>
      </w:r>
      <w:r>
        <w:rPr>
          <w:color w:val="004A98"/>
          <w:spacing w:val="-3"/>
          <w:w w:val="115"/>
          <w:sz w:val="18"/>
          <w:szCs w:val="18"/>
          <w:lang w:val="en-US"/>
        </w:rPr>
        <w:t>,</w:t>
      </w:r>
      <w:r w:rsidR="004D60FE" w:rsidRPr="004D60FE">
        <w:rPr>
          <w:color w:val="004A98"/>
          <w:spacing w:val="-3"/>
          <w:w w:val="115"/>
          <w:sz w:val="18"/>
          <w:szCs w:val="18"/>
          <w:lang w:val="en-US"/>
        </w:rPr>
        <w:t xml:space="preserve"> qaydanı pozan oyunçuya xəbərdarlıq edilməlidir</w:t>
      </w:r>
    </w:p>
    <w:p w:rsidR="004D60FE" w:rsidRPr="009D1A87" w:rsidRDefault="004D60FE" w:rsidP="009D1A87">
      <w:pPr>
        <w:pStyle w:val="ListParagraph"/>
        <w:numPr>
          <w:ilvl w:val="0"/>
          <w:numId w:val="23"/>
        </w:numPr>
        <w:tabs>
          <w:tab w:val="left" w:pos="835"/>
        </w:tabs>
        <w:kinsoku w:val="0"/>
        <w:overflowPunct w:val="0"/>
        <w:spacing w:before="2" w:line="261" w:lineRule="auto"/>
        <w:ind w:right="695"/>
        <w:rPr>
          <w:color w:val="004A98"/>
          <w:w w:val="115"/>
          <w:sz w:val="18"/>
          <w:szCs w:val="18"/>
          <w:lang w:val="en-US"/>
        </w:rPr>
      </w:pPr>
      <w:r w:rsidRPr="004D60FE">
        <w:rPr>
          <w:color w:val="004A98"/>
          <w:w w:val="115"/>
          <w:sz w:val="18"/>
          <w:szCs w:val="18"/>
          <w:lang w:val="en-US"/>
        </w:rPr>
        <w:t>Hər iki komandanın oyunçuları Oyun Qaydalarını pozursa, zərbəni yerinə yetirən oyunçunun daha ciddi qayda pozuntusu (aldadıcı manevr və s.) etdiyi hallar istisna olmaq</w:t>
      </w:r>
      <w:r w:rsidR="00C777B7">
        <w:rPr>
          <w:color w:val="004A98"/>
          <w:w w:val="115"/>
          <w:sz w:val="18"/>
          <w:szCs w:val="18"/>
          <w:lang w:val="en-US"/>
        </w:rPr>
        <w:t>la</w:t>
      </w:r>
      <w:r w:rsidRPr="004D60FE">
        <w:rPr>
          <w:color w:val="004A98"/>
          <w:w w:val="115"/>
          <w:sz w:val="18"/>
          <w:szCs w:val="18"/>
          <w:lang w:val="en-US"/>
        </w:rPr>
        <w:t xml:space="preserve">, zərbə təkrar edilir; </w:t>
      </w:r>
      <w:r w:rsidRPr="009D1A87">
        <w:rPr>
          <w:color w:val="004A98"/>
          <w:w w:val="115"/>
          <w:sz w:val="18"/>
          <w:szCs w:val="18"/>
          <w:lang w:val="en-US"/>
        </w:rPr>
        <w:t>əgər qapıçı və zərbəni yerinə yetirən oyunçu eyni anda qayda pozuntusu edərsə:</w:t>
      </w:r>
    </w:p>
    <w:p w:rsidR="004D60FE" w:rsidRPr="004D60FE" w:rsidRDefault="00C777B7" w:rsidP="009D1A87">
      <w:pPr>
        <w:pStyle w:val="ListParagraph"/>
        <w:numPr>
          <w:ilvl w:val="2"/>
          <w:numId w:val="23"/>
        </w:numPr>
        <w:tabs>
          <w:tab w:val="left" w:pos="835"/>
        </w:tabs>
        <w:kinsoku w:val="0"/>
        <w:overflowPunct w:val="0"/>
        <w:spacing w:before="2" w:line="261" w:lineRule="auto"/>
        <w:ind w:right="695"/>
        <w:rPr>
          <w:color w:val="004A98"/>
          <w:w w:val="115"/>
          <w:sz w:val="18"/>
          <w:szCs w:val="18"/>
          <w:lang w:val="en-US"/>
        </w:rPr>
      </w:pPr>
      <w:r>
        <w:rPr>
          <w:color w:val="004A98"/>
          <w:w w:val="115"/>
          <w:sz w:val="18"/>
          <w:szCs w:val="18"/>
          <w:lang w:val="en-US"/>
        </w:rPr>
        <w:lastRenderedPageBreak/>
        <w:t>Z</w:t>
      </w:r>
      <w:r w:rsidR="004D60FE" w:rsidRPr="004D60FE">
        <w:rPr>
          <w:color w:val="004A98"/>
          <w:w w:val="115"/>
          <w:sz w:val="18"/>
          <w:szCs w:val="18"/>
          <w:lang w:val="en-US"/>
        </w:rPr>
        <w:t>ərbə qolla nəticələnməzsə, zərbə təkrarlanır və hər iki oyunçuya xəbərdarlıq edilir</w:t>
      </w:r>
      <w:r>
        <w:rPr>
          <w:color w:val="004A98"/>
          <w:w w:val="115"/>
          <w:sz w:val="18"/>
          <w:szCs w:val="18"/>
          <w:lang w:val="en-US"/>
        </w:rPr>
        <w:t>;</w:t>
      </w:r>
      <w:r w:rsidR="004D60FE" w:rsidRPr="004D60FE">
        <w:rPr>
          <w:lang w:val="en-US"/>
        </w:rPr>
        <w:t xml:space="preserve"> </w:t>
      </w:r>
    </w:p>
    <w:p w:rsidR="004D60FE" w:rsidRPr="004D60FE" w:rsidRDefault="00C777B7" w:rsidP="009D1A87">
      <w:pPr>
        <w:pStyle w:val="ListParagraph"/>
        <w:numPr>
          <w:ilvl w:val="2"/>
          <w:numId w:val="23"/>
        </w:numPr>
        <w:tabs>
          <w:tab w:val="left" w:pos="835"/>
        </w:tabs>
        <w:kinsoku w:val="0"/>
        <w:overflowPunct w:val="0"/>
        <w:spacing w:before="2" w:line="261" w:lineRule="auto"/>
        <w:ind w:right="695"/>
        <w:rPr>
          <w:color w:val="004A98"/>
          <w:w w:val="115"/>
          <w:sz w:val="18"/>
          <w:szCs w:val="18"/>
          <w:lang w:val="en-US"/>
        </w:rPr>
      </w:pPr>
      <w:r>
        <w:rPr>
          <w:color w:val="004A98"/>
          <w:w w:val="115"/>
          <w:sz w:val="18"/>
          <w:szCs w:val="18"/>
          <w:lang w:val="en-US"/>
        </w:rPr>
        <w:t>T</w:t>
      </w:r>
      <w:r w:rsidR="004D60FE" w:rsidRPr="004D60FE">
        <w:rPr>
          <w:color w:val="004A98"/>
          <w:w w:val="115"/>
          <w:sz w:val="18"/>
          <w:szCs w:val="18"/>
          <w:lang w:val="en-US"/>
        </w:rPr>
        <w:t>op qapıya daxil olarsa, qol ləğv edilir, zərbəni yerinə yetirən oyunçuya xəbərdarlıq edilir və oyun müdafiə olunan komanda tərəfindən yerinə yetirilən sərbəst zərbə ilə bərpa olunur</w:t>
      </w:r>
      <w:r>
        <w:rPr>
          <w:color w:val="004A98"/>
          <w:w w:val="115"/>
          <w:sz w:val="18"/>
          <w:szCs w:val="18"/>
          <w:lang w:val="en-US"/>
        </w:rPr>
        <w:t>;</w:t>
      </w:r>
    </w:p>
    <w:p w:rsidR="004D60FE" w:rsidRPr="004D60FE" w:rsidRDefault="004D60FE" w:rsidP="004D60FE">
      <w:pPr>
        <w:pStyle w:val="ListParagraph"/>
        <w:tabs>
          <w:tab w:val="left" w:pos="835"/>
        </w:tabs>
        <w:kinsoku w:val="0"/>
        <w:overflowPunct w:val="0"/>
        <w:spacing w:before="2" w:line="261" w:lineRule="auto"/>
        <w:ind w:left="539" w:right="695" w:firstLine="0"/>
        <w:rPr>
          <w:color w:val="004A98"/>
          <w:w w:val="115"/>
          <w:sz w:val="18"/>
          <w:szCs w:val="18"/>
          <w:lang w:val="en-US"/>
        </w:rPr>
      </w:pPr>
    </w:p>
    <w:p w:rsidR="004D60FE" w:rsidRDefault="004D60FE" w:rsidP="004D60FE">
      <w:pPr>
        <w:pStyle w:val="ListParagraph"/>
        <w:tabs>
          <w:tab w:val="left" w:pos="835"/>
        </w:tabs>
        <w:kinsoku w:val="0"/>
        <w:overflowPunct w:val="0"/>
        <w:spacing w:before="2" w:line="261" w:lineRule="auto"/>
        <w:ind w:left="227" w:right="-50"/>
        <w:rPr>
          <w:color w:val="004A98"/>
          <w:w w:val="115"/>
          <w:sz w:val="18"/>
          <w:szCs w:val="18"/>
          <w:lang w:val="en-US"/>
        </w:rPr>
      </w:pPr>
      <w:r>
        <w:rPr>
          <w:color w:val="004A98"/>
          <w:w w:val="115"/>
          <w:sz w:val="18"/>
          <w:szCs w:val="18"/>
          <w:lang w:val="en-US"/>
        </w:rPr>
        <w:t xml:space="preserve">     </w:t>
      </w:r>
      <w:r w:rsidRPr="004D60FE">
        <w:rPr>
          <w:color w:val="004A98"/>
          <w:w w:val="115"/>
          <w:sz w:val="18"/>
          <w:szCs w:val="18"/>
          <w:lang w:val="en-US"/>
        </w:rPr>
        <w:t>6 metrlik cərimə zərbəsini yerinə yetirən rəqibin topa doğru hərəkətinə</w:t>
      </w:r>
      <w:r>
        <w:rPr>
          <w:color w:val="004A98"/>
          <w:w w:val="115"/>
          <w:sz w:val="18"/>
          <w:szCs w:val="18"/>
          <w:lang w:val="en-US"/>
        </w:rPr>
        <w:t xml:space="preserve"> </w:t>
      </w:r>
      <w:r w:rsidRPr="004D60FE">
        <w:rPr>
          <w:color w:val="004A98"/>
          <w:w w:val="115"/>
          <w:sz w:val="18"/>
          <w:szCs w:val="18"/>
          <w:lang w:val="en-US"/>
        </w:rPr>
        <w:t>mane olan oyunçuya, topdan ən azı 5 m məsafəyə riayət edirsə belə, rəsmi xəbərdarlıq edilməlidir</w:t>
      </w:r>
      <w:r w:rsidR="00C777B7">
        <w:rPr>
          <w:color w:val="004A98"/>
          <w:w w:val="115"/>
          <w:sz w:val="18"/>
          <w:szCs w:val="18"/>
          <w:lang w:val="en-US"/>
        </w:rPr>
        <w:t>.</w:t>
      </w:r>
      <w:r>
        <w:rPr>
          <w:color w:val="004A98"/>
          <w:w w:val="115"/>
          <w:sz w:val="18"/>
          <w:szCs w:val="18"/>
          <w:lang w:val="en-US"/>
        </w:rPr>
        <w:t xml:space="preserve">  </w:t>
      </w:r>
    </w:p>
    <w:p w:rsidR="004D60FE" w:rsidRDefault="004D60FE" w:rsidP="004D60FE">
      <w:pPr>
        <w:pStyle w:val="ListParagraph"/>
        <w:tabs>
          <w:tab w:val="left" w:pos="835"/>
        </w:tabs>
        <w:kinsoku w:val="0"/>
        <w:overflowPunct w:val="0"/>
        <w:spacing w:before="2" w:line="261" w:lineRule="auto"/>
        <w:ind w:left="454" w:right="-50"/>
        <w:rPr>
          <w:color w:val="004A98"/>
          <w:w w:val="115"/>
          <w:sz w:val="18"/>
          <w:szCs w:val="18"/>
          <w:lang w:val="en-US"/>
        </w:rPr>
      </w:pPr>
    </w:p>
    <w:p w:rsidR="004D60FE" w:rsidRPr="004D60FE" w:rsidRDefault="004D60FE" w:rsidP="004D60FE">
      <w:pPr>
        <w:pStyle w:val="ListParagraph"/>
        <w:tabs>
          <w:tab w:val="left" w:pos="835"/>
        </w:tabs>
        <w:kinsoku w:val="0"/>
        <w:overflowPunct w:val="0"/>
        <w:spacing w:before="2" w:line="261" w:lineRule="auto"/>
        <w:ind w:left="454" w:right="-50"/>
        <w:rPr>
          <w:color w:val="004A98"/>
          <w:w w:val="115"/>
          <w:sz w:val="18"/>
          <w:szCs w:val="18"/>
          <w:lang w:val="en-US"/>
        </w:rPr>
      </w:pPr>
      <w:r w:rsidRPr="004D60FE">
        <w:rPr>
          <w:color w:val="004A98"/>
          <w:w w:val="115"/>
          <w:sz w:val="18"/>
          <w:szCs w:val="18"/>
          <w:lang w:val="en-US"/>
        </w:rPr>
        <w:t>Əgər 6 metrlik zərbə yerinə yetirildikdən sonra:</w:t>
      </w:r>
    </w:p>
    <w:p w:rsidR="004D60FE" w:rsidRPr="004D60FE" w:rsidRDefault="004D60FE" w:rsidP="004D60FE">
      <w:pPr>
        <w:pStyle w:val="ListParagraph"/>
        <w:tabs>
          <w:tab w:val="left" w:pos="835"/>
        </w:tabs>
        <w:kinsoku w:val="0"/>
        <w:overflowPunct w:val="0"/>
        <w:spacing w:before="2" w:line="261" w:lineRule="auto"/>
        <w:ind w:left="454" w:right="-50"/>
        <w:rPr>
          <w:color w:val="004A98"/>
          <w:w w:val="115"/>
          <w:sz w:val="18"/>
          <w:szCs w:val="18"/>
          <w:lang w:val="en-US"/>
        </w:rPr>
      </w:pPr>
      <w:r w:rsidRPr="004D60FE">
        <w:rPr>
          <w:color w:val="004A98"/>
          <w:w w:val="115"/>
          <w:sz w:val="18"/>
          <w:szCs w:val="18"/>
          <w:lang w:val="en-US"/>
        </w:rPr>
        <w:t>•</w:t>
      </w:r>
      <w:r w:rsidRPr="004D60FE">
        <w:rPr>
          <w:color w:val="004A98"/>
          <w:w w:val="115"/>
          <w:sz w:val="18"/>
          <w:szCs w:val="18"/>
          <w:lang w:val="en-US"/>
        </w:rPr>
        <w:tab/>
      </w:r>
      <w:r w:rsidR="00C777B7">
        <w:rPr>
          <w:color w:val="004A98"/>
          <w:w w:val="115"/>
          <w:sz w:val="18"/>
          <w:szCs w:val="18"/>
          <w:lang w:val="en-US"/>
        </w:rPr>
        <w:t>Z</w:t>
      </w:r>
      <w:r w:rsidRPr="004D60FE">
        <w:rPr>
          <w:color w:val="004A98"/>
          <w:w w:val="115"/>
          <w:sz w:val="18"/>
          <w:szCs w:val="18"/>
          <w:lang w:val="en-US"/>
        </w:rPr>
        <w:t>ərbəni yerinə yetirən oyunçu, top digər oyunçuya toxunmamışdan əvvəl topa ikinci dəfə toxunarsa (əli ilə deyil):</w:t>
      </w:r>
    </w:p>
    <w:p w:rsidR="004D60FE" w:rsidRPr="004D60FE" w:rsidRDefault="004D60FE" w:rsidP="004D60FE">
      <w:pPr>
        <w:pStyle w:val="ListParagraph"/>
        <w:tabs>
          <w:tab w:val="left" w:pos="835"/>
        </w:tabs>
        <w:kinsoku w:val="0"/>
        <w:overflowPunct w:val="0"/>
        <w:spacing w:before="2" w:line="261" w:lineRule="auto"/>
        <w:ind w:left="681" w:right="-50"/>
        <w:rPr>
          <w:color w:val="004A98"/>
          <w:w w:val="115"/>
          <w:sz w:val="18"/>
          <w:szCs w:val="18"/>
          <w:lang w:val="en-US"/>
        </w:rPr>
      </w:pPr>
      <w:r w:rsidRPr="004D60FE">
        <w:rPr>
          <w:color w:val="A6A6A6" w:themeColor="background1" w:themeShade="A6"/>
          <w:w w:val="115"/>
          <w:sz w:val="18"/>
          <w:szCs w:val="18"/>
          <w:lang w:val="en-US"/>
        </w:rPr>
        <w:t>•</w:t>
      </w:r>
      <w:r w:rsidRPr="004D60FE">
        <w:rPr>
          <w:color w:val="004A98"/>
          <w:w w:val="115"/>
          <w:sz w:val="18"/>
          <w:szCs w:val="18"/>
          <w:lang w:val="en-US"/>
        </w:rPr>
        <w:tab/>
      </w:r>
      <w:r w:rsidR="00C777B7">
        <w:rPr>
          <w:color w:val="004A98"/>
          <w:w w:val="115"/>
          <w:sz w:val="18"/>
          <w:szCs w:val="18"/>
          <w:lang w:val="en-US"/>
        </w:rPr>
        <w:t>S</w:t>
      </w:r>
      <w:r w:rsidRPr="004D60FE">
        <w:rPr>
          <w:color w:val="004A98"/>
          <w:w w:val="115"/>
          <w:sz w:val="18"/>
          <w:szCs w:val="18"/>
          <w:lang w:val="en-US"/>
        </w:rPr>
        <w:t>ərbəst zərbə (və ya topa əllə oynayarsa, cərimə zərbəsi) təyin edilir</w:t>
      </w:r>
      <w:r w:rsidR="00C777B7">
        <w:rPr>
          <w:color w:val="004A98"/>
          <w:w w:val="115"/>
          <w:sz w:val="18"/>
          <w:szCs w:val="18"/>
          <w:lang w:val="en-US"/>
        </w:rPr>
        <w:t>;</w:t>
      </w:r>
    </w:p>
    <w:p w:rsidR="004D60FE" w:rsidRPr="004D60FE" w:rsidRDefault="004D60FE" w:rsidP="004D60FE">
      <w:pPr>
        <w:pStyle w:val="ListParagraph"/>
        <w:tabs>
          <w:tab w:val="left" w:pos="284"/>
        </w:tabs>
        <w:kinsoku w:val="0"/>
        <w:overflowPunct w:val="0"/>
        <w:spacing w:before="2" w:line="261" w:lineRule="auto"/>
        <w:ind w:left="227" w:right="-50" w:firstLine="0"/>
        <w:rPr>
          <w:color w:val="004A98"/>
          <w:w w:val="115"/>
          <w:sz w:val="18"/>
          <w:szCs w:val="18"/>
          <w:lang w:val="en-US"/>
        </w:rPr>
      </w:pPr>
      <w:r w:rsidRPr="004D60FE">
        <w:rPr>
          <w:color w:val="004A98"/>
          <w:w w:val="115"/>
          <w:sz w:val="18"/>
          <w:szCs w:val="18"/>
          <w:lang w:val="en-US"/>
        </w:rPr>
        <w:t>•</w:t>
      </w:r>
      <w:r>
        <w:rPr>
          <w:color w:val="004A98"/>
          <w:w w:val="115"/>
          <w:sz w:val="18"/>
          <w:szCs w:val="18"/>
          <w:lang w:val="en-US"/>
        </w:rPr>
        <w:t xml:space="preserve">   </w:t>
      </w:r>
      <w:r w:rsidR="00C777B7">
        <w:rPr>
          <w:color w:val="004A98"/>
          <w:w w:val="115"/>
          <w:sz w:val="18"/>
          <w:szCs w:val="18"/>
          <w:lang w:val="en-US"/>
        </w:rPr>
        <w:t>T</w:t>
      </w:r>
      <w:r w:rsidRPr="004D60FE">
        <w:rPr>
          <w:color w:val="004A98"/>
          <w:w w:val="115"/>
          <w:sz w:val="18"/>
          <w:szCs w:val="18"/>
          <w:lang w:val="en-US"/>
        </w:rPr>
        <w:t>op, irəli hərəkət edərkən, kənar şəxs və ya əşyaya toxunarsa:</w:t>
      </w:r>
    </w:p>
    <w:p w:rsidR="004D60FE" w:rsidRPr="004D60FE" w:rsidRDefault="004D60FE" w:rsidP="004D60FE">
      <w:pPr>
        <w:pStyle w:val="ListParagraph"/>
        <w:tabs>
          <w:tab w:val="left" w:pos="835"/>
        </w:tabs>
        <w:kinsoku w:val="0"/>
        <w:overflowPunct w:val="0"/>
        <w:spacing w:before="2" w:line="261" w:lineRule="auto"/>
        <w:ind w:left="681" w:right="-50"/>
        <w:rPr>
          <w:color w:val="004A98"/>
          <w:w w:val="115"/>
          <w:sz w:val="18"/>
          <w:szCs w:val="18"/>
          <w:lang w:val="en-US"/>
        </w:rPr>
      </w:pPr>
      <w:r w:rsidRPr="004D60FE">
        <w:rPr>
          <w:color w:val="A6A6A6" w:themeColor="background1" w:themeShade="A6"/>
          <w:w w:val="115"/>
          <w:sz w:val="18"/>
          <w:szCs w:val="18"/>
          <w:lang w:val="en-US"/>
        </w:rPr>
        <w:t>•</w:t>
      </w:r>
      <w:r w:rsidRPr="004D60FE">
        <w:rPr>
          <w:color w:val="004A98"/>
          <w:w w:val="115"/>
          <w:sz w:val="18"/>
          <w:szCs w:val="18"/>
          <w:lang w:val="en-US"/>
        </w:rPr>
        <w:tab/>
      </w:r>
      <w:r w:rsidR="00C777B7">
        <w:rPr>
          <w:color w:val="004A98"/>
          <w:w w:val="115"/>
          <w:sz w:val="18"/>
          <w:szCs w:val="18"/>
          <w:lang w:val="en-US"/>
        </w:rPr>
        <w:t>Z</w:t>
      </w:r>
      <w:r w:rsidRPr="004D60FE">
        <w:rPr>
          <w:color w:val="004A98"/>
          <w:w w:val="115"/>
          <w:sz w:val="18"/>
          <w:szCs w:val="18"/>
          <w:lang w:val="en-US"/>
        </w:rPr>
        <w:t>ərbə təkrar edilir, lakin əgər top qapıya daxil olursa və müdaxilə, müdafiə olunan komandanın oyunçusunun topa oynamasının qarşısını almırsa, qol qeydə alınır (hətta topa kontakt olsa belə), bir şərtlə ki, müdaxilə hücum edən komanda tərəfindən edilməsin.</w:t>
      </w:r>
    </w:p>
    <w:p w:rsidR="004D60FE" w:rsidRPr="004D60FE" w:rsidRDefault="004D60FE" w:rsidP="004D60FE">
      <w:pPr>
        <w:pStyle w:val="ListParagraph"/>
        <w:tabs>
          <w:tab w:val="left" w:pos="835"/>
        </w:tabs>
        <w:kinsoku w:val="0"/>
        <w:overflowPunct w:val="0"/>
        <w:spacing w:before="2" w:line="261" w:lineRule="auto"/>
        <w:ind w:left="454" w:right="-50"/>
        <w:rPr>
          <w:color w:val="004A98"/>
          <w:w w:val="115"/>
          <w:sz w:val="18"/>
          <w:szCs w:val="18"/>
          <w:lang w:val="en-US"/>
        </w:rPr>
      </w:pPr>
      <w:r w:rsidRPr="004D60FE">
        <w:rPr>
          <w:color w:val="004A98"/>
          <w:w w:val="115"/>
          <w:sz w:val="18"/>
          <w:szCs w:val="18"/>
          <w:lang w:val="en-US"/>
        </w:rPr>
        <w:t>•</w:t>
      </w:r>
      <w:r w:rsidRPr="004D60FE">
        <w:rPr>
          <w:color w:val="004A98"/>
          <w:w w:val="115"/>
          <w:sz w:val="18"/>
          <w:szCs w:val="18"/>
          <w:lang w:val="en-US"/>
        </w:rPr>
        <w:tab/>
      </w:r>
      <w:r w:rsidR="00C777B7">
        <w:rPr>
          <w:color w:val="004A98"/>
          <w:w w:val="115"/>
          <w:sz w:val="18"/>
          <w:szCs w:val="18"/>
          <w:lang w:val="en-US"/>
        </w:rPr>
        <w:t>T</w:t>
      </w:r>
      <w:r w:rsidRPr="004D60FE">
        <w:rPr>
          <w:color w:val="004A98"/>
          <w:w w:val="115"/>
          <w:sz w:val="18"/>
          <w:szCs w:val="18"/>
          <w:lang w:val="en-US"/>
        </w:rPr>
        <w:t>op qapıçıdan, qapı dirəklərindən, yaxud qapı tirindən oyun meydanına qayıdır və bundan sonra kənar şəxs və ya əşyaya toxunarsa:</w:t>
      </w:r>
    </w:p>
    <w:p w:rsidR="004D60FE" w:rsidRPr="004D60FE" w:rsidRDefault="004D60FE" w:rsidP="004D60FE">
      <w:pPr>
        <w:pStyle w:val="ListParagraph"/>
        <w:tabs>
          <w:tab w:val="left" w:pos="835"/>
        </w:tabs>
        <w:kinsoku w:val="0"/>
        <w:overflowPunct w:val="0"/>
        <w:spacing w:before="2" w:line="261" w:lineRule="auto"/>
        <w:ind w:left="681" w:right="-50"/>
        <w:rPr>
          <w:color w:val="004A98"/>
          <w:w w:val="115"/>
          <w:sz w:val="18"/>
          <w:szCs w:val="18"/>
          <w:lang w:val="en-US"/>
        </w:rPr>
      </w:pPr>
      <w:r w:rsidRPr="004D60FE">
        <w:rPr>
          <w:color w:val="A6A6A6" w:themeColor="background1" w:themeShade="A6"/>
          <w:w w:val="115"/>
          <w:sz w:val="18"/>
          <w:szCs w:val="18"/>
          <w:lang w:val="en-US"/>
        </w:rPr>
        <w:t>•</w:t>
      </w:r>
      <w:r w:rsidRPr="004D60FE">
        <w:rPr>
          <w:color w:val="004A98"/>
          <w:w w:val="115"/>
          <w:sz w:val="18"/>
          <w:szCs w:val="18"/>
          <w:lang w:val="en-US"/>
        </w:rPr>
        <w:tab/>
      </w:r>
      <w:r w:rsidR="00C777B7">
        <w:rPr>
          <w:color w:val="004A98"/>
          <w:w w:val="115"/>
          <w:sz w:val="18"/>
          <w:szCs w:val="18"/>
          <w:lang w:val="en-US"/>
        </w:rPr>
        <w:t>H</w:t>
      </w:r>
      <w:r w:rsidRPr="004D60FE">
        <w:rPr>
          <w:color w:val="004A98"/>
          <w:w w:val="115"/>
          <w:sz w:val="18"/>
          <w:szCs w:val="18"/>
          <w:lang w:val="en-US"/>
        </w:rPr>
        <w:t>akim oyunu saxlayır</w:t>
      </w:r>
    </w:p>
    <w:p w:rsidR="004D60FE" w:rsidRPr="004D60FE" w:rsidRDefault="004D60FE" w:rsidP="004D60FE">
      <w:pPr>
        <w:pStyle w:val="ListParagraph"/>
        <w:tabs>
          <w:tab w:val="left" w:pos="835"/>
        </w:tabs>
        <w:kinsoku w:val="0"/>
        <w:overflowPunct w:val="0"/>
        <w:spacing w:before="2" w:line="261" w:lineRule="auto"/>
        <w:ind w:left="681" w:right="-50"/>
        <w:rPr>
          <w:color w:val="004A98"/>
          <w:w w:val="115"/>
          <w:sz w:val="18"/>
          <w:szCs w:val="18"/>
          <w:lang w:val="en-US"/>
        </w:rPr>
      </w:pPr>
      <w:r w:rsidRPr="004D60FE">
        <w:rPr>
          <w:color w:val="A6A6A6" w:themeColor="background1" w:themeShade="A6"/>
          <w:w w:val="115"/>
          <w:sz w:val="18"/>
          <w:szCs w:val="18"/>
          <w:lang w:val="en-US"/>
        </w:rPr>
        <w:t>•</w:t>
      </w:r>
      <w:r w:rsidRPr="004D60FE">
        <w:rPr>
          <w:color w:val="004A98"/>
          <w:w w:val="115"/>
          <w:sz w:val="18"/>
          <w:szCs w:val="18"/>
          <w:lang w:val="en-US"/>
        </w:rPr>
        <w:tab/>
      </w:r>
      <w:r w:rsidR="00C777B7">
        <w:rPr>
          <w:color w:val="004A98"/>
          <w:w w:val="115"/>
          <w:sz w:val="18"/>
          <w:szCs w:val="18"/>
          <w:lang w:val="en-US"/>
        </w:rPr>
        <w:t>O</w:t>
      </w:r>
      <w:r w:rsidRPr="004D60FE">
        <w:rPr>
          <w:color w:val="004A98"/>
          <w:w w:val="115"/>
          <w:sz w:val="18"/>
          <w:szCs w:val="18"/>
          <w:lang w:val="en-US"/>
        </w:rPr>
        <w:t>yun, topun kənar şəxs və ya əşyaya toxunduğu yerdən “mübahisəli top”la bərpa olunur</w:t>
      </w:r>
      <w:r w:rsidR="00C777B7">
        <w:rPr>
          <w:color w:val="004A98"/>
          <w:w w:val="115"/>
          <w:sz w:val="18"/>
          <w:szCs w:val="18"/>
          <w:lang w:val="en-US"/>
        </w:rPr>
        <w:t>.</w:t>
      </w:r>
    </w:p>
    <w:p w:rsidR="00712535" w:rsidRPr="00024120" w:rsidRDefault="00712535" w:rsidP="004D60FE">
      <w:pPr>
        <w:pStyle w:val="ListParagraph"/>
        <w:tabs>
          <w:tab w:val="left" w:pos="948"/>
        </w:tabs>
        <w:kinsoku w:val="0"/>
        <w:overflowPunct w:val="0"/>
        <w:spacing w:line="261" w:lineRule="auto"/>
        <w:ind w:left="947" w:right="751" w:firstLine="0"/>
        <w:rPr>
          <w:color w:val="004A98"/>
          <w:spacing w:val="-2"/>
          <w:w w:val="115"/>
          <w:sz w:val="18"/>
          <w:szCs w:val="18"/>
          <w:lang w:val="en-US"/>
        </w:rPr>
        <w:sectPr w:rsidR="00712535" w:rsidRPr="00024120">
          <w:pgSz w:w="8400" w:h="11910"/>
          <w:pgMar w:top="560" w:right="580" w:bottom="280" w:left="640" w:header="358" w:footer="0" w:gutter="0"/>
          <w:cols w:space="720"/>
          <w:noEndnote/>
        </w:sectPr>
      </w:pPr>
    </w:p>
    <w:p w:rsidR="00712535" w:rsidRPr="00024120" w:rsidRDefault="00712535">
      <w:pPr>
        <w:pStyle w:val="BodyText"/>
        <w:kinsoku w:val="0"/>
        <w:overflowPunct w:val="0"/>
        <w:spacing w:before="3"/>
        <w:rPr>
          <w:sz w:val="21"/>
          <w:szCs w:val="21"/>
          <w:lang w:val="en-US"/>
        </w:rPr>
      </w:pPr>
    </w:p>
    <w:p w:rsidR="00712535" w:rsidRDefault="00505FA5" w:rsidP="0080799A">
      <w:pPr>
        <w:pStyle w:val="Heading2"/>
        <w:numPr>
          <w:ilvl w:val="0"/>
          <w:numId w:val="12"/>
        </w:numPr>
        <w:tabs>
          <w:tab w:val="left" w:pos="891"/>
        </w:tabs>
        <w:kinsoku w:val="0"/>
        <w:overflowPunct w:val="0"/>
        <w:spacing w:before="114"/>
        <w:rPr>
          <w:color w:val="004A98"/>
        </w:rPr>
      </w:pPr>
      <w:r>
        <w:rPr>
          <w:color w:val="004A98"/>
          <w:lang w:val="az-Latn-AZ"/>
        </w:rPr>
        <w:t>Yekun c</w:t>
      </w:r>
      <w:r>
        <w:rPr>
          <w:rFonts w:ascii="Arial" w:hAnsi="Arial" w:cs="Arial"/>
          <w:color w:val="004A98"/>
          <w:lang w:val="az-Latn-AZ"/>
        </w:rPr>
        <w:t>ədvəl</w:t>
      </w: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spacing w:before="11"/>
        <w:rPr>
          <w:rFonts w:ascii="Trebuchet MS" w:hAnsi="Trebuchet MS" w:cs="Trebuchet MS"/>
          <w:b/>
          <w:bCs/>
          <w:sz w:val="10"/>
          <w:szCs w:val="10"/>
        </w:rPr>
      </w:pPr>
    </w:p>
    <w:tbl>
      <w:tblPr>
        <w:tblW w:w="0" w:type="auto"/>
        <w:tblInd w:w="400" w:type="dxa"/>
        <w:tblLayout w:type="fixed"/>
        <w:tblCellMar>
          <w:left w:w="0" w:type="dxa"/>
          <w:right w:w="0" w:type="dxa"/>
        </w:tblCellMar>
        <w:tblLook w:val="0000" w:firstRow="0" w:lastRow="0" w:firstColumn="0" w:lastColumn="0" w:noHBand="0" w:noVBand="0"/>
      </w:tblPr>
      <w:tblGrid>
        <w:gridCol w:w="2154"/>
        <w:gridCol w:w="2154"/>
        <w:gridCol w:w="2154"/>
      </w:tblGrid>
      <w:tr w:rsidR="00712535" w:rsidRPr="00024120">
        <w:trPr>
          <w:trHeight w:val="603"/>
        </w:trPr>
        <w:tc>
          <w:tcPr>
            <w:tcW w:w="6462" w:type="dxa"/>
            <w:gridSpan w:val="3"/>
            <w:tcBorders>
              <w:top w:val="single" w:sz="8" w:space="0" w:color="FFFFFF"/>
              <w:left w:val="single" w:sz="8" w:space="0" w:color="FFFFFF"/>
              <w:bottom w:val="single" w:sz="8" w:space="0" w:color="FFFFFF"/>
              <w:right w:val="single" w:sz="8" w:space="0" w:color="FFFFFF"/>
            </w:tcBorders>
            <w:shd w:val="clear" w:color="auto" w:fill="004A98"/>
          </w:tcPr>
          <w:p w:rsidR="00712535" w:rsidRPr="00024120" w:rsidRDefault="00505FA5">
            <w:pPr>
              <w:pStyle w:val="TableParagraph"/>
              <w:kinsoku w:val="0"/>
              <w:overflowPunct w:val="0"/>
              <w:spacing w:before="198"/>
              <w:ind w:left="1887"/>
              <w:rPr>
                <w:b/>
                <w:bCs/>
                <w:color w:val="FFFFFF"/>
                <w:w w:val="125"/>
                <w:sz w:val="18"/>
                <w:szCs w:val="18"/>
                <w:lang w:val="en-US"/>
              </w:rPr>
            </w:pPr>
            <w:r w:rsidRPr="00505FA5">
              <w:rPr>
                <w:b/>
                <w:bCs/>
                <w:color w:val="FFFFFF"/>
                <w:w w:val="125"/>
                <w:sz w:val="18"/>
                <w:szCs w:val="18"/>
                <w:lang w:val="en-US"/>
              </w:rPr>
              <w:t>6 metrlik cərimə zərbəsinin nəticəsi</w:t>
            </w:r>
          </w:p>
        </w:tc>
      </w:tr>
      <w:tr w:rsidR="00712535" w:rsidRPr="00024120" w:rsidTr="00505FA5">
        <w:trPr>
          <w:trHeight w:val="546"/>
        </w:trPr>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712535" w:rsidRPr="00024120" w:rsidRDefault="00712535" w:rsidP="00505FA5">
            <w:pPr>
              <w:pStyle w:val="TableParagraph"/>
              <w:kinsoku w:val="0"/>
              <w:overflowPunct w:val="0"/>
              <w:spacing w:before="6"/>
              <w:jc w:val="center"/>
              <w:rPr>
                <w:rFonts w:ascii="Trebuchet MS" w:hAnsi="Trebuchet MS" w:cs="Trebuchet MS"/>
                <w:b/>
                <w:bCs/>
                <w:sz w:val="15"/>
                <w:szCs w:val="15"/>
                <w:lang w:val="en-US"/>
              </w:rPr>
            </w:pPr>
          </w:p>
          <w:p w:rsidR="00712535" w:rsidRDefault="00505FA5" w:rsidP="00505FA5">
            <w:pPr>
              <w:pStyle w:val="TableParagraph"/>
              <w:kinsoku w:val="0"/>
              <w:overflowPunct w:val="0"/>
              <w:spacing w:before="1"/>
              <w:ind w:right="368"/>
              <w:jc w:val="center"/>
              <w:rPr>
                <w:b/>
                <w:bCs/>
                <w:color w:val="004A98"/>
                <w:w w:val="125"/>
                <w:sz w:val="16"/>
                <w:szCs w:val="16"/>
              </w:rPr>
            </w:pPr>
            <w:r>
              <w:rPr>
                <w:b/>
                <w:bCs/>
                <w:color w:val="004A98"/>
                <w:w w:val="125"/>
                <w:sz w:val="16"/>
                <w:szCs w:val="16"/>
                <w:lang w:val="az-Latn-AZ"/>
              </w:rPr>
              <w:t xml:space="preserve">    </w:t>
            </w:r>
            <w:r w:rsidRPr="00505FA5">
              <w:rPr>
                <w:b/>
                <w:bCs/>
                <w:color w:val="004A98"/>
                <w:w w:val="125"/>
                <w:sz w:val="16"/>
                <w:szCs w:val="16"/>
              </w:rPr>
              <w:t>Qayda pozuntuları</w:t>
            </w:r>
          </w:p>
        </w:tc>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712535" w:rsidRDefault="00712535">
            <w:pPr>
              <w:pStyle w:val="TableParagraph"/>
              <w:kinsoku w:val="0"/>
              <w:overflowPunct w:val="0"/>
              <w:spacing w:before="6"/>
              <w:rPr>
                <w:rFonts w:ascii="Trebuchet MS" w:hAnsi="Trebuchet MS" w:cs="Trebuchet MS"/>
                <w:b/>
                <w:bCs/>
                <w:sz w:val="15"/>
                <w:szCs w:val="15"/>
              </w:rPr>
            </w:pPr>
          </w:p>
          <w:p w:rsidR="00712535" w:rsidRPr="00505FA5" w:rsidRDefault="00505FA5">
            <w:pPr>
              <w:pStyle w:val="TableParagraph"/>
              <w:kinsoku w:val="0"/>
              <w:overflowPunct w:val="0"/>
              <w:spacing w:before="1"/>
              <w:ind w:left="389" w:right="369"/>
              <w:jc w:val="center"/>
              <w:rPr>
                <w:b/>
                <w:bCs/>
                <w:color w:val="004A98"/>
                <w:w w:val="130"/>
                <w:sz w:val="16"/>
                <w:szCs w:val="16"/>
                <w:lang w:val="az-Latn-AZ"/>
              </w:rPr>
            </w:pPr>
            <w:r>
              <w:rPr>
                <w:b/>
                <w:bCs/>
                <w:color w:val="004A98"/>
                <w:w w:val="130"/>
                <w:sz w:val="16"/>
                <w:szCs w:val="16"/>
                <w:lang w:val="az-Latn-AZ"/>
              </w:rPr>
              <w:t>Qol</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024120" w:rsidRDefault="00505FA5" w:rsidP="00505FA5">
            <w:pPr>
              <w:pStyle w:val="TableParagraph"/>
              <w:kinsoku w:val="0"/>
              <w:overflowPunct w:val="0"/>
              <w:spacing w:before="71" w:line="271" w:lineRule="auto"/>
              <w:ind w:left="641" w:right="213" w:hanging="115"/>
              <w:rPr>
                <w:b/>
                <w:bCs/>
                <w:color w:val="004A98"/>
                <w:w w:val="125"/>
                <w:sz w:val="16"/>
                <w:szCs w:val="16"/>
                <w:lang w:val="en-US"/>
              </w:rPr>
            </w:pPr>
            <w:r>
              <w:rPr>
                <w:b/>
                <w:bCs/>
                <w:color w:val="004A98"/>
                <w:w w:val="125"/>
                <w:sz w:val="16"/>
                <w:szCs w:val="16"/>
                <w:lang w:val="en-US"/>
              </w:rPr>
              <w:t>Qol deyil</w:t>
            </w:r>
          </w:p>
        </w:tc>
      </w:tr>
      <w:tr w:rsidR="00712535" w:rsidRPr="000E6BC6" w:rsidTr="00505FA5">
        <w:trPr>
          <w:trHeight w:val="818"/>
        </w:trPr>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024120" w:rsidRDefault="00712535" w:rsidP="00505FA5">
            <w:pPr>
              <w:pStyle w:val="TableParagraph"/>
              <w:kinsoku w:val="0"/>
              <w:overflowPunct w:val="0"/>
              <w:spacing w:before="9"/>
              <w:jc w:val="center"/>
              <w:rPr>
                <w:rFonts w:ascii="Trebuchet MS" w:hAnsi="Trebuchet MS" w:cs="Trebuchet MS"/>
                <w:b/>
                <w:bCs/>
                <w:sz w:val="17"/>
                <w:szCs w:val="17"/>
                <w:lang w:val="en-US"/>
              </w:rPr>
            </w:pPr>
          </w:p>
          <w:p w:rsidR="00712535" w:rsidRPr="00024120" w:rsidRDefault="00505FA5" w:rsidP="00505FA5">
            <w:pPr>
              <w:pStyle w:val="TableParagraph"/>
              <w:kinsoku w:val="0"/>
              <w:overflowPunct w:val="0"/>
              <w:spacing w:line="271" w:lineRule="auto"/>
              <w:ind w:right="213"/>
              <w:jc w:val="center"/>
              <w:rPr>
                <w:color w:val="004A98"/>
                <w:w w:val="115"/>
                <w:sz w:val="16"/>
                <w:szCs w:val="16"/>
                <w:lang w:val="en-US"/>
              </w:rPr>
            </w:pPr>
            <w:r w:rsidRPr="00505FA5">
              <w:rPr>
                <w:color w:val="004A98"/>
                <w:w w:val="115"/>
                <w:sz w:val="16"/>
                <w:szCs w:val="16"/>
                <w:lang w:val="en-US"/>
              </w:rPr>
              <w:t>Hücum edən komandanın oyunçusu tərəfindən</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505FA5" w:rsidRDefault="00505FA5" w:rsidP="00BA1730">
            <w:pPr>
              <w:pStyle w:val="TableParagraph"/>
              <w:kinsoku w:val="0"/>
              <w:overflowPunct w:val="0"/>
              <w:spacing w:before="108"/>
              <w:ind w:right="20"/>
              <w:jc w:val="center"/>
              <w:rPr>
                <w:color w:val="004A98"/>
                <w:w w:val="115"/>
                <w:sz w:val="16"/>
                <w:szCs w:val="16"/>
                <w:lang w:val="en-US"/>
              </w:rPr>
            </w:pPr>
            <w:r w:rsidRPr="00505FA5">
              <w:rPr>
                <w:color w:val="004A98"/>
                <w:w w:val="115"/>
                <w:sz w:val="16"/>
                <w:szCs w:val="16"/>
                <w:lang w:val="en-US"/>
              </w:rPr>
              <w:t xml:space="preserve">6 metrlik cərimə </w:t>
            </w:r>
            <w:r w:rsidR="00BA1730">
              <w:rPr>
                <w:color w:val="004A98"/>
                <w:w w:val="115"/>
                <w:sz w:val="16"/>
                <w:szCs w:val="16"/>
                <w:lang w:val="en-US"/>
              </w:rPr>
              <w:t xml:space="preserve"> </w:t>
            </w:r>
            <w:r w:rsidRPr="00505FA5">
              <w:rPr>
                <w:color w:val="004A98"/>
                <w:w w:val="115"/>
                <w:sz w:val="16"/>
                <w:szCs w:val="16"/>
                <w:lang w:val="en-US"/>
              </w:rPr>
              <w:t>zərbəsi təkrar edilir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024120" w:rsidRDefault="00C777B7" w:rsidP="00505FA5">
            <w:pPr>
              <w:pStyle w:val="TableParagraph"/>
              <w:kinsoku w:val="0"/>
              <w:overflowPunct w:val="0"/>
              <w:spacing w:line="271" w:lineRule="auto"/>
              <w:ind w:right="213"/>
              <w:jc w:val="center"/>
              <w:rPr>
                <w:color w:val="004A98"/>
                <w:w w:val="115"/>
                <w:sz w:val="16"/>
                <w:szCs w:val="16"/>
                <w:lang w:val="en-US"/>
              </w:rPr>
            </w:pPr>
            <w:r>
              <w:rPr>
                <w:color w:val="004A98"/>
                <w:w w:val="115"/>
                <w:sz w:val="16"/>
                <w:szCs w:val="16"/>
                <w:lang w:val="en-US"/>
              </w:rPr>
              <w:t>Müdafi</w:t>
            </w:r>
            <w:r w:rsidR="00505FA5" w:rsidRPr="00505FA5">
              <w:rPr>
                <w:color w:val="004A98"/>
                <w:w w:val="115"/>
                <w:sz w:val="16"/>
                <w:szCs w:val="16"/>
                <w:lang w:val="en-US"/>
              </w:rPr>
              <w:t>ə ol</w:t>
            </w:r>
            <w:r>
              <w:rPr>
                <w:color w:val="004A98"/>
                <w:w w:val="115"/>
                <w:sz w:val="16"/>
                <w:szCs w:val="16"/>
                <w:lang w:val="en-US"/>
              </w:rPr>
              <w:t>un</w:t>
            </w:r>
            <w:r w:rsidR="00505FA5" w:rsidRPr="00505FA5">
              <w:rPr>
                <w:color w:val="004A98"/>
                <w:w w:val="115"/>
                <w:sz w:val="16"/>
                <w:szCs w:val="16"/>
                <w:lang w:val="en-US"/>
              </w:rPr>
              <w:t>an komandanın xeyrinə sərbəst zərbə təyin edilir</w:t>
            </w:r>
          </w:p>
        </w:tc>
      </w:tr>
      <w:tr w:rsidR="00712535" w:rsidRPr="000E6BC6" w:rsidTr="00BA1730">
        <w:trPr>
          <w:trHeight w:val="839"/>
        </w:trPr>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024120" w:rsidRDefault="00712535" w:rsidP="00505FA5">
            <w:pPr>
              <w:pStyle w:val="TableParagraph"/>
              <w:kinsoku w:val="0"/>
              <w:overflowPunct w:val="0"/>
              <w:spacing w:before="5"/>
              <w:jc w:val="center"/>
              <w:rPr>
                <w:rFonts w:ascii="Trebuchet MS" w:hAnsi="Trebuchet MS" w:cs="Trebuchet MS"/>
                <w:b/>
                <w:bCs/>
                <w:sz w:val="21"/>
                <w:szCs w:val="21"/>
                <w:lang w:val="en-US"/>
              </w:rPr>
            </w:pPr>
          </w:p>
          <w:p w:rsidR="00712535" w:rsidRPr="00024120" w:rsidRDefault="00505FA5" w:rsidP="00C777B7">
            <w:pPr>
              <w:pStyle w:val="TableParagraph"/>
              <w:kinsoku w:val="0"/>
              <w:overflowPunct w:val="0"/>
              <w:spacing w:before="1" w:line="220" w:lineRule="auto"/>
              <w:ind w:left="202" w:right="177"/>
              <w:jc w:val="center"/>
              <w:rPr>
                <w:color w:val="004A98"/>
                <w:w w:val="115"/>
                <w:sz w:val="16"/>
                <w:szCs w:val="16"/>
                <w:lang w:val="en-US"/>
              </w:rPr>
            </w:pPr>
            <w:r>
              <w:rPr>
                <w:color w:val="004A98"/>
                <w:w w:val="115"/>
                <w:sz w:val="16"/>
                <w:szCs w:val="16"/>
                <w:lang w:val="en-US"/>
              </w:rPr>
              <w:t>Müdafiə</w:t>
            </w:r>
            <w:r w:rsidRPr="00505FA5">
              <w:rPr>
                <w:color w:val="004A98"/>
                <w:w w:val="115"/>
                <w:sz w:val="16"/>
                <w:szCs w:val="16"/>
                <w:lang w:val="en-US"/>
              </w:rPr>
              <w:t xml:space="preserve"> </w:t>
            </w:r>
            <w:r w:rsidR="00C777B7">
              <w:rPr>
                <w:color w:val="004A98"/>
                <w:w w:val="115"/>
                <w:sz w:val="16"/>
                <w:szCs w:val="16"/>
                <w:lang w:val="en-US"/>
              </w:rPr>
              <w:t>olunan</w:t>
            </w:r>
            <w:r w:rsidRPr="00505FA5">
              <w:rPr>
                <w:color w:val="004A98"/>
                <w:w w:val="115"/>
                <w:sz w:val="16"/>
                <w:szCs w:val="16"/>
                <w:lang w:val="en-US"/>
              </w:rPr>
              <w:t xml:space="preserve"> komandanın oyunçusu tərəfindən</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505FA5" w:rsidRDefault="00505FA5" w:rsidP="00505FA5">
            <w:pPr>
              <w:pStyle w:val="TableParagraph"/>
              <w:kinsoku w:val="0"/>
              <w:overflowPunct w:val="0"/>
              <w:spacing w:before="118"/>
              <w:ind w:right="368"/>
              <w:jc w:val="center"/>
              <w:rPr>
                <w:color w:val="004A98"/>
                <w:w w:val="115"/>
                <w:sz w:val="16"/>
                <w:szCs w:val="16"/>
                <w:lang w:val="az-Latn-AZ"/>
              </w:rPr>
            </w:pPr>
            <w:r>
              <w:rPr>
                <w:color w:val="004A98"/>
                <w:w w:val="115"/>
                <w:sz w:val="16"/>
                <w:szCs w:val="16"/>
                <w:lang w:val="az-Latn-AZ"/>
              </w:rPr>
              <w:t>Qol</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505FA5" w:rsidRDefault="00505FA5" w:rsidP="00BA1730">
            <w:pPr>
              <w:pStyle w:val="TableParagraph"/>
              <w:tabs>
                <w:tab w:val="left" w:pos="1965"/>
                <w:tab w:val="left" w:pos="2106"/>
              </w:tabs>
              <w:kinsoku w:val="0"/>
              <w:overflowPunct w:val="0"/>
              <w:spacing w:before="159" w:line="220" w:lineRule="auto"/>
              <w:ind w:right="48"/>
              <w:jc w:val="center"/>
              <w:rPr>
                <w:color w:val="004A98"/>
                <w:w w:val="115"/>
                <w:sz w:val="16"/>
                <w:szCs w:val="16"/>
                <w:lang w:val="az-Latn-AZ"/>
              </w:rPr>
            </w:pPr>
            <w:r w:rsidRPr="00505FA5">
              <w:rPr>
                <w:color w:val="004A98"/>
                <w:w w:val="115"/>
                <w:sz w:val="16"/>
                <w:szCs w:val="16"/>
                <w:lang w:val="az-Latn-AZ"/>
              </w:rPr>
              <w:t xml:space="preserve">6 metrlik cərimə </w:t>
            </w:r>
            <w:r w:rsidR="00BA1730">
              <w:rPr>
                <w:color w:val="004A98"/>
                <w:w w:val="115"/>
                <w:sz w:val="16"/>
                <w:szCs w:val="16"/>
                <w:lang w:val="az-Latn-AZ"/>
              </w:rPr>
              <w:t xml:space="preserve"> </w:t>
            </w:r>
            <w:r w:rsidRPr="00505FA5">
              <w:rPr>
                <w:color w:val="004A98"/>
                <w:w w:val="115"/>
                <w:sz w:val="16"/>
                <w:szCs w:val="16"/>
                <w:lang w:val="az-Latn-AZ"/>
              </w:rPr>
              <w:t>zərbəsi</w:t>
            </w:r>
            <w:r w:rsidR="00BA1730">
              <w:rPr>
                <w:color w:val="004A98"/>
                <w:w w:val="115"/>
                <w:sz w:val="16"/>
                <w:szCs w:val="16"/>
                <w:lang w:val="az-Latn-AZ"/>
              </w:rPr>
              <w:t xml:space="preserve"> </w:t>
            </w:r>
            <w:r w:rsidRPr="00505FA5">
              <w:rPr>
                <w:color w:val="004A98"/>
                <w:w w:val="115"/>
                <w:sz w:val="16"/>
                <w:szCs w:val="16"/>
                <w:lang w:val="az-Latn-AZ"/>
              </w:rPr>
              <w:t xml:space="preserve"> tə</w:t>
            </w:r>
            <w:r>
              <w:rPr>
                <w:color w:val="004A98"/>
                <w:w w:val="115"/>
                <w:sz w:val="16"/>
                <w:szCs w:val="16"/>
                <w:lang w:val="az-Latn-AZ"/>
              </w:rPr>
              <w:t xml:space="preserve">krar edilir </w:t>
            </w:r>
            <w:r w:rsidRPr="00505FA5">
              <w:rPr>
                <w:color w:val="004A98"/>
                <w:w w:val="115"/>
                <w:sz w:val="16"/>
                <w:szCs w:val="16"/>
                <w:lang w:val="az-Latn-AZ"/>
              </w:rPr>
              <w:t>və</w:t>
            </w:r>
            <w:r>
              <w:rPr>
                <w:color w:val="004A98"/>
                <w:w w:val="115"/>
                <w:sz w:val="16"/>
                <w:szCs w:val="16"/>
                <w:lang w:val="az-Latn-AZ"/>
              </w:rPr>
              <w:t xml:space="preserve"> </w:t>
            </w:r>
            <w:r w:rsidR="00C777B7">
              <w:rPr>
                <w:color w:val="004A98"/>
                <w:w w:val="115"/>
                <w:sz w:val="16"/>
                <w:szCs w:val="16"/>
                <w:lang w:val="az-Latn-AZ"/>
              </w:rPr>
              <w:t>müdafi</w:t>
            </w:r>
            <w:r w:rsidRPr="00505FA5">
              <w:rPr>
                <w:color w:val="004A98"/>
                <w:w w:val="115"/>
                <w:sz w:val="16"/>
                <w:szCs w:val="16"/>
                <w:lang w:val="az-Latn-AZ"/>
              </w:rPr>
              <w:t>ə ol</w:t>
            </w:r>
            <w:r w:rsidR="00C777B7">
              <w:rPr>
                <w:color w:val="004A98"/>
                <w:w w:val="115"/>
                <w:sz w:val="16"/>
                <w:szCs w:val="16"/>
                <w:lang w:val="az-Latn-AZ"/>
              </w:rPr>
              <w:t>un</w:t>
            </w:r>
            <w:r w:rsidRPr="00505FA5">
              <w:rPr>
                <w:color w:val="004A98"/>
                <w:w w:val="115"/>
                <w:sz w:val="16"/>
                <w:szCs w:val="16"/>
                <w:lang w:val="az-Latn-AZ"/>
              </w:rPr>
              <w:t>an komandanın oyunçusuna xəbərdarlıq edilir</w:t>
            </w:r>
          </w:p>
        </w:tc>
      </w:tr>
      <w:tr w:rsidR="00712535" w:rsidRPr="000E6BC6" w:rsidTr="00505FA5">
        <w:trPr>
          <w:trHeight w:val="833"/>
        </w:trPr>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712535" w:rsidRPr="00505FA5" w:rsidRDefault="00712535">
            <w:pPr>
              <w:pStyle w:val="TableParagraph"/>
              <w:kinsoku w:val="0"/>
              <w:overflowPunct w:val="0"/>
              <w:rPr>
                <w:rFonts w:ascii="Trebuchet MS" w:hAnsi="Trebuchet MS" w:cs="Trebuchet MS"/>
                <w:b/>
                <w:bCs/>
                <w:sz w:val="18"/>
                <w:szCs w:val="18"/>
                <w:lang w:val="az-Latn-AZ"/>
              </w:rPr>
            </w:pPr>
          </w:p>
          <w:p w:rsidR="00712535" w:rsidRDefault="00505FA5">
            <w:pPr>
              <w:pStyle w:val="TableParagraph"/>
              <w:kinsoku w:val="0"/>
              <w:overflowPunct w:val="0"/>
              <w:spacing w:before="115"/>
              <w:ind w:left="203" w:right="181"/>
              <w:jc w:val="center"/>
              <w:rPr>
                <w:color w:val="004A98"/>
                <w:w w:val="115"/>
                <w:sz w:val="16"/>
                <w:szCs w:val="16"/>
              </w:rPr>
            </w:pPr>
            <w:r w:rsidRPr="00505FA5">
              <w:rPr>
                <w:color w:val="004A98"/>
                <w:w w:val="115"/>
                <w:sz w:val="16"/>
                <w:szCs w:val="16"/>
              </w:rPr>
              <w:t>Qapıçı qaydanı pozur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712535" w:rsidRPr="00505FA5" w:rsidRDefault="00BA1730" w:rsidP="00505FA5">
            <w:pPr>
              <w:pStyle w:val="TableParagraph"/>
              <w:kinsoku w:val="0"/>
              <w:overflowPunct w:val="0"/>
              <w:spacing w:before="115"/>
              <w:ind w:right="368"/>
              <w:jc w:val="center"/>
              <w:rPr>
                <w:color w:val="004A98"/>
                <w:w w:val="115"/>
                <w:sz w:val="16"/>
                <w:szCs w:val="16"/>
                <w:lang w:val="az-Latn-AZ"/>
              </w:rPr>
            </w:pPr>
            <w:r>
              <w:rPr>
                <w:color w:val="004A98"/>
                <w:w w:val="115"/>
                <w:sz w:val="16"/>
                <w:szCs w:val="16"/>
                <w:lang w:val="az-Latn-AZ"/>
              </w:rPr>
              <w:t xml:space="preserve"> </w:t>
            </w:r>
            <w:r w:rsidR="00505FA5">
              <w:rPr>
                <w:color w:val="004A98"/>
                <w:w w:val="115"/>
                <w:sz w:val="16"/>
                <w:szCs w:val="16"/>
                <w:lang w:val="az-Latn-AZ"/>
              </w:rPr>
              <w:t>Qol</w:t>
            </w:r>
          </w:p>
        </w:tc>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712535" w:rsidRPr="00505FA5" w:rsidRDefault="00505FA5" w:rsidP="00505FA5">
            <w:pPr>
              <w:pStyle w:val="TableParagraph"/>
              <w:kinsoku w:val="0"/>
              <w:overflowPunct w:val="0"/>
              <w:spacing w:before="157" w:line="220" w:lineRule="auto"/>
              <w:ind w:left="390" w:right="367"/>
              <w:jc w:val="center"/>
              <w:rPr>
                <w:color w:val="004A98"/>
                <w:w w:val="115"/>
                <w:sz w:val="16"/>
                <w:szCs w:val="16"/>
                <w:lang w:val="az-Latn-AZ"/>
              </w:rPr>
            </w:pPr>
            <w:r w:rsidRPr="00505FA5">
              <w:rPr>
                <w:color w:val="004A98"/>
                <w:w w:val="115"/>
                <w:sz w:val="16"/>
                <w:szCs w:val="16"/>
                <w:lang w:val="az-Latn-AZ"/>
              </w:rPr>
              <w:t xml:space="preserve">6 metrlik cərimə zərbəsi təkrar edilir və </w:t>
            </w:r>
            <w:r>
              <w:rPr>
                <w:color w:val="004A98"/>
                <w:w w:val="115"/>
                <w:sz w:val="16"/>
                <w:szCs w:val="16"/>
                <w:lang w:val="az-Latn-AZ"/>
              </w:rPr>
              <w:t>qapıçıya</w:t>
            </w:r>
            <w:r w:rsidRPr="00505FA5">
              <w:rPr>
                <w:color w:val="004A98"/>
                <w:w w:val="115"/>
                <w:sz w:val="16"/>
                <w:szCs w:val="16"/>
                <w:lang w:val="az-Latn-AZ"/>
              </w:rPr>
              <w:t xml:space="preserve"> xəbərdarlıq edilir</w:t>
            </w:r>
          </w:p>
        </w:tc>
      </w:tr>
      <w:tr w:rsidR="00BA1730" w:rsidRPr="000E6BC6" w:rsidTr="00365AE9">
        <w:trPr>
          <w:trHeight w:val="848"/>
        </w:trPr>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BA1730" w:rsidRPr="00505FA5" w:rsidRDefault="00BA1730">
            <w:pPr>
              <w:pStyle w:val="TableParagraph"/>
              <w:kinsoku w:val="0"/>
              <w:overflowPunct w:val="0"/>
              <w:rPr>
                <w:rFonts w:ascii="Trebuchet MS" w:hAnsi="Trebuchet MS" w:cs="Trebuchet MS"/>
                <w:b/>
                <w:bCs/>
                <w:sz w:val="18"/>
                <w:szCs w:val="18"/>
                <w:lang w:val="az-Latn-AZ"/>
              </w:rPr>
            </w:pPr>
          </w:p>
          <w:p w:rsidR="00BA1730" w:rsidRDefault="00BA1730">
            <w:pPr>
              <w:pStyle w:val="TableParagraph"/>
              <w:kinsoku w:val="0"/>
              <w:overflowPunct w:val="0"/>
              <w:spacing w:before="123"/>
              <w:ind w:left="201" w:right="181"/>
              <w:jc w:val="center"/>
              <w:rPr>
                <w:color w:val="004A98"/>
                <w:w w:val="115"/>
                <w:sz w:val="16"/>
                <w:szCs w:val="16"/>
              </w:rPr>
            </w:pPr>
            <w:r w:rsidRPr="00505FA5">
              <w:rPr>
                <w:color w:val="004A98"/>
                <w:w w:val="115"/>
                <w:sz w:val="16"/>
                <w:szCs w:val="16"/>
              </w:rPr>
              <w:t>Top arxaya vurulur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BA1730" w:rsidRDefault="00C777B7" w:rsidP="00BA1730">
            <w:pPr>
              <w:pStyle w:val="TableParagraph"/>
              <w:kinsoku w:val="0"/>
              <w:overflowPunct w:val="0"/>
              <w:spacing w:line="271" w:lineRule="auto"/>
              <w:ind w:right="213"/>
              <w:jc w:val="center"/>
              <w:rPr>
                <w:color w:val="004A98"/>
                <w:w w:val="115"/>
                <w:sz w:val="16"/>
                <w:szCs w:val="16"/>
                <w:lang w:val="az-Latn-AZ"/>
              </w:rPr>
            </w:pPr>
            <w:r>
              <w:rPr>
                <w:color w:val="004A98"/>
                <w:w w:val="115"/>
                <w:sz w:val="16"/>
                <w:szCs w:val="16"/>
                <w:lang w:val="az-Latn-AZ"/>
              </w:rPr>
              <w:t>Müdafi</w:t>
            </w:r>
            <w:r w:rsidR="00BA1730" w:rsidRPr="00BA1730">
              <w:rPr>
                <w:color w:val="004A98"/>
                <w:w w:val="115"/>
                <w:sz w:val="16"/>
                <w:szCs w:val="16"/>
                <w:lang w:val="az-Latn-AZ"/>
              </w:rPr>
              <w:t>ə ol</w:t>
            </w:r>
            <w:r>
              <w:rPr>
                <w:color w:val="004A98"/>
                <w:w w:val="115"/>
                <w:sz w:val="16"/>
                <w:szCs w:val="16"/>
                <w:lang w:val="az-Latn-AZ"/>
              </w:rPr>
              <w:t>un</w:t>
            </w:r>
            <w:r w:rsidR="00BA1730" w:rsidRPr="00BA1730">
              <w:rPr>
                <w:color w:val="004A98"/>
                <w:w w:val="115"/>
                <w:sz w:val="16"/>
                <w:szCs w:val="16"/>
                <w:lang w:val="az-Latn-AZ"/>
              </w:rPr>
              <w:t>an komandanın xeyrinə sərbəst zərbə təyin edilir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BA1730" w:rsidRDefault="00C777B7" w:rsidP="000F1AA5">
            <w:pPr>
              <w:pStyle w:val="TableParagraph"/>
              <w:kinsoku w:val="0"/>
              <w:overflowPunct w:val="0"/>
              <w:spacing w:line="271" w:lineRule="auto"/>
              <w:ind w:right="213"/>
              <w:jc w:val="center"/>
              <w:rPr>
                <w:color w:val="004A98"/>
                <w:w w:val="115"/>
                <w:sz w:val="16"/>
                <w:szCs w:val="16"/>
                <w:lang w:val="az-Latn-AZ"/>
              </w:rPr>
            </w:pPr>
            <w:r>
              <w:rPr>
                <w:color w:val="004A98"/>
                <w:w w:val="115"/>
                <w:sz w:val="16"/>
                <w:szCs w:val="16"/>
                <w:lang w:val="az-Latn-AZ"/>
              </w:rPr>
              <w:t>Müdafi</w:t>
            </w:r>
            <w:r w:rsidR="00BA1730" w:rsidRPr="00BA1730">
              <w:rPr>
                <w:color w:val="004A98"/>
                <w:w w:val="115"/>
                <w:sz w:val="16"/>
                <w:szCs w:val="16"/>
                <w:lang w:val="az-Latn-AZ"/>
              </w:rPr>
              <w:t>ə ol</w:t>
            </w:r>
            <w:r>
              <w:rPr>
                <w:color w:val="004A98"/>
                <w:w w:val="115"/>
                <w:sz w:val="16"/>
                <w:szCs w:val="16"/>
                <w:lang w:val="az-Latn-AZ"/>
              </w:rPr>
              <w:t>un</w:t>
            </w:r>
            <w:r w:rsidR="00BA1730" w:rsidRPr="00BA1730">
              <w:rPr>
                <w:color w:val="004A98"/>
                <w:w w:val="115"/>
                <w:sz w:val="16"/>
                <w:szCs w:val="16"/>
                <w:lang w:val="az-Latn-AZ"/>
              </w:rPr>
              <w:t>an komandanın xeyrinə sərbəst zərbə təyin edilir</w:t>
            </w:r>
          </w:p>
        </w:tc>
      </w:tr>
      <w:tr w:rsidR="00BA1730" w:rsidRPr="00BA1730" w:rsidTr="00BA1730">
        <w:trPr>
          <w:trHeight w:val="827"/>
        </w:trPr>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BA1730" w:rsidRPr="00BA1730" w:rsidRDefault="00BA1730">
            <w:pPr>
              <w:pStyle w:val="TableParagraph"/>
              <w:kinsoku w:val="0"/>
              <w:overflowPunct w:val="0"/>
              <w:rPr>
                <w:rFonts w:ascii="Trebuchet MS" w:hAnsi="Trebuchet MS" w:cs="Trebuchet MS"/>
                <w:b/>
                <w:bCs/>
                <w:sz w:val="18"/>
                <w:szCs w:val="18"/>
                <w:lang w:val="az-Latn-AZ"/>
              </w:rPr>
            </w:pPr>
          </w:p>
          <w:p w:rsidR="00BA1730" w:rsidRDefault="00BA1730">
            <w:pPr>
              <w:pStyle w:val="TableParagraph"/>
              <w:kinsoku w:val="0"/>
              <w:overflowPunct w:val="0"/>
              <w:spacing w:before="113"/>
              <w:ind w:left="388" w:right="369"/>
              <w:jc w:val="center"/>
              <w:rPr>
                <w:color w:val="004A98"/>
                <w:w w:val="120"/>
                <w:sz w:val="16"/>
                <w:szCs w:val="16"/>
              </w:rPr>
            </w:pPr>
            <w:r w:rsidRPr="00505FA5">
              <w:rPr>
                <w:color w:val="004A98"/>
                <w:w w:val="120"/>
                <w:sz w:val="16"/>
                <w:szCs w:val="16"/>
              </w:rPr>
              <w:t>Aldadıcı manevr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BA1730" w:rsidRDefault="00BA1730" w:rsidP="00BA1730">
            <w:pPr>
              <w:pStyle w:val="TableParagraph"/>
              <w:kinsoku w:val="0"/>
              <w:overflowPunct w:val="0"/>
              <w:spacing w:before="102" w:line="271" w:lineRule="auto"/>
              <w:ind w:right="277"/>
              <w:jc w:val="center"/>
              <w:rPr>
                <w:color w:val="004A98"/>
                <w:w w:val="115"/>
                <w:sz w:val="16"/>
                <w:szCs w:val="16"/>
              </w:rPr>
            </w:pPr>
            <w:r w:rsidRPr="00BA1730">
              <w:rPr>
                <w:color w:val="004A98"/>
                <w:w w:val="115"/>
                <w:sz w:val="16"/>
                <w:szCs w:val="16"/>
                <w:lang w:val="en-US"/>
              </w:rPr>
              <w:t>M</w:t>
            </w:r>
            <w:r w:rsidRPr="00BA1730">
              <w:rPr>
                <w:color w:val="004A98"/>
                <w:w w:val="115"/>
                <w:sz w:val="16"/>
                <w:szCs w:val="16"/>
              </w:rPr>
              <w:t>ü</w:t>
            </w:r>
            <w:r w:rsidR="00C777B7">
              <w:rPr>
                <w:color w:val="004A98"/>
                <w:w w:val="115"/>
                <w:sz w:val="16"/>
                <w:szCs w:val="16"/>
                <w:lang w:val="en-US"/>
              </w:rPr>
              <w:t>dafi</w:t>
            </w:r>
            <w:r w:rsidRPr="00BA1730">
              <w:rPr>
                <w:color w:val="004A98"/>
                <w:w w:val="115"/>
                <w:sz w:val="16"/>
                <w:szCs w:val="16"/>
              </w:rPr>
              <w:t xml:space="preserve">ə </w:t>
            </w:r>
            <w:r w:rsidRPr="00BA1730">
              <w:rPr>
                <w:color w:val="004A98"/>
                <w:w w:val="115"/>
                <w:sz w:val="16"/>
                <w:szCs w:val="16"/>
                <w:lang w:val="en-US"/>
              </w:rPr>
              <w:t>ol</w:t>
            </w:r>
            <w:r w:rsidR="00C777B7">
              <w:rPr>
                <w:color w:val="004A98"/>
                <w:w w:val="115"/>
                <w:sz w:val="16"/>
                <w:szCs w:val="16"/>
                <w:lang w:val="en-US"/>
              </w:rPr>
              <w:t>un</w:t>
            </w:r>
            <w:r w:rsidRPr="00BA1730">
              <w:rPr>
                <w:color w:val="004A98"/>
                <w:w w:val="115"/>
                <w:sz w:val="16"/>
                <w:szCs w:val="16"/>
                <w:lang w:val="en-US"/>
              </w:rPr>
              <w:t>an</w:t>
            </w:r>
            <w:r w:rsidRPr="00BA1730">
              <w:rPr>
                <w:color w:val="004A98"/>
                <w:w w:val="115"/>
                <w:sz w:val="16"/>
                <w:szCs w:val="16"/>
              </w:rPr>
              <w:t xml:space="preserve"> </w:t>
            </w:r>
            <w:r w:rsidRPr="00BA1730">
              <w:rPr>
                <w:color w:val="004A98"/>
                <w:w w:val="115"/>
                <w:sz w:val="16"/>
                <w:szCs w:val="16"/>
                <w:lang w:val="en-US"/>
              </w:rPr>
              <w:t>komandan</w:t>
            </w:r>
            <w:r w:rsidRPr="00BA1730">
              <w:rPr>
                <w:color w:val="004A98"/>
                <w:w w:val="115"/>
                <w:sz w:val="16"/>
                <w:szCs w:val="16"/>
              </w:rPr>
              <w:t>ı</w:t>
            </w:r>
            <w:r w:rsidRPr="00BA1730">
              <w:rPr>
                <w:color w:val="004A98"/>
                <w:w w:val="115"/>
                <w:sz w:val="16"/>
                <w:szCs w:val="16"/>
                <w:lang w:val="en-US"/>
              </w:rPr>
              <w:t>n</w:t>
            </w:r>
            <w:r w:rsidRPr="00BA1730">
              <w:rPr>
                <w:color w:val="004A98"/>
                <w:w w:val="115"/>
                <w:sz w:val="16"/>
                <w:szCs w:val="16"/>
              </w:rPr>
              <w:t xml:space="preserve"> </w:t>
            </w:r>
            <w:r w:rsidRPr="00BA1730">
              <w:rPr>
                <w:color w:val="004A98"/>
                <w:w w:val="115"/>
                <w:sz w:val="16"/>
                <w:szCs w:val="16"/>
                <w:lang w:val="en-US"/>
              </w:rPr>
              <w:t>xeyrin</w:t>
            </w:r>
            <w:r w:rsidRPr="00BA1730">
              <w:rPr>
                <w:color w:val="004A98"/>
                <w:w w:val="115"/>
                <w:sz w:val="16"/>
                <w:szCs w:val="16"/>
              </w:rPr>
              <w:t xml:space="preserve">ə        </w:t>
            </w:r>
            <w:r w:rsidRPr="00BA1730">
              <w:rPr>
                <w:color w:val="004A98"/>
                <w:w w:val="115"/>
                <w:sz w:val="16"/>
                <w:szCs w:val="16"/>
                <w:lang w:val="en-US"/>
              </w:rPr>
              <w:t>s</w:t>
            </w:r>
            <w:r w:rsidRPr="00BA1730">
              <w:rPr>
                <w:color w:val="004A98"/>
                <w:w w:val="115"/>
                <w:sz w:val="16"/>
                <w:szCs w:val="16"/>
              </w:rPr>
              <w:t>ə</w:t>
            </w:r>
            <w:r w:rsidRPr="00BA1730">
              <w:rPr>
                <w:color w:val="004A98"/>
                <w:w w:val="115"/>
                <w:sz w:val="16"/>
                <w:szCs w:val="16"/>
                <w:lang w:val="en-US"/>
              </w:rPr>
              <w:t>rb</w:t>
            </w:r>
            <w:r w:rsidRPr="00BA1730">
              <w:rPr>
                <w:color w:val="004A98"/>
                <w:w w:val="115"/>
                <w:sz w:val="16"/>
                <w:szCs w:val="16"/>
              </w:rPr>
              <w:t>ə</w:t>
            </w:r>
            <w:r w:rsidRPr="00BA1730">
              <w:rPr>
                <w:color w:val="004A98"/>
                <w:w w:val="115"/>
                <w:sz w:val="16"/>
                <w:szCs w:val="16"/>
                <w:lang w:val="en-US"/>
              </w:rPr>
              <w:t>st</w:t>
            </w:r>
            <w:r w:rsidRPr="00BA1730">
              <w:rPr>
                <w:color w:val="004A98"/>
                <w:w w:val="115"/>
                <w:sz w:val="16"/>
                <w:szCs w:val="16"/>
              </w:rPr>
              <w:t xml:space="preserve"> </w:t>
            </w:r>
            <w:r w:rsidRPr="00BA1730">
              <w:rPr>
                <w:color w:val="004A98"/>
                <w:w w:val="115"/>
                <w:sz w:val="16"/>
                <w:szCs w:val="16"/>
                <w:lang w:val="en-US"/>
              </w:rPr>
              <w:t>z</w:t>
            </w:r>
            <w:r w:rsidRPr="00BA1730">
              <w:rPr>
                <w:color w:val="004A98"/>
                <w:w w:val="115"/>
                <w:sz w:val="16"/>
                <w:szCs w:val="16"/>
              </w:rPr>
              <w:t>ə</w:t>
            </w:r>
            <w:r w:rsidRPr="00BA1730">
              <w:rPr>
                <w:color w:val="004A98"/>
                <w:w w:val="115"/>
                <w:sz w:val="16"/>
                <w:szCs w:val="16"/>
                <w:lang w:val="en-US"/>
              </w:rPr>
              <w:t>rb</w:t>
            </w:r>
            <w:r w:rsidRPr="00BA1730">
              <w:rPr>
                <w:color w:val="004A98"/>
                <w:w w:val="115"/>
                <w:sz w:val="16"/>
                <w:szCs w:val="16"/>
              </w:rPr>
              <w:t xml:space="preserve">ə </w:t>
            </w:r>
            <w:r w:rsidRPr="00BA1730">
              <w:rPr>
                <w:color w:val="004A98"/>
                <w:w w:val="115"/>
                <w:sz w:val="16"/>
                <w:szCs w:val="16"/>
                <w:lang w:val="en-US"/>
              </w:rPr>
              <w:t>t</w:t>
            </w:r>
            <w:r w:rsidRPr="00BA1730">
              <w:rPr>
                <w:color w:val="004A98"/>
                <w:w w:val="115"/>
                <w:sz w:val="16"/>
                <w:szCs w:val="16"/>
              </w:rPr>
              <w:t>ə</w:t>
            </w:r>
            <w:r w:rsidRPr="00BA1730">
              <w:rPr>
                <w:color w:val="004A98"/>
                <w:w w:val="115"/>
                <w:sz w:val="16"/>
                <w:szCs w:val="16"/>
                <w:lang w:val="en-US"/>
              </w:rPr>
              <w:t>yin</w:t>
            </w:r>
            <w:r w:rsidRPr="00BA1730">
              <w:rPr>
                <w:color w:val="004A98"/>
                <w:w w:val="115"/>
                <w:sz w:val="16"/>
                <w:szCs w:val="16"/>
              </w:rPr>
              <w:t xml:space="preserve"> </w:t>
            </w:r>
            <w:r w:rsidRPr="00BA1730">
              <w:rPr>
                <w:color w:val="004A98"/>
                <w:w w:val="115"/>
                <w:sz w:val="16"/>
                <w:szCs w:val="16"/>
                <w:lang w:val="en-US"/>
              </w:rPr>
              <w:t>edilir</w:t>
            </w:r>
            <w:r w:rsidRPr="00BA1730">
              <w:rPr>
                <w:color w:val="004A98"/>
                <w:w w:val="115"/>
                <w:sz w:val="16"/>
                <w:szCs w:val="16"/>
              </w:rPr>
              <w:t xml:space="preserve"> </w:t>
            </w:r>
            <w:r w:rsidRPr="00BA1730">
              <w:rPr>
                <w:color w:val="004A98"/>
                <w:w w:val="115"/>
                <w:sz w:val="16"/>
                <w:szCs w:val="16"/>
                <w:lang w:val="en-US"/>
              </w:rPr>
              <w:t>v</w:t>
            </w:r>
            <w:r w:rsidRPr="00BA1730">
              <w:rPr>
                <w:color w:val="004A98"/>
                <w:w w:val="115"/>
                <w:sz w:val="16"/>
                <w:szCs w:val="16"/>
              </w:rPr>
              <w:t xml:space="preserve">ə </w:t>
            </w:r>
            <w:r w:rsidRPr="00BA1730">
              <w:rPr>
                <w:color w:val="004A98"/>
                <w:w w:val="115"/>
                <w:sz w:val="16"/>
                <w:szCs w:val="16"/>
                <w:lang w:val="en-US"/>
              </w:rPr>
              <w:t>z</w:t>
            </w:r>
            <w:r w:rsidRPr="00BA1730">
              <w:rPr>
                <w:color w:val="004A98"/>
                <w:w w:val="115"/>
                <w:sz w:val="16"/>
                <w:szCs w:val="16"/>
              </w:rPr>
              <w:t>ə</w:t>
            </w:r>
            <w:r w:rsidRPr="00BA1730">
              <w:rPr>
                <w:color w:val="004A98"/>
                <w:w w:val="115"/>
                <w:sz w:val="16"/>
                <w:szCs w:val="16"/>
                <w:lang w:val="en-US"/>
              </w:rPr>
              <w:t>rb</w:t>
            </w:r>
            <w:r w:rsidRPr="00BA1730">
              <w:rPr>
                <w:color w:val="004A98"/>
                <w:w w:val="115"/>
                <w:sz w:val="16"/>
                <w:szCs w:val="16"/>
              </w:rPr>
              <w:t>ə</w:t>
            </w:r>
            <w:r w:rsidRPr="00BA1730">
              <w:rPr>
                <w:color w:val="004A98"/>
                <w:w w:val="115"/>
                <w:sz w:val="16"/>
                <w:szCs w:val="16"/>
                <w:lang w:val="en-US"/>
              </w:rPr>
              <w:t>ni</w:t>
            </w:r>
            <w:r w:rsidRPr="00BA1730">
              <w:rPr>
                <w:color w:val="004A98"/>
                <w:w w:val="115"/>
                <w:sz w:val="16"/>
                <w:szCs w:val="16"/>
              </w:rPr>
              <w:t xml:space="preserve"> </w:t>
            </w:r>
            <w:r w:rsidRPr="00BA1730">
              <w:rPr>
                <w:color w:val="004A98"/>
                <w:w w:val="115"/>
                <w:sz w:val="16"/>
                <w:szCs w:val="16"/>
                <w:lang w:val="en-US"/>
              </w:rPr>
              <w:t>yerin</w:t>
            </w:r>
            <w:r w:rsidRPr="00BA1730">
              <w:rPr>
                <w:color w:val="004A98"/>
                <w:w w:val="115"/>
                <w:sz w:val="16"/>
                <w:szCs w:val="16"/>
              </w:rPr>
              <w:t xml:space="preserve">ə </w:t>
            </w:r>
            <w:r w:rsidRPr="00BA1730">
              <w:rPr>
                <w:color w:val="004A98"/>
                <w:w w:val="115"/>
                <w:sz w:val="16"/>
                <w:szCs w:val="16"/>
                <w:lang w:val="en-US"/>
              </w:rPr>
              <w:t>yetirmi</w:t>
            </w:r>
            <w:r w:rsidRPr="00BA1730">
              <w:rPr>
                <w:color w:val="004A98"/>
                <w:w w:val="115"/>
                <w:sz w:val="16"/>
                <w:szCs w:val="16"/>
              </w:rPr>
              <w:t xml:space="preserve">ş </w:t>
            </w:r>
            <w:r w:rsidRPr="00BA1730">
              <w:rPr>
                <w:color w:val="004A98"/>
                <w:w w:val="115"/>
                <w:sz w:val="16"/>
                <w:szCs w:val="16"/>
                <w:lang w:val="en-US"/>
              </w:rPr>
              <w:t>oyun</w:t>
            </w:r>
            <w:r w:rsidRPr="00BA1730">
              <w:rPr>
                <w:color w:val="004A98"/>
                <w:w w:val="115"/>
                <w:sz w:val="16"/>
                <w:szCs w:val="16"/>
              </w:rPr>
              <w:t>ç</w:t>
            </w:r>
            <w:r w:rsidRPr="00BA1730">
              <w:rPr>
                <w:color w:val="004A98"/>
                <w:w w:val="115"/>
                <w:sz w:val="16"/>
                <w:szCs w:val="16"/>
                <w:lang w:val="en-US"/>
              </w:rPr>
              <w:t>uya</w:t>
            </w:r>
            <w:r w:rsidRPr="00BA1730">
              <w:rPr>
                <w:color w:val="004A98"/>
                <w:w w:val="115"/>
                <w:sz w:val="16"/>
                <w:szCs w:val="16"/>
              </w:rPr>
              <w:t xml:space="preserve"> </w:t>
            </w:r>
            <w:r w:rsidRPr="00BA1730">
              <w:rPr>
                <w:color w:val="004A98"/>
                <w:w w:val="115"/>
                <w:sz w:val="16"/>
                <w:szCs w:val="16"/>
                <w:lang w:val="en-US"/>
              </w:rPr>
              <w:t>x</w:t>
            </w:r>
            <w:r w:rsidRPr="00BA1730">
              <w:rPr>
                <w:color w:val="004A98"/>
                <w:w w:val="115"/>
                <w:sz w:val="16"/>
                <w:szCs w:val="16"/>
              </w:rPr>
              <w:t>ə</w:t>
            </w:r>
            <w:r w:rsidRPr="00BA1730">
              <w:rPr>
                <w:color w:val="004A98"/>
                <w:w w:val="115"/>
                <w:sz w:val="16"/>
                <w:szCs w:val="16"/>
                <w:lang w:val="en-US"/>
              </w:rPr>
              <w:t>b</w:t>
            </w:r>
            <w:r w:rsidRPr="00BA1730">
              <w:rPr>
                <w:color w:val="004A98"/>
                <w:w w:val="115"/>
                <w:sz w:val="16"/>
                <w:szCs w:val="16"/>
              </w:rPr>
              <w:t>ə</w:t>
            </w:r>
            <w:r w:rsidRPr="00BA1730">
              <w:rPr>
                <w:color w:val="004A98"/>
                <w:w w:val="115"/>
                <w:sz w:val="16"/>
                <w:szCs w:val="16"/>
                <w:lang w:val="en-US"/>
              </w:rPr>
              <w:t>rdarl</w:t>
            </w:r>
            <w:r w:rsidRPr="00BA1730">
              <w:rPr>
                <w:color w:val="004A98"/>
                <w:w w:val="115"/>
                <w:sz w:val="16"/>
                <w:szCs w:val="16"/>
              </w:rPr>
              <w:t>ı</w:t>
            </w:r>
            <w:r w:rsidRPr="00BA1730">
              <w:rPr>
                <w:color w:val="004A98"/>
                <w:w w:val="115"/>
                <w:sz w:val="16"/>
                <w:szCs w:val="16"/>
                <w:lang w:val="en-US"/>
              </w:rPr>
              <w:t>q</w:t>
            </w:r>
            <w:r w:rsidRPr="00BA1730">
              <w:rPr>
                <w:color w:val="004A98"/>
                <w:w w:val="115"/>
                <w:sz w:val="16"/>
                <w:szCs w:val="16"/>
              </w:rPr>
              <w:t xml:space="preserve"> </w:t>
            </w:r>
            <w:r w:rsidRPr="00BA1730">
              <w:rPr>
                <w:color w:val="004A98"/>
                <w:w w:val="115"/>
                <w:sz w:val="16"/>
                <w:szCs w:val="16"/>
                <w:lang w:val="en-US"/>
              </w:rPr>
              <w:t>edilir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BA1730" w:rsidRDefault="00BA1730" w:rsidP="00BA1730">
            <w:pPr>
              <w:pStyle w:val="TableParagraph"/>
              <w:kinsoku w:val="0"/>
              <w:overflowPunct w:val="0"/>
              <w:spacing w:before="102" w:line="271" w:lineRule="auto"/>
              <w:ind w:right="277"/>
              <w:jc w:val="center"/>
              <w:rPr>
                <w:color w:val="004A98"/>
                <w:w w:val="115"/>
                <w:sz w:val="16"/>
                <w:szCs w:val="16"/>
              </w:rPr>
            </w:pPr>
            <w:r w:rsidRPr="00BA1730">
              <w:rPr>
                <w:color w:val="004A98"/>
                <w:w w:val="115"/>
                <w:sz w:val="16"/>
                <w:szCs w:val="16"/>
                <w:lang w:val="en-US"/>
              </w:rPr>
              <w:t>M</w:t>
            </w:r>
            <w:r w:rsidRPr="00BA1730">
              <w:rPr>
                <w:color w:val="004A98"/>
                <w:w w:val="115"/>
                <w:sz w:val="16"/>
                <w:szCs w:val="16"/>
              </w:rPr>
              <w:t>ü</w:t>
            </w:r>
            <w:r w:rsidR="00C777B7">
              <w:rPr>
                <w:color w:val="004A98"/>
                <w:w w:val="115"/>
                <w:sz w:val="16"/>
                <w:szCs w:val="16"/>
                <w:lang w:val="en-US"/>
              </w:rPr>
              <w:t>dafi</w:t>
            </w:r>
            <w:r w:rsidRPr="00BA1730">
              <w:rPr>
                <w:color w:val="004A98"/>
                <w:w w:val="115"/>
                <w:sz w:val="16"/>
                <w:szCs w:val="16"/>
              </w:rPr>
              <w:t xml:space="preserve">ə </w:t>
            </w:r>
            <w:r w:rsidRPr="00BA1730">
              <w:rPr>
                <w:color w:val="004A98"/>
                <w:w w:val="115"/>
                <w:sz w:val="16"/>
                <w:szCs w:val="16"/>
                <w:lang w:val="en-US"/>
              </w:rPr>
              <w:t>ol</w:t>
            </w:r>
            <w:r w:rsidR="00C777B7">
              <w:rPr>
                <w:color w:val="004A98"/>
                <w:w w:val="115"/>
                <w:sz w:val="16"/>
                <w:szCs w:val="16"/>
                <w:lang w:val="en-US"/>
              </w:rPr>
              <w:t>un</w:t>
            </w:r>
            <w:r w:rsidRPr="00BA1730">
              <w:rPr>
                <w:color w:val="004A98"/>
                <w:w w:val="115"/>
                <w:sz w:val="16"/>
                <w:szCs w:val="16"/>
                <w:lang w:val="en-US"/>
              </w:rPr>
              <w:t>an</w:t>
            </w:r>
            <w:r w:rsidRPr="00BA1730">
              <w:rPr>
                <w:color w:val="004A98"/>
                <w:w w:val="115"/>
                <w:sz w:val="16"/>
                <w:szCs w:val="16"/>
              </w:rPr>
              <w:t xml:space="preserve"> </w:t>
            </w:r>
            <w:r w:rsidRPr="00BA1730">
              <w:rPr>
                <w:color w:val="004A98"/>
                <w:w w:val="115"/>
                <w:sz w:val="16"/>
                <w:szCs w:val="16"/>
                <w:lang w:val="en-US"/>
              </w:rPr>
              <w:t>komandan</w:t>
            </w:r>
            <w:r w:rsidRPr="00BA1730">
              <w:rPr>
                <w:color w:val="004A98"/>
                <w:w w:val="115"/>
                <w:sz w:val="16"/>
                <w:szCs w:val="16"/>
              </w:rPr>
              <w:t>ı</w:t>
            </w:r>
            <w:r w:rsidRPr="00BA1730">
              <w:rPr>
                <w:color w:val="004A98"/>
                <w:w w:val="115"/>
                <w:sz w:val="16"/>
                <w:szCs w:val="16"/>
                <w:lang w:val="en-US"/>
              </w:rPr>
              <w:t>n</w:t>
            </w:r>
            <w:r w:rsidRPr="00BA1730">
              <w:rPr>
                <w:color w:val="004A98"/>
                <w:w w:val="115"/>
                <w:sz w:val="16"/>
                <w:szCs w:val="16"/>
              </w:rPr>
              <w:t xml:space="preserve"> </w:t>
            </w:r>
            <w:r w:rsidRPr="00BA1730">
              <w:rPr>
                <w:color w:val="004A98"/>
                <w:w w:val="115"/>
                <w:sz w:val="16"/>
                <w:szCs w:val="16"/>
                <w:lang w:val="en-US"/>
              </w:rPr>
              <w:t>xeyrin</w:t>
            </w:r>
            <w:r w:rsidRPr="00BA1730">
              <w:rPr>
                <w:color w:val="004A98"/>
                <w:w w:val="115"/>
                <w:sz w:val="16"/>
                <w:szCs w:val="16"/>
              </w:rPr>
              <w:t>ə</w:t>
            </w:r>
            <w:r>
              <w:rPr>
                <w:color w:val="004A98"/>
                <w:w w:val="115"/>
                <w:sz w:val="16"/>
                <w:szCs w:val="16"/>
              </w:rPr>
              <w:t xml:space="preserve">    </w:t>
            </w:r>
            <w:r w:rsidRPr="00BA1730">
              <w:rPr>
                <w:color w:val="004A98"/>
                <w:w w:val="115"/>
                <w:sz w:val="16"/>
                <w:szCs w:val="16"/>
                <w:lang w:val="en-US"/>
              </w:rPr>
              <w:t>s</w:t>
            </w:r>
            <w:r w:rsidRPr="00BA1730">
              <w:rPr>
                <w:color w:val="004A98"/>
                <w:w w:val="115"/>
                <w:sz w:val="16"/>
                <w:szCs w:val="16"/>
              </w:rPr>
              <w:t>ə</w:t>
            </w:r>
            <w:r w:rsidRPr="00BA1730">
              <w:rPr>
                <w:color w:val="004A98"/>
                <w:w w:val="115"/>
                <w:sz w:val="16"/>
                <w:szCs w:val="16"/>
                <w:lang w:val="en-US"/>
              </w:rPr>
              <w:t>rb</w:t>
            </w:r>
            <w:r w:rsidRPr="00BA1730">
              <w:rPr>
                <w:color w:val="004A98"/>
                <w:w w:val="115"/>
                <w:sz w:val="16"/>
                <w:szCs w:val="16"/>
              </w:rPr>
              <w:t>ə</w:t>
            </w:r>
            <w:r w:rsidRPr="00BA1730">
              <w:rPr>
                <w:color w:val="004A98"/>
                <w:w w:val="115"/>
                <w:sz w:val="16"/>
                <w:szCs w:val="16"/>
                <w:lang w:val="en-US"/>
              </w:rPr>
              <w:t>st</w:t>
            </w:r>
            <w:r w:rsidRPr="00BA1730">
              <w:rPr>
                <w:color w:val="004A98"/>
                <w:w w:val="115"/>
                <w:sz w:val="16"/>
                <w:szCs w:val="16"/>
              </w:rPr>
              <w:t xml:space="preserve"> </w:t>
            </w:r>
            <w:r w:rsidRPr="00BA1730">
              <w:rPr>
                <w:color w:val="004A98"/>
                <w:w w:val="115"/>
                <w:sz w:val="16"/>
                <w:szCs w:val="16"/>
                <w:lang w:val="en-US"/>
              </w:rPr>
              <w:t>z</w:t>
            </w:r>
            <w:r w:rsidRPr="00BA1730">
              <w:rPr>
                <w:color w:val="004A98"/>
                <w:w w:val="115"/>
                <w:sz w:val="16"/>
                <w:szCs w:val="16"/>
              </w:rPr>
              <w:t>ə</w:t>
            </w:r>
            <w:r w:rsidRPr="00BA1730">
              <w:rPr>
                <w:color w:val="004A98"/>
                <w:w w:val="115"/>
                <w:sz w:val="16"/>
                <w:szCs w:val="16"/>
                <w:lang w:val="en-US"/>
              </w:rPr>
              <w:t>rb</w:t>
            </w:r>
            <w:r w:rsidRPr="00BA1730">
              <w:rPr>
                <w:color w:val="004A98"/>
                <w:w w:val="115"/>
                <w:sz w:val="16"/>
                <w:szCs w:val="16"/>
              </w:rPr>
              <w:t xml:space="preserve">ə </w:t>
            </w:r>
            <w:r w:rsidRPr="00BA1730">
              <w:rPr>
                <w:color w:val="004A98"/>
                <w:w w:val="115"/>
                <w:sz w:val="16"/>
                <w:szCs w:val="16"/>
                <w:lang w:val="en-US"/>
              </w:rPr>
              <w:t>t</w:t>
            </w:r>
            <w:r w:rsidRPr="00BA1730">
              <w:rPr>
                <w:color w:val="004A98"/>
                <w:w w:val="115"/>
                <w:sz w:val="16"/>
                <w:szCs w:val="16"/>
              </w:rPr>
              <w:t>ə</w:t>
            </w:r>
            <w:r w:rsidRPr="00BA1730">
              <w:rPr>
                <w:color w:val="004A98"/>
                <w:w w:val="115"/>
                <w:sz w:val="16"/>
                <w:szCs w:val="16"/>
                <w:lang w:val="en-US"/>
              </w:rPr>
              <w:t>yin</w:t>
            </w:r>
            <w:r w:rsidRPr="00BA1730">
              <w:rPr>
                <w:color w:val="004A98"/>
                <w:w w:val="115"/>
                <w:sz w:val="16"/>
                <w:szCs w:val="16"/>
              </w:rPr>
              <w:t xml:space="preserve"> </w:t>
            </w:r>
            <w:r w:rsidRPr="00BA1730">
              <w:rPr>
                <w:color w:val="004A98"/>
                <w:w w:val="115"/>
                <w:sz w:val="16"/>
                <w:szCs w:val="16"/>
                <w:lang w:val="en-US"/>
              </w:rPr>
              <w:t>edilir</w:t>
            </w:r>
            <w:r w:rsidRPr="00BA1730">
              <w:rPr>
                <w:color w:val="004A98"/>
                <w:w w:val="115"/>
                <w:sz w:val="16"/>
                <w:szCs w:val="16"/>
              </w:rPr>
              <w:t xml:space="preserve"> </w:t>
            </w:r>
            <w:r w:rsidRPr="00BA1730">
              <w:rPr>
                <w:color w:val="004A98"/>
                <w:w w:val="115"/>
                <w:sz w:val="16"/>
                <w:szCs w:val="16"/>
                <w:lang w:val="en-US"/>
              </w:rPr>
              <w:t>v</w:t>
            </w:r>
            <w:r w:rsidRPr="00BA1730">
              <w:rPr>
                <w:color w:val="004A98"/>
                <w:w w:val="115"/>
                <w:sz w:val="16"/>
                <w:szCs w:val="16"/>
              </w:rPr>
              <w:t xml:space="preserve">ə </w:t>
            </w:r>
            <w:r w:rsidRPr="00BA1730">
              <w:rPr>
                <w:color w:val="004A98"/>
                <w:w w:val="115"/>
                <w:sz w:val="16"/>
                <w:szCs w:val="16"/>
                <w:lang w:val="en-US"/>
              </w:rPr>
              <w:t>z</w:t>
            </w:r>
            <w:r w:rsidRPr="00BA1730">
              <w:rPr>
                <w:color w:val="004A98"/>
                <w:w w:val="115"/>
                <w:sz w:val="16"/>
                <w:szCs w:val="16"/>
              </w:rPr>
              <w:t>ə</w:t>
            </w:r>
            <w:r w:rsidRPr="00BA1730">
              <w:rPr>
                <w:color w:val="004A98"/>
                <w:w w:val="115"/>
                <w:sz w:val="16"/>
                <w:szCs w:val="16"/>
                <w:lang w:val="en-US"/>
              </w:rPr>
              <w:t>rb</w:t>
            </w:r>
            <w:r w:rsidRPr="00BA1730">
              <w:rPr>
                <w:color w:val="004A98"/>
                <w:w w:val="115"/>
                <w:sz w:val="16"/>
                <w:szCs w:val="16"/>
              </w:rPr>
              <w:t>ə</w:t>
            </w:r>
            <w:r w:rsidRPr="00BA1730">
              <w:rPr>
                <w:color w:val="004A98"/>
                <w:w w:val="115"/>
                <w:sz w:val="16"/>
                <w:szCs w:val="16"/>
                <w:lang w:val="en-US"/>
              </w:rPr>
              <w:t>ni</w:t>
            </w:r>
            <w:r w:rsidRPr="00BA1730">
              <w:rPr>
                <w:color w:val="004A98"/>
                <w:w w:val="115"/>
                <w:sz w:val="16"/>
                <w:szCs w:val="16"/>
              </w:rPr>
              <w:t xml:space="preserve"> </w:t>
            </w:r>
            <w:r w:rsidRPr="00BA1730">
              <w:rPr>
                <w:color w:val="004A98"/>
                <w:w w:val="115"/>
                <w:sz w:val="16"/>
                <w:szCs w:val="16"/>
                <w:lang w:val="en-US"/>
              </w:rPr>
              <w:t>yerin</w:t>
            </w:r>
            <w:r w:rsidRPr="00BA1730">
              <w:rPr>
                <w:color w:val="004A98"/>
                <w:w w:val="115"/>
                <w:sz w:val="16"/>
                <w:szCs w:val="16"/>
              </w:rPr>
              <w:t xml:space="preserve">ə </w:t>
            </w:r>
            <w:r w:rsidRPr="00BA1730">
              <w:rPr>
                <w:color w:val="004A98"/>
                <w:w w:val="115"/>
                <w:sz w:val="16"/>
                <w:szCs w:val="16"/>
                <w:lang w:val="en-US"/>
              </w:rPr>
              <w:t>yetirmi</w:t>
            </w:r>
            <w:r w:rsidRPr="00BA1730">
              <w:rPr>
                <w:color w:val="004A98"/>
                <w:w w:val="115"/>
                <w:sz w:val="16"/>
                <w:szCs w:val="16"/>
              </w:rPr>
              <w:t xml:space="preserve">ş </w:t>
            </w:r>
            <w:r w:rsidRPr="00BA1730">
              <w:rPr>
                <w:color w:val="004A98"/>
                <w:w w:val="115"/>
                <w:sz w:val="16"/>
                <w:szCs w:val="16"/>
                <w:lang w:val="en-US"/>
              </w:rPr>
              <w:t>oyun</w:t>
            </w:r>
            <w:r w:rsidRPr="00BA1730">
              <w:rPr>
                <w:color w:val="004A98"/>
                <w:w w:val="115"/>
                <w:sz w:val="16"/>
                <w:szCs w:val="16"/>
              </w:rPr>
              <w:t>ç</w:t>
            </w:r>
            <w:r w:rsidRPr="00BA1730">
              <w:rPr>
                <w:color w:val="004A98"/>
                <w:w w:val="115"/>
                <w:sz w:val="16"/>
                <w:szCs w:val="16"/>
                <w:lang w:val="en-US"/>
              </w:rPr>
              <w:t>uya</w:t>
            </w:r>
            <w:r w:rsidRPr="00BA1730">
              <w:rPr>
                <w:color w:val="004A98"/>
                <w:w w:val="115"/>
                <w:sz w:val="16"/>
                <w:szCs w:val="16"/>
              </w:rPr>
              <w:t xml:space="preserve"> </w:t>
            </w:r>
            <w:r w:rsidRPr="00BA1730">
              <w:rPr>
                <w:color w:val="004A98"/>
                <w:w w:val="115"/>
                <w:sz w:val="16"/>
                <w:szCs w:val="16"/>
                <w:lang w:val="en-US"/>
              </w:rPr>
              <w:t>x</w:t>
            </w:r>
            <w:r w:rsidRPr="00BA1730">
              <w:rPr>
                <w:color w:val="004A98"/>
                <w:w w:val="115"/>
                <w:sz w:val="16"/>
                <w:szCs w:val="16"/>
              </w:rPr>
              <w:t>ə</w:t>
            </w:r>
            <w:r w:rsidRPr="00BA1730">
              <w:rPr>
                <w:color w:val="004A98"/>
                <w:w w:val="115"/>
                <w:sz w:val="16"/>
                <w:szCs w:val="16"/>
                <w:lang w:val="en-US"/>
              </w:rPr>
              <w:t>b</w:t>
            </w:r>
            <w:r w:rsidRPr="00BA1730">
              <w:rPr>
                <w:color w:val="004A98"/>
                <w:w w:val="115"/>
                <w:sz w:val="16"/>
                <w:szCs w:val="16"/>
              </w:rPr>
              <w:t>ə</w:t>
            </w:r>
            <w:r w:rsidRPr="00BA1730">
              <w:rPr>
                <w:color w:val="004A98"/>
                <w:w w:val="115"/>
                <w:sz w:val="16"/>
                <w:szCs w:val="16"/>
                <w:lang w:val="en-US"/>
              </w:rPr>
              <w:t>rdarl</w:t>
            </w:r>
            <w:r w:rsidRPr="00BA1730">
              <w:rPr>
                <w:color w:val="004A98"/>
                <w:w w:val="115"/>
                <w:sz w:val="16"/>
                <w:szCs w:val="16"/>
              </w:rPr>
              <w:t>ı</w:t>
            </w:r>
            <w:r w:rsidRPr="00BA1730">
              <w:rPr>
                <w:color w:val="004A98"/>
                <w:w w:val="115"/>
                <w:sz w:val="16"/>
                <w:szCs w:val="16"/>
                <w:lang w:val="en-US"/>
              </w:rPr>
              <w:t>q</w:t>
            </w:r>
            <w:r w:rsidRPr="00BA1730">
              <w:rPr>
                <w:color w:val="004A98"/>
                <w:w w:val="115"/>
                <w:sz w:val="16"/>
                <w:szCs w:val="16"/>
              </w:rPr>
              <w:t xml:space="preserve"> </w:t>
            </w:r>
            <w:r w:rsidRPr="00BA1730">
              <w:rPr>
                <w:color w:val="004A98"/>
                <w:w w:val="115"/>
                <w:sz w:val="16"/>
                <w:szCs w:val="16"/>
                <w:lang w:val="en-US"/>
              </w:rPr>
              <w:t>edilir</w:t>
            </w:r>
          </w:p>
        </w:tc>
      </w:tr>
      <w:tr w:rsidR="00BA1730" w:rsidRPr="00185784" w:rsidTr="00505FA5">
        <w:trPr>
          <w:trHeight w:val="822"/>
        </w:trPr>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185784" w:rsidRDefault="00BA1730" w:rsidP="00505FA5">
            <w:pPr>
              <w:pStyle w:val="TableParagraph"/>
              <w:kinsoku w:val="0"/>
              <w:overflowPunct w:val="0"/>
              <w:spacing w:line="271" w:lineRule="auto"/>
              <w:ind w:right="281"/>
              <w:jc w:val="center"/>
              <w:rPr>
                <w:color w:val="004A98"/>
                <w:w w:val="115"/>
                <w:sz w:val="16"/>
                <w:szCs w:val="16"/>
              </w:rPr>
            </w:pPr>
            <w:r w:rsidRPr="00505FA5">
              <w:rPr>
                <w:color w:val="004A98"/>
                <w:w w:val="115"/>
                <w:sz w:val="16"/>
                <w:szCs w:val="16"/>
                <w:lang w:val="en-US"/>
              </w:rPr>
              <w:t>Z</w:t>
            </w:r>
            <w:r w:rsidRPr="00185784">
              <w:rPr>
                <w:color w:val="004A98"/>
                <w:w w:val="115"/>
                <w:sz w:val="16"/>
                <w:szCs w:val="16"/>
              </w:rPr>
              <w:t>ə</w:t>
            </w:r>
            <w:r w:rsidRPr="00505FA5">
              <w:rPr>
                <w:color w:val="004A98"/>
                <w:w w:val="115"/>
                <w:sz w:val="16"/>
                <w:szCs w:val="16"/>
                <w:lang w:val="en-US"/>
              </w:rPr>
              <w:t>rb</w:t>
            </w:r>
            <w:r w:rsidRPr="00185784">
              <w:rPr>
                <w:color w:val="004A98"/>
                <w:w w:val="115"/>
                <w:sz w:val="16"/>
                <w:szCs w:val="16"/>
              </w:rPr>
              <w:t xml:space="preserve">ə </w:t>
            </w:r>
            <w:r w:rsidRPr="00505FA5">
              <w:rPr>
                <w:color w:val="004A98"/>
                <w:w w:val="115"/>
                <w:sz w:val="16"/>
                <w:szCs w:val="16"/>
                <w:lang w:val="en-US"/>
              </w:rPr>
              <w:t>yanl</w:t>
            </w:r>
            <w:r w:rsidRPr="00185784">
              <w:rPr>
                <w:color w:val="004A98"/>
                <w:w w:val="115"/>
                <w:sz w:val="16"/>
                <w:szCs w:val="16"/>
              </w:rPr>
              <w:t xml:space="preserve">ış </w:t>
            </w:r>
            <w:r w:rsidRPr="00505FA5">
              <w:rPr>
                <w:color w:val="004A98"/>
                <w:w w:val="115"/>
                <w:sz w:val="16"/>
                <w:szCs w:val="16"/>
                <w:lang w:val="en-US"/>
              </w:rPr>
              <w:t>oyun</w:t>
            </w:r>
            <w:r w:rsidRPr="00185784">
              <w:rPr>
                <w:color w:val="004A98"/>
                <w:w w:val="115"/>
                <w:sz w:val="16"/>
                <w:szCs w:val="16"/>
              </w:rPr>
              <w:t>ç</w:t>
            </w:r>
            <w:r w:rsidRPr="00505FA5">
              <w:rPr>
                <w:color w:val="004A98"/>
                <w:w w:val="115"/>
                <w:sz w:val="16"/>
                <w:szCs w:val="16"/>
                <w:lang w:val="en-US"/>
              </w:rPr>
              <w:t>u</w:t>
            </w:r>
            <w:r w:rsidRPr="00185784">
              <w:rPr>
                <w:color w:val="004A98"/>
                <w:w w:val="115"/>
                <w:sz w:val="16"/>
                <w:szCs w:val="16"/>
              </w:rPr>
              <w:t xml:space="preserve"> </w:t>
            </w:r>
            <w:r w:rsidRPr="00505FA5">
              <w:rPr>
                <w:color w:val="004A98"/>
                <w:w w:val="115"/>
                <w:sz w:val="16"/>
                <w:szCs w:val="16"/>
                <w:lang w:val="en-US"/>
              </w:rPr>
              <w:t>t</w:t>
            </w:r>
            <w:r w:rsidRPr="00185784">
              <w:rPr>
                <w:color w:val="004A98"/>
                <w:w w:val="115"/>
                <w:sz w:val="16"/>
                <w:szCs w:val="16"/>
              </w:rPr>
              <w:t>ə</w:t>
            </w:r>
            <w:r w:rsidRPr="00505FA5">
              <w:rPr>
                <w:color w:val="004A98"/>
                <w:w w:val="115"/>
                <w:sz w:val="16"/>
                <w:szCs w:val="16"/>
                <w:lang w:val="en-US"/>
              </w:rPr>
              <w:t>r</w:t>
            </w:r>
            <w:r w:rsidRPr="00185784">
              <w:rPr>
                <w:color w:val="004A98"/>
                <w:w w:val="115"/>
                <w:sz w:val="16"/>
                <w:szCs w:val="16"/>
              </w:rPr>
              <w:t>ə</w:t>
            </w:r>
            <w:r w:rsidRPr="00505FA5">
              <w:rPr>
                <w:color w:val="004A98"/>
                <w:w w:val="115"/>
                <w:sz w:val="16"/>
                <w:szCs w:val="16"/>
                <w:lang w:val="en-US"/>
              </w:rPr>
              <w:t>find</w:t>
            </w:r>
            <w:r w:rsidRPr="00185784">
              <w:rPr>
                <w:color w:val="004A98"/>
                <w:w w:val="115"/>
                <w:sz w:val="16"/>
                <w:szCs w:val="16"/>
              </w:rPr>
              <w:t>ə</w:t>
            </w:r>
            <w:r w:rsidRPr="00505FA5">
              <w:rPr>
                <w:color w:val="004A98"/>
                <w:w w:val="115"/>
                <w:sz w:val="16"/>
                <w:szCs w:val="16"/>
                <w:lang w:val="en-US"/>
              </w:rPr>
              <w:t>n</w:t>
            </w:r>
          </w:p>
          <w:p w:rsidR="00BA1730" w:rsidRPr="00185784" w:rsidRDefault="00BA1730" w:rsidP="00505FA5">
            <w:pPr>
              <w:pStyle w:val="TableParagraph"/>
              <w:kinsoku w:val="0"/>
              <w:overflowPunct w:val="0"/>
              <w:spacing w:line="271" w:lineRule="auto"/>
              <w:ind w:right="281"/>
              <w:jc w:val="center"/>
              <w:rPr>
                <w:color w:val="004A98"/>
                <w:w w:val="115"/>
                <w:sz w:val="16"/>
                <w:szCs w:val="16"/>
              </w:rPr>
            </w:pPr>
            <w:r w:rsidRPr="00505FA5">
              <w:rPr>
                <w:color w:val="004A98"/>
                <w:w w:val="115"/>
                <w:sz w:val="16"/>
                <w:szCs w:val="16"/>
                <w:lang w:val="en-US"/>
              </w:rPr>
              <w:t>yerin</w:t>
            </w:r>
            <w:r w:rsidRPr="00185784">
              <w:rPr>
                <w:color w:val="004A98"/>
                <w:w w:val="115"/>
                <w:sz w:val="16"/>
                <w:szCs w:val="16"/>
              </w:rPr>
              <w:t xml:space="preserve">ə </w:t>
            </w:r>
            <w:r w:rsidRPr="00505FA5">
              <w:rPr>
                <w:color w:val="004A98"/>
                <w:w w:val="115"/>
                <w:sz w:val="16"/>
                <w:szCs w:val="16"/>
                <w:lang w:val="en-US"/>
              </w:rPr>
              <w:t>yetirilir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BA1730" w:rsidRPr="00185784" w:rsidRDefault="00BA1730">
            <w:pPr>
              <w:pStyle w:val="TableParagraph"/>
              <w:kinsoku w:val="0"/>
              <w:overflowPunct w:val="0"/>
              <w:spacing w:before="99" w:line="271" w:lineRule="auto"/>
              <w:ind w:left="157" w:right="134" w:hanging="1"/>
              <w:jc w:val="center"/>
              <w:rPr>
                <w:color w:val="004A98"/>
                <w:w w:val="115"/>
                <w:sz w:val="16"/>
                <w:szCs w:val="16"/>
              </w:rPr>
            </w:pPr>
            <w:r w:rsidRPr="00BA1730">
              <w:rPr>
                <w:color w:val="004A98"/>
                <w:w w:val="115"/>
                <w:sz w:val="16"/>
                <w:szCs w:val="16"/>
                <w:lang w:val="en-US"/>
              </w:rPr>
              <w:t>M</w:t>
            </w:r>
            <w:r w:rsidRPr="00185784">
              <w:rPr>
                <w:color w:val="004A98"/>
                <w:w w:val="115"/>
                <w:sz w:val="16"/>
                <w:szCs w:val="16"/>
              </w:rPr>
              <w:t>ü</w:t>
            </w:r>
            <w:r w:rsidR="00C777B7">
              <w:rPr>
                <w:color w:val="004A98"/>
                <w:w w:val="115"/>
                <w:sz w:val="16"/>
                <w:szCs w:val="16"/>
                <w:lang w:val="en-US"/>
              </w:rPr>
              <w:t>dafi</w:t>
            </w:r>
            <w:r w:rsidRPr="00185784">
              <w:rPr>
                <w:color w:val="004A98"/>
                <w:w w:val="115"/>
                <w:sz w:val="16"/>
                <w:szCs w:val="16"/>
              </w:rPr>
              <w:t xml:space="preserve">ə </w:t>
            </w:r>
            <w:r w:rsidRPr="00BA1730">
              <w:rPr>
                <w:color w:val="004A98"/>
                <w:w w:val="115"/>
                <w:sz w:val="16"/>
                <w:szCs w:val="16"/>
                <w:lang w:val="en-US"/>
              </w:rPr>
              <w:t>ol</w:t>
            </w:r>
            <w:r w:rsidR="00C777B7">
              <w:rPr>
                <w:color w:val="004A98"/>
                <w:w w:val="115"/>
                <w:sz w:val="16"/>
                <w:szCs w:val="16"/>
                <w:lang w:val="en-US"/>
              </w:rPr>
              <w:t>un</w:t>
            </w:r>
            <w:r w:rsidRPr="00BA1730">
              <w:rPr>
                <w:color w:val="004A98"/>
                <w:w w:val="115"/>
                <w:sz w:val="16"/>
                <w:szCs w:val="16"/>
                <w:lang w:val="en-US"/>
              </w:rPr>
              <w:t>an</w:t>
            </w:r>
            <w:r w:rsidRPr="00185784">
              <w:rPr>
                <w:color w:val="004A98"/>
                <w:w w:val="115"/>
                <w:sz w:val="16"/>
                <w:szCs w:val="16"/>
              </w:rPr>
              <w:t xml:space="preserve"> </w:t>
            </w:r>
            <w:r w:rsidRPr="00BA1730">
              <w:rPr>
                <w:color w:val="004A98"/>
                <w:w w:val="115"/>
                <w:sz w:val="16"/>
                <w:szCs w:val="16"/>
                <w:lang w:val="en-US"/>
              </w:rPr>
              <w:t>komandan</w:t>
            </w:r>
            <w:r w:rsidRPr="00185784">
              <w:rPr>
                <w:color w:val="004A98"/>
                <w:w w:val="115"/>
                <w:sz w:val="16"/>
                <w:szCs w:val="16"/>
              </w:rPr>
              <w:t>ı</w:t>
            </w:r>
            <w:r w:rsidRPr="00BA1730">
              <w:rPr>
                <w:color w:val="004A98"/>
                <w:w w:val="115"/>
                <w:sz w:val="16"/>
                <w:szCs w:val="16"/>
                <w:lang w:val="en-US"/>
              </w:rPr>
              <w:t>n</w:t>
            </w:r>
            <w:r w:rsidRPr="00185784">
              <w:rPr>
                <w:color w:val="004A98"/>
                <w:w w:val="115"/>
                <w:sz w:val="16"/>
                <w:szCs w:val="16"/>
              </w:rPr>
              <w:t xml:space="preserve"> </w:t>
            </w:r>
            <w:r w:rsidRPr="00BA1730">
              <w:rPr>
                <w:color w:val="004A98"/>
                <w:w w:val="115"/>
                <w:sz w:val="16"/>
                <w:szCs w:val="16"/>
                <w:lang w:val="en-US"/>
              </w:rPr>
              <w:t>xeyrin</w:t>
            </w:r>
            <w:r w:rsidRPr="00185784">
              <w:rPr>
                <w:color w:val="004A98"/>
                <w:w w:val="115"/>
                <w:sz w:val="16"/>
                <w:szCs w:val="16"/>
              </w:rPr>
              <w:t xml:space="preserve">ə </w:t>
            </w:r>
            <w:r w:rsidRPr="00BA1730">
              <w:rPr>
                <w:color w:val="004A98"/>
                <w:w w:val="115"/>
                <w:sz w:val="16"/>
                <w:szCs w:val="16"/>
                <w:lang w:val="en-US"/>
              </w:rPr>
              <w:t>s</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st</w:t>
            </w:r>
            <w:r w:rsidRPr="00185784">
              <w:rPr>
                <w:color w:val="004A98"/>
                <w:w w:val="115"/>
                <w:sz w:val="16"/>
                <w:szCs w:val="16"/>
              </w:rPr>
              <w:t xml:space="preserve">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 xml:space="preserve">ə </w:t>
            </w:r>
            <w:r w:rsidRPr="00BA1730">
              <w:rPr>
                <w:color w:val="004A98"/>
                <w:w w:val="115"/>
                <w:sz w:val="16"/>
                <w:szCs w:val="16"/>
                <w:lang w:val="en-US"/>
              </w:rPr>
              <w:t>t</w:t>
            </w:r>
            <w:r w:rsidRPr="00185784">
              <w:rPr>
                <w:color w:val="004A98"/>
                <w:w w:val="115"/>
                <w:sz w:val="16"/>
                <w:szCs w:val="16"/>
              </w:rPr>
              <w:t>ə</w:t>
            </w:r>
            <w:r w:rsidRPr="00BA1730">
              <w:rPr>
                <w:color w:val="004A98"/>
                <w:w w:val="115"/>
                <w:sz w:val="16"/>
                <w:szCs w:val="16"/>
                <w:lang w:val="en-US"/>
              </w:rPr>
              <w:t>yin</w:t>
            </w:r>
            <w:r w:rsidRPr="00185784">
              <w:rPr>
                <w:color w:val="004A98"/>
                <w:w w:val="115"/>
                <w:sz w:val="16"/>
                <w:szCs w:val="16"/>
              </w:rPr>
              <w:t xml:space="preserve"> </w:t>
            </w:r>
            <w:r w:rsidRPr="00BA1730">
              <w:rPr>
                <w:color w:val="004A98"/>
                <w:w w:val="115"/>
                <w:sz w:val="16"/>
                <w:szCs w:val="16"/>
                <w:lang w:val="en-US"/>
              </w:rPr>
              <w:t>edilir</w:t>
            </w:r>
            <w:r w:rsidRPr="00185784">
              <w:rPr>
                <w:color w:val="004A98"/>
                <w:w w:val="115"/>
                <w:sz w:val="16"/>
                <w:szCs w:val="16"/>
              </w:rPr>
              <w:t xml:space="preserve"> </w:t>
            </w:r>
            <w:r w:rsidRPr="00BA1730">
              <w:rPr>
                <w:color w:val="004A98"/>
                <w:w w:val="115"/>
                <w:sz w:val="16"/>
                <w:szCs w:val="16"/>
                <w:lang w:val="en-US"/>
              </w:rPr>
              <w:t>v</w:t>
            </w:r>
            <w:r w:rsidRPr="00185784">
              <w:rPr>
                <w:color w:val="004A98"/>
                <w:w w:val="115"/>
                <w:sz w:val="16"/>
                <w:szCs w:val="16"/>
              </w:rPr>
              <w:t xml:space="preserve">ə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ni</w:t>
            </w:r>
            <w:r w:rsidRPr="00185784">
              <w:rPr>
                <w:color w:val="004A98"/>
                <w:w w:val="115"/>
                <w:sz w:val="16"/>
                <w:szCs w:val="16"/>
              </w:rPr>
              <w:t xml:space="preserve"> </w:t>
            </w:r>
            <w:r w:rsidRPr="00BA1730">
              <w:rPr>
                <w:color w:val="004A98"/>
                <w:w w:val="115"/>
                <w:sz w:val="16"/>
                <w:szCs w:val="16"/>
                <w:lang w:val="en-US"/>
              </w:rPr>
              <w:t>yerin</w:t>
            </w:r>
            <w:r w:rsidRPr="00185784">
              <w:rPr>
                <w:color w:val="004A98"/>
                <w:w w:val="115"/>
                <w:sz w:val="16"/>
                <w:szCs w:val="16"/>
              </w:rPr>
              <w:t xml:space="preserve">ə </w:t>
            </w:r>
            <w:r w:rsidRPr="00BA1730">
              <w:rPr>
                <w:color w:val="004A98"/>
                <w:w w:val="115"/>
                <w:sz w:val="16"/>
                <w:szCs w:val="16"/>
                <w:lang w:val="en-US"/>
              </w:rPr>
              <w:t>yetirmi</w:t>
            </w:r>
            <w:r w:rsidRPr="00185784">
              <w:rPr>
                <w:color w:val="004A98"/>
                <w:w w:val="115"/>
                <w:sz w:val="16"/>
                <w:szCs w:val="16"/>
              </w:rPr>
              <w:t xml:space="preserve">ş </w:t>
            </w:r>
            <w:r w:rsidRPr="00BA1730">
              <w:rPr>
                <w:color w:val="004A98"/>
                <w:w w:val="115"/>
                <w:sz w:val="16"/>
                <w:szCs w:val="16"/>
                <w:lang w:val="en-US"/>
              </w:rPr>
              <w:t>yanl</w:t>
            </w:r>
            <w:r w:rsidRPr="00185784">
              <w:rPr>
                <w:color w:val="004A98"/>
                <w:w w:val="115"/>
                <w:sz w:val="16"/>
                <w:szCs w:val="16"/>
              </w:rPr>
              <w:t xml:space="preserve">ış </w:t>
            </w:r>
            <w:r w:rsidRPr="00BA1730">
              <w:rPr>
                <w:color w:val="004A98"/>
                <w:w w:val="115"/>
                <w:sz w:val="16"/>
                <w:szCs w:val="16"/>
                <w:lang w:val="en-US"/>
              </w:rPr>
              <w:t>oyun</w:t>
            </w:r>
            <w:r w:rsidRPr="00185784">
              <w:rPr>
                <w:color w:val="004A98"/>
                <w:w w:val="115"/>
                <w:sz w:val="16"/>
                <w:szCs w:val="16"/>
              </w:rPr>
              <w:t>ç</w:t>
            </w:r>
            <w:r w:rsidRPr="00BA1730">
              <w:rPr>
                <w:color w:val="004A98"/>
                <w:w w:val="115"/>
                <w:sz w:val="16"/>
                <w:szCs w:val="16"/>
                <w:lang w:val="en-US"/>
              </w:rPr>
              <w:t>uya</w:t>
            </w:r>
            <w:r w:rsidRPr="00185784">
              <w:rPr>
                <w:color w:val="004A98"/>
                <w:w w:val="115"/>
                <w:sz w:val="16"/>
                <w:szCs w:val="16"/>
              </w:rPr>
              <w:t xml:space="preserve"> </w:t>
            </w:r>
            <w:r w:rsidRPr="00BA1730">
              <w:rPr>
                <w:color w:val="004A98"/>
                <w:w w:val="115"/>
                <w:sz w:val="16"/>
                <w:szCs w:val="16"/>
                <w:lang w:val="en-US"/>
              </w:rPr>
              <w:t>x</w:t>
            </w:r>
            <w:r w:rsidRPr="00185784">
              <w:rPr>
                <w:color w:val="004A98"/>
                <w:w w:val="115"/>
                <w:sz w:val="16"/>
                <w:szCs w:val="16"/>
              </w:rPr>
              <w:t>ə</w:t>
            </w:r>
            <w:r w:rsidRPr="00BA1730">
              <w:rPr>
                <w:color w:val="004A98"/>
                <w:w w:val="115"/>
                <w:sz w:val="16"/>
                <w:szCs w:val="16"/>
                <w:lang w:val="en-US"/>
              </w:rPr>
              <w:t>b</w:t>
            </w:r>
            <w:r w:rsidRPr="00185784">
              <w:rPr>
                <w:color w:val="004A98"/>
                <w:w w:val="115"/>
                <w:sz w:val="16"/>
                <w:szCs w:val="16"/>
              </w:rPr>
              <w:t>ə</w:t>
            </w:r>
            <w:r w:rsidRPr="00BA1730">
              <w:rPr>
                <w:color w:val="004A98"/>
                <w:w w:val="115"/>
                <w:sz w:val="16"/>
                <w:szCs w:val="16"/>
                <w:lang w:val="en-US"/>
              </w:rPr>
              <w:t>rdarl</w:t>
            </w:r>
            <w:r w:rsidRPr="00185784">
              <w:rPr>
                <w:color w:val="004A98"/>
                <w:w w:val="115"/>
                <w:sz w:val="16"/>
                <w:szCs w:val="16"/>
              </w:rPr>
              <w:t>ı</w:t>
            </w:r>
            <w:r w:rsidRPr="00BA1730">
              <w:rPr>
                <w:color w:val="004A98"/>
                <w:w w:val="115"/>
                <w:sz w:val="16"/>
                <w:szCs w:val="16"/>
                <w:lang w:val="en-US"/>
              </w:rPr>
              <w:t>q</w:t>
            </w:r>
            <w:r w:rsidRPr="00185784">
              <w:rPr>
                <w:color w:val="004A98"/>
                <w:w w:val="115"/>
                <w:sz w:val="16"/>
                <w:szCs w:val="16"/>
              </w:rPr>
              <w:t xml:space="preserve"> </w:t>
            </w:r>
            <w:r w:rsidRPr="00BA1730">
              <w:rPr>
                <w:color w:val="004A98"/>
                <w:w w:val="115"/>
                <w:sz w:val="16"/>
                <w:szCs w:val="16"/>
                <w:lang w:val="en-US"/>
              </w:rPr>
              <w:t>edilir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BA1730" w:rsidRPr="00185784" w:rsidRDefault="00BA1730">
            <w:pPr>
              <w:pStyle w:val="TableParagraph"/>
              <w:kinsoku w:val="0"/>
              <w:overflowPunct w:val="0"/>
              <w:spacing w:before="99" w:line="271" w:lineRule="auto"/>
              <w:ind w:left="139" w:right="115" w:hanging="1"/>
              <w:jc w:val="center"/>
              <w:rPr>
                <w:color w:val="004A98"/>
                <w:w w:val="115"/>
                <w:sz w:val="16"/>
                <w:szCs w:val="16"/>
              </w:rPr>
            </w:pPr>
            <w:r w:rsidRPr="00BA1730">
              <w:rPr>
                <w:color w:val="004A98"/>
                <w:w w:val="115"/>
                <w:sz w:val="16"/>
                <w:szCs w:val="16"/>
                <w:lang w:val="en-US"/>
              </w:rPr>
              <w:t>M</w:t>
            </w:r>
            <w:r w:rsidRPr="00185784">
              <w:rPr>
                <w:color w:val="004A98"/>
                <w:w w:val="115"/>
                <w:sz w:val="16"/>
                <w:szCs w:val="16"/>
              </w:rPr>
              <w:t>ü</w:t>
            </w:r>
            <w:r w:rsidR="00C777B7">
              <w:rPr>
                <w:color w:val="004A98"/>
                <w:w w:val="115"/>
                <w:sz w:val="16"/>
                <w:szCs w:val="16"/>
                <w:lang w:val="en-US"/>
              </w:rPr>
              <w:t>dafi</w:t>
            </w:r>
            <w:r w:rsidRPr="00185784">
              <w:rPr>
                <w:color w:val="004A98"/>
                <w:w w:val="115"/>
                <w:sz w:val="16"/>
                <w:szCs w:val="16"/>
              </w:rPr>
              <w:t xml:space="preserve">ə </w:t>
            </w:r>
            <w:r w:rsidRPr="00BA1730">
              <w:rPr>
                <w:color w:val="004A98"/>
                <w:w w:val="115"/>
                <w:sz w:val="16"/>
                <w:szCs w:val="16"/>
                <w:lang w:val="en-US"/>
              </w:rPr>
              <w:t>ol</w:t>
            </w:r>
            <w:r w:rsidR="00C777B7">
              <w:rPr>
                <w:color w:val="004A98"/>
                <w:w w:val="115"/>
                <w:sz w:val="16"/>
                <w:szCs w:val="16"/>
                <w:lang w:val="en-US"/>
              </w:rPr>
              <w:t>un</w:t>
            </w:r>
            <w:r w:rsidRPr="00BA1730">
              <w:rPr>
                <w:color w:val="004A98"/>
                <w:w w:val="115"/>
                <w:sz w:val="16"/>
                <w:szCs w:val="16"/>
                <w:lang w:val="en-US"/>
              </w:rPr>
              <w:t>an</w:t>
            </w:r>
            <w:r w:rsidRPr="00185784">
              <w:rPr>
                <w:color w:val="004A98"/>
                <w:w w:val="115"/>
                <w:sz w:val="16"/>
                <w:szCs w:val="16"/>
              </w:rPr>
              <w:t xml:space="preserve"> </w:t>
            </w:r>
            <w:r w:rsidRPr="00BA1730">
              <w:rPr>
                <w:color w:val="004A98"/>
                <w:w w:val="115"/>
                <w:sz w:val="16"/>
                <w:szCs w:val="16"/>
                <w:lang w:val="en-US"/>
              </w:rPr>
              <w:t>komandan</w:t>
            </w:r>
            <w:r w:rsidRPr="00185784">
              <w:rPr>
                <w:color w:val="004A98"/>
                <w:w w:val="115"/>
                <w:sz w:val="16"/>
                <w:szCs w:val="16"/>
              </w:rPr>
              <w:t>ı</w:t>
            </w:r>
            <w:r w:rsidRPr="00BA1730">
              <w:rPr>
                <w:color w:val="004A98"/>
                <w:w w:val="115"/>
                <w:sz w:val="16"/>
                <w:szCs w:val="16"/>
                <w:lang w:val="en-US"/>
              </w:rPr>
              <w:t>n</w:t>
            </w:r>
            <w:r w:rsidRPr="00185784">
              <w:rPr>
                <w:color w:val="004A98"/>
                <w:w w:val="115"/>
                <w:sz w:val="16"/>
                <w:szCs w:val="16"/>
              </w:rPr>
              <w:t xml:space="preserve"> </w:t>
            </w:r>
            <w:r w:rsidRPr="00BA1730">
              <w:rPr>
                <w:color w:val="004A98"/>
                <w:w w:val="115"/>
                <w:sz w:val="16"/>
                <w:szCs w:val="16"/>
                <w:lang w:val="en-US"/>
              </w:rPr>
              <w:t>xeyrin</w:t>
            </w:r>
            <w:r w:rsidRPr="00185784">
              <w:rPr>
                <w:color w:val="004A98"/>
                <w:w w:val="115"/>
                <w:sz w:val="16"/>
                <w:szCs w:val="16"/>
              </w:rPr>
              <w:t xml:space="preserve">ə </w:t>
            </w:r>
            <w:r w:rsidRPr="00BA1730">
              <w:rPr>
                <w:color w:val="004A98"/>
                <w:w w:val="115"/>
                <w:sz w:val="16"/>
                <w:szCs w:val="16"/>
                <w:lang w:val="en-US"/>
              </w:rPr>
              <w:t>s</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st</w:t>
            </w:r>
            <w:r w:rsidRPr="00185784">
              <w:rPr>
                <w:color w:val="004A98"/>
                <w:w w:val="115"/>
                <w:sz w:val="16"/>
                <w:szCs w:val="16"/>
              </w:rPr>
              <w:t xml:space="preserve">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 xml:space="preserve">ə </w:t>
            </w:r>
            <w:r w:rsidRPr="00BA1730">
              <w:rPr>
                <w:color w:val="004A98"/>
                <w:w w:val="115"/>
                <w:sz w:val="16"/>
                <w:szCs w:val="16"/>
                <w:lang w:val="en-US"/>
              </w:rPr>
              <w:t>t</w:t>
            </w:r>
            <w:r w:rsidRPr="00185784">
              <w:rPr>
                <w:color w:val="004A98"/>
                <w:w w:val="115"/>
                <w:sz w:val="16"/>
                <w:szCs w:val="16"/>
              </w:rPr>
              <w:t>ə</w:t>
            </w:r>
            <w:r w:rsidRPr="00BA1730">
              <w:rPr>
                <w:color w:val="004A98"/>
                <w:w w:val="115"/>
                <w:sz w:val="16"/>
                <w:szCs w:val="16"/>
                <w:lang w:val="en-US"/>
              </w:rPr>
              <w:t>yin</w:t>
            </w:r>
            <w:r w:rsidRPr="00185784">
              <w:rPr>
                <w:color w:val="004A98"/>
                <w:w w:val="115"/>
                <w:sz w:val="16"/>
                <w:szCs w:val="16"/>
              </w:rPr>
              <w:t xml:space="preserve"> </w:t>
            </w:r>
            <w:r w:rsidRPr="00BA1730">
              <w:rPr>
                <w:color w:val="004A98"/>
                <w:w w:val="115"/>
                <w:sz w:val="16"/>
                <w:szCs w:val="16"/>
                <w:lang w:val="en-US"/>
              </w:rPr>
              <w:t>edilir</w:t>
            </w:r>
            <w:r w:rsidRPr="00185784">
              <w:rPr>
                <w:color w:val="004A98"/>
                <w:w w:val="115"/>
                <w:sz w:val="16"/>
                <w:szCs w:val="16"/>
              </w:rPr>
              <w:t xml:space="preserve"> </w:t>
            </w:r>
            <w:r w:rsidRPr="00BA1730">
              <w:rPr>
                <w:color w:val="004A98"/>
                <w:w w:val="115"/>
                <w:sz w:val="16"/>
                <w:szCs w:val="16"/>
                <w:lang w:val="en-US"/>
              </w:rPr>
              <w:t>v</w:t>
            </w:r>
            <w:r w:rsidRPr="00185784">
              <w:rPr>
                <w:color w:val="004A98"/>
                <w:w w:val="115"/>
                <w:sz w:val="16"/>
                <w:szCs w:val="16"/>
              </w:rPr>
              <w:t xml:space="preserve">ə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ni</w:t>
            </w:r>
            <w:r w:rsidRPr="00185784">
              <w:rPr>
                <w:color w:val="004A98"/>
                <w:w w:val="115"/>
                <w:sz w:val="16"/>
                <w:szCs w:val="16"/>
              </w:rPr>
              <w:t xml:space="preserve"> </w:t>
            </w:r>
            <w:r w:rsidRPr="00BA1730">
              <w:rPr>
                <w:color w:val="004A98"/>
                <w:w w:val="115"/>
                <w:sz w:val="16"/>
                <w:szCs w:val="16"/>
                <w:lang w:val="en-US"/>
              </w:rPr>
              <w:t>yerin</w:t>
            </w:r>
            <w:r w:rsidRPr="00185784">
              <w:rPr>
                <w:color w:val="004A98"/>
                <w:w w:val="115"/>
                <w:sz w:val="16"/>
                <w:szCs w:val="16"/>
              </w:rPr>
              <w:t xml:space="preserve">ə </w:t>
            </w:r>
            <w:r w:rsidRPr="00BA1730">
              <w:rPr>
                <w:color w:val="004A98"/>
                <w:w w:val="115"/>
                <w:sz w:val="16"/>
                <w:szCs w:val="16"/>
                <w:lang w:val="en-US"/>
              </w:rPr>
              <w:t>yetirmi</w:t>
            </w:r>
            <w:r w:rsidRPr="00185784">
              <w:rPr>
                <w:color w:val="004A98"/>
                <w:w w:val="115"/>
                <w:sz w:val="16"/>
                <w:szCs w:val="16"/>
              </w:rPr>
              <w:t xml:space="preserve">ş </w:t>
            </w:r>
            <w:r w:rsidRPr="00BA1730">
              <w:rPr>
                <w:color w:val="004A98"/>
                <w:w w:val="115"/>
                <w:sz w:val="16"/>
                <w:szCs w:val="16"/>
                <w:lang w:val="en-US"/>
              </w:rPr>
              <w:t>yanl</w:t>
            </w:r>
            <w:r w:rsidRPr="00185784">
              <w:rPr>
                <w:color w:val="004A98"/>
                <w:w w:val="115"/>
                <w:sz w:val="16"/>
                <w:szCs w:val="16"/>
              </w:rPr>
              <w:t xml:space="preserve">ış </w:t>
            </w:r>
            <w:r w:rsidRPr="00BA1730">
              <w:rPr>
                <w:color w:val="004A98"/>
                <w:w w:val="115"/>
                <w:sz w:val="16"/>
                <w:szCs w:val="16"/>
                <w:lang w:val="en-US"/>
              </w:rPr>
              <w:t>oyun</w:t>
            </w:r>
            <w:r w:rsidRPr="00185784">
              <w:rPr>
                <w:color w:val="004A98"/>
                <w:w w:val="115"/>
                <w:sz w:val="16"/>
                <w:szCs w:val="16"/>
              </w:rPr>
              <w:t>ç</w:t>
            </w:r>
            <w:r w:rsidRPr="00BA1730">
              <w:rPr>
                <w:color w:val="004A98"/>
                <w:w w:val="115"/>
                <w:sz w:val="16"/>
                <w:szCs w:val="16"/>
                <w:lang w:val="en-US"/>
              </w:rPr>
              <w:t>uya</w:t>
            </w:r>
            <w:r w:rsidRPr="00185784">
              <w:rPr>
                <w:color w:val="004A98"/>
                <w:w w:val="115"/>
                <w:sz w:val="16"/>
                <w:szCs w:val="16"/>
              </w:rPr>
              <w:t xml:space="preserve"> </w:t>
            </w:r>
            <w:r w:rsidRPr="00BA1730">
              <w:rPr>
                <w:color w:val="004A98"/>
                <w:w w:val="115"/>
                <w:sz w:val="16"/>
                <w:szCs w:val="16"/>
                <w:lang w:val="en-US"/>
              </w:rPr>
              <w:t>x</w:t>
            </w:r>
            <w:r w:rsidRPr="00185784">
              <w:rPr>
                <w:color w:val="004A98"/>
                <w:w w:val="115"/>
                <w:sz w:val="16"/>
                <w:szCs w:val="16"/>
              </w:rPr>
              <w:t>ə</w:t>
            </w:r>
            <w:r w:rsidRPr="00BA1730">
              <w:rPr>
                <w:color w:val="004A98"/>
                <w:w w:val="115"/>
                <w:sz w:val="16"/>
                <w:szCs w:val="16"/>
                <w:lang w:val="en-US"/>
              </w:rPr>
              <w:t>b</w:t>
            </w:r>
            <w:r w:rsidRPr="00185784">
              <w:rPr>
                <w:color w:val="004A98"/>
                <w:w w:val="115"/>
                <w:sz w:val="16"/>
                <w:szCs w:val="16"/>
              </w:rPr>
              <w:t>ə</w:t>
            </w:r>
            <w:r w:rsidRPr="00BA1730">
              <w:rPr>
                <w:color w:val="004A98"/>
                <w:w w:val="115"/>
                <w:sz w:val="16"/>
                <w:szCs w:val="16"/>
                <w:lang w:val="en-US"/>
              </w:rPr>
              <w:t>rdarl</w:t>
            </w:r>
            <w:r w:rsidRPr="00185784">
              <w:rPr>
                <w:color w:val="004A98"/>
                <w:w w:val="115"/>
                <w:sz w:val="16"/>
                <w:szCs w:val="16"/>
              </w:rPr>
              <w:t>ı</w:t>
            </w:r>
            <w:r w:rsidRPr="00BA1730">
              <w:rPr>
                <w:color w:val="004A98"/>
                <w:w w:val="115"/>
                <w:sz w:val="16"/>
                <w:szCs w:val="16"/>
                <w:lang w:val="en-US"/>
              </w:rPr>
              <w:t>q</w:t>
            </w:r>
            <w:r w:rsidRPr="00185784">
              <w:rPr>
                <w:color w:val="004A98"/>
                <w:w w:val="115"/>
                <w:sz w:val="16"/>
                <w:szCs w:val="16"/>
              </w:rPr>
              <w:t xml:space="preserve"> </w:t>
            </w:r>
            <w:r w:rsidRPr="00BA1730">
              <w:rPr>
                <w:color w:val="004A98"/>
                <w:w w:val="115"/>
                <w:sz w:val="16"/>
                <w:szCs w:val="16"/>
                <w:lang w:val="en-US"/>
              </w:rPr>
              <w:t>edilir</w:t>
            </w:r>
          </w:p>
        </w:tc>
      </w:tr>
      <w:tr w:rsidR="00BA1730" w:rsidRPr="00185784" w:rsidTr="00FB5030">
        <w:trPr>
          <w:trHeight w:val="817"/>
        </w:trPr>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185784" w:rsidRDefault="00BA1730" w:rsidP="00FB5030">
            <w:pPr>
              <w:pStyle w:val="TableParagraph"/>
              <w:kinsoku w:val="0"/>
              <w:overflowPunct w:val="0"/>
              <w:spacing w:before="97" w:line="271" w:lineRule="auto"/>
              <w:ind w:left="224" w:right="200"/>
              <w:jc w:val="center"/>
              <w:rPr>
                <w:color w:val="004A98"/>
                <w:w w:val="115"/>
                <w:sz w:val="16"/>
                <w:szCs w:val="16"/>
              </w:rPr>
            </w:pPr>
            <w:r w:rsidRPr="00505FA5">
              <w:rPr>
                <w:color w:val="004A98"/>
                <w:w w:val="115"/>
                <w:sz w:val="16"/>
                <w:szCs w:val="16"/>
                <w:lang w:val="en-US"/>
              </w:rPr>
              <w:t>Qap</w:t>
            </w:r>
            <w:r w:rsidRPr="00185784">
              <w:rPr>
                <w:color w:val="004A98"/>
                <w:w w:val="115"/>
                <w:sz w:val="16"/>
                <w:szCs w:val="16"/>
              </w:rPr>
              <w:t xml:space="preserve">ıçı </w:t>
            </w:r>
            <w:r w:rsidRPr="00505FA5">
              <w:rPr>
                <w:color w:val="004A98"/>
                <w:w w:val="115"/>
                <w:sz w:val="16"/>
                <w:szCs w:val="16"/>
                <w:lang w:val="en-US"/>
              </w:rPr>
              <w:t>v</w:t>
            </w:r>
            <w:r w:rsidRPr="00185784">
              <w:rPr>
                <w:color w:val="004A98"/>
                <w:w w:val="115"/>
                <w:sz w:val="16"/>
                <w:szCs w:val="16"/>
              </w:rPr>
              <w:t xml:space="preserve">ə </w:t>
            </w:r>
            <w:r w:rsidRPr="00505FA5">
              <w:rPr>
                <w:color w:val="004A98"/>
                <w:w w:val="115"/>
                <w:sz w:val="16"/>
                <w:szCs w:val="16"/>
                <w:lang w:val="en-US"/>
              </w:rPr>
              <w:t>z</w:t>
            </w:r>
            <w:r w:rsidRPr="00185784">
              <w:rPr>
                <w:color w:val="004A98"/>
                <w:w w:val="115"/>
                <w:sz w:val="16"/>
                <w:szCs w:val="16"/>
              </w:rPr>
              <w:t>ə</w:t>
            </w:r>
            <w:r w:rsidRPr="00505FA5">
              <w:rPr>
                <w:color w:val="004A98"/>
                <w:w w:val="115"/>
                <w:sz w:val="16"/>
                <w:szCs w:val="16"/>
                <w:lang w:val="en-US"/>
              </w:rPr>
              <w:t>rb</w:t>
            </w:r>
            <w:r w:rsidRPr="00185784">
              <w:rPr>
                <w:color w:val="004A98"/>
                <w:w w:val="115"/>
                <w:sz w:val="16"/>
                <w:szCs w:val="16"/>
              </w:rPr>
              <w:t>ə</w:t>
            </w:r>
            <w:r w:rsidRPr="00505FA5">
              <w:rPr>
                <w:color w:val="004A98"/>
                <w:w w:val="115"/>
                <w:sz w:val="16"/>
                <w:szCs w:val="16"/>
                <w:lang w:val="en-US"/>
              </w:rPr>
              <w:t>ni</w:t>
            </w:r>
            <w:r w:rsidRPr="00185784">
              <w:rPr>
                <w:color w:val="004A98"/>
                <w:w w:val="115"/>
                <w:sz w:val="16"/>
                <w:szCs w:val="16"/>
              </w:rPr>
              <w:t xml:space="preserve"> </w:t>
            </w:r>
            <w:r w:rsidRPr="00505FA5">
              <w:rPr>
                <w:color w:val="004A98"/>
                <w:w w:val="115"/>
                <w:sz w:val="16"/>
                <w:szCs w:val="16"/>
                <w:lang w:val="en-US"/>
              </w:rPr>
              <w:t>yerin</w:t>
            </w:r>
            <w:r w:rsidRPr="00185784">
              <w:rPr>
                <w:color w:val="004A98"/>
                <w:w w:val="115"/>
                <w:sz w:val="16"/>
                <w:szCs w:val="16"/>
              </w:rPr>
              <w:t xml:space="preserve">ə </w:t>
            </w:r>
            <w:r w:rsidRPr="00505FA5">
              <w:rPr>
                <w:color w:val="004A98"/>
                <w:w w:val="115"/>
                <w:sz w:val="16"/>
                <w:szCs w:val="16"/>
                <w:lang w:val="en-US"/>
              </w:rPr>
              <w:t>yetir</w:t>
            </w:r>
            <w:r w:rsidRPr="00185784">
              <w:rPr>
                <w:color w:val="004A98"/>
                <w:w w:val="115"/>
                <w:sz w:val="16"/>
                <w:szCs w:val="16"/>
              </w:rPr>
              <w:t>ə</w:t>
            </w:r>
            <w:r w:rsidRPr="00505FA5">
              <w:rPr>
                <w:color w:val="004A98"/>
                <w:w w:val="115"/>
                <w:sz w:val="16"/>
                <w:szCs w:val="16"/>
                <w:lang w:val="en-US"/>
              </w:rPr>
              <w:t>n</w:t>
            </w:r>
            <w:r w:rsidRPr="00185784">
              <w:rPr>
                <w:color w:val="004A98"/>
                <w:w w:val="115"/>
                <w:sz w:val="16"/>
                <w:szCs w:val="16"/>
              </w:rPr>
              <w:t xml:space="preserve"> </w:t>
            </w:r>
            <w:r w:rsidRPr="00505FA5">
              <w:rPr>
                <w:color w:val="004A98"/>
                <w:w w:val="115"/>
                <w:sz w:val="16"/>
                <w:szCs w:val="16"/>
                <w:lang w:val="en-US"/>
              </w:rPr>
              <w:t>oyun</w:t>
            </w:r>
            <w:r w:rsidRPr="00185784">
              <w:rPr>
                <w:color w:val="004A98"/>
                <w:w w:val="115"/>
                <w:sz w:val="16"/>
                <w:szCs w:val="16"/>
              </w:rPr>
              <w:t>ç</w:t>
            </w:r>
            <w:r w:rsidRPr="00505FA5">
              <w:rPr>
                <w:color w:val="004A98"/>
                <w:w w:val="115"/>
                <w:sz w:val="16"/>
                <w:szCs w:val="16"/>
                <w:lang w:val="en-US"/>
              </w:rPr>
              <w:t>u</w:t>
            </w:r>
            <w:r w:rsidRPr="00185784">
              <w:rPr>
                <w:color w:val="004A98"/>
                <w:w w:val="115"/>
                <w:sz w:val="16"/>
                <w:szCs w:val="16"/>
              </w:rPr>
              <w:t xml:space="preserve"> </w:t>
            </w:r>
            <w:r w:rsidRPr="00505FA5">
              <w:rPr>
                <w:color w:val="004A98"/>
                <w:w w:val="115"/>
                <w:sz w:val="16"/>
                <w:szCs w:val="16"/>
                <w:lang w:val="en-US"/>
              </w:rPr>
              <w:t>eyni</w:t>
            </w:r>
            <w:r w:rsidRPr="00185784">
              <w:rPr>
                <w:color w:val="004A98"/>
                <w:w w:val="115"/>
                <w:sz w:val="16"/>
                <w:szCs w:val="16"/>
              </w:rPr>
              <w:t xml:space="preserve"> </w:t>
            </w:r>
            <w:r w:rsidRPr="00505FA5">
              <w:rPr>
                <w:color w:val="004A98"/>
                <w:w w:val="115"/>
                <w:sz w:val="16"/>
                <w:szCs w:val="16"/>
                <w:lang w:val="en-US"/>
              </w:rPr>
              <w:t>vaxtda</w:t>
            </w:r>
            <w:r w:rsidRPr="00185784">
              <w:rPr>
                <w:color w:val="004A98"/>
                <w:w w:val="115"/>
                <w:sz w:val="16"/>
                <w:szCs w:val="16"/>
              </w:rPr>
              <w:t xml:space="preserve"> </w:t>
            </w:r>
            <w:r w:rsidRPr="00505FA5">
              <w:rPr>
                <w:color w:val="004A98"/>
                <w:w w:val="115"/>
                <w:sz w:val="16"/>
                <w:szCs w:val="16"/>
                <w:lang w:val="en-US"/>
              </w:rPr>
              <w:t>qaydan</w:t>
            </w:r>
            <w:r w:rsidRPr="00185784">
              <w:rPr>
                <w:color w:val="004A98"/>
                <w:w w:val="115"/>
                <w:sz w:val="16"/>
                <w:szCs w:val="16"/>
              </w:rPr>
              <w:t xml:space="preserve">ı </w:t>
            </w:r>
            <w:r w:rsidRPr="00505FA5">
              <w:rPr>
                <w:color w:val="004A98"/>
                <w:w w:val="115"/>
                <w:sz w:val="16"/>
                <w:szCs w:val="16"/>
                <w:lang w:val="en-US"/>
              </w:rPr>
              <w:t>pozur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tcPr>
          <w:p w:rsidR="00BA1730" w:rsidRPr="00185784" w:rsidRDefault="00BA1730" w:rsidP="00BA1730">
            <w:pPr>
              <w:pStyle w:val="TableParagraph"/>
              <w:kinsoku w:val="0"/>
              <w:overflowPunct w:val="0"/>
              <w:spacing w:before="97" w:line="271" w:lineRule="auto"/>
              <w:ind w:left="300" w:right="277" w:hanging="1"/>
              <w:jc w:val="center"/>
              <w:rPr>
                <w:color w:val="004A98"/>
                <w:w w:val="115"/>
                <w:sz w:val="16"/>
                <w:szCs w:val="16"/>
              </w:rPr>
            </w:pPr>
            <w:r w:rsidRPr="00BA1730">
              <w:rPr>
                <w:color w:val="004A98"/>
                <w:w w:val="115"/>
                <w:sz w:val="16"/>
                <w:szCs w:val="16"/>
                <w:lang w:val="en-US"/>
              </w:rPr>
              <w:t>M</w:t>
            </w:r>
            <w:r w:rsidRPr="00185784">
              <w:rPr>
                <w:color w:val="004A98"/>
                <w:w w:val="115"/>
                <w:sz w:val="16"/>
                <w:szCs w:val="16"/>
              </w:rPr>
              <w:t>ü</w:t>
            </w:r>
            <w:r w:rsidR="00C777B7">
              <w:rPr>
                <w:color w:val="004A98"/>
                <w:w w:val="115"/>
                <w:sz w:val="16"/>
                <w:szCs w:val="16"/>
                <w:lang w:val="en-US"/>
              </w:rPr>
              <w:t>dafi</w:t>
            </w:r>
            <w:r w:rsidRPr="00185784">
              <w:rPr>
                <w:color w:val="004A98"/>
                <w:w w:val="115"/>
                <w:sz w:val="16"/>
                <w:szCs w:val="16"/>
              </w:rPr>
              <w:t xml:space="preserve">ə </w:t>
            </w:r>
            <w:r w:rsidRPr="00BA1730">
              <w:rPr>
                <w:color w:val="004A98"/>
                <w:w w:val="115"/>
                <w:sz w:val="16"/>
                <w:szCs w:val="16"/>
                <w:lang w:val="en-US"/>
              </w:rPr>
              <w:t>ol</w:t>
            </w:r>
            <w:r w:rsidR="00C777B7">
              <w:rPr>
                <w:color w:val="004A98"/>
                <w:w w:val="115"/>
                <w:sz w:val="16"/>
                <w:szCs w:val="16"/>
                <w:lang w:val="en-US"/>
              </w:rPr>
              <w:t>un</w:t>
            </w:r>
            <w:r w:rsidRPr="00BA1730">
              <w:rPr>
                <w:color w:val="004A98"/>
                <w:w w:val="115"/>
                <w:sz w:val="16"/>
                <w:szCs w:val="16"/>
                <w:lang w:val="en-US"/>
              </w:rPr>
              <w:t>an</w:t>
            </w:r>
            <w:r w:rsidRPr="00185784">
              <w:rPr>
                <w:color w:val="004A98"/>
                <w:w w:val="115"/>
                <w:sz w:val="16"/>
                <w:szCs w:val="16"/>
              </w:rPr>
              <w:t xml:space="preserve"> </w:t>
            </w:r>
            <w:r w:rsidRPr="00BA1730">
              <w:rPr>
                <w:color w:val="004A98"/>
                <w:w w:val="115"/>
                <w:sz w:val="16"/>
                <w:szCs w:val="16"/>
                <w:lang w:val="en-US"/>
              </w:rPr>
              <w:t>komandan</w:t>
            </w:r>
            <w:r w:rsidRPr="00185784">
              <w:rPr>
                <w:color w:val="004A98"/>
                <w:w w:val="115"/>
                <w:sz w:val="16"/>
                <w:szCs w:val="16"/>
              </w:rPr>
              <w:t>ı</w:t>
            </w:r>
            <w:r w:rsidRPr="00BA1730">
              <w:rPr>
                <w:color w:val="004A98"/>
                <w:w w:val="115"/>
                <w:sz w:val="16"/>
                <w:szCs w:val="16"/>
                <w:lang w:val="en-US"/>
              </w:rPr>
              <w:t>n</w:t>
            </w:r>
            <w:r w:rsidRPr="00185784">
              <w:rPr>
                <w:color w:val="004A98"/>
                <w:w w:val="115"/>
                <w:sz w:val="16"/>
                <w:szCs w:val="16"/>
              </w:rPr>
              <w:t xml:space="preserve"> </w:t>
            </w:r>
            <w:r w:rsidRPr="00BA1730">
              <w:rPr>
                <w:color w:val="004A98"/>
                <w:w w:val="115"/>
                <w:sz w:val="16"/>
                <w:szCs w:val="16"/>
                <w:lang w:val="en-US"/>
              </w:rPr>
              <w:t>xeyrin</w:t>
            </w:r>
            <w:r w:rsidRPr="00185784">
              <w:rPr>
                <w:color w:val="004A98"/>
                <w:w w:val="115"/>
                <w:sz w:val="16"/>
                <w:szCs w:val="16"/>
              </w:rPr>
              <w:t xml:space="preserve">ə </w:t>
            </w:r>
            <w:r w:rsidRPr="00BA1730">
              <w:rPr>
                <w:color w:val="004A98"/>
                <w:w w:val="115"/>
                <w:sz w:val="16"/>
                <w:szCs w:val="16"/>
                <w:lang w:val="en-US"/>
              </w:rPr>
              <w:t>s</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st</w:t>
            </w:r>
            <w:r w:rsidRPr="00185784">
              <w:rPr>
                <w:color w:val="004A98"/>
                <w:w w:val="115"/>
                <w:sz w:val="16"/>
                <w:szCs w:val="16"/>
              </w:rPr>
              <w:t xml:space="preserve">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 xml:space="preserve">ə </w:t>
            </w:r>
            <w:r w:rsidRPr="00BA1730">
              <w:rPr>
                <w:color w:val="004A98"/>
                <w:w w:val="115"/>
                <w:sz w:val="16"/>
                <w:szCs w:val="16"/>
                <w:lang w:val="en-US"/>
              </w:rPr>
              <w:t>t</w:t>
            </w:r>
            <w:r w:rsidRPr="00185784">
              <w:rPr>
                <w:color w:val="004A98"/>
                <w:w w:val="115"/>
                <w:sz w:val="16"/>
                <w:szCs w:val="16"/>
              </w:rPr>
              <w:t>ə</w:t>
            </w:r>
            <w:r w:rsidRPr="00BA1730">
              <w:rPr>
                <w:color w:val="004A98"/>
                <w:w w:val="115"/>
                <w:sz w:val="16"/>
                <w:szCs w:val="16"/>
                <w:lang w:val="en-US"/>
              </w:rPr>
              <w:t>yin</w:t>
            </w:r>
            <w:r w:rsidRPr="00185784">
              <w:rPr>
                <w:color w:val="004A98"/>
                <w:w w:val="115"/>
                <w:sz w:val="16"/>
                <w:szCs w:val="16"/>
              </w:rPr>
              <w:t xml:space="preserve"> </w:t>
            </w:r>
            <w:r w:rsidRPr="00BA1730">
              <w:rPr>
                <w:color w:val="004A98"/>
                <w:w w:val="115"/>
                <w:sz w:val="16"/>
                <w:szCs w:val="16"/>
                <w:lang w:val="en-US"/>
              </w:rPr>
              <w:t>edilir</w:t>
            </w:r>
            <w:r w:rsidRPr="00185784">
              <w:rPr>
                <w:color w:val="004A98"/>
                <w:w w:val="115"/>
                <w:sz w:val="16"/>
                <w:szCs w:val="16"/>
              </w:rPr>
              <w:t xml:space="preserve"> </w:t>
            </w:r>
            <w:r w:rsidRPr="00BA1730">
              <w:rPr>
                <w:color w:val="004A98"/>
                <w:w w:val="115"/>
                <w:sz w:val="16"/>
                <w:szCs w:val="16"/>
                <w:lang w:val="en-US"/>
              </w:rPr>
              <w:t>v</w:t>
            </w:r>
            <w:r w:rsidRPr="00185784">
              <w:rPr>
                <w:color w:val="004A98"/>
                <w:w w:val="115"/>
                <w:sz w:val="16"/>
                <w:szCs w:val="16"/>
              </w:rPr>
              <w:t xml:space="preserve">ə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ni</w:t>
            </w:r>
            <w:r w:rsidRPr="00185784">
              <w:rPr>
                <w:color w:val="004A98"/>
                <w:w w:val="115"/>
                <w:sz w:val="16"/>
                <w:szCs w:val="16"/>
              </w:rPr>
              <w:t xml:space="preserve"> </w:t>
            </w:r>
            <w:r w:rsidRPr="00BA1730">
              <w:rPr>
                <w:color w:val="004A98"/>
                <w:w w:val="115"/>
                <w:sz w:val="16"/>
                <w:szCs w:val="16"/>
                <w:lang w:val="en-US"/>
              </w:rPr>
              <w:t>yerin</w:t>
            </w:r>
            <w:r w:rsidRPr="00185784">
              <w:rPr>
                <w:color w:val="004A98"/>
                <w:w w:val="115"/>
                <w:sz w:val="16"/>
                <w:szCs w:val="16"/>
              </w:rPr>
              <w:t xml:space="preserve">ə </w:t>
            </w:r>
            <w:r w:rsidRPr="00BA1730">
              <w:rPr>
                <w:color w:val="004A98"/>
                <w:w w:val="115"/>
                <w:sz w:val="16"/>
                <w:szCs w:val="16"/>
                <w:lang w:val="en-US"/>
              </w:rPr>
              <w:t>yetirmi</w:t>
            </w:r>
            <w:r w:rsidRPr="00185784">
              <w:rPr>
                <w:color w:val="004A98"/>
                <w:w w:val="115"/>
                <w:sz w:val="16"/>
                <w:szCs w:val="16"/>
              </w:rPr>
              <w:t xml:space="preserve">ş </w:t>
            </w:r>
            <w:r w:rsidRPr="00BA1730">
              <w:rPr>
                <w:color w:val="004A98"/>
                <w:w w:val="115"/>
                <w:sz w:val="16"/>
                <w:szCs w:val="16"/>
                <w:lang w:val="en-US"/>
              </w:rPr>
              <w:t>oyun</w:t>
            </w:r>
            <w:r w:rsidRPr="00185784">
              <w:rPr>
                <w:color w:val="004A98"/>
                <w:w w:val="115"/>
                <w:sz w:val="16"/>
                <w:szCs w:val="16"/>
              </w:rPr>
              <w:t>ç</w:t>
            </w:r>
            <w:r w:rsidRPr="00BA1730">
              <w:rPr>
                <w:color w:val="004A98"/>
                <w:w w:val="115"/>
                <w:sz w:val="16"/>
                <w:szCs w:val="16"/>
                <w:lang w:val="en-US"/>
              </w:rPr>
              <w:t>uya</w:t>
            </w:r>
            <w:r w:rsidRPr="00185784">
              <w:rPr>
                <w:color w:val="004A98"/>
                <w:w w:val="115"/>
                <w:sz w:val="16"/>
                <w:szCs w:val="16"/>
              </w:rPr>
              <w:t xml:space="preserve"> </w:t>
            </w:r>
            <w:r w:rsidRPr="00BA1730">
              <w:rPr>
                <w:color w:val="004A98"/>
                <w:w w:val="115"/>
                <w:sz w:val="16"/>
                <w:szCs w:val="16"/>
                <w:lang w:val="en-US"/>
              </w:rPr>
              <w:t>x</w:t>
            </w:r>
            <w:r w:rsidRPr="00185784">
              <w:rPr>
                <w:color w:val="004A98"/>
                <w:w w:val="115"/>
                <w:sz w:val="16"/>
                <w:szCs w:val="16"/>
              </w:rPr>
              <w:t>ə</w:t>
            </w:r>
            <w:r w:rsidRPr="00BA1730">
              <w:rPr>
                <w:color w:val="004A98"/>
                <w:w w:val="115"/>
                <w:sz w:val="16"/>
                <w:szCs w:val="16"/>
                <w:lang w:val="en-US"/>
              </w:rPr>
              <w:t>b</w:t>
            </w:r>
            <w:r w:rsidRPr="00185784">
              <w:rPr>
                <w:color w:val="004A98"/>
                <w:w w:val="115"/>
                <w:sz w:val="16"/>
                <w:szCs w:val="16"/>
              </w:rPr>
              <w:t>ə</w:t>
            </w:r>
            <w:r w:rsidRPr="00BA1730">
              <w:rPr>
                <w:color w:val="004A98"/>
                <w:w w:val="115"/>
                <w:sz w:val="16"/>
                <w:szCs w:val="16"/>
                <w:lang w:val="en-US"/>
              </w:rPr>
              <w:t>rdarl</w:t>
            </w:r>
            <w:r w:rsidRPr="00185784">
              <w:rPr>
                <w:color w:val="004A98"/>
                <w:w w:val="115"/>
                <w:sz w:val="16"/>
                <w:szCs w:val="16"/>
              </w:rPr>
              <w:t>ı</w:t>
            </w:r>
            <w:r w:rsidRPr="00BA1730">
              <w:rPr>
                <w:color w:val="004A98"/>
                <w:w w:val="115"/>
                <w:sz w:val="16"/>
                <w:szCs w:val="16"/>
                <w:lang w:val="en-US"/>
              </w:rPr>
              <w:t>q</w:t>
            </w:r>
            <w:r w:rsidRPr="00185784">
              <w:rPr>
                <w:color w:val="004A98"/>
                <w:w w:val="115"/>
                <w:sz w:val="16"/>
                <w:szCs w:val="16"/>
              </w:rPr>
              <w:t xml:space="preserve"> </w:t>
            </w:r>
            <w:r w:rsidRPr="00BA1730">
              <w:rPr>
                <w:color w:val="004A98"/>
                <w:w w:val="115"/>
                <w:sz w:val="16"/>
                <w:szCs w:val="16"/>
                <w:lang w:val="en-US"/>
              </w:rPr>
              <w:t>edilir</w:t>
            </w:r>
          </w:p>
        </w:tc>
        <w:tc>
          <w:tcPr>
            <w:tcW w:w="2154" w:type="dxa"/>
            <w:tcBorders>
              <w:top w:val="single" w:sz="8" w:space="0" w:color="FFFFFF"/>
              <w:left w:val="single" w:sz="8" w:space="0" w:color="FFFFFF"/>
              <w:bottom w:val="single" w:sz="8" w:space="0" w:color="FFFFFF"/>
              <w:right w:val="single" w:sz="8" w:space="0" w:color="FFFFFF"/>
            </w:tcBorders>
            <w:shd w:val="clear" w:color="auto" w:fill="BCC6D7"/>
            <w:vAlign w:val="center"/>
          </w:tcPr>
          <w:p w:rsidR="00BA1730" w:rsidRPr="00185784" w:rsidRDefault="00BA1730" w:rsidP="00BA1730">
            <w:pPr>
              <w:pStyle w:val="TableParagraph"/>
              <w:kinsoku w:val="0"/>
              <w:overflowPunct w:val="0"/>
              <w:spacing w:before="9"/>
              <w:jc w:val="center"/>
              <w:rPr>
                <w:rFonts w:ascii="Trebuchet MS" w:hAnsi="Trebuchet MS" w:cs="Trebuchet MS"/>
                <w:b/>
                <w:bCs/>
                <w:sz w:val="17"/>
                <w:szCs w:val="17"/>
              </w:rPr>
            </w:pPr>
          </w:p>
          <w:p w:rsidR="00BA1730" w:rsidRPr="00185784" w:rsidRDefault="00BA1730" w:rsidP="00BA1730">
            <w:pPr>
              <w:pStyle w:val="TableParagraph"/>
              <w:kinsoku w:val="0"/>
              <w:overflowPunct w:val="0"/>
              <w:spacing w:line="271" w:lineRule="auto"/>
              <w:ind w:left="234" w:right="177" w:hanging="28"/>
              <w:jc w:val="center"/>
              <w:rPr>
                <w:color w:val="004A98"/>
                <w:w w:val="115"/>
                <w:sz w:val="16"/>
                <w:szCs w:val="16"/>
              </w:rPr>
            </w:pPr>
            <w:r w:rsidRPr="00185784">
              <w:rPr>
                <w:color w:val="004A98"/>
                <w:w w:val="115"/>
                <w:sz w:val="16"/>
                <w:szCs w:val="16"/>
              </w:rPr>
              <w:t xml:space="preserve">6 </w:t>
            </w:r>
            <w:r w:rsidRPr="00BA1730">
              <w:rPr>
                <w:color w:val="004A98"/>
                <w:w w:val="115"/>
                <w:sz w:val="16"/>
                <w:szCs w:val="16"/>
                <w:lang w:val="en-US"/>
              </w:rPr>
              <w:t>metrlik</w:t>
            </w:r>
            <w:r w:rsidRPr="00185784">
              <w:rPr>
                <w:color w:val="004A98"/>
                <w:w w:val="115"/>
                <w:sz w:val="16"/>
                <w:szCs w:val="16"/>
              </w:rPr>
              <w:t xml:space="preserve"> </w:t>
            </w:r>
            <w:r w:rsidRPr="00BA1730">
              <w:rPr>
                <w:color w:val="004A98"/>
                <w:w w:val="115"/>
                <w:sz w:val="16"/>
                <w:szCs w:val="16"/>
                <w:lang w:val="en-US"/>
              </w:rPr>
              <w:t>c</w:t>
            </w:r>
            <w:r w:rsidRPr="00185784">
              <w:rPr>
                <w:color w:val="004A98"/>
                <w:w w:val="115"/>
                <w:sz w:val="16"/>
                <w:szCs w:val="16"/>
              </w:rPr>
              <w:t>ə</w:t>
            </w:r>
            <w:r w:rsidRPr="00BA1730">
              <w:rPr>
                <w:color w:val="004A98"/>
                <w:w w:val="115"/>
                <w:sz w:val="16"/>
                <w:szCs w:val="16"/>
                <w:lang w:val="en-US"/>
              </w:rPr>
              <w:t>rim</w:t>
            </w:r>
            <w:r w:rsidRPr="00185784">
              <w:rPr>
                <w:color w:val="004A98"/>
                <w:w w:val="115"/>
                <w:sz w:val="16"/>
                <w:szCs w:val="16"/>
              </w:rPr>
              <w:t xml:space="preserve">ə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si</w:t>
            </w:r>
            <w:r w:rsidRPr="00185784">
              <w:rPr>
                <w:color w:val="004A98"/>
                <w:w w:val="115"/>
                <w:sz w:val="16"/>
                <w:szCs w:val="16"/>
              </w:rPr>
              <w:t xml:space="preserve"> </w:t>
            </w:r>
            <w:r w:rsidRPr="00BA1730">
              <w:rPr>
                <w:color w:val="004A98"/>
                <w:w w:val="115"/>
                <w:sz w:val="16"/>
                <w:szCs w:val="16"/>
                <w:lang w:val="en-US"/>
              </w:rPr>
              <w:t>t</w:t>
            </w:r>
            <w:r w:rsidRPr="00185784">
              <w:rPr>
                <w:color w:val="004A98"/>
                <w:w w:val="115"/>
                <w:sz w:val="16"/>
                <w:szCs w:val="16"/>
              </w:rPr>
              <w:t>ə</w:t>
            </w:r>
            <w:r w:rsidRPr="00BA1730">
              <w:rPr>
                <w:color w:val="004A98"/>
                <w:w w:val="115"/>
                <w:sz w:val="16"/>
                <w:szCs w:val="16"/>
                <w:lang w:val="en-US"/>
              </w:rPr>
              <w:t>krar</w:t>
            </w:r>
            <w:r w:rsidRPr="00185784">
              <w:rPr>
                <w:color w:val="004A98"/>
                <w:w w:val="115"/>
                <w:sz w:val="16"/>
                <w:szCs w:val="16"/>
              </w:rPr>
              <w:t xml:space="preserve"> </w:t>
            </w:r>
            <w:r w:rsidRPr="00BA1730">
              <w:rPr>
                <w:color w:val="004A98"/>
                <w:w w:val="115"/>
                <w:sz w:val="16"/>
                <w:szCs w:val="16"/>
                <w:lang w:val="en-US"/>
              </w:rPr>
              <w:t>edilir</w:t>
            </w:r>
            <w:r w:rsidRPr="00185784">
              <w:rPr>
                <w:color w:val="004A98"/>
                <w:w w:val="115"/>
                <w:sz w:val="16"/>
                <w:szCs w:val="16"/>
              </w:rPr>
              <w:t xml:space="preserve"> </w:t>
            </w:r>
            <w:r w:rsidRPr="00BA1730">
              <w:rPr>
                <w:color w:val="004A98"/>
                <w:w w:val="115"/>
                <w:sz w:val="16"/>
                <w:szCs w:val="16"/>
                <w:lang w:val="en-US"/>
              </w:rPr>
              <w:t>v</w:t>
            </w:r>
            <w:r w:rsidRPr="00185784">
              <w:rPr>
                <w:color w:val="004A98"/>
                <w:w w:val="115"/>
                <w:sz w:val="16"/>
                <w:szCs w:val="16"/>
              </w:rPr>
              <w:t xml:space="preserve">ə </w:t>
            </w:r>
            <w:r w:rsidRPr="00BA1730">
              <w:rPr>
                <w:color w:val="004A98"/>
                <w:w w:val="115"/>
                <w:sz w:val="16"/>
                <w:szCs w:val="16"/>
                <w:lang w:val="en-US"/>
              </w:rPr>
              <w:t>z</w:t>
            </w:r>
            <w:r w:rsidRPr="00185784">
              <w:rPr>
                <w:color w:val="004A98"/>
                <w:w w:val="115"/>
                <w:sz w:val="16"/>
                <w:szCs w:val="16"/>
              </w:rPr>
              <w:t>ə</w:t>
            </w:r>
            <w:r w:rsidRPr="00BA1730">
              <w:rPr>
                <w:color w:val="004A98"/>
                <w:w w:val="115"/>
                <w:sz w:val="16"/>
                <w:szCs w:val="16"/>
                <w:lang w:val="en-US"/>
              </w:rPr>
              <w:t>rb</w:t>
            </w:r>
            <w:r w:rsidRPr="00185784">
              <w:rPr>
                <w:color w:val="004A98"/>
                <w:w w:val="115"/>
                <w:sz w:val="16"/>
                <w:szCs w:val="16"/>
              </w:rPr>
              <w:t>ə</w:t>
            </w:r>
            <w:r w:rsidRPr="00BA1730">
              <w:rPr>
                <w:color w:val="004A98"/>
                <w:w w:val="115"/>
                <w:sz w:val="16"/>
                <w:szCs w:val="16"/>
                <w:lang w:val="en-US"/>
              </w:rPr>
              <w:t>ni</w:t>
            </w:r>
            <w:r w:rsidRPr="00185784">
              <w:rPr>
                <w:color w:val="004A98"/>
                <w:w w:val="115"/>
                <w:sz w:val="16"/>
                <w:szCs w:val="16"/>
              </w:rPr>
              <w:t xml:space="preserve"> </w:t>
            </w:r>
            <w:r w:rsidRPr="00BA1730">
              <w:rPr>
                <w:color w:val="004A98"/>
                <w:w w:val="115"/>
                <w:sz w:val="16"/>
                <w:szCs w:val="16"/>
                <w:lang w:val="en-US"/>
              </w:rPr>
              <w:t>yerin</w:t>
            </w:r>
            <w:r w:rsidRPr="00185784">
              <w:rPr>
                <w:color w:val="004A98"/>
                <w:w w:val="115"/>
                <w:sz w:val="16"/>
                <w:szCs w:val="16"/>
              </w:rPr>
              <w:t xml:space="preserve">ə </w:t>
            </w:r>
            <w:r w:rsidRPr="00BA1730">
              <w:rPr>
                <w:color w:val="004A98"/>
                <w:w w:val="115"/>
                <w:sz w:val="16"/>
                <w:szCs w:val="16"/>
                <w:lang w:val="en-US"/>
              </w:rPr>
              <w:t>yetir</w:t>
            </w:r>
            <w:r w:rsidRPr="00185784">
              <w:rPr>
                <w:color w:val="004A98"/>
                <w:w w:val="115"/>
                <w:sz w:val="16"/>
                <w:szCs w:val="16"/>
              </w:rPr>
              <w:t>ə</w:t>
            </w:r>
            <w:r w:rsidRPr="00BA1730">
              <w:rPr>
                <w:color w:val="004A98"/>
                <w:w w:val="115"/>
                <w:sz w:val="16"/>
                <w:szCs w:val="16"/>
                <w:lang w:val="en-US"/>
              </w:rPr>
              <w:t>n</w:t>
            </w:r>
            <w:r w:rsidRPr="00185784">
              <w:rPr>
                <w:color w:val="004A98"/>
                <w:w w:val="115"/>
                <w:sz w:val="16"/>
                <w:szCs w:val="16"/>
              </w:rPr>
              <w:t xml:space="preserve"> </w:t>
            </w:r>
            <w:r w:rsidRPr="00BA1730">
              <w:rPr>
                <w:color w:val="004A98"/>
                <w:w w:val="115"/>
                <w:sz w:val="16"/>
                <w:szCs w:val="16"/>
                <w:lang w:val="en-US"/>
              </w:rPr>
              <w:t>oyun</w:t>
            </w:r>
            <w:r w:rsidRPr="00185784">
              <w:rPr>
                <w:color w:val="004A98"/>
                <w:w w:val="115"/>
                <w:sz w:val="16"/>
                <w:szCs w:val="16"/>
              </w:rPr>
              <w:t>ç</w:t>
            </w:r>
            <w:r w:rsidRPr="00BA1730">
              <w:rPr>
                <w:color w:val="004A98"/>
                <w:w w:val="115"/>
                <w:sz w:val="16"/>
                <w:szCs w:val="16"/>
                <w:lang w:val="en-US"/>
              </w:rPr>
              <w:t>uya</w:t>
            </w:r>
            <w:r w:rsidRPr="00185784">
              <w:rPr>
                <w:color w:val="004A98"/>
                <w:w w:val="115"/>
                <w:sz w:val="16"/>
                <w:szCs w:val="16"/>
              </w:rPr>
              <w:t xml:space="preserve"> </w:t>
            </w:r>
            <w:r w:rsidRPr="00BA1730">
              <w:rPr>
                <w:color w:val="004A98"/>
                <w:w w:val="115"/>
                <w:sz w:val="16"/>
                <w:szCs w:val="16"/>
                <w:lang w:val="en-US"/>
              </w:rPr>
              <w:t>v</w:t>
            </w:r>
            <w:r w:rsidRPr="00185784">
              <w:rPr>
                <w:color w:val="004A98"/>
                <w:w w:val="115"/>
                <w:sz w:val="16"/>
                <w:szCs w:val="16"/>
              </w:rPr>
              <w:t xml:space="preserve">ə </w:t>
            </w:r>
            <w:r w:rsidRPr="00BA1730">
              <w:rPr>
                <w:color w:val="004A98"/>
                <w:w w:val="115"/>
                <w:sz w:val="16"/>
                <w:szCs w:val="16"/>
                <w:lang w:val="en-US"/>
              </w:rPr>
              <w:t>qap</w:t>
            </w:r>
            <w:r w:rsidRPr="00185784">
              <w:rPr>
                <w:color w:val="004A98"/>
                <w:w w:val="115"/>
                <w:sz w:val="16"/>
                <w:szCs w:val="16"/>
              </w:rPr>
              <w:t>ıçı</w:t>
            </w:r>
            <w:r w:rsidRPr="00BA1730">
              <w:rPr>
                <w:color w:val="004A98"/>
                <w:w w:val="115"/>
                <w:sz w:val="16"/>
                <w:szCs w:val="16"/>
                <w:lang w:val="en-US"/>
              </w:rPr>
              <w:t>ya</w:t>
            </w:r>
            <w:r w:rsidRPr="00185784">
              <w:rPr>
                <w:color w:val="004A98"/>
                <w:w w:val="115"/>
                <w:sz w:val="16"/>
                <w:szCs w:val="16"/>
              </w:rPr>
              <w:t xml:space="preserve"> </w:t>
            </w:r>
            <w:r w:rsidRPr="00BA1730">
              <w:rPr>
                <w:color w:val="004A98"/>
                <w:w w:val="115"/>
                <w:sz w:val="16"/>
                <w:szCs w:val="16"/>
                <w:lang w:val="en-US"/>
              </w:rPr>
              <w:t>x</w:t>
            </w:r>
            <w:r w:rsidRPr="00185784">
              <w:rPr>
                <w:color w:val="004A98"/>
                <w:w w:val="115"/>
                <w:sz w:val="16"/>
                <w:szCs w:val="16"/>
              </w:rPr>
              <w:t>ə</w:t>
            </w:r>
            <w:r w:rsidRPr="00BA1730">
              <w:rPr>
                <w:color w:val="004A98"/>
                <w:w w:val="115"/>
                <w:sz w:val="16"/>
                <w:szCs w:val="16"/>
                <w:lang w:val="en-US"/>
              </w:rPr>
              <w:t>b</w:t>
            </w:r>
            <w:r w:rsidRPr="00185784">
              <w:rPr>
                <w:color w:val="004A98"/>
                <w:w w:val="115"/>
                <w:sz w:val="16"/>
                <w:szCs w:val="16"/>
              </w:rPr>
              <w:t>ə</w:t>
            </w:r>
            <w:r w:rsidRPr="00BA1730">
              <w:rPr>
                <w:color w:val="004A98"/>
                <w:w w:val="115"/>
                <w:sz w:val="16"/>
                <w:szCs w:val="16"/>
                <w:lang w:val="en-US"/>
              </w:rPr>
              <w:t>rdarl</w:t>
            </w:r>
            <w:r w:rsidRPr="00185784">
              <w:rPr>
                <w:color w:val="004A98"/>
                <w:w w:val="115"/>
                <w:sz w:val="16"/>
                <w:szCs w:val="16"/>
              </w:rPr>
              <w:t>ı</w:t>
            </w:r>
            <w:r w:rsidRPr="00BA1730">
              <w:rPr>
                <w:color w:val="004A98"/>
                <w:w w:val="115"/>
                <w:sz w:val="16"/>
                <w:szCs w:val="16"/>
                <w:lang w:val="en-US"/>
              </w:rPr>
              <w:t>q</w:t>
            </w:r>
            <w:r w:rsidRPr="00185784">
              <w:rPr>
                <w:color w:val="004A98"/>
                <w:w w:val="115"/>
                <w:sz w:val="16"/>
                <w:szCs w:val="16"/>
              </w:rPr>
              <w:t xml:space="preserve"> </w:t>
            </w:r>
            <w:r w:rsidRPr="00BA1730">
              <w:rPr>
                <w:color w:val="004A98"/>
                <w:w w:val="115"/>
                <w:sz w:val="16"/>
                <w:szCs w:val="16"/>
                <w:lang w:val="en-US"/>
              </w:rPr>
              <w:t>edilir</w:t>
            </w:r>
          </w:p>
        </w:tc>
      </w:tr>
    </w:tbl>
    <w:p w:rsidR="00712535" w:rsidRPr="00185784" w:rsidRDefault="00712535">
      <w:pPr>
        <w:rPr>
          <w:rFonts w:ascii="Trebuchet MS" w:hAnsi="Trebuchet MS" w:cs="Trebuchet MS"/>
          <w:b/>
          <w:bCs/>
          <w:sz w:val="10"/>
          <w:szCs w:val="10"/>
        </w:rPr>
        <w:sectPr w:rsidR="00712535" w:rsidRPr="00185784">
          <w:pgSz w:w="8400" w:h="11910"/>
          <w:pgMar w:top="560" w:right="580" w:bottom="280" w:left="640" w:header="358" w:footer="0" w:gutter="0"/>
          <w:cols w:space="720"/>
          <w:noEndnote/>
        </w:sectPr>
      </w:pPr>
    </w:p>
    <w:p w:rsidR="00712535" w:rsidRPr="00185784" w:rsidRDefault="00712535">
      <w:pPr>
        <w:pStyle w:val="BodyText"/>
        <w:kinsoku w:val="0"/>
        <w:overflowPunct w:val="0"/>
        <w:rPr>
          <w:rFonts w:ascii="Trebuchet MS" w:hAnsi="Trebuchet MS" w:cs="Trebuchet MS"/>
          <w:b/>
          <w:bCs/>
          <w:sz w:val="20"/>
          <w:szCs w:val="20"/>
        </w:rPr>
      </w:pPr>
    </w:p>
    <w:p w:rsidR="00712535" w:rsidRPr="00185784" w:rsidRDefault="00712535">
      <w:pPr>
        <w:pStyle w:val="BodyText"/>
        <w:kinsoku w:val="0"/>
        <w:overflowPunct w:val="0"/>
        <w:spacing w:before="10"/>
        <w:rPr>
          <w:rFonts w:ascii="Trebuchet MS" w:hAnsi="Trebuchet MS" w:cs="Trebuchet MS"/>
          <w:b/>
          <w:bCs/>
        </w:rPr>
      </w:pPr>
    </w:p>
    <w:p w:rsidR="00712535" w:rsidRPr="00DB7592" w:rsidRDefault="00185784">
      <w:pPr>
        <w:pStyle w:val="Heading3"/>
        <w:kinsoku w:val="0"/>
        <w:overflowPunct w:val="0"/>
        <w:rPr>
          <w:color w:val="0091D3"/>
          <w:w w:val="120"/>
        </w:rPr>
      </w:pPr>
      <w:r>
        <w:rPr>
          <w:color w:val="0091D3"/>
          <w:w w:val="120"/>
          <w:lang w:val="en-US"/>
        </w:rPr>
        <w:t>QAYDA</w:t>
      </w:r>
      <w:r w:rsidRPr="00DB7592">
        <w:rPr>
          <w:color w:val="0091D3"/>
          <w:w w:val="120"/>
        </w:rPr>
        <w:t xml:space="preserve"> 15 – </w:t>
      </w:r>
      <w:r>
        <w:rPr>
          <w:color w:val="0091D3"/>
          <w:w w:val="120"/>
          <w:lang w:val="en-US"/>
        </w:rPr>
        <w:t>TOPUN</w:t>
      </w:r>
      <w:r w:rsidRPr="00DB7592">
        <w:rPr>
          <w:color w:val="0091D3"/>
          <w:w w:val="120"/>
        </w:rPr>
        <w:t xml:space="preserve"> </w:t>
      </w:r>
      <w:r>
        <w:rPr>
          <w:color w:val="0091D3"/>
          <w:w w:val="120"/>
          <w:lang w:val="en-US"/>
        </w:rPr>
        <w:t>YAN</w:t>
      </w:r>
      <w:r w:rsidRPr="00DB7592">
        <w:rPr>
          <w:color w:val="0091D3"/>
          <w:w w:val="120"/>
        </w:rPr>
        <w:t xml:space="preserve"> </w:t>
      </w:r>
      <w:r>
        <w:rPr>
          <w:color w:val="0091D3"/>
          <w:w w:val="120"/>
          <w:lang w:val="en-US"/>
        </w:rPr>
        <w:t>X</w:t>
      </w:r>
      <w:r w:rsidRPr="00DB7592">
        <w:rPr>
          <w:color w:val="0091D3"/>
          <w:w w:val="120"/>
        </w:rPr>
        <w:t>Ə</w:t>
      </w:r>
      <w:r>
        <w:rPr>
          <w:color w:val="0091D3"/>
          <w:w w:val="120"/>
          <w:lang w:val="en-US"/>
        </w:rPr>
        <w:t>TD</w:t>
      </w:r>
      <w:r w:rsidRPr="00DB7592">
        <w:rPr>
          <w:color w:val="0091D3"/>
          <w:w w:val="120"/>
        </w:rPr>
        <w:t>Ə</w:t>
      </w:r>
      <w:r>
        <w:rPr>
          <w:color w:val="0091D3"/>
          <w:w w:val="120"/>
          <w:lang w:val="en-US"/>
        </w:rPr>
        <w:t>N</w:t>
      </w:r>
      <w:r w:rsidRPr="00DB7592">
        <w:rPr>
          <w:color w:val="0091D3"/>
          <w:w w:val="120"/>
        </w:rPr>
        <w:t xml:space="preserve"> </w:t>
      </w:r>
      <w:r>
        <w:rPr>
          <w:color w:val="0091D3"/>
          <w:w w:val="120"/>
          <w:lang w:val="en-US"/>
        </w:rPr>
        <w:t>OYUNA</w:t>
      </w:r>
      <w:r w:rsidRPr="00DB7592">
        <w:rPr>
          <w:color w:val="0091D3"/>
          <w:w w:val="120"/>
        </w:rPr>
        <w:t xml:space="preserve"> </w:t>
      </w:r>
      <w:r>
        <w:rPr>
          <w:color w:val="0091D3"/>
          <w:w w:val="120"/>
          <w:lang w:val="en-US"/>
        </w:rPr>
        <w:t>DAX</w:t>
      </w:r>
      <w:r w:rsidRPr="00DB7592">
        <w:rPr>
          <w:color w:val="0091D3"/>
          <w:w w:val="120"/>
        </w:rPr>
        <w:t>İ</w:t>
      </w:r>
      <w:r>
        <w:rPr>
          <w:color w:val="0091D3"/>
          <w:w w:val="120"/>
          <w:lang w:val="en-US"/>
        </w:rPr>
        <w:t>L</w:t>
      </w:r>
      <w:r w:rsidRPr="00DB7592">
        <w:rPr>
          <w:color w:val="0091D3"/>
          <w:w w:val="120"/>
        </w:rPr>
        <w:t xml:space="preserve"> </w:t>
      </w:r>
      <w:r>
        <w:rPr>
          <w:color w:val="0091D3"/>
          <w:w w:val="120"/>
          <w:lang w:val="en-US"/>
        </w:rPr>
        <w:t>ED</w:t>
      </w:r>
      <w:r w:rsidRPr="00DB7592">
        <w:rPr>
          <w:color w:val="0091D3"/>
          <w:w w:val="120"/>
        </w:rPr>
        <w:t>İ</w:t>
      </w:r>
      <w:r>
        <w:rPr>
          <w:color w:val="0091D3"/>
          <w:w w:val="120"/>
          <w:lang w:val="en-US"/>
        </w:rPr>
        <w:t>LM</w:t>
      </w:r>
      <w:r w:rsidRPr="00DB7592">
        <w:rPr>
          <w:color w:val="0091D3"/>
          <w:w w:val="120"/>
        </w:rPr>
        <w:t>Ə</w:t>
      </w:r>
      <w:r>
        <w:rPr>
          <w:color w:val="0091D3"/>
          <w:w w:val="120"/>
          <w:lang w:val="en-US"/>
        </w:rPr>
        <w:t>S</w:t>
      </w:r>
      <w:r w:rsidRPr="00DB7592">
        <w:rPr>
          <w:color w:val="0091D3"/>
          <w:w w:val="120"/>
        </w:rPr>
        <w:t>İ</w:t>
      </w:r>
    </w:p>
    <w:p w:rsidR="00712535" w:rsidRPr="00DB7592" w:rsidRDefault="00712535">
      <w:pPr>
        <w:pStyle w:val="BodyText"/>
        <w:kinsoku w:val="0"/>
        <w:overflowPunct w:val="0"/>
        <w:spacing w:before="4"/>
        <w:rPr>
          <w:b/>
          <w:bCs/>
          <w:sz w:val="21"/>
          <w:szCs w:val="21"/>
        </w:rPr>
      </w:pPr>
    </w:p>
    <w:p w:rsidR="00C347BF" w:rsidRPr="00DB7592" w:rsidRDefault="00C347BF" w:rsidP="00C347BF">
      <w:pPr>
        <w:pStyle w:val="ListParagraph"/>
        <w:tabs>
          <w:tab w:val="left" w:pos="721"/>
        </w:tabs>
        <w:kinsoku w:val="0"/>
        <w:overflowPunct w:val="0"/>
        <w:ind w:left="493" w:firstLine="0"/>
        <w:rPr>
          <w:color w:val="004A98"/>
          <w:w w:val="115"/>
          <w:sz w:val="18"/>
          <w:szCs w:val="18"/>
        </w:rPr>
      </w:pPr>
      <w:r w:rsidRPr="00C347BF">
        <w:rPr>
          <w:color w:val="004A98"/>
          <w:w w:val="115"/>
          <w:sz w:val="18"/>
          <w:szCs w:val="18"/>
          <w:lang w:val="en-US"/>
        </w:rPr>
        <w:t>Meydan</w:t>
      </w:r>
      <w:r w:rsidRPr="00DB7592">
        <w:rPr>
          <w:color w:val="004A98"/>
          <w:w w:val="115"/>
          <w:sz w:val="18"/>
          <w:szCs w:val="18"/>
        </w:rPr>
        <w:t xml:space="preserve">ı </w:t>
      </w:r>
      <w:r w:rsidRPr="00C347BF">
        <w:rPr>
          <w:color w:val="004A98"/>
          <w:w w:val="115"/>
          <w:sz w:val="18"/>
          <w:szCs w:val="18"/>
          <w:lang w:val="en-US"/>
        </w:rPr>
        <w:t>yan</w:t>
      </w:r>
      <w:r w:rsidRPr="00DB7592">
        <w:rPr>
          <w:color w:val="004A98"/>
          <w:w w:val="115"/>
          <w:sz w:val="18"/>
          <w:szCs w:val="18"/>
        </w:rPr>
        <w:t xml:space="preserve"> </w:t>
      </w:r>
      <w:r w:rsidRPr="00C347BF">
        <w:rPr>
          <w:color w:val="004A98"/>
          <w:w w:val="115"/>
          <w:sz w:val="18"/>
          <w:szCs w:val="18"/>
          <w:lang w:val="en-US"/>
        </w:rPr>
        <w:t>x</w:t>
      </w:r>
      <w:r w:rsidRPr="00DB7592">
        <w:rPr>
          <w:color w:val="004A98"/>
          <w:w w:val="115"/>
          <w:sz w:val="18"/>
          <w:szCs w:val="18"/>
        </w:rPr>
        <w:t>ə</w:t>
      </w:r>
      <w:r w:rsidRPr="00C347BF">
        <w:rPr>
          <w:color w:val="004A98"/>
          <w:w w:val="115"/>
          <w:sz w:val="18"/>
          <w:szCs w:val="18"/>
          <w:lang w:val="en-US"/>
        </w:rPr>
        <w:t>td</w:t>
      </w:r>
      <w:r w:rsidRPr="00DB7592">
        <w:rPr>
          <w:color w:val="004A98"/>
          <w:w w:val="115"/>
          <w:sz w:val="18"/>
          <w:szCs w:val="18"/>
        </w:rPr>
        <w:t>ə</w:t>
      </w:r>
      <w:r w:rsidRPr="00C347BF">
        <w:rPr>
          <w:color w:val="004A98"/>
          <w:w w:val="115"/>
          <w:sz w:val="18"/>
          <w:szCs w:val="18"/>
          <w:lang w:val="en-US"/>
        </w:rPr>
        <w:t>n</w:t>
      </w:r>
      <w:r w:rsidRPr="00DB7592">
        <w:rPr>
          <w:color w:val="004A98"/>
          <w:w w:val="115"/>
          <w:sz w:val="18"/>
          <w:szCs w:val="18"/>
        </w:rPr>
        <w:t xml:space="preserve"> </w:t>
      </w:r>
      <w:r w:rsidRPr="00C347BF">
        <w:rPr>
          <w:color w:val="004A98"/>
          <w:w w:val="115"/>
          <w:sz w:val="18"/>
          <w:szCs w:val="18"/>
          <w:lang w:val="en-US"/>
        </w:rPr>
        <w:t>yerl</w:t>
      </w:r>
      <w:r w:rsidRPr="00DB7592">
        <w:rPr>
          <w:color w:val="004A98"/>
          <w:w w:val="115"/>
          <w:sz w:val="18"/>
          <w:szCs w:val="18"/>
        </w:rPr>
        <w:t xml:space="preserve">ə </w:t>
      </w:r>
      <w:r w:rsidRPr="00C347BF">
        <w:rPr>
          <w:color w:val="004A98"/>
          <w:w w:val="115"/>
          <w:sz w:val="18"/>
          <w:szCs w:val="18"/>
          <w:lang w:val="en-US"/>
        </w:rPr>
        <w:t>v</w:t>
      </w:r>
      <w:r w:rsidRPr="00DB7592">
        <w:rPr>
          <w:color w:val="004A98"/>
          <w:w w:val="115"/>
          <w:sz w:val="18"/>
          <w:szCs w:val="18"/>
        </w:rPr>
        <w:t xml:space="preserve">ə </w:t>
      </w:r>
      <w:r w:rsidRPr="00C347BF">
        <w:rPr>
          <w:color w:val="004A98"/>
          <w:w w:val="115"/>
          <w:sz w:val="18"/>
          <w:szCs w:val="18"/>
          <w:lang w:val="en-US"/>
        </w:rPr>
        <w:t>ya</w:t>
      </w:r>
      <w:r w:rsidRPr="00DB7592">
        <w:rPr>
          <w:color w:val="004A98"/>
          <w:w w:val="115"/>
          <w:sz w:val="18"/>
          <w:szCs w:val="18"/>
        </w:rPr>
        <w:t xml:space="preserve"> </w:t>
      </w:r>
      <w:r w:rsidRPr="00C347BF">
        <w:rPr>
          <w:color w:val="004A98"/>
          <w:w w:val="115"/>
          <w:sz w:val="18"/>
          <w:szCs w:val="18"/>
          <w:lang w:val="en-US"/>
        </w:rPr>
        <w:t>hava</w:t>
      </w:r>
      <w:r w:rsidRPr="00DB7592">
        <w:rPr>
          <w:color w:val="004A98"/>
          <w:w w:val="115"/>
          <w:sz w:val="18"/>
          <w:szCs w:val="18"/>
        </w:rPr>
        <w:t xml:space="preserve"> </w:t>
      </w:r>
      <w:r w:rsidRPr="00C347BF">
        <w:rPr>
          <w:color w:val="004A98"/>
          <w:w w:val="115"/>
          <w:sz w:val="18"/>
          <w:szCs w:val="18"/>
          <w:lang w:val="en-US"/>
        </w:rPr>
        <w:t>il</w:t>
      </w:r>
      <w:r w:rsidRPr="00DB7592">
        <w:rPr>
          <w:color w:val="004A98"/>
          <w:w w:val="115"/>
          <w:sz w:val="18"/>
          <w:szCs w:val="18"/>
        </w:rPr>
        <w:t xml:space="preserve">ə </w:t>
      </w:r>
      <w:r w:rsidRPr="00C347BF">
        <w:rPr>
          <w:color w:val="004A98"/>
          <w:w w:val="115"/>
          <w:sz w:val="18"/>
          <w:szCs w:val="18"/>
          <w:lang w:val="en-US"/>
        </w:rPr>
        <w:t>tam</w:t>
      </w:r>
      <w:r w:rsidRPr="00DB7592">
        <w:rPr>
          <w:color w:val="004A98"/>
          <w:w w:val="115"/>
          <w:sz w:val="18"/>
          <w:szCs w:val="18"/>
        </w:rPr>
        <w:t xml:space="preserve"> </w:t>
      </w:r>
      <w:r w:rsidRPr="00C347BF">
        <w:rPr>
          <w:color w:val="004A98"/>
          <w:w w:val="115"/>
          <w:sz w:val="18"/>
          <w:szCs w:val="18"/>
          <w:lang w:val="en-US"/>
        </w:rPr>
        <w:t>olaraq</w:t>
      </w:r>
      <w:r w:rsidRPr="00DB7592">
        <w:rPr>
          <w:color w:val="004A98"/>
          <w:w w:val="115"/>
          <w:sz w:val="18"/>
          <w:szCs w:val="18"/>
        </w:rPr>
        <w:t xml:space="preserve"> </w:t>
      </w:r>
      <w:r w:rsidRPr="00C347BF">
        <w:rPr>
          <w:color w:val="004A98"/>
          <w:w w:val="115"/>
          <w:sz w:val="18"/>
          <w:szCs w:val="18"/>
          <w:lang w:val="en-US"/>
        </w:rPr>
        <w:t>t</w:t>
      </w:r>
      <w:r w:rsidRPr="00DB7592">
        <w:rPr>
          <w:color w:val="004A98"/>
          <w:w w:val="115"/>
          <w:sz w:val="18"/>
          <w:szCs w:val="18"/>
        </w:rPr>
        <w:t>ə</w:t>
      </w:r>
      <w:r w:rsidRPr="00C347BF">
        <w:rPr>
          <w:color w:val="004A98"/>
          <w:w w:val="115"/>
          <w:sz w:val="18"/>
          <w:szCs w:val="18"/>
          <w:lang w:val="en-US"/>
        </w:rPr>
        <w:t>rk</w:t>
      </w:r>
      <w:r w:rsidRPr="00DB7592">
        <w:rPr>
          <w:color w:val="004A98"/>
          <w:w w:val="115"/>
          <w:sz w:val="18"/>
          <w:szCs w:val="18"/>
        </w:rPr>
        <w:t xml:space="preserve"> </w:t>
      </w:r>
      <w:r w:rsidRPr="00C347BF">
        <w:rPr>
          <w:color w:val="004A98"/>
          <w:w w:val="115"/>
          <w:sz w:val="18"/>
          <w:szCs w:val="18"/>
          <w:lang w:val="en-US"/>
        </w:rPr>
        <w:t>etm</w:t>
      </w:r>
      <w:r w:rsidRPr="00DB7592">
        <w:rPr>
          <w:color w:val="004A98"/>
          <w:w w:val="115"/>
          <w:sz w:val="18"/>
          <w:szCs w:val="18"/>
        </w:rPr>
        <w:t>ə</w:t>
      </w:r>
      <w:r w:rsidRPr="00C347BF">
        <w:rPr>
          <w:color w:val="004A98"/>
          <w:w w:val="115"/>
          <w:sz w:val="18"/>
          <w:szCs w:val="18"/>
          <w:lang w:val="en-US"/>
        </w:rPr>
        <w:t>sind</w:t>
      </w:r>
      <w:r w:rsidRPr="00DB7592">
        <w:rPr>
          <w:color w:val="004A98"/>
          <w:w w:val="115"/>
          <w:sz w:val="18"/>
          <w:szCs w:val="18"/>
        </w:rPr>
        <w:t>ə</w:t>
      </w:r>
      <w:r w:rsidRPr="00C347BF">
        <w:rPr>
          <w:color w:val="004A98"/>
          <w:w w:val="115"/>
          <w:sz w:val="18"/>
          <w:szCs w:val="18"/>
          <w:lang w:val="en-US"/>
        </w:rPr>
        <w:t>n</w:t>
      </w:r>
      <w:r w:rsidRPr="00DB7592">
        <w:rPr>
          <w:color w:val="004A98"/>
          <w:w w:val="115"/>
          <w:sz w:val="18"/>
          <w:szCs w:val="18"/>
        </w:rPr>
        <w:t xml:space="preserve">, </w:t>
      </w:r>
      <w:r w:rsidRPr="00C347BF">
        <w:rPr>
          <w:color w:val="004A98"/>
          <w:w w:val="115"/>
          <w:sz w:val="18"/>
          <w:szCs w:val="18"/>
          <w:lang w:val="en-US"/>
        </w:rPr>
        <w:t>yaxud</w:t>
      </w:r>
      <w:r w:rsidRPr="00DB7592">
        <w:rPr>
          <w:color w:val="004A98"/>
          <w:w w:val="115"/>
          <w:sz w:val="18"/>
          <w:szCs w:val="18"/>
        </w:rPr>
        <w:t xml:space="preserve"> </w:t>
      </w:r>
      <w:r w:rsidRPr="00C347BF">
        <w:rPr>
          <w:color w:val="004A98"/>
          <w:w w:val="115"/>
          <w:sz w:val="18"/>
          <w:szCs w:val="18"/>
          <w:lang w:val="en-US"/>
        </w:rPr>
        <w:t>oyunda</w:t>
      </w:r>
      <w:r w:rsidRPr="00DB7592">
        <w:rPr>
          <w:color w:val="004A98"/>
          <w:w w:val="115"/>
          <w:sz w:val="18"/>
          <w:szCs w:val="18"/>
        </w:rPr>
        <w:t xml:space="preserve"> </w:t>
      </w:r>
      <w:r w:rsidRPr="00C347BF">
        <w:rPr>
          <w:color w:val="004A98"/>
          <w:w w:val="115"/>
          <w:sz w:val="18"/>
          <w:szCs w:val="18"/>
          <w:lang w:val="en-US"/>
        </w:rPr>
        <w:t>oldu</w:t>
      </w:r>
      <w:r w:rsidRPr="00DB7592">
        <w:rPr>
          <w:color w:val="004A98"/>
          <w:w w:val="115"/>
          <w:sz w:val="18"/>
          <w:szCs w:val="18"/>
        </w:rPr>
        <w:t>ğ</w:t>
      </w:r>
      <w:r w:rsidRPr="00C347BF">
        <w:rPr>
          <w:color w:val="004A98"/>
          <w:w w:val="115"/>
          <w:sz w:val="18"/>
          <w:szCs w:val="18"/>
          <w:lang w:val="en-US"/>
        </w:rPr>
        <w:t>u</w:t>
      </w:r>
      <w:r w:rsidRPr="00DB7592">
        <w:rPr>
          <w:color w:val="004A98"/>
          <w:w w:val="115"/>
          <w:sz w:val="18"/>
          <w:szCs w:val="18"/>
        </w:rPr>
        <w:t xml:space="preserve"> </w:t>
      </w:r>
      <w:r w:rsidRPr="00C347BF">
        <w:rPr>
          <w:color w:val="004A98"/>
          <w:w w:val="115"/>
          <w:sz w:val="18"/>
          <w:szCs w:val="18"/>
          <w:lang w:val="en-US"/>
        </w:rPr>
        <w:t>zaman</w:t>
      </w:r>
      <w:r w:rsidRPr="00DB7592">
        <w:rPr>
          <w:color w:val="004A98"/>
          <w:w w:val="115"/>
          <w:sz w:val="18"/>
          <w:szCs w:val="18"/>
        </w:rPr>
        <w:t xml:space="preserve"> </w:t>
      </w:r>
      <w:r w:rsidRPr="00C347BF">
        <w:rPr>
          <w:color w:val="004A98"/>
          <w:w w:val="115"/>
          <w:sz w:val="18"/>
          <w:szCs w:val="18"/>
          <w:lang w:val="en-US"/>
        </w:rPr>
        <w:t>tavana</w:t>
      </w:r>
      <w:r w:rsidRPr="00DB7592">
        <w:rPr>
          <w:color w:val="004A98"/>
          <w:w w:val="115"/>
          <w:sz w:val="18"/>
          <w:szCs w:val="18"/>
        </w:rPr>
        <w:t xml:space="preserve"> </w:t>
      </w:r>
      <w:r w:rsidRPr="00C347BF">
        <w:rPr>
          <w:color w:val="004A98"/>
          <w:w w:val="115"/>
          <w:sz w:val="18"/>
          <w:szCs w:val="18"/>
          <w:lang w:val="en-US"/>
        </w:rPr>
        <w:t>toxunmas</w:t>
      </w:r>
      <w:r w:rsidRPr="00DB7592">
        <w:rPr>
          <w:color w:val="004A98"/>
          <w:w w:val="115"/>
          <w:sz w:val="18"/>
          <w:szCs w:val="18"/>
        </w:rPr>
        <w:t>ı</w:t>
      </w:r>
      <w:r w:rsidRPr="00C347BF">
        <w:rPr>
          <w:color w:val="004A98"/>
          <w:w w:val="115"/>
          <w:sz w:val="18"/>
          <w:szCs w:val="18"/>
          <w:lang w:val="en-US"/>
        </w:rPr>
        <w:t>ndan</w:t>
      </w:r>
      <w:r w:rsidRPr="00DB7592">
        <w:rPr>
          <w:color w:val="004A98"/>
          <w:w w:val="115"/>
          <w:sz w:val="18"/>
          <w:szCs w:val="18"/>
        </w:rPr>
        <w:t xml:space="preserve"> ö</w:t>
      </w:r>
      <w:r w:rsidRPr="00C347BF">
        <w:rPr>
          <w:color w:val="004A98"/>
          <w:w w:val="115"/>
          <w:sz w:val="18"/>
          <w:szCs w:val="18"/>
          <w:lang w:val="en-US"/>
        </w:rPr>
        <w:t>nc</w:t>
      </w:r>
      <w:r w:rsidRPr="00DB7592">
        <w:rPr>
          <w:color w:val="004A98"/>
          <w:w w:val="115"/>
          <w:sz w:val="18"/>
          <w:szCs w:val="18"/>
        </w:rPr>
        <w:t xml:space="preserve">ə </w:t>
      </w:r>
      <w:r w:rsidRPr="00C347BF">
        <w:rPr>
          <w:color w:val="004A98"/>
          <w:w w:val="115"/>
          <w:sz w:val="18"/>
          <w:szCs w:val="18"/>
          <w:lang w:val="en-US"/>
        </w:rPr>
        <w:t>topa</w:t>
      </w:r>
      <w:r w:rsidRPr="00DB7592">
        <w:rPr>
          <w:color w:val="004A98"/>
          <w:w w:val="115"/>
          <w:sz w:val="18"/>
          <w:szCs w:val="18"/>
        </w:rPr>
        <w:t xml:space="preserve"> </w:t>
      </w:r>
      <w:r w:rsidRPr="00C347BF">
        <w:rPr>
          <w:color w:val="004A98"/>
          <w:w w:val="115"/>
          <w:sz w:val="18"/>
          <w:szCs w:val="18"/>
          <w:lang w:val="en-US"/>
        </w:rPr>
        <w:t>sonuncu</w:t>
      </w:r>
      <w:r w:rsidRPr="00DB7592">
        <w:rPr>
          <w:color w:val="004A98"/>
          <w:w w:val="115"/>
          <w:sz w:val="18"/>
          <w:szCs w:val="18"/>
        </w:rPr>
        <w:t xml:space="preserve"> </w:t>
      </w:r>
      <w:r w:rsidRPr="00C347BF">
        <w:rPr>
          <w:color w:val="004A98"/>
          <w:w w:val="115"/>
          <w:sz w:val="18"/>
          <w:szCs w:val="18"/>
          <w:lang w:val="en-US"/>
        </w:rPr>
        <w:t>toxunan</w:t>
      </w:r>
      <w:r w:rsidRPr="00DB7592">
        <w:rPr>
          <w:color w:val="004A98"/>
          <w:w w:val="115"/>
          <w:sz w:val="18"/>
          <w:szCs w:val="18"/>
        </w:rPr>
        <w:t xml:space="preserve"> </w:t>
      </w:r>
      <w:r w:rsidRPr="00C347BF">
        <w:rPr>
          <w:color w:val="004A98"/>
          <w:w w:val="115"/>
          <w:sz w:val="18"/>
          <w:szCs w:val="18"/>
          <w:lang w:val="en-US"/>
        </w:rPr>
        <w:t>oyun</w:t>
      </w:r>
      <w:r w:rsidRPr="00DB7592">
        <w:rPr>
          <w:color w:val="004A98"/>
          <w:w w:val="115"/>
          <w:sz w:val="18"/>
          <w:szCs w:val="18"/>
        </w:rPr>
        <w:t>ç</w:t>
      </w:r>
      <w:r w:rsidRPr="00C347BF">
        <w:rPr>
          <w:color w:val="004A98"/>
          <w:w w:val="115"/>
          <w:sz w:val="18"/>
          <w:szCs w:val="18"/>
          <w:lang w:val="en-US"/>
        </w:rPr>
        <w:t>unun</w:t>
      </w:r>
      <w:r w:rsidRPr="00DB7592">
        <w:rPr>
          <w:color w:val="004A98"/>
          <w:w w:val="115"/>
          <w:sz w:val="18"/>
          <w:szCs w:val="18"/>
        </w:rPr>
        <w:t xml:space="preserve"> </w:t>
      </w:r>
      <w:r w:rsidRPr="00C347BF">
        <w:rPr>
          <w:color w:val="004A98"/>
          <w:w w:val="115"/>
          <w:sz w:val="18"/>
          <w:szCs w:val="18"/>
          <w:lang w:val="en-US"/>
        </w:rPr>
        <w:t>r</w:t>
      </w:r>
      <w:r w:rsidRPr="00DB7592">
        <w:rPr>
          <w:color w:val="004A98"/>
          <w:w w:val="115"/>
          <w:sz w:val="18"/>
          <w:szCs w:val="18"/>
        </w:rPr>
        <w:t>ə</w:t>
      </w:r>
      <w:r w:rsidRPr="00C347BF">
        <w:rPr>
          <w:color w:val="004A98"/>
          <w:w w:val="115"/>
          <w:sz w:val="18"/>
          <w:szCs w:val="18"/>
          <w:lang w:val="en-US"/>
        </w:rPr>
        <w:t>qibi</w:t>
      </w:r>
      <w:r w:rsidRPr="00DB7592">
        <w:rPr>
          <w:color w:val="004A98"/>
          <w:w w:val="115"/>
          <w:sz w:val="18"/>
          <w:szCs w:val="18"/>
        </w:rPr>
        <w:t xml:space="preserve"> </w:t>
      </w:r>
      <w:r w:rsidRPr="00C347BF">
        <w:rPr>
          <w:color w:val="004A98"/>
          <w:w w:val="115"/>
          <w:sz w:val="18"/>
          <w:szCs w:val="18"/>
          <w:lang w:val="en-US"/>
        </w:rPr>
        <w:t>topu</w:t>
      </w:r>
      <w:r w:rsidRPr="00DB7592">
        <w:rPr>
          <w:color w:val="004A98"/>
          <w:w w:val="115"/>
          <w:sz w:val="18"/>
          <w:szCs w:val="18"/>
        </w:rPr>
        <w:t xml:space="preserve"> </w:t>
      </w:r>
      <w:r w:rsidRPr="00C347BF">
        <w:rPr>
          <w:color w:val="004A98"/>
          <w:w w:val="115"/>
          <w:sz w:val="18"/>
          <w:szCs w:val="18"/>
          <w:lang w:val="en-US"/>
        </w:rPr>
        <w:t>yan</w:t>
      </w:r>
      <w:r w:rsidRPr="00DB7592">
        <w:rPr>
          <w:color w:val="004A98"/>
          <w:w w:val="115"/>
          <w:sz w:val="18"/>
          <w:szCs w:val="18"/>
        </w:rPr>
        <w:t xml:space="preserve"> </w:t>
      </w:r>
      <w:r w:rsidRPr="00C347BF">
        <w:rPr>
          <w:color w:val="004A98"/>
          <w:w w:val="115"/>
          <w:sz w:val="18"/>
          <w:szCs w:val="18"/>
          <w:lang w:val="en-US"/>
        </w:rPr>
        <w:t>x</w:t>
      </w:r>
      <w:r w:rsidRPr="00DB7592">
        <w:rPr>
          <w:color w:val="004A98"/>
          <w:w w:val="115"/>
          <w:sz w:val="18"/>
          <w:szCs w:val="18"/>
        </w:rPr>
        <w:t>ə</w:t>
      </w:r>
      <w:r w:rsidRPr="00C347BF">
        <w:rPr>
          <w:color w:val="004A98"/>
          <w:w w:val="115"/>
          <w:sz w:val="18"/>
          <w:szCs w:val="18"/>
          <w:lang w:val="en-US"/>
        </w:rPr>
        <w:t>td</w:t>
      </w:r>
      <w:r w:rsidRPr="00DB7592">
        <w:rPr>
          <w:color w:val="004A98"/>
          <w:w w:val="115"/>
          <w:sz w:val="18"/>
          <w:szCs w:val="18"/>
        </w:rPr>
        <w:t>ə</w:t>
      </w:r>
      <w:r w:rsidRPr="00C347BF">
        <w:rPr>
          <w:color w:val="004A98"/>
          <w:w w:val="115"/>
          <w:sz w:val="18"/>
          <w:szCs w:val="18"/>
          <w:lang w:val="en-US"/>
        </w:rPr>
        <w:t>n</w:t>
      </w:r>
      <w:r w:rsidRPr="00DB7592">
        <w:rPr>
          <w:color w:val="004A98"/>
          <w:w w:val="115"/>
          <w:sz w:val="18"/>
          <w:szCs w:val="18"/>
        </w:rPr>
        <w:t xml:space="preserve"> </w:t>
      </w:r>
      <w:r w:rsidRPr="00C347BF">
        <w:rPr>
          <w:color w:val="004A98"/>
          <w:w w:val="115"/>
          <w:sz w:val="18"/>
          <w:szCs w:val="18"/>
          <w:lang w:val="en-US"/>
        </w:rPr>
        <w:t>oyuna</w:t>
      </w:r>
      <w:r w:rsidRPr="00DB7592">
        <w:rPr>
          <w:color w:val="004A98"/>
          <w:w w:val="115"/>
          <w:sz w:val="18"/>
          <w:szCs w:val="18"/>
        </w:rPr>
        <w:t xml:space="preserve"> </w:t>
      </w:r>
      <w:r w:rsidRPr="00C347BF">
        <w:rPr>
          <w:color w:val="004A98"/>
          <w:w w:val="115"/>
          <w:sz w:val="18"/>
          <w:szCs w:val="18"/>
          <w:lang w:val="en-US"/>
        </w:rPr>
        <w:t>daxil</w:t>
      </w:r>
      <w:r w:rsidRPr="00DB7592">
        <w:rPr>
          <w:color w:val="004A98"/>
          <w:w w:val="115"/>
          <w:sz w:val="18"/>
          <w:szCs w:val="18"/>
        </w:rPr>
        <w:t xml:space="preserve"> </w:t>
      </w:r>
      <w:r w:rsidRPr="00C347BF">
        <w:rPr>
          <w:color w:val="004A98"/>
          <w:w w:val="115"/>
          <w:sz w:val="18"/>
          <w:szCs w:val="18"/>
          <w:lang w:val="en-US"/>
        </w:rPr>
        <w:t>edir</w:t>
      </w:r>
      <w:r w:rsidRPr="00DB7592">
        <w:rPr>
          <w:color w:val="004A98"/>
          <w:w w:val="115"/>
          <w:sz w:val="18"/>
          <w:szCs w:val="18"/>
        </w:rPr>
        <w:t>.</w:t>
      </w:r>
    </w:p>
    <w:p w:rsidR="00C347BF" w:rsidRPr="00DB7592" w:rsidRDefault="00C347BF" w:rsidP="00C347BF">
      <w:pPr>
        <w:pStyle w:val="ListParagraph"/>
        <w:tabs>
          <w:tab w:val="left" w:pos="721"/>
        </w:tabs>
        <w:kinsoku w:val="0"/>
        <w:overflowPunct w:val="0"/>
        <w:ind w:firstLine="0"/>
        <w:rPr>
          <w:color w:val="004A98"/>
          <w:w w:val="115"/>
          <w:sz w:val="18"/>
          <w:szCs w:val="18"/>
        </w:rPr>
      </w:pPr>
    </w:p>
    <w:p w:rsidR="00C347BF" w:rsidRPr="00DB7592" w:rsidRDefault="00C347BF" w:rsidP="00C347BF">
      <w:pPr>
        <w:pStyle w:val="ListParagraph"/>
        <w:tabs>
          <w:tab w:val="left" w:pos="721"/>
        </w:tabs>
        <w:kinsoku w:val="0"/>
        <w:overflowPunct w:val="0"/>
        <w:ind w:left="493" w:firstLine="0"/>
        <w:rPr>
          <w:color w:val="004A98"/>
          <w:w w:val="115"/>
          <w:sz w:val="18"/>
          <w:szCs w:val="18"/>
        </w:rPr>
      </w:pPr>
      <w:r w:rsidRPr="00C347BF">
        <w:rPr>
          <w:color w:val="004A98"/>
          <w:w w:val="115"/>
          <w:sz w:val="18"/>
          <w:szCs w:val="18"/>
          <w:lang w:val="en-US"/>
        </w:rPr>
        <w:t>Top</w:t>
      </w:r>
      <w:r w:rsidRPr="00DB7592">
        <w:rPr>
          <w:color w:val="004A98"/>
          <w:w w:val="115"/>
          <w:sz w:val="18"/>
          <w:szCs w:val="18"/>
        </w:rPr>
        <w:t xml:space="preserve"> </w:t>
      </w:r>
      <w:r w:rsidRPr="00C347BF">
        <w:rPr>
          <w:color w:val="004A98"/>
          <w:w w:val="115"/>
          <w:sz w:val="18"/>
          <w:szCs w:val="18"/>
          <w:lang w:val="en-US"/>
        </w:rPr>
        <w:t>yan</w:t>
      </w:r>
      <w:r w:rsidRPr="00DB7592">
        <w:rPr>
          <w:color w:val="004A98"/>
          <w:w w:val="115"/>
          <w:sz w:val="18"/>
          <w:szCs w:val="18"/>
        </w:rPr>
        <w:t xml:space="preserve"> </w:t>
      </w:r>
      <w:r w:rsidRPr="00C347BF">
        <w:rPr>
          <w:color w:val="004A98"/>
          <w:w w:val="115"/>
          <w:sz w:val="18"/>
          <w:szCs w:val="18"/>
          <w:lang w:val="en-US"/>
        </w:rPr>
        <w:t>x</w:t>
      </w:r>
      <w:r w:rsidRPr="00DB7592">
        <w:rPr>
          <w:color w:val="004A98"/>
          <w:w w:val="115"/>
          <w:sz w:val="18"/>
          <w:szCs w:val="18"/>
        </w:rPr>
        <w:t>ə</w:t>
      </w:r>
      <w:r w:rsidRPr="00C347BF">
        <w:rPr>
          <w:color w:val="004A98"/>
          <w:w w:val="115"/>
          <w:sz w:val="18"/>
          <w:szCs w:val="18"/>
          <w:lang w:val="en-US"/>
        </w:rPr>
        <w:t>td</w:t>
      </w:r>
      <w:r w:rsidRPr="00DB7592">
        <w:rPr>
          <w:color w:val="004A98"/>
          <w:w w:val="115"/>
          <w:sz w:val="18"/>
          <w:szCs w:val="18"/>
        </w:rPr>
        <w:t>ə</w:t>
      </w:r>
      <w:r w:rsidRPr="00C347BF">
        <w:rPr>
          <w:color w:val="004A98"/>
          <w:w w:val="115"/>
          <w:sz w:val="18"/>
          <w:szCs w:val="18"/>
          <w:lang w:val="en-US"/>
        </w:rPr>
        <w:t>n</w:t>
      </w:r>
      <w:r w:rsidRPr="00DB7592">
        <w:rPr>
          <w:color w:val="004A98"/>
          <w:w w:val="115"/>
          <w:sz w:val="18"/>
          <w:szCs w:val="18"/>
        </w:rPr>
        <w:t xml:space="preserve"> </w:t>
      </w:r>
      <w:r w:rsidRPr="00C347BF">
        <w:rPr>
          <w:color w:val="004A98"/>
          <w:w w:val="115"/>
          <w:sz w:val="18"/>
          <w:szCs w:val="18"/>
          <w:lang w:val="en-US"/>
        </w:rPr>
        <w:t>oyuna</w:t>
      </w:r>
      <w:r w:rsidRPr="00DB7592">
        <w:rPr>
          <w:color w:val="004A98"/>
          <w:w w:val="115"/>
          <w:sz w:val="18"/>
          <w:szCs w:val="18"/>
        </w:rPr>
        <w:t xml:space="preserve"> </w:t>
      </w:r>
      <w:r w:rsidRPr="00C347BF">
        <w:rPr>
          <w:color w:val="004A98"/>
          <w:w w:val="115"/>
          <w:sz w:val="18"/>
          <w:szCs w:val="18"/>
          <w:lang w:val="en-US"/>
        </w:rPr>
        <w:t>daxil</w:t>
      </w:r>
      <w:r w:rsidRPr="00DB7592">
        <w:rPr>
          <w:color w:val="004A98"/>
          <w:w w:val="115"/>
          <w:sz w:val="18"/>
          <w:szCs w:val="18"/>
        </w:rPr>
        <w:t xml:space="preserve"> </w:t>
      </w:r>
      <w:r w:rsidRPr="00C347BF">
        <w:rPr>
          <w:color w:val="004A98"/>
          <w:w w:val="115"/>
          <w:sz w:val="18"/>
          <w:szCs w:val="18"/>
          <w:lang w:val="en-US"/>
        </w:rPr>
        <w:t>edil</w:t>
      </w:r>
      <w:r w:rsidRPr="00DB7592">
        <w:rPr>
          <w:color w:val="004A98"/>
          <w:w w:val="115"/>
          <w:sz w:val="18"/>
          <w:szCs w:val="18"/>
        </w:rPr>
        <w:t>ə</w:t>
      </w:r>
      <w:r w:rsidRPr="00C347BF">
        <w:rPr>
          <w:color w:val="004A98"/>
          <w:w w:val="115"/>
          <w:sz w:val="18"/>
          <w:szCs w:val="18"/>
          <w:lang w:val="en-US"/>
        </w:rPr>
        <w:t>rk</w:t>
      </w:r>
      <w:r w:rsidRPr="00DB7592">
        <w:rPr>
          <w:color w:val="004A98"/>
          <w:w w:val="115"/>
          <w:sz w:val="18"/>
          <w:szCs w:val="18"/>
        </w:rPr>
        <w:t>ə</w:t>
      </w:r>
      <w:r w:rsidRPr="00C347BF">
        <w:rPr>
          <w:color w:val="004A98"/>
          <w:w w:val="115"/>
          <w:sz w:val="18"/>
          <w:szCs w:val="18"/>
          <w:lang w:val="en-US"/>
        </w:rPr>
        <w:t>n</w:t>
      </w:r>
      <w:r w:rsidRPr="00DB7592">
        <w:rPr>
          <w:color w:val="004A98"/>
          <w:w w:val="115"/>
          <w:sz w:val="18"/>
          <w:szCs w:val="18"/>
        </w:rPr>
        <w:t xml:space="preserve"> </w:t>
      </w:r>
      <w:r w:rsidRPr="00C347BF">
        <w:rPr>
          <w:color w:val="004A98"/>
          <w:w w:val="115"/>
          <w:sz w:val="18"/>
          <w:szCs w:val="18"/>
          <w:lang w:val="en-US"/>
        </w:rPr>
        <w:t>birba</w:t>
      </w:r>
      <w:r w:rsidRPr="00DB7592">
        <w:rPr>
          <w:color w:val="004A98"/>
          <w:w w:val="115"/>
          <w:sz w:val="18"/>
          <w:szCs w:val="18"/>
        </w:rPr>
        <w:t>ş</w:t>
      </w:r>
      <w:r w:rsidRPr="00C347BF">
        <w:rPr>
          <w:color w:val="004A98"/>
          <w:w w:val="115"/>
          <w:sz w:val="18"/>
          <w:szCs w:val="18"/>
          <w:lang w:val="en-US"/>
        </w:rPr>
        <w:t>a</w:t>
      </w:r>
      <w:r w:rsidRPr="00DB7592">
        <w:rPr>
          <w:color w:val="004A98"/>
          <w:w w:val="115"/>
          <w:sz w:val="18"/>
          <w:szCs w:val="18"/>
        </w:rPr>
        <w:t xml:space="preserve"> </w:t>
      </w:r>
      <w:r w:rsidRPr="00C347BF">
        <w:rPr>
          <w:color w:val="004A98"/>
          <w:w w:val="115"/>
          <w:sz w:val="18"/>
          <w:szCs w:val="18"/>
          <w:lang w:val="en-US"/>
        </w:rPr>
        <w:t>qol</w:t>
      </w:r>
      <w:r w:rsidRPr="00DB7592">
        <w:rPr>
          <w:color w:val="004A98"/>
          <w:w w:val="115"/>
          <w:sz w:val="18"/>
          <w:szCs w:val="18"/>
        </w:rPr>
        <w:t xml:space="preserve"> </w:t>
      </w:r>
      <w:r w:rsidRPr="00C347BF">
        <w:rPr>
          <w:color w:val="004A98"/>
          <w:w w:val="115"/>
          <w:sz w:val="18"/>
          <w:szCs w:val="18"/>
          <w:lang w:val="en-US"/>
        </w:rPr>
        <w:t>vurula</w:t>
      </w:r>
      <w:r w:rsidRPr="00DB7592">
        <w:rPr>
          <w:color w:val="004A98"/>
          <w:w w:val="115"/>
          <w:sz w:val="18"/>
          <w:szCs w:val="18"/>
        </w:rPr>
        <w:t xml:space="preserve"> </w:t>
      </w:r>
      <w:r w:rsidRPr="00C347BF">
        <w:rPr>
          <w:color w:val="004A98"/>
          <w:w w:val="115"/>
          <w:sz w:val="18"/>
          <w:szCs w:val="18"/>
          <w:lang w:val="en-US"/>
        </w:rPr>
        <w:t>bilm</w:t>
      </w:r>
      <w:r w:rsidRPr="00DB7592">
        <w:rPr>
          <w:color w:val="004A98"/>
          <w:w w:val="115"/>
          <w:sz w:val="18"/>
          <w:szCs w:val="18"/>
        </w:rPr>
        <w:t>ə</w:t>
      </w:r>
      <w:r w:rsidRPr="00C347BF">
        <w:rPr>
          <w:color w:val="004A98"/>
          <w:w w:val="115"/>
          <w:sz w:val="18"/>
          <w:szCs w:val="18"/>
          <w:lang w:val="en-US"/>
        </w:rPr>
        <w:t>z</w:t>
      </w:r>
      <w:r w:rsidRPr="00DB7592">
        <w:rPr>
          <w:color w:val="004A98"/>
          <w:w w:val="115"/>
          <w:sz w:val="18"/>
          <w:szCs w:val="18"/>
        </w:rPr>
        <w:t>:</w:t>
      </w:r>
    </w:p>
    <w:p w:rsidR="00C347BF" w:rsidRPr="00DB7592" w:rsidRDefault="00D64720" w:rsidP="0080799A">
      <w:pPr>
        <w:pStyle w:val="ListParagraph"/>
        <w:numPr>
          <w:ilvl w:val="1"/>
          <w:numId w:val="12"/>
        </w:numPr>
        <w:tabs>
          <w:tab w:val="left" w:pos="721"/>
        </w:tabs>
        <w:kinsoku w:val="0"/>
        <w:overflowPunct w:val="0"/>
        <w:rPr>
          <w:color w:val="004A98"/>
          <w:w w:val="115"/>
          <w:sz w:val="18"/>
          <w:szCs w:val="18"/>
        </w:rPr>
      </w:pPr>
      <w:r>
        <w:rPr>
          <w:color w:val="004A98"/>
          <w:w w:val="115"/>
          <w:sz w:val="18"/>
          <w:szCs w:val="18"/>
          <w:lang w:val="az-Latn-AZ"/>
        </w:rPr>
        <w:t>Ə</w:t>
      </w:r>
      <w:r w:rsidR="00C347BF" w:rsidRPr="00C347BF">
        <w:rPr>
          <w:color w:val="004A98"/>
          <w:w w:val="115"/>
          <w:sz w:val="18"/>
          <w:szCs w:val="18"/>
          <w:lang w:val="en-US"/>
        </w:rPr>
        <w:t>g</w:t>
      </w:r>
      <w:r w:rsidR="00C347BF" w:rsidRPr="00DB7592">
        <w:rPr>
          <w:color w:val="004A98"/>
          <w:w w:val="115"/>
          <w:sz w:val="18"/>
          <w:szCs w:val="18"/>
        </w:rPr>
        <w:t>ə</w:t>
      </w:r>
      <w:r w:rsidR="00C347BF" w:rsidRPr="00C347BF">
        <w:rPr>
          <w:color w:val="004A98"/>
          <w:w w:val="115"/>
          <w:sz w:val="18"/>
          <w:szCs w:val="18"/>
          <w:lang w:val="en-US"/>
        </w:rPr>
        <w:t>r</w:t>
      </w:r>
      <w:r w:rsidR="00C347BF" w:rsidRPr="00DB7592">
        <w:rPr>
          <w:color w:val="004A98"/>
          <w:w w:val="115"/>
          <w:sz w:val="18"/>
          <w:szCs w:val="18"/>
        </w:rPr>
        <w:t xml:space="preserve"> </w:t>
      </w:r>
      <w:r w:rsidR="00C347BF" w:rsidRPr="00C347BF">
        <w:rPr>
          <w:color w:val="004A98"/>
          <w:w w:val="115"/>
          <w:sz w:val="18"/>
          <w:szCs w:val="18"/>
          <w:lang w:val="en-US"/>
        </w:rPr>
        <w:t>top</w:t>
      </w:r>
      <w:r w:rsidR="00C347BF" w:rsidRPr="00DB7592">
        <w:rPr>
          <w:color w:val="004A98"/>
          <w:w w:val="115"/>
          <w:sz w:val="18"/>
          <w:szCs w:val="18"/>
        </w:rPr>
        <w:t xml:space="preserve"> </w:t>
      </w:r>
      <w:r w:rsidR="00C347BF" w:rsidRPr="00C347BF">
        <w:rPr>
          <w:color w:val="004A98"/>
          <w:w w:val="115"/>
          <w:sz w:val="18"/>
          <w:szCs w:val="18"/>
          <w:lang w:val="en-US"/>
        </w:rPr>
        <w:t>r</w:t>
      </w:r>
      <w:r w:rsidR="00C347BF" w:rsidRPr="00DB7592">
        <w:rPr>
          <w:color w:val="004A98"/>
          <w:w w:val="115"/>
          <w:sz w:val="18"/>
          <w:szCs w:val="18"/>
        </w:rPr>
        <w:t>ə</w:t>
      </w:r>
      <w:r w:rsidR="00C347BF" w:rsidRPr="00C347BF">
        <w:rPr>
          <w:color w:val="004A98"/>
          <w:w w:val="115"/>
          <w:sz w:val="18"/>
          <w:szCs w:val="18"/>
          <w:lang w:val="en-US"/>
        </w:rPr>
        <w:t>qib</w:t>
      </w:r>
      <w:r w:rsidR="00C347BF" w:rsidRPr="00DB7592">
        <w:rPr>
          <w:color w:val="004A98"/>
          <w:w w:val="115"/>
          <w:sz w:val="18"/>
          <w:szCs w:val="18"/>
        </w:rPr>
        <w:t xml:space="preserve"> </w:t>
      </w:r>
      <w:r w:rsidR="00C347BF" w:rsidRPr="00C347BF">
        <w:rPr>
          <w:color w:val="004A98"/>
          <w:w w:val="115"/>
          <w:sz w:val="18"/>
          <w:szCs w:val="18"/>
          <w:lang w:val="en-US"/>
        </w:rPr>
        <w:t>komandan</w:t>
      </w:r>
      <w:r w:rsidR="00C347BF" w:rsidRPr="00DB7592">
        <w:rPr>
          <w:color w:val="004A98"/>
          <w:w w:val="115"/>
          <w:sz w:val="18"/>
          <w:szCs w:val="18"/>
        </w:rPr>
        <w:t>ı</w:t>
      </w:r>
      <w:r w:rsidR="00C347BF" w:rsidRPr="00C347BF">
        <w:rPr>
          <w:color w:val="004A98"/>
          <w:w w:val="115"/>
          <w:sz w:val="18"/>
          <w:szCs w:val="18"/>
          <w:lang w:val="en-US"/>
        </w:rPr>
        <w:t>n</w:t>
      </w:r>
      <w:r w:rsidR="00C347BF" w:rsidRPr="00DB7592">
        <w:rPr>
          <w:color w:val="004A98"/>
          <w:w w:val="115"/>
          <w:sz w:val="18"/>
          <w:szCs w:val="18"/>
        </w:rPr>
        <w:t xml:space="preserve"> </w:t>
      </w:r>
      <w:r w:rsidR="00C347BF" w:rsidRPr="00C347BF">
        <w:rPr>
          <w:color w:val="004A98"/>
          <w:w w:val="115"/>
          <w:sz w:val="18"/>
          <w:szCs w:val="18"/>
          <w:lang w:val="en-US"/>
        </w:rPr>
        <w:t>qap</w:t>
      </w:r>
      <w:r w:rsidR="00C347BF" w:rsidRPr="00DB7592">
        <w:rPr>
          <w:color w:val="004A98"/>
          <w:w w:val="115"/>
          <w:sz w:val="18"/>
          <w:szCs w:val="18"/>
        </w:rPr>
        <w:t>ı</w:t>
      </w:r>
      <w:r w:rsidR="00C347BF" w:rsidRPr="00C347BF">
        <w:rPr>
          <w:color w:val="004A98"/>
          <w:w w:val="115"/>
          <w:sz w:val="18"/>
          <w:szCs w:val="18"/>
          <w:lang w:val="en-US"/>
        </w:rPr>
        <w:t>s</w:t>
      </w:r>
      <w:r w:rsidR="00C347BF" w:rsidRPr="00DB7592">
        <w:rPr>
          <w:color w:val="004A98"/>
          <w:w w:val="115"/>
          <w:sz w:val="18"/>
          <w:szCs w:val="18"/>
        </w:rPr>
        <w:t>ı</w:t>
      </w:r>
      <w:r w:rsidR="00C347BF" w:rsidRPr="00C347BF">
        <w:rPr>
          <w:color w:val="004A98"/>
          <w:w w:val="115"/>
          <w:sz w:val="18"/>
          <w:szCs w:val="18"/>
          <w:lang w:val="en-US"/>
        </w:rPr>
        <w:t>na</w:t>
      </w:r>
      <w:r w:rsidR="00C347BF" w:rsidRPr="00DB7592">
        <w:rPr>
          <w:color w:val="004A98"/>
          <w:w w:val="115"/>
          <w:sz w:val="18"/>
          <w:szCs w:val="18"/>
        </w:rPr>
        <w:t xml:space="preserve"> </w:t>
      </w:r>
      <w:r w:rsidR="00C347BF" w:rsidRPr="00C347BF">
        <w:rPr>
          <w:color w:val="004A98"/>
          <w:w w:val="115"/>
          <w:sz w:val="18"/>
          <w:szCs w:val="18"/>
          <w:lang w:val="en-US"/>
        </w:rPr>
        <w:t>daxil</w:t>
      </w:r>
      <w:r w:rsidR="00C347BF" w:rsidRPr="00DB7592">
        <w:rPr>
          <w:color w:val="004A98"/>
          <w:w w:val="115"/>
          <w:sz w:val="18"/>
          <w:szCs w:val="18"/>
        </w:rPr>
        <w:t xml:space="preserve"> </w:t>
      </w:r>
      <w:r w:rsidR="00C347BF" w:rsidRPr="00C347BF">
        <w:rPr>
          <w:color w:val="004A98"/>
          <w:w w:val="115"/>
          <w:sz w:val="18"/>
          <w:szCs w:val="18"/>
          <w:lang w:val="en-US"/>
        </w:rPr>
        <w:t>olarsa</w:t>
      </w:r>
      <w:r w:rsidR="00C347BF" w:rsidRPr="00DB7592">
        <w:rPr>
          <w:color w:val="004A98"/>
          <w:w w:val="115"/>
          <w:sz w:val="18"/>
          <w:szCs w:val="18"/>
        </w:rPr>
        <w:t xml:space="preserve">, </w:t>
      </w:r>
      <w:r w:rsidR="00C347BF" w:rsidRPr="00C347BF">
        <w:rPr>
          <w:color w:val="004A98"/>
          <w:w w:val="115"/>
          <w:sz w:val="18"/>
          <w:szCs w:val="18"/>
          <w:lang w:val="en-US"/>
        </w:rPr>
        <w:t>qap</w:t>
      </w:r>
      <w:r w:rsidR="00C347BF" w:rsidRPr="00DB7592">
        <w:rPr>
          <w:color w:val="004A98"/>
          <w:w w:val="115"/>
          <w:sz w:val="18"/>
          <w:szCs w:val="18"/>
        </w:rPr>
        <w:t>ı</w:t>
      </w:r>
      <w:r w:rsidR="00C347BF" w:rsidRPr="00C347BF">
        <w:rPr>
          <w:color w:val="004A98"/>
          <w:w w:val="115"/>
          <w:sz w:val="18"/>
          <w:szCs w:val="18"/>
          <w:lang w:val="en-US"/>
        </w:rPr>
        <w:t>dan</w:t>
      </w:r>
      <w:r w:rsidR="00C347BF" w:rsidRPr="00DB7592">
        <w:rPr>
          <w:color w:val="004A98"/>
          <w:w w:val="115"/>
          <w:sz w:val="18"/>
          <w:szCs w:val="18"/>
        </w:rPr>
        <w:t xml:space="preserve"> </w:t>
      </w:r>
      <w:r w:rsidR="00C347BF" w:rsidRPr="00C347BF">
        <w:rPr>
          <w:color w:val="004A98"/>
          <w:w w:val="115"/>
          <w:sz w:val="18"/>
          <w:szCs w:val="18"/>
          <w:lang w:val="en-US"/>
        </w:rPr>
        <w:t>z</w:t>
      </w:r>
      <w:r w:rsidR="00C347BF" w:rsidRPr="00DB7592">
        <w:rPr>
          <w:color w:val="004A98"/>
          <w:w w:val="115"/>
          <w:sz w:val="18"/>
          <w:szCs w:val="18"/>
        </w:rPr>
        <w:t>ə</w:t>
      </w:r>
      <w:r w:rsidR="00C347BF" w:rsidRPr="00C347BF">
        <w:rPr>
          <w:color w:val="004A98"/>
          <w:w w:val="115"/>
          <w:sz w:val="18"/>
          <w:szCs w:val="18"/>
          <w:lang w:val="en-US"/>
        </w:rPr>
        <w:t>rb</w:t>
      </w:r>
      <w:r w:rsidR="00C347BF" w:rsidRPr="00DB7592">
        <w:rPr>
          <w:color w:val="004A98"/>
          <w:w w:val="115"/>
          <w:sz w:val="18"/>
          <w:szCs w:val="18"/>
        </w:rPr>
        <w:t xml:space="preserve">ə </w:t>
      </w:r>
      <w:r w:rsidR="00C347BF" w:rsidRPr="00C347BF">
        <w:rPr>
          <w:color w:val="004A98"/>
          <w:w w:val="115"/>
          <w:sz w:val="18"/>
          <w:szCs w:val="18"/>
          <w:lang w:val="en-US"/>
        </w:rPr>
        <w:t>t</w:t>
      </w:r>
      <w:r w:rsidR="00C347BF" w:rsidRPr="00DB7592">
        <w:rPr>
          <w:color w:val="004A98"/>
          <w:w w:val="115"/>
          <w:sz w:val="18"/>
          <w:szCs w:val="18"/>
        </w:rPr>
        <w:t>ə</w:t>
      </w:r>
      <w:r w:rsidR="00C347BF" w:rsidRPr="00C347BF">
        <w:rPr>
          <w:color w:val="004A98"/>
          <w:w w:val="115"/>
          <w:sz w:val="18"/>
          <w:szCs w:val="18"/>
          <w:lang w:val="en-US"/>
        </w:rPr>
        <w:t>yin</w:t>
      </w:r>
      <w:r w:rsidR="00C347BF" w:rsidRPr="00DB7592">
        <w:rPr>
          <w:color w:val="004A98"/>
          <w:w w:val="115"/>
          <w:sz w:val="18"/>
          <w:szCs w:val="18"/>
        </w:rPr>
        <w:t xml:space="preserve"> </w:t>
      </w:r>
      <w:r w:rsidR="00C347BF" w:rsidRPr="00C347BF">
        <w:rPr>
          <w:color w:val="004A98"/>
          <w:w w:val="115"/>
          <w:sz w:val="18"/>
          <w:szCs w:val="18"/>
          <w:lang w:val="en-US"/>
        </w:rPr>
        <w:t>edilir</w:t>
      </w:r>
      <w:r w:rsidR="00C347BF" w:rsidRPr="00DB7592">
        <w:rPr>
          <w:color w:val="004A98"/>
          <w:w w:val="115"/>
          <w:sz w:val="18"/>
          <w:szCs w:val="18"/>
        </w:rPr>
        <w:t>;</w:t>
      </w:r>
    </w:p>
    <w:p w:rsidR="00C347BF" w:rsidRPr="00DB7592" w:rsidRDefault="00D64720" w:rsidP="0080799A">
      <w:pPr>
        <w:pStyle w:val="ListParagraph"/>
        <w:numPr>
          <w:ilvl w:val="1"/>
          <w:numId w:val="12"/>
        </w:numPr>
        <w:tabs>
          <w:tab w:val="left" w:pos="721"/>
        </w:tabs>
        <w:kinsoku w:val="0"/>
        <w:overflowPunct w:val="0"/>
        <w:rPr>
          <w:color w:val="004A98"/>
          <w:w w:val="115"/>
          <w:sz w:val="18"/>
          <w:szCs w:val="18"/>
        </w:rPr>
      </w:pPr>
      <w:r>
        <w:rPr>
          <w:color w:val="004A98"/>
          <w:w w:val="115"/>
          <w:sz w:val="18"/>
          <w:szCs w:val="18"/>
          <w:lang w:val="az-Latn-AZ"/>
        </w:rPr>
        <w:t>Ə</w:t>
      </w:r>
      <w:r w:rsidR="00C347BF" w:rsidRPr="00C347BF">
        <w:rPr>
          <w:color w:val="004A98"/>
          <w:w w:val="115"/>
          <w:sz w:val="18"/>
          <w:szCs w:val="18"/>
          <w:lang w:val="en-US"/>
        </w:rPr>
        <w:t>g</w:t>
      </w:r>
      <w:r w:rsidR="00C347BF" w:rsidRPr="00DB7592">
        <w:rPr>
          <w:color w:val="004A98"/>
          <w:w w:val="115"/>
          <w:sz w:val="18"/>
          <w:szCs w:val="18"/>
        </w:rPr>
        <w:t>ə</w:t>
      </w:r>
      <w:r w:rsidR="00C347BF" w:rsidRPr="00C347BF">
        <w:rPr>
          <w:color w:val="004A98"/>
          <w:w w:val="115"/>
          <w:sz w:val="18"/>
          <w:szCs w:val="18"/>
          <w:lang w:val="en-US"/>
        </w:rPr>
        <w:t>r</w:t>
      </w:r>
      <w:r w:rsidR="00C347BF" w:rsidRPr="00DB7592">
        <w:rPr>
          <w:color w:val="004A98"/>
          <w:w w:val="115"/>
          <w:sz w:val="18"/>
          <w:szCs w:val="18"/>
        </w:rPr>
        <w:t xml:space="preserve"> </w:t>
      </w:r>
      <w:r w:rsidR="00C347BF" w:rsidRPr="00C347BF">
        <w:rPr>
          <w:color w:val="004A98"/>
          <w:w w:val="115"/>
          <w:sz w:val="18"/>
          <w:szCs w:val="18"/>
          <w:lang w:val="en-US"/>
        </w:rPr>
        <w:t>top</w:t>
      </w:r>
      <w:r w:rsidR="00C347BF" w:rsidRPr="00DB7592">
        <w:rPr>
          <w:color w:val="004A98"/>
          <w:w w:val="115"/>
          <w:sz w:val="18"/>
          <w:szCs w:val="18"/>
        </w:rPr>
        <w:t xml:space="preserve"> </w:t>
      </w:r>
      <w:r w:rsidR="00C347BF" w:rsidRPr="00C347BF">
        <w:rPr>
          <w:color w:val="004A98"/>
          <w:w w:val="115"/>
          <w:sz w:val="18"/>
          <w:szCs w:val="18"/>
          <w:lang w:val="en-US"/>
        </w:rPr>
        <w:t>onu</w:t>
      </w:r>
      <w:r w:rsidR="00C347BF" w:rsidRPr="00DB7592">
        <w:rPr>
          <w:color w:val="004A98"/>
          <w:w w:val="115"/>
          <w:sz w:val="18"/>
          <w:szCs w:val="18"/>
        </w:rPr>
        <w:t xml:space="preserve"> </w:t>
      </w:r>
      <w:r w:rsidR="00C347BF" w:rsidRPr="00C347BF">
        <w:rPr>
          <w:color w:val="004A98"/>
          <w:w w:val="115"/>
          <w:sz w:val="18"/>
          <w:szCs w:val="18"/>
          <w:lang w:val="en-US"/>
        </w:rPr>
        <w:t>oyuna</w:t>
      </w:r>
      <w:r w:rsidR="00C347BF" w:rsidRPr="00DB7592">
        <w:rPr>
          <w:color w:val="004A98"/>
          <w:w w:val="115"/>
          <w:sz w:val="18"/>
          <w:szCs w:val="18"/>
        </w:rPr>
        <w:t xml:space="preserve"> </w:t>
      </w:r>
      <w:r w:rsidR="00C347BF" w:rsidRPr="00C347BF">
        <w:rPr>
          <w:color w:val="004A98"/>
          <w:w w:val="115"/>
          <w:sz w:val="18"/>
          <w:szCs w:val="18"/>
          <w:lang w:val="en-US"/>
        </w:rPr>
        <w:t>daxil</w:t>
      </w:r>
      <w:r w:rsidR="00C347BF" w:rsidRPr="00DB7592">
        <w:rPr>
          <w:color w:val="004A98"/>
          <w:w w:val="115"/>
          <w:sz w:val="18"/>
          <w:szCs w:val="18"/>
        </w:rPr>
        <w:t xml:space="preserve"> </w:t>
      </w:r>
      <w:r w:rsidR="00C347BF" w:rsidRPr="00C347BF">
        <w:rPr>
          <w:color w:val="004A98"/>
          <w:w w:val="115"/>
          <w:sz w:val="18"/>
          <w:szCs w:val="18"/>
          <w:lang w:val="en-US"/>
        </w:rPr>
        <w:t>ed</w:t>
      </w:r>
      <w:r w:rsidR="00C347BF" w:rsidRPr="00DB7592">
        <w:rPr>
          <w:color w:val="004A98"/>
          <w:w w:val="115"/>
          <w:sz w:val="18"/>
          <w:szCs w:val="18"/>
        </w:rPr>
        <w:t>ə</w:t>
      </w:r>
      <w:r w:rsidR="00C347BF" w:rsidRPr="00C347BF">
        <w:rPr>
          <w:color w:val="004A98"/>
          <w:w w:val="115"/>
          <w:sz w:val="18"/>
          <w:szCs w:val="18"/>
          <w:lang w:val="en-US"/>
        </w:rPr>
        <w:t>n</w:t>
      </w:r>
      <w:r w:rsidR="00C347BF" w:rsidRPr="00DB7592">
        <w:rPr>
          <w:color w:val="004A98"/>
          <w:w w:val="115"/>
          <w:sz w:val="18"/>
          <w:szCs w:val="18"/>
        </w:rPr>
        <w:t xml:space="preserve"> </w:t>
      </w:r>
      <w:r w:rsidR="00C347BF" w:rsidRPr="00C347BF">
        <w:rPr>
          <w:color w:val="004A98"/>
          <w:w w:val="115"/>
          <w:sz w:val="18"/>
          <w:szCs w:val="18"/>
          <w:lang w:val="en-US"/>
        </w:rPr>
        <w:t>komandan</w:t>
      </w:r>
      <w:r w:rsidR="00C347BF" w:rsidRPr="00DB7592">
        <w:rPr>
          <w:color w:val="004A98"/>
          <w:w w:val="115"/>
          <w:sz w:val="18"/>
          <w:szCs w:val="18"/>
        </w:rPr>
        <w:t>ı</w:t>
      </w:r>
      <w:r w:rsidR="00C347BF" w:rsidRPr="00C347BF">
        <w:rPr>
          <w:color w:val="004A98"/>
          <w:w w:val="115"/>
          <w:sz w:val="18"/>
          <w:szCs w:val="18"/>
          <w:lang w:val="en-US"/>
        </w:rPr>
        <w:t>n</w:t>
      </w:r>
      <w:r w:rsidR="00C347BF" w:rsidRPr="00DB7592">
        <w:rPr>
          <w:color w:val="004A98"/>
          <w:w w:val="115"/>
          <w:sz w:val="18"/>
          <w:szCs w:val="18"/>
        </w:rPr>
        <w:t xml:space="preserve"> ö</w:t>
      </w:r>
      <w:r w:rsidR="00C347BF" w:rsidRPr="00C347BF">
        <w:rPr>
          <w:color w:val="004A98"/>
          <w:w w:val="115"/>
          <w:sz w:val="18"/>
          <w:szCs w:val="18"/>
          <w:lang w:val="en-US"/>
        </w:rPr>
        <w:t>z</w:t>
      </w:r>
      <w:r w:rsidR="00C347BF" w:rsidRPr="00DB7592">
        <w:rPr>
          <w:color w:val="004A98"/>
          <w:w w:val="115"/>
          <w:sz w:val="18"/>
          <w:szCs w:val="18"/>
        </w:rPr>
        <w:t xml:space="preserve"> </w:t>
      </w:r>
      <w:r w:rsidR="00C347BF" w:rsidRPr="00C347BF">
        <w:rPr>
          <w:color w:val="004A98"/>
          <w:w w:val="115"/>
          <w:sz w:val="18"/>
          <w:szCs w:val="18"/>
          <w:lang w:val="en-US"/>
        </w:rPr>
        <w:t>qap</w:t>
      </w:r>
      <w:r w:rsidR="00C347BF" w:rsidRPr="00DB7592">
        <w:rPr>
          <w:color w:val="004A98"/>
          <w:w w:val="115"/>
          <w:sz w:val="18"/>
          <w:szCs w:val="18"/>
        </w:rPr>
        <w:t>ı</w:t>
      </w:r>
      <w:r w:rsidR="00C347BF" w:rsidRPr="00C347BF">
        <w:rPr>
          <w:color w:val="004A98"/>
          <w:w w:val="115"/>
          <w:sz w:val="18"/>
          <w:szCs w:val="18"/>
          <w:lang w:val="en-US"/>
        </w:rPr>
        <w:t>s</w:t>
      </w:r>
      <w:r w:rsidR="00C347BF" w:rsidRPr="00DB7592">
        <w:rPr>
          <w:color w:val="004A98"/>
          <w:w w:val="115"/>
          <w:sz w:val="18"/>
          <w:szCs w:val="18"/>
        </w:rPr>
        <w:t>ı</w:t>
      </w:r>
      <w:r w:rsidR="00C347BF" w:rsidRPr="00C347BF">
        <w:rPr>
          <w:color w:val="004A98"/>
          <w:w w:val="115"/>
          <w:sz w:val="18"/>
          <w:szCs w:val="18"/>
          <w:lang w:val="en-US"/>
        </w:rPr>
        <w:t>na</w:t>
      </w:r>
      <w:r w:rsidR="00C347BF" w:rsidRPr="00DB7592">
        <w:rPr>
          <w:color w:val="004A98"/>
          <w:w w:val="115"/>
          <w:sz w:val="18"/>
          <w:szCs w:val="18"/>
        </w:rPr>
        <w:t xml:space="preserve"> </w:t>
      </w:r>
      <w:r w:rsidR="00C347BF" w:rsidRPr="00C347BF">
        <w:rPr>
          <w:color w:val="004A98"/>
          <w:w w:val="115"/>
          <w:sz w:val="18"/>
          <w:szCs w:val="18"/>
          <w:lang w:val="en-US"/>
        </w:rPr>
        <w:t>daxil</w:t>
      </w:r>
      <w:r w:rsidR="00C347BF" w:rsidRPr="00DB7592">
        <w:rPr>
          <w:color w:val="004A98"/>
          <w:w w:val="115"/>
          <w:sz w:val="18"/>
          <w:szCs w:val="18"/>
        </w:rPr>
        <w:t xml:space="preserve"> </w:t>
      </w:r>
      <w:r w:rsidR="00C347BF" w:rsidRPr="00C347BF">
        <w:rPr>
          <w:color w:val="004A98"/>
          <w:w w:val="115"/>
          <w:sz w:val="18"/>
          <w:szCs w:val="18"/>
          <w:lang w:val="en-US"/>
        </w:rPr>
        <w:t>olarsa</w:t>
      </w:r>
      <w:r w:rsidR="00C347BF" w:rsidRPr="00DB7592">
        <w:rPr>
          <w:color w:val="004A98"/>
          <w:w w:val="115"/>
          <w:sz w:val="18"/>
          <w:szCs w:val="18"/>
        </w:rPr>
        <w:t xml:space="preserve">, </w:t>
      </w:r>
      <w:r w:rsidR="00C347BF" w:rsidRPr="00C347BF">
        <w:rPr>
          <w:color w:val="004A98"/>
          <w:w w:val="115"/>
          <w:sz w:val="18"/>
          <w:szCs w:val="18"/>
          <w:lang w:val="en-US"/>
        </w:rPr>
        <w:t>k</w:t>
      </w:r>
      <w:r w:rsidR="00C347BF" w:rsidRPr="00DB7592">
        <w:rPr>
          <w:color w:val="004A98"/>
          <w:w w:val="115"/>
          <w:sz w:val="18"/>
          <w:szCs w:val="18"/>
        </w:rPr>
        <w:t>ü</w:t>
      </w:r>
      <w:r w:rsidR="00C347BF" w:rsidRPr="00C347BF">
        <w:rPr>
          <w:color w:val="004A98"/>
          <w:w w:val="115"/>
          <w:sz w:val="18"/>
          <w:szCs w:val="18"/>
          <w:lang w:val="en-US"/>
        </w:rPr>
        <w:t>nc</w:t>
      </w:r>
      <w:r w:rsidR="00C347BF" w:rsidRPr="00DB7592">
        <w:rPr>
          <w:color w:val="004A98"/>
          <w:w w:val="115"/>
          <w:sz w:val="18"/>
          <w:szCs w:val="18"/>
        </w:rPr>
        <w:t xml:space="preserve"> </w:t>
      </w:r>
      <w:r w:rsidR="00C347BF" w:rsidRPr="00C347BF">
        <w:rPr>
          <w:color w:val="004A98"/>
          <w:w w:val="115"/>
          <w:sz w:val="18"/>
          <w:szCs w:val="18"/>
          <w:lang w:val="en-US"/>
        </w:rPr>
        <w:t>z</w:t>
      </w:r>
      <w:r w:rsidR="00C347BF" w:rsidRPr="00DB7592">
        <w:rPr>
          <w:color w:val="004A98"/>
          <w:w w:val="115"/>
          <w:sz w:val="18"/>
          <w:szCs w:val="18"/>
        </w:rPr>
        <w:t>ə</w:t>
      </w:r>
      <w:r w:rsidR="00C347BF" w:rsidRPr="00C347BF">
        <w:rPr>
          <w:color w:val="004A98"/>
          <w:w w:val="115"/>
          <w:sz w:val="18"/>
          <w:szCs w:val="18"/>
          <w:lang w:val="en-US"/>
        </w:rPr>
        <w:t>rb</w:t>
      </w:r>
      <w:r w:rsidR="00C347BF" w:rsidRPr="00DB7592">
        <w:rPr>
          <w:color w:val="004A98"/>
          <w:w w:val="115"/>
          <w:sz w:val="18"/>
          <w:szCs w:val="18"/>
        </w:rPr>
        <w:t>ə</w:t>
      </w:r>
      <w:r w:rsidR="00C347BF" w:rsidRPr="00C347BF">
        <w:rPr>
          <w:color w:val="004A98"/>
          <w:w w:val="115"/>
          <w:sz w:val="18"/>
          <w:szCs w:val="18"/>
          <w:lang w:val="en-US"/>
        </w:rPr>
        <w:t>si</w:t>
      </w:r>
      <w:r w:rsidR="00C347BF" w:rsidRPr="00DB7592">
        <w:rPr>
          <w:color w:val="004A98"/>
          <w:w w:val="115"/>
          <w:sz w:val="18"/>
          <w:szCs w:val="18"/>
        </w:rPr>
        <w:t xml:space="preserve"> </w:t>
      </w:r>
      <w:r w:rsidR="00C347BF" w:rsidRPr="00C347BF">
        <w:rPr>
          <w:color w:val="004A98"/>
          <w:w w:val="115"/>
          <w:sz w:val="18"/>
          <w:szCs w:val="18"/>
          <w:lang w:val="en-US"/>
        </w:rPr>
        <w:t>t</w:t>
      </w:r>
      <w:r w:rsidR="00C347BF" w:rsidRPr="00DB7592">
        <w:rPr>
          <w:color w:val="004A98"/>
          <w:w w:val="115"/>
          <w:sz w:val="18"/>
          <w:szCs w:val="18"/>
        </w:rPr>
        <w:t>ə</w:t>
      </w:r>
      <w:r w:rsidR="00C347BF" w:rsidRPr="00C347BF">
        <w:rPr>
          <w:color w:val="004A98"/>
          <w:w w:val="115"/>
          <w:sz w:val="18"/>
          <w:szCs w:val="18"/>
          <w:lang w:val="en-US"/>
        </w:rPr>
        <w:t>yin</w:t>
      </w:r>
      <w:r w:rsidR="00C347BF" w:rsidRPr="00DB7592">
        <w:rPr>
          <w:color w:val="004A98"/>
          <w:w w:val="115"/>
          <w:sz w:val="18"/>
          <w:szCs w:val="18"/>
        </w:rPr>
        <w:t xml:space="preserve"> </w:t>
      </w:r>
      <w:r w:rsidR="00C347BF" w:rsidRPr="00C347BF">
        <w:rPr>
          <w:color w:val="004A98"/>
          <w:w w:val="115"/>
          <w:sz w:val="18"/>
          <w:szCs w:val="18"/>
          <w:lang w:val="en-US"/>
        </w:rPr>
        <w:t>edilir</w:t>
      </w:r>
      <w:r w:rsidRPr="00D64720">
        <w:rPr>
          <w:color w:val="004A98"/>
          <w:w w:val="115"/>
          <w:sz w:val="18"/>
          <w:szCs w:val="18"/>
        </w:rPr>
        <w:t>.</w:t>
      </w:r>
    </w:p>
    <w:p w:rsidR="00712535" w:rsidRPr="00DB7592" w:rsidRDefault="00712535" w:rsidP="00C347BF">
      <w:pPr>
        <w:pStyle w:val="ListParagraph"/>
        <w:tabs>
          <w:tab w:val="left" w:pos="721"/>
        </w:tabs>
        <w:kinsoku w:val="0"/>
        <w:overflowPunct w:val="0"/>
        <w:ind w:left="0" w:firstLine="0"/>
        <w:rPr>
          <w:color w:val="004A98"/>
          <w:w w:val="115"/>
          <w:sz w:val="18"/>
          <w:szCs w:val="18"/>
        </w:rPr>
      </w:pPr>
    </w:p>
    <w:p w:rsidR="00712535" w:rsidRPr="00DB7592" w:rsidRDefault="00712535">
      <w:pPr>
        <w:pStyle w:val="BodyText"/>
        <w:kinsoku w:val="0"/>
        <w:overflowPunct w:val="0"/>
        <w:spacing w:before="11"/>
        <w:rPr>
          <w:sz w:val="17"/>
          <w:szCs w:val="17"/>
        </w:rPr>
      </w:pPr>
    </w:p>
    <w:p w:rsidR="00712535" w:rsidRPr="00024120" w:rsidRDefault="00712535">
      <w:pPr>
        <w:pStyle w:val="Heading2"/>
        <w:kinsoku w:val="0"/>
        <w:overflowPunct w:val="0"/>
        <w:ind w:left="493" w:firstLine="0"/>
        <w:rPr>
          <w:color w:val="004A98"/>
          <w:w w:val="105"/>
          <w:lang w:val="en-US"/>
        </w:rPr>
      </w:pPr>
      <w:r w:rsidRPr="00024120">
        <w:rPr>
          <w:rFonts w:ascii="Arial" w:hAnsi="Arial" w:cs="Arial"/>
          <w:color w:val="004A98"/>
          <w:w w:val="105"/>
          <w:sz w:val="60"/>
          <w:szCs w:val="60"/>
          <w:lang w:val="en-US"/>
        </w:rPr>
        <w:t xml:space="preserve">1 </w:t>
      </w:r>
      <w:r w:rsidRPr="00024120">
        <w:rPr>
          <w:color w:val="004A98"/>
          <w:w w:val="105"/>
          <w:lang w:val="en-US"/>
        </w:rPr>
        <w:t>Pro</w:t>
      </w:r>
      <w:r w:rsidR="00C347BF">
        <w:rPr>
          <w:color w:val="004A98"/>
          <w:w w:val="105"/>
          <w:lang w:val="en-US"/>
        </w:rPr>
        <w:t>sedur</w:t>
      </w:r>
    </w:p>
    <w:p w:rsidR="00F5533D" w:rsidRDefault="00C347BF" w:rsidP="00F5533D">
      <w:pPr>
        <w:pStyle w:val="BodyText"/>
        <w:kinsoku w:val="0"/>
        <w:overflowPunct w:val="0"/>
        <w:spacing w:line="261" w:lineRule="auto"/>
        <w:ind w:left="380" w:right="797"/>
        <w:rPr>
          <w:color w:val="004A98"/>
          <w:w w:val="115"/>
          <w:lang w:val="en-US"/>
        </w:rPr>
      </w:pPr>
      <w:r w:rsidRPr="00C347BF">
        <w:rPr>
          <w:color w:val="004A98"/>
          <w:w w:val="115"/>
          <w:lang w:val="en-US"/>
        </w:rPr>
        <w:t>Topun oyuna daxil olması zamanı:</w:t>
      </w:r>
    </w:p>
    <w:p w:rsidR="00C347BF" w:rsidRPr="00C347BF" w:rsidRDefault="00D64720" w:rsidP="0080799A">
      <w:pPr>
        <w:pStyle w:val="BodyText"/>
        <w:numPr>
          <w:ilvl w:val="0"/>
          <w:numId w:val="103"/>
        </w:numPr>
        <w:kinsoku w:val="0"/>
        <w:overflowPunct w:val="0"/>
        <w:spacing w:line="261" w:lineRule="auto"/>
        <w:ind w:right="797"/>
        <w:rPr>
          <w:color w:val="004A98"/>
          <w:w w:val="115"/>
          <w:lang w:val="en-US"/>
        </w:rPr>
      </w:pPr>
      <w:r>
        <w:rPr>
          <w:color w:val="004A98"/>
          <w:w w:val="115"/>
          <w:lang w:val="en-US"/>
        </w:rPr>
        <w:t>T</w:t>
      </w:r>
      <w:r w:rsidR="00C347BF" w:rsidRPr="00C347BF">
        <w:rPr>
          <w:color w:val="004A98"/>
          <w:w w:val="115"/>
          <w:lang w:val="en-US"/>
        </w:rPr>
        <w:t>op yan xətt üzərində</w:t>
      </w:r>
      <w:r>
        <w:rPr>
          <w:color w:val="004A98"/>
          <w:w w:val="115"/>
          <w:lang w:val="en-US"/>
        </w:rPr>
        <w:t>n</w:t>
      </w:r>
      <w:r w:rsidR="00C347BF" w:rsidRPr="00C347BF">
        <w:rPr>
          <w:color w:val="004A98"/>
          <w:w w:val="115"/>
          <w:lang w:val="en-US"/>
        </w:rPr>
        <w:t xml:space="preserve"> meydanı tərk etdiyi və ya tavana toxunduğu ən yaxın nöqtədə hərəkətsiz vəziyyətdə dayanmalıdır;</w:t>
      </w:r>
    </w:p>
    <w:p w:rsidR="00C347BF" w:rsidRPr="00C347BF" w:rsidRDefault="00D64720" w:rsidP="0080799A">
      <w:pPr>
        <w:pStyle w:val="BodyText"/>
        <w:numPr>
          <w:ilvl w:val="0"/>
          <w:numId w:val="103"/>
        </w:numPr>
        <w:kinsoku w:val="0"/>
        <w:overflowPunct w:val="0"/>
        <w:spacing w:line="261" w:lineRule="auto"/>
        <w:ind w:right="797"/>
        <w:rPr>
          <w:color w:val="004A98"/>
          <w:w w:val="115"/>
          <w:lang w:val="en-US"/>
        </w:rPr>
      </w:pPr>
      <w:r>
        <w:rPr>
          <w:color w:val="004A98"/>
          <w:w w:val="115"/>
          <w:lang w:val="en-US"/>
        </w:rPr>
        <w:t>B</w:t>
      </w:r>
      <w:r w:rsidR="00C347BF" w:rsidRPr="00C347BF">
        <w:rPr>
          <w:color w:val="004A98"/>
          <w:w w:val="115"/>
          <w:lang w:val="en-US"/>
        </w:rPr>
        <w:t>ütün oyunçular yan xətt üzərində</w:t>
      </w:r>
      <w:r>
        <w:rPr>
          <w:color w:val="004A98"/>
          <w:w w:val="115"/>
          <w:lang w:val="en-US"/>
        </w:rPr>
        <w:t>n</w:t>
      </w:r>
      <w:r w:rsidR="00C347BF" w:rsidRPr="00C347BF">
        <w:rPr>
          <w:color w:val="004A98"/>
          <w:w w:val="115"/>
          <w:lang w:val="en-US"/>
        </w:rPr>
        <w:t xml:space="preserve"> topun meydana daxil ediləcəyi nöqtədən minimum 5 m məsafədə dayanmalıdır;</w:t>
      </w:r>
    </w:p>
    <w:p w:rsidR="00C347BF" w:rsidRPr="00C347BF" w:rsidRDefault="00C347BF" w:rsidP="00C347BF">
      <w:pPr>
        <w:pStyle w:val="BodyText"/>
        <w:kinsoku w:val="0"/>
        <w:overflowPunct w:val="0"/>
        <w:spacing w:line="261" w:lineRule="auto"/>
        <w:ind w:left="493" w:right="797"/>
        <w:rPr>
          <w:color w:val="004A98"/>
          <w:w w:val="115"/>
          <w:lang w:val="en-US"/>
        </w:rPr>
      </w:pPr>
    </w:p>
    <w:p w:rsidR="00C347BF" w:rsidRPr="00C347BF" w:rsidRDefault="00C347BF" w:rsidP="00C347BF">
      <w:pPr>
        <w:pStyle w:val="BodyText"/>
        <w:kinsoku w:val="0"/>
        <w:overflowPunct w:val="0"/>
        <w:spacing w:line="261" w:lineRule="auto"/>
        <w:ind w:left="493" w:right="797"/>
        <w:rPr>
          <w:color w:val="004A98"/>
          <w:w w:val="115"/>
          <w:lang w:val="en-US"/>
        </w:rPr>
      </w:pPr>
      <w:r w:rsidRPr="00C347BF">
        <w:rPr>
          <w:color w:val="004A98"/>
          <w:w w:val="115"/>
          <w:lang w:val="en-US"/>
        </w:rPr>
        <w:t>Topa zərbə endirildikdə və o, aşkar şəkildə hərəkət etdikdə, oyunda sayılır.</w:t>
      </w:r>
    </w:p>
    <w:p w:rsidR="00C347BF" w:rsidRPr="00C347BF" w:rsidRDefault="00C347BF" w:rsidP="00C347BF">
      <w:pPr>
        <w:pStyle w:val="BodyText"/>
        <w:kinsoku w:val="0"/>
        <w:overflowPunct w:val="0"/>
        <w:spacing w:line="261" w:lineRule="auto"/>
        <w:ind w:left="493" w:right="797"/>
        <w:rPr>
          <w:color w:val="004A98"/>
          <w:w w:val="115"/>
          <w:lang w:val="en-US"/>
        </w:rPr>
      </w:pPr>
    </w:p>
    <w:p w:rsidR="00C347BF" w:rsidRPr="00C347BF" w:rsidRDefault="00C347BF" w:rsidP="00C347BF">
      <w:pPr>
        <w:pStyle w:val="BodyText"/>
        <w:kinsoku w:val="0"/>
        <w:overflowPunct w:val="0"/>
        <w:spacing w:line="261" w:lineRule="auto"/>
        <w:ind w:left="493" w:right="797"/>
        <w:rPr>
          <w:color w:val="004A98"/>
          <w:w w:val="115"/>
          <w:lang w:val="en-US"/>
        </w:rPr>
      </w:pPr>
      <w:r w:rsidRPr="00C347BF">
        <w:rPr>
          <w:color w:val="004A98"/>
          <w:w w:val="115"/>
          <w:lang w:val="en-US"/>
        </w:rPr>
        <w:t xml:space="preserve">Top, komanda topu oyuna daxil etməyə hazır olduqdan və ya hakim komandanın hazır olduğuna işarə verdikdən sonra dörd saniyə </w:t>
      </w:r>
      <w:r w:rsidR="00D64720">
        <w:rPr>
          <w:color w:val="004A98"/>
          <w:w w:val="115"/>
          <w:lang w:val="en-US"/>
        </w:rPr>
        <w:t>ərzin</w:t>
      </w:r>
      <w:r w:rsidRPr="00C347BF">
        <w:rPr>
          <w:color w:val="004A98"/>
          <w:w w:val="115"/>
          <w:lang w:val="en-US"/>
        </w:rPr>
        <w:t>də oyuna daxil edilməlidi</w:t>
      </w:r>
      <w:r w:rsidR="00D64720">
        <w:rPr>
          <w:color w:val="004A98"/>
          <w:w w:val="115"/>
          <w:lang w:val="en-US"/>
        </w:rPr>
        <w:t>r.</w:t>
      </w:r>
    </w:p>
    <w:p w:rsidR="00C347BF" w:rsidRPr="00C347BF" w:rsidRDefault="00C347BF" w:rsidP="00C347BF">
      <w:pPr>
        <w:pStyle w:val="BodyText"/>
        <w:kinsoku w:val="0"/>
        <w:overflowPunct w:val="0"/>
        <w:spacing w:line="261" w:lineRule="auto"/>
        <w:ind w:left="493" w:right="797"/>
        <w:rPr>
          <w:color w:val="004A98"/>
          <w:w w:val="115"/>
          <w:lang w:val="en-US"/>
        </w:rPr>
      </w:pPr>
    </w:p>
    <w:p w:rsidR="00C347BF" w:rsidRPr="00C347BF" w:rsidRDefault="00C347BF" w:rsidP="00C347BF">
      <w:pPr>
        <w:pStyle w:val="BodyText"/>
        <w:kinsoku w:val="0"/>
        <w:overflowPunct w:val="0"/>
        <w:spacing w:line="261" w:lineRule="auto"/>
        <w:ind w:left="493" w:right="797"/>
        <w:rPr>
          <w:color w:val="004A98"/>
          <w:w w:val="115"/>
          <w:lang w:val="en-US"/>
        </w:rPr>
      </w:pPr>
      <w:r w:rsidRPr="00C347BF">
        <w:rPr>
          <w:color w:val="004A98"/>
          <w:w w:val="115"/>
          <w:lang w:val="en-US"/>
        </w:rPr>
        <w:t>Əgər top oyuna daxil edildikdən sonra, top oyunda olduğu zaman hər hansı digər oyunçuya toxunmadan meydanı eyni yerdən yenidən tərk edərsə, eyni nöqtədən topu oyuna rəqib komanda daxil edir.</w:t>
      </w:r>
    </w:p>
    <w:p w:rsidR="00C347BF" w:rsidRPr="00C347BF" w:rsidRDefault="00C347BF" w:rsidP="00C347BF">
      <w:pPr>
        <w:pStyle w:val="BodyText"/>
        <w:kinsoku w:val="0"/>
        <w:overflowPunct w:val="0"/>
        <w:spacing w:line="261" w:lineRule="auto"/>
        <w:ind w:left="493" w:right="797"/>
        <w:rPr>
          <w:color w:val="004A98"/>
          <w:w w:val="115"/>
          <w:lang w:val="en-US"/>
        </w:rPr>
      </w:pPr>
    </w:p>
    <w:p w:rsidR="00C347BF" w:rsidRPr="00C347BF" w:rsidRDefault="00C347BF" w:rsidP="00C347BF">
      <w:pPr>
        <w:pStyle w:val="BodyText"/>
        <w:kinsoku w:val="0"/>
        <w:overflowPunct w:val="0"/>
        <w:spacing w:line="261" w:lineRule="auto"/>
        <w:ind w:left="493" w:right="797"/>
        <w:rPr>
          <w:color w:val="004A98"/>
          <w:w w:val="115"/>
          <w:lang w:val="en-US"/>
        </w:rPr>
      </w:pPr>
      <w:r w:rsidRPr="00C347BF">
        <w:rPr>
          <w:color w:val="004A98"/>
          <w:w w:val="115"/>
          <w:lang w:val="en-US"/>
        </w:rPr>
        <w:t>Əgər oyunçu qaydalar çərçivəsində topu oyuna daxil edərkə</w:t>
      </w:r>
      <w:r w:rsidR="00D64720">
        <w:rPr>
          <w:color w:val="004A98"/>
          <w:w w:val="115"/>
          <w:lang w:val="en-US"/>
        </w:rPr>
        <w:t>n onu</w:t>
      </w:r>
      <w:r w:rsidRPr="00C347BF">
        <w:rPr>
          <w:color w:val="004A98"/>
          <w:w w:val="115"/>
          <w:lang w:val="en-US"/>
        </w:rPr>
        <w:t xml:space="preserve"> yenidən oynamaq məqsədi ilə ehtiyatsız, düçüncəsiz və həddən artıq gücdən istifadə etmədə</w:t>
      </w:r>
      <w:r w:rsidR="00D64720">
        <w:rPr>
          <w:color w:val="004A98"/>
          <w:w w:val="115"/>
          <w:lang w:val="en-US"/>
        </w:rPr>
        <w:t xml:space="preserve">n </w:t>
      </w:r>
      <w:r w:rsidRPr="00C347BF">
        <w:rPr>
          <w:color w:val="004A98"/>
          <w:w w:val="115"/>
          <w:lang w:val="en-US"/>
        </w:rPr>
        <w:t>rəqibə vurursa, hakim oyunun davam etdirilməsinə icazə</w:t>
      </w:r>
      <w:r w:rsidR="00D64720">
        <w:rPr>
          <w:color w:val="004A98"/>
          <w:w w:val="115"/>
          <w:lang w:val="en-US"/>
        </w:rPr>
        <w:t xml:space="preserve"> verir.</w:t>
      </w:r>
      <w:r w:rsidRPr="00C347BF">
        <w:rPr>
          <w:color w:val="004A98"/>
          <w:w w:val="115"/>
          <w:lang w:val="en-US"/>
        </w:rPr>
        <w:t xml:space="preserve"> </w:t>
      </w:r>
    </w:p>
    <w:p w:rsidR="00C347BF" w:rsidRPr="00C347BF" w:rsidRDefault="00C347BF" w:rsidP="00C347BF">
      <w:pPr>
        <w:pStyle w:val="BodyText"/>
        <w:kinsoku w:val="0"/>
        <w:overflowPunct w:val="0"/>
        <w:spacing w:line="261" w:lineRule="auto"/>
        <w:ind w:left="493" w:right="797"/>
        <w:rPr>
          <w:color w:val="004A98"/>
          <w:w w:val="115"/>
          <w:lang w:val="en-US"/>
        </w:rPr>
      </w:pPr>
    </w:p>
    <w:p w:rsidR="00C347BF" w:rsidRPr="00C347BF" w:rsidRDefault="00C347BF" w:rsidP="00C347BF">
      <w:pPr>
        <w:pStyle w:val="BodyText"/>
        <w:kinsoku w:val="0"/>
        <w:overflowPunct w:val="0"/>
        <w:spacing w:line="261" w:lineRule="auto"/>
        <w:ind w:left="493" w:right="797"/>
        <w:rPr>
          <w:color w:val="004A98"/>
          <w:w w:val="115"/>
          <w:lang w:val="en-US"/>
        </w:rPr>
      </w:pPr>
      <w:r w:rsidRPr="00C347BF">
        <w:rPr>
          <w:color w:val="004A98"/>
          <w:w w:val="115"/>
          <w:lang w:val="en-US"/>
        </w:rPr>
        <w:t>Topu oyuna daxil edən oyunçu, onun başqa bir oyunçuya toxunmasından əvvəl topa yenidən toxunmamalıdır.</w:t>
      </w:r>
    </w:p>
    <w:p w:rsidR="00712535" w:rsidRPr="00024120" w:rsidRDefault="00712535">
      <w:pPr>
        <w:pStyle w:val="BodyText"/>
        <w:kinsoku w:val="0"/>
        <w:overflowPunct w:val="0"/>
        <w:spacing w:line="261" w:lineRule="auto"/>
        <w:ind w:left="493" w:right="797"/>
        <w:rPr>
          <w:color w:val="004A98"/>
          <w:w w:val="115"/>
          <w:lang w:val="en-US"/>
        </w:rPr>
        <w:sectPr w:rsidR="00712535" w:rsidRPr="00024120">
          <w:headerReference w:type="even" r:id="rId109"/>
          <w:headerReference w:type="default" r:id="rId110"/>
          <w:pgSz w:w="8400" w:h="11910"/>
          <w:pgMar w:top="560" w:right="580" w:bottom="280" w:left="640" w:header="358" w:footer="0" w:gutter="0"/>
          <w:pgNumType w:start="80"/>
          <w:cols w:space="720"/>
          <w:noEndnote/>
        </w:sectPr>
      </w:pPr>
    </w:p>
    <w:p w:rsidR="00712535" w:rsidRPr="00024120" w:rsidRDefault="00712535">
      <w:pPr>
        <w:pStyle w:val="BodyText"/>
        <w:kinsoku w:val="0"/>
        <w:overflowPunct w:val="0"/>
        <w:spacing w:before="5"/>
        <w:rPr>
          <w:sz w:val="54"/>
          <w:szCs w:val="54"/>
          <w:lang w:val="en-US"/>
        </w:rPr>
      </w:pPr>
    </w:p>
    <w:p w:rsidR="00712535" w:rsidRPr="00F5533D" w:rsidRDefault="00712535">
      <w:pPr>
        <w:pStyle w:val="Heading2"/>
        <w:kinsoku w:val="0"/>
        <w:overflowPunct w:val="0"/>
        <w:ind w:left="380" w:firstLine="0"/>
        <w:rPr>
          <w:rFonts w:ascii="Arial" w:hAnsi="Arial" w:cs="Arial"/>
          <w:color w:val="004A98"/>
          <w:w w:val="105"/>
          <w:lang w:val="en-US"/>
        </w:rPr>
      </w:pPr>
      <w:r w:rsidRPr="00024120">
        <w:rPr>
          <w:rFonts w:ascii="Arial" w:hAnsi="Arial" w:cs="Arial"/>
          <w:color w:val="004A98"/>
          <w:w w:val="105"/>
          <w:sz w:val="60"/>
          <w:szCs w:val="60"/>
          <w:lang w:val="en-US"/>
        </w:rPr>
        <w:t>2</w:t>
      </w:r>
      <w:r w:rsidRPr="00024120">
        <w:rPr>
          <w:rFonts w:ascii="Arial" w:hAnsi="Arial" w:cs="Arial"/>
          <w:color w:val="004A98"/>
          <w:spacing w:val="-113"/>
          <w:w w:val="105"/>
          <w:sz w:val="60"/>
          <w:szCs w:val="60"/>
          <w:lang w:val="en-US"/>
        </w:rPr>
        <w:t xml:space="preserve"> </w:t>
      </w:r>
      <w:r w:rsidR="00F5533D">
        <w:rPr>
          <w:color w:val="004A98"/>
          <w:w w:val="105"/>
          <w:lang w:val="en-US"/>
        </w:rPr>
        <w:t>Pozuntular v</w:t>
      </w:r>
      <w:r w:rsidR="00F5533D">
        <w:rPr>
          <w:rFonts w:ascii="Arial" w:hAnsi="Arial" w:cs="Arial"/>
          <w:color w:val="004A98"/>
          <w:w w:val="105"/>
          <w:lang w:val="en-US"/>
        </w:rPr>
        <w:t>ə cəzalar</w:t>
      </w:r>
    </w:p>
    <w:p w:rsidR="00712535" w:rsidRPr="00024120" w:rsidRDefault="00712535" w:rsidP="00AF262F">
      <w:pPr>
        <w:pStyle w:val="Heading3"/>
        <w:kinsoku w:val="0"/>
        <w:overflowPunct w:val="0"/>
        <w:spacing w:before="75"/>
        <w:ind w:left="0"/>
        <w:jc w:val="right"/>
        <w:rPr>
          <w:color w:val="BCBCBC"/>
          <w:w w:val="120"/>
          <w:lang w:val="en-US"/>
        </w:rPr>
      </w:pPr>
      <w:r w:rsidRPr="00024120">
        <w:rPr>
          <w:rFonts w:ascii="Times New Roman" w:hAnsi="Times New Roman" w:cs="Times New Roman"/>
          <w:b w:val="0"/>
          <w:bCs w:val="0"/>
          <w:sz w:val="24"/>
          <w:szCs w:val="24"/>
          <w:lang w:val="en-US"/>
        </w:rPr>
        <w:br w:type="column"/>
      </w:r>
      <w:r w:rsidR="00AF262F" w:rsidRPr="00AF262F">
        <w:rPr>
          <w:color w:val="BCBCBC"/>
          <w:w w:val="120"/>
          <w:sz w:val="16"/>
          <w:lang w:val="en-US"/>
        </w:rPr>
        <w:lastRenderedPageBreak/>
        <w:t>QAYDA 15 – TOPUN YAN XƏTDƏN OYUNA DAXİL</w:t>
      </w:r>
      <w:r w:rsidR="00AF262F">
        <w:rPr>
          <w:color w:val="BCBCBC"/>
          <w:w w:val="120"/>
          <w:sz w:val="16"/>
          <w:lang w:val="en-US"/>
        </w:rPr>
        <w:t xml:space="preserve"> </w:t>
      </w:r>
      <w:r w:rsidR="00AF262F" w:rsidRPr="00AF262F">
        <w:rPr>
          <w:color w:val="BCBCBC"/>
          <w:w w:val="120"/>
          <w:sz w:val="16"/>
          <w:lang w:val="en-US"/>
        </w:rPr>
        <w:t>OLUNMASI</w:t>
      </w:r>
      <w:r w:rsidRPr="00AF262F">
        <w:rPr>
          <w:color w:val="BCBCBC"/>
          <w:w w:val="120"/>
          <w:sz w:val="16"/>
          <w:lang w:val="en-US"/>
        </w:rPr>
        <w:t xml:space="preserve"> </w:t>
      </w:r>
      <w:r w:rsidR="00AF262F" w:rsidRPr="00AF262F">
        <w:rPr>
          <w:color w:val="BCBCBC"/>
          <w:w w:val="120"/>
          <w:sz w:val="16"/>
          <w:lang w:val="en-US"/>
        </w:rPr>
        <w:t xml:space="preserve">                                         </w:t>
      </w:r>
      <w:r w:rsidRPr="00024120">
        <w:rPr>
          <w:color w:val="BCBCBC"/>
          <w:w w:val="120"/>
          <w:lang w:val="en-US"/>
        </w:rPr>
        <w:t>81</w:t>
      </w:r>
    </w:p>
    <w:p w:rsidR="00712535" w:rsidRPr="00024120" w:rsidRDefault="00712535">
      <w:pPr>
        <w:pStyle w:val="Heading3"/>
        <w:kinsoku w:val="0"/>
        <w:overflowPunct w:val="0"/>
        <w:spacing w:before="75"/>
        <w:ind w:left="380"/>
        <w:rPr>
          <w:color w:val="BCBCBC"/>
          <w:w w:val="120"/>
          <w:lang w:val="en-US"/>
        </w:rPr>
        <w:sectPr w:rsidR="00712535" w:rsidRPr="00024120">
          <w:headerReference w:type="even" r:id="rId111"/>
          <w:headerReference w:type="default" r:id="rId112"/>
          <w:pgSz w:w="8400" w:h="11910"/>
          <w:pgMar w:top="280" w:right="580" w:bottom="280" w:left="640" w:header="0" w:footer="0" w:gutter="0"/>
          <w:cols w:num="2" w:space="720" w:equalWidth="0">
            <w:col w:w="3095" w:space="1185"/>
            <w:col w:w="2900"/>
          </w:cols>
          <w:noEndnote/>
        </w:sectPr>
      </w:pPr>
    </w:p>
    <w:p w:rsidR="00AF262F" w:rsidRDefault="00AF262F" w:rsidP="00F5533D">
      <w:pPr>
        <w:pStyle w:val="BodyText"/>
        <w:kinsoku w:val="0"/>
        <w:overflowPunct w:val="0"/>
        <w:spacing w:before="1"/>
        <w:ind w:left="380"/>
        <w:rPr>
          <w:color w:val="004A98"/>
          <w:w w:val="115"/>
          <w:lang w:val="en-US"/>
        </w:rPr>
      </w:pPr>
    </w:p>
    <w:p w:rsidR="00F5533D" w:rsidRPr="00F5533D" w:rsidRDefault="00F5533D" w:rsidP="00F5533D">
      <w:pPr>
        <w:pStyle w:val="BodyText"/>
        <w:kinsoku w:val="0"/>
        <w:overflowPunct w:val="0"/>
        <w:spacing w:before="1"/>
        <w:ind w:left="380"/>
        <w:rPr>
          <w:color w:val="004A98"/>
          <w:w w:val="115"/>
          <w:lang w:val="en-US"/>
        </w:rPr>
      </w:pPr>
      <w:r w:rsidRPr="00F5533D">
        <w:rPr>
          <w:color w:val="004A98"/>
          <w:w w:val="115"/>
          <w:lang w:val="en-US"/>
        </w:rPr>
        <w:t>Əgər topu yan xətdən oyuna daxil edən oyunçu, top oyuna daxil olduqdan sonra başqa bir oyunçuya toxunmazdan əvvəl topa ikinci dəfə toxunarsa (əl ilə deyil), sərbəst zərbə təyin edilir; əgər, topa əllə oynayarsa:</w:t>
      </w:r>
    </w:p>
    <w:p w:rsidR="00F5533D" w:rsidRPr="00F5533D" w:rsidRDefault="00D64720" w:rsidP="0080799A">
      <w:pPr>
        <w:pStyle w:val="BodyText"/>
        <w:numPr>
          <w:ilvl w:val="0"/>
          <w:numId w:val="106"/>
        </w:numPr>
        <w:kinsoku w:val="0"/>
        <w:overflowPunct w:val="0"/>
        <w:spacing w:before="1"/>
        <w:rPr>
          <w:color w:val="004A98"/>
          <w:w w:val="115"/>
          <w:lang w:val="en-US"/>
        </w:rPr>
      </w:pPr>
      <w:r>
        <w:rPr>
          <w:color w:val="004A98"/>
          <w:w w:val="115"/>
          <w:lang w:val="en-US"/>
        </w:rPr>
        <w:t>C</w:t>
      </w:r>
      <w:r w:rsidR="00F5533D" w:rsidRPr="00F5533D">
        <w:rPr>
          <w:color w:val="004A98"/>
          <w:w w:val="115"/>
          <w:lang w:val="en-US"/>
        </w:rPr>
        <w:t>ərimə zərbəsi təyin edilir</w:t>
      </w:r>
      <w:r>
        <w:rPr>
          <w:color w:val="004A98"/>
          <w:w w:val="115"/>
          <w:lang w:val="en-US"/>
        </w:rPr>
        <w:t>;</w:t>
      </w:r>
    </w:p>
    <w:p w:rsidR="00F5533D" w:rsidRPr="00F5533D" w:rsidRDefault="00D64720" w:rsidP="0080799A">
      <w:pPr>
        <w:pStyle w:val="BodyText"/>
        <w:numPr>
          <w:ilvl w:val="0"/>
          <w:numId w:val="106"/>
        </w:numPr>
        <w:kinsoku w:val="0"/>
        <w:overflowPunct w:val="0"/>
        <w:spacing w:before="1"/>
        <w:rPr>
          <w:color w:val="004A98"/>
          <w:w w:val="115"/>
          <w:lang w:val="en-US"/>
        </w:rPr>
      </w:pPr>
      <w:r>
        <w:rPr>
          <w:color w:val="004A98"/>
          <w:w w:val="115"/>
          <w:lang w:val="en-US"/>
        </w:rPr>
        <w:t>Q</w:t>
      </w:r>
      <w:r w:rsidR="00F5533D" w:rsidRPr="00F5533D">
        <w:rPr>
          <w:color w:val="004A98"/>
          <w:w w:val="115"/>
          <w:lang w:val="en-US"/>
        </w:rPr>
        <w:t>ayda pozuntusu atmanı yerinə yetirən oyunçunun cərimə meydanında baş veribsə</w:t>
      </w:r>
      <w:r w:rsidR="00F5533D">
        <w:rPr>
          <w:color w:val="004A98"/>
          <w:w w:val="115"/>
          <w:lang w:val="en-US"/>
        </w:rPr>
        <w:t xml:space="preserve">,  </w:t>
      </w:r>
      <w:r w:rsidR="00F5533D" w:rsidRPr="00F5533D">
        <w:rPr>
          <w:color w:val="004A98"/>
          <w:w w:val="115"/>
          <w:lang w:val="en-US"/>
        </w:rPr>
        <w:t>6 metrlik zərbə təyin edilir, lakin topa əllə oynayan müdafiə olunan komandanın qapıçısıdırsa, sərbəst zərbə təyin edilir</w:t>
      </w:r>
      <w:r>
        <w:rPr>
          <w:color w:val="004A98"/>
          <w:w w:val="115"/>
          <w:lang w:val="en-US"/>
        </w:rPr>
        <w:t>;</w:t>
      </w:r>
    </w:p>
    <w:p w:rsidR="00F5533D" w:rsidRDefault="00F5533D" w:rsidP="00F5533D">
      <w:pPr>
        <w:pStyle w:val="BodyText"/>
        <w:kinsoku w:val="0"/>
        <w:overflowPunct w:val="0"/>
        <w:spacing w:before="1"/>
        <w:ind w:left="380"/>
        <w:rPr>
          <w:color w:val="004A98"/>
          <w:w w:val="115"/>
          <w:lang w:val="en-US"/>
        </w:rPr>
      </w:pPr>
    </w:p>
    <w:p w:rsidR="00F5533D" w:rsidRPr="00F5533D" w:rsidRDefault="00F5533D" w:rsidP="00F5533D">
      <w:pPr>
        <w:pStyle w:val="BodyText"/>
        <w:kinsoku w:val="0"/>
        <w:overflowPunct w:val="0"/>
        <w:spacing w:before="1"/>
        <w:ind w:left="380"/>
        <w:rPr>
          <w:color w:val="004A98"/>
          <w:w w:val="115"/>
          <w:lang w:val="en-US"/>
        </w:rPr>
      </w:pPr>
      <w:r w:rsidRPr="00F5533D">
        <w:rPr>
          <w:color w:val="004A98"/>
          <w:w w:val="115"/>
          <w:lang w:val="en-US"/>
        </w:rPr>
        <w:t>Əgər rəqib oyunçu, düzgün olmayan fəndlə, topu oyuna yan xətdən daxil edən oyunçunun diqqətini yayındırırsa və ya ona mane olursa (rə</w:t>
      </w:r>
      <w:r w:rsidR="0052240A">
        <w:rPr>
          <w:color w:val="004A98"/>
          <w:w w:val="115"/>
          <w:lang w:val="en-US"/>
        </w:rPr>
        <w:t>qibin, topun ya</w:t>
      </w:r>
      <w:r w:rsidRPr="00F5533D">
        <w:rPr>
          <w:color w:val="004A98"/>
          <w:w w:val="115"/>
          <w:lang w:val="en-US"/>
        </w:rPr>
        <w:t>n xətdən oyuna daxil edildiyi nöqtəyə 5 metrdən yaxın olması daxil olmaqla), ona qeyri-idman hərəkətinə görə xəbərdarlıq edilir və əgər zərbə yerinə yetirilibsə, sərbəst zərbə təyin edilir.</w:t>
      </w:r>
    </w:p>
    <w:p w:rsidR="00F5533D" w:rsidRPr="00F5533D" w:rsidRDefault="00F5533D" w:rsidP="00F5533D">
      <w:pPr>
        <w:pStyle w:val="BodyText"/>
        <w:kinsoku w:val="0"/>
        <w:overflowPunct w:val="0"/>
        <w:spacing w:before="1"/>
        <w:ind w:left="380"/>
        <w:rPr>
          <w:color w:val="004A98"/>
          <w:w w:val="115"/>
          <w:lang w:val="en-US"/>
        </w:rPr>
      </w:pPr>
    </w:p>
    <w:p w:rsidR="00F5533D" w:rsidRPr="00F5533D" w:rsidRDefault="00F5533D" w:rsidP="00F5533D">
      <w:pPr>
        <w:pStyle w:val="BodyText"/>
        <w:kinsoku w:val="0"/>
        <w:overflowPunct w:val="0"/>
        <w:spacing w:before="1"/>
        <w:ind w:left="380"/>
        <w:rPr>
          <w:color w:val="004A98"/>
          <w:w w:val="115"/>
          <w:lang w:val="en-US"/>
        </w:rPr>
      </w:pPr>
      <w:r w:rsidRPr="00F5533D">
        <w:rPr>
          <w:color w:val="004A98"/>
          <w:w w:val="115"/>
          <w:lang w:val="en-US"/>
        </w:rPr>
        <w:t>Bu Qaydanın hər hansı digər şəkildə pozulması zamanı topun yan xətdən oyuna daxil edilməsi əks komandanın oyunçusu tərəfindən yerinə yetirilir</w:t>
      </w:r>
    </w:p>
    <w:p w:rsidR="00712535" w:rsidRPr="00024120" w:rsidRDefault="00712535">
      <w:pPr>
        <w:pStyle w:val="BodyText"/>
        <w:kinsoku w:val="0"/>
        <w:overflowPunct w:val="0"/>
        <w:spacing w:before="1"/>
        <w:ind w:left="380"/>
        <w:rPr>
          <w:color w:val="004A98"/>
          <w:w w:val="115"/>
          <w:lang w:val="en-US"/>
        </w:rPr>
        <w:sectPr w:rsidR="00712535" w:rsidRPr="00024120">
          <w:type w:val="continuous"/>
          <w:pgSz w:w="8400" w:h="11910"/>
          <w:pgMar w:top="1100" w:right="580" w:bottom="280" w:left="640" w:header="720" w:footer="720" w:gutter="0"/>
          <w:cols w:space="720" w:equalWidth="0">
            <w:col w:w="7180"/>
          </w:cols>
          <w:noEndnote/>
        </w:sectPr>
      </w:pPr>
    </w:p>
    <w:p w:rsidR="00712535" w:rsidRPr="00024120" w:rsidRDefault="00712535">
      <w:pPr>
        <w:pStyle w:val="BodyText"/>
        <w:kinsoku w:val="0"/>
        <w:overflowPunct w:val="0"/>
        <w:spacing w:before="9"/>
        <w:rPr>
          <w:sz w:val="28"/>
          <w:szCs w:val="28"/>
          <w:lang w:val="en-US"/>
        </w:rPr>
      </w:pPr>
    </w:p>
    <w:p w:rsidR="00712535" w:rsidRPr="00024120" w:rsidRDefault="00AF262F">
      <w:pPr>
        <w:pStyle w:val="Heading3"/>
        <w:kinsoku w:val="0"/>
        <w:overflowPunct w:val="0"/>
        <w:spacing w:before="101"/>
        <w:rPr>
          <w:color w:val="0091D3"/>
          <w:w w:val="120"/>
          <w:lang w:val="en-US"/>
        </w:rPr>
      </w:pPr>
      <w:r>
        <w:rPr>
          <w:color w:val="0091D3"/>
          <w:w w:val="120"/>
          <w:lang w:val="en-US"/>
        </w:rPr>
        <w:t>QAYDA 16 – TOPUN QAPIDAN OYUNA DAXİL EDİLMƏSİ</w:t>
      </w:r>
    </w:p>
    <w:p w:rsidR="00712535" w:rsidRPr="00024120" w:rsidRDefault="00712535">
      <w:pPr>
        <w:pStyle w:val="BodyText"/>
        <w:kinsoku w:val="0"/>
        <w:overflowPunct w:val="0"/>
        <w:spacing w:before="3"/>
        <w:rPr>
          <w:b/>
          <w:bCs/>
          <w:sz w:val="21"/>
          <w:szCs w:val="21"/>
          <w:lang w:val="en-US"/>
        </w:rPr>
      </w:pPr>
    </w:p>
    <w:p w:rsidR="00AF262F" w:rsidRPr="00AF262F" w:rsidRDefault="00AF262F" w:rsidP="00AF262F">
      <w:pPr>
        <w:pStyle w:val="BodyText"/>
        <w:kinsoku w:val="0"/>
        <w:overflowPunct w:val="0"/>
        <w:ind w:left="493"/>
        <w:rPr>
          <w:color w:val="004A98"/>
          <w:w w:val="115"/>
          <w:lang w:val="en-US"/>
        </w:rPr>
      </w:pPr>
      <w:r w:rsidRPr="00AF262F">
        <w:rPr>
          <w:color w:val="004A98"/>
          <w:w w:val="115"/>
          <w:lang w:val="en-US"/>
        </w:rPr>
        <w:t>Top, son olaraq hücum edən komandanın oyunçusunun toxunuşundan sonra qapı xəttini yerlə və ya hava ilə tam keçibsə və qol vurulmayıbsa, top qapıdan oyuna daxil edilir</w:t>
      </w:r>
      <w:r w:rsidR="0052240A">
        <w:rPr>
          <w:color w:val="004A98"/>
          <w:w w:val="115"/>
          <w:lang w:val="en-US"/>
        </w:rPr>
        <w:t>.</w:t>
      </w:r>
    </w:p>
    <w:p w:rsidR="00AF262F" w:rsidRDefault="00AF262F" w:rsidP="00AF262F">
      <w:pPr>
        <w:pStyle w:val="BodyText"/>
        <w:kinsoku w:val="0"/>
        <w:overflowPunct w:val="0"/>
        <w:ind w:left="493"/>
        <w:rPr>
          <w:color w:val="004A98"/>
          <w:w w:val="115"/>
          <w:lang w:val="en-US"/>
        </w:rPr>
      </w:pPr>
    </w:p>
    <w:p w:rsidR="00712535" w:rsidRPr="00024120" w:rsidRDefault="00AF262F" w:rsidP="00AF262F">
      <w:pPr>
        <w:pStyle w:val="BodyText"/>
        <w:kinsoku w:val="0"/>
        <w:overflowPunct w:val="0"/>
        <w:ind w:left="493"/>
        <w:rPr>
          <w:sz w:val="20"/>
          <w:szCs w:val="20"/>
          <w:lang w:val="en-US"/>
        </w:rPr>
      </w:pPr>
      <w:r w:rsidRPr="00AF262F">
        <w:rPr>
          <w:color w:val="004A98"/>
          <w:w w:val="115"/>
          <w:lang w:val="en-US"/>
        </w:rPr>
        <w:t>Topun qapıdan oyuna daxil edilməsi ilə birbaşa vurulan qol qeydə alınmır; əgər rəqib komandanın qapısına birbaşa daxil olarsa - qol hesaba alınmır və topun qapıdan oyuna daxil edilməsi təyin edilir; əgər top birbaşa yerinə yetirən komandanın öz qapısına daxil olarsa, rəqib komandanın xeyrinə küncdən zərbə təyin edilir.</w:t>
      </w:r>
    </w:p>
    <w:p w:rsidR="00712535" w:rsidRPr="00024120" w:rsidRDefault="00712535">
      <w:pPr>
        <w:pStyle w:val="BodyText"/>
        <w:kinsoku w:val="0"/>
        <w:overflowPunct w:val="0"/>
        <w:spacing w:before="5"/>
        <w:rPr>
          <w:sz w:val="16"/>
          <w:szCs w:val="16"/>
          <w:lang w:val="en-US"/>
        </w:rPr>
      </w:pPr>
    </w:p>
    <w:p w:rsidR="00712535" w:rsidRDefault="00AF262F">
      <w:pPr>
        <w:pStyle w:val="Heading2"/>
        <w:numPr>
          <w:ilvl w:val="0"/>
          <w:numId w:val="1"/>
        </w:numPr>
        <w:tabs>
          <w:tab w:val="left" w:pos="1005"/>
        </w:tabs>
        <w:kinsoku w:val="0"/>
        <w:overflowPunct w:val="0"/>
        <w:ind w:hanging="512"/>
        <w:rPr>
          <w:color w:val="004A98"/>
        </w:rPr>
      </w:pPr>
      <w:r>
        <w:rPr>
          <w:color w:val="004A98"/>
        </w:rPr>
        <w:t>Pro</w:t>
      </w:r>
      <w:r>
        <w:rPr>
          <w:color w:val="004A98"/>
          <w:lang w:val="az-Latn-AZ"/>
        </w:rPr>
        <w:t>sedur</w:t>
      </w:r>
    </w:p>
    <w:p w:rsidR="00AF262F" w:rsidRPr="00AF262F" w:rsidRDefault="00AF262F" w:rsidP="0080799A">
      <w:pPr>
        <w:pStyle w:val="BodyText"/>
        <w:numPr>
          <w:ilvl w:val="0"/>
          <w:numId w:val="107"/>
        </w:numPr>
        <w:kinsoku w:val="0"/>
        <w:overflowPunct w:val="0"/>
        <w:rPr>
          <w:color w:val="004A98"/>
          <w:w w:val="115"/>
        </w:rPr>
      </w:pPr>
      <w:r w:rsidRPr="00AF262F">
        <w:rPr>
          <w:color w:val="004A98"/>
          <w:w w:val="115"/>
          <w:lang w:val="en-US"/>
        </w:rPr>
        <w:t>Top</w:t>
      </w:r>
      <w:r w:rsidRPr="00AF262F">
        <w:rPr>
          <w:color w:val="004A98"/>
          <w:w w:val="115"/>
        </w:rPr>
        <w:t xml:space="preserve"> </w:t>
      </w:r>
      <w:r w:rsidRPr="00AF262F">
        <w:rPr>
          <w:color w:val="004A98"/>
          <w:w w:val="115"/>
          <w:lang w:val="en-US"/>
        </w:rPr>
        <w:t>m</w:t>
      </w:r>
      <w:r w:rsidRPr="00AF262F">
        <w:rPr>
          <w:color w:val="004A98"/>
          <w:w w:val="115"/>
        </w:rPr>
        <w:t>ü</w:t>
      </w:r>
      <w:r w:rsidRPr="00AF262F">
        <w:rPr>
          <w:color w:val="004A98"/>
          <w:w w:val="115"/>
          <w:lang w:val="en-US"/>
        </w:rPr>
        <w:t>dafi</w:t>
      </w:r>
      <w:r w:rsidRPr="00AF262F">
        <w:rPr>
          <w:color w:val="004A98"/>
          <w:w w:val="115"/>
        </w:rPr>
        <w:t xml:space="preserve">ə </w:t>
      </w:r>
      <w:r w:rsidRPr="00AF262F">
        <w:rPr>
          <w:color w:val="004A98"/>
          <w:w w:val="115"/>
          <w:lang w:val="en-US"/>
        </w:rPr>
        <w:t>olunan</w:t>
      </w:r>
      <w:r w:rsidRPr="00AF262F">
        <w:rPr>
          <w:color w:val="004A98"/>
          <w:w w:val="115"/>
        </w:rPr>
        <w:t xml:space="preserve"> </w:t>
      </w:r>
      <w:r w:rsidRPr="00AF262F">
        <w:rPr>
          <w:color w:val="004A98"/>
          <w:w w:val="115"/>
          <w:lang w:val="en-US"/>
        </w:rPr>
        <w:t>komandan</w:t>
      </w:r>
      <w:r w:rsidRPr="00AF262F">
        <w:rPr>
          <w:color w:val="004A98"/>
          <w:w w:val="115"/>
        </w:rPr>
        <w:t>ı</w:t>
      </w:r>
      <w:r w:rsidRPr="00AF262F">
        <w:rPr>
          <w:color w:val="004A98"/>
          <w:w w:val="115"/>
          <w:lang w:val="en-US"/>
        </w:rPr>
        <w:t>n</w:t>
      </w:r>
      <w:r w:rsidRPr="00AF262F">
        <w:rPr>
          <w:color w:val="004A98"/>
          <w:w w:val="115"/>
        </w:rPr>
        <w:t xml:space="preserve"> </w:t>
      </w:r>
      <w:r w:rsidRPr="00AF262F">
        <w:rPr>
          <w:color w:val="004A98"/>
          <w:w w:val="115"/>
          <w:lang w:val="en-US"/>
        </w:rPr>
        <w:t>qap</w:t>
      </w:r>
      <w:r w:rsidRPr="00AF262F">
        <w:rPr>
          <w:color w:val="004A98"/>
          <w:w w:val="115"/>
        </w:rPr>
        <w:t>ıçı</w:t>
      </w:r>
      <w:r w:rsidRPr="00AF262F">
        <w:rPr>
          <w:color w:val="004A98"/>
          <w:w w:val="115"/>
          <w:lang w:val="en-US"/>
        </w:rPr>
        <w:t>s</w:t>
      </w:r>
      <w:r w:rsidRPr="00AF262F">
        <w:rPr>
          <w:color w:val="004A98"/>
          <w:w w:val="115"/>
        </w:rPr>
        <w:t xml:space="preserve">ı </w:t>
      </w:r>
      <w:r w:rsidRPr="00AF262F">
        <w:rPr>
          <w:color w:val="004A98"/>
          <w:w w:val="115"/>
          <w:lang w:val="en-US"/>
        </w:rPr>
        <w:t>t</w:t>
      </w:r>
      <w:r w:rsidRPr="00AF262F">
        <w:rPr>
          <w:color w:val="004A98"/>
          <w:w w:val="115"/>
        </w:rPr>
        <w:t>ə</w:t>
      </w:r>
      <w:r w:rsidRPr="00AF262F">
        <w:rPr>
          <w:color w:val="004A98"/>
          <w:w w:val="115"/>
          <w:lang w:val="en-US"/>
        </w:rPr>
        <w:t>r</w:t>
      </w:r>
      <w:r w:rsidRPr="00AF262F">
        <w:rPr>
          <w:color w:val="004A98"/>
          <w:w w:val="115"/>
        </w:rPr>
        <w:t>ə</w:t>
      </w:r>
      <w:r w:rsidRPr="00AF262F">
        <w:rPr>
          <w:color w:val="004A98"/>
          <w:w w:val="115"/>
          <w:lang w:val="en-US"/>
        </w:rPr>
        <w:t>find</w:t>
      </w:r>
      <w:r w:rsidRPr="00AF262F">
        <w:rPr>
          <w:color w:val="004A98"/>
          <w:w w:val="115"/>
        </w:rPr>
        <w:t>ə</w:t>
      </w:r>
      <w:r w:rsidRPr="00AF262F">
        <w:rPr>
          <w:color w:val="004A98"/>
          <w:w w:val="115"/>
          <w:lang w:val="en-US"/>
        </w:rPr>
        <w:t>n</w:t>
      </w:r>
      <w:r w:rsidRPr="00AF262F">
        <w:rPr>
          <w:color w:val="004A98"/>
          <w:w w:val="115"/>
        </w:rPr>
        <w:t xml:space="preserve"> </w:t>
      </w:r>
      <w:r w:rsidRPr="00AF262F">
        <w:rPr>
          <w:color w:val="004A98"/>
          <w:w w:val="115"/>
          <w:lang w:val="en-US"/>
        </w:rPr>
        <w:t>c</w:t>
      </w:r>
      <w:r w:rsidRPr="00AF262F">
        <w:rPr>
          <w:color w:val="004A98"/>
          <w:w w:val="115"/>
        </w:rPr>
        <w:t>ə</w:t>
      </w:r>
      <w:r w:rsidRPr="00AF262F">
        <w:rPr>
          <w:color w:val="004A98"/>
          <w:w w:val="115"/>
          <w:lang w:val="en-US"/>
        </w:rPr>
        <w:t>rim</w:t>
      </w:r>
      <w:r w:rsidRPr="00AF262F">
        <w:rPr>
          <w:color w:val="004A98"/>
          <w:w w:val="115"/>
        </w:rPr>
        <w:t xml:space="preserve">ə </w:t>
      </w:r>
      <w:r w:rsidRPr="00AF262F">
        <w:rPr>
          <w:color w:val="004A98"/>
          <w:w w:val="115"/>
          <w:lang w:val="en-US"/>
        </w:rPr>
        <w:t>meydan</w:t>
      </w:r>
      <w:r w:rsidRPr="00AF262F">
        <w:rPr>
          <w:color w:val="004A98"/>
          <w:w w:val="115"/>
        </w:rPr>
        <w:t>ı</w:t>
      </w:r>
      <w:r w:rsidRPr="00AF262F">
        <w:rPr>
          <w:color w:val="004A98"/>
          <w:w w:val="115"/>
          <w:lang w:val="en-US"/>
        </w:rPr>
        <w:t>n</w:t>
      </w:r>
      <w:r w:rsidRPr="00AF262F">
        <w:rPr>
          <w:color w:val="004A98"/>
          <w:w w:val="115"/>
        </w:rPr>
        <w:t>ı</w:t>
      </w:r>
      <w:r w:rsidRPr="00AF262F">
        <w:rPr>
          <w:color w:val="004A98"/>
          <w:w w:val="115"/>
          <w:lang w:val="en-US"/>
        </w:rPr>
        <w:t>n</w:t>
      </w:r>
      <w:r w:rsidRPr="00AF262F">
        <w:rPr>
          <w:color w:val="004A98"/>
          <w:w w:val="115"/>
        </w:rPr>
        <w:t xml:space="preserve"> </w:t>
      </w:r>
      <w:r w:rsidRPr="00AF262F">
        <w:rPr>
          <w:color w:val="004A98"/>
          <w:w w:val="115"/>
          <w:lang w:val="en-US"/>
        </w:rPr>
        <w:t>ist</w:t>
      </w:r>
      <w:r w:rsidRPr="00AF262F">
        <w:rPr>
          <w:color w:val="004A98"/>
          <w:w w:val="115"/>
        </w:rPr>
        <w:t>ə</w:t>
      </w:r>
      <w:r w:rsidRPr="00AF262F">
        <w:rPr>
          <w:color w:val="004A98"/>
          <w:w w:val="115"/>
          <w:lang w:val="en-US"/>
        </w:rPr>
        <w:t>nil</w:t>
      </w:r>
      <w:r w:rsidRPr="00AF262F">
        <w:rPr>
          <w:color w:val="004A98"/>
          <w:w w:val="115"/>
        </w:rPr>
        <w:t>ə</w:t>
      </w:r>
      <w:r w:rsidRPr="00AF262F">
        <w:rPr>
          <w:color w:val="004A98"/>
          <w:w w:val="115"/>
          <w:lang w:val="en-US"/>
        </w:rPr>
        <w:t>n</w:t>
      </w:r>
      <w:r w:rsidRPr="00AF262F">
        <w:rPr>
          <w:color w:val="004A98"/>
          <w:w w:val="115"/>
        </w:rPr>
        <w:t xml:space="preserve"> </w:t>
      </w:r>
      <w:r w:rsidRPr="00AF262F">
        <w:rPr>
          <w:color w:val="004A98"/>
          <w:w w:val="115"/>
          <w:lang w:val="en-US"/>
        </w:rPr>
        <w:t>n</w:t>
      </w:r>
      <w:r w:rsidRPr="00AF262F">
        <w:rPr>
          <w:color w:val="004A98"/>
          <w:w w:val="115"/>
        </w:rPr>
        <w:t>ö</w:t>
      </w:r>
      <w:r w:rsidRPr="00AF262F">
        <w:rPr>
          <w:color w:val="004A98"/>
          <w:w w:val="115"/>
          <w:lang w:val="en-US"/>
        </w:rPr>
        <w:t>qt</w:t>
      </w:r>
      <w:r w:rsidRPr="00AF262F">
        <w:rPr>
          <w:color w:val="004A98"/>
          <w:w w:val="115"/>
        </w:rPr>
        <w:t>ə</w:t>
      </w:r>
      <w:r w:rsidRPr="00AF262F">
        <w:rPr>
          <w:color w:val="004A98"/>
          <w:w w:val="115"/>
          <w:lang w:val="en-US"/>
        </w:rPr>
        <w:t>sind</w:t>
      </w:r>
      <w:r w:rsidRPr="00AF262F">
        <w:rPr>
          <w:color w:val="004A98"/>
          <w:w w:val="115"/>
        </w:rPr>
        <w:t>ə</w:t>
      </w:r>
      <w:r w:rsidRPr="00AF262F">
        <w:rPr>
          <w:color w:val="004A98"/>
          <w:w w:val="115"/>
          <w:lang w:val="en-US"/>
        </w:rPr>
        <w:t>n</w:t>
      </w:r>
      <w:r w:rsidRPr="00AF262F">
        <w:rPr>
          <w:color w:val="004A98"/>
          <w:w w:val="115"/>
        </w:rPr>
        <w:t xml:space="preserve"> </w:t>
      </w:r>
      <w:r w:rsidRPr="00AF262F">
        <w:rPr>
          <w:color w:val="004A98"/>
          <w:w w:val="115"/>
          <w:lang w:val="en-US"/>
        </w:rPr>
        <w:t>oyuna</w:t>
      </w:r>
      <w:r w:rsidRPr="00AF262F">
        <w:rPr>
          <w:color w:val="004A98"/>
          <w:w w:val="115"/>
        </w:rPr>
        <w:t xml:space="preserve"> </w:t>
      </w:r>
      <w:r w:rsidRPr="00AF262F">
        <w:rPr>
          <w:color w:val="004A98"/>
          <w:w w:val="115"/>
          <w:lang w:val="en-US"/>
        </w:rPr>
        <w:t>daxil</w:t>
      </w:r>
      <w:r w:rsidRPr="00AF262F">
        <w:rPr>
          <w:color w:val="004A98"/>
          <w:w w:val="115"/>
        </w:rPr>
        <w:t xml:space="preserve"> </w:t>
      </w:r>
      <w:r w:rsidRPr="00AF262F">
        <w:rPr>
          <w:color w:val="004A98"/>
          <w:w w:val="115"/>
          <w:lang w:val="en-US"/>
        </w:rPr>
        <w:t>edilir</w:t>
      </w:r>
      <w:r w:rsidRPr="00AF262F">
        <w:rPr>
          <w:color w:val="004A98"/>
          <w:w w:val="115"/>
        </w:rPr>
        <w:t>.</w:t>
      </w:r>
    </w:p>
    <w:p w:rsidR="00AF262F" w:rsidRPr="00AF262F" w:rsidRDefault="00AF262F" w:rsidP="0080799A">
      <w:pPr>
        <w:pStyle w:val="BodyText"/>
        <w:numPr>
          <w:ilvl w:val="0"/>
          <w:numId w:val="107"/>
        </w:numPr>
        <w:kinsoku w:val="0"/>
        <w:overflowPunct w:val="0"/>
        <w:rPr>
          <w:color w:val="004A98"/>
          <w:w w:val="115"/>
        </w:rPr>
      </w:pPr>
      <w:r w:rsidRPr="00AF262F">
        <w:rPr>
          <w:color w:val="004A98"/>
          <w:w w:val="115"/>
          <w:lang w:val="en-US"/>
        </w:rPr>
        <w:t>Top</w:t>
      </w:r>
      <w:r w:rsidRPr="00AF262F">
        <w:rPr>
          <w:color w:val="004A98"/>
          <w:w w:val="115"/>
        </w:rPr>
        <w:t xml:space="preserve"> </w:t>
      </w:r>
      <w:r w:rsidRPr="00AF262F">
        <w:rPr>
          <w:color w:val="004A98"/>
          <w:w w:val="115"/>
          <w:lang w:val="en-US"/>
        </w:rPr>
        <w:t>at</w:t>
      </w:r>
      <w:r w:rsidRPr="00AF262F">
        <w:rPr>
          <w:color w:val="004A98"/>
          <w:w w:val="115"/>
        </w:rPr>
        <w:t>ı</w:t>
      </w:r>
      <w:r w:rsidRPr="00AF262F">
        <w:rPr>
          <w:color w:val="004A98"/>
          <w:w w:val="115"/>
          <w:lang w:val="en-US"/>
        </w:rPr>
        <w:t>ld</w:t>
      </w:r>
      <w:r w:rsidRPr="00AF262F">
        <w:rPr>
          <w:color w:val="004A98"/>
          <w:w w:val="115"/>
        </w:rPr>
        <w:t>ı</w:t>
      </w:r>
      <w:r w:rsidRPr="00AF262F">
        <w:rPr>
          <w:color w:val="004A98"/>
          <w:w w:val="115"/>
          <w:lang w:val="en-US"/>
        </w:rPr>
        <w:t>qdan</w:t>
      </w:r>
      <w:r w:rsidRPr="00AF262F">
        <w:rPr>
          <w:color w:val="004A98"/>
          <w:w w:val="115"/>
        </w:rPr>
        <w:t xml:space="preserve"> </w:t>
      </w:r>
      <w:r w:rsidRPr="00AF262F">
        <w:rPr>
          <w:color w:val="004A98"/>
          <w:w w:val="115"/>
          <w:lang w:val="en-US"/>
        </w:rPr>
        <w:t>v</w:t>
      </w:r>
      <w:r w:rsidRPr="00AF262F">
        <w:rPr>
          <w:color w:val="004A98"/>
          <w:w w:val="115"/>
        </w:rPr>
        <w:t xml:space="preserve">ə </w:t>
      </w:r>
      <w:r w:rsidRPr="00AF262F">
        <w:rPr>
          <w:color w:val="004A98"/>
          <w:w w:val="115"/>
          <w:lang w:val="en-US"/>
        </w:rPr>
        <w:t>a</w:t>
      </w:r>
      <w:r w:rsidRPr="00AF262F">
        <w:rPr>
          <w:color w:val="004A98"/>
          <w:w w:val="115"/>
        </w:rPr>
        <w:t>ş</w:t>
      </w:r>
      <w:r w:rsidRPr="00AF262F">
        <w:rPr>
          <w:color w:val="004A98"/>
          <w:w w:val="115"/>
          <w:lang w:val="en-US"/>
        </w:rPr>
        <w:t>kar</w:t>
      </w:r>
      <w:r w:rsidRPr="00AF262F">
        <w:rPr>
          <w:color w:val="004A98"/>
          <w:w w:val="115"/>
        </w:rPr>
        <w:t xml:space="preserve"> şə</w:t>
      </w:r>
      <w:r w:rsidRPr="00AF262F">
        <w:rPr>
          <w:color w:val="004A98"/>
          <w:w w:val="115"/>
          <w:lang w:val="en-US"/>
        </w:rPr>
        <w:t>kild</w:t>
      </w:r>
      <w:r w:rsidRPr="00AF262F">
        <w:rPr>
          <w:color w:val="004A98"/>
          <w:w w:val="115"/>
        </w:rPr>
        <w:t xml:space="preserve">ə </w:t>
      </w:r>
      <w:r w:rsidRPr="00AF262F">
        <w:rPr>
          <w:color w:val="004A98"/>
          <w:w w:val="115"/>
          <w:lang w:val="en-US"/>
        </w:rPr>
        <w:t>h</w:t>
      </w:r>
      <w:r w:rsidRPr="00AF262F">
        <w:rPr>
          <w:color w:val="004A98"/>
          <w:w w:val="115"/>
        </w:rPr>
        <w:t>ə</w:t>
      </w:r>
      <w:r w:rsidRPr="00AF262F">
        <w:rPr>
          <w:color w:val="004A98"/>
          <w:w w:val="115"/>
          <w:lang w:val="en-US"/>
        </w:rPr>
        <w:t>r</w:t>
      </w:r>
      <w:r w:rsidRPr="00AF262F">
        <w:rPr>
          <w:color w:val="004A98"/>
          <w:w w:val="115"/>
        </w:rPr>
        <w:t>ə</w:t>
      </w:r>
      <w:r w:rsidRPr="00AF262F">
        <w:rPr>
          <w:color w:val="004A98"/>
          <w:w w:val="115"/>
          <w:lang w:val="en-US"/>
        </w:rPr>
        <w:t>k</w:t>
      </w:r>
      <w:r w:rsidRPr="00AF262F">
        <w:rPr>
          <w:color w:val="004A98"/>
          <w:w w:val="115"/>
        </w:rPr>
        <w:t>ə</w:t>
      </w:r>
      <w:r w:rsidRPr="00AF262F">
        <w:rPr>
          <w:color w:val="004A98"/>
          <w:w w:val="115"/>
          <w:lang w:val="en-US"/>
        </w:rPr>
        <w:t>t</w:t>
      </w:r>
      <w:r w:rsidRPr="00AF262F">
        <w:rPr>
          <w:color w:val="004A98"/>
          <w:w w:val="115"/>
        </w:rPr>
        <w:t xml:space="preserve"> </w:t>
      </w:r>
      <w:r w:rsidRPr="00AF262F">
        <w:rPr>
          <w:color w:val="004A98"/>
          <w:w w:val="115"/>
          <w:lang w:val="en-US"/>
        </w:rPr>
        <w:t>etdikd</w:t>
      </w:r>
      <w:r w:rsidRPr="00AF262F">
        <w:rPr>
          <w:color w:val="004A98"/>
          <w:w w:val="115"/>
        </w:rPr>
        <w:t>ə</w:t>
      </w:r>
      <w:r w:rsidRPr="00AF262F">
        <w:rPr>
          <w:color w:val="004A98"/>
          <w:w w:val="115"/>
          <w:lang w:val="en-US"/>
        </w:rPr>
        <w:t>n</w:t>
      </w:r>
      <w:r w:rsidRPr="00AF262F">
        <w:rPr>
          <w:color w:val="004A98"/>
          <w:w w:val="115"/>
        </w:rPr>
        <w:t xml:space="preserve"> </w:t>
      </w:r>
      <w:r w:rsidRPr="00AF262F">
        <w:rPr>
          <w:color w:val="004A98"/>
          <w:w w:val="115"/>
          <w:lang w:val="en-US"/>
        </w:rPr>
        <w:t>sonra</w:t>
      </w:r>
      <w:r w:rsidRPr="00AF262F">
        <w:rPr>
          <w:color w:val="004A98"/>
          <w:w w:val="115"/>
        </w:rPr>
        <w:t xml:space="preserve"> </w:t>
      </w:r>
      <w:r w:rsidRPr="00AF262F">
        <w:rPr>
          <w:color w:val="004A98"/>
          <w:w w:val="115"/>
          <w:lang w:val="en-US"/>
        </w:rPr>
        <w:t>oyunda</w:t>
      </w:r>
      <w:r w:rsidRPr="00AF262F">
        <w:rPr>
          <w:color w:val="004A98"/>
          <w:w w:val="115"/>
        </w:rPr>
        <w:t xml:space="preserve"> </w:t>
      </w:r>
      <w:r w:rsidRPr="00AF262F">
        <w:rPr>
          <w:color w:val="004A98"/>
          <w:w w:val="115"/>
          <w:lang w:val="en-US"/>
        </w:rPr>
        <w:t>hesab</w:t>
      </w:r>
      <w:r w:rsidRPr="00AF262F">
        <w:rPr>
          <w:color w:val="004A98"/>
          <w:w w:val="115"/>
        </w:rPr>
        <w:t xml:space="preserve"> </w:t>
      </w:r>
      <w:r w:rsidRPr="00AF262F">
        <w:rPr>
          <w:color w:val="004A98"/>
          <w:w w:val="115"/>
          <w:lang w:val="en-US"/>
        </w:rPr>
        <w:t>olunur</w:t>
      </w:r>
      <w:r w:rsidRPr="00AF262F">
        <w:rPr>
          <w:color w:val="004A98"/>
          <w:w w:val="115"/>
        </w:rPr>
        <w:t>.</w:t>
      </w:r>
    </w:p>
    <w:p w:rsidR="00AF262F" w:rsidRPr="00AF262F" w:rsidRDefault="00AF262F" w:rsidP="0080799A">
      <w:pPr>
        <w:pStyle w:val="BodyText"/>
        <w:numPr>
          <w:ilvl w:val="0"/>
          <w:numId w:val="107"/>
        </w:numPr>
        <w:kinsoku w:val="0"/>
        <w:overflowPunct w:val="0"/>
        <w:rPr>
          <w:color w:val="004A98"/>
          <w:w w:val="115"/>
        </w:rPr>
      </w:pPr>
      <w:r w:rsidRPr="00AF262F">
        <w:rPr>
          <w:color w:val="004A98"/>
          <w:w w:val="115"/>
          <w:lang w:val="en-US"/>
        </w:rPr>
        <w:t>Top</w:t>
      </w:r>
      <w:r w:rsidRPr="00AF262F">
        <w:rPr>
          <w:color w:val="004A98"/>
          <w:w w:val="115"/>
        </w:rPr>
        <w:t xml:space="preserve">, </w:t>
      </w:r>
      <w:r w:rsidRPr="00AF262F">
        <w:rPr>
          <w:color w:val="004A98"/>
          <w:w w:val="115"/>
          <w:lang w:val="en-US"/>
        </w:rPr>
        <w:t>komanda</w:t>
      </w:r>
      <w:r w:rsidRPr="00AF262F">
        <w:rPr>
          <w:color w:val="004A98"/>
          <w:w w:val="115"/>
        </w:rPr>
        <w:t xml:space="preserve"> </w:t>
      </w:r>
      <w:r w:rsidRPr="00AF262F">
        <w:rPr>
          <w:color w:val="004A98"/>
          <w:w w:val="115"/>
          <w:lang w:val="en-US"/>
        </w:rPr>
        <w:t>topu</w:t>
      </w:r>
      <w:r w:rsidRPr="00AF262F">
        <w:rPr>
          <w:color w:val="004A98"/>
          <w:w w:val="115"/>
        </w:rPr>
        <w:t xml:space="preserve"> </w:t>
      </w:r>
      <w:r w:rsidRPr="00AF262F">
        <w:rPr>
          <w:color w:val="004A98"/>
          <w:w w:val="115"/>
          <w:lang w:val="en-US"/>
        </w:rPr>
        <w:t>oyuna</w:t>
      </w:r>
      <w:r w:rsidRPr="00AF262F">
        <w:rPr>
          <w:color w:val="004A98"/>
          <w:w w:val="115"/>
        </w:rPr>
        <w:t xml:space="preserve"> </w:t>
      </w:r>
      <w:r w:rsidRPr="00AF262F">
        <w:rPr>
          <w:color w:val="004A98"/>
          <w:w w:val="115"/>
          <w:lang w:val="en-US"/>
        </w:rPr>
        <w:t>daxil</w:t>
      </w:r>
      <w:r w:rsidRPr="00AF262F">
        <w:rPr>
          <w:color w:val="004A98"/>
          <w:w w:val="115"/>
        </w:rPr>
        <w:t xml:space="preserve"> </w:t>
      </w:r>
      <w:r w:rsidRPr="00AF262F">
        <w:rPr>
          <w:color w:val="004A98"/>
          <w:w w:val="115"/>
          <w:lang w:val="en-US"/>
        </w:rPr>
        <w:t>etm</w:t>
      </w:r>
      <w:r w:rsidRPr="00AF262F">
        <w:rPr>
          <w:color w:val="004A98"/>
          <w:w w:val="115"/>
        </w:rPr>
        <w:t>ə</w:t>
      </w:r>
      <w:r w:rsidRPr="00AF262F">
        <w:rPr>
          <w:color w:val="004A98"/>
          <w:w w:val="115"/>
          <w:lang w:val="en-US"/>
        </w:rPr>
        <w:t>y</w:t>
      </w:r>
      <w:r w:rsidRPr="00AF262F">
        <w:rPr>
          <w:color w:val="004A98"/>
          <w:w w:val="115"/>
        </w:rPr>
        <w:t xml:space="preserve">ə </w:t>
      </w:r>
      <w:r w:rsidRPr="00AF262F">
        <w:rPr>
          <w:color w:val="004A98"/>
          <w:w w:val="115"/>
          <w:lang w:val="en-US"/>
        </w:rPr>
        <w:t>haz</w:t>
      </w:r>
      <w:r w:rsidRPr="00AF262F">
        <w:rPr>
          <w:color w:val="004A98"/>
          <w:w w:val="115"/>
        </w:rPr>
        <w:t>ı</w:t>
      </w:r>
      <w:r w:rsidRPr="00AF262F">
        <w:rPr>
          <w:color w:val="004A98"/>
          <w:w w:val="115"/>
          <w:lang w:val="en-US"/>
        </w:rPr>
        <w:t>r</w:t>
      </w:r>
      <w:r w:rsidRPr="00AF262F">
        <w:rPr>
          <w:color w:val="004A98"/>
          <w:w w:val="115"/>
        </w:rPr>
        <w:t xml:space="preserve"> </w:t>
      </w:r>
      <w:r w:rsidRPr="00AF262F">
        <w:rPr>
          <w:color w:val="004A98"/>
          <w:w w:val="115"/>
          <w:lang w:val="en-US"/>
        </w:rPr>
        <w:t>olduqdan</w:t>
      </w:r>
      <w:r w:rsidRPr="00AF262F">
        <w:rPr>
          <w:color w:val="004A98"/>
          <w:w w:val="115"/>
        </w:rPr>
        <w:t xml:space="preserve"> </w:t>
      </w:r>
      <w:r w:rsidRPr="00AF262F">
        <w:rPr>
          <w:color w:val="004A98"/>
          <w:w w:val="115"/>
          <w:lang w:val="en-US"/>
        </w:rPr>
        <w:t>v</w:t>
      </w:r>
      <w:r w:rsidRPr="00AF262F">
        <w:rPr>
          <w:color w:val="004A98"/>
          <w:w w:val="115"/>
        </w:rPr>
        <w:t xml:space="preserve">ə </w:t>
      </w:r>
      <w:r w:rsidRPr="00AF262F">
        <w:rPr>
          <w:color w:val="004A98"/>
          <w:w w:val="115"/>
          <w:lang w:val="en-US"/>
        </w:rPr>
        <w:t>ya</w:t>
      </w:r>
      <w:r w:rsidRPr="00AF262F">
        <w:rPr>
          <w:color w:val="004A98"/>
          <w:w w:val="115"/>
        </w:rPr>
        <w:t xml:space="preserve"> </w:t>
      </w:r>
      <w:r w:rsidRPr="00AF262F">
        <w:rPr>
          <w:color w:val="004A98"/>
          <w:w w:val="115"/>
          <w:lang w:val="en-US"/>
        </w:rPr>
        <w:t>hakim</w:t>
      </w:r>
      <w:r w:rsidRPr="00AF262F">
        <w:rPr>
          <w:color w:val="004A98"/>
          <w:w w:val="115"/>
        </w:rPr>
        <w:t xml:space="preserve"> </w:t>
      </w:r>
      <w:r w:rsidRPr="00AF262F">
        <w:rPr>
          <w:color w:val="004A98"/>
          <w:w w:val="115"/>
          <w:lang w:val="en-US"/>
        </w:rPr>
        <w:t>komandan</w:t>
      </w:r>
      <w:r w:rsidRPr="00AF262F">
        <w:rPr>
          <w:color w:val="004A98"/>
          <w:w w:val="115"/>
        </w:rPr>
        <w:t>ı</w:t>
      </w:r>
      <w:r w:rsidRPr="00AF262F">
        <w:rPr>
          <w:color w:val="004A98"/>
          <w:w w:val="115"/>
          <w:lang w:val="en-US"/>
        </w:rPr>
        <w:t>n</w:t>
      </w:r>
      <w:r w:rsidRPr="00AF262F">
        <w:rPr>
          <w:color w:val="004A98"/>
          <w:w w:val="115"/>
        </w:rPr>
        <w:t xml:space="preserve"> </w:t>
      </w:r>
      <w:r w:rsidRPr="00AF262F">
        <w:rPr>
          <w:color w:val="004A98"/>
          <w:w w:val="115"/>
          <w:lang w:val="en-US"/>
        </w:rPr>
        <w:t>haz</w:t>
      </w:r>
      <w:r w:rsidRPr="00AF262F">
        <w:rPr>
          <w:color w:val="004A98"/>
          <w:w w:val="115"/>
        </w:rPr>
        <w:t>ı</w:t>
      </w:r>
      <w:r w:rsidRPr="00AF262F">
        <w:rPr>
          <w:color w:val="004A98"/>
          <w:w w:val="115"/>
          <w:lang w:val="en-US"/>
        </w:rPr>
        <w:t>r</w:t>
      </w:r>
      <w:r w:rsidRPr="00AF262F">
        <w:rPr>
          <w:color w:val="004A98"/>
          <w:w w:val="115"/>
        </w:rPr>
        <w:t xml:space="preserve"> </w:t>
      </w:r>
      <w:r w:rsidRPr="00AF262F">
        <w:rPr>
          <w:color w:val="004A98"/>
          <w:w w:val="115"/>
          <w:lang w:val="en-US"/>
        </w:rPr>
        <w:t>oldu</w:t>
      </w:r>
      <w:r w:rsidRPr="00AF262F">
        <w:rPr>
          <w:color w:val="004A98"/>
          <w:w w:val="115"/>
        </w:rPr>
        <w:t>ğ</w:t>
      </w:r>
      <w:r w:rsidRPr="00AF262F">
        <w:rPr>
          <w:color w:val="004A98"/>
          <w:w w:val="115"/>
          <w:lang w:val="en-US"/>
        </w:rPr>
        <w:t>una</w:t>
      </w:r>
      <w:r w:rsidRPr="00AF262F">
        <w:rPr>
          <w:color w:val="004A98"/>
          <w:w w:val="115"/>
        </w:rPr>
        <w:t xml:space="preserve"> </w:t>
      </w:r>
      <w:r w:rsidRPr="00AF262F">
        <w:rPr>
          <w:color w:val="004A98"/>
          <w:w w:val="115"/>
          <w:lang w:val="en-US"/>
        </w:rPr>
        <w:t>i</w:t>
      </w:r>
      <w:r w:rsidRPr="00AF262F">
        <w:rPr>
          <w:color w:val="004A98"/>
          <w:w w:val="115"/>
        </w:rPr>
        <w:t>ş</w:t>
      </w:r>
      <w:r w:rsidRPr="00AF262F">
        <w:rPr>
          <w:color w:val="004A98"/>
          <w:w w:val="115"/>
          <w:lang w:val="en-US"/>
        </w:rPr>
        <w:t>ar</w:t>
      </w:r>
      <w:r w:rsidRPr="00AF262F">
        <w:rPr>
          <w:color w:val="004A98"/>
          <w:w w:val="115"/>
        </w:rPr>
        <w:t xml:space="preserve">ə </w:t>
      </w:r>
      <w:r w:rsidRPr="00AF262F">
        <w:rPr>
          <w:color w:val="004A98"/>
          <w:w w:val="115"/>
          <w:lang w:val="en-US"/>
        </w:rPr>
        <w:t>verdikd</w:t>
      </w:r>
      <w:r w:rsidRPr="00AF262F">
        <w:rPr>
          <w:color w:val="004A98"/>
          <w:w w:val="115"/>
        </w:rPr>
        <w:t>ə</w:t>
      </w:r>
      <w:r w:rsidRPr="00AF262F">
        <w:rPr>
          <w:color w:val="004A98"/>
          <w:w w:val="115"/>
          <w:lang w:val="en-US"/>
        </w:rPr>
        <w:t>n</w:t>
      </w:r>
      <w:r w:rsidRPr="00AF262F">
        <w:rPr>
          <w:color w:val="004A98"/>
          <w:w w:val="115"/>
        </w:rPr>
        <w:t xml:space="preserve"> </w:t>
      </w:r>
      <w:r w:rsidRPr="00AF262F">
        <w:rPr>
          <w:color w:val="004A98"/>
          <w:w w:val="115"/>
          <w:lang w:val="en-US"/>
        </w:rPr>
        <w:t>sonra</w:t>
      </w:r>
      <w:r w:rsidRPr="00AF262F">
        <w:rPr>
          <w:color w:val="004A98"/>
          <w:w w:val="115"/>
        </w:rPr>
        <w:t xml:space="preserve"> </w:t>
      </w:r>
      <w:r w:rsidRPr="00AF262F">
        <w:rPr>
          <w:color w:val="004A98"/>
          <w:w w:val="115"/>
          <w:lang w:val="en-US"/>
        </w:rPr>
        <w:t>d</w:t>
      </w:r>
      <w:r w:rsidRPr="00AF262F">
        <w:rPr>
          <w:color w:val="004A98"/>
          <w:w w:val="115"/>
        </w:rPr>
        <w:t>ö</w:t>
      </w:r>
      <w:r w:rsidRPr="00AF262F">
        <w:rPr>
          <w:color w:val="004A98"/>
          <w:w w:val="115"/>
          <w:lang w:val="en-US"/>
        </w:rPr>
        <w:t>rd</w:t>
      </w:r>
      <w:r w:rsidRPr="00AF262F">
        <w:rPr>
          <w:color w:val="004A98"/>
          <w:w w:val="115"/>
        </w:rPr>
        <w:t xml:space="preserve"> </w:t>
      </w:r>
      <w:r w:rsidRPr="00AF262F">
        <w:rPr>
          <w:color w:val="004A98"/>
          <w:w w:val="115"/>
          <w:lang w:val="en-US"/>
        </w:rPr>
        <w:t>saniy</w:t>
      </w:r>
      <w:r w:rsidRPr="00AF262F">
        <w:rPr>
          <w:color w:val="004A98"/>
          <w:w w:val="115"/>
        </w:rPr>
        <w:t>ə</w:t>
      </w:r>
      <w:r w:rsidR="0052240A">
        <w:rPr>
          <w:color w:val="004A98"/>
          <w:w w:val="115"/>
          <w:lang w:val="az-Latn-AZ"/>
        </w:rPr>
        <w:t xml:space="preserve"> ərzində</w:t>
      </w:r>
      <w:r w:rsidRPr="00AF262F">
        <w:rPr>
          <w:color w:val="004A98"/>
          <w:w w:val="115"/>
        </w:rPr>
        <w:t xml:space="preserve"> </w:t>
      </w:r>
      <w:r w:rsidRPr="00AF262F">
        <w:rPr>
          <w:color w:val="004A98"/>
          <w:w w:val="115"/>
          <w:lang w:val="en-US"/>
        </w:rPr>
        <w:t>oyuna</w:t>
      </w:r>
      <w:r w:rsidRPr="00AF262F">
        <w:rPr>
          <w:color w:val="004A98"/>
          <w:w w:val="115"/>
        </w:rPr>
        <w:t xml:space="preserve"> </w:t>
      </w:r>
      <w:r w:rsidRPr="00AF262F">
        <w:rPr>
          <w:color w:val="004A98"/>
          <w:w w:val="115"/>
          <w:lang w:val="en-US"/>
        </w:rPr>
        <w:t>daxil</w:t>
      </w:r>
      <w:r w:rsidRPr="00AF262F">
        <w:rPr>
          <w:color w:val="004A98"/>
          <w:w w:val="115"/>
        </w:rPr>
        <w:t xml:space="preserve"> </w:t>
      </w:r>
      <w:r w:rsidRPr="00AF262F">
        <w:rPr>
          <w:color w:val="004A98"/>
          <w:w w:val="115"/>
          <w:lang w:val="en-US"/>
        </w:rPr>
        <w:t>edilm</w:t>
      </w:r>
      <w:r w:rsidRPr="00AF262F">
        <w:rPr>
          <w:color w:val="004A98"/>
          <w:w w:val="115"/>
        </w:rPr>
        <w:t>ə</w:t>
      </w:r>
      <w:r w:rsidRPr="00AF262F">
        <w:rPr>
          <w:color w:val="004A98"/>
          <w:w w:val="115"/>
          <w:lang w:val="en-US"/>
        </w:rPr>
        <w:t>lidi</w:t>
      </w:r>
      <w:r w:rsidRPr="00AF262F">
        <w:rPr>
          <w:color w:val="004A98"/>
          <w:w w:val="115"/>
        </w:rPr>
        <w:t>.</w:t>
      </w:r>
    </w:p>
    <w:p w:rsidR="00AF262F" w:rsidRPr="00AF262F" w:rsidRDefault="00AF262F" w:rsidP="0080799A">
      <w:pPr>
        <w:pStyle w:val="BodyText"/>
        <w:numPr>
          <w:ilvl w:val="0"/>
          <w:numId w:val="107"/>
        </w:numPr>
        <w:kinsoku w:val="0"/>
        <w:overflowPunct w:val="0"/>
        <w:rPr>
          <w:color w:val="004A98"/>
          <w:w w:val="115"/>
        </w:rPr>
      </w:pPr>
      <w:r w:rsidRPr="00AF262F">
        <w:rPr>
          <w:color w:val="004A98"/>
          <w:w w:val="115"/>
          <w:lang w:val="en-US"/>
        </w:rPr>
        <w:t>R</w:t>
      </w:r>
      <w:r w:rsidRPr="00AF262F">
        <w:rPr>
          <w:color w:val="004A98"/>
          <w:w w:val="115"/>
        </w:rPr>
        <w:t>ə</w:t>
      </w:r>
      <w:r w:rsidRPr="00AF262F">
        <w:rPr>
          <w:color w:val="004A98"/>
          <w:w w:val="115"/>
          <w:lang w:val="en-US"/>
        </w:rPr>
        <w:t>qib</w:t>
      </w:r>
      <w:r w:rsidRPr="00AF262F">
        <w:rPr>
          <w:color w:val="004A98"/>
          <w:w w:val="115"/>
        </w:rPr>
        <w:t xml:space="preserve"> </w:t>
      </w:r>
      <w:r w:rsidRPr="00AF262F">
        <w:rPr>
          <w:color w:val="004A98"/>
          <w:w w:val="115"/>
          <w:lang w:val="en-US"/>
        </w:rPr>
        <w:t>komandan</w:t>
      </w:r>
      <w:r w:rsidRPr="00AF262F">
        <w:rPr>
          <w:color w:val="004A98"/>
          <w:w w:val="115"/>
        </w:rPr>
        <w:t>ı</w:t>
      </w:r>
      <w:r w:rsidRPr="00AF262F">
        <w:rPr>
          <w:color w:val="004A98"/>
          <w:w w:val="115"/>
          <w:lang w:val="en-US"/>
        </w:rPr>
        <w:t>n</w:t>
      </w:r>
      <w:r w:rsidRPr="00AF262F">
        <w:rPr>
          <w:color w:val="004A98"/>
          <w:w w:val="115"/>
        </w:rPr>
        <w:t xml:space="preserve"> </w:t>
      </w:r>
      <w:r w:rsidRPr="00AF262F">
        <w:rPr>
          <w:color w:val="004A98"/>
          <w:w w:val="115"/>
          <w:lang w:val="en-US"/>
        </w:rPr>
        <w:t>oyun</w:t>
      </w:r>
      <w:r w:rsidRPr="00AF262F">
        <w:rPr>
          <w:color w:val="004A98"/>
          <w:w w:val="115"/>
        </w:rPr>
        <w:t>ç</w:t>
      </w:r>
      <w:r w:rsidRPr="00AF262F">
        <w:rPr>
          <w:color w:val="004A98"/>
          <w:w w:val="115"/>
          <w:lang w:val="en-US"/>
        </w:rPr>
        <w:t>ular</w:t>
      </w:r>
      <w:r w:rsidRPr="00AF262F">
        <w:rPr>
          <w:color w:val="004A98"/>
          <w:w w:val="115"/>
        </w:rPr>
        <w:t xml:space="preserve">ı </w:t>
      </w:r>
      <w:r w:rsidRPr="00AF262F">
        <w:rPr>
          <w:color w:val="004A98"/>
          <w:w w:val="115"/>
          <w:lang w:val="en-US"/>
        </w:rPr>
        <w:t>topun</w:t>
      </w:r>
      <w:r w:rsidRPr="00AF262F">
        <w:rPr>
          <w:color w:val="004A98"/>
          <w:w w:val="115"/>
        </w:rPr>
        <w:t xml:space="preserve"> </w:t>
      </w:r>
      <w:r w:rsidRPr="00AF262F">
        <w:rPr>
          <w:color w:val="004A98"/>
          <w:w w:val="115"/>
          <w:lang w:val="en-US"/>
        </w:rPr>
        <w:t>oyuna</w:t>
      </w:r>
      <w:r w:rsidRPr="00AF262F">
        <w:rPr>
          <w:color w:val="004A98"/>
          <w:w w:val="115"/>
        </w:rPr>
        <w:t xml:space="preserve"> </w:t>
      </w:r>
      <w:r w:rsidRPr="00AF262F">
        <w:rPr>
          <w:color w:val="004A98"/>
          <w:w w:val="115"/>
          <w:lang w:val="en-US"/>
        </w:rPr>
        <w:t>daxil</w:t>
      </w:r>
      <w:r w:rsidRPr="00AF262F">
        <w:rPr>
          <w:color w:val="004A98"/>
          <w:w w:val="115"/>
        </w:rPr>
        <w:t xml:space="preserve"> </w:t>
      </w:r>
      <w:r w:rsidRPr="00AF262F">
        <w:rPr>
          <w:color w:val="004A98"/>
          <w:w w:val="115"/>
          <w:lang w:val="en-US"/>
        </w:rPr>
        <w:t>edilm</w:t>
      </w:r>
      <w:r w:rsidRPr="00AF262F">
        <w:rPr>
          <w:color w:val="004A98"/>
          <w:w w:val="115"/>
        </w:rPr>
        <w:t>ə</w:t>
      </w:r>
      <w:r w:rsidRPr="00AF262F">
        <w:rPr>
          <w:color w:val="004A98"/>
          <w:w w:val="115"/>
          <w:lang w:val="en-US"/>
        </w:rPr>
        <w:t>sin</w:t>
      </w:r>
      <w:r w:rsidRPr="00AF262F">
        <w:rPr>
          <w:color w:val="004A98"/>
          <w:w w:val="115"/>
        </w:rPr>
        <w:t xml:space="preserve">ə </w:t>
      </w:r>
      <w:r w:rsidRPr="00AF262F">
        <w:rPr>
          <w:color w:val="004A98"/>
          <w:w w:val="115"/>
          <w:lang w:val="en-US"/>
        </w:rPr>
        <w:t>q</w:t>
      </w:r>
      <w:r w:rsidRPr="00AF262F">
        <w:rPr>
          <w:color w:val="004A98"/>
          <w:w w:val="115"/>
        </w:rPr>
        <w:t>ə</w:t>
      </w:r>
      <w:r w:rsidRPr="00AF262F">
        <w:rPr>
          <w:color w:val="004A98"/>
          <w:w w:val="115"/>
          <w:lang w:val="en-US"/>
        </w:rPr>
        <w:t>d</w:t>
      </w:r>
      <w:r w:rsidRPr="00AF262F">
        <w:rPr>
          <w:color w:val="004A98"/>
          <w:w w:val="115"/>
        </w:rPr>
        <w:t>ə</w:t>
      </w:r>
      <w:r w:rsidRPr="00AF262F">
        <w:rPr>
          <w:color w:val="004A98"/>
          <w:w w:val="115"/>
          <w:lang w:val="en-US"/>
        </w:rPr>
        <w:t>r</w:t>
      </w:r>
      <w:r w:rsidRPr="00AF262F">
        <w:rPr>
          <w:color w:val="004A98"/>
          <w:w w:val="115"/>
        </w:rPr>
        <w:t xml:space="preserve">, </w:t>
      </w:r>
      <w:r w:rsidRPr="00AF262F">
        <w:rPr>
          <w:color w:val="004A98"/>
          <w:w w:val="115"/>
          <w:lang w:val="en-US"/>
        </w:rPr>
        <w:t>topu</w:t>
      </w:r>
      <w:r w:rsidRPr="00AF262F">
        <w:rPr>
          <w:color w:val="004A98"/>
          <w:w w:val="115"/>
        </w:rPr>
        <w:t xml:space="preserve"> </w:t>
      </w:r>
      <w:r w:rsidRPr="00AF262F">
        <w:rPr>
          <w:color w:val="004A98"/>
          <w:w w:val="115"/>
          <w:lang w:val="en-US"/>
        </w:rPr>
        <w:t>oyuna</w:t>
      </w:r>
      <w:r w:rsidRPr="00AF262F">
        <w:rPr>
          <w:color w:val="004A98"/>
          <w:w w:val="115"/>
        </w:rPr>
        <w:t xml:space="preserve"> </w:t>
      </w:r>
      <w:r w:rsidRPr="00AF262F">
        <w:rPr>
          <w:color w:val="004A98"/>
          <w:w w:val="115"/>
          <w:lang w:val="en-US"/>
        </w:rPr>
        <w:t>daxil</w:t>
      </w:r>
      <w:r w:rsidRPr="00AF262F">
        <w:rPr>
          <w:color w:val="004A98"/>
          <w:w w:val="115"/>
        </w:rPr>
        <w:t xml:space="preserve"> </w:t>
      </w:r>
      <w:r w:rsidRPr="00AF262F">
        <w:rPr>
          <w:color w:val="004A98"/>
          <w:w w:val="115"/>
          <w:lang w:val="en-US"/>
        </w:rPr>
        <w:t>ed</w:t>
      </w:r>
      <w:r w:rsidRPr="00AF262F">
        <w:rPr>
          <w:color w:val="004A98"/>
          <w:w w:val="115"/>
        </w:rPr>
        <w:t>ə</w:t>
      </w:r>
      <w:r w:rsidRPr="00AF262F">
        <w:rPr>
          <w:color w:val="004A98"/>
          <w:w w:val="115"/>
          <w:lang w:val="en-US"/>
        </w:rPr>
        <w:t>n</w:t>
      </w:r>
      <w:r w:rsidRPr="00AF262F">
        <w:rPr>
          <w:color w:val="004A98"/>
          <w:w w:val="115"/>
        </w:rPr>
        <w:t xml:space="preserve"> </w:t>
      </w:r>
      <w:r w:rsidRPr="00AF262F">
        <w:rPr>
          <w:color w:val="004A98"/>
          <w:w w:val="115"/>
          <w:lang w:val="en-US"/>
        </w:rPr>
        <w:t>komandan</w:t>
      </w:r>
      <w:r w:rsidRPr="00AF262F">
        <w:rPr>
          <w:color w:val="004A98"/>
          <w:w w:val="115"/>
        </w:rPr>
        <w:t>ı</w:t>
      </w:r>
      <w:r w:rsidRPr="00AF262F">
        <w:rPr>
          <w:color w:val="004A98"/>
          <w:w w:val="115"/>
          <w:lang w:val="en-US"/>
        </w:rPr>
        <w:t>n</w:t>
      </w:r>
      <w:r w:rsidRPr="00AF262F">
        <w:rPr>
          <w:color w:val="004A98"/>
          <w:w w:val="115"/>
        </w:rPr>
        <w:t xml:space="preserve"> </w:t>
      </w:r>
      <w:r w:rsidRPr="00AF262F">
        <w:rPr>
          <w:color w:val="004A98"/>
          <w:w w:val="115"/>
          <w:lang w:val="en-US"/>
        </w:rPr>
        <w:t>c</w:t>
      </w:r>
      <w:r w:rsidRPr="00AF262F">
        <w:rPr>
          <w:color w:val="004A98"/>
          <w:w w:val="115"/>
        </w:rPr>
        <w:t>ə</w:t>
      </w:r>
      <w:r w:rsidRPr="00AF262F">
        <w:rPr>
          <w:color w:val="004A98"/>
          <w:w w:val="115"/>
          <w:lang w:val="en-US"/>
        </w:rPr>
        <w:t>rim</w:t>
      </w:r>
      <w:r w:rsidRPr="00AF262F">
        <w:rPr>
          <w:color w:val="004A98"/>
          <w:w w:val="115"/>
        </w:rPr>
        <w:t xml:space="preserve">ə </w:t>
      </w:r>
      <w:r w:rsidRPr="00AF262F">
        <w:rPr>
          <w:color w:val="004A98"/>
          <w:w w:val="115"/>
          <w:lang w:val="en-US"/>
        </w:rPr>
        <w:t>meydan</w:t>
      </w:r>
      <w:r w:rsidRPr="00AF262F">
        <w:rPr>
          <w:color w:val="004A98"/>
          <w:w w:val="115"/>
        </w:rPr>
        <w:t>ı</w:t>
      </w:r>
      <w:r w:rsidRPr="00AF262F">
        <w:rPr>
          <w:color w:val="004A98"/>
          <w:w w:val="115"/>
          <w:lang w:val="en-US"/>
        </w:rPr>
        <w:t>ndan</w:t>
      </w:r>
      <w:r w:rsidRPr="00AF262F">
        <w:rPr>
          <w:color w:val="004A98"/>
          <w:w w:val="115"/>
        </w:rPr>
        <w:t xml:space="preserve"> </w:t>
      </w:r>
      <w:r w:rsidRPr="00AF262F">
        <w:rPr>
          <w:color w:val="004A98"/>
          <w:w w:val="115"/>
          <w:lang w:val="en-US"/>
        </w:rPr>
        <w:t>k</w:t>
      </w:r>
      <w:r w:rsidRPr="00AF262F">
        <w:rPr>
          <w:color w:val="004A98"/>
          <w:w w:val="115"/>
        </w:rPr>
        <w:t>ə</w:t>
      </w:r>
      <w:r w:rsidRPr="00AF262F">
        <w:rPr>
          <w:color w:val="004A98"/>
          <w:w w:val="115"/>
          <w:lang w:val="en-US"/>
        </w:rPr>
        <w:t>narda</w:t>
      </w:r>
      <w:r w:rsidRPr="00AF262F">
        <w:rPr>
          <w:color w:val="004A98"/>
          <w:w w:val="115"/>
        </w:rPr>
        <w:t xml:space="preserve"> </w:t>
      </w:r>
      <w:r w:rsidRPr="00AF262F">
        <w:rPr>
          <w:color w:val="004A98"/>
          <w:w w:val="115"/>
          <w:lang w:val="en-US"/>
        </w:rPr>
        <w:t>olmal</w:t>
      </w:r>
      <w:r w:rsidRPr="00AF262F">
        <w:rPr>
          <w:color w:val="004A98"/>
          <w:w w:val="115"/>
        </w:rPr>
        <w:t>ı</w:t>
      </w:r>
      <w:r w:rsidRPr="00AF262F">
        <w:rPr>
          <w:color w:val="004A98"/>
          <w:w w:val="115"/>
          <w:lang w:val="en-US"/>
        </w:rPr>
        <w:t>d</w:t>
      </w:r>
      <w:r w:rsidRPr="00AF262F">
        <w:rPr>
          <w:color w:val="004A98"/>
          <w:w w:val="115"/>
        </w:rPr>
        <w:t>ı</w:t>
      </w:r>
      <w:r w:rsidRPr="00AF262F">
        <w:rPr>
          <w:color w:val="004A98"/>
          <w:w w:val="115"/>
          <w:lang w:val="en-US"/>
        </w:rPr>
        <w:t>r</w:t>
      </w:r>
      <w:r w:rsidRPr="00AF262F">
        <w:rPr>
          <w:color w:val="004A98"/>
          <w:w w:val="115"/>
        </w:rPr>
        <w:t>.</w:t>
      </w:r>
    </w:p>
    <w:p w:rsidR="00712535" w:rsidRPr="00AF262F" w:rsidRDefault="00712535">
      <w:pPr>
        <w:pStyle w:val="BodyText"/>
        <w:kinsoku w:val="0"/>
        <w:overflowPunct w:val="0"/>
        <w:rPr>
          <w:sz w:val="20"/>
          <w:szCs w:val="20"/>
        </w:rPr>
      </w:pPr>
    </w:p>
    <w:p w:rsidR="00712535" w:rsidRPr="00AF262F" w:rsidRDefault="00712535">
      <w:pPr>
        <w:pStyle w:val="BodyText"/>
        <w:kinsoku w:val="0"/>
        <w:overflowPunct w:val="0"/>
        <w:spacing w:before="10"/>
        <w:rPr>
          <w:sz w:val="17"/>
          <w:szCs w:val="17"/>
        </w:rPr>
      </w:pPr>
    </w:p>
    <w:p w:rsidR="00712535" w:rsidRDefault="00AF262F">
      <w:pPr>
        <w:pStyle w:val="Heading2"/>
        <w:numPr>
          <w:ilvl w:val="0"/>
          <w:numId w:val="1"/>
        </w:numPr>
        <w:tabs>
          <w:tab w:val="left" w:pos="1005"/>
        </w:tabs>
        <w:kinsoku w:val="0"/>
        <w:overflowPunct w:val="0"/>
        <w:spacing w:before="1"/>
        <w:ind w:hanging="512"/>
        <w:rPr>
          <w:rFonts w:ascii="Arial" w:hAnsi="Arial" w:cs="Arial"/>
          <w:color w:val="004A98"/>
          <w:lang w:val="az-Latn-AZ"/>
        </w:rPr>
      </w:pPr>
      <w:r>
        <w:rPr>
          <w:color w:val="004A98"/>
          <w:lang w:val="az-Latn-AZ"/>
        </w:rPr>
        <w:t>Pozuntular v</w:t>
      </w:r>
      <w:r>
        <w:rPr>
          <w:rFonts w:ascii="Arial" w:hAnsi="Arial" w:cs="Arial"/>
          <w:color w:val="004A98"/>
          <w:lang w:val="az-Latn-AZ"/>
        </w:rPr>
        <w:t>ə cəzalar</w:t>
      </w:r>
    </w:p>
    <w:p w:rsidR="00AF262F" w:rsidRPr="00AF262F" w:rsidRDefault="00AF262F" w:rsidP="00AF262F">
      <w:pPr>
        <w:rPr>
          <w:lang w:val="az-Latn-AZ"/>
        </w:rPr>
      </w:pPr>
    </w:p>
    <w:p w:rsidR="00AF262F" w:rsidRPr="00AF262F" w:rsidRDefault="00AF262F" w:rsidP="00AF262F">
      <w:pPr>
        <w:pStyle w:val="BodyText"/>
        <w:kinsoku w:val="0"/>
        <w:overflowPunct w:val="0"/>
        <w:spacing w:before="1" w:line="261" w:lineRule="auto"/>
        <w:ind w:left="493" w:right="351"/>
        <w:rPr>
          <w:color w:val="004A98"/>
          <w:w w:val="115"/>
          <w:lang w:val="az-Latn-AZ"/>
        </w:rPr>
      </w:pPr>
      <w:r w:rsidRPr="00AF262F">
        <w:rPr>
          <w:color w:val="004A98"/>
          <w:w w:val="115"/>
          <w:lang w:val="az-Latn-AZ"/>
        </w:rPr>
        <w:t>Əgər atışı yerinə yetirən qapıçı, top oyuna daxil olduqdan sonra başqa bir oyunçuya toxunmazdan əvvəl topa ikinci dəfə toxunarsa (əl ilə deyil), sərbəst zərbə təyin edilir. Əgər atışı yerinə yetirən qapıçı topa əllə oynayarsa:</w:t>
      </w:r>
    </w:p>
    <w:p w:rsidR="00AF262F" w:rsidRPr="00AF262F" w:rsidRDefault="0052240A" w:rsidP="0080799A">
      <w:pPr>
        <w:pStyle w:val="BodyText"/>
        <w:numPr>
          <w:ilvl w:val="0"/>
          <w:numId w:val="108"/>
        </w:numPr>
        <w:kinsoku w:val="0"/>
        <w:overflowPunct w:val="0"/>
        <w:spacing w:before="1" w:line="261" w:lineRule="auto"/>
        <w:ind w:right="351"/>
        <w:rPr>
          <w:color w:val="004A98"/>
          <w:w w:val="115"/>
          <w:lang w:val="az-Latn-AZ"/>
        </w:rPr>
      </w:pPr>
      <w:r>
        <w:rPr>
          <w:color w:val="004A98"/>
          <w:w w:val="115"/>
          <w:lang w:val="az-Latn-AZ"/>
        </w:rPr>
        <w:t>C</w:t>
      </w:r>
      <w:r w:rsidR="00AF262F" w:rsidRPr="00AF262F">
        <w:rPr>
          <w:color w:val="004A98"/>
          <w:w w:val="115"/>
          <w:lang w:val="az-Latn-AZ"/>
        </w:rPr>
        <w:t>ərimə meydanından kənarda baş vermişsə - cərimə zərbəsi təyin edilir</w:t>
      </w:r>
      <w:r>
        <w:rPr>
          <w:color w:val="004A98"/>
          <w:w w:val="115"/>
          <w:lang w:val="az-Latn-AZ"/>
        </w:rPr>
        <w:t>;</w:t>
      </w:r>
    </w:p>
    <w:p w:rsidR="00AF262F" w:rsidRPr="00AF262F" w:rsidRDefault="0052240A" w:rsidP="0080799A">
      <w:pPr>
        <w:pStyle w:val="BodyText"/>
        <w:numPr>
          <w:ilvl w:val="0"/>
          <w:numId w:val="108"/>
        </w:numPr>
        <w:kinsoku w:val="0"/>
        <w:overflowPunct w:val="0"/>
        <w:spacing w:before="1" w:line="261" w:lineRule="auto"/>
        <w:ind w:right="351"/>
        <w:rPr>
          <w:color w:val="004A98"/>
          <w:w w:val="115"/>
          <w:lang w:val="az-Latn-AZ"/>
        </w:rPr>
      </w:pPr>
      <w:r>
        <w:rPr>
          <w:color w:val="004A98"/>
          <w:w w:val="115"/>
          <w:lang w:val="az-Latn-AZ"/>
        </w:rPr>
        <w:t>Q</w:t>
      </w:r>
      <w:r w:rsidR="00AF262F" w:rsidRPr="00AF262F">
        <w:rPr>
          <w:color w:val="004A98"/>
          <w:w w:val="115"/>
          <w:lang w:val="az-Latn-AZ"/>
        </w:rPr>
        <w:t>ayda pozuntusu atışı yerinə yetirən qapıçının cərimə meydanında baş veribsə, sərbəst zərbə təyin edilir</w:t>
      </w:r>
      <w:r>
        <w:rPr>
          <w:color w:val="004A98"/>
          <w:w w:val="115"/>
          <w:lang w:val="az-Latn-AZ"/>
        </w:rPr>
        <w:t>;</w:t>
      </w:r>
    </w:p>
    <w:p w:rsidR="00AF262F" w:rsidRPr="00AF262F" w:rsidRDefault="00AF262F" w:rsidP="00AF262F">
      <w:pPr>
        <w:pStyle w:val="BodyText"/>
        <w:kinsoku w:val="0"/>
        <w:overflowPunct w:val="0"/>
        <w:spacing w:before="1" w:line="261" w:lineRule="auto"/>
        <w:ind w:left="493" w:right="351"/>
        <w:rPr>
          <w:color w:val="004A98"/>
          <w:w w:val="115"/>
          <w:lang w:val="az-Latn-AZ"/>
        </w:rPr>
      </w:pPr>
    </w:p>
    <w:p w:rsidR="00AF262F" w:rsidRPr="00AF262F" w:rsidRDefault="00AF262F" w:rsidP="00AF262F">
      <w:pPr>
        <w:pStyle w:val="BodyText"/>
        <w:kinsoku w:val="0"/>
        <w:overflowPunct w:val="0"/>
        <w:spacing w:before="1" w:line="261" w:lineRule="auto"/>
        <w:ind w:left="493" w:right="351"/>
        <w:rPr>
          <w:color w:val="004A98"/>
          <w:w w:val="115"/>
          <w:lang w:val="az-Latn-AZ"/>
        </w:rPr>
      </w:pPr>
      <w:r w:rsidRPr="00AF262F">
        <w:rPr>
          <w:color w:val="004A98"/>
          <w:w w:val="115"/>
          <w:lang w:val="az-Latn-AZ"/>
        </w:rPr>
        <w:t>Topun qapıdan oyuna daxil edilməsi zamanı rəqib komandanın hər hansı oyunçusunun cərimə meydanını tərk etmək üçün imkanı olmamışdırsa, hakim oyunu davam etdirir. Topun qapıdan oyuna daxil edilməsi yerinə yetirilərkən rəqib komandanın oyunçusu cərimə meydanındadırsa və ya topun oyuna daxil edilməsinə qədər cərimə meydanına daxil olursa, topun qapıdan oyuna daxil olmasına qədər topa toxunur və ya onun uğrunda mübarizəyə girirsə, topun qapıdan oyuna daxil edilməsi təkrar edilir</w:t>
      </w:r>
      <w:r w:rsidR="0052240A">
        <w:rPr>
          <w:color w:val="004A98"/>
          <w:w w:val="115"/>
          <w:lang w:val="az-Latn-AZ"/>
        </w:rPr>
        <w:t>.</w:t>
      </w:r>
    </w:p>
    <w:p w:rsidR="00712535" w:rsidRPr="00AF262F" w:rsidRDefault="00712535">
      <w:pPr>
        <w:pStyle w:val="BodyText"/>
        <w:kinsoku w:val="0"/>
        <w:overflowPunct w:val="0"/>
        <w:spacing w:before="1" w:line="261" w:lineRule="auto"/>
        <w:ind w:left="493" w:right="351"/>
        <w:rPr>
          <w:color w:val="004A98"/>
          <w:w w:val="115"/>
          <w:lang w:val="az-Latn-AZ"/>
        </w:rPr>
        <w:sectPr w:rsidR="00712535" w:rsidRPr="00AF262F">
          <w:headerReference w:type="even" r:id="rId113"/>
          <w:headerReference w:type="default" r:id="rId114"/>
          <w:pgSz w:w="8400" w:h="11910"/>
          <w:pgMar w:top="560" w:right="580" w:bottom="280" w:left="640" w:header="358" w:footer="0" w:gutter="0"/>
          <w:pgNumType w:start="82"/>
          <w:cols w:space="720"/>
          <w:noEndnote/>
        </w:sectPr>
      </w:pPr>
    </w:p>
    <w:p w:rsidR="00712535" w:rsidRPr="00AF262F" w:rsidRDefault="00712535">
      <w:pPr>
        <w:pStyle w:val="BodyText"/>
        <w:kinsoku w:val="0"/>
        <w:overflowPunct w:val="0"/>
        <w:rPr>
          <w:sz w:val="29"/>
          <w:szCs w:val="29"/>
          <w:lang w:val="az-Latn-AZ"/>
        </w:rPr>
      </w:pPr>
    </w:p>
    <w:p w:rsidR="00AF262F" w:rsidRPr="00AF262F" w:rsidRDefault="00AF262F" w:rsidP="00AF262F">
      <w:pPr>
        <w:ind w:left="493"/>
        <w:rPr>
          <w:color w:val="004A98"/>
          <w:w w:val="115"/>
          <w:sz w:val="18"/>
          <w:szCs w:val="18"/>
          <w:lang w:val="az-Latn-AZ"/>
        </w:rPr>
      </w:pPr>
      <w:r w:rsidRPr="00AF262F">
        <w:rPr>
          <w:color w:val="004A98"/>
          <w:w w:val="115"/>
          <w:sz w:val="18"/>
          <w:szCs w:val="18"/>
          <w:lang w:val="az-Latn-AZ"/>
        </w:rPr>
        <w:t>Əgər oyunçu, topun oyuna daxil edilməsinə qədər cərimə meydanına daxil olur və rəqib oyunçuya qarşı qaydanı pozur və ya rəqib oyunçu tərəfindən qayda pozuntusuna məruz qalırsa, topun qapıdan oyuna daxil edilməsi təkrar edilir və qayda pozuntusunun ciddiliyindən asılı olaraq oyunçuya xəbərdarlıq edilə və ya o, meydandan qovula bilər.</w:t>
      </w:r>
    </w:p>
    <w:p w:rsidR="00AF262F" w:rsidRDefault="00AF262F">
      <w:pPr>
        <w:pStyle w:val="BodyText"/>
        <w:kinsoku w:val="0"/>
        <w:overflowPunct w:val="0"/>
        <w:ind w:left="380"/>
        <w:rPr>
          <w:color w:val="004A98"/>
          <w:w w:val="115"/>
          <w:lang w:val="az-Latn-AZ"/>
        </w:rPr>
      </w:pPr>
    </w:p>
    <w:p w:rsidR="00AF262F" w:rsidRPr="00AF262F" w:rsidRDefault="00AF262F" w:rsidP="00AF262F">
      <w:pPr>
        <w:pStyle w:val="BodyText"/>
        <w:kinsoku w:val="0"/>
        <w:overflowPunct w:val="0"/>
        <w:ind w:left="493"/>
        <w:rPr>
          <w:color w:val="004A98"/>
          <w:w w:val="115"/>
          <w:lang w:val="az-Latn-AZ"/>
        </w:rPr>
      </w:pPr>
      <w:r w:rsidRPr="00AF262F">
        <w:rPr>
          <w:color w:val="004A98"/>
          <w:w w:val="115"/>
          <w:lang w:val="az-Latn-AZ"/>
        </w:rPr>
        <w:t>Gənclər, veteranlar, həvəskarlar və fiziki imkanları məhdud oyunçular üçün topun mərkəz xəttini keçməsi qadağan olunduğu yerlərdə əgər qapıçı topu oyuna daxil edərkən  birbaşa mərkəz xəttinin üzərindən atarsa, rəqib komandanın lehinə sərbəst zərbə təyin olunur və zərbə topun mərkəz xəttini keçdiyi nöqtədən yerinə yetirilir</w:t>
      </w:r>
      <w:r w:rsidR="0052240A">
        <w:rPr>
          <w:color w:val="004A98"/>
          <w:w w:val="115"/>
          <w:lang w:val="az-Latn-AZ"/>
        </w:rPr>
        <w:t>.</w:t>
      </w:r>
    </w:p>
    <w:p w:rsidR="00AF262F" w:rsidRDefault="00AF262F" w:rsidP="00AF262F">
      <w:pPr>
        <w:pStyle w:val="BodyText"/>
        <w:kinsoku w:val="0"/>
        <w:overflowPunct w:val="0"/>
        <w:ind w:left="493"/>
        <w:rPr>
          <w:color w:val="004A98"/>
          <w:w w:val="115"/>
          <w:lang w:val="az-Latn-AZ"/>
        </w:rPr>
      </w:pPr>
    </w:p>
    <w:p w:rsidR="00AF262F" w:rsidRPr="00AF262F" w:rsidRDefault="00AF262F" w:rsidP="00AF262F">
      <w:pPr>
        <w:pStyle w:val="BodyText"/>
        <w:kinsoku w:val="0"/>
        <w:overflowPunct w:val="0"/>
        <w:ind w:left="493"/>
        <w:rPr>
          <w:color w:val="004A98"/>
          <w:w w:val="115"/>
          <w:lang w:val="az-Latn-AZ"/>
        </w:rPr>
        <w:sectPr w:rsidR="00AF262F" w:rsidRPr="00AF262F">
          <w:pgSz w:w="8400" w:h="11910"/>
          <w:pgMar w:top="560" w:right="580" w:bottom="280" w:left="640" w:header="358" w:footer="0" w:gutter="0"/>
          <w:cols w:space="720"/>
          <w:noEndnote/>
        </w:sectPr>
      </w:pPr>
      <w:r w:rsidRPr="00AF262F">
        <w:rPr>
          <w:color w:val="004A98"/>
          <w:w w:val="115"/>
          <w:lang w:val="az-Latn-AZ"/>
        </w:rPr>
        <w:t>Bu Qaydanın hər hansı digər şəkildə pozulması zamanı topun qapıdan oyuna daxil edilməsi təkrar edilir</w:t>
      </w:r>
      <w:r w:rsidR="0052240A">
        <w:rPr>
          <w:color w:val="004A98"/>
          <w:w w:val="115"/>
          <w:lang w:val="az-Latn-AZ"/>
        </w:rPr>
        <w:t>.</w:t>
      </w:r>
    </w:p>
    <w:p w:rsidR="00712535" w:rsidRPr="00AF262F" w:rsidRDefault="00712535">
      <w:pPr>
        <w:pStyle w:val="BodyText"/>
        <w:kinsoku w:val="0"/>
        <w:overflowPunct w:val="0"/>
        <w:spacing w:before="9"/>
        <w:rPr>
          <w:sz w:val="28"/>
          <w:szCs w:val="28"/>
          <w:lang w:val="az-Latn-AZ"/>
        </w:rPr>
      </w:pPr>
    </w:p>
    <w:p w:rsidR="00712535" w:rsidRPr="00DB7592" w:rsidRDefault="00AF262F">
      <w:pPr>
        <w:pStyle w:val="Heading3"/>
        <w:kinsoku w:val="0"/>
        <w:overflowPunct w:val="0"/>
        <w:spacing w:before="101"/>
        <w:rPr>
          <w:color w:val="0091D3"/>
          <w:w w:val="120"/>
          <w:lang w:val="az-Latn-AZ"/>
        </w:rPr>
      </w:pPr>
      <w:r w:rsidRPr="00DB7592">
        <w:rPr>
          <w:color w:val="0091D3"/>
          <w:w w:val="120"/>
          <w:lang w:val="az-Latn-AZ"/>
        </w:rPr>
        <w:t>QAYDA 17 – KÜNC ZƏRBƏSİ</w:t>
      </w:r>
    </w:p>
    <w:p w:rsidR="00712535" w:rsidRPr="00DB7592" w:rsidRDefault="00712535">
      <w:pPr>
        <w:pStyle w:val="BodyText"/>
        <w:kinsoku w:val="0"/>
        <w:overflowPunct w:val="0"/>
        <w:spacing w:before="3"/>
        <w:rPr>
          <w:b/>
          <w:bCs/>
          <w:sz w:val="21"/>
          <w:szCs w:val="21"/>
          <w:lang w:val="az-Latn-AZ"/>
        </w:rPr>
      </w:pPr>
    </w:p>
    <w:p w:rsidR="00AF262F" w:rsidRPr="00DB7592" w:rsidRDefault="00AF262F" w:rsidP="00AF262F">
      <w:pPr>
        <w:pStyle w:val="BodyText"/>
        <w:kinsoku w:val="0"/>
        <w:overflowPunct w:val="0"/>
        <w:ind w:left="493"/>
        <w:rPr>
          <w:color w:val="004A98"/>
          <w:w w:val="120"/>
          <w:lang w:val="az-Latn-AZ"/>
        </w:rPr>
      </w:pPr>
      <w:r w:rsidRPr="00DB7592">
        <w:rPr>
          <w:color w:val="004A98"/>
          <w:w w:val="120"/>
          <w:lang w:val="az-Latn-AZ"/>
        </w:rPr>
        <w:t>Top, son olaraq müdafiə olunan komandanın oyunçusunun toxunuşundan sonra qapı xəttini yerlə və ya hava ilə tam keçibsə və qol vurulmayıbsa, küncdən zərbə təyin edilir.</w:t>
      </w:r>
    </w:p>
    <w:p w:rsidR="00AF262F" w:rsidRPr="00DB7592" w:rsidRDefault="00AF262F" w:rsidP="00AF262F">
      <w:pPr>
        <w:pStyle w:val="BodyText"/>
        <w:kinsoku w:val="0"/>
        <w:overflowPunct w:val="0"/>
        <w:ind w:left="493"/>
        <w:rPr>
          <w:color w:val="004A98"/>
          <w:w w:val="120"/>
          <w:lang w:val="az-Latn-AZ"/>
        </w:rPr>
      </w:pPr>
    </w:p>
    <w:p w:rsidR="00712535" w:rsidRPr="00DB7592" w:rsidRDefault="00AF262F" w:rsidP="00AF262F">
      <w:pPr>
        <w:pStyle w:val="BodyText"/>
        <w:kinsoku w:val="0"/>
        <w:overflowPunct w:val="0"/>
        <w:ind w:left="493"/>
        <w:rPr>
          <w:sz w:val="20"/>
          <w:szCs w:val="20"/>
          <w:lang w:val="az-Latn-AZ"/>
        </w:rPr>
      </w:pPr>
      <w:r w:rsidRPr="00DB7592">
        <w:rPr>
          <w:color w:val="004A98"/>
          <w:w w:val="120"/>
          <w:lang w:val="az-Latn-AZ"/>
        </w:rPr>
        <w:t>Bilavasitə küncdən zərbədən sonra yalnız rəqib komandanın qapısına vurulan qol hesaba alınır; əgər top birbaşa zərbəni yerinə yetirən komandanın öz qapısına daxil olarsa, rəqib komandanın xeyrinə küncdən zərbə təyin edilir</w:t>
      </w:r>
      <w:r w:rsidR="0052240A">
        <w:rPr>
          <w:color w:val="004A98"/>
          <w:w w:val="120"/>
          <w:lang w:val="az-Latn-AZ"/>
        </w:rPr>
        <w:t>.</w:t>
      </w:r>
    </w:p>
    <w:p w:rsidR="00712535" w:rsidRPr="00DB7592" w:rsidRDefault="00712535">
      <w:pPr>
        <w:pStyle w:val="BodyText"/>
        <w:kinsoku w:val="0"/>
        <w:overflowPunct w:val="0"/>
        <w:spacing w:before="4"/>
        <w:rPr>
          <w:sz w:val="16"/>
          <w:szCs w:val="16"/>
          <w:lang w:val="az-Latn-AZ"/>
        </w:rPr>
      </w:pPr>
    </w:p>
    <w:p w:rsidR="00712535" w:rsidRDefault="00712535" w:rsidP="0080799A">
      <w:pPr>
        <w:pStyle w:val="Heading2"/>
        <w:numPr>
          <w:ilvl w:val="0"/>
          <w:numId w:val="11"/>
        </w:numPr>
        <w:tabs>
          <w:tab w:val="left" w:pos="1005"/>
        </w:tabs>
        <w:kinsoku w:val="0"/>
        <w:overflowPunct w:val="0"/>
        <w:ind w:hanging="512"/>
        <w:rPr>
          <w:color w:val="004A98"/>
          <w:lang w:val="az-Latn-AZ"/>
        </w:rPr>
      </w:pPr>
      <w:r>
        <w:rPr>
          <w:color w:val="004A98"/>
        </w:rPr>
        <w:t>Pro</w:t>
      </w:r>
      <w:r w:rsidR="00AF262F">
        <w:rPr>
          <w:color w:val="004A98"/>
          <w:lang w:val="az-Latn-AZ"/>
        </w:rPr>
        <w:t xml:space="preserve">sedur </w:t>
      </w:r>
    </w:p>
    <w:p w:rsidR="00BE4C39" w:rsidRPr="00BE4C39" w:rsidRDefault="00BE4C39" w:rsidP="00BE4C39">
      <w:pPr>
        <w:rPr>
          <w:lang w:val="az-Latn-AZ"/>
        </w:rPr>
      </w:pPr>
    </w:p>
    <w:p w:rsidR="00BE4C39" w:rsidRPr="00AF6AD4" w:rsidRDefault="00BE4C39" w:rsidP="0080799A">
      <w:pPr>
        <w:pStyle w:val="ListParagraph"/>
        <w:numPr>
          <w:ilvl w:val="1"/>
          <w:numId w:val="23"/>
        </w:numPr>
        <w:tabs>
          <w:tab w:val="left" w:pos="721"/>
        </w:tabs>
        <w:kinsoku w:val="0"/>
        <w:overflowPunct w:val="0"/>
        <w:spacing w:before="1" w:line="261" w:lineRule="auto"/>
        <w:ind w:right="-50"/>
        <w:rPr>
          <w:color w:val="004A98"/>
          <w:w w:val="115"/>
          <w:sz w:val="18"/>
          <w:szCs w:val="18"/>
          <w:lang w:val="az-Latn-AZ"/>
        </w:rPr>
      </w:pPr>
      <w:r w:rsidRPr="00AF6AD4">
        <w:rPr>
          <w:color w:val="004A98"/>
          <w:w w:val="115"/>
          <w:sz w:val="18"/>
          <w:szCs w:val="18"/>
          <w:lang w:val="az-Latn-AZ"/>
        </w:rPr>
        <w:t>Top, onun qapı xəttini keçdiyi nöqtəyə yaxın olan künc bölməsinə yerləşdirilməlidir</w:t>
      </w:r>
      <w:r w:rsidR="0052240A">
        <w:rPr>
          <w:color w:val="004A98"/>
          <w:w w:val="115"/>
          <w:sz w:val="18"/>
          <w:szCs w:val="18"/>
          <w:lang w:val="az-Latn-AZ"/>
        </w:rPr>
        <w:t>;</w:t>
      </w:r>
    </w:p>
    <w:p w:rsidR="00BE4C39" w:rsidRPr="00DB7592" w:rsidRDefault="00BE4C39" w:rsidP="0080799A">
      <w:pPr>
        <w:pStyle w:val="ListParagraph"/>
        <w:numPr>
          <w:ilvl w:val="1"/>
          <w:numId w:val="23"/>
        </w:numPr>
        <w:tabs>
          <w:tab w:val="left" w:pos="721"/>
        </w:tabs>
        <w:kinsoku w:val="0"/>
        <w:overflowPunct w:val="0"/>
        <w:spacing w:before="1" w:line="261" w:lineRule="auto"/>
        <w:ind w:right="-50"/>
        <w:rPr>
          <w:color w:val="004A98"/>
          <w:w w:val="115"/>
          <w:sz w:val="18"/>
          <w:szCs w:val="18"/>
          <w:lang w:val="az-Latn-AZ"/>
        </w:rPr>
      </w:pPr>
      <w:r w:rsidRPr="00DB7592">
        <w:rPr>
          <w:color w:val="004A98"/>
          <w:w w:val="115"/>
          <w:sz w:val="18"/>
          <w:szCs w:val="18"/>
          <w:lang w:val="az-Latn-AZ"/>
        </w:rPr>
        <w:t>Top hərəkətsiz vəziyyətdə olmalıdır və zərbə hücum edən komandanın oyunçusu tərəfindən yerinə yetirilir</w:t>
      </w:r>
      <w:r w:rsidR="0052240A">
        <w:rPr>
          <w:color w:val="004A98"/>
          <w:w w:val="115"/>
          <w:sz w:val="18"/>
          <w:szCs w:val="18"/>
          <w:lang w:val="az-Latn-AZ"/>
        </w:rPr>
        <w:t>;</w:t>
      </w:r>
    </w:p>
    <w:p w:rsidR="00BE4C39" w:rsidRPr="00DB7592" w:rsidRDefault="00BE4C39" w:rsidP="0080799A">
      <w:pPr>
        <w:pStyle w:val="ListParagraph"/>
        <w:numPr>
          <w:ilvl w:val="1"/>
          <w:numId w:val="23"/>
        </w:numPr>
        <w:tabs>
          <w:tab w:val="left" w:pos="721"/>
          <w:tab w:val="left" w:pos="7088"/>
        </w:tabs>
        <w:kinsoku w:val="0"/>
        <w:overflowPunct w:val="0"/>
        <w:spacing w:before="1" w:line="261" w:lineRule="auto"/>
        <w:ind w:right="-50"/>
        <w:rPr>
          <w:color w:val="004A98"/>
          <w:w w:val="115"/>
          <w:sz w:val="18"/>
          <w:szCs w:val="18"/>
          <w:lang w:val="az-Latn-AZ"/>
        </w:rPr>
      </w:pPr>
      <w:r w:rsidRPr="00DB7592">
        <w:rPr>
          <w:color w:val="004A98"/>
          <w:w w:val="115"/>
          <w:sz w:val="18"/>
          <w:szCs w:val="18"/>
          <w:lang w:val="az-Latn-AZ"/>
        </w:rPr>
        <w:t>Zərbəni yerinə yetirən oyunçu hazır olduqdan və ya hakimlər tərəfindən işarə verilən</w:t>
      </w:r>
      <w:r w:rsidR="0052240A">
        <w:rPr>
          <w:color w:val="004A98"/>
          <w:w w:val="115"/>
          <w:sz w:val="18"/>
          <w:szCs w:val="18"/>
          <w:lang w:val="az-Latn-AZ"/>
        </w:rPr>
        <w:t>d</w:t>
      </w:r>
      <w:r w:rsidRPr="00DB7592">
        <w:rPr>
          <w:color w:val="004A98"/>
          <w:w w:val="115"/>
          <w:sz w:val="18"/>
          <w:szCs w:val="18"/>
          <w:lang w:val="az-Latn-AZ"/>
        </w:rPr>
        <w:t>ən sonra topu oyuna dörd saniyə ərzində daxil etməlidir</w:t>
      </w:r>
      <w:r w:rsidR="0052240A">
        <w:rPr>
          <w:color w:val="004A98"/>
          <w:w w:val="115"/>
          <w:sz w:val="18"/>
          <w:szCs w:val="18"/>
          <w:lang w:val="az-Latn-AZ"/>
        </w:rPr>
        <w:t>;</w:t>
      </w:r>
    </w:p>
    <w:p w:rsidR="00BE4C39" w:rsidRPr="00DB7592" w:rsidRDefault="00BE4C39" w:rsidP="0080799A">
      <w:pPr>
        <w:pStyle w:val="ListParagraph"/>
        <w:numPr>
          <w:ilvl w:val="1"/>
          <w:numId w:val="23"/>
        </w:numPr>
        <w:tabs>
          <w:tab w:val="left" w:pos="721"/>
        </w:tabs>
        <w:kinsoku w:val="0"/>
        <w:overflowPunct w:val="0"/>
        <w:spacing w:before="1" w:line="261" w:lineRule="auto"/>
        <w:ind w:right="-50"/>
        <w:rPr>
          <w:color w:val="004A98"/>
          <w:w w:val="115"/>
          <w:sz w:val="18"/>
          <w:szCs w:val="18"/>
          <w:lang w:val="az-Latn-AZ"/>
        </w:rPr>
      </w:pPr>
      <w:r w:rsidRPr="00DB7592">
        <w:rPr>
          <w:color w:val="004A98"/>
          <w:w w:val="115"/>
          <w:sz w:val="18"/>
          <w:szCs w:val="18"/>
          <w:lang w:val="az-Latn-AZ"/>
        </w:rPr>
        <w:t>Topa zərbə endirildikdə və o, aşkar şəkildə hərəkət etdikdə, oyunda sayılır; topun künc bölməsini tərk etməsinə ehtiyac yoxdur</w:t>
      </w:r>
      <w:r w:rsidR="0052240A">
        <w:rPr>
          <w:color w:val="004A98"/>
          <w:w w:val="115"/>
          <w:sz w:val="18"/>
          <w:szCs w:val="18"/>
          <w:lang w:val="az-Latn-AZ"/>
        </w:rPr>
        <w:t>;</w:t>
      </w:r>
    </w:p>
    <w:p w:rsidR="00712535" w:rsidRPr="00DB7592" w:rsidRDefault="00BE4C39" w:rsidP="0080799A">
      <w:pPr>
        <w:pStyle w:val="ListParagraph"/>
        <w:numPr>
          <w:ilvl w:val="1"/>
          <w:numId w:val="23"/>
        </w:numPr>
        <w:tabs>
          <w:tab w:val="left" w:pos="721"/>
        </w:tabs>
        <w:kinsoku w:val="0"/>
        <w:overflowPunct w:val="0"/>
        <w:spacing w:before="1" w:line="261" w:lineRule="auto"/>
        <w:ind w:right="-50"/>
        <w:rPr>
          <w:color w:val="004A98"/>
          <w:w w:val="115"/>
          <w:sz w:val="18"/>
          <w:szCs w:val="18"/>
          <w:lang w:val="az-Latn-AZ"/>
        </w:rPr>
      </w:pPr>
      <w:r w:rsidRPr="00DB7592">
        <w:rPr>
          <w:color w:val="004A98"/>
          <w:w w:val="115"/>
          <w:sz w:val="18"/>
          <w:szCs w:val="18"/>
          <w:lang w:val="az-Latn-AZ"/>
        </w:rPr>
        <w:t>Rəqib oyunçular, topun oyuna daxil edilməsinə qədər künc qövsündən ən azı 5 m məsafədə olmalıdır</w:t>
      </w:r>
      <w:r w:rsidR="0052240A">
        <w:rPr>
          <w:color w:val="004A98"/>
          <w:w w:val="115"/>
          <w:sz w:val="18"/>
          <w:szCs w:val="18"/>
          <w:lang w:val="az-Latn-AZ"/>
        </w:rPr>
        <w:t>.</w:t>
      </w:r>
    </w:p>
    <w:p w:rsidR="00712535" w:rsidRPr="00DB7592" w:rsidRDefault="00712535">
      <w:pPr>
        <w:pStyle w:val="BodyText"/>
        <w:kinsoku w:val="0"/>
        <w:overflowPunct w:val="0"/>
        <w:spacing w:before="4"/>
        <w:rPr>
          <w:sz w:val="16"/>
          <w:szCs w:val="16"/>
          <w:lang w:val="az-Latn-AZ"/>
        </w:rPr>
      </w:pPr>
    </w:p>
    <w:p w:rsidR="00712535" w:rsidRDefault="00BE4C39" w:rsidP="0080799A">
      <w:pPr>
        <w:pStyle w:val="Heading2"/>
        <w:numPr>
          <w:ilvl w:val="0"/>
          <w:numId w:val="11"/>
        </w:numPr>
        <w:tabs>
          <w:tab w:val="left" w:pos="1005"/>
        </w:tabs>
        <w:kinsoku w:val="0"/>
        <w:overflowPunct w:val="0"/>
        <w:ind w:hanging="512"/>
        <w:rPr>
          <w:rFonts w:ascii="Arial" w:hAnsi="Arial" w:cs="Arial"/>
          <w:color w:val="004A98"/>
          <w:lang w:val="az-Latn-AZ"/>
        </w:rPr>
      </w:pPr>
      <w:r>
        <w:rPr>
          <w:color w:val="004A98"/>
          <w:lang w:val="az-Latn-AZ"/>
        </w:rPr>
        <w:t>Pozuntular v</w:t>
      </w:r>
      <w:r>
        <w:rPr>
          <w:rFonts w:ascii="Arial" w:hAnsi="Arial" w:cs="Arial"/>
          <w:color w:val="004A98"/>
          <w:lang w:val="az-Latn-AZ"/>
        </w:rPr>
        <w:t>ə cəzalar</w:t>
      </w:r>
    </w:p>
    <w:p w:rsidR="00AF6AD4" w:rsidRPr="00AF6AD4" w:rsidRDefault="00AF6AD4" w:rsidP="00AF6AD4">
      <w:pPr>
        <w:rPr>
          <w:lang w:val="az-Latn-AZ"/>
        </w:rPr>
      </w:pPr>
    </w:p>
    <w:p w:rsidR="00AF6AD4" w:rsidRPr="00AF6AD4" w:rsidRDefault="00AF6AD4" w:rsidP="00AF6AD4">
      <w:pPr>
        <w:pStyle w:val="BodyText"/>
        <w:kinsoku w:val="0"/>
        <w:overflowPunct w:val="0"/>
        <w:spacing w:line="261" w:lineRule="auto"/>
        <w:ind w:left="493" w:right="-50"/>
        <w:rPr>
          <w:color w:val="004A98"/>
          <w:w w:val="115"/>
          <w:lang w:val="az-Latn-AZ"/>
        </w:rPr>
      </w:pPr>
      <w:r w:rsidRPr="00AF6AD4">
        <w:rPr>
          <w:color w:val="004A98"/>
          <w:w w:val="115"/>
          <w:lang w:val="az-Latn-AZ"/>
        </w:rPr>
        <w:t>Əgər zərbəni yerinə yetirən oyunçu, top oyuna daxil olduqdan sonra başqa bir oyunçuya toxunmazdan əvvəl topa ikinci dəfə toxunarsa (əl ilə deyil), sərbəst zərbə təyin edilir. Əgər zərbəni yerinə yetirən oyunçu topa əllə oynayarsa:</w:t>
      </w:r>
    </w:p>
    <w:p w:rsidR="00AF6AD4" w:rsidRPr="00AF6AD4" w:rsidRDefault="0052240A" w:rsidP="0080799A">
      <w:pPr>
        <w:pStyle w:val="BodyText"/>
        <w:numPr>
          <w:ilvl w:val="0"/>
          <w:numId w:val="109"/>
        </w:numPr>
        <w:kinsoku w:val="0"/>
        <w:overflowPunct w:val="0"/>
        <w:spacing w:line="261" w:lineRule="auto"/>
        <w:ind w:right="771"/>
        <w:rPr>
          <w:color w:val="004A98"/>
          <w:w w:val="115"/>
          <w:lang w:val="az-Latn-AZ"/>
        </w:rPr>
      </w:pPr>
      <w:r>
        <w:rPr>
          <w:color w:val="004A98"/>
          <w:w w:val="115"/>
          <w:lang w:val="az-Latn-AZ"/>
        </w:rPr>
        <w:t>C</w:t>
      </w:r>
      <w:r w:rsidR="00AF6AD4" w:rsidRPr="00AF6AD4">
        <w:rPr>
          <w:color w:val="004A98"/>
          <w:w w:val="115"/>
          <w:lang w:val="az-Latn-AZ"/>
        </w:rPr>
        <w:t>ərimə zərbəsi təyin edilir</w:t>
      </w:r>
      <w:r>
        <w:rPr>
          <w:color w:val="004A98"/>
          <w:w w:val="115"/>
          <w:lang w:val="az-Latn-AZ"/>
        </w:rPr>
        <w:t>;</w:t>
      </w:r>
    </w:p>
    <w:p w:rsidR="00AF6AD4" w:rsidRPr="00AF6AD4" w:rsidRDefault="0052240A" w:rsidP="0080799A">
      <w:pPr>
        <w:pStyle w:val="BodyText"/>
        <w:numPr>
          <w:ilvl w:val="0"/>
          <w:numId w:val="109"/>
        </w:numPr>
        <w:kinsoku w:val="0"/>
        <w:overflowPunct w:val="0"/>
        <w:spacing w:line="261" w:lineRule="auto"/>
        <w:ind w:right="771"/>
        <w:rPr>
          <w:color w:val="004A98"/>
          <w:w w:val="115"/>
          <w:lang w:val="az-Latn-AZ"/>
        </w:rPr>
      </w:pPr>
      <w:r>
        <w:rPr>
          <w:color w:val="004A98"/>
          <w:w w:val="115"/>
          <w:lang w:val="az-Latn-AZ"/>
        </w:rPr>
        <w:t>Q</w:t>
      </w:r>
      <w:r w:rsidR="00AF6AD4" w:rsidRPr="00AF6AD4">
        <w:rPr>
          <w:color w:val="004A98"/>
          <w:w w:val="115"/>
          <w:lang w:val="az-Latn-AZ"/>
        </w:rPr>
        <w:t>ayda pozuntusu zərbəni yerinə yetirən oyunçunun cərimə meydanında baş veribsə,</w:t>
      </w:r>
      <w:r w:rsidR="00AF6AD4">
        <w:rPr>
          <w:color w:val="004A98"/>
          <w:w w:val="115"/>
          <w:lang w:val="az-Latn-AZ"/>
        </w:rPr>
        <w:t xml:space="preserve"> </w:t>
      </w:r>
      <w:r w:rsidR="00AF6AD4" w:rsidRPr="00AF6AD4">
        <w:rPr>
          <w:color w:val="004A98"/>
          <w:w w:val="115"/>
          <w:lang w:val="az-Latn-AZ"/>
        </w:rPr>
        <w:t>6 metrlik zərbə təyin edilir, lakin zərbəni yerinə yetirən qapıçıdısa, sərbəst zərbə təyin edilir</w:t>
      </w:r>
    </w:p>
    <w:p w:rsidR="00AF6AD4" w:rsidRPr="00AF6AD4" w:rsidRDefault="00AF6AD4" w:rsidP="00AF6AD4">
      <w:pPr>
        <w:pStyle w:val="BodyText"/>
        <w:kinsoku w:val="0"/>
        <w:overflowPunct w:val="0"/>
        <w:spacing w:line="261" w:lineRule="auto"/>
        <w:ind w:left="493" w:right="771"/>
        <w:rPr>
          <w:color w:val="004A98"/>
          <w:w w:val="115"/>
          <w:lang w:val="az-Latn-AZ"/>
        </w:rPr>
      </w:pPr>
    </w:p>
    <w:p w:rsidR="00AF6AD4" w:rsidRPr="00AF6AD4" w:rsidRDefault="00AF6AD4" w:rsidP="00AF6AD4">
      <w:pPr>
        <w:pStyle w:val="BodyText"/>
        <w:kinsoku w:val="0"/>
        <w:overflowPunct w:val="0"/>
        <w:spacing w:line="261" w:lineRule="auto"/>
        <w:ind w:left="493" w:right="771"/>
        <w:rPr>
          <w:color w:val="004A98"/>
          <w:w w:val="115"/>
          <w:lang w:val="az-Latn-AZ"/>
        </w:rPr>
      </w:pPr>
      <w:r w:rsidRPr="00AF6AD4">
        <w:rPr>
          <w:color w:val="004A98"/>
          <w:w w:val="115"/>
          <w:lang w:val="az-Latn-AZ"/>
        </w:rPr>
        <w:t>Əgər küncdən zərbəni düzgün yerinə yetirən oyunçu, təkrar topa oynamaq üçün bilərəkdən onu rəqibə vurursa, lakin bunu ehtiyatsız və ya düşüncəsiz şəkildə etmir, yaxud həddən artıq güc tətbiq etmirsə, hakim oyunu davam etdirir.</w:t>
      </w:r>
    </w:p>
    <w:p w:rsidR="00712535" w:rsidRPr="00AF6AD4" w:rsidRDefault="00712535">
      <w:pPr>
        <w:pStyle w:val="BodyText"/>
        <w:kinsoku w:val="0"/>
        <w:overflowPunct w:val="0"/>
        <w:spacing w:line="261" w:lineRule="auto"/>
        <w:ind w:left="493" w:right="771"/>
        <w:rPr>
          <w:color w:val="004A98"/>
          <w:w w:val="115"/>
          <w:lang w:val="az-Latn-AZ"/>
        </w:rPr>
        <w:sectPr w:rsidR="00712535" w:rsidRPr="00AF6AD4">
          <w:headerReference w:type="even" r:id="rId115"/>
          <w:headerReference w:type="default" r:id="rId116"/>
          <w:pgSz w:w="8400" w:h="11910"/>
          <w:pgMar w:top="560" w:right="580" w:bottom="280" w:left="640" w:header="358" w:footer="0" w:gutter="0"/>
          <w:pgNumType w:start="84"/>
          <w:cols w:space="720"/>
          <w:noEndnote/>
        </w:sectPr>
      </w:pPr>
    </w:p>
    <w:p w:rsidR="00712535" w:rsidRPr="00AF6AD4" w:rsidRDefault="00712535">
      <w:pPr>
        <w:pStyle w:val="BodyText"/>
        <w:kinsoku w:val="0"/>
        <w:overflowPunct w:val="0"/>
        <w:rPr>
          <w:sz w:val="29"/>
          <w:szCs w:val="29"/>
          <w:lang w:val="az-Latn-AZ"/>
        </w:rPr>
      </w:pPr>
    </w:p>
    <w:p w:rsidR="00712535" w:rsidRPr="00AF6AD4" w:rsidRDefault="00AF6AD4" w:rsidP="00AF6AD4">
      <w:pPr>
        <w:pStyle w:val="BodyText"/>
        <w:kinsoku w:val="0"/>
        <w:overflowPunct w:val="0"/>
        <w:spacing w:before="97" w:line="261" w:lineRule="auto"/>
        <w:ind w:left="380" w:right="-50"/>
        <w:rPr>
          <w:color w:val="004A98"/>
          <w:w w:val="115"/>
          <w:lang w:val="az-Latn-AZ"/>
        </w:rPr>
        <w:sectPr w:rsidR="00712535" w:rsidRPr="00AF6AD4">
          <w:pgSz w:w="8400" w:h="11910"/>
          <w:pgMar w:top="560" w:right="580" w:bottom="280" w:left="640" w:header="358" w:footer="0" w:gutter="0"/>
          <w:cols w:space="720"/>
          <w:noEndnote/>
        </w:sectPr>
      </w:pPr>
      <w:r w:rsidRPr="00AF6AD4">
        <w:rPr>
          <w:color w:val="004A98"/>
          <w:w w:val="115"/>
          <w:lang w:val="az-Latn-AZ"/>
        </w:rPr>
        <w:t>Künc zərbəni yerinə yetirən komanda tərəfindən edilən hər hansı digər qayda pozuntusuna görə müdafiə</w:t>
      </w:r>
      <w:r w:rsidR="007B2420">
        <w:rPr>
          <w:color w:val="004A98"/>
          <w:w w:val="115"/>
          <w:lang w:val="az-Latn-AZ"/>
        </w:rPr>
        <w:t xml:space="preserve"> olunan</w:t>
      </w:r>
      <w:r w:rsidRPr="00AF6AD4">
        <w:rPr>
          <w:color w:val="004A98"/>
          <w:w w:val="115"/>
          <w:lang w:val="az-Latn-AZ"/>
        </w:rPr>
        <w:t xml:space="preserve"> komandanın xeyrinə topu qapıdan oyuna daxil edilməsi təyin edilir. Müdafiə </w:t>
      </w:r>
      <w:r w:rsidR="007B2420">
        <w:rPr>
          <w:color w:val="004A98"/>
          <w:w w:val="115"/>
          <w:lang w:val="az-Latn-AZ"/>
        </w:rPr>
        <w:t xml:space="preserve">olunan </w:t>
      </w:r>
      <w:r w:rsidRPr="00AF6AD4">
        <w:rPr>
          <w:color w:val="004A98"/>
          <w:w w:val="115"/>
          <w:lang w:val="az-Latn-AZ"/>
        </w:rPr>
        <w:t>komandanın hər hansı qayda pozuntusuna görə - künc zərbəsi təkrar edilir.</w:t>
      </w:r>
    </w:p>
    <w:p w:rsidR="00712535" w:rsidRPr="00AF6AD4" w:rsidRDefault="00712535">
      <w:pPr>
        <w:pStyle w:val="Heading3"/>
        <w:kinsoku w:val="0"/>
        <w:overflowPunct w:val="0"/>
        <w:spacing w:before="75"/>
        <w:ind w:left="105"/>
        <w:rPr>
          <w:color w:val="BCBCBC"/>
          <w:w w:val="120"/>
          <w:lang w:val="az-Latn-AZ"/>
        </w:rPr>
      </w:pPr>
      <w:r w:rsidRPr="00AF6AD4">
        <w:rPr>
          <w:color w:val="BCBCBC"/>
          <w:w w:val="120"/>
          <w:lang w:val="az-Latn-AZ"/>
        </w:rPr>
        <w:lastRenderedPageBreak/>
        <w:t>86</w:t>
      </w:r>
    </w:p>
    <w:p w:rsidR="00712535" w:rsidRPr="00AF6AD4" w:rsidRDefault="00712535">
      <w:pPr>
        <w:pStyle w:val="Heading3"/>
        <w:kinsoku w:val="0"/>
        <w:overflowPunct w:val="0"/>
        <w:spacing w:before="75"/>
        <w:ind w:left="105"/>
        <w:rPr>
          <w:color w:val="BCBCBC"/>
          <w:w w:val="120"/>
          <w:lang w:val="az-Latn-AZ"/>
        </w:rPr>
        <w:sectPr w:rsidR="00712535" w:rsidRPr="00AF6AD4">
          <w:headerReference w:type="even" r:id="rId117"/>
          <w:headerReference w:type="default" r:id="rId118"/>
          <w:pgSz w:w="8400" w:h="11910"/>
          <w:pgMar w:top="280" w:right="580" w:bottom="280" w:left="640" w:header="0" w:footer="0" w:gutter="0"/>
          <w:cols w:space="720"/>
          <w:noEndnote/>
        </w:sectPr>
      </w:pPr>
    </w:p>
    <w:tbl>
      <w:tblPr>
        <w:tblW w:w="0" w:type="auto"/>
        <w:tblInd w:w="330" w:type="dxa"/>
        <w:tblLayout w:type="fixed"/>
        <w:tblCellMar>
          <w:left w:w="0" w:type="dxa"/>
          <w:right w:w="0" w:type="dxa"/>
        </w:tblCellMar>
        <w:tblLook w:val="0000" w:firstRow="0" w:lastRow="0" w:firstColumn="0" w:lastColumn="0" w:noHBand="0" w:noVBand="0"/>
      </w:tblPr>
      <w:tblGrid>
        <w:gridCol w:w="5183"/>
        <w:gridCol w:w="1179"/>
        <w:gridCol w:w="359"/>
      </w:tblGrid>
      <w:tr w:rsidR="00712535">
        <w:trPr>
          <w:trHeight w:val="1695"/>
        </w:trPr>
        <w:tc>
          <w:tcPr>
            <w:tcW w:w="5183" w:type="dxa"/>
            <w:tcBorders>
              <w:top w:val="none" w:sz="6" w:space="0" w:color="auto"/>
              <w:left w:val="none" w:sz="6" w:space="0" w:color="auto"/>
              <w:bottom w:val="none" w:sz="6" w:space="0" w:color="auto"/>
              <w:right w:val="none" w:sz="6" w:space="0" w:color="auto"/>
            </w:tcBorders>
          </w:tcPr>
          <w:p w:rsidR="00712535" w:rsidRPr="00AF6AD4" w:rsidRDefault="00712535">
            <w:pPr>
              <w:pStyle w:val="TableParagraph"/>
              <w:kinsoku w:val="0"/>
              <w:overflowPunct w:val="0"/>
              <w:spacing w:before="9"/>
              <w:rPr>
                <w:b/>
                <w:bCs/>
                <w:sz w:val="48"/>
                <w:szCs w:val="48"/>
                <w:lang w:val="az-Latn-AZ"/>
              </w:rPr>
            </w:pPr>
          </w:p>
          <w:p w:rsidR="00712535" w:rsidRPr="00024120" w:rsidRDefault="00712535">
            <w:pPr>
              <w:pStyle w:val="TableParagraph"/>
              <w:kinsoku w:val="0"/>
              <w:overflowPunct w:val="0"/>
              <w:ind w:left="50"/>
              <w:rPr>
                <w:rFonts w:ascii="Verdana" w:hAnsi="Verdana" w:cs="Verdana"/>
                <w:b/>
                <w:bCs/>
                <w:color w:val="004A98"/>
                <w:w w:val="105"/>
                <w:sz w:val="40"/>
                <w:szCs w:val="40"/>
                <w:lang w:val="en-US"/>
              </w:rPr>
            </w:pPr>
            <w:r w:rsidRPr="00024120">
              <w:rPr>
                <w:rFonts w:ascii="Verdana" w:hAnsi="Verdana" w:cs="Verdana"/>
                <w:b/>
                <w:bCs/>
                <w:color w:val="004A98"/>
                <w:w w:val="105"/>
                <w:sz w:val="40"/>
                <w:szCs w:val="40"/>
                <w:lang w:val="en-US"/>
              </w:rPr>
              <w:t>FUT</w:t>
            </w:r>
            <w:r w:rsidR="00E2763E">
              <w:rPr>
                <w:rFonts w:ascii="Verdana" w:hAnsi="Verdana" w:cs="Verdana"/>
                <w:b/>
                <w:bCs/>
                <w:color w:val="004A98"/>
                <w:w w:val="105"/>
                <w:sz w:val="40"/>
                <w:szCs w:val="40"/>
                <w:lang w:val="en-US"/>
              </w:rPr>
              <w:t>Z</w:t>
            </w:r>
            <w:r w:rsidRPr="00024120">
              <w:rPr>
                <w:rFonts w:ascii="Verdana" w:hAnsi="Verdana" w:cs="Verdana"/>
                <w:b/>
                <w:bCs/>
                <w:color w:val="004A98"/>
                <w:w w:val="105"/>
                <w:sz w:val="40"/>
                <w:szCs w:val="40"/>
                <w:lang w:val="en-US"/>
              </w:rPr>
              <w:t>AL</w:t>
            </w:r>
          </w:p>
          <w:p w:rsidR="00712535" w:rsidRPr="00024120" w:rsidRDefault="00E2763E">
            <w:pPr>
              <w:pStyle w:val="TableParagraph"/>
              <w:kinsoku w:val="0"/>
              <w:overflowPunct w:val="0"/>
              <w:spacing w:before="88"/>
              <w:ind w:left="50"/>
              <w:rPr>
                <w:b/>
                <w:bCs/>
                <w:color w:val="004A98"/>
                <w:w w:val="120"/>
                <w:sz w:val="40"/>
                <w:szCs w:val="40"/>
                <w:lang w:val="en-US"/>
              </w:rPr>
            </w:pPr>
            <w:r>
              <w:rPr>
                <w:b/>
                <w:bCs/>
                <w:color w:val="004A98"/>
                <w:w w:val="120"/>
                <w:sz w:val="40"/>
                <w:szCs w:val="40"/>
                <w:lang w:val="en-US"/>
              </w:rPr>
              <w:t>OYUN QAYDALARI</w:t>
            </w:r>
          </w:p>
        </w:tc>
        <w:tc>
          <w:tcPr>
            <w:tcW w:w="1179" w:type="dxa"/>
            <w:tcBorders>
              <w:top w:val="none" w:sz="6" w:space="0" w:color="auto"/>
              <w:left w:val="none" w:sz="6" w:space="0" w:color="auto"/>
              <w:bottom w:val="none" w:sz="6" w:space="0" w:color="auto"/>
              <w:right w:val="none" w:sz="6" w:space="0" w:color="auto"/>
            </w:tcBorders>
          </w:tcPr>
          <w:p w:rsidR="00712535" w:rsidRPr="00024120" w:rsidRDefault="00712535">
            <w:pPr>
              <w:pStyle w:val="TableParagraph"/>
              <w:kinsoku w:val="0"/>
              <w:overflowPunct w:val="0"/>
              <w:rPr>
                <w:rFonts w:ascii="Times New Roman" w:hAnsi="Times New Roman" w:cs="Times New Roman"/>
                <w:lang w:val="en-US"/>
              </w:rPr>
            </w:pP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line="215" w:lineRule="exact"/>
              <w:ind w:left="94"/>
              <w:rPr>
                <w:b/>
                <w:bCs/>
                <w:color w:val="BCBCBC"/>
                <w:w w:val="120"/>
                <w:sz w:val="18"/>
                <w:szCs w:val="18"/>
              </w:rPr>
            </w:pPr>
            <w:r>
              <w:rPr>
                <w:b/>
                <w:bCs/>
                <w:color w:val="BCBCBC"/>
                <w:w w:val="120"/>
                <w:sz w:val="18"/>
                <w:szCs w:val="18"/>
              </w:rPr>
              <w:t>87</w:t>
            </w:r>
          </w:p>
        </w:tc>
      </w:tr>
      <w:tr w:rsidR="00712535">
        <w:trPr>
          <w:trHeight w:val="735"/>
        </w:trPr>
        <w:tc>
          <w:tcPr>
            <w:tcW w:w="5183"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before="29"/>
              <w:ind w:left="50"/>
              <w:rPr>
                <w:color w:val="004A98"/>
                <w:w w:val="105"/>
                <w:sz w:val="28"/>
                <w:szCs w:val="28"/>
              </w:rPr>
            </w:pPr>
            <w:r>
              <w:rPr>
                <w:color w:val="004A98"/>
                <w:w w:val="105"/>
                <w:sz w:val="28"/>
                <w:szCs w:val="28"/>
              </w:rPr>
              <w:t>2020/21</w:t>
            </w:r>
          </w:p>
        </w:tc>
        <w:tc>
          <w:tcPr>
            <w:tcW w:w="117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r>
      <w:tr w:rsidR="00712535" w:rsidRPr="00024120">
        <w:trPr>
          <w:trHeight w:val="1768"/>
        </w:trPr>
        <w:tc>
          <w:tcPr>
            <w:tcW w:w="5183" w:type="dxa"/>
            <w:tcBorders>
              <w:top w:val="none" w:sz="6" w:space="0" w:color="auto"/>
              <w:left w:val="none" w:sz="6" w:space="0" w:color="auto"/>
              <w:bottom w:val="none" w:sz="6" w:space="0" w:color="auto"/>
              <w:right w:val="none" w:sz="6" w:space="0" w:color="auto"/>
            </w:tcBorders>
          </w:tcPr>
          <w:p w:rsidR="00712535" w:rsidRPr="00DB7592" w:rsidRDefault="00712535">
            <w:pPr>
              <w:pStyle w:val="TableParagraph"/>
              <w:kinsoku w:val="0"/>
              <w:overflowPunct w:val="0"/>
              <w:spacing w:before="5"/>
              <w:rPr>
                <w:b/>
                <w:bCs/>
                <w:sz w:val="29"/>
                <w:szCs w:val="29"/>
              </w:rPr>
            </w:pPr>
          </w:p>
          <w:p w:rsidR="00E2763E" w:rsidRPr="00DB7592" w:rsidRDefault="00E2763E" w:rsidP="007B2420">
            <w:pPr>
              <w:pStyle w:val="TableParagraph"/>
              <w:kinsoku w:val="0"/>
              <w:overflowPunct w:val="0"/>
              <w:spacing w:before="2"/>
              <w:ind w:left="50"/>
              <w:rPr>
                <w:b/>
                <w:bCs/>
                <w:color w:val="0091D3"/>
                <w:w w:val="120"/>
                <w:sz w:val="28"/>
                <w:szCs w:val="28"/>
              </w:rPr>
            </w:pPr>
            <w:r>
              <w:rPr>
                <w:b/>
                <w:bCs/>
                <w:color w:val="0091D3"/>
                <w:w w:val="120"/>
                <w:sz w:val="28"/>
                <w:szCs w:val="28"/>
                <w:lang w:val="en-US"/>
              </w:rPr>
              <w:t>FUTZAL</w:t>
            </w:r>
            <w:r w:rsidRPr="00DB7592">
              <w:rPr>
                <w:b/>
                <w:bCs/>
                <w:color w:val="0091D3"/>
                <w:w w:val="120"/>
                <w:sz w:val="28"/>
                <w:szCs w:val="28"/>
              </w:rPr>
              <w:t xml:space="preserve"> </w:t>
            </w:r>
            <w:r>
              <w:rPr>
                <w:b/>
                <w:bCs/>
                <w:color w:val="0091D3"/>
                <w:w w:val="120"/>
                <w:sz w:val="28"/>
                <w:szCs w:val="28"/>
                <w:lang w:val="en-US"/>
              </w:rPr>
              <w:t>HAK</w:t>
            </w:r>
            <w:r w:rsidRPr="00DB7592">
              <w:rPr>
                <w:b/>
                <w:bCs/>
                <w:color w:val="0091D3"/>
                <w:w w:val="120"/>
                <w:sz w:val="28"/>
                <w:szCs w:val="28"/>
              </w:rPr>
              <w:t>İ</w:t>
            </w:r>
            <w:r>
              <w:rPr>
                <w:b/>
                <w:bCs/>
                <w:color w:val="0091D3"/>
                <w:w w:val="120"/>
                <w:sz w:val="28"/>
                <w:szCs w:val="28"/>
                <w:lang w:val="en-US"/>
              </w:rPr>
              <w:t>ML</w:t>
            </w:r>
            <w:r w:rsidRPr="00DB7592">
              <w:rPr>
                <w:b/>
                <w:bCs/>
                <w:color w:val="0091D3"/>
                <w:w w:val="120"/>
                <w:sz w:val="28"/>
                <w:szCs w:val="28"/>
              </w:rPr>
              <w:t>Ə</w:t>
            </w:r>
            <w:r>
              <w:rPr>
                <w:b/>
                <w:bCs/>
                <w:color w:val="0091D3"/>
                <w:w w:val="120"/>
                <w:sz w:val="28"/>
                <w:szCs w:val="28"/>
                <w:lang w:val="en-US"/>
              </w:rPr>
              <w:t>R</w:t>
            </w:r>
            <w:r w:rsidRPr="00DB7592">
              <w:rPr>
                <w:b/>
                <w:bCs/>
                <w:color w:val="0091D3"/>
                <w:w w:val="120"/>
                <w:sz w:val="28"/>
                <w:szCs w:val="28"/>
              </w:rPr>
              <w:t xml:space="preserve">İ </w:t>
            </w:r>
            <w:r>
              <w:rPr>
                <w:b/>
                <w:bCs/>
                <w:color w:val="0091D3"/>
                <w:w w:val="120"/>
                <w:sz w:val="28"/>
                <w:szCs w:val="28"/>
                <w:lang w:val="en-US"/>
              </w:rPr>
              <w:t>V</w:t>
            </w:r>
            <w:r w:rsidRPr="00DB7592">
              <w:rPr>
                <w:b/>
                <w:bCs/>
                <w:color w:val="0091D3"/>
                <w:w w:val="120"/>
                <w:sz w:val="28"/>
                <w:szCs w:val="28"/>
              </w:rPr>
              <w:t xml:space="preserve">Ə </w:t>
            </w:r>
            <w:r w:rsidR="007B2420">
              <w:rPr>
                <w:b/>
                <w:bCs/>
                <w:color w:val="0091D3"/>
                <w:w w:val="120"/>
                <w:sz w:val="28"/>
                <w:szCs w:val="28"/>
                <w:lang w:val="az-Latn-AZ"/>
              </w:rPr>
              <w:t xml:space="preserve">OYUNUN </w:t>
            </w:r>
            <w:r>
              <w:rPr>
                <w:b/>
                <w:bCs/>
                <w:color w:val="0091D3"/>
                <w:w w:val="120"/>
                <w:sz w:val="28"/>
                <w:szCs w:val="28"/>
                <w:lang w:val="en-US"/>
              </w:rPr>
              <w:t>D</w:t>
            </w:r>
            <w:r w:rsidRPr="00DB7592">
              <w:rPr>
                <w:b/>
                <w:bCs/>
                <w:color w:val="0091D3"/>
                <w:w w:val="120"/>
                <w:sz w:val="28"/>
                <w:szCs w:val="28"/>
              </w:rPr>
              <w:t>İ</w:t>
            </w:r>
            <w:r>
              <w:rPr>
                <w:b/>
                <w:bCs/>
                <w:color w:val="0091D3"/>
                <w:w w:val="120"/>
                <w:sz w:val="28"/>
                <w:szCs w:val="28"/>
                <w:lang w:val="en-US"/>
              </w:rPr>
              <w:t>G</w:t>
            </w:r>
            <w:r w:rsidRPr="00DB7592">
              <w:rPr>
                <w:b/>
                <w:bCs/>
                <w:color w:val="0091D3"/>
                <w:w w:val="120"/>
                <w:sz w:val="28"/>
                <w:szCs w:val="28"/>
              </w:rPr>
              <w:t>Ə</w:t>
            </w:r>
            <w:r>
              <w:rPr>
                <w:b/>
                <w:bCs/>
                <w:color w:val="0091D3"/>
                <w:w w:val="120"/>
                <w:sz w:val="28"/>
                <w:szCs w:val="28"/>
                <w:lang w:val="en-US"/>
              </w:rPr>
              <w:t>R</w:t>
            </w:r>
            <w:r w:rsidRPr="00DB7592">
              <w:rPr>
                <w:b/>
                <w:bCs/>
                <w:color w:val="0091D3"/>
                <w:w w:val="120"/>
                <w:sz w:val="28"/>
                <w:szCs w:val="28"/>
              </w:rPr>
              <w:t xml:space="preserve"> </w:t>
            </w:r>
            <w:r>
              <w:rPr>
                <w:b/>
                <w:bCs/>
                <w:color w:val="0091D3"/>
                <w:w w:val="120"/>
                <w:sz w:val="28"/>
                <w:szCs w:val="28"/>
                <w:lang w:val="en-US"/>
              </w:rPr>
              <w:t>R</w:t>
            </w:r>
            <w:r w:rsidRPr="00DB7592">
              <w:rPr>
                <w:b/>
                <w:bCs/>
                <w:color w:val="0091D3"/>
                <w:w w:val="120"/>
                <w:sz w:val="28"/>
                <w:szCs w:val="28"/>
              </w:rPr>
              <w:t>Ə</w:t>
            </w:r>
            <w:r>
              <w:rPr>
                <w:b/>
                <w:bCs/>
                <w:color w:val="0091D3"/>
                <w:w w:val="120"/>
                <w:sz w:val="28"/>
                <w:szCs w:val="28"/>
                <w:lang w:val="en-US"/>
              </w:rPr>
              <w:t>SM</w:t>
            </w:r>
            <w:r w:rsidRPr="00DB7592">
              <w:rPr>
                <w:b/>
                <w:bCs/>
                <w:color w:val="0091D3"/>
                <w:w w:val="120"/>
                <w:sz w:val="28"/>
                <w:szCs w:val="28"/>
              </w:rPr>
              <w:t>İ ŞƏ</w:t>
            </w:r>
            <w:r>
              <w:rPr>
                <w:b/>
                <w:bCs/>
                <w:color w:val="0091D3"/>
                <w:w w:val="120"/>
                <w:sz w:val="28"/>
                <w:szCs w:val="28"/>
                <w:lang w:val="en-US"/>
              </w:rPr>
              <w:t>XSL</w:t>
            </w:r>
            <w:r w:rsidRPr="00DB7592">
              <w:rPr>
                <w:b/>
                <w:bCs/>
                <w:color w:val="0091D3"/>
                <w:w w:val="120"/>
                <w:sz w:val="28"/>
                <w:szCs w:val="28"/>
              </w:rPr>
              <w:t>Ə</w:t>
            </w:r>
            <w:r>
              <w:rPr>
                <w:b/>
                <w:bCs/>
                <w:color w:val="0091D3"/>
                <w:w w:val="120"/>
                <w:sz w:val="28"/>
                <w:szCs w:val="28"/>
                <w:lang w:val="en-US"/>
              </w:rPr>
              <w:t>R</w:t>
            </w:r>
            <w:r w:rsidR="007B2420" w:rsidRPr="007B2420">
              <w:rPr>
                <w:b/>
                <w:bCs/>
                <w:color w:val="0091D3"/>
                <w:w w:val="120"/>
                <w:sz w:val="28"/>
                <w:szCs w:val="28"/>
              </w:rPr>
              <w:t>İ</w:t>
            </w:r>
            <w:r w:rsidRPr="00DB7592">
              <w:rPr>
                <w:b/>
                <w:bCs/>
                <w:color w:val="0091D3"/>
                <w:w w:val="120"/>
                <w:sz w:val="28"/>
                <w:szCs w:val="28"/>
              </w:rPr>
              <w:t xml:space="preserve"> ÜÇÜ</w:t>
            </w:r>
            <w:r>
              <w:rPr>
                <w:b/>
                <w:bCs/>
                <w:color w:val="0091D3"/>
                <w:w w:val="120"/>
                <w:sz w:val="28"/>
                <w:szCs w:val="28"/>
                <w:lang w:val="en-US"/>
              </w:rPr>
              <w:t>N</w:t>
            </w:r>
          </w:p>
          <w:p w:rsidR="00E2763E" w:rsidRPr="00024120" w:rsidRDefault="00E2763E" w:rsidP="00E2763E">
            <w:pPr>
              <w:pStyle w:val="TableParagraph"/>
              <w:kinsoku w:val="0"/>
              <w:overflowPunct w:val="0"/>
              <w:spacing w:before="2"/>
              <w:ind w:left="50"/>
              <w:rPr>
                <w:b/>
                <w:bCs/>
                <w:color w:val="0091D3"/>
                <w:w w:val="120"/>
                <w:sz w:val="28"/>
                <w:szCs w:val="28"/>
                <w:lang w:val="en-US"/>
              </w:rPr>
            </w:pPr>
            <w:r>
              <w:rPr>
                <w:b/>
                <w:bCs/>
                <w:color w:val="0091D3"/>
                <w:w w:val="120"/>
                <w:sz w:val="28"/>
                <w:szCs w:val="28"/>
                <w:lang w:val="en-US"/>
              </w:rPr>
              <w:t>PRAKTİKİ TƏLİMAT</w:t>
            </w:r>
          </w:p>
        </w:tc>
        <w:tc>
          <w:tcPr>
            <w:tcW w:w="1179" w:type="dxa"/>
            <w:tcBorders>
              <w:top w:val="none" w:sz="6" w:space="0" w:color="auto"/>
              <w:left w:val="none" w:sz="6" w:space="0" w:color="auto"/>
              <w:bottom w:val="none" w:sz="6" w:space="0" w:color="auto"/>
              <w:right w:val="none" w:sz="6" w:space="0" w:color="auto"/>
            </w:tcBorders>
          </w:tcPr>
          <w:p w:rsidR="00712535" w:rsidRPr="00024120" w:rsidRDefault="00712535">
            <w:pPr>
              <w:pStyle w:val="TableParagraph"/>
              <w:kinsoku w:val="0"/>
              <w:overflowPunct w:val="0"/>
              <w:rPr>
                <w:rFonts w:ascii="Times New Roman" w:hAnsi="Times New Roman" w:cs="Times New Roman"/>
                <w:lang w:val="en-US"/>
              </w:rPr>
            </w:pPr>
          </w:p>
        </w:tc>
        <w:tc>
          <w:tcPr>
            <w:tcW w:w="359" w:type="dxa"/>
            <w:tcBorders>
              <w:top w:val="none" w:sz="6" w:space="0" w:color="auto"/>
              <w:left w:val="none" w:sz="6" w:space="0" w:color="auto"/>
              <w:bottom w:val="none" w:sz="6" w:space="0" w:color="auto"/>
              <w:right w:val="none" w:sz="6" w:space="0" w:color="auto"/>
            </w:tcBorders>
          </w:tcPr>
          <w:p w:rsidR="00712535" w:rsidRPr="00024120" w:rsidRDefault="00712535">
            <w:pPr>
              <w:pStyle w:val="TableParagraph"/>
              <w:kinsoku w:val="0"/>
              <w:overflowPunct w:val="0"/>
              <w:rPr>
                <w:rFonts w:ascii="Times New Roman" w:hAnsi="Times New Roman" w:cs="Times New Roman"/>
                <w:lang w:val="en-US"/>
              </w:rPr>
            </w:pPr>
          </w:p>
        </w:tc>
      </w:tr>
      <w:tr w:rsidR="00712535">
        <w:trPr>
          <w:trHeight w:val="674"/>
        </w:trPr>
        <w:tc>
          <w:tcPr>
            <w:tcW w:w="5183" w:type="dxa"/>
            <w:tcBorders>
              <w:top w:val="none" w:sz="6" w:space="0" w:color="auto"/>
              <w:left w:val="none" w:sz="6" w:space="0" w:color="auto"/>
              <w:bottom w:val="none" w:sz="6" w:space="0" w:color="auto"/>
              <w:right w:val="none" w:sz="6" w:space="0" w:color="auto"/>
            </w:tcBorders>
          </w:tcPr>
          <w:p w:rsidR="00712535" w:rsidRPr="00024120" w:rsidRDefault="00712535">
            <w:pPr>
              <w:pStyle w:val="TableParagraph"/>
              <w:kinsoku w:val="0"/>
              <w:overflowPunct w:val="0"/>
              <w:spacing w:before="11"/>
              <w:rPr>
                <w:b/>
                <w:bCs/>
                <w:sz w:val="27"/>
                <w:szCs w:val="27"/>
                <w:lang w:val="en-US"/>
              </w:rPr>
            </w:pPr>
          </w:p>
          <w:p w:rsidR="00712535" w:rsidRPr="00E2763E" w:rsidRDefault="00E2763E">
            <w:pPr>
              <w:pStyle w:val="TableParagraph"/>
              <w:kinsoku w:val="0"/>
              <w:overflowPunct w:val="0"/>
              <w:ind w:left="50"/>
              <w:rPr>
                <w:b/>
                <w:bCs/>
                <w:color w:val="0091D3"/>
                <w:w w:val="125"/>
                <w:sz w:val="20"/>
                <w:szCs w:val="20"/>
                <w:lang w:val="az-Latn-AZ"/>
              </w:rPr>
            </w:pPr>
            <w:r>
              <w:rPr>
                <w:b/>
                <w:bCs/>
                <w:color w:val="0091D3"/>
                <w:w w:val="125"/>
                <w:sz w:val="20"/>
                <w:szCs w:val="20"/>
                <w:lang w:val="az-Latn-AZ"/>
              </w:rPr>
              <w:t>İŞARƏLƏR</w:t>
            </w:r>
          </w:p>
        </w:tc>
        <w:tc>
          <w:tcPr>
            <w:tcW w:w="117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before="11"/>
              <w:rPr>
                <w:b/>
                <w:bCs/>
                <w:sz w:val="27"/>
                <w:szCs w:val="27"/>
              </w:rPr>
            </w:pPr>
          </w:p>
          <w:p w:rsidR="00712535" w:rsidRDefault="00712535">
            <w:pPr>
              <w:pStyle w:val="TableParagraph"/>
              <w:kinsoku w:val="0"/>
              <w:overflowPunct w:val="0"/>
              <w:ind w:right="90"/>
              <w:jc w:val="right"/>
              <w:rPr>
                <w:b/>
                <w:bCs/>
                <w:color w:val="0091D3"/>
                <w:w w:val="120"/>
                <w:sz w:val="20"/>
                <w:szCs w:val="20"/>
              </w:rPr>
            </w:pPr>
            <w:r>
              <w:rPr>
                <w:b/>
                <w:bCs/>
                <w:color w:val="0091D3"/>
                <w:w w:val="120"/>
                <w:sz w:val="20"/>
                <w:szCs w:val="20"/>
              </w:rPr>
              <w:t>88</w:t>
            </w: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r>
      <w:tr w:rsidR="00712535">
        <w:trPr>
          <w:trHeight w:val="416"/>
        </w:trPr>
        <w:tc>
          <w:tcPr>
            <w:tcW w:w="5183" w:type="dxa"/>
            <w:tcBorders>
              <w:top w:val="none" w:sz="6" w:space="0" w:color="auto"/>
              <w:left w:val="none" w:sz="6" w:space="0" w:color="auto"/>
              <w:bottom w:val="none" w:sz="6" w:space="0" w:color="auto"/>
              <w:right w:val="none" w:sz="6" w:space="0" w:color="auto"/>
            </w:tcBorders>
          </w:tcPr>
          <w:p w:rsidR="00712535" w:rsidRPr="00E2763E" w:rsidRDefault="00E2763E">
            <w:pPr>
              <w:pStyle w:val="TableParagraph"/>
              <w:kinsoku w:val="0"/>
              <w:overflowPunct w:val="0"/>
              <w:spacing w:before="83"/>
              <w:ind w:left="50"/>
              <w:rPr>
                <w:b/>
                <w:bCs/>
                <w:color w:val="0091D3"/>
                <w:w w:val="120"/>
                <w:sz w:val="20"/>
                <w:szCs w:val="20"/>
                <w:lang w:val="az-Latn-AZ"/>
              </w:rPr>
            </w:pPr>
            <w:r>
              <w:rPr>
                <w:b/>
                <w:bCs/>
                <w:color w:val="0091D3"/>
                <w:w w:val="120"/>
                <w:sz w:val="20"/>
                <w:szCs w:val="20"/>
                <w:lang w:val="az-Latn-AZ"/>
              </w:rPr>
              <w:t>MÖVQE SEÇİMİ</w:t>
            </w:r>
          </w:p>
        </w:tc>
        <w:tc>
          <w:tcPr>
            <w:tcW w:w="117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before="83"/>
              <w:ind w:right="91"/>
              <w:jc w:val="right"/>
              <w:rPr>
                <w:b/>
                <w:bCs/>
                <w:color w:val="0091D3"/>
                <w:w w:val="120"/>
                <w:sz w:val="20"/>
                <w:szCs w:val="20"/>
              </w:rPr>
            </w:pPr>
            <w:r>
              <w:rPr>
                <w:b/>
                <w:bCs/>
                <w:color w:val="0091D3"/>
                <w:w w:val="120"/>
                <w:sz w:val="20"/>
                <w:szCs w:val="20"/>
              </w:rPr>
              <w:t>101</w:t>
            </w: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r>
      <w:tr w:rsidR="00712535">
        <w:trPr>
          <w:trHeight w:val="416"/>
        </w:trPr>
        <w:tc>
          <w:tcPr>
            <w:tcW w:w="5183" w:type="dxa"/>
            <w:tcBorders>
              <w:top w:val="none" w:sz="6" w:space="0" w:color="auto"/>
              <w:left w:val="none" w:sz="6" w:space="0" w:color="auto"/>
              <w:bottom w:val="none" w:sz="6" w:space="0" w:color="auto"/>
              <w:right w:val="none" w:sz="6" w:space="0" w:color="auto"/>
            </w:tcBorders>
          </w:tcPr>
          <w:p w:rsidR="00712535" w:rsidRPr="00E2763E" w:rsidRDefault="00E2763E">
            <w:pPr>
              <w:pStyle w:val="TableParagraph"/>
              <w:kinsoku w:val="0"/>
              <w:overflowPunct w:val="0"/>
              <w:spacing w:before="83"/>
              <w:ind w:left="50"/>
              <w:rPr>
                <w:b/>
                <w:bCs/>
                <w:color w:val="0091D3"/>
                <w:w w:val="120"/>
                <w:sz w:val="20"/>
                <w:szCs w:val="20"/>
                <w:lang w:val="az-Latn-AZ"/>
              </w:rPr>
            </w:pPr>
            <w:r>
              <w:rPr>
                <w:b/>
                <w:bCs/>
                <w:color w:val="0091D3"/>
                <w:w w:val="120"/>
                <w:sz w:val="20"/>
                <w:szCs w:val="20"/>
                <w:lang w:val="az-Latn-AZ"/>
              </w:rPr>
              <w:t>ŞƏRH</w:t>
            </w:r>
            <w:r w:rsidR="00D91C37">
              <w:rPr>
                <w:b/>
                <w:bCs/>
                <w:color w:val="0091D3"/>
                <w:w w:val="120"/>
                <w:sz w:val="20"/>
                <w:szCs w:val="20"/>
                <w:lang w:val="az-Latn-AZ"/>
              </w:rPr>
              <w:t>İ</w:t>
            </w:r>
            <w:r>
              <w:rPr>
                <w:b/>
                <w:bCs/>
                <w:color w:val="0091D3"/>
                <w:w w:val="120"/>
                <w:sz w:val="20"/>
                <w:szCs w:val="20"/>
                <w:lang w:val="az-Latn-AZ"/>
              </w:rPr>
              <w:t xml:space="preserve"> VƏ TÖVSİYƏLƏR</w:t>
            </w:r>
          </w:p>
        </w:tc>
        <w:tc>
          <w:tcPr>
            <w:tcW w:w="117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before="83"/>
              <w:ind w:right="89"/>
              <w:jc w:val="right"/>
              <w:rPr>
                <w:b/>
                <w:bCs/>
                <w:color w:val="0091D3"/>
                <w:w w:val="120"/>
                <w:sz w:val="20"/>
                <w:szCs w:val="20"/>
              </w:rPr>
            </w:pPr>
            <w:r>
              <w:rPr>
                <w:b/>
                <w:bCs/>
                <w:color w:val="0091D3"/>
                <w:w w:val="120"/>
                <w:sz w:val="20"/>
                <w:szCs w:val="20"/>
              </w:rPr>
              <w:t>122</w:t>
            </w: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r>
      <w:tr w:rsidR="00712535">
        <w:trPr>
          <w:trHeight w:val="416"/>
        </w:trPr>
        <w:tc>
          <w:tcPr>
            <w:tcW w:w="5183" w:type="dxa"/>
            <w:tcBorders>
              <w:top w:val="none" w:sz="6" w:space="0" w:color="auto"/>
              <w:left w:val="none" w:sz="6" w:space="0" w:color="auto"/>
              <w:bottom w:val="none" w:sz="6" w:space="0" w:color="auto"/>
              <w:right w:val="none" w:sz="6" w:space="0" w:color="auto"/>
            </w:tcBorders>
          </w:tcPr>
          <w:p w:rsidR="00712535" w:rsidRPr="00E2763E" w:rsidRDefault="00E2763E" w:rsidP="00E2763E">
            <w:pPr>
              <w:pStyle w:val="TableParagraph"/>
              <w:kinsoku w:val="0"/>
              <w:overflowPunct w:val="0"/>
              <w:spacing w:before="83"/>
              <w:ind w:left="50"/>
              <w:rPr>
                <w:b/>
                <w:bCs/>
                <w:color w:val="0091D3"/>
                <w:w w:val="120"/>
                <w:sz w:val="20"/>
                <w:szCs w:val="20"/>
                <w:lang w:val="az-Latn-AZ"/>
              </w:rPr>
            </w:pPr>
            <w:r>
              <w:rPr>
                <w:b/>
                <w:bCs/>
                <w:color w:val="0091D3"/>
                <w:w w:val="120"/>
                <w:sz w:val="20"/>
                <w:szCs w:val="20"/>
              </w:rPr>
              <w:t>FUT</w:t>
            </w:r>
            <w:r>
              <w:rPr>
                <w:b/>
                <w:bCs/>
                <w:color w:val="0091D3"/>
                <w:w w:val="120"/>
                <w:sz w:val="20"/>
                <w:szCs w:val="20"/>
                <w:lang w:val="az-Latn-AZ"/>
              </w:rPr>
              <w:t>Z</w:t>
            </w:r>
            <w:r w:rsidR="00712535">
              <w:rPr>
                <w:b/>
                <w:bCs/>
                <w:color w:val="0091D3"/>
                <w:w w:val="120"/>
                <w:sz w:val="20"/>
                <w:szCs w:val="20"/>
              </w:rPr>
              <w:t>AL TER</w:t>
            </w:r>
            <w:r>
              <w:rPr>
                <w:b/>
                <w:bCs/>
                <w:color w:val="0091D3"/>
                <w:w w:val="120"/>
                <w:sz w:val="20"/>
                <w:szCs w:val="20"/>
                <w:lang w:val="az-Latn-AZ"/>
              </w:rPr>
              <w:t>MİNLƏRİ</w:t>
            </w:r>
          </w:p>
        </w:tc>
        <w:tc>
          <w:tcPr>
            <w:tcW w:w="117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before="83"/>
              <w:ind w:right="93"/>
              <w:jc w:val="right"/>
              <w:rPr>
                <w:b/>
                <w:bCs/>
                <w:color w:val="0091D3"/>
                <w:w w:val="120"/>
                <w:sz w:val="20"/>
                <w:szCs w:val="20"/>
              </w:rPr>
            </w:pPr>
            <w:r>
              <w:rPr>
                <w:b/>
                <w:bCs/>
                <w:color w:val="0091D3"/>
                <w:w w:val="120"/>
                <w:sz w:val="20"/>
                <w:szCs w:val="20"/>
              </w:rPr>
              <w:t>140</w:t>
            </w: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r>
      <w:tr w:rsidR="00712535">
        <w:trPr>
          <w:trHeight w:val="328"/>
        </w:trPr>
        <w:tc>
          <w:tcPr>
            <w:tcW w:w="5183" w:type="dxa"/>
            <w:tcBorders>
              <w:top w:val="none" w:sz="6" w:space="0" w:color="auto"/>
              <w:left w:val="none" w:sz="6" w:space="0" w:color="auto"/>
              <w:bottom w:val="none" w:sz="6" w:space="0" w:color="auto"/>
              <w:right w:val="none" w:sz="6" w:space="0" w:color="auto"/>
            </w:tcBorders>
          </w:tcPr>
          <w:p w:rsidR="00712535" w:rsidRPr="00E2763E" w:rsidRDefault="00E2763E">
            <w:pPr>
              <w:pStyle w:val="TableParagraph"/>
              <w:kinsoku w:val="0"/>
              <w:overflowPunct w:val="0"/>
              <w:spacing w:before="83" w:line="226" w:lineRule="exact"/>
              <w:ind w:left="50"/>
              <w:rPr>
                <w:b/>
                <w:bCs/>
                <w:color w:val="0091D3"/>
                <w:w w:val="120"/>
                <w:sz w:val="20"/>
                <w:szCs w:val="20"/>
                <w:lang w:val="az-Latn-AZ"/>
              </w:rPr>
            </w:pPr>
            <w:r>
              <w:rPr>
                <w:b/>
                <w:bCs/>
                <w:color w:val="0091D3"/>
                <w:w w:val="120"/>
                <w:sz w:val="20"/>
                <w:szCs w:val="20"/>
                <w:lang w:val="az-Latn-AZ"/>
              </w:rPr>
              <w:t>HAKİM TERMİNLƏRİ</w:t>
            </w:r>
          </w:p>
        </w:tc>
        <w:tc>
          <w:tcPr>
            <w:tcW w:w="117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spacing w:before="83" w:line="226" w:lineRule="exact"/>
              <w:ind w:right="93"/>
              <w:jc w:val="right"/>
              <w:rPr>
                <w:b/>
                <w:bCs/>
                <w:color w:val="0091D3"/>
                <w:w w:val="120"/>
                <w:sz w:val="20"/>
                <w:szCs w:val="20"/>
              </w:rPr>
            </w:pPr>
            <w:r>
              <w:rPr>
                <w:b/>
                <w:bCs/>
                <w:color w:val="0091D3"/>
                <w:w w:val="120"/>
                <w:sz w:val="20"/>
                <w:szCs w:val="20"/>
              </w:rPr>
              <w:t>149</w:t>
            </w:r>
          </w:p>
        </w:tc>
        <w:tc>
          <w:tcPr>
            <w:tcW w:w="359" w:type="dxa"/>
            <w:tcBorders>
              <w:top w:val="none" w:sz="6" w:space="0" w:color="auto"/>
              <w:left w:val="none" w:sz="6" w:space="0" w:color="auto"/>
              <w:bottom w:val="none" w:sz="6" w:space="0" w:color="auto"/>
              <w:right w:val="none" w:sz="6" w:space="0" w:color="auto"/>
            </w:tcBorders>
          </w:tcPr>
          <w:p w:rsidR="00712535" w:rsidRDefault="00712535">
            <w:pPr>
              <w:pStyle w:val="TableParagraph"/>
              <w:kinsoku w:val="0"/>
              <w:overflowPunct w:val="0"/>
              <w:rPr>
                <w:rFonts w:ascii="Times New Roman" w:hAnsi="Times New Roman" w:cs="Times New Roman"/>
              </w:rPr>
            </w:pPr>
          </w:p>
        </w:tc>
      </w:tr>
    </w:tbl>
    <w:p w:rsidR="00712535" w:rsidRDefault="00712535">
      <w:pPr>
        <w:rPr>
          <w:b/>
          <w:bCs/>
          <w:color w:val="BCBCBC"/>
          <w:w w:val="120"/>
          <w:sz w:val="18"/>
          <w:szCs w:val="18"/>
        </w:rPr>
        <w:sectPr w:rsidR="00712535">
          <w:headerReference w:type="even" r:id="rId119"/>
          <w:headerReference w:type="default" r:id="rId120"/>
          <w:pgSz w:w="8400" w:h="11910"/>
          <w:pgMar w:top="360" w:right="580" w:bottom="280" w:left="640" w:header="0" w:footer="0" w:gutter="0"/>
          <w:cols w:space="720"/>
          <w:noEndnote/>
        </w:sectPr>
      </w:pPr>
    </w:p>
    <w:p w:rsidR="00712535" w:rsidRDefault="00712535">
      <w:pPr>
        <w:pStyle w:val="BodyText"/>
        <w:kinsoku w:val="0"/>
        <w:overflowPunct w:val="0"/>
        <w:spacing w:before="9"/>
        <w:rPr>
          <w:b/>
          <w:bCs/>
          <w:sz w:val="28"/>
          <w:szCs w:val="28"/>
        </w:rPr>
      </w:pPr>
    </w:p>
    <w:p w:rsidR="00712535" w:rsidRPr="003F2104" w:rsidRDefault="003F2104">
      <w:pPr>
        <w:pStyle w:val="BodyText"/>
        <w:kinsoku w:val="0"/>
        <w:overflowPunct w:val="0"/>
        <w:spacing w:before="101"/>
        <w:ind w:left="493"/>
        <w:rPr>
          <w:b/>
          <w:bCs/>
          <w:color w:val="0091D3"/>
          <w:w w:val="125"/>
          <w:lang w:val="az-Latn-AZ"/>
        </w:rPr>
      </w:pPr>
      <w:r>
        <w:rPr>
          <w:b/>
          <w:bCs/>
          <w:color w:val="0091D3"/>
          <w:w w:val="125"/>
          <w:lang w:val="az-Latn-AZ"/>
        </w:rPr>
        <w:t>İŞARƏLƏR</w:t>
      </w:r>
    </w:p>
    <w:p w:rsidR="00712535" w:rsidRDefault="00712535">
      <w:pPr>
        <w:pStyle w:val="BodyText"/>
        <w:kinsoku w:val="0"/>
        <w:overflowPunct w:val="0"/>
        <w:spacing w:before="3"/>
        <w:rPr>
          <w:b/>
          <w:bCs/>
          <w:sz w:val="21"/>
          <w:szCs w:val="21"/>
        </w:rPr>
      </w:pPr>
    </w:p>
    <w:p w:rsidR="00712535" w:rsidRPr="003F2104" w:rsidRDefault="003F2104">
      <w:pPr>
        <w:pStyle w:val="BodyText"/>
        <w:kinsoku w:val="0"/>
        <w:overflowPunct w:val="0"/>
        <w:spacing w:before="1"/>
        <w:ind w:left="493"/>
        <w:rPr>
          <w:b/>
          <w:bCs/>
          <w:color w:val="004A98"/>
          <w:w w:val="125"/>
        </w:rPr>
      </w:pPr>
      <w:r>
        <w:rPr>
          <w:b/>
          <w:bCs/>
          <w:color w:val="004A98"/>
          <w:w w:val="125"/>
          <w:lang w:val="en-US"/>
        </w:rPr>
        <w:t>Hakiml</w:t>
      </w:r>
      <w:r w:rsidRPr="003F2104">
        <w:rPr>
          <w:b/>
          <w:bCs/>
          <w:color w:val="004A98"/>
          <w:w w:val="125"/>
        </w:rPr>
        <w:t>ə</w:t>
      </w:r>
      <w:r>
        <w:rPr>
          <w:b/>
          <w:bCs/>
          <w:color w:val="004A98"/>
          <w:w w:val="125"/>
          <w:lang w:val="en-US"/>
        </w:rPr>
        <w:t>rin</w:t>
      </w:r>
      <w:r w:rsidRPr="003F2104">
        <w:rPr>
          <w:b/>
          <w:bCs/>
          <w:color w:val="004A98"/>
          <w:w w:val="125"/>
        </w:rPr>
        <w:t xml:space="preserve"> </w:t>
      </w:r>
      <w:r>
        <w:rPr>
          <w:b/>
          <w:bCs/>
          <w:color w:val="004A98"/>
          <w:w w:val="125"/>
          <w:lang w:val="en-US"/>
        </w:rPr>
        <w:t>v</w:t>
      </w:r>
      <w:r w:rsidRPr="003F2104">
        <w:rPr>
          <w:b/>
          <w:bCs/>
          <w:color w:val="004A98"/>
          <w:w w:val="125"/>
        </w:rPr>
        <w:t xml:space="preserve">ə </w:t>
      </w:r>
      <w:r>
        <w:rPr>
          <w:b/>
          <w:bCs/>
          <w:color w:val="004A98"/>
          <w:w w:val="125"/>
          <w:lang w:val="en-US"/>
        </w:rPr>
        <w:t>oyunun</w:t>
      </w:r>
      <w:r w:rsidRPr="003F2104">
        <w:rPr>
          <w:b/>
          <w:bCs/>
          <w:color w:val="004A98"/>
          <w:w w:val="125"/>
        </w:rPr>
        <w:t xml:space="preserve"> </w:t>
      </w:r>
      <w:r>
        <w:rPr>
          <w:b/>
          <w:bCs/>
          <w:color w:val="004A98"/>
          <w:w w:val="125"/>
          <w:lang w:val="en-US"/>
        </w:rPr>
        <w:t>dig</w:t>
      </w:r>
      <w:r w:rsidRPr="003F2104">
        <w:rPr>
          <w:b/>
          <w:bCs/>
          <w:color w:val="004A98"/>
          <w:w w:val="125"/>
        </w:rPr>
        <w:t>ə</w:t>
      </w:r>
      <w:r>
        <w:rPr>
          <w:b/>
          <w:bCs/>
          <w:color w:val="004A98"/>
          <w:w w:val="125"/>
          <w:lang w:val="en-US"/>
        </w:rPr>
        <w:t>r</w:t>
      </w:r>
      <w:r w:rsidRPr="003F2104">
        <w:rPr>
          <w:b/>
          <w:bCs/>
          <w:color w:val="004A98"/>
          <w:w w:val="125"/>
        </w:rPr>
        <w:t xml:space="preserve"> </w:t>
      </w:r>
      <w:r>
        <w:rPr>
          <w:b/>
          <w:bCs/>
          <w:color w:val="004A98"/>
          <w:w w:val="125"/>
          <w:lang w:val="en-US"/>
        </w:rPr>
        <w:t>r</w:t>
      </w:r>
      <w:r w:rsidRPr="003F2104">
        <w:rPr>
          <w:b/>
          <w:bCs/>
          <w:color w:val="004A98"/>
          <w:w w:val="125"/>
        </w:rPr>
        <w:t>ə</w:t>
      </w:r>
      <w:r>
        <w:rPr>
          <w:b/>
          <w:bCs/>
          <w:color w:val="004A98"/>
          <w:w w:val="125"/>
          <w:lang w:val="en-US"/>
        </w:rPr>
        <w:t>smi</w:t>
      </w:r>
      <w:r w:rsidRPr="003F2104">
        <w:rPr>
          <w:b/>
          <w:bCs/>
          <w:color w:val="004A98"/>
          <w:w w:val="125"/>
        </w:rPr>
        <w:t xml:space="preserve"> şə</w:t>
      </w:r>
      <w:r>
        <w:rPr>
          <w:b/>
          <w:bCs/>
          <w:color w:val="004A98"/>
          <w:w w:val="125"/>
          <w:lang w:val="en-US"/>
        </w:rPr>
        <w:t>xsl</w:t>
      </w:r>
      <w:r w:rsidRPr="003F2104">
        <w:rPr>
          <w:b/>
          <w:bCs/>
          <w:color w:val="004A98"/>
          <w:w w:val="125"/>
        </w:rPr>
        <w:t>ə</w:t>
      </w:r>
      <w:r>
        <w:rPr>
          <w:b/>
          <w:bCs/>
          <w:color w:val="004A98"/>
          <w:w w:val="125"/>
          <w:lang w:val="en-US"/>
        </w:rPr>
        <w:t>rin</w:t>
      </w:r>
      <w:r w:rsidR="007B2420">
        <w:rPr>
          <w:b/>
          <w:bCs/>
          <w:color w:val="004A98"/>
          <w:w w:val="125"/>
          <w:lang w:val="en-US"/>
        </w:rPr>
        <w:t>in</w:t>
      </w:r>
      <w:r w:rsidRPr="003F2104">
        <w:rPr>
          <w:b/>
          <w:bCs/>
          <w:color w:val="004A98"/>
          <w:w w:val="125"/>
        </w:rPr>
        <w:t xml:space="preserve"> </w:t>
      </w:r>
      <w:r>
        <w:rPr>
          <w:b/>
          <w:bCs/>
          <w:color w:val="004A98"/>
          <w:w w:val="125"/>
          <w:lang w:val="en-US"/>
        </w:rPr>
        <w:t>i</w:t>
      </w:r>
      <w:r w:rsidRPr="003F2104">
        <w:rPr>
          <w:b/>
          <w:bCs/>
          <w:color w:val="004A98"/>
          <w:w w:val="125"/>
        </w:rPr>
        <w:t>ş</w:t>
      </w:r>
      <w:r>
        <w:rPr>
          <w:b/>
          <w:bCs/>
          <w:color w:val="004A98"/>
          <w:w w:val="125"/>
          <w:lang w:val="en-US"/>
        </w:rPr>
        <w:t>ar</w:t>
      </w:r>
      <w:r w:rsidRPr="003F2104">
        <w:rPr>
          <w:b/>
          <w:bCs/>
          <w:color w:val="004A98"/>
          <w:w w:val="125"/>
        </w:rPr>
        <w:t>ə</w:t>
      </w:r>
      <w:r>
        <w:rPr>
          <w:b/>
          <w:bCs/>
          <w:color w:val="004A98"/>
          <w:w w:val="125"/>
          <w:lang w:val="en-US"/>
        </w:rPr>
        <w:t>l</w:t>
      </w:r>
      <w:r w:rsidRPr="003F2104">
        <w:rPr>
          <w:b/>
          <w:bCs/>
          <w:color w:val="004A98"/>
          <w:w w:val="125"/>
        </w:rPr>
        <w:t>ə</w:t>
      </w:r>
      <w:r>
        <w:rPr>
          <w:b/>
          <w:bCs/>
          <w:color w:val="004A98"/>
          <w:w w:val="125"/>
          <w:lang w:val="en-US"/>
        </w:rPr>
        <w:t>ri</w:t>
      </w:r>
    </w:p>
    <w:p w:rsidR="00712535" w:rsidRPr="003F2104" w:rsidRDefault="00712535">
      <w:pPr>
        <w:pStyle w:val="BodyText"/>
        <w:kinsoku w:val="0"/>
        <w:overflowPunct w:val="0"/>
        <w:spacing w:before="3"/>
        <w:rPr>
          <w:b/>
          <w:bCs/>
          <w:sz w:val="21"/>
          <w:szCs w:val="21"/>
        </w:rPr>
      </w:pPr>
    </w:p>
    <w:p w:rsidR="00642F86" w:rsidRPr="00642F86" w:rsidRDefault="00642F86" w:rsidP="00642F86">
      <w:pPr>
        <w:pStyle w:val="BodyText"/>
        <w:kinsoku w:val="0"/>
        <w:overflowPunct w:val="0"/>
        <w:ind w:left="493"/>
        <w:rPr>
          <w:color w:val="004A98"/>
          <w:w w:val="115"/>
        </w:rPr>
      </w:pPr>
      <w:r w:rsidRPr="00642F86">
        <w:rPr>
          <w:color w:val="004A98"/>
          <w:w w:val="115"/>
          <w:lang w:val="en-US"/>
        </w:rPr>
        <w:t>Hakiml</w:t>
      </w:r>
      <w:r w:rsidRPr="00642F86">
        <w:rPr>
          <w:color w:val="004A98"/>
          <w:w w:val="115"/>
        </w:rPr>
        <w:t>ə</w:t>
      </w:r>
      <w:r w:rsidRPr="00642F86">
        <w:rPr>
          <w:color w:val="004A98"/>
          <w:w w:val="115"/>
          <w:lang w:val="en-US"/>
        </w:rPr>
        <w:t>r</w:t>
      </w:r>
      <w:r w:rsidRPr="00642F86">
        <w:rPr>
          <w:color w:val="004A98"/>
          <w:w w:val="115"/>
        </w:rPr>
        <w:t xml:space="preserve"> </w:t>
      </w:r>
      <w:r w:rsidRPr="00642F86">
        <w:rPr>
          <w:color w:val="004A98"/>
          <w:w w:val="115"/>
          <w:lang w:val="en-US"/>
        </w:rPr>
        <w:t>a</w:t>
      </w:r>
      <w:r w:rsidRPr="00642F86">
        <w:rPr>
          <w:color w:val="004A98"/>
          <w:w w:val="115"/>
        </w:rPr>
        <w:t>ş</w:t>
      </w:r>
      <w:r w:rsidRPr="00642F86">
        <w:rPr>
          <w:color w:val="004A98"/>
          <w:w w:val="115"/>
          <w:lang w:val="en-US"/>
        </w:rPr>
        <w:t>a</w:t>
      </w:r>
      <w:r w:rsidRPr="00642F86">
        <w:rPr>
          <w:color w:val="004A98"/>
          <w:w w:val="115"/>
        </w:rPr>
        <w:t>ğı</w:t>
      </w:r>
      <w:r w:rsidRPr="00642F86">
        <w:rPr>
          <w:color w:val="004A98"/>
          <w:w w:val="115"/>
          <w:lang w:val="en-US"/>
        </w:rPr>
        <w:t>da</w:t>
      </w:r>
      <w:r w:rsidRPr="00642F86">
        <w:rPr>
          <w:color w:val="004A98"/>
          <w:w w:val="115"/>
        </w:rPr>
        <w:t xml:space="preserve"> </w:t>
      </w:r>
      <w:r w:rsidRPr="00642F86">
        <w:rPr>
          <w:color w:val="004A98"/>
          <w:w w:val="115"/>
          <w:lang w:val="en-US"/>
        </w:rPr>
        <w:t>g</w:t>
      </w:r>
      <w:r w:rsidRPr="00642F86">
        <w:rPr>
          <w:color w:val="004A98"/>
          <w:w w:val="115"/>
        </w:rPr>
        <w:t>ö</w:t>
      </w:r>
      <w:r w:rsidRPr="00642F86">
        <w:rPr>
          <w:color w:val="004A98"/>
          <w:w w:val="115"/>
          <w:lang w:val="en-US"/>
        </w:rPr>
        <w:t>st</w:t>
      </w:r>
      <w:r w:rsidRPr="00642F86">
        <w:rPr>
          <w:color w:val="004A98"/>
          <w:w w:val="115"/>
        </w:rPr>
        <w:t>ə</w:t>
      </w:r>
      <w:r w:rsidRPr="00642F86">
        <w:rPr>
          <w:color w:val="004A98"/>
          <w:w w:val="115"/>
          <w:lang w:val="en-US"/>
        </w:rPr>
        <w:t>rilmi</w:t>
      </w:r>
      <w:r w:rsidRPr="00642F86">
        <w:rPr>
          <w:color w:val="004A98"/>
          <w:w w:val="115"/>
        </w:rPr>
        <w:t xml:space="preserve">ş </w:t>
      </w:r>
      <w:r w:rsidRPr="00642F86">
        <w:rPr>
          <w:color w:val="004A98"/>
          <w:w w:val="115"/>
          <w:lang w:val="en-US"/>
        </w:rPr>
        <w:t>i</w:t>
      </w:r>
      <w:r w:rsidRPr="00642F86">
        <w:rPr>
          <w:color w:val="004A98"/>
          <w:w w:val="115"/>
        </w:rPr>
        <w:t>ş</w:t>
      </w:r>
      <w:r w:rsidRPr="00642F86">
        <w:rPr>
          <w:color w:val="004A98"/>
          <w:w w:val="115"/>
          <w:lang w:val="en-US"/>
        </w:rPr>
        <w:t>ar</w:t>
      </w:r>
      <w:r w:rsidRPr="00642F86">
        <w:rPr>
          <w:color w:val="004A98"/>
          <w:w w:val="115"/>
        </w:rPr>
        <w:t>ə</w:t>
      </w:r>
      <w:r w:rsidRPr="00642F86">
        <w:rPr>
          <w:color w:val="004A98"/>
          <w:w w:val="115"/>
          <w:lang w:val="en-US"/>
        </w:rPr>
        <w:t>l</w:t>
      </w:r>
      <w:r w:rsidRPr="00642F86">
        <w:rPr>
          <w:color w:val="004A98"/>
          <w:w w:val="115"/>
        </w:rPr>
        <w:t>ə</w:t>
      </w:r>
      <w:r w:rsidRPr="00642F86">
        <w:rPr>
          <w:color w:val="004A98"/>
          <w:w w:val="115"/>
          <w:lang w:val="en-US"/>
        </w:rPr>
        <w:t>ri</w:t>
      </w:r>
      <w:r w:rsidRPr="00642F86">
        <w:rPr>
          <w:color w:val="004A98"/>
          <w:w w:val="115"/>
        </w:rPr>
        <w:t xml:space="preserve"> </w:t>
      </w:r>
      <w:r w:rsidRPr="00642F86">
        <w:rPr>
          <w:color w:val="004A98"/>
          <w:w w:val="115"/>
          <w:lang w:val="en-US"/>
        </w:rPr>
        <w:t>ver</w:t>
      </w:r>
      <w:r w:rsidRPr="00642F86">
        <w:rPr>
          <w:color w:val="004A98"/>
          <w:w w:val="115"/>
        </w:rPr>
        <w:t>ə</w:t>
      </w:r>
      <w:r w:rsidRPr="00642F86">
        <w:rPr>
          <w:color w:val="004A98"/>
          <w:w w:val="115"/>
          <w:lang w:val="en-US"/>
        </w:rPr>
        <w:t>rk</w:t>
      </w:r>
      <w:r w:rsidRPr="00642F86">
        <w:rPr>
          <w:color w:val="004A98"/>
          <w:w w:val="115"/>
        </w:rPr>
        <w:t>ə</w:t>
      </w:r>
      <w:r w:rsidRPr="00642F86">
        <w:rPr>
          <w:color w:val="004A98"/>
          <w:w w:val="115"/>
          <w:lang w:val="en-US"/>
        </w:rPr>
        <w:t>n</w:t>
      </w:r>
      <w:r w:rsidRPr="00642F86">
        <w:rPr>
          <w:color w:val="004A98"/>
          <w:w w:val="115"/>
        </w:rPr>
        <w:t xml:space="preserve"> </w:t>
      </w:r>
      <w:r w:rsidRPr="00642F86">
        <w:rPr>
          <w:color w:val="004A98"/>
          <w:w w:val="115"/>
          <w:lang w:val="en-US"/>
        </w:rPr>
        <w:t>n</w:t>
      </w:r>
      <w:r w:rsidRPr="00642F86">
        <w:rPr>
          <w:color w:val="004A98"/>
          <w:w w:val="115"/>
        </w:rPr>
        <w:t>ə</w:t>
      </w:r>
      <w:r w:rsidRPr="00642F86">
        <w:rPr>
          <w:color w:val="004A98"/>
          <w:w w:val="115"/>
          <w:lang w:val="en-US"/>
        </w:rPr>
        <w:t>z</w:t>
      </w:r>
      <w:r w:rsidRPr="00642F86">
        <w:rPr>
          <w:color w:val="004A98"/>
          <w:w w:val="115"/>
        </w:rPr>
        <w:t>ə</w:t>
      </w:r>
      <w:r w:rsidRPr="00642F86">
        <w:rPr>
          <w:color w:val="004A98"/>
          <w:w w:val="115"/>
          <w:lang w:val="en-US"/>
        </w:rPr>
        <w:t>r</w:t>
      </w:r>
      <w:r w:rsidRPr="00642F86">
        <w:rPr>
          <w:color w:val="004A98"/>
          <w:w w:val="115"/>
        </w:rPr>
        <w:t xml:space="preserve">ə </w:t>
      </w:r>
      <w:r w:rsidRPr="00642F86">
        <w:rPr>
          <w:color w:val="004A98"/>
          <w:w w:val="115"/>
          <w:lang w:val="en-US"/>
        </w:rPr>
        <w:t>almal</w:t>
      </w:r>
      <w:r w:rsidRPr="00642F86">
        <w:rPr>
          <w:color w:val="004A98"/>
          <w:w w:val="115"/>
        </w:rPr>
        <w:t>ı</w:t>
      </w:r>
      <w:r w:rsidRPr="00642F86">
        <w:rPr>
          <w:color w:val="004A98"/>
          <w:w w:val="115"/>
          <w:lang w:val="en-US"/>
        </w:rPr>
        <w:t>d</w:t>
      </w:r>
      <w:r w:rsidRPr="00642F86">
        <w:rPr>
          <w:color w:val="004A98"/>
          <w:w w:val="115"/>
        </w:rPr>
        <w:t>ı</w:t>
      </w:r>
      <w:r w:rsidRPr="00642F86">
        <w:rPr>
          <w:color w:val="004A98"/>
          <w:w w:val="115"/>
          <w:lang w:val="en-US"/>
        </w:rPr>
        <w:t>rlar</w:t>
      </w:r>
      <w:r w:rsidRPr="00642F86">
        <w:rPr>
          <w:color w:val="004A98"/>
          <w:w w:val="115"/>
        </w:rPr>
        <w:t xml:space="preserve"> </w:t>
      </w:r>
      <w:r w:rsidRPr="00642F86">
        <w:rPr>
          <w:color w:val="004A98"/>
          <w:w w:val="115"/>
          <w:lang w:val="en-US"/>
        </w:rPr>
        <w:t>ki</w:t>
      </w:r>
      <w:r w:rsidRPr="00642F86">
        <w:rPr>
          <w:color w:val="004A98"/>
          <w:w w:val="115"/>
        </w:rPr>
        <w:t xml:space="preserve">, </w:t>
      </w:r>
      <w:r w:rsidRPr="00642F86">
        <w:rPr>
          <w:color w:val="004A98"/>
          <w:w w:val="115"/>
          <w:lang w:val="en-US"/>
        </w:rPr>
        <w:t>i</w:t>
      </w:r>
      <w:r w:rsidRPr="00642F86">
        <w:rPr>
          <w:color w:val="004A98"/>
          <w:w w:val="115"/>
        </w:rPr>
        <w:t>ş</w:t>
      </w:r>
      <w:r w:rsidRPr="00642F86">
        <w:rPr>
          <w:color w:val="004A98"/>
          <w:w w:val="115"/>
          <w:lang w:val="en-US"/>
        </w:rPr>
        <w:t>ar</w:t>
      </w:r>
      <w:r w:rsidRPr="00642F86">
        <w:rPr>
          <w:color w:val="004A98"/>
          <w:w w:val="115"/>
        </w:rPr>
        <w:t>ə</w:t>
      </w:r>
      <w:r w:rsidRPr="00642F86">
        <w:rPr>
          <w:color w:val="004A98"/>
          <w:w w:val="115"/>
          <w:lang w:val="en-US"/>
        </w:rPr>
        <w:t>l</w:t>
      </w:r>
      <w:r w:rsidRPr="00642F86">
        <w:rPr>
          <w:color w:val="004A98"/>
          <w:w w:val="115"/>
        </w:rPr>
        <w:t>ə</w:t>
      </w:r>
      <w:r w:rsidRPr="00642F86">
        <w:rPr>
          <w:color w:val="004A98"/>
          <w:w w:val="115"/>
          <w:lang w:val="en-US"/>
        </w:rPr>
        <w:t>r</w:t>
      </w:r>
      <w:r w:rsidRPr="00642F86">
        <w:rPr>
          <w:color w:val="004A98"/>
          <w:w w:val="115"/>
        </w:rPr>
        <w:t xml:space="preserve"> </w:t>
      </w:r>
      <w:r w:rsidRPr="00642F86">
        <w:rPr>
          <w:color w:val="004A98"/>
          <w:w w:val="115"/>
          <w:lang w:val="en-US"/>
        </w:rPr>
        <w:t>hakiml</w:t>
      </w:r>
      <w:r w:rsidRPr="00642F86">
        <w:rPr>
          <w:color w:val="004A98"/>
          <w:w w:val="115"/>
        </w:rPr>
        <w:t>ə</w:t>
      </w:r>
      <w:r w:rsidRPr="00642F86">
        <w:rPr>
          <w:color w:val="004A98"/>
          <w:w w:val="115"/>
          <w:lang w:val="en-US"/>
        </w:rPr>
        <w:t>rd</w:t>
      </w:r>
      <w:r w:rsidRPr="00642F86">
        <w:rPr>
          <w:color w:val="004A98"/>
          <w:w w:val="115"/>
        </w:rPr>
        <w:t>ə</w:t>
      </w:r>
      <w:r w:rsidRPr="00642F86">
        <w:rPr>
          <w:color w:val="004A98"/>
          <w:w w:val="115"/>
          <w:lang w:val="en-US"/>
        </w:rPr>
        <w:t>n</w:t>
      </w:r>
      <w:r w:rsidRPr="00642F86">
        <w:rPr>
          <w:color w:val="004A98"/>
          <w:w w:val="115"/>
        </w:rPr>
        <w:t xml:space="preserve"> </w:t>
      </w:r>
      <w:r w:rsidRPr="00642F86">
        <w:rPr>
          <w:color w:val="004A98"/>
          <w:w w:val="115"/>
          <w:lang w:val="en-US"/>
        </w:rPr>
        <w:t>yaln</w:t>
      </w:r>
      <w:r w:rsidRPr="00642F86">
        <w:rPr>
          <w:color w:val="004A98"/>
          <w:w w:val="115"/>
        </w:rPr>
        <w:t>ı</w:t>
      </w:r>
      <w:r w:rsidRPr="00642F86">
        <w:rPr>
          <w:color w:val="004A98"/>
          <w:w w:val="115"/>
          <w:lang w:val="en-US"/>
        </w:rPr>
        <w:t>z</w:t>
      </w:r>
      <w:r w:rsidRPr="00642F86">
        <w:rPr>
          <w:color w:val="004A98"/>
          <w:w w:val="115"/>
        </w:rPr>
        <w:t xml:space="preserve"> </w:t>
      </w:r>
      <w:r w:rsidRPr="00642F86">
        <w:rPr>
          <w:color w:val="004A98"/>
          <w:w w:val="115"/>
          <w:lang w:val="en-US"/>
        </w:rPr>
        <w:t>biri</w:t>
      </w:r>
      <w:r w:rsidRPr="00642F86">
        <w:rPr>
          <w:color w:val="004A98"/>
          <w:w w:val="115"/>
        </w:rPr>
        <w:t xml:space="preserve"> </w:t>
      </w:r>
      <w:r w:rsidRPr="00642F86">
        <w:rPr>
          <w:color w:val="004A98"/>
          <w:w w:val="115"/>
          <w:lang w:val="en-US"/>
        </w:rPr>
        <w:t>t</w:t>
      </w:r>
      <w:r w:rsidRPr="00642F86">
        <w:rPr>
          <w:color w:val="004A98"/>
          <w:w w:val="115"/>
        </w:rPr>
        <w:t>ə</w:t>
      </w:r>
      <w:r w:rsidRPr="00642F86">
        <w:rPr>
          <w:color w:val="004A98"/>
          <w:w w:val="115"/>
          <w:lang w:val="en-US"/>
        </w:rPr>
        <w:t>r</w:t>
      </w:r>
      <w:r w:rsidRPr="00642F86">
        <w:rPr>
          <w:color w:val="004A98"/>
          <w:w w:val="115"/>
        </w:rPr>
        <w:t>ə</w:t>
      </w:r>
      <w:r w:rsidRPr="00642F86">
        <w:rPr>
          <w:color w:val="004A98"/>
          <w:w w:val="115"/>
          <w:lang w:val="en-US"/>
        </w:rPr>
        <w:t>find</w:t>
      </w:r>
      <w:r w:rsidRPr="00642F86">
        <w:rPr>
          <w:color w:val="004A98"/>
          <w:w w:val="115"/>
        </w:rPr>
        <w:t>ə</w:t>
      </w:r>
      <w:r w:rsidRPr="00642F86">
        <w:rPr>
          <w:color w:val="004A98"/>
          <w:w w:val="115"/>
          <w:lang w:val="en-US"/>
        </w:rPr>
        <w:t>n</w:t>
      </w:r>
      <w:r w:rsidRPr="00642F86">
        <w:rPr>
          <w:color w:val="004A98"/>
          <w:w w:val="115"/>
        </w:rPr>
        <w:t xml:space="preserve"> </w:t>
      </w:r>
      <w:r w:rsidRPr="00642F86">
        <w:rPr>
          <w:color w:val="004A98"/>
          <w:w w:val="115"/>
          <w:lang w:val="en-US"/>
        </w:rPr>
        <w:t>verilir</w:t>
      </w:r>
      <w:r w:rsidRPr="00642F86">
        <w:rPr>
          <w:color w:val="004A98"/>
          <w:w w:val="115"/>
        </w:rPr>
        <w:t xml:space="preserve"> </w:t>
      </w:r>
      <w:r w:rsidRPr="00642F86">
        <w:rPr>
          <w:color w:val="004A98"/>
          <w:w w:val="115"/>
          <w:lang w:val="en-US"/>
        </w:rPr>
        <w:t>v</w:t>
      </w:r>
      <w:r w:rsidRPr="00642F86">
        <w:rPr>
          <w:color w:val="004A98"/>
          <w:w w:val="115"/>
        </w:rPr>
        <w:t xml:space="preserve">ə </w:t>
      </w:r>
      <w:r w:rsidRPr="00642F86">
        <w:rPr>
          <w:color w:val="004A98"/>
          <w:w w:val="115"/>
          <w:lang w:val="en-US"/>
        </w:rPr>
        <w:t>yaln</w:t>
      </w:r>
      <w:r w:rsidRPr="00642F86">
        <w:rPr>
          <w:color w:val="004A98"/>
          <w:w w:val="115"/>
        </w:rPr>
        <w:t>ı</w:t>
      </w:r>
      <w:r w:rsidRPr="00642F86">
        <w:rPr>
          <w:color w:val="004A98"/>
          <w:w w:val="115"/>
          <w:lang w:val="en-US"/>
        </w:rPr>
        <w:t>z</w:t>
      </w:r>
      <w:r w:rsidRPr="00642F86">
        <w:rPr>
          <w:color w:val="004A98"/>
          <w:w w:val="115"/>
        </w:rPr>
        <w:t xml:space="preserve"> </w:t>
      </w:r>
      <w:r w:rsidRPr="00642F86">
        <w:rPr>
          <w:color w:val="004A98"/>
          <w:w w:val="115"/>
          <w:lang w:val="en-US"/>
        </w:rPr>
        <w:t>bir</w:t>
      </w:r>
      <w:r w:rsidRPr="00642F86">
        <w:rPr>
          <w:color w:val="004A98"/>
          <w:w w:val="115"/>
        </w:rPr>
        <w:t xml:space="preserve"> </w:t>
      </w:r>
      <w:r w:rsidRPr="00642F86">
        <w:rPr>
          <w:color w:val="004A98"/>
          <w:w w:val="115"/>
          <w:lang w:val="en-US"/>
        </w:rPr>
        <w:t>i</w:t>
      </w:r>
      <w:r w:rsidRPr="00642F86">
        <w:rPr>
          <w:color w:val="004A98"/>
          <w:w w:val="115"/>
        </w:rPr>
        <w:t>ş</w:t>
      </w:r>
      <w:r w:rsidRPr="00642F86">
        <w:rPr>
          <w:color w:val="004A98"/>
          <w:w w:val="115"/>
          <w:lang w:val="en-US"/>
        </w:rPr>
        <w:t>ar</w:t>
      </w:r>
      <w:r w:rsidRPr="00642F86">
        <w:rPr>
          <w:color w:val="004A98"/>
          <w:w w:val="115"/>
        </w:rPr>
        <w:t xml:space="preserve">ə </w:t>
      </w:r>
      <w:r w:rsidRPr="00642F86">
        <w:rPr>
          <w:color w:val="004A98"/>
          <w:w w:val="115"/>
          <w:lang w:val="en-US"/>
        </w:rPr>
        <w:t>h</w:t>
      </w:r>
      <w:r w:rsidRPr="00642F86">
        <w:rPr>
          <w:color w:val="004A98"/>
          <w:w w:val="115"/>
        </w:rPr>
        <w:t>ə</w:t>
      </w:r>
      <w:r w:rsidRPr="00642F86">
        <w:rPr>
          <w:color w:val="004A98"/>
          <w:w w:val="115"/>
          <w:lang w:val="en-US"/>
        </w:rPr>
        <w:t>r</w:t>
      </w:r>
      <w:r w:rsidRPr="00642F86">
        <w:rPr>
          <w:color w:val="004A98"/>
          <w:w w:val="115"/>
        </w:rPr>
        <w:t xml:space="preserve"> </w:t>
      </w:r>
      <w:r w:rsidRPr="00642F86">
        <w:rPr>
          <w:color w:val="004A98"/>
          <w:w w:val="115"/>
          <w:lang w:val="en-US"/>
        </w:rPr>
        <w:t>iki</w:t>
      </w:r>
      <w:r w:rsidRPr="00642F86">
        <w:rPr>
          <w:color w:val="004A98"/>
          <w:w w:val="115"/>
        </w:rPr>
        <w:t xml:space="preserve"> </w:t>
      </w:r>
      <w:r w:rsidRPr="00642F86">
        <w:rPr>
          <w:color w:val="004A98"/>
          <w:w w:val="115"/>
          <w:lang w:val="en-US"/>
        </w:rPr>
        <w:t>hakim</w:t>
      </w:r>
      <w:r w:rsidRPr="00642F86">
        <w:rPr>
          <w:color w:val="004A98"/>
          <w:w w:val="115"/>
        </w:rPr>
        <w:t xml:space="preserve"> </w:t>
      </w:r>
      <w:r w:rsidRPr="00642F86">
        <w:rPr>
          <w:color w:val="004A98"/>
          <w:w w:val="115"/>
          <w:lang w:val="en-US"/>
        </w:rPr>
        <w:t>t</w:t>
      </w:r>
      <w:r w:rsidRPr="00642F86">
        <w:rPr>
          <w:color w:val="004A98"/>
          <w:w w:val="115"/>
        </w:rPr>
        <w:t>ə</w:t>
      </w:r>
      <w:r w:rsidRPr="00642F86">
        <w:rPr>
          <w:color w:val="004A98"/>
          <w:w w:val="115"/>
          <w:lang w:val="en-US"/>
        </w:rPr>
        <w:t>r</w:t>
      </w:r>
      <w:r w:rsidRPr="00642F86">
        <w:rPr>
          <w:color w:val="004A98"/>
          <w:w w:val="115"/>
        </w:rPr>
        <w:t>ə</w:t>
      </w:r>
      <w:r w:rsidRPr="00642F86">
        <w:rPr>
          <w:color w:val="004A98"/>
          <w:w w:val="115"/>
          <w:lang w:val="en-US"/>
        </w:rPr>
        <w:t>find</w:t>
      </w:r>
      <w:r w:rsidRPr="00642F86">
        <w:rPr>
          <w:color w:val="004A98"/>
          <w:w w:val="115"/>
        </w:rPr>
        <w:t>ə</w:t>
      </w:r>
      <w:r w:rsidRPr="00642F86">
        <w:rPr>
          <w:color w:val="004A98"/>
          <w:w w:val="115"/>
          <w:lang w:val="en-US"/>
        </w:rPr>
        <w:t>n</w:t>
      </w:r>
      <w:r w:rsidRPr="00642F86">
        <w:rPr>
          <w:color w:val="004A98"/>
          <w:w w:val="115"/>
        </w:rPr>
        <w:t xml:space="preserve"> </w:t>
      </w:r>
      <w:r w:rsidRPr="00642F86">
        <w:rPr>
          <w:color w:val="004A98"/>
          <w:w w:val="115"/>
          <w:lang w:val="en-US"/>
        </w:rPr>
        <w:t>eyni</w:t>
      </w:r>
      <w:r w:rsidRPr="00642F86">
        <w:rPr>
          <w:color w:val="004A98"/>
          <w:w w:val="115"/>
        </w:rPr>
        <w:t xml:space="preserve"> </w:t>
      </w:r>
      <w:r w:rsidRPr="00642F86">
        <w:rPr>
          <w:color w:val="004A98"/>
          <w:w w:val="115"/>
          <w:lang w:val="en-US"/>
        </w:rPr>
        <w:t>vaxtda</w:t>
      </w:r>
      <w:r w:rsidRPr="00642F86">
        <w:rPr>
          <w:color w:val="004A98"/>
          <w:w w:val="115"/>
        </w:rPr>
        <w:t xml:space="preserve"> </w:t>
      </w:r>
      <w:r w:rsidRPr="00642F86">
        <w:rPr>
          <w:color w:val="004A98"/>
          <w:w w:val="115"/>
          <w:lang w:val="en-US"/>
        </w:rPr>
        <w:t>verilir</w:t>
      </w:r>
      <w:r w:rsidRPr="00642F86">
        <w:rPr>
          <w:color w:val="004A98"/>
          <w:w w:val="115"/>
        </w:rPr>
        <w:t>.</w:t>
      </w:r>
    </w:p>
    <w:p w:rsidR="00642F86" w:rsidRPr="00DB7592" w:rsidRDefault="00642F86" w:rsidP="00642F86">
      <w:pPr>
        <w:pStyle w:val="BodyText"/>
        <w:kinsoku w:val="0"/>
        <w:overflowPunct w:val="0"/>
        <w:ind w:left="493"/>
        <w:rPr>
          <w:color w:val="004A98"/>
          <w:w w:val="115"/>
        </w:rPr>
      </w:pPr>
    </w:p>
    <w:p w:rsidR="00712535" w:rsidRPr="00DB7592" w:rsidRDefault="00642F86" w:rsidP="00642F86">
      <w:pPr>
        <w:pStyle w:val="BodyText"/>
        <w:kinsoku w:val="0"/>
        <w:overflowPunct w:val="0"/>
        <w:ind w:left="493"/>
        <w:rPr>
          <w:sz w:val="20"/>
          <w:szCs w:val="20"/>
        </w:rPr>
      </w:pPr>
      <w:r w:rsidRPr="00642F86">
        <w:rPr>
          <w:color w:val="004A98"/>
          <w:w w:val="115"/>
          <w:lang w:val="en-US"/>
        </w:rPr>
        <w:t>K</w:t>
      </w:r>
      <w:r w:rsidRPr="00DB7592">
        <w:rPr>
          <w:color w:val="004A98"/>
          <w:w w:val="115"/>
        </w:rPr>
        <w:t>ö</w:t>
      </w:r>
      <w:r w:rsidRPr="00642F86">
        <w:rPr>
          <w:color w:val="004A98"/>
          <w:w w:val="115"/>
          <w:lang w:val="en-US"/>
        </w:rPr>
        <w:t>m</w:t>
      </w:r>
      <w:r w:rsidRPr="00DB7592">
        <w:rPr>
          <w:color w:val="004A98"/>
          <w:w w:val="115"/>
        </w:rPr>
        <w:t>ə</w:t>
      </w:r>
      <w:r w:rsidRPr="00642F86">
        <w:rPr>
          <w:color w:val="004A98"/>
          <w:w w:val="115"/>
          <w:lang w:val="en-US"/>
        </w:rPr>
        <w:t>k</w:t>
      </w:r>
      <w:r w:rsidRPr="00DB7592">
        <w:rPr>
          <w:color w:val="004A98"/>
          <w:w w:val="115"/>
        </w:rPr>
        <w:t>ç</w:t>
      </w:r>
      <w:r w:rsidRPr="00642F86">
        <w:rPr>
          <w:color w:val="004A98"/>
          <w:w w:val="115"/>
          <w:lang w:val="en-US"/>
        </w:rPr>
        <w:t>i</w:t>
      </w:r>
      <w:r w:rsidRPr="00DB7592">
        <w:rPr>
          <w:color w:val="004A98"/>
          <w:w w:val="115"/>
        </w:rPr>
        <w:t xml:space="preserve"> </w:t>
      </w:r>
      <w:r w:rsidRPr="00642F86">
        <w:rPr>
          <w:color w:val="004A98"/>
          <w:w w:val="115"/>
          <w:lang w:val="en-US"/>
        </w:rPr>
        <w:t>hakiml</w:t>
      </w:r>
      <w:r w:rsidRPr="00DB7592">
        <w:rPr>
          <w:color w:val="004A98"/>
          <w:w w:val="115"/>
        </w:rPr>
        <w:t>ə</w:t>
      </w:r>
      <w:r w:rsidRPr="00642F86">
        <w:rPr>
          <w:color w:val="004A98"/>
          <w:w w:val="115"/>
          <w:lang w:val="en-US"/>
        </w:rPr>
        <w:t>r</w:t>
      </w:r>
      <w:r w:rsidRPr="00DB7592">
        <w:rPr>
          <w:color w:val="004A98"/>
          <w:w w:val="115"/>
        </w:rPr>
        <w:t xml:space="preserve"> </w:t>
      </w:r>
      <w:r>
        <w:rPr>
          <w:color w:val="004A98"/>
          <w:w w:val="115"/>
          <w:lang w:val="en-US"/>
        </w:rPr>
        <w:t>bir</w:t>
      </w:r>
      <w:r w:rsidRPr="00DB7592">
        <w:rPr>
          <w:color w:val="004A98"/>
          <w:w w:val="115"/>
        </w:rPr>
        <w:t xml:space="preserve"> </w:t>
      </w:r>
      <w:r w:rsidRPr="00642F86">
        <w:rPr>
          <w:color w:val="004A98"/>
          <w:w w:val="115"/>
          <w:lang w:val="en-US"/>
        </w:rPr>
        <w:t>d</w:t>
      </w:r>
      <w:r w:rsidRPr="00DB7592">
        <w:rPr>
          <w:color w:val="004A98"/>
          <w:w w:val="115"/>
        </w:rPr>
        <w:t>ə</w:t>
      </w:r>
      <w:r w:rsidRPr="00642F86">
        <w:rPr>
          <w:color w:val="004A98"/>
          <w:w w:val="115"/>
          <w:lang w:val="en-US"/>
        </w:rPr>
        <w:t>qiq</w:t>
      </w:r>
      <w:r w:rsidRPr="00DB7592">
        <w:rPr>
          <w:color w:val="004A98"/>
          <w:w w:val="115"/>
        </w:rPr>
        <w:t>ə</w:t>
      </w:r>
      <w:r w:rsidRPr="00642F86">
        <w:rPr>
          <w:color w:val="004A98"/>
          <w:w w:val="115"/>
          <w:lang w:val="en-US"/>
        </w:rPr>
        <w:t>lik</w:t>
      </w:r>
      <w:r w:rsidRPr="00DB7592">
        <w:rPr>
          <w:color w:val="004A98"/>
          <w:w w:val="115"/>
        </w:rPr>
        <w:t xml:space="preserve"> </w:t>
      </w:r>
      <w:r w:rsidRPr="00642F86">
        <w:rPr>
          <w:color w:val="004A98"/>
          <w:w w:val="115"/>
          <w:lang w:val="en-US"/>
        </w:rPr>
        <w:t>fasil</w:t>
      </w:r>
      <w:r w:rsidRPr="00DB7592">
        <w:rPr>
          <w:color w:val="004A98"/>
          <w:w w:val="115"/>
        </w:rPr>
        <w:t xml:space="preserve">ə </w:t>
      </w:r>
      <w:r w:rsidRPr="00642F86">
        <w:rPr>
          <w:color w:val="004A98"/>
          <w:w w:val="115"/>
          <w:lang w:val="en-US"/>
        </w:rPr>
        <w:t>v</w:t>
      </w:r>
      <w:r w:rsidRPr="00DB7592">
        <w:rPr>
          <w:color w:val="004A98"/>
          <w:w w:val="115"/>
        </w:rPr>
        <w:t xml:space="preserve">ə </w:t>
      </w:r>
      <w:r w:rsidRPr="00642F86">
        <w:rPr>
          <w:color w:val="004A98"/>
          <w:w w:val="115"/>
          <w:lang w:val="en-US"/>
        </w:rPr>
        <w:t>be</w:t>
      </w:r>
      <w:r w:rsidRPr="00DB7592">
        <w:rPr>
          <w:color w:val="004A98"/>
          <w:w w:val="115"/>
        </w:rPr>
        <w:t>ş</w:t>
      </w:r>
      <w:r w:rsidRPr="00642F86">
        <w:rPr>
          <w:color w:val="004A98"/>
          <w:w w:val="115"/>
          <w:lang w:val="en-US"/>
        </w:rPr>
        <w:t>inci</w:t>
      </w:r>
      <w:r w:rsidRPr="00DB7592">
        <w:rPr>
          <w:color w:val="004A98"/>
          <w:w w:val="115"/>
        </w:rPr>
        <w:t xml:space="preserve"> </w:t>
      </w:r>
      <w:r w:rsidRPr="00642F86">
        <w:rPr>
          <w:color w:val="004A98"/>
          <w:w w:val="115"/>
          <w:lang w:val="en-US"/>
        </w:rPr>
        <w:t>toplanm</w:t>
      </w:r>
      <w:r w:rsidRPr="00DB7592">
        <w:rPr>
          <w:color w:val="004A98"/>
          <w:w w:val="115"/>
        </w:rPr>
        <w:t xml:space="preserve">ış </w:t>
      </w:r>
      <w:r w:rsidRPr="00642F86">
        <w:rPr>
          <w:color w:val="004A98"/>
          <w:w w:val="115"/>
          <w:lang w:val="en-US"/>
        </w:rPr>
        <w:t>qayda</w:t>
      </w:r>
      <w:r w:rsidRPr="00DB7592">
        <w:rPr>
          <w:color w:val="004A98"/>
          <w:w w:val="115"/>
        </w:rPr>
        <w:t xml:space="preserve"> </w:t>
      </w:r>
      <w:r w:rsidRPr="00642F86">
        <w:rPr>
          <w:color w:val="004A98"/>
          <w:w w:val="115"/>
          <w:lang w:val="en-US"/>
        </w:rPr>
        <w:t>pozuntusu</w:t>
      </w:r>
      <w:r w:rsidRPr="00DB7592">
        <w:rPr>
          <w:color w:val="004A98"/>
          <w:w w:val="115"/>
        </w:rPr>
        <w:t xml:space="preserve"> </w:t>
      </w:r>
      <w:r w:rsidRPr="00642F86">
        <w:rPr>
          <w:color w:val="004A98"/>
          <w:w w:val="115"/>
          <w:lang w:val="en-US"/>
        </w:rPr>
        <w:t>bar</w:t>
      </w:r>
      <w:r w:rsidRPr="00DB7592">
        <w:rPr>
          <w:color w:val="004A98"/>
          <w:w w:val="115"/>
        </w:rPr>
        <w:t>ə</w:t>
      </w:r>
      <w:r w:rsidRPr="00642F86">
        <w:rPr>
          <w:color w:val="004A98"/>
          <w:w w:val="115"/>
          <w:lang w:val="en-US"/>
        </w:rPr>
        <w:t>d</w:t>
      </w:r>
      <w:r w:rsidRPr="00DB7592">
        <w:rPr>
          <w:color w:val="004A98"/>
          <w:w w:val="115"/>
        </w:rPr>
        <w:t xml:space="preserve">ə </w:t>
      </w:r>
      <w:r w:rsidRPr="00642F86">
        <w:rPr>
          <w:color w:val="004A98"/>
          <w:w w:val="115"/>
          <w:lang w:val="en-US"/>
        </w:rPr>
        <w:t>i</w:t>
      </w:r>
      <w:r w:rsidRPr="00DB7592">
        <w:rPr>
          <w:color w:val="004A98"/>
          <w:w w:val="115"/>
        </w:rPr>
        <w:t>ş</w:t>
      </w:r>
      <w:r w:rsidRPr="00642F86">
        <w:rPr>
          <w:color w:val="004A98"/>
          <w:w w:val="115"/>
          <w:lang w:val="en-US"/>
        </w:rPr>
        <w:t>ar</w:t>
      </w:r>
      <w:r w:rsidRPr="00DB7592">
        <w:rPr>
          <w:color w:val="004A98"/>
          <w:w w:val="115"/>
        </w:rPr>
        <w:t xml:space="preserve">ə </w:t>
      </w:r>
      <w:r w:rsidRPr="00642F86">
        <w:rPr>
          <w:color w:val="004A98"/>
          <w:w w:val="115"/>
          <w:lang w:val="en-US"/>
        </w:rPr>
        <w:t>verirl</w:t>
      </w:r>
      <w:r w:rsidRPr="00DB7592">
        <w:rPr>
          <w:color w:val="004A98"/>
          <w:w w:val="115"/>
        </w:rPr>
        <w:t>ə</w:t>
      </w:r>
      <w:r w:rsidRPr="00642F86">
        <w:rPr>
          <w:color w:val="004A98"/>
          <w:w w:val="115"/>
          <w:lang w:val="en-US"/>
        </w:rPr>
        <w:t>r</w:t>
      </w:r>
      <w:r w:rsidRPr="00DB7592">
        <w:rPr>
          <w:color w:val="004A98"/>
          <w:w w:val="115"/>
        </w:rPr>
        <w:t>.</w:t>
      </w:r>
    </w:p>
    <w:p w:rsidR="00712535" w:rsidRPr="00DB7592" w:rsidRDefault="00712535">
      <w:pPr>
        <w:pStyle w:val="BodyText"/>
        <w:kinsoku w:val="0"/>
        <w:overflowPunct w:val="0"/>
        <w:rPr>
          <w:sz w:val="20"/>
          <w:szCs w:val="20"/>
        </w:rPr>
      </w:pPr>
    </w:p>
    <w:p w:rsidR="00712535" w:rsidRPr="00DB7592" w:rsidRDefault="00712535">
      <w:pPr>
        <w:pStyle w:val="BodyText"/>
        <w:kinsoku w:val="0"/>
        <w:overflowPunct w:val="0"/>
        <w:rPr>
          <w:sz w:val="20"/>
          <w:szCs w:val="20"/>
        </w:rPr>
      </w:pPr>
    </w:p>
    <w:p w:rsidR="00712535" w:rsidRPr="00DB7592" w:rsidRDefault="00712535">
      <w:pPr>
        <w:pStyle w:val="BodyText"/>
        <w:kinsoku w:val="0"/>
        <w:overflowPunct w:val="0"/>
        <w:spacing w:before="9"/>
      </w:pPr>
    </w:p>
    <w:p w:rsidR="00712535" w:rsidRPr="00DB7592" w:rsidRDefault="00712535">
      <w:pPr>
        <w:pStyle w:val="Heading3"/>
        <w:kinsoku w:val="0"/>
        <w:overflowPunct w:val="0"/>
        <w:rPr>
          <w:color w:val="004A98"/>
          <w:w w:val="125"/>
        </w:rPr>
      </w:pPr>
      <w:r w:rsidRPr="00DB7592">
        <w:rPr>
          <w:color w:val="004A98"/>
          <w:w w:val="125"/>
        </w:rPr>
        <w:t xml:space="preserve">1 </w:t>
      </w:r>
      <w:r w:rsidR="006B094F">
        <w:rPr>
          <w:color w:val="004A98"/>
          <w:w w:val="125"/>
          <w:lang w:val="en-US"/>
        </w:rPr>
        <w:t>Hakiml</w:t>
      </w:r>
      <w:r w:rsidR="006B094F" w:rsidRPr="00DB7592">
        <w:rPr>
          <w:color w:val="004A98"/>
          <w:w w:val="125"/>
        </w:rPr>
        <w:t>ə</w:t>
      </w:r>
      <w:r w:rsidR="006B094F">
        <w:rPr>
          <w:color w:val="004A98"/>
          <w:w w:val="125"/>
          <w:lang w:val="en-US"/>
        </w:rPr>
        <w:t>rin</w:t>
      </w:r>
      <w:r w:rsidR="006B094F" w:rsidRPr="00DB7592">
        <w:rPr>
          <w:color w:val="004A98"/>
          <w:w w:val="125"/>
        </w:rPr>
        <w:t xml:space="preserve"> </w:t>
      </w:r>
      <w:r w:rsidR="006B094F">
        <w:rPr>
          <w:color w:val="004A98"/>
          <w:w w:val="125"/>
          <w:lang w:val="en-US"/>
        </w:rPr>
        <w:t>i</w:t>
      </w:r>
      <w:r w:rsidR="006B094F" w:rsidRPr="00DB7592">
        <w:rPr>
          <w:color w:val="004A98"/>
          <w:w w:val="125"/>
        </w:rPr>
        <w:t>ş</w:t>
      </w:r>
      <w:r w:rsidR="006B094F">
        <w:rPr>
          <w:color w:val="004A98"/>
          <w:w w:val="125"/>
          <w:lang w:val="en-US"/>
        </w:rPr>
        <w:t>ar</w:t>
      </w:r>
      <w:r w:rsidR="006B094F" w:rsidRPr="00DB7592">
        <w:rPr>
          <w:color w:val="004A98"/>
          <w:w w:val="125"/>
        </w:rPr>
        <w:t>ə</w:t>
      </w:r>
      <w:r w:rsidR="006B094F">
        <w:rPr>
          <w:color w:val="004A98"/>
          <w:w w:val="125"/>
          <w:lang w:val="en-US"/>
        </w:rPr>
        <w:t>l</w:t>
      </w:r>
      <w:r w:rsidR="006B094F" w:rsidRPr="00DB7592">
        <w:rPr>
          <w:color w:val="004A98"/>
          <w:w w:val="125"/>
        </w:rPr>
        <w:t>ə</w:t>
      </w:r>
      <w:r w:rsidR="006B094F">
        <w:rPr>
          <w:color w:val="004A98"/>
          <w:w w:val="125"/>
          <w:lang w:val="en-US"/>
        </w:rPr>
        <w:t>ri</w:t>
      </w:r>
      <w:r w:rsidR="006B094F" w:rsidRPr="00DB7592">
        <w:rPr>
          <w:color w:val="004A98"/>
          <w:w w:val="125"/>
        </w:rPr>
        <w:t xml:space="preserve"> </w:t>
      </w:r>
    </w:p>
    <w:p w:rsidR="00712535" w:rsidRPr="00DB7592" w:rsidRDefault="00175EDE">
      <w:pPr>
        <w:pStyle w:val="BodyText"/>
        <w:kinsoku w:val="0"/>
        <w:overflowPunct w:val="0"/>
        <w:spacing w:before="7"/>
        <w:rPr>
          <w:b/>
          <w:bCs/>
          <w:sz w:val="8"/>
          <w:szCs w:val="8"/>
        </w:rPr>
      </w:pPr>
      <w:r>
        <w:rPr>
          <w:noProof/>
          <w:lang w:val="en-US" w:eastAsia="en-US"/>
        </w:rPr>
        <mc:AlternateContent>
          <mc:Choice Requires="wps">
            <w:drawing>
              <wp:anchor distT="0" distB="0" distL="0" distR="0" simplePos="0" relativeHeight="251632128" behindDoc="0" locked="0" layoutInCell="0" allowOverlap="1">
                <wp:simplePos x="0" y="0"/>
                <wp:positionH relativeFrom="page">
                  <wp:posOffset>724535</wp:posOffset>
                </wp:positionH>
                <wp:positionV relativeFrom="paragraph">
                  <wp:posOffset>91440</wp:posOffset>
                </wp:positionV>
                <wp:extent cx="1790700" cy="1714500"/>
                <wp:effectExtent l="0" t="0" r="0" b="0"/>
                <wp:wrapTopAndBottom/>
                <wp:docPr id="5914"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b/>
                                <w:bCs/>
                                <w:noProof/>
                                <w:sz w:val="24"/>
                                <w:szCs w:val="24"/>
                                <w:lang w:val="en-US" w:eastAsia="en-US"/>
                              </w:rPr>
                              <w:drawing>
                                <wp:inline distT="0" distB="0" distL="0" distR="0">
                                  <wp:extent cx="1791970" cy="1711960"/>
                                  <wp:effectExtent l="0" t="0" r="0" b="2540"/>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9197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414" style="position:absolute;margin-left:57.05pt;margin-top:7.2pt;width:141pt;height:13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b/>
                          <w:bCs/>
                          <w:noProof/>
                          <w:sz w:val="24"/>
                          <w:szCs w:val="24"/>
                          <w:lang w:val="en-US" w:eastAsia="en-US"/>
                        </w:rPr>
                        <w:drawing>
                          <wp:inline distT="0" distB="0" distL="0" distR="0">
                            <wp:extent cx="1791970" cy="1711960"/>
                            <wp:effectExtent l="0" t="0" r="0" b="2540"/>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9197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DB7592" w:rsidRDefault="006B094F">
      <w:pPr>
        <w:pStyle w:val="BodyText"/>
        <w:kinsoku w:val="0"/>
        <w:overflowPunct w:val="0"/>
        <w:spacing w:before="37"/>
        <w:ind w:left="493"/>
        <w:rPr>
          <w:rFonts w:ascii="Arial" w:hAnsi="Arial" w:cs="Arial"/>
          <w:b/>
          <w:bCs/>
          <w:color w:val="004A98"/>
        </w:rPr>
      </w:pPr>
      <w:r>
        <w:rPr>
          <w:rFonts w:ascii="Trebuchet MS" w:hAnsi="Trebuchet MS" w:cs="Trebuchet MS"/>
          <w:b/>
          <w:bCs/>
          <w:color w:val="004A98"/>
          <w:lang w:val="en-US"/>
        </w:rPr>
        <w:t>Ba</w:t>
      </w:r>
      <w:r w:rsidRPr="00DB7592">
        <w:rPr>
          <w:rFonts w:ascii="Trebuchet MS" w:hAnsi="Trebuchet MS" w:cs="Trebuchet MS"/>
          <w:b/>
          <w:bCs/>
          <w:color w:val="004A98"/>
        </w:rPr>
        <w:t>ş</w:t>
      </w:r>
      <w:r>
        <w:rPr>
          <w:rFonts w:ascii="Trebuchet MS" w:hAnsi="Trebuchet MS" w:cs="Trebuchet MS"/>
          <w:b/>
          <w:bCs/>
          <w:color w:val="004A98"/>
          <w:lang w:val="en-US"/>
        </w:rPr>
        <w:t>lan</w:t>
      </w:r>
      <w:r w:rsidRPr="00DB7592">
        <w:rPr>
          <w:rFonts w:ascii="Trebuchet MS" w:hAnsi="Trebuchet MS" w:cs="Trebuchet MS"/>
          <w:b/>
          <w:bCs/>
          <w:color w:val="004A98"/>
        </w:rPr>
        <w:t>ğı</w:t>
      </w:r>
      <w:r>
        <w:rPr>
          <w:rFonts w:ascii="Trebuchet MS" w:hAnsi="Trebuchet MS" w:cs="Trebuchet MS"/>
          <w:b/>
          <w:bCs/>
          <w:color w:val="004A98"/>
          <w:lang w:val="en-US"/>
        </w:rPr>
        <w:t>c</w:t>
      </w:r>
      <w:r w:rsidRPr="00DB7592">
        <w:rPr>
          <w:rFonts w:ascii="Trebuchet MS" w:hAnsi="Trebuchet MS" w:cs="Trebuchet MS"/>
          <w:b/>
          <w:bCs/>
          <w:color w:val="004A98"/>
        </w:rPr>
        <w:t xml:space="preserve"> </w:t>
      </w:r>
      <w:r>
        <w:rPr>
          <w:rFonts w:ascii="Trebuchet MS" w:hAnsi="Trebuchet MS" w:cs="Trebuchet MS"/>
          <w:b/>
          <w:bCs/>
          <w:color w:val="004A98"/>
          <w:lang w:val="en-US"/>
        </w:rPr>
        <w:t>z</w:t>
      </w:r>
      <w:r w:rsidRPr="00DB7592">
        <w:rPr>
          <w:rFonts w:ascii="Arial" w:hAnsi="Arial" w:cs="Arial"/>
          <w:b/>
          <w:bCs/>
          <w:color w:val="004A98"/>
        </w:rPr>
        <w:t>ə</w:t>
      </w:r>
      <w:r>
        <w:rPr>
          <w:rFonts w:ascii="Arial" w:hAnsi="Arial" w:cs="Arial"/>
          <w:b/>
          <w:bCs/>
          <w:color w:val="004A98"/>
          <w:lang w:val="en-US"/>
        </w:rPr>
        <w:t>rb</w:t>
      </w:r>
      <w:r w:rsidRPr="00DB7592">
        <w:rPr>
          <w:rFonts w:ascii="Arial" w:hAnsi="Arial" w:cs="Arial"/>
          <w:b/>
          <w:bCs/>
          <w:color w:val="004A98"/>
        </w:rPr>
        <w:t>ə</w:t>
      </w:r>
      <w:r>
        <w:rPr>
          <w:rFonts w:ascii="Arial" w:hAnsi="Arial" w:cs="Arial"/>
          <w:b/>
          <w:bCs/>
          <w:color w:val="004A98"/>
          <w:lang w:val="en-US"/>
        </w:rPr>
        <w:t>si</w:t>
      </w:r>
      <w:r w:rsidRPr="00DB7592">
        <w:rPr>
          <w:rFonts w:ascii="Arial" w:hAnsi="Arial" w:cs="Arial"/>
          <w:b/>
          <w:bCs/>
          <w:color w:val="004A98"/>
        </w:rPr>
        <w:t>/</w:t>
      </w:r>
      <w:r>
        <w:rPr>
          <w:rFonts w:ascii="Arial" w:hAnsi="Arial" w:cs="Arial"/>
          <w:b/>
          <w:bCs/>
          <w:color w:val="004A98"/>
          <w:lang w:val="en-US"/>
        </w:rPr>
        <w:t>Oyunun</w:t>
      </w:r>
      <w:r w:rsidRPr="00DB7592">
        <w:rPr>
          <w:rFonts w:ascii="Arial" w:hAnsi="Arial" w:cs="Arial"/>
          <w:b/>
          <w:bCs/>
          <w:color w:val="004A98"/>
        </w:rPr>
        <w:t xml:space="preserve"> </w:t>
      </w:r>
      <w:r>
        <w:rPr>
          <w:rFonts w:ascii="Arial" w:hAnsi="Arial" w:cs="Arial"/>
          <w:b/>
          <w:bCs/>
          <w:color w:val="004A98"/>
          <w:lang w:val="en-US"/>
        </w:rPr>
        <w:t>b</w:t>
      </w:r>
      <w:r w:rsidRPr="00DB7592">
        <w:rPr>
          <w:rFonts w:ascii="Arial" w:hAnsi="Arial" w:cs="Arial"/>
          <w:b/>
          <w:bCs/>
          <w:color w:val="004A98"/>
        </w:rPr>
        <w:t>ə</w:t>
      </w:r>
      <w:r>
        <w:rPr>
          <w:rFonts w:ascii="Arial" w:hAnsi="Arial" w:cs="Arial"/>
          <w:b/>
          <w:bCs/>
          <w:color w:val="004A98"/>
          <w:lang w:val="en-US"/>
        </w:rPr>
        <w:t>rpas</w:t>
      </w:r>
      <w:r w:rsidRPr="00DB7592">
        <w:rPr>
          <w:rFonts w:ascii="Arial" w:hAnsi="Arial" w:cs="Arial"/>
          <w:b/>
          <w:bCs/>
          <w:color w:val="004A98"/>
        </w:rPr>
        <w:t>ı</w:t>
      </w: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175EDE">
      <w:pPr>
        <w:pStyle w:val="BodyText"/>
        <w:kinsoku w:val="0"/>
        <w:overflowPunct w:val="0"/>
        <w:spacing w:before="2"/>
        <w:rPr>
          <w:rFonts w:ascii="Trebuchet MS" w:hAnsi="Trebuchet MS" w:cs="Trebuchet MS"/>
          <w:b/>
          <w:bCs/>
          <w:sz w:val="10"/>
          <w:szCs w:val="10"/>
        </w:rPr>
      </w:pPr>
      <w:r>
        <w:rPr>
          <w:noProof/>
          <w:lang w:val="en-US" w:eastAsia="en-US"/>
        </w:rPr>
        <mc:AlternateContent>
          <mc:Choice Requires="wps">
            <w:drawing>
              <wp:anchor distT="0" distB="0" distL="0" distR="0" simplePos="0" relativeHeight="251633152" behindDoc="0" locked="0" layoutInCell="0" allowOverlap="1">
                <wp:simplePos x="0" y="0"/>
                <wp:positionH relativeFrom="page">
                  <wp:posOffset>836295</wp:posOffset>
                </wp:positionH>
                <wp:positionV relativeFrom="paragraph">
                  <wp:posOffset>100330</wp:posOffset>
                </wp:positionV>
                <wp:extent cx="1663700" cy="1714500"/>
                <wp:effectExtent l="0" t="0" r="0" b="0"/>
                <wp:wrapTopAndBottom/>
                <wp:docPr id="5913"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0525" cy="1711960"/>
                                  <wp:effectExtent l="0" t="0" r="0" b="254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605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415" style="position:absolute;margin-left:65.85pt;margin-top:7.9pt;width:131pt;height:13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KDsgIAAK4FAAAOAAAAZHJzL2Uyb0RvYy54bWysVFFvmzAQfp+0/2D5nQIpI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0525" cy="1711960"/>
                            <wp:effectExtent l="0" t="0" r="0" b="254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605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34176" behindDoc="0" locked="0" layoutInCell="0" allowOverlap="1">
                <wp:simplePos x="0" y="0"/>
                <wp:positionH relativeFrom="page">
                  <wp:posOffset>3114675</wp:posOffset>
                </wp:positionH>
                <wp:positionV relativeFrom="paragraph">
                  <wp:posOffset>100330</wp:posOffset>
                </wp:positionV>
                <wp:extent cx="1663700" cy="1714500"/>
                <wp:effectExtent l="0" t="0" r="0" b="0"/>
                <wp:wrapTopAndBottom/>
                <wp:docPr id="5912"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8145" cy="1711960"/>
                                  <wp:effectExtent l="0" t="0" r="8255" b="2540"/>
                                  <wp:docPr id="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6814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416" style="position:absolute;margin-left:245.25pt;margin-top:7.9pt;width:131pt;height:13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8145" cy="1711960"/>
                            <wp:effectExtent l="0" t="0" r="8255" b="2540"/>
                            <wp:docPr id="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6814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DB7592" w:rsidRDefault="006B094F">
      <w:pPr>
        <w:pStyle w:val="BodyText"/>
        <w:tabs>
          <w:tab w:val="left" w:pos="5871"/>
        </w:tabs>
        <w:kinsoku w:val="0"/>
        <w:overflowPunct w:val="0"/>
        <w:spacing w:before="40"/>
        <w:ind w:left="493"/>
        <w:rPr>
          <w:rFonts w:ascii="Trebuchet MS" w:hAnsi="Trebuchet MS" w:cs="Trebuchet MS"/>
          <w:b/>
          <w:bCs/>
          <w:color w:val="004A98"/>
        </w:rPr>
      </w:pPr>
      <w:r>
        <w:rPr>
          <w:rFonts w:ascii="Trebuchet MS" w:hAnsi="Trebuchet MS" w:cs="Trebuchet MS"/>
          <w:b/>
          <w:bCs/>
          <w:color w:val="004A98"/>
          <w:lang w:val="en-US"/>
        </w:rPr>
        <w:t>C</w:t>
      </w:r>
      <w:r w:rsidRPr="00DB7592">
        <w:rPr>
          <w:rFonts w:ascii="Arial" w:hAnsi="Arial" w:cs="Arial"/>
          <w:b/>
          <w:bCs/>
          <w:color w:val="004A98"/>
        </w:rPr>
        <w:t>ə</w:t>
      </w:r>
      <w:r>
        <w:rPr>
          <w:rFonts w:ascii="Arial" w:hAnsi="Arial" w:cs="Arial"/>
          <w:b/>
          <w:bCs/>
          <w:color w:val="004A98"/>
          <w:lang w:val="en-US"/>
        </w:rPr>
        <w:t>rim</w:t>
      </w:r>
      <w:r w:rsidRPr="00DB7592">
        <w:rPr>
          <w:rFonts w:ascii="Arial" w:hAnsi="Arial" w:cs="Arial"/>
          <w:b/>
          <w:bCs/>
          <w:color w:val="004A98"/>
        </w:rPr>
        <w:t xml:space="preserve">ə </w:t>
      </w:r>
      <w:r>
        <w:rPr>
          <w:rFonts w:ascii="Arial" w:hAnsi="Arial" w:cs="Arial"/>
          <w:b/>
          <w:bCs/>
          <w:color w:val="004A98"/>
          <w:lang w:val="en-US"/>
        </w:rPr>
        <w:t>z</w:t>
      </w:r>
      <w:r w:rsidRPr="00DB7592">
        <w:rPr>
          <w:rFonts w:ascii="Arial" w:hAnsi="Arial" w:cs="Arial"/>
          <w:b/>
          <w:bCs/>
          <w:color w:val="004A98"/>
        </w:rPr>
        <w:t>ə</w:t>
      </w:r>
      <w:r>
        <w:rPr>
          <w:rFonts w:ascii="Arial" w:hAnsi="Arial" w:cs="Arial"/>
          <w:b/>
          <w:bCs/>
          <w:color w:val="004A98"/>
          <w:lang w:val="en-US"/>
        </w:rPr>
        <w:t>rb</w:t>
      </w:r>
      <w:r w:rsidRPr="00DB7592">
        <w:rPr>
          <w:rFonts w:ascii="Arial" w:hAnsi="Arial" w:cs="Arial"/>
          <w:b/>
          <w:bCs/>
          <w:color w:val="004A98"/>
        </w:rPr>
        <w:t>ə</w:t>
      </w:r>
      <w:r>
        <w:rPr>
          <w:rFonts w:ascii="Arial" w:hAnsi="Arial" w:cs="Arial"/>
          <w:b/>
          <w:bCs/>
          <w:color w:val="004A98"/>
          <w:lang w:val="en-US"/>
        </w:rPr>
        <w:t>si</w:t>
      </w:r>
      <w:r w:rsidRPr="00DB7592">
        <w:rPr>
          <w:rFonts w:ascii="Arial" w:hAnsi="Arial" w:cs="Arial"/>
          <w:b/>
          <w:bCs/>
          <w:color w:val="004A98"/>
        </w:rPr>
        <w:t xml:space="preserve">/ 6 </w:t>
      </w:r>
      <w:r>
        <w:rPr>
          <w:rFonts w:ascii="Arial" w:hAnsi="Arial" w:cs="Arial"/>
          <w:b/>
          <w:bCs/>
          <w:color w:val="004A98"/>
          <w:lang w:val="en-US"/>
        </w:rPr>
        <w:t>metrlik</w:t>
      </w:r>
      <w:r w:rsidRPr="00DB7592">
        <w:rPr>
          <w:rFonts w:ascii="Arial" w:hAnsi="Arial" w:cs="Arial"/>
          <w:b/>
          <w:bCs/>
          <w:color w:val="004A98"/>
        </w:rPr>
        <w:t xml:space="preserve"> </w:t>
      </w:r>
      <w:r>
        <w:rPr>
          <w:rFonts w:ascii="Arial" w:hAnsi="Arial" w:cs="Arial"/>
          <w:b/>
          <w:bCs/>
          <w:color w:val="004A98"/>
          <w:lang w:val="en-US"/>
        </w:rPr>
        <w:t>z</w:t>
      </w:r>
      <w:r w:rsidRPr="00DB7592">
        <w:rPr>
          <w:rFonts w:ascii="Arial" w:hAnsi="Arial" w:cs="Arial"/>
          <w:b/>
          <w:bCs/>
          <w:color w:val="004A98"/>
        </w:rPr>
        <w:t>ə</w:t>
      </w:r>
      <w:r>
        <w:rPr>
          <w:rFonts w:ascii="Arial" w:hAnsi="Arial" w:cs="Arial"/>
          <w:b/>
          <w:bCs/>
          <w:color w:val="004A98"/>
          <w:lang w:val="en-US"/>
        </w:rPr>
        <w:t>rb</w:t>
      </w:r>
      <w:r w:rsidRPr="00DB7592">
        <w:rPr>
          <w:rFonts w:ascii="Arial" w:hAnsi="Arial" w:cs="Arial"/>
          <w:b/>
          <w:bCs/>
          <w:color w:val="004A98"/>
        </w:rPr>
        <w:t>ə</w:t>
      </w:r>
      <w:r w:rsidR="00712535" w:rsidRPr="00DB7592">
        <w:rPr>
          <w:rFonts w:ascii="Trebuchet MS" w:hAnsi="Trebuchet MS" w:cs="Trebuchet MS"/>
          <w:b/>
          <w:bCs/>
          <w:color w:val="004A98"/>
          <w:spacing w:val="-14"/>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15"/>
        </w:rPr>
        <w:t xml:space="preserve"> </w:t>
      </w:r>
      <w:r w:rsidR="00712535" w:rsidRPr="00DB7592">
        <w:rPr>
          <w:rFonts w:ascii="Trebuchet MS" w:hAnsi="Trebuchet MS" w:cs="Trebuchet MS"/>
          <w:b/>
          <w:bCs/>
          <w:color w:val="004A98"/>
          <w:spacing w:val="-4"/>
        </w:rPr>
        <w:t>1)</w:t>
      </w:r>
      <w:r w:rsidR="00712535" w:rsidRPr="00DB7592">
        <w:rPr>
          <w:rFonts w:ascii="Trebuchet MS" w:hAnsi="Trebuchet MS" w:cs="Trebuchet MS"/>
          <w:b/>
          <w:bCs/>
          <w:color w:val="004A98"/>
          <w:spacing w:val="-4"/>
        </w:rPr>
        <w:tab/>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8"/>
        </w:rPr>
        <w:t xml:space="preserve"> </w:t>
      </w:r>
      <w:r w:rsidR="00712535" w:rsidRPr="00DB7592">
        <w:rPr>
          <w:rFonts w:ascii="Trebuchet MS" w:hAnsi="Trebuchet MS" w:cs="Trebuchet MS"/>
          <w:b/>
          <w:bCs/>
          <w:color w:val="004A98"/>
        </w:rPr>
        <w:t>2)</w:t>
      </w:r>
    </w:p>
    <w:p w:rsidR="00712535" w:rsidRPr="00DB7592" w:rsidRDefault="00712535">
      <w:pPr>
        <w:pStyle w:val="BodyText"/>
        <w:tabs>
          <w:tab w:val="left" w:pos="5871"/>
        </w:tabs>
        <w:kinsoku w:val="0"/>
        <w:overflowPunct w:val="0"/>
        <w:spacing w:before="40"/>
        <w:ind w:left="493"/>
        <w:rPr>
          <w:rFonts w:ascii="Trebuchet MS" w:hAnsi="Trebuchet MS" w:cs="Trebuchet MS"/>
          <w:b/>
          <w:bCs/>
          <w:color w:val="004A98"/>
        </w:rPr>
        <w:sectPr w:rsidR="00712535" w:rsidRPr="00DB7592">
          <w:headerReference w:type="even" r:id="rId124"/>
          <w:headerReference w:type="default" r:id="rId125"/>
          <w:pgSz w:w="8400" w:h="11910"/>
          <w:pgMar w:top="560" w:right="580" w:bottom="280" w:left="640" w:header="360" w:footer="0" w:gutter="0"/>
          <w:pgNumType w:start="88"/>
          <w:cols w:space="720"/>
          <w:noEndnote/>
        </w:sectPr>
      </w:pP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712535">
      <w:pPr>
        <w:pStyle w:val="BodyText"/>
        <w:kinsoku w:val="0"/>
        <w:overflowPunct w:val="0"/>
        <w:spacing w:before="10"/>
        <w:rPr>
          <w:rFonts w:ascii="Trebuchet MS" w:hAnsi="Trebuchet MS" w:cs="Trebuchet MS"/>
          <w:b/>
          <w:bCs/>
          <w:sz w:val="10"/>
          <w:szCs w:val="10"/>
        </w:rPr>
      </w:pPr>
    </w:p>
    <w:p w:rsidR="00712535" w:rsidRPr="00DB7592" w:rsidRDefault="00175EDE">
      <w:pPr>
        <w:pStyle w:val="BodyText"/>
        <w:tabs>
          <w:tab w:val="left" w:pos="3241"/>
        </w:tabs>
        <w:kinsoku w:val="0"/>
        <w:overflowPunct w:val="0"/>
        <w:ind w:left="399"/>
        <w:rPr>
          <w:rFonts w:ascii="Trebuchet MS" w:hAnsi="Trebuchet MS" w:cs="Trebuchet MS"/>
          <w:sz w:val="20"/>
          <w:szCs w:val="20"/>
        </w:rPr>
      </w:pPr>
      <w:r>
        <w:rPr>
          <w:rFonts w:ascii="Trebuchet MS" w:hAnsi="Trebuchet MS" w:cs="Trebuchet MS"/>
          <w:noProof/>
          <w:sz w:val="20"/>
          <w:szCs w:val="20"/>
          <w:lang w:val="en-US" w:eastAsia="en-US"/>
        </w:rPr>
        <w:drawing>
          <wp:inline distT="0" distB="0" distL="0" distR="0">
            <wp:extent cx="1609090" cy="1704340"/>
            <wp:effectExtent l="0" t="0" r="0" b="0"/>
            <wp:docPr id="1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090" cy="1704340"/>
                    </a:xfrm>
                    <a:prstGeom prst="rect">
                      <a:avLst/>
                    </a:prstGeom>
                    <a:noFill/>
                    <a:ln>
                      <a:noFill/>
                    </a:ln>
                  </pic:spPr>
                </pic:pic>
              </a:graphicData>
            </a:graphic>
          </wp:inline>
        </w:drawing>
      </w:r>
      <w:r w:rsidR="00712535" w:rsidRPr="00DB7592">
        <w:rPr>
          <w:rFonts w:ascii="Trebuchet MS" w:hAnsi="Trebuchet MS" w:cs="Trebuchet MS"/>
          <w:sz w:val="20"/>
          <w:szCs w:val="20"/>
        </w:rPr>
        <w:t xml:space="preserve"> </w:t>
      </w:r>
      <w:r w:rsidR="00712535" w:rsidRPr="00DB7592">
        <w:rPr>
          <w:rFonts w:ascii="Trebuchet MS" w:hAnsi="Trebuchet MS" w:cs="Trebuchet MS"/>
          <w:sz w:val="20"/>
          <w:szCs w:val="20"/>
        </w:rPr>
        <w:tab/>
      </w:r>
      <w:r>
        <w:rPr>
          <w:rFonts w:ascii="Trebuchet MS" w:hAnsi="Trebuchet MS" w:cs="Trebuchet MS"/>
          <w:noProof/>
          <w:sz w:val="20"/>
          <w:szCs w:val="20"/>
          <w:lang w:val="en-US" w:eastAsia="en-US"/>
        </w:rPr>
        <w:drawing>
          <wp:inline distT="0" distB="0" distL="0" distR="0">
            <wp:extent cx="1616710" cy="1704340"/>
            <wp:effectExtent l="0" t="0" r="2540" b="0"/>
            <wp:docPr id="1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16710" cy="1704340"/>
                    </a:xfrm>
                    <a:prstGeom prst="rect">
                      <a:avLst/>
                    </a:prstGeom>
                    <a:noFill/>
                    <a:ln>
                      <a:noFill/>
                    </a:ln>
                  </pic:spPr>
                </pic:pic>
              </a:graphicData>
            </a:graphic>
          </wp:inline>
        </w:drawing>
      </w:r>
    </w:p>
    <w:p w:rsidR="00712535" w:rsidRPr="00DB7592" w:rsidRDefault="006B094F">
      <w:pPr>
        <w:pStyle w:val="BodyText"/>
        <w:tabs>
          <w:tab w:val="left" w:pos="4601"/>
        </w:tabs>
        <w:kinsoku w:val="0"/>
        <w:overflowPunct w:val="0"/>
        <w:spacing w:before="65"/>
        <w:ind w:left="380"/>
        <w:rPr>
          <w:rFonts w:ascii="Trebuchet MS" w:hAnsi="Trebuchet MS" w:cs="Trebuchet MS"/>
          <w:b/>
          <w:bCs/>
          <w:color w:val="004A98"/>
        </w:rPr>
      </w:pPr>
      <w:r w:rsidRPr="00DB7592">
        <w:rPr>
          <w:rFonts w:ascii="Trebuchet MS" w:hAnsi="Trebuchet MS" w:cs="Trebuchet MS"/>
          <w:b/>
          <w:bCs/>
          <w:color w:val="004A98"/>
        </w:rPr>
        <w:t xml:space="preserve">                   </w:t>
      </w:r>
      <w:r>
        <w:rPr>
          <w:rFonts w:ascii="Trebuchet MS" w:hAnsi="Trebuchet MS" w:cs="Trebuchet MS"/>
          <w:b/>
          <w:bCs/>
          <w:color w:val="004A98"/>
          <w:lang w:val="en-US"/>
        </w:rPr>
        <w:t>Topun</w:t>
      </w:r>
      <w:r w:rsidRPr="00DB7592">
        <w:rPr>
          <w:rFonts w:ascii="Trebuchet MS" w:hAnsi="Trebuchet MS" w:cs="Trebuchet MS"/>
          <w:b/>
          <w:bCs/>
          <w:color w:val="004A98"/>
        </w:rPr>
        <w:t xml:space="preserve"> </w:t>
      </w:r>
      <w:r>
        <w:rPr>
          <w:rFonts w:ascii="Trebuchet MS" w:hAnsi="Trebuchet MS" w:cs="Trebuchet MS"/>
          <w:b/>
          <w:bCs/>
          <w:color w:val="004A98"/>
          <w:lang w:val="en-US"/>
        </w:rPr>
        <w:t>yan</w:t>
      </w:r>
      <w:r w:rsidRPr="00DB7592">
        <w:rPr>
          <w:rFonts w:ascii="Trebuchet MS" w:hAnsi="Trebuchet MS" w:cs="Trebuchet MS"/>
          <w:b/>
          <w:bCs/>
          <w:color w:val="004A98"/>
        </w:rPr>
        <w:t xml:space="preserve"> </w:t>
      </w:r>
      <w:r>
        <w:rPr>
          <w:rFonts w:ascii="Trebuchet MS" w:hAnsi="Trebuchet MS" w:cs="Trebuchet MS"/>
          <w:b/>
          <w:bCs/>
          <w:color w:val="004A98"/>
          <w:lang w:val="en-US"/>
        </w:rPr>
        <w:t>x</w:t>
      </w:r>
      <w:r w:rsidRPr="00DB7592">
        <w:rPr>
          <w:rFonts w:ascii="Arial" w:hAnsi="Arial" w:cs="Arial"/>
          <w:b/>
          <w:bCs/>
          <w:color w:val="004A98"/>
        </w:rPr>
        <w:t>ə</w:t>
      </w:r>
      <w:r>
        <w:rPr>
          <w:rFonts w:ascii="Arial" w:hAnsi="Arial" w:cs="Arial"/>
          <w:b/>
          <w:bCs/>
          <w:color w:val="004A98"/>
          <w:lang w:val="en-US"/>
        </w:rPr>
        <w:t>td</w:t>
      </w:r>
      <w:r w:rsidRPr="00DB7592">
        <w:rPr>
          <w:rFonts w:ascii="Arial" w:hAnsi="Arial" w:cs="Arial"/>
          <w:b/>
          <w:bCs/>
          <w:color w:val="004A98"/>
        </w:rPr>
        <w:t>ə</w:t>
      </w:r>
      <w:r>
        <w:rPr>
          <w:rFonts w:ascii="Arial" w:hAnsi="Arial" w:cs="Arial"/>
          <w:b/>
          <w:bCs/>
          <w:color w:val="004A98"/>
          <w:lang w:val="en-US"/>
        </w:rPr>
        <w:t>n</w:t>
      </w:r>
      <w:r w:rsidRPr="00DB7592">
        <w:rPr>
          <w:rFonts w:ascii="Arial" w:hAnsi="Arial" w:cs="Arial"/>
          <w:b/>
          <w:bCs/>
          <w:color w:val="004A98"/>
        </w:rPr>
        <w:t xml:space="preserve"> </w:t>
      </w:r>
      <w:r>
        <w:rPr>
          <w:rFonts w:ascii="Arial" w:hAnsi="Arial" w:cs="Arial"/>
          <w:b/>
          <w:bCs/>
          <w:color w:val="004A98"/>
          <w:lang w:val="en-US"/>
        </w:rPr>
        <w:t>oyuna</w:t>
      </w:r>
      <w:r w:rsidRPr="00DB7592">
        <w:rPr>
          <w:rFonts w:ascii="Arial" w:hAnsi="Arial" w:cs="Arial"/>
          <w:b/>
          <w:bCs/>
          <w:color w:val="004A98"/>
        </w:rPr>
        <w:t xml:space="preserve"> </w:t>
      </w:r>
      <w:r>
        <w:rPr>
          <w:rFonts w:ascii="Arial" w:hAnsi="Arial" w:cs="Arial"/>
          <w:b/>
          <w:bCs/>
          <w:color w:val="004A98"/>
          <w:lang w:val="en-US"/>
        </w:rPr>
        <w:t>daxil</w:t>
      </w:r>
      <w:r w:rsidRPr="00DB7592">
        <w:rPr>
          <w:rFonts w:ascii="Arial" w:hAnsi="Arial" w:cs="Arial"/>
          <w:b/>
          <w:bCs/>
          <w:color w:val="004A98"/>
        </w:rPr>
        <w:t xml:space="preserve"> </w:t>
      </w:r>
      <w:r>
        <w:rPr>
          <w:rFonts w:ascii="Arial" w:hAnsi="Arial" w:cs="Arial"/>
          <w:b/>
          <w:bCs/>
          <w:color w:val="004A98"/>
          <w:lang w:val="en-US"/>
        </w:rPr>
        <w:t>edilm</w:t>
      </w:r>
      <w:r w:rsidRPr="00DB7592">
        <w:rPr>
          <w:rFonts w:ascii="Arial" w:hAnsi="Arial" w:cs="Arial"/>
          <w:b/>
          <w:bCs/>
          <w:color w:val="004A98"/>
        </w:rPr>
        <w:t>ə</w:t>
      </w:r>
      <w:r>
        <w:rPr>
          <w:rFonts w:ascii="Arial" w:hAnsi="Arial" w:cs="Arial"/>
          <w:b/>
          <w:bCs/>
          <w:color w:val="004A98"/>
          <w:lang w:val="en-US"/>
        </w:rPr>
        <w:t>si</w:t>
      </w:r>
      <w:r w:rsidRPr="00DB7592">
        <w:rPr>
          <w:rFonts w:ascii="Arial" w:hAnsi="Arial" w:cs="Arial"/>
          <w:b/>
          <w:bCs/>
          <w:color w:val="004A98"/>
        </w:rPr>
        <w:br/>
        <w:t xml:space="preserve">        </w:t>
      </w:r>
      <w:r w:rsidR="00712535" w:rsidRPr="00DB7592">
        <w:rPr>
          <w:rFonts w:ascii="Trebuchet MS" w:hAnsi="Trebuchet MS" w:cs="Trebuchet MS"/>
          <w:b/>
          <w:bCs/>
          <w:color w:val="004A98"/>
          <w:spacing w:val="-12"/>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11"/>
        </w:rPr>
        <w:t xml:space="preserve"> </w:t>
      </w:r>
      <w:r w:rsidR="00712535" w:rsidRPr="00DB7592">
        <w:rPr>
          <w:rFonts w:ascii="Trebuchet MS" w:hAnsi="Trebuchet MS" w:cs="Trebuchet MS"/>
          <w:b/>
          <w:bCs/>
          <w:color w:val="004A98"/>
          <w:spacing w:val="-4"/>
        </w:rPr>
        <w:t>1)</w:t>
      </w:r>
      <w:r w:rsidR="00712535" w:rsidRPr="00DB7592">
        <w:rPr>
          <w:rFonts w:ascii="Trebuchet MS" w:hAnsi="Trebuchet MS" w:cs="Trebuchet MS"/>
          <w:b/>
          <w:bCs/>
          <w:color w:val="004A98"/>
          <w:spacing w:val="-4"/>
        </w:rPr>
        <w:tab/>
      </w:r>
      <w:r w:rsidRPr="00DB7592">
        <w:rPr>
          <w:rFonts w:ascii="Trebuchet MS" w:hAnsi="Trebuchet MS" w:cs="Trebuchet MS"/>
          <w:b/>
          <w:bCs/>
          <w:color w:val="004A98"/>
          <w:spacing w:val="-4"/>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8"/>
        </w:rPr>
        <w:t xml:space="preserve"> </w:t>
      </w:r>
      <w:r w:rsidR="00712535" w:rsidRPr="00DB7592">
        <w:rPr>
          <w:rFonts w:ascii="Trebuchet MS" w:hAnsi="Trebuchet MS" w:cs="Trebuchet MS"/>
          <w:b/>
          <w:bCs/>
          <w:color w:val="004A98"/>
        </w:rPr>
        <w:t>2)</w:t>
      </w: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175EDE">
      <w:pPr>
        <w:pStyle w:val="BodyText"/>
        <w:kinsoku w:val="0"/>
        <w:overflowPunct w:val="0"/>
        <w:spacing w:before="5"/>
        <w:rPr>
          <w:rFonts w:ascii="Trebuchet MS" w:hAnsi="Trebuchet MS" w:cs="Trebuchet MS"/>
          <w:b/>
          <w:bCs/>
          <w:sz w:val="10"/>
          <w:szCs w:val="10"/>
        </w:rPr>
      </w:pPr>
      <w:r>
        <w:rPr>
          <w:noProof/>
          <w:lang w:val="en-US" w:eastAsia="en-US"/>
        </w:rPr>
        <mc:AlternateContent>
          <mc:Choice Requires="wps">
            <w:drawing>
              <wp:anchor distT="0" distB="0" distL="0" distR="0" simplePos="0" relativeHeight="251635200" behindDoc="0" locked="0" layoutInCell="0" allowOverlap="1">
                <wp:simplePos x="0" y="0"/>
                <wp:positionH relativeFrom="page">
                  <wp:posOffset>659765</wp:posOffset>
                </wp:positionH>
                <wp:positionV relativeFrom="paragraph">
                  <wp:posOffset>102235</wp:posOffset>
                </wp:positionV>
                <wp:extent cx="1282700" cy="1714500"/>
                <wp:effectExtent l="0" t="0" r="0" b="0"/>
                <wp:wrapTopAndBottom/>
                <wp:docPr id="5911"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280160" cy="1711960"/>
                                  <wp:effectExtent l="0" t="0" r="0" b="2540"/>
                                  <wp:docPr id="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417" style="position:absolute;margin-left:51.95pt;margin-top:8.05pt;width:101pt;height:13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280160" cy="1711960"/>
                            <wp:effectExtent l="0" t="0" r="0" b="2540"/>
                            <wp:docPr id="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36224" behindDoc="0" locked="0" layoutInCell="0" allowOverlap="1">
                <wp:simplePos x="0" y="0"/>
                <wp:positionH relativeFrom="page">
                  <wp:posOffset>2741930</wp:posOffset>
                </wp:positionH>
                <wp:positionV relativeFrom="paragraph">
                  <wp:posOffset>102235</wp:posOffset>
                </wp:positionV>
                <wp:extent cx="1282700" cy="1714500"/>
                <wp:effectExtent l="0" t="0" r="0" b="0"/>
                <wp:wrapTopAndBottom/>
                <wp:docPr id="5910"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280160" cy="1711960"/>
                                  <wp:effectExtent l="0" t="0" r="0" b="2540"/>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418" style="position:absolute;margin-left:215.9pt;margin-top:8.05pt;width:101pt;height:13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ttsgIAAK4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280160" cy="1711960"/>
                            <wp:effectExtent l="0" t="0" r="0" b="2540"/>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DB7592" w:rsidRDefault="006B094F">
      <w:pPr>
        <w:pStyle w:val="BodyText"/>
        <w:tabs>
          <w:tab w:val="left" w:pos="4480"/>
        </w:tabs>
        <w:kinsoku w:val="0"/>
        <w:overflowPunct w:val="0"/>
        <w:spacing w:before="37"/>
        <w:ind w:left="380"/>
        <w:rPr>
          <w:rFonts w:ascii="Trebuchet MS" w:hAnsi="Trebuchet MS" w:cs="Trebuchet MS"/>
          <w:b/>
          <w:bCs/>
          <w:color w:val="004A98"/>
        </w:rPr>
      </w:pPr>
      <w:r>
        <w:rPr>
          <w:rFonts w:ascii="Trebuchet MS" w:hAnsi="Trebuchet MS" w:cs="Trebuchet MS"/>
          <w:b/>
          <w:bCs/>
          <w:color w:val="004A98"/>
          <w:lang w:val="en-US"/>
        </w:rPr>
        <w:t>K</w:t>
      </w:r>
      <w:r w:rsidRPr="00DB7592">
        <w:rPr>
          <w:rFonts w:ascii="Trebuchet MS" w:hAnsi="Trebuchet MS" w:cs="Trebuchet MS"/>
          <w:b/>
          <w:bCs/>
          <w:color w:val="004A98"/>
        </w:rPr>
        <w:t>ü</w:t>
      </w:r>
      <w:r>
        <w:rPr>
          <w:rFonts w:ascii="Trebuchet MS" w:hAnsi="Trebuchet MS" w:cs="Trebuchet MS"/>
          <w:b/>
          <w:bCs/>
          <w:color w:val="004A98"/>
          <w:lang w:val="en-US"/>
        </w:rPr>
        <w:t>nc</w:t>
      </w:r>
      <w:r w:rsidRPr="00DB7592">
        <w:rPr>
          <w:rFonts w:ascii="Trebuchet MS" w:hAnsi="Trebuchet MS" w:cs="Trebuchet MS"/>
          <w:b/>
          <w:bCs/>
          <w:color w:val="004A98"/>
        </w:rPr>
        <w:t xml:space="preserve"> </w:t>
      </w:r>
      <w:r>
        <w:rPr>
          <w:rFonts w:ascii="Trebuchet MS" w:hAnsi="Trebuchet MS" w:cs="Trebuchet MS"/>
          <w:b/>
          <w:bCs/>
          <w:color w:val="004A98"/>
          <w:lang w:val="en-US"/>
        </w:rPr>
        <w:t>z</w:t>
      </w:r>
      <w:r w:rsidRPr="00DB7592">
        <w:rPr>
          <w:rFonts w:ascii="Arial" w:hAnsi="Arial" w:cs="Arial"/>
          <w:b/>
          <w:bCs/>
          <w:color w:val="004A98"/>
        </w:rPr>
        <w:t>ə</w:t>
      </w:r>
      <w:r>
        <w:rPr>
          <w:rFonts w:ascii="Arial" w:hAnsi="Arial" w:cs="Arial"/>
          <w:b/>
          <w:bCs/>
          <w:color w:val="004A98"/>
          <w:lang w:val="en-US"/>
        </w:rPr>
        <w:t>rb</w:t>
      </w:r>
      <w:r w:rsidRPr="00DB7592">
        <w:rPr>
          <w:rFonts w:ascii="Arial" w:hAnsi="Arial" w:cs="Arial"/>
          <w:b/>
          <w:bCs/>
          <w:color w:val="004A98"/>
        </w:rPr>
        <w:t>ə</w:t>
      </w:r>
      <w:r>
        <w:rPr>
          <w:rFonts w:ascii="Arial" w:hAnsi="Arial" w:cs="Arial"/>
          <w:b/>
          <w:bCs/>
          <w:color w:val="004A98"/>
          <w:lang w:val="en-US"/>
        </w:rPr>
        <w:t>si</w:t>
      </w:r>
      <w:r w:rsidR="00712535" w:rsidRPr="00DB7592">
        <w:rPr>
          <w:rFonts w:ascii="Trebuchet MS" w:hAnsi="Trebuchet MS" w:cs="Trebuchet MS"/>
          <w:b/>
          <w:bCs/>
          <w:color w:val="004A98"/>
          <w:spacing w:val="-24"/>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12"/>
        </w:rPr>
        <w:t xml:space="preserve"> </w:t>
      </w:r>
      <w:r w:rsidR="00712535" w:rsidRPr="00DB7592">
        <w:rPr>
          <w:rFonts w:ascii="Trebuchet MS" w:hAnsi="Trebuchet MS" w:cs="Trebuchet MS"/>
          <w:b/>
          <w:bCs/>
          <w:color w:val="004A98"/>
          <w:spacing w:val="-4"/>
        </w:rPr>
        <w:t>1)</w:t>
      </w:r>
      <w:r w:rsidR="00712535" w:rsidRPr="00DB7592">
        <w:rPr>
          <w:rFonts w:ascii="Trebuchet MS" w:hAnsi="Trebuchet MS" w:cs="Trebuchet MS"/>
          <w:b/>
          <w:bCs/>
          <w:color w:val="004A98"/>
          <w:spacing w:val="-4"/>
        </w:rPr>
        <w:tab/>
      </w:r>
      <w:r w:rsidRPr="00DB7592">
        <w:rPr>
          <w:rFonts w:ascii="Trebuchet MS" w:hAnsi="Trebuchet MS" w:cs="Trebuchet MS"/>
          <w:b/>
          <w:bCs/>
          <w:color w:val="004A98"/>
          <w:spacing w:val="-4"/>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9"/>
        </w:rPr>
        <w:t xml:space="preserve"> </w:t>
      </w:r>
      <w:r w:rsidR="00712535" w:rsidRPr="00DB7592">
        <w:rPr>
          <w:rFonts w:ascii="Trebuchet MS" w:hAnsi="Trebuchet MS" w:cs="Trebuchet MS"/>
          <w:b/>
          <w:bCs/>
          <w:color w:val="004A98"/>
        </w:rPr>
        <w:t>2)</w:t>
      </w: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175EDE">
      <w:pPr>
        <w:pStyle w:val="BodyText"/>
        <w:kinsoku w:val="0"/>
        <w:overflowPunct w:val="0"/>
        <w:spacing w:before="1"/>
        <w:rPr>
          <w:rFonts w:ascii="Trebuchet MS" w:hAnsi="Trebuchet MS" w:cs="Trebuchet MS"/>
          <w:b/>
          <w:bCs/>
          <w:sz w:val="11"/>
          <w:szCs w:val="11"/>
        </w:rPr>
      </w:pPr>
      <w:r>
        <w:rPr>
          <w:noProof/>
          <w:lang w:val="en-US" w:eastAsia="en-US"/>
        </w:rPr>
        <mc:AlternateContent>
          <mc:Choice Requires="wps">
            <w:drawing>
              <wp:anchor distT="0" distB="0" distL="0" distR="0" simplePos="0" relativeHeight="251637248" behindDoc="0" locked="0" layoutInCell="0" allowOverlap="1">
                <wp:simplePos x="0" y="0"/>
                <wp:positionH relativeFrom="page">
                  <wp:posOffset>910590</wp:posOffset>
                </wp:positionH>
                <wp:positionV relativeFrom="paragraph">
                  <wp:posOffset>106680</wp:posOffset>
                </wp:positionV>
                <wp:extent cx="850900" cy="1701800"/>
                <wp:effectExtent l="0" t="0" r="0" b="0"/>
                <wp:wrapTopAndBottom/>
                <wp:docPr id="5909"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848360" cy="1704340"/>
                                  <wp:effectExtent l="0" t="0" r="8890" b="0"/>
                                  <wp:docPr id="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48360"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419" style="position:absolute;margin-left:71.7pt;margin-top:8.4pt;width:67pt;height:134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848360" cy="1704340"/>
                            <wp:effectExtent l="0" t="0" r="8890" b="0"/>
                            <wp:docPr id="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48360"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38272" behindDoc="0" locked="0" layoutInCell="0" allowOverlap="1">
                <wp:simplePos x="0" y="0"/>
                <wp:positionH relativeFrom="page">
                  <wp:posOffset>3295650</wp:posOffset>
                </wp:positionH>
                <wp:positionV relativeFrom="paragraph">
                  <wp:posOffset>106680</wp:posOffset>
                </wp:positionV>
                <wp:extent cx="825500" cy="1701800"/>
                <wp:effectExtent l="0" t="0" r="0" b="0"/>
                <wp:wrapTopAndBottom/>
                <wp:docPr id="590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819150" cy="1704340"/>
                                  <wp:effectExtent l="0" t="0" r="0" b="0"/>
                                  <wp:docPr id="7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19150"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420" style="position:absolute;margin-left:259.5pt;margin-top:8.4pt;width:65pt;height:134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5BsQIAAK0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819150" cy="1704340"/>
                            <wp:effectExtent l="0" t="0" r="0" b="0"/>
                            <wp:docPr id="7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19150"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DB7592" w:rsidRDefault="006B094F">
      <w:pPr>
        <w:pStyle w:val="BodyText"/>
        <w:tabs>
          <w:tab w:val="left" w:pos="4519"/>
        </w:tabs>
        <w:kinsoku w:val="0"/>
        <w:overflowPunct w:val="0"/>
        <w:spacing w:before="37"/>
        <w:ind w:left="380"/>
        <w:rPr>
          <w:rFonts w:ascii="Trebuchet MS" w:hAnsi="Trebuchet MS" w:cs="Trebuchet MS"/>
          <w:b/>
          <w:bCs/>
          <w:color w:val="004A98"/>
        </w:rPr>
      </w:pPr>
      <w:r w:rsidRPr="00DB7592">
        <w:rPr>
          <w:rFonts w:ascii="Trebuchet MS" w:hAnsi="Trebuchet MS" w:cs="Trebuchet MS"/>
          <w:b/>
          <w:bCs/>
          <w:color w:val="004A98"/>
        </w:rPr>
        <w:t xml:space="preserve">                      </w:t>
      </w:r>
      <w:r>
        <w:rPr>
          <w:rFonts w:ascii="Trebuchet MS" w:hAnsi="Trebuchet MS" w:cs="Trebuchet MS"/>
          <w:b/>
          <w:bCs/>
          <w:color w:val="004A98"/>
          <w:lang w:val="en-US"/>
        </w:rPr>
        <w:t>Topu</w:t>
      </w:r>
      <w:r w:rsidR="007B2420">
        <w:rPr>
          <w:rFonts w:ascii="Trebuchet MS" w:hAnsi="Trebuchet MS" w:cs="Trebuchet MS"/>
          <w:b/>
          <w:bCs/>
          <w:color w:val="004A98"/>
          <w:lang w:val="en-US"/>
        </w:rPr>
        <w:t>n</w:t>
      </w:r>
      <w:r w:rsidRPr="00DB7592">
        <w:rPr>
          <w:rFonts w:ascii="Trebuchet MS" w:hAnsi="Trebuchet MS" w:cs="Trebuchet MS"/>
          <w:b/>
          <w:bCs/>
          <w:color w:val="004A98"/>
        </w:rPr>
        <w:t xml:space="preserve"> </w:t>
      </w:r>
      <w:r>
        <w:rPr>
          <w:rFonts w:ascii="Trebuchet MS" w:hAnsi="Trebuchet MS" w:cs="Trebuchet MS"/>
          <w:b/>
          <w:bCs/>
          <w:color w:val="004A98"/>
          <w:lang w:val="en-US"/>
        </w:rPr>
        <w:t>qap</w:t>
      </w:r>
      <w:r w:rsidRPr="00DB7592">
        <w:rPr>
          <w:rFonts w:ascii="Trebuchet MS" w:hAnsi="Trebuchet MS" w:cs="Trebuchet MS"/>
          <w:b/>
          <w:bCs/>
          <w:color w:val="004A98"/>
        </w:rPr>
        <w:t>ı</w:t>
      </w:r>
      <w:r>
        <w:rPr>
          <w:rFonts w:ascii="Trebuchet MS" w:hAnsi="Trebuchet MS" w:cs="Trebuchet MS"/>
          <w:b/>
          <w:bCs/>
          <w:color w:val="004A98"/>
          <w:lang w:val="en-US"/>
        </w:rPr>
        <w:t>dan</w:t>
      </w:r>
      <w:r w:rsidRPr="00DB7592">
        <w:rPr>
          <w:rFonts w:ascii="Trebuchet MS" w:hAnsi="Trebuchet MS" w:cs="Trebuchet MS"/>
          <w:b/>
          <w:bCs/>
          <w:color w:val="004A98"/>
        </w:rPr>
        <w:t xml:space="preserve"> </w:t>
      </w:r>
      <w:r>
        <w:rPr>
          <w:rFonts w:ascii="Trebuchet MS" w:hAnsi="Trebuchet MS" w:cs="Trebuchet MS"/>
          <w:b/>
          <w:bCs/>
          <w:color w:val="004A98"/>
          <w:lang w:val="en-US"/>
        </w:rPr>
        <w:t>oyuna</w:t>
      </w:r>
      <w:r w:rsidRPr="00DB7592">
        <w:rPr>
          <w:rFonts w:ascii="Trebuchet MS" w:hAnsi="Trebuchet MS" w:cs="Trebuchet MS"/>
          <w:b/>
          <w:bCs/>
          <w:color w:val="004A98"/>
        </w:rPr>
        <w:t xml:space="preserve"> </w:t>
      </w:r>
      <w:r>
        <w:rPr>
          <w:rFonts w:ascii="Trebuchet MS" w:hAnsi="Trebuchet MS" w:cs="Trebuchet MS"/>
          <w:b/>
          <w:bCs/>
          <w:color w:val="004A98"/>
          <w:lang w:val="en-US"/>
        </w:rPr>
        <w:t>daxil</w:t>
      </w:r>
      <w:r w:rsidRPr="00DB7592">
        <w:rPr>
          <w:rFonts w:ascii="Trebuchet MS" w:hAnsi="Trebuchet MS" w:cs="Trebuchet MS"/>
          <w:b/>
          <w:bCs/>
          <w:color w:val="004A98"/>
        </w:rPr>
        <w:t xml:space="preserve"> </w:t>
      </w:r>
      <w:r>
        <w:rPr>
          <w:rFonts w:ascii="Trebuchet MS" w:hAnsi="Trebuchet MS" w:cs="Trebuchet MS"/>
          <w:b/>
          <w:bCs/>
          <w:color w:val="004A98"/>
          <w:lang w:val="en-US"/>
        </w:rPr>
        <w:t>edilm</w:t>
      </w:r>
      <w:r w:rsidRPr="00DB7592">
        <w:rPr>
          <w:rFonts w:ascii="Arial" w:hAnsi="Arial" w:cs="Arial"/>
          <w:b/>
          <w:bCs/>
          <w:color w:val="004A98"/>
        </w:rPr>
        <w:t>ə</w:t>
      </w:r>
      <w:r>
        <w:rPr>
          <w:rFonts w:ascii="Arial" w:hAnsi="Arial" w:cs="Arial"/>
          <w:b/>
          <w:bCs/>
          <w:color w:val="004A98"/>
          <w:lang w:val="en-US"/>
        </w:rPr>
        <w:t>si</w:t>
      </w:r>
      <w:r w:rsidRPr="00DB7592">
        <w:rPr>
          <w:rFonts w:ascii="Arial" w:hAnsi="Arial" w:cs="Arial"/>
          <w:b/>
          <w:bCs/>
          <w:color w:val="004A98"/>
        </w:rPr>
        <w:br/>
        <w:t xml:space="preserve">      </w:t>
      </w:r>
      <w:r w:rsidR="00712535" w:rsidRPr="00DB7592">
        <w:rPr>
          <w:rFonts w:ascii="Trebuchet MS" w:hAnsi="Trebuchet MS" w:cs="Trebuchet MS"/>
          <w:b/>
          <w:bCs/>
          <w:color w:val="004A98"/>
          <w:spacing w:val="-23"/>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11"/>
        </w:rPr>
        <w:t xml:space="preserve"> </w:t>
      </w:r>
      <w:r w:rsidR="00712535" w:rsidRPr="00DB7592">
        <w:rPr>
          <w:rFonts w:ascii="Trebuchet MS" w:hAnsi="Trebuchet MS" w:cs="Trebuchet MS"/>
          <w:b/>
          <w:bCs/>
          <w:color w:val="004A98"/>
          <w:spacing w:val="-4"/>
        </w:rPr>
        <w:t>1)</w:t>
      </w:r>
      <w:r w:rsidR="00712535" w:rsidRPr="00DB7592">
        <w:rPr>
          <w:rFonts w:ascii="Trebuchet MS" w:hAnsi="Trebuchet MS" w:cs="Trebuchet MS"/>
          <w:b/>
          <w:bCs/>
          <w:color w:val="004A98"/>
          <w:spacing w:val="-4"/>
        </w:rPr>
        <w:tab/>
      </w:r>
      <w:r w:rsidRPr="00DB7592">
        <w:rPr>
          <w:rFonts w:ascii="Trebuchet MS" w:hAnsi="Trebuchet MS" w:cs="Trebuchet MS"/>
          <w:b/>
          <w:bCs/>
          <w:color w:val="004A98"/>
          <w:spacing w:val="-4"/>
        </w:rPr>
        <w:t xml:space="preserve"> </w:t>
      </w:r>
      <w:r w:rsidR="00712535" w:rsidRPr="00DB7592">
        <w:rPr>
          <w:rFonts w:ascii="Trebuchet MS" w:hAnsi="Trebuchet MS" w:cs="Trebuchet MS"/>
          <w:b/>
          <w:bCs/>
          <w:color w:val="004A98"/>
        </w:rPr>
        <w:t>(</w:t>
      </w:r>
      <w:r>
        <w:rPr>
          <w:rFonts w:ascii="Trebuchet MS" w:hAnsi="Trebuchet MS" w:cs="Trebuchet MS"/>
          <w:b/>
          <w:bCs/>
          <w:color w:val="004A98"/>
          <w:lang w:val="en-US"/>
        </w:rPr>
        <w:t>Se</w:t>
      </w:r>
      <w:r w:rsidRPr="00DB7592">
        <w:rPr>
          <w:rFonts w:ascii="Trebuchet MS" w:hAnsi="Trebuchet MS" w:cs="Trebuchet MS"/>
          <w:b/>
          <w:bCs/>
          <w:color w:val="004A98"/>
        </w:rPr>
        <w:t>ç</w:t>
      </w:r>
      <w:r>
        <w:rPr>
          <w:rFonts w:ascii="Trebuchet MS" w:hAnsi="Trebuchet MS" w:cs="Trebuchet MS"/>
          <w:b/>
          <w:bCs/>
          <w:color w:val="004A98"/>
          <w:lang w:val="en-US"/>
        </w:rPr>
        <w:t>im</w:t>
      </w:r>
      <w:r w:rsidR="00712535" w:rsidRPr="00DB7592">
        <w:rPr>
          <w:rFonts w:ascii="Trebuchet MS" w:hAnsi="Trebuchet MS" w:cs="Trebuchet MS"/>
          <w:b/>
          <w:bCs/>
          <w:color w:val="004A98"/>
          <w:spacing w:val="-9"/>
        </w:rPr>
        <w:t xml:space="preserve"> </w:t>
      </w:r>
      <w:r w:rsidR="00712535" w:rsidRPr="00DB7592">
        <w:rPr>
          <w:rFonts w:ascii="Trebuchet MS" w:hAnsi="Trebuchet MS" w:cs="Trebuchet MS"/>
          <w:b/>
          <w:bCs/>
          <w:color w:val="004A98"/>
        </w:rPr>
        <w:t>2)</w:t>
      </w:r>
    </w:p>
    <w:p w:rsidR="00712535" w:rsidRPr="00DB7592" w:rsidRDefault="00712535">
      <w:pPr>
        <w:pStyle w:val="BodyText"/>
        <w:tabs>
          <w:tab w:val="left" w:pos="4519"/>
        </w:tabs>
        <w:kinsoku w:val="0"/>
        <w:overflowPunct w:val="0"/>
        <w:spacing w:before="37"/>
        <w:ind w:left="380"/>
        <w:rPr>
          <w:rFonts w:ascii="Trebuchet MS" w:hAnsi="Trebuchet MS" w:cs="Trebuchet MS"/>
          <w:b/>
          <w:bCs/>
          <w:color w:val="004A98"/>
        </w:rPr>
        <w:sectPr w:rsidR="00712535" w:rsidRPr="00DB7592">
          <w:pgSz w:w="8400" w:h="11910"/>
          <w:pgMar w:top="560" w:right="580" w:bottom="280" w:left="640" w:header="360" w:footer="0" w:gutter="0"/>
          <w:cols w:space="720"/>
          <w:noEndnote/>
        </w:sectPr>
      </w:pPr>
    </w:p>
    <w:p w:rsidR="00712535" w:rsidRPr="00DB7592" w:rsidRDefault="00712535">
      <w:pPr>
        <w:pStyle w:val="BodyText"/>
        <w:kinsoku w:val="0"/>
        <w:overflowPunct w:val="0"/>
        <w:rPr>
          <w:rFonts w:ascii="Trebuchet MS" w:hAnsi="Trebuchet MS" w:cs="Trebuchet MS"/>
          <w:b/>
          <w:bCs/>
          <w:sz w:val="20"/>
          <w:szCs w:val="20"/>
        </w:rPr>
      </w:pPr>
    </w:p>
    <w:p w:rsidR="00712535" w:rsidRPr="00DB7592" w:rsidRDefault="00712535">
      <w:pPr>
        <w:pStyle w:val="BodyText"/>
        <w:kinsoku w:val="0"/>
        <w:overflowPunct w:val="0"/>
        <w:spacing w:before="1"/>
        <w:rPr>
          <w:rFonts w:ascii="Trebuchet MS" w:hAnsi="Trebuchet MS" w:cs="Trebuchet MS"/>
          <w:b/>
          <w:bCs/>
          <w:sz w:val="19"/>
          <w:szCs w:val="19"/>
        </w:rPr>
      </w:pPr>
    </w:p>
    <w:p w:rsidR="00712535" w:rsidRPr="006B094F" w:rsidRDefault="00175EDE">
      <w:pPr>
        <w:pStyle w:val="BodyText"/>
        <w:kinsoku w:val="0"/>
        <w:overflowPunct w:val="0"/>
        <w:ind w:left="493"/>
        <w:rPr>
          <w:rFonts w:ascii="Arial" w:hAnsi="Arial" w:cs="Arial"/>
          <w:b/>
          <w:bCs/>
          <w:color w:val="004A98"/>
          <w:w w:val="105"/>
          <w:lang w:val="en-US"/>
        </w:rPr>
      </w:pPr>
      <w:r>
        <w:rPr>
          <w:noProof/>
          <w:lang w:val="en-US" w:eastAsia="en-US"/>
        </w:rPr>
        <mc:AlternateContent>
          <mc:Choice Requires="wps">
            <w:drawing>
              <wp:anchor distT="0" distB="0" distL="114300" distR="114300" simplePos="0" relativeHeight="251639296" behindDoc="1" locked="0" layoutInCell="0" allowOverlap="1">
                <wp:simplePos x="0" y="0"/>
                <wp:positionH relativeFrom="page">
                  <wp:posOffset>2658110</wp:posOffset>
                </wp:positionH>
                <wp:positionV relativeFrom="paragraph">
                  <wp:posOffset>350520</wp:posOffset>
                </wp:positionV>
                <wp:extent cx="1701800" cy="1663700"/>
                <wp:effectExtent l="0" t="0" r="0" b="0"/>
                <wp:wrapNone/>
                <wp:docPr id="5907"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97355" cy="1660525"/>
                                  <wp:effectExtent l="0" t="0" r="0" b="0"/>
                                  <wp:docPr id="7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97355" cy="166052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421" style="position:absolute;left:0;text-align:left;margin-left:209.3pt;margin-top:27.6pt;width:134pt;height:13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" o:allowincell="f" filled="f" stroked="f">
                <v:textbox inset="0,0,0,0">
                  <w:txbxContent>
                    <w:p w:rsidR="00FA4134" w:rsidRDefault="00FA4134">
                      <w:pPr>
                        <w:widowControl/>
                        <w:autoSpaceDE/>
                        <w:autoSpaceDN/>
                        <w:adjustRightInd/>
                        <w:spacing w:line="26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97355" cy="1660525"/>
                            <wp:effectExtent l="0" t="0" r="0" b="0"/>
                            <wp:docPr id="7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97355" cy="166052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anchorx="page"/>
              </v:rect>
            </w:pict>
          </mc:Fallback>
        </mc:AlternateContent>
      </w:r>
      <w:r w:rsidR="007B2420">
        <w:rPr>
          <w:rFonts w:ascii="Trebuchet MS" w:hAnsi="Trebuchet MS" w:cs="Trebuchet MS"/>
          <w:b/>
          <w:bCs/>
          <w:color w:val="004A98"/>
          <w:w w:val="105"/>
          <w:lang w:val="en-US"/>
        </w:rPr>
        <w:t>DÖRD SANİ</w:t>
      </w:r>
      <w:r w:rsidR="006B094F">
        <w:rPr>
          <w:rFonts w:ascii="Trebuchet MS" w:hAnsi="Trebuchet MS" w:cs="Trebuchet MS"/>
          <w:b/>
          <w:bCs/>
          <w:color w:val="004A98"/>
          <w:w w:val="105"/>
          <w:lang w:val="en-US"/>
        </w:rPr>
        <w:t>Y</w:t>
      </w:r>
      <w:r w:rsidR="006B094F">
        <w:rPr>
          <w:rFonts w:ascii="Arial" w:hAnsi="Arial" w:cs="Arial"/>
          <w:b/>
          <w:bCs/>
          <w:color w:val="004A98"/>
          <w:w w:val="105"/>
          <w:lang w:val="en-US"/>
        </w:rPr>
        <w:t>ƏN</w:t>
      </w:r>
      <w:r w:rsidR="007B2420">
        <w:rPr>
          <w:rFonts w:ascii="Arial" w:hAnsi="Arial" w:cs="Arial"/>
          <w:b/>
          <w:bCs/>
          <w:color w:val="004A98"/>
          <w:w w:val="105"/>
          <w:lang w:val="en-US"/>
        </w:rPr>
        <w:t>İ</w:t>
      </w:r>
      <w:r w:rsidR="006B094F">
        <w:rPr>
          <w:rFonts w:ascii="Arial" w:hAnsi="Arial" w:cs="Arial"/>
          <w:b/>
          <w:bCs/>
          <w:color w:val="004A98"/>
          <w:w w:val="105"/>
          <w:lang w:val="en-US"/>
        </w:rPr>
        <w:t>N SAYILMASI</w:t>
      </w:r>
    </w:p>
    <w:p w:rsidR="00712535" w:rsidRPr="00024120" w:rsidRDefault="00175EDE">
      <w:pPr>
        <w:pStyle w:val="BodyText"/>
        <w:kinsoku w:val="0"/>
        <w:overflowPunct w:val="0"/>
        <w:spacing w:before="2"/>
        <w:rPr>
          <w:rFonts w:ascii="Trebuchet MS" w:hAnsi="Trebuchet MS" w:cs="Trebuchet MS"/>
          <w:b/>
          <w:bCs/>
          <w:sz w:val="26"/>
          <w:szCs w:val="26"/>
          <w:lang w:val="en-US"/>
        </w:rPr>
      </w:pPr>
      <w:r>
        <w:rPr>
          <w:noProof/>
          <w:lang w:val="en-US" w:eastAsia="en-US"/>
        </w:rPr>
        <mc:AlternateContent>
          <mc:Choice Requires="wps">
            <w:drawing>
              <wp:anchor distT="0" distB="0" distL="0" distR="0" simplePos="0" relativeHeight="251640320" behindDoc="0" locked="0" layoutInCell="0" allowOverlap="1">
                <wp:simplePos x="0" y="0"/>
                <wp:positionH relativeFrom="page">
                  <wp:posOffset>881380</wp:posOffset>
                </wp:positionH>
                <wp:positionV relativeFrom="paragraph">
                  <wp:posOffset>217805</wp:posOffset>
                </wp:positionV>
                <wp:extent cx="1625600" cy="1587500"/>
                <wp:effectExtent l="0" t="0" r="0" b="0"/>
                <wp:wrapTopAndBottom/>
                <wp:docPr id="5906"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5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31315" cy="1587500"/>
                                  <wp:effectExtent l="0" t="0" r="6985" b="0"/>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31315" cy="158750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422" style="position:absolute;margin-left:69.4pt;margin-top:17.15pt;width:128pt;height:12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" o:allowincell="f" filled="f" stroked="f">
                <v:textbox inset="0,0,0,0">
                  <w:txbxContent>
                    <w:p w:rsidR="00FA4134" w:rsidRDefault="00FA4134">
                      <w:pPr>
                        <w:widowControl/>
                        <w:autoSpaceDE/>
                        <w:autoSpaceDN/>
                        <w:adjustRightInd/>
                        <w:spacing w:line="25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31315" cy="1587500"/>
                            <wp:effectExtent l="0" t="0" r="6985" b="0"/>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31315" cy="158750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712535">
      <w:pPr>
        <w:pStyle w:val="BodyText"/>
        <w:tabs>
          <w:tab w:val="left" w:pos="4989"/>
        </w:tabs>
        <w:kinsoku w:val="0"/>
        <w:overflowPunct w:val="0"/>
        <w:spacing w:before="41"/>
        <w:ind w:left="2137"/>
        <w:rPr>
          <w:rFonts w:ascii="Trebuchet MS" w:hAnsi="Trebuchet MS" w:cs="Trebuchet MS"/>
          <w:b/>
          <w:bCs/>
          <w:color w:val="004A98"/>
          <w:lang w:val="en-US"/>
        </w:rPr>
      </w:pPr>
      <w:r w:rsidRPr="00024120">
        <w:rPr>
          <w:rFonts w:ascii="Trebuchet MS" w:hAnsi="Trebuchet MS" w:cs="Trebuchet MS"/>
          <w:b/>
          <w:bCs/>
          <w:color w:val="004A98"/>
          <w:lang w:val="en-US"/>
        </w:rPr>
        <w:t>(</w:t>
      </w:r>
      <w:r w:rsidR="006B094F">
        <w:rPr>
          <w:rFonts w:ascii="Trebuchet MS" w:hAnsi="Trebuchet MS" w:cs="Trebuchet MS"/>
          <w:b/>
          <w:bCs/>
          <w:color w:val="004A98"/>
          <w:lang w:val="en-US"/>
        </w:rPr>
        <w:t>Addım</w:t>
      </w:r>
      <w:r w:rsidRPr="00024120">
        <w:rPr>
          <w:rFonts w:ascii="Trebuchet MS" w:hAnsi="Trebuchet MS" w:cs="Trebuchet MS"/>
          <w:b/>
          <w:bCs/>
          <w:color w:val="004A98"/>
          <w:spacing w:val="-13"/>
          <w:lang w:val="en-US"/>
        </w:rPr>
        <w:t xml:space="preserve"> </w:t>
      </w:r>
      <w:r w:rsidRPr="00024120">
        <w:rPr>
          <w:rFonts w:ascii="Trebuchet MS" w:hAnsi="Trebuchet MS" w:cs="Trebuchet MS"/>
          <w:b/>
          <w:bCs/>
          <w:color w:val="004A98"/>
          <w:lang w:val="en-US"/>
        </w:rPr>
        <w:t>I)</w:t>
      </w:r>
      <w:r w:rsidRPr="00024120">
        <w:rPr>
          <w:rFonts w:ascii="Trebuchet MS" w:hAnsi="Trebuchet MS" w:cs="Trebuchet MS"/>
          <w:b/>
          <w:bCs/>
          <w:color w:val="004A98"/>
          <w:lang w:val="en-US"/>
        </w:rPr>
        <w:tab/>
        <w:t>(</w:t>
      </w:r>
      <w:r w:rsidR="006B094F">
        <w:rPr>
          <w:rFonts w:ascii="Trebuchet MS" w:hAnsi="Trebuchet MS" w:cs="Trebuchet MS"/>
          <w:b/>
          <w:bCs/>
          <w:color w:val="004A98"/>
          <w:lang w:val="en-US"/>
        </w:rPr>
        <w:t>Addım</w:t>
      </w:r>
      <w:r w:rsidRPr="00024120">
        <w:rPr>
          <w:rFonts w:ascii="Trebuchet MS" w:hAnsi="Trebuchet MS" w:cs="Trebuchet MS"/>
          <w:b/>
          <w:bCs/>
          <w:color w:val="004A98"/>
          <w:spacing w:val="-8"/>
          <w:lang w:val="en-US"/>
        </w:rPr>
        <w:t xml:space="preserve"> </w:t>
      </w:r>
      <w:r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8"/>
        <w:rPr>
          <w:rFonts w:ascii="Trebuchet MS" w:hAnsi="Trebuchet MS" w:cs="Trebuchet MS"/>
          <w:b/>
          <w:bCs/>
          <w:sz w:val="22"/>
          <w:szCs w:val="22"/>
          <w:lang w:val="en-US"/>
        </w:rPr>
      </w:pPr>
    </w:p>
    <w:p w:rsidR="00712535" w:rsidRPr="00024120" w:rsidRDefault="00175EDE">
      <w:pPr>
        <w:pStyle w:val="BodyText"/>
        <w:tabs>
          <w:tab w:val="left" w:pos="5000"/>
        </w:tabs>
        <w:kinsoku w:val="0"/>
        <w:overflowPunct w:val="0"/>
        <w:spacing w:before="101"/>
        <w:ind w:left="2137"/>
        <w:rPr>
          <w:rFonts w:ascii="Trebuchet MS" w:hAnsi="Trebuchet MS" w:cs="Trebuchet MS"/>
          <w:b/>
          <w:bCs/>
          <w:color w:val="004A98"/>
          <w:lang w:val="en-US"/>
        </w:rPr>
      </w:pPr>
      <w:r>
        <w:rPr>
          <w:noProof/>
          <w:lang w:val="en-US" w:eastAsia="en-US"/>
        </w:rPr>
        <mc:AlternateContent>
          <mc:Choice Requires="wps">
            <w:drawing>
              <wp:anchor distT="0" distB="0" distL="114300" distR="114300" simplePos="0" relativeHeight="251641344" behindDoc="1" locked="0" layoutInCell="0" allowOverlap="1">
                <wp:simplePos x="0" y="0"/>
                <wp:positionH relativeFrom="page">
                  <wp:posOffset>858520</wp:posOffset>
                </wp:positionH>
                <wp:positionV relativeFrom="paragraph">
                  <wp:posOffset>-1739900</wp:posOffset>
                </wp:positionV>
                <wp:extent cx="1549400" cy="1828800"/>
                <wp:effectExtent l="0" t="0" r="0" b="0"/>
                <wp:wrapNone/>
                <wp:docPr id="5905"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550670" cy="1836420"/>
                                  <wp:effectExtent l="0" t="0" r="0" b="0"/>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50670" cy="183642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423" style="position:absolute;left:0;text-align:left;margin-left:67.6pt;margin-top:-137pt;width:122pt;height:2in;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" o:allowincell="f" filled="f" stroked="f">
                <v:textbox inset="0,0,0,0">
                  <w:txbxContent>
                    <w:p w:rsidR="00FA4134" w:rsidRDefault="00FA4134">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550670" cy="1836420"/>
                            <wp:effectExtent l="0" t="0" r="0" b="0"/>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50670" cy="183642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anchorx="page"/>
              </v:rect>
            </w:pict>
          </mc:Fallback>
        </mc:AlternateContent>
      </w:r>
      <w:r>
        <w:rPr>
          <w:noProof/>
          <w:lang w:val="en-US" w:eastAsia="en-US"/>
        </w:rPr>
        <mc:AlternateContent>
          <mc:Choice Requires="wps">
            <w:drawing>
              <wp:anchor distT="0" distB="0" distL="114300" distR="114300" simplePos="0" relativeHeight="251642368" behindDoc="1" locked="0" layoutInCell="0" allowOverlap="1">
                <wp:simplePos x="0" y="0"/>
                <wp:positionH relativeFrom="page">
                  <wp:posOffset>2681605</wp:posOffset>
                </wp:positionH>
                <wp:positionV relativeFrom="paragraph">
                  <wp:posOffset>-1739900</wp:posOffset>
                </wp:positionV>
                <wp:extent cx="1701800" cy="1828800"/>
                <wp:effectExtent l="0" t="0" r="0" b="0"/>
                <wp:wrapNone/>
                <wp:docPr id="5904"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97355" cy="1836420"/>
                                  <wp:effectExtent l="0" t="0" r="0" b="0"/>
                                  <wp:docPr id="6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97355" cy="183642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424" style="position:absolute;left:0;text-align:left;margin-left:211.15pt;margin-top:-137pt;width:134pt;height:2in;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" o:allowincell="f" filled="f" stroked="f">
                <v:textbox inset="0,0,0,0">
                  <w:txbxContent>
                    <w:p w:rsidR="00FA4134" w:rsidRDefault="00FA4134">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97355" cy="1836420"/>
                            <wp:effectExtent l="0" t="0" r="0" b="0"/>
                            <wp:docPr id="6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97355" cy="183642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anchorx="page"/>
              </v:rect>
            </w:pict>
          </mc:Fallback>
        </mc:AlternateContent>
      </w:r>
      <w:r w:rsidR="00712535" w:rsidRPr="00024120">
        <w:rPr>
          <w:rFonts w:ascii="Trebuchet MS" w:hAnsi="Trebuchet MS" w:cs="Trebuchet MS"/>
          <w:b/>
          <w:bCs/>
          <w:color w:val="004A98"/>
          <w:lang w:val="en-US"/>
        </w:rPr>
        <w:t>(</w:t>
      </w:r>
      <w:r w:rsidR="006B094F">
        <w:rPr>
          <w:rFonts w:ascii="Trebuchet MS" w:hAnsi="Trebuchet MS" w:cs="Trebuchet MS"/>
          <w:b/>
          <w:bCs/>
          <w:color w:val="004A98"/>
          <w:lang w:val="en-US"/>
        </w:rPr>
        <w:t>Addım</w:t>
      </w:r>
      <w:r w:rsidR="00712535" w:rsidRPr="00024120">
        <w:rPr>
          <w:rFonts w:ascii="Trebuchet MS" w:hAnsi="Trebuchet MS" w:cs="Trebuchet MS"/>
          <w:b/>
          <w:bCs/>
          <w:color w:val="004A98"/>
          <w:spacing w:val="-12"/>
          <w:lang w:val="en-US"/>
        </w:rPr>
        <w:t xml:space="preserve"> </w:t>
      </w:r>
      <w:r w:rsidR="00712535" w:rsidRPr="00024120">
        <w:rPr>
          <w:rFonts w:ascii="Trebuchet MS" w:hAnsi="Trebuchet MS" w:cs="Trebuchet MS"/>
          <w:b/>
          <w:bCs/>
          <w:color w:val="004A98"/>
          <w:lang w:val="en-US"/>
        </w:rPr>
        <w:t>III)</w:t>
      </w:r>
      <w:r w:rsidR="00712535" w:rsidRPr="00024120">
        <w:rPr>
          <w:rFonts w:ascii="Trebuchet MS" w:hAnsi="Trebuchet MS" w:cs="Trebuchet MS"/>
          <w:b/>
          <w:bCs/>
          <w:color w:val="004A98"/>
          <w:lang w:val="en-US"/>
        </w:rPr>
        <w:tab/>
        <w:t>(</w:t>
      </w:r>
      <w:r w:rsidR="006B094F">
        <w:rPr>
          <w:rFonts w:ascii="Trebuchet MS" w:hAnsi="Trebuchet MS" w:cs="Trebuchet MS"/>
          <w:b/>
          <w:bCs/>
          <w:color w:val="004A98"/>
          <w:lang w:val="en-US"/>
        </w:rPr>
        <w:t>Addım</w:t>
      </w:r>
      <w:r w:rsidR="00712535" w:rsidRPr="00024120">
        <w:rPr>
          <w:rFonts w:ascii="Trebuchet MS" w:hAnsi="Trebuchet MS" w:cs="Trebuchet MS"/>
          <w:b/>
          <w:bCs/>
          <w:color w:val="004A98"/>
          <w:spacing w:val="-8"/>
          <w:lang w:val="en-US"/>
        </w:rPr>
        <w:t xml:space="preserve"> </w:t>
      </w:r>
      <w:r w:rsidR="00712535" w:rsidRPr="00024120">
        <w:rPr>
          <w:rFonts w:ascii="Trebuchet MS" w:hAnsi="Trebuchet MS" w:cs="Trebuchet MS"/>
          <w:b/>
          <w:bCs/>
          <w:color w:val="004A98"/>
          <w:lang w:val="en-US"/>
        </w:rPr>
        <w:t>IV)</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7"/>
        <w:rPr>
          <w:rFonts w:ascii="Trebuchet MS" w:hAnsi="Trebuchet MS" w:cs="Trebuchet MS"/>
          <w:b/>
          <w:bCs/>
          <w:sz w:val="16"/>
          <w:szCs w:val="16"/>
          <w:lang w:val="en-US"/>
        </w:rPr>
      </w:pPr>
      <w:r>
        <w:rPr>
          <w:noProof/>
          <w:lang w:val="en-US" w:eastAsia="en-US"/>
        </w:rPr>
        <mc:AlternateContent>
          <mc:Choice Requires="wps">
            <w:drawing>
              <wp:anchor distT="0" distB="0" distL="0" distR="0" simplePos="0" relativeHeight="251643392" behindDoc="0" locked="0" layoutInCell="0" allowOverlap="1">
                <wp:simplePos x="0" y="0"/>
                <wp:positionH relativeFrom="page">
                  <wp:posOffset>1457960</wp:posOffset>
                </wp:positionH>
                <wp:positionV relativeFrom="paragraph">
                  <wp:posOffset>147320</wp:posOffset>
                </wp:positionV>
                <wp:extent cx="1282700" cy="1663700"/>
                <wp:effectExtent l="0" t="0" r="0" b="0"/>
                <wp:wrapTopAndBottom/>
                <wp:docPr id="5903"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280160" cy="1660525"/>
                                  <wp:effectExtent l="0" t="0" r="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80160" cy="166052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425" style="position:absolute;margin-left:114.8pt;margin-top:11.6pt;width:101pt;height:13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tjsgIAAK4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" o:allowincell="f" filled="f" stroked="f">
                <v:textbox inset="0,0,0,0">
                  <w:txbxContent>
                    <w:p w:rsidR="00FA4134" w:rsidRDefault="00FA4134">
                      <w:pPr>
                        <w:widowControl/>
                        <w:autoSpaceDE/>
                        <w:autoSpaceDN/>
                        <w:adjustRightInd/>
                        <w:spacing w:line="262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280160" cy="1660525"/>
                            <wp:effectExtent l="0" t="0" r="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80160" cy="166052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712535">
      <w:pPr>
        <w:pStyle w:val="BodyText"/>
        <w:kinsoku w:val="0"/>
        <w:overflowPunct w:val="0"/>
        <w:spacing w:before="47"/>
        <w:ind w:left="2137"/>
        <w:rPr>
          <w:rFonts w:ascii="Trebuchet MS" w:hAnsi="Trebuchet MS" w:cs="Trebuchet MS"/>
          <w:b/>
          <w:bCs/>
          <w:color w:val="004A98"/>
          <w:lang w:val="en-US"/>
        </w:rPr>
      </w:pPr>
      <w:r w:rsidRPr="00024120">
        <w:rPr>
          <w:rFonts w:ascii="Trebuchet MS" w:hAnsi="Trebuchet MS" w:cs="Trebuchet MS"/>
          <w:b/>
          <w:bCs/>
          <w:color w:val="004A98"/>
          <w:lang w:val="en-US"/>
        </w:rPr>
        <w:t>(</w:t>
      </w:r>
      <w:r w:rsidR="006B094F">
        <w:rPr>
          <w:rFonts w:ascii="Trebuchet MS" w:hAnsi="Trebuchet MS" w:cs="Trebuchet MS"/>
          <w:b/>
          <w:bCs/>
          <w:color w:val="004A98"/>
          <w:lang w:val="en-US"/>
        </w:rPr>
        <w:t>Addım</w:t>
      </w:r>
      <w:r w:rsidRPr="00024120">
        <w:rPr>
          <w:rFonts w:ascii="Trebuchet MS" w:hAnsi="Trebuchet MS" w:cs="Trebuchet MS"/>
          <w:b/>
          <w:bCs/>
          <w:color w:val="004A98"/>
          <w:lang w:val="en-US"/>
        </w:rPr>
        <w:t xml:space="preserve"> V)</w:t>
      </w:r>
    </w:p>
    <w:p w:rsidR="00712535" w:rsidRPr="00024120" w:rsidRDefault="00712535">
      <w:pPr>
        <w:pStyle w:val="BodyText"/>
        <w:kinsoku w:val="0"/>
        <w:overflowPunct w:val="0"/>
        <w:spacing w:before="47"/>
        <w:ind w:left="2137"/>
        <w:rPr>
          <w:rFonts w:ascii="Trebuchet MS" w:hAnsi="Trebuchet MS" w:cs="Trebuchet MS"/>
          <w:b/>
          <w:bCs/>
          <w:color w:val="004A98"/>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10"/>
        <w:rPr>
          <w:rFonts w:ascii="Trebuchet MS" w:hAnsi="Trebuchet MS" w:cs="Trebuchet MS"/>
          <w:b/>
          <w:bCs/>
          <w:lang w:val="en-US"/>
        </w:rPr>
      </w:pPr>
    </w:p>
    <w:p w:rsidR="00712535" w:rsidRPr="00024120" w:rsidRDefault="006E50B2">
      <w:pPr>
        <w:pStyle w:val="BodyText"/>
        <w:kinsoku w:val="0"/>
        <w:overflowPunct w:val="0"/>
        <w:ind w:left="380"/>
        <w:rPr>
          <w:color w:val="004A98"/>
          <w:w w:val="115"/>
          <w:lang w:val="en-US"/>
        </w:rPr>
      </w:pPr>
      <w:r>
        <w:rPr>
          <w:color w:val="004A98"/>
          <w:w w:val="115"/>
          <w:lang w:val="en-US"/>
        </w:rPr>
        <w:t>D</w:t>
      </w:r>
      <w:r w:rsidRPr="006E50B2">
        <w:rPr>
          <w:color w:val="004A98"/>
          <w:w w:val="115"/>
          <w:lang w:val="en-US"/>
        </w:rPr>
        <w:t>örd saniyənin sayılması işarəsi hakimlər</w:t>
      </w:r>
      <w:r>
        <w:rPr>
          <w:color w:val="004A98"/>
          <w:w w:val="115"/>
          <w:lang w:val="en-US"/>
        </w:rPr>
        <w:t>in biri</w:t>
      </w:r>
      <w:r w:rsidRPr="006E50B2">
        <w:rPr>
          <w:color w:val="004A98"/>
          <w:w w:val="115"/>
          <w:lang w:val="en-US"/>
        </w:rPr>
        <w:t xml:space="preserve"> tərəfində</w:t>
      </w:r>
      <w:r w:rsidR="007B2420">
        <w:rPr>
          <w:color w:val="004A98"/>
          <w:w w:val="115"/>
          <w:lang w:val="en-US"/>
        </w:rPr>
        <w:t>n aydın,</w:t>
      </w:r>
      <w:r w:rsidRPr="006E50B2">
        <w:rPr>
          <w:color w:val="004A98"/>
          <w:w w:val="115"/>
          <w:lang w:val="en-US"/>
        </w:rPr>
        <w:t xml:space="preserve"> nümayışkaranə</w:t>
      </w:r>
      <w:r w:rsidR="007B2420">
        <w:rPr>
          <w:color w:val="004A98"/>
          <w:w w:val="115"/>
          <w:lang w:val="en-US"/>
        </w:rPr>
        <w:t xml:space="preserve"> şəkildə</w:t>
      </w:r>
      <w:r w:rsidRPr="006E50B2">
        <w:rPr>
          <w:color w:val="004A98"/>
          <w:w w:val="115"/>
          <w:lang w:val="en-US"/>
        </w:rPr>
        <w:t xml:space="preserve"> göstərilməlidir.</w:t>
      </w:r>
    </w:p>
    <w:p w:rsidR="00712535" w:rsidRPr="00660C07" w:rsidRDefault="00660C07" w:rsidP="0080799A">
      <w:pPr>
        <w:pStyle w:val="ListParagraph"/>
        <w:numPr>
          <w:ilvl w:val="0"/>
          <w:numId w:val="23"/>
        </w:numPr>
        <w:tabs>
          <w:tab w:val="left" w:pos="608"/>
        </w:tabs>
        <w:kinsoku w:val="0"/>
        <w:overflowPunct w:val="0"/>
        <w:ind w:hanging="228"/>
        <w:rPr>
          <w:color w:val="004A98"/>
          <w:w w:val="115"/>
          <w:sz w:val="18"/>
          <w:szCs w:val="18"/>
          <w:lang w:val="en-US"/>
        </w:rPr>
      </w:pPr>
      <w:r>
        <w:rPr>
          <w:color w:val="004A98"/>
          <w:w w:val="115"/>
          <w:sz w:val="18"/>
          <w:szCs w:val="18"/>
          <w:lang w:val="az-Latn-AZ"/>
        </w:rPr>
        <w:t>Aşağıda göstərilən</w:t>
      </w:r>
      <w:r w:rsidR="00F32B38">
        <w:rPr>
          <w:color w:val="004A98"/>
          <w:w w:val="115"/>
          <w:sz w:val="18"/>
          <w:szCs w:val="18"/>
          <w:lang w:val="az-Latn-AZ"/>
        </w:rPr>
        <w:t xml:space="preserve"> istənilə oyunun bərpa</w:t>
      </w:r>
      <w:r w:rsidR="007B2420">
        <w:rPr>
          <w:color w:val="004A98"/>
          <w:w w:val="115"/>
          <w:sz w:val="18"/>
          <w:szCs w:val="18"/>
          <w:lang w:val="az-Latn-AZ"/>
        </w:rPr>
        <w:t xml:space="preserve"> hallarında</w:t>
      </w:r>
      <w:r w:rsidR="00712535" w:rsidRPr="00660C07">
        <w:rPr>
          <w:color w:val="004A98"/>
          <w:w w:val="115"/>
          <w:sz w:val="18"/>
          <w:szCs w:val="18"/>
          <w:lang w:val="en-US"/>
        </w:rPr>
        <w:t>:</w:t>
      </w:r>
    </w:p>
    <w:p w:rsidR="00712535" w:rsidRPr="00660C07" w:rsidRDefault="007B2420" w:rsidP="0080799A">
      <w:pPr>
        <w:pStyle w:val="ListParagraph"/>
        <w:numPr>
          <w:ilvl w:val="1"/>
          <w:numId w:val="23"/>
        </w:numPr>
        <w:tabs>
          <w:tab w:val="left" w:pos="834"/>
        </w:tabs>
        <w:kinsoku w:val="0"/>
        <w:overflowPunct w:val="0"/>
        <w:spacing w:before="21"/>
        <w:ind w:left="834"/>
        <w:rPr>
          <w:color w:val="8B9FBF"/>
          <w:spacing w:val="-2"/>
          <w:w w:val="110"/>
          <w:sz w:val="18"/>
          <w:szCs w:val="18"/>
          <w:lang w:val="en-US"/>
        </w:rPr>
      </w:pPr>
      <w:r>
        <w:rPr>
          <w:color w:val="004A98"/>
          <w:w w:val="110"/>
          <w:sz w:val="18"/>
          <w:szCs w:val="18"/>
          <w:lang w:val="az-Latn-AZ"/>
        </w:rPr>
        <w:t>K</w:t>
      </w:r>
      <w:r w:rsidR="00660C07">
        <w:rPr>
          <w:color w:val="004A98"/>
          <w:w w:val="110"/>
          <w:sz w:val="18"/>
          <w:szCs w:val="18"/>
          <w:lang w:val="az-Latn-AZ"/>
        </w:rPr>
        <w:t>ünc zərbəsi</w:t>
      </w:r>
      <w:r w:rsidR="00712535" w:rsidRPr="00660C07">
        <w:rPr>
          <w:color w:val="004A98"/>
          <w:spacing w:val="-2"/>
          <w:w w:val="110"/>
          <w:sz w:val="18"/>
          <w:szCs w:val="18"/>
          <w:lang w:val="en-US"/>
        </w:rPr>
        <w:t>;</w:t>
      </w:r>
    </w:p>
    <w:p w:rsidR="00712535" w:rsidRPr="00660C07" w:rsidRDefault="007B2420" w:rsidP="0080799A">
      <w:pPr>
        <w:pStyle w:val="ListParagraph"/>
        <w:numPr>
          <w:ilvl w:val="1"/>
          <w:numId w:val="23"/>
        </w:numPr>
        <w:tabs>
          <w:tab w:val="left" w:pos="834"/>
        </w:tabs>
        <w:kinsoku w:val="0"/>
        <w:overflowPunct w:val="0"/>
        <w:ind w:left="834"/>
        <w:rPr>
          <w:color w:val="8B9FBF"/>
          <w:w w:val="115"/>
          <w:sz w:val="18"/>
          <w:szCs w:val="18"/>
          <w:lang w:val="en-US"/>
        </w:rPr>
      </w:pPr>
      <w:r>
        <w:rPr>
          <w:color w:val="004A98"/>
          <w:w w:val="115"/>
          <w:sz w:val="18"/>
          <w:szCs w:val="18"/>
          <w:lang w:val="az-Latn-AZ"/>
        </w:rPr>
        <w:t>To</w:t>
      </w:r>
      <w:r w:rsidR="00660C07">
        <w:rPr>
          <w:color w:val="004A98"/>
          <w:w w:val="115"/>
          <w:sz w:val="18"/>
          <w:szCs w:val="18"/>
          <w:lang w:val="az-Latn-AZ"/>
        </w:rPr>
        <w:t>pun yan xətdən daxil edilməsi</w:t>
      </w:r>
      <w:r w:rsidR="00712535" w:rsidRPr="00660C07">
        <w:rPr>
          <w:color w:val="004A98"/>
          <w:w w:val="115"/>
          <w:sz w:val="18"/>
          <w:szCs w:val="18"/>
          <w:lang w:val="en-US"/>
        </w:rPr>
        <w:t>;</w:t>
      </w:r>
    </w:p>
    <w:p w:rsidR="00712535" w:rsidRPr="00660C07" w:rsidRDefault="007B2420" w:rsidP="0080799A">
      <w:pPr>
        <w:pStyle w:val="ListParagraph"/>
        <w:numPr>
          <w:ilvl w:val="1"/>
          <w:numId w:val="23"/>
        </w:numPr>
        <w:tabs>
          <w:tab w:val="left" w:pos="834"/>
        </w:tabs>
        <w:kinsoku w:val="0"/>
        <w:overflowPunct w:val="0"/>
        <w:ind w:left="834"/>
        <w:rPr>
          <w:color w:val="8B9FBF"/>
          <w:w w:val="115"/>
          <w:sz w:val="18"/>
          <w:szCs w:val="18"/>
          <w:lang w:val="en-US"/>
        </w:rPr>
      </w:pPr>
      <w:r>
        <w:rPr>
          <w:color w:val="004A98"/>
          <w:w w:val="115"/>
          <w:sz w:val="18"/>
          <w:szCs w:val="18"/>
          <w:lang w:val="az-Latn-AZ"/>
        </w:rPr>
        <w:t>T</w:t>
      </w:r>
      <w:r w:rsidR="00660C07">
        <w:rPr>
          <w:color w:val="004A98"/>
          <w:w w:val="115"/>
          <w:sz w:val="18"/>
          <w:szCs w:val="18"/>
          <w:lang w:val="az-Latn-AZ"/>
        </w:rPr>
        <w:t>opun qapıdan oyuna daxil ediməsi</w:t>
      </w:r>
      <w:r w:rsidR="00712535" w:rsidRPr="00660C07">
        <w:rPr>
          <w:color w:val="004A98"/>
          <w:w w:val="115"/>
          <w:sz w:val="18"/>
          <w:szCs w:val="18"/>
          <w:lang w:val="en-US"/>
        </w:rPr>
        <w:t>;</w:t>
      </w:r>
    </w:p>
    <w:p w:rsidR="00712535" w:rsidRPr="00024120" w:rsidRDefault="007B2420" w:rsidP="0080799A">
      <w:pPr>
        <w:pStyle w:val="ListParagraph"/>
        <w:numPr>
          <w:ilvl w:val="1"/>
          <w:numId w:val="23"/>
        </w:numPr>
        <w:tabs>
          <w:tab w:val="left" w:pos="834"/>
        </w:tabs>
        <w:kinsoku w:val="0"/>
        <w:overflowPunct w:val="0"/>
        <w:ind w:left="834"/>
        <w:rPr>
          <w:color w:val="8B9FBF"/>
          <w:w w:val="115"/>
          <w:sz w:val="18"/>
          <w:szCs w:val="18"/>
          <w:lang w:val="en-US"/>
        </w:rPr>
      </w:pPr>
      <w:r>
        <w:rPr>
          <w:color w:val="004A98"/>
          <w:w w:val="115"/>
          <w:sz w:val="18"/>
          <w:szCs w:val="18"/>
          <w:lang w:val="en-US"/>
        </w:rPr>
        <w:t>C</w:t>
      </w:r>
      <w:r w:rsidR="00660C07">
        <w:rPr>
          <w:color w:val="004A98"/>
          <w:w w:val="115"/>
          <w:sz w:val="18"/>
          <w:szCs w:val="18"/>
          <w:lang w:val="en-US"/>
        </w:rPr>
        <w:t>ərimə və sərbəst zərbə zamanı</w:t>
      </w:r>
      <w:r w:rsidR="00712535" w:rsidRPr="00024120">
        <w:rPr>
          <w:color w:val="004A98"/>
          <w:w w:val="115"/>
          <w:sz w:val="18"/>
          <w:szCs w:val="18"/>
          <w:lang w:val="en-US"/>
        </w:rPr>
        <w:t xml:space="preserve"> (</w:t>
      </w:r>
      <w:r w:rsidR="00660C07">
        <w:rPr>
          <w:color w:val="004A98"/>
          <w:w w:val="115"/>
          <w:sz w:val="18"/>
          <w:szCs w:val="18"/>
          <w:lang w:val="en-US"/>
        </w:rPr>
        <w:t>ATQPCZ daxil olmaqla</w:t>
      </w:r>
      <w:r w:rsidR="00712535" w:rsidRPr="00024120">
        <w:rPr>
          <w:color w:val="004A98"/>
          <w:w w:val="115"/>
          <w:sz w:val="18"/>
          <w:szCs w:val="18"/>
          <w:lang w:val="en-US"/>
        </w:rPr>
        <w:t>);</w:t>
      </w:r>
    </w:p>
    <w:p w:rsidR="00712535" w:rsidRPr="00024120" w:rsidRDefault="007B2420" w:rsidP="0080799A">
      <w:pPr>
        <w:pStyle w:val="BodyText"/>
        <w:numPr>
          <w:ilvl w:val="0"/>
          <w:numId w:val="23"/>
        </w:numPr>
        <w:kinsoku w:val="0"/>
        <w:overflowPunct w:val="0"/>
        <w:spacing w:before="3"/>
        <w:rPr>
          <w:sz w:val="21"/>
          <w:szCs w:val="21"/>
          <w:lang w:val="en-US"/>
        </w:rPr>
      </w:pPr>
      <w:r>
        <w:rPr>
          <w:color w:val="004A98"/>
          <w:w w:val="115"/>
          <w:lang w:val="en-US"/>
        </w:rPr>
        <w:t>Q</w:t>
      </w:r>
      <w:r w:rsidR="00660C07" w:rsidRPr="00660C07">
        <w:rPr>
          <w:color w:val="004A98"/>
          <w:w w:val="115"/>
          <w:lang w:val="en-US"/>
        </w:rPr>
        <w:t>apıçısı topa meydanın özünə aid hissəsində nəzarət etdikdə</w:t>
      </w:r>
      <w:r>
        <w:rPr>
          <w:color w:val="004A98"/>
          <w:w w:val="115"/>
          <w:lang w:val="en-US"/>
        </w:rPr>
        <w:t>.</w:t>
      </w:r>
    </w:p>
    <w:p w:rsidR="00660C07" w:rsidRDefault="00660C07">
      <w:pPr>
        <w:pStyle w:val="BodyText"/>
        <w:kinsoku w:val="0"/>
        <w:overflowPunct w:val="0"/>
        <w:spacing w:before="1"/>
        <w:ind w:left="380"/>
        <w:rPr>
          <w:color w:val="004A98"/>
          <w:w w:val="115"/>
          <w:lang w:val="en-US"/>
        </w:rPr>
      </w:pPr>
    </w:p>
    <w:p w:rsidR="00712535" w:rsidRPr="00024120" w:rsidRDefault="00660C07">
      <w:pPr>
        <w:pStyle w:val="BodyText"/>
        <w:kinsoku w:val="0"/>
        <w:overflowPunct w:val="0"/>
        <w:spacing w:before="1"/>
        <w:ind w:left="380"/>
        <w:rPr>
          <w:color w:val="004A98"/>
          <w:w w:val="115"/>
          <w:lang w:val="en-US"/>
        </w:rPr>
      </w:pPr>
      <w:r>
        <w:rPr>
          <w:color w:val="004A98"/>
          <w:w w:val="115"/>
          <w:lang w:val="en-US"/>
        </w:rPr>
        <w:t>Hakimlər aşağıdaki hallarda dörd saniyə saymırlar</w:t>
      </w:r>
      <w:r w:rsidR="00712535" w:rsidRPr="00024120">
        <w:rPr>
          <w:color w:val="004A98"/>
          <w:w w:val="115"/>
          <w:lang w:val="en-US"/>
        </w:rPr>
        <w:t>:</w:t>
      </w:r>
    </w:p>
    <w:p w:rsidR="00712535" w:rsidRDefault="00642F86" w:rsidP="0080799A">
      <w:pPr>
        <w:pStyle w:val="ListParagraph"/>
        <w:numPr>
          <w:ilvl w:val="0"/>
          <w:numId w:val="23"/>
        </w:numPr>
        <w:tabs>
          <w:tab w:val="left" w:pos="608"/>
        </w:tabs>
        <w:kinsoku w:val="0"/>
        <w:overflowPunct w:val="0"/>
        <w:ind w:hanging="228"/>
        <w:rPr>
          <w:color w:val="004A98"/>
          <w:spacing w:val="-3"/>
          <w:w w:val="115"/>
          <w:sz w:val="18"/>
          <w:szCs w:val="18"/>
        </w:rPr>
      </w:pPr>
      <w:r>
        <w:rPr>
          <w:color w:val="004A98"/>
          <w:spacing w:val="-3"/>
          <w:w w:val="115"/>
          <w:sz w:val="18"/>
          <w:szCs w:val="18"/>
          <w:lang w:val="az-Latn-AZ"/>
        </w:rPr>
        <w:t>Başlanğıc zərbə</w:t>
      </w:r>
    </w:p>
    <w:p w:rsidR="00712535" w:rsidRDefault="00642F86" w:rsidP="0080799A">
      <w:pPr>
        <w:pStyle w:val="ListParagraph"/>
        <w:numPr>
          <w:ilvl w:val="0"/>
          <w:numId w:val="23"/>
        </w:numPr>
        <w:tabs>
          <w:tab w:val="left" w:pos="608"/>
        </w:tabs>
        <w:kinsoku w:val="0"/>
        <w:overflowPunct w:val="0"/>
        <w:ind w:hanging="228"/>
        <w:rPr>
          <w:color w:val="004A98"/>
          <w:w w:val="115"/>
          <w:sz w:val="18"/>
          <w:szCs w:val="18"/>
        </w:rPr>
      </w:pPr>
      <w:r>
        <w:rPr>
          <w:color w:val="004A98"/>
          <w:w w:val="115"/>
          <w:sz w:val="18"/>
          <w:szCs w:val="18"/>
          <w:lang w:val="az-Latn-AZ"/>
        </w:rPr>
        <w:t>6 metrlik zərbə</w:t>
      </w:r>
    </w:p>
    <w:p w:rsidR="00712535" w:rsidRDefault="00712535">
      <w:pPr>
        <w:pStyle w:val="BodyText"/>
        <w:kinsoku w:val="0"/>
        <w:overflowPunct w:val="0"/>
        <w:rPr>
          <w:sz w:val="20"/>
          <w:szCs w:val="20"/>
        </w:rPr>
      </w:pPr>
    </w:p>
    <w:p w:rsidR="00712535" w:rsidRDefault="00712535">
      <w:pPr>
        <w:pStyle w:val="BodyText"/>
        <w:kinsoku w:val="0"/>
        <w:overflowPunct w:val="0"/>
        <w:rPr>
          <w:sz w:val="20"/>
          <w:szCs w:val="20"/>
        </w:rPr>
      </w:pPr>
    </w:p>
    <w:p w:rsidR="00712535" w:rsidRDefault="00712535">
      <w:pPr>
        <w:pStyle w:val="BodyText"/>
        <w:kinsoku w:val="0"/>
        <w:overflowPunct w:val="0"/>
        <w:rPr>
          <w:sz w:val="20"/>
          <w:szCs w:val="20"/>
        </w:rPr>
      </w:pPr>
    </w:p>
    <w:p w:rsidR="00712535" w:rsidRDefault="00175EDE">
      <w:pPr>
        <w:pStyle w:val="BodyText"/>
        <w:kinsoku w:val="0"/>
        <w:overflowPunct w:val="0"/>
        <w:spacing w:before="6"/>
        <w:rPr>
          <w:sz w:val="21"/>
          <w:szCs w:val="21"/>
        </w:rPr>
      </w:pPr>
      <w:r>
        <w:rPr>
          <w:noProof/>
          <w:lang w:val="en-US" w:eastAsia="en-US"/>
        </w:rPr>
        <mc:AlternateContent>
          <mc:Choice Requires="wps">
            <w:drawing>
              <wp:anchor distT="0" distB="0" distL="0" distR="0" simplePos="0" relativeHeight="251644416" behindDoc="0" locked="0" layoutInCell="0" allowOverlap="1">
                <wp:simplePos x="0" y="0"/>
                <wp:positionH relativeFrom="page">
                  <wp:posOffset>2130425</wp:posOffset>
                </wp:positionH>
                <wp:positionV relativeFrom="paragraph">
                  <wp:posOffset>191770</wp:posOffset>
                </wp:positionV>
                <wp:extent cx="1181100" cy="1752600"/>
                <wp:effectExtent l="0" t="0" r="0" b="0"/>
                <wp:wrapTopAndBottom/>
                <wp:docPr id="5902"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7925" cy="1755775"/>
                                  <wp:effectExtent l="0" t="0" r="3175"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7925" cy="175577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426" style="position:absolute;margin-left:167.75pt;margin-top:15.1pt;width:93pt;height:138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" o:allowincell="f" filled="f" stroked="f">
                <v:textbox inset="0,0,0,0">
                  <w:txbxContent>
                    <w:p w:rsidR="00FA4134" w:rsidRDefault="00FA4134">
                      <w:pPr>
                        <w:widowControl/>
                        <w:autoSpaceDE/>
                        <w:autoSpaceDN/>
                        <w:adjustRightInd/>
                        <w:spacing w:line="27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7925" cy="1755775"/>
                            <wp:effectExtent l="0" t="0" r="3175"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7925" cy="175577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642F86" w:rsidRDefault="00642F86">
      <w:pPr>
        <w:pStyle w:val="Heading3"/>
        <w:kinsoku w:val="0"/>
        <w:overflowPunct w:val="0"/>
        <w:spacing w:before="40"/>
        <w:ind w:left="2572" w:right="2647"/>
        <w:jc w:val="center"/>
        <w:rPr>
          <w:rFonts w:ascii="Trebuchet MS" w:hAnsi="Trebuchet MS" w:cs="Trebuchet MS"/>
          <w:color w:val="004A98"/>
          <w:lang w:val="az-Latn-AZ"/>
        </w:rPr>
      </w:pPr>
      <w:r>
        <w:rPr>
          <w:rFonts w:ascii="Trebuchet MS" w:hAnsi="Trebuchet MS" w:cs="Trebuchet MS"/>
          <w:color w:val="004A98"/>
          <w:lang w:val="az-Latn-AZ"/>
        </w:rPr>
        <w:t>Beşinci toplanmış qayda pozuntusu</w:t>
      </w:r>
    </w:p>
    <w:p w:rsidR="00712535" w:rsidRDefault="00712535">
      <w:pPr>
        <w:pStyle w:val="BodyText"/>
        <w:kinsoku w:val="0"/>
        <w:overflowPunct w:val="0"/>
        <w:rPr>
          <w:rFonts w:ascii="Trebuchet MS" w:hAnsi="Trebuchet MS" w:cs="Trebuchet MS"/>
          <w:b/>
          <w:bCs/>
          <w:sz w:val="20"/>
          <w:szCs w:val="20"/>
        </w:rPr>
      </w:pPr>
    </w:p>
    <w:p w:rsidR="00712535" w:rsidRDefault="00175EDE">
      <w:pPr>
        <w:pStyle w:val="BodyText"/>
        <w:kinsoku w:val="0"/>
        <w:overflowPunct w:val="0"/>
        <w:spacing w:before="3"/>
        <w:rPr>
          <w:rFonts w:ascii="Trebuchet MS" w:hAnsi="Trebuchet MS" w:cs="Trebuchet MS"/>
          <w:b/>
          <w:bCs/>
          <w:sz w:val="11"/>
          <w:szCs w:val="11"/>
        </w:rPr>
      </w:pPr>
      <w:r>
        <w:rPr>
          <w:noProof/>
          <w:lang w:val="en-US" w:eastAsia="en-US"/>
        </w:rPr>
        <mc:AlternateContent>
          <mc:Choice Requires="wps">
            <w:drawing>
              <wp:anchor distT="0" distB="0" distL="0" distR="0" simplePos="0" relativeHeight="251645440" behindDoc="0" locked="0" layoutInCell="0" allowOverlap="1">
                <wp:simplePos x="0" y="0"/>
                <wp:positionH relativeFrom="page">
                  <wp:posOffset>2291080</wp:posOffset>
                </wp:positionH>
                <wp:positionV relativeFrom="paragraph">
                  <wp:posOffset>107950</wp:posOffset>
                </wp:positionV>
                <wp:extent cx="838200" cy="1701800"/>
                <wp:effectExtent l="0" t="0" r="0" b="0"/>
                <wp:wrapTopAndBottom/>
                <wp:docPr id="5901"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848360" cy="1704340"/>
                                  <wp:effectExtent l="0" t="0" r="8890" b="0"/>
                                  <wp:docPr id="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48360"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427" style="position:absolute;margin-left:180.4pt;margin-top:8.5pt;width:66pt;height:13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fpsAIAAK0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848360" cy="1704340"/>
                            <wp:effectExtent l="0" t="0" r="8890" b="0"/>
                            <wp:docPr id="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48360"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642F86" w:rsidRDefault="00642F86" w:rsidP="00642F86">
      <w:pPr>
        <w:pStyle w:val="BodyText"/>
        <w:kinsoku w:val="0"/>
        <w:overflowPunct w:val="0"/>
        <w:spacing w:before="34"/>
        <w:ind w:left="2909" w:right="2463"/>
        <w:rPr>
          <w:rFonts w:ascii="Arial" w:hAnsi="Arial" w:cs="Arial"/>
          <w:b/>
          <w:bCs/>
          <w:color w:val="004A98"/>
          <w:lang w:val="az-Latn-AZ"/>
        </w:rPr>
      </w:pPr>
      <w:r>
        <w:rPr>
          <w:rFonts w:ascii="Trebuchet MS" w:hAnsi="Trebuchet MS" w:cs="Trebuchet MS"/>
          <w:b/>
          <w:bCs/>
          <w:color w:val="004A98"/>
          <w:lang w:val="az-Latn-AZ"/>
        </w:rPr>
        <w:t>Bir d</w:t>
      </w:r>
      <w:r>
        <w:rPr>
          <w:rFonts w:ascii="Arial" w:hAnsi="Arial" w:cs="Arial"/>
          <w:b/>
          <w:bCs/>
          <w:color w:val="004A98"/>
          <w:lang w:val="az-Latn-AZ"/>
        </w:rPr>
        <w:t>əqiqəlik fasilə</w:t>
      </w:r>
    </w:p>
    <w:p w:rsidR="00712535" w:rsidRDefault="00712535">
      <w:pPr>
        <w:pStyle w:val="BodyText"/>
        <w:kinsoku w:val="0"/>
        <w:overflowPunct w:val="0"/>
        <w:spacing w:before="34"/>
        <w:ind w:left="2909" w:right="2463"/>
        <w:jc w:val="center"/>
        <w:rPr>
          <w:rFonts w:ascii="Trebuchet MS" w:hAnsi="Trebuchet MS" w:cs="Trebuchet MS"/>
          <w:b/>
          <w:bCs/>
          <w:color w:val="004A98"/>
        </w:rPr>
        <w:sectPr w:rsidR="00712535">
          <w:pgSz w:w="8400" w:h="11910"/>
          <w:pgMar w:top="560" w:right="580" w:bottom="280" w:left="640" w:header="360" w:footer="0" w:gutter="0"/>
          <w:cols w:space="720"/>
          <w:noEndnote/>
        </w:sectPr>
      </w:pP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rPr>
          <w:rFonts w:ascii="Trebuchet MS" w:hAnsi="Trebuchet MS" w:cs="Trebuchet MS"/>
          <w:b/>
          <w:bCs/>
          <w:sz w:val="20"/>
          <w:szCs w:val="20"/>
        </w:rPr>
      </w:pPr>
    </w:p>
    <w:p w:rsidR="00712535" w:rsidRDefault="00712535">
      <w:pPr>
        <w:pStyle w:val="BodyText"/>
        <w:kinsoku w:val="0"/>
        <w:overflowPunct w:val="0"/>
        <w:spacing w:before="5"/>
        <w:rPr>
          <w:rFonts w:ascii="Trebuchet MS" w:hAnsi="Trebuchet MS" w:cs="Trebuchet MS"/>
          <w:b/>
          <w:bCs/>
          <w:sz w:val="12"/>
          <w:szCs w:val="12"/>
        </w:rPr>
      </w:pPr>
    </w:p>
    <w:p w:rsidR="00712535" w:rsidRDefault="00175EDE">
      <w:pPr>
        <w:pStyle w:val="BodyText"/>
        <w:tabs>
          <w:tab w:val="left" w:pos="4385"/>
        </w:tabs>
        <w:kinsoku w:val="0"/>
        <w:overflowPunct w:val="0"/>
        <w:ind w:left="1138"/>
        <w:rPr>
          <w:rFonts w:ascii="Trebuchet MS" w:hAnsi="Trebuchet MS" w:cs="Trebuchet MS"/>
          <w:sz w:val="20"/>
          <w:szCs w:val="20"/>
        </w:rPr>
      </w:pPr>
      <w:r>
        <w:rPr>
          <w:rFonts w:ascii="Trebuchet MS" w:hAnsi="Trebuchet MS" w:cs="Trebuchet MS"/>
          <w:noProof/>
          <w:position w:val="1"/>
          <w:sz w:val="20"/>
          <w:szCs w:val="20"/>
          <w:lang w:val="en-US" w:eastAsia="en-US"/>
        </w:rPr>
        <w:drawing>
          <wp:inline distT="0" distB="0" distL="0" distR="0">
            <wp:extent cx="1287780" cy="1704340"/>
            <wp:effectExtent l="0" t="0" r="7620" b="0"/>
            <wp:docPr id="1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87780" cy="1704340"/>
                    </a:xfrm>
                    <a:prstGeom prst="rect">
                      <a:avLst/>
                    </a:prstGeom>
                    <a:noFill/>
                    <a:ln>
                      <a:noFill/>
                    </a:ln>
                  </pic:spPr>
                </pic:pic>
              </a:graphicData>
            </a:graphic>
          </wp:inline>
        </w:drawing>
      </w:r>
      <w:r w:rsidR="00712535">
        <w:rPr>
          <w:rFonts w:ascii="Trebuchet MS" w:hAnsi="Trebuchet MS" w:cs="Trebuchet MS"/>
          <w:position w:val="1"/>
          <w:sz w:val="20"/>
          <w:szCs w:val="20"/>
        </w:rPr>
        <w:t xml:space="preserve"> </w:t>
      </w:r>
      <w:r w:rsidR="00712535">
        <w:rPr>
          <w:rFonts w:ascii="Trebuchet MS" w:hAnsi="Trebuchet MS" w:cs="Trebuchet MS"/>
          <w:position w:val="1"/>
          <w:sz w:val="20"/>
          <w:szCs w:val="20"/>
        </w:rPr>
        <w:tab/>
      </w:r>
      <w:r>
        <w:rPr>
          <w:rFonts w:ascii="Trebuchet MS" w:hAnsi="Trebuchet MS" w:cs="Trebuchet MS"/>
          <w:noProof/>
          <w:sz w:val="20"/>
          <w:szCs w:val="20"/>
          <w:lang w:val="en-US" w:eastAsia="en-US"/>
        </w:rPr>
        <w:drawing>
          <wp:inline distT="0" distB="0" distL="0" distR="0">
            <wp:extent cx="1287780" cy="1682750"/>
            <wp:effectExtent l="0" t="0" r="7620" b="0"/>
            <wp:docPr id="1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87780" cy="1682750"/>
                    </a:xfrm>
                    <a:prstGeom prst="rect">
                      <a:avLst/>
                    </a:prstGeom>
                    <a:noFill/>
                    <a:ln>
                      <a:noFill/>
                    </a:ln>
                  </pic:spPr>
                </pic:pic>
              </a:graphicData>
            </a:graphic>
          </wp:inline>
        </w:drawing>
      </w:r>
    </w:p>
    <w:p w:rsidR="00712535" w:rsidRPr="00642F86" w:rsidRDefault="00F32B38" w:rsidP="00F32B38">
      <w:pPr>
        <w:pStyle w:val="BodyText"/>
        <w:tabs>
          <w:tab w:val="left" w:pos="3617"/>
        </w:tabs>
        <w:kinsoku w:val="0"/>
        <w:overflowPunct w:val="0"/>
        <w:spacing w:before="62"/>
        <w:rPr>
          <w:rFonts w:ascii="Trebuchet MS" w:hAnsi="Trebuchet MS" w:cs="Trebuchet MS"/>
          <w:b/>
          <w:bCs/>
          <w:color w:val="004A98"/>
          <w:w w:val="105"/>
        </w:rPr>
      </w:pPr>
      <w:r w:rsidRPr="00F32B38">
        <w:rPr>
          <w:rFonts w:ascii="Trebuchet MS" w:hAnsi="Trebuchet MS" w:cs="Trebuchet MS"/>
          <w:b/>
          <w:bCs/>
          <w:color w:val="004A98"/>
          <w:w w:val="105"/>
        </w:rPr>
        <w:t xml:space="preserve">        </w:t>
      </w:r>
      <w:r w:rsidR="00642F86">
        <w:rPr>
          <w:rFonts w:ascii="Trebuchet MS" w:hAnsi="Trebuchet MS" w:cs="Trebuchet MS"/>
          <w:b/>
          <w:bCs/>
          <w:color w:val="004A98"/>
          <w:w w:val="105"/>
          <w:lang w:val="en-US"/>
        </w:rPr>
        <w:t>C</w:t>
      </w:r>
      <w:r w:rsidR="00642F86" w:rsidRPr="00642F86">
        <w:rPr>
          <w:rFonts w:ascii="Arial" w:hAnsi="Arial" w:cs="Arial"/>
          <w:b/>
          <w:bCs/>
          <w:color w:val="004A98"/>
          <w:w w:val="105"/>
        </w:rPr>
        <w:t>ə</w:t>
      </w:r>
      <w:r w:rsidR="00642F86">
        <w:rPr>
          <w:rFonts w:ascii="Arial" w:hAnsi="Arial" w:cs="Arial"/>
          <w:b/>
          <w:bCs/>
          <w:color w:val="004A98"/>
          <w:w w:val="105"/>
          <w:lang w:val="en-US"/>
        </w:rPr>
        <w:t>rim</w:t>
      </w:r>
      <w:r w:rsidR="00642F86" w:rsidRPr="00642F86">
        <w:rPr>
          <w:rFonts w:ascii="Arial" w:hAnsi="Arial" w:cs="Arial"/>
          <w:b/>
          <w:bCs/>
          <w:color w:val="004A98"/>
          <w:w w:val="105"/>
        </w:rPr>
        <w:t>ə</w:t>
      </w:r>
      <w:r>
        <w:rPr>
          <w:rFonts w:ascii="Arial" w:hAnsi="Arial" w:cs="Arial"/>
          <w:b/>
          <w:bCs/>
          <w:color w:val="004A98"/>
          <w:w w:val="105"/>
          <w:lang w:val="az-Latn-AZ"/>
        </w:rPr>
        <w:t xml:space="preserve"> </w:t>
      </w:r>
      <w:r w:rsidR="00642F86">
        <w:rPr>
          <w:rFonts w:ascii="Arial" w:hAnsi="Arial" w:cs="Arial"/>
          <w:b/>
          <w:bCs/>
          <w:color w:val="004A98"/>
          <w:w w:val="105"/>
          <w:lang w:val="en-US"/>
        </w:rPr>
        <w:t>z</w:t>
      </w:r>
      <w:r w:rsidR="00642F86" w:rsidRPr="00642F86">
        <w:rPr>
          <w:rFonts w:ascii="Arial" w:hAnsi="Arial" w:cs="Arial"/>
          <w:b/>
          <w:bCs/>
          <w:color w:val="004A98"/>
          <w:w w:val="105"/>
        </w:rPr>
        <w:t>ə</w:t>
      </w:r>
      <w:r w:rsidR="00642F86">
        <w:rPr>
          <w:rFonts w:ascii="Arial" w:hAnsi="Arial" w:cs="Arial"/>
          <w:b/>
          <w:bCs/>
          <w:color w:val="004A98"/>
          <w:w w:val="105"/>
          <w:lang w:val="en-US"/>
        </w:rPr>
        <w:t>rb</w:t>
      </w:r>
      <w:r w:rsidR="00642F86" w:rsidRPr="00642F86">
        <w:rPr>
          <w:rFonts w:ascii="Arial" w:hAnsi="Arial" w:cs="Arial"/>
          <w:b/>
          <w:bCs/>
          <w:color w:val="004A98"/>
          <w:w w:val="105"/>
        </w:rPr>
        <w:t>ə</w:t>
      </w:r>
      <w:r w:rsidR="00642F86">
        <w:rPr>
          <w:rFonts w:ascii="Arial" w:hAnsi="Arial" w:cs="Arial"/>
          <w:b/>
          <w:bCs/>
          <w:color w:val="004A98"/>
          <w:w w:val="105"/>
          <w:lang w:val="en-US"/>
        </w:rPr>
        <w:t>si</w:t>
      </w:r>
      <w:r w:rsidR="00642F86" w:rsidRPr="00642F86">
        <w:rPr>
          <w:rFonts w:ascii="Arial" w:hAnsi="Arial" w:cs="Arial"/>
          <w:b/>
          <w:bCs/>
          <w:color w:val="004A98"/>
          <w:w w:val="105"/>
        </w:rPr>
        <w:t xml:space="preserve"> </w:t>
      </w:r>
      <w:r w:rsidR="00642F86">
        <w:rPr>
          <w:rFonts w:ascii="Arial" w:hAnsi="Arial" w:cs="Arial"/>
          <w:b/>
          <w:bCs/>
          <w:color w:val="004A98"/>
          <w:w w:val="105"/>
          <w:lang w:val="en-US"/>
        </w:rPr>
        <w:t>il</w:t>
      </w:r>
      <w:r w:rsidR="00642F86" w:rsidRPr="00642F86">
        <w:rPr>
          <w:rFonts w:ascii="Arial" w:hAnsi="Arial" w:cs="Arial"/>
          <w:b/>
          <w:bCs/>
          <w:color w:val="004A98"/>
          <w:w w:val="105"/>
        </w:rPr>
        <w:t xml:space="preserve">ə </w:t>
      </w:r>
      <w:r w:rsidR="00642F86">
        <w:rPr>
          <w:rFonts w:ascii="Arial" w:hAnsi="Arial" w:cs="Arial"/>
          <w:b/>
          <w:bCs/>
          <w:color w:val="004A98"/>
          <w:w w:val="105"/>
          <w:lang w:val="en-US"/>
        </w:rPr>
        <w:t>n</w:t>
      </w:r>
      <w:r w:rsidR="00642F86" w:rsidRPr="00642F86">
        <w:rPr>
          <w:rFonts w:ascii="Arial" w:hAnsi="Arial" w:cs="Arial"/>
          <w:b/>
          <w:bCs/>
          <w:color w:val="004A98"/>
          <w:w w:val="105"/>
        </w:rPr>
        <w:t>ə</w:t>
      </w:r>
      <w:r w:rsidR="00642F86">
        <w:rPr>
          <w:rFonts w:ascii="Arial" w:hAnsi="Arial" w:cs="Arial"/>
          <w:b/>
          <w:bCs/>
          <w:color w:val="004A98"/>
          <w:w w:val="105"/>
          <w:lang w:val="en-US"/>
        </w:rPr>
        <w:t>tic</w:t>
      </w:r>
      <w:r w:rsidR="00642F86" w:rsidRPr="00642F86">
        <w:rPr>
          <w:rFonts w:ascii="Arial" w:hAnsi="Arial" w:cs="Arial"/>
          <w:b/>
          <w:bCs/>
          <w:color w:val="004A98"/>
          <w:w w:val="105"/>
        </w:rPr>
        <w:t>ə</w:t>
      </w:r>
      <w:r w:rsidR="00642F86">
        <w:rPr>
          <w:rFonts w:ascii="Arial" w:hAnsi="Arial" w:cs="Arial"/>
          <w:b/>
          <w:bCs/>
          <w:color w:val="004A98"/>
          <w:w w:val="105"/>
          <w:lang w:val="en-US"/>
        </w:rPr>
        <w:t>l</w:t>
      </w:r>
      <w:r w:rsidR="00642F86" w:rsidRPr="00642F86">
        <w:rPr>
          <w:rFonts w:ascii="Arial" w:hAnsi="Arial" w:cs="Arial"/>
          <w:b/>
          <w:bCs/>
          <w:color w:val="004A98"/>
          <w:w w:val="105"/>
        </w:rPr>
        <w:t>ə</w:t>
      </w:r>
      <w:r w:rsidR="00642F86">
        <w:rPr>
          <w:rFonts w:ascii="Arial" w:hAnsi="Arial" w:cs="Arial"/>
          <w:b/>
          <w:bCs/>
          <w:color w:val="004A98"/>
          <w:w w:val="105"/>
          <w:lang w:val="en-US"/>
        </w:rPr>
        <w:t>n</w:t>
      </w:r>
      <w:r w:rsidR="00642F86" w:rsidRPr="00642F86">
        <w:rPr>
          <w:rFonts w:ascii="Arial" w:hAnsi="Arial" w:cs="Arial"/>
          <w:b/>
          <w:bCs/>
          <w:color w:val="004A98"/>
          <w:w w:val="105"/>
        </w:rPr>
        <w:t>ə</w:t>
      </w:r>
      <w:r w:rsidR="00642F86">
        <w:rPr>
          <w:rFonts w:ascii="Arial" w:hAnsi="Arial" w:cs="Arial"/>
          <w:b/>
          <w:bCs/>
          <w:color w:val="004A98"/>
          <w:w w:val="105"/>
          <w:lang w:val="en-US"/>
        </w:rPr>
        <w:t>n</w:t>
      </w:r>
      <w:r w:rsidR="00642F86" w:rsidRPr="00642F86">
        <w:rPr>
          <w:rFonts w:ascii="Arial" w:hAnsi="Arial" w:cs="Arial"/>
          <w:b/>
          <w:bCs/>
          <w:color w:val="004A98"/>
          <w:w w:val="105"/>
        </w:rPr>
        <w:t xml:space="preserve"> </w:t>
      </w:r>
      <w:r w:rsidR="00712535" w:rsidRPr="00642F86">
        <w:rPr>
          <w:rFonts w:ascii="Trebuchet MS" w:hAnsi="Trebuchet MS" w:cs="Trebuchet MS"/>
          <w:b/>
          <w:bCs/>
          <w:color w:val="004A98"/>
          <w:w w:val="105"/>
        </w:rPr>
        <w:tab/>
      </w:r>
      <w:r w:rsidR="00642F86">
        <w:rPr>
          <w:rFonts w:ascii="Trebuchet MS" w:hAnsi="Trebuchet MS" w:cs="Trebuchet MS"/>
          <w:b/>
          <w:bCs/>
          <w:color w:val="004A98"/>
          <w:w w:val="105"/>
          <w:lang w:val="az-Latn-AZ"/>
        </w:rPr>
        <w:t xml:space="preserve"> </w:t>
      </w:r>
      <w:r w:rsidR="00642F86">
        <w:rPr>
          <w:rFonts w:ascii="Trebuchet MS" w:hAnsi="Trebuchet MS" w:cs="Trebuchet MS"/>
          <w:b/>
          <w:bCs/>
          <w:color w:val="004A98"/>
          <w:w w:val="105"/>
          <w:lang w:val="en-US"/>
        </w:rPr>
        <w:t>S</w:t>
      </w:r>
      <w:r w:rsidR="00642F86" w:rsidRPr="00642F86">
        <w:rPr>
          <w:rFonts w:ascii="Arial" w:hAnsi="Arial" w:cs="Arial"/>
          <w:b/>
          <w:bCs/>
          <w:color w:val="004A98"/>
          <w:w w:val="105"/>
        </w:rPr>
        <w:t>ə</w:t>
      </w:r>
      <w:r w:rsidR="00642F86">
        <w:rPr>
          <w:rFonts w:ascii="Arial" w:hAnsi="Arial" w:cs="Arial"/>
          <w:b/>
          <w:bCs/>
          <w:color w:val="004A98"/>
          <w:w w:val="105"/>
          <w:lang w:val="en-US"/>
        </w:rPr>
        <w:t>rb</w:t>
      </w:r>
      <w:r w:rsidR="00642F86" w:rsidRPr="00642F86">
        <w:rPr>
          <w:rFonts w:ascii="Arial" w:hAnsi="Arial" w:cs="Arial"/>
          <w:b/>
          <w:bCs/>
          <w:color w:val="004A98"/>
          <w:w w:val="105"/>
        </w:rPr>
        <w:t>ə</w:t>
      </w:r>
      <w:r w:rsidR="00642F86">
        <w:rPr>
          <w:rFonts w:ascii="Arial" w:hAnsi="Arial" w:cs="Arial"/>
          <w:b/>
          <w:bCs/>
          <w:color w:val="004A98"/>
          <w:w w:val="105"/>
          <w:lang w:val="en-US"/>
        </w:rPr>
        <w:t>st</w:t>
      </w:r>
      <w:r w:rsidR="00642F86" w:rsidRPr="00642F86">
        <w:rPr>
          <w:rFonts w:ascii="Arial" w:hAnsi="Arial" w:cs="Arial"/>
          <w:b/>
          <w:bCs/>
          <w:color w:val="004A98"/>
          <w:w w:val="105"/>
        </w:rPr>
        <w:t xml:space="preserve"> </w:t>
      </w:r>
      <w:r w:rsidR="00642F86">
        <w:rPr>
          <w:rFonts w:ascii="Arial" w:hAnsi="Arial" w:cs="Arial"/>
          <w:b/>
          <w:bCs/>
          <w:color w:val="004A98"/>
          <w:w w:val="105"/>
          <w:lang w:val="en-US"/>
        </w:rPr>
        <w:t>z</w:t>
      </w:r>
      <w:r w:rsidR="00642F86" w:rsidRPr="00642F86">
        <w:rPr>
          <w:rFonts w:ascii="Arial" w:hAnsi="Arial" w:cs="Arial"/>
          <w:b/>
          <w:bCs/>
          <w:color w:val="004A98"/>
          <w:w w:val="105"/>
        </w:rPr>
        <w:t>ə</w:t>
      </w:r>
      <w:r w:rsidR="00642F86">
        <w:rPr>
          <w:rFonts w:ascii="Arial" w:hAnsi="Arial" w:cs="Arial"/>
          <w:b/>
          <w:bCs/>
          <w:color w:val="004A98"/>
          <w:w w:val="105"/>
          <w:lang w:val="en-US"/>
        </w:rPr>
        <w:t>rb</w:t>
      </w:r>
      <w:r w:rsidR="00642F86" w:rsidRPr="00642F86">
        <w:rPr>
          <w:rFonts w:ascii="Arial" w:hAnsi="Arial" w:cs="Arial"/>
          <w:b/>
          <w:bCs/>
          <w:color w:val="004A98"/>
          <w:w w:val="105"/>
        </w:rPr>
        <w:t xml:space="preserve">ə </w:t>
      </w:r>
      <w:r w:rsidR="00642F86">
        <w:rPr>
          <w:rFonts w:ascii="Arial" w:hAnsi="Arial" w:cs="Arial"/>
          <w:b/>
          <w:bCs/>
          <w:color w:val="004A98"/>
          <w:w w:val="105"/>
          <w:lang w:val="en-US"/>
        </w:rPr>
        <w:t>il</w:t>
      </w:r>
      <w:r w:rsidR="00642F86" w:rsidRPr="00642F86">
        <w:rPr>
          <w:rFonts w:ascii="Arial" w:hAnsi="Arial" w:cs="Arial"/>
          <w:b/>
          <w:bCs/>
          <w:color w:val="004A98"/>
          <w:w w:val="105"/>
        </w:rPr>
        <w:t xml:space="preserve">ə </w:t>
      </w:r>
      <w:r w:rsidR="00642F86">
        <w:rPr>
          <w:rFonts w:ascii="Arial" w:hAnsi="Arial" w:cs="Arial"/>
          <w:b/>
          <w:bCs/>
          <w:color w:val="004A98"/>
          <w:w w:val="105"/>
          <w:lang w:val="en-US"/>
        </w:rPr>
        <w:t>n</w:t>
      </w:r>
      <w:r w:rsidR="00642F86" w:rsidRPr="00642F86">
        <w:rPr>
          <w:rFonts w:ascii="Arial" w:hAnsi="Arial" w:cs="Arial"/>
          <w:b/>
          <w:bCs/>
          <w:color w:val="004A98"/>
          <w:w w:val="105"/>
        </w:rPr>
        <w:t>ə</w:t>
      </w:r>
      <w:r w:rsidR="00642F86">
        <w:rPr>
          <w:rFonts w:ascii="Arial" w:hAnsi="Arial" w:cs="Arial"/>
          <w:b/>
          <w:bCs/>
          <w:color w:val="004A98"/>
          <w:w w:val="105"/>
          <w:lang w:val="en-US"/>
        </w:rPr>
        <w:t>tic</w:t>
      </w:r>
      <w:r w:rsidR="00642F86" w:rsidRPr="00642F86">
        <w:rPr>
          <w:rFonts w:ascii="Arial" w:hAnsi="Arial" w:cs="Arial"/>
          <w:b/>
          <w:bCs/>
          <w:color w:val="004A98"/>
          <w:w w:val="105"/>
        </w:rPr>
        <w:t>ə</w:t>
      </w:r>
      <w:r w:rsidR="00642F86">
        <w:rPr>
          <w:rFonts w:ascii="Arial" w:hAnsi="Arial" w:cs="Arial"/>
          <w:b/>
          <w:bCs/>
          <w:color w:val="004A98"/>
          <w:w w:val="105"/>
          <w:lang w:val="en-US"/>
        </w:rPr>
        <w:t>l</w:t>
      </w:r>
      <w:r w:rsidR="00642F86" w:rsidRPr="00642F86">
        <w:rPr>
          <w:rFonts w:ascii="Arial" w:hAnsi="Arial" w:cs="Arial"/>
          <w:b/>
          <w:bCs/>
          <w:color w:val="004A98"/>
          <w:w w:val="105"/>
        </w:rPr>
        <w:t>ə</w:t>
      </w:r>
      <w:r w:rsidR="00642F86">
        <w:rPr>
          <w:rFonts w:ascii="Arial" w:hAnsi="Arial" w:cs="Arial"/>
          <w:b/>
          <w:bCs/>
          <w:color w:val="004A98"/>
          <w:w w:val="105"/>
          <w:lang w:val="en-US"/>
        </w:rPr>
        <w:t>n</w:t>
      </w:r>
      <w:r w:rsidR="00642F86" w:rsidRPr="00642F86">
        <w:rPr>
          <w:rFonts w:ascii="Arial" w:hAnsi="Arial" w:cs="Arial"/>
          <w:b/>
          <w:bCs/>
          <w:color w:val="004A98"/>
          <w:w w:val="105"/>
        </w:rPr>
        <w:t>ə</w:t>
      </w:r>
      <w:r w:rsidR="00642F86">
        <w:rPr>
          <w:rFonts w:ascii="Arial" w:hAnsi="Arial" w:cs="Arial"/>
          <w:b/>
          <w:bCs/>
          <w:color w:val="004A98"/>
          <w:w w:val="105"/>
          <w:lang w:val="en-US"/>
        </w:rPr>
        <w:t>n</w:t>
      </w:r>
    </w:p>
    <w:p w:rsidR="00712535" w:rsidRPr="00642F86" w:rsidRDefault="00642F86">
      <w:pPr>
        <w:pStyle w:val="BodyText"/>
        <w:kinsoku w:val="0"/>
        <w:overflowPunct w:val="0"/>
        <w:rPr>
          <w:rFonts w:ascii="Trebuchet MS" w:hAnsi="Trebuchet MS" w:cs="Trebuchet MS"/>
          <w:b/>
          <w:bCs/>
          <w:sz w:val="20"/>
          <w:szCs w:val="20"/>
        </w:rPr>
      </w:pPr>
      <w:r w:rsidRPr="00642F86">
        <w:rPr>
          <w:rFonts w:ascii="Trebuchet MS" w:hAnsi="Trebuchet MS" w:cs="Trebuchet MS"/>
          <w:b/>
          <w:bCs/>
          <w:color w:val="004A98"/>
          <w:w w:val="105"/>
        </w:rPr>
        <w:t xml:space="preserve">              </w:t>
      </w:r>
      <w:r>
        <w:rPr>
          <w:rFonts w:ascii="Arial" w:hAnsi="Arial" w:cs="Arial"/>
          <w:b/>
          <w:bCs/>
          <w:color w:val="004A98"/>
          <w:w w:val="105"/>
          <w:lang w:val="en-US"/>
        </w:rPr>
        <w:t>qayda</w:t>
      </w:r>
      <w:r w:rsidRPr="00642F86">
        <w:rPr>
          <w:rFonts w:ascii="Arial" w:hAnsi="Arial" w:cs="Arial"/>
          <w:b/>
          <w:bCs/>
          <w:color w:val="004A98"/>
          <w:w w:val="105"/>
        </w:rPr>
        <w:t xml:space="preserve"> </w:t>
      </w:r>
      <w:r>
        <w:rPr>
          <w:rFonts w:ascii="Arial" w:hAnsi="Arial" w:cs="Arial"/>
          <w:b/>
          <w:bCs/>
          <w:color w:val="004A98"/>
          <w:w w:val="105"/>
          <w:lang w:val="en-US"/>
        </w:rPr>
        <w:t>pozuntusundan</w:t>
      </w:r>
      <w:r w:rsidRPr="00642F86">
        <w:rPr>
          <w:rFonts w:ascii="Trebuchet MS" w:hAnsi="Trebuchet MS" w:cs="Trebuchet MS"/>
          <w:b/>
          <w:bCs/>
          <w:color w:val="004A98"/>
          <w:w w:val="105"/>
        </w:rPr>
        <w:t xml:space="preserve">                    </w:t>
      </w:r>
      <w:r>
        <w:rPr>
          <w:rFonts w:ascii="Arial" w:hAnsi="Arial" w:cs="Arial"/>
          <w:b/>
          <w:bCs/>
          <w:color w:val="004A98"/>
          <w:w w:val="105"/>
          <w:lang w:val="en-US"/>
        </w:rPr>
        <w:t>qayda</w:t>
      </w:r>
      <w:r w:rsidRPr="00642F86">
        <w:rPr>
          <w:rFonts w:ascii="Arial" w:hAnsi="Arial" w:cs="Arial"/>
          <w:b/>
          <w:bCs/>
          <w:color w:val="004A98"/>
          <w:w w:val="105"/>
        </w:rPr>
        <w:t xml:space="preserve"> </w:t>
      </w:r>
      <w:r>
        <w:rPr>
          <w:rFonts w:ascii="Arial" w:hAnsi="Arial" w:cs="Arial"/>
          <w:b/>
          <w:bCs/>
          <w:color w:val="004A98"/>
          <w:w w:val="105"/>
          <w:lang w:val="en-US"/>
        </w:rPr>
        <w:t>pozuntusundan</w:t>
      </w:r>
      <w:r w:rsidRPr="00642F86">
        <w:rPr>
          <w:rFonts w:ascii="Trebuchet MS" w:hAnsi="Trebuchet MS" w:cs="Trebuchet MS"/>
          <w:b/>
          <w:bCs/>
          <w:color w:val="004A98"/>
          <w:w w:val="105"/>
        </w:rPr>
        <w:t xml:space="preserve">                                    </w:t>
      </w:r>
    </w:p>
    <w:p w:rsidR="00712535" w:rsidRPr="00642F86" w:rsidRDefault="00642F86">
      <w:pPr>
        <w:pStyle w:val="BodyText"/>
        <w:kinsoku w:val="0"/>
        <w:overflowPunct w:val="0"/>
        <w:rPr>
          <w:rFonts w:ascii="Trebuchet MS" w:hAnsi="Trebuchet MS" w:cs="Trebuchet MS"/>
          <w:b/>
          <w:bCs/>
          <w:sz w:val="20"/>
          <w:szCs w:val="20"/>
        </w:rPr>
      </w:pPr>
      <w:r w:rsidRPr="00642F86">
        <w:rPr>
          <w:rFonts w:ascii="Trebuchet MS" w:hAnsi="Trebuchet MS" w:cs="Trebuchet MS"/>
          <w:b/>
          <w:bCs/>
          <w:color w:val="004A98"/>
          <w:w w:val="105"/>
        </w:rPr>
        <w:t xml:space="preserve">          </w:t>
      </w:r>
      <w:r>
        <w:rPr>
          <w:rFonts w:ascii="Trebuchet MS" w:hAnsi="Trebuchet MS" w:cs="Trebuchet MS"/>
          <w:b/>
          <w:bCs/>
          <w:color w:val="004A98"/>
          <w:w w:val="105"/>
          <w:lang w:val="en-US"/>
        </w:rPr>
        <w:t>sonra</w:t>
      </w:r>
      <w:r w:rsidRPr="00642F86">
        <w:rPr>
          <w:rFonts w:ascii="Trebuchet MS" w:hAnsi="Trebuchet MS" w:cs="Trebuchet MS"/>
          <w:b/>
          <w:bCs/>
          <w:color w:val="004A98"/>
          <w:w w:val="105"/>
        </w:rPr>
        <w:t xml:space="preserve"> ü</w:t>
      </w:r>
      <w:r>
        <w:rPr>
          <w:rFonts w:ascii="Trebuchet MS" w:hAnsi="Trebuchet MS" w:cs="Trebuchet MS"/>
          <w:b/>
          <w:bCs/>
          <w:color w:val="004A98"/>
          <w:w w:val="105"/>
          <w:lang w:val="en-US"/>
        </w:rPr>
        <w:t>st</w:t>
      </w:r>
      <w:r w:rsidRPr="00642F86">
        <w:rPr>
          <w:rFonts w:ascii="Trebuchet MS" w:hAnsi="Trebuchet MS" w:cs="Trebuchet MS"/>
          <w:b/>
          <w:bCs/>
          <w:color w:val="004A98"/>
          <w:w w:val="105"/>
        </w:rPr>
        <w:t>ü</w:t>
      </w:r>
      <w:r>
        <w:rPr>
          <w:rFonts w:ascii="Trebuchet MS" w:hAnsi="Trebuchet MS" w:cs="Trebuchet MS"/>
          <w:b/>
          <w:bCs/>
          <w:color w:val="004A98"/>
          <w:w w:val="105"/>
          <w:lang w:val="en-US"/>
        </w:rPr>
        <w:t>nl</w:t>
      </w:r>
      <w:r w:rsidRPr="00642F86">
        <w:rPr>
          <w:rFonts w:ascii="Trebuchet MS" w:hAnsi="Trebuchet MS" w:cs="Trebuchet MS"/>
          <w:b/>
          <w:bCs/>
          <w:color w:val="004A98"/>
          <w:w w:val="105"/>
        </w:rPr>
        <w:t>ü</w:t>
      </w:r>
      <w:r>
        <w:rPr>
          <w:rFonts w:ascii="Trebuchet MS" w:hAnsi="Trebuchet MS" w:cs="Trebuchet MS"/>
          <w:b/>
          <w:bCs/>
          <w:color w:val="004A98"/>
          <w:w w:val="105"/>
          <w:lang w:val="en-US"/>
        </w:rPr>
        <w:t>y</w:t>
      </w:r>
      <w:r w:rsidRPr="00642F86">
        <w:rPr>
          <w:rFonts w:ascii="Trebuchet MS" w:hAnsi="Trebuchet MS" w:cs="Trebuchet MS"/>
          <w:b/>
          <w:bCs/>
          <w:color w:val="004A98"/>
          <w:w w:val="105"/>
        </w:rPr>
        <w:t>ü</w:t>
      </w:r>
      <w:r>
        <w:rPr>
          <w:rFonts w:ascii="Trebuchet MS" w:hAnsi="Trebuchet MS" w:cs="Trebuchet MS"/>
          <w:b/>
          <w:bCs/>
          <w:color w:val="004A98"/>
          <w:w w:val="105"/>
          <w:lang w:val="en-US"/>
        </w:rPr>
        <w:t>n</w:t>
      </w:r>
      <w:r w:rsidRPr="00642F86">
        <w:rPr>
          <w:rFonts w:ascii="Trebuchet MS" w:hAnsi="Trebuchet MS" w:cs="Trebuchet MS"/>
          <w:b/>
          <w:bCs/>
          <w:color w:val="004A98"/>
          <w:w w:val="105"/>
        </w:rPr>
        <w:t xml:space="preserve"> </w:t>
      </w:r>
      <w:r>
        <w:rPr>
          <w:rFonts w:ascii="Trebuchet MS" w:hAnsi="Trebuchet MS" w:cs="Trebuchet MS"/>
          <w:b/>
          <w:bCs/>
          <w:color w:val="004A98"/>
          <w:w w:val="105"/>
          <w:lang w:val="en-US"/>
        </w:rPr>
        <w:t>verilm</w:t>
      </w:r>
      <w:r w:rsidRPr="00642F86">
        <w:rPr>
          <w:rFonts w:ascii="Arial" w:hAnsi="Arial" w:cs="Arial"/>
          <w:b/>
          <w:bCs/>
          <w:color w:val="004A98"/>
          <w:w w:val="105"/>
        </w:rPr>
        <w:t>ə</w:t>
      </w:r>
      <w:r>
        <w:rPr>
          <w:rFonts w:ascii="Arial" w:hAnsi="Arial" w:cs="Arial"/>
          <w:b/>
          <w:bCs/>
          <w:color w:val="004A98"/>
          <w:w w:val="105"/>
          <w:lang w:val="en-US"/>
        </w:rPr>
        <w:t>si</w:t>
      </w:r>
      <w:r w:rsidRPr="00642F86">
        <w:rPr>
          <w:rFonts w:ascii="Arial" w:hAnsi="Arial" w:cs="Arial"/>
          <w:b/>
          <w:bCs/>
          <w:color w:val="004A98"/>
          <w:w w:val="105"/>
        </w:rPr>
        <w:t xml:space="preserve">       </w:t>
      </w:r>
      <w:r>
        <w:rPr>
          <w:rFonts w:ascii="Arial" w:hAnsi="Arial" w:cs="Arial"/>
          <w:b/>
          <w:bCs/>
          <w:color w:val="004A98"/>
          <w:w w:val="105"/>
          <w:lang w:val="az-Latn-AZ"/>
        </w:rPr>
        <w:t xml:space="preserve">         </w:t>
      </w:r>
      <w:r>
        <w:rPr>
          <w:rFonts w:ascii="Trebuchet MS" w:hAnsi="Trebuchet MS" w:cs="Trebuchet MS"/>
          <w:b/>
          <w:bCs/>
          <w:color w:val="004A98"/>
          <w:w w:val="105"/>
          <w:lang w:val="en-US"/>
        </w:rPr>
        <w:t>sonra</w:t>
      </w:r>
      <w:r w:rsidRPr="00642F86">
        <w:rPr>
          <w:rFonts w:ascii="Trebuchet MS" w:hAnsi="Trebuchet MS" w:cs="Trebuchet MS"/>
          <w:b/>
          <w:bCs/>
          <w:color w:val="004A98"/>
          <w:w w:val="105"/>
        </w:rPr>
        <w:t xml:space="preserve"> ü</w:t>
      </w:r>
      <w:r>
        <w:rPr>
          <w:rFonts w:ascii="Trebuchet MS" w:hAnsi="Trebuchet MS" w:cs="Trebuchet MS"/>
          <w:b/>
          <w:bCs/>
          <w:color w:val="004A98"/>
          <w:w w:val="105"/>
          <w:lang w:val="en-US"/>
        </w:rPr>
        <w:t>st</w:t>
      </w:r>
      <w:r w:rsidRPr="00642F86">
        <w:rPr>
          <w:rFonts w:ascii="Trebuchet MS" w:hAnsi="Trebuchet MS" w:cs="Trebuchet MS"/>
          <w:b/>
          <w:bCs/>
          <w:color w:val="004A98"/>
          <w:w w:val="105"/>
        </w:rPr>
        <w:t>ü</w:t>
      </w:r>
      <w:r>
        <w:rPr>
          <w:rFonts w:ascii="Trebuchet MS" w:hAnsi="Trebuchet MS" w:cs="Trebuchet MS"/>
          <w:b/>
          <w:bCs/>
          <w:color w:val="004A98"/>
          <w:w w:val="105"/>
          <w:lang w:val="en-US"/>
        </w:rPr>
        <w:t>nl</w:t>
      </w:r>
      <w:r w:rsidRPr="00642F86">
        <w:rPr>
          <w:rFonts w:ascii="Trebuchet MS" w:hAnsi="Trebuchet MS" w:cs="Trebuchet MS"/>
          <w:b/>
          <w:bCs/>
          <w:color w:val="004A98"/>
          <w:w w:val="105"/>
        </w:rPr>
        <w:t>ü</w:t>
      </w:r>
      <w:r>
        <w:rPr>
          <w:rFonts w:ascii="Trebuchet MS" w:hAnsi="Trebuchet MS" w:cs="Trebuchet MS"/>
          <w:b/>
          <w:bCs/>
          <w:color w:val="004A98"/>
          <w:w w:val="105"/>
          <w:lang w:val="en-US"/>
        </w:rPr>
        <w:t>y</w:t>
      </w:r>
      <w:r w:rsidRPr="00642F86">
        <w:rPr>
          <w:rFonts w:ascii="Trebuchet MS" w:hAnsi="Trebuchet MS" w:cs="Trebuchet MS"/>
          <w:b/>
          <w:bCs/>
          <w:color w:val="004A98"/>
          <w:w w:val="105"/>
        </w:rPr>
        <w:t>ü</w:t>
      </w:r>
      <w:r>
        <w:rPr>
          <w:rFonts w:ascii="Trebuchet MS" w:hAnsi="Trebuchet MS" w:cs="Trebuchet MS"/>
          <w:b/>
          <w:bCs/>
          <w:color w:val="004A98"/>
          <w:w w:val="105"/>
          <w:lang w:val="en-US"/>
        </w:rPr>
        <w:t>n</w:t>
      </w:r>
      <w:r w:rsidRPr="00642F86">
        <w:rPr>
          <w:rFonts w:ascii="Trebuchet MS" w:hAnsi="Trebuchet MS" w:cs="Trebuchet MS"/>
          <w:b/>
          <w:bCs/>
          <w:color w:val="004A98"/>
          <w:w w:val="105"/>
        </w:rPr>
        <w:t xml:space="preserve"> </w:t>
      </w:r>
      <w:r>
        <w:rPr>
          <w:rFonts w:ascii="Trebuchet MS" w:hAnsi="Trebuchet MS" w:cs="Trebuchet MS"/>
          <w:b/>
          <w:bCs/>
          <w:color w:val="004A98"/>
          <w:w w:val="105"/>
          <w:lang w:val="en-US"/>
        </w:rPr>
        <w:t>verilm</w:t>
      </w:r>
      <w:r w:rsidRPr="00642F86">
        <w:rPr>
          <w:rFonts w:ascii="Arial" w:hAnsi="Arial" w:cs="Arial"/>
          <w:b/>
          <w:bCs/>
          <w:color w:val="004A98"/>
          <w:w w:val="105"/>
        </w:rPr>
        <w:t>ə</w:t>
      </w:r>
      <w:r>
        <w:rPr>
          <w:rFonts w:ascii="Arial" w:hAnsi="Arial" w:cs="Arial"/>
          <w:b/>
          <w:bCs/>
          <w:color w:val="004A98"/>
          <w:w w:val="105"/>
          <w:lang w:val="en-US"/>
        </w:rPr>
        <w:t>si</w:t>
      </w:r>
    </w:p>
    <w:p w:rsidR="00712535" w:rsidRPr="00642F86" w:rsidRDefault="00712535">
      <w:pPr>
        <w:pStyle w:val="BodyText"/>
        <w:kinsoku w:val="0"/>
        <w:overflowPunct w:val="0"/>
        <w:rPr>
          <w:rFonts w:ascii="Trebuchet MS" w:hAnsi="Trebuchet MS" w:cs="Trebuchet MS"/>
          <w:b/>
          <w:bCs/>
          <w:sz w:val="20"/>
          <w:szCs w:val="20"/>
        </w:rPr>
      </w:pPr>
    </w:p>
    <w:p w:rsidR="00712535" w:rsidRPr="00642F86" w:rsidRDefault="00712535">
      <w:pPr>
        <w:pStyle w:val="BodyText"/>
        <w:kinsoku w:val="0"/>
        <w:overflowPunct w:val="0"/>
        <w:rPr>
          <w:rFonts w:ascii="Trebuchet MS" w:hAnsi="Trebuchet MS" w:cs="Trebuchet MS"/>
          <w:b/>
          <w:bCs/>
          <w:sz w:val="20"/>
          <w:szCs w:val="20"/>
        </w:rPr>
      </w:pPr>
    </w:p>
    <w:p w:rsidR="00712535" w:rsidRPr="00642F86" w:rsidRDefault="00712535">
      <w:pPr>
        <w:pStyle w:val="BodyText"/>
        <w:kinsoku w:val="0"/>
        <w:overflowPunct w:val="0"/>
        <w:rPr>
          <w:rFonts w:ascii="Trebuchet MS" w:hAnsi="Trebuchet MS" w:cs="Trebuchet MS"/>
          <w:b/>
          <w:bCs/>
          <w:sz w:val="20"/>
          <w:szCs w:val="20"/>
        </w:rPr>
      </w:pPr>
    </w:p>
    <w:p w:rsidR="00712535" w:rsidRPr="00642F86" w:rsidRDefault="00175EDE">
      <w:pPr>
        <w:pStyle w:val="BodyText"/>
        <w:kinsoku w:val="0"/>
        <w:overflowPunct w:val="0"/>
        <w:spacing w:before="8"/>
        <w:rPr>
          <w:rFonts w:ascii="Trebuchet MS" w:hAnsi="Trebuchet MS" w:cs="Trebuchet MS"/>
          <w:b/>
          <w:bCs/>
          <w:sz w:val="10"/>
          <w:szCs w:val="10"/>
        </w:rPr>
      </w:pPr>
      <w:r>
        <w:rPr>
          <w:noProof/>
          <w:lang w:val="en-US" w:eastAsia="en-US"/>
        </w:rPr>
        <mc:AlternateContent>
          <mc:Choice Requires="wps">
            <w:drawing>
              <wp:anchor distT="0" distB="0" distL="0" distR="0" simplePos="0" relativeHeight="251646464" behindDoc="0" locked="0" layoutInCell="0" allowOverlap="1">
                <wp:simplePos x="0" y="0"/>
                <wp:positionH relativeFrom="page">
                  <wp:posOffset>862330</wp:posOffset>
                </wp:positionH>
                <wp:positionV relativeFrom="paragraph">
                  <wp:posOffset>106045</wp:posOffset>
                </wp:positionV>
                <wp:extent cx="1054100" cy="1714500"/>
                <wp:effectExtent l="0" t="0" r="0" b="0"/>
                <wp:wrapTopAndBottom/>
                <wp:docPr id="5900"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060450" cy="1711960"/>
                                  <wp:effectExtent l="0" t="0" r="6350" b="2540"/>
                                  <wp:docPr id="6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6045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428" style="position:absolute;margin-left:67.9pt;margin-top:8.35pt;width:83pt;height:13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jAsQIAAK4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060450" cy="1711960"/>
                            <wp:effectExtent l="0" t="0" r="6350" b="2540"/>
                            <wp:docPr id="6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6045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47488" behindDoc="0" locked="0" layoutInCell="0" allowOverlap="1">
                <wp:simplePos x="0" y="0"/>
                <wp:positionH relativeFrom="page">
                  <wp:posOffset>3093085</wp:posOffset>
                </wp:positionH>
                <wp:positionV relativeFrom="paragraph">
                  <wp:posOffset>104140</wp:posOffset>
                </wp:positionV>
                <wp:extent cx="1054100" cy="1714500"/>
                <wp:effectExtent l="0" t="0" r="0" b="0"/>
                <wp:wrapTopAndBottom/>
                <wp:docPr id="5899"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060450" cy="1711960"/>
                                  <wp:effectExtent l="0" t="0" r="6350" b="254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6045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429" style="position:absolute;margin-left:243.55pt;margin-top:8.2pt;width:83pt;height:1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060450" cy="1711960"/>
                            <wp:effectExtent l="0" t="0" r="6350" b="254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6045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642F86" w:rsidRDefault="00642F86">
      <w:pPr>
        <w:pStyle w:val="BodyText"/>
        <w:tabs>
          <w:tab w:val="left" w:pos="3919"/>
        </w:tabs>
        <w:kinsoku w:val="0"/>
        <w:overflowPunct w:val="0"/>
        <w:spacing w:before="54"/>
        <w:ind w:left="542"/>
        <w:rPr>
          <w:rFonts w:ascii="Trebuchet MS" w:hAnsi="Trebuchet MS" w:cs="Trebuchet MS"/>
          <w:b/>
          <w:bCs/>
          <w:color w:val="004A98"/>
        </w:rPr>
      </w:pPr>
      <w:r>
        <w:rPr>
          <w:rFonts w:ascii="Trebuchet MS" w:hAnsi="Trebuchet MS" w:cs="Trebuchet MS"/>
          <w:b/>
          <w:bCs/>
          <w:color w:val="004A98"/>
          <w:lang w:val="en-US"/>
        </w:rPr>
        <w:t>X</w:t>
      </w:r>
      <w:r w:rsidRPr="00642F86">
        <w:rPr>
          <w:rFonts w:ascii="Arial" w:hAnsi="Arial" w:cs="Arial"/>
          <w:b/>
          <w:bCs/>
          <w:color w:val="004A98"/>
        </w:rPr>
        <w:t>ə</w:t>
      </w:r>
      <w:r>
        <w:rPr>
          <w:rFonts w:ascii="Arial" w:hAnsi="Arial" w:cs="Arial"/>
          <w:b/>
          <w:bCs/>
          <w:color w:val="004A98"/>
          <w:lang w:val="en-US"/>
        </w:rPr>
        <w:t>b</w:t>
      </w:r>
      <w:r w:rsidRPr="00642F86">
        <w:rPr>
          <w:rFonts w:ascii="Arial" w:hAnsi="Arial" w:cs="Arial"/>
          <w:b/>
          <w:bCs/>
          <w:color w:val="004A98"/>
        </w:rPr>
        <w:t>ə</w:t>
      </w:r>
      <w:r>
        <w:rPr>
          <w:rFonts w:ascii="Arial" w:hAnsi="Arial" w:cs="Arial"/>
          <w:b/>
          <w:bCs/>
          <w:color w:val="004A98"/>
          <w:lang w:val="en-US"/>
        </w:rPr>
        <w:t>rdarl</w:t>
      </w:r>
      <w:r w:rsidRPr="00642F86">
        <w:rPr>
          <w:rFonts w:ascii="Arial" w:hAnsi="Arial" w:cs="Arial"/>
          <w:b/>
          <w:bCs/>
          <w:color w:val="004A98"/>
        </w:rPr>
        <w:t>ı</w:t>
      </w:r>
      <w:r>
        <w:rPr>
          <w:rFonts w:ascii="Arial" w:hAnsi="Arial" w:cs="Arial"/>
          <w:b/>
          <w:bCs/>
          <w:color w:val="004A98"/>
          <w:lang w:val="en-US"/>
        </w:rPr>
        <w:t>q</w:t>
      </w:r>
      <w:r w:rsidR="00712535" w:rsidRPr="00642F86">
        <w:rPr>
          <w:rFonts w:ascii="Trebuchet MS" w:hAnsi="Trebuchet MS" w:cs="Trebuchet MS"/>
          <w:b/>
          <w:bCs/>
          <w:color w:val="004A98"/>
          <w:spacing w:val="-7"/>
        </w:rPr>
        <w:t xml:space="preserve"> </w:t>
      </w:r>
      <w:r w:rsidR="00712535" w:rsidRPr="00642F86">
        <w:rPr>
          <w:rFonts w:ascii="Trebuchet MS" w:hAnsi="Trebuchet MS" w:cs="Trebuchet MS"/>
          <w:b/>
          <w:bCs/>
          <w:color w:val="004A98"/>
        </w:rPr>
        <w:t>(</w:t>
      </w:r>
      <w:r>
        <w:rPr>
          <w:rFonts w:ascii="Trebuchet MS" w:hAnsi="Trebuchet MS" w:cs="Trebuchet MS"/>
          <w:b/>
          <w:bCs/>
          <w:color w:val="004A98"/>
          <w:lang w:val="en-US"/>
        </w:rPr>
        <w:t>sar</w:t>
      </w:r>
      <w:r w:rsidRPr="00642F86">
        <w:rPr>
          <w:rFonts w:ascii="Trebuchet MS" w:hAnsi="Trebuchet MS" w:cs="Trebuchet MS"/>
          <w:b/>
          <w:bCs/>
          <w:color w:val="004A98"/>
        </w:rPr>
        <w:t xml:space="preserve">ı </w:t>
      </w:r>
      <w:r>
        <w:rPr>
          <w:rFonts w:ascii="Trebuchet MS" w:hAnsi="Trebuchet MS" w:cs="Trebuchet MS"/>
          <w:b/>
          <w:bCs/>
          <w:color w:val="004A98"/>
          <w:lang w:val="en-US"/>
        </w:rPr>
        <w:t>v</w:t>
      </w:r>
      <w:r w:rsidRPr="00642F86">
        <w:rPr>
          <w:rFonts w:ascii="Arial" w:hAnsi="Arial" w:cs="Arial"/>
          <w:b/>
          <w:bCs/>
          <w:color w:val="004A98"/>
        </w:rPr>
        <w:t>ə</w:t>
      </w:r>
      <w:r>
        <w:rPr>
          <w:rFonts w:ascii="Arial" w:hAnsi="Arial" w:cs="Arial"/>
          <w:b/>
          <w:bCs/>
          <w:color w:val="004A98"/>
          <w:lang w:val="en-US"/>
        </w:rPr>
        <w:t>r</w:t>
      </w:r>
      <w:r w:rsidRPr="00642F86">
        <w:rPr>
          <w:rFonts w:ascii="Arial" w:hAnsi="Arial" w:cs="Arial"/>
          <w:b/>
          <w:bCs/>
          <w:color w:val="004A98"/>
        </w:rPr>
        <w:t>ə</w:t>
      </w:r>
      <w:r>
        <w:rPr>
          <w:rFonts w:ascii="Arial" w:hAnsi="Arial" w:cs="Arial"/>
          <w:b/>
          <w:bCs/>
          <w:color w:val="004A98"/>
          <w:lang w:val="en-US"/>
        </w:rPr>
        <w:t>q</w:t>
      </w:r>
      <w:r w:rsidRPr="00642F86">
        <w:rPr>
          <w:rFonts w:ascii="Arial" w:hAnsi="Arial" w:cs="Arial"/>
          <w:b/>
          <w:bCs/>
          <w:color w:val="004A98"/>
        </w:rPr>
        <w:t>ə</w:t>
      </w:r>
      <w:r w:rsidR="00712535" w:rsidRPr="00642F86">
        <w:rPr>
          <w:rFonts w:ascii="Trebuchet MS" w:hAnsi="Trebuchet MS" w:cs="Trebuchet MS"/>
          <w:b/>
          <w:bCs/>
          <w:color w:val="004A98"/>
        </w:rPr>
        <w:t>)</w:t>
      </w:r>
      <w:r w:rsidR="00712535" w:rsidRPr="00642F86">
        <w:rPr>
          <w:rFonts w:ascii="Trebuchet MS" w:hAnsi="Trebuchet MS" w:cs="Trebuchet MS"/>
          <w:b/>
          <w:bCs/>
          <w:color w:val="004A98"/>
        </w:rPr>
        <w:tab/>
      </w:r>
      <w:r>
        <w:rPr>
          <w:rFonts w:ascii="Trebuchet MS" w:hAnsi="Trebuchet MS" w:cs="Trebuchet MS"/>
          <w:b/>
          <w:bCs/>
          <w:color w:val="004A98"/>
          <w:lang w:val="en-US"/>
        </w:rPr>
        <w:t>Qovulma</w:t>
      </w:r>
      <w:r w:rsidR="00712535" w:rsidRPr="00642F86">
        <w:rPr>
          <w:rFonts w:ascii="Trebuchet MS" w:hAnsi="Trebuchet MS" w:cs="Trebuchet MS"/>
          <w:b/>
          <w:bCs/>
          <w:color w:val="004A98"/>
        </w:rPr>
        <w:t xml:space="preserve"> (</w:t>
      </w:r>
      <w:r>
        <w:rPr>
          <w:rFonts w:ascii="Trebuchet MS" w:hAnsi="Trebuchet MS" w:cs="Trebuchet MS"/>
          <w:b/>
          <w:bCs/>
          <w:color w:val="004A98"/>
          <w:lang w:val="en-US"/>
        </w:rPr>
        <w:t>q</w:t>
      </w:r>
      <w:r w:rsidRPr="00642F86">
        <w:rPr>
          <w:rFonts w:ascii="Trebuchet MS" w:hAnsi="Trebuchet MS" w:cs="Trebuchet MS"/>
          <w:b/>
          <w:bCs/>
          <w:color w:val="004A98"/>
        </w:rPr>
        <w:t>ı</w:t>
      </w:r>
      <w:r>
        <w:rPr>
          <w:rFonts w:ascii="Trebuchet MS" w:hAnsi="Trebuchet MS" w:cs="Trebuchet MS"/>
          <w:b/>
          <w:bCs/>
          <w:color w:val="004A98"/>
          <w:lang w:val="en-US"/>
        </w:rPr>
        <w:t>rm</w:t>
      </w:r>
      <w:r w:rsidRPr="00642F86">
        <w:rPr>
          <w:rFonts w:ascii="Trebuchet MS" w:hAnsi="Trebuchet MS" w:cs="Trebuchet MS"/>
          <w:b/>
          <w:bCs/>
          <w:color w:val="004A98"/>
        </w:rPr>
        <w:t>ı</w:t>
      </w:r>
      <w:r>
        <w:rPr>
          <w:rFonts w:ascii="Trebuchet MS" w:hAnsi="Trebuchet MS" w:cs="Trebuchet MS"/>
          <w:b/>
          <w:bCs/>
          <w:color w:val="004A98"/>
          <w:lang w:val="en-US"/>
        </w:rPr>
        <w:t>z</w:t>
      </w:r>
      <w:r w:rsidRPr="00642F86">
        <w:rPr>
          <w:rFonts w:ascii="Trebuchet MS" w:hAnsi="Trebuchet MS" w:cs="Trebuchet MS"/>
          <w:b/>
          <w:bCs/>
          <w:color w:val="004A98"/>
        </w:rPr>
        <w:t xml:space="preserve">ı </w:t>
      </w:r>
      <w:r>
        <w:rPr>
          <w:rFonts w:ascii="Trebuchet MS" w:hAnsi="Trebuchet MS" w:cs="Trebuchet MS"/>
          <w:b/>
          <w:bCs/>
          <w:color w:val="004A98"/>
          <w:lang w:val="en-US"/>
        </w:rPr>
        <w:t>v</w:t>
      </w:r>
      <w:r w:rsidRPr="00642F86">
        <w:rPr>
          <w:rFonts w:ascii="Arial" w:hAnsi="Arial" w:cs="Arial"/>
          <w:b/>
          <w:bCs/>
          <w:color w:val="004A98"/>
        </w:rPr>
        <w:t>ə</w:t>
      </w:r>
      <w:r>
        <w:rPr>
          <w:rFonts w:ascii="Arial" w:hAnsi="Arial" w:cs="Arial"/>
          <w:b/>
          <w:bCs/>
          <w:color w:val="004A98"/>
          <w:lang w:val="en-US"/>
        </w:rPr>
        <w:t>r</w:t>
      </w:r>
      <w:r w:rsidRPr="00642F86">
        <w:rPr>
          <w:rFonts w:ascii="Arial" w:hAnsi="Arial" w:cs="Arial"/>
          <w:b/>
          <w:bCs/>
          <w:color w:val="004A98"/>
        </w:rPr>
        <w:t>ə</w:t>
      </w:r>
      <w:r>
        <w:rPr>
          <w:rFonts w:ascii="Arial" w:hAnsi="Arial" w:cs="Arial"/>
          <w:b/>
          <w:bCs/>
          <w:color w:val="004A98"/>
          <w:lang w:val="en-US"/>
        </w:rPr>
        <w:t>q</w:t>
      </w:r>
      <w:r w:rsidRPr="00642F86">
        <w:rPr>
          <w:rFonts w:ascii="Arial" w:hAnsi="Arial" w:cs="Arial"/>
          <w:b/>
          <w:bCs/>
          <w:color w:val="004A98"/>
        </w:rPr>
        <w:t>ə</w:t>
      </w:r>
      <w:r w:rsidR="00712535" w:rsidRPr="00642F86">
        <w:rPr>
          <w:rFonts w:ascii="Trebuchet MS" w:hAnsi="Trebuchet MS" w:cs="Trebuchet MS"/>
          <w:b/>
          <w:bCs/>
          <w:color w:val="004A98"/>
        </w:rPr>
        <w:t>)</w:t>
      </w:r>
    </w:p>
    <w:p w:rsidR="00712535" w:rsidRPr="00642F86" w:rsidRDefault="00712535">
      <w:pPr>
        <w:pStyle w:val="BodyText"/>
        <w:tabs>
          <w:tab w:val="left" w:pos="3919"/>
        </w:tabs>
        <w:kinsoku w:val="0"/>
        <w:overflowPunct w:val="0"/>
        <w:spacing w:before="54"/>
        <w:ind w:left="542"/>
        <w:rPr>
          <w:rFonts w:ascii="Trebuchet MS" w:hAnsi="Trebuchet MS" w:cs="Trebuchet MS"/>
          <w:b/>
          <w:bCs/>
          <w:color w:val="004A98"/>
        </w:rPr>
        <w:sectPr w:rsidR="00712535" w:rsidRPr="00642F86">
          <w:pgSz w:w="8400" w:h="11910"/>
          <w:pgMar w:top="560" w:right="580" w:bottom="280" w:left="640" w:header="360" w:footer="0" w:gutter="0"/>
          <w:cols w:space="720"/>
          <w:noEndnote/>
        </w:sectPr>
      </w:pPr>
    </w:p>
    <w:p w:rsidR="00712535" w:rsidRPr="00642F86" w:rsidRDefault="00712535">
      <w:pPr>
        <w:pStyle w:val="BodyText"/>
        <w:kinsoku w:val="0"/>
        <w:overflowPunct w:val="0"/>
        <w:rPr>
          <w:rFonts w:ascii="Trebuchet MS" w:hAnsi="Trebuchet MS" w:cs="Trebuchet MS"/>
          <w:b/>
          <w:bCs/>
          <w:sz w:val="20"/>
          <w:szCs w:val="20"/>
        </w:rPr>
      </w:pPr>
    </w:p>
    <w:p w:rsidR="00712535" w:rsidRPr="00642F86" w:rsidRDefault="00712535">
      <w:pPr>
        <w:pStyle w:val="BodyText"/>
        <w:kinsoku w:val="0"/>
        <w:overflowPunct w:val="0"/>
        <w:spacing w:before="1"/>
        <w:rPr>
          <w:rFonts w:ascii="Trebuchet MS" w:hAnsi="Trebuchet MS" w:cs="Trebuchet MS"/>
          <w:b/>
          <w:bCs/>
          <w:sz w:val="19"/>
          <w:szCs w:val="19"/>
        </w:rPr>
      </w:pPr>
    </w:p>
    <w:p w:rsidR="00712535" w:rsidRPr="006C297F" w:rsidRDefault="006C297F">
      <w:pPr>
        <w:pStyle w:val="BodyText"/>
        <w:kinsoku w:val="0"/>
        <w:overflowPunct w:val="0"/>
        <w:rPr>
          <w:rFonts w:ascii="Arial" w:hAnsi="Arial" w:cs="Arial"/>
          <w:b/>
          <w:bCs/>
          <w:sz w:val="20"/>
          <w:szCs w:val="20"/>
        </w:rPr>
      </w:pPr>
      <w:r>
        <w:rPr>
          <w:rFonts w:ascii="Trebuchet MS" w:hAnsi="Trebuchet MS" w:cs="Trebuchet MS"/>
          <w:b/>
          <w:bCs/>
          <w:color w:val="004A98"/>
          <w:lang w:val="en-US"/>
        </w:rPr>
        <w:t>Toplanm</w:t>
      </w:r>
      <w:r w:rsidRPr="006C297F">
        <w:rPr>
          <w:rFonts w:ascii="Trebuchet MS" w:hAnsi="Trebuchet MS" w:cs="Trebuchet MS"/>
          <w:b/>
          <w:bCs/>
          <w:color w:val="004A98"/>
        </w:rPr>
        <w:t xml:space="preserve">ış </w:t>
      </w:r>
      <w:r>
        <w:rPr>
          <w:rFonts w:ascii="Trebuchet MS" w:hAnsi="Trebuchet MS" w:cs="Trebuchet MS"/>
          <w:b/>
          <w:bCs/>
          <w:color w:val="004A98"/>
          <w:lang w:val="en-US"/>
        </w:rPr>
        <w:t>qayda</w:t>
      </w:r>
      <w:r w:rsidRPr="006C297F">
        <w:rPr>
          <w:rFonts w:ascii="Trebuchet MS" w:hAnsi="Trebuchet MS" w:cs="Trebuchet MS"/>
          <w:b/>
          <w:bCs/>
          <w:color w:val="004A98"/>
        </w:rPr>
        <w:t xml:space="preserve"> </w:t>
      </w:r>
      <w:r>
        <w:rPr>
          <w:rFonts w:ascii="Trebuchet MS" w:hAnsi="Trebuchet MS" w:cs="Trebuchet MS"/>
          <w:b/>
          <w:bCs/>
          <w:color w:val="004A98"/>
          <w:lang w:val="en-US"/>
        </w:rPr>
        <w:t>pozuntusu</w:t>
      </w:r>
      <w:r w:rsidRPr="006C297F">
        <w:rPr>
          <w:rFonts w:ascii="Trebuchet MS" w:hAnsi="Trebuchet MS" w:cs="Trebuchet MS"/>
          <w:b/>
          <w:bCs/>
          <w:color w:val="004A98"/>
        </w:rPr>
        <w:t>: ü</w:t>
      </w:r>
      <w:r w:rsidRPr="006C297F">
        <w:rPr>
          <w:rFonts w:ascii="Trebuchet MS" w:hAnsi="Trebuchet MS" w:cs="Trebuchet MS"/>
          <w:b/>
          <w:bCs/>
          <w:color w:val="004A98"/>
          <w:lang w:val="en-US"/>
        </w:rPr>
        <w:t>st</w:t>
      </w:r>
      <w:r w:rsidRPr="006C297F">
        <w:rPr>
          <w:rFonts w:ascii="Trebuchet MS" w:hAnsi="Trebuchet MS" w:cs="Trebuchet MS"/>
          <w:b/>
          <w:bCs/>
          <w:color w:val="004A98"/>
        </w:rPr>
        <w:t>ü</w:t>
      </w:r>
      <w:r w:rsidRPr="006C297F">
        <w:rPr>
          <w:rFonts w:ascii="Trebuchet MS" w:hAnsi="Trebuchet MS" w:cs="Trebuchet MS"/>
          <w:b/>
          <w:bCs/>
          <w:color w:val="004A98"/>
          <w:lang w:val="en-US"/>
        </w:rPr>
        <w:t>nl</w:t>
      </w:r>
      <w:r w:rsidRPr="006C297F">
        <w:rPr>
          <w:rFonts w:ascii="Trebuchet MS" w:hAnsi="Trebuchet MS" w:cs="Trebuchet MS"/>
          <w:b/>
          <w:bCs/>
          <w:color w:val="004A98"/>
        </w:rPr>
        <w:t>ü</w:t>
      </w:r>
      <w:r w:rsidRPr="006C297F">
        <w:rPr>
          <w:rFonts w:ascii="Trebuchet MS" w:hAnsi="Trebuchet MS" w:cs="Trebuchet MS"/>
          <w:b/>
          <w:bCs/>
          <w:color w:val="004A98"/>
          <w:lang w:val="en-US"/>
        </w:rPr>
        <w:t>k</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t</w:t>
      </w:r>
      <w:r w:rsidRPr="006C297F">
        <w:rPr>
          <w:rFonts w:ascii="Arial" w:hAnsi="Arial" w:cs="Arial"/>
          <w:b/>
          <w:bCs/>
          <w:color w:val="004A98"/>
        </w:rPr>
        <w:t>ə</w:t>
      </w:r>
      <w:r w:rsidRPr="006C297F">
        <w:rPr>
          <w:rFonts w:ascii="Trebuchet MS" w:hAnsi="Trebuchet MS" w:cs="Trebuchet MS"/>
          <w:b/>
          <w:bCs/>
          <w:color w:val="004A98"/>
          <w:lang w:val="en-US"/>
        </w:rPr>
        <w:t>tbiq</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edildikd</w:t>
      </w:r>
      <w:r w:rsidRPr="006C297F">
        <w:rPr>
          <w:rFonts w:ascii="Arial" w:hAnsi="Arial" w:cs="Arial"/>
          <w:b/>
          <w:bCs/>
          <w:color w:val="004A98"/>
        </w:rPr>
        <w:t>ə</w:t>
      </w:r>
      <w:r w:rsidRPr="006C297F">
        <w:rPr>
          <w:rFonts w:ascii="Trebuchet MS" w:hAnsi="Trebuchet MS" w:cs="Trebuchet MS"/>
          <w:b/>
          <w:bCs/>
          <w:color w:val="004A98"/>
          <w:lang w:val="en-US"/>
        </w:rPr>
        <w:t>n</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v</w:t>
      </w:r>
      <w:r w:rsidRPr="006C297F">
        <w:rPr>
          <w:rFonts w:ascii="Arial" w:hAnsi="Arial" w:cs="Arial"/>
          <w:b/>
          <w:bCs/>
          <w:color w:val="004A98"/>
        </w:rPr>
        <w:t>ə</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top</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oyundan</w:t>
      </w:r>
      <w:r w:rsidRPr="006C297F">
        <w:rPr>
          <w:rFonts w:ascii="Trebuchet MS" w:hAnsi="Trebuchet MS" w:cs="Trebuchet MS"/>
          <w:b/>
          <w:bCs/>
          <w:color w:val="004A98"/>
        </w:rPr>
        <w:t xml:space="preserve"> çı</w:t>
      </w:r>
      <w:r w:rsidRPr="006C297F">
        <w:rPr>
          <w:rFonts w:ascii="Trebuchet MS" w:hAnsi="Trebuchet MS" w:cs="Trebuchet MS"/>
          <w:b/>
          <w:bCs/>
          <w:color w:val="004A98"/>
          <w:lang w:val="en-US"/>
        </w:rPr>
        <w:t>xd</w:t>
      </w:r>
      <w:r w:rsidRPr="006C297F">
        <w:rPr>
          <w:rFonts w:ascii="Trebuchet MS" w:hAnsi="Trebuchet MS" w:cs="Trebuchet MS"/>
          <w:b/>
          <w:bCs/>
          <w:color w:val="004A98"/>
        </w:rPr>
        <w:t>ı</w:t>
      </w:r>
      <w:r w:rsidRPr="006C297F">
        <w:rPr>
          <w:rFonts w:ascii="Trebuchet MS" w:hAnsi="Trebuchet MS" w:cs="Trebuchet MS"/>
          <w:b/>
          <w:bCs/>
          <w:color w:val="004A98"/>
          <w:lang w:val="en-US"/>
        </w:rPr>
        <w:t>qdan</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sonra</w:t>
      </w:r>
      <w:r w:rsidRPr="006C297F">
        <w:rPr>
          <w:rFonts w:ascii="Trebuchet MS" w:hAnsi="Trebuchet MS" w:cs="Trebuchet MS"/>
          <w:b/>
          <w:bCs/>
          <w:color w:val="004A98"/>
        </w:rPr>
        <w:t xml:space="preserve"> </w:t>
      </w:r>
      <w:r>
        <w:rPr>
          <w:rFonts w:ascii="Trebuchet MS" w:hAnsi="Trebuchet MS" w:cs="Trebuchet MS"/>
          <w:b/>
          <w:bCs/>
          <w:color w:val="004A98"/>
          <w:lang w:val="en-US"/>
        </w:rPr>
        <w:t>xronometraj</w:t>
      </w:r>
      <w:r w:rsidRPr="006C297F">
        <w:rPr>
          <w:rFonts w:ascii="Trebuchet MS" w:hAnsi="Trebuchet MS" w:cs="Trebuchet MS"/>
          <w:b/>
          <w:bCs/>
          <w:color w:val="004A98"/>
        </w:rPr>
        <w:t>ç</w:t>
      </w:r>
      <w:r>
        <w:rPr>
          <w:rFonts w:ascii="Trebuchet MS" w:hAnsi="Trebuchet MS" w:cs="Trebuchet MS"/>
          <w:b/>
          <w:bCs/>
          <w:color w:val="004A98"/>
          <w:lang w:val="en-US"/>
        </w:rPr>
        <w:t>i</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v</w:t>
      </w:r>
      <w:r w:rsidRPr="006C297F">
        <w:rPr>
          <w:rFonts w:ascii="Arial" w:hAnsi="Arial" w:cs="Arial"/>
          <w:b/>
          <w:bCs/>
          <w:color w:val="004A98"/>
        </w:rPr>
        <w:t>ə</w:t>
      </w:r>
      <w:r w:rsidRPr="006C297F">
        <w:rPr>
          <w:rFonts w:ascii="Trebuchet MS" w:hAnsi="Trebuchet MS" w:cs="Trebuchet MS"/>
          <w:b/>
          <w:bCs/>
          <w:color w:val="004A98"/>
        </w:rPr>
        <w:t xml:space="preserve"> üçü</w:t>
      </w:r>
      <w:r w:rsidRPr="006C297F">
        <w:rPr>
          <w:rFonts w:ascii="Trebuchet MS" w:hAnsi="Trebuchet MS" w:cs="Trebuchet MS"/>
          <w:b/>
          <w:bCs/>
          <w:color w:val="004A98"/>
          <w:lang w:val="en-US"/>
        </w:rPr>
        <w:t>nc</w:t>
      </w:r>
      <w:r w:rsidRPr="006C297F">
        <w:rPr>
          <w:rFonts w:ascii="Trebuchet MS" w:hAnsi="Trebuchet MS" w:cs="Trebuchet MS"/>
          <w:b/>
          <w:bCs/>
          <w:color w:val="004A98"/>
        </w:rPr>
        <w:t xml:space="preserve">ü </w:t>
      </w:r>
      <w:r w:rsidRPr="006C297F">
        <w:rPr>
          <w:rFonts w:ascii="Trebuchet MS" w:hAnsi="Trebuchet MS" w:cs="Trebuchet MS"/>
          <w:b/>
          <w:bCs/>
          <w:color w:val="004A98"/>
          <w:lang w:val="en-US"/>
        </w:rPr>
        <w:t>hakim</w:t>
      </w:r>
      <w:r w:rsidRPr="006C297F">
        <w:rPr>
          <w:rFonts w:ascii="Arial" w:hAnsi="Arial" w:cs="Arial"/>
          <w:b/>
          <w:bCs/>
          <w:color w:val="004A98"/>
        </w:rPr>
        <w:t>ə</w:t>
      </w:r>
      <w:r w:rsidRPr="006C297F">
        <w:rPr>
          <w:rFonts w:ascii="Trebuchet MS" w:hAnsi="Trebuchet MS" w:cs="Trebuchet MS"/>
          <w:b/>
          <w:bCs/>
          <w:color w:val="004A98"/>
        </w:rPr>
        <w:t xml:space="preserve"> </w:t>
      </w:r>
      <w:r w:rsidRPr="006C297F">
        <w:rPr>
          <w:rFonts w:ascii="Trebuchet MS" w:hAnsi="Trebuchet MS" w:cs="Trebuchet MS"/>
          <w:b/>
          <w:bCs/>
          <w:color w:val="004A98"/>
          <w:lang w:val="en-US"/>
        </w:rPr>
        <w:t>bildiril</w:t>
      </w:r>
      <w:r w:rsidRPr="006C297F">
        <w:rPr>
          <w:rFonts w:ascii="Arial" w:hAnsi="Arial" w:cs="Arial"/>
          <w:b/>
          <w:bCs/>
          <w:color w:val="004A98"/>
        </w:rPr>
        <w:t>ə</w:t>
      </w:r>
      <w:r w:rsidRPr="006C297F">
        <w:rPr>
          <w:rFonts w:ascii="Trebuchet MS" w:hAnsi="Trebuchet MS" w:cs="Trebuchet MS"/>
          <w:b/>
          <w:bCs/>
          <w:color w:val="004A98"/>
          <w:lang w:val="en-US"/>
        </w:rPr>
        <w:t>c</w:t>
      </w:r>
      <w:r w:rsidRPr="006C297F">
        <w:rPr>
          <w:rFonts w:ascii="Arial" w:hAnsi="Arial" w:cs="Arial"/>
          <w:b/>
          <w:bCs/>
          <w:color w:val="004A98"/>
        </w:rPr>
        <w:t>ə</w:t>
      </w:r>
      <w:r w:rsidRPr="006C297F">
        <w:rPr>
          <w:rFonts w:ascii="Trebuchet MS" w:hAnsi="Trebuchet MS" w:cs="Trebuchet MS"/>
          <w:b/>
          <w:bCs/>
          <w:color w:val="004A98"/>
          <w:lang w:val="en-US"/>
        </w:rPr>
        <w:t>k</w:t>
      </w:r>
      <w:r w:rsidRPr="006C297F">
        <w:rPr>
          <w:rFonts w:ascii="Trebuchet MS" w:hAnsi="Trebuchet MS" w:cs="Trebuchet MS"/>
          <w:b/>
          <w:bCs/>
          <w:color w:val="004A98"/>
        </w:rPr>
        <w:t xml:space="preserve"> </w:t>
      </w:r>
      <w:r>
        <w:rPr>
          <w:rFonts w:ascii="Trebuchet MS" w:hAnsi="Trebuchet MS" w:cs="Trebuchet MS"/>
          <w:b/>
          <w:bCs/>
          <w:color w:val="004A98"/>
          <w:lang w:val="en-US"/>
        </w:rPr>
        <w:t>i</w:t>
      </w:r>
      <w:r w:rsidRPr="006C297F">
        <w:rPr>
          <w:rFonts w:ascii="Trebuchet MS" w:hAnsi="Trebuchet MS" w:cs="Trebuchet MS"/>
          <w:b/>
          <w:bCs/>
          <w:color w:val="004A98"/>
        </w:rPr>
        <w:t>ş</w:t>
      </w:r>
      <w:r>
        <w:rPr>
          <w:rFonts w:ascii="Trebuchet MS" w:hAnsi="Trebuchet MS" w:cs="Trebuchet MS"/>
          <w:b/>
          <w:bCs/>
          <w:color w:val="004A98"/>
          <w:lang w:val="en-US"/>
        </w:rPr>
        <w:t>ar</w:t>
      </w:r>
      <w:r w:rsidRPr="006C297F">
        <w:rPr>
          <w:rFonts w:ascii="Arial" w:hAnsi="Arial" w:cs="Arial"/>
          <w:b/>
          <w:bCs/>
          <w:color w:val="004A98"/>
        </w:rPr>
        <w:t>ə</w:t>
      </w:r>
    </w:p>
    <w:p w:rsidR="00712535" w:rsidRPr="006C297F" w:rsidRDefault="00712535">
      <w:pPr>
        <w:pStyle w:val="BodyText"/>
        <w:kinsoku w:val="0"/>
        <w:overflowPunct w:val="0"/>
        <w:rPr>
          <w:rFonts w:ascii="Trebuchet MS" w:hAnsi="Trebuchet MS" w:cs="Trebuchet MS"/>
          <w:b/>
          <w:bCs/>
          <w:sz w:val="20"/>
          <w:szCs w:val="20"/>
        </w:rPr>
      </w:pPr>
    </w:p>
    <w:p w:rsidR="00712535" w:rsidRPr="006C297F" w:rsidRDefault="00175EDE">
      <w:pPr>
        <w:pStyle w:val="BodyText"/>
        <w:kinsoku w:val="0"/>
        <w:overflowPunct w:val="0"/>
        <w:spacing w:before="2"/>
        <w:rPr>
          <w:rFonts w:ascii="Trebuchet MS" w:hAnsi="Trebuchet MS" w:cs="Trebuchet MS"/>
          <w:b/>
          <w:bCs/>
          <w:sz w:val="10"/>
          <w:szCs w:val="10"/>
        </w:rPr>
      </w:pPr>
      <w:r>
        <w:rPr>
          <w:noProof/>
          <w:lang w:val="en-US" w:eastAsia="en-US"/>
        </w:rPr>
        <mc:AlternateContent>
          <mc:Choice Requires="wps">
            <w:drawing>
              <wp:anchor distT="0" distB="0" distL="0" distR="0" simplePos="0" relativeHeight="251648512" behindDoc="0" locked="0" layoutInCell="0" allowOverlap="1">
                <wp:simplePos x="0" y="0"/>
                <wp:positionH relativeFrom="page">
                  <wp:posOffset>782320</wp:posOffset>
                </wp:positionH>
                <wp:positionV relativeFrom="paragraph">
                  <wp:posOffset>100330</wp:posOffset>
                </wp:positionV>
                <wp:extent cx="1104900" cy="1701800"/>
                <wp:effectExtent l="0" t="0" r="0" b="0"/>
                <wp:wrapTopAndBottom/>
                <wp:docPr id="5898"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04900" cy="1697355"/>
                                  <wp:effectExtent l="0" t="0" r="0" b="0"/>
                                  <wp:docPr id="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4900"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430" style="position:absolute;margin-left:61.6pt;margin-top:7.9pt;width:87pt;height:13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04900" cy="1697355"/>
                            <wp:effectExtent l="0" t="0" r="0" b="0"/>
                            <wp:docPr id="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4900"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49536" behindDoc="0" locked="0" layoutInCell="0" allowOverlap="1">
                <wp:simplePos x="0" y="0"/>
                <wp:positionH relativeFrom="page">
                  <wp:posOffset>3329940</wp:posOffset>
                </wp:positionH>
                <wp:positionV relativeFrom="paragraph">
                  <wp:posOffset>100330</wp:posOffset>
                </wp:positionV>
                <wp:extent cx="1104900" cy="1701800"/>
                <wp:effectExtent l="0" t="0" r="0" b="0"/>
                <wp:wrapTopAndBottom/>
                <wp:docPr id="5897"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11885" cy="1697355"/>
                                  <wp:effectExtent l="0" t="0" r="0" b="0"/>
                                  <wp:docPr id="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1188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431" style="position:absolute;margin-left:262.2pt;margin-top:7.9pt;width:87pt;height:134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11885" cy="1697355"/>
                            <wp:effectExtent l="0" t="0" r="0" b="0"/>
                            <wp:docPr id="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1188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rsidP="006C297F">
      <w:pPr>
        <w:pStyle w:val="BodyText"/>
        <w:tabs>
          <w:tab w:val="left" w:pos="4155"/>
        </w:tabs>
        <w:kinsoku w:val="0"/>
        <w:overflowPunct w:val="0"/>
        <w:spacing w:before="38"/>
        <w:ind w:right="69"/>
        <w:rPr>
          <w:rFonts w:ascii="Trebuchet MS" w:hAnsi="Trebuchet MS" w:cs="Trebuchet MS"/>
          <w:b/>
          <w:bCs/>
          <w:color w:val="004A98"/>
          <w:lang w:val="en-US"/>
        </w:rPr>
      </w:pPr>
      <w:r w:rsidRPr="00DB7592">
        <w:rPr>
          <w:rFonts w:ascii="Trebuchet MS" w:hAnsi="Trebuchet MS" w:cs="Trebuchet MS"/>
          <w:b/>
          <w:bCs/>
          <w:color w:val="004A98"/>
        </w:rPr>
        <w:t xml:space="preserve">                  </w:t>
      </w:r>
      <w:r w:rsidR="00712535" w:rsidRPr="00024120">
        <w:rPr>
          <w:rFonts w:ascii="Trebuchet MS" w:hAnsi="Trebuchet MS" w:cs="Trebuchet MS"/>
          <w:b/>
          <w:bCs/>
          <w:color w:val="004A98"/>
          <w:lang w:val="en-US"/>
        </w:rPr>
        <w:t>(</w:t>
      </w:r>
      <w:r>
        <w:rPr>
          <w:rFonts w:ascii="Trebuchet MS" w:hAnsi="Trebuchet MS" w:cs="Trebuchet MS"/>
          <w:b/>
          <w:bCs/>
          <w:color w:val="004A98"/>
          <w:lang w:val="en-US"/>
        </w:rPr>
        <w:t>Addım</w:t>
      </w:r>
      <w:r w:rsidR="00712535" w:rsidRPr="00024120">
        <w:rPr>
          <w:rFonts w:ascii="Trebuchet MS" w:hAnsi="Trebuchet MS" w:cs="Trebuchet MS"/>
          <w:b/>
          <w:bCs/>
          <w:color w:val="004A98"/>
          <w:spacing w:val="-13"/>
          <w:lang w:val="en-US"/>
        </w:rPr>
        <w:t xml:space="preserve"> </w:t>
      </w:r>
      <w:r w:rsidR="00712535" w:rsidRPr="00024120">
        <w:rPr>
          <w:rFonts w:ascii="Trebuchet MS" w:hAnsi="Trebuchet MS" w:cs="Trebuchet MS"/>
          <w:b/>
          <w:bCs/>
          <w:color w:val="004A98"/>
          <w:lang w:val="en-US"/>
        </w:rPr>
        <w:t>I)</w:t>
      </w:r>
      <w:r w:rsidR="00712535" w:rsidRPr="00024120">
        <w:rPr>
          <w:rFonts w:ascii="Trebuchet MS" w:hAnsi="Trebuchet MS" w:cs="Trebuchet MS"/>
          <w:b/>
          <w:bCs/>
          <w:color w:val="004A98"/>
          <w:lang w:val="en-US"/>
        </w:rPr>
        <w:tab/>
      </w:r>
      <w:r>
        <w:rPr>
          <w:rFonts w:ascii="Trebuchet MS" w:hAnsi="Trebuchet MS" w:cs="Trebuchet MS"/>
          <w:b/>
          <w:bCs/>
          <w:color w:val="004A98"/>
          <w:lang w:val="en-US"/>
        </w:rPr>
        <w:t xml:space="preserve">                   </w:t>
      </w:r>
      <w:r w:rsidR="00712535" w:rsidRPr="00024120">
        <w:rPr>
          <w:rFonts w:ascii="Trebuchet MS" w:hAnsi="Trebuchet MS" w:cs="Trebuchet MS"/>
          <w:b/>
          <w:bCs/>
          <w:color w:val="004A98"/>
          <w:lang w:val="en-US"/>
        </w:rPr>
        <w:t>(</w:t>
      </w:r>
      <w:r>
        <w:rPr>
          <w:rFonts w:ascii="Trebuchet MS" w:hAnsi="Trebuchet MS" w:cs="Trebuchet MS"/>
          <w:b/>
          <w:bCs/>
          <w:color w:val="004A98"/>
          <w:lang w:val="en-US"/>
        </w:rPr>
        <w:t>Addım</w:t>
      </w:r>
      <w:r w:rsidR="00712535" w:rsidRPr="00024120">
        <w:rPr>
          <w:rFonts w:ascii="Trebuchet MS" w:hAnsi="Trebuchet MS" w:cs="Trebuchet MS"/>
          <w:b/>
          <w:bCs/>
          <w:color w:val="004A98"/>
          <w:spacing w:val="-9"/>
          <w:lang w:val="en-US"/>
        </w:rPr>
        <w:t xml:space="preserve"> </w:t>
      </w:r>
      <w:r w:rsidR="00712535"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rPr>
          <w:rFonts w:ascii="Trebuchet MS" w:hAnsi="Trebuchet MS" w:cs="Trebuchet MS"/>
          <w:b/>
          <w:bCs/>
          <w:sz w:val="13"/>
          <w:szCs w:val="13"/>
          <w:lang w:val="en-US"/>
        </w:rPr>
      </w:pPr>
      <w:r>
        <w:rPr>
          <w:noProof/>
          <w:lang w:val="en-US" w:eastAsia="en-US"/>
        </w:rPr>
        <mc:AlternateContent>
          <mc:Choice Requires="wps">
            <w:drawing>
              <wp:anchor distT="0" distB="0" distL="0" distR="0" simplePos="0" relativeHeight="251650560" behindDoc="0" locked="0" layoutInCell="0" allowOverlap="1">
                <wp:simplePos x="0" y="0"/>
                <wp:positionH relativeFrom="page">
                  <wp:posOffset>657225</wp:posOffset>
                </wp:positionH>
                <wp:positionV relativeFrom="paragraph">
                  <wp:posOffset>121285</wp:posOffset>
                </wp:positionV>
                <wp:extent cx="1955800" cy="1714500"/>
                <wp:effectExtent l="0" t="0" r="0" b="0"/>
                <wp:wrapTopAndBottom/>
                <wp:docPr id="5896"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960245" cy="1711960"/>
                                  <wp:effectExtent l="0" t="0" r="190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6024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432" style="position:absolute;margin-left:51.75pt;margin-top:9.55pt;width:154pt;height:1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960245" cy="1711960"/>
                            <wp:effectExtent l="0" t="0" r="190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6024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51584" behindDoc="0" locked="0" layoutInCell="0" allowOverlap="1">
                <wp:simplePos x="0" y="0"/>
                <wp:positionH relativeFrom="page">
                  <wp:posOffset>2699385</wp:posOffset>
                </wp:positionH>
                <wp:positionV relativeFrom="paragraph">
                  <wp:posOffset>121285</wp:posOffset>
                </wp:positionV>
                <wp:extent cx="1955800" cy="1714500"/>
                <wp:effectExtent l="0" t="0" r="0" b="0"/>
                <wp:wrapTopAndBottom/>
                <wp:docPr id="5895"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960245" cy="1711960"/>
                                  <wp:effectExtent l="0" t="0" r="190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6024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433" style="position:absolute;margin-left:212.55pt;margin-top:9.55pt;width:154pt;height:1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960245" cy="1711960"/>
                            <wp:effectExtent l="0" t="0" r="190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6024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712535">
      <w:pPr>
        <w:pStyle w:val="BodyText"/>
        <w:kinsoku w:val="0"/>
        <w:overflowPunct w:val="0"/>
        <w:spacing w:before="37"/>
        <w:ind w:left="2469" w:right="2649"/>
        <w:jc w:val="center"/>
        <w:rPr>
          <w:rFonts w:ascii="Trebuchet MS" w:hAnsi="Trebuchet MS" w:cs="Trebuchet MS"/>
          <w:b/>
          <w:bCs/>
          <w:color w:val="004A98"/>
          <w:lang w:val="en-US"/>
        </w:rPr>
      </w:pPr>
      <w:r w:rsidRPr="00024120">
        <w:rPr>
          <w:rFonts w:ascii="Trebuchet MS" w:hAnsi="Trebuchet MS" w:cs="Trebuchet MS"/>
          <w:b/>
          <w:bCs/>
          <w:color w:val="004A98"/>
          <w:lang w:val="en-US"/>
        </w:rPr>
        <w:t>(</w:t>
      </w:r>
      <w:r w:rsidR="006C297F">
        <w:rPr>
          <w:rFonts w:ascii="Trebuchet MS" w:hAnsi="Trebuchet MS" w:cs="Trebuchet MS"/>
          <w:b/>
          <w:bCs/>
          <w:color w:val="004A98"/>
          <w:lang w:val="en-US"/>
        </w:rPr>
        <w:t>Addım</w:t>
      </w:r>
      <w:r w:rsidRPr="00024120">
        <w:rPr>
          <w:rFonts w:ascii="Trebuchet MS" w:hAnsi="Trebuchet MS" w:cs="Trebuchet MS"/>
          <w:b/>
          <w:bCs/>
          <w:color w:val="004A98"/>
          <w:lang w:val="en-US"/>
        </w:rPr>
        <w:t xml:space="preserve"> III: </w:t>
      </w:r>
      <w:r w:rsidR="006C297F">
        <w:rPr>
          <w:rFonts w:ascii="Trebuchet MS" w:hAnsi="Trebuchet MS" w:cs="Trebuchet MS"/>
          <w:b/>
          <w:bCs/>
          <w:color w:val="004A98"/>
          <w:lang w:val="en-US"/>
        </w:rPr>
        <w:t>iki seçim</w:t>
      </w:r>
      <w:r w:rsidRPr="00024120">
        <w:rPr>
          <w:rFonts w:ascii="Trebuchet MS" w:hAnsi="Trebuchet MS" w:cs="Trebuchet MS"/>
          <w:b/>
          <w:bCs/>
          <w:color w:val="004A98"/>
          <w:lang w:val="en-US"/>
        </w:rPr>
        <w:t>)</w:t>
      </w:r>
    </w:p>
    <w:p w:rsidR="00712535" w:rsidRPr="00024120" w:rsidRDefault="00712535">
      <w:pPr>
        <w:pStyle w:val="BodyText"/>
        <w:kinsoku w:val="0"/>
        <w:overflowPunct w:val="0"/>
        <w:spacing w:before="37"/>
        <w:ind w:left="2469" w:right="2649"/>
        <w:jc w:val="center"/>
        <w:rPr>
          <w:rFonts w:ascii="Trebuchet MS" w:hAnsi="Trebuchet MS" w:cs="Trebuchet MS"/>
          <w:b/>
          <w:bCs/>
          <w:color w:val="004A98"/>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11"/>
        <w:rPr>
          <w:rFonts w:ascii="Trebuchet MS" w:hAnsi="Trebuchet MS" w:cs="Trebuchet MS"/>
          <w:b/>
          <w:bCs/>
          <w:sz w:val="29"/>
          <w:szCs w:val="29"/>
          <w:lang w:val="en-US"/>
        </w:rPr>
      </w:pPr>
    </w:p>
    <w:p w:rsidR="00712535" w:rsidRPr="00024120" w:rsidRDefault="00175EDE">
      <w:pPr>
        <w:pStyle w:val="BodyText"/>
        <w:tabs>
          <w:tab w:val="left" w:pos="3750"/>
        </w:tabs>
        <w:kinsoku w:val="0"/>
        <w:overflowPunct w:val="0"/>
        <w:ind w:left="524"/>
        <w:rPr>
          <w:rFonts w:ascii="Trebuchet MS" w:hAnsi="Trebuchet MS" w:cs="Trebuchet MS"/>
          <w:sz w:val="20"/>
          <w:szCs w:val="20"/>
          <w:lang w:val="en-US"/>
        </w:rPr>
      </w:pPr>
      <w:r>
        <w:rPr>
          <w:rFonts w:ascii="Trebuchet MS" w:hAnsi="Trebuchet MS" w:cs="Trebuchet MS"/>
          <w:noProof/>
          <w:sz w:val="20"/>
          <w:szCs w:val="20"/>
          <w:lang w:val="en-US" w:eastAsia="en-US"/>
        </w:rPr>
        <w:drawing>
          <wp:inline distT="0" distB="0" distL="0" distR="0">
            <wp:extent cx="1141095" cy="1711960"/>
            <wp:effectExtent l="0" t="0" r="1905" b="2540"/>
            <wp:docPr id="1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1095" cy="1711960"/>
                    </a:xfrm>
                    <a:prstGeom prst="rect">
                      <a:avLst/>
                    </a:prstGeom>
                    <a:noFill/>
                    <a:ln>
                      <a:noFill/>
                    </a:ln>
                  </pic:spPr>
                </pic:pic>
              </a:graphicData>
            </a:graphic>
          </wp:inline>
        </w:drawing>
      </w:r>
      <w:r w:rsidR="00712535" w:rsidRPr="00024120">
        <w:rPr>
          <w:rFonts w:ascii="Trebuchet MS" w:hAnsi="Trebuchet MS" w:cs="Trebuchet MS"/>
          <w:sz w:val="20"/>
          <w:szCs w:val="20"/>
          <w:lang w:val="en-US"/>
        </w:rPr>
        <w:t xml:space="preserve"> </w:t>
      </w:r>
      <w:r w:rsidR="00712535" w:rsidRPr="00024120">
        <w:rPr>
          <w:rFonts w:ascii="Trebuchet MS" w:hAnsi="Trebuchet MS" w:cs="Trebuchet MS"/>
          <w:sz w:val="20"/>
          <w:szCs w:val="20"/>
          <w:lang w:val="en-US"/>
        </w:rPr>
        <w:tab/>
      </w:r>
      <w:r>
        <w:rPr>
          <w:rFonts w:ascii="Trebuchet MS" w:hAnsi="Trebuchet MS" w:cs="Trebuchet MS"/>
          <w:noProof/>
          <w:sz w:val="20"/>
          <w:szCs w:val="20"/>
          <w:lang w:val="en-US" w:eastAsia="en-US"/>
        </w:rPr>
        <w:drawing>
          <wp:inline distT="0" distB="0" distL="0" distR="0">
            <wp:extent cx="1141095" cy="1711960"/>
            <wp:effectExtent l="0" t="0" r="1905" b="2540"/>
            <wp:docPr id="11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1095" cy="1711960"/>
                    </a:xfrm>
                    <a:prstGeom prst="rect">
                      <a:avLst/>
                    </a:prstGeom>
                    <a:noFill/>
                    <a:ln>
                      <a:noFill/>
                    </a:ln>
                  </pic:spPr>
                </pic:pic>
              </a:graphicData>
            </a:graphic>
          </wp:inline>
        </w:drawing>
      </w:r>
    </w:p>
    <w:p w:rsidR="00712535" w:rsidRPr="00024120" w:rsidRDefault="006C297F" w:rsidP="006C297F">
      <w:pPr>
        <w:pStyle w:val="BodyText"/>
        <w:tabs>
          <w:tab w:val="left" w:pos="3554"/>
        </w:tabs>
        <w:kinsoku w:val="0"/>
        <w:overflowPunct w:val="0"/>
        <w:spacing w:before="63"/>
        <w:rPr>
          <w:rFonts w:ascii="Trebuchet MS" w:hAnsi="Trebuchet MS" w:cs="Trebuchet MS"/>
          <w:b/>
          <w:bCs/>
          <w:color w:val="004A98"/>
          <w:w w:val="105"/>
          <w:lang w:val="en-US"/>
        </w:rPr>
      </w:pPr>
      <w:r>
        <w:rPr>
          <w:rFonts w:ascii="Trebuchet MS" w:hAnsi="Trebuchet MS" w:cs="Trebuchet MS"/>
          <w:b/>
          <w:bCs/>
          <w:color w:val="004A98"/>
          <w:w w:val="105"/>
          <w:lang w:val="en-US"/>
        </w:rPr>
        <w:t xml:space="preserve">      Oyunçunun nömr</w:t>
      </w:r>
      <w:r>
        <w:rPr>
          <w:rFonts w:ascii="Arial" w:hAnsi="Arial" w:cs="Arial"/>
          <w:b/>
          <w:bCs/>
          <w:color w:val="004A98"/>
          <w:w w:val="105"/>
          <w:lang w:val="en-US"/>
        </w:rPr>
        <w:t>əsi</w:t>
      </w:r>
      <w:r w:rsidR="00712535"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1</w:t>
      </w:r>
      <w:r w:rsidR="00712535" w:rsidRPr="00024120">
        <w:rPr>
          <w:rFonts w:ascii="Trebuchet MS" w:hAnsi="Trebuchet MS" w:cs="Trebuchet MS"/>
          <w:b/>
          <w:bCs/>
          <w:color w:val="004A98"/>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1"/>
          <w:w w:val="105"/>
          <w:lang w:val="en-US"/>
        </w:rPr>
        <w:t xml:space="preserve"> </w:t>
      </w:r>
      <w:r w:rsidR="00712535" w:rsidRPr="00024120">
        <w:rPr>
          <w:rFonts w:ascii="Trebuchet MS" w:hAnsi="Trebuchet MS" w:cs="Trebuchet MS"/>
          <w:b/>
          <w:bCs/>
          <w:color w:val="004A98"/>
          <w:w w:val="105"/>
          <w:lang w:val="en-US"/>
        </w:rPr>
        <w:t>2</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rPr>
          <w:rFonts w:ascii="Trebuchet MS" w:hAnsi="Trebuchet MS" w:cs="Trebuchet MS"/>
          <w:b/>
          <w:bCs/>
          <w:sz w:val="10"/>
          <w:szCs w:val="10"/>
          <w:lang w:val="en-US"/>
        </w:rPr>
      </w:pPr>
      <w:r>
        <w:rPr>
          <w:noProof/>
          <w:lang w:val="en-US" w:eastAsia="en-US"/>
        </w:rPr>
        <mc:AlternateContent>
          <mc:Choice Requires="wps">
            <w:drawing>
              <wp:anchor distT="0" distB="0" distL="0" distR="0" simplePos="0" relativeHeight="251652608" behindDoc="0" locked="0" layoutInCell="0" allowOverlap="1">
                <wp:simplePos x="0" y="0"/>
                <wp:positionH relativeFrom="page">
                  <wp:posOffset>741680</wp:posOffset>
                </wp:positionH>
                <wp:positionV relativeFrom="paragraph">
                  <wp:posOffset>101600</wp:posOffset>
                </wp:positionV>
                <wp:extent cx="1143000" cy="1714500"/>
                <wp:effectExtent l="0" t="0" r="0" b="0"/>
                <wp:wrapTopAndBottom/>
                <wp:docPr id="5894"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41095" cy="1711960"/>
                                  <wp:effectExtent l="0" t="0" r="1905"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109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434" style="position:absolute;margin-left:58.4pt;margin-top:8pt;width:90pt;height:1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41095" cy="1711960"/>
                            <wp:effectExtent l="0" t="0" r="1905"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109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53632" behindDoc="0" locked="0" layoutInCell="0" allowOverlap="1">
                <wp:simplePos x="0" y="0"/>
                <wp:positionH relativeFrom="page">
                  <wp:posOffset>2821940</wp:posOffset>
                </wp:positionH>
                <wp:positionV relativeFrom="paragraph">
                  <wp:posOffset>98425</wp:posOffset>
                </wp:positionV>
                <wp:extent cx="1168400" cy="1714500"/>
                <wp:effectExtent l="0" t="0" r="0" b="0"/>
                <wp:wrapTopAndBottom/>
                <wp:docPr id="5893"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0305" cy="17119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7030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435" style="position:absolute;margin-left:222.2pt;margin-top:7.75pt;width:92pt;height:1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cusQIAAK4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0305" cy="17119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7030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3602"/>
        </w:tabs>
        <w:kinsoku w:val="0"/>
        <w:overflowPunct w:val="0"/>
        <w:spacing w:before="37"/>
        <w:ind w:left="493"/>
        <w:rPr>
          <w:rFonts w:ascii="Trebuchet MS" w:hAnsi="Trebuchet MS" w:cs="Trebuchet MS"/>
          <w:b/>
          <w:bCs/>
          <w:color w:val="004A98"/>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3</w:t>
      </w:r>
      <w:r w:rsidR="00712535" w:rsidRPr="00024120">
        <w:rPr>
          <w:rFonts w:ascii="Trebuchet MS" w:hAnsi="Trebuchet MS" w:cs="Trebuchet MS"/>
          <w:b/>
          <w:bCs/>
          <w:color w:val="004A98"/>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1"/>
          <w:w w:val="105"/>
          <w:lang w:val="en-US"/>
        </w:rPr>
        <w:t xml:space="preserve"> </w:t>
      </w:r>
      <w:r w:rsidR="00712535" w:rsidRPr="00024120">
        <w:rPr>
          <w:rFonts w:ascii="Trebuchet MS" w:hAnsi="Trebuchet MS" w:cs="Trebuchet MS"/>
          <w:b/>
          <w:bCs/>
          <w:color w:val="004A98"/>
          <w:w w:val="105"/>
          <w:lang w:val="en-US"/>
        </w:rPr>
        <w:t>4</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5"/>
        <w:rPr>
          <w:rFonts w:ascii="Trebuchet MS" w:hAnsi="Trebuchet MS" w:cs="Trebuchet MS"/>
          <w:b/>
          <w:bCs/>
          <w:sz w:val="10"/>
          <w:szCs w:val="10"/>
          <w:lang w:val="en-US"/>
        </w:rPr>
      </w:pPr>
      <w:r>
        <w:rPr>
          <w:noProof/>
          <w:lang w:val="en-US" w:eastAsia="en-US"/>
        </w:rPr>
        <mc:AlternateContent>
          <mc:Choice Requires="wps">
            <w:drawing>
              <wp:anchor distT="0" distB="0" distL="0" distR="0" simplePos="0" relativeHeight="251654656" behindDoc="0" locked="0" layoutInCell="0" allowOverlap="1">
                <wp:simplePos x="0" y="0"/>
                <wp:positionH relativeFrom="page">
                  <wp:posOffset>741680</wp:posOffset>
                </wp:positionH>
                <wp:positionV relativeFrom="paragraph">
                  <wp:posOffset>101600</wp:posOffset>
                </wp:positionV>
                <wp:extent cx="1168400" cy="1714500"/>
                <wp:effectExtent l="0" t="0" r="0" b="0"/>
                <wp:wrapTopAndBottom/>
                <wp:docPr id="5892"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0305" cy="1711960"/>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7030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436" style="position:absolute;margin-left:58.4pt;margin-top:8pt;width:92pt;height:1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0305" cy="1711960"/>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7030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55680" behindDoc="0" locked="0" layoutInCell="0" allowOverlap="1">
                <wp:simplePos x="0" y="0"/>
                <wp:positionH relativeFrom="page">
                  <wp:posOffset>2612390</wp:posOffset>
                </wp:positionH>
                <wp:positionV relativeFrom="paragraph">
                  <wp:posOffset>101600</wp:posOffset>
                </wp:positionV>
                <wp:extent cx="1384300" cy="1714500"/>
                <wp:effectExtent l="0" t="0" r="0" b="0"/>
                <wp:wrapTopAndBottom/>
                <wp:docPr id="5891"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90015" cy="1711960"/>
                                  <wp:effectExtent l="0" t="0" r="635"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001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437" style="position:absolute;margin-left:205.7pt;margin-top:8pt;width:109pt;height:1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HsgIAAK4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90015" cy="1711960"/>
                            <wp:effectExtent l="0" t="0" r="635"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001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3747"/>
        </w:tabs>
        <w:kinsoku w:val="0"/>
        <w:overflowPunct w:val="0"/>
        <w:spacing w:before="37"/>
        <w:ind w:left="493"/>
        <w:rPr>
          <w:rFonts w:ascii="Trebuchet MS" w:hAnsi="Trebuchet MS" w:cs="Trebuchet MS"/>
          <w:b/>
          <w:bCs/>
          <w:color w:val="004A98"/>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5</w:t>
      </w:r>
      <w:r w:rsidR="00712535" w:rsidRPr="00024120">
        <w:rPr>
          <w:rFonts w:ascii="Trebuchet MS" w:hAnsi="Trebuchet MS" w:cs="Trebuchet MS"/>
          <w:b/>
          <w:bCs/>
          <w:color w:val="004A98"/>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2"/>
          <w:w w:val="105"/>
          <w:lang w:val="en-US"/>
        </w:rPr>
        <w:t xml:space="preserve"> </w:t>
      </w:r>
      <w:r w:rsidR="00712535" w:rsidRPr="00024120">
        <w:rPr>
          <w:rFonts w:ascii="Trebuchet MS" w:hAnsi="Trebuchet MS" w:cs="Trebuchet MS"/>
          <w:b/>
          <w:bCs/>
          <w:color w:val="004A98"/>
          <w:w w:val="105"/>
          <w:lang w:val="en-US"/>
        </w:rPr>
        <w:t>6</w:t>
      </w:r>
    </w:p>
    <w:p w:rsidR="00712535" w:rsidRPr="00024120" w:rsidRDefault="00712535">
      <w:pPr>
        <w:pStyle w:val="BodyText"/>
        <w:tabs>
          <w:tab w:val="left" w:pos="3747"/>
        </w:tabs>
        <w:kinsoku w:val="0"/>
        <w:overflowPunct w:val="0"/>
        <w:spacing w:before="37"/>
        <w:ind w:left="493"/>
        <w:rPr>
          <w:rFonts w:ascii="Trebuchet MS" w:hAnsi="Trebuchet MS" w:cs="Trebuchet MS"/>
          <w:b/>
          <w:bCs/>
          <w:color w:val="004A98"/>
          <w:w w:val="105"/>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5"/>
        <w:rPr>
          <w:rFonts w:ascii="Trebuchet MS" w:hAnsi="Trebuchet MS" w:cs="Trebuchet MS"/>
          <w:b/>
          <w:bCs/>
          <w:sz w:val="10"/>
          <w:szCs w:val="10"/>
          <w:lang w:val="en-US"/>
        </w:rPr>
      </w:pPr>
    </w:p>
    <w:p w:rsidR="00712535" w:rsidRPr="00024120" w:rsidRDefault="00175EDE">
      <w:pPr>
        <w:pStyle w:val="BodyText"/>
        <w:tabs>
          <w:tab w:val="left" w:pos="3676"/>
        </w:tabs>
        <w:kinsoku w:val="0"/>
        <w:overflowPunct w:val="0"/>
        <w:ind w:left="395"/>
        <w:rPr>
          <w:rFonts w:ascii="Trebuchet MS" w:hAnsi="Trebuchet MS" w:cs="Trebuchet MS"/>
          <w:sz w:val="20"/>
          <w:szCs w:val="20"/>
          <w:lang w:val="en-US"/>
        </w:rPr>
      </w:pPr>
      <w:r>
        <w:rPr>
          <w:rFonts w:ascii="Trebuchet MS" w:hAnsi="Trebuchet MS" w:cs="Trebuchet MS"/>
          <w:noProof/>
          <w:sz w:val="20"/>
          <w:szCs w:val="20"/>
          <w:lang w:val="en-US" w:eastAsia="en-US"/>
        </w:rPr>
        <w:drawing>
          <wp:inline distT="0" distB="0" distL="0" distR="0">
            <wp:extent cx="1382395" cy="1711960"/>
            <wp:effectExtent l="0" t="0" r="8255" b="2540"/>
            <wp:docPr id="11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82395" cy="1711960"/>
                    </a:xfrm>
                    <a:prstGeom prst="rect">
                      <a:avLst/>
                    </a:prstGeom>
                    <a:noFill/>
                    <a:ln>
                      <a:noFill/>
                    </a:ln>
                  </pic:spPr>
                </pic:pic>
              </a:graphicData>
            </a:graphic>
          </wp:inline>
        </w:drawing>
      </w:r>
      <w:r w:rsidR="00712535" w:rsidRPr="00024120">
        <w:rPr>
          <w:rFonts w:ascii="Trebuchet MS" w:hAnsi="Trebuchet MS" w:cs="Trebuchet MS"/>
          <w:sz w:val="20"/>
          <w:szCs w:val="20"/>
          <w:lang w:val="en-US"/>
        </w:rPr>
        <w:t xml:space="preserve"> </w:t>
      </w:r>
      <w:r w:rsidR="00712535" w:rsidRPr="00024120">
        <w:rPr>
          <w:rFonts w:ascii="Trebuchet MS" w:hAnsi="Trebuchet MS" w:cs="Trebuchet MS"/>
          <w:sz w:val="20"/>
          <w:szCs w:val="20"/>
          <w:lang w:val="en-US"/>
        </w:rPr>
        <w:tab/>
      </w:r>
      <w:r>
        <w:rPr>
          <w:rFonts w:ascii="Trebuchet MS" w:hAnsi="Trebuchet MS" w:cs="Trebuchet MS"/>
          <w:noProof/>
          <w:sz w:val="20"/>
          <w:szCs w:val="20"/>
          <w:lang w:val="en-US" w:eastAsia="en-US"/>
        </w:rPr>
        <w:drawing>
          <wp:inline distT="0" distB="0" distL="0" distR="0">
            <wp:extent cx="1382395" cy="1711960"/>
            <wp:effectExtent l="0" t="0" r="8255" b="2540"/>
            <wp:docPr id="10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82395" cy="1711960"/>
                    </a:xfrm>
                    <a:prstGeom prst="rect">
                      <a:avLst/>
                    </a:prstGeom>
                    <a:noFill/>
                    <a:ln>
                      <a:noFill/>
                    </a:ln>
                  </pic:spPr>
                </pic:pic>
              </a:graphicData>
            </a:graphic>
          </wp:inline>
        </w:drawing>
      </w:r>
    </w:p>
    <w:p w:rsidR="00712535" w:rsidRPr="00024120" w:rsidRDefault="006C297F">
      <w:pPr>
        <w:pStyle w:val="BodyText"/>
        <w:tabs>
          <w:tab w:val="left" w:pos="3808"/>
        </w:tabs>
        <w:kinsoku w:val="0"/>
        <w:overflowPunct w:val="0"/>
        <w:spacing w:before="63"/>
        <w:ind w:left="621"/>
        <w:rPr>
          <w:rFonts w:ascii="Trebuchet MS" w:hAnsi="Trebuchet MS" w:cs="Trebuchet MS"/>
          <w:b/>
          <w:bCs/>
          <w:color w:val="004A98"/>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7</w:t>
      </w:r>
      <w:r w:rsidR="00712535" w:rsidRPr="00024120">
        <w:rPr>
          <w:rFonts w:ascii="Trebuchet MS" w:hAnsi="Trebuchet MS" w:cs="Trebuchet MS"/>
          <w:b/>
          <w:bCs/>
          <w:color w:val="004A98"/>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2"/>
          <w:w w:val="105"/>
          <w:lang w:val="en-US"/>
        </w:rPr>
        <w:t xml:space="preserve"> </w:t>
      </w:r>
      <w:r w:rsidR="00712535" w:rsidRPr="00024120">
        <w:rPr>
          <w:rFonts w:ascii="Trebuchet MS" w:hAnsi="Trebuchet MS" w:cs="Trebuchet MS"/>
          <w:b/>
          <w:bCs/>
          <w:color w:val="004A98"/>
          <w:w w:val="105"/>
          <w:lang w:val="en-US"/>
        </w:rPr>
        <w:t>8</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4"/>
        <w:rPr>
          <w:rFonts w:ascii="Trebuchet MS" w:hAnsi="Trebuchet MS" w:cs="Trebuchet MS"/>
          <w:b/>
          <w:bCs/>
          <w:sz w:val="10"/>
          <w:szCs w:val="10"/>
          <w:lang w:val="en-US"/>
        </w:rPr>
      </w:pPr>
      <w:r>
        <w:rPr>
          <w:noProof/>
          <w:lang w:val="en-US" w:eastAsia="en-US"/>
        </w:rPr>
        <mc:AlternateContent>
          <mc:Choice Requires="wps">
            <w:drawing>
              <wp:anchor distT="0" distB="0" distL="0" distR="0" simplePos="0" relativeHeight="251656704" behindDoc="0" locked="0" layoutInCell="0" allowOverlap="1">
                <wp:simplePos x="0" y="0"/>
                <wp:positionH relativeFrom="page">
                  <wp:posOffset>660400</wp:posOffset>
                </wp:positionH>
                <wp:positionV relativeFrom="paragraph">
                  <wp:posOffset>101600</wp:posOffset>
                </wp:positionV>
                <wp:extent cx="1422400" cy="1714500"/>
                <wp:effectExtent l="0" t="0" r="0" b="0"/>
                <wp:wrapTopAndBottom/>
                <wp:docPr id="5890"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419225" cy="1711960"/>
                                  <wp:effectExtent l="0" t="0" r="952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192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438" style="position:absolute;margin-left:52pt;margin-top:8pt;width:112pt;height:1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419225" cy="1711960"/>
                            <wp:effectExtent l="0" t="0" r="952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192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57728" behindDoc="0" locked="0" layoutInCell="0" allowOverlap="1">
                <wp:simplePos x="0" y="0"/>
                <wp:positionH relativeFrom="page">
                  <wp:posOffset>2896235</wp:posOffset>
                </wp:positionH>
                <wp:positionV relativeFrom="paragraph">
                  <wp:posOffset>101600</wp:posOffset>
                </wp:positionV>
                <wp:extent cx="1155700" cy="1714500"/>
                <wp:effectExtent l="0" t="0" r="0" b="0"/>
                <wp:wrapTopAndBottom/>
                <wp:docPr id="5889"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55700" cy="1711960"/>
                                  <wp:effectExtent l="0" t="0" r="635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5570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439" style="position:absolute;margin-left:228.05pt;margin-top:8pt;width:91pt;height:1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55700" cy="1711960"/>
                            <wp:effectExtent l="0" t="0" r="635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55700"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3778"/>
        </w:tabs>
        <w:kinsoku w:val="0"/>
        <w:overflowPunct w:val="0"/>
        <w:spacing w:before="37"/>
        <w:ind w:left="669"/>
        <w:rPr>
          <w:rFonts w:ascii="Trebuchet MS" w:hAnsi="Trebuchet MS" w:cs="Trebuchet MS"/>
          <w:b/>
          <w:bCs/>
          <w:color w:val="004A98"/>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9</w:t>
      </w:r>
      <w:r w:rsidR="00712535" w:rsidRPr="00024120">
        <w:rPr>
          <w:rFonts w:ascii="Trebuchet MS" w:hAnsi="Trebuchet MS" w:cs="Trebuchet MS"/>
          <w:b/>
          <w:bCs/>
          <w:color w:val="004A98"/>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6"/>
          <w:w w:val="105"/>
          <w:lang w:val="en-US"/>
        </w:rPr>
        <w:t xml:space="preserve"> </w:t>
      </w:r>
      <w:r w:rsidR="00712535" w:rsidRPr="00024120">
        <w:rPr>
          <w:rFonts w:ascii="Trebuchet MS" w:hAnsi="Trebuchet MS" w:cs="Trebuchet MS"/>
          <w:b/>
          <w:bCs/>
          <w:color w:val="004A98"/>
          <w:w w:val="105"/>
          <w:lang w:val="en-US"/>
        </w:rPr>
        <w:t>10</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4"/>
        <w:rPr>
          <w:rFonts w:ascii="Trebuchet MS" w:hAnsi="Trebuchet MS" w:cs="Trebuchet MS"/>
          <w:b/>
          <w:bCs/>
          <w:sz w:val="10"/>
          <w:szCs w:val="10"/>
          <w:lang w:val="en-US"/>
        </w:rPr>
      </w:pPr>
      <w:r>
        <w:rPr>
          <w:noProof/>
          <w:lang w:val="en-US" w:eastAsia="en-US"/>
        </w:rPr>
        <mc:AlternateContent>
          <mc:Choice Requires="wps">
            <w:drawing>
              <wp:anchor distT="0" distB="0" distL="0" distR="0" simplePos="0" relativeHeight="251658752" behindDoc="0" locked="0" layoutInCell="0" allowOverlap="1">
                <wp:simplePos x="0" y="0"/>
                <wp:positionH relativeFrom="page">
                  <wp:posOffset>657225</wp:posOffset>
                </wp:positionH>
                <wp:positionV relativeFrom="paragraph">
                  <wp:posOffset>101600</wp:posOffset>
                </wp:positionV>
                <wp:extent cx="1358900" cy="1714500"/>
                <wp:effectExtent l="0" t="0" r="0" b="0"/>
                <wp:wrapTopAndBottom/>
                <wp:docPr id="5888"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53185" cy="1711960"/>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5318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440" style="position:absolute;margin-left:51.75pt;margin-top:8pt;width:107pt;height:1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53185" cy="1711960"/>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5318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59776" behindDoc="0" locked="0" layoutInCell="0" allowOverlap="1">
                <wp:simplePos x="0" y="0"/>
                <wp:positionH relativeFrom="page">
                  <wp:posOffset>2722245</wp:posOffset>
                </wp:positionH>
                <wp:positionV relativeFrom="paragraph">
                  <wp:posOffset>102870</wp:posOffset>
                </wp:positionV>
                <wp:extent cx="1358900" cy="1714500"/>
                <wp:effectExtent l="0" t="0" r="0" b="0"/>
                <wp:wrapTopAndBottom/>
                <wp:docPr id="5887"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53185" cy="171196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5318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441" style="position:absolute;margin-left:214.35pt;margin-top:8.1pt;width:107pt;height:1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PVsgIAAK4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53185" cy="171196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5318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3762"/>
        </w:tabs>
        <w:kinsoku w:val="0"/>
        <w:overflowPunct w:val="0"/>
        <w:spacing w:before="35"/>
        <w:ind w:left="621"/>
        <w:rPr>
          <w:rFonts w:ascii="Trebuchet MS" w:hAnsi="Trebuchet MS" w:cs="Trebuchet MS"/>
          <w:b/>
          <w:bCs/>
          <w:color w:val="004A98"/>
          <w:spacing w:val="-4"/>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0"/>
          <w:w w:val="105"/>
          <w:lang w:val="en-US"/>
        </w:rPr>
        <w:t xml:space="preserve"> </w:t>
      </w:r>
      <w:r w:rsidR="00712535" w:rsidRPr="00024120">
        <w:rPr>
          <w:rFonts w:ascii="Trebuchet MS" w:hAnsi="Trebuchet MS" w:cs="Trebuchet MS"/>
          <w:b/>
          <w:bCs/>
          <w:color w:val="004A98"/>
          <w:spacing w:val="-6"/>
          <w:w w:val="105"/>
          <w:lang w:val="en-US"/>
        </w:rPr>
        <w:t>11</w:t>
      </w:r>
      <w:r w:rsidR="00712535" w:rsidRPr="00024120">
        <w:rPr>
          <w:rFonts w:ascii="Trebuchet MS" w:hAnsi="Trebuchet MS" w:cs="Trebuchet MS"/>
          <w:b/>
          <w:bCs/>
          <w:color w:val="004A98"/>
          <w:spacing w:val="-6"/>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4"/>
          <w:w w:val="105"/>
          <w:lang w:val="en-US"/>
        </w:rPr>
        <w:t xml:space="preserve"> </w:t>
      </w:r>
      <w:r w:rsidR="00712535" w:rsidRPr="00024120">
        <w:rPr>
          <w:rFonts w:ascii="Trebuchet MS" w:hAnsi="Trebuchet MS" w:cs="Trebuchet MS"/>
          <w:b/>
          <w:bCs/>
          <w:color w:val="004A98"/>
          <w:spacing w:val="-4"/>
          <w:w w:val="105"/>
          <w:lang w:val="en-US"/>
        </w:rPr>
        <w:t>12</w:t>
      </w:r>
    </w:p>
    <w:p w:rsidR="00712535" w:rsidRPr="00024120" w:rsidRDefault="00712535">
      <w:pPr>
        <w:pStyle w:val="BodyText"/>
        <w:tabs>
          <w:tab w:val="left" w:pos="3762"/>
        </w:tabs>
        <w:kinsoku w:val="0"/>
        <w:overflowPunct w:val="0"/>
        <w:spacing w:before="35"/>
        <w:ind w:left="621"/>
        <w:rPr>
          <w:rFonts w:ascii="Trebuchet MS" w:hAnsi="Trebuchet MS" w:cs="Trebuchet MS"/>
          <w:b/>
          <w:bCs/>
          <w:color w:val="004A98"/>
          <w:spacing w:val="-4"/>
          <w:w w:val="105"/>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6"/>
        <w:rPr>
          <w:rFonts w:ascii="Trebuchet MS" w:hAnsi="Trebuchet MS" w:cs="Trebuchet MS"/>
          <w:b/>
          <w:bCs/>
          <w:sz w:val="29"/>
          <w:szCs w:val="29"/>
          <w:lang w:val="en-US"/>
        </w:rPr>
      </w:pPr>
    </w:p>
    <w:p w:rsidR="00712535" w:rsidRPr="00024120" w:rsidRDefault="00175EDE">
      <w:pPr>
        <w:pStyle w:val="BodyText"/>
        <w:tabs>
          <w:tab w:val="left" w:pos="3677"/>
        </w:tabs>
        <w:kinsoku w:val="0"/>
        <w:overflowPunct w:val="0"/>
        <w:ind w:left="513"/>
        <w:rPr>
          <w:rFonts w:ascii="Trebuchet MS" w:hAnsi="Trebuchet MS" w:cs="Trebuchet MS"/>
          <w:sz w:val="20"/>
          <w:szCs w:val="20"/>
          <w:lang w:val="en-US"/>
        </w:rPr>
      </w:pPr>
      <w:r>
        <w:rPr>
          <w:rFonts w:ascii="Trebuchet MS" w:hAnsi="Trebuchet MS" w:cs="Trebuchet MS"/>
          <w:noProof/>
          <w:sz w:val="20"/>
          <w:szCs w:val="20"/>
          <w:lang w:val="en-US" w:eastAsia="en-US"/>
        </w:rPr>
        <w:drawing>
          <wp:inline distT="0" distB="0" distL="0" distR="0">
            <wp:extent cx="1346200" cy="1711960"/>
            <wp:effectExtent l="0" t="0" r="6350" b="2540"/>
            <wp:docPr id="10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46200" cy="1711960"/>
                    </a:xfrm>
                    <a:prstGeom prst="rect">
                      <a:avLst/>
                    </a:prstGeom>
                    <a:noFill/>
                    <a:ln>
                      <a:noFill/>
                    </a:ln>
                  </pic:spPr>
                </pic:pic>
              </a:graphicData>
            </a:graphic>
          </wp:inline>
        </w:drawing>
      </w:r>
      <w:r w:rsidR="00712535" w:rsidRPr="00024120">
        <w:rPr>
          <w:rFonts w:ascii="Trebuchet MS" w:hAnsi="Trebuchet MS" w:cs="Trebuchet MS"/>
          <w:sz w:val="20"/>
          <w:szCs w:val="20"/>
          <w:lang w:val="en-US"/>
        </w:rPr>
        <w:t xml:space="preserve"> </w:t>
      </w:r>
      <w:r w:rsidR="00712535" w:rsidRPr="00024120">
        <w:rPr>
          <w:rFonts w:ascii="Trebuchet MS" w:hAnsi="Trebuchet MS" w:cs="Trebuchet MS"/>
          <w:sz w:val="20"/>
          <w:szCs w:val="20"/>
          <w:lang w:val="en-US"/>
        </w:rPr>
        <w:tab/>
      </w:r>
      <w:r>
        <w:rPr>
          <w:rFonts w:ascii="Trebuchet MS" w:hAnsi="Trebuchet MS" w:cs="Trebuchet MS"/>
          <w:noProof/>
          <w:sz w:val="20"/>
          <w:szCs w:val="20"/>
          <w:lang w:val="en-US" w:eastAsia="en-US"/>
        </w:rPr>
        <w:drawing>
          <wp:inline distT="0" distB="0" distL="0" distR="0">
            <wp:extent cx="1382395" cy="1711960"/>
            <wp:effectExtent l="0" t="0" r="8255" b="2540"/>
            <wp:docPr id="10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82395" cy="1711960"/>
                    </a:xfrm>
                    <a:prstGeom prst="rect">
                      <a:avLst/>
                    </a:prstGeom>
                    <a:noFill/>
                    <a:ln>
                      <a:noFill/>
                    </a:ln>
                  </pic:spPr>
                </pic:pic>
              </a:graphicData>
            </a:graphic>
          </wp:inline>
        </w:drawing>
      </w:r>
    </w:p>
    <w:p w:rsidR="00712535" w:rsidRPr="00024120" w:rsidRDefault="006C297F">
      <w:pPr>
        <w:pStyle w:val="BodyText"/>
        <w:tabs>
          <w:tab w:val="left" w:pos="3875"/>
        </w:tabs>
        <w:kinsoku w:val="0"/>
        <w:overflowPunct w:val="0"/>
        <w:spacing w:before="66"/>
        <w:ind w:left="735"/>
        <w:rPr>
          <w:rFonts w:ascii="Trebuchet MS" w:hAnsi="Trebuchet MS" w:cs="Trebuchet MS"/>
          <w:b/>
          <w:bCs/>
          <w:color w:val="004A98"/>
          <w:spacing w:val="-3"/>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9"/>
          <w:w w:val="105"/>
          <w:lang w:val="en-US"/>
        </w:rPr>
        <w:t xml:space="preserve"> </w:t>
      </w:r>
      <w:r w:rsidR="00712535" w:rsidRPr="00024120">
        <w:rPr>
          <w:rFonts w:ascii="Trebuchet MS" w:hAnsi="Trebuchet MS" w:cs="Trebuchet MS"/>
          <w:b/>
          <w:bCs/>
          <w:color w:val="004A98"/>
          <w:spacing w:val="-4"/>
          <w:w w:val="105"/>
          <w:lang w:val="en-US"/>
        </w:rPr>
        <w:t>13</w:t>
      </w:r>
      <w:r w:rsidR="00712535" w:rsidRPr="00024120">
        <w:rPr>
          <w:rFonts w:ascii="Trebuchet MS" w:hAnsi="Trebuchet MS" w:cs="Trebuchet MS"/>
          <w:b/>
          <w:bCs/>
          <w:color w:val="004A98"/>
          <w:spacing w:val="-4"/>
          <w:w w:val="105"/>
          <w:lang w:val="en-US"/>
        </w:rPr>
        <w:tab/>
      </w: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13"/>
          <w:w w:val="105"/>
          <w:lang w:val="en-US"/>
        </w:rPr>
        <w:t xml:space="preserve"> </w:t>
      </w:r>
      <w:r w:rsidR="00712535" w:rsidRPr="00024120">
        <w:rPr>
          <w:rFonts w:ascii="Trebuchet MS" w:hAnsi="Trebuchet MS" w:cs="Trebuchet MS"/>
          <w:b/>
          <w:bCs/>
          <w:color w:val="004A98"/>
          <w:spacing w:val="-3"/>
          <w:w w:val="105"/>
          <w:lang w:val="en-US"/>
        </w:rPr>
        <w:t>14</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rPr>
          <w:rFonts w:ascii="Trebuchet MS" w:hAnsi="Trebuchet MS" w:cs="Trebuchet MS"/>
          <w:b/>
          <w:bCs/>
          <w:sz w:val="10"/>
          <w:szCs w:val="10"/>
          <w:lang w:val="en-US"/>
        </w:rPr>
      </w:pPr>
      <w:r>
        <w:rPr>
          <w:noProof/>
          <w:lang w:val="en-US" w:eastAsia="en-US"/>
        </w:rPr>
        <mc:AlternateContent>
          <mc:Choice Requires="wps">
            <w:drawing>
              <wp:anchor distT="0" distB="0" distL="0" distR="0" simplePos="0" relativeHeight="251660800" behindDoc="0" locked="0" layoutInCell="0" allowOverlap="1">
                <wp:simplePos x="0" y="0"/>
                <wp:positionH relativeFrom="page">
                  <wp:posOffset>732790</wp:posOffset>
                </wp:positionH>
                <wp:positionV relativeFrom="paragraph">
                  <wp:posOffset>98425</wp:posOffset>
                </wp:positionV>
                <wp:extent cx="1384300" cy="1714500"/>
                <wp:effectExtent l="0" t="0" r="0" b="0"/>
                <wp:wrapTopAndBottom/>
                <wp:docPr id="5886"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711960"/>
                                  <wp:effectExtent l="0" t="0" r="8255"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8239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442" style="position:absolute;margin-left:57.7pt;margin-top:7.75pt;width:109pt;height:1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711960"/>
                            <wp:effectExtent l="0" t="0" r="8255"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8239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kinsoku w:val="0"/>
        <w:overflowPunct w:val="0"/>
        <w:spacing w:before="42"/>
        <w:ind w:left="783"/>
        <w:rPr>
          <w:rFonts w:ascii="Trebuchet MS" w:hAnsi="Trebuchet MS" w:cs="Trebuchet MS"/>
          <w:b/>
          <w:bCs/>
          <w:color w:val="004A98"/>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 15</w:t>
      </w:r>
    </w:p>
    <w:p w:rsidR="00712535" w:rsidRPr="00024120" w:rsidRDefault="00712535">
      <w:pPr>
        <w:pStyle w:val="BodyText"/>
        <w:kinsoku w:val="0"/>
        <w:overflowPunct w:val="0"/>
        <w:spacing w:before="42"/>
        <w:ind w:left="783"/>
        <w:rPr>
          <w:rFonts w:ascii="Trebuchet MS" w:hAnsi="Trebuchet MS" w:cs="Trebuchet MS"/>
          <w:b/>
          <w:bCs/>
          <w:color w:val="004A98"/>
          <w:w w:val="105"/>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3"/>
        <w:rPr>
          <w:rFonts w:ascii="Trebuchet MS" w:hAnsi="Trebuchet MS" w:cs="Trebuchet MS"/>
          <w:b/>
          <w:bCs/>
          <w:sz w:val="11"/>
          <w:szCs w:val="11"/>
          <w:lang w:val="en-US"/>
        </w:rPr>
      </w:pPr>
    </w:p>
    <w:p w:rsidR="00712535" w:rsidRPr="00024120" w:rsidRDefault="00175EDE">
      <w:pPr>
        <w:pStyle w:val="BodyText"/>
        <w:tabs>
          <w:tab w:val="left" w:pos="4007"/>
        </w:tabs>
        <w:kinsoku w:val="0"/>
        <w:overflowPunct w:val="0"/>
        <w:ind w:left="721"/>
        <w:rPr>
          <w:rFonts w:ascii="Trebuchet MS" w:hAnsi="Trebuchet MS" w:cs="Trebuchet MS"/>
          <w:sz w:val="20"/>
          <w:szCs w:val="20"/>
          <w:lang w:val="en-US"/>
        </w:rPr>
      </w:pPr>
      <w:r>
        <w:rPr>
          <w:rFonts w:ascii="Trebuchet MS" w:hAnsi="Trebuchet MS" w:cs="Trebuchet MS"/>
          <w:noProof/>
          <w:sz w:val="20"/>
          <w:szCs w:val="20"/>
          <w:lang w:val="en-US" w:eastAsia="en-US"/>
        </w:rPr>
        <w:drawing>
          <wp:inline distT="0" distB="0" distL="0" distR="0">
            <wp:extent cx="1126490" cy="1697355"/>
            <wp:effectExtent l="0" t="0" r="0" b="0"/>
            <wp:docPr id="10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26490" cy="1697355"/>
                    </a:xfrm>
                    <a:prstGeom prst="rect">
                      <a:avLst/>
                    </a:prstGeom>
                    <a:noFill/>
                    <a:ln>
                      <a:noFill/>
                    </a:ln>
                  </pic:spPr>
                </pic:pic>
              </a:graphicData>
            </a:graphic>
          </wp:inline>
        </w:drawing>
      </w:r>
      <w:r w:rsidR="00712535" w:rsidRPr="00024120">
        <w:rPr>
          <w:rFonts w:ascii="Trebuchet MS" w:hAnsi="Trebuchet MS" w:cs="Trebuchet MS"/>
          <w:sz w:val="20"/>
          <w:szCs w:val="20"/>
          <w:lang w:val="en-US"/>
        </w:rPr>
        <w:t xml:space="preserve"> </w:t>
      </w:r>
      <w:r w:rsidR="00712535" w:rsidRPr="00024120">
        <w:rPr>
          <w:rFonts w:ascii="Trebuchet MS" w:hAnsi="Trebuchet MS" w:cs="Trebuchet MS"/>
          <w:sz w:val="20"/>
          <w:szCs w:val="20"/>
          <w:lang w:val="en-US"/>
        </w:rPr>
        <w:tab/>
      </w:r>
      <w:r>
        <w:rPr>
          <w:rFonts w:ascii="Trebuchet MS" w:hAnsi="Trebuchet MS" w:cs="Trebuchet MS"/>
          <w:noProof/>
          <w:sz w:val="20"/>
          <w:szCs w:val="20"/>
          <w:lang w:val="en-US" w:eastAsia="en-US"/>
        </w:rPr>
        <w:drawing>
          <wp:inline distT="0" distB="0" distL="0" distR="0">
            <wp:extent cx="1148715" cy="1689735"/>
            <wp:effectExtent l="0" t="0" r="0" b="5715"/>
            <wp:docPr id="9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48715" cy="1689735"/>
                    </a:xfrm>
                    <a:prstGeom prst="rect">
                      <a:avLst/>
                    </a:prstGeom>
                    <a:noFill/>
                    <a:ln>
                      <a:noFill/>
                    </a:ln>
                  </pic:spPr>
                </pic:pic>
              </a:graphicData>
            </a:graphic>
          </wp:inline>
        </w:drawing>
      </w:r>
    </w:p>
    <w:p w:rsidR="00712535" w:rsidRPr="00024120" w:rsidRDefault="006C297F">
      <w:pPr>
        <w:pStyle w:val="BodyText"/>
        <w:tabs>
          <w:tab w:val="left" w:pos="4417"/>
        </w:tabs>
        <w:kinsoku w:val="0"/>
        <w:overflowPunct w:val="0"/>
        <w:spacing w:before="68"/>
        <w:ind w:left="380"/>
        <w:rPr>
          <w:rFonts w:ascii="Trebuchet MS" w:hAnsi="Trebuchet MS" w:cs="Trebuchet MS"/>
          <w:b/>
          <w:bCs/>
          <w:color w:val="004A98"/>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30</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I)</w:t>
      </w:r>
      <w:r w:rsidR="00712535" w:rsidRPr="00024120">
        <w:rPr>
          <w:rFonts w:ascii="Trebuchet MS" w:hAnsi="Trebuchet MS" w:cs="Trebuchet MS"/>
          <w:b/>
          <w:bCs/>
          <w:color w:val="004A98"/>
          <w:w w:val="105"/>
          <w:lang w:val="en-US"/>
        </w:rPr>
        <w:tab/>
      </w:r>
      <w:r w:rsidR="00712535" w:rsidRPr="00024120">
        <w:rPr>
          <w:rFonts w:ascii="Trebuchet MS" w:hAnsi="Trebuchet MS" w:cs="Trebuchet MS"/>
          <w:b/>
          <w:bCs/>
          <w:color w:val="004A98"/>
          <w:lang w:val="en-US"/>
        </w:rPr>
        <w:t>(</w:t>
      </w:r>
      <w:r>
        <w:rPr>
          <w:rFonts w:ascii="Trebuchet MS" w:hAnsi="Trebuchet MS" w:cs="Trebuchet MS"/>
          <w:b/>
          <w:bCs/>
          <w:color w:val="004A98"/>
          <w:lang w:val="en-US"/>
        </w:rPr>
        <w:t xml:space="preserve">Addım </w:t>
      </w:r>
      <w:r w:rsidR="00712535"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5"/>
        <w:rPr>
          <w:rFonts w:ascii="Trebuchet MS" w:hAnsi="Trebuchet MS" w:cs="Trebuchet MS"/>
          <w:b/>
          <w:bCs/>
          <w:sz w:val="10"/>
          <w:szCs w:val="10"/>
          <w:lang w:val="en-US"/>
        </w:rPr>
      </w:pPr>
      <w:r>
        <w:rPr>
          <w:noProof/>
          <w:lang w:val="en-US" w:eastAsia="en-US"/>
        </w:rPr>
        <mc:AlternateContent>
          <mc:Choice Requires="wps">
            <w:drawing>
              <wp:anchor distT="0" distB="0" distL="0" distR="0" simplePos="0" relativeHeight="251661824" behindDoc="0" locked="0" layoutInCell="0" allowOverlap="1">
                <wp:simplePos x="0" y="0"/>
                <wp:positionH relativeFrom="page">
                  <wp:posOffset>885825</wp:posOffset>
                </wp:positionH>
                <wp:positionV relativeFrom="paragraph">
                  <wp:posOffset>101600</wp:posOffset>
                </wp:positionV>
                <wp:extent cx="1168400" cy="1714500"/>
                <wp:effectExtent l="0" t="0" r="0" b="0"/>
                <wp:wrapTopAndBottom/>
                <wp:docPr id="5885"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7925" cy="1711960"/>
                                  <wp:effectExtent l="0" t="0" r="3175"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779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443" style="position:absolute;margin-left:69.75pt;margin-top:8pt;width:92pt;height:1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77925" cy="1711960"/>
                            <wp:effectExtent l="0" t="0" r="3175"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779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62848" behindDoc="0" locked="0" layoutInCell="0" allowOverlap="1">
                <wp:simplePos x="0" y="0"/>
                <wp:positionH relativeFrom="page">
                  <wp:posOffset>2962275</wp:posOffset>
                </wp:positionH>
                <wp:positionV relativeFrom="paragraph">
                  <wp:posOffset>115570</wp:posOffset>
                </wp:positionV>
                <wp:extent cx="1143000" cy="1701800"/>
                <wp:effectExtent l="0" t="0" r="0" b="0"/>
                <wp:wrapTopAndBottom/>
                <wp:docPr id="588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41095" cy="169735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410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444" style="position:absolute;margin-left:233.25pt;margin-top:9.1pt;width:90pt;height:134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41095" cy="169735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410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4415"/>
        </w:tabs>
        <w:kinsoku w:val="0"/>
        <w:overflowPunct w:val="0"/>
        <w:spacing w:before="37"/>
        <w:ind w:left="380"/>
        <w:rPr>
          <w:rFonts w:ascii="Trebuchet MS" w:hAnsi="Trebuchet MS" w:cs="Trebuchet MS"/>
          <w:b/>
          <w:bCs/>
          <w:color w:val="004A98"/>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52</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I)</w:t>
      </w:r>
      <w:r w:rsidR="00712535" w:rsidRPr="00024120">
        <w:rPr>
          <w:rFonts w:ascii="Trebuchet MS" w:hAnsi="Trebuchet MS" w:cs="Trebuchet MS"/>
          <w:b/>
          <w:bCs/>
          <w:color w:val="004A98"/>
          <w:w w:val="105"/>
          <w:lang w:val="en-US"/>
        </w:rPr>
        <w:tab/>
      </w:r>
      <w:r w:rsidR="00712535" w:rsidRPr="00024120">
        <w:rPr>
          <w:rFonts w:ascii="Trebuchet MS" w:hAnsi="Trebuchet MS" w:cs="Trebuchet MS"/>
          <w:b/>
          <w:bCs/>
          <w:color w:val="004A98"/>
          <w:lang w:val="en-US"/>
        </w:rPr>
        <w:t>(</w:t>
      </w:r>
      <w:r>
        <w:rPr>
          <w:rFonts w:ascii="Trebuchet MS" w:hAnsi="Trebuchet MS" w:cs="Trebuchet MS"/>
          <w:b/>
          <w:bCs/>
          <w:color w:val="004A98"/>
          <w:lang w:val="en-US"/>
        </w:rPr>
        <w:t xml:space="preserve">Addım </w:t>
      </w:r>
      <w:r w:rsidR="00712535"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1"/>
        <w:rPr>
          <w:rFonts w:ascii="Trebuchet MS" w:hAnsi="Trebuchet MS" w:cs="Trebuchet MS"/>
          <w:b/>
          <w:bCs/>
          <w:sz w:val="12"/>
          <w:szCs w:val="12"/>
          <w:lang w:val="en-US"/>
        </w:rPr>
      </w:pPr>
      <w:r>
        <w:rPr>
          <w:noProof/>
          <w:lang w:val="en-US" w:eastAsia="en-US"/>
        </w:rPr>
        <mc:AlternateContent>
          <mc:Choice Requires="wps">
            <w:drawing>
              <wp:anchor distT="0" distB="0" distL="0" distR="0" simplePos="0" relativeHeight="251663872" behindDoc="0" locked="0" layoutInCell="0" allowOverlap="1">
                <wp:simplePos x="0" y="0"/>
                <wp:positionH relativeFrom="page">
                  <wp:posOffset>669925</wp:posOffset>
                </wp:positionH>
                <wp:positionV relativeFrom="paragraph">
                  <wp:posOffset>114300</wp:posOffset>
                </wp:positionV>
                <wp:extent cx="1384300" cy="1701800"/>
                <wp:effectExtent l="0" t="0" r="0" b="0"/>
                <wp:wrapTopAndBottom/>
                <wp:docPr id="5883"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445" style="position:absolute;margin-left:52.75pt;margin-top:9pt;width:109pt;height:134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64896" behindDoc="0" locked="0" layoutInCell="0" allowOverlap="1">
                <wp:simplePos x="0" y="0"/>
                <wp:positionH relativeFrom="page">
                  <wp:posOffset>2987675</wp:posOffset>
                </wp:positionH>
                <wp:positionV relativeFrom="paragraph">
                  <wp:posOffset>118110</wp:posOffset>
                </wp:positionV>
                <wp:extent cx="1143000" cy="1689100"/>
                <wp:effectExtent l="0" t="0" r="0" b="0"/>
                <wp:wrapTopAndBottom/>
                <wp:docPr id="5882"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55700" cy="1689735"/>
                                  <wp:effectExtent l="0" t="0" r="635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0" cy="168973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446" style="position:absolute;margin-left:235.25pt;margin-top:9.3pt;width:90pt;height:133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" o:allowincell="f" filled="f" stroked="f">
                <v:textbox inset="0,0,0,0">
                  <w:txbxContent>
                    <w:p w:rsidR="00FA4134" w:rsidRDefault="00FA4134">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55700" cy="1689735"/>
                            <wp:effectExtent l="0" t="0" r="635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5700" cy="168973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4466"/>
        </w:tabs>
        <w:kinsoku w:val="0"/>
        <w:overflowPunct w:val="0"/>
        <w:spacing w:before="40"/>
        <w:ind w:left="380"/>
        <w:rPr>
          <w:rFonts w:ascii="Trebuchet MS" w:hAnsi="Trebuchet MS" w:cs="Trebuchet MS"/>
          <w:b/>
          <w:bCs/>
          <w:color w:val="004A98"/>
          <w:w w:val="105"/>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60</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I)</w:t>
      </w:r>
      <w:r w:rsidR="00712535" w:rsidRPr="00024120">
        <w:rPr>
          <w:rFonts w:ascii="Trebuchet MS" w:hAnsi="Trebuchet MS" w:cs="Trebuchet MS"/>
          <w:b/>
          <w:bCs/>
          <w:color w:val="004A98"/>
          <w:w w:val="105"/>
          <w:lang w:val="en-US"/>
        </w:rPr>
        <w:tab/>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12"/>
          <w:w w:val="105"/>
          <w:lang w:val="en-US"/>
        </w:rPr>
        <w:t xml:space="preserve"> </w:t>
      </w:r>
      <w:r w:rsidR="00712535" w:rsidRPr="00024120">
        <w:rPr>
          <w:rFonts w:ascii="Trebuchet MS" w:hAnsi="Trebuchet MS" w:cs="Trebuchet MS"/>
          <w:b/>
          <w:bCs/>
          <w:color w:val="004A98"/>
          <w:w w:val="105"/>
          <w:lang w:val="en-US"/>
        </w:rPr>
        <w:t>II)</w:t>
      </w:r>
    </w:p>
    <w:p w:rsidR="00712535" w:rsidRPr="00024120" w:rsidRDefault="00712535">
      <w:pPr>
        <w:pStyle w:val="BodyText"/>
        <w:tabs>
          <w:tab w:val="left" w:pos="4466"/>
        </w:tabs>
        <w:kinsoku w:val="0"/>
        <w:overflowPunct w:val="0"/>
        <w:spacing w:before="40"/>
        <w:ind w:left="380"/>
        <w:rPr>
          <w:rFonts w:ascii="Trebuchet MS" w:hAnsi="Trebuchet MS" w:cs="Trebuchet MS"/>
          <w:b/>
          <w:bCs/>
          <w:color w:val="004A98"/>
          <w:w w:val="105"/>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2" w:after="1"/>
        <w:rPr>
          <w:rFonts w:ascii="Trebuchet MS" w:hAnsi="Trebuchet MS" w:cs="Trebuchet MS"/>
          <w:b/>
          <w:bCs/>
          <w:sz w:val="11"/>
          <w:szCs w:val="11"/>
          <w:lang w:val="en-US"/>
        </w:rPr>
      </w:pPr>
    </w:p>
    <w:p w:rsidR="00712535" w:rsidRPr="00024120" w:rsidRDefault="00175EDE">
      <w:pPr>
        <w:pStyle w:val="BodyText"/>
        <w:tabs>
          <w:tab w:val="left" w:pos="4195"/>
        </w:tabs>
        <w:kinsoku w:val="0"/>
        <w:overflowPunct w:val="0"/>
        <w:ind w:left="533"/>
        <w:rPr>
          <w:rFonts w:ascii="Trebuchet MS" w:hAnsi="Trebuchet MS" w:cs="Trebuchet MS"/>
          <w:sz w:val="20"/>
          <w:szCs w:val="20"/>
          <w:lang w:val="en-US"/>
        </w:rPr>
      </w:pPr>
      <w:r>
        <w:rPr>
          <w:rFonts w:ascii="Trebuchet MS" w:hAnsi="Trebuchet MS" w:cs="Trebuchet MS"/>
          <w:noProof/>
          <w:sz w:val="20"/>
          <w:szCs w:val="20"/>
          <w:lang w:val="en-US" w:eastAsia="en-US"/>
        </w:rPr>
        <w:drawing>
          <wp:inline distT="0" distB="0" distL="0" distR="0">
            <wp:extent cx="1382395" cy="1697355"/>
            <wp:effectExtent l="0" t="0" r="8255" b="0"/>
            <wp:docPr id="9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r w:rsidR="00712535" w:rsidRPr="00024120">
        <w:rPr>
          <w:rFonts w:ascii="Trebuchet MS" w:hAnsi="Trebuchet MS" w:cs="Trebuchet MS"/>
          <w:sz w:val="20"/>
          <w:szCs w:val="20"/>
          <w:lang w:val="en-US"/>
        </w:rPr>
        <w:t xml:space="preserve"> </w:t>
      </w:r>
      <w:r w:rsidR="00712535" w:rsidRPr="00024120">
        <w:rPr>
          <w:rFonts w:ascii="Trebuchet MS" w:hAnsi="Trebuchet MS" w:cs="Trebuchet MS"/>
          <w:sz w:val="20"/>
          <w:szCs w:val="20"/>
          <w:lang w:val="en-US"/>
        </w:rPr>
        <w:tab/>
      </w:r>
      <w:r>
        <w:rPr>
          <w:rFonts w:ascii="Trebuchet MS" w:hAnsi="Trebuchet MS" w:cs="Trebuchet MS"/>
          <w:noProof/>
          <w:sz w:val="20"/>
          <w:szCs w:val="20"/>
          <w:lang w:val="en-US" w:eastAsia="en-US"/>
        </w:rPr>
        <w:drawing>
          <wp:inline distT="0" distB="0" distL="0" distR="0">
            <wp:extent cx="1170305" cy="1697355"/>
            <wp:effectExtent l="0" t="0" r="0" b="0"/>
            <wp:docPr id="9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70305" cy="1697355"/>
                    </a:xfrm>
                    <a:prstGeom prst="rect">
                      <a:avLst/>
                    </a:prstGeom>
                    <a:noFill/>
                    <a:ln>
                      <a:noFill/>
                    </a:ln>
                  </pic:spPr>
                </pic:pic>
              </a:graphicData>
            </a:graphic>
          </wp:inline>
        </w:drawing>
      </w:r>
    </w:p>
    <w:p w:rsidR="00712535" w:rsidRPr="00024120" w:rsidRDefault="006C297F">
      <w:pPr>
        <w:pStyle w:val="BodyText"/>
        <w:tabs>
          <w:tab w:val="left" w:pos="4582"/>
        </w:tabs>
        <w:kinsoku w:val="0"/>
        <w:overflowPunct w:val="0"/>
        <w:spacing w:before="69"/>
        <w:ind w:left="493"/>
        <w:rPr>
          <w:rFonts w:ascii="Trebuchet MS" w:hAnsi="Trebuchet MS" w:cs="Trebuchet MS"/>
          <w:b/>
          <w:bCs/>
          <w:color w:val="004A98"/>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84</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I)</w:t>
      </w:r>
      <w:r w:rsidR="00712535" w:rsidRPr="00024120">
        <w:rPr>
          <w:rFonts w:ascii="Trebuchet MS" w:hAnsi="Trebuchet MS" w:cs="Trebuchet MS"/>
          <w:b/>
          <w:bCs/>
          <w:color w:val="004A98"/>
          <w:w w:val="105"/>
          <w:lang w:val="en-US"/>
        </w:rPr>
        <w:tab/>
      </w:r>
      <w:r w:rsidR="00712535" w:rsidRPr="00024120">
        <w:rPr>
          <w:rFonts w:ascii="Trebuchet MS" w:hAnsi="Trebuchet MS" w:cs="Trebuchet MS"/>
          <w:b/>
          <w:bCs/>
          <w:color w:val="004A98"/>
          <w:lang w:val="en-US"/>
        </w:rPr>
        <w:t>(</w:t>
      </w:r>
      <w:r>
        <w:rPr>
          <w:rFonts w:ascii="Trebuchet MS" w:hAnsi="Trebuchet MS" w:cs="Trebuchet MS"/>
          <w:b/>
          <w:bCs/>
          <w:color w:val="004A98"/>
          <w:lang w:val="en-US"/>
        </w:rPr>
        <w:t xml:space="preserve">Addım </w:t>
      </w:r>
      <w:r w:rsidR="00712535"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rPr>
          <w:rFonts w:ascii="Trebuchet MS" w:hAnsi="Trebuchet MS" w:cs="Trebuchet MS"/>
          <w:b/>
          <w:bCs/>
          <w:sz w:val="12"/>
          <w:szCs w:val="12"/>
          <w:lang w:val="en-US"/>
        </w:rPr>
      </w:pPr>
      <w:r>
        <w:rPr>
          <w:noProof/>
          <w:lang w:val="en-US" w:eastAsia="en-US"/>
        </w:rPr>
        <mc:AlternateContent>
          <mc:Choice Requires="wps">
            <w:drawing>
              <wp:anchor distT="0" distB="0" distL="0" distR="0" simplePos="0" relativeHeight="251665920" behindDoc="0" locked="0" layoutInCell="0" allowOverlap="1">
                <wp:simplePos x="0" y="0"/>
                <wp:positionH relativeFrom="page">
                  <wp:posOffset>744855</wp:posOffset>
                </wp:positionH>
                <wp:positionV relativeFrom="paragraph">
                  <wp:posOffset>113665</wp:posOffset>
                </wp:positionV>
                <wp:extent cx="1384300" cy="1701800"/>
                <wp:effectExtent l="0" t="0" r="0" b="0"/>
                <wp:wrapTopAndBottom/>
                <wp:docPr id="5881"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447" style="position:absolute;margin-left:58.65pt;margin-top:8.95pt;width:109pt;height:13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66944" behindDoc="0" locked="0" layoutInCell="0" allowOverlap="1">
                <wp:simplePos x="0" y="0"/>
                <wp:positionH relativeFrom="page">
                  <wp:posOffset>3059430</wp:posOffset>
                </wp:positionH>
                <wp:positionV relativeFrom="paragraph">
                  <wp:posOffset>117475</wp:posOffset>
                </wp:positionV>
                <wp:extent cx="1143000" cy="1689100"/>
                <wp:effectExtent l="0" t="0" r="0" b="0"/>
                <wp:wrapTopAndBottom/>
                <wp:docPr id="5880"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55700" cy="1689735"/>
                                  <wp:effectExtent l="0" t="0" r="6350"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5700" cy="168973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448" style="position:absolute;margin-left:240.9pt;margin-top:9.25pt;width:90pt;height:133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" o:allowincell="f" filled="f" stroked="f">
                <v:textbox inset="0,0,0,0">
                  <w:txbxContent>
                    <w:p w:rsidR="00FA4134" w:rsidRDefault="00FA4134">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55700" cy="1689735"/>
                            <wp:effectExtent l="0" t="0" r="6350"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5700" cy="168973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4581"/>
        </w:tabs>
        <w:kinsoku w:val="0"/>
        <w:overflowPunct w:val="0"/>
        <w:spacing w:before="40"/>
        <w:ind w:left="493"/>
        <w:rPr>
          <w:rFonts w:ascii="Trebuchet MS" w:hAnsi="Trebuchet MS" w:cs="Trebuchet MS"/>
          <w:b/>
          <w:bCs/>
          <w:color w:val="004A98"/>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90</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I)</w:t>
      </w:r>
      <w:r w:rsidR="00712535" w:rsidRPr="00024120">
        <w:rPr>
          <w:rFonts w:ascii="Trebuchet MS" w:hAnsi="Trebuchet MS" w:cs="Trebuchet MS"/>
          <w:b/>
          <w:bCs/>
          <w:color w:val="004A98"/>
          <w:w w:val="105"/>
          <w:lang w:val="en-US"/>
        </w:rPr>
        <w:tab/>
      </w:r>
      <w:r w:rsidR="00712535" w:rsidRPr="00024120">
        <w:rPr>
          <w:rFonts w:ascii="Trebuchet MS" w:hAnsi="Trebuchet MS" w:cs="Trebuchet MS"/>
          <w:b/>
          <w:bCs/>
          <w:color w:val="004A98"/>
          <w:lang w:val="en-US"/>
        </w:rPr>
        <w:t>(</w:t>
      </w:r>
      <w:r>
        <w:rPr>
          <w:rFonts w:ascii="Trebuchet MS" w:hAnsi="Trebuchet MS" w:cs="Trebuchet MS"/>
          <w:b/>
          <w:bCs/>
          <w:color w:val="004A98"/>
          <w:lang w:val="en-US"/>
        </w:rPr>
        <w:t>Addım</w:t>
      </w:r>
      <w:r w:rsidR="00712535" w:rsidRPr="00024120">
        <w:rPr>
          <w:rFonts w:ascii="Trebuchet MS" w:hAnsi="Trebuchet MS" w:cs="Trebuchet MS"/>
          <w:b/>
          <w:bCs/>
          <w:color w:val="004A98"/>
          <w:spacing w:val="-21"/>
          <w:lang w:val="en-US"/>
        </w:rPr>
        <w:t xml:space="preserve"> </w:t>
      </w:r>
      <w:r w:rsidR="00712535"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1"/>
        <w:rPr>
          <w:rFonts w:ascii="Trebuchet MS" w:hAnsi="Trebuchet MS" w:cs="Trebuchet MS"/>
          <w:b/>
          <w:bCs/>
          <w:sz w:val="12"/>
          <w:szCs w:val="12"/>
          <w:lang w:val="en-US"/>
        </w:rPr>
      </w:pPr>
      <w:r>
        <w:rPr>
          <w:noProof/>
          <w:lang w:val="en-US" w:eastAsia="en-US"/>
        </w:rPr>
        <mc:AlternateContent>
          <mc:Choice Requires="wps">
            <w:drawing>
              <wp:anchor distT="0" distB="0" distL="0" distR="0" simplePos="0" relativeHeight="251667968" behindDoc="0" locked="0" layoutInCell="0" allowOverlap="1">
                <wp:simplePos x="0" y="0"/>
                <wp:positionH relativeFrom="page">
                  <wp:posOffset>744855</wp:posOffset>
                </wp:positionH>
                <wp:positionV relativeFrom="paragraph">
                  <wp:posOffset>114300</wp:posOffset>
                </wp:positionV>
                <wp:extent cx="1384300" cy="1701800"/>
                <wp:effectExtent l="0" t="0" r="0" b="0"/>
                <wp:wrapTopAndBottom/>
                <wp:docPr id="5879"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449" style="position:absolute;margin-left:58.65pt;margin-top:9pt;width:109pt;height:134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68992" behindDoc="0" locked="0" layoutInCell="0" allowOverlap="1">
                <wp:simplePos x="0" y="0"/>
                <wp:positionH relativeFrom="page">
                  <wp:posOffset>2840990</wp:posOffset>
                </wp:positionH>
                <wp:positionV relativeFrom="paragraph">
                  <wp:posOffset>114935</wp:posOffset>
                </wp:positionV>
                <wp:extent cx="1384300" cy="1701800"/>
                <wp:effectExtent l="0" t="0" r="0" b="0"/>
                <wp:wrapTopAndBottom/>
                <wp:docPr id="5878"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450" style="position:absolute;margin-left:223.7pt;margin-top:9.05pt;width:109pt;height:13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382395" cy="1697355"/>
                            <wp:effectExtent l="0" t="0" r="825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024120" w:rsidRDefault="006C297F">
      <w:pPr>
        <w:pStyle w:val="BodyText"/>
        <w:tabs>
          <w:tab w:val="left" w:pos="4579"/>
        </w:tabs>
        <w:kinsoku w:val="0"/>
        <w:overflowPunct w:val="0"/>
        <w:spacing w:before="40"/>
        <w:ind w:left="493"/>
        <w:rPr>
          <w:rFonts w:ascii="Trebuchet MS" w:hAnsi="Trebuchet MS" w:cs="Trebuchet MS"/>
          <w:b/>
          <w:bCs/>
          <w:color w:val="004A98"/>
          <w:lang w:val="en-US"/>
        </w:rPr>
      </w:pPr>
      <w:r>
        <w:rPr>
          <w:rFonts w:ascii="Trebuchet MS" w:hAnsi="Trebuchet MS" w:cs="Trebuchet MS"/>
          <w:b/>
          <w:bCs/>
          <w:color w:val="004A98"/>
          <w:w w:val="105"/>
          <w:lang w:val="en-US"/>
        </w:rPr>
        <w:t>Oyunçunun nömr</w:t>
      </w:r>
      <w:r>
        <w:rPr>
          <w:rFonts w:ascii="Arial" w:hAnsi="Arial" w:cs="Arial"/>
          <w:b/>
          <w:bCs/>
          <w:color w:val="004A98"/>
          <w:w w:val="105"/>
          <w:lang w:val="en-US"/>
        </w:rPr>
        <w:t>əsi</w:t>
      </w:r>
      <w:r w:rsidRPr="00024120">
        <w:rPr>
          <w:rFonts w:ascii="Trebuchet MS" w:hAnsi="Trebuchet MS" w:cs="Trebuchet MS"/>
          <w:b/>
          <w:bCs/>
          <w:color w:val="004A98"/>
          <w:spacing w:val="-18"/>
          <w:w w:val="105"/>
          <w:lang w:val="en-US"/>
        </w:rPr>
        <w:t xml:space="preserve"> </w:t>
      </w:r>
      <w:r w:rsidR="00712535" w:rsidRPr="00024120">
        <w:rPr>
          <w:rFonts w:ascii="Trebuchet MS" w:hAnsi="Trebuchet MS" w:cs="Trebuchet MS"/>
          <w:b/>
          <w:bCs/>
          <w:color w:val="004A98"/>
          <w:w w:val="105"/>
          <w:lang w:val="en-US"/>
        </w:rPr>
        <w:t>–</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96</w:t>
      </w:r>
      <w:r w:rsidR="00712535" w:rsidRPr="00024120">
        <w:rPr>
          <w:rFonts w:ascii="Trebuchet MS" w:hAnsi="Trebuchet MS" w:cs="Trebuchet MS"/>
          <w:b/>
          <w:bCs/>
          <w:color w:val="004A98"/>
          <w:spacing w:val="-22"/>
          <w:w w:val="105"/>
          <w:lang w:val="en-US"/>
        </w:rPr>
        <w:t xml:space="preserve"> </w:t>
      </w:r>
      <w:r w:rsidR="00712535" w:rsidRPr="00024120">
        <w:rPr>
          <w:rFonts w:ascii="Trebuchet MS" w:hAnsi="Trebuchet MS" w:cs="Trebuchet MS"/>
          <w:b/>
          <w:bCs/>
          <w:color w:val="004A98"/>
          <w:w w:val="105"/>
          <w:lang w:val="en-US"/>
        </w:rPr>
        <w:t>(</w:t>
      </w:r>
      <w:r>
        <w:rPr>
          <w:rFonts w:ascii="Trebuchet MS" w:hAnsi="Trebuchet MS" w:cs="Trebuchet MS"/>
          <w:b/>
          <w:bCs/>
          <w:color w:val="004A98"/>
          <w:w w:val="105"/>
          <w:lang w:val="en-US"/>
        </w:rPr>
        <w:t>Addım</w:t>
      </w:r>
      <w:r w:rsidR="00712535" w:rsidRPr="00024120">
        <w:rPr>
          <w:rFonts w:ascii="Trebuchet MS" w:hAnsi="Trebuchet MS" w:cs="Trebuchet MS"/>
          <w:b/>
          <w:bCs/>
          <w:color w:val="004A98"/>
          <w:spacing w:val="-23"/>
          <w:w w:val="105"/>
          <w:lang w:val="en-US"/>
        </w:rPr>
        <w:t xml:space="preserve"> </w:t>
      </w:r>
      <w:r w:rsidR="00712535" w:rsidRPr="00024120">
        <w:rPr>
          <w:rFonts w:ascii="Trebuchet MS" w:hAnsi="Trebuchet MS" w:cs="Trebuchet MS"/>
          <w:b/>
          <w:bCs/>
          <w:color w:val="004A98"/>
          <w:w w:val="105"/>
          <w:lang w:val="en-US"/>
        </w:rPr>
        <w:t>I)</w:t>
      </w:r>
      <w:r w:rsidR="00712535" w:rsidRPr="00024120">
        <w:rPr>
          <w:rFonts w:ascii="Trebuchet MS" w:hAnsi="Trebuchet MS" w:cs="Trebuchet MS"/>
          <w:b/>
          <w:bCs/>
          <w:color w:val="004A98"/>
          <w:w w:val="105"/>
          <w:lang w:val="en-US"/>
        </w:rPr>
        <w:tab/>
      </w:r>
      <w:r w:rsidR="00712535" w:rsidRPr="00024120">
        <w:rPr>
          <w:rFonts w:ascii="Trebuchet MS" w:hAnsi="Trebuchet MS" w:cs="Trebuchet MS"/>
          <w:b/>
          <w:bCs/>
          <w:color w:val="004A98"/>
          <w:lang w:val="en-US"/>
        </w:rPr>
        <w:t>(</w:t>
      </w:r>
      <w:r>
        <w:rPr>
          <w:rFonts w:ascii="Trebuchet MS" w:hAnsi="Trebuchet MS" w:cs="Trebuchet MS"/>
          <w:b/>
          <w:bCs/>
          <w:color w:val="004A98"/>
          <w:lang w:val="en-US"/>
        </w:rPr>
        <w:t>Addım</w:t>
      </w:r>
      <w:r w:rsidR="00712535" w:rsidRPr="00024120">
        <w:rPr>
          <w:rFonts w:ascii="Trebuchet MS" w:hAnsi="Trebuchet MS" w:cs="Trebuchet MS"/>
          <w:b/>
          <w:bCs/>
          <w:color w:val="004A98"/>
          <w:spacing w:val="-21"/>
          <w:lang w:val="en-US"/>
        </w:rPr>
        <w:t xml:space="preserve"> </w:t>
      </w:r>
      <w:r w:rsidR="00712535" w:rsidRPr="00024120">
        <w:rPr>
          <w:rFonts w:ascii="Trebuchet MS" w:hAnsi="Trebuchet MS" w:cs="Trebuchet MS"/>
          <w:b/>
          <w:bCs/>
          <w:color w:val="004A98"/>
          <w:lang w:val="en-US"/>
        </w:rPr>
        <w:t>II)</w:t>
      </w:r>
    </w:p>
    <w:p w:rsidR="00712535" w:rsidRPr="00024120" w:rsidRDefault="00712535">
      <w:pPr>
        <w:pStyle w:val="BodyText"/>
        <w:tabs>
          <w:tab w:val="left" w:pos="4579"/>
        </w:tabs>
        <w:kinsoku w:val="0"/>
        <w:overflowPunct w:val="0"/>
        <w:spacing w:before="40"/>
        <w:ind w:left="493"/>
        <w:rPr>
          <w:rFonts w:ascii="Trebuchet MS" w:hAnsi="Trebuchet MS" w:cs="Trebuchet MS"/>
          <w:b/>
          <w:bCs/>
          <w:color w:val="004A98"/>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2" w:after="1"/>
        <w:rPr>
          <w:rFonts w:ascii="Trebuchet MS" w:hAnsi="Trebuchet MS" w:cs="Trebuchet MS"/>
          <w:b/>
          <w:bCs/>
          <w:sz w:val="11"/>
          <w:szCs w:val="11"/>
          <w:lang w:val="en-US"/>
        </w:rPr>
      </w:pPr>
    </w:p>
    <w:p w:rsidR="00712535" w:rsidRPr="00024120" w:rsidRDefault="00175EDE">
      <w:pPr>
        <w:pStyle w:val="BodyText"/>
        <w:tabs>
          <w:tab w:val="left" w:pos="3781"/>
        </w:tabs>
        <w:kinsoku w:val="0"/>
        <w:overflowPunct w:val="0"/>
        <w:ind w:left="415"/>
        <w:rPr>
          <w:rFonts w:ascii="Trebuchet MS" w:hAnsi="Trebuchet MS" w:cs="Trebuchet MS"/>
          <w:sz w:val="20"/>
          <w:szCs w:val="20"/>
          <w:lang w:val="en-US"/>
        </w:rPr>
      </w:pPr>
      <w:r>
        <w:rPr>
          <w:rFonts w:ascii="Trebuchet MS" w:hAnsi="Trebuchet MS" w:cs="Trebuchet MS"/>
          <w:noProof/>
          <w:sz w:val="20"/>
          <w:szCs w:val="20"/>
          <w:lang w:val="en-US" w:eastAsia="en-US"/>
        </w:rPr>
        <w:drawing>
          <wp:inline distT="0" distB="0" distL="0" distR="0">
            <wp:extent cx="1382395" cy="1697355"/>
            <wp:effectExtent l="0" t="0" r="825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82395" cy="1697355"/>
                    </a:xfrm>
                    <a:prstGeom prst="rect">
                      <a:avLst/>
                    </a:prstGeom>
                    <a:noFill/>
                    <a:ln>
                      <a:noFill/>
                    </a:ln>
                  </pic:spPr>
                </pic:pic>
              </a:graphicData>
            </a:graphic>
          </wp:inline>
        </w:drawing>
      </w:r>
      <w:r w:rsidR="00712535" w:rsidRPr="00024120">
        <w:rPr>
          <w:rFonts w:ascii="Trebuchet MS" w:hAnsi="Trebuchet MS" w:cs="Trebuchet MS"/>
          <w:sz w:val="20"/>
          <w:szCs w:val="20"/>
          <w:lang w:val="en-US"/>
        </w:rPr>
        <w:t xml:space="preserve"> </w:t>
      </w:r>
      <w:r w:rsidR="00712535" w:rsidRPr="00024120">
        <w:rPr>
          <w:rFonts w:ascii="Trebuchet MS" w:hAnsi="Trebuchet MS" w:cs="Trebuchet MS"/>
          <w:sz w:val="20"/>
          <w:szCs w:val="20"/>
          <w:lang w:val="en-US"/>
        </w:rPr>
        <w:tab/>
      </w:r>
      <w:r>
        <w:rPr>
          <w:rFonts w:ascii="Trebuchet MS" w:hAnsi="Trebuchet MS" w:cs="Trebuchet MS"/>
          <w:noProof/>
          <w:sz w:val="20"/>
          <w:szCs w:val="20"/>
          <w:lang w:val="en-US" w:eastAsia="en-US"/>
        </w:rPr>
        <w:drawing>
          <wp:inline distT="0" distB="0" distL="0" distR="0">
            <wp:extent cx="1770380" cy="1353185"/>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70380" cy="1353185"/>
                    </a:xfrm>
                    <a:prstGeom prst="rect">
                      <a:avLst/>
                    </a:prstGeom>
                    <a:noFill/>
                    <a:ln>
                      <a:noFill/>
                    </a:ln>
                  </pic:spPr>
                </pic:pic>
              </a:graphicData>
            </a:graphic>
          </wp:inline>
        </w:drawing>
      </w:r>
    </w:p>
    <w:p w:rsidR="00712535" w:rsidRPr="00024120" w:rsidRDefault="006C297F">
      <w:pPr>
        <w:pStyle w:val="BodyText"/>
        <w:tabs>
          <w:tab w:val="left" w:pos="4298"/>
        </w:tabs>
        <w:kinsoku w:val="0"/>
        <w:overflowPunct w:val="0"/>
        <w:spacing w:before="69"/>
        <w:ind w:left="814"/>
        <w:rPr>
          <w:rFonts w:ascii="Trebuchet MS" w:hAnsi="Trebuchet MS" w:cs="Trebuchet MS"/>
          <w:b/>
          <w:bCs/>
          <w:color w:val="004A98"/>
          <w:lang w:val="en-US"/>
        </w:rPr>
      </w:pPr>
      <w:r>
        <w:rPr>
          <w:rFonts w:ascii="Trebuchet MS" w:hAnsi="Trebuchet MS" w:cs="Trebuchet MS"/>
          <w:b/>
          <w:bCs/>
          <w:color w:val="004A98"/>
          <w:lang w:val="en-US"/>
        </w:rPr>
        <w:t>Avtoqol</w:t>
      </w:r>
      <w:r w:rsidR="00712535" w:rsidRPr="00024120">
        <w:rPr>
          <w:rFonts w:ascii="Trebuchet MS" w:hAnsi="Trebuchet MS" w:cs="Trebuchet MS"/>
          <w:b/>
          <w:bCs/>
          <w:color w:val="004A98"/>
          <w:spacing w:val="1"/>
          <w:lang w:val="en-US"/>
        </w:rPr>
        <w:t xml:space="preserve"> </w:t>
      </w:r>
      <w:r w:rsidR="00712535" w:rsidRPr="00024120">
        <w:rPr>
          <w:rFonts w:ascii="Trebuchet MS" w:hAnsi="Trebuchet MS" w:cs="Trebuchet MS"/>
          <w:b/>
          <w:bCs/>
          <w:color w:val="004A98"/>
          <w:lang w:val="en-US"/>
        </w:rPr>
        <w:t>(</w:t>
      </w:r>
      <w:r>
        <w:rPr>
          <w:rFonts w:ascii="Trebuchet MS" w:hAnsi="Trebuchet MS" w:cs="Trebuchet MS"/>
          <w:b/>
          <w:bCs/>
          <w:color w:val="004A98"/>
          <w:lang w:val="en-US"/>
        </w:rPr>
        <w:t>Addım</w:t>
      </w:r>
      <w:r w:rsidR="00712535" w:rsidRPr="00024120">
        <w:rPr>
          <w:rFonts w:ascii="Trebuchet MS" w:hAnsi="Trebuchet MS" w:cs="Trebuchet MS"/>
          <w:b/>
          <w:bCs/>
          <w:color w:val="004A98"/>
          <w:spacing w:val="1"/>
          <w:lang w:val="en-US"/>
        </w:rPr>
        <w:t xml:space="preserve"> </w:t>
      </w:r>
      <w:r w:rsidR="00712535" w:rsidRPr="00024120">
        <w:rPr>
          <w:rFonts w:ascii="Trebuchet MS" w:hAnsi="Trebuchet MS" w:cs="Trebuchet MS"/>
          <w:b/>
          <w:bCs/>
          <w:color w:val="004A98"/>
          <w:lang w:val="en-US"/>
        </w:rPr>
        <w:t>I)</w:t>
      </w:r>
      <w:r w:rsidR="00712535" w:rsidRPr="00024120">
        <w:rPr>
          <w:rFonts w:ascii="Trebuchet MS" w:hAnsi="Trebuchet MS" w:cs="Trebuchet MS"/>
          <w:b/>
          <w:bCs/>
          <w:color w:val="004A98"/>
          <w:lang w:val="en-US"/>
        </w:rPr>
        <w:tab/>
        <w:t>(</w:t>
      </w:r>
      <w:r>
        <w:rPr>
          <w:rFonts w:ascii="Trebuchet MS" w:hAnsi="Trebuchet MS" w:cs="Trebuchet MS"/>
          <w:b/>
          <w:bCs/>
          <w:color w:val="004A98"/>
          <w:lang w:val="en-US"/>
        </w:rPr>
        <w:t>Addım</w:t>
      </w:r>
      <w:r w:rsidR="00712535" w:rsidRPr="00024120">
        <w:rPr>
          <w:rFonts w:ascii="Trebuchet MS" w:hAnsi="Trebuchet MS" w:cs="Trebuchet MS"/>
          <w:b/>
          <w:bCs/>
          <w:color w:val="004A98"/>
          <w:spacing w:val="-8"/>
          <w:lang w:val="en-US"/>
        </w:rPr>
        <w:t xml:space="preserve"> </w:t>
      </w:r>
      <w:r w:rsidR="00712535" w:rsidRPr="00024120">
        <w:rPr>
          <w:rFonts w:ascii="Trebuchet MS" w:hAnsi="Trebuchet MS" w:cs="Trebuchet MS"/>
          <w:b/>
          <w:bCs/>
          <w:color w:val="004A98"/>
          <w:lang w:val="en-US"/>
        </w:rPr>
        <w:t>II)</w:t>
      </w:r>
    </w:p>
    <w:p w:rsidR="00712535" w:rsidRPr="00024120" w:rsidRDefault="00712535">
      <w:pPr>
        <w:pStyle w:val="BodyText"/>
        <w:kinsoku w:val="0"/>
        <w:overflowPunct w:val="0"/>
        <w:rPr>
          <w:rFonts w:ascii="Trebuchet MS" w:hAnsi="Trebuchet MS" w:cs="Trebuchet MS"/>
          <w:b/>
          <w:bCs/>
          <w:sz w:val="20"/>
          <w:szCs w:val="20"/>
          <w:lang w:val="en-US"/>
        </w:rPr>
      </w:pPr>
    </w:p>
    <w:p w:rsidR="00712535" w:rsidRDefault="00712535">
      <w:pPr>
        <w:pStyle w:val="BodyText"/>
        <w:kinsoku w:val="0"/>
        <w:overflowPunct w:val="0"/>
        <w:rPr>
          <w:rFonts w:ascii="Trebuchet MS" w:hAnsi="Trebuchet MS" w:cs="Trebuchet MS"/>
          <w:b/>
          <w:bCs/>
          <w:sz w:val="20"/>
          <w:szCs w:val="20"/>
          <w:lang w:val="en-US"/>
        </w:rPr>
      </w:pPr>
    </w:p>
    <w:p w:rsidR="00901B44" w:rsidRDefault="00901B44">
      <w:pPr>
        <w:pStyle w:val="BodyText"/>
        <w:kinsoku w:val="0"/>
        <w:overflowPunct w:val="0"/>
        <w:rPr>
          <w:rFonts w:ascii="Trebuchet MS" w:hAnsi="Trebuchet MS" w:cs="Trebuchet MS"/>
          <w:b/>
          <w:bCs/>
          <w:sz w:val="20"/>
          <w:szCs w:val="20"/>
          <w:lang w:val="en-US"/>
        </w:rPr>
      </w:pPr>
    </w:p>
    <w:p w:rsidR="00901B44" w:rsidRPr="00024120" w:rsidRDefault="00901B44">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9"/>
        <w:rPr>
          <w:rFonts w:ascii="Trebuchet MS" w:hAnsi="Trebuchet MS" w:cs="Trebuchet MS"/>
          <w:b/>
          <w:bCs/>
          <w:sz w:val="29"/>
          <w:szCs w:val="29"/>
          <w:lang w:val="en-US"/>
        </w:rPr>
      </w:pPr>
    </w:p>
    <w:p w:rsidR="00712535" w:rsidRPr="00024120" w:rsidRDefault="006C297F" w:rsidP="0080799A">
      <w:pPr>
        <w:pStyle w:val="ListParagraph"/>
        <w:numPr>
          <w:ilvl w:val="0"/>
          <w:numId w:val="10"/>
        </w:numPr>
        <w:tabs>
          <w:tab w:val="left" w:pos="599"/>
        </w:tabs>
        <w:kinsoku w:val="0"/>
        <w:overflowPunct w:val="0"/>
        <w:spacing w:before="0"/>
        <w:ind w:hanging="219"/>
        <w:rPr>
          <w:b/>
          <w:bCs/>
          <w:color w:val="004A98"/>
          <w:w w:val="125"/>
          <w:sz w:val="18"/>
          <w:szCs w:val="18"/>
          <w:lang w:val="en-US"/>
        </w:rPr>
      </w:pPr>
      <w:r>
        <w:rPr>
          <w:b/>
          <w:bCs/>
          <w:color w:val="004A98"/>
          <w:w w:val="125"/>
          <w:sz w:val="18"/>
          <w:szCs w:val="18"/>
          <w:lang w:val="en-US"/>
        </w:rPr>
        <w:t>Oyunun bərpası zamanı hər iki hakim tərəfindən verilən işarələr</w:t>
      </w:r>
    </w:p>
    <w:p w:rsidR="00712535" w:rsidRPr="00024120" w:rsidRDefault="00175EDE">
      <w:pPr>
        <w:pStyle w:val="BodyText"/>
        <w:kinsoku w:val="0"/>
        <w:overflowPunct w:val="0"/>
        <w:spacing w:before="12"/>
        <w:rPr>
          <w:b/>
          <w:bCs/>
          <w:sz w:val="29"/>
          <w:szCs w:val="29"/>
          <w:lang w:val="en-US"/>
        </w:rPr>
      </w:pPr>
      <w:r>
        <w:rPr>
          <w:noProof/>
          <w:lang w:val="en-US" w:eastAsia="en-US"/>
        </w:rPr>
        <mc:AlternateContent>
          <mc:Choice Requires="wps">
            <w:drawing>
              <wp:anchor distT="0" distB="0" distL="0" distR="0" simplePos="0" relativeHeight="251670016" behindDoc="0" locked="0" layoutInCell="0" allowOverlap="1">
                <wp:simplePos x="0" y="0"/>
                <wp:positionH relativeFrom="page">
                  <wp:posOffset>828040</wp:posOffset>
                </wp:positionH>
                <wp:positionV relativeFrom="paragraph">
                  <wp:posOffset>257175</wp:posOffset>
                </wp:positionV>
                <wp:extent cx="1143000" cy="1701800"/>
                <wp:effectExtent l="0" t="0" r="0" b="0"/>
                <wp:wrapTopAndBottom/>
                <wp:docPr id="5877"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extent cx="1141095" cy="1697355"/>
                                  <wp:effectExtent l="0" t="0" r="190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410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451" style="position:absolute;margin-left:65.2pt;margin-top:20.25pt;width:90pt;height:134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extent cx="1141095" cy="1697355"/>
                            <wp:effectExtent l="0" t="0" r="190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410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6C297F" w:rsidRDefault="006C297F">
      <w:pPr>
        <w:pStyle w:val="BodyText"/>
        <w:kinsoku w:val="0"/>
        <w:overflowPunct w:val="0"/>
        <w:spacing w:before="39"/>
        <w:ind w:left="380"/>
        <w:rPr>
          <w:rFonts w:ascii="Arial" w:hAnsi="Arial" w:cs="Arial"/>
          <w:b/>
          <w:bCs/>
          <w:color w:val="004A98"/>
          <w:lang w:val="en-US"/>
        </w:rPr>
      </w:pPr>
      <w:r>
        <w:rPr>
          <w:rFonts w:ascii="Trebuchet MS" w:hAnsi="Trebuchet MS" w:cs="Trebuchet MS"/>
          <w:b/>
          <w:bCs/>
          <w:color w:val="004A98"/>
          <w:lang w:val="en-US"/>
        </w:rPr>
        <w:t xml:space="preserve">       S</w:t>
      </w:r>
      <w:r>
        <w:rPr>
          <w:rFonts w:ascii="Arial" w:hAnsi="Arial" w:cs="Arial"/>
          <w:b/>
          <w:bCs/>
          <w:color w:val="004A98"/>
          <w:lang w:val="en-US"/>
        </w:rPr>
        <w:t>ərbəst zərbə</w:t>
      </w:r>
    </w:p>
    <w:p w:rsidR="00F32B38" w:rsidRDefault="00F32B38">
      <w:pPr>
        <w:pStyle w:val="BodyText"/>
        <w:kinsoku w:val="0"/>
        <w:overflowPunct w:val="0"/>
        <w:spacing w:before="31" w:line="276" w:lineRule="auto"/>
        <w:ind w:left="380" w:right="1107"/>
        <w:rPr>
          <w:rFonts w:ascii="Trebuchet MS" w:hAnsi="Trebuchet MS" w:cs="Trebuchet MS"/>
          <w:b/>
          <w:bCs/>
          <w:color w:val="004A98"/>
          <w:lang w:val="en-US"/>
        </w:rPr>
      </w:pPr>
    </w:p>
    <w:p w:rsidR="00712535" w:rsidRPr="00024120" w:rsidRDefault="00712535">
      <w:pPr>
        <w:pStyle w:val="BodyText"/>
        <w:kinsoku w:val="0"/>
        <w:overflowPunct w:val="0"/>
        <w:spacing w:before="31" w:line="276" w:lineRule="auto"/>
        <w:ind w:left="380" w:right="1107"/>
        <w:rPr>
          <w:rFonts w:ascii="Trebuchet MS" w:hAnsi="Trebuchet MS" w:cs="Trebuchet MS"/>
          <w:b/>
          <w:bCs/>
          <w:color w:val="004A98"/>
          <w:lang w:val="en-US"/>
        </w:rPr>
      </w:pPr>
      <w:r w:rsidRPr="00024120">
        <w:rPr>
          <w:rFonts w:ascii="Trebuchet MS" w:hAnsi="Trebuchet MS" w:cs="Trebuchet MS"/>
          <w:b/>
          <w:bCs/>
          <w:color w:val="004A98"/>
          <w:lang w:val="en-US"/>
        </w:rPr>
        <w:t>(</w:t>
      </w:r>
      <w:r w:rsidR="00901B44">
        <w:rPr>
          <w:rFonts w:ascii="Trebuchet MS" w:hAnsi="Trebuchet MS" w:cs="Trebuchet MS"/>
          <w:b/>
          <w:bCs/>
          <w:color w:val="004A98"/>
          <w:lang w:val="en-US"/>
        </w:rPr>
        <w:t>Bu</w:t>
      </w:r>
      <w:r w:rsidR="006C297F" w:rsidRPr="006C297F">
        <w:rPr>
          <w:rFonts w:ascii="Trebuchet MS" w:hAnsi="Trebuchet MS" w:cs="Trebuchet MS"/>
          <w:b/>
          <w:bCs/>
          <w:color w:val="004A98"/>
          <w:lang w:val="en-US"/>
        </w:rPr>
        <w:t xml:space="preserve"> </w:t>
      </w:r>
      <w:r w:rsidR="006C297F">
        <w:rPr>
          <w:rFonts w:ascii="Trebuchet MS" w:hAnsi="Trebuchet MS" w:cs="Trebuchet MS"/>
          <w:b/>
          <w:bCs/>
          <w:color w:val="004A98"/>
          <w:lang w:val="en-US"/>
        </w:rPr>
        <w:t>işar</w:t>
      </w:r>
      <w:r w:rsidR="006C297F">
        <w:rPr>
          <w:rFonts w:ascii="Arial" w:hAnsi="Arial" w:cs="Arial"/>
          <w:b/>
          <w:bCs/>
          <w:color w:val="004A98"/>
          <w:lang w:val="en-US"/>
        </w:rPr>
        <w:t>ə</w:t>
      </w:r>
      <w:r w:rsidR="006C297F" w:rsidRPr="006C297F">
        <w:rPr>
          <w:rFonts w:ascii="Trebuchet MS" w:hAnsi="Trebuchet MS" w:cs="Trebuchet MS"/>
          <w:b/>
          <w:bCs/>
          <w:color w:val="004A98"/>
          <w:lang w:val="en-US"/>
        </w:rPr>
        <w:t xml:space="preserve"> yalnız s</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rb</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 xml:space="preserve">st </w:t>
      </w:r>
      <w:r w:rsidR="00901B44">
        <w:rPr>
          <w:rFonts w:ascii="Trebuchet MS" w:hAnsi="Trebuchet MS" w:cs="Trebuchet MS"/>
          <w:b/>
          <w:bCs/>
          <w:color w:val="004A98"/>
          <w:lang w:val="en-US"/>
        </w:rPr>
        <w:t>z</w:t>
      </w:r>
      <w:r w:rsidR="00901B44">
        <w:rPr>
          <w:rFonts w:ascii="Arial" w:hAnsi="Arial" w:cs="Arial"/>
          <w:b/>
          <w:bCs/>
          <w:color w:val="004A98"/>
          <w:lang w:val="en-US"/>
        </w:rPr>
        <w:t>ərbə</w:t>
      </w:r>
      <w:r w:rsidR="006C297F" w:rsidRPr="006C297F">
        <w:rPr>
          <w:rFonts w:ascii="Trebuchet MS" w:hAnsi="Trebuchet MS" w:cs="Trebuchet MS"/>
          <w:b/>
          <w:bCs/>
          <w:color w:val="004A98"/>
          <w:lang w:val="en-US"/>
        </w:rPr>
        <w:t xml:space="preserve"> </w:t>
      </w:r>
      <w:r w:rsidR="006C297F">
        <w:rPr>
          <w:rFonts w:ascii="Trebuchet MS" w:hAnsi="Trebuchet MS" w:cs="Trebuchet MS"/>
          <w:b/>
          <w:bCs/>
          <w:color w:val="004A98"/>
          <w:lang w:val="en-US"/>
        </w:rPr>
        <w:t>t</w:t>
      </w:r>
      <w:r w:rsidR="006C297F">
        <w:rPr>
          <w:rFonts w:ascii="Arial" w:hAnsi="Arial" w:cs="Arial"/>
          <w:b/>
          <w:bCs/>
          <w:color w:val="004A98"/>
          <w:lang w:val="en-US"/>
        </w:rPr>
        <w:t>ə</w:t>
      </w:r>
      <w:r w:rsidR="00901B44">
        <w:rPr>
          <w:rFonts w:ascii="Arial" w:hAnsi="Arial" w:cs="Arial"/>
          <w:b/>
          <w:bCs/>
          <w:color w:val="004A98"/>
          <w:lang w:val="en-US"/>
        </w:rPr>
        <w:t xml:space="preserve">yin </w:t>
      </w:r>
      <w:r w:rsidR="00D20CD5">
        <w:rPr>
          <w:rFonts w:ascii="Arial" w:hAnsi="Arial" w:cs="Arial"/>
          <w:b/>
          <w:bCs/>
          <w:color w:val="004A98"/>
          <w:lang w:val="en-US"/>
        </w:rPr>
        <w:t>olun zaman</w:t>
      </w:r>
      <w:r w:rsidR="006C297F" w:rsidRPr="006C297F">
        <w:rPr>
          <w:rFonts w:ascii="Trebuchet MS" w:hAnsi="Trebuchet MS" w:cs="Trebuchet MS"/>
          <w:b/>
          <w:bCs/>
          <w:color w:val="004A98"/>
          <w:lang w:val="en-US"/>
        </w:rPr>
        <w:t xml:space="preserve"> hakiml</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rd</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n biri t</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r</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find</w:t>
      </w:r>
      <w:r w:rsidR="006C297F" w:rsidRPr="006C297F">
        <w:rPr>
          <w:rFonts w:ascii="Arial" w:hAnsi="Arial" w:cs="Arial"/>
          <w:b/>
          <w:bCs/>
          <w:color w:val="004A98"/>
          <w:lang w:val="en-US"/>
        </w:rPr>
        <w:t>ə</w:t>
      </w:r>
      <w:r w:rsidR="006C297F" w:rsidRPr="006C297F">
        <w:rPr>
          <w:rFonts w:ascii="Trebuchet MS" w:hAnsi="Trebuchet MS" w:cs="Trebuchet MS"/>
          <w:b/>
          <w:bCs/>
          <w:color w:val="004A98"/>
          <w:lang w:val="en-US"/>
        </w:rPr>
        <w:t xml:space="preserve">n </w:t>
      </w:r>
      <w:r w:rsidR="006C297F">
        <w:rPr>
          <w:rFonts w:ascii="Trebuchet MS" w:hAnsi="Trebuchet MS" w:cs="Trebuchet MS"/>
          <w:b/>
          <w:bCs/>
          <w:color w:val="004A98"/>
          <w:lang w:val="en-US"/>
        </w:rPr>
        <w:t>göst</w:t>
      </w:r>
      <w:r w:rsidR="006C297F">
        <w:rPr>
          <w:rFonts w:ascii="Arial" w:hAnsi="Arial" w:cs="Arial"/>
          <w:b/>
          <w:bCs/>
          <w:color w:val="004A98"/>
          <w:lang w:val="en-US"/>
        </w:rPr>
        <w:t>ərilir</w:t>
      </w:r>
      <w:r w:rsidRPr="00024120">
        <w:rPr>
          <w:rFonts w:ascii="Trebuchet MS" w:hAnsi="Trebuchet MS" w:cs="Trebuchet MS"/>
          <w:b/>
          <w:bCs/>
          <w:color w:val="004A98"/>
          <w:lang w:val="en-US"/>
        </w:rPr>
        <w:t>)</w:t>
      </w:r>
    </w:p>
    <w:p w:rsidR="00712535" w:rsidRPr="00024120" w:rsidRDefault="00712535">
      <w:pPr>
        <w:pStyle w:val="BodyText"/>
        <w:kinsoku w:val="0"/>
        <w:overflowPunct w:val="0"/>
        <w:spacing w:before="31" w:line="276" w:lineRule="auto"/>
        <w:ind w:left="380" w:right="1107"/>
        <w:rPr>
          <w:rFonts w:ascii="Trebuchet MS" w:hAnsi="Trebuchet MS" w:cs="Trebuchet MS"/>
          <w:b/>
          <w:bCs/>
          <w:color w:val="004A98"/>
          <w:lang w:val="en-US"/>
        </w:rPr>
        <w:sectPr w:rsidR="00712535" w:rsidRPr="00024120">
          <w:pgSz w:w="8400" w:h="11910"/>
          <w:pgMar w:top="560" w:right="580" w:bottom="280" w:left="640" w:header="360"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10"/>
        <w:rPr>
          <w:rFonts w:ascii="Trebuchet MS" w:hAnsi="Trebuchet MS" w:cs="Trebuchet MS"/>
          <w:b/>
          <w:bCs/>
          <w:lang w:val="en-US"/>
        </w:rPr>
      </w:pPr>
    </w:p>
    <w:p w:rsidR="00712535" w:rsidRDefault="006C297F" w:rsidP="0080799A">
      <w:pPr>
        <w:pStyle w:val="ListParagraph"/>
        <w:numPr>
          <w:ilvl w:val="0"/>
          <w:numId w:val="10"/>
        </w:numPr>
        <w:tabs>
          <w:tab w:val="left" w:pos="718"/>
        </w:tabs>
        <w:kinsoku w:val="0"/>
        <w:overflowPunct w:val="0"/>
        <w:spacing w:before="0"/>
        <w:ind w:left="717" w:hanging="225"/>
        <w:rPr>
          <w:b/>
          <w:bCs/>
          <w:color w:val="004A98"/>
          <w:w w:val="125"/>
          <w:sz w:val="18"/>
          <w:szCs w:val="18"/>
        </w:rPr>
      </w:pPr>
      <w:r>
        <w:rPr>
          <w:b/>
          <w:bCs/>
          <w:color w:val="004A98"/>
          <w:w w:val="125"/>
          <w:sz w:val="18"/>
          <w:szCs w:val="18"/>
          <w:lang w:val="az-Latn-AZ"/>
        </w:rPr>
        <w:t>Köməkçi hakimlər tərəfindən verilən işarələr</w:t>
      </w:r>
    </w:p>
    <w:p w:rsidR="00712535" w:rsidRDefault="00175EDE">
      <w:pPr>
        <w:pStyle w:val="BodyText"/>
        <w:kinsoku w:val="0"/>
        <w:overflowPunct w:val="0"/>
        <w:rPr>
          <w:b/>
          <w:bCs/>
          <w:sz w:val="28"/>
          <w:szCs w:val="28"/>
        </w:rPr>
      </w:pPr>
      <w:r>
        <w:rPr>
          <w:noProof/>
          <w:lang w:val="en-US" w:eastAsia="en-US"/>
        </w:rPr>
        <mc:AlternateContent>
          <mc:Choice Requires="wps">
            <w:drawing>
              <wp:anchor distT="0" distB="0" distL="0" distR="0" simplePos="0" relativeHeight="251671040" behindDoc="0" locked="0" layoutInCell="0" allowOverlap="1">
                <wp:simplePos x="0" y="0"/>
                <wp:positionH relativeFrom="page">
                  <wp:posOffset>731520</wp:posOffset>
                </wp:positionH>
                <wp:positionV relativeFrom="paragraph">
                  <wp:posOffset>246380</wp:posOffset>
                </wp:positionV>
                <wp:extent cx="838200" cy="1701800"/>
                <wp:effectExtent l="0" t="0" r="0" b="0"/>
                <wp:wrapTopAndBottom/>
                <wp:docPr id="5876"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extent cx="841375" cy="17043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41375"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452" style="position:absolute;margin-left:57.6pt;margin-top:19.4pt;width:66pt;height:134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extent cx="841375" cy="17043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41375" cy="170434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72064" behindDoc="0" locked="0" layoutInCell="0" allowOverlap="1">
                <wp:simplePos x="0" y="0"/>
                <wp:positionH relativeFrom="page">
                  <wp:posOffset>2973705</wp:posOffset>
                </wp:positionH>
                <wp:positionV relativeFrom="paragraph">
                  <wp:posOffset>242570</wp:posOffset>
                </wp:positionV>
                <wp:extent cx="1168400" cy="1714500"/>
                <wp:effectExtent l="0" t="0" r="0" b="0"/>
                <wp:wrapTopAndBottom/>
                <wp:docPr id="5875"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extent cx="1177925" cy="1711960"/>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779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453" style="position:absolute;margin-left:234.15pt;margin-top:19.1pt;width:92pt;height:1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" o:allowincell="f" filled="f" stroked="f">
                <v:textbox inset="0,0,0,0">
                  <w:txbxContent>
                    <w:p w:rsidR="00FA4134" w:rsidRDefault="00FA4134">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extent cx="1177925" cy="1711960"/>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77925" cy="1711960"/>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6C297F" w:rsidRDefault="006C297F" w:rsidP="006C297F">
      <w:pPr>
        <w:pStyle w:val="BodyText"/>
        <w:tabs>
          <w:tab w:val="left" w:pos="3748"/>
        </w:tabs>
        <w:kinsoku w:val="0"/>
        <w:overflowPunct w:val="0"/>
        <w:spacing w:before="40"/>
        <w:rPr>
          <w:rFonts w:ascii="Trebuchet MS" w:hAnsi="Trebuchet MS" w:cs="Trebuchet MS"/>
          <w:b/>
          <w:bCs/>
          <w:color w:val="004A98"/>
          <w:lang w:val="az-Latn-AZ"/>
        </w:rPr>
      </w:pPr>
      <w:r>
        <w:rPr>
          <w:rFonts w:ascii="Trebuchet MS" w:hAnsi="Trebuchet MS" w:cs="Trebuchet MS"/>
          <w:b/>
          <w:bCs/>
          <w:color w:val="004A98"/>
          <w:lang w:val="az-Latn-AZ"/>
        </w:rPr>
        <w:t xml:space="preserve">           Bir d</w:t>
      </w:r>
      <w:r>
        <w:rPr>
          <w:rFonts w:ascii="Arial" w:hAnsi="Arial" w:cs="Arial"/>
          <w:b/>
          <w:bCs/>
          <w:color w:val="004A98"/>
          <w:lang w:val="az-Latn-AZ"/>
        </w:rPr>
        <w:t>əqiqəlik fasilə</w:t>
      </w:r>
      <w:r>
        <w:rPr>
          <w:rFonts w:ascii="Trebuchet MS" w:hAnsi="Trebuchet MS" w:cs="Trebuchet MS"/>
          <w:b/>
          <w:bCs/>
          <w:color w:val="004A98"/>
          <w:lang w:val="az-Latn-AZ"/>
        </w:rPr>
        <w:t xml:space="preserve">                       </w:t>
      </w:r>
      <w:r w:rsidRPr="006C297F">
        <w:rPr>
          <w:rFonts w:ascii="Trebuchet MS" w:hAnsi="Trebuchet MS" w:cs="Trebuchet MS"/>
          <w:b/>
          <w:bCs/>
          <w:color w:val="004A98"/>
          <w:lang w:val="az-Latn-AZ"/>
        </w:rPr>
        <w:t>Beşinci toplanmış qayda pozuntusu</w:t>
      </w:r>
    </w:p>
    <w:p w:rsidR="00712535" w:rsidRPr="006C297F" w:rsidRDefault="00712535">
      <w:pPr>
        <w:pStyle w:val="BodyText"/>
        <w:kinsoku w:val="0"/>
        <w:overflowPunct w:val="0"/>
        <w:rPr>
          <w:rFonts w:ascii="Trebuchet MS" w:hAnsi="Trebuchet MS" w:cs="Trebuchet MS"/>
          <w:b/>
          <w:bCs/>
          <w:sz w:val="20"/>
          <w:szCs w:val="20"/>
          <w:lang w:val="az-Latn-AZ"/>
        </w:rPr>
      </w:pPr>
    </w:p>
    <w:p w:rsidR="00712535" w:rsidRPr="006C297F" w:rsidRDefault="00712535">
      <w:pPr>
        <w:pStyle w:val="BodyText"/>
        <w:kinsoku w:val="0"/>
        <w:overflowPunct w:val="0"/>
        <w:rPr>
          <w:rFonts w:ascii="Trebuchet MS" w:hAnsi="Trebuchet MS" w:cs="Trebuchet MS"/>
          <w:b/>
          <w:bCs/>
          <w:sz w:val="20"/>
          <w:szCs w:val="20"/>
          <w:lang w:val="az-Latn-AZ"/>
        </w:rPr>
      </w:pPr>
    </w:p>
    <w:p w:rsidR="00712535" w:rsidRPr="006C297F" w:rsidRDefault="00712535">
      <w:pPr>
        <w:pStyle w:val="BodyText"/>
        <w:kinsoku w:val="0"/>
        <w:overflowPunct w:val="0"/>
        <w:spacing w:before="8"/>
        <w:rPr>
          <w:rFonts w:ascii="Trebuchet MS" w:hAnsi="Trebuchet MS" w:cs="Trebuchet MS"/>
          <w:b/>
          <w:bCs/>
          <w:sz w:val="24"/>
          <w:szCs w:val="24"/>
          <w:lang w:val="az-Latn-AZ"/>
        </w:rPr>
      </w:pPr>
    </w:p>
    <w:p w:rsidR="00FF0EF5" w:rsidRPr="00F32B38" w:rsidRDefault="00FF0EF5">
      <w:pPr>
        <w:pStyle w:val="BodyText"/>
        <w:kinsoku w:val="0"/>
        <w:overflowPunct w:val="0"/>
        <w:spacing w:before="2"/>
        <w:rPr>
          <w:rFonts w:ascii="Arial" w:hAnsi="Arial" w:cs="Arial"/>
          <w:b/>
          <w:bCs/>
          <w:color w:val="004A98"/>
          <w:lang w:val="az-Latn-AZ"/>
        </w:rPr>
      </w:pPr>
      <w:r w:rsidRPr="00FF0EF5">
        <w:rPr>
          <w:rFonts w:ascii="Trebuchet MS" w:hAnsi="Trebuchet MS" w:cs="Trebuchet MS"/>
          <w:b/>
          <w:bCs/>
          <w:color w:val="004A98"/>
          <w:lang w:val="az-Latn-AZ"/>
        </w:rPr>
        <w:t>Üçüncü hakim v</w:t>
      </w:r>
      <w:r w:rsidRPr="00FF0EF5">
        <w:rPr>
          <w:rFonts w:ascii="Arial" w:hAnsi="Arial" w:cs="Arial"/>
          <w:b/>
          <w:bCs/>
          <w:color w:val="004A98"/>
          <w:lang w:val="az-Latn-AZ"/>
        </w:rPr>
        <w:t>ə</w:t>
      </w:r>
      <w:r>
        <w:rPr>
          <w:rFonts w:ascii="Trebuchet MS" w:hAnsi="Trebuchet MS" w:cs="Trebuchet MS"/>
          <w:b/>
          <w:bCs/>
          <w:color w:val="004A98"/>
          <w:lang w:val="az-Latn-AZ"/>
        </w:rPr>
        <w:t xml:space="preserve"> ya E</w:t>
      </w:r>
      <w:r w:rsidRPr="00FF0EF5">
        <w:rPr>
          <w:rFonts w:ascii="Trebuchet MS" w:hAnsi="Trebuchet MS" w:cs="Trebuchet MS"/>
          <w:b/>
          <w:bCs/>
          <w:color w:val="004A98"/>
          <w:lang w:val="az-Latn-AZ"/>
        </w:rPr>
        <w:t>htiyat köm</w:t>
      </w:r>
      <w:r w:rsidRPr="00FF0EF5">
        <w:rPr>
          <w:rFonts w:ascii="Arial" w:hAnsi="Arial" w:cs="Arial"/>
          <w:b/>
          <w:bCs/>
          <w:color w:val="004A98"/>
          <w:lang w:val="az-Latn-AZ"/>
        </w:rPr>
        <w:t>ə</w:t>
      </w:r>
      <w:r w:rsidRPr="00FF0EF5">
        <w:rPr>
          <w:rFonts w:ascii="Trebuchet MS" w:hAnsi="Trebuchet MS" w:cs="Trebuchet MS"/>
          <w:b/>
          <w:bCs/>
          <w:color w:val="004A98"/>
          <w:lang w:val="az-Latn-AZ"/>
        </w:rPr>
        <w:t>kçi hakim</w:t>
      </w:r>
      <w:r>
        <w:rPr>
          <w:rFonts w:ascii="Trebuchet MS" w:hAnsi="Trebuchet MS" w:cs="Trebuchet MS"/>
          <w:b/>
          <w:bCs/>
          <w:color w:val="004A98"/>
          <w:lang w:val="az-Latn-AZ"/>
        </w:rPr>
        <w:t xml:space="preserve"> (</w:t>
      </w:r>
      <w:r w:rsidR="00BB0E23">
        <w:rPr>
          <w:rFonts w:ascii="Trebuchet MS" w:hAnsi="Trebuchet MS" w:cs="Trebuchet MS"/>
          <w:b/>
          <w:bCs/>
          <w:color w:val="004A98"/>
          <w:lang w:val="az-Latn-AZ"/>
        </w:rPr>
        <w:t>EKH</w:t>
      </w:r>
      <w:r>
        <w:rPr>
          <w:rFonts w:ascii="Trebuchet MS" w:hAnsi="Trebuchet MS" w:cs="Trebuchet MS"/>
          <w:b/>
          <w:bCs/>
          <w:color w:val="004A98"/>
          <w:lang w:val="az-Latn-AZ"/>
        </w:rPr>
        <w:t>) t</w:t>
      </w:r>
      <w:r>
        <w:rPr>
          <w:rFonts w:ascii="Arial" w:hAnsi="Arial" w:cs="Arial"/>
          <w:b/>
          <w:bCs/>
          <w:color w:val="004A98"/>
          <w:lang w:val="az-Latn-AZ"/>
        </w:rPr>
        <w:t>ərəfindən</w:t>
      </w:r>
      <w:r w:rsidRPr="00FF0EF5">
        <w:rPr>
          <w:rFonts w:ascii="Trebuchet MS" w:hAnsi="Trebuchet MS" w:cs="Trebuchet MS"/>
          <w:b/>
          <w:bCs/>
          <w:color w:val="004A98"/>
          <w:lang w:val="az-Latn-AZ"/>
        </w:rPr>
        <w:t xml:space="preserve"> hücum </w:t>
      </w:r>
      <w:r>
        <w:rPr>
          <w:rFonts w:ascii="Trebuchet MS" w:hAnsi="Trebuchet MS" w:cs="Trebuchet MS"/>
          <w:b/>
          <w:bCs/>
          <w:color w:val="004A98"/>
          <w:lang w:val="az-Latn-AZ"/>
        </w:rPr>
        <w:t>ed</w:t>
      </w:r>
      <w:r>
        <w:rPr>
          <w:rFonts w:ascii="Arial" w:hAnsi="Arial" w:cs="Arial"/>
          <w:b/>
          <w:bCs/>
          <w:color w:val="004A98"/>
          <w:lang w:val="az-Latn-AZ"/>
        </w:rPr>
        <w:t xml:space="preserve">ən </w:t>
      </w:r>
      <w:r w:rsidRPr="00FF0EF5">
        <w:rPr>
          <w:rFonts w:ascii="Trebuchet MS" w:hAnsi="Trebuchet MS" w:cs="Trebuchet MS"/>
          <w:b/>
          <w:bCs/>
          <w:color w:val="004A98"/>
          <w:lang w:val="az-Latn-AZ"/>
        </w:rPr>
        <w:t xml:space="preserve">komandasının </w:t>
      </w:r>
      <w:r>
        <w:rPr>
          <w:rFonts w:ascii="Trebuchet MS" w:hAnsi="Trebuchet MS" w:cs="Trebuchet MS"/>
          <w:b/>
          <w:bCs/>
          <w:color w:val="004A98"/>
          <w:lang w:val="az-Latn-AZ"/>
        </w:rPr>
        <w:t>qapı</w:t>
      </w:r>
      <w:r w:rsidRPr="00FF0EF5">
        <w:rPr>
          <w:rFonts w:ascii="Trebuchet MS" w:hAnsi="Trebuchet MS" w:cs="Trebuchet MS"/>
          <w:b/>
          <w:bCs/>
          <w:color w:val="004A98"/>
          <w:lang w:val="az-Latn-AZ"/>
        </w:rPr>
        <w:t xml:space="preserve"> x</w:t>
      </w:r>
      <w:r w:rsidRPr="00FF0EF5">
        <w:rPr>
          <w:rFonts w:ascii="Arial" w:hAnsi="Arial" w:cs="Arial"/>
          <w:b/>
          <w:bCs/>
          <w:color w:val="004A98"/>
          <w:lang w:val="az-Latn-AZ"/>
        </w:rPr>
        <w:t>ə</w:t>
      </w:r>
      <w:r>
        <w:rPr>
          <w:rFonts w:ascii="Trebuchet MS" w:hAnsi="Trebuchet MS" w:cs="Trebuchet MS"/>
          <w:b/>
          <w:bCs/>
          <w:color w:val="004A98"/>
          <w:lang w:val="az-Latn-AZ"/>
        </w:rPr>
        <w:t>ttin</w:t>
      </w:r>
      <w:r>
        <w:rPr>
          <w:rFonts w:ascii="Arial" w:hAnsi="Arial" w:cs="Arial"/>
          <w:b/>
          <w:bCs/>
          <w:color w:val="004A98"/>
          <w:lang w:val="az-Latn-AZ"/>
        </w:rPr>
        <w:t>ə</w:t>
      </w:r>
      <w:r w:rsidRPr="00FF0EF5">
        <w:rPr>
          <w:rFonts w:ascii="Trebuchet MS" w:hAnsi="Trebuchet MS" w:cs="Trebuchet MS"/>
          <w:b/>
          <w:bCs/>
          <w:color w:val="004A98"/>
          <w:lang w:val="az-Latn-AZ"/>
        </w:rPr>
        <w:t xml:space="preserve"> </w:t>
      </w:r>
      <w:r>
        <w:rPr>
          <w:rFonts w:ascii="Trebuchet MS" w:hAnsi="Trebuchet MS" w:cs="Trebuchet MS"/>
          <w:b/>
          <w:bCs/>
          <w:color w:val="004A98"/>
          <w:lang w:val="az-Latn-AZ"/>
        </w:rPr>
        <w:t>n</w:t>
      </w:r>
      <w:r>
        <w:rPr>
          <w:rFonts w:ascii="Arial" w:hAnsi="Arial" w:cs="Arial"/>
          <w:b/>
          <w:bCs/>
          <w:color w:val="004A98"/>
          <w:lang w:val="az-Latn-AZ"/>
        </w:rPr>
        <w:t>əz</w:t>
      </w:r>
      <w:r w:rsidR="00F32B38">
        <w:rPr>
          <w:rFonts w:ascii="Arial" w:hAnsi="Arial" w:cs="Arial"/>
          <w:b/>
          <w:bCs/>
          <w:color w:val="004A98"/>
          <w:lang w:val="az-Latn-AZ"/>
        </w:rPr>
        <w:t>a</w:t>
      </w:r>
      <w:r>
        <w:rPr>
          <w:rFonts w:ascii="Arial" w:hAnsi="Arial" w:cs="Arial"/>
          <w:b/>
          <w:bCs/>
          <w:color w:val="004A98"/>
          <w:lang w:val="az-Latn-AZ"/>
        </w:rPr>
        <w:t>rə</w:t>
      </w:r>
      <w:r w:rsidR="00F32B38">
        <w:rPr>
          <w:rFonts w:ascii="Arial" w:hAnsi="Arial" w:cs="Arial"/>
          <w:b/>
          <w:bCs/>
          <w:color w:val="004A98"/>
          <w:lang w:val="az-Latn-AZ"/>
        </w:rPr>
        <w:t>t</w:t>
      </w:r>
      <w:r>
        <w:rPr>
          <w:rFonts w:ascii="Arial" w:hAnsi="Arial" w:cs="Arial"/>
          <w:b/>
          <w:bCs/>
          <w:color w:val="004A98"/>
          <w:lang w:val="az-Latn-AZ"/>
        </w:rPr>
        <w:t xml:space="preserve"> etdikdə</w:t>
      </w:r>
      <w:r w:rsidRPr="00FF0EF5">
        <w:rPr>
          <w:rFonts w:ascii="Trebuchet MS" w:hAnsi="Trebuchet MS" w:cs="Trebuchet MS"/>
          <w:b/>
          <w:bCs/>
          <w:color w:val="004A98"/>
          <w:lang w:val="az-Latn-AZ"/>
        </w:rPr>
        <w:t xml:space="preserve"> qol vurulduqdan sonra </w:t>
      </w:r>
      <w:r w:rsidR="00F32B38">
        <w:rPr>
          <w:rFonts w:ascii="Trebuchet MS" w:hAnsi="Trebuchet MS" w:cs="Trebuchet MS"/>
          <w:b/>
          <w:bCs/>
          <w:color w:val="004A98"/>
          <w:lang w:val="az-Latn-AZ"/>
        </w:rPr>
        <w:t>işar</w:t>
      </w:r>
      <w:r w:rsidR="00F32B38">
        <w:rPr>
          <w:rFonts w:ascii="Arial" w:hAnsi="Arial" w:cs="Arial"/>
          <w:b/>
          <w:bCs/>
          <w:color w:val="004A98"/>
          <w:lang w:val="az-Latn-AZ"/>
        </w:rPr>
        <w:t>ələr</w:t>
      </w:r>
    </w:p>
    <w:p w:rsidR="00FF0EF5" w:rsidRDefault="00FF0EF5">
      <w:pPr>
        <w:pStyle w:val="BodyText"/>
        <w:kinsoku w:val="0"/>
        <w:overflowPunct w:val="0"/>
        <w:spacing w:before="2"/>
        <w:rPr>
          <w:rFonts w:ascii="Trebuchet MS" w:hAnsi="Trebuchet MS" w:cs="Trebuchet MS"/>
          <w:b/>
          <w:bCs/>
          <w:color w:val="004A98"/>
          <w:lang w:val="az-Latn-AZ"/>
        </w:rPr>
      </w:pPr>
    </w:p>
    <w:p w:rsidR="00712535" w:rsidRPr="00FF0EF5" w:rsidRDefault="00175EDE">
      <w:pPr>
        <w:pStyle w:val="BodyText"/>
        <w:kinsoku w:val="0"/>
        <w:overflowPunct w:val="0"/>
        <w:spacing w:before="2"/>
        <w:rPr>
          <w:rFonts w:ascii="Trebuchet MS" w:hAnsi="Trebuchet MS" w:cs="Trebuchet MS"/>
          <w:b/>
          <w:bCs/>
          <w:sz w:val="29"/>
          <w:szCs w:val="29"/>
          <w:lang w:val="az-Latn-AZ"/>
        </w:rPr>
      </w:pPr>
      <w:r>
        <w:rPr>
          <w:noProof/>
          <w:lang w:val="en-US" w:eastAsia="en-US"/>
        </w:rPr>
        <mc:AlternateContent>
          <mc:Choice Requires="wps">
            <w:drawing>
              <wp:anchor distT="0" distB="0" distL="0" distR="0" simplePos="0" relativeHeight="251673088" behindDoc="0" locked="0" layoutInCell="0" allowOverlap="1">
                <wp:simplePos x="0" y="0"/>
                <wp:positionH relativeFrom="page">
                  <wp:posOffset>755650</wp:posOffset>
                </wp:positionH>
                <wp:positionV relativeFrom="paragraph">
                  <wp:posOffset>240665</wp:posOffset>
                </wp:positionV>
                <wp:extent cx="1143000" cy="1701800"/>
                <wp:effectExtent l="0" t="0" r="0" b="0"/>
                <wp:wrapTopAndBottom/>
                <wp:docPr id="5874"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41095" cy="1697355"/>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410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454" style="position:absolute;margin-left:59.5pt;margin-top:18.95pt;width:90pt;height:134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" o:allowincell="f" filled="f" stroked="f">
                <v:textbox inset="0,0,0,0">
                  <w:txbxContent>
                    <w:p w:rsidR="00FA4134" w:rsidRDefault="00FA4134">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141095" cy="1697355"/>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41095" cy="169735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r>
        <w:rPr>
          <w:noProof/>
          <w:lang w:val="en-US" w:eastAsia="en-US"/>
        </w:rPr>
        <mc:AlternateContent>
          <mc:Choice Requires="wps">
            <w:drawing>
              <wp:anchor distT="0" distB="0" distL="0" distR="0" simplePos="0" relativeHeight="251674112" behindDoc="0" locked="0" layoutInCell="0" allowOverlap="1">
                <wp:simplePos x="0" y="0"/>
                <wp:positionH relativeFrom="page">
                  <wp:posOffset>3006725</wp:posOffset>
                </wp:positionH>
                <wp:positionV relativeFrom="paragraph">
                  <wp:posOffset>245110</wp:posOffset>
                </wp:positionV>
                <wp:extent cx="1663700" cy="1689100"/>
                <wp:effectExtent l="0" t="0" r="0" b="0"/>
                <wp:wrapTopAndBottom/>
                <wp:docPr id="5873"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8145" cy="1689735"/>
                                  <wp:effectExtent l="0" t="0" r="825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68145" cy="168973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455" style="position:absolute;margin-left:236.75pt;margin-top:19.3pt;width:131pt;height:133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tbsgIAAK4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" o:allowincell="f" filled="f" stroked="f">
                <v:textbox inset="0,0,0,0">
                  <w:txbxContent>
                    <w:p w:rsidR="00FA4134" w:rsidRDefault="00FA4134">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668145" cy="1689735"/>
                            <wp:effectExtent l="0" t="0" r="8255"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68145" cy="1689735"/>
                                    </a:xfrm>
                                    <a:prstGeom prst="rect">
                                      <a:avLst/>
                                    </a:prstGeom>
                                    <a:noFill/>
                                    <a:ln>
                                      <a:noFill/>
                                    </a:ln>
                                  </pic:spPr>
                                </pic:pic>
                              </a:graphicData>
                            </a:graphic>
                          </wp:inline>
                        </w:drawing>
                      </w:r>
                    </w:p>
                    <w:p w:rsidR="00FA4134" w:rsidRDefault="00FA4134">
                      <w:pPr>
                        <w:rPr>
                          <w:rFonts w:ascii="Times New Roman" w:hAnsi="Times New Roman" w:cs="Times New Roman"/>
                          <w:sz w:val="24"/>
                          <w:szCs w:val="24"/>
                        </w:rPr>
                      </w:pPr>
                    </w:p>
                  </w:txbxContent>
                </v:textbox>
                <w10:wrap type="topAndBottom" anchorx="page"/>
              </v:rect>
            </w:pict>
          </mc:Fallback>
        </mc:AlternateContent>
      </w:r>
    </w:p>
    <w:p w:rsidR="00712535" w:rsidRPr="00FF0EF5" w:rsidRDefault="00712535">
      <w:pPr>
        <w:pStyle w:val="BodyText"/>
        <w:tabs>
          <w:tab w:val="left" w:pos="5082"/>
        </w:tabs>
        <w:kinsoku w:val="0"/>
        <w:overflowPunct w:val="0"/>
        <w:spacing w:before="41"/>
        <w:ind w:left="252"/>
        <w:jc w:val="center"/>
        <w:rPr>
          <w:rFonts w:ascii="Trebuchet MS" w:hAnsi="Trebuchet MS" w:cs="Trebuchet MS"/>
          <w:b/>
          <w:bCs/>
          <w:color w:val="004A98"/>
          <w:lang w:val="en-US"/>
        </w:rPr>
      </w:pPr>
      <w:r w:rsidRPr="00FF0EF5">
        <w:rPr>
          <w:rFonts w:ascii="Trebuchet MS" w:hAnsi="Trebuchet MS" w:cs="Trebuchet MS"/>
          <w:b/>
          <w:bCs/>
          <w:color w:val="004A98"/>
          <w:lang w:val="en-US"/>
        </w:rPr>
        <w:t>(</w:t>
      </w:r>
      <w:r w:rsidR="00FF0EF5">
        <w:rPr>
          <w:rFonts w:ascii="Trebuchet MS" w:hAnsi="Trebuchet MS" w:cs="Trebuchet MS"/>
          <w:b/>
          <w:bCs/>
          <w:color w:val="004A98"/>
          <w:lang w:val="az-Latn-AZ"/>
        </w:rPr>
        <w:t>Addım</w:t>
      </w:r>
      <w:r w:rsidRPr="00FF0EF5">
        <w:rPr>
          <w:rFonts w:ascii="Trebuchet MS" w:hAnsi="Trebuchet MS" w:cs="Trebuchet MS"/>
          <w:b/>
          <w:bCs/>
          <w:color w:val="004A98"/>
          <w:spacing w:val="-13"/>
          <w:lang w:val="en-US"/>
        </w:rPr>
        <w:t xml:space="preserve"> </w:t>
      </w:r>
      <w:r w:rsidRPr="00FF0EF5">
        <w:rPr>
          <w:rFonts w:ascii="Trebuchet MS" w:hAnsi="Trebuchet MS" w:cs="Trebuchet MS"/>
          <w:b/>
          <w:bCs/>
          <w:color w:val="004A98"/>
          <w:lang w:val="en-US"/>
        </w:rPr>
        <w:t>I)</w:t>
      </w:r>
      <w:r w:rsidRPr="00FF0EF5">
        <w:rPr>
          <w:rFonts w:ascii="Trebuchet MS" w:hAnsi="Trebuchet MS" w:cs="Trebuchet MS"/>
          <w:b/>
          <w:bCs/>
          <w:color w:val="004A98"/>
          <w:lang w:val="en-US"/>
        </w:rPr>
        <w:tab/>
        <w:t>(</w:t>
      </w:r>
      <w:r w:rsidR="00FF0EF5">
        <w:rPr>
          <w:rFonts w:ascii="Trebuchet MS" w:hAnsi="Trebuchet MS" w:cs="Trebuchet MS"/>
          <w:b/>
          <w:bCs/>
          <w:color w:val="004A98"/>
          <w:lang w:val="en-US"/>
        </w:rPr>
        <w:t>Addım</w:t>
      </w:r>
      <w:r w:rsidRPr="00FF0EF5">
        <w:rPr>
          <w:rFonts w:ascii="Trebuchet MS" w:hAnsi="Trebuchet MS" w:cs="Trebuchet MS"/>
          <w:b/>
          <w:bCs/>
          <w:color w:val="004A98"/>
          <w:spacing w:val="-9"/>
          <w:lang w:val="en-US"/>
        </w:rPr>
        <w:t xml:space="preserve"> </w:t>
      </w:r>
      <w:r w:rsidRPr="00FF0EF5">
        <w:rPr>
          <w:rFonts w:ascii="Trebuchet MS" w:hAnsi="Trebuchet MS" w:cs="Trebuchet MS"/>
          <w:b/>
          <w:bCs/>
          <w:color w:val="004A98"/>
          <w:lang w:val="en-US"/>
        </w:rPr>
        <w:t>II)</w:t>
      </w:r>
    </w:p>
    <w:p w:rsidR="00712535" w:rsidRPr="00FF0EF5" w:rsidRDefault="00712535">
      <w:pPr>
        <w:pStyle w:val="BodyText"/>
        <w:tabs>
          <w:tab w:val="left" w:pos="5082"/>
        </w:tabs>
        <w:kinsoku w:val="0"/>
        <w:overflowPunct w:val="0"/>
        <w:spacing w:before="41"/>
        <w:ind w:left="252"/>
        <w:jc w:val="center"/>
        <w:rPr>
          <w:rFonts w:ascii="Trebuchet MS" w:hAnsi="Trebuchet MS" w:cs="Trebuchet MS"/>
          <w:b/>
          <w:bCs/>
          <w:color w:val="004A98"/>
          <w:lang w:val="en-US"/>
        </w:rPr>
        <w:sectPr w:rsidR="00712535" w:rsidRPr="00FF0EF5">
          <w:pgSz w:w="8400" w:h="11910"/>
          <w:pgMar w:top="560" w:right="580" w:bottom="280" w:left="640" w:header="360" w:footer="0" w:gutter="0"/>
          <w:cols w:space="720"/>
          <w:noEndnote/>
        </w:sectPr>
      </w:pPr>
    </w:p>
    <w:p w:rsidR="00712535" w:rsidRPr="00FF0EF5" w:rsidRDefault="00712535">
      <w:pPr>
        <w:pStyle w:val="BodyText"/>
        <w:kinsoku w:val="0"/>
        <w:overflowPunct w:val="0"/>
        <w:rPr>
          <w:rFonts w:ascii="Trebuchet MS" w:hAnsi="Trebuchet MS" w:cs="Trebuchet MS"/>
          <w:b/>
          <w:bCs/>
          <w:sz w:val="20"/>
          <w:szCs w:val="20"/>
          <w:lang w:val="en-US"/>
        </w:rPr>
      </w:pPr>
    </w:p>
    <w:p w:rsidR="00712535" w:rsidRPr="00FF0EF5" w:rsidRDefault="00712535">
      <w:pPr>
        <w:pStyle w:val="BodyText"/>
        <w:kinsoku w:val="0"/>
        <w:overflowPunct w:val="0"/>
        <w:spacing w:before="10"/>
        <w:rPr>
          <w:rFonts w:ascii="Trebuchet MS" w:hAnsi="Trebuchet MS" w:cs="Trebuchet MS"/>
          <w:b/>
          <w:bCs/>
          <w:lang w:val="en-US"/>
        </w:rPr>
      </w:pPr>
    </w:p>
    <w:p w:rsidR="00712535" w:rsidRPr="00FF0EF5" w:rsidRDefault="00F32B38">
      <w:pPr>
        <w:pStyle w:val="BodyText"/>
        <w:kinsoku w:val="0"/>
        <w:overflowPunct w:val="0"/>
        <w:ind w:left="380"/>
        <w:rPr>
          <w:b/>
          <w:bCs/>
          <w:color w:val="0091D3"/>
          <w:w w:val="120"/>
          <w:lang w:val="en-US"/>
        </w:rPr>
      </w:pPr>
      <w:r>
        <w:rPr>
          <w:b/>
          <w:bCs/>
          <w:color w:val="0091D3"/>
          <w:w w:val="120"/>
          <w:lang w:val="en-US"/>
        </w:rPr>
        <w:t>MÖVQE SEÇİMİ</w:t>
      </w:r>
    </w:p>
    <w:p w:rsidR="00712535" w:rsidRPr="00FF0EF5" w:rsidRDefault="00712535">
      <w:pPr>
        <w:pStyle w:val="BodyText"/>
        <w:kinsoku w:val="0"/>
        <w:overflowPunct w:val="0"/>
        <w:spacing w:before="4"/>
        <w:rPr>
          <w:b/>
          <w:bCs/>
          <w:sz w:val="21"/>
          <w:szCs w:val="21"/>
          <w:lang w:val="en-US"/>
        </w:rPr>
      </w:pPr>
    </w:p>
    <w:p w:rsidR="00712535" w:rsidRPr="00024120" w:rsidRDefault="00F32B38" w:rsidP="0080799A">
      <w:pPr>
        <w:pStyle w:val="ListParagraph"/>
        <w:numPr>
          <w:ilvl w:val="0"/>
          <w:numId w:val="9"/>
        </w:numPr>
        <w:tabs>
          <w:tab w:val="left" w:pos="592"/>
        </w:tabs>
        <w:kinsoku w:val="0"/>
        <w:overflowPunct w:val="0"/>
        <w:spacing w:before="0"/>
        <w:ind w:hanging="212"/>
        <w:rPr>
          <w:b/>
          <w:bCs/>
          <w:color w:val="004A98"/>
          <w:w w:val="130"/>
          <w:sz w:val="18"/>
          <w:szCs w:val="18"/>
          <w:lang w:val="en-US"/>
        </w:rPr>
      </w:pPr>
      <w:r>
        <w:rPr>
          <w:b/>
          <w:bCs/>
          <w:color w:val="004A98"/>
          <w:w w:val="130"/>
          <w:sz w:val="18"/>
          <w:szCs w:val="18"/>
          <w:lang w:val="en-US"/>
        </w:rPr>
        <w:t>Top oyunda olan zaman mövqe seçimi</w:t>
      </w:r>
    </w:p>
    <w:p w:rsidR="00712535" w:rsidRDefault="00F32B38">
      <w:pPr>
        <w:pStyle w:val="BodyText"/>
        <w:kinsoku w:val="0"/>
        <w:overflowPunct w:val="0"/>
        <w:spacing w:before="20"/>
        <w:ind w:left="380"/>
        <w:rPr>
          <w:color w:val="004A98"/>
          <w:w w:val="110"/>
        </w:rPr>
      </w:pPr>
      <w:r>
        <w:rPr>
          <w:color w:val="004A98"/>
          <w:w w:val="110"/>
          <w:lang w:val="az-Latn-AZ"/>
        </w:rPr>
        <w:t>Tövsiyələr</w:t>
      </w:r>
      <w:r w:rsidR="00712535">
        <w:rPr>
          <w:color w:val="004A98"/>
          <w:w w:val="110"/>
        </w:rPr>
        <w:t>:</w:t>
      </w:r>
    </w:p>
    <w:p w:rsidR="00927264" w:rsidRPr="00927264" w:rsidRDefault="00927264" w:rsidP="0080799A">
      <w:pPr>
        <w:numPr>
          <w:ilvl w:val="0"/>
          <w:numId w:val="23"/>
        </w:numPr>
        <w:rPr>
          <w:color w:val="004A98"/>
          <w:w w:val="115"/>
          <w:sz w:val="18"/>
          <w:szCs w:val="18"/>
          <w:lang w:val="en-US"/>
        </w:rPr>
      </w:pPr>
      <w:r w:rsidRPr="00927264">
        <w:rPr>
          <w:color w:val="004A98"/>
          <w:w w:val="115"/>
          <w:sz w:val="18"/>
          <w:szCs w:val="18"/>
          <w:lang w:val="en-US"/>
        </w:rPr>
        <w:t xml:space="preserve">Oyun baş hakim ilə </w:t>
      </w:r>
      <w:r>
        <w:rPr>
          <w:color w:val="004A98"/>
          <w:w w:val="115"/>
          <w:sz w:val="18"/>
          <w:szCs w:val="18"/>
          <w:lang w:val="en-US"/>
        </w:rPr>
        <w:t>ikinci hakimin</w:t>
      </w:r>
      <w:r w:rsidRPr="00927264">
        <w:rPr>
          <w:color w:val="004A98"/>
          <w:w w:val="115"/>
          <w:sz w:val="18"/>
          <w:szCs w:val="18"/>
          <w:lang w:val="en-US"/>
        </w:rPr>
        <w:t xml:space="preserve"> arasında getməlidir</w:t>
      </w:r>
      <w:r w:rsidR="00D20CD5">
        <w:rPr>
          <w:color w:val="004A98"/>
          <w:w w:val="115"/>
          <w:sz w:val="18"/>
          <w:szCs w:val="18"/>
          <w:lang w:val="en-US"/>
        </w:rPr>
        <w:t>;</w:t>
      </w:r>
    </w:p>
    <w:p w:rsidR="00712535" w:rsidRPr="00024120" w:rsidRDefault="004A590E" w:rsidP="0080799A">
      <w:pPr>
        <w:pStyle w:val="ListParagraph"/>
        <w:numPr>
          <w:ilvl w:val="0"/>
          <w:numId w:val="23"/>
        </w:numPr>
        <w:tabs>
          <w:tab w:val="left" w:pos="608"/>
        </w:tabs>
        <w:kinsoku w:val="0"/>
        <w:overflowPunct w:val="0"/>
        <w:rPr>
          <w:color w:val="004A98"/>
          <w:w w:val="115"/>
          <w:sz w:val="18"/>
          <w:szCs w:val="18"/>
          <w:lang w:val="en-US"/>
        </w:rPr>
      </w:pPr>
      <w:r>
        <w:rPr>
          <w:color w:val="004A98"/>
          <w:w w:val="115"/>
          <w:sz w:val="18"/>
          <w:szCs w:val="18"/>
          <w:lang w:val="en-US"/>
        </w:rPr>
        <w:t xml:space="preserve"> </w:t>
      </w:r>
      <w:r w:rsidR="00927264">
        <w:rPr>
          <w:color w:val="004A98"/>
          <w:w w:val="115"/>
          <w:sz w:val="18"/>
          <w:szCs w:val="18"/>
          <w:lang w:val="en-US"/>
        </w:rPr>
        <w:t xml:space="preserve">Hakimlər </w:t>
      </w:r>
      <w:r>
        <w:rPr>
          <w:color w:val="004A98"/>
          <w:w w:val="115"/>
          <w:sz w:val="18"/>
          <w:szCs w:val="18"/>
          <w:lang w:val="en-US"/>
        </w:rPr>
        <w:t xml:space="preserve">geniş </w:t>
      </w:r>
      <w:r w:rsidR="00927264" w:rsidRPr="00927264">
        <w:rPr>
          <w:color w:val="004A98"/>
          <w:w w:val="115"/>
          <w:sz w:val="18"/>
          <w:szCs w:val="18"/>
          <w:lang w:val="en-US"/>
        </w:rPr>
        <w:t>diaqonal sistemdən istifadə etməlidir</w:t>
      </w:r>
      <w:r w:rsidR="00927264">
        <w:rPr>
          <w:color w:val="004A98"/>
          <w:w w:val="115"/>
          <w:sz w:val="18"/>
          <w:szCs w:val="18"/>
          <w:lang w:val="en-US"/>
        </w:rPr>
        <w:t>lər</w:t>
      </w:r>
      <w:r w:rsidR="00D20CD5">
        <w:rPr>
          <w:color w:val="004A98"/>
          <w:w w:val="115"/>
          <w:sz w:val="18"/>
          <w:szCs w:val="18"/>
          <w:lang w:val="en-US"/>
        </w:rPr>
        <w:t>;</w:t>
      </w:r>
    </w:p>
    <w:p w:rsidR="004A590E" w:rsidRPr="004A590E" w:rsidRDefault="004A590E" w:rsidP="0080799A">
      <w:pPr>
        <w:numPr>
          <w:ilvl w:val="0"/>
          <w:numId w:val="23"/>
        </w:numPr>
        <w:rPr>
          <w:color w:val="004A98"/>
          <w:w w:val="115"/>
          <w:sz w:val="18"/>
          <w:szCs w:val="18"/>
          <w:lang w:val="en-US"/>
        </w:rPr>
      </w:pPr>
      <w:r w:rsidRPr="004A590E">
        <w:rPr>
          <w:color w:val="004A98"/>
          <w:w w:val="115"/>
          <w:sz w:val="18"/>
          <w:szCs w:val="18"/>
          <w:lang w:val="en-US"/>
        </w:rPr>
        <w:t>Hakimin yan xətdən kənarda dayanması oyunu və digər hakimi</w:t>
      </w:r>
      <w:r w:rsidR="00622F93">
        <w:rPr>
          <w:color w:val="004A98"/>
          <w:w w:val="115"/>
          <w:sz w:val="18"/>
          <w:szCs w:val="18"/>
          <w:lang w:val="en-US"/>
        </w:rPr>
        <w:t>ləri</w:t>
      </w:r>
      <w:r w:rsidRPr="004A590E">
        <w:rPr>
          <w:color w:val="004A98"/>
          <w:w w:val="115"/>
          <w:sz w:val="18"/>
          <w:szCs w:val="18"/>
          <w:lang w:val="en-US"/>
        </w:rPr>
        <w:t xml:space="preserve"> öz görüntü dairəsində saxlamasına imkan verir</w:t>
      </w:r>
      <w:r w:rsidR="00D20CD5">
        <w:rPr>
          <w:color w:val="004A98"/>
          <w:w w:val="115"/>
          <w:sz w:val="18"/>
          <w:szCs w:val="18"/>
          <w:lang w:val="en-US"/>
        </w:rPr>
        <w:t>;</w:t>
      </w:r>
    </w:p>
    <w:p w:rsidR="00ED3D06" w:rsidRDefault="00ED3D06" w:rsidP="0080799A">
      <w:pPr>
        <w:numPr>
          <w:ilvl w:val="0"/>
          <w:numId w:val="23"/>
        </w:numPr>
        <w:rPr>
          <w:color w:val="004A98"/>
          <w:w w:val="115"/>
          <w:sz w:val="18"/>
          <w:szCs w:val="18"/>
          <w:lang w:val="en-US"/>
        </w:rPr>
      </w:pPr>
      <w:r w:rsidRPr="00ED3D06">
        <w:rPr>
          <w:color w:val="004A98"/>
          <w:w w:val="115"/>
          <w:sz w:val="18"/>
          <w:szCs w:val="18"/>
          <w:lang w:val="en-US"/>
        </w:rPr>
        <w:t>Oyun epizoduna yaxın olan hakim ("hərəkət sahəsi", yəni topun istiqaməti hər an dəyışə bil</w:t>
      </w:r>
      <w:r w:rsidR="00D20CD5">
        <w:rPr>
          <w:color w:val="004A98"/>
          <w:w w:val="115"/>
          <w:sz w:val="18"/>
          <w:szCs w:val="18"/>
          <w:lang w:val="en-US"/>
        </w:rPr>
        <w:t>ə</w:t>
      </w:r>
      <w:r w:rsidRPr="00ED3D06">
        <w:rPr>
          <w:color w:val="004A98"/>
          <w:w w:val="115"/>
          <w:sz w:val="18"/>
          <w:szCs w:val="18"/>
          <w:lang w:val="en-US"/>
        </w:rPr>
        <w:t>cək hissəsi) digər hakimin görmə sahəsi daxilində olmalıdır və sonuncu "təsir dairəsini" idarə etməyə yönəlmə</w:t>
      </w:r>
      <w:r w:rsidR="00D20CD5">
        <w:rPr>
          <w:color w:val="004A98"/>
          <w:w w:val="115"/>
          <w:sz w:val="18"/>
          <w:szCs w:val="18"/>
          <w:lang w:val="en-US"/>
        </w:rPr>
        <w:t>lidir (</w:t>
      </w:r>
      <w:r w:rsidRPr="00ED3D06">
        <w:rPr>
          <w:color w:val="004A98"/>
          <w:w w:val="115"/>
          <w:sz w:val="18"/>
          <w:szCs w:val="18"/>
          <w:lang w:val="en-US"/>
        </w:rPr>
        <w:t>meydanın top olmayan hissəsi)</w:t>
      </w:r>
      <w:r w:rsidR="00D20CD5">
        <w:rPr>
          <w:color w:val="004A98"/>
          <w:w w:val="115"/>
          <w:sz w:val="18"/>
          <w:szCs w:val="18"/>
          <w:lang w:val="en-US"/>
        </w:rPr>
        <w:t>;</w:t>
      </w:r>
    </w:p>
    <w:p w:rsidR="004A590E" w:rsidRPr="004A590E" w:rsidRDefault="004A590E" w:rsidP="0080799A">
      <w:pPr>
        <w:numPr>
          <w:ilvl w:val="0"/>
          <w:numId w:val="23"/>
        </w:numPr>
        <w:rPr>
          <w:color w:val="004A98"/>
          <w:w w:val="115"/>
          <w:sz w:val="18"/>
          <w:szCs w:val="18"/>
          <w:lang w:val="en-US"/>
        </w:rPr>
      </w:pPr>
      <w:r w:rsidRPr="004A590E">
        <w:rPr>
          <w:color w:val="004A98"/>
          <w:w w:val="115"/>
          <w:sz w:val="18"/>
          <w:szCs w:val="18"/>
          <w:lang w:val="en-US"/>
        </w:rPr>
        <w:t>Oyuna daha yaxın olan hakim digər hakimin görüntü dairəsində olmalıdır</w:t>
      </w:r>
      <w:r w:rsidR="00D20CD5">
        <w:rPr>
          <w:color w:val="004A98"/>
          <w:w w:val="115"/>
          <w:sz w:val="18"/>
          <w:szCs w:val="18"/>
          <w:lang w:val="en-US"/>
        </w:rPr>
        <w:t>;</w:t>
      </w:r>
    </w:p>
    <w:p w:rsidR="00712535" w:rsidRPr="004A590E" w:rsidRDefault="004A590E" w:rsidP="0080799A">
      <w:pPr>
        <w:numPr>
          <w:ilvl w:val="0"/>
          <w:numId w:val="23"/>
        </w:numPr>
        <w:rPr>
          <w:color w:val="004A98"/>
          <w:w w:val="115"/>
          <w:sz w:val="18"/>
          <w:szCs w:val="18"/>
          <w:lang w:val="en-US"/>
        </w:rPr>
      </w:pPr>
      <w:r w:rsidRPr="004A590E">
        <w:rPr>
          <w:color w:val="004A98"/>
          <w:w w:val="115"/>
          <w:sz w:val="18"/>
          <w:szCs w:val="18"/>
          <w:lang w:val="en-US"/>
        </w:rPr>
        <w:t>Hakimlər yalnız daha yaxşı görüntü dairəsi yaratmaq üçün meydana daxil olurlar</w:t>
      </w:r>
      <w:r w:rsidR="00D20CD5">
        <w:rPr>
          <w:color w:val="004A98"/>
          <w:w w:val="115"/>
          <w:sz w:val="18"/>
          <w:szCs w:val="18"/>
          <w:lang w:val="en-US"/>
        </w:rPr>
        <w:t>;</w:t>
      </w:r>
    </w:p>
    <w:p w:rsidR="004A590E" w:rsidRPr="004A590E" w:rsidRDefault="004A590E" w:rsidP="0080799A">
      <w:pPr>
        <w:pStyle w:val="BodyText"/>
        <w:numPr>
          <w:ilvl w:val="0"/>
          <w:numId w:val="23"/>
        </w:numPr>
        <w:kinsoku w:val="0"/>
        <w:overflowPunct w:val="0"/>
        <w:spacing w:before="4"/>
        <w:rPr>
          <w:color w:val="004A98"/>
          <w:w w:val="115"/>
          <w:lang w:val="en-US"/>
        </w:rPr>
      </w:pPr>
      <w:r w:rsidRPr="004A590E">
        <w:rPr>
          <w:color w:val="004A98"/>
          <w:w w:val="115"/>
          <w:lang w:val="en-US"/>
        </w:rPr>
        <w:t>“Görülməli olan epizod” heç də həmişə to</w:t>
      </w:r>
      <w:r w:rsidR="006A2D17">
        <w:rPr>
          <w:color w:val="004A98"/>
          <w:w w:val="115"/>
          <w:lang w:val="en-US"/>
        </w:rPr>
        <w:t>pun yaxınlığında baş vermir</w:t>
      </w:r>
      <w:r w:rsidR="00D20CD5">
        <w:rPr>
          <w:color w:val="004A98"/>
          <w:w w:val="115"/>
          <w:lang w:val="en-US"/>
        </w:rPr>
        <w:t>;</w:t>
      </w:r>
      <w:r w:rsidR="006A2D17">
        <w:rPr>
          <w:color w:val="004A98"/>
          <w:w w:val="115"/>
          <w:lang w:val="en-US"/>
        </w:rPr>
        <w:t xml:space="preserve"> H</w:t>
      </w:r>
      <w:r w:rsidRPr="004A590E">
        <w:rPr>
          <w:color w:val="004A98"/>
          <w:w w:val="115"/>
          <w:lang w:val="en-US"/>
        </w:rPr>
        <w:t>akim</w:t>
      </w:r>
      <w:r w:rsidR="006A2D17">
        <w:rPr>
          <w:color w:val="004A98"/>
          <w:w w:val="115"/>
          <w:lang w:val="en-US"/>
        </w:rPr>
        <w:t>lər</w:t>
      </w:r>
      <w:r w:rsidRPr="004A590E">
        <w:rPr>
          <w:color w:val="004A98"/>
          <w:w w:val="115"/>
          <w:lang w:val="en-US"/>
        </w:rPr>
        <w:t xml:space="preserve"> eyni zamanda diqqət yetirməlidir</w:t>
      </w:r>
      <w:r w:rsidR="006A2D17">
        <w:rPr>
          <w:color w:val="004A98"/>
          <w:w w:val="115"/>
          <w:lang w:val="en-US"/>
        </w:rPr>
        <w:t>lər</w:t>
      </w:r>
      <w:r w:rsidRPr="004A590E">
        <w:rPr>
          <w:color w:val="004A98"/>
          <w:w w:val="115"/>
          <w:lang w:val="en-US"/>
        </w:rPr>
        <w:t>:</w:t>
      </w:r>
    </w:p>
    <w:p w:rsidR="004A590E" w:rsidRPr="004A590E" w:rsidRDefault="00D20CD5" w:rsidP="0080799A">
      <w:pPr>
        <w:pStyle w:val="BodyText"/>
        <w:numPr>
          <w:ilvl w:val="2"/>
          <w:numId w:val="23"/>
        </w:numPr>
        <w:kinsoku w:val="0"/>
        <w:overflowPunct w:val="0"/>
        <w:spacing w:before="4"/>
        <w:rPr>
          <w:color w:val="004A98"/>
          <w:w w:val="115"/>
          <w:lang w:val="en-US"/>
        </w:rPr>
      </w:pPr>
      <w:r>
        <w:rPr>
          <w:color w:val="004A98"/>
          <w:w w:val="115"/>
          <w:lang w:val="en-US"/>
        </w:rPr>
        <w:t>T</w:t>
      </w:r>
      <w:r w:rsidR="004A590E" w:rsidRPr="004A590E">
        <w:rPr>
          <w:color w:val="004A98"/>
          <w:w w:val="115"/>
          <w:lang w:val="en-US"/>
        </w:rPr>
        <w:t>opla olmayan oyunçuların aqressiv toqquşmalarına</w:t>
      </w:r>
      <w:r>
        <w:rPr>
          <w:color w:val="004A98"/>
          <w:w w:val="115"/>
          <w:lang w:val="en-US"/>
        </w:rPr>
        <w:t>;</w:t>
      </w:r>
    </w:p>
    <w:p w:rsidR="004A590E" w:rsidRPr="004A590E" w:rsidRDefault="00D20CD5" w:rsidP="0080799A">
      <w:pPr>
        <w:pStyle w:val="BodyText"/>
        <w:numPr>
          <w:ilvl w:val="2"/>
          <w:numId w:val="23"/>
        </w:numPr>
        <w:kinsoku w:val="0"/>
        <w:overflowPunct w:val="0"/>
        <w:spacing w:before="4"/>
        <w:rPr>
          <w:color w:val="004A98"/>
          <w:w w:val="115"/>
          <w:lang w:val="en-US"/>
        </w:rPr>
      </w:pPr>
      <w:r>
        <w:rPr>
          <w:color w:val="004A98"/>
          <w:w w:val="115"/>
          <w:lang w:val="en-US"/>
        </w:rPr>
        <w:t>T</w:t>
      </w:r>
      <w:r w:rsidR="004A590E" w:rsidRPr="004A590E">
        <w:rPr>
          <w:color w:val="004A98"/>
          <w:w w:val="115"/>
          <w:lang w:val="en-US"/>
        </w:rPr>
        <w:t>opun istiqamətləndiyi zonada baş verə biləcək pozuntulara</w:t>
      </w:r>
      <w:r>
        <w:rPr>
          <w:color w:val="004A98"/>
          <w:w w:val="115"/>
          <w:lang w:val="en-US"/>
        </w:rPr>
        <w:t>;</w:t>
      </w:r>
    </w:p>
    <w:p w:rsidR="00712535" w:rsidRPr="006A2D17" w:rsidRDefault="00D20CD5" w:rsidP="0080799A">
      <w:pPr>
        <w:pStyle w:val="BodyText"/>
        <w:numPr>
          <w:ilvl w:val="2"/>
          <w:numId w:val="23"/>
        </w:numPr>
        <w:kinsoku w:val="0"/>
        <w:overflowPunct w:val="0"/>
        <w:spacing w:before="4"/>
        <w:rPr>
          <w:sz w:val="21"/>
          <w:szCs w:val="21"/>
          <w:lang w:val="en-US"/>
        </w:rPr>
      </w:pPr>
      <w:r>
        <w:rPr>
          <w:color w:val="004A98"/>
          <w:w w:val="115"/>
          <w:lang w:val="en-US"/>
        </w:rPr>
        <w:t>Ö</w:t>
      </w:r>
      <w:r w:rsidR="004A590E" w:rsidRPr="004A590E">
        <w:rPr>
          <w:color w:val="004A98"/>
          <w:w w:val="115"/>
          <w:lang w:val="en-US"/>
        </w:rPr>
        <w:t>türmə edildikdən sonra baş verən pozuntulara</w:t>
      </w:r>
      <w:r>
        <w:rPr>
          <w:color w:val="004A98"/>
          <w:w w:val="115"/>
          <w:lang w:val="en-US"/>
        </w:rPr>
        <w:t>;</w:t>
      </w:r>
    </w:p>
    <w:p w:rsidR="006A2D17" w:rsidRPr="004A590E" w:rsidRDefault="00D20CD5" w:rsidP="0080799A">
      <w:pPr>
        <w:pStyle w:val="BodyText"/>
        <w:numPr>
          <w:ilvl w:val="2"/>
          <w:numId w:val="23"/>
        </w:numPr>
        <w:kinsoku w:val="0"/>
        <w:overflowPunct w:val="0"/>
        <w:spacing w:before="4"/>
        <w:rPr>
          <w:sz w:val="21"/>
          <w:szCs w:val="21"/>
          <w:lang w:val="en-US"/>
        </w:rPr>
      </w:pPr>
      <w:r>
        <w:rPr>
          <w:color w:val="004A98"/>
          <w:w w:val="115"/>
          <w:lang w:val="en-US"/>
        </w:rPr>
        <w:t>O</w:t>
      </w:r>
      <w:r w:rsidR="006A2D17">
        <w:rPr>
          <w:color w:val="004A98"/>
          <w:w w:val="115"/>
          <w:lang w:val="en-US"/>
        </w:rPr>
        <w:t xml:space="preserve">yunun növbəti </w:t>
      </w:r>
      <w:r w:rsidR="000864EB">
        <w:rPr>
          <w:color w:val="004A98"/>
          <w:w w:val="115"/>
          <w:lang w:val="en-US"/>
        </w:rPr>
        <w:t>dövrü</w:t>
      </w:r>
      <w:r>
        <w:rPr>
          <w:color w:val="004A98"/>
          <w:w w:val="115"/>
          <w:lang w:val="en-US"/>
        </w:rPr>
        <w:t>;</w:t>
      </w:r>
    </w:p>
    <w:p w:rsidR="004A590E" w:rsidRPr="00024120" w:rsidRDefault="004A590E" w:rsidP="004A590E">
      <w:pPr>
        <w:pStyle w:val="BodyText"/>
        <w:kinsoku w:val="0"/>
        <w:overflowPunct w:val="0"/>
        <w:spacing w:before="4"/>
        <w:ind w:left="993"/>
        <w:rPr>
          <w:sz w:val="21"/>
          <w:szCs w:val="21"/>
          <w:lang w:val="en-US"/>
        </w:rPr>
      </w:pPr>
    </w:p>
    <w:p w:rsidR="00712535" w:rsidRPr="004A590E" w:rsidRDefault="004A590E" w:rsidP="0080799A">
      <w:pPr>
        <w:pStyle w:val="Heading3"/>
        <w:numPr>
          <w:ilvl w:val="0"/>
          <w:numId w:val="9"/>
        </w:numPr>
        <w:tabs>
          <w:tab w:val="left" w:pos="599"/>
        </w:tabs>
        <w:kinsoku w:val="0"/>
        <w:overflowPunct w:val="0"/>
        <w:ind w:left="598" w:hanging="219"/>
        <w:rPr>
          <w:color w:val="004A98"/>
          <w:w w:val="125"/>
          <w:lang w:val="en-US"/>
        </w:rPr>
      </w:pPr>
      <w:r>
        <w:rPr>
          <w:color w:val="004A98"/>
          <w:w w:val="125"/>
          <w:lang w:val="en-US"/>
        </w:rPr>
        <w:t>Oyun zamanı ümümı mövqe</w:t>
      </w:r>
    </w:p>
    <w:p w:rsidR="003771D0" w:rsidRDefault="002B624C" w:rsidP="003771D0">
      <w:pPr>
        <w:pStyle w:val="BodyText"/>
        <w:kinsoku w:val="0"/>
        <w:overflowPunct w:val="0"/>
        <w:spacing w:before="20" w:line="261" w:lineRule="auto"/>
        <w:ind w:left="380" w:right="-50"/>
        <w:rPr>
          <w:color w:val="004A98"/>
          <w:w w:val="115"/>
          <w:lang w:val="en-US"/>
        </w:rPr>
      </w:pPr>
      <w:r>
        <w:rPr>
          <w:color w:val="004A98"/>
          <w:w w:val="115"/>
          <w:lang w:val="en-US"/>
        </w:rPr>
        <w:t xml:space="preserve">Tövsiyə olur, </w:t>
      </w:r>
      <w:r w:rsidR="003771D0">
        <w:rPr>
          <w:color w:val="004A98"/>
          <w:w w:val="115"/>
          <w:lang w:val="en-US"/>
        </w:rPr>
        <w:t>h</w:t>
      </w:r>
      <w:r w:rsidR="003771D0" w:rsidRPr="003771D0">
        <w:rPr>
          <w:color w:val="004A98"/>
          <w:w w:val="115"/>
          <w:lang w:val="en-US"/>
        </w:rPr>
        <w:t xml:space="preserve">akimlərdən biri müdafiə olunan komandanın sonuncudan ikinci oyunçusu ilə, yaxud qapı xəttinə müdafiə olunan komandanın oyunçusundan daha yaxın olan topla bir xətdə olmalıdır. </w:t>
      </w:r>
    </w:p>
    <w:p w:rsidR="003771D0" w:rsidRPr="00024120" w:rsidRDefault="003771D0" w:rsidP="003771D0">
      <w:pPr>
        <w:pStyle w:val="BodyText"/>
        <w:kinsoku w:val="0"/>
        <w:overflowPunct w:val="0"/>
        <w:spacing w:before="20" w:line="261" w:lineRule="auto"/>
        <w:ind w:left="380" w:right="-50"/>
        <w:rPr>
          <w:sz w:val="19"/>
          <w:szCs w:val="19"/>
          <w:lang w:val="en-US"/>
        </w:rPr>
      </w:pPr>
    </w:p>
    <w:p w:rsidR="00712535" w:rsidRDefault="002B624C" w:rsidP="002B624C">
      <w:pPr>
        <w:pStyle w:val="BodyText"/>
        <w:kinsoku w:val="0"/>
        <w:overflowPunct w:val="0"/>
        <w:spacing w:line="261" w:lineRule="auto"/>
        <w:ind w:left="380" w:right="-50"/>
        <w:rPr>
          <w:color w:val="004A98"/>
          <w:w w:val="115"/>
          <w:lang w:val="en-US"/>
        </w:rPr>
      </w:pPr>
      <w:r>
        <w:rPr>
          <w:color w:val="004A98"/>
          <w:w w:val="115"/>
          <w:lang w:val="en-US"/>
        </w:rPr>
        <w:t>Hakimlə</w:t>
      </w:r>
      <w:r w:rsidR="00D20CD5">
        <w:rPr>
          <w:color w:val="004A98"/>
          <w:w w:val="115"/>
          <w:lang w:val="en-US"/>
        </w:rPr>
        <w:t>rin</w:t>
      </w:r>
      <w:r w:rsidRPr="002B624C">
        <w:rPr>
          <w:color w:val="004A98"/>
          <w:w w:val="115"/>
          <w:lang w:val="en-US"/>
        </w:rPr>
        <w:t xml:space="preserve"> üzü hər zaman, hətta qaçış zamanı oyun meydanına tərə</w:t>
      </w:r>
      <w:r>
        <w:rPr>
          <w:color w:val="004A98"/>
          <w:w w:val="115"/>
          <w:lang w:val="en-US"/>
        </w:rPr>
        <w:t xml:space="preserve">f </w:t>
      </w:r>
      <w:r w:rsidRPr="002B624C">
        <w:rPr>
          <w:color w:val="004A98"/>
          <w:w w:val="115"/>
          <w:lang w:val="en-US"/>
        </w:rPr>
        <w:t>olmalıdır</w:t>
      </w:r>
      <w:r w:rsidR="00D20CD5">
        <w:rPr>
          <w:color w:val="004A98"/>
          <w:w w:val="115"/>
          <w:lang w:val="en-US"/>
        </w:rPr>
        <w:t>.</w:t>
      </w:r>
    </w:p>
    <w:p w:rsidR="0092023E" w:rsidRDefault="0092023E" w:rsidP="002B624C">
      <w:pPr>
        <w:pStyle w:val="BodyText"/>
        <w:kinsoku w:val="0"/>
        <w:overflowPunct w:val="0"/>
        <w:spacing w:line="261" w:lineRule="auto"/>
        <w:ind w:left="380" w:right="-50"/>
        <w:rPr>
          <w:color w:val="004A98"/>
          <w:w w:val="115"/>
          <w:lang w:val="en-US"/>
        </w:rPr>
      </w:pPr>
      <w:r w:rsidRPr="0092023E">
        <w:rPr>
          <w:color w:val="004A98"/>
          <w:w w:val="115"/>
          <w:lang w:val="en-US"/>
        </w:rPr>
        <w:t xml:space="preserve">Hakimlərdən biri </w:t>
      </w:r>
      <w:r>
        <w:rPr>
          <w:color w:val="004A98"/>
          <w:w w:val="115"/>
          <w:lang w:val="en-US"/>
        </w:rPr>
        <w:t>hərəkət olan sahəyə</w:t>
      </w:r>
      <w:r w:rsidRPr="0092023E">
        <w:rPr>
          <w:color w:val="004A98"/>
          <w:w w:val="115"/>
          <w:lang w:val="en-US"/>
        </w:rPr>
        <w:t>, digə</w:t>
      </w:r>
      <w:r w:rsidR="00C42D18">
        <w:rPr>
          <w:color w:val="004A98"/>
          <w:w w:val="115"/>
          <w:lang w:val="en-US"/>
        </w:rPr>
        <w:t>r hakim</w:t>
      </w:r>
      <w:r w:rsidRPr="0092023E">
        <w:rPr>
          <w:color w:val="004A98"/>
          <w:w w:val="115"/>
          <w:lang w:val="en-US"/>
        </w:rPr>
        <w:t xml:space="preserve"> isə tə</w:t>
      </w:r>
      <w:r w:rsidR="00C42D18">
        <w:rPr>
          <w:color w:val="004A98"/>
          <w:w w:val="115"/>
          <w:lang w:val="en-US"/>
        </w:rPr>
        <w:t xml:space="preserve">sir </w:t>
      </w:r>
      <w:r w:rsidR="00622F93">
        <w:rPr>
          <w:color w:val="004A98"/>
          <w:w w:val="115"/>
          <w:lang w:val="en-US"/>
        </w:rPr>
        <w:t>dairəyə</w:t>
      </w:r>
      <w:r w:rsidRPr="0092023E">
        <w:rPr>
          <w:color w:val="004A98"/>
          <w:w w:val="115"/>
          <w:lang w:val="en-US"/>
        </w:rPr>
        <w:t xml:space="preserve"> nəzarət etməlidir.</w:t>
      </w:r>
    </w:p>
    <w:p w:rsidR="003771D0" w:rsidRDefault="003771D0" w:rsidP="002B624C">
      <w:pPr>
        <w:pStyle w:val="BodyText"/>
        <w:kinsoku w:val="0"/>
        <w:overflowPunct w:val="0"/>
        <w:spacing w:line="261" w:lineRule="auto"/>
        <w:ind w:left="380" w:right="-50"/>
        <w:rPr>
          <w:color w:val="004A98"/>
          <w:w w:val="115"/>
          <w:lang w:val="en-US"/>
        </w:rPr>
      </w:pPr>
    </w:p>
    <w:p w:rsidR="002B624C" w:rsidRDefault="002B624C" w:rsidP="002B624C">
      <w:pPr>
        <w:pStyle w:val="BodyText"/>
        <w:kinsoku w:val="0"/>
        <w:overflowPunct w:val="0"/>
        <w:spacing w:line="261" w:lineRule="auto"/>
        <w:ind w:left="380" w:right="-50"/>
        <w:rPr>
          <w:color w:val="004A98"/>
          <w:w w:val="115"/>
          <w:lang w:val="en-US"/>
        </w:rPr>
      </w:pPr>
    </w:p>
    <w:p w:rsidR="002B624C" w:rsidRPr="00024120" w:rsidRDefault="002B624C" w:rsidP="002B624C">
      <w:pPr>
        <w:pStyle w:val="BodyText"/>
        <w:kinsoku w:val="0"/>
        <w:overflowPunct w:val="0"/>
        <w:spacing w:line="261" w:lineRule="auto"/>
        <w:ind w:left="380" w:right="-50"/>
        <w:rPr>
          <w:color w:val="004A98"/>
          <w:w w:val="115"/>
          <w:lang w:val="en-US"/>
        </w:rPr>
        <w:sectPr w:rsidR="002B624C" w:rsidRPr="00024120">
          <w:headerReference w:type="even" r:id="rId181"/>
          <w:headerReference w:type="default" r:id="rId182"/>
          <w:pgSz w:w="8400" w:h="11910"/>
          <w:pgMar w:top="560" w:right="580" w:bottom="280" w:left="640" w:header="359" w:footer="0" w:gutter="0"/>
          <w:pgNumType w:start="101"/>
          <w:cols w:space="720"/>
          <w:noEndnote/>
        </w:sectPr>
      </w:pPr>
    </w:p>
    <w:p w:rsidR="00712535" w:rsidRPr="00024120" w:rsidRDefault="00712535">
      <w:pPr>
        <w:pStyle w:val="BodyText"/>
        <w:kinsoku w:val="0"/>
        <w:overflowPunct w:val="0"/>
        <w:spacing w:before="9"/>
        <w:rPr>
          <w:sz w:val="28"/>
          <w:szCs w:val="28"/>
          <w:lang w:val="en-US"/>
        </w:rPr>
      </w:pPr>
    </w:p>
    <w:p w:rsidR="00712535" w:rsidRPr="005F05E3" w:rsidRDefault="005F05E3" w:rsidP="0080799A">
      <w:pPr>
        <w:pStyle w:val="Heading3"/>
        <w:numPr>
          <w:ilvl w:val="0"/>
          <w:numId w:val="9"/>
        </w:numPr>
        <w:tabs>
          <w:tab w:val="left" w:pos="710"/>
        </w:tabs>
        <w:kinsoku w:val="0"/>
        <w:overflowPunct w:val="0"/>
        <w:spacing w:before="101"/>
        <w:rPr>
          <w:color w:val="004A98"/>
          <w:w w:val="125"/>
          <w:lang w:val="en-US"/>
        </w:rPr>
      </w:pPr>
      <w:r w:rsidRPr="005F05E3">
        <w:rPr>
          <w:color w:val="004A98"/>
          <w:w w:val="125"/>
          <w:lang w:val="az-Latn-AZ"/>
        </w:rPr>
        <w:t>Qapıçının topu oyuna daxil etməsi</w:t>
      </w:r>
    </w:p>
    <w:p w:rsidR="005F05E3" w:rsidRDefault="005F05E3" w:rsidP="005F05E3">
      <w:pPr>
        <w:pStyle w:val="BodyText"/>
        <w:kinsoku w:val="0"/>
        <w:overflowPunct w:val="0"/>
        <w:spacing w:before="10"/>
        <w:ind w:left="493"/>
        <w:rPr>
          <w:color w:val="004A98"/>
          <w:w w:val="115"/>
          <w:lang w:val="en-US"/>
        </w:rPr>
      </w:pPr>
      <w:r w:rsidRPr="005F05E3">
        <w:rPr>
          <w:color w:val="004A98"/>
          <w:w w:val="115"/>
          <w:lang w:val="en-US"/>
        </w:rPr>
        <w:t>Hakimlərdən biri cərimə meydanının xətti üzrə mövqe tutmalı</w:t>
      </w:r>
      <w:r w:rsidR="00DB7592">
        <w:rPr>
          <w:color w:val="004A98"/>
          <w:w w:val="115"/>
          <w:lang w:val="en-US"/>
        </w:rPr>
        <w:t>,</w:t>
      </w:r>
      <w:r w:rsidR="00D20CD5">
        <w:rPr>
          <w:color w:val="004A98"/>
          <w:w w:val="115"/>
          <w:lang w:val="en-US"/>
        </w:rPr>
        <w:t xml:space="preserve"> qapıçının topu oyuna daxil et</w:t>
      </w:r>
      <w:r w:rsidR="00DB7592">
        <w:rPr>
          <w:color w:val="004A98"/>
          <w:w w:val="115"/>
          <w:lang w:val="en-US"/>
        </w:rPr>
        <w:t>məsindən sonra ona ikinci dəfə toxunmasına, cərimə meydanın</w:t>
      </w:r>
      <w:r w:rsidR="00D20CD5">
        <w:rPr>
          <w:color w:val="004A98"/>
          <w:w w:val="115"/>
          <w:lang w:val="en-US"/>
        </w:rPr>
        <w:t>ın</w:t>
      </w:r>
      <w:r w:rsidR="00DB7592">
        <w:rPr>
          <w:color w:val="004A98"/>
          <w:w w:val="115"/>
          <w:lang w:val="en-US"/>
        </w:rPr>
        <w:t xml:space="preserve"> kənarında topa əllə/qolla oynamasına və eyni zamanda dörd saniyənin sayılmasına nəzərət etməlidir.</w:t>
      </w:r>
      <w:r w:rsidRPr="005F05E3">
        <w:rPr>
          <w:color w:val="004A98"/>
          <w:w w:val="115"/>
          <w:lang w:val="en-US"/>
        </w:rPr>
        <w:t xml:space="preserve"> </w:t>
      </w:r>
    </w:p>
    <w:p w:rsidR="00DB7592" w:rsidRPr="00024120" w:rsidRDefault="00DB7592" w:rsidP="005F05E3">
      <w:pPr>
        <w:pStyle w:val="BodyText"/>
        <w:kinsoku w:val="0"/>
        <w:overflowPunct w:val="0"/>
        <w:spacing w:before="10"/>
        <w:ind w:left="493"/>
        <w:rPr>
          <w:sz w:val="19"/>
          <w:szCs w:val="19"/>
          <w:lang w:val="en-US"/>
        </w:rPr>
      </w:pPr>
    </w:p>
    <w:p w:rsidR="00712535" w:rsidRPr="00024120" w:rsidRDefault="00A97BF6">
      <w:pPr>
        <w:pStyle w:val="BodyText"/>
        <w:kinsoku w:val="0"/>
        <w:overflowPunct w:val="0"/>
        <w:spacing w:line="261" w:lineRule="auto"/>
        <w:ind w:left="493" w:right="485"/>
        <w:rPr>
          <w:color w:val="004A98"/>
          <w:spacing w:val="-3"/>
          <w:w w:val="115"/>
          <w:lang w:val="en-US"/>
        </w:rPr>
      </w:pPr>
      <w:r>
        <w:rPr>
          <w:color w:val="004A98"/>
          <w:w w:val="115"/>
          <w:lang w:val="en-US"/>
        </w:rPr>
        <w:t>Top oyuna daxil olan zaman, hakimlərdən biri həmin mövqe</w:t>
      </w:r>
      <w:r w:rsidR="00D20CD5">
        <w:rPr>
          <w:color w:val="004A98"/>
          <w:w w:val="115"/>
          <w:lang w:val="en-US"/>
        </w:rPr>
        <w:t>ni</w:t>
      </w:r>
      <w:r>
        <w:rPr>
          <w:color w:val="004A98"/>
          <w:w w:val="115"/>
          <w:lang w:val="en-US"/>
        </w:rPr>
        <w:t xml:space="preserve"> tutmalı, dörd saniyə sayılması başlayır, əgər qapıçı öz cərimə meydançasının daxilindədirsə. Əgər qapıçı cərimə meydançasının kənarında durur bu  zaman ona oyunun bərpasını ləngi</w:t>
      </w:r>
      <w:r w:rsidR="00D20CD5">
        <w:rPr>
          <w:color w:val="004A98"/>
          <w:w w:val="115"/>
          <w:lang w:val="en-US"/>
        </w:rPr>
        <w:t>t</w:t>
      </w:r>
      <w:r>
        <w:rPr>
          <w:color w:val="004A98"/>
          <w:w w:val="115"/>
          <w:lang w:val="en-US"/>
        </w:rPr>
        <w:t>məsinə görə xəbərdarlıq edilir.</w:t>
      </w:r>
    </w:p>
    <w:p w:rsidR="00712535" w:rsidRPr="00024120" w:rsidRDefault="00712535">
      <w:pPr>
        <w:pStyle w:val="BodyText"/>
        <w:kinsoku w:val="0"/>
        <w:overflowPunct w:val="0"/>
        <w:spacing w:before="10"/>
        <w:rPr>
          <w:sz w:val="19"/>
          <w:szCs w:val="19"/>
          <w:lang w:val="en-US"/>
        </w:rPr>
      </w:pPr>
    </w:p>
    <w:p w:rsidR="00712535" w:rsidRDefault="005F05E3" w:rsidP="005F05E3">
      <w:pPr>
        <w:pStyle w:val="BodyText"/>
        <w:kinsoku w:val="0"/>
        <w:overflowPunct w:val="0"/>
        <w:spacing w:before="9"/>
        <w:ind w:left="493"/>
        <w:rPr>
          <w:color w:val="004A98"/>
          <w:w w:val="115"/>
          <w:lang w:val="en-US"/>
        </w:rPr>
      </w:pPr>
      <w:r w:rsidRPr="005F05E3">
        <w:rPr>
          <w:color w:val="004A98"/>
          <w:w w:val="115"/>
          <w:lang w:val="en-US"/>
        </w:rPr>
        <w:t>Qapıçının topu oyuna daxil etməsindən sonra, hakim oyuna nəzarət etmək üçün</w:t>
      </w:r>
      <w:r>
        <w:rPr>
          <w:color w:val="004A98"/>
          <w:w w:val="115"/>
          <w:lang w:val="en-US"/>
        </w:rPr>
        <w:t xml:space="preserve"> </w:t>
      </w:r>
      <w:r w:rsidRPr="005F05E3">
        <w:rPr>
          <w:color w:val="004A98"/>
          <w:w w:val="115"/>
          <w:lang w:val="en-US"/>
        </w:rPr>
        <w:t>münasib mövqe tutmalıdır.</w:t>
      </w:r>
    </w:p>
    <w:p w:rsidR="005F05E3" w:rsidRPr="005F05E3" w:rsidRDefault="005F05E3" w:rsidP="005F05E3">
      <w:pPr>
        <w:pStyle w:val="BodyText"/>
        <w:kinsoku w:val="0"/>
        <w:overflowPunct w:val="0"/>
        <w:spacing w:before="9"/>
        <w:ind w:left="493"/>
        <w:rPr>
          <w:color w:val="004A98"/>
          <w:w w:val="115"/>
          <w:lang w:val="en-US"/>
        </w:rPr>
      </w:pPr>
    </w:p>
    <w:p w:rsidR="00712535" w:rsidRPr="005F05E3" w:rsidRDefault="00712535" w:rsidP="0080799A">
      <w:pPr>
        <w:pStyle w:val="Heading3"/>
        <w:numPr>
          <w:ilvl w:val="0"/>
          <w:numId w:val="9"/>
        </w:numPr>
        <w:tabs>
          <w:tab w:val="left" w:pos="714"/>
        </w:tabs>
        <w:kinsoku w:val="0"/>
        <w:overflowPunct w:val="0"/>
        <w:ind w:left="713" w:hanging="221"/>
        <w:rPr>
          <w:color w:val="004A98"/>
          <w:w w:val="125"/>
          <w:lang w:val="en-US"/>
        </w:rPr>
      </w:pPr>
      <w:r w:rsidRPr="005F05E3">
        <w:rPr>
          <w:color w:val="004A98"/>
          <w:spacing w:val="-6"/>
          <w:w w:val="140"/>
          <w:lang w:val="en-US"/>
        </w:rPr>
        <w:t>“</w:t>
      </w:r>
      <w:r w:rsidR="005F05E3">
        <w:rPr>
          <w:color w:val="004A98"/>
          <w:w w:val="122"/>
          <w:lang w:val="az-Latn-AZ"/>
        </w:rPr>
        <w:t>Qol/Qol deyil</w:t>
      </w:r>
      <w:r w:rsidRPr="005F05E3">
        <w:rPr>
          <w:color w:val="004A98"/>
          <w:w w:val="140"/>
          <w:lang w:val="en-US"/>
        </w:rPr>
        <w:t>”</w:t>
      </w:r>
      <w:r w:rsidRPr="005F05E3">
        <w:rPr>
          <w:color w:val="004A98"/>
          <w:spacing w:val="10"/>
          <w:lang w:val="en-US"/>
        </w:rPr>
        <w:t xml:space="preserve"> </w:t>
      </w:r>
      <w:r w:rsidR="005F05E3">
        <w:rPr>
          <w:color w:val="004A98"/>
          <w:spacing w:val="-2"/>
          <w:w w:val="125"/>
          <w:lang w:val="en-US"/>
        </w:rPr>
        <w:t>vəziyyəti</w:t>
      </w:r>
    </w:p>
    <w:p w:rsidR="00712535" w:rsidRPr="00024120" w:rsidRDefault="00A97BF6">
      <w:pPr>
        <w:pStyle w:val="BodyText"/>
        <w:kinsoku w:val="0"/>
        <w:overflowPunct w:val="0"/>
        <w:spacing w:before="20" w:line="261" w:lineRule="auto"/>
        <w:ind w:left="493" w:right="447"/>
        <w:rPr>
          <w:color w:val="004A98"/>
          <w:w w:val="115"/>
          <w:lang w:val="en-US"/>
        </w:rPr>
      </w:pPr>
      <w:r w:rsidRPr="00A97BF6">
        <w:rPr>
          <w:color w:val="004A98"/>
          <w:w w:val="115"/>
          <w:lang w:val="en-US"/>
        </w:rPr>
        <w:t>Əgər qol vurulubsa və bu qərarda heç bir şübhə yoxdursa, hakim və ikinci hakim vizual əlaqə yaratmalı və xronometrajçının masasına yaxın olan hakim xronometrajçıya və üçüncü hakimə yaxınlaşmalı və mütləq qolu vuran oyunçunun nömrəsini işarə ilə onlara bildirməlidir.</w:t>
      </w:r>
    </w:p>
    <w:p w:rsidR="00712535" w:rsidRPr="00024120" w:rsidRDefault="00712535">
      <w:pPr>
        <w:pStyle w:val="BodyText"/>
        <w:kinsoku w:val="0"/>
        <w:overflowPunct w:val="0"/>
        <w:spacing w:before="11"/>
        <w:rPr>
          <w:sz w:val="19"/>
          <w:szCs w:val="19"/>
          <w:lang w:val="en-US"/>
        </w:rPr>
      </w:pPr>
    </w:p>
    <w:p w:rsidR="00AA7062" w:rsidRDefault="00AA7062">
      <w:pPr>
        <w:pStyle w:val="BodyText"/>
        <w:kinsoku w:val="0"/>
        <w:overflowPunct w:val="0"/>
        <w:spacing w:before="1" w:line="261" w:lineRule="auto"/>
        <w:ind w:left="493" w:right="485"/>
        <w:rPr>
          <w:color w:val="004A98"/>
          <w:w w:val="115"/>
          <w:lang w:val="en-US"/>
        </w:rPr>
      </w:pPr>
      <w:r w:rsidRPr="00AA7062">
        <w:rPr>
          <w:color w:val="004A98"/>
          <w:w w:val="115"/>
          <w:lang w:val="en-US"/>
        </w:rPr>
        <w:t>Əgər qol vurulubsa, lakin topun hələ də oyunda olması görüntüsü yaranırsa, topa yaxın olan hakim digər hakimin diqqətini cəlb etmək üçün fit səsləndirir və daha sonra xronometrajçının masasına yaxın olan hakim xronometrajçıya və üçüncü hakimə yaxınlaşmalı və mütləq qolu vuran oyunçunun nömrəsini işarə ilə onlara bildirməlidir.</w:t>
      </w:r>
    </w:p>
    <w:p w:rsidR="00AA7062" w:rsidRDefault="00AA7062">
      <w:pPr>
        <w:pStyle w:val="BodyText"/>
        <w:kinsoku w:val="0"/>
        <w:overflowPunct w:val="0"/>
        <w:spacing w:before="1" w:line="261" w:lineRule="auto"/>
        <w:ind w:left="493" w:right="485"/>
        <w:rPr>
          <w:color w:val="004A98"/>
          <w:w w:val="115"/>
          <w:lang w:val="en-US"/>
        </w:rPr>
      </w:pPr>
    </w:p>
    <w:p w:rsidR="00712535" w:rsidRPr="00024120" w:rsidRDefault="00561F9C">
      <w:pPr>
        <w:pStyle w:val="BodyText"/>
        <w:kinsoku w:val="0"/>
        <w:overflowPunct w:val="0"/>
        <w:spacing w:before="1" w:line="261" w:lineRule="auto"/>
        <w:ind w:left="493" w:right="485"/>
        <w:rPr>
          <w:color w:val="004A98"/>
          <w:w w:val="115"/>
          <w:lang w:val="en-US"/>
        </w:rPr>
        <w:sectPr w:rsidR="00712535" w:rsidRPr="00024120">
          <w:pgSz w:w="8400" w:h="11910"/>
          <w:pgMar w:top="560" w:right="580" w:bottom="280" w:left="640" w:header="359" w:footer="0" w:gutter="0"/>
          <w:cols w:space="720"/>
          <w:noEndnote/>
        </w:sectPr>
      </w:pPr>
      <w:r w:rsidRPr="00561F9C">
        <w:rPr>
          <w:color w:val="004A98"/>
          <w:w w:val="115"/>
          <w:lang w:val="en-US"/>
        </w:rPr>
        <w:t xml:space="preserve">Bir komanda </w:t>
      </w:r>
      <w:r w:rsidR="00455BCA">
        <w:rPr>
          <w:color w:val="004A98"/>
          <w:w w:val="115"/>
          <w:lang w:val="en-US"/>
        </w:rPr>
        <w:t>“oynayan</w:t>
      </w:r>
      <w:r w:rsidR="00F96419">
        <w:rPr>
          <w:color w:val="004A98"/>
          <w:w w:val="115"/>
          <w:lang w:val="en-US"/>
        </w:rPr>
        <w:t xml:space="preserve"> </w:t>
      </w:r>
      <w:r w:rsidR="00F96419" w:rsidRPr="00561F9C">
        <w:rPr>
          <w:color w:val="004A98"/>
          <w:w w:val="115"/>
          <w:lang w:val="en-US"/>
        </w:rPr>
        <w:t>qapıçı</w:t>
      </w:r>
      <w:r w:rsidR="00455BCA">
        <w:rPr>
          <w:color w:val="004A98"/>
          <w:w w:val="115"/>
          <w:lang w:val="en-US"/>
        </w:rPr>
        <w:t>”</w:t>
      </w:r>
      <w:r w:rsidR="00F96419">
        <w:rPr>
          <w:color w:val="004A98"/>
          <w:w w:val="115"/>
          <w:lang w:val="en-US"/>
        </w:rPr>
        <w:t xml:space="preserve"> </w:t>
      </w:r>
      <w:r w:rsidRPr="00561F9C">
        <w:rPr>
          <w:color w:val="004A98"/>
          <w:w w:val="115"/>
          <w:lang w:val="en-US"/>
        </w:rPr>
        <w:t xml:space="preserve">ilə </w:t>
      </w:r>
      <w:r w:rsidR="00455BCA">
        <w:rPr>
          <w:color w:val="004A98"/>
          <w:w w:val="115"/>
          <w:lang w:val="en-US"/>
        </w:rPr>
        <w:t>oynayar</w:t>
      </w:r>
      <w:r w:rsidRPr="00561F9C">
        <w:rPr>
          <w:color w:val="004A98"/>
          <w:w w:val="115"/>
          <w:lang w:val="en-US"/>
        </w:rPr>
        <w:t xml:space="preserve">kən, üçüncü hakim qol/qol deyil vəziyyətinə daha yaxşı nəzərət etmək üçün </w:t>
      </w:r>
      <w:r>
        <w:rPr>
          <w:color w:val="004A98"/>
          <w:w w:val="115"/>
          <w:lang w:val="en-US"/>
        </w:rPr>
        <w:t>“</w:t>
      </w:r>
      <w:r w:rsidR="00455BCA">
        <w:rPr>
          <w:color w:val="004A98"/>
          <w:w w:val="115"/>
          <w:lang w:val="en-US"/>
        </w:rPr>
        <w:t>oynayan</w:t>
      </w:r>
      <w:r w:rsidRPr="00561F9C">
        <w:rPr>
          <w:color w:val="004A98"/>
          <w:w w:val="115"/>
          <w:lang w:val="en-US"/>
        </w:rPr>
        <w:t xml:space="preserve"> qapıçı</w:t>
      </w:r>
      <w:r w:rsidR="00455BCA">
        <w:rPr>
          <w:color w:val="004A98"/>
          <w:w w:val="115"/>
          <w:lang w:val="en-US"/>
        </w:rPr>
        <w:t>”</w:t>
      </w:r>
      <w:r w:rsidRPr="00561F9C">
        <w:rPr>
          <w:color w:val="004A98"/>
          <w:w w:val="115"/>
          <w:lang w:val="en-US"/>
        </w:rPr>
        <w:t xml:space="preserve"> ilə oynayan komandanın qapı xəttində mövqe tutaraq meydanda hakimlərə kömək etməlidir.</w:t>
      </w:r>
    </w:p>
    <w:p w:rsidR="00712535" w:rsidRPr="00024120" w:rsidRDefault="00712535">
      <w:pPr>
        <w:pStyle w:val="BodyText"/>
        <w:kinsoku w:val="0"/>
        <w:overflowPunct w:val="0"/>
        <w:spacing w:before="9"/>
        <w:rPr>
          <w:sz w:val="28"/>
          <w:szCs w:val="28"/>
          <w:lang w:val="en-US"/>
        </w:rPr>
      </w:pPr>
    </w:p>
    <w:p w:rsidR="00712535" w:rsidRPr="00024120" w:rsidRDefault="00455BCA" w:rsidP="0080799A">
      <w:pPr>
        <w:pStyle w:val="Heading3"/>
        <w:numPr>
          <w:ilvl w:val="0"/>
          <w:numId w:val="9"/>
        </w:numPr>
        <w:tabs>
          <w:tab w:val="left" w:pos="596"/>
        </w:tabs>
        <w:kinsoku w:val="0"/>
        <w:overflowPunct w:val="0"/>
        <w:spacing w:before="101"/>
        <w:rPr>
          <w:color w:val="004A98"/>
          <w:w w:val="130"/>
          <w:lang w:val="en-US"/>
        </w:rPr>
      </w:pPr>
      <w:r>
        <w:rPr>
          <w:color w:val="004A98"/>
          <w:w w:val="130"/>
          <w:lang w:val="en-US"/>
        </w:rPr>
        <w:t>Top</w:t>
      </w:r>
      <w:r w:rsidR="003A48D8" w:rsidRPr="003A48D8">
        <w:rPr>
          <w:color w:val="004A98"/>
          <w:w w:val="130"/>
          <w:lang w:val="en-US"/>
        </w:rPr>
        <w:t xml:space="preserve"> oyunda olmadıqda mövqe seçimi</w:t>
      </w:r>
    </w:p>
    <w:p w:rsidR="00712535" w:rsidRDefault="003A48D8" w:rsidP="003A48D8">
      <w:pPr>
        <w:pStyle w:val="BodyText"/>
        <w:kinsoku w:val="0"/>
        <w:overflowPunct w:val="0"/>
        <w:spacing w:before="10"/>
        <w:ind w:left="379"/>
        <w:rPr>
          <w:color w:val="004A98"/>
          <w:w w:val="115"/>
          <w:lang w:val="en-US"/>
        </w:rPr>
      </w:pPr>
      <w:r w:rsidRPr="003A48D8">
        <w:rPr>
          <w:color w:val="004A98"/>
          <w:w w:val="115"/>
          <w:lang w:val="en-US"/>
        </w:rPr>
        <w:t>Ən yaxşı mövqe hakimin düzgün qərar verə biləcəyi yerdir. Mövqe seçimi ilə bağlı bütün tövsiyələr ehtimallara əsaslanır və komandalar, oyunçular və bu vaxta qədər matçda baş vermiş hadisələr barədə səciyyəvi məlumatlardan istifadə etməklə tənzimlənməlidir.</w:t>
      </w:r>
    </w:p>
    <w:p w:rsidR="003A48D8" w:rsidRPr="00024120" w:rsidRDefault="003A48D8">
      <w:pPr>
        <w:pStyle w:val="BodyText"/>
        <w:kinsoku w:val="0"/>
        <w:overflowPunct w:val="0"/>
        <w:spacing w:before="10"/>
        <w:rPr>
          <w:sz w:val="19"/>
          <w:szCs w:val="19"/>
          <w:lang w:val="en-US"/>
        </w:rPr>
      </w:pPr>
    </w:p>
    <w:p w:rsidR="00712535" w:rsidRDefault="003A48D8" w:rsidP="003A48D8">
      <w:pPr>
        <w:pStyle w:val="BodyText"/>
        <w:kinsoku w:val="0"/>
        <w:overflowPunct w:val="0"/>
        <w:spacing w:before="9"/>
        <w:ind w:left="379"/>
        <w:rPr>
          <w:color w:val="004A98"/>
          <w:w w:val="115"/>
          <w:lang w:val="en-US"/>
        </w:rPr>
      </w:pPr>
      <w:r w:rsidRPr="003A48D8">
        <w:rPr>
          <w:color w:val="004A98"/>
          <w:w w:val="115"/>
          <w:lang w:val="en-US"/>
        </w:rPr>
        <w:t>Aşağıdakı sxemlərdə əsas mövqe seçimləri təklif edilmişdir; Onların bəziləri hakimlərə tövsiyə xarakteri daşısa da, bəziləri məcburidir. “Zona” ifadəsinə istinadən, hər bir tövsiyə olunan mövqe hakimin öz fəaliyyətini effektiv şəkildə icra edə biləcəyi yerdir. Zona şəraitindən asılı olaraq, böyük, kiçik və ya fərqli formada ola bilər.</w:t>
      </w:r>
    </w:p>
    <w:p w:rsidR="003A48D8" w:rsidRPr="00024120" w:rsidRDefault="003A48D8" w:rsidP="003A48D8">
      <w:pPr>
        <w:pStyle w:val="BodyText"/>
        <w:kinsoku w:val="0"/>
        <w:overflowPunct w:val="0"/>
        <w:spacing w:before="9"/>
        <w:ind w:left="379"/>
        <w:rPr>
          <w:sz w:val="19"/>
          <w:szCs w:val="19"/>
          <w:lang w:val="en-US"/>
        </w:rPr>
      </w:pPr>
    </w:p>
    <w:p w:rsidR="00712535" w:rsidRDefault="003A48D8" w:rsidP="0080799A">
      <w:pPr>
        <w:pStyle w:val="Heading3"/>
        <w:numPr>
          <w:ilvl w:val="0"/>
          <w:numId w:val="9"/>
        </w:numPr>
        <w:tabs>
          <w:tab w:val="left" w:pos="597"/>
        </w:tabs>
        <w:kinsoku w:val="0"/>
        <w:overflowPunct w:val="0"/>
        <w:ind w:left="596" w:hanging="217"/>
        <w:rPr>
          <w:color w:val="004A98"/>
          <w:w w:val="130"/>
        </w:rPr>
      </w:pPr>
      <w:r>
        <w:rPr>
          <w:color w:val="004A98"/>
          <w:w w:val="130"/>
          <w:lang w:val="az-Latn-AZ"/>
        </w:rPr>
        <w:t>Müəyyən mövqe seçimləri</w:t>
      </w:r>
    </w:p>
    <w:p w:rsidR="00712535" w:rsidRDefault="003A48D8" w:rsidP="0080799A">
      <w:pPr>
        <w:pStyle w:val="ListParagraph"/>
        <w:numPr>
          <w:ilvl w:val="0"/>
          <w:numId w:val="8"/>
        </w:numPr>
        <w:tabs>
          <w:tab w:val="left" w:pos="592"/>
        </w:tabs>
        <w:kinsoku w:val="0"/>
        <w:overflowPunct w:val="0"/>
        <w:ind w:hanging="212"/>
        <w:rPr>
          <w:b/>
          <w:bCs/>
          <w:color w:val="6F8BB3"/>
          <w:w w:val="120"/>
          <w:sz w:val="18"/>
          <w:szCs w:val="18"/>
        </w:rPr>
      </w:pPr>
      <w:r>
        <w:rPr>
          <w:b/>
          <w:bCs/>
          <w:color w:val="6F8BB3"/>
          <w:w w:val="120"/>
          <w:sz w:val="18"/>
          <w:szCs w:val="18"/>
          <w:lang w:val="az-Latn-AZ"/>
        </w:rPr>
        <w:t>Mövqe seçimi</w:t>
      </w:r>
      <w:r w:rsidR="00712535">
        <w:rPr>
          <w:b/>
          <w:bCs/>
          <w:color w:val="6F8BB3"/>
          <w:w w:val="120"/>
          <w:sz w:val="18"/>
          <w:szCs w:val="18"/>
        </w:rPr>
        <w:t xml:space="preserve"> –</w:t>
      </w:r>
      <w:r w:rsidR="00712535">
        <w:rPr>
          <w:b/>
          <w:bCs/>
          <w:color w:val="6F8BB3"/>
          <w:spacing w:val="5"/>
          <w:w w:val="120"/>
          <w:sz w:val="18"/>
          <w:szCs w:val="18"/>
        </w:rPr>
        <w:t xml:space="preserve"> </w:t>
      </w:r>
      <w:r>
        <w:rPr>
          <w:b/>
          <w:bCs/>
          <w:color w:val="6F8BB3"/>
          <w:w w:val="120"/>
          <w:sz w:val="18"/>
          <w:szCs w:val="18"/>
          <w:lang w:val="az-Latn-AZ"/>
        </w:rPr>
        <w:t>başlanğıc zərbə</w:t>
      </w:r>
    </w:p>
    <w:p w:rsidR="00D770E8" w:rsidRDefault="00D770E8" w:rsidP="00D770E8">
      <w:pPr>
        <w:pStyle w:val="BodyText"/>
        <w:kinsoku w:val="0"/>
        <w:overflowPunct w:val="0"/>
        <w:spacing w:before="9"/>
        <w:ind w:left="379"/>
        <w:rPr>
          <w:color w:val="004A98"/>
          <w:w w:val="115"/>
          <w:lang w:val="az-Latn-AZ"/>
        </w:rPr>
      </w:pPr>
      <w:r w:rsidRPr="00D770E8">
        <w:rPr>
          <w:color w:val="004A98"/>
          <w:w w:val="115"/>
          <w:lang w:val="en-US"/>
        </w:rPr>
        <w:t>Oyun</w:t>
      </w:r>
      <w:r w:rsidRPr="00D770E8">
        <w:rPr>
          <w:color w:val="004A98"/>
          <w:w w:val="115"/>
        </w:rPr>
        <w:t xml:space="preserve"> </w:t>
      </w:r>
      <w:r w:rsidRPr="00D770E8">
        <w:rPr>
          <w:color w:val="004A98"/>
          <w:w w:val="115"/>
          <w:lang w:val="en-US"/>
        </w:rPr>
        <w:t>ba</w:t>
      </w:r>
      <w:r w:rsidRPr="00D770E8">
        <w:rPr>
          <w:color w:val="004A98"/>
          <w:w w:val="115"/>
        </w:rPr>
        <w:t>ş</w:t>
      </w:r>
      <w:r w:rsidRPr="00D770E8">
        <w:rPr>
          <w:color w:val="004A98"/>
          <w:w w:val="115"/>
          <w:lang w:val="en-US"/>
        </w:rPr>
        <w:t>lan</w:t>
      </w:r>
      <w:r w:rsidRPr="00D770E8">
        <w:rPr>
          <w:color w:val="004A98"/>
          <w:w w:val="115"/>
        </w:rPr>
        <w:t>ğı</w:t>
      </w:r>
      <w:r w:rsidRPr="00D770E8">
        <w:rPr>
          <w:color w:val="004A98"/>
          <w:w w:val="115"/>
          <w:lang w:val="en-US"/>
        </w:rPr>
        <w:t>c</w:t>
      </w:r>
      <w:r w:rsidRPr="00D770E8">
        <w:rPr>
          <w:color w:val="004A98"/>
          <w:w w:val="115"/>
        </w:rPr>
        <w:t>ı</w:t>
      </w:r>
      <w:r w:rsidRPr="00D770E8">
        <w:rPr>
          <w:color w:val="004A98"/>
          <w:w w:val="115"/>
          <w:lang w:val="en-US"/>
        </w:rPr>
        <w:t>nda</w:t>
      </w:r>
      <w:r w:rsidRPr="00D770E8">
        <w:rPr>
          <w:color w:val="004A98"/>
          <w:w w:val="115"/>
        </w:rPr>
        <w:t xml:space="preserve"> ə</w:t>
      </w:r>
      <w:r w:rsidRPr="00D770E8">
        <w:rPr>
          <w:color w:val="004A98"/>
          <w:w w:val="115"/>
          <w:lang w:val="en-US"/>
        </w:rPr>
        <w:t>v</w:t>
      </w:r>
      <w:r w:rsidRPr="00D770E8">
        <w:rPr>
          <w:color w:val="004A98"/>
          <w:w w:val="115"/>
        </w:rPr>
        <w:t>ə</w:t>
      </w:r>
      <w:r w:rsidRPr="00D770E8">
        <w:rPr>
          <w:color w:val="004A98"/>
          <w:w w:val="115"/>
          <w:lang w:val="en-US"/>
        </w:rPr>
        <w:t>zetm</w:t>
      </w:r>
      <w:r w:rsidRPr="00D770E8">
        <w:rPr>
          <w:color w:val="004A98"/>
          <w:w w:val="115"/>
        </w:rPr>
        <w:t xml:space="preserve">ə </w:t>
      </w:r>
      <w:r w:rsidRPr="00D770E8">
        <w:rPr>
          <w:color w:val="004A98"/>
          <w:w w:val="115"/>
          <w:lang w:val="en-US"/>
        </w:rPr>
        <w:t>zonas</w:t>
      </w:r>
      <w:r w:rsidRPr="00D770E8">
        <w:rPr>
          <w:color w:val="004A98"/>
          <w:w w:val="115"/>
        </w:rPr>
        <w:t>ı</w:t>
      </w:r>
      <w:r w:rsidRPr="00D770E8">
        <w:rPr>
          <w:color w:val="004A98"/>
          <w:w w:val="115"/>
          <w:lang w:val="en-US"/>
        </w:rPr>
        <w:t>n</w:t>
      </w:r>
      <w:r w:rsidRPr="00D770E8">
        <w:rPr>
          <w:color w:val="004A98"/>
          <w:w w:val="115"/>
        </w:rPr>
        <w:t>ı</w:t>
      </w:r>
      <w:r w:rsidRPr="00D770E8">
        <w:rPr>
          <w:color w:val="004A98"/>
          <w:w w:val="115"/>
          <w:lang w:val="en-US"/>
        </w:rPr>
        <w:t>n</w:t>
      </w:r>
      <w:r w:rsidRPr="00D770E8">
        <w:rPr>
          <w:color w:val="004A98"/>
          <w:w w:val="115"/>
        </w:rPr>
        <w:t xml:space="preserve"> </w:t>
      </w:r>
      <w:r w:rsidRPr="00D770E8">
        <w:rPr>
          <w:color w:val="004A98"/>
          <w:w w:val="115"/>
          <w:lang w:val="en-US"/>
        </w:rPr>
        <w:t>yerl</w:t>
      </w:r>
      <w:r w:rsidRPr="00D770E8">
        <w:rPr>
          <w:color w:val="004A98"/>
          <w:w w:val="115"/>
        </w:rPr>
        <w:t>əş</w:t>
      </w:r>
      <w:r w:rsidRPr="00D770E8">
        <w:rPr>
          <w:color w:val="004A98"/>
          <w:w w:val="115"/>
          <w:lang w:val="en-US"/>
        </w:rPr>
        <w:t>diyi</w:t>
      </w:r>
      <w:r w:rsidRPr="00D770E8">
        <w:rPr>
          <w:color w:val="004A98"/>
          <w:w w:val="115"/>
        </w:rPr>
        <w:t xml:space="preserve"> </w:t>
      </w:r>
      <w:r w:rsidRPr="00D770E8">
        <w:rPr>
          <w:color w:val="004A98"/>
          <w:w w:val="115"/>
          <w:lang w:val="en-US"/>
        </w:rPr>
        <w:t>yan</w:t>
      </w:r>
      <w:r w:rsidRPr="00D770E8">
        <w:rPr>
          <w:color w:val="004A98"/>
          <w:w w:val="115"/>
        </w:rPr>
        <w:t xml:space="preserve"> </w:t>
      </w:r>
      <w:r w:rsidRPr="00D770E8">
        <w:rPr>
          <w:color w:val="004A98"/>
          <w:w w:val="115"/>
          <w:lang w:val="en-US"/>
        </w:rPr>
        <w:t>x</w:t>
      </w:r>
      <w:r w:rsidRPr="00D770E8">
        <w:rPr>
          <w:color w:val="004A98"/>
          <w:w w:val="115"/>
        </w:rPr>
        <w:t>ə</w:t>
      </w:r>
      <w:r w:rsidRPr="00D770E8">
        <w:rPr>
          <w:color w:val="004A98"/>
          <w:w w:val="115"/>
          <w:lang w:val="en-US"/>
        </w:rPr>
        <w:t>ttin</w:t>
      </w:r>
      <w:r w:rsidRPr="00D770E8">
        <w:rPr>
          <w:color w:val="004A98"/>
          <w:w w:val="115"/>
        </w:rPr>
        <w:t xml:space="preserve"> ü</w:t>
      </w:r>
      <w:r w:rsidRPr="00D770E8">
        <w:rPr>
          <w:color w:val="004A98"/>
          <w:w w:val="115"/>
          <w:lang w:val="en-US"/>
        </w:rPr>
        <w:t>z</w:t>
      </w:r>
      <w:r w:rsidRPr="00D770E8">
        <w:rPr>
          <w:color w:val="004A98"/>
          <w:w w:val="115"/>
        </w:rPr>
        <w:t>ə</w:t>
      </w:r>
      <w:r w:rsidRPr="00D770E8">
        <w:rPr>
          <w:color w:val="004A98"/>
          <w:w w:val="115"/>
          <w:lang w:val="en-US"/>
        </w:rPr>
        <w:t>rind</w:t>
      </w:r>
      <w:r w:rsidRPr="00D770E8">
        <w:rPr>
          <w:color w:val="004A98"/>
          <w:w w:val="115"/>
        </w:rPr>
        <w:t xml:space="preserve">ə </w:t>
      </w:r>
      <w:r w:rsidRPr="00D770E8">
        <w:rPr>
          <w:color w:val="004A98"/>
          <w:w w:val="115"/>
          <w:lang w:val="en-US"/>
        </w:rPr>
        <w:t>yer</w:t>
      </w:r>
      <w:r w:rsidRPr="00D770E8">
        <w:rPr>
          <w:color w:val="004A98"/>
          <w:w w:val="115"/>
        </w:rPr>
        <w:t xml:space="preserve"> </w:t>
      </w:r>
      <w:r w:rsidRPr="00D770E8">
        <w:rPr>
          <w:color w:val="004A98"/>
          <w:w w:val="115"/>
          <w:lang w:val="en-US"/>
        </w:rPr>
        <w:t>alan</w:t>
      </w:r>
      <w:r w:rsidRPr="00D770E8">
        <w:rPr>
          <w:color w:val="004A98"/>
          <w:w w:val="115"/>
        </w:rPr>
        <w:t xml:space="preserve"> </w:t>
      </w:r>
      <w:r w:rsidRPr="00D770E8">
        <w:rPr>
          <w:color w:val="004A98"/>
          <w:w w:val="115"/>
          <w:lang w:val="en-US"/>
        </w:rPr>
        <w:t>hakim</w:t>
      </w:r>
      <w:r w:rsidRPr="00D770E8">
        <w:rPr>
          <w:color w:val="004A98"/>
          <w:w w:val="115"/>
        </w:rPr>
        <w:t xml:space="preserve"> </w:t>
      </w:r>
      <w:r w:rsidRPr="00D770E8">
        <w:rPr>
          <w:color w:val="004A98"/>
          <w:w w:val="115"/>
          <w:lang w:val="en-US"/>
        </w:rPr>
        <w:t>ba</w:t>
      </w:r>
      <w:r w:rsidRPr="00D770E8">
        <w:rPr>
          <w:color w:val="004A98"/>
          <w:w w:val="115"/>
        </w:rPr>
        <w:t>ş</w:t>
      </w:r>
      <w:r w:rsidRPr="00D770E8">
        <w:rPr>
          <w:color w:val="004A98"/>
          <w:w w:val="115"/>
          <w:lang w:val="en-US"/>
        </w:rPr>
        <w:t>lan</w:t>
      </w:r>
      <w:r w:rsidRPr="00D770E8">
        <w:rPr>
          <w:color w:val="004A98"/>
          <w:w w:val="115"/>
        </w:rPr>
        <w:t>ğı</w:t>
      </w:r>
      <w:r w:rsidRPr="00D770E8">
        <w:rPr>
          <w:color w:val="004A98"/>
          <w:w w:val="115"/>
          <w:lang w:val="en-US"/>
        </w:rPr>
        <w:t>c</w:t>
      </w:r>
      <w:r w:rsidRPr="00D770E8">
        <w:rPr>
          <w:color w:val="004A98"/>
          <w:w w:val="115"/>
        </w:rPr>
        <w:t xml:space="preserve"> </w:t>
      </w:r>
      <w:r w:rsidRPr="00D770E8">
        <w:rPr>
          <w:color w:val="004A98"/>
          <w:w w:val="115"/>
          <w:lang w:val="en-US"/>
        </w:rPr>
        <w:t>z</w:t>
      </w:r>
      <w:r w:rsidRPr="00D770E8">
        <w:rPr>
          <w:color w:val="004A98"/>
          <w:w w:val="115"/>
        </w:rPr>
        <w:t>ə</w:t>
      </w:r>
      <w:r w:rsidRPr="00D770E8">
        <w:rPr>
          <w:color w:val="004A98"/>
          <w:w w:val="115"/>
          <w:lang w:val="en-US"/>
        </w:rPr>
        <w:t>rb</w:t>
      </w:r>
      <w:r w:rsidRPr="00D770E8">
        <w:rPr>
          <w:color w:val="004A98"/>
          <w:w w:val="115"/>
        </w:rPr>
        <w:t>ə</w:t>
      </w:r>
      <w:r w:rsidRPr="00D770E8">
        <w:rPr>
          <w:color w:val="004A98"/>
          <w:w w:val="115"/>
          <w:lang w:val="en-US"/>
        </w:rPr>
        <w:t>sinin</w:t>
      </w:r>
      <w:r w:rsidRPr="00D770E8">
        <w:rPr>
          <w:color w:val="004A98"/>
          <w:w w:val="115"/>
        </w:rPr>
        <w:t xml:space="preserve"> </w:t>
      </w:r>
      <w:r w:rsidRPr="00D770E8">
        <w:rPr>
          <w:color w:val="004A98"/>
          <w:w w:val="115"/>
          <w:lang w:val="en-US"/>
        </w:rPr>
        <w:t>m</w:t>
      </w:r>
      <w:r w:rsidRPr="00D770E8">
        <w:rPr>
          <w:color w:val="004A98"/>
          <w:w w:val="115"/>
        </w:rPr>
        <w:t>üə</w:t>
      </w:r>
      <w:r w:rsidRPr="00D770E8">
        <w:rPr>
          <w:color w:val="004A98"/>
          <w:w w:val="115"/>
          <w:lang w:val="en-US"/>
        </w:rPr>
        <w:t>yy</w:t>
      </w:r>
      <w:r w:rsidRPr="00D770E8">
        <w:rPr>
          <w:color w:val="004A98"/>
          <w:w w:val="115"/>
        </w:rPr>
        <w:t>ə</w:t>
      </w:r>
      <w:r w:rsidRPr="00D770E8">
        <w:rPr>
          <w:color w:val="004A98"/>
          <w:w w:val="115"/>
          <w:lang w:val="en-US"/>
        </w:rPr>
        <w:t>n</w:t>
      </w:r>
      <w:r w:rsidRPr="00D770E8">
        <w:rPr>
          <w:color w:val="004A98"/>
          <w:w w:val="115"/>
        </w:rPr>
        <w:t xml:space="preserve"> </w:t>
      </w:r>
      <w:r w:rsidRPr="00D770E8">
        <w:rPr>
          <w:color w:val="004A98"/>
          <w:w w:val="115"/>
          <w:lang w:val="en-US"/>
        </w:rPr>
        <w:t>edilmi</w:t>
      </w:r>
      <w:r w:rsidRPr="00D770E8">
        <w:rPr>
          <w:color w:val="004A98"/>
          <w:w w:val="115"/>
        </w:rPr>
        <w:t xml:space="preserve">ş </w:t>
      </w:r>
      <w:r w:rsidRPr="00D770E8">
        <w:rPr>
          <w:color w:val="004A98"/>
          <w:w w:val="115"/>
          <w:lang w:val="en-US"/>
        </w:rPr>
        <w:t>prosedura</w:t>
      </w:r>
      <w:r w:rsidRPr="00D770E8">
        <w:rPr>
          <w:color w:val="004A98"/>
          <w:w w:val="115"/>
        </w:rPr>
        <w:t xml:space="preserve"> </w:t>
      </w:r>
      <w:r w:rsidRPr="00D770E8">
        <w:rPr>
          <w:color w:val="004A98"/>
          <w:w w:val="115"/>
          <w:lang w:val="en-US"/>
        </w:rPr>
        <w:t>uy</w:t>
      </w:r>
      <w:r w:rsidRPr="00D770E8">
        <w:rPr>
          <w:color w:val="004A98"/>
          <w:w w:val="115"/>
        </w:rPr>
        <w:t>ğ</w:t>
      </w:r>
      <w:r w:rsidRPr="00D770E8">
        <w:rPr>
          <w:color w:val="004A98"/>
          <w:w w:val="115"/>
          <w:lang w:val="en-US"/>
        </w:rPr>
        <w:t>un</w:t>
      </w:r>
      <w:r w:rsidRPr="00D770E8">
        <w:rPr>
          <w:color w:val="004A98"/>
          <w:w w:val="115"/>
        </w:rPr>
        <w:t xml:space="preserve"> </w:t>
      </w:r>
      <w:r w:rsidRPr="00D770E8">
        <w:rPr>
          <w:color w:val="004A98"/>
          <w:w w:val="115"/>
          <w:lang w:val="en-US"/>
        </w:rPr>
        <w:t>olaraq</w:t>
      </w:r>
      <w:r w:rsidRPr="00D770E8">
        <w:rPr>
          <w:color w:val="004A98"/>
          <w:w w:val="115"/>
        </w:rPr>
        <w:t xml:space="preserve"> </w:t>
      </w:r>
      <w:r w:rsidRPr="00D770E8">
        <w:rPr>
          <w:color w:val="004A98"/>
          <w:w w:val="115"/>
          <w:lang w:val="en-US"/>
        </w:rPr>
        <w:t>yerin</w:t>
      </w:r>
      <w:r w:rsidRPr="00D770E8">
        <w:rPr>
          <w:color w:val="004A98"/>
          <w:w w:val="115"/>
        </w:rPr>
        <w:t xml:space="preserve">ə </w:t>
      </w:r>
      <w:r w:rsidRPr="00D770E8">
        <w:rPr>
          <w:color w:val="004A98"/>
          <w:w w:val="115"/>
          <w:lang w:val="en-US"/>
        </w:rPr>
        <w:t>yetirilm</w:t>
      </w:r>
      <w:r w:rsidRPr="00D770E8">
        <w:rPr>
          <w:color w:val="004A98"/>
          <w:w w:val="115"/>
        </w:rPr>
        <w:t>ə</w:t>
      </w:r>
      <w:r w:rsidRPr="00D770E8">
        <w:rPr>
          <w:color w:val="004A98"/>
          <w:w w:val="115"/>
          <w:lang w:val="en-US"/>
        </w:rPr>
        <w:t>sini</w:t>
      </w:r>
      <w:r w:rsidRPr="00D770E8">
        <w:rPr>
          <w:color w:val="004A98"/>
          <w:w w:val="115"/>
        </w:rPr>
        <w:t xml:space="preserve"> </w:t>
      </w:r>
      <w:r w:rsidRPr="00D770E8">
        <w:rPr>
          <w:color w:val="004A98"/>
          <w:w w:val="115"/>
          <w:lang w:val="en-US"/>
        </w:rPr>
        <w:t>yoxlamaq</w:t>
      </w:r>
      <w:r w:rsidRPr="00D770E8">
        <w:rPr>
          <w:color w:val="004A98"/>
          <w:w w:val="115"/>
        </w:rPr>
        <w:t xml:space="preserve"> üçü</w:t>
      </w:r>
      <w:r w:rsidRPr="00D770E8">
        <w:rPr>
          <w:color w:val="004A98"/>
          <w:w w:val="115"/>
          <w:lang w:val="en-US"/>
        </w:rPr>
        <w:t>n</w:t>
      </w:r>
      <w:r w:rsidRPr="00D770E8">
        <w:rPr>
          <w:color w:val="004A98"/>
          <w:w w:val="115"/>
        </w:rPr>
        <w:t xml:space="preserve"> </w:t>
      </w:r>
      <w:r w:rsidRPr="00D770E8">
        <w:rPr>
          <w:color w:val="004A98"/>
          <w:w w:val="115"/>
          <w:lang w:val="en-US"/>
        </w:rPr>
        <w:t>m</w:t>
      </w:r>
      <w:r w:rsidRPr="00D770E8">
        <w:rPr>
          <w:color w:val="004A98"/>
          <w:w w:val="115"/>
        </w:rPr>
        <w:t>ə</w:t>
      </w:r>
      <w:r w:rsidRPr="00D770E8">
        <w:rPr>
          <w:color w:val="004A98"/>
          <w:w w:val="115"/>
          <w:lang w:val="en-US"/>
        </w:rPr>
        <w:t>rk</w:t>
      </w:r>
      <w:r w:rsidRPr="00D770E8">
        <w:rPr>
          <w:color w:val="004A98"/>
          <w:w w:val="115"/>
        </w:rPr>
        <w:t>ə</w:t>
      </w:r>
      <w:r w:rsidRPr="00D770E8">
        <w:rPr>
          <w:color w:val="004A98"/>
          <w:w w:val="115"/>
          <w:lang w:val="en-US"/>
        </w:rPr>
        <w:t>z</w:t>
      </w:r>
      <w:r w:rsidRPr="00D770E8">
        <w:rPr>
          <w:color w:val="004A98"/>
          <w:w w:val="115"/>
        </w:rPr>
        <w:t xml:space="preserve"> </w:t>
      </w:r>
      <w:r w:rsidRPr="00D770E8">
        <w:rPr>
          <w:color w:val="004A98"/>
          <w:w w:val="115"/>
          <w:lang w:val="en-US"/>
        </w:rPr>
        <w:t>x</w:t>
      </w:r>
      <w:r w:rsidRPr="00D770E8">
        <w:rPr>
          <w:color w:val="004A98"/>
          <w:w w:val="115"/>
        </w:rPr>
        <w:t>ə</w:t>
      </w:r>
      <w:r w:rsidRPr="00D770E8">
        <w:rPr>
          <w:color w:val="004A98"/>
          <w:w w:val="115"/>
          <w:lang w:val="en-US"/>
        </w:rPr>
        <w:t>td</w:t>
      </w:r>
      <w:r w:rsidRPr="00D770E8">
        <w:rPr>
          <w:color w:val="004A98"/>
          <w:w w:val="115"/>
        </w:rPr>
        <w:t>ə</w:t>
      </w:r>
      <w:r w:rsidRPr="00D770E8">
        <w:rPr>
          <w:color w:val="004A98"/>
          <w:w w:val="115"/>
          <w:lang w:val="en-US"/>
        </w:rPr>
        <w:t>n</w:t>
      </w:r>
      <w:r w:rsidRPr="00D770E8">
        <w:rPr>
          <w:color w:val="004A98"/>
          <w:w w:val="115"/>
        </w:rPr>
        <w:t xml:space="preserve"> 1 </w:t>
      </w:r>
      <w:r w:rsidRPr="00D770E8">
        <w:rPr>
          <w:color w:val="004A98"/>
          <w:w w:val="115"/>
          <w:lang w:val="en-US"/>
        </w:rPr>
        <w:t>metr</w:t>
      </w:r>
      <w:r w:rsidRPr="00D770E8">
        <w:rPr>
          <w:color w:val="004A98"/>
          <w:w w:val="115"/>
        </w:rPr>
        <w:t xml:space="preserve"> </w:t>
      </w:r>
      <w:r w:rsidRPr="00D770E8">
        <w:rPr>
          <w:color w:val="004A98"/>
          <w:w w:val="115"/>
          <w:lang w:val="en-US"/>
        </w:rPr>
        <w:t>m</w:t>
      </w:r>
      <w:r w:rsidRPr="00D770E8">
        <w:rPr>
          <w:color w:val="004A98"/>
          <w:w w:val="115"/>
        </w:rPr>
        <w:t>ə</w:t>
      </w:r>
      <w:r w:rsidRPr="00D770E8">
        <w:rPr>
          <w:color w:val="004A98"/>
          <w:w w:val="115"/>
          <w:lang w:val="en-US"/>
        </w:rPr>
        <w:t>saf</w:t>
      </w:r>
      <w:r w:rsidRPr="00D770E8">
        <w:rPr>
          <w:color w:val="004A98"/>
          <w:w w:val="115"/>
        </w:rPr>
        <w:t>ə</w:t>
      </w:r>
      <w:r w:rsidRPr="00D770E8">
        <w:rPr>
          <w:color w:val="004A98"/>
          <w:w w:val="115"/>
          <w:lang w:val="en-US"/>
        </w:rPr>
        <w:t>d</w:t>
      </w:r>
      <w:r w:rsidRPr="00D770E8">
        <w:rPr>
          <w:color w:val="004A98"/>
          <w:w w:val="115"/>
        </w:rPr>
        <w:t xml:space="preserve">ə, </w:t>
      </w:r>
      <w:r w:rsidRPr="00D770E8">
        <w:rPr>
          <w:color w:val="004A98"/>
          <w:w w:val="115"/>
          <w:lang w:val="en-US"/>
        </w:rPr>
        <w:t>topu</w:t>
      </w:r>
      <w:r w:rsidRPr="00D770E8">
        <w:rPr>
          <w:color w:val="004A98"/>
          <w:w w:val="115"/>
        </w:rPr>
        <w:t xml:space="preserve"> </w:t>
      </w:r>
      <w:r w:rsidRPr="00D770E8">
        <w:rPr>
          <w:color w:val="004A98"/>
          <w:w w:val="115"/>
          <w:lang w:val="en-US"/>
        </w:rPr>
        <w:t>oyuna</w:t>
      </w:r>
      <w:r w:rsidRPr="00D770E8">
        <w:rPr>
          <w:color w:val="004A98"/>
          <w:w w:val="115"/>
        </w:rPr>
        <w:t xml:space="preserve"> </w:t>
      </w:r>
      <w:r w:rsidRPr="00D770E8">
        <w:rPr>
          <w:color w:val="004A98"/>
          <w:w w:val="115"/>
          <w:lang w:val="en-US"/>
        </w:rPr>
        <w:t>daxil</w:t>
      </w:r>
      <w:r w:rsidRPr="00D770E8">
        <w:rPr>
          <w:color w:val="004A98"/>
          <w:w w:val="115"/>
        </w:rPr>
        <w:t xml:space="preserve"> </w:t>
      </w:r>
      <w:r w:rsidRPr="00D770E8">
        <w:rPr>
          <w:color w:val="004A98"/>
          <w:w w:val="115"/>
          <w:lang w:val="en-US"/>
        </w:rPr>
        <w:t>ed</w:t>
      </w:r>
      <w:r w:rsidRPr="00D770E8">
        <w:rPr>
          <w:color w:val="004A98"/>
          <w:w w:val="115"/>
        </w:rPr>
        <w:t>ə</w:t>
      </w:r>
      <w:r w:rsidRPr="00D770E8">
        <w:rPr>
          <w:color w:val="004A98"/>
          <w:w w:val="115"/>
          <w:lang w:val="en-US"/>
        </w:rPr>
        <w:t>c</w:t>
      </w:r>
      <w:r w:rsidRPr="00D770E8">
        <w:rPr>
          <w:color w:val="004A98"/>
          <w:w w:val="115"/>
        </w:rPr>
        <w:t>ə</w:t>
      </w:r>
      <w:r w:rsidRPr="00D770E8">
        <w:rPr>
          <w:color w:val="004A98"/>
          <w:w w:val="115"/>
          <w:lang w:val="en-US"/>
        </w:rPr>
        <w:t>k</w:t>
      </w:r>
      <w:r w:rsidRPr="00D770E8">
        <w:rPr>
          <w:color w:val="004A98"/>
          <w:w w:val="115"/>
        </w:rPr>
        <w:t xml:space="preserve"> </w:t>
      </w:r>
      <w:r w:rsidRPr="00D770E8">
        <w:rPr>
          <w:color w:val="004A98"/>
          <w:w w:val="115"/>
          <w:lang w:val="en-US"/>
        </w:rPr>
        <w:t>komandan</w:t>
      </w:r>
      <w:r w:rsidRPr="00D770E8">
        <w:rPr>
          <w:color w:val="004A98"/>
          <w:w w:val="115"/>
        </w:rPr>
        <w:t>ı</w:t>
      </w:r>
      <w:r w:rsidRPr="00D770E8">
        <w:rPr>
          <w:color w:val="004A98"/>
          <w:w w:val="115"/>
          <w:lang w:val="en-US"/>
        </w:rPr>
        <w:t>n</w:t>
      </w:r>
      <w:r w:rsidRPr="00D770E8">
        <w:rPr>
          <w:color w:val="004A98"/>
          <w:w w:val="115"/>
        </w:rPr>
        <w:t xml:space="preserve"> ə</w:t>
      </w:r>
      <w:r w:rsidRPr="00D770E8">
        <w:rPr>
          <w:color w:val="004A98"/>
          <w:w w:val="115"/>
          <w:lang w:val="en-US"/>
        </w:rPr>
        <w:t>v</w:t>
      </w:r>
      <w:r w:rsidRPr="00D770E8">
        <w:rPr>
          <w:color w:val="004A98"/>
          <w:w w:val="115"/>
        </w:rPr>
        <w:t>ə</w:t>
      </w:r>
      <w:r w:rsidRPr="00D770E8">
        <w:rPr>
          <w:color w:val="004A98"/>
          <w:w w:val="115"/>
          <w:lang w:val="en-US"/>
        </w:rPr>
        <w:t>zetm</w:t>
      </w:r>
      <w:r w:rsidRPr="00D770E8">
        <w:rPr>
          <w:color w:val="004A98"/>
          <w:w w:val="115"/>
        </w:rPr>
        <w:t xml:space="preserve">ə </w:t>
      </w:r>
      <w:r w:rsidRPr="00D770E8">
        <w:rPr>
          <w:color w:val="004A98"/>
          <w:w w:val="115"/>
          <w:lang w:val="en-US"/>
        </w:rPr>
        <w:t>zonas</w:t>
      </w:r>
      <w:r w:rsidRPr="00D770E8">
        <w:rPr>
          <w:color w:val="004A98"/>
          <w:w w:val="115"/>
        </w:rPr>
        <w:t>ı</w:t>
      </w:r>
      <w:r w:rsidRPr="00D770E8">
        <w:rPr>
          <w:color w:val="004A98"/>
          <w:w w:val="115"/>
          <w:lang w:val="en-US"/>
        </w:rPr>
        <w:t>na</w:t>
      </w:r>
      <w:r w:rsidRPr="00D770E8">
        <w:rPr>
          <w:color w:val="004A98"/>
          <w:w w:val="115"/>
        </w:rPr>
        <w:t xml:space="preserve"> </w:t>
      </w:r>
      <w:r w:rsidRPr="00D770E8">
        <w:rPr>
          <w:color w:val="004A98"/>
          <w:w w:val="115"/>
          <w:lang w:val="en-US"/>
        </w:rPr>
        <w:t>yax</w:t>
      </w:r>
      <w:r w:rsidRPr="00D770E8">
        <w:rPr>
          <w:color w:val="004A98"/>
          <w:w w:val="115"/>
        </w:rPr>
        <w:t>ı</w:t>
      </w:r>
      <w:r w:rsidRPr="00D770E8">
        <w:rPr>
          <w:color w:val="004A98"/>
          <w:w w:val="115"/>
          <w:lang w:val="en-US"/>
        </w:rPr>
        <w:t>n</w:t>
      </w:r>
      <w:r w:rsidRPr="00D770E8">
        <w:rPr>
          <w:color w:val="004A98"/>
          <w:w w:val="115"/>
        </w:rPr>
        <w:t xml:space="preserve"> </w:t>
      </w:r>
      <w:r w:rsidRPr="00D770E8">
        <w:rPr>
          <w:color w:val="004A98"/>
          <w:w w:val="115"/>
          <w:lang w:val="en-US"/>
        </w:rPr>
        <w:t>m</w:t>
      </w:r>
      <w:r w:rsidRPr="00D770E8">
        <w:rPr>
          <w:color w:val="004A98"/>
          <w:w w:val="115"/>
        </w:rPr>
        <w:t>ö</w:t>
      </w:r>
      <w:r w:rsidRPr="00D770E8">
        <w:rPr>
          <w:color w:val="004A98"/>
          <w:w w:val="115"/>
          <w:lang w:val="en-US"/>
        </w:rPr>
        <w:t>vqe</w:t>
      </w:r>
      <w:r w:rsidRPr="00D770E8">
        <w:rPr>
          <w:color w:val="004A98"/>
          <w:w w:val="115"/>
        </w:rPr>
        <w:t xml:space="preserve"> </w:t>
      </w:r>
      <w:r w:rsidRPr="00D770E8">
        <w:rPr>
          <w:color w:val="004A98"/>
          <w:w w:val="115"/>
          <w:lang w:val="en-US"/>
        </w:rPr>
        <w:t>tutur</w:t>
      </w:r>
      <w:r w:rsidRPr="00D770E8">
        <w:rPr>
          <w:color w:val="004A98"/>
          <w:w w:val="115"/>
        </w:rPr>
        <w:t>.</w:t>
      </w:r>
    </w:p>
    <w:p w:rsidR="00D770E8" w:rsidRDefault="00D770E8" w:rsidP="00D770E8">
      <w:pPr>
        <w:pStyle w:val="BodyText"/>
        <w:kinsoku w:val="0"/>
        <w:overflowPunct w:val="0"/>
        <w:spacing w:before="9"/>
        <w:ind w:left="379"/>
        <w:rPr>
          <w:lang w:val="az-Latn-AZ"/>
        </w:rPr>
      </w:pPr>
    </w:p>
    <w:p w:rsidR="00D770E8" w:rsidRPr="00D770E8" w:rsidRDefault="00D770E8" w:rsidP="00D770E8">
      <w:pPr>
        <w:pStyle w:val="BodyText"/>
        <w:kinsoku w:val="0"/>
        <w:overflowPunct w:val="0"/>
        <w:spacing w:before="9"/>
        <w:ind w:left="379"/>
        <w:rPr>
          <w:color w:val="004A98"/>
          <w:w w:val="115"/>
          <w:lang w:val="az-Latn-AZ"/>
        </w:rPr>
      </w:pPr>
      <w:r w:rsidRPr="00D770E8">
        <w:rPr>
          <w:color w:val="004A98"/>
          <w:w w:val="115"/>
          <w:lang w:val="az-Latn-AZ"/>
        </w:rPr>
        <w:t>İkinci hakim başlanğıc zərbəsini yerinə yetirən komandaya rəqib komandanın sonuncudan ikinci oyunçusu ilə eyni xətdə mövqe tutur.</w:t>
      </w:r>
    </w:p>
    <w:p w:rsidR="00712535" w:rsidRPr="00D770E8" w:rsidRDefault="00175EDE">
      <w:pPr>
        <w:pStyle w:val="BodyText"/>
        <w:kinsoku w:val="0"/>
        <w:overflowPunct w:val="0"/>
        <w:spacing w:before="4"/>
        <w:rPr>
          <w:sz w:val="13"/>
          <w:szCs w:val="13"/>
          <w:lang w:val="az-Latn-AZ"/>
        </w:rPr>
      </w:pPr>
      <w:r>
        <w:rPr>
          <w:noProof/>
          <w:lang w:val="en-US" w:eastAsia="en-US"/>
        </w:rPr>
        <mc:AlternateContent>
          <mc:Choice Requires="wpg">
            <w:drawing>
              <wp:anchor distT="0" distB="0" distL="0" distR="0" simplePos="0" relativeHeight="251675136" behindDoc="0" locked="0" layoutInCell="0" allowOverlap="1">
                <wp:simplePos x="0" y="0"/>
                <wp:positionH relativeFrom="page">
                  <wp:posOffset>647700</wp:posOffset>
                </wp:positionH>
                <wp:positionV relativeFrom="paragraph">
                  <wp:posOffset>128270</wp:posOffset>
                </wp:positionV>
                <wp:extent cx="3960495" cy="2268220"/>
                <wp:effectExtent l="0" t="0" r="0" b="0"/>
                <wp:wrapTopAndBottom/>
                <wp:docPr id="5771"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02"/>
                          <a:chExt cx="6237" cy="3572"/>
                        </a:xfrm>
                      </wpg:grpSpPr>
                      <wps:wsp>
                        <wps:cNvPr id="5772" name="Freeform 714"/>
                        <wps:cNvSpPr>
                          <a:spLocks/>
                        </wps:cNvSpPr>
                        <wps:spPr bwMode="auto">
                          <a:xfrm>
                            <a:off x="1020" y="202"/>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3" name="Freeform 715"/>
                        <wps:cNvSpPr>
                          <a:spLocks/>
                        </wps:cNvSpPr>
                        <wps:spPr bwMode="auto">
                          <a:xfrm>
                            <a:off x="1303" y="655"/>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4" name="Freeform 716"/>
                        <wps:cNvSpPr>
                          <a:spLocks/>
                        </wps:cNvSpPr>
                        <wps:spPr bwMode="auto">
                          <a:xfrm>
                            <a:off x="1303" y="655"/>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5" name="Freeform 717"/>
                        <wps:cNvSpPr>
                          <a:spLocks/>
                        </wps:cNvSpPr>
                        <wps:spPr bwMode="auto">
                          <a:xfrm>
                            <a:off x="1303" y="655"/>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6" name="Freeform 718"/>
                        <wps:cNvSpPr>
                          <a:spLocks/>
                        </wps:cNvSpPr>
                        <wps:spPr bwMode="auto">
                          <a:xfrm>
                            <a:off x="1312" y="664"/>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7" name="Freeform 719"/>
                        <wps:cNvSpPr>
                          <a:spLocks/>
                        </wps:cNvSpPr>
                        <wps:spPr bwMode="auto">
                          <a:xfrm>
                            <a:off x="6928" y="664"/>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8" name="Freeform 720"/>
                        <wps:cNvSpPr>
                          <a:spLocks/>
                        </wps:cNvSpPr>
                        <wps:spPr bwMode="auto">
                          <a:xfrm>
                            <a:off x="6928" y="3445"/>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9" name="Freeform 721"/>
                        <wps:cNvSpPr>
                          <a:spLocks/>
                        </wps:cNvSpPr>
                        <wps:spPr bwMode="auto">
                          <a:xfrm>
                            <a:off x="1312" y="3445"/>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0" name="Freeform 722"/>
                        <wps:cNvSpPr>
                          <a:spLocks/>
                        </wps:cNvSpPr>
                        <wps:spPr bwMode="auto">
                          <a:xfrm>
                            <a:off x="6122" y="1009"/>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1" name="Freeform 723"/>
                        <wps:cNvSpPr>
                          <a:spLocks/>
                        </wps:cNvSpPr>
                        <wps:spPr bwMode="auto">
                          <a:xfrm>
                            <a:off x="1303" y="1009"/>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2" name="Freeform 724"/>
                        <wps:cNvSpPr>
                          <a:spLocks/>
                        </wps:cNvSpPr>
                        <wps:spPr bwMode="auto">
                          <a:xfrm>
                            <a:off x="2721" y="598"/>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3" name="Freeform 725"/>
                        <wps:cNvSpPr>
                          <a:spLocks/>
                        </wps:cNvSpPr>
                        <wps:spPr bwMode="auto">
                          <a:xfrm>
                            <a:off x="1213" y="2781"/>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4" name="Freeform 726"/>
                        <wps:cNvSpPr>
                          <a:spLocks/>
                        </wps:cNvSpPr>
                        <wps:spPr bwMode="auto">
                          <a:xfrm>
                            <a:off x="1213" y="136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5" name="Freeform 727"/>
                        <wps:cNvSpPr>
                          <a:spLocks/>
                        </wps:cNvSpPr>
                        <wps:spPr bwMode="auto">
                          <a:xfrm>
                            <a:off x="7007" y="2781"/>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6" name="Freeform 728"/>
                        <wps:cNvSpPr>
                          <a:spLocks/>
                        </wps:cNvSpPr>
                        <wps:spPr bwMode="auto">
                          <a:xfrm>
                            <a:off x="7007" y="136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7" name="Freeform 729"/>
                        <wps:cNvSpPr>
                          <a:spLocks/>
                        </wps:cNvSpPr>
                        <wps:spPr bwMode="auto">
                          <a:xfrm>
                            <a:off x="3429" y="598"/>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8" name="Freeform 730"/>
                        <wps:cNvSpPr>
                          <a:spLocks/>
                        </wps:cNvSpPr>
                        <wps:spPr bwMode="auto">
                          <a:xfrm>
                            <a:off x="5555" y="598"/>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9" name="Freeform 731"/>
                        <wps:cNvSpPr>
                          <a:spLocks/>
                        </wps:cNvSpPr>
                        <wps:spPr bwMode="auto">
                          <a:xfrm>
                            <a:off x="2704" y="27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0" name="Freeform 732"/>
                        <wps:cNvSpPr>
                          <a:spLocks/>
                        </wps:cNvSpPr>
                        <wps:spPr bwMode="auto">
                          <a:xfrm>
                            <a:off x="2704" y="134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1" name="Freeform 733"/>
                        <wps:cNvSpPr>
                          <a:spLocks/>
                        </wps:cNvSpPr>
                        <wps:spPr bwMode="auto">
                          <a:xfrm>
                            <a:off x="5538" y="27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2" name="Freeform 734"/>
                        <wps:cNvSpPr>
                          <a:spLocks/>
                        </wps:cNvSpPr>
                        <wps:spPr bwMode="auto">
                          <a:xfrm>
                            <a:off x="5538" y="134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3" name="Freeform 735"/>
                        <wps:cNvSpPr>
                          <a:spLocks/>
                        </wps:cNvSpPr>
                        <wps:spPr bwMode="auto">
                          <a:xfrm>
                            <a:off x="2692" y="2044"/>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4" name="Freeform 736"/>
                        <wps:cNvSpPr>
                          <a:spLocks/>
                        </wps:cNvSpPr>
                        <wps:spPr bwMode="auto">
                          <a:xfrm>
                            <a:off x="5533" y="2044"/>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5" name="Freeform 737"/>
                        <wps:cNvSpPr>
                          <a:spLocks/>
                        </wps:cNvSpPr>
                        <wps:spPr bwMode="auto">
                          <a:xfrm>
                            <a:off x="1085" y="1859"/>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6" name="Freeform 738"/>
                        <wps:cNvSpPr>
                          <a:spLocks/>
                        </wps:cNvSpPr>
                        <wps:spPr bwMode="auto">
                          <a:xfrm>
                            <a:off x="1085" y="188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7" name="Freeform 739"/>
                        <wps:cNvSpPr>
                          <a:spLocks/>
                        </wps:cNvSpPr>
                        <wps:spPr bwMode="auto">
                          <a:xfrm>
                            <a:off x="1085" y="191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8" name="Freeform 740"/>
                        <wps:cNvSpPr>
                          <a:spLocks/>
                        </wps:cNvSpPr>
                        <wps:spPr bwMode="auto">
                          <a:xfrm>
                            <a:off x="1085" y="194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9" name="Freeform 741"/>
                        <wps:cNvSpPr>
                          <a:spLocks/>
                        </wps:cNvSpPr>
                        <wps:spPr bwMode="auto">
                          <a:xfrm>
                            <a:off x="1085" y="19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0" name="Freeform 742"/>
                        <wps:cNvSpPr>
                          <a:spLocks/>
                        </wps:cNvSpPr>
                        <wps:spPr bwMode="auto">
                          <a:xfrm>
                            <a:off x="1085" y="200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1" name="Freeform 743"/>
                        <wps:cNvSpPr>
                          <a:spLocks/>
                        </wps:cNvSpPr>
                        <wps:spPr bwMode="auto">
                          <a:xfrm>
                            <a:off x="1085" y="20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2" name="Freeform 744"/>
                        <wps:cNvSpPr>
                          <a:spLocks/>
                        </wps:cNvSpPr>
                        <wps:spPr bwMode="auto">
                          <a:xfrm>
                            <a:off x="1085" y="20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3" name="Freeform 745"/>
                        <wps:cNvSpPr>
                          <a:spLocks/>
                        </wps:cNvSpPr>
                        <wps:spPr bwMode="auto">
                          <a:xfrm>
                            <a:off x="1085" y="208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4" name="Freeform 746"/>
                        <wps:cNvSpPr>
                          <a:spLocks/>
                        </wps:cNvSpPr>
                        <wps:spPr bwMode="auto">
                          <a:xfrm>
                            <a:off x="1085" y="21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5" name="Freeform 747"/>
                        <wps:cNvSpPr>
                          <a:spLocks/>
                        </wps:cNvSpPr>
                        <wps:spPr bwMode="auto">
                          <a:xfrm>
                            <a:off x="1085" y="21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 name="Freeform 748"/>
                        <wps:cNvSpPr>
                          <a:spLocks/>
                        </wps:cNvSpPr>
                        <wps:spPr bwMode="auto">
                          <a:xfrm>
                            <a:off x="1085" y="217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7" name="Freeform 749"/>
                        <wps:cNvSpPr>
                          <a:spLocks/>
                        </wps:cNvSpPr>
                        <wps:spPr bwMode="auto">
                          <a:xfrm>
                            <a:off x="1085" y="21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8" name="Freeform 750"/>
                        <wps:cNvSpPr>
                          <a:spLocks/>
                        </wps:cNvSpPr>
                        <wps:spPr bwMode="auto">
                          <a:xfrm>
                            <a:off x="1085" y="22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9" name="Freeform 751"/>
                        <wps:cNvSpPr>
                          <a:spLocks/>
                        </wps:cNvSpPr>
                        <wps:spPr bwMode="auto">
                          <a:xfrm>
                            <a:off x="1085" y="225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0" name="Freeform 752"/>
                        <wps:cNvSpPr>
                          <a:spLocks/>
                        </wps:cNvSpPr>
                        <wps:spPr bwMode="auto">
                          <a:xfrm>
                            <a:off x="1112"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1" name="Freeform 753"/>
                        <wps:cNvSpPr>
                          <a:spLocks/>
                        </wps:cNvSpPr>
                        <wps:spPr bwMode="auto">
                          <a:xfrm>
                            <a:off x="1138"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2" name="Freeform 754"/>
                        <wps:cNvSpPr>
                          <a:spLocks/>
                        </wps:cNvSpPr>
                        <wps:spPr bwMode="auto">
                          <a:xfrm>
                            <a:off x="1165"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3" name="Freeform 755"/>
                        <wps:cNvSpPr>
                          <a:spLocks/>
                        </wps:cNvSpPr>
                        <wps:spPr bwMode="auto">
                          <a:xfrm>
                            <a:off x="1191"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4" name="Freeform 756"/>
                        <wps:cNvSpPr>
                          <a:spLocks/>
                        </wps:cNvSpPr>
                        <wps:spPr bwMode="auto">
                          <a:xfrm>
                            <a:off x="1218"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5" name="Freeform 757"/>
                        <wps:cNvSpPr>
                          <a:spLocks/>
                        </wps:cNvSpPr>
                        <wps:spPr bwMode="auto">
                          <a:xfrm>
                            <a:off x="1244"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 name="Freeform 758"/>
                        <wps:cNvSpPr>
                          <a:spLocks/>
                        </wps:cNvSpPr>
                        <wps:spPr bwMode="auto">
                          <a:xfrm>
                            <a:off x="1271"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7" name="Freeform 759"/>
                        <wps:cNvSpPr>
                          <a:spLocks/>
                        </wps:cNvSpPr>
                        <wps:spPr bwMode="auto">
                          <a:xfrm>
                            <a:off x="6978" y="1860"/>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8" name="Freeform 760"/>
                        <wps:cNvSpPr>
                          <a:spLocks/>
                        </wps:cNvSpPr>
                        <wps:spPr bwMode="auto">
                          <a:xfrm>
                            <a:off x="6978" y="188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9" name="Freeform 761"/>
                        <wps:cNvSpPr>
                          <a:spLocks/>
                        </wps:cNvSpPr>
                        <wps:spPr bwMode="auto">
                          <a:xfrm>
                            <a:off x="6978" y="191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0" name="Freeform 762"/>
                        <wps:cNvSpPr>
                          <a:spLocks/>
                        </wps:cNvSpPr>
                        <wps:spPr bwMode="auto">
                          <a:xfrm>
                            <a:off x="6978" y="19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1" name="Freeform 763"/>
                        <wps:cNvSpPr>
                          <a:spLocks/>
                        </wps:cNvSpPr>
                        <wps:spPr bwMode="auto">
                          <a:xfrm>
                            <a:off x="6978" y="197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2" name="Freeform 764"/>
                        <wps:cNvSpPr>
                          <a:spLocks/>
                        </wps:cNvSpPr>
                        <wps:spPr bwMode="auto">
                          <a:xfrm>
                            <a:off x="6978" y="20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 name="Freeform 765"/>
                        <wps:cNvSpPr>
                          <a:spLocks/>
                        </wps:cNvSpPr>
                        <wps:spPr bwMode="auto">
                          <a:xfrm>
                            <a:off x="6978" y="203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4" name="Freeform 766"/>
                        <wps:cNvSpPr>
                          <a:spLocks/>
                        </wps:cNvSpPr>
                        <wps:spPr bwMode="auto">
                          <a:xfrm>
                            <a:off x="6978" y="205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5" name="Freeform 767"/>
                        <wps:cNvSpPr>
                          <a:spLocks/>
                        </wps:cNvSpPr>
                        <wps:spPr bwMode="auto">
                          <a:xfrm>
                            <a:off x="6978" y="20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 name="Freeform 768"/>
                        <wps:cNvSpPr>
                          <a:spLocks/>
                        </wps:cNvSpPr>
                        <wps:spPr bwMode="auto">
                          <a:xfrm>
                            <a:off x="6978" y="211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7" name="Freeform 769"/>
                        <wps:cNvSpPr>
                          <a:spLocks/>
                        </wps:cNvSpPr>
                        <wps:spPr bwMode="auto">
                          <a:xfrm>
                            <a:off x="6978" y="214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8" name="Freeform 770"/>
                        <wps:cNvSpPr>
                          <a:spLocks/>
                        </wps:cNvSpPr>
                        <wps:spPr bwMode="auto">
                          <a:xfrm>
                            <a:off x="6978" y="21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9" name="Freeform 771"/>
                        <wps:cNvSpPr>
                          <a:spLocks/>
                        </wps:cNvSpPr>
                        <wps:spPr bwMode="auto">
                          <a:xfrm>
                            <a:off x="6978" y="220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0" name="Freeform 772"/>
                        <wps:cNvSpPr>
                          <a:spLocks/>
                        </wps:cNvSpPr>
                        <wps:spPr bwMode="auto">
                          <a:xfrm>
                            <a:off x="6978" y="22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1" name="Freeform 773"/>
                        <wps:cNvSpPr>
                          <a:spLocks/>
                        </wps:cNvSpPr>
                        <wps:spPr bwMode="auto">
                          <a:xfrm>
                            <a:off x="6978" y="22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2" name="Freeform 774"/>
                        <wps:cNvSpPr>
                          <a:spLocks/>
                        </wps:cNvSpPr>
                        <wps:spPr bwMode="auto">
                          <a:xfrm>
                            <a:off x="7005"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3" name="Freeform 775"/>
                        <wps:cNvSpPr>
                          <a:spLocks/>
                        </wps:cNvSpPr>
                        <wps:spPr bwMode="auto">
                          <a:xfrm>
                            <a:off x="7032"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4" name="Freeform 776"/>
                        <wps:cNvSpPr>
                          <a:spLocks/>
                        </wps:cNvSpPr>
                        <wps:spPr bwMode="auto">
                          <a:xfrm>
                            <a:off x="7058"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5" name="Freeform 777"/>
                        <wps:cNvSpPr>
                          <a:spLocks/>
                        </wps:cNvSpPr>
                        <wps:spPr bwMode="auto">
                          <a:xfrm>
                            <a:off x="7085"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6" name="Freeform 778"/>
                        <wps:cNvSpPr>
                          <a:spLocks/>
                        </wps:cNvSpPr>
                        <wps:spPr bwMode="auto">
                          <a:xfrm>
                            <a:off x="7111"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7" name="Freeform 779"/>
                        <wps:cNvSpPr>
                          <a:spLocks/>
                        </wps:cNvSpPr>
                        <wps:spPr bwMode="auto">
                          <a:xfrm>
                            <a:off x="7138"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8" name="Freeform 780"/>
                        <wps:cNvSpPr>
                          <a:spLocks/>
                        </wps:cNvSpPr>
                        <wps:spPr bwMode="auto">
                          <a:xfrm>
                            <a:off x="7164" y="1860"/>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9" name="Freeform 781"/>
                        <wps:cNvSpPr>
                          <a:spLocks/>
                        </wps:cNvSpPr>
                        <wps:spPr bwMode="auto">
                          <a:xfrm>
                            <a:off x="4847" y="265"/>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0" name="Freeform 782"/>
                        <wps:cNvSpPr>
                          <a:spLocks/>
                        </wps:cNvSpPr>
                        <wps:spPr bwMode="auto">
                          <a:xfrm>
                            <a:off x="2607" y="265"/>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1" name="Freeform 783"/>
                        <wps:cNvSpPr>
                          <a:spLocks/>
                        </wps:cNvSpPr>
                        <wps:spPr bwMode="auto">
                          <a:xfrm>
                            <a:off x="4847" y="265"/>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2" name="Freeform 784"/>
                        <wps:cNvSpPr>
                          <a:spLocks/>
                        </wps:cNvSpPr>
                        <wps:spPr bwMode="auto">
                          <a:xfrm>
                            <a:off x="2607" y="265"/>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3" name="Freeform 785"/>
                        <wps:cNvSpPr>
                          <a:spLocks/>
                        </wps:cNvSpPr>
                        <wps:spPr bwMode="auto">
                          <a:xfrm>
                            <a:off x="4988" y="265"/>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4" name="Freeform 786"/>
                        <wps:cNvSpPr>
                          <a:spLocks/>
                        </wps:cNvSpPr>
                        <wps:spPr bwMode="auto">
                          <a:xfrm>
                            <a:off x="2749" y="265"/>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5" name="Freeform 787"/>
                        <wps:cNvSpPr>
                          <a:spLocks/>
                        </wps:cNvSpPr>
                        <wps:spPr bwMode="auto">
                          <a:xfrm>
                            <a:off x="1994" y="20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6" name="Freeform 788"/>
                        <wps:cNvSpPr>
                          <a:spLocks/>
                        </wps:cNvSpPr>
                        <wps:spPr bwMode="auto">
                          <a:xfrm>
                            <a:off x="6269" y="201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7" name="Picture 7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508" y="1953"/>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8" name="Picture 79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629" y="1951"/>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9" name="Picture 79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528" y="1635"/>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0" name="Picture 79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703" y="256"/>
                            <a:ext cx="16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1" name="Freeform 793"/>
                        <wps:cNvSpPr>
                          <a:spLocks/>
                        </wps:cNvSpPr>
                        <wps:spPr bwMode="auto">
                          <a:xfrm>
                            <a:off x="1320" y="3487"/>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2" name="Freeform 794"/>
                        <wps:cNvSpPr>
                          <a:spLocks/>
                        </wps:cNvSpPr>
                        <wps:spPr bwMode="auto">
                          <a:xfrm>
                            <a:off x="1315" y="607"/>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3" name="Freeform 795"/>
                        <wps:cNvSpPr>
                          <a:spLocks/>
                        </wps:cNvSpPr>
                        <wps:spPr bwMode="auto">
                          <a:xfrm>
                            <a:off x="5306" y="1641"/>
                            <a:ext cx="80" cy="82"/>
                          </a:xfrm>
                          <a:custGeom>
                            <a:avLst/>
                            <a:gdLst>
                              <a:gd name="T0" fmla="*/ 39 w 80"/>
                              <a:gd name="T1" fmla="*/ 0 h 82"/>
                              <a:gd name="T2" fmla="*/ 0 w 80"/>
                              <a:gd name="T3" fmla="*/ 81 h 82"/>
                              <a:gd name="T4" fmla="*/ 79 w 80"/>
                              <a:gd name="T5" fmla="*/ 81 h 82"/>
                              <a:gd name="T6" fmla="*/ 39 w 80"/>
                              <a:gd name="T7" fmla="*/ 0 h 82"/>
                            </a:gdLst>
                            <a:ahLst/>
                            <a:cxnLst>
                              <a:cxn ang="0">
                                <a:pos x="T0" y="T1"/>
                              </a:cxn>
                              <a:cxn ang="0">
                                <a:pos x="T2" y="T3"/>
                              </a:cxn>
                              <a:cxn ang="0">
                                <a:pos x="T4" y="T5"/>
                              </a:cxn>
                              <a:cxn ang="0">
                                <a:pos x="T6" y="T7"/>
                              </a:cxn>
                            </a:cxnLst>
                            <a:rect l="0" t="0" r="r" b="b"/>
                            <a:pathLst>
                              <a:path w="80" h="82">
                                <a:moveTo>
                                  <a:pt x="39" y="0"/>
                                </a:moveTo>
                                <a:lnTo>
                                  <a:pt x="0" y="81"/>
                                </a:lnTo>
                                <a:lnTo>
                                  <a:pt x="79" y="8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4" name="Freeform 796"/>
                        <wps:cNvSpPr>
                          <a:spLocks/>
                        </wps:cNvSpPr>
                        <wps:spPr bwMode="auto">
                          <a:xfrm>
                            <a:off x="5306" y="1641"/>
                            <a:ext cx="80" cy="82"/>
                          </a:xfrm>
                          <a:custGeom>
                            <a:avLst/>
                            <a:gdLst>
                              <a:gd name="T0" fmla="*/ 0 w 80"/>
                              <a:gd name="T1" fmla="*/ 81 h 82"/>
                              <a:gd name="T2" fmla="*/ 79 w 80"/>
                              <a:gd name="T3" fmla="*/ 81 h 82"/>
                              <a:gd name="T4" fmla="*/ 39 w 80"/>
                              <a:gd name="T5" fmla="*/ 0 h 82"/>
                              <a:gd name="T6" fmla="*/ 0 w 80"/>
                              <a:gd name="T7" fmla="*/ 81 h 82"/>
                            </a:gdLst>
                            <a:ahLst/>
                            <a:cxnLst>
                              <a:cxn ang="0">
                                <a:pos x="T0" y="T1"/>
                              </a:cxn>
                              <a:cxn ang="0">
                                <a:pos x="T2" y="T3"/>
                              </a:cxn>
                              <a:cxn ang="0">
                                <a:pos x="T4" y="T5"/>
                              </a:cxn>
                              <a:cxn ang="0">
                                <a:pos x="T6" y="T7"/>
                              </a:cxn>
                            </a:cxnLst>
                            <a:rect l="0" t="0" r="r" b="b"/>
                            <a:pathLst>
                              <a:path w="80" h="82">
                                <a:moveTo>
                                  <a:pt x="0" y="81"/>
                                </a:moveTo>
                                <a:lnTo>
                                  <a:pt x="79" y="81"/>
                                </a:lnTo>
                                <a:lnTo>
                                  <a:pt x="39" y="0"/>
                                </a:lnTo>
                                <a:lnTo>
                                  <a:pt x="0" y="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 name="Freeform 797"/>
                        <wps:cNvSpPr>
                          <a:spLocks/>
                        </wps:cNvSpPr>
                        <wps:spPr bwMode="auto">
                          <a:xfrm>
                            <a:off x="6876" y="566"/>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6" name="Freeform 798"/>
                        <wps:cNvSpPr>
                          <a:spLocks/>
                        </wps:cNvSpPr>
                        <wps:spPr bwMode="auto">
                          <a:xfrm>
                            <a:off x="6876" y="566"/>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7" name="Freeform 799"/>
                        <wps:cNvSpPr>
                          <a:spLocks/>
                        </wps:cNvSpPr>
                        <wps:spPr bwMode="auto">
                          <a:xfrm>
                            <a:off x="1306" y="564"/>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8" name="Freeform 800"/>
                        <wps:cNvSpPr>
                          <a:spLocks/>
                        </wps:cNvSpPr>
                        <wps:spPr bwMode="auto">
                          <a:xfrm>
                            <a:off x="1306" y="564"/>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9" name="Freeform 801"/>
                        <wps:cNvSpPr>
                          <a:spLocks/>
                        </wps:cNvSpPr>
                        <wps:spPr bwMode="auto">
                          <a:xfrm>
                            <a:off x="6884" y="345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0" name="Freeform 802"/>
                        <wps:cNvSpPr>
                          <a:spLocks/>
                        </wps:cNvSpPr>
                        <wps:spPr bwMode="auto">
                          <a:xfrm>
                            <a:off x="6884" y="345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1" name="Freeform 803"/>
                        <wps:cNvSpPr>
                          <a:spLocks/>
                        </wps:cNvSpPr>
                        <wps:spPr bwMode="auto">
                          <a:xfrm>
                            <a:off x="1315" y="3449"/>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2" name="Freeform 804"/>
                        <wps:cNvSpPr>
                          <a:spLocks/>
                        </wps:cNvSpPr>
                        <wps:spPr bwMode="auto">
                          <a:xfrm>
                            <a:off x="1315" y="3449"/>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3" name="Freeform 805"/>
                        <wps:cNvSpPr>
                          <a:spLocks/>
                        </wps:cNvSpPr>
                        <wps:spPr bwMode="auto">
                          <a:xfrm>
                            <a:off x="4014" y="702"/>
                            <a:ext cx="72" cy="92"/>
                          </a:xfrm>
                          <a:custGeom>
                            <a:avLst/>
                            <a:gdLst>
                              <a:gd name="T0" fmla="*/ 0 w 72"/>
                              <a:gd name="T1" fmla="*/ 0 h 92"/>
                              <a:gd name="T2" fmla="*/ 0 w 72"/>
                              <a:gd name="T3" fmla="*/ 91 h 92"/>
                              <a:gd name="T4" fmla="*/ 71 w 72"/>
                              <a:gd name="T5" fmla="*/ 56 h 92"/>
                              <a:gd name="T6" fmla="*/ 0 w 72"/>
                              <a:gd name="T7" fmla="*/ 0 h 92"/>
                            </a:gdLst>
                            <a:ahLst/>
                            <a:cxnLst>
                              <a:cxn ang="0">
                                <a:pos x="T0" y="T1"/>
                              </a:cxn>
                              <a:cxn ang="0">
                                <a:pos x="T2" y="T3"/>
                              </a:cxn>
                              <a:cxn ang="0">
                                <a:pos x="T4" y="T5"/>
                              </a:cxn>
                              <a:cxn ang="0">
                                <a:pos x="T6" y="T7"/>
                              </a:cxn>
                            </a:cxnLst>
                            <a:rect l="0" t="0" r="r" b="b"/>
                            <a:pathLst>
                              <a:path w="72" h="92">
                                <a:moveTo>
                                  <a:pt x="0" y="0"/>
                                </a:moveTo>
                                <a:lnTo>
                                  <a:pt x="0" y="91"/>
                                </a:lnTo>
                                <a:lnTo>
                                  <a:pt x="71" y="56"/>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4" name="Freeform 806"/>
                        <wps:cNvSpPr>
                          <a:spLocks/>
                        </wps:cNvSpPr>
                        <wps:spPr bwMode="auto">
                          <a:xfrm>
                            <a:off x="4014" y="702"/>
                            <a:ext cx="72" cy="92"/>
                          </a:xfrm>
                          <a:custGeom>
                            <a:avLst/>
                            <a:gdLst>
                              <a:gd name="T0" fmla="*/ 0 w 72"/>
                              <a:gd name="T1" fmla="*/ 91 h 92"/>
                              <a:gd name="T2" fmla="*/ 71 w 72"/>
                              <a:gd name="T3" fmla="*/ 56 h 92"/>
                              <a:gd name="T4" fmla="*/ 0 w 72"/>
                              <a:gd name="T5" fmla="*/ 0 h 92"/>
                              <a:gd name="T6" fmla="*/ 0 w 72"/>
                              <a:gd name="T7" fmla="*/ 91 h 92"/>
                            </a:gdLst>
                            <a:ahLst/>
                            <a:cxnLst>
                              <a:cxn ang="0">
                                <a:pos x="T0" y="T1"/>
                              </a:cxn>
                              <a:cxn ang="0">
                                <a:pos x="T2" y="T3"/>
                              </a:cxn>
                              <a:cxn ang="0">
                                <a:pos x="T4" y="T5"/>
                              </a:cxn>
                              <a:cxn ang="0">
                                <a:pos x="T6" y="T7"/>
                              </a:cxn>
                            </a:cxnLst>
                            <a:rect l="0" t="0" r="r" b="b"/>
                            <a:pathLst>
                              <a:path w="72" h="92">
                                <a:moveTo>
                                  <a:pt x="0" y="91"/>
                                </a:moveTo>
                                <a:lnTo>
                                  <a:pt x="71" y="56"/>
                                </a:lnTo>
                                <a:lnTo>
                                  <a:pt x="0" y="0"/>
                                </a:lnTo>
                                <a:lnTo>
                                  <a:pt x="0" y="91"/>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5" name="Freeform 807"/>
                        <wps:cNvSpPr>
                          <a:spLocks/>
                        </wps:cNvSpPr>
                        <wps:spPr bwMode="auto">
                          <a:xfrm>
                            <a:off x="5254" y="3361"/>
                            <a:ext cx="72" cy="92"/>
                          </a:xfrm>
                          <a:custGeom>
                            <a:avLst/>
                            <a:gdLst>
                              <a:gd name="T0" fmla="*/ 71 w 72"/>
                              <a:gd name="T1" fmla="*/ 0 h 92"/>
                              <a:gd name="T2" fmla="*/ 0 w 72"/>
                              <a:gd name="T3" fmla="*/ 34 h 92"/>
                              <a:gd name="T4" fmla="*/ 71 w 72"/>
                              <a:gd name="T5" fmla="*/ 91 h 92"/>
                              <a:gd name="T6" fmla="*/ 71 w 72"/>
                              <a:gd name="T7" fmla="*/ 0 h 92"/>
                            </a:gdLst>
                            <a:ahLst/>
                            <a:cxnLst>
                              <a:cxn ang="0">
                                <a:pos x="T0" y="T1"/>
                              </a:cxn>
                              <a:cxn ang="0">
                                <a:pos x="T2" y="T3"/>
                              </a:cxn>
                              <a:cxn ang="0">
                                <a:pos x="T4" y="T5"/>
                              </a:cxn>
                              <a:cxn ang="0">
                                <a:pos x="T6" y="T7"/>
                              </a:cxn>
                            </a:cxnLst>
                            <a:rect l="0" t="0" r="r" b="b"/>
                            <a:pathLst>
                              <a:path w="72" h="92">
                                <a:moveTo>
                                  <a:pt x="71" y="0"/>
                                </a:moveTo>
                                <a:lnTo>
                                  <a:pt x="0" y="34"/>
                                </a:lnTo>
                                <a:lnTo>
                                  <a:pt x="71" y="91"/>
                                </a:lnTo>
                                <a:lnTo>
                                  <a:pt x="71"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6" name="Freeform 808"/>
                        <wps:cNvSpPr>
                          <a:spLocks/>
                        </wps:cNvSpPr>
                        <wps:spPr bwMode="auto">
                          <a:xfrm>
                            <a:off x="5254" y="3361"/>
                            <a:ext cx="72" cy="92"/>
                          </a:xfrm>
                          <a:custGeom>
                            <a:avLst/>
                            <a:gdLst>
                              <a:gd name="T0" fmla="*/ 71 w 72"/>
                              <a:gd name="T1" fmla="*/ 0 h 92"/>
                              <a:gd name="T2" fmla="*/ 0 w 72"/>
                              <a:gd name="T3" fmla="*/ 34 h 92"/>
                              <a:gd name="T4" fmla="*/ 71 w 72"/>
                              <a:gd name="T5" fmla="*/ 91 h 92"/>
                            </a:gdLst>
                            <a:ahLst/>
                            <a:cxnLst>
                              <a:cxn ang="0">
                                <a:pos x="T0" y="T1"/>
                              </a:cxn>
                              <a:cxn ang="0">
                                <a:pos x="T2" y="T3"/>
                              </a:cxn>
                              <a:cxn ang="0">
                                <a:pos x="T4" y="T5"/>
                              </a:cxn>
                            </a:cxnLst>
                            <a:rect l="0" t="0" r="r" b="b"/>
                            <a:pathLst>
                              <a:path w="72" h="92">
                                <a:moveTo>
                                  <a:pt x="71" y="0"/>
                                </a:moveTo>
                                <a:lnTo>
                                  <a:pt x="0" y="34"/>
                                </a:lnTo>
                                <a:lnTo>
                                  <a:pt x="71" y="91"/>
                                </a:lnTo>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7" name="Freeform 809"/>
                        <wps:cNvSpPr>
                          <a:spLocks/>
                        </wps:cNvSpPr>
                        <wps:spPr bwMode="auto">
                          <a:xfrm>
                            <a:off x="5414" y="2285"/>
                            <a:ext cx="1439" cy="1080"/>
                          </a:xfrm>
                          <a:custGeom>
                            <a:avLst/>
                            <a:gdLst>
                              <a:gd name="T0" fmla="*/ 1438 w 1439"/>
                              <a:gd name="T1" fmla="*/ 0 h 1080"/>
                              <a:gd name="T2" fmla="*/ 0 w 1439"/>
                              <a:gd name="T3" fmla="*/ 1079 h 1080"/>
                            </a:gdLst>
                            <a:ahLst/>
                            <a:cxnLst>
                              <a:cxn ang="0">
                                <a:pos x="T0" y="T1"/>
                              </a:cxn>
                              <a:cxn ang="0">
                                <a:pos x="T2" y="T3"/>
                              </a:cxn>
                            </a:cxnLst>
                            <a:rect l="0" t="0" r="r" b="b"/>
                            <a:pathLst>
                              <a:path w="1439" h="1080">
                                <a:moveTo>
                                  <a:pt x="1438" y="0"/>
                                </a:moveTo>
                                <a:lnTo>
                                  <a:pt x="0" y="1079"/>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8" name="Freeform 810"/>
                        <wps:cNvSpPr>
                          <a:spLocks/>
                        </wps:cNvSpPr>
                        <wps:spPr bwMode="auto">
                          <a:xfrm>
                            <a:off x="6812" y="2244"/>
                            <a:ext cx="89" cy="82"/>
                          </a:xfrm>
                          <a:custGeom>
                            <a:avLst/>
                            <a:gdLst>
                              <a:gd name="T0" fmla="*/ 89 w 89"/>
                              <a:gd name="T1" fmla="*/ 0 h 82"/>
                              <a:gd name="T2" fmla="*/ 0 w 89"/>
                              <a:gd name="T3" fmla="*/ 19 h 82"/>
                              <a:gd name="T4" fmla="*/ 49 w 89"/>
                              <a:gd name="T5" fmla="*/ 81 h 82"/>
                              <a:gd name="T6" fmla="*/ 89 w 89"/>
                              <a:gd name="T7" fmla="*/ 0 h 82"/>
                            </a:gdLst>
                            <a:ahLst/>
                            <a:cxnLst>
                              <a:cxn ang="0">
                                <a:pos x="T0" y="T1"/>
                              </a:cxn>
                              <a:cxn ang="0">
                                <a:pos x="T2" y="T3"/>
                              </a:cxn>
                              <a:cxn ang="0">
                                <a:pos x="T4" y="T5"/>
                              </a:cxn>
                              <a:cxn ang="0">
                                <a:pos x="T6" y="T7"/>
                              </a:cxn>
                            </a:cxnLst>
                            <a:rect l="0" t="0" r="r" b="b"/>
                            <a:pathLst>
                              <a:path w="89" h="82">
                                <a:moveTo>
                                  <a:pt x="89" y="0"/>
                                </a:moveTo>
                                <a:lnTo>
                                  <a:pt x="0" y="19"/>
                                </a:lnTo>
                                <a:lnTo>
                                  <a:pt x="49" y="81"/>
                                </a:lnTo>
                                <a:lnTo>
                                  <a:pt x="89"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9" name="Freeform 811"/>
                        <wps:cNvSpPr>
                          <a:spLocks/>
                        </wps:cNvSpPr>
                        <wps:spPr bwMode="auto">
                          <a:xfrm>
                            <a:off x="6812" y="2244"/>
                            <a:ext cx="89" cy="82"/>
                          </a:xfrm>
                          <a:custGeom>
                            <a:avLst/>
                            <a:gdLst>
                              <a:gd name="T0" fmla="*/ 0 w 89"/>
                              <a:gd name="T1" fmla="*/ 19 h 82"/>
                              <a:gd name="T2" fmla="*/ 49 w 89"/>
                              <a:gd name="T3" fmla="*/ 81 h 82"/>
                              <a:gd name="T4" fmla="*/ 89 w 89"/>
                              <a:gd name="T5" fmla="*/ 0 h 82"/>
                              <a:gd name="T6" fmla="*/ 0 w 89"/>
                              <a:gd name="T7" fmla="*/ 19 h 82"/>
                            </a:gdLst>
                            <a:ahLst/>
                            <a:cxnLst>
                              <a:cxn ang="0">
                                <a:pos x="T0" y="T1"/>
                              </a:cxn>
                              <a:cxn ang="0">
                                <a:pos x="T2" y="T3"/>
                              </a:cxn>
                              <a:cxn ang="0">
                                <a:pos x="T4" y="T5"/>
                              </a:cxn>
                              <a:cxn ang="0">
                                <a:pos x="T6" y="T7"/>
                              </a:cxn>
                            </a:cxnLst>
                            <a:rect l="0" t="0" r="r" b="b"/>
                            <a:pathLst>
                              <a:path w="89" h="82">
                                <a:moveTo>
                                  <a:pt x="0" y="19"/>
                                </a:moveTo>
                                <a:lnTo>
                                  <a:pt x="49" y="81"/>
                                </a:lnTo>
                                <a:lnTo>
                                  <a:pt x="89" y="0"/>
                                </a:lnTo>
                                <a:lnTo>
                                  <a:pt x="0" y="19"/>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0" name="Freeform 812"/>
                        <wps:cNvSpPr>
                          <a:spLocks/>
                        </wps:cNvSpPr>
                        <wps:spPr bwMode="auto">
                          <a:xfrm>
                            <a:off x="5390" y="3302"/>
                            <a:ext cx="91" cy="77"/>
                          </a:xfrm>
                          <a:custGeom>
                            <a:avLst/>
                            <a:gdLst>
                              <a:gd name="T0" fmla="*/ 49 w 91"/>
                              <a:gd name="T1" fmla="*/ 0 h 77"/>
                              <a:gd name="T2" fmla="*/ 0 w 91"/>
                              <a:gd name="T3" fmla="*/ 76 h 77"/>
                              <a:gd name="T4" fmla="*/ 90 w 91"/>
                              <a:gd name="T5" fmla="*/ 67 h 77"/>
                              <a:gd name="T6" fmla="*/ 49 w 91"/>
                              <a:gd name="T7" fmla="*/ 0 h 77"/>
                            </a:gdLst>
                            <a:ahLst/>
                            <a:cxnLst>
                              <a:cxn ang="0">
                                <a:pos x="T0" y="T1"/>
                              </a:cxn>
                              <a:cxn ang="0">
                                <a:pos x="T2" y="T3"/>
                              </a:cxn>
                              <a:cxn ang="0">
                                <a:pos x="T4" y="T5"/>
                              </a:cxn>
                              <a:cxn ang="0">
                                <a:pos x="T6" y="T7"/>
                              </a:cxn>
                            </a:cxnLst>
                            <a:rect l="0" t="0" r="r" b="b"/>
                            <a:pathLst>
                              <a:path w="91" h="77">
                                <a:moveTo>
                                  <a:pt x="49" y="0"/>
                                </a:moveTo>
                                <a:lnTo>
                                  <a:pt x="0" y="76"/>
                                </a:lnTo>
                                <a:lnTo>
                                  <a:pt x="90" y="67"/>
                                </a:lnTo>
                                <a:lnTo>
                                  <a:pt x="49"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1" name="Freeform 813"/>
                        <wps:cNvSpPr>
                          <a:spLocks/>
                        </wps:cNvSpPr>
                        <wps:spPr bwMode="auto">
                          <a:xfrm>
                            <a:off x="5390" y="3302"/>
                            <a:ext cx="91" cy="77"/>
                          </a:xfrm>
                          <a:custGeom>
                            <a:avLst/>
                            <a:gdLst>
                              <a:gd name="T0" fmla="*/ 90 w 91"/>
                              <a:gd name="T1" fmla="*/ 67 h 77"/>
                              <a:gd name="T2" fmla="*/ 49 w 91"/>
                              <a:gd name="T3" fmla="*/ 0 h 77"/>
                              <a:gd name="T4" fmla="*/ 0 w 91"/>
                              <a:gd name="T5" fmla="*/ 76 h 77"/>
                            </a:gdLst>
                            <a:ahLst/>
                            <a:cxnLst>
                              <a:cxn ang="0">
                                <a:pos x="T0" y="T1"/>
                              </a:cxn>
                              <a:cxn ang="0">
                                <a:pos x="T2" y="T3"/>
                              </a:cxn>
                              <a:cxn ang="0">
                                <a:pos x="T4" y="T5"/>
                              </a:cxn>
                            </a:cxnLst>
                            <a:rect l="0" t="0" r="r" b="b"/>
                            <a:pathLst>
                              <a:path w="91" h="77">
                                <a:moveTo>
                                  <a:pt x="90" y="67"/>
                                </a:moveTo>
                                <a:lnTo>
                                  <a:pt x="49" y="0"/>
                                </a:lnTo>
                                <a:lnTo>
                                  <a:pt x="0" y="76"/>
                                </a:lnTo>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2" name="Picture 8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246" y="3422"/>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3ECC59" id="Group 713" o:spid="_x0000_s1026" style="position:absolute;margin-left:51pt;margin-top:10.1pt;width:311.85pt;height:178.6pt;z-index:251675136;mso-wrap-distance-left:0;mso-wrap-distance-right:0;mso-position-horizontal-relative:page" coordorigin="1020,202"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" o:allowincell="f">
                <v:shape id="Freeform 714" o:spid="_x0000_s1027" style="position:absolute;left:1020;top:202;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dPsYA&#10;AADdAAAADwAAAGRycy9kb3ducmV2LnhtbESPzWoCQRCE74G8w9ABLyHORhJXV0dRQRAkh2geoN3p&#10;/Ul2ejY7rW7e3gkEciyq6itqvuxdoy7UhdqzgedhAoo497bm0sDHcfs0ARUE2WLjmQz8UIDl4v5u&#10;jpn1V36ny0FKFSEcMjRQibSZ1iGvyGEY+pY4eoXvHEqUXalth9cId40eJclYO6w5LlTY0qai/Otw&#10;dgbeHk8v033OtSv0Whci/vsz3RkzeOhXM1BCvfyH/9o7a+A1TUfw+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0dPsYAAADdAAAADwAAAAAAAAAAAAAAAACYAgAAZHJz&#10;L2Rvd25yZXYueG1sUEsFBgAAAAAEAAQA9QAAAIsDAAAAAA==&#10;" path="m6236,l,,,3571r6236,l6236,xe" fillcolor="#bce4fa" stroked="f">
                  <v:path arrowok="t" o:connecttype="custom" o:connectlocs="6236,0;0,0;0,3571;6236,3571;6236,0" o:connectangles="0,0,0,0,0"/>
                </v:shape>
                <v:shape id="Freeform 715" o:spid="_x0000_s1028" style="position:absolute;left:1303;top:655;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nMQA&#10;AADdAAAADwAAAGRycy9kb3ducmV2LnhtbESPQWsCMRSE7wX/Q3iCl1KzKq26GkVE2d6ktr0/Ns/N&#10;tpuXJYnu+u+bQqHHYWa+Ydbb3jbiRj7UjhVMxhkI4tLpmisFH+/HpwWIEJE1No5JwZ0CbDeDhzXm&#10;2nX8RrdzrESCcMhRgYmxzaUMpSGLYexa4uRdnLcYk/SV1B67BLeNnGbZi7RYc1ow2NLeUPl9vloF&#10;8jMuH323n2aSvk6mOBR4nBVKjYb9bgUiUh//w3/tV63geT6f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5zEAAAA3QAAAA8AAAAAAAAAAAAAAAAAmAIAAGRycy9k&#10;b3ducmV2LnhtbFBLBQYAAAAABAAEAPUAAACJAwAAAAA=&#10;" path="m5669,l,,,2834r5669,l5669,xe" fillcolor="#a2d3f3" stroked="f">
                  <v:path arrowok="t" o:connecttype="custom" o:connectlocs="5669,0;0,0;0,2834;5669,2834;5669,0" o:connectangles="0,0,0,0,0"/>
                </v:shape>
                <v:shape id="Freeform 716" o:spid="_x0000_s1029" style="position:absolute;left:1303;top:655;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LiccA&#10;AADdAAAADwAAAGRycy9kb3ducmV2LnhtbESPQWvCQBSE7wX/w/IEb3XTVo2krtIGJKIHqW3vr9nX&#10;JDT7Nt1dNf57Vyj0OMzMN8xi1ZtWnMj5xrKCh3ECgri0uuFKwcf7+n4Owgdkja1lUnAhD6vl4G6B&#10;mbZnfqPTIVQiQthnqKAOocuk9GVNBv3YdsTR+7bOYIjSVVI7PEe4aeVjksykwYbjQo0d5TWVP4ej&#10;UZC/5sX+Mi8+p79Ftctdm26fui+lRsP+5RlEoD78h//aG61gmqYT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y4n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717" o:spid="_x0000_s1030" style="position:absolute;left:1303;top:655;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RRsgA&#10;AADdAAAADwAAAGRycy9kb3ducmV2LnhtbESPQWvCQBSE7wX/w/KE3upGUSOpq4ggLRUKptLS2yP7&#10;moRm3y7Z1UR/vVsQehxm5htmue5NI87U+tqygvEoAUFcWF1zqeD4sXtagPABWWNjmRRcyMN6NXhY&#10;YqZtxwc656EUEcI+QwVVCC6T0hcVGfQj64ij92NbgyHKtpS6xS7CTSMnSTKXBmuOCxU62lZU/OYn&#10;o8C9LU7Xr+nRfV+a9+vnNO+S/ctGqcdhv3kGEagP/+F7+1UrmKXpDP7ex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xFGyAAAAN0AAAAPAAAAAAAAAAAAAAAAAJgCAABk&#10;cnMvZG93bnJldi54bWxQSwUGAAAAAAQABAD1AAAAjQMAAAAA&#10;" path="m5669,2834l,2834,,,5669,r,2834xe" filled="f" strokecolor="white" strokeweight=".20036mm">
                  <v:path arrowok="t" o:connecttype="custom" o:connectlocs="5669,2834;0,2834;0,0;5669,0;5669,2834" o:connectangles="0,0,0,0,0"/>
                </v:shape>
                <v:shape id="Freeform 718" o:spid="_x0000_s1031" style="position:absolute;left:1312;top:664;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SB8UA&#10;AADdAAAADwAAAGRycy9kb3ducmV2LnhtbESPT4vCMBTE7wt+h/AEL4um/l+rUUQQPAlW2WVvj+bZ&#10;FpuX0kRbv70RFvY4zMxvmNWmNaV4UO0KywqGgwgEcWp1wZmCy3nf/wLhPLLG0jIpeJKDzbrzscJY&#10;24ZP9Eh8JgKEXYwKcu+rWEqX5mTQDWxFHLyrrQ36IOtM6hqbADelHEXRTBosOCzkWNEup/SW3I2C&#10;phh/bn8W38lkzxdJR/fMfg+JUr1uu12C8NT6//Bf+6AVTOfzGbzfhCc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BIHxQAAAN0AAAAPAAAAAAAAAAAAAAAAAJgCAABkcnMv&#10;ZG93bnJldi54bWxQSwUGAAAAAAQABAD1AAAAigMAAAAA&#10;" path="m35,l32,13,25,25,13,32,,35e" filled="f" strokecolor="white" strokeweight="1pt">
                  <v:path arrowok="t" o:connecttype="custom" o:connectlocs="35,0;32,13;25,25;13,32;0,35" o:connectangles="0,0,0,0,0"/>
                </v:shape>
                <v:shape id="Freeform 719" o:spid="_x0000_s1032" style="position:absolute;left:6928;top:664;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3nMYA&#10;AADdAAAADwAAAGRycy9kb3ducmV2LnhtbESPQWvCQBSE70L/w/IKvRTdtLVGUzdBCoInwTQo3h7Z&#10;ZxKafRuyWxP/fbdQ8DjMzDfMOhtNK67Uu8aygpdZBIK4tLrhSkHxtZ0uQTiPrLG1TApu5CBLHyZr&#10;TLQd+EDX3FciQNglqKD2vkukdGVNBt3MdsTBu9jeoA+yr6TucQhw08rXKFpIgw2HhRo7+qyp/M5/&#10;jIKheXvenFbHfL7lQtLe3arzLlfq6XHcfIDwNPp7+L+90wre4zi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C3nMYAAADdAAAADwAAAAAAAAAAAAAAAACYAgAAZHJz&#10;L2Rvd25yZXYueG1sUEsFBgAAAAAEAAQA9QAAAIsDAAAAAA==&#10;" path="m,l2,13r8,12l21,32r14,3e" filled="f" strokecolor="white" strokeweight="1pt">
                  <v:path arrowok="t" o:connecttype="custom" o:connectlocs="0,0;2,13;10,25;21,32;35,35" o:connectangles="0,0,0,0,0"/>
                </v:shape>
                <v:shape id="Freeform 720" o:spid="_x0000_s1033" style="position:absolute;left:6928;top:344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j7sIA&#10;AADdAAAADwAAAGRycy9kb3ducmV2LnhtbERPy4rCMBTdC/MP4Q64EU3Ht9UoMiC4GrAWxd2lubZl&#10;mpvSZGz9e7MYcHk4782uM5V4UONKywq+RhEI4szqknMF6fkwXIJwHlljZZkUPMnBbvvR22Csbcsn&#10;eiQ+FyGEXYwKCu/rWEqXFWTQjWxNHLi7bQz6AJtc6gbbEG4qOY6iuTRYcmgosKbvgrLf5M8oaMvJ&#10;YH9dXZLpgVNJP+6Z346JUv3Pbr8G4anzb/G/+6gVzBaLMDe8CU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yPuwgAAAN0AAAAPAAAAAAAAAAAAAAAAAJgCAABkcnMvZG93&#10;bnJldi54bWxQSwUGAAAAAAQABAD1AAAAhwMAAAAA&#10;" path="m,35l2,21,10,10,21,2,35,e" filled="f" strokecolor="white" strokeweight="1pt">
                  <v:path arrowok="t" o:connecttype="custom" o:connectlocs="0,35;2,21;10,10;21,2;35,0" o:connectangles="0,0,0,0,0"/>
                </v:shape>
                <v:shape id="Freeform 721" o:spid="_x0000_s1034" style="position:absolute;left:1312;top:344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dcYA&#10;AADdAAAADwAAAGRycy9kb3ducmV2LnhtbESPT2vCQBTE70K/w/IKvYhu+s9o6ipSCHgqNAbF2yP7&#10;TEKzb0N2m8Rv3y0IHoeZ+Q2z3o6mET11rras4HkegSAurK65VJAf0tkShPPIGhvLpOBKDrabh8ka&#10;E20H/qY+86UIEHYJKqi8bxMpXVGRQTe3LXHwLrYz6IPsSqk7HALcNPIlihbSYM1hocKWPisqfrJf&#10;o2CoX6e70+qYvaWcS/py1/K8z5R6ehx3HyA8jf4evrX3WsF7HK/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dcYAAADdAAAADwAAAAAAAAAAAAAAAACYAgAAZHJz&#10;L2Rvd25yZXYueG1sUEsFBgAAAAAEAAQA9QAAAIsDAAAAAA==&#10;" path="m35,35l32,21,25,10,13,2,,e" filled="f" strokecolor="white" strokeweight="1pt">
                  <v:path arrowok="t" o:connecttype="custom" o:connectlocs="35,35;32,21;25,10;13,2;0,0" o:connectangles="0,0,0,0,0"/>
                </v:shape>
                <v:shape id="Freeform 722" o:spid="_x0000_s1035" style="position:absolute;left:6122;top:1009;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XI8MA&#10;AADdAAAADwAAAGRycy9kb3ducmV2LnhtbERPTYvCMBC9C/6HMAt7EU0UVqVrFBEERVCsPexxaMa2&#10;bDMpTaz1328OCx4f73u16W0tOmp95VjDdKJAEOfOVFxoyG778RKED8gGa8ek4UUeNuvhYIWJcU++&#10;UpeGQsQQ9glqKENoEil9XpJFP3ENceTurrUYImwLaVp8xnBby5lSc2mx4thQYkO7kvLf9GE1pMcO&#10;R+fLz2yXZaPF/XVS89NRaf350W+/QQTqw1v87z4YDV+LZ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UXI8MAAADdAAAADwAAAAAAAAAAAAAAAACYAgAAZHJzL2Rv&#10;d25yZXYueG1sUEsFBgAAAAAEAAQA9QAAAIgDA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723" o:spid="_x0000_s1036" style="position:absolute;left:1303;top:1009;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yuMcA&#10;AADdAAAADwAAAGRycy9kb3ducmV2LnhtbESPT4vCMBTE78J+h/CEvciaKPiHrlEWYWFFUOz2sMdH&#10;82yLzUtpsrV+eyMIHoeZ+Q2z2vS2Fh21vnKsYTJWIIhzZyouNGS/3x9LED4gG6wdk4Ybedis3wYr&#10;TIy78om6NBQiQtgnqKEMoUmk9HlJFv3YNcTRO7vWYoiyLaRp8RrhtpZTpebSYsVxocSGtiXll/Tf&#10;akh3HY4Ox7/pNstGi/Ntr+b7ndL6fdh/fYII1IdX+Nn+MRpmi+UEHm/i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JsrjHAAAA3QAAAA8AAAAAAAAAAAAAAAAAmAIAAGRy&#10;cy9kb3ducmV2LnhtbFBLBQYAAAAABAAEAPUAAACM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724" o:spid="_x0000_s1037" style="position:absolute;left:2721;top:598;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fesgA&#10;AADdAAAADwAAAGRycy9kb3ducmV2LnhtbESPT2vCQBTE74V+h+UVvBTdVIgN0VWsIKg9tP7D62v2&#10;NQlm34bsqtFP7xaEHoeZ+Q0zmrSmEmdqXGlZwVsvAkGcWV1yrmC3nXcTEM4ja6wsk4IrOZiMn59G&#10;mGp74TWdNz4XAcIuRQWF93UqpcsKMuh6tiYO3q9tDPogm1zqBi8BbirZj6KBNFhyWCiwpllB2XFz&#10;MgrqrV/K41fMt+n+9RB/JD/l9+pTqc5LOx2C8NT6//CjvdAK4vekD3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s196yAAAAN0AAAAPAAAAAAAAAAAAAAAAAJgCAABk&#10;cnMvZG93bnJldi54bWxQSwUGAAAAAAQABAD1AAAAjQMAAAAA&#10;" path="m,113l,e" filled="f" strokecolor="white" strokeweight="1pt">
                  <v:path arrowok="t" o:connecttype="custom" o:connectlocs="0,113;0,0" o:connectangles="0,0"/>
                </v:shape>
                <v:shape id="Freeform 725" o:spid="_x0000_s1038" style="position:absolute;left:1213;top:2781;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CosYA&#10;AADdAAAADwAAAGRycy9kb3ducmV2LnhtbESP3WoCMRSE7wu+QziCdzXbFn/YGkVslUCltLb0+rA5&#10;3V3cnCxJXNe3N0Khl8PMfMMsVr1tREc+1I4VPIwzEMSFMzWXCr6/tvdzECEiG2wck4ILBVgtB3cL&#10;zI078yd1h1iKBOGQo4IqxjaXMhQVWQxj1xIn79d5izFJX0rj8ZzgtpGPWTaVFmtOCxW2tKmoOB5O&#10;VkH5+vFWTElLrWd7vXn3O9m9/Cg1GvbrZxCR+vgf/mtro2Aymz/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WCosYAAADdAAAADwAAAAAAAAAAAAAAAACYAgAAZHJz&#10;L2Rvd25yZXYueG1sUEsFBgAAAAAEAAQA9QAAAIsDAAAAAA==&#10;" path="m56,l,e" filled="f" strokecolor="white" strokeweight="1pt">
                  <v:path arrowok="t" o:connecttype="custom" o:connectlocs="56,0;0,0" o:connectangles="0,0"/>
                </v:shape>
                <v:shape id="Freeform 726" o:spid="_x0000_s1039" style="position:absolute;left:1213;top:136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a1sYA&#10;AADdAAAADwAAAGRycy9kb3ducmV2LnhtbESP3WoCMRSE7wu+QziCdzXbUn/YGkVslUCltLb0+rA5&#10;3V3cnCxJXNe3N0Khl8PMfMMsVr1tREc+1I4VPIwzEMSFMzWXCr6/tvdzECEiG2wck4ILBVgtB3cL&#10;zI078yd1h1iKBOGQo4IqxjaXMhQVWQxj1xIn79d5izFJX0rj8ZzgtpGPWTaVFmtOCxW2tKmoOB5O&#10;VkH5+vFWTElLrWd7vXn3O9m9/Cg1GvbrZxCR+vgf/mtro2Aymz/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a1sYAAADdAAAADwAAAAAAAAAAAAAAAACYAgAAZHJz&#10;L2Rvd25yZXYueG1sUEsFBgAAAAAEAAQA9QAAAIsDAAAAAA==&#10;" path="m56,l,e" filled="f" strokecolor="white" strokeweight="1pt">
                  <v:path arrowok="t" o:connecttype="custom" o:connectlocs="56,0;0,0" o:connectangles="0,0"/>
                </v:shape>
                <v:shape id="Freeform 727" o:spid="_x0000_s1040" style="position:absolute;left:7007;top:2781;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TcYA&#10;AADdAAAADwAAAGRycy9kb3ducmV2LnhtbESPS2vDMBCE74H8B7GB3hq5gTxwo4SSRxEkhDYtPS/W&#10;1ja1VkZSHfffR4FCjsPMfMMs171tREc+1I4VPI0zEMSFMzWXCj4/9o8LECEiG2wck4I/CrBeDQdL&#10;zI278Dt151iKBOGQo4IqxjaXMhQVWQxj1xIn79t5izFJX0rj8ZLgtpGTLJtJizWnhQpb2lRU/Jx/&#10;rYJy93YoZqSl1vOj3pz8q+y2X0o9jPqXZxCR+ngP/7e1UTCdL6Zw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TcYAAADdAAAADwAAAAAAAAAAAAAAAACYAgAAZHJz&#10;L2Rvd25yZXYueG1sUEsFBgAAAAAEAAQA9QAAAIsDAAAAAA==&#10;" path="m56,l,e" filled="f" strokecolor="white" strokeweight="1pt">
                  <v:path arrowok="t" o:connecttype="custom" o:connectlocs="56,0;0,0" o:connectangles="0,0"/>
                </v:shape>
                <v:shape id="Freeform 728" o:spid="_x0000_s1041" style="position:absolute;left:7007;top:136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hOsYA&#10;AADdAAAADwAAAGRycy9kb3ducmV2LnhtbESPzWrDMBCE74W+g9hCbo3cQp3gRAkhbYOgpTQ/5LxY&#10;G9vEWhlJcZy3rwqFHoeZ+YaZLwfbip58aBwreBpnIIhLZxquFBz2749TECEiG2wdk4IbBVgu7u/m&#10;WBh35S31u1iJBOFQoII6xq6QMpQ1WQxj1xEn7+S8xZikr6TxeE1w28rnLMulxYbTQo0drWsqz7uL&#10;VVC9fX+UOWmp9eRTr7/8RvavR6VGD8NqBiLSEP/Df21tFLxMpj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IhOsYAAADdAAAADwAAAAAAAAAAAAAAAACYAgAAZHJz&#10;L2Rvd25yZXYueG1sUEsFBgAAAAAEAAQA9QAAAIsDAAAAAA==&#10;" path="m56,l,e" filled="f" strokecolor="white" strokeweight="1pt">
                  <v:path arrowok="t" o:connecttype="custom" o:connectlocs="56,0;0,0" o:connectangles="0,0"/>
                </v:shape>
                <v:shape id="Freeform 729" o:spid="_x0000_s1042" style="position:absolute;left:3429;top:598;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84sgA&#10;AADdAAAADwAAAGRycy9kb3ducmV2LnhtbESPT2vCQBTE70K/w/IKXqRuKkRD6iq2UPDPwTYqvb5m&#10;X5Ng9m3Irhr76d2C0OMwM79hpvPO1OJMrassK3geRiCIc6srLhTsd+9PCQjnkTXWlknBlRzMZw+9&#10;KabaXviTzpkvRICwS1FB6X2TSunykgy6oW2Ig/djW4M+yLaQusVLgJtajqJoLA1WHBZKbOitpPyY&#10;nYyCZudX8riN+XdxGHzFr8l39bHeKNV/7BYvIDx1/j98by+1gniSTODvTX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PziyAAAAN0AAAAPAAAAAAAAAAAAAAAAAJgCAABk&#10;cnMvZG93bnJldi54bWxQSwUGAAAAAAQABAD1AAAAjQMAAAAA&#10;" path="m,113l,e" filled="f" strokecolor="white" strokeweight="1pt">
                  <v:path arrowok="t" o:connecttype="custom" o:connectlocs="0,113;0,0" o:connectangles="0,0"/>
                </v:shape>
                <v:shape id="Freeform 730" o:spid="_x0000_s1043" style="position:absolute;left:5555;top:598;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okMUA&#10;AADdAAAADwAAAGRycy9kb3ducmV2LnhtbERPy2rCQBTdF/yH4RbcSJ1YiA3RSVCh4GPRVlu6vWZu&#10;k2DmTsiMGvv1nYXQ5eG853lvGnGhztWWFUzGEQjiwuqaSwWfh9enBITzyBoby6TgRg7ybPAwx1Tb&#10;K3/QZe9LEULYpaig8r5NpXRFRQbd2LbEgfuxnUEfYFdK3eE1hJtGPkfRVBqsOTRU2NKqouK0PxsF&#10;7cFv5Okt5t/F1+g7XibH+n27U2r42C9mIDz1/l98d6+1gvglCXPD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2iQxQAAAN0AAAAPAAAAAAAAAAAAAAAAAJgCAABkcnMv&#10;ZG93bnJldi54bWxQSwUGAAAAAAQABAD1AAAAigMAAAAA&#10;" path="m,113l,e" filled="f" strokecolor="white" strokeweight="1pt">
                  <v:path arrowok="t" o:connecttype="custom" o:connectlocs="0,113;0,0" o:connectangles="0,0"/>
                </v:shape>
                <v:shape id="Freeform 731" o:spid="_x0000_s1044" style="position:absolute;left:2704;top:27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JcYA&#10;AADdAAAADwAAAGRycy9kb3ducmV2LnhtbESP0WrCQBRE3wv+w3IF3+pGoW0aXUMQrMWHgrEfcMle&#10;k5js3ZDdxPj33UKhj8PMnGG26WRaMVLvassKVssIBHFhdc2lgu/L4TkG4TyyxtYyKXiQg3Q3e9pi&#10;ou2dzzTmvhQBwi5BBZX3XSKlKyoy6Ja2Iw7e1fYGfZB9KXWP9wA3rVxH0as0WHNYqLCjfUVFkw9G&#10;wWF8nH0zyOMt+7qMp2z44OlklFrMp2wDwtPk/8N/7U+t4OUtfof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2JcYAAADdAAAADwAAAAAAAAAAAAAAAACYAgAAZHJz&#10;L2Rvd25yZXYueG1sUEsFBgAAAAAEAAQA9QAAAIsDAAAAAA==&#10;" path="m34,l,,,34r34,l34,xe" stroked="f">
                  <v:path arrowok="t" o:connecttype="custom" o:connectlocs="34,0;0,0;0,34;34,34;34,0" o:connectangles="0,0,0,0,0"/>
                </v:shape>
                <v:shape id="Freeform 732" o:spid="_x0000_s1045" style="position:absolute;left:2704;top:134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ZcIA&#10;AADdAAAADwAAAGRycy9kb3ducmV2LnhtbERPzYrCMBC+C75DGMGbpi7orrWpFMFVPCyo+wBDM7bV&#10;ZlKatNa3N4eFPX58/8l2MLXoqXWVZQWLeQSCOLe64kLB73U/+wLhPLLG2jIpeJGDbToeJRhr++Qz&#10;9RdfiBDCLkYFpfdNLKXLSzLo5rYhDtzNtgZ9gG0hdYvPEG5q+RFFK2mw4tBQYkO7kvLHpTMK9v3r&#10;7B+dPNyzn2t/yrpvHk5GqelkyDYgPA3+X/znPmoFy8912B/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AllwgAAAN0AAAAPAAAAAAAAAAAAAAAAAJgCAABkcnMvZG93&#10;bnJldi54bWxQSwUGAAAAAAQABAD1AAAAhwMAAAAA&#10;" path="m34,l,,,34r34,l34,xe" stroked="f">
                  <v:path arrowok="t" o:connecttype="custom" o:connectlocs="34,0;0,0;0,34;34,34;34,0" o:connectangles="0,0,0,0,0"/>
                </v:shape>
                <v:shape id="Freeform 733" o:spid="_x0000_s1046" style="position:absolute;left:5538;top:27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s/sUA&#10;AADdAAAADwAAAGRycy9kb3ducmV2LnhtbESP3YrCMBSE74V9h3AW9k5TF/zZrlHKgq54IVR9gENz&#10;bKvNSWnSWt/eCIKXw8x8wyxWvalER40rLSsYjyIQxJnVJecKTsf1cA7CeWSNlWVScCcHq+XHYIGx&#10;tjdOqTv4XAQIuxgVFN7XsZQuK8igG9maOHhn2xj0QTa51A3eAtxU8juKptJgyWGhwJr+Csquh9Yo&#10;WHf31F9b+X9J9sdul7Qb7ndGqa/PPvkF4an37/CrvdUKJrOf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Kz+xQAAAN0AAAAPAAAAAAAAAAAAAAAAAJgCAABkcnMv&#10;ZG93bnJldi54bWxQSwUGAAAAAAQABAD1AAAAigMAAAAA&#10;" path="m34,l,,,34r34,l34,xe" stroked="f">
                  <v:path arrowok="t" o:connecttype="custom" o:connectlocs="34,0;0,0;0,34;34,34;34,0" o:connectangles="0,0,0,0,0"/>
                </v:shape>
                <v:shape id="Freeform 734" o:spid="_x0000_s1047" style="position:absolute;left:5538;top:134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yicYA&#10;AADdAAAADwAAAGRycy9kb3ducmV2LnhtbESP3WrCQBSE7wu+w3IE7+pGoT9GVwmCteSiYNIHOGSP&#10;STR7NmQ3MXn7bqHQy2FmvmF2h9E0YqDO1ZYVrJYRCOLC6ppLBd/56fkdhPPIGhvLpGAiB4f97GmH&#10;sbYPvtCQ+VIECLsYFVTet7GUrqjIoFvaljh4V9sZ9EF2pdQdPgLcNHIdRa/SYM1hocKWjhUV96w3&#10;Ck7DdPH3Xp5vyVc+pEn/wWNqlFrMx2QLwtPo/8N/7U+t4OVts4b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IyicYAAADdAAAADwAAAAAAAAAAAAAAAACYAgAAZHJz&#10;L2Rvd25yZXYueG1sUEsFBgAAAAAEAAQA9QAAAIsDAAAAAA==&#10;" path="m34,l,,,34r34,l34,xe" stroked="f">
                  <v:path arrowok="t" o:connecttype="custom" o:connectlocs="34,0;0,0;0,34;34,34;34,0" o:connectangles="0,0,0,0,0"/>
                </v:shape>
                <v:shape id="Freeform 735" o:spid="_x0000_s1048" style="position:absolute;left:2692;top:204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AP8YA&#10;AADdAAAADwAAAGRycy9kb3ducmV2LnhtbESPzW7CMBCE75V4B2uReqmKk1a0kGIQQkJw5acHbku8&#10;JFHjdbBNCG9fIyFxHM3ONzuTWWdq0ZLzlWUF6SABQZxbXXGhYL9bvo9A+ICssbZMCm7kYTbtvUww&#10;0/bKG2q3oRARwj5DBWUITSalz0sy6Ae2IY7eyTqDIUpXSO3wGuGmlh9J8iUNVhwbSmxoUVL+t72Y&#10;+MZxflu60Xp1TnfHt0OLqTvsf5V67XfzHxCBuvA8fqTXWsHwe/wJ9zUR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9AP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736" o:spid="_x0000_s1049" style="position:absolute;left:5533;top:2044;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S8YA&#10;AADdAAAADwAAAGRycy9kb3ducmV2LnhtbESPzW7CMBCE75V4B2uReqmKk6q0kGIQQkJw5acHbku8&#10;JFHjdbBNCG9fIyFxHM3ONzuTWWdq0ZLzlWUF6SABQZxbXXGhYL9bvo9A+ICssbZMCm7kYTbtvUww&#10;0/bKG2q3oRARwj5DBWUITSalz0sy6Ae2IY7eyTqDIUpXSO3wGuGmlh9J8iUNVhwbSmxoUVL+t72Y&#10;+MZxflu60Xp1TnfHt0OLqTvsf5V67XfzHxCBuvA8fqTXWsHwe/wJ9zUR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S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737" o:spid="_x0000_s1050" style="position:absolute;left:1085;top:1859;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l8scA&#10;AADdAAAADwAAAGRycy9kb3ducmV2LnhtbESPQWsCMRSE74X+h/AEL6Vmq2jb1ShFKNSDYm31/Lp5&#10;7oZuXtYkXdd/3wiFHoeZ+YaZLTpbi5Z8MI4VPAwyEMSF04ZLBZ8fr/dPIEJE1lg7JgUXCrCY397M&#10;MNfuzO/U7mIpEoRDjgqqGJtcylBUZDEMXEOcvKPzFmOSvpTa4znBbS2HWTaRFg2nhQobWlZUfO9+&#10;rIKTWZ+4PYxWbrO+K/3X3hyL7VKpfq97mYKI1MX/8F/7TSsYPz6P4fo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pfLHAAAA3QAAAA8AAAAAAAAAAAAAAAAAmAIAAGRy&#10;cy9kb3ducmV2LnhtbFBLBQYAAAAABAAEAPUAAACMAwAAAAA=&#10;" path="m,425r212,l212,,,,,425xe" filled="f" strokecolor="white" strokeweight="1pt">
                  <v:path arrowok="t" o:connecttype="custom" o:connectlocs="0,425;212,425;212,0;0,0;0,425" o:connectangles="0,0,0,0,0"/>
                </v:shape>
                <v:shape id="Freeform 738" o:spid="_x0000_s1051" style="position:absolute;left:1085;top:188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orscA&#10;AADdAAAADwAAAGRycy9kb3ducmV2LnhtbESPQWvCQBSE7wX/w/IEL6XZVNCa1FWC0uKhHppKz4/s&#10;Mwlm36bZVdd/7xYKPQ4z8w2zXAfTiQsNrrWs4DlJQRBXVrdcKzh8vT0tQDiPrLGzTApu5GC9Gj0s&#10;Mdf2yp90KX0tIoRdjgoa7/tcSlc1ZNAltieO3tEOBn2UQy31gNcIN52cpulcGmw5LjTY06ah6lSe&#10;jYJ98VMsMM22H91s+v3e38LhkYJSk3EoXkF4Cv4//NfeaQWzl2wO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5qK7HAAAA3QAAAA8AAAAAAAAAAAAAAAAAmAIAAGRy&#10;cy9kb3ducmV2LnhtbFBLBQYAAAAABAAEAPUAAACMAwAAAAA=&#10;" path="m,l212,e" filled="f" strokecolor="white" strokeweight=".25pt">
                  <v:path arrowok="t" o:connecttype="custom" o:connectlocs="0,0;212,0" o:connectangles="0,0"/>
                </v:shape>
                <v:shape id="Freeform 739" o:spid="_x0000_s1052" style="position:absolute;left:1085;top:191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NcYA&#10;AADdAAAADwAAAGRycy9kb3ducmV2LnhtbESPT2vCQBTE74LfYXkFL6VuFDSaukqoKD3owT/0/Mi+&#10;JqHZt2l21fXbu4WCx2FmfsMsVsE04kqdqy0rGA0TEMSF1TWXCs6nzdsMhPPIGhvLpOBODlbLfm+B&#10;mbY3PtD16EsRIewyVFB532ZSuqIig25oW+LofdvOoI+yK6Xu8BbhppHjJJlKgzXHhQpb+qio+Dle&#10;jIJ9/pvPMJmvd81k/LVt7+H8SkGpwUvI30F4Cv4Z/m9/agWTdJ7C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NNcYAAADdAAAADwAAAAAAAAAAAAAAAACYAgAAZHJz&#10;L2Rvd25yZXYueG1sUEsFBgAAAAAEAAQA9QAAAIsDAAAAAA==&#10;" path="m,l212,e" filled="f" strokecolor="white" strokeweight=".25pt">
                  <v:path arrowok="t" o:connecttype="custom" o:connectlocs="0,0;212,0" o:connectangles="0,0"/>
                </v:shape>
                <v:shape id="Freeform 740" o:spid="_x0000_s1053" style="position:absolute;left:1085;top:194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ZR8IA&#10;AADdAAAADwAAAGRycy9kb3ducmV2LnhtbERPy4rCMBTdD8w/hDvgZtBUwVGrUYqiuBgXPnB9aa5t&#10;sbmpTdT492YxMMvDec8WwdTiQa2rLCvo9xIQxLnVFRcKTsd1dwzCeWSNtWVS8CIHi/nnxwxTbZ+8&#10;p8fBFyKGsEtRQel9k0rp8pIMup5tiCN3sa1BH2FbSN3iM4abWg6S5EcarDg2lNjQsqT8ergbBbvs&#10;lo0xmax+6+HgvGle4fRNQanOV8imIDwF/y/+c2+1guFoEufG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plHwgAAAN0AAAAPAAAAAAAAAAAAAAAAAJgCAABkcnMvZG93&#10;bnJldi54bWxQSwUGAAAAAAQABAD1AAAAhwMAAAAA&#10;" path="m,l212,e" filled="f" strokecolor="white" strokeweight=".25pt">
                  <v:path arrowok="t" o:connecttype="custom" o:connectlocs="0,0;212,0" o:connectangles="0,0"/>
                </v:shape>
                <v:shape id="Freeform 741" o:spid="_x0000_s1054" style="position:absolute;left:1085;top:19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83MYA&#10;AADdAAAADwAAAGRycy9kb3ducmV2LnhtbESPQWvCQBSE74X+h+UJXopuGrA10TWEisVDe6gVz4/s&#10;Mwlm36bZVdd/3xUKPQ4z8w2zLILpxIUG11pW8DxNQBBXVrdcK9h/byZzEM4ja+wsk4IbOShWjw9L&#10;zLW98hdddr4WEcIuRwWN930upasaMuimtieO3tEOBn2UQy31gNcIN51Mk+RFGmw5LjTY01tD1Wl3&#10;Ngo+y59yjkm2/uhm6eG9v4X9EwWlxqNQLkB4Cv4//NfeagWz1yy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83MYAAADdAAAADwAAAAAAAAAAAAAAAACYAgAAZHJz&#10;L2Rvd25yZXYueG1sUEsFBgAAAAAEAAQA9QAAAIsDAAAAAA==&#10;" path="m,l212,e" filled="f" strokecolor="white" strokeweight=".25pt">
                  <v:path arrowok="t" o:connecttype="custom" o:connectlocs="0,0;212,0" o:connectangles="0,0"/>
                </v:shape>
                <v:shape id="Freeform 742" o:spid="_x0000_s1055" style="position:absolute;left:1085;top:200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kMMA&#10;AADdAAAADwAAAGRycy9kb3ducmV2LnhtbERPz2vCMBS+C/4P4Q28yEwmKF01LWXDscM86GTnR/Ns&#10;y5qX2mQa//vlMNjx4/u9LaPtxZVG3znW8LRQIIhrZzpuNJw+d48ZCB+QDfaOScOdPJTFdLLF3Lgb&#10;H+h6DI1IIexz1NCGMORS+roli37hBuLEnd1oMSQ4NtKMeEvhtpdLpdbSYsepocWBXlqqv48/VsO+&#10;ulQZqufXj361/Hob7vE0p6j17CFWGxCBYvgX/7nfjYZVptL+9CY9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UkMMAAADdAAAADwAAAAAAAAAAAAAAAACYAgAAZHJzL2Rv&#10;d25yZXYueG1sUEsFBgAAAAAEAAQA9QAAAIgDAAAAAA==&#10;" path="m,l212,e" filled="f" strokecolor="white" strokeweight=".25pt">
                  <v:path arrowok="t" o:connecttype="custom" o:connectlocs="0,0;212,0" o:connectangles="0,0"/>
                </v:shape>
                <v:shape id="Freeform 743" o:spid="_x0000_s1056" style="position:absolute;left:1085;top:20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xC8UA&#10;AADdAAAADwAAAGRycy9kb3ducmV2LnhtbESPQWsCMRSE7wX/Q3hCL6UmCsp2NcpiaelBD7Xi+bF5&#10;7i5uXtZNqvHfm0LB4zAz3zCLVbStuFDvG8caxiMFgrh0puFKw/7n4zUD4QOywdYxabiRh9Vy8LTA&#10;3Lgrf9NlFyqRIOxz1FCH0OVS+rImi37kOuLkHV1vMSTZV9L0eE1w28qJUjNpseG0UGNH65rK0+7X&#10;atgW5yJD9fa+aaeTw2d3i/sXilo/D2MxBxEohkf4v/1lNEwzNYa/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ELxQAAAN0AAAAPAAAAAAAAAAAAAAAAAJgCAABkcnMv&#10;ZG93bnJldi54bWxQSwUGAAAAAAQABAD1AAAAigMAAAAA&#10;" path="m,l212,e" filled="f" strokecolor="white" strokeweight=".25pt">
                  <v:path arrowok="t" o:connecttype="custom" o:connectlocs="0,0;212,0" o:connectangles="0,0"/>
                </v:shape>
                <v:shape id="Freeform 744" o:spid="_x0000_s1057" style="position:absolute;left:1085;top:20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vfMYA&#10;AADdAAAADwAAAGRycy9kb3ducmV2LnhtbESPQWsCMRSE7wX/Q3iFXoomLli2q1EWS0sP9qAVz4/N&#10;c3fp5mXdpBr/vSkUPA4z8w2zWEXbiTMNvnWsYTpRIIgrZ1quNey/38c5CB+QDXaOScOVPKyWo4cF&#10;FsZdeEvnXahFgrAvUEMTQl9I6auGLPqJ64mTd3SDxZDkUEsz4CXBbSczpV6kxZbTQoM9rRuqfna/&#10;VsNXeSpzVK9vm26WHT76a9w/U9T66TGWcxCBYriH/9ufRsMsVx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yvfMYAAADdAAAADwAAAAAAAAAAAAAAAACYAgAAZHJz&#10;L2Rvd25yZXYueG1sUEsFBgAAAAAEAAQA9QAAAIsDAAAAAA==&#10;" path="m,l212,e" filled="f" strokecolor="white" strokeweight=".25pt">
                  <v:path arrowok="t" o:connecttype="custom" o:connectlocs="0,0;212,0" o:connectangles="0,0"/>
                </v:shape>
                <v:shape id="Freeform 745" o:spid="_x0000_s1058" style="position:absolute;left:1085;top:208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K58YA&#10;AADdAAAADwAAAGRycy9kb3ducmV2LnhtbESPT2sCMRTE7wW/Q3gFL6KJFmW7NcpSsfRQD/6h58fm&#10;dXfp5mW7iRq/fVMQehxm5jfMch1tKy7U+8axhulEgSAunWm40nA6bscZCB+QDbaOScONPKxXg4cl&#10;5sZdeU+XQ6hEgrDPUUMdQpdL6cuaLPqJ64iT9+V6iyHJvpKmx2uC21bOlFpIiw2nhRo7eq2p/D6c&#10;rYZd8VNkqJ43H+189vnW3eJpRFHr4WMsXkAEiuE/fG+/Gw3zTD3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AK58YAAADdAAAADwAAAAAAAAAAAAAAAACYAgAAZHJz&#10;L2Rvd25yZXYueG1sUEsFBgAAAAAEAAQA9QAAAIsDAAAAAA==&#10;" path="m,l212,e" filled="f" strokecolor="white" strokeweight=".25pt">
                  <v:path arrowok="t" o:connecttype="custom" o:connectlocs="0,0;212,0" o:connectangles="0,0"/>
                </v:shape>
                <v:shape id="Freeform 746" o:spid="_x0000_s1059" style="position:absolute;left:1085;top:21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Sk8YA&#10;AADdAAAADwAAAGRycy9kb3ducmV2LnhtbESPT2sCMRTE7wW/Q3gFL6KJUmW7NcpSsfRQD/6h58fm&#10;dXfp5mW7iRq/fVMQehxm5jfMch1tKy7U+8axhulEgSAunWm40nA6bscZCB+QDbaOScONPKxXg4cl&#10;5sZdeU+XQ6hEgrDPUUMdQpdL6cuaLPqJ64iT9+V6iyHJvpKmx2uC21bOlFpIiw2nhRo7eq2p/D6c&#10;rYZd8VNkqJ43H+189vnW3eJpRFHr4WMsXkAEiuE/fG+/Gw3zTD3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Sk8YAAADdAAAADwAAAAAAAAAAAAAAAACYAgAAZHJz&#10;L2Rvd25yZXYueG1sUEsFBgAAAAAEAAQA9QAAAIsDAAAAAA==&#10;" path="m,l212,e" filled="f" strokecolor="white" strokeweight=".25pt">
                  <v:path arrowok="t" o:connecttype="custom" o:connectlocs="0,0;212,0" o:connectangles="0,0"/>
                </v:shape>
                <v:shape id="Freeform 747" o:spid="_x0000_s1060" style="position:absolute;left:1085;top:21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3CMYA&#10;AADdAAAADwAAAGRycy9kb3ducmV2LnhtbESPQWsCMRSE7wX/Q3iFXkpNFLZst0ZZLBUP9qCVnh+b&#10;192lm5d1k2r890YQPA4z8w0zW0TbiSMNvnWsYTJWIIgrZ1quNey/P19yED4gG+wck4YzeVjMRw8z&#10;LIw78ZaOu1CLBGFfoIYmhL6Q0lcNWfRj1xMn79cNFkOSQy3NgKcEt52cKvUqLbacFhrsadlQ9bf7&#10;txq+ykOZo3r72HTZ9GfVn+P+maLWT4+xfAcRKIZ7+NZeGw1ZrjK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U3CMYAAADdAAAADwAAAAAAAAAAAAAAAACYAgAAZHJz&#10;L2Rvd25yZXYueG1sUEsFBgAAAAAEAAQA9QAAAIsDAAAAAA==&#10;" path="m,l212,e" filled="f" strokecolor="white" strokeweight=".25pt">
                  <v:path arrowok="t" o:connecttype="custom" o:connectlocs="0,0;212,0" o:connectangles="0,0"/>
                </v:shape>
                <v:shape id="Freeform 748" o:spid="_x0000_s1061" style="position:absolute;left:1085;top:217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pf8UA&#10;AADdAAAADwAAAGRycy9kb3ducmV2LnhtbESPQWsCMRSE74L/ITzBi9REQdlujbIoSg/toVZ6fmxe&#10;d5duXtZN1Pjvm0LB4zAz3zCrTbStuFLvG8caZlMFgrh0puFKw+lz/5SB8AHZYOuYNNzJw2Y9HKww&#10;N+7GH3Q9hkokCPscNdQhdLmUvqzJop+6jjh53663GJLsK2l6vCW4beVcqaW02HBaqLGjbU3lz/Fi&#10;NbwX5yJD9bx7axfzr0N3j6cJRa3Ho1i8gAgUwyP83341GhaZWs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6l/xQAAAN0AAAAPAAAAAAAAAAAAAAAAAJgCAABkcnMv&#10;ZG93bnJldi54bWxQSwUGAAAAAAQABAD1AAAAigMAAAAA&#10;" path="m,l212,e" filled="f" strokecolor="white" strokeweight=".25pt">
                  <v:path arrowok="t" o:connecttype="custom" o:connectlocs="0,0;212,0" o:connectangles="0,0"/>
                </v:shape>
                <v:shape id="Freeform 749" o:spid="_x0000_s1062" style="position:absolute;left:1085;top:21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M5MYA&#10;AADdAAAADwAAAGRycy9kb3ducmV2LnhtbESPQWsCMRSE74X+h/AKvUhNKqjbrVEWi8WDHrTS82Pz&#10;urt087JuosZ/3whCj8PMfMPMFtG24ky9bxxreB0qEMSlMw1XGg5fq5cMhA/IBlvHpOFKHhbzx4cZ&#10;5sZdeEfnfahEgrDPUUMdQpdL6cuaLPqh64iT9+N6iyHJvpKmx0uC21aOlJpIiw2nhRo7WtZU/u5P&#10;VsO2OBYZqrePTTsefX9213gYUNT6+SkW7yACxfAfvrfXRsM4U1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sM5MYAAADdAAAADwAAAAAAAAAAAAAAAACYAgAAZHJz&#10;L2Rvd25yZXYueG1sUEsFBgAAAAAEAAQA9QAAAIsDAAAAAA==&#10;" path="m,l212,e" filled="f" strokecolor="white" strokeweight=".25pt">
                  <v:path arrowok="t" o:connecttype="custom" o:connectlocs="0,0;212,0" o:connectangles="0,0"/>
                </v:shape>
                <v:shape id="Freeform 750" o:spid="_x0000_s1063" style="position:absolute;left:1085;top:22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YlsMA&#10;AADdAAAADwAAAGRycy9kb3ducmV2LnhtbERPz2vCMBS+C/4P4Q28yEwmKF01LWXDscM86GTnR/Ns&#10;y5qX2mQa//vlMNjx4/u9LaPtxZVG3znW8LRQIIhrZzpuNJw+d48ZCB+QDfaOScOdPJTFdLLF3Lgb&#10;H+h6DI1IIexz1NCGMORS+roli37hBuLEnd1oMSQ4NtKMeEvhtpdLpdbSYsepocWBXlqqv48/VsO+&#10;ulQZqufXj361/Hob7vE0p6j17CFWGxCBYvgX/7nfjYZVptLc9CY9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YlsMAAADdAAAADwAAAAAAAAAAAAAAAACYAgAAZHJzL2Rv&#10;d25yZXYueG1sUEsFBgAAAAAEAAQA9QAAAIgDAAAAAA==&#10;" path="m,l212,e" filled="f" strokecolor="white" strokeweight=".25pt">
                  <v:path arrowok="t" o:connecttype="custom" o:connectlocs="0,0;212,0" o:connectangles="0,0"/>
                </v:shape>
                <v:shape id="Freeform 751" o:spid="_x0000_s1064" style="position:absolute;left:1085;top:225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9DcYA&#10;AADdAAAADwAAAGRycy9kb3ducmV2LnhtbESPT2sCMRTE74V+h/AKvZSaKCjr1iiLpeJBD/6h58fm&#10;dXfp5mW7STV+eyMIHoeZ+Q0zW0TbihP1vnGsYThQIIhLZxquNBwPX+8ZCB+QDbaOScOFPCzmz08z&#10;zI07845O+1CJBGGfo4Y6hC6X0pc1WfQD1xEn78f1FkOSfSVNj+cEt60cKTWRFhtOCzV2tKyp/N3/&#10;Ww3b4q/IUE0/N+149L3qLvH4RlHr15dYfIAIFMMjfG+vjYZxpq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9DcYAAADdAAAADwAAAAAAAAAAAAAAAACYAgAAZHJz&#10;L2Rvd25yZXYueG1sUEsFBgAAAAAEAAQA9QAAAIsDAAAAAA==&#10;" path="m,l212,e" filled="f" strokecolor="white" strokeweight=".25pt">
                  <v:path arrowok="t" o:connecttype="custom" o:connectlocs="0,0;212,0" o:connectangles="0,0"/>
                </v:shape>
                <v:shape id="Freeform 752" o:spid="_x0000_s1065" style="position:absolute;left:1112;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ZFcQA&#10;AADdAAAADwAAAGRycy9kb3ducmV2LnhtbESPwWrCQBCG7wXfYRnBS9GNQkuIrhKFgvRW9aC3ITtu&#10;gtnZkN1qfPvOoeBx+Of/5pvVZvCtulMfm8AG5rMMFHEVbMPOwOn4Nc1BxYRssQ1MBp4UYbMeva2w&#10;sOHBP3Q/JKcEwrFAA3VKXaF1rGryGGehI5bsGnqPScbeadvjQ+C+1Yss+9QeG5YLNXa0q6m6HX69&#10;aGTbGG58ftcXd7q032XZ5YMzZjIeyiWoREN6Lf+399bARz4Xf/lGE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GRXEAAAA3QAAAA8AAAAAAAAAAAAAAAAAmAIAAGRycy9k&#10;b3ducmV2LnhtbFBLBQYAAAAABAAEAPUAAACJAwAAAAA=&#10;" path="m,l,425e" filled="f" strokecolor="white" strokeweight=".25pt">
                  <v:path arrowok="t" o:connecttype="custom" o:connectlocs="0,0;0,425" o:connectangles="0,0"/>
                </v:shape>
                <v:shape id="Freeform 753" o:spid="_x0000_s1066" style="position:absolute;left:1138;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8jsUA&#10;AADdAAAADwAAAGRycy9kb3ducmV2LnhtbESPwWrDMBBE74X8g9hALyWRXWgxjpXgFAKht6Y5xLfF&#10;2sgm1spYqu38fVQo9DjMzpudYjfbTow0+NaxgnSdgCCunW7ZKDh/H1YZCB+QNXaOScGdPOy2i6cC&#10;c+0m/qLxFIyIEPY5KmhC6HMpfd2QRb92PXH0rm6wGKIcjNQDThFuO/maJO/SYsuxocGePhqqb6cf&#10;G99I9t7d+PIiK3Ouus+y7LPZKPW8nMsNiEBz+D/+Sx+1grcsTeF3TUS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LyOxQAAAN0AAAAPAAAAAAAAAAAAAAAAAJgCAABkcnMv&#10;ZG93bnJldi54bWxQSwUGAAAAAAQABAD1AAAAigMAAAAA&#10;" path="m,l,425e" filled="f" strokecolor="white" strokeweight=".25pt">
                  <v:path arrowok="t" o:connecttype="custom" o:connectlocs="0,0;0,425" o:connectangles="0,0"/>
                </v:shape>
                <v:shape id="Freeform 754" o:spid="_x0000_s1067" style="position:absolute;left:1165;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i+cUA&#10;AADdAAAADwAAAGRycy9kb3ducmV2LnhtbESPwWrDMBBE74H+g9hCLqGRY2gxbuTgBAqht7o5NLfF&#10;2srG1spYqu3+fVUI5DjMzpud/WGxvZho9K1jBbttAoK4drplo+Dy+faUgfABWWPvmBT8kodD8bDa&#10;Y67dzB80VcGICGGfo4ImhCGX0tcNWfRbNxBH79uNFkOUo5F6xDnCbS/TJHmRFluODQ0OdGqo7qof&#10;G99Ijt51/LWRV3O59u9lOWSLUWr9uJSvIAIt4X58S5+1gudsl8L/mog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iL5xQAAAN0AAAAPAAAAAAAAAAAAAAAAAJgCAABkcnMv&#10;ZG93bnJldi54bWxQSwUGAAAAAAQABAD1AAAAigMAAAAA&#10;" path="m,l,425e" filled="f" strokecolor="white" strokeweight=".25pt">
                  <v:path arrowok="t" o:connecttype="custom" o:connectlocs="0,0;0,425" o:connectangles="0,0"/>
                </v:shape>
                <v:shape id="Freeform 755" o:spid="_x0000_s1068" style="position:absolute;left:1191;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HYsUA&#10;AADdAAAADwAAAGRycy9kb3ducmV2LnhtbESPQWvCQBCF70L/wzKFXqRu0mIJqaukgiDeTD3U25Cd&#10;boLZ2ZDdJvHfuwXB4+PN+9681WayrRio941jBekiAUFcOd2wUXD63r1mIHxA1tg6JgVX8rBZP81W&#10;mGs38pGGMhgRIexzVFCH0OVS+qomi37hOuLo/breYoiyN1L3OEa4beVbknxIiw3Hhho72tZUXco/&#10;G99Ivry78M9cns3p3B6Kossmo9TL81R8ggg0hcfxPb3XCpZZ+g7/ayIC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odixQAAAN0AAAAPAAAAAAAAAAAAAAAAAJgCAABkcnMv&#10;ZG93bnJldi54bWxQSwUGAAAAAAQABAD1AAAAigMAAAAA&#10;" path="m,l,425e" filled="f" strokecolor="white" strokeweight=".25pt">
                  <v:path arrowok="t" o:connecttype="custom" o:connectlocs="0,0;0,425" o:connectangles="0,0"/>
                </v:shape>
                <v:shape id="Freeform 756" o:spid="_x0000_s1069" style="position:absolute;left:1218;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fFsUA&#10;AADdAAAADwAAAGRycy9kb3ducmV2LnhtbESPQWvCQBCF70L/wzKFXqRuUmoJqaukgiDeTD3U25Cd&#10;boLZ2ZDdJvHfuwXB4+PN+9681WayrRio941jBekiAUFcOd2wUXD63r1mIHxA1tg6JgVX8rBZP81W&#10;mGs38pGGMhgRIexzVFCH0OVS+qomi37hOuLo/breYoiyN1L3OEa4beVbknxIiw3Hhho72tZUXco/&#10;G99Ivry78M9cns3p3B6Kossmo9TL81R8ggg0hcfxPb3XCpZZ+g7/ayIC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x8WxQAAAN0AAAAPAAAAAAAAAAAAAAAAAJgCAABkcnMv&#10;ZG93bnJldi54bWxQSwUGAAAAAAQABAD1AAAAigMAAAAA&#10;" path="m,l,425e" filled="f" strokecolor="white" strokeweight=".25pt">
                  <v:path arrowok="t" o:connecttype="custom" o:connectlocs="0,0;0,425" o:connectangles="0,0"/>
                </v:shape>
                <v:shape id="Freeform 757" o:spid="_x0000_s1070" style="position:absolute;left:1244;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cUA&#10;AADdAAAADwAAAGRycy9kb3ducmV2LnhtbESPwWrDMBBE74H+g9hCLyGRE3AxbuTgFgKht7o+xLfF&#10;2srG1spYSuL+fVUo9DjMzpudw3Gxo7jR7HvHCnbbBARx63TPRkH9edpkIHxA1jg6JgXf5OFYPKwO&#10;mGt35w+6VcGICGGfo4IuhCmX0rcdWfRbNxFH78vNFkOUs5F6xnuE21Huk+RZWuw5NnQ40VtH7VBd&#10;bXwjefVu4MtaNqZuxveynLLFKPX0uJQvIAIt4f/4L33WCtJsl8Lvmog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qNxQAAAN0AAAAPAAAAAAAAAAAAAAAAAJgCAABkcnMv&#10;ZG93bnJldi54bWxQSwUGAAAAAAQABAD1AAAAigMAAAAA&#10;" path="m,l,425e" filled="f" strokecolor="white" strokeweight=".25pt">
                  <v:path arrowok="t" o:connecttype="custom" o:connectlocs="0,0;0,425" o:connectangles="0,0"/>
                </v:shape>
                <v:shape id="Freeform 758" o:spid="_x0000_s1071" style="position:absolute;left:1271;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k+sUA&#10;AADdAAAADwAAAGRycy9kb3ducmV2LnhtbESPQWvCQBCF74X+h2UKXopuFAwhdZUoFKS3Rg96G7LT&#10;TTA7G7LbJP77bkHw+Hjzvjdvs5tsKwbqfeNYwXKRgCCunG7YKDifPucZCB+QNbaOScGdPOy2ry8b&#10;zLUb+ZuGMhgRIexzVFCH0OVS+qomi37hOuLo/bjeYoiyN1L3OEa4beUqSVJpseHYUGNHh5qqW/lr&#10;4xvJ3rsbX97l1Zyv7VdRdNlklJq9TcUHiEBTeB4/0ketYJ0tU/hfExE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ST6xQAAAN0AAAAPAAAAAAAAAAAAAAAAAJgCAABkcnMv&#10;ZG93bnJldi54bWxQSwUGAAAAAAQABAD1AAAAigMAAAAA&#10;" path="m,l,425e" filled="f" strokecolor="white" strokeweight=".25pt">
                  <v:path arrowok="t" o:connecttype="custom" o:connectlocs="0,0;0,425" o:connectangles="0,0"/>
                </v:shape>
                <v:shape id="Freeform 759" o:spid="_x0000_s1072" style="position:absolute;left:6978;top:1860;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JEscA&#10;AADdAAAADwAAAGRycy9kb3ducmV2LnhtbESPQWsCMRSE7wX/Q3hCL0WztrSVrVFEKNSDYq16ft08&#10;d4OblzWJ6/bfm0Khx2FmvmEms87WoiUfjGMFo2EGgrhw2nCpYPf1PhiDCBFZY+2YFPxQgNm0dzfB&#10;XLsrf1K7jaVIEA45KqhibHIpQ1GRxTB0DXHyjs5bjEn6UmqP1wS3tXzMshdp0XBaqLChRUXFaXux&#10;Cs5mdeb28LR069VD6b/35lhsFkrd97v5G4hIXfwP/7U/tILn8egVft+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CRLHAAAA3QAAAA8AAAAAAAAAAAAAAAAAmAIAAGRy&#10;cy9kb3ducmV2LnhtbFBLBQYAAAAABAAEAPUAAACMAwAAAAA=&#10;" path="m,425r212,l212,,,,,425xe" filled="f" strokecolor="white" strokeweight="1pt">
                  <v:path arrowok="t" o:connecttype="custom" o:connectlocs="0,425;212,425;212,0;0,0;0,425" o:connectangles="0,0,0,0,0"/>
                </v:shape>
                <v:shape id="Freeform 760" o:spid="_x0000_s1073" style="position:absolute;left:6978;top:188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OS8IA&#10;AADdAAAADwAAAGRycy9kb3ducmV2LnhtbERPy4rCMBTdD/gP4QpuBk0VHGo1SnFwmIWz8IHrS3Nt&#10;i81NbTIa/94sBJeH816sgmnEjTpXW1YwHiUgiAuray4VHA+bYQrCeWSNjWVS8CAHq2XvY4GZtnfe&#10;0W3vSxFD2GWooPK+zaR0RUUG3ci2xJE7286gj7Arpe7wHsNNIydJ8iUN1hwbKmxpXVFx2f8bBX/5&#10;NU8xmX1vm+nk9NM+wvGTglKDfsjnIDwF/xa/3L9awTQdx7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Q5LwgAAAN0AAAAPAAAAAAAAAAAAAAAAAJgCAABkcnMvZG93&#10;bnJldi54bWxQSwUGAAAAAAQABAD1AAAAhwMAAAAA&#10;" path="m,l212,e" filled="f" strokecolor="white" strokeweight=".25pt">
                  <v:path arrowok="t" o:connecttype="custom" o:connectlocs="0,0;212,0" o:connectangles="0,0"/>
                </v:shape>
                <v:shape id="Freeform 761" o:spid="_x0000_s1074" style="position:absolute;left:6978;top:191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r0MYA&#10;AADdAAAADwAAAGRycy9kb3ducmV2LnhtbESPQWvCQBSE70L/w/IKvUjdKCgxdRNCpaUHPZhKz4/s&#10;axKafZtmV13/vVsoeBxm5htmUwTTizONrrOsYD5LQBDXVnfcKDh+vj2nIJxH1thbJgVXclDkD5MN&#10;Ztpe+EDnyjciQthlqKD1fsikdHVLBt3MDsTR+7ajQR/l2Eg94iXCTS8XSbKSBjuOCy0O9NpS/VOd&#10;jIJ9+VummKy3u365+HofruE4paDU02MoX0B4Cv4e/m9/aAXLdL6Gv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Gr0MYAAADdAAAADwAAAAAAAAAAAAAAAACYAgAAZHJz&#10;L2Rvd25yZXYueG1sUEsFBgAAAAAEAAQA9QAAAIsDAAAAAA==&#10;" path="m,l212,e" filled="f" strokecolor="white" strokeweight=".25pt">
                  <v:path arrowok="t" o:connecttype="custom" o:connectlocs="0,0;212,0" o:connectangles="0,0"/>
                </v:shape>
                <v:shape id="Freeform 762" o:spid="_x0000_s1075" style="position:absolute;left:6978;top:19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I8MMA&#10;AADdAAAADwAAAGRycy9kb3ducmV2LnhtbERPz2vCMBS+C/sfwhvsIppacHS1qRTHxMN2sBPPj+bZ&#10;ljUvXZNp/O+Xw2DHj+93sQ1mEFeaXG9ZwWqZgCBurO65VXD6fFtkIJxH1jhYJgV3crAtH2YF5tre&#10;+EjX2rcihrDLUUHn/ZhL6ZqODLqlHYkjd7GTQR/h1Eo94S2Gm0GmSfIsDfYcGzocaddR81X/GAUf&#10;1XeVYfLy+j6s0/N+vIfTnIJST4+h2oDwFPy/+M990ArWWRr3x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I8MMAAADdAAAADwAAAAAAAAAAAAAAAACYAgAAZHJzL2Rv&#10;d25yZXYueG1sUEsFBgAAAAAEAAQA9QAAAIgDAAAAAA==&#10;" path="m,l212,e" filled="f" strokecolor="white" strokeweight=".25pt">
                  <v:path arrowok="t" o:connecttype="custom" o:connectlocs="0,0;212,0" o:connectangles="0,0"/>
                </v:shape>
                <v:shape id="Freeform 763" o:spid="_x0000_s1076" style="position:absolute;left:6978;top:197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ta8UA&#10;AADdAAAADwAAAGRycy9kb3ducmV2LnhtbESPQWvCQBSE7wX/w/IEL0U3BiwxukqoWHpoD7Xi+ZF9&#10;JsHs2zS76vrvu4LgcZiZb5jlOphWXKh3jWUF00kCgri0uuFKwf53O85AOI+ssbVMCm7kYL0avCwx&#10;1/bKP3TZ+UpECLscFdTed7mUrqzJoJvYjjh6R9sb9FH2ldQ9XiPctDJNkjdpsOG4UGNH7zWVp93Z&#10;KPgu/ooMk/nmq52lh4/uFvavFJQaDUOxAOEp+Gf40f7UCmZZOo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21rxQAAAN0AAAAPAAAAAAAAAAAAAAAAAJgCAABkcnMv&#10;ZG93bnJldi54bWxQSwUGAAAAAAQABAD1AAAAigMAAAAA&#10;" path="m,l212,e" filled="f" strokecolor="white" strokeweight=".25pt">
                  <v:path arrowok="t" o:connecttype="custom" o:connectlocs="0,0;212,0" o:connectangles="0,0"/>
                </v:shape>
                <v:shape id="Freeform 764" o:spid="_x0000_s1077" style="position:absolute;left:6978;top:20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zHMYA&#10;AADdAAAADwAAAGRycy9kb3ducmV2LnhtbESPQWvCQBSE70L/w/IKXqRuGlDS1E0IFUsPetBKz4/s&#10;axKafZtmV13/vVsoeBxm5htmVQbTizONrrOs4HmegCCure64UXD83DxlIJxH1thbJgVXclAWD5MV&#10;5tpeeE/ng29EhLDLUUHr/ZBL6eqWDLq5HYij921Hgz7KsZF6xEuEm16mSbKUBjuOCy0O9NZS/XM4&#10;GQW76rfKMHlZb/tF+vU+XMNxRkGp6WOoXkF4Cv4e/m9/aAWLLE3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nzHMYAAADdAAAADwAAAAAAAAAAAAAAAACYAgAAZHJz&#10;L2Rvd25yZXYueG1sUEsFBgAAAAAEAAQA9QAAAIsDAAAAAA==&#10;" path="m,l212,e" filled="f" strokecolor="white" strokeweight=".25pt">
                  <v:path arrowok="t" o:connecttype="custom" o:connectlocs="0,0;212,0" o:connectangles="0,0"/>
                </v:shape>
                <v:shape id="Freeform 765" o:spid="_x0000_s1078" style="position:absolute;left:6978;top:203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h8YA&#10;AADdAAAADwAAAGRycy9kb3ducmV2LnhtbESPQWvCQBSE74X+h+UJXopummKJ0VVCpcWDHqri+ZF9&#10;JsHs2zS71fXfu0Khx2FmvmHmy2BacaHeNZYVvI4TEMSl1Q1XCg77z1EGwnlkja1lUnAjB8vF89Mc&#10;c22v/E2Xna9EhLDLUUHtfZdL6cqaDLqx7Yijd7K9QR9lX0nd4zXCTSvTJHmXBhuOCzV29FFTed79&#10;GgXb4qfIMJmuNu0kPX51t3B4oaDUcBCKGQhPwf+H/9prrWCSpW/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Wh8YAAADdAAAADwAAAAAAAAAAAAAAAACYAgAAZHJz&#10;L2Rvd25yZXYueG1sUEsFBgAAAAAEAAQA9QAAAIsDAAAAAA==&#10;" path="m,l212,e" filled="f" strokecolor="white" strokeweight=".25pt">
                  <v:path arrowok="t" o:connecttype="custom" o:connectlocs="0,0;212,0" o:connectangles="0,0"/>
                </v:shape>
                <v:shape id="Freeform 766" o:spid="_x0000_s1079" style="position:absolute;left:6978;top:205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O88YA&#10;AADdAAAADwAAAGRycy9kb3ducmV2LnhtbESPQWvCQBSE74X+h+UJXopuGmqJ0VVCpcWDHqri+ZF9&#10;JsHs2zS71fXfu0Khx2FmvmHmy2BacaHeNZYVvI4TEMSl1Q1XCg77z1EGwnlkja1lUnAjB8vF89Mc&#10;c22v/E2Xna9EhLDLUUHtfZdL6cqaDLqx7Yijd7K9QR9lX0nd4zXCTSvTJHmXBhuOCzV29FFTed79&#10;GgXb4qfIMJmuNu0kPX51t3B4oaDUcBCKGQhPwf+H/9prrWCSpW/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zO88YAAADdAAAADwAAAAAAAAAAAAAAAACYAgAAZHJz&#10;L2Rvd25yZXYueG1sUEsFBgAAAAAEAAQA9QAAAIsDAAAAAA==&#10;" path="m,l212,e" filled="f" strokecolor="white" strokeweight=".25pt">
                  <v:path arrowok="t" o:connecttype="custom" o:connectlocs="0,0;212,0" o:connectangles="0,0"/>
                </v:shape>
                <v:shape id="Freeform 767" o:spid="_x0000_s1080" style="position:absolute;left:6978;top:20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aMYA&#10;AADdAAAADwAAAGRycy9kb3ducmV2LnhtbESPT2vCQBTE7wW/w/IKvRTdGIjE1FWCpaWHevAPnh/Z&#10;1yQ0+zZmt7p++64geBxm5jfMYhVMJ840uNaygukkAUFcWd1yreCw/xjnIJxH1thZJgVXcrBajp4W&#10;WGh74S2dd74WEcKuQAWN930hpasaMugmtieO3o8dDPooh1rqAS8RbjqZJslMGmw5LjTY07qh6nf3&#10;ZxRsylOZYzJ//+6y9PjZX8PhlYJSL8+hfAPhKfhH+N7+0gqyPM3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raMYAAADdAAAADwAAAAAAAAAAAAAAAACYAgAAZHJz&#10;L2Rvd25yZXYueG1sUEsFBgAAAAAEAAQA9QAAAIsDAAAAAA==&#10;" path="m,l212,e" filled="f" strokecolor="white" strokeweight=".25pt">
                  <v:path arrowok="t" o:connecttype="custom" o:connectlocs="0,0;212,0" o:connectangles="0,0"/>
                </v:shape>
                <v:shape id="Freeform 768" o:spid="_x0000_s1081" style="position:absolute;left:6978;top:211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1H8YA&#10;AADdAAAADwAAAGRycy9kb3ducmV2LnhtbESPT2vCQBTE7wW/w/KEXopuGlBidJVgaenBHvyD50f2&#10;mQSzb2N2q+u37woFj8PM/IZZrIJpxZV611hW8D5OQBCXVjdcKTjsP0cZCOeRNbaWScGdHKyWg5cF&#10;5treeEvXna9EhLDLUUHtfZdL6cqaDLqx7Yijd7K9QR9lX0nd4y3CTSvTJJlKgw3HhRo7WtdUnne/&#10;RsFPcSkyTGYfm3aSHr+6ezi8UVDqdRiKOQhPwT/D/+1vrWCSpV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1H8YAAADdAAAADwAAAAAAAAAAAAAAAACYAgAAZHJz&#10;L2Rvd25yZXYueG1sUEsFBgAAAAAEAAQA9QAAAIsDAAAAAA==&#10;" path="m,l212,e" filled="f" strokecolor="white" strokeweight=".25pt">
                  <v:path arrowok="t" o:connecttype="custom" o:connectlocs="0,0;212,0" o:connectangles="0,0"/>
                </v:shape>
                <v:shape id="Freeform 769" o:spid="_x0000_s1082" style="position:absolute;left:6978;top:214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QhMYA&#10;AADdAAAADwAAAGRycy9kb3ducmV2LnhtbESPT2vCQBTE7wW/w/IKXkQ3BqwxukqotPRQD/7B8yP7&#10;TEKzb9PsVtdv3y0IPQ4z8xtmtQmmFVfqXWNZwXSSgCAurW64UnA6vo0zEM4ja2wtk4I7OdisB08r&#10;zLW98Z6uB1+JCGGXo4La+y6X0pU1GXQT2xFH72J7gz7KvpK6x1uEm1amSfIiDTYcF2rs6LWm8uvw&#10;YxTsiu8iw2Sx/Wxn6fm9u4fTiIJSw+dQLEF4Cv4//Gh/aAWzLJ3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5QhMYAAADdAAAADwAAAAAAAAAAAAAAAACYAgAAZHJz&#10;L2Rvd25yZXYueG1sUEsFBgAAAAAEAAQA9QAAAIsDAAAAAA==&#10;" path="m,l212,e" filled="f" strokecolor="white" strokeweight=".25pt">
                  <v:path arrowok="t" o:connecttype="custom" o:connectlocs="0,0;212,0" o:connectangles="0,0"/>
                </v:shape>
                <v:shape id="Freeform 770" o:spid="_x0000_s1083" style="position:absolute;left:6978;top:21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E9sMA&#10;AADdAAAADwAAAGRycy9kb3ducmV2LnhtbERPz2vCMBS+C/sfwhvsIppacHS1qRTHxMN2sBPPj+bZ&#10;ljUvXZNp/O+Xw2DHj+93sQ1mEFeaXG9ZwWqZgCBurO65VXD6fFtkIJxH1jhYJgV3crAtH2YF5tre&#10;+EjX2rcihrDLUUHn/ZhL6ZqODLqlHYkjd7GTQR/h1Eo94S2Gm0GmSfIsDfYcGzocaddR81X/GAUf&#10;1XeVYfLy+j6s0/N+vIfTnIJST4+h2oDwFPy/+M990ArWWRrnxj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E9sMAAADdAAAADwAAAAAAAAAAAAAAAACYAgAAZHJzL2Rv&#10;d25yZXYueG1sUEsFBgAAAAAEAAQA9QAAAIgDAAAAAA==&#10;" path="m,l212,e" filled="f" strokecolor="white" strokeweight=".25pt">
                  <v:path arrowok="t" o:connecttype="custom" o:connectlocs="0,0;212,0" o:connectangles="0,0"/>
                </v:shape>
                <v:shape id="Freeform 771" o:spid="_x0000_s1084" style="position:absolute;left:6978;top:220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hbcYA&#10;AADdAAAADwAAAGRycy9kb3ducmV2LnhtbESPT2vCQBTE7wW/w/IEL0U3BiwxukqwWHpoD/7B8yP7&#10;TILZtzG71fXbdwsFj8PM/IZZroNpxY1611hWMJ0kIIhLqxuuFBwP23EGwnlkja1lUvAgB+vV4GWJ&#10;ubZ33tFt7ysRIexyVFB73+VSurImg25iO+LonW1v0EfZV1L3eI9w08o0Sd6kwYbjQo0dbWoqL/sf&#10;o+C7uBYZJvP3r3aWnj66Rzi+UlBqNAzFAoSn4J/h//anVjDL0j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1hbcYAAADdAAAADwAAAAAAAAAAAAAAAACYAgAAZHJz&#10;L2Rvd25yZXYueG1sUEsFBgAAAAAEAAQA9QAAAIsDAAAAAA==&#10;" path="m,l212,e" filled="f" strokecolor="white" strokeweight=".25pt">
                  <v:path arrowok="t" o:connecttype="custom" o:connectlocs="0,0;212,0" o:connectangles="0,0"/>
                </v:shape>
                <v:shape id="Freeform 772" o:spid="_x0000_s1085" style="position:absolute;left:6978;top:22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eLcQA&#10;AADdAAAADwAAAGRycy9kb3ducmV2LnhtbERPz2vCMBS+C/sfwht4GZrO4ai1qZQNZYftsE48P5pn&#10;W2xeuiZq/O+Xw8Djx/c73wTTiwuNrrOs4HmegCCure64UbD/2c5SEM4ja+wtk4IbOdgUD5McM22v&#10;/E2XyjcihrDLUEHr/ZBJ6eqWDLq5HYgjd7SjQR/h2Eg94jWGm14ukuRVGuw4NrQ40FtL9ak6GwVf&#10;5W+ZYrJ6/+yXi8NuuIX9EwWlpo+hXIPwFPxd/O/+0AqW6UvcH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Xi3EAAAA3QAAAA8AAAAAAAAAAAAAAAAAmAIAAGRycy9k&#10;b3ducmV2LnhtbFBLBQYAAAAABAAEAPUAAACJAwAAAAA=&#10;" path="m,l212,e" filled="f" strokecolor="white" strokeweight=".25pt">
                  <v:path arrowok="t" o:connecttype="custom" o:connectlocs="0,0;212,0" o:connectangles="0,0"/>
                </v:shape>
                <v:shape id="Freeform 773" o:spid="_x0000_s1086" style="position:absolute;left:6978;top:22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7tsYA&#10;AADdAAAADwAAAGRycy9kb3ducmV2LnhtbESPT2vCQBTE74LfYXlCL6VuVJQ0dZXQUvGgB//Q8yP7&#10;TILZt2l2q+u3d4WCx2FmfsPMl8E04kKdqy0rGA0TEMSF1TWXCo6H77cUhPPIGhvLpOBGDpaLfm+O&#10;mbZX3tFl70sRIewyVFB532ZSuqIig25oW+LonWxn0EfZlVJ3eI1w08hxksykwZrjQoUtfVZUnPd/&#10;RsE2/81TTN6/Ns10/LNqb+H4SkGpl0HIP0B4Cv4Z/m+vtYJpOhn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L7tsYAAADdAAAADwAAAAAAAAAAAAAAAACYAgAAZHJz&#10;L2Rvd25yZXYueG1sUEsFBgAAAAAEAAQA9QAAAIsDAAAAAA==&#10;" path="m,l212,e" filled="f" strokecolor="white" strokeweight=".25pt">
                  <v:path arrowok="t" o:connecttype="custom" o:connectlocs="0,0;212,0" o:connectangles="0,0"/>
                </v:shape>
                <v:shape id="Freeform 774" o:spid="_x0000_s1087" style="position:absolute;left:7005;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mcQA&#10;AADdAAAADwAAAGRycy9kb3ducmV2LnhtbESPQYvCMBCF7wv7H8IseFk0VVFK1yhVEMTbag96G5rZ&#10;tNhMShO1/nsjLHh8vHnfm7dY9bYRN+p87VjBeJSAIC6drtkoKI7bYQrCB2SNjWNS8CAPq+XnxwIz&#10;7e78S7dDMCJC2GeooAqhzaT0ZUUW/ci1xNH7c53FEGVnpO7wHuG2kZMkmUuLNceGClvaVFReDlcb&#10;30jW3l349C3Ppjg3+zxv094oNfjq8x8QgfrwPv5P77SCWTqdwGtNRI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fpnEAAAA3QAAAA8AAAAAAAAAAAAAAAAAmAIAAGRycy9k&#10;b3ducmV2LnhtbFBLBQYAAAAABAAEAPUAAACJAwAAAAA=&#10;" path="m,l,425e" filled="f" strokecolor="white" strokeweight=".25pt">
                  <v:path arrowok="t" o:connecttype="custom" o:connectlocs="0,0;0,425" o:connectangles="0,0"/>
                </v:shape>
                <v:shape id="Freeform 775" o:spid="_x0000_s1088" style="position:absolute;left:7032;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AsMA&#10;AADdAAAADwAAAGRycy9kb3ducmV2LnhtbESPQYvCMBCF74L/IYywF9FUxaVUo9QFQbzpetDb0Ixp&#10;sZmUJqvdf28EwePjzfvevOW6s7W4U+srxwom4wQEceF0xUbB6Xc7SkH4gKyxdkwK/snDetXvLTHT&#10;7sEHuh+DERHCPkMFZQhNJqUvSrLox64hjt7VtRZDlK2RusVHhNtaTpPkW1qsODaU2NBPScXt+Gfj&#10;G8nGuxufh/JiTpd6n+dN2hmlvgZdvgARqAuf43d6pxXM09kMXmsiAu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bAsMAAADdAAAADwAAAAAAAAAAAAAAAACYAgAAZHJzL2Rv&#10;d25yZXYueG1sUEsFBgAAAAAEAAQA9QAAAIgDAAAAAA==&#10;" path="m,l,425e" filled="f" strokecolor="white" strokeweight=".25pt">
                  <v:path arrowok="t" o:connecttype="custom" o:connectlocs="0,0;0,425" o:connectangles="0,0"/>
                </v:shape>
                <v:shape id="Freeform 776" o:spid="_x0000_s1089" style="position:absolute;left:7058;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DdsQA&#10;AADdAAAADwAAAGRycy9kb3ducmV2LnhtbESPQYvCMBCF74L/IYywF9FUXaVUo1RhQfa26kFvQzOm&#10;xWZSmqjdf79ZEDw+3rzvzVttOluLB7W+cqxgMk5AEBdOV2wUnI5foxSED8gaa8ek4Jc8bNb93goz&#10;7Z78Q49DMCJC2GeooAyhyaT0RUkW/dg1xNG7utZiiLI1Urf4jHBby2mSLKTFimNDiQ3tSipuh7uN&#10;byRb7258HsqLOV3q7zxv0s4o9THo8iWIQF14H7/Se61gns4+4X9NR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Q3bEAAAA3QAAAA8AAAAAAAAAAAAAAAAAmAIAAGRycy9k&#10;b3ducmV2LnhtbFBLBQYAAAAABAAEAPUAAACJAwAAAAA=&#10;" path="m,l,425e" filled="f" strokecolor="white" strokeweight=".25pt">
                  <v:path arrowok="t" o:connecttype="custom" o:connectlocs="0,0;0,425" o:connectangles="0,0"/>
                </v:shape>
                <v:shape id="Freeform 777" o:spid="_x0000_s1090" style="position:absolute;left:7085;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m7cMA&#10;AADdAAAADwAAAGRycy9kb3ducmV2LnhtbESPQYvCMBCF74L/IYywF9FUxaVUo9QFQbzpetDb0Ixp&#10;sZmUJqvdf28EwePjzfvevOW6s7W4U+srxwom4wQEceF0xUbB6Xc7SkH4gKyxdkwK/snDetXvLTHT&#10;7sEHuh+DERHCPkMFZQhNJqUvSrLox64hjt7VtRZDlK2RusVHhNtaTpPkW1qsODaU2NBPScXt+Gfj&#10;G8nGuxufh/JiTpd6n+dN2hmlvgZdvgARqAuf43d6pxXM09kcXmsiAu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m7cMAAADdAAAADwAAAAAAAAAAAAAAAACYAgAAZHJzL2Rv&#10;d25yZXYueG1sUEsFBgAAAAAEAAQA9QAAAIgDAAAAAA==&#10;" path="m,l,425e" filled="f" strokecolor="white" strokeweight=".25pt">
                  <v:path arrowok="t" o:connecttype="custom" o:connectlocs="0,0;0,425" o:connectangles="0,0"/>
                </v:shape>
                <v:shape id="Freeform 778" o:spid="_x0000_s1091" style="position:absolute;left:7111;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msUA&#10;AADdAAAADwAAAGRycy9kb3ducmV2LnhtbESPQWvCQBCF74L/YZmCF6mbWiohdZUoCNKbaQ7NbchO&#10;N8HsbMhuTfz33YLQ4+PN+9687X6ynbjR4FvHCl5WCQji2umWjYLy8/ScgvABWWPnmBTcycN+N59t&#10;MdNu5AvdimBEhLDPUEETQp9J6euGLPqV64mj9+0GiyHKwUg94BjhtpPrJNlIiy3HhgZ7OjZUX4sf&#10;G99IDt5d+WspK1NW3Uee9+lklFo8Tfk7iEBT+D9+pM9awVv6uoG/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HiaxQAAAN0AAAAPAAAAAAAAAAAAAAAAAJgCAABkcnMv&#10;ZG93bnJldi54bWxQSwUGAAAAAAQABAD1AAAAigMAAAAA&#10;" path="m,l,425e" filled="f" strokecolor="white" strokeweight=".25pt">
                  <v:path arrowok="t" o:connecttype="custom" o:connectlocs="0,0;0,425" o:connectangles="0,0"/>
                </v:shape>
                <v:shape id="Freeform 779" o:spid="_x0000_s1092" style="position:absolute;left:7138;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dAcQA&#10;AADdAAAADwAAAGRycy9kb3ducmV2LnhtbESPQYvCMBCF74L/IYywF9FUZbVUo1RhQfa26kFvQzOm&#10;xWZSmqjdf79ZEDw+3rzvzVttOluLB7W+cqxgMk5AEBdOV2wUnI5foxSED8gaa8ek4Jc8bNb93goz&#10;7Z78Q49DMCJC2GeooAyhyaT0RUkW/dg1xNG7utZiiLI1Urf4jHBby2mSzKXFimNDiQ3tSipuh7uN&#10;byRb7258HsqLOV3q7zxv0s4o9THo8iWIQF14H7/Se63gM50t4H9NR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3QHEAAAA3QAAAA8AAAAAAAAAAAAAAAAAmAIAAGRycy9k&#10;b3ducmV2LnhtbFBLBQYAAAAABAAEAPUAAACJAwAAAAA=&#10;" path="m,l,425e" filled="f" strokecolor="white" strokeweight=".25pt">
                  <v:path arrowok="t" o:connecttype="custom" o:connectlocs="0,0;0,425" o:connectangles="0,0"/>
                </v:shape>
                <v:shape id="Freeform 780" o:spid="_x0000_s1093" style="position:absolute;left:7164;top:1860;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Jc8QA&#10;AADdAAAADwAAAGRycy9kb3ducmV2LnhtbESPwWrCQBCG7wXfYRmhl6IbLZUQXSUKQumt6kFvQ3bc&#10;BLOzIbtq+vadQ6HH4Z//m29Wm8G36kF9bAIbmE0zUMRVsA07A6fjfpKDignZYhuYDPxQhM169LLC&#10;woYnf9PjkJwSCMcCDdQpdYXWsarJY5yGjliya+g9Jhl7p22PT4H7Vs+zbKE9NiwXauxoV1N1O9y9&#10;aGTbGG58ftMXd7q0X2XZ5YMz5nU8lEtQiYb0v/zX/rQGPvJ30ZVvB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SXPEAAAA3QAAAA8AAAAAAAAAAAAAAAAAmAIAAGRycy9k&#10;b3ducmV2LnhtbFBLBQYAAAAABAAEAPUAAACJAwAAAAA=&#10;" path="m,l,425e" filled="f" strokecolor="white" strokeweight=".25pt">
                  <v:path arrowok="t" o:connecttype="custom" o:connectlocs="0,0;0,425" o:connectangles="0,0"/>
                </v:shape>
                <v:shape id="Freeform 781" o:spid="_x0000_s1094" style="position:absolute;left:4847;top:265;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BzccA&#10;AADdAAAADwAAAGRycy9kb3ducmV2LnhtbESPT2vCQBTE74V+h+UVequb1v/RVUQQRPHQtOj1kX1m&#10;Q7NvQ3Y1aT+9Kwg9DjPzG2a+7GwlrtT40rGC914Cgjh3uuRCwffX5m0CwgdkjZVjUvBLHpaL56c5&#10;ptq1/EnXLBQiQtinqMCEUKdS+tyQRd9zNXH0zq6xGKJsCqkbbCPcVvIjSUbSYslxwWBNa0P5T3ax&#10;Cs67bPw3Pg1Ge3Nwx8s2WbX9daHU60u3moEI1IX/8KO91QqGk/4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gc3HAAAA3QAAAA8AAAAAAAAAAAAAAAAAmAIAAGRy&#10;cy9kb3ducmV2LnhtbFBLBQYAAAAABAAEAPUAAACMAwAAAAA=&#10;" path="m,l821,r,283l,283,,xe" filled="f" strokecolor="white" strokeweight="1pt">
                  <v:path arrowok="t" o:connecttype="custom" o:connectlocs="0,0;821,0;821,283;0,283;0,0" o:connectangles="0,0,0,0,0"/>
                </v:shape>
                <v:shape id="Freeform 782" o:spid="_x0000_s1095" style="position:absolute;left:2607;top:265;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BcUA&#10;AADdAAAADwAAAGRycy9kb3ducmV2LnhtbERPy2rCQBTdF/oPwy10U8zEoqIxo0hbQeoDtF24vGRu&#10;82jmTsyMGv++syi4PJx3Ou9MLS7UutKygn4UgyDOrC45V/D9teyNQTiPrLG2TApu5GA+e3xIMdH2&#10;ynu6HHwuQgi7BBUU3jeJlC4ryKCLbEMcuB/bGvQBtrnULV5DuKnlaxyPpMGSQ0OBDb0VlP0ezkZB&#10;5Y6bSb57H1TbYbXe2dMLf3yelXp+6hZTEJ46fxf/u1dawXA8CPvD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MFxQAAAN0AAAAPAAAAAAAAAAAAAAAAAJgCAABkcnMv&#10;ZG93bnJldi54bWxQSwUGAAAAAAQABAD1AAAAigMAAAAA&#10;" path="m,l822,r,283l,283,,xe" filled="f" strokecolor="white" strokeweight=".35275mm">
                  <v:path arrowok="t" o:connecttype="custom" o:connectlocs="0,0;822,0;822,283;0,283;0,0" o:connectangles="0,0,0,0,0"/>
                </v:shape>
                <v:shape id="Freeform 783" o:spid="_x0000_s1096" style="position:absolute;left:4847;top:265;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scA&#10;AADdAAAADwAAAGRycy9kb3ducmV2LnhtbESPT2vCQBTE74LfYXlCb7rR+o/UVUQoSMVD09JeH9ln&#10;Nph9G7KrSfvpXUHwOMzMb5jVprOVuFLjS8cKxqMEBHHudMmFgu+v9+EShA/IGivHpOCPPGzW/d4K&#10;U+1a/qRrFgoRIexTVGBCqFMpfW7Ioh+5mjh6J9dYDFE2hdQNthFuKzlJkrm0WHJcMFjTzlB+zi5W&#10;wekjW/wvfqfzgzm6n8s+2bavu0Kpl0G3fQMRqAvP8KO91wpmy+kY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rbHAAAA3QAAAA8AAAAAAAAAAAAAAAAAmAIAAGRy&#10;cy9kb3ducmV2LnhtbFBLBQYAAAAABAAEAPUAAACMAwAAAAA=&#10;" path="m,l821,r,283l,283,,xe" filled="f" strokecolor="white" strokeweight="1pt">
                  <v:path arrowok="t" o:connecttype="custom" o:connectlocs="0,0;821,0;821,283;0,283;0,0" o:connectangles="0,0,0,0,0"/>
                </v:shape>
                <v:shape id="Freeform 784" o:spid="_x0000_s1097" style="position:absolute;left:2607;top:265;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Y6cgA&#10;AADdAAAADwAAAGRycy9kb3ducmV2LnhtbESPS2sCQRCE70L+w9CCF9HZiAbdOErwAcFEQZNDjs1O&#10;u4/s9Kw7o67/3gkIORZV9RU1nTemFBeqXW5ZwXM/AkGcWJ1zquD7a90bg3AeWWNpmRTcyMF89tSa&#10;Yqztlfd0OfhUBAi7GBVk3lexlC7JyKDr24o4eEdbG/RB1qnUNV4D3JRyEEUv0mDOYSHDihYZJb+H&#10;s1FQuJ/PSbpbDovtqPjY2VOXV5uzUp128/YKwlPj/8OP9rtWMBoPB/D3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djpyAAAAN0AAAAPAAAAAAAAAAAAAAAAAJgCAABk&#10;cnMvZG93bnJldi54bWxQSwUGAAAAAAQABAD1AAAAjQMAAAAA&#10;" path="m,l822,r,283l,283,,xe" filled="f" strokecolor="white" strokeweight=".35275mm">
                  <v:path arrowok="t" o:connecttype="custom" o:connectlocs="0,0;822,0;822,283;0,283;0,0" o:connectangles="0,0,0,0,0"/>
                </v:shape>
                <v:shape id="Freeform 785" o:spid="_x0000_s1098" style="position:absolute;left:4988;top:265;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o/cYA&#10;AADdAAAADwAAAGRycy9kb3ducmV2LnhtbESP3WoCMRSE7wXfIRyhd5rtWkW2Rqk/xWKhpba9P2yO&#10;u0s3J0uSanx7IxR6OczMN8x8GU0rTuR8Y1nB/SgDQVxa3XCl4OvzeTgD4QOyxtYyKbiQh+Wi35tj&#10;oe2ZP+h0CJVIEPYFKqhD6AopfVmTQT+yHXHyjtYZDEm6SmqH5wQ3rcyzbCoNNpwWauxoXVP5c/g1&#10;Cqbb7e49z5vv+Oo2R/u22ss4QaXuBvHpEUSgGP7Df+0XrWAyexjD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o/cYAAADdAAAADwAAAAAAAAAAAAAAAACYAgAAZHJz&#10;L2Rvd25yZXYueG1sUEsFBgAAAAAEAAQA9QAAAIsDAAAAAA==&#10;" path="m,l510,r,106l,106,,xe" filled="f" strokecolor="white" strokeweight=".35275mm">
                  <v:path arrowok="t" o:connecttype="custom" o:connectlocs="0,0;510,0;510,106;0,106;0,0" o:connectangles="0,0,0,0,0"/>
                </v:shape>
                <v:shape id="Freeform 786" o:spid="_x0000_s1099" style="position:absolute;left:2749;top:265;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l18QA&#10;AADdAAAADwAAAGRycy9kb3ducmV2LnhtbESP3WoCMRSE7wt9h3AK3pSarajIahRRBKEU/OkDHDbH&#10;ZNnNyZKkur69KRS8HGbmG2ax6l0rrhRi7VnB57AAQVx5XbNR8HPefcxAxISssfVMCu4UYbV8fVlg&#10;qf2Nj3Q9JSMyhGOJCmxKXSllrCw5jEPfEWfv4oPDlGUwUge8Zbhr5agoptJhzXnBYkcbS1Vz+nUK&#10;aDSxZtq8F1+63XZRfh98aIxSg7d+PQeRqE/P8H97rxVMZuMx/L3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ZdfEAAAA3QAAAA8AAAAAAAAAAAAAAAAAmAIAAGRycy9k&#10;b3ducmV2LnhtbFBLBQYAAAAABAAEAPUAAACJAwAAAAA=&#10;" path="m,l538,r,106l,106,,xe" filled="f" strokecolor="white" strokeweight="1pt">
                  <v:path arrowok="t" o:connecttype="custom" o:connectlocs="0,0;538,0;538,106;0,106;0,0" o:connectangles="0,0,0,0,0"/>
                </v:shape>
                <v:shape id="Freeform 787" o:spid="_x0000_s1100" style="position:absolute;left:1994;top:20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pwscA&#10;AADdAAAADwAAAGRycy9kb3ducmV2LnhtbESPT2vCQBTE70K/w/IKXkQ3SiMhdRUrCNoe/I/X1+xr&#10;Esy+DdlV0376bqHgcZiZ3zCTWWsqcaPGlZYVDAcRCOLM6pJzBcfDsp+AcB5ZY2WZFHyTg9n0qTPB&#10;VNs77+i297kIEHYpKii8r1MpXVaQQTewNXHwvmxj0AfZ5FI3eA9wU8lRFI2lwZLDQoE1LQrKLvur&#10;UVAf/FpeNjH/zE+9c/yWfJbb9w+lus/t/BWEp9Y/wv/tlVYQJy8x/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6cLHAAAA3QAAAA8AAAAAAAAAAAAAAAAAmAIAAGRy&#10;cy9kb3ducmV2LnhtbFBLBQYAAAAABAAEAPUAAACMAwAAAAA=&#10;" path="m,113l,e" filled="f" strokecolor="white" strokeweight="1pt">
                  <v:path arrowok="t" o:connecttype="custom" o:connectlocs="0,113;0,0" o:connectangles="0,0"/>
                </v:shape>
                <v:shape id="Freeform 788" o:spid="_x0000_s1101" style="position:absolute;left:6269;top:201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3tcgA&#10;AADdAAAADwAAAGRycy9kb3ducmV2LnhtbESPQWvCQBSE74L/YXlCL1I3FiMhdRUtFNQebKPS62v2&#10;NQlm34bsqml/vVsQehxm5htmtuhMLS7UusqygvEoAkGcW11xoeCwf31MQDiPrLG2TAp+yMFi3u/N&#10;MNX2yh90yXwhAoRdigpK75tUSpeXZNCNbEMcvG/bGvRBtoXULV4D3NTyKYqm0mDFYaHEhl5Kyk/Z&#10;2Sho9n4jT7uYf5fH4We8Sr6q9+2bUg+DbvkMwlPn/8P39loriJPJF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Xe1yAAAAN0AAAAPAAAAAAAAAAAAAAAAAJgCAABk&#10;cnMvZG93bnJldi54bWxQSwUGAAAAAAQABAD1AAAAjQMAAAAA&#10;" path="m,113l,e" filled="f" strokecolor="white" strokeweight="1pt">
                  <v:path arrowok="t" o:connecttype="custom" o:connectlocs="0,113;0,0" o:connectangles="0,0"/>
                </v:shape>
                <v:shape id="Picture 789" o:spid="_x0000_s1102" type="#_x0000_t75" style="position:absolute;left:6508;top:1953;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XCvFAAAA3QAAAA8AAABkcnMvZG93bnJldi54bWxEj0FrAjEUhO9C/0N4hd40q1irW6OUglIQ&#10;Ebel9PjYvG5CNy/LJl3Xf28EweMwM98wy3XvatFRG6xnBeNRBoK49NpypeDrczOcgwgRWWPtmRSc&#10;KcB69TBYYq79iY/UFbESCcIhRwUmxiaXMpSGHIaRb4iT9+tbhzHJtpK6xVOCu1pOsmwmHVpOCwYb&#10;ejdU/hX/TkFntfXme7ub9OHwg9v9gsd6odTTY//2CiJSH+/hW/tDK3ieT1/g+iY9Ab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lwrxQAAAN0AAAAPAAAAAAAAAAAAAAAA&#10;AJ8CAABkcnMvZG93bnJldi54bWxQSwUGAAAAAAQABAD3AAAAkQMAAAAA&#10;">
                  <v:imagedata r:id="rId188" o:title=""/>
                </v:shape>
                <v:shape id="Picture 790" o:spid="_x0000_s1103" type="#_x0000_t75" style="position:absolute;left:1629;top:1951;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ObAAAAA3QAAAA8AAABkcnMvZG93bnJldi54bWxET8uKwjAU3Qv+Q7iCO00VlVobRRwcZulr&#10;4+7a3D6wuSlNxnb+frIQXB7OO931phYval1lWcFsGoEgzqyuuFBwux4nMQjnkTXWlknBHznYbYeD&#10;FBNtOz7T6+ILEULYJaig9L5JpHRZSQbd1DbEgctta9AH2BZSt9iFcFPLeRStpMGKQ0OJDR1Kyp6X&#10;X6PgUTybr3O8yAjX96jL6/vp2y+VGo/6/QaEp95/xG/3j1awjBdhbngTno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sM5sAAAADdAAAADwAAAAAAAAAAAAAAAACfAgAA&#10;ZHJzL2Rvd25yZXYueG1sUEsFBgAAAAAEAAQA9wAAAIwDAAAAAA==&#10;">
                  <v:imagedata r:id="rId189" o:title=""/>
                </v:shape>
                <v:shape id="Picture 791" o:spid="_x0000_s1104" type="#_x0000_t75" style="position:absolute;left:2528;top:1635;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hhWvHAAAA3QAAAA8AAABkcnMvZG93bnJldi54bWxEj09rwkAUxO8Fv8PyhN7qxppKEl1FpUKh&#10;5FD/4PWRfSbB7Ns0u2r89t1CocdhZn7DzJe9acSNOldbVjAeRSCIC6trLhUc9tuXBITzyBoby6Tg&#10;QQ6Wi8HTHDNt7/xFt50vRYCwy1BB5X2bSemKigy6kW2Jg3e2nUEfZFdK3eE9wE0jX6NoKg3WHBYq&#10;bGlTUXHZXU2gxHkef6Z5ck7fj4fJ93rimutJqedhv5qB8NT7//Bf+0MreEviFH7fh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hhWvHAAAA3QAAAA8AAAAAAAAAAAAA&#10;AAAAnwIAAGRycy9kb3ducmV2LnhtbFBLBQYAAAAABAAEAPcAAACTAwAAAAA=&#10;">
                  <v:imagedata r:id="rId190" o:title=""/>
                </v:shape>
                <v:shape id="Picture 792" o:spid="_x0000_s1105" type="#_x0000_t75" style="position:absolute;left:3703;top:256;width:16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Xx3BAAAA3QAAAA8AAABkcnMvZG93bnJldi54bWxET01rwkAQvQv9D8sUetPZFgwaXUVKhdKT&#10;VcHrkB2TYHY2zW6T9N+7B6HHx/teb0fXqJ67UHsx8DrToFgKb2spDZxP++kCVIgklhovbOCPA2w3&#10;T5M15dYP8s39MZYqhUjIyUAVY5sjhqJiR2HmW5bEXX3nKCbYlWg7GlK4a/BN6wwd1ZIaKmr5veLi&#10;dvx1BqIMaIvlBbOvH43Xw0Fn+/7DmJfncbcCFXmM/+KH+9MamC/maX96k54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sXx3BAAAA3QAAAA8AAAAAAAAAAAAAAAAAnwIA&#10;AGRycy9kb3ducmV2LnhtbFBLBQYAAAAABAAEAPcAAACNAwAAAAA=&#10;">
                  <v:imagedata r:id="rId191" o:title=""/>
                </v:shape>
                <v:shape id="Freeform 793" o:spid="_x0000_s1106" style="position:absolute;left:1320;top:3487;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ckMMA&#10;AADdAAAADwAAAGRycy9kb3ducmV2LnhtbESP0YrCMBRE3wX/IdyFfdNURVe6RpEFwSfR6gdcmtum&#10;bHNTmmxb9+uNIPg4zMwZZrMbbC06an3lWMFsmoAgzp2uuFRwux4maxA+IGusHZOCO3nYbcejDaba&#10;9XyhLguliBD2KSowITSplD43ZNFPXUMcvcK1FkOUbSl1i32E21rOk2QlLVYcFww29GMo/83+rIKq&#10;4ZPs/S37sv/+VFwW3XlhCqU+P4b9N4hAQ3iHX+2jVrBcL2fw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ckMMAAADdAAAADwAAAAAAAAAAAAAAAACYAgAAZHJzL2Rv&#10;d25yZXYueG1sUEsFBgAAAAAEAAQA9QAAAIgDAAAAAA==&#10;" path="m,l5635,e" filled="f" strokeweight=".5pt">
                  <v:stroke dashstyle="1 1"/>
                  <v:path arrowok="t" o:connecttype="custom" o:connectlocs="0,0;5635,0" o:connectangles="0,0"/>
                </v:shape>
                <v:shape id="Freeform 794" o:spid="_x0000_s1107" style="position:absolute;left:1315;top:607;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C58MA&#10;AADdAAAADwAAAGRycy9kb3ducmV2LnhtbESP3YrCMBSE74V9h3AWvNN0FX+oRhFB2CvR6gMcmtOm&#10;bHNSmth2ffrNguDlMDPfMNv9YGvRUesrxwq+pgkI4tzpiksF99tpsgbhA7LG2jEp+CUP+93HaIup&#10;dj1fqctCKSKEfYoKTAhNKqXPDVn0U9cQR69wrcUQZVtK3WIf4baWsyRZSosVxwWDDR0N5T/Zwyqo&#10;Gj7L3t+zlX36c3Gdd5e5KZQafw6HDYhAQ3iHX+1vrWCxXszg/01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C58MAAADdAAAADwAAAAAAAAAAAAAAAACYAgAAZHJzL2Rv&#10;d25yZXYueG1sUEsFBgAAAAAEAAQA9QAAAIgDAAAAAA==&#10;" path="m,l5635,e" filled="f" strokeweight=".5pt">
                  <v:stroke dashstyle="1 1"/>
                  <v:path arrowok="t" o:connecttype="custom" o:connectlocs="0,0;5635,0" o:connectangles="0,0"/>
                </v:shape>
                <v:shape id="Freeform 795" o:spid="_x0000_s1108" style="position:absolute;left:5306;top:1641;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Vw8YA&#10;AADdAAAADwAAAGRycy9kb3ducmV2LnhtbESP3WrCQBSE74W+w3IK3tVNFFNNs0ppKWihF/48wCF7&#10;TFJ3z6bZrYlv7xYKXg4z8w1TrAdrxIU63zhWkE4SEMSl0w1XCo6Hj6cFCB+QNRrHpOBKHtarh1GB&#10;uXY97+iyD5WIEPY5KqhDaHMpfVmTRT9xLXH0Tq6zGKLsKqk77CPcGjlNkkxabDgu1NjSW03lef9r&#10;FZhqqX8w26Zf5rmfujNlu+/3T6XGj8PrC4hAQ7iH/9sbrWC+mM/g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Vw8YAAADdAAAADwAAAAAAAAAAAAAAAACYAgAAZHJz&#10;L2Rvd25yZXYueG1sUEsFBgAAAAAEAAQA9QAAAIsDAAAAAA==&#10;" path="m39,l,81r79,l39,xe" fillcolor="black" stroked="f">
                  <v:path arrowok="t" o:connecttype="custom" o:connectlocs="39,0;0,81;79,81;39,0" o:connectangles="0,0,0,0"/>
                </v:shape>
                <v:shape id="Freeform 796" o:spid="_x0000_s1109" style="position:absolute;left:5306;top:1641;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dKcYA&#10;AADdAAAADwAAAGRycy9kb3ducmV2LnhtbESPQWvCQBSE74X+h+UVvNWNNYpEV7GlQvRkVPD6yL4m&#10;wezbNLvG9N93BcHjMDPfMItVb2rRUesqywpGwwgEcW51xYWC03HzPgPhPLLG2jIp+CMHq+XrywIT&#10;bW+cUXfwhQgQdgkqKL1vEildXpJBN7QNcfB+bGvQB9kWUrd4C3BTy48omkqDFYeFEhv6Kim/HK5G&#10;QbEeb6tR9m3M7rxPu8tvvP9MY6UGb/16DsJT75/hRzvVCiazSQz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dKcYAAADdAAAADwAAAAAAAAAAAAAAAACYAgAAZHJz&#10;L2Rvd25yZXYueG1sUEsFBgAAAAAEAAQA9QAAAIsDAAAAAA==&#10;" path="m,81r79,l39,,,81xe" filled="f" strokeweight=".5pt">
                  <v:path arrowok="t" o:connecttype="custom" o:connectlocs="0,81;79,81;39,0;0,81" o:connectangles="0,0,0,0"/>
                </v:shape>
                <v:shape id="Freeform 797" o:spid="_x0000_s1110" style="position:absolute;left:6876;top:56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CYsUA&#10;AADdAAAADwAAAGRycy9kb3ducmV2LnhtbESP3WrCQBSE7wXfYTmF3ohuqmyQ1FWkUJAK/sQ+wCF7&#10;TEKzZ0N2G+Pbu4WCl8PMfMOsNoNtRE+drx1reJslIIgLZ2ouNXxfPqdLED4gG2wck4Y7edisx6MV&#10;Zsbd+Ex9HkoRIewz1FCF0GZS+qIii37mWuLoXV1nMUTZldJ0eItw28h5kqTSYs1xocKWPioqfvJf&#10;q6E/nJqzui6O6pCn+wt/GZyURuvXl2H7DiLQEJ7h//bOaFBLpeD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AJixQAAAN0AAAAPAAAAAAAAAAAAAAAAAJgCAABkcnMv&#10;ZG93bnJldi54bWxQSwUGAAAAAAQABAD1AAAAigMAAAAA&#10;" path="m,l,79,82,39,,xe" fillcolor="black" stroked="f">
                  <v:path arrowok="t" o:connecttype="custom" o:connectlocs="0,0;0,79;82,39;0,0" o:connectangles="0,0,0,0"/>
                </v:shape>
                <v:shape id="Freeform 798" o:spid="_x0000_s1111" style="position:absolute;left:6876;top:56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7FsQA&#10;AADdAAAADwAAAGRycy9kb3ducmV2LnhtbESP3YrCMBSE74V9h3AE7zRR8IdqFFkUVgRBXdzbY3Ns&#10;i81JabK1vr1ZWPBymJlvmMWqtaVoqPaFYw3DgQJBnDpTcKbh+7ztz0D4gGywdEwanuRhtfzoLDAx&#10;7sFHak4hExHCPkENeQhVIqVPc7LoB64ijt7N1RZDlHUmTY2PCLelHCk1kRYLjgs5VvSZU3o//VoN&#10;aqrs7oAban4ul01ZZddret5r3eu26zmIQG14h//bX0bDeDaewN+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xbEAAAA3QAAAA8AAAAAAAAAAAAAAAAAmAIAAGRycy9k&#10;b3ducmV2LnhtbFBLBQYAAAAABAAEAPUAAACJAwAAAAA=&#10;" path="m,l,79,82,39,,xe" filled="f" strokeweight=".5pt">
                  <v:path arrowok="t" o:connecttype="custom" o:connectlocs="0,0;0,79;82,39;0,0" o:connectangles="0,0,0,0"/>
                </v:shape>
                <v:shape id="Freeform 799" o:spid="_x0000_s1112" style="position:absolute;left:1306;top:56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5jsYA&#10;AADdAAAADwAAAGRycy9kb3ducmV2LnhtbESP0WrCQBRE3wv+w3KFvpS60RIrMZsgglBa0Br7AZfs&#10;NQlm74bsmqR/3y0U+jjMzBkmzSfTioF611hWsFxEIIhLqxuuFHxdDs8bEM4ja2wtk4JvcpBns4cU&#10;E21HPtNQ+EoECLsEFdTed4mUrqzJoFvYjjh4V9sb9EH2ldQ9jgFuWrmKorU02HBYqLGjfU3lrbgb&#10;BcPxsz3H15dTfCzWHxd+1/hUaaUe59NuC8LT5P/Df+03rSDexK/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5jsYAAADdAAAADwAAAAAAAAAAAAAAAACYAgAAZHJz&#10;L2Rvd25yZXYueG1sUEsFBgAAAAAEAAQA9QAAAIsDAAAAAA==&#10;" path="m81,l,39,82,79,81,xe" fillcolor="black" stroked="f">
                  <v:path arrowok="t" o:connecttype="custom" o:connectlocs="81,0;0,39;82,79;81,0" o:connectangles="0,0,0,0"/>
                </v:shape>
                <v:shape id="Freeform 800" o:spid="_x0000_s1113" style="position:absolute;left:1306;top:56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K/8IA&#10;AADdAAAADwAAAGRycy9kb3ducmV2LnhtbERPXWvCMBR9H+w/hDvwbSYO3Eo1igwFZTCYFX29Nte2&#10;2NyUJNb675eHwR4P53u+HGwrevKhcaxhMlYgiEtnGq40HIrNawYiRGSDrWPS8KAAy8Xz0xxz4+78&#10;Q/0+ViKFcMhRQx1jl0sZyposhrHriBN3cd5iTNBX0ni8p3Dbyjel3qXFhlNDjR191lRe9zerQX0o&#10;u/vGNfWn43HddtX5XBZfWo9ehtUMRKQh/ov/3FujYZpN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Mr/wgAAAN0AAAAPAAAAAAAAAAAAAAAAAJgCAABkcnMvZG93&#10;bnJldi54bWxQSwUGAAAAAAQABAD1AAAAhwMAAAAA&#10;" path="m82,79l81,,,39,82,79xe" filled="f" strokeweight=".5pt">
                  <v:path arrowok="t" o:connecttype="custom" o:connectlocs="82,79;81,0;0,39;82,79" o:connectangles="0,0,0,0"/>
                </v:shape>
                <v:shape id="Freeform 801" o:spid="_x0000_s1114" style="position:absolute;left:6884;top:345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IZ8YA&#10;AADdAAAADwAAAGRycy9kb3ducmV2LnhtbESP0WrCQBRE3wv+w3KFvpS60RKxMZsgglBa0Br7AZfs&#10;NQlm74bsmqR/3y0U+jjMzBkmzSfTioF611hWsFxEIIhLqxuuFHxdDs8bEM4ja2wtk4JvcpBns4cU&#10;E21HPtNQ+EoECLsEFdTed4mUrqzJoFvYjjh4V9sb9EH2ldQ9jgFuWrmKorU02HBYqLGjfU3lrbgb&#10;BcPxsz3H15dTfCzWHxd+1/hUaaUe59NuC8LT5P/Df+03rSDexK/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IZ8YAAADdAAAADwAAAAAAAAAAAAAAAACYAgAAZHJz&#10;L2Rvd25yZXYueG1sUEsFBgAAAAAEAAQA9QAAAIsDAAAAAA==&#10;" path="m,l,79,82,39,,xe" fillcolor="black" stroked="f">
                  <v:path arrowok="t" o:connecttype="custom" o:connectlocs="0,0;0,79;82,39;0,0" o:connectangles="0,0,0,0"/>
                </v:shape>
                <v:shape id="Freeform 802" o:spid="_x0000_s1115" style="position:absolute;left:6884;top:345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2FsUA&#10;AADdAAAADwAAAGRycy9kb3ducmV2LnhtbESPQWvCQBCF7wX/wzKCl6CbCkqIriLSQqEXtRWvQ3ZM&#10;gtnZkF1N2l/fOQg9Pmbe995bbwfXqAd1ofZs4HWWgiIuvK25NPD99T7NQIWIbLHxTAZ+KMB2M3pZ&#10;Y259z0d6nGKpBMIhRwNVjG2udSgqchhmviWW29V3DqPIrtS2w17grtHzNF1qhzVLQoUt7Ssqbqe7&#10;kxrZ+b5LEgn85bfkfPjs6/5SGjMZD7sVqEhD/H9+uj+sgUW2lP6yRh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XYWxQAAAN0AAAAPAAAAAAAAAAAAAAAAAJgCAABkcnMv&#10;ZG93bnJldi54bWxQSwUGAAAAAAQABAD1AAAAigMAAAAA&#10;" path="m,l,79,82,39,,xe" filled="f" strokeweight=".17636mm">
                  <v:path arrowok="t" o:connecttype="custom" o:connectlocs="0,0;0,79;82,39;0,0" o:connectangles="0,0,0,0"/>
                </v:shape>
                <v:shape id="Freeform 803" o:spid="_x0000_s1116" style="position:absolute;left:1315;top:344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O3MYA&#10;AADdAAAADwAAAGRycy9kb3ducmV2LnhtbESP0WrCQBRE3wv9h+UW+lJ0oyVBUlcRQZAWrEn8gEv2&#10;ugnN3g3ZNaZ/3y0U+jjMzBlmvZ1sJ0YafOtYwWKegCCunW7ZKLhUh9kKhA/IGjvHpOCbPGw3jw9r&#10;zLW7c0FjGYyIEPY5KmhC6HMpfd2QRT93PXH0rm6wGKIcjNQD3iPcdnKZJJm02HJcaLCnfUP1V3mz&#10;CsbTuSvS6+tneiqzj4rfNb4YrdTz07R7AxFoCv/hv/ZRK0hX2QJ+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vO3MYAAADdAAAADwAAAAAAAAAAAAAAAACYAgAAZHJz&#10;L2Rvd25yZXYueG1sUEsFBgAAAAAEAAQA9QAAAIsDAAAAAA==&#10;" path="m81,l,39,82,79,81,xe" fillcolor="black" stroked="f">
                  <v:path arrowok="t" o:connecttype="custom" o:connectlocs="81,0;0,39;82,79;81,0" o:connectangles="0,0,0,0"/>
                </v:shape>
                <v:shape id="Freeform 804" o:spid="_x0000_s1117" style="position:absolute;left:1315;top:344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3qMYA&#10;AADdAAAADwAAAGRycy9kb3ducmV2LnhtbESPQWvCQBSE7wX/w/IK3upuBdMQXaWIBaVQqBG9PrPP&#10;JDT7NmS3Sfrvu4WCx2FmvmFWm9E2oqfO1441PM8UCOLCmZpLDaf87SkF4QOywcYxafghD5v15GGF&#10;mXEDf1J/DKWIEPYZaqhCaDMpfVGRRT9zLXH0bq6zGKLsSmk6HCLcNnKuVCIt1hwXKmxpW1Hxdfy2&#10;GtSLsocP3FF/OZ93TVter0X+rvX0cXxdggg0hnv4v703GhZpM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3qMYAAADdAAAADwAAAAAAAAAAAAAAAACYAgAAZHJz&#10;L2Rvd25yZXYueG1sUEsFBgAAAAAEAAQA9QAAAIsDAAAAAA==&#10;" path="m82,79l81,,,39,82,79xe" filled="f" strokeweight=".5pt">
                  <v:path arrowok="t" o:connecttype="custom" o:connectlocs="82,79;81,0;0,39;82,79" o:connectangles="0,0,0,0"/>
                </v:shape>
                <v:shape id="Freeform 805" o:spid="_x0000_s1118" style="position:absolute;left:4014;top:702;width:72;height: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FcQA&#10;AADdAAAADwAAAGRycy9kb3ducmV2LnhtbESP3YrCMBSE74V9h3AWvJE1XUUpXaPIgiCIiz99gENz&#10;bKvNSUmi1rc3C4KXw8x8w8wWnWnEjZyvLSv4HiYgiAuray4V5MfVVwrCB2SNjWVS8CAPi/lHb4aZ&#10;tnfe0+0QShEh7DNUUIXQZlL6oiKDfmhb4uidrDMYonSl1A7vEW4aOUqSqTRYc1yosKXfiorL4WoU&#10;mHR5pm2zWds/c3GDXZF3dpsr1f/slj8gAnXhHX6111rBJJ2O4f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1RXEAAAA3QAAAA8AAAAAAAAAAAAAAAAAmAIAAGRycy9k&#10;b3ducmV2LnhtbFBLBQYAAAAABAAEAPUAAACJAwAAAAA=&#10;" path="m,l,91,71,56,,xe" fillcolor="#1d71b8" stroked="f">
                  <v:path arrowok="t" o:connecttype="custom" o:connectlocs="0,0;0,91;71,56;0,0" o:connectangles="0,0,0,0"/>
                </v:shape>
                <v:shape id="Freeform 806" o:spid="_x0000_s1119" style="position:absolute;left:4014;top:702;width:72;height: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tqcYA&#10;AADdAAAADwAAAGRycy9kb3ducmV2LnhtbESPT2vCQBTE70K/w/IK3swmrQ2SuootFDx4qdr7I/vy&#10;p2bfhuzGJH56Vyj0OMzMb5j1djSNuFLnassKkigGQZxbXXOp4Hz6WqxAOI+ssbFMCiZysN08zdaY&#10;aTvwN12PvhQBwi5DBZX3bSalyysy6CLbEgevsJ1BH2RXSt3hEOCmkS9xnEqDNYeFClv6rCi/HHuj&#10;QB+S/KdOitf97y2ZzEfaX8yuV2r+PO7eQXga/X/4r73XCt5W6RI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AtqcYAAADdAAAADwAAAAAAAAAAAAAAAACYAgAAZHJz&#10;L2Rvd25yZXYueG1sUEsFBgAAAAAEAAQA9QAAAIsDAAAAAA==&#10;" path="m,91l71,56,,,,91xe" filled="f" strokecolor="#1d71b8" strokeweight=".5pt">
                  <v:path arrowok="t" o:connecttype="custom" o:connectlocs="0,91;71,56;0,0;0,91" o:connectangles="0,0,0,0"/>
                </v:shape>
                <v:shape id="Freeform 807" o:spid="_x0000_s1120" style="position:absolute;left:5254;top:3361;width:72;height: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o+sUA&#10;AADdAAAADwAAAGRycy9kb3ducmV2LnhtbESP0WrCQBRE3wv+w3IFX0qzqaCEmDUEoSAUS2vzAZfs&#10;NYlm74bdrca/dwuFPg4zc4YpyskM4krO95YVvCYpCOLG6p5bBfX320sGwgdkjYNlUnAnD+V29lRg&#10;ru2Nv+h6DK2IEPY5KuhCGHMpfdORQZ/YkTh6J+sMhihdK7XDW4SbQS7TdC0N9hwXOhxp11FzOf4Y&#10;BSarznQY3vf2w1zc82dTT/ZQK7WYT9UGRKAp/If/2nutYJWtV/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uj6xQAAAN0AAAAPAAAAAAAAAAAAAAAAAJgCAABkcnMv&#10;ZG93bnJldi54bWxQSwUGAAAAAAQABAD1AAAAigMAAAAA&#10;" path="m71,l,34,71,91,71,xe" fillcolor="#1d71b8" stroked="f">
                  <v:path arrowok="t" o:connecttype="custom" o:connectlocs="71,0;0,34;71,91;71,0" o:connectangles="0,0,0,0"/>
                </v:shape>
                <v:shape id="Freeform 808" o:spid="_x0000_s1121" style="position:absolute;left:5254;top:3361;width:72;height:92;visibility:visible;mso-wrap-style:square;v-text-anchor:top" coordsize="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6L18UA&#10;AADdAAAADwAAAGRycy9kb3ducmV2LnhtbESPQYvCMBSE74L/ITxhbzbdRYtUoyy7uHoRtIp4fDTP&#10;tti8lCZq998bQfA4zMw3zGzRmVrcqHWVZQWfUQyCOLe64kLBYb8cTkA4j6yxtkwK/snBYt7vzTDV&#10;9s47umW+EAHCLkUFpfdNKqXLSzLoItsQB+9sW4M+yLaQusV7gJtafsVxIg1WHBZKbOinpPySXY2C&#10;1d/4dP3t1stRstqctpsis6NjptTHoPuegvDU+Xf41V5rBeNJk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ovXxQAAAN0AAAAPAAAAAAAAAAAAAAAAAJgCAABkcnMv&#10;ZG93bnJldi54bWxQSwUGAAAAAAQABAD1AAAAigMAAAAA&#10;" path="m71,l,34,71,91e" filled="f" strokecolor="#1d71b8" strokeweight=".5pt">
                  <v:path arrowok="t" o:connecttype="custom" o:connectlocs="71,0;0,34;71,91" o:connectangles="0,0,0"/>
                </v:shape>
                <v:shape id="Freeform 809" o:spid="_x0000_s1122" style="position:absolute;left:5414;top:2285;width:1439;height:1080;visibility:visible;mso-wrap-style:square;v-text-anchor:top" coordsize="143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68gA&#10;AADdAAAADwAAAGRycy9kb3ducmV2LnhtbESPW2vCQBSE3wv+h+UIvtVNi/WSuoqIBl/a0lTx9Zg9&#10;uWD2bJrdavrv3ULBx2FmvmHmy87U4kKtqywreBpGIIgzqysuFOy/to9TEM4ja6wtk4JfcrBc9B7m&#10;GGt75U+6pL4QAcIuRgWl900spctKMuiGtiEOXm5bgz7ItpC6xWuAm1o+R9FYGqw4LJTY0Lqk7Jz+&#10;GAWbYvZ++jDfb8djkiTrPD+MdulWqUG/W72C8NT5e/i/vdMKXqbjC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zryAAAAN0AAAAPAAAAAAAAAAAAAAAAAJgCAABk&#10;cnMvZG93bnJldi54bWxQSwUGAAAAAAQABAD1AAAAjQMAAAAA&#10;" path="m1438,l,1079e" filled="f" strokecolor="#1d71b8" strokeweight=".5pt">
                  <v:stroke dashstyle="1 1"/>
                  <v:path arrowok="t" o:connecttype="custom" o:connectlocs="1438,0;0,1079" o:connectangles="0,0"/>
                </v:shape>
                <v:shape id="Freeform 810" o:spid="_x0000_s1123" style="position:absolute;left:6812;top:2244;width:89;height:8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25cIA&#10;AADdAAAADwAAAGRycy9kb3ducmV2LnhtbERPy4rCMBTdC/5DuAOz01RhRKqpyIAgbkQdF91dm9vH&#10;THNTm2jbvzcLYZaH815velOLJ7WusqxgNo1AEGdWV1wo+LnsJksQziNrrC2TgoEcbJLxaI2xth2f&#10;6Hn2hQgh7GJUUHrfxFK6rCSDbmob4sDltjXoA2wLqVvsQrip5TyKFtJgxaGhxIa+S8r+zg+jIC+G&#10;Ic3ms99Dw7ftMb3jtTugUp8f/XYFwlPv/8Vv914r+FouwtzwJjwB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blwgAAAN0AAAAPAAAAAAAAAAAAAAAAAJgCAABkcnMvZG93&#10;bnJldi54bWxQSwUGAAAAAAQABAD1AAAAhwMAAAAA&#10;" path="m89,l,19,49,81,89,xe" fillcolor="#1d71b8" stroked="f">
                  <v:path arrowok="t" o:connecttype="custom" o:connectlocs="89,0;0,19;49,81;89,0" o:connectangles="0,0,0,0"/>
                </v:shape>
                <v:shape id="Freeform 811" o:spid="_x0000_s1124" style="position:absolute;left:6812;top:2244;width:89;height:8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ULcEA&#10;AADdAAAADwAAAGRycy9kb3ducmV2LnhtbESPQYvCMBSE7wv+h/AEb2tqQanVKCIIXldFr4/mmRab&#10;l9rE2vXXbxYEj8PMfMMs172tRUetrxwrmIwTEMSF0xUbBafj7jsD4QOyxtoxKfglD+vV4GuJuXZP&#10;/qHuEIyIEPY5KihDaHIpfVGSRT92DXH0rq61GKJsjdQtPiPc1jJNkpm0WHFcKLGhbUnF7fCwCu6Z&#10;saFPTxf0xvi6e51vu2mq1GjYbxYgAvXhE36391rBNJvN4f9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FC3BAAAA3QAAAA8AAAAAAAAAAAAAAAAAmAIAAGRycy9kb3du&#10;cmV2LnhtbFBLBQYAAAAABAAEAPUAAACGAwAAAAA=&#10;" path="m,19l49,81,89,,,19xe" filled="f" strokecolor="#1d71b8" strokeweight=".5pt">
                  <v:path arrowok="t" o:connecttype="custom" o:connectlocs="0,19;49,81;89,0;0,19" o:connectangles="0,0,0,0"/>
                </v:shape>
                <v:shape id="Freeform 812" o:spid="_x0000_s1125" style="position:absolute;left:5390;top:3302;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vzsIA&#10;AADdAAAADwAAAGRycy9kb3ducmV2LnhtbERPy4rCMBTdD/gP4QruxlShWjtGUUFmVoKvgdldmjtt&#10;sbmpTaz1781CcHk47/myM5VoqXGlZQWjYQSCOLO65FzB6bj9TEA4j6yxskwKHuRgueh9zDHV9s57&#10;ag8+FyGEXYoKCu/rVEqXFWTQDW1NHLh/2xj0ATa51A3eQ7ip5DiKJtJgyaGhwJo2BWWXw80o2Bq/&#10;br+v4/amd1V0Of/Fu9lvrNSg362+QHjq/Fv8cv9oBXEyD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W/OwgAAAN0AAAAPAAAAAAAAAAAAAAAAAJgCAABkcnMvZG93&#10;bnJldi54bWxQSwUGAAAAAAQABAD1AAAAhwMAAAAA&#10;" path="m49,l,76,90,67,49,xe" fillcolor="#1d71b8" stroked="f">
                  <v:path arrowok="t" o:connecttype="custom" o:connectlocs="49,0;0,76;90,67;49,0" o:connectangles="0,0,0,0"/>
                </v:shape>
                <v:shape id="Freeform 813" o:spid="_x0000_s1126" style="position:absolute;left:5390;top:3302;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IMEA&#10;AADdAAAADwAAAGRycy9kb3ducmV2LnhtbESPzQrCMBCE74LvEFbwpqmCP1SjSEH0IIJV8Lo0a1ts&#10;NqWJWt/eCILHYWa+YZbr1lTiSY0rLSsYDSMQxJnVJecKLuftYA7CeWSNlWVS8CYH61W3s8RY2xef&#10;6Jn6XAQIuxgVFN7XsZQuK8igG9qaOHg32xj0QTa51A2+AtxUchxFU2mw5LBQYE1JQdk9fRgF48Ry&#10;dDje0O6v2W43SZN8m5ZK9XvtZgHCU+v/4V97rxVM5rMR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3pyDBAAAA3QAAAA8AAAAAAAAAAAAAAAAAmAIAAGRycy9kb3du&#10;cmV2LnhtbFBLBQYAAAAABAAEAPUAAACGAwAAAAA=&#10;" path="m90,67l49,,,76e" filled="f" strokecolor="#1d71b8" strokeweight=".5pt">
                  <v:path arrowok="t" o:connecttype="custom" o:connectlocs="90,67;49,0;0,76" o:connectangles="0,0,0"/>
                </v:shape>
                <v:shape id="Picture 814" o:spid="_x0000_s1127" type="#_x0000_t75" style="position:absolute;left:5246;top:3422;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eHHGAAAA3QAAAA8AAABkcnMvZG93bnJldi54bWxEj09rwkAUxO8Fv8PyCr3VjZKqpK5iLa0e&#10;TfwD3h7ZZxLMvg3Zrabf3hUEj8PM/IaZzjtTiwu1rrKsYNCPQBDnVldcKNhtf94nIJxH1lhbJgX/&#10;5GA+671MMdH2yildMl+IAGGXoILS+yaR0uUlGXR92xAH72Rbgz7ItpC6xWuAm1oOo2gkDVYcFkps&#10;aFlSfs7+jIJsPzimuEpH3/Hh96s4LTbxMt4o9fbaLT5BeOr8M/xor7WCj8l4CPc34Qn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F4ccYAAADdAAAADwAAAAAAAAAAAAAA&#10;AACfAgAAZHJzL2Rvd25yZXYueG1sUEsFBgAAAAAEAAQA9wAAAJIDAAAAAA==&#10;">
                  <v:imagedata r:id="rId192" o:title=""/>
                </v:shape>
                <w10:wrap type="topAndBottom" anchorx="page"/>
              </v:group>
            </w:pict>
          </mc:Fallback>
        </mc:AlternateContent>
      </w:r>
    </w:p>
    <w:p w:rsidR="00712535" w:rsidRPr="00D770E8" w:rsidRDefault="00712535">
      <w:pPr>
        <w:pStyle w:val="BodyText"/>
        <w:kinsoku w:val="0"/>
        <w:overflowPunct w:val="0"/>
        <w:spacing w:before="4"/>
        <w:rPr>
          <w:sz w:val="13"/>
          <w:szCs w:val="13"/>
          <w:lang w:val="az-Latn-AZ"/>
        </w:rPr>
        <w:sectPr w:rsidR="00712535" w:rsidRPr="00D770E8">
          <w:pgSz w:w="8400" w:h="11910"/>
          <w:pgMar w:top="560" w:right="580" w:bottom="280" w:left="640" w:header="359" w:footer="0" w:gutter="0"/>
          <w:cols w:space="720"/>
          <w:noEndnote/>
        </w:sectPr>
      </w:pPr>
    </w:p>
    <w:p w:rsidR="00712535" w:rsidRPr="00D770E8" w:rsidRDefault="00712535">
      <w:pPr>
        <w:pStyle w:val="BodyText"/>
        <w:kinsoku w:val="0"/>
        <w:overflowPunct w:val="0"/>
        <w:spacing w:before="9"/>
        <w:rPr>
          <w:sz w:val="28"/>
          <w:szCs w:val="28"/>
          <w:lang w:val="az-Latn-AZ"/>
        </w:rPr>
      </w:pPr>
    </w:p>
    <w:p w:rsidR="00712535" w:rsidRPr="0078422F" w:rsidRDefault="0078422F" w:rsidP="0080799A">
      <w:pPr>
        <w:pStyle w:val="Heading3"/>
        <w:numPr>
          <w:ilvl w:val="0"/>
          <w:numId w:val="8"/>
        </w:numPr>
        <w:tabs>
          <w:tab w:val="left" w:pos="712"/>
        </w:tabs>
        <w:kinsoku w:val="0"/>
        <w:overflowPunct w:val="0"/>
        <w:spacing w:before="101"/>
        <w:ind w:left="711" w:hanging="219"/>
        <w:rPr>
          <w:color w:val="6F8BB3"/>
          <w:w w:val="120"/>
          <w:lang w:val="en-US"/>
        </w:rPr>
      </w:pPr>
      <w:r>
        <w:rPr>
          <w:color w:val="6F8BB3"/>
          <w:w w:val="120"/>
          <w:lang w:val="az-Latn-AZ"/>
        </w:rPr>
        <w:t>Mövqe seçimi</w:t>
      </w:r>
      <w:r w:rsidRPr="0078422F">
        <w:rPr>
          <w:color w:val="6F8BB3"/>
          <w:w w:val="120"/>
          <w:lang w:val="en-US"/>
        </w:rPr>
        <w:t xml:space="preserve"> – </w:t>
      </w:r>
      <w:r>
        <w:rPr>
          <w:color w:val="6F8BB3"/>
          <w:w w:val="120"/>
          <w:lang w:val="az-Latn-AZ"/>
        </w:rPr>
        <w:t>topun oyuna daxil edilməsi</w:t>
      </w:r>
    </w:p>
    <w:p w:rsidR="002E7DF8" w:rsidRDefault="002E7DF8" w:rsidP="002E7DF8">
      <w:pPr>
        <w:pStyle w:val="BodyText"/>
        <w:kinsoku w:val="0"/>
        <w:overflowPunct w:val="0"/>
        <w:spacing w:before="10"/>
        <w:ind w:left="711"/>
        <w:rPr>
          <w:color w:val="004A98"/>
          <w:w w:val="115"/>
          <w:lang w:val="en-US"/>
        </w:rPr>
      </w:pPr>
    </w:p>
    <w:p w:rsidR="002E7DF8" w:rsidRPr="00594AA3" w:rsidRDefault="0078422F" w:rsidP="0080799A">
      <w:pPr>
        <w:pStyle w:val="BodyText"/>
        <w:numPr>
          <w:ilvl w:val="0"/>
          <w:numId w:val="110"/>
        </w:numPr>
        <w:kinsoku w:val="0"/>
        <w:overflowPunct w:val="0"/>
        <w:spacing w:before="10"/>
        <w:ind w:hanging="24"/>
        <w:rPr>
          <w:color w:val="004A98"/>
          <w:w w:val="115"/>
          <w:lang w:val="en-US"/>
        </w:rPr>
      </w:pPr>
      <w:r w:rsidRPr="0078422F">
        <w:rPr>
          <w:color w:val="004A98"/>
          <w:w w:val="115"/>
          <w:lang w:val="en-US"/>
        </w:rPr>
        <w:t>Hakimlərdən biri ilk növbədə topun cərimə meydanı daxilində olub-</w:t>
      </w:r>
      <w:r w:rsidRPr="00594AA3">
        <w:rPr>
          <w:color w:val="004A98"/>
          <w:w w:val="115"/>
          <w:lang w:val="en-US"/>
        </w:rPr>
        <w:t>olmamasına əmin olmalıdır.</w:t>
      </w:r>
      <w:r w:rsidR="00DD2F2A">
        <w:rPr>
          <w:color w:val="004A98"/>
          <w:w w:val="115"/>
          <w:lang w:val="en-US"/>
        </w:rPr>
        <w:t xml:space="preserve"> </w:t>
      </w:r>
      <w:r w:rsidRPr="00594AA3">
        <w:rPr>
          <w:color w:val="004A98"/>
          <w:w w:val="115"/>
          <w:lang w:val="en-US"/>
        </w:rPr>
        <w:t>Əgər top yerinə düzgün qoyulmamışdırsa, hakim qapıçının topun qapıdan oyuna daxil edilməsinə hazır olduğunu və ya taktiki səbəblərdən topu əlinə götürməsini gecikdirirsə,dörd saniyəni saymağa başlaya bilə</w:t>
      </w:r>
      <w:r w:rsidR="002E7DF8" w:rsidRPr="00594AA3">
        <w:rPr>
          <w:color w:val="004A98"/>
          <w:w w:val="115"/>
          <w:lang w:val="en-US"/>
        </w:rPr>
        <w:t>r</w:t>
      </w:r>
    </w:p>
    <w:p w:rsidR="002E7DF8" w:rsidRDefault="002E7DF8" w:rsidP="002E7DF8">
      <w:pPr>
        <w:pStyle w:val="BodyText"/>
        <w:kinsoku w:val="0"/>
        <w:overflowPunct w:val="0"/>
        <w:spacing w:before="10"/>
        <w:ind w:left="711"/>
        <w:rPr>
          <w:color w:val="004A98"/>
          <w:w w:val="115"/>
          <w:lang w:val="en-US"/>
        </w:rPr>
      </w:pPr>
    </w:p>
    <w:p w:rsidR="002E7DF8" w:rsidRDefault="0078422F" w:rsidP="0080799A">
      <w:pPr>
        <w:pStyle w:val="BodyText"/>
        <w:numPr>
          <w:ilvl w:val="0"/>
          <w:numId w:val="110"/>
        </w:numPr>
        <w:kinsoku w:val="0"/>
        <w:overflowPunct w:val="0"/>
        <w:spacing w:before="10"/>
        <w:rPr>
          <w:color w:val="004A98"/>
          <w:w w:val="115"/>
          <w:lang w:val="en-US"/>
        </w:rPr>
      </w:pPr>
      <w:r w:rsidRPr="0078422F">
        <w:rPr>
          <w:color w:val="004A98"/>
          <w:w w:val="115"/>
          <w:lang w:val="en-US"/>
        </w:rPr>
        <w:t>Top cərimə meydanı daxilindədirsə, hakimlərdən biri topun cərimə meydanını tərk etməsinə və hücum edən oyunçuların cərimə meydanından kənarda olmasına əmin olmaq üçün cərimə meydanı xətti üzrə mövqe tutmalıdır. O daha sonra dörd saniyənin sayılmasını icra edir</w:t>
      </w:r>
      <w:r w:rsidR="002E7DF8">
        <w:rPr>
          <w:color w:val="004A98"/>
          <w:w w:val="115"/>
          <w:lang w:val="en-US"/>
        </w:rPr>
        <w:t xml:space="preserve">, əgər o </w:t>
      </w:r>
      <w:r w:rsidR="002E7DF8" w:rsidRPr="002E7DF8">
        <w:rPr>
          <w:color w:val="004A98"/>
          <w:w w:val="115"/>
          <w:lang w:val="en-US"/>
        </w:rPr>
        <w:t>əvvəlki bəndə uyğun olaraq başlamamışsa.</w:t>
      </w:r>
    </w:p>
    <w:p w:rsidR="002E7DF8" w:rsidRDefault="002E7DF8" w:rsidP="002E7DF8">
      <w:pPr>
        <w:pStyle w:val="BodyText"/>
        <w:kinsoku w:val="0"/>
        <w:overflowPunct w:val="0"/>
        <w:spacing w:before="10"/>
        <w:ind w:left="711"/>
        <w:rPr>
          <w:color w:val="004A98"/>
          <w:w w:val="115"/>
          <w:lang w:val="en-US"/>
        </w:rPr>
      </w:pPr>
    </w:p>
    <w:p w:rsidR="00712535" w:rsidRPr="00594AA3" w:rsidRDefault="002E7DF8" w:rsidP="0080799A">
      <w:pPr>
        <w:pStyle w:val="BodyText"/>
        <w:numPr>
          <w:ilvl w:val="0"/>
          <w:numId w:val="110"/>
        </w:numPr>
        <w:kinsoku w:val="0"/>
        <w:overflowPunct w:val="0"/>
        <w:spacing w:before="10"/>
        <w:ind w:hanging="24"/>
        <w:rPr>
          <w:color w:val="004A98"/>
          <w:w w:val="115"/>
          <w:lang w:val="en-US"/>
        </w:rPr>
      </w:pPr>
      <w:r>
        <w:rPr>
          <w:color w:val="004A98"/>
          <w:w w:val="115"/>
          <w:lang w:val="en-US"/>
        </w:rPr>
        <w:t>Nəhayət,</w:t>
      </w:r>
      <w:r w:rsidRPr="002E7DF8">
        <w:rPr>
          <w:color w:val="004A98"/>
          <w:w w:val="115"/>
          <w:lang w:val="en-US"/>
        </w:rPr>
        <w:t xml:space="preserve"> topun qapıdan oyuna daxil edilməsinə nəzarət edən</w:t>
      </w:r>
      <w:r w:rsidR="00594AA3">
        <w:rPr>
          <w:color w:val="004A98"/>
          <w:w w:val="115"/>
          <w:lang w:val="en-US"/>
        </w:rPr>
        <w:t xml:space="preserve"> </w:t>
      </w:r>
      <w:r w:rsidRPr="00594AA3">
        <w:rPr>
          <w:color w:val="004A98"/>
          <w:w w:val="115"/>
          <w:lang w:val="en-US"/>
        </w:rPr>
        <w:t>hakim, istənilən halda əsas vəzifəsi olan matça nəzarət etmək üçün</w:t>
      </w:r>
      <w:r w:rsidR="00594AA3">
        <w:rPr>
          <w:color w:val="004A98"/>
          <w:w w:val="115"/>
          <w:lang w:val="en-US"/>
        </w:rPr>
        <w:t xml:space="preserve"> </w:t>
      </w:r>
      <w:r w:rsidRPr="00594AA3">
        <w:rPr>
          <w:color w:val="004A98"/>
          <w:w w:val="115"/>
          <w:lang w:val="en-US"/>
        </w:rPr>
        <w:t>münasib mövqe tutmalıdır.</w:t>
      </w:r>
    </w:p>
    <w:p w:rsidR="00712535" w:rsidRPr="00024120" w:rsidRDefault="00712535">
      <w:pPr>
        <w:pStyle w:val="BodyText"/>
        <w:kinsoku w:val="0"/>
        <w:overflowPunct w:val="0"/>
        <w:rPr>
          <w:sz w:val="20"/>
          <w:szCs w:val="20"/>
          <w:lang w:val="en-US"/>
        </w:rPr>
      </w:pPr>
    </w:p>
    <w:p w:rsidR="00712535" w:rsidRPr="00024120" w:rsidRDefault="00175EDE">
      <w:pPr>
        <w:pStyle w:val="BodyText"/>
        <w:kinsoku w:val="0"/>
        <w:overflowPunct w:val="0"/>
        <w:spacing w:before="2"/>
        <w:rPr>
          <w:sz w:val="29"/>
          <w:szCs w:val="29"/>
          <w:lang w:val="en-US"/>
        </w:rPr>
      </w:pPr>
      <w:r>
        <w:rPr>
          <w:noProof/>
          <w:lang w:val="en-US" w:eastAsia="en-US"/>
        </w:rPr>
        <mc:AlternateContent>
          <mc:Choice Requires="wpg">
            <w:drawing>
              <wp:anchor distT="0" distB="0" distL="0" distR="0" simplePos="0" relativeHeight="251676160" behindDoc="0" locked="0" layoutInCell="0" allowOverlap="1">
                <wp:simplePos x="0" y="0"/>
                <wp:positionH relativeFrom="page">
                  <wp:posOffset>719455</wp:posOffset>
                </wp:positionH>
                <wp:positionV relativeFrom="paragraph">
                  <wp:posOffset>250825</wp:posOffset>
                </wp:positionV>
                <wp:extent cx="3960495" cy="2268220"/>
                <wp:effectExtent l="0" t="0" r="0" b="0"/>
                <wp:wrapTopAndBottom/>
                <wp:docPr id="5703"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395"/>
                          <a:chExt cx="6237" cy="3572"/>
                        </a:xfrm>
                      </wpg:grpSpPr>
                      <wps:wsp>
                        <wps:cNvPr id="5704" name="Freeform 816"/>
                        <wps:cNvSpPr>
                          <a:spLocks/>
                        </wps:cNvSpPr>
                        <wps:spPr bwMode="auto">
                          <a:xfrm>
                            <a:off x="1133" y="395"/>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5" name="Freeform 817"/>
                        <wps:cNvSpPr>
                          <a:spLocks/>
                        </wps:cNvSpPr>
                        <wps:spPr bwMode="auto">
                          <a:xfrm>
                            <a:off x="1417" y="848"/>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6" name="Freeform 818"/>
                        <wps:cNvSpPr>
                          <a:spLocks/>
                        </wps:cNvSpPr>
                        <wps:spPr bwMode="auto">
                          <a:xfrm>
                            <a:off x="1417" y="848"/>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 name="Freeform 819"/>
                        <wps:cNvSpPr>
                          <a:spLocks/>
                        </wps:cNvSpPr>
                        <wps:spPr bwMode="auto">
                          <a:xfrm>
                            <a:off x="1426" y="857"/>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 name="Freeform 820"/>
                        <wps:cNvSpPr>
                          <a:spLocks/>
                        </wps:cNvSpPr>
                        <wps:spPr bwMode="auto">
                          <a:xfrm>
                            <a:off x="7041" y="857"/>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9" name="Freeform 821"/>
                        <wps:cNvSpPr>
                          <a:spLocks/>
                        </wps:cNvSpPr>
                        <wps:spPr bwMode="auto">
                          <a:xfrm>
                            <a:off x="7041" y="3638"/>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Freeform 822"/>
                        <wps:cNvSpPr>
                          <a:spLocks/>
                        </wps:cNvSpPr>
                        <wps:spPr bwMode="auto">
                          <a:xfrm>
                            <a:off x="1426" y="3638"/>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 name="Freeform 823"/>
                        <wps:cNvSpPr>
                          <a:spLocks/>
                        </wps:cNvSpPr>
                        <wps:spPr bwMode="auto">
                          <a:xfrm>
                            <a:off x="6236" y="1203"/>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2" name="Freeform 824"/>
                        <wps:cNvSpPr>
                          <a:spLocks/>
                        </wps:cNvSpPr>
                        <wps:spPr bwMode="auto">
                          <a:xfrm>
                            <a:off x="1326" y="297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3" name="Freeform 825"/>
                        <wps:cNvSpPr>
                          <a:spLocks/>
                        </wps:cNvSpPr>
                        <wps:spPr bwMode="auto">
                          <a:xfrm>
                            <a:off x="1320" y="155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4" name="Freeform 826"/>
                        <wps:cNvSpPr>
                          <a:spLocks/>
                        </wps:cNvSpPr>
                        <wps:spPr bwMode="auto">
                          <a:xfrm>
                            <a:off x="7126" y="297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827"/>
                        <wps:cNvSpPr>
                          <a:spLocks/>
                        </wps:cNvSpPr>
                        <wps:spPr bwMode="auto">
                          <a:xfrm>
                            <a:off x="7120" y="155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Freeform 828"/>
                        <wps:cNvSpPr>
                          <a:spLocks/>
                        </wps:cNvSpPr>
                        <wps:spPr bwMode="auto">
                          <a:xfrm>
                            <a:off x="5669" y="79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7" name="Freeform 829"/>
                        <wps:cNvSpPr>
                          <a:spLocks/>
                        </wps:cNvSpPr>
                        <wps:spPr bwMode="auto">
                          <a:xfrm>
                            <a:off x="5652" y="295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8" name="Freeform 830"/>
                        <wps:cNvSpPr>
                          <a:spLocks/>
                        </wps:cNvSpPr>
                        <wps:spPr bwMode="auto">
                          <a:xfrm>
                            <a:off x="5652" y="1540"/>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9" name="Freeform 831"/>
                        <wps:cNvSpPr>
                          <a:spLocks/>
                        </wps:cNvSpPr>
                        <wps:spPr bwMode="auto">
                          <a:xfrm>
                            <a:off x="5646" y="2237"/>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0" name="Freeform 832"/>
                        <wps:cNvSpPr>
                          <a:spLocks/>
                        </wps:cNvSpPr>
                        <wps:spPr bwMode="auto">
                          <a:xfrm>
                            <a:off x="7086" y="2053"/>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 name="Freeform 833"/>
                        <wps:cNvSpPr>
                          <a:spLocks/>
                        </wps:cNvSpPr>
                        <wps:spPr bwMode="auto">
                          <a:xfrm>
                            <a:off x="7086" y="208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2" name="Freeform 834"/>
                        <wps:cNvSpPr>
                          <a:spLocks/>
                        </wps:cNvSpPr>
                        <wps:spPr bwMode="auto">
                          <a:xfrm>
                            <a:off x="7086" y="211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3" name="Freeform 835"/>
                        <wps:cNvSpPr>
                          <a:spLocks/>
                        </wps:cNvSpPr>
                        <wps:spPr bwMode="auto">
                          <a:xfrm>
                            <a:off x="7086" y="213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4" name="Freeform 836"/>
                        <wps:cNvSpPr>
                          <a:spLocks/>
                        </wps:cNvSpPr>
                        <wps:spPr bwMode="auto">
                          <a:xfrm>
                            <a:off x="7086" y="216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5" name="Freeform 837"/>
                        <wps:cNvSpPr>
                          <a:spLocks/>
                        </wps:cNvSpPr>
                        <wps:spPr bwMode="auto">
                          <a:xfrm>
                            <a:off x="7086" y="219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 name="Freeform 838"/>
                        <wps:cNvSpPr>
                          <a:spLocks/>
                        </wps:cNvSpPr>
                        <wps:spPr bwMode="auto">
                          <a:xfrm>
                            <a:off x="7086" y="222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7" name="Freeform 839"/>
                        <wps:cNvSpPr>
                          <a:spLocks/>
                        </wps:cNvSpPr>
                        <wps:spPr bwMode="auto">
                          <a:xfrm>
                            <a:off x="7086" y="225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8" name="Freeform 840"/>
                        <wps:cNvSpPr>
                          <a:spLocks/>
                        </wps:cNvSpPr>
                        <wps:spPr bwMode="auto">
                          <a:xfrm>
                            <a:off x="7086" y="228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9" name="Freeform 841"/>
                        <wps:cNvSpPr>
                          <a:spLocks/>
                        </wps:cNvSpPr>
                        <wps:spPr bwMode="auto">
                          <a:xfrm>
                            <a:off x="7086" y="230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0" name="Freeform 842"/>
                        <wps:cNvSpPr>
                          <a:spLocks/>
                        </wps:cNvSpPr>
                        <wps:spPr bwMode="auto">
                          <a:xfrm>
                            <a:off x="7086" y="233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1" name="Freeform 843"/>
                        <wps:cNvSpPr>
                          <a:spLocks/>
                        </wps:cNvSpPr>
                        <wps:spPr bwMode="auto">
                          <a:xfrm>
                            <a:off x="7086" y="236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2" name="Freeform 844"/>
                        <wps:cNvSpPr>
                          <a:spLocks/>
                        </wps:cNvSpPr>
                        <wps:spPr bwMode="auto">
                          <a:xfrm>
                            <a:off x="7086" y="239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3" name="Freeform 845"/>
                        <wps:cNvSpPr>
                          <a:spLocks/>
                        </wps:cNvSpPr>
                        <wps:spPr bwMode="auto">
                          <a:xfrm>
                            <a:off x="7086" y="242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4" name="Freeform 846"/>
                        <wps:cNvSpPr>
                          <a:spLocks/>
                        </wps:cNvSpPr>
                        <wps:spPr bwMode="auto">
                          <a:xfrm>
                            <a:off x="7086" y="245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5" name="Freeform 847"/>
                        <wps:cNvSpPr>
                          <a:spLocks/>
                        </wps:cNvSpPr>
                        <wps:spPr bwMode="auto">
                          <a:xfrm>
                            <a:off x="7113"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6" name="Freeform 848"/>
                        <wps:cNvSpPr>
                          <a:spLocks/>
                        </wps:cNvSpPr>
                        <wps:spPr bwMode="auto">
                          <a:xfrm>
                            <a:off x="7139"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 name="Freeform 849"/>
                        <wps:cNvSpPr>
                          <a:spLocks/>
                        </wps:cNvSpPr>
                        <wps:spPr bwMode="auto">
                          <a:xfrm>
                            <a:off x="7166"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8" name="Freeform 850"/>
                        <wps:cNvSpPr>
                          <a:spLocks/>
                        </wps:cNvSpPr>
                        <wps:spPr bwMode="auto">
                          <a:xfrm>
                            <a:off x="7192"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9" name="Freeform 851"/>
                        <wps:cNvSpPr>
                          <a:spLocks/>
                        </wps:cNvSpPr>
                        <wps:spPr bwMode="auto">
                          <a:xfrm>
                            <a:off x="7219"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0" name="Freeform 852"/>
                        <wps:cNvSpPr>
                          <a:spLocks/>
                        </wps:cNvSpPr>
                        <wps:spPr bwMode="auto">
                          <a:xfrm>
                            <a:off x="7246"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1" name="Freeform 853"/>
                        <wps:cNvSpPr>
                          <a:spLocks/>
                        </wps:cNvSpPr>
                        <wps:spPr bwMode="auto">
                          <a:xfrm>
                            <a:off x="7272" y="205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2" name="Freeform 854"/>
                        <wps:cNvSpPr>
                          <a:spLocks/>
                        </wps:cNvSpPr>
                        <wps:spPr bwMode="auto">
                          <a:xfrm>
                            <a:off x="2721" y="459"/>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3" name="Freeform 855"/>
                        <wps:cNvSpPr>
                          <a:spLocks/>
                        </wps:cNvSpPr>
                        <wps:spPr bwMode="auto">
                          <a:xfrm>
                            <a:off x="4039" y="459"/>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4" name="Freeform 856"/>
                        <wps:cNvSpPr>
                          <a:spLocks/>
                        </wps:cNvSpPr>
                        <wps:spPr bwMode="auto">
                          <a:xfrm>
                            <a:off x="2721" y="459"/>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 name="Freeform 857"/>
                        <wps:cNvSpPr>
                          <a:spLocks/>
                        </wps:cNvSpPr>
                        <wps:spPr bwMode="auto">
                          <a:xfrm>
                            <a:off x="2862" y="459"/>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6" name="Freeform 858"/>
                        <wps:cNvSpPr>
                          <a:spLocks/>
                        </wps:cNvSpPr>
                        <wps:spPr bwMode="auto">
                          <a:xfrm>
                            <a:off x="6442" y="221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7" name="Picture 85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21" y="2146"/>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8" name="Picture 8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195" y="449"/>
                            <a:ext cx="460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9" name="Picture 86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683" y="240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0" name="Picture 86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5204" y="125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1" name="Freeform 863"/>
                        <wps:cNvSpPr>
                          <a:spLocks/>
                        </wps:cNvSpPr>
                        <wps:spPr bwMode="auto">
                          <a:xfrm>
                            <a:off x="1433" y="3680"/>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2" name="Freeform 864"/>
                        <wps:cNvSpPr>
                          <a:spLocks/>
                        </wps:cNvSpPr>
                        <wps:spPr bwMode="auto">
                          <a:xfrm>
                            <a:off x="1428" y="800"/>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3" name="Freeform 865"/>
                        <wps:cNvSpPr>
                          <a:spLocks/>
                        </wps:cNvSpPr>
                        <wps:spPr bwMode="auto">
                          <a:xfrm>
                            <a:off x="1842" y="2409"/>
                            <a:ext cx="80" cy="82"/>
                          </a:xfrm>
                          <a:custGeom>
                            <a:avLst/>
                            <a:gdLst>
                              <a:gd name="T0" fmla="*/ 39 w 80"/>
                              <a:gd name="T1" fmla="*/ 0 h 82"/>
                              <a:gd name="T2" fmla="*/ 0 w 80"/>
                              <a:gd name="T3" fmla="*/ 82 h 82"/>
                              <a:gd name="T4" fmla="*/ 79 w 80"/>
                              <a:gd name="T5" fmla="*/ 82 h 82"/>
                              <a:gd name="T6" fmla="*/ 39 w 80"/>
                              <a:gd name="T7" fmla="*/ 0 h 82"/>
                            </a:gdLst>
                            <a:ahLst/>
                            <a:cxnLst>
                              <a:cxn ang="0">
                                <a:pos x="T0" y="T1"/>
                              </a:cxn>
                              <a:cxn ang="0">
                                <a:pos x="T2" y="T3"/>
                              </a:cxn>
                              <a:cxn ang="0">
                                <a:pos x="T4" y="T5"/>
                              </a:cxn>
                              <a:cxn ang="0">
                                <a:pos x="T6" y="T7"/>
                              </a:cxn>
                            </a:cxnLst>
                            <a:rect l="0" t="0" r="r" b="b"/>
                            <a:pathLst>
                              <a:path w="80" h="82">
                                <a:moveTo>
                                  <a:pt x="39" y="0"/>
                                </a:moveTo>
                                <a:lnTo>
                                  <a:pt x="0" y="82"/>
                                </a:lnTo>
                                <a:lnTo>
                                  <a:pt x="79" y="8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4" name="Freeform 866"/>
                        <wps:cNvSpPr>
                          <a:spLocks/>
                        </wps:cNvSpPr>
                        <wps:spPr bwMode="auto">
                          <a:xfrm>
                            <a:off x="1842" y="2409"/>
                            <a:ext cx="80" cy="82"/>
                          </a:xfrm>
                          <a:custGeom>
                            <a:avLst/>
                            <a:gdLst>
                              <a:gd name="T0" fmla="*/ 0 w 80"/>
                              <a:gd name="T1" fmla="*/ 82 h 82"/>
                              <a:gd name="T2" fmla="*/ 79 w 80"/>
                              <a:gd name="T3" fmla="*/ 82 h 82"/>
                              <a:gd name="T4" fmla="*/ 39 w 80"/>
                              <a:gd name="T5" fmla="*/ 0 h 82"/>
                              <a:gd name="T6" fmla="*/ 0 w 80"/>
                              <a:gd name="T7" fmla="*/ 82 h 82"/>
                            </a:gdLst>
                            <a:ahLst/>
                            <a:cxnLst>
                              <a:cxn ang="0">
                                <a:pos x="T0" y="T1"/>
                              </a:cxn>
                              <a:cxn ang="0">
                                <a:pos x="T2" y="T3"/>
                              </a:cxn>
                              <a:cxn ang="0">
                                <a:pos x="T4" y="T5"/>
                              </a:cxn>
                              <a:cxn ang="0">
                                <a:pos x="T6" y="T7"/>
                              </a:cxn>
                            </a:cxnLst>
                            <a:rect l="0" t="0" r="r" b="b"/>
                            <a:pathLst>
                              <a:path w="80" h="82">
                                <a:moveTo>
                                  <a:pt x="0" y="82"/>
                                </a:moveTo>
                                <a:lnTo>
                                  <a:pt x="79" y="82"/>
                                </a:lnTo>
                                <a:lnTo>
                                  <a:pt x="39" y="0"/>
                                </a:lnTo>
                                <a:lnTo>
                                  <a:pt x="0" y="82"/>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5" name="Freeform 867"/>
                        <wps:cNvSpPr>
                          <a:spLocks/>
                        </wps:cNvSpPr>
                        <wps:spPr bwMode="auto">
                          <a:xfrm>
                            <a:off x="6990" y="75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6" name="Freeform 868"/>
                        <wps:cNvSpPr>
                          <a:spLocks/>
                        </wps:cNvSpPr>
                        <wps:spPr bwMode="auto">
                          <a:xfrm>
                            <a:off x="6990" y="75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7" name="Freeform 869"/>
                        <wps:cNvSpPr>
                          <a:spLocks/>
                        </wps:cNvSpPr>
                        <wps:spPr bwMode="auto">
                          <a:xfrm>
                            <a:off x="1420" y="758"/>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8" name="Freeform 870"/>
                        <wps:cNvSpPr>
                          <a:spLocks/>
                        </wps:cNvSpPr>
                        <wps:spPr bwMode="auto">
                          <a:xfrm>
                            <a:off x="1420" y="758"/>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9" name="Freeform 871"/>
                        <wps:cNvSpPr>
                          <a:spLocks/>
                        </wps:cNvSpPr>
                        <wps:spPr bwMode="auto">
                          <a:xfrm>
                            <a:off x="6998" y="364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0" name="Freeform 872"/>
                        <wps:cNvSpPr>
                          <a:spLocks/>
                        </wps:cNvSpPr>
                        <wps:spPr bwMode="auto">
                          <a:xfrm>
                            <a:off x="6998" y="364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1" name="Freeform 873"/>
                        <wps:cNvSpPr>
                          <a:spLocks/>
                        </wps:cNvSpPr>
                        <wps:spPr bwMode="auto">
                          <a:xfrm>
                            <a:off x="1428" y="3643"/>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2" name="Freeform 874"/>
                        <wps:cNvSpPr>
                          <a:spLocks/>
                        </wps:cNvSpPr>
                        <wps:spPr bwMode="auto">
                          <a:xfrm>
                            <a:off x="1428" y="3643"/>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3" name="Freeform 875"/>
                        <wps:cNvSpPr>
                          <a:spLocks/>
                        </wps:cNvSpPr>
                        <wps:spPr bwMode="auto">
                          <a:xfrm>
                            <a:off x="4961" y="864"/>
                            <a:ext cx="89" cy="83"/>
                          </a:xfrm>
                          <a:custGeom>
                            <a:avLst/>
                            <a:gdLst>
                              <a:gd name="T0" fmla="*/ 88 w 89"/>
                              <a:gd name="T1" fmla="*/ 0 h 83"/>
                              <a:gd name="T2" fmla="*/ 0 w 89"/>
                              <a:gd name="T3" fmla="*/ 20 h 83"/>
                              <a:gd name="T4" fmla="*/ 50 w 89"/>
                              <a:gd name="T5" fmla="*/ 82 h 83"/>
                              <a:gd name="T6" fmla="*/ 88 w 89"/>
                              <a:gd name="T7" fmla="*/ 0 h 83"/>
                            </a:gdLst>
                            <a:ahLst/>
                            <a:cxnLst>
                              <a:cxn ang="0">
                                <a:pos x="T0" y="T1"/>
                              </a:cxn>
                              <a:cxn ang="0">
                                <a:pos x="T2" y="T3"/>
                              </a:cxn>
                              <a:cxn ang="0">
                                <a:pos x="T4" y="T5"/>
                              </a:cxn>
                              <a:cxn ang="0">
                                <a:pos x="T6" y="T7"/>
                              </a:cxn>
                            </a:cxnLst>
                            <a:rect l="0" t="0" r="r" b="b"/>
                            <a:pathLst>
                              <a:path w="89" h="83">
                                <a:moveTo>
                                  <a:pt x="88" y="0"/>
                                </a:moveTo>
                                <a:lnTo>
                                  <a:pt x="0" y="20"/>
                                </a:lnTo>
                                <a:lnTo>
                                  <a:pt x="50" y="82"/>
                                </a:lnTo>
                                <a:lnTo>
                                  <a:pt x="88"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4" name="Freeform 876"/>
                        <wps:cNvSpPr>
                          <a:spLocks/>
                        </wps:cNvSpPr>
                        <wps:spPr bwMode="auto">
                          <a:xfrm>
                            <a:off x="4961" y="864"/>
                            <a:ext cx="89" cy="83"/>
                          </a:xfrm>
                          <a:custGeom>
                            <a:avLst/>
                            <a:gdLst>
                              <a:gd name="T0" fmla="*/ 0 w 89"/>
                              <a:gd name="T1" fmla="*/ 20 h 83"/>
                              <a:gd name="T2" fmla="*/ 50 w 89"/>
                              <a:gd name="T3" fmla="*/ 82 h 83"/>
                              <a:gd name="T4" fmla="*/ 88 w 89"/>
                              <a:gd name="T5" fmla="*/ 0 h 83"/>
                              <a:gd name="T6" fmla="*/ 0 w 89"/>
                              <a:gd name="T7" fmla="*/ 20 h 83"/>
                            </a:gdLst>
                            <a:ahLst/>
                            <a:cxnLst>
                              <a:cxn ang="0">
                                <a:pos x="T0" y="T1"/>
                              </a:cxn>
                              <a:cxn ang="0">
                                <a:pos x="T2" y="T3"/>
                              </a:cxn>
                              <a:cxn ang="0">
                                <a:pos x="T4" y="T5"/>
                              </a:cxn>
                              <a:cxn ang="0">
                                <a:pos x="T6" y="T7"/>
                              </a:cxn>
                            </a:cxnLst>
                            <a:rect l="0" t="0" r="r" b="b"/>
                            <a:pathLst>
                              <a:path w="89" h="83">
                                <a:moveTo>
                                  <a:pt x="0" y="20"/>
                                </a:moveTo>
                                <a:lnTo>
                                  <a:pt x="50" y="82"/>
                                </a:lnTo>
                                <a:lnTo>
                                  <a:pt x="88" y="0"/>
                                </a:lnTo>
                                <a:lnTo>
                                  <a:pt x="0" y="20"/>
                                </a:lnTo>
                                <a:close/>
                              </a:path>
                            </a:pathLst>
                          </a:custGeom>
                          <a:noFill/>
                          <a:ln w="6349">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5" name="Freeform 877"/>
                        <wps:cNvSpPr>
                          <a:spLocks/>
                        </wps:cNvSpPr>
                        <wps:spPr bwMode="auto">
                          <a:xfrm>
                            <a:off x="2023" y="3564"/>
                            <a:ext cx="90" cy="82"/>
                          </a:xfrm>
                          <a:custGeom>
                            <a:avLst/>
                            <a:gdLst>
                              <a:gd name="T0" fmla="*/ 41 w 90"/>
                              <a:gd name="T1" fmla="*/ 0 h 82"/>
                              <a:gd name="T2" fmla="*/ 0 w 90"/>
                              <a:gd name="T3" fmla="*/ 81 h 82"/>
                              <a:gd name="T4" fmla="*/ 89 w 90"/>
                              <a:gd name="T5" fmla="*/ 63 h 82"/>
                              <a:gd name="T6" fmla="*/ 41 w 90"/>
                              <a:gd name="T7" fmla="*/ 0 h 82"/>
                            </a:gdLst>
                            <a:ahLst/>
                            <a:cxnLst>
                              <a:cxn ang="0">
                                <a:pos x="T0" y="T1"/>
                              </a:cxn>
                              <a:cxn ang="0">
                                <a:pos x="T2" y="T3"/>
                              </a:cxn>
                              <a:cxn ang="0">
                                <a:pos x="T4" y="T5"/>
                              </a:cxn>
                              <a:cxn ang="0">
                                <a:pos x="T6" y="T7"/>
                              </a:cxn>
                            </a:cxnLst>
                            <a:rect l="0" t="0" r="r" b="b"/>
                            <a:pathLst>
                              <a:path w="90" h="82">
                                <a:moveTo>
                                  <a:pt x="41" y="0"/>
                                </a:moveTo>
                                <a:lnTo>
                                  <a:pt x="0" y="81"/>
                                </a:lnTo>
                                <a:lnTo>
                                  <a:pt x="89" y="63"/>
                                </a:lnTo>
                                <a:lnTo>
                                  <a:pt x="41"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6" name="Freeform 878"/>
                        <wps:cNvSpPr>
                          <a:spLocks/>
                        </wps:cNvSpPr>
                        <wps:spPr bwMode="auto">
                          <a:xfrm>
                            <a:off x="2023" y="3564"/>
                            <a:ext cx="90" cy="82"/>
                          </a:xfrm>
                          <a:custGeom>
                            <a:avLst/>
                            <a:gdLst>
                              <a:gd name="T0" fmla="*/ 89 w 90"/>
                              <a:gd name="T1" fmla="*/ 63 h 82"/>
                              <a:gd name="T2" fmla="*/ 41 w 90"/>
                              <a:gd name="T3" fmla="*/ 0 h 82"/>
                              <a:gd name="T4" fmla="*/ 0 w 90"/>
                              <a:gd name="T5" fmla="*/ 81 h 82"/>
                              <a:gd name="T6" fmla="*/ 89 w 90"/>
                              <a:gd name="T7" fmla="*/ 63 h 82"/>
                            </a:gdLst>
                            <a:ahLst/>
                            <a:cxnLst>
                              <a:cxn ang="0">
                                <a:pos x="T0" y="T1"/>
                              </a:cxn>
                              <a:cxn ang="0">
                                <a:pos x="T2" y="T3"/>
                              </a:cxn>
                              <a:cxn ang="0">
                                <a:pos x="T4" y="T5"/>
                              </a:cxn>
                              <a:cxn ang="0">
                                <a:pos x="T6" y="T7"/>
                              </a:cxn>
                            </a:cxnLst>
                            <a:rect l="0" t="0" r="r" b="b"/>
                            <a:pathLst>
                              <a:path w="90" h="82">
                                <a:moveTo>
                                  <a:pt x="89" y="63"/>
                                </a:moveTo>
                                <a:lnTo>
                                  <a:pt x="41" y="0"/>
                                </a:lnTo>
                                <a:lnTo>
                                  <a:pt x="0" y="81"/>
                                </a:lnTo>
                                <a:lnTo>
                                  <a:pt x="89" y="63"/>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7" name="Freeform 879"/>
                        <wps:cNvSpPr>
                          <a:spLocks/>
                        </wps:cNvSpPr>
                        <wps:spPr bwMode="auto">
                          <a:xfrm>
                            <a:off x="5125" y="891"/>
                            <a:ext cx="20" cy="2716"/>
                          </a:xfrm>
                          <a:custGeom>
                            <a:avLst/>
                            <a:gdLst>
                              <a:gd name="T0" fmla="*/ 0 w 20"/>
                              <a:gd name="T1" fmla="*/ 2715 h 2716"/>
                              <a:gd name="T2" fmla="*/ 0 w 20"/>
                              <a:gd name="T3" fmla="*/ 0 h 2716"/>
                            </a:gdLst>
                            <a:ahLst/>
                            <a:cxnLst>
                              <a:cxn ang="0">
                                <a:pos x="T0" y="T1"/>
                              </a:cxn>
                              <a:cxn ang="0">
                                <a:pos x="T2" y="T3"/>
                              </a:cxn>
                            </a:cxnLst>
                            <a:rect l="0" t="0" r="r" b="b"/>
                            <a:pathLst>
                              <a:path w="20" h="2716">
                                <a:moveTo>
                                  <a:pt x="0" y="2715"/>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8" name="Freeform 880"/>
                        <wps:cNvSpPr>
                          <a:spLocks/>
                        </wps:cNvSpPr>
                        <wps:spPr bwMode="auto">
                          <a:xfrm>
                            <a:off x="5084" y="3530"/>
                            <a:ext cx="80" cy="82"/>
                          </a:xfrm>
                          <a:custGeom>
                            <a:avLst/>
                            <a:gdLst>
                              <a:gd name="T0" fmla="*/ 79 w 80"/>
                              <a:gd name="T1" fmla="*/ 0 h 82"/>
                              <a:gd name="T2" fmla="*/ 0 w 80"/>
                              <a:gd name="T3" fmla="*/ 0 h 82"/>
                              <a:gd name="T4" fmla="*/ 39 w 80"/>
                              <a:gd name="T5" fmla="*/ 81 h 82"/>
                              <a:gd name="T6" fmla="*/ 79 w 80"/>
                              <a:gd name="T7" fmla="*/ 0 h 82"/>
                            </a:gdLst>
                            <a:ahLst/>
                            <a:cxnLst>
                              <a:cxn ang="0">
                                <a:pos x="T0" y="T1"/>
                              </a:cxn>
                              <a:cxn ang="0">
                                <a:pos x="T2" y="T3"/>
                              </a:cxn>
                              <a:cxn ang="0">
                                <a:pos x="T4" y="T5"/>
                              </a:cxn>
                              <a:cxn ang="0">
                                <a:pos x="T6" y="T7"/>
                              </a:cxn>
                            </a:cxnLst>
                            <a:rect l="0" t="0" r="r" b="b"/>
                            <a:pathLst>
                              <a:path w="80" h="82">
                                <a:moveTo>
                                  <a:pt x="79" y="0"/>
                                </a:moveTo>
                                <a:lnTo>
                                  <a:pt x="0" y="0"/>
                                </a:lnTo>
                                <a:lnTo>
                                  <a:pt x="39" y="81"/>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9" name="Freeform 881"/>
                        <wps:cNvSpPr>
                          <a:spLocks/>
                        </wps:cNvSpPr>
                        <wps:spPr bwMode="auto">
                          <a:xfrm>
                            <a:off x="5084" y="3530"/>
                            <a:ext cx="80" cy="82"/>
                          </a:xfrm>
                          <a:custGeom>
                            <a:avLst/>
                            <a:gdLst>
                              <a:gd name="T0" fmla="*/ 79 w 80"/>
                              <a:gd name="T1" fmla="*/ 0 h 82"/>
                              <a:gd name="T2" fmla="*/ 0 w 80"/>
                              <a:gd name="T3" fmla="*/ 0 h 82"/>
                              <a:gd name="T4" fmla="*/ 39 w 80"/>
                              <a:gd name="T5" fmla="*/ 81 h 82"/>
                              <a:gd name="T6" fmla="*/ 79 w 80"/>
                              <a:gd name="T7" fmla="*/ 0 h 82"/>
                            </a:gdLst>
                            <a:ahLst/>
                            <a:cxnLst>
                              <a:cxn ang="0">
                                <a:pos x="T0" y="T1"/>
                              </a:cxn>
                              <a:cxn ang="0">
                                <a:pos x="T2" y="T3"/>
                              </a:cxn>
                              <a:cxn ang="0">
                                <a:pos x="T4" y="T5"/>
                              </a:cxn>
                              <a:cxn ang="0">
                                <a:pos x="T6" y="T7"/>
                              </a:cxn>
                            </a:cxnLst>
                            <a:rect l="0" t="0" r="r" b="b"/>
                            <a:pathLst>
                              <a:path w="80" h="82">
                                <a:moveTo>
                                  <a:pt x="79" y="0"/>
                                </a:moveTo>
                                <a:lnTo>
                                  <a:pt x="0" y="0"/>
                                </a:lnTo>
                                <a:lnTo>
                                  <a:pt x="39" y="81"/>
                                </a:lnTo>
                                <a:lnTo>
                                  <a:pt x="79"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0" name="Picture 88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747" y="3653"/>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9A92F3" id="Group 815" o:spid="_x0000_s1026" style="position:absolute;margin-left:56.65pt;margin-top:19.75pt;width:311.85pt;height:178.6pt;z-index:251676160;mso-wrap-distance-left:0;mso-wrap-distance-right:0;mso-position-horizontal-relative:page" coordorigin="1133,395"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" o:allowincell="f">
                <v:shape id="Freeform 816" o:spid="_x0000_s1027" style="position:absolute;left:1133;top:395;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TrMYA&#10;AADdAAAADwAAAGRycy9kb3ducmV2LnhtbESPzWoCQRCE74G8w9ABLxJnFY3JxlFUCAjiQZMH6Oz0&#10;/iQ7PetOq5u3dwQhx6KqvqJmi87V6kxtqDwbGA4SUMSZtxUXBr4+P55fQQVBtlh7JgN/FGAxf3yY&#10;YWr9hfd0PkihIoRDigZKkSbVOmQlOQwD3xBHL/etQ4myLbRt8RLhrtajJHnRDiuOCyU2tC4p+z2c&#10;nIFd/3v8ts24crle6VzEH3+mG2N6T93yHZRQJ//he3tjDUymyRhub+IT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5TrMYAAADdAAAADwAAAAAAAAAAAAAAAACYAgAAZHJz&#10;L2Rvd25yZXYueG1sUEsFBgAAAAAEAAQA9QAAAIsDAAAAAA==&#10;" path="m6236,l,,,3571r6236,l6236,xe" fillcolor="#bce4fa" stroked="f">
                  <v:path arrowok="t" o:connecttype="custom" o:connectlocs="6236,0;0,0;0,3571;6236,3571;6236,0" o:connectangles="0,0,0,0,0"/>
                </v:shape>
                <v:shape id="Freeform 817" o:spid="_x0000_s1028" style="position:absolute;left:1417;top:848;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xDsUA&#10;AADdAAAADwAAAGRycy9kb3ducmV2LnhtbESPQUsDMRSE74L/ITyhF2kTK7Xt2rRIsaw3sbb3x+a5&#10;2XbzsiRpd/33RhA8DjPzDbPaDK4VVwqx8azhYaJAEFfeNFxrOHzuxgsQMSEbbD2Thm+KsFnf3qyw&#10;ML7nD7ruUy0yhGOBGmxKXSFlrCw5jBPfEWfvyweHKctQSxOwz3DXyqlST9Jhw3nBYkdbS9V5f3Ea&#10;5DEt70O/nSpJp3dbvpa4eyy1Ht0NL88gEg3pP/zXfjMaZnM1g9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7EOxQAAAN0AAAAPAAAAAAAAAAAAAAAAAJgCAABkcnMv&#10;ZG93bnJldi54bWxQSwUGAAAAAAQABAD1AAAAigMAAAAA&#10;" path="m5669,l,,,2834r5669,l5669,xe" fillcolor="#a2d3f3" stroked="f">
                  <v:path arrowok="t" o:connecttype="custom" o:connectlocs="5669,0;0,0;0,2834;5669,2834;5669,0" o:connectangles="0,0,0,0,0"/>
                </v:shape>
                <v:shape id="Freeform 818" o:spid="_x0000_s1029" style="position:absolute;left:1417;top:848;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DGMcA&#10;AADdAAAADwAAAGRycy9kb3ducmV2LnhtbESPW2vCQBSE3wv+h+UIvtWNFi9EV2kDJaV9kHp5P2aP&#10;STB7Nu6uGv99t1Do4zAz3zDLdWcacSPna8sKRsMEBHFhdc2lgv3u/XkOwgdkjY1lUvAgD+tV72mJ&#10;qbZ3/qbbNpQiQtinqKAKoU2l9EVFBv3QtsTRO1lnMETpSqkd3iPcNHKcJFNpsOa4UGFLWUXFeXs1&#10;CrK3LN885vlhcsnLr8w1s8+X9qjUoN+9LkAE6sJ/+K/9oRVMZs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gxj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819" o:spid="_x0000_s1030" style="position:absolute;left:1426;top:8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E4cUA&#10;AADdAAAADwAAAGRycy9kb3ducmV2LnhtbESPT4vCMBTE7wt+h/AEL4umuv6tRpEFwZNgFcXbo3m2&#10;xealNNHWb79ZWNjjMDO/YVab1pTiRbUrLCsYDiIQxKnVBWcKzqddfw7CeWSNpWVS8CYHm3XnY4Wx&#10;tg0f6ZX4TAQIuxgV5N5XsZQuzcmgG9iKOHh3Wxv0QdaZ1DU2AW5KOYqiqTRYcFjIsaLvnNJH8jQK&#10;muLrc3tdXJLxjs+SDu6d3faJUr1uu12C8NT6//Bfe68VTGbRD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sThxQAAAN0AAAAPAAAAAAAAAAAAAAAAAJgCAABkcnMv&#10;ZG93bnJldi54bWxQSwUGAAAAAAQABAD1AAAAigMAAAAA&#10;" path="m35,l32,13,25,25,13,32,,35e" filled="f" strokecolor="white" strokeweight="1pt">
                  <v:path arrowok="t" o:connecttype="custom" o:connectlocs="35,0;32,13;25,25;13,32;0,35" o:connectangles="0,0,0,0,0"/>
                </v:shape>
                <v:shape id="Freeform 820" o:spid="_x0000_s1031" style="position:absolute;left:7041;top:8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Qk8EA&#10;AADdAAAADwAAAGRycy9kb3ducmV2LnhtbERPy4rCMBTdD/gP4QqzEU2d8VmNIoLgSrCK4u7SXNti&#10;c1OaaOvfTxbCLA/nvVy3phQvql1hWcFwEIEgTq0uOFNwPu36MxDOI2ssLZOCNzlYrzpfS4y1bfhI&#10;r8RnIoSwi1FB7n0VS+nSnAy6ga2IA3e3tUEfYJ1JXWMTwk0pf6JoIg0WHBpyrGibU/pInkZBU/z2&#10;Ntf5JRnt+Czp4N7ZbZ8o9d1tNwsQnlr/L/6491rBeBqFueFNe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5UJPBAAAA3QAAAA8AAAAAAAAAAAAAAAAAmAIAAGRycy9kb3du&#10;cmV2LnhtbFBLBQYAAAAABAAEAPUAAACGAwAAAAA=&#10;" path="m,l2,13r8,12l21,32r14,3e" filled="f" strokecolor="white" strokeweight="1pt">
                  <v:path arrowok="t" o:connecttype="custom" o:connectlocs="0,0;2,13;10,25;21,32;35,35" o:connectangles="0,0,0,0,0"/>
                </v:shape>
                <v:shape id="Freeform 821" o:spid="_x0000_s1032" style="position:absolute;left:7041;top:363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CMcA&#10;AADdAAAADwAAAGRycy9kb3ducmV2LnhtbESPW2vCQBSE34X+h+UU+iJ109qLRlcJQsCngqm09O2Q&#10;PSbB7NmQ3eby711B8HGYmW+Y9XYwteiodZVlBS+zCARxbnXFhYLjd/q8AOE8ssbaMikYycF28zBZ&#10;Y6xtzwfqMl+IAGEXo4LS+yaW0uUlGXQz2xAH72Rbgz7ItpC6xT7ATS1fo+hDGqw4LJTY0K6k/Jz9&#10;GwV9NZ8mv8uf7C3lo6QvNxZ/+0ypp8chWYHwNPh7+NbeawXvn9ESrm/CE5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19QjHAAAA3QAAAA8AAAAAAAAAAAAAAAAAmAIAAGRy&#10;cy9kb3ducmV2LnhtbFBLBQYAAAAABAAEAPUAAACMAwAAAAA=&#10;" path="m,35l2,21,10,10,21,2,35,e" filled="f" strokecolor="white" strokeweight="1pt">
                  <v:path arrowok="t" o:connecttype="custom" o:connectlocs="0,35;2,21;10,10;21,2;35,0" o:connectangles="0,0,0,0,0"/>
                </v:shape>
                <v:shape id="Freeform 822" o:spid="_x0000_s1033" style="position:absolute;left:1426;top:363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KSMQA&#10;AADdAAAADwAAAGRycy9kb3ducmV2LnhtbERPy2rCQBTdC/2H4Ra6EZ1YtY/UMQQh4KpgGizdXTK3&#10;SWjmTsiMSfx7Z1FweTjvXTKZVgzUu8aygtUyAkFcWt1wpaD4yhZvIJxH1thaJgVXcpDsH2Y7jLUd&#10;+URD7isRQtjFqKD2vouldGVNBt3SdsSB+7W9QR9gX0nd4xjCTSufo+hFGmw4NNTY0aGm8i+/GAVj&#10;s56n3+/nfJNxIenTXaufY67U0+OUfoDwNPm7+N991Aq2r6uwP7wJT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ykjEAAAA3QAAAA8AAAAAAAAAAAAAAAAAmAIAAGRycy9k&#10;b3ducmV2LnhtbFBLBQYAAAAABAAEAPUAAACJAwAAAAA=&#10;" path="m35,35l32,21,25,10,13,2,,e" filled="f" strokecolor="white" strokeweight="1pt">
                  <v:path arrowok="t" o:connecttype="custom" o:connectlocs="35,35;32,21;25,10;13,2;0,0" o:connectangles="0,0,0,0,0"/>
                </v:shape>
                <v:shape id="Freeform 823" o:spid="_x0000_s1034" style="position:absolute;left:6236;top:1203;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nP8YA&#10;AADdAAAADwAAAGRycy9kb3ducmV2LnhtbESPQWvCQBSE70L/w/IKvUjdjaCW6CpFKFSEijEHj4/s&#10;MwnNvg3ZbYz/3i0IHoeZ+YZZbQbbiJ46XzvWkEwUCOLCmZpLDfnp6/0DhA/IBhvHpOFGHjbrl9EK&#10;U+OufKQ+C6WIEPYpaqhCaFMpfVGRRT9xLXH0Lq6zGKLsSmk6vEa4beRUqbm0WHNcqLClbUXFb/Zn&#10;NWS7Hsc/h/N0m+fjxeW2V/P9Tmn99jp8LkEEGsIz/Gh/Gw2zRZLA/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MnP8YAAADdAAAADwAAAAAAAAAAAAAAAACYAgAAZHJz&#10;L2Rvd25yZXYueG1sUEsFBgAAAAAEAAQA9QAAAIsDA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824" o:spid="_x0000_s1035" style="position:absolute;left:1326;top:297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yvsYA&#10;AADdAAAADwAAAGRycy9kb3ducmV2LnhtbESPS2vDMBCE74X8B7GB3ho5gTxwo4SQRxG0hDQtOS/W&#10;xjaxVkZSHfffV4VCj8PMfMMs171tREc+1I4VjEcZCOLCmZpLBZ8fh6cFiBCRDTaOScE3BVivBg9L&#10;zI278zt151iKBOGQo4IqxjaXMhQVWQwj1xIn7+q8xZikL6XxeE9w28hJls2kxZrTQoUtbSsqbucv&#10;q6Dcn16LGWmp9fxNb4/+RXa7i1KPw37zDCJSH//Df21tFEzn4w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OyvsYAAADdAAAADwAAAAAAAAAAAAAAAACYAgAAZHJz&#10;L2Rvd25yZXYueG1sUEsFBgAAAAAEAAQA9QAAAIsDAAAAAA==&#10;" path="m56,l,e" filled="f" strokecolor="white" strokeweight="1pt">
                  <v:path arrowok="t" o:connecttype="custom" o:connectlocs="56,0;0,0" o:connectangles="0,0"/>
                </v:shape>
                <v:shape id="Freeform 825" o:spid="_x0000_s1036" style="position:absolute;left:1320;top:155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XJcYA&#10;AADdAAAADwAAAGRycy9kb3ducmV2LnhtbESPQWsCMRSE7wX/Q3iCt5q1RS1boxRbJVCR1paeH5vX&#10;3aWblyWJ6/rvjVDwOMzMN8xi1dtGdORD7VjBZJyBIC6cqblU8P21uX8CESKywcYxKThTgNVycLfA&#10;3LgTf1J3iKVIEA45KqhibHMpQ1GRxTB2LXHyfp23GJP0pTQeTwluG/mQZTNpsea0UGFL64qKv8PR&#10;KijfPt6LGWmp9Xyn13u/ld3rj1KjYf/yDCJSH2/h/7Y2CqbzySN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8XJcYAAADdAAAADwAAAAAAAAAAAAAAAACYAgAAZHJz&#10;L2Rvd25yZXYueG1sUEsFBgAAAAAEAAQA9QAAAIsDAAAAAA==&#10;" path="m56,l,e" filled="f" strokecolor="white" strokeweight="1pt">
                  <v:path arrowok="t" o:connecttype="custom" o:connectlocs="56,0;0,0" o:connectangles="0,0"/>
                </v:shape>
                <v:shape id="Freeform 826" o:spid="_x0000_s1037" style="position:absolute;left:7126;top:297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PUcYA&#10;AADdAAAADwAAAGRycy9kb3ducmV2LnhtbESPQWsCMRSE7wX/Q3iCt5q1VC1boxRbJVCR1paeH5vX&#10;3aWblyWJ6/rvjVDwOMzMN8xi1dtGdORD7VjBZJyBIC6cqblU8P21uX8CESKywcYxKThTgNVycLfA&#10;3LgTf1J3iKVIEA45KqhibHMpQ1GRxTB2LXHyfp23GJP0pTQeTwluG/mQZTNpsea0UGFL64qKv8PR&#10;KijfPt6LGWmp9Xyn13u/ld3rj1KjYf/yDCJSH2/h/7Y2CqbzySN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aPUcYAAADdAAAADwAAAAAAAAAAAAAAAACYAgAAZHJz&#10;L2Rvd25yZXYueG1sUEsFBgAAAAAEAAQA9QAAAIsDAAAAAA==&#10;" path="m56,l,e" filled="f" strokecolor="white" strokeweight="1pt">
                  <v:path arrowok="t" o:connecttype="custom" o:connectlocs="56,0;0,0" o:connectangles="0,0"/>
                </v:shape>
                <v:shape id="Freeform 827" o:spid="_x0000_s1038" style="position:absolute;left:7120;top:155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qysYA&#10;AADdAAAADwAAAGRycy9kb3ducmV2LnhtbESP3WoCMRSE7wu+QziCdzWr4A9bo4i2JdAi1havD5vj&#10;7uLmZEniun37plDo5TAz3zCrTW8b0ZEPtWMFk3EGgrhwpuZSwdfny+MSRIjIBhvHpOCbAmzWg4cV&#10;5sbd+YO6UyxFgnDIUUEVY5tLGYqKLIaxa4mTd3HeYkzSl9J4vCe4beQ0y+bSYs1pocKWdhUV19PN&#10;Kiifj2/FnLTUevGudwf/Krv9WanRsN8+gYjUx//wX1sbBbPFZAa/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qysYAAADdAAAADwAAAAAAAAAAAAAAAACYAgAAZHJz&#10;L2Rvd25yZXYueG1sUEsFBgAAAAAEAAQA9QAAAIsDAAAAAA==&#10;" path="m56,l,e" filled="f" strokecolor="white" strokeweight="1pt">
                  <v:path arrowok="t" o:connecttype="custom" o:connectlocs="56,0;0,0" o:connectangles="0,0"/>
                </v:shape>
                <v:shape id="Freeform 828" o:spid="_x0000_s1039" style="position:absolute;left:5669;top:79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M/scA&#10;AADdAAAADwAAAGRycy9kb3ducmV2LnhtbESPQWvCQBSE74L/YXmCF9GNQlSiq2ihYNuDVi29PrPP&#10;JJh9G7Krpv76rlDocZiZb5j5sjGluFHtCssKhoMIBHFqdcGZguPhtT8F4TyyxtIyKfghB8tFuzXH&#10;RNs7f9Jt7zMRIOwSVJB7XyVSujQng25gK+LgnW1t0AdZZ1LXeA9wU8pRFI2lwYLDQo4VveSUXvZX&#10;o6A6+Dd52cb8WH31vuP19FTs3j+U6naa1QyEp8b/h//aG60gngzH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zP7HAAAA3QAAAA8AAAAAAAAAAAAAAAAAmAIAAGRy&#10;cy9kb3ducmV2LnhtbFBLBQYAAAAABAAEAPUAAACMAwAAAAA=&#10;" path="m,113l,e" filled="f" strokecolor="white" strokeweight="1pt">
                  <v:path arrowok="t" o:connecttype="custom" o:connectlocs="0,113;0,0" o:connectangles="0,0"/>
                </v:shape>
                <v:shape id="Freeform 829" o:spid="_x0000_s1040" style="position:absolute;left:5652;top:295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SS8UA&#10;AADdAAAADwAAAGRycy9kb3ducmV2LnhtbESP3YrCMBSE7xf2HcIRvFtThVXpmkpZ0BUvBH8e4NCc&#10;bWubk9Kktb69EQQvh5n5hlmtB1OLnlpXWlYwnUQgiDOrS84VXM6bryUI55E11pZJwZ0crJPPjxXG&#10;2t74SP3J5yJA2MWooPC+iaV0WUEG3cQ2xMH7t61BH2SbS93iLcBNLWdRNJcGSw4LBTb0W1BWnTqj&#10;YNPfj77q5N81PZz7fdptedgbpcajIf0B4Wnw7/CrvdMKvhfTBTzfhCc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pJLxQAAAN0AAAAPAAAAAAAAAAAAAAAAAJgCAABkcnMv&#10;ZG93bnJldi54bWxQSwUGAAAAAAQABAD1AAAAigMAAAAA&#10;" path="m34,l,,,34r34,l34,xe" stroked="f">
                  <v:path arrowok="t" o:connecttype="custom" o:connectlocs="34,0;0,0;0,34;34,34;34,0" o:connectangles="0,0,0,0,0"/>
                </v:shape>
                <v:shape id="Freeform 830" o:spid="_x0000_s1041" style="position:absolute;left:5652;top:154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GOcEA&#10;AADdAAAADwAAAGRycy9kb3ducmV2LnhtbERPy4rCMBTdC/5DuAPuNFXQkY6xFMEHLgZ8fMCludN2&#10;2tyUJq31781CcHk4700ymFr01LrSsoL5LAJBnFldcq7gfttP1yCcR9ZYWyYFT3KQbMejDcbaPvhC&#10;/dXnIoSwi1FB4X0TS+myggy6mW2IA/dnW4M+wDaXusVHCDe1XETRShosOTQU2NCuoKy6dkbBvn9e&#10;fNXJ43/6e+vPaXfg4WyUmnwN6Q8IT4P/iN/uk1aw/J6HueFNe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5BjnBAAAA3QAAAA8AAAAAAAAAAAAAAAAAmAIAAGRycy9kb3du&#10;cmV2LnhtbFBLBQYAAAAABAAEAPUAAACGAwAAAAA=&#10;" path="m34,l,,,34r34,l34,xe" stroked="f">
                  <v:path arrowok="t" o:connecttype="custom" o:connectlocs="34,0;0,0;0,34;34,34;34,0" o:connectangles="0,0,0,0,0"/>
                </v:shape>
                <v:shape id="Freeform 831" o:spid="_x0000_s1042" style="position:absolute;left:5646;top:223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0j8YA&#10;AADdAAAADwAAAGRycy9kb3ducmV2LnhtbESPzW7CMBCE70h9B2sr9YKKk0r8NMUghITKFUgP3JZ4&#10;m0SN18F2Q3h7jITEcTQ73+zMl71pREfO15YVpKMEBHFhdc2lgvyweZ+B8AFZY2OZFFzJw3LxMphj&#10;pu2Fd9TtQykihH2GCqoQ2kxKX1Rk0I9sSxy9X+sMhihdKbXDS4SbRn4kyUQarDk2VNjSuqLib/9v&#10;4hun1XXjZtvvc3o4DY8dpu6Y/yj19tqvvkAE6sPz+JHeagXjafoJ9zUR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0j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832" o:spid="_x0000_s1043" style="position:absolute;left:7086;top:2053;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PjcQA&#10;AADdAAAADwAAAGRycy9kb3ducmV2LnhtbERPTWsCMRC9F/ofwgheimZrsS2rUYog2INirfU8bsbd&#10;0M1kTeK6/ntzKPT4eN/TeWdr0ZIPxrGC52EGgrhw2nCpYP+9HLyDCBFZY+2YFNwowHz2+DDFXLsr&#10;f1G7i6VIIRxyVFDF2ORShqIii2HoGuLEnZy3GBP0pdQerync1nKUZa/SouHUUGFDi4qK393FKjib&#10;9Znbw8un26yfSn/8Madiu1Cq3+s+JiAidfFf/OdeaQXjt1Han9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z43EAAAA3QAAAA8AAAAAAAAAAAAAAAAAmAIAAGRycy9k&#10;b3ducmV2LnhtbFBLBQYAAAAABAAEAPUAAACJAwAAAAA=&#10;" path="m,425r212,l212,,,,,425xe" filled="f" strokecolor="white" strokeweight="1pt">
                  <v:path arrowok="t" o:connecttype="custom" o:connectlocs="0,425;212,425;212,0;0,0;0,425" o:connectangles="0,0,0,0,0"/>
                </v:shape>
                <v:shape id="Freeform 833" o:spid="_x0000_s1044" style="position:absolute;left:7086;top:208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PcYA&#10;AADdAAAADwAAAGRycy9kb3ducmV2LnhtbESPQWvCQBSE74L/YXlCL6VuDFhtmo2EloqH9lCVnh/Z&#10;ZxLMvk2zW13/vSsUPA4z8w2Tr4LpxIkG11pWMJsmIIgrq1uuFex3H09LEM4ja+wsk4ILOVgV41GO&#10;mbZn/qbT1tciQthlqKDxvs+kdFVDBt3U9sTRO9jBoI9yqKUe8BzhppNpkjxLgy3HhQZ7emuoOm7/&#10;jIKv8rdcYvLy/tnN0591fwn7RwpKPUxC+QrCU/D38H97oxXMF+kMbm/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5PcYAAADdAAAADwAAAAAAAAAAAAAAAACYAgAAZHJz&#10;L2Rvd25yZXYueG1sUEsFBgAAAAAEAAQA9QAAAIsDAAAAAA==&#10;" path="m,l212,e" filled="f" strokecolor="white" strokeweight=".25pt">
                  <v:path arrowok="t" o:connecttype="custom" o:connectlocs="0,0;212,0" o:connectangles="0,0"/>
                </v:shape>
                <v:shape id="Freeform 834" o:spid="_x0000_s1045" style="position:absolute;left:7086;top:211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nSsYA&#10;AADdAAAADwAAAGRycy9kb3ducmV2LnhtbESPQWvCQBSE74X+h+UJXopuGtBq6hqC0tKDHqri+ZF9&#10;TYLZtzG7jeu/7xYKPQ4z8w2zyoNpxUC9aywreJ4mIIhLqxuuFJyOb5MFCOeRNbaWScGdHOTrx4cV&#10;Ztre+JOGg69EhLDLUEHtfZdJ6cqaDLqp7Yij92V7gz7KvpK6x1uEm1amSTKXBhuOCzV2tKmpvBy+&#10;jYJ9cS0WmCy3u3aWnt+7ezg9UVBqPArFKwhPwf+H/9ofWsHsJU3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1nSsYAAADdAAAADwAAAAAAAAAAAAAAAACYAgAAZHJz&#10;L2Rvd25yZXYueG1sUEsFBgAAAAAEAAQA9QAAAIsDAAAAAA==&#10;" path="m,l212,e" filled="f" strokecolor="white" strokeweight=".25pt">
                  <v:path arrowok="t" o:connecttype="custom" o:connectlocs="0,0;212,0" o:connectangles="0,0"/>
                </v:shape>
                <v:shape id="Freeform 835" o:spid="_x0000_s1046" style="position:absolute;left:7086;top:213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C0ccA&#10;AADdAAAADwAAAGRycy9kb3ducmV2LnhtbESPQWvCQBSE70L/w/IKXkrdmGJrU1cJSsWDHppKz4/s&#10;axKafRuzq67/3hUKHoeZ+YaZLYJpxYl611hWMB4lIIhLqxuuFOy/P5+nIJxH1thaJgUXcrCYPwxm&#10;mGl75i86Fb4SEcIuQwW1910mpStrMuhGtiOO3q/tDfoo+0rqHs8RblqZJsmrNNhwXKixo2VN5V9x&#10;NAp2+SGfYvK+2raT9GfdXcL+iYJSw8eQf4DwFPw9/N/eaAWT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wtHHAAAA3QAAAA8AAAAAAAAAAAAAAAAAmAIAAGRy&#10;cy9kb3ducmV2LnhtbFBLBQYAAAAABAAEAPUAAACMAwAAAAA=&#10;" path="m,l212,e" filled="f" strokecolor="white" strokeweight=".25pt">
                  <v:path arrowok="t" o:connecttype="custom" o:connectlocs="0,0;212,0" o:connectangles="0,0"/>
                </v:shape>
                <v:shape id="Freeform 836" o:spid="_x0000_s1047" style="position:absolute;left:7086;top:216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apccA&#10;AADdAAAADwAAAGRycy9kb3ducmV2LnhtbESPQWvCQBSE70L/w/IKXkrdGGprU1cJSsWDHppKz4/s&#10;axKafRuzq67/3hUKHoeZ+YaZLYJpxYl611hWMB4lIIhLqxuuFOy/P5+nIJxH1thaJgUXcrCYPwxm&#10;mGl75i86Fb4SEcIuQwW1910mpStrMuhGtiOO3q/tDfoo+0rqHs8RblqZJsmrNNhwXKixo2VN5V9x&#10;NAp2+SGfYvK+2raT9GfdXcL+iYJSw8eQf4DwFPw9/N/eaAWT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WqXHAAAA3QAAAA8AAAAAAAAAAAAAAAAAmAIAAGRy&#10;cy9kb3ducmV2LnhtbFBLBQYAAAAABAAEAPUAAACMAwAAAAA=&#10;" path="m,l212,e" filled="f" strokecolor="white" strokeweight=".25pt">
                  <v:path arrowok="t" o:connecttype="custom" o:connectlocs="0,0;212,0" o:connectangles="0,0"/>
                </v:shape>
                <v:shape id="Freeform 837" o:spid="_x0000_s1048" style="position:absolute;left:7086;top:219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PsYA&#10;AADdAAAADwAAAGRycy9kb3ducmV2LnhtbESPT2vCQBTE7wW/w/IKXopuDKRqdJVQsfRQD/7B8yP7&#10;TEKzb9Psquu37xYKPQ4z8xtmuQ6mFTfqXWNZwWScgCAurW64UnA6bkczEM4ja2wtk4IHOVivBk9L&#10;zLW9855uB1+JCGGXo4La+y6X0pU1GXRj2xFH72J7gz7KvpK6x3uEm1amSfIqDTYcF2rs6K2m8utw&#10;NQp2xXcxw2S++Wyz9PzePcLphYJSw+dQLEB4Cv4//Nf+0AqyaZr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T/PsYAAADdAAAADwAAAAAAAAAAAAAAAACYAgAAZHJz&#10;L2Rvd25yZXYueG1sUEsFBgAAAAAEAAQA9QAAAIsDAAAAAA==&#10;" path="m,l212,e" filled="f" strokecolor="white" strokeweight=".25pt">
                  <v:path arrowok="t" o:connecttype="custom" o:connectlocs="0,0;212,0" o:connectangles="0,0"/>
                </v:shape>
                <v:shape id="Freeform 838" o:spid="_x0000_s1049" style="position:absolute;left:7086;top:222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hScYA&#10;AADdAAAADwAAAGRycy9kb3ducmV2LnhtbESPQWvCQBSE74X+h+UVvIhuDGg1ukpQWnrQg1Y8P7Kv&#10;SWj2bcyuuv77riD0OMzMN8xiFUwjrtS52rKC0TABQVxYXXOp4Pj9MZiCcB5ZY2OZFNzJwWr5+rLA&#10;TNsb7+l68KWIEHYZKqi8bzMpXVGRQTe0LXH0fmxn0EfZlVJ3eItw08g0SSbSYM1xocKW1hUVv4eL&#10;UbDLz/kUk9lm24zT02d7D8c+BaV6byGfg/AU/H/42f7SCsbv6Q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hScYAAADdAAAADwAAAAAAAAAAAAAAAACYAgAAZHJz&#10;L2Rvd25yZXYueG1sUEsFBgAAAAAEAAQA9QAAAIsDAAAAAA==&#10;" path="m,l212,e" filled="f" strokecolor="white" strokeweight=".25pt">
                  <v:path arrowok="t" o:connecttype="custom" o:connectlocs="0,0;212,0" o:connectangles="0,0"/>
                </v:shape>
                <v:shape id="Freeform 839" o:spid="_x0000_s1050" style="position:absolute;left:7086;top:225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E0scA&#10;AADdAAAADwAAAGRycy9kb3ducmV2LnhtbESPT2vCQBTE74LfYXmFXorZGPBP06wSLJUe7KEqPT+y&#10;r0lo9m3MbnX99m6h4HGYmd8wxTqYTpxpcK1lBdMkBUFcWd1yreB4eJssQTiPrLGzTAqu5GC9Go8K&#10;zLW98Ced974WEcIuRwWN930upasaMugS2xNH79sOBn2UQy31gJcIN53M0nQuDbYcFxrsadNQ9bP/&#10;NQo+ylO5xPT5ddfNsq9tfw3HJwpKPT6E8gWEp+Dv4f/2u1YwW2QL+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xNLHAAAA3QAAAA8AAAAAAAAAAAAAAAAAmAIAAGRy&#10;cy9kb3ducmV2LnhtbFBLBQYAAAAABAAEAPUAAACMAwAAAAA=&#10;" path="m,l212,e" filled="f" strokecolor="white" strokeweight=".25pt">
                  <v:path arrowok="t" o:connecttype="custom" o:connectlocs="0,0;212,0" o:connectangles="0,0"/>
                </v:shape>
                <v:shape id="Freeform 840" o:spid="_x0000_s1051" style="position:absolute;left:7086;top:228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QoMMA&#10;AADdAAAADwAAAGRycy9kb3ducmV2LnhtbERPy4rCMBTdD/gP4QpuZEwt+KpGKTMos9CFD2Z9ae60&#10;ZZqb2kSNfz9ZCLM8nPdqE0wj7tS52rKC8SgBQVxYXXOp4HLevs9BOI+ssbFMCp7kYLPuva0w0/bB&#10;R7qffCliCLsMFVTet5mUrqjIoBvZljhyP7Yz6CPsSqk7fMRw08g0SabSYM2xocKWPioqfk83o+CQ&#10;X/M5JovPfTNJv3ftM1yGFJQa9EO+BOEp+H/xy/2lFUxmaZwb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QoMMAAADdAAAADwAAAAAAAAAAAAAAAACYAgAAZHJzL2Rv&#10;d25yZXYueG1sUEsFBgAAAAAEAAQA9QAAAIgDAAAAAA==&#10;" path="m,l212,e" filled="f" strokecolor="white" strokeweight=".25pt">
                  <v:path arrowok="t" o:connecttype="custom" o:connectlocs="0,0;212,0" o:connectangles="0,0"/>
                </v:shape>
                <v:shape id="Freeform 841" o:spid="_x0000_s1052" style="position:absolute;left:7086;top:230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O8YA&#10;AADdAAAADwAAAGRycy9kb3ducmV2LnhtbESPT2vCQBTE7wW/w/IEL1I3BvyXukpQWjzYQ1V6fmRf&#10;k2D2bcxudf32XUHocZiZ3zDLdTCNuFLnassKxqMEBHFhdc2lgtPx/XUOwnlkjY1lUnAnB+tV72WJ&#10;mbY3/qLrwZciQthlqKDyvs2kdEVFBt3ItsTR+7GdQR9lV0rd4S3CTSPTJJlKgzXHhQpb2lRUnA+/&#10;RsFnfsnnmCy2+2aSfn+093AaUlBq0A/5GwhPwf+Hn+2dVjCZpQt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O8YAAADdAAAADwAAAAAAAAAAAAAAAACYAgAAZHJz&#10;L2Rvd25yZXYueG1sUEsFBgAAAAAEAAQA9QAAAIsDAAAAAA==&#10;" path="m,l212,e" filled="f" strokecolor="white" strokeweight=".25pt">
                  <v:path arrowok="t" o:connecttype="custom" o:connectlocs="0,0;212,0" o:connectangles="0,0"/>
                </v:shape>
                <v:shape id="Freeform 842" o:spid="_x0000_s1053" style="position:absolute;left:7086;top:233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Ke8MA&#10;AADdAAAADwAAAGRycy9kb3ducmV2LnhtbERPu27CMBTdkfoP1kXqgsApiAIpBkVFIAY68BDzVXyb&#10;RMTXaeyC+Xs8IDEenfd8GUwtrtS6yrKCj0ECgji3uuJCwem47k9BOI+ssbZMCu7kYLl468wx1fbG&#10;e7oefCFiCLsUFZTeN6mULi/JoBvYhjhyv7Y16CNsC6lbvMVwU8thknxKgxXHhhIb+i4pvxz+jYKf&#10;7C+bYjJb7erx8Lxp7uHUo6DUezdkXyA8Bf8SP91brWA8GcX9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Ke8MAAADdAAAADwAAAAAAAAAAAAAAAACYAgAAZHJzL2Rv&#10;d25yZXYueG1sUEsFBgAAAAAEAAQA9QAAAIgDAAAAAA==&#10;" path="m,l212,e" filled="f" strokecolor="white" strokeweight=".25pt">
                  <v:path arrowok="t" o:connecttype="custom" o:connectlocs="0,0;212,0" o:connectangles="0,0"/>
                </v:shape>
                <v:shape id="Freeform 843" o:spid="_x0000_s1054" style="position:absolute;left:7086;top:236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v4MYA&#10;AADdAAAADwAAAGRycy9kb3ducmV2LnhtbESPQWsCMRSE74L/IbxCL6VmVax2NcpSUTzYg1Z6fmye&#10;u0s3L+smavz3Rih4HGbmG2a2CKYWF2pdZVlBv5eAIM6trrhQcPhZvU9AOI+ssbZMCm7kYDHvdmaY&#10;anvlHV32vhARwi5FBaX3TSqly0sy6Hq2IY7e0bYGfZRtIXWL1wg3tRwkyYc0WHFcKLGhr5Lyv/3Z&#10;KPjOTtkEk8/lth4NftfNLRzeKCj1+hKyKQhPwT/D/+2NVjAaD/v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v4MYAAADdAAAADwAAAAAAAAAAAAAAAACYAgAAZHJz&#10;L2Rvd25yZXYueG1sUEsFBgAAAAAEAAQA9QAAAIsDAAAAAA==&#10;" path="m,l212,e" filled="f" strokecolor="white" strokeweight=".25pt">
                  <v:path arrowok="t" o:connecttype="custom" o:connectlocs="0,0;212,0" o:connectangles="0,0"/>
                </v:shape>
                <v:shape id="Freeform 844" o:spid="_x0000_s1055" style="position:absolute;left:7086;top:239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xl8cA&#10;AADdAAAADwAAAGRycy9kb3ducmV2LnhtbESPQWvCQBSE70L/w/IKXkrdmGJrU1cJSsWDHppKz4/s&#10;axKafRuzq67/3hUKHoeZ+YaZLYJpxYl611hWMB4lIIhLqxuuFOy/P5+nIJxH1thaJgUXcrCYPwxm&#10;mGl75i86Fb4SEcIuQwW1910mpStrMuhGtiOO3q/tDfoo+0rqHs8RblqZJsmrNNhwXKixo2VN5V9x&#10;NAp2+SGfYvK+2raT9GfdXcL+iYJSw8eQf4DwFPw9/N/eaAWT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8ZfHAAAA3QAAAA8AAAAAAAAAAAAAAAAAmAIAAGRy&#10;cy9kb3ducmV2LnhtbFBLBQYAAAAABAAEAPUAAACMAwAAAAA=&#10;" path="m,l212,e" filled="f" strokecolor="white" strokeweight=".25pt">
                  <v:path arrowok="t" o:connecttype="custom" o:connectlocs="0,0;212,0" o:connectangles="0,0"/>
                </v:shape>
                <v:shape id="Freeform 845" o:spid="_x0000_s1056" style="position:absolute;left:7086;top:242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DMcA&#10;AADdAAAADwAAAGRycy9kb3ducmV2LnhtbESPzWsCMRTE74L/Q3iFXopmVfxajbK0tHjQgx94fmye&#10;u0s3L9tNqvG/b4SCx2FmfsMs18HU4kqtqywrGPQTEMS51RUXCk7Hz94MhPPIGmvLpOBODtarbmeJ&#10;qbY33tP14AsRIexSVFB636RSurwkg65vG+LoXWxr0EfZFlK3eItwU8thkkykwYrjQokNvZeUfx9+&#10;jYJd9pPNMJl/bOvx8PzV3MPpjYJSry8hW4DwFPwz/N/eaAXj6WgEj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AzHAAAA3QAAAA8AAAAAAAAAAAAAAAAAmAIAAGRy&#10;cy9kb3ducmV2LnhtbFBLBQYAAAAABAAEAPUAAACMAwAAAAA=&#10;" path="m,l212,e" filled="f" strokecolor="white" strokeweight=".25pt">
                  <v:path arrowok="t" o:connecttype="custom" o:connectlocs="0,0;212,0" o:connectangles="0,0"/>
                </v:shape>
                <v:shape id="Freeform 846" o:spid="_x0000_s1057" style="position:absolute;left:7086;top:245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eMcA&#10;AADdAAAADwAAAGRycy9kb3ducmV2LnhtbESPQWvCQBSE7wX/w/KEXkrdqLXa6Cqh0uJBD0bp+ZF9&#10;JsHs2zS71fXfdwsFj8PMfMMsVsE04kKdqy0rGA4SEMSF1TWXCo6Hj+cZCOeRNTaWScGNHKyWvYcF&#10;ptpeeU+X3JciQtilqKDyvk2ldEVFBt3AtsTRO9nOoI+yK6Xu8BrhppGjJHmVBmuOCxW29F5Rcc5/&#10;jIJd9p3NMHlbb5vJ6OuzvYXjEwWlHvshm4PwFPw9/N/eaAWT6fgF/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zHjHAAAA3QAAAA8AAAAAAAAAAAAAAAAAmAIAAGRy&#10;cy9kb3ducmV2LnhtbFBLBQYAAAAABAAEAPUAAACMAwAAAAA=&#10;" path="m,l212,e" filled="f" strokecolor="white" strokeweight=".25pt">
                  <v:path arrowok="t" o:connecttype="custom" o:connectlocs="0,0;212,0" o:connectangles="0,0"/>
                </v:shape>
                <v:shape id="Freeform 847" o:spid="_x0000_s1058" style="position:absolute;left:7113;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u8QA&#10;AADdAAAADwAAAGRycy9kb3ducmV2LnhtbESPQYvCMBCF74L/IYzgRdZURVe6RqnCguzN6kFvQzOb&#10;FptJaaJ2/70RFjw+3rzvzVttOluLO7W+cqxgMk5AEBdOV2wUnI7fH0sQPiBrrB2Tgj/ysFn3eytM&#10;tXvwge55MCJC2KeooAyhSaX0RUkW/dg1xNH7da3FEGVrpG7xEeG2ltMkWUiLFceGEhvalVRc85uN&#10;byRb7658HsmLOV3qnyxrlp1Rajjosi8QgbrwPv5P77WC+edsDq81EQ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rvEAAAA3QAAAA8AAAAAAAAAAAAAAAAAmAIAAGRycy9k&#10;b3ducmV2LnhtbFBLBQYAAAAABAAEAPUAAACJAwAAAAA=&#10;" path="m,l,425e" filled="f" strokecolor="white" strokeweight=".25pt">
                  <v:path arrowok="t" o:connecttype="custom" o:connectlocs="0,0;0,425" o:connectangles="0,0"/>
                </v:shape>
                <v:shape id="Freeform 848" o:spid="_x0000_s1059" style="position:absolute;left:7139;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szMUA&#10;AADdAAAADwAAAGRycy9kb3ducmV2LnhtbESPT4vCMBDF74LfIcyCF1lTXfxD1yhVEJa9WT3obWhm&#10;02IzKU3U+u3NguDx8eb93rzlurO1uFHrK8cKxqMEBHHhdMVGwfGw+1yA8AFZY+2YFDzIw3rV7y0x&#10;1e7Oe7rlwYgIYZ+igjKEJpXSFyVZ9CPXEEfvz7UWQ5StkbrFe4TbWk6SZCYtVhwbSmxoW1Jxya82&#10;vpFsvLvwaSjP5niuf7OsWXRGqcFHl32DCNSF9/Er/aMVTOdfM/hfExE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OzMxQAAAN0AAAAPAAAAAAAAAAAAAAAAAJgCAABkcnMv&#10;ZG93bnJldi54bWxQSwUGAAAAAAQABAD1AAAAigMAAAAA&#10;" path="m,l,425e" filled="f" strokecolor="white" strokeweight=".25pt">
                  <v:path arrowok="t" o:connecttype="custom" o:connectlocs="0,0;0,425" o:connectangles="0,0"/>
                </v:shape>
                <v:shape id="Freeform 849" o:spid="_x0000_s1060" style="position:absolute;left:7166;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JV8YA&#10;AADdAAAADwAAAGRycy9kb3ducmV2LnhtbESPwWrDMBBE74H8g9hCL6GW05I4uFaCUyiU3uL4kNwW&#10;ayubWCtjKYn791Wh0OMwO292it1ke3Gj0XeOFSyTFARx43THRkF9fH/agPABWWPvmBR8k4fddj4r&#10;MNfuzge6VcGICGGfo4I2hCGX0jctWfSJG4ij9+VGiyHK0Ug94j3CbS+f03QtLXYcG1oc6K2l5lJd&#10;bXwj3Xt34dNCnk197j/LcthMRqnHh6l8BRFoCv/Hf+kPrWCVvWT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BJV8YAAADdAAAADwAAAAAAAAAAAAAAAACYAgAAZHJz&#10;L2Rvd25yZXYueG1sUEsFBgAAAAAEAAQA9QAAAIsDAAAAAA==&#10;" path="m,l,425e" filled="f" strokecolor="white" strokeweight=".25pt">
                  <v:path arrowok="t" o:connecttype="custom" o:connectlocs="0,0;0,425" o:connectangles="0,0"/>
                </v:shape>
                <v:shape id="Freeform 850" o:spid="_x0000_s1061" style="position:absolute;left:7192;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JcUA&#10;AADdAAAADwAAAGRycy9kb3ducmV2LnhtbESPwWrCQBCG74W+wzIFL6VuqrSV6CqpIIi3qod6G7Lj&#10;JpidDdlV49s7B8Hj8M//zTezRe8bdaEu1oENfA4zUMRlsDU7A/vd6mMCKiZki01gMnCjCIv568sM&#10;cxuu/EeXbXJKIBxzNFCl1OZax7Iij3EYWmLJjqHzmGTsnLYdXgXuGz3Ksm/tsWa5UGFLy4rK0/bs&#10;RSP7jeHE/+/64PaHZlMU7aR3xgze+mIKKlGfnsuP9toa+PoZi658Iwj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0lxQAAAN0AAAAPAAAAAAAAAAAAAAAAAJgCAABkcnMv&#10;ZG93bnJldi54bWxQSwUGAAAAAAQABAD1AAAAigMAAAAA&#10;" path="m,l,425e" filled="f" strokecolor="white" strokeweight=".25pt">
                  <v:path arrowok="t" o:connecttype="custom" o:connectlocs="0,0;0,425" o:connectangles="0,0"/>
                </v:shape>
                <v:shape id="Freeform 851" o:spid="_x0000_s1062" style="position:absolute;left:7219;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4vsUA&#10;AADdAAAADwAAAGRycy9kb3ducmV2LnhtbESPS4vCQBCE7wv+h6GFvYhOdPEVHSUuCLI3Hwe9NZl2&#10;Esz0hMyo8d/vCAt7LKrrq67lurWVeFDjS8cKhoMEBHHudMlGwem47c9A+ICssXJMCl7kYb3qfCwx&#10;1e7Je3ocghERwj5FBUUIdSqlzwuy6AeuJo7e1TUWQ5SNkbrBZ4TbSo6SZCItlhwbCqzpu6D8drjb&#10;+Eay8e7G5568mNOl+smyetYapT67bbYAEagN/8d/6Z1WMJ5+zeG9Ji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3i+xQAAAN0AAAAPAAAAAAAAAAAAAAAAAJgCAABkcnMv&#10;ZG93bnJldi54bWxQSwUGAAAAAAQABAD1AAAAigMAAAAA&#10;" path="m,l,425e" filled="f" strokecolor="white" strokeweight=".25pt">
                  <v:path arrowok="t" o:connecttype="custom" o:connectlocs="0,0;0,425" o:connectangles="0,0"/>
                </v:shape>
                <v:shape id="Freeform 852" o:spid="_x0000_s1063" style="position:absolute;left:7246;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XsUA&#10;AADdAAAADwAAAGRycy9kb3ducmV2LnhtbESPwWrCQBCG74W+wzIFL6VuKraV6CqpIIi3qod6G7Lj&#10;JpidDdlV49s7B8Hj8M//zTezRe8bdaEu1oENfA4zUMRlsDU7A/vd6mMCKiZki01gMnCjCIv568sM&#10;cxuu/EeXbXJKIBxzNFCl1OZax7Iij3EYWmLJjqHzmGTsnLYdXgXuGz3Ksm/tsWa5UGFLy4rK0/bs&#10;RSP7jeHE/+/64PaHZlMU7aR3xgze+mIKKlGfnsuP9toa+PoZi798Iwj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6JexQAAAN0AAAAPAAAAAAAAAAAAAAAAAJgCAABkcnMv&#10;ZG93bnJldi54bWxQSwUGAAAAAAQABAD1AAAAigMAAAAA&#10;" path="m,l,425e" filled="f" strokecolor="white" strokeweight=".25pt">
                  <v:path arrowok="t" o:connecttype="custom" o:connectlocs="0,0;0,425" o:connectangles="0,0"/>
                </v:shape>
                <v:shape id="Freeform 853" o:spid="_x0000_s1064" style="position:absolute;left:7272;top:205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HxcQA&#10;AADdAAAADwAAAGRycy9kb3ducmV2LnhtbESPQYvCMBCF7wv+hzCCl0VTxVWpRqmCIHtb9aC3oRnT&#10;YjMpTdT6782C4PHx5n1v3mLV2krcqfGlYwXDQQKCOHe6ZKPgeNj2ZyB8QNZYOSYFT/KwWna+Fphq&#10;9+A/uu+DERHCPkUFRQh1KqXPC7LoB64mjt7FNRZDlI2RusFHhNtKjpJkIi2WHBsKrGlTUH7d32x8&#10;I1l7d+XTtzyb47n6zbJ61hqlet02m4MI1IbP8Tu90wp+puMh/K+JC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B8XEAAAA3QAAAA8AAAAAAAAAAAAAAAAAmAIAAGRycy9k&#10;b3ducmV2LnhtbFBLBQYAAAAABAAEAPUAAACJAwAAAAA=&#10;" path="m,l,425e" filled="f" strokecolor="white" strokeweight=".25pt">
                  <v:path arrowok="t" o:connecttype="custom" o:connectlocs="0,0;0,425" o:connectangles="0,0"/>
                </v:shape>
                <v:shape id="Freeform 854" o:spid="_x0000_s1065" style="position:absolute;left:2721;top:459;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Mv8gA&#10;AADdAAAADwAAAGRycy9kb3ducmV2LnhtbESPS2sCQRCE74L/YWghl6CziuaxcRSJCYgmgiaHHJud&#10;dh/u9Kw7o67/3hECHouq+ooaTxtTihPVLresoN+LQBAnVuecKvj9+ey+gHAeWWNpmRRcyMF00m6N&#10;Mdb2zBs6bX0qAoRdjAoy76tYSpdkZND1bEUcvJ2tDfog61TqGs8Bbko5iKInaTDnsJBhRe8ZJfvt&#10;0Sgo3N/Xa7qeD4vvUbFa28MjfyyPSj10mtkbCE+Nv4f/2wutYPQ8HMDt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Uy/yAAAAN0AAAAPAAAAAAAAAAAAAAAAAJgCAABk&#10;cnMvZG93bnJldi54bWxQSwUGAAAAAAQABAD1AAAAjQMAAAAA&#10;" path="m,l822,r,283l,283,,xe" filled="f" strokecolor="white" strokeweight=".35275mm">
                  <v:path arrowok="t" o:connecttype="custom" o:connectlocs="0,0;822,0;822,283;0,283;0,0" o:connectangles="0,0,0,0,0"/>
                </v:shape>
                <v:shape id="Freeform 855" o:spid="_x0000_s1066" style="position:absolute;left:4039;top:459;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VH8cA&#10;AADdAAAADwAAAGRycy9kb3ducmV2LnhtbESP0WrCQBRE34X+w3KFvulGm9gSXaVohVKh1NQPuGSv&#10;m2D2bsyumvbru4VCH4eZOcMsVr1txJU6XztWMBknIIhLp2s2Cg6f29ETCB+QNTaOScEXeVgt7wYL&#10;zLW78Z6uRTAiQtjnqKAKoc2l9GVFFv3YtcTRO7rOYoiyM1J3eItw28hpksykxZrjQoUtrSsqT8XF&#10;Kvgw79nLpqjL9Ds1+8tbNtvK3Vmp+2H/PAcRqA//4b/2q1aQPaY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FlR/HAAAA3QAAAA8AAAAAAAAAAAAAAAAAmAIAAGRy&#10;cy9kb3ducmV2LnhtbFBLBQYAAAAABAAEAPUAAACMAwAAAAA=&#10;" path="m,l425,r,107l,107,,xe" filled="f" strokecolor="white" strokeweight="1pt">
                  <v:path arrowok="t" o:connecttype="custom" o:connectlocs="0,0;425,0;425,107;0,107;0,0" o:connectangles="0,0,0,0,0"/>
                </v:shape>
                <v:shape id="Freeform 856" o:spid="_x0000_s1067" style="position:absolute;left:2721;top:459;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UMkA&#10;AADdAAAADwAAAGRycy9kb3ducmV2LnhtbESPW2vCQBSE3wv+h+UIfSm6scRaYzZSeoFiW6Hqg4+H&#10;7DEXs2fT7Krpv+8WCn0cZuYbJl32phFn6lxlWcFkHIEgzq2uuFCw276M7kE4j6yxsUwKvsnBMhtc&#10;pZhoe+FPOm98IQKEXYIKSu/bREqXl2TQjW1LHLyD7Qz6ILtC6g4vAW4aeRtFd9JgxWGhxJYeS8qP&#10;m5NRULv9+7xYP8X1x7R+W9uvG35enZS6HvYPCxCeev8f/mu/agXTWRzD75vwBGT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BxUMkAAADdAAAADwAAAAAAAAAAAAAAAACYAgAA&#10;ZHJzL2Rvd25yZXYueG1sUEsFBgAAAAAEAAQA9QAAAI4DAAAAAA==&#10;" path="m,l822,r,283l,283,,xe" filled="f" strokecolor="white" strokeweight=".35275mm">
                  <v:path arrowok="t" o:connecttype="custom" o:connectlocs="0,0;822,0;822,283;0,283;0,0" o:connectangles="0,0,0,0,0"/>
                </v:shape>
                <v:shape id="Freeform 857" o:spid="_x0000_s1068" style="position:absolute;left:2862;top:459;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UGsUA&#10;AADdAAAADwAAAGRycy9kb3ducmV2LnhtbESP3WoCMRSE7wu+QziCN0WzSlfL1ihSEQql4E8f4LA5&#10;TZbdnCxJquvbN4VCL4eZ+YZZbwfXiSuF2HhWMJ8VIIhrrxs2Cj4vh+kziJiQNXaeScGdImw3o4c1&#10;Vtrf+ETXczIiQzhWqMCm1FdSxtqSwzjzPXH2vnxwmLIMRuqAtwx3nVwUxVI6bDgvWOzp1VLdnr+d&#10;AlqU1izbx+Jdd/s+yo+jD61RajIedi8gEg3pP/zXftMKytVTCb9v8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1QaxQAAAN0AAAAPAAAAAAAAAAAAAAAAAJgCAABkcnMv&#10;ZG93bnJldi54bWxQSwUGAAAAAAQABAD1AAAAigMAAAAA&#10;" path="m,l538,r,106l,106,,xe" filled="f" strokecolor="white" strokeweight="1pt">
                  <v:path arrowok="t" o:connecttype="custom" o:connectlocs="0,0;538,0;538,106;0,106;0,0" o:connectangles="0,0,0,0,0"/>
                </v:shape>
                <v:shape id="Freeform 858" o:spid="_x0000_s1069" style="position:absolute;left:6442;top:221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j48gA&#10;AADdAAAADwAAAGRycy9kb3ducmV2LnhtbESPQWvCQBSE70L/w/IKXopulEYldRUVhLYebGNLr8/s&#10;Mwlm34bsqqm/visUPA4z8w0znbemEmdqXGlZwaAfgSDOrC45V/C1W/cmIJxH1lhZJgW/5GA+e+hM&#10;MdH2wp90Tn0uAoRdggoK7+tESpcVZND1bU0cvINtDPogm1zqBi8Bbio5jKKRNFhyWCiwplVB2TE9&#10;GQX1zr/J4zbm6+L76SdeTvblx/tGqe5ju3gB4an19/B/+1UriMfPI7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ePjyAAAAN0AAAAPAAAAAAAAAAAAAAAAAJgCAABk&#10;cnMvZG93bnJldi54bWxQSwUGAAAAAAQABAD1AAAAjQMAAAAA&#10;" path="m,113l,e" filled="f" strokecolor="white" strokeweight="1pt">
                  <v:path arrowok="t" o:connecttype="custom" o:connectlocs="0,113;0,0" o:connectangles="0,0"/>
                </v:shape>
                <v:shape id="Picture 859" o:spid="_x0000_s1070" type="#_x0000_t75" style="position:absolute;left:6621;top:2146;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yH3FAAAA3QAAAA8AAABkcnMvZG93bnJldi54bWxEj0FrAjEUhO9C/0N4hd40q1i3bo1SCkpB&#10;RLSl9PjYvG5CNy/LJl3Xf28EweMwM98wi1XvatFRG6xnBeNRBoK49NpypeDrcz18AREissbaMyk4&#10;U4DV8mGwwEL7Ex+oO8ZKJAiHAhWYGJtCylAachhGviFO3q9vHcYk20rqFk8J7mo5ybKZdGg5LRhs&#10;6N1Q+Xf8dwo6q60335vtpA/7H9zs5jzWc6WeHvu3VxCR+ngP39ofWsFzPs3h+iY9Ab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sh9xQAAAN0AAAAPAAAAAAAAAAAAAAAA&#10;AJ8CAABkcnMvZG93bnJldi54bWxQSwUGAAAAAAQABAD3AAAAkQMAAAAA&#10;">
                  <v:imagedata r:id="rId188" o:title=""/>
                </v:shape>
                <v:shape id="Picture 860" o:spid="_x0000_s1071" type="#_x0000_t75" style="position:absolute;left:1195;top:449;width:460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MszDAAAA3QAAAA8AAABkcnMvZG93bnJldi54bWxET01rwkAQvRf8D8sI3upGrRqjq5RiIXgQ&#10;jCIeh+yYBLOzMbtq+u+7h0KPj/e92nSmFk9qXWVZwWgYgSDOra64UHA6fr/HIJxH1lhbJgU/5GCz&#10;7r2tMNH2xQd6Zr4QIYRdggpK75tESpeXZNANbUMcuKttDfoA20LqFl8h3NRyHEUzabDi0FBiQ18l&#10;5bfsYRSkHGeXxXl/4ll+38nxIp6kW6fUoN99LkF46vy/+M+dagXT+UeYG96EJ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IyzMMAAADdAAAADwAAAAAAAAAAAAAAAACf&#10;AgAAZHJzL2Rvd25yZXYueG1sUEsFBgAAAAAEAAQA9wAAAI8DAAAAAA==&#10;">
                  <v:imagedata r:id="rId197" o:title=""/>
                </v:shape>
                <v:shape id="Picture 861" o:spid="_x0000_s1072" type="#_x0000_t75" style="position:absolute;left:5683;top:240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SvLFAAAA3QAAAA8AAABkcnMvZG93bnJldi54bWxEj81uwjAQhO+VeAdrkXorDpTfFIOqVEhw&#10;6AHa3lfxNomI18E2Ibw9RkLiOJqZbzTLdWdq0ZLzlWUFw0ECgji3uuJCwe/P5m0OwgdkjbVlUnAl&#10;D+tV72WJqbYX3lN7CIWIEPYpKihDaFIpfV6SQT+wDXH0/q0zGKJ0hdQOLxFuajlKkqk0WHFcKLGh&#10;rKT8eDgbBe6anCehneXTffN9qv422e7rPVPqtd99foAI1IVn+NHeagWT2XgB9zfx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EryxQAAAN0AAAAPAAAAAAAAAAAAAAAA&#10;AJ8CAABkcnMvZG93bnJldi54bWxQSwUGAAAAAAQABAD3AAAAkQMAAAAA&#10;">
                  <v:imagedata r:id="rId198" o:title=""/>
                </v:shape>
                <v:shape id="Picture 862" o:spid="_x0000_s1073" type="#_x0000_t75" style="position:absolute;left:5204;top:125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bR7CAAAA3QAAAA8AAABkcnMvZG93bnJldi54bWxET8uKwjAU3Qv+Q7gD7jQdUUc7RhFx8LGz&#10;I7q9NNe2THNTmozGvzcLweXhvOfLYGpxo9ZVlhV8DhIQxLnVFRcKTr8//SkI55E11pZJwYMcLBfd&#10;zhxTbe98pFvmCxFD2KWooPS+SaV0eUkG3cA2xJG72tagj7AtpG7xHsNNLYdJMpEGK44NJTa0Lin/&#10;y/6Ngs02VPlpuBrtZ1d52Ye1ORz8WaneR1h9g/AU/Fv8cu+0gvHXOO6Pb+IT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sW0ewgAAAN0AAAAPAAAAAAAAAAAAAAAAAJ8C&#10;AABkcnMvZG93bnJldi54bWxQSwUGAAAAAAQABAD3AAAAjgMAAAAA&#10;">
                  <v:imagedata r:id="rId199" o:title=""/>
                </v:shape>
                <v:shape id="Freeform 863" o:spid="_x0000_s1074" style="position:absolute;left:1433;top:3680;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IxsMA&#10;AADdAAAADwAAAGRycy9kb3ducmV2LnhtbESP0YrCMBRE3wX/IdyFfdNURV26RpEFwSfR6gdcmtum&#10;bHNTmmxb9+uNIPg4zMwZZrMbbC06an3lWMFsmoAgzp2uuFRwux4mXyB8QNZYOyYFd/Kw245HG0y1&#10;6/lCXRZKESHsU1RgQmhSKX1uyKKfuoY4eoVrLYYo21LqFvsIt7WcJ8lKWqw4Lhhs6MdQ/pv9WQVV&#10;wyfZ+1u2tv/+VFwW3XlhCqU+P4b9N4hAQ3iHX+2jVrBcL2fw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IxsMAAADdAAAADwAAAAAAAAAAAAAAAACYAgAAZHJzL2Rv&#10;d25yZXYueG1sUEsFBgAAAAAEAAQA9QAAAIgDAAAAAA==&#10;" path="m,l5635,e" filled="f" strokeweight=".5pt">
                  <v:stroke dashstyle="1 1"/>
                  <v:path arrowok="t" o:connecttype="custom" o:connectlocs="0,0;5635,0" o:connectangles="0,0"/>
                </v:shape>
                <v:shape id="Freeform 864" o:spid="_x0000_s1075" style="position:absolute;left:1428;top:800;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WscMA&#10;AADdAAAADwAAAGRycy9kb3ducmV2LnhtbESP3YrCMBSE74V9h3AWvNN0FX+oRhFB2CvR6gMcmtOm&#10;bHNSmth2ffrNguDlMDPfMNv9YGvRUesrxwq+pgkI4tzpiksF99tpsgbhA7LG2jEp+CUP+93HaIup&#10;dj1fqctCKSKEfYoKTAhNKqXPDVn0U9cQR69wrcUQZVtK3WIf4baWsyRZSosVxwWDDR0N5T/Zwyqo&#10;Gj7L3t+zlX36c3Gdd5e5KZQafw6HDYhAQ3iHX+1vrWCxWszg/01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FWscMAAADdAAAADwAAAAAAAAAAAAAAAACYAgAAZHJzL2Rv&#10;d25yZXYueG1sUEsFBgAAAAAEAAQA9QAAAIgDAAAAAA==&#10;" path="m,l5635,e" filled="f" strokeweight=".5pt">
                  <v:stroke dashstyle="1 1"/>
                  <v:path arrowok="t" o:connecttype="custom" o:connectlocs="0,0;5635,0" o:connectangles="0,0"/>
                </v:shape>
                <v:shape id="Freeform 865" o:spid="_x0000_s1076" style="position:absolute;left:1842;top:2409;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BlcYA&#10;AADdAAAADwAAAGRycy9kb3ducmV2LnhtbESP3WrCQBSE7wu+w3KE3tVNLEaNriIthVrohT8PcMge&#10;k5jds2l2a9K37wqFXg4z8w2z3g7WiBt1vnasIJ0kIIgLp2suFZxPb08LED4gazSOScEPedhuRg9r&#10;zLXr+UC3YyhFhLDPUUEVQptL6YuKLPqJa4mjd3GdxRBlV0rdYR/h1shpkmTSYs1xocKWXioqmuO3&#10;VWDKpf7CbJ9+mnk/dQ1lh+vrh1KP42G3AhFoCP/hv/a7VjCbz57h/i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BlcYAAADdAAAADwAAAAAAAAAAAAAAAACYAgAAZHJz&#10;L2Rvd25yZXYueG1sUEsFBgAAAAAEAAQA9QAAAIsDAAAAAA==&#10;" path="m39,l,82r79,l39,xe" fillcolor="black" stroked="f">
                  <v:path arrowok="t" o:connecttype="custom" o:connectlocs="39,0;0,82;79,82;39,0" o:connectangles="0,0,0,0"/>
                </v:shape>
                <v:shape id="Freeform 866" o:spid="_x0000_s1077" style="position:absolute;left:1842;top:2409;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SFsYA&#10;AADdAAAADwAAAGRycy9kb3ducmV2LnhtbESPQWvCQBSE7wX/w/IEL6VuFFMldQ1SKCjtpVEIuT2y&#10;r0lo9m3IbjT++64g9DjMzDfMNh1NKy7Uu8aygsU8AkFcWt1wpeB8+njZgHAeWWNrmRTcyEG6mzxt&#10;MdH2yt90yXwlAoRdggpq77tESlfWZNDNbUccvB/bG/RB9pXUPV4D3LRyGUWv0mDDYaHGjt5rKn+z&#10;wSgo3HB+5u6YlUWDn7nOv27HeKPUbDru30B4Gv1/+NE+aAXxOl7B/U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MSFsYAAADdAAAADwAAAAAAAAAAAAAAAACYAgAAZHJz&#10;L2Rvd25yZXYueG1sUEsFBgAAAAAEAAQA9QAAAIsDAAAAAA==&#10;" path="m,82r79,l39,,,82xe" filled="f" strokeweight=".17636mm">
                  <v:path arrowok="t" o:connecttype="custom" o:connectlocs="0,82;79,82;39,0;0,82" o:connectangles="0,0,0,0"/>
                </v:shape>
                <v:shape id="Freeform 867" o:spid="_x0000_s1078" style="position:absolute;left:6990;top:75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WNMUA&#10;AADdAAAADwAAAGRycy9kb3ducmV2LnhtbESP3WrCQBSE7wu+w3KE3ohutKxKdBUpCKUFf6IPcMge&#10;k2D2bMhuY/r23YLQy2FmvmHW297WoqPWV441TCcJCOLcmYoLDdfLfrwE4QOywdoxafghD9vN4GWN&#10;qXEPPlOXhUJECPsUNZQhNKmUPi/Jop+4hjh6N9daDFG2hTQtPiLc1nKWJHNpseK4UGJD7yXl9+zb&#10;augOp/qsbm9HdcjmXxf+NDgqjNavw363AhGoD//hZ/vDaFALpe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JY0xQAAAN0AAAAPAAAAAAAAAAAAAAAAAJgCAABkcnMv&#10;ZG93bnJldi54bWxQSwUGAAAAAAQABAD1AAAAigMAAAAA&#10;" path="m,l,79,82,39,,xe" fillcolor="black" stroked="f">
                  <v:path arrowok="t" o:connecttype="custom" o:connectlocs="0,0;0,79;82,39;0,0" o:connectangles="0,0,0,0"/>
                </v:shape>
                <v:shape id="Freeform 868" o:spid="_x0000_s1079" style="position:absolute;left:6990;top:75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vQMUA&#10;AADdAAAADwAAAGRycy9kb3ducmV2LnhtbESPW4vCMBSE3xf2P4Sz4NuauOCFahRZFFwEwQv6emyO&#10;bbE5KU2s3X9vBMHHYWa+YSaz1paiodoXjjX0ugoEcepMwZmGw375PQLhA7LB0jFp+CcPs+nnxwQT&#10;4+68pWYXMhEh7BPUkIdQJVL6NCeLvusq4uhdXG0xRFln0tR4j3Bbyh+lBtJiwXEhx4p+c0qvu5vV&#10;oIbK/m1wQc3peFyUVXY+p/u11p2vdj4GEagN7/CrvTIa+sP+AJ5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29AxQAAAN0AAAAPAAAAAAAAAAAAAAAAAJgCAABkcnMv&#10;ZG93bnJldi54bWxQSwUGAAAAAAQABAD1AAAAigMAAAAA&#10;" path="m,l,79,82,39,,xe" filled="f" strokeweight=".5pt">
                  <v:path arrowok="t" o:connecttype="custom" o:connectlocs="0,0;0,79;82,39;0,0" o:connectangles="0,0,0,0"/>
                </v:shape>
                <v:shape id="Freeform 869" o:spid="_x0000_s1080" style="position:absolute;left:1420;top:75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t2MYA&#10;AADdAAAADwAAAGRycy9kb3ducmV2LnhtbESP0WrCQBRE3wv+w3KFvpS60RItMZsgglBa0Br7AZfs&#10;NQlm74bsmqR/3y0U+jjMzBkmzSfTioF611hWsFxEIIhLqxuuFHxdDs+vIJxH1thaJgXf5CDPZg8p&#10;JtqOfKah8JUIEHYJKqi97xIpXVmTQbewHXHwrrY36IPsK6l7HAPctHIVRWtpsOGwUGNH+5rKW3E3&#10;CobjZ3uOry+n+FisPy78rvGp0ko9zqfdFoSnyf+H/9pvWkG8iT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at2MYAAADdAAAADwAAAAAAAAAAAAAAAACYAgAAZHJz&#10;L2Rvd25yZXYueG1sUEsFBgAAAAAEAAQA9QAAAIsDAAAAAA==&#10;" path="m81,l,39,82,79,81,xe" fillcolor="black" stroked="f">
                  <v:path arrowok="t" o:connecttype="custom" o:connectlocs="81,0;0,39;82,79;81,0" o:connectangles="0,0,0,0"/>
                </v:shape>
                <v:shape id="Freeform 870" o:spid="_x0000_s1081" style="position:absolute;left:1420;top:75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eqcMA&#10;AADdAAAADwAAAGRycy9kb3ducmV2LnhtbERPW2vCMBR+H/gfwhH2tiYOvNAZZYgDx0CYlfp62py1&#10;Zc1JaWLt/r15EPb48d3X29G2YqDeN441zBIFgrh0puFKwzn7eFmB8AHZYOuYNPyRh+1m8rTG1Lgb&#10;f9NwCpWIIexT1FCH0KVS+rImiz5xHXHkflxvMUTYV9L0eIvhtpWvSi2kxYZjQ40d7Woqf09Xq0Et&#10;lf084p6GS57v264qijL70vp5Or6/gQg0hn/xw30wGubLeZwb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eqcMAAADdAAAADwAAAAAAAAAAAAAAAACYAgAAZHJzL2Rv&#10;d25yZXYueG1sUEsFBgAAAAAEAAQA9QAAAIgDAAAAAA==&#10;" path="m82,79l81,,,39,82,79xe" filled="f" strokeweight=".5pt">
                  <v:path arrowok="t" o:connecttype="custom" o:connectlocs="82,79;81,0;0,39;82,79" o:connectangles="0,0,0,0"/>
                </v:shape>
                <v:shape id="Freeform 871" o:spid="_x0000_s1082" style="position:absolute;left:6998;top:364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cMcYA&#10;AADdAAAADwAAAGRycy9kb3ducmV2LnhtbESP3WrCQBSE7wu+w3IEb0rdqCS1qauUQkEs+BN9gEP2&#10;mASzZ0N2G+Pbu0LBy2FmvmEWq97UoqPWVZYVTMYRCOLc6ooLBafjz9schPPIGmvLpOBGDlbLwcsC&#10;U22vfKAu84UIEHYpKii9b1IpXV6SQTe2DXHwzrY16INsC6lbvAa4qeU0ihJpsOKwUGJD3yXll+zP&#10;KOi2+/oQn2e7eJslv0feaHwttFKjYf/1CcJT75/h//ZaK4jf4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cMcYAAADdAAAADwAAAAAAAAAAAAAAAACYAgAAZHJz&#10;L2Rvd25yZXYueG1sUEsFBgAAAAAEAAQA9QAAAIsDAAAAAA==&#10;" path="m,l,79,82,39,,xe" fillcolor="black" stroked="f">
                  <v:path arrowok="t" o:connecttype="custom" o:connectlocs="0,0;0,79;82,39;0,0" o:connectangles="0,0,0,0"/>
                </v:shape>
                <v:shape id="Freeform 872" o:spid="_x0000_s1083" style="position:absolute;left:6998;top:364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iQMYA&#10;AADdAAAADwAAAGRycy9kb3ducmV2LnhtbESPQWvCQBCF7wX/wzIFL6FuWqiVmI2ItCD0YrXS65Ad&#10;k9DsbMiuJvrrnUOhx8fM+957+Wp0rbpQHxrPBp5nKSji0tuGKwPfh4+nBagQkS22nsnAlQKsislD&#10;jpn1A3/RZR8rJRAOGRqoY+wyrUNZk8Mw8x2x3E6+dxhF9pW2PQ4Cd61+SdO5dtiwJNTY0aam8nd/&#10;dlJjcTyvk0QCb/yeHHefQzP8VMZMH8f1ElSkMf4//7m31sDr21z6yxpBg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3iQMYAAADdAAAADwAAAAAAAAAAAAAAAACYAgAAZHJz&#10;L2Rvd25yZXYueG1sUEsFBgAAAAAEAAQA9QAAAIsDAAAAAA==&#10;" path="m,l,79,82,39,,xe" filled="f" strokeweight=".17636mm">
                  <v:path arrowok="t" o:connecttype="custom" o:connectlocs="0,0;0,79;82,39;0,0" o:connectangles="0,0,0,0"/>
                </v:shape>
                <v:shape id="Freeform 873" o:spid="_x0000_s1084" style="position:absolute;left:1428;top:364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aisUA&#10;AADdAAAADwAAAGRycy9kb3ducmV2LnhtbESP0WrCQBRE3wX/YbmCL1I3tiQtqauIUBAL2sR+wCV7&#10;TYLZuyG7xvj33YLg4zAzZ5jlejCN6KlztWUFi3kEgriwuuZSwe/p6+UDhPPIGhvLpOBODtar8WiJ&#10;qbY3zqjPfSkChF2KCirv21RKV1Rk0M1tSxy8s+0M+iC7UuoObwFuGvkaRYk0WHNYqLClbUXFJb8a&#10;Bf3hp8ni89sxPuTJ94n3GmelVmo6GTafIDwN/hl+tHdaQfyeLOD/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qKxQAAAN0AAAAPAAAAAAAAAAAAAAAAAJgCAABkcnMv&#10;ZG93bnJldi54bWxQSwUGAAAAAAQABAD1AAAAigMAAAAA&#10;" path="m81,l,39,82,79,81,xe" fillcolor="black" stroked="f">
                  <v:path arrowok="t" o:connecttype="custom" o:connectlocs="81,0;0,39;82,79;81,0" o:connectangles="0,0,0,0"/>
                </v:shape>
                <v:shape id="Freeform 874" o:spid="_x0000_s1085" style="position:absolute;left:1428;top:364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j/sQA&#10;AADdAAAADwAAAGRycy9kb3ducmV2LnhtbESPQYvCMBSE78L+h/AWvGmygrpUoyyLC4ogqIten82z&#10;LTYvpYm1/nsjCB6HmfmGmc5bW4qGal841vDVVyCIU2cKzjT87/963yB8QDZYOiYNd/Iwn310ppgY&#10;d+MtNbuQiQhhn6CGPIQqkdKnOVn0fVcRR+/saoshyjqTpsZbhNtSDpQaSYsFx4UcK/rNKb3srlaD&#10;Giu72uCCmuPhsCir7HRK92utu5/tzwREoDa8w6/20mgYjkc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o/7EAAAA3QAAAA8AAAAAAAAAAAAAAAAAmAIAAGRycy9k&#10;b3ducmV2LnhtbFBLBQYAAAAABAAEAPUAAACJAwAAAAA=&#10;" path="m82,79l81,,,39,82,79xe" filled="f" strokeweight=".5pt">
                  <v:path arrowok="t" o:connecttype="custom" o:connectlocs="82,79;81,0;0,39;82,79" o:connectangles="0,0,0,0"/>
                </v:shape>
                <v:shape id="Freeform 875" o:spid="_x0000_s1086" style="position:absolute;left:4961;top:864;width:89;height:83;visibility:visible;mso-wrap-style:square;v-text-anchor:top"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j+8UA&#10;AADdAAAADwAAAGRycy9kb3ducmV2LnhtbESP0WoCMRRE3wv+Q7iCL6JZLXXr1igiCMWXttoPuCS3&#10;u4vJzbKJuvr1RhD6OMzMGWax6pwVZ2pD7VnBZJyBINbe1Fwq+D1sR+8gQkQ2aD2TgisFWC17Lwss&#10;jL/wD533sRQJwqFABVWMTSFl0BU5DGPfECfvz7cOY5JtKU2LlwR3Vk6zbCYd1pwWKmxoU5E+7k9O&#10;QT6f2uHNbxo//77Zr5PVu3yolRr0u/UHiEhd/A8/259GwVs+e4XH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KP7xQAAAN0AAAAPAAAAAAAAAAAAAAAAAJgCAABkcnMv&#10;ZG93bnJldi54bWxQSwUGAAAAAAQABAD1AAAAigMAAAAA&#10;" path="m88,l,20,50,82,88,xe" fillcolor="#1d71b8" stroked="f">
                  <v:path arrowok="t" o:connecttype="custom" o:connectlocs="88,0;0,20;50,82;88,0" o:connectangles="0,0,0,0"/>
                </v:shape>
                <v:shape id="Freeform 876" o:spid="_x0000_s1087" style="position:absolute;left:4961;top:864;width:89;height:83;visibility:visible;mso-wrap-style:square;v-text-anchor:top"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WcsYA&#10;AADdAAAADwAAAGRycy9kb3ducmV2LnhtbESPT2sCMRTE7wW/Q3hCbzWrqLWrUaxU6KUH/7S9PjbP&#10;zeLmZUnS3fXbm0Khx2HmN8OsNr2tRUs+VI4VjEcZCOLC6YpLBefT/mkBIkRkjbVjUnCjAJv14GGF&#10;uXYdH6g9xlKkEg45KjAxNrmUoTBkMYxcQ5y8i/MWY5K+lNpjl8ptLSdZNpcWK04LBhvaGSquxx+r&#10;YPb6sZt5f1vU06+2q77fzMtnc1DqcdhvlyAi9fE//Ee/68Q9z6f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rWcsYAAADdAAAADwAAAAAAAAAAAAAAAACYAgAAZHJz&#10;L2Rvd25yZXYueG1sUEsFBgAAAAAEAAQA9QAAAIsDAAAAAA==&#10;" path="m,20l50,82,88,,,20xe" filled="f" strokecolor="#1d71b8" strokeweight=".17636mm">
                  <v:path arrowok="t" o:connecttype="custom" o:connectlocs="0,20;50,82;88,0;0,20" o:connectangles="0,0,0,0"/>
                </v:shape>
                <v:shape id="Freeform 877" o:spid="_x0000_s1088" style="position:absolute;left:2023;top:3564;width:90;height:8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tP8QA&#10;AADdAAAADwAAAGRycy9kb3ducmV2LnhtbESP3YrCMBSE74V9h3AWvBFNV/yjGkUWRPFK3X2As83Z&#10;ttqclCTa+vZGELwcZuYbZrFqTSVu5HxpWcHXIAFBnFldcq7g92fTn4HwAVljZZkU3MnDavnRWWCq&#10;bcNHup1CLiKEfYoKihDqVEqfFWTQD2xNHL1/6wyGKF0utcMmwk0lh0kykQZLjgsF1vRdUHY5XY2C&#10;0aw+/7n1frc9mN6wai+0bTQp1f1s13MQgdrwDr/aO61gPJ2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LT/EAAAA3QAAAA8AAAAAAAAAAAAAAAAAmAIAAGRycy9k&#10;b3ducmV2LnhtbFBLBQYAAAAABAAEAPUAAACJAwAAAAA=&#10;" path="m41,l,81,89,63,41,xe" fillcolor="#1d71b8" stroked="f">
                  <v:path arrowok="t" o:connecttype="custom" o:connectlocs="41,0;0,81;89,63;41,0" o:connectangles="0,0,0,0"/>
                </v:shape>
                <v:shape id="Freeform 878" o:spid="_x0000_s1089" style="position:absolute;left:2023;top:3564;width:90;height:8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Qz8UA&#10;AADdAAAADwAAAGRycy9kb3ducmV2LnhtbESPQWsCMRSE74X+h/AEbzXrgmtZjSKVQrWn2nrw9ty8&#10;bpZuXtYk6vrvm4LQ4zAz3zDzZW9bcSEfGscKxqMMBHHldMO1gq/P16dnECEia2wdk4IbBVguHh/m&#10;WGp35Q+67GItEoRDiQpMjF0pZagMWQwj1xEn79t5izFJX0vt8ZrgtpV5lhXSYsNpwWBHL4aqn93Z&#10;Kjjh/jjhnKN/P69Nlq/kdnOQSg0H/WoGIlIf/8P39ptWMJkWB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hDPxQAAAN0AAAAPAAAAAAAAAAAAAAAAAJgCAABkcnMv&#10;ZG93bnJldi54bWxQSwUGAAAAAAQABAD1AAAAigMAAAAA&#10;" path="m89,63l41,,,81,89,63xe" filled="f" strokecolor="#1d71b8" strokeweight=".5pt">
                  <v:path arrowok="t" o:connecttype="custom" o:connectlocs="89,63;41,0;0,81;89,63" o:connectangles="0,0,0,0"/>
                </v:shape>
                <v:shape id="Freeform 879" o:spid="_x0000_s1090" style="position:absolute;left:5125;top:891;width:20;height:2716;visibility:visible;mso-wrap-style:square;v-text-anchor:top" coordsize="2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k8cA&#10;AADdAAAADwAAAGRycy9kb3ducmV2LnhtbESP0WrCQBRE3wv9h+UW+iLNpgVNia4hKQgqFGnqB1yy&#10;t0ma7N2QXTX+vSsU+jjMzBlmlU2mF2caXWtZwWsUgyCurG65VnD83ry8g3AeWWNvmRRcyUG2fnxY&#10;Yarthb/oXPpaBAi7FBU03g+plK5qyKCL7EAcvB87GvRBjrXUI14C3PTyLY4X0mDLYaHBgT4aqrry&#10;ZBSYyhe74reed7vCzmbbQ7fPP2Olnp+mfAnC0+T/w3/trVYwTxYJ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f5PHAAAA3QAAAA8AAAAAAAAAAAAAAAAAmAIAAGRy&#10;cy9kb3ducmV2LnhtbFBLBQYAAAAABAAEAPUAAACMAwAAAAA=&#10;" path="m,2715l,e" filled="f" strokeweight=".5pt">
                  <v:path arrowok="t" o:connecttype="custom" o:connectlocs="0,2715;0,0" o:connectangles="0,0"/>
                </v:shape>
                <v:shape id="Freeform 880" o:spid="_x0000_s1091" style="position:absolute;left:5084;top:3530;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ZWcEA&#10;AADdAAAADwAAAGRycy9kb3ducmV2LnhtbERPy4rCMBTdC/5DuMLsNFWYqtUooggzwix8fMClubbV&#10;5KY20Xb+frIQZnk47+W6s0a8qPGVYwXjUQKCOHe64kLB5bwfzkD4gKzROCYFv+Rhver3lphp1/KR&#10;XqdQiBjCPkMFZQh1JqXPS7LoR64mjtzVNRZDhE0hdYNtDLdGTpIklRYrjg0l1rQtKb+fnlaBKeb6&#10;gen3+MdM24m7U3q87Q5KfQy6zQJEoC78i9/uL63gc5rGufF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EGVnBAAAA3QAAAA8AAAAAAAAAAAAAAAAAmAIAAGRycy9kb3du&#10;cmV2LnhtbFBLBQYAAAAABAAEAPUAAACGAwAAAAA=&#10;" path="m79,l,,39,81,79,xe" fillcolor="black" stroked="f">
                  <v:path arrowok="t" o:connecttype="custom" o:connectlocs="79,0;0,0;39,81;79,0" o:connectangles="0,0,0,0"/>
                </v:shape>
                <v:shape id="Freeform 881" o:spid="_x0000_s1092" style="position:absolute;left:5084;top:3530;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sXMcA&#10;AADdAAAADwAAAGRycy9kb3ducmV2LnhtbESPQWvCQBSE7wX/w/KE3upGm9oaXcWWFqIntQWvj+wz&#10;CWbfxuw2Sf+9KxQ8DjPzDbNY9aYSLTWutKxgPIpAEGdWl5wr+Pn+enoD4TyyxsoyKfgjB6vl4GGB&#10;ibYd76k9+FwECLsEFRTe14mULivIoBvZmjh4J9sY9EE2udQNdgFuKjmJoqk0WHJYKLCmj4Ky8+HX&#10;KMjXz5tyvP80Znvcpe35Eu/e01ipx2G/noPw1Pt7+L+dagUvr9MZ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mrFzHAAAA3QAAAA8AAAAAAAAAAAAAAAAAmAIAAGRy&#10;cy9kb3ducmV2LnhtbFBLBQYAAAAABAAEAPUAAACMAwAAAAA=&#10;" path="m79,l,,39,81,79,xe" filled="f" strokeweight=".5pt">
                  <v:path arrowok="t" o:connecttype="custom" o:connectlocs="79,0;0,0;39,81;79,0" o:connectangles="0,0,0,0"/>
                </v:shape>
                <v:shape id="Picture 882" o:spid="_x0000_s1093" type="#_x0000_t75" style="position:absolute;left:1747;top:3653;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NkvFAAAA3QAAAA8AAABkcnMvZG93bnJldi54bWxEj8FOwzAMhu9Ie4fIk7ixdBOjqFs2TQgQ&#10;XJgY7G41pq1InJKEruzp8QGJo/X7/+xvvR29UwPF1AU2MJ8VoIjrYDtuDLy/PVzdgkoZ2aILTAZ+&#10;KMF2M7lYY2XDiV9pOORGCYRThQbanPtK61S35DHNQk8s2UeIHrOMsdE24kng3ulFUdxojx3LhRZ7&#10;umup/jx8e6FcLx+/zri/d+eX5nlAVy7GYzTmcjruVqAyjfl/+a/9ZA0sy1L+FxsxAb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6zZLxQAAAN0AAAAPAAAAAAAAAAAAAAAA&#10;AJ8CAABkcnMvZG93bnJldi54bWxQSwUGAAAAAAQABAD3AAAAkQMAAAAA&#10;">
                  <v:imagedata r:id="rId200" o:title=""/>
                </v:shape>
                <w10:wrap type="topAndBottom" anchorx="page"/>
              </v:group>
            </w:pict>
          </mc:Fallback>
        </mc:AlternateContent>
      </w:r>
    </w:p>
    <w:p w:rsidR="00712535" w:rsidRPr="00024120" w:rsidRDefault="00712535">
      <w:pPr>
        <w:pStyle w:val="BodyText"/>
        <w:kinsoku w:val="0"/>
        <w:overflowPunct w:val="0"/>
        <w:spacing w:before="2"/>
        <w:rPr>
          <w:sz w:val="29"/>
          <w:szCs w:val="29"/>
          <w:lang w:val="en-US"/>
        </w:rPr>
        <w:sectPr w:rsidR="00712535" w:rsidRPr="00024120">
          <w:pgSz w:w="8400" w:h="11910"/>
          <w:pgMar w:top="560" w:right="580" w:bottom="280" w:left="640" w:header="359" w:footer="0" w:gutter="0"/>
          <w:cols w:space="720"/>
          <w:noEndnote/>
        </w:sectPr>
      </w:pPr>
    </w:p>
    <w:p w:rsidR="00712535" w:rsidRPr="00024120" w:rsidRDefault="00712535">
      <w:pPr>
        <w:pStyle w:val="BodyText"/>
        <w:kinsoku w:val="0"/>
        <w:overflowPunct w:val="0"/>
        <w:spacing w:before="9"/>
        <w:rPr>
          <w:sz w:val="28"/>
          <w:szCs w:val="28"/>
          <w:lang w:val="en-US"/>
        </w:rPr>
      </w:pPr>
    </w:p>
    <w:p w:rsidR="00712535" w:rsidRDefault="002E7DF8" w:rsidP="0080799A">
      <w:pPr>
        <w:pStyle w:val="Heading3"/>
        <w:numPr>
          <w:ilvl w:val="0"/>
          <w:numId w:val="7"/>
        </w:numPr>
        <w:tabs>
          <w:tab w:val="left" w:pos="596"/>
        </w:tabs>
        <w:kinsoku w:val="0"/>
        <w:overflowPunct w:val="0"/>
        <w:spacing w:before="101"/>
        <w:rPr>
          <w:color w:val="6F8BB3"/>
          <w:spacing w:val="-7"/>
          <w:w w:val="120"/>
        </w:rPr>
      </w:pPr>
      <w:r>
        <w:rPr>
          <w:color w:val="6F8BB3"/>
          <w:w w:val="120"/>
          <w:lang w:val="az-Latn-AZ"/>
        </w:rPr>
        <w:t>Mövqe seçimi</w:t>
      </w:r>
      <w:r w:rsidR="00712535">
        <w:rPr>
          <w:color w:val="6F8BB3"/>
          <w:w w:val="120"/>
        </w:rPr>
        <w:t xml:space="preserve"> – </w:t>
      </w:r>
      <w:r>
        <w:rPr>
          <w:color w:val="6F8BB3"/>
          <w:w w:val="120"/>
          <w:lang w:val="az-Latn-AZ"/>
        </w:rPr>
        <w:t>künc zərbəsi</w:t>
      </w:r>
      <w:r w:rsidR="00712535">
        <w:rPr>
          <w:color w:val="6F8BB3"/>
          <w:spacing w:val="10"/>
          <w:w w:val="120"/>
        </w:rPr>
        <w:t xml:space="preserve"> </w:t>
      </w:r>
      <w:r w:rsidR="00712535">
        <w:rPr>
          <w:color w:val="6F8BB3"/>
          <w:spacing w:val="-7"/>
          <w:w w:val="120"/>
        </w:rPr>
        <w:t>(1)</w:t>
      </w:r>
    </w:p>
    <w:p w:rsidR="00712535" w:rsidRPr="002E7DF8" w:rsidRDefault="002E7DF8">
      <w:pPr>
        <w:pStyle w:val="BodyText"/>
        <w:kinsoku w:val="0"/>
        <w:overflowPunct w:val="0"/>
        <w:spacing w:before="20" w:line="261" w:lineRule="auto"/>
        <w:ind w:left="380" w:right="496"/>
        <w:rPr>
          <w:color w:val="004A98"/>
          <w:w w:val="115"/>
        </w:rPr>
      </w:pPr>
      <w:r w:rsidRPr="002E7DF8">
        <w:rPr>
          <w:color w:val="004A98"/>
          <w:w w:val="115"/>
          <w:lang w:val="en-US"/>
        </w:rPr>
        <w:t>K</w:t>
      </w:r>
      <w:r w:rsidRPr="002E7DF8">
        <w:rPr>
          <w:color w:val="004A98"/>
          <w:w w:val="115"/>
        </w:rPr>
        <w:t>ü</w:t>
      </w:r>
      <w:r w:rsidRPr="002E7DF8">
        <w:rPr>
          <w:color w:val="004A98"/>
          <w:w w:val="115"/>
          <w:lang w:val="en-US"/>
        </w:rPr>
        <w:t>nc</w:t>
      </w:r>
      <w:r w:rsidRPr="002E7DF8">
        <w:rPr>
          <w:color w:val="004A98"/>
          <w:w w:val="115"/>
        </w:rPr>
        <w:t xml:space="preserve"> </w:t>
      </w:r>
      <w:r w:rsidRPr="002E7DF8">
        <w:rPr>
          <w:color w:val="004A98"/>
          <w:w w:val="115"/>
          <w:lang w:val="en-US"/>
        </w:rPr>
        <w:t>z</w:t>
      </w:r>
      <w:r w:rsidRPr="002E7DF8">
        <w:rPr>
          <w:color w:val="004A98"/>
          <w:w w:val="115"/>
        </w:rPr>
        <w:t>ə</w:t>
      </w:r>
      <w:r w:rsidRPr="002E7DF8">
        <w:rPr>
          <w:color w:val="004A98"/>
          <w:w w:val="115"/>
          <w:lang w:val="en-US"/>
        </w:rPr>
        <w:t>rb</w:t>
      </w:r>
      <w:r w:rsidRPr="002E7DF8">
        <w:rPr>
          <w:color w:val="004A98"/>
          <w:w w:val="115"/>
        </w:rPr>
        <w:t>ə</w:t>
      </w:r>
      <w:r w:rsidRPr="002E7DF8">
        <w:rPr>
          <w:color w:val="004A98"/>
          <w:w w:val="115"/>
          <w:lang w:val="en-US"/>
        </w:rPr>
        <w:t>si</w:t>
      </w:r>
      <w:r w:rsidRPr="002E7DF8">
        <w:rPr>
          <w:color w:val="004A98"/>
          <w:w w:val="115"/>
        </w:rPr>
        <w:t xml:space="preserve"> </w:t>
      </w:r>
      <w:r w:rsidRPr="002E7DF8">
        <w:rPr>
          <w:color w:val="004A98"/>
          <w:w w:val="115"/>
          <w:lang w:val="en-US"/>
        </w:rPr>
        <w:t>zaman</w:t>
      </w:r>
      <w:r w:rsidRPr="002E7DF8">
        <w:rPr>
          <w:color w:val="004A98"/>
          <w:w w:val="115"/>
        </w:rPr>
        <w:t xml:space="preserve">ı, </w:t>
      </w:r>
      <w:r w:rsidRPr="002E7DF8">
        <w:rPr>
          <w:color w:val="004A98"/>
          <w:w w:val="115"/>
          <w:lang w:val="en-US"/>
        </w:rPr>
        <w:t>z</w:t>
      </w:r>
      <w:r w:rsidRPr="002E7DF8">
        <w:rPr>
          <w:color w:val="004A98"/>
          <w:w w:val="115"/>
        </w:rPr>
        <w:t>ə</w:t>
      </w:r>
      <w:r w:rsidRPr="002E7DF8">
        <w:rPr>
          <w:color w:val="004A98"/>
          <w:w w:val="115"/>
          <w:lang w:val="en-US"/>
        </w:rPr>
        <w:t>rb</w:t>
      </w:r>
      <w:r w:rsidRPr="002E7DF8">
        <w:rPr>
          <w:color w:val="004A98"/>
          <w:w w:val="115"/>
        </w:rPr>
        <w:t>ə</w:t>
      </w:r>
      <w:r w:rsidRPr="002E7DF8">
        <w:rPr>
          <w:color w:val="004A98"/>
          <w:w w:val="115"/>
          <w:lang w:val="en-US"/>
        </w:rPr>
        <w:t>nin</w:t>
      </w:r>
      <w:r w:rsidRPr="002E7DF8">
        <w:rPr>
          <w:color w:val="004A98"/>
          <w:w w:val="115"/>
        </w:rPr>
        <w:t xml:space="preserve"> </w:t>
      </w:r>
      <w:r w:rsidRPr="002E7DF8">
        <w:rPr>
          <w:color w:val="004A98"/>
          <w:w w:val="115"/>
          <w:lang w:val="en-US"/>
        </w:rPr>
        <w:t>yerin</w:t>
      </w:r>
      <w:r w:rsidRPr="002E7DF8">
        <w:rPr>
          <w:color w:val="004A98"/>
          <w:w w:val="115"/>
        </w:rPr>
        <w:t xml:space="preserve">ə </w:t>
      </w:r>
      <w:r w:rsidRPr="002E7DF8">
        <w:rPr>
          <w:color w:val="004A98"/>
          <w:w w:val="115"/>
          <w:lang w:val="en-US"/>
        </w:rPr>
        <w:t>yetirildiyi</w:t>
      </w:r>
      <w:r w:rsidRPr="002E7DF8">
        <w:rPr>
          <w:color w:val="004A98"/>
          <w:w w:val="115"/>
        </w:rPr>
        <w:t xml:space="preserve"> </w:t>
      </w:r>
      <w:r w:rsidRPr="002E7DF8">
        <w:rPr>
          <w:color w:val="004A98"/>
          <w:w w:val="115"/>
          <w:lang w:val="en-US"/>
        </w:rPr>
        <w:t>yer</w:t>
      </w:r>
      <w:r w:rsidRPr="002E7DF8">
        <w:rPr>
          <w:color w:val="004A98"/>
          <w:w w:val="115"/>
        </w:rPr>
        <w:t xml:space="preserve">ə </w:t>
      </w:r>
      <w:r w:rsidRPr="002E7DF8">
        <w:rPr>
          <w:color w:val="004A98"/>
          <w:w w:val="115"/>
          <w:lang w:val="en-US"/>
        </w:rPr>
        <w:t>yax</w:t>
      </w:r>
      <w:r w:rsidRPr="002E7DF8">
        <w:rPr>
          <w:color w:val="004A98"/>
          <w:w w:val="115"/>
        </w:rPr>
        <w:t>ı</w:t>
      </w:r>
      <w:r w:rsidRPr="002E7DF8">
        <w:rPr>
          <w:color w:val="004A98"/>
          <w:w w:val="115"/>
          <w:lang w:val="en-US"/>
        </w:rPr>
        <w:t>n</w:t>
      </w:r>
      <w:r w:rsidRPr="002E7DF8">
        <w:rPr>
          <w:color w:val="004A98"/>
          <w:w w:val="115"/>
        </w:rPr>
        <w:t xml:space="preserve"> </w:t>
      </w:r>
      <w:r w:rsidRPr="002E7DF8">
        <w:rPr>
          <w:color w:val="004A98"/>
          <w:w w:val="115"/>
          <w:lang w:val="en-US"/>
        </w:rPr>
        <w:t>olan</w:t>
      </w:r>
      <w:r w:rsidRPr="002E7DF8">
        <w:rPr>
          <w:color w:val="004A98"/>
          <w:w w:val="115"/>
        </w:rPr>
        <w:t xml:space="preserve"> </w:t>
      </w:r>
      <w:r w:rsidRPr="002E7DF8">
        <w:rPr>
          <w:color w:val="004A98"/>
          <w:w w:val="115"/>
          <w:lang w:val="en-US"/>
        </w:rPr>
        <w:t>hakim</w:t>
      </w:r>
      <w:r w:rsidRPr="002E7DF8">
        <w:rPr>
          <w:color w:val="004A98"/>
          <w:w w:val="115"/>
        </w:rPr>
        <w:t xml:space="preserve"> </w:t>
      </w:r>
      <w:r w:rsidRPr="002E7DF8">
        <w:rPr>
          <w:color w:val="004A98"/>
          <w:w w:val="115"/>
          <w:lang w:val="en-US"/>
        </w:rPr>
        <w:t>yan</w:t>
      </w:r>
      <w:r w:rsidRPr="002E7DF8">
        <w:rPr>
          <w:color w:val="004A98"/>
          <w:w w:val="115"/>
        </w:rPr>
        <w:t xml:space="preserve"> </w:t>
      </w:r>
      <w:r w:rsidRPr="002E7DF8">
        <w:rPr>
          <w:color w:val="004A98"/>
          <w:w w:val="115"/>
          <w:lang w:val="en-US"/>
        </w:rPr>
        <w:t>x</w:t>
      </w:r>
      <w:r w:rsidRPr="002E7DF8">
        <w:rPr>
          <w:color w:val="004A98"/>
          <w:w w:val="115"/>
        </w:rPr>
        <w:t>ə</w:t>
      </w:r>
      <w:r w:rsidRPr="002E7DF8">
        <w:rPr>
          <w:color w:val="004A98"/>
          <w:w w:val="115"/>
          <w:lang w:val="en-US"/>
        </w:rPr>
        <w:t>tt</w:t>
      </w:r>
      <w:r w:rsidRPr="002E7DF8">
        <w:rPr>
          <w:color w:val="004A98"/>
          <w:w w:val="115"/>
        </w:rPr>
        <w:t xml:space="preserve"> ü</w:t>
      </w:r>
      <w:r w:rsidRPr="002E7DF8">
        <w:rPr>
          <w:color w:val="004A98"/>
          <w:w w:val="115"/>
          <w:lang w:val="en-US"/>
        </w:rPr>
        <w:t>z</w:t>
      </w:r>
      <w:r w:rsidRPr="002E7DF8">
        <w:rPr>
          <w:color w:val="004A98"/>
          <w:w w:val="115"/>
        </w:rPr>
        <w:t>ə</w:t>
      </w:r>
      <w:r w:rsidRPr="002E7DF8">
        <w:rPr>
          <w:color w:val="004A98"/>
          <w:w w:val="115"/>
          <w:lang w:val="en-US"/>
        </w:rPr>
        <w:t>rind</w:t>
      </w:r>
      <w:r w:rsidRPr="002E7DF8">
        <w:rPr>
          <w:color w:val="004A98"/>
          <w:w w:val="115"/>
        </w:rPr>
        <w:t xml:space="preserve">ə </w:t>
      </w:r>
      <w:r w:rsidRPr="002E7DF8">
        <w:rPr>
          <w:color w:val="004A98"/>
          <w:w w:val="115"/>
          <w:lang w:val="en-US"/>
        </w:rPr>
        <w:t>k</w:t>
      </w:r>
      <w:r w:rsidRPr="002E7DF8">
        <w:rPr>
          <w:color w:val="004A98"/>
          <w:w w:val="115"/>
        </w:rPr>
        <w:t>ü</w:t>
      </w:r>
      <w:r w:rsidRPr="002E7DF8">
        <w:rPr>
          <w:color w:val="004A98"/>
          <w:w w:val="115"/>
          <w:lang w:val="en-US"/>
        </w:rPr>
        <w:t>nc</w:t>
      </w:r>
      <w:r w:rsidRPr="002E7DF8">
        <w:rPr>
          <w:color w:val="004A98"/>
          <w:w w:val="115"/>
        </w:rPr>
        <w:t xml:space="preserve"> </w:t>
      </w:r>
      <w:r w:rsidRPr="002E7DF8">
        <w:rPr>
          <w:color w:val="004A98"/>
          <w:w w:val="115"/>
          <w:lang w:val="en-US"/>
        </w:rPr>
        <w:t>q</w:t>
      </w:r>
      <w:r w:rsidRPr="002E7DF8">
        <w:rPr>
          <w:color w:val="004A98"/>
          <w:w w:val="115"/>
        </w:rPr>
        <w:t>ö</w:t>
      </w:r>
      <w:r w:rsidRPr="002E7DF8">
        <w:rPr>
          <w:color w:val="004A98"/>
          <w:w w:val="115"/>
          <w:lang w:val="en-US"/>
        </w:rPr>
        <w:t>vs</w:t>
      </w:r>
      <w:r w:rsidRPr="002E7DF8">
        <w:rPr>
          <w:color w:val="004A98"/>
          <w:w w:val="115"/>
        </w:rPr>
        <w:t>ü</w:t>
      </w:r>
      <w:r w:rsidRPr="002E7DF8">
        <w:rPr>
          <w:color w:val="004A98"/>
          <w:w w:val="115"/>
          <w:lang w:val="en-US"/>
        </w:rPr>
        <w:t>nd</w:t>
      </w:r>
      <w:r w:rsidRPr="002E7DF8">
        <w:rPr>
          <w:color w:val="004A98"/>
          <w:w w:val="115"/>
        </w:rPr>
        <w:t>ə</w:t>
      </w:r>
      <w:r w:rsidRPr="002E7DF8">
        <w:rPr>
          <w:color w:val="004A98"/>
          <w:w w:val="115"/>
          <w:lang w:val="en-US"/>
        </w:rPr>
        <w:t>n</w:t>
      </w:r>
      <w:r w:rsidRPr="002E7DF8">
        <w:rPr>
          <w:color w:val="004A98"/>
          <w:w w:val="115"/>
        </w:rPr>
        <w:t xml:space="preserve"> </w:t>
      </w:r>
      <w:r w:rsidRPr="002E7DF8">
        <w:rPr>
          <w:color w:val="004A98"/>
          <w:w w:val="115"/>
          <w:lang w:val="en-US"/>
        </w:rPr>
        <w:t>t</w:t>
      </w:r>
      <w:r w:rsidRPr="002E7DF8">
        <w:rPr>
          <w:color w:val="004A98"/>
          <w:w w:val="115"/>
        </w:rPr>
        <w:t>ə</w:t>
      </w:r>
      <w:r w:rsidRPr="002E7DF8">
        <w:rPr>
          <w:color w:val="004A98"/>
          <w:w w:val="115"/>
          <w:lang w:val="en-US"/>
        </w:rPr>
        <w:t>xmin</w:t>
      </w:r>
      <w:r w:rsidRPr="002E7DF8">
        <w:rPr>
          <w:color w:val="004A98"/>
          <w:w w:val="115"/>
        </w:rPr>
        <w:t>ə</w:t>
      </w:r>
      <w:r w:rsidRPr="002E7DF8">
        <w:rPr>
          <w:color w:val="004A98"/>
          <w:w w:val="115"/>
          <w:lang w:val="en-US"/>
        </w:rPr>
        <w:t>n</w:t>
      </w:r>
      <w:r w:rsidRPr="002E7DF8">
        <w:rPr>
          <w:color w:val="004A98"/>
          <w:w w:val="115"/>
        </w:rPr>
        <w:t xml:space="preserve"> 5 </w:t>
      </w:r>
      <w:r w:rsidRPr="002E7DF8">
        <w:rPr>
          <w:color w:val="004A98"/>
          <w:w w:val="115"/>
          <w:lang w:val="en-US"/>
        </w:rPr>
        <w:t>m</w:t>
      </w:r>
      <w:r w:rsidR="00F96419">
        <w:rPr>
          <w:color w:val="004A98"/>
          <w:w w:val="115"/>
        </w:rPr>
        <w:t xml:space="preserve"> </w:t>
      </w:r>
      <w:r w:rsidRPr="002E7DF8">
        <w:rPr>
          <w:color w:val="004A98"/>
          <w:w w:val="115"/>
          <w:lang w:val="en-US"/>
        </w:rPr>
        <w:t>m</w:t>
      </w:r>
      <w:r w:rsidRPr="002E7DF8">
        <w:rPr>
          <w:color w:val="004A98"/>
          <w:w w:val="115"/>
        </w:rPr>
        <w:t>ə</w:t>
      </w:r>
      <w:r w:rsidRPr="002E7DF8">
        <w:rPr>
          <w:color w:val="004A98"/>
          <w:w w:val="115"/>
          <w:lang w:val="en-US"/>
        </w:rPr>
        <w:t>saf</w:t>
      </w:r>
      <w:r w:rsidRPr="002E7DF8">
        <w:rPr>
          <w:color w:val="004A98"/>
          <w:w w:val="115"/>
        </w:rPr>
        <w:t>ə</w:t>
      </w:r>
      <w:r w:rsidRPr="002E7DF8">
        <w:rPr>
          <w:color w:val="004A98"/>
          <w:w w:val="115"/>
          <w:lang w:val="en-US"/>
        </w:rPr>
        <w:t>d</w:t>
      </w:r>
      <w:r w:rsidRPr="002E7DF8">
        <w:rPr>
          <w:color w:val="004A98"/>
          <w:w w:val="115"/>
        </w:rPr>
        <w:t xml:space="preserve">ə </w:t>
      </w:r>
      <w:r w:rsidRPr="002E7DF8">
        <w:rPr>
          <w:color w:val="004A98"/>
          <w:w w:val="115"/>
          <w:lang w:val="en-US"/>
        </w:rPr>
        <w:t>m</w:t>
      </w:r>
      <w:r w:rsidRPr="002E7DF8">
        <w:rPr>
          <w:color w:val="004A98"/>
          <w:w w:val="115"/>
        </w:rPr>
        <w:t>ö</w:t>
      </w:r>
      <w:r w:rsidRPr="002E7DF8">
        <w:rPr>
          <w:color w:val="004A98"/>
          <w:w w:val="115"/>
          <w:lang w:val="en-US"/>
        </w:rPr>
        <w:t>vqe</w:t>
      </w:r>
      <w:r w:rsidRPr="002E7DF8">
        <w:rPr>
          <w:color w:val="004A98"/>
          <w:w w:val="115"/>
        </w:rPr>
        <w:t xml:space="preserve"> </w:t>
      </w:r>
      <w:r w:rsidRPr="002E7DF8">
        <w:rPr>
          <w:color w:val="004A98"/>
          <w:w w:val="115"/>
          <w:lang w:val="en-US"/>
        </w:rPr>
        <w:t>tutmal</w:t>
      </w:r>
      <w:r w:rsidRPr="002E7DF8">
        <w:rPr>
          <w:color w:val="004A98"/>
          <w:w w:val="115"/>
        </w:rPr>
        <w:t>ı</w:t>
      </w:r>
      <w:r w:rsidRPr="002E7DF8">
        <w:rPr>
          <w:color w:val="004A98"/>
          <w:w w:val="115"/>
          <w:lang w:val="en-US"/>
        </w:rPr>
        <w:t>d</w:t>
      </w:r>
      <w:r w:rsidRPr="002E7DF8">
        <w:rPr>
          <w:color w:val="004A98"/>
          <w:w w:val="115"/>
        </w:rPr>
        <w:t>ı</w:t>
      </w:r>
      <w:r w:rsidRPr="002E7DF8">
        <w:rPr>
          <w:color w:val="004A98"/>
          <w:w w:val="115"/>
          <w:lang w:val="en-US"/>
        </w:rPr>
        <w:t>r</w:t>
      </w:r>
      <w:r w:rsidRPr="002E7DF8">
        <w:rPr>
          <w:color w:val="004A98"/>
          <w:w w:val="115"/>
        </w:rPr>
        <w:t xml:space="preserve">. </w:t>
      </w:r>
      <w:r w:rsidRPr="002E7DF8">
        <w:rPr>
          <w:color w:val="004A98"/>
          <w:w w:val="115"/>
          <w:lang w:val="en-US"/>
        </w:rPr>
        <w:t>Bu</w:t>
      </w:r>
      <w:r w:rsidRPr="002E7DF8">
        <w:rPr>
          <w:color w:val="004A98"/>
          <w:w w:val="115"/>
        </w:rPr>
        <w:t xml:space="preserve"> </w:t>
      </w:r>
      <w:r w:rsidRPr="002E7DF8">
        <w:rPr>
          <w:color w:val="004A98"/>
          <w:w w:val="115"/>
          <w:lang w:val="en-US"/>
        </w:rPr>
        <w:t>m</w:t>
      </w:r>
      <w:r w:rsidRPr="002E7DF8">
        <w:rPr>
          <w:color w:val="004A98"/>
          <w:w w:val="115"/>
        </w:rPr>
        <w:t>ö</w:t>
      </w:r>
      <w:r w:rsidRPr="002E7DF8">
        <w:rPr>
          <w:color w:val="004A98"/>
          <w:w w:val="115"/>
          <w:lang w:val="en-US"/>
        </w:rPr>
        <w:t>vqed</w:t>
      </w:r>
      <w:r w:rsidRPr="002E7DF8">
        <w:rPr>
          <w:color w:val="004A98"/>
          <w:w w:val="115"/>
        </w:rPr>
        <w:t xml:space="preserve">ə </w:t>
      </w:r>
      <w:r w:rsidRPr="002E7DF8">
        <w:rPr>
          <w:color w:val="004A98"/>
          <w:w w:val="115"/>
          <w:lang w:val="en-US"/>
        </w:rPr>
        <w:t>olark</w:t>
      </w:r>
      <w:r w:rsidRPr="002E7DF8">
        <w:rPr>
          <w:color w:val="004A98"/>
          <w:w w:val="115"/>
        </w:rPr>
        <w:t>ə</w:t>
      </w:r>
      <w:r w:rsidRPr="002E7DF8">
        <w:rPr>
          <w:color w:val="004A98"/>
          <w:w w:val="115"/>
          <w:lang w:val="en-US"/>
        </w:rPr>
        <w:t>n</w:t>
      </w:r>
      <w:r w:rsidRPr="002E7DF8">
        <w:rPr>
          <w:color w:val="004A98"/>
          <w:w w:val="115"/>
        </w:rPr>
        <w:t xml:space="preserve"> </w:t>
      </w:r>
      <w:r w:rsidRPr="002E7DF8">
        <w:rPr>
          <w:color w:val="004A98"/>
          <w:w w:val="115"/>
          <w:lang w:val="en-US"/>
        </w:rPr>
        <w:t>o</w:t>
      </w:r>
      <w:r w:rsidRPr="002E7DF8">
        <w:rPr>
          <w:color w:val="004A98"/>
          <w:w w:val="115"/>
        </w:rPr>
        <w:t xml:space="preserve">, </w:t>
      </w:r>
      <w:r w:rsidRPr="002E7DF8">
        <w:rPr>
          <w:color w:val="004A98"/>
          <w:w w:val="115"/>
          <w:lang w:val="en-US"/>
        </w:rPr>
        <w:t>topun</w:t>
      </w:r>
      <w:r w:rsidRPr="002E7DF8">
        <w:rPr>
          <w:color w:val="004A98"/>
          <w:w w:val="115"/>
        </w:rPr>
        <w:t xml:space="preserve"> </w:t>
      </w:r>
      <w:r w:rsidRPr="002E7DF8">
        <w:rPr>
          <w:color w:val="004A98"/>
          <w:w w:val="115"/>
          <w:lang w:val="en-US"/>
        </w:rPr>
        <w:t>k</w:t>
      </w:r>
      <w:r w:rsidRPr="002E7DF8">
        <w:rPr>
          <w:color w:val="004A98"/>
          <w:w w:val="115"/>
        </w:rPr>
        <w:t>ü</w:t>
      </w:r>
      <w:r w:rsidRPr="002E7DF8">
        <w:rPr>
          <w:color w:val="004A98"/>
          <w:w w:val="115"/>
          <w:lang w:val="en-US"/>
        </w:rPr>
        <w:t>nc</w:t>
      </w:r>
      <w:r w:rsidRPr="002E7DF8">
        <w:rPr>
          <w:color w:val="004A98"/>
          <w:w w:val="115"/>
        </w:rPr>
        <w:t xml:space="preserve"> </w:t>
      </w:r>
      <w:r w:rsidRPr="002E7DF8">
        <w:rPr>
          <w:color w:val="004A98"/>
          <w:w w:val="115"/>
          <w:lang w:val="en-US"/>
        </w:rPr>
        <w:t>q</w:t>
      </w:r>
      <w:r w:rsidRPr="002E7DF8">
        <w:rPr>
          <w:color w:val="004A98"/>
          <w:w w:val="115"/>
        </w:rPr>
        <w:t>ö</w:t>
      </w:r>
      <w:r w:rsidRPr="002E7DF8">
        <w:rPr>
          <w:color w:val="004A98"/>
          <w:w w:val="115"/>
          <w:lang w:val="en-US"/>
        </w:rPr>
        <w:t>vs</w:t>
      </w:r>
      <w:r w:rsidRPr="002E7DF8">
        <w:rPr>
          <w:color w:val="004A98"/>
          <w:w w:val="115"/>
        </w:rPr>
        <w:t>ü</w:t>
      </w:r>
      <w:r w:rsidRPr="002E7DF8">
        <w:rPr>
          <w:color w:val="004A98"/>
          <w:w w:val="115"/>
          <w:lang w:val="en-US"/>
        </w:rPr>
        <w:t>n</w:t>
      </w:r>
      <w:r w:rsidRPr="002E7DF8">
        <w:rPr>
          <w:color w:val="004A98"/>
          <w:w w:val="115"/>
        </w:rPr>
        <w:t>ü</w:t>
      </w:r>
      <w:r w:rsidRPr="002E7DF8">
        <w:rPr>
          <w:color w:val="004A98"/>
          <w:w w:val="115"/>
          <w:lang w:val="en-US"/>
        </w:rPr>
        <w:t>n</w:t>
      </w:r>
      <w:r w:rsidRPr="002E7DF8">
        <w:rPr>
          <w:color w:val="004A98"/>
          <w:w w:val="115"/>
        </w:rPr>
        <w:t xml:space="preserve"> </w:t>
      </w:r>
      <w:r w:rsidRPr="002E7DF8">
        <w:rPr>
          <w:color w:val="004A98"/>
          <w:w w:val="115"/>
          <w:lang w:val="en-US"/>
        </w:rPr>
        <w:t>daxilin</w:t>
      </w:r>
      <w:r w:rsidRPr="002E7DF8">
        <w:rPr>
          <w:color w:val="004A98"/>
          <w:w w:val="115"/>
        </w:rPr>
        <w:t xml:space="preserve">ə </w:t>
      </w:r>
      <w:r w:rsidRPr="002E7DF8">
        <w:rPr>
          <w:color w:val="004A98"/>
          <w:w w:val="115"/>
          <w:lang w:val="en-US"/>
        </w:rPr>
        <w:t>d</w:t>
      </w:r>
      <w:r w:rsidRPr="002E7DF8">
        <w:rPr>
          <w:color w:val="004A98"/>
          <w:w w:val="115"/>
        </w:rPr>
        <w:t>ü</w:t>
      </w:r>
      <w:r w:rsidRPr="002E7DF8">
        <w:rPr>
          <w:color w:val="004A98"/>
          <w:w w:val="115"/>
          <w:lang w:val="en-US"/>
        </w:rPr>
        <w:t>zg</w:t>
      </w:r>
      <w:r w:rsidRPr="002E7DF8">
        <w:rPr>
          <w:color w:val="004A98"/>
          <w:w w:val="115"/>
        </w:rPr>
        <w:t>ü</w:t>
      </w:r>
      <w:r w:rsidRPr="002E7DF8">
        <w:rPr>
          <w:color w:val="004A98"/>
          <w:w w:val="115"/>
          <w:lang w:val="en-US"/>
        </w:rPr>
        <w:t>n</w:t>
      </w:r>
      <w:r w:rsidRPr="002E7DF8">
        <w:rPr>
          <w:color w:val="004A98"/>
          <w:w w:val="115"/>
        </w:rPr>
        <w:t xml:space="preserve"> </w:t>
      </w:r>
      <w:r w:rsidRPr="002E7DF8">
        <w:rPr>
          <w:color w:val="004A98"/>
          <w:w w:val="115"/>
          <w:lang w:val="en-US"/>
        </w:rPr>
        <w:t>qoyulmas</w:t>
      </w:r>
      <w:r w:rsidRPr="002E7DF8">
        <w:rPr>
          <w:color w:val="004A98"/>
          <w:w w:val="115"/>
        </w:rPr>
        <w:t>ı</w:t>
      </w:r>
      <w:r w:rsidRPr="002E7DF8">
        <w:rPr>
          <w:color w:val="004A98"/>
          <w:w w:val="115"/>
          <w:lang w:val="en-US"/>
        </w:rPr>
        <w:t>na</w:t>
      </w:r>
      <w:r w:rsidRPr="002E7DF8">
        <w:rPr>
          <w:color w:val="004A98"/>
          <w:w w:val="115"/>
        </w:rPr>
        <w:t xml:space="preserve"> </w:t>
      </w:r>
      <w:r w:rsidRPr="002E7DF8">
        <w:rPr>
          <w:color w:val="004A98"/>
          <w:w w:val="115"/>
          <w:lang w:val="en-US"/>
        </w:rPr>
        <w:t>v</w:t>
      </w:r>
      <w:r w:rsidRPr="002E7DF8">
        <w:rPr>
          <w:color w:val="004A98"/>
          <w:w w:val="115"/>
        </w:rPr>
        <w:t xml:space="preserve">ə </w:t>
      </w:r>
      <w:r w:rsidRPr="002E7DF8">
        <w:rPr>
          <w:color w:val="004A98"/>
          <w:w w:val="115"/>
          <w:lang w:val="en-US"/>
        </w:rPr>
        <w:t>m</w:t>
      </w:r>
      <w:r w:rsidRPr="002E7DF8">
        <w:rPr>
          <w:color w:val="004A98"/>
          <w:w w:val="115"/>
        </w:rPr>
        <w:t>ü</w:t>
      </w:r>
      <w:r w:rsidRPr="002E7DF8">
        <w:rPr>
          <w:color w:val="004A98"/>
          <w:w w:val="115"/>
          <w:lang w:val="en-US"/>
        </w:rPr>
        <w:t>dafi</w:t>
      </w:r>
      <w:r w:rsidRPr="002E7DF8">
        <w:rPr>
          <w:color w:val="004A98"/>
          <w:w w:val="115"/>
        </w:rPr>
        <w:t xml:space="preserve">ə </w:t>
      </w:r>
      <w:r w:rsidRPr="002E7DF8">
        <w:rPr>
          <w:color w:val="004A98"/>
          <w:w w:val="115"/>
          <w:lang w:val="en-US"/>
        </w:rPr>
        <w:t>olunan</w:t>
      </w:r>
      <w:r w:rsidRPr="002E7DF8">
        <w:rPr>
          <w:color w:val="004A98"/>
          <w:w w:val="115"/>
        </w:rPr>
        <w:t xml:space="preserve"> </w:t>
      </w:r>
      <w:r w:rsidRPr="002E7DF8">
        <w:rPr>
          <w:color w:val="004A98"/>
          <w:w w:val="115"/>
          <w:lang w:val="en-US"/>
        </w:rPr>
        <w:t>oyun</w:t>
      </w:r>
      <w:r w:rsidRPr="002E7DF8">
        <w:rPr>
          <w:color w:val="004A98"/>
          <w:w w:val="115"/>
        </w:rPr>
        <w:t>ç</w:t>
      </w:r>
      <w:r w:rsidRPr="002E7DF8">
        <w:rPr>
          <w:color w:val="004A98"/>
          <w:w w:val="115"/>
          <w:lang w:val="en-US"/>
        </w:rPr>
        <w:t>ular</w:t>
      </w:r>
      <w:r w:rsidRPr="002E7DF8">
        <w:rPr>
          <w:color w:val="004A98"/>
          <w:w w:val="115"/>
        </w:rPr>
        <w:t>ı</w:t>
      </w:r>
      <w:r w:rsidRPr="002E7DF8">
        <w:rPr>
          <w:color w:val="004A98"/>
          <w:w w:val="115"/>
          <w:lang w:val="en-US"/>
        </w:rPr>
        <w:t>n</w:t>
      </w:r>
      <w:r w:rsidRPr="002E7DF8">
        <w:rPr>
          <w:color w:val="004A98"/>
          <w:w w:val="115"/>
        </w:rPr>
        <w:t xml:space="preserve"> 5 </w:t>
      </w:r>
      <w:r w:rsidRPr="002E7DF8">
        <w:rPr>
          <w:color w:val="004A98"/>
          <w:w w:val="115"/>
          <w:lang w:val="en-US"/>
        </w:rPr>
        <w:t>metrlik</w:t>
      </w:r>
      <w:r w:rsidRPr="002E7DF8">
        <w:rPr>
          <w:color w:val="004A98"/>
          <w:w w:val="115"/>
        </w:rPr>
        <w:t xml:space="preserve"> </w:t>
      </w:r>
      <w:r w:rsidRPr="002E7DF8">
        <w:rPr>
          <w:color w:val="004A98"/>
          <w:w w:val="115"/>
          <w:lang w:val="en-US"/>
        </w:rPr>
        <w:t>m</w:t>
      </w:r>
      <w:r w:rsidRPr="002E7DF8">
        <w:rPr>
          <w:color w:val="004A98"/>
          <w:w w:val="115"/>
        </w:rPr>
        <w:t>ə</w:t>
      </w:r>
      <w:r w:rsidRPr="002E7DF8">
        <w:rPr>
          <w:color w:val="004A98"/>
          <w:w w:val="115"/>
          <w:lang w:val="en-US"/>
        </w:rPr>
        <w:t>saf</w:t>
      </w:r>
      <w:r w:rsidRPr="002E7DF8">
        <w:rPr>
          <w:color w:val="004A98"/>
          <w:w w:val="115"/>
        </w:rPr>
        <w:t>ə</w:t>
      </w:r>
      <w:r w:rsidRPr="002E7DF8">
        <w:rPr>
          <w:color w:val="004A98"/>
          <w:w w:val="115"/>
          <w:lang w:val="en-US"/>
        </w:rPr>
        <w:t>y</w:t>
      </w:r>
      <w:r w:rsidRPr="002E7DF8">
        <w:rPr>
          <w:color w:val="004A98"/>
          <w:w w:val="115"/>
        </w:rPr>
        <w:t xml:space="preserve">ə </w:t>
      </w:r>
      <w:r w:rsidRPr="002E7DF8">
        <w:rPr>
          <w:color w:val="004A98"/>
          <w:w w:val="115"/>
          <w:lang w:val="en-US"/>
        </w:rPr>
        <w:t>riay</w:t>
      </w:r>
      <w:r w:rsidRPr="002E7DF8">
        <w:rPr>
          <w:color w:val="004A98"/>
          <w:w w:val="115"/>
        </w:rPr>
        <w:t>ə</w:t>
      </w:r>
      <w:r w:rsidRPr="002E7DF8">
        <w:rPr>
          <w:color w:val="004A98"/>
          <w:w w:val="115"/>
          <w:lang w:val="en-US"/>
        </w:rPr>
        <w:t>t</w:t>
      </w:r>
      <w:r w:rsidRPr="002E7DF8">
        <w:rPr>
          <w:color w:val="004A98"/>
          <w:w w:val="115"/>
        </w:rPr>
        <w:t xml:space="preserve"> </w:t>
      </w:r>
      <w:r w:rsidRPr="002E7DF8">
        <w:rPr>
          <w:color w:val="004A98"/>
          <w:w w:val="115"/>
          <w:lang w:val="en-US"/>
        </w:rPr>
        <w:t>etm</w:t>
      </w:r>
      <w:r w:rsidRPr="002E7DF8">
        <w:rPr>
          <w:color w:val="004A98"/>
          <w:w w:val="115"/>
        </w:rPr>
        <w:t>ə</w:t>
      </w:r>
      <w:r w:rsidRPr="002E7DF8">
        <w:rPr>
          <w:color w:val="004A98"/>
          <w:w w:val="115"/>
          <w:lang w:val="en-US"/>
        </w:rPr>
        <w:t>sin</w:t>
      </w:r>
      <w:r w:rsidRPr="002E7DF8">
        <w:rPr>
          <w:color w:val="004A98"/>
          <w:w w:val="115"/>
        </w:rPr>
        <w:t xml:space="preserve">ə </w:t>
      </w:r>
      <w:r w:rsidRPr="002E7DF8">
        <w:rPr>
          <w:color w:val="004A98"/>
          <w:w w:val="115"/>
          <w:lang w:val="en-US"/>
        </w:rPr>
        <w:t>n</w:t>
      </w:r>
      <w:r w:rsidRPr="002E7DF8">
        <w:rPr>
          <w:color w:val="004A98"/>
          <w:w w:val="115"/>
        </w:rPr>
        <w:t>ə</w:t>
      </w:r>
      <w:r w:rsidRPr="002E7DF8">
        <w:rPr>
          <w:color w:val="004A98"/>
          <w:w w:val="115"/>
          <w:lang w:val="en-US"/>
        </w:rPr>
        <w:t>zar</w:t>
      </w:r>
      <w:r w:rsidRPr="002E7DF8">
        <w:rPr>
          <w:color w:val="004A98"/>
          <w:w w:val="115"/>
        </w:rPr>
        <w:t>ə</w:t>
      </w:r>
      <w:r w:rsidRPr="002E7DF8">
        <w:rPr>
          <w:color w:val="004A98"/>
          <w:w w:val="115"/>
          <w:lang w:val="en-US"/>
        </w:rPr>
        <w:t>t</w:t>
      </w:r>
      <w:r w:rsidRPr="002E7DF8">
        <w:rPr>
          <w:color w:val="004A98"/>
          <w:w w:val="115"/>
        </w:rPr>
        <w:t xml:space="preserve"> </w:t>
      </w:r>
      <w:r w:rsidRPr="002E7DF8">
        <w:rPr>
          <w:color w:val="004A98"/>
          <w:w w:val="115"/>
          <w:lang w:val="en-US"/>
        </w:rPr>
        <w:t>etm</w:t>
      </w:r>
      <w:r w:rsidRPr="002E7DF8">
        <w:rPr>
          <w:color w:val="004A98"/>
          <w:w w:val="115"/>
        </w:rPr>
        <w:t>ə</w:t>
      </w:r>
      <w:r w:rsidRPr="002E7DF8">
        <w:rPr>
          <w:color w:val="004A98"/>
          <w:w w:val="115"/>
          <w:lang w:val="en-US"/>
        </w:rPr>
        <w:t>lidir</w:t>
      </w:r>
      <w:r w:rsidRPr="002E7DF8">
        <w:rPr>
          <w:color w:val="004A98"/>
          <w:w w:val="115"/>
        </w:rPr>
        <w:t xml:space="preserve">. </w:t>
      </w:r>
      <w:r w:rsidRPr="002E7DF8">
        <w:rPr>
          <w:color w:val="004A98"/>
          <w:w w:val="115"/>
          <w:lang w:val="en-US"/>
        </w:rPr>
        <w:t>Z</w:t>
      </w:r>
      <w:r w:rsidRPr="002E7DF8">
        <w:rPr>
          <w:color w:val="004A98"/>
          <w:w w:val="115"/>
        </w:rPr>
        <w:t>ə</w:t>
      </w:r>
      <w:r w:rsidRPr="002E7DF8">
        <w:rPr>
          <w:color w:val="004A98"/>
          <w:w w:val="115"/>
          <w:lang w:val="en-US"/>
        </w:rPr>
        <w:t>rb</w:t>
      </w:r>
      <w:r w:rsidRPr="002E7DF8">
        <w:rPr>
          <w:color w:val="004A98"/>
          <w:w w:val="115"/>
        </w:rPr>
        <w:t>ə</w:t>
      </w:r>
      <w:r w:rsidRPr="002E7DF8">
        <w:rPr>
          <w:color w:val="004A98"/>
          <w:w w:val="115"/>
          <w:lang w:val="en-US"/>
        </w:rPr>
        <w:t>nin</w:t>
      </w:r>
      <w:r w:rsidRPr="002E7DF8">
        <w:rPr>
          <w:color w:val="004A98"/>
          <w:w w:val="115"/>
        </w:rPr>
        <w:t xml:space="preserve"> </w:t>
      </w:r>
      <w:r w:rsidRPr="002E7DF8">
        <w:rPr>
          <w:color w:val="004A98"/>
          <w:w w:val="115"/>
          <w:lang w:val="en-US"/>
        </w:rPr>
        <w:t>yerin</w:t>
      </w:r>
      <w:r w:rsidRPr="002E7DF8">
        <w:rPr>
          <w:color w:val="004A98"/>
          <w:w w:val="115"/>
        </w:rPr>
        <w:t xml:space="preserve">ə </w:t>
      </w:r>
      <w:r w:rsidRPr="002E7DF8">
        <w:rPr>
          <w:color w:val="004A98"/>
          <w:w w:val="115"/>
          <w:lang w:val="en-US"/>
        </w:rPr>
        <w:t>yetirildiyi</w:t>
      </w:r>
      <w:r w:rsidRPr="002E7DF8">
        <w:rPr>
          <w:color w:val="004A98"/>
          <w:w w:val="115"/>
        </w:rPr>
        <w:t xml:space="preserve"> </w:t>
      </w:r>
      <w:r w:rsidRPr="002E7DF8">
        <w:rPr>
          <w:color w:val="004A98"/>
          <w:w w:val="115"/>
          <w:lang w:val="en-US"/>
        </w:rPr>
        <w:t>yerd</w:t>
      </w:r>
      <w:r w:rsidRPr="002E7DF8">
        <w:rPr>
          <w:color w:val="004A98"/>
          <w:w w:val="115"/>
        </w:rPr>
        <w:t>ə</w:t>
      </w:r>
      <w:r w:rsidRPr="002E7DF8">
        <w:rPr>
          <w:color w:val="004A98"/>
          <w:w w:val="115"/>
          <w:lang w:val="en-US"/>
        </w:rPr>
        <w:t>n</w:t>
      </w:r>
      <w:r w:rsidRPr="002E7DF8">
        <w:rPr>
          <w:color w:val="004A98"/>
          <w:w w:val="115"/>
        </w:rPr>
        <w:t xml:space="preserve"> </w:t>
      </w:r>
      <w:r w:rsidRPr="002E7DF8">
        <w:rPr>
          <w:color w:val="004A98"/>
          <w:w w:val="115"/>
          <w:lang w:val="en-US"/>
        </w:rPr>
        <w:t>uzaqda</w:t>
      </w:r>
      <w:r w:rsidRPr="002E7DF8">
        <w:rPr>
          <w:color w:val="004A98"/>
          <w:w w:val="115"/>
        </w:rPr>
        <w:t xml:space="preserve"> </w:t>
      </w:r>
      <w:r w:rsidRPr="002E7DF8">
        <w:rPr>
          <w:color w:val="004A98"/>
          <w:w w:val="115"/>
          <w:lang w:val="en-US"/>
        </w:rPr>
        <w:t>olan</w:t>
      </w:r>
      <w:r w:rsidRPr="002E7DF8">
        <w:rPr>
          <w:color w:val="004A98"/>
          <w:w w:val="115"/>
        </w:rPr>
        <w:t xml:space="preserve"> </w:t>
      </w:r>
      <w:r w:rsidRPr="002E7DF8">
        <w:rPr>
          <w:color w:val="004A98"/>
          <w:w w:val="115"/>
          <w:lang w:val="en-US"/>
        </w:rPr>
        <w:t>hakim</w:t>
      </w:r>
      <w:r w:rsidRPr="002E7DF8">
        <w:rPr>
          <w:color w:val="004A98"/>
          <w:w w:val="115"/>
        </w:rPr>
        <w:t xml:space="preserve"> </w:t>
      </w:r>
      <w:r w:rsidRPr="002E7DF8">
        <w:rPr>
          <w:color w:val="004A98"/>
          <w:w w:val="115"/>
          <w:lang w:val="en-US"/>
        </w:rPr>
        <w:t>qap</w:t>
      </w:r>
      <w:r w:rsidRPr="002E7DF8">
        <w:rPr>
          <w:color w:val="004A98"/>
          <w:w w:val="115"/>
        </w:rPr>
        <w:t xml:space="preserve">ı </w:t>
      </w:r>
      <w:r w:rsidRPr="002E7DF8">
        <w:rPr>
          <w:color w:val="004A98"/>
          <w:w w:val="115"/>
          <w:lang w:val="en-US"/>
        </w:rPr>
        <w:t>x</w:t>
      </w:r>
      <w:r w:rsidRPr="002E7DF8">
        <w:rPr>
          <w:color w:val="004A98"/>
          <w:w w:val="115"/>
        </w:rPr>
        <w:t>ə</w:t>
      </w:r>
      <w:r w:rsidRPr="002E7DF8">
        <w:rPr>
          <w:color w:val="004A98"/>
          <w:w w:val="115"/>
          <w:lang w:val="en-US"/>
        </w:rPr>
        <w:t>tti</w:t>
      </w:r>
      <w:r w:rsidRPr="002E7DF8">
        <w:rPr>
          <w:color w:val="004A98"/>
          <w:w w:val="115"/>
        </w:rPr>
        <w:t xml:space="preserve"> ü</w:t>
      </w:r>
      <w:r w:rsidRPr="002E7DF8">
        <w:rPr>
          <w:color w:val="004A98"/>
          <w:w w:val="115"/>
          <w:lang w:val="en-US"/>
        </w:rPr>
        <w:t>zr</w:t>
      </w:r>
      <w:r w:rsidRPr="002E7DF8">
        <w:rPr>
          <w:color w:val="004A98"/>
          <w:w w:val="115"/>
        </w:rPr>
        <w:t xml:space="preserve">ə </w:t>
      </w:r>
      <w:r w:rsidRPr="002E7DF8">
        <w:rPr>
          <w:color w:val="004A98"/>
          <w:w w:val="115"/>
          <w:lang w:val="en-US"/>
        </w:rPr>
        <w:t>k</w:t>
      </w:r>
      <w:r w:rsidRPr="002E7DF8">
        <w:rPr>
          <w:color w:val="004A98"/>
          <w:w w:val="115"/>
        </w:rPr>
        <w:t>ü</w:t>
      </w:r>
      <w:r w:rsidRPr="002E7DF8">
        <w:rPr>
          <w:color w:val="004A98"/>
          <w:w w:val="115"/>
          <w:lang w:val="en-US"/>
        </w:rPr>
        <w:t>nc</w:t>
      </w:r>
      <w:r w:rsidRPr="002E7DF8">
        <w:rPr>
          <w:color w:val="004A98"/>
          <w:w w:val="115"/>
        </w:rPr>
        <w:t xml:space="preserve"> </w:t>
      </w:r>
      <w:r w:rsidRPr="002E7DF8">
        <w:rPr>
          <w:color w:val="004A98"/>
          <w:w w:val="115"/>
          <w:lang w:val="en-US"/>
        </w:rPr>
        <w:t>q</w:t>
      </w:r>
      <w:r w:rsidRPr="002E7DF8">
        <w:rPr>
          <w:color w:val="004A98"/>
          <w:w w:val="115"/>
        </w:rPr>
        <w:t>ö</w:t>
      </w:r>
      <w:r w:rsidRPr="002E7DF8">
        <w:rPr>
          <w:color w:val="004A98"/>
          <w:w w:val="115"/>
          <w:lang w:val="en-US"/>
        </w:rPr>
        <w:t>vs</w:t>
      </w:r>
      <w:r w:rsidRPr="002E7DF8">
        <w:rPr>
          <w:color w:val="004A98"/>
          <w:w w:val="115"/>
        </w:rPr>
        <w:t>ü</w:t>
      </w:r>
      <w:r w:rsidRPr="002E7DF8">
        <w:rPr>
          <w:color w:val="004A98"/>
          <w:w w:val="115"/>
          <w:lang w:val="en-US"/>
        </w:rPr>
        <w:t>nd</w:t>
      </w:r>
      <w:r w:rsidRPr="002E7DF8">
        <w:rPr>
          <w:color w:val="004A98"/>
          <w:w w:val="115"/>
        </w:rPr>
        <w:t>ə</w:t>
      </w:r>
      <w:r w:rsidRPr="002E7DF8">
        <w:rPr>
          <w:color w:val="004A98"/>
          <w:w w:val="115"/>
          <w:lang w:val="en-US"/>
        </w:rPr>
        <w:t>n</w:t>
      </w:r>
      <w:r w:rsidRPr="002E7DF8">
        <w:rPr>
          <w:color w:val="004A98"/>
          <w:w w:val="115"/>
        </w:rPr>
        <w:t xml:space="preserve"> </w:t>
      </w:r>
      <w:r w:rsidRPr="002E7DF8">
        <w:rPr>
          <w:color w:val="004A98"/>
          <w:w w:val="115"/>
          <w:lang w:val="en-US"/>
        </w:rPr>
        <w:t>arxada</w:t>
      </w:r>
      <w:r w:rsidRPr="002E7DF8">
        <w:rPr>
          <w:color w:val="004A98"/>
          <w:w w:val="115"/>
        </w:rPr>
        <w:t xml:space="preserve"> </w:t>
      </w:r>
      <w:r w:rsidRPr="002E7DF8">
        <w:rPr>
          <w:color w:val="004A98"/>
          <w:w w:val="115"/>
          <w:lang w:val="en-US"/>
        </w:rPr>
        <w:t>m</w:t>
      </w:r>
      <w:r w:rsidRPr="002E7DF8">
        <w:rPr>
          <w:color w:val="004A98"/>
          <w:w w:val="115"/>
        </w:rPr>
        <w:t>ö</w:t>
      </w:r>
      <w:r w:rsidRPr="002E7DF8">
        <w:rPr>
          <w:color w:val="004A98"/>
          <w:w w:val="115"/>
          <w:lang w:val="en-US"/>
        </w:rPr>
        <w:t>vqe</w:t>
      </w:r>
      <w:r w:rsidRPr="002E7DF8">
        <w:rPr>
          <w:color w:val="004A98"/>
          <w:w w:val="115"/>
        </w:rPr>
        <w:t xml:space="preserve"> </w:t>
      </w:r>
      <w:r w:rsidRPr="002E7DF8">
        <w:rPr>
          <w:color w:val="004A98"/>
          <w:w w:val="115"/>
          <w:lang w:val="en-US"/>
        </w:rPr>
        <w:t>tutur</w:t>
      </w:r>
      <w:r w:rsidRPr="002E7DF8">
        <w:rPr>
          <w:color w:val="004A98"/>
          <w:w w:val="115"/>
        </w:rPr>
        <w:t xml:space="preserve">. </w:t>
      </w:r>
      <w:r w:rsidRPr="002E7DF8">
        <w:rPr>
          <w:color w:val="004A98"/>
          <w:w w:val="115"/>
          <w:lang w:val="en-US"/>
        </w:rPr>
        <w:t>Bu</w:t>
      </w:r>
      <w:r w:rsidRPr="002E7DF8">
        <w:rPr>
          <w:color w:val="004A98"/>
          <w:w w:val="115"/>
        </w:rPr>
        <w:t xml:space="preserve"> </w:t>
      </w:r>
      <w:r w:rsidRPr="002E7DF8">
        <w:rPr>
          <w:color w:val="004A98"/>
          <w:w w:val="115"/>
          <w:lang w:val="en-US"/>
        </w:rPr>
        <w:t>m</w:t>
      </w:r>
      <w:r w:rsidRPr="002E7DF8">
        <w:rPr>
          <w:color w:val="004A98"/>
          <w:w w:val="115"/>
        </w:rPr>
        <w:t>ö</w:t>
      </w:r>
      <w:r w:rsidRPr="002E7DF8">
        <w:rPr>
          <w:color w:val="004A98"/>
          <w:w w:val="115"/>
          <w:lang w:val="en-US"/>
        </w:rPr>
        <w:t>vqed</w:t>
      </w:r>
      <w:r w:rsidRPr="002E7DF8">
        <w:rPr>
          <w:color w:val="004A98"/>
          <w:w w:val="115"/>
        </w:rPr>
        <w:t xml:space="preserve">ə </w:t>
      </w:r>
      <w:r w:rsidRPr="002E7DF8">
        <w:rPr>
          <w:color w:val="004A98"/>
          <w:w w:val="115"/>
          <w:lang w:val="en-US"/>
        </w:rPr>
        <w:t>olark</w:t>
      </w:r>
      <w:r w:rsidRPr="002E7DF8">
        <w:rPr>
          <w:color w:val="004A98"/>
          <w:w w:val="115"/>
        </w:rPr>
        <w:t>ə</w:t>
      </w:r>
      <w:r w:rsidRPr="002E7DF8">
        <w:rPr>
          <w:color w:val="004A98"/>
          <w:w w:val="115"/>
          <w:lang w:val="en-US"/>
        </w:rPr>
        <w:t>n</w:t>
      </w:r>
      <w:r w:rsidRPr="002E7DF8">
        <w:rPr>
          <w:color w:val="004A98"/>
          <w:w w:val="115"/>
        </w:rPr>
        <w:t xml:space="preserve"> </w:t>
      </w:r>
      <w:r w:rsidRPr="002E7DF8">
        <w:rPr>
          <w:color w:val="004A98"/>
          <w:w w:val="115"/>
          <w:lang w:val="en-US"/>
        </w:rPr>
        <w:t>o</w:t>
      </w:r>
      <w:r w:rsidRPr="002E7DF8">
        <w:rPr>
          <w:color w:val="004A98"/>
          <w:w w:val="115"/>
        </w:rPr>
        <w:t xml:space="preserve">, </w:t>
      </w:r>
      <w:r w:rsidRPr="002E7DF8">
        <w:rPr>
          <w:color w:val="004A98"/>
          <w:w w:val="115"/>
          <w:lang w:val="en-US"/>
        </w:rPr>
        <w:t>topa</w:t>
      </w:r>
      <w:r w:rsidRPr="002E7DF8">
        <w:rPr>
          <w:color w:val="004A98"/>
          <w:w w:val="115"/>
        </w:rPr>
        <w:t xml:space="preserve"> </w:t>
      </w:r>
      <w:r w:rsidRPr="002E7DF8">
        <w:rPr>
          <w:color w:val="004A98"/>
          <w:w w:val="115"/>
          <w:lang w:val="en-US"/>
        </w:rPr>
        <w:t>v</w:t>
      </w:r>
      <w:r w:rsidRPr="002E7DF8">
        <w:rPr>
          <w:color w:val="004A98"/>
          <w:w w:val="115"/>
        </w:rPr>
        <w:t xml:space="preserve">ə </w:t>
      </w:r>
      <w:r w:rsidRPr="002E7DF8">
        <w:rPr>
          <w:color w:val="004A98"/>
          <w:w w:val="115"/>
          <w:lang w:val="en-US"/>
        </w:rPr>
        <w:t>oyun</w:t>
      </w:r>
      <w:r w:rsidRPr="002E7DF8">
        <w:rPr>
          <w:color w:val="004A98"/>
          <w:w w:val="115"/>
        </w:rPr>
        <w:t>ç</w:t>
      </w:r>
      <w:r w:rsidRPr="002E7DF8">
        <w:rPr>
          <w:color w:val="004A98"/>
          <w:w w:val="115"/>
          <w:lang w:val="en-US"/>
        </w:rPr>
        <w:t>ular</w:t>
      </w:r>
      <w:r w:rsidRPr="002E7DF8">
        <w:rPr>
          <w:color w:val="004A98"/>
          <w:w w:val="115"/>
        </w:rPr>
        <w:t>ı</w:t>
      </w:r>
      <w:r w:rsidRPr="002E7DF8">
        <w:rPr>
          <w:color w:val="004A98"/>
          <w:w w:val="115"/>
          <w:lang w:val="en-US"/>
        </w:rPr>
        <w:t>n</w:t>
      </w:r>
      <w:r w:rsidRPr="002E7DF8">
        <w:rPr>
          <w:color w:val="004A98"/>
          <w:w w:val="115"/>
        </w:rPr>
        <w:t xml:space="preserve"> </w:t>
      </w:r>
      <w:r w:rsidRPr="002E7DF8">
        <w:rPr>
          <w:color w:val="004A98"/>
          <w:w w:val="115"/>
          <w:lang w:val="en-US"/>
        </w:rPr>
        <w:t>davran</w:t>
      </w:r>
      <w:r w:rsidRPr="002E7DF8">
        <w:rPr>
          <w:color w:val="004A98"/>
          <w:w w:val="115"/>
        </w:rPr>
        <w:t>ışı</w:t>
      </w:r>
      <w:r w:rsidRPr="002E7DF8">
        <w:rPr>
          <w:color w:val="004A98"/>
          <w:w w:val="115"/>
          <w:lang w:val="en-US"/>
        </w:rPr>
        <w:t>na</w:t>
      </w:r>
      <w:r w:rsidRPr="002E7DF8">
        <w:rPr>
          <w:color w:val="004A98"/>
          <w:w w:val="115"/>
        </w:rPr>
        <w:t xml:space="preserve"> </w:t>
      </w:r>
      <w:r w:rsidRPr="002E7DF8">
        <w:rPr>
          <w:color w:val="004A98"/>
          <w:w w:val="115"/>
          <w:lang w:val="en-US"/>
        </w:rPr>
        <w:t>n</w:t>
      </w:r>
      <w:r w:rsidRPr="002E7DF8">
        <w:rPr>
          <w:color w:val="004A98"/>
          <w:w w:val="115"/>
        </w:rPr>
        <w:t>ə</w:t>
      </w:r>
      <w:r w:rsidRPr="002E7DF8">
        <w:rPr>
          <w:color w:val="004A98"/>
          <w:w w:val="115"/>
          <w:lang w:val="en-US"/>
        </w:rPr>
        <w:t>zar</w:t>
      </w:r>
      <w:r w:rsidRPr="002E7DF8">
        <w:rPr>
          <w:color w:val="004A98"/>
          <w:w w:val="115"/>
        </w:rPr>
        <w:t>ə</w:t>
      </w:r>
      <w:r w:rsidRPr="002E7DF8">
        <w:rPr>
          <w:color w:val="004A98"/>
          <w:w w:val="115"/>
          <w:lang w:val="en-US"/>
        </w:rPr>
        <w:t>t</w:t>
      </w:r>
      <w:r w:rsidRPr="002E7DF8">
        <w:rPr>
          <w:color w:val="004A98"/>
          <w:w w:val="115"/>
        </w:rPr>
        <w:t xml:space="preserve"> </w:t>
      </w:r>
      <w:r w:rsidRPr="002E7DF8">
        <w:rPr>
          <w:color w:val="004A98"/>
          <w:w w:val="115"/>
          <w:lang w:val="en-US"/>
        </w:rPr>
        <w:t>edir</w:t>
      </w:r>
      <w:r w:rsidRPr="002E7DF8">
        <w:rPr>
          <w:color w:val="004A98"/>
          <w:w w:val="115"/>
        </w:rPr>
        <w:t>.</w:t>
      </w:r>
    </w:p>
    <w:p w:rsidR="00712535" w:rsidRPr="002E7DF8" w:rsidRDefault="00175EDE">
      <w:pPr>
        <w:pStyle w:val="BodyText"/>
        <w:kinsoku w:val="0"/>
        <w:overflowPunct w:val="0"/>
        <w:spacing w:before="6"/>
        <w:rPr>
          <w:sz w:val="13"/>
          <w:szCs w:val="13"/>
        </w:rPr>
      </w:pPr>
      <w:r>
        <w:rPr>
          <w:noProof/>
          <w:lang w:val="en-US" w:eastAsia="en-US"/>
        </w:rPr>
        <mc:AlternateContent>
          <mc:Choice Requires="wpg">
            <w:drawing>
              <wp:anchor distT="0" distB="0" distL="0" distR="0" simplePos="0" relativeHeight="251677184" behindDoc="0" locked="0" layoutInCell="0" allowOverlap="1">
                <wp:simplePos x="0" y="0"/>
                <wp:positionH relativeFrom="page">
                  <wp:posOffset>647700</wp:posOffset>
                </wp:positionH>
                <wp:positionV relativeFrom="paragraph">
                  <wp:posOffset>128905</wp:posOffset>
                </wp:positionV>
                <wp:extent cx="3960495" cy="2268220"/>
                <wp:effectExtent l="0" t="0" r="0" b="0"/>
                <wp:wrapTopAndBottom/>
                <wp:docPr id="5631"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03"/>
                          <a:chExt cx="6237" cy="3572"/>
                        </a:xfrm>
                      </wpg:grpSpPr>
                      <wps:wsp>
                        <wps:cNvPr id="5632" name="Freeform 884"/>
                        <wps:cNvSpPr>
                          <a:spLocks/>
                        </wps:cNvSpPr>
                        <wps:spPr bwMode="auto">
                          <a:xfrm>
                            <a:off x="1020" y="203"/>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3" name="Freeform 885"/>
                        <wps:cNvSpPr>
                          <a:spLocks/>
                        </wps:cNvSpPr>
                        <wps:spPr bwMode="auto">
                          <a:xfrm>
                            <a:off x="1303" y="657"/>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4" name="Freeform 886"/>
                        <wps:cNvSpPr>
                          <a:spLocks/>
                        </wps:cNvSpPr>
                        <wps:spPr bwMode="auto">
                          <a:xfrm>
                            <a:off x="1303" y="657"/>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5" name="Freeform 887"/>
                        <wps:cNvSpPr>
                          <a:spLocks/>
                        </wps:cNvSpPr>
                        <wps:spPr bwMode="auto">
                          <a:xfrm>
                            <a:off x="4138" y="657"/>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6" name="Freeform 888"/>
                        <wps:cNvSpPr>
                          <a:spLocks/>
                        </wps:cNvSpPr>
                        <wps:spPr bwMode="auto">
                          <a:xfrm>
                            <a:off x="3713" y="1649"/>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7" name="Freeform 889"/>
                        <wps:cNvSpPr>
                          <a:spLocks/>
                        </wps:cNvSpPr>
                        <wps:spPr bwMode="auto">
                          <a:xfrm>
                            <a:off x="1303" y="657"/>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8" name="Freeform 890"/>
                        <wps:cNvSpPr>
                          <a:spLocks/>
                        </wps:cNvSpPr>
                        <wps:spPr bwMode="auto">
                          <a:xfrm>
                            <a:off x="1312" y="3446"/>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 name="Freeform 891"/>
                        <wps:cNvSpPr>
                          <a:spLocks/>
                        </wps:cNvSpPr>
                        <wps:spPr bwMode="auto">
                          <a:xfrm>
                            <a:off x="1303" y="1011"/>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0" name="Freeform 892"/>
                        <wps:cNvSpPr>
                          <a:spLocks/>
                        </wps:cNvSpPr>
                        <wps:spPr bwMode="auto">
                          <a:xfrm>
                            <a:off x="2721"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1" name="Freeform 893"/>
                        <wps:cNvSpPr>
                          <a:spLocks/>
                        </wps:cNvSpPr>
                        <wps:spPr bwMode="auto">
                          <a:xfrm>
                            <a:off x="1207" y="278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 name="Freeform 894"/>
                        <wps:cNvSpPr>
                          <a:spLocks/>
                        </wps:cNvSpPr>
                        <wps:spPr bwMode="auto">
                          <a:xfrm>
                            <a:off x="1207" y="136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3" name="Freeform 895"/>
                        <wps:cNvSpPr>
                          <a:spLocks/>
                        </wps:cNvSpPr>
                        <wps:spPr bwMode="auto">
                          <a:xfrm>
                            <a:off x="7007" y="278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4" name="Freeform 896"/>
                        <wps:cNvSpPr>
                          <a:spLocks/>
                        </wps:cNvSpPr>
                        <wps:spPr bwMode="auto">
                          <a:xfrm>
                            <a:off x="7007" y="136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5" name="Freeform 897"/>
                        <wps:cNvSpPr>
                          <a:spLocks/>
                        </wps:cNvSpPr>
                        <wps:spPr bwMode="auto">
                          <a:xfrm>
                            <a:off x="3429"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6" name="Freeform 898"/>
                        <wps:cNvSpPr>
                          <a:spLocks/>
                        </wps:cNvSpPr>
                        <wps:spPr bwMode="auto">
                          <a:xfrm>
                            <a:off x="4847"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 name="Freeform 899"/>
                        <wps:cNvSpPr>
                          <a:spLocks/>
                        </wps:cNvSpPr>
                        <wps:spPr bwMode="auto">
                          <a:xfrm>
                            <a:off x="5555"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8" name="Freeform 900"/>
                        <wps:cNvSpPr>
                          <a:spLocks/>
                        </wps:cNvSpPr>
                        <wps:spPr bwMode="auto">
                          <a:xfrm>
                            <a:off x="2704" y="276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9" name="Freeform 901"/>
                        <wps:cNvSpPr>
                          <a:spLocks/>
                        </wps:cNvSpPr>
                        <wps:spPr bwMode="auto">
                          <a:xfrm>
                            <a:off x="2704" y="1348"/>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0" name="Freeform 902"/>
                        <wps:cNvSpPr>
                          <a:spLocks/>
                        </wps:cNvSpPr>
                        <wps:spPr bwMode="auto">
                          <a:xfrm>
                            <a:off x="5538" y="276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1" name="Freeform 903"/>
                        <wps:cNvSpPr>
                          <a:spLocks/>
                        </wps:cNvSpPr>
                        <wps:spPr bwMode="auto">
                          <a:xfrm>
                            <a:off x="5538" y="1348"/>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2" name="Freeform 904"/>
                        <wps:cNvSpPr>
                          <a:spLocks/>
                        </wps:cNvSpPr>
                        <wps:spPr bwMode="auto">
                          <a:xfrm>
                            <a:off x="2692" y="2046"/>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3" name="Freeform 905"/>
                        <wps:cNvSpPr>
                          <a:spLocks/>
                        </wps:cNvSpPr>
                        <wps:spPr bwMode="auto">
                          <a:xfrm>
                            <a:off x="5533" y="2046"/>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4" name="Freeform 906"/>
                        <wps:cNvSpPr>
                          <a:spLocks/>
                        </wps:cNvSpPr>
                        <wps:spPr bwMode="auto">
                          <a:xfrm>
                            <a:off x="4100" y="2036"/>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55" name="Group 907"/>
                        <wpg:cNvGrpSpPr>
                          <a:grpSpLocks/>
                        </wpg:cNvGrpSpPr>
                        <wpg:grpSpPr bwMode="auto">
                          <a:xfrm>
                            <a:off x="4090" y="2026"/>
                            <a:ext cx="97" cy="97"/>
                            <a:chOff x="4090" y="2026"/>
                            <a:chExt cx="97" cy="97"/>
                          </a:xfrm>
                        </wpg:grpSpPr>
                        <wps:wsp>
                          <wps:cNvPr id="5656" name="Freeform 908"/>
                          <wps:cNvSpPr>
                            <a:spLocks/>
                          </wps:cNvSpPr>
                          <wps:spPr bwMode="auto">
                            <a:xfrm>
                              <a:off x="4090" y="2026"/>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7" name="Freeform 909"/>
                          <wps:cNvSpPr>
                            <a:spLocks/>
                          </wps:cNvSpPr>
                          <wps:spPr bwMode="auto">
                            <a:xfrm>
                              <a:off x="4090" y="2026"/>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58" name="Freeform 910"/>
                        <wps:cNvSpPr>
                          <a:spLocks/>
                        </wps:cNvSpPr>
                        <wps:spPr bwMode="auto">
                          <a:xfrm>
                            <a:off x="1091" y="1862"/>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9" name="Freeform 911"/>
                        <wps:cNvSpPr>
                          <a:spLocks/>
                        </wps:cNvSpPr>
                        <wps:spPr bwMode="auto">
                          <a:xfrm>
                            <a:off x="1091" y="18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0" name="Freeform 912"/>
                        <wps:cNvSpPr>
                          <a:spLocks/>
                        </wps:cNvSpPr>
                        <wps:spPr bwMode="auto">
                          <a:xfrm>
                            <a:off x="1091" y="19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1" name="Freeform 913"/>
                        <wps:cNvSpPr>
                          <a:spLocks/>
                        </wps:cNvSpPr>
                        <wps:spPr bwMode="auto">
                          <a:xfrm>
                            <a:off x="1091" y="19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2" name="Freeform 914"/>
                        <wps:cNvSpPr>
                          <a:spLocks/>
                        </wps:cNvSpPr>
                        <wps:spPr bwMode="auto">
                          <a:xfrm>
                            <a:off x="1091" y="19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3" name="Freeform 915"/>
                        <wps:cNvSpPr>
                          <a:spLocks/>
                        </wps:cNvSpPr>
                        <wps:spPr bwMode="auto">
                          <a:xfrm>
                            <a:off x="1091" y="200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4" name="Freeform 916"/>
                        <wps:cNvSpPr>
                          <a:spLocks/>
                        </wps:cNvSpPr>
                        <wps:spPr bwMode="auto">
                          <a:xfrm>
                            <a:off x="1091" y="20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5" name="Freeform 917"/>
                        <wps:cNvSpPr>
                          <a:spLocks/>
                        </wps:cNvSpPr>
                        <wps:spPr bwMode="auto">
                          <a:xfrm>
                            <a:off x="1091" y="206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6" name="Freeform 918"/>
                        <wps:cNvSpPr>
                          <a:spLocks/>
                        </wps:cNvSpPr>
                        <wps:spPr bwMode="auto">
                          <a:xfrm>
                            <a:off x="1091" y="208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7" name="Freeform 919"/>
                        <wps:cNvSpPr>
                          <a:spLocks/>
                        </wps:cNvSpPr>
                        <wps:spPr bwMode="auto">
                          <a:xfrm>
                            <a:off x="1091" y="211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8" name="Freeform 920"/>
                        <wps:cNvSpPr>
                          <a:spLocks/>
                        </wps:cNvSpPr>
                        <wps:spPr bwMode="auto">
                          <a:xfrm>
                            <a:off x="1091" y="21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9" name="Freeform 921"/>
                        <wps:cNvSpPr>
                          <a:spLocks/>
                        </wps:cNvSpPr>
                        <wps:spPr bwMode="auto">
                          <a:xfrm>
                            <a:off x="1091" y="217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0" name="Freeform 922"/>
                        <wps:cNvSpPr>
                          <a:spLocks/>
                        </wps:cNvSpPr>
                        <wps:spPr bwMode="auto">
                          <a:xfrm>
                            <a:off x="1091" y="220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1" name="Freeform 923"/>
                        <wps:cNvSpPr>
                          <a:spLocks/>
                        </wps:cNvSpPr>
                        <wps:spPr bwMode="auto">
                          <a:xfrm>
                            <a:off x="1091" y="223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2" name="Freeform 924"/>
                        <wps:cNvSpPr>
                          <a:spLocks/>
                        </wps:cNvSpPr>
                        <wps:spPr bwMode="auto">
                          <a:xfrm>
                            <a:off x="1091" y="225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3" name="Freeform 925"/>
                        <wps:cNvSpPr>
                          <a:spLocks/>
                        </wps:cNvSpPr>
                        <wps:spPr bwMode="auto">
                          <a:xfrm>
                            <a:off x="1117"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4" name="Freeform 926"/>
                        <wps:cNvSpPr>
                          <a:spLocks/>
                        </wps:cNvSpPr>
                        <wps:spPr bwMode="auto">
                          <a:xfrm>
                            <a:off x="1144"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5" name="Freeform 927"/>
                        <wps:cNvSpPr>
                          <a:spLocks/>
                        </wps:cNvSpPr>
                        <wps:spPr bwMode="auto">
                          <a:xfrm>
                            <a:off x="1170"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Freeform 928"/>
                        <wps:cNvSpPr>
                          <a:spLocks/>
                        </wps:cNvSpPr>
                        <wps:spPr bwMode="auto">
                          <a:xfrm>
                            <a:off x="1197"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7" name="Freeform 929"/>
                        <wps:cNvSpPr>
                          <a:spLocks/>
                        </wps:cNvSpPr>
                        <wps:spPr bwMode="auto">
                          <a:xfrm>
                            <a:off x="1224"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8" name="Freeform 930"/>
                        <wps:cNvSpPr>
                          <a:spLocks/>
                        </wps:cNvSpPr>
                        <wps:spPr bwMode="auto">
                          <a:xfrm>
                            <a:off x="1250"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9" name="Freeform 931"/>
                        <wps:cNvSpPr>
                          <a:spLocks/>
                        </wps:cNvSpPr>
                        <wps:spPr bwMode="auto">
                          <a:xfrm>
                            <a:off x="1277"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0" name="Freeform 932"/>
                        <wps:cNvSpPr>
                          <a:spLocks/>
                        </wps:cNvSpPr>
                        <wps:spPr bwMode="auto">
                          <a:xfrm>
                            <a:off x="4847" y="267"/>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1" name="Freeform 933"/>
                        <wps:cNvSpPr>
                          <a:spLocks/>
                        </wps:cNvSpPr>
                        <wps:spPr bwMode="auto">
                          <a:xfrm>
                            <a:off x="2607" y="267"/>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2" name="Freeform 934"/>
                        <wps:cNvSpPr>
                          <a:spLocks/>
                        </wps:cNvSpPr>
                        <wps:spPr bwMode="auto">
                          <a:xfrm>
                            <a:off x="3925" y="267"/>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3" name="Freeform 935"/>
                        <wps:cNvSpPr>
                          <a:spLocks/>
                        </wps:cNvSpPr>
                        <wps:spPr bwMode="auto">
                          <a:xfrm>
                            <a:off x="4847" y="267"/>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 name="Freeform 936"/>
                        <wps:cNvSpPr>
                          <a:spLocks/>
                        </wps:cNvSpPr>
                        <wps:spPr bwMode="auto">
                          <a:xfrm>
                            <a:off x="2607" y="267"/>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5" name="Freeform 937"/>
                        <wps:cNvSpPr>
                          <a:spLocks/>
                        </wps:cNvSpPr>
                        <wps:spPr bwMode="auto">
                          <a:xfrm>
                            <a:off x="4988" y="267"/>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6" name="Freeform 938"/>
                        <wps:cNvSpPr>
                          <a:spLocks/>
                        </wps:cNvSpPr>
                        <wps:spPr bwMode="auto">
                          <a:xfrm>
                            <a:off x="2749" y="267"/>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7" name="Freeform 939"/>
                        <wps:cNvSpPr>
                          <a:spLocks/>
                        </wps:cNvSpPr>
                        <wps:spPr bwMode="auto">
                          <a:xfrm>
                            <a:off x="1981" y="2025"/>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8" name="Picture 94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5621" y="466"/>
                            <a:ext cx="158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9" name="Picture 9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09" y="1953"/>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0" name="Picture 9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637" y="1872"/>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1" name="Freeform 943"/>
                        <wps:cNvSpPr>
                          <a:spLocks/>
                        </wps:cNvSpPr>
                        <wps:spPr bwMode="auto">
                          <a:xfrm>
                            <a:off x="1320" y="3548"/>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2" name="Freeform 944"/>
                        <wps:cNvSpPr>
                          <a:spLocks/>
                        </wps:cNvSpPr>
                        <wps:spPr bwMode="auto">
                          <a:xfrm>
                            <a:off x="1315" y="608"/>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 name="Freeform 945"/>
                        <wps:cNvSpPr>
                          <a:spLocks/>
                        </wps:cNvSpPr>
                        <wps:spPr bwMode="auto">
                          <a:xfrm>
                            <a:off x="6876" y="56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4" name="Freeform 946"/>
                        <wps:cNvSpPr>
                          <a:spLocks/>
                        </wps:cNvSpPr>
                        <wps:spPr bwMode="auto">
                          <a:xfrm>
                            <a:off x="6876" y="56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5" name="Freeform 947"/>
                        <wps:cNvSpPr>
                          <a:spLocks/>
                        </wps:cNvSpPr>
                        <wps:spPr bwMode="auto">
                          <a:xfrm>
                            <a:off x="1306" y="566"/>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6" name="Freeform 948"/>
                        <wps:cNvSpPr>
                          <a:spLocks/>
                        </wps:cNvSpPr>
                        <wps:spPr bwMode="auto">
                          <a:xfrm>
                            <a:off x="1306" y="566"/>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7" name="Freeform 949"/>
                        <wps:cNvSpPr>
                          <a:spLocks/>
                        </wps:cNvSpPr>
                        <wps:spPr bwMode="auto">
                          <a:xfrm>
                            <a:off x="1315" y="3511"/>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8" name="Freeform 950"/>
                        <wps:cNvSpPr>
                          <a:spLocks/>
                        </wps:cNvSpPr>
                        <wps:spPr bwMode="auto">
                          <a:xfrm>
                            <a:off x="1315" y="3511"/>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9" name="Freeform 951"/>
                        <wps:cNvSpPr>
                          <a:spLocks/>
                        </wps:cNvSpPr>
                        <wps:spPr bwMode="auto">
                          <a:xfrm>
                            <a:off x="5913" y="706"/>
                            <a:ext cx="76" cy="91"/>
                          </a:xfrm>
                          <a:custGeom>
                            <a:avLst/>
                            <a:gdLst>
                              <a:gd name="T0" fmla="*/ 11 w 76"/>
                              <a:gd name="T1" fmla="*/ 0 h 91"/>
                              <a:gd name="T2" fmla="*/ 0 w 76"/>
                              <a:gd name="T3" fmla="*/ 90 h 91"/>
                              <a:gd name="T4" fmla="*/ 75 w 76"/>
                              <a:gd name="T5" fmla="*/ 64 h 91"/>
                              <a:gd name="T6" fmla="*/ 11 w 76"/>
                              <a:gd name="T7" fmla="*/ 0 h 91"/>
                            </a:gdLst>
                            <a:ahLst/>
                            <a:cxnLst>
                              <a:cxn ang="0">
                                <a:pos x="T0" y="T1"/>
                              </a:cxn>
                              <a:cxn ang="0">
                                <a:pos x="T2" y="T3"/>
                              </a:cxn>
                              <a:cxn ang="0">
                                <a:pos x="T4" y="T5"/>
                              </a:cxn>
                              <a:cxn ang="0">
                                <a:pos x="T6" y="T7"/>
                              </a:cxn>
                            </a:cxnLst>
                            <a:rect l="0" t="0" r="r" b="b"/>
                            <a:pathLst>
                              <a:path w="76" h="91">
                                <a:moveTo>
                                  <a:pt x="11" y="0"/>
                                </a:moveTo>
                                <a:lnTo>
                                  <a:pt x="0" y="90"/>
                                </a:lnTo>
                                <a:lnTo>
                                  <a:pt x="75" y="64"/>
                                </a:lnTo>
                                <a:lnTo>
                                  <a:pt x="11"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0" name="Freeform 952"/>
                        <wps:cNvSpPr>
                          <a:spLocks/>
                        </wps:cNvSpPr>
                        <wps:spPr bwMode="auto">
                          <a:xfrm>
                            <a:off x="5913" y="706"/>
                            <a:ext cx="76" cy="91"/>
                          </a:xfrm>
                          <a:custGeom>
                            <a:avLst/>
                            <a:gdLst>
                              <a:gd name="T0" fmla="*/ 0 w 76"/>
                              <a:gd name="T1" fmla="*/ 90 h 91"/>
                              <a:gd name="T2" fmla="*/ 75 w 76"/>
                              <a:gd name="T3" fmla="*/ 64 h 91"/>
                              <a:gd name="T4" fmla="*/ 11 w 76"/>
                              <a:gd name="T5" fmla="*/ 0 h 91"/>
                              <a:gd name="T6" fmla="*/ 0 w 76"/>
                              <a:gd name="T7" fmla="*/ 90 h 91"/>
                            </a:gdLst>
                            <a:ahLst/>
                            <a:cxnLst>
                              <a:cxn ang="0">
                                <a:pos x="T0" y="T1"/>
                              </a:cxn>
                              <a:cxn ang="0">
                                <a:pos x="T2" y="T3"/>
                              </a:cxn>
                              <a:cxn ang="0">
                                <a:pos x="T4" y="T5"/>
                              </a:cxn>
                              <a:cxn ang="0">
                                <a:pos x="T6" y="T7"/>
                              </a:cxn>
                            </a:cxnLst>
                            <a:rect l="0" t="0" r="r" b="b"/>
                            <a:pathLst>
                              <a:path w="76" h="91">
                                <a:moveTo>
                                  <a:pt x="0" y="90"/>
                                </a:moveTo>
                                <a:lnTo>
                                  <a:pt x="75" y="64"/>
                                </a:lnTo>
                                <a:lnTo>
                                  <a:pt x="11" y="0"/>
                                </a:lnTo>
                                <a:lnTo>
                                  <a:pt x="0" y="9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1" name="Picture 95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843" y="3129"/>
                            <a:ext cx="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2" name="Picture 95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775" y="515"/>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3A6204" id="Group 883" o:spid="_x0000_s1026" style="position:absolute;margin-left:51pt;margin-top:10.15pt;width:311.85pt;height:178.6pt;z-index:251677184;mso-wrap-distance-left:0;mso-wrap-distance-right:0;mso-position-horizontal-relative:page" coordorigin="1020,203"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" o:allowincell="f">
                <v:shape id="Freeform 884" o:spid="_x0000_s1027" style="position:absolute;left:1020;top:203;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rY8cA&#10;AADdAAAADwAAAGRycy9kb3ducmV2LnhtbESP22oCQRBE34X8w9CBvASdjSZeVkdJAoIgefDyAe1O&#10;78Xs9Gx2Orr5+0wg4GNRVaeoxapztbpQGyrPBp4GCSjizNuKCwPHw7o/BRUE2WLtmQz8UIDV8q63&#10;wNT6K+/ospdCRQiHFA2UIk2qdchKchgGviGOXu5bhxJlW2jb4jXCXa2HSTLWDiuOCyU29F5S9rn/&#10;dgY+Hk/Ps23Glcv1m85F/Nd5sjHm4b57nYMS6uQW/m9vrIGX8WgIf2/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2q2PHAAAA3QAAAA8AAAAAAAAAAAAAAAAAmAIAAGRy&#10;cy9kb3ducmV2LnhtbFBLBQYAAAAABAAEAPUAAACMAwAAAAA=&#10;" path="m6236,l,,,3571r6236,l6236,xe" fillcolor="#bce4fa" stroked="f">
                  <v:path arrowok="t" o:connecttype="custom" o:connectlocs="6236,0;0,0;0,3571;6236,3571;6236,0" o:connectangles="0,0,0,0,0"/>
                </v:shape>
                <v:shape id="Freeform 885" o:spid="_x0000_s1028" style="position:absolute;left:1303;top:657;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JwcUA&#10;AADdAAAADwAAAGRycy9kb3ducmV2LnhtbESPzWrDMBCE74W8g9hAL6WRE9PQuFFCCAnOrTQ/98Xa&#10;Wm6tlZGU2H37qFDocZiZb5jlerCtuJEPjWMF00kGgrhyuuFawfm0f34FESKyxtYxKfihAOvV6GGJ&#10;hXY9f9DtGGuRIBwKVGBi7AopQ2XIYpi4jjh5n85bjEn6WmqPfYLbVs6ybC4tNpwWDHa0NVR9H69W&#10;gbzExZPvt7NM0te7KXcl7vNSqcfxsHkDEWmI/+G/9kEreJnnO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0nBxQAAAN0AAAAPAAAAAAAAAAAAAAAAAJgCAABkcnMv&#10;ZG93bnJldi54bWxQSwUGAAAAAAQABAD1AAAAigMAAAAA&#10;" path="m5669,l,,,2834r5669,l5669,xe" fillcolor="#a2d3f3" stroked="f">
                  <v:path arrowok="t" o:connecttype="custom" o:connectlocs="5669,0;0,0;0,2834;5669,2834;5669,0" o:connectangles="0,0,0,0,0"/>
                </v:shape>
                <v:shape id="Freeform 886" o:spid="_x0000_s1029" style="position:absolute;left:1303;top:657;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91McA&#10;AADdAAAADwAAAGRycy9kb3ducmV2LnhtbESPQWvCQBSE74L/YXmCN920Viupq7SBkmIPotX7a/Y1&#10;Cc2+jbtbjf/eFYQeh5n5hlmsOtOIEzlfW1bwME5AEBdW11wq2H+9j+YgfEDW2FgmBRfysFr2ewtM&#10;tT3zlk67UIoIYZ+igiqENpXSFxUZ9GPbEkfvxzqDIUpXSu3wHOGmkY9JMpMGa44LFbaUVVT87v6M&#10;guwtyzeXeX6YHvPyM3PN83rSfis1HHSvLyACdeE/fG9/aAXT2eQJ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fdT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887" o:spid="_x0000_s1030" style="position:absolute;left:4138;top:657;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EvsQA&#10;AADdAAAADwAAAGRycy9kb3ducmV2LnhtbESPQWvCQBSE7wX/w/IEb3VTJVZSNyKCoLSXWu35kX1N&#10;Qnbfht01pv++Wyj0OMzMN8xmO1ojBvKhdazgaZ6BIK6cbrlWcPk4PK5BhIis0TgmBd8UYFtOHjZY&#10;aHfndxrOsRYJwqFABU2MfSFlqBqyGOauJ07el/MWY5K+ltrjPcGtkYssW0mLLaeFBnvaN1R155tV&#10;YMLVD0a+nrTcfb5d8+e8y0yv1Gw67l5ARBrjf/ivfdQK8tUyh9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BL7EAAAA3QAAAA8AAAAAAAAAAAAAAAAAmAIAAGRycy9k&#10;b3ducmV2LnhtbFBLBQYAAAAABAAEAPUAAACJAwAAAAA=&#10;" path="m,l,2834e" filled="f" strokecolor="white" strokeweight="1pt">
                  <v:path arrowok="t" o:connecttype="custom" o:connectlocs="0,0;0,2834" o:connectangles="0,0"/>
                </v:shape>
                <v:shape id="Freeform 888" o:spid="_x0000_s1031" style="position:absolute;left:3713;top:164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UiMcA&#10;AADdAAAADwAAAGRycy9kb3ducmV2LnhtbESPQWsCMRSE7wX/Q3gFL6VmtbqUrVGKaLFeSrWHHl83&#10;z2Tt5mXZRF3/vSkIPQ4z8w0znXeuFidqQ+VZwXCQgSAuva7YKPjarR6fQYSIrLH2TAouFGA+691N&#10;sdD+zJ902kYjEoRDgQpsjE0hZSgtOQwD3xAnb+9bhzHJ1kjd4jnBXS1HWZZLhxWnBYsNLSyVv9uj&#10;U7DYTcxFb8aHnzez/A7lw7vdfzRK9e+71xcQkbr4H76111rBJH/K4e9Ne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PFIj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889" o:spid="_x0000_s1032" style="position:absolute;left:1303;top:6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3cYA&#10;AADdAAAADwAAAGRycy9kb3ducmV2LnhtbESPQWvCQBSE7wX/w/IEb7pRUWt0FVEKFVuhqcXrI/tM&#10;otm3IbvV+O+7gtDjMDPfMPNlY0pxpdoVlhX0exEI4tTqgjMFh++37isI55E1lpZJwZ0cLBetlznG&#10;2t74i66Jz0SAsItRQe59FUvp0pwMup6tiIN3srVBH2SdSV3jLcBNKQdRNJYGCw4LOVa0zim9JL9G&#10;wS7Z+qO7f6xos/9M3XR6Of8UB6U67WY1A+Gp8f/hZ/tdKxiNhx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03cYAAADdAAAADwAAAAAAAAAAAAAAAACYAgAAZHJz&#10;L2Rvd25yZXYueG1sUEsFBgAAAAAEAAQA9QAAAIsDAAAAAA==&#10;" path="m35,l32,13,25,25,13,32,,35e" filled="f" strokecolor="white" strokeweight=".20036mm">
                  <v:path arrowok="t" o:connecttype="custom" o:connectlocs="35,0;32,13;25,25;13,32;0,35" o:connectangles="0,0,0,0,0"/>
                </v:shape>
                <v:shape id="Freeform 890" o:spid="_x0000_s1033" style="position:absolute;left:1312;top:344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Vs8IA&#10;AADdAAAADwAAAGRycy9kb3ducmV2LnhtbERPy4rCMBTdC/5DuIIb0dTHiNamIgOCqwE7ori7NNe2&#10;2NyUJmPr308WA7M8nHey700tXtS6yrKC+SwCQZxbXXGh4PJ9nG5AOI+ssbZMCt7kYJ8OBwnG2nZ8&#10;plfmCxFC2MWooPS+iaV0eUkG3cw2xIF72NagD7AtpG6xC+GmlosoWkuDFYeGEhv6LCl/Zj9GQVct&#10;J4fb9pqtjnyR9OXexf2UKTUe9YcdCE+9/xf/uU9awcd6GeaGN+EJ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JWzwgAAAN0AAAAPAAAAAAAAAAAAAAAAAJgCAABkcnMvZG93&#10;bnJldi54bWxQSwUGAAAAAAQABAD1AAAAhwMAAAAA&#10;" path="m35,35l32,21,25,10,13,2,,e" filled="f" strokecolor="white" strokeweight="1pt">
                  <v:path arrowok="t" o:connecttype="custom" o:connectlocs="35,35;32,21;25,10;13,2;0,0" o:connectangles="0,0,0,0,0"/>
                </v:shape>
                <v:shape id="Freeform 891" o:spid="_x0000_s1034" style="position:absolute;left:1303;top:1011;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4xMcA&#10;AADdAAAADwAAAGRycy9kb3ducmV2LnhtbESPQWvCQBSE74X+h+UVvIjuVjFtU1cRoaAISmMOPT6y&#10;zyQ0+zZktzH++25B6HGYmW+Y5Xqwjeip87VjDc9TBYK4cKbmUkN+/pi8gvAB2WDjmDTcyMN69fiw&#10;xNS4K39Sn4VSRAj7FDVUIbSplL6oyKKfupY4ehfXWQxRdqU0HV4j3DZyplQiLdYcFypsaVtR8Z39&#10;WA3Zvsfx8fQ12+b5+OVyO6jksFdaj56GzTuIQEP4D9/bO6Nhkczf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eMTHAAAA3QAAAA8AAAAAAAAAAAAAAAAAmAIAAGRy&#10;cy9kb3ducmV2LnhtbFBLBQYAAAAABAAEAPUAAACM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892" o:spid="_x0000_s1035" style="position:absolute;left:2721;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RkcUA&#10;AADdAAAADwAAAGRycy9kb3ducmV2LnhtbERPy2rCQBTdF/yH4QrdFDOxGJE0o2ihoHZhfdHtbeY2&#10;CWbuhMyo0a93FoUuD+edzTpTiwu1rrKsYBjFIIhzqysuFBz2H4MJCOeRNdaWScGNHMymvacMU22v&#10;vKXLzhcihLBLUUHpfZNK6fKSDLrINsSB+7WtQR9gW0jd4jWEm1q+xvFYGqw4NJTY0HtJ+Wl3Ngqa&#10;vV/J0ybh+/z48p0sJj/V1/pTqed+N38D4anz/+I/91IrSMajsD+8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dGRxQAAAN0AAAAPAAAAAAAAAAAAAAAAAJgCAABkcnMv&#10;ZG93bnJldi54bWxQSwUGAAAAAAQABAD1AAAAigMAAAAA&#10;" path="m,113l,e" filled="f" strokecolor="white" strokeweight="1pt">
                  <v:path arrowok="t" o:connecttype="custom" o:connectlocs="0,113;0,0" o:connectangles="0,0"/>
                </v:shape>
                <v:shape id="Freeform 893" o:spid="_x0000_s1036" style="position:absolute;left:1207;top:278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MScYA&#10;AADdAAAADwAAAGRycy9kb3ducmV2LnhtbESPS2vDMBCE74X8B7GF3ho5pXWCGyWU9IEgpeRFz4u1&#10;tU2slZFUx/n3UaDQ4zAz3zDz5WBb0ZMPjWMFk3EGgrh0puFKwWH/fj8DESKywdYxKThTgOVidDPH&#10;wrgTb6nfxUokCIcCFdQxdoWUoazJYhi7jjh5P85bjEn6ShqPpwS3rXzIslxabDgt1NjRqqbyuPu1&#10;Cqq3zbrMSUutp5969eU/ZP/6rdTd7fDyDCLSEP/Df21tFDzljxO4vk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MMScYAAADdAAAADwAAAAAAAAAAAAAAAACYAgAAZHJz&#10;L2Rvd25yZXYueG1sUEsFBgAAAAAEAAQA9QAAAIsDAAAAAA==&#10;" path="m56,l,e" filled="f" strokecolor="white" strokeweight="1pt">
                  <v:path arrowok="t" o:connecttype="custom" o:connectlocs="56,0;0,0" o:connectangles="0,0"/>
                </v:shape>
                <v:shape id="Freeform 894" o:spid="_x0000_s1037" style="position:absolute;left:1207;top:136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SPsYA&#10;AADdAAAADwAAAGRycy9kb3ducmV2LnhtbESPUUvDMBSF3wX/Q7iCby7dcJ3UZUO2OQIbY07x+dLc&#10;tcXmpiSxq//eDAQfD+ec73Dmy8G2oicfGscKxqMMBHHpTMOVgo/314cnECEiG2wdk4IfCrBc3N7M&#10;sTDuwm/Un2IlEoRDgQrqGLtCylDWZDGMXEecvLPzFmOSvpLG4yXBbSsnWZZLiw2nhRo7WtVUfp2+&#10;rYJqc9yVOWmp9WyvVwe/lf36U6n7u+HlGUSkIf6H/9raKJjmjxO4vk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SPsYAAADdAAAADwAAAAAAAAAAAAAAAACYAgAAZHJz&#10;L2Rvd25yZXYueG1sUEsFBgAAAAAEAAQA9QAAAIsDAAAAAA==&#10;" path="m56,l,e" filled="f" strokecolor="white" strokeweight="1pt">
                  <v:path arrowok="t" o:connecttype="custom" o:connectlocs="56,0;0,0" o:connectangles="0,0"/>
                </v:shape>
                <v:shape id="Freeform 895" o:spid="_x0000_s1038" style="position:absolute;left:7007;top:278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3pcYA&#10;AADdAAAADwAAAGRycy9kb3ducmV2LnhtbESPUUvDMBSF34X9h3AHvtlU3arUZUOmk4Bj6BSfL821&#10;LTY3JYld/ffLYODj4ZzzHc5iNdpODORD61jBdZaDIK6cablW8PmxuboHESKywc4xKfijAKvl5GKB&#10;pXEHfqdhH2uRIBxKVNDE2JdShqohiyFzPXHyvp23GJP0tTQeDwluO3mT54W02HJaaLCndUPVz/7X&#10;Kqif316rgrTU+m6r1zv/IoenL6Uup+PjA4hIY/wPn9vaKJgXs1s4vUlPQC6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03pcYAAADdAAAADwAAAAAAAAAAAAAAAACYAgAAZHJz&#10;L2Rvd25yZXYueG1sUEsFBgAAAAAEAAQA9QAAAIsDAAAAAA==&#10;" path="m56,l,e" filled="f" strokecolor="white" strokeweight="1pt">
                  <v:path arrowok="t" o:connecttype="custom" o:connectlocs="56,0;0,0" o:connectangles="0,0"/>
                </v:shape>
                <v:shape id="Freeform 896" o:spid="_x0000_s1039" style="position:absolute;left:7007;top:136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v0cUA&#10;AADdAAAADwAAAGRycy9kb3ducmV2LnhtbESPUUvDMBSF3wX/Q7iCby5VZie16RjTScAx5hSfL821&#10;LWtuSpJ19d8bQfDxcM75DqdcTrYXI/nQOVZwO8tAENfOdNwo+Hjf3DyACBHZYO+YFHxTgGV1eVFi&#10;YdyZ32g8xEYkCIcCFbQxDoWUoW7JYpi5gTh5X85bjEn6RhqP5wS3vbzLslxa7DgttDjQuqX6eDhZ&#10;Bc3z/rXOSUutF1u93vkXOT59KnV9Na0eQUSa4n/4r62Ngvt8PoffN+kJ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K/RxQAAAN0AAAAPAAAAAAAAAAAAAAAAAJgCAABkcnMv&#10;ZG93bnJldi54bWxQSwUGAAAAAAQABAD1AAAAigMAAAAA&#10;" path="m56,l,e" filled="f" strokecolor="white" strokeweight="1pt">
                  <v:path arrowok="t" o:connecttype="custom" o:connectlocs="56,0;0,0" o:connectangles="0,0"/>
                </v:shape>
                <v:shape id="Freeform 897" o:spid="_x0000_s1040" style="position:absolute;left:3429;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yCccA&#10;AADdAAAADwAAAGRycy9kb3ducmV2LnhtbESPQWvCQBSE74L/YXlCL1I3FiMSXUUFodVDrbZ4fWaf&#10;STD7NmS3Gv31XaHgcZiZb5jJrDGluFDtCssK+r0IBHFqdcGZgu/96nUEwnlkjaVlUnAjB7NpuzXB&#10;RNsrf9Fl5zMRIOwSVJB7XyVSujQng65nK+LgnWxt0AdZZ1LXeA1wU8q3KBpKgwWHhRwrWuaUnne/&#10;RkG19x/y/Bnzff7TPcSL0bHYrjdKvXSa+RiEp8Y/w//td60gHg5ieLw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CcgnHAAAA3QAAAA8AAAAAAAAAAAAAAAAAmAIAAGRy&#10;cy9kb3ducmV2LnhtbFBLBQYAAAAABAAEAPUAAACMAwAAAAA=&#10;" path="m,113l,e" filled="f" strokecolor="white" strokeweight="1pt">
                  <v:path arrowok="t" o:connecttype="custom" o:connectlocs="0,113;0,0" o:connectangles="0,0"/>
                </v:shape>
                <v:shape id="Freeform 898" o:spid="_x0000_s1041" style="position:absolute;left:4847;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sfsgA&#10;AADdAAAADwAAAGRycy9kb3ducmV2LnhtbESPQWvCQBSE74L/YXlCL1I3FhMkdRUtFNQebKPS62v2&#10;NQlm34bsqml/vVsQehxm5htmtuhMLS7UusqygvEoAkGcW11xoeCwf32cgnAeWWNtmRT8kIPFvN+b&#10;YartlT/okvlCBAi7FBWU3jeplC4vyaAb2YY4eN+2NeiDbAupW7wGuKnlUxQl0mDFYaHEhl5Kyk/Z&#10;2Sho9n4jT7uYf5fH4We8mn5V79s3pR4G3fIZhKfO/4fv7bVWECeTB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Ox+yAAAAN0AAAAPAAAAAAAAAAAAAAAAAJgCAABk&#10;cnMvZG93bnJldi54bWxQSwUGAAAAAAQABAD1AAAAjQMAAAAA&#10;" path="m,113l,e" filled="f" strokecolor="white" strokeweight="1pt">
                  <v:path arrowok="t" o:connecttype="custom" o:connectlocs="0,113;0,0" o:connectangles="0,0"/>
                </v:shape>
                <v:shape id="Freeform 899" o:spid="_x0000_s1042" style="position:absolute;left:5555;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J5cgA&#10;AADdAAAADwAAAGRycy9kb3ducmV2LnhtbESPQWvCQBSE70L/w/IKXopulEYldRUVhLYebGNLr8/s&#10;Mwlm34bsqqm/visUPA4z8w0znbemEmdqXGlZwaAfgSDOrC45V/C1W/cmIJxH1lhZJgW/5GA+e+hM&#10;MdH2wp90Tn0uAoRdggoK7+tESpcVZND1bU0cvINtDPogm1zqBi8Bbio5jKKRNFhyWCiwplVB2TE9&#10;GQX1zr/J4zbm6+L76SdeTvblx/tGqe5ju3gB4an19/B/+1UriEfPY7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EnlyAAAAN0AAAAPAAAAAAAAAAAAAAAAAJgCAABk&#10;cnMvZG93bnJldi54bWxQSwUGAAAAAAQABAD1AAAAjQMAAAAA&#10;" path="m,113l,e" filled="f" strokecolor="white" strokeweight="1pt">
                  <v:path arrowok="t" o:connecttype="custom" o:connectlocs="0,113;0,0" o:connectangles="0,0"/>
                </v:shape>
                <v:shape id="Freeform 900" o:spid="_x0000_s1043" style="position:absolute;left:2704;top:276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mucIA&#10;AADdAAAADwAAAGRycy9kb3ducmV2LnhtbERPy2rCQBTdC/7DcIXudFKpIqmjBCFtyaJg9AMumdsk&#10;NXMnZCavv+8shC4P5308T6YRA3WutqzgdROBIC6srrlUcL+l6wMI55E1NpZJwUwOzqfl4oixtiNf&#10;ach9KUIIuxgVVN63sZSuqMig29iWOHA/tjPoA+xKqTscQ7hp5DaK9tJgzaGhwpYuFRWPvDcK0mG+&#10;+kcvP3+T79uQJf0HT5lR6mU1Je8gPE3+X/x0f2kFu/1bmBveh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ya5wgAAAN0AAAAPAAAAAAAAAAAAAAAAAJgCAABkcnMvZG93&#10;bnJldi54bWxQSwUGAAAAAAQABAD1AAAAhwMAAAAA&#10;" path="m34,l,,,34r34,l34,xe" stroked="f">
                  <v:path arrowok="t" o:connecttype="custom" o:connectlocs="34,0;0,0;0,34;34,34;34,0" o:connectangles="0,0,0,0,0"/>
                </v:shape>
                <v:shape id="Freeform 901" o:spid="_x0000_s1044" style="position:absolute;left:2704;top:134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DIsUA&#10;AADdAAAADwAAAGRycy9kb3ducmV2LnhtbESP3YrCMBSE74V9h3AWvNN0RcXtGqUs+IMXQtUHODTH&#10;ttqclCat9e3NwoKXw8x8wyzXvalER40rLSv4GkcgiDOrS84VXM6b0QKE88gaK8uk4EkO1quPwRJj&#10;bR+cUnfyuQgQdjEqKLyvYyldVpBBN7Y1cfCutjHog2xyqRt8BLip5CSK5tJgyWGhwJp+C8rup9Yo&#10;2HTP1N9bubslx3N3SNot9wej1PCzT35AeOr9O/zf3msFs/n0G/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4MixQAAAN0AAAAPAAAAAAAAAAAAAAAAAJgCAABkcnMv&#10;ZG93bnJldi54bWxQSwUGAAAAAAQABAD1AAAAigMAAAAA&#10;" path="m34,l,,,34r34,l34,xe" stroked="f">
                  <v:path arrowok="t" o:connecttype="custom" o:connectlocs="34,0;0,0;0,34;34,34;34,0" o:connectangles="0,0,0,0,0"/>
                </v:shape>
                <v:shape id="Freeform 902" o:spid="_x0000_s1045" style="position:absolute;left:5538;top:276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8Yr4A&#10;AADdAAAADwAAAGRycy9kb3ducmV2LnhtbERPSwrCMBDdC94hjOBOUwVFqlGK4AcXgp8DDM3YVptJ&#10;adJab28WgsvH+682nSlFS7UrLCuYjCMQxKnVBWcK7rfdaAHCeWSNpWVS8CEHm3W/t8JY2zdfqL36&#10;TIQQdjEqyL2vYildmpNBN7YVceAetjboA6wzqWt8h3BTymkUzaXBgkNDjhVtc0pf18Yo2LWfi381&#10;8vBMzrf2lDR77k5GqeGgS5YgPHX+L/65j1rBbD4L+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EvGK+AAAA3QAAAA8AAAAAAAAAAAAAAAAAmAIAAGRycy9kb3ducmV2&#10;LnhtbFBLBQYAAAAABAAEAPUAAACDAwAAAAA=&#10;" path="m34,l,,,34r34,l34,xe" stroked="f">
                  <v:path arrowok="t" o:connecttype="custom" o:connectlocs="34,0;0,0;0,34;34,34;34,0" o:connectangles="0,0,0,0,0"/>
                </v:shape>
                <v:shape id="Freeform 903" o:spid="_x0000_s1046" style="position:absolute;left:5538;top:134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Z+cQA&#10;AADdAAAADwAAAGRycy9kb3ducmV2LnhtbESP3YrCMBSE7xd8h3AE79ZUQVm6pqUI/uDFgnYf4NAc&#10;22pzUpq01rc3wsJeDjPzDbNJR9OIgTpXW1awmEcgiAuray4V/Oa7zy8QziNrbCyTgic5SJPJxwZj&#10;bR98puHiSxEg7GJUUHnfxlK6oiKDbm5b4uBdbWfQB9mVUnf4CHDTyGUUraXBmsNChS1tKyrul94o&#10;2A3Ps7/38nDLfvLhlPV7Hk9Gqdl0zL5BeBr9f/ivfdQKVuvVAt5vwhO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GfnEAAAA3QAAAA8AAAAAAAAAAAAAAAAAmAIAAGRycy9k&#10;b3ducmV2LnhtbFBLBQYAAAAABAAEAPUAAACJAwAAAAA=&#10;" path="m34,l,,,34r34,l34,xe" stroked="f">
                  <v:path arrowok="t" o:connecttype="custom" o:connectlocs="34,0;0,0;0,34;34,34;34,0" o:connectangles="0,0,0,0,0"/>
                </v:shape>
                <v:shape id="Freeform 904" o:spid="_x0000_s1047" style="position:absolute;left:2692;top:204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Qo8UA&#10;AADdAAAADwAAAGRycy9kb3ducmV2LnhtbESPT4vCMBDF7wv7HcIseFk0raCUahQRZL367+BtbGbb&#10;ss2kJtlav70RBI+PN+/35s2XvWlER87XlhWkowQEcWF1zaWC42EzzED4gKyxsUwK7uRhufj8mGOu&#10;7Y131O1DKSKEfY4KqhDaXEpfVGTQj2xLHL1f6wyGKF0ptcNbhJtGjpNkKg3WHBsqbGldUfG3/zfx&#10;jcvqvnHZ9ueaHi7f5w5Tdz6elBp89asZiEB9eB+/0lutYDKdjOG5Ji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1Cj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905" o:spid="_x0000_s1048" style="position:absolute;left:5533;top:204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1OMUA&#10;AADdAAAADwAAAGRycy9kb3ducmV2LnhtbESPT4vCMBDF78J+hzALXkTTKopUo4gg63X9c/A2NrNt&#10;2WZSk2yt334jCB4fb97vzVuuO1OLlpyvLCtIRwkI4tzqigsFp+NuOAfhA7LG2jIpeJCH9eqjt8RM&#10;2zt/U3sIhYgQ9hkqKENoMil9XpJBP7INcfR+rDMYonSF1A7vEW5qOU6SmTRYcWwosaFtSfnv4c/E&#10;N66bx87N91+39HgdXFpM3eV0Vqr/2W0WIAJ14X38Su+1gulsOoHnmo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4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906" o:spid="_x0000_s1049" style="position:absolute;left:4100;top:203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raccA&#10;AADdAAAADwAAAGRycy9kb3ducmV2LnhtbESPQWvCQBSE74L/YXmCN91Ym1Cjq0ixpVJ6qFXQ2yP7&#10;TILZtyG7TdJ/3y0IPQ4z8w2z2vSmEi01rrSsYDaNQBBnVpecKzh+vUyeQDiPrLGyTAp+yMFmPRys&#10;MNW2409qDz4XAcIuRQWF93UqpcsKMuimtiYO3tU2Bn2QTS51g12Am0o+RFEiDZYcFgqs6bmg7Hb4&#10;Ngr613McX+YLc3Yn+bG7dcf3/XWn1HjUb5cgPPX+P3xvv2kFcRI/wt+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K2n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907" o:spid="_x0000_s1050" style="position:absolute;left:4090;top:2026;width:97;height:97" coordorigin="4090,2026"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BblMUAAADdAAAADwAAAGRycy9kb3ducmV2LnhtbESPQYvCMBSE7wv+h/CE&#10;va1plYpUo4i4sgcRVgXx9miebbF5KU22rf/eCMIeh5n5hlmselOJlhpXWlYQjyIQxJnVJecKzqfv&#10;rxkI55E1VpZJwYMcrJaDjwWm2nb8S+3R5yJA2KWooPC+TqV0WUEG3cjWxMG72cagD7LJpW6wC3BT&#10;yXEUTaXBksNCgTVtCsruxz+jYNdht57E23Z/v20e11NyuOxjUupz2K/nIDz1/j/8bv9oBck0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W5TFAAAA3QAA&#10;AA8AAAAAAAAAAAAAAAAAqgIAAGRycy9kb3ducmV2LnhtbFBLBQYAAAAABAAEAPoAAACcAwAAAAA=&#10;">
                  <v:shape id="Freeform 908" o:spid="_x0000_s1051" style="position:absolute;left:4090;top:2026;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znMYA&#10;AADdAAAADwAAAGRycy9kb3ducmV2LnhtbESPT2vCQBTE74LfYXmF3nRjW6NEVxFpoXio+Ofg8ZF9&#10;ZmOzb9PsRuO37xYKHoeZ+Q0zX3a2EldqfOlYwWiYgCDOnS65UHA8fAymIHxA1lg5JgV38rBc9Htz&#10;zLS78Y6u+1CICGGfoQITQp1J6XNDFv3Q1cTRO7vGYoiyKaRu8BbhtpIvSZJKiyXHBYM1rQ3l3/vW&#10;KnjbGNdOTtvze/Vj0V7WX68j3Sr1/NStZiACdeER/m9/agXjdJz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znM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909" o:spid="_x0000_s1052" style="position:absolute;left:4090;top:2026;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B8YA&#10;AADdAAAADwAAAGRycy9kb3ducmV2LnhtbESPT2sCMRTE74V+h/AEbzWr9U9ZjVKkgnhQtD30+Ng8&#10;N6ubl3WT1fXbNwXB4zAzv2Fmi9aW4kq1Lxwr6PcSEMSZ0wXnCn6+V28fIHxA1lg6JgV38rCYv77M&#10;MNXuxnu6HkIuIoR9igpMCFUqpc8MWfQ9VxFH7+hqiyHKOpe6xluE21IOkmQsLRYcFwxWtDSUnQ+N&#10;VTDcGNdMfnfHr/Ji0Z6W2/e+bpTqdtrPKYhAbXiGH+21VjAajy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WB8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910" o:spid="_x0000_s1053" style="position:absolute;left:1091;top:1862;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a8MA&#10;AADdAAAADwAAAGRycy9kb3ducmV2LnhtbERPTWsCMRC9C/6HMEIvotm2KLIapQiCPVhaq57Hzbgb&#10;3EzWJF23/745FDw+3vdi1dlatOSDcazgeZyBIC6cNlwqOHxvRjMQISJrrB2Tgl8KsFr2ewvMtbvz&#10;F7X7WIoUwiFHBVWMTS5lKCqyGMauIU7cxXmLMUFfSu3xnsJtLV+ybCotGk4NFTa0rqi47n+sgpvZ&#10;3bg9vb67j92w9OejuRSfa6WeBt3bHESkLj7E/+6tVjCZTtLc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a8MAAADdAAAADwAAAAAAAAAAAAAAAACYAgAAZHJzL2Rv&#10;d25yZXYueG1sUEsFBgAAAAAEAAQA9QAAAIgDAAAAAA==&#10;" path="m,425r212,l212,,,,,425xe" filled="f" strokecolor="white" strokeweight="1pt">
                  <v:path arrowok="t" o:connecttype="custom" o:connectlocs="0,425;212,425;212,0;0,0;0,425" o:connectangles="0,0,0,0,0"/>
                </v:shape>
                <v:shape id="Freeform 911" o:spid="_x0000_s1054" style="position:absolute;left:1091;top:18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J28YA&#10;AADdAAAADwAAAGRycy9kb3ducmV2LnhtbESPQWvCQBSE70L/w/IKvUjdVIhodCOhpaUHPTQVz4/s&#10;Mwlm36bZbVz/fVcQehxm5htmsw2mEyMNrrWs4GWWgCCurG65VnD4fn9egnAeWWNnmRRcycE2f5hs&#10;MNP2wl80lr4WEcIuQwWN930mpasaMuhmtieO3skOBn2UQy31gJcIN52cJ8lCGmw5LjTY02tD1bn8&#10;NQr2xU+xxGT1tuvS+fGjv4bDlIJST4+hWIPwFPx/+N7+1ArSRbqC2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6J28YAAADdAAAADwAAAAAAAAAAAAAAAACYAgAAZHJz&#10;L2Rvd25yZXYueG1sUEsFBgAAAAAEAAQA9QAAAIsDAAAAAA==&#10;" path="m,l212,e" filled="f" strokecolor="white" strokeweight=".25pt">
                  <v:path arrowok="t" o:connecttype="custom" o:connectlocs="0,0;212,0" o:connectangles="0,0"/>
                </v:shape>
                <v:shape id="Freeform 912" o:spid="_x0000_s1055" style="position:absolute;left:1091;top:19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q+8QA&#10;AADdAAAADwAAAGRycy9kb3ducmV2LnhtbERPz2vCMBS+C/sfwht4kZlasHTVWMpkssM8rBPPj+at&#10;LWteuibT+N8vh4HHj+/3tgxmEBeaXG9ZwWqZgCBurO65VXD6fH3KQTiPrHGwTApu5KDcPcy2WGh7&#10;5Q+61L4VMYRdgQo678dCStd0ZNAt7UgcuS87GfQRTq3UE15juBlkmiSZNNhzbOhwpJeOmu/61yg4&#10;Vj9Vjsnz/n1Yp+fDeAunBQWl5o+h2oDwFPxd/O9+0wrWWRb3xz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6vvEAAAA3QAAAA8AAAAAAAAAAAAAAAAAmAIAAGRycy9k&#10;b3ducmV2LnhtbFBLBQYAAAAABAAEAPUAAACJAwAAAAA=&#10;" path="m,l212,e" filled="f" strokecolor="white" strokeweight=".25pt">
                  <v:path arrowok="t" o:connecttype="custom" o:connectlocs="0,0;212,0" o:connectangles="0,0"/>
                </v:shape>
                <v:shape id="Freeform 913" o:spid="_x0000_s1056" style="position:absolute;left:1091;top:19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PYMYA&#10;AADdAAAADwAAAGRycy9kb3ducmV2LnhtbESPQWvCQBSE70L/w/IKvYhuFAw2ZiOhpaUHPTQVz4/s&#10;MwnNvk2zW13/fVcQehxm5hsm3wbTizONrrOsYDFPQBDXVnfcKDh8vc3WIJxH1thbJgVXcrAtHiY5&#10;Ztpe+JPOlW9EhLDLUEHr/ZBJ6eqWDLq5HYijd7KjQR/l2Eg94iXCTS+XSZJKgx3HhRYHemmp/q5+&#10;jYJ9+VOuMXl+3fWr5fF9uIbDlIJST4+h3IDwFPx/+N7+0ApWabqA2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PYMYAAADdAAAADwAAAAAAAAAAAAAAAACYAgAAZHJz&#10;L2Rvd25yZXYueG1sUEsFBgAAAAAEAAQA9QAAAIsDAAAAAA==&#10;" path="m,l212,e" filled="f" strokecolor="white" strokeweight=".25pt">
                  <v:path arrowok="t" o:connecttype="custom" o:connectlocs="0,0;212,0" o:connectangles="0,0"/>
                </v:shape>
                <v:shape id="Freeform 914" o:spid="_x0000_s1057" style="position:absolute;left:1091;top:19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RF8YA&#10;AADdAAAADwAAAGRycy9kb3ducmV2LnhtbESPT2vCQBTE7wW/w/KEXopuGjBodJVgaenBHvyD50f2&#10;mQSzb2N2q+u37woFj8PM/IZZrIJpxZV611hW8D5OQBCXVjdcKTjsP0dTEM4ja2wtk4I7OVgtBy8L&#10;zLW98ZauO1+JCGGXo4La+y6X0pU1GXRj2xFH72R7gz7KvpK6x1uEm1amSZJJgw3HhRo7WtdUnne/&#10;RsFPcSmmmMw+Nu0kPX5193B4o6DU6zAUcxCegn+G/9vfWsEky1J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bRF8YAAADdAAAADwAAAAAAAAAAAAAAAACYAgAAZHJz&#10;L2Rvd25yZXYueG1sUEsFBgAAAAAEAAQA9QAAAIsDAAAAAA==&#10;" path="m,l212,e" filled="f" strokecolor="white" strokeweight=".25pt">
                  <v:path arrowok="t" o:connecttype="custom" o:connectlocs="0,0;212,0" o:connectangles="0,0"/>
                </v:shape>
                <v:shape id="Freeform 915" o:spid="_x0000_s1058" style="position:absolute;left:1091;top:200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0jMcA&#10;AADdAAAADwAAAGRycy9kb3ducmV2LnhtbESPT2vCQBTE74LfYXmFXopuTDFodA2hpaWHevAPnh/Z&#10;ZxKafZtmt7p++26h4HGYmd8w6yKYTlxocK1lBbNpAoK4srrlWsHx8DZZgHAeWWNnmRTcyEGxGY/W&#10;mGt75R1d9r4WEcIuRwWN930upasaMuimtieO3tkOBn2UQy31gNcIN51MkySTBluOCw329NJQ9bX/&#10;MQq25Xe5wGT5+tnN09N7fwvHJwpKPT6EcgXCU/D38H/7QyuYZ9k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6dIzHAAAA3QAAAA8AAAAAAAAAAAAAAAAAmAIAAGRy&#10;cy9kb3ducmV2LnhtbFBLBQYAAAAABAAEAPUAAACMAwAAAAA=&#10;" path="m,l212,e" filled="f" strokecolor="white" strokeweight=".25pt">
                  <v:path arrowok="t" o:connecttype="custom" o:connectlocs="0,0;212,0" o:connectangles="0,0"/>
                </v:shape>
                <v:shape id="Freeform 916" o:spid="_x0000_s1059" style="position:absolute;left:1091;top:20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s+McA&#10;AADdAAAADwAAAGRycy9kb3ducmV2LnhtbESPT2vCQBTE74LfYXmFXopuDDVodA2hpaWHevAPnh/Z&#10;ZxKafZtmt7p++26h4HGYmd8w6yKYTlxocK1lBbNpAoK4srrlWsHx8DZZgHAeWWNnmRTcyEGxGY/W&#10;mGt75R1d9r4WEcIuRwWN930upasaMuimtieO3tkOBn2UQy31gNcIN51MkySTBluOCw329NJQ9bX/&#10;MQq25Xe5wGT5+tnN09N7fwvHJwpKPT6EcgXCU/D38H/7QyuYZ9k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T7PjHAAAA3QAAAA8AAAAAAAAAAAAAAAAAmAIAAGRy&#10;cy9kb3ducmV2LnhtbFBLBQYAAAAABAAEAPUAAACMAwAAAAA=&#10;" path="m,l212,e" filled="f" strokecolor="white" strokeweight=".25pt">
                  <v:path arrowok="t" o:connecttype="custom" o:connectlocs="0,0;212,0" o:connectangles="0,0"/>
                </v:shape>
                <v:shape id="Freeform 917" o:spid="_x0000_s1060" style="position:absolute;left:1091;top:206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JY8UA&#10;AADdAAAADwAAAGRycy9kb3ducmV2LnhtbESPQWvCQBSE74L/YXmCF6mbCgk2ukpoUTzUQ614fmRf&#10;k9Ds2zS76vrv3YLgcZiZb5jlOphWXKh3jWUFr9MEBHFpdcOVguP35mUOwnlkja1lUnAjB+vVcLDE&#10;XNsrf9Hl4CsRIexyVFB73+VSurImg25qO+Lo/djeoI+yr6Tu8RrhppWzJMmkwYbjQo0dvddU/h7O&#10;RsG++CvmmLx9fLbp7LTtbuE4oaDUeBSKBQhPwT/Dj/ZOK0izLI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0ljxQAAAN0AAAAPAAAAAAAAAAAAAAAAAJgCAABkcnMv&#10;ZG93bnJldi54bWxQSwUGAAAAAAQABAD1AAAAigMAAAAA&#10;" path="m,l212,e" filled="f" strokecolor="white" strokeweight=".25pt">
                  <v:path arrowok="t" o:connecttype="custom" o:connectlocs="0,0;212,0" o:connectangles="0,0"/>
                </v:shape>
                <v:shape id="Freeform 918" o:spid="_x0000_s1061" style="position:absolute;left:1091;top:208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XFMYA&#10;AADdAAAADwAAAGRycy9kb3ducmV2LnhtbESPQWvCQBSE7wX/w/KEXopuKhg0ZpVgafHQHmrF8yP7&#10;TILZtzG7jeu/dwsFj8PMfMPkm2BaMVDvGssKXqcJCOLS6oYrBYef98kChPPIGlvLpOBGDjbr0VOO&#10;mbZX/qZh7ysRIewyVFB732VSurImg25qO+LonWxv0EfZV1L3eI1w08pZkqTSYMNxocaOtjWV5/2v&#10;UfBVXIoFJsu3z3Y+O350t3B4oaDU8zgUKxCegn+E/9s7rWCepin8vY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3XFMYAAADdAAAADwAAAAAAAAAAAAAAAACYAgAAZHJz&#10;L2Rvd25yZXYueG1sUEsFBgAAAAAEAAQA9QAAAIsDAAAAAA==&#10;" path="m,l212,e" filled="f" strokecolor="white" strokeweight=".25pt">
                  <v:path arrowok="t" o:connecttype="custom" o:connectlocs="0,0;212,0" o:connectangles="0,0"/>
                </v:shape>
                <v:shape id="Freeform 919" o:spid="_x0000_s1062" style="position:absolute;left:1091;top:211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yj8YA&#10;AADdAAAADwAAAGRycy9kb3ducmV2LnhtbESPQWvCQBSE70L/w/IKvUjdNGBqU9cQWhQPetBKz4/s&#10;axKafZtmt7r+e1cQPA4z8w0zL4LpxJEG11pW8DJJQBBXVrdcKzh8LZ9nIJxH1thZJgVnclAsHkZz&#10;zLU98Y6Oe1+LCGGXo4LG+z6X0lUNGXQT2xNH78cOBn2UQy31gKcIN51MkySTBluOCw329NFQ9bv/&#10;Nwq25V85w+Ttc9NN0+9Vfw6HMQWlnh5D+Q7CU/D38K291gqmWfYK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Fyj8YAAADdAAAADwAAAAAAAAAAAAAAAACYAgAAZHJz&#10;L2Rvd25yZXYueG1sUEsFBgAAAAAEAAQA9QAAAIsDAAAAAA==&#10;" path="m,l212,e" filled="f" strokecolor="white" strokeweight=".25pt">
                  <v:path arrowok="t" o:connecttype="custom" o:connectlocs="0,0;212,0" o:connectangles="0,0"/>
                </v:shape>
                <v:shape id="Freeform 920" o:spid="_x0000_s1063" style="position:absolute;left:1091;top:21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m/cQA&#10;AADdAAAADwAAAGRycy9kb3ducmV2LnhtbERPz2vCMBS+C/sfwht4kZlasHTVWMpkssM8rBPPj+at&#10;LWteuibT+N8vh4HHj+/3tgxmEBeaXG9ZwWqZgCBurO65VXD6fH3KQTiPrHGwTApu5KDcPcy2WGh7&#10;5Q+61L4VMYRdgQo678dCStd0ZNAt7UgcuS87GfQRTq3UE15juBlkmiSZNNhzbOhwpJeOmu/61yg4&#10;Vj9Vjsnz/n1Yp+fDeAunBQWl5o+h2oDwFPxd/O9+0wrWWRb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5v3EAAAA3QAAAA8AAAAAAAAAAAAAAAAAmAIAAGRycy9k&#10;b3ducmV2LnhtbFBLBQYAAAAABAAEAPUAAACJAwAAAAA=&#10;" path="m,l212,e" filled="f" strokecolor="white" strokeweight=".25pt">
                  <v:path arrowok="t" o:connecttype="custom" o:connectlocs="0,0;212,0" o:connectangles="0,0"/>
                </v:shape>
                <v:shape id="Freeform 921" o:spid="_x0000_s1064" style="position:absolute;left:1091;top:217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DZsYA&#10;AADdAAAADwAAAGRycy9kb3ducmV2LnhtbESPQWvCQBSE7wX/w/KEXopuKhg0dSPB0uKhHhql50f2&#10;NQnNvo3ZbVz/vVsQehxm5htmsw2mEyMNrrWs4HmegCCurG65VnA6vs1WIJxH1thZJgVXcrDNJw8b&#10;zLS98CeNpa9FhLDLUEHjfZ9J6aqGDLq57Ymj920Hgz7KoZZ6wEuEm04ukiSVBluOCw32tGuo+il/&#10;jYJDcS5WmKxfP7rl4uu9v4bTEwWlHqeheAHhKfj/8L291wqWabqGv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DZsYAAADdAAAADwAAAAAAAAAAAAAAAACYAgAAZHJz&#10;L2Rvd25yZXYueG1sUEsFBgAAAAAEAAQA9QAAAIsDAAAAAA==&#10;" path="m,l212,e" filled="f" strokecolor="white" strokeweight=".25pt">
                  <v:path arrowok="t" o:connecttype="custom" o:connectlocs="0,0;212,0" o:connectangles="0,0"/>
                </v:shape>
                <v:shape id="Freeform 922" o:spid="_x0000_s1065" style="position:absolute;left:1091;top:220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8JsIA&#10;AADdAAAADwAAAGRycy9kb3ducmV2LnhtbERPy4rCMBTdC/5DuMJsZEwVfHWMUhxGXOhCR1xfmjtt&#10;sbmpTUbj35uF4PJw3otVMLW4UesqywqGgwQEcW51xYWC0+/P5wyE88gaa8uk4EEOVstuZ4Gptnc+&#10;0O3oCxFD2KWooPS+SaV0eUkG3cA2xJH7s61BH2FbSN3iPYabWo6SZCINVhwbSmxoXVJ+Of4bBfvs&#10;ms0wmX/v6vHovGke4dSnoNRHL2RfIDwF/xa/3FutYDyZxv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XwmwgAAAN0AAAAPAAAAAAAAAAAAAAAAAJgCAABkcnMvZG93&#10;bnJldi54bWxQSwUGAAAAAAQABAD1AAAAhwMAAAAA&#10;" path="m,l212,e" filled="f" strokecolor="white" strokeweight=".25pt">
                  <v:path arrowok="t" o:connecttype="custom" o:connectlocs="0,0;212,0" o:connectangles="0,0"/>
                </v:shape>
                <v:shape id="Freeform 923" o:spid="_x0000_s1066" style="position:absolute;left:1091;top:223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ZvcYA&#10;AADdAAAADwAAAGRycy9kb3ducmV2LnhtbESPQWvCQBSE74X+h+UJvRSzUdBqzCqhpcWDHqri+ZF9&#10;JsHs2zS71fXfu0Khx2FmvmHyVTCtuFDvGssKRkkKgri0uuFKwWH/OZyBcB5ZY2uZFNzIwWr5/JRj&#10;pu2Vv+my85WIEHYZKqi97zIpXVmTQZfYjjh6J9sb9FH2ldQ9XiPctHKcplNpsOG4UGNH7zWV592v&#10;UbAtfooZpvOPTTsZH7+6Wzi8UlDqZRCKBQhPwf+H/9prrWAyfRv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3ZvcYAAADdAAAADwAAAAAAAAAAAAAAAACYAgAAZHJz&#10;L2Rvd25yZXYueG1sUEsFBgAAAAAEAAQA9QAAAIsDAAAAAA==&#10;" path="m,l212,e" filled="f" strokecolor="white" strokeweight=".25pt">
                  <v:path arrowok="t" o:connecttype="custom" o:connectlocs="0,0;212,0" o:connectangles="0,0"/>
                </v:shape>
                <v:shape id="Freeform 924" o:spid="_x0000_s1067" style="position:absolute;left:1091;top:225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HysYA&#10;AADdAAAADwAAAGRycy9kb3ducmV2LnhtbESPQWvCQBSE74X+h+UVvIhuDGg1ukpQWnrQg1Y8P7Kv&#10;SWj2bcyuuv77riD0OMzMN8xiFUwjrtS52rKC0TABQVxYXXOp4Pj9MZiCcB5ZY2OZFNzJwWr5+rLA&#10;TNsb7+l68KWIEHYZKqi8bzMpXVGRQTe0LXH0fmxn0EfZlVJ3eItw08g0SSbSYM1xocKW1hUVv4eL&#10;UbDLz/kUk9lm24zT02d7D8c+BaV6byGfg/AU/H/42f7SCsaT9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9HysYAAADdAAAADwAAAAAAAAAAAAAAAACYAgAAZHJz&#10;L2Rvd25yZXYueG1sUEsFBgAAAAAEAAQA9QAAAIsDAAAAAA==&#10;" path="m,l212,e" filled="f" strokecolor="white" strokeweight=".25pt">
                  <v:path arrowok="t" o:connecttype="custom" o:connectlocs="0,0;212,0" o:connectangles="0,0"/>
                </v:shape>
                <v:shape id="Freeform 925" o:spid="_x0000_s1068" style="position:absolute;left:1117;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CcUA&#10;AADdAAAADwAAAGRycy9kb3ducmV2LnhtbESPT4vCMBDF74LfIcyCF1lTXfxD1yhVEJa9WT3obWhm&#10;02IzKU3U+u3NguDx8eb93rzlurO1uFHrK8cKxqMEBHHhdMVGwfGw+1yA8AFZY+2YFDzIw3rV7y0x&#10;1e7Oe7rlwYgIYZ+igjKEJpXSFyVZ9CPXEEfvz7UWQ5StkbrFe4TbWk6SZCYtVhwbSmxoW1Jxya82&#10;vpFsvLvwaSjP5niuf7OsWXRGqcFHl32DCNSF9/Er/aMVTGfzL/hfExE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PkJxQAAAN0AAAAPAAAAAAAAAAAAAAAAAJgCAABkcnMv&#10;ZG93bnJldi54bWxQSwUGAAAAAAQABAD1AAAAigMAAAAA&#10;" path="m,l,425e" filled="f" strokecolor="white" strokeweight=".25pt">
                  <v:path arrowok="t" o:connecttype="custom" o:connectlocs="0,0;0,425" o:connectangles="0,0"/>
                </v:shape>
                <v:shape id="Freeform 926" o:spid="_x0000_s1069" style="position:absolute;left:1144;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fcUA&#10;AADdAAAADwAAAGRycy9kb3ducmV2LnhtbESPT4vCMBDF74LfIcyCF1lTZf1D1yhVEJa9WT3obWhm&#10;02IzKU3U+u3NguDx8eb93rzlurO1uFHrK8cKxqMEBHHhdMVGwfGw+1yA8AFZY+2YFDzIw3rV7y0x&#10;1e7Oe7rlwYgIYZ+igjKEJpXSFyVZ9CPXEEfvz7UWQ5StkbrFe4TbWk6SZCYtVhwbSmxoW1Jxya82&#10;vpFsvLvwaSjP5niuf7OsWXRGqcFHl32DCNSF9/Er/aMVTGfzL/hfExE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F9xQAAAN0AAAAPAAAAAAAAAAAAAAAAAJgCAABkcnMv&#10;ZG93bnJldi54bWxQSwUGAAAAAAQABAD1AAAAigMAAAAA&#10;" path="m,l,425e" filled="f" strokecolor="white" strokeweight=".25pt">
                  <v:path arrowok="t" o:connecttype="custom" o:connectlocs="0,0;0,425" o:connectangles="0,0"/>
                </v:shape>
                <v:shape id="Freeform 927" o:spid="_x0000_s1070" style="position:absolute;left:1170;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E5sYA&#10;AADdAAAADwAAAGRycy9kb3ducmV2LnhtbESPwWrDMBBE74X8g9hCL6WRU3AaXCvBKRRCbnVyaG6L&#10;tZWNrZWxFNv5+6hQ6HGYnTc7+W62nRhp8I1jBatlAoK4crpho+B8+nzZgPABWWPnmBTcyMNuu3jI&#10;MdNu4i8ay2BEhLDPUEEdQp9J6auaLPql64mj9+MGiyHKwUg94BThtpOvSbKWFhuODTX29FFT1ZZX&#10;G99I9t61/P0sL+Z86Y5F0W9mo9TT41y8gwg0h//jv/RBK0jXbyn8rokI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XE5sYAAADdAAAADwAAAAAAAAAAAAAAAACYAgAAZHJz&#10;L2Rvd25yZXYueG1sUEsFBgAAAAAEAAQA9QAAAIsDAAAAAA==&#10;" path="m,l,425e" filled="f" strokecolor="white" strokeweight=".25pt">
                  <v:path arrowok="t" o:connecttype="custom" o:connectlocs="0,0;0,425" o:connectangles="0,0"/>
                </v:shape>
                <v:shape id="Freeform 928" o:spid="_x0000_s1071" style="position:absolute;left:1197;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akcQA&#10;AADdAAAADwAAAGRycy9kb3ducmV2LnhtbESPT4vCMBDF7wt+hzCCl2VNV7BKNUpXEMSbfw7rbWjG&#10;tNhMShO1fnsjCB4fb97vzZsvO1uLG7W+cqzgd5iAIC6crtgoOB7WP1MQPiBrrB2Tggd5WC56X3PM&#10;tLvzjm77YESEsM9QQRlCk0npi5Is+qFriKN3dq3FEGVrpG7xHuG2lqMkSaXFimNDiQ2tSiou+6uN&#10;byR/3l34/1uezPFUb/O8mXZGqUG/y2cgAnXhc/xOb7SCcTpJ4bUmIk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WpHEAAAA3QAAAA8AAAAAAAAAAAAAAAAAmAIAAGRycy9k&#10;b3ducmV2LnhtbFBLBQYAAAAABAAEAPUAAACJAwAAAAA=&#10;" path="m,l,425e" filled="f" strokecolor="white" strokeweight=".25pt">
                  <v:path arrowok="t" o:connecttype="custom" o:connectlocs="0,0;0,425" o:connectangles="0,0"/>
                </v:shape>
                <v:shape id="Freeform 929" o:spid="_x0000_s1072" style="position:absolute;left:1224;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CsYA&#10;AADdAAAADwAAAGRycy9kb3ducmV2LnhtbESPwWrDMBBE74X+g9hCLyWWU0gcXCvGKRRKbkl8SG6L&#10;tZVNrJWxVMf9+6pQyHGYnTc7RTnbXkw0+s6xgmWSgiBunO7YKKhPH4sNCB+QNfaOScEPeSi3jw8F&#10;5trd+EDTMRgRIexzVNCGMORS+qYliz5xA3H0vtxoMUQ5GqlHvEW47eVrmq6lxY5jQ4sDvbfUXI/f&#10;Nr6R7ry78vlFXkx96fdVNWxmo9Tz01y9gQg0h/vxf/pTK1itswz+1kQE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CsYAAADdAAAADwAAAAAAAAAAAAAAAACYAgAAZHJz&#10;L2Rvd25yZXYueG1sUEsFBgAAAAAEAAQA9QAAAIsDAAAAAA==&#10;" path="m,l,425e" filled="f" strokecolor="white" strokeweight=".25pt">
                  <v:path arrowok="t" o:connecttype="custom" o:connectlocs="0,0;0,425" o:connectangles="0,0"/>
                </v:shape>
                <v:shape id="Freeform 930" o:spid="_x0000_s1073" style="position:absolute;left:1250;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reMUA&#10;AADdAAAADwAAAGRycy9kb3ducmV2LnhtbESPwWrCQBCG70LfYRmhF6mbFqqSupFUEIq3qge9Ddlx&#10;E5KdDdmtpm/vHAo9Dv/833yz3oy+UzcaYhPYwOs8A0VcBduwM3A67l5WoGJCttgFJgO/FGFTPE3W&#10;mNtw52+6HZJTAuGYo4E6pT7XOlY1eYzz0BNLdg2DxyTj4LQd8C5w3+m3LFtojw3LhRp72tZUtYcf&#10;LxrZZwwtn2f64k6Xbl+W/Wp0xjxPx/IDVKIx/S//tb+sgffFUnTlG0G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Gt4xQAAAN0AAAAPAAAAAAAAAAAAAAAAAJgCAABkcnMv&#10;ZG93bnJldi54bWxQSwUGAAAAAAQABAD1AAAAigMAAAAA&#10;" path="m,l,425e" filled="f" strokecolor="white" strokeweight=".25pt">
                  <v:path arrowok="t" o:connecttype="custom" o:connectlocs="0,0;0,425" o:connectangles="0,0"/>
                </v:shape>
                <v:shape id="Freeform 931" o:spid="_x0000_s1074" style="position:absolute;left:1277;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CvMcA&#10;AADdAAAADwAAAGRycy9kb3ducmV2LnhtbESPS2vDMBCE74X8B7GF3Go5hfjVKCGUFkIDDXlArou1&#10;tU2tlWMpsfvvo0Khx2FmvmEWq9G04ka9aywrmEUxCOLS6oYrBafj+1MGwnlkja1lUvBDDlbLycMC&#10;C20H3tPt4CsRIOwKVFB73xVSurImgy6yHXHwvmxv0AfZV1L3OAS4aeVzHCfSYMNhocaOXmsqvw9X&#10;o+Btk86yz3w7tvNLfubseNmfdh9KTR/H9QsIT6P/D/+1N1rBPElz+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PQrzHAAAA3QAAAA8AAAAAAAAAAAAAAAAAmAIAAGRy&#10;cy9kb3ducmV2LnhtbFBLBQYAAAAABAAEAPUAAACMAwAAAAA=&#10;" path="m,l,425e" filled="f" strokecolor="white" strokeweight=".08817mm">
                  <v:path arrowok="t" o:connecttype="custom" o:connectlocs="0,0;0,425" o:connectangles="0,0"/>
                </v:shape>
                <v:shape id="Freeform 932" o:spid="_x0000_s1075" style="position:absolute;left:4847;top:267;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6fMMA&#10;AADdAAAADwAAAGRycy9kb3ducmV2LnhtbERPz2vCMBS+D/wfwhO8zVTnqlSjiDAQxw6rotdH82yK&#10;zUtpoq3765fDYMeP7/dq09taPKj1lWMFk3ECgrhwuuJSwen48boA4QOyxtoxKXiSh8168LLCTLuO&#10;v+mRh1LEEPYZKjAhNJmUvjBk0Y9dQxy5q2sthgjbUuoWuxhuazlNklRarDg2GGxoZ6i45Xer4HrI&#10;5z/zyyz9NF/ufN8n2+5tVyo1GvbbJYhAffgX/7n3WsF7uoj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F6fMMAAADdAAAADwAAAAAAAAAAAAAAAACYAgAAZHJzL2Rv&#10;d25yZXYueG1sUEsFBgAAAAAEAAQA9QAAAIgDAAAAAA==&#10;" path="m,l821,r,283l,283,,xe" filled="f" strokecolor="white" strokeweight="1pt">
                  <v:path arrowok="t" o:connecttype="custom" o:connectlocs="0,0;821,0;821,283;0,283;0,0" o:connectangles="0,0,0,0,0"/>
                </v:shape>
                <v:shape id="Freeform 933" o:spid="_x0000_s1076" style="position:absolute;left:2607;top:267;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nz8gA&#10;AADdAAAADwAAAGRycy9kb3ducmV2LnhtbESPT2sCMRTE74V+h/AEL0WziopujVKqgtgqaHvo8bF5&#10;7p9uXtZN1PXbm4LQ4zAzv2Gm88aU4kK1yy0r6HUjEMSJ1TmnCr6/Vp0xCOeRNZaWScGNHMxnz09T&#10;jLW98p4uB5+KAGEXo4LM+yqW0iUZGXRdWxEH72hrgz7IOpW6xmuAm1L2o2gkDeYcFjKs6D2j5Pdw&#10;NgoK9/M5SXeLQbEdFh87e3rh5easVLvVvL2C8NT4//CjvdYKhqNxD/7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2fPyAAAAN0AAAAPAAAAAAAAAAAAAAAAAJgCAABk&#10;cnMvZG93bnJldi54bWxQSwUGAAAAAAQABAD1AAAAjQMAAAAA&#10;" path="m,l822,r,283l,283,,xe" filled="f" strokecolor="white" strokeweight=".35275mm">
                  <v:path arrowok="t" o:connecttype="custom" o:connectlocs="0,0;822,0;822,283;0,283;0,0" o:connectangles="0,0,0,0,0"/>
                </v:shape>
                <v:shape id="Freeform 934" o:spid="_x0000_s1077" style="position:absolute;left:3925;top:267;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Fg8YA&#10;AADdAAAADwAAAGRycy9kb3ducmV2LnhtbESP0WrCQBRE3wX/YblC33RTMUGiqxRboVQoNfUDLtnr&#10;Jpi9G7Orpv36rlDwcZiZM8xy3dtGXKnztWMFz5MEBHHpdM1GweF7O56D8AFZY+OYFPyQh/VqOFhi&#10;rt2N93QtghERwj5HBVUIbS6lLyuy6CeuJY7e0XUWQ5SdkbrDW4TbRk6TJJMWa44LFba0qag8FRer&#10;4Mt8pm+vRV3Ofmdmf/lIs63cnZV6GvUvCxCB+vAI/7fftYI0m0/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Fg8YAAADdAAAADwAAAAAAAAAAAAAAAACYAgAAZHJz&#10;L2Rvd25yZXYueG1sUEsFBgAAAAAEAAQA9QAAAIsDAAAAAA==&#10;" path="m,l425,r,107l,107,,xe" filled="f" strokecolor="white" strokeweight="1pt">
                  <v:path arrowok="t" o:connecttype="custom" o:connectlocs="0,0;425,0;425,107;0,107;0,0" o:connectangles="0,0,0,0,0"/>
                </v:shape>
                <v:shape id="Freeform 935" o:spid="_x0000_s1078" style="position:absolute;left:4847;top:267;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kC8cA&#10;AADdAAAADwAAAGRycy9kb3ducmV2LnhtbESPQWvCQBSE70L/w/KE3nRj1Sipq4hQEIuHpqW9PrLP&#10;bGj2bciuJvrru4LQ4zAz3zCrTW9rcaHWV44VTMYJCOLC6YpLBV+fb6MlCB+QNdaOScGVPGzWT4MV&#10;Ztp1/EGXPJQiQthnqMCE0GRS+sKQRT92DXH0Tq61GKJsS6lb7CLc1vIlSVJpseK4YLChnaHiNz9b&#10;BadDvrgtfmbpuzm67/M+2XbTXanU87DfvoII1If/8KO91wrm6XIK9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T5AvHAAAA3QAAAA8AAAAAAAAAAAAAAAAAmAIAAGRy&#10;cy9kb3ducmV2LnhtbFBLBQYAAAAABAAEAPUAAACMAwAAAAA=&#10;" path="m,l821,r,283l,283,,xe" filled="f" strokecolor="white" strokeweight="1pt">
                  <v:path arrowok="t" o:connecttype="custom" o:connectlocs="0,0;821,0;821,283;0,283;0,0" o:connectangles="0,0,0,0,0"/>
                </v:shape>
                <v:shape id="Freeform 936" o:spid="_x0000_s1079" style="position:absolute;left:2607;top:267;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EV8gA&#10;AADdAAAADwAAAGRycy9kb3ducmV2LnhtbESPT2sCMRTE70K/Q3iCF9Fsi4pujVLUQtEqaHvo8bF5&#10;7p9uXtZN1O23N4LQ4zAzv2Gm88aU4kK1yy0reO5HIIgTq3NOFXx/vffGIJxH1lhaJgV/5GA+e2pN&#10;Mdb2ynu6HHwqAoRdjAoy76tYSpdkZND1bUUcvKOtDfog61TqGq8Bbkr5EkUjaTDnsJBhRYuMkt/D&#10;2Sgo3M/nJN0tB8V2WGx29tTl1fqsVKfdvL2C8NT4//Cj/aEVDEfjAd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MRXyAAAAN0AAAAPAAAAAAAAAAAAAAAAAJgCAABk&#10;cnMvZG93bnJldi54bWxQSwUGAAAAAAQABAD1AAAAjQMAAAAA&#10;" path="m,l822,r,283l,283,,xe" filled="f" strokecolor="white" strokeweight=".35275mm">
                  <v:path arrowok="t" o:connecttype="custom" o:connectlocs="0,0;822,0;822,283;0,283;0,0" o:connectangles="0,0,0,0,0"/>
                </v:shape>
                <v:shape id="Freeform 937" o:spid="_x0000_s1080" style="position:absolute;left:4988;top:267;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0Q8UA&#10;AADdAAAADwAAAGRycy9kb3ducmV2LnhtbESPUWvCMBSF3wf7D+EO9qaphRbpjDI3h2MDRafvl+ba&#10;ljU3JYma/ftlIOzxcM75Dme2iKYXF3K+s6xgMs5AENdWd9woOHy9jaYgfEDW2FsmBT/kYTG/v5th&#10;pe2Vd3TZh0YkCPsKFbQhDJWUvm7JoB/bgTh5J+sMhiRdI7XDa4KbXuZZVkqDHaeFFgd6aan+3p+N&#10;gnK1Wm/zvDvGT/d6spvlh4wFKvX4EJ+fQASK4T98a79rBUU5Le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XRDxQAAAN0AAAAPAAAAAAAAAAAAAAAAAJgCAABkcnMv&#10;ZG93bnJldi54bWxQSwUGAAAAAAQABAD1AAAAigMAAAAA&#10;" path="m,l510,r,106l,106,,xe" filled="f" strokecolor="white" strokeweight=".35275mm">
                  <v:path arrowok="t" o:connecttype="custom" o:connectlocs="0,0;510,0;510,106;0,106;0,0" o:connectangles="0,0,0,0,0"/>
                </v:shape>
                <v:shape id="Freeform 938" o:spid="_x0000_s1081" style="position:absolute;left:2749;top:267;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asMA&#10;AADdAAAADwAAAGRycy9kb3ducmV2LnhtbESP3WoCMRSE7wt9h3AKvSk1q+AiW6OIUiiI4N8DHDbH&#10;ZNnNyZJE3b69EQq9HGbmG2a+HFwnbhRi41nBeFSAIK69btgoOJ++P2cgYkLW2HkmBb8UYbl4fZlj&#10;pf2dD3Q7JiMyhGOFCmxKfSVlrC05jCPfE2fv4oPDlGUwUge8Z7jr5KQoSumw4bxgsae1pbo9Xp0C&#10;mkytKduPYqu7TR/lbu9Da5R6fxtWXyASDek//Nf+0Qqm5ayE55v8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asMAAADdAAAADwAAAAAAAAAAAAAAAACYAgAAZHJzL2Rv&#10;d25yZXYueG1sUEsFBgAAAAAEAAQA9QAAAIgDAAAAAA==&#10;" path="m,l538,r,106l,106,,xe" filled="f" strokecolor="white" strokeweight="1pt">
                  <v:path arrowok="t" o:connecttype="custom" o:connectlocs="0,0;538,0;538,106;0,106;0,0" o:connectangles="0,0,0,0,0"/>
                </v:shape>
                <v:shape id="Freeform 939" o:spid="_x0000_s1082" style="position:absolute;left:1981;top:2025;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zf8gA&#10;AADdAAAADwAAAGRycy9kb3ducmV2LnhtbESPQWvCQBSE74L/YXlCL1I3LURD6iq2UKj10DYqvT6z&#10;zySYfRuyW0399a4geBxm5htmOu9MLY7UusqygqdRBII4t7riQsFm/f6YgHAeWWNtmRT8k4P5rN+b&#10;YqrtiX/omPlCBAi7FBWU3jeplC4vyaAb2YY4eHvbGvRBtoXULZ4C3NTyOYrG0mDFYaHEht5Kyg/Z&#10;n1HQrP1SHr5iPi+2w9/4NdlV358rpR4G3eIFhKfO38O39odWEI+TCVzfh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fN/yAAAAN0AAAAPAAAAAAAAAAAAAAAAAJgCAABk&#10;cnMvZG93bnJldi54bWxQSwUGAAAAAAQABAD1AAAAjQMAAAAA&#10;" path="m,113l,e" filled="f" strokecolor="white" strokeweight="1pt">
                  <v:path arrowok="t" o:connecttype="custom" o:connectlocs="0,113;0,0" o:connectangles="0,0"/>
                </v:shape>
                <v:shape id="Picture 940" o:spid="_x0000_s1083" type="#_x0000_t75" style="position:absolute;left:5621;top:466;width:158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1icPEAAAA3QAAAA8AAABkcnMvZG93bnJldi54bWxET0trwkAQvhf6H5Yp9FY3DWgluopIWzwI&#10;pT7A45Adk2B2Nt3dxvTfdw6Cx4/vPV8OrlU9hdh4NvA6ykARl942XBk47D9epqBiQrbYeiYDfxRh&#10;uXh8mGNh/ZW/qd+lSkkIxwIN1Cl1hdaxrMlhHPmOWLizDw6TwFBpG/Aq4a7VeZZNtMOGpaHGjtY1&#10;lZfdr5Pezc8pP7arrz7E9Tjfv23fy8+tMc9Pw2oGKtGQ7uKbe2MNjCdTmStv5An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1icPEAAAA3QAAAA8AAAAAAAAAAAAAAAAA&#10;nwIAAGRycy9kb3ducmV2LnhtbFBLBQYAAAAABAAEAPcAAACQAwAAAAA=&#10;">
                  <v:imagedata r:id="rId205" o:title=""/>
                </v:shape>
                <v:shape id="Picture 941" o:spid="_x0000_s1084" type="#_x0000_t75" style="position:absolute;left:1709;top:1953;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iCzEAAAA3QAAAA8AAABkcnMvZG93bnJldi54bWxEj0FrwkAUhO+C/2F5Qm+6sVRJoquIpaXH&#10;Gr14e+4+k2D2bchuTfrvuwXB4zAz3zDr7WAbcafO144VzGcJCGLtTM2lgtPxY5qC8AHZYOOYFPyS&#10;h+1mPFpjblzPB7oXoRQRwj5HBVUIbS6l1xVZ9DPXEkfv6jqLIcqulKbDPsJtI1+TZCkt1hwXKmxp&#10;X5G+FT9WwaW8te+H9E0TZuekvzbn78+wUOplMuxWIAIN4Rl+tL+MgsUyzeD/TXw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7iCzEAAAA3QAAAA8AAAAAAAAAAAAAAAAA&#10;nwIAAGRycy9kb3ducmV2LnhtbFBLBQYAAAAABAAEAPcAAACQAwAAAAA=&#10;">
                  <v:imagedata r:id="rId189" o:title=""/>
                </v:shape>
                <v:shape id="Picture 942" o:spid="_x0000_s1085" type="#_x0000_t75" style="position:absolute;left:5637;top:1872;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W7LCAAAA3QAAAA8AAABkcnMvZG93bnJldi54bWxET8luwjAQvVfiH6xB6q04hTZAwCCo1KpX&#10;NnEdxYMTGo8j24XQr68PSByf3j5fdrYRF/KhdqzgdZCBIC6drtko2O8+XyYgQkTW2DgmBTcKsFz0&#10;nuZYaHflDV220YgUwqFABVWMbSFlKCuyGAauJU7cyXmLMUFvpPZ4TeG2kcMsy6XFmlNDhS19VFT+&#10;bH+tgr/z2mh/2B8PGx69teP8aL5urNRzv1vNQETq4kN8d39rBe/5NO1Pb9IT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zluywgAAAN0AAAAPAAAAAAAAAAAAAAAAAJ8C&#10;AABkcnMvZG93bnJldi54bWxQSwUGAAAAAAQABAD3AAAAjgMAAAAA&#10;">
                  <v:imagedata r:id="rId206" o:title=""/>
                </v:shape>
                <v:shape id="Freeform 943" o:spid="_x0000_s1086" style="position:absolute;left:1320;top:3548;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9wcQA&#10;AADdAAAADwAAAGRycy9kb3ducmV2LnhtbESP3WrCQBSE74W+w3IE73RjxZ+mrlIEoVei0Qc4ZE+y&#10;wezZkN0msU/vFgpeDjPzDbPdD7YWHbW+cqxgPktAEOdOV1wquF2P0w0IH5A11o5JwYM87Hdvoy2m&#10;2vV8oS4LpYgQ9ikqMCE0qZQ+N2TRz1xDHL3CtRZDlG0pdYt9hNtavifJSlqsOC4YbOhgKL9nP1ZB&#10;1fBJ9v6Wre2vPxWXRXdemEKpyXj4+gQRaAiv8H/7WytYrj7m8PcmPg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fcHEAAAA3QAAAA8AAAAAAAAAAAAAAAAAmAIAAGRycy9k&#10;b3ducmV2LnhtbFBLBQYAAAAABAAEAPUAAACJAwAAAAA=&#10;" path="m,l5635,e" filled="f" strokeweight=".5pt">
                  <v:stroke dashstyle="1 1"/>
                  <v:path arrowok="t" o:connecttype="custom" o:connectlocs="0,0;5635,0" o:connectangles="0,0"/>
                </v:shape>
                <v:shape id="Freeform 944" o:spid="_x0000_s1087" style="position:absolute;left:1315;top:608;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jtsQA&#10;AADdAAAADwAAAGRycy9kb3ducmV2LnhtbESP3WrCQBSE7wu+w3KE3tWNSv2JriKFgldSow9wyJ5k&#10;g9mzIbsmqU/fFYReDjPzDbPdD7YWHbW+cqxgOklAEOdOV1wquF6+P1YgfEDWWDsmBb/kYb8bvW0x&#10;1a7nM3VZKEWEsE9RgQmhSaX0uSGLfuIa4ugVrrUYomxLqVvsI9zWcpYkC2mx4rhgsKEvQ/ktu1sF&#10;VcMn2ftrtrQPfyrO8+5nbgql3sfDYQMi0BD+w6/2USv4XKxn8Hw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7bEAAAA3QAAAA8AAAAAAAAAAAAAAAAAmAIAAGRycy9k&#10;b3ducmV2LnhtbFBLBQYAAAAABAAEAPUAAACJAwAAAAA=&#10;" path="m,l5635,e" filled="f" strokeweight=".5pt">
                  <v:stroke dashstyle="1 1"/>
                  <v:path arrowok="t" o:connecttype="custom" o:connectlocs="0,0;5635,0" o:connectangles="0,0"/>
                </v:shape>
                <v:shape id="Freeform 945" o:spid="_x0000_s1088" style="position:absolute;left:6876;top:56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e3MYA&#10;AADdAAAADwAAAGRycy9kb3ducmV2LnhtbESP3WrCQBSE7wt9h+UUvCm6UUnQmFWKIJQW/Ik+wCF7&#10;8kOzZ0N2jenbdwuFXg4z8w2T7UbTioF611hWMJ9FIIgLqxuuFNyuh+kKhPPIGlvLpOCbHOy2z08Z&#10;pto++EJD7isRIOxSVFB736VSuqImg25mO+LglbY36IPsK6l7fAS4aeUiihJpsOGwUGNH+5qKr/xu&#10;FAzHc3uJy+UpPubJ55U/NL5WWqnJy/i2AeFp9P/hv/a7VhAn6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Ue3MYAAADdAAAADwAAAAAAAAAAAAAAAACYAgAAZHJz&#10;L2Rvd25yZXYueG1sUEsFBgAAAAAEAAQA9QAAAIsDAAAAAA==&#10;" path="m,l,79,82,39,,xe" fillcolor="black" stroked="f">
                  <v:path arrowok="t" o:connecttype="custom" o:connectlocs="0,0;0,79;82,39;0,0" o:connectangles="0,0,0,0"/>
                </v:shape>
                <v:shape id="Freeform 946" o:spid="_x0000_s1089" style="position:absolute;left:6876;top:56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hq8cA&#10;AADdAAAADwAAAGRycy9kb3ducmV2LnhtbESPS2vDMBCE74X8B7GF3hKpoc3DiWxCSaGlEMiD5Lqx&#10;NraJtTKW6rj/vioEehxm5htmmfW2Fh21vnKs4XmkQBDnzlRcaDjs34czED4gG6wdk4Yf8pClg4cl&#10;JsbdeEvdLhQiQtgnqKEMoUmk9HlJFv3INcTRu7jWYoiyLaRp8RbhtpZjpSbSYsVxocSG3krKr7tv&#10;q0FNlf3c4Jq60/G4rpvifM73X1o/PfarBYhAffgP39sfRsPrZP4Cf2/i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Z4avHAAAA3QAAAA8AAAAAAAAAAAAAAAAAmAIAAGRy&#10;cy9kb3ducmV2LnhtbFBLBQYAAAAABAAEAPUAAACMAwAAAAA=&#10;" path="m,l,79,82,39,,xe" filled="f" strokeweight=".5pt">
                  <v:path arrowok="t" o:connecttype="custom" o:connectlocs="0,0;0,79;82,39;0,0" o:connectangles="0,0,0,0"/>
                </v:shape>
                <v:shape id="Freeform 947" o:spid="_x0000_s1090" style="position:absolute;left:1306;top:56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jM8YA&#10;AADdAAAADwAAAGRycy9kb3ducmV2LnhtbESP3WrCQBSE7wu+w3KE3hTdaEnQmFVEEEoLtkYf4JA9&#10;+cHs2ZBdY/r23UKhl8PMfMNku9G0YqDeNZYVLOYRCOLC6oYrBdfLcbYC4TyyxtYyKfgmB7vt5CnD&#10;VNsHn2nIfSUChF2KCmrvu1RKV9Rk0M1tRxy80vYGfZB9JXWPjwA3rVxGUSINNhwWauzoUFNxy+9G&#10;wXD6as9x+foZn/Lk48LvGl8qrdTzdNxvQHga/X/4r/2mFcTJOob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AjM8YAAADdAAAADwAAAAAAAAAAAAAAAACYAgAAZHJz&#10;L2Rvd25yZXYueG1sUEsFBgAAAAAEAAQA9QAAAIsDAAAAAA==&#10;" path="m81,l,39,82,79,81,xe" fillcolor="black" stroked="f">
                  <v:path arrowok="t" o:connecttype="custom" o:connectlocs="81,0;0,39;82,79;81,0" o:connectangles="0,0,0,0"/>
                </v:shape>
                <v:shape id="Freeform 948" o:spid="_x0000_s1091" style="position:absolute;left:1306;top:56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aR8YA&#10;AADdAAAADwAAAGRycy9kb3ducmV2LnhtbESPQWvCQBSE7wX/w/IEb3XXgmkbs4oUBUUoVIteX7Kv&#10;SWj2bciuMf33XaHQ4zAz3zDZarCN6KnztWMNs6kCQVw4U3Op4fO0fXwB4QOywcYxafghD6vl6CHD&#10;1Lgbf1B/DKWIEPYpaqhCaFMpfVGRRT91LXH0vlxnMUTZldJ0eItw28gnpRJpsea4UGFLbxUV38er&#10;1aCeld2/44b6y/m8adoyz4vTQevJeFgvQAQawn/4r70zGubJawL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faR8YAAADdAAAADwAAAAAAAAAAAAAAAACYAgAAZHJz&#10;L2Rvd25yZXYueG1sUEsFBgAAAAAEAAQA9QAAAIsDAAAAAA==&#10;" path="m82,79l81,,,39,82,79xe" filled="f" strokeweight=".5pt">
                  <v:path arrowok="t" o:connecttype="custom" o:connectlocs="82,79;81,0;0,39;82,79" o:connectangles="0,0,0,0"/>
                </v:shape>
                <v:shape id="Freeform 949" o:spid="_x0000_s1092" style="position:absolute;left:1315;top:351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Y38YA&#10;AADdAAAADwAAAGRycy9kb3ducmV2LnhtbESP3WrCQBSE74W+w3IKvZFm00rSNnUVEQqiYGvsAxyy&#10;Jz80ezZktzG+vSsIXg4z8w0zX46mFQP1rrGs4CWKQRAXVjdcKfg9fj2/g3AeWWNrmRScycFy8TCZ&#10;Y6btiQ805L4SAcIuQwW1910mpStqMugi2xEHr7S9QR9kX0nd4ynATStf4ziVBhsOCzV2tK6p+Mv/&#10;jYJh/9MeknL2nezzdHfkrcZppZV6ehxXnyA8jf4evrU3WkGSfrzB9U1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4Y38YAAADdAAAADwAAAAAAAAAAAAAAAACYAgAAZHJz&#10;L2Rvd25yZXYueG1sUEsFBgAAAAAEAAQA9QAAAIsDAAAAAA==&#10;" path="m81,l,39,82,79,81,xe" fillcolor="black" stroked="f">
                  <v:path arrowok="t" o:connecttype="custom" o:connectlocs="81,0;0,39;82,79;81,0" o:connectangles="0,0,0,0"/>
                </v:shape>
                <v:shape id="Freeform 950" o:spid="_x0000_s1093" style="position:absolute;left:1315;top:351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rrsMA&#10;AADdAAAADwAAAGRycy9kb3ducmV2LnhtbERPW2vCMBR+H/gfwhF8m4kDnetMi0gHjsHAC+712Jy1&#10;xeakNLHt/v3yMNjjx3ffZKNtRE+drx1rWMwVCOLCmZpLDefT2+MahA/IBhvHpOGHPGTp5GGDiXED&#10;H6g/hlLEEPYJaqhCaBMpfVGRRT93LXHkvl1nMUTYldJ0OMRw28gnpVbSYs2xocKWdhUVt+PdalDP&#10;yr5/Yk791+WSN215vRanD61n03H7CiLQGP7Ff+690bBcvcS58U18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TrrsMAAADdAAAADwAAAAAAAAAAAAAAAACYAgAAZHJzL2Rv&#10;d25yZXYueG1sUEsFBgAAAAAEAAQA9QAAAIgDAAAAAA==&#10;" path="m82,79l81,,,39,82,79xe" filled="f" strokeweight=".5pt">
                  <v:path arrowok="t" o:connecttype="custom" o:connectlocs="82,79;81,0;0,39;82,79" o:connectangles="0,0,0,0"/>
                </v:shape>
                <v:shape id="Freeform 951" o:spid="_x0000_s1094" style="position:absolute;left:5913;top:706;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RQ8QA&#10;AADdAAAADwAAAGRycy9kb3ducmV2LnhtbESPT2vCQBTE74LfYXlCb2ZjqammriIFiwc9NK33R/Y1&#10;CWbfhuw2f769Kwgeh5n5DbPZDaYWHbWusqxgEcUgiHOrKy4U/P4c5isQziNrrC2TgpEc7LbTyQZT&#10;bXv+pi7zhQgQdikqKL1vUildXpJBF9mGOHh/tjXog2wLqVvsA9zU8jWOE2mw4rBQYkOfJeXX7N8o&#10;uF5WfL6Me3oz2o7y9JW8Hxao1Mts2H+A8DT4Z/jRPmoFy2S9hvub8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kUPEAAAA3QAAAA8AAAAAAAAAAAAAAAAAmAIAAGRycy9k&#10;b3ducmV2LnhtbFBLBQYAAAAABAAEAPUAAACJAwAAAAA=&#10;" path="m11,l,90,75,64,11,xe" fillcolor="#1d71b8" stroked="f">
                  <v:path arrowok="t" o:connecttype="custom" o:connectlocs="11,0;0,90;75,64;11,0" o:connectangles="0,0,0,0"/>
                </v:shape>
                <v:shape id="Freeform 952" o:spid="_x0000_s1095" style="position:absolute;left:5913;top:706;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gx8IA&#10;AADdAAAADwAAAGRycy9kb3ducmV2LnhtbERPW2vCMBR+H/gfwhH2MjRRnEo1SqkMhrDBvLwfmmNb&#10;bE5KE2v3782D4OPHd19ve1uLjlpfOdYwGSsQxLkzFRcaTsev0RKED8gGa8ek4Z88bDeDtzUmxt35&#10;j7pDKEQMYZ+ghjKEJpHS5yVZ9GPXEEfu4lqLIcK2kKbFewy3tZwqNZcWK44NJTaUlZRfDzer4Xr+&#10;TY8ef9Q5282yy6yjsE8/tH4f9ukKRKA+vMRP97fR8LlQcX98E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CDHwgAAAN0AAAAPAAAAAAAAAAAAAAAAAJgCAABkcnMvZG93&#10;bnJldi54bWxQSwUGAAAAAAQABAD1AAAAhwMAAAAA&#10;" path="m,90l75,64,11,,,90xe" filled="f" strokecolor="#1d71b8" strokeweight=".5pt">
                  <v:path arrowok="t" o:connecttype="custom" o:connectlocs="0,90;75,64;11,0;0,90" o:connectangles="0,0,0,0"/>
                </v:shape>
                <v:shape id="Picture 953" o:spid="_x0000_s1096" type="#_x0000_t75" style="position:absolute;left:6843;top:3129;width:2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vbGAAAA3QAAAA8AAABkcnMvZG93bnJldi54bWxEj91qwkAUhO+FvsNyCt7pxoo/pK4SRUUR&#10;L/x5gGP2NAnNno3Z1cS37xYKvRxm5htmtmhNKZ5Uu8KygkE/AkGcWl1wpuB62fSmIJxH1lhaJgUv&#10;crCYv3VmGGvb8ImeZ5+JAGEXo4Lc+yqW0qU5GXR9WxEH78vWBn2QdSZ1jU2Am1J+RNFYGiw4LORY&#10;0Sqn9Pv8MAr2S22T22S9TMx9eDxsq9Xm0LyU6r63yScIT63/D/+1d1rBaBIN4PdNe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Ym9sYAAADdAAAADwAAAAAAAAAAAAAA&#10;AACfAgAAZHJzL2Rvd25yZXYueG1sUEsFBgAAAAAEAAQA9wAAAJIDAAAAAA==&#10;">
                  <v:imagedata r:id="rId207" o:title=""/>
                </v:shape>
                <v:shape id="Picture 954" o:spid="_x0000_s1097" type="#_x0000_t75" style="position:absolute;left:5775;top:515;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3w3HAAAA3QAAAA8AAABkcnMvZG93bnJldi54bWxEj81rAjEUxO+F/g/hFXopNang12qUUhF6&#10;sX7Ug8fH5nWzdPOybOK69q83BcHjMDO/YWaLzlWipSaUnjW89RQI4tybkgsNh+/V6xhEiMgGK8+k&#10;4UIBFvPHhxlmxp95R+0+FiJBOGSowcZYZ1KG3JLD0PM1cfJ+fOMwJtkU0jR4TnBXyb5SQ+mw5LRg&#10;saYPS/nv/uQ0xEn9t1mq4/jSDpZb+xXcy3bttH5+6t6nICJ18R6+tT+NhsFI9eH/TXo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03w3HAAAA3QAAAA8AAAAAAAAAAAAA&#10;AAAAnwIAAGRycy9kb3ducmV2LnhtbFBLBQYAAAAABAAEAPcAAACTAwAAAAA=&#10;">
                  <v:imagedata r:id="rId208" o:title=""/>
                </v:shape>
                <w10:wrap type="topAndBottom" anchorx="page"/>
              </v:group>
            </w:pict>
          </mc:Fallback>
        </mc:AlternateContent>
      </w:r>
    </w:p>
    <w:p w:rsidR="00712535" w:rsidRPr="002E7DF8" w:rsidRDefault="00712535">
      <w:pPr>
        <w:pStyle w:val="BodyText"/>
        <w:kinsoku w:val="0"/>
        <w:overflowPunct w:val="0"/>
        <w:spacing w:before="8"/>
        <w:rPr>
          <w:sz w:val="14"/>
          <w:szCs w:val="14"/>
        </w:rPr>
      </w:pPr>
    </w:p>
    <w:p w:rsidR="00712535" w:rsidRDefault="002E7DF8" w:rsidP="0080799A">
      <w:pPr>
        <w:pStyle w:val="Heading3"/>
        <w:numPr>
          <w:ilvl w:val="0"/>
          <w:numId w:val="7"/>
        </w:numPr>
        <w:tabs>
          <w:tab w:val="left" w:pos="600"/>
        </w:tabs>
        <w:kinsoku w:val="0"/>
        <w:overflowPunct w:val="0"/>
        <w:spacing w:before="100"/>
        <w:ind w:left="599" w:hanging="220"/>
        <w:rPr>
          <w:color w:val="6F8BB3"/>
          <w:spacing w:val="-4"/>
          <w:w w:val="120"/>
        </w:rPr>
      </w:pPr>
      <w:r>
        <w:rPr>
          <w:color w:val="6F8BB3"/>
          <w:w w:val="120"/>
          <w:lang w:val="az-Latn-AZ"/>
        </w:rPr>
        <w:t>Mövqe seçimi</w:t>
      </w:r>
      <w:r>
        <w:rPr>
          <w:color w:val="6F8BB3"/>
          <w:w w:val="120"/>
        </w:rPr>
        <w:t xml:space="preserve"> – </w:t>
      </w:r>
      <w:r>
        <w:rPr>
          <w:color w:val="6F8BB3"/>
          <w:w w:val="120"/>
          <w:lang w:val="az-Latn-AZ"/>
        </w:rPr>
        <w:t>künc zərbəsi</w:t>
      </w:r>
      <w:r>
        <w:rPr>
          <w:color w:val="6F8BB3"/>
          <w:spacing w:val="10"/>
          <w:w w:val="120"/>
          <w:lang w:val="az-Latn-AZ"/>
        </w:rPr>
        <w:t xml:space="preserve"> </w:t>
      </w:r>
      <w:r w:rsidR="00712535">
        <w:rPr>
          <w:color w:val="6F8BB3"/>
          <w:spacing w:val="-4"/>
          <w:w w:val="120"/>
        </w:rPr>
        <w:t>(2)</w:t>
      </w:r>
    </w:p>
    <w:p w:rsidR="00712535"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78208" behindDoc="0" locked="0" layoutInCell="0" allowOverlap="1">
                <wp:simplePos x="0" y="0"/>
                <wp:positionH relativeFrom="page">
                  <wp:posOffset>647700</wp:posOffset>
                </wp:positionH>
                <wp:positionV relativeFrom="paragraph">
                  <wp:posOffset>139700</wp:posOffset>
                </wp:positionV>
                <wp:extent cx="3960495" cy="2268220"/>
                <wp:effectExtent l="0" t="0" r="0" b="0"/>
                <wp:wrapTopAndBottom/>
                <wp:docPr id="5561"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0"/>
                          <a:chExt cx="6237" cy="3572"/>
                        </a:xfrm>
                      </wpg:grpSpPr>
                      <wps:wsp>
                        <wps:cNvPr id="5562" name="Freeform 956"/>
                        <wps:cNvSpPr>
                          <a:spLocks/>
                        </wps:cNvSpPr>
                        <wps:spPr bwMode="auto">
                          <a:xfrm>
                            <a:off x="1020" y="22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3" name="Freeform 957"/>
                        <wps:cNvSpPr>
                          <a:spLocks/>
                        </wps:cNvSpPr>
                        <wps:spPr bwMode="auto">
                          <a:xfrm>
                            <a:off x="1303" y="674"/>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4" name="Freeform 958"/>
                        <wps:cNvSpPr>
                          <a:spLocks/>
                        </wps:cNvSpPr>
                        <wps:spPr bwMode="auto">
                          <a:xfrm>
                            <a:off x="1303" y="674"/>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5" name="Freeform 959"/>
                        <wps:cNvSpPr>
                          <a:spLocks/>
                        </wps:cNvSpPr>
                        <wps:spPr bwMode="auto">
                          <a:xfrm>
                            <a:off x="4138" y="674"/>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6" name="Freeform 960"/>
                        <wps:cNvSpPr>
                          <a:spLocks/>
                        </wps:cNvSpPr>
                        <wps:spPr bwMode="auto">
                          <a:xfrm>
                            <a:off x="3713" y="1666"/>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7" name="Freeform 961"/>
                        <wps:cNvSpPr>
                          <a:spLocks/>
                        </wps:cNvSpPr>
                        <wps:spPr bwMode="auto">
                          <a:xfrm>
                            <a:off x="1312"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8" name="Freeform 962"/>
                        <wps:cNvSpPr>
                          <a:spLocks/>
                        </wps:cNvSpPr>
                        <wps:spPr bwMode="auto">
                          <a:xfrm>
                            <a:off x="1312" y="346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Freeform 963"/>
                        <wps:cNvSpPr>
                          <a:spLocks/>
                        </wps:cNvSpPr>
                        <wps:spPr bwMode="auto">
                          <a:xfrm>
                            <a:off x="1303" y="1028"/>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Freeform 964"/>
                        <wps:cNvSpPr>
                          <a:spLocks/>
                        </wps:cNvSpPr>
                        <wps:spPr bwMode="auto">
                          <a:xfrm>
                            <a:off x="2721"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 name="Freeform 965"/>
                        <wps:cNvSpPr>
                          <a:spLocks/>
                        </wps:cNvSpPr>
                        <wps:spPr bwMode="auto">
                          <a:xfrm>
                            <a:off x="1213" y="2800"/>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2" name="Freeform 966"/>
                        <wps:cNvSpPr>
                          <a:spLocks/>
                        </wps:cNvSpPr>
                        <wps:spPr bwMode="auto">
                          <a:xfrm>
                            <a:off x="1207"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 name="Freeform 967"/>
                        <wps:cNvSpPr>
                          <a:spLocks/>
                        </wps:cNvSpPr>
                        <wps:spPr bwMode="auto">
                          <a:xfrm>
                            <a:off x="7012" y="2800"/>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4" name="Freeform 968"/>
                        <wps:cNvSpPr>
                          <a:spLocks/>
                        </wps:cNvSpPr>
                        <wps:spPr bwMode="auto">
                          <a:xfrm>
                            <a:off x="7012"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5" name="Freeform 969"/>
                        <wps:cNvSpPr>
                          <a:spLocks/>
                        </wps:cNvSpPr>
                        <wps:spPr bwMode="auto">
                          <a:xfrm>
                            <a:off x="3429"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6" name="Freeform 970"/>
                        <wps:cNvSpPr>
                          <a:spLocks/>
                        </wps:cNvSpPr>
                        <wps:spPr bwMode="auto">
                          <a:xfrm>
                            <a:off x="4847"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7" name="Freeform 971"/>
                        <wps:cNvSpPr>
                          <a:spLocks/>
                        </wps:cNvSpPr>
                        <wps:spPr bwMode="auto">
                          <a:xfrm>
                            <a:off x="5555"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8" name="Freeform 972"/>
                        <wps:cNvSpPr>
                          <a:spLocks/>
                        </wps:cNvSpPr>
                        <wps:spPr bwMode="auto">
                          <a:xfrm>
                            <a:off x="2704" y="2783"/>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9" name="Freeform 973"/>
                        <wps:cNvSpPr>
                          <a:spLocks/>
                        </wps:cNvSpPr>
                        <wps:spPr bwMode="auto">
                          <a:xfrm>
                            <a:off x="2704"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0" name="Freeform 974"/>
                        <wps:cNvSpPr>
                          <a:spLocks/>
                        </wps:cNvSpPr>
                        <wps:spPr bwMode="auto">
                          <a:xfrm>
                            <a:off x="5538" y="2783"/>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1" name="Freeform 975"/>
                        <wps:cNvSpPr>
                          <a:spLocks/>
                        </wps:cNvSpPr>
                        <wps:spPr bwMode="auto">
                          <a:xfrm>
                            <a:off x="5538"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2" name="Freeform 976"/>
                        <wps:cNvSpPr>
                          <a:spLocks/>
                        </wps:cNvSpPr>
                        <wps:spPr bwMode="auto">
                          <a:xfrm>
                            <a:off x="2692" y="206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3" name="Freeform 977"/>
                        <wps:cNvSpPr>
                          <a:spLocks/>
                        </wps:cNvSpPr>
                        <wps:spPr bwMode="auto">
                          <a:xfrm>
                            <a:off x="5533" y="206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4" name="Freeform 978"/>
                        <wps:cNvSpPr>
                          <a:spLocks/>
                        </wps:cNvSpPr>
                        <wps:spPr bwMode="auto">
                          <a:xfrm>
                            <a:off x="4100" y="2053"/>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85" name="Group 979"/>
                        <wpg:cNvGrpSpPr>
                          <a:grpSpLocks/>
                        </wpg:cNvGrpSpPr>
                        <wpg:grpSpPr bwMode="auto">
                          <a:xfrm>
                            <a:off x="4090" y="2043"/>
                            <a:ext cx="97" cy="97"/>
                            <a:chOff x="4090" y="2043"/>
                            <a:chExt cx="97" cy="97"/>
                          </a:xfrm>
                        </wpg:grpSpPr>
                        <wps:wsp>
                          <wps:cNvPr id="5586" name="Freeform 980"/>
                          <wps:cNvSpPr>
                            <a:spLocks/>
                          </wps:cNvSpPr>
                          <wps:spPr bwMode="auto">
                            <a:xfrm>
                              <a:off x="4090" y="2043"/>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7" name="Freeform 981"/>
                          <wps:cNvSpPr>
                            <a:spLocks/>
                          </wps:cNvSpPr>
                          <wps:spPr bwMode="auto">
                            <a:xfrm>
                              <a:off x="4090" y="2043"/>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88" name="Freeform 982"/>
                        <wps:cNvSpPr>
                          <a:spLocks/>
                        </wps:cNvSpPr>
                        <wps:spPr bwMode="auto">
                          <a:xfrm>
                            <a:off x="1091"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9" name="Freeform 983"/>
                        <wps:cNvSpPr>
                          <a:spLocks/>
                        </wps:cNvSpPr>
                        <wps:spPr bwMode="auto">
                          <a:xfrm>
                            <a:off x="1091"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0" name="Freeform 984"/>
                        <wps:cNvSpPr>
                          <a:spLocks/>
                        </wps:cNvSpPr>
                        <wps:spPr bwMode="auto">
                          <a:xfrm>
                            <a:off x="1091"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 name="Freeform 985"/>
                        <wps:cNvSpPr>
                          <a:spLocks/>
                        </wps:cNvSpPr>
                        <wps:spPr bwMode="auto">
                          <a:xfrm>
                            <a:off x="1091"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2" name="Freeform 986"/>
                        <wps:cNvSpPr>
                          <a:spLocks/>
                        </wps:cNvSpPr>
                        <wps:spPr bwMode="auto">
                          <a:xfrm>
                            <a:off x="1091" y="199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 name="Freeform 987"/>
                        <wps:cNvSpPr>
                          <a:spLocks/>
                        </wps:cNvSpPr>
                        <wps:spPr bwMode="auto">
                          <a:xfrm>
                            <a:off x="1091"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4" name="Freeform 988"/>
                        <wps:cNvSpPr>
                          <a:spLocks/>
                        </wps:cNvSpPr>
                        <wps:spPr bwMode="auto">
                          <a:xfrm>
                            <a:off x="1091"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5" name="Freeform 989"/>
                        <wps:cNvSpPr>
                          <a:spLocks/>
                        </wps:cNvSpPr>
                        <wps:spPr bwMode="auto">
                          <a:xfrm>
                            <a:off x="1091" y="207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6" name="Freeform 990"/>
                        <wps:cNvSpPr>
                          <a:spLocks/>
                        </wps:cNvSpPr>
                        <wps:spPr bwMode="auto">
                          <a:xfrm>
                            <a:off x="1091"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7" name="Freeform 991"/>
                        <wps:cNvSpPr>
                          <a:spLocks/>
                        </wps:cNvSpPr>
                        <wps:spPr bwMode="auto">
                          <a:xfrm>
                            <a:off x="1091"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 name="Freeform 992"/>
                        <wps:cNvSpPr>
                          <a:spLocks/>
                        </wps:cNvSpPr>
                        <wps:spPr bwMode="auto">
                          <a:xfrm>
                            <a:off x="1091" y="21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 name="Freeform 993"/>
                        <wps:cNvSpPr>
                          <a:spLocks/>
                        </wps:cNvSpPr>
                        <wps:spPr bwMode="auto">
                          <a:xfrm>
                            <a:off x="1091"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 name="Freeform 994"/>
                        <wps:cNvSpPr>
                          <a:spLocks/>
                        </wps:cNvSpPr>
                        <wps:spPr bwMode="auto">
                          <a:xfrm>
                            <a:off x="1091"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1" name="Freeform 995"/>
                        <wps:cNvSpPr>
                          <a:spLocks/>
                        </wps:cNvSpPr>
                        <wps:spPr bwMode="auto">
                          <a:xfrm>
                            <a:off x="1091"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2" name="Freeform 996"/>
                        <wps:cNvSpPr>
                          <a:spLocks/>
                        </wps:cNvSpPr>
                        <wps:spPr bwMode="auto">
                          <a:xfrm>
                            <a:off x="1091"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3" name="Freeform 997"/>
                        <wps:cNvSpPr>
                          <a:spLocks/>
                        </wps:cNvSpPr>
                        <wps:spPr bwMode="auto">
                          <a:xfrm>
                            <a:off x="111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4" name="Freeform 998"/>
                        <wps:cNvSpPr>
                          <a:spLocks/>
                        </wps:cNvSpPr>
                        <wps:spPr bwMode="auto">
                          <a:xfrm>
                            <a:off x="114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5" name="Freeform 999"/>
                        <wps:cNvSpPr>
                          <a:spLocks/>
                        </wps:cNvSpPr>
                        <wps:spPr bwMode="auto">
                          <a:xfrm>
                            <a:off x="117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 name="Freeform 1000"/>
                        <wps:cNvSpPr>
                          <a:spLocks/>
                        </wps:cNvSpPr>
                        <wps:spPr bwMode="auto">
                          <a:xfrm>
                            <a:off x="119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7" name="Freeform 1001"/>
                        <wps:cNvSpPr>
                          <a:spLocks/>
                        </wps:cNvSpPr>
                        <wps:spPr bwMode="auto">
                          <a:xfrm>
                            <a:off x="122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8" name="Freeform 1002"/>
                        <wps:cNvSpPr>
                          <a:spLocks/>
                        </wps:cNvSpPr>
                        <wps:spPr bwMode="auto">
                          <a:xfrm>
                            <a:off x="125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 name="Freeform 1003"/>
                        <wps:cNvSpPr>
                          <a:spLocks/>
                        </wps:cNvSpPr>
                        <wps:spPr bwMode="auto">
                          <a:xfrm>
                            <a:off x="127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0" name="Freeform 1004"/>
                        <wps:cNvSpPr>
                          <a:spLocks/>
                        </wps:cNvSpPr>
                        <wps:spPr bwMode="auto">
                          <a:xfrm>
                            <a:off x="4847"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 name="Freeform 1005"/>
                        <wps:cNvSpPr>
                          <a:spLocks/>
                        </wps:cNvSpPr>
                        <wps:spPr bwMode="auto">
                          <a:xfrm>
                            <a:off x="2607"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2" name="Freeform 1006"/>
                        <wps:cNvSpPr>
                          <a:spLocks/>
                        </wps:cNvSpPr>
                        <wps:spPr bwMode="auto">
                          <a:xfrm>
                            <a:off x="3925" y="284"/>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3" name="Freeform 1007"/>
                        <wps:cNvSpPr>
                          <a:spLocks/>
                        </wps:cNvSpPr>
                        <wps:spPr bwMode="auto">
                          <a:xfrm>
                            <a:off x="4847"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4" name="Freeform 1008"/>
                        <wps:cNvSpPr>
                          <a:spLocks/>
                        </wps:cNvSpPr>
                        <wps:spPr bwMode="auto">
                          <a:xfrm>
                            <a:off x="2607"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5" name="Freeform 1009"/>
                        <wps:cNvSpPr>
                          <a:spLocks/>
                        </wps:cNvSpPr>
                        <wps:spPr bwMode="auto">
                          <a:xfrm>
                            <a:off x="4988" y="284"/>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6" name="Freeform 1010"/>
                        <wps:cNvSpPr>
                          <a:spLocks/>
                        </wps:cNvSpPr>
                        <wps:spPr bwMode="auto">
                          <a:xfrm>
                            <a:off x="2749" y="284"/>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7" name="Freeform 1011"/>
                        <wps:cNvSpPr>
                          <a:spLocks/>
                        </wps:cNvSpPr>
                        <wps:spPr bwMode="auto">
                          <a:xfrm>
                            <a:off x="1941" y="204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8" name="Picture 10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5621" y="673"/>
                            <a:ext cx="15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9" name="Picture 10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09" y="197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0" name="Picture 10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637" y="1888"/>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1" name="Freeform 1015"/>
                        <wps:cNvSpPr>
                          <a:spLocks/>
                        </wps:cNvSpPr>
                        <wps:spPr bwMode="auto">
                          <a:xfrm>
                            <a:off x="1320" y="356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2" name="Freeform 1016"/>
                        <wps:cNvSpPr>
                          <a:spLocks/>
                        </wps:cNvSpPr>
                        <wps:spPr bwMode="auto">
                          <a:xfrm>
                            <a:off x="1315" y="62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3" name="Freeform 1017"/>
                        <wps:cNvSpPr>
                          <a:spLocks/>
                        </wps:cNvSpPr>
                        <wps:spPr bwMode="auto">
                          <a:xfrm>
                            <a:off x="1306" y="583"/>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 name="Freeform 1018"/>
                        <wps:cNvSpPr>
                          <a:spLocks/>
                        </wps:cNvSpPr>
                        <wps:spPr bwMode="auto">
                          <a:xfrm>
                            <a:off x="1306" y="583"/>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5" name="Freeform 1019"/>
                        <wps:cNvSpPr>
                          <a:spLocks/>
                        </wps:cNvSpPr>
                        <wps:spPr bwMode="auto">
                          <a:xfrm>
                            <a:off x="1315" y="3528"/>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6" name="Freeform 1020"/>
                        <wps:cNvSpPr>
                          <a:spLocks/>
                        </wps:cNvSpPr>
                        <wps:spPr bwMode="auto">
                          <a:xfrm>
                            <a:off x="1315" y="3528"/>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7" name="Picture 10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851" y="583"/>
                            <a:ext cx="2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8" name="Picture 10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780" y="3514"/>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9" name="Freeform 1023"/>
                        <wps:cNvSpPr>
                          <a:spLocks/>
                        </wps:cNvSpPr>
                        <wps:spPr bwMode="auto">
                          <a:xfrm>
                            <a:off x="5928" y="3323"/>
                            <a:ext cx="74" cy="91"/>
                          </a:xfrm>
                          <a:custGeom>
                            <a:avLst/>
                            <a:gdLst>
                              <a:gd name="T0" fmla="*/ 0 w 74"/>
                              <a:gd name="T1" fmla="*/ 0 h 91"/>
                              <a:gd name="T2" fmla="*/ 6 w 74"/>
                              <a:gd name="T3" fmla="*/ 90 h 91"/>
                              <a:gd name="T4" fmla="*/ 73 w 74"/>
                              <a:gd name="T5" fmla="*/ 29 h 91"/>
                              <a:gd name="T6" fmla="*/ 0 w 74"/>
                              <a:gd name="T7" fmla="*/ 0 h 91"/>
                            </a:gdLst>
                            <a:ahLst/>
                            <a:cxnLst>
                              <a:cxn ang="0">
                                <a:pos x="T0" y="T1"/>
                              </a:cxn>
                              <a:cxn ang="0">
                                <a:pos x="T2" y="T3"/>
                              </a:cxn>
                              <a:cxn ang="0">
                                <a:pos x="T4" y="T5"/>
                              </a:cxn>
                              <a:cxn ang="0">
                                <a:pos x="T6" y="T7"/>
                              </a:cxn>
                            </a:cxnLst>
                            <a:rect l="0" t="0" r="r" b="b"/>
                            <a:pathLst>
                              <a:path w="74" h="91">
                                <a:moveTo>
                                  <a:pt x="0" y="0"/>
                                </a:moveTo>
                                <a:lnTo>
                                  <a:pt x="6" y="90"/>
                                </a:lnTo>
                                <a:lnTo>
                                  <a:pt x="73" y="29"/>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0" name="Freeform 1024"/>
                        <wps:cNvSpPr>
                          <a:spLocks/>
                        </wps:cNvSpPr>
                        <wps:spPr bwMode="auto">
                          <a:xfrm>
                            <a:off x="5928" y="3323"/>
                            <a:ext cx="74" cy="91"/>
                          </a:xfrm>
                          <a:custGeom>
                            <a:avLst/>
                            <a:gdLst>
                              <a:gd name="T0" fmla="*/ 73 w 74"/>
                              <a:gd name="T1" fmla="*/ 29 h 91"/>
                              <a:gd name="T2" fmla="*/ 0 w 74"/>
                              <a:gd name="T3" fmla="*/ 0 h 91"/>
                              <a:gd name="T4" fmla="*/ 6 w 74"/>
                              <a:gd name="T5" fmla="*/ 90 h 91"/>
                              <a:gd name="T6" fmla="*/ 73 w 74"/>
                              <a:gd name="T7" fmla="*/ 29 h 91"/>
                            </a:gdLst>
                            <a:ahLst/>
                            <a:cxnLst>
                              <a:cxn ang="0">
                                <a:pos x="T0" y="T1"/>
                              </a:cxn>
                              <a:cxn ang="0">
                                <a:pos x="T2" y="T3"/>
                              </a:cxn>
                              <a:cxn ang="0">
                                <a:pos x="T4" y="T5"/>
                              </a:cxn>
                              <a:cxn ang="0">
                                <a:pos x="T6" y="T7"/>
                              </a:cxn>
                            </a:cxnLst>
                            <a:rect l="0" t="0" r="r" b="b"/>
                            <a:pathLst>
                              <a:path w="74" h="91">
                                <a:moveTo>
                                  <a:pt x="73" y="29"/>
                                </a:moveTo>
                                <a:lnTo>
                                  <a:pt x="0" y="0"/>
                                </a:lnTo>
                                <a:lnTo>
                                  <a:pt x="6" y="90"/>
                                </a:lnTo>
                                <a:lnTo>
                                  <a:pt x="73" y="29"/>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E1EE0" id="Group 955" o:spid="_x0000_s1026" style="position:absolute;margin-left:51pt;margin-top:11pt;width:311.85pt;height:178.6pt;z-index:251678208;mso-wrap-distance-left:0;mso-wrap-distance-right:0;mso-position-horizontal-relative:page" coordorigin="1020,220"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" o:allowincell="f">
                <v:shape id="Freeform 956" o:spid="_x0000_s1027" style="position:absolute;left:1020;top:220;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lAsYA&#10;AADdAAAADwAAAGRycy9kb3ducmV2LnhtbESPzWoCQRCE74G8w9ABL0FnlWji6iiJIAjBg8YH6Oz0&#10;/uhOz7rT6ubtM4GAx6KqvqLmy87V6kptqDwbGA4SUMSZtxUXBg5f6/4bqCDIFmvPZOCHAiwXjw9z&#10;TK2/8Y6ueylUhHBI0UAp0qRah6wkh2HgG+Lo5b51KFG2hbYt3iLc1XqUJBPtsOK4UGJDq5Ky0/7i&#10;DGyfv1+mnxlXLtcfOhfx5+PrxpjeU/c+AyXUyT38395YA+PxZAR/b+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DlAsYAAADdAAAADwAAAAAAAAAAAAAAAACYAgAAZHJz&#10;L2Rvd25yZXYueG1sUEsFBgAAAAAEAAQA9QAAAIsDAAAAAA==&#10;" path="m6236,l,,,3571r6236,l6236,xe" fillcolor="#bce4fa" stroked="f">
                  <v:path arrowok="t" o:connecttype="custom" o:connectlocs="6236,0;0,0;0,3571;6236,3571;6236,0" o:connectangles="0,0,0,0,0"/>
                </v:shape>
                <v:shape id="Freeform 957" o:spid="_x0000_s1028" style="position:absolute;left:1303;top:674;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oMQA&#10;AADdAAAADwAAAGRycy9kb3ducmV2LnhtbESPQWsCMRSE74L/ITyhF9FsFcVujSJS2d5Krd4fm9fN&#10;1s3LkqTu+u9NoeBxmJlvmPW2t424kg+1YwXP0wwEcel0zZWC09dhsgIRIrLGxjEpuFGA7WY4WGOu&#10;XcefdD3GSiQIhxwVmBjbXMpQGrIYpq4lTt638xZjkr6S2mOX4LaRsyxbSos1pwWDLe0NlZfjr1Ug&#10;z/Fl7Lv9LJP082GKtwIP80Kpp1G/ewURqY+P8H/7XStYLJZz+Hu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B6DEAAAA3QAAAA8AAAAAAAAAAAAAAAAAmAIAAGRycy9k&#10;b3ducmV2LnhtbFBLBQYAAAAABAAEAPUAAACJAwAAAAA=&#10;" path="m5669,l,,,2834r5669,l5669,xe" fillcolor="#a2d3f3" stroked="f">
                  <v:path arrowok="t" o:connecttype="custom" o:connectlocs="5669,0;0,0;0,2834;5669,2834;5669,0" o:connectangles="0,0,0,0,0"/>
                </v:shape>
                <v:shape id="Freeform 958" o:spid="_x0000_s1029" style="position:absolute;left:1303;top:674;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ztccA&#10;AADdAAAADwAAAGRycy9kb3ducmV2LnhtbESPQWvCQBSE74X+h+UJvdWNtrGSuooNSIoepLa9v2Zf&#10;k9Ds23R31fjvXUHwOMzMN8xs0ZtWHMj5xrKC0TABQVxa3XCl4Otz9TgF4QOyxtYyKTiRh8X8/m6G&#10;mbZH/qDDLlQiQthnqKAOocuk9GVNBv3QdsTR+7XOYIjSVVI7PEa4aeU4SSbSYMNxocaO8prKv93e&#10;KMjf8mJ7mhbf6X9RbXLXvqyfuh+lHgb98hVEoD7cwtf2u1aQppNnuLy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M7X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959" o:spid="_x0000_s1030" style="position:absolute;left:4138;top:674;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K38QA&#10;AADdAAAADwAAAGRycy9kb3ducmV2LnhtbESPQWsCMRSE7wX/Q3iCt5ptISpbo0ih0GIvVbfnx+Z1&#10;dzF5WZJ0Xf+9KRQ8DjPzDbPejs6KgULsPGt4mhcgiGtvOm40nI5vjysQMSEbtJ5Jw5UibDeThzWW&#10;xl/4i4ZDakSGcCxRQ5tSX0oZ65YcxrnvibP344PDlGVopAl4yXBn5XNRLKTDjvNCiz29tlSfD79O&#10;g41VGKzcfxi5+/6s1FKdC9trPZuOuxcQicZ0D/+3340GpRYK/t7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St/EAAAA3QAAAA8AAAAAAAAAAAAAAAAAmAIAAGRycy9k&#10;b3ducmV2LnhtbFBLBQYAAAAABAAEAPUAAACJAwAAAAA=&#10;" path="m,l,2834e" filled="f" strokecolor="white" strokeweight="1pt">
                  <v:path arrowok="t" o:connecttype="custom" o:connectlocs="0,0;0,2834" o:connectangles="0,0"/>
                </v:shape>
                <v:shape id="Freeform 960" o:spid="_x0000_s1031" style="position:absolute;left:3713;top:1666;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a6ccA&#10;AADdAAAADwAAAGRycy9kb3ducmV2LnhtbESPQWsCMRSE74X+h/AKXkrNtriLbI0i0pbai6g99Pi6&#10;eSZbNy/LJur6741Q8DjMzDfMZNa7RhypC7VnBc/DDARx5XXNRsH39v1pDCJEZI2NZ1JwpgCz6f3d&#10;BEvtT7ym4yYakSAcSlRgY2xLKUNlyWEY+pY4eTvfOYxJdkbqDk8J7hr5kmWFdFhzWrDY0sJStd8c&#10;nILFNjdn/TX6+/0wbz+helza3apVavDQz19BROrjLfzf/tQK8rwo4PomPQ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Wun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961" o:spid="_x0000_s1032" style="position:absolute;left:1312;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PoMcA&#10;AADdAAAADwAAAGRycy9kb3ducmV2LnhtbESPQWvCQBSE7wX/w/KEXopubJtUo6tIQchJaAwtvT2y&#10;zySYfRuyWxP/fVco9DjMzDfMZjeaVlypd41lBYt5BIK4tLrhSkFxOsyWIJxH1thaJgU3crDbTh42&#10;mGo78Addc1+JAGGXooLa+y6V0pU1GXRz2xEH72x7gz7IvpK6xyHATSufoyiRBhsOCzV29F5Tecl/&#10;jIKheXnaf60+89cDF5KO7lZ9Z7lSj9NxvwbhafT/4b92phXEcfIG9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9T6DHAAAA3QAAAA8AAAAAAAAAAAAAAAAAmAIAAGRy&#10;cy9kb3ducmV2LnhtbFBLBQYAAAAABAAEAPUAAACMAwAAAAA=&#10;" path="m35,l32,13,25,25,13,32,,35e" filled="f" strokecolor="white" strokeweight="1pt">
                  <v:path arrowok="t" o:connecttype="custom" o:connectlocs="35,0;32,13;25,25;13,32;0,35" o:connectangles="0,0,0,0,0"/>
                </v:shape>
                <v:shape id="Freeform 962" o:spid="_x0000_s1033" style="position:absolute;left:1312;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b0sQA&#10;AADdAAAADwAAAGRycy9kb3ducmV2LnhtbERPTWuDQBC9B/Iflgn0EuLaNpHUuoZQEHIqxIaG3AZ3&#10;qlJ3Vtytmn/fPRR6fLzv7DCbTow0uNaygscoBkFcWd1yreDyUWz2IJxH1thZJgV3cnDIl4sMU20n&#10;PtNY+lqEEHYpKmi871MpXdWQQRfZnjhwX3Yw6AMcaqkHnEK46eRTHCfSYMuhocGe3hqqvssfo2Bq&#10;n9fH68tnuS34Iund3evbqVTqYTUfX0F4mv2/+M990gp2u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29LEAAAA3QAAAA8AAAAAAAAAAAAAAAAAmAIAAGRycy9k&#10;b3ducmV2LnhtbFBLBQYAAAAABAAEAPUAAACJAwAAAAA=&#10;" path="m35,35l32,21,25,10,13,2,,e" filled="f" strokecolor="white" strokeweight="1pt">
                  <v:path arrowok="t" o:connecttype="custom" o:connectlocs="35,35;32,21;25,10;13,2;0,0" o:connectangles="0,0,0,0,0"/>
                </v:shape>
                <v:shape id="Freeform 963" o:spid="_x0000_s1034" style="position:absolute;left:1303;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2pccA&#10;AADdAAAADwAAAGRycy9kb3ducmV2LnhtbESPQWvCQBSE74X+h+UVepFmt4JpTV2lCEJFsDTNweMj&#10;+0xCs29Ddo3x37uC0OMwM98wi9VoWzFQ7xvHGl4TBYK4dKbhSkPxu3l5B+EDssHWMWm4kIfV8vFh&#10;gZlxZ/6hIQ+ViBD2GWqoQ+gyKX1Zk0WfuI44ekfXWwxR9pU0PZ4j3LZyqlQqLTYcF2rsaF1T+Zef&#10;rIZ8O+Bk/32Yroti8na87FS62yqtn5/Gzw8QgcbwH763v4yG2Sydw+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3NqXHAAAA3QAAAA8AAAAAAAAAAAAAAAAAmAIAAGRy&#10;cy9kb3ducmV2LnhtbFBLBQYAAAAABAAEAPUAAACM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964" o:spid="_x0000_s1035" style="position:absolute;left:2721;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6UMQA&#10;AADdAAAADwAAAGRycy9kb3ducmV2LnhtbERPy2rCQBTdC/2H4QpupE4sxEp0FCsUfCzaasXtNXNN&#10;gpk7ITNq9OudheDycN7jaWNKcaHaFZYV9HsRCOLU6oIzBf/b7/chCOeRNZaWScGNHEwnb60xJtpe&#10;+Y8uG5+JEMIuQQW591UipUtzMuh6tiIO3NHWBn2AdSZ1jdcQbkr5EUUDabDg0JBjRfOc0tPmbBRU&#10;W7+Up5+Y77Nddx9/DQ/F72qtVKfdzEYgPDX+JX66F1pBHH+G/eFNe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elDEAAAA3QAAAA8AAAAAAAAAAAAAAAAAmAIAAGRycy9k&#10;b3ducmV2LnhtbFBLBQYAAAAABAAEAPUAAACJAwAAAAA=&#10;" path="m,113l,e" filled="f" strokecolor="white" strokeweight="1pt">
                  <v:path arrowok="t" o:connecttype="custom" o:connectlocs="0,113;0,0" o:connectangles="0,0"/>
                </v:shape>
                <v:shape id="Freeform 965" o:spid="_x0000_s1036" style="position:absolute;left:1213;top:2800;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niMYA&#10;AADdAAAADwAAAGRycy9kb3ducmV2LnhtbESP3WoCMRSE7wu+QziCdzWr4A9bo4i2JdAi1havD5vj&#10;7uLmZEniun37plDo5TAz3zCrTW8b0ZEPtWMFk3EGgrhwpuZSwdfny+MSRIjIBhvHpOCbAmzWg4cV&#10;5sbd+YO6UyxFgnDIUUEVY5tLGYqKLIaxa4mTd3HeYkzSl9J4vCe4beQ0y+bSYs1pocKWdhUV19PN&#10;Kiifj2/FnLTUevGudwf/Krv9WanRsN8+gYjUx//wX1sbBbPZYgK/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niMYAAADdAAAADwAAAAAAAAAAAAAAAACYAgAAZHJz&#10;L2Rvd25yZXYueG1sUEsFBgAAAAAEAAQA9QAAAIsDAAAAAA==&#10;" path="m56,l,e" filled="f" strokecolor="white" strokeweight="1pt">
                  <v:path arrowok="t" o:connecttype="custom" o:connectlocs="56,0;0,0" o:connectangles="0,0"/>
                </v:shape>
                <v:shape id="Freeform 966" o:spid="_x0000_s1037" style="position:absolute;left:1207;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5/8YA&#10;AADdAAAADwAAAGRycy9kb3ducmV2LnhtbESP3WoCMRSE7wt9h3CE3mlWwR+2RilWJWARa0uvD5vT&#10;3aWbkyVJ1/XtTUHo5TAz3zDLdW8b0ZEPtWMF41EGgrhwpuZSwefHbrgAESKywcYxKbhSgPXq8WGJ&#10;uXEXfqfuHEuRIBxyVFDF2OZShqIii2HkWuLkfTtvMSbpS2k8XhLcNnKSZTNpsea0UGFLm4qKn/Ov&#10;VVBuT4diRlpqPX/Tm6Pfy+71S6mnQf/yDCJSH//D97Y2CqbT+QT+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5/8YAAADdAAAADwAAAAAAAAAAAAAAAACYAgAAZHJz&#10;L2Rvd25yZXYueG1sUEsFBgAAAAAEAAQA9QAAAIsDAAAAAA==&#10;" path="m56,l,e" filled="f" strokecolor="white" strokeweight="1pt">
                  <v:path arrowok="t" o:connecttype="custom" o:connectlocs="56,0;0,0" o:connectangles="0,0"/>
                </v:shape>
                <v:shape id="Freeform 967" o:spid="_x0000_s1038" style="position:absolute;left:7012;top:2800;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cZMYA&#10;AADdAAAADwAAAGRycy9kb3ducmV2LnhtbESPQWsCMRSE70L/Q3iCN81aUcvWKEWtBJTS2tLzY/O6&#10;u3TzsiTpuv77piD0OMzMN8xq09tGdORD7VjBdJKBIC6cqblU8PH+PH4AESKywcYxKbhSgM36brDC&#10;3LgLv1F3jqVIEA45KqhibHMpQ1GRxTBxLXHyvpy3GJP0pTQeLwluG3mfZQtpsea0UGFL24qK7/OP&#10;VVDuX4/FgrTUennS2xd/kN3uU6nRsH96BBGpj//hW1sbBfP5cgZ/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ScZMYAAADdAAAADwAAAAAAAAAAAAAAAACYAgAAZHJz&#10;L2Rvd25yZXYueG1sUEsFBgAAAAAEAAQA9QAAAIsDAAAAAA==&#10;" path="m56,l,e" filled="f" strokecolor="white" strokeweight="1pt">
                  <v:path arrowok="t" o:connecttype="custom" o:connectlocs="56,0;0,0" o:connectangles="0,0"/>
                </v:shape>
                <v:shape id="Freeform 968" o:spid="_x0000_s1039" style="position:absolute;left:7012;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EEMYA&#10;AADdAAAADwAAAGRycy9kb3ducmV2LnhtbESP3WoCMRSE74W+QziCd5q1+FO2RilqJaCU1pZeHzan&#10;u0s3J0uSruvbNwWhl8PMfMOsNr1tREc+1I4VTCcZCOLCmZpLBR/vz+MHECEiG2wck4IrBdis7wYr&#10;zI278Bt151iKBOGQo4IqxjaXMhQVWQwT1xIn78t5izFJX0rj8ZLgtpH3WbaQFmtOCxW2tK2o+D7/&#10;WAXl/vVYLEhLrZcnvX3xB9ntPpUaDfunRxCR+vgfvrW1UTCfL2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0EEMYAAADdAAAADwAAAAAAAAAAAAAAAACYAgAAZHJz&#10;L2Rvd25yZXYueG1sUEsFBgAAAAAEAAQA9QAAAIsDAAAAAA==&#10;" path="m56,l,e" filled="f" strokecolor="white" strokeweight="1pt">
                  <v:path arrowok="t" o:connecttype="custom" o:connectlocs="56,0;0,0" o:connectangles="0,0"/>
                </v:shape>
                <v:shape id="Freeform 969" o:spid="_x0000_s1040" style="position:absolute;left:3429;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ZyMcA&#10;AADdAAAADwAAAGRycy9kb3ducmV2LnhtbESPQWsCMRSE74L/IbxCL1KzCqmyGkUFodaDVlt6fW5e&#10;dxc3L8sm6ra/vhEKPQ4z8w0znbe2EldqfOlYw6CfgCDOnCk51/B+XD+NQfiAbLByTBq+ycN81u1M&#10;MTXuxm90PYRcRAj7FDUUIdSplD4ryKLvu5o4el+usRiibHJpGrxFuK3kMEmepcWS40KBNa0Kys6H&#10;i9VQH8NGnneKfxYfvU+1HJ/K/etW68eHdjEBEagN/+G/9ovRoNRIwf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2cjHAAAA3QAAAA8AAAAAAAAAAAAAAAAAmAIAAGRy&#10;cy9kb3ducmV2LnhtbFBLBQYAAAAABAAEAPUAAACMAwAAAAA=&#10;" path="m,113l,e" filled="f" strokecolor="white" strokeweight="1pt">
                  <v:path arrowok="t" o:connecttype="custom" o:connectlocs="0,113;0,0" o:connectangles="0,0"/>
                </v:shape>
                <v:shape id="Freeform 970" o:spid="_x0000_s1041" style="position:absolute;left:4847;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Hv8cA&#10;AADdAAAADwAAAGRycy9kb3ducmV2LnhtbESPT2vCQBTE74V+h+UVeim6aSEqqZtgCwWtB//T62v2&#10;NQlm34bsqqmf3hUEj8PM/IYZZ52pxZFaV1lW8NqPQBDnVldcKNhuvnojEM4ja6wtk4J/cpCljw9j&#10;TLQ98YqOa1+IAGGXoILS+yaR0uUlGXR92xAH78+2Bn2QbSF1i6cAN7V8i6KBNFhxWCixoc+S8v36&#10;YBQ0Gz+T+0XM58nu5Sf+GP1Wy++5Us9P3eQdhKfO38O39lQriOPhAK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R7/HAAAA3QAAAA8AAAAAAAAAAAAAAAAAmAIAAGRy&#10;cy9kb3ducmV2LnhtbFBLBQYAAAAABAAEAPUAAACMAwAAAAA=&#10;" path="m,113l,e" filled="f" strokecolor="white" strokeweight="1pt">
                  <v:path arrowok="t" o:connecttype="custom" o:connectlocs="0,113;0,0" o:connectangles="0,0"/>
                </v:shape>
                <v:shape id="Freeform 971" o:spid="_x0000_s1042" style="position:absolute;left:5555;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iJMcA&#10;AADdAAAADwAAAGRycy9kb3ducmV2LnhtbESPT2vCQBTE70K/w/IKvYhuWohK6ibYQsHWg//p9TX7&#10;mgSzb0N21dRP3xUEj8PM/IaZZp2pxYlaV1lW8DyMQBDnVldcKNhtPwYTEM4ja6wtk4I/cpClD70p&#10;JtqeeU2njS9EgLBLUEHpfZNI6fKSDLqhbYiD92tbgz7ItpC6xXOAm1q+RNFIGqw4LJTY0HtJ+WFz&#10;NAqarf+Uh2XMl9m+/x2/TX6q1ddCqafHbvYKwlPn7+Fbe64VxPF4DNc34Qn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V4iTHAAAA3QAAAA8AAAAAAAAAAAAAAAAAmAIAAGRy&#10;cy9kb3ducmV2LnhtbFBLBQYAAAAABAAEAPUAAACMAwAAAAA=&#10;" path="m,113l,e" filled="f" strokecolor="white" strokeweight="1pt">
                  <v:path arrowok="t" o:connecttype="custom" o:connectlocs="0,113;0,0" o:connectangles="0,0"/>
                </v:shape>
                <v:shape id="Freeform 972" o:spid="_x0000_s1043" style="position:absolute;left:2704;top:278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NeMIA&#10;AADdAAAADwAAAGRycy9kb3ducmV2LnhtbERPy2rCQBTdC/7DcIXudFIhVVJHCULa4kIw+gGXzG2S&#10;mrkTMpPX33cWhS4P5304TaYRA3WutqzgdROBIC6srrlU8Lhn6z0I55E1NpZJwUwOTsfl4oCJtiPf&#10;aMh9KUIIuwQVVN63iZSuqMig29iWOHDftjPoA+xKqTscQ7hp5DaK3qTBmkNDhS2dKyqeeW8UZMN8&#10;889efv6k1/twSfsPni5GqZfVlL6D8DT5f/Gf+0sriONd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o14wgAAAN0AAAAPAAAAAAAAAAAAAAAAAJgCAABkcnMvZG93&#10;bnJldi54bWxQSwUGAAAAAAQABAD1AAAAhwMAAAAA&#10;" path="m34,l,,,34r34,l34,xe" stroked="f">
                  <v:path arrowok="t" o:connecttype="custom" o:connectlocs="34,0;0,0;0,34;34,34;34,0" o:connectangles="0,0,0,0,0"/>
                </v:shape>
                <v:shape id="Freeform 973" o:spid="_x0000_s1044" style="position:absolute;left:2704;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48UA&#10;AADdAAAADwAAAGRycy9kb3ducmV2LnhtbESP3YrCMBSE74V9h3AWvNN0BX+2a5Sy4A9eCFUf4NAc&#10;22pzUpq01rc3wsJeDjPzDbNc96YSHTWutKzgaxyBIM6sLjlXcDlvRgsQziNrrCyTgic5WK8+BkuM&#10;tX1wSt3J5yJA2MWooPC+jqV0WUEG3djWxMG72sagD7LJpW7wEeCmkpMomkmDJYeFAmv6LSi7n1qj&#10;YNM9U39v5e6WHM/dIWm33B+MUsPPPvkB4an3/+G/9l4rmE7n3/B+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ijjxQAAAN0AAAAPAAAAAAAAAAAAAAAAAJgCAABkcnMv&#10;ZG93bnJldi54bWxQSwUGAAAAAAQABAD1AAAAigMAAAAA&#10;" path="m34,l,,,34r34,l34,xe" stroked="f">
                  <v:path arrowok="t" o:connecttype="custom" o:connectlocs="34,0;0,0;0,34;34,34;34,0" o:connectangles="0,0,0,0,0"/>
                </v:shape>
                <v:shape id="Freeform 974" o:spid="_x0000_s1045" style="position:absolute;left:5538;top:278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xWb4A&#10;AADdAAAADwAAAGRycy9kb3ducmV2LnhtbERPSwrCMBDdC94hjOBOUwVFqlGK4AcXgp8DDM3YVptJ&#10;adJab28WgsvH+682nSlFS7UrLCuYjCMQxKnVBWcK7rfdaAHCeWSNpWVS8CEHm3W/t8JY2zdfqL36&#10;TIQQdjEqyL2vYildmpNBN7YVceAetjboA6wzqWt8h3BTymkUzaXBgkNDjhVtc0pf18Yo2LWfi381&#10;8vBMzrf2lDR77k5GqeGgS5YgPHX+L/65j1rBbLYI+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B8Vm+AAAA3QAAAA8AAAAAAAAAAAAAAAAAmAIAAGRycy9kb3ducmV2&#10;LnhtbFBLBQYAAAAABAAEAPUAAACDAwAAAAA=&#10;" path="m34,l,,,34r34,l34,xe" stroked="f">
                  <v:path arrowok="t" o:connecttype="custom" o:connectlocs="34,0;0,0;0,34;34,34;34,0" o:connectangles="0,0,0,0,0"/>
                </v:shape>
                <v:shape id="Freeform 975" o:spid="_x0000_s1046" style="position:absolute;left:5538;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UwsQA&#10;AADdAAAADwAAAGRycy9kb3ducmV2LnhtbESP3YrCMBSE7xd8h3AE79ZUwUW6pqUI/uDFgnYf4NAc&#10;22pzUpq01rc3wsJeDjPzDbNJR9OIgTpXW1awmEcgiAuray4V/Oa7zzUI55E1NpZJwZMcpMnkY4Ox&#10;tg8+03DxpQgQdjEqqLxvYyldUZFBN7ctcfCutjPog+xKqTt8BLhp5DKKvqTBmsNChS1tKyrul94o&#10;2A3Ps7/38nDLfvLhlPV7Hk9Gqdl0zL5BeBr9f/ivfdQKVqv1At5vwhO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VMLEAAAA3QAAAA8AAAAAAAAAAAAAAAAAmAIAAGRycy9k&#10;b3ducmV2LnhtbFBLBQYAAAAABAAEAPUAAACJAwAAAAA=&#10;" path="m34,l,,,34r34,l34,xe" stroked="f">
                  <v:path arrowok="t" o:connecttype="custom" o:connectlocs="34,0;0,0;0,34;34,34;34,0" o:connectangles="0,0,0,0,0"/>
                </v:shape>
                <v:shape id="Freeform 976" o:spid="_x0000_s1047" style="position:absolute;left:2692;top:206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dmMUA&#10;AADdAAAADwAAAGRycy9kb3ducmV2LnhtbESPT4vCMBDF7wt+hzALXhZNKyilGkUWRK/rn4O3sRnb&#10;ss2kJtlav/1GEDw+3rzfm7dY9aYRHTlfW1aQjhMQxIXVNZcKjofNKAPhA7LGxjIpeJCH1XLwscBc&#10;2zv/ULcPpYgQ9jkqqEJocyl9UZFBP7YtcfSu1hkMUbpSaof3CDeNnCTJTBqsOTZU2NJ3RcXv/s/E&#10;Ny7rx8Zlu+0tPVy+zh2m7nw8KTX87NdzEIH68D5+pXdawXSaTeC5JiJ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h2Y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977" o:spid="_x0000_s1048" style="position:absolute;left:5533;top:206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4A8UA&#10;AADdAAAADwAAAGRycy9kb3ducmV2LnhtbESPQWvCQBCF74L/YRnBi9RNFEtIXUUEqdeqPXgbs9Mk&#10;NDsbd7cx/vuuIHh8vHnfm7dc96YRHTlfW1aQThMQxIXVNZcKTsfdWwbCB2SNjWVScCcP69VwsMRc&#10;2xt/UXcIpYgQ9jkqqEJocyl9UZFBP7UtcfR+rDMYonSl1A5vEW4aOUuSd2mw5thQYUvbiorfw5+J&#10;b1w2953L9p/X9HiZnDtM3fn0rdR41G8+QATqw+v4md5rBYtFNofHmo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rgD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978" o:spid="_x0000_s1049" style="position:absolute;left:4100;top:205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mUsgA&#10;AADdAAAADwAAAGRycy9kb3ducmV2LnhtbESPT2vCQBTE7wW/w/KE3upG24jGrCLFlhbx4D+It0f2&#10;mQSzb0N2a9Jv3y0Uehxm5jdMuupNLe7UusqygvEoAkGcW11xoeB0fHuagXAeWWNtmRR8k4PVcvCQ&#10;YqJtx3u6H3whAoRdggpK75tESpeXZNCNbEMcvKttDfog20LqFrsAN7WcRNFUGqw4LJTY0GtJ+e3w&#10;ZRT071kcX57nJnNnudvcutP287pR6nHYrxcgPPX+P/zX/tAK4nj2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GZS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979" o:spid="_x0000_s1050" style="position:absolute;left:4090;top:2043;width:97;height:97" coordorigin="4090,2043"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UWr8UAAADdAAAADwAAAGRycy9kb3ducmV2LnhtbESPQYvCMBSE7wv+h/AE&#10;b2valS5SjSLiigdZWBXE26N5tsXmpTSxrf/eLAgeh5n5hpkve1OJlhpXWlYQjyMQxJnVJecKTsef&#10;zykI55E1VpZJwYMcLBeDjzmm2nb8R+3B5yJA2KWooPC+TqV0WUEG3djWxMG72sagD7LJpW6wC3BT&#10;ya8o+pYGSw4LBda0Lii7He5GwbbDbjWJN+3+dl0/Lsfk97yPSanRsF/NQHjq/Tv8au+0giSZ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1Fq/FAAAA3QAA&#10;AA8AAAAAAAAAAAAAAAAAqgIAAGRycy9kb3ducmV2LnhtbFBLBQYAAAAABAAEAPoAAACcAwAAAAA=&#10;">
                  <v:shape id="Freeform 980" o:spid="_x0000_s1051" style="position:absolute;left:4090;top:204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8cA&#10;AADdAAAADwAAAGRycy9kb3ducmV2LnhtbESPT2vCQBTE74V+h+UJvdWNbY0SXaVIC8VDxT8Hj4/s&#10;MxvNvk2zGxO/fbdQ8DjMzG+Y+bK3lbhS40vHCkbDBARx7nTJhYLD/vN5CsIHZI2VY1JwIw/LxePD&#10;HDPtOt7SdRcKESHsM1RgQqgzKX1uyKIfupo4eifXWAxRNoXUDXYRbiv5kiSptFhyXDBY08pQftm1&#10;VsHb2rh2ctycPqofi/a8+n4d6Vapp0H/PgMRqA/38H/7SysYj6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fqfHAAAA3QAAAA8AAAAAAAAAAAAAAAAAmAIAAGRy&#10;cy9kb3ducmV2LnhtbFBLBQYAAAAABAAEAPUAAACMAw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981" o:spid="_x0000_s1052" style="position:absolute;left:4090;top:204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bPMUA&#10;AADdAAAADwAAAGRycy9kb3ducmV2LnhtbESPT2sCMRTE74V+h/AK3jTrf9kaRaSCeFC0PfT42Dw3&#10;225etpusrt/eCEKPw8z8hpkvW1uKC9W+cKyg30tAEGdOF5wr+PrcdGcgfEDWWDomBTfysFy8vswx&#10;1e7KR7qcQi4ihH2KCkwIVSqlzwxZ9D1XEUfv7GqLIco6l7rGa4TbUg6SZCItFhwXDFa0NpT9nhqr&#10;YLQzrpl+H84f5Z9F+7PeD/u6Uarz1q7eQQRqw3/42d5qBePxb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9s8xQAAAN0AAAAPAAAAAAAAAAAAAAAAAJgCAABkcnMv&#10;ZG93bnJldi54bWxQSwUGAAAAAAQABAD1AAAAigMAAAAA&#10;" path="m86,20r-38,l59,22r9,6l74,37r2,11l74,59r-6,9l59,74,48,76r38,l92,67,96,48,92,29,86,20xe" fillcolor="#a2d3f3" stroked="f">
                    <v:path arrowok="t" o:connecttype="custom" o:connectlocs="86,20;48,20;59,22;68,28;74,37;76,48;74,59;68,68;59,74;48,76;86,76;92,67;96,48;92,29;86,20" o:connectangles="0,0,0,0,0,0,0,0,0,0,0,0,0,0,0"/>
                  </v:shape>
                </v:group>
                <v:shape id="Freeform 982" o:spid="_x0000_s1053" style="position:absolute;left:1091;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yUMMA&#10;AADdAAAADwAAAGRycy9kb3ducmV2LnhtbERPTWsCMRC9F/wPYYRepGatWGRrFBGEerCorZ6nm3E3&#10;uJmsSbpu/705CD0+3vds0dlatOSDcaxgNMxAEBdOGy4VfH+tX6YgQkTWWDsmBX8UYDHvPc0w1+7G&#10;e2oPsRQphEOOCqoYm1zKUFRkMQxdQ5y4s/MWY4K+lNrjLYXbWr5m2Zu0aDg1VNjQqqLicvi1Cq5m&#10;e+X2NN64z+2g9D9Hcy52K6We+93yHUSkLv6LH+4PrWAymaa5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yUMMAAADdAAAADwAAAAAAAAAAAAAAAACYAgAAZHJzL2Rv&#10;d25yZXYueG1sUEsFBgAAAAAEAAQA9QAAAIgDAAAAAA==&#10;" path="m,425r212,l212,,,,,425xe" filled="f" strokecolor="white" strokeweight="1pt">
                  <v:path arrowok="t" o:connecttype="custom" o:connectlocs="0,425;212,425;212,0;0,0;0,425" o:connectangles="0,0,0,0,0"/>
                </v:shape>
                <v:shape id="Freeform 983" o:spid="_x0000_s1054" style="position:absolute;left:1091;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E4MUA&#10;AADdAAAADwAAAGRycy9kb3ducmV2LnhtbESPQWvCQBSE74L/YXmFXqRuFCIxukqwtPSgh1rp+ZF9&#10;JqHZtzG71fXfu4LgcZiZb5jlOphWnKl3jWUFk3ECgri0uuFKweHn4y0D4TyyxtYyKbiSg/VqOFhi&#10;ru2Fv+m895WIEHY5Kqi973IpXVmTQTe2HXH0jrY36KPsK6l7vES4aeU0SWbSYMNxocaONjWVf/t/&#10;o2BXnIoMk/n7tk2nv5/dNRxGFJR6fQnFAoSn4J/hR/tLK0jTbA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8TgxQAAAN0AAAAPAAAAAAAAAAAAAAAAAJgCAABkcnMv&#10;ZG93bnJldi54bWxQSwUGAAAAAAQABAD1AAAAigMAAAAA&#10;" path="m,l212,e" filled="f" strokecolor="white" strokeweight=".25pt">
                  <v:path arrowok="t" o:connecttype="custom" o:connectlocs="0,0;212,0" o:connectangles="0,0"/>
                </v:shape>
                <v:shape id="Freeform 984" o:spid="_x0000_s1055" style="position:absolute;left:1091;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7oMQA&#10;AADdAAAADwAAAGRycy9kb3ducmV2LnhtbERPz2vCMBS+D/wfwhO8DE0ndNRqlLLh2GE7rBPPj+bZ&#10;FpuX2mQ2/e+Xw2DHj+/37hBMJ+40uNaygqdVAoK4srrlWsHp+7jMQDiPrLGzTAomcnDYzx52mGs7&#10;8hfdS1+LGMIuRwWN930upasaMuhWtieO3MUOBn2EQy31gGMMN51cJ8mzNNhybGiwp5eGqmv5YxR8&#10;Frciw2Tz+tGl6/NbP4XTIwWlFvNQbEF4Cv5f/Od+1wrSdBP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6DEAAAA3QAAAA8AAAAAAAAAAAAAAAAAmAIAAGRycy9k&#10;b3ducmV2LnhtbFBLBQYAAAAABAAEAPUAAACJAwAAAAA=&#10;" path="m,l212,e" filled="f" strokecolor="white" strokeweight=".25pt">
                  <v:path arrowok="t" o:connecttype="custom" o:connectlocs="0,0;212,0" o:connectangles="0,0"/>
                </v:shape>
                <v:shape id="Freeform 985" o:spid="_x0000_s1056" style="position:absolute;left:1091;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eO8UA&#10;AADdAAAADwAAAGRycy9kb3ducmV2LnhtbESPQWvCQBSE7wX/w/IEL0U3CikaXSVYFA/toSqeH9ln&#10;Esy+jdmtrv++Kwg9DjPzDbNYBdOIG3WutqxgPEpAEBdW11wqOB42wykI55E1NpZJwYMcrJa9twVm&#10;2t75h257X4oIYZehgsr7NpPSFRUZdCPbEkfvbDuDPsqulLrDe4SbRk6S5EMarDkuVNjSuqLisv81&#10;Cr7zaz7FZPb51aST07Z9hOM7BaUG/ZDPQXgK/j/8au+0gjSdjeH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F47xQAAAN0AAAAPAAAAAAAAAAAAAAAAAJgCAABkcnMv&#10;ZG93bnJldi54bWxQSwUGAAAAAAQABAD1AAAAigMAAAAA&#10;" path="m,l212,e" filled="f" strokecolor="white" strokeweight=".25pt">
                  <v:path arrowok="t" o:connecttype="custom" o:connectlocs="0,0;212,0" o:connectangles="0,0"/>
                </v:shape>
                <v:shape id="Freeform 986" o:spid="_x0000_s1057" style="position:absolute;left:1091;top:199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TMYA&#10;AADdAAAADwAAAGRycy9kb3ducmV2LnhtbESPT2vCQBTE7wW/w/IEL0U3BlI0ukqwWHpoD/7B8yP7&#10;TILZtzG71fXbdwsFj8PM/IZZroNpxY1611hWMJ0kIIhLqxuuFBwP2/EMhPPIGlvLpOBBDtarwcsS&#10;c23vvKPb3lciQtjlqKD2vsuldGVNBt3EdsTRO9veoI+yr6Tu8R7hppVpkrxJgw3HhRo72tRUXvY/&#10;RsF3cS1mmMzfv9osPX10j3B8paDUaBiKBQhPwT/D/+1PrSDL5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TMYAAADdAAAADwAAAAAAAAAAAAAAAACYAgAAZHJz&#10;L2Rvd25yZXYueG1sUEsFBgAAAAAEAAQA9QAAAIsDAAAAAA==&#10;" path="m,l212,e" filled="f" strokecolor="white" strokeweight=".25pt">
                  <v:path arrowok="t" o:connecttype="custom" o:connectlocs="0,0;212,0" o:connectangles="0,0"/>
                </v:shape>
                <v:shape id="Freeform 987" o:spid="_x0000_s1058" style="position:absolute;left:1091;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l18YA&#10;AADdAAAADwAAAGRycy9kb3ducmV2LnhtbESPT2vCQBTE7wW/w/IKvRTdaIlodJVgsfSgB//g+ZF9&#10;JqHZtzG76vrtu0Khx2FmfsPMl8E04kadqy0rGA4SEMSF1TWXCo6HdX8CwnlkjY1lUvAgB8tF72WO&#10;mbZ33tFt70sRIewyVFB532ZSuqIig25gW+LonW1n0EfZlVJ3eI9w08hRkoylwZrjQoUtrSoqfvZX&#10;o2CbX/IJJtPPTZOOTl/tIxzfKSj19hryGQhPwf+H/9rfWkGaTj/g+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pl18YAAADdAAAADwAAAAAAAAAAAAAAAACYAgAAZHJz&#10;L2Rvd25yZXYueG1sUEsFBgAAAAAEAAQA9QAAAIsDAAAAAA==&#10;" path="m,l212,e" filled="f" strokecolor="white" strokeweight=".25pt">
                  <v:path arrowok="t" o:connecttype="custom" o:connectlocs="0,0;212,0" o:connectangles="0,0"/>
                </v:shape>
                <v:shape id="Freeform 988" o:spid="_x0000_s1059" style="position:absolute;left:1091;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9o8YA&#10;AADdAAAADwAAAGRycy9kb3ducmV2LnhtbESPT2vCQBTE7wW/w/IKvRTdKI1odJVgsfSgB//g+ZF9&#10;JqHZtzG76vrtu0Khx2FmfsPMl8E04kadqy0rGA4SEMSF1TWXCo6HdX8CwnlkjY1lUvAgB8tF72WO&#10;mbZ33tFt70sRIewyVFB532ZSuqIig25gW+LonW1n0EfZlVJ3eI9w08hRkoylwZrjQoUtrSoqfvZX&#10;o2CbX/IJJtPPTZOOTl/tIxzfKSj19hryGQhPwf+H/9rfWkGaTj/g+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9o8YAAADdAAAADwAAAAAAAAAAAAAAAACYAgAAZHJz&#10;L2Rvd25yZXYueG1sUEsFBgAAAAAEAAQA9QAAAIsDAAAAAA==&#10;" path="m,l212,e" filled="f" strokecolor="white" strokeweight=".25pt">
                  <v:path arrowok="t" o:connecttype="custom" o:connectlocs="0,0;212,0" o:connectangles="0,0"/>
                </v:shape>
                <v:shape id="Freeform 989" o:spid="_x0000_s1060" style="position:absolute;left:1091;top:207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YOMYA&#10;AADdAAAADwAAAGRycy9kb3ducmV2LnhtbESPT4vCMBTE7wt+h/AEL8uaKnTRrlGKonjYPfiHPT+a&#10;t22xealN1PjtN4LgcZiZ3zCzRTCNuFLnassKRsMEBHFhdc2lguNh/TEB4TyyxsYyKbiTg8W89zbD&#10;TNsb7+i696WIEHYZKqi8bzMpXVGRQTe0LXH0/mxn0EfZlVJ3eItw08hxknxKgzXHhQpbWlZUnPYX&#10;o+AnP+cTTKar7yYd/27aezi+U1Bq0A/5FwhPwb/Cz/ZWK0jTaQq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9YOMYAAADdAAAADwAAAAAAAAAAAAAAAACYAgAAZHJz&#10;L2Rvd25yZXYueG1sUEsFBgAAAAAEAAQA9QAAAIsDAAAAAA==&#10;" path="m,l212,e" filled="f" strokecolor="white" strokeweight=".25pt">
                  <v:path arrowok="t" o:connecttype="custom" o:connectlocs="0,0;212,0" o:connectangles="0,0"/>
                </v:shape>
                <v:shape id="Freeform 990" o:spid="_x0000_s1061" style="position:absolute;left:1091;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GT8YA&#10;AADdAAAADwAAAGRycy9kb3ducmV2LnhtbESPQWvCQBSE70L/w/IKvUjdVIhodCOhpaUHPTQVz4/s&#10;Mwlm36bZbVz/fVcQehxm5htmsw2mEyMNrrWs4GWWgCCurG65VnD4fn9egnAeWWNnmRRcycE2f5hs&#10;MNP2wl80lr4WEcIuQwWN930mpasaMuhmtieO3skOBn2UQy31gJcIN52cJ8lCGmw5LjTY02tD1bn8&#10;NQr2xU+xxGT1tuvS+fGjv4bDlIJST4+hWIPwFPx/+N7+1ArSdLWA2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3GT8YAAADdAAAADwAAAAAAAAAAAAAAAACYAgAAZHJz&#10;L2Rvd25yZXYueG1sUEsFBgAAAAAEAAQA9QAAAIsDAAAAAA==&#10;" path="m,l212,e" filled="f" strokecolor="white" strokeweight=".25pt">
                  <v:path arrowok="t" o:connecttype="custom" o:connectlocs="0,0;212,0" o:connectangles="0,0"/>
                </v:shape>
                <v:shape id="Freeform 991" o:spid="_x0000_s1062" style="position:absolute;left:1091;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j1MYA&#10;AADdAAAADwAAAGRycy9kb3ducmV2LnhtbESPQWvCQBSE74X+h+UJXkqzqRCraVYJFYsHPWil50f2&#10;NQlm36bZVdd/3xUKPQ4z8w1TLIPpxIUG11pW8JKkIIgrq1uuFRw/188zEM4ja+wsk4IbOVguHh8K&#10;zLW98p4uB1+LCGGXo4LG+z6X0lUNGXSJ7Ymj920Hgz7KoZZ6wGuEm05O0nQqDbYcFxrs6b2h6nQ4&#10;GwW78qecYTpfbbts8vXR38LxiYJS41Eo30B4Cv4//NfeaAVZNn+F+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Fj1MYAAADdAAAADwAAAAAAAAAAAAAAAACYAgAAZHJz&#10;L2Rvd25yZXYueG1sUEsFBgAAAAAEAAQA9QAAAIsDAAAAAA==&#10;" path="m,l212,e" filled="f" strokecolor="white" strokeweight=".25pt">
                  <v:path arrowok="t" o:connecttype="custom" o:connectlocs="0,0;212,0" o:connectangles="0,0"/>
                </v:shape>
                <v:shape id="Freeform 992" o:spid="_x0000_s1063" style="position:absolute;left:1091;top:21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3psQA&#10;AADdAAAADwAAAGRycy9kb3ducmV2LnhtbERPz2vCMBS+D/wfwhO8DE0ndNRqlLLh2GE7rBPPj+bZ&#10;FpuX2mQ2/e+Xw2DHj+/37hBMJ+40uNaygqdVAoK4srrlWsHp+7jMQDiPrLGzTAomcnDYzx52mGs7&#10;8hfdS1+LGMIuRwWN930upasaMuhWtieO3MUOBn2EQy31gGMMN51cJ8mzNNhybGiwp5eGqmv5YxR8&#10;Frciw2Tz+tGl6/NbP4XTIwWlFvNQbEF4Cv5f/Od+1wrSdBPnxj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96bEAAAA3QAAAA8AAAAAAAAAAAAAAAAAmAIAAGRycy9k&#10;b3ducmV2LnhtbFBLBQYAAAAABAAEAPUAAACJAwAAAAA=&#10;" path="m,l212,e" filled="f" strokecolor="white" strokeweight=".25pt">
                  <v:path arrowok="t" o:connecttype="custom" o:connectlocs="0,0;212,0" o:connectangles="0,0"/>
                </v:shape>
                <v:shape id="Freeform 993" o:spid="_x0000_s1064" style="position:absolute;left:1091;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SPcUA&#10;AADdAAAADwAAAGRycy9kb3ducmV2LnhtbESPQWvCQBSE74L/YXmFXqRuFCImukqwtPSgh1rp+ZF9&#10;JqHZtzG71fXfu4LgcZiZb5jlOphWnKl3jWUFk3ECgri0uuFKweHn420Ownlkja1lUnAlB+vVcLDE&#10;XNsLf9N57ysRIexyVFB73+VSurImg25sO+LoHW1v0EfZV1L3eIlw08ppksykwYbjQo0dbWoq//b/&#10;RsGuOBVzTLL3bZtOfz+7aziMKCj1+hKKBQhPwT/Dj/aXVpCmWQ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lI9xQAAAN0AAAAPAAAAAAAAAAAAAAAAAJgCAABkcnMv&#10;ZG93bnJldi54bWxQSwUGAAAAAAQABAD1AAAAigMAAAAA&#10;" path="m,l212,e" filled="f" strokecolor="white" strokeweight=".25pt">
                  <v:path arrowok="t" o:connecttype="custom" o:connectlocs="0,0;212,0" o:connectangles="0,0"/>
                </v:shape>
                <v:shape id="Freeform 994" o:spid="_x0000_s1065" style="position:absolute;left:1091;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PW8MA&#10;AADdAAAADwAAAGRycy9kb3ducmV2LnhtbERPz2vCMBS+D/Y/hDfwMmaioHSdaSkTZQc9zMnOj+at&#10;LWteuiZq/O+Xg+Dx4/u9KqPtxZlG3znWMJsqEMS1Mx03Go5fm5cMhA/IBnvHpOFKHsri8WGFuXEX&#10;/qTzITQihbDPUUMbwpBL6euWLPqpG4gT9+NGiyHBsZFmxEsKt72cK7WUFjtODS0O9N5S/Xs4WQ37&#10;6q/KUL2ud/1i/r0drvH4TFHryVOs3kAEiuEuvrk/jIbFUqX96U16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cPW8MAAADdAAAADwAAAAAAAAAAAAAAAACYAgAAZHJzL2Rv&#10;d25yZXYueG1sUEsFBgAAAAAEAAQA9QAAAIgDAAAAAA==&#10;" path="m,l212,e" filled="f" strokecolor="white" strokeweight=".25pt">
                  <v:path arrowok="t" o:connecttype="custom" o:connectlocs="0,0;212,0" o:connectangles="0,0"/>
                </v:shape>
                <v:shape id="Freeform 995" o:spid="_x0000_s1066" style="position:absolute;left:1091;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qwMYA&#10;AADdAAAADwAAAGRycy9kb3ducmV2LnhtbESPQWsCMRSE7wX/Q3iFXoomCopuzS5Li8VDe6iK58fm&#10;dXfp5mXdRI3/3hQKPQ4z8w2zLqLtxIUG3zrWMJ0oEMSVMy3XGg77zXgJwgdkg51j0nAjD0U+elhj&#10;ZtyVv+iyC7VIEPYZamhC6DMpfdWQRT9xPXHyvt1gMSQ51NIMeE1w28mZUgtpseW00GBPrw1VP7uz&#10;1fBZnsolqtXbRzefHd/7Wzw8U9T66TGWLyACxfAf/mtvjYb5Qk3h9016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qwMYAAADdAAAADwAAAAAAAAAAAAAAAACYAgAAZHJz&#10;L2Rvd25yZXYueG1sUEsFBgAAAAAEAAQA9QAAAIsDAAAAAA==&#10;" path="m,l212,e" filled="f" strokecolor="white" strokeweight=".25pt">
                  <v:path arrowok="t" o:connecttype="custom" o:connectlocs="0,0;212,0" o:connectangles="0,0"/>
                </v:shape>
                <v:shape id="Freeform 996" o:spid="_x0000_s1067" style="position:absolute;left:1091;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0t8YA&#10;AADdAAAADwAAAGRycy9kb3ducmV2LnhtbESPT2sCMRTE70K/Q3gFL1ITFxS7NcqiVDy0B//Q82Pz&#10;urt087JuUo3f3hQKHoeZ+Q2zWEXbigv1vnGsYTJWIIhLZxquNJyO7y9zED4gG2wdk4YbeVgtnwYL&#10;zI278p4uh1CJBGGfo4Y6hC6X0pc1WfRj1xEn79v1FkOSfSVNj9cEt63MlJpJiw2nhRo7WtdU/hx+&#10;rYbP4lzMUb1uPtpp9rXtbvE0oqj18DkWbyACxfAI/7d3RsN0pjL4e5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k0t8YAAADdAAAADwAAAAAAAAAAAAAAAACYAgAAZHJz&#10;L2Rvd25yZXYueG1sUEsFBgAAAAAEAAQA9QAAAIsDAAAAAA==&#10;" path="m,l212,e" filled="f" strokecolor="white" strokeweight=".25pt">
                  <v:path arrowok="t" o:connecttype="custom" o:connectlocs="0,0;212,0" o:connectangles="0,0"/>
                </v:shape>
                <v:shape id="Freeform 997" o:spid="_x0000_s1068" style="position:absolute;left:111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KdMQA&#10;AADdAAAADwAAAGRycy9kb3ducmV2LnhtbESPzYoCMRCE7wu+Q2jBy6LJKisyGmUUBNmbPwe9NZM2&#10;MzjpDJOsjm+/EYQ9FtX1Vddi1bla3KkNlWcNXyMFgrjwpmKr4XTcDmcgQkQ2WHsmDU8KsFr2PhaY&#10;Gf/gPd0P0YoE4ZChhjLGJpMyFCU5DCPfECfv6luHMcnWStPiI8FdLcdKTaXDilNDiQ1tSipuh1+X&#10;3lDr4G98/pQXe7rUP3nezDqr9aDf5XMQkbr4f/xO74yG76mawG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inTEAAAA3QAAAA8AAAAAAAAAAAAAAAAAmAIAAGRycy9k&#10;b3ducmV2LnhtbFBLBQYAAAAABAAEAPUAAACJAwAAAAA=&#10;" path="m,l,425e" filled="f" strokecolor="white" strokeweight=".25pt">
                  <v:path arrowok="t" o:connecttype="custom" o:connectlocs="0,0;0,425" o:connectangles="0,0"/>
                </v:shape>
                <v:shape id="Freeform 998" o:spid="_x0000_s1069" style="position:absolute;left:114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SAMQA&#10;AADdAAAADwAAAGRycy9kb3ducmV2LnhtbESPzYoCMRCE7wu+Q2jBy6LJiisyGmUUBNmbPwe9NZM2&#10;MzjpDJOsjm+/EYQ9FtX1Vddi1bla3KkNlWcNXyMFgrjwpmKr4XTcDmcgQkQ2WHsmDU8KsFr2PhaY&#10;Gf/gPd0P0YoE4ZChhjLGJpMyFCU5DCPfECfv6luHMcnWStPiI8FdLcdKTaXDilNDiQ1tSipuh1+X&#10;3lDr4G98/pQXe7rUP3nezDqr9aDf5XMQkbr4f/xO74yG76mawG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gDEAAAA3QAAAA8AAAAAAAAAAAAAAAAAmAIAAGRycy9k&#10;b3ducmV2LnhtbFBLBQYAAAAABAAEAPUAAACJAwAAAAA=&#10;" path="m,l,425e" filled="f" strokecolor="white" strokeweight=".25pt">
                  <v:path arrowok="t" o:connecttype="custom" o:connectlocs="0,0;0,425" o:connectangles="0,0"/>
                </v:shape>
                <v:shape id="Freeform 999" o:spid="_x0000_s1070" style="position:absolute;left:117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3m8UA&#10;AADdAAAADwAAAGRycy9kb3ducmV2LnhtbESPwWrDMBBE74H8g9hAL6GRUkgwbhTjFgqltyY+1LfF&#10;2som1spYiuP+fVUo5DjMzpudQzG7Xkw0hs6zhu1GgSBuvOnYaqjOb48ZiBCRDfaeScMPBSiOy8UB&#10;c+Nv/EnTKVqRIBxy1NDGOORShqYlh2HjB+LkffvRYUxytNKMeEtw18snpfbSYcepocWBXltqLqer&#10;S2+ol+Av/LWWta3q/qMsh2y2Wj+s5vIZRKQ53o//0+9Gw26vdvC3JiF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7ebxQAAAN0AAAAPAAAAAAAAAAAAAAAAAJgCAABkcnMv&#10;ZG93bnJldi54bWxQSwUGAAAAAAQABAD1AAAAigMAAAAA&#10;" path="m,l,425e" filled="f" strokecolor="white" strokeweight=".25pt">
                  <v:path arrowok="t" o:connecttype="custom" o:connectlocs="0,0;0,425" o:connectangles="0,0"/>
                </v:shape>
                <v:shape id="Freeform 1000" o:spid="_x0000_s1071" style="position:absolute;left:119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p7MUA&#10;AADdAAAADwAAAGRycy9kb3ducmV2LnhtbESPwWrDMBBE74X8g9hAL6WRWqgxbpTgFAqltyQ+JLfF&#10;2kgm1spYauL+fRUo5DjMzpud5XryvbjQGLvAGl4WCgRxG0zHVkOz/3wuQcSEbLAPTBp+KcJ6NXtY&#10;YmXClbd02SUrMoRjhRpcSkMlZWwdeYyLMBBn7xRGjynL0Uoz4jXDfS9flSqkx45zg8OBPhy1592P&#10;z2+oTQxnPjzJo22O/XddD+VktX6cT/U7iERTuh//p7+MhrdCFXBbkx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SnsxQAAAN0AAAAPAAAAAAAAAAAAAAAAAJgCAABkcnMv&#10;ZG93bnJldi54bWxQSwUGAAAAAAQABAD1AAAAigMAAAAA&#10;" path="m,l,425e" filled="f" strokecolor="white" strokeweight=".25pt">
                  <v:path arrowok="t" o:connecttype="custom" o:connectlocs="0,0;0,425" o:connectangles="0,0"/>
                </v:shape>
                <v:shape id="Freeform 1001" o:spid="_x0000_s1072" style="position:absolute;left:122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Md8QA&#10;AADdAAAADwAAAGRycy9kb3ducmV2LnhtbESPS4sCMRCE78L+h9ALXmRNdsEHo1FmhQXx5uOw3ppJ&#10;mxmcdIZJ1PHfG0HwWFTXV13zZedqcaU2VJ41fA8VCOLCm4qthsP+72sKIkRkg7Vn0nCnAMvFR2+O&#10;mfE33tJ1F61IEA4ZaihjbDIpQ1GSwzD0DXHyTr51GJNsrTQt3hLc1fJHqbF0WHFqKLGhVUnFeXdx&#10;6Q31G/yZ/wfyaA/HepPnzbSzWvc/u3wGIlIX38ev9NpoGI3VBJ5rEgL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jHfEAAAA3QAAAA8AAAAAAAAAAAAAAAAAmAIAAGRycy9k&#10;b3ducmV2LnhtbFBLBQYAAAAABAAEAPUAAACJAwAAAAA=&#10;" path="m,l,425e" filled="f" strokecolor="white" strokeweight=".25pt">
                  <v:path arrowok="t" o:connecttype="custom" o:connectlocs="0,0;0,425" o:connectangles="0,0"/>
                </v:shape>
                <v:shape id="Freeform 1002" o:spid="_x0000_s1073" style="position:absolute;left:125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YBcUA&#10;AADdAAAADwAAAGRycy9kb3ducmV2LnhtbESPwWrDMAyG74O9g9Fgl7HYG6yUrG5JC4XS29oe1puI&#10;NScklkPstdnbT4dCj+LX/+nTYjWFXl1oTG1kC2+FAUVcR9eyt3A6bl/noFJGdthHJgt/lGC1fHxY&#10;YOnilb/ocsheCYRTiRaanIdS61Q3FDAVcSCW7CeOAbOMo9duxKvAQ6/fjZnpgC3LhQYH2jRUd4ff&#10;IBpmnWLH3y/67E/nfl9Vw3zy1j4/TdUnqExTvi/f2jtn4WNmRFe+EQT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hgFxQAAAN0AAAAPAAAAAAAAAAAAAAAAAJgCAABkcnMv&#10;ZG93bnJldi54bWxQSwUGAAAAAAQABAD1AAAAigMAAAAA&#10;" path="m,l,425e" filled="f" strokecolor="white" strokeweight=".25pt">
                  <v:path arrowok="t" o:connecttype="custom" o:connectlocs="0,0;0,425" o:connectangles="0,0"/>
                </v:shape>
                <v:shape id="Freeform 1003" o:spid="_x0000_s1074" style="position:absolute;left:127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xwccA&#10;AADdAAAADwAAAGRycy9kb3ducmV2LnhtbESPzWrDMBCE74W+g9hCbo2cgh3bjRJKaSA0kJAf6HWx&#10;traptXIs1XbfvgoEchxm5htmsRpNI3rqXG1ZwWwagSAurK65VHA+rZ9TEM4ja2wsk4I/crBaPj4s&#10;MNd24AP1R1+KAGGXo4LK+zaX0hUVGXRT2xIH79t2Bn2QXSl1h0OAm0a+RFEiDdYcFips6b2i4uf4&#10;axR8bOazdJdtxya+ZF+cni6H8/5TqcnT+PYKwtPo7+Fbe6MVxEmUwfV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JMcHHAAAA3QAAAA8AAAAAAAAAAAAAAAAAmAIAAGRy&#10;cy9kb3ducmV2LnhtbFBLBQYAAAAABAAEAPUAAACMAwAAAAA=&#10;" path="m,l,425e" filled="f" strokecolor="white" strokeweight=".08817mm">
                  <v:path arrowok="t" o:connecttype="custom" o:connectlocs="0,0;0,425" o:connectangles="0,0"/>
                </v:shape>
                <v:shape id="Freeform 1004" o:spid="_x0000_s1075" style="position:absolute;left:4847;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v+8MA&#10;AADdAAAADwAAAGRycy9kb3ducmV2LnhtbERPz2vCMBS+D/wfwhN2m6lu1tEZRYSBTDzYDb0+mmdT&#10;bF5KE23nX28OgseP7/d82dtaXKn1lWMF41ECgrhwuuJSwd/v99snCB+QNdaOScE/eVguBi9zzLTr&#10;eE/XPJQihrDPUIEJocmk9IUhi37kGuLInVxrMUTYllK32MVwW8tJkqTSYsWxwWBDa0PFOb9YBaef&#10;fHabHT/Srdm5w2WTrLr3danU67BffYEI1Ien+OHeaAXTdBz3x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vv+8MAAADdAAAADwAAAAAAAAAAAAAAAACYAgAAZHJzL2Rv&#10;d25yZXYueG1sUEsFBgAAAAAEAAQA9QAAAIgDAAAAAA==&#10;" path="m,l821,r,283l,283,,xe" filled="f" strokecolor="white" strokeweight="1pt">
                  <v:path arrowok="t" o:connecttype="custom" o:connectlocs="0,0;821,0;821,283;0,283;0,0" o:connectangles="0,0,0,0,0"/>
                </v:shape>
                <v:shape id="Freeform 1005" o:spid="_x0000_s1076" style="position:absolute;left:2607;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ySMgA&#10;AADdAAAADwAAAGRycy9kb3ducmV2LnhtbESPT2sCMRTE74LfITzBi9Tsikq7NYq0FUq1Qq0Hj4/N&#10;6/5x87LdRN1++0YQPA4z8xtmtmhNJc7UuMKygngYgSBOrS44U7D/Xj08gnAeWWNlmRT8kYPFvNuZ&#10;YaLthb/ovPOZCBB2CSrIva8TKV2ak0E3tDVx8H5sY9AH2WRSN3gJcFPJURRNpcGCw0KONb3klB53&#10;J6OgdIfNU7Z9HZefk3K9tb8Dfvs4KdXvtctnEJ5afw/f2u9awWQax3B9E5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fJIyAAAAN0AAAAPAAAAAAAAAAAAAAAAAJgCAABk&#10;cnMvZG93bnJldi54bWxQSwUGAAAAAAQABAD1AAAAjQMAAAAA&#10;" path="m,l822,r,283l,283,,xe" filled="f" strokecolor="white" strokeweight=".35275mm">
                  <v:path arrowok="t" o:connecttype="custom" o:connectlocs="0,0;822,0;822,283;0,283;0,0" o:connectangles="0,0,0,0,0"/>
                </v:shape>
                <v:shape id="Freeform 1006" o:spid="_x0000_s1077" style="position:absolute;left:3925;top:284;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QBMYA&#10;AADdAAAADwAAAGRycy9kb3ducmV2LnhtbESP0WrCQBRE3wv+w3IF33SjmCCpq4hVKBWKxn7AJXu7&#10;Cc3eTbOrpv16tyD0cZiZM8xy3dtGXKnztWMF00kCgrh0umaj4OO8Hy9A+ICssXFMCn7Iw3o1eFpi&#10;rt2NT3QtghERwj5HBVUIbS6lLyuy6CeuJY7ep+sshig7I3WHtwi3jZwlSSYt1hwXKmxpW1H5VVys&#10;gqN5T3cvRV3Of+fmdHlLs708fCs1GvabZxCB+vAffrRftYI0m87g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sQBMYAAADdAAAADwAAAAAAAAAAAAAAAACYAgAAZHJz&#10;L2Rvd25yZXYueG1sUEsFBgAAAAAEAAQA9QAAAIsDAAAAAA==&#10;" path="m,l425,r,107l,107,,xe" filled="f" strokecolor="white" strokeweight="1pt">
                  <v:path arrowok="t" o:connecttype="custom" o:connectlocs="0,0;425,0;425,107;0,107;0,0" o:connectangles="0,0,0,0,0"/>
                </v:shape>
                <v:shape id="Freeform 1007" o:spid="_x0000_s1078" style="position:absolute;left:4847;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xjMcA&#10;AADdAAAADwAAAGRycy9kb3ducmV2LnhtbESPQWvCQBSE7wX/w/IKvTUbtY0SXUWEglh6MC16fWSf&#10;2dDs25BdTeyv7xYKHoeZ+YZZrgfbiCt1vnasYJykIIhLp2uuFHx9vj3PQfiArLFxTApu5GG9Gj0s&#10;Mdeu5wNdi1CJCGGfowITQptL6UtDFn3iWuLonV1nMUTZVVJ32Ee4beQkTTNpsea4YLClraHyu7hY&#10;Bed9MfuZnV6yd/Phjpdduumn20qpp8dhswARaAj38H97pxW8ZuM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cYzHAAAA3QAAAA8AAAAAAAAAAAAAAAAAmAIAAGRy&#10;cy9kb3ducmV2LnhtbFBLBQYAAAAABAAEAPUAAACMAwAAAAA=&#10;" path="m,l821,r,283l,283,,xe" filled="f" strokecolor="white" strokeweight="1pt">
                  <v:path arrowok="t" o:connecttype="custom" o:connectlocs="0,0;821,0;821,283;0,283;0,0" o:connectangles="0,0,0,0,0"/>
                </v:shape>
                <v:shape id="Freeform 1008" o:spid="_x0000_s1079" style="position:absolute;left:2607;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R0MgA&#10;AADdAAAADwAAAGRycy9kb3ducmV2LnhtbESPT2sCMRTE70K/Q3gFL1Kzikq7NUqpCqLtQm0PPT42&#10;r/unm5d1E3X99kYQPA4z8xtmOm9NJY7UuMKygkE/AkGcWl1wpuDne/X0DMJ5ZI2VZVJwJgfz2UNn&#10;irG2J/6i485nIkDYxagg976OpXRpTgZd39bEwfuzjUEfZJNJ3eApwE0lh1E0kQYLDgs51vSeU/q/&#10;OxgFpfv9eMmSxaj8HJfbxO57vNwclOo+tm+vIDy1/h6+tddawXgyGMH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lHQyAAAAN0AAAAPAAAAAAAAAAAAAAAAAJgCAABk&#10;cnMvZG93bnJldi54bWxQSwUGAAAAAAQABAD1AAAAjQMAAAAA&#10;" path="m,l822,r,283l,283,,xe" filled="f" strokecolor="white" strokeweight=".35275mm">
                  <v:path arrowok="t" o:connecttype="custom" o:connectlocs="0,0;822,0;822,283;0,283;0,0" o:connectangles="0,0,0,0,0"/>
                </v:shape>
                <v:shape id="Freeform 1009" o:spid="_x0000_s1080" style="position:absolute;left:4988;top:284;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hxMUA&#10;AADdAAAADwAAAGRycy9kb3ducmV2LnhtbESPzWrDMBCE74W8g9hCb40cg01xooQ0TWlpISF/98Xa&#10;2CbWykhqor59VSj0OMzMN8xsEU0vruR8Z1nBZJyBIK6t7rhRcDy8Pj6B8AFZY2+ZFHyTh8V8dDfD&#10;Stsb7+i6D41IEPYVKmhDGCopfd2SQT+2A3HyztYZDEm6RmqHtwQ3vcyzrJQGO04LLQ60aqm+7L+M&#10;gnK9ftvmeXeKn+7lbDfPHzIWqNTDfVxOQQSK4T/8137XCopyUsD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HExQAAAN0AAAAPAAAAAAAAAAAAAAAAAJgCAABkcnMv&#10;ZG93bnJldi54bWxQSwUGAAAAAAQABAD1AAAAigMAAAAA&#10;" path="m,l510,r,106l,106,,xe" filled="f" strokecolor="white" strokeweight=".35275mm">
                  <v:path arrowok="t" o:connecttype="custom" o:connectlocs="0,0;510,0;510,106;0,106;0,0" o:connectangles="0,0,0,0,0"/>
                </v:shape>
                <v:shape id="Freeform 1010" o:spid="_x0000_s1081" style="position:absolute;left:2749;top:284;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q7cMA&#10;AADdAAAADwAAAGRycy9kb3ducmV2LnhtbESP3WoCMRSE7wt9h3AK3hTNKrjIapTSUigUwb8HOGyO&#10;ybKbkyVJdX37RhC8HGbmG2a1GVwnLhRi41nBdFKAIK69btgoOB2/xwsQMSFr7DyTghtF2KxfX1ZY&#10;aX/lPV0OyYgM4VihAptSX0kZa0sO48T3xNk7++AwZRmM1AGvGe46OSuKUjpsOC9Y7OnTUt0e/pwC&#10;ms2tKdv34ld3X32U250PrVFq9DZ8LEEkGtIz/Gj/aAXzclrC/U1+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q7cMAAADdAAAADwAAAAAAAAAAAAAAAACYAgAAZHJzL2Rv&#10;d25yZXYueG1sUEsFBgAAAAAEAAQA9QAAAIgDAAAAAA==&#10;" path="m,l538,r,106l,106,,xe" filled="f" strokecolor="white" strokeweight="1pt">
                  <v:path arrowok="t" o:connecttype="custom" o:connectlocs="0,0;538,0;538,106;0,106;0,0" o:connectangles="0,0,0,0,0"/>
                </v:shape>
                <v:shape id="Freeform 1011" o:spid="_x0000_s1082" style="position:absolute;left:1941;top:204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m+McA&#10;AADdAAAADwAAAGRycy9kb3ducmV2LnhtbESPQWvCQBSE74L/YXmCF9GNQlSiq2ihYNuDVi29PrPP&#10;JJh9G7Krpv76rlDocZiZb5j5sjGluFHtCssKhoMIBHFqdcGZguPhtT8F4TyyxtIyKfghB8tFuzXH&#10;RNs7f9Jt7zMRIOwSVJB7XyVSujQng25gK+LgnW1t0AdZZ1LXeA9wU8pRFI2lwYLDQo4VveSUXvZX&#10;o6A6+Dd52cb8WH31vuP19FTs3j+U6naa1QyEp8b/h//aG60gHg8n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ZvjHAAAA3QAAAA8AAAAAAAAAAAAAAAAAmAIAAGRy&#10;cy9kb3ducmV2LnhtbFBLBQYAAAAABAAEAPUAAACMAwAAAAA=&#10;" path="m,113l,e" filled="f" strokecolor="white" strokeweight="1pt">
                  <v:path arrowok="t" o:connecttype="custom" o:connectlocs="0,113;0,0" o:connectangles="0,0"/>
                </v:shape>
                <v:shape id="Picture 1012" o:spid="_x0000_s1083" type="#_x0000_t75" style="position:absolute;left:5621;top:673;width:158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lhTBAAAA3QAAAA8AAABkcnMvZG93bnJldi54bWxET81qwkAQvhd8h2UEL0E3WioaXUUrpfVo&#10;9AGG7JgEs7MhO9XYp+8eCj1+fP/rbe8adacu1J4NTCcpKOLC25pLA5fzx3gBKgiyxcYzGXhSgO1m&#10;8LLGzPoHn+ieS6liCIcMDVQibaZ1KCpyGCa+JY7c1XcOJcKu1LbDRwx3jZ6l6Vw7rDk2VNjSe0XF&#10;Lf92BpL8kuz5NVkmTvzi8Hnc/QQpjRkN+90KlFAv/+I/95c18DafxrnxTXwCe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vlhTBAAAA3QAAAA8AAAAAAAAAAAAAAAAAnwIA&#10;AGRycy9kb3ducmV2LnhtbFBLBQYAAAAABAAEAPcAAACNAwAAAAA=&#10;">
                  <v:imagedata r:id="rId212" o:title=""/>
                </v:shape>
                <v:shape id="Picture 1013" o:spid="_x0000_s1084" type="#_x0000_t75" style="position:absolute;left:1709;top:197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HavFAAAA3QAAAA8AAABkcnMvZG93bnJldi54bWxEj0FrwkAUhO8F/8PyBG91k6KSpK6htCg9&#10;1ujF22v2mQSzb0N2NfHfdwuCx2FmvmHW+WhacaPeNZYVxPMIBHFpdcOVguNh+5qAcB5ZY2uZFNzJ&#10;Qb6ZvKwx03bgPd0KX4kAYZehgtr7LpPSlTUZdHPbEQfvbHuDPsi+krrHIcBNK9+iaCUNNhwWauzo&#10;s6byUlyNgt/q0n3tk0VJmJ6i4dyefnZ+qdRsOn68g/A0+mf40f7WCparOIX/N+EJ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R2rxQAAAN0AAAAPAAAAAAAAAAAAAAAA&#10;AJ8CAABkcnMvZG93bnJldi54bWxQSwUGAAAAAAQABAD3AAAAkQMAAAAA&#10;">
                  <v:imagedata r:id="rId189" o:title=""/>
                </v:shape>
                <v:shape id="Picture 1014" o:spid="_x0000_s1085" type="#_x0000_t75" style="position:absolute;left:5637;top:1888;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klXCAAAA3QAAAA8AAABkcnMvZG93bnJldi54bWxET89PwjAUvpv4PzTPxJvrQJlmUAiYaLiC&#10;kF1f1mc3WF+XtsLwr6cHEo5fvt+zxWA7cSIfWscKRlkOgrh2umWjYPfz9fIBIkRkjZ1jUnChAIv5&#10;48MMS+3OvKHTNhqRQjiUqKCJsS+lDHVDFkPmeuLE/TpvMSbojdQezyncdnKc54W02HJqaLCnz4bq&#10;4/bPKvg/rIz2+1213/DrW/9eVOb7wko9Pw3LKYhIQ7yLb+61VjApxml/epOegJ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JVwgAAAN0AAAAPAAAAAAAAAAAAAAAAAJ8C&#10;AABkcnMvZG93bnJldi54bWxQSwUGAAAAAAQABAD3AAAAjgMAAAAA&#10;">
                  <v:imagedata r:id="rId206" o:title=""/>
                </v:shape>
                <v:shape id="Freeform 1015" o:spid="_x0000_s1086" style="position:absolute;left:1320;top:356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0JsMA&#10;AADdAAAADwAAAGRycy9kb3ducmV2LnhtbESP0YrCMBRE3xf8h3CFfVtTlVWpRpGFBZ9krX7Apblt&#10;is1NaWJb9+uNIPg4zMwZZrMbbC06an3lWMF0koAgzp2uuFRwOf9+rUD4gKyxdkwK7uRhtx19bDDV&#10;rucTdVkoRYSwT1GBCaFJpfS5IYt+4hri6BWutRiibEupW+wj3NZyliQLabHiuGCwoR9D+TW7WQVV&#10;w0fZ+0u2tP/+WJzm3d/cFEp9jof9GkSgIbzDr/ZBK/hezKbw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S0JsMAAADdAAAADwAAAAAAAAAAAAAAAACYAgAAZHJzL2Rv&#10;d25yZXYueG1sUEsFBgAAAAAEAAQA9QAAAIgDAAAAAA==&#10;" path="m,l5635,e" filled="f" strokeweight=".5pt">
                  <v:stroke dashstyle="1 1"/>
                  <v:path arrowok="t" o:connecttype="custom" o:connectlocs="0,0;5635,0" o:connectangles="0,0"/>
                </v:shape>
                <v:shape id="Freeform 1016" o:spid="_x0000_s1087" style="position:absolute;left:1315;top:62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UcMA&#10;AADdAAAADwAAAGRycy9kb3ducmV2LnhtbESP0WrCQBRE3wv+w3IF3+rGSK1EVxFB8Elq6gdcsjfZ&#10;YPZuyK5J9Ou7hUIfh5k5w2z3o21ET52vHStYzBMQxIXTNVcKbt+n9zUIH5A1No5JwZM87HeTty1m&#10;2g18pT4PlYgQ9hkqMCG0mZS+MGTRz11LHL3SdRZDlF0ldYdDhNtGpkmykhZrjgsGWzoaKu75wyqo&#10;W77Iwd/yT/vyl/K67L+WplRqNh0PGxCBxvAf/muftYKPVZrC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qUcMAAADdAAAADwAAAAAAAAAAAAAAAACYAgAAZHJzL2Rv&#10;d25yZXYueG1sUEsFBgAAAAAEAAQA9QAAAIgDAAAAAA==&#10;" path="m,l5635,e" filled="f" strokeweight=".5pt">
                  <v:stroke dashstyle="1 1"/>
                  <v:path arrowok="t" o:connecttype="custom" o:connectlocs="0,0;5635,0" o:connectangles="0,0"/>
                </v:shape>
                <v:shape id="Freeform 1017" o:spid="_x0000_s1088" style="position:absolute;left:1306;top:58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XO8YA&#10;AADdAAAADwAAAGRycy9kb3ducmV2LnhtbESPzWrDMBCE74G+g9hAL6GWm2BTHMuhFAqlgTRx8gCL&#10;tf4h1spYquO+fVQo9DjMzDdMvptNLyYaXWdZwXMUgyCurO64UXA5vz+9gHAeWWNvmRT8kINd8bDI&#10;MdP2xieaSt+IAGGXoYLW+yGT0lUtGXSRHYiDV9vRoA9ybKQe8RbgppfrOE6lwY7DQosDvbVUXctv&#10;o2A6HPtTUm++kkOZ7s/8qXHVaKUel/PrFoSn2f+H/9ofWkGSrjfw+yY8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rXO8YAAADdAAAADwAAAAAAAAAAAAAAAACYAgAAZHJz&#10;L2Rvd25yZXYueG1sUEsFBgAAAAAEAAQA9QAAAIsDAAAAAA==&#10;" path="m81,l,39,82,79,81,xe" fillcolor="black" stroked="f">
                  <v:path arrowok="t" o:connecttype="custom" o:connectlocs="81,0;0,39;82,79;81,0" o:connectangles="0,0,0,0"/>
                </v:shape>
                <v:shape id="Freeform 1018" o:spid="_x0000_s1089" style="position:absolute;left:1306;top:58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oTMUA&#10;AADdAAAADwAAAGRycy9kb3ducmV2LnhtbESPW4vCMBSE3xf8D+EIvq2Jsl6oRhFxYRdhwQv6emyO&#10;bbE5KU2s9d+bhYV9HGbmG2a+bG0pGqp94VjDoK9AEKfOFJxpOB4+36cgfEA2WDomDU/ysFx03uaY&#10;GPfgHTX7kIkIYZ+ghjyEKpHSpzlZ9H1XEUfv6mqLIco6k6bGR4TbUg6VGkuLBceFHCta55Te9ner&#10;QU2U/f7BDTXn02lTVtnlkh62Wve67WoGIlAb/sN/7S+jYTQefsD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ihMxQAAAN0AAAAPAAAAAAAAAAAAAAAAAJgCAABkcnMv&#10;ZG93bnJldi54bWxQSwUGAAAAAAQABAD1AAAAigMAAAAA&#10;" path="m82,79l81,,,39,82,79xe" filled="f" strokeweight=".5pt">
                  <v:path arrowok="t" o:connecttype="custom" o:connectlocs="82,79;81,0;0,39;82,79" o:connectangles="0,0,0,0"/>
                </v:shape>
                <v:shape id="Freeform 1019" o:spid="_x0000_s1090" style="position:absolute;left:1315;top:352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1MYA&#10;AADdAAAADwAAAGRycy9kb3ducmV2LnhtbESP0WqDQBRE3wv9h+UW+lKaNQlKMNmEUgiUBkzUfsDF&#10;vVGJe1fcrdq/7xYKeRxm5gyzO8ymEyMNrrWsYLmIQBBXVrdcK/gqj68bEM4ja+wsk4IfcnDYPz7s&#10;MNV24pzGwtciQNilqKDxvk+ldFVDBt3C9sTBu9rBoA9yqKUecApw08lVFCXSYMthocGe3huqbsW3&#10;UTBmly6Pr+tznBXJqeRPjS+1Vur5aX7bgvA0+3v4v/2hFcTJKo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q1MYAAADdAAAADwAAAAAAAAAAAAAAAACYAgAAZHJz&#10;L2Rvd25yZXYueG1sUEsFBgAAAAAEAAQA9QAAAIsDAAAAAA==&#10;" path="m81,l,39,82,79,81,xe" fillcolor="black" stroked="f">
                  <v:path arrowok="t" o:connecttype="custom" o:connectlocs="81,0;0,39;82,79;81,0" o:connectangles="0,0,0,0"/>
                </v:shape>
                <v:shape id="Freeform 1020" o:spid="_x0000_s1091" style="position:absolute;left:1315;top:352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ToMQA&#10;AADdAAAADwAAAGRycy9kb3ducmV2LnhtbESPQWvCQBSE74L/YXmCN91VMJboKkUUlEJBLfb6zD6T&#10;0OzbkF1j+u+7gtDjMDPfMMt1ZyvRUuNLxxomYwWCOHOm5FzD13k3egPhA7LByjFp+CUP61W/t8TU&#10;uAcfqT2FXEQI+xQ1FCHUqZQ+K8iiH7uaOHo311gMUTa5NA0+ItxWcqpUIi2WHBcKrGlTUPZzulsN&#10;aq7s4RO31H5fLtuqzq/X7Pyh9XDQvS9ABOrCf/jV3hsNs2SawP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E6DEAAAA3QAAAA8AAAAAAAAAAAAAAAAAmAIAAGRycy9k&#10;b3ducmV2LnhtbFBLBQYAAAAABAAEAPUAAACJAwAAAAA=&#10;" path="m82,79l81,,,39,82,79xe" filled="f" strokeweight=".5pt">
                  <v:path arrowok="t" o:connecttype="custom" o:connectlocs="82,79;81,0;0,39;82,79" o:connectangles="0,0,0,0"/>
                </v:shape>
                <v:shape id="Picture 1021" o:spid="_x0000_s1092" type="#_x0000_t75" style="position:absolute;left:6851;top:583;width:24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g2YnFAAAA3QAAAA8AAABkcnMvZG93bnJldi54bWxEj0FrwkAUhO+C/2F5Qm+6UTCV1FVEUFKo&#10;glGKx0f2NQnNvg27W03/fVcoeBxm5htmue5NK27kfGNZwXSSgCAurW64UnA578YLED4ga2wtk4Jf&#10;8rBeDQdLzLS984luRahEhLDPUEEdQpdJ6cuaDPqJ7Yij92WdwRClq6R2eI9w08pZkqTSYMNxocaO&#10;tjWV38WPUXDc4bXoP/MPt8/fz9f5gXR6OSr1Muo3byAC9eEZ/m/nWsE8nb3C401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INmJxQAAAN0AAAAPAAAAAAAAAAAAAAAA&#10;AJ8CAABkcnMvZG93bnJldi54bWxQSwUGAAAAAAQABAD3AAAAkQMAAAAA&#10;">
                  <v:imagedata r:id="rId213" o:title=""/>
                </v:shape>
                <v:shape id="Picture 1022" o:spid="_x0000_s1093" type="#_x0000_t75" style="position:absolute;left:5780;top:3514;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DsrBAAAA3QAAAA8AAABkcnMvZG93bnJldi54bWxET02LwjAQvQv7H8Is7M2mFRS3axR3RfDi&#10;QSt4HZqxKTaT0sTa9debg+Dx8b4Xq8E2oqfO144VZEkKgrh0uuZKwanYjucgfEDW2DgmBf/kYbX8&#10;GC0w1+7OB+qPoRIxhH2OCkwIbS6lLw1Z9IlriSN3cZ3FEGFXSd3hPYbbRk7SdCYt1hwbDLb0Z6i8&#10;Hm9WwfX8m7lzFsy+Lr51/yhuGz8lpb4+h/UPiEBDeItf7p1WMJ1N4tz4Jj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KDsrBAAAA3QAAAA8AAAAAAAAAAAAAAAAAnwIA&#10;AGRycy9kb3ducmV2LnhtbFBLBQYAAAAABAAEAPcAAACNAwAAAAA=&#10;">
                  <v:imagedata r:id="rId214" o:title=""/>
                </v:shape>
                <v:shape id="Freeform 1023" o:spid="_x0000_s1094" style="position:absolute;left:5928;top:3323;width:74;height: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1LsYA&#10;AADdAAAADwAAAGRycy9kb3ducmV2LnhtbESP0WoCMRRE34X+Q7iFvtWkitJujWIXFMGK1PoB183t&#10;7uLmZk1SXf/eFAo+DjNzhpnMOtuIM/lQO9bw0lcgiAtnai417L8Xz68gQkQ22DgmDVcKMJs+9CaY&#10;GXfhLzrvYikShEOGGqoY20zKUFRkMfRdS5y8H+ctxiR9KY3HS4LbRg6UGkuLNaeFClvKKyqOu1+r&#10;4cOPPnm+Wh6Uyk/DfHNcb0/XtdZPj938HUSkLt7D/+2V0TAaD97g7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t1LsYAAADdAAAADwAAAAAAAAAAAAAAAACYAgAAZHJz&#10;L2Rvd25yZXYueG1sUEsFBgAAAAAEAAQA9QAAAIsDAAAAAA==&#10;" path="m,l6,90,73,29,,xe" fillcolor="#1d71b8" stroked="f">
                  <v:path arrowok="t" o:connecttype="custom" o:connectlocs="0,0;6,90;73,29;0,0" o:connectangles="0,0,0,0"/>
                </v:shape>
                <v:shape id="Freeform 1024" o:spid="_x0000_s1095" style="position:absolute;left:5928;top:3323;width:74;height: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9kMMA&#10;AADdAAAADwAAAGRycy9kb3ducmV2LnhtbERPTWsCMRC9C/0PYQreNNtqpaxGEaGgForahXocN9Pd&#10;1WSyJFG3/745FHp8vO/ZorNG3MiHxrGCp2EGgrh0uuFKQfH5NngFESKyRuOYFPxQgMX8oTfDXLs7&#10;7+l2iJVIIRxyVFDH2OZShrImi2HoWuLEfTtvMSboK6k93lO4NfI5yybSYsOpocaWVjWVl8PVKjid&#10;xycT3je422+Lj6Ohkc+KL6X6j91yCiJSF//Ff+61VvAyGaX96U1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9kMMAAADdAAAADwAAAAAAAAAAAAAAAACYAgAAZHJzL2Rv&#10;d25yZXYueG1sUEsFBgAAAAAEAAQA9QAAAIgDAAAAAA==&#10;" path="m73,29l,,6,90,73,29xe" filled="f" strokecolor="#1d71b8" strokeweight=".5pt">
                  <v:path arrowok="t" o:connecttype="custom" o:connectlocs="73,29;0,0;6,90;73,29" o:connectangles="0,0,0,0"/>
                </v:shape>
                <w10:wrap type="topAndBottom" anchorx="page"/>
              </v:group>
            </w:pict>
          </mc:Fallback>
        </mc:AlternateContent>
      </w:r>
    </w:p>
    <w:p w:rsidR="00712535" w:rsidRDefault="00712535">
      <w:pPr>
        <w:pStyle w:val="BodyText"/>
        <w:kinsoku w:val="0"/>
        <w:overflowPunct w:val="0"/>
        <w:spacing w:before="10"/>
        <w:rPr>
          <w:b/>
          <w:bCs/>
          <w:sz w:val="14"/>
          <w:szCs w:val="14"/>
        </w:rPr>
        <w:sectPr w:rsidR="00712535">
          <w:pgSz w:w="8400" w:h="11910"/>
          <w:pgMar w:top="560" w:right="580" w:bottom="280" w:left="640" w:header="359" w:footer="0" w:gutter="0"/>
          <w:cols w:space="720"/>
          <w:noEndnote/>
        </w:sectPr>
      </w:pPr>
    </w:p>
    <w:p w:rsidR="00712535" w:rsidRDefault="00712535">
      <w:pPr>
        <w:pStyle w:val="BodyText"/>
        <w:kinsoku w:val="0"/>
        <w:overflowPunct w:val="0"/>
        <w:spacing w:before="9"/>
        <w:rPr>
          <w:b/>
          <w:bCs/>
          <w:sz w:val="28"/>
          <w:szCs w:val="28"/>
        </w:rPr>
      </w:pPr>
    </w:p>
    <w:p w:rsidR="00712535" w:rsidRDefault="002E7DF8" w:rsidP="0080799A">
      <w:pPr>
        <w:pStyle w:val="ListParagraph"/>
        <w:numPr>
          <w:ilvl w:val="0"/>
          <w:numId w:val="7"/>
        </w:numPr>
        <w:tabs>
          <w:tab w:val="left" w:pos="710"/>
        </w:tabs>
        <w:kinsoku w:val="0"/>
        <w:overflowPunct w:val="0"/>
        <w:spacing w:before="101"/>
        <w:ind w:left="709" w:hanging="217"/>
        <w:rPr>
          <w:b/>
          <w:bCs/>
          <w:color w:val="6F8BB3"/>
          <w:spacing w:val="-7"/>
          <w:w w:val="120"/>
          <w:sz w:val="18"/>
          <w:szCs w:val="18"/>
        </w:rPr>
      </w:pPr>
      <w:r>
        <w:rPr>
          <w:b/>
          <w:bCs/>
          <w:color w:val="6F8BB3"/>
          <w:w w:val="120"/>
          <w:sz w:val="18"/>
          <w:szCs w:val="18"/>
          <w:lang w:val="az-Latn-AZ"/>
        </w:rPr>
        <w:t>Mövqe seçimi</w:t>
      </w:r>
      <w:r w:rsidR="00712535">
        <w:rPr>
          <w:b/>
          <w:bCs/>
          <w:color w:val="6F8BB3"/>
          <w:w w:val="120"/>
          <w:sz w:val="18"/>
          <w:szCs w:val="18"/>
        </w:rPr>
        <w:t xml:space="preserve"> – </w:t>
      </w:r>
      <w:r>
        <w:rPr>
          <w:b/>
          <w:bCs/>
          <w:color w:val="6F8BB3"/>
          <w:w w:val="120"/>
          <w:sz w:val="18"/>
          <w:szCs w:val="18"/>
          <w:lang w:val="az-Latn-AZ"/>
        </w:rPr>
        <w:t>cərimə/sərbəst zərbə</w:t>
      </w:r>
      <w:r w:rsidR="00712535">
        <w:rPr>
          <w:b/>
          <w:bCs/>
          <w:color w:val="6F8BB3"/>
          <w:spacing w:val="10"/>
          <w:w w:val="120"/>
          <w:sz w:val="18"/>
          <w:szCs w:val="18"/>
        </w:rPr>
        <w:t xml:space="preserve"> </w:t>
      </w:r>
      <w:r w:rsidR="00712535">
        <w:rPr>
          <w:b/>
          <w:bCs/>
          <w:color w:val="6F8BB3"/>
          <w:spacing w:val="-7"/>
          <w:w w:val="120"/>
          <w:sz w:val="18"/>
          <w:szCs w:val="18"/>
        </w:rPr>
        <w:t>(1)</w:t>
      </w:r>
    </w:p>
    <w:p w:rsidR="00712535" w:rsidRPr="002C2AFF" w:rsidRDefault="002C2AFF" w:rsidP="002C2AFF">
      <w:pPr>
        <w:pStyle w:val="BodyText"/>
        <w:kinsoku w:val="0"/>
        <w:overflowPunct w:val="0"/>
        <w:spacing w:before="20" w:line="261" w:lineRule="auto"/>
        <w:ind w:left="493" w:right="-50"/>
        <w:rPr>
          <w:color w:val="004A98"/>
          <w:w w:val="115"/>
        </w:rPr>
      </w:pPr>
      <w:r w:rsidRPr="002C2AFF">
        <w:rPr>
          <w:color w:val="004A98"/>
          <w:w w:val="115"/>
          <w:lang w:val="en-US"/>
        </w:rPr>
        <w:t>C</w:t>
      </w:r>
      <w:r w:rsidRPr="002C2AFF">
        <w:rPr>
          <w:color w:val="004A98"/>
          <w:w w:val="115"/>
        </w:rPr>
        <w:t>ə</w:t>
      </w:r>
      <w:r w:rsidRPr="002C2AFF">
        <w:rPr>
          <w:color w:val="004A98"/>
          <w:w w:val="115"/>
          <w:lang w:val="en-US"/>
        </w:rPr>
        <w:t>rim</w:t>
      </w:r>
      <w:r w:rsidRPr="002C2AFF">
        <w:rPr>
          <w:color w:val="004A98"/>
          <w:w w:val="115"/>
        </w:rPr>
        <w:t xml:space="preserve">ə </w:t>
      </w:r>
      <w:r w:rsidRPr="002C2AFF">
        <w:rPr>
          <w:color w:val="004A98"/>
          <w:w w:val="115"/>
          <w:lang w:val="en-US"/>
        </w:rPr>
        <w:t>v</w:t>
      </w:r>
      <w:r w:rsidRPr="002C2AFF">
        <w:rPr>
          <w:color w:val="004A98"/>
          <w:w w:val="115"/>
        </w:rPr>
        <w:t xml:space="preserve">ə </w:t>
      </w:r>
      <w:r w:rsidRPr="002C2AFF">
        <w:rPr>
          <w:color w:val="004A98"/>
          <w:w w:val="115"/>
          <w:lang w:val="en-US"/>
        </w:rPr>
        <w:t>s</w:t>
      </w:r>
      <w:r w:rsidRPr="002C2AFF">
        <w:rPr>
          <w:color w:val="004A98"/>
          <w:w w:val="115"/>
        </w:rPr>
        <w:t>ə</w:t>
      </w:r>
      <w:r w:rsidRPr="002C2AFF">
        <w:rPr>
          <w:color w:val="004A98"/>
          <w:w w:val="115"/>
          <w:lang w:val="en-US"/>
        </w:rPr>
        <w:t>rb</w:t>
      </w:r>
      <w:r w:rsidRPr="002C2AFF">
        <w:rPr>
          <w:color w:val="004A98"/>
          <w:w w:val="115"/>
        </w:rPr>
        <w:t>ə</w:t>
      </w:r>
      <w:r w:rsidRPr="002C2AFF">
        <w:rPr>
          <w:color w:val="004A98"/>
          <w:w w:val="115"/>
          <w:lang w:val="en-US"/>
        </w:rPr>
        <w:t>st</w:t>
      </w:r>
      <w:r w:rsidRPr="002C2AFF">
        <w:rPr>
          <w:color w:val="004A98"/>
          <w:w w:val="115"/>
        </w:rPr>
        <w:t xml:space="preserve">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ə</w:t>
      </w:r>
      <w:r w:rsidRPr="002C2AFF">
        <w:rPr>
          <w:color w:val="004A98"/>
          <w:w w:val="115"/>
          <w:lang w:val="en-US"/>
        </w:rPr>
        <w:t>l</w:t>
      </w:r>
      <w:r w:rsidRPr="002C2AFF">
        <w:rPr>
          <w:color w:val="004A98"/>
          <w:w w:val="115"/>
        </w:rPr>
        <w:t>ə</w:t>
      </w:r>
      <w:r w:rsidRPr="002C2AFF">
        <w:rPr>
          <w:color w:val="004A98"/>
          <w:w w:val="115"/>
          <w:lang w:val="en-US"/>
        </w:rPr>
        <w:t>r</w:t>
      </w:r>
      <w:r w:rsidRPr="002C2AFF">
        <w:rPr>
          <w:color w:val="004A98"/>
          <w:w w:val="115"/>
        </w:rPr>
        <w:t xml:space="preserve"> </w:t>
      </w:r>
      <w:r w:rsidRPr="002C2AFF">
        <w:rPr>
          <w:color w:val="004A98"/>
          <w:w w:val="115"/>
          <w:lang w:val="en-US"/>
        </w:rPr>
        <w:t>zaman</w:t>
      </w:r>
      <w:r w:rsidRPr="002C2AFF">
        <w:rPr>
          <w:color w:val="004A98"/>
          <w:w w:val="115"/>
        </w:rPr>
        <w:t xml:space="preserve">ı,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ə</w:t>
      </w:r>
      <w:r w:rsidRPr="002C2AFF">
        <w:rPr>
          <w:color w:val="004A98"/>
          <w:w w:val="115"/>
          <w:lang w:val="en-US"/>
        </w:rPr>
        <w:t>nin</w:t>
      </w:r>
      <w:r w:rsidRPr="002C2AFF">
        <w:rPr>
          <w:color w:val="004A98"/>
          <w:w w:val="115"/>
        </w:rPr>
        <w:t xml:space="preserve"> </w:t>
      </w:r>
      <w:r w:rsidRPr="002C2AFF">
        <w:rPr>
          <w:color w:val="004A98"/>
          <w:w w:val="115"/>
          <w:lang w:val="en-US"/>
        </w:rPr>
        <w:t>yerin</w:t>
      </w:r>
      <w:r w:rsidRPr="002C2AFF">
        <w:rPr>
          <w:color w:val="004A98"/>
          <w:w w:val="115"/>
        </w:rPr>
        <w:t xml:space="preserve">ə </w:t>
      </w:r>
      <w:r w:rsidRPr="002C2AFF">
        <w:rPr>
          <w:color w:val="004A98"/>
          <w:w w:val="115"/>
          <w:lang w:val="en-US"/>
        </w:rPr>
        <w:t>yetirildiyi</w:t>
      </w:r>
      <w:r w:rsidRPr="002C2AFF">
        <w:rPr>
          <w:color w:val="004A98"/>
          <w:w w:val="115"/>
        </w:rPr>
        <w:t xml:space="preserve"> </w:t>
      </w:r>
      <w:r w:rsidRPr="002C2AFF">
        <w:rPr>
          <w:color w:val="004A98"/>
          <w:w w:val="115"/>
          <w:lang w:val="en-US"/>
        </w:rPr>
        <w:t>yer</w:t>
      </w:r>
      <w:r w:rsidRPr="002C2AFF">
        <w:rPr>
          <w:color w:val="004A98"/>
          <w:w w:val="115"/>
        </w:rPr>
        <w:t xml:space="preserve">ə </w:t>
      </w:r>
      <w:r w:rsidRPr="002C2AFF">
        <w:rPr>
          <w:color w:val="004A98"/>
          <w:w w:val="115"/>
          <w:lang w:val="en-US"/>
        </w:rPr>
        <w:t>yax</w:t>
      </w:r>
      <w:r w:rsidRPr="002C2AFF">
        <w:rPr>
          <w:color w:val="004A98"/>
          <w:w w:val="115"/>
        </w:rPr>
        <w:t>ı</w:t>
      </w:r>
      <w:r w:rsidRPr="002C2AFF">
        <w:rPr>
          <w:color w:val="004A98"/>
          <w:w w:val="115"/>
          <w:lang w:val="en-US"/>
        </w:rPr>
        <w:t>n</w:t>
      </w:r>
      <w:r w:rsidRPr="002C2AFF">
        <w:rPr>
          <w:color w:val="004A98"/>
          <w:w w:val="115"/>
        </w:rPr>
        <w:t xml:space="preserve"> </w:t>
      </w:r>
      <w:r w:rsidRPr="002C2AFF">
        <w:rPr>
          <w:color w:val="004A98"/>
          <w:w w:val="115"/>
          <w:lang w:val="en-US"/>
        </w:rPr>
        <w:t>olan</w:t>
      </w:r>
      <w:r w:rsidRPr="002C2AFF">
        <w:rPr>
          <w:color w:val="004A98"/>
          <w:w w:val="115"/>
        </w:rPr>
        <w:t xml:space="preserve"> </w:t>
      </w:r>
      <w:r w:rsidRPr="002C2AFF">
        <w:rPr>
          <w:color w:val="004A98"/>
          <w:w w:val="115"/>
          <w:lang w:val="en-US"/>
        </w:rPr>
        <w:t>hakim</w:t>
      </w:r>
      <w:r w:rsidRPr="002C2AFF">
        <w:rPr>
          <w:color w:val="004A98"/>
          <w:w w:val="115"/>
        </w:rPr>
        <w:t xml:space="preserve"> </w:t>
      </w:r>
      <w:r w:rsidRPr="002C2AFF">
        <w:rPr>
          <w:color w:val="004A98"/>
          <w:w w:val="115"/>
          <w:lang w:val="en-US"/>
        </w:rPr>
        <w:t>h</w:t>
      </w:r>
      <w:r w:rsidRPr="002C2AFF">
        <w:rPr>
          <w:color w:val="004A98"/>
          <w:w w:val="115"/>
        </w:rPr>
        <w:t>ə</w:t>
      </w:r>
      <w:r w:rsidRPr="002C2AFF">
        <w:rPr>
          <w:color w:val="004A98"/>
          <w:w w:val="115"/>
          <w:lang w:val="en-US"/>
        </w:rPr>
        <w:t>min</w:t>
      </w:r>
      <w:r w:rsidRPr="002C2AFF">
        <w:rPr>
          <w:color w:val="004A98"/>
          <w:w w:val="115"/>
        </w:rPr>
        <w:t xml:space="preserve"> </w:t>
      </w:r>
      <w:r w:rsidRPr="002C2AFF">
        <w:rPr>
          <w:color w:val="004A98"/>
          <w:w w:val="115"/>
          <w:lang w:val="en-US"/>
        </w:rPr>
        <w:t>yerl</w:t>
      </w:r>
      <w:r w:rsidRPr="002C2AFF">
        <w:rPr>
          <w:color w:val="004A98"/>
          <w:w w:val="115"/>
        </w:rPr>
        <w:t xml:space="preserve">ə </w:t>
      </w:r>
      <w:r w:rsidRPr="002C2AFF">
        <w:rPr>
          <w:color w:val="004A98"/>
          <w:w w:val="115"/>
          <w:lang w:val="en-US"/>
        </w:rPr>
        <w:t>eyni</w:t>
      </w:r>
      <w:r w:rsidRPr="002C2AFF">
        <w:rPr>
          <w:color w:val="004A98"/>
          <w:w w:val="115"/>
        </w:rPr>
        <w:t xml:space="preserve"> </w:t>
      </w:r>
      <w:r w:rsidRPr="002C2AFF">
        <w:rPr>
          <w:color w:val="004A98"/>
          <w:w w:val="115"/>
          <w:lang w:val="en-US"/>
        </w:rPr>
        <w:t>x</w:t>
      </w:r>
      <w:r w:rsidRPr="002C2AFF">
        <w:rPr>
          <w:color w:val="004A98"/>
          <w:w w:val="115"/>
        </w:rPr>
        <w:t>ə</w:t>
      </w:r>
      <w:r w:rsidRPr="002C2AFF">
        <w:rPr>
          <w:color w:val="004A98"/>
          <w:w w:val="115"/>
          <w:lang w:val="en-US"/>
        </w:rPr>
        <w:t>td</w:t>
      </w:r>
      <w:r w:rsidRPr="002C2AFF">
        <w:rPr>
          <w:color w:val="004A98"/>
          <w:w w:val="115"/>
        </w:rPr>
        <w:t xml:space="preserve">ə </w:t>
      </w:r>
      <w:r w:rsidRPr="002C2AFF">
        <w:rPr>
          <w:color w:val="004A98"/>
          <w:w w:val="115"/>
          <w:lang w:val="en-US"/>
        </w:rPr>
        <w:t>m</w:t>
      </w:r>
      <w:r w:rsidRPr="002C2AFF">
        <w:rPr>
          <w:color w:val="004A98"/>
          <w:w w:val="115"/>
        </w:rPr>
        <w:t>ö</w:t>
      </w:r>
      <w:r w:rsidRPr="002C2AFF">
        <w:rPr>
          <w:color w:val="004A98"/>
          <w:w w:val="115"/>
          <w:lang w:val="en-US"/>
        </w:rPr>
        <w:t>vqe</w:t>
      </w:r>
      <w:r w:rsidRPr="002C2AFF">
        <w:rPr>
          <w:color w:val="004A98"/>
          <w:w w:val="115"/>
        </w:rPr>
        <w:t xml:space="preserve"> </w:t>
      </w:r>
      <w:r w:rsidRPr="002C2AFF">
        <w:rPr>
          <w:color w:val="004A98"/>
          <w:w w:val="115"/>
          <w:lang w:val="en-US"/>
        </w:rPr>
        <w:t>tutur</w:t>
      </w:r>
      <w:r w:rsidRPr="002C2AFF">
        <w:rPr>
          <w:color w:val="004A98"/>
          <w:w w:val="115"/>
        </w:rPr>
        <w:t xml:space="preserve"> </w:t>
      </w:r>
      <w:r w:rsidRPr="002C2AFF">
        <w:rPr>
          <w:color w:val="004A98"/>
          <w:w w:val="115"/>
          <w:lang w:val="en-US"/>
        </w:rPr>
        <w:t>v</w:t>
      </w:r>
      <w:r w:rsidRPr="002C2AFF">
        <w:rPr>
          <w:color w:val="004A98"/>
          <w:w w:val="115"/>
        </w:rPr>
        <w:t xml:space="preserve">ə </w:t>
      </w:r>
      <w:r w:rsidRPr="002C2AFF">
        <w:rPr>
          <w:color w:val="004A98"/>
          <w:w w:val="115"/>
          <w:lang w:val="en-US"/>
        </w:rPr>
        <w:t>topun</w:t>
      </w:r>
      <w:r w:rsidRPr="002C2AFF">
        <w:rPr>
          <w:color w:val="004A98"/>
          <w:w w:val="115"/>
        </w:rPr>
        <w:t xml:space="preserve"> </w:t>
      </w:r>
      <w:r w:rsidRPr="002C2AFF">
        <w:rPr>
          <w:color w:val="004A98"/>
          <w:w w:val="115"/>
          <w:lang w:val="en-US"/>
        </w:rPr>
        <w:t>d</w:t>
      </w:r>
      <w:r w:rsidRPr="002C2AFF">
        <w:rPr>
          <w:color w:val="004A98"/>
          <w:w w:val="115"/>
        </w:rPr>
        <w:t>ü</w:t>
      </w:r>
      <w:r w:rsidRPr="002C2AFF">
        <w:rPr>
          <w:color w:val="004A98"/>
          <w:w w:val="115"/>
          <w:lang w:val="en-US"/>
        </w:rPr>
        <w:t>zg</w:t>
      </w:r>
      <w:r w:rsidRPr="002C2AFF">
        <w:rPr>
          <w:color w:val="004A98"/>
          <w:w w:val="115"/>
        </w:rPr>
        <w:t>ü</w:t>
      </w:r>
      <w:r w:rsidRPr="002C2AFF">
        <w:rPr>
          <w:color w:val="004A98"/>
          <w:w w:val="115"/>
          <w:lang w:val="en-US"/>
        </w:rPr>
        <w:t>n</w:t>
      </w:r>
      <w:r w:rsidRPr="002C2AFF">
        <w:rPr>
          <w:color w:val="004A98"/>
          <w:w w:val="115"/>
        </w:rPr>
        <w:t xml:space="preserve"> </w:t>
      </w:r>
      <w:r w:rsidRPr="002C2AFF">
        <w:rPr>
          <w:color w:val="004A98"/>
          <w:w w:val="115"/>
          <w:lang w:val="en-US"/>
        </w:rPr>
        <w:t>yerl</w:t>
      </w:r>
      <w:r w:rsidRPr="002C2AFF">
        <w:rPr>
          <w:color w:val="004A98"/>
          <w:w w:val="115"/>
        </w:rPr>
        <w:t>əş</w:t>
      </w:r>
      <w:r w:rsidRPr="002C2AFF">
        <w:rPr>
          <w:color w:val="004A98"/>
          <w:w w:val="115"/>
          <w:lang w:val="en-US"/>
        </w:rPr>
        <w:t>dirildiyin</w:t>
      </w:r>
      <w:r w:rsidRPr="002C2AFF">
        <w:rPr>
          <w:color w:val="004A98"/>
          <w:w w:val="115"/>
        </w:rPr>
        <w:t xml:space="preserve">ə </w:t>
      </w:r>
      <w:r w:rsidRPr="002C2AFF">
        <w:rPr>
          <w:color w:val="004A98"/>
          <w:w w:val="115"/>
          <w:lang w:val="en-US"/>
        </w:rPr>
        <w:t>n</w:t>
      </w:r>
      <w:r w:rsidRPr="002C2AFF">
        <w:rPr>
          <w:color w:val="004A98"/>
          <w:w w:val="115"/>
        </w:rPr>
        <w:t>ə</w:t>
      </w:r>
      <w:r w:rsidRPr="002C2AFF">
        <w:rPr>
          <w:color w:val="004A98"/>
          <w:w w:val="115"/>
          <w:lang w:val="en-US"/>
        </w:rPr>
        <w:t>zar</w:t>
      </w:r>
      <w:r w:rsidRPr="002C2AFF">
        <w:rPr>
          <w:color w:val="004A98"/>
          <w:w w:val="115"/>
        </w:rPr>
        <w:t>ə</w:t>
      </w:r>
      <w:r w:rsidRPr="002C2AFF">
        <w:rPr>
          <w:color w:val="004A98"/>
          <w:w w:val="115"/>
          <w:lang w:val="en-US"/>
        </w:rPr>
        <w:t>t</w:t>
      </w:r>
      <w:r w:rsidRPr="002C2AFF">
        <w:rPr>
          <w:color w:val="004A98"/>
          <w:w w:val="115"/>
        </w:rPr>
        <w:t xml:space="preserve"> </w:t>
      </w:r>
      <w:r w:rsidRPr="002C2AFF">
        <w:rPr>
          <w:color w:val="004A98"/>
          <w:w w:val="115"/>
          <w:lang w:val="en-US"/>
        </w:rPr>
        <w:t>edir</w:t>
      </w:r>
      <w:r w:rsidRPr="002C2AFF">
        <w:rPr>
          <w:color w:val="004A98"/>
          <w:w w:val="115"/>
        </w:rPr>
        <w:t xml:space="preserve">, </w:t>
      </w:r>
      <w:r w:rsidRPr="002C2AFF">
        <w:rPr>
          <w:color w:val="004A98"/>
          <w:w w:val="115"/>
          <w:lang w:val="en-US"/>
        </w:rPr>
        <w:t>h</w:t>
      </w:r>
      <w:r w:rsidRPr="002C2AFF">
        <w:rPr>
          <w:color w:val="004A98"/>
          <w:w w:val="115"/>
        </w:rPr>
        <w:t>ə</w:t>
      </w:r>
      <w:r w:rsidRPr="002C2AFF">
        <w:rPr>
          <w:color w:val="004A98"/>
          <w:w w:val="115"/>
          <w:lang w:val="en-US"/>
        </w:rPr>
        <w:t>m</w:t>
      </w:r>
      <w:r w:rsidRPr="002C2AFF">
        <w:rPr>
          <w:color w:val="004A98"/>
          <w:w w:val="115"/>
        </w:rPr>
        <w:t>ç</w:t>
      </w:r>
      <w:r w:rsidRPr="002C2AFF">
        <w:rPr>
          <w:color w:val="004A98"/>
          <w:w w:val="115"/>
          <w:lang w:val="en-US"/>
        </w:rPr>
        <w:t>inin</w:t>
      </w:r>
      <w:r w:rsidRPr="002C2AFF">
        <w:rPr>
          <w:color w:val="004A98"/>
          <w:w w:val="115"/>
        </w:rPr>
        <w:t xml:space="preserve">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 xml:space="preserve">ə </w:t>
      </w:r>
      <w:r w:rsidRPr="002C2AFF">
        <w:rPr>
          <w:color w:val="004A98"/>
          <w:w w:val="115"/>
          <w:lang w:val="en-US"/>
        </w:rPr>
        <w:t>yerin</w:t>
      </w:r>
      <w:r w:rsidRPr="002C2AFF">
        <w:rPr>
          <w:color w:val="004A98"/>
          <w:w w:val="115"/>
        </w:rPr>
        <w:t xml:space="preserve">ə </w:t>
      </w:r>
      <w:r w:rsidRPr="002C2AFF">
        <w:rPr>
          <w:color w:val="004A98"/>
          <w:w w:val="115"/>
          <w:lang w:val="en-US"/>
        </w:rPr>
        <w:t>yetirildikd</w:t>
      </w:r>
      <w:r w:rsidRPr="002C2AFF">
        <w:rPr>
          <w:color w:val="004A98"/>
          <w:w w:val="115"/>
        </w:rPr>
        <w:t xml:space="preserve">ə </w:t>
      </w:r>
      <w:r w:rsidRPr="002C2AFF">
        <w:rPr>
          <w:color w:val="004A98"/>
          <w:w w:val="115"/>
          <w:lang w:val="en-US"/>
        </w:rPr>
        <w:t>oyun</w:t>
      </w:r>
      <w:r w:rsidRPr="002C2AFF">
        <w:rPr>
          <w:color w:val="004A98"/>
          <w:w w:val="115"/>
        </w:rPr>
        <w:t>ç</w:t>
      </w:r>
      <w:r w:rsidRPr="002C2AFF">
        <w:rPr>
          <w:color w:val="004A98"/>
          <w:w w:val="115"/>
          <w:lang w:val="en-US"/>
        </w:rPr>
        <w:t>ular</w:t>
      </w:r>
      <w:r w:rsidRPr="002C2AFF">
        <w:rPr>
          <w:color w:val="004A98"/>
          <w:w w:val="115"/>
        </w:rPr>
        <w:t>ı</w:t>
      </w:r>
      <w:r w:rsidRPr="002C2AFF">
        <w:rPr>
          <w:color w:val="004A98"/>
          <w:w w:val="115"/>
          <w:lang w:val="en-US"/>
        </w:rPr>
        <w:t>n</w:t>
      </w:r>
      <w:r w:rsidRPr="002C2AFF">
        <w:rPr>
          <w:color w:val="004A98"/>
          <w:w w:val="115"/>
        </w:rPr>
        <w:t xml:space="preserve"> </w:t>
      </w:r>
      <w:r w:rsidRPr="002C2AFF">
        <w:rPr>
          <w:color w:val="004A98"/>
          <w:w w:val="115"/>
          <w:lang w:val="en-US"/>
        </w:rPr>
        <w:t>topa</w:t>
      </w:r>
      <w:r w:rsidRPr="002C2AFF">
        <w:rPr>
          <w:color w:val="004A98"/>
          <w:w w:val="115"/>
        </w:rPr>
        <w:t xml:space="preserve"> </w:t>
      </w:r>
      <w:r w:rsidRPr="002C2AFF">
        <w:rPr>
          <w:color w:val="004A98"/>
          <w:w w:val="115"/>
          <w:lang w:val="en-US"/>
        </w:rPr>
        <w:t>yax</w:t>
      </w:r>
      <w:r w:rsidRPr="002C2AFF">
        <w:rPr>
          <w:color w:val="004A98"/>
          <w:w w:val="115"/>
        </w:rPr>
        <w:t>ı</w:t>
      </w:r>
      <w:r w:rsidRPr="002C2AFF">
        <w:rPr>
          <w:color w:val="004A98"/>
          <w:w w:val="115"/>
          <w:lang w:val="en-US"/>
        </w:rPr>
        <w:t>nla</w:t>
      </w:r>
      <w:r w:rsidRPr="002C2AFF">
        <w:rPr>
          <w:color w:val="004A98"/>
          <w:w w:val="115"/>
        </w:rPr>
        <w:t>ş</w:t>
      </w:r>
      <w:r w:rsidRPr="002C2AFF">
        <w:rPr>
          <w:color w:val="004A98"/>
          <w:w w:val="115"/>
          <w:lang w:val="en-US"/>
        </w:rPr>
        <w:t>mas</w:t>
      </w:r>
      <w:r w:rsidRPr="002C2AFF">
        <w:rPr>
          <w:color w:val="004A98"/>
          <w:w w:val="115"/>
        </w:rPr>
        <w:t>ı</w:t>
      </w:r>
      <w:r w:rsidRPr="002C2AFF">
        <w:rPr>
          <w:color w:val="004A98"/>
          <w:w w:val="115"/>
          <w:lang w:val="en-US"/>
        </w:rPr>
        <w:t>na</w:t>
      </w:r>
      <w:r w:rsidRPr="002C2AFF">
        <w:rPr>
          <w:color w:val="004A98"/>
          <w:w w:val="115"/>
        </w:rPr>
        <w:t xml:space="preserve"> </w:t>
      </w:r>
      <w:r w:rsidRPr="002C2AFF">
        <w:rPr>
          <w:color w:val="004A98"/>
          <w:w w:val="115"/>
          <w:lang w:val="en-US"/>
        </w:rPr>
        <w:t>diqq</w:t>
      </w:r>
      <w:r w:rsidRPr="002C2AFF">
        <w:rPr>
          <w:color w:val="004A98"/>
          <w:w w:val="115"/>
        </w:rPr>
        <w:t>ə</w:t>
      </w:r>
      <w:r w:rsidRPr="002C2AFF">
        <w:rPr>
          <w:color w:val="004A98"/>
          <w:w w:val="115"/>
          <w:lang w:val="en-US"/>
        </w:rPr>
        <w:t>t</w:t>
      </w:r>
      <w:r w:rsidRPr="002C2AFF">
        <w:rPr>
          <w:color w:val="004A98"/>
          <w:w w:val="115"/>
        </w:rPr>
        <w:t xml:space="preserve"> </w:t>
      </w:r>
      <w:r w:rsidRPr="002C2AFF">
        <w:rPr>
          <w:color w:val="004A98"/>
          <w:w w:val="115"/>
          <w:lang w:val="en-US"/>
        </w:rPr>
        <w:t>yetirir</w:t>
      </w:r>
      <w:r w:rsidRPr="002C2AFF">
        <w:rPr>
          <w:color w:val="004A98"/>
          <w:w w:val="115"/>
        </w:rPr>
        <w:t xml:space="preserve">.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ə</w:t>
      </w:r>
      <w:r w:rsidRPr="002C2AFF">
        <w:rPr>
          <w:color w:val="004A98"/>
          <w:w w:val="115"/>
          <w:lang w:val="en-US"/>
        </w:rPr>
        <w:t>nin</w:t>
      </w:r>
      <w:r w:rsidRPr="002C2AFF">
        <w:rPr>
          <w:color w:val="004A98"/>
          <w:w w:val="115"/>
        </w:rPr>
        <w:t xml:space="preserve"> </w:t>
      </w:r>
      <w:r w:rsidRPr="002C2AFF">
        <w:rPr>
          <w:color w:val="004A98"/>
          <w:w w:val="115"/>
          <w:lang w:val="en-US"/>
        </w:rPr>
        <w:t>yerin</w:t>
      </w:r>
      <w:r w:rsidRPr="002C2AFF">
        <w:rPr>
          <w:color w:val="004A98"/>
          <w:w w:val="115"/>
        </w:rPr>
        <w:t xml:space="preserve">ə </w:t>
      </w:r>
      <w:r w:rsidRPr="002C2AFF">
        <w:rPr>
          <w:color w:val="004A98"/>
          <w:w w:val="115"/>
          <w:lang w:val="en-US"/>
        </w:rPr>
        <w:t>yetirildiyi</w:t>
      </w:r>
      <w:r w:rsidRPr="002C2AFF">
        <w:rPr>
          <w:color w:val="004A98"/>
          <w:w w:val="115"/>
        </w:rPr>
        <w:t xml:space="preserve"> </w:t>
      </w:r>
      <w:r w:rsidRPr="002C2AFF">
        <w:rPr>
          <w:color w:val="004A98"/>
          <w:w w:val="115"/>
          <w:lang w:val="en-US"/>
        </w:rPr>
        <w:t>yerd</w:t>
      </w:r>
      <w:r w:rsidRPr="002C2AFF">
        <w:rPr>
          <w:color w:val="004A98"/>
          <w:w w:val="115"/>
        </w:rPr>
        <w:t>ə</w:t>
      </w:r>
      <w:r w:rsidRPr="002C2AFF">
        <w:rPr>
          <w:color w:val="004A98"/>
          <w:w w:val="115"/>
          <w:lang w:val="en-US"/>
        </w:rPr>
        <w:t>n</w:t>
      </w:r>
      <w:r w:rsidRPr="002C2AFF">
        <w:rPr>
          <w:color w:val="004A98"/>
          <w:w w:val="115"/>
        </w:rPr>
        <w:t xml:space="preserve"> </w:t>
      </w:r>
      <w:r w:rsidRPr="002C2AFF">
        <w:rPr>
          <w:color w:val="004A98"/>
          <w:w w:val="115"/>
          <w:lang w:val="en-US"/>
        </w:rPr>
        <w:t>uzaqda</w:t>
      </w:r>
      <w:r w:rsidRPr="002C2AFF">
        <w:rPr>
          <w:color w:val="004A98"/>
          <w:w w:val="115"/>
        </w:rPr>
        <w:t xml:space="preserve"> </w:t>
      </w:r>
      <w:r w:rsidRPr="002C2AFF">
        <w:rPr>
          <w:color w:val="004A98"/>
          <w:w w:val="115"/>
          <w:lang w:val="en-US"/>
        </w:rPr>
        <w:t>olan</w:t>
      </w:r>
      <w:r w:rsidRPr="002C2AFF">
        <w:rPr>
          <w:color w:val="004A98"/>
          <w:w w:val="115"/>
        </w:rPr>
        <w:t xml:space="preserve"> </w:t>
      </w:r>
      <w:r w:rsidRPr="002C2AFF">
        <w:rPr>
          <w:color w:val="004A98"/>
          <w:w w:val="115"/>
          <w:lang w:val="en-US"/>
        </w:rPr>
        <w:t>hakim</w:t>
      </w:r>
      <w:r w:rsidRPr="002C2AFF">
        <w:rPr>
          <w:color w:val="004A98"/>
          <w:w w:val="115"/>
        </w:rPr>
        <w:t xml:space="preserve"> </w:t>
      </w:r>
      <w:r w:rsidRPr="002C2AFF">
        <w:rPr>
          <w:color w:val="004A98"/>
          <w:w w:val="115"/>
          <w:lang w:val="en-US"/>
        </w:rPr>
        <w:t>ist</w:t>
      </w:r>
      <w:r w:rsidRPr="002C2AFF">
        <w:rPr>
          <w:color w:val="004A98"/>
          <w:w w:val="115"/>
        </w:rPr>
        <w:t>ə</w:t>
      </w:r>
      <w:r w:rsidRPr="002C2AFF">
        <w:rPr>
          <w:color w:val="004A98"/>
          <w:w w:val="115"/>
          <w:lang w:val="en-US"/>
        </w:rPr>
        <w:t>nil</w:t>
      </w:r>
      <w:r w:rsidRPr="002C2AFF">
        <w:rPr>
          <w:color w:val="004A98"/>
          <w:w w:val="115"/>
        </w:rPr>
        <w:t>ə</w:t>
      </w:r>
      <w:r w:rsidRPr="002C2AFF">
        <w:rPr>
          <w:color w:val="004A98"/>
          <w:w w:val="115"/>
          <w:lang w:val="en-US"/>
        </w:rPr>
        <w:t>n</w:t>
      </w:r>
      <w:r w:rsidRPr="002C2AFF">
        <w:rPr>
          <w:color w:val="004A98"/>
          <w:w w:val="115"/>
        </w:rPr>
        <w:t xml:space="preserve"> </w:t>
      </w:r>
      <w:r w:rsidRPr="002C2AFF">
        <w:rPr>
          <w:color w:val="004A98"/>
          <w:w w:val="115"/>
          <w:lang w:val="en-US"/>
        </w:rPr>
        <w:t>halda</w:t>
      </w:r>
      <w:r w:rsidRPr="002C2AFF">
        <w:rPr>
          <w:color w:val="004A98"/>
          <w:w w:val="115"/>
        </w:rPr>
        <w:t xml:space="preserve"> ə</w:t>
      </w:r>
      <w:r w:rsidRPr="002C2AFF">
        <w:rPr>
          <w:color w:val="004A98"/>
          <w:w w:val="115"/>
          <w:lang w:val="en-US"/>
        </w:rPr>
        <w:t>sas</w:t>
      </w:r>
      <w:r w:rsidRPr="002C2AFF">
        <w:rPr>
          <w:color w:val="004A98"/>
          <w:w w:val="115"/>
        </w:rPr>
        <w:t xml:space="preserve"> </w:t>
      </w:r>
      <w:r w:rsidRPr="002C2AFF">
        <w:rPr>
          <w:color w:val="004A98"/>
          <w:w w:val="115"/>
          <w:lang w:val="en-US"/>
        </w:rPr>
        <w:t>v</w:t>
      </w:r>
      <w:r w:rsidRPr="002C2AFF">
        <w:rPr>
          <w:color w:val="004A98"/>
          <w:w w:val="115"/>
        </w:rPr>
        <w:t>ə</w:t>
      </w:r>
      <w:r w:rsidRPr="002C2AFF">
        <w:rPr>
          <w:color w:val="004A98"/>
          <w:w w:val="115"/>
          <w:lang w:val="en-US"/>
        </w:rPr>
        <w:t>zif</w:t>
      </w:r>
      <w:r w:rsidRPr="002C2AFF">
        <w:rPr>
          <w:color w:val="004A98"/>
          <w:w w:val="115"/>
        </w:rPr>
        <w:t>ə</w:t>
      </w:r>
      <w:r w:rsidRPr="002C2AFF">
        <w:rPr>
          <w:color w:val="004A98"/>
          <w:w w:val="115"/>
          <w:lang w:val="en-US"/>
        </w:rPr>
        <w:t>sini</w:t>
      </w:r>
      <w:r w:rsidRPr="002C2AFF">
        <w:rPr>
          <w:color w:val="004A98"/>
          <w:w w:val="115"/>
        </w:rPr>
        <w:t xml:space="preserve"> </w:t>
      </w:r>
      <w:r w:rsidRPr="002C2AFF">
        <w:rPr>
          <w:color w:val="004A98"/>
          <w:w w:val="115"/>
          <w:lang w:val="en-US"/>
        </w:rPr>
        <w:t>icra</w:t>
      </w:r>
      <w:r w:rsidRPr="002C2AFF">
        <w:rPr>
          <w:color w:val="004A98"/>
          <w:w w:val="115"/>
        </w:rPr>
        <w:t xml:space="preserve"> </w:t>
      </w:r>
      <w:r w:rsidRPr="002C2AFF">
        <w:rPr>
          <w:color w:val="004A98"/>
          <w:w w:val="115"/>
          <w:lang w:val="en-US"/>
        </w:rPr>
        <w:t>etm</w:t>
      </w:r>
      <w:r w:rsidRPr="002C2AFF">
        <w:rPr>
          <w:color w:val="004A98"/>
          <w:w w:val="115"/>
        </w:rPr>
        <w:t>ə</w:t>
      </w:r>
      <w:r w:rsidRPr="002C2AFF">
        <w:rPr>
          <w:color w:val="004A98"/>
          <w:w w:val="115"/>
          <w:lang w:val="en-US"/>
        </w:rPr>
        <w:t>k</w:t>
      </w:r>
      <w:r w:rsidRPr="002C2AFF">
        <w:rPr>
          <w:color w:val="004A98"/>
          <w:w w:val="115"/>
        </w:rPr>
        <w:t xml:space="preserve"> üçü</w:t>
      </w:r>
      <w:r w:rsidRPr="002C2AFF">
        <w:rPr>
          <w:color w:val="004A98"/>
          <w:w w:val="115"/>
          <w:lang w:val="en-US"/>
        </w:rPr>
        <w:t>n</w:t>
      </w:r>
      <w:r w:rsidRPr="002C2AFF">
        <w:rPr>
          <w:color w:val="004A98"/>
          <w:w w:val="115"/>
        </w:rPr>
        <w:t xml:space="preserve"> </w:t>
      </w:r>
      <w:r w:rsidRPr="002C2AFF">
        <w:rPr>
          <w:color w:val="004A98"/>
          <w:w w:val="115"/>
          <w:lang w:val="en-US"/>
        </w:rPr>
        <w:t>m</w:t>
      </w:r>
      <w:r w:rsidRPr="002C2AFF">
        <w:rPr>
          <w:color w:val="004A98"/>
          <w:w w:val="115"/>
        </w:rPr>
        <w:t>ü</w:t>
      </w:r>
      <w:r w:rsidRPr="002C2AFF">
        <w:rPr>
          <w:color w:val="004A98"/>
          <w:w w:val="115"/>
          <w:lang w:val="en-US"/>
        </w:rPr>
        <w:t>dafi</w:t>
      </w:r>
      <w:r w:rsidRPr="002C2AFF">
        <w:rPr>
          <w:color w:val="004A98"/>
          <w:w w:val="115"/>
        </w:rPr>
        <w:t xml:space="preserve">ə </w:t>
      </w:r>
      <w:r w:rsidRPr="002C2AFF">
        <w:rPr>
          <w:color w:val="004A98"/>
          <w:w w:val="115"/>
          <w:lang w:val="en-US"/>
        </w:rPr>
        <w:t>olunan</w:t>
      </w:r>
      <w:r w:rsidRPr="002C2AFF">
        <w:rPr>
          <w:color w:val="004A98"/>
          <w:w w:val="115"/>
        </w:rPr>
        <w:t xml:space="preserve"> </w:t>
      </w:r>
      <w:r w:rsidRPr="002C2AFF">
        <w:rPr>
          <w:color w:val="004A98"/>
          <w:w w:val="115"/>
          <w:lang w:val="en-US"/>
        </w:rPr>
        <w:t>komandan</w:t>
      </w:r>
      <w:r w:rsidRPr="002C2AFF">
        <w:rPr>
          <w:color w:val="004A98"/>
          <w:w w:val="115"/>
        </w:rPr>
        <w:t>ı</w:t>
      </w:r>
      <w:r w:rsidRPr="002C2AFF">
        <w:rPr>
          <w:color w:val="004A98"/>
          <w:w w:val="115"/>
          <w:lang w:val="en-US"/>
        </w:rPr>
        <w:t>n</w:t>
      </w:r>
      <w:r w:rsidRPr="002C2AFF">
        <w:rPr>
          <w:color w:val="004A98"/>
          <w:w w:val="115"/>
        </w:rPr>
        <w:t xml:space="preserve"> </w:t>
      </w:r>
      <w:r w:rsidRPr="002C2AFF">
        <w:rPr>
          <w:color w:val="004A98"/>
          <w:w w:val="115"/>
          <w:lang w:val="en-US"/>
        </w:rPr>
        <w:t>sonuncudan</w:t>
      </w:r>
      <w:r w:rsidRPr="002C2AFF">
        <w:rPr>
          <w:color w:val="004A98"/>
          <w:w w:val="115"/>
        </w:rPr>
        <w:t xml:space="preserve"> </w:t>
      </w:r>
      <w:r w:rsidRPr="002C2AFF">
        <w:rPr>
          <w:color w:val="004A98"/>
          <w:w w:val="115"/>
          <w:lang w:val="en-US"/>
        </w:rPr>
        <w:t>ikinci</w:t>
      </w:r>
      <w:r w:rsidRPr="002C2AFF">
        <w:rPr>
          <w:color w:val="004A98"/>
          <w:w w:val="115"/>
        </w:rPr>
        <w:t xml:space="preserve"> </w:t>
      </w:r>
      <w:r w:rsidRPr="002C2AFF">
        <w:rPr>
          <w:color w:val="004A98"/>
          <w:w w:val="115"/>
          <w:lang w:val="en-US"/>
        </w:rPr>
        <w:t>oyun</w:t>
      </w:r>
      <w:r w:rsidRPr="002C2AFF">
        <w:rPr>
          <w:color w:val="004A98"/>
          <w:w w:val="115"/>
        </w:rPr>
        <w:t>ç</w:t>
      </w:r>
      <w:r w:rsidRPr="002C2AFF">
        <w:rPr>
          <w:color w:val="004A98"/>
          <w:w w:val="115"/>
          <w:lang w:val="en-US"/>
        </w:rPr>
        <w:t>usu</w:t>
      </w:r>
      <w:r w:rsidRPr="002C2AFF">
        <w:rPr>
          <w:color w:val="004A98"/>
          <w:w w:val="115"/>
        </w:rPr>
        <w:t xml:space="preserve"> </w:t>
      </w:r>
      <w:r w:rsidRPr="002C2AFF">
        <w:rPr>
          <w:color w:val="004A98"/>
          <w:w w:val="115"/>
          <w:lang w:val="en-US"/>
        </w:rPr>
        <w:t>il</w:t>
      </w:r>
      <w:r w:rsidRPr="002C2AFF">
        <w:rPr>
          <w:color w:val="004A98"/>
          <w:w w:val="115"/>
        </w:rPr>
        <w:t xml:space="preserve">ə </w:t>
      </w:r>
      <w:r w:rsidRPr="002C2AFF">
        <w:rPr>
          <w:color w:val="004A98"/>
          <w:w w:val="115"/>
          <w:lang w:val="en-US"/>
        </w:rPr>
        <w:t>v</w:t>
      </w:r>
      <w:r w:rsidRPr="002C2AFF">
        <w:rPr>
          <w:color w:val="004A98"/>
          <w:w w:val="115"/>
        </w:rPr>
        <w:t xml:space="preserve">ə </w:t>
      </w:r>
      <w:r w:rsidRPr="002C2AFF">
        <w:rPr>
          <w:color w:val="004A98"/>
          <w:w w:val="115"/>
          <w:lang w:val="en-US"/>
        </w:rPr>
        <w:t>qap</w:t>
      </w:r>
      <w:r w:rsidRPr="002C2AFF">
        <w:rPr>
          <w:color w:val="004A98"/>
          <w:w w:val="115"/>
        </w:rPr>
        <w:t xml:space="preserve">ı </w:t>
      </w:r>
      <w:r w:rsidRPr="002C2AFF">
        <w:rPr>
          <w:color w:val="004A98"/>
          <w:w w:val="115"/>
          <w:lang w:val="en-US"/>
        </w:rPr>
        <w:t>x</w:t>
      </w:r>
      <w:r w:rsidRPr="002C2AFF">
        <w:rPr>
          <w:color w:val="004A98"/>
          <w:w w:val="115"/>
        </w:rPr>
        <w:t>ə</w:t>
      </w:r>
      <w:r w:rsidRPr="002C2AFF">
        <w:rPr>
          <w:color w:val="004A98"/>
          <w:w w:val="115"/>
          <w:lang w:val="en-US"/>
        </w:rPr>
        <w:t>tti</w:t>
      </w:r>
      <w:r w:rsidRPr="002C2AFF">
        <w:rPr>
          <w:color w:val="004A98"/>
          <w:w w:val="115"/>
        </w:rPr>
        <w:t xml:space="preserve"> ü</w:t>
      </w:r>
      <w:r w:rsidRPr="002C2AFF">
        <w:rPr>
          <w:color w:val="004A98"/>
          <w:w w:val="115"/>
          <w:lang w:val="en-US"/>
        </w:rPr>
        <w:t>zr</w:t>
      </w:r>
      <w:r w:rsidRPr="002C2AFF">
        <w:rPr>
          <w:color w:val="004A98"/>
          <w:w w:val="115"/>
        </w:rPr>
        <w:t xml:space="preserve">ə </w:t>
      </w:r>
      <w:r w:rsidRPr="002C2AFF">
        <w:rPr>
          <w:color w:val="004A98"/>
          <w:w w:val="115"/>
          <w:lang w:val="en-US"/>
        </w:rPr>
        <w:t>m</w:t>
      </w:r>
      <w:r w:rsidRPr="002C2AFF">
        <w:rPr>
          <w:color w:val="004A98"/>
          <w:w w:val="115"/>
        </w:rPr>
        <w:t>ö</w:t>
      </w:r>
      <w:r w:rsidRPr="002C2AFF">
        <w:rPr>
          <w:color w:val="004A98"/>
          <w:w w:val="115"/>
          <w:lang w:val="en-US"/>
        </w:rPr>
        <w:t>vqe</w:t>
      </w:r>
      <w:r w:rsidRPr="002C2AFF">
        <w:rPr>
          <w:color w:val="004A98"/>
          <w:w w:val="115"/>
        </w:rPr>
        <w:t xml:space="preserve"> </w:t>
      </w:r>
      <w:r w:rsidRPr="002C2AFF">
        <w:rPr>
          <w:color w:val="004A98"/>
          <w:w w:val="115"/>
          <w:lang w:val="en-US"/>
        </w:rPr>
        <w:t>tutmal</w:t>
      </w:r>
      <w:r w:rsidRPr="002C2AFF">
        <w:rPr>
          <w:color w:val="004A98"/>
          <w:w w:val="115"/>
        </w:rPr>
        <w:t>ı</w:t>
      </w:r>
      <w:r w:rsidRPr="002C2AFF">
        <w:rPr>
          <w:color w:val="004A98"/>
          <w:w w:val="115"/>
          <w:lang w:val="en-US"/>
        </w:rPr>
        <w:t>d</w:t>
      </w:r>
      <w:r w:rsidRPr="002C2AFF">
        <w:rPr>
          <w:color w:val="004A98"/>
          <w:w w:val="115"/>
        </w:rPr>
        <w:t>ı</w:t>
      </w:r>
      <w:r w:rsidRPr="002C2AFF">
        <w:rPr>
          <w:color w:val="004A98"/>
          <w:w w:val="115"/>
          <w:lang w:val="en-US"/>
        </w:rPr>
        <w:t>r</w:t>
      </w:r>
      <w:r w:rsidRPr="002C2AFF">
        <w:rPr>
          <w:color w:val="004A98"/>
          <w:w w:val="115"/>
        </w:rPr>
        <w:t>. Ə</w:t>
      </w:r>
      <w:r w:rsidRPr="002C2AFF">
        <w:rPr>
          <w:color w:val="004A98"/>
          <w:w w:val="115"/>
          <w:lang w:val="en-US"/>
        </w:rPr>
        <w:t>g</w:t>
      </w:r>
      <w:r w:rsidRPr="002C2AFF">
        <w:rPr>
          <w:color w:val="004A98"/>
          <w:w w:val="115"/>
        </w:rPr>
        <w:t>ə</w:t>
      </w:r>
      <w:r w:rsidRPr="002C2AFF">
        <w:rPr>
          <w:color w:val="004A98"/>
          <w:w w:val="115"/>
          <w:lang w:val="en-US"/>
        </w:rPr>
        <w:t>r</w:t>
      </w:r>
      <w:r w:rsidRPr="002C2AFF">
        <w:rPr>
          <w:color w:val="004A98"/>
          <w:w w:val="115"/>
        </w:rPr>
        <w:t xml:space="preserve"> </w:t>
      </w:r>
      <w:r w:rsidRPr="002C2AFF">
        <w:rPr>
          <w:color w:val="004A98"/>
          <w:w w:val="115"/>
          <w:lang w:val="en-US"/>
        </w:rPr>
        <w:t>c</w:t>
      </w:r>
      <w:r w:rsidRPr="002C2AFF">
        <w:rPr>
          <w:color w:val="004A98"/>
          <w:w w:val="115"/>
        </w:rPr>
        <w:t>ə</w:t>
      </w:r>
      <w:r w:rsidRPr="002C2AFF">
        <w:rPr>
          <w:color w:val="004A98"/>
          <w:w w:val="115"/>
          <w:lang w:val="en-US"/>
        </w:rPr>
        <w:t>rim</w:t>
      </w:r>
      <w:r w:rsidRPr="002C2AFF">
        <w:rPr>
          <w:color w:val="004A98"/>
          <w:w w:val="115"/>
        </w:rPr>
        <w:t xml:space="preserve">ə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ə</w:t>
      </w:r>
      <w:r w:rsidRPr="002C2AFF">
        <w:rPr>
          <w:color w:val="004A98"/>
          <w:w w:val="115"/>
          <w:lang w:val="en-US"/>
        </w:rPr>
        <w:t>si</w:t>
      </w:r>
      <w:r w:rsidRPr="002C2AFF">
        <w:rPr>
          <w:color w:val="004A98"/>
          <w:w w:val="115"/>
        </w:rPr>
        <w:t xml:space="preserve"> </w:t>
      </w:r>
      <w:r w:rsidRPr="002C2AFF">
        <w:rPr>
          <w:color w:val="004A98"/>
          <w:w w:val="115"/>
          <w:lang w:val="en-US"/>
        </w:rPr>
        <w:t>zaman</w:t>
      </w:r>
      <w:r w:rsidRPr="002C2AFF">
        <w:rPr>
          <w:color w:val="004A98"/>
          <w:w w:val="115"/>
        </w:rPr>
        <w:t xml:space="preserve">ı </w:t>
      </w:r>
      <w:r w:rsidRPr="002C2AFF">
        <w:rPr>
          <w:color w:val="004A98"/>
          <w:w w:val="115"/>
          <w:lang w:val="en-US"/>
        </w:rPr>
        <w:t>top</w:t>
      </w:r>
      <w:r w:rsidRPr="002C2AFF">
        <w:rPr>
          <w:color w:val="004A98"/>
          <w:w w:val="115"/>
        </w:rPr>
        <w:t xml:space="preserve"> </w:t>
      </w:r>
      <w:r w:rsidRPr="002C2AFF">
        <w:rPr>
          <w:color w:val="004A98"/>
          <w:w w:val="115"/>
          <w:lang w:val="en-US"/>
        </w:rPr>
        <w:t>qap</w:t>
      </w:r>
      <w:r w:rsidRPr="002C2AFF">
        <w:rPr>
          <w:color w:val="004A98"/>
          <w:w w:val="115"/>
        </w:rPr>
        <w:t>ı</w:t>
      </w:r>
      <w:r w:rsidRPr="002C2AFF">
        <w:rPr>
          <w:color w:val="004A98"/>
          <w:w w:val="115"/>
          <w:lang w:val="en-US"/>
        </w:rPr>
        <w:t>ya</w:t>
      </w:r>
      <w:r w:rsidRPr="002C2AFF">
        <w:rPr>
          <w:color w:val="004A98"/>
          <w:w w:val="115"/>
        </w:rPr>
        <w:t xml:space="preserve"> </w:t>
      </w:r>
      <w:r w:rsidRPr="002C2AFF">
        <w:rPr>
          <w:color w:val="004A98"/>
          <w:w w:val="115"/>
          <w:lang w:val="en-US"/>
        </w:rPr>
        <w:t>vurulursa</w:t>
      </w:r>
      <w:r w:rsidRPr="002C2AFF">
        <w:rPr>
          <w:color w:val="004A98"/>
          <w:w w:val="115"/>
        </w:rPr>
        <w:t xml:space="preserve"> </w:t>
      </w:r>
      <w:r w:rsidRPr="002C2AFF">
        <w:rPr>
          <w:color w:val="004A98"/>
          <w:w w:val="115"/>
          <w:lang w:val="en-US"/>
        </w:rPr>
        <w:t>v</w:t>
      </w:r>
      <w:r w:rsidRPr="002C2AFF">
        <w:rPr>
          <w:color w:val="004A98"/>
          <w:w w:val="115"/>
        </w:rPr>
        <w:t xml:space="preserve">ə </w:t>
      </w:r>
      <w:r w:rsidRPr="002C2AFF">
        <w:rPr>
          <w:color w:val="004A98"/>
          <w:w w:val="115"/>
          <w:lang w:val="en-US"/>
        </w:rPr>
        <w:t>hakiml</w:t>
      </w:r>
      <w:r w:rsidRPr="002C2AFF">
        <w:rPr>
          <w:color w:val="004A98"/>
          <w:w w:val="115"/>
        </w:rPr>
        <w:t>ə</w:t>
      </w:r>
      <w:r w:rsidRPr="002C2AFF">
        <w:rPr>
          <w:color w:val="004A98"/>
          <w:w w:val="115"/>
          <w:lang w:val="en-US"/>
        </w:rPr>
        <w:t>r</w:t>
      </w:r>
      <w:r w:rsidRPr="002C2AFF">
        <w:rPr>
          <w:color w:val="004A98"/>
          <w:w w:val="115"/>
        </w:rPr>
        <w:t xml:space="preserve"> </w:t>
      </w:r>
      <w:r w:rsidRPr="002C2AFF">
        <w:rPr>
          <w:color w:val="004A98"/>
          <w:w w:val="115"/>
          <w:lang w:val="en-US"/>
        </w:rPr>
        <w:t>qap</w:t>
      </w:r>
      <w:r w:rsidRPr="002C2AFF">
        <w:rPr>
          <w:color w:val="004A98"/>
          <w:w w:val="115"/>
        </w:rPr>
        <w:t xml:space="preserve">ı </w:t>
      </w:r>
      <w:r w:rsidRPr="002C2AFF">
        <w:rPr>
          <w:color w:val="004A98"/>
          <w:w w:val="115"/>
          <w:lang w:val="en-US"/>
        </w:rPr>
        <w:t>x</w:t>
      </w:r>
      <w:r w:rsidRPr="002C2AFF">
        <w:rPr>
          <w:color w:val="004A98"/>
          <w:w w:val="115"/>
        </w:rPr>
        <w:t>ə</w:t>
      </w:r>
      <w:r w:rsidRPr="002C2AFF">
        <w:rPr>
          <w:color w:val="004A98"/>
          <w:w w:val="115"/>
          <w:lang w:val="en-US"/>
        </w:rPr>
        <w:t>tti</w:t>
      </w:r>
      <w:r w:rsidRPr="002C2AFF">
        <w:rPr>
          <w:color w:val="004A98"/>
          <w:w w:val="115"/>
        </w:rPr>
        <w:t xml:space="preserve"> </w:t>
      </w:r>
      <w:r w:rsidRPr="002C2AFF">
        <w:rPr>
          <w:color w:val="004A98"/>
          <w:w w:val="115"/>
          <w:lang w:val="en-US"/>
        </w:rPr>
        <w:t>il</w:t>
      </w:r>
      <w:r w:rsidRPr="002C2AFF">
        <w:rPr>
          <w:color w:val="004A98"/>
          <w:w w:val="115"/>
        </w:rPr>
        <w:t xml:space="preserve">ə </w:t>
      </w:r>
      <w:r w:rsidRPr="002C2AFF">
        <w:rPr>
          <w:color w:val="004A98"/>
          <w:w w:val="115"/>
          <w:lang w:val="en-US"/>
        </w:rPr>
        <w:t>eyni</w:t>
      </w:r>
      <w:r w:rsidRPr="002C2AFF">
        <w:rPr>
          <w:color w:val="004A98"/>
          <w:w w:val="115"/>
        </w:rPr>
        <w:t xml:space="preserve"> </w:t>
      </w:r>
      <w:r w:rsidRPr="002C2AFF">
        <w:rPr>
          <w:color w:val="004A98"/>
          <w:w w:val="115"/>
          <w:lang w:val="en-US"/>
        </w:rPr>
        <w:t>x</w:t>
      </w:r>
      <w:r w:rsidRPr="002C2AFF">
        <w:rPr>
          <w:color w:val="004A98"/>
          <w:w w:val="115"/>
        </w:rPr>
        <w:t>ə</w:t>
      </w:r>
      <w:r w:rsidRPr="002C2AFF">
        <w:rPr>
          <w:color w:val="004A98"/>
          <w:w w:val="115"/>
          <w:lang w:val="en-US"/>
        </w:rPr>
        <w:t>td</w:t>
      </w:r>
      <w:r w:rsidRPr="002C2AFF">
        <w:rPr>
          <w:color w:val="004A98"/>
          <w:w w:val="115"/>
        </w:rPr>
        <w:t xml:space="preserve">ə </w:t>
      </w:r>
      <w:r w:rsidRPr="002C2AFF">
        <w:rPr>
          <w:color w:val="004A98"/>
          <w:w w:val="115"/>
          <w:lang w:val="en-US"/>
        </w:rPr>
        <w:t>deyils</w:t>
      </w:r>
      <w:r w:rsidRPr="002C2AFF">
        <w:rPr>
          <w:color w:val="004A98"/>
          <w:w w:val="115"/>
        </w:rPr>
        <w:t xml:space="preserve">ə, </w:t>
      </w:r>
      <w:r w:rsidRPr="002C2AFF">
        <w:rPr>
          <w:color w:val="004A98"/>
          <w:w w:val="115"/>
          <w:lang w:val="en-US"/>
        </w:rPr>
        <w:t>h</w:t>
      </w:r>
      <w:r w:rsidRPr="002C2AFF">
        <w:rPr>
          <w:color w:val="004A98"/>
          <w:w w:val="115"/>
        </w:rPr>
        <w:t>ə</w:t>
      </w:r>
      <w:r w:rsidRPr="002C2AFF">
        <w:rPr>
          <w:color w:val="004A98"/>
          <w:w w:val="115"/>
          <w:lang w:val="en-US"/>
        </w:rPr>
        <w:t>r</w:t>
      </w:r>
      <w:r w:rsidRPr="002C2AFF">
        <w:rPr>
          <w:color w:val="004A98"/>
          <w:w w:val="115"/>
        </w:rPr>
        <w:t xml:space="preserve"> </w:t>
      </w:r>
      <w:r w:rsidRPr="002C2AFF">
        <w:rPr>
          <w:color w:val="004A98"/>
          <w:w w:val="115"/>
          <w:lang w:val="en-US"/>
        </w:rPr>
        <w:t>iki</w:t>
      </w:r>
      <w:r w:rsidRPr="002C2AFF">
        <w:rPr>
          <w:color w:val="004A98"/>
          <w:w w:val="115"/>
        </w:rPr>
        <w:t xml:space="preserve"> </w:t>
      </w:r>
      <w:r w:rsidRPr="002C2AFF">
        <w:rPr>
          <w:color w:val="004A98"/>
          <w:w w:val="115"/>
          <w:lang w:val="en-US"/>
        </w:rPr>
        <w:t>hakim</w:t>
      </w:r>
      <w:r w:rsidRPr="002C2AFF">
        <w:rPr>
          <w:color w:val="004A98"/>
          <w:w w:val="115"/>
        </w:rPr>
        <w:t xml:space="preserve"> </w:t>
      </w:r>
      <w:r w:rsidRPr="002C2AFF">
        <w:rPr>
          <w:color w:val="004A98"/>
          <w:w w:val="115"/>
          <w:lang w:val="en-US"/>
        </w:rPr>
        <w:t>yan</w:t>
      </w:r>
      <w:r w:rsidRPr="002C2AFF">
        <w:rPr>
          <w:color w:val="004A98"/>
          <w:w w:val="115"/>
        </w:rPr>
        <w:t xml:space="preserve"> </w:t>
      </w:r>
      <w:r w:rsidRPr="002C2AFF">
        <w:rPr>
          <w:color w:val="004A98"/>
          <w:w w:val="115"/>
          <w:lang w:val="en-US"/>
        </w:rPr>
        <w:t>x</w:t>
      </w:r>
      <w:r w:rsidRPr="002C2AFF">
        <w:rPr>
          <w:color w:val="004A98"/>
          <w:w w:val="115"/>
        </w:rPr>
        <w:t>ə</w:t>
      </w:r>
      <w:r w:rsidRPr="002C2AFF">
        <w:rPr>
          <w:color w:val="004A98"/>
          <w:w w:val="115"/>
          <w:lang w:val="en-US"/>
        </w:rPr>
        <w:t>tt</w:t>
      </w:r>
      <w:r w:rsidRPr="002C2AFF">
        <w:rPr>
          <w:color w:val="004A98"/>
          <w:w w:val="115"/>
        </w:rPr>
        <w:t xml:space="preserve"> </w:t>
      </w:r>
      <w:r w:rsidRPr="002C2AFF">
        <w:rPr>
          <w:color w:val="004A98"/>
          <w:w w:val="115"/>
          <w:lang w:val="en-US"/>
        </w:rPr>
        <w:t>boyunca</w:t>
      </w:r>
      <w:r w:rsidRPr="002C2AFF">
        <w:rPr>
          <w:color w:val="004A98"/>
          <w:w w:val="115"/>
        </w:rPr>
        <w:t xml:space="preserve"> </w:t>
      </w:r>
      <w:r w:rsidRPr="002C2AFF">
        <w:rPr>
          <w:color w:val="004A98"/>
          <w:w w:val="115"/>
          <w:lang w:val="en-US"/>
        </w:rPr>
        <w:t>k</w:t>
      </w:r>
      <w:r w:rsidRPr="002C2AFF">
        <w:rPr>
          <w:color w:val="004A98"/>
          <w:w w:val="115"/>
        </w:rPr>
        <w:t>ü</w:t>
      </w:r>
      <w:r w:rsidRPr="002C2AFF">
        <w:rPr>
          <w:color w:val="004A98"/>
          <w:w w:val="115"/>
          <w:lang w:val="en-US"/>
        </w:rPr>
        <w:t>nc</w:t>
      </w:r>
      <w:r w:rsidRPr="002C2AFF">
        <w:rPr>
          <w:color w:val="004A98"/>
          <w:w w:val="115"/>
        </w:rPr>
        <w:t xml:space="preserve"> </w:t>
      </w:r>
      <w:r w:rsidRPr="002C2AFF">
        <w:rPr>
          <w:color w:val="004A98"/>
          <w:w w:val="115"/>
          <w:lang w:val="en-US"/>
        </w:rPr>
        <w:t>q</w:t>
      </w:r>
      <w:r w:rsidRPr="002C2AFF">
        <w:rPr>
          <w:color w:val="004A98"/>
          <w:w w:val="115"/>
        </w:rPr>
        <w:t>ö</w:t>
      </w:r>
      <w:r w:rsidRPr="002C2AFF">
        <w:rPr>
          <w:color w:val="004A98"/>
          <w:w w:val="115"/>
          <w:lang w:val="en-US"/>
        </w:rPr>
        <w:t>vs</w:t>
      </w:r>
      <w:r w:rsidRPr="002C2AFF">
        <w:rPr>
          <w:color w:val="004A98"/>
          <w:w w:val="115"/>
        </w:rPr>
        <w:t xml:space="preserve">ü </w:t>
      </w:r>
      <w:r w:rsidRPr="002C2AFF">
        <w:rPr>
          <w:color w:val="004A98"/>
          <w:w w:val="115"/>
          <w:lang w:val="en-US"/>
        </w:rPr>
        <w:t>istiqam</w:t>
      </w:r>
      <w:r w:rsidRPr="002C2AFF">
        <w:rPr>
          <w:color w:val="004A98"/>
          <w:w w:val="115"/>
        </w:rPr>
        <w:t>ə</w:t>
      </w:r>
      <w:r w:rsidRPr="002C2AFF">
        <w:rPr>
          <w:color w:val="004A98"/>
          <w:w w:val="115"/>
          <w:lang w:val="en-US"/>
        </w:rPr>
        <w:t>tind</w:t>
      </w:r>
      <w:r w:rsidRPr="002C2AFF">
        <w:rPr>
          <w:color w:val="004A98"/>
          <w:w w:val="115"/>
        </w:rPr>
        <w:t xml:space="preserve">ə </w:t>
      </w:r>
      <w:r w:rsidRPr="002C2AFF">
        <w:rPr>
          <w:color w:val="004A98"/>
          <w:w w:val="115"/>
          <w:lang w:val="en-US"/>
        </w:rPr>
        <w:t>qa</w:t>
      </w:r>
      <w:r w:rsidRPr="002C2AFF">
        <w:rPr>
          <w:color w:val="004A98"/>
          <w:w w:val="115"/>
        </w:rPr>
        <w:t>ç</w:t>
      </w:r>
      <w:r w:rsidRPr="002C2AFF">
        <w:rPr>
          <w:color w:val="004A98"/>
          <w:w w:val="115"/>
          <w:lang w:val="en-US"/>
        </w:rPr>
        <w:t>araq</w:t>
      </w:r>
      <w:r w:rsidRPr="002C2AFF">
        <w:rPr>
          <w:color w:val="004A98"/>
          <w:w w:val="115"/>
        </w:rPr>
        <w:t xml:space="preserve"> </w:t>
      </w:r>
      <w:r w:rsidRPr="002C2AFF">
        <w:rPr>
          <w:color w:val="004A98"/>
          <w:w w:val="115"/>
          <w:lang w:val="en-US"/>
        </w:rPr>
        <w:t>topun</w:t>
      </w:r>
      <w:r w:rsidRPr="002C2AFF">
        <w:rPr>
          <w:color w:val="004A98"/>
          <w:w w:val="115"/>
        </w:rPr>
        <w:t xml:space="preserve"> </w:t>
      </w:r>
      <w:r w:rsidRPr="002C2AFF">
        <w:rPr>
          <w:color w:val="004A98"/>
          <w:w w:val="115"/>
          <w:lang w:val="en-US"/>
        </w:rPr>
        <w:t>trayektoriyas</w:t>
      </w:r>
      <w:r w:rsidRPr="002C2AFF">
        <w:rPr>
          <w:color w:val="004A98"/>
          <w:w w:val="115"/>
        </w:rPr>
        <w:t>ı</w:t>
      </w:r>
      <w:r w:rsidRPr="002C2AFF">
        <w:rPr>
          <w:color w:val="004A98"/>
          <w:w w:val="115"/>
          <w:lang w:val="en-US"/>
        </w:rPr>
        <w:t>n</w:t>
      </w:r>
      <w:r w:rsidRPr="002C2AFF">
        <w:rPr>
          <w:color w:val="004A98"/>
          <w:w w:val="115"/>
        </w:rPr>
        <w:t xml:space="preserve">ı </w:t>
      </w:r>
      <w:r w:rsidRPr="002C2AFF">
        <w:rPr>
          <w:color w:val="004A98"/>
          <w:w w:val="115"/>
          <w:lang w:val="en-US"/>
        </w:rPr>
        <w:t>izl</w:t>
      </w:r>
      <w:r w:rsidRPr="002C2AFF">
        <w:rPr>
          <w:color w:val="004A98"/>
          <w:w w:val="115"/>
        </w:rPr>
        <w:t>ə</w:t>
      </w:r>
      <w:r w:rsidRPr="002C2AFF">
        <w:rPr>
          <w:color w:val="004A98"/>
          <w:w w:val="115"/>
          <w:lang w:val="en-US"/>
        </w:rPr>
        <w:t>m</w:t>
      </w:r>
      <w:r w:rsidRPr="002C2AFF">
        <w:rPr>
          <w:color w:val="004A98"/>
          <w:w w:val="115"/>
        </w:rPr>
        <w:t>ə</w:t>
      </w:r>
      <w:r w:rsidRPr="002C2AFF">
        <w:rPr>
          <w:color w:val="004A98"/>
          <w:w w:val="115"/>
          <w:lang w:val="en-US"/>
        </w:rPr>
        <w:t>y</w:t>
      </w:r>
      <w:r w:rsidRPr="002C2AFF">
        <w:rPr>
          <w:color w:val="004A98"/>
          <w:w w:val="115"/>
        </w:rPr>
        <w:t xml:space="preserve">ə </w:t>
      </w:r>
      <w:r w:rsidRPr="002C2AFF">
        <w:rPr>
          <w:color w:val="004A98"/>
          <w:w w:val="115"/>
          <w:lang w:val="en-US"/>
        </w:rPr>
        <w:t>haz</w:t>
      </w:r>
      <w:r w:rsidRPr="002C2AFF">
        <w:rPr>
          <w:color w:val="004A98"/>
          <w:w w:val="115"/>
        </w:rPr>
        <w:t>ı</w:t>
      </w:r>
      <w:r w:rsidRPr="002C2AFF">
        <w:rPr>
          <w:color w:val="004A98"/>
          <w:w w:val="115"/>
          <w:lang w:val="en-US"/>
        </w:rPr>
        <w:t>r</w:t>
      </w:r>
      <w:r w:rsidRPr="002C2AFF">
        <w:rPr>
          <w:color w:val="004A98"/>
          <w:w w:val="115"/>
        </w:rPr>
        <w:t xml:space="preserve"> </w:t>
      </w:r>
      <w:r w:rsidRPr="002C2AFF">
        <w:rPr>
          <w:color w:val="004A98"/>
          <w:w w:val="115"/>
          <w:lang w:val="en-US"/>
        </w:rPr>
        <w:t>olmal</w:t>
      </w:r>
      <w:r w:rsidRPr="002C2AFF">
        <w:rPr>
          <w:color w:val="004A98"/>
          <w:w w:val="115"/>
        </w:rPr>
        <w:t>ı</w:t>
      </w:r>
      <w:r w:rsidRPr="002C2AFF">
        <w:rPr>
          <w:color w:val="004A98"/>
          <w:w w:val="115"/>
          <w:lang w:val="en-US"/>
        </w:rPr>
        <w:t>d</w:t>
      </w:r>
      <w:r w:rsidRPr="002C2AFF">
        <w:rPr>
          <w:color w:val="004A98"/>
          <w:w w:val="115"/>
        </w:rPr>
        <w:t>ı</w:t>
      </w:r>
      <w:r w:rsidRPr="002C2AFF">
        <w:rPr>
          <w:color w:val="004A98"/>
          <w:w w:val="115"/>
          <w:lang w:val="en-US"/>
        </w:rPr>
        <w:t>r</w:t>
      </w:r>
      <w:r w:rsidRPr="002C2AFF">
        <w:rPr>
          <w:color w:val="004A98"/>
          <w:w w:val="115"/>
        </w:rPr>
        <w:t>.</w:t>
      </w:r>
    </w:p>
    <w:p w:rsidR="00712535" w:rsidRPr="002C2AFF" w:rsidRDefault="00175EDE">
      <w:pPr>
        <w:pStyle w:val="BodyText"/>
        <w:kinsoku w:val="0"/>
        <w:overflowPunct w:val="0"/>
        <w:spacing w:before="6"/>
        <w:rPr>
          <w:sz w:val="13"/>
          <w:szCs w:val="13"/>
        </w:rPr>
      </w:pPr>
      <w:r>
        <w:rPr>
          <w:noProof/>
          <w:lang w:val="en-US" w:eastAsia="en-US"/>
        </w:rPr>
        <mc:AlternateContent>
          <mc:Choice Requires="wpg">
            <w:drawing>
              <wp:anchor distT="0" distB="0" distL="0" distR="0" simplePos="0" relativeHeight="251679232" behindDoc="0" locked="0" layoutInCell="0" allowOverlap="1">
                <wp:simplePos x="0" y="0"/>
                <wp:positionH relativeFrom="page">
                  <wp:posOffset>719455</wp:posOffset>
                </wp:positionH>
                <wp:positionV relativeFrom="paragraph">
                  <wp:posOffset>129540</wp:posOffset>
                </wp:positionV>
                <wp:extent cx="3960495" cy="2268220"/>
                <wp:effectExtent l="0" t="0" r="0" b="0"/>
                <wp:wrapTopAndBottom/>
                <wp:docPr id="5449"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04"/>
                          <a:chExt cx="6237" cy="3572"/>
                        </a:xfrm>
                      </wpg:grpSpPr>
                      <wps:wsp>
                        <wps:cNvPr id="5450" name="Freeform 1026"/>
                        <wps:cNvSpPr>
                          <a:spLocks/>
                        </wps:cNvSpPr>
                        <wps:spPr bwMode="auto">
                          <a:xfrm>
                            <a:off x="1133" y="204"/>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1" name="Freeform 1027"/>
                        <wps:cNvSpPr>
                          <a:spLocks/>
                        </wps:cNvSpPr>
                        <wps:spPr bwMode="auto">
                          <a:xfrm>
                            <a:off x="1417" y="657"/>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2" name="Freeform 1028"/>
                        <wps:cNvSpPr>
                          <a:spLocks/>
                        </wps:cNvSpPr>
                        <wps:spPr bwMode="auto">
                          <a:xfrm>
                            <a:off x="1417" y="657"/>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Freeform 1029"/>
                        <wps:cNvSpPr>
                          <a:spLocks/>
                        </wps:cNvSpPr>
                        <wps:spPr bwMode="auto">
                          <a:xfrm>
                            <a:off x="4251" y="657"/>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 name="Freeform 1030"/>
                        <wps:cNvSpPr>
                          <a:spLocks/>
                        </wps:cNvSpPr>
                        <wps:spPr bwMode="auto">
                          <a:xfrm>
                            <a:off x="3826" y="1649"/>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5" name="Freeform 1031"/>
                        <wps:cNvSpPr>
                          <a:spLocks/>
                        </wps:cNvSpPr>
                        <wps:spPr bwMode="auto">
                          <a:xfrm>
                            <a:off x="1426" y="666"/>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Freeform 1032"/>
                        <wps:cNvSpPr>
                          <a:spLocks/>
                        </wps:cNvSpPr>
                        <wps:spPr bwMode="auto">
                          <a:xfrm>
                            <a:off x="7041" y="666"/>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 name="Freeform 1033"/>
                        <wps:cNvSpPr>
                          <a:spLocks/>
                        </wps:cNvSpPr>
                        <wps:spPr bwMode="auto">
                          <a:xfrm>
                            <a:off x="7041" y="3447"/>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 name="Freeform 1034"/>
                        <wps:cNvSpPr>
                          <a:spLocks/>
                        </wps:cNvSpPr>
                        <wps:spPr bwMode="auto">
                          <a:xfrm>
                            <a:off x="1426" y="3447"/>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9" name="Freeform 1035"/>
                        <wps:cNvSpPr>
                          <a:spLocks/>
                        </wps:cNvSpPr>
                        <wps:spPr bwMode="auto">
                          <a:xfrm>
                            <a:off x="6236" y="1012"/>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Freeform 1036"/>
                        <wps:cNvSpPr>
                          <a:spLocks/>
                        </wps:cNvSpPr>
                        <wps:spPr bwMode="auto">
                          <a:xfrm>
                            <a:off x="1417" y="1012"/>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Freeform 1037"/>
                        <wps:cNvSpPr>
                          <a:spLocks/>
                        </wps:cNvSpPr>
                        <wps:spPr bwMode="auto">
                          <a:xfrm>
                            <a:off x="2834" y="60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 name="Freeform 1038"/>
                        <wps:cNvSpPr>
                          <a:spLocks/>
                        </wps:cNvSpPr>
                        <wps:spPr bwMode="auto">
                          <a:xfrm>
                            <a:off x="1320" y="278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3" name="Freeform 1039"/>
                        <wps:cNvSpPr>
                          <a:spLocks/>
                        </wps:cNvSpPr>
                        <wps:spPr bwMode="auto">
                          <a:xfrm>
                            <a:off x="1320" y="1366"/>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4" name="Freeform 1040"/>
                        <wps:cNvSpPr>
                          <a:spLocks/>
                        </wps:cNvSpPr>
                        <wps:spPr bwMode="auto">
                          <a:xfrm>
                            <a:off x="7126" y="278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5" name="Freeform 1041"/>
                        <wps:cNvSpPr>
                          <a:spLocks/>
                        </wps:cNvSpPr>
                        <wps:spPr bwMode="auto">
                          <a:xfrm>
                            <a:off x="7126" y="1366"/>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6" name="Freeform 1042"/>
                        <wps:cNvSpPr>
                          <a:spLocks/>
                        </wps:cNvSpPr>
                        <wps:spPr bwMode="auto">
                          <a:xfrm>
                            <a:off x="3543" y="60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7" name="Freeform 1043"/>
                        <wps:cNvSpPr>
                          <a:spLocks/>
                        </wps:cNvSpPr>
                        <wps:spPr bwMode="auto">
                          <a:xfrm>
                            <a:off x="4960" y="60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Freeform 1044"/>
                        <wps:cNvSpPr>
                          <a:spLocks/>
                        </wps:cNvSpPr>
                        <wps:spPr bwMode="auto">
                          <a:xfrm>
                            <a:off x="5669" y="60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9" name="Freeform 1045"/>
                        <wps:cNvSpPr>
                          <a:spLocks/>
                        </wps:cNvSpPr>
                        <wps:spPr bwMode="auto">
                          <a:xfrm>
                            <a:off x="2817" y="276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0" name="Freeform 1046"/>
                        <wps:cNvSpPr>
                          <a:spLocks/>
                        </wps:cNvSpPr>
                        <wps:spPr bwMode="auto">
                          <a:xfrm>
                            <a:off x="2817" y="1349"/>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 name="Freeform 1047"/>
                        <wps:cNvSpPr>
                          <a:spLocks/>
                        </wps:cNvSpPr>
                        <wps:spPr bwMode="auto">
                          <a:xfrm>
                            <a:off x="5652" y="276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2" name="Freeform 1048"/>
                        <wps:cNvSpPr>
                          <a:spLocks/>
                        </wps:cNvSpPr>
                        <wps:spPr bwMode="auto">
                          <a:xfrm>
                            <a:off x="5652" y="1349"/>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3" name="Freeform 1049"/>
                        <wps:cNvSpPr>
                          <a:spLocks/>
                        </wps:cNvSpPr>
                        <wps:spPr bwMode="auto">
                          <a:xfrm>
                            <a:off x="2806" y="2046"/>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4" name="Freeform 1050"/>
                        <wps:cNvSpPr>
                          <a:spLocks/>
                        </wps:cNvSpPr>
                        <wps:spPr bwMode="auto">
                          <a:xfrm>
                            <a:off x="5646" y="2046"/>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5" name="Freeform 1051"/>
                        <wps:cNvSpPr>
                          <a:spLocks/>
                        </wps:cNvSpPr>
                        <wps:spPr bwMode="auto">
                          <a:xfrm>
                            <a:off x="4213" y="2036"/>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76" name="Group 1052"/>
                        <wpg:cNvGrpSpPr>
                          <a:grpSpLocks/>
                        </wpg:cNvGrpSpPr>
                        <wpg:grpSpPr bwMode="auto">
                          <a:xfrm>
                            <a:off x="4203" y="2026"/>
                            <a:ext cx="97" cy="97"/>
                            <a:chOff x="4203" y="2026"/>
                            <a:chExt cx="97" cy="97"/>
                          </a:xfrm>
                        </wpg:grpSpPr>
                        <wps:wsp>
                          <wps:cNvPr id="5477" name="Freeform 1053"/>
                          <wps:cNvSpPr>
                            <a:spLocks/>
                          </wps:cNvSpPr>
                          <wps:spPr bwMode="auto">
                            <a:xfrm>
                              <a:off x="4203" y="2026"/>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8" name="Freeform 1054"/>
                          <wps:cNvSpPr>
                            <a:spLocks/>
                          </wps:cNvSpPr>
                          <wps:spPr bwMode="auto">
                            <a:xfrm>
                              <a:off x="4203" y="2026"/>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79" name="Freeform 1055"/>
                        <wps:cNvSpPr>
                          <a:spLocks/>
                        </wps:cNvSpPr>
                        <wps:spPr bwMode="auto">
                          <a:xfrm>
                            <a:off x="1204" y="1862"/>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0" name="Freeform 1056"/>
                        <wps:cNvSpPr>
                          <a:spLocks/>
                        </wps:cNvSpPr>
                        <wps:spPr bwMode="auto">
                          <a:xfrm>
                            <a:off x="1204" y="18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1" name="Freeform 1057"/>
                        <wps:cNvSpPr>
                          <a:spLocks/>
                        </wps:cNvSpPr>
                        <wps:spPr bwMode="auto">
                          <a:xfrm>
                            <a:off x="1204" y="19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2" name="Freeform 1058"/>
                        <wps:cNvSpPr>
                          <a:spLocks/>
                        </wps:cNvSpPr>
                        <wps:spPr bwMode="auto">
                          <a:xfrm>
                            <a:off x="1204" y="19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3" name="Freeform 1059"/>
                        <wps:cNvSpPr>
                          <a:spLocks/>
                        </wps:cNvSpPr>
                        <wps:spPr bwMode="auto">
                          <a:xfrm>
                            <a:off x="1204" y="19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4" name="Freeform 1060"/>
                        <wps:cNvSpPr>
                          <a:spLocks/>
                        </wps:cNvSpPr>
                        <wps:spPr bwMode="auto">
                          <a:xfrm>
                            <a:off x="1204" y="20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5" name="Freeform 1061"/>
                        <wps:cNvSpPr>
                          <a:spLocks/>
                        </wps:cNvSpPr>
                        <wps:spPr bwMode="auto">
                          <a:xfrm>
                            <a:off x="1204" y="203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6" name="Freeform 1062"/>
                        <wps:cNvSpPr>
                          <a:spLocks/>
                        </wps:cNvSpPr>
                        <wps:spPr bwMode="auto">
                          <a:xfrm>
                            <a:off x="1204" y="206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7" name="Freeform 1063"/>
                        <wps:cNvSpPr>
                          <a:spLocks/>
                        </wps:cNvSpPr>
                        <wps:spPr bwMode="auto">
                          <a:xfrm>
                            <a:off x="1204" y="20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8" name="Freeform 1064"/>
                        <wps:cNvSpPr>
                          <a:spLocks/>
                        </wps:cNvSpPr>
                        <wps:spPr bwMode="auto">
                          <a:xfrm>
                            <a:off x="1204" y="211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9" name="Freeform 1065"/>
                        <wps:cNvSpPr>
                          <a:spLocks/>
                        </wps:cNvSpPr>
                        <wps:spPr bwMode="auto">
                          <a:xfrm>
                            <a:off x="1204" y="21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0" name="Freeform 1066"/>
                        <wps:cNvSpPr>
                          <a:spLocks/>
                        </wps:cNvSpPr>
                        <wps:spPr bwMode="auto">
                          <a:xfrm>
                            <a:off x="1204" y="21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1" name="Freeform 1067"/>
                        <wps:cNvSpPr>
                          <a:spLocks/>
                        </wps:cNvSpPr>
                        <wps:spPr bwMode="auto">
                          <a:xfrm>
                            <a:off x="1204" y="220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2" name="Freeform 1068"/>
                        <wps:cNvSpPr>
                          <a:spLocks/>
                        </wps:cNvSpPr>
                        <wps:spPr bwMode="auto">
                          <a:xfrm>
                            <a:off x="1204" y="22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3" name="Freeform 1069"/>
                        <wps:cNvSpPr>
                          <a:spLocks/>
                        </wps:cNvSpPr>
                        <wps:spPr bwMode="auto">
                          <a:xfrm>
                            <a:off x="1204" y="225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4" name="Freeform 1070"/>
                        <wps:cNvSpPr>
                          <a:spLocks/>
                        </wps:cNvSpPr>
                        <wps:spPr bwMode="auto">
                          <a:xfrm>
                            <a:off x="1231"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 name="Freeform 1071"/>
                        <wps:cNvSpPr>
                          <a:spLocks/>
                        </wps:cNvSpPr>
                        <wps:spPr bwMode="auto">
                          <a:xfrm>
                            <a:off x="1257"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6" name="Freeform 1072"/>
                        <wps:cNvSpPr>
                          <a:spLocks/>
                        </wps:cNvSpPr>
                        <wps:spPr bwMode="auto">
                          <a:xfrm>
                            <a:off x="1284"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 name="Freeform 1073"/>
                        <wps:cNvSpPr>
                          <a:spLocks/>
                        </wps:cNvSpPr>
                        <wps:spPr bwMode="auto">
                          <a:xfrm>
                            <a:off x="1310"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8" name="Freeform 1074"/>
                        <wps:cNvSpPr>
                          <a:spLocks/>
                        </wps:cNvSpPr>
                        <wps:spPr bwMode="auto">
                          <a:xfrm>
                            <a:off x="1337"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9" name="Freeform 1075"/>
                        <wps:cNvSpPr>
                          <a:spLocks/>
                        </wps:cNvSpPr>
                        <wps:spPr bwMode="auto">
                          <a:xfrm>
                            <a:off x="1363"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 name="Freeform 1076"/>
                        <wps:cNvSpPr>
                          <a:spLocks/>
                        </wps:cNvSpPr>
                        <wps:spPr bwMode="auto">
                          <a:xfrm>
                            <a:off x="1390"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1" name="Freeform 1077"/>
                        <wps:cNvSpPr>
                          <a:spLocks/>
                        </wps:cNvSpPr>
                        <wps:spPr bwMode="auto">
                          <a:xfrm>
                            <a:off x="7086" y="1862"/>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2" name="Freeform 1078"/>
                        <wps:cNvSpPr>
                          <a:spLocks/>
                        </wps:cNvSpPr>
                        <wps:spPr bwMode="auto">
                          <a:xfrm>
                            <a:off x="7086" y="18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3" name="Freeform 1079"/>
                        <wps:cNvSpPr>
                          <a:spLocks/>
                        </wps:cNvSpPr>
                        <wps:spPr bwMode="auto">
                          <a:xfrm>
                            <a:off x="7086" y="19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4" name="Freeform 1080"/>
                        <wps:cNvSpPr>
                          <a:spLocks/>
                        </wps:cNvSpPr>
                        <wps:spPr bwMode="auto">
                          <a:xfrm>
                            <a:off x="7086" y="19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 name="Freeform 1081"/>
                        <wps:cNvSpPr>
                          <a:spLocks/>
                        </wps:cNvSpPr>
                        <wps:spPr bwMode="auto">
                          <a:xfrm>
                            <a:off x="7086" y="19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6" name="Freeform 1082"/>
                        <wps:cNvSpPr>
                          <a:spLocks/>
                        </wps:cNvSpPr>
                        <wps:spPr bwMode="auto">
                          <a:xfrm>
                            <a:off x="7086" y="20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7" name="Freeform 1083"/>
                        <wps:cNvSpPr>
                          <a:spLocks/>
                        </wps:cNvSpPr>
                        <wps:spPr bwMode="auto">
                          <a:xfrm>
                            <a:off x="7086" y="203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8" name="Freeform 1084"/>
                        <wps:cNvSpPr>
                          <a:spLocks/>
                        </wps:cNvSpPr>
                        <wps:spPr bwMode="auto">
                          <a:xfrm>
                            <a:off x="7086" y="206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9" name="Freeform 1085"/>
                        <wps:cNvSpPr>
                          <a:spLocks/>
                        </wps:cNvSpPr>
                        <wps:spPr bwMode="auto">
                          <a:xfrm>
                            <a:off x="7086" y="20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 name="Freeform 1086"/>
                        <wps:cNvSpPr>
                          <a:spLocks/>
                        </wps:cNvSpPr>
                        <wps:spPr bwMode="auto">
                          <a:xfrm>
                            <a:off x="7086" y="211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1" name="Freeform 1087"/>
                        <wps:cNvSpPr>
                          <a:spLocks/>
                        </wps:cNvSpPr>
                        <wps:spPr bwMode="auto">
                          <a:xfrm>
                            <a:off x="7086" y="21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2" name="Freeform 1088"/>
                        <wps:cNvSpPr>
                          <a:spLocks/>
                        </wps:cNvSpPr>
                        <wps:spPr bwMode="auto">
                          <a:xfrm>
                            <a:off x="7086" y="21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3" name="Freeform 1089"/>
                        <wps:cNvSpPr>
                          <a:spLocks/>
                        </wps:cNvSpPr>
                        <wps:spPr bwMode="auto">
                          <a:xfrm>
                            <a:off x="7086" y="220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4" name="Freeform 1090"/>
                        <wps:cNvSpPr>
                          <a:spLocks/>
                        </wps:cNvSpPr>
                        <wps:spPr bwMode="auto">
                          <a:xfrm>
                            <a:off x="7086" y="22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5" name="Freeform 1091"/>
                        <wps:cNvSpPr>
                          <a:spLocks/>
                        </wps:cNvSpPr>
                        <wps:spPr bwMode="auto">
                          <a:xfrm>
                            <a:off x="7086" y="225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 name="Freeform 1092"/>
                        <wps:cNvSpPr>
                          <a:spLocks/>
                        </wps:cNvSpPr>
                        <wps:spPr bwMode="auto">
                          <a:xfrm>
                            <a:off x="7113"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7" name="Freeform 1093"/>
                        <wps:cNvSpPr>
                          <a:spLocks/>
                        </wps:cNvSpPr>
                        <wps:spPr bwMode="auto">
                          <a:xfrm>
                            <a:off x="7139"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8" name="Freeform 1094"/>
                        <wps:cNvSpPr>
                          <a:spLocks/>
                        </wps:cNvSpPr>
                        <wps:spPr bwMode="auto">
                          <a:xfrm>
                            <a:off x="7166"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9" name="Freeform 1095"/>
                        <wps:cNvSpPr>
                          <a:spLocks/>
                        </wps:cNvSpPr>
                        <wps:spPr bwMode="auto">
                          <a:xfrm>
                            <a:off x="7192"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0" name="Freeform 1096"/>
                        <wps:cNvSpPr>
                          <a:spLocks/>
                        </wps:cNvSpPr>
                        <wps:spPr bwMode="auto">
                          <a:xfrm>
                            <a:off x="7219"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1" name="Freeform 1097"/>
                        <wps:cNvSpPr>
                          <a:spLocks/>
                        </wps:cNvSpPr>
                        <wps:spPr bwMode="auto">
                          <a:xfrm>
                            <a:off x="7246"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2" name="Freeform 1098"/>
                        <wps:cNvSpPr>
                          <a:spLocks/>
                        </wps:cNvSpPr>
                        <wps:spPr bwMode="auto">
                          <a:xfrm>
                            <a:off x="7272" y="186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3" name="Freeform 1099"/>
                        <wps:cNvSpPr>
                          <a:spLocks/>
                        </wps:cNvSpPr>
                        <wps:spPr bwMode="auto">
                          <a:xfrm>
                            <a:off x="4960" y="268"/>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4" name="Freeform 1100"/>
                        <wps:cNvSpPr>
                          <a:spLocks/>
                        </wps:cNvSpPr>
                        <wps:spPr bwMode="auto">
                          <a:xfrm>
                            <a:off x="2721" y="268"/>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5" name="Freeform 1101"/>
                        <wps:cNvSpPr>
                          <a:spLocks/>
                        </wps:cNvSpPr>
                        <wps:spPr bwMode="auto">
                          <a:xfrm>
                            <a:off x="4039" y="268"/>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6" name="Freeform 1102"/>
                        <wps:cNvSpPr>
                          <a:spLocks/>
                        </wps:cNvSpPr>
                        <wps:spPr bwMode="auto">
                          <a:xfrm>
                            <a:off x="4960" y="268"/>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7" name="Freeform 1103"/>
                        <wps:cNvSpPr>
                          <a:spLocks/>
                        </wps:cNvSpPr>
                        <wps:spPr bwMode="auto">
                          <a:xfrm>
                            <a:off x="2721" y="268"/>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8" name="Freeform 1104"/>
                        <wps:cNvSpPr>
                          <a:spLocks/>
                        </wps:cNvSpPr>
                        <wps:spPr bwMode="auto">
                          <a:xfrm>
                            <a:off x="5102" y="268"/>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9" name="Freeform 1105"/>
                        <wps:cNvSpPr>
                          <a:spLocks/>
                        </wps:cNvSpPr>
                        <wps:spPr bwMode="auto">
                          <a:xfrm>
                            <a:off x="2862" y="268"/>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0" name="Freeform 1106"/>
                        <wps:cNvSpPr>
                          <a:spLocks/>
                        </wps:cNvSpPr>
                        <wps:spPr bwMode="auto">
                          <a:xfrm>
                            <a:off x="2054" y="202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1" name="Freeform 1107"/>
                        <wps:cNvSpPr>
                          <a:spLocks/>
                        </wps:cNvSpPr>
                        <wps:spPr bwMode="auto">
                          <a:xfrm>
                            <a:off x="6442" y="2023"/>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2" name="Picture 11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21" y="1955"/>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3" name="Picture 110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004" y="2691"/>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4" name="Picture 11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172" y="744"/>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5" name="Picture 11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43" y="1953"/>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6" name="Picture 111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4307" y="84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7" name="Picture 11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124" y="2384"/>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8" name="Picture 11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010" y="1480"/>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9" name="Picture 11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387" y="282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0" name="Picture 11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243" y="1589"/>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1" name="Picture 111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4338" y="146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2" name="Picture 11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4353" y="1792"/>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3" name="Picture 11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727" y="950"/>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4" name="Freeform 1120"/>
                        <wps:cNvSpPr>
                          <a:spLocks/>
                        </wps:cNvSpPr>
                        <wps:spPr bwMode="auto">
                          <a:xfrm>
                            <a:off x="1433" y="3549"/>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5" name="Freeform 1121"/>
                        <wps:cNvSpPr>
                          <a:spLocks/>
                        </wps:cNvSpPr>
                        <wps:spPr bwMode="auto">
                          <a:xfrm>
                            <a:off x="1428" y="609"/>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6" name="Freeform 1122"/>
                        <wps:cNvSpPr>
                          <a:spLocks/>
                        </wps:cNvSpPr>
                        <wps:spPr bwMode="auto">
                          <a:xfrm>
                            <a:off x="5178" y="2956"/>
                            <a:ext cx="20" cy="473"/>
                          </a:xfrm>
                          <a:custGeom>
                            <a:avLst/>
                            <a:gdLst>
                              <a:gd name="T0" fmla="*/ 0 w 20"/>
                              <a:gd name="T1" fmla="*/ 0 h 473"/>
                              <a:gd name="T2" fmla="*/ 0 w 20"/>
                              <a:gd name="T3" fmla="*/ 472 h 473"/>
                            </a:gdLst>
                            <a:ahLst/>
                            <a:cxnLst>
                              <a:cxn ang="0">
                                <a:pos x="T0" y="T1"/>
                              </a:cxn>
                              <a:cxn ang="0">
                                <a:pos x="T2" y="T3"/>
                              </a:cxn>
                            </a:cxnLst>
                            <a:rect l="0" t="0" r="r" b="b"/>
                            <a:pathLst>
                              <a:path w="20" h="473">
                                <a:moveTo>
                                  <a:pt x="0" y="0"/>
                                </a:moveTo>
                                <a:lnTo>
                                  <a:pt x="0" y="47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7" name="Freeform 1123"/>
                        <wps:cNvSpPr>
                          <a:spLocks/>
                        </wps:cNvSpPr>
                        <wps:spPr bwMode="auto">
                          <a:xfrm>
                            <a:off x="5139" y="2902"/>
                            <a:ext cx="80" cy="82"/>
                          </a:xfrm>
                          <a:custGeom>
                            <a:avLst/>
                            <a:gdLst>
                              <a:gd name="T0" fmla="*/ 39 w 80"/>
                              <a:gd name="T1" fmla="*/ 0 h 82"/>
                              <a:gd name="T2" fmla="*/ 0 w 80"/>
                              <a:gd name="T3" fmla="*/ 82 h 82"/>
                              <a:gd name="T4" fmla="*/ 79 w 80"/>
                              <a:gd name="T5" fmla="*/ 82 h 82"/>
                              <a:gd name="T6" fmla="*/ 39 w 80"/>
                              <a:gd name="T7" fmla="*/ 0 h 82"/>
                            </a:gdLst>
                            <a:ahLst/>
                            <a:cxnLst>
                              <a:cxn ang="0">
                                <a:pos x="T0" y="T1"/>
                              </a:cxn>
                              <a:cxn ang="0">
                                <a:pos x="T2" y="T3"/>
                              </a:cxn>
                              <a:cxn ang="0">
                                <a:pos x="T4" y="T5"/>
                              </a:cxn>
                              <a:cxn ang="0">
                                <a:pos x="T6" y="T7"/>
                              </a:cxn>
                            </a:cxnLst>
                            <a:rect l="0" t="0" r="r" b="b"/>
                            <a:pathLst>
                              <a:path w="80" h="82">
                                <a:moveTo>
                                  <a:pt x="39" y="0"/>
                                </a:moveTo>
                                <a:lnTo>
                                  <a:pt x="0" y="82"/>
                                </a:lnTo>
                                <a:lnTo>
                                  <a:pt x="79" y="8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8" name="Freeform 1124"/>
                        <wps:cNvSpPr>
                          <a:spLocks/>
                        </wps:cNvSpPr>
                        <wps:spPr bwMode="auto">
                          <a:xfrm>
                            <a:off x="5139" y="2902"/>
                            <a:ext cx="80" cy="82"/>
                          </a:xfrm>
                          <a:custGeom>
                            <a:avLst/>
                            <a:gdLst>
                              <a:gd name="T0" fmla="*/ 0 w 80"/>
                              <a:gd name="T1" fmla="*/ 82 h 82"/>
                              <a:gd name="T2" fmla="*/ 79 w 80"/>
                              <a:gd name="T3" fmla="*/ 82 h 82"/>
                              <a:gd name="T4" fmla="*/ 39 w 80"/>
                              <a:gd name="T5" fmla="*/ 0 h 82"/>
                              <a:gd name="T6" fmla="*/ 0 w 80"/>
                              <a:gd name="T7" fmla="*/ 82 h 82"/>
                            </a:gdLst>
                            <a:ahLst/>
                            <a:cxnLst>
                              <a:cxn ang="0">
                                <a:pos x="T0" y="T1"/>
                              </a:cxn>
                              <a:cxn ang="0">
                                <a:pos x="T2" y="T3"/>
                              </a:cxn>
                              <a:cxn ang="0">
                                <a:pos x="T4" y="T5"/>
                              </a:cxn>
                              <a:cxn ang="0">
                                <a:pos x="T6" y="T7"/>
                              </a:cxn>
                            </a:cxnLst>
                            <a:rect l="0" t="0" r="r" b="b"/>
                            <a:pathLst>
                              <a:path w="80" h="82">
                                <a:moveTo>
                                  <a:pt x="0" y="82"/>
                                </a:moveTo>
                                <a:lnTo>
                                  <a:pt x="79" y="82"/>
                                </a:lnTo>
                                <a:lnTo>
                                  <a:pt x="39" y="0"/>
                                </a:lnTo>
                                <a:lnTo>
                                  <a:pt x="0" y="82"/>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9" name="Freeform 1125"/>
                        <wps:cNvSpPr>
                          <a:spLocks/>
                        </wps:cNvSpPr>
                        <wps:spPr bwMode="auto">
                          <a:xfrm>
                            <a:off x="6990" y="56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0" name="Freeform 1126"/>
                        <wps:cNvSpPr>
                          <a:spLocks/>
                        </wps:cNvSpPr>
                        <wps:spPr bwMode="auto">
                          <a:xfrm>
                            <a:off x="6990" y="56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 name="Freeform 1127"/>
                        <wps:cNvSpPr>
                          <a:spLocks/>
                        </wps:cNvSpPr>
                        <wps:spPr bwMode="auto">
                          <a:xfrm>
                            <a:off x="1420" y="56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2" name="Freeform 1128"/>
                        <wps:cNvSpPr>
                          <a:spLocks/>
                        </wps:cNvSpPr>
                        <wps:spPr bwMode="auto">
                          <a:xfrm>
                            <a:off x="1420" y="56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3" name="Freeform 1129"/>
                        <wps:cNvSpPr>
                          <a:spLocks/>
                        </wps:cNvSpPr>
                        <wps:spPr bwMode="auto">
                          <a:xfrm>
                            <a:off x="6998" y="3513"/>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4" name="Freeform 1130"/>
                        <wps:cNvSpPr>
                          <a:spLocks/>
                        </wps:cNvSpPr>
                        <wps:spPr bwMode="auto">
                          <a:xfrm>
                            <a:off x="6998" y="3513"/>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5" name="Freeform 1131"/>
                        <wps:cNvSpPr>
                          <a:spLocks/>
                        </wps:cNvSpPr>
                        <wps:spPr bwMode="auto">
                          <a:xfrm>
                            <a:off x="1428" y="3512"/>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6" name="Freeform 1132"/>
                        <wps:cNvSpPr>
                          <a:spLocks/>
                        </wps:cNvSpPr>
                        <wps:spPr bwMode="auto">
                          <a:xfrm>
                            <a:off x="1428" y="3512"/>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7" name="Freeform 1133"/>
                        <wps:cNvSpPr>
                          <a:spLocks/>
                        </wps:cNvSpPr>
                        <wps:spPr bwMode="auto">
                          <a:xfrm>
                            <a:off x="3320" y="942"/>
                            <a:ext cx="1800" cy="2449"/>
                          </a:xfrm>
                          <a:custGeom>
                            <a:avLst/>
                            <a:gdLst>
                              <a:gd name="T0" fmla="*/ 0 w 1800"/>
                              <a:gd name="T1" fmla="*/ 0 h 2449"/>
                              <a:gd name="T2" fmla="*/ 1799 w 1800"/>
                              <a:gd name="T3" fmla="*/ 2448 h 2449"/>
                            </a:gdLst>
                            <a:ahLst/>
                            <a:cxnLst>
                              <a:cxn ang="0">
                                <a:pos x="T0" y="T1"/>
                              </a:cxn>
                              <a:cxn ang="0">
                                <a:pos x="T2" y="T3"/>
                              </a:cxn>
                            </a:cxnLst>
                            <a:rect l="0" t="0" r="r" b="b"/>
                            <a:pathLst>
                              <a:path w="1800" h="2449">
                                <a:moveTo>
                                  <a:pt x="0" y="0"/>
                                </a:moveTo>
                                <a:lnTo>
                                  <a:pt x="1799" y="2448"/>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8" name="Freeform 1134"/>
                        <wps:cNvSpPr>
                          <a:spLocks/>
                        </wps:cNvSpPr>
                        <wps:spPr bwMode="auto">
                          <a:xfrm>
                            <a:off x="3313" y="930"/>
                            <a:ext cx="76" cy="91"/>
                          </a:xfrm>
                          <a:custGeom>
                            <a:avLst/>
                            <a:gdLst>
                              <a:gd name="T0" fmla="*/ 0 w 76"/>
                              <a:gd name="T1" fmla="*/ 0 h 91"/>
                              <a:gd name="T2" fmla="*/ 7 w 76"/>
                              <a:gd name="T3" fmla="*/ 90 h 91"/>
                              <a:gd name="T4" fmla="*/ 75 w 76"/>
                              <a:gd name="T5" fmla="*/ 50 h 91"/>
                              <a:gd name="T6" fmla="*/ 0 w 76"/>
                              <a:gd name="T7" fmla="*/ 0 h 91"/>
                            </a:gdLst>
                            <a:ahLst/>
                            <a:cxnLst>
                              <a:cxn ang="0">
                                <a:pos x="T0" y="T1"/>
                              </a:cxn>
                              <a:cxn ang="0">
                                <a:pos x="T2" y="T3"/>
                              </a:cxn>
                              <a:cxn ang="0">
                                <a:pos x="T4" y="T5"/>
                              </a:cxn>
                              <a:cxn ang="0">
                                <a:pos x="T6" y="T7"/>
                              </a:cxn>
                            </a:cxnLst>
                            <a:rect l="0" t="0" r="r" b="b"/>
                            <a:pathLst>
                              <a:path w="76" h="91">
                                <a:moveTo>
                                  <a:pt x="0" y="0"/>
                                </a:moveTo>
                                <a:lnTo>
                                  <a:pt x="7" y="90"/>
                                </a:lnTo>
                                <a:lnTo>
                                  <a:pt x="75" y="50"/>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9" name="Freeform 1135"/>
                        <wps:cNvSpPr>
                          <a:spLocks/>
                        </wps:cNvSpPr>
                        <wps:spPr bwMode="auto">
                          <a:xfrm>
                            <a:off x="3313" y="930"/>
                            <a:ext cx="76" cy="91"/>
                          </a:xfrm>
                          <a:custGeom>
                            <a:avLst/>
                            <a:gdLst>
                              <a:gd name="T0" fmla="*/ 7 w 76"/>
                              <a:gd name="T1" fmla="*/ 90 h 91"/>
                              <a:gd name="T2" fmla="*/ 75 w 76"/>
                              <a:gd name="T3" fmla="*/ 50 h 91"/>
                              <a:gd name="T4" fmla="*/ 0 w 76"/>
                              <a:gd name="T5" fmla="*/ 0 h 91"/>
                              <a:gd name="T6" fmla="*/ 7 w 76"/>
                              <a:gd name="T7" fmla="*/ 90 h 91"/>
                            </a:gdLst>
                            <a:ahLst/>
                            <a:cxnLst>
                              <a:cxn ang="0">
                                <a:pos x="T0" y="T1"/>
                              </a:cxn>
                              <a:cxn ang="0">
                                <a:pos x="T2" y="T3"/>
                              </a:cxn>
                              <a:cxn ang="0">
                                <a:pos x="T4" y="T5"/>
                              </a:cxn>
                              <a:cxn ang="0">
                                <a:pos x="T6" y="T7"/>
                              </a:cxn>
                            </a:cxnLst>
                            <a:rect l="0" t="0" r="r" b="b"/>
                            <a:pathLst>
                              <a:path w="76" h="91">
                                <a:moveTo>
                                  <a:pt x="7" y="90"/>
                                </a:moveTo>
                                <a:lnTo>
                                  <a:pt x="75" y="50"/>
                                </a:lnTo>
                                <a:lnTo>
                                  <a:pt x="0" y="0"/>
                                </a:lnTo>
                                <a:lnTo>
                                  <a:pt x="7" y="9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0" name="Picture 11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018" y="3311"/>
                            <a:ext cx="2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64CF4C" id="Group 1025" o:spid="_x0000_s1026" style="position:absolute;margin-left:56.65pt;margin-top:10.2pt;width:311.85pt;height:178.6pt;z-index:251679232;mso-wrap-distance-left:0;mso-wrap-distance-right:0;mso-position-horizontal-relative:page" coordorigin="1133,204"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" o:allowincell="f">
                <v:shape id="Freeform 1026" o:spid="_x0000_s1027" style="position:absolute;left:1133;top:204;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bzsMA&#10;AADdAAAADwAAAGRycy9kb3ducmV2LnhtbERPzWrCQBC+C32HZQpeRDcVbW3qKm1BEMRDUx9gzE5+&#10;2uxsmp1qfHv3IHj8+P6X69416kRdqD0beJokoIhzb2suDRy+N+MFqCDIFhvPZOBCAdarh8ESU+vP&#10;/EWnTEoVQzikaKASaVOtQ16RwzDxLXHkCt85lAi7UtsOzzHcNXqaJM/aYc2xocKWPivKf7N/Z2A/&#10;Os5edznXrtAfuhDxfz8vW2OGj/37GyihXu7im3trDcxn87g/vo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bzsMAAADdAAAADwAAAAAAAAAAAAAAAACYAgAAZHJzL2Rv&#10;d25yZXYueG1sUEsFBgAAAAAEAAQA9QAAAIgDAAAAAA==&#10;" path="m6236,l,,,3571r6236,l6236,xe" fillcolor="#bce4fa" stroked="f">
                  <v:path arrowok="t" o:connecttype="custom" o:connectlocs="6236,0;0,0;0,3571;6236,3571;6236,0" o:connectangles="0,0,0,0,0"/>
                </v:shape>
                <v:shape id="Freeform 1027" o:spid="_x0000_s1028" style="position:absolute;left:1417;top:657;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5bMQA&#10;AADdAAAADwAAAGRycy9kb3ducmV2LnhtbESPQWsCMRSE7wX/Q3iCF6lZtZZ2axSRyvYmant/bF43&#10;q5uXJUnd9d83BaHHYWa+YZbr3jbiSj7UjhVMJxkI4tLpmisFn6fd4wuIEJE1No5JwY0CrFeDhyXm&#10;2nV8oOsxViJBOOSowMTY5lKG0pDFMHEtcfK+nbcYk/SV1B67BLeNnGXZs7RYc1ow2NLWUHk5/lgF&#10;8iu+jn23nWWSzntTvBe4mxdKjYb95g1EpD7+h+/tD61g8bSY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WzEAAAA3QAAAA8AAAAAAAAAAAAAAAAAmAIAAGRycy9k&#10;b3ducmV2LnhtbFBLBQYAAAAABAAEAPUAAACJAwAAAAA=&#10;" path="m5669,l,,,2834r5669,l5669,xe" fillcolor="#a2d3f3" stroked="f">
                  <v:path arrowok="t" o:connecttype="custom" o:connectlocs="5669,0;0,0;0,2834;5669,2834;5669,0" o:connectangles="0,0,0,0,0"/>
                </v:shape>
                <v:shape id="Freeform 1028" o:spid="_x0000_s1029" style="position:absolute;left:1417;top:657;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LescA&#10;AADdAAAADwAAAGRycy9kb3ducmV2LnhtbESPQWvCQBSE7wX/w/IEb3WjbaykrtIGJKIHqW3vr9nX&#10;JJh9m+5uNf57Vyj0OMzMN8xi1ZtWnMj5xrKCyTgBQVxa3XCl4ON9fT8H4QOyxtYyKbiQh9VycLfA&#10;TNszv9HpECoRIewzVFCH0GVS+rImg35sO+LofVtnMETpKqkdniPctHKaJDNpsOG4UGNHeU3l8fBr&#10;FOSvebG/zIvP9Keodrlrn7YP3ZdSo2H/8gwiUB/+w3/tjVaQPqZT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y3r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1029" o:spid="_x0000_s1030" style="position:absolute;left:4251;top:657;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yEMQA&#10;AADdAAAADwAAAGRycy9kb3ducmV2LnhtbESPQWsCMRSE74X+h/AK3mq2tauyGkUKgsVetNXzY/O6&#10;u5i8LElc139vBKHHYWa+YebL3hrRkQ+NYwVvwwwEcel0w5WC35/16xREiMgajWNScKUAy8Xz0xwL&#10;7S68o24fK5EgHApUUMfYFlKGsiaLYeha4uT9OW8xJukrqT1eEtwa+Z5lY2mx4bRQY0ufNZWn/dkq&#10;MOHgOyO3X1qujt+HfJKfMtMqNXjpVzMQkfr4H360N1pB/pGP4P4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shDEAAAA3QAAAA8AAAAAAAAAAAAAAAAAmAIAAGRycy9k&#10;b3ducmV2LnhtbFBLBQYAAAAABAAEAPUAAACJAwAAAAA=&#10;" path="m,l,2834e" filled="f" strokecolor="white" strokeweight="1pt">
                  <v:path arrowok="t" o:connecttype="custom" o:connectlocs="0,0;0,2834" o:connectangles="0,0"/>
                </v:shape>
                <v:shape id="Freeform 1030" o:spid="_x0000_s1031" style="position:absolute;left:3826;top:164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kJccA&#10;AADdAAAADwAAAGRycy9kb3ducmV2LnhtbESPQWsCMRSE74X+h/AKXkrNtuyKbI0i0op6KdUeenzd&#10;PJOtm5dlE3X990Yo9DjMzDfMZNa7RpyoC7VnBc/DDARx5XXNRsHX7v1pDCJEZI2NZ1JwoQCz6f3d&#10;BEvtz/xJp200IkE4lKjAxtiWUobKksMw9C1x8va+cxiT7IzUHZ4T3DXyJctG0mHNacFiSwtL1WF7&#10;dAoWu8Jc9Cb//Vmat+9QPa7t/qNVavDQz19BROrjf/ivvdIKirzI4f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pCX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031" o:spid="_x0000_s1032" style="position:absolute;left:1426;top:66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xbMUA&#10;AADdAAAADwAAAGRycy9kb3ducmV2LnhtbESPQYvCMBSE78L+h/AWvIimq1a0axQRBE+CXVnx9mje&#10;tmWbl9JEW/+9EQSPw8x8wyzXnanEjRpXWlbwNYpAEGdWl5wrOP3shnMQziNrrCyTgjs5WK8+ektM&#10;tG35SLfU5yJA2CWooPC+TqR0WUEG3cjWxMH7s41BH2STS91gG+CmkuMomkmDJYeFAmvaFpT9p1ej&#10;oC0ng8158ZtOd3ySdHD3/LJPlep/dptvEJ46/w6/2nutIJ7G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rFsxQAAAN0AAAAPAAAAAAAAAAAAAAAAAJgCAABkcnMv&#10;ZG93bnJldi54bWxQSwUGAAAAAAQABAD1AAAAigMAAAAA&#10;" path="m35,l32,13,25,25,13,32,,35e" filled="f" strokecolor="white" strokeweight="1pt">
                  <v:path arrowok="t" o:connecttype="custom" o:connectlocs="35,0;32,13;25,25;13,32;0,35" o:connectangles="0,0,0,0,0"/>
                </v:shape>
                <v:shape id="Freeform 1032" o:spid="_x0000_s1033" style="position:absolute;left:7041;top:66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vG8UA&#10;AADdAAAADwAAAGRycy9kb3ducmV2LnhtbESPQYvCMBSE74L/ITxhL7Km7lrRrlFEEDwJVlnx9mje&#10;tsXmpTTR1n+/EQSPw8x8wyxWnanEnRpXWlYwHkUgiDOrS84VnI7bzxkI55E1VpZJwYMcrJb93gIT&#10;bVs+0D31uQgQdgkqKLyvEyldVpBBN7I1cfD+bGPQB9nkUjfYBrip5FcUTaXBksNCgTVtCsqu6c0o&#10;aMvv4fo8/00nWz5J2rtHftmlSn0MuvUPCE+df4df7Z1WEE/iK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bxQAAAN0AAAAPAAAAAAAAAAAAAAAAAJgCAABkcnMv&#10;ZG93bnJldi54bWxQSwUGAAAAAAQABAD1AAAAigMAAAAA&#10;" path="m,l2,13r8,12l21,32r14,3e" filled="f" strokecolor="white" strokeweight="1pt">
                  <v:path arrowok="t" o:connecttype="custom" o:connectlocs="0,0;2,13;10,25;21,32;35,35" o:connectangles="0,0,0,0,0"/>
                </v:shape>
                <v:shape id="Freeform 1033" o:spid="_x0000_s1034" style="position:absolute;left:7041;top:344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KgMUA&#10;AADdAAAADwAAAGRycy9kb3ducmV2LnhtbESPT4vCMBTE78J+h/AWvIimu/7dahQRBE8LVlG8PZq3&#10;bbF5KU209dsbYcHjMDO/YRar1pTiTrUrLCv4GkQgiFOrC84UHA/b/gyE88gaS8uk4EEOVsuPzgJj&#10;bRve0z3xmQgQdjEqyL2vYildmpNBN7AVcfD+bG3QB1lnUtfYBLgp5XcUTaTBgsNCjhVtckqvyc0o&#10;aIphb33+OSWjLR8l/bpHdtklSnU/2/UchKfWv8P/7Z1WMB6Np/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IqAxQAAAN0AAAAPAAAAAAAAAAAAAAAAAJgCAABkcnMv&#10;ZG93bnJldi54bWxQSwUGAAAAAAQABAD1AAAAigMAAAAA&#10;" path="m,35l2,21,10,10,21,2,35,e" filled="f" strokecolor="white" strokeweight="1pt">
                  <v:path arrowok="t" o:connecttype="custom" o:connectlocs="0,35;2,21;10,10;21,2;35,0" o:connectangles="0,0,0,0,0"/>
                </v:shape>
                <v:shape id="Freeform 1034" o:spid="_x0000_s1035" style="position:absolute;left:1426;top:344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e8sQA&#10;AADdAAAADwAAAGRycy9kb3ducmV2LnhtbERPy2rCQBTdF/yH4Ra6KWZiq9KmmYgUAq4EU6m4u2Ru&#10;k9DMnZCZ5vH3nYXg8nDe6W4yrRiod41lBasoBkFcWt1wpeD8lS/fQDiPrLG1TApmcrDLFg8pJtqO&#10;fKKh8JUIIewSVFB73yVSurImgy6yHXHgfmxv0AfYV1L3OIZw08qXON5Kgw2Hhho7+qyp/C3+jIKx&#10;eX3eX96/i3XOZ0lHN1fXQ6HU0+O0/wDhafJ38c190Ao2602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HvLEAAAA3QAAAA8AAAAAAAAAAAAAAAAAmAIAAGRycy9k&#10;b3ducmV2LnhtbFBLBQYAAAAABAAEAPUAAACJAwAAAAA=&#10;" path="m35,35l32,21,25,10,13,2,,e" filled="f" strokecolor="white" strokeweight="1pt">
                  <v:path arrowok="t" o:connecttype="custom" o:connectlocs="35,35;32,21;25,10;13,2;0,0" o:connectangles="0,0,0,0,0"/>
                </v:shape>
                <v:shape id="Freeform 1035" o:spid="_x0000_s1036" style="position:absolute;left:6236;top:1012;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zhccA&#10;AADdAAAADwAAAGRycy9kb3ducmV2LnhtbESPT2vCQBTE7wW/w/IEL6K7lfovdZUiFCqCpTEHj4/s&#10;MwnNvg3ZNcZv3y0Uehxm5jfMZtfbWnTU+sqxhuepAkGcO1NxoSE7v09WIHxANlg7Jg0P8rDbDp42&#10;mBh35y/q0lCICGGfoIYyhCaR0uclWfRT1xBH7+paiyHKtpCmxXuE21rOlFpIixXHhRIb2peUf6c3&#10;qyE9dDg+fV5m+ywbL6+Po1ocD0rr0bB/ewURqA//4b/2h9Ewf5mv4fdNf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684X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036" o:spid="_x0000_s1037" style="position:absolute;left:1417;top:1012;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QpcQA&#10;AADdAAAADwAAAGRycy9kb3ducmV2LnhtbERPz2vCMBS+D/wfwhN2kZkoW5VqFBEGE2FjtYcdH82z&#10;LTYvpYm1/vfmIOz48f1ebwfbiJ46XzvWMJsqEMSFMzWXGvLT59sShA/IBhvHpOFOHrab0csaU+Nu&#10;/Et9FkoRQ9inqKEKoU2l9EVFFv3UtcSRO7vOYoiwK6Xp8BbDbSPnSiXSYs2xocKW9hUVl+xqNWSH&#10;HiffP3/zfZ5PFuf7USXHg9L6dTzsViACDeFf/HR/GQ0f70ncH9/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kKXEAAAA3QAAAA8AAAAAAAAAAAAAAAAAmAIAAGRycy9k&#10;b3ducmV2LnhtbFBLBQYAAAAABAAEAPUAAACJ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1037" o:spid="_x0000_s1038" style="position:absolute;left:2834;top:60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Gi8gA&#10;AADdAAAADwAAAGRycy9kb3ducmV2LnhtbESPW2vCQBSE3wv+h+UUfClmozQiMatoodDLg3d8PWZP&#10;k2D2bMhuNe2v7xYEH4eZ+YbJ5p2pxYVaV1lWMIxiEMS51RUXCva718EEhPPIGmvLpOCHHMxnvYcM&#10;U22vvKHL1hciQNilqKD0vkmldHlJBl1kG+LgfdnWoA+yLaRu8RrgppajOB5LgxWHhRIbeikpP2+/&#10;jYJm59/leZXw7+LwdEyWk1O1/vhUqv/YLaYgPHX+Hr6137SC5Hk8hP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EaLyAAAAN0AAAAPAAAAAAAAAAAAAAAAAJgCAABk&#10;cnMvZG93bnJldi54bWxQSwUGAAAAAAQABAD1AAAAjQMAAAAA&#10;" path="m,113l,e" filled="f" strokecolor="white" strokeweight="1pt">
                  <v:path arrowok="t" o:connecttype="custom" o:connectlocs="0,113;0,0" o:connectangles="0,0"/>
                </v:shape>
                <v:shape id="Freeform 1038" o:spid="_x0000_s1039" style="position:absolute;left:1320;top:278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gv8YA&#10;AADdAAAADwAAAGRycy9kb3ducmV2LnhtbESPUUvDMBSF3wX/Q7iCby7dcJ3UZUO2OQIbY07x+dLc&#10;tcXmpiSxq//eDAQfD+ec73Dmy8G2oicfGscKxqMMBHHpTMOVgo/314cnECEiG2wdk4IfCrBc3N7M&#10;sTDuwm/Un2IlEoRDgQrqGLtCylDWZDGMXEecvLPzFmOSvpLG4yXBbSsnWZZLiw2nhRo7WtVUfp2+&#10;rYJqc9yVOWmp9WyvVwe/lf36U6n7u+HlGUSkIf6H/9raKJg+5hO4vk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Cgv8YAAADdAAAADwAAAAAAAAAAAAAAAACYAgAAZHJz&#10;L2Rvd25yZXYueG1sUEsFBgAAAAAEAAQA9QAAAIsDAAAAAA==&#10;" path="m56,l,e" filled="f" strokecolor="white" strokeweight="1pt">
                  <v:path arrowok="t" o:connecttype="custom" o:connectlocs="56,0;0,0" o:connectangles="0,0"/>
                </v:shape>
                <v:shape id="Freeform 1039" o:spid="_x0000_s1040" style="position:absolute;left:1320;top:136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FJMYA&#10;AADdAAAADwAAAGRycy9kb3ducmV2LnhtbESPUUvDMBSF34X9h3AHvtlU3arUZUOmk4Bj6BSfL821&#10;LTY3JYld/ffLYODj4ZzzHc5iNdpODORD61jBdZaDIK6cablW8PmxuboHESKywc4xKfijAKvl5GKB&#10;pXEHfqdhH2uRIBxKVNDE2JdShqohiyFzPXHyvp23GJP0tTQeDwluO3mT54W02HJaaLCndUPVz/7X&#10;Kqif316rgrTU+m6r1zv/IoenL6Uup+PjA4hIY/wPn9vaKJjPils4vUlPQC6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FJMYAAADdAAAADwAAAAAAAAAAAAAAAACYAgAAZHJz&#10;L2Rvd25yZXYueG1sUEsFBgAAAAAEAAQA9QAAAIsDAAAAAA==&#10;" path="m56,l,e" filled="f" strokecolor="white" strokeweight="1pt">
                  <v:path arrowok="t" o:connecttype="custom" o:connectlocs="56,0;0,0" o:connectangles="0,0"/>
                </v:shape>
                <v:shape id="Freeform 1040" o:spid="_x0000_s1041" style="position:absolute;left:7126;top:278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dUMUA&#10;AADdAAAADwAAAGRycy9kb3ducmV2LnhtbESPUUvDMBSF3wX/Q7iCby5VZie16RjTScAx5hSfL821&#10;LWtuSpJ19d8bQfDxcM75DqdcTrYXI/nQOVZwO8tAENfOdNwo+Hjf3DyACBHZYO+YFHxTgGV1eVFi&#10;YdyZ32g8xEYkCIcCFbQxDoWUoW7JYpi5gTh5X85bjEn6RhqP5wS3vbzLslxa7DgttDjQuqX6eDhZ&#10;Bc3z/rXOSUutF1u93vkXOT59KnV9Na0eQUSa4n/4r62Ngvt5PoffN+kJ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Z1QxQAAAN0AAAAPAAAAAAAAAAAAAAAAAJgCAABkcnMv&#10;ZG93bnJldi54bWxQSwUGAAAAAAQABAD1AAAAigMAAAAA&#10;" path="m56,l,e" filled="f" strokecolor="white" strokeweight="1pt">
                  <v:path arrowok="t" o:connecttype="custom" o:connectlocs="56,0;0,0" o:connectangles="0,0"/>
                </v:shape>
                <v:shape id="Freeform 1041" o:spid="_x0000_s1042" style="position:absolute;left:7126;top:136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4y8YA&#10;AADdAAAADwAAAGRycy9kb3ducmV2LnhtbESPX2vCMBTF34V9h3AHvs10Y9bRGUXcHwKO4dzY86W5&#10;a4vNTUlird/eCAMfD+ec3+HMl4NtRU8+NI4V3E8yEMSlMw1XCn6+3+6eQISIbLB1TApOFGC5uBnN&#10;sTDuyF/U72IlEoRDgQrqGLtCylDWZDFMXEecvD/nLcYkfSWNx2OC21Y+ZFkuLTacFmrsaF1Tud8d&#10;rILqdbspc9JS69mHXn/6d9m//Co1vh1WzyAiDfEa/m9ro2D6mE/h8iY9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4y8YAAADdAAAADwAAAAAAAAAAAAAAAACYAgAAZHJz&#10;L2Rvd25yZXYueG1sUEsFBgAAAAAEAAQA9QAAAIsDAAAAAA==&#10;" path="m56,l,e" filled="f" strokecolor="white" strokeweight="1pt">
                  <v:path arrowok="t" o:connecttype="custom" o:connectlocs="56,0;0,0" o:connectangles="0,0"/>
                </v:shape>
                <v:shape id="Freeform 1042" o:spid="_x0000_s1043" style="position:absolute;left:3543;top:60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e/8gA&#10;AADdAAAADwAAAGRycy9kb3ducmV2LnhtbESPQWvCQBSE74L/YXlCL1I3FhMkdRUtFNQebKPS62v2&#10;NQlm34bsqml/vVsQehxm5htmtuhMLS7UusqygvEoAkGcW11xoeCwf32cgnAeWWNtmRT8kIPFvN+b&#10;YartlT/okvlCBAi7FBWU3jeplC4vyaAb2YY4eN+2NeiDbAupW7wGuKnlUxQl0mDFYaHEhl5Kyk/Z&#10;2Sho9n4jT7uYf5fH4We8mn5V79s3pR4G3fIZhKfO/4fv7bVWEE+SB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d7/yAAAAN0AAAAPAAAAAAAAAAAAAAAAAJgCAABk&#10;cnMvZG93bnJldi54bWxQSwUGAAAAAAQABAD1AAAAjQMAAAAA&#10;" path="m,113l,e" filled="f" strokecolor="white" strokeweight="1pt">
                  <v:path arrowok="t" o:connecttype="custom" o:connectlocs="0,113;0,0" o:connectangles="0,0"/>
                </v:shape>
                <v:shape id="Freeform 1043" o:spid="_x0000_s1044" style="position:absolute;left:4960;top:60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7ZMgA&#10;AADdAAAADwAAAGRycy9kb3ducmV2LnhtbESPQWvCQBSE70L/w/IKXopulEYldRUVhLYebGNLr8/s&#10;Mwlm34bsqqm/visUPA4z8w0znbemEmdqXGlZwaAfgSDOrC45V/C1W/cmIJxH1lhZJgW/5GA+e+hM&#10;MdH2wp90Tn0uAoRdggoK7+tESpcVZND1bU0cvINtDPogm1zqBi8Bbio5jKKRNFhyWCiwplVB2TE9&#10;GQX1zr/J4zbm6+L76SdeTvblx/tGqe5ju3gB4an19/B/+1UriJ9HY7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7XtkyAAAAN0AAAAPAAAAAAAAAAAAAAAAAJgCAABk&#10;cnMvZG93bnJldi54bWxQSwUGAAAAAAQABAD1AAAAjQMAAAAA&#10;" path="m,113l,e" filled="f" strokecolor="white" strokeweight="1pt">
                  <v:path arrowok="t" o:connecttype="custom" o:connectlocs="0,113;0,0" o:connectangles="0,0"/>
                </v:shape>
                <v:shape id="Freeform 1044" o:spid="_x0000_s1045" style="position:absolute;left:5669;top:60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vFsUA&#10;AADdAAAADwAAAGRycy9kb3ducmV2LnhtbERPy2rCQBTdF/yH4QrdFDOxGJE0o2ihoHZhfdHtbeY2&#10;CWbuhMyo0a93FoUuD+edzTpTiwu1rrKsYBjFIIhzqysuFBz2H4MJCOeRNdaWScGNHMymvacMU22v&#10;vKXLzhcihLBLUUHpfZNK6fKSDLrINsSB+7WtQR9gW0jd4jWEm1q+xvFYGqw4NJTY0HtJ+Wl3Ngqa&#10;vV/J0ybh+/z48p0sJj/V1/pTqed+N38D4anz/+I/91IrSEbjMDe8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u8WxQAAAN0AAAAPAAAAAAAAAAAAAAAAAJgCAABkcnMv&#10;ZG93bnJldi54bWxQSwUGAAAAAAQABAD1AAAAigMAAAAA&#10;" path="m,113l,e" filled="f" strokecolor="white" strokeweight="1pt">
                  <v:path arrowok="t" o:connecttype="custom" o:connectlocs="0,113;0,0" o:connectangles="0,0"/>
                </v:shape>
                <v:shape id="Freeform 1045" o:spid="_x0000_s1046" style="position:absolute;left:2817;top:276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xo8UA&#10;AADdAAAADwAAAGRycy9kb3ducmV2LnhtbESP3YrCMBSE74V9h3AWvNN0RcXtGqUs+IMXQtUHODTH&#10;ttqclCat9e3NwoKXw8x8wyzXvalER40rLSv4GkcgiDOrS84VXM6b0QKE88gaK8uk4EkO1quPwRJj&#10;bR+cUnfyuQgQdjEqKLyvYyldVpBBN7Y1cfCutjHog2xyqRt8BLip5CSK5tJgyWGhwJp+C8rup9Yo&#10;2HTP1N9bubslx3N3SNot9wej1PCzT35AeOr9O/zf3msFs+n8G/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rGjxQAAAN0AAAAPAAAAAAAAAAAAAAAAAJgCAABkcnMv&#10;ZG93bnJldi54bWxQSwUGAAAAAAQABAD1AAAAigMAAAAA&#10;" path="m34,l,,,34r34,l34,xe" stroked="f">
                  <v:path arrowok="t" o:connecttype="custom" o:connectlocs="34,0;0,0;0,34;34,34;34,0" o:connectangles="0,0,0,0,0"/>
                </v:shape>
                <v:shape id="Freeform 1046" o:spid="_x0000_s1047" style="position:absolute;left:2817;top:134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O48IA&#10;AADdAAAADwAAAGRycy9kb3ducmV2LnhtbERPzYrCMBC+C75DGMGbpi66K7WpFMFVPCyo+wBDM7bV&#10;ZlKatNa3N4eFPX58/8l2MLXoqXWVZQWLeQSCOLe64kLB73U/W4NwHlljbZkUvMjBNh2PEoy1ffKZ&#10;+osvRAhhF6OC0vsmltLlJRl0c9sQB+5mW4M+wLaQusVnCDe1/IiiT2mw4tBQYkO7kvLHpTMK9v3r&#10;7B+dPNyzn2t/yrpvHk5GqelkyDYgPA3+X/znPmoFq+VX2B/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Y7jwgAAAN0AAAAPAAAAAAAAAAAAAAAAAJgCAABkcnMvZG93&#10;bnJldi54bWxQSwUGAAAAAAQABAD1AAAAhwMAAAAA&#10;" path="m34,l,,,34r34,l34,xe" stroked="f">
                  <v:path arrowok="t" o:connecttype="custom" o:connectlocs="34,0;0,0;0,34;34,34;34,0" o:connectangles="0,0,0,0,0"/>
                </v:shape>
                <v:shape id="Freeform 1047" o:spid="_x0000_s1048" style="position:absolute;left:5652;top:276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reMUA&#10;AADdAAAADwAAAGRycy9kb3ducmV2LnhtbESP3YrCMBSE74V9h3AW9k5TF3+WrlHKgq54IVR9gENz&#10;bKvNSWnSWt/eCIKXw8x8wyxWvalER40rLSsYjyIQxJnVJecKTsf18AeE88gaK8uk4E4OVsuPwQJj&#10;bW+cUnfwuQgQdjEqKLyvYyldVpBBN7I1cfDOtjHog2xyqRu8Bbip5HcUzaTBksNCgTX9FZRdD61R&#10;sO7uqb+28v+S7I/dLmk33O+MUl+fffILwlPv3+FXe6sVTCfz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t4xQAAAN0AAAAPAAAAAAAAAAAAAAAAAJgCAABkcnMv&#10;ZG93bnJldi54bWxQSwUGAAAAAAQABAD1AAAAigMAAAAA&#10;" path="m34,l,,,34r34,l34,xe" stroked="f">
                  <v:path arrowok="t" o:connecttype="custom" o:connectlocs="34,0;0,0;0,34;34,34;34,0" o:connectangles="0,0,0,0,0"/>
                </v:shape>
                <v:shape id="Freeform 1048" o:spid="_x0000_s1049" style="position:absolute;left:5652;top:134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1D8YA&#10;AADdAAAADwAAAGRycy9kb3ducmV2LnhtbESP3WrCQBSE7wu+w3IE7+pG6Y9EVwmCteSiYNIHOGSP&#10;STR7NmQ3MXn7bqHQy2FmvmF2h9E0YqDO1ZYVrJYRCOLC6ppLBd/56XkDwnlkjY1lUjCRg8N+9rTD&#10;WNsHX2jIfCkChF2MCirv21hKV1Rk0C1tSxy8q+0M+iC7UuoOHwFuGrmOojdpsOawUGFLx4qKe9Yb&#10;Badhuvh7L8+35Csf0qT/4DE1Si3mY7IF4Wn0/+G/9qdW8Pryvob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u1D8YAAADdAAAADwAAAAAAAAAAAAAAAACYAgAAZHJz&#10;L2Rvd25yZXYueG1sUEsFBgAAAAAEAAQA9QAAAIsDAAAAAA==&#10;" path="m34,l,,,34r34,l34,xe" stroked="f">
                  <v:path arrowok="t" o:connecttype="custom" o:connectlocs="34,0;0,0;0,34;34,34;34,0" o:connectangles="0,0,0,0,0"/>
                </v:shape>
                <v:shape id="Freeform 1049" o:spid="_x0000_s1050" style="position:absolute;left:2806;top:204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HucYA&#10;AADdAAAADwAAAGRycy9kb3ducmV2LnhtbESPzW7CMBCE75V4B2uReqmKk5YWlGIQQkJw5acHbku8&#10;JFHjdbBNCG9fIyFxHM3ONzuTWWdq0ZLzlWUF6SABQZxbXXGhYL9bvo9B+ICssbZMCm7kYTbtvUww&#10;0/bKG2q3oRARwj5DBWUITSalz0sy6Ae2IY7eyTqDIUpXSO3wGuGmlh9J8i0NVhwbSmxoUVL+t72Y&#10;+MZxflu68Xp1TnfHt0OLqTvsf5V67XfzHxCBuvA8fqTXWsHXcPQJ9zUR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Huc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050" o:spid="_x0000_s1051" style="position:absolute;left:5646;top:204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fzccA&#10;AADdAAAADwAAAGRycy9kb3ducmV2LnhtbESPQWvCQBCF74X+h2UEL6VuIraV1E0QQeq1mh68jdlp&#10;EszOprtrjP++Wyh4fLx535u3KkbTiYGcby0rSGcJCOLK6pZrBeVh+7wE4QOyxs4yKbiRhyJ/fFhh&#10;pu2VP2nYh1pECPsMFTQh9JmUvmrIoJ/Znjh639YZDFG6WmqH1wg3nZwnyas02HJsaLCnTUPVeX8x&#10;8Y3T+rZ1y93HT3o4PR0HTN2x/FJqOhnX7yACjeF+/J/eaQUvi7cF/K2JCJ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X83HAAAA3QAAAA8AAAAAAAAAAAAAAAAAmAIAAGRy&#10;cy9kb3ducmV2LnhtbFBLBQYAAAAABAAEAPUAAACMAwAAAAA=&#10;" path="m28,l17,2,8,8,2,17,,28,2,39r6,9l17,54r11,2l39,54r9,-6l54,39,56,28,54,17,48,8,39,2,28,xe" stroked="f">
                  <v:path arrowok="t" o:connecttype="custom" o:connectlocs="28,0;17,2;8,8;2,17;0,28;2,39;8,48;17,54;28,56;39,54;48,48;54,39;56,28;54,17;48,8;39,2;28,0" o:connectangles="0,0,0,0,0,0,0,0,0,0,0,0,0,0,0,0,0"/>
                </v:shape>
                <v:shape id="Freeform 1051" o:spid="_x0000_s1052" style="position:absolute;left:4213;top:203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8c8gA&#10;AADdAAAADwAAAGRycy9kb3ducmV2LnhtbESPQWvCQBSE7wX/w/KE3sxGa6yNrlKKLRXxULWgt0f2&#10;mQSzb0N2a9J/7xaEHoeZ+YaZLztTiSs1rrSsYBjFIIgzq0vOFRz274MpCOeRNVaWScEvOVgueg9z&#10;TLVt+YuuO5+LAGGXooLC+zqV0mUFGXSRrYmDd7aNQR9kk0vdYBvgppKjOJ5IgyWHhQJreisou+x+&#10;jILu45gkp6cXc3Tfcru6tIfN+rxS6rHfvc5AeOr8f/je/tQKkvFzAn9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Lxz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1052" o:spid="_x0000_s1053" style="position:absolute;left:4203;top:2026;width:97;height:97" coordorigin="4203,2026"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P3YscAAADdAAAADwAAAGRycy9kb3ducmV2LnhtbESPQWvCQBSE7wX/w/IK&#10;vdVNtEZJs4qILT2IoBaKt0f2mYRk34bsNon/vlso9DjMzDdMthlNI3rqXGVZQTyNQBDnVldcKPi8&#10;vD2vQDiPrLGxTAru5GCznjxkmGo78In6sy9EgLBLUUHpfZtK6fKSDLqpbYmDd7OdQR9kV0jd4RDg&#10;ppGzKEqkwYrDQokt7UrK6/O3UfA+4LCdx/v+UN929+tlcfw6xKTU0+O4fQXhafT/4b/2h1aweFk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P3YscAAADd&#10;AAAADwAAAAAAAAAAAAAAAACqAgAAZHJzL2Rvd25yZXYueG1sUEsFBgAAAAAEAAQA+gAAAJ4DAAAA&#10;AA==&#10;">
                  <v:shape id="Freeform 1053" o:spid="_x0000_s1054" style="position:absolute;left:4203;top:2026;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khsYA&#10;AADdAAAADwAAAGRycy9kb3ducmV2LnhtbESPT2vCQBTE7wW/w/IEb3XjnxqJriJSQXpoqXrw+Mg+&#10;s9Hs2zS70fTbdwuFHoeZ+Q2zXHe2EndqfOlYwWiYgCDOnS65UHA67p7nIHxA1lg5JgXf5GG96j0t&#10;MdPuwZ90P4RCRAj7DBWYEOpMSp8bsuiHriaO3sU1FkOUTSF1g48It5UcJ8lMWiw5LhisaWsovx1a&#10;q2D6Zlybnj8ur9WXRXvdvk9GulVq0O82CxCBuvAf/mvvtYKXaZr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ekhs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054" o:spid="_x0000_s1055" style="position:absolute;left:4203;top:2026;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w9MMA&#10;AADdAAAADwAAAGRycy9kb3ducmV2LnhtbERPz2vCMBS+C/4P4Qm7aeqmU6pRRDYYOyirHjw+mmdT&#10;bV66JtXuv18OgseP7/dy3dlK3KjxpWMF41ECgjh3uuRCwfHwOZyD8AFZY+WYFPyRh/Wq31tiqt2d&#10;f+iWhULEEPYpKjAh1KmUPjdk0Y9cTRy5s2sshgibQuoG7zHcVvI1Sd6lxZJjg8Gatobya9ZaBZNv&#10;49rZaX/+qH4t2st29zbWrVIvg26zABGoC0/xw/2lFUwns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gw9MMAAADdAAAADwAAAAAAAAAAAAAAAACYAgAAZHJzL2Rv&#10;d25yZXYueG1sUEsFBgAAAAAEAAQA9QAAAIgDAAAAAA==&#10;" path="m86,20r-38,l59,22r9,6l74,37r2,11l74,59r-6,9l59,74,48,76r38,l92,67,96,48,92,29,86,20xe" fillcolor="#a2d3f3" stroked="f">
                    <v:path arrowok="t" o:connecttype="custom" o:connectlocs="86,20;48,20;59,22;68,28;74,37;76,48;74,59;68,68;59,74;48,76;86,76;92,67;96,48;92,29;86,20" o:connectangles="0,0,0,0,0,0,0,0,0,0,0,0,0,0,0"/>
                  </v:shape>
                </v:group>
                <v:shape id="Freeform 1055" o:spid="_x0000_s1056" style="position:absolute;left:1204;top:1862;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occcA&#10;AADdAAAADwAAAGRycy9kb3ducmV2LnhtbESPT0sDMRTE74LfITyhF7FZq7V1bVqkIOihpf/Pz83r&#10;bnDzsk3idv32jSB4HGbmN8xk1tlatOSDcazgvp+BIC6cNlwq2G3f7sYgQkTWWDsmBT8UYDa9vppg&#10;rt2Z19RuYikShEOOCqoYm1zKUFRkMfRdQ5y8o/MWY5K+lNrjOcFtLQdZ9iQtGk4LFTY0r6j42nxb&#10;BSezOHF7ePhwy8Vt6T/35lis5kr1brrXFxCRuvgf/mu/awXDx9Ez/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KHHHAAAA3QAAAA8AAAAAAAAAAAAAAAAAmAIAAGRy&#10;cy9kb3ducmV2LnhtbFBLBQYAAAAABAAEAPUAAACMAwAAAAA=&#10;" path="m,425r212,l212,,,,,425xe" filled="f" strokecolor="white" strokeweight="1pt">
                  <v:path arrowok="t" o:connecttype="custom" o:connectlocs="0,425;212,425;212,0;0,0;0,425" o:connectangles="0,0,0,0,0"/>
                </v:shape>
                <v:shape id="Freeform 1056" o:spid="_x0000_s1057" style="position:absolute;left:1204;top:18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i4MQA&#10;AADdAAAADwAAAGRycy9kb3ducmV2LnhtbERPz2vCMBS+C/sfwht4GZpO5qi1qZQNZYftsE48P5pn&#10;W2xeuiZq/O+Xw8Djx/c73wTTiwuNrrOs4HmegCCure64UbD/2c5SEM4ja+wtk4IbOdgUD5McM22v&#10;/E2XyjcihrDLUEHr/ZBJ6eqWDLq5HYgjd7SjQR/h2Eg94jWGm14ukuRVGuw4NrQ40FtL9ak6GwVf&#10;5W+ZYrJ6/+yXi8NuuIX9EwWlpo+hXIPwFPxd/O/+0AqWL2ncH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YuDEAAAA3QAAAA8AAAAAAAAAAAAAAAAAmAIAAGRycy9k&#10;b3ducmV2LnhtbFBLBQYAAAAABAAEAPUAAACJAwAAAAA=&#10;" path="m,l212,e" filled="f" strokecolor="white" strokeweight=".25pt">
                  <v:path arrowok="t" o:connecttype="custom" o:connectlocs="0,0;212,0" o:connectangles="0,0"/>
                </v:shape>
                <v:shape id="Freeform 1057" o:spid="_x0000_s1058" style="position:absolute;left:1204;top:19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e8YA&#10;AADdAAAADwAAAGRycy9kb3ducmV2LnhtbESPT2vCQBTE74LfYXlCL6VuFJU0dZXQUvGgB//Q8yP7&#10;TILZt2l2q+u3d4WCx2FmfsPMl8E04kKdqy0rGA0TEMSF1TWXCo6H77cUhPPIGhvLpOBGDpaLfm+O&#10;mbZX3tFl70sRIewyVFB532ZSuqIig25oW+LonWxn0EfZlVJ3eI1w08hxksykwZrjQoUtfVZUnPd/&#10;RsE2/81TTN6/Ns10/LNqb+H4SkGpl0HIP0B4Cv4Z/m+vtYLpJB3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e8YAAADdAAAADwAAAAAAAAAAAAAAAACYAgAAZHJz&#10;L2Rvd25yZXYueG1sUEsFBgAAAAAEAAQA9QAAAIsDAAAAAA==&#10;" path="m,l212,e" filled="f" strokecolor="white" strokeweight=".25pt">
                  <v:path arrowok="t" o:connecttype="custom" o:connectlocs="0,0;212,0" o:connectangles="0,0"/>
                </v:shape>
                <v:shape id="Freeform 1058" o:spid="_x0000_s1059" style="position:absolute;left:1204;top:19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ZDMYA&#10;AADdAAAADwAAAGRycy9kb3ducmV2LnhtbESPQWvCQBSE74X+h+UJXopuGmqJ0VVCpcWDHqri+ZF9&#10;JsHs2zS71fXfu0Khx2FmvmHmy2BacaHeNZYVvI4TEMSl1Q1XCg77z1EGwnlkja1lUnAjB8vF89Mc&#10;c22v/E2Xna9EhLDLUUHtfZdL6cqaDLqx7Yijd7K9QR9lX0nd4zXCTSvTJHmXBhuOCzV29FFTed79&#10;GgXb4qfIMJmuNu0kPX51t3B4oaDUcBCKGQhPwf+H/9prrWDylqX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ZDMYAAADdAAAADwAAAAAAAAAAAAAAAACYAgAAZHJz&#10;L2Rvd25yZXYueG1sUEsFBgAAAAAEAAQA9QAAAIsDAAAAAA==&#10;" path="m,l212,e" filled="f" strokecolor="white" strokeweight=".25pt">
                  <v:path arrowok="t" o:connecttype="custom" o:connectlocs="0,0;212,0" o:connectangles="0,0"/>
                </v:shape>
                <v:shape id="Freeform 1059" o:spid="_x0000_s1060" style="position:absolute;left:1204;top:19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8l8YA&#10;AADdAAAADwAAAGRycy9kb3ducmV2LnhtbESPT2vCQBTE74LfYXmCF6kb/5U0dZWgWHqoB630/Mi+&#10;JqHZtzG76vrtuwWhx2FmfsMs18E04kqdqy0rmIwTEMSF1TWXCk6fu6cUhPPIGhvLpOBODtarfm+J&#10;mbY3PtD16EsRIewyVFB532ZSuqIig25sW+LofdvOoI+yK6Xu8BbhppHTJHmWBmuOCxW2tKmo+Dle&#10;jIJ9fs5TTF62H81i+vXW3sNpREGp4SDkryA8Bf8ffrTftYLFPJ3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L8l8YAAADdAAAADwAAAAAAAAAAAAAAAACYAgAAZHJz&#10;L2Rvd25yZXYueG1sUEsFBgAAAAAEAAQA9QAAAIsDAAAAAA==&#10;" path="m,l212,e" filled="f" strokecolor="white" strokeweight=".25pt">
                  <v:path arrowok="t" o:connecttype="custom" o:connectlocs="0,0;212,0" o:connectangles="0,0"/>
                </v:shape>
                <v:shape id="Freeform 1060" o:spid="_x0000_s1061" style="position:absolute;left:1204;top:20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k48YA&#10;AADdAAAADwAAAGRycy9kb3ducmV2LnhtbESPQWvCQBSE74X+h+UVvIhuFC0xugmhpaUHe6gVz4/s&#10;axKafRuzq67/visIPQ4z8w2zKYLpxJkG11pWMJsmIIgrq1uuFey/3yYpCOeRNXaWScGVHBT548MG&#10;M20v/EXnna9FhLDLUEHjfZ9J6aqGDLqp7Ymj92MHgz7KoZZ6wEuEm07Ok+RZGmw5LjTY00tD1e/u&#10;ZBR8lscyxWT1uu2W88N7fw37MQWlRk+hXIPwFPx/+N7+0AqWi3QBt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k48YAAADdAAAADwAAAAAAAAAAAAAAAACYAgAAZHJz&#10;L2Rvd25yZXYueG1sUEsFBgAAAAAEAAQA9QAAAIsDAAAAAA==&#10;" path="m,l212,e" filled="f" strokecolor="white" strokeweight=".25pt">
                  <v:path arrowok="t" o:connecttype="custom" o:connectlocs="0,0;212,0" o:connectangles="0,0"/>
                </v:shape>
                <v:shape id="Freeform 1061" o:spid="_x0000_s1062" style="position:absolute;left:1204;top:203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BeMYA&#10;AADdAAAADwAAAGRycy9kb3ducmV2LnhtbESPQWvCQBSE74X+h+UJXkQ3labE6Cqh0uKhHqri+ZF9&#10;JsHs2zS71fXfuwWhx2FmvmEWq2BacaHeNZYVvEwSEMSl1Q1XCg77j3EGwnlkja1lUnAjB6vl89MC&#10;c22v/E2Xna9EhLDLUUHtfZdL6cqaDLqJ7Yijd7K9QR9lX0nd4zXCTSunSfImDTYcF2rs6L2m8rz7&#10;NQq2xU+RYTJbf7Xp9PjZ3cJhREGp4SAUcxCegv8PP9obrSB9zVL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fBeMYAAADdAAAADwAAAAAAAAAAAAAAAACYAgAAZHJz&#10;L2Rvd25yZXYueG1sUEsFBgAAAAAEAAQA9QAAAIsDAAAAAA==&#10;" path="m,l212,e" filled="f" strokecolor="white" strokeweight=".25pt">
                  <v:path arrowok="t" o:connecttype="custom" o:connectlocs="0,0;212,0" o:connectangles="0,0"/>
                </v:shape>
                <v:shape id="Freeform 1062" o:spid="_x0000_s1063" style="position:absolute;left:1204;top:206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fD8cA&#10;AADdAAAADwAAAGRycy9kb3ducmV2LnhtbESPT2vCQBTE74LfYXmFXopulCoxZiOhpaWHevAPnh/Z&#10;ZxKafZtmt7p++26h4HGYmd8w+SaYTlxocK1lBbNpAoK4srrlWsHx8DZJQTiPrLGzTApu5GBTjEc5&#10;ZtpeeUeXva9FhLDLUEHjfZ9J6aqGDLqp7Ymjd7aDQR/lUEs94DXCTSfnSbKUBluOCw329NJQ9bX/&#10;MQq25XeZYrJ6/ewW89N7fwvHJwpKPT6Ecg3CU/D38H/7QytYPKdL+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FXw/HAAAA3QAAAA8AAAAAAAAAAAAAAAAAmAIAAGRy&#10;cy9kb3ducmV2LnhtbFBLBQYAAAAABAAEAPUAAACMAwAAAAA=&#10;" path="m,l212,e" filled="f" strokecolor="white" strokeweight=".25pt">
                  <v:path arrowok="t" o:connecttype="custom" o:connectlocs="0,0;212,0" o:connectangles="0,0"/>
                </v:shape>
                <v:shape id="Freeform 1063" o:spid="_x0000_s1064" style="position:absolute;left:1204;top:20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6lMYA&#10;AADdAAAADwAAAGRycy9kb3ducmV2LnhtbESPQWvCQBSE74L/YXmCF6kbRW2aukpQLD20B630/Mi+&#10;JqHZtzG76vrvuwXB4zAz3zDLdTCNuFDnassKJuMEBHFhdc2lguPX7ikF4TyyxsYyKbiRg/Wq31ti&#10;pu2V93Q5+FJECLsMFVTet5mUrqjIoBvbljh6P7Yz6KPsSqk7vEa4aeQ0SRbSYM1xocKWNhUVv4ez&#10;UfCZn/IUk5ftRzOffr+1t3AcUVBqOAj5KwhPwT/C9/a7VjCfpc/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6lMYAAADdAAAADwAAAAAAAAAAAAAAAACYAgAAZHJz&#10;L2Rvd25yZXYueG1sUEsFBgAAAAAEAAQA9QAAAIsDAAAAAA==&#10;" path="m,l212,e" filled="f" strokecolor="white" strokeweight=".25pt">
                  <v:path arrowok="t" o:connecttype="custom" o:connectlocs="0,0;212,0" o:connectangles="0,0"/>
                </v:shape>
                <v:shape id="Freeform 1064" o:spid="_x0000_s1065" style="position:absolute;left:1204;top:211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u5sQA&#10;AADdAAAADwAAAGRycy9kb3ducmV2LnhtbERPz2vCMBS+C/sfwht4GZpO5qi1qZQNZYftsE48P5pn&#10;W2xeuiZq/O+Xw8Djx/c73wTTiwuNrrOs4HmegCCure64UbD/2c5SEM4ja+wtk4IbOdgUD5McM22v&#10;/E2XyjcihrDLUEHr/ZBJ6eqWDLq5HYgjd7SjQR/h2Eg94jWGm14ukuRVGuw4NrQ40FtL9ak6GwVf&#10;5W+ZYrJ6/+yXi8NuuIX9EwWlpo+hXIPwFPxd/O/+0AqWL2m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bubEAAAA3QAAAA8AAAAAAAAAAAAAAAAAmAIAAGRycy9k&#10;b3ducmV2LnhtbFBLBQYAAAAABAAEAPUAAACJAwAAAAA=&#10;" path="m,l212,e" filled="f" strokecolor="white" strokeweight=".25pt">
                  <v:path arrowok="t" o:connecttype="custom" o:connectlocs="0,0;212,0" o:connectangles="0,0"/>
                </v:shape>
                <v:shape id="Freeform 1065" o:spid="_x0000_s1066" style="position:absolute;left:1204;top:21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fccA&#10;AADdAAAADwAAAGRycy9kb3ducmV2LnhtbESPT2vCQBTE74LfYXmFXopuDFVidA2hpaWHevAPnh/Z&#10;ZxKafZtmt7p++26h4HGYmd8w6yKYTlxocK1lBbNpAoK4srrlWsHx8DbJQDiPrLGzTApu5KDYjEdr&#10;zLW98o4ue1+LCGGXo4LG+z6X0lUNGXRT2xNH72wHgz7KoZZ6wGuEm06mSbKQBluOCw329NJQ9bX/&#10;MQq25XeZYbJ8/ezm6em9v4XjEwWlHh9CuQLhKfh7+L/9oRXMn7Ml/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y33HAAAA3QAAAA8AAAAAAAAAAAAAAAAAmAIAAGRy&#10;cy9kb3ducmV2LnhtbFBLBQYAAAAABAAEAPUAAACMAwAAAAA=&#10;" path="m,l212,e" filled="f" strokecolor="white" strokeweight=".25pt">
                  <v:path arrowok="t" o:connecttype="custom" o:connectlocs="0,0;212,0" o:connectangles="0,0"/>
                </v:shape>
                <v:shape id="Freeform 1066" o:spid="_x0000_s1067" style="position:absolute;left:1204;top:21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0PcQA&#10;AADdAAAADwAAAGRycy9kb3ducmV2LnhtbERPz2vCMBS+C/4P4Qm7yExX5qjVKGVjw4Me1onnR/PW&#10;ljUvXZPV+N8vB8Hjx/d7swumEyMNrrWs4GmRgCCurG65VnD6en/MQDiPrLGzTAqu5GC3nU42mGt7&#10;4U8aS1+LGMIuRwWN930upasaMugWtieO3LcdDPoIh1rqAS8x3HQyTZIXabDl2NBgT68NVT/ln1Fw&#10;LH6LDJPV26FbpueP/hpOcwpKPcxCsQbhKfi7+ObeawXL51XcH9/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9D3EAAAA3QAAAA8AAAAAAAAAAAAAAAAAmAIAAGRycy9k&#10;b3ducmV2LnhtbFBLBQYAAAAABAAEAPUAAACJAwAAAAA=&#10;" path="m,l212,e" filled="f" strokecolor="white" strokeweight=".25pt">
                  <v:path arrowok="t" o:connecttype="custom" o:connectlocs="0,0;212,0" o:connectangles="0,0"/>
                </v:shape>
                <v:shape id="Freeform 1067" o:spid="_x0000_s1068" style="position:absolute;left:1204;top:220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RpsUA&#10;AADdAAAADwAAAGRycy9kb3ducmV2LnhtbESPQWsCMRSE74L/ITyhl1KziopujbJYFA/1oJWeH5vn&#10;7uLmZd1Ejf/eFAoeh5n5hpkvg6nFjVpXWVYw6CcgiHOrKy4UHH/WH1MQziNrrC2Tggc5WC66nTmm&#10;2t55T7eDL0SEsEtRQel9k0rp8pIMur5tiKN3sq1BH2VbSN3iPcJNLYdJMpEGK44LJTa0Kik/H65G&#10;wS67ZFNMZl/f9Xj4u2ke4fhOQam3Xsg+QXgK/hX+b2+1gvFoNoC/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VGmxQAAAN0AAAAPAAAAAAAAAAAAAAAAAJgCAABkcnMv&#10;ZG93bnJldi54bWxQSwUGAAAAAAQABAD1AAAAigMAAAAA&#10;" path="m,l212,e" filled="f" strokecolor="white" strokeweight=".25pt">
                  <v:path arrowok="t" o:connecttype="custom" o:connectlocs="0,0;212,0" o:connectangles="0,0"/>
                </v:shape>
                <v:shape id="Freeform 1068" o:spid="_x0000_s1069" style="position:absolute;left:1204;top:22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P0ccA&#10;AADdAAAADwAAAGRycy9kb3ducmV2LnhtbESPT2vCQBTE74LfYXmFXkqzMahomlWCpdJDPfiHnh/Z&#10;1yQ0+zZmt7p++26h4HGYmd8wxTqYTlxocK1lBZMkBUFcWd1yreB0fHtegHAeWWNnmRTcyMF6NR4V&#10;mGt75T1dDr4WEcIuRwWN930upasaMugS2xNH78sOBn2UQy31gNcIN53M0nQuDbYcFxrsadNQ9X34&#10;MQp25blcYLp8/ehm2ee2v4XTEwWlHh9C+QLCU/D38H/7XSuYTZc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nz9HHAAAA3QAAAA8AAAAAAAAAAAAAAAAAmAIAAGRy&#10;cy9kb3ducmV2LnhtbFBLBQYAAAAABAAEAPUAAACMAwAAAAA=&#10;" path="m,l212,e" filled="f" strokecolor="white" strokeweight=".25pt">
                  <v:path arrowok="t" o:connecttype="custom" o:connectlocs="0,0;212,0" o:connectangles="0,0"/>
                </v:shape>
                <v:shape id="Freeform 1069" o:spid="_x0000_s1070" style="position:absolute;left:1204;top:225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qSsYA&#10;AADdAAAADwAAAGRycy9kb3ducmV2LnhtbESPQWsCMRSE70L/Q3gFL1Kz1Sq6GmVRlB70oJWeH5vX&#10;3cXNy3YTNf57Uyh4HGbmG2a+DKYWV2pdZVnBez8BQZxbXXGh4PS1eZuAcB5ZY22ZFNzJwXLx0plj&#10;qu2ND3Q9+kJECLsUFZTeN6mULi/JoOvbhjh6P7Y16KNsC6lbvEW4qeUgScbSYMVxocSGViXl5+PF&#10;KNhnv9kEk+l6V48G39vmHk49Ckp1X0M2A+Ep+Gf4v/2pFYw+pk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tqSsYAAADdAAAADwAAAAAAAAAAAAAAAACYAgAAZHJz&#10;L2Rvd25yZXYueG1sUEsFBgAAAAAEAAQA9QAAAIsDAAAAAA==&#10;" path="m,l212,e" filled="f" strokecolor="white" strokeweight=".25pt">
                  <v:path arrowok="t" o:connecttype="custom" o:connectlocs="0,0;212,0" o:connectangles="0,0"/>
                </v:shape>
                <v:shape id="Freeform 1070" o:spid="_x0000_s1071" style="position:absolute;left:1231;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pZsQA&#10;AADdAAAADwAAAGRycy9kb3ducmV2LnhtbESPQYvCMBCF7wv+hzCCl0VTxRWtRqnCgnhb9aC3oRnT&#10;YjMpTdTuvzeC4PHx5n1v3mLV2krcqfGlYwXDQQKCOHe6ZKPgePjtT0H4gKyxckwK/snDatn5WmCq&#10;3YP/6L4PRkQI+xQVFCHUqZQ+L8iiH7iaOHoX11gMUTZG6gYfEW4rOUqSibRYcmwosKZNQfl1f7Px&#10;jWTt3ZVP3/Jsjudql2X1tDVK9bptNgcRqA2f43d6qxX8jGdjeK2JC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6WbEAAAA3QAAAA8AAAAAAAAAAAAAAAAAmAIAAGRycy9k&#10;b3ducmV2LnhtbFBLBQYAAAAABAAEAPUAAACJAwAAAAA=&#10;" path="m,l,425e" filled="f" strokecolor="white" strokeweight=".25pt">
                  <v:path arrowok="t" o:connecttype="custom" o:connectlocs="0,0;0,425" o:connectangles="0,0"/>
                </v:shape>
                <v:shape id="Freeform 1071" o:spid="_x0000_s1072" style="position:absolute;left:1257;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M/cUA&#10;AADdAAAADwAAAGRycy9kb3ducmV2LnhtbESPQWsCMRCF7wX/Qxihl6JZSy26ml3WglC8VT3U27AZ&#10;s4vJZNmkuv77piD0+HjzvjdvXQ7Oiiv1ofWsYDbNQBDXXrdsFBwP28kCRIjIGq1nUnCnAGUxelpj&#10;rv2Nv+i6j0YkCIccFTQxdrmUoW7IYZj6jjh5Z987jEn2RuoebwnurHzNsnfpsOXU0GBHHw3Vl/2P&#10;S29km+Av/P0iT+Z4sruq6haDUep5PFQrEJGG+H/8SH9qBfO35Rz+1iQE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Uz9xQAAAN0AAAAPAAAAAAAAAAAAAAAAAJgCAABkcnMv&#10;ZG93bnJldi54bWxQSwUGAAAAAAQABAD1AAAAigMAAAAA&#10;" path="m,l,425e" filled="f" strokecolor="white" strokeweight=".25pt">
                  <v:path arrowok="t" o:connecttype="custom" o:connectlocs="0,0;0,425" o:connectangles="0,0"/>
                </v:shape>
                <v:shape id="Freeform 1072" o:spid="_x0000_s1073" style="position:absolute;left:1284;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isQA&#10;AADdAAAADwAAAGRycy9kb3ducmV2LnhtbESPQYvCMBCF74L/IcyCF9FUWcXtGqUKwrI3qwe9Dc1s&#10;WmwmpYla/71ZEDw+3rzvzVuuO1uLG7W+cqxgMk5AEBdOV2wUHA+70QKED8gaa8ek4EEe1qt+b4mp&#10;dnfe0y0PRkQI+xQVlCE0qZS+KMmiH7uGOHp/rrUYomyN1C3eI9zWcpokc2mx4thQYkPbkopLfrXx&#10;jWTj3YVPQ3k2x3P9m2XNojNKDT667BtEoC68j1/pH61g9vk1h/81EQ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0orEAAAA3QAAAA8AAAAAAAAAAAAAAAAAmAIAAGRycy9k&#10;b3ducmV2LnhtbFBLBQYAAAAABAAEAPUAAACJAwAAAAA=&#10;" path="m,l,425e" filled="f" strokecolor="white" strokeweight=".25pt">
                  <v:path arrowok="t" o:connecttype="custom" o:connectlocs="0,0;0,425" o:connectangles="0,0"/>
                </v:shape>
                <v:shape id="Freeform 1073" o:spid="_x0000_s1074" style="position:absolute;left:1310;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3EcUA&#10;AADdAAAADwAAAGRycy9kb3ducmV2LnhtbESPS4vCQBCE7wv+h6GFvYhOlPUVHSUuCLI3Hwe9NZl2&#10;Esz0hMyo8d/vCAt7LKrrq67lurWVeFDjS8cKhoMEBHHudMlGwem47c9A+ICssXJMCl7kYb3qfCwx&#10;1e7Je3ocghERwj5FBUUIdSqlzwuy6AeuJo7e1TUWQ5SNkbrBZ4TbSo6SZCItlhwbCqzpu6D8drjb&#10;+Eay8e7G5568mNOl+smyetYapT67bbYAEagN/8d/6Z1WMP6aT+G9Ji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3cRxQAAAN0AAAAPAAAAAAAAAAAAAAAAAJgCAABkcnMv&#10;ZG93bnJldi54bWxQSwUGAAAAAAQABAD1AAAAigMAAAAA&#10;" path="m,l,425e" filled="f" strokecolor="white" strokeweight=".25pt">
                  <v:path arrowok="t" o:connecttype="custom" o:connectlocs="0,0;0,425" o:connectangles="0,0"/>
                </v:shape>
                <v:shape id="Freeform 1074" o:spid="_x0000_s1075" style="position:absolute;left:1337;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jY8UA&#10;AADdAAAADwAAAGRycy9kb3ducmV2LnhtbESPwWrCQBCG7wXfYRnBS9GN0opGV4kFofRW9aC3ITtu&#10;gtnZkN1qfPvOodDj8M//zTfrbe8bdacu1oENTCcZKOIy2JqdgdNxP16AignZYhOYDDwpwnYzeFlj&#10;bsODv+l+SE4JhGOOBqqU2lzrWFbkMU5CSyzZNXQek4yd07bDh8B9o2dZNtcea5YLFbb0UVF5O/x4&#10;0ch2Mdz4/Kov7nRpvoqiXfTOmNGwL1agEvXpf/mv/WkNvL8tRVe+EQT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ONjxQAAAN0AAAAPAAAAAAAAAAAAAAAAAJgCAABkcnMv&#10;ZG93bnJldi54bWxQSwUGAAAAAAQABAD1AAAAigMAAAAA&#10;" path="m,l,425e" filled="f" strokecolor="white" strokeweight=".25pt">
                  <v:path arrowok="t" o:connecttype="custom" o:connectlocs="0,0;0,425" o:connectangles="0,0"/>
                </v:shape>
                <v:shape id="Freeform 1075" o:spid="_x0000_s1076" style="position:absolute;left:1363;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G+MYA&#10;AADdAAAADwAAAGRycy9kb3ducmV2LnhtbESPwWrDMBBE74H8g9hCL6GWU5rguFaCUyiU3uL4kNwW&#10;ayubWCtjKYn791Wh0OMwO292it1ke3Gj0XeOFSyTFARx43THRkF9fH/KQPiArLF3TAq+ycNuO58V&#10;mGt35wPdqmBEhLDPUUEbwpBL6ZuWLPrEDcTR+3KjxRDlaKQe8R7htpfPabqWFjuODS0O9NZSc6mu&#10;Nr6R7r278Gkhz6Y+959lOWSTUerxYSpfQQSawv/xX/pDK1i9bD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G+MYAAADdAAAADwAAAAAAAAAAAAAAAACYAgAAZHJz&#10;L2Rvd25yZXYueG1sUEsFBgAAAAAEAAQA9QAAAIsDAAAAAA==&#10;" path="m,l,425e" filled="f" strokecolor="white" strokeweight=".25pt">
                  <v:path arrowok="t" o:connecttype="custom" o:connectlocs="0,0;0,425" o:connectangles="0,0"/>
                </v:shape>
                <v:shape id="Freeform 1076" o:spid="_x0000_s1077" style="position:absolute;left:1390;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1f8UA&#10;AADdAAAADwAAAGRycy9kb3ducmV2LnhtbESPwWrDMAyG74W9g9Fgl7LYG3SUrG5JC4Wy27oe1puI&#10;NScklkPstenbV4fBjuLX/+nTajOFXl1oTG1kCy+FAUVcR9eyt3D62j8vQaWM7LCPTBZulGCzfpit&#10;sHTxyp90OWavBMKpRAtNzkOpdaobCpiKOBBL9hPHgFnG0Ws34lXgodevxrzpgC3LhQYH2jVUd8ff&#10;IBpmm2LH33N99qdz/1FVw3Ly1j49TtU7qExT/l/+ax+chcXCiL98Iwj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XV/xQAAAN0AAAAPAAAAAAAAAAAAAAAAAJgCAABkcnMv&#10;ZG93bnJldi54bWxQSwUGAAAAAAQABAD1AAAAigMAAAAA&#10;" path="m,l,425e" filled="f" strokecolor="white" strokeweight=".25pt">
                  <v:path arrowok="t" o:connecttype="custom" o:connectlocs="0,0;0,425" o:connectangles="0,0"/>
                </v:shape>
                <v:shape id="Freeform 1077" o:spid="_x0000_s1078" style="position:absolute;left:7086;top:1862;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Yl8cA&#10;AADdAAAADwAAAGRycy9kb3ducmV2LnhtbESPT2sCMRTE70K/Q3iFXkSztihlaxQRhPag+Kf2/Lp5&#10;7oZuXtYkXddv3xQEj8PM/IaZzjtbi5Z8MI4VjIYZCOLCacOlgs/DavAKIkRkjbVjUnClAPPZQ2+K&#10;uXYX3lG7j6VIEA45KqhibHIpQ1GRxTB0DXHyTs5bjEn6UmqPlwS3tXzOsom0aDgtVNjQsqLiZ/9r&#10;FZzN+szt18uH26z7pf8+mlOxXSr19Ngt3kBE6uI9fGu/awXjcTaC/zfp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WJfHAAAA3QAAAA8AAAAAAAAAAAAAAAAAmAIAAGRy&#10;cy9kb3ducmV2LnhtbFBLBQYAAAAABAAEAPUAAACMAwAAAAA=&#10;" path="m,425r212,l212,,,,,425xe" filled="f" strokecolor="white" strokeweight="1pt">
                  <v:path arrowok="t" o:connecttype="custom" o:connectlocs="0,425;212,425;212,0;0,0;0,425" o:connectangles="0,0,0,0,0"/>
                </v:shape>
                <v:shape id="Freeform 1078" o:spid="_x0000_s1079" style="position:absolute;left:7086;top:18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Vy8YA&#10;AADdAAAADwAAAGRycy9kb3ducmV2LnhtbESPQWsCMRSE7wX/Q3iFXoomLqzY1SiLpaWHetCK58fm&#10;ubt087JuUo3/vikUPA4z8w2zXEfbiQsNvnWsYTpRIIgrZ1quNRy+3sZzED4gG+wck4YbeVivRg9L&#10;LIy78o4u+1CLBGFfoIYmhL6Q0lcNWfQT1xMn7+QGiyHJoZZmwGuC205mSs2kxZbTQoM9bRqqvvc/&#10;VsO2PJdzVC+vn12eHd/7Wzw8U9T66TGWCxCBYriH/9sfRkOeqw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Vy8YAAADdAAAADwAAAAAAAAAAAAAAAACYAgAAZHJz&#10;L2Rvd25yZXYueG1sUEsFBgAAAAAEAAQA9QAAAIsDAAAAAA==&#10;" path="m,l212,e" filled="f" strokecolor="white" strokeweight=".25pt">
                  <v:path arrowok="t" o:connecttype="custom" o:connectlocs="0,0;212,0" o:connectangles="0,0"/>
                </v:shape>
                <v:shape id="Freeform 1079" o:spid="_x0000_s1080" style="position:absolute;left:7086;top:19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wUMYA&#10;AADdAAAADwAAAGRycy9kb3ducmV2LnhtbESPT2sCMRTE74V+h/AKvRRNalnRrVEWS4sHPfgHz4/N&#10;6+7Szcu6STV+eyMUehxm5jfMbBFtK87U+8axhtehAkFcOtNwpeGw/xxMQPiAbLB1TBqu5GExf3yY&#10;YW7chbd03oVKJAj7HDXUIXS5lL6syaIfuo44ed+utxiS7CtperwkuG3lSKmxtNhwWqixo2VN5c/u&#10;12rYFKdigmr6sW6z0fGru8bDC0Wtn59i8Q4iUAz/4b/2ymjIMvUG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wUMYAAADdAAAADwAAAAAAAAAAAAAAAACYAgAAZHJz&#10;L2Rvd25yZXYueG1sUEsFBgAAAAAEAAQA9QAAAIsDAAAAAA==&#10;" path="m,l212,e" filled="f" strokecolor="white" strokeweight=".25pt">
                  <v:path arrowok="t" o:connecttype="custom" o:connectlocs="0,0;212,0" o:connectangles="0,0"/>
                </v:shape>
                <v:shape id="Freeform 1080" o:spid="_x0000_s1081" style="position:absolute;left:7086;top:19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oJMYA&#10;AADdAAAADwAAAGRycy9kb3ducmV2LnhtbESPT2sCMRTE74V+h/AKvRRNKl3RrVEWS4sHPfgHz4/N&#10;6+7Szcu6STV+eyMUehxm5jfMbBFtK87U+8axhtehAkFcOtNwpeGw/xxMQPiAbLB1TBqu5GExf3yY&#10;YW7chbd03oVKJAj7HDXUIXS5lL6syaIfuo44ed+utxiS7CtperwkuG3lSKmxtNhwWqixo2VN5c/u&#10;12rYFKdigmr6sW6z0fGru8bDC0Wtn59i8Q4iUAz/4b/2ymjIMvUG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loJMYAAADdAAAADwAAAAAAAAAAAAAAAACYAgAAZHJz&#10;L2Rvd25yZXYueG1sUEsFBgAAAAAEAAQA9QAAAIsDAAAAAA==&#10;" path="m,l212,e" filled="f" strokecolor="white" strokeweight=".25pt">
                  <v:path arrowok="t" o:connecttype="custom" o:connectlocs="0,0;212,0" o:connectangles="0,0"/>
                </v:shape>
                <v:shape id="Freeform 1081" o:spid="_x0000_s1082" style="position:absolute;left:7086;top:19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Nv8YA&#10;AADdAAAADwAAAGRycy9kb3ducmV2LnhtbESPT2sCMRTE7wW/Q3iFXoomFbbo1ihLpeKhPfgHz4/N&#10;6+7Szcu6iRq/fSMIHoeZ+Q0zW0TbijP1vnGs4W2kQBCXzjRcadjvvoYTED4gG2wdk4YreVjMB08z&#10;zI278IbO21CJBGGfo4Y6hC6X0pc1WfQj1xEn79f1FkOSfSVNj5cEt60cK/UuLTacFmrs6LOm8m97&#10;shp+imMxQTVdfrfZ+LDqrnH/SlHrl+dYfIAIFMMjfG+vjYYsUxnc3q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XNv8YAAADdAAAADwAAAAAAAAAAAAAAAACYAgAAZHJz&#10;L2Rvd25yZXYueG1sUEsFBgAAAAAEAAQA9QAAAIsDAAAAAA==&#10;" path="m,l212,e" filled="f" strokecolor="white" strokeweight=".25pt">
                  <v:path arrowok="t" o:connecttype="custom" o:connectlocs="0,0;212,0" o:connectangles="0,0"/>
                </v:shape>
                <v:shape id="Freeform 1082" o:spid="_x0000_s1083" style="position:absolute;left:7086;top:20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TyMUA&#10;AADdAAAADwAAAGRycy9kb3ducmV2LnhtbESPQWsCMRSE74L/ITzBi9REYcVujbIolR7soVZ6fmxe&#10;d5duXtZNqvHfN0LB4zAz3zCrTbStuFDvG8caZlMFgrh0puFKw+nz9WkJwgdkg61j0nAjD5v1cLDC&#10;3Lgrf9DlGCqRIOxz1FCH0OVS+rImi37qOuLkfbveYkiyr6Tp8ZrgtpVzpRbSYsNpocaOtjWVP8df&#10;q+G9OBdLVM+7Q5vNv/bdLZ4mFLUej2LxAiJQDI/wf/vNaMgytYD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1PIxQAAAN0AAAAPAAAAAAAAAAAAAAAAAJgCAABkcnMv&#10;ZG93bnJldi54bWxQSwUGAAAAAAQABAD1AAAAigMAAAAA&#10;" path="m,l212,e" filled="f" strokecolor="white" strokeweight=".25pt">
                  <v:path arrowok="t" o:connecttype="custom" o:connectlocs="0,0;212,0" o:connectangles="0,0"/>
                </v:shape>
                <v:shape id="Freeform 1083" o:spid="_x0000_s1084" style="position:absolute;left:7086;top:203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2U8YA&#10;AADdAAAADwAAAGRycy9kb3ducmV2LnhtbESPQWsCMRSE74X+h/AKvUhNKqzarVEWi8WDHrTS82Pz&#10;urt087JuosZ/3whCj8PMfMPMFtG24ky9bxxreB0qEMSlMw1XGg5fq5cpCB+QDbaOScOVPCzmjw8z&#10;zI278I7O+1CJBGGfo4Y6hC6X0pc1WfRD1xEn78f1FkOSfSVNj5cEt60cKTWWFhtOCzV2tKyp/N2f&#10;rIZtcSymqN4+Nm02+v7srvEwoKj181Ms3kEEiuE/fG+vjYYsUx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v2U8YAAADdAAAADwAAAAAAAAAAAAAAAACYAgAAZHJz&#10;L2Rvd25yZXYueG1sUEsFBgAAAAAEAAQA9QAAAIsDAAAAAA==&#10;" path="m,l212,e" filled="f" strokecolor="white" strokeweight=".25pt">
                  <v:path arrowok="t" o:connecttype="custom" o:connectlocs="0,0;212,0" o:connectangles="0,0"/>
                </v:shape>
                <v:shape id="Freeform 1084" o:spid="_x0000_s1085" style="position:absolute;left:7086;top:206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iIcIA&#10;AADdAAAADwAAAGRycy9kb3ducmV2LnhtbERPz2vCMBS+D/wfwhO8DE0UOlw1SnE4dnAHnXh+NM+2&#10;2LzUJtP435vDYMeP7/dyHW0rbtT7xrGG6USBIC6dabjScPzZjucgfEA22DomDQ/ysF4NXpaYG3fn&#10;Pd0OoRIphH2OGuoQulxKX9Zk0U9cR5y4s+sthgT7Spoe7ynctnKm1Ju02HBqqLGjTU3l5fBrNXwX&#10;12KO6v1j12az02f3iMdXilqPhrFYgAgUw7/4z/1lNGSZSnPTm/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GIhwgAAAN0AAAAPAAAAAAAAAAAAAAAAAJgCAABkcnMvZG93&#10;bnJldi54bWxQSwUGAAAAAAQABAD1AAAAhwMAAAAA&#10;" path="m,l212,e" filled="f" strokecolor="white" strokeweight=".25pt">
                  <v:path arrowok="t" o:connecttype="custom" o:connectlocs="0,0;212,0" o:connectangles="0,0"/>
                </v:shape>
                <v:shape id="Freeform 1085" o:spid="_x0000_s1086" style="position:absolute;left:7086;top:20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HusYA&#10;AADdAAAADwAAAGRycy9kb3ducmV2LnhtbESPT2sCMRTE70K/Q3iFXqQmCiu6NcpiqXioB//Q82Pz&#10;urt087LdpBq/fSMIHoeZ+Q2zWEXbijP1vnGsYTxSIIhLZxquNJyOH68zED4gG2wdk4YreVgtnwYL&#10;zI278J7Oh1CJBGGfo4Y6hC6X0pc1WfQj1xEn79v1FkOSfSVNj5cEt62cKDWVFhtOCzV2tK6p/Dn8&#10;WQ274reYoZq/f7bZ5GvTXeNpSFHrl+dYvIEIFMMjfG9vjYYsU3O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jHusYAAADdAAAADwAAAAAAAAAAAAAAAACYAgAAZHJz&#10;L2Rvd25yZXYueG1sUEsFBgAAAAAEAAQA9QAAAIsDAAAAAA==&#10;" path="m,l212,e" filled="f" strokecolor="white" strokeweight=".25pt">
                  <v:path arrowok="t" o:connecttype="custom" o:connectlocs="0,0;212,0" o:connectangles="0,0"/>
                </v:shape>
                <v:shape id="Freeform 1086" o:spid="_x0000_s1087" style="position:absolute;left:7086;top:211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4+sQA&#10;AADdAAAADwAAAGRycy9kb3ducmV2LnhtbERPz2vCMBS+D/wfwhN2GTZV6NBqlOLY2GE7zBXPj+bZ&#10;FpuX2mQ2/e+Xw2DHj+/37hBMJ+40uNaygmWSgiCurG65VlB+vy7WIJxH1thZJgUTOTjsZw87zLUd&#10;+YvuJ1+LGMIuRwWN930upasaMugS2xNH7mIHgz7CoZZ6wDGGm06u0vRZGmw5NjTY07Gh6nr6MQo+&#10;i1uxxnTz8tFlq/NbP4XyiYJSj/NQbEF4Cv5f/Od+1wqybBn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PrEAAAA3QAAAA8AAAAAAAAAAAAAAAAAmAIAAGRycy9k&#10;b3ducmV2LnhtbFBLBQYAAAAABAAEAPUAAACJAwAAAAA=&#10;" path="m,l212,e" filled="f" strokecolor="white" strokeweight=".25pt">
                  <v:path arrowok="t" o:connecttype="custom" o:connectlocs="0,0;212,0" o:connectangles="0,0"/>
                </v:shape>
                <v:shape id="Freeform 1087" o:spid="_x0000_s1088" style="position:absolute;left:7086;top:21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dYcYA&#10;AADdAAAADwAAAGRycy9kb3ducmV2LnhtbESPT2vCQBTE7wW/w/KEXkrdRIjY6CpBaemhHvyD50f2&#10;NQnNvo3ZVddv3xUEj8PM/IaZL4NpxYV611hWkI4SEMSl1Q1XCg77z/cpCOeRNbaWScGNHCwXg5c5&#10;5tpeeUuXna9EhLDLUUHtfZdL6cqaDLqR7Yij92t7gz7KvpK6x2uEm1aOk2QiDTYcF2rsaFVT+bc7&#10;GwWb4lRMMflY/7TZ+PjV3cLhjYJSr8NQzEB4Cv4ZfrS/tYIsS1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ddYcYAAADdAAAADwAAAAAAAAAAAAAAAACYAgAAZHJz&#10;L2Rvd25yZXYueG1sUEsFBgAAAAAEAAQA9QAAAIsDAAAAAA==&#10;" path="m,l212,e" filled="f" strokecolor="white" strokeweight=".25pt">
                  <v:path arrowok="t" o:connecttype="custom" o:connectlocs="0,0;212,0" o:connectangles="0,0"/>
                </v:shape>
                <v:shape id="Freeform 1088" o:spid="_x0000_s1089" style="position:absolute;left:7086;top:21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DFsUA&#10;AADdAAAADwAAAGRycy9kb3ducmV2LnhtbESPQWvCQBSE7wX/w/IEL0U3BlI0ukqoWHpoD7Xi+ZF9&#10;JsHs2zS76vrvu4LgcZiZb5jlOphWXKh3jWUF00kCgri0uuFKwf53O56BcB5ZY2uZFNzIwXo1eFli&#10;ru2Vf+iy85WIEHY5Kqi973IpXVmTQTexHXH0jrY36KPsK6l7vEa4aWWaJG/SYMNxocaO3msqT7uz&#10;UfBd/BUzTOabrzZLDx/dLexfKSg1GoZiAcJT8M/wo/2pFWTZNI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cMWxQAAAN0AAAAPAAAAAAAAAAAAAAAAAJgCAABkcnMv&#10;ZG93bnJldi54bWxQSwUGAAAAAAQABAD1AAAAigMAAAAA&#10;" path="m,l212,e" filled="f" strokecolor="white" strokeweight=".25pt">
                  <v:path arrowok="t" o:connecttype="custom" o:connectlocs="0,0;212,0" o:connectangles="0,0"/>
                </v:shape>
                <v:shape id="Freeform 1089" o:spid="_x0000_s1090" style="position:absolute;left:7086;top:220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jcYA&#10;AADdAAAADwAAAGRycy9kb3ducmV2LnhtbESPQWvCQBSE70L/w/IKvRTdqKRodJVgUXrQg1Y8P7Kv&#10;SWj2bcyuuv77rlDwOMzMN8x8GUwjrtS52rKC4SABQVxYXXOp4Pi97k9AOI+ssbFMCu7kYLl46c0x&#10;0/bGe7oefCkihF2GCirv20xKV1Rk0A1sSxy9H9sZ9FF2pdQd3iLcNHKUJB/SYM1xocKWVhUVv4eL&#10;UbDLz/kEk+nntklHp017D8d3Ckq9vYZ8BsJT8M/wf/tLK0jT4Rg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jcYAAADdAAAADwAAAAAAAAAAAAAAAACYAgAAZHJz&#10;L2Rvd25yZXYueG1sUEsFBgAAAAAEAAQA9QAAAIsDAAAAAA==&#10;" path="m,l212,e" filled="f" strokecolor="white" strokeweight=".25pt">
                  <v:path arrowok="t" o:connecttype="custom" o:connectlocs="0,0;212,0" o:connectangles="0,0"/>
                </v:shape>
                <v:shape id="Freeform 1090" o:spid="_x0000_s1091" style="position:absolute;left:7086;top:22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cYA&#10;AADdAAAADwAAAGRycy9kb3ducmV2LnhtbESPQWvCQBSE70L/w/IKvRTdKKZodJVgUXrQg1Y8P7Kv&#10;SWj2bcyuuv77rlDwOMzMN8x8GUwjrtS52rKC4SABQVxYXXOp4Pi97k9AOI+ssbFMCu7kYLl46c0x&#10;0/bGe7oefCkihF2GCirv20xKV1Rk0A1sSxy9H9sZ9FF2pdQd3iLcNHKUJB/SYM1xocKWVhUVv4eL&#10;UbDLz/kEk+nntklHp017D8d3Ckq9vYZ8BsJT8M/wf/tLK0jT4Rg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cYAAADdAAAADwAAAAAAAAAAAAAAAACYAgAAZHJz&#10;L2Rvd25yZXYueG1sUEsFBgAAAAAEAAQA9QAAAIsDAAAAAA==&#10;" path="m,l212,e" filled="f" strokecolor="white" strokeweight=".25pt">
                  <v:path arrowok="t" o:connecttype="custom" o:connectlocs="0,0;212,0" o:connectangles="0,0"/>
                </v:shape>
                <v:shape id="Freeform 1091" o:spid="_x0000_s1092" style="position:absolute;left:7086;top:225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bYsUA&#10;AADdAAAADwAAAGRycy9kb3ducmV2LnhtbESPQWvCQBSE70L/w/IKXqRuFCI2dZVQUTzowSg9P7Kv&#10;SWj2bZpddf33bqHgcZiZb5jFKphWXKl3jWUFk3ECgri0uuFKwfm0eZuDcB5ZY2uZFNzJwWr5Mlhg&#10;pu2Nj3QtfCUihF2GCmrvu0xKV9Zk0I1tRxy9b9sb9FH2ldQ93iLctHKaJDNpsOG4UGNHnzWVP8XF&#10;KDjkv/kck/f1vk2nX9vuHs4jCkoNX0P+AcJT8M/wf3unFaTpJ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FtixQAAAN0AAAAPAAAAAAAAAAAAAAAAAJgCAABkcnMv&#10;ZG93bnJldi54bWxQSwUGAAAAAAQABAD1AAAAigMAAAAA&#10;" path="m,l212,e" filled="f" strokecolor="white" strokeweight=".25pt">
                  <v:path arrowok="t" o:connecttype="custom" o:connectlocs="0,0;212,0" o:connectangles="0,0"/>
                </v:shape>
                <v:shape id="Freeform 1092" o:spid="_x0000_s1093" style="position:absolute;left:7113;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eTcUA&#10;AADdAAAADwAAAGRycy9kb3ducmV2LnhtbESPQWvCQBCF7wX/wzJCL0U3FiIhukosCNJbowdzG7Lj&#10;JpidDdmtxn/vFgoeH2/e9+att6PtxI0G3zpWsJgnIIhrp1s2Ck7H/SwD4QOyxs4xKXiQh+1m8rbG&#10;XLs7/9CtDEZECPscFTQh9LmUvm7Iop+7njh6FzdYDFEORuoB7xFuO/mZJEtpseXY0GBPXw3V1/LX&#10;xjeSnXdXPn/Iypyq7rso+mw0Sr1Px2IFItAYXsf/6YNWkKaLJfytiQi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d5NxQAAAN0AAAAPAAAAAAAAAAAAAAAAAJgCAABkcnMv&#10;ZG93bnJldi54bWxQSwUGAAAAAAQABAD1AAAAigMAAAAA&#10;" path="m,l,425e" filled="f" strokecolor="white" strokeweight=".25pt">
                  <v:path arrowok="t" o:connecttype="custom" o:connectlocs="0,0;0,425" o:connectangles="0,0"/>
                </v:shape>
                <v:shape id="Freeform 1093" o:spid="_x0000_s1094" style="position:absolute;left:7139;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71sUA&#10;AADdAAAADwAAAGRycy9kb3ducmV2LnhtbESPS4vCQBCE74L/YegFL7JOFHyQzShxQZC9+Tjorcn0&#10;TkIyPSEzq/HfOwuCx6K6vurKNr1txI06XzlWMJ0kIIgLpys2Cs6n3ecKhA/IGhvHpOBBHjbr4SDD&#10;VLs7H+h2DEZECPsUFZQhtKmUvijJop+4ljh6v66zGKLsjNQd3iPcNnKWJAtpseLYUGJL3yUV9fHP&#10;xjeSrXc1X8byas7X5ifP21VvlBp99PkXiEB9eB+/0nutYD6fLuF/TUS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XvWxQAAAN0AAAAPAAAAAAAAAAAAAAAAAJgCAABkcnMv&#10;ZG93bnJldi54bWxQSwUGAAAAAAQABAD1AAAAigMAAAAA&#10;" path="m,l,425e" filled="f" strokecolor="white" strokeweight=".25pt">
                  <v:path arrowok="t" o:connecttype="custom" o:connectlocs="0,0;0,425" o:connectangles="0,0"/>
                </v:shape>
                <v:shape id="Freeform 1094" o:spid="_x0000_s1095" style="position:absolute;left:7166;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vpMMA&#10;AADdAAAADwAAAGRycy9kb3ducmV2LnhtbESPwYrCQAyG7wu+wxDBy6JTBRepjlIXBNmbrge9hU6c&#10;FjuZ0pnV+vbmsOAx/Pm/fFltet+oO3WxDmxgOslAEZfB1uwMnH534wWomJAtNoHJwJMibNaDjxXm&#10;Njz4QPdjckogHHM0UKXU5lrHsiKPcRJaYsmuofOYZOycth0+BO4bPcuyL+2xZrlQYUvfFZW3458X&#10;jWwbw43Pn/riTpfmpyjaRe+MGQ37YgkqUZ/ey//tvTUwn09FV74RBO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7vpMMAAADdAAAADwAAAAAAAAAAAAAAAACYAgAAZHJzL2Rv&#10;d25yZXYueG1sUEsFBgAAAAAEAAQA9QAAAIgDAAAAAA==&#10;" path="m,l,425e" filled="f" strokecolor="white" strokeweight=".25pt">
                  <v:path arrowok="t" o:connecttype="custom" o:connectlocs="0,0;0,425" o:connectangles="0,0"/>
                </v:shape>
                <v:shape id="Freeform 1095" o:spid="_x0000_s1096" style="position:absolute;left:7192;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KP8YA&#10;AADdAAAADwAAAGRycy9kb3ducmV2LnhtbESPwWrDMBBE74H8g9hCL6GRXXBIXCvBKRRKb01ySG6L&#10;tZWNrZWxVNv9+6pQyHGYnTc7xWG2nRhp8I1jBek6AUFcOd2wUXA5vz1tQfiArLFzTAp+yMNhv1wU&#10;mGs38SeNp2BEhLDPUUEdQp9L6auaLPq164mj9+UGiyHKwUg94BThtpPPSbKRFhuODTX29FpT1Z6+&#10;bXwjOXrX8nUlb+Zy6z7Kst/ORqnHh7l8ARFoDvfj//S7VpBl6Q7+1kQE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JKP8YAAADdAAAADwAAAAAAAAAAAAAAAACYAgAAZHJz&#10;L2Rvd25yZXYueG1sUEsFBgAAAAAEAAQA9QAAAIsDAAAAAA==&#10;" path="m,l,425e" filled="f" strokecolor="white" strokeweight=".25pt">
                  <v:path arrowok="t" o:connecttype="custom" o:connectlocs="0,0;0,425" o:connectangles="0,0"/>
                </v:shape>
                <v:shape id="Freeform 1096" o:spid="_x0000_s1097" style="position:absolute;left:7219;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pH8MA&#10;AADdAAAADwAAAGRycy9kb3ducmV2LnhtbESPwYrCQAyG7wu+wxDBy6JTBUWqo1RBkL2tetBb6MRp&#10;sZMpnVG7b785LOwx/Pm/fFlve9+oF3WxDmxgOslAEZfB1uwMXM6H8RJUTMgWm8Bk4IcibDeDjzXm&#10;Nrz5m16n5JRAOOZooEqpzbWOZUUe4yS0xJLdQ+cxydg5bTt8C9w3epZlC+2xZrlQYUv7isrH6elF&#10;I9vF8ODrp765y635Kop22TtjRsO+WIFK1Kf/5b/20RqYz2fiL98IAv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QpH8MAAADdAAAADwAAAAAAAAAAAAAAAACYAgAAZHJzL2Rv&#10;d25yZXYueG1sUEsFBgAAAAAEAAQA9QAAAIgDAAAAAA==&#10;" path="m,l,425e" filled="f" strokecolor="white" strokeweight=".25pt">
                  <v:path arrowok="t" o:connecttype="custom" o:connectlocs="0,0;0,425" o:connectangles="0,0"/>
                </v:shape>
                <v:shape id="Freeform 1097" o:spid="_x0000_s1098" style="position:absolute;left:7246;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MhMQA&#10;AADdAAAADwAAAGRycy9kb3ducmV2LnhtbESPQYvCMBCF78L+hzALXmRNFRTpmkpXEGRvag96G5rZ&#10;tLSZlCZq/fcbQfD4ePO+N2+9GWwrbtT72rGC2TQBQVw6XbNRUJx2XysQPiBrbB2Tggd52GQfozWm&#10;2t35QLdjMCJC2KeooAqhS6X0ZUUW/dR1xNH7c73FEGVvpO7xHuG2lfMkWUqLNceGCjvaVlQ2x6uN&#10;byQ/3jV8nsiLKS7tb553q8EoNf4c8m8QgYbwPn6l91rBYjGfwXNNRI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jITEAAAA3QAAAA8AAAAAAAAAAAAAAAAAmAIAAGRycy9k&#10;b3ducmV2LnhtbFBLBQYAAAAABAAEAPUAAACJAwAAAAA=&#10;" path="m,l,425e" filled="f" strokecolor="white" strokeweight=".25pt">
                  <v:path arrowok="t" o:connecttype="custom" o:connectlocs="0,0;0,425" o:connectangles="0,0"/>
                </v:shape>
                <v:shape id="Freeform 1098" o:spid="_x0000_s1099" style="position:absolute;left:7272;top:186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S88UA&#10;AADdAAAADwAAAGRycy9kb3ducmV2LnhtbESPQWvCQBCF70L/wzKFXkQ3BlIkdZW0IEhvph70NmSn&#10;m2B2NmTXJP33XUHw+Hjzvjdvs5tsKwbqfeNYwWqZgCCunG7YKDj97BdrED4ga2wdk4I/8rDbvsw2&#10;mGs38pGGMhgRIexzVFCH0OVS+qomi37pOuLo/breYoiyN1L3OEa4bWWaJO/SYsOxocaOvmqqruXN&#10;xjeST++ufJ7Lizld2u+i6NaTUertdSo+QASawvP4kT5oBVmWpnBfExE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hLzxQAAAN0AAAAPAAAAAAAAAAAAAAAAAJgCAABkcnMv&#10;ZG93bnJldi54bWxQSwUGAAAAAAQABAD1AAAAigMAAAAA&#10;" path="m,l,425e" filled="f" strokecolor="white" strokeweight=".25pt">
                  <v:path arrowok="t" o:connecttype="custom" o:connectlocs="0,0;0,425" o:connectangles="0,0"/>
                </v:shape>
                <v:shape id="Freeform 1099" o:spid="_x0000_s1100" style="position:absolute;left:4960;top:268;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TcYA&#10;AADdAAAADwAAAGRycy9kb3ducmV2LnhtbESPQWvCQBSE70L/w/IK3nRTrVqiq4hQkIoHY2mvj+wz&#10;G8y+DdnVxP76riB4HGbmG2ax6mwlrtT40rGCt2ECgjh3uuRCwffxc/ABwgdkjZVjUnAjD6vlS2+B&#10;qXYtH+iahUJECPsUFZgQ6lRKnxuy6IeuJo7eyTUWQ5RNIXWDbYTbSo6SZCotlhwXDNa0MZSfs4tV&#10;cPrKZn+z3/fpzuzdz2WbrNvxplCq/9qt5yACdeEZfrS3WsFkMhr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TcYAAADdAAAADwAAAAAAAAAAAAAAAACYAgAAZHJz&#10;L2Rvd25yZXYueG1sUEsFBgAAAAAEAAQA9QAAAIsDAAAAAA==&#10;" path="m,l821,r,283l,283,,xe" filled="f" strokecolor="white" strokeweight="1pt">
                  <v:path arrowok="t" o:connecttype="custom" o:connectlocs="0,0;821,0;821,283;0,283;0,0" o:connectangles="0,0,0,0,0"/>
                </v:shape>
                <v:shape id="Freeform 1100" o:spid="_x0000_s1101" style="position:absolute;left:2721;top:268;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6EcgA&#10;AADdAAAADwAAAGRycy9kb3ducmV2LnhtbESPT2sCMRTE74LfITyhF9FsxZV2NUppK0i1gtaDx8fm&#10;uX+6edluom6/fVMQPA4z8xtmtmhNJS7UuMKygsdhBII4tbrgTMHhazl4AuE8ssbKMin4JQeLebcz&#10;w0TbK+/osveZCBB2CSrIva8TKV2ak0E3tDVx8E62MeiDbDKpG7wGuKnkKIom0mDBYSHHml5zSr/3&#10;Z6OgdMfNc7Z9G5efcbne2p8+v3+clXrotS9TEJ5afw/f2iutII5HY/h/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oRyAAAAN0AAAAPAAAAAAAAAAAAAAAAAJgCAABk&#10;cnMvZG93bnJldi54bWxQSwUGAAAAAAQABAD1AAAAjQMAAAAA&#10;" path="m,l822,r,283l,283,,xe" filled="f" strokecolor="white" strokeweight=".35275mm">
                  <v:path arrowok="t" o:connecttype="custom" o:connectlocs="0,0;822,0;822,283;0,283;0,0" o:connectangles="0,0,0,0,0"/>
                </v:shape>
                <v:shape id="Freeform 1101" o:spid="_x0000_s1102" style="position:absolute;left:4039;top:268;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jscYA&#10;AADdAAAADwAAAGRycy9kb3ducmV2LnhtbESP0WoCMRRE3wv9h3AF3zSrGCmrUaRVKC2UuvoBl801&#10;u7i52W6ibvv1TUHo4zAzZ5jluneNuFIXas8aJuMMBHHpTc1Ww/GwGz2BCBHZYOOZNHxTgPXq8WGJ&#10;ufE33tO1iFYkCIccNVQxtrmUoazIYRj7ljh5J985jEl2VpoObwnuGjnNsrl0WHNaqLCl54rKc3Fx&#10;Gj7th9q+FHU5+5nZ/eVNzXfy/Uvr4aDfLEBE6uN/+N5+NRqUmir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jscYAAADdAAAADwAAAAAAAAAAAAAAAACYAgAAZHJz&#10;L2Rvd25yZXYueG1sUEsFBgAAAAAEAAQA9QAAAIsDAAAAAA==&#10;" path="m,l425,r,107l,107,,xe" filled="f" strokecolor="white" strokeweight="1pt">
                  <v:path arrowok="t" o:connecttype="custom" o:connectlocs="0,0;425,0;425,107;0,107;0,0" o:connectangles="0,0,0,0,0"/>
                </v:shape>
                <v:shape id="Freeform 1102" o:spid="_x0000_s1103" style="position:absolute;left:4960;top:268;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51ccA&#10;AADdAAAADwAAAGRycy9kb3ducmV2LnhtbESPQWvCQBSE7wX/w/KE3uqmWqNEVxFBkEoPTYteH9ln&#10;NjT7NmRXk/rrXaHQ4zAz3zDLdW9rcaXWV44VvI4SEMSF0xWXCr6/di9zED4ga6wdk4Jf8rBeDZ6W&#10;mGnX8Sdd81CKCGGfoQITQpNJ6QtDFv3INcTRO7vWYoiyLaVusYtwW8txkqTSYsVxwWBDW0PFT36x&#10;Cs7v+ew2O72lB/Phjpd9sukm21Kp52G/WYAI1If/8F97rxVMp+MU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nedXHAAAA3QAAAA8AAAAAAAAAAAAAAAAAmAIAAGRy&#10;cy9kb3ducmV2LnhtbFBLBQYAAAAABAAEAPUAAACMAwAAAAA=&#10;" path="m,l821,r,283l,283,,xe" filled="f" strokecolor="white" strokeweight="1pt">
                  <v:path arrowok="t" o:connecttype="custom" o:connectlocs="0,0;821,0;821,283;0,283;0,0" o:connectangles="0,0,0,0,0"/>
                </v:shape>
                <v:shape id="Freeform 1103" o:spid="_x0000_s1104" style="position:absolute;left:2721;top:268;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kZskA&#10;AADdAAAADwAAAGRycy9kb3ducmV2LnhtbESPT2vCQBTE7wW/w/KEXopulKbW6CqltVBsG6h68PjI&#10;PvPH7Ns0u2r67d1CocdhZn7DzJedqcWZWldaVjAaRiCIM6tLzhXstq+DRxDOI2usLZOCH3KwXPRu&#10;5phoe+EvOm98LgKEXYIKCu+bREqXFWTQDW1DHLyDbQ36INtc6hYvAW5qOY6iB2mw5LBQYEPPBWXH&#10;zckoqNz+Y5qnL/fVZ1y9p/b7jlfrk1K3/e5pBsJT5//Df+03rSCOxxP4fROe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lkZskAAADdAAAADwAAAAAAAAAAAAAAAACYAgAA&#10;ZHJzL2Rvd25yZXYueG1sUEsFBgAAAAAEAAQA9QAAAI4DAAAAAA==&#10;" path="m,l822,r,283l,283,,xe" filled="f" strokecolor="white" strokeweight=".35275mm">
                  <v:path arrowok="t" o:connecttype="custom" o:connectlocs="0,0;822,0;822,283;0,283;0,0" o:connectangles="0,0,0,0,0"/>
                </v:shape>
                <v:shape id="Freeform 1104" o:spid="_x0000_s1105" style="position:absolute;left:5102;top:268;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lm8IA&#10;AADdAAAADwAAAGRycy9kb3ducmV2LnhtbERPW2vCMBR+H/gfwhF8m+kKldEZZfOC4sAxp++H5tiW&#10;NScliRr/vXkY7PHju0/n0XTiSs63lhW8jDMQxJXVLdcKjj/r51cQPiBr7CyTgjt5mM8GT1Mstb3x&#10;N10PoRYphH2JCpoQ+lJKXzVk0I9tT5y4s3UGQ4KultrhLYWbTuZZNpEGW04NDfa0aKj6PVyMgslq&#10;tfnK8/YUP93ybPcfOxkLVGo0jO9vIALF8C/+c2+1gqLI09z0Jj0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WbwgAAAN0AAAAPAAAAAAAAAAAAAAAAAJgCAABkcnMvZG93&#10;bnJldi54bWxQSwUGAAAAAAQABAD1AAAAhwMAAAAA&#10;" path="m,l510,r,106l,106,,xe" filled="f" strokecolor="white" strokeweight=".35275mm">
                  <v:path arrowok="t" o:connecttype="custom" o:connectlocs="0,0;510,0;510,106;0,106;0,0" o:connectangles="0,0,0,0,0"/>
                </v:shape>
                <v:shape id="Freeform 1105" o:spid="_x0000_s1106" style="position:absolute;left:2862;top:268;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VXsQA&#10;AADdAAAADwAAAGRycy9kb3ducmV2LnhtbESP0WoCMRRE34X+Q7iFvkjNdmGlXY0iilCQQqt+wGVz&#10;TZbd3CxJqtu/b4RCH4eZOcMs16PrxZVCbD0reJkVIIgbr1s2Cs6n/fMriJiQNfaeScEPRVivHiZL&#10;rLW/8Rddj8mIDOFYowKb0lBLGRtLDuPMD8TZu/jgMGUZjNQBbxnuelkWxVw6bDkvWBxoa6npjt9O&#10;AZWVNfNuWhx0vxui/Pj0oTNKPT2OmwWIRGP6D/+137WCqirf4P4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1V7EAAAA3QAAAA8AAAAAAAAAAAAAAAAAmAIAAGRycy9k&#10;b3ducmV2LnhtbFBLBQYAAAAABAAEAPUAAACJAwAAAAA=&#10;" path="m,l538,r,106l,106,,xe" filled="f" strokecolor="white" strokeweight="1pt">
                  <v:path arrowok="t" o:connecttype="custom" o:connectlocs="0,0;538,0;538,106;0,106;0,0" o:connectangles="0,0,0,0,0"/>
                </v:shape>
                <v:shape id="Freeform 1106" o:spid="_x0000_s1107" style="position:absolute;left:2054;top:202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DkMUA&#10;AADdAAAADwAAAGRycy9kb3ducmV2LnhtbERPTWvCQBC9C/0PywhepNm0JSXErGILBW0PWq14HbNj&#10;EszOhuyqaX999yB4fLzvfNabRlyoc7VlBU9RDIK4sLrmUsHP9uMxBeE8ssbGMin4JQez6cMgx0zb&#10;K3/TZeNLEULYZaig8r7NpHRFRQZdZFviwB1tZ9AH2JVSd3gN4aaRz3H8Kg3WHBoqbOm9ouK0ORsF&#10;7dYv5WmV8N98N94nb+mhXn9+KTUa9vMJCE+9v4tv7oVWkCQvYX94E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sOQxQAAAN0AAAAPAAAAAAAAAAAAAAAAAJgCAABkcnMv&#10;ZG93bnJldi54bWxQSwUGAAAAAAQABAD1AAAAigMAAAAA&#10;" path="m,113l,e" filled="f" strokecolor="white" strokeweight="1pt">
                  <v:path arrowok="t" o:connecttype="custom" o:connectlocs="0,113;0,0" o:connectangles="0,0"/>
                </v:shape>
                <v:shape id="Freeform 1107" o:spid="_x0000_s1108" style="position:absolute;left:6442;top:2023;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C8cA&#10;AADdAAAADwAAAGRycy9kb3ducmV2LnhtbESPQWvCQBSE7wX/w/IEL6VutEQkuooKgtpDW23x+sw+&#10;k2D2bciuGv31XaHgcZiZb5jxtDGluFDtCssKet0IBHFqdcGZgp/d8m0IwnlkjaVlUnAjB9NJ62WM&#10;ibZX/qbL1mciQNglqCD3vkqkdGlOBl3XVsTBO9raoA+yzqSu8RrgppT9KBpIgwWHhRwrWuSUnrZn&#10;o6Da+bU8fcZ8n/2+7uP58FB8bT6U6rSb2QiEp8Y/w//tlVYQx+89eLw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aZgvHAAAA3QAAAA8AAAAAAAAAAAAAAAAAmAIAAGRy&#10;cy9kb3ducmV2LnhtbFBLBQYAAAAABAAEAPUAAACMAwAAAAA=&#10;" path="m,113l,e" filled="f" strokecolor="white" strokeweight="1pt">
                  <v:path arrowok="t" o:connecttype="custom" o:connectlocs="0,113;0,0" o:connectangles="0,0"/>
                </v:shape>
                <v:shape id="Picture 1108" o:spid="_x0000_s1109" type="#_x0000_t75" style="position:absolute;left:6621;top:1955;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HdnnEAAAA3QAAAA8AAABkcnMvZG93bnJldi54bWxEj0FrAjEUhO9C/0N4hd406xZFV6OIoBSk&#10;FLUUj4/N6yZ087Js4rr996ZQ8DjMzDfMct27WnTUButZwXiUgSAuvbZcKfg874YzECEia6w9k4Jf&#10;CrBePQ2WWGh/4yN1p1iJBOFQoAITY1NIGUpDDsPIN8TJ+/atw5hkW0nd4i3BXS3zLJtKh5bTgsGG&#10;tobKn9PVKeistt587Q95Hz4uuH+f81jPlXp57jcLEJH6+Aj/t9+0gsnkNYe/N+k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HdnnEAAAA3QAAAA8AAAAAAAAAAAAAAAAA&#10;nwIAAGRycy9kb3ducmV2LnhtbFBLBQYAAAAABAAEAPcAAACQAwAAAAA=&#10;">
                  <v:imagedata r:id="rId188" o:title=""/>
                </v:shape>
                <v:shape id="Picture 1109" o:spid="_x0000_s1110" type="#_x0000_t75" style="position:absolute;left:5004;top:2691;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4zLFAAAA3QAAAA8AAABkcnMvZG93bnJldi54bWxEj0+LwjAUxO+C3yG8hb3Imvqn6naN4oqC&#10;By+6en80z7Zs81KaaOu3N4LgcZiZ3zDzZWtKcaPaFZYVDPoRCOLU6oIzBae/7dcMhPPIGkvLpOBO&#10;DpaLbmeOibYNH+h29JkIEHYJKsi9rxIpXZqTQde3FXHwLrY26IOsM6lrbALclHIYRRNpsOCwkGNF&#10;65zS/+PVKJicN2v3fejF+4uZ2ia7U2/8e1Xq86Nd/YDw1Pp3+NXeaQVxPBrB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eMyxQAAAN0AAAAPAAAAAAAAAAAAAAAA&#10;AJ8CAABkcnMvZG93bnJldi54bWxQSwUGAAAAAAQABAD3AAAAkQMAAAAA&#10;">
                  <v:imagedata r:id="rId226" o:title=""/>
                </v:shape>
                <v:shape id="Picture 1110" o:spid="_x0000_s1111" type="#_x0000_t75" style="position:absolute;left:3172;top:744;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o3dnHAAAA3QAAAA8AAABkcnMvZG93bnJldi54bWxEj0FrwkAUhO8F/8PyhN7qRqti02wkFAqi&#10;vWiL2NtL9jWJZt+G7Krx33eFQo/DzHzDJMveNOJCnastKxiPIhDEhdU1lwq+Pt+fFiCcR9bYWCYF&#10;N3KwTAcPCcbaXnlLl50vRYCwi1FB5X0bS+mKigy6kW2Jg/djO4M+yK6UusNrgJtGTqJoLg3WHBYq&#10;bOmtouK0OxsFmct7/H6psznTx3qRH/L1/rhR6nHYZ68gPPX+P/zXXmkFs9nzFO5vwhO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o3dnHAAAA3QAAAA8AAAAAAAAAAAAA&#10;AAAAnwIAAGRycy9kb3ducmV2LnhtbFBLBQYAAAAABAAEAPcAAACTAwAAAAA=&#10;">
                  <v:imagedata r:id="rId227" o:title=""/>
                </v:shape>
                <v:shape id="Picture 1111" o:spid="_x0000_s1112" type="#_x0000_t75" style="position:absolute;left:1743;top:1953;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KrLFAAAA3QAAAA8AAABkcnMvZG93bnJldi54bWxEj0FrwkAUhO+C/2F5Qm9mU9tITN0EaWnp&#10;UdNevD2zzySYfRuyW5P++25B8DjMzDfMtphMJ640uNaygscoBkFcWd1yreD7632ZgnAeWWNnmRT8&#10;koMin8+2mGk78oGupa9FgLDLUEHjfZ9J6aqGDLrI9sTBO9vBoA9yqKUecAxw08lVHK+lwZbDQoM9&#10;vTZUXcofo+BUX/q3Q/pcEW6O8XjujvsPnyj1sJh2LyA8Tf4evrU/tYIkeUrg/014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CqyxQAAAN0AAAAPAAAAAAAAAAAAAAAA&#10;AJ8CAABkcnMvZG93bnJldi54bWxQSwUGAAAAAAQABAD3AAAAkQMAAAAA&#10;">
                  <v:imagedata r:id="rId189" o:title=""/>
                </v:shape>
                <v:shape id="Picture 1112" o:spid="_x0000_s1113" type="#_x0000_t75" style="position:absolute;left:4307;top:84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4bXGAAAA3QAAAA8AAABkcnMvZG93bnJldi54bWxEj0trwzAQhO+B/gexhdwauXmRuJZDEygp&#10;gQTyOPS4WFtL1FoZS03cf18VCjkOM/MNU6x614grdcF6VvA8ykAQV15brhVczm9PCxAhImtsPJOC&#10;HwqwKh8GBeba3/hI11OsRYJwyFGBibHNpQyVIYdh5Fvi5H36zmFMsqul7vCW4K6R4yybS4eW04LB&#10;ljaGqq/Tt1OwPBztLuynrMeTTU3r3dZ+GFZq+Ni/voCI1Md7+L/9rhXMZpM5/L1JT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LhtcYAAADdAAAADwAAAAAAAAAAAAAA&#10;AACfAgAAZHJzL2Rvd25yZXYueG1sUEsFBgAAAAAEAAQA9wAAAJIDAAAAAA==&#10;">
                  <v:imagedata r:id="rId228" o:title=""/>
                </v:shape>
                <v:shape id="Picture 1113" o:spid="_x0000_s1114" type="#_x0000_t75" style="position:absolute;left:3124;top:2384;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wxvGAAAA3QAAAA8AAABkcnMvZG93bnJldi54bWxEj0FrwkAUhO9C/8PyCl6k7jYSW6KriCCI&#10;l9ZYen7NPpNg9m3IbjX6691CweMwM98w82VvG3GmzteONbyOFQjiwpmaSw1fh83LOwgfkA02jknD&#10;lTwsF0+DOWbGXXhP5zyUIkLYZ6ihCqHNpPRFRRb92LXE0Tu6zmKIsiul6fAS4baRiVJTabHmuFBh&#10;S+uKilP+azWsVC6TXaOSY/qz2X9/jq63+mOt9fC5X81ABOrDI/zf3hoNaTp5g7838Qn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bDG8YAAADdAAAADwAAAAAAAAAAAAAA&#10;AACfAgAAZHJzL2Rvd25yZXYueG1sUEsFBgAAAAAEAAQA9wAAAJIDAAAAAA==&#10;">
                  <v:imagedata r:id="rId229" o:title=""/>
                </v:shape>
                <v:shape id="Picture 1114" o:spid="_x0000_s1115" type="#_x0000_t75" style="position:absolute;left:3010;top:1480;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iezFAAAA3QAAAA8AAABkcnMvZG93bnJldi54bWxET01rwkAQvRf6H5Yp9FY3NaRo6ipBEMVY&#10;xCjS45CdJsHsbMhuNfbXdw+FHh/ve7YYTCuu1LvGsoLXUQSCuLS64UrB6bh6mYBwHllja5kU3MnB&#10;Yv74MMNU2xsf6Fr4SoQQdikqqL3vUildWZNBN7IdceC+bG/QB9hXUvd4C+GmleMoepMGGw4NNXa0&#10;rKm8FN9GwT5bx5vtJ+bNx7CbFj+X3dnnE6Wen4bsHYSnwf+L/9wbrSBJ4jA3vAlP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4nsxQAAAN0AAAAPAAAAAAAAAAAAAAAA&#10;AJ8CAABkcnMvZG93bnJldi54bWxQSwUGAAAAAAQABAD3AAAAkQMAAAAA&#10;">
                  <v:imagedata r:id="rId230" o:title=""/>
                </v:shape>
                <v:shape id="Picture 1115" o:spid="_x0000_s1116" type="#_x0000_t75" style="position:absolute;left:4387;top:282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bn7fHAAAA3QAAAA8AAABkcnMvZG93bnJldi54bWxEj8FuwjAQRO9I/QdrK3ErTqBBbYpBEagt&#10;XECl/YCVvU2ixusQu5Dy9RipEsfRzLzRzBa9bcSROl87VpCOEhDE2pmaSwVfn68PTyB8QDbYOCYF&#10;f+RhMb8bzDA37sQfdNyHUkQI+xwVVCG0uZReV2TRj1xLHL1v11kMUXalNB2eItw2cpwkU2mx5rhQ&#10;YUvLivTP/tcqOExWnKZv5832vTgX68eV3unMKzW874sXEIH6cAv/t9dGQZZNnuH6Jj4BO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bn7fHAAAA3QAAAA8AAAAAAAAAAAAA&#10;AAAAnwIAAGRycy9kb3ducmV2LnhtbFBLBQYAAAAABAAEAPcAAACTAwAAAAA=&#10;">
                  <v:imagedata r:id="rId231" o:title=""/>
                </v:shape>
                <v:shape id="Picture 1116" o:spid="_x0000_s1117" type="#_x0000_t75" style="position:absolute;left:3243;top:1589;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fjCAAAA3QAAAA8AAABkcnMvZG93bnJldi54bWxET7tuwjAU3ZH4B+sidQOHqjwUMKiKaNUN&#10;FVjYLvElCcTXkW2S8Pf1gNTx6LzX297UoiXnK8sKppMEBHFudcWFgtPxa7wE4QOyxtoyKXiSh+1m&#10;OFhjqm3Hv9QeQiFiCPsUFZQhNKmUPi/JoJ/YhjhyV+sMhghdIbXDLoabWr4nyVwarDg2lNhQVlJ+&#10;PzyMgns7fz6u33xz3W6xDzLbXc5ZotTbqP9cgQjUh3/xy/2jFcxmH3F/fBOf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iin4wgAAAN0AAAAPAAAAAAAAAAAAAAAAAJ8C&#10;AABkcnMvZG93bnJldi54bWxQSwUGAAAAAAQABAD3AAAAjgMAAAAA&#10;">
                  <v:imagedata r:id="rId232" o:title=""/>
                </v:shape>
                <v:shape id="Picture 1117" o:spid="_x0000_s1118" type="#_x0000_t75" style="position:absolute;left:4338;top:146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ivzFAAAA3QAAAA8AAABkcnMvZG93bnJldi54bWxEj0+LwjAUxO/CfofwBC+ypopdtBpFhIIH&#10;YVGXPT+a1z/YvHSbqO23N8KCx2FmfsOst52pxZ1aV1lWMJ1EIIgzqysuFPxc0s8FCOeRNdaWSUFP&#10;Drabj8EaE20ffKL72RciQNglqKD0vkmkdFlJBt3ENsTBy21r0AfZFlK3+AhwU8tZFH1JgxWHhRIb&#10;2peUXc83oyDv5S3tF9/Fr+mPf/l4mdp5nCo1Gna7FQhPnX+H/9sHrSCO51N4vQlPQG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Yr8xQAAAN0AAAAPAAAAAAAAAAAAAAAA&#10;AJ8CAABkcnMvZG93bnJldi54bWxQSwUGAAAAAAQABAD3AAAAkQMAAAAA&#10;">
                  <v:imagedata r:id="rId233" o:title=""/>
                </v:shape>
                <v:shape id="Picture 1118" o:spid="_x0000_s1119" type="#_x0000_t75" style="position:absolute;left:4353;top:1792;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7qa3CAAAA3QAAAA8AAABkcnMvZG93bnJldi54bWxEj8FqwzAQRO+B/oPYQm+x3GAH41oJobSQ&#10;a93mvrU2tom0MpLiOH9fFQo9DjPzhmn2izViJh9GxwqesxwEcef0yL2Cr8/3dQUiRGSNxjEpuFOA&#10;/e5h1WCt3Y0/aG5jLxKEQ40KhhinWsrQDWQxZG4iTt7ZeYsxSd9L7fGW4NbITZ5vpcWR08KAE70O&#10;1F3aq1XAb6bA/HJCqkxxnfvtt9GTV+rpcTm8gIi0xP/wX/uoFZRlsYHfN+kJ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6mtwgAAAN0AAAAPAAAAAAAAAAAAAAAAAJ8C&#10;AABkcnMvZG93bnJldi54bWxQSwUGAAAAAAQABAD3AAAAjgMAAAAA&#10;">
                  <v:imagedata r:id="rId234" o:title=""/>
                </v:shape>
                <v:shape id="Picture 1119" o:spid="_x0000_s1120" type="#_x0000_t75" style="position:absolute;left:4727;top:950;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4FqDIAAAA3QAAAA8AAABkcnMvZG93bnJldi54bWxEj0FrwkAUhO+F/oflFbwU3ahVNHUVEdSe&#10;ArWCHh/Z1yRt9m3Y3Wj013cLhR6HmfmGWaw6U4sLOV9ZVjAcJCCIc6srLhQcP7b9GQgfkDXWlknB&#10;jTyslo8PC0y1vfI7XQ6hEBHCPkUFZQhNKqXPSzLoB7Yhjt6ndQZDlK6Q2uE1wk0tR0kylQYrjgsl&#10;NrQpKf8+tEbB7JwN75vx/fQ8H2X73c61X7esVar31K1fQQTqwn/4r/2mFUwmL2P4fROf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BagyAAAAN0AAAAPAAAAAAAAAAAA&#10;AAAAAJ8CAABkcnMvZG93bnJldi54bWxQSwUGAAAAAAQABAD3AAAAlAMAAAAA&#10;">
                  <v:imagedata r:id="rId235" o:title=""/>
                </v:shape>
                <v:shape id="Freeform 1120" o:spid="_x0000_s1121" style="position:absolute;left:1433;top:3549;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TYsMA&#10;AADdAAAADwAAAGRycy9kb3ducmV2LnhtbESP3WrCQBSE7wXfYTmCd7rxX6KrSEHoldToAxyyJ9lg&#10;9mzIbpO0T98tFHo5zMw3zPE82Fp01PrKsYLFPAFBnDtdcang+bjO9iB8QNZYOyYFX+ThfBqPjphq&#10;1/OduiyUIkLYp6jAhNCkUvrckEU/dw1x9ArXWgxRtqXULfYRbmu5TJKttFhxXDDY0Juh/JV9WgVV&#10;wzfZ+2e2s9/+VtxX3cfKFEpNJ8PlACLQEP7Df+13rWCzWa/h9018Av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TYsMAAADdAAAADwAAAAAAAAAAAAAAAACYAgAAZHJzL2Rv&#10;d25yZXYueG1sUEsFBgAAAAAEAAQA9QAAAIgDAAAAAA==&#10;" path="m,l5635,e" filled="f" strokeweight=".5pt">
                  <v:stroke dashstyle="1 1"/>
                  <v:path arrowok="t" o:connecttype="custom" o:connectlocs="0,0;5635,0" o:connectangles="0,0"/>
                </v:shape>
                <v:shape id="Freeform 1121" o:spid="_x0000_s1122" style="position:absolute;left:1428;top:609;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2+cQA&#10;AADdAAAADwAAAGRycy9kb3ducmV2LnhtbESP0WrCQBRE3wv9h+UKvtWNtbElukoRBJ9Eox9wyd5k&#10;g9m7IbtNol/fLRR8HGbmDLPejrYRPXW+dqxgPktAEBdO11wpuF72b18gfEDW2DgmBXfysN28vqwx&#10;027gM/V5qESEsM9QgQmhzaT0hSGLfuZa4uiVrrMYouwqqTscItw28j1JltJizXHBYEs7Q8Ut/7EK&#10;6paPcvDX/NM+/LE8L/rTwpRKTSfj9wpEoDE8w//tg1aQph8p/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NvnEAAAA3QAAAA8AAAAAAAAAAAAAAAAAmAIAAGRycy9k&#10;b3ducmV2LnhtbFBLBQYAAAAABAAEAPUAAACJAwAAAAA=&#10;" path="m,l5635,e" filled="f" strokeweight=".5pt">
                  <v:stroke dashstyle="1 1"/>
                  <v:path arrowok="t" o:connecttype="custom" o:connectlocs="0,0;5635,0" o:connectangles="0,0"/>
                </v:shape>
                <v:shape id="Freeform 1122" o:spid="_x0000_s1123" style="position:absolute;left:5178;top:2956;width:20;height:473;visibility:visible;mso-wrap-style:square;v-text-anchor:top" coordsize="2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N7sUA&#10;AADdAAAADwAAAGRycy9kb3ducmV2LnhtbESPQWvCQBSE7wX/w/KE3uqmpQaJrlKEtCkeimm9P7LP&#10;JJh9G7Orm/77rlDwOMzMN8xqM5pOXGlwrWUFz7MEBHFldcu1gp/v/GkBwnlkjZ1lUvBLDjbrycMK&#10;M20D7+la+lpECLsMFTTe95mUrmrIoJvZnjh6RzsY9FEOtdQDhgg3nXxJklQabDkuNNjTtqHqVF6M&#10;gvdLSM1XUZ5D+NQ7k38Ui0NulXqcjm9LEJ5Gfw//twutYD5/Te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3uxQAAAN0AAAAPAAAAAAAAAAAAAAAAAJgCAABkcnMv&#10;ZG93bnJldi54bWxQSwUGAAAAAAQABAD1AAAAigMAAAAA&#10;" path="m,l,472e" filled="f" strokeweight=".5pt">
                  <v:path arrowok="t" o:connecttype="custom" o:connectlocs="0,0;0,472" o:connectangles="0,0"/>
                </v:shape>
                <v:shape id="Freeform 1123" o:spid="_x0000_s1124" style="position:absolute;left:5139;top:2902;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qsYA&#10;AADdAAAADwAAAGRycy9kb3ducmV2LnhtbESP3WrCQBSE7wu+w3KE3tVNpEaNriIthVrohT8PcMge&#10;k5jds2l2a9K37wqFXg4z8w2z3g7WiBt1vnasIJ0kIIgLp2suFZxPb08LED4gazSOScEPedhuRg9r&#10;zLXr+UC3YyhFhLDPUUEVQptL6YuKLPqJa4mjd3GdxRBlV0rdYR/h1shpkmTSYs1xocKWXioqmuO3&#10;VWDKpf7CbJ9+mnk/dQ1lh+vrh1KP42G3AhFoCP/hv/a7VjCbPc/h/i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qsYAAADdAAAADwAAAAAAAAAAAAAAAACYAgAAZHJz&#10;L2Rvd25yZXYueG1sUEsFBgAAAAAEAAQA9QAAAIsDAAAAAA==&#10;" path="m39,l,82r79,l39,xe" fillcolor="black" stroked="f">
                  <v:path arrowok="t" o:connecttype="custom" o:connectlocs="39,0;0,82;79,82;39,0" o:connectangles="0,0,0,0"/>
                </v:shape>
                <v:shape id="Freeform 1124" o:spid="_x0000_s1125" style="position:absolute;left:5139;top:2902;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gL8IA&#10;AADdAAAADwAAAGRycy9kb3ducmV2LnhtbERPTYvCMBC9C/sfwix4EZuubEWqUZaFBWW9WAvS29CM&#10;bbGZlCZq/ffmIHh8vO/VZjCtuFHvGssKvqIYBHFpdcOVgvz4N12AcB5ZY2uZFDzIwWb9MVphqu2d&#10;D3TLfCVCCLsUFdTed6mUrqzJoItsRxy4s+0N+gD7Suoe7yHctHIWx3NpsOHQUGNHvzWVl+xqFBTu&#10;mk+422Vl0eD/SZ/2j12yUGr8OfwsQXga/Fv8cm+1giT5DnP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vwgAAAN0AAAAPAAAAAAAAAAAAAAAAAJgCAABkcnMvZG93&#10;bnJldi54bWxQSwUGAAAAAAQABAD1AAAAhwMAAAAA&#10;" path="m,82r79,l39,,,82xe" filled="f" strokeweight=".17636mm">
                  <v:path arrowok="t" o:connecttype="custom" o:connectlocs="0,82;79,82;39,0;0,82" o:connectangles="0,0,0,0"/>
                </v:shape>
                <v:shape id="Freeform 1125" o:spid="_x0000_s1126" style="position:absolute;left:6990;top:56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kDcYA&#10;AADdAAAADwAAAGRycy9kb3ducmV2LnhtbESP3WrCQBSE74W+w3IK3kizaWtCTV2lFASpYGv0AQ7Z&#10;kx+aPRuya0zfvisIXg4z8w2zXI+mFQP1rrGs4DmKQRAXVjdcKTgdN09vIJxH1thaJgV/5GC9epgs&#10;MdP2wgcacl+JAGGXoYLa+y6T0hU1GXSR7YiDV9reoA+yr6Tu8RLgppUvcZxKgw2HhRo7+qyp+M3P&#10;RsGw/2kPSfn6nezzdHfkL42zSis1fRw/3kF4Gv09fGtvtYIkmS/g+iY8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hkDcYAAADdAAAADwAAAAAAAAAAAAAAAACYAgAAZHJz&#10;L2Rvd25yZXYueG1sUEsFBgAAAAAEAAQA9QAAAIsDAAAAAA==&#10;" path="m,l,79,82,39,,xe" fillcolor="black" stroked="f">
                  <v:path arrowok="t" o:connecttype="custom" o:connectlocs="0,0;0,79;82,39;0,0" o:connectangles="0,0,0,0"/>
                </v:shape>
                <v:shape id="Freeform 1126" o:spid="_x0000_s1127" style="position:absolute;left:6990;top:56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8TsEA&#10;AADdAAAADwAAAGRycy9kb3ducmV2LnhtbERPTYvCMBC9L/gfwgje1kShrlSjiLjgIgirotexGdti&#10;MylNtnb/vTkIHh/ve77sbCVaanzpWMNoqEAQZ86UnGs4Hb8/pyB8QDZYOSYN/+Rhueh9zDE17sG/&#10;1B5CLmII+xQ1FCHUqZQ+K8iiH7qaOHI311gMETa5NA0+Yrit5FipibRYcmwosKZ1Qdn98Gc1qC9l&#10;f/a4ofZyPm+qOr9es+NO60G/W81ABOrCW/xyb42GJEn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E7BAAAA3QAAAA8AAAAAAAAAAAAAAAAAmAIAAGRycy9kb3du&#10;cmV2LnhtbFBLBQYAAAAABAAEAPUAAACGAwAAAAA=&#10;" path="m,l,79,82,39,,xe" filled="f" strokeweight=".5pt">
                  <v:path arrowok="t" o:connecttype="custom" o:connectlocs="0,0;0,79;82,39;0,0" o:connectangles="0,0,0,0"/>
                </v:shape>
                <v:shape id="Freeform 1127" o:spid="_x0000_s1128" style="position:absolute;left:1420;top:56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1sYA&#10;AADdAAAADwAAAGRycy9kb3ducmV2LnhtbESPzWrDMBCE74G+g9hCLqGR0yITXMuhFAolhfw4fYDF&#10;2tim1spYquO8fVQo5DjMzDdMvplsJ0YafOtYw2qZgCCunGm51vB9+nhag/AB2WDnmDRcycOmeJjl&#10;mBl34SONZahFhLDPUEMTQp9J6auGLPql64mjd3aDxRDlUEsz4CXCbSefkySVFluOCw329N5Q9VP+&#10;Wg3j7tAd1fllr3Zl+nXircFFbbSeP05vryACTeEe/m9/Gg1KqRX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f+1sYAAADdAAAADwAAAAAAAAAAAAAAAACYAgAAZHJz&#10;L2Rvd25yZXYueG1sUEsFBgAAAAAEAAQA9QAAAIsDAAAAAA==&#10;" path="m81,l,39,82,79,81,xe" fillcolor="black" stroked="f">
                  <v:path arrowok="t" o:connecttype="custom" o:connectlocs="81,0;0,39;82,79;81,0" o:connectangles="0,0,0,0"/>
                </v:shape>
                <v:shape id="Freeform 1128" o:spid="_x0000_s1129" style="position:absolute;left:1420;top:56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HosQA&#10;AADdAAAADwAAAGRycy9kb3ducmV2LnhtbESPQWvCQBSE7wX/w/IEb3VXIW2JriJiQSkIVdHrM/tM&#10;gtm3IbuN8d+7gtDjMDPfMNN5ZyvRUuNLxxpGQwWCOHOm5FzDYf/9/gXCB2SDlWPScCcP81nvbYqp&#10;cTf+pXYXchEh7FPUUIRQp1L6rCCLfuhq4uhdXGMxRNnk0jR4i3BbybFSH9JiyXGhwJqWBWXX3Z/V&#10;oD6V3WxxRe3peFxVdX4+Z/sfrQf9bjEBEagL/+FXe200JEkyhu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B6LEAAAA3QAAAA8AAAAAAAAAAAAAAAAAmAIAAGRycy9k&#10;b3ducmV2LnhtbFBLBQYAAAAABAAEAPUAAACJAwAAAAA=&#10;" path="m82,79l81,,,39,82,79xe" filled="f" strokeweight=".5pt">
                  <v:path arrowok="t" o:connecttype="custom" o:connectlocs="82,79;81,0;0,39;82,79" o:connectangles="0,0,0,0"/>
                </v:shape>
                <v:shape id="Freeform 1129" o:spid="_x0000_s1130" style="position:absolute;left:6998;top:351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FOsQA&#10;AADdAAAADwAAAGRycy9kb3ducmV2LnhtbESP0WrCQBRE3wv9h+UWfCm6UVkpqauIIIgFrdEPuGSv&#10;SWj2bsiuMf59VxB8HGbmDDNf9rYWHbW+cqxhPEpAEOfOVFxoOJ82wy8QPiAbrB2Thjt5WC7e3+aY&#10;GnfjI3VZKESEsE9RQxlCk0rp85Is+pFriKN3ca3FEGVbSNPiLcJtLSdJMpMWK44LJTa0Lin/y65W&#10;Q7f/rY/qMj2ofTb7OfHO4GdhtB589KtvEIH68Ao/21ujQSk1hce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xTrEAAAA3QAAAA8AAAAAAAAAAAAAAAAAmAIAAGRycy9k&#10;b3ducmV2LnhtbFBLBQYAAAAABAAEAPUAAACJAwAAAAA=&#10;" path="m,l,79,82,39,,xe" fillcolor="black" stroked="f">
                  <v:path arrowok="t" o:connecttype="custom" o:connectlocs="0,0;0,79;82,39;0,0" o:connectangles="0,0,0,0"/>
                </v:shape>
                <v:shape id="Freeform 1130" o:spid="_x0000_s1131" style="position:absolute;left:6998;top:351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AH8UA&#10;AADdAAAADwAAAGRycy9kb3ducmV2LnhtbESPTYvCMBCG74L/IYzgpWjqshWpRhFxQdjL+oXXoRnb&#10;YjMpTbTVX79ZWPA4vPM+z8xi1ZlKPKhxpWUFk3EMgjizuuRcwen4NZqBcB5ZY2WZFDzJwWrZ7y0w&#10;1bblPT0OPhcBwi5FBYX3dSqlywoy6Ma2Jg7Z1TYGfRibXOoG2wA3lfyI46k0WHIwFFjTpqDsdrib&#10;cMbsfF9HURC+eBudf77bsr3kSg0H3XoOwlPn38v/7Z1WkCTJJ/x9Ex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kAfxQAAAN0AAAAPAAAAAAAAAAAAAAAAAJgCAABkcnMv&#10;ZG93bnJldi54bWxQSwUGAAAAAAQABAD1AAAAigMAAAAA&#10;" path="m,l,79,82,39,,xe" filled="f" strokeweight=".17636mm">
                  <v:path arrowok="t" o:connecttype="custom" o:connectlocs="0,0;0,79;82,39;0,0" o:connectangles="0,0,0,0"/>
                </v:shape>
                <v:shape id="Freeform 1131" o:spid="_x0000_s1132" style="position:absolute;left:1428;top:351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41cEA&#10;AADdAAAADwAAAGRycy9kb3ducmV2LnhtbERP24rCMBR8F/yHcIR9EU1VKlKNIoIgK7ha/YBDc2yL&#10;zUlpYu3+/UYQdt6GuTGrTWcq0VLjSssKJuMIBHFmdcm5gtt1P1qAcB5ZY2WZFPySg82631thou2L&#10;L9SmPhehhF2CCgrv60RKlxVk0I1tTRy0u20M+kCbXOoGX6HcVHIaRXNpsOSwUGBNu4KyR/o0CtrT&#10;ubrE99lPfErnxyt/axzmWqmvQbddgvDU+X/zJ33QCuIAeL8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s+NXBAAAA3QAAAA8AAAAAAAAAAAAAAAAAmAIAAGRycy9kb3du&#10;cmV2LnhtbFBLBQYAAAAABAAEAPUAAACGAwAAAAA=&#10;" path="m81,l,39,82,79,81,xe" fillcolor="black" stroked="f">
                  <v:path arrowok="t" o:connecttype="custom" o:connectlocs="81,0;0,39;82,79;81,0" o:connectangles="0,0,0,0"/>
                </v:shape>
                <v:shape id="Freeform 1132" o:spid="_x0000_s1133" style="position:absolute;left:1428;top:351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BocQA&#10;AADdAAAADwAAAGRycy9kb3ducmV2LnhtbESPQWvCQBSE74X+h+UVvNXdCrEluooUBUUQqqLXZ/aZ&#10;BLNvQ3aN8d+7gtDjMDPfMONpZyvRUuNLxxq++goEceZMybmG/W7x+QPCB2SDlWPScCcP08n72xhT&#10;4278R+025CJC2KeooQihTqX0WUEWfd/VxNE7u8ZiiLLJpWnwFuG2kgOlhtJiyXGhwJp+C8ou26vV&#10;oL6VXW1wTu3xcJhXdX46Zbu11r2PbjYCEagL/+FXe2k0JEkyhOeb+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AaHEAAAA3QAAAA8AAAAAAAAAAAAAAAAAmAIAAGRycy9k&#10;b3ducmV2LnhtbFBLBQYAAAAABAAEAPUAAACJAwAAAAA=&#10;" path="m82,79l81,,,39,82,79xe" filled="f" strokeweight=".5pt">
                  <v:path arrowok="t" o:connecttype="custom" o:connectlocs="82,79;81,0;0,39;82,79" o:connectangles="0,0,0,0"/>
                </v:shape>
                <v:shape id="Freeform 1133" o:spid="_x0000_s1134" style="position:absolute;left:3320;top:942;width:1800;height:2449;visibility:visible;mso-wrap-style:square;v-text-anchor:top" coordsize="1800,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d1cYA&#10;AADdAAAADwAAAGRycy9kb3ducmV2LnhtbESPQUvDQBSE74L/YXlCb3ZTIVVit6UUSwuCYPTQ4zP7&#10;moRm36a7r23qr3cFweMwM98ws8XgOnWmEFvPBibjDBRx5W3LtYHPj/X9E6goyBY7z2TgShEW89ub&#10;GRbWX/idzqXUKkE4FmigEekLrWPVkMM49j1x8vY+OJQkQ61twEuCu04/ZNlUO2w5LTTY06qh6lCe&#10;nAE5va7ppduVMnX9rv3efB3fsmDM6G5YPoMSGuQ//NfeWgN5nj/C75v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qd1cYAAADdAAAADwAAAAAAAAAAAAAAAACYAgAAZHJz&#10;L2Rvd25yZXYueG1sUEsFBgAAAAAEAAQA9QAAAIsDAAAAAA==&#10;" path="m,l1799,2448e" filled="f" strokecolor="#1d71b8" strokeweight=".5pt">
                  <v:stroke dashstyle="1 1"/>
                  <v:path arrowok="t" o:connecttype="custom" o:connectlocs="0,0;1799,2448" o:connectangles="0,0"/>
                </v:shape>
                <v:shape id="Freeform 1134" o:spid="_x0000_s1135" style="position:absolute;left:3313;top:93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vPr0A&#10;AADdAAAADwAAAGRycy9kb3ducmV2LnhtbERPuwrCMBTdBf8hXMFNU8WqVKOIoDjo4Gu/NNe22NyU&#10;Jmr792YQHA/nvVw3phRvql1hWcFoGIEgTq0uOFNwu+4GcxDOI2ssLZOClhysV93OEhNtP3ym98Vn&#10;IoSwS1BB7n2VSOnSnAy6oa2IA/ewtUEfYJ1JXeMnhJtSjqNoKg0WHBpyrGibU/q8vIyC533Op3u7&#10;oYnRtpXH/XS2G6FS/V6zWYDw1Pi/+Oc+aAVxHIe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HvPr0AAADdAAAADwAAAAAAAAAAAAAAAACYAgAAZHJzL2Rvd25yZXYu&#10;eG1sUEsFBgAAAAAEAAQA9QAAAIIDAAAAAA==&#10;" path="m,l7,90,75,50,,xe" fillcolor="#1d71b8" stroked="f">
                  <v:path arrowok="t" o:connecttype="custom" o:connectlocs="0,0;7,90;75,50;0,0" o:connectangles="0,0,0,0"/>
                </v:shape>
                <v:shape id="Freeform 1135" o:spid="_x0000_s1136" style="position:absolute;left:3313;top:930;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IpsUA&#10;AADdAAAADwAAAGRycy9kb3ducmV2LnhtbESP3WrCQBSE7wXfYTlCb0Q3FiMaXSWkFKRgof7cH7LH&#10;JJg9G7JrjG/fLRS8HGbmG2az600tOmpdZVnBbBqBIM6trrhQcD59TpYgnEfWWFsmBU9ysNsOBxtM&#10;tH3wD3VHX4gAYZeggtL7JpHS5SUZdFPbEAfvaluDPsi2kLrFR4CbWr5H0UIarDgslNhQVlJ+O96N&#10;gtvlOz05PESX7GOeXecd+a90rNTbqE/XIDz1/hX+b++1gjiO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imxQAAAN0AAAAPAAAAAAAAAAAAAAAAAJgCAABkcnMv&#10;ZG93bnJldi54bWxQSwUGAAAAAAQABAD1AAAAigMAAAAA&#10;" path="m7,90l75,50,,,7,90xe" filled="f" strokecolor="#1d71b8" strokeweight=".5pt">
                  <v:path arrowok="t" o:connecttype="custom" o:connectlocs="7,90;75,50;0,0;7,90" o:connectangles="0,0,0,0"/>
                </v:shape>
                <v:shape id="Picture 1136" o:spid="_x0000_s1137" type="#_x0000_t75" style="position:absolute;left:5018;top:3311;width:24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v8LAAAAA3QAAAA8AAABkcnMvZG93bnJldi54bWxET02LwjAQvS/4H8IIe1tTFyxSjVLFhT26&#10;KuhxaMak2kxKE7X+e3NY8Ph43/Nl7xpxpy7UnhWMRxkI4srrmo2Cw/7nawoiRGSNjWdS8KQAy8Xg&#10;Y46F9g/+o/suGpFCOBSowMbYFlKGypLDMPItceLOvnMYE+yM1B0+Urhr5HeW5dJhzanBYktrS9V1&#10;d3MKNuF5MserzVdyc2n267K8bbVR6nPYlzMQkfr4Fv+7f7WCySRP+9Ob9AT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eW/wsAAAADdAAAADwAAAAAAAAAAAAAAAACfAgAA&#10;ZHJzL2Rvd25yZXYueG1sUEsFBgAAAAAEAAQA9wAAAIwDAAAAAA==&#10;">
                  <v:imagedata r:id="rId236" o:title=""/>
                </v:shape>
                <w10:wrap type="topAndBottom" anchorx="page"/>
              </v:group>
            </w:pict>
          </mc:Fallback>
        </mc:AlternateContent>
      </w:r>
    </w:p>
    <w:p w:rsidR="00712535" w:rsidRPr="002C2AFF" w:rsidRDefault="00712535">
      <w:pPr>
        <w:pStyle w:val="BodyText"/>
        <w:kinsoku w:val="0"/>
        <w:overflowPunct w:val="0"/>
        <w:spacing w:before="8"/>
        <w:rPr>
          <w:sz w:val="14"/>
          <w:szCs w:val="14"/>
        </w:rPr>
      </w:pPr>
    </w:p>
    <w:p w:rsidR="00712535" w:rsidRDefault="002C2AFF" w:rsidP="0080799A">
      <w:pPr>
        <w:pStyle w:val="Heading3"/>
        <w:numPr>
          <w:ilvl w:val="0"/>
          <w:numId w:val="7"/>
        </w:numPr>
        <w:tabs>
          <w:tab w:val="left" w:pos="711"/>
        </w:tabs>
        <w:kinsoku w:val="0"/>
        <w:overflowPunct w:val="0"/>
        <w:spacing w:before="100"/>
        <w:ind w:left="710" w:hanging="218"/>
        <w:rPr>
          <w:color w:val="6F8BB3"/>
          <w:spacing w:val="-4"/>
          <w:w w:val="120"/>
        </w:rPr>
      </w:pPr>
      <w:r>
        <w:rPr>
          <w:b w:val="0"/>
          <w:bCs w:val="0"/>
          <w:color w:val="6F8BB3"/>
          <w:w w:val="120"/>
          <w:lang w:val="az-Latn-AZ"/>
        </w:rPr>
        <w:t>Mövqe seçimi</w:t>
      </w:r>
      <w:r>
        <w:rPr>
          <w:b w:val="0"/>
          <w:bCs w:val="0"/>
          <w:color w:val="6F8BB3"/>
          <w:w w:val="120"/>
        </w:rPr>
        <w:t xml:space="preserve"> – </w:t>
      </w:r>
      <w:r>
        <w:rPr>
          <w:b w:val="0"/>
          <w:bCs w:val="0"/>
          <w:color w:val="6F8BB3"/>
          <w:w w:val="120"/>
          <w:lang w:val="az-Latn-AZ"/>
        </w:rPr>
        <w:t>cərimə/sərbəst zərbə</w:t>
      </w:r>
      <w:r>
        <w:rPr>
          <w:b w:val="0"/>
          <w:bCs w:val="0"/>
          <w:color w:val="6F8BB3"/>
          <w:spacing w:val="10"/>
          <w:w w:val="120"/>
        </w:rPr>
        <w:t xml:space="preserve"> </w:t>
      </w:r>
      <w:r w:rsidR="00712535">
        <w:rPr>
          <w:color w:val="6F8BB3"/>
          <w:spacing w:val="-4"/>
          <w:w w:val="120"/>
        </w:rPr>
        <w:t>(2)</w:t>
      </w:r>
    </w:p>
    <w:p w:rsidR="00712535"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80256" behindDoc="0" locked="0" layoutInCell="0" allowOverlap="1">
                <wp:simplePos x="0" y="0"/>
                <wp:positionH relativeFrom="page">
                  <wp:posOffset>719455</wp:posOffset>
                </wp:positionH>
                <wp:positionV relativeFrom="paragraph">
                  <wp:posOffset>139700</wp:posOffset>
                </wp:positionV>
                <wp:extent cx="3960495" cy="2268220"/>
                <wp:effectExtent l="0" t="0" r="0" b="0"/>
                <wp:wrapTopAndBottom/>
                <wp:docPr id="5335"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20"/>
                          <a:chExt cx="6237" cy="3572"/>
                        </a:xfrm>
                      </wpg:grpSpPr>
                      <wps:wsp>
                        <wps:cNvPr id="5336" name="Freeform 1138"/>
                        <wps:cNvSpPr>
                          <a:spLocks/>
                        </wps:cNvSpPr>
                        <wps:spPr bwMode="auto">
                          <a:xfrm>
                            <a:off x="1133" y="22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7" name="Freeform 1139"/>
                        <wps:cNvSpPr>
                          <a:spLocks/>
                        </wps:cNvSpPr>
                        <wps:spPr bwMode="auto">
                          <a:xfrm>
                            <a:off x="1417" y="674"/>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8" name="Freeform 1140"/>
                        <wps:cNvSpPr>
                          <a:spLocks/>
                        </wps:cNvSpPr>
                        <wps:spPr bwMode="auto">
                          <a:xfrm>
                            <a:off x="1417" y="674"/>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9" name="Freeform 1141"/>
                        <wps:cNvSpPr>
                          <a:spLocks/>
                        </wps:cNvSpPr>
                        <wps:spPr bwMode="auto">
                          <a:xfrm>
                            <a:off x="4251" y="674"/>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0" name="Freeform 1142"/>
                        <wps:cNvSpPr>
                          <a:spLocks/>
                        </wps:cNvSpPr>
                        <wps:spPr bwMode="auto">
                          <a:xfrm>
                            <a:off x="3826" y="1666"/>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1" name="Freeform 1143"/>
                        <wps:cNvSpPr>
                          <a:spLocks/>
                        </wps:cNvSpPr>
                        <wps:spPr bwMode="auto">
                          <a:xfrm>
                            <a:off x="1426" y="683"/>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2" name="Freeform 1144"/>
                        <wps:cNvSpPr>
                          <a:spLocks/>
                        </wps:cNvSpPr>
                        <wps:spPr bwMode="auto">
                          <a:xfrm>
                            <a:off x="7042" y="683"/>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3" name="Freeform 1145"/>
                        <wps:cNvSpPr>
                          <a:spLocks/>
                        </wps:cNvSpPr>
                        <wps:spPr bwMode="auto">
                          <a:xfrm>
                            <a:off x="7041" y="346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4" name="Freeform 1146"/>
                        <wps:cNvSpPr>
                          <a:spLocks/>
                        </wps:cNvSpPr>
                        <wps:spPr bwMode="auto">
                          <a:xfrm>
                            <a:off x="1425" y="346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5" name="Freeform 1147"/>
                        <wps:cNvSpPr>
                          <a:spLocks/>
                        </wps:cNvSpPr>
                        <wps:spPr bwMode="auto">
                          <a:xfrm>
                            <a:off x="6236" y="1028"/>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6" name="Freeform 1148"/>
                        <wps:cNvSpPr>
                          <a:spLocks/>
                        </wps:cNvSpPr>
                        <wps:spPr bwMode="auto">
                          <a:xfrm>
                            <a:off x="1417" y="1028"/>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7" name="Freeform 1149"/>
                        <wps:cNvSpPr>
                          <a:spLocks/>
                        </wps:cNvSpPr>
                        <wps:spPr bwMode="auto">
                          <a:xfrm>
                            <a:off x="2834"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8" name="Freeform 1150"/>
                        <wps:cNvSpPr>
                          <a:spLocks/>
                        </wps:cNvSpPr>
                        <wps:spPr bwMode="auto">
                          <a:xfrm>
                            <a:off x="1320" y="2800"/>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9" name="Freeform 1151"/>
                        <wps:cNvSpPr>
                          <a:spLocks/>
                        </wps:cNvSpPr>
                        <wps:spPr bwMode="auto">
                          <a:xfrm>
                            <a:off x="1320"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0" name="Freeform 1152"/>
                        <wps:cNvSpPr>
                          <a:spLocks/>
                        </wps:cNvSpPr>
                        <wps:spPr bwMode="auto">
                          <a:xfrm>
                            <a:off x="7126" y="2800"/>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1" name="Freeform 1153"/>
                        <wps:cNvSpPr>
                          <a:spLocks/>
                        </wps:cNvSpPr>
                        <wps:spPr bwMode="auto">
                          <a:xfrm>
                            <a:off x="7126"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2" name="Freeform 1154"/>
                        <wps:cNvSpPr>
                          <a:spLocks/>
                        </wps:cNvSpPr>
                        <wps:spPr bwMode="auto">
                          <a:xfrm>
                            <a:off x="3543"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3" name="Freeform 1155"/>
                        <wps:cNvSpPr>
                          <a:spLocks/>
                        </wps:cNvSpPr>
                        <wps:spPr bwMode="auto">
                          <a:xfrm>
                            <a:off x="4960"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 name="Freeform 1156"/>
                        <wps:cNvSpPr>
                          <a:spLocks/>
                        </wps:cNvSpPr>
                        <wps:spPr bwMode="auto">
                          <a:xfrm>
                            <a:off x="5669"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5" name="Freeform 1157"/>
                        <wps:cNvSpPr>
                          <a:spLocks/>
                        </wps:cNvSpPr>
                        <wps:spPr bwMode="auto">
                          <a:xfrm>
                            <a:off x="2817" y="2783"/>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6" name="Freeform 1158"/>
                        <wps:cNvSpPr>
                          <a:spLocks/>
                        </wps:cNvSpPr>
                        <wps:spPr bwMode="auto">
                          <a:xfrm>
                            <a:off x="2817"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7" name="Freeform 1159"/>
                        <wps:cNvSpPr>
                          <a:spLocks/>
                        </wps:cNvSpPr>
                        <wps:spPr bwMode="auto">
                          <a:xfrm>
                            <a:off x="5652" y="2783"/>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8" name="Freeform 1160"/>
                        <wps:cNvSpPr>
                          <a:spLocks/>
                        </wps:cNvSpPr>
                        <wps:spPr bwMode="auto">
                          <a:xfrm>
                            <a:off x="5652"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9" name="Freeform 1161"/>
                        <wps:cNvSpPr>
                          <a:spLocks/>
                        </wps:cNvSpPr>
                        <wps:spPr bwMode="auto">
                          <a:xfrm>
                            <a:off x="2806" y="206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0" name="Freeform 1162"/>
                        <wps:cNvSpPr>
                          <a:spLocks/>
                        </wps:cNvSpPr>
                        <wps:spPr bwMode="auto">
                          <a:xfrm>
                            <a:off x="5646" y="206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1" name="Freeform 1163"/>
                        <wps:cNvSpPr>
                          <a:spLocks/>
                        </wps:cNvSpPr>
                        <wps:spPr bwMode="auto">
                          <a:xfrm>
                            <a:off x="4213" y="2053"/>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62" name="Group 1164"/>
                        <wpg:cNvGrpSpPr>
                          <a:grpSpLocks/>
                        </wpg:cNvGrpSpPr>
                        <wpg:grpSpPr bwMode="auto">
                          <a:xfrm>
                            <a:off x="4203" y="2043"/>
                            <a:ext cx="97" cy="97"/>
                            <a:chOff x="4203" y="2043"/>
                            <a:chExt cx="97" cy="97"/>
                          </a:xfrm>
                        </wpg:grpSpPr>
                        <wps:wsp>
                          <wps:cNvPr id="5363" name="Freeform 1165"/>
                          <wps:cNvSpPr>
                            <a:spLocks/>
                          </wps:cNvSpPr>
                          <wps:spPr bwMode="auto">
                            <a:xfrm>
                              <a:off x="4203" y="2043"/>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4" name="Freeform 1166"/>
                          <wps:cNvSpPr>
                            <a:spLocks/>
                          </wps:cNvSpPr>
                          <wps:spPr bwMode="auto">
                            <a:xfrm>
                              <a:off x="4203" y="2043"/>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65" name="Freeform 1167"/>
                        <wps:cNvSpPr>
                          <a:spLocks/>
                        </wps:cNvSpPr>
                        <wps:spPr bwMode="auto">
                          <a:xfrm>
                            <a:off x="1204"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6" name="Freeform 1168"/>
                        <wps:cNvSpPr>
                          <a:spLocks/>
                        </wps:cNvSpPr>
                        <wps:spPr bwMode="auto">
                          <a:xfrm>
                            <a:off x="1204"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7" name="Freeform 1169"/>
                        <wps:cNvSpPr>
                          <a:spLocks/>
                        </wps:cNvSpPr>
                        <wps:spPr bwMode="auto">
                          <a:xfrm>
                            <a:off x="1204"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8" name="Freeform 1170"/>
                        <wps:cNvSpPr>
                          <a:spLocks/>
                        </wps:cNvSpPr>
                        <wps:spPr bwMode="auto">
                          <a:xfrm>
                            <a:off x="1204"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9" name="Freeform 1171"/>
                        <wps:cNvSpPr>
                          <a:spLocks/>
                        </wps:cNvSpPr>
                        <wps:spPr bwMode="auto">
                          <a:xfrm>
                            <a:off x="1204" y="199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 name="Freeform 1172"/>
                        <wps:cNvSpPr>
                          <a:spLocks/>
                        </wps:cNvSpPr>
                        <wps:spPr bwMode="auto">
                          <a:xfrm>
                            <a:off x="1204"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1" name="Freeform 1173"/>
                        <wps:cNvSpPr>
                          <a:spLocks/>
                        </wps:cNvSpPr>
                        <wps:spPr bwMode="auto">
                          <a:xfrm>
                            <a:off x="1204"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2" name="Freeform 1174"/>
                        <wps:cNvSpPr>
                          <a:spLocks/>
                        </wps:cNvSpPr>
                        <wps:spPr bwMode="auto">
                          <a:xfrm>
                            <a:off x="1204" y="207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3" name="Freeform 1175"/>
                        <wps:cNvSpPr>
                          <a:spLocks/>
                        </wps:cNvSpPr>
                        <wps:spPr bwMode="auto">
                          <a:xfrm>
                            <a:off x="1204"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4" name="Freeform 1176"/>
                        <wps:cNvSpPr>
                          <a:spLocks/>
                        </wps:cNvSpPr>
                        <wps:spPr bwMode="auto">
                          <a:xfrm>
                            <a:off x="1204"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5" name="Freeform 1177"/>
                        <wps:cNvSpPr>
                          <a:spLocks/>
                        </wps:cNvSpPr>
                        <wps:spPr bwMode="auto">
                          <a:xfrm>
                            <a:off x="1204" y="21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6" name="Freeform 1178"/>
                        <wps:cNvSpPr>
                          <a:spLocks/>
                        </wps:cNvSpPr>
                        <wps:spPr bwMode="auto">
                          <a:xfrm>
                            <a:off x="1204"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7" name="Freeform 1179"/>
                        <wps:cNvSpPr>
                          <a:spLocks/>
                        </wps:cNvSpPr>
                        <wps:spPr bwMode="auto">
                          <a:xfrm>
                            <a:off x="1204"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8" name="Freeform 1180"/>
                        <wps:cNvSpPr>
                          <a:spLocks/>
                        </wps:cNvSpPr>
                        <wps:spPr bwMode="auto">
                          <a:xfrm>
                            <a:off x="1204"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9" name="Freeform 1181"/>
                        <wps:cNvSpPr>
                          <a:spLocks/>
                        </wps:cNvSpPr>
                        <wps:spPr bwMode="auto">
                          <a:xfrm>
                            <a:off x="1204"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0" name="Freeform 1182"/>
                        <wps:cNvSpPr>
                          <a:spLocks/>
                        </wps:cNvSpPr>
                        <wps:spPr bwMode="auto">
                          <a:xfrm>
                            <a:off x="1231"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1" name="Freeform 1183"/>
                        <wps:cNvSpPr>
                          <a:spLocks/>
                        </wps:cNvSpPr>
                        <wps:spPr bwMode="auto">
                          <a:xfrm>
                            <a:off x="125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2" name="Freeform 1184"/>
                        <wps:cNvSpPr>
                          <a:spLocks/>
                        </wps:cNvSpPr>
                        <wps:spPr bwMode="auto">
                          <a:xfrm>
                            <a:off x="128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3" name="Freeform 1185"/>
                        <wps:cNvSpPr>
                          <a:spLocks/>
                        </wps:cNvSpPr>
                        <wps:spPr bwMode="auto">
                          <a:xfrm>
                            <a:off x="131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4" name="Freeform 1186"/>
                        <wps:cNvSpPr>
                          <a:spLocks/>
                        </wps:cNvSpPr>
                        <wps:spPr bwMode="auto">
                          <a:xfrm>
                            <a:off x="133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5" name="Freeform 1187"/>
                        <wps:cNvSpPr>
                          <a:spLocks/>
                        </wps:cNvSpPr>
                        <wps:spPr bwMode="auto">
                          <a:xfrm>
                            <a:off x="1363"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6" name="Freeform 1188"/>
                        <wps:cNvSpPr>
                          <a:spLocks/>
                        </wps:cNvSpPr>
                        <wps:spPr bwMode="auto">
                          <a:xfrm>
                            <a:off x="139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7" name="Freeform 1189"/>
                        <wps:cNvSpPr>
                          <a:spLocks/>
                        </wps:cNvSpPr>
                        <wps:spPr bwMode="auto">
                          <a:xfrm>
                            <a:off x="7086"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8" name="Freeform 1190"/>
                        <wps:cNvSpPr>
                          <a:spLocks/>
                        </wps:cNvSpPr>
                        <wps:spPr bwMode="auto">
                          <a:xfrm>
                            <a:off x="7086"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9" name="Freeform 1191"/>
                        <wps:cNvSpPr>
                          <a:spLocks/>
                        </wps:cNvSpPr>
                        <wps:spPr bwMode="auto">
                          <a:xfrm>
                            <a:off x="7086"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0" name="Freeform 1192"/>
                        <wps:cNvSpPr>
                          <a:spLocks/>
                        </wps:cNvSpPr>
                        <wps:spPr bwMode="auto">
                          <a:xfrm>
                            <a:off x="7086"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1" name="Freeform 1193"/>
                        <wps:cNvSpPr>
                          <a:spLocks/>
                        </wps:cNvSpPr>
                        <wps:spPr bwMode="auto">
                          <a:xfrm>
                            <a:off x="7086" y="199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2" name="Freeform 1194"/>
                        <wps:cNvSpPr>
                          <a:spLocks/>
                        </wps:cNvSpPr>
                        <wps:spPr bwMode="auto">
                          <a:xfrm>
                            <a:off x="7086"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Freeform 1195"/>
                        <wps:cNvSpPr>
                          <a:spLocks/>
                        </wps:cNvSpPr>
                        <wps:spPr bwMode="auto">
                          <a:xfrm>
                            <a:off x="7086"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4" name="Freeform 1196"/>
                        <wps:cNvSpPr>
                          <a:spLocks/>
                        </wps:cNvSpPr>
                        <wps:spPr bwMode="auto">
                          <a:xfrm>
                            <a:off x="7086" y="207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5" name="Freeform 1197"/>
                        <wps:cNvSpPr>
                          <a:spLocks/>
                        </wps:cNvSpPr>
                        <wps:spPr bwMode="auto">
                          <a:xfrm>
                            <a:off x="7086"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Freeform 1198"/>
                        <wps:cNvSpPr>
                          <a:spLocks/>
                        </wps:cNvSpPr>
                        <wps:spPr bwMode="auto">
                          <a:xfrm>
                            <a:off x="7086"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7" name="Freeform 1199"/>
                        <wps:cNvSpPr>
                          <a:spLocks/>
                        </wps:cNvSpPr>
                        <wps:spPr bwMode="auto">
                          <a:xfrm>
                            <a:off x="7086" y="21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8" name="Freeform 1200"/>
                        <wps:cNvSpPr>
                          <a:spLocks/>
                        </wps:cNvSpPr>
                        <wps:spPr bwMode="auto">
                          <a:xfrm>
                            <a:off x="7086"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9" name="Freeform 1201"/>
                        <wps:cNvSpPr>
                          <a:spLocks/>
                        </wps:cNvSpPr>
                        <wps:spPr bwMode="auto">
                          <a:xfrm>
                            <a:off x="7086"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0" name="Freeform 1202"/>
                        <wps:cNvSpPr>
                          <a:spLocks/>
                        </wps:cNvSpPr>
                        <wps:spPr bwMode="auto">
                          <a:xfrm>
                            <a:off x="7086"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 name="Freeform 1203"/>
                        <wps:cNvSpPr>
                          <a:spLocks/>
                        </wps:cNvSpPr>
                        <wps:spPr bwMode="auto">
                          <a:xfrm>
                            <a:off x="7086"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2" name="Freeform 1204"/>
                        <wps:cNvSpPr>
                          <a:spLocks/>
                        </wps:cNvSpPr>
                        <wps:spPr bwMode="auto">
                          <a:xfrm>
                            <a:off x="7113"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3" name="Freeform 1205"/>
                        <wps:cNvSpPr>
                          <a:spLocks/>
                        </wps:cNvSpPr>
                        <wps:spPr bwMode="auto">
                          <a:xfrm>
                            <a:off x="713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4" name="Freeform 1206"/>
                        <wps:cNvSpPr>
                          <a:spLocks/>
                        </wps:cNvSpPr>
                        <wps:spPr bwMode="auto">
                          <a:xfrm>
                            <a:off x="716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5" name="Freeform 1207"/>
                        <wps:cNvSpPr>
                          <a:spLocks/>
                        </wps:cNvSpPr>
                        <wps:spPr bwMode="auto">
                          <a:xfrm>
                            <a:off x="719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6" name="Freeform 1208"/>
                        <wps:cNvSpPr>
                          <a:spLocks/>
                        </wps:cNvSpPr>
                        <wps:spPr bwMode="auto">
                          <a:xfrm>
                            <a:off x="721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7" name="Freeform 1209"/>
                        <wps:cNvSpPr>
                          <a:spLocks/>
                        </wps:cNvSpPr>
                        <wps:spPr bwMode="auto">
                          <a:xfrm>
                            <a:off x="724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8" name="Freeform 1210"/>
                        <wps:cNvSpPr>
                          <a:spLocks/>
                        </wps:cNvSpPr>
                        <wps:spPr bwMode="auto">
                          <a:xfrm>
                            <a:off x="727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9" name="Freeform 1211"/>
                        <wps:cNvSpPr>
                          <a:spLocks/>
                        </wps:cNvSpPr>
                        <wps:spPr bwMode="auto">
                          <a:xfrm>
                            <a:off x="4960"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0" name="Freeform 1212"/>
                        <wps:cNvSpPr>
                          <a:spLocks/>
                        </wps:cNvSpPr>
                        <wps:spPr bwMode="auto">
                          <a:xfrm>
                            <a:off x="2721"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1" name="Freeform 1213"/>
                        <wps:cNvSpPr>
                          <a:spLocks/>
                        </wps:cNvSpPr>
                        <wps:spPr bwMode="auto">
                          <a:xfrm>
                            <a:off x="4039" y="284"/>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2" name="Freeform 1214"/>
                        <wps:cNvSpPr>
                          <a:spLocks/>
                        </wps:cNvSpPr>
                        <wps:spPr bwMode="auto">
                          <a:xfrm>
                            <a:off x="4960"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 name="Freeform 1215"/>
                        <wps:cNvSpPr>
                          <a:spLocks/>
                        </wps:cNvSpPr>
                        <wps:spPr bwMode="auto">
                          <a:xfrm>
                            <a:off x="2721"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4" name="Freeform 1216"/>
                        <wps:cNvSpPr>
                          <a:spLocks/>
                        </wps:cNvSpPr>
                        <wps:spPr bwMode="auto">
                          <a:xfrm>
                            <a:off x="5102" y="284"/>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Freeform 1217"/>
                        <wps:cNvSpPr>
                          <a:spLocks/>
                        </wps:cNvSpPr>
                        <wps:spPr bwMode="auto">
                          <a:xfrm>
                            <a:off x="2862" y="284"/>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6" name="Freeform 1218"/>
                        <wps:cNvSpPr>
                          <a:spLocks/>
                        </wps:cNvSpPr>
                        <wps:spPr bwMode="auto">
                          <a:xfrm>
                            <a:off x="2034" y="204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7" name="Freeform 1219"/>
                        <wps:cNvSpPr>
                          <a:spLocks/>
                        </wps:cNvSpPr>
                        <wps:spPr bwMode="auto">
                          <a:xfrm>
                            <a:off x="6422" y="203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8" name="Picture 122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21" y="1971"/>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9" name="Picture 12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580" y="2684"/>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0" name="Picture 122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181" y="3322"/>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1" name="Picture 12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43" y="197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2" name="Picture 122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4503" y="1032"/>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3" name="Picture 122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064" y="2500"/>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4" name="Picture 122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010" y="1976"/>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5" name="Picture 122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5175" y="2798"/>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6" name="Picture 122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243" y="208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7" name="Picture 122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058" y="1745"/>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8" name="Picture 123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4073" y="2068"/>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9" name="Picture 123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803" y="1162"/>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0" name="Freeform 1232"/>
                        <wps:cNvSpPr>
                          <a:spLocks/>
                        </wps:cNvSpPr>
                        <wps:spPr bwMode="auto">
                          <a:xfrm>
                            <a:off x="1433" y="356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 name="Freeform 1233"/>
                        <wps:cNvSpPr>
                          <a:spLocks/>
                        </wps:cNvSpPr>
                        <wps:spPr bwMode="auto">
                          <a:xfrm>
                            <a:off x="1428" y="62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2" name="Freeform 1234"/>
                        <wps:cNvSpPr>
                          <a:spLocks/>
                        </wps:cNvSpPr>
                        <wps:spPr bwMode="auto">
                          <a:xfrm>
                            <a:off x="6990" y="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3" name="Freeform 1235"/>
                        <wps:cNvSpPr>
                          <a:spLocks/>
                        </wps:cNvSpPr>
                        <wps:spPr bwMode="auto">
                          <a:xfrm>
                            <a:off x="6990" y="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4" name="Freeform 1236"/>
                        <wps:cNvSpPr>
                          <a:spLocks/>
                        </wps:cNvSpPr>
                        <wps:spPr bwMode="auto">
                          <a:xfrm>
                            <a:off x="1420" y="583"/>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5" name="Freeform 1237"/>
                        <wps:cNvSpPr>
                          <a:spLocks/>
                        </wps:cNvSpPr>
                        <wps:spPr bwMode="auto">
                          <a:xfrm>
                            <a:off x="1420" y="583"/>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6" name="Freeform 1238"/>
                        <wps:cNvSpPr>
                          <a:spLocks/>
                        </wps:cNvSpPr>
                        <wps:spPr bwMode="auto">
                          <a:xfrm>
                            <a:off x="6998" y="352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7" name="Freeform 1239"/>
                        <wps:cNvSpPr>
                          <a:spLocks/>
                        </wps:cNvSpPr>
                        <wps:spPr bwMode="auto">
                          <a:xfrm>
                            <a:off x="6998" y="352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8" name="Freeform 1240"/>
                        <wps:cNvSpPr>
                          <a:spLocks/>
                        </wps:cNvSpPr>
                        <wps:spPr bwMode="auto">
                          <a:xfrm>
                            <a:off x="1428" y="3528"/>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9" name="Freeform 1241"/>
                        <wps:cNvSpPr>
                          <a:spLocks/>
                        </wps:cNvSpPr>
                        <wps:spPr bwMode="auto">
                          <a:xfrm>
                            <a:off x="1428" y="3528"/>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0" name="Freeform 1242"/>
                        <wps:cNvSpPr>
                          <a:spLocks/>
                        </wps:cNvSpPr>
                        <wps:spPr bwMode="auto">
                          <a:xfrm>
                            <a:off x="3453" y="733"/>
                            <a:ext cx="2243" cy="2507"/>
                          </a:xfrm>
                          <a:custGeom>
                            <a:avLst/>
                            <a:gdLst>
                              <a:gd name="T0" fmla="*/ 0 w 2243"/>
                              <a:gd name="T1" fmla="*/ 2506 h 2507"/>
                              <a:gd name="T2" fmla="*/ 2242 w 2243"/>
                              <a:gd name="T3" fmla="*/ 0 h 2507"/>
                            </a:gdLst>
                            <a:ahLst/>
                            <a:cxnLst>
                              <a:cxn ang="0">
                                <a:pos x="T0" y="T1"/>
                              </a:cxn>
                              <a:cxn ang="0">
                                <a:pos x="T2" y="T3"/>
                              </a:cxn>
                            </a:cxnLst>
                            <a:rect l="0" t="0" r="r" b="b"/>
                            <a:pathLst>
                              <a:path w="2243" h="2507">
                                <a:moveTo>
                                  <a:pt x="0" y="2506"/>
                                </a:moveTo>
                                <a:lnTo>
                                  <a:pt x="2242"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 name="Freeform 1243"/>
                        <wps:cNvSpPr>
                          <a:spLocks/>
                        </wps:cNvSpPr>
                        <wps:spPr bwMode="auto">
                          <a:xfrm>
                            <a:off x="5620" y="721"/>
                            <a:ext cx="87" cy="87"/>
                          </a:xfrm>
                          <a:custGeom>
                            <a:avLst/>
                            <a:gdLst>
                              <a:gd name="T0" fmla="*/ 86 w 87"/>
                              <a:gd name="T1" fmla="*/ 0 h 87"/>
                              <a:gd name="T2" fmla="*/ 0 w 87"/>
                              <a:gd name="T3" fmla="*/ 29 h 87"/>
                              <a:gd name="T4" fmla="*/ 56 w 87"/>
                              <a:gd name="T5" fmla="*/ 86 h 87"/>
                              <a:gd name="T6" fmla="*/ 86 w 87"/>
                              <a:gd name="T7" fmla="*/ 0 h 87"/>
                            </a:gdLst>
                            <a:ahLst/>
                            <a:cxnLst>
                              <a:cxn ang="0">
                                <a:pos x="T0" y="T1"/>
                              </a:cxn>
                              <a:cxn ang="0">
                                <a:pos x="T2" y="T3"/>
                              </a:cxn>
                              <a:cxn ang="0">
                                <a:pos x="T4" y="T5"/>
                              </a:cxn>
                              <a:cxn ang="0">
                                <a:pos x="T6" y="T7"/>
                              </a:cxn>
                            </a:cxnLst>
                            <a:rect l="0" t="0" r="r" b="b"/>
                            <a:pathLst>
                              <a:path w="87" h="87">
                                <a:moveTo>
                                  <a:pt x="86" y="0"/>
                                </a:moveTo>
                                <a:lnTo>
                                  <a:pt x="0" y="29"/>
                                </a:lnTo>
                                <a:lnTo>
                                  <a:pt x="56" y="86"/>
                                </a:lnTo>
                                <a:lnTo>
                                  <a:pt x="86"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2" name="Freeform 1244"/>
                        <wps:cNvSpPr>
                          <a:spLocks/>
                        </wps:cNvSpPr>
                        <wps:spPr bwMode="auto">
                          <a:xfrm>
                            <a:off x="5620" y="721"/>
                            <a:ext cx="87" cy="87"/>
                          </a:xfrm>
                          <a:custGeom>
                            <a:avLst/>
                            <a:gdLst>
                              <a:gd name="T0" fmla="*/ 0 w 87"/>
                              <a:gd name="T1" fmla="*/ 29 h 87"/>
                              <a:gd name="T2" fmla="*/ 56 w 87"/>
                              <a:gd name="T3" fmla="*/ 86 h 87"/>
                              <a:gd name="T4" fmla="*/ 86 w 87"/>
                              <a:gd name="T5" fmla="*/ 0 h 87"/>
                              <a:gd name="T6" fmla="*/ 0 w 87"/>
                              <a:gd name="T7" fmla="*/ 29 h 87"/>
                            </a:gdLst>
                            <a:ahLst/>
                            <a:cxnLst>
                              <a:cxn ang="0">
                                <a:pos x="T0" y="T1"/>
                              </a:cxn>
                              <a:cxn ang="0">
                                <a:pos x="T2" y="T3"/>
                              </a:cxn>
                              <a:cxn ang="0">
                                <a:pos x="T4" y="T5"/>
                              </a:cxn>
                              <a:cxn ang="0">
                                <a:pos x="T6" y="T7"/>
                              </a:cxn>
                            </a:cxnLst>
                            <a:rect l="0" t="0" r="r" b="b"/>
                            <a:pathLst>
                              <a:path w="87" h="87">
                                <a:moveTo>
                                  <a:pt x="0" y="29"/>
                                </a:moveTo>
                                <a:lnTo>
                                  <a:pt x="56" y="86"/>
                                </a:lnTo>
                                <a:lnTo>
                                  <a:pt x="86" y="0"/>
                                </a:lnTo>
                                <a:lnTo>
                                  <a:pt x="0" y="29"/>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3" name="Freeform 1245"/>
                        <wps:cNvSpPr>
                          <a:spLocks/>
                        </wps:cNvSpPr>
                        <wps:spPr bwMode="auto">
                          <a:xfrm>
                            <a:off x="3429" y="3179"/>
                            <a:ext cx="85" cy="88"/>
                          </a:xfrm>
                          <a:custGeom>
                            <a:avLst/>
                            <a:gdLst>
                              <a:gd name="T0" fmla="*/ 25 w 85"/>
                              <a:gd name="T1" fmla="*/ 0 h 88"/>
                              <a:gd name="T2" fmla="*/ 0 w 85"/>
                              <a:gd name="T3" fmla="*/ 87 h 88"/>
                              <a:gd name="T4" fmla="*/ 84 w 85"/>
                              <a:gd name="T5" fmla="*/ 53 h 88"/>
                              <a:gd name="T6" fmla="*/ 25 w 85"/>
                              <a:gd name="T7" fmla="*/ 0 h 88"/>
                            </a:gdLst>
                            <a:ahLst/>
                            <a:cxnLst>
                              <a:cxn ang="0">
                                <a:pos x="T0" y="T1"/>
                              </a:cxn>
                              <a:cxn ang="0">
                                <a:pos x="T2" y="T3"/>
                              </a:cxn>
                              <a:cxn ang="0">
                                <a:pos x="T4" y="T5"/>
                              </a:cxn>
                              <a:cxn ang="0">
                                <a:pos x="T6" y="T7"/>
                              </a:cxn>
                            </a:cxnLst>
                            <a:rect l="0" t="0" r="r" b="b"/>
                            <a:pathLst>
                              <a:path w="85" h="88">
                                <a:moveTo>
                                  <a:pt x="25" y="0"/>
                                </a:moveTo>
                                <a:lnTo>
                                  <a:pt x="0" y="87"/>
                                </a:lnTo>
                                <a:lnTo>
                                  <a:pt x="84" y="53"/>
                                </a:lnTo>
                                <a:lnTo>
                                  <a:pt x="25"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4" name="Freeform 1246"/>
                        <wps:cNvSpPr>
                          <a:spLocks/>
                        </wps:cNvSpPr>
                        <wps:spPr bwMode="auto">
                          <a:xfrm>
                            <a:off x="3429" y="3179"/>
                            <a:ext cx="85" cy="88"/>
                          </a:xfrm>
                          <a:custGeom>
                            <a:avLst/>
                            <a:gdLst>
                              <a:gd name="T0" fmla="*/ 84 w 85"/>
                              <a:gd name="T1" fmla="*/ 53 h 88"/>
                              <a:gd name="T2" fmla="*/ 25 w 85"/>
                              <a:gd name="T3" fmla="*/ 0 h 88"/>
                              <a:gd name="T4" fmla="*/ 0 w 85"/>
                              <a:gd name="T5" fmla="*/ 87 h 88"/>
                              <a:gd name="T6" fmla="*/ 84 w 85"/>
                              <a:gd name="T7" fmla="*/ 53 h 88"/>
                            </a:gdLst>
                            <a:ahLst/>
                            <a:cxnLst>
                              <a:cxn ang="0">
                                <a:pos x="T0" y="T1"/>
                              </a:cxn>
                              <a:cxn ang="0">
                                <a:pos x="T2" y="T3"/>
                              </a:cxn>
                              <a:cxn ang="0">
                                <a:pos x="T4" y="T5"/>
                              </a:cxn>
                              <a:cxn ang="0">
                                <a:pos x="T6" y="T7"/>
                              </a:cxn>
                            </a:cxnLst>
                            <a:rect l="0" t="0" r="r" b="b"/>
                            <a:pathLst>
                              <a:path w="85" h="88">
                                <a:moveTo>
                                  <a:pt x="84" y="53"/>
                                </a:moveTo>
                                <a:lnTo>
                                  <a:pt x="25" y="0"/>
                                </a:lnTo>
                                <a:lnTo>
                                  <a:pt x="0" y="87"/>
                                </a:lnTo>
                                <a:lnTo>
                                  <a:pt x="84" y="53"/>
                                </a:lnTo>
                                <a:close/>
                              </a:path>
                            </a:pathLst>
                          </a:custGeom>
                          <a:noFill/>
                          <a:ln w="6349">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5" name="Freeform 1247"/>
                        <wps:cNvSpPr>
                          <a:spLocks/>
                        </wps:cNvSpPr>
                        <wps:spPr bwMode="auto">
                          <a:xfrm>
                            <a:off x="5759" y="719"/>
                            <a:ext cx="20" cy="2731"/>
                          </a:xfrm>
                          <a:custGeom>
                            <a:avLst/>
                            <a:gdLst>
                              <a:gd name="T0" fmla="*/ 0 w 20"/>
                              <a:gd name="T1" fmla="*/ 2730 h 2731"/>
                              <a:gd name="T2" fmla="*/ 0 w 20"/>
                              <a:gd name="T3" fmla="*/ 0 h 2731"/>
                            </a:gdLst>
                            <a:ahLst/>
                            <a:cxnLst>
                              <a:cxn ang="0">
                                <a:pos x="T0" y="T1"/>
                              </a:cxn>
                              <a:cxn ang="0">
                                <a:pos x="T2" y="T3"/>
                              </a:cxn>
                            </a:cxnLst>
                            <a:rect l="0" t="0" r="r" b="b"/>
                            <a:pathLst>
                              <a:path w="20" h="2731">
                                <a:moveTo>
                                  <a:pt x="0" y="273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Freeform 1248"/>
                        <wps:cNvSpPr>
                          <a:spLocks/>
                        </wps:cNvSpPr>
                        <wps:spPr bwMode="auto">
                          <a:xfrm>
                            <a:off x="5720" y="3389"/>
                            <a:ext cx="80" cy="80"/>
                          </a:xfrm>
                          <a:custGeom>
                            <a:avLst/>
                            <a:gdLst>
                              <a:gd name="T0" fmla="*/ 79 w 80"/>
                              <a:gd name="T1" fmla="*/ 0 h 80"/>
                              <a:gd name="T2" fmla="*/ 0 w 80"/>
                              <a:gd name="T3" fmla="*/ 0 h 80"/>
                              <a:gd name="T4" fmla="*/ 39 w 80"/>
                              <a:gd name="T5" fmla="*/ 79 h 80"/>
                              <a:gd name="T6" fmla="*/ 79 w 80"/>
                              <a:gd name="T7" fmla="*/ 0 h 80"/>
                            </a:gdLst>
                            <a:ahLst/>
                            <a:cxnLst>
                              <a:cxn ang="0">
                                <a:pos x="T0" y="T1"/>
                              </a:cxn>
                              <a:cxn ang="0">
                                <a:pos x="T2" y="T3"/>
                              </a:cxn>
                              <a:cxn ang="0">
                                <a:pos x="T4" y="T5"/>
                              </a:cxn>
                              <a:cxn ang="0">
                                <a:pos x="T6" y="T7"/>
                              </a:cxn>
                            </a:cxnLst>
                            <a:rect l="0" t="0" r="r" b="b"/>
                            <a:pathLst>
                              <a:path w="80" h="80">
                                <a:moveTo>
                                  <a:pt x="79" y="0"/>
                                </a:moveTo>
                                <a:lnTo>
                                  <a:pt x="0" y="0"/>
                                </a:lnTo>
                                <a:lnTo>
                                  <a:pt x="39" y="79"/>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7" name="Freeform 1249"/>
                        <wps:cNvSpPr>
                          <a:spLocks/>
                        </wps:cNvSpPr>
                        <wps:spPr bwMode="auto">
                          <a:xfrm>
                            <a:off x="5720" y="3389"/>
                            <a:ext cx="80" cy="80"/>
                          </a:xfrm>
                          <a:custGeom>
                            <a:avLst/>
                            <a:gdLst>
                              <a:gd name="T0" fmla="*/ 0 w 80"/>
                              <a:gd name="T1" fmla="*/ 0 h 80"/>
                              <a:gd name="T2" fmla="*/ 79 w 80"/>
                              <a:gd name="T3" fmla="*/ 0 h 80"/>
                              <a:gd name="T4" fmla="*/ 39 w 80"/>
                              <a:gd name="T5" fmla="*/ 79 h 80"/>
                              <a:gd name="T6" fmla="*/ 0 w 80"/>
                              <a:gd name="T7" fmla="*/ 0 h 80"/>
                            </a:gdLst>
                            <a:ahLst/>
                            <a:cxnLst>
                              <a:cxn ang="0">
                                <a:pos x="T0" y="T1"/>
                              </a:cxn>
                              <a:cxn ang="0">
                                <a:pos x="T2" y="T3"/>
                              </a:cxn>
                              <a:cxn ang="0">
                                <a:pos x="T4" y="T5"/>
                              </a:cxn>
                              <a:cxn ang="0">
                                <a:pos x="T6" y="T7"/>
                              </a:cxn>
                            </a:cxnLst>
                            <a:rect l="0" t="0" r="r" b="b"/>
                            <a:pathLst>
                              <a:path w="80" h="80">
                                <a:moveTo>
                                  <a:pt x="0" y="0"/>
                                </a:moveTo>
                                <a:lnTo>
                                  <a:pt x="79" y="0"/>
                                </a:lnTo>
                                <a:lnTo>
                                  <a:pt x="39" y="7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8" name="Picture 125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637" y="520"/>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E2F0C2" id="Group 1137" o:spid="_x0000_s1026" style="position:absolute;margin-left:56.65pt;margin-top:11pt;width:311.85pt;height:178.6pt;z-index:251680256;mso-wrap-distance-left:0;mso-wrap-distance-right:0;mso-position-horizontal-relative:page" coordorigin="1133,220"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" o:allowincell="f">
                <v:shape id="Freeform 1138" o:spid="_x0000_s1027" style="position:absolute;left:1133;top:220;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5MYA&#10;AADdAAAADwAAAGRycy9kb3ducmV2LnhtbESPzWoCQRCE74LvMLSQS4izxmh0dZQkEBDEQ9QH6Oz0&#10;/uhOz2ano5u3zwQCHouq+oparjtXqwu1ofJsYDRMQBFn3lZcGDge3h9moIIgW6w9k4EfCrBe9XtL&#10;TK2/8gdd9lKoCOGQooFSpEm1DllJDsPQN8TRy33rUKJsC21bvEa4q/Vjkky1w4rjQokNvZWUnfff&#10;zsDu/vNpvs24crl+1bmI/zo9b4y5G3QvC1BCndzC/+2NNTAZj6fw9yY+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O5MYAAADdAAAADwAAAAAAAAAAAAAAAACYAgAAZHJz&#10;L2Rvd25yZXYueG1sUEsFBgAAAAAEAAQA9QAAAIsDAAAAAA==&#10;" path="m6236,l,,,3571r6236,l6236,xe" fillcolor="#bce4fa" stroked="f">
                  <v:path arrowok="t" o:connecttype="custom" o:connectlocs="6236,0;0,0;0,3571;6236,3571;6236,0" o:connectangles="0,0,0,0,0"/>
                </v:shape>
                <v:shape id="Freeform 1139" o:spid="_x0000_s1028" style="position:absolute;left:1417;top:674;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sRsUA&#10;AADdAAAADwAAAGRycy9kb3ducmV2LnhtbESPQWsCMRSE7wX/Q3hCL6VmdanV1Sgile2tVNv7Y/Pc&#10;rG5eliR1t/++KRR6HGbmG2a9HWwrbuRD41jBdJKBIK6cbrhW8HE6PC5AhIissXVMCr4pwHYzultj&#10;oV3P73Q7xlokCIcCFZgYu0LKUBmyGCauI07e2XmLMUlfS+2xT3DbylmWzaXFhtOCwY72hqrr8csq&#10;kJ9x+eD7/SyTdHkz5UuJh7xU6n487FYgIg3xP/zXftUKnvL8G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uxGxQAAAN0AAAAPAAAAAAAAAAAAAAAAAJgCAABkcnMv&#10;ZG93bnJldi54bWxQSwUGAAAAAAQABAD1AAAAigMAAAAA&#10;" path="m5669,l,,,2834r5669,l5669,xe" fillcolor="#a2d3f3" stroked="f">
                  <v:path arrowok="t" o:connecttype="custom" o:connectlocs="5669,0;0,0;0,2834;5669,2834;5669,0" o:connectangles="0,0,0,0,0"/>
                </v:shape>
                <v:shape id="Freeform 1140" o:spid="_x0000_s1029" style="position:absolute;left:1417;top:674;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UVcMA&#10;AADdAAAADwAAAGRycy9kb3ducmV2LnhtbERPz2vCMBS+D/wfwhO8zXQrTqlG0YJUtoPo5v3ZPNuy&#10;5qVLotb/fjkMdvz4fi9WvWnFjZxvLCt4GScgiEurG64UfH1un2cgfEDW2FomBQ/ysFoOnhaYaXvn&#10;A92OoRIxhH2GCuoQukxKX9Zk0I9tRxy5i3UGQ4SuktrhPYabVr4myZs02HBsqLGjvKby+3g1CvJN&#10;Xuwfs+I0+Smqj9y10/e0Oys1GvbrOYhAffgX/7l3WsEkTePc+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3UVcMAAADdAAAADwAAAAAAAAAAAAAAAACYAgAAZHJzL2Rv&#10;d25yZXYueG1sUEsFBgAAAAAEAAQA9QAAAIgDAAAAAA==&#10;" path="m5669,2834l,2834,,,5669,r,2834xe" filled="f" strokecolor="white" strokeweight="1pt">
                  <v:path arrowok="t" o:connecttype="custom" o:connectlocs="5669,2834;0,2834;0,0;5669,0;5669,2834" o:connectangles="0,0,0,0,0"/>
                </v:shape>
                <v:shape id="Freeform 1141" o:spid="_x0000_s1030" style="position:absolute;left:4251;top:674;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tP8QA&#10;AADdAAAADwAAAGRycy9kb3ducmV2LnhtbESPT2sCMRTE7wW/Q3iCt5pV2aqrUaQgtLQX/54fm+fu&#10;YvKyJOm6/fZNodDjMDO/Ydbb3hrRkQ+NYwWTcQaCuHS64UrB+bR/XoAIEVmjcUwKvinAdjN4WmOh&#10;3YMP1B1jJRKEQ4EK6hjbQspQ1mQxjF1LnLyb8xZjkr6S2uMjwa2R0yx7kRYbTgs1tvRaU3k/flkF&#10;Jlx8Z+THu5a76+cln+f3zLRKjYb9bgUiUh//w3/tN60gn82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rT/EAAAA3QAAAA8AAAAAAAAAAAAAAAAAmAIAAGRycy9k&#10;b3ducmV2LnhtbFBLBQYAAAAABAAEAPUAAACJAwAAAAA=&#10;" path="m,l,2834e" filled="f" strokecolor="white" strokeweight="1pt">
                  <v:path arrowok="t" o:connecttype="custom" o:connectlocs="0,0;0,2834" o:connectangles="0,0"/>
                </v:shape>
                <v:shape id="Freeform 1142" o:spid="_x0000_s1031" style="position:absolute;left:3826;top:1666;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5nsQA&#10;AADdAAAADwAAAGRycy9kb3ducmV2LnhtbERPTWsCMRC9F/ofwgi9lJpt1VJWo4i0ol5K1x48jpsx&#10;2bqZLJtU139vDoLHx/uezDpXixO1ofKs4LWfgSAuva7YKPjdfr18gAgRWWPtmRRcKMBs+vgwwVz7&#10;M//QqYhGpBAOOSqwMTa5lKG05DD0fUOcuINvHcYEWyN1i+cU7mr5lmXv0mHFqcFiQwtL5bH4dwoW&#10;25G56M3wb780n7tQPq/t4btR6qnXzccgInXxLr65V1rBaDBM+9Ob9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Z7EAAAA3QAAAA8AAAAAAAAAAAAAAAAAmAIAAGRycy9k&#10;b3ducmV2LnhtbFBLBQYAAAAABAAEAPUAAACJ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143" o:spid="_x0000_s1032" style="position:absolute;left:1426;top:68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s18YA&#10;AADdAAAADwAAAGRycy9kb3ducmV2LnhtbESPQWvCQBSE7wX/w/IKvRTdpInSpq5BCoKngmlQvD2y&#10;r0lo9m3Irib++25B6HGYmW+YdT6ZTlxpcK1lBfEiAkFcWd1yraD82s1fQTiPrLGzTApu5CDfzB7W&#10;mGk78oGuha9FgLDLUEHjfZ9J6aqGDLqF7YmD920Hgz7IoZZ6wDHATSdfomglDbYcFhrs6aOh6qe4&#10;GAVjmzxvT2/HIt1xKenT3erzvlDq6XHavoPwNPn/8L291wqWSRr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s18YAAADdAAAADwAAAAAAAAAAAAAAAACYAgAAZHJz&#10;L2Rvd25yZXYueG1sUEsFBgAAAAAEAAQA9QAAAIsDAAAAAA==&#10;" path="m35,l32,13,25,25,13,32,,35e" filled="f" strokecolor="white" strokeweight="1pt">
                  <v:path arrowok="t" o:connecttype="custom" o:connectlocs="35,0;32,13;25,25;13,32;0,35" o:connectangles="0,0,0,0,0"/>
                </v:shape>
                <v:shape id="Freeform 1144" o:spid="_x0000_s1033" style="position:absolute;left:7042;top:68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yoMYA&#10;AADdAAAADwAAAGRycy9kb3ducmV2LnhtbESPQWvCQBSE7wX/w/IKvRTdaKK0qWsIBcFTwTQo3h7Z&#10;1yQ0+zZktyb++25B6HGYmW+YbTaZTlxpcK1lBctFBIK4srrlWkH5uZ+/gHAeWWNnmRTcyEG2mz1s&#10;MdV25CNdC1+LAGGXooLG+z6V0lUNGXQL2xMH78sOBn2QQy31gGOAm06uomgjDbYcFhrs6b2h6rv4&#10;MQrGNn7Oz6+nItlzKenD3erLoVDq6XHK30B4mvx/+N4+aAXrOFnB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RyoMYAAADdAAAADwAAAAAAAAAAAAAAAACYAgAAZHJz&#10;L2Rvd25yZXYueG1sUEsFBgAAAAAEAAQA9QAAAIsDAAAAAA==&#10;" path="m,l2,13r8,12l21,32r14,3e" filled="f" strokecolor="white" strokeweight="1pt">
                  <v:path arrowok="t" o:connecttype="custom" o:connectlocs="0,0;2,13;10,25;21,32;35,35" o:connectangles="0,0,0,0,0"/>
                </v:shape>
                <v:shape id="Freeform 1145" o:spid="_x0000_s1034" style="position:absolute;left:7041;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O8UA&#10;AADdAAAADwAAAGRycy9kb3ducmV2LnhtbESPQYvCMBSE78L+h/AWvIima1XcrlFEEDwJVlG8PZq3&#10;bdnmpTRZW/+9EQSPw8x8wyxWnanEjRpXWlbwNYpAEGdWl5wrOB23wzkI55E1VpZJwZ0crJYfvQUm&#10;2rZ8oFvqcxEg7BJUUHhfJ1K6rCCDbmRr4uD92sagD7LJpW6wDXBTyXEUzaTBksNCgTVtCsr+0n+j&#10;oC3jwfryfU4nWz5J2rt7ft2lSvU/u/UPCE+df4df7Z1WMI0n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7xQAAAN0AAAAPAAAAAAAAAAAAAAAAAJgCAABkcnMv&#10;ZG93bnJldi54bWxQSwUGAAAAAAQABAD1AAAAigMAAAAA&#10;" path="m,35l2,21,10,10,21,2,35,e" filled="f" strokecolor="white" strokeweight="1pt">
                  <v:path arrowok="t" o:connecttype="custom" o:connectlocs="0,35;2,21;10,10;21,2;35,0" o:connectangles="0,0,0,0,0"/>
                </v:shape>
                <v:shape id="Freeform 1146" o:spid="_x0000_s1035" style="position:absolute;left:1425;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PT8UA&#10;AADdAAAADwAAAGRycy9kb3ducmV2LnhtbESPQYvCMBSE7wv+h/AEL4umrlW0GkUWBE8LW0Xx9mie&#10;bbF5KU209d+bhQWPw8x8w6w2nanEgxpXWlYwHkUgiDOrS84VHA+74RyE88gaK8uk4EkONuvexwoT&#10;bVv+pUfqcxEg7BJUUHhfJ1K6rCCDbmRr4uBdbWPQB9nkUjfYBrip5FcUzaTBksNCgTV9F5Td0rtR&#10;0JaTz+15cUrjHR8l/bhnftmnSg363XYJwlPn3+H/9l4rmE7iGP7ehCc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9PxQAAAN0AAAAPAAAAAAAAAAAAAAAAAJgCAABkcnMv&#10;ZG93bnJldi54bWxQSwUGAAAAAAQABAD1AAAAigMAAAAA&#10;" path="m35,35l32,21,25,10,13,2,,e" filled="f" strokecolor="white" strokeweight="1pt">
                  <v:path arrowok="t" o:connecttype="custom" o:connectlocs="35,35;32,21;25,10;13,2;0,0" o:connectangles="0,0,0,0,0"/>
                </v:shape>
                <v:shape id="Freeform 1147" o:spid="_x0000_s1036" style="position:absolute;left:6236;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iOMcA&#10;AADdAAAADwAAAGRycy9kb3ducmV2LnhtbESPQWvCQBSE7wX/w/IKvUjd1VYtqasUQagIimkOHh/Z&#10;ZxKafRuya4z/3hUKPQ4z8w2zWPW2Fh21vnKsYTxSIIhzZyouNGQ/m9cPED4gG6wdk4YbeVgtB08L&#10;TIy78pG6NBQiQtgnqKEMoUmk9HlJFv3INcTRO7vWYoiyLaRp8RrhtpYTpWbSYsVxocSG1iXlv+nF&#10;aki3HQ73h9NknWXD+fm2U7PdVmn98tx/fYII1If/8F/722iYvr1P4fE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ojj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148" o:spid="_x0000_s1037" style="position:absolute;left:1417;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8T8cA&#10;AADdAAAADwAAAGRycy9kb3ducmV2LnhtbESPQWvCQBSE74X+h+UVvEjdrdpYUlcRoaAIStMcPD6y&#10;zyQ0+zZktzH++25B6HGYmW+Y5Xqwjeip87VjDS8TBYK4cKbmUkP+9fH8BsIHZIONY9JwIw/r1ePD&#10;ElPjrvxJfRZKESHsU9RQhdCmUvqiIot+4lri6F1cZzFE2ZXSdHiNcNvIqVKJtFhzXKiwpW1FxXf2&#10;YzVk+x7Hx9N5us3z8eJyO6jksFdaj56GzTuIQEP4D9/bO6PhdTZP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PE/HAAAA3QAAAA8AAAAAAAAAAAAAAAAAmAIAAGRy&#10;cy9kb3ducmV2LnhtbFBLBQYAAAAABAAEAPUAAACM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1149" o:spid="_x0000_s1038" style="position:absolute;left:2834;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qYcgA&#10;AADdAAAADwAAAGRycy9kb3ducmV2LnhtbESPW2vCQBSE3wX/w3KEvohueolKdBVbKLT2wTu+HrPH&#10;JJg9G7JbTfvruwXBx2FmvmEms8aU4kK1KywreOxHIIhTqwvOFOy2770RCOeRNZaWScEPOZhN260J&#10;JtpeeU2Xjc9EgLBLUEHufZVI6dKcDLq+rYiDd7K1QR9knUld4zXATSmfomggDRYcFnKs6C2n9Lz5&#10;Ngqqrf+U52XMv/N99xC/jo7FavGl1EOnmY9BeGr8PXxrf2gF8fPLEP7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uphyAAAAN0AAAAPAAAAAAAAAAAAAAAAAJgCAABk&#10;cnMvZG93bnJldi54bWxQSwUGAAAAAAQABAD1AAAAjQMAAAAA&#10;" path="m,113l,e" filled="f" strokecolor="white" strokeweight="1pt">
                  <v:path arrowok="t" o:connecttype="custom" o:connectlocs="0,113;0,0" o:connectangles="0,0"/>
                </v:shape>
                <v:shape id="Freeform 1150" o:spid="_x0000_s1039" style="position:absolute;left:1320;top:2800;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GUMMA&#10;AADdAAAADwAAAGRycy9kb3ducmV2LnhtbERPXWvCMBR9H/gfwhX2NlOn09EZZegmAWVMN/Z8ae7a&#10;YnNTkqzWf28eBj4ezvdi1dtGdORD7VjBeJSBIC6cqblU8P31/vAMIkRkg41jUnChAKvl4G6BuXFn&#10;PlB3jKVIIRxyVFDF2OZShqIii2HkWuLE/TpvMSboS2k8nlO4beRjls2kxZpTQ4UtrSsqTsc/q6B8&#10;+9wVM9JS6/lerz/8VnabH6Xuh/3rC4hIfbyJ/93aKHiaTNPc9CY9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cGUMMAAADdAAAADwAAAAAAAAAAAAAAAACYAgAAZHJzL2Rv&#10;d25yZXYueG1sUEsFBgAAAAAEAAQA9QAAAIgDAAAAAA==&#10;" path="m56,l,e" filled="f" strokecolor="white" strokeweight="1pt">
                  <v:path arrowok="t" o:connecttype="custom" o:connectlocs="56,0;0,0" o:connectangles="0,0"/>
                </v:shape>
                <v:shape id="Freeform 1151" o:spid="_x0000_s1040" style="position:absolute;left:1320;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jy8cA&#10;AADdAAAADwAAAGRycy9kb3ducmV2LnhtbESPQUsDMRSE74L/IbxCbzZbq9WuTYtUWwIV0VY8PzbP&#10;3cXNy5LE7fbfN4WCx2FmvmHmy942oiMfascKxqMMBHHhTM2lgq/9+uYRRIjIBhvHpOBIAZaL66s5&#10;5sYd+JO6XSxFgnDIUUEVY5tLGYqKLIaRa4mT9+O8xZikL6XxeEhw28jbLJtKizWnhQpbWlVU/O7+&#10;rILy9WNbTElLrR/e9Ordb2T38q3UcNA/P4GI1Mf/8KWtjYL7yd0Mzm/SE5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o8vHAAAA3QAAAA8AAAAAAAAAAAAAAAAAmAIAAGRy&#10;cy9kb3ducmV2LnhtbFBLBQYAAAAABAAEAPUAAACMAwAAAAA=&#10;" path="m56,l,e" filled="f" strokecolor="white" strokeweight="1pt">
                  <v:path arrowok="t" o:connecttype="custom" o:connectlocs="56,0;0,0" o:connectangles="0,0"/>
                </v:shape>
                <v:shape id="Freeform 1152" o:spid="_x0000_s1041" style="position:absolute;left:7126;top:2800;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ci8MA&#10;AADdAAAADwAAAGRycy9kb3ducmV2LnhtbERPXWvCMBR9F/YfwhV8m6mKTqpRRN0ITMamY8+X5tqW&#10;NTclyWr375eHgY+H873e9rYRHflQO1YwGWcgiAtnai4VfF6eH5cgQkQ22DgmBb8UYLt5GKwxN+7G&#10;H9SdYylSCIccFVQxtrmUoajIYhi7ljhxV+ctxgR9KY3HWwq3jZxm2UJarDk1VNjSvqLi+/xjFZTH&#10;99diQVpq/XTS+zf/IrvDl1KjYb9bgYjUx7v4362Ngvlsnvan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ci8MAAADdAAAADwAAAAAAAAAAAAAAAACYAgAAZHJzL2Rv&#10;d25yZXYueG1sUEsFBgAAAAAEAAQA9QAAAIgDAAAAAA==&#10;" path="m56,l,e" filled="f" strokecolor="white" strokeweight="1pt">
                  <v:path arrowok="t" o:connecttype="custom" o:connectlocs="56,0;0,0" o:connectangles="0,0"/>
                </v:shape>
                <v:shape id="Freeform 1153" o:spid="_x0000_s1042" style="position:absolute;left:7126;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5EMYA&#10;AADdAAAADwAAAGRycy9kb3ducmV2LnhtbESPQWsCMRSE74L/ITzBW83aopatUYqtElCktaXnx+Z1&#10;d+nmZUniuv33jVDwOMzMN8xy3dtGdORD7VjBdJKBIC6cqblU8PmxvXsEESKywcYxKfilAOvVcLDE&#10;3LgLv1N3iqVIEA45KqhibHMpQ1GRxTBxLXHyvp23GJP0pTQeLwluG3mfZXNpsea0UGFLm4qKn9PZ&#10;Kihf3/bFnLTUenHQm6Pfye7lS6nxqH9+AhGpj7fwf1sbBbOH2RS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5EMYAAADdAAAADwAAAAAAAAAAAAAAAACYAgAAZHJz&#10;L2Rvd25yZXYueG1sUEsFBgAAAAAEAAQA9QAAAIsDAAAAAA==&#10;" path="m56,l,e" filled="f" strokecolor="white" strokeweight="1pt">
                  <v:path arrowok="t" o:connecttype="custom" o:connectlocs="56,0;0,0" o:connectangles="0,0"/>
                </v:shape>
                <v:shape id="Freeform 1154" o:spid="_x0000_s1043" style="position:absolute;left:3543;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fJMcA&#10;AADdAAAADwAAAGRycy9kb3ducmV2LnhtbESPT2vCQBTE70K/w/IKvYjZVIlImlVsodDWg//p9TX7&#10;mgSzb0N2q6mf3hUEj8PM/IbJZp2pxZFaV1lW8BzFIIhzqysuFOy274MJCOeRNdaWScE/OZhNH3oZ&#10;ptqeeE3HjS9EgLBLUUHpfZNK6fKSDLrINsTB+7WtQR9kW0jd4inATS2HcTyWBisOCyU29FZSftj8&#10;GQXN1n/KwzLh83zf/05eJz/V6muh1NNjN38B4anz9/Ct/aEVJKNkCNc34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c3yTHAAAA3QAAAA8AAAAAAAAAAAAAAAAAmAIAAGRy&#10;cy9kb3ducmV2LnhtbFBLBQYAAAAABAAEAPUAAACMAwAAAAA=&#10;" path="m,113l,e" filled="f" strokecolor="white" strokeweight="1pt">
                  <v:path arrowok="t" o:connecttype="custom" o:connectlocs="0,113;0,0" o:connectangles="0,0"/>
                </v:shape>
                <v:shape id="Freeform 1155" o:spid="_x0000_s1044" style="position:absolute;left:4960;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6v8cA&#10;AADdAAAADwAAAGRycy9kb3ducmV2LnhtbESPQWvCQBSE7wX/w/KEXkrdWIlIdBUVhGoPWm3x+sw+&#10;k2D2bchuNfrrXaHgcZiZb5jRpDGlOFPtCssKup0IBHFqdcGZgp/d4n0AwnlkjaVlUnAlB5Nx62WE&#10;ibYX/qbz1mciQNglqCD3vkqkdGlOBl3HVsTBO9raoA+yzqSu8RLgppQfUdSXBgsOCzlWNM8pPW3/&#10;jIJq55fytI75Nv1928ezwaHYrL6Uem030yEIT41/hv/bn1pB3It78HgTn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Qer/HAAAA3QAAAA8AAAAAAAAAAAAAAAAAmAIAAGRy&#10;cy9kb3ducmV2LnhtbFBLBQYAAAAABAAEAPUAAACMAwAAAAA=&#10;" path="m,113l,e" filled="f" strokecolor="white" strokeweight="1pt">
                  <v:path arrowok="t" o:connecttype="custom" o:connectlocs="0,113;0,0" o:connectangles="0,0"/>
                </v:shape>
                <v:shape id="Freeform 1156" o:spid="_x0000_s1045" style="position:absolute;left:5669;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iy8cA&#10;AADdAAAADwAAAGRycy9kb3ducmV2LnhtbESPW2vCQBSE3wX/w3IEX4putI1IdBUVCr08eMfXY/aY&#10;BLNnQ3araX99t1DwcZiZb5jpvDGluFHtCssKBv0IBHFqdcGZgsP+tTcG4TyyxtIyKfgmB/NZuzXF&#10;RNs7b+m285kIEHYJKsi9rxIpXZqTQde3FXHwLrY26IOsM6lrvAe4KeUwikbSYMFhIceKVjml192X&#10;UVDt/bu8rmP+WRyfTvFyfC42H59KdTvNYgLCU+Mf4f/2m1YQP8cv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4svHAAAA3QAAAA8AAAAAAAAAAAAAAAAAmAIAAGRy&#10;cy9kb3ducmV2LnhtbFBLBQYAAAAABAAEAPUAAACMAwAAAAA=&#10;" path="m,113l,e" filled="f" strokecolor="white" strokeweight="1pt">
                  <v:path arrowok="t" o:connecttype="custom" o:connectlocs="0,113;0,0" o:connectangles="0,0"/>
                </v:shape>
                <v:shape id="Freeform 1157" o:spid="_x0000_s1046" style="position:absolute;left:2817;top:278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8fsUA&#10;AADdAAAADwAAAGRycy9kb3ducmV2LnhtbESPzWrDMBCE74W8g9hCb7XcBpfgRAkm4KbkUEicB1is&#10;re3GWhlL/snbR4FCj8PMfMNsdrNpxUi9aywreItiEMSl1Q1XCi5F/roC4TyyxtYyKbiRg9128bTB&#10;VNuJTzSefSUChF2KCmrvu1RKV9Zk0EW2Iw7ej+0N+iD7SuoepwA3rXyP4w9psOGwUGNH+5rK63kw&#10;CvLxdvLXQR5+s+9iPGbDJ89Ho9TL85ytQXia/X/4r/2lFSTLJIHHm/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bx+xQAAAN0AAAAPAAAAAAAAAAAAAAAAAJgCAABkcnMv&#10;ZG93bnJldi54bWxQSwUGAAAAAAQABAD1AAAAigMAAAAA&#10;" path="m34,l,,,34r34,l34,xe" stroked="f">
                  <v:path arrowok="t" o:connecttype="custom" o:connectlocs="34,0;0,0;0,34;34,34;34,0" o:connectangles="0,0,0,0,0"/>
                </v:shape>
                <v:shape id="Freeform 1158" o:spid="_x0000_s1047" style="position:absolute;left:2817;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8iCcUA&#10;AADdAAAADwAAAGRycy9kb3ducmV2LnhtbESP3YrCMBSE74V9h3AW9k5Td1GkayplwR+8EPx5gENz&#10;tq1tTkqT1vr2RhC8HGbmG2a5GkwtempdaVnBdBKBIM6sLjlXcDmvxwsQziNrrC2Tgjs5WCUfoyXG&#10;2t74SP3J5yJA2MWooPC+iaV0WUEG3cQ2xMH7t61BH2SbS93iLcBNLb+jaC4NlhwWCmzor6CsOnVG&#10;wbq/H33Vye01PZz7fdpteNgbpb4+h/QXhKfBv8Ov9k4rmP3M5vB8E56A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yIJxQAAAN0AAAAPAAAAAAAAAAAAAAAAAJgCAABkcnMv&#10;ZG93bnJldi54bWxQSwUGAAAAAAQABAD1AAAAigMAAAAA&#10;" path="m34,l,,,34r34,l34,xe" stroked="f">
                  <v:path arrowok="t" o:connecttype="custom" o:connectlocs="34,0;0,0;0,34;34,34;34,0" o:connectangles="0,0,0,0,0"/>
                </v:shape>
                <v:shape id="Freeform 1159" o:spid="_x0000_s1048" style="position:absolute;left:5652;top:278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ksYA&#10;AADdAAAADwAAAGRycy9kb3ducmV2LnhtbESP0WrCQBRE3wv9h+UWfKubKtaSuoZQiBYfCiZ+wCV7&#10;TaLZuyG7ifHv3UKhj8PMnGE2yWRaMVLvGssK3uYRCOLS6oYrBacie/0A4TyyxtYyKbiTg2T7/LTB&#10;WNsbH2nMfSUChF2MCmrvu1hKV9Zk0M1tRxy8s+0N+iD7SuoebwFuWrmIondpsOGwUGNHXzWV13ww&#10;CrLxfvTXQe4v6U8xHtJhx9PBKDV7mdJPEJ4m/x/+a39rBavlag2/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HksYAAADdAAAADwAAAAAAAAAAAAAAAACYAgAAZHJz&#10;L2Rvd25yZXYueG1sUEsFBgAAAAAEAAQA9QAAAIsDAAAAAA==&#10;" path="m34,l,,,34r34,l34,xe" stroked="f">
                  <v:path arrowok="t" o:connecttype="custom" o:connectlocs="34,0;0,0;0,34;34,34;34,0" o:connectangles="0,0,0,0,0"/>
                </v:shape>
                <v:shape id="Freeform 1160" o:spid="_x0000_s1049" style="position:absolute;left:5652;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T4MIA&#10;AADdAAAADwAAAGRycy9kb3ducmV2LnhtbERPy2rCQBTdC/7DcIXudFKLRVJHCULakkXB6AdcMrdJ&#10;auZOyExef99ZCC4P5304TaYRA3WutqzgdROBIC6srrlUcLum6z0I55E1NpZJwUwOTsfl4oCxtiNf&#10;aMh9KUIIuxgVVN63sZSuqMig29iWOHC/tjPoA+xKqTscQ7hp5DaK3qXBmkNDhS2dKyrueW8UpMN8&#10;8fdefv0lP9chS/pPnjKj1MtqSj5AeJr8U/xwf2sFu7ddmBvehCc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BPgwgAAAN0AAAAPAAAAAAAAAAAAAAAAAJgCAABkcnMvZG93&#10;bnJldi54bWxQSwUGAAAAAAQABAD1AAAAhwMAAAAA&#10;" path="m34,l,,,34r34,l34,xe" stroked="f">
                  <v:path arrowok="t" o:connecttype="custom" o:connectlocs="34,0;0,0;0,34;34,34;34,0" o:connectangles="0,0,0,0,0"/>
                </v:shape>
                <v:shape id="Freeform 1161" o:spid="_x0000_s1050" style="position:absolute;left:2806;top:206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hVsYA&#10;AADdAAAADwAAAGRycy9kb3ducmV2LnhtbESPzW7CMBCE75V4B2uRuFTFCQhEUwxClRBcy8+B2xJv&#10;k4h4HWw3hLevkZA4jmbnm535sjO1aMn5yrKCdJiAIM6trrhQcNivP2YgfEDWWFsmBXfysFz03uaY&#10;aXvjH2p3oRARwj5DBWUITSalz0sy6Ie2IY7er3UGQ5SukNrhLcJNLUdJMpUGK44NJTb0XVJ+2f2Z&#10;+MZ5dV+72XZzTffn91OLqTsdjkoN+t3qC0SgLryOn+mtVjAZTz7hsSYi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hV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162" o:spid="_x0000_s1051" style="position:absolute;left:5646;top:206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CdsYA&#10;AADdAAAADwAAAGRycy9kb3ducmV2LnhtbESPTW/CMAyG75P2HyJP4jJBWqYhVAgITULjOj4O3Exj&#10;2orG6ZKslH8/HybtaL1+Hz9ergfXqp5CbDwbyCcZKOLS24YrA8fDdjwHFROyxdYzGXhQhPXq+WmJ&#10;hfV3/qJ+nyolEI4FGqhT6gqtY1mTwzjxHbFkVx8cJhlDpW3Au8Bdq6dZNtMOG5YLNXb0UVN52/84&#10;0bhsHtsw331+54fL67nHPJyPJ2NGL8NmASrRkP6X/9o7a+D9bSb+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Cd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163" o:spid="_x0000_s1052" style="position:absolute;left:4213;top:205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hyMcA&#10;AADdAAAADwAAAGRycy9kb3ducmV2LnhtbESPQWvCQBSE70L/w/IKvenGSqRNs0opVizioamF9PbI&#10;PpNg9m3Irib++64geBxm5hsmXQ6mEWfqXG1ZwXQSgSAurK65VLD/+Ry/gHAeWWNjmRRcyMFy8TBK&#10;MdG25286Z74UAcIuQQWV920ipSsqMugmtiUO3sF2Bn2QXSl1h32Am0Y+R9FcGqw5LFTY0kdFxTE7&#10;GQXDOo/jv9mryd2v3K2O/X77dVgp9fQ4vL+B8DT4e/jW3mgF8Ww+he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4cj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1164" o:spid="_x0000_s1053" style="position:absolute;left:4203;top:2043;width:97;height:97" coordorigin="4203,2043"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Freeform 1165" o:spid="_x0000_s1054" style="position:absolute;left:4203;top:204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PccA&#10;AADdAAAADwAAAGRycy9kb3ducmV2LnhtbESPT2vCQBTE70K/w/IK3nRj4z9SVyliofRgaerB4yP7&#10;zKbNvk2zG43fvisIPQ4z8xtmteltLc7U+sqxgsk4AUFcOF1xqeDw9TpagvABWWPtmBRcycNm/TBY&#10;YabdhT/pnIdSRAj7DBWYEJpMSl8YsujHriGO3sm1FkOUbSl1i5cIt7V8SpK5tFhxXDDY0NZQ8ZN3&#10;VsH03bhucfw47epfi/Z7u08nulNq+Ni/PIMI1If/8L39phXM0nkK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f+T3HAAAA3QAAAA8AAAAAAAAAAAAAAAAAmAIAAGRy&#10;cy9kb3ducmV2LnhtbFBLBQYAAAAABAAEAPUAAACMAw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166" o:spid="_x0000_s1055" style="position:absolute;left:4203;top:204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hSccA&#10;AADdAAAADwAAAGRycy9kb3ducmV2LnhtbESPT2vCQBTE74LfYXlCb7rxT21Js4qIheKhUttDj4/s&#10;SzaafRuzG02/vVso9DjMzG+YbN3bWlyp9ZVjBdNJAoI4d7riUsHX5+v4GYQPyBprx6TghzysV8NB&#10;hql2N/6g6zGUIkLYp6jAhNCkUvrckEU/cQ1x9ArXWgxRtqXULd4i3NZyliRLabHiuGCwoa2h/Hzs&#10;rILF3rju6ftQ7OqLRXvavs+nulPqYdRvXkAE6sN/+K/9phU8zpcL+H0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2YUnHAAAA3QAAAA8AAAAAAAAAAAAAAAAAmAIAAGRy&#10;cy9kb3ducmV2LnhtbFBLBQYAAAAABAAEAPUAAACMAwAAAAA=&#10;" path="m86,20r-38,l59,22r9,6l74,37r2,11l74,59r-6,9l59,74,48,76r38,l92,67,96,48,92,29,86,20xe" fillcolor="#a2d3f3" stroked="f">
                    <v:path arrowok="t" o:connecttype="custom" o:connectlocs="86,20;48,20;59,22;68,28;74,37;76,48;74,59;68,68;59,74;48,76;86,76;92,67;96,48;92,29;86,20" o:connectangles="0,0,0,0,0,0,0,0,0,0,0,0,0,0,0"/>
                  </v:shape>
                </v:group>
                <v:shape id="Freeform 1167" o:spid="_x0000_s1056" style="position:absolute;left:1204;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5zMYA&#10;AADdAAAADwAAAGRycy9kb3ducmV2LnhtbESPT2sCMRTE74V+h/AKXopmqyiyGqUIhfZgqf96ft08&#10;d4OblzVJ1+23N0LB4zAzv2Hmy87WoiUfjGMFL4MMBHHhtOFSwX731p+CCBFZY+2YFPxRgOXi8WGO&#10;uXYX3lC7jaVIEA45KqhibHIpQ1GRxTBwDXHyjs5bjEn6UmqPlwS3tRxm2URaNJwWKmxoVVFx2v5a&#10;BWezPnP7Pfpwn+vn0v8czLH4WinVe+peZyAidfEe/m+/awXj0WQM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5zMYAAADdAAAADwAAAAAAAAAAAAAAAACYAgAAZHJz&#10;L2Rvd25yZXYueG1sUEsFBgAAAAAEAAQA9QAAAIsDAAAAAA==&#10;" path="m,425r212,l212,,,,,425xe" filled="f" strokecolor="white" strokeweight="1pt">
                  <v:path arrowok="t" o:connecttype="custom" o:connectlocs="0,425;212,425;212,0;0,0;0,425" o:connectangles="0,0,0,0,0"/>
                </v:shape>
                <v:shape id="Freeform 1168" o:spid="_x0000_s1057" style="position:absolute;left:1204;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0kMcA&#10;AADdAAAADwAAAGRycy9kb3ducmV2LnhtbESPT2vCQBTE74LfYXmFXopuTDFodA2hpaWHevAPnh/Z&#10;ZxKafZtmt7p++26h4HGYmd8w6yKYTlxocK1lBbNpAoK4srrlWsHx8DZZgHAeWWNnmRTcyEGxGY/W&#10;mGt75R1d9r4WEcIuRwWN930upasaMuimtieO3tkOBn2UQy31gNcIN51MkySTBluOCw329NJQ9bX/&#10;MQq25Xe5wGT5+tnN09N7fwvHJwpKPT6EcgXCU/D38H/7QyuYP2c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jdJDHAAAA3QAAAA8AAAAAAAAAAAAAAAAAmAIAAGRy&#10;cy9kb3ducmV2LnhtbFBLBQYAAAAABAAEAPUAAACMAwAAAAA=&#10;" path="m,l212,e" filled="f" strokecolor="white" strokeweight=".25pt">
                  <v:path arrowok="t" o:connecttype="custom" o:connectlocs="0,0;212,0" o:connectangles="0,0"/>
                </v:shape>
                <v:shape id="Freeform 1169" o:spid="_x0000_s1058" style="position:absolute;left:1204;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C8cA&#10;AADdAAAADwAAAGRycy9kb3ducmV2LnhtbESPS2vDMBCE74X8B7GFXkoiJyEvx3IwLQ09pIc8yHmx&#10;NraptXItNVH+fVUo9DjMzDdMtgmmFVfqXWNZwXiUgCAurW64UnA6vg2XIJxH1thaJgV3crDJBw8Z&#10;ptreeE/Xg69EhLBLUUHtfZdK6cqaDLqR7Yijd7G9QR9lX0nd4y3CTSsnSTKXBhuOCzV29FJT+Xn4&#10;Ngo+iq9iicnqddfOJudtdw+nZwpKPT2GYg3CU/D/4b/2u1Ywm84X8PsmP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v0QvHAAAA3QAAAA8AAAAAAAAAAAAAAAAAmAIAAGRy&#10;cy9kb3ducmV2LnhtbFBLBQYAAAAABAAEAPUAAACMAwAAAAA=&#10;" path="m,l212,e" filled="f" strokecolor="white" strokeweight=".25pt">
                  <v:path arrowok="t" o:connecttype="custom" o:connectlocs="0,0;212,0" o:connectangles="0,0"/>
                </v:shape>
                <v:shape id="Freeform 1170" o:spid="_x0000_s1059" style="position:absolute;left:1204;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FecQA&#10;AADdAAAADwAAAGRycy9kb3ducmV2LnhtbERPz2vCMBS+D/wfwhO8jJnOodRqlLKheJiHubLzo3lr&#10;y5qXrok2/e+Xg7Djx/d7uw+mFTfqXWNZwfM8AUFcWt1wpaD4PDylIJxH1thaJgUjOdjvJg9bzLQd&#10;+INuF1+JGMIuQwW1910mpStrMujmtiOO3LftDfoI+0rqHocYblq5SJKVNNhwbKixo9eayp/L1Sg4&#10;5795isn67b1dLr6O3RiKRwpKzaYh34DwFPy/+O4+aQXLl1WcG9/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RXnEAAAA3QAAAA8AAAAAAAAAAAAAAAAAmAIAAGRycy9k&#10;b3ducmV2LnhtbFBLBQYAAAAABAAEAPUAAACJAwAAAAA=&#10;" path="m,l212,e" filled="f" strokecolor="white" strokeweight=".25pt">
                  <v:path arrowok="t" o:connecttype="custom" o:connectlocs="0,0;212,0" o:connectangles="0,0"/>
                </v:shape>
                <v:shape id="Freeform 1171" o:spid="_x0000_s1060" style="position:absolute;left:1204;top:199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g4scA&#10;AADdAAAADwAAAGRycy9kb3ducmV2LnhtbESPT2vCQBTE7wW/w/IKXorZaFE0ZpVQsfRQD/7B8yP7&#10;TEKzb9Psquu37xYKPQ4z8xsmXwfTihv1rrGsYJykIIhLqxuuFJyO29EchPPIGlvLpOBBDtarwVOO&#10;mbZ33tPt4CsRIewyVFB732VSurImgy6xHXH0LrY36KPsK6l7vEe4aeUkTWfSYMNxocaO3moqvw5X&#10;o2BXfBdzTBebz3Y6Ob93j3B6oaDU8DkUSxCegv8P/7U/tILp62wB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84OLHAAAA3QAAAA8AAAAAAAAAAAAAAAAAmAIAAGRy&#10;cy9kb3ducmV2LnhtbFBLBQYAAAAABAAEAPUAAACMAwAAAAA=&#10;" path="m,l212,e" filled="f" strokecolor="white" strokeweight=".25pt">
                  <v:path arrowok="t" o:connecttype="custom" o:connectlocs="0,0;212,0" o:connectangles="0,0"/>
                </v:shape>
                <v:shape id="Freeform 1172" o:spid="_x0000_s1061" style="position:absolute;left:1204;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sMA&#10;AADdAAAADwAAAGRycy9kb3ducmV2LnhtbERPu27CMBTdkfoP1kXqgsApiAIpBkVFIAY68BDzVXyb&#10;RMTXaeyC+Xs8IDEenfd8GUwtrtS6yrKCj0ECgji3uuJCwem47k9BOI+ssbZMCu7kYLl468wx1fbG&#10;e7oefCFiCLsUFZTeN6mULi/JoBvYhjhyv7Y16CNsC6lbvMVwU8thknxKgxXHhhIb+i4pvxz+jYKf&#10;7C+bYjJb7erx8Lxp7uHUo6DUezdkXyA8Bf8SP91brWA8msT9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osMAAADdAAAADwAAAAAAAAAAAAAAAACYAgAAZHJzL2Rv&#10;d25yZXYueG1sUEsFBgAAAAAEAAQA9QAAAIgDAAAAAA==&#10;" path="m,l212,e" filled="f" strokecolor="white" strokeweight=".25pt">
                  <v:path arrowok="t" o:connecttype="custom" o:connectlocs="0,0;212,0" o:connectangles="0,0"/>
                </v:shape>
                <v:shape id="Freeform 1173" o:spid="_x0000_s1062" style="position:absolute;left:1204;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6OcYA&#10;AADdAAAADwAAAGRycy9kb3ducmV2LnhtbESPQWsCMRSE74L/IbxCL6VmVax2NcpSUTzYg1Z6fmye&#10;u0s3L+smavz3Rih4HGbmG2a2CKYWF2pdZVlBv5eAIM6trrhQcPhZvU9AOI+ssbZMCm7kYDHvdmaY&#10;anvlHV32vhARwi5FBaX3TSqly0sy6Hq2IY7e0bYGfZRtIXWL1wg3tRwkyYc0WHFcKLGhr5Lyv/3Z&#10;KPjOTtkEk8/lth4NftfNLRzeKCj1+hKyKQhPwT/D/+2NVjAajvv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6OcYAAADdAAAADwAAAAAAAAAAAAAAAACYAgAAZHJz&#10;L2Rvd25yZXYueG1sUEsFBgAAAAAEAAQA9QAAAIsDAAAAAA==&#10;" path="m,l212,e" filled="f" strokecolor="white" strokeweight=".25pt">
                  <v:path arrowok="t" o:connecttype="custom" o:connectlocs="0,0;212,0" o:connectangles="0,0"/>
                </v:shape>
                <v:shape id="Freeform 1174" o:spid="_x0000_s1063" style="position:absolute;left:1204;top:207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TscA&#10;AADdAAAADwAAAGRycy9kb3ducmV2LnhtbESPQWvCQBSE70L/w/IKXkrdmGJrU1cJSsWDHppKz4/s&#10;axKafRuzq67/3hUKHoeZ+YaZLYJpxYl611hWMB4lIIhLqxuuFOy/P5+nIJxH1thaJgUXcrCYPwxm&#10;mGl75i86Fb4SEcIuQwW1910mpStrMuhGtiOO3q/tDfoo+0rqHs8RblqZJsmrNNhwXKixo2VN5V9x&#10;NAp2+SGfYvK+2raT9GfdXcL+iYJSw8eQf4DwFPw9/N/eaAWT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B5E7HAAAA3QAAAA8AAAAAAAAAAAAAAAAAmAIAAGRy&#10;cy9kb3ducmV2LnhtbFBLBQYAAAAABAAEAPUAAACMAwAAAAA=&#10;" path="m,l212,e" filled="f" strokecolor="white" strokeweight=".25pt">
                  <v:path arrowok="t" o:connecttype="custom" o:connectlocs="0,0;212,0" o:connectangles="0,0"/>
                </v:shape>
                <v:shape id="Freeform 1175" o:spid="_x0000_s1064" style="position:absolute;left:1204;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B1ccA&#10;AADdAAAADwAAAGRycy9kb3ducmV2LnhtbESPzWsCMRTE74L/Q3iFXopmVfxajbK0tHjQgx94fmye&#10;u0s3L9tNqvG/b4SCx2FmfsMs18HU4kqtqywrGPQTEMS51RUXCk7Hz94MhPPIGmvLpOBODtarbmeJ&#10;qbY33tP14AsRIexSVFB636RSurwkg65vG+LoXWxr0EfZFlK3eItwU8thkkykwYrjQokNvZeUfx9+&#10;jYJd9pPNMJl/bOvx8PzV3MPpjYJSry8hW4DwFPwz/N/eaAXj0XQEj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QdXHAAAA3QAAAA8AAAAAAAAAAAAAAAAAmAIAAGRy&#10;cy9kb3ducmV2LnhtbFBLBQYAAAAABAAEAPUAAACMAwAAAAA=&#10;" path="m,l212,e" filled="f" strokecolor="white" strokeweight=".25pt">
                  <v:path arrowok="t" o:connecttype="custom" o:connectlocs="0,0;212,0" o:connectangles="0,0"/>
                </v:shape>
                <v:shape id="Freeform 1176" o:spid="_x0000_s1065" style="position:absolute;left:1204;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ZoccA&#10;AADdAAAADwAAAGRycy9kb3ducmV2LnhtbESPQWvCQBSE7wX/w/KEXkrdqLXa6Cqh0uJBD0bp+ZF9&#10;JsHs2zS71fXfdwsFj8PMfMMsVsE04kKdqy0rGA4SEMSF1TWXCo6Hj+cZCOeRNTaWScGNHKyWvYcF&#10;ptpeeU+X3JciQtilqKDyvk2ldEVFBt3AtsTRO9nOoI+yK6Xu8BrhppGjJHmVBmuOCxW29F5Rcc5/&#10;jIJd9p3NMHlbb5vJ6OuzvYXjEwWlHvshm4PwFPw9/N/eaAWT8fQF/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2aHHAAAA3QAAAA8AAAAAAAAAAAAAAAAAmAIAAGRy&#10;cy9kb3ducmV2LnhtbFBLBQYAAAAABAAEAPUAAACMAwAAAAA=&#10;" path="m,l212,e" filled="f" strokecolor="white" strokeweight=".25pt">
                  <v:path arrowok="t" o:connecttype="custom" o:connectlocs="0,0;212,0" o:connectangles="0,0"/>
                </v:shape>
                <v:shape id="Freeform 1177" o:spid="_x0000_s1066" style="position:absolute;left:1204;top:21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8OscA&#10;AADdAAAADwAAAGRycy9kb3ducmV2LnhtbESPzWvCQBTE7wX/h+UJvYhuaokf0VVCS0sPevADz4/s&#10;Mwlm36bZra7/fbcg9DjMzG+Y5TqYRlypc7VlBS+jBARxYXXNpYLj4WM4A+E8ssbGMim4k4P1qve0&#10;xEzbG+/ouveliBB2GSqovG8zKV1RkUE3si1x9M62M+ij7EqpO7xFuGnkOEkm0mDNcaHClt4qKi77&#10;H6Ngm3/nM0zm75smHZ8+23s4Digo9dwP+QKEp+D/w4/2l1aQvk5T+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fDrHAAAA3QAAAA8AAAAAAAAAAAAAAAAAmAIAAGRy&#10;cy9kb3ducmV2LnhtbFBLBQYAAAAABAAEAPUAAACMAwAAAAA=&#10;" path="m,l212,e" filled="f" strokecolor="white" strokeweight=".25pt">
                  <v:path arrowok="t" o:connecttype="custom" o:connectlocs="0,0;212,0" o:connectangles="0,0"/>
                </v:shape>
                <v:shape id="Freeform 1178" o:spid="_x0000_s1067" style="position:absolute;left:1204;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iTccA&#10;AADdAAAADwAAAGRycy9kb3ducmV2LnhtbESPS2vDMBCE74X8B7GFXkoiJyEvx3IwLQ09pIc8yHmx&#10;NraptXItNVH+fVUo9DjMzDdMtgmmFVfqXWNZwXiUgCAurW64UnA6vg2XIJxH1thaJgV3crDJBw8Z&#10;ptreeE/Xg69EhLBLUUHtfZdK6cqaDLqR7Yijd7G9QR9lX0nd4y3CTSsnSTKXBhuOCzV29FJT+Xn4&#10;Ngo+iq9iicnqddfOJudtdw+nZwpKPT2GYg3CU/D/4b/2u1Ywmy7m8PsmP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64k3HAAAA3QAAAA8AAAAAAAAAAAAAAAAAmAIAAGRy&#10;cy9kb3ducmV2LnhtbFBLBQYAAAAABAAEAPUAAACMAwAAAAA=&#10;" path="m,l212,e" filled="f" strokecolor="white" strokeweight=".25pt">
                  <v:path arrowok="t" o:connecttype="custom" o:connectlocs="0,0;212,0" o:connectangles="0,0"/>
                </v:shape>
                <v:shape id="Freeform 1179" o:spid="_x0000_s1068" style="position:absolute;left:1204;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H1scA&#10;AADdAAAADwAAAGRycy9kb3ducmV2LnhtbESPzWsCMRTE70L/h/AKXopmq/jRrVEWRelBD37g+bF5&#10;3V26edluosb/3hQKHoeZ+Q0zWwRTiyu1rrKs4L2fgCDOra64UHA6rntTEM4ja6wtk4I7OVjMXzoz&#10;TLW98Z6uB1+ICGGXooLS+yaV0uUlGXR92xBH79u2Bn2UbSF1i7cIN7UcJMlYGqw4LpTY0LKk/Odw&#10;MQp22W82xeRjta1Hg/OmuYfTGwWluq8h+wThKfhn+L/9pRWMhpMJ/L2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2R9bHAAAA3QAAAA8AAAAAAAAAAAAAAAAAmAIAAGRy&#10;cy9kb3ducmV2LnhtbFBLBQYAAAAABAAEAPUAAACMAwAAAAA=&#10;" path="m,l212,e" filled="f" strokecolor="white" strokeweight=".25pt">
                  <v:path arrowok="t" o:connecttype="custom" o:connectlocs="0,0;212,0" o:connectangles="0,0"/>
                </v:shape>
                <v:shape id="Freeform 1180" o:spid="_x0000_s1069" style="position:absolute;left:1204;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TpMMA&#10;AADdAAAADwAAAGRycy9kb3ducmV2LnhtbERPu27CMBTdkfoP1kXqgsApiAIpBkVFIAY68BDzVXyb&#10;RMTXaeyC+Xs8IDEenfd8GUwtrtS6yrKCj0ECgji3uuJCwem47k9BOI+ssbZMCu7kYLl468wx1fbG&#10;e7oefCFiCLsUFZTeN6mULi/JoBvYhjhyv7Y16CNsC6lbvMVwU8thknxKgxXHhhIb+i4pvxz+jYKf&#10;7C+bYjJb7erx8Lxp7uHUo6DUezdkXyA8Bf8SP91brWA8msS5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TpMMAAADdAAAADwAAAAAAAAAAAAAAAACYAgAAZHJzL2Rv&#10;d25yZXYueG1sUEsFBgAAAAAEAAQA9QAAAIgDAAAAAA==&#10;" path="m,l212,e" filled="f" strokecolor="white" strokeweight=".25pt">
                  <v:path arrowok="t" o:connecttype="custom" o:connectlocs="0,0;212,0" o:connectangles="0,0"/>
                </v:shape>
                <v:shape id="Freeform 1181" o:spid="_x0000_s1070" style="position:absolute;left:1204;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P8YA&#10;AADdAAAADwAAAGRycy9kb3ducmV2LnhtbESPT2sCMRTE70K/Q3gFL6Vmq/hvNcqiKD3oQSs9Pzav&#10;u4ubl+0mavz2plDwOMzMb5j5MphaXKl1lWUFH70EBHFudcWFgtPX5n0CwnlkjbVlUnAnB8vFS2eO&#10;qbY3PtD16AsRIexSVFB636RSurwkg65nG+Lo/djWoI+yLaRu8Rbhppb9JBlJgxXHhRIbWpWUn48X&#10;o2Cf/WYTTKbrXT3sf2+bezi9UVCq+xqyGQhPwT/D/+1PrWA4GE/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P8YAAADdAAAADwAAAAAAAAAAAAAAAACYAgAAZHJz&#10;L2Rvd25yZXYueG1sUEsFBgAAAAAEAAQA9QAAAIsDAAAAAA==&#10;" path="m,l212,e" filled="f" strokecolor="white" strokeweight=".25pt">
                  <v:path arrowok="t" o:connecttype="custom" o:connectlocs="0,0;212,0" o:connectangles="0,0"/>
                </v:shape>
                <v:shape id="Freeform 1182" o:spid="_x0000_s1071" style="position:absolute;left:1231;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03cQA&#10;AADdAAAADwAAAGRycy9kb3ducmV2LnhtbESPwWrCQBCG7wXfYRmhl6IbLZUQXSUKQumt6kFvQ3bc&#10;BLOzIbtq+vadQ6HH4Z//m29Wm8G36kF9bAIbmE0zUMRVsA07A6fjfpKDignZYhuYDPxQhM169LLC&#10;woYnf9PjkJwSCMcCDdQpdYXWsarJY5yGjliya+g9Jhl7p22PT4H7Vs+zbKE9NiwXauxoV1N1O9y9&#10;aGTbGG58ftMXd7q0X2XZ5YMz5nU8lEtQiYb0v/zX/rQGPt5z8ZdvB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5tN3EAAAA3QAAAA8AAAAAAAAAAAAAAAAAmAIAAGRycy9k&#10;b3ducmV2LnhtbFBLBQYAAAAABAAEAPUAAACJAwAAAAA=&#10;" path="m,l,425e" filled="f" strokecolor="white" strokeweight=".25pt">
                  <v:path arrowok="t" o:connecttype="custom" o:connectlocs="0,0;0,425" o:connectangles="0,0"/>
                </v:shape>
                <v:shape id="Freeform 1183" o:spid="_x0000_s1072" style="position:absolute;left:125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RRsUA&#10;AADdAAAADwAAAGRycy9kb3ducmV2LnhtbESPQWvCQBCF70L/wzKFXqRu0mIJqaukgiDeTD3U25Cd&#10;boLZ2ZDdJvHfuwXB4+PN+9681WayrRio941jBekiAUFcOd2wUXD63r1mIHxA1tg6JgVX8rBZP81W&#10;mGs38pGGMhgRIexzVFCH0OVS+qomi37hOuLo/breYoiyN1L3OEa4beVbknxIiw3Hhho72tZUXco/&#10;G99Ivry78M9cns3p3B6Kossmo9TL81R8ggg0hcfxPb3XCpbvWQr/ayIC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RFGxQAAAN0AAAAPAAAAAAAAAAAAAAAAAJgCAABkcnMv&#10;ZG93bnJldi54bWxQSwUGAAAAAAQABAD1AAAAigMAAAAA&#10;" path="m,l,425e" filled="f" strokecolor="white" strokeweight=".25pt">
                  <v:path arrowok="t" o:connecttype="custom" o:connectlocs="0,0;0,425" o:connectangles="0,0"/>
                </v:shape>
                <v:shape id="Freeform 1184" o:spid="_x0000_s1073" style="position:absolute;left:128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PMcQA&#10;AADdAAAADwAAAGRycy9kb3ducmV2LnhtbESPQYvCMBCF7wv7H8IseFk0VVFK1yhVEMTbag96G5rZ&#10;tNhMShO1/nsjLHh8vHnfm7dY9bYRN+p87VjBeJSAIC6drtkoKI7bYQrCB2SNjWNS8CAPq+XnxwIz&#10;7e78S7dDMCJC2GeooAqhzaT0ZUUW/ci1xNH7c53FEGVnpO7wHuG2kZMkmUuLNceGClvaVFReDlcb&#10;30jW3l349C3Ppjg3+zxv094oNfjq8x8QgfrwPv5P77SC2TSdwGtNRI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njzHEAAAA3QAAAA8AAAAAAAAAAAAAAAAAmAIAAGRycy9k&#10;b3ducmV2LnhtbFBLBQYAAAAABAAEAPUAAACJAwAAAAA=&#10;" path="m,l,425e" filled="f" strokecolor="white" strokeweight=".25pt">
                  <v:path arrowok="t" o:connecttype="custom" o:connectlocs="0,0;0,425" o:connectangles="0,0"/>
                </v:shape>
                <v:shape id="Freeform 1185" o:spid="_x0000_s1074" style="position:absolute;left:131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qqsMA&#10;AADdAAAADwAAAGRycy9kb3ducmV2LnhtbESPQYvCMBCF74L/IYywF9FUxaVUo9QFQbzpetDb0Ixp&#10;sZmUJqvdf28EwePjzfvevOW6s7W4U+srxwom4wQEceF0xUbB6Xc7SkH4gKyxdkwK/snDetXvLTHT&#10;7sEHuh+DERHCPkMFZQhNJqUvSrLox64hjt7VtRZDlK2RusVHhNtaTpPkW1qsODaU2NBPScXt+Gfj&#10;G8nGuxufh/JiTpd6n+dN2hmlvgZdvgARqAuf43d6pxXMZ+kMXmsiAu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sqqsMAAADdAAAADwAAAAAAAAAAAAAAAACYAgAAZHJzL2Rv&#10;d25yZXYueG1sUEsFBgAAAAAEAAQA9QAAAIgDAAAAAA==&#10;" path="m,l,425e" filled="f" strokecolor="white" strokeweight=".25pt">
                  <v:path arrowok="t" o:connecttype="custom" o:connectlocs="0,0;0,425" o:connectangles="0,0"/>
                </v:shape>
                <v:shape id="Freeform 1186" o:spid="_x0000_s1075" style="position:absolute;left:133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y3sQA&#10;AADdAAAADwAAAGRycy9kb3ducmV2LnhtbESPQYvCMBCF74L/IYywF9FUXaVUo1RhQfa26kFvQzOm&#10;xWZSmqjdf79ZEDw+3rzvzVttOluLB7W+cqxgMk5AEBdOV2wUnI5foxSED8gaa8ek4Jc8bNb93goz&#10;7Z78Q49DMCJC2GeooAyhyaT0RUkW/dg1xNG7utZiiLI1Urf4jHBby2mSLKTFimNDiQ3tSipuh7uN&#10;byRb7258HsqLOV3q7zxv0s4o9THo8iWIQF14H7/Se61gPks/4X9NR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Cst7EAAAA3QAAAA8AAAAAAAAAAAAAAAAAmAIAAGRycy9k&#10;b3ducmV2LnhtbFBLBQYAAAAABAAEAPUAAACJAwAAAAA=&#10;" path="m,l,425e" filled="f" strokecolor="white" strokeweight=".25pt">
                  <v:path arrowok="t" o:connecttype="custom" o:connectlocs="0,0;0,425" o:connectangles="0,0"/>
                </v:shape>
                <v:shape id="Freeform 1187" o:spid="_x0000_s1076" style="position:absolute;left:1363;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XRcMA&#10;AADdAAAADwAAAGRycy9kb3ducmV2LnhtbESPQYvCMBCF74L/IYywF9FUxaVUo9QFQbzpetDb0Ixp&#10;sZmUJqvdf28EwePjzfvevOW6s7W4U+srxwom4wQEceF0xUbB6Xc7SkH4gKyxdkwK/snDetXvLTHT&#10;7sEHuh+DERHCPkMFZQhNJqUvSrLox64hjt7VtRZDlK2RusVHhNtaTpPkW1qsODaU2NBPScXt+Gfj&#10;G8nGuxufh/JiTpd6n+dN2hmlvgZdvgARqAuf43d6pxXMZ+kcXmsiAu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4XRcMAAADdAAAADwAAAAAAAAAAAAAAAACYAgAAZHJzL2Rv&#10;d25yZXYueG1sUEsFBgAAAAAEAAQA9QAAAIgDAAAAAA==&#10;" path="m,l,425e" filled="f" strokecolor="white" strokeweight=".25pt">
                  <v:path arrowok="t" o:connecttype="custom" o:connectlocs="0,0;0,425" o:connectangles="0,0"/>
                </v:shape>
                <v:shape id="Freeform 1188" o:spid="_x0000_s1077" style="position:absolute;left:139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JMsUA&#10;AADdAAAADwAAAGRycy9kb3ducmV2LnhtbESPQWvCQBCF74L/YZmCF6mbWiohdZUoCNKbaQ7NbchO&#10;N8HsbMhuTfz33YLQ4+PN+9687X6ynbjR4FvHCl5WCQji2umWjYLy8/ScgvABWWPnmBTcycN+N59t&#10;MdNu5AvdimBEhLDPUEETQp9J6euGLPqV64mj9+0GiyHKwUg94BjhtpPrJNlIiy3HhgZ7OjZUX4sf&#10;G99IDt5d+WspK1NW3Uee9+lklFo8Tfk7iEBT+D9+pM9awdtruoG/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IkyxQAAAN0AAAAPAAAAAAAAAAAAAAAAAJgCAABkcnMv&#10;ZG93bnJldi54bWxQSwUGAAAAAAQABAD1AAAAigMAAAAA&#10;" path="m,l,425e" filled="f" strokecolor="white" strokeweight=".25pt">
                  <v:path arrowok="t" o:connecttype="custom" o:connectlocs="0,0;0,425" o:connectangles="0,0"/>
                </v:shape>
                <v:shape id="Freeform 1189" o:spid="_x0000_s1078" style="position:absolute;left:7086;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k2scA&#10;AADdAAAADwAAAGRycy9kb3ducmV2LnhtbESPT2sCMRTE74V+h/AKXkrNVrGV1SgiFOpBsfbP+bl5&#10;7gY3L2uSruu3N0Khx2FmfsNM552tRUs+GMcKnvsZCOLCacOlgq/Pt6cxiBCRNdaOScGFAsxn93dT&#10;zLU78we1u1iKBOGQo4IqxiaXMhQVWQx91xAn7+C8xZikL6X2eE5wW8tBlr1Ii4bTQoUNLSsqjrtf&#10;q+Bk1iduf4Yrt1k/ln7/bQ7FdqlU76FbTEBE6uJ/+K/9rhWMhu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4pNrHAAAA3QAAAA8AAAAAAAAAAAAAAAAAmAIAAGRy&#10;cy9kb3ducmV2LnhtbFBLBQYAAAAABAAEAPUAAACMAwAAAAA=&#10;" path="m,425r212,l212,,,,,425xe" filled="f" strokecolor="white" strokeweight="1pt">
                  <v:path arrowok="t" o:connecttype="custom" o:connectlocs="0,425;212,425;212,0;0,0;0,425" o:connectangles="0,0,0,0,0"/>
                </v:shape>
                <v:shape id="Freeform 1190" o:spid="_x0000_s1079" style="position:absolute;left:7086;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jg8QA&#10;AADdAAAADwAAAGRycy9kb3ducmV2LnhtbERPz2vCMBS+C/sfwht4GZrO4ai1qZQNZYftsE48P5pn&#10;W2xeuiZq/O+Xw8Djx/c73wTTiwuNrrOs4HmegCCure64UbD/2c5SEM4ja+wtk4IbOdgUD5McM22v&#10;/E2XyjcihrDLUEHr/ZBJ6eqWDLq5HYgjd7SjQR/h2Eg94jWGm14ukuRVGuw4NrQ40FtL9ak6GwVf&#10;5W+ZYrJ6/+yXi8NuuIX9EwWlpo+hXIPwFPxd/O/+0AqWL2m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o4PEAAAA3QAAAA8AAAAAAAAAAAAAAAAAmAIAAGRycy9k&#10;b3ducmV2LnhtbFBLBQYAAAAABAAEAPUAAACJAwAAAAA=&#10;" path="m,l212,e" filled="f" strokecolor="white" strokeweight=".25pt">
                  <v:path arrowok="t" o:connecttype="custom" o:connectlocs="0,0;212,0" o:connectangles="0,0"/>
                </v:shape>
                <v:shape id="Freeform 1191" o:spid="_x0000_s1080" style="position:absolute;left:7086;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GGMcA&#10;AADdAAAADwAAAGRycy9kb3ducmV2LnhtbESPT2vCQBTE74LfYXmFXopuTFFidA2hpaWHevAPnh/Z&#10;ZxKafZtmt7p++26h4HGYmd8w6yKYTlxocK1lBbNpAoK4srrlWsHx8DbJQDiPrLGzTApu5KDYjEdr&#10;zLW98o4ue1+LCGGXo4LG+z6X0lUNGXRT2xNH72wHgz7KoZZ6wGuEm06mSbKQBluOCw329NJQ9bX/&#10;MQq25XeZYbJ8/ezm6em9v4XjEwWlHh9CuQLhKfh7+L/9oRXMn7Ml/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wBhjHAAAA3QAAAA8AAAAAAAAAAAAAAAAAmAIAAGRy&#10;cy9kb3ducmV2LnhtbFBLBQYAAAAABAAEAPUAAACMAwAAAAA=&#10;" path="m,l212,e" filled="f" strokecolor="white" strokeweight=".25pt">
                  <v:path arrowok="t" o:connecttype="custom" o:connectlocs="0,0;212,0" o:connectangles="0,0"/>
                </v:shape>
                <v:shape id="Freeform 1192" o:spid="_x0000_s1081" style="position:absolute;left:7086;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5WMQA&#10;AADdAAAADwAAAGRycy9kb3ducmV2LnhtbERPz2vCMBS+C/4P4Qm7yEzX4ajVKGVjw4Me1onnR/PW&#10;ljUvXZPV+N8vB8Hjx/d7swumEyMNrrWs4GmRgCCurG65VnD6en/MQDiPrLGzTAqu5GC3nU42mGt7&#10;4U8aS1+LGMIuRwWN930upasaMugWtieO3LcdDPoIh1rqAS8x3HQyTZIXabDl2NBgT68NVT/ln1Fw&#10;LH6LDJPV26FbpueP/hpOcwpKPcxCsQbhKfi7+ObeawXL51XcH9/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OVjEAAAA3QAAAA8AAAAAAAAAAAAAAAAAmAIAAGRycy9k&#10;b3ducmV2LnhtbFBLBQYAAAAABAAEAPUAAACJAwAAAAA=&#10;" path="m,l212,e" filled="f" strokecolor="white" strokeweight=".25pt">
                  <v:path arrowok="t" o:connecttype="custom" o:connectlocs="0,0;212,0" o:connectangles="0,0"/>
                </v:shape>
                <v:shape id="Freeform 1193" o:spid="_x0000_s1082" style="position:absolute;left:7086;top:199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w8UA&#10;AADdAAAADwAAAGRycy9kb3ducmV2LnhtbESPQWsCMRSE74L/ITyhl1KzKopujbJYFA/1oJWeH5vn&#10;7uLmZd1Ejf/eFAoeh5n5hpkvg6nFjVpXWVYw6CcgiHOrKy4UHH/WH1MQziNrrC2Tggc5WC66nTmm&#10;2t55T7eDL0SEsEtRQel9k0rp8pIMur5tiKN3sq1BH2VbSN3iPcJNLYdJMpEGK44LJTa0Kik/H65G&#10;wS67ZFNMZl/f9Xj4u2ke4fhOQam3Xsg+QXgK/hX+b2+1gvFoNoC/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5zDxQAAAN0AAAAPAAAAAAAAAAAAAAAAAJgCAABkcnMv&#10;ZG93bnJldi54bWxQSwUGAAAAAAQABAD1AAAAigMAAAAA&#10;" path="m,l212,e" filled="f" strokecolor="white" strokeweight=".25pt">
                  <v:path arrowok="t" o:connecttype="custom" o:connectlocs="0,0;212,0" o:connectangles="0,0"/>
                </v:shape>
                <v:shape id="Freeform 1194" o:spid="_x0000_s1083" style="position:absolute;left:7086;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CtMcA&#10;AADdAAAADwAAAGRycy9kb3ducmV2LnhtbESPT2vCQBTE74LfYXmFXkqzMaJomlWCpdJDPfiHnh/Z&#10;1yQ0+zZmt7p++26h4HGYmd8wxTqYTlxocK1lBZMkBUFcWd1yreB0fHtegHAeWWNnmRTcyMF6NR4V&#10;mGt75T1dDr4WEcIuRwWN930upasaMugS2xNH78sOBn2UQy31gNcIN53M0nQuDbYcFxrsadNQ9X34&#10;MQp25blcYLp8/ehm2ee2v4XTEwWlHh9C+QLCU/D38H/7XSuYTZc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NArTHAAAA3QAAAA8AAAAAAAAAAAAAAAAAmAIAAGRy&#10;cy9kb3ducmV2LnhtbFBLBQYAAAAABAAEAPUAAACMAwAAAAA=&#10;" path="m,l212,e" filled="f" strokecolor="white" strokeweight=".25pt">
                  <v:path arrowok="t" o:connecttype="custom" o:connectlocs="0,0;212,0" o:connectangles="0,0"/>
                </v:shape>
                <v:shape id="Freeform 1195" o:spid="_x0000_s1084" style="position:absolute;left:7086;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nL8cA&#10;AADdAAAADwAAAGRycy9kb3ducmV2LnhtbESPQWvCQBSE7wX/w/IEL6XZVLGY1FWC0uKhHppKz4/s&#10;Mwlm36bZVdd/7xYKPQ4z8w2zXAfTiQsNrrWs4DlJQRBXVrdcKzh8vT0tQDiPrLGzTApu5GC9Gj0s&#10;Mdf2yp90KX0tIoRdjgoa7/tcSlc1ZNAltieO3tEOBn2UQy31gNcIN52cpumLNNhyXGiwp01D1ak8&#10;GwX74qdYYJptP7r59Pu9v4XDIwWlJuNQvILwFPx/+K+90wrms2wG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py/HAAAA3QAAAA8AAAAAAAAAAAAAAAAAmAIAAGRy&#10;cy9kb3ducmV2LnhtbFBLBQYAAAAABAAEAPUAAACMAwAAAAA=&#10;" path="m,l212,e" filled="f" strokecolor="white" strokeweight=".25pt">
                  <v:path arrowok="t" o:connecttype="custom" o:connectlocs="0,0;212,0" o:connectangles="0,0"/>
                </v:shape>
                <v:shape id="Freeform 1196" o:spid="_x0000_s1085" style="position:absolute;left:7086;top:207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W8YA&#10;AADdAAAADwAAAGRycy9kb3ducmV2LnhtbESPQWsCMRSE70L/Q3gFL1Kz1Sq6GmVRlB70oJWeH5vX&#10;3cXNy3YTNf57Uyh4HGbmG2a+DKYWV2pdZVnBez8BQZxbXXGh4PS1eZuAcB5ZY22ZFNzJwXLx0plj&#10;qu2ND3Q9+kJECLsUFZTeN6mULi/JoOvbhjh6P7Y16KNsC6lbvEW4qeUgScbSYMVxocSGViXl5+PF&#10;KNhnv9kEk+l6V48G39vmHk49Ckp1X0M2A+Ep+Gf4v/2pFYyG0w/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g/W8YAAADdAAAADwAAAAAAAAAAAAAAAACYAgAAZHJz&#10;L2Rvd25yZXYueG1sUEsFBgAAAAAEAAQA9QAAAIsDAAAAAA==&#10;" path="m,l212,e" filled="f" strokecolor="white" strokeweight=".25pt">
                  <v:path arrowok="t" o:connecttype="custom" o:connectlocs="0,0;212,0" o:connectangles="0,0"/>
                </v:shape>
                <v:shape id="Freeform 1197" o:spid="_x0000_s1086" style="position:absolute;left:7086;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awMYA&#10;AADdAAAADwAAAGRycy9kb3ducmV2LnhtbESPT2vCQBTE7wW/w/IKvRTdaIlodJVgsfSgB//g+ZF9&#10;JqHZtzG76vrtu0Khx2FmfsPMl8E04kadqy0rGA4SEMSF1TWXCo6HdX8CwnlkjY1lUvAgB8tF72WO&#10;mbZ33tFt70sRIewyVFB532ZSuqIig25gW+LonW1n0EfZlVJ3eI9w08hRkoylwZrjQoUtrSoqfvZX&#10;o2CbX/IJJtPPTZOOTl/tIxzfKSj19hryGQhPwf+H/9rfWkH6MU3h+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SawMYAAADdAAAADwAAAAAAAAAAAAAAAACYAgAAZHJz&#10;L2Rvd25yZXYueG1sUEsFBgAAAAAEAAQA9QAAAIsDAAAAAA==&#10;" path="m,l212,e" filled="f" strokecolor="white" strokeweight=".25pt">
                  <v:path arrowok="t" o:connecttype="custom" o:connectlocs="0,0;212,0" o:connectangles="0,0"/>
                </v:shape>
                <v:shape id="Freeform 1198" o:spid="_x0000_s1087" style="position:absolute;left:7086;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Et8cA&#10;AADdAAAADwAAAGRycy9kb3ducmV2LnhtbESPT2vCQBTE7wW/w/IKXorZaFE0ZpVQsfRQD/7B8yP7&#10;TEKzb9Psquu37xYKPQ4z8xsmXwfTihv1rrGsYJykIIhLqxuuFJyO29EchPPIGlvLpOBBDtarwVOO&#10;mbZ33tPt4CsRIewyVFB732VSurImgy6xHXH0LrY36KPsK6l7vEe4aeUkTWfSYMNxocaO3moqvw5X&#10;o2BXfBdzTBebz3Y6Ob93j3B6oaDU8DkUSxCegv8P/7U/tILp62IG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2BLfHAAAA3QAAAA8AAAAAAAAAAAAAAAAAmAIAAGRy&#10;cy9kb3ducmV2LnhtbFBLBQYAAAAABAAEAPUAAACMAwAAAAA=&#10;" path="m,l212,e" filled="f" strokecolor="white" strokeweight=".25pt">
                  <v:path arrowok="t" o:connecttype="custom" o:connectlocs="0,0;212,0" o:connectangles="0,0"/>
                </v:shape>
                <v:shape id="Freeform 1199" o:spid="_x0000_s1088" style="position:absolute;left:7086;top:21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hLMYA&#10;AADdAAAADwAAAGRycy9kb3ducmV2LnhtbESPT2sCMRTE70K/Q3gFL6Vmq/hvNcqiKD3oQSs9Pzav&#10;u4ubl+0mavz2plDwOMzMb5j5MphaXKl1lWUFH70EBHFudcWFgtPX5n0CwnlkjbVlUnAnB8vFS2eO&#10;qbY3PtD16AsRIexSVFB636RSurwkg65nG+Lo/djWoI+yLaRu8Rbhppb9JBlJgxXHhRIbWpWUn48X&#10;o2Cf/WYTTKbrXT3sf2+bezi9UVCq+xqyGQhPwT/D/+1PrWA4mI7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hLMYAAADdAAAADwAAAAAAAAAAAAAAAACYAgAAZHJz&#10;L2Rvd25yZXYueG1sUEsFBgAAAAAEAAQA9QAAAIsDAAAAAA==&#10;" path="m,l212,e" filled="f" strokecolor="white" strokeweight=".25pt">
                  <v:path arrowok="t" o:connecttype="custom" o:connectlocs="0,0;212,0" o:connectangles="0,0"/>
                </v:shape>
                <v:shape id="Freeform 1200" o:spid="_x0000_s1089" style="position:absolute;left:7086;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1XsQA&#10;AADdAAAADwAAAGRycy9kb3ducmV2LnhtbERPz2vCMBS+C/4P4Qm7yEzX4ajVKGVjw4Me1onnR/PW&#10;ljUvXZPV+N8vB8Hjx/d7swumEyMNrrWs4GmRgCCurG65VnD6en/MQDiPrLGzTAqu5GC3nU42mGt7&#10;4U8aS1+LGMIuRwWN930upasaMugWtieO3LcdDPoIh1rqAS8x3HQyTZIXabDl2NBgT68NVT/ln1Fw&#10;LH6LDJPV26FbpueP/hpOcwpKPcxCsQbhKfi7+ObeawXL51WcG9/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NV7EAAAA3QAAAA8AAAAAAAAAAAAAAAAAmAIAAGRycy9k&#10;b3ducmV2LnhtbFBLBQYAAAAABAAEAPUAAACJAwAAAAA=&#10;" path="m,l212,e" filled="f" strokecolor="white" strokeweight=".25pt">
                  <v:path arrowok="t" o:connecttype="custom" o:connectlocs="0,0;212,0" o:connectangles="0,0"/>
                </v:shape>
                <v:shape id="Freeform 1201" o:spid="_x0000_s1090" style="position:absolute;left:7086;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xccA&#10;AADdAAAADwAAAGRycy9kb3ducmV2LnhtbESPT2vCQBTE74LfYXmFXopuTFFMdA2hpaWHevAPnh/Z&#10;ZxKafZtmt7p++26h4HGYmd8w6yKYTlxocK1lBbNpAoK4srrlWsHx8DZZgnAeWWNnmRTcyEGxGY/W&#10;mGt75R1d9r4WEcIuRwWN930upasaMuimtieO3tkOBn2UQy31gNcIN51Mk2QhDbYcFxrs6aWh6mv/&#10;YxRsy+9yiUn2+tnN09N7fwvHJwpKPT6EcgXCU/D38H/7QyuYP2c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kMXHAAAA3QAAAA8AAAAAAAAAAAAAAAAAmAIAAGRy&#10;cy9kb3ducmV2LnhtbFBLBQYAAAAABAAEAPUAAACMAwAAAAA=&#10;" path="m,l212,e" filled="f" strokecolor="white" strokeweight=".25pt">
                  <v:path arrowok="t" o:connecttype="custom" o:connectlocs="0,0;212,0" o:connectangles="0,0"/>
                </v:shape>
                <v:shape id="Freeform 1202" o:spid="_x0000_s1091" style="position:absolute;left:7086;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usMA&#10;AADdAAAADwAAAGRycy9kb3ducmV2LnhtbERPz2vCMBS+C/4P4Qm7yEwmU1zXVMrGhgd3mMrOj+bZ&#10;FpuXrsk0/vfLQfD48f3O19F24kyDbx1reJopEMSVMy3XGg77j8cVCB+QDXaOScOVPKyL8SjHzLgL&#10;f9N5F2qRQthnqKEJoc+k9FVDFv3M9cSJO7rBYkhwqKUZ8JLCbSfnSi2lxZZTQ4M9vTVUnXZ/VsNX&#10;+VuuUL28b7vF/Oezv8bDlKLWD5NYvoIIFMNdfHNvjIbFs0r705v0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usMAAADdAAAADwAAAAAAAAAAAAAAAACYAgAAZHJzL2Rv&#10;d25yZXYueG1sUEsFBgAAAAAEAAQA9QAAAIgDAAAAAA==&#10;" path="m,l212,e" filled="f" strokecolor="white" strokeweight=".25pt">
                  <v:path arrowok="t" o:connecttype="custom" o:connectlocs="0,0;212,0" o:connectangles="0,0"/>
                </v:shape>
                <v:shape id="Freeform 1203" o:spid="_x0000_s1092" style="position:absolute;left:7086;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IcYA&#10;AADdAAAADwAAAGRycy9kb3ducmV2LnhtbESPT2sCMRTE74V+h/AKXoomShVdjbJUWjzUg3/w/Ng8&#10;dxc3L9tNqvHbm0Khx2FmfsMsVtE24kqdrx1rGA4UCOLCmZpLDcfDR38Kwgdkg41j0nAnD6vl89MC&#10;M+NuvKPrPpQiQdhnqKEKoc2k9EVFFv3AtcTJO7vOYkiyK6Xp8JbgtpEjpSbSYs1pocKW3isqLvsf&#10;q2Gbf+dTVLP1VzMenT7bezy+UtS69xLzOYhAMfyH/9obo2H8pobw+yY9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EIcYAAADdAAAADwAAAAAAAAAAAAAAAACYAgAAZHJz&#10;L2Rvd25yZXYueG1sUEsFBgAAAAAEAAQA9QAAAIsDAAAAAA==&#10;" path="m,l212,e" filled="f" strokecolor="white" strokeweight=".25pt">
                  <v:path arrowok="t" o:connecttype="custom" o:connectlocs="0,0;212,0" o:connectangles="0,0"/>
                </v:shape>
                <v:shape id="Freeform 1204" o:spid="_x0000_s1093" style="position:absolute;left:7113;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BDsUA&#10;AADdAAAADwAAAGRycy9kb3ducmV2LnhtbESPwWrDMBBE74H+g9hCL6GRappinCjBDRRKbnV9aG6L&#10;tZFNrJWxlMT9+6hQyHGYnTc76+3kenGhMXSeNbwsFAjixpuOrYb6++M5BxEissHeM2n4pQDbzcNs&#10;jYXxV/6iSxWtSBAOBWpoYxwKKUPTksOw8ANx8o5+dBiTHK00I14T3PUyU+pNOuw4NbQ40K6l5lSd&#10;XXpDvQd/4p+5PNj60O/Lcsgnq/XT41SuQESa4v34P/1pNCxfVQZ/axIC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kEOxQAAAN0AAAAPAAAAAAAAAAAAAAAAAJgCAABkcnMv&#10;ZG93bnJldi54bWxQSwUGAAAAAAQABAD1AAAAigMAAAAA&#10;" path="m,l,425e" filled="f" strokecolor="white" strokeweight=".25pt">
                  <v:path arrowok="t" o:connecttype="custom" o:connectlocs="0,0;0,425" o:connectangles="0,0"/>
                </v:shape>
                <v:shape id="Freeform 1205" o:spid="_x0000_s1094" style="position:absolute;left:713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klcQA&#10;AADdAAAADwAAAGRycy9kb3ducmV2LnhtbESPQWsCMRCF7wX/Qxihl6KJ2oqsRtkKBfFW60Fvw2bM&#10;Lm4myybV9d8bQfD4ePO+N2+x6lwtLtSGyrOG0VCBIC68qdhq2P/9DGYgQkQ2WHsmDTcKsFr23haY&#10;GX/lX7rsohUJwiFDDWWMTSZlKEpyGIa+IU7eybcOY5KtlabFa4K7Wo6VmkqHFaeGEhtal1Scd/8u&#10;vaG+gz/z4UMe7f5Yb/O8mXVW6/d+l89BROri6/iZ3hgNX59qAo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S5JXEAAAA3QAAAA8AAAAAAAAAAAAAAAAAmAIAAGRycy9k&#10;b3ducmV2LnhtbFBLBQYAAAAABAAEAPUAAACJAwAAAAA=&#10;" path="m,l,425e" filled="f" strokecolor="white" strokeweight=".25pt">
                  <v:path arrowok="t" o:connecttype="custom" o:connectlocs="0,0;0,425" o:connectangles="0,0"/>
                </v:shape>
                <v:shape id="Freeform 1206" o:spid="_x0000_s1095" style="position:absolute;left:716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84cQA&#10;AADdAAAADwAAAGRycy9kb3ducmV2LnhtbESPzYoCMRCE78K+Q+gFL7Imu6jIaJRZYUG8+XNYb82k&#10;zQxOOsMk6vj2RhA8FtX1Vdd82blaXKkNlWcN30MFgrjwpmKr4bD/+5qCCBHZYO2ZNNwpwHLx0Ztj&#10;ZvyNt3TdRSsShEOGGsoYm0zKUJTkMAx9Q5y8k28dxiRbK02LtwR3tfxRaiIdVpwaSmxoVVJx3l1c&#10;ekP9Bn/m/4E82sOx3uR5M+2s1v3PLp+BiNTF9/ErvTYaxiM1gueah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7fOHEAAAA3QAAAA8AAAAAAAAAAAAAAAAAmAIAAGRycy9k&#10;b3ducmV2LnhtbFBLBQYAAAAABAAEAPUAAACJAwAAAAA=&#10;" path="m,l,425e" filled="f" strokecolor="white" strokeweight=".25pt">
                  <v:path arrowok="t" o:connecttype="custom" o:connectlocs="0,0;0,425" o:connectangles="0,0"/>
                </v:shape>
                <v:shape id="Freeform 1207" o:spid="_x0000_s1096" style="position:absolute;left:719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fZesQA&#10;AADdAAAADwAAAGRycy9kb3ducmV2LnhtbESPzYoCMRCE78K+Q+gFL7Imu6jIaJRZYUG8+XNYb82k&#10;zQxOOsMk6vj2RhA8FtX1Vdd82blaXKkNlWcN30MFgrjwpmKr4bD/+5qCCBHZYO2ZNNwpwHLx0Ztj&#10;ZvyNt3TdRSsShEOGGsoYm0zKUJTkMAx9Q5y8k28dxiRbK02LtwR3tfxRaiIdVpwaSmxoVVJx3l1c&#10;ekP9Bn/m/4E82sOx3uR5M+2s1v3PLp+BiNTF9/ErvTYaxiM1hueah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2XrEAAAA3QAAAA8AAAAAAAAAAAAAAAAAmAIAAGRycy9k&#10;b3ducmV2LnhtbFBLBQYAAAAABAAEAPUAAACJAwAAAAA=&#10;" path="m,l,425e" filled="f" strokecolor="white" strokeweight=".25pt">
                  <v:path arrowok="t" o:connecttype="custom" o:connectlocs="0,0;0,425" o:connectangles="0,0"/>
                </v:shape>
                <v:shape id="Freeform 1208" o:spid="_x0000_s1097" style="position:absolute;left:721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HDcQA&#10;AADdAAAADwAAAGRycy9kb3ducmV2LnhtbESPzYoCMRCE7wu+Q2jBy6LJiisyGmUUBNmbPwe9NZM2&#10;MzjpDJOsjm+/EYQ9FtX1Vddi1bla3KkNlWcNXyMFgrjwpmKr4XTcDmcgQkQ2WHsmDU8KsFr2PhaY&#10;Gf/gPd0P0YoE4ZChhjLGJpMyFCU5DCPfECfv6luHMcnWStPiI8FdLcdKTaXDilNDiQ1tSipuh1+X&#10;3lDr4G98/pQXe7rUP3nezDqr9aDf5XMQkbr4f/xO74yG74mawm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lRw3EAAAA3QAAAA8AAAAAAAAAAAAAAAAAmAIAAGRycy9k&#10;b3ducmV2LnhtbFBLBQYAAAAABAAEAPUAAACJAwAAAAA=&#10;" path="m,l,425e" filled="f" strokecolor="white" strokeweight=".25pt">
                  <v:path arrowok="t" o:connecttype="custom" o:connectlocs="0,0;0,425" o:connectangles="0,0"/>
                </v:shape>
                <v:shape id="Freeform 1209" o:spid="_x0000_s1098" style="position:absolute;left:724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ilsQA&#10;AADdAAAADwAAAGRycy9kb3ducmV2LnhtbESPQWsCMRCF7wX/Qxihl6KJYqusRtkKBfFW60Fvw2bM&#10;Lm4myybV9d8bQfD4ePO+N2+x6lwtLtSGyrOG0VCBIC68qdhq2P/9DGYgQkQ2WHsmDTcKsFr23haY&#10;GX/lX7rsohUJwiFDDWWMTSZlKEpyGIa+IU7eybcOY5KtlabFa4K7Wo6V+pIOK04NJTa0Lqk47/5d&#10;ekN9B3/mw4c82v2x3uZ5M+us1u/9Lp+DiNTF1/EzvTEaPidqCo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4pbEAAAA3QAAAA8AAAAAAAAAAAAAAAAAmAIAAGRycy9k&#10;b3ducmV2LnhtbFBLBQYAAAAABAAEAPUAAACJAwAAAAA=&#10;" path="m,l,425e" filled="f" strokecolor="white" strokeweight=".25pt">
                  <v:path arrowok="t" o:connecttype="custom" o:connectlocs="0,0;0,425" o:connectangles="0,0"/>
                </v:shape>
                <v:shape id="Freeform 1210" o:spid="_x0000_s1099" style="position:absolute;left:727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25MUA&#10;AADdAAAADwAAAGRycy9kb3ducmV2LnhtbESPwWoCMRCG74LvEEboRWpSaYusRtkWBOmtdg/1NmzG&#10;7OJmsmxS3b69cyj0OPzzf/PNZjeGTl1pSG1kC08LA4q4jq5lb6H62j+uQKWM7LCLTBZ+KcFuO51s&#10;sHDxxp90PWavBMKpQAtNzn2hdaobCpgWsSeW7ByHgFnGwWs34E3godNLY151wJblQoM9vTdUX44/&#10;QTTMW4oX/p7rk69O3UdZ9qvRW/swG8s1qExj/l/+ax+chZdnI7ryjSB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nbkxQAAAN0AAAAPAAAAAAAAAAAAAAAAAJgCAABkcnMv&#10;ZG93bnJldi54bWxQSwUGAAAAAAQABAD1AAAAigMAAAAA&#10;" path="m,l,425e" filled="f" strokecolor="white" strokeweight=".25pt">
                  <v:path arrowok="t" o:connecttype="custom" o:connectlocs="0,0;0,425" o:connectangles="0,0"/>
                </v:shape>
                <v:shape id="Freeform 1211" o:spid="_x0000_s1100" style="position:absolute;left:4960;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WscA&#10;AADdAAAADwAAAGRycy9kb3ducmV2LnhtbESPT2sCMRTE7wW/Q3hCbzVp679ujSJCQVp6cBW9PjbP&#10;zdLNy7KJ7rafvikIPQ4z8xtmsepdLa7UhsqzhseRAkFceFNxqeGwf3uYgwgR2WDtmTR8U4DVcnC3&#10;wMz4jnd0zWMpEoRDhhpsjE0mZSgsOQwj3xAn7+xbhzHJtpSmxS7BXS2flJpKhxWnBYsNbSwVX/nF&#10;aTi/57Of2Wk8/bCf/njZqnX3vCm1vh/261cQkfr4H761t0bDZKxe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svlrHAAAA3QAAAA8AAAAAAAAAAAAAAAAAmAIAAGRy&#10;cy9kb3ducmV2LnhtbFBLBQYAAAAABAAEAPUAAACMAwAAAAA=&#10;" path="m,l821,r,283l,283,,xe" filled="f" strokecolor="white" strokeweight="1pt">
                  <v:path arrowok="t" o:connecttype="custom" o:connectlocs="0,0;821,0;821,283;0,283;0,0" o:connectangles="0,0,0,0,0"/>
                </v:shape>
                <v:shape id="Freeform 1212" o:spid="_x0000_s1101" style="position:absolute;left:2721;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5MsUA&#10;AADdAAAADwAAAGRycy9kb3ducmV2LnhtbERPy2rCQBTdF/yH4RbcFDOxqGiaUUqrUOoDtF10ecnc&#10;5mHmTsyMGv/eWRS6PJx3uuhMLS7UutKygmEUgyDOrC45V/D9tRpMQTiPrLG2TApu5GAx7z2kmGh7&#10;5T1dDj4XIYRdggoK75tESpcVZNBFtiEO3K9tDfoA21zqFq8h3NTyOY4n0mDJoaHAht4Kyo6Hs1FQ&#10;uZ/NLN+9j6rtuFrv7OmJl59npfqP3esLCE+d/xf/uT+0gvFoGPaH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TkyxQAAAN0AAAAPAAAAAAAAAAAAAAAAAJgCAABkcnMv&#10;ZG93bnJldi54bWxQSwUGAAAAAAQABAD1AAAAigMAAAAA&#10;" path="m,l822,r,283l,283,,xe" filled="f" strokecolor="white" strokeweight=".35275mm">
                  <v:path arrowok="t" o:connecttype="custom" o:connectlocs="0,0;822,0;822,283;0,283;0,0" o:connectangles="0,0,0,0,0"/>
                </v:shape>
                <v:shape id="Freeform 1213" o:spid="_x0000_s1102" style="position:absolute;left:4039;top:284;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gksYA&#10;AADdAAAADwAAAGRycy9kb3ducmV2LnhtbESP0WrCQBRE3wX/YbmCb3WTkoikrlJaBWmhaPQDLtnb&#10;TWj2bppdNfbru4WCj8PMnGGW68G24kK9bxwrSGcJCOLK6YaNgtNx+7AA4QOyxtYxKbiRh/VqPFpi&#10;od2VD3QpgxERwr5ABXUIXSGlr2qy6GeuI47ep+sthih7I3WP1wi3rXxMkrm02HBcqLGjl5qqr/Js&#10;FezNR755LZsq+8nM4fyWz7fy/Vup6WR4fgIRaAj38H97pxXkWZr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3gksYAAADdAAAADwAAAAAAAAAAAAAAAACYAgAAZHJz&#10;L2Rvd25yZXYueG1sUEsFBgAAAAAEAAQA9QAAAIsDAAAAAA==&#10;" path="m,l425,r,107l,107,,xe" filled="f" strokecolor="white" strokeweight="1pt">
                  <v:path arrowok="t" o:connecttype="custom" o:connectlocs="0,0;425,0;425,107;0,107;0,0" o:connectangles="0,0,0,0,0"/>
                </v:shape>
                <v:shape id="Freeform 1214" o:spid="_x0000_s1103" style="position:absolute;left:4960;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69sgA&#10;AADdAAAADwAAAGRycy9kb3ducmV2LnhtbESPT2vCQBTE7wW/w/KE3urGP1VJXUMQBLH00LTU6yP7&#10;zIZm34bsalI/fbdQ8DjMzG+YTTbYRlyp87VjBdNJAoK4dLrmSsHnx/5pDcIHZI2NY1LwQx6y7ehh&#10;g6l2Pb/TtQiViBD2KSowIbSplL40ZNFPXEscvbPrLIYou0rqDvsIt42cJclSWqw5LhhsaWeo/C4u&#10;VsH5WKxuq9Ni+Wre3NflkOT9fFcp9Tge8hcQgYZwD/+3D1rB82I6g7838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br2yAAAAN0AAAAPAAAAAAAAAAAAAAAAAJgCAABk&#10;cnMvZG93bnJldi54bWxQSwUGAAAAAAQABAD1AAAAjQMAAAAA&#10;" path="m,l821,r,283l,283,,xe" filled="f" strokecolor="white" strokeweight="1pt">
                  <v:path arrowok="t" o:connecttype="custom" o:connectlocs="0,0;821,0;821,283;0,283;0,0" o:connectangles="0,0,0,0,0"/>
                </v:shape>
                <v:shape id="Freeform 1215" o:spid="_x0000_s1104" style="position:absolute;left:2721;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RcgA&#10;AADdAAAADwAAAGRycy9kb3ducmV2LnhtbESPSWsCQRSE74L/oXkBL0F7NCo62krIAiEu4HLw+Jh+&#10;mcXp15PpVif/Ph0IeCyq6itqvmxMKa5Uu9yygn4vAkGcWJ1zquB4eO9OQDiPrLG0TAp+yMFy0W7N&#10;Mdb2xju67n0qAoRdjAoy76tYSpdkZND1bEUcvC9bG/RB1qnUNd4C3JRyEEVjaTDnsJBhRS8ZJef9&#10;xSgo3Gk9Tbevw2IzKlZb+/3Ib58XpToPzfMMhKfG38P/7Q+tYDTsP8Hfm/A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6dFyAAAAN0AAAAPAAAAAAAAAAAAAAAAAJgCAABk&#10;cnMvZG93bnJldi54bWxQSwUGAAAAAAQABAD1AAAAjQMAAAAA&#10;" path="m,l822,r,283l,283,,xe" filled="f" strokecolor="white" strokeweight=".35275mm">
                  <v:path arrowok="t" o:connecttype="custom" o:connectlocs="0,0;822,0;822,283;0,283;0,0" o:connectangles="0,0,0,0,0"/>
                </v:shape>
                <v:shape id="Freeform 1216" o:spid="_x0000_s1105" style="position:absolute;left:5102;top:284;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qvsUA&#10;AADdAAAADwAAAGRycy9kb3ducmV2LnhtbESPQWsCMRSE74L/IbyCN826qMjWKG21VCpYatv7Y/Pc&#10;Xdy8LEmq6b83BcHjMDPfMItVNK04k/ONZQXjUQaCuLS64UrB99frcA7CB2SNrWVS8EceVst+b4GF&#10;thf+pPMhVCJB2BeooA6hK6T0ZU0G/ch2xMk7WmcwJOkqqR1eEty0Ms+ymTTYcFqosaOXmsrT4dco&#10;mG02bx953vzEnVsf7f75XcYpKjV4iE+PIALFcA/f2lutYDoZT+D/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yq+xQAAAN0AAAAPAAAAAAAAAAAAAAAAAJgCAABkcnMv&#10;ZG93bnJldi54bWxQSwUGAAAAAAQABAD1AAAAigMAAAAA&#10;" path="m,l510,r,106l,106,,xe" filled="f" strokecolor="white" strokeweight=".35275mm">
                  <v:path arrowok="t" o:connecttype="custom" o:connectlocs="0,0;510,0;510,106;0,106;0,0" o:connectangles="0,0,0,0,0"/>
                </v:shape>
                <v:shape id="Freeform 1217" o:spid="_x0000_s1106" style="position:absolute;left:2862;top:284;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ae8QA&#10;AADdAAAADwAAAGRycy9kb3ducmV2LnhtbESP3WoCMRSE7wt9h3AK3pSaVVwpq1HEIhSKUH8e4LA5&#10;JstuTpYk1e3bN4LQy2FmvmGW68F14kohNp4VTMYFCOLa64aNgvNp9/YOIiZkjZ1nUvBLEdar56cl&#10;Vtrf+EDXYzIiQzhWqMCm1FdSxtqSwzj2PXH2Lj44TFkGI3XAW4a7Tk6LYi4dNpwXLPa0tVS3xx+n&#10;gKalNfP2tfjS3Ucf5f7bh9YoNXoZNgsQiYb0H360P7WCcjYp4f4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GnvEAAAA3QAAAA8AAAAAAAAAAAAAAAAAmAIAAGRycy9k&#10;b3ducmV2LnhtbFBLBQYAAAAABAAEAPUAAACJAwAAAAA=&#10;" path="m,l538,r,106l,106,,xe" filled="f" strokecolor="white" strokeweight="1pt">
                  <v:path arrowok="t" o:connecttype="custom" o:connectlocs="0,0;538,0;538,106;0,106;0,0" o:connectangles="0,0,0,0,0"/>
                </v:shape>
                <v:shape id="Freeform 1218" o:spid="_x0000_s1107" style="position:absolute;left:2034;top:204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tgsgA&#10;AADdAAAADwAAAGRycy9kb3ducmV2LnhtbESPW2vCQBSE3wv+h+UUfClmozQiMatoodDLg3d8PWZP&#10;k2D2bMhuNe2v7xYEH4eZ+YbJ5p2pxYVaV1lWMIxiEMS51RUXCva718EEhPPIGmvLpOCHHMxnvYcM&#10;U22vvKHL1hciQNilqKD0vkmldHlJBl1kG+LgfdnWoA+yLaRu8RrgppajOB5LgxWHhRIbeikpP2+/&#10;jYJm59/leZXw7+LwdEyWk1O1/vhUqv/YLaYgPHX+Hr6137SC5Hk4hv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62CyAAAAN0AAAAPAAAAAAAAAAAAAAAAAJgCAABk&#10;cnMvZG93bnJldi54bWxQSwUGAAAAAAQABAD1AAAAjQMAAAAA&#10;" path="m,113l,e" filled="f" strokecolor="white" strokeweight="1pt">
                  <v:path arrowok="t" o:connecttype="custom" o:connectlocs="0,113;0,0" o:connectangles="0,0"/>
                </v:shape>
                <v:shape id="Freeform 1219" o:spid="_x0000_s1108" style="position:absolute;left:6422;top:203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IGcgA&#10;AADdAAAADwAAAGRycy9kb3ducmV2LnhtbESPT2vCQBTE70K/w/IKvRTdWEyV6Cq2UPDPoW1UvL5m&#10;X5Ng9m3IbjX66V2h4HGYmd8wk1lrKnGkxpWWFfR7EQjizOqScwXbzUd3BMJ5ZI2VZVJwJgez6UNn&#10;gom2J/6mY+pzESDsElRQeF8nUrqsIIOuZ2vi4P3axqAPssmlbvAU4KaSL1H0Kg2WHBYKrOm9oOyQ&#10;/hkF9cYv5eEz5st897yP30Y/5ddqrdTTYzsfg/DU+nv4v73QCuJBfwi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wgZyAAAAN0AAAAPAAAAAAAAAAAAAAAAAJgCAABk&#10;cnMvZG93bnJldi54bWxQSwUGAAAAAAQABAD1AAAAjQMAAAAA&#10;" path="m,113l,e" filled="f" strokecolor="white" strokeweight="1pt">
                  <v:path arrowok="t" o:connecttype="custom" o:connectlocs="0,113;0,0" o:connectangles="0,0"/>
                </v:shape>
                <v:shape id="Picture 1220" o:spid="_x0000_s1109" type="#_x0000_t75" style="position:absolute;left:6621;top:1971;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Em7BAAAA3QAAAA8AAABkcnMvZG93bnJldi54bWxET11rwjAUfR/sP4Q78G2mFR2zGmUMFEFk&#10;6ER8vDR3TVhzU5pY6783D4KPh/M9X/auFh21wXpWkA8zEMSl15YrBcff1fsniBCRNdaeScGNAiwX&#10;ry9zLLS/8p66Q6xECuFQoAITY1NIGUpDDsPQN8SJ+/Otw5hgW0nd4jWFu1qOsuxDOrScGgw29G2o&#10;/D9cnILOauvNab0d9eHnjOvdlHM9VWrw1n/NQETq41P8cG+0gsk4T3PTm/QE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7Em7BAAAA3QAAAA8AAAAAAAAAAAAAAAAAnwIA&#10;AGRycy9kb3ducmV2LnhtbFBLBQYAAAAABAAEAPcAAACNAwAAAAA=&#10;">
                  <v:imagedata r:id="rId188" o:title=""/>
                </v:shape>
                <v:shape id="Picture 1221" o:spid="_x0000_s1110" type="#_x0000_t75" style="position:absolute;left:5580;top:2684;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e1fEAAAA3QAAAA8AAABkcnMvZG93bnJldi54bWxEj0FrwkAUhO+F/oflFbzVjcUEG11FCpIe&#10;9KD2BzyyzySYfRuya7L5912h0OMwM98wm10wrRiod41lBYt5AoK4tLrhSsHP9fC+AuE8ssbWMimY&#10;yMFu+/qywVzbkc80XHwlIoRdjgpq77tcSlfWZNDNbUccvZvtDfoo+0rqHscIN638SJJMGmw4LtTY&#10;0VdN5f3yMArC6diO0xS4uBuZ7jljMxWs1Owt7NcgPAX/H/5rf2sF6XLxCc838Qn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le1fEAAAA3QAAAA8AAAAAAAAAAAAAAAAA&#10;nwIAAGRycy9kb3ducmV2LnhtbFBLBQYAAAAABAAEAPcAAACQAwAAAAA=&#10;">
                  <v:imagedata r:id="rId248" o:title=""/>
                </v:shape>
                <v:shape id="Picture 1222" o:spid="_x0000_s1111" type="#_x0000_t75" style="position:absolute;left:3181;top:3322;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FffDAAAA3QAAAA8AAABkcnMvZG93bnJldi54bWxET89rwjAUvg/8H8ITvM1UmdJ1RhlzguBB&#10;pm7nZ/Nsis1LbWKt/705CDt+fL9ni85WoqXGl44VjIYJCOLc6ZILBYf96jUF4QOyxsoxKbiTh8W8&#10;9zLDTLsb/1C7C4WIIewzVGBCqDMpfW7Ioh+6mjhyJ9dYDBE2hdQN3mK4reQ4SabSYsmxwWBNX4by&#10;8+5qFXB6/Fu6U/q+uZjz9+h3e2zTsFFq0O8+P0AE6sK/+OleawWTt3HcH9/EJ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MV98MAAADdAAAADwAAAAAAAAAAAAAAAACf&#10;AgAAZHJzL2Rvd25yZXYueG1sUEsFBgAAAAAEAAQA9wAAAI8DAAAAAA==&#10;">
                  <v:imagedata r:id="rId249" o:title=""/>
                </v:shape>
                <v:shape id="Picture 1223" o:spid="_x0000_s1112" type="#_x0000_t75" style="position:absolute;left:1743;top:197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tfHCAAAA3QAAAA8AAABkcnMvZG93bnJldi54bWxEj0GLwjAUhO+C/yE8wZumiopWo4ii7FGr&#10;F2/P5tkWm5fSRNv995sFweMwM98wq01rSvGm2hWWFYyGEQji1OqCMwXXy2EwB+E8ssbSMin4JQeb&#10;dbezwljbhs/0TnwmAoRdjApy76tYSpfmZNANbUUcvIetDfog60zqGpsAN6UcR9FMGiw4LORY0S6n&#10;9Jm8jIJ79qz25/kkJVzcouZR3k5HP1Wq32u3SxCeWv8Nf9o/WsF0Mh7B/5vw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r7XxwgAAAN0AAAAPAAAAAAAAAAAAAAAAAJ8C&#10;AABkcnMvZG93bnJldi54bWxQSwUGAAAAAAQABAD3AAAAjgMAAAAA&#10;">
                  <v:imagedata r:id="rId189" o:title=""/>
                </v:shape>
                <v:shape id="Picture 1224" o:spid="_x0000_s1113" type="#_x0000_t75" style="position:absolute;left:4503;top:1032;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AwrGAAAA3QAAAA8AAABkcnMvZG93bnJldi54bWxEj1FrwjAUhd8H+w/hDvam6crU0RnFbSh9&#10;EMS6H3Bprk1Zc1OSTOt+vRGEPR7OOd/hzJeD7cSJfGgdK3gZZyCIa6dbbhR8H9ajNxAhImvsHJOC&#10;CwVYLh4f5lhod+Y9narYiAThUKACE2NfSBlqQxbD2PXEyTs6bzEm6RupPZ4T3HYyz7KptNhyWjDY&#10;06eh+qf6tQo2049yu1qXpqK/r13cb/3xcpgp9fw0rN5BRBrif/jeLrWCyWuew+1Ne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gDCsYAAADdAAAADwAAAAAAAAAAAAAA&#10;AACfAgAAZHJzL2Rvd25yZXYueG1sUEsFBgAAAAAEAAQA9wAAAJIDAAAAAA==&#10;">
                  <v:imagedata r:id="rId250" o:title=""/>
                </v:shape>
                <v:shape id="Picture 1225" o:spid="_x0000_s1114" type="#_x0000_t75" style="position:absolute;left:3064;top:2500;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2PGAAAA3QAAAA8AAABkcnMvZG93bnJldi54bWxEj81uwjAQhO9IvIO1SNzAIdCqSjEIIRBc&#10;euDnAZZ4m6TE6xAbEvL0NVKlHkcz841mvmxNKR5Uu8Kygsk4AkGcWl1wpuB82o4+QDiPrLG0TAqe&#10;5GC56PfmmGjb8IEeR5+JAGGXoILc+yqR0qU5GXRjWxEH79vWBn2QdSZ1jU2Am1LGUfQuDRYcFnKs&#10;aJ1Tej3ejYKb23fP7rLZdZezTL9i89NsVyelhoN29QnCU+v/w3/tvVbwNoun8HoTn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v7Y8YAAADdAAAADwAAAAAAAAAAAAAA&#10;AACfAgAAZHJzL2Rvd25yZXYueG1sUEsFBgAAAAAEAAQA9wAAAJIDAAAAAA==&#10;">
                  <v:imagedata r:id="rId251" o:title=""/>
                </v:shape>
                <v:shape id="Picture 1226" o:spid="_x0000_s1115" type="#_x0000_t75" style="position:absolute;left:3010;top:1976;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FpbGAAAA3QAAAA8AAABkcnMvZG93bnJldi54bWxEj19rwjAUxd+FfYdwB3uRmU5URmeUIVOC&#10;b6vCtrdLc23KmpvSxNrt0y/CwMfD+fPjLNeDa0RPXag9K3iaZCCIS29qrhQcD9vHZxAhIhtsPJOC&#10;HwqwXt2Nlpgbf+F36otYiTTCIUcFNsY2lzKUlhyGiW+Jk3fyncOYZFdJ0+EljbtGTrNsIR3WnAgW&#10;W9pYKr+Ls0tcrTdvtvj43J/Gutdfze53fNgp9XA/vL6AiDTEW/i/rY2C+Ww6g+ub9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AWlsYAAADdAAAADwAAAAAAAAAAAAAA&#10;AACfAgAAZHJzL2Rvd25yZXYueG1sUEsFBgAAAAAEAAQA9wAAAJIDAAAAAA==&#10;">
                  <v:imagedata r:id="rId252" o:title=""/>
                </v:shape>
                <v:shape id="Picture 1227" o:spid="_x0000_s1116" type="#_x0000_t75" style="position:absolute;left:5175;top:2798;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nKnDAAAA3QAAAA8AAABkcnMvZG93bnJldi54bWxEj9GKwjAURN8F/yFcYV9E0xZ1pRpFFhYW&#10;fVL3A67Ntak2N6XJavfvjSD4OMzMGWa57mwtbtT6yrGCdJyAIC6crrhU8Hv8Hs1B+ICssXZMCv7J&#10;w3rV7y0x1+7Oe7odQikihH2OCkwITS6lLwxZ9GPXEEfv7FqLIcq2lLrFe4TbWmZJMpMWK44LBhv6&#10;MlRcD39WwScPt/py6cy5kFm62/grndJEqY9Bt1mACNSFd/jV/tEKppNsCs838Qn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OcqcMAAADdAAAADwAAAAAAAAAAAAAAAACf&#10;AgAAZHJzL2Rvd25yZXYueG1sUEsFBgAAAAAEAAQA9wAAAI8DAAAAAA==&#10;">
                  <v:imagedata r:id="rId253" o:title=""/>
                </v:shape>
                <v:shape id="Picture 1228" o:spid="_x0000_s1117" type="#_x0000_t75" style="position:absolute;left:3243;top:2085;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MUXFAAAA3QAAAA8AAABkcnMvZG93bnJldi54bWxEj0FrAjEUhO8F/0N4Qi9Fs5WtyLpZEUvB&#10;S4XaHvT22Dx3FzcvIYm6/ntTKPQ4zMw3TLkaTC+u5ENnWcHrNANBXFvdcaPg5/tjsgARIrLG3jIp&#10;uFOAVTV6KrHQ9sZfdN3HRiQIhwIVtDG6QspQt2QwTK0jTt7JeoMxSd9I7fGW4KaXsyybS4Mdp4UW&#10;HW1aqs/7i1Gww0O+PaJzOQf8XGe7F4/vF6Wex8N6CSLSEP/Df+2tVvCWz+bw+yY9AV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TFFxQAAAN0AAAAPAAAAAAAAAAAAAAAA&#10;AJ8CAABkcnMvZG93bnJldi54bWxQSwUGAAAAAAQABAD3AAAAkQMAAAAA&#10;">
                  <v:imagedata r:id="rId254" o:title=""/>
                </v:shape>
                <v:shape id="Picture 1229" o:spid="_x0000_s1118" type="#_x0000_t75" style="position:absolute;left:4058;top:1745;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hK3HAAAA3QAAAA8AAABkcnMvZG93bnJldi54bWxEj9FqwkAURN8L/sNyC77pRmlaja7SFiyK&#10;bcG0H3DN3ibB7N2Q3SbRr3cLQh+HmTnDLNe9qURLjSstK5iMIxDEmdUl5wq+vzajGQjnkTVWlknB&#10;mRysV4O7JSbadnygNvW5CBB2CSoovK8TKV1WkEE3tjVx8H5sY9AH2eRSN9gFuKnkNIoepcGSw0KB&#10;Nb0WlJ3SX6PgMvmYYxvH6fFc4+7lrXuff+4zpYb3/fMChKfe/4dv7a1WED9Mn+DvTXgC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VhK3HAAAA3QAAAA8AAAAAAAAAAAAA&#10;AAAAnwIAAGRycy9kb3ducmV2LnhtbFBLBQYAAAAABAAEAPcAAACTAwAAAAA=&#10;">
                  <v:imagedata r:id="rId255" o:title=""/>
                </v:shape>
                <v:shape id="Picture 1230" o:spid="_x0000_s1119" type="#_x0000_t75" style="position:absolute;left:4073;top:2068;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hknDAAAA3QAAAA8AAABkcnMvZG93bnJldi54bWxET91qwjAUvh/sHcIZeDfTVeekGkUcoheD&#10;Ut0DHJJjW9aclCZr69ubC8HLj+9/vR1tI3rqfO1Ywcc0AUGsnam5VPB7ObwvQfiAbLBxTApu5GG7&#10;eX1ZY2bcwAX151CKGMI+QwVVCG0mpdcVWfRT1xJH7uo6iyHCrpSmwyGG20amSbKQFmuODRW2tK9I&#10;/53/rYLD7uv4Uw8zPbvoNM+Lfd5/F1elJm/jbgUi0Bie4of7ZBR8ztM4N76JT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GScMAAADdAAAADwAAAAAAAAAAAAAAAACf&#10;AgAAZHJzL2Rvd25yZXYueG1sUEsFBgAAAAAEAAQA9wAAAI8DAAAAAA==&#10;">
                  <v:imagedata r:id="rId256" o:title=""/>
                </v:shape>
                <v:shape id="Picture 1231" o:spid="_x0000_s1120" type="#_x0000_t75" style="position:absolute;left:4803;top:1162;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GKTIAAAA3QAAAA8AAABkcnMvZG93bnJldi54bWxEj0FrwkAUhO+C/2F5Qi9SN9UqGl2lFAoi&#10;CCbVQm+P7DMJZt/G7Fbjv3eFgsdhZr5hFqvWVOJCjSstK3gbRCCIM6tLzhXsv79epyCcR9ZYWSYF&#10;N3KwWnY7C4y1vXJCl9TnIkDYxaig8L6OpXRZQQbdwNbEwTvaxqAPssmlbvAa4KaSwyiaSIMlh4UC&#10;a/osKDulf0ZBMpr96N8kHW0OUX973h/Pu+16otRLr/2Yg/DU+mf4v73WCsbvwxk83oQnIJ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jhikyAAAAN0AAAAPAAAAAAAAAAAA&#10;AAAAAJ8CAABkcnMvZG93bnJldi54bWxQSwUGAAAAAAQABAD3AAAAlAMAAAAA&#10;">
                  <v:imagedata r:id="rId257" o:title=""/>
                </v:shape>
                <v:shape id="Freeform 1232" o:spid="_x0000_s1121" style="position:absolute;left:1433;top:356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gcEA&#10;AADdAAAADwAAAGRycy9kb3ducmV2LnhtbERP3WrCMBS+H/gO4QjezdRVt9EZRQTBK9HOBzg0p01Z&#10;c1KarK0+vbkQvPz4/tfb0Taip87XjhUs5gkI4sLpmisF19/D+zcIH5A1No5JwY08bDeTtzVm2g18&#10;oT4PlYgh7DNUYEJoMyl9Yciin7uWOHKl6yyGCLtK6g6HGG4b+ZEkn9JizbHBYEt7Q8Vf/m8V1C2f&#10;5OCv+Ze9+1N5SftzakqlZtNx9wMi0Bhe4qf7qBWslmncH9/EJ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16YHBAAAA3QAAAA8AAAAAAAAAAAAAAAAAmAIAAGRycy9kb3du&#10;cmV2LnhtbFBLBQYAAAAABAAEAPUAAACGAwAAAAA=&#10;" path="m,l5635,e" filled="f" strokeweight=".5pt">
                  <v:stroke dashstyle="1 1"/>
                  <v:path arrowok="t" o:connecttype="custom" o:connectlocs="0,0;5635,0" o:connectangles="0,0"/>
                </v:shape>
                <v:shape id="Freeform 1233" o:spid="_x0000_s1122" style="position:absolute;left:1428;top:62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MGsQA&#10;AADdAAAADwAAAGRycy9kb3ducmV2LnhtbESP0WrCQBRE3wv+w3IF3+pGY6tEV5GC0CepqR9wyd5k&#10;g9m7IbtNol/fFQp9HGbmDLM7jLYRPXW+dqxgMU9AEBdO11wpuH6fXjcgfEDW2DgmBXfycNhPXnaY&#10;aTfwhfo8VCJC2GeowITQZlL6wpBFP3ctcfRK11kMUXaV1B0OEW4buUySd2mx5rhgsKUPQ8Ut/7EK&#10;6pbPcvDXfG0f/lxe0v4rNaVSs+l43IIINIb/8F/7Uyt4W6ULeL6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5TBrEAAAA3QAAAA8AAAAAAAAAAAAAAAAAmAIAAGRycy9k&#10;b3ducmV2LnhtbFBLBQYAAAAABAAEAPUAAACJAwAAAAA=&#10;" path="m,l5635,e" filled="f" strokeweight=".5pt">
                  <v:stroke dashstyle="1 1"/>
                  <v:path arrowok="t" o:connecttype="custom" o:connectlocs="0,0;5635,0" o:connectangles="0,0"/>
                </v:shape>
                <v:shape id="Freeform 1234" o:spid="_x0000_s1123" style="position:absolute;left:6990;top: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KnMUA&#10;AADdAAAADwAAAGRycy9kb3ducmV2LnhtbESP3YrCMBSE7xd8h3AEbxZN1a1INYoIgqzgT/UBDs2x&#10;LTYnpYm1+/ZmYWEvh5n5hlmuO1OJlhpXWlYwHkUgiDOrS84V3K674RyE88gaK8uk4IccrFe9jyUm&#10;2r74Qm3qcxEg7BJUUHhfJ1K6rCCDbmRr4uDdbWPQB9nkUjf4CnBTyUkUzaTBksNCgTVtC8oe6dMo&#10;aI/n6hLfp6f4mM4OV/7W+JlrpQb9brMA4anz/+G/9l4riL+mE/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4qcxQAAAN0AAAAPAAAAAAAAAAAAAAAAAJgCAABkcnMv&#10;ZG93bnJldi54bWxQSwUGAAAAAAQABAD1AAAAigMAAAAA&#10;" path="m,l,79,82,39,,xe" fillcolor="black" stroked="f">
                  <v:path arrowok="t" o:connecttype="custom" o:connectlocs="0,0;0,79;82,39;0,0" o:connectangles="0,0,0,0"/>
                </v:shape>
                <v:shape id="Freeform 1235" o:spid="_x0000_s1124" style="position:absolute;left:6990;top: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IBMYA&#10;AADdAAAADwAAAGRycy9kb3ducmV2LnhtbESP3WrCQBSE74W+w3IK3tXd+tNK6iaIKFgKQrXo7TF7&#10;moRmz4bsGtO37woFL4eZ+YZZZL2tRUetrxxreB4pEMS5MxUXGr4Om6c5CB+QDdaOScMvecjSh8EC&#10;E+Ou/EndPhQiQtgnqKEMoUmk9HlJFv3INcTR+3atxRBlW0jT4jXCbS3HSr1IixXHhRIbWpWU/+wv&#10;VoN6VfZ9h2vqTsfjum6K8zk/fGg9fOyXbyAC9eEe/m9vjYbZdDKB25v4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JIBMYAAADdAAAADwAAAAAAAAAAAAAAAACYAgAAZHJz&#10;L2Rvd25yZXYueG1sUEsFBgAAAAAEAAQA9QAAAIsDAAAAAA==&#10;" path="m,l,79,82,39,,xe" filled="f" strokeweight=".5pt">
                  <v:path arrowok="t" o:connecttype="custom" o:connectlocs="0,0;0,79;82,39;0,0" o:connectangles="0,0,0,0"/>
                </v:shape>
                <v:shape id="Freeform 1236" o:spid="_x0000_s1125" style="position:absolute;left:1420;top:58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c8YA&#10;AADdAAAADwAAAGRycy9kb3ducmV2LnhtbESP0WrCQBRE3wv9h+UW+lLqxsaIRDehCAVRsDX2Ay7Z&#10;axKavRuy2yT+vSsU+jjMzBlmk0+mFQP1rrGsYD6LQBCXVjdcKfg+f7yuQDiPrLG1TAqu5CDPHh82&#10;mGo78omGwlciQNilqKD2vkuldGVNBt3MdsTBu9jeoA+yr6TucQxw08q3KFpKgw2HhRo72tZU/hS/&#10;RsFw/GpPySX+TI7F8nDmvcaXSiv1/DS9r0F4mvx/+K+90wqSRbyA+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3c8YAAADdAAAADwAAAAAAAAAAAAAAAACYAgAAZHJz&#10;L2Rvd25yZXYueG1sUEsFBgAAAAAEAAQA9QAAAIsDAAAAAA==&#10;" path="m81,l,39,82,79,81,xe" fillcolor="black" stroked="f">
                  <v:path arrowok="t" o:connecttype="custom" o:connectlocs="81,0;0,39;82,79;81,0" o:connectangles="0,0,0,0"/>
                </v:shape>
                <v:shape id="Freeform 1237" o:spid="_x0000_s1126" style="position:absolute;left:1420;top:58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168cA&#10;AADdAAAADwAAAGRycy9kb3ducmV2LnhtbESPS2vDMBCE74X8B7GF3hKpafPAiWxCSaGlEMiD5Lqx&#10;NraJtTKW6rj/vioEehxm5htmmfW2Fh21vnKs4XmkQBDnzlRcaDjs34dzED4gG6wdk4Yf8pClg4cl&#10;JsbdeEvdLhQiQtgnqKEMoUmk9HlJFv3INcTRu7jWYoiyLaRp8RbhtpZjpabSYsVxocSG3krKr7tv&#10;q0HNlP3c4Jq60/G4rpvifM73X1o/PfarBYhAffgP39sfRsPk9WUCf2/i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3devHAAAA3QAAAA8AAAAAAAAAAAAAAAAAmAIAAGRy&#10;cy9kb3ducmV2LnhtbFBLBQYAAAAABAAEAPUAAACMAwAAAAA=&#10;" path="m82,79l81,,,39,82,79xe" filled="f" strokeweight=".5pt">
                  <v:path arrowok="t" o:connecttype="custom" o:connectlocs="82,79;81,0;0,39;82,79" o:connectangles="0,0,0,0"/>
                </v:shape>
                <v:shape id="Freeform 1238" o:spid="_x0000_s1127" style="position:absolute;left:6998;top:352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Mn8UA&#10;AADdAAAADwAAAGRycy9kb3ducmV2LnhtbESP0WrCQBRE34X+w3ILvkjdtJpQUlcpQkEUtIn9gEv2&#10;moRm74bsGuPfu4Lg4zAzZ5jFajCN6KlztWUF79MIBHFhdc2lgr/jz9snCOeRNTaWScGVHKyWL6MF&#10;ptpeOKM+96UIEHYpKqi8b1MpXVGRQTe1LXHwTrYz6IPsSqk7vAS4aeRHFCXSYM1hocKW1hUV//nZ&#10;KOj3v00Wn2aHeJ8nuyNvNU5KrdT4dfj+AuFp8M/wo73RCuL5LIH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IyfxQAAAN0AAAAPAAAAAAAAAAAAAAAAAJgCAABkcnMv&#10;ZG93bnJldi54bWxQSwUGAAAAAAQABAD1AAAAigMAAAAA&#10;" path="m,l,79,82,39,,xe" fillcolor="black" stroked="f">
                  <v:path arrowok="t" o:connecttype="custom" o:connectlocs="0,0;0,79;82,39;0,0" o:connectangles="0,0,0,0"/>
                </v:shape>
                <v:shape id="Freeform 1239" o:spid="_x0000_s1128" style="position:absolute;left:6998;top:352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0VcYA&#10;AADdAAAADwAAAGRycy9kb3ducmV2LnhtbESPwWrCQBCG7wXfYRmhl6Abq62SuoqUCoIXmypeh+w0&#10;CWZnQ3Y10ad3BaHH4Z//+2bmy85U4kKNKy0rGA1jEMSZ1SXnCva/68EMhPPIGivLpOBKDpaL3ssc&#10;E21b/qFL6nMRIOwSVFB4XydSuqwgg25oa+KQ/dnGoA9jk0vdYBvgppJvcfwhDZYcDAXW9FVQdkrP&#10;JpwxO5xXURSEN/6ODrttW7bHXKnXfrf6BOGp8//Lz/ZGK3ifjKfw+CYg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I0VcYAAADdAAAADwAAAAAAAAAAAAAAAACYAgAAZHJz&#10;L2Rvd25yZXYueG1sUEsFBgAAAAAEAAQA9QAAAIsDAAAAAA==&#10;" path="m,l,79,82,39,,xe" filled="f" strokeweight=".17636mm">
                  <v:path arrowok="t" o:connecttype="custom" o:connectlocs="0,0;0,79;82,39;0,0" o:connectangles="0,0,0,0"/>
                </v:shape>
                <v:shape id="Freeform 1240" o:spid="_x0000_s1129" style="position:absolute;left:1428;top:352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9dsIA&#10;AADdAAAADwAAAGRycy9kb3ducmV2LnhtbERPzYrCMBC+C75DmIW9iKauVpauUUQQFgW11QcYmrEt&#10;20xKE2v37c1B8Pjx/S/XvalFR62rLCuYTiIQxLnVFRcKrpfd+BuE88gaa8uk4J8crFfDwRITbR+c&#10;Upf5QoQQdgkqKL1vEildXpJBN7ENceButjXoA2wLqVt8hHBTy68oWkiDFYeGEhvalpT/ZXejoDue&#10;6zS+zU7xMVscLrzXOCq0Up8f/eYHhKfev8Uv969WEM9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712wgAAAN0AAAAPAAAAAAAAAAAAAAAAAJgCAABkcnMvZG93&#10;bnJldi54bWxQSwUGAAAAAAQABAD1AAAAhwMAAAAA&#10;" path="m81,l,39,82,79,81,xe" fillcolor="black" stroked="f">
                  <v:path arrowok="t" o:connecttype="custom" o:connectlocs="81,0;0,39;82,79;81,0" o:connectangles="0,0,0,0"/>
                </v:shape>
                <v:shape id="Freeform 1241" o:spid="_x0000_s1130" style="position:absolute;left:1428;top:352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7sYA&#10;AADdAAAADwAAAGRycy9kb3ducmV2LnhtbESP3WrCQBSE74W+w3IKvTO7rT+10VWKKLQIQlXs7TF7&#10;TEKzZ0N2G9O37wqCl8PMfMPMFp2tREuNLx1reE4UCOLMmZJzDYf9uj8B4QOywcoxafgjD4v5Q2+G&#10;qXEX/qJ2F3IRIexT1FCEUKdS+qwgiz5xNXH0zq6xGKJscmkavES4reSLUmNpseS4UGBNy4Kyn92v&#10;1aBelf3c4ora7+NxVdX56ZTtN1o/PXbvUxCBunAP39ofRsNoOHiD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7sYAAADdAAAADwAAAAAAAAAAAAAAAACYAgAAZHJz&#10;L2Rvd25yZXYueG1sUEsFBgAAAAAEAAQA9QAAAIsDAAAAAA==&#10;" path="m82,79l81,,,39,82,79xe" filled="f" strokeweight=".5pt">
                  <v:path arrowok="t" o:connecttype="custom" o:connectlocs="82,79;81,0;0,39;82,79" o:connectangles="0,0,0,0"/>
                </v:shape>
                <v:shape id="Freeform 1242" o:spid="_x0000_s1131" style="position:absolute;left:3453;top:733;width:2243;height:2507;visibility:visible;mso-wrap-style:square;v-text-anchor:top" coordsize="2243,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lgcMA&#10;AADdAAAADwAAAGRycy9kb3ducmV2LnhtbERPTWvCQBC9C/6HZQRvutGmRVJXaaWC4MVYD3obs9Mk&#10;mJ2N2dXEf+8eCh4f73u+7Ewl7tS40rKCyTgCQZxZXXKu4PC7Hs1AOI+ssbJMCh7kYLno9+aYaNty&#10;Sve9z0UIYZeggsL7OpHSZQUZdGNbEwfuzzYGfYBNLnWDbQg3lZxG0Yc0WHJoKLCmVUHZZX8zCvA6&#10;kbvjqX2L28P2eiH//ZOeU6WGg+7rE4Snzr/E/+6NVvAex2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YlgcMAAADdAAAADwAAAAAAAAAAAAAAAACYAgAAZHJzL2Rv&#10;d25yZXYueG1sUEsFBgAAAAAEAAQA9QAAAIgDAAAAAA==&#10;" path="m,2506l2242,e" filled="f" strokecolor="#1d71b8" strokeweight=".5pt">
                  <v:stroke dashstyle="1 1"/>
                  <v:path arrowok="t" o:connecttype="custom" o:connectlocs="0,2506;2242,0" o:connectangles="0,0"/>
                </v:shape>
                <v:shape id="Freeform 1243" o:spid="_x0000_s1132" style="position:absolute;left:5620;top:72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f5scA&#10;AADdAAAADwAAAGRycy9kb3ducmV2LnhtbESPQWvCQBSE74X+h+UVepG6UdSYmFVsqeJFoVp6fmSf&#10;STD7NmS3SfrvuwWhx2FmvmGyzWBq0VHrKssKJuMIBHFudcWFgs/L7mUJwnlkjbVlUvBDDjbrx4cM&#10;U217/qDu7AsRIOxSVFB636RSurwkg25sG+LgXW1r0AfZFlK32Ae4qeU0ihbSYMVhocSG3krKb+dv&#10;o+C074/0+rWXuy4upqOmS0bvcaLU89OwXYHwNPj/8L190Arms9kE/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DX+bHAAAA3QAAAA8AAAAAAAAAAAAAAAAAmAIAAGRy&#10;cy9kb3ducmV2LnhtbFBLBQYAAAAABAAEAPUAAACMAwAAAAA=&#10;" path="m86,l,29,56,86,86,xe" fillcolor="#1d71b8" stroked="f">
                  <v:path arrowok="t" o:connecttype="custom" o:connectlocs="86,0;0,29;56,86;86,0" o:connectangles="0,0,0,0"/>
                </v:shape>
                <v:shape id="Freeform 1244" o:spid="_x0000_s1133" style="position:absolute;left:5620;top:72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zf8YA&#10;AADdAAAADwAAAGRycy9kb3ducmV2LnhtbESPQWvCQBSE7wX/w/KE3uqmotKmrqKWQnsRtDl4fGSf&#10;SWz2bdh9xvTfdwuFHoeZ+YZZrgfXqp5CbDwbeJxkoIhLbxuuDBSfbw9PoKIgW2w9k4FvirBeje6W&#10;mFt/4wP1R6lUgnDM0UAt0uVax7Imh3HiO+LknX1wKEmGStuAtwR3rZ5m2UI7bDgt1NjRrqby63h1&#10;Bk6b4lLI/tWG/cd8Mez882nbizH342HzAkpokP/wX/vdGpjPZlP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zf8YAAADdAAAADwAAAAAAAAAAAAAAAACYAgAAZHJz&#10;L2Rvd25yZXYueG1sUEsFBgAAAAAEAAQA9QAAAIsDAAAAAA==&#10;" path="m,29l56,86,86,,,29xe" filled="f" strokecolor="#1d71b8" strokeweight=".5pt">
                  <v:path arrowok="t" o:connecttype="custom" o:connectlocs="0,29;56,86;86,0;0,29" o:connectangles="0,0,0,0"/>
                </v:shape>
                <v:shape id="Freeform 1245" o:spid="_x0000_s1134" style="position:absolute;left:3429;top:3179;width:85;height:88;visibility:visible;mso-wrap-style:square;v-text-anchor:top" coordsize="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4U8UA&#10;AADdAAAADwAAAGRycy9kb3ducmV2LnhtbESPzWrDMBCE74W8g9hAb4nUNAmpGyWE/pBCT3VCzou1&#10;tY2llbHk2H37KlDocZiZb5jtfnRWXKkLtWcND3MFgrjwpuZSw/n0PtuACBHZoPVMGn4owH43udti&#10;ZvzAX3TNYykShEOGGqoY20zKUFTkMMx9S5y8b985jEl2pTQdDgnurFwotZYOa04LFbb0UlHR5L3T&#10;sD5K1dj+7SkfLtGa+rX5pF5pfT8dD88gIo3xP/zX/jAaVsvlI9zep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hTxQAAAN0AAAAPAAAAAAAAAAAAAAAAAJgCAABkcnMv&#10;ZG93bnJldi54bWxQSwUGAAAAAAQABAD1AAAAigMAAAAA&#10;" path="m25,l,87,84,53,25,xe" fillcolor="#1d71b8" stroked="f">
                  <v:path arrowok="t" o:connecttype="custom" o:connectlocs="25,0;0,87;84,53;25,0" o:connectangles="0,0,0,0"/>
                </v:shape>
                <v:shape id="Freeform 1246" o:spid="_x0000_s1135" style="position:absolute;left:3429;top:3179;width:85;height:88;visibility:visible;mso-wrap-style:square;v-text-anchor:top" coordsize="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PjsUA&#10;AADdAAAADwAAAGRycy9kb3ducmV2LnhtbESP3WoCMRSE7wu+QziCN0WzylZkNYpIC1J6488DHDfH&#10;zbKbk2UTNb69KRR6OczMN8xqE20r7tT72rGC6SQDQVw6XXOl4Hz6Gi9A+ICssXVMCp7kYbMevK2w&#10;0O7BB7ofQyUShH2BCkwIXSGlLw1Z9BPXESfv6nqLIcm+krrHR4LbVs6ybC4t1pwWDHa0M1Q2x5tV&#10;IMP3/vY5bQ5NvOhFE3+272ZeKTUaxu0SRKAY/sN/7b1W8JHnOfy+S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Y+OxQAAAN0AAAAPAAAAAAAAAAAAAAAAAJgCAABkcnMv&#10;ZG93bnJldi54bWxQSwUGAAAAAAQABAD1AAAAigMAAAAA&#10;" path="m84,53l25,,,87,84,53xe" filled="f" strokecolor="#1d71b8" strokeweight=".17636mm">
                  <v:path arrowok="t" o:connecttype="custom" o:connectlocs="84,53;25,0;0,87;84,53" o:connectangles="0,0,0,0"/>
                </v:shape>
                <v:shape id="Freeform 1247" o:spid="_x0000_s1136" style="position:absolute;left:5759;top:719;width:20;height:2731;visibility:visible;mso-wrap-style:square;v-text-anchor:top" coordsize="20,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vsMA&#10;AADdAAAADwAAAGRycy9kb3ducmV2LnhtbESPQYvCMBSE7wv+h/CEva2pWkWqUXRR8ODFKp6fzbMt&#10;Ni+1yWr33xtB8DjMzDfMbNGaStypcaVlBf1eBII4s7rkXMHxsPmZgHAeWWNlmRT8k4PFvPM1w0Tb&#10;B+/pnvpcBAi7BBUU3teJlC4ryKDr2Zo4eBfbGPRBNrnUDT4C3FRyEEVjabDksFBgTb8FZdf0zygY&#10;tudDP13ddptyHe/1WdPutCKlvrvtcgrCU+s/4Xd7qxWM4ngEr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yHvsMAAADdAAAADwAAAAAAAAAAAAAAAACYAgAAZHJzL2Rv&#10;d25yZXYueG1sUEsFBgAAAAAEAAQA9QAAAIgDAAAAAA==&#10;" path="m,2730l,e" filled="f" strokeweight=".5pt">
                  <v:path arrowok="t" o:connecttype="custom" o:connectlocs="0,2730;0,0" o:connectangles="0,0"/>
                </v:shape>
                <v:shape id="Freeform 1248" o:spid="_x0000_s1137" style="position:absolute;left:5720;top:3389;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QHcUA&#10;AADdAAAADwAAAGRycy9kb3ducmV2LnhtbESPQWsCMRSE74L/ITyhN80qKmVrFBEtQnvR2kNvj83r&#10;JnXzsmxSjf++EYQeh5n5hlmskmvEhbpgPSsYjwoQxJXXlmsFp4/d8BlEiMgaG8+k4EYBVst+b4Gl&#10;9lc+0OUYa5EhHEpUYGJsSylDZchhGPmWOHvfvnMYs+xqqTu8Zrhr5KQo5tKh5bxgsKWNoep8/HUK&#10;tP28nQynw37yxrNkt1+v7z+tUk+DtH4BESnF//CjvdcKZtPpHO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1AdxQAAAN0AAAAPAAAAAAAAAAAAAAAAAJgCAABkcnMv&#10;ZG93bnJldi54bWxQSwUGAAAAAAQABAD1AAAAigMAAAAA&#10;" path="m79,l,,39,79,79,xe" fillcolor="black" stroked="f">
                  <v:path arrowok="t" o:connecttype="custom" o:connectlocs="79,0;0,0;39,79;79,0" o:connectangles="0,0,0,0"/>
                </v:shape>
                <v:shape id="Freeform 1249" o:spid="_x0000_s1138" style="position:absolute;left:5720;top:3389;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8zMUA&#10;AADdAAAADwAAAGRycy9kb3ducmV2LnhtbESPQWvCQBSE7wX/w/KE3upGSWpNXUUFaa5JxfMj+5qk&#10;Zt+G7DaJ/fXdQqHHYWa+Ybb7ybRioN41lhUsFxEI4tLqhisFl/fz0wsI55E1tpZJwZ0c7Hezhy2m&#10;2o6c01D4SgQIuxQV1N53qZSurMmgW9iOOHgftjfog+wrqXscA9y0chVFz9Jgw2Ghxo5ONZW34sso&#10;WMfeXTdJtsnfktNYfkaH7+NUKfU4nw6vIDxN/j/81860giSO1/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TzMxQAAAN0AAAAPAAAAAAAAAAAAAAAAAJgCAABkcnMv&#10;ZG93bnJldi54bWxQSwUGAAAAAAQABAD1AAAAigMAAAAA&#10;" path="m,l79,,39,79,,xe" filled="f" strokeweight=".5pt">
                  <v:path arrowok="t" o:connecttype="custom" o:connectlocs="0,0;79,0;39,79;0,0" o:connectangles="0,0,0,0"/>
                </v:shape>
                <v:shape id="Picture 1250" o:spid="_x0000_s1139" type="#_x0000_t75" style="position:absolute;left:5637;top:520;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b2nBAAAA3QAAAA8AAABkcnMvZG93bnJldi54bWxET8lqwzAQvRf6D2IKuTVyQ1KCE9kUN4Fe&#10;q2zXQZrYJtbIWGpi/311KPT4ePu2HF0n7jSE1rOCt3kGgth423Kt4HjYv65BhIhssfNMCiYKUBbP&#10;T1vMrX/wN911rEUK4ZCjgibGPpcymIYchrnviRN39YPDmOBQSzvgI4W7Ti6y7F06bDk1NNhT1ZC5&#10;6R+n4LxbTHQ4Ga0/9WraTRUfTXVRavYyfmxARBrjv/jP/WUVrJbLNDe9SU9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Fb2nBAAAA3QAAAA8AAAAAAAAAAAAAAAAAnwIA&#10;AGRycy9kb3ducmV2LnhtbFBLBQYAAAAABAAEAPcAAACNAwAAAAA=&#10;">
                  <v:imagedata r:id="rId258" o:title=""/>
                </v:shape>
                <w10:wrap type="topAndBottom" anchorx="page"/>
              </v:group>
            </w:pict>
          </mc:Fallback>
        </mc:AlternateContent>
      </w:r>
    </w:p>
    <w:p w:rsidR="00712535" w:rsidRDefault="00712535">
      <w:pPr>
        <w:pStyle w:val="BodyText"/>
        <w:kinsoku w:val="0"/>
        <w:overflowPunct w:val="0"/>
        <w:spacing w:before="10"/>
        <w:rPr>
          <w:b/>
          <w:bCs/>
          <w:sz w:val="14"/>
          <w:szCs w:val="14"/>
        </w:rPr>
        <w:sectPr w:rsidR="00712535">
          <w:pgSz w:w="8400" w:h="11910"/>
          <w:pgMar w:top="560" w:right="580" w:bottom="280" w:left="640" w:header="359" w:footer="0" w:gutter="0"/>
          <w:cols w:space="720"/>
          <w:noEndnote/>
        </w:sectPr>
      </w:pPr>
    </w:p>
    <w:p w:rsidR="00712535" w:rsidRDefault="00712535">
      <w:pPr>
        <w:pStyle w:val="BodyText"/>
        <w:kinsoku w:val="0"/>
        <w:overflowPunct w:val="0"/>
        <w:spacing w:before="9"/>
        <w:rPr>
          <w:b/>
          <w:bCs/>
          <w:sz w:val="28"/>
          <w:szCs w:val="28"/>
        </w:rPr>
      </w:pPr>
    </w:p>
    <w:p w:rsidR="00712535" w:rsidRDefault="002C2AFF" w:rsidP="0080799A">
      <w:pPr>
        <w:pStyle w:val="ListParagraph"/>
        <w:numPr>
          <w:ilvl w:val="0"/>
          <w:numId w:val="7"/>
        </w:numPr>
        <w:tabs>
          <w:tab w:val="left" w:pos="582"/>
        </w:tabs>
        <w:kinsoku w:val="0"/>
        <w:overflowPunct w:val="0"/>
        <w:spacing w:before="101"/>
        <w:ind w:left="581" w:hanging="202"/>
        <w:rPr>
          <w:b/>
          <w:bCs/>
          <w:color w:val="6F8BB3"/>
          <w:spacing w:val="-4"/>
          <w:w w:val="120"/>
          <w:sz w:val="18"/>
          <w:szCs w:val="18"/>
        </w:rPr>
      </w:pPr>
      <w:r>
        <w:rPr>
          <w:b/>
          <w:bCs/>
          <w:color w:val="6F8BB3"/>
          <w:w w:val="120"/>
          <w:sz w:val="18"/>
          <w:szCs w:val="18"/>
          <w:lang w:val="az-Latn-AZ"/>
        </w:rPr>
        <w:t>Mövqe seçimi</w:t>
      </w:r>
      <w:r>
        <w:rPr>
          <w:b/>
          <w:bCs/>
          <w:color w:val="6F8BB3"/>
          <w:w w:val="120"/>
          <w:sz w:val="18"/>
          <w:szCs w:val="18"/>
        </w:rPr>
        <w:t xml:space="preserve"> – </w:t>
      </w:r>
      <w:r>
        <w:rPr>
          <w:b/>
          <w:bCs/>
          <w:color w:val="6F8BB3"/>
          <w:w w:val="120"/>
          <w:sz w:val="18"/>
          <w:szCs w:val="18"/>
          <w:lang w:val="az-Latn-AZ"/>
        </w:rPr>
        <w:t>cərimə/sərbəst zərbə</w:t>
      </w:r>
      <w:r>
        <w:rPr>
          <w:b/>
          <w:bCs/>
          <w:color w:val="6F8BB3"/>
          <w:spacing w:val="10"/>
          <w:w w:val="120"/>
          <w:sz w:val="18"/>
          <w:szCs w:val="18"/>
        </w:rPr>
        <w:t xml:space="preserve"> </w:t>
      </w:r>
      <w:r w:rsidR="00712535">
        <w:rPr>
          <w:b/>
          <w:bCs/>
          <w:color w:val="6F8BB3"/>
          <w:spacing w:val="-4"/>
          <w:w w:val="120"/>
          <w:sz w:val="18"/>
          <w:szCs w:val="18"/>
        </w:rPr>
        <w:t>(3)</w:t>
      </w:r>
    </w:p>
    <w:p w:rsidR="00712535"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81280" behindDoc="0" locked="0" layoutInCell="0" allowOverlap="1">
                <wp:simplePos x="0" y="0"/>
                <wp:positionH relativeFrom="page">
                  <wp:posOffset>647700</wp:posOffset>
                </wp:positionH>
                <wp:positionV relativeFrom="paragraph">
                  <wp:posOffset>139065</wp:posOffset>
                </wp:positionV>
                <wp:extent cx="3960495" cy="2268220"/>
                <wp:effectExtent l="0" t="0" r="0" b="0"/>
                <wp:wrapTopAndBottom/>
                <wp:docPr id="5205"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19"/>
                          <a:chExt cx="6237" cy="3572"/>
                        </a:xfrm>
                      </wpg:grpSpPr>
                      <wps:wsp>
                        <wps:cNvPr id="5206" name="Freeform 1252"/>
                        <wps:cNvSpPr>
                          <a:spLocks/>
                        </wps:cNvSpPr>
                        <wps:spPr bwMode="auto">
                          <a:xfrm>
                            <a:off x="1020" y="219"/>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7" name="Freeform 1253"/>
                        <wps:cNvSpPr>
                          <a:spLocks/>
                        </wps:cNvSpPr>
                        <wps:spPr bwMode="auto">
                          <a:xfrm>
                            <a:off x="1303" y="67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8" name="Freeform 1254"/>
                        <wps:cNvSpPr>
                          <a:spLocks/>
                        </wps:cNvSpPr>
                        <wps:spPr bwMode="auto">
                          <a:xfrm>
                            <a:off x="1303" y="67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9" name="Freeform 1255"/>
                        <wps:cNvSpPr>
                          <a:spLocks/>
                        </wps:cNvSpPr>
                        <wps:spPr bwMode="auto">
                          <a:xfrm>
                            <a:off x="4138" y="67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0" name="Freeform 1256"/>
                        <wps:cNvSpPr>
                          <a:spLocks/>
                        </wps:cNvSpPr>
                        <wps:spPr bwMode="auto">
                          <a:xfrm>
                            <a:off x="3713" y="166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1" name="Freeform 1257"/>
                        <wps:cNvSpPr>
                          <a:spLocks/>
                        </wps:cNvSpPr>
                        <wps:spPr bwMode="auto">
                          <a:xfrm>
                            <a:off x="1312"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2" name="Freeform 1258"/>
                        <wps:cNvSpPr>
                          <a:spLocks/>
                        </wps:cNvSpPr>
                        <wps:spPr bwMode="auto">
                          <a:xfrm>
                            <a:off x="6928" y="683"/>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3" name="Freeform 1259"/>
                        <wps:cNvSpPr>
                          <a:spLocks/>
                        </wps:cNvSpPr>
                        <wps:spPr bwMode="auto">
                          <a:xfrm>
                            <a:off x="6928" y="3462"/>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 name="Freeform 1260"/>
                        <wps:cNvSpPr>
                          <a:spLocks/>
                        </wps:cNvSpPr>
                        <wps:spPr bwMode="auto">
                          <a:xfrm>
                            <a:off x="1312" y="3462"/>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 name="Freeform 1261"/>
                        <wps:cNvSpPr>
                          <a:spLocks/>
                        </wps:cNvSpPr>
                        <wps:spPr bwMode="auto">
                          <a:xfrm>
                            <a:off x="6122" y="1027"/>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6" name="Freeform 1262"/>
                        <wps:cNvSpPr>
                          <a:spLocks/>
                        </wps:cNvSpPr>
                        <wps:spPr bwMode="auto">
                          <a:xfrm>
                            <a:off x="1303" y="1027"/>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 name="Freeform 1263"/>
                        <wps:cNvSpPr>
                          <a:spLocks/>
                        </wps:cNvSpPr>
                        <wps:spPr bwMode="auto">
                          <a:xfrm>
                            <a:off x="2721"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 name="Freeform 1264"/>
                        <wps:cNvSpPr>
                          <a:spLocks/>
                        </wps:cNvSpPr>
                        <wps:spPr bwMode="auto">
                          <a:xfrm>
                            <a:off x="1213"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 name="Freeform 1265"/>
                        <wps:cNvSpPr>
                          <a:spLocks/>
                        </wps:cNvSpPr>
                        <wps:spPr bwMode="auto">
                          <a:xfrm>
                            <a:off x="1207"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 name="Freeform 1266"/>
                        <wps:cNvSpPr>
                          <a:spLocks/>
                        </wps:cNvSpPr>
                        <wps:spPr bwMode="auto">
                          <a:xfrm>
                            <a:off x="7012"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 name="Freeform 1267"/>
                        <wps:cNvSpPr>
                          <a:spLocks/>
                        </wps:cNvSpPr>
                        <wps:spPr bwMode="auto">
                          <a:xfrm>
                            <a:off x="7012"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 name="Freeform 1268"/>
                        <wps:cNvSpPr>
                          <a:spLocks/>
                        </wps:cNvSpPr>
                        <wps:spPr bwMode="auto">
                          <a:xfrm>
                            <a:off x="3429"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 name="Freeform 1269"/>
                        <wps:cNvSpPr>
                          <a:spLocks/>
                        </wps:cNvSpPr>
                        <wps:spPr bwMode="auto">
                          <a:xfrm>
                            <a:off x="4847"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 name="Freeform 1270"/>
                        <wps:cNvSpPr>
                          <a:spLocks/>
                        </wps:cNvSpPr>
                        <wps:spPr bwMode="auto">
                          <a:xfrm>
                            <a:off x="5555"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 name="Freeform 1271"/>
                        <wps:cNvSpPr>
                          <a:spLocks/>
                        </wps:cNvSpPr>
                        <wps:spPr bwMode="auto">
                          <a:xfrm>
                            <a:off x="2704"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6" name="Freeform 1272"/>
                        <wps:cNvSpPr>
                          <a:spLocks/>
                        </wps:cNvSpPr>
                        <wps:spPr bwMode="auto">
                          <a:xfrm>
                            <a:off x="2704" y="13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7" name="Freeform 1273"/>
                        <wps:cNvSpPr>
                          <a:spLocks/>
                        </wps:cNvSpPr>
                        <wps:spPr bwMode="auto">
                          <a:xfrm>
                            <a:off x="5538"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8" name="Freeform 1274"/>
                        <wps:cNvSpPr>
                          <a:spLocks/>
                        </wps:cNvSpPr>
                        <wps:spPr bwMode="auto">
                          <a:xfrm>
                            <a:off x="5538" y="13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9" name="Freeform 1275"/>
                        <wps:cNvSpPr>
                          <a:spLocks/>
                        </wps:cNvSpPr>
                        <wps:spPr bwMode="auto">
                          <a:xfrm>
                            <a:off x="2694"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0" name="Freeform 1276"/>
                        <wps:cNvSpPr>
                          <a:spLocks/>
                        </wps:cNvSpPr>
                        <wps:spPr bwMode="auto">
                          <a:xfrm>
                            <a:off x="5533"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1" name="Freeform 1277"/>
                        <wps:cNvSpPr>
                          <a:spLocks/>
                        </wps:cNvSpPr>
                        <wps:spPr bwMode="auto">
                          <a:xfrm>
                            <a:off x="4100" y="205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32" name="Group 1278"/>
                        <wpg:cNvGrpSpPr>
                          <a:grpSpLocks/>
                        </wpg:cNvGrpSpPr>
                        <wpg:grpSpPr bwMode="auto">
                          <a:xfrm>
                            <a:off x="4090" y="2042"/>
                            <a:ext cx="97" cy="97"/>
                            <a:chOff x="4090" y="2042"/>
                            <a:chExt cx="97" cy="97"/>
                          </a:xfrm>
                        </wpg:grpSpPr>
                        <wps:wsp>
                          <wps:cNvPr id="5233" name="Freeform 1279"/>
                          <wps:cNvSpPr>
                            <a:spLocks/>
                          </wps:cNvSpPr>
                          <wps:spPr bwMode="auto">
                            <a:xfrm>
                              <a:off x="4090" y="204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4" name="Freeform 1280"/>
                          <wps:cNvSpPr>
                            <a:spLocks/>
                          </wps:cNvSpPr>
                          <wps:spPr bwMode="auto">
                            <a:xfrm>
                              <a:off x="4090" y="204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35" name="Freeform 1281"/>
                        <wps:cNvSpPr>
                          <a:spLocks/>
                        </wps:cNvSpPr>
                        <wps:spPr bwMode="auto">
                          <a:xfrm>
                            <a:off x="1091"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 name="Freeform 1282"/>
                        <wps:cNvSpPr>
                          <a:spLocks/>
                        </wps:cNvSpPr>
                        <wps:spPr bwMode="auto">
                          <a:xfrm>
                            <a:off x="1091"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 name="Freeform 1283"/>
                        <wps:cNvSpPr>
                          <a:spLocks/>
                        </wps:cNvSpPr>
                        <wps:spPr bwMode="auto">
                          <a:xfrm>
                            <a:off x="1091" y="193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 name="Freeform 1284"/>
                        <wps:cNvSpPr>
                          <a:spLocks/>
                        </wps:cNvSpPr>
                        <wps:spPr bwMode="auto">
                          <a:xfrm>
                            <a:off x="1091" y="19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 name="Freeform 1285"/>
                        <wps:cNvSpPr>
                          <a:spLocks/>
                        </wps:cNvSpPr>
                        <wps:spPr bwMode="auto">
                          <a:xfrm>
                            <a:off x="1091"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 name="Freeform 1286"/>
                        <wps:cNvSpPr>
                          <a:spLocks/>
                        </wps:cNvSpPr>
                        <wps:spPr bwMode="auto">
                          <a:xfrm>
                            <a:off x="1091" y="20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 name="Freeform 1287"/>
                        <wps:cNvSpPr>
                          <a:spLocks/>
                        </wps:cNvSpPr>
                        <wps:spPr bwMode="auto">
                          <a:xfrm>
                            <a:off x="1091" y="20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2" name="Freeform 1288"/>
                        <wps:cNvSpPr>
                          <a:spLocks/>
                        </wps:cNvSpPr>
                        <wps:spPr bwMode="auto">
                          <a:xfrm>
                            <a:off x="1091"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3" name="Freeform 1289"/>
                        <wps:cNvSpPr>
                          <a:spLocks/>
                        </wps:cNvSpPr>
                        <wps:spPr bwMode="auto">
                          <a:xfrm>
                            <a:off x="1091" y="21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4" name="Freeform 1290"/>
                        <wps:cNvSpPr>
                          <a:spLocks/>
                        </wps:cNvSpPr>
                        <wps:spPr bwMode="auto">
                          <a:xfrm>
                            <a:off x="1091"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 name="Freeform 1291"/>
                        <wps:cNvSpPr>
                          <a:spLocks/>
                        </wps:cNvSpPr>
                        <wps:spPr bwMode="auto">
                          <a:xfrm>
                            <a:off x="1091"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6" name="Freeform 1292"/>
                        <wps:cNvSpPr>
                          <a:spLocks/>
                        </wps:cNvSpPr>
                        <wps:spPr bwMode="auto">
                          <a:xfrm>
                            <a:off x="1091" y="21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7" name="Freeform 1293"/>
                        <wps:cNvSpPr>
                          <a:spLocks/>
                        </wps:cNvSpPr>
                        <wps:spPr bwMode="auto">
                          <a:xfrm>
                            <a:off x="1091"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8" name="Freeform 1294"/>
                        <wps:cNvSpPr>
                          <a:spLocks/>
                        </wps:cNvSpPr>
                        <wps:spPr bwMode="auto">
                          <a:xfrm>
                            <a:off x="1091" y="22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9" name="Freeform 1295"/>
                        <wps:cNvSpPr>
                          <a:spLocks/>
                        </wps:cNvSpPr>
                        <wps:spPr bwMode="auto">
                          <a:xfrm>
                            <a:off x="1091" y="22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0" name="Freeform 1296"/>
                        <wps:cNvSpPr>
                          <a:spLocks/>
                        </wps:cNvSpPr>
                        <wps:spPr bwMode="auto">
                          <a:xfrm>
                            <a:off x="111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 name="Freeform 1297"/>
                        <wps:cNvSpPr>
                          <a:spLocks/>
                        </wps:cNvSpPr>
                        <wps:spPr bwMode="auto">
                          <a:xfrm>
                            <a:off x="114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2" name="Freeform 1298"/>
                        <wps:cNvSpPr>
                          <a:spLocks/>
                        </wps:cNvSpPr>
                        <wps:spPr bwMode="auto">
                          <a:xfrm>
                            <a:off x="117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3" name="Freeform 1299"/>
                        <wps:cNvSpPr>
                          <a:spLocks/>
                        </wps:cNvSpPr>
                        <wps:spPr bwMode="auto">
                          <a:xfrm>
                            <a:off x="119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 name="Freeform 1300"/>
                        <wps:cNvSpPr>
                          <a:spLocks/>
                        </wps:cNvSpPr>
                        <wps:spPr bwMode="auto">
                          <a:xfrm>
                            <a:off x="122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 name="Freeform 1301"/>
                        <wps:cNvSpPr>
                          <a:spLocks/>
                        </wps:cNvSpPr>
                        <wps:spPr bwMode="auto">
                          <a:xfrm>
                            <a:off x="125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 name="Freeform 1302"/>
                        <wps:cNvSpPr>
                          <a:spLocks/>
                        </wps:cNvSpPr>
                        <wps:spPr bwMode="auto">
                          <a:xfrm>
                            <a:off x="127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 name="Freeform 1303"/>
                        <wps:cNvSpPr>
                          <a:spLocks/>
                        </wps:cNvSpPr>
                        <wps:spPr bwMode="auto">
                          <a:xfrm>
                            <a:off x="6973"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 name="Freeform 1304"/>
                        <wps:cNvSpPr>
                          <a:spLocks/>
                        </wps:cNvSpPr>
                        <wps:spPr bwMode="auto">
                          <a:xfrm>
                            <a:off x="6973"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 name="Freeform 1305"/>
                        <wps:cNvSpPr>
                          <a:spLocks/>
                        </wps:cNvSpPr>
                        <wps:spPr bwMode="auto">
                          <a:xfrm>
                            <a:off x="6973" y="193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 name="Freeform 1306"/>
                        <wps:cNvSpPr>
                          <a:spLocks/>
                        </wps:cNvSpPr>
                        <wps:spPr bwMode="auto">
                          <a:xfrm>
                            <a:off x="6973" y="19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 name="Freeform 1307"/>
                        <wps:cNvSpPr>
                          <a:spLocks/>
                        </wps:cNvSpPr>
                        <wps:spPr bwMode="auto">
                          <a:xfrm>
                            <a:off x="6973"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 name="Freeform 1308"/>
                        <wps:cNvSpPr>
                          <a:spLocks/>
                        </wps:cNvSpPr>
                        <wps:spPr bwMode="auto">
                          <a:xfrm>
                            <a:off x="6973" y="20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3" name="Freeform 1309"/>
                        <wps:cNvSpPr>
                          <a:spLocks/>
                        </wps:cNvSpPr>
                        <wps:spPr bwMode="auto">
                          <a:xfrm>
                            <a:off x="6973" y="20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4" name="Freeform 1310"/>
                        <wps:cNvSpPr>
                          <a:spLocks/>
                        </wps:cNvSpPr>
                        <wps:spPr bwMode="auto">
                          <a:xfrm>
                            <a:off x="6973"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5" name="Freeform 1311"/>
                        <wps:cNvSpPr>
                          <a:spLocks/>
                        </wps:cNvSpPr>
                        <wps:spPr bwMode="auto">
                          <a:xfrm>
                            <a:off x="6973" y="21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6" name="Freeform 1312"/>
                        <wps:cNvSpPr>
                          <a:spLocks/>
                        </wps:cNvSpPr>
                        <wps:spPr bwMode="auto">
                          <a:xfrm>
                            <a:off x="6973"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7" name="Freeform 1313"/>
                        <wps:cNvSpPr>
                          <a:spLocks/>
                        </wps:cNvSpPr>
                        <wps:spPr bwMode="auto">
                          <a:xfrm>
                            <a:off x="6973"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8" name="Freeform 1314"/>
                        <wps:cNvSpPr>
                          <a:spLocks/>
                        </wps:cNvSpPr>
                        <wps:spPr bwMode="auto">
                          <a:xfrm>
                            <a:off x="6973" y="21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9" name="Freeform 1315"/>
                        <wps:cNvSpPr>
                          <a:spLocks/>
                        </wps:cNvSpPr>
                        <wps:spPr bwMode="auto">
                          <a:xfrm>
                            <a:off x="6973"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0" name="Freeform 1316"/>
                        <wps:cNvSpPr>
                          <a:spLocks/>
                        </wps:cNvSpPr>
                        <wps:spPr bwMode="auto">
                          <a:xfrm>
                            <a:off x="6973" y="22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1" name="Freeform 1317"/>
                        <wps:cNvSpPr>
                          <a:spLocks/>
                        </wps:cNvSpPr>
                        <wps:spPr bwMode="auto">
                          <a:xfrm>
                            <a:off x="6973" y="22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2" name="Freeform 1318"/>
                        <wps:cNvSpPr>
                          <a:spLocks/>
                        </wps:cNvSpPr>
                        <wps:spPr bwMode="auto">
                          <a:xfrm>
                            <a:off x="699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3" name="Freeform 1319"/>
                        <wps:cNvSpPr>
                          <a:spLocks/>
                        </wps:cNvSpPr>
                        <wps:spPr bwMode="auto">
                          <a:xfrm>
                            <a:off x="702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4" name="Freeform 1320"/>
                        <wps:cNvSpPr>
                          <a:spLocks/>
                        </wps:cNvSpPr>
                        <wps:spPr bwMode="auto">
                          <a:xfrm>
                            <a:off x="705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5" name="Freeform 1321"/>
                        <wps:cNvSpPr>
                          <a:spLocks/>
                        </wps:cNvSpPr>
                        <wps:spPr bwMode="auto">
                          <a:xfrm>
                            <a:off x="707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6" name="Freeform 1322"/>
                        <wps:cNvSpPr>
                          <a:spLocks/>
                        </wps:cNvSpPr>
                        <wps:spPr bwMode="auto">
                          <a:xfrm>
                            <a:off x="710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7" name="Freeform 1323"/>
                        <wps:cNvSpPr>
                          <a:spLocks/>
                        </wps:cNvSpPr>
                        <wps:spPr bwMode="auto">
                          <a:xfrm>
                            <a:off x="713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8" name="Freeform 1324"/>
                        <wps:cNvSpPr>
                          <a:spLocks/>
                        </wps:cNvSpPr>
                        <wps:spPr bwMode="auto">
                          <a:xfrm>
                            <a:off x="715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9" name="Freeform 1325"/>
                        <wps:cNvSpPr>
                          <a:spLocks/>
                        </wps:cNvSpPr>
                        <wps:spPr bwMode="auto">
                          <a:xfrm>
                            <a:off x="4847" y="28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0" name="Freeform 1326"/>
                        <wps:cNvSpPr>
                          <a:spLocks/>
                        </wps:cNvSpPr>
                        <wps:spPr bwMode="auto">
                          <a:xfrm>
                            <a:off x="2607" y="28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1" name="Freeform 1327"/>
                        <wps:cNvSpPr>
                          <a:spLocks/>
                        </wps:cNvSpPr>
                        <wps:spPr bwMode="auto">
                          <a:xfrm>
                            <a:off x="3925" y="283"/>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2" name="Freeform 1328"/>
                        <wps:cNvSpPr>
                          <a:spLocks/>
                        </wps:cNvSpPr>
                        <wps:spPr bwMode="auto">
                          <a:xfrm>
                            <a:off x="4847" y="28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3" name="Freeform 1329"/>
                        <wps:cNvSpPr>
                          <a:spLocks/>
                        </wps:cNvSpPr>
                        <wps:spPr bwMode="auto">
                          <a:xfrm>
                            <a:off x="2607" y="28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4" name="Freeform 1330"/>
                        <wps:cNvSpPr>
                          <a:spLocks/>
                        </wps:cNvSpPr>
                        <wps:spPr bwMode="auto">
                          <a:xfrm>
                            <a:off x="4988" y="28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5" name="Freeform 1331"/>
                        <wps:cNvSpPr>
                          <a:spLocks/>
                        </wps:cNvSpPr>
                        <wps:spPr bwMode="auto">
                          <a:xfrm>
                            <a:off x="2749" y="283"/>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6" name="Freeform 1332"/>
                        <wps:cNvSpPr>
                          <a:spLocks/>
                        </wps:cNvSpPr>
                        <wps:spPr bwMode="auto">
                          <a:xfrm>
                            <a:off x="1961" y="202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7" name="Freeform 1333"/>
                        <wps:cNvSpPr>
                          <a:spLocks/>
                        </wps:cNvSpPr>
                        <wps:spPr bwMode="auto">
                          <a:xfrm>
                            <a:off x="6348" y="202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8" name="Picture 13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849" y="1976"/>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9" name="Picture 13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295" y="2683"/>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0" name="Picture 13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343" y="3521"/>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1" name="Picture 133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1629" y="196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2" name="Picture 133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5031" y="769"/>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3" name="Picture 133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848" y="1331"/>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4" name="Freeform 1340"/>
                        <wps:cNvSpPr>
                          <a:spLocks/>
                        </wps:cNvSpPr>
                        <wps:spPr bwMode="auto">
                          <a:xfrm>
                            <a:off x="2712" y="797"/>
                            <a:ext cx="88" cy="64"/>
                          </a:xfrm>
                          <a:custGeom>
                            <a:avLst/>
                            <a:gdLst>
                              <a:gd name="T0" fmla="*/ 26 w 88"/>
                              <a:gd name="T1" fmla="*/ 0 h 64"/>
                              <a:gd name="T2" fmla="*/ 12 w 88"/>
                              <a:gd name="T3" fmla="*/ 0 h 64"/>
                              <a:gd name="T4" fmla="*/ 0 w 88"/>
                              <a:gd name="T5" fmla="*/ 24 h 64"/>
                              <a:gd name="T6" fmla="*/ 10 w 88"/>
                              <a:gd name="T7" fmla="*/ 38 h 64"/>
                              <a:gd name="T8" fmla="*/ 23 w 88"/>
                              <a:gd name="T9" fmla="*/ 37 h 64"/>
                              <a:gd name="T10" fmla="*/ 31 w 88"/>
                              <a:gd name="T11" fmla="*/ 46 h 64"/>
                              <a:gd name="T12" fmla="*/ 46 w 88"/>
                              <a:gd name="T13" fmla="*/ 57 h 64"/>
                              <a:gd name="T14" fmla="*/ 62 w 88"/>
                              <a:gd name="T15" fmla="*/ 63 h 64"/>
                              <a:gd name="T16" fmla="*/ 78 w 88"/>
                              <a:gd name="T17" fmla="*/ 63 h 64"/>
                              <a:gd name="T18" fmla="*/ 87 w 88"/>
                              <a:gd name="T19" fmla="*/ 55 h 64"/>
                              <a:gd name="T20" fmla="*/ 87 w 88"/>
                              <a:gd name="T21" fmla="*/ 40 h 64"/>
                              <a:gd name="T22" fmla="*/ 77 w 88"/>
                              <a:gd name="T23" fmla="*/ 26 h 64"/>
                              <a:gd name="T24" fmla="*/ 62 w 88"/>
                              <a:gd name="T25" fmla="*/ 15 h 64"/>
                              <a:gd name="T26" fmla="*/ 48 w 88"/>
                              <a:gd name="T27" fmla="*/ 11 h 64"/>
                              <a:gd name="T28" fmla="*/ 37 w 88"/>
                              <a:gd name="T29" fmla="*/ 11 h 64"/>
                              <a:gd name="T30" fmla="*/ 26 w 88"/>
                              <a:gd name="T3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8" h="64">
                                <a:moveTo>
                                  <a:pt x="26" y="0"/>
                                </a:moveTo>
                                <a:lnTo>
                                  <a:pt x="12" y="0"/>
                                </a:lnTo>
                                <a:lnTo>
                                  <a:pt x="0" y="24"/>
                                </a:lnTo>
                                <a:lnTo>
                                  <a:pt x="10" y="38"/>
                                </a:lnTo>
                                <a:lnTo>
                                  <a:pt x="23" y="37"/>
                                </a:lnTo>
                                <a:lnTo>
                                  <a:pt x="31" y="46"/>
                                </a:lnTo>
                                <a:lnTo>
                                  <a:pt x="46" y="57"/>
                                </a:lnTo>
                                <a:lnTo>
                                  <a:pt x="62" y="63"/>
                                </a:lnTo>
                                <a:lnTo>
                                  <a:pt x="78" y="63"/>
                                </a:lnTo>
                                <a:lnTo>
                                  <a:pt x="87" y="55"/>
                                </a:lnTo>
                                <a:lnTo>
                                  <a:pt x="87" y="40"/>
                                </a:lnTo>
                                <a:lnTo>
                                  <a:pt x="77" y="26"/>
                                </a:lnTo>
                                <a:lnTo>
                                  <a:pt x="62" y="15"/>
                                </a:lnTo>
                                <a:lnTo>
                                  <a:pt x="48" y="11"/>
                                </a:lnTo>
                                <a:lnTo>
                                  <a:pt x="37" y="1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5" name="Freeform 1341"/>
                        <wps:cNvSpPr>
                          <a:spLocks/>
                        </wps:cNvSpPr>
                        <wps:spPr bwMode="auto">
                          <a:xfrm>
                            <a:off x="2662" y="863"/>
                            <a:ext cx="75" cy="79"/>
                          </a:xfrm>
                          <a:custGeom>
                            <a:avLst/>
                            <a:gdLst>
                              <a:gd name="T0" fmla="*/ 27 w 75"/>
                              <a:gd name="T1" fmla="*/ 0 h 79"/>
                              <a:gd name="T2" fmla="*/ 19 w 75"/>
                              <a:gd name="T3" fmla="*/ 0 h 79"/>
                              <a:gd name="T4" fmla="*/ 10 w 75"/>
                              <a:gd name="T5" fmla="*/ 6 h 79"/>
                              <a:gd name="T6" fmla="*/ 2 w 75"/>
                              <a:gd name="T7" fmla="*/ 13 h 79"/>
                              <a:gd name="T8" fmla="*/ 0 w 75"/>
                              <a:gd name="T9" fmla="*/ 20 h 79"/>
                              <a:gd name="T10" fmla="*/ 1 w 75"/>
                              <a:gd name="T11" fmla="*/ 27 h 79"/>
                              <a:gd name="T12" fmla="*/ 14 w 75"/>
                              <a:gd name="T13" fmla="*/ 35 h 79"/>
                              <a:gd name="T14" fmla="*/ 17 w 75"/>
                              <a:gd name="T15" fmla="*/ 46 h 79"/>
                              <a:gd name="T16" fmla="*/ 24 w 75"/>
                              <a:gd name="T17" fmla="*/ 59 h 79"/>
                              <a:gd name="T18" fmla="*/ 38 w 75"/>
                              <a:gd name="T19" fmla="*/ 71 h 79"/>
                              <a:gd name="T20" fmla="*/ 54 w 75"/>
                              <a:gd name="T21" fmla="*/ 78 h 79"/>
                              <a:gd name="T22" fmla="*/ 69 w 75"/>
                              <a:gd name="T23" fmla="*/ 75 h 79"/>
                              <a:gd name="T24" fmla="*/ 74 w 75"/>
                              <a:gd name="T25" fmla="*/ 63 h 79"/>
                              <a:gd name="T26" fmla="*/ 71 w 75"/>
                              <a:gd name="T27" fmla="*/ 48 h 79"/>
                              <a:gd name="T28" fmla="*/ 61 w 75"/>
                              <a:gd name="T29" fmla="*/ 33 h 79"/>
                              <a:gd name="T30" fmla="*/ 48 w 75"/>
                              <a:gd name="T31" fmla="*/ 22 h 79"/>
                              <a:gd name="T32" fmla="*/ 37 w 75"/>
                              <a:gd name="T33" fmla="*/ 15 h 79"/>
                              <a:gd name="T34" fmla="*/ 35 w 75"/>
                              <a:gd name="T35" fmla="*/ 3 h 79"/>
                              <a:gd name="T36" fmla="*/ 27 w 75"/>
                              <a:gd name="T3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79">
                                <a:moveTo>
                                  <a:pt x="27" y="0"/>
                                </a:moveTo>
                                <a:lnTo>
                                  <a:pt x="19" y="0"/>
                                </a:lnTo>
                                <a:lnTo>
                                  <a:pt x="10" y="6"/>
                                </a:lnTo>
                                <a:lnTo>
                                  <a:pt x="2" y="13"/>
                                </a:lnTo>
                                <a:lnTo>
                                  <a:pt x="0" y="20"/>
                                </a:lnTo>
                                <a:lnTo>
                                  <a:pt x="1" y="27"/>
                                </a:lnTo>
                                <a:lnTo>
                                  <a:pt x="14" y="35"/>
                                </a:lnTo>
                                <a:lnTo>
                                  <a:pt x="17" y="46"/>
                                </a:lnTo>
                                <a:lnTo>
                                  <a:pt x="24" y="59"/>
                                </a:lnTo>
                                <a:lnTo>
                                  <a:pt x="38" y="71"/>
                                </a:lnTo>
                                <a:lnTo>
                                  <a:pt x="54" y="78"/>
                                </a:lnTo>
                                <a:lnTo>
                                  <a:pt x="69" y="75"/>
                                </a:lnTo>
                                <a:lnTo>
                                  <a:pt x="74" y="63"/>
                                </a:lnTo>
                                <a:lnTo>
                                  <a:pt x="71" y="48"/>
                                </a:lnTo>
                                <a:lnTo>
                                  <a:pt x="61" y="33"/>
                                </a:lnTo>
                                <a:lnTo>
                                  <a:pt x="48" y="22"/>
                                </a:lnTo>
                                <a:lnTo>
                                  <a:pt x="37" y="15"/>
                                </a:lnTo>
                                <a:lnTo>
                                  <a:pt x="35" y="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6" name="Freeform 1342"/>
                        <wps:cNvSpPr>
                          <a:spLocks/>
                        </wps:cNvSpPr>
                        <wps:spPr bwMode="auto">
                          <a:xfrm>
                            <a:off x="2622" y="750"/>
                            <a:ext cx="173" cy="198"/>
                          </a:xfrm>
                          <a:custGeom>
                            <a:avLst/>
                            <a:gdLst>
                              <a:gd name="T0" fmla="*/ 134 w 173"/>
                              <a:gd name="T1" fmla="*/ 0 h 198"/>
                              <a:gd name="T2" fmla="*/ 108 w 173"/>
                              <a:gd name="T3" fmla="*/ 5 h 198"/>
                              <a:gd name="T4" fmla="*/ 77 w 173"/>
                              <a:gd name="T5" fmla="*/ 26 h 198"/>
                              <a:gd name="T6" fmla="*/ 43 w 173"/>
                              <a:gd name="T7" fmla="*/ 64 h 198"/>
                              <a:gd name="T8" fmla="*/ 13 w 173"/>
                              <a:gd name="T9" fmla="*/ 107 h 198"/>
                              <a:gd name="T10" fmla="*/ 0 w 173"/>
                              <a:gd name="T11" fmla="*/ 141 h 198"/>
                              <a:gd name="T12" fmla="*/ 0 w 173"/>
                              <a:gd name="T13" fmla="*/ 168 h 198"/>
                              <a:gd name="T14" fmla="*/ 14 w 173"/>
                              <a:gd name="T15" fmla="*/ 188 h 198"/>
                              <a:gd name="T16" fmla="*/ 28 w 173"/>
                              <a:gd name="T17" fmla="*/ 196 h 198"/>
                              <a:gd name="T18" fmla="*/ 42 w 173"/>
                              <a:gd name="T19" fmla="*/ 197 h 198"/>
                              <a:gd name="T20" fmla="*/ 55 w 173"/>
                              <a:gd name="T21" fmla="*/ 192 h 198"/>
                              <a:gd name="T22" fmla="*/ 68 w 173"/>
                              <a:gd name="T23" fmla="*/ 180 h 198"/>
                              <a:gd name="T24" fmla="*/ 80 w 173"/>
                              <a:gd name="T25" fmla="*/ 166 h 198"/>
                              <a:gd name="T26" fmla="*/ 106 w 173"/>
                              <a:gd name="T27" fmla="*/ 141 h 198"/>
                              <a:gd name="T28" fmla="*/ 120 w 173"/>
                              <a:gd name="T29" fmla="*/ 126 h 198"/>
                              <a:gd name="T30" fmla="*/ 131 w 173"/>
                              <a:gd name="T31" fmla="*/ 109 h 198"/>
                              <a:gd name="T32" fmla="*/ 150 w 173"/>
                              <a:gd name="T33" fmla="*/ 78 h 198"/>
                              <a:gd name="T34" fmla="*/ 161 w 173"/>
                              <a:gd name="T35" fmla="*/ 63 h 198"/>
                              <a:gd name="T36" fmla="*/ 169 w 173"/>
                              <a:gd name="T37" fmla="*/ 48 h 198"/>
                              <a:gd name="T38" fmla="*/ 172 w 173"/>
                              <a:gd name="T39" fmla="*/ 34 h 198"/>
                              <a:gd name="T40" fmla="*/ 167 w 173"/>
                              <a:gd name="T41" fmla="*/ 21 h 198"/>
                              <a:gd name="T42" fmla="*/ 157 w 173"/>
                              <a:gd name="T43" fmla="*/ 9 h 198"/>
                              <a:gd name="T44" fmla="*/ 134 w 173"/>
                              <a:gd name="T45"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3" h="198">
                                <a:moveTo>
                                  <a:pt x="134" y="0"/>
                                </a:moveTo>
                                <a:lnTo>
                                  <a:pt x="108" y="5"/>
                                </a:lnTo>
                                <a:lnTo>
                                  <a:pt x="77" y="26"/>
                                </a:lnTo>
                                <a:lnTo>
                                  <a:pt x="43" y="64"/>
                                </a:lnTo>
                                <a:lnTo>
                                  <a:pt x="13" y="107"/>
                                </a:lnTo>
                                <a:lnTo>
                                  <a:pt x="0" y="141"/>
                                </a:lnTo>
                                <a:lnTo>
                                  <a:pt x="0" y="168"/>
                                </a:lnTo>
                                <a:lnTo>
                                  <a:pt x="14" y="188"/>
                                </a:lnTo>
                                <a:lnTo>
                                  <a:pt x="28" y="196"/>
                                </a:lnTo>
                                <a:lnTo>
                                  <a:pt x="42" y="197"/>
                                </a:lnTo>
                                <a:lnTo>
                                  <a:pt x="55" y="192"/>
                                </a:lnTo>
                                <a:lnTo>
                                  <a:pt x="68" y="180"/>
                                </a:lnTo>
                                <a:lnTo>
                                  <a:pt x="80" y="166"/>
                                </a:lnTo>
                                <a:lnTo>
                                  <a:pt x="106" y="141"/>
                                </a:lnTo>
                                <a:lnTo>
                                  <a:pt x="120" y="126"/>
                                </a:lnTo>
                                <a:lnTo>
                                  <a:pt x="131" y="109"/>
                                </a:lnTo>
                                <a:lnTo>
                                  <a:pt x="150" y="78"/>
                                </a:lnTo>
                                <a:lnTo>
                                  <a:pt x="161" y="63"/>
                                </a:lnTo>
                                <a:lnTo>
                                  <a:pt x="169" y="48"/>
                                </a:lnTo>
                                <a:lnTo>
                                  <a:pt x="172" y="34"/>
                                </a:lnTo>
                                <a:lnTo>
                                  <a:pt x="167" y="21"/>
                                </a:lnTo>
                                <a:lnTo>
                                  <a:pt x="157" y="9"/>
                                </a:lnTo>
                                <a:lnTo>
                                  <a:pt x="13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7" name="Freeform 1343"/>
                        <wps:cNvSpPr>
                          <a:spLocks/>
                        </wps:cNvSpPr>
                        <wps:spPr bwMode="auto">
                          <a:xfrm>
                            <a:off x="2622" y="750"/>
                            <a:ext cx="173" cy="198"/>
                          </a:xfrm>
                          <a:custGeom>
                            <a:avLst/>
                            <a:gdLst>
                              <a:gd name="T0" fmla="*/ 43 w 173"/>
                              <a:gd name="T1" fmla="*/ 64 h 198"/>
                              <a:gd name="T2" fmla="*/ 13 w 173"/>
                              <a:gd name="T3" fmla="*/ 107 h 198"/>
                              <a:gd name="T4" fmla="*/ 0 w 173"/>
                              <a:gd name="T5" fmla="*/ 141 h 198"/>
                              <a:gd name="T6" fmla="*/ 0 w 173"/>
                              <a:gd name="T7" fmla="*/ 168 h 198"/>
                              <a:gd name="T8" fmla="*/ 14 w 173"/>
                              <a:gd name="T9" fmla="*/ 188 h 198"/>
                              <a:gd name="T10" fmla="*/ 28 w 173"/>
                              <a:gd name="T11" fmla="*/ 196 h 198"/>
                              <a:gd name="T12" fmla="*/ 42 w 173"/>
                              <a:gd name="T13" fmla="*/ 197 h 198"/>
                              <a:gd name="T14" fmla="*/ 55 w 173"/>
                              <a:gd name="T15" fmla="*/ 192 h 198"/>
                              <a:gd name="T16" fmla="*/ 68 w 173"/>
                              <a:gd name="T17" fmla="*/ 180 h 198"/>
                              <a:gd name="T18" fmla="*/ 80 w 173"/>
                              <a:gd name="T19" fmla="*/ 166 h 198"/>
                              <a:gd name="T20" fmla="*/ 93 w 173"/>
                              <a:gd name="T21" fmla="*/ 154 h 198"/>
                              <a:gd name="T22" fmla="*/ 106 w 173"/>
                              <a:gd name="T23" fmla="*/ 141 h 198"/>
                              <a:gd name="T24" fmla="*/ 120 w 173"/>
                              <a:gd name="T25" fmla="*/ 126 h 198"/>
                              <a:gd name="T26" fmla="*/ 131 w 173"/>
                              <a:gd name="T27" fmla="*/ 109 h 198"/>
                              <a:gd name="T28" fmla="*/ 141 w 173"/>
                              <a:gd name="T29" fmla="*/ 93 h 198"/>
                              <a:gd name="T30" fmla="*/ 150 w 173"/>
                              <a:gd name="T31" fmla="*/ 78 h 198"/>
                              <a:gd name="T32" fmla="*/ 161 w 173"/>
                              <a:gd name="T33" fmla="*/ 63 h 198"/>
                              <a:gd name="T34" fmla="*/ 169 w 173"/>
                              <a:gd name="T35" fmla="*/ 48 h 198"/>
                              <a:gd name="T36" fmla="*/ 172 w 173"/>
                              <a:gd name="T37" fmla="*/ 34 h 198"/>
                              <a:gd name="T38" fmla="*/ 167 w 173"/>
                              <a:gd name="T39" fmla="*/ 21 h 198"/>
                              <a:gd name="T40" fmla="*/ 157 w 173"/>
                              <a:gd name="T41" fmla="*/ 9 h 198"/>
                              <a:gd name="T42" fmla="*/ 134 w 173"/>
                              <a:gd name="T43" fmla="*/ 0 h 198"/>
                              <a:gd name="T44" fmla="*/ 108 w 173"/>
                              <a:gd name="T45" fmla="*/ 5 h 198"/>
                              <a:gd name="T46" fmla="*/ 77 w 173"/>
                              <a:gd name="T47" fmla="*/ 26 h 198"/>
                              <a:gd name="T48" fmla="*/ 43 w 173"/>
                              <a:gd name="T49" fmla="*/ 64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3" h="198">
                                <a:moveTo>
                                  <a:pt x="43" y="64"/>
                                </a:moveTo>
                                <a:lnTo>
                                  <a:pt x="13" y="107"/>
                                </a:lnTo>
                                <a:lnTo>
                                  <a:pt x="0" y="141"/>
                                </a:lnTo>
                                <a:lnTo>
                                  <a:pt x="0" y="168"/>
                                </a:lnTo>
                                <a:lnTo>
                                  <a:pt x="14" y="188"/>
                                </a:lnTo>
                                <a:lnTo>
                                  <a:pt x="28" y="196"/>
                                </a:lnTo>
                                <a:lnTo>
                                  <a:pt x="42" y="197"/>
                                </a:lnTo>
                                <a:lnTo>
                                  <a:pt x="55" y="192"/>
                                </a:lnTo>
                                <a:lnTo>
                                  <a:pt x="68" y="180"/>
                                </a:lnTo>
                                <a:lnTo>
                                  <a:pt x="80" y="166"/>
                                </a:lnTo>
                                <a:lnTo>
                                  <a:pt x="93" y="154"/>
                                </a:lnTo>
                                <a:lnTo>
                                  <a:pt x="106" y="141"/>
                                </a:lnTo>
                                <a:lnTo>
                                  <a:pt x="120" y="126"/>
                                </a:lnTo>
                                <a:lnTo>
                                  <a:pt x="131" y="109"/>
                                </a:lnTo>
                                <a:lnTo>
                                  <a:pt x="141" y="93"/>
                                </a:lnTo>
                                <a:lnTo>
                                  <a:pt x="150" y="78"/>
                                </a:lnTo>
                                <a:lnTo>
                                  <a:pt x="161" y="63"/>
                                </a:lnTo>
                                <a:lnTo>
                                  <a:pt x="169" y="48"/>
                                </a:lnTo>
                                <a:lnTo>
                                  <a:pt x="172" y="34"/>
                                </a:lnTo>
                                <a:lnTo>
                                  <a:pt x="167" y="21"/>
                                </a:lnTo>
                                <a:lnTo>
                                  <a:pt x="157" y="9"/>
                                </a:lnTo>
                                <a:lnTo>
                                  <a:pt x="134" y="0"/>
                                </a:lnTo>
                                <a:lnTo>
                                  <a:pt x="108" y="5"/>
                                </a:lnTo>
                                <a:lnTo>
                                  <a:pt x="77" y="26"/>
                                </a:lnTo>
                                <a:lnTo>
                                  <a:pt x="43" y="64"/>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8" name="Freeform 1344"/>
                        <wps:cNvSpPr>
                          <a:spLocks/>
                        </wps:cNvSpPr>
                        <wps:spPr bwMode="auto">
                          <a:xfrm>
                            <a:off x="2654" y="797"/>
                            <a:ext cx="106" cy="105"/>
                          </a:xfrm>
                          <a:custGeom>
                            <a:avLst/>
                            <a:gdLst>
                              <a:gd name="T0" fmla="*/ 43 w 106"/>
                              <a:gd name="T1" fmla="*/ 0 h 105"/>
                              <a:gd name="T2" fmla="*/ 23 w 106"/>
                              <a:gd name="T3" fmla="*/ 4 h 105"/>
                              <a:gd name="T4" fmla="*/ 8 w 106"/>
                              <a:gd name="T5" fmla="*/ 16 h 105"/>
                              <a:gd name="T6" fmla="*/ 0 w 106"/>
                              <a:gd name="T7" fmla="*/ 34 h 105"/>
                              <a:gd name="T8" fmla="*/ 0 w 106"/>
                              <a:gd name="T9" fmla="*/ 54 h 105"/>
                              <a:gd name="T10" fmla="*/ 7 w 106"/>
                              <a:gd name="T11" fmla="*/ 73 h 105"/>
                              <a:gd name="T12" fmla="*/ 22 w 106"/>
                              <a:gd name="T13" fmla="*/ 90 h 105"/>
                              <a:gd name="T14" fmla="*/ 42 w 106"/>
                              <a:gd name="T15" fmla="*/ 101 h 105"/>
                              <a:gd name="T16" fmla="*/ 62 w 106"/>
                              <a:gd name="T17" fmla="*/ 104 h 105"/>
                              <a:gd name="T18" fmla="*/ 82 w 106"/>
                              <a:gd name="T19" fmla="*/ 99 h 105"/>
                              <a:gd name="T20" fmla="*/ 97 w 106"/>
                              <a:gd name="T21" fmla="*/ 87 h 105"/>
                              <a:gd name="T22" fmla="*/ 105 w 106"/>
                              <a:gd name="T23" fmla="*/ 69 h 105"/>
                              <a:gd name="T24" fmla="*/ 105 w 106"/>
                              <a:gd name="T25" fmla="*/ 50 h 105"/>
                              <a:gd name="T26" fmla="*/ 98 w 106"/>
                              <a:gd name="T27" fmla="*/ 30 h 105"/>
                              <a:gd name="T28" fmla="*/ 83 w 106"/>
                              <a:gd name="T29" fmla="*/ 13 h 105"/>
                              <a:gd name="T30" fmla="*/ 63 w 106"/>
                              <a:gd name="T31" fmla="*/ 3 h 105"/>
                              <a:gd name="T32" fmla="*/ 43 w 106"/>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105">
                                <a:moveTo>
                                  <a:pt x="43" y="0"/>
                                </a:moveTo>
                                <a:lnTo>
                                  <a:pt x="23" y="4"/>
                                </a:lnTo>
                                <a:lnTo>
                                  <a:pt x="8" y="16"/>
                                </a:lnTo>
                                <a:lnTo>
                                  <a:pt x="0" y="34"/>
                                </a:lnTo>
                                <a:lnTo>
                                  <a:pt x="0" y="54"/>
                                </a:lnTo>
                                <a:lnTo>
                                  <a:pt x="7" y="73"/>
                                </a:lnTo>
                                <a:lnTo>
                                  <a:pt x="22" y="90"/>
                                </a:lnTo>
                                <a:lnTo>
                                  <a:pt x="42" y="101"/>
                                </a:lnTo>
                                <a:lnTo>
                                  <a:pt x="62" y="104"/>
                                </a:lnTo>
                                <a:lnTo>
                                  <a:pt x="82" y="99"/>
                                </a:lnTo>
                                <a:lnTo>
                                  <a:pt x="97" y="87"/>
                                </a:lnTo>
                                <a:lnTo>
                                  <a:pt x="105" y="69"/>
                                </a:lnTo>
                                <a:lnTo>
                                  <a:pt x="105" y="50"/>
                                </a:lnTo>
                                <a:lnTo>
                                  <a:pt x="98" y="30"/>
                                </a:lnTo>
                                <a:lnTo>
                                  <a:pt x="83" y="13"/>
                                </a:lnTo>
                                <a:lnTo>
                                  <a:pt x="63"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9" name="Picture 134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4883" y="277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0" name="Freeform 1346"/>
                        <wps:cNvSpPr>
                          <a:spLocks/>
                        </wps:cNvSpPr>
                        <wps:spPr bwMode="auto">
                          <a:xfrm>
                            <a:off x="2812" y="894"/>
                            <a:ext cx="109" cy="109"/>
                          </a:xfrm>
                          <a:custGeom>
                            <a:avLst/>
                            <a:gdLst>
                              <a:gd name="T0" fmla="*/ 53 w 109"/>
                              <a:gd name="T1" fmla="*/ 0 h 109"/>
                              <a:gd name="T2" fmla="*/ 32 w 109"/>
                              <a:gd name="T3" fmla="*/ 4 h 109"/>
                              <a:gd name="T4" fmla="*/ 15 w 109"/>
                              <a:gd name="T5" fmla="*/ 15 h 109"/>
                              <a:gd name="T6" fmla="*/ 4 w 109"/>
                              <a:gd name="T7" fmla="*/ 32 h 109"/>
                              <a:gd name="T8" fmla="*/ 0 w 109"/>
                              <a:gd name="T9" fmla="*/ 53 h 109"/>
                              <a:gd name="T10" fmla="*/ 4 w 109"/>
                              <a:gd name="T11" fmla="*/ 75 h 109"/>
                              <a:gd name="T12" fmla="*/ 15 w 109"/>
                              <a:gd name="T13" fmla="*/ 92 h 109"/>
                              <a:gd name="T14" fmla="*/ 32 w 109"/>
                              <a:gd name="T15" fmla="*/ 103 h 109"/>
                              <a:gd name="T16" fmla="*/ 53 w 109"/>
                              <a:gd name="T17" fmla="*/ 108 h 109"/>
                              <a:gd name="T18" fmla="*/ 75 w 109"/>
                              <a:gd name="T19" fmla="*/ 103 h 109"/>
                              <a:gd name="T20" fmla="*/ 92 w 109"/>
                              <a:gd name="T21" fmla="*/ 92 h 109"/>
                              <a:gd name="T22" fmla="*/ 103 w 109"/>
                              <a:gd name="T23" fmla="*/ 75 h 109"/>
                              <a:gd name="T24" fmla="*/ 108 w 109"/>
                              <a:gd name="T25" fmla="*/ 53 h 109"/>
                              <a:gd name="T26" fmla="*/ 103 w 109"/>
                              <a:gd name="T27" fmla="*/ 32 h 109"/>
                              <a:gd name="T28" fmla="*/ 92 w 109"/>
                              <a:gd name="T29" fmla="*/ 15 h 109"/>
                              <a:gd name="T30" fmla="*/ 75 w 109"/>
                              <a:gd name="T31" fmla="*/ 4 h 109"/>
                              <a:gd name="T32" fmla="*/ 53 w 109"/>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9">
                                <a:moveTo>
                                  <a:pt x="53" y="0"/>
                                </a:moveTo>
                                <a:lnTo>
                                  <a:pt x="32" y="4"/>
                                </a:lnTo>
                                <a:lnTo>
                                  <a:pt x="15" y="15"/>
                                </a:lnTo>
                                <a:lnTo>
                                  <a:pt x="4" y="32"/>
                                </a:lnTo>
                                <a:lnTo>
                                  <a:pt x="0" y="53"/>
                                </a:lnTo>
                                <a:lnTo>
                                  <a:pt x="4" y="75"/>
                                </a:lnTo>
                                <a:lnTo>
                                  <a:pt x="15" y="92"/>
                                </a:lnTo>
                                <a:lnTo>
                                  <a:pt x="32" y="103"/>
                                </a:lnTo>
                                <a:lnTo>
                                  <a:pt x="53" y="108"/>
                                </a:lnTo>
                                <a:lnTo>
                                  <a:pt x="75" y="103"/>
                                </a:lnTo>
                                <a:lnTo>
                                  <a:pt x="92" y="92"/>
                                </a:lnTo>
                                <a:lnTo>
                                  <a:pt x="103" y="75"/>
                                </a:lnTo>
                                <a:lnTo>
                                  <a:pt x="108" y="53"/>
                                </a:lnTo>
                                <a:lnTo>
                                  <a:pt x="103" y="32"/>
                                </a:lnTo>
                                <a:lnTo>
                                  <a:pt x="92" y="15"/>
                                </a:lnTo>
                                <a:lnTo>
                                  <a:pt x="75" y="4"/>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01" name="Group 1347"/>
                        <wpg:cNvGrpSpPr>
                          <a:grpSpLocks/>
                        </wpg:cNvGrpSpPr>
                        <wpg:grpSpPr bwMode="auto">
                          <a:xfrm>
                            <a:off x="2811" y="892"/>
                            <a:ext cx="112" cy="112"/>
                            <a:chOff x="2811" y="892"/>
                            <a:chExt cx="112" cy="112"/>
                          </a:xfrm>
                        </wpg:grpSpPr>
                        <wps:wsp>
                          <wps:cNvPr id="5302" name="Freeform 1348"/>
                          <wps:cNvSpPr>
                            <a:spLocks/>
                          </wps:cNvSpPr>
                          <wps:spPr bwMode="auto">
                            <a:xfrm>
                              <a:off x="2811" y="892"/>
                              <a:ext cx="112" cy="112"/>
                            </a:xfrm>
                            <a:custGeom>
                              <a:avLst/>
                              <a:gdLst>
                                <a:gd name="T0" fmla="*/ 55 w 112"/>
                                <a:gd name="T1" fmla="*/ 0 h 112"/>
                                <a:gd name="T2" fmla="*/ 33 w 112"/>
                                <a:gd name="T3" fmla="*/ 4 h 112"/>
                                <a:gd name="T4" fmla="*/ 16 w 112"/>
                                <a:gd name="T5" fmla="*/ 16 h 112"/>
                                <a:gd name="T6" fmla="*/ 4 w 112"/>
                                <a:gd name="T7" fmla="*/ 33 h 112"/>
                                <a:gd name="T8" fmla="*/ 0 w 112"/>
                                <a:gd name="T9" fmla="*/ 55 h 112"/>
                                <a:gd name="T10" fmla="*/ 4 w 112"/>
                                <a:gd name="T11" fmla="*/ 77 h 112"/>
                                <a:gd name="T12" fmla="*/ 16 w 112"/>
                                <a:gd name="T13" fmla="*/ 94 h 112"/>
                                <a:gd name="T14" fmla="*/ 33 w 112"/>
                                <a:gd name="T15" fmla="*/ 106 h 112"/>
                                <a:gd name="T16" fmla="*/ 55 w 112"/>
                                <a:gd name="T17" fmla="*/ 111 h 112"/>
                                <a:gd name="T18" fmla="*/ 67 w 112"/>
                                <a:gd name="T19" fmla="*/ 109 h 112"/>
                                <a:gd name="T20" fmla="*/ 71 w 112"/>
                                <a:gd name="T21" fmla="*/ 108 h 112"/>
                                <a:gd name="T22" fmla="*/ 49 w 112"/>
                                <a:gd name="T23" fmla="*/ 108 h 112"/>
                                <a:gd name="T24" fmla="*/ 43 w 112"/>
                                <a:gd name="T25" fmla="*/ 107 h 112"/>
                                <a:gd name="T26" fmla="*/ 37 w 112"/>
                                <a:gd name="T27" fmla="*/ 105 h 112"/>
                                <a:gd name="T28" fmla="*/ 45 w 112"/>
                                <a:gd name="T29" fmla="*/ 103 h 112"/>
                                <a:gd name="T30" fmla="*/ 83 w 112"/>
                                <a:gd name="T31" fmla="*/ 103 h 112"/>
                                <a:gd name="T32" fmla="*/ 88 w 112"/>
                                <a:gd name="T33" fmla="*/ 100 h 112"/>
                                <a:gd name="T34" fmla="*/ 45 w 112"/>
                                <a:gd name="T35" fmla="*/ 100 h 112"/>
                                <a:gd name="T36" fmla="*/ 40 w 112"/>
                                <a:gd name="T37" fmla="*/ 93 h 112"/>
                                <a:gd name="T38" fmla="*/ 36 w 112"/>
                                <a:gd name="T39" fmla="*/ 88 h 112"/>
                                <a:gd name="T40" fmla="*/ 13 w 112"/>
                                <a:gd name="T41" fmla="*/ 88 h 112"/>
                                <a:gd name="T42" fmla="*/ 6 w 112"/>
                                <a:gd name="T43" fmla="*/ 79 h 112"/>
                                <a:gd name="T44" fmla="*/ 2 w 112"/>
                                <a:gd name="T45" fmla="*/ 67 h 112"/>
                                <a:gd name="T46" fmla="*/ 2 w 112"/>
                                <a:gd name="T47" fmla="*/ 53 h 112"/>
                                <a:gd name="T48" fmla="*/ 14 w 112"/>
                                <a:gd name="T49" fmla="*/ 53 h 112"/>
                                <a:gd name="T50" fmla="*/ 18 w 112"/>
                                <a:gd name="T51" fmla="*/ 47 h 112"/>
                                <a:gd name="T52" fmla="*/ 19 w 112"/>
                                <a:gd name="T53" fmla="*/ 45 h 112"/>
                                <a:gd name="T54" fmla="*/ 28 w 112"/>
                                <a:gd name="T55" fmla="*/ 45 h 112"/>
                                <a:gd name="T56" fmla="*/ 20 w 112"/>
                                <a:gd name="T57" fmla="*/ 42 h 112"/>
                                <a:gd name="T58" fmla="*/ 21 w 112"/>
                                <a:gd name="T59" fmla="*/ 26 h 112"/>
                                <a:gd name="T60" fmla="*/ 11 w 112"/>
                                <a:gd name="T61" fmla="*/ 26 h 112"/>
                                <a:gd name="T62" fmla="*/ 13 w 112"/>
                                <a:gd name="T63" fmla="*/ 23 h 112"/>
                                <a:gd name="T64" fmla="*/ 15 w 112"/>
                                <a:gd name="T65" fmla="*/ 20 h 112"/>
                                <a:gd name="T66" fmla="*/ 18 w 112"/>
                                <a:gd name="T67" fmla="*/ 18 h 112"/>
                                <a:gd name="T68" fmla="*/ 24 w 112"/>
                                <a:gd name="T69" fmla="*/ 11 h 112"/>
                                <a:gd name="T70" fmla="*/ 32 w 112"/>
                                <a:gd name="T71" fmla="*/ 7 h 112"/>
                                <a:gd name="T72" fmla="*/ 41 w 112"/>
                                <a:gd name="T73" fmla="*/ 4 h 112"/>
                                <a:gd name="T74" fmla="*/ 76 w 112"/>
                                <a:gd name="T75" fmla="*/ 4 h 112"/>
                                <a:gd name="T76" fmla="*/ 70 w 112"/>
                                <a:gd name="T77" fmla="*/ 1 h 112"/>
                                <a:gd name="T78" fmla="*/ 55 w 112"/>
                                <a:gd name="T7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2" h="112">
                                  <a:moveTo>
                                    <a:pt x="55" y="0"/>
                                  </a:moveTo>
                                  <a:lnTo>
                                    <a:pt x="33" y="4"/>
                                  </a:lnTo>
                                  <a:lnTo>
                                    <a:pt x="16" y="16"/>
                                  </a:lnTo>
                                  <a:lnTo>
                                    <a:pt x="4" y="33"/>
                                  </a:lnTo>
                                  <a:lnTo>
                                    <a:pt x="0" y="55"/>
                                  </a:lnTo>
                                  <a:lnTo>
                                    <a:pt x="4" y="77"/>
                                  </a:lnTo>
                                  <a:lnTo>
                                    <a:pt x="16" y="94"/>
                                  </a:lnTo>
                                  <a:lnTo>
                                    <a:pt x="33" y="106"/>
                                  </a:lnTo>
                                  <a:lnTo>
                                    <a:pt x="55" y="111"/>
                                  </a:lnTo>
                                  <a:lnTo>
                                    <a:pt x="67" y="109"/>
                                  </a:lnTo>
                                  <a:lnTo>
                                    <a:pt x="71" y="108"/>
                                  </a:lnTo>
                                  <a:lnTo>
                                    <a:pt x="49" y="108"/>
                                  </a:lnTo>
                                  <a:lnTo>
                                    <a:pt x="43" y="107"/>
                                  </a:lnTo>
                                  <a:lnTo>
                                    <a:pt x="37" y="105"/>
                                  </a:lnTo>
                                  <a:lnTo>
                                    <a:pt x="45" y="103"/>
                                  </a:lnTo>
                                  <a:lnTo>
                                    <a:pt x="83" y="103"/>
                                  </a:lnTo>
                                  <a:lnTo>
                                    <a:pt x="88" y="100"/>
                                  </a:lnTo>
                                  <a:lnTo>
                                    <a:pt x="45" y="100"/>
                                  </a:lnTo>
                                  <a:lnTo>
                                    <a:pt x="40" y="93"/>
                                  </a:lnTo>
                                  <a:lnTo>
                                    <a:pt x="36" y="88"/>
                                  </a:lnTo>
                                  <a:lnTo>
                                    <a:pt x="13" y="88"/>
                                  </a:lnTo>
                                  <a:lnTo>
                                    <a:pt x="6" y="79"/>
                                  </a:lnTo>
                                  <a:lnTo>
                                    <a:pt x="2" y="67"/>
                                  </a:lnTo>
                                  <a:lnTo>
                                    <a:pt x="2" y="53"/>
                                  </a:lnTo>
                                  <a:lnTo>
                                    <a:pt x="14" y="53"/>
                                  </a:lnTo>
                                  <a:lnTo>
                                    <a:pt x="18" y="47"/>
                                  </a:lnTo>
                                  <a:lnTo>
                                    <a:pt x="19" y="45"/>
                                  </a:lnTo>
                                  <a:lnTo>
                                    <a:pt x="28" y="45"/>
                                  </a:lnTo>
                                  <a:lnTo>
                                    <a:pt x="20" y="42"/>
                                  </a:lnTo>
                                  <a:lnTo>
                                    <a:pt x="21" y="26"/>
                                  </a:lnTo>
                                  <a:lnTo>
                                    <a:pt x="11" y="26"/>
                                  </a:lnTo>
                                  <a:lnTo>
                                    <a:pt x="13" y="23"/>
                                  </a:lnTo>
                                  <a:lnTo>
                                    <a:pt x="15" y="20"/>
                                  </a:lnTo>
                                  <a:lnTo>
                                    <a:pt x="18" y="18"/>
                                  </a:lnTo>
                                  <a:lnTo>
                                    <a:pt x="24" y="11"/>
                                  </a:lnTo>
                                  <a:lnTo>
                                    <a:pt x="32" y="7"/>
                                  </a:lnTo>
                                  <a:lnTo>
                                    <a:pt x="41" y="4"/>
                                  </a:lnTo>
                                  <a:lnTo>
                                    <a:pt x="76" y="4"/>
                                  </a:lnTo>
                                  <a:lnTo>
                                    <a:pt x="70" y="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3" name="Freeform 1349"/>
                          <wps:cNvSpPr>
                            <a:spLocks/>
                          </wps:cNvSpPr>
                          <wps:spPr bwMode="auto">
                            <a:xfrm>
                              <a:off x="2811" y="892"/>
                              <a:ext cx="112" cy="112"/>
                            </a:xfrm>
                            <a:custGeom>
                              <a:avLst/>
                              <a:gdLst>
                                <a:gd name="T0" fmla="*/ 83 w 112"/>
                                <a:gd name="T1" fmla="*/ 103 h 112"/>
                                <a:gd name="T2" fmla="*/ 66 w 112"/>
                                <a:gd name="T3" fmla="*/ 103 h 112"/>
                                <a:gd name="T4" fmla="*/ 73 w 112"/>
                                <a:gd name="T5" fmla="*/ 105 h 112"/>
                                <a:gd name="T6" fmla="*/ 68 w 112"/>
                                <a:gd name="T7" fmla="*/ 107 h 112"/>
                                <a:gd name="T8" fmla="*/ 61 w 112"/>
                                <a:gd name="T9" fmla="*/ 108 h 112"/>
                                <a:gd name="T10" fmla="*/ 71 w 112"/>
                                <a:gd name="T11" fmla="*/ 108 h 112"/>
                                <a:gd name="T12" fmla="*/ 78 w 112"/>
                                <a:gd name="T13" fmla="*/ 106 h 112"/>
                                <a:gd name="T14" fmla="*/ 83 w 112"/>
                                <a:gd name="T15" fmla="*/ 103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83" y="103"/>
                                  </a:moveTo>
                                  <a:lnTo>
                                    <a:pt x="66" y="103"/>
                                  </a:lnTo>
                                  <a:lnTo>
                                    <a:pt x="73" y="105"/>
                                  </a:lnTo>
                                  <a:lnTo>
                                    <a:pt x="68" y="107"/>
                                  </a:lnTo>
                                  <a:lnTo>
                                    <a:pt x="61" y="108"/>
                                  </a:lnTo>
                                  <a:lnTo>
                                    <a:pt x="71" y="108"/>
                                  </a:lnTo>
                                  <a:lnTo>
                                    <a:pt x="78" y="106"/>
                                  </a:lnTo>
                                  <a:lnTo>
                                    <a:pt x="8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4" name="Freeform 1350"/>
                          <wps:cNvSpPr>
                            <a:spLocks/>
                          </wps:cNvSpPr>
                          <wps:spPr bwMode="auto">
                            <a:xfrm>
                              <a:off x="2811" y="892"/>
                              <a:ext cx="112" cy="112"/>
                            </a:xfrm>
                            <a:custGeom>
                              <a:avLst/>
                              <a:gdLst>
                                <a:gd name="T0" fmla="*/ 69 w 112"/>
                                <a:gd name="T1" fmla="*/ 71 h 112"/>
                                <a:gd name="T2" fmla="*/ 65 w 112"/>
                                <a:gd name="T3" fmla="*/ 71 h 112"/>
                                <a:gd name="T4" fmla="*/ 65 w 112"/>
                                <a:gd name="T5" fmla="*/ 72 h 112"/>
                                <a:gd name="T6" fmla="*/ 76 w 112"/>
                                <a:gd name="T7" fmla="*/ 86 h 112"/>
                                <a:gd name="T8" fmla="*/ 65 w 112"/>
                                <a:gd name="T9" fmla="*/ 100 h 112"/>
                                <a:gd name="T10" fmla="*/ 88 w 112"/>
                                <a:gd name="T11" fmla="*/ 100 h 112"/>
                                <a:gd name="T12" fmla="*/ 88 w 112"/>
                                <a:gd name="T13" fmla="*/ 100 h 112"/>
                                <a:gd name="T14" fmla="*/ 96 w 112"/>
                                <a:gd name="T15" fmla="*/ 92 h 112"/>
                                <a:gd name="T16" fmla="*/ 100 w 112"/>
                                <a:gd name="T17" fmla="*/ 88 h 112"/>
                                <a:gd name="T18" fmla="*/ 97 w 112"/>
                                <a:gd name="T19" fmla="*/ 88 h 112"/>
                                <a:gd name="T20" fmla="*/ 97 w 112"/>
                                <a:gd name="T21" fmla="*/ 84 h 112"/>
                                <a:gd name="T22" fmla="*/ 78 w 112"/>
                                <a:gd name="T23" fmla="*/ 84 h 112"/>
                                <a:gd name="T24" fmla="*/ 69 w 112"/>
                                <a:gd name="T25" fmla="*/ 7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112">
                                  <a:moveTo>
                                    <a:pt x="69" y="71"/>
                                  </a:moveTo>
                                  <a:lnTo>
                                    <a:pt x="65" y="71"/>
                                  </a:lnTo>
                                  <a:lnTo>
                                    <a:pt x="65" y="72"/>
                                  </a:lnTo>
                                  <a:lnTo>
                                    <a:pt x="76" y="86"/>
                                  </a:lnTo>
                                  <a:lnTo>
                                    <a:pt x="65" y="100"/>
                                  </a:lnTo>
                                  <a:lnTo>
                                    <a:pt x="88" y="100"/>
                                  </a:lnTo>
                                  <a:lnTo>
                                    <a:pt x="88" y="100"/>
                                  </a:lnTo>
                                  <a:lnTo>
                                    <a:pt x="96" y="92"/>
                                  </a:lnTo>
                                  <a:lnTo>
                                    <a:pt x="100" y="88"/>
                                  </a:lnTo>
                                  <a:lnTo>
                                    <a:pt x="97" y="88"/>
                                  </a:lnTo>
                                  <a:lnTo>
                                    <a:pt x="97" y="84"/>
                                  </a:lnTo>
                                  <a:lnTo>
                                    <a:pt x="78" y="84"/>
                                  </a:lnTo>
                                  <a:lnTo>
                                    <a:pt x="6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5" name="Freeform 1351"/>
                          <wps:cNvSpPr>
                            <a:spLocks/>
                          </wps:cNvSpPr>
                          <wps:spPr bwMode="auto">
                            <a:xfrm>
                              <a:off x="2811" y="892"/>
                              <a:ext cx="112" cy="112"/>
                            </a:xfrm>
                            <a:custGeom>
                              <a:avLst/>
                              <a:gdLst>
                                <a:gd name="T0" fmla="*/ 14 w 112"/>
                                <a:gd name="T1" fmla="*/ 53 h 112"/>
                                <a:gd name="T2" fmla="*/ 2 w 112"/>
                                <a:gd name="T3" fmla="*/ 53 h 112"/>
                                <a:gd name="T4" fmla="*/ 7 w 112"/>
                                <a:gd name="T5" fmla="*/ 60 h 112"/>
                                <a:gd name="T6" fmla="*/ 13 w 112"/>
                                <a:gd name="T7" fmla="*/ 80 h 112"/>
                                <a:gd name="T8" fmla="*/ 13 w 112"/>
                                <a:gd name="T9" fmla="*/ 88 h 112"/>
                                <a:gd name="T10" fmla="*/ 36 w 112"/>
                                <a:gd name="T11" fmla="*/ 88 h 112"/>
                                <a:gd name="T12" fmla="*/ 34 w 112"/>
                                <a:gd name="T13" fmla="*/ 86 h 112"/>
                                <a:gd name="T14" fmla="*/ 35 w 112"/>
                                <a:gd name="T15" fmla="*/ 84 h 112"/>
                                <a:gd name="T16" fmla="*/ 32 w 112"/>
                                <a:gd name="T17" fmla="*/ 84 h 112"/>
                                <a:gd name="T18" fmla="*/ 15 w 112"/>
                                <a:gd name="T19" fmla="*/ 78 h 112"/>
                                <a:gd name="T20" fmla="*/ 9 w 112"/>
                                <a:gd name="T21" fmla="*/ 59 h 112"/>
                                <a:gd name="T22" fmla="*/ 14 w 112"/>
                                <a:gd name="T23" fmla="*/ 5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14" y="53"/>
                                  </a:moveTo>
                                  <a:lnTo>
                                    <a:pt x="2" y="53"/>
                                  </a:lnTo>
                                  <a:lnTo>
                                    <a:pt x="7" y="60"/>
                                  </a:lnTo>
                                  <a:lnTo>
                                    <a:pt x="13" y="80"/>
                                  </a:lnTo>
                                  <a:lnTo>
                                    <a:pt x="13" y="88"/>
                                  </a:lnTo>
                                  <a:lnTo>
                                    <a:pt x="36" y="88"/>
                                  </a:lnTo>
                                  <a:lnTo>
                                    <a:pt x="34" y="86"/>
                                  </a:lnTo>
                                  <a:lnTo>
                                    <a:pt x="35" y="84"/>
                                  </a:lnTo>
                                  <a:lnTo>
                                    <a:pt x="32" y="84"/>
                                  </a:lnTo>
                                  <a:lnTo>
                                    <a:pt x="15" y="78"/>
                                  </a:lnTo>
                                  <a:lnTo>
                                    <a:pt x="9" y="59"/>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6" name="Freeform 1352"/>
                          <wps:cNvSpPr>
                            <a:spLocks/>
                          </wps:cNvSpPr>
                          <wps:spPr bwMode="auto">
                            <a:xfrm>
                              <a:off x="2811" y="892"/>
                              <a:ext cx="112" cy="112"/>
                            </a:xfrm>
                            <a:custGeom>
                              <a:avLst/>
                              <a:gdLst>
                                <a:gd name="T0" fmla="*/ 111 w 112"/>
                                <a:gd name="T1" fmla="*/ 53 h 112"/>
                                <a:gd name="T2" fmla="*/ 108 w 112"/>
                                <a:gd name="T3" fmla="*/ 53 h 112"/>
                                <a:gd name="T4" fmla="*/ 108 w 112"/>
                                <a:gd name="T5" fmla="*/ 67 h 112"/>
                                <a:gd name="T6" fmla="*/ 104 w 112"/>
                                <a:gd name="T7" fmla="*/ 79 h 112"/>
                                <a:gd name="T8" fmla="*/ 97 w 112"/>
                                <a:gd name="T9" fmla="*/ 88 h 112"/>
                                <a:gd name="T10" fmla="*/ 100 w 112"/>
                                <a:gd name="T11" fmla="*/ 88 h 112"/>
                                <a:gd name="T12" fmla="*/ 105 w 112"/>
                                <a:gd name="T13" fmla="*/ 82 h 112"/>
                                <a:gd name="T14" fmla="*/ 111 w 112"/>
                                <a:gd name="T15" fmla="*/ 69 h 112"/>
                                <a:gd name="T16" fmla="*/ 111 w 112"/>
                                <a:gd name="T17" fmla="*/ 5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12">
                                  <a:moveTo>
                                    <a:pt x="111" y="53"/>
                                  </a:moveTo>
                                  <a:lnTo>
                                    <a:pt x="108" y="53"/>
                                  </a:lnTo>
                                  <a:lnTo>
                                    <a:pt x="108" y="67"/>
                                  </a:lnTo>
                                  <a:lnTo>
                                    <a:pt x="104" y="79"/>
                                  </a:lnTo>
                                  <a:lnTo>
                                    <a:pt x="97" y="88"/>
                                  </a:lnTo>
                                  <a:lnTo>
                                    <a:pt x="100" y="88"/>
                                  </a:lnTo>
                                  <a:lnTo>
                                    <a:pt x="105" y="82"/>
                                  </a:lnTo>
                                  <a:lnTo>
                                    <a:pt x="111" y="69"/>
                                  </a:lnTo>
                                  <a:lnTo>
                                    <a:pt x="1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7" name="Freeform 1353"/>
                          <wps:cNvSpPr>
                            <a:spLocks/>
                          </wps:cNvSpPr>
                          <wps:spPr bwMode="auto">
                            <a:xfrm>
                              <a:off x="2811" y="892"/>
                              <a:ext cx="112" cy="112"/>
                            </a:xfrm>
                            <a:custGeom>
                              <a:avLst/>
                              <a:gdLst>
                                <a:gd name="T0" fmla="*/ 28 w 112"/>
                                <a:gd name="T1" fmla="*/ 45 h 112"/>
                                <a:gd name="T2" fmla="*/ 19 w 112"/>
                                <a:gd name="T3" fmla="*/ 45 h 112"/>
                                <a:gd name="T4" fmla="*/ 36 w 112"/>
                                <a:gd name="T5" fmla="*/ 50 h 112"/>
                                <a:gd name="T6" fmla="*/ 39 w 112"/>
                                <a:gd name="T7" fmla="*/ 60 h 112"/>
                                <a:gd name="T8" fmla="*/ 43 w 112"/>
                                <a:gd name="T9" fmla="*/ 70 h 112"/>
                                <a:gd name="T10" fmla="*/ 32 w 112"/>
                                <a:gd name="T11" fmla="*/ 84 h 112"/>
                                <a:gd name="T12" fmla="*/ 35 w 112"/>
                                <a:gd name="T13" fmla="*/ 84 h 112"/>
                                <a:gd name="T14" fmla="*/ 45 w 112"/>
                                <a:gd name="T15" fmla="*/ 71 h 112"/>
                                <a:gd name="T16" fmla="*/ 69 w 112"/>
                                <a:gd name="T17" fmla="*/ 71 h 112"/>
                                <a:gd name="T18" fmla="*/ 68 w 112"/>
                                <a:gd name="T19" fmla="*/ 70 h 112"/>
                                <a:gd name="T20" fmla="*/ 74 w 112"/>
                                <a:gd name="T21" fmla="*/ 50 h 112"/>
                                <a:gd name="T22" fmla="*/ 82 w 112"/>
                                <a:gd name="T23" fmla="*/ 48 h 112"/>
                                <a:gd name="T24" fmla="*/ 37 w 112"/>
                                <a:gd name="T25" fmla="*/ 48 h 112"/>
                                <a:gd name="T26" fmla="*/ 28 w 112"/>
                                <a:gd name="T27" fmla="*/ 4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2">
                                  <a:moveTo>
                                    <a:pt x="28" y="45"/>
                                  </a:moveTo>
                                  <a:lnTo>
                                    <a:pt x="19" y="45"/>
                                  </a:lnTo>
                                  <a:lnTo>
                                    <a:pt x="36" y="50"/>
                                  </a:lnTo>
                                  <a:lnTo>
                                    <a:pt x="39" y="60"/>
                                  </a:lnTo>
                                  <a:lnTo>
                                    <a:pt x="43" y="70"/>
                                  </a:lnTo>
                                  <a:lnTo>
                                    <a:pt x="32" y="84"/>
                                  </a:lnTo>
                                  <a:lnTo>
                                    <a:pt x="35" y="84"/>
                                  </a:lnTo>
                                  <a:lnTo>
                                    <a:pt x="45" y="71"/>
                                  </a:lnTo>
                                  <a:lnTo>
                                    <a:pt x="69" y="71"/>
                                  </a:lnTo>
                                  <a:lnTo>
                                    <a:pt x="68" y="70"/>
                                  </a:lnTo>
                                  <a:lnTo>
                                    <a:pt x="74" y="50"/>
                                  </a:lnTo>
                                  <a:lnTo>
                                    <a:pt x="82" y="48"/>
                                  </a:lnTo>
                                  <a:lnTo>
                                    <a:pt x="37" y="48"/>
                                  </a:lnTo>
                                  <a:lnTo>
                                    <a:pt x="2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8" name="Freeform 1354"/>
                          <wps:cNvSpPr>
                            <a:spLocks/>
                          </wps:cNvSpPr>
                          <wps:spPr bwMode="auto">
                            <a:xfrm>
                              <a:off x="2811" y="892"/>
                              <a:ext cx="112" cy="112"/>
                            </a:xfrm>
                            <a:custGeom>
                              <a:avLst/>
                              <a:gdLst>
                                <a:gd name="T0" fmla="*/ 111 w 112"/>
                                <a:gd name="T1" fmla="*/ 45 h 112"/>
                                <a:gd name="T2" fmla="*/ 91 w 112"/>
                                <a:gd name="T3" fmla="*/ 45 h 112"/>
                                <a:gd name="T4" fmla="*/ 101 w 112"/>
                                <a:gd name="T5" fmla="*/ 59 h 112"/>
                                <a:gd name="T6" fmla="*/ 95 w 112"/>
                                <a:gd name="T7" fmla="*/ 78 h 112"/>
                                <a:gd name="T8" fmla="*/ 78 w 112"/>
                                <a:gd name="T9" fmla="*/ 84 h 112"/>
                                <a:gd name="T10" fmla="*/ 97 w 112"/>
                                <a:gd name="T11" fmla="*/ 84 h 112"/>
                                <a:gd name="T12" fmla="*/ 97 w 112"/>
                                <a:gd name="T13" fmla="*/ 80 h 112"/>
                                <a:gd name="T14" fmla="*/ 104 w 112"/>
                                <a:gd name="T15" fmla="*/ 60 h 112"/>
                                <a:gd name="T16" fmla="*/ 108 w 112"/>
                                <a:gd name="T17" fmla="*/ 53 h 112"/>
                                <a:gd name="T18" fmla="*/ 111 w 112"/>
                                <a:gd name="T19" fmla="*/ 53 h 112"/>
                                <a:gd name="T20" fmla="*/ 111 w 112"/>
                                <a:gd name="T21" fmla="*/ 4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111" y="45"/>
                                  </a:moveTo>
                                  <a:lnTo>
                                    <a:pt x="91" y="45"/>
                                  </a:lnTo>
                                  <a:lnTo>
                                    <a:pt x="101" y="59"/>
                                  </a:lnTo>
                                  <a:lnTo>
                                    <a:pt x="95" y="78"/>
                                  </a:lnTo>
                                  <a:lnTo>
                                    <a:pt x="78" y="84"/>
                                  </a:lnTo>
                                  <a:lnTo>
                                    <a:pt x="97" y="84"/>
                                  </a:lnTo>
                                  <a:lnTo>
                                    <a:pt x="97" y="80"/>
                                  </a:lnTo>
                                  <a:lnTo>
                                    <a:pt x="104" y="60"/>
                                  </a:lnTo>
                                  <a:lnTo>
                                    <a:pt x="108" y="53"/>
                                  </a:lnTo>
                                  <a:lnTo>
                                    <a:pt x="111" y="53"/>
                                  </a:lnTo>
                                  <a:lnTo>
                                    <a:pt x="11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9" name="Freeform 1355"/>
                          <wps:cNvSpPr>
                            <a:spLocks/>
                          </wps:cNvSpPr>
                          <wps:spPr bwMode="auto">
                            <a:xfrm>
                              <a:off x="2811" y="892"/>
                              <a:ext cx="112" cy="112"/>
                            </a:xfrm>
                            <a:custGeom>
                              <a:avLst/>
                              <a:gdLst>
                                <a:gd name="T0" fmla="*/ 73 w 112"/>
                                <a:gd name="T1" fmla="*/ 13 h 112"/>
                                <a:gd name="T2" fmla="*/ 37 w 112"/>
                                <a:gd name="T3" fmla="*/ 13 h 112"/>
                                <a:gd name="T4" fmla="*/ 54 w 112"/>
                                <a:gd name="T5" fmla="*/ 18 h 112"/>
                                <a:gd name="T6" fmla="*/ 54 w 112"/>
                                <a:gd name="T7" fmla="*/ 36 h 112"/>
                                <a:gd name="T8" fmla="*/ 37 w 112"/>
                                <a:gd name="T9" fmla="*/ 48 h 112"/>
                                <a:gd name="T10" fmla="*/ 73 w 112"/>
                                <a:gd name="T11" fmla="*/ 48 h 112"/>
                                <a:gd name="T12" fmla="*/ 60 w 112"/>
                                <a:gd name="T13" fmla="*/ 38 h 112"/>
                                <a:gd name="T14" fmla="*/ 56 w 112"/>
                                <a:gd name="T15" fmla="*/ 36 h 112"/>
                                <a:gd name="T16" fmla="*/ 56 w 112"/>
                                <a:gd name="T17" fmla="*/ 18 h 112"/>
                                <a:gd name="T18" fmla="*/ 73 w 112"/>
                                <a:gd name="T19" fmla="*/ 1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112">
                                  <a:moveTo>
                                    <a:pt x="73" y="13"/>
                                  </a:moveTo>
                                  <a:lnTo>
                                    <a:pt x="37" y="13"/>
                                  </a:lnTo>
                                  <a:lnTo>
                                    <a:pt x="54" y="18"/>
                                  </a:lnTo>
                                  <a:lnTo>
                                    <a:pt x="54" y="36"/>
                                  </a:lnTo>
                                  <a:lnTo>
                                    <a:pt x="37" y="48"/>
                                  </a:lnTo>
                                  <a:lnTo>
                                    <a:pt x="73" y="48"/>
                                  </a:lnTo>
                                  <a:lnTo>
                                    <a:pt x="60" y="38"/>
                                  </a:lnTo>
                                  <a:lnTo>
                                    <a:pt x="56" y="36"/>
                                  </a:lnTo>
                                  <a:lnTo>
                                    <a:pt x="56" y="18"/>
                                  </a:lnTo>
                                  <a:lnTo>
                                    <a:pt x="7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0" name="Freeform 1356"/>
                          <wps:cNvSpPr>
                            <a:spLocks/>
                          </wps:cNvSpPr>
                          <wps:spPr bwMode="auto">
                            <a:xfrm>
                              <a:off x="2811" y="892"/>
                              <a:ext cx="112" cy="112"/>
                            </a:xfrm>
                            <a:custGeom>
                              <a:avLst/>
                              <a:gdLst>
                                <a:gd name="T0" fmla="*/ 78 w 112"/>
                                <a:gd name="T1" fmla="*/ 13 h 112"/>
                                <a:gd name="T2" fmla="*/ 73 w 112"/>
                                <a:gd name="T3" fmla="*/ 13 h 112"/>
                                <a:gd name="T4" fmla="*/ 90 w 112"/>
                                <a:gd name="T5" fmla="*/ 25 h 112"/>
                                <a:gd name="T6" fmla="*/ 90 w 112"/>
                                <a:gd name="T7" fmla="*/ 33 h 112"/>
                                <a:gd name="T8" fmla="*/ 90 w 112"/>
                                <a:gd name="T9" fmla="*/ 42 h 112"/>
                                <a:gd name="T10" fmla="*/ 73 w 112"/>
                                <a:gd name="T11" fmla="*/ 48 h 112"/>
                                <a:gd name="T12" fmla="*/ 82 w 112"/>
                                <a:gd name="T13" fmla="*/ 48 h 112"/>
                                <a:gd name="T14" fmla="*/ 91 w 112"/>
                                <a:gd name="T15" fmla="*/ 45 h 112"/>
                                <a:gd name="T16" fmla="*/ 111 w 112"/>
                                <a:gd name="T17" fmla="*/ 45 h 112"/>
                                <a:gd name="T18" fmla="*/ 108 w 112"/>
                                <a:gd name="T19" fmla="*/ 35 h 112"/>
                                <a:gd name="T20" fmla="*/ 103 w 112"/>
                                <a:gd name="T21" fmla="*/ 27 h 112"/>
                                <a:gd name="T22" fmla="*/ 102 w 112"/>
                                <a:gd name="T23" fmla="*/ 26 h 112"/>
                                <a:gd name="T24" fmla="*/ 99 w 112"/>
                                <a:gd name="T25" fmla="*/ 26 h 112"/>
                                <a:gd name="T26" fmla="*/ 92 w 112"/>
                                <a:gd name="T27" fmla="*/ 23 h 112"/>
                                <a:gd name="T28" fmla="*/ 78 w 112"/>
                                <a:gd name="T29" fmla="*/ 1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 h="112">
                                  <a:moveTo>
                                    <a:pt x="78" y="13"/>
                                  </a:moveTo>
                                  <a:lnTo>
                                    <a:pt x="73" y="13"/>
                                  </a:lnTo>
                                  <a:lnTo>
                                    <a:pt x="90" y="25"/>
                                  </a:lnTo>
                                  <a:lnTo>
                                    <a:pt x="90" y="33"/>
                                  </a:lnTo>
                                  <a:lnTo>
                                    <a:pt x="90" y="42"/>
                                  </a:lnTo>
                                  <a:lnTo>
                                    <a:pt x="73" y="48"/>
                                  </a:lnTo>
                                  <a:lnTo>
                                    <a:pt x="82" y="48"/>
                                  </a:lnTo>
                                  <a:lnTo>
                                    <a:pt x="91" y="45"/>
                                  </a:lnTo>
                                  <a:lnTo>
                                    <a:pt x="111" y="45"/>
                                  </a:lnTo>
                                  <a:lnTo>
                                    <a:pt x="108" y="35"/>
                                  </a:lnTo>
                                  <a:lnTo>
                                    <a:pt x="103" y="27"/>
                                  </a:lnTo>
                                  <a:lnTo>
                                    <a:pt x="102" y="26"/>
                                  </a:lnTo>
                                  <a:lnTo>
                                    <a:pt x="99" y="26"/>
                                  </a:lnTo>
                                  <a:lnTo>
                                    <a:pt x="92" y="23"/>
                                  </a:lnTo>
                                  <a:lnTo>
                                    <a:pt x="7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1" name="Freeform 1357"/>
                          <wps:cNvSpPr>
                            <a:spLocks/>
                          </wps:cNvSpPr>
                          <wps:spPr bwMode="auto">
                            <a:xfrm>
                              <a:off x="2811" y="892"/>
                              <a:ext cx="112" cy="112"/>
                            </a:xfrm>
                            <a:custGeom>
                              <a:avLst/>
                              <a:gdLst>
                                <a:gd name="T0" fmla="*/ 70 w 112"/>
                                <a:gd name="T1" fmla="*/ 4 h 112"/>
                                <a:gd name="T2" fmla="*/ 41 w 112"/>
                                <a:gd name="T3" fmla="*/ 4 h 112"/>
                                <a:gd name="T4" fmla="*/ 36 w 112"/>
                                <a:gd name="T5" fmla="*/ 10 h 112"/>
                                <a:gd name="T6" fmla="*/ 18 w 112"/>
                                <a:gd name="T7" fmla="*/ 23 h 112"/>
                                <a:gd name="T8" fmla="*/ 11 w 112"/>
                                <a:gd name="T9" fmla="*/ 26 h 112"/>
                                <a:gd name="T10" fmla="*/ 21 w 112"/>
                                <a:gd name="T11" fmla="*/ 26 h 112"/>
                                <a:gd name="T12" fmla="*/ 21 w 112"/>
                                <a:gd name="T13" fmla="*/ 25 h 112"/>
                                <a:gd name="T14" fmla="*/ 37 w 112"/>
                                <a:gd name="T15" fmla="*/ 13 h 112"/>
                                <a:gd name="T16" fmla="*/ 78 w 112"/>
                                <a:gd name="T17" fmla="*/ 13 h 112"/>
                                <a:gd name="T18" fmla="*/ 74 w 112"/>
                                <a:gd name="T19" fmla="*/ 10 h 112"/>
                                <a:gd name="T20" fmla="*/ 70 w 112"/>
                                <a:gd name="T21"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70" y="4"/>
                                  </a:moveTo>
                                  <a:lnTo>
                                    <a:pt x="41" y="4"/>
                                  </a:lnTo>
                                  <a:lnTo>
                                    <a:pt x="36" y="10"/>
                                  </a:lnTo>
                                  <a:lnTo>
                                    <a:pt x="18" y="23"/>
                                  </a:lnTo>
                                  <a:lnTo>
                                    <a:pt x="11" y="26"/>
                                  </a:lnTo>
                                  <a:lnTo>
                                    <a:pt x="21" y="26"/>
                                  </a:lnTo>
                                  <a:lnTo>
                                    <a:pt x="21" y="25"/>
                                  </a:lnTo>
                                  <a:lnTo>
                                    <a:pt x="37" y="13"/>
                                  </a:lnTo>
                                  <a:lnTo>
                                    <a:pt x="78" y="13"/>
                                  </a:lnTo>
                                  <a:lnTo>
                                    <a:pt x="74" y="10"/>
                                  </a:lnTo>
                                  <a:lnTo>
                                    <a:pt x="7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2" name="Freeform 1358"/>
                          <wps:cNvSpPr>
                            <a:spLocks/>
                          </wps:cNvSpPr>
                          <wps:spPr bwMode="auto">
                            <a:xfrm>
                              <a:off x="2811" y="892"/>
                              <a:ext cx="112" cy="112"/>
                            </a:xfrm>
                            <a:custGeom>
                              <a:avLst/>
                              <a:gdLst>
                                <a:gd name="T0" fmla="*/ 76 w 112"/>
                                <a:gd name="T1" fmla="*/ 4 h 112"/>
                                <a:gd name="T2" fmla="*/ 70 w 112"/>
                                <a:gd name="T3" fmla="*/ 4 h 112"/>
                                <a:gd name="T4" fmla="*/ 78 w 112"/>
                                <a:gd name="T5" fmla="*/ 7 h 112"/>
                                <a:gd name="T6" fmla="*/ 86 w 112"/>
                                <a:gd name="T7" fmla="*/ 11 h 112"/>
                                <a:gd name="T8" fmla="*/ 93 w 112"/>
                                <a:gd name="T9" fmla="*/ 18 h 112"/>
                                <a:gd name="T10" fmla="*/ 95 w 112"/>
                                <a:gd name="T11" fmla="*/ 20 h 112"/>
                                <a:gd name="T12" fmla="*/ 97 w 112"/>
                                <a:gd name="T13" fmla="*/ 23 h 112"/>
                                <a:gd name="T14" fmla="*/ 99 w 112"/>
                                <a:gd name="T15" fmla="*/ 26 h 112"/>
                                <a:gd name="T16" fmla="*/ 102 w 112"/>
                                <a:gd name="T17" fmla="*/ 26 h 112"/>
                                <a:gd name="T18" fmla="*/ 94 w 112"/>
                                <a:gd name="T19" fmla="*/ 16 h 112"/>
                                <a:gd name="T20" fmla="*/ 83 w 112"/>
                                <a:gd name="T21" fmla="*/ 7 h 112"/>
                                <a:gd name="T22" fmla="*/ 76 w 112"/>
                                <a:gd name="T23"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76" y="4"/>
                                  </a:moveTo>
                                  <a:lnTo>
                                    <a:pt x="70" y="4"/>
                                  </a:lnTo>
                                  <a:lnTo>
                                    <a:pt x="78" y="7"/>
                                  </a:lnTo>
                                  <a:lnTo>
                                    <a:pt x="86" y="11"/>
                                  </a:lnTo>
                                  <a:lnTo>
                                    <a:pt x="93" y="18"/>
                                  </a:lnTo>
                                  <a:lnTo>
                                    <a:pt x="95" y="20"/>
                                  </a:lnTo>
                                  <a:lnTo>
                                    <a:pt x="97" y="23"/>
                                  </a:lnTo>
                                  <a:lnTo>
                                    <a:pt x="99" y="26"/>
                                  </a:lnTo>
                                  <a:lnTo>
                                    <a:pt x="102" y="26"/>
                                  </a:lnTo>
                                  <a:lnTo>
                                    <a:pt x="94" y="16"/>
                                  </a:lnTo>
                                  <a:lnTo>
                                    <a:pt x="83" y="7"/>
                                  </a:lnTo>
                                  <a:lnTo>
                                    <a:pt x="7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313" name="Picture 135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937" y="965"/>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4" name="Picture 136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912" y="2076"/>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5" name="Picture 136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5306" y="903"/>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6" name="Freeform 1362"/>
                        <wps:cNvSpPr>
                          <a:spLocks/>
                        </wps:cNvSpPr>
                        <wps:spPr bwMode="auto">
                          <a:xfrm>
                            <a:off x="1320" y="3564"/>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7" name="Freeform 1363"/>
                        <wps:cNvSpPr>
                          <a:spLocks/>
                        </wps:cNvSpPr>
                        <wps:spPr bwMode="auto">
                          <a:xfrm>
                            <a:off x="1315" y="624"/>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8" name="Freeform 1364"/>
                        <wps:cNvSpPr>
                          <a:spLocks/>
                        </wps:cNvSpPr>
                        <wps:spPr bwMode="auto">
                          <a:xfrm>
                            <a:off x="5465" y="736"/>
                            <a:ext cx="20" cy="2709"/>
                          </a:xfrm>
                          <a:custGeom>
                            <a:avLst/>
                            <a:gdLst>
                              <a:gd name="T0" fmla="*/ 0 w 20"/>
                              <a:gd name="T1" fmla="*/ 0 h 2709"/>
                              <a:gd name="T2" fmla="*/ 0 w 20"/>
                              <a:gd name="T3" fmla="*/ 2708 h 2709"/>
                            </a:gdLst>
                            <a:ahLst/>
                            <a:cxnLst>
                              <a:cxn ang="0">
                                <a:pos x="T0" y="T1"/>
                              </a:cxn>
                              <a:cxn ang="0">
                                <a:pos x="T2" y="T3"/>
                              </a:cxn>
                            </a:cxnLst>
                            <a:rect l="0" t="0" r="r" b="b"/>
                            <a:pathLst>
                              <a:path w="20" h="2709">
                                <a:moveTo>
                                  <a:pt x="0" y="0"/>
                                </a:moveTo>
                                <a:lnTo>
                                  <a:pt x="0" y="270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9" name="Freeform 1365"/>
                        <wps:cNvSpPr>
                          <a:spLocks/>
                        </wps:cNvSpPr>
                        <wps:spPr bwMode="auto">
                          <a:xfrm>
                            <a:off x="5426" y="729"/>
                            <a:ext cx="80" cy="82"/>
                          </a:xfrm>
                          <a:custGeom>
                            <a:avLst/>
                            <a:gdLst>
                              <a:gd name="T0" fmla="*/ 39 w 80"/>
                              <a:gd name="T1" fmla="*/ 0 h 82"/>
                              <a:gd name="T2" fmla="*/ 0 w 80"/>
                              <a:gd name="T3" fmla="*/ 81 h 82"/>
                              <a:gd name="T4" fmla="*/ 79 w 80"/>
                              <a:gd name="T5" fmla="*/ 81 h 82"/>
                              <a:gd name="T6" fmla="*/ 39 w 80"/>
                              <a:gd name="T7" fmla="*/ 0 h 82"/>
                            </a:gdLst>
                            <a:ahLst/>
                            <a:cxnLst>
                              <a:cxn ang="0">
                                <a:pos x="T0" y="T1"/>
                              </a:cxn>
                              <a:cxn ang="0">
                                <a:pos x="T2" y="T3"/>
                              </a:cxn>
                              <a:cxn ang="0">
                                <a:pos x="T4" y="T5"/>
                              </a:cxn>
                              <a:cxn ang="0">
                                <a:pos x="T6" y="T7"/>
                              </a:cxn>
                            </a:cxnLst>
                            <a:rect l="0" t="0" r="r" b="b"/>
                            <a:pathLst>
                              <a:path w="80" h="82">
                                <a:moveTo>
                                  <a:pt x="39" y="0"/>
                                </a:moveTo>
                                <a:lnTo>
                                  <a:pt x="0" y="81"/>
                                </a:lnTo>
                                <a:lnTo>
                                  <a:pt x="79" y="8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 name="Freeform 1366"/>
                        <wps:cNvSpPr>
                          <a:spLocks/>
                        </wps:cNvSpPr>
                        <wps:spPr bwMode="auto">
                          <a:xfrm>
                            <a:off x="5426" y="729"/>
                            <a:ext cx="80" cy="82"/>
                          </a:xfrm>
                          <a:custGeom>
                            <a:avLst/>
                            <a:gdLst>
                              <a:gd name="T0" fmla="*/ 0 w 80"/>
                              <a:gd name="T1" fmla="*/ 81 h 82"/>
                              <a:gd name="T2" fmla="*/ 79 w 80"/>
                              <a:gd name="T3" fmla="*/ 81 h 82"/>
                              <a:gd name="T4" fmla="*/ 39 w 80"/>
                              <a:gd name="T5" fmla="*/ 0 h 82"/>
                              <a:gd name="T6" fmla="*/ 0 w 80"/>
                              <a:gd name="T7" fmla="*/ 81 h 82"/>
                            </a:gdLst>
                            <a:ahLst/>
                            <a:cxnLst>
                              <a:cxn ang="0">
                                <a:pos x="T0" y="T1"/>
                              </a:cxn>
                              <a:cxn ang="0">
                                <a:pos x="T2" y="T3"/>
                              </a:cxn>
                              <a:cxn ang="0">
                                <a:pos x="T4" y="T5"/>
                              </a:cxn>
                              <a:cxn ang="0">
                                <a:pos x="T6" y="T7"/>
                              </a:cxn>
                            </a:cxnLst>
                            <a:rect l="0" t="0" r="r" b="b"/>
                            <a:pathLst>
                              <a:path w="80" h="82">
                                <a:moveTo>
                                  <a:pt x="0" y="81"/>
                                </a:moveTo>
                                <a:lnTo>
                                  <a:pt x="79" y="81"/>
                                </a:lnTo>
                                <a:lnTo>
                                  <a:pt x="39" y="0"/>
                                </a:lnTo>
                                <a:lnTo>
                                  <a:pt x="0" y="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 name="Freeform 1367"/>
                        <wps:cNvSpPr>
                          <a:spLocks/>
                        </wps:cNvSpPr>
                        <wps:spPr bwMode="auto">
                          <a:xfrm>
                            <a:off x="6876" y="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2" name="Freeform 1368"/>
                        <wps:cNvSpPr>
                          <a:spLocks/>
                        </wps:cNvSpPr>
                        <wps:spPr bwMode="auto">
                          <a:xfrm>
                            <a:off x="6876" y="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3" name="Freeform 1369"/>
                        <wps:cNvSpPr>
                          <a:spLocks/>
                        </wps:cNvSpPr>
                        <wps:spPr bwMode="auto">
                          <a:xfrm>
                            <a:off x="1306" y="582"/>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4" name="Freeform 1370"/>
                        <wps:cNvSpPr>
                          <a:spLocks/>
                        </wps:cNvSpPr>
                        <wps:spPr bwMode="auto">
                          <a:xfrm>
                            <a:off x="1306" y="582"/>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5" name="Freeform 1371"/>
                        <wps:cNvSpPr>
                          <a:spLocks/>
                        </wps:cNvSpPr>
                        <wps:spPr bwMode="auto">
                          <a:xfrm>
                            <a:off x="6884" y="352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6" name="Freeform 1372"/>
                        <wps:cNvSpPr>
                          <a:spLocks/>
                        </wps:cNvSpPr>
                        <wps:spPr bwMode="auto">
                          <a:xfrm>
                            <a:off x="6884" y="352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7" name="Freeform 1373"/>
                        <wps:cNvSpPr>
                          <a:spLocks/>
                        </wps:cNvSpPr>
                        <wps:spPr bwMode="auto">
                          <a:xfrm>
                            <a:off x="1315" y="352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8" name="Freeform 1374"/>
                        <wps:cNvSpPr>
                          <a:spLocks/>
                        </wps:cNvSpPr>
                        <wps:spPr bwMode="auto">
                          <a:xfrm>
                            <a:off x="1315" y="352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9" name="Freeform 1375"/>
                        <wps:cNvSpPr>
                          <a:spLocks/>
                        </wps:cNvSpPr>
                        <wps:spPr bwMode="auto">
                          <a:xfrm>
                            <a:off x="2949" y="713"/>
                            <a:ext cx="2346" cy="2708"/>
                          </a:xfrm>
                          <a:custGeom>
                            <a:avLst/>
                            <a:gdLst>
                              <a:gd name="T0" fmla="*/ 2345 w 2346"/>
                              <a:gd name="T1" fmla="*/ 2707 h 2708"/>
                              <a:gd name="T2" fmla="*/ 0 w 2346"/>
                              <a:gd name="T3" fmla="*/ 0 h 2708"/>
                            </a:gdLst>
                            <a:ahLst/>
                            <a:cxnLst>
                              <a:cxn ang="0">
                                <a:pos x="T0" y="T1"/>
                              </a:cxn>
                              <a:cxn ang="0">
                                <a:pos x="T2" y="T3"/>
                              </a:cxn>
                            </a:cxnLst>
                            <a:rect l="0" t="0" r="r" b="b"/>
                            <a:pathLst>
                              <a:path w="2346" h="2708">
                                <a:moveTo>
                                  <a:pt x="2345" y="2707"/>
                                </a:moveTo>
                                <a:lnTo>
                                  <a:pt x="0"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 name="Freeform 1376"/>
                        <wps:cNvSpPr>
                          <a:spLocks/>
                        </wps:cNvSpPr>
                        <wps:spPr bwMode="auto">
                          <a:xfrm>
                            <a:off x="2938" y="697"/>
                            <a:ext cx="82" cy="90"/>
                          </a:xfrm>
                          <a:custGeom>
                            <a:avLst/>
                            <a:gdLst>
                              <a:gd name="T0" fmla="*/ 0 w 82"/>
                              <a:gd name="T1" fmla="*/ 0 h 90"/>
                              <a:gd name="T2" fmla="*/ 17 w 82"/>
                              <a:gd name="T3" fmla="*/ 89 h 90"/>
                              <a:gd name="T4" fmla="*/ 81 w 82"/>
                              <a:gd name="T5" fmla="*/ 41 h 90"/>
                              <a:gd name="T6" fmla="*/ 0 w 82"/>
                              <a:gd name="T7" fmla="*/ 0 h 90"/>
                            </a:gdLst>
                            <a:ahLst/>
                            <a:cxnLst>
                              <a:cxn ang="0">
                                <a:pos x="T0" y="T1"/>
                              </a:cxn>
                              <a:cxn ang="0">
                                <a:pos x="T2" y="T3"/>
                              </a:cxn>
                              <a:cxn ang="0">
                                <a:pos x="T4" y="T5"/>
                              </a:cxn>
                              <a:cxn ang="0">
                                <a:pos x="T6" y="T7"/>
                              </a:cxn>
                            </a:cxnLst>
                            <a:rect l="0" t="0" r="r" b="b"/>
                            <a:pathLst>
                              <a:path w="82" h="90">
                                <a:moveTo>
                                  <a:pt x="0" y="0"/>
                                </a:moveTo>
                                <a:lnTo>
                                  <a:pt x="17" y="89"/>
                                </a:lnTo>
                                <a:lnTo>
                                  <a:pt x="81" y="41"/>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1" name="Freeform 1377"/>
                        <wps:cNvSpPr>
                          <a:spLocks/>
                        </wps:cNvSpPr>
                        <wps:spPr bwMode="auto">
                          <a:xfrm>
                            <a:off x="2938" y="697"/>
                            <a:ext cx="82" cy="90"/>
                          </a:xfrm>
                          <a:custGeom>
                            <a:avLst/>
                            <a:gdLst>
                              <a:gd name="T0" fmla="*/ 17 w 82"/>
                              <a:gd name="T1" fmla="*/ 89 h 90"/>
                              <a:gd name="T2" fmla="*/ 81 w 82"/>
                              <a:gd name="T3" fmla="*/ 41 h 90"/>
                              <a:gd name="T4" fmla="*/ 0 w 82"/>
                              <a:gd name="T5" fmla="*/ 0 h 90"/>
                              <a:gd name="T6" fmla="*/ 17 w 82"/>
                              <a:gd name="T7" fmla="*/ 89 h 90"/>
                            </a:gdLst>
                            <a:ahLst/>
                            <a:cxnLst>
                              <a:cxn ang="0">
                                <a:pos x="T0" y="T1"/>
                              </a:cxn>
                              <a:cxn ang="0">
                                <a:pos x="T2" y="T3"/>
                              </a:cxn>
                              <a:cxn ang="0">
                                <a:pos x="T4" y="T5"/>
                              </a:cxn>
                              <a:cxn ang="0">
                                <a:pos x="T6" y="T7"/>
                              </a:cxn>
                            </a:cxnLst>
                            <a:rect l="0" t="0" r="r" b="b"/>
                            <a:pathLst>
                              <a:path w="82" h="90">
                                <a:moveTo>
                                  <a:pt x="17" y="89"/>
                                </a:moveTo>
                                <a:lnTo>
                                  <a:pt x="81" y="41"/>
                                </a:lnTo>
                                <a:lnTo>
                                  <a:pt x="0" y="0"/>
                                </a:lnTo>
                                <a:lnTo>
                                  <a:pt x="17" y="89"/>
                                </a:lnTo>
                                <a:close/>
                              </a:path>
                            </a:pathLst>
                          </a:custGeom>
                          <a:noFill/>
                          <a:ln w="6349">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2" name="Freeform 1378"/>
                        <wps:cNvSpPr>
                          <a:spLocks/>
                        </wps:cNvSpPr>
                        <wps:spPr bwMode="auto">
                          <a:xfrm>
                            <a:off x="5248" y="3376"/>
                            <a:ext cx="81" cy="90"/>
                          </a:xfrm>
                          <a:custGeom>
                            <a:avLst/>
                            <a:gdLst>
                              <a:gd name="T0" fmla="*/ 64 w 81"/>
                              <a:gd name="T1" fmla="*/ 0 h 90"/>
                              <a:gd name="T2" fmla="*/ 0 w 81"/>
                              <a:gd name="T3" fmla="*/ 46 h 90"/>
                              <a:gd name="T4" fmla="*/ 80 w 81"/>
                              <a:gd name="T5" fmla="*/ 89 h 90"/>
                              <a:gd name="T6" fmla="*/ 64 w 81"/>
                              <a:gd name="T7" fmla="*/ 0 h 90"/>
                            </a:gdLst>
                            <a:ahLst/>
                            <a:cxnLst>
                              <a:cxn ang="0">
                                <a:pos x="T0" y="T1"/>
                              </a:cxn>
                              <a:cxn ang="0">
                                <a:pos x="T2" y="T3"/>
                              </a:cxn>
                              <a:cxn ang="0">
                                <a:pos x="T4" y="T5"/>
                              </a:cxn>
                              <a:cxn ang="0">
                                <a:pos x="T6" y="T7"/>
                              </a:cxn>
                            </a:cxnLst>
                            <a:rect l="0" t="0" r="r" b="b"/>
                            <a:pathLst>
                              <a:path w="81" h="90">
                                <a:moveTo>
                                  <a:pt x="64" y="0"/>
                                </a:moveTo>
                                <a:lnTo>
                                  <a:pt x="0" y="46"/>
                                </a:lnTo>
                                <a:lnTo>
                                  <a:pt x="80" y="89"/>
                                </a:lnTo>
                                <a:lnTo>
                                  <a:pt x="6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3" name="Freeform 1379"/>
                        <wps:cNvSpPr>
                          <a:spLocks/>
                        </wps:cNvSpPr>
                        <wps:spPr bwMode="auto">
                          <a:xfrm>
                            <a:off x="5248" y="3376"/>
                            <a:ext cx="81" cy="90"/>
                          </a:xfrm>
                          <a:custGeom>
                            <a:avLst/>
                            <a:gdLst>
                              <a:gd name="T0" fmla="*/ 64 w 81"/>
                              <a:gd name="T1" fmla="*/ 0 h 90"/>
                              <a:gd name="T2" fmla="*/ 0 w 81"/>
                              <a:gd name="T3" fmla="*/ 46 h 90"/>
                              <a:gd name="T4" fmla="*/ 80 w 81"/>
                              <a:gd name="T5" fmla="*/ 89 h 90"/>
                              <a:gd name="T6" fmla="*/ 64 w 81"/>
                              <a:gd name="T7" fmla="*/ 0 h 90"/>
                            </a:gdLst>
                            <a:ahLst/>
                            <a:cxnLst>
                              <a:cxn ang="0">
                                <a:pos x="T0" y="T1"/>
                              </a:cxn>
                              <a:cxn ang="0">
                                <a:pos x="T2" y="T3"/>
                              </a:cxn>
                              <a:cxn ang="0">
                                <a:pos x="T4" y="T5"/>
                              </a:cxn>
                              <a:cxn ang="0">
                                <a:pos x="T6" y="T7"/>
                              </a:cxn>
                            </a:cxnLst>
                            <a:rect l="0" t="0" r="r" b="b"/>
                            <a:pathLst>
                              <a:path w="81" h="90">
                                <a:moveTo>
                                  <a:pt x="64" y="0"/>
                                </a:moveTo>
                                <a:lnTo>
                                  <a:pt x="0" y="46"/>
                                </a:lnTo>
                                <a:lnTo>
                                  <a:pt x="80" y="89"/>
                                </a:lnTo>
                                <a:lnTo>
                                  <a:pt x="64" y="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4" name="Picture 138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749" y="519"/>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04217" id="Group 1251" o:spid="_x0000_s1026" style="position:absolute;margin-left:51pt;margin-top:10.95pt;width:311.85pt;height:178.6pt;z-index:251681280;mso-wrap-distance-left:0;mso-wrap-distance-right:0;mso-position-horizontal-relative:page" coordorigin="1020,219"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" o:allowincell="f">
                <v:shape id="Freeform 1252" o:spid="_x0000_s1027" style="position:absolute;left:1020;top:219;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LxMYA&#10;AADdAAAADwAAAGRycy9kb3ducmV2LnhtbESPzWoCQRCE74LvMLTgReKsYozZOEoUBCF4iPEBOju9&#10;P3GnZ7PT6ubtM4GAx6KqvqKW687V6kptqDwbmIwTUMSZtxUXBk4fu4cFqCDIFmvPZOCHAqxX/d4S&#10;U+tv/E7XoxQqQjikaKAUaVKtQ1aSwzD2DXH0ct86lCjbQtsWbxHuaj1Nkrl2WHFcKLGhbUnZ+Xhx&#10;Bg6jz9nzW8aVy/VG5yL+++tpb8xw0L2+gBLq5B7+b++tgcdpMoe/N/E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7LxMYAAADdAAAADwAAAAAAAAAAAAAAAACYAgAAZHJz&#10;L2Rvd25yZXYueG1sUEsFBgAAAAAEAAQA9QAAAIsDAAAAAA==&#10;" path="m6236,l,,,3571r6236,l6236,xe" fillcolor="#bce4fa" stroked="f">
                  <v:path arrowok="t" o:connecttype="custom" o:connectlocs="6236,0;0,0;0,3571;6236,3571;6236,0" o:connectangles="0,0,0,0,0"/>
                </v:shape>
                <v:shape id="Freeform 1253" o:spid="_x0000_s1028"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pZsUA&#10;AADdAAAADwAAAGRycy9kb3ducmV2LnhtbESPzWrDMBCE74G+g9hCLqGR6tA/N0oIocG9habtfbG2&#10;lltrZSQ1dt6+KgRyHGbmG2a5Hl0njhRi61nD7VyBIK69abnR8PG+u3kEEROywc4zaThRhPXqarLE&#10;0viB3+h4SI3IEI4larAp9aWUsbbkMM59T5y9Lx8cpixDI03AIcNdJwul7qXDlvOCxZ62luqfw6/T&#10;ID/T0ywM20JJ+t7b6qXC3aLSeno9bp5BJBrTJXxuvxoNd4V6gP8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ylmxQAAAN0AAAAPAAAAAAAAAAAAAAAAAJgCAABkcnMv&#10;ZG93bnJldi54bWxQSwUGAAAAAAQABAD1AAAAigMAAAAA&#10;" path="m5669,l,,,2834r5669,l5669,xe" fillcolor="#a2d3f3" stroked="f">
                  <v:path arrowok="t" o:connecttype="custom" o:connectlocs="5669,0;0,0;0,2834;5669,2834;5669,0" o:connectangles="0,0,0,0,0"/>
                </v:shape>
                <v:shape id="Freeform 1254" o:spid="_x0000_s1029"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dcQA&#10;AADdAAAADwAAAGRycy9kb3ducmV2LnhtbERPy2rCQBTdC/2H4Ra6q5NabCV1EtqAROxC6mN/zdwm&#10;oZk7cWbU+PfOouDycN7zfDCdOJPzrWUFL+MEBHFldcu1gt128TwD4QOyxs4yKbiShzx7GM0x1fbC&#10;P3TehFrEEPYpKmhC6FMpfdWQQT+2PXHkfq0zGCJ0tdQOLzHcdHKSJG/SYMuxocGeioaqv83JKCi+&#10;inJ9nZX76bGsvwvXva9e+4NST4/D5weIQEO4i//dS61gOkni3PgmP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EXXEAAAA3QAAAA8AAAAAAAAAAAAAAAAAmAIAAGRycy9k&#10;b3ducmV2LnhtbFBLBQYAAAAABAAEAPUAAACJAwAAAAA=&#10;" path="m5669,2834l,2834,,,5669,r,2834xe" filled="f" strokecolor="white" strokeweight="1pt">
                  <v:path arrowok="t" o:connecttype="custom" o:connectlocs="5669,2834;0,2834;0,0;5669,0;5669,2834" o:connectangles="0,0,0,0,0"/>
                </v:shape>
                <v:shape id="Freeform 1255" o:spid="_x0000_s1030" style="position:absolute;left:4138;top:67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oH8QA&#10;AADdAAAADwAAAGRycy9kb3ducmV2LnhtbESPQWsCMRSE7wX/Q3hCbzWpsLZujSKCYNFLrfb82Lzu&#10;LiYvSxLX7b9vhEKPw8x8wyxWg7OipxBbzxqeJwoEceVNy7WG0+f26RVETMgGrWfS8EMRVsvRwwJL&#10;42/8Qf0x1SJDOJaooUmpK6WMVUMO48R3xNn79sFhyjLU0gS8ZbizcqrUTDpsOS802NGmoepyvDoN&#10;Np5Db+X+3cj11+FcvBQXZTutH8fD+g1EoiH9h//aO6OhmKo53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aB/EAAAA3QAAAA8AAAAAAAAAAAAAAAAAmAIAAGRycy9k&#10;b3ducmV2LnhtbFBLBQYAAAAABAAEAPUAAACJAwAAAAA=&#10;" path="m,l,2834e" filled="f" strokecolor="white" strokeweight="1pt">
                  <v:path arrowok="t" o:connecttype="custom" o:connectlocs="0,0;0,2834" o:connectangles="0,0"/>
                </v:shape>
                <v:shape id="Freeform 1256" o:spid="_x0000_s1031" style="position:absolute;left:3713;top:166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ZHsQA&#10;AADdAAAADwAAAGRycy9kb3ducmV2LnhtbERPy2oCMRTdC/5DuEI3RTNKLWU0ShEtrRvxsXB5nVyT&#10;sZObYZLq+PdmUXB5OO/pvHWVuFITSs8KhoMMBHHhdclGwWG/6n+ACBFZY+WZFNwpwHzW7Uwx1/7G&#10;W7ruohEphEOOCmyMdS5lKCw5DANfEyfu7BuHMcHGSN3gLYW7So6y7F06LDk1WKxpYan43f05BYv9&#10;2Nz1+u1y+jLLYyhef+x5Uyv10ms/JyAitfEp/nd/awXj0TDtT2/S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2R7EAAAA3QAAAA8AAAAAAAAAAAAAAAAAmAIAAGRycy9k&#10;b3ducmV2LnhtbFBLBQYAAAAABAAEAPUAAACJ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257" o:spid="_x0000_s1032" style="position:absolute;left:1312;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MV8UA&#10;AADdAAAADwAAAGRycy9kb3ducmV2LnhtbESPT4vCMBTE78J+h/AWvIim9R9u1yiyIHgSrKJ4ezRv&#10;27LNS2mytn57Iwgeh5n5DbNcd6YSN2pcaVlBPIpAEGdWl5wrOB23wwUI55E1VpZJwZ0crFcfvSUm&#10;2rZ8oFvqcxEg7BJUUHhfJ1K6rCCDbmRr4uD92sagD7LJpW6wDXBTyXEUzaXBksNCgTX9FJT9pf9G&#10;QVtOBpvL1zmdbvkkae/u+XWXKtX/7DbfIDx1/h1+tXdawWwcx/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MxXxQAAAN0AAAAPAAAAAAAAAAAAAAAAAJgCAABkcnMv&#10;ZG93bnJldi54bWxQSwUGAAAAAAQABAD1AAAAigMAAAAA&#10;" path="m35,l32,13,25,25,13,32,,35e" filled="f" strokecolor="white" strokeweight="1pt">
                  <v:path arrowok="t" o:connecttype="custom" o:connectlocs="35,0;32,13;25,25;13,32;0,35" o:connectangles="0,0,0,0,0"/>
                </v:shape>
                <v:shape id="Freeform 1258" o:spid="_x0000_s1033" style="position:absolute;left:6928;top:68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SIMYA&#10;AADdAAAADwAAAGRycy9kb3ducmV2LnhtbESPQWvCQBSE70L/w/IKXsRsjLa0qauEguCpYBoqvT2y&#10;r0lo9m3IbpP477uC4HGYmW+Y7X4yrRiod41lBasoBkFcWt1wpaD4PCxfQDiPrLG1TAou5GC/e5ht&#10;MdV25BMNua9EgLBLUUHtfZdK6cqaDLrIdsTB+7G9QR9kX0nd4xjgppVJHD9Lgw2HhRo7eq+p/M3/&#10;jIKxWS+y8+tXvjlwIenDXarvY67U/HHK3kB4mvw9fGsftYKnZJXA9U14AnL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ZSIMYAAADdAAAADwAAAAAAAAAAAAAAAACYAgAAZHJz&#10;L2Rvd25yZXYueG1sUEsFBgAAAAAEAAQA9QAAAIsDAAAAAA==&#10;" path="m,l2,13r8,12l21,32r14,3e" filled="f" strokecolor="white" strokeweight="1pt">
                  <v:path arrowok="t" o:connecttype="custom" o:connectlocs="0,0;2,13;10,25;21,32;35,35" o:connectangles="0,0,0,0,0"/>
                </v:shape>
                <v:shape id="Freeform 1259" o:spid="_x0000_s1034" style="position:absolute;left:6928;top:3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3u8YA&#10;AADdAAAADwAAAGRycy9kb3ducmV2LnhtbESPQWvCQBSE74L/YXmFXkQ3MVXa1DVIQcip0DQo3h7Z&#10;1yQ0+zZkVxP/fbdQ6HGYmW+YXTaZTtxocK1lBfEqAkFcWd1yraD8PC6fQTiPrLGzTAru5CDbz2c7&#10;TLUd+YNuha9FgLBLUUHjfZ9K6aqGDLqV7YmD92UHgz7IoZZ6wDHATSfXUbSVBlsOCw329NZQ9V1c&#10;jYKxTRaH88upeDpyKend3etLXij1+DAdXkF4mvx/+K+dawWbdZzA75v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r3u8YAAADdAAAADwAAAAAAAAAAAAAAAACYAgAAZHJz&#10;L2Rvd25yZXYueG1sUEsFBgAAAAAEAAQA9QAAAIsDAAAAAA==&#10;" path="m,35l2,21,10,10,21,2,35,e" filled="f" strokecolor="white" strokeweight="1pt">
                  <v:path arrowok="t" o:connecttype="custom" o:connectlocs="0,35;2,21;10,10;21,2;35,0" o:connectangles="0,0,0,0,0"/>
                </v:shape>
                <v:shape id="Freeform 1260" o:spid="_x0000_s1035" style="position:absolute;left:1312;top:3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vz8YA&#10;AADdAAAADwAAAGRycy9kb3ducmV2LnhtbESPQWvCQBSE7wX/w/IKXopuYqO0qWsQQcip0CiKt0f2&#10;NQnNvg3Z1cR/3y0UPA4z8w2zzkbTihv1rrGsIJ5HIIhLqxuuFBwP+9kbCOeRNbaWScGdHGSbydMa&#10;U20H/qJb4SsRIOxSVFB736VSurImg25uO+LgfdveoA+yr6TucQhw08pFFK2kwYbDQo0d7Woqf4qr&#10;UTA0ry/b8/upSPZ8lPTp7tUlL5SaPo/bDxCeRv8I/7dzrWC5iB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Nvz8YAAADdAAAADwAAAAAAAAAAAAAAAACYAgAAZHJz&#10;L2Rvd25yZXYueG1sUEsFBgAAAAAEAAQA9QAAAIsDAAAAAA==&#10;" path="m35,35l32,21,25,10,13,2,,e" filled="f" strokecolor="white" strokeweight="1pt">
                  <v:path arrowok="t" o:connecttype="custom" o:connectlocs="35,35;32,21;25,10;13,2;0,0" o:connectangles="0,0,0,0,0"/>
                </v:shape>
                <v:shape id="Freeform 1261" o:spid="_x0000_s1036" style="position:absolute;left:6122;top:102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CuMYA&#10;AADdAAAADwAAAGRycy9kb3ducmV2LnhtbESPQWvCQBSE74X+h+UVehHdNaCV1FVEEBShpTEHj4/s&#10;MwnNvg3ZNcZ/3y0IHoeZ+YZZrgfbiJ46XzvWMJ0oEMSFMzWXGvLTbrwA4QOywcYxabiTh/Xq9WWJ&#10;qXE3/qE+C6WIEPYpaqhCaFMpfVGRRT9xLXH0Lq6zGKLsSmk6vEW4bWSi1FxarDkuVNjStqLiN7ta&#10;Ddmhx9HX9znZ5vno43I/qvnxoLR+fxs2nyACDeEZfrT3RsMsmc7g/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aCuMYAAADdAAAADwAAAAAAAAAAAAAAAACYAgAAZHJz&#10;L2Rvd25yZXYueG1sUEsFBgAAAAAEAAQA9QAAAIsDA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262" o:spid="_x0000_s1037" style="position:absolute;left:1303;top:102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cz8cA&#10;AADdAAAADwAAAGRycy9kb3ducmV2LnhtbESPQWvCQBSE70L/w/IKvUjdNWBaUlcpglARKqY59PjI&#10;PpPQ7NuQXWP8925B8DjMzDfMcj3aVgzU+8axhvlMgSAunWm40lD8bF/fQfiAbLB1TBqu5GG9epos&#10;MTPuwkca8lCJCGGfoYY6hC6T0pc1WfQz1xFH7+R6iyHKvpKmx0uE21YmSqXSYsNxocaONjWVf/nZ&#10;ash3A06/D7/Jpiimb6frXqX7ndL65Xn8/AARaAyP8L39ZTQsknkK/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HM/HAAAA3QAAAA8AAAAAAAAAAAAAAAAAmAIAAGRy&#10;cy9kb3ducmV2LnhtbFBLBQYAAAAABAAEAPUAAACMAw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1263" o:spid="_x0000_s1038" style="position:absolute;left:2721;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K4cgA&#10;AADdAAAADwAAAGRycy9kb3ducmV2LnhtbESPT2vCQBTE74V+h+UJXopuFGIluooVBP8cbNXS6zP7&#10;TILZtyG7atpP7wpCj8PM/IYZTxtTiivVrrCsoNeNQBCnVhecKTjsF50hCOeRNZaWScEvOZhOXl/G&#10;mGh74y+67nwmAoRdggpy76tESpfmZNB1bUUcvJOtDfog60zqGm8BbkrZj6KBNFhwWMixonlO6Xl3&#10;MQqqvV/J8zbmv9n320/8MTwWn+uNUu1WMxuB8NT4//CzvdQK4n7vHR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MrhyAAAAN0AAAAPAAAAAAAAAAAAAAAAAJgCAABk&#10;cnMvZG93bnJldi54bWxQSwUGAAAAAAQABAD1AAAAjQMAAAAA&#10;" path="m,113l,e" filled="f" strokecolor="white" strokeweight="1pt">
                  <v:path arrowok="t" o:connecttype="custom" o:connectlocs="0,113;0,0" o:connectangles="0,0"/>
                </v:shape>
                <v:shape id="Freeform 1264" o:spid="_x0000_s1039" style="position:absolute;left:1213;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m0MIA&#10;AADdAAAADwAAAGRycy9kb3ducmV2LnhtbERPXWvCMBR9F/wP4Qp701RBHdUow00JbMjmxOdLc23L&#10;mpuSZLX+++Vh4OPhfK+3vW1ERz7UjhVMJxkI4sKZmksF5+/9+BlEiMgGG8ek4E4BtpvhYI25cTf+&#10;ou4US5FCOOSooIqxzaUMRUUWw8S1xIm7Om8xJuhLaTzeUrht5CzLFtJizamhwpZ2FRU/p1+roHz7&#10;fC8WpKXWyw+9O/qD7F4vSj2N+pcViEh9fIj/3doomM+maW5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SbQwgAAAN0AAAAPAAAAAAAAAAAAAAAAAJgCAABkcnMvZG93&#10;bnJldi54bWxQSwUGAAAAAAQABAD1AAAAhwMAAAAA&#10;" path="m56,l,e" filled="f" strokecolor="white" strokeweight="1pt">
                  <v:path arrowok="t" o:connecttype="custom" o:connectlocs="56,0;0,0" o:connectangles="0,0"/>
                </v:shape>
                <v:shape id="Freeform 1265" o:spid="_x0000_s1040" style="position:absolute;left:1207;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DS8YA&#10;AADdAAAADwAAAGRycy9kb3ducmV2LnhtbESPQWsCMRSE7wX/Q3hCbzWrUKtboxTbSkCRVsXzY/O6&#10;u3TzsiTpuv57Uyj0OMzMN8xi1dtGdORD7VjBeJSBIC6cqblUcDq+P8xAhIhssHFMCq4UYLUc3C0w&#10;N+7Cn9QdYikShEOOCqoY21zKUFRkMYxcS5y8L+ctxiR9KY3HS4LbRk6ybCot1pwWKmxpXVHxffix&#10;Csq3j20xJS21ftrp9d5vZPd6Vup+2L88g4jUx//wX1sbBY+T8Rx+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mDS8YAAADdAAAADwAAAAAAAAAAAAAAAACYAgAAZHJz&#10;L2Rvd25yZXYueG1sUEsFBgAAAAAEAAQA9QAAAIsDAAAAAA==&#10;" path="m56,l,e" filled="f" strokecolor="white" strokeweight="1pt">
                  <v:path arrowok="t" o:connecttype="custom" o:connectlocs="56,0;0,0" o:connectangles="0,0"/>
                </v:shape>
                <v:shape id="Freeform 1266" o:spid="_x0000_s1041" style="position:absolute;left:7012;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a8MA&#10;AADdAAAADwAAAGRycy9kb3ducmV2LnhtbERPW2vCMBR+F/wP4Qh703QFL1SjDDclsDGmGz4fmrO2&#10;rDkpSVbrv18eBj5+fPfNbrCt6MmHxrGCx1kGgrh0puFKwdfnYboCESKywdYxKbhRgN12PNpgYdyV&#10;T9SfYyVSCIcCFdQxdoWUoazJYpi5jjhx385bjAn6ShqP1xRuW5ln2UJabDg11NjRvqby5/xrFVQv&#10;H6/lgrTUevmm9+/+KPvni1IPk+FpDSLSEO/if7c2CuZ5nvan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a8MAAADdAAAADwAAAAAAAAAAAAAAAACYAgAAZHJzL2Rv&#10;d25yZXYueG1sUEsFBgAAAAAEAAQA9QAAAIgDAAAAAA==&#10;" path="m56,l,e" filled="f" strokecolor="white" strokeweight="1pt">
                  <v:path arrowok="t" o:connecttype="custom" o:connectlocs="56,0;0,0" o:connectangles="0,0"/>
                </v:shape>
                <v:shape id="Freeform 1267" o:spid="_x0000_s1042" style="position:absolute;left:7012;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F8MUA&#10;AADdAAAADwAAAGRycy9kb3ducmV2LnhtbESPUWvCMBSF3wf+h3AF32ZqQSedUUS3EXCM6caeL821&#10;LTY3Jclq9+8XYbDHwznnO5zVZrCt6MmHxrGC2TQDQVw603Cl4PPj+X4JIkRkg61jUvBDATbr0d0K&#10;C+OufKT+FCuRIBwKVFDH2BVShrImi2HqOuLknZ23GJP0lTQerwluW5ln2UJabDgt1NjRrqbycvq2&#10;Cqqn90O5IC21fnjVuzf/Ivv9l1KT8bB9BBFpiP/hv7Y2CuZ5PoPb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0XwxQAAAN0AAAAPAAAAAAAAAAAAAAAAAJgCAABkcnMv&#10;ZG93bnJldi54bWxQSwUGAAAAAAQABAD1AAAAigMAAAAA&#10;" path="m56,l,e" filled="f" strokecolor="white" strokeweight="1pt">
                  <v:path arrowok="t" o:connecttype="custom" o:connectlocs="56,0;0,0" o:connectangles="0,0"/>
                </v:shape>
                <v:shape id="Freeform 1268" o:spid="_x0000_s1043" style="position:absolute;left:3429;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jxMgA&#10;AADdAAAADwAAAGRycy9kb3ducmV2LnhtbESPW2vCQBSE34X+h+UIfRHdGEiR6CZYodDLg9YLfT3N&#10;HpNg9mzIbjX117tCoY/DzHzDLPLeNOJMnastK5hOIhDEhdU1lwr2u5fxDITzyBoby6Tglxzk2cNg&#10;gam2F/6k89aXIkDYpaig8r5NpXRFRQbdxLbEwTvazqAPsiul7vAS4KaRcRQ9SYM1h4UKW1pVVJy2&#10;P0ZBu/Nv8rRO+Lo8jL6S59l3vXn/UOpx2C/nIDz1/j/8137VCpI4juH+Jj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u6PEyAAAAN0AAAAPAAAAAAAAAAAAAAAAAJgCAABk&#10;cnMvZG93bnJldi54bWxQSwUGAAAAAAQABAD1AAAAjQMAAAAA&#10;" path="m,113l,e" filled="f" strokecolor="white" strokeweight="1pt">
                  <v:path arrowok="t" o:connecttype="custom" o:connectlocs="0,113;0,0" o:connectangles="0,0"/>
                </v:shape>
                <v:shape id="Freeform 1269" o:spid="_x0000_s1044" style="position:absolute;left:4847;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GX8gA&#10;AADdAAAADwAAAGRycy9kb3ducmV2LnhtbESPQWvCQBSE7wX/w/KEXkrdNBKR1FVsodDqoW1Uen1m&#10;n0kw+zZktxr99a4geBxm5htmMutMLQ7UusqygpdBBII4t7riQsF69fE8BuE8ssbaMik4kYPZtPcw&#10;wVTbI//SIfOFCBB2KSoovW9SKV1ekkE3sA1x8Ha2NeiDbAupWzwGuKllHEUjabDisFBiQ+8l5fvs&#10;3yhoVv5L7r8TPs83T3/J23hb/SyWSj32u/krCE+dv4dv7U+tIInjIV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wZfyAAAAN0AAAAPAAAAAAAAAAAAAAAAAJgCAABk&#10;cnMvZG93bnJldi54bWxQSwUGAAAAAAQABAD1AAAAjQMAAAAA&#10;" path="m,113l,e" filled="f" strokecolor="white" strokeweight="1pt">
                  <v:path arrowok="t" o:connecttype="custom" o:connectlocs="0,113;0,0" o:connectangles="0,0"/>
                </v:shape>
                <v:shape id="Freeform 1270" o:spid="_x0000_s1045" style="position:absolute;left:5555;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eK8gA&#10;AADdAAAADwAAAGRycy9kb3ducmV2LnhtbESPQWvCQBSE7wX/w/KEXkrdNBiR1FVsodDqoW1Uen1m&#10;n0kw+zZktxr99a4geBxm5htmMutMLQ7UusqygpdBBII4t7riQsF69fE8BuE8ssbaMik4kYPZtPcw&#10;wVTbI//SIfOFCBB2KSoovW9SKV1ekkE3sA1x8Ha2NeiDbAupWzwGuKllHEUjabDisFBiQ+8l5fvs&#10;3yhoVv5L7r8TPs83T3/J23hb/SyWSj32u/krCE+dv4dv7U+tIInjIV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p4ryAAAAN0AAAAPAAAAAAAAAAAAAAAAAJgCAABk&#10;cnMvZG93bnJldi54bWxQSwUGAAAAAAQABAD1AAAAjQMAAAAA&#10;" path="m,113l,e" filled="f" strokecolor="white" strokeweight="1pt">
                  <v:path arrowok="t" o:connecttype="custom" o:connectlocs="0,113;0,0" o:connectangles="0,0"/>
                </v:shape>
                <v:shape id="Freeform 1271" o:spid="_x0000_s1046" style="position:absolute;left:2704;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AnsMA&#10;AADdAAAADwAAAGRycy9kb3ducmV2LnhtbESP3YrCMBSE7xd8h3AE79bUgiLVKEXQXbwQ/HmAQ3Ns&#10;q81JadJa394IgpfDzHzDLNe9qURHjSstK5iMIxDEmdUl5wou5+3vHITzyBory6TgSQ7Wq8HPEhNt&#10;H3yk7uRzESDsElRQeF8nUrqsIINubGvi4F1tY9AH2eRSN/gIcFPJOIpm0mDJYaHAmjYFZfdTaxRs&#10;u+fR31v5d0sP526ftjvu90ap0bBPFyA89f4b/rT/tYJpHE/h/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AnsMAAADdAAAADwAAAAAAAAAAAAAAAACYAgAAZHJzL2Rv&#10;d25yZXYueG1sUEsFBgAAAAAEAAQA9QAAAIgDAAAAAA==&#10;" path="m34,l,,,34r34,l34,xe" stroked="f">
                  <v:path arrowok="t" o:connecttype="custom" o:connectlocs="34,0;0,0;0,34;34,34;34,0" o:connectangles="0,0,0,0,0"/>
                </v:shape>
                <v:shape id="Freeform 1272" o:spid="_x0000_s1047" style="position:absolute;left:2704;top:13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e6cUA&#10;AADdAAAADwAAAGRycy9kb3ducmV2LnhtbESP0WqDQBRE3wv5h+UG8tasESLFZhOkkLT4UDDJB1zc&#10;W7Vx74q7Gv37bKDQx2FmzjC7w2RaMVLvGssKNusIBHFpdcOVguvl+PoGwnlkja1lUjCTg8N+8bLD&#10;VNs7FzSefSUChF2KCmrvu1RKV9Zk0K1tRxy8H9sb9EH2ldQ93gPctDKOokQabDgs1NjRR03l7TwY&#10;BcdxLvxtkJ+/2fdlzLPhxFNulFotp+wdhKfJ/4f/2l9awTaOE3i+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F7pxQAAAN0AAAAPAAAAAAAAAAAAAAAAAJgCAABkcnMv&#10;ZG93bnJldi54bWxQSwUGAAAAAAQABAD1AAAAigMAAAAA&#10;" path="m34,l,,,34r34,l34,xe" stroked="f">
                  <v:path arrowok="t" o:connecttype="custom" o:connectlocs="34,0;0,0;0,34;34,34;34,0" o:connectangles="0,0,0,0,0"/>
                </v:shape>
                <v:shape id="Freeform 1273" o:spid="_x0000_s1048" style="position:absolute;left:5538;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7csUA&#10;AADdAAAADwAAAGRycy9kb3ducmV2LnhtbESPzWrDMBCE74W8g9hCbo1cQ9rgRAkm4Db4UMjPAyzW&#10;1nZjrYwl/719VCj0OMzMN8zuMJlGDNS52rKC11UEgriwuuZSwe2avWxAOI+ssbFMCmZycNgvnnaY&#10;aDvymYaLL0WAsEtQQeV9m0jpiooMupVtiYP3bTuDPsiulLrDMcBNI+MoepMGaw4LFbZ0rKi4X3qj&#10;IBvms7/38vMn/boOedp/8JQbpZbPU7oF4Wny/+G/9kkrWMfxO/y+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PtyxQAAAN0AAAAPAAAAAAAAAAAAAAAAAJgCAABkcnMv&#10;ZG93bnJldi54bWxQSwUGAAAAAAQABAD1AAAAigMAAAAA&#10;" path="m34,l,,,34r34,l34,xe" stroked="f">
                  <v:path arrowok="t" o:connecttype="custom" o:connectlocs="34,0;0,0;0,34;34,34;34,0" o:connectangles="0,0,0,0,0"/>
                </v:shape>
                <v:shape id="Freeform 1274" o:spid="_x0000_s1049" style="position:absolute;left:5538;top:13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tvAMEA&#10;AADdAAAADwAAAGRycy9kb3ducmV2LnhtbERPyWrDMBC9F/IPYgK5NXIMKcWJEkzAacmhkOUDBmti&#10;O7ZGxpK3v68OhR4fb98fJ9OIgTpXWVawWUcgiHOrKy4UPO7Z+ycI55E1NpZJwUwOjofF2x4TbUe+&#10;0nDzhQgh7BJUUHrfJlK6vCSDbm1b4sA9bWfQB9gVUnc4hnDTyDiKPqTBikNDiS2dSsrrW28UZMN8&#10;9XUvv17pz324pP2Zp4tRarWc0h0IT5P/F/+5v7WCbRyHueFNe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7bwDBAAAA3QAAAA8AAAAAAAAAAAAAAAAAmAIAAGRycy9kb3du&#10;cmV2LnhtbFBLBQYAAAAABAAEAPUAAACGAwAAAAA=&#10;" path="m34,l,,,34r34,l34,xe" stroked="f">
                  <v:path arrowok="t" o:connecttype="custom" o:connectlocs="34,0;0,0;0,34;34,34;34,0" o:connectangles="0,0,0,0,0"/>
                </v:shape>
                <v:shape id="Freeform 1275" o:spid="_x0000_s1050" style="position:absolute;left:2694;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dtsYA&#10;AADdAAAADwAAAGRycy9kb3ducmV2LnhtbESPQWvCQBCF7wX/wzJCL0U3CbTYmFVEkHqt2oO3MTsm&#10;wexs3N0m8d93C4UeH2/e9+YV69G0oifnG8sK0nkCgri0uuFKwem4my1A+ICssbVMCh7kYb2aPBWY&#10;azvwJ/WHUIkIYZ+jgjqELpfSlzUZ9HPbEUfvap3BEKWrpHY4RLhpZZYkb9Jgw7Ghxo62NZW3w7eJ&#10;b1w2j51b7D/u6fHycu4xdefTl1LP03GzBBFoDP/Hf+m9VvCaZe/wuyYi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dt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276" o:spid="_x0000_s1051" style="position:absolute;left:5533;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i9sYA&#10;AADdAAAADwAAAGRycy9kb3ducmV2LnhtbESPTW/CMAyG75P2HyIjcZkgLdMQ6ggITUJwHR8Hbqbx&#10;2orG6ZKslH8/HybtaL1+Hz9ergfXqp5CbDwbyKcZKOLS24YrA6fjdrIAFROyxdYzGXhQhPXq+WmJ&#10;hfV3/qT+kColEI4FGqhT6gqtY1mTwzj1HbFkXz44TDKGStuAd4G7Vs+ybK4dNiwXauzoo6bydvhx&#10;onHdPLZhsd9958fry6XHPFxOZ2PGo2HzDirRkP6X/9p7a+Bt9ir+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i9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277" o:spid="_x0000_s1052" style="position:absolute;left:4100;top:20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SMcA&#10;AADdAAAADwAAAGRycy9kb3ducmV2LnhtbESPQWvCQBSE7wX/w/IEb3WjkmKjq4ioWMSDqQV7e2Sf&#10;STD7NmRXk/57t1DocZiZb5j5sjOVeFDjSssKRsMIBHFmdcm5gvPn9nUKwnlkjZVlUvBDDpaL3ssc&#10;E21bPtEj9bkIEHYJKii8rxMpXVaQQTe0NXHwrrYx6INscqkbbAPcVHIcRW/SYMlhocCa1gVlt/Ru&#10;FHS7Sxx/T97NxX3J4+bWng8f141Sg363moHw1Pn/8F97rxXE48kIft+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wUj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1278" o:spid="_x0000_s1053" style="position:absolute;left:4090;top:2042;width:97;height:97" coordorigin="4090,204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mKWcUAAADdAAAADwAAAGRycy9kb3ducmV2LnhtbESPQYvCMBSE7wv+h/AE&#10;b2vaistSjSLiigcRVhfE26N5tsXmpTTZtv57Iwgeh5n5hpkve1OJlhpXWlYQjyMQxJnVJecK/k4/&#10;n98gnEfWWFkmBXdysFwMPuaYatvxL7VHn4sAYZeigsL7OpXSZQUZdGNbEwfvahuDPsgml7rBLsBN&#10;JZMo+pIGSw4LBda0Lii7Hf+Ngm2H3Wo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ilnFAAAA3QAA&#10;AA8AAAAAAAAAAAAAAAAAqgIAAGRycy9kb3ducmV2LnhtbFBLBQYAAAAABAAEAPoAAACcAwAAAAA=&#10;">
                  <v:shape id="Freeform 1279" o:spid="_x0000_s1054"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ZvcYA&#10;AADdAAAADwAAAGRycy9kb3ducmV2LnhtbESPQWvCQBSE7wX/w/IKvdWNplWJriLSQvFQMXrw+Mg+&#10;s7HZt2l2o/HfdwuFHoeZ+YZZrHpbiyu1vnKsYDRMQBAXTldcKjge3p9nIHxA1lg7JgV38rBaDh4W&#10;mGl34z1d81CKCGGfoQITQpNJ6QtDFv3QNcTRO7vWYoiyLaVu8RbhtpbjJJlIixXHBYMNbQwVX3ln&#10;Fbxsjeump935rf62aC+bz3SkO6WeHvv1HESgPvyH/9ofWsHrOE3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3Zvc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280" o:spid="_x0000_s1055"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BycYA&#10;AADdAAAADwAAAGRycy9kb3ducmV2LnhtbESPT2sCMRTE74V+h/AK3jTrn1ZZjVJEQTwoVQ8eH5vn&#10;ZtvNy3aT1fXbm4LQ4zAzv2Fmi9aW4kq1Lxwr6PcSEMSZ0wXnCk7HdXcCwgdkjaVjUnAnD4v568sM&#10;U+1u/EXXQ8hFhLBPUYEJoUql9Jkhi77nKuLoXVxtMURZ51LXeItwW8pBknxIiwXHBYMVLQ1lP4fG&#10;KhhtjWvG5/1lVf5atN/L3bCvG6U6b+3nFESgNvyHn+2NVvA+GI7g7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RByc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1281" o:spid="_x0000_s1056" style="position:absolute;left:1091;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ZTMYA&#10;AADdAAAADwAAAGRycy9kb3ducmV2LnhtbESPT2sCMRTE70K/Q3iCF6lZFUvZGqUIgj1Y1P45v26e&#10;u8HNy5qk6/bbG0HocZiZ3zDzZWdr0ZIPxrGC8SgDQVw4bbhU8PmxfnwGESKyxtoxKfijAMvFQ2+O&#10;uXYX3lN7iKVIEA45KqhibHIpQ1GRxTByDXHyjs5bjEn6UmqPlwS3tZxk2ZO0aDgtVNjQqqLidPi1&#10;Cs5me+b2e/rm3rfD0v98mWOxWyk16HevLyAidfE/fG9vtILZZDqD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ZTMYAAADdAAAADwAAAAAAAAAAAAAAAACYAgAAZHJz&#10;L2Rvd25yZXYueG1sUEsFBgAAAAAEAAQA9QAAAIsDAAAAAA==&#10;" path="m,425r212,l212,,,,,425xe" filled="f" strokecolor="white" strokeweight="1pt">
                  <v:path arrowok="t" o:connecttype="custom" o:connectlocs="0,425;212,425;212,0;0,0;0,425" o:connectangles="0,0,0,0,0"/>
                </v:shape>
                <v:shape id="Freeform 1282" o:spid="_x0000_s1057" style="position:absolute;left:1091;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UEMYA&#10;AADdAAAADwAAAGRycy9kb3ducmV2LnhtbESPQWvCQBSE74X+h+UJXqRumqJodJVQsXiwh1rx/Mg+&#10;k2D2bZpddf33riD0OMzMN8x8GUwjLtS52rKC92ECgriwuuZSwf53/TYB4TyyxsYyKbiRg+Xi9WWO&#10;mbZX/qHLzpciQthlqKDyvs2kdEVFBt3QtsTRO9rOoI+yK6Xu8BrhppFpkoylwZrjQoUtfVZUnHZn&#10;o+A7/8snmExX22aUHr7aW9gPKCjV74V8BsJT8P/hZ3ujFYzSj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FUEMYAAADdAAAADwAAAAAAAAAAAAAAAACYAgAAZHJz&#10;L2Rvd25yZXYueG1sUEsFBgAAAAAEAAQA9QAAAIsDAAAAAA==&#10;" path="m,l212,e" filled="f" strokecolor="white" strokeweight=".25pt">
                  <v:path arrowok="t" o:connecttype="custom" o:connectlocs="0,0;212,0" o:connectangles="0,0"/>
                </v:shape>
                <v:shape id="Freeform 1283" o:spid="_x0000_s1058" style="position:absolute;left:1091;top:193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xi8cA&#10;AADdAAAADwAAAGRycy9kb3ducmV2LnhtbESPQWvCQBSE70L/w/IKXkrdmGJrU1cJSsWDHppKz4/s&#10;axKafRuzq67/3hUKHoeZ+YaZLYJpxYl611hWMB4lIIhLqxuuFOy/P5+nIJxH1thaJgUXcrCYPwxm&#10;mGl75i86Fb4SEcIuQwW1910mpStrMuhGtiOO3q/tDfoo+0rqHs8RblqZJsmrNNhwXKixo2VN5V9x&#10;NAp2+SGfYvK+2raT9GfdXcL+iYJSw8eQf4DwFPw9/N/eaAWT9O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98YvHAAAA3QAAAA8AAAAAAAAAAAAAAAAAmAIAAGRy&#10;cy9kb3ducmV2LnhtbFBLBQYAAAAABAAEAPUAAACMAwAAAAA=&#10;" path="m,l212,e" filled="f" strokecolor="white" strokeweight=".25pt">
                  <v:path arrowok="t" o:connecttype="custom" o:connectlocs="0,0;212,0" o:connectangles="0,0"/>
                </v:shape>
                <v:shape id="Freeform 1284" o:spid="_x0000_s1059" style="position:absolute;left:1091;top:19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l+cMA&#10;AADdAAAADwAAAGRycy9kb3ducmV2LnhtbERPy4rCMBTdD/gP4QpuZEytKFqNUmaYwYUufDDrS3On&#10;LdPc1CZq/HuzEGZ5OO/VJphG3KhztWUF41ECgriwuuZSwfn09T4H4TyyxsYyKXiQg82697bCTNs7&#10;H+h29KWIIewyVFB532ZSuqIig25kW+LI/drOoI+wK6Xu8B7DTSPTJJlJgzXHhgpb+qio+DtejYJ9&#10;fsnnmCw+d800/fluH+E8pKDUoB/yJQhPwf+LX+6tVjBNJ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l+cMAAADdAAAADwAAAAAAAAAAAAAAAACYAgAAZHJzL2Rv&#10;d25yZXYueG1sUEsFBgAAAAAEAAQA9QAAAIgDAAAAAA==&#10;" path="m,l212,e" filled="f" strokecolor="white" strokeweight=".25pt">
                  <v:path arrowok="t" o:connecttype="custom" o:connectlocs="0,0;212,0" o:connectangles="0,0"/>
                </v:shape>
                <v:shape id="Freeform 1285" o:spid="_x0000_s1060" style="position:absolute;left:1091;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AYscA&#10;AADdAAAADwAAAGRycy9kb3ducmV2LnhtbESPT2vCQBTE74LfYXmFXkqzMaJomlWCpdJDPfiHnh/Z&#10;1yQ0+zZmt7p++26h4HGYmd8wxTqYTlxocK1lBZMkBUFcWd1yreB0fHtegHAeWWNnmRTcyMF6NR4V&#10;mGt75T1dDr4WEcIuRwWN930upasaMugS2xNH78sOBn2UQy31gNcIN53M0nQuDbYcFxrsadNQ9X34&#10;MQp25blcYLp8/ehm2ee2v4XTEwWlHh9C+QLCU/D38H/7XSuYZdMl/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wGLHAAAA3QAAAA8AAAAAAAAAAAAAAAAAmAIAAGRy&#10;cy9kb3ducmV2LnhtbFBLBQYAAAAABAAEAPUAAACMAwAAAAA=&#10;" path="m,l212,e" filled="f" strokecolor="white" strokeweight=".25pt">
                  <v:path arrowok="t" o:connecttype="custom" o:connectlocs="0,0;212,0" o:connectangles="0,0"/>
                </v:shape>
                <v:shape id="Freeform 1286" o:spid="_x0000_s1061" style="position:absolute;left:1091;top:20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agsMA&#10;AADdAAAADwAAAGRycy9kb3ducmV2LnhtbERPy4rCMBTdD/gP4QpuZEwtKlqNUmaYwYUufDDrS3On&#10;LdPc1CZq/HuzEGZ5OO/VJphG3KhztWUF41ECgriwuuZSwfn09T4H4TyyxsYyKXiQg82697bCTNs7&#10;H+h29KWIIewyVFB532ZSuqIig25kW+LI/drOoI+wK6Xu8B7DTSPTJJlJgzXHhgpb+qio+DtejYJ9&#10;fsnnmCw+d800/fluH+E8pKDUoB/yJQhPwf+LX+6tVjBNJ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IagsMAAADdAAAADwAAAAAAAAAAAAAAAACYAgAAZHJzL2Rv&#10;d25yZXYueG1sUEsFBgAAAAAEAAQA9QAAAIgDAAAAAA==&#10;" path="m,l212,e" filled="f" strokecolor="white" strokeweight=".25pt">
                  <v:path arrowok="t" o:connecttype="custom" o:connectlocs="0,0;212,0" o:connectangles="0,0"/>
                </v:shape>
                <v:shape id="Freeform 1287" o:spid="_x0000_s1062" style="position:absolute;left:1091;top:20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GcYA&#10;AADdAAAADwAAAGRycy9kb3ducmV2LnhtbESPQWvCQBSE70L/w/IKXkQ3hlo0ukpQLD3Ug1Y8P7Kv&#10;SWj2bcyuuv77bkHwOMzMN8xiFUwjrtS52rKC8SgBQVxYXXOp4Pi9HU5BOI+ssbFMCu7kYLV86S0w&#10;0/bGe7oefCkihF2GCirv20xKV1Rk0I1sSxy9H9sZ9FF2pdQd3iLcNDJNkndpsOa4UGFL64qK38PF&#10;KNjl53yKyWzz1UzS00d7D8cBBaX6ryGfg/AU/DP8aH9qBZP0bQ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GcYAAADdAAAADwAAAAAAAAAAAAAAAACYAgAAZHJz&#10;L2Rvd25yZXYueG1sUEsFBgAAAAAEAAQA9QAAAIsDAAAAAA==&#10;" path="m,l212,e" filled="f" strokecolor="white" strokeweight=".25pt">
                  <v:path arrowok="t" o:connecttype="custom" o:connectlocs="0,0;212,0" o:connectangles="0,0"/>
                </v:shape>
                <v:shape id="Freeform 1288" o:spid="_x0000_s1063" style="position:absolute;left:1091;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hbsYA&#10;AADdAAAADwAAAGRycy9kb3ducmV2LnhtbESPQWvCQBSE7wX/w/IKvUjdGFRsdJVgqXjQg1Z6fmSf&#10;SWj2bcxudf33riD0OMzMN8x8GUwjLtS52rKC4SABQVxYXXOp4Pj99T4F4TyyxsYyKbiRg+Wi9zLH&#10;TNsr7+ly8KWIEHYZKqi8bzMpXVGRQTewLXH0TrYz6KPsSqk7vEa4aWSaJBNpsOa4UGFLq4qK38Of&#10;UbDLz/kUk4/PbTNOf9btLRz7FJR6ew35DISn4P/Dz/ZGKxinox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whbsYAAADdAAAADwAAAAAAAAAAAAAAAACYAgAAZHJz&#10;L2Rvd25yZXYueG1sUEsFBgAAAAAEAAQA9QAAAIsDAAAAAA==&#10;" path="m,l212,e" filled="f" strokecolor="white" strokeweight=".25pt">
                  <v:path arrowok="t" o:connecttype="custom" o:connectlocs="0,0;212,0" o:connectangles="0,0"/>
                </v:shape>
                <v:shape id="Freeform 1289" o:spid="_x0000_s1064" style="position:absolute;left:1091;top:21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E9ccA&#10;AADdAAAADwAAAGRycy9kb3ducmV2LnhtbESPQWvCQBSE70L/w/IKXqRuTGuxqasEpeLBHppKz4/s&#10;axKafRuzq67/3hUKHoeZ+YaZL4NpxYl611hWMBknIIhLqxuuFOy/P55mIJxH1thaJgUXcrBcPAzm&#10;mGl75i86Fb4SEcIuQwW1910mpStrMujGtiOO3q/tDfoo+0rqHs8RblqZJsmrNNhwXKixo1VN5V9x&#10;NAo+80M+w+RtvWun6c+mu4T9iIJSw8eQv4PwFPw9/N/eagXT9OUZ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AhPXHAAAA3QAAAA8AAAAAAAAAAAAAAAAAmAIAAGRy&#10;cy9kb3ducmV2LnhtbFBLBQYAAAAABAAEAPUAAACMAwAAAAA=&#10;" path="m,l212,e" filled="f" strokecolor="white" strokeweight=".25pt">
                  <v:path arrowok="t" o:connecttype="custom" o:connectlocs="0,0;212,0" o:connectangles="0,0"/>
                </v:shape>
                <v:shape id="Freeform 1290" o:spid="_x0000_s1065" style="position:absolute;left:1091;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cgcYA&#10;AADdAAAADwAAAGRycy9kb3ducmV2LnhtbESPQWvCQBSE74X+h+UVvIhuDFo0ukpQWnrQg1Y8P7Kv&#10;SWj2bcyuuv77riD0OMzMN8xiFUwjrtS52rKC0TABQVxYXXOp4Pj9MZiCcB5ZY2OZFNzJwWr5+rLA&#10;TNsb7+l68KWIEHYZKqi8bzMpXVGRQTe0LXH0fmxn0EfZlVJ3eItw08g0Sd6lwZrjQoUtrSsqfg8X&#10;o2CXn/MpJrPNtpmkp8/2Ho59Ckr13kI+B+Ep+P/ws/2lFUzS8Rg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cgcYAAADdAAAADwAAAAAAAAAAAAAAAACYAgAAZHJz&#10;L2Rvd25yZXYueG1sUEsFBgAAAAAEAAQA9QAAAIsDAAAAAA==&#10;" path="m,l212,e" filled="f" strokecolor="white" strokeweight=".25pt">
                  <v:path arrowok="t" o:connecttype="custom" o:connectlocs="0,0;212,0" o:connectangles="0,0"/>
                </v:shape>
                <v:shape id="Freeform 1291" o:spid="_x0000_s1066" style="position:absolute;left:1091;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5GsYA&#10;AADdAAAADwAAAGRycy9kb3ducmV2LnhtbESPT2vCQBTE7wW/w/IKXkQ3hkY0ukqotPRQD/7B8yP7&#10;TEKzb9PsVtdv3y0IPQ4z8xtmtQmmFVfqXWNZwXSSgCAurW64UnA6vo3nIJxH1thaJgV3crBZD55W&#10;mGt74z1dD74SEcIuRwW1910upStrMugmtiOO3sX2Bn2UfSV1j7cIN61Mk2QmDTYcF2rs6LWm8uvw&#10;YxTsiu9ijsli+9lm6fm9u4fTiIJSw+dQLEF4Cv4//Gh/aAVZ+pLB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5GsYAAADdAAAADwAAAAAAAAAAAAAAAACYAgAAZHJz&#10;L2Rvd25yZXYueG1sUEsFBgAAAAAEAAQA9QAAAIsDAAAAAA==&#10;" path="m,l212,e" filled="f" strokecolor="white" strokeweight=".25pt">
                  <v:path arrowok="t" o:connecttype="custom" o:connectlocs="0,0;212,0" o:connectangles="0,0"/>
                </v:shape>
                <v:shape id="Freeform 1292" o:spid="_x0000_s1067" style="position:absolute;left:1091;top:21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nbcYA&#10;AADdAAAADwAAAGRycy9kb3ducmV2LnhtbESPQWvCQBSE74X+h+UJXqRuGqpodJVQsXiwh1rx/Mg+&#10;k2D2bZpddf33riD0OMzMN8x8GUwjLtS52rKC92ECgriwuuZSwf53/TYB4TyyxsYyKbiRg+Xi9WWO&#10;mbZX/qHLzpciQthlqKDyvs2kdEVFBt3QtsTRO9rOoI+yK6Xu8BrhppFpkoylwZrjQoUtfVZUnHZn&#10;o+A7/8snmExX22aUHr7aW9gPKCjV74V8BsJT8P/hZ3ujFYzSj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cnbcYAAADdAAAADwAAAAAAAAAAAAAAAACYAgAAZHJz&#10;L2Rvd25yZXYueG1sUEsFBgAAAAAEAAQA9QAAAIsDAAAAAA==&#10;" path="m,l212,e" filled="f" strokecolor="white" strokeweight=".25pt">
                  <v:path arrowok="t" o:connecttype="custom" o:connectlocs="0,0;212,0" o:connectangles="0,0"/>
                </v:shape>
                <v:shape id="Freeform 1293" o:spid="_x0000_s1068" style="position:absolute;left:1091;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C9scA&#10;AADdAAAADwAAAGRycy9kb3ducmV2LnhtbESPQWvCQBSE70L/w/IKXkrdGGprU1cJSsWDHppKz4/s&#10;axKafRuzq67/3hUKHoeZ+YaZLYJpxYl611hWMB4lIIhLqxuuFOy/P5+nIJxH1thaJgUXcrCYPwxm&#10;mGl75i86Fb4SEcIuQwW1910mpStrMuhGtiOO3q/tDfoo+0rqHs8RblqZJsmrNNhwXKixo2VN5V9x&#10;NAp2+SGfYvK+2raT9GfdXcL+iYJSw8eQf4DwFPw9/N/eaAWT9O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7gvbHAAAA3QAAAA8AAAAAAAAAAAAAAAAAmAIAAGRy&#10;cy9kb3ducmV2LnhtbFBLBQYAAAAABAAEAPUAAACMAwAAAAA=&#10;" path="m,l212,e" filled="f" strokecolor="white" strokeweight=".25pt">
                  <v:path arrowok="t" o:connecttype="custom" o:connectlocs="0,0;212,0" o:connectangles="0,0"/>
                </v:shape>
                <v:shape id="Freeform 1294" o:spid="_x0000_s1069" style="position:absolute;left:1091;top:22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WhMMA&#10;AADdAAAADwAAAGRycy9kb3ducmV2LnhtbERPy4rCMBTdD/gP4QpuZEwtKlqNUmaYwYUufDDrS3On&#10;LdPc1CZq/HuzEGZ5OO/VJphG3KhztWUF41ECgriwuuZSwfn09T4H4TyyxsYyKXiQg82697bCTNs7&#10;H+h29KWIIewyVFB532ZSuqIig25kW+LI/drOoI+wK6Xu8B7DTSPTJJlJgzXHhgpb+qio+DtejYJ9&#10;fsnnmCw+d800/fluH+E8pKDUoB/yJQhPwf+LX+6tVjBNJ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WhMMAAADdAAAADwAAAAAAAAAAAAAAAACYAgAAZHJzL2Rv&#10;d25yZXYueG1sUEsFBgAAAAAEAAQA9QAAAIgDAAAAAA==&#10;" path="m,l212,e" filled="f" strokecolor="white" strokeweight=".25pt">
                  <v:path arrowok="t" o:connecttype="custom" o:connectlocs="0,0;212,0" o:connectangles="0,0"/>
                </v:shape>
                <v:shape id="Freeform 1295" o:spid="_x0000_s1070" style="position:absolute;left:1091;top:22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zH8cA&#10;AADdAAAADwAAAGRycy9kb3ducmV2LnhtbESPT2vCQBTE74LfYXmFXkqzMahomlWCpdJDPfiHnh/Z&#10;1yQ0+zZmt7p++26h4HGYmd8wxTqYTlxocK1lBZMkBUFcWd1yreB0fHtegHAeWWNnmRTcyMF6NR4V&#10;mGt75T1dDr4WEcIuRwWN930upasaMugS2xNH78sOBn2UQy31gNcIN53M0nQuDbYcFxrsadNQ9X34&#10;MQp25blcYLp8/ehm2ee2v4XTEwWlHh9C+QLCU/D38H/7XSuYZdMl/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sx/HAAAA3QAAAA8AAAAAAAAAAAAAAAAAmAIAAGRy&#10;cy9kb3ducmV2LnhtbFBLBQYAAAAABAAEAPUAAACMAwAAAAA=&#10;" path="m,l212,e" filled="f" strokecolor="white" strokeweight=".25pt">
                  <v:path arrowok="t" o:connecttype="custom" o:connectlocs="0,0;212,0" o:connectangles="0,0"/>
                </v:shape>
                <v:shape id="Freeform 1296" o:spid="_x0000_s1071" style="position:absolute;left:111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XB8MA&#10;AADdAAAADwAAAGRycy9kb3ducmV2LnhtbESPwYrCQAyG7wu+wxDBy6JTBUWqo1RBkL2tetBb6MRp&#10;sZMpnVG7b785LOwx/Pm/fFlve9+oF3WxDmxgOslAEZfB1uwMXM6H8RJUTMgWm8Bk4IcibDeDjzXm&#10;Nrz5m16n5JRAOOZooEqpzbWOZUUe4yS0xJLdQ+cxydg5bTt8C9w3epZlC+2xZrlQYUv7isrH6elF&#10;I9vF8ODrp765y635Kop22TtjRsO+WIFK1Kf/5b/20RqYz+biL98IAv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XB8MAAADdAAAADwAAAAAAAAAAAAAAAACYAgAAZHJzL2Rv&#10;d25yZXYueG1sUEsFBgAAAAAEAAQA9QAAAIgDAAAAAA==&#10;" path="m,l,425e" filled="f" strokecolor="white" strokeweight=".25pt">
                  <v:path arrowok="t" o:connecttype="custom" o:connectlocs="0,0;0,425" o:connectangles="0,0"/>
                </v:shape>
                <v:shape id="Freeform 1297" o:spid="_x0000_s1072" style="position:absolute;left:114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ynMQA&#10;AADdAAAADwAAAGRycy9kb3ducmV2LnhtbESPQYvCMBCF78L+hzALXmRNFRTpmkpXEGRvag96G5rZ&#10;tLSZlCZq/fcbQfD4ePO+N2+9GWwrbtT72rGC2TQBQVw6XbNRUJx2XysQPiBrbB2Tggd52GQfozWm&#10;2t35QLdjMCJC2KeooAqhS6X0ZUUW/dR1xNH7c73FEGVvpO7xHuG2lfMkWUqLNceGCjvaVlQ2x6uN&#10;byQ/3jV8nsiLKS7tb553q8EoNf4c8m8QgYbwPn6l91rBYr6YwXNNRI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MpzEAAAA3QAAAA8AAAAAAAAAAAAAAAAAmAIAAGRycy9k&#10;b3ducmV2LnhtbFBLBQYAAAAABAAEAPUAAACJAwAAAAA=&#10;" path="m,l,425e" filled="f" strokecolor="white" strokeweight=".25pt">
                  <v:path arrowok="t" o:connecttype="custom" o:connectlocs="0,0;0,425" o:connectangles="0,0"/>
                </v:shape>
                <v:shape id="Freeform 1298" o:spid="_x0000_s1073" style="position:absolute;left:117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s68UA&#10;AADdAAAADwAAAGRycy9kb3ducmV2LnhtbESPQWvCQBCF70L/wzKFXkQ3BlIkdZW0IEhvph70NmSn&#10;m2B2NmTXJP33XUHw+Hjzvjdvs5tsKwbqfeNYwWqZgCCunG7YKDj97BdrED4ga2wdk4I/8rDbvsw2&#10;mGs38pGGMhgRIexzVFCH0OVS+qomi37pOuLo/breYoiyN1L3OEa4bWWaJO/SYsOxocaOvmqqruXN&#10;xjeST++ufJ7Lizld2u+i6NaTUertdSo+QASawvP4kT5oBVmapXBfExE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qzrxQAAAN0AAAAPAAAAAAAAAAAAAAAAAJgCAABkcnMv&#10;ZG93bnJldi54bWxQSwUGAAAAAAQABAD1AAAAigMAAAAA&#10;" path="m,l,425e" filled="f" strokecolor="white" strokeweight=".25pt">
                  <v:path arrowok="t" o:connecttype="custom" o:connectlocs="0,0;0,425" o:connectangles="0,0"/>
                </v:shape>
                <v:shape id="Freeform 1299" o:spid="_x0000_s1074" style="position:absolute;left:119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JcMUA&#10;AADdAAAADwAAAGRycy9kb3ducmV2LnhtbESPT4vCMBDF74LfIcyCF1lTFUW6jVIFYfHmn4PehmY2&#10;LW0mpYlav/1mYcHj4837vXnZpreNeFDnK8cKppMEBHHhdMVGweW8/1yB8AFZY+OYFLzIw2Y9HGSY&#10;avfkIz1OwYgIYZ+igjKENpXSFyVZ9BPXEkfvx3UWQ5SdkbrDZ4TbRs6SZCktVhwbSmxpV1JRn+42&#10;vpFsvav5OpY3c7k1hzxvV71RavTR518gAvXhffyf/tYKFrPFHP7WRAT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glwxQAAAN0AAAAPAAAAAAAAAAAAAAAAAJgCAABkcnMv&#10;ZG93bnJldi54bWxQSwUGAAAAAAQABAD1AAAAigMAAAAA&#10;" path="m,l,425e" filled="f" strokecolor="white" strokeweight=".25pt">
                  <v:path arrowok="t" o:connecttype="custom" o:connectlocs="0,0;0,425" o:connectangles="0,0"/>
                </v:shape>
                <v:shape id="Freeform 1300" o:spid="_x0000_s1075" style="position:absolute;left:122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RBMUA&#10;AADdAAAADwAAAGRycy9kb3ducmV2LnhtbESPT4vCMBDF74LfIcyCF1lTRUW6jVIFYfHmn4PehmY2&#10;LW0mpYlav/1mYcHj4837vXnZpreNeFDnK8cKppMEBHHhdMVGweW8/1yB8AFZY+OYFLzIw2Y9HGSY&#10;avfkIz1OwYgIYZ+igjKENpXSFyVZ9BPXEkfvx3UWQ5SdkbrDZ4TbRs6SZCktVhwbSmxpV1JRn+42&#10;vpFsvav5OpY3c7k1hzxvV71RavTR518gAvXhffyf/tYKFrPFHP7WRAT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5EExQAAAN0AAAAPAAAAAAAAAAAAAAAAAJgCAABkcnMv&#10;ZG93bnJldi54bWxQSwUGAAAAAAQABAD1AAAAigMAAAAA&#10;" path="m,l,425e" filled="f" strokecolor="white" strokeweight=".25pt">
                  <v:path arrowok="t" o:connecttype="custom" o:connectlocs="0,0;0,425" o:connectangles="0,0"/>
                </v:shape>
                <v:shape id="Freeform 1301" o:spid="_x0000_s1076" style="position:absolute;left:125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0n8UA&#10;AADdAAAADwAAAGRycy9kb3ducmV2LnhtbESPQWvCQBCF7wX/wzKCl6IbAymSukpaEMRbUw96G7LT&#10;TTA7G7JrEv+9Wyj0+Hjzvjdvu59sKwbqfeNYwXqVgCCunG7YKDh/H5YbED4ga2wdk4IHedjvZi9b&#10;zLUb+YuGMhgRIexzVFCH0OVS+qomi37lOuLo/bjeYoiyN1L3OEa4bWWaJG/SYsOxocaOPmuqbuXd&#10;xjeSD+9ufHmVV3O+tqei6DaTUWoxn4p3EIGm8H/8lz5qBVmaZfC7JiJ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zSfxQAAAN0AAAAPAAAAAAAAAAAAAAAAAJgCAABkcnMv&#10;ZG93bnJldi54bWxQSwUGAAAAAAQABAD1AAAAigMAAAAA&#10;" path="m,l,425e" filled="f" strokecolor="white" strokeweight=".25pt">
                  <v:path arrowok="t" o:connecttype="custom" o:connectlocs="0,0;0,425" o:connectangles="0,0"/>
                </v:shape>
                <v:shape id="Freeform 1302" o:spid="_x0000_s1077" style="position:absolute;left:127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t8YA&#10;AADdAAAADwAAAGRycy9kb3ducmV2LnhtbESP3YrCMBSE74V9h3AE7zRVqFurURZREBd28Qf29tAc&#10;22JzUpuo9e3NguDlMDPfMLNFaypxo8aVlhUMBxEI4szqknMFx8O6n4BwHlljZZkUPMjBYv7RmWGq&#10;7Z13dNv7XAQIuxQVFN7XqZQuK8igG9iaOHgn2xj0QTa51A3eA9xUchRFY2mw5LBQYE3LgrLz/moU&#10;rDafw+Rn8t1W8WXyx8nhsjv+bpXqdduvKQhPrX+HX+2NVhCP4jH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mt8YAAADdAAAADwAAAAAAAAAAAAAAAACYAgAAZHJz&#10;L2Rvd25yZXYueG1sUEsFBgAAAAAEAAQA9QAAAIsDAAAAAA==&#10;" path="m,l,425e" filled="f" strokecolor="white" strokeweight=".08817mm">
                  <v:path arrowok="t" o:connecttype="custom" o:connectlocs="0,0;0,425" o:connectangles="0,0"/>
                </v:shape>
                <v:shape id="Freeform 1303" o:spid="_x0000_s1078" style="position:absolute;left:6973;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HAMcA&#10;AADdAAAADwAAAGRycy9kb3ducmV2LnhtbESPQWsCMRSE7wX/Q3iFXqRma7EtW6MUodAeFLttPT83&#10;z93g5mVN0nX990YQehxm5htmOu9tIzrywThW8DDKQBCXThuuFPx8v9+/gAgRWWPjmBScKMB8NriZ&#10;Yq7dkb+oK2IlEoRDjgrqGNtcylDWZDGMXEucvJ3zFmOSvpLa4zHBbSPHWfYkLRpOCzW2tKip3Bd/&#10;VsHBLA/cbR4/3Wo5rPz21+zK9UKpu9v+7RVEpD7+h6/tD61gMp48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5hwDHAAAA3QAAAA8AAAAAAAAAAAAAAAAAmAIAAGRy&#10;cy9kb3ducmV2LnhtbFBLBQYAAAAABAAEAPUAAACMAwAAAAA=&#10;" path="m,425r212,l212,,,,,425xe" filled="f" strokecolor="white" strokeweight="1pt">
                  <v:path arrowok="t" o:connecttype="custom" o:connectlocs="0,425;212,425;212,0;0,0;0,425" o:connectangles="0,0,0,0,0"/>
                </v:shape>
                <v:shape id="Freeform 1304" o:spid="_x0000_s1079" style="position:absolute;left:6973;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AWcIA&#10;AADdAAAADwAAAGRycy9kb3ducmV2LnhtbERPz2vCMBS+D/Y/hDfYZWhqoeKqUYoy8aAHnXh+NM+2&#10;rHnpmqjxvzcHwePH93u2CKYVV+pdY1nBaJiAIC6tbrhScPz9GUxAOI+ssbVMCu7kYDF/f5thru2N&#10;93Q9+ErEEHY5Kqi973IpXVmTQTe0HXHkzrY36CPsK6l7vMVw08o0ScbSYMOxocaOljWVf4eLUbAr&#10;/osJJt+rbZulp3V3D8cvCkp9foRiCsJT8C/x073RCrI0i3P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BZwgAAAN0AAAAPAAAAAAAAAAAAAAAAAJgCAABkcnMvZG93&#10;bnJldi54bWxQSwUGAAAAAAQABAD1AAAAhwMAAAAA&#10;" path="m,l212,e" filled="f" strokecolor="white" strokeweight=".25pt">
                  <v:path arrowok="t" o:connecttype="custom" o:connectlocs="0,0;212,0" o:connectangles="0,0"/>
                </v:shape>
                <v:shape id="Freeform 1305" o:spid="_x0000_s1080" style="position:absolute;left:6973;top:193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lwsYA&#10;AADdAAAADwAAAGRycy9kb3ducmV2LnhtbESPT2vCQBTE7wW/w/IEL0U3BlI0ukqwWHpoD/7B8yP7&#10;TILZtzG71fXbdwsFj8PM/IZZroNpxY1611hWMJ0kIIhLqxuuFBwP2/EMhPPIGlvLpOBBDtarwcsS&#10;c23vvKPb3lciQtjlqKD2vsuldGVNBt3EdsTRO9veoI+yr6Tu8R7hppVpkrxJgw3HhRo72tRUXvY/&#10;RsF3cS1mmMzfv9osPX10j3B8paDUaBiKBQhPwT/D/+1PrSBL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lwsYAAADdAAAADwAAAAAAAAAAAAAAAACYAgAAZHJz&#10;L2Rvd25yZXYueG1sUEsFBgAAAAAEAAQA9QAAAIsDAAAAAA==&#10;" path="m,l212,e" filled="f" strokecolor="white" strokeweight=".25pt">
                  <v:path arrowok="t" o:connecttype="custom" o:connectlocs="0,0;212,0" o:connectangles="0,0"/>
                </v:shape>
                <v:shape id="Freeform 1306" o:spid="_x0000_s1081" style="position:absolute;left:6973;top:19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G4sIA&#10;AADdAAAADwAAAGRycy9kb3ducmV2LnhtbERPTYvCMBC9L/gfwgheFk23oGg1SnFRPLiHdcXz0Ixt&#10;sZnUJmr89+Yg7PHxvherYBpxp87VlhV8jRIQxIXVNZcKjn+b4RSE88gaG8uk4EkOVsvexwIzbR/8&#10;S/eDL0UMYZehgsr7NpPSFRUZdCPbEkfubDuDPsKulLrDRww3jUyTZCIN1hwbKmxpXVFxOdyMgp/8&#10;mk8xmX3vm3F62rbPcPykoNSgH/I5CE/B/4vf7p1WME4ncX98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0biwgAAAN0AAAAPAAAAAAAAAAAAAAAAAJgCAABkcnMvZG93&#10;bnJldi54bWxQSwUGAAAAAAQABAD1AAAAhwMAAAAA&#10;" path="m,l212,e" filled="f" strokecolor="white" strokeweight=".25pt">
                  <v:path arrowok="t" o:connecttype="custom" o:connectlocs="0,0;212,0" o:connectangles="0,0"/>
                </v:shape>
                <v:shape id="Freeform 1307" o:spid="_x0000_s1082" style="position:absolute;left:6973;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ecYA&#10;AADdAAAADwAAAGRycy9kb3ducmV2LnhtbESPQWvCQBSE7wX/w/KEXopuDCgas5HQ0tKDPVTF8yP7&#10;TILZtzG71fXfd4VCj8PMfMPkm2A6caXBtZYVzKYJCOLK6pZrBYf9+2QJwnlkjZ1lUnAnB5ti9JRj&#10;pu2Nv+m687WIEHYZKmi87zMpXdWQQTe1PXH0TnYw6KMcaqkHvEW46WSaJAtpsOW40GBPrw1V592P&#10;UfBVXsolJqu3bTdPjx/9PRxeKCj1PA7lGoSn4P/Df+1PrWCeLmbweB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ecYAAADdAAAADwAAAAAAAAAAAAAAAACYAgAAZHJz&#10;L2Rvd25yZXYueG1sUEsFBgAAAAAEAAQA9QAAAIsDAAAAAA==&#10;" path="m,l212,e" filled="f" strokecolor="white" strokeweight=".25pt">
                  <v:path arrowok="t" o:connecttype="custom" o:connectlocs="0,0;212,0" o:connectangles="0,0"/>
                </v:shape>
                <v:shape id="Freeform 1308" o:spid="_x0000_s1083" style="position:absolute;left:6973;top:20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9DsUA&#10;AADdAAAADwAAAGRycy9kb3ducmV2LnhtbESPQWvCQBSE7wX/w/IEL0U3DSiaukqwVDzUg1F6fmRf&#10;k9Ds25jd6vrv3YLgcZiZb5jlOphWXKh3jWUFb5MEBHFpdcOVgtPxczwH4TyyxtYyKbiRg/Vq8LLE&#10;TNsrH+hS+EpECLsMFdTed5mUrqzJoJvYjjh6P7Y36KPsK6l7vEa4aWWaJDNpsOG4UGNHm5rK3+LP&#10;KNjn53yOyeLjq52m39vuFk6vFJQaDUP+DsJT8M/wo73TCqbpLI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X0OxQAAAN0AAAAPAAAAAAAAAAAAAAAAAJgCAABkcnMv&#10;ZG93bnJldi54bWxQSwUGAAAAAAQABAD1AAAAigMAAAAA&#10;" path="m,l212,e" filled="f" strokecolor="white" strokeweight=".25pt">
                  <v:path arrowok="t" o:connecttype="custom" o:connectlocs="0,0;212,0" o:connectangles="0,0"/>
                </v:shape>
                <v:shape id="Freeform 1309" o:spid="_x0000_s1084" style="position:absolute;left:6973;top:20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YlcYA&#10;AADdAAAADwAAAGRycy9kb3ducmV2LnhtbESPQWvCQBSE74X+h+UJXqRumqJodJVQsXiwh1rx/Mg+&#10;k2D2bZpddf33riD0OMzMN8x8GUwjLtS52rKC92ECgriwuuZSwf53/TYB4TyyxsYyKbiRg+Xi9WWO&#10;mbZX/qHLzpciQthlqKDyvs2kdEVFBt3QtsTRO9rOoI+yK6Xu8BrhppFpkoylwZrjQoUtfVZUnHZn&#10;o+A7/8snmExX22aUHr7aW9gPKCjV74V8BsJT8P/hZ3ujFYzS8Qc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XYlcYAAADdAAAADwAAAAAAAAAAAAAAAACYAgAAZHJz&#10;L2Rvd25yZXYueG1sUEsFBgAAAAAEAAQA9QAAAIsDAAAAAA==&#10;" path="m,l212,e" filled="f" strokecolor="white" strokeweight=".25pt">
                  <v:path arrowok="t" o:connecttype="custom" o:connectlocs="0,0;212,0" o:connectangles="0,0"/>
                </v:shape>
                <v:shape id="Freeform 1310" o:spid="_x0000_s1085" style="position:absolute;left:6973;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A4cYA&#10;AADdAAAADwAAAGRycy9kb3ducmV2LnhtbESPQWvCQBSE74X+h+UJXqRuGqpodJVQsXiwh1rx/Mg+&#10;k2D2bZpddf33riD0OMzMN8x8GUwjLtS52rKC92ECgriwuuZSwf53/TYB4TyyxsYyKbiRg+Xi9WWO&#10;mbZX/qHLzpciQthlqKDyvs2kdEVFBt3QtsTRO9rOoI+yK6Xu8BrhppFpkoylwZrjQoUtfVZUnHZn&#10;o+A7/8snmExX22aUHr7aW9gPKCjV74V8BsJT8P/hZ3ujFYzS8Qc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xA4cYAAADdAAAADwAAAAAAAAAAAAAAAACYAgAAZHJz&#10;L2Rvd25yZXYueG1sUEsFBgAAAAAEAAQA9QAAAIsDAAAAAA==&#10;" path="m,l212,e" filled="f" strokecolor="white" strokeweight=".25pt">
                  <v:path arrowok="t" o:connecttype="custom" o:connectlocs="0,0;212,0" o:connectangles="0,0"/>
                </v:shape>
                <v:shape id="Freeform 1311" o:spid="_x0000_s1086" style="position:absolute;left:6973;top:21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lesYA&#10;AADdAAAADwAAAGRycy9kb3ducmV2LnhtbESPT2vCQBTE7wW/w/KEXopuGohodJVgsfTQHvyD50f2&#10;mQSzb2N21fXbdwsFj8PM/IZZrIJpxY1611hW8D5OQBCXVjdcKTjsN6MpCOeRNbaWScGDHKyWg5cF&#10;5treeUu3na9EhLDLUUHtfZdL6cqaDLqx7Yijd7K9QR9lX0nd4z3CTSvTJJlIgw3HhRo7WtdUnndX&#10;o+CnuBRTTGYf322WHj+7Rzi8UVDqdRiKOQhPwT/D/+0vrSBLJ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DlesYAAADdAAAADwAAAAAAAAAAAAAAAACYAgAAZHJz&#10;L2Rvd25yZXYueG1sUEsFBgAAAAAEAAQA9QAAAIsDAAAAAA==&#10;" path="m,l212,e" filled="f" strokecolor="white" strokeweight=".25pt">
                  <v:path arrowok="t" o:connecttype="custom" o:connectlocs="0,0;212,0" o:connectangles="0,0"/>
                </v:shape>
                <v:shape id="Freeform 1312" o:spid="_x0000_s1087" style="position:absolute;left:6973;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7DcYA&#10;AADdAAAADwAAAGRycy9kb3ducmV2LnhtbESPT2vCQBTE7wW/w/KEXopuGjBodJVgaenBHvyD50f2&#10;mQSzb2N2q+u37woFj8PM/IZZrIJpxZV611hW8D5OQBCXVjdcKTjsP0dTEM4ja2wtk4I7OVgtBy8L&#10;zLW98ZauO1+JCGGXo4La+y6X0pU1GXRj2xFH72R7gz7KvpK6x1uEm1amSZJJgw3HhRo7WtdUnne/&#10;RsFPcSmmmMw+Nu0kPX5193B4o6DU6zAUcxCegn+G/9vfWsEkzTJ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J7DcYAAADdAAAADwAAAAAAAAAAAAAAAACYAgAAZHJz&#10;L2Rvd25yZXYueG1sUEsFBgAAAAAEAAQA9QAAAIsDAAAAAA==&#10;" path="m,l212,e" filled="f" strokecolor="white" strokeweight=".25pt">
                  <v:path arrowok="t" o:connecttype="custom" o:connectlocs="0,0;212,0" o:connectangles="0,0"/>
                </v:shape>
                <v:shape id="Freeform 1313" o:spid="_x0000_s1088" style="position:absolute;left:6973;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elsYA&#10;AADdAAAADwAAAGRycy9kb3ducmV2LnhtbESPQWvCQBSE74X+h+UVvIhuDGg1ukpQWnrQg1Y8P7Kv&#10;SWj2bcyuuv77riD0OMzMN8xiFUwjrtS52rKC0TABQVxYXXOp4Pj9MZiCcB5ZY2OZFNzJwWr5+rLA&#10;TNsb7+l68KWIEHYZKqi8bzMpXVGRQTe0LXH0fmxn0EfZlVJ3eItw08g0SSbSYM1xocKW1hUVv4eL&#10;UbDLz/kUk9lm24zT02d7D8c+BaV6byGfg/AU/H/42f7SCsbp5B0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7elsYAAADdAAAADwAAAAAAAAAAAAAAAACYAgAAZHJz&#10;L2Rvd25yZXYueG1sUEsFBgAAAAAEAAQA9QAAAIsDAAAAAA==&#10;" path="m,l212,e" filled="f" strokecolor="white" strokeweight=".25pt">
                  <v:path arrowok="t" o:connecttype="custom" o:connectlocs="0,0;212,0" o:connectangles="0,0"/>
                </v:shape>
                <v:shape id="Freeform 1314" o:spid="_x0000_s1089" style="position:absolute;left:6973;top:21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K5MIA&#10;AADdAAAADwAAAGRycy9kb3ducmV2LnhtbERPTYvCMBC9L/gfwgheFk23oGg1SnFRPLiHdcXz0Ixt&#10;sZnUJmr89+Yg7PHxvherYBpxp87VlhV8jRIQxIXVNZcKjn+b4RSE88gaG8uk4EkOVsvexwIzbR/8&#10;S/eDL0UMYZehgsr7NpPSFRUZdCPbEkfubDuDPsKulLrDRww3jUyTZCIN1hwbKmxpXVFxOdyMgp/8&#10;mk8xmX3vm3F62rbPcPykoNSgH/I5CE/B/4vf7p1WME4ncW58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UrkwgAAAN0AAAAPAAAAAAAAAAAAAAAAAJgCAABkcnMvZG93&#10;bnJldi54bWxQSwUGAAAAAAQABAD1AAAAhwMAAAAA&#10;" path="m,l212,e" filled="f" strokecolor="white" strokeweight=".25pt">
                  <v:path arrowok="t" o:connecttype="custom" o:connectlocs="0,0;212,0" o:connectangles="0,0"/>
                </v:shape>
                <v:shape id="Freeform 1315" o:spid="_x0000_s1090" style="position:absolute;left:6973;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vf8YA&#10;AADdAAAADwAAAGRycy9kb3ducmV2LnhtbESPQWvCQBSE70L/w/IKXqRuDCiaukqoKB7qwVR6fmRf&#10;k9Ds2zS76vrv3YLgcZiZb5jlOphWXKh3jWUFk3ECgri0uuFKwelr+zYH4TyyxtYyKbiRg/XqZbDE&#10;TNsrH+lS+EpECLsMFdTed5mUrqzJoBvbjjh6P7Y36KPsK6l7vEa4aWWaJDNpsOG4UGNHHzWVv8XZ&#10;KDjkf/kck8Xms52m37vuFk4jCkoNX0P+DsJT8M/wo73XCqbpbAH/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vf8YAAADdAAAADwAAAAAAAAAAAAAAAACYAgAAZHJz&#10;L2Rvd25yZXYueG1sUEsFBgAAAAAEAAQA9QAAAIsDAAAAAA==&#10;" path="m,l212,e" filled="f" strokecolor="white" strokeweight=".25pt">
                  <v:path arrowok="t" o:connecttype="custom" o:connectlocs="0,0;212,0" o:connectangles="0,0"/>
                </v:shape>
                <v:shape id="Freeform 1316" o:spid="_x0000_s1091" style="position:absolute;left:6973;top:22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QP8MA&#10;AADdAAAADwAAAGRycy9kb3ducmV2LnhtbERPy4rCMBTdD/gP4QpuZEwt+KpGKTMos9CFD2Z9ae60&#10;ZZqb2kSNfz9ZCLM8nPdqE0wj7tS52rKC8SgBQVxYXXOp4HLevs9BOI+ssbFMCp7kYLPuva0w0/bB&#10;R7qffCliCLsMFVTet5mUrqjIoBvZljhyP7Yz6CPsSqk7fMRw08g0SabSYM2xocKWPioqfk83o+CQ&#10;X/M5JovPfTNJv3ftM1yGFJQa9EO+BOEp+H/xy/2lFUzSW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7QP8MAAADdAAAADwAAAAAAAAAAAAAAAACYAgAAZHJzL2Rv&#10;d25yZXYueG1sUEsFBgAAAAAEAAQA9QAAAIgDAAAAAA==&#10;" path="m,l212,e" filled="f" strokecolor="white" strokeweight=".25pt">
                  <v:path arrowok="t" o:connecttype="custom" o:connectlocs="0,0;212,0" o:connectangles="0,0"/>
                </v:shape>
                <v:shape id="Freeform 1317" o:spid="_x0000_s1092" style="position:absolute;left:6973;top:22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1pMYA&#10;AADdAAAADwAAAGRycy9kb3ducmV2LnhtbESPQWvCQBSE74L/YXlCL6VuDFhtmo2EloqH9lCVnh/Z&#10;ZxLMvk2zW13/vSsUPA4z8w2Tr4LpxIkG11pWMJsmIIgrq1uuFex3H09LEM4ja+wsk4ILOVgV41GO&#10;mbZn/qbT1tciQthlqKDxvs+kdFVDBt3U9sTRO9jBoI9yqKUe8BzhppNpkjxLgy3HhQZ7emuoOm7/&#10;jIKv8rdcYvLy/tnN0591fwn7RwpKPUxC+QrCU/D38H97oxXM08UMbm/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J1pMYAAADdAAAADwAAAAAAAAAAAAAAAACYAgAAZHJz&#10;L2Rvd25yZXYueG1sUEsFBgAAAAAEAAQA9QAAAIsDAAAAAA==&#10;" path="m,l212,e" filled="f" strokecolor="white" strokeweight=".25pt">
                  <v:path arrowok="t" o:connecttype="custom" o:connectlocs="0,0;212,0" o:connectangles="0,0"/>
                </v:shape>
                <v:shape id="Freeform 1318" o:spid="_x0000_s1093" style="position:absolute;left:699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wi8QA&#10;AADdAAAADwAAAGRycy9kb3ducmV2LnhtbESPQYvCMBCF7wv+hzCCl2VNt+Aq1ShdQRBvag/rbWjG&#10;tNhMShO1/nsjCHt8vHnfm7dY9bYRN+p87VjB9zgBQVw6XbNRUBw3XzMQPiBrbByTggd5WC0HHwvM&#10;tLvznm6HYESEsM9QQRVCm0npy4os+rFriaN3dp3FEGVnpO7wHuG2kWmS/EiLNceGCltaV1ReDlcb&#10;30h+vbvw36c8meLU7PK8nfVGqdGwz+cgAvXh//id3moFk3SawmtNRI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8IvEAAAA3QAAAA8AAAAAAAAAAAAAAAAAmAIAAGRycy9k&#10;b3ducmV2LnhtbFBLBQYAAAAABAAEAPUAAACJAwAAAAA=&#10;" path="m,l,425e" filled="f" strokecolor="white" strokeweight=".25pt">
                  <v:path arrowok="t" o:connecttype="custom" o:connectlocs="0,0;0,425" o:connectangles="0,0"/>
                </v:shape>
                <v:shape id="Freeform 1319" o:spid="_x0000_s1094" style="position:absolute;left:702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VEMQA&#10;AADdAAAADwAAAGRycy9kb3ducmV2LnhtbESPQYvCMBCF7wv+hzCCl0VTlVWpRqmCIN5WPehtaMa0&#10;2ExKE7X77zeC4PHx5n1v3mLV2ko8qPGlYwXDQQKCOHe6ZKPgdNz2ZyB8QNZYOSYFf+Rhtex8LTDV&#10;7sm/9DgEIyKEfYoKihDqVEqfF2TRD1xNHL2rayyGKBsjdYPPCLeVHCXJRFosOTYUWNOmoPx2uNv4&#10;RrL27sbnb3kxp0u1z7J61hqlet02m4MI1IbP8Tu90wp+RtMxvNZEB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VRDEAAAA3QAAAA8AAAAAAAAAAAAAAAAAmAIAAGRycy9k&#10;b3ducmV2LnhtbFBLBQYAAAAABAAEAPUAAACJAwAAAAA=&#10;" path="m,l,425e" filled="f" strokecolor="white" strokeweight=".25pt">
                  <v:path arrowok="t" o:connecttype="custom" o:connectlocs="0,0;0,425" o:connectangles="0,0"/>
                </v:shape>
                <v:shape id="Freeform 1320" o:spid="_x0000_s1095" style="position:absolute;left:705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NZMQA&#10;AADdAAAADwAAAGRycy9kb3ducmV2LnhtbESPQYvCMBCF7wv+hzCCl0VTxVWpRqmCIN5WPehtaMa0&#10;2ExKE7X77zeC4PHx5n1v3mLV2ko8qPGlYwXDQQKCOHe6ZKPgdNz2ZyB8QNZYOSYFf+Rhtex8LTDV&#10;7sm/9DgEIyKEfYoKihDqVEqfF2TRD1xNHL2rayyGKBsjdYPPCLeVHCXJRFosOTYUWNOmoPx2uNv4&#10;RrL27sbnb3kxp0u1z7J61hqlet02m4MI1IbP8Tu90wp+RtMxvNZEB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2zWTEAAAA3QAAAA8AAAAAAAAAAAAAAAAAmAIAAGRycy9k&#10;b3ducmV2LnhtbFBLBQYAAAAABAAEAPUAAACJAwAAAAA=&#10;" path="m,l,425e" filled="f" strokecolor="white" strokeweight=".25pt">
                  <v:path arrowok="t" o:connecttype="custom" o:connectlocs="0,0;0,425" o:connectangles="0,0"/>
                </v:shape>
                <v:shape id="Freeform 1321" o:spid="_x0000_s1096" style="position:absolute;left:707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o/8UA&#10;AADdAAAADwAAAGRycy9kb3ducmV2LnhtbESPT4vCMBDF74LfIcyCF1lTBf/QbZQqCIu3VQ96G5rZ&#10;tLSZlCZq/fYbYcHj4837vXnZpreNuFPnK8cKppMEBHHhdMVGwfm0/1yB8AFZY+OYFDzJw2Y9HGSY&#10;avfgH7ofgxERwj5FBWUIbSqlL0qy6CeuJY7er+sshig7I3WHjwi3jZwlyUJarDg2lNjSrqSiPt5s&#10;fCPZelfzZSyv5nxtDnnernqj1Oijz79ABOrD+/g//a0VzGfLObzWRAT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j/xQAAAN0AAAAPAAAAAAAAAAAAAAAAAJgCAABkcnMv&#10;ZG93bnJldi54bWxQSwUGAAAAAAQABAD1AAAAigMAAAAA&#10;" path="m,l,425e" filled="f" strokecolor="white" strokeweight=".25pt">
                  <v:path arrowok="t" o:connecttype="custom" o:connectlocs="0,0;0,425" o:connectangles="0,0"/>
                </v:shape>
                <v:shape id="Freeform 1322" o:spid="_x0000_s1097" style="position:absolute;left:710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2iMUA&#10;AADdAAAADwAAAGRycy9kb3ducmV2LnhtbESPS4vCQBCE74L/YegFL7JOFHyQzShREBZvPg56azK9&#10;k5BMT8iMGv/9zsKCx6K6vurKNr1txIM6XzlWMJ0kIIgLpys2Ci7n/ecKhA/IGhvHpOBFHjbr4SDD&#10;VLsnH+lxCkZECPsUFZQhtKmUvijJop+4ljh6P66zGKLsjNQdPiPcNnKWJAtpseLYUGJLu5KK+nS3&#10;8Y1k613N17G8mcutOeR5u+qNUqOPPv8CEagP7+P/9LdWMJ8tF/C3Ji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PaIxQAAAN0AAAAPAAAAAAAAAAAAAAAAAJgCAABkcnMv&#10;ZG93bnJldi54bWxQSwUGAAAAAAQABAD1AAAAigMAAAAA&#10;" path="m,l,425e" filled="f" strokecolor="white" strokeweight=".25pt">
                  <v:path arrowok="t" o:connecttype="custom" o:connectlocs="0,0;0,425" o:connectangles="0,0"/>
                </v:shape>
                <v:shape id="Freeform 1323" o:spid="_x0000_s1098" style="position:absolute;left:713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TE8UA&#10;AADdAAAADwAAAGRycy9kb3ducmV2LnhtbESPQWvCQBCF7wX/wzJCL0U3Cm0kuoYoFIq3ag56G7Lj&#10;JpidDdk1pv/eLRR6fLx535u3yUfbioF63zhWsJgnIIgrpxs2CsrT52wFwgdkja1jUvBDHvLt5GWD&#10;mXYP/qbhGIyIEPYZKqhD6DIpfVWTRT93HXH0rq63GKLsjdQ9PiLctnKZJB/SYsOxocaO9jVVt+Pd&#10;xjeSnXc3Pr/Jiykv7aEoutVolHqdjsUaRKAx/B//pb+0gvdlms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MTxQAAAN0AAAAPAAAAAAAAAAAAAAAAAJgCAABkcnMv&#10;ZG93bnJldi54bWxQSwUGAAAAAAQABAD1AAAAigMAAAAA&#10;" path="m,l,425e" filled="f" strokecolor="white" strokeweight=".25pt">
                  <v:path arrowok="t" o:connecttype="custom" o:connectlocs="0,0;0,425" o:connectangles="0,0"/>
                </v:shape>
                <v:shape id="Freeform 1324" o:spid="_x0000_s1099" style="position:absolute;left:715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YcUA&#10;AADdAAAADwAAAGRycy9kb3ducmV2LnhtbESPwWrCQBCG70LfYRnBi9RNBaukbiQtFIq3qge9Ddlx&#10;E5KdDdmtxrfvHAo9Dv/833yz3Y2+UzcaYhPYwMsiA0VcBduwM3A6fj5vQMWEbLELTAYeFGFXPE22&#10;mNtw52+6HZJTAuGYo4E6pT7XOlY1eYyL0BNLdg2DxyTj4LQd8C5w3+lllr1qjw3LhRp7+qipag8/&#10;XjSy9xhaPs/1xZ0u3b4s+83ojJlNx/INVKIx/S//tb+sgdVyLbr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dhxQAAAN0AAAAPAAAAAAAAAAAAAAAAAJgCAABkcnMv&#10;ZG93bnJldi54bWxQSwUGAAAAAAQABAD1AAAAigMAAAAA&#10;" path="m,l,425e" filled="f" strokecolor="white" strokeweight=".25pt">
                  <v:path arrowok="t" o:connecttype="custom" o:connectlocs="0,0;0,425" o:connectangles="0,0"/>
                </v:shape>
                <v:shape id="Freeform 1325" o:spid="_x0000_s1100" style="position:absolute;left:4847;top:28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P38cA&#10;AADdAAAADwAAAGRycy9kb3ducmV2LnhtbESPQWvCQBSE7wX/w/KE3upGW02NriJCQSo9NC3t9ZF9&#10;ZoPZtyG7muiv7wpCj8PMfMMs172txZlaXzlWMB4lIIgLpysuFXx/vT29gvABWWPtmBRcyMN6NXhY&#10;YqZdx590zkMpIoR9hgpMCE0mpS8MWfQj1xBH7+BaiyHKtpS6xS7CbS0nSTKTFiuOCwYb2hoqjvnJ&#10;Kji85+k1/X2Z7c2H+zntkk33vC2Vehz2mwWIQH34D9/bO61gOknncHs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D9/HAAAA3QAAAA8AAAAAAAAAAAAAAAAAmAIAAGRy&#10;cy9kb3ducmV2LnhtbFBLBQYAAAAABAAEAPUAAACMAwAAAAA=&#10;" path="m,l821,r,283l,283,,xe" filled="f" strokecolor="white" strokeweight="1pt">
                  <v:path arrowok="t" o:connecttype="custom" o:connectlocs="0,0;821,0;821,283;0,283;0,0" o:connectangles="0,0,0,0,0"/>
                </v:shape>
                <v:shape id="Freeform 1326" o:spid="_x0000_s1101" style="position:absolute;left:2607;top:28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uTcUA&#10;AADdAAAADwAAAGRycy9kb3ducmV2LnhtbERPy2rCQBTdF/yH4RbcFDNRqmiaUaStUOoDtF10ecnc&#10;5mHmTsyMmv69syi4PJx3uuhMLS7UutKygmEUgyDOrC45V/D9tRpMQTiPrLG2TAr+yMFi3ntIMdH2&#10;ynu6HHwuQgi7BBUU3jeJlC4ryKCLbEMcuF/bGvQBtrnULV5DuKnlKI4n0mDJoaHAhl4Lyo6Hs1FQ&#10;uZ/NLN+9PVfbcbXe2dMTv3+eleo/dssXEJ46fxf/uz+0gvFoGvaH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5NxQAAAN0AAAAPAAAAAAAAAAAAAAAAAJgCAABkcnMv&#10;ZG93bnJldi54bWxQSwUGAAAAAAQABAD1AAAAigMAAAAA&#10;" path="m,l822,r,283l,283,,xe" filled="f" strokecolor="white" strokeweight=".35275mm">
                  <v:path arrowok="t" o:connecttype="custom" o:connectlocs="0,0;822,0;822,283;0,283;0,0" o:connectangles="0,0,0,0,0"/>
                </v:shape>
                <v:shape id="Freeform 1327" o:spid="_x0000_s1102" style="position:absolute;left:3925;top:283;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37ccA&#10;AADdAAAADwAAAGRycy9kb3ducmV2LnhtbESP0WrCQBRE3wv+w3KFvtVNxIikrqHYCsVCqdEPuGRv&#10;N6HZuzG7avTr3UKhj8PMnGGWxWBbcabeN44VpJMEBHHldMNGwWG/eVqA8AFZY+uYFFzJQ7EaPSwx&#10;1+7COzqXwYgIYZ+jgjqELpfSVzVZ9BPXEUfv2/UWQ5S9kbrHS4TbVk6TZC4tNhwXauxoXVP1U56s&#10;gi/zmb29lk01u83M7rTN5hv5cVTqcTy8PIMINIT/8F/7XSvIposU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Mt+3HAAAA3QAAAA8AAAAAAAAAAAAAAAAAmAIAAGRy&#10;cy9kb3ducmV2LnhtbFBLBQYAAAAABAAEAPUAAACMAwAAAAA=&#10;" path="m,l425,r,107l,107,,xe" filled="f" strokecolor="white" strokeweight="1pt">
                  <v:path arrowok="t" o:connecttype="custom" o:connectlocs="0,0;425,0;425,107;0,107;0,0" o:connectangles="0,0,0,0,0"/>
                </v:shape>
                <v:shape id="Freeform 1328" o:spid="_x0000_s1103" style="position:absolute;left:4847;top:28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ticcA&#10;AADdAAAADwAAAGRycy9kb3ducmV2LnhtbESPQWvCQBSE7wX/w/IEb3VjbFVSVxFBEKUH09JeH9ln&#10;NjT7NmRXE/vr3ULB4zAz3zDLdW9rcaXWV44VTMYJCOLC6YpLBZ8fu+cFCB+QNdaOScGNPKxXg6cl&#10;Ztp1fKJrHkoRIewzVGBCaDIpfWHIoh+7hjh6Z9daDFG2pdQtdhFua5kmyUxarDguGGxoa6j4yS9W&#10;wfmQz3/n3y+zo3l3X5d9summ21Kp0bDfvIEI1IdH+L+91wpe00UKf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7YnHAAAA3QAAAA8AAAAAAAAAAAAAAAAAmAIAAGRy&#10;cy9kb3ducmV2LnhtbFBLBQYAAAAABAAEAPUAAACMAwAAAAA=&#10;" path="m,l821,r,283l,283,,xe" filled="f" strokecolor="white" strokeweight="1pt">
                  <v:path arrowok="t" o:connecttype="custom" o:connectlocs="0,0;821,0;821,283;0,283;0,0" o:connectangles="0,0,0,0,0"/>
                </v:shape>
                <v:shape id="Freeform 1329" o:spid="_x0000_s1104" style="position:absolute;left:2607;top:28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wOsgA&#10;AADdAAAADwAAAGRycy9kb3ducmV2LnhtbESPT2sCMRTE74LfITyhl6JZtYquRimthWKroPbQ42Pz&#10;3D9uXrabqNtvbwoFj8PM/IaZLxtTigvVLresoN+LQBAnVuecKvg6vHUnIJxH1lhaJgW/5GC5aLfm&#10;GGt75R1d9j4VAcIuRgWZ91UspUsyMuh6tiIO3tHWBn2QdSp1jdcAN6UcRNFYGsw5LGRY0UtGyWl/&#10;NgoK9/05TbevT8VmVHxs7c8jr9ZnpR46zfMMhKfG38P/7XetYDSYDOHvTX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A6yAAAAN0AAAAPAAAAAAAAAAAAAAAAAJgCAABk&#10;cnMvZG93bnJldi54bWxQSwUGAAAAAAQABAD1AAAAjQMAAAAA&#10;" path="m,l822,r,283l,283,,xe" filled="f" strokecolor="white" strokeweight=".35275mm">
                  <v:path arrowok="t" o:connecttype="custom" o:connectlocs="0,0;822,0;822,283;0,283;0,0" o:connectangles="0,0,0,0,0"/>
                </v:shape>
                <v:shape id="Freeform 1330" o:spid="_x0000_s1105" style="position:absolute;left:4988;top:28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9wcUA&#10;AADdAAAADwAAAGRycy9kb3ducmV2LnhtbESPQWsCMRSE70L/Q3iF3jTbpYqsRrGtpVJBqdX7Y/Pc&#10;Xbp5WZJU4783QsHjMDPfMNN5NK04kfONZQXPgwwEcWl1w5WC/c9HfwzCB2SNrWVScCEP89lDb4qF&#10;tmf+ptMuVCJB2BeooA6hK6T0ZU0G/cB2xMk7WmcwJOkqqR2eE9y0Ms+ykTTYcFqosaO3msrf3Z9R&#10;MFouP7d53hzi2r0f7eb1S8YhKvX0GBcTEIFiuIf/2yutYJiPX+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n3BxQAAAN0AAAAPAAAAAAAAAAAAAAAAAJgCAABkcnMv&#10;ZG93bnJldi54bWxQSwUGAAAAAAQABAD1AAAAigMAAAAA&#10;" path="m,l510,r,106l,106,,xe" filled="f" strokecolor="white" strokeweight=".35275mm">
                  <v:path arrowok="t" o:connecttype="custom" o:connectlocs="0,0;510,0;510,106;0,106;0,0" o:connectangles="0,0,0,0,0"/>
                </v:shape>
                <v:shape id="Freeform 1331" o:spid="_x0000_s1106" style="position:absolute;left:2749;top:283;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NBMQA&#10;AADdAAAADwAAAGRycy9kb3ducmV2LnhtbESP0WoCMRRE3wv9h3ALfSma7cKKrEYpiiBIoVU/4LK5&#10;TZbd3CxJqtu/NwXBx2FmzjDL9eh6caEQW88K3qcFCOLG65aNgvNpN5mDiAlZY++ZFPxRhPXq+WmJ&#10;tfZX/qbLMRmRIRxrVGBTGmopY2PJYZz6gTh7Pz44TFkGI3XAa4a7XpZFMZMOW84LFgfaWGq6469T&#10;QGVlzax7Kw663w5Rfn750BmlXl/GjwWIRGN6hO/tvVZQlfMK/t/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MTQTEAAAA3QAAAA8AAAAAAAAAAAAAAAAAmAIAAGRycy9k&#10;b3ducmV2LnhtbFBLBQYAAAAABAAEAPUAAACJAwAAAAA=&#10;" path="m,l538,r,106l,106,,xe" filled="f" strokecolor="white" strokeweight="1pt">
                  <v:path arrowok="t" o:connecttype="custom" o:connectlocs="0,0;538,0;538,106;0,106;0,0" o:connectangles="0,0,0,0,0"/>
                </v:shape>
                <v:shape id="Freeform 1332" o:spid="_x0000_s1107" style="position:absolute;left:1961;top:202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ccA&#10;AADdAAAADwAAAGRycy9kb3ducmV2LnhtbESPT2vCQBTE74LfYXmCF9FNhUiIrqJCQduD/1q8vmZf&#10;k2D2bciumvbTdwuCx2FmfsPMFq2pxI0aV1pW8DKKQBBnVpecK/g4vQ4TEM4ja6wsk4IfcrCYdzsz&#10;TLW984FuR5+LAGGXooLC+zqV0mUFGXQjWxMH79s2Bn2QTS51g/cAN5UcR9FEGiw5LBRY07qg7HK8&#10;GgX1yW/lZRfz7/JzcI5XyVe5f3tXqt9rl1MQnlr/DD/aG60gHicT+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v3HAAAA3QAAAA8AAAAAAAAAAAAAAAAAmAIAAGRy&#10;cy9kb3ducmV2LnhtbFBLBQYAAAAABAAEAPUAAACMAwAAAAA=&#10;" path="m,113l,e" filled="f" strokecolor="white" strokeweight="1pt">
                  <v:path arrowok="t" o:connecttype="custom" o:connectlocs="0,113;0,0" o:connectangles="0,0"/>
                </v:shape>
                <v:shape id="Freeform 1333" o:spid="_x0000_s1108" style="position:absolute;left:6348;top:202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fZsgA&#10;AADdAAAADwAAAGRycy9kb3ducmV2LnhtbESPT2vCQBTE74V+h+UVvBTdVIgN0VWsIKg9tP7D62v2&#10;NQlm34bsqtFP7xaEHoeZ+Q0zmrSmEmdqXGlZwVsvAkGcWV1yrmC3nXcTEM4ja6wsk4IrOZiMn59G&#10;mGp74TWdNz4XAcIuRQWF93UqpcsKMuh6tiYO3q9tDPogm1zqBi8BbirZj6KBNFhyWCiwpllB2XFz&#10;MgrqrV/K41fMt+n+9RB/JD/l9+pTqc5LOx2C8NT6//CjvdAK4n7yDn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l9myAAAAN0AAAAPAAAAAAAAAAAAAAAAAJgCAABk&#10;cnMvZG93bnJldi54bWxQSwUGAAAAAAQABAD1AAAAjQMAAAAA&#10;" path="m,113l,e" filled="f" strokecolor="white" strokeweight="1pt">
                  <v:path arrowok="t" o:connecttype="custom" o:connectlocs="0,113;0,0" o:connectangles="0,0"/>
                </v:shape>
                <v:shape id="Picture 1334" o:spid="_x0000_s1109" type="#_x0000_t75" style="position:absolute;left:6849;top:197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EaD/CAAAA3QAAAA8AAABkcnMvZG93bnJldi54bWxET8uKwjAU3Qv+Q7gD7jSdokPtGMUHgsxu&#10;quD20lzbMs1NbWKtfv1kIbg8nPdi1ZtadNS6yrKCz0kEgji3uuJCwem4HycgnEfWWFsmBQ9ysFoO&#10;BwtMtb3zL3WZL0QIYZeigtL7JpXS5SUZdBPbEAfuYluDPsC2kLrFewg3tYyj6EsarDg0lNjQtqT8&#10;L7sZBT5+Fvu4Ps+n1F3sZr675rPkR6nRR7/+BuGp92/xy33QCmZxEuaGN+EJ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Gg/wgAAAN0AAAAPAAAAAAAAAAAAAAAAAJ8C&#10;AABkcnMvZG93bnJldi54bWxQSwUGAAAAAAQABAD3AAAAjgMAAAAA&#10;">
                  <v:imagedata r:id="rId268" o:title=""/>
                </v:shape>
                <v:shape id="Picture 1335" o:spid="_x0000_s1110" type="#_x0000_t75" style="position:absolute;left:5295;top:2683;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LCjDAAAA3QAAAA8AAABkcnMvZG93bnJldi54bWxEj8FqwzAQRO+F/oPYQm613ECC60Y2IVDc&#10;Q3uokw9YrK1tYq2Mpdjy30eFQo/DzLxhDmUwg5hpcr1lBS9JCoK4sbrnVsHl/P6cgXAeWeNgmRSs&#10;5KAsHh8OmGu78DfNtW9FhLDLUUHn/ZhL6ZqODLrEjsTR+7GTQR/l1Eo94RLhZpDbNN1Lgz3HhQ5H&#10;OnXUXOubURC+PodlXQNXVyN3R96zWStWavMUjm8gPAX/H/5rf2gFu232Cr9v4hO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QsKMMAAADdAAAADwAAAAAAAAAAAAAAAACf&#10;AgAAZHJzL2Rvd25yZXYueG1sUEsFBgAAAAAEAAQA9wAAAI8DAAAAAA==&#10;">
                  <v:imagedata r:id="rId248" o:title=""/>
                </v:shape>
                <v:shape id="Picture 1336" o:spid="_x0000_s1111" type="#_x0000_t75" style="position:absolute;left:5343;top:3521;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5MarBAAAA3QAAAA8AAABkcnMvZG93bnJldi54bWxET02LwjAQvQv+hzALXkRTCyvaNYoIgiCy&#10;Wt370My2xWZSmmjjvzeHhT0+3vdqE0wjntS52rKC2TQBQVxYXXOp4HbdTxYgnEfW2FgmBS9ysFkP&#10;ByvMtO35Qs/clyKGsMtQQeV9m0npiooMuqltiSP3azuDPsKulLrDPoabRqZJMpcGa44NFba0q6i4&#10;5w+jYHw6zX/OmtPv4/ga5D7vw70tlRp9hO0XCE/B/4v/3Aet4DNdxv3xTXwC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5MarBAAAA3QAAAA8AAAAAAAAAAAAAAAAAnwIA&#10;AGRycy9kb3ducmV2LnhtbFBLBQYAAAAABAAEAPcAAACNAwAAAAA=&#10;">
                  <v:imagedata r:id="rId269" o:title=""/>
                </v:shape>
                <v:shape id="Picture 1337" o:spid="_x0000_s1112" type="#_x0000_t75" style="position:absolute;left:1629;top:196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AmDHAAAA3QAAAA8AAABkcnMvZG93bnJldi54bWxEj0FrwkAUhO+F/oflCd7qJgFrGt2EUlGs&#10;9lIt9PrIPpNg9m2aXTX9911B6HGYmW+YRTGYVlyod41lBfEkAkFcWt1wpeDrsHpKQTiPrLG1TAp+&#10;yUGRPz4sMNP2yp902ftKBAi7DBXU3neZlK6syaCb2I44eEfbG/RB9pXUPV4D3LQyiaJnabDhsFBj&#10;R281laf92Sh4/2hmy/XyPHSHNIm265/vON2xUuPR8DoH4Wnw/+F7e6MVTJOXGG5vwhO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rAmDHAAAA3QAAAA8AAAAAAAAAAAAA&#10;AAAAnwIAAGRycy9kb3ducmV2LnhtbFBLBQYAAAAABAAEAPcAAACTAwAAAAA=&#10;">
                  <v:imagedata r:id="rId270" o:title=""/>
                </v:shape>
                <v:shape id="Picture 1338" o:spid="_x0000_s1113" type="#_x0000_t75" style="position:absolute;left:5031;top:769;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1xrfGAAAA3QAAAA8AAABkcnMvZG93bnJldi54bWxEj0FrAjEUhO8F/0N4Qm8164JFV6OIILXg&#10;od0KenxsnpvFzUvYpOu2v74pFHocZuYbZrUZbCt66kLjWMF0koEgrpxuuFZw+tg/zUGEiKyxdUwK&#10;vijAZj16WGGh3Z3fqS9jLRKEQ4EKTIy+kDJUhiyGifPEybu6zmJMsqul7vCe4LaVeZY9S4sNpwWD&#10;nnaGqlv5aRUcr/48ffm+GF0d576s+9MbvmZKPY6H7RJEpCH+h//aB61gli9y+H2Tn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XGt8YAAADdAAAADwAAAAAAAAAAAAAA&#10;AACfAgAAZHJzL2Rvd25yZXYueG1sUEsFBgAAAAAEAAQA9wAAAJIDAAAAAA==&#10;">
                  <v:imagedata r:id="rId271" o:title=""/>
                </v:shape>
                <v:shape id="Picture 1339" o:spid="_x0000_s1114" type="#_x0000_t75" style="position:absolute;left:2848;top:1331;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V0fGAAAA3QAAAA8AAABkcnMvZG93bnJldi54bWxEj0FrwkAUhO+F/oflFXoputuIotFVRBCK&#10;l9Yonp/ZZxLMvg3ZrUZ/vVsoeBxm5htmtuhsLS7U+sqxhs++AkGcO1NxoWG/W/fGIHxANlg7Jg03&#10;8rCYv77MMDXuylu6ZKEQEcI+RQ1lCE0qpc9Lsuj7riGO3sm1FkOUbSFNi9cIt7VMlBpJixXHhRIb&#10;WpWUn7Nfq2GpMplsapWchsf19vDzcbtX3yut39+65RREoC48w//tL6NhmEwG8PcmP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FXR8YAAADdAAAADwAAAAAAAAAAAAAA&#10;AACfAgAAZHJzL2Rvd25yZXYueG1sUEsFBgAAAAAEAAQA9wAAAJIDAAAAAA==&#10;">
                  <v:imagedata r:id="rId229" o:title=""/>
                </v:shape>
                <v:shape id="Freeform 1340" o:spid="_x0000_s1115" style="position:absolute;left:2712;top:797;width:88;height:64;visibility:visible;mso-wrap-style:square;v-text-anchor:top" coordsize="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BVcYA&#10;AADdAAAADwAAAGRycy9kb3ducmV2LnhtbESPS2vCQBSF94L/YbhCdzoxbYNGR5GCaXFh8bFxd8lc&#10;k2DmTsiMJv33HaHQ5eE8Ps5y3ZtaPKh1lWUF00kEgji3uuJCwfm0Hc9AOI+ssbZMCn7IwXo1HCwx&#10;1bbjAz2OvhBhhF2KCkrvm1RKl5dk0E1sQxy8q20N+iDbQuoWuzBuahlHUSINVhwIJTb0UVJ+O95N&#10;gGSdTrLv/eslTnb7LNrO7vLTKfUy6jcLEJ56/x/+a39pBe/x/A2e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7BVcYAAADdAAAADwAAAAAAAAAAAAAAAACYAgAAZHJz&#10;L2Rvd25yZXYueG1sUEsFBgAAAAAEAAQA9QAAAIsDAAAAAA==&#10;" path="m26,l12,,,24,10,38,23,37r8,9l46,57r16,6l78,63r9,-8l87,40,77,26,62,15,48,11r-11,l26,xe" fillcolor="black" stroked="f">
                  <v:path arrowok="t" o:connecttype="custom" o:connectlocs="26,0;12,0;0,24;10,38;23,37;31,46;46,57;62,63;78,63;87,55;87,40;77,26;62,15;48,11;37,11;26,0" o:connectangles="0,0,0,0,0,0,0,0,0,0,0,0,0,0,0,0"/>
                </v:shape>
                <v:shape id="Freeform 1341" o:spid="_x0000_s1116" style="position:absolute;left:2662;top:863;width:75;height:79;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mUsMA&#10;AADdAAAADwAAAGRycy9kb3ducmV2LnhtbESPQYvCMBSE74L/ITzBm00rumhtFBEWBdnDVr0/m2db&#10;bF5Kk9X6783Cwh6HmfmGyTa9acSDOldbVpBEMQjiwuqaSwXn0+dkAcJ5ZI2NZVLwIgeb9XCQYart&#10;k7/pkftSBAi7FBVU3replK6oyKCLbEscvJvtDPogu1LqDp8Bbho5jeMPabDmsFBhS7uKinv+YxR8&#10;XZtzga9TctkvZ/VCH9FQgkqNR/12BcJT7//Df+2DVjCfLufw+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8mUsMAAADdAAAADwAAAAAAAAAAAAAAAACYAgAAZHJzL2Rv&#10;d25yZXYueG1sUEsFBgAAAAAEAAQA9QAAAIgDAAAAAA==&#10;" path="m27,l19,,10,6,2,13,,20r1,7l14,35r3,11l24,59,38,71r16,7l69,75,74,63,71,48,61,33,48,22,37,15,35,3,27,xe" fillcolor="black" stroked="f">
                  <v:path arrowok="t" o:connecttype="custom" o:connectlocs="27,0;19,0;10,6;2,13;0,20;1,27;14,35;17,46;24,59;38,71;54,78;69,75;74,63;71,48;61,33;48,22;37,15;35,3;27,0" o:connectangles="0,0,0,0,0,0,0,0,0,0,0,0,0,0,0,0,0,0,0"/>
                </v:shape>
                <v:shape id="Freeform 1342" o:spid="_x0000_s1117" style="position:absolute;left:2622;top:750;width:173;height:198;visibility:visible;mso-wrap-style:square;v-text-anchor:top" coordsize="17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UlcUA&#10;AADdAAAADwAAAGRycy9kb3ducmV2LnhtbESPy2rDMBBF94X+g5hCNqWWY2hoHSuhBAzJMk676G6w&#10;Jn7UGhlLsZ18fVQodHm5j8PNtrPpxEiDaywrWEYxCOLS6oYrBZ+n/OUNhPPIGjvLpOBKDrabx4cM&#10;U20nPtJY+EqEEXYpKqi971MpXVmTQRfZnjh4ZzsY9EEOldQDTmHcdDKJ45U02HAg1NjTrqbyp7gY&#10;BdSWRUG3w3PL87e/HU95wH4ptXiaP9YgPM3+P/zX3msFr8n7Cn7f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JSVxQAAAN0AAAAPAAAAAAAAAAAAAAAAAJgCAABkcnMv&#10;ZG93bnJldi54bWxQSwUGAAAAAAQABAD1AAAAigMAAAAA&#10;" path="m134,l108,5,77,26,43,64,13,107,,141r,27l14,188r14,8l42,197r13,-5l68,180,80,166r26,-25l120,126r11,-17l150,78,161,63r8,-15l172,34,167,21,157,9,134,xe" fillcolor="#e30613" stroked="f">
                  <v:path arrowok="t" o:connecttype="custom" o:connectlocs="134,0;108,5;77,26;43,64;13,107;0,141;0,168;14,188;28,196;42,197;55,192;68,180;80,166;106,141;120,126;131,109;150,78;161,63;169,48;172,34;167,21;157,9;134,0" o:connectangles="0,0,0,0,0,0,0,0,0,0,0,0,0,0,0,0,0,0,0,0,0,0,0"/>
                </v:shape>
                <v:shape id="Freeform 1343" o:spid="_x0000_s1118" style="position:absolute;left:2622;top:750;width:173;height:198;visibility:visible;mso-wrap-style:square;v-text-anchor:top" coordsize="17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Yx8QA&#10;AADdAAAADwAAAGRycy9kb3ducmV2LnhtbESPwWrDMBBE74H+g9hCb4ncgJPajRLalILpLU4/YGtt&#10;LFFrZSwldv6+CgR6HGbmDbPZTa4TFxqC9azgeZGBIG68ttwq+D5+zl9AhIissfNMCq4UYLd9mG2w&#10;1H7kA13q2IoE4VCiAhNjX0oZGkMOw8L3xMk7+cFhTHJopR5wTHDXyWWWraRDy2nBYE97Q81vfXYK&#10;iurDjquTzHN+15X5sXX7VVyVenqc3l5BRJrif/jerrSCfFms4fY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2MfEAAAA3QAAAA8AAAAAAAAAAAAAAAAAmAIAAGRycy9k&#10;b3ducmV2LnhtbFBLBQYAAAAABAAEAPUAAACJAwAAAAA=&#10;" path="m43,64l13,107,,141r,27l14,188r14,8l42,197r13,-5l68,180,80,166,93,154r13,-13l120,126r11,-17l141,93r9,-15l161,63r8,-15l172,34,167,21,157,9,134,,108,5,77,26,43,64e" filled="f" strokeweight=".20036mm">
                  <v:path arrowok="t" o:connecttype="custom" o:connectlocs="43,64;13,107;0,141;0,168;14,188;28,196;42,197;55,192;68,180;80,166;93,154;106,141;120,126;131,109;141,93;150,78;161,63;169,48;172,34;167,21;157,9;134,0;108,5;77,26;43,64" o:connectangles="0,0,0,0,0,0,0,0,0,0,0,0,0,0,0,0,0,0,0,0,0,0,0,0,0"/>
                </v:shape>
                <v:shape id="Freeform 1344" o:spid="_x0000_s1119" style="position:absolute;left:2654;top:79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Gn8QA&#10;AADdAAAADwAAAGRycy9kb3ducmV2LnhtbERPy2rCQBTdC/7DcIXuzEwsFU0dRQqFPnBhtMXlJXOb&#10;BDN3QmYa0369sxBcHs57tRlsI3rqfO1YQ5ooEMSFMzWXGo6H1+kChA/IBhvHpOGPPGzW49EKM+Mu&#10;vKc+D6WIIewz1FCF0GZS+qIiiz5xLXHkflxnMUTYldJ0eInhtpEzpebSYs2xocKWXioqzvmv1bB7&#10;/1D5f/9pv4tTqhb16esxDKnWD5Nh+wwi0BDu4pv7zWh4mi3j3PgmP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hp/EAAAA3QAAAA8AAAAAAAAAAAAAAAAAmAIAAGRycy9k&#10;b3ducmV2LnhtbFBLBQYAAAAABAAEAPUAAACJAwAAAAA=&#10;" path="m43,l23,4,8,16,,34,,54,7,73,22,90r20,11l62,104,82,99,97,87r8,-18l105,50,98,30,83,13,63,3,43,xe" fillcolor="black" stroked="f">
                  <v:path arrowok="t" o:connecttype="custom" o:connectlocs="43,0;23,4;8,16;0,34;0,54;7,73;22,90;42,101;62,104;82,99;97,87;105,69;105,50;98,30;83,13;63,3;43,0" o:connectangles="0,0,0,0,0,0,0,0,0,0,0,0,0,0,0,0,0"/>
                </v:shape>
                <v:shape id="Picture 1345" o:spid="_x0000_s1120" type="#_x0000_t75" style="position:absolute;left:4883;top:277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zI/FAAAA3QAAAA8AAABkcnMvZG93bnJldi54bWxEj0FrAjEUhO+C/yG8Qi9Ss4q2ujWKFCzS&#10;m1b0+tg8s4ublzWJuv33piB4HGbmG2a2aG0truRD5VjBoJ+BIC6crtgo2P2u3iYgQkTWWDsmBX8U&#10;YDHvdmaYa3fjDV230YgE4ZCjgjLGJpcyFCVZDH3XECfv6LzFmKQ3Unu8Jbit5TDL3qXFitNCiQ19&#10;lVSctherYLT7NvbjWPTi/sQjPzE/m0NzVur1pV1+gojUxmf40V5rBePhdAr/b9IT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syPxQAAAN0AAAAPAAAAAAAAAAAAAAAA&#10;AJ8CAABkcnMvZG93bnJldi54bWxQSwUGAAAAAAQABAD3AAAAkQMAAAAA&#10;">
                  <v:imagedata r:id="rId272" o:title=""/>
                </v:shape>
                <v:shape id="Freeform 1346" o:spid="_x0000_s1121" style="position:absolute;left:2812;top:894;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6q74A&#10;AADdAAAADwAAAGRycy9kb3ducmV2LnhtbERPSwrCMBDdC94hjOBGNFVRpBpFFMGN4B/cDc3YFptJ&#10;aaLW25uF4PLx/rNFbQrxosrllhX0exEI4sTqnFMF59OmOwHhPLLGwjIp+JCDxbzZmGGs7ZsP9Dr6&#10;VIQQdjEqyLwvYyldkpFB17MlceDutjLoA6xSqSt8h3BTyEEUjaXBnENDhiWtMkoex6dRoEfra5Hf&#10;bpcdYUL3A3au+y0p1W7VyykIT7X/i3/urVYwGkZhf3gTn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Ouqu+AAAA3QAAAA8AAAAAAAAAAAAAAAAAmAIAAGRycy9kb3ducmV2&#10;LnhtbFBLBQYAAAAABAAEAPUAAACDAwAAAAA=&#10;" path="m53,l32,4,15,15,4,32,,53,4,75,15,92r17,11l53,108r22,-5l92,92,103,75r5,-22l103,32,92,15,75,4,53,xe" stroked="f">
                  <v:path arrowok="t" o:connecttype="custom" o:connectlocs="53,0;32,4;15,15;4,32;0,53;4,75;15,92;32,103;53,108;75,103;92,92;103,75;108,53;103,32;92,15;75,4;53,0" o:connectangles="0,0,0,0,0,0,0,0,0,0,0,0,0,0,0,0,0"/>
                </v:shape>
                <v:group id="Group 1347" o:spid="_x0000_s1122" style="position:absolute;left:2811;top:892;width:112;height:112" coordorigin="2811,892" coordsize="11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bRDsUAAADdAAAADwAAAGRycy9kb3ducmV2LnhtbESPQYvCMBSE74L/ITxh&#10;b5p2RZFqFJF12YMI1oXF26N5tsXmpTSxrf9+Iwgeh5n5hlltelOJlhpXWlYQTyIQxJnVJecKfs/7&#10;8QKE88gaK8uk4EEONuvhYIWJth2fqE19LgKEXYIKCu/rREqXFWTQTWxNHLyrbQz6IJtc6ga7ADeV&#10;/IyiuTRYclgosKZdQdktvRsF3x1222n81R5u193jcp4d/w4xKfUx6rdLEJ56/w6/2j9awWw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W0Q7FAAAA3QAA&#10;AA8AAAAAAAAAAAAAAAAAqgIAAGRycy9kb3ducmV2LnhtbFBLBQYAAAAABAAEAPoAAACcAwAAAAA=&#10;">
                  <v:shape id="Freeform 1348" o:spid="_x0000_s1123"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3d8UA&#10;AADdAAAADwAAAGRycy9kb3ducmV2LnhtbESPQWsCMRSE74X+h/AK3mq2KxVZjVIKBQUPVvfS2+vm&#10;uVlNXpYk6vrvm0Khx2FmvmEWq8FZcaUQO88KXsYFCOLG645bBfXh43kGIiZkjdYzKbhThNXy8WGB&#10;lfY3/qTrPrUiQzhWqMCk1FdSxsaQwzj2PXH2jj44TFmGVuqAtwx3VpZFMZUOO84LBnt6N9Sc9xen&#10;IOhu9/Vdbra0O1o7rW29NqezUqOn4W0OItGQ/sN/7bVW8DopSv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d3xQAAAN0AAAAPAAAAAAAAAAAAAAAAAJgCAABkcnMv&#10;ZG93bnJldi54bWxQSwUGAAAAAAQABAD1AAAAigMAAAAA&#10;" path="m55,l33,4,16,16,4,33,,55,4,77,16,94r17,12l55,111r12,-2l71,108r-22,l43,107r-6,-2l45,103r38,l88,100r-43,l40,93,36,88r-23,l6,79,2,67,2,53r12,l18,47r1,-2l28,45,20,42,21,26r-10,l13,23r2,-3l18,18r6,-7l32,7,41,4r35,l70,1,55,xe" fillcolor="black" stroked="f">
                    <v:path arrowok="t" o:connecttype="custom" o:connectlocs="55,0;33,4;16,16;4,33;0,55;4,77;16,94;33,106;55,111;67,109;71,108;49,108;43,107;37,105;45,103;83,103;88,100;45,100;40,93;36,88;13,88;6,79;2,67;2,53;14,53;18,47;19,45;28,45;20,42;21,26;11,26;13,23;15,20;18,18;24,11;32,7;41,4;76,4;70,1;55,0" o:connectangles="0,0,0,0,0,0,0,0,0,0,0,0,0,0,0,0,0,0,0,0,0,0,0,0,0,0,0,0,0,0,0,0,0,0,0,0,0,0,0,0"/>
                  </v:shape>
                  <v:shape id="Freeform 1349" o:spid="_x0000_s1124"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S7MUA&#10;AADdAAAADwAAAGRycy9kb3ducmV2LnhtbESPQWsCMRSE70L/Q3gFb5qtosjWKFIoKPRgdS/eXjfP&#10;zWrysiSpbv+9KRR6HGbmG2a57p0VNwqx9azgZVyAIK69brlRUB3fRwsQMSFrtJ5JwQ9FWK+eBkss&#10;tb/zJ90OqREZwrFEBSalrpQy1oYcxrHviLN39sFhyjI0Uge8Z7izclIUc+mw5bxgsKM3Q/X18O0U&#10;BN3uT1+T3Qftz9bOK1ttzeWq1PC537yCSNSn//Bfe6sVzKbFFH7f5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JLsxQAAAN0AAAAPAAAAAAAAAAAAAAAAAJgCAABkcnMv&#10;ZG93bnJldi54bWxQSwUGAAAAAAQABAD1AAAAigMAAAAA&#10;" path="m83,103r-17,l73,105r-5,2l61,108r10,l78,106r5,-3xe" fillcolor="black" stroked="f">
                    <v:path arrowok="t" o:connecttype="custom" o:connectlocs="83,103;66,103;73,105;68,107;61,108;71,108;78,106;83,103" o:connectangles="0,0,0,0,0,0,0,0"/>
                  </v:shape>
                  <v:shape id="Freeform 1350" o:spid="_x0000_s1125"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mMUA&#10;AADdAAAADwAAAGRycy9kb3ducmV2LnhtbESPQWsCMRSE74X+h/AEbzWrbUVWo5RCQaEHa/fS23Pz&#10;3KwmL0uS6vbfN4LgcZiZb5jFqndWnCnE1rOC8agAQVx73XKjoPr+eJqBiAlZo/VMCv4owmr5+LDA&#10;UvsLf9F5lxqRIRxLVGBS6kopY23IYRz5jjh7Bx8cpixDI3XAS4Y7KydFMZUOW84LBjt6N1Sfdr9O&#10;QdDt9mc/2XzS9mDttLLV2hxPSg0H/dscRKI+3cO39loreH0uXuD6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qYxQAAAN0AAAAPAAAAAAAAAAAAAAAAAJgCAABkcnMv&#10;ZG93bnJldi54bWxQSwUGAAAAAAQABAD1AAAAigMAAAAA&#10;" path="m69,71r-4,l65,72,76,86,65,100r23,l88,100r8,-8l100,88r-3,l97,84r-19,l69,71xe" fillcolor="black" stroked="f">
                    <v:path arrowok="t" o:connecttype="custom" o:connectlocs="69,71;65,71;65,72;76,86;65,100;88,100;88,100;96,92;100,88;97,88;97,84;78,84;69,71" o:connectangles="0,0,0,0,0,0,0,0,0,0,0,0,0"/>
                  </v:shape>
                  <v:shape id="Freeform 1351" o:spid="_x0000_s1126"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A8UA&#10;AADdAAAADwAAAGRycy9kb3ducmV2LnhtbESPT2sCMRTE74V+h/CE3mpWRZGtUaRQUOjBP3vx9rp5&#10;blaTlyVJdfvtG6HQ4zAzv2EWq95ZcaMQW88KRsMCBHHtdcuNgur48ToHEROyRuuZFPxQhNXy+WmB&#10;pfZ33tPtkBqRIRxLVGBS6kopY23IYRz6jjh7Zx8cpixDI3XAe4Y7K8dFMZMOW84LBjt6N1RfD99O&#10;QdDt7vQ13n7S7mztrLLVxlyuSr0M+vUbiER9+g//tTdawXRSTOHx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a8DxQAAAN0AAAAPAAAAAAAAAAAAAAAAAJgCAABkcnMv&#10;ZG93bnJldi54bWxQSwUGAAAAAAQABAD1AAAAigMAAAAA&#10;" path="m14,53l2,53r5,7l13,80r,8l36,88,34,86r1,-2l32,84,15,78,9,59r5,-6xe" fillcolor="black" stroked="f">
                    <v:path arrowok="t" o:connecttype="custom" o:connectlocs="14,53;2,53;7,60;13,80;13,88;36,88;34,86;35,84;32,84;15,78;9,59;14,53" o:connectangles="0,0,0,0,0,0,0,0,0,0,0,0"/>
                  </v:shape>
                  <v:shape id="Freeform 1352" o:spid="_x0000_s1127"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xdMUA&#10;AADdAAAADwAAAGRycy9kb3ducmV2LnhtbESPQWsCMRSE74X+h/AK3mq2SpeyGqUUCgoe1O6lt9fN&#10;c7OavCxJ1PXfN0Khx2FmvmHmy8FZcaEQO88KXsYFCOLG645bBfXX5/MbiJiQNVrPpOBGEZaLx4c5&#10;VtpfeUeXfWpFhnCsUIFJqa+kjI0hh3Hse+LsHXxwmLIMrdQBrxnurJwURSkddpwXDPb0Yag57c9O&#10;QdDd9vtnst7Q9mBtWdt6ZY4npUZPw/sMRKIh/Yf/2iut4HValHB/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zF0xQAAAN0AAAAPAAAAAAAAAAAAAAAAAJgCAABkcnMv&#10;ZG93bnJldi54bWxQSwUGAAAAAAQABAD1AAAAigMAAAAA&#10;" path="m111,53r-3,l108,67r-4,12l97,88r3,l105,82r6,-13l111,53xe" fillcolor="black" stroked="f">
                    <v:path arrowok="t" o:connecttype="custom" o:connectlocs="111,53;108,53;108,67;104,79;97,88;100,88;105,82;111,69;111,53" o:connectangles="0,0,0,0,0,0,0,0,0"/>
                  </v:shape>
                  <v:shape id="Freeform 1353" o:spid="_x0000_s1128"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78UA&#10;AADdAAAADwAAAGRycy9kb3ducmV2LnhtbESPQWsCMRSE74X+h/AKvdWsllpZjVIKgoUe1O7F23Pz&#10;3KwmL0sSdfvvm4LgcZiZb5jZondWXCjE1rOC4aAAQVx73XKjoPpZvkxAxISs0XomBb8UYTF/fJhh&#10;qf2VN3TZpkZkCMcSFZiUulLKWBtyGAe+I87ewQeHKcvQSB3wmuHOylFRjKXDlvOCwY4+DdWn7dkp&#10;CLpd7/ajr29aH6wdV7ZameNJqeen/mMKIlGf7uFbe6UVvL0W7/D/Jj8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5TvxQAAAN0AAAAPAAAAAAAAAAAAAAAAAJgCAABkcnMv&#10;ZG93bnJldi54bWxQSwUGAAAAAAQABAD1AAAAigMAAAAA&#10;" path="m28,45r-9,l36,50r3,10l43,70,32,84r3,l45,71r24,l68,70,74,50r8,-2l37,48,28,45xe" fillcolor="black" stroked="f">
                    <v:path arrowok="t" o:connecttype="custom" o:connectlocs="28,45;19,45;36,50;39,60;43,70;32,84;35,84;45,71;69,71;68,70;74,50;82,48;37,48;28,45" o:connectangles="0,0,0,0,0,0,0,0,0,0,0,0,0,0"/>
                  </v:shape>
                  <v:shape id="Freeform 1354" o:spid="_x0000_s1129"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AncIA&#10;AADdAAAADwAAAGRycy9kb3ducmV2LnhtbERPy2oCMRTdF/yHcIXuakaLUkajiFCw0IWP2XR3nVwn&#10;o8nNkKQ6/ftmIbg8nPdi1TsrbhRi61nBeFSAIK69brlRUB0/3z5AxISs0XomBX8UYbUcvCyw1P7O&#10;e7odUiNyCMcSFZiUulLKWBtyGEe+I87c2QeHKcPQSB3wnsOdlZOimEmHLecGgx1tDNXXw69TEHS7&#10;+zlNvr5pd7Z2Vtlqay5XpV6H/XoOIlGfnuKHe6sVTN+LPDe/y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ACdwgAAAN0AAAAPAAAAAAAAAAAAAAAAAJgCAABkcnMvZG93&#10;bnJldi54bWxQSwUGAAAAAAQABAD1AAAAhwMAAAAA&#10;" path="m111,45r-20,l101,59,95,78,78,84r19,l97,80r7,-20l108,53r3,l111,45xe" fillcolor="black" stroked="f">
                    <v:path arrowok="t" o:connecttype="custom" o:connectlocs="111,45;91,45;101,59;95,78;78,84;97,84;97,80;104,60;108,53;111,53;111,45" o:connectangles="0,0,0,0,0,0,0,0,0,0,0"/>
                  </v:shape>
                  <v:shape id="Freeform 1355" o:spid="_x0000_s1130"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lBsUA&#10;AADdAAAADwAAAGRycy9kb3ducmV2LnhtbESPQWsCMRSE74X+h/AKvdWslkpdjVIKgoUe1O7F23Pz&#10;3KwmL0sSdfvvm4LgcZiZb5jZondWXCjE1rOC4aAAQVx73XKjoPpZvryDiAlZo/VMCn4pwmL++DDD&#10;Uvsrb+iyTY3IEI4lKjApdaWUsTbkMA58R5y9gw8OU5ahkTrgNcOdlaOiGEuHLecFgx19GqpP27NT&#10;EHS73u1HX9+0Plg7rmy1MseTUs9P/ccURKI+3cO39koreHstJvD/Jj8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UGxQAAAN0AAAAPAAAAAAAAAAAAAAAAAJgCAABkcnMv&#10;ZG93bnJldi54bWxQSwUGAAAAAAQABAD1AAAAigMAAAAA&#10;" path="m73,13r-36,l54,18r,18l37,48r36,l60,38,56,36r,-18l73,13xe" fillcolor="black" stroked="f">
                    <v:path arrowok="t" o:connecttype="custom" o:connectlocs="73,13;37,13;54,18;54,36;37,48;73,48;60,38;56,36;56,18;73,13" o:connectangles="0,0,0,0,0,0,0,0,0,0"/>
                  </v:shape>
                  <v:shape id="Freeform 1356" o:spid="_x0000_s1131"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aRsMA&#10;AADdAAAADwAAAGRycy9kb3ducmV2LnhtbERPz2vCMBS+D/wfwht4m6nKRDpTGcJAwYPTXnZ7a16b&#10;zuSlJJl2//1yGOz48f3ebEdnxY1C7D0rmM8KEMSN1z13CurL29MaREzIGq1nUvBDEbbV5GGDpfZ3&#10;fqfbOXUih3AsUYFJaSiljI0hh3HmB+LMtT44TBmGTuqA9xzurFwUxUo67Dk3GBxoZ6i5nr+dgqD7&#10;08fn4nCkU2vtqrb13nxdlZo+jq8vIBKN6V/8595rBc/Led6f3+Qn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uaRsMAAADdAAAADwAAAAAAAAAAAAAAAACYAgAAZHJzL2Rv&#10;d25yZXYueG1sUEsFBgAAAAAEAAQA9QAAAIgDAAAAAA==&#10;" path="m78,13r-5,l90,25r,8l90,42,73,48r9,l91,45r20,l108,35r-5,-8l102,26r-3,l92,23,78,13xe" fillcolor="black" stroked="f">
                    <v:path arrowok="t" o:connecttype="custom" o:connectlocs="78,13;73,13;90,25;90,33;90,42;73,48;82,48;91,45;111,45;108,35;103,27;102,26;99,26;92,23;78,13" o:connectangles="0,0,0,0,0,0,0,0,0,0,0,0,0,0,0"/>
                  </v:shape>
                  <v:shape id="Freeform 1357" o:spid="_x0000_s1132"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cUA&#10;AADdAAAADwAAAGRycy9kb3ducmV2LnhtbESPQWsCMRSE70L/Q3iF3jS7lkpZjSKFgoUerO6lt+fm&#10;uVlNXpYk1e2/bwqCx2FmvmEWq8FZcaEQO88KykkBgrjxuuNWQb1/H7+CiAlZo/VMCn4pwmr5MFpg&#10;pf2Vv+iyS63IEI4VKjAp9ZWUsTHkME58T5y9ow8OU5ahlTrgNcOdldOimEmHHecFgz29GWrOux+n&#10;IOhu+32YfnzS9mjtrLb1xpzOSj09Dus5iERDuodv7Y1W8PJclvD/Jj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xQAAAN0AAAAPAAAAAAAAAAAAAAAAAJgCAABkcnMv&#10;ZG93bnJldi54bWxQSwUGAAAAAAQABAD1AAAAigMAAAAA&#10;" path="m70,4l41,4r-5,6l18,23r-7,3l21,26r,-1l37,13r41,l74,10,70,4xe" fillcolor="black" stroked="f">
                    <v:path arrowok="t" o:connecttype="custom" o:connectlocs="70,4;41,4;36,10;18,23;11,26;21,26;21,25;37,13;78,13;74,10;70,4" o:connectangles="0,0,0,0,0,0,0,0,0,0,0"/>
                  </v:shape>
                  <v:shape id="Freeform 1358" o:spid="_x0000_s1133" style="position:absolute;left:2811;top:892;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hqsUA&#10;AADdAAAADwAAAGRycy9kb3ducmV2LnhtbESPQWsCMRSE70L/Q3iF3jTrlkpZjSKFgoUerO6lt+fm&#10;uVlNXpYk1e2/bwqCx2FmvmEWq8FZcaEQO88KppMCBHHjdcetgnr/Pn4FEROyRuuZFPxShNXyYbTA&#10;Svsrf9Fll1qRIRwrVGBS6ispY2PIYZz4njh7Rx8cpixDK3XAa4Y7K8uimEmHHecFgz29GWrOux+n&#10;IOhu+30oPz5pe7R2Vtt6Y05npZ4eh/UcRKIh3cO39kYreHmelvD/Jj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aGqxQAAAN0AAAAPAAAAAAAAAAAAAAAAAJgCAABkcnMv&#10;ZG93bnJldi54bWxQSwUGAAAAAAQABAD1AAAAigMAAAAA&#10;" path="m76,4r-6,l78,7r8,4l93,18r2,2l97,23r2,3l102,26,94,16,83,7,76,4xe" fillcolor="black" stroked="f">
                    <v:path arrowok="t" o:connecttype="custom" o:connectlocs="76,4;70,4;78,7;86,11;93,18;95,20;97,23;99,26;102,26;94,16;83,7;76,4" o:connectangles="0,0,0,0,0,0,0,0,0,0,0,0"/>
                  </v:shape>
                </v:group>
                <v:shape id="Picture 1359" o:spid="_x0000_s1134" type="#_x0000_t75" style="position:absolute;left:3937;top:965;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nWHIAAAA3QAAAA8AAABkcnMvZG93bnJldi54bWxEj0FrwkAUhO8F/8PyCr3VjZWKRFcRpSDt&#10;pcYI9fbMPpPU7Nt0d6tpf71bEHocZuYbZjrvTCPO5HxtWcGgn4AgLqyuuVSQb18exyB8QNbYWCYF&#10;P+RhPuvdTTHV9sIbOmehFBHCPkUFVQhtKqUvKjLo+7Yljt7ROoMhSldK7fAS4aaRT0kykgZrjgsV&#10;trSsqDhl30ZBs8re9+71Y/e72H2NP9er/JC/nZR6uO8WExCBuvAfvrXXWsHzcDCEvzfxCcjZ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V51hyAAAAN0AAAAPAAAAAAAAAAAA&#10;AAAAAJ8CAABkcnMvZG93bnJldi54bWxQSwUGAAAAAAQABAD3AAAAlAMAAAAA&#10;">
                  <v:imagedata r:id="rId273" o:title=""/>
                </v:shape>
                <v:shape id="Picture 1360" o:spid="_x0000_s1135" type="#_x0000_t75" style="position:absolute;left:3912;top:2076;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H13FAAAA3QAAAA8AAABkcnMvZG93bnJldi54bWxEj0FrwkAUhO8F/8PyhN7qJppqSd0EFQRz&#10;KGKUnh/Z1ySYfRuyq6b/vlso9DjMzDfMOh9NJ+40uNaygngWgSCurG65VnA571/eQDiPrLGzTAq+&#10;yUGeTZ7WmGr74BPdS1+LAGGXooLG+z6V0lUNGXQz2xMH78sOBn2QQy31gI8AN52cR9FSGmw5LDTY&#10;066h6lrejIJtLIvFx/7Qfa5KviT+WCRUFEo9T8fNOwhPo/8P/7UPWsHrIk7g901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1R9dxQAAAN0AAAAPAAAAAAAAAAAAAAAA&#10;AJ8CAABkcnMvZG93bnJldi54bWxQSwUGAAAAAAQABAD3AAAAkQMAAAAA&#10;">
                  <v:imagedata r:id="rId274" o:title=""/>
                </v:shape>
                <v:shape id="Picture 1361" o:spid="_x0000_s1136" type="#_x0000_t75" style="position:absolute;left:5306;top:903;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4uvGAAAA3QAAAA8AAABkcnMvZG93bnJldi54bWxEj0FLxDAUhO+C/yE8wZub1lKRutkiFUHZ&#10;pbBdD3p7NM+m2LyUJO7Wf78RBI/DzHzDrOvFTuJIPoyOFeSrDARx7/TIg4K3w/PNPYgQkTVOjknB&#10;DwWoN5cXa6y0O/Gejl0cRIJwqFCBiXGupAy9IYth5Wbi5H06bzEm6QepPZ4S3E7yNsvupMWR04LB&#10;mRpD/Vf3bRX0zVPYbYvXD2/aw65tfNm+57NS11fL4wOISEv8D/+1X7SCsshL+H2TnoDc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Xi68YAAADdAAAADwAAAAAAAAAAAAAA&#10;AACfAgAAZHJzL2Rvd25yZXYueG1sUEsFBgAAAAAEAAQA9wAAAJIDAAAAAA==&#10;">
                  <v:imagedata r:id="rId275" o:title=""/>
                </v:shape>
                <v:shape id="Freeform 1362" o:spid="_x0000_s1137" style="position:absolute;left:1320;top:3564;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Fa8QA&#10;AADdAAAADwAAAGRycy9kb3ducmV2LnhtbESP0WrCQBRE3wX/YblC33RjQ7WkriJCwSepMR9wyd5k&#10;g9m7IbsmsV/fLRT6OMzMGWZ3mGwrBup941jBepWAIC6dbrhWUNw+l+8gfEDW2DomBU/ycNjPZzvM&#10;tBv5SkMeahEh7DNUYELoMil9aciiX7mOOHqV6y2GKPta6h7HCLetfE2SjbTYcFww2NHJUHnPH1ZB&#10;0/FFjr7It/bbX6prOnylplLqZTEdP0AEmsJ/+K991gre0vUG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RWvEAAAA3QAAAA8AAAAAAAAAAAAAAAAAmAIAAGRycy9k&#10;b3ducmV2LnhtbFBLBQYAAAAABAAEAPUAAACJAwAAAAA=&#10;" path="m,l5635,e" filled="f" strokeweight=".5pt">
                  <v:stroke dashstyle="1 1"/>
                  <v:path arrowok="t" o:connecttype="custom" o:connectlocs="0,0;5635,0" o:connectangles="0,0"/>
                </v:shape>
                <v:shape id="Freeform 1363" o:spid="_x0000_s1138" style="position:absolute;left:1315;top:624;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g8MQA&#10;AADdAAAADwAAAGRycy9kb3ducmV2LnhtbESP0WrCQBRE3wv9h+UWfKsbDW0kukoRBJ+kRj/gkr3J&#10;BrN3Q3abRL/eLRT6OMzMGWazm2wrBup941jBYp6AIC6dbrhWcL0c3lcgfEDW2DomBXfysNu+vmww&#10;127kMw1FqEWEsM9RgQmhy6X0pSGLfu464uhVrrcYouxrqXscI9y2cpkkn9Jiw3HBYEd7Q+Wt+LEK&#10;mo5PcvTXIrMPf6rO6fCdmkqp2dv0tQYRaAr/4b/2USv4SBcZ/L6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4PDEAAAA3QAAAA8AAAAAAAAAAAAAAAAAmAIAAGRycy9k&#10;b3ducmV2LnhtbFBLBQYAAAAABAAEAPUAAACJAwAAAAA=&#10;" path="m,l5635,e" filled="f" strokeweight=".5pt">
                  <v:stroke dashstyle="1 1"/>
                  <v:path arrowok="t" o:connecttype="custom" o:connectlocs="0,0;5635,0" o:connectangles="0,0"/>
                </v:shape>
                <v:shape id="Freeform 1364" o:spid="_x0000_s1139" style="position:absolute;left:5465;top:736;width:20;height:2709;visibility:visible;mso-wrap-style:square;v-text-anchor:top" coordsize="20,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mosEA&#10;AADdAAAADwAAAGRycy9kb3ducmV2LnhtbERPTYvCMBC9L/gfwgheRFMtK1KNIqIinnZ1L96GZmyL&#10;zaQkUau/3hyEPT7e93zZmlrcyfnKsoLRMAFBnFtdcaHg77QdTEH4gKyxtkwKnuRhueh8zTHT9sG/&#10;dD+GQsQQ9hkqKENoMil9XpJBP7QNceQu1hkMEbpCaoePGG5qOU6SiTRYcWwosaF1Sfn1eDMKJpuf&#10;xq2rw/nVt7t+S9OU/SlVqtdtVzMQgdrwL/6491rBdzqKc+Ob+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95qLBAAAA3QAAAA8AAAAAAAAAAAAAAAAAmAIAAGRycy9kb3du&#10;cmV2LnhtbFBLBQYAAAAABAAEAPUAAACGAwAAAAA=&#10;" path="m,l,2708e" filled="f" strokeweight=".5pt">
                  <v:path arrowok="t" o:connecttype="custom" o:connectlocs="0,0;0,2708" o:connectangles="0,0"/>
                </v:shape>
                <v:shape id="Freeform 1365" o:spid="_x0000_s1140" style="position:absolute;left:5426;top:729;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jpsUA&#10;AADdAAAADwAAAGRycy9kb3ducmV2LnhtbESP0WrCQBRE34X+w3IF3+omlqY1ukppEVTwQdsPuGSv&#10;SXT3bppdTfr3rlDwcZiZM8x82VsjrtT62rGCdJyAIC6crrlU8PO9en4H4QOyRuOYFPyRh+XiaTDH&#10;XLuO93Q9hFJECPscFVQhNLmUvqjIoh+7hjh6R9daDFG2pdQtdhFujZwkSSYt1hwXKmzos6LifLhY&#10;Baac6l/MNunOvHUTd6Zsf/raKjUa9h8zEIH68Aj/t9dawetLOo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WOmxQAAAN0AAAAPAAAAAAAAAAAAAAAAAJgCAABkcnMv&#10;ZG93bnJldi54bWxQSwUGAAAAAAQABAD1AAAAigMAAAAA&#10;" path="m39,l,81r79,l39,xe" fillcolor="black" stroked="f">
                  <v:path arrowok="t" o:connecttype="custom" o:connectlocs="39,0;0,81;79,81;39,0" o:connectangles="0,0,0,0"/>
                </v:shape>
                <v:shape id="Freeform 1366" o:spid="_x0000_s1141" style="position:absolute;left:5426;top:729;width:80;height:8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QGMEA&#10;AADdAAAADwAAAGRycy9kb3ducmV2LnhtbERPy4rCMBTdC/5DuII7TX0i1Sg6OFBd+QK3l+baFpub&#10;TpOpnb+fLASXh/NebVpTioZqV1hWMBpGIIhTqwvOFNyu34MFCOeRNZaWScEfOdisu50Vxtq++EzN&#10;xWcihLCLUUHufRVL6dKcDLqhrYgD97C1QR9gnUld4yuEm1KOo2guDRYcGnKs6Cun9Hn5NQqy7eRQ&#10;jM57Y473U9I8f6anXTJVqt9rt0sQnlr/Eb/diVYwm4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5EBjBAAAA3QAAAA8AAAAAAAAAAAAAAAAAmAIAAGRycy9kb3du&#10;cmV2LnhtbFBLBQYAAAAABAAEAPUAAACGAwAAAAA=&#10;" path="m,81r79,l39,,,81xe" filled="f" strokeweight=".5pt">
                  <v:path arrowok="t" o:connecttype="custom" o:connectlocs="0,81;79,81;39,0;0,81" o:connectangles="0,0,0,0"/>
                </v:shape>
                <v:shape id="Freeform 1367" o:spid="_x0000_s1142" style="position:absolute;left:6876;top: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PU8QA&#10;AADdAAAADwAAAGRycy9kb3ducmV2LnhtbESP0YrCMBRE3xf8h3AFXxZNVVqWahQRFmQFXasfcGmu&#10;bbG5KU22dv/eCIKPw8ycYZbr3tSio9ZVlhVMJxEI4tzqigsFl/P3+AuE88gaa8uk4J8crFeDjyWm&#10;2t75RF3mCxEg7FJUUHrfpFK6vCSDbmIb4uBdbWvQB9kWUrd4D3BTy1kUJdJgxWGhxIa2JeW37M8o&#10;6A6/9Sm+zo/xIUv2Z/7R+FlopUbDfrMA4an37/CrvdMK4vlsC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T1PEAAAA3QAAAA8AAAAAAAAAAAAAAAAAmAIAAGRycy9k&#10;b3ducmV2LnhtbFBLBQYAAAAABAAEAPUAAACJAwAAAAA=&#10;" path="m,l,79,82,39,,xe" fillcolor="black" stroked="f">
                  <v:path arrowok="t" o:connecttype="custom" o:connectlocs="0,0;0,79;82,39;0,0" o:connectangles="0,0,0,0"/>
                </v:shape>
                <v:shape id="Freeform 1368" o:spid="_x0000_s1143" style="position:absolute;left:6876;top: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2J8YA&#10;AADdAAAADwAAAGRycy9kb3ducmV2LnhtbESPQWvCQBSE74X+h+UVequ7TdFKzCqlWKgIQlX0+pJ9&#10;JsHs25DdxvjvXaHQ4zAz3zDZYrCN6KnztWMNryMFgrhwpuZSw3739TIF4QOywcYxabiSh8X88SHD&#10;1LgL/1C/DaWIEPYpaqhCaFMpfVGRRT9yLXH0Tq6zGKLsSmk6vES4bWSi1ERarDkuVNjSZ0XFeftr&#10;Nah3ZVcbXFJ/PByWTVvmebFba/38NHzMQAQawn/4r/1tNIzfkg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22J8YAAADdAAAADwAAAAAAAAAAAAAAAACYAgAAZHJz&#10;L2Rvd25yZXYueG1sUEsFBgAAAAAEAAQA9QAAAIsDAAAAAA==&#10;" path="m,l,79,82,39,,xe" filled="f" strokeweight=".5pt">
                  <v:path arrowok="t" o:connecttype="custom" o:connectlocs="0,0;0,79;82,39;0,0" o:connectangles="0,0,0,0"/>
                </v:shape>
                <v:shape id="Freeform 1369" o:spid="_x0000_s1144" style="position:absolute;left:1306;top:58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0v8UA&#10;AADdAAAADwAAAGRycy9kb3ducmV2LnhtbESP3YrCMBSE74V9h3CEvZE11VJZqlEWYWFR8Kf6AIfm&#10;2Babk9Jka317IwheDjPzDbNY9aYWHbWusqxgMo5AEOdWV1woOJ9+v75BOI+ssbZMCu7kYLX8GCww&#10;1fbGR+oyX4gAYZeigtL7JpXS5SUZdGPbEAfvYluDPsi2kLrFW4CbWk6jaCYNVhwWSmxoXVJ+zf6N&#10;gm53qI/JJd4nu2y2PfFG46jQSn0O+585CE+9f4df7T+tIImn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S/xQAAAN0AAAAPAAAAAAAAAAAAAAAAAJgCAABkcnMv&#10;ZG93bnJldi54bWxQSwUGAAAAAAQABAD1AAAAigMAAAAA&#10;" path="m81,l,39,82,79,81,xe" fillcolor="black" stroked="f">
                  <v:path arrowok="t" o:connecttype="custom" o:connectlocs="81,0;0,39;82,79;81,0" o:connectangles="0,0,0,0"/>
                </v:shape>
                <v:shape id="Freeform 1370" o:spid="_x0000_s1145" style="position:absolute;left:1306;top:58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LyMYA&#10;AADdAAAADwAAAGRycy9kb3ducmV2LnhtbESPS2vDMBCE74X8B7GF3hqpaV44kU0pKaQUAnmQXDfW&#10;xjaxVsZSHfffV4FCj8PMfMMss97WoqPWV441vAwVCOLcmYoLDYf9x/MchA/IBmvHpOGHPGTp4GGJ&#10;iXE33lK3C4WIEPYJaihDaBIpfV6SRT90DXH0Lq61GKJsC2lavEW4reVIqam0WHFcKLGh95Ly6+7b&#10;alAzZT83uKLudDyu6qY4n/P9l9ZPj/3bAkSgPvyH/9pro2HyOhrD/U18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iLyMYAAADdAAAADwAAAAAAAAAAAAAAAACYAgAAZHJz&#10;L2Rvd25yZXYueG1sUEsFBgAAAAAEAAQA9QAAAIsDAAAAAA==&#10;" path="m82,79l81,,,39,82,79xe" filled="f" strokeweight=".5pt">
                  <v:path arrowok="t" o:connecttype="custom" o:connectlocs="82,79;81,0;0,39;82,79" o:connectangles="0,0,0,0"/>
                </v:shape>
                <v:shape id="Freeform 1371" o:spid="_x0000_s1146" style="position:absolute;left:6884;top:352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JUMYA&#10;AADdAAAADwAAAGRycy9kb3ducmV2LnhtbESP0WrCQBRE3wv+w3IFX4pumhCR6BqkUJAWrEY/4JK9&#10;JsHs3ZDdJunfdwuFPg4zc4bZ5ZNpxUC9aywreFlFIIhLqxuuFNyub8sNCOeRNbaWScE3Ocj3s6cd&#10;ZtqOfKGh8JUIEHYZKqi97zIpXVmTQbeyHXHw7rY36IPsK6l7HAPctDKOorU02HBYqLGj15rKR/Fl&#10;FAync3tJ78lneirWH1d+1/hcaaUW8+mwBeFp8v/hv/ZRK0iTO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FJUMYAAADdAAAADwAAAAAAAAAAAAAAAACYAgAAZHJz&#10;L2Rvd25yZXYueG1sUEsFBgAAAAAEAAQA9QAAAIsDAAAAAA==&#10;" path="m,l,79,82,39,,xe" fillcolor="black" stroked="f">
                  <v:path arrowok="t" o:connecttype="custom" o:connectlocs="0,0;0,79;82,39;0,0" o:connectangles="0,0,0,0"/>
                </v:shape>
                <v:shape id="Freeform 1372" o:spid="_x0000_s1147" style="position:absolute;left:6884;top:352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KdsUA&#10;AADdAAAADwAAAGRycy9kb3ducmV2LnhtbESPTYvCMBCG78L+hzALeyma6mKRahRZXBC8+InXoRnb&#10;ss2kNNFWf/1GEDwO77zPMzNbdKYSN2pcaVnBcBCDIM6sLjlXcDz89icgnEfWWFkmBXdysJh/9GaY&#10;atvyjm57n4sAYZeigsL7OpXSZQUZdANbE4fsYhuDPoxNLnWDbYCbSo7iOJEGSw6GAmv6KSj7219N&#10;OGNyui6jKAgfvIpO201btudcqa/PbjkF4anz7+VXe60VjL9HCTy/CQi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cp2xQAAAN0AAAAPAAAAAAAAAAAAAAAAAJgCAABkcnMv&#10;ZG93bnJldi54bWxQSwUGAAAAAAQABAD1AAAAigMAAAAA&#10;" path="m,l,79,82,39,,xe" filled="f" strokeweight=".17636mm">
                  <v:path arrowok="t" o:connecttype="custom" o:connectlocs="0,0;0,79;82,39;0,0" o:connectangles="0,0,0,0"/>
                </v:shape>
                <v:shape id="Freeform 1373" o:spid="_x0000_s1148" style="position:absolute;left:1315;top:352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yvMUA&#10;AADdAAAADwAAAGRycy9kb3ducmV2LnhtbESP3YrCMBSE74V9h3AW9kY0XaUq1SiLsLAo+FN9gENz&#10;bIvNSWli7b69EQQvh5n5hlmsOlOJlhpXWlbwPYxAEGdWl5wrOJ9+BzMQziNrrCyTgn9ysFp+9BaY&#10;aHvnI7Wpz0WAsEtQQeF9nUjpsoIMuqGtiYN3sY1BH2STS93gPcBNJUdRNJEGSw4LBda0Lii7pjej&#10;oN0dqmN8Ge/jXTrZnnijsZ9rpb4+u585CE+df4df7T+tIB6Pp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3K8xQAAAN0AAAAPAAAAAAAAAAAAAAAAAJgCAABkcnMv&#10;ZG93bnJldi54bWxQSwUGAAAAAAQABAD1AAAAigMAAAAA&#10;" path="m81,l,39,82,79,81,xe" fillcolor="black" stroked="f">
                  <v:path arrowok="t" o:connecttype="custom" o:connectlocs="81,0;0,39;82,79;81,0" o:connectangles="0,0,0,0"/>
                </v:shape>
                <v:shape id="Freeform 1374" o:spid="_x0000_s1149" style="position:absolute;left:1315;top:352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BzcMA&#10;AADdAAAADwAAAGRycy9kb3ducmV2LnhtbERPW2vCMBR+F/YfwhnszSZzqKNrFBEHGwPBC93raXPW&#10;ljUnpclq/ffLg+Djx3fP1qNtxUC9bxxreE4UCOLSmYYrDefT+/QVhA/IBlvHpOFKHtarh0mGqXEX&#10;PtBwDJWIIexT1FCH0KVS+rImiz5xHXHkflxvMUTYV9L0eInhtpUzpRbSYsOxocaOtjWVv8c/q0Et&#10;lf3c446G7zzftV1VFOXpS+unx3HzBiLQGO7im/vDaJi/zOLc+C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BzcMAAADdAAAADwAAAAAAAAAAAAAAAACYAgAAZHJzL2Rv&#10;d25yZXYueG1sUEsFBgAAAAAEAAQA9QAAAIgDAAAAAA==&#10;" path="m82,79l81,,,39,82,79xe" filled="f" strokeweight=".5pt">
                  <v:path arrowok="t" o:connecttype="custom" o:connectlocs="82,79;81,0;0,39;82,79" o:connectangles="0,0,0,0"/>
                </v:shape>
                <v:shape id="Freeform 1375" o:spid="_x0000_s1150" style="position:absolute;left:2949;top:713;width:2346;height:2708;visibility:visible;mso-wrap-style:square;v-text-anchor:top" coordsize="2346,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YQcQA&#10;AADdAAAADwAAAGRycy9kb3ducmV2LnhtbESP0WrCQBRE3wv9h+UW+lY3USwaXUNVBOmbmg+4ZK/Z&#10;2OzdkF2T9O9dodDHYWbOMOt8tI3oqfO1YwXpJAFBXDpdc6WguBw+FiB8QNbYOCYFv+Qh37y+rDHT&#10;buAT9edQiQhhn6ECE0KbSelLQxb9xLXE0bu6zmKIsquk7nCIcNvIaZJ8Sos1xwWDLe0MlT/nu1XA&#10;Y3prvqvLtjzsi6NZnor53RdKvb+NXysQgcbwH/5rH7WC+Wy6hO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mEHEAAAA3QAAAA8AAAAAAAAAAAAAAAAAmAIAAGRycy9k&#10;b3ducmV2LnhtbFBLBQYAAAAABAAEAPUAAACJAwAAAAA=&#10;" path="m2345,2707l,e" filled="f" strokecolor="#1d71b8" strokeweight=".5pt">
                  <v:stroke dashstyle="1 1"/>
                  <v:path arrowok="t" o:connecttype="custom" o:connectlocs="2345,2707;0,0" o:connectangles="0,0"/>
                </v:shape>
                <v:shape id="Freeform 1376" o:spid="_x0000_s1151" style="position:absolute;left:2938;top:697;width:82;height:90;visibility:visible;mso-wrap-style:square;v-text-anchor:top" coordsize="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gxMUA&#10;AADdAAAADwAAAGRycy9kb3ducmV2LnhtbERPTWvCQBC9F/wPywi9mY2GppJmFRFaAoVKowd7G7Jj&#10;EszOhuxq0v767qHQ4+N959vJdOJOg2stK1hGMQjiyuqWawWn4+tiDcJ5ZI2dZVLwTQ62m9lDjpm2&#10;I3/SvfS1CCHsMlTQeN9nUrqqIYMusj1x4C52MOgDHGqpBxxDuOnkKo5TabDl0NBgT/uGqmt5Mwqm&#10;9Ov2UySX3n9c9/Iwvq/Oz/im1ON82r2A8DT5f/Gfu9AKnpIk7A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iDExQAAAN0AAAAPAAAAAAAAAAAAAAAAAJgCAABkcnMv&#10;ZG93bnJldi54bWxQSwUGAAAAAAQABAD1AAAAigMAAAAA&#10;" path="m,l17,89,81,41,,xe" fillcolor="#1d71b8" stroked="f">
                  <v:path arrowok="t" o:connecttype="custom" o:connectlocs="0,0;17,89;81,41;0,0" o:connectangles="0,0,0,0"/>
                </v:shape>
                <v:shape id="Freeform 1377" o:spid="_x0000_s1152" style="position:absolute;left:2938;top:697;width:82;height:90;visibility:visible;mso-wrap-style:square;v-text-anchor:top" coordsize="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bWMUA&#10;AADdAAAADwAAAGRycy9kb3ducmV2LnhtbESPT2sCMRTE74V+h/AK3mrivyJboxRBEA+Vrj14fCTP&#10;3WU3L+sm6vrtTUHocZiZ3zCLVe8acaUuVJ41jIYKBLHxtuJCw+9h8z4HESKyxcYzabhTgNXy9WWB&#10;mfU3/qFrHguRIBwy1FDG2GZSBlOSwzD0LXHyTr5zGJPsCmk7vCW4a+RYqQ/psOK0UGJL65JMnV+c&#10;hrNi6epvo+rp4bQ7j49mNt0HrQdv/dcniEh9/A8/21urYTaZjOD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htYxQAAAN0AAAAPAAAAAAAAAAAAAAAAAJgCAABkcnMv&#10;ZG93bnJldi54bWxQSwUGAAAAAAQABAD1AAAAigMAAAAA&#10;" path="m17,89l81,41,,,17,89xe" filled="f" strokecolor="#1d71b8" strokeweight=".17636mm">
                  <v:path arrowok="t" o:connecttype="custom" o:connectlocs="17,89;81,41;0,0;17,89" o:connectangles="0,0,0,0"/>
                </v:shape>
                <v:shape id="Freeform 1378" o:spid="_x0000_s1153" style="position:absolute;left:5248;top:3376;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bCMUA&#10;AADdAAAADwAAAGRycy9kb3ducmV2LnhtbESPQWsCMRSE70L/Q3iF3rpZFaVdjSJKoYUq1ur9sXlu&#10;FpOXZRPX7b9vCgWPw8x8w8yXvbOiozbUnhUMsxwEcel1zZWC4/fb8wuIEJE1Ws+k4IcCLBcPgzkW&#10;2t/4i7pDrESCcChQgYmxKaQMpSGHIfMNcfLOvnUYk2wrqVu8JbizcpTnU+mw5rRgsKG1ofJyuDoF&#10;60lur+Z1s/s03WX/cT4Fu+2DUk+P/WoGIlIf7+H/9rtWMBmPR/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psIxQAAAN0AAAAPAAAAAAAAAAAAAAAAAJgCAABkcnMv&#10;ZG93bnJldi54bWxQSwUGAAAAAAQABAD1AAAAigMAAAAA&#10;" path="m64,l,46,80,89,64,xe" fillcolor="#1d71b8" stroked="f">
                  <v:path arrowok="t" o:connecttype="custom" o:connectlocs="64,0;0,46;80,89;64,0" o:connectangles="0,0,0,0"/>
                </v:shape>
                <v:shape id="Freeform 1379" o:spid="_x0000_s1154" style="position:absolute;left:5248;top:3376;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GBcYA&#10;AADdAAAADwAAAGRycy9kb3ducmV2LnhtbESPQWvCQBSE74X+h+UVeqsbXZQS3UgJCNJTtaLX1+xL&#10;Nph9m2ZXTf+9Wyj0OMzMN8xqPbpOXGkIrWcN00kGgrjypuVGw+Fz8/IKIkRkg51n0vBDAdbF48MK&#10;c+NvvKPrPjYiQTjkqMHG2OdShsqSwzDxPXHyaj84jEkOjTQD3hLcdXKWZQvpsOW0YLGn0lJ13l+c&#10;hsWx23x9q/Lgp3Zen6oP9T4rT1o/P41vSxCRxvgf/mtvjYa5Ugp+36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UGBcYAAADdAAAADwAAAAAAAAAAAAAAAACYAgAAZHJz&#10;L2Rvd25yZXYueG1sUEsFBgAAAAAEAAQA9QAAAIsDAAAAAA==&#10;" path="m64,l,46,80,89,64,xe" filled="f" strokecolor="#1d71b8" strokeweight=".5pt">
                  <v:path arrowok="t" o:connecttype="custom" o:connectlocs="64,0;0,46;80,89;64,0" o:connectangles="0,0,0,0"/>
                </v:shape>
                <v:shape id="Picture 1380" o:spid="_x0000_s1155" type="#_x0000_t75" style="position:absolute;left:2749;top:519;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Tx7BAAAA3QAAAA8AAABkcnMvZG93bnJldi54bWxEj92KwjAUhO8F3yEcwTtN/UWqUaS7C95q&#10;fYBDc2yLzUlt0lrffiMIXg4z8w2zO/SmEh01rrSsYDaNQBBnVpecK7imf5MNCOeRNVaWScGLHBz2&#10;w8EOY22ffKbu4nMRIOxiVFB4X8dSuqwgg25qa+Lg3Wxj0AfZ5FI3+AxwU8l5FK2lwZLDQoE1JQVl&#10;90trFJh25c7L2eOmqZ3/dKlOkl9OlBqP+uMWhKfef8Of9kkrWC0WS3i/CU9A7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FTx7BAAAA3QAAAA8AAAAAAAAAAAAAAAAAnwIA&#10;AGRycy9kb3ducmV2LnhtbFBLBQYAAAAABAAEAPcAAACNAwAAAAA=&#10;">
                  <v:imagedata r:id="rId276" o:title=""/>
                </v:shape>
                <w10:wrap type="topAndBottom" anchorx="page"/>
              </v:group>
            </w:pict>
          </mc:Fallback>
        </mc:AlternateContent>
      </w:r>
    </w:p>
    <w:p w:rsidR="00712535" w:rsidRPr="002C2AFF" w:rsidRDefault="00712535">
      <w:pPr>
        <w:pStyle w:val="BodyText"/>
        <w:kinsoku w:val="0"/>
        <w:overflowPunct w:val="0"/>
        <w:rPr>
          <w:b/>
          <w:bCs/>
          <w:sz w:val="20"/>
          <w:szCs w:val="20"/>
          <w:lang w:val="az-Latn-AZ"/>
        </w:rPr>
      </w:pPr>
    </w:p>
    <w:p w:rsidR="00712535" w:rsidRDefault="00712535">
      <w:pPr>
        <w:pStyle w:val="BodyText"/>
        <w:kinsoku w:val="0"/>
        <w:overflowPunct w:val="0"/>
        <w:rPr>
          <w:b/>
          <w:bCs/>
          <w:sz w:val="20"/>
          <w:szCs w:val="20"/>
        </w:rPr>
      </w:pPr>
    </w:p>
    <w:p w:rsidR="00712535" w:rsidRDefault="00712535">
      <w:pPr>
        <w:pStyle w:val="BodyText"/>
        <w:kinsoku w:val="0"/>
        <w:overflowPunct w:val="0"/>
        <w:spacing w:before="10"/>
        <w:rPr>
          <w:b/>
          <w:bCs/>
          <w:sz w:val="19"/>
          <w:szCs w:val="19"/>
        </w:rPr>
      </w:pPr>
    </w:p>
    <w:p w:rsidR="00712535" w:rsidRDefault="002C2AFF" w:rsidP="0080799A">
      <w:pPr>
        <w:pStyle w:val="ListParagraph"/>
        <w:numPr>
          <w:ilvl w:val="0"/>
          <w:numId w:val="7"/>
        </w:numPr>
        <w:tabs>
          <w:tab w:val="left" w:pos="599"/>
        </w:tabs>
        <w:kinsoku w:val="0"/>
        <w:overflowPunct w:val="0"/>
        <w:spacing w:before="0"/>
        <w:ind w:left="598" w:hanging="219"/>
        <w:rPr>
          <w:b/>
          <w:bCs/>
          <w:color w:val="6F8BB3"/>
          <w:spacing w:val="-4"/>
          <w:w w:val="120"/>
          <w:sz w:val="18"/>
          <w:szCs w:val="18"/>
        </w:rPr>
      </w:pPr>
      <w:r>
        <w:rPr>
          <w:b/>
          <w:bCs/>
          <w:color w:val="6F8BB3"/>
          <w:w w:val="120"/>
          <w:sz w:val="18"/>
          <w:szCs w:val="18"/>
          <w:lang w:val="az-Latn-AZ"/>
        </w:rPr>
        <w:t>Mövqe seçimi</w:t>
      </w:r>
      <w:r>
        <w:rPr>
          <w:b/>
          <w:bCs/>
          <w:color w:val="6F8BB3"/>
          <w:w w:val="120"/>
          <w:sz w:val="18"/>
          <w:szCs w:val="18"/>
        </w:rPr>
        <w:t xml:space="preserve"> – </w:t>
      </w:r>
      <w:r>
        <w:rPr>
          <w:b/>
          <w:bCs/>
          <w:color w:val="6F8BB3"/>
          <w:w w:val="120"/>
          <w:sz w:val="18"/>
          <w:szCs w:val="18"/>
          <w:lang w:val="az-Latn-AZ"/>
        </w:rPr>
        <w:t>cərimə/sərbəst zərbə</w:t>
      </w:r>
      <w:r>
        <w:rPr>
          <w:b/>
          <w:bCs/>
          <w:color w:val="6F8BB3"/>
          <w:spacing w:val="10"/>
          <w:w w:val="120"/>
          <w:sz w:val="18"/>
          <w:szCs w:val="18"/>
        </w:rPr>
        <w:t xml:space="preserve"> </w:t>
      </w:r>
      <w:r w:rsidR="00712535">
        <w:rPr>
          <w:b/>
          <w:bCs/>
          <w:color w:val="6F8BB3"/>
          <w:spacing w:val="-4"/>
          <w:w w:val="120"/>
          <w:sz w:val="18"/>
          <w:szCs w:val="18"/>
        </w:rPr>
        <w:t>(4)</w:t>
      </w:r>
    </w:p>
    <w:p w:rsidR="00712535"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82304" behindDoc="0" locked="0" layoutInCell="0" allowOverlap="1">
                <wp:simplePos x="0" y="0"/>
                <wp:positionH relativeFrom="page">
                  <wp:posOffset>647700</wp:posOffset>
                </wp:positionH>
                <wp:positionV relativeFrom="paragraph">
                  <wp:posOffset>139700</wp:posOffset>
                </wp:positionV>
                <wp:extent cx="3960495" cy="2268220"/>
                <wp:effectExtent l="0" t="0" r="0" b="0"/>
                <wp:wrapTopAndBottom/>
                <wp:docPr id="509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0"/>
                          <a:chExt cx="6237" cy="3572"/>
                        </a:xfrm>
                      </wpg:grpSpPr>
                      <wps:wsp>
                        <wps:cNvPr id="5092" name="Freeform 1382"/>
                        <wps:cNvSpPr>
                          <a:spLocks/>
                        </wps:cNvSpPr>
                        <wps:spPr bwMode="auto">
                          <a:xfrm>
                            <a:off x="1020" y="22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3" name="Freeform 1383"/>
                        <wps:cNvSpPr>
                          <a:spLocks/>
                        </wps:cNvSpPr>
                        <wps:spPr bwMode="auto">
                          <a:xfrm>
                            <a:off x="1303" y="67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4" name="Freeform 1384"/>
                        <wps:cNvSpPr>
                          <a:spLocks/>
                        </wps:cNvSpPr>
                        <wps:spPr bwMode="auto">
                          <a:xfrm>
                            <a:off x="1303" y="67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5" name="Freeform 1385"/>
                        <wps:cNvSpPr>
                          <a:spLocks/>
                        </wps:cNvSpPr>
                        <wps:spPr bwMode="auto">
                          <a:xfrm>
                            <a:off x="4138" y="67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6" name="Freeform 1386"/>
                        <wps:cNvSpPr>
                          <a:spLocks/>
                        </wps:cNvSpPr>
                        <wps:spPr bwMode="auto">
                          <a:xfrm>
                            <a:off x="3713" y="166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 name="Freeform 1387"/>
                        <wps:cNvSpPr>
                          <a:spLocks/>
                        </wps:cNvSpPr>
                        <wps:spPr bwMode="auto">
                          <a:xfrm>
                            <a:off x="1312"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8" name="Freeform 1388"/>
                        <wps:cNvSpPr>
                          <a:spLocks/>
                        </wps:cNvSpPr>
                        <wps:spPr bwMode="auto">
                          <a:xfrm>
                            <a:off x="6928" y="68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9" name="Freeform 1389"/>
                        <wps:cNvSpPr>
                          <a:spLocks/>
                        </wps:cNvSpPr>
                        <wps:spPr bwMode="auto">
                          <a:xfrm>
                            <a:off x="6928" y="346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0" name="Freeform 1390"/>
                        <wps:cNvSpPr>
                          <a:spLocks/>
                        </wps:cNvSpPr>
                        <wps:spPr bwMode="auto">
                          <a:xfrm>
                            <a:off x="1312" y="346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1" name="Freeform 1391"/>
                        <wps:cNvSpPr>
                          <a:spLocks/>
                        </wps:cNvSpPr>
                        <wps:spPr bwMode="auto">
                          <a:xfrm>
                            <a:off x="6122" y="1028"/>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Freeform 1392"/>
                        <wps:cNvSpPr>
                          <a:spLocks/>
                        </wps:cNvSpPr>
                        <wps:spPr bwMode="auto">
                          <a:xfrm>
                            <a:off x="1303" y="1028"/>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3" name="Freeform 1393"/>
                        <wps:cNvSpPr>
                          <a:spLocks/>
                        </wps:cNvSpPr>
                        <wps:spPr bwMode="auto">
                          <a:xfrm>
                            <a:off x="2721"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4" name="Freeform 1394"/>
                        <wps:cNvSpPr>
                          <a:spLocks/>
                        </wps:cNvSpPr>
                        <wps:spPr bwMode="auto">
                          <a:xfrm>
                            <a:off x="1207"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5" name="Freeform 1395"/>
                        <wps:cNvSpPr>
                          <a:spLocks/>
                        </wps:cNvSpPr>
                        <wps:spPr bwMode="auto">
                          <a:xfrm>
                            <a:off x="1207"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6" name="Freeform 1396"/>
                        <wps:cNvSpPr>
                          <a:spLocks/>
                        </wps:cNvSpPr>
                        <wps:spPr bwMode="auto">
                          <a:xfrm>
                            <a:off x="7007"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7" name="Freeform 1397"/>
                        <wps:cNvSpPr>
                          <a:spLocks/>
                        </wps:cNvSpPr>
                        <wps:spPr bwMode="auto">
                          <a:xfrm>
                            <a:off x="7012"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 name="Freeform 1398"/>
                        <wps:cNvSpPr>
                          <a:spLocks/>
                        </wps:cNvSpPr>
                        <wps:spPr bwMode="auto">
                          <a:xfrm>
                            <a:off x="3429"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 name="Freeform 1399"/>
                        <wps:cNvSpPr>
                          <a:spLocks/>
                        </wps:cNvSpPr>
                        <wps:spPr bwMode="auto">
                          <a:xfrm>
                            <a:off x="4847"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0" name="Freeform 1400"/>
                        <wps:cNvSpPr>
                          <a:spLocks/>
                        </wps:cNvSpPr>
                        <wps:spPr bwMode="auto">
                          <a:xfrm>
                            <a:off x="5555"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1" name="Freeform 1401"/>
                        <wps:cNvSpPr>
                          <a:spLocks/>
                        </wps:cNvSpPr>
                        <wps:spPr bwMode="auto">
                          <a:xfrm>
                            <a:off x="2704"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2" name="Freeform 1402"/>
                        <wps:cNvSpPr>
                          <a:spLocks/>
                        </wps:cNvSpPr>
                        <wps:spPr bwMode="auto">
                          <a:xfrm>
                            <a:off x="2704"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3" name="Freeform 1403"/>
                        <wps:cNvSpPr>
                          <a:spLocks/>
                        </wps:cNvSpPr>
                        <wps:spPr bwMode="auto">
                          <a:xfrm>
                            <a:off x="5538"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4" name="Freeform 1404"/>
                        <wps:cNvSpPr>
                          <a:spLocks/>
                        </wps:cNvSpPr>
                        <wps:spPr bwMode="auto">
                          <a:xfrm>
                            <a:off x="5538"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 name="Freeform 1405"/>
                        <wps:cNvSpPr>
                          <a:spLocks/>
                        </wps:cNvSpPr>
                        <wps:spPr bwMode="auto">
                          <a:xfrm>
                            <a:off x="2692"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6" name="Freeform 1406"/>
                        <wps:cNvSpPr>
                          <a:spLocks/>
                        </wps:cNvSpPr>
                        <wps:spPr bwMode="auto">
                          <a:xfrm>
                            <a:off x="5533"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7" name="Freeform 1407"/>
                        <wps:cNvSpPr>
                          <a:spLocks/>
                        </wps:cNvSpPr>
                        <wps:spPr bwMode="auto">
                          <a:xfrm>
                            <a:off x="4100" y="205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18" name="Group 1408"/>
                        <wpg:cNvGrpSpPr>
                          <a:grpSpLocks/>
                        </wpg:cNvGrpSpPr>
                        <wpg:grpSpPr bwMode="auto">
                          <a:xfrm>
                            <a:off x="4090" y="2042"/>
                            <a:ext cx="97" cy="97"/>
                            <a:chOff x="4090" y="2042"/>
                            <a:chExt cx="97" cy="97"/>
                          </a:xfrm>
                        </wpg:grpSpPr>
                        <wps:wsp>
                          <wps:cNvPr id="5119" name="Freeform 1409"/>
                          <wps:cNvSpPr>
                            <a:spLocks/>
                          </wps:cNvSpPr>
                          <wps:spPr bwMode="auto">
                            <a:xfrm>
                              <a:off x="4090" y="204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0" name="Freeform 1410"/>
                          <wps:cNvSpPr>
                            <a:spLocks/>
                          </wps:cNvSpPr>
                          <wps:spPr bwMode="auto">
                            <a:xfrm>
                              <a:off x="4090" y="204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21" name="Freeform 1411"/>
                        <wps:cNvSpPr>
                          <a:spLocks/>
                        </wps:cNvSpPr>
                        <wps:spPr bwMode="auto">
                          <a:xfrm>
                            <a:off x="1091"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2" name="Freeform 1412"/>
                        <wps:cNvSpPr>
                          <a:spLocks/>
                        </wps:cNvSpPr>
                        <wps:spPr bwMode="auto">
                          <a:xfrm>
                            <a:off x="1091"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3" name="Freeform 1413"/>
                        <wps:cNvSpPr>
                          <a:spLocks/>
                        </wps:cNvSpPr>
                        <wps:spPr bwMode="auto">
                          <a:xfrm>
                            <a:off x="1091"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Freeform 1414"/>
                        <wps:cNvSpPr>
                          <a:spLocks/>
                        </wps:cNvSpPr>
                        <wps:spPr bwMode="auto">
                          <a:xfrm>
                            <a:off x="1091"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5" name="Freeform 1415"/>
                        <wps:cNvSpPr>
                          <a:spLocks/>
                        </wps:cNvSpPr>
                        <wps:spPr bwMode="auto">
                          <a:xfrm>
                            <a:off x="1091"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6" name="Freeform 1416"/>
                        <wps:cNvSpPr>
                          <a:spLocks/>
                        </wps:cNvSpPr>
                        <wps:spPr bwMode="auto">
                          <a:xfrm>
                            <a:off x="1091"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7" name="Freeform 1417"/>
                        <wps:cNvSpPr>
                          <a:spLocks/>
                        </wps:cNvSpPr>
                        <wps:spPr bwMode="auto">
                          <a:xfrm>
                            <a:off x="1091"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8" name="Freeform 1418"/>
                        <wps:cNvSpPr>
                          <a:spLocks/>
                        </wps:cNvSpPr>
                        <wps:spPr bwMode="auto">
                          <a:xfrm>
                            <a:off x="1091"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9" name="Freeform 1419"/>
                        <wps:cNvSpPr>
                          <a:spLocks/>
                        </wps:cNvSpPr>
                        <wps:spPr bwMode="auto">
                          <a:xfrm>
                            <a:off x="1091"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0" name="Freeform 1420"/>
                        <wps:cNvSpPr>
                          <a:spLocks/>
                        </wps:cNvSpPr>
                        <wps:spPr bwMode="auto">
                          <a:xfrm>
                            <a:off x="1091"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1" name="Freeform 1421"/>
                        <wps:cNvSpPr>
                          <a:spLocks/>
                        </wps:cNvSpPr>
                        <wps:spPr bwMode="auto">
                          <a:xfrm>
                            <a:off x="1091"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2" name="Freeform 1422"/>
                        <wps:cNvSpPr>
                          <a:spLocks/>
                        </wps:cNvSpPr>
                        <wps:spPr bwMode="auto">
                          <a:xfrm>
                            <a:off x="1091"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3" name="Freeform 1423"/>
                        <wps:cNvSpPr>
                          <a:spLocks/>
                        </wps:cNvSpPr>
                        <wps:spPr bwMode="auto">
                          <a:xfrm>
                            <a:off x="1091"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 name="Freeform 1424"/>
                        <wps:cNvSpPr>
                          <a:spLocks/>
                        </wps:cNvSpPr>
                        <wps:spPr bwMode="auto">
                          <a:xfrm>
                            <a:off x="1091"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5" name="Freeform 1425"/>
                        <wps:cNvSpPr>
                          <a:spLocks/>
                        </wps:cNvSpPr>
                        <wps:spPr bwMode="auto">
                          <a:xfrm>
                            <a:off x="1091"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6" name="Freeform 1426"/>
                        <wps:cNvSpPr>
                          <a:spLocks/>
                        </wps:cNvSpPr>
                        <wps:spPr bwMode="auto">
                          <a:xfrm>
                            <a:off x="111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7" name="Freeform 1427"/>
                        <wps:cNvSpPr>
                          <a:spLocks/>
                        </wps:cNvSpPr>
                        <wps:spPr bwMode="auto">
                          <a:xfrm>
                            <a:off x="114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8" name="Freeform 1428"/>
                        <wps:cNvSpPr>
                          <a:spLocks/>
                        </wps:cNvSpPr>
                        <wps:spPr bwMode="auto">
                          <a:xfrm>
                            <a:off x="117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9" name="Freeform 1429"/>
                        <wps:cNvSpPr>
                          <a:spLocks/>
                        </wps:cNvSpPr>
                        <wps:spPr bwMode="auto">
                          <a:xfrm>
                            <a:off x="119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0" name="Freeform 1430"/>
                        <wps:cNvSpPr>
                          <a:spLocks/>
                        </wps:cNvSpPr>
                        <wps:spPr bwMode="auto">
                          <a:xfrm>
                            <a:off x="122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1" name="Freeform 1431"/>
                        <wps:cNvSpPr>
                          <a:spLocks/>
                        </wps:cNvSpPr>
                        <wps:spPr bwMode="auto">
                          <a:xfrm>
                            <a:off x="125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2" name="Freeform 1432"/>
                        <wps:cNvSpPr>
                          <a:spLocks/>
                        </wps:cNvSpPr>
                        <wps:spPr bwMode="auto">
                          <a:xfrm>
                            <a:off x="127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3" name="Freeform 1433"/>
                        <wps:cNvSpPr>
                          <a:spLocks/>
                        </wps:cNvSpPr>
                        <wps:spPr bwMode="auto">
                          <a:xfrm>
                            <a:off x="6973"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 name="Freeform 1434"/>
                        <wps:cNvSpPr>
                          <a:spLocks/>
                        </wps:cNvSpPr>
                        <wps:spPr bwMode="auto">
                          <a:xfrm>
                            <a:off x="6973"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5" name="Freeform 1435"/>
                        <wps:cNvSpPr>
                          <a:spLocks/>
                        </wps:cNvSpPr>
                        <wps:spPr bwMode="auto">
                          <a:xfrm>
                            <a:off x="6973"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6" name="Freeform 1436"/>
                        <wps:cNvSpPr>
                          <a:spLocks/>
                        </wps:cNvSpPr>
                        <wps:spPr bwMode="auto">
                          <a:xfrm>
                            <a:off x="6973"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7" name="Freeform 1437"/>
                        <wps:cNvSpPr>
                          <a:spLocks/>
                        </wps:cNvSpPr>
                        <wps:spPr bwMode="auto">
                          <a:xfrm>
                            <a:off x="6973"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8" name="Freeform 1438"/>
                        <wps:cNvSpPr>
                          <a:spLocks/>
                        </wps:cNvSpPr>
                        <wps:spPr bwMode="auto">
                          <a:xfrm>
                            <a:off x="6973"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9" name="Freeform 1439"/>
                        <wps:cNvSpPr>
                          <a:spLocks/>
                        </wps:cNvSpPr>
                        <wps:spPr bwMode="auto">
                          <a:xfrm>
                            <a:off x="6973"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0" name="Freeform 1440"/>
                        <wps:cNvSpPr>
                          <a:spLocks/>
                        </wps:cNvSpPr>
                        <wps:spPr bwMode="auto">
                          <a:xfrm>
                            <a:off x="6973"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1" name="Freeform 1441"/>
                        <wps:cNvSpPr>
                          <a:spLocks/>
                        </wps:cNvSpPr>
                        <wps:spPr bwMode="auto">
                          <a:xfrm>
                            <a:off x="6973"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 name="Freeform 1442"/>
                        <wps:cNvSpPr>
                          <a:spLocks/>
                        </wps:cNvSpPr>
                        <wps:spPr bwMode="auto">
                          <a:xfrm>
                            <a:off x="6973"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3" name="Freeform 1443"/>
                        <wps:cNvSpPr>
                          <a:spLocks/>
                        </wps:cNvSpPr>
                        <wps:spPr bwMode="auto">
                          <a:xfrm>
                            <a:off x="6973"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 name="Freeform 1444"/>
                        <wps:cNvSpPr>
                          <a:spLocks/>
                        </wps:cNvSpPr>
                        <wps:spPr bwMode="auto">
                          <a:xfrm>
                            <a:off x="6973"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5" name="Freeform 1445"/>
                        <wps:cNvSpPr>
                          <a:spLocks/>
                        </wps:cNvSpPr>
                        <wps:spPr bwMode="auto">
                          <a:xfrm>
                            <a:off x="6973"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6" name="Freeform 1446"/>
                        <wps:cNvSpPr>
                          <a:spLocks/>
                        </wps:cNvSpPr>
                        <wps:spPr bwMode="auto">
                          <a:xfrm>
                            <a:off x="6973"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 name="Freeform 1447"/>
                        <wps:cNvSpPr>
                          <a:spLocks/>
                        </wps:cNvSpPr>
                        <wps:spPr bwMode="auto">
                          <a:xfrm>
                            <a:off x="6973"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 name="Freeform 1448"/>
                        <wps:cNvSpPr>
                          <a:spLocks/>
                        </wps:cNvSpPr>
                        <wps:spPr bwMode="auto">
                          <a:xfrm>
                            <a:off x="699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9" name="Freeform 1449"/>
                        <wps:cNvSpPr>
                          <a:spLocks/>
                        </wps:cNvSpPr>
                        <wps:spPr bwMode="auto">
                          <a:xfrm>
                            <a:off x="702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0" name="Freeform 1450"/>
                        <wps:cNvSpPr>
                          <a:spLocks/>
                        </wps:cNvSpPr>
                        <wps:spPr bwMode="auto">
                          <a:xfrm>
                            <a:off x="705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1" name="Freeform 1451"/>
                        <wps:cNvSpPr>
                          <a:spLocks/>
                        </wps:cNvSpPr>
                        <wps:spPr bwMode="auto">
                          <a:xfrm>
                            <a:off x="707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 name="Freeform 1452"/>
                        <wps:cNvSpPr>
                          <a:spLocks/>
                        </wps:cNvSpPr>
                        <wps:spPr bwMode="auto">
                          <a:xfrm>
                            <a:off x="710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3" name="Freeform 1453"/>
                        <wps:cNvSpPr>
                          <a:spLocks/>
                        </wps:cNvSpPr>
                        <wps:spPr bwMode="auto">
                          <a:xfrm>
                            <a:off x="713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4" name="Freeform 1454"/>
                        <wps:cNvSpPr>
                          <a:spLocks/>
                        </wps:cNvSpPr>
                        <wps:spPr bwMode="auto">
                          <a:xfrm>
                            <a:off x="715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5" name="Freeform 1455"/>
                        <wps:cNvSpPr>
                          <a:spLocks/>
                        </wps:cNvSpPr>
                        <wps:spPr bwMode="auto">
                          <a:xfrm>
                            <a:off x="4847"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6" name="Freeform 1456"/>
                        <wps:cNvSpPr>
                          <a:spLocks/>
                        </wps:cNvSpPr>
                        <wps:spPr bwMode="auto">
                          <a:xfrm>
                            <a:off x="2607"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7" name="Freeform 1457"/>
                        <wps:cNvSpPr>
                          <a:spLocks/>
                        </wps:cNvSpPr>
                        <wps:spPr bwMode="auto">
                          <a:xfrm>
                            <a:off x="3925" y="284"/>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 name="Freeform 1458"/>
                        <wps:cNvSpPr>
                          <a:spLocks/>
                        </wps:cNvSpPr>
                        <wps:spPr bwMode="auto">
                          <a:xfrm>
                            <a:off x="4847"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9" name="Freeform 1459"/>
                        <wps:cNvSpPr>
                          <a:spLocks/>
                        </wps:cNvSpPr>
                        <wps:spPr bwMode="auto">
                          <a:xfrm>
                            <a:off x="2607"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0" name="Freeform 1460"/>
                        <wps:cNvSpPr>
                          <a:spLocks/>
                        </wps:cNvSpPr>
                        <wps:spPr bwMode="auto">
                          <a:xfrm>
                            <a:off x="4988" y="284"/>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1" name="Freeform 1461"/>
                        <wps:cNvSpPr>
                          <a:spLocks/>
                        </wps:cNvSpPr>
                        <wps:spPr bwMode="auto">
                          <a:xfrm>
                            <a:off x="2749" y="284"/>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 name="Freeform 1462"/>
                        <wps:cNvSpPr>
                          <a:spLocks/>
                        </wps:cNvSpPr>
                        <wps:spPr bwMode="auto">
                          <a:xfrm>
                            <a:off x="1941" y="203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3" name="Freeform 1463"/>
                        <wps:cNvSpPr>
                          <a:spLocks/>
                        </wps:cNvSpPr>
                        <wps:spPr bwMode="auto">
                          <a:xfrm>
                            <a:off x="6328" y="2033"/>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4" name="Picture 146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871" y="1974"/>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5" name="Picture 146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237" y="2683"/>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6" name="Picture 146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2868" y="3322"/>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7" name="Picture 14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629" y="196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8" name="Picture 146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4976" y="69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9" name="Picture 146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691" y="2970"/>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0" name="Picture 147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2940" y="1335"/>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1" name="Picture 14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882" y="2798"/>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2" name="Picture 147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945" y="2887"/>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3" name="Picture 147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3928" y="1965"/>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4" name="Picture 147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5325" y="849"/>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5" name="Freeform 1475"/>
                        <wps:cNvSpPr>
                          <a:spLocks/>
                        </wps:cNvSpPr>
                        <wps:spPr bwMode="auto">
                          <a:xfrm>
                            <a:off x="1320" y="356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6" name="Freeform 1476"/>
                        <wps:cNvSpPr>
                          <a:spLocks/>
                        </wps:cNvSpPr>
                        <wps:spPr bwMode="auto">
                          <a:xfrm>
                            <a:off x="1315" y="62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 name="Freeform 1477"/>
                        <wps:cNvSpPr>
                          <a:spLocks/>
                        </wps:cNvSpPr>
                        <wps:spPr bwMode="auto">
                          <a:xfrm>
                            <a:off x="6876" y="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8" name="Freeform 1478"/>
                        <wps:cNvSpPr>
                          <a:spLocks/>
                        </wps:cNvSpPr>
                        <wps:spPr bwMode="auto">
                          <a:xfrm>
                            <a:off x="6876" y="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 name="Freeform 1479"/>
                        <wps:cNvSpPr>
                          <a:spLocks/>
                        </wps:cNvSpPr>
                        <wps:spPr bwMode="auto">
                          <a:xfrm>
                            <a:off x="1306" y="583"/>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0" name="Freeform 1480"/>
                        <wps:cNvSpPr>
                          <a:spLocks/>
                        </wps:cNvSpPr>
                        <wps:spPr bwMode="auto">
                          <a:xfrm>
                            <a:off x="1306" y="583"/>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 name="Freeform 1481"/>
                        <wps:cNvSpPr>
                          <a:spLocks/>
                        </wps:cNvSpPr>
                        <wps:spPr bwMode="auto">
                          <a:xfrm>
                            <a:off x="6884" y="352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2" name="Freeform 1482"/>
                        <wps:cNvSpPr>
                          <a:spLocks/>
                        </wps:cNvSpPr>
                        <wps:spPr bwMode="auto">
                          <a:xfrm>
                            <a:off x="6884" y="352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3" name="Freeform 1483"/>
                        <wps:cNvSpPr>
                          <a:spLocks/>
                        </wps:cNvSpPr>
                        <wps:spPr bwMode="auto">
                          <a:xfrm>
                            <a:off x="1315" y="3528"/>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4" name="Freeform 1484"/>
                        <wps:cNvSpPr>
                          <a:spLocks/>
                        </wps:cNvSpPr>
                        <wps:spPr bwMode="auto">
                          <a:xfrm>
                            <a:off x="1315" y="3528"/>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 name="Freeform 1485"/>
                        <wps:cNvSpPr>
                          <a:spLocks/>
                        </wps:cNvSpPr>
                        <wps:spPr bwMode="auto">
                          <a:xfrm>
                            <a:off x="3121" y="761"/>
                            <a:ext cx="2278" cy="2479"/>
                          </a:xfrm>
                          <a:custGeom>
                            <a:avLst/>
                            <a:gdLst>
                              <a:gd name="T0" fmla="*/ 0 w 2278"/>
                              <a:gd name="T1" fmla="*/ 2478 h 2479"/>
                              <a:gd name="T2" fmla="*/ 2277 w 2278"/>
                              <a:gd name="T3" fmla="*/ 0 h 2479"/>
                            </a:gdLst>
                            <a:ahLst/>
                            <a:cxnLst>
                              <a:cxn ang="0">
                                <a:pos x="T0" y="T1"/>
                              </a:cxn>
                              <a:cxn ang="0">
                                <a:pos x="T2" y="T3"/>
                              </a:cxn>
                            </a:cxnLst>
                            <a:rect l="0" t="0" r="r" b="b"/>
                            <a:pathLst>
                              <a:path w="2278" h="2479">
                                <a:moveTo>
                                  <a:pt x="0" y="2478"/>
                                </a:moveTo>
                                <a:lnTo>
                                  <a:pt x="2277"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 name="Freeform 1486"/>
                        <wps:cNvSpPr>
                          <a:spLocks/>
                        </wps:cNvSpPr>
                        <wps:spPr bwMode="auto">
                          <a:xfrm>
                            <a:off x="5347" y="722"/>
                            <a:ext cx="84" cy="88"/>
                          </a:xfrm>
                          <a:custGeom>
                            <a:avLst/>
                            <a:gdLst>
                              <a:gd name="T0" fmla="*/ 83 w 84"/>
                              <a:gd name="T1" fmla="*/ 0 h 88"/>
                              <a:gd name="T2" fmla="*/ 0 w 84"/>
                              <a:gd name="T3" fmla="*/ 35 h 88"/>
                              <a:gd name="T4" fmla="*/ 59 w 84"/>
                              <a:gd name="T5" fmla="*/ 87 h 88"/>
                              <a:gd name="T6" fmla="*/ 83 w 84"/>
                              <a:gd name="T7" fmla="*/ 0 h 88"/>
                            </a:gdLst>
                            <a:ahLst/>
                            <a:cxnLst>
                              <a:cxn ang="0">
                                <a:pos x="T0" y="T1"/>
                              </a:cxn>
                              <a:cxn ang="0">
                                <a:pos x="T2" y="T3"/>
                              </a:cxn>
                              <a:cxn ang="0">
                                <a:pos x="T4" y="T5"/>
                              </a:cxn>
                              <a:cxn ang="0">
                                <a:pos x="T6" y="T7"/>
                              </a:cxn>
                            </a:cxnLst>
                            <a:rect l="0" t="0" r="r" b="b"/>
                            <a:pathLst>
                              <a:path w="84" h="88">
                                <a:moveTo>
                                  <a:pt x="83" y="0"/>
                                </a:moveTo>
                                <a:lnTo>
                                  <a:pt x="0" y="35"/>
                                </a:lnTo>
                                <a:lnTo>
                                  <a:pt x="59" y="87"/>
                                </a:lnTo>
                                <a:lnTo>
                                  <a:pt x="83"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7" name="Freeform 1487"/>
                        <wps:cNvSpPr>
                          <a:spLocks/>
                        </wps:cNvSpPr>
                        <wps:spPr bwMode="auto">
                          <a:xfrm>
                            <a:off x="5347" y="722"/>
                            <a:ext cx="84" cy="88"/>
                          </a:xfrm>
                          <a:custGeom>
                            <a:avLst/>
                            <a:gdLst>
                              <a:gd name="T0" fmla="*/ 0 w 84"/>
                              <a:gd name="T1" fmla="*/ 35 h 88"/>
                              <a:gd name="T2" fmla="*/ 59 w 84"/>
                              <a:gd name="T3" fmla="*/ 87 h 88"/>
                              <a:gd name="T4" fmla="*/ 83 w 84"/>
                              <a:gd name="T5" fmla="*/ 0 h 88"/>
                              <a:gd name="T6" fmla="*/ 0 w 84"/>
                              <a:gd name="T7" fmla="*/ 35 h 88"/>
                            </a:gdLst>
                            <a:ahLst/>
                            <a:cxnLst>
                              <a:cxn ang="0">
                                <a:pos x="T0" y="T1"/>
                              </a:cxn>
                              <a:cxn ang="0">
                                <a:pos x="T2" y="T3"/>
                              </a:cxn>
                              <a:cxn ang="0">
                                <a:pos x="T4" y="T5"/>
                              </a:cxn>
                              <a:cxn ang="0">
                                <a:pos x="T6" y="T7"/>
                              </a:cxn>
                            </a:cxnLst>
                            <a:rect l="0" t="0" r="r" b="b"/>
                            <a:pathLst>
                              <a:path w="84" h="88">
                                <a:moveTo>
                                  <a:pt x="0" y="35"/>
                                </a:moveTo>
                                <a:lnTo>
                                  <a:pt x="59" y="87"/>
                                </a:lnTo>
                                <a:lnTo>
                                  <a:pt x="83" y="0"/>
                                </a:lnTo>
                                <a:lnTo>
                                  <a:pt x="0" y="35"/>
                                </a:lnTo>
                                <a:close/>
                              </a:path>
                            </a:pathLst>
                          </a:custGeom>
                          <a:noFill/>
                          <a:ln w="6349">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8" name="Freeform 1488"/>
                        <wps:cNvSpPr>
                          <a:spLocks/>
                        </wps:cNvSpPr>
                        <wps:spPr bwMode="auto">
                          <a:xfrm>
                            <a:off x="3093" y="3184"/>
                            <a:ext cx="84" cy="89"/>
                          </a:xfrm>
                          <a:custGeom>
                            <a:avLst/>
                            <a:gdLst>
                              <a:gd name="T0" fmla="*/ 23 w 84"/>
                              <a:gd name="T1" fmla="*/ 0 h 89"/>
                              <a:gd name="T2" fmla="*/ 0 w 84"/>
                              <a:gd name="T3" fmla="*/ 88 h 89"/>
                              <a:gd name="T4" fmla="*/ 83 w 84"/>
                              <a:gd name="T5" fmla="*/ 51 h 89"/>
                              <a:gd name="T6" fmla="*/ 23 w 84"/>
                              <a:gd name="T7" fmla="*/ 0 h 89"/>
                            </a:gdLst>
                            <a:ahLst/>
                            <a:cxnLst>
                              <a:cxn ang="0">
                                <a:pos x="T0" y="T1"/>
                              </a:cxn>
                              <a:cxn ang="0">
                                <a:pos x="T2" y="T3"/>
                              </a:cxn>
                              <a:cxn ang="0">
                                <a:pos x="T4" y="T5"/>
                              </a:cxn>
                              <a:cxn ang="0">
                                <a:pos x="T6" y="T7"/>
                              </a:cxn>
                            </a:cxnLst>
                            <a:rect l="0" t="0" r="r" b="b"/>
                            <a:pathLst>
                              <a:path w="84" h="89">
                                <a:moveTo>
                                  <a:pt x="23" y="0"/>
                                </a:moveTo>
                                <a:lnTo>
                                  <a:pt x="0" y="88"/>
                                </a:lnTo>
                                <a:lnTo>
                                  <a:pt x="83" y="51"/>
                                </a:lnTo>
                                <a:lnTo>
                                  <a:pt x="23"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9" name="Freeform 1489"/>
                        <wps:cNvSpPr>
                          <a:spLocks/>
                        </wps:cNvSpPr>
                        <wps:spPr bwMode="auto">
                          <a:xfrm>
                            <a:off x="3093" y="3184"/>
                            <a:ext cx="84" cy="89"/>
                          </a:xfrm>
                          <a:custGeom>
                            <a:avLst/>
                            <a:gdLst>
                              <a:gd name="T0" fmla="*/ 83 w 84"/>
                              <a:gd name="T1" fmla="*/ 51 h 89"/>
                              <a:gd name="T2" fmla="*/ 23 w 84"/>
                              <a:gd name="T3" fmla="*/ 0 h 89"/>
                              <a:gd name="T4" fmla="*/ 0 w 84"/>
                              <a:gd name="T5" fmla="*/ 88 h 89"/>
                              <a:gd name="T6" fmla="*/ 83 w 84"/>
                              <a:gd name="T7" fmla="*/ 51 h 89"/>
                            </a:gdLst>
                            <a:ahLst/>
                            <a:cxnLst>
                              <a:cxn ang="0">
                                <a:pos x="T0" y="T1"/>
                              </a:cxn>
                              <a:cxn ang="0">
                                <a:pos x="T2" y="T3"/>
                              </a:cxn>
                              <a:cxn ang="0">
                                <a:pos x="T4" y="T5"/>
                              </a:cxn>
                              <a:cxn ang="0">
                                <a:pos x="T6" y="T7"/>
                              </a:cxn>
                            </a:cxnLst>
                            <a:rect l="0" t="0" r="r" b="b"/>
                            <a:pathLst>
                              <a:path w="84" h="89">
                                <a:moveTo>
                                  <a:pt x="83" y="51"/>
                                </a:moveTo>
                                <a:lnTo>
                                  <a:pt x="23" y="0"/>
                                </a:lnTo>
                                <a:lnTo>
                                  <a:pt x="0" y="88"/>
                                </a:lnTo>
                                <a:lnTo>
                                  <a:pt x="83" y="51"/>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 name="Freeform 1490"/>
                        <wps:cNvSpPr>
                          <a:spLocks/>
                        </wps:cNvSpPr>
                        <wps:spPr bwMode="auto">
                          <a:xfrm>
                            <a:off x="5465" y="718"/>
                            <a:ext cx="20" cy="2721"/>
                          </a:xfrm>
                          <a:custGeom>
                            <a:avLst/>
                            <a:gdLst>
                              <a:gd name="T0" fmla="*/ 0 w 20"/>
                              <a:gd name="T1" fmla="*/ 2720 h 2721"/>
                              <a:gd name="T2" fmla="*/ 0 w 20"/>
                              <a:gd name="T3" fmla="*/ 0 h 2721"/>
                            </a:gdLst>
                            <a:ahLst/>
                            <a:cxnLst>
                              <a:cxn ang="0">
                                <a:pos x="T0" y="T1"/>
                              </a:cxn>
                              <a:cxn ang="0">
                                <a:pos x="T2" y="T3"/>
                              </a:cxn>
                            </a:cxnLst>
                            <a:rect l="0" t="0" r="r" b="b"/>
                            <a:pathLst>
                              <a:path w="20" h="2721">
                                <a:moveTo>
                                  <a:pt x="0" y="272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 name="Freeform 1491"/>
                        <wps:cNvSpPr>
                          <a:spLocks/>
                        </wps:cNvSpPr>
                        <wps:spPr bwMode="auto">
                          <a:xfrm>
                            <a:off x="5426" y="3362"/>
                            <a:ext cx="80" cy="80"/>
                          </a:xfrm>
                          <a:custGeom>
                            <a:avLst/>
                            <a:gdLst>
                              <a:gd name="T0" fmla="*/ 79 w 80"/>
                              <a:gd name="T1" fmla="*/ 0 h 80"/>
                              <a:gd name="T2" fmla="*/ 0 w 80"/>
                              <a:gd name="T3" fmla="*/ 0 h 80"/>
                              <a:gd name="T4" fmla="*/ 39 w 80"/>
                              <a:gd name="T5" fmla="*/ 79 h 80"/>
                              <a:gd name="T6" fmla="*/ 79 w 80"/>
                              <a:gd name="T7" fmla="*/ 0 h 80"/>
                            </a:gdLst>
                            <a:ahLst/>
                            <a:cxnLst>
                              <a:cxn ang="0">
                                <a:pos x="T0" y="T1"/>
                              </a:cxn>
                              <a:cxn ang="0">
                                <a:pos x="T2" y="T3"/>
                              </a:cxn>
                              <a:cxn ang="0">
                                <a:pos x="T4" y="T5"/>
                              </a:cxn>
                              <a:cxn ang="0">
                                <a:pos x="T6" y="T7"/>
                              </a:cxn>
                            </a:cxnLst>
                            <a:rect l="0" t="0" r="r" b="b"/>
                            <a:pathLst>
                              <a:path w="80" h="80">
                                <a:moveTo>
                                  <a:pt x="79" y="0"/>
                                </a:moveTo>
                                <a:lnTo>
                                  <a:pt x="0" y="0"/>
                                </a:lnTo>
                                <a:lnTo>
                                  <a:pt x="39" y="79"/>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2" name="Freeform 1492"/>
                        <wps:cNvSpPr>
                          <a:spLocks/>
                        </wps:cNvSpPr>
                        <wps:spPr bwMode="auto">
                          <a:xfrm>
                            <a:off x="5426" y="3362"/>
                            <a:ext cx="80" cy="80"/>
                          </a:xfrm>
                          <a:custGeom>
                            <a:avLst/>
                            <a:gdLst>
                              <a:gd name="T0" fmla="*/ 0 w 80"/>
                              <a:gd name="T1" fmla="*/ 0 h 80"/>
                              <a:gd name="T2" fmla="*/ 79 w 80"/>
                              <a:gd name="T3" fmla="*/ 0 h 80"/>
                              <a:gd name="T4" fmla="*/ 39 w 80"/>
                              <a:gd name="T5" fmla="*/ 79 h 80"/>
                              <a:gd name="T6" fmla="*/ 0 w 80"/>
                              <a:gd name="T7" fmla="*/ 0 h 80"/>
                            </a:gdLst>
                            <a:ahLst/>
                            <a:cxnLst>
                              <a:cxn ang="0">
                                <a:pos x="T0" y="T1"/>
                              </a:cxn>
                              <a:cxn ang="0">
                                <a:pos x="T2" y="T3"/>
                              </a:cxn>
                              <a:cxn ang="0">
                                <a:pos x="T4" y="T5"/>
                              </a:cxn>
                              <a:cxn ang="0">
                                <a:pos x="T6" y="T7"/>
                              </a:cxn>
                            </a:cxnLst>
                            <a:rect l="0" t="0" r="r" b="b"/>
                            <a:pathLst>
                              <a:path w="80" h="80">
                                <a:moveTo>
                                  <a:pt x="0" y="0"/>
                                </a:moveTo>
                                <a:lnTo>
                                  <a:pt x="79" y="0"/>
                                </a:lnTo>
                                <a:lnTo>
                                  <a:pt x="39" y="7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3" name="Picture 149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3957" y="867"/>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4" name="Picture 149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5339" y="520"/>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06C5AD" id="Group 1381" o:spid="_x0000_s1026" style="position:absolute;margin-left:51pt;margin-top:11pt;width:311.85pt;height:178.6pt;z-index:251682304;mso-wrap-distance-left:0;mso-wrap-distance-right:0;mso-position-horizontal-relative:page" coordorigin="1020,220"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" o:allowincell="f">
                <v:shape id="Freeform 1382" o:spid="_x0000_s1027" style="position:absolute;left:1020;top:220;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2ocUA&#10;AADdAAAADwAAAGRycy9kb3ducmV2LnhtbESPzWoCQRCE70LeYeiAF4mzSv5cHUUFQQg5xOQB2p3e&#10;H93pWXda3bx9JiB4LKrqK2q26FytLtSGyrOB0TABRZx5W3Fh4Od78/QOKgiyxdozGfilAIv5Q2+G&#10;qfVX/qLLTgoVIRxSNFCKNKnWISvJYRj6hjh6uW8dSpRtoW2L1wh3tR4nyat2WHFcKLGhdUnZcXd2&#10;Bj4H++fJR8aVy/VK5yL+dHjbGtN/7JZTUEKd3MO39tYaeEkmY/h/E5+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zahxQAAAN0AAAAPAAAAAAAAAAAAAAAAAJgCAABkcnMv&#10;ZG93bnJldi54bWxQSwUGAAAAAAQABAD1AAAAigMAAAAA&#10;" path="m6236,l,,,3571r6236,l6236,xe" fillcolor="#bce4fa" stroked="f">
                  <v:path arrowok="t" o:connecttype="custom" o:connectlocs="6236,0;0,0;0,3571;6236,3571;6236,0" o:connectangles="0,0,0,0,0"/>
                </v:shape>
                <v:shape id="Freeform 1383" o:spid="_x0000_s1028"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UA8QA&#10;AADdAAAADwAAAGRycy9kb3ducmV2LnhtbESPQWsCMRSE74X+h/AKXoomVVp0NUoRZXsrtfX+2Dw3&#10;azcvS5K66783hUKPw8x8w6w2g2vFhUJsPGt4migQxJU3Ddcavj734zmImJANtp5Jw5UibNb3dyss&#10;jO/5gy6HVIsM4VigBptSV0gZK0sO48R3xNk7+eAwZRlqaQL2Ge5aOVXqRTpsOC9Y7Ghrqfo+/DgN&#10;8pgWj6HfTpWk87stdyXuZ6XWo4fhdQki0ZD+w3/tN6PhWS1m8Ps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1APEAAAA3QAAAA8AAAAAAAAAAAAAAAAAmAIAAGRycy9k&#10;b3ducmV2LnhtbFBLBQYAAAAABAAEAPUAAACJAwAAAAA=&#10;" path="m5669,l,,,2834r5669,l5669,xe" fillcolor="#a2d3f3" stroked="f">
                  <v:path arrowok="t" o:connecttype="custom" o:connectlocs="5669,0;0,0;0,2834;5669,2834;5669,0" o:connectangles="0,0,0,0,0"/>
                </v:shape>
                <v:shape id="Freeform 1384" o:spid="_x0000_s1029"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gFscA&#10;AADdAAAADwAAAGRycy9kb3ducmV2LnhtbESPzW7CMBCE70h9B2sr9VactlAgYFAbCaWiB8TffYmX&#10;JGq8Tm0XwtvXlSpxHM3MN5rZojONOJPztWUFT/0EBHFhdc2lgv1u+TgG4QOyxsYyKbiSh8X8rjfD&#10;VNsLb+i8DaWIEPYpKqhCaFMpfVGRQd+3LXH0TtYZDFG6UmqHlwg3jXxOkldpsOa4UGFLWUXF1/bH&#10;KMjes3x9HeeH4XdefmauGa1e2qNSD/fd2xREoC7cwv/tD61gmEwG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4Bb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1385" o:spid="_x0000_s1030" style="position:absolute;left:4138;top:67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ZfMQA&#10;AADdAAAADwAAAGRycy9kb3ducmV2LnhtbESPT2sCMRTE7wW/Q3iCt5pYWGu3RhGhoNhL/dPzY/O6&#10;u5i8LElct9++KRR6HGbmN8xyPTgregqx9axhNlUgiCtvWq41nE9vjwsQMSEbtJ5JwzdFWK9GD0ss&#10;jb/zB/XHVIsM4ViihialrpQyVg05jFPfEWfvyweHKctQSxPwnuHOyiel5tJhy3mhwY62DVXX481p&#10;sPESeisPeyM3n++X4rm4KttpPRkPm1cQiYb0H/5r74yGQr0U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mXzEAAAA3QAAAA8AAAAAAAAAAAAAAAAAmAIAAGRycy9k&#10;b3ducmV2LnhtbFBLBQYAAAAABAAEAPUAAACJAwAAAAA=&#10;" path="m,l,2834e" filled="f" strokecolor="white" strokeweight="1pt">
                  <v:path arrowok="t" o:connecttype="custom" o:connectlocs="0,0;0,2834" o:connectangles="0,0"/>
                </v:shape>
                <v:shape id="Freeform 1386" o:spid="_x0000_s1031" style="position:absolute;left:3713;top:166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JSscA&#10;AADdAAAADwAAAGRycy9kb3ducmV2LnhtbESPT2sCMRTE74V+h/AKvRTNWlR0NYpIW6yX4p+Dx+fm&#10;maxuXpZNquu3bwqFHoeZ+Q0znbeuEldqQulZQa+bgSAuvC7ZKNjv3jsjECEia6w8k4I7BZjPHh+m&#10;mGt/4w1dt9GIBOGQowIbY51LGQpLDkPX18TJO/nGYUyyMVI3eEtwV8nXLBtKhyWnBYs1LS0Vl+23&#10;U7DcDcxdr/vn44d5O4Ti5dOevmqlnp/axQREpDb+h//aK61gkI2H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iUr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387" o:spid="_x0000_s1032" style="position:absolute;left:1312;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cA8cA&#10;AADdAAAADwAAAGRycy9kb3ducmV2LnhtbESPW2vCQBSE34X+h+UU+iJ109qLRlcJQsCngqm09O2Q&#10;PSbB7NmQ3eby711B8HGYmW+Y9XYwteiodZVlBS+zCARxbnXFhYLjd/q8AOE8ssbaMikYycF28zBZ&#10;Y6xtzwfqMl+IAGEXo4LS+yaW0uUlGXQz2xAH72Rbgz7ItpC6xT7ATS1fo+hDGqw4LJTY0K6k/Jz9&#10;GwV9NZ8mv8uf7C3lo6QvNxZ/+0ypp8chWYHwNPh7+NbeawXv0fITrm/CE5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nAPHAAAA3QAAAA8AAAAAAAAAAAAAAAAAmAIAAGRy&#10;cy9kb3ducmV2LnhtbFBLBQYAAAAABAAEAPUAAACMAwAAAAA=&#10;" path="m35,l32,13,25,25,13,32,,35e" filled="f" strokecolor="white" strokeweight="1pt">
                  <v:path arrowok="t" o:connecttype="custom" o:connectlocs="35,0;32,13;25,25;13,32;0,35" o:connectangles="0,0,0,0,0"/>
                </v:shape>
                <v:shape id="Freeform 1388" o:spid="_x0000_s1033" style="position:absolute;left:6928;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IccMA&#10;AADdAAAADwAAAGRycy9kb3ducmV2LnhtbERPTWvCQBC9F/wPywi9FN3YVjExq0gh4KnQKIq3ITsm&#10;wexsyK4m+ffdQ6HHx/tOd4NpxJM6V1tWsJhHIIgLq2suFZyO2WwNwnlkjY1lUjCSg9128pJiom3P&#10;P/TMfSlCCLsEFVTet4mUrqjIoJvbljhwN9sZ9AF2pdQd9iHcNPI9ilbSYM2hocKWvioq7vnDKOjr&#10;j7f9JT7nnxmfJH27sbwecqVep8N+A8LT4P/Ff+6DVrCM4j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IccMAAADdAAAADwAAAAAAAAAAAAAAAACYAgAAZHJzL2Rv&#10;d25yZXYueG1sUEsFBgAAAAAEAAQA9QAAAIgDAAAAAA==&#10;" path="m,l2,13r8,12l21,32r14,3e" filled="f" strokecolor="white" strokeweight="1pt">
                  <v:path arrowok="t" o:connecttype="custom" o:connectlocs="0,0;2,13;10,25;21,32;35,35" o:connectangles="0,0,0,0,0"/>
                </v:shape>
                <v:shape id="Freeform 1389" o:spid="_x0000_s1034" style="position:absolute;left:6928;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t6sYA&#10;AADdAAAADwAAAGRycy9kb3ducmV2LnhtbESPQWvCQBSE74L/YXlCL2I2bVWa1FWkIORUMA2Kt0f2&#10;NQnNvg3ZrUn+fbdQ6HGYmW+Y3WE0rbhT7xrLCh6jGARxaXXDlYLi47R6AeE8ssbWMimYyMFhP5/t&#10;MNV24DPdc1+JAGGXooLa+y6V0pU1GXSR7YiD92l7gz7IvpK6xyHATSuf4ngrDTYcFmrs6K2m8iv/&#10;NgqG5nl5vCaXfH3iQtK7m6pbliv1sBiPryA8jf4//NfOtIJNnCT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Wt6sYAAADdAAAADwAAAAAAAAAAAAAAAACYAgAAZHJz&#10;L2Rvd25yZXYueG1sUEsFBgAAAAAEAAQA9QAAAIsDAAAAAA==&#10;" path="m,35l2,21,10,10,21,2,35,e" filled="f" strokecolor="white" strokeweight="1pt">
                  <v:path arrowok="t" o:connecttype="custom" o:connectlocs="0,35;2,21;10,10;21,2;35,0" o:connectangles="0,0,0,0,0"/>
                </v:shape>
                <v:shape id="Freeform 1390" o:spid="_x0000_s1035" style="position:absolute;left:1312;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ebcMA&#10;AADdAAAADwAAAGRycy9kb3ducmV2LnhtbERPTWuDQBC9B/Iflin0Eupqm5bWuEooBHIqxEhDboM7&#10;Uak7K+4mmn/fPRR6fLzvrJhNL240us6ygiSKQRDXVnfcKKiOu6d3EM4ja+wtk4I7OSjy5SLDVNuJ&#10;D3QrfSNCCLsUFbTeD6mUrm7JoIvsQBy4ix0N+gDHRuoRpxBuevkcx2/SYMehocWBPluqf8qrUTB1&#10;L6vt6eO7XO+4kvTl7s15Xyr1+DBvNyA8zf5f/OfeawWvSRz2hzfh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ebcMAAADdAAAADwAAAAAAAAAAAAAAAACYAgAAZHJzL2Rv&#10;d25yZXYueG1sUEsFBgAAAAAEAAQA9QAAAIgDAAAAAA==&#10;" path="m35,35l32,21,25,10,13,2,,e" filled="f" strokecolor="white" strokeweight="1pt">
                  <v:path arrowok="t" o:connecttype="custom" o:connectlocs="35,35;32,21;25,10;13,2;0,0" o:connectangles="0,0,0,0,0"/>
                </v:shape>
                <v:shape id="Freeform 1391" o:spid="_x0000_s1036" style="position:absolute;left:6122;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zGsYA&#10;AADdAAAADwAAAGRycy9kb3ducmV2LnhtbESPQWvCQBSE70L/w/IKXqTuRtCW6CpFKChCxTQHj4/s&#10;MwnNvg3ZbYz/3i0IHoeZ+YZZbQbbiJ46XzvWkEwVCOLCmZpLDfnP19sHCB+QDTaOScONPGzWL6MV&#10;psZd+UR9FkoRIexT1FCF0KZS+qIii37qWuLoXVxnMUTZldJ0eI1w28iZUgtpsea4UGFL24qK3+zP&#10;asj2PU6+j+fZNs8n75fbQS0Oe6X1+HX4XIIINIRn+NHeGQ3zRCX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FzGsYAAADdAAAADwAAAAAAAAAAAAAAAACYAgAAZHJz&#10;L2Rvd25yZXYueG1sUEsFBgAAAAAEAAQA9QAAAIsDA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392" o:spid="_x0000_s1037" style="position:absolute;left:1303;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tbcYA&#10;AADdAAAADwAAAGRycy9kb3ducmV2LnhtbESPQWvCQBSE70L/w/IKXqTuGtCW6CpFKChCxTQHj4/s&#10;MwnNvg3ZbYz/3i0IHoeZ+YZZbQbbiJ46XzvWMJsqEMSFMzWXGvKfr7cPED4gG2wck4YbedisX0Yr&#10;TI278on6LJQiQtinqKEKoU2l9EVFFv3UtcTRu7jOYoiyK6Xp8BrhtpGJUgtpsea4UGFL24qK3+zP&#10;asj2PU6+j+dkm+eT98vtoBaHvdJ6/Dp8LkEEGsIz/GjvjIb5TCX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tbcYAAADdAAAADwAAAAAAAAAAAAAAAACYAgAAZHJz&#10;L2Rvd25yZXYueG1sUEsFBgAAAAAEAAQA9QAAAIsDA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1393" o:spid="_x0000_s1038" style="position:absolute;left:2721;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7Q8cA&#10;AADdAAAADwAAAGRycy9kb3ducmV2LnhtbESPQWvCQBSE74L/YXmCF6kbKxFJXUWFgtWDVlt6fc2+&#10;JsHs25DdavTXu4LgcZiZb5jJrDGlOFHtCssKBv0IBHFqdcGZgq/D+8sYhPPIGkvLpOBCDmbTdmuC&#10;ibZn/qTT3mciQNglqCD3vkqkdGlOBl3fVsTB+7O1QR9knUld4znATSlfo2gkDRYcFnKsaJlTetz/&#10;GwXVwX/I4zbm6/y79xMvxr/Fbr1Rqttp5m8gPDX+GX60V1pBPIiG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O0PHAAAA3QAAAA8AAAAAAAAAAAAAAAAAmAIAAGRy&#10;cy9kb3ducmV2LnhtbFBLBQYAAAAABAAEAPUAAACMAwAAAAA=&#10;" path="m,113l,e" filled="f" strokecolor="white" strokeweight="1pt">
                  <v:path arrowok="t" o:connecttype="custom" o:connectlocs="0,113;0,0" o:connectangles="0,0"/>
                </v:shape>
                <v:shape id="Freeform 1394" o:spid="_x0000_s1039" style="position:absolute;left:1207;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bdMYA&#10;AADdAAAADwAAAGRycy9kb3ducmV2LnhtbESP3WoCMRSE7wu+QzgF72rWYm3ZGqX4UwKW0qr0+rA5&#10;3V3cnCxJXNe3N0Khl8PMfMPMFr1tREc+1I4VjEcZCOLCmZpLBYf95uEFRIjIBhvHpOBCARbzwd0M&#10;c+PO/E3dLpYiQTjkqKCKsc2lDEVFFsPItcTJ+3XeYkzSl9J4PCe4beRjlk2lxZrTQoUtLSsqjruT&#10;VVCuv7bFlLTU+vlDLz/9u+xWP0oN7/u3VxCR+vgf/mtro+BpnE3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bdMYAAADdAAAADwAAAAAAAAAAAAAAAACYAgAAZHJz&#10;L2Rvd25yZXYueG1sUEsFBgAAAAAEAAQA9QAAAIsDAAAAAA==&#10;" path="m56,l,e" filled="f" strokecolor="white" strokeweight="1pt">
                  <v:path arrowok="t" o:connecttype="custom" o:connectlocs="56,0;0,0" o:connectangles="0,0"/>
                </v:shape>
                <v:shape id="Freeform 1395" o:spid="_x0000_s1040" style="position:absolute;left:1207;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78UA&#10;AADdAAAADwAAAGRycy9kb3ducmV2LnhtbESPW2sCMRSE3wv9D+EU+qZZC1pZjVLshYCl1As+HzbH&#10;3cXNyZKk6/rvjSD0cZiZb5j5sreN6MiH2rGC0TADQVw4U3OpYL/7HExBhIhssHFMCi4UYLl4fJhj&#10;btyZN9RtYykShEOOCqoY21zKUFRkMQxdS5y8o/MWY5K+lMbjOcFtI1+ybCIt1pwWKmxpVVFx2v5Z&#10;BeXH77qYkJZav37r1Y//kt37Qannp/5tBiJSH//D97Y2CsajbAy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7vxQAAAN0AAAAPAAAAAAAAAAAAAAAAAJgCAABkcnMv&#10;ZG93bnJldi54bWxQSwUGAAAAAAQABAD1AAAAigMAAAAA&#10;" path="m56,l,e" filled="f" strokecolor="white" strokeweight="1pt">
                  <v:path arrowok="t" o:connecttype="custom" o:connectlocs="56,0;0,0" o:connectangles="0,0"/>
                </v:shape>
                <v:shape id="Freeform 1396" o:spid="_x0000_s1041" style="position:absolute;left:7007;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gmMUA&#10;AADdAAAADwAAAGRycy9kb3ducmV2LnhtbESPUWvCMBSF3wf+h3AF32aqYCedUUS3EdgQ54bPl+ba&#10;FpubkmS1+/fLYLDHwznnO5zVZrCt6MmHxrGC2TQDQVw603Cl4PPj+X4JIkRkg61jUvBNATbr0d0K&#10;C+Nu/E79KVYiQTgUqKCOsSukDGVNFsPUdcTJuzhvMSbpK2k83hLctnKeZbm02HBaqLGjXU3l9fRl&#10;FVRPx9cyJy21fnjTu4N/kf3+rNRkPGwfQUQa4n/4r62NgsUsy+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uCYxQAAAN0AAAAPAAAAAAAAAAAAAAAAAJgCAABkcnMv&#10;ZG93bnJldi54bWxQSwUGAAAAAAQABAD1AAAAigMAAAAA&#10;" path="m56,l,e" filled="f" strokecolor="white" strokeweight="1pt">
                  <v:path arrowok="t" o:connecttype="custom" o:connectlocs="56,0;0,0" o:connectangles="0,0"/>
                </v:shape>
                <v:shape id="Freeform 1397" o:spid="_x0000_s1042" style="position:absolute;left:7012;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FA8UA&#10;AADdAAAADwAAAGRycy9kb3ducmV2LnhtbESPQWsCMRSE74X+h/AEb5pVqMpqFLFWAi2l2uL5sXnd&#10;Xbp5WZK4rv++KQg9DjPzDbPa9LYRHflQO1YwGWcgiAtnai4VfH2+jBYgQkQ22DgmBTcKsFk/Pqww&#10;N+7KR+pOsRQJwiFHBVWMbS5lKCqyGMauJU7et/MWY5K+lMbjNcFtI6dZNpMWa04LFba0q6j4OV2s&#10;gnL/8VrMSEut52969+4Psns+KzUc9NsliEh9/A/f29ooeJpkc/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kUDxQAAAN0AAAAPAAAAAAAAAAAAAAAAAJgCAABkcnMv&#10;ZG93bnJldi54bWxQSwUGAAAAAAQABAD1AAAAigMAAAAA&#10;" path="m56,l,e" filled="f" strokecolor="white" strokeweight="1pt">
                  <v:path arrowok="t" o:connecttype="custom" o:connectlocs="56,0;0,0" o:connectangles="0,0"/>
                </v:shape>
                <v:shape id="Freeform 1398" o:spid="_x0000_s1043" style="position:absolute;left:3429;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pMsUA&#10;AADdAAAADwAAAGRycy9kb3ducmV2LnhtbERPy2rCQBTdF/yH4Qpuik4UUkJ0lCgU+li0vnB7zVyT&#10;kMydkJmatF/fWRS6PJz3ajOYRtypc5VlBfNZBII4t7riQsHp+DxNQDiPrLGxTAq+ycFmPXpYYapt&#10;z3u6H3whQgi7FBWU3replC4vyaCb2ZY4cDfbGfQBdoXUHfYh3DRyEUVP0mDFoaHElnYl5fXhyyho&#10;j/5V1h8x/2Tnx0u8Ta7V59u7UpPxkC1BeBr8v/jP/aIVxPMozA1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6kyxQAAAN0AAAAPAAAAAAAAAAAAAAAAAJgCAABkcnMv&#10;ZG93bnJldi54bWxQSwUGAAAAAAQABAD1AAAAigMAAAAA&#10;" path="m,113l,e" filled="f" strokecolor="white" strokeweight="1pt">
                  <v:path arrowok="t" o:connecttype="custom" o:connectlocs="0,113;0,0" o:connectangles="0,0"/>
                </v:shape>
                <v:shape id="Freeform 1399" o:spid="_x0000_s1044" style="position:absolute;left:4847;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MqccA&#10;AADdAAAADwAAAGRycy9kb3ducmV2LnhtbESPT2vCQBTE7wW/w/IEL6IbCxFNXcUWClYP/qfX1+xr&#10;Esy+DdmtRj+9Kwg9DjPzG2Yya0wpzlS7wrKCQT8CQZxaXXCm4LD/7I1AOI+ssbRMCq7kYDZtvUww&#10;0fbCWzrvfCYChF2CCnLvq0RKl+Zk0PVtRRy8X1sb9EHWmdQ1XgLclPI1iobSYMFhIceKPnJKT7s/&#10;o6Da+y95Wsd8mx+73/H76KfYLFdKddrN/A2Ep8b/h5/thVYQD6IxPN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DKnHAAAA3QAAAA8AAAAAAAAAAAAAAAAAmAIAAGRy&#10;cy9kb3ducmV2LnhtbFBLBQYAAAAABAAEAPUAAACMAwAAAAA=&#10;" path="m,113l,e" filled="f" strokecolor="white" strokeweight="1pt">
                  <v:path arrowok="t" o:connecttype="custom" o:connectlocs="0,113;0,0" o:connectangles="0,0"/>
                </v:shape>
                <v:shape id="Freeform 1400" o:spid="_x0000_s1045" style="position:absolute;left:5555;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z6cUA&#10;AADdAAAADwAAAGRycy9kb3ducmV2LnhtbERPTWvCQBC9F/wPywi9lGaTQkRSN6JCoerBNrb0Os1O&#10;k2B2NmRXjf569yD0+Hjfs/lgWnGi3jWWFSRRDIK4tLrhSsHX/u15CsJ5ZI2tZVJwIQfzfPQww0zb&#10;M3/SqfCVCCHsMlRQe99lUrqyJoMush1x4P5sb9AH2FdS93gO4aaVL3E8kQYbDg01drSqqTwUR6Og&#10;2/u1POxSvi6+n37S5fS3+dhslXocD4tXEJ4G/y++u9+1gjRJwv7w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DPpxQAAAN0AAAAPAAAAAAAAAAAAAAAAAJgCAABkcnMv&#10;ZG93bnJldi54bWxQSwUGAAAAAAQABAD1AAAAigMAAAAA&#10;" path="m,113l,e" filled="f" strokecolor="white" strokeweight="1pt">
                  <v:path arrowok="t" o:connecttype="custom" o:connectlocs="0,113;0,0" o:connectangles="0,0"/>
                </v:shape>
                <v:shape id="Freeform 1401" o:spid="_x0000_s1046" style="position:absolute;left:2704;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tXMQA&#10;AADdAAAADwAAAGRycy9kb3ducmV2LnhtbESP3YrCMBSE7wXfIRxh7zStoCxdYymCP3ixoO4DHJpj&#10;W9uclCat9e03C8JeDjPzDbNJR9OIgTpXWVYQLyIQxLnVFRcKfm77+ScI55E1NpZJwYscpNvpZIOJ&#10;tk++0HD1hQgQdgkqKL1vEyldXpJBt7AtcfDutjPog+wKqTt8Brhp5DKK1tJgxWGhxJZ2JeX1tTcK&#10;9sPr4uteHh/Z9204Z/2Bx7NR6mM2Zl8gPI3+P/xun7SCVRzH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VzEAAAA3QAAAA8AAAAAAAAAAAAAAAAAmAIAAGRycy9k&#10;b3ducmV2LnhtbFBLBQYAAAAABAAEAPUAAACJAwAAAAA=&#10;" path="m34,l,,,34r34,l34,xe" stroked="f">
                  <v:path arrowok="t" o:connecttype="custom" o:connectlocs="34,0;0,0;0,34;34,34;34,0" o:connectangles="0,0,0,0,0"/>
                </v:shape>
                <v:shape id="Freeform 1402" o:spid="_x0000_s1047" style="position:absolute;left:2704;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zK8MA&#10;AADdAAAADwAAAGRycy9kb3ducmV2LnhtbESP3YrCMBSE7wXfIRxh7zStsCLVKEVQFy8Efx7g0Bzb&#10;anNSmrTWt98IgpfDzHzDLNe9qURHjSstK4gnEQjizOqScwXXy3Y8B+E8ssbKMil4kYP1ajhYYqLt&#10;k0/UnX0uAoRdggoK7+tESpcVZNBNbE0cvJttDPogm1zqBp8Bbio5jaKZNFhyWCiwpk1B2ePcGgXb&#10;7nXyj1bu7+nx0h3Sdsf9wSj1M+rTBQhPvf+GP+0/reA3jq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zK8MAAADdAAAADwAAAAAAAAAAAAAAAACYAgAAZHJzL2Rv&#10;d25yZXYueG1sUEsFBgAAAAAEAAQA9QAAAIgDAAAAAA==&#10;" path="m34,l,,,34r34,l34,xe" stroked="f">
                  <v:path arrowok="t" o:connecttype="custom" o:connectlocs="34,0;0,0;0,34;34,34;34,0" o:connectangles="0,0,0,0,0"/>
                </v:shape>
                <v:shape id="Freeform 1403" o:spid="_x0000_s1048" style="position:absolute;left:5538;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WsMUA&#10;AADdAAAADwAAAGRycy9kb3ducmV2LnhtbESPzWrDMBCE74W+g9hCbrXshJbgRAkm4DbkUEicB1is&#10;re3GWhlL/snbR4VCj8PMfMNs97NpxUi9aywrSKIYBHFpdcOVgmuRv65BOI+ssbVMCu7kYL97ftpi&#10;qu3EZxovvhIBwi5FBbX3XSqlK2sy6CLbEQfv2/YGfZB9JXWPU4CbVi7j+F0abDgs1NjRoabydhmM&#10;gny8n/1tkJ8/2VcxnrLhg+eTUWrxMmcbEJ5m/x/+ax+1grckWcH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lawxQAAAN0AAAAPAAAAAAAAAAAAAAAAAJgCAABkcnMv&#10;ZG93bnJldi54bWxQSwUGAAAAAAQABAD1AAAAigMAAAAA&#10;" path="m34,l,,,34r34,l34,xe" stroked="f">
                  <v:path arrowok="t" o:connecttype="custom" o:connectlocs="34,0;0,0;0,34;34,34;34,0" o:connectangles="0,0,0,0,0"/>
                </v:shape>
                <v:shape id="Freeform 1404" o:spid="_x0000_s1049" style="position:absolute;left:5538;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xMUA&#10;AADdAAAADwAAAGRycy9kb3ducmV2LnhtbESPzWrDMBCE74W+g9hCbrXskJbgRAkm4DbkUEicB1is&#10;re3GWhlL/snbR4VCj8PMfMNs97NpxUi9aywrSKIYBHFpdcOVgmuRv65BOI+ssbVMCu7kYL97ftpi&#10;qu3EZxovvhIBwi5FBbX3XSqlK2sy6CLbEQfv2/YGfZB9JXWPU4CbVi7j+F0abDgs1NjRoabydhmM&#10;gny8n/1tkJ8/2VcxnrLhg+eTUWrxMmcbEJ5m/x/+ax+1grckWcH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7ExQAAAN0AAAAPAAAAAAAAAAAAAAAAAJgCAABkcnMv&#10;ZG93bnJldi54bWxQSwUGAAAAAAQABAD1AAAAigMAAAAA&#10;" path="m34,l,,,34r34,l34,xe" stroked="f">
                  <v:path arrowok="t" o:connecttype="custom" o:connectlocs="34,0;0,0;0,34;34,34;34,0" o:connectangles="0,0,0,0,0"/>
                </v:shape>
                <v:shape id="Freeform 1405" o:spid="_x0000_s1050" style="position:absolute;left:2692;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8csUA&#10;AADdAAAADwAAAGRycy9kb3ducmV2LnhtbESPT2sCMRDF7wW/QxjBS9FsBIusRhFB6rX+OXgbN+Pu&#10;4mayJum6fvumUOjx8eb93rzlureN6MiH2rEGNclAEBfO1FxqOB134zmIEJENNo5Jw4sCrFeDtyXm&#10;xj35i7pDLEWCcMhRQxVjm0sZioosholriZN3c95iTNKX0nh8Jrht5DTLPqTFmlNDhS1tKyruh2+b&#10;3rhuXjs/338+1PH6fulQ+cvprPVo2G8WICL18f/4L703GmZKzeB3TUK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rxy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1406" o:spid="_x0000_s1051" style="position:absolute;left:5533;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BcUA&#10;AADdAAAADwAAAGRycy9kb3ducmV2LnhtbESPT2sCMRDF7wW/QxjBS9FshIqsRhFB6rX+OXgbN+Pu&#10;4mayJum6fvumUOjx8eb93rzlureN6MiH2rEGNclAEBfO1FxqOB134zmIEJENNo5Jw4sCrFeDtyXm&#10;xj35i7pDLEWCcMhRQxVjm0sZioosholriZN3c95iTNKX0nh8Jrht5DTLZtJizamhwpa2FRX3w7dN&#10;b1w3r52f7z8f6nh9v3So/OV01no07DcLEJH6+H/8l94bDR9KzeB3TUK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CIF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1407" o:spid="_x0000_s1052" style="position:absolute;left:4100;top:20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Bu8cA&#10;AADdAAAADwAAAGRycy9kb3ducmV2LnhtbESPQWvCQBSE70L/w/IK3swmLbFt6iqlaFHEQ60Fe3tk&#10;n0kw+zZktyb+e1cQPA4z8w0zmfWmFidqXWVZQRLFIIhzqysuFOx+FqNXEM4ja6wtk4IzOZhNHwYT&#10;zLTt+JtOW1+IAGGXoYLS+yaT0uUlGXSRbYiDd7CtQR9kW0jdYhfgppZPcTyWBisOCyU29FlSftz+&#10;GwX91z5N/57fzN79ys382O3Wq8NcqeFj//EOwlPv7+Fbe6kVpEnyAtc34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rwbv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1408" o:spid="_x0000_s1053" style="position:absolute;left:4090;top:2042;width:97;height:97" coordorigin="4090,204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Ar8IAAADdAAAADwAAAGRycy9kb3ducmV2LnhtbERPTYvCMBC9L/gfwgh7&#10;W9MoLlKNIuLKHkRYFcTb0IxtsZmUJtvWf28OgsfH+16seluJlhpfOtagRgkI4syZknMN59PP1wyE&#10;D8gGK8ek4UEeVsvBxwJT4zr+o/YYchFD2KeooQihTqX0WUEW/cjVxJG7ucZiiLDJpWmwi+G2kuMk&#10;+ZYWS44NBda0KSi7H/+thl2H3Xqitu3+fts8rqfp4bJX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xgK/CAAAA3QAAAA8A&#10;AAAAAAAAAAAAAAAAqgIAAGRycy9kb3ducmV2LnhtbFBLBQYAAAAABAAEAPoAAACZAwAAAAA=&#10;">
                  <v:shape id="Freeform 1409" o:spid="_x0000_s1054"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TS8YA&#10;AADdAAAADwAAAGRycy9kb3ducmV2LnhtbESPT2vCQBTE70K/w/IEb7pJ7T+jqxSxIB4stT30+Mg+&#10;s7HZtzG70fjt3YLgcZiZ3zCzRWcrcaLGl44VpKMEBHHudMmFgp/vj+EbCB+QNVaOScGFPCzmD70Z&#10;Ztqd+YtOu1CICGGfoQITQp1J6XNDFv3I1cTR27vGYoiyKaRu8BzhtpKPSfIiLZYcFwzWtDSU/+1a&#10;q+BpY1z7+vu5X1VHi/aw3I5T3So16HfvUxCBunAP39prreA5TSfw/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TS8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410" o:spid="_x0000_s1055"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wa8MA&#10;AADdAAAADwAAAGRycy9kb3ducmV2LnhtbERPz2vCMBS+D/wfwhO8zbTqVKpRRByMHTamHjw+mmdT&#10;bV5qk2r975fDYMeP7/dy3dlK3KnxpWMF6TABQZw7XXKh4Hh4f52D8AFZY+WYFDzJw3rVe1lipt2D&#10;f+i+D4WIIewzVGBCqDMpfW7Ioh+6mjhyZ9dYDBE2hdQNPmK4reQoSabSYsmxwWBNW0P5dd9aBZNP&#10;49rZ6fu8q24W7WX7NU51q9Sg320WIAJ14V/85/7QCt7SU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Owa8MAAADdAAAADwAAAAAAAAAAAAAAAACYAgAAZHJzL2Rv&#10;d25yZXYueG1sUEsFBgAAAAAEAAQA9QAAAIgDAAAAAA==&#10;" path="m86,20r-38,l59,22r9,6l74,37r2,11l74,59r-6,9l59,74,48,76r38,l92,67,96,48,92,29,86,20xe" fillcolor="#a2d3f3" stroked="f">
                    <v:path arrowok="t" o:connecttype="custom" o:connectlocs="86,20;48,20;59,22;68,28;74,37;76,48;74,59;68,68;59,74;48,76;86,76;92,67;96,48;92,29;86,20" o:connectangles="0,0,0,0,0,0,0,0,0,0,0,0,0,0,0"/>
                  </v:shape>
                </v:group>
                <v:shape id="Freeform 1411" o:spid="_x0000_s1056" style="position:absolute;left:1091;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7scA&#10;AADdAAAADwAAAGRycy9kb3ducmV2LnhtbESPQUsDMRSE70L/Q3gFL9LNbotStk2LFAQ9VLS2np+b&#10;193Qzcs2idvtvzeC4HGYmW+Y5XqwrejJB+NYQZHlIIgrpw3XCvYfT5M5iBCRNbaOScGVAqxXo5sl&#10;ltpd+J36XaxFgnAoUUETY1dKGaqGLIbMdcTJOzpvMSbpa6k9XhLctnKa5w/SouG00GBHm4aq0+7b&#10;Kjib7Zn7z9mLe93e1f7rYI7V20ap2/HwuAARaYj/4b/2s1ZwX0wL+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qO7HAAAA3QAAAA8AAAAAAAAAAAAAAAAAmAIAAGRy&#10;cy9kb3ducmV2LnhtbFBLBQYAAAAABAAEAPUAAACMAwAAAAA=&#10;" path="m,425r212,l212,,,,,425xe" filled="f" strokecolor="white" strokeweight="1pt">
                  <v:path arrowok="t" o:connecttype="custom" o:connectlocs="0,425;212,425;212,0;0,0;0,425" o:connectangles="0,0,0,0,0"/>
                </v:shape>
                <v:shape id="Freeform 1412" o:spid="_x0000_s1057" style="position:absolute;left:1091;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lssYA&#10;AADdAAAADwAAAGRycy9kb3ducmV2LnhtbESPT4vCMBTE74LfITzBi2hqQdGuUYrisof14B/2/Gje&#10;tmWbl9pEjd9+s7DgcZiZ3zCrTTCNuFPnassKppMEBHFhdc2lgst5P16AcB5ZY2OZFDzJwWbd760w&#10;0/bBR7qffCkihF2GCirv20xKV1Rk0E1sSxy9b9sZ9FF2pdQdPiLcNDJNkrk0WHNcqLClbUXFz+lm&#10;FBzya77AZLn7bGbp13v7DJcRBaWGg5C/gfAU/Cv83/7QCmbTN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alssYAAADdAAAADwAAAAAAAAAAAAAAAACYAgAAZHJz&#10;L2Rvd25yZXYueG1sUEsFBgAAAAAEAAQA9QAAAIsDAAAAAA==&#10;" path="m,l212,e" filled="f" strokecolor="white" strokeweight=".25pt">
                  <v:path arrowok="t" o:connecttype="custom" o:connectlocs="0,0;212,0" o:connectangles="0,0"/>
                </v:shape>
                <v:shape id="Freeform 1413" o:spid="_x0000_s1058" style="position:absolute;left:1091;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AKcYA&#10;AADdAAAADwAAAGRycy9kb3ducmV2LnhtbESPQWvCQBSE70L/w/IKXkQ3plg0ukpQLD3Ug1Y8P7Kv&#10;SWj2bcyuuv77bkHwOMzMN8xiFUwjrtS52rKC8SgBQVxYXXOp4Pi9HU5BOI+ssbFMCu7kYLV86S0w&#10;0/bGe7oefCkihF2GCirv20xKV1Rk0I1sSxy9H9sZ9FF2pdQd3iLcNDJNkndpsOa4UGFL64qK38PF&#10;KNjl53yKyWzz1UzS00d7D8cBBaX6ryGfg/AU/DP8aH9qBZNx+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oAKcYAAADdAAAADwAAAAAAAAAAAAAAAACYAgAAZHJz&#10;L2Rvd25yZXYueG1sUEsFBgAAAAAEAAQA9QAAAIsDAAAAAA==&#10;" path="m,l212,e" filled="f" strokecolor="white" strokeweight=".25pt">
                  <v:path arrowok="t" o:connecttype="custom" o:connectlocs="0,0;212,0" o:connectangles="0,0"/>
                </v:shape>
                <v:shape id="Freeform 1414" o:spid="_x0000_s1059" style="position:absolute;left:1091;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YXcYA&#10;AADdAAAADwAAAGRycy9kb3ducmV2LnhtbESPQWvCQBSE70L/w/IKXkQ3hlo0ukpQLD3Ug1Y8P7Kv&#10;SWj2bcyuuv77bkHwOMzMN8xiFUwjrtS52rKC8SgBQVxYXXOp4Pi9HU5BOI+ssbFMCu7kYLV86S0w&#10;0/bGe7oefCkihF2GCirv20xKV1Rk0I1sSxy9H9sZ9FF2pdQd3iLcNDJNkndpsOa4UGFL64qK38PF&#10;KNjl53yKyWzz1UzS00d7D8cBBaX6ryGfg/AU/DP8aH9qBZNx+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OYXcYAAADdAAAADwAAAAAAAAAAAAAAAACYAgAAZHJz&#10;L2Rvd25yZXYueG1sUEsFBgAAAAAEAAQA9QAAAIsDAAAAAA==&#10;" path="m,l212,e" filled="f" strokecolor="white" strokeweight=".25pt">
                  <v:path arrowok="t" o:connecttype="custom" o:connectlocs="0,0;212,0" o:connectangles="0,0"/>
                </v:shape>
                <v:shape id="Freeform 1415" o:spid="_x0000_s1060" style="position:absolute;left:1091;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9xsUA&#10;AADdAAAADwAAAGRycy9kb3ducmV2LnhtbESPQWvCQBSE7wX/w/IEL0U3BlI0ukqoWHpoD7Xi+ZF9&#10;JsHs2zS76vrvu4LgcZiZb5jlOphWXKh3jWUF00kCgri0uuFKwf53O56BcB5ZY2uZFNzIwXo1eFli&#10;ru2Vf+iy85WIEHY5Kqi973IpXVmTQTexHXH0jrY36KPsK6l7vEa4aWWaJG/SYMNxocaO3msqT7uz&#10;UfBd/BUzTOabrzZLDx/dLexfKSg1GoZiAcJT8M/wo/2pFWTTNIP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z3GxQAAAN0AAAAPAAAAAAAAAAAAAAAAAJgCAABkcnMv&#10;ZG93bnJldi54bWxQSwUGAAAAAAQABAD1AAAAigMAAAAA&#10;" path="m,l212,e" filled="f" strokecolor="white" strokeweight=".25pt">
                  <v:path arrowok="t" o:connecttype="custom" o:connectlocs="0,0;212,0" o:connectangles="0,0"/>
                </v:shape>
                <v:shape id="Freeform 1416" o:spid="_x0000_s1061" style="position:absolute;left:1091;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jscYA&#10;AADdAAAADwAAAGRycy9kb3ducmV2LnhtbESPQWvCQBSE7wX/w/KEXopuDCgas5HQ0tKDPVTF8yP7&#10;TILZtzG71fXfd4VCj8PMfMPkm2A6caXBtZYVzKYJCOLK6pZrBYf9+2QJwnlkjZ1lUnAnB5ti9JRj&#10;pu2Nv+m687WIEHYZKmi87zMpXdWQQTe1PXH0TnYw6KMcaqkHvEW46WSaJAtpsOW40GBPrw1V592P&#10;UfBVXsolJqu3bTdPjx/9PRxeKCj1PA7lGoSn4P/Df+1PrWA+SxfweB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2jscYAAADdAAAADwAAAAAAAAAAAAAAAACYAgAAZHJz&#10;L2Rvd25yZXYueG1sUEsFBgAAAAAEAAQA9QAAAIsDAAAAAA==&#10;" path="m,l212,e" filled="f" strokecolor="white" strokeweight=".25pt">
                  <v:path arrowok="t" o:connecttype="custom" o:connectlocs="0,0;212,0" o:connectangles="0,0"/>
                </v:shape>
                <v:shape id="Freeform 1417" o:spid="_x0000_s1062" style="position:absolute;left:1091;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GKsYA&#10;AADdAAAADwAAAGRycy9kb3ducmV2LnhtbESPQWvCQBSE74L/YXlCL6VuDFhtmo2EloqH9lCVnh/Z&#10;ZxLMvk2zW13/vSsUPA4z8w2Tr4LpxIkG11pWMJsmIIgrq1uuFex3H09LEM4ja+wsk4ILOVgV41GO&#10;mbZn/qbT1tciQthlqKDxvs+kdFVDBt3U9sTRO9jBoI9yqKUe8BzhppNpkjxLgy3HhQZ7emuoOm7/&#10;jIKv8rdcYvLy/tnN0591fwn7RwpKPUxC+QrCU/D38H97oxXMZ+kCbm/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EGKsYAAADdAAAADwAAAAAAAAAAAAAAAACYAgAAZHJz&#10;L2Rvd25yZXYueG1sUEsFBgAAAAAEAAQA9QAAAIsDAAAAAA==&#10;" path="m,l212,e" filled="f" strokecolor="white" strokeweight=".25pt">
                  <v:path arrowok="t" o:connecttype="custom" o:connectlocs="0,0;212,0" o:connectangles="0,0"/>
                </v:shape>
                <v:shape id="Freeform 1418" o:spid="_x0000_s1063" style="position:absolute;left:1091;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SWMQA&#10;AADdAAAADwAAAGRycy9kb3ducmV2LnhtbERPz2vCMBS+D/wfwhN2GTa14KjVKMWxscN2WFc8P5pn&#10;W2xeapNp/O+Xw2DHj+/3dh/MIK40ud6ygmWSgiBurO65VVB/vy5yEM4jaxwsk4I7OdjvZg9bLLS9&#10;8RddK9+KGMKuQAWd92MhpWs6MugSOxJH7mQngz7CqZV6wlsMN4PM0vRZGuw5NnQ40qGj5lz9GAWf&#10;5aXMMV2/fAyr7Pg23kP9REGpx3koNyA8Bf8v/nO/awWrZRb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kljEAAAA3QAAAA8AAAAAAAAAAAAAAAAAmAIAAGRycy9k&#10;b3ducmV2LnhtbFBLBQYAAAAABAAEAPUAAACJAwAAAAA=&#10;" path="m,l212,e" filled="f" strokecolor="white" strokeweight=".25pt">
                  <v:path arrowok="t" o:connecttype="custom" o:connectlocs="0,0;212,0" o:connectangles="0,0"/>
                </v:shape>
                <v:shape id="Freeform 1419" o:spid="_x0000_s1064" style="position:absolute;left:1091;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3w8YA&#10;AADdAAAADwAAAGRycy9kb3ducmV2LnhtbESPQWvCQBSE7wX/w/IEL0U3BiwaXSVYLD3YQ6N4fmSf&#10;STD7Nma3uv57t1DocZiZb5jVJphW3Kh3jWUF00kCgri0uuFKwfGwG89BOI+ssbVMCh7kYLMevKww&#10;0/bO33QrfCUihF2GCmrvu0xKV9Zk0E1sRxy9s+0N+ij7Suoe7xFuWpkmyZs02HBcqLGjbU3lpfgx&#10;Cr7yaz7HZPG+b2fp6aN7hOMrBaVGw5AvQXgK/j/81/7UCmbTdAG/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I3w8YAAADdAAAADwAAAAAAAAAAAAAAAACYAgAAZHJz&#10;L2Rvd25yZXYueG1sUEsFBgAAAAAEAAQA9QAAAIsDAAAAAA==&#10;" path="m,l212,e" filled="f" strokecolor="white" strokeweight=".25pt">
                  <v:path arrowok="t" o:connecttype="custom" o:connectlocs="0,0;212,0" o:connectangles="0,0"/>
                </v:shape>
                <v:shape id="Freeform 1420" o:spid="_x0000_s1065" style="position:absolute;left:1091;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Ig8IA&#10;AADdAAAADwAAAGRycy9kb3ducmV2LnhtbERPTYvCMBC9C/6HMAteZE1VFO0apSi7eNCDrngemtm2&#10;bDOpTdT4781B8Ph434tVMLW4UesqywqGgwQEcW51xYWC0+/35wyE88gaa8uk4EEOVstuZ4Gptnc+&#10;0O3oCxFD2KWooPS+SaV0eUkG3cA2xJH7s61BH2FbSN3iPYabWo6SZCoNVhwbSmxoXVL+f7waBfvs&#10;ks0wmW929WR0/mke4dSnoFTvI2RfIDwF/xa/3FutYDIcx/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QiDwgAAAN0AAAAPAAAAAAAAAAAAAAAAAJgCAABkcnMvZG93&#10;bnJldi54bWxQSwUGAAAAAAQABAD1AAAAhwMAAAAA&#10;" path="m,l212,e" filled="f" strokecolor="white" strokeweight=".25pt">
                  <v:path arrowok="t" o:connecttype="custom" o:connectlocs="0,0;212,0" o:connectangles="0,0"/>
                </v:shape>
                <v:shape id="Freeform 1421" o:spid="_x0000_s1066" style="position:absolute;left:1091;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tGMYA&#10;AADdAAAADwAAAGRycy9kb3ducmV2LnhtbESPQWvCQBSE7wX/w/KEXkrdRFFsmo2ElooHe6hKz4/s&#10;Mwlm36bZra7/3hUKPQ4z8w2Tr4LpxJkG11pWkE4SEMSV1S3XCg77j+clCOeRNXaWScGVHKyK0UOO&#10;mbYX/qLzztciQthlqKDxvs+kdFVDBt3E9sTRO9rBoI9yqKUe8BLhppPTJFlIgy3HhQZ7emuoOu1+&#10;jYLP8qdcYvLyvu3m0+91fw2HJwpKPY5D+QrCU/D/4b/2RiuYp7MU7m/i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2tGMYAAADdAAAADwAAAAAAAAAAAAAAAACYAgAAZHJz&#10;L2Rvd25yZXYueG1sUEsFBgAAAAAEAAQA9QAAAIsDAAAAAA==&#10;" path="m,l212,e" filled="f" strokecolor="white" strokeweight=".25pt">
                  <v:path arrowok="t" o:connecttype="custom" o:connectlocs="0,0;212,0" o:connectangles="0,0"/>
                </v:shape>
                <v:shape id="Freeform 1422" o:spid="_x0000_s1067" style="position:absolute;left:1091;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zb8YA&#10;AADdAAAADwAAAGRycy9kb3ducmV2LnhtbESPQWvCQBSE70L/w/IKXkQ3plg0ukpQLD3Ug1Y8P7Kv&#10;SWj2bcyuuv77bkHwOMzMN8xiFUwjrtS52rKC8SgBQVxYXXOp4Pi9HU5BOI+ssbFMCu7kYLV86S0w&#10;0/bGe7oefCkihF2GCirv20xKV1Rk0I1sSxy9H9sZ9FF2pdQd3iLcNDJNkndpsOa4UGFL64qK38PF&#10;KNjl53yKyWzz1UzS00d7D8cBBaX6ryGfg/AU/DP8aH9qBZPxWw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zb8YAAADdAAAADwAAAAAAAAAAAAAAAACYAgAAZHJz&#10;L2Rvd25yZXYueG1sUEsFBgAAAAAEAAQA9QAAAIsDAAAAAA==&#10;" path="m,l212,e" filled="f" strokecolor="white" strokeweight=".25pt">
                  <v:path arrowok="t" o:connecttype="custom" o:connectlocs="0,0;212,0" o:connectangles="0,0"/>
                </v:shape>
                <v:shape id="Freeform 1423" o:spid="_x0000_s1068" style="position:absolute;left:1091;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W9MYA&#10;AADdAAAADwAAAGRycy9kb3ducmV2LnhtbESPQWvCQBSE74X+h+UJvRSzUbFozCqhpcWDHqri+ZF9&#10;JsHs2zS71fXfu0Khx2FmvmHyVTCtuFDvGssKRkkKgri0uuFKwWH/OZyBcB5ZY2uZFNzIwWr5/JRj&#10;pu2Vv+my85WIEHYZKqi97zIpXVmTQZfYjjh6J9sb9FH2ldQ9XiPctHKcpm/SYMNxocaO3msqz7tf&#10;o2Bb/BQzTOcfm3Y6Pn51t3B4paDUyyAUCxCegv8P/7XXWsF0NJn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OW9MYAAADdAAAADwAAAAAAAAAAAAAAAACYAgAAZHJz&#10;L2Rvd25yZXYueG1sUEsFBgAAAAAEAAQA9QAAAIsDAAAAAA==&#10;" path="m,l212,e" filled="f" strokecolor="white" strokeweight=".25pt">
                  <v:path arrowok="t" o:connecttype="custom" o:connectlocs="0,0;212,0" o:connectangles="0,0"/>
                </v:shape>
                <v:shape id="Freeform 1424" o:spid="_x0000_s1069" style="position:absolute;left:1091;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OgMYA&#10;AADdAAAADwAAAGRycy9kb3ducmV2LnhtbESPQWsCMRSE74L/IbxCL1KzahW7GmWpKB7sQSs9PzbP&#10;3aWbl3UTNf57IxR6HGbmG2a+DKYWV2pdZVnBoJ+AIM6trrhQcPxev01BOI+ssbZMCu7kYLnoduaY&#10;anvjPV0PvhARwi5FBaX3TSqly0sy6Pq2IY7eybYGfZRtIXWLtwg3tRwmyUQarDgulNjQZ0n57+Fi&#10;FHxl52yKycdqV4+HP5vmHo49Ckq9voRsBsJT8P/hv/ZWKxgPRu/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OgMYAAADdAAAADwAAAAAAAAAAAAAAAACYAgAAZHJz&#10;L2Rvd25yZXYueG1sUEsFBgAAAAAEAAQA9QAAAIsDAAAAAA==&#10;" path="m,l212,e" filled="f" strokecolor="white" strokeweight=".25pt">
                  <v:path arrowok="t" o:connecttype="custom" o:connectlocs="0,0;212,0" o:connectangles="0,0"/>
                </v:shape>
                <v:shape id="Freeform 1425" o:spid="_x0000_s1070" style="position:absolute;left:1091;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rG8YA&#10;AADdAAAADwAAAGRycy9kb3ducmV2LnhtbESPQWvCQBSE70L/w/IKvRTdqKRodJVgUXrQg1Y8P7Kv&#10;SWj2bcyuuv77rlDwOMzMN8x8GUwjrtS52rKC4SABQVxYXXOp4Pi97k9AOI+ssbFMCu7kYLl46c0x&#10;0/bGe7oefCkihF2GCirv20xKV1Rk0A1sSxy9H9sZ9FF2pdQd3iLcNHKUJB/SYM1xocKWVhUVv4eL&#10;UbDLz/kEk+nntklHp017D8d3Ckq9vYZ8BsJT8M/wf/tLK0iH4x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rG8YAAADdAAAADwAAAAAAAAAAAAAAAACYAgAAZHJz&#10;L2Rvd25yZXYueG1sUEsFBgAAAAAEAAQA9QAAAIsDAAAAAA==&#10;" path="m,l212,e" filled="f" strokecolor="white" strokeweight=".25pt">
                  <v:path arrowok="t" o:connecttype="custom" o:connectlocs="0,0;212,0" o:connectangles="0,0"/>
                </v:shape>
                <v:shape id="Freeform 1426" o:spid="_x0000_s1071" style="position:absolute;left:111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uNMUA&#10;AADdAAAADwAAAGRycy9kb3ducmV2LnhtbESPQWvCQBCF7wX/wzKCl6KbWBokuoZYKBRv1Rz0NmTH&#10;TTA7G7Krpv/eLRR6fLx535u3KUbbiTsNvnWsIF0kIIhrp1s2Cqrj53wFwgdkjZ1jUvBDHort5GWD&#10;uXYP/qb7IRgRIexzVNCE0OdS+rohi37heuLoXdxgMUQ5GKkHfES47eQySTJpseXY0GBPHw3V18PN&#10;xjeSnXdXPr3Ks6nO3b4s+9VolJpNx3INItAY/o//0l9awXv6lsH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y40xQAAAN0AAAAPAAAAAAAAAAAAAAAAAJgCAABkcnMv&#10;ZG93bnJldi54bWxQSwUGAAAAAAQABAD1AAAAigMAAAAA&#10;" path="m,l,425e" filled="f" strokecolor="white" strokeweight=".25pt">
                  <v:path arrowok="t" o:connecttype="custom" o:connectlocs="0,0;0,425" o:connectangles="0,0"/>
                </v:shape>
                <v:shape id="Freeform 1427" o:spid="_x0000_s1072" style="position:absolute;left:114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Lr8QA&#10;AADdAAAADwAAAGRycy9kb3ducmV2LnhtbESPQYvCMBCF7wv+hzCCl0VTlVWpRqmCIHtb9aC3oRnT&#10;YjMpTdT6782C4PHx5n1v3mLV2krcqfGlYwXDQQKCOHe6ZKPgeNj2ZyB8QNZYOSYFT/KwWna+Fphq&#10;9+A/uu+DERHCPkUFRQh1KqXPC7LoB64mjt7FNRZDlI2RusFHhNtKjpJkIi2WHBsKrGlTUH7d32x8&#10;I1l7d+XTtzyb47n6zbJ61hqlet02m4MI1IbP8Tu90wp+huMp/K+JC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i6/EAAAA3QAAAA8AAAAAAAAAAAAAAAAAmAIAAGRycy9k&#10;b3ducmV2LnhtbFBLBQYAAAAABAAEAPUAAACJAwAAAAA=&#10;" path="m,l,425e" filled="f" strokecolor="white" strokeweight=".25pt">
                  <v:path arrowok="t" o:connecttype="custom" o:connectlocs="0,0;0,425" o:connectangles="0,0"/>
                </v:shape>
                <v:shape id="Freeform 1428" o:spid="_x0000_s1073" style="position:absolute;left:117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f3cUA&#10;AADdAAAADwAAAGRycy9kb3ducmV2LnhtbESPwWrCQBCG70LfYRmhF6kblYqkbiQtCMVb1YPehuy4&#10;CcnOhuxW07fvHAo9Dv/833yz3Y2+U3caYhPYwGKegSKugm3YGTif9i8bUDEhW+wCk4EfirArniZb&#10;zG148Bfdj8kpgXDM0UCdUp9rHauaPMZ56Iklu4XBY5JxcNoO+BC47/Qyy9baY8NyocaePmqq2uO3&#10;F43sPYaWLzN9dedrdyjLfjM6Y56nY/kGKtGY/pf/2p/WwOtiJbr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B/dxQAAAN0AAAAPAAAAAAAAAAAAAAAAAJgCAABkcnMv&#10;ZG93bnJldi54bWxQSwUGAAAAAAQABAD1AAAAigMAAAAA&#10;" path="m,l,425e" filled="f" strokecolor="white" strokeweight=".25pt">
                  <v:path arrowok="t" o:connecttype="custom" o:connectlocs="0,0;0,425" o:connectangles="0,0"/>
                </v:shape>
                <v:shape id="Freeform 1429" o:spid="_x0000_s1074" style="position:absolute;left:119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6RsYA&#10;AADdAAAADwAAAGRycy9kb3ducmV2LnhtbESPQWvCQBCF74X+h2UKvRTdqLRozCZEoSC9VT3U25Ad&#10;NyHZ2ZBdNf57t1Do8fHmfW9eVoy2E1cafONYwWyagCCunG7YKDgePidLED4ga+wck4I7eSjy56cM&#10;U+1u/E3XfTAiQtinqKAOoU+l9FVNFv3U9cTRO7vBYohyMFIPeItw28l5knxIiw3Hhhp72tZUtfuL&#10;jW8kG+9a/nmTJ3M8dV9l2S9Ho9Try1iuQQQaw//xX3qnFbzPFiv4XRMR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i6RsYAAADdAAAADwAAAAAAAAAAAAAAAACYAgAAZHJz&#10;L2Rvd25yZXYueG1sUEsFBgAAAAAEAAQA9QAAAIsDAAAAAA==&#10;" path="m,l,425e" filled="f" strokecolor="white" strokeweight=".25pt">
                  <v:path arrowok="t" o:connecttype="custom" o:connectlocs="0,0;0,425" o:connectangles="0,0"/>
                </v:shape>
                <v:shape id="Freeform 1430" o:spid="_x0000_s1075" style="position:absolute;left:122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gpsUA&#10;AADdAAAADwAAAGRycy9kb3ducmV2LnhtbESPwWrCQBCG70LfYRmhF6kbxYqkbiQtCMVb1YPehuy4&#10;CcnOhuxW07fvHAo9Dv/833yz3Y2+U3caYhPYwGKegSKugm3YGTif9i8bUDEhW+wCk4EfirArniZb&#10;zG148Bfdj8kpgXDM0UCdUp9rHauaPMZ56Iklu4XBY5JxcNoO+BC47/Qyy9baY8NyocaePmqq2uO3&#10;F43sPYaWLzN9dedrdyjLfjM6Y56nY/kGKtGY/pf/2p/WwOtiJf7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GCmxQAAAN0AAAAPAAAAAAAAAAAAAAAAAJgCAABkcnMv&#10;ZG93bnJldi54bWxQSwUGAAAAAAQABAD1AAAAigMAAAAA&#10;" path="m,l,425e" filled="f" strokecolor="white" strokeweight=".25pt">
                  <v:path arrowok="t" o:connecttype="custom" o:connectlocs="0,0;0,425" o:connectangles="0,0"/>
                </v:shape>
                <v:shape id="Freeform 1431" o:spid="_x0000_s1076" style="position:absolute;left:125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FPcQA&#10;AADdAAAADwAAAGRycy9kb3ducmV2LnhtbESPT4vCMBDF74LfIYywF9G0iytSjVIFQfbmn4PehmZM&#10;i82kNFHrt98Iwh4fb97vzVusOluLB7W+cqwgHScgiAunKzYKTsftaAbCB2SNtWNS8CIPq2W/t8BM&#10;uyfv6XEIRkQI+wwVlCE0mZS+KMmiH7uGOHpX11oMUbZG6hafEW5r+Z0kU2mx4thQYkObkorb4W7j&#10;G8nauxufh/JiTpf6N8+bWWeU+hp0+RxEoC78H3/SO63gJ52k8F4TE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xT3EAAAA3QAAAA8AAAAAAAAAAAAAAAAAmAIAAGRycy9k&#10;b3ducmV2LnhtbFBLBQYAAAAABAAEAPUAAACJAwAAAAA=&#10;" path="m,l,425e" filled="f" strokecolor="white" strokeweight=".25pt">
                  <v:path arrowok="t" o:connecttype="custom" o:connectlocs="0,0;0,425" o:connectangles="0,0"/>
                </v:shape>
                <v:shape id="Freeform 1432" o:spid="_x0000_s1077" style="position:absolute;left:127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XFccA&#10;AADdAAAADwAAAGRycy9kb3ducmV2LnhtbESPQWvCQBSE70L/w/IKvekmojaJrlKKBWnBoga8PrLP&#10;JJh9G7NbTf99tyB4HGbmG2ax6k0jrtS52rKCeBSBIC6srrlUkB8+hgkI55E1NpZJwS85WC2fBgvM&#10;tL3xjq57X4oAYZehgsr7NpPSFRUZdCPbEgfvZDuDPsiulLrDW4CbRo6jaCYN1hwWKmzpvaLivP8x&#10;Ctab1zjZpl99M72kR04Ol13+/anUy3P/NgfhqfeP8L290Qqm8WQM/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t1xXHAAAA3QAAAA8AAAAAAAAAAAAAAAAAmAIAAGRy&#10;cy9kb3ducmV2LnhtbFBLBQYAAAAABAAEAPUAAACMAwAAAAA=&#10;" path="m,l,425e" filled="f" strokecolor="white" strokeweight=".08817mm">
                  <v:path arrowok="t" o:connecttype="custom" o:connectlocs="0,0;0,425" o:connectangles="0,0"/>
                </v:shape>
                <v:shape id="Freeform 1433" o:spid="_x0000_s1078" style="position:absolute;left:6973;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2oscA&#10;AADdAAAADwAAAGRycy9kb3ducmV2LnhtbESPT2sCMRTE74V+h/AEL6Vm/dNSVqMUoWAPirWt5+fm&#10;uRu6eVmTuG6/vREKPQ4z8xtmtuhsLVrywThWMBxkIIgLpw2XCr4+3x5fQISIrLF2TAp+KcBifn83&#10;w1y7C39Qu4ulSBAOOSqoYmxyKUNRkcUwcA1x8o7OW4xJ+lJqj5cEt7UcZdmztGg4LVTY0LKi4md3&#10;tgpOZn3idj9+d5v1Q+kP3+ZYbJdK9Xvd6xREpC7+h//aK63gaTgZw+1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qLHAAAA3QAAAA8AAAAAAAAAAAAAAAAAmAIAAGRy&#10;cy9kb3ducmV2LnhtbFBLBQYAAAAABAAEAPUAAACMAwAAAAA=&#10;" path="m,425r212,l212,,,,,425xe" filled="f" strokecolor="white" strokeweight="1pt">
                  <v:path arrowok="t" o:connecttype="custom" o:connectlocs="0,425;212,425;212,0;0,0;0,425" o:connectangles="0,0,0,0,0"/>
                </v:shape>
                <v:shape id="Freeform 1434" o:spid="_x0000_s1079" style="position:absolute;left:6973;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9/cYA&#10;AADdAAAADwAAAGRycy9kb3ducmV2LnhtbESPQWvCQBSE74X+h+UJvRSzUbRozCqhpcWDHqri+ZF9&#10;JsHs2zS71fXfu0Khx2FmvmHyVTCtuFDvGssKRkkKgri0uuFKwWH/OZyBcB5ZY2uZFNzIwWr5/JRj&#10;pu2Vv+my85WIEHYZKqi97zIpXVmTQZfYjjh6J9sb9FH2ldQ9XiPctHKcpm/SYMNxocaO3msqz7tf&#10;o2Bb/BQzTOcfm3Y6Pn51t3B4paDUyyAUCxCegv8P/7XXWsF0NJn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x9/cYAAADdAAAADwAAAAAAAAAAAAAAAACYAgAAZHJz&#10;L2Rvd25yZXYueG1sUEsFBgAAAAAEAAQA9QAAAIsDAAAAAA==&#10;" path="m,l212,e" filled="f" strokecolor="white" strokeweight=".25pt">
                  <v:path arrowok="t" o:connecttype="custom" o:connectlocs="0,0;212,0" o:connectangles="0,0"/>
                </v:shape>
                <v:shape id="Freeform 1435" o:spid="_x0000_s1080" style="position:absolute;left:6973;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YZsYA&#10;AADdAAAADwAAAGRycy9kb3ducmV2LnhtbESPQWvCQBSE70L/w/IKvRTdKKZodJVgUXrQg1Y8P7Kv&#10;SWj2bcyuuv77rlDwOMzMN8x8GUwjrtS52rKC4SABQVxYXXOp4Pi97k9AOI+ssbFMCu7kYLl46c0x&#10;0/bGe7oefCkihF2GCirv20xKV1Rk0A1sSxy9H9sZ9FF2pdQd3iLcNHKUJB/SYM1xocKWVhUVv4eL&#10;UbDLz/kEk+nntklHp017D8d3Ckq9vYZ8BsJT8M/wf/tLK0iH4x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YZsYAAADdAAAADwAAAAAAAAAAAAAAAACYAgAAZHJz&#10;L2Rvd25yZXYueG1sUEsFBgAAAAAEAAQA9QAAAIsDAAAAAA==&#10;" path="m,l212,e" filled="f" strokecolor="white" strokeweight=".25pt">
                  <v:path arrowok="t" o:connecttype="custom" o:connectlocs="0,0;212,0" o:connectangles="0,0"/>
                </v:shape>
                <v:shape id="Freeform 1436" o:spid="_x0000_s1081" style="position:absolute;left:6973;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GEccA&#10;AADdAAAADwAAAGRycy9kb3ducmV2LnhtbESPT2vCQBTE7wW/w/KEXopulCoas5FgsfRQD/7B8yP7&#10;moRm38bsquu37xYKPQ4z8xsmWwfTihv1rrGsYDJOQBCXVjdcKTgdt6MFCOeRNbaWScGDHKzzwVOG&#10;qbZ33tPt4CsRIexSVFB736VSurImg25sO+LofdneoI+yr6Tu8R7hppXTJJlLgw3HhRo72tRUfh+u&#10;RsGuuBQLTJZvn+1sen7vHuH0QkGp52EoViA8Bf8f/mt/aAWzyesc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SRhHHAAAA3QAAAA8AAAAAAAAAAAAAAAAAmAIAAGRy&#10;cy9kb3ducmV2LnhtbFBLBQYAAAAABAAEAPUAAACMAwAAAAA=&#10;" path="m,l212,e" filled="f" strokecolor="white" strokeweight=".25pt">
                  <v:path arrowok="t" o:connecttype="custom" o:connectlocs="0,0;212,0" o:connectangles="0,0"/>
                </v:shape>
                <v:shape id="Freeform 1437" o:spid="_x0000_s1082" style="position:absolute;left:6973;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jisYA&#10;AADdAAAADwAAAGRycy9kb3ducmV2LnhtbESPQWsCMRSE74L/IbxCL6VmFa12NcpSUTzYg1Z6fmye&#10;u0s3L+smavz3Rih4HGbmG2a2CKYWF2pdZVlBv5eAIM6trrhQcPhZvU9AOI+ssbZMCm7kYDHvdmaY&#10;anvlHV32vhARwi5FBaX3TSqly0sy6Hq2IY7e0bYGfZRtIXWL1wg3tRwkyYc0WHFcKLGhr5Lyv/3Z&#10;KPjOTtkEk8/lth4NftfNLRzeKCj1+hKyKQhPwT/D/+2NVjDqD8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7jisYAAADdAAAADwAAAAAAAAAAAAAAAACYAgAAZHJz&#10;L2Rvd25yZXYueG1sUEsFBgAAAAAEAAQA9QAAAIsDAAAAAA==&#10;" path="m,l212,e" filled="f" strokecolor="white" strokeweight=".25pt">
                  <v:path arrowok="t" o:connecttype="custom" o:connectlocs="0,0;212,0" o:connectangles="0,0"/>
                </v:shape>
                <v:shape id="Freeform 1438" o:spid="_x0000_s1083" style="position:absolute;left:6973;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MIA&#10;AADdAAAADwAAAGRycy9kb3ducmV2LnhtbERPTYvCMBC9C/6HMAteZE0VFe0apSi7eNCDrngemtm2&#10;bDOpTdT4781B8Ph434tVMLW4UesqywqGgwQEcW51xYWC0+/35wyE88gaa8uk4EEOVstuZ4Gptnc+&#10;0O3oCxFD2KWooPS+SaV0eUkG3cA2xJH7s61BH2FbSN3iPYabWo6SZCoNVhwbSmxoXVL+f7waBfvs&#10;ks0wmW929WR0/mke4dSnoFTvI2RfIDwF/xa/3FutYDIcx7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f4wgAAAN0AAAAPAAAAAAAAAAAAAAAAAJgCAABkcnMvZG93&#10;bnJldi54bWxQSwUGAAAAAAQABAD1AAAAhwMAAAAA&#10;" path="m,l212,e" filled="f" strokecolor="white" strokeweight=".25pt">
                  <v:path arrowok="t" o:connecttype="custom" o:connectlocs="0,0;212,0" o:connectangles="0,0"/>
                </v:shape>
                <v:shape id="Freeform 1439" o:spid="_x0000_s1084" style="position:absolute;left:6973;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SY8UA&#10;AADdAAAADwAAAGRycy9kb3ducmV2LnhtbESPQWsCMRSE74L/ITyhl1KziopujbJYFA/1oJWeH5vn&#10;7uLmZd1Ejf/eFAoeh5n5hpkvg6nFjVpXWVYw6CcgiHOrKy4UHH/WH1MQziNrrC2Tggc5WC66nTmm&#10;2t55T7eDL0SEsEtRQel9k0rp8pIMur5tiKN3sq1BH2VbSN3iPcJNLYdJMpEGK44LJTa0Kik/H65G&#10;wS67ZFNMZl/f9Xj4u2ke4fhOQam3Xsg+QXgK/hX+b2+1gvFgNIO/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dJjxQAAAN0AAAAPAAAAAAAAAAAAAAAAAJgCAABkcnMv&#10;ZG93bnJldi54bWxQSwUGAAAAAAQABAD1AAAAigMAAAAA&#10;" path="m,l212,e" filled="f" strokecolor="white" strokeweight=".25pt">
                  <v:path arrowok="t" o:connecttype="custom" o:connectlocs="0,0;212,0" o:connectangles="0,0"/>
                </v:shape>
                <v:shape id="Freeform 1440" o:spid="_x0000_s1085" style="position:absolute;left:6973;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tI8QA&#10;AADdAAAADwAAAGRycy9kb3ducmV2LnhtbERPz2vCMBS+D/wfwhN2GTZV6NBqlOLY2GE7zBXPj+bZ&#10;FpuX2mQ2/e+Xw2DHj+/37hBMJ+40uNaygmWSgiCurG65VlB+vy7WIJxH1thZJgUTOTjsZw87zLUd&#10;+YvuJ1+LGMIuRwWN930upasaMugS2xNH7mIHgz7CoZZ6wDGGm06u0vRZGmw5NjTY07Gh6nr6MQo+&#10;i1uxxnTz8tFlq/NbP4XyiYJSj/NQbEF4Cv5f/Od+1wqyZRb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7SPEAAAA3QAAAA8AAAAAAAAAAAAAAAAAmAIAAGRycy9k&#10;b3ducmV2LnhtbFBLBQYAAAAABAAEAPUAAACJAwAAAAA=&#10;" path="m,l212,e" filled="f" strokecolor="white" strokeweight=".25pt">
                  <v:path arrowok="t" o:connecttype="custom" o:connectlocs="0,0;212,0" o:connectangles="0,0"/>
                </v:shape>
                <v:shape id="Freeform 1441" o:spid="_x0000_s1086" style="position:absolute;left:6973;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uMYA&#10;AADdAAAADwAAAGRycy9kb3ducmV2LnhtbESPT2vCQBTE7wW/w/KEXkrdRIjY6CpBaemhHvyD50f2&#10;NQnNvo3ZVddv3xUEj8PM/IaZL4NpxYV611hWkI4SEMSl1Q1XCg77z/cpCOeRNbaWScGNHCwXg5c5&#10;5tpeeUuXna9EhLDLUUHtfZdL6cqaDLqR7Yij92t7gz7KvpK6x2uEm1aOk2QiDTYcF2rsaFVT+bc7&#10;GwWb4lRMMflY/7TZ+PjV3cLhjYJSr8NQzEB4Cv4ZfrS/tYIszVK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IuMYAAADdAAAADwAAAAAAAAAAAAAAAACYAgAAZHJz&#10;L2Rvd25yZXYueG1sUEsFBgAAAAAEAAQA9QAAAIsDAAAAAA==&#10;" path="m,l212,e" filled="f" strokecolor="white" strokeweight=".25pt">
                  <v:path arrowok="t" o:connecttype="custom" o:connectlocs="0,0;212,0" o:connectangles="0,0"/>
                </v:shape>
                <v:shape id="Freeform 1442" o:spid="_x0000_s1087" style="position:absolute;left:6973;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Wz8UA&#10;AADdAAAADwAAAGRycy9kb3ducmV2LnhtbESPQWvCQBSE7wX/w/IEL0U3BlI0ukqoWHpoD7Xi+ZF9&#10;JsHs2zS76vrvu4LgcZiZb5jlOphWXKh3jWUF00kCgri0uuFKwf53O56BcB5ZY2uZFNzIwXo1eFli&#10;ru2Vf+iy85WIEHY5Kqi973IpXVmTQTexHXH0jrY36KPsK6l7vEa4aWWaJG/SYMNxocaO3msqT7uz&#10;UfBd/BUzTOabrzZLDx/dLexfKSg1GoZiAcJT8M/wo/2pFWTTLIX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NbPxQAAAN0AAAAPAAAAAAAAAAAAAAAAAJgCAABkcnMv&#10;ZG93bnJldi54bWxQSwUGAAAAAAQABAD1AAAAigMAAAAA&#10;" path="m,l212,e" filled="f" strokecolor="white" strokeweight=".25pt">
                  <v:path arrowok="t" o:connecttype="custom" o:connectlocs="0,0;212,0" o:connectangles="0,0"/>
                </v:shape>
                <v:shape id="Freeform 1443" o:spid="_x0000_s1088" style="position:absolute;left:6973;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zVMYA&#10;AADdAAAADwAAAGRycy9kb3ducmV2LnhtbESPQWvCQBSE70L/w/IKvRTdqKRodJVgUXrQg1Y8P7Kv&#10;SWj2bcyuuv77rlDwOMzMN8x8GUwjrtS52rKC4SABQVxYXXOp4Pi97k9AOI+ssbFMCu7kYLl46c0x&#10;0/bGe7oefCkihF2GCirv20xKV1Rk0A1sSxy9H9sZ9FF2pdQd3iLcNHKUJB/SYM1xocKWVhUVv4eL&#10;UbDLz/kEk+nntklHp017D8d3Ckq9vYZ8BsJT8M/wf/tLK0iH6Rg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xzVMYAAADdAAAADwAAAAAAAAAAAAAAAACYAgAAZHJz&#10;L2Rvd25yZXYueG1sUEsFBgAAAAAEAAQA9QAAAIsDAAAAAA==&#10;" path="m,l212,e" filled="f" strokecolor="white" strokeweight=".25pt">
                  <v:path arrowok="t" o:connecttype="custom" o:connectlocs="0,0;212,0" o:connectangles="0,0"/>
                </v:shape>
                <v:shape id="Freeform 1444" o:spid="_x0000_s1089" style="position:absolute;left:6973;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IMYA&#10;AADdAAAADwAAAGRycy9kb3ducmV2LnhtbESPQWvCQBSE70L/w/IKvRTdKKZodJVgUXrQg1Y8P7Kv&#10;SWj2bcyuuv77rlDwOMzMN8x8GUwjrtS52rKC4SABQVxYXXOp4Pi97k9AOI+ssbFMCu7kYLl46c0x&#10;0/bGe7oefCkihF2GCirv20xKV1Rk0A1sSxy9H9sZ9FF2pdQd3iLcNHKUJB/SYM1xocKWVhUVv4eL&#10;UbDLz/kEk+nntklHp017D8d3Ckq9vYZ8BsJT8M/wf/tLK0iH6Rg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rIMYAAADdAAAADwAAAAAAAAAAAAAAAACYAgAAZHJz&#10;L2Rvd25yZXYueG1sUEsFBgAAAAAEAAQA9QAAAIsDAAAAAA==&#10;" path="m,l212,e" filled="f" strokecolor="white" strokeweight=".25pt">
                  <v:path arrowok="t" o:connecttype="custom" o:connectlocs="0,0;212,0" o:connectangles="0,0"/>
                </v:shape>
                <v:shape id="Freeform 1445" o:spid="_x0000_s1090" style="position:absolute;left:6973;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Ou8UA&#10;AADdAAAADwAAAGRycy9kb3ducmV2LnhtbESPQWvCQBSE70L/w/IKXqRuFCI2dZVQUTzowSg9P7Kv&#10;SWj2bZpddf33bqHgcZiZb5jFKphWXKl3jWUFk3ECgri0uuFKwfm0eZuDcB5ZY2uZFNzJwWr5Mlhg&#10;pu2Nj3QtfCUihF2GCmrvu0xKV9Zk0I1tRxy9b9sb9FH2ldQ93iLctHKaJDNpsOG4UGNHnzWVP8XF&#10;KDjkv/kck/f1vk2nX9vuHs4jCkoNX0P+AcJT8M/wf3unFaSTNIW/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U67xQAAAN0AAAAPAAAAAAAAAAAAAAAAAJgCAABkcnMv&#10;ZG93bnJldi54bWxQSwUGAAAAAAQABAD1AAAAigMAAAAA&#10;" path="m,l212,e" filled="f" strokecolor="white" strokeweight=".25pt">
                  <v:path arrowok="t" o:connecttype="custom" o:connectlocs="0,0;212,0" o:connectangles="0,0"/>
                </v:shape>
                <v:shape id="Freeform 1446" o:spid="_x0000_s1091" style="position:absolute;left:6973;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QzMYA&#10;AADdAAAADwAAAGRycy9kb3ducmV2LnhtbESPQWvCQBSE70L/w/IKvYhuFCI2ukpQWnrQg6l4fmSf&#10;SWj2bZrd6vrvu4LgcZiZb5jlOphWXKh3jWUFk3ECgri0uuFKwfH7YzQH4TyyxtYyKbiRg/XqZbDE&#10;TNsrH+hS+EpECLsMFdTed5mUrqzJoBvbjjh6Z9sb9FH2ldQ9XiPctHKaJDNpsOG4UGNHm5rKn+LP&#10;KNjnv/kck/ftrk2np8/uFo5DCkq9vYZ8AcJT8M/wo/2lFaSTdAb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QzMYAAADdAAAADwAAAAAAAAAAAAAAAACYAgAAZHJz&#10;L2Rvd25yZXYueG1sUEsFBgAAAAAEAAQA9QAAAIsDAAAAAA==&#10;" path="m,l212,e" filled="f" strokecolor="white" strokeweight=".25pt">
                  <v:path arrowok="t" o:connecttype="custom" o:connectlocs="0,0;212,0" o:connectangles="0,0"/>
                </v:shape>
                <v:shape id="Freeform 1447" o:spid="_x0000_s1092" style="position:absolute;left:6973;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1V8YA&#10;AADdAAAADwAAAGRycy9kb3ducmV2LnhtbESPQWvCQBSE7wX/w/KEXopuFFI1ZiPB0tJDe6iK50f2&#10;mQSzb2N2q+u/7xYKPQ4z8w2Tb4LpxJUG11pWMJsmIIgrq1uuFRz2r5MlCOeRNXaWScGdHGyK0UOO&#10;mbY3/qLrztciQthlqKDxvs+kdFVDBt3U9sTRO9nBoI9yqKUe8BbhppPzJHmWBluOCw32tG2oOu++&#10;jYLP8lIuMVm9fHTp/PjW38PhiYJSj+NQrkF4Cv4//Nd+1wrSWbqA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d1V8YAAADdAAAADwAAAAAAAAAAAAAAAACYAgAAZHJz&#10;L2Rvd25yZXYueG1sUEsFBgAAAAAEAAQA9QAAAIsDAAAAAA==&#10;" path="m,l212,e" filled="f" strokecolor="white" strokeweight=".25pt">
                  <v:path arrowok="t" o:connecttype="custom" o:connectlocs="0,0;212,0" o:connectangles="0,0"/>
                </v:shape>
                <v:shape id="Freeform 1448" o:spid="_x0000_s1093" style="position:absolute;left:699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6fcMA&#10;AADdAAAADwAAAGRycy9kb3ducmV2LnhtbESPwYrCQAyG7wu+wxDBy6JTBRepjlIXBNmbrge9hU6c&#10;FjuZ0pnV+vbmsOAx/Pm/fFltet+oO3WxDmxgOslAEZfB1uwMnH534wWomJAtNoHJwJMibNaDjxXm&#10;Njz4QPdjckogHHM0UKXU5lrHsiKPcRJaYsmuofOYZOycth0+BO4bPcuyL+2xZrlQYUvfFZW3458X&#10;jWwbw43Pn/riTpfmpyjaRe+MGQ37YgkqUZ/ey//tvTUwn85FV74RBO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v6fcMAAADdAAAADwAAAAAAAAAAAAAAAACYAgAAZHJzL2Rv&#10;d25yZXYueG1sUEsFBgAAAAAEAAQA9QAAAIgDAAAAAA==&#10;" path="m,l,425e" filled="f" strokecolor="white" strokeweight=".25pt">
                  <v:path arrowok="t" o:connecttype="custom" o:connectlocs="0,0;0,425" o:connectangles="0,0"/>
                </v:shape>
                <v:shape id="Freeform 1449" o:spid="_x0000_s1094" style="position:absolute;left:702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f5sYA&#10;AADdAAAADwAAAGRycy9kb3ducmV2LnhtbESPwWrDMBBE74H8g9hCL6GRXXBIXCvBKRRKb01ySG6L&#10;tZWNrZWxVNv9+6pQyHGYnTc7xWG2nRhp8I1jBek6AUFcOd2wUXA5vz1tQfiArLFzTAp+yMNhv1wU&#10;mGs38SeNp2BEhLDPUUEdQp9L6auaLPq164mj9+UGiyHKwUg94BThtpPPSbKRFhuODTX29FpT1Z6+&#10;bXwjOXrX8nUlb+Zy6z7Kst/ORqnHh7l8ARFoDvfj//S7VpCl2Q7+1kQE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df5sYAAADdAAAADwAAAAAAAAAAAAAAAACYAgAAZHJz&#10;L2Rvd25yZXYueG1sUEsFBgAAAAAEAAQA9QAAAIsDAAAAAA==&#10;" path="m,l,425e" filled="f" strokecolor="white" strokeweight=".25pt">
                  <v:path arrowok="t" o:connecttype="custom" o:connectlocs="0,0;0,425" o:connectangles="0,0"/>
                </v:shape>
                <v:shape id="Freeform 1450" o:spid="_x0000_s1095" style="position:absolute;left:705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8xsMA&#10;AADdAAAADwAAAGRycy9kb3ducmV2LnhtbESPwYrCQAyG7wu+wxDBy6JTBUWqo9QFQfam60FvoROn&#10;xU6mdGa1vr05LOwx/Pm/fFlve9+oB3WxDmxgOslAEZfB1uwMnH/24yWomJAtNoHJwIsibDeDjzXm&#10;Njz5SI9TckogHHM0UKXU5lrHsiKPcRJaYsluofOYZOycth0+Be4bPcuyhfZYs1yosKWvisr76deL&#10;RraL4c6XT31152vzXRTtsnfGjIZ9sQKVqE//y3/tgzUwny7EX74RBO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E8xsMAAADdAAAADwAAAAAAAAAAAAAAAACYAgAAZHJzL2Rv&#10;d25yZXYueG1sUEsFBgAAAAAEAAQA9QAAAIgDAAAAAA==&#10;" path="m,l,425e" filled="f" strokecolor="white" strokeweight=".25pt">
                  <v:path arrowok="t" o:connecttype="custom" o:connectlocs="0,0;0,425" o:connectangles="0,0"/>
                </v:shape>
                <v:shape id="Freeform 1451" o:spid="_x0000_s1096" style="position:absolute;left:707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ZXcUA&#10;AADdAAAADwAAAGRycy9kb3ducmV2LnhtbESPwWrDMBBE74X8g9hAL6WWHagJTpTgBAqht7o5NLfF&#10;2sjG1spYqu3+fVUo9DjMzpud/XGxvZho9K1jBVmSgiCunW7ZKLh+vD5vQfiArLF3TAq+ycPxsHrY&#10;Y6HdzO80VcGICGFfoIImhKGQ0tcNWfSJG4ijd3ejxRDlaKQecY5w28tNmubSYsuxocGBzg3VXfVl&#10;4xvpybuOP5/kzVxv/VtZDtvFKPW4XsodiEBL+D/+S1+0gpcsz+B3TUS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ZldxQAAAN0AAAAPAAAAAAAAAAAAAAAAAJgCAABkcnMv&#10;ZG93bnJldi54bWxQSwUGAAAAAAQABAD1AAAAigMAAAAA&#10;" path="m,l,425e" filled="f" strokecolor="white" strokeweight=".25pt">
                  <v:path arrowok="t" o:connecttype="custom" o:connectlocs="0,0;0,425" o:connectangles="0,0"/>
                </v:shape>
                <v:shape id="Freeform 1452" o:spid="_x0000_s1097" style="position:absolute;left:710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HKsMA&#10;AADdAAAADwAAAGRycy9kb3ducmV2LnhtbESPQavCMBCE7w/8D2EFLw9NFRSpRqmCIN6e9qC3pVnT&#10;YrMpTdT6780DweMwO9/sLNedrcWDWl85VjAeJSCIC6crNgry0244B+EDssbaMSl4kYf1qvezxFS7&#10;J//R4xiMiBD2KSooQ2hSKX1RkkU/cg1x9K6utRiibI3ULT4j3NZykiQzabHi2FBiQ9uSitvxbuMb&#10;yca7G59/5cXkl/qQZc28M0oN+l22ABGoC9/jT3qvFUzHswn8r4kI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8HKsMAAADdAAAADwAAAAAAAAAAAAAAAACYAgAAZHJzL2Rv&#10;d25yZXYueG1sUEsFBgAAAAAEAAQA9QAAAIgDAAAAAA==&#10;" path="m,l,425e" filled="f" strokecolor="white" strokeweight=".25pt">
                  <v:path arrowok="t" o:connecttype="custom" o:connectlocs="0,0;0,425" o:connectangles="0,0"/>
                </v:shape>
                <v:shape id="Freeform 1453" o:spid="_x0000_s1098" style="position:absolute;left:713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iscUA&#10;AADdAAAADwAAAGRycy9kb3ducmV2LnhtbESPQWvCQBCF7wX/wzKCl6KbWBokuoZYKBRv1Rz0NmTH&#10;TTA7G7Krpv/eLRR6fLx535u3KUbbiTsNvnWsIF0kIIhrp1s2Cqrj53wFwgdkjZ1jUvBDHort5GWD&#10;uXYP/qb7IRgRIexzVNCE0OdS+rohi37heuLoXdxgMUQ5GKkHfES47eQySTJpseXY0GBPHw3V18PN&#10;xjeSnXdXPr3Ks6nO3b4s+9VolJpNx3INItAY/o//0l9awXuavcH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KxxQAAAN0AAAAPAAAAAAAAAAAAAAAAAJgCAABkcnMv&#10;ZG93bnJldi54bWxQSwUGAAAAAAQABAD1AAAAigMAAAAA&#10;" path="m,l,425e" filled="f" strokecolor="white" strokeweight=".25pt">
                  <v:path arrowok="t" o:connecttype="custom" o:connectlocs="0,0;0,425" o:connectangles="0,0"/>
                </v:shape>
                <v:shape id="Freeform 1454" o:spid="_x0000_s1099" style="position:absolute;left:715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6xcUA&#10;AADdAAAADwAAAGRycy9kb3ducmV2LnhtbESPQWvCQBCF7wX/wzKCl6KbSBskuoZYKBRv1Rz0NmTH&#10;TTA7G7Krpv/eLRR6fLx535u3KUbbiTsNvnWsIF0kIIhrp1s2Cqrj53wFwgdkjZ1jUvBDHort5GWD&#10;uXYP/qb7IRgRIexzVNCE0OdS+rohi37heuLoXdxgMUQ5GKkHfES47eQySTJpseXY0GBPHw3V18PN&#10;xjeSnXdXPr3Ks6nO3b4s+9VolJpNx3INItAY/o//0l9awXuavcH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jrFxQAAAN0AAAAPAAAAAAAAAAAAAAAAAJgCAABkcnMv&#10;ZG93bnJldi54bWxQSwUGAAAAAAQABAD1AAAAigMAAAAA&#10;" path="m,l,425e" filled="f" strokecolor="white" strokeweight=".25pt">
                  <v:path arrowok="t" o:connecttype="custom" o:connectlocs="0,0;0,425" o:connectangles="0,0"/>
                </v:shape>
                <v:shape id="Freeform 1455" o:spid="_x0000_s1100" style="position:absolute;left:4847;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ye8cA&#10;AADdAAAADwAAAGRycy9kb3ducmV2LnhtbESPQWvCQBSE7wX/w/IKvdWNWqNEVxFBkEoPTYteH9ln&#10;NjT7NmRXk/rrXaHQ4zAz3zDLdW9rcaXWV44VjIYJCOLC6YpLBd9fu9c5CB+QNdaOScEveVivBk9L&#10;zLTr+JOueShFhLDPUIEJocmk9IUhi37oGuLonV1rMUTZllK32EW4reU4SVJpseK4YLChraHiJ79Y&#10;Bef3fHabnd7Sg/lwx8s+2XSTbanUy3O/WYAI1If/8F97rxVMR+kU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8nvHAAAA3QAAAA8AAAAAAAAAAAAAAAAAmAIAAGRy&#10;cy9kb3ducmV2LnhtbFBLBQYAAAAABAAEAPUAAACMAwAAAAA=&#10;" path="m,l821,r,283l,283,,xe" filled="f" strokecolor="white" strokeweight="1pt">
                  <v:path arrowok="t" o:connecttype="custom" o:connectlocs="0,0;821,0;821,283;0,283;0,0" o:connectangles="0,0,0,0,0"/>
                </v:shape>
                <v:shape id="Freeform 1456" o:spid="_x0000_s1101" style="position:absolute;left:2607;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UJMgA&#10;AADdAAAADwAAAGRycy9kb3ducmV2LnhtbESPT2sCMRTE70K/Q3iFXopmLXXR1SiltSBaBbWHHh+b&#10;5/7p5mXdRF2/vSkUPA4z8xtmMmtNJc7UuMKygn4vAkGcWl1wpuB7/9kdgnAeWWNlmRRcycFs+tCZ&#10;YKLthbd03vlMBAi7BBXk3teJlC7NyaDr2Zo4eAfbGPRBNpnUDV4C3FTyJYpiabDgsJBjTe85pb+7&#10;k1FQup+vUbb5eC3Xg3K1scdnni9PSj09tm9jEJ5afw//txdawaAfx/D3Jj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NQkyAAAAN0AAAAPAAAAAAAAAAAAAAAAAJgCAABk&#10;cnMvZG93bnJldi54bWxQSwUGAAAAAAQABAD1AAAAjQMAAAAA&#10;" path="m,l822,r,283l,283,,xe" filled="f" strokecolor="white" strokeweight=".35275mm">
                  <v:path arrowok="t" o:connecttype="custom" o:connectlocs="0,0;822,0;822,283;0,283;0,0" o:connectangles="0,0,0,0,0"/>
                </v:shape>
                <v:shape id="Freeform 1457" o:spid="_x0000_s1102" style="position:absolute;left:3925;top:284;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NhMcA&#10;AADdAAAADwAAAGRycy9kb3ducmV2LnhtbESP0WrCQBRE3wv+w3IF3+pGMWlJXUVsBbEgNe0HXLK3&#10;m9Ds3ZhdNfr1bqHQx2FmzjDzZW8bcabO144VTMYJCOLS6ZqNgq/PzeMzCB+QNTaOScGVPCwXg4c5&#10;5tpd+EDnIhgRIexzVFCF0OZS+rIii37sWuLofbvOYoiyM1J3eIlw28hpkmTSYs1xocKW1hWVP8XJ&#10;Kvgw+/TttajL2W1mDqddmm3k+1Gp0bBfvYAI1If/8F97qxWkk+wJ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DYTHAAAA3QAAAA8AAAAAAAAAAAAAAAAAmAIAAGRy&#10;cy9kb3ducmV2LnhtbFBLBQYAAAAABAAEAPUAAACMAwAAAAA=&#10;" path="m,l425,r,107l,107,,xe" filled="f" strokecolor="white" strokeweight="1pt">
                  <v:path arrowok="t" o:connecttype="custom" o:connectlocs="0,0;425,0;425,107;0,107;0,0" o:connectangles="0,0,0,0,0"/>
                </v:shape>
                <v:shape id="Freeform 1458" o:spid="_x0000_s1103" style="position:absolute;left:4847;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d5cMA&#10;AADdAAAADwAAAGRycy9kb3ducmV2LnhtbERPz2vCMBS+D/wfwhN2m6lu1tEZRYSBTDzYDb0+mmdT&#10;bF5KE23nX28OgseP7/d82dtaXKn1lWMF41ECgrhwuuJSwd/v99snCB+QNdaOScE/eVguBi9zzLTr&#10;eE/XPJQihrDPUIEJocmk9IUhi37kGuLInVxrMUTYllK32MVwW8tJkqTSYsWxwWBDa0PFOb9YBaef&#10;fHabHT/Srdm5w2WTrLr3danU67BffYEI1Ien+OHeaAXTcRr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Fd5cMAAADdAAAADwAAAAAAAAAAAAAAAACYAgAAZHJzL2Rv&#10;d25yZXYueG1sUEsFBgAAAAAEAAQA9QAAAIgDAAAAAA==&#10;" path="m,l821,r,283l,283,,xe" filled="f" strokecolor="white" strokeweight="1pt">
                  <v:path arrowok="t" o:connecttype="custom" o:connectlocs="0,0;821,0;821,283;0,283;0,0" o:connectangles="0,0,0,0,0"/>
                </v:shape>
                <v:shape id="Freeform 1459" o:spid="_x0000_s1104" style="position:absolute;left:2607;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AVsgA&#10;AADdAAAADwAAAGRycy9kb3ducmV2LnhtbESPT2sCMRTE74LfITyhl1Kzlip1NYq0FsSqoPbQ42Pz&#10;3D9uXtZN1PXbm0LB4zAzv2HG08aU4kK1yy0r6HUjEMSJ1TmnCn72Xy/vIJxH1lhaJgU3cjCdtFtj&#10;jLW98pYuO5+KAGEXo4LM+yqW0iUZGXRdWxEH72Brgz7IOpW6xmuAm1K+RtFAGsw5LGRY0UdGyXF3&#10;NgoK97sappvPt2LdL7439vTM8+VZqadOMxuB8NT4R/i/vdAK+r3BEP7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70BWyAAAAN0AAAAPAAAAAAAAAAAAAAAAAJgCAABk&#10;cnMvZG93bnJldi54bWxQSwUGAAAAAAQABAD1AAAAjQMAAAAA&#10;" path="m,l822,r,283l,283,,xe" filled="f" strokecolor="white" strokeweight=".35275mm">
                  <v:path arrowok="t" o:connecttype="custom" o:connectlocs="0,0;822,0;822,283;0,283;0,0" o:connectangles="0,0,0,0,0"/>
                </v:shape>
                <v:shape id="Freeform 1460" o:spid="_x0000_s1105" style="position:absolute;left:4988;top:284;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qmcMA&#10;AADdAAAADwAAAGRycy9kb3ducmV2LnhtbERPW2vCMBR+H+w/hDPY25pa8EI1ynTKRMEx3d4PzbEt&#10;a05KEjX79+ZhsMeP7z5bRNOJKznfWlYwyHIQxJXVLdcKvk6blwkIH5A1dpZJwS95WMwfH2ZYanvj&#10;T7oeQy1SCPsSFTQh9KWUvmrIoM9sT5y4s3UGQ4KultrhLYWbThZ5PpIGW04NDfa0aqj6OV6MgtF6&#10;/f5RFO133Lu3sz0sdzIOUannp/g6BREohn/xn3urFQwH47Q/vU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lqmcMAAADdAAAADwAAAAAAAAAAAAAAAACYAgAAZHJzL2Rv&#10;d25yZXYueG1sUEsFBgAAAAAEAAQA9QAAAIgDAAAAAA==&#10;" path="m,l510,r,106l,106,,xe" filled="f" strokecolor="white" strokeweight=".35275mm">
                  <v:path arrowok="t" o:connecttype="custom" o:connectlocs="0,0;510,0;510,106;0,106;0,0" o:connectangles="0,0,0,0,0"/>
                </v:shape>
                <v:shape id="Freeform 1461" o:spid="_x0000_s1106" style="position:absolute;left:2749;top:284;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aXMQA&#10;AADdAAAADwAAAGRycy9kb3ducmV2LnhtbESP0WoCMRRE3wv+Q7iCL6VmV1DL1ihSEYRSqNoPuGyu&#10;ybKbmyVJdf17Uyj0cZiZM8xqM7hOXCnExrOCclqAIK69btgo+D7vX15BxISssfNMCu4UYbMePa2w&#10;0v7GR7qekhEZwrFCBTalvpIy1pYcxqnvibN38cFhyjIYqQPeMtx1clYUC+mw4bxgsad3S3V7+nEK&#10;aDa3ZtE+Fx+62/VRfn750BqlJuNh+wYi0ZD+w3/tg1YwL5cl/L7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WlzEAAAA3QAAAA8AAAAAAAAAAAAAAAAAmAIAAGRycy9k&#10;b3ducmV2LnhtbFBLBQYAAAAABAAEAPUAAACJAwAAAAA=&#10;" path="m,l538,r,106l,106,,xe" filled="f" strokecolor="white" strokeweight="1pt">
                  <v:path arrowok="t" o:connecttype="custom" o:connectlocs="0,0;538,0;538,106;0,106;0,0" o:connectangles="0,0,0,0,0"/>
                </v:shape>
                <v:shape id="Freeform 1462" o:spid="_x0000_s1107" style="position:absolute;left:1941;top:203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tpcgA&#10;AADdAAAADwAAAGRycy9kb3ducmV2LnhtbESPT2vCQBTE74V+h+UJXopuFGIluooVBP8cbNXS6zP7&#10;TILZtyG7atpP7wpCj8PM/IYZTxtTiivVrrCsoNeNQBCnVhecKTjsF50hCOeRNZaWScEvOZhOXl/G&#10;mGh74y+67nwmAoRdggpy76tESpfmZNB1bUUcvJOtDfog60zqGm8BbkrZj6KBNFhwWMixonlO6Xl3&#10;MQqqvV/J8zbmv9n320/8MTwWn+uNUu1WMxuB8NT4//CzvdQK4t57Hx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2lyAAAAN0AAAAPAAAAAAAAAAAAAAAAAJgCAABk&#10;cnMvZG93bnJldi54bWxQSwUGAAAAAAQABAD1AAAAjQMAAAAA&#10;" path="m,113l,e" filled="f" strokecolor="white" strokeweight="1pt">
                  <v:path arrowok="t" o:connecttype="custom" o:connectlocs="0,113;0,0" o:connectangles="0,0"/>
                </v:shape>
                <v:shape id="Freeform 1463" o:spid="_x0000_s1108" style="position:absolute;left:6328;top:2033;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IPsgA&#10;AADdAAAADwAAAGRycy9kb3ducmV2LnhtbESPT2vCQBTE70K/w/IKvRTdWEmV6Cq2UPDPoW1UvL5m&#10;X5Ng9m3IbjX66V2h4HGYmd8wk1lrKnGkxpWWFfR7EQjizOqScwXbzUd3BMJ5ZI2VZVJwJgez6UNn&#10;gom2J/6mY+pzESDsElRQeF8nUrqsIIOuZ2vi4P3axqAPssmlbvAU4KaSL1H0Kg2WHBYKrOm9oOyQ&#10;/hkF9cYv5eEz5st897yP30Y/5ddqrdTTYzsfg/DU+nv4v73QCuL+cAC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Ug+yAAAAN0AAAAPAAAAAAAAAAAAAAAAAJgCAABk&#10;cnMvZG93bnJldi54bWxQSwUGAAAAAAQABAD1AAAAjQMAAAAA&#10;" path="m,113l,e" filled="f" strokecolor="white" strokeweight="1pt">
                  <v:path arrowok="t" o:connecttype="custom" o:connectlocs="0,113;0,0" o:connectangles="0,0"/>
                </v:shape>
                <v:shape id="Picture 1464" o:spid="_x0000_s1109" type="#_x0000_t75" style="position:absolute;left:6871;top:1974;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693IAAAA3QAAAA8AAABkcnMvZG93bnJldi54bWxEj0FrwkAUhO9C/8PyBG+6sdi0TV2liEpV&#10;qFQ99PjIPpPU7NuYXTX+e1cQehxm5htmOG5MKc5Uu8Kygn4vAkGcWl1wpmC3nXXfQDiPrLG0TAqu&#10;5GA8emoNMdH2wj903vhMBAi7BBXk3leJlC7NyaDr2Yo4eHtbG/RB1pnUNV4C3JTyOYpiabDgsJBj&#10;RZOc0sPmZBSs34+Lv+/5csa/6/gUxavp6rCcKtVpN58fIDw1/j/8aH9pBS/91wHc34QnIE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p+vdyAAAAN0AAAAPAAAAAAAAAAAA&#10;AAAAAJ8CAABkcnMvZG93bnJldi54bWxQSwUGAAAAAAQABAD3AAAAlAMAAAAA&#10;">
                  <v:imagedata r:id="rId286" o:title=""/>
                </v:shape>
                <v:shape id="Picture 1465" o:spid="_x0000_s1110" type="#_x0000_t75" style="position:absolute;left:5237;top:2683;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N3bDAAAA3QAAAA8AAABkcnMvZG93bnJldi54bWxEj8FqwzAQRO+F/IPYQG+N7IDT4kY2phDS&#10;Q3No0g9YrK1tbK2Mpdry31eFQo7DzLxhjmUwg5hpcp1lBekuAUFcW91xo+Drdnp6AeE8ssbBMilY&#10;yUFZbB6OmGu78CfNV9+ICGGXo4LW+zGX0tUtGXQ7OxJH79tOBn2UUyP1hEuEm0Huk+QgDXYcF1oc&#10;6a2lur/+GAXh8jEs6xr43BuZVXxgs55ZqcdtqF5BeAr+Hv5vv2sFWfqcwd+b+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k3dsMAAADdAAAADwAAAAAAAAAAAAAAAACf&#10;AgAAZHJzL2Rvd25yZXYueG1sUEsFBgAAAAAEAAQA9wAAAI8DAAAAAA==&#10;">
                  <v:imagedata r:id="rId248" o:title=""/>
                </v:shape>
                <v:shape id="Picture 1466" o:spid="_x0000_s1111" type="#_x0000_t75" style="position:absolute;left:2868;top:3322;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44d7HAAAA3QAAAA8AAABkcnMvZG93bnJldi54bWxEj0FrwkAUhO9C/8PyCt7qxoCpRFeRYmnx&#10;pq0t3p7ZZ5J2922a3cb4791CweMwM98w82Vvjeio9bVjBeNRAoK4cLrmUsH72/PDFIQPyBqNY1Jw&#10;IQ/Lxd1gjrl2Z95StwuliBD2OSqoQmhyKX1RkUU/cg1x9E6utRiibEupWzxHuDUyTZJMWqw5LlTY&#10;0FNFxffu1yp4+UnpuD6kqyL9+Fp/mnpj9l2m1PC+X81ABOrDLfzfftUKJuPHDP7exCc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44d7HAAAA3QAAAA8AAAAAAAAAAAAA&#10;AAAAnwIAAGRycy9kb3ducmV2LnhtbFBLBQYAAAAABAAEAPcAAACTAwAAAAA=&#10;">
                  <v:imagedata r:id="rId287" o:title=""/>
                </v:shape>
                <v:shape id="Picture 1467" o:spid="_x0000_s1112" type="#_x0000_t75" style="position:absolute;left:1629;top:196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BIfEAAAA3QAAAA8AAABkcnMvZG93bnJldi54bWxEj0uLwkAQhO+C/2FoYW86UXxGR5GVlT2q&#10;6yW3NtN5YKYnZGZN/Pc7grDHoqq+oja7zlTiQY0rLSsYjyIQxKnVJecKrj9fwyUI55E1VpZJwZMc&#10;7Lb93gZjbVs+0+PicxEg7GJUUHhfx1K6tCCDbmRr4uBltjHog2xyqRtsA9xUchJFc2mw5LBQYE2f&#10;BaX3y69RcMvv9eG8nKaEqyRqsyo5Hf1MqY9Bt1+D8NT5//C7/a0VzMaLBbzehCc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XBIfEAAAA3QAAAA8AAAAAAAAAAAAAAAAA&#10;nwIAAGRycy9kb3ducmV2LnhtbFBLBQYAAAAABAAEAPcAAACQAwAAAAA=&#10;">
                  <v:imagedata r:id="rId189" o:title=""/>
                </v:shape>
                <v:shape id="Picture 1468" o:spid="_x0000_s1113" type="#_x0000_t75" style="position:absolute;left:4976;top:69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uHnCAAAA3QAAAA8AAABkcnMvZG93bnJldi54bWxET91qwjAUvh/4DuEI3s3UgT9Uo+iGoxeC&#10;WH2AQ3Nsis1JSTKte/rlYuDlx/e/2vS2FXfyoXGsYDLOQBBXTjdcK7ic9+8LECEia2wdk4InBdis&#10;B28rzLV78InuZaxFCuGQowITY5dLGSpDFsPYdcSJuzpvMSboa6k9PlK4beVHls2kxYZTg8GOPg1V&#10;t/LHKvie7YrDdl+Ykn6/jvF08Nfnea7UaNhvlyAi9fEl/ncXWsF0Mk9z05v0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7bh5wgAAAN0AAAAPAAAAAAAAAAAAAAAAAJ8C&#10;AABkcnMvZG93bnJldi54bWxQSwUGAAAAAAQABAD3AAAAjgMAAAAA&#10;">
                  <v:imagedata r:id="rId250" o:title=""/>
                </v:shape>
                <v:shape id="Picture 1469" o:spid="_x0000_s1114" type="#_x0000_t75" style="position:absolute;left:2691;top:2970;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eOPFAAAA3QAAAA8AAABkcnMvZG93bnJldi54bWxEj91qAjEUhO8F3yEcoXc1q1C1q1GkYFEo&#10;iK5QLw+bsz+6OVk2UdO3bwoFL4eZ+YZZrIJpxJ06V1tWMBomIIhzq2suFZyyzesMhPPIGhvLpOCH&#10;HKyW/d4CU20ffKD70ZciQtilqKDyvk2ldHlFBt3QtsTRK2xn0EfZlVJ3+Ihw08hxkkykwZrjQoUt&#10;fVSUX483o2C8voR6E4rd1/b2TVmG9rPYn5V6GYT1HISn4J/h//ZWK3gbTd/h7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XjjxQAAAN0AAAAPAAAAAAAAAAAAAAAA&#10;AJ8CAABkcnMvZG93bnJldi54bWxQSwUGAAAAAAQABAD3AAAAkQMAAAAA&#10;">
                  <v:imagedata r:id="rId288" o:title=""/>
                </v:shape>
                <v:shape id="Picture 1470" o:spid="_x0000_s1115" type="#_x0000_t75" style="position:absolute;left:2940;top:1335;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5HXBAAAA3QAAAA8AAABkcnMvZG93bnJldi54bWxET0trAjEQvhf6H8IUeqtZH1VZjdIWCl61&#10;RfQ2bMbdxWSybNK4/fedg9Djx/debwfvVKY+toENjEcFKOIq2JZrA99fny9LUDEhW3SBycAvRdhu&#10;Hh/WWNpw4z3lQ6qVhHAs0UCTUldqHauGPMZR6IiFu4TeYxLY19r2eJNw7/SkKObaY8vS0GBHHw1V&#10;18OPl5L3xWmRXXXh2fHspm7CmfPUmOen4W0FKtGQ/sV3984aeB0vZb+8kSe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u5HXBAAAA3QAAAA8AAAAAAAAAAAAAAAAAnwIA&#10;AGRycy9kb3ducmV2LnhtbFBLBQYAAAAABAAEAPcAAACNAwAAAAA=&#10;">
                  <v:imagedata r:id="rId289" o:title=""/>
                </v:shape>
                <v:shape id="Picture 1471" o:spid="_x0000_s1116" type="#_x0000_t75" style="position:absolute;left:4882;top:2798;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Fh3EAAAA3QAAAA8AAABkcnMvZG93bnJldi54bWxEj1FrwjAUhd+F/YdwB3vTtBtK6YzilMEQ&#10;RNT9gEty15Y1NyWJtv57Iwg+Hs453+HMl4NtxYV8aBwryCcZCGLtTMOVgt/T97gAESKywdYxKbhS&#10;gOXiZTTH0rieD3Q5xkokCIcSFdQxdqWUQddkMUxcR5y8P+ctxiR9JY3HPsFtK9+zbCYtNpwWauxo&#10;XZP+P56tgura78NsWK2N1l/bjnbtx8bnSr29DqtPEJGG+Aw/2j9GwTQvcri/SU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xFh3EAAAA3QAAAA8AAAAAAAAAAAAAAAAA&#10;nwIAAGRycy9kb3ducmV2LnhtbFBLBQYAAAAABAAEAPcAAACQAwAAAAA=&#10;">
                  <v:imagedata r:id="rId290" o:title=""/>
                </v:shape>
                <v:shape id="Picture 1472" o:spid="_x0000_s1117" type="#_x0000_t75" style="position:absolute;left:2945;top:2887;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BJfEAAAA3QAAAA8AAABkcnMvZG93bnJldi54bWxEj0FrwkAUhO8F/8PyhN7qRqFWoqtIUPFW&#10;ql68PbPPJJp9G3bXJP57t1DocZiZb5jFqje1aMn5yrKC8SgBQZxbXXGh4HTcfsxA+ICssbZMCp7k&#10;YbUcvC0w1bbjH2oPoRARwj5FBWUITSqlz0sy6Ee2IY7e1TqDIUpXSO2wi3BTy0mSTKXBiuNCiQ1l&#10;JeX3w8MouLfT5+O645vrNl/fQWabyzlLlHof9us5iEB9+A//tfdawed4NoHf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iBJfEAAAA3QAAAA8AAAAAAAAAAAAAAAAA&#10;nwIAAGRycy9kb3ducmV2LnhtbFBLBQYAAAAABAAEAPcAAACQAwAAAAA=&#10;">
                  <v:imagedata r:id="rId232" o:title=""/>
                </v:shape>
                <v:shape id="Picture 1473" o:spid="_x0000_s1118" type="#_x0000_t75" style="position:absolute;left:3928;top:1965;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nnjHAAAA3QAAAA8AAABkcnMvZG93bnJldi54bWxEj0FLw0AUhO+C/2F5gjeziWKpaTdFREtb&#10;etAqnl+zzySYfRt21yTm17tCocdhZr5hlqvRtKIn5xvLCrIkBUFcWt1wpeDj/eVmDsIHZI2tZVLw&#10;Sx5WxeXFEnNtB36j/hAqESHsc1RQh9DlUvqyJoM+sR1x9L6sMxiidJXUDocIN628TdOZNNhwXKix&#10;o6eayu/Dj1Gw3W3cMG13r5/HdfOwn6b11D8bpa6vxscFiEBjOIdP7Y1WcJ/N7+D/TXwCsv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ennjHAAAA3QAAAA8AAAAAAAAAAAAA&#10;AAAAnwIAAGRycy9kb3ducmV2LnhtbFBLBQYAAAAABAAEAPcAAACTAwAAAAA=&#10;">
                  <v:imagedata r:id="rId291" o:title=""/>
                </v:shape>
                <v:shape id="Picture 1474" o:spid="_x0000_s1119" type="#_x0000_t75" style="position:absolute;left:5325;top:849;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oAXEAAAA3QAAAA8AAABkcnMvZG93bnJldi54bWxEj0GLwjAUhO+C/yE8wYtoqrhSqlFkqehB&#10;WNYteH00z7bYvJQmq/XfG0HwOMzMN8xq05la3Kh1lWUF00kEgji3uuJCQfa3G8cgnEfWWFsmBQ9y&#10;sFn3eytMtL3zL91OvhABwi5BBaX3TSKly0sy6Ca2IQ7exbYGfZBtIXWL9wA3tZxF0UIarDgslNjQ&#10;d0n59fRvFByzY5qn2WgviX/OOxOni/M1U2o46LZLEJ46/wm/2wet4Gsaz+H1Jj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doAXEAAAA3QAAAA8AAAAAAAAAAAAAAAAA&#10;nwIAAGRycy9kb3ducmV2LnhtbFBLBQYAAAAABAAEAPcAAACQAwAAAAA=&#10;">
                  <v:imagedata r:id="rId292" o:title=""/>
                </v:shape>
                <v:shape id="Freeform 1475" o:spid="_x0000_s1120" style="position:absolute;left:1320;top:356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gesMA&#10;AADdAAAADwAAAGRycy9kb3ducmV2LnhtbESP0YrCMBRE3wX/IdyFfdNURVe6RpEFwSfR6gdcmtum&#10;bHNTmmxb9+uNIPg4zMwZZrMbbC06an3lWMFsmoAgzp2uuFRwux4maxA+IGusHZOCO3nYbcejDaba&#10;9XyhLguliBD2KSowITSplD43ZNFPXUMcvcK1FkOUbSl1i32E21rOk2QlLVYcFww29GMo/83+rIKq&#10;4ZPs/S37sv/+VFwW3XlhCqU+P4b9N4hAQ3iHX+2jVrCcrZfw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MgesMAAADdAAAADwAAAAAAAAAAAAAAAACYAgAAZHJzL2Rv&#10;d25yZXYueG1sUEsFBgAAAAAEAAQA9QAAAIgDAAAAAA==&#10;" path="m,l5635,e" filled="f" strokeweight=".5pt">
                  <v:stroke dashstyle="1 1"/>
                  <v:path arrowok="t" o:connecttype="custom" o:connectlocs="0,0;5635,0" o:connectangles="0,0"/>
                </v:shape>
                <v:shape id="Freeform 1476" o:spid="_x0000_s1121" style="position:absolute;left:1315;top:62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cMA&#10;AADdAAAADwAAAGRycy9kb3ducmV2LnhtbESP0YrCMBRE3wX/IdyFfdNUZV3pGkUEwSdZqx9waW6b&#10;ss1NaWJb9+uNIPg4zMwZZr0dbC06an3lWMFsmoAgzp2uuFRwvRwmKxA+IGusHZOCO3nYbsajNaba&#10;9XymLguliBD2KSowITSplD43ZNFPXUMcvcK1FkOUbSl1i32E21rOk2QpLVYcFww2tDeU/2U3q6Bq&#10;+CR7f82+7b8/FedF97swhVKfH8PuB0SgIbzDr/ZRK/iarZbw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DcMAAADdAAAADwAAAAAAAAAAAAAAAACYAgAAZHJzL2Rv&#10;d25yZXYueG1sUEsFBgAAAAAEAAQA9QAAAIgDAAAAAA==&#10;" path="m,l5635,e" filled="f" strokeweight=".5pt">
                  <v:stroke dashstyle="1 1"/>
                  <v:path arrowok="t" o:connecttype="custom" o:connectlocs="0,0;5635,0" o:connectangles="0,0"/>
                </v:shape>
                <v:shape id="Freeform 1477" o:spid="_x0000_s1122" style="position:absolute;left:6876;top: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DZ8YA&#10;AADdAAAADwAAAGRycy9kb3ducmV2LnhtbESP0WrCQBRE3wv+w3KFvhTdaImG6CpSEEoLaU38gEv2&#10;mgSzd0N2m6R/3y0U+jjMzBlmf5xMKwbqXWNZwWoZgSAurW64UnAtzosEhPPIGlvLpOCbHBwPs4c9&#10;ptqOfKEh95UIEHYpKqi971IpXVmTQbe0HXHwbrY36IPsK6l7HAPctHIdRRtpsOGwUGNHLzWV9/zL&#10;KBiyz/YS354/4izfvBf8pvGp0ko9zqfTDoSnyf+H/9qvWkG8Srbw+yY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1DZ8YAAADdAAAADwAAAAAAAAAAAAAAAACYAgAAZHJz&#10;L2Rvd25yZXYueG1sUEsFBgAAAAAEAAQA9QAAAIsDAAAAAA==&#10;" path="m,l,79,82,39,,xe" fillcolor="black" stroked="f">
                  <v:path arrowok="t" o:connecttype="custom" o:connectlocs="0,0;0,79;82,39;0,0" o:connectangles="0,0,0,0"/>
                </v:shape>
                <v:shape id="Freeform 1478" o:spid="_x0000_s1123" style="position:absolute;left:6876;top: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wFsEA&#10;AADdAAAADwAAAGRycy9kb3ducmV2LnhtbERPTYvCMBC9L+x/CCN4WxMFXekaRRYFRRC2insdm7Et&#10;NpPSxFr/vTkIHh/ve7bobCVaanzpWMNwoEAQZ86UnGs4HtZfUxA+IBusHJOGB3lYzD8/ZpgYd+c/&#10;atOQixjCPkENRQh1IqXPCrLoB64mjtzFNRZDhE0uTYP3GG4rOVJqIi2WHBsKrOm3oOya3qwG9a3s&#10;do8rav9Pp1VV5+dzdthp3e91yx8QgbrwFr/cG6NhPJzGu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nsBbBAAAA3QAAAA8AAAAAAAAAAAAAAAAAmAIAAGRycy9kb3du&#10;cmV2LnhtbFBLBQYAAAAABAAEAPUAAACGAwAAAAA=&#10;" path="m,l,79,82,39,,xe" filled="f" strokeweight=".5pt">
                  <v:path arrowok="t" o:connecttype="custom" o:connectlocs="0,0;0,79;82,39;0,0" o:connectangles="0,0,0,0"/>
                </v:shape>
                <v:shape id="Freeform 1479" o:spid="_x0000_s1124" style="position:absolute;left:1306;top:58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yjsYA&#10;AADdAAAADwAAAGRycy9kb3ducmV2LnhtbESP0WrCQBRE3wv+w3KFvhTdaInE6CpSEEoLaU38gEv2&#10;mgSzd0N2m6R/3y0U+jjMzBlmf5xMKwbqXWNZwWoZgSAurW64UnAtzosEhPPIGlvLpOCbHBwPs4c9&#10;ptqOfKEh95UIEHYpKqi971IpXVmTQbe0HXHwbrY36IPsK6l7HAPctHIdRRtpsOGwUGNHLzWV9/zL&#10;KBiyz/YS354/4izfvBf8pvGp0ko9zqfTDoSnyf+H/9qvWkG8Srbw+yY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5yjsYAAADdAAAADwAAAAAAAAAAAAAAAACYAgAAZHJz&#10;L2Rvd25yZXYueG1sUEsFBgAAAAAEAAQA9QAAAIsDAAAAAA==&#10;" path="m81,l,39,82,79,81,xe" fillcolor="black" stroked="f">
                  <v:path arrowok="t" o:connecttype="custom" o:connectlocs="81,0;0,39;82,79;81,0" o:connectangles="0,0,0,0"/>
                </v:shape>
                <v:shape id="Freeform 1480" o:spid="_x0000_s1125" style="position:absolute;left:1306;top:583;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qzcMA&#10;AADdAAAADwAAAGRycy9kb3ducmV2LnhtbERPW2vCMBR+F/Yfwhn4pkkHTteZljEqKIOBF9zrsTlr&#10;y5qT0sTa/fvlYeDjx3df56NtxUC9bxxrSOYKBHHpTMOVhtNxM1uB8AHZYOuYNPyShzx7mKwxNe7G&#10;exoOoRIxhH2KGuoQulRKX9Zk0c9dRxy5b9dbDBH2lTQ93mK4beWTUs/SYsOxocaO3msqfw5Xq0Et&#10;ld19YkHD1/lctF11uZTHD62nj+PbK4hAY7iL/91bo2GRvMT98U1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qzcMAAADdAAAADwAAAAAAAAAAAAAAAACYAgAAZHJzL2Rv&#10;d25yZXYueG1sUEsFBgAAAAAEAAQA9QAAAIgDAAAAAA==&#10;" path="m82,79l81,,,39,82,79xe" filled="f" strokeweight=".5pt">
                  <v:path arrowok="t" o:connecttype="custom" o:connectlocs="82,79;81,0;0,39;82,79" o:connectangles="0,0,0,0"/>
                </v:shape>
                <v:shape id="Freeform 1481" o:spid="_x0000_s1126" style="position:absolute;left:6884;top:352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oVcYA&#10;AADdAAAADwAAAGRycy9kb3ducmV2LnhtbESP3WrCQBSE7wu+w3KE3kjdREmwqatIQSgV/Il9gEP2&#10;mASzZ0N2G9O3dwWhl8PMfMMs14NpRE+dqy0riKcRCOLC6ppLBT/n7dsChPPIGhvLpOCPHKxXo5cl&#10;Ztre+ER97ksRIOwyVFB532ZSuqIig25qW+LgXWxn0AfZlVJ3eAtw08hZFKXSYM1hocKWPisqrvmv&#10;UdDvj80pucwPyT5Pd2f+1jgptVKv42HzAcLT4P/Dz/aXVpDE7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HoVcYAAADdAAAADwAAAAAAAAAAAAAAAACYAgAAZHJz&#10;L2Rvd25yZXYueG1sUEsFBgAAAAAEAAQA9QAAAIsDAAAAAA==&#10;" path="m,l,79,82,39,,xe" fillcolor="black" stroked="f">
                  <v:path arrowok="t" o:connecttype="custom" o:connectlocs="0,0;0,79;82,39;0,0" o:connectangles="0,0,0,0"/>
                </v:shape>
                <v:shape id="Freeform 1482" o:spid="_x0000_s1127" style="position:absolute;left:6884;top:352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rc8YA&#10;AADdAAAADwAAAGRycy9kb3ducmV2LnhtbESPTWvCQBCG74L/YRmhl1A3CVRsdBUpLQi9VFvxOmTH&#10;JJidDdnNh/313YLgcXjnfZ6Z9XY0teipdZVlBck8BkGcW11xoeDn++N5CcJ5ZI21ZVJwIwfbzXSy&#10;xkzbgQ/UH30hAoRdhgpK75tMSpeXZNDNbUMcsottDfowtoXULQ4BbmqZxvFCGqw4GEps6K2k/Hrs&#10;TDhjeep2URSEv/wenb4+h2o4F0o9zcbdCoSn0T+W7+29VvCSvKbw/01A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rc8YAAADdAAAADwAAAAAAAAAAAAAAAACYAgAAZHJz&#10;L2Rvd25yZXYueG1sUEsFBgAAAAAEAAQA9QAAAIsDAAAAAA==&#10;" path="m,l,79,82,39,,xe" filled="f" strokeweight=".17636mm">
                  <v:path arrowok="t" o:connecttype="custom" o:connectlocs="0,0;0,79;82,39;0,0" o:connectangles="0,0,0,0"/>
                </v:shape>
                <v:shape id="Freeform 1483" o:spid="_x0000_s1128" style="position:absolute;left:1315;top:352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ucYA&#10;AADdAAAADwAAAGRycy9kb3ducmV2LnhtbESP0WrCQBRE34X+w3ILfZG6sSFSUzehFArFQtToB1yy&#10;1yQ0ezdktzH9e7cg+DjMzBlmk0+mEyMNrrWsYLmIQBBXVrdcKzgdP59fQTiPrLGzTAr+yEGePcw2&#10;mGp74QONpa9FgLBLUUHjfZ9K6aqGDLqF7YmDd7aDQR/kUEs94CXATSdfomglDbYcFhrs6aOh6qf8&#10;NQrGYt8dknO8S4py9X3krcZ5rZV6epze30B4mvw9fGt/aQXJch3D/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TucYAAADdAAAADwAAAAAAAAAAAAAAAACYAgAAZHJz&#10;L2Rvd25yZXYueG1sUEsFBgAAAAAEAAQA9QAAAIsDAAAAAA==&#10;" path="m81,l,39,82,79,81,xe" fillcolor="black" stroked="f">
                  <v:path arrowok="t" o:connecttype="custom" o:connectlocs="81,0;0,39;82,79;81,0" o:connectangles="0,0,0,0"/>
                </v:shape>
                <v:shape id="Freeform 1484" o:spid="_x0000_s1129" style="position:absolute;left:1315;top:352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szsYA&#10;AADdAAAADwAAAGRycy9kb3ducmV2LnhtbESPQWvCQBSE70L/w/IKvdVdpbUas0oRC5WCUBW9vmSf&#10;SWj2bchuY/z3XaHgcZiZb5h02dtadNT6yrGG0VCBIM6dqbjQcNh/PE9B+IBssHZMGq7kYbl4GKSY&#10;GHfhb+p2oRARwj5BDWUITSKlz0uy6IeuIY7e2bUWQ5RtIU2Llwi3tRwrNZEWK44LJTa0Kin/2f1a&#10;DepN2c0W19Sdjsd13RRZlu+/tH567N/nIAL14R7+b38aDa+j2Qvc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MszsYAAADdAAAADwAAAAAAAAAAAAAAAACYAgAAZHJz&#10;L2Rvd25yZXYueG1sUEsFBgAAAAAEAAQA9QAAAIsDAAAAAA==&#10;" path="m82,79l81,,,39,82,79xe" filled="f" strokeweight=".5pt">
                  <v:path arrowok="t" o:connecttype="custom" o:connectlocs="82,79;81,0;0,39;82,79" o:connectangles="0,0,0,0"/>
                </v:shape>
                <v:shape id="Freeform 1485" o:spid="_x0000_s1130" style="position:absolute;left:3121;top:761;width:2278;height:2479;visibility:visible;mso-wrap-style:square;v-text-anchor:top" coordsize="2278,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sEMYA&#10;AADdAAAADwAAAGRycy9kb3ducmV2LnhtbESPQWvCQBSE7wX/w/IK3upGxaKpq4iiePHQKOjxkX1N&#10;QrNvs9lV4793CwWPw8x8w8yXnanFjVpfWVYwHCQgiHOrKy4UnI7bjykIH5A11pZJwYM8LBe9tzmm&#10;2t75m25ZKESEsE9RQRlCk0rp85IM+oFtiKP3Y1uDIcq2kLrFe4SbWo6S5FMarDgulNjQuqT8N7sa&#10;BXxwOzfbXTbX83Z6GGcXV7izU6r/3q2+QATqwiv8395rBZPhbAJ/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sEMYAAADdAAAADwAAAAAAAAAAAAAAAACYAgAAZHJz&#10;L2Rvd25yZXYueG1sUEsFBgAAAAAEAAQA9QAAAIsDAAAAAA==&#10;" path="m,2478l2277,e" filled="f" strokecolor="#1d71b8" strokeweight=".5pt">
                  <v:stroke dashstyle="1 1"/>
                  <v:path arrowok="t" o:connecttype="custom" o:connectlocs="0,2478;2277,0" o:connectangles="0,0"/>
                </v:shape>
                <v:shape id="Freeform 1486" o:spid="_x0000_s1131" style="position:absolute;left:5347;top:722;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2MUA&#10;AADdAAAADwAAAGRycy9kb3ducmV2LnhtbESPQWsCMRSE70L/Q3gFbzWr6NKuRqkttj0J3Yrnx+Z1&#10;s7h5WZPUXf99Uyh4HGbmG2a1GWwrLuRD41jBdJKBIK6cbrhWcPjaPTyCCBFZY+uYFFwpwGZ9N1ph&#10;oV3Pn3QpYy0ShEOBCkyMXSFlqAxZDBPXESfv23mLMUlfS+2xT3DbylmW5dJiw2nBYEcvhqpT+WMV&#10;7PPz3NAJt+3bu5d9eTzuXruZUuP74XkJItIQb+H/9odWsJg+5f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DYxQAAAN0AAAAPAAAAAAAAAAAAAAAAAJgCAABkcnMv&#10;ZG93bnJldi54bWxQSwUGAAAAAAQABAD1AAAAigMAAAAA&#10;" path="m83,l,35,59,87,83,xe" fillcolor="#1d71b8" stroked="f">
                  <v:path arrowok="t" o:connecttype="custom" o:connectlocs="83,0;0,35;59,87;83,0" o:connectangles="0,0,0,0"/>
                </v:shape>
                <v:shape id="Freeform 1487" o:spid="_x0000_s1132" style="position:absolute;left:5347;top:722;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cEMcA&#10;AADdAAAADwAAAGRycy9kb3ducmV2LnhtbESPQWvCQBSE74X+h+UJvdWNVqumrlIKLYKnxnrw9sg+&#10;k9Ts25DdZhN/fbcg9DjMzDfMetubWnTUusqygsk4AUGcW11xoeDr8P64BOE8ssbaMikYyMF2c3+3&#10;xlTbwJ/UZb4QEcIuRQWl900qpctLMujGtiGO3tm2Bn2UbSF1iyHCTS2nSfIsDVYcF0ps6K2k/JL9&#10;GAX762HYh2t3CkE/Hb9nxbTKhg+lHkb96wsIT73/D9/aO61gPlkt4O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KnBDHAAAA3QAAAA8AAAAAAAAAAAAAAAAAmAIAAGRy&#10;cy9kb3ducmV2LnhtbFBLBQYAAAAABAAEAPUAAACMAwAAAAA=&#10;" path="m,35l59,87,83,,,35xe" filled="f" strokecolor="#1d71b8" strokeweight=".17636mm">
                  <v:path arrowok="t" o:connecttype="custom" o:connectlocs="0,35;59,87;83,0;0,35" o:connectangles="0,0,0,0"/>
                </v:shape>
                <v:shape id="Freeform 1488" o:spid="_x0000_s1133" style="position:absolute;left:3093;top:3184;width:84;height:89;visibility:visible;mso-wrap-style:square;v-text-anchor:top" coordsize="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2rMEA&#10;AADdAAAADwAAAGRycy9kb3ducmV2LnhtbERPz2vCMBS+D/wfwhN2m2mFjdkZZQiCO8k6QY+P5q0p&#10;a15qE5PuvzeHwY4f3+/1drK9iDT6zrGCclGAIG6c7rhVcPraP72C8AFZY++YFPySh+1m9rDGSrvE&#10;nxTr0Iocwr5CBSaEoZLSN4Ys+oUbiDP37UaLIcOxlXrElMNtL5dF8SItdpwbDA60M9T81DerIJ1j&#10;TEYneymuH3VZt5FO4ajU43x6fwMRaAr/4j/3QSt4Lld5bn6Tn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n9qzBAAAA3QAAAA8AAAAAAAAAAAAAAAAAmAIAAGRycy9kb3du&#10;cmV2LnhtbFBLBQYAAAAABAAEAPUAAACGAwAAAAA=&#10;" path="m23,l,88,83,51,23,xe" fillcolor="#1d71b8" stroked="f">
                  <v:path arrowok="t" o:connecttype="custom" o:connectlocs="23,0;0,88;83,51;23,0" o:connectangles="0,0,0,0"/>
                </v:shape>
                <v:shape id="Freeform 1489" o:spid="_x0000_s1134" style="position:absolute;left:3093;top:3184;width:84;height:89;visibility:visible;mso-wrap-style:square;v-text-anchor:top" coordsize="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59MUA&#10;AADdAAAADwAAAGRycy9kb3ducmV2LnhtbESP3WoCMRSE74W+QziF3ohmU1Dc1SilIu2FIG77AMfN&#10;2R/cnCybqNu3bwTBy2FmvmFWm8G24kq9bxxrUNMEBHHhTMOVht+f3WQBwgdkg61j0vBHHjbrl9EK&#10;M+NufKRrHioRIewz1FCH0GVS+qImi37qOuLola63GKLsK2l6vEW4beV7ksylxYbjQo0dfdZUnPOL&#10;1cCcjtPi9OW3M7XftqwOZa5Krd9eh48liEBDeIYf7W+jYabSFO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jn0xQAAAN0AAAAPAAAAAAAAAAAAAAAAAJgCAABkcnMv&#10;ZG93bnJldi54bWxQSwUGAAAAAAQABAD1AAAAigMAAAAA&#10;" path="m83,51l23,,,88,83,51xe" filled="f" strokecolor="#1d71b8" strokeweight=".5pt">
                  <v:path arrowok="t" o:connecttype="custom" o:connectlocs="83,51;23,0;0,88;83,51" o:connectangles="0,0,0,0"/>
                </v:shape>
                <v:shape id="Freeform 1490" o:spid="_x0000_s1135" style="position:absolute;left:5465;top:718;width:20;height:2721;visibility:visible;mso-wrap-style:square;v-text-anchor:top" coordsize="2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ocsMA&#10;AADdAAAADwAAAGRycy9kb3ducmV2LnhtbESPQYvCMBSE7wv+h/AEb2uq4irVKKKIe9lD1Yu3R/NM&#10;i81LSaLWf78RFvY4zMw3zHLd2UY8yIfasYLRMANBXDpds1FwPu0/5yBCRNbYOCYFLwqwXvU+lphr&#10;9+SCHsdoRIJwyFFBFWObSxnKiiyGoWuJk3d13mJM0hupPT4T3DZynGVf0mLNaaHClrYVlbfj3Soo&#10;ttl98mOKMe8O+9GlNcbPwkapQb/bLEBE6uJ/+K/9rRVMExLe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ocsMAAADdAAAADwAAAAAAAAAAAAAAAACYAgAAZHJzL2Rv&#10;d25yZXYueG1sUEsFBgAAAAAEAAQA9QAAAIgDAAAAAA==&#10;" path="m,2720l,e" filled="f" strokeweight=".5pt">
                  <v:path arrowok="t" o:connecttype="custom" o:connectlocs="0,2720;0,0" o:connectangles="0,0"/>
                </v:shape>
                <v:shape id="Freeform 1491" o:spid="_x0000_s1136" style="position:absolute;left:5426;top:336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zUcUA&#10;AADdAAAADwAAAGRycy9kb3ducmV2LnhtbESPT2sCMRTE74V+h/AEbzXrgiJboxRpi6AX/x16e2xe&#10;N2k3L8smavz2plDwOMzMb5j5MrlWXKgP1rOC8agAQVx7bblRcDx8vMxAhIissfVMCm4UYLl4fppj&#10;pf2Vd3TZx0ZkCIcKFZgYu0rKUBtyGEa+I87et+8dxiz7RuoerxnuWlkWxVQ6tJwXDHa0MlT/7s9O&#10;gban29Fw2q3LDU+Sff/63P50Sg0H6e0VRKQUH+H/9lormJTFGP7e5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7NRxQAAAN0AAAAPAAAAAAAAAAAAAAAAAJgCAABkcnMv&#10;ZG93bnJldi54bWxQSwUGAAAAAAQABAD1AAAAigMAAAAA&#10;" path="m79,l,,39,79,79,xe" fillcolor="black" stroked="f">
                  <v:path arrowok="t" o:connecttype="custom" o:connectlocs="79,0;0,0;39,79;79,0" o:connectangles="0,0,0,0"/>
                </v:shape>
                <v:shape id="Freeform 1492" o:spid="_x0000_s1137" style="position:absolute;left:5426;top:3362;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kbMQA&#10;AADdAAAADwAAAGRycy9kb3ducmV2LnhtbESPQWvCQBSE74L/YXlCb7rb0FhNXUUF0au29PzIPpO0&#10;2bchu5ror+8WBI/DzHzDLFa9rcWVWl851vA6USCIc2cqLjR8fe7GMxA+IBusHZOGG3lYLYeDBWbG&#10;dXyk6ykUIkLYZ6ihDKHJpPR5SRb9xDXE0Tu71mKIsi2kabGLcFvLRKmptFhxXCixoW1J+e/pYjW8&#10;vwX/PU8P8+M+3Xb5j1rfN32h9cuoX3+ACNSHZ/jRPhgNaaIS+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5GzEAAAA3QAAAA8AAAAAAAAAAAAAAAAAmAIAAGRycy9k&#10;b3ducmV2LnhtbFBLBQYAAAAABAAEAPUAAACJAwAAAAA=&#10;" path="m,l79,,39,79,,xe" filled="f" strokeweight=".5pt">
                  <v:path arrowok="t" o:connecttype="custom" o:connectlocs="0,0;79,0;39,79;0,0" o:connectangles="0,0,0,0"/>
                </v:shape>
                <v:shape id="Picture 1493" o:spid="_x0000_s1138" type="#_x0000_t75" style="position:absolute;left:3957;top:867;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cnRXHAAAA3QAAAA8AAABkcnMvZG93bnJldi54bWxEj09rwkAUxO+FfoflCb0U3TRqkNRV2org&#10;oSj+wfNr9pmEZt+G7DZGP31XEDwOM/MbZjrvTCVaalxpWcHbIAJBnFldcq7gsF/2JyCcR9ZYWSYF&#10;F3Iwnz0/TTHV9sxbanc+FwHCLkUFhfd1KqXLCjLoBrYmDt7JNgZ9kE0udYPnADeVjKMokQZLDgsF&#10;1vRVUPa7+zMKri6Ov/3n6yhpF5vxT0fH9ToxSr30uo93EJ46/wjf2yutYBxHQ7i9CU9Az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cnRXHAAAA3QAAAA8AAAAAAAAAAAAA&#10;AAAAnwIAAGRycy9kb3ducmV2LnhtbFBLBQYAAAAABAAEAPcAAACTAwAAAAA=&#10;">
                  <v:imagedata r:id="rId293" o:title=""/>
                </v:shape>
                <v:shape id="Picture 1494" o:spid="_x0000_s1139" type="#_x0000_t75" style="position:absolute;left:5339;top:520;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gADEAAAA3QAAAA8AAABkcnMvZG93bnJldi54bWxEj0FrAjEUhO+F/ofwCr2IJhVtZTWKtBW9&#10;iaveH5vX3aWbl7BJdfXXG0HocZiZb5jZorONOFEbasca3gYKBHHhTM2lhsN+1Z+ACBHZYOOYNFwo&#10;wGL+/DTDzLgz7+iUx1IkCIcMNVQx+kzKUFRkMQycJ07ej2stxiTbUpoWzwluGzlU6l1arDktVOjp&#10;s6LiN/+zGpb59cOHI/tCTWj7ddn3vuOatH596ZZTEJG6+B9+tDdGw3ioRnB/k5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ugADEAAAA3QAAAA8AAAAAAAAAAAAAAAAA&#10;nwIAAGRycy9kb3ducmV2LnhtbFBLBQYAAAAABAAEAPcAAACQAwAAAAA=&#10;">
                  <v:imagedata r:id="rId294" o:title=""/>
                </v:shape>
                <w10:wrap type="topAndBottom" anchorx="page"/>
              </v:group>
            </w:pict>
          </mc:Fallback>
        </mc:AlternateContent>
      </w:r>
    </w:p>
    <w:p w:rsidR="00712535" w:rsidRDefault="00712535">
      <w:pPr>
        <w:pStyle w:val="BodyText"/>
        <w:kinsoku w:val="0"/>
        <w:overflowPunct w:val="0"/>
        <w:spacing w:before="10"/>
        <w:rPr>
          <w:b/>
          <w:bCs/>
          <w:sz w:val="14"/>
          <w:szCs w:val="14"/>
        </w:rPr>
        <w:sectPr w:rsidR="00712535">
          <w:pgSz w:w="8400" w:h="11910"/>
          <w:pgMar w:top="560" w:right="580" w:bottom="280" w:left="640" w:header="359" w:footer="0" w:gutter="0"/>
          <w:cols w:space="720"/>
          <w:noEndnote/>
        </w:sectPr>
      </w:pPr>
    </w:p>
    <w:p w:rsidR="00712535" w:rsidRDefault="00712535">
      <w:pPr>
        <w:pStyle w:val="BodyText"/>
        <w:kinsoku w:val="0"/>
        <w:overflowPunct w:val="0"/>
        <w:spacing w:before="9"/>
        <w:rPr>
          <w:b/>
          <w:bCs/>
          <w:sz w:val="28"/>
          <w:szCs w:val="28"/>
        </w:rPr>
      </w:pPr>
    </w:p>
    <w:p w:rsidR="00712535" w:rsidRDefault="002C2AFF" w:rsidP="0080799A">
      <w:pPr>
        <w:pStyle w:val="ListParagraph"/>
        <w:numPr>
          <w:ilvl w:val="0"/>
          <w:numId w:val="7"/>
        </w:numPr>
        <w:tabs>
          <w:tab w:val="left" w:pos="708"/>
        </w:tabs>
        <w:kinsoku w:val="0"/>
        <w:overflowPunct w:val="0"/>
        <w:spacing w:before="101"/>
        <w:ind w:left="707" w:hanging="215"/>
        <w:rPr>
          <w:b/>
          <w:bCs/>
          <w:color w:val="6F8BB3"/>
          <w:w w:val="120"/>
          <w:sz w:val="18"/>
          <w:szCs w:val="18"/>
        </w:rPr>
      </w:pPr>
      <w:r>
        <w:rPr>
          <w:b/>
          <w:bCs/>
          <w:color w:val="6F8BB3"/>
          <w:w w:val="120"/>
          <w:sz w:val="18"/>
          <w:szCs w:val="18"/>
          <w:lang w:val="az-Latn-AZ"/>
        </w:rPr>
        <w:t>Mövqe seçimi</w:t>
      </w:r>
      <w:r>
        <w:rPr>
          <w:b/>
          <w:bCs/>
          <w:color w:val="6F8BB3"/>
          <w:w w:val="120"/>
          <w:sz w:val="18"/>
          <w:szCs w:val="18"/>
        </w:rPr>
        <w:t xml:space="preserve"> – </w:t>
      </w:r>
      <w:r>
        <w:rPr>
          <w:b/>
          <w:bCs/>
          <w:color w:val="6F8BB3"/>
          <w:w w:val="120"/>
          <w:sz w:val="18"/>
          <w:szCs w:val="18"/>
          <w:lang w:val="az-Latn-AZ"/>
        </w:rPr>
        <w:t xml:space="preserve"> 6 metrlik cərimə zərbəsi</w:t>
      </w:r>
    </w:p>
    <w:p w:rsidR="00712535" w:rsidRPr="002B4684" w:rsidRDefault="002C2AFF" w:rsidP="002C2AFF">
      <w:pPr>
        <w:pStyle w:val="BodyText"/>
        <w:kinsoku w:val="0"/>
        <w:overflowPunct w:val="0"/>
        <w:spacing w:before="20" w:line="261" w:lineRule="auto"/>
        <w:ind w:left="379" w:right="422"/>
        <w:rPr>
          <w:color w:val="004A98"/>
          <w:w w:val="115"/>
        </w:rPr>
      </w:pPr>
      <w:r w:rsidRPr="002C2AFF">
        <w:rPr>
          <w:color w:val="004A98"/>
          <w:w w:val="115"/>
          <w:lang w:val="en-US"/>
        </w:rPr>
        <w:t>Hakiml</w:t>
      </w:r>
      <w:r w:rsidRPr="002C2AFF">
        <w:rPr>
          <w:color w:val="004A98"/>
          <w:w w:val="115"/>
        </w:rPr>
        <w:t>ə</w:t>
      </w:r>
      <w:r w:rsidRPr="002C2AFF">
        <w:rPr>
          <w:color w:val="004A98"/>
          <w:w w:val="115"/>
          <w:lang w:val="en-US"/>
        </w:rPr>
        <w:t>rd</w:t>
      </w:r>
      <w:r w:rsidRPr="002C2AFF">
        <w:rPr>
          <w:color w:val="004A98"/>
          <w:w w:val="115"/>
        </w:rPr>
        <w:t>ə</w:t>
      </w:r>
      <w:r w:rsidRPr="002C2AFF">
        <w:rPr>
          <w:color w:val="004A98"/>
          <w:w w:val="115"/>
          <w:lang w:val="en-US"/>
        </w:rPr>
        <w:t>n</w:t>
      </w:r>
      <w:r w:rsidRPr="002C2AFF">
        <w:rPr>
          <w:color w:val="004A98"/>
          <w:w w:val="115"/>
        </w:rPr>
        <w:t xml:space="preserve"> </w:t>
      </w:r>
      <w:r w:rsidRPr="002C2AFF">
        <w:rPr>
          <w:color w:val="004A98"/>
          <w:w w:val="115"/>
          <w:lang w:val="en-US"/>
        </w:rPr>
        <w:t>biri</w:t>
      </w:r>
      <w:r w:rsidRPr="002C2AFF">
        <w:rPr>
          <w:color w:val="004A98"/>
          <w:w w:val="115"/>
        </w:rPr>
        <w:t xml:space="preserve"> 6 </w:t>
      </w:r>
      <w:r w:rsidRPr="002C2AFF">
        <w:rPr>
          <w:color w:val="004A98"/>
          <w:w w:val="115"/>
          <w:lang w:val="en-US"/>
        </w:rPr>
        <w:t>metrlik</w:t>
      </w:r>
      <w:r w:rsidRPr="002C2AFF">
        <w:rPr>
          <w:color w:val="004A98"/>
          <w:w w:val="115"/>
        </w:rPr>
        <w:t xml:space="preserve"> </w:t>
      </w:r>
      <w:r w:rsidRPr="002C2AFF">
        <w:rPr>
          <w:color w:val="004A98"/>
          <w:w w:val="115"/>
          <w:lang w:val="en-US"/>
        </w:rPr>
        <w:t>n</w:t>
      </w:r>
      <w:r w:rsidRPr="002C2AFF">
        <w:rPr>
          <w:color w:val="004A98"/>
          <w:w w:val="115"/>
        </w:rPr>
        <w:t>ö</w:t>
      </w:r>
      <w:r w:rsidRPr="002C2AFF">
        <w:rPr>
          <w:color w:val="004A98"/>
          <w:w w:val="115"/>
          <w:lang w:val="en-US"/>
        </w:rPr>
        <w:t>qt</w:t>
      </w:r>
      <w:r w:rsidRPr="002C2AFF">
        <w:rPr>
          <w:color w:val="004A98"/>
          <w:w w:val="115"/>
        </w:rPr>
        <w:t xml:space="preserve">ə </w:t>
      </w:r>
      <w:r w:rsidRPr="002C2AFF">
        <w:rPr>
          <w:color w:val="004A98"/>
          <w:w w:val="115"/>
          <w:lang w:val="en-US"/>
        </w:rPr>
        <w:t>il</w:t>
      </w:r>
      <w:r w:rsidRPr="002C2AFF">
        <w:rPr>
          <w:color w:val="004A98"/>
          <w:w w:val="115"/>
        </w:rPr>
        <w:t xml:space="preserve">ə </w:t>
      </w:r>
      <w:r w:rsidRPr="002C2AFF">
        <w:rPr>
          <w:color w:val="004A98"/>
          <w:w w:val="115"/>
          <w:lang w:val="en-US"/>
        </w:rPr>
        <w:t>eyni</w:t>
      </w:r>
      <w:r w:rsidRPr="002C2AFF">
        <w:rPr>
          <w:color w:val="004A98"/>
          <w:w w:val="115"/>
        </w:rPr>
        <w:t xml:space="preserve"> </w:t>
      </w:r>
      <w:r w:rsidRPr="002C2AFF">
        <w:rPr>
          <w:color w:val="004A98"/>
          <w:w w:val="115"/>
          <w:lang w:val="en-US"/>
        </w:rPr>
        <w:t>x</w:t>
      </w:r>
      <w:r w:rsidRPr="002C2AFF">
        <w:rPr>
          <w:color w:val="004A98"/>
          <w:w w:val="115"/>
        </w:rPr>
        <w:t>ə</w:t>
      </w:r>
      <w:r w:rsidRPr="002C2AFF">
        <w:rPr>
          <w:color w:val="004A98"/>
          <w:w w:val="115"/>
          <w:lang w:val="en-US"/>
        </w:rPr>
        <w:t>td</w:t>
      </w:r>
      <w:r w:rsidRPr="002C2AFF">
        <w:rPr>
          <w:color w:val="004A98"/>
          <w:w w:val="115"/>
        </w:rPr>
        <w:t xml:space="preserve">ə </w:t>
      </w:r>
      <w:r w:rsidRPr="002C2AFF">
        <w:rPr>
          <w:color w:val="004A98"/>
          <w:w w:val="115"/>
          <w:lang w:val="en-US"/>
        </w:rPr>
        <w:t>v</w:t>
      </w:r>
      <w:r w:rsidRPr="002C2AFF">
        <w:rPr>
          <w:color w:val="004A98"/>
          <w:w w:val="115"/>
        </w:rPr>
        <w:t xml:space="preserve">ə </w:t>
      </w:r>
      <w:r w:rsidRPr="002C2AFF">
        <w:rPr>
          <w:color w:val="004A98"/>
          <w:w w:val="115"/>
          <w:lang w:val="en-US"/>
        </w:rPr>
        <w:t>ondan</w:t>
      </w:r>
      <w:r w:rsidRPr="002C2AFF">
        <w:rPr>
          <w:color w:val="004A98"/>
          <w:w w:val="115"/>
        </w:rPr>
        <w:t xml:space="preserve"> </w:t>
      </w:r>
      <w:r w:rsidRPr="002C2AFF">
        <w:rPr>
          <w:color w:val="004A98"/>
          <w:w w:val="115"/>
          <w:lang w:val="en-US"/>
        </w:rPr>
        <w:t>t</w:t>
      </w:r>
      <w:r w:rsidRPr="002C2AFF">
        <w:rPr>
          <w:color w:val="004A98"/>
          <w:w w:val="115"/>
        </w:rPr>
        <w:t>ə</w:t>
      </w:r>
      <w:r w:rsidRPr="002C2AFF">
        <w:rPr>
          <w:color w:val="004A98"/>
          <w:w w:val="115"/>
          <w:lang w:val="en-US"/>
        </w:rPr>
        <w:t>xmin</w:t>
      </w:r>
      <w:r w:rsidRPr="002C2AFF">
        <w:rPr>
          <w:color w:val="004A98"/>
          <w:w w:val="115"/>
        </w:rPr>
        <w:t>ə</w:t>
      </w:r>
      <w:r w:rsidRPr="002C2AFF">
        <w:rPr>
          <w:color w:val="004A98"/>
          <w:w w:val="115"/>
          <w:lang w:val="en-US"/>
        </w:rPr>
        <w:t>n</w:t>
      </w:r>
      <w:r w:rsidRPr="002C2AFF">
        <w:rPr>
          <w:color w:val="004A98"/>
          <w:w w:val="115"/>
        </w:rPr>
        <w:t xml:space="preserve"> 5 </w:t>
      </w:r>
      <w:r w:rsidRPr="002C2AFF">
        <w:rPr>
          <w:color w:val="004A98"/>
          <w:w w:val="115"/>
          <w:lang w:val="en-US"/>
        </w:rPr>
        <w:t>m</w:t>
      </w:r>
      <w:r w:rsidR="00F96419">
        <w:rPr>
          <w:color w:val="004A98"/>
          <w:w w:val="115"/>
        </w:rPr>
        <w:t xml:space="preserve"> </w:t>
      </w:r>
      <w:r w:rsidRPr="002C2AFF">
        <w:rPr>
          <w:color w:val="004A98"/>
          <w:w w:val="115"/>
          <w:lang w:val="en-US"/>
        </w:rPr>
        <w:t>m</w:t>
      </w:r>
      <w:r w:rsidRPr="002C2AFF">
        <w:rPr>
          <w:color w:val="004A98"/>
          <w:w w:val="115"/>
        </w:rPr>
        <w:t>ə</w:t>
      </w:r>
      <w:r w:rsidRPr="002C2AFF">
        <w:rPr>
          <w:color w:val="004A98"/>
          <w:w w:val="115"/>
          <w:lang w:val="en-US"/>
        </w:rPr>
        <w:t>saf</w:t>
      </w:r>
      <w:r w:rsidRPr="002C2AFF">
        <w:rPr>
          <w:color w:val="004A98"/>
          <w:w w:val="115"/>
        </w:rPr>
        <w:t>ə</w:t>
      </w:r>
      <w:r w:rsidRPr="002C2AFF">
        <w:rPr>
          <w:color w:val="004A98"/>
          <w:w w:val="115"/>
          <w:lang w:val="en-US"/>
        </w:rPr>
        <w:t>d</w:t>
      </w:r>
      <w:r w:rsidRPr="002C2AFF">
        <w:rPr>
          <w:color w:val="004A98"/>
          <w:w w:val="115"/>
        </w:rPr>
        <w:t xml:space="preserve">ə </w:t>
      </w:r>
      <w:r w:rsidRPr="002C2AFF">
        <w:rPr>
          <w:color w:val="004A98"/>
          <w:w w:val="115"/>
          <w:lang w:val="en-US"/>
        </w:rPr>
        <w:t>m</w:t>
      </w:r>
      <w:r w:rsidRPr="002C2AFF">
        <w:rPr>
          <w:color w:val="004A98"/>
          <w:w w:val="115"/>
        </w:rPr>
        <w:t>ö</w:t>
      </w:r>
      <w:r w:rsidRPr="002C2AFF">
        <w:rPr>
          <w:color w:val="004A98"/>
          <w:w w:val="115"/>
          <w:lang w:val="en-US"/>
        </w:rPr>
        <w:t>vqe</w:t>
      </w:r>
      <w:r w:rsidRPr="002C2AFF">
        <w:rPr>
          <w:color w:val="004A98"/>
          <w:w w:val="115"/>
        </w:rPr>
        <w:t xml:space="preserve"> </w:t>
      </w:r>
      <w:r w:rsidRPr="002C2AFF">
        <w:rPr>
          <w:color w:val="004A98"/>
          <w:w w:val="115"/>
          <w:lang w:val="en-US"/>
        </w:rPr>
        <w:t>tutur</w:t>
      </w:r>
      <w:r w:rsidRPr="002C2AFF">
        <w:rPr>
          <w:color w:val="004A98"/>
          <w:w w:val="115"/>
        </w:rPr>
        <w:t xml:space="preserve"> </w:t>
      </w:r>
      <w:r w:rsidRPr="002C2AFF">
        <w:rPr>
          <w:color w:val="004A98"/>
          <w:w w:val="115"/>
          <w:lang w:val="en-US"/>
        </w:rPr>
        <w:t>v</w:t>
      </w:r>
      <w:r w:rsidRPr="002C2AFF">
        <w:rPr>
          <w:color w:val="004A98"/>
          <w:w w:val="115"/>
        </w:rPr>
        <w:t xml:space="preserve">ə </w:t>
      </w:r>
      <w:r w:rsidRPr="002C2AFF">
        <w:rPr>
          <w:color w:val="004A98"/>
          <w:w w:val="115"/>
          <w:lang w:val="en-US"/>
        </w:rPr>
        <w:t>topun</w:t>
      </w:r>
      <w:r w:rsidRPr="002C2AFF">
        <w:rPr>
          <w:color w:val="004A98"/>
          <w:w w:val="115"/>
        </w:rPr>
        <w:t xml:space="preserve"> </w:t>
      </w:r>
      <w:r w:rsidRPr="002C2AFF">
        <w:rPr>
          <w:color w:val="004A98"/>
          <w:w w:val="115"/>
          <w:lang w:val="en-US"/>
        </w:rPr>
        <w:t>d</w:t>
      </w:r>
      <w:r w:rsidRPr="002C2AFF">
        <w:rPr>
          <w:color w:val="004A98"/>
          <w:w w:val="115"/>
        </w:rPr>
        <w:t>ü</w:t>
      </w:r>
      <w:r w:rsidRPr="002C2AFF">
        <w:rPr>
          <w:color w:val="004A98"/>
          <w:w w:val="115"/>
          <w:lang w:val="en-US"/>
        </w:rPr>
        <w:t>zg</w:t>
      </w:r>
      <w:r w:rsidRPr="002C2AFF">
        <w:rPr>
          <w:color w:val="004A98"/>
          <w:w w:val="115"/>
        </w:rPr>
        <w:t>ü</w:t>
      </w:r>
      <w:r w:rsidRPr="002C2AFF">
        <w:rPr>
          <w:color w:val="004A98"/>
          <w:w w:val="115"/>
          <w:lang w:val="en-US"/>
        </w:rPr>
        <w:t>n</w:t>
      </w:r>
      <w:r w:rsidRPr="002C2AFF">
        <w:rPr>
          <w:color w:val="004A98"/>
          <w:w w:val="115"/>
        </w:rPr>
        <w:t xml:space="preserve"> </w:t>
      </w:r>
      <w:r w:rsidRPr="002C2AFF">
        <w:rPr>
          <w:color w:val="004A98"/>
          <w:w w:val="115"/>
          <w:lang w:val="en-US"/>
        </w:rPr>
        <w:t>yerl</w:t>
      </w:r>
      <w:r w:rsidRPr="002C2AFF">
        <w:rPr>
          <w:color w:val="004A98"/>
          <w:w w:val="115"/>
        </w:rPr>
        <w:t>əş</w:t>
      </w:r>
      <w:r w:rsidRPr="002C2AFF">
        <w:rPr>
          <w:color w:val="004A98"/>
          <w:w w:val="115"/>
          <w:lang w:val="en-US"/>
        </w:rPr>
        <w:t>dirilm</w:t>
      </w:r>
      <w:r w:rsidRPr="002C2AFF">
        <w:rPr>
          <w:color w:val="004A98"/>
          <w:w w:val="115"/>
        </w:rPr>
        <w:t>ə</w:t>
      </w:r>
      <w:r w:rsidRPr="002C2AFF">
        <w:rPr>
          <w:color w:val="004A98"/>
          <w:w w:val="115"/>
          <w:lang w:val="en-US"/>
        </w:rPr>
        <w:t>sin</w:t>
      </w:r>
      <w:r w:rsidRPr="002C2AFF">
        <w:rPr>
          <w:color w:val="004A98"/>
          <w:w w:val="115"/>
        </w:rPr>
        <w:t xml:space="preserve">ə </w:t>
      </w:r>
      <w:r w:rsidRPr="002C2AFF">
        <w:rPr>
          <w:color w:val="004A98"/>
          <w:w w:val="115"/>
          <w:lang w:val="en-US"/>
        </w:rPr>
        <w:t>n</w:t>
      </w:r>
      <w:r w:rsidRPr="002C2AFF">
        <w:rPr>
          <w:color w:val="004A98"/>
          <w:w w:val="115"/>
        </w:rPr>
        <w:t>ə</w:t>
      </w:r>
      <w:r w:rsidRPr="002C2AFF">
        <w:rPr>
          <w:color w:val="004A98"/>
          <w:w w:val="115"/>
          <w:lang w:val="en-US"/>
        </w:rPr>
        <w:t>zar</w:t>
      </w:r>
      <w:r w:rsidRPr="002C2AFF">
        <w:rPr>
          <w:color w:val="004A98"/>
          <w:w w:val="115"/>
        </w:rPr>
        <w:t>ə</w:t>
      </w:r>
      <w:r w:rsidRPr="002C2AFF">
        <w:rPr>
          <w:color w:val="004A98"/>
          <w:w w:val="115"/>
          <w:lang w:val="en-US"/>
        </w:rPr>
        <w:t>t</w:t>
      </w:r>
      <w:r w:rsidRPr="002C2AFF">
        <w:rPr>
          <w:color w:val="004A98"/>
          <w:w w:val="115"/>
        </w:rPr>
        <w:t xml:space="preserve"> </w:t>
      </w:r>
      <w:r w:rsidRPr="002C2AFF">
        <w:rPr>
          <w:color w:val="004A98"/>
          <w:w w:val="115"/>
          <w:lang w:val="en-US"/>
        </w:rPr>
        <w:t>edir</w:t>
      </w:r>
      <w:r w:rsidRPr="002C2AFF">
        <w:rPr>
          <w:color w:val="004A98"/>
          <w:w w:val="115"/>
        </w:rPr>
        <w:t xml:space="preserve">, </w:t>
      </w:r>
      <w:r w:rsidRPr="002C2AFF">
        <w:rPr>
          <w:color w:val="004A98"/>
          <w:w w:val="115"/>
          <w:lang w:val="en-US"/>
        </w:rPr>
        <w:t>h</w:t>
      </w:r>
      <w:r w:rsidRPr="002C2AFF">
        <w:rPr>
          <w:color w:val="004A98"/>
          <w:w w:val="115"/>
        </w:rPr>
        <w:t>ə</w:t>
      </w:r>
      <w:r w:rsidRPr="002C2AFF">
        <w:rPr>
          <w:color w:val="004A98"/>
          <w:w w:val="115"/>
          <w:lang w:val="en-US"/>
        </w:rPr>
        <w:t>m</w:t>
      </w:r>
      <w:r w:rsidRPr="002C2AFF">
        <w:rPr>
          <w:color w:val="004A98"/>
          <w:w w:val="115"/>
        </w:rPr>
        <w:t>ç</w:t>
      </w:r>
      <w:r w:rsidRPr="002C2AFF">
        <w:rPr>
          <w:color w:val="004A98"/>
          <w:w w:val="115"/>
          <w:lang w:val="en-US"/>
        </w:rPr>
        <w:t>inin</w:t>
      </w:r>
      <w:r w:rsidRPr="002C2AFF">
        <w:rPr>
          <w:color w:val="004A98"/>
          <w:w w:val="115"/>
        </w:rPr>
        <w:t xml:space="preserve">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ə</w:t>
      </w:r>
      <w:r w:rsidRPr="002C2AFF">
        <w:rPr>
          <w:color w:val="004A98"/>
          <w:w w:val="115"/>
          <w:lang w:val="en-US"/>
        </w:rPr>
        <w:t>ni</w:t>
      </w:r>
      <w:r w:rsidRPr="002C2AFF">
        <w:rPr>
          <w:color w:val="004A98"/>
          <w:w w:val="115"/>
        </w:rPr>
        <w:t xml:space="preserve"> </w:t>
      </w:r>
      <w:r w:rsidRPr="002C2AFF">
        <w:rPr>
          <w:color w:val="004A98"/>
          <w:w w:val="115"/>
          <w:lang w:val="en-US"/>
        </w:rPr>
        <w:t>vuracaq</w:t>
      </w:r>
      <w:r w:rsidRPr="002C2AFF">
        <w:rPr>
          <w:color w:val="004A98"/>
          <w:w w:val="115"/>
        </w:rPr>
        <w:t xml:space="preserve"> </w:t>
      </w:r>
      <w:r w:rsidRPr="002C2AFF">
        <w:rPr>
          <w:color w:val="004A98"/>
          <w:w w:val="115"/>
          <w:lang w:val="en-US"/>
        </w:rPr>
        <w:t>oyun</w:t>
      </w:r>
      <w:r w:rsidRPr="002C2AFF">
        <w:rPr>
          <w:color w:val="004A98"/>
          <w:w w:val="115"/>
        </w:rPr>
        <w:t>ç</w:t>
      </w:r>
      <w:r w:rsidRPr="002C2AFF">
        <w:rPr>
          <w:color w:val="004A98"/>
          <w:w w:val="115"/>
          <w:lang w:val="en-US"/>
        </w:rPr>
        <w:t>unu</w:t>
      </w:r>
      <w:r w:rsidRPr="002C2AFF">
        <w:rPr>
          <w:color w:val="004A98"/>
          <w:w w:val="115"/>
        </w:rPr>
        <w:t xml:space="preserve"> </w:t>
      </w:r>
      <w:r w:rsidRPr="002C2AFF">
        <w:rPr>
          <w:color w:val="004A98"/>
          <w:w w:val="115"/>
          <w:lang w:val="en-US"/>
        </w:rPr>
        <w:t>d</w:t>
      </w:r>
      <w:r w:rsidRPr="002C2AFF">
        <w:rPr>
          <w:color w:val="004A98"/>
          <w:w w:val="115"/>
        </w:rPr>
        <w:t>ə</w:t>
      </w:r>
      <w:r w:rsidRPr="002C2AFF">
        <w:rPr>
          <w:color w:val="004A98"/>
          <w:w w:val="115"/>
          <w:lang w:val="en-US"/>
        </w:rPr>
        <w:t>qiql</w:t>
      </w:r>
      <w:r w:rsidRPr="002C2AFF">
        <w:rPr>
          <w:color w:val="004A98"/>
          <w:w w:val="115"/>
        </w:rPr>
        <w:t>əş</w:t>
      </w:r>
      <w:r w:rsidRPr="002C2AFF">
        <w:rPr>
          <w:color w:val="004A98"/>
          <w:w w:val="115"/>
          <w:lang w:val="en-US"/>
        </w:rPr>
        <w:t>dirir</w:t>
      </w:r>
      <w:r w:rsidRPr="002C2AFF">
        <w:rPr>
          <w:color w:val="004A98"/>
          <w:w w:val="115"/>
        </w:rPr>
        <w:t xml:space="preserve"> </w:t>
      </w:r>
      <w:r w:rsidRPr="002C2AFF">
        <w:rPr>
          <w:color w:val="004A98"/>
          <w:w w:val="115"/>
          <w:lang w:val="en-US"/>
        </w:rPr>
        <w:t>v</w:t>
      </w:r>
      <w:r w:rsidRPr="002C2AFF">
        <w:rPr>
          <w:color w:val="004A98"/>
          <w:w w:val="115"/>
        </w:rPr>
        <w:t xml:space="preserve">ə </w:t>
      </w:r>
      <w:r w:rsidRPr="002C2AFF">
        <w:rPr>
          <w:color w:val="004A98"/>
          <w:w w:val="115"/>
          <w:lang w:val="en-US"/>
        </w:rPr>
        <w:t>z</w:t>
      </w:r>
      <w:r w:rsidRPr="002C2AFF">
        <w:rPr>
          <w:color w:val="004A98"/>
          <w:w w:val="115"/>
        </w:rPr>
        <w:t>ə</w:t>
      </w:r>
      <w:r w:rsidRPr="002C2AFF">
        <w:rPr>
          <w:color w:val="004A98"/>
          <w:w w:val="115"/>
          <w:lang w:val="en-US"/>
        </w:rPr>
        <w:t>rb</w:t>
      </w:r>
      <w:r w:rsidRPr="002C2AFF">
        <w:rPr>
          <w:color w:val="004A98"/>
          <w:w w:val="115"/>
        </w:rPr>
        <w:t xml:space="preserve">ə </w:t>
      </w:r>
      <w:r w:rsidRPr="002C2AFF">
        <w:rPr>
          <w:color w:val="004A98"/>
          <w:w w:val="115"/>
          <w:lang w:val="en-US"/>
        </w:rPr>
        <w:t>yerin</w:t>
      </w:r>
      <w:r w:rsidRPr="002C2AFF">
        <w:rPr>
          <w:color w:val="004A98"/>
          <w:w w:val="115"/>
        </w:rPr>
        <w:t xml:space="preserve">ə </w:t>
      </w:r>
      <w:r w:rsidRPr="002C2AFF">
        <w:rPr>
          <w:color w:val="004A98"/>
          <w:w w:val="115"/>
          <w:lang w:val="en-US"/>
        </w:rPr>
        <w:t>yetiril</w:t>
      </w:r>
      <w:r w:rsidRPr="002C2AFF">
        <w:rPr>
          <w:color w:val="004A98"/>
          <w:w w:val="115"/>
        </w:rPr>
        <w:t>ə</w:t>
      </w:r>
      <w:r w:rsidRPr="002C2AFF">
        <w:rPr>
          <w:color w:val="004A98"/>
          <w:w w:val="115"/>
          <w:lang w:val="en-US"/>
        </w:rPr>
        <w:t>rk</w:t>
      </w:r>
      <w:r w:rsidRPr="002C2AFF">
        <w:rPr>
          <w:color w:val="004A98"/>
          <w:w w:val="115"/>
        </w:rPr>
        <w:t>ə</w:t>
      </w:r>
      <w:r w:rsidRPr="002C2AFF">
        <w:rPr>
          <w:color w:val="004A98"/>
          <w:w w:val="115"/>
          <w:lang w:val="en-US"/>
        </w:rPr>
        <w:t>n</w:t>
      </w:r>
      <w:r w:rsidRPr="002C2AFF">
        <w:rPr>
          <w:color w:val="004A98"/>
          <w:w w:val="115"/>
        </w:rPr>
        <w:t xml:space="preserve"> </w:t>
      </w:r>
      <w:r w:rsidRPr="002C2AFF">
        <w:rPr>
          <w:color w:val="004A98"/>
          <w:w w:val="115"/>
          <w:lang w:val="en-US"/>
        </w:rPr>
        <w:t>oyun</w:t>
      </w:r>
      <w:r w:rsidRPr="002C2AFF">
        <w:rPr>
          <w:color w:val="004A98"/>
          <w:w w:val="115"/>
        </w:rPr>
        <w:t>ç</w:t>
      </w:r>
      <w:r w:rsidRPr="002C2AFF">
        <w:rPr>
          <w:color w:val="004A98"/>
          <w:w w:val="115"/>
          <w:lang w:val="en-US"/>
        </w:rPr>
        <w:t>ular</w:t>
      </w:r>
      <w:r w:rsidRPr="002C2AFF">
        <w:rPr>
          <w:color w:val="004A98"/>
          <w:w w:val="115"/>
        </w:rPr>
        <w:t>ı</w:t>
      </w:r>
      <w:r w:rsidRPr="002C2AFF">
        <w:rPr>
          <w:color w:val="004A98"/>
          <w:w w:val="115"/>
          <w:lang w:val="en-US"/>
        </w:rPr>
        <w:t>n</w:t>
      </w:r>
      <w:r w:rsidRPr="002C2AFF">
        <w:rPr>
          <w:color w:val="004A98"/>
          <w:w w:val="115"/>
        </w:rPr>
        <w:t xml:space="preserve"> </w:t>
      </w:r>
      <w:r w:rsidRPr="002C2AFF">
        <w:rPr>
          <w:color w:val="004A98"/>
          <w:w w:val="115"/>
          <w:lang w:val="en-US"/>
        </w:rPr>
        <w:t>yax</w:t>
      </w:r>
      <w:r w:rsidRPr="002C2AFF">
        <w:rPr>
          <w:color w:val="004A98"/>
          <w:w w:val="115"/>
        </w:rPr>
        <w:t>ı</w:t>
      </w:r>
      <w:r w:rsidRPr="002C2AFF">
        <w:rPr>
          <w:color w:val="004A98"/>
          <w:w w:val="115"/>
          <w:lang w:val="en-US"/>
        </w:rPr>
        <w:t>nla</w:t>
      </w:r>
      <w:r w:rsidRPr="002C2AFF">
        <w:rPr>
          <w:color w:val="004A98"/>
          <w:w w:val="115"/>
        </w:rPr>
        <w:t>ş</w:t>
      </w:r>
      <w:r w:rsidRPr="002C2AFF">
        <w:rPr>
          <w:color w:val="004A98"/>
          <w:w w:val="115"/>
          <w:lang w:val="en-US"/>
        </w:rPr>
        <w:t>mas</w:t>
      </w:r>
      <w:r w:rsidRPr="002C2AFF">
        <w:rPr>
          <w:color w:val="004A98"/>
          <w:w w:val="115"/>
        </w:rPr>
        <w:t>ı</w:t>
      </w:r>
      <w:r w:rsidRPr="002C2AFF">
        <w:rPr>
          <w:color w:val="004A98"/>
          <w:w w:val="115"/>
          <w:lang w:val="en-US"/>
        </w:rPr>
        <w:t>na</w:t>
      </w:r>
      <w:r w:rsidRPr="002C2AFF">
        <w:rPr>
          <w:color w:val="004A98"/>
          <w:w w:val="115"/>
        </w:rPr>
        <w:t xml:space="preserve"> </w:t>
      </w:r>
      <w:r w:rsidRPr="002C2AFF">
        <w:rPr>
          <w:color w:val="004A98"/>
          <w:w w:val="115"/>
          <w:lang w:val="en-US"/>
        </w:rPr>
        <w:t>n</w:t>
      </w:r>
      <w:r w:rsidRPr="002C2AFF">
        <w:rPr>
          <w:color w:val="004A98"/>
          <w:w w:val="115"/>
        </w:rPr>
        <w:t>ə</w:t>
      </w:r>
      <w:r w:rsidRPr="002C2AFF">
        <w:rPr>
          <w:color w:val="004A98"/>
          <w:w w:val="115"/>
          <w:lang w:val="en-US"/>
        </w:rPr>
        <w:t>zar</w:t>
      </w:r>
      <w:r w:rsidRPr="002C2AFF">
        <w:rPr>
          <w:color w:val="004A98"/>
          <w:w w:val="115"/>
        </w:rPr>
        <w:t>ə</w:t>
      </w:r>
      <w:r w:rsidRPr="002C2AFF">
        <w:rPr>
          <w:color w:val="004A98"/>
          <w:w w:val="115"/>
          <w:lang w:val="en-US"/>
        </w:rPr>
        <w:t>t</w:t>
      </w:r>
      <w:r w:rsidRPr="002C2AFF">
        <w:rPr>
          <w:color w:val="004A98"/>
          <w:w w:val="115"/>
        </w:rPr>
        <w:t xml:space="preserve"> </w:t>
      </w:r>
      <w:r w:rsidRPr="002C2AFF">
        <w:rPr>
          <w:color w:val="004A98"/>
          <w:w w:val="115"/>
          <w:lang w:val="en-US"/>
        </w:rPr>
        <w:t>edir</w:t>
      </w:r>
      <w:r w:rsidRPr="002C2AFF">
        <w:rPr>
          <w:color w:val="004A98"/>
          <w:w w:val="115"/>
        </w:rPr>
        <w:t xml:space="preserve">. </w:t>
      </w:r>
      <w:r w:rsidRPr="002C2AFF">
        <w:rPr>
          <w:color w:val="004A98"/>
          <w:w w:val="115"/>
          <w:lang w:val="en-US"/>
        </w:rPr>
        <w:t>O</w:t>
      </w:r>
      <w:r w:rsidRPr="002B4684">
        <w:rPr>
          <w:color w:val="004A98"/>
          <w:w w:val="115"/>
        </w:rPr>
        <w:t>,</w:t>
      </w:r>
      <w:r w:rsidR="00F96419">
        <w:rPr>
          <w:color w:val="004A98"/>
          <w:w w:val="115"/>
          <w:lang w:val="az-Latn-AZ"/>
        </w:rPr>
        <w:t xml:space="preserve"> </w:t>
      </w:r>
      <w:r w:rsidRPr="002C2AFF">
        <w:rPr>
          <w:color w:val="004A98"/>
          <w:w w:val="115"/>
          <w:lang w:val="en-US"/>
        </w:rPr>
        <w:t>b</w:t>
      </w:r>
      <w:r w:rsidRPr="002B4684">
        <w:rPr>
          <w:color w:val="004A98"/>
          <w:w w:val="115"/>
        </w:rPr>
        <w:t>ü</w:t>
      </w:r>
      <w:r w:rsidRPr="002C2AFF">
        <w:rPr>
          <w:color w:val="004A98"/>
          <w:w w:val="115"/>
          <w:lang w:val="en-US"/>
        </w:rPr>
        <w:t>t</w:t>
      </w:r>
      <w:r w:rsidRPr="002B4684">
        <w:rPr>
          <w:color w:val="004A98"/>
          <w:w w:val="115"/>
        </w:rPr>
        <w:t>ü</w:t>
      </w:r>
      <w:r w:rsidRPr="002C2AFF">
        <w:rPr>
          <w:color w:val="004A98"/>
          <w:w w:val="115"/>
          <w:lang w:val="en-US"/>
        </w:rPr>
        <w:t>n</w:t>
      </w:r>
      <w:r w:rsidRPr="002B4684">
        <w:rPr>
          <w:color w:val="004A98"/>
          <w:w w:val="115"/>
        </w:rPr>
        <w:t xml:space="preserve"> </w:t>
      </w:r>
      <w:r w:rsidRPr="002C2AFF">
        <w:rPr>
          <w:color w:val="004A98"/>
          <w:w w:val="115"/>
          <w:lang w:val="en-US"/>
        </w:rPr>
        <w:t>oyun</w:t>
      </w:r>
      <w:r w:rsidRPr="002B4684">
        <w:rPr>
          <w:color w:val="004A98"/>
          <w:w w:val="115"/>
        </w:rPr>
        <w:t>ç</w:t>
      </w:r>
      <w:r w:rsidRPr="002C2AFF">
        <w:rPr>
          <w:color w:val="004A98"/>
          <w:w w:val="115"/>
          <w:lang w:val="en-US"/>
        </w:rPr>
        <w:t>ular</w:t>
      </w:r>
      <w:r w:rsidRPr="002B4684">
        <w:rPr>
          <w:color w:val="004A98"/>
          <w:w w:val="115"/>
        </w:rPr>
        <w:t>ı</w:t>
      </w:r>
      <w:r w:rsidRPr="002C2AFF">
        <w:rPr>
          <w:color w:val="004A98"/>
          <w:w w:val="115"/>
          <w:lang w:val="en-US"/>
        </w:rPr>
        <w:t>n</w:t>
      </w:r>
      <w:r w:rsidRPr="002B4684">
        <w:rPr>
          <w:color w:val="004A98"/>
          <w:w w:val="115"/>
        </w:rPr>
        <w:t xml:space="preserve"> </w:t>
      </w:r>
      <w:r w:rsidRPr="002C2AFF">
        <w:rPr>
          <w:color w:val="004A98"/>
          <w:w w:val="115"/>
          <w:lang w:val="en-US"/>
        </w:rPr>
        <w:t>d</w:t>
      </w:r>
      <w:r w:rsidRPr="002B4684">
        <w:rPr>
          <w:color w:val="004A98"/>
          <w:w w:val="115"/>
        </w:rPr>
        <w:t>ü</w:t>
      </w:r>
      <w:r w:rsidRPr="002C2AFF">
        <w:rPr>
          <w:color w:val="004A98"/>
          <w:w w:val="115"/>
          <w:lang w:val="en-US"/>
        </w:rPr>
        <w:t>zg</w:t>
      </w:r>
      <w:r w:rsidRPr="002B4684">
        <w:rPr>
          <w:color w:val="004A98"/>
          <w:w w:val="115"/>
        </w:rPr>
        <w:t>ü</w:t>
      </w:r>
      <w:r w:rsidRPr="002C2AFF">
        <w:rPr>
          <w:color w:val="004A98"/>
          <w:w w:val="115"/>
          <w:lang w:val="en-US"/>
        </w:rPr>
        <w:t>n</w:t>
      </w:r>
      <w:r w:rsidRPr="002B4684">
        <w:rPr>
          <w:color w:val="004A98"/>
          <w:w w:val="115"/>
        </w:rPr>
        <w:t xml:space="preserve"> </w:t>
      </w:r>
      <w:r w:rsidRPr="002C2AFF">
        <w:rPr>
          <w:color w:val="004A98"/>
          <w:w w:val="115"/>
          <w:lang w:val="en-US"/>
        </w:rPr>
        <w:t>yerl</w:t>
      </w:r>
      <w:r w:rsidRPr="002B4684">
        <w:rPr>
          <w:color w:val="004A98"/>
          <w:w w:val="115"/>
        </w:rPr>
        <w:t>əş</w:t>
      </w:r>
      <w:r w:rsidRPr="002C2AFF">
        <w:rPr>
          <w:color w:val="004A98"/>
          <w:w w:val="115"/>
          <w:lang w:val="en-US"/>
        </w:rPr>
        <w:t>diyin</w:t>
      </w:r>
      <w:r w:rsidRPr="002B4684">
        <w:rPr>
          <w:color w:val="004A98"/>
          <w:w w:val="115"/>
        </w:rPr>
        <w:t>ə ə</w:t>
      </w:r>
      <w:r w:rsidRPr="002C2AFF">
        <w:rPr>
          <w:color w:val="004A98"/>
          <w:w w:val="115"/>
          <w:lang w:val="en-US"/>
        </w:rPr>
        <w:t>min</w:t>
      </w:r>
      <w:r w:rsidRPr="002B4684">
        <w:rPr>
          <w:color w:val="004A98"/>
          <w:w w:val="115"/>
        </w:rPr>
        <w:t xml:space="preserve"> </w:t>
      </w:r>
      <w:r w:rsidRPr="002C2AFF">
        <w:rPr>
          <w:color w:val="004A98"/>
          <w:w w:val="115"/>
          <w:lang w:val="en-US"/>
        </w:rPr>
        <w:t>olduqdan</w:t>
      </w:r>
      <w:r w:rsidRPr="002B4684">
        <w:rPr>
          <w:color w:val="004A98"/>
          <w:w w:val="115"/>
        </w:rPr>
        <w:t xml:space="preserve"> </w:t>
      </w:r>
      <w:r w:rsidRPr="002C2AFF">
        <w:rPr>
          <w:color w:val="004A98"/>
          <w:w w:val="115"/>
          <w:lang w:val="en-US"/>
        </w:rPr>
        <w:t>v</w:t>
      </w:r>
      <w:r w:rsidRPr="002B4684">
        <w:rPr>
          <w:color w:val="004A98"/>
          <w:w w:val="115"/>
        </w:rPr>
        <w:t xml:space="preserve">ə </w:t>
      </w:r>
      <w:r w:rsidRPr="002C2AFF">
        <w:rPr>
          <w:color w:val="004A98"/>
          <w:w w:val="115"/>
          <w:lang w:val="en-US"/>
        </w:rPr>
        <w:t>z</w:t>
      </w:r>
      <w:r w:rsidRPr="002B4684">
        <w:rPr>
          <w:color w:val="004A98"/>
          <w:w w:val="115"/>
        </w:rPr>
        <w:t>ə</w:t>
      </w:r>
      <w:r w:rsidRPr="002C2AFF">
        <w:rPr>
          <w:color w:val="004A98"/>
          <w:w w:val="115"/>
          <w:lang w:val="en-US"/>
        </w:rPr>
        <w:t>rur</w:t>
      </w:r>
      <w:r w:rsidRPr="002B4684">
        <w:rPr>
          <w:color w:val="004A98"/>
          <w:w w:val="115"/>
        </w:rPr>
        <w:t>ə</w:t>
      </w:r>
      <w:r w:rsidRPr="002C2AFF">
        <w:rPr>
          <w:color w:val="004A98"/>
          <w:w w:val="115"/>
          <w:lang w:val="en-US"/>
        </w:rPr>
        <w:t>t</w:t>
      </w:r>
      <w:r w:rsidRPr="002B4684">
        <w:rPr>
          <w:color w:val="004A98"/>
          <w:w w:val="115"/>
        </w:rPr>
        <w:t xml:space="preserve"> </w:t>
      </w:r>
      <w:r w:rsidRPr="002C2AFF">
        <w:rPr>
          <w:color w:val="004A98"/>
          <w:w w:val="115"/>
          <w:lang w:val="en-US"/>
        </w:rPr>
        <w:t>yaranarsa</w:t>
      </w:r>
      <w:r w:rsidRPr="002B4684">
        <w:rPr>
          <w:color w:val="004A98"/>
          <w:w w:val="115"/>
        </w:rPr>
        <w:t xml:space="preserve">, </w:t>
      </w:r>
      <w:r w:rsidRPr="002C2AFF">
        <w:rPr>
          <w:color w:val="004A98"/>
          <w:w w:val="115"/>
          <w:lang w:val="en-US"/>
        </w:rPr>
        <w:t>dig</w:t>
      </w:r>
      <w:r w:rsidRPr="002B4684">
        <w:rPr>
          <w:color w:val="004A98"/>
          <w:w w:val="115"/>
        </w:rPr>
        <w:t>ə</w:t>
      </w:r>
      <w:r w:rsidRPr="002C2AFF">
        <w:rPr>
          <w:color w:val="004A98"/>
          <w:w w:val="115"/>
          <w:lang w:val="en-US"/>
        </w:rPr>
        <w:t>r</w:t>
      </w:r>
      <w:r w:rsidRPr="002B4684">
        <w:rPr>
          <w:color w:val="004A98"/>
          <w:w w:val="115"/>
        </w:rPr>
        <w:t xml:space="preserve"> </w:t>
      </w:r>
      <w:r w:rsidRPr="002C2AFF">
        <w:rPr>
          <w:color w:val="004A98"/>
          <w:w w:val="115"/>
          <w:lang w:val="en-US"/>
        </w:rPr>
        <w:t>hakimin</w:t>
      </w:r>
      <w:r w:rsidRPr="002B4684">
        <w:rPr>
          <w:color w:val="004A98"/>
          <w:w w:val="115"/>
        </w:rPr>
        <w:t xml:space="preserve"> </w:t>
      </w:r>
      <w:r w:rsidRPr="002C2AFF">
        <w:rPr>
          <w:color w:val="004A98"/>
          <w:w w:val="115"/>
          <w:lang w:val="en-US"/>
        </w:rPr>
        <w:t>k</w:t>
      </w:r>
      <w:r w:rsidRPr="002B4684">
        <w:rPr>
          <w:color w:val="004A98"/>
          <w:w w:val="115"/>
        </w:rPr>
        <w:t>ö</w:t>
      </w:r>
      <w:r w:rsidRPr="002C2AFF">
        <w:rPr>
          <w:color w:val="004A98"/>
          <w:w w:val="115"/>
          <w:lang w:val="en-US"/>
        </w:rPr>
        <w:t>m</w:t>
      </w:r>
      <w:r w:rsidRPr="002B4684">
        <w:rPr>
          <w:color w:val="004A98"/>
          <w:w w:val="115"/>
        </w:rPr>
        <w:t>ə</w:t>
      </w:r>
      <w:r w:rsidRPr="002C2AFF">
        <w:rPr>
          <w:color w:val="004A98"/>
          <w:w w:val="115"/>
          <w:lang w:val="en-US"/>
        </w:rPr>
        <w:t>k</w:t>
      </w:r>
      <w:r w:rsidRPr="002B4684">
        <w:rPr>
          <w:color w:val="004A98"/>
          <w:w w:val="115"/>
        </w:rPr>
        <w:t xml:space="preserve"> </w:t>
      </w:r>
      <w:r w:rsidRPr="002C2AFF">
        <w:rPr>
          <w:color w:val="004A98"/>
          <w:w w:val="115"/>
          <w:lang w:val="en-US"/>
        </w:rPr>
        <w:t>etm</w:t>
      </w:r>
      <w:r w:rsidRPr="002B4684">
        <w:rPr>
          <w:color w:val="004A98"/>
          <w:w w:val="115"/>
        </w:rPr>
        <w:t>ə</w:t>
      </w:r>
      <w:r w:rsidRPr="002C2AFF">
        <w:rPr>
          <w:color w:val="004A98"/>
          <w:w w:val="115"/>
          <w:lang w:val="en-US"/>
        </w:rPr>
        <w:t>sind</w:t>
      </w:r>
      <w:r w:rsidRPr="002B4684">
        <w:rPr>
          <w:color w:val="004A98"/>
          <w:w w:val="115"/>
        </w:rPr>
        <w:t>ə</w:t>
      </w:r>
      <w:r w:rsidRPr="002C2AFF">
        <w:rPr>
          <w:color w:val="004A98"/>
          <w:w w:val="115"/>
          <w:lang w:val="en-US"/>
        </w:rPr>
        <w:t>n</w:t>
      </w:r>
      <w:r w:rsidRPr="002B4684">
        <w:rPr>
          <w:color w:val="004A98"/>
          <w:w w:val="115"/>
        </w:rPr>
        <w:t xml:space="preserve"> </w:t>
      </w:r>
      <w:r w:rsidRPr="002C2AFF">
        <w:rPr>
          <w:color w:val="004A98"/>
          <w:w w:val="115"/>
          <w:lang w:val="en-US"/>
        </w:rPr>
        <w:t>sonra</w:t>
      </w:r>
      <w:r w:rsidRPr="002B4684">
        <w:rPr>
          <w:color w:val="004A98"/>
          <w:w w:val="115"/>
        </w:rPr>
        <w:t xml:space="preserve"> </w:t>
      </w:r>
      <w:r w:rsidRPr="002C2AFF">
        <w:rPr>
          <w:color w:val="004A98"/>
          <w:w w:val="115"/>
          <w:lang w:val="en-US"/>
        </w:rPr>
        <w:t>z</w:t>
      </w:r>
      <w:r w:rsidRPr="002B4684">
        <w:rPr>
          <w:color w:val="004A98"/>
          <w:w w:val="115"/>
        </w:rPr>
        <w:t>ə</w:t>
      </w:r>
      <w:r w:rsidRPr="002C2AFF">
        <w:rPr>
          <w:color w:val="004A98"/>
          <w:w w:val="115"/>
          <w:lang w:val="en-US"/>
        </w:rPr>
        <w:t>rb</w:t>
      </w:r>
      <w:r w:rsidRPr="002B4684">
        <w:rPr>
          <w:color w:val="004A98"/>
          <w:w w:val="115"/>
        </w:rPr>
        <w:t>ə</w:t>
      </w:r>
      <w:r w:rsidRPr="002C2AFF">
        <w:rPr>
          <w:color w:val="004A98"/>
          <w:w w:val="115"/>
          <w:lang w:val="en-US"/>
        </w:rPr>
        <w:t>nin</w:t>
      </w:r>
      <w:r w:rsidRPr="002B4684">
        <w:rPr>
          <w:color w:val="004A98"/>
          <w:w w:val="115"/>
        </w:rPr>
        <w:t xml:space="preserve"> </w:t>
      </w:r>
      <w:r w:rsidRPr="002C2AFF">
        <w:rPr>
          <w:color w:val="004A98"/>
          <w:w w:val="115"/>
          <w:lang w:val="en-US"/>
        </w:rPr>
        <w:t>vurulmas</w:t>
      </w:r>
      <w:r w:rsidRPr="002B4684">
        <w:rPr>
          <w:color w:val="004A98"/>
          <w:w w:val="115"/>
        </w:rPr>
        <w:t>ı üçü</w:t>
      </w:r>
      <w:r w:rsidRPr="002C2AFF">
        <w:rPr>
          <w:color w:val="004A98"/>
          <w:w w:val="115"/>
          <w:lang w:val="en-US"/>
        </w:rPr>
        <w:t>n</w:t>
      </w:r>
      <w:r w:rsidRPr="002B4684">
        <w:rPr>
          <w:color w:val="004A98"/>
          <w:w w:val="115"/>
        </w:rPr>
        <w:t xml:space="preserve"> </w:t>
      </w:r>
      <w:r w:rsidRPr="002C2AFF">
        <w:rPr>
          <w:color w:val="004A98"/>
          <w:w w:val="115"/>
          <w:lang w:val="en-US"/>
        </w:rPr>
        <w:t>i</w:t>
      </w:r>
      <w:r w:rsidRPr="002B4684">
        <w:rPr>
          <w:color w:val="004A98"/>
          <w:w w:val="115"/>
        </w:rPr>
        <w:t>ş</w:t>
      </w:r>
      <w:r w:rsidRPr="002C2AFF">
        <w:rPr>
          <w:color w:val="004A98"/>
          <w:w w:val="115"/>
          <w:lang w:val="en-US"/>
        </w:rPr>
        <w:t>ar</w:t>
      </w:r>
      <w:r w:rsidRPr="002B4684">
        <w:rPr>
          <w:color w:val="004A98"/>
          <w:w w:val="115"/>
        </w:rPr>
        <w:t xml:space="preserve">ə </w:t>
      </w:r>
      <w:r w:rsidRPr="002C2AFF">
        <w:rPr>
          <w:color w:val="004A98"/>
          <w:w w:val="115"/>
          <w:lang w:val="en-US"/>
        </w:rPr>
        <w:t>verir</w:t>
      </w:r>
      <w:r w:rsidRPr="002B4684">
        <w:rPr>
          <w:color w:val="004A98"/>
          <w:w w:val="115"/>
        </w:rPr>
        <w:t xml:space="preserve">. </w:t>
      </w:r>
      <w:r w:rsidRPr="002C2AFF">
        <w:rPr>
          <w:color w:val="004A98"/>
          <w:w w:val="115"/>
          <w:lang w:val="en-US"/>
        </w:rPr>
        <w:t>Dig</w:t>
      </w:r>
      <w:r w:rsidRPr="002B4684">
        <w:rPr>
          <w:color w:val="004A98"/>
          <w:w w:val="115"/>
        </w:rPr>
        <w:t>ə</w:t>
      </w:r>
      <w:r w:rsidRPr="002C2AFF">
        <w:rPr>
          <w:color w:val="004A98"/>
          <w:w w:val="115"/>
          <w:lang w:val="en-US"/>
        </w:rPr>
        <w:t>r</w:t>
      </w:r>
      <w:r w:rsidRPr="002B4684">
        <w:rPr>
          <w:color w:val="004A98"/>
          <w:w w:val="115"/>
        </w:rPr>
        <w:t xml:space="preserve"> </w:t>
      </w:r>
      <w:r w:rsidRPr="002C2AFF">
        <w:rPr>
          <w:color w:val="004A98"/>
          <w:w w:val="115"/>
          <w:lang w:val="en-US"/>
        </w:rPr>
        <w:t>hakim</w:t>
      </w:r>
      <w:r w:rsidRPr="002B4684">
        <w:rPr>
          <w:color w:val="004A98"/>
          <w:w w:val="115"/>
        </w:rPr>
        <w:t xml:space="preserve"> </w:t>
      </w:r>
      <w:r w:rsidRPr="002C2AFF">
        <w:rPr>
          <w:color w:val="004A98"/>
          <w:w w:val="115"/>
          <w:lang w:val="en-US"/>
        </w:rPr>
        <w:t>qap</w:t>
      </w:r>
      <w:r w:rsidRPr="002B4684">
        <w:rPr>
          <w:color w:val="004A98"/>
          <w:w w:val="115"/>
        </w:rPr>
        <w:t xml:space="preserve">ı </w:t>
      </w:r>
      <w:r w:rsidRPr="002C2AFF">
        <w:rPr>
          <w:color w:val="004A98"/>
          <w:w w:val="115"/>
          <w:lang w:val="en-US"/>
        </w:rPr>
        <w:t>x</w:t>
      </w:r>
      <w:r w:rsidRPr="002B4684">
        <w:rPr>
          <w:color w:val="004A98"/>
          <w:w w:val="115"/>
        </w:rPr>
        <w:t>ə</w:t>
      </w:r>
      <w:r w:rsidRPr="002C2AFF">
        <w:rPr>
          <w:color w:val="004A98"/>
          <w:w w:val="115"/>
          <w:lang w:val="en-US"/>
        </w:rPr>
        <w:t>tti</w:t>
      </w:r>
      <w:r w:rsidRPr="002B4684">
        <w:rPr>
          <w:color w:val="004A98"/>
          <w:w w:val="115"/>
        </w:rPr>
        <w:t xml:space="preserve"> </w:t>
      </w:r>
      <w:r w:rsidRPr="002C2AFF">
        <w:rPr>
          <w:color w:val="004A98"/>
          <w:w w:val="115"/>
          <w:lang w:val="en-US"/>
        </w:rPr>
        <w:t>il</w:t>
      </w:r>
      <w:r w:rsidRPr="002B4684">
        <w:rPr>
          <w:color w:val="004A98"/>
          <w:w w:val="115"/>
        </w:rPr>
        <w:t xml:space="preserve">ə </w:t>
      </w:r>
      <w:r w:rsidRPr="002C2AFF">
        <w:rPr>
          <w:color w:val="004A98"/>
          <w:w w:val="115"/>
          <w:lang w:val="en-US"/>
        </w:rPr>
        <w:t>c</w:t>
      </w:r>
      <w:r w:rsidRPr="002B4684">
        <w:rPr>
          <w:color w:val="004A98"/>
          <w:w w:val="115"/>
        </w:rPr>
        <w:t>ə</w:t>
      </w:r>
      <w:r w:rsidRPr="002C2AFF">
        <w:rPr>
          <w:color w:val="004A98"/>
          <w:w w:val="115"/>
          <w:lang w:val="en-US"/>
        </w:rPr>
        <w:t>rim</w:t>
      </w:r>
      <w:r w:rsidRPr="002B4684">
        <w:rPr>
          <w:color w:val="004A98"/>
          <w:w w:val="115"/>
        </w:rPr>
        <w:t xml:space="preserve">ə </w:t>
      </w:r>
      <w:r w:rsidRPr="002C2AFF">
        <w:rPr>
          <w:color w:val="004A98"/>
          <w:w w:val="115"/>
          <w:lang w:val="en-US"/>
        </w:rPr>
        <w:t>meydan</w:t>
      </w:r>
      <w:r w:rsidRPr="002B4684">
        <w:rPr>
          <w:color w:val="004A98"/>
          <w:w w:val="115"/>
        </w:rPr>
        <w:t>ı</w:t>
      </w:r>
      <w:r w:rsidRPr="002C2AFF">
        <w:rPr>
          <w:color w:val="004A98"/>
          <w:w w:val="115"/>
          <w:lang w:val="en-US"/>
        </w:rPr>
        <w:t>n</w:t>
      </w:r>
      <w:r w:rsidRPr="002B4684">
        <w:rPr>
          <w:color w:val="004A98"/>
          <w:w w:val="115"/>
        </w:rPr>
        <w:t>ı</w:t>
      </w:r>
      <w:r w:rsidRPr="002C2AFF">
        <w:rPr>
          <w:color w:val="004A98"/>
          <w:w w:val="115"/>
          <w:lang w:val="en-US"/>
        </w:rPr>
        <w:t>n</w:t>
      </w:r>
      <w:r w:rsidRPr="002B4684">
        <w:rPr>
          <w:color w:val="004A98"/>
          <w:w w:val="115"/>
        </w:rPr>
        <w:t xml:space="preserve"> </w:t>
      </w:r>
      <w:r w:rsidRPr="002C2AFF">
        <w:rPr>
          <w:color w:val="004A98"/>
          <w:w w:val="115"/>
          <w:lang w:val="en-US"/>
        </w:rPr>
        <w:t>k</w:t>
      </w:r>
      <w:r w:rsidRPr="002B4684">
        <w:rPr>
          <w:color w:val="004A98"/>
          <w:w w:val="115"/>
        </w:rPr>
        <w:t>ə</w:t>
      </w:r>
      <w:r w:rsidRPr="002C2AFF">
        <w:rPr>
          <w:color w:val="004A98"/>
          <w:w w:val="115"/>
          <w:lang w:val="en-US"/>
        </w:rPr>
        <w:t>si</w:t>
      </w:r>
      <w:r w:rsidRPr="002B4684">
        <w:rPr>
          <w:color w:val="004A98"/>
          <w:w w:val="115"/>
        </w:rPr>
        <w:t>ş</w:t>
      </w:r>
      <w:r w:rsidRPr="002C2AFF">
        <w:rPr>
          <w:color w:val="004A98"/>
          <w:w w:val="115"/>
          <w:lang w:val="en-US"/>
        </w:rPr>
        <w:t>diyi</w:t>
      </w:r>
      <w:r w:rsidRPr="002B4684">
        <w:rPr>
          <w:color w:val="004A98"/>
          <w:w w:val="115"/>
        </w:rPr>
        <w:t xml:space="preserve"> </w:t>
      </w:r>
      <w:r w:rsidRPr="002C2AFF">
        <w:rPr>
          <w:color w:val="004A98"/>
          <w:w w:val="115"/>
          <w:lang w:val="en-US"/>
        </w:rPr>
        <w:t>yerd</w:t>
      </w:r>
      <w:r w:rsidRPr="002B4684">
        <w:rPr>
          <w:color w:val="004A98"/>
          <w:w w:val="115"/>
        </w:rPr>
        <w:t xml:space="preserve">ə </w:t>
      </w:r>
      <w:r w:rsidRPr="002C2AFF">
        <w:rPr>
          <w:color w:val="004A98"/>
          <w:w w:val="115"/>
          <w:lang w:val="en-US"/>
        </w:rPr>
        <w:t>m</w:t>
      </w:r>
      <w:r w:rsidRPr="002B4684">
        <w:rPr>
          <w:color w:val="004A98"/>
          <w:w w:val="115"/>
        </w:rPr>
        <w:t>ö</w:t>
      </w:r>
      <w:r w:rsidRPr="002C2AFF">
        <w:rPr>
          <w:color w:val="004A98"/>
          <w:w w:val="115"/>
          <w:lang w:val="en-US"/>
        </w:rPr>
        <w:t>vqe</w:t>
      </w:r>
      <w:r w:rsidRPr="002B4684">
        <w:rPr>
          <w:color w:val="004A98"/>
          <w:w w:val="115"/>
        </w:rPr>
        <w:t xml:space="preserve"> </w:t>
      </w:r>
      <w:r w:rsidRPr="002C2AFF">
        <w:rPr>
          <w:color w:val="004A98"/>
          <w:w w:val="115"/>
          <w:lang w:val="en-US"/>
        </w:rPr>
        <w:t>tutmal</w:t>
      </w:r>
      <w:r w:rsidRPr="002B4684">
        <w:rPr>
          <w:color w:val="004A98"/>
          <w:w w:val="115"/>
        </w:rPr>
        <w:t>ı</w:t>
      </w:r>
      <w:r w:rsidRPr="002C2AFF">
        <w:rPr>
          <w:color w:val="004A98"/>
          <w:w w:val="115"/>
          <w:lang w:val="en-US"/>
        </w:rPr>
        <w:t>d</w:t>
      </w:r>
      <w:r w:rsidRPr="002B4684">
        <w:rPr>
          <w:color w:val="004A98"/>
          <w:w w:val="115"/>
        </w:rPr>
        <w:t>ı</w:t>
      </w:r>
      <w:r w:rsidRPr="002C2AFF">
        <w:rPr>
          <w:color w:val="004A98"/>
          <w:w w:val="115"/>
          <w:lang w:val="en-US"/>
        </w:rPr>
        <w:t>r</w:t>
      </w:r>
      <w:r w:rsidRPr="002B4684">
        <w:rPr>
          <w:color w:val="004A98"/>
          <w:w w:val="115"/>
        </w:rPr>
        <w:t>. Ə</w:t>
      </w:r>
      <w:r w:rsidRPr="002C2AFF">
        <w:rPr>
          <w:color w:val="004A98"/>
          <w:w w:val="115"/>
          <w:lang w:val="en-US"/>
        </w:rPr>
        <w:t>g</w:t>
      </w:r>
      <w:r w:rsidRPr="002B4684">
        <w:rPr>
          <w:color w:val="004A98"/>
          <w:w w:val="115"/>
        </w:rPr>
        <w:t>ə</w:t>
      </w:r>
      <w:r w:rsidRPr="002C2AFF">
        <w:rPr>
          <w:color w:val="004A98"/>
          <w:w w:val="115"/>
          <w:lang w:val="en-US"/>
        </w:rPr>
        <w:t>r</w:t>
      </w:r>
      <w:r w:rsidRPr="002B4684">
        <w:rPr>
          <w:color w:val="004A98"/>
          <w:w w:val="115"/>
        </w:rPr>
        <w:t xml:space="preserve">  </w:t>
      </w:r>
      <w:r w:rsidRPr="002C2AFF">
        <w:rPr>
          <w:color w:val="004A98"/>
          <w:w w:val="115"/>
          <w:lang w:val="en-US"/>
        </w:rPr>
        <w:t>topa</w:t>
      </w:r>
      <w:r w:rsidRPr="002B4684">
        <w:rPr>
          <w:color w:val="004A98"/>
          <w:w w:val="115"/>
        </w:rPr>
        <w:t xml:space="preserve"> </w:t>
      </w:r>
      <w:r w:rsidRPr="002C2AFF">
        <w:rPr>
          <w:color w:val="004A98"/>
          <w:w w:val="115"/>
          <w:lang w:val="en-US"/>
        </w:rPr>
        <w:t>z</w:t>
      </w:r>
      <w:r w:rsidRPr="002B4684">
        <w:rPr>
          <w:color w:val="004A98"/>
          <w:w w:val="115"/>
        </w:rPr>
        <w:t>ə</w:t>
      </w:r>
      <w:r w:rsidRPr="002C2AFF">
        <w:rPr>
          <w:color w:val="004A98"/>
          <w:w w:val="115"/>
          <w:lang w:val="en-US"/>
        </w:rPr>
        <w:t>rb</w:t>
      </w:r>
      <w:r w:rsidRPr="002B4684">
        <w:rPr>
          <w:color w:val="004A98"/>
          <w:w w:val="115"/>
        </w:rPr>
        <w:t>ə</w:t>
      </w:r>
      <w:r w:rsidRPr="002C2AFF">
        <w:rPr>
          <w:color w:val="004A98"/>
          <w:w w:val="115"/>
          <w:lang w:val="en-US"/>
        </w:rPr>
        <w:t>y</w:t>
      </w:r>
      <w:r w:rsidRPr="002B4684">
        <w:rPr>
          <w:color w:val="004A98"/>
          <w:w w:val="115"/>
        </w:rPr>
        <w:t xml:space="preserve">ə </w:t>
      </w:r>
      <w:r w:rsidRPr="002C2AFF">
        <w:rPr>
          <w:color w:val="004A98"/>
          <w:w w:val="115"/>
          <w:lang w:val="en-US"/>
        </w:rPr>
        <w:t>q</w:t>
      </w:r>
      <w:r w:rsidRPr="002B4684">
        <w:rPr>
          <w:color w:val="004A98"/>
          <w:w w:val="115"/>
        </w:rPr>
        <w:t>ə</w:t>
      </w:r>
      <w:r w:rsidRPr="002C2AFF">
        <w:rPr>
          <w:color w:val="004A98"/>
          <w:w w:val="115"/>
          <w:lang w:val="en-US"/>
        </w:rPr>
        <w:t>d</w:t>
      </w:r>
      <w:r w:rsidRPr="002B4684">
        <w:rPr>
          <w:color w:val="004A98"/>
          <w:w w:val="115"/>
        </w:rPr>
        <w:t>ə</w:t>
      </w:r>
      <w:r w:rsidRPr="002C2AFF">
        <w:rPr>
          <w:color w:val="004A98"/>
          <w:w w:val="115"/>
          <w:lang w:val="en-US"/>
        </w:rPr>
        <w:t>r</w:t>
      </w:r>
      <w:r w:rsidRPr="002B4684">
        <w:rPr>
          <w:color w:val="004A98"/>
          <w:w w:val="115"/>
        </w:rPr>
        <w:t xml:space="preserve"> </w:t>
      </w:r>
      <w:r w:rsidRPr="002C2AFF">
        <w:rPr>
          <w:color w:val="004A98"/>
          <w:w w:val="115"/>
          <w:lang w:val="en-US"/>
        </w:rPr>
        <w:t>qap</w:t>
      </w:r>
      <w:r w:rsidRPr="002B4684">
        <w:rPr>
          <w:color w:val="004A98"/>
          <w:w w:val="115"/>
        </w:rPr>
        <w:t xml:space="preserve">ıçı </w:t>
      </w:r>
      <w:r w:rsidRPr="002C2AFF">
        <w:rPr>
          <w:color w:val="004A98"/>
          <w:w w:val="115"/>
          <w:lang w:val="en-US"/>
        </w:rPr>
        <w:t>qap</w:t>
      </w:r>
      <w:r w:rsidRPr="002B4684">
        <w:rPr>
          <w:color w:val="004A98"/>
          <w:w w:val="115"/>
        </w:rPr>
        <w:t xml:space="preserve">ı </w:t>
      </w:r>
      <w:r w:rsidRPr="002C2AFF">
        <w:rPr>
          <w:color w:val="004A98"/>
          <w:w w:val="115"/>
          <w:lang w:val="en-US"/>
        </w:rPr>
        <w:t>x</w:t>
      </w:r>
      <w:r w:rsidRPr="002B4684">
        <w:rPr>
          <w:color w:val="004A98"/>
          <w:w w:val="115"/>
        </w:rPr>
        <w:t>ə</w:t>
      </w:r>
      <w:r w:rsidRPr="002C2AFF">
        <w:rPr>
          <w:color w:val="004A98"/>
          <w:w w:val="115"/>
          <w:lang w:val="en-US"/>
        </w:rPr>
        <w:t>ttind</w:t>
      </w:r>
      <w:r w:rsidRPr="002B4684">
        <w:rPr>
          <w:color w:val="004A98"/>
          <w:w w:val="115"/>
        </w:rPr>
        <w:t>ə</w:t>
      </w:r>
      <w:r w:rsidRPr="002C2AFF">
        <w:rPr>
          <w:color w:val="004A98"/>
          <w:w w:val="115"/>
          <w:lang w:val="en-US"/>
        </w:rPr>
        <w:t>n</w:t>
      </w:r>
      <w:r w:rsidRPr="002B4684">
        <w:rPr>
          <w:color w:val="004A98"/>
          <w:w w:val="115"/>
        </w:rPr>
        <w:t xml:space="preserve"> </w:t>
      </w:r>
      <w:r w:rsidRPr="002C2AFF">
        <w:rPr>
          <w:color w:val="004A98"/>
          <w:w w:val="115"/>
          <w:lang w:val="en-US"/>
        </w:rPr>
        <w:t>ir</w:t>
      </w:r>
      <w:r w:rsidRPr="002B4684">
        <w:rPr>
          <w:color w:val="004A98"/>
          <w:w w:val="115"/>
        </w:rPr>
        <w:t>ə</w:t>
      </w:r>
      <w:r w:rsidRPr="002C2AFF">
        <w:rPr>
          <w:color w:val="004A98"/>
          <w:w w:val="115"/>
          <w:lang w:val="en-US"/>
        </w:rPr>
        <w:t>li</w:t>
      </w:r>
      <w:r w:rsidRPr="002B4684">
        <w:rPr>
          <w:color w:val="004A98"/>
          <w:w w:val="115"/>
        </w:rPr>
        <w:t xml:space="preserve"> </w:t>
      </w:r>
      <w:r w:rsidRPr="002C2AFF">
        <w:rPr>
          <w:color w:val="004A98"/>
          <w:w w:val="115"/>
          <w:lang w:val="en-US"/>
        </w:rPr>
        <w:t>h</w:t>
      </w:r>
      <w:r w:rsidRPr="002B4684">
        <w:rPr>
          <w:color w:val="004A98"/>
          <w:w w:val="115"/>
        </w:rPr>
        <w:t>ə</w:t>
      </w:r>
      <w:r w:rsidRPr="002C2AFF">
        <w:rPr>
          <w:color w:val="004A98"/>
          <w:w w:val="115"/>
          <w:lang w:val="en-US"/>
        </w:rPr>
        <w:t>r</w:t>
      </w:r>
      <w:r w:rsidRPr="002B4684">
        <w:rPr>
          <w:color w:val="004A98"/>
          <w:w w:val="115"/>
        </w:rPr>
        <w:t>ə</w:t>
      </w:r>
      <w:r w:rsidRPr="002C2AFF">
        <w:rPr>
          <w:color w:val="004A98"/>
          <w:w w:val="115"/>
          <w:lang w:val="en-US"/>
        </w:rPr>
        <w:t>k</w:t>
      </w:r>
      <w:r w:rsidRPr="002B4684">
        <w:rPr>
          <w:color w:val="004A98"/>
          <w:w w:val="115"/>
        </w:rPr>
        <w:t>ə</w:t>
      </w:r>
      <w:r w:rsidRPr="002C2AFF">
        <w:rPr>
          <w:color w:val="004A98"/>
          <w:w w:val="115"/>
          <w:lang w:val="en-US"/>
        </w:rPr>
        <w:t>t</w:t>
      </w:r>
      <w:r w:rsidRPr="002B4684">
        <w:rPr>
          <w:color w:val="004A98"/>
          <w:w w:val="115"/>
        </w:rPr>
        <w:t xml:space="preserve"> </w:t>
      </w:r>
      <w:r w:rsidRPr="002C2AFF">
        <w:rPr>
          <w:color w:val="004A98"/>
          <w:w w:val="115"/>
          <w:lang w:val="en-US"/>
        </w:rPr>
        <w:t>ed</w:t>
      </w:r>
      <w:r w:rsidRPr="002B4684">
        <w:rPr>
          <w:color w:val="004A98"/>
          <w:w w:val="115"/>
        </w:rPr>
        <w:t>ə</w:t>
      </w:r>
      <w:r w:rsidRPr="002C2AFF">
        <w:rPr>
          <w:color w:val="004A98"/>
          <w:w w:val="115"/>
          <w:lang w:val="en-US"/>
        </w:rPr>
        <w:t>rs</w:t>
      </w:r>
      <w:r w:rsidRPr="002B4684">
        <w:rPr>
          <w:color w:val="004A98"/>
          <w:w w:val="115"/>
        </w:rPr>
        <w:t xml:space="preserve">ə </w:t>
      </w:r>
      <w:r w:rsidRPr="002C2AFF">
        <w:rPr>
          <w:color w:val="004A98"/>
          <w:w w:val="115"/>
          <w:lang w:val="en-US"/>
        </w:rPr>
        <w:t>v</w:t>
      </w:r>
      <w:r w:rsidRPr="002B4684">
        <w:rPr>
          <w:color w:val="004A98"/>
          <w:w w:val="115"/>
        </w:rPr>
        <w:t xml:space="preserve">ə </w:t>
      </w:r>
      <w:r w:rsidRPr="002C2AFF">
        <w:rPr>
          <w:color w:val="004A98"/>
          <w:w w:val="115"/>
          <w:lang w:val="en-US"/>
        </w:rPr>
        <w:t>qol</w:t>
      </w:r>
      <w:r w:rsidRPr="002B4684">
        <w:rPr>
          <w:color w:val="004A98"/>
          <w:w w:val="115"/>
        </w:rPr>
        <w:t xml:space="preserve"> </w:t>
      </w:r>
      <w:r w:rsidRPr="002C2AFF">
        <w:rPr>
          <w:color w:val="004A98"/>
          <w:w w:val="115"/>
          <w:lang w:val="en-US"/>
        </w:rPr>
        <w:t>vurulmazsa</w:t>
      </w:r>
      <w:r w:rsidRPr="002B4684">
        <w:rPr>
          <w:color w:val="004A98"/>
          <w:w w:val="115"/>
        </w:rPr>
        <w:t xml:space="preserve">, </w:t>
      </w:r>
      <w:r w:rsidRPr="002C2AFF">
        <w:rPr>
          <w:color w:val="004A98"/>
          <w:w w:val="115"/>
          <w:lang w:val="en-US"/>
        </w:rPr>
        <w:t>hakim</w:t>
      </w:r>
      <w:r w:rsidRPr="002B4684">
        <w:rPr>
          <w:color w:val="004A98"/>
          <w:w w:val="115"/>
        </w:rPr>
        <w:t xml:space="preserve"> 6 </w:t>
      </w:r>
      <w:r w:rsidRPr="002C2AFF">
        <w:rPr>
          <w:color w:val="004A98"/>
          <w:w w:val="115"/>
          <w:lang w:val="en-US"/>
        </w:rPr>
        <w:t>metrlik</w:t>
      </w:r>
      <w:r w:rsidRPr="002B4684">
        <w:rPr>
          <w:color w:val="004A98"/>
          <w:w w:val="115"/>
        </w:rPr>
        <w:t xml:space="preserve"> </w:t>
      </w:r>
      <w:r w:rsidRPr="002C2AFF">
        <w:rPr>
          <w:color w:val="004A98"/>
          <w:w w:val="115"/>
          <w:lang w:val="en-US"/>
        </w:rPr>
        <w:t>c</w:t>
      </w:r>
      <w:r w:rsidRPr="002B4684">
        <w:rPr>
          <w:color w:val="004A98"/>
          <w:w w:val="115"/>
        </w:rPr>
        <w:t>ə</w:t>
      </w:r>
      <w:r w:rsidRPr="002C2AFF">
        <w:rPr>
          <w:color w:val="004A98"/>
          <w:w w:val="115"/>
          <w:lang w:val="en-US"/>
        </w:rPr>
        <w:t>rim</w:t>
      </w:r>
      <w:r w:rsidRPr="002B4684">
        <w:rPr>
          <w:color w:val="004A98"/>
          <w:w w:val="115"/>
        </w:rPr>
        <w:t xml:space="preserve">ə </w:t>
      </w:r>
      <w:r w:rsidRPr="002C2AFF">
        <w:rPr>
          <w:color w:val="004A98"/>
          <w:w w:val="115"/>
          <w:lang w:val="en-US"/>
        </w:rPr>
        <w:t>z</w:t>
      </w:r>
      <w:r w:rsidRPr="002B4684">
        <w:rPr>
          <w:color w:val="004A98"/>
          <w:w w:val="115"/>
        </w:rPr>
        <w:t>ə</w:t>
      </w:r>
      <w:r w:rsidRPr="002C2AFF">
        <w:rPr>
          <w:color w:val="004A98"/>
          <w:w w:val="115"/>
          <w:lang w:val="en-US"/>
        </w:rPr>
        <w:t>rb</w:t>
      </w:r>
      <w:r w:rsidRPr="002B4684">
        <w:rPr>
          <w:color w:val="004A98"/>
          <w:w w:val="115"/>
        </w:rPr>
        <w:t>ə</w:t>
      </w:r>
      <w:r w:rsidRPr="002C2AFF">
        <w:rPr>
          <w:color w:val="004A98"/>
          <w:w w:val="115"/>
          <w:lang w:val="en-US"/>
        </w:rPr>
        <w:t>sinin</w:t>
      </w:r>
      <w:r w:rsidRPr="002B4684">
        <w:rPr>
          <w:color w:val="004A98"/>
          <w:w w:val="115"/>
        </w:rPr>
        <w:t xml:space="preserve"> </w:t>
      </w:r>
      <w:r w:rsidRPr="002C2AFF">
        <w:rPr>
          <w:color w:val="004A98"/>
          <w:w w:val="115"/>
          <w:lang w:val="en-US"/>
        </w:rPr>
        <w:t>t</w:t>
      </w:r>
      <w:r w:rsidRPr="002B4684">
        <w:rPr>
          <w:color w:val="004A98"/>
          <w:w w:val="115"/>
        </w:rPr>
        <w:t>ə</w:t>
      </w:r>
      <w:r w:rsidRPr="002C2AFF">
        <w:rPr>
          <w:color w:val="004A98"/>
          <w:w w:val="115"/>
          <w:lang w:val="en-US"/>
        </w:rPr>
        <w:t>krar</w:t>
      </w:r>
      <w:r w:rsidRPr="002B4684">
        <w:rPr>
          <w:color w:val="004A98"/>
          <w:w w:val="115"/>
        </w:rPr>
        <w:t xml:space="preserve"> </w:t>
      </w:r>
      <w:r w:rsidRPr="002C2AFF">
        <w:rPr>
          <w:color w:val="004A98"/>
          <w:w w:val="115"/>
          <w:lang w:val="en-US"/>
        </w:rPr>
        <w:t>edilm</w:t>
      </w:r>
      <w:r w:rsidRPr="002B4684">
        <w:rPr>
          <w:color w:val="004A98"/>
          <w:w w:val="115"/>
        </w:rPr>
        <w:t>ə</w:t>
      </w:r>
      <w:r w:rsidRPr="002C2AFF">
        <w:rPr>
          <w:color w:val="004A98"/>
          <w:w w:val="115"/>
          <w:lang w:val="en-US"/>
        </w:rPr>
        <w:t>sin</w:t>
      </w:r>
      <w:r w:rsidRPr="002B4684">
        <w:rPr>
          <w:color w:val="004A98"/>
          <w:w w:val="115"/>
        </w:rPr>
        <w:t xml:space="preserve">ə </w:t>
      </w:r>
      <w:r w:rsidRPr="002C2AFF">
        <w:rPr>
          <w:color w:val="004A98"/>
          <w:w w:val="115"/>
          <w:lang w:val="en-US"/>
        </w:rPr>
        <w:t>i</w:t>
      </w:r>
      <w:r w:rsidRPr="002B4684">
        <w:rPr>
          <w:color w:val="004A98"/>
          <w:w w:val="115"/>
        </w:rPr>
        <w:t>ş</w:t>
      </w:r>
      <w:r w:rsidRPr="002C2AFF">
        <w:rPr>
          <w:color w:val="004A98"/>
          <w:w w:val="115"/>
          <w:lang w:val="en-US"/>
        </w:rPr>
        <w:t>ar</w:t>
      </w:r>
      <w:r w:rsidRPr="002B4684">
        <w:rPr>
          <w:color w:val="004A98"/>
          <w:w w:val="115"/>
        </w:rPr>
        <w:t xml:space="preserve">ə </w:t>
      </w:r>
      <w:r w:rsidRPr="002C2AFF">
        <w:rPr>
          <w:color w:val="004A98"/>
          <w:w w:val="115"/>
          <w:lang w:val="en-US"/>
        </w:rPr>
        <w:t>verm</w:t>
      </w:r>
      <w:r w:rsidRPr="002B4684">
        <w:rPr>
          <w:color w:val="004A98"/>
          <w:w w:val="115"/>
        </w:rPr>
        <w:t>ə</w:t>
      </w:r>
      <w:r w:rsidRPr="002C2AFF">
        <w:rPr>
          <w:color w:val="004A98"/>
          <w:w w:val="115"/>
          <w:lang w:val="en-US"/>
        </w:rPr>
        <w:t>k</w:t>
      </w:r>
      <w:r w:rsidRPr="002B4684">
        <w:rPr>
          <w:color w:val="004A98"/>
          <w:w w:val="115"/>
        </w:rPr>
        <w:t xml:space="preserve"> üçü</w:t>
      </w:r>
      <w:r w:rsidRPr="002C2AFF">
        <w:rPr>
          <w:color w:val="004A98"/>
          <w:w w:val="115"/>
          <w:lang w:val="en-US"/>
        </w:rPr>
        <w:t>n</w:t>
      </w:r>
      <w:r w:rsidRPr="002B4684">
        <w:rPr>
          <w:color w:val="004A98"/>
          <w:w w:val="115"/>
        </w:rPr>
        <w:t xml:space="preserve"> </w:t>
      </w:r>
      <w:r w:rsidRPr="002C2AFF">
        <w:rPr>
          <w:color w:val="004A98"/>
          <w:w w:val="115"/>
          <w:lang w:val="en-US"/>
        </w:rPr>
        <w:t>fit</w:t>
      </w:r>
      <w:r w:rsidRPr="002B4684">
        <w:rPr>
          <w:color w:val="004A98"/>
          <w:w w:val="115"/>
        </w:rPr>
        <w:t xml:space="preserve"> </w:t>
      </w:r>
      <w:r w:rsidRPr="002C2AFF">
        <w:rPr>
          <w:color w:val="004A98"/>
          <w:w w:val="115"/>
          <w:lang w:val="en-US"/>
        </w:rPr>
        <w:t>s</w:t>
      </w:r>
      <w:r w:rsidRPr="002B4684">
        <w:rPr>
          <w:color w:val="004A98"/>
          <w:w w:val="115"/>
        </w:rPr>
        <w:t>ə</w:t>
      </w:r>
      <w:r w:rsidRPr="002C2AFF">
        <w:rPr>
          <w:color w:val="004A98"/>
          <w:w w:val="115"/>
          <w:lang w:val="en-US"/>
        </w:rPr>
        <w:t>sl</w:t>
      </w:r>
      <w:r w:rsidRPr="002B4684">
        <w:rPr>
          <w:color w:val="004A98"/>
          <w:w w:val="115"/>
        </w:rPr>
        <w:t>ə</w:t>
      </w:r>
      <w:r w:rsidRPr="002C2AFF">
        <w:rPr>
          <w:color w:val="004A98"/>
          <w:w w:val="115"/>
          <w:lang w:val="en-US"/>
        </w:rPr>
        <w:t>ndirir</w:t>
      </w:r>
      <w:r w:rsidRPr="002B4684">
        <w:rPr>
          <w:color w:val="004A98"/>
          <w:w w:val="115"/>
        </w:rPr>
        <w:t>.</w:t>
      </w:r>
    </w:p>
    <w:p w:rsidR="007C2636" w:rsidRPr="002B4684" w:rsidRDefault="00175EDE">
      <w:pPr>
        <w:pStyle w:val="BodyText"/>
        <w:kinsoku w:val="0"/>
        <w:overflowPunct w:val="0"/>
        <w:spacing w:before="3"/>
        <w:rPr>
          <w:sz w:val="13"/>
          <w:szCs w:val="13"/>
        </w:rPr>
      </w:pPr>
      <w:r>
        <w:rPr>
          <w:noProof/>
          <w:lang w:val="en-US" w:eastAsia="en-US"/>
        </w:rPr>
        <mc:AlternateContent>
          <mc:Choice Requires="wpg">
            <w:drawing>
              <wp:anchor distT="0" distB="0" distL="0" distR="0" simplePos="0" relativeHeight="251683328" behindDoc="0" locked="0" layoutInCell="0" allowOverlap="1">
                <wp:simplePos x="0" y="0"/>
                <wp:positionH relativeFrom="page">
                  <wp:posOffset>719455</wp:posOffset>
                </wp:positionH>
                <wp:positionV relativeFrom="paragraph">
                  <wp:posOffset>127635</wp:posOffset>
                </wp:positionV>
                <wp:extent cx="3960495" cy="2268220"/>
                <wp:effectExtent l="0" t="0" r="0" b="0"/>
                <wp:wrapTopAndBottom/>
                <wp:docPr id="5028"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01"/>
                          <a:chExt cx="6237" cy="3572"/>
                        </a:xfrm>
                      </wpg:grpSpPr>
                      <wps:wsp>
                        <wps:cNvPr id="5029" name="Freeform 1496"/>
                        <wps:cNvSpPr>
                          <a:spLocks/>
                        </wps:cNvSpPr>
                        <wps:spPr bwMode="auto">
                          <a:xfrm>
                            <a:off x="1133" y="201"/>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0" name="Freeform 1497"/>
                        <wps:cNvSpPr>
                          <a:spLocks/>
                        </wps:cNvSpPr>
                        <wps:spPr bwMode="auto">
                          <a:xfrm>
                            <a:off x="1417" y="654"/>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1" name="Freeform 1498"/>
                        <wps:cNvSpPr>
                          <a:spLocks/>
                        </wps:cNvSpPr>
                        <wps:spPr bwMode="auto">
                          <a:xfrm>
                            <a:off x="1417" y="654"/>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2" name="Freeform 1499"/>
                        <wps:cNvSpPr>
                          <a:spLocks/>
                        </wps:cNvSpPr>
                        <wps:spPr bwMode="auto">
                          <a:xfrm>
                            <a:off x="4251" y="654"/>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3" name="Freeform 1500"/>
                        <wps:cNvSpPr>
                          <a:spLocks/>
                        </wps:cNvSpPr>
                        <wps:spPr bwMode="auto">
                          <a:xfrm>
                            <a:off x="3826" y="1646"/>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4" name="Freeform 1501"/>
                        <wps:cNvSpPr>
                          <a:spLocks/>
                        </wps:cNvSpPr>
                        <wps:spPr bwMode="auto">
                          <a:xfrm>
                            <a:off x="1425" y="663"/>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5" name="Freeform 1502"/>
                        <wps:cNvSpPr>
                          <a:spLocks/>
                        </wps:cNvSpPr>
                        <wps:spPr bwMode="auto">
                          <a:xfrm>
                            <a:off x="7041" y="663"/>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 name="Freeform 1503"/>
                        <wps:cNvSpPr>
                          <a:spLocks/>
                        </wps:cNvSpPr>
                        <wps:spPr bwMode="auto">
                          <a:xfrm>
                            <a:off x="7041" y="3444"/>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7" name="Freeform 1504"/>
                        <wps:cNvSpPr>
                          <a:spLocks/>
                        </wps:cNvSpPr>
                        <wps:spPr bwMode="auto">
                          <a:xfrm>
                            <a:off x="1425" y="3444"/>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 name="Freeform 1505"/>
                        <wps:cNvSpPr>
                          <a:spLocks/>
                        </wps:cNvSpPr>
                        <wps:spPr bwMode="auto">
                          <a:xfrm>
                            <a:off x="6236" y="1008"/>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9" name="Freeform 1506"/>
                        <wps:cNvSpPr>
                          <a:spLocks/>
                        </wps:cNvSpPr>
                        <wps:spPr bwMode="auto">
                          <a:xfrm>
                            <a:off x="2834" y="59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Freeform 1507"/>
                        <wps:cNvSpPr>
                          <a:spLocks/>
                        </wps:cNvSpPr>
                        <wps:spPr bwMode="auto">
                          <a:xfrm>
                            <a:off x="1320" y="136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 name="Freeform 1508"/>
                        <wps:cNvSpPr>
                          <a:spLocks/>
                        </wps:cNvSpPr>
                        <wps:spPr bwMode="auto">
                          <a:xfrm>
                            <a:off x="7126" y="2780"/>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2" name="Freeform 1509"/>
                        <wps:cNvSpPr>
                          <a:spLocks/>
                        </wps:cNvSpPr>
                        <wps:spPr bwMode="auto">
                          <a:xfrm>
                            <a:off x="7126" y="136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 name="Freeform 1510"/>
                        <wps:cNvSpPr>
                          <a:spLocks/>
                        </wps:cNvSpPr>
                        <wps:spPr bwMode="auto">
                          <a:xfrm>
                            <a:off x="3543" y="59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Freeform 1511"/>
                        <wps:cNvSpPr>
                          <a:spLocks/>
                        </wps:cNvSpPr>
                        <wps:spPr bwMode="auto">
                          <a:xfrm>
                            <a:off x="4960" y="59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Freeform 1512"/>
                        <wps:cNvSpPr>
                          <a:spLocks/>
                        </wps:cNvSpPr>
                        <wps:spPr bwMode="auto">
                          <a:xfrm>
                            <a:off x="5669" y="59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6" name="Freeform 1513"/>
                        <wps:cNvSpPr>
                          <a:spLocks/>
                        </wps:cNvSpPr>
                        <wps:spPr bwMode="auto">
                          <a:xfrm>
                            <a:off x="2817" y="134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7" name="Freeform 1514"/>
                        <wps:cNvSpPr>
                          <a:spLocks/>
                        </wps:cNvSpPr>
                        <wps:spPr bwMode="auto">
                          <a:xfrm>
                            <a:off x="5652" y="2763"/>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8" name="Freeform 1515"/>
                        <wps:cNvSpPr>
                          <a:spLocks/>
                        </wps:cNvSpPr>
                        <wps:spPr bwMode="auto">
                          <a:xfrm>
                            <a:off x="5652" y="134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9" name="Freeform 1516"/>
                        <wps:cNvSpPr>
                          <a:spLocks/>
                        </wps:cNvSpPr>
                        <wps:spPr bwMode="auto">
                          <a:xfrm>
                            <a:off x="2806" y="204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0" name="Freeform 1517"/>
                        <wps:cNvSpPr>
                          <a:spLocks/>
                        </wps:cNvSpPr>
                        <wps:spPr bwMode="auto">
                          <a:xfrm>
                            <a:off x="5646" y="204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1" name="Freeform 1518"/>
                        <wps:cNvSpPr>
                          <a:spLocks/>
                        </wps:cNvSpPr>
                        <wps:spPr bwMode="auto">
                          <a:xfrm>
                            <a:off x="4213" y="2033"/>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52" name="Group 1519"/>
                        <wpg:cNvGrpSpPr>
                          <a:grpSpLocks/>
                        </wpg:cNvGrpSpPr>
                        <wpg:grpSpPr bwMode="auto">
                          <a:xfrm>
                            <a:off x="4203" y="2023"/>
                            <a:ext cx="97" cy="97"/>
                            <a:chOff x="4203" y="2023"/>
                            <a:chExt cx="97" cy="97"/>
                          </a:xfrm>
                        </wpg:grpSpPr>
                        <wps:wsp>
                          <wps:cNvPr id="5053" name="Freeform 1520"/>
                          <wps:cNvSpPr>
                            <a:spLocks/>
                          </wps:cNvSpPr>
                          <wps:spPr bwMode="auto">
                            <a:xfrm>
                              <a:off x="4203" y="2023"/>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4" name="Freeform 1521"/>
                          <wps:cNvSpPr>
                            <a:spLocks/>
                          </wps:cNvSpPr>
                          <wps:spPr bwMode="auto">
                            <a:xfrm>
                              <a:off x="4203" y="2023"/>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55" name="Freeform 1522"/>
                        <wps:cNvSpPr>
                          <a:spLocks/>
                        </wps:cNvSpPr>
                        <wps:spPr bwMode="auto">
                          <a:xfrm>
                            <a:off x="7086" y="1859"/>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Freeform 1523"/>
                        <wps:cNvSpPr>
                          <a:spLocks/>
                        </wps:cNvSpPr>
                        <wps:spPr bwMode="auto">
                          <a:xfrm>
                            <a:off x="7086" y="188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 name="Freeform 1524"/>
                        <wps:cNvSpPr>
                          <a:spLocks/>
                        </wps:cNvSpPr>
                        <wps:spPr bwMode="auto">
                          <a:xfrm>
                            <a:off x="7086" y="191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Freeform 1525"/>
                        <wps:cNvSpPr>
                          <a:spLocks/>
                        </wps:cNvSpPr>
                        <wps:spPr bwMode="auto">
                          <a:xfrm>
                            <a:off x="7086" y="194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9" name="Freeform 1526"/>
                        <wps:cNvSpPr>
                          <a:spLocks/>
                        </wps:cNvSpPr>
                        <wps:spPr bwMode="auto">
                          <a:xfrm>
                            <a:off x="7086" y="19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Freeform 1527"/>
                        <wps:cNvSpPr>
                          <a:spLocks/>
                        </wps:cNvSpPr>
                        <wps:spPr bwMode="auto">
                          <a:xfrm>
                            <a:off x="7086" y="200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1" name="Freeform 1528"/>
                        <wps:cNvSpPr>
                          <a:spLocks/>
                        </wps:cNvSpPr>
                        <wps:spPr bwMode="auto">
                          <a:xfrm>
                            <a:off x="7086" y="20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1529"/>
                        <wps:cNvSpPr>
                          <a:spLocks/>
                        </wps:cNvSpPr>
                        <wps:spPr bwMode="auto">
                          <a:xfrm>
                            <a:off x="7086" y="20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 name="Freeform 1530"/>
                        <wps:cNvSpPr>
                          <a:spLocks/>
                        </wps:cNvSpPr>
                        <wps:spPr bwMode="auto">
                          <a:xfrm>
                            <a:off x="7086" y="20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1531"/>
                        <wps:cNvSpPr>
                          <a:spLocks/>
                        </wps:cNvSpPr>
                        <wps:spPr bwMode="auto">
                          <a:xfrm>
                            <a:off x="7086" y="21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5" name="Freeform 1532"/>
                        <wps:cNvSpPr>
                          <a:spLocks/>
                        </wps:cNvSpPr>
                        <wps:spPr bwMode="auto">
                          <a:xfrm>
                            <a:off x="7086" y="21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Freeform 1533"/>
                        <wps:cNvSpPr>
                          <a:spLocks/>
                        </wps:cNvSpPr>
                        <wps:spPr bwMode="auto">
                          <a:xfrm>
                            <a:off x="7086" y="21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7" name="Freeform 1534"/>
                        <wps:cNvSpPr>
                          <a:spLocks/>
                        </wps:cNvSpPr>
                        <wps:spPr bwMode="auto">
                          <a:xfrm>
                            <a:off x="7086" y="21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 name="Freeform 1535"/>
                        <wps:cNvSpPr>
                          <a:spLocks/>
                        </wps:cNvSpPr>
                        <wps:spPr bwMode="auto">
                          <a:xfrm>
                            <a:off x="7086" y="22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 name="Freeform 1536"/>
                        <wps:cNvSpPr>
                          <a:spLocks/>
                        </wps:cNvSpPr>
                        <wps:spPr bwMode="auto">
                          <a:xfrm>
                            <a:off x="7086" y="22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 name="Freeform 1537"/>
                        <wps:cNvSpPr>
                          <a:spLocks/>
                        </wps:cNvSpPr>
                        <wps:spPr bwMode="auto">
                          <a:xfrm>
                            <a:off x="7113"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 name="Freeform 1538"/>
                        <wps:cNvSpPr>
                          <a:spLocks/>
                        </wps:cNvSpPr>
                        <wps:spPr bwMode="auto">
                          <a:xfrm>
                            <a:off x="7139"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 name="Freeform 1539"/>
                        <wps:cNvSpPr>
                          <a:spLocks/>
                        </wps:cNvSpPr>
                        <wps:spPr bwMode="auto">
                          <a:xfrm>
                            <a:off x="7166"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Freeform 1540"/>
                        <wps:cNvSpPr>
                          <a:spLocks/>
                        </wps:cNvSpPr>
                        <wps:spPr bwMode="auto">
                          <a:xfrm>
                            <a:off x="7192"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 name="Freeform 1541"/>
                        <wps:cNvSpPr>
                          <a:spLocks/>
                        </wps:cNvSpPr>
                        <wps:spPr bwMode="auto">
                          <a:xfrm>
                            <a:off x="7219"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5" name="Picture 154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195" y="768"/>
                            <a:ext cx="166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6" name="Freeform 1543"/>
                        <wps:cNvSpPr>
                          <a:spLocks/>
                        </wps:cNvSpPr>
                        <wps:spPr bwMode="auto">
                          <a:xfrm>
                            <a:off x="7246"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Freeform 1544"/>
                        <wps:cNvSpPr>
                          <a:spLocks/>
                        </wps:cNvSpPr>
                        <wps:spPr bwMode="auto">
                          <a:xfrm>
                            <a:off x="7272" y="18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 name="Freeform 1545"/>
                        <wps:cNvSpPr>
                          <a:spLocks/>
                        </wps:cNvSpPr>
                        <wps:spPr bwMode="auto">
                          <a:xfrm>
                            <a:off x="4960" y="26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 name="Freeform 1546"/>
                        <wps:cNvSpPr>
                          <a:spLocks/>
                        </wps:cNvSpPr>
                        <wps:spPr bwMode="auto">
                          <a:xfrm>
                            <a:off x="2721" y="26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0" name="Freeform 1547"/>
                        <wps:cNvSpPr>
                          <a:spLocks/>
                        </wps:cNvSpPr>
                        <wps:spPr bwMode="auto">
                          <a:xfrm>
                            <a:off x="4039" y="264"/>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1" name="Freeform 1548"/>
                        <wps:cNvSpPr>
                          <a:spLocks/>
                        </wps:cNvSpPr>
                        <wps:spPr bwMode="auto">
                          <a:xfrm>
                            <a:off x="4960" y="26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2" name="Freeform 1549"/>
                        <wps:cNvSpPr>
                          <a:spLocks/>
                        </wps:cNvSpPr>
                        <wps:spPr bwMode="auto">
                          <a:xfrm>
                            <a:off x="2721" y="26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3" name="Freeform 1550"/>
                        <wps:cNvSpPr>
                          <a:spLocks/>
                        </wps:cNvSpPr>
                        <wps:spPr bwMode="auto">
                          <a:xfrm>
                            <a:off x="5102" y="264"/>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Freeform 1551"/>
                        <wps:cNvSpPr>
                          <a:spLocks/>
                        </wps:cNvSpPr>
                        <wps:spPr bwMode="auto">
                          <a:xfrm>
                            <a:off x="2862" y="264"/>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5" name="Freeform 1552"/>
                        <wps:cNvSpPr>
                          <a:spLocks/>
                        </wps:cNvSpPr>
                        <wps:spPr bwMode="auto">
                          <a:xfrm>
                            <a:off x="6462" y="199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86" name="Picture 155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197" y="1952"/>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7" name="Picture 155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214" y="1538"/>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8" name="Picture 155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2781" y="1411"/>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9" name="Picture 155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3162" y="2462"/>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0" name="Picture 155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3375" y="188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652B0" id="Group 1495" o:spid="_x0000_s1026" style="position:absolute;margin-left:56.65pt;margin-top:10.05pt;width:311.85pt;height:178.6pt;z-index:251683328;mso-wrap-distance-left:0;mso-wrap-distance-right:0;mso-position-horizontal-relative:page" coordorigin="1133,201"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" o:allowincell="f">
                <v:shape id="Freeform 1496" o:spid="_x0000_s1027" style="position:absolute;left:1133;top:201;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tN8UA&#10;AADdAAAADwAAAGRycy9kb3ducmV2LnhtbESPzWoCQRCE70LeYeiAF4mzSv5cHUUFQQg5xOQB2p3e&#10;H93pWXda3bx9JiB4LKrqK2q26FytLtSGyrOB0TABRZx5W3Fh4Od78/QOKgiyxdozGfilAIv5Q2+G&#10;qfVX/qLLTgoVIRxSNFCKNKnWISvJYRj6hjh6uW8dSpRtoW2L1wh3tR4nyat2WHFcKLGhdUnZcXd2&#10;Bj4H++fJR8aVy/VK5yL+dHjbGtN/7JZTUEKd3MO39tYaeEnGE/h/E5+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G03xQAAAN0AAAAPAAAAAAAAAAAAAAAAAJgCAABkcnMv&#10;ZG93bnJldi54bWxQSwUGAAAAAAQABAD1AAAAigMAAAAA&#10;" path="m6236,l,,,3571r6236,l6236,xe" fillcolor="#bce4fa" stroked="f">
                  <v:path arrowok="t" o:connecttype="custom" o:connectlocs="6236,0;0,0;0,3571;6236,3571;6236,0" o:connectangles="0,0,0,0,0"/>
                </v:shape>
                <v:shape id="Freeform 1497" o:spid="_x0000_s1028" style="position:absolute;left:1417;top:654;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VTsEA&#10;AADdAAAADwAAAGRycy9kb3ducmV2LnhtbERPy2oCMRTdF/yHcAU3pSYqLXVqFJHKdFfqY3+Z3E5G&#10;JzdDkjrj3zeLQpeH815tBteKG4XYeNYwmyoQxJU3DdcaTsf90yuImJANtp5Jw50ibNajhxUWxvf8&#10;RbdDqkUO4VigBptSV0gZK0sO49R3xJn79sFhyjDU0gTsc7hr5VypF+mw4dxgsaOdpep6+HEa5Dkt&#10;H0O/mytJl09bvpe4X5RaT8bD9g1EoiH9i//cH0bDs1rk/flNf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yFU7BAAAA3QAAAA8AAAAAAAAAAAAAAAAAmAIAAGRycy9kb3du&#10;cmV2LnhtbFBLBQYAAAAABAAEAPUAAACGAwAAAAA=&#10;" path="m5669,l,,,2834r5669,l5669,xe" fillcolor="#a2d3f3" stroked="f">
                  <v:path arrowok="t" o:connecttype="custom" o:connectlocs="5669,0;0,0;0,2834;5669,2834;5669,0" o:connectangles="0,0,0,0,0"/>
                </v:shape>
                <v:shape id="Freeform 1498" o:spid="_x0000_s1029" style="position:absolute;left:1417;top:654;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ctMYA&#10;AADdAAAADwAAAGRycy9kb3ducmV2LnhtbESPT2vCQBTE7wW/w/KE3nRjxVaiq9hAidiD1D/3Z/aZ&#10;BLNv092txm/fLQg9DjPzG2a+7EwjruR8bVnBaJiAIC6srrlUcNh/DKYgfEDW2FgmBXfysFz0nuaY&#10;anvjL7ruQikihH2KCqoQ2lRKX1Rk0A9tSxy9s3UGQ5SulNrhLcJNI1+S5FUarDkuVNhSVlFx2f0Y&#10;Bdl7lm/v0/w4+c7Lz8w1b5txe1Lqud+tZiACdeE//GivtYJJMh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ctMYAAADdAAAADwAAAAAAAAAAAAAAAACYAgAAZHJz&#10;L2Rvd25yZXYueG1sUEsFBgAAAAAEAAQA9QAAAIsDAAAAAA==&#10;" path="m5669,2834l,2834,,,5669,r,2834xe" filled="f" strokecolor="white" strokeweight="1pt">
                  <v:path arrowok="t" o:connecttype="custom" o:connectlocs="5669,2834;0,2834;0,0;5669,0;5669,2834" o:connectangles="0,0,0,0,0"/>
                </v:shape>
                <v:shape id="Freeform 1499" o:spid="_x0000_s1030" style="position:absolute;left:4251;top:654;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eMsQA&#10;AADdAAAADwAAAGRycy9kb3ducmV2LnhtbESPQWsCMRSE70L/Q3iF3jSpZbVsjSKCoLQXtfb82Lzu&#10;LiYvSxLX9d83hUKPw8x8wyxWg7OipxBbzxqeJwoEceVNy7WGz9N2/AoiJmSD1jNpuFOE1fJhtMDS&#10;+BsfqD+mWmQIxxI1NCl1pZSxashhnPiOOHvfPjhMWYZamoC3DHdWTpWaSYct54UGO9o0VF2OV6fB&#10;xnPorXzfG7n++jgX8+KibKf10+OwfgORaEj/4b/2zmgo1MsU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XjLEAAAA3QAAAA8AAAAAAAAAAAAAAAAAmAIAAGRycy9k&#10;b3ducmV2LnhtbFBLBQYAAAAABAAEAPUAAACJAwAAAAA=&#10;" path="m,l,2834e" filled="f" strokecolor="white" strokeweight="1pt">
                  <v:path arrowok="t" o:connecttype="custom" o:connectlocs="0,0;0,2834" o:connectangles="0,0"/>
                </v:shape>
                <v:shape id="Freeform 1500" o:spid="_x0000_s1031" style="position:absolute;left:3826;top:1646;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16McA&#10;AADdAAAADwAAAGRycy9kb3ducmV2LnhtbESPT2sCMRTE74V+h/AKvRTNWqvIahSRtlQvxT8Hj8/N&#10;M1ndvCybVNdv3wiFHoeZ+Q0zmbWuEhdqQulZQa+bgSAuvC7ZKNhtPzojECEia6w8k4IbBZhNHx8m&#10;mGt/5TVdNtGIBOGQowIbY51LGQpLDkPX18TJO/rGYUyyMVI3eE1wV8nXLBtKhyWnBYs1LSwV582P&#10;U7DYDsxNr95Oh0/zvg/Fy9Iev2ulnp/a+RhEpDb+h//aX1rBIOv34f4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dej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501" o:spid="_x0000_s1032" style="position:absolute;left:1425;top:6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dTsYA&#10;AADdAAAADwAAAGRycy9kb3ducmV2LnhtbESPQWvCQBSE7wX/w/KEXopu2qRFU1eRQiCngmmoeHtk&#10;n0lo9m3Ibk38992C4HGYmW+YzW4ynbjQ4FrLCp6XEQjiyuqWawXlV7ZYgXAeWWNnmRRcycFuO3vY&#10;YKrtyAe6FL4WAcIuRQWN930qpasaMuiWticO3tkOBn2QQy31gGOAm06+RNGbNNhyWGiwp4+Gqp/i&#10;1ygY2/hpf1x/F0nGpaRPd61PeaHU43zav4PwNPl7+NbOtYLXKE7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dTsYAAADdAAAADwAAAAAAAAAAAAAAAACYAgAAZHJz&#10;L2Rvd25yZXYueG1sUEsFBgAAAAAEAAQA9QAAAIsDAAAAAA==&#10;" path="m35,l32,13,25,25,13,32,,35e" filled="f" strokecolor="white" strokeweight="1pt">
                  <v:path arrowok="t" o:connecttype="custom" o:connectlocs="35,0;32,13;25,25;13,32;0,35" o:connectangles="0,0,0,0,0"/>
                </v:shape>
                <v:shape id="Freeform 1502" o:spid="_x0000_s1033" style="position:absolute;left:7041;top:6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41cQA&#10;AADdAAAADwAAAGRycy9kb3ducmV2LnhtbESPT4vCMBTE7wt+h/AEL4um/mW3GkUEwZNgFZe9PZpn&#10;W2xeShNt/fZGEDwOM/MbZrFqTSnuVLvCsoLhIAJBnFpdcKbgdNz2f0A4j6yxtEwKHuRgtex8LTDW&#10;tuED3ROfiQBhF6OC3PsqltKlORl0A1sRB+9ia4M+yDqTusYmwE0pR1E0kwYLDgs5VrTJKb0mN6Og&#10;Kcbf67/fczLZ8knS3j2y/12iVK/brucgPLX+E363d1rBNBpP4fUmP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XEAAAA3QAAAA8AAAAAAAAAAAAAAAAAmAIAAGRycy9k&#10;b3ducmV2LnhtbFBLBQYAAAAABAAEAPUAAACJAwAAAAA=&#10;" path="m,l2,13r8,12l21,32r14,3e" filled="f" strokecolor="white" strokeweight="1pt">
                  <v:path arrowok="t" o:connecttype="custom" o:connectlocs="0,0;2,13;10,25;21,32;35,35" o:connectangles="0,0,0,0,0"/>
                </v:shape>
                <v:shape id="Freeform 1503" o:spid="_x0000_s1034" style="position:absolute;left:7041;top:3444;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mosYA&#10;AADdAAAADwAAAGRycy9kb3ducmV2LnhtbESPT2vCQBTE74LfYXlCL6Ibaxva1FWkIORUaBoUb4/s&#10;axLMvg3Zbf58+26h4HGYmd8wu8NoGtFT52rLCjbrCARxYXXNpYL867R6AeE8ssbGMimYyMFhP5/t&#10;MNF24E/qM1+KAGGXoILK+zaR0hUVGXRr2xIH79t2Bn2QXSl1h0OAm0Y+RlEsDdYcFips6b2i4pb9&#10;GAVDvV0eL6/n7OnEuaQPN5XXNFPqYTEe30B4Gv09/N9OtYLnaBvD35v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mosYAAADdAAAADwAAAAAAAAAAAAAAAACYAgAAZHJz&#10;L2Rvd25yZXYueG1sUEsFBgAAAAAEAAQA9QAAAIsDAAAAAA==&#10;" path="m,35l2,21,10,10,21,2,35,e" filled="f" strokecolor="white" strokeweight="1pt">
                  <v:path arrowok="t" o:connecttype="custom" o:connectlocs="0,35;2,21;10,10;21,2;35,0" o:connectangles="0,0,0,0,0"/>
                </v:shape>
                <v:shape id="Freeform 1504" o:spid="_x0000_s1035" style="position:absolute;left:1425;top:3444;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OcUA&#10;AADdAAAADwAAAGRycy9kb3ducmV2LnhtbESPT4vCMBTE74LfITzBy6Kpf1erUUQQPAlW2WVvj+bZ&#10;FpuX0kRbv/1mYcHjMDO/Ydbb1pTiSbUrLCsYDSMQxKnVBWcKrpfDYAHCeWSNpWVS8CIH2023s8ZY&#10;24bP9Ex8JgKEXYwKcu+rWEqX5mTQDW1FHLybrQ36IOtM6hqbADelHEfRXBosOCzkWNE+p/SePIyC&#10;pph87L6XX8n0wFdJJ/fKfo6JUv1eu1uB8NT6d/i/fdQKZtHkE/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MM5xQAAAN0AAAAPAAAAAAAAAAAAAAAAAJgCAABkcnMv&#10;ZG93bnJldi54bWxQSwUGAAAAAAQABAD1AAAAigMAAAAA&#10;" path="m35,35l32,21,25,10,13,2,,e" filled="f" strokecolor="white" strokeweight="1pt">
                  <v:path arrowok="t" o:connecttype="custom" o:connectlocs="35,35;32,21;25,10;13,2;0,0" o:connectangles="0,0,0,0,0"/>
                </v:shape>
                <v:shape id="Freeform 1505" o:spid="_x0000_s1036" style="position:absolute;left:6236;top:100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fp8QA&#10;AADdAAAADwAAAGRycy9kb3ducmV2LnhtbERPz2vCMBS+D/Y/hCfsIproWB2dUYYwmAgTaw8eH82z&#10;LTYvpYm1/vfmIOz48f1ergfbiJ46XzvWMJsqEMSFMzWXGvLjz+QThA/IBhvHpOFOHtar15clpsbd&#10;+EB9FkoRQ9inqKEKoU2l9EVFFv3UtcSRO7vOYoiwK6Xp8BbDbSPnSiXSYs2xocKWNhUVl+xqNWTb&#10;Hsd/+9N8k+fjxfm+U8luq7R+Gw3fXyACDeFf/HT/Gg0f6j3OjW/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6fEAAAA3QAAAA8AAAAAAAAAAAAAAAAAmAIAAGRycy9k&#10;b3ducmV2LnhtbFBLBQYAAAAABAAEAPUAAACJ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506" o:spid="_x0000_s1037" style="position:absolute;left:2834;top:59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JicgA&#10;AADdAAAADwAAAGRycy9kb3ducmV2LnhtbESPT2vCQBTE74LfYXmCF9GNlhSNrmILQm0PrX9Kr8/s&#10;Mwlm34bsqrGfvlsQPA4z8xtmtmhMKS5Uu8KyguEgAkGcWl1wpmC/W/XHIJxH1lhaJgU3crCYt1sz&#10;TLS98oYuW5+JAGGXoILc+yqR0qU5GXQDWxEH72hrgz7IOpO6xmuAm1KOouhZGiw4LORY0WtO6Wl7&#10;NgqqnV/L02fMv8vv3k/8Mj4UX+8fSnU7zXIKwlPjH+F7+00riKOnCf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smJyAAAAN0AAAAPAAAAAAAAAAAAAAAAAJgCAABk&#10;cnMvZG93bnJldi54bWxQSwUGAAAAAAQABAD1AAAAjQMAAAAA&#10;" path="m,113l,e" filled="f" strokecolor="white" strokeweight="1pt">
                  <v:path arrowok="t" o:connecttype="custom" o:connectlocs="0,113;0,0" o:connectangles="0,0"/>
                </v:shape>
                <v:shape id="Freeform 1507" o:spid="_x0000_s1038" style="position:absolute;left:1320;top:136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rKsIA&#10;AADdAAAADwAAAGRycy9kb3ducmV2LnhtbERPXWvCMBR9F/Yfwh3sbabK1FGNIjolsDGcGz5fmmtb&#10;bG5KktX675eHgY+H871Y9bYRHflQO1YwGmYgiAtnai4V/Hzvnl9BhIhssHFMCm4UYLV8GCwwN+7K&#10;X9QdYylSCIccFVQxtrmUoajIYhi6ljhxZ+ctxgR9KY3Hawq3jRxn2VRarDk1VNjSpqLicvy1Csq3&#10;w3sxJS21nn3ozaffy257UurpsV/PQUTq413879ZGwSR7Sf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GsqwgAAAN0AAAAPAAAAAAAAAAAAAAAAAJgCAABkcnMvZG93&#10;bnJldi54bWxQSwUGAAAAAAQABAD1AAAAhwMAAAAA&#10;" path="m56,l,e" filled="f" strokecolor="white" strokeweight="1pt">
                  <v:path arrowok="t" o:connecttype="custom" o:connectlocs="56,0;0,0" o:connectangles="0,0"/>
                </v:shape>
                <v:shape id="Freeform 1508" o:spid="_x0000_s1039" style="position:absolute;left:7126;top:2780;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OscYA&#10;AADdAAAADwAAAGRycy9kb3ducmV2LnhtbESP3WoCMRSE7wu+QzgF72rWYm3ZGqX4UwKW0qr0+rA5&#10;3V3cnCxJXNe3N0Khl8PMfMPMFr1tREc+1I4VjEcZCOLCmZpLBYf95uEFRIjIBhvHpOBCARbzwd0M&#10;c+PO/E3dLpYiQTjkqKCKsc2lDEVFFsPItcTJ+3XeYkzSl9J4PCe4beRjlk2lxZrTQoUtLSsqjruT&#10;VVCuv7bFlLTU+vlDLz/9u+xWP0oN7/u3VxCR+vgf/mtro+Apm4z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jOscYAAADdAAAADwAAAAAAAAAAAAAAAACYAgAAZHJz&#10;L2Rvd25yZXYueG1sUEsFBgAAAAAEAAQA9QAAAIsDAAAAAA==&#10;" path="m56,l,e" filled="f" strokecolor="white" strokeweight="1pt">
                  <v:path arrowok="t" o:connecttype="custom" o:connectlocs="56,0;0,0" o:connectangles="0,0"/>
                </v:shape>
                <v:shape id="Freeform 1509" o:spid="_x0000_s1040" style="position:absolute;left:7126;top:136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QxsYA&#10;AADdAAAADwAAAGRycy9kb3ducmV2LnhtbESPQWsCMRSE74L/ITzBW81WrC1bo4jaErCUVqXnx+Z1&#10;d3HzsiTpuv33jVDwOMzMN8xi1dtGdORD7VjB/SQDQVw4U3Op4HR8uXsCESKywcYxKfilAKvlcLDA&#10;3LgLf1J3iKVIEA45KqhibHMpQ1GRxTBxLXHyvp23GJP0pTQeLwluGznNsrm0WHNaqLClTUXF+fBj&#10;FZS7j30xJy21fnzTm3f/Krvtl1LjUb9+BhGpj7fwf1sbBQ/ZbArX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QxsYAAADdAAAADwAAAAAAAAAAAAAAAACYAgAAZHJz&#10;L2Rvd25yZXYueG1sUEsFBgAAAAAEAAQA9QAAAIsDAAAAAA==&#10;" path="m56,l,e" filled="f" strokecolor="white" strokeweight="1pt">
                  <v:path arrowok="t" o:connecttype="custom" o:connectlocs="56,0;0,0" o:connectangles="0,0"/>
                </v:shape>
                <v:shape id="Freeform 1510" o:spid="_x0000_s1041" style="position:absolute;left:3543;top:59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NHscA&#10;AADdAAAADwAAAGRycy9kb3ducmV2LnhtbESPW2vCQBSE3wX/w3IEX4putI1IdBUVCr08eMfXY/aY&#10;BLNnQ3araX99t1DwcZiZb5jpvDGluFHtCssKBv0IBHFqdcGZgsP+tTcG4TyyxtIyKfgmB/NZuzXF&#10;RNs7b+m285kIEHYJKsi9rxIpXZqTQde3FXHwLrY26IOsM6lrvAe4KeUwikbSYMFhIceKVjml192X&#10;UVDt/bu8rmP+WRyfTvFyfC42H59KdTvNYgLCU+Mf4f/2m1YQRy/P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jR7HAAAA3QAAAA8AAAAAAAAAAAAAAAAAmAIAAGRy&#10;cy9kb3ducmV2LnhtbFBLBQYAAAAABAAEAPUAAACMAwAAAAA=&#10;" path="m,113l,e" filled="f" strokecolor="white" strokeweight="1pt">
                  <v:path arrowok="t" o:connecttype="custom" o:connectlocs="0,113;0,0" o:connectangles="0,0"/>
                </v:shape>
                <v:shape id="Freeform 1511" o:spid="_x0000_s1042" style="position:absolute;left:4960;top:59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VasgA&#10;AADdAAAADwAAAGRycy9kb3ducmV2LnhtbESPQWvCQBSE70L/w/IKXqTZKEYkzSoqCFYPbbWl19fs&#10;axLMvg3ZVWN/fbcgeBxm5hsmm3emFmdqXWVZwTCKQRDnVldcKPg4rJ+mIJxH1lhbJgVXcjCfPfQy&#10;TLW98Dud974QAcIuRQWl900qpctLMugi2xAH78e2Bn2QbSF1i5cAN7UcxfFEGqw4LJTY0Kqk/Lg/&#10;GQXNwb/I42vCv4vPwVeynH5Xb9udUv3HbvEMwlPn7+Fbe6MVJPF4DP9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RVqyAAAAN0AAAAPAAAAAAAAAAAAAAAAAJgCAABk&#10;cnMvZG93bnJldi54bWxQSwUGAAAAAAQABAD1AAAAjQMAAAAA&#10;" path="m,113l,e" filled="f" strokecolor="white" strokeweight="1pt">
                  <v:path arrowok="t" o:connecttype="custom" o:connectlocs="0,113;0,0" o:connectangles="0,0"/>
                </v:shape>
                <v:shape id="Freeform 1512" o:spid="_x0000_s1043" style="position:absolute;left:5669;top:59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w8ccA&#10;AADdAAAADwAAAGRycy9kb3ducmV2LnhtbESPT2vCQBTE7wW/w/IEL6VuKo1IdBUtCGoP/mvp9Zl9&#10;JsHs25BdNfrpu0LB4zAzv2FGk8aU4kK1KywreO9GIIhTqwvOFHzv528DEM4jaywtk4IbOZiMWy8j&#10;TLS98pYuO5+JAGGXoILc+yqR0qU5GXRdWxEH72hrgz7IOpO6xmuAm1L2oqgvDRYcFnKs6DOn9LQ7&#10;GwXV3i/laR3zffrz+hvPBodis/pSqtNupkMQnhr/DP+3F1pBHH3E8HgTn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sPHHAAAA3QAAAA8AAAAAAAAAAAAAAAAAmAIAAGRy&#10;cy9kb3ducmV2LnhtbFBLBQYAAAAABAAEAPUAAACMAwAAAAA=&#10;" path="m,113l,e" filled="f" strokecolor="white" strokeweight="1pt">
                  <v:path arrowok="t" o:connecttype="custom" o:connectlocs="0,113;0,0" o:connectangles="0,0"/>
                </v:shape>
                <v:shape id="Freeform 1513" o:spid="_x0000_s1044" style="position:absolute;left:2817;top:134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VqMUA&#10;AADdAAAADwAAAGRycy9kb3ducmV2LnhtbESP3WrCQBSE7wXfYTlC73RjaUWiqwTBtuSiEPUBDtlj&#10;Es2eDdnN39t3C4VeDjPzDbM/jqYWPbWusqxgvYpAEOdWV1wouF3Pyy0I55E11pZJwUQOjof5bI+x&#10;tgNn1F98IQKEXYwKSu+bWEqXl2TQrWxDHLy7bQ36INtC6haHADe1fI2ijTRYcVgosaFTSfnz0hkF&#10;537K/LOTn4/k+9qnSffBY2qUelmMyQ6Ep9H/h//aX1rBe/S2gd834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9WoxQAAAN0AAAAPAAAAAAAAAAAAAAAAAJgCAABkcnMv&#10;ZG93bnJldi54bWxQSwUGAAAAAAQABAD1AAAAigMAAAAA&#10;" path="m34,l,,,34r34,l34,xe" stroked="f">
                  <v:path arrowok="t" o:connecttype="custom" o:connectlocs="34,0;0,0;0,34;34,34;34,0" o:connectangles="0,0,0,0,0"/>
                </v:shape>
                <v:shape id="Freeform 1514" o:spid="_x0000_s1045" style="position:absolute;left:5652;top:276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wM8UA&#10;AADdAAAADwAAAGRycy9kb3ducmV2LnhtbESP0WrCQBRE3wv9h+UWfKubSlsluoYgpBYfCiZ+wCV7&#10;TVKzd0N2E+PfdwuCj8PMnGE2yWRaMVLvGssK3uYRCOLS6oYrBacie12BcB5ZY2uZFNzIQbJ9ftpg&#10;rO2VjzTmvhIBwi5GBbX3XSylK2sy6Oa2Iw7e2fYGfZB9JXWP1wA3rVxE0ac02HBYqLGjXU3lJR+M&#10;gmy8Hf1lkPvf9KcYD+nwxdPBKDV7mdI1CE+Tf4Tv7W+t4CN6X8L/m/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3AzxQAAAN0AAAAPAAAAAAAAAAAAAAAAAJgCAABkcnMv&#10;ZG93bnJldi54bWxQSwUGAAAAAAQABAD1AAAAigMAAAAA&#10;" path="m34,l,,,34r34,l34,xe" stroked="f">
                  <v:path arrowok="t" o:connecttype="custom" o:connectlocs="34,0;0,0;0,34;34,34;34,0" o:connectangles="0,0,0,0,0"/>
                </v:shape>
                <v:shape id="Freeform 1515" o:spid="_x0000_s1046" style="position:absolute;left:5652;top:134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kQcEA&#10;AADdAAAADwAAAGRycy9kb3ducmV2LnhtbERPzYrCMBC+L/gOYQRva+riilRjKYKreBCsPsDQjG1t&#10;MylNWuvbbw4Le/z4/rfJaBoxUOcqywoW8wgEcW51xYWC++3wuQbhPLLGxjIpeJODZDf52GKs7Yuv&#10;NGS+ECGEXYwKSu/bWEqXl2TQzW1LHLiH7Qz6ALtC6g5fIdw08iuKVtJgxaGhxJb2JeV11hsFh+F9&#10;9XUvj8/0chvOaf/D49koNZuO6QaEp9H/i//cJ63gO1qGueFNe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5EHBAAAA3QAAAA8AAAAAAAAAAAAAAAAAmAIAAGRycy9kb3du&#10;cmV2LnhtbFBLBQYAAAAABAAEAPUAAACGAwAAAAA=&#10;" path="m34,l,,,34r34,l34,xe" stroked="f">
                  <v:path arrowok="t" o:connecttype="custom" o:connectlocs="34,0;0,0;0,34;34,34;34,0" o:connectangles="0,0,0,0,0"/>
                </v:shape>
                <v:shape id="Freeform 1516" o:spid="_x0000_s1047" style="position:absolute;left:2806;top:204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W98YA&#10;AADdAAAADwAAAGRycy9kb3ducmV2LnhtbESPzW7CMBCE75V4B2uReqnASUUrCBiEkFC58nfgtsRL&#10;EhGvg+2G8PYYqVKPo9n5Zme26EwtWnK+sqwgHSYgiHOrKy4UHPbrwRiED8gaa8uk4EEeFvPe2wwz&#10;be+8pXYXChEh7DNUUIbQZFL6vCSDfmgb4uhdrDMYonSF1A7vEW5q+Zkk39JgxbGhxIZWJeXX3a+J&#10;b5yXj7Ubb35u6f78cWoxdafDUan3frecggjUhf/jv/RGK/hKRhN4rYkI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2W9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517" o:spid="_x0000_s1048" style="position:absolute;left:5646;top:204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pt8UA&#10;AADdAAAADwAAAGRycy9kb3ducmV2LnhtbESPTWvCQBCG74X+h2UEL0U3KVgkdRUpSL36dfA2ZqdJ&#10;MDub7m5j/PfOQehxeOd95pnFanCt6inExrOBfJqBIi69bbgycDxsJnNQMSFbbD2TgTtFWC1fXxZY&#10;WH/jHfX7VCmBcCzQQJ1SV2gdy5ocxqnviCX78cFhkjFU2ga8Cdy1+j3LPrTDhuVCjR191VRe939O&#10;NC7r+ybMt9+/+eHydu4xD+fjyZjxaFh/gko0pP/lZ3trDcyymfjLN4IA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qm3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1518" o:spid="_x0000_s1049" style="position:absolute;left:4213;top:203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KCccA&#10;AADdAAAADwAAAGRycy9kb3ducmV2LnhtbESPQWvCQBSE70L/w/IK3uomSqRNXUMRLS3FQ1MFvT2y&#10;zySYfRuyq0n/fVcoeBxm5htmkQ2mEVfqXG1ZQTyJQBAXVtdcKtj9bJ6eQTiPrLGxTAp+yUG2fBgt&#10;MNW252+65r4UAcIuRQWV920qpSsqMugmtiUO3sl2Bn2QXSl1h32Am0ZOo2guDdYcFipsaVVRcc4v&#10;RsHwfkiS4+zFHNxebtfnfvf1eVorNX4c3l5BeBr8Pfzf/tAKkiiJ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Sgn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1519" o:spid="_x0000_s1050" style="position:absolute;left:4203;top:2023;width:97;height:97" coordorigin="4203,2023"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BGMUAAADdAAAADwAAAGRycy9kb3ducmV2LnhtbESPQYvCMBSE7wv+h/AE&#10;b2tapYtUo4ioeJCFVUG8PZpnW2xeShPb+u/NwsIeh5n5hlmselOJlhpXWlYQjyMQxJnVJecKLufd&#10;5wyE88gaK8uk4EUOVsvBxwJTbTv+ofbkcxEg7FJUUHhfp1K6rCCDbmxr4uDdbWPQB9nkUjfYBbip&#10;5CSKvqTBksNCgTVtCsoep6dRsO+wW0/jbXt83Dev2zn5vh5jUmo07NdzEJ56/x/+ax+0giRK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SARjFAAAA3QAA&#10;AA8AAAAAAAAAAAAAAAAAqgIAAGRycy9kb3ducmV2LnhtbFBLBQYAAAAABAAEAPoAAACcAwAAAAA=&#10;">
                  <v:shape id="Freeform 1520" o:spid="_x0000_s1051" style="position:absolute;left:4203;top:202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S/MYA&#10;AADdAAAADwAAAGRycy9kb3ducmV2LnhtbESPQWvCQBSE70L/w/IKvenGqq2kWaVIBelB0fbg8ZF9&#10;yabNvk2zG43/visIHoeZ+YbJlr2txYlaXzlWMB4lIIhzpysuFXx/rYdzED4ga6wdk4ILeVguHgYZ&#10;ptqdeU+nQyhFhLBPUYEJoUml9Lkhi37kGuLoFa61GKJsS6lbPEe4reVzkrxIixXHBYMNrQzlv4fO&#10;Kph+Gte9HnfFR/1n0f6stpOx7pR6euzf30AE6sM9fGtvtIJZMpvA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ZS/M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521" o:spid="_x0000_s1052" style="position:absolute;left:4203;top:2023;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iMYA&#10;AADdAAAADwAAAGRycy9kb3ducmV2LnhtbESPQWvCQBSE70L/w/IEb3Vj1SppVimiID201Hrw+Mi+&#10;ZFOzb9PsRuO/7xYKHoeZ+YbJ1r2txYVaXzlWMBknIIhzpysuFRy/do9LED4ga6wdk4IbeVivHgYZ&#10;ptpd+ZMuh1CKCGGfogITQpNK6XNDFv3YNcTRK1xrMUTZllK3eI1wW8unJHmWFiuOCwYb2hjKz4fO&#10;Kpi9GdctTh/Ftv6xaL8379OJ7pQaDfvXFxCB+nAP/7f3WsE8mc/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KiM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1522" o:spid="_x0000_s1053" style="position:absolute;left:7086;top:1859;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SDccA&#10;AADdAAAADwAAAGRycy9kb3ducmV2LnhtbESPT2sCMRTE74LfITyhF6lZW7aUrVFEENqDUu2f8+vm&#10;uRvcvKxJuq7f3giFHoeZ+Q0zW/S2ER35YBwrmE4yEMSl04YrBZ8f6/tnECEia2wck4ILBVjMh4MZ&#10;FtqdeUfdPlYiQTgUqKCOsS2kDGVNFsPEtcTJOzhvMSbpK6k9nhPcNvIhy56kRcNpocaWVjWVx/2v&#10;VXAymxN3349vbrsZV/7nyxzK95VSd6N++QIiUh//w3/tV60gz/Ic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0g3HAAAA3QAAAA8AAAAAAAAAAAAAAAAAmAIAAGRy&#10;cy9kb3ducmV2LnhtbFBLBQYAAAAABAAEAPUAAACMAwAAAAA=&#10;" path="m,425r212,l212,,,,,425xe" filled="f" strokecolor="white" strokeweight="1pt">
                  <v:path arrowok="t" o:connecttype="custom" o:connectlocs="0,425;212,425;212,0;0,0;0,425" o:connectangles="0,0,0,0,0"/>
                </v:shape>
                <v:shape id="Freeform 1523" o:spid="_x0000_s1054" style="position:absolute;left:7086;top:188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fUcUA&#10;AADdAAAADwAAAGRycy9kb3ducmV2LnhtbESPQWsCMRSE74L/ITzBi9REYcVujbIolR7soVZ6fmxe&#10;d5duXtZNqvHfN0LB4zAz3zCrTbStuFDvG8caZlMFgrh0puFKw+nz9WkJwgdkg61j0nAjD5v1cLDC&#10;3Lgrf9DlGCqRIOxz1FCH0OVS+rImi37qOuLkfbveYkiyr6Tp8ZrgtpVzpRbSYsNpocaOtjWVP8df&#10;q+G9OBdLVM+7Q5vNv/bdLZ4mFLUej2LxAiJQDI/wf/vNaMhUtoD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t9RxQAAAN0AAAAPAAAAAAAAAAAAAAAAAJgCAABkcnMv&#10;ZG93bnJldi54bWxQSwUGAAAAAAQABAD1AAAAigMAAAAA&#10;" path="m,l212,e" filled="f" strokecolor="white" strokeweight=".25pt">
                  <v:path arrowok="t" o:connecttype="custom" o:connectlocs="0,0;212,0" o:connectangles="0,0"/>
                </v:shape>
                <v:shape id="Freeform 1524" o:spid="_x0000_s1055" style="position:absolute;left:7086;top:191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6ysYA&#10;AADdAAAADwAAAGRycy9kb3ducmV2LnhtbESPQWsCMRSE74X+h/AKvUhNKqzarVEWi8WDHrTS82Pz&#10;urt087JuosZ/3whCj8PMfMPMFtG24ky9bxxreB0qEMSlMw1XGg5fq5cpCB+QDbaOScOVPCzmjw8z&#10;zI278I7O+1CJBGGfo4Y6hC6X0pc1WfRD1xEn78f1FkOSfSVNj5cEt60cKTWWFhtOCzV2tKyp/N2f&#10;rIZtcSymqN4+Nm02+v7srvEwoKj181Ms3kEEiuE/fG+vjYZMZR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6ysYAAADdAAAADwAAAAAAAAAAAAAAAACYAgAAZHJz&#10;L2Rvd25yZXYueG1sUEsFBgAAAAAEAAQA9QAAAIsDAAAAAA==&#10;" path="m,l212,e" filled="f" strokecolor="white" strokeweight=".25pt">
                  <v:path arrowok="t" o:connecttype="custom" o:connectlocs="0,0;212,0" o:connectangles="0,0"/>
                </v:shape>
                <v:shape id="Freeform 1525" o:spid="_x0000_s1056" style="position:absolute;left:7086;top:194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uuMIA&#10;AADdAAAADwAAAGRycy9kb3ducmV2LnhtbERPz2vCMBS+D/wfwhO8DE0UOlw1SnE4dnAHnXh+NM+2&#10;2LzUJtP435vDYMeP7/dyHW0rbtT7xrGG6USBIC6dabjScPzZjucgfEA22DomDQ/ysF4NXpaYG3fn&#10;Pd0OoRIphH2OGuoQulxKX9Zk0U9cR5y4s+sthgT7Spoe7ynctnKm1Ju02HBqqLGjTU3l5fBrNXwX&#10;12KO6v1j12az02f3iMdXilqPhrFYgAgUw7/4z/1lNGQqS3PTm/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e64wgAAAN0AAAAPAAAAAAAAAAAAAAAAAJgCAABkcnMvZG93&#10;bnJldi54bWxQSwUGAAAAAAQABAD1AAAAhwMAAAAA&#10;" path="m,l212,e" filled="f" strokecolor="white" strokeweight=".25pt">
                  <v:path arrowok="t" o:connecttype="custom" o:connectlocs="0,0;212,0" o:connectangles="0,0"/>
                </v:shape>
                <v:shape id="Freeform 1526" o:spid="_x0000_s1057" style="position:absolute;left:7086;top:19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LI8YA&#10;AADdAAAADwAAAGRycy9kb3ducmV2LnhtbESPT2sCMRTE70K/Q3iFXqQmCiu6NcpiqXioB//Q82Pz&#10;urt087LdpBq/fSMIHoeZ+Q2zWEXbijP1vnGsYTxSIIhLZxquNJyOH68zED4gG2wdk4YreVgtnwYL&#10;zI278J7Oh1CJBGGfo4Y6hC6X0pc1WfQj1xEn79v1FkOSfSVNj5cEt62cKDWVFhtOCzV2tK6p/Dn8&#10;WQ274reYoZq/f7bZ5GvTXeNpSFHrl+dYvIEIFMMjfG9vjYZMZXO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VLI8YAAADdAAAADwAAAAAAAAAAAAAAAACYAgAAZHJz&#10;L2Rvd25yZXYueG1sUEsFBgAAAAAEAAQA9QAAAIsDAAAAAA==&#10;" path="m,l212,e" filled="f" strokecolor="white" strokeweight=".25pt">
                  <v:path arrowok="t" o:connecttype="custom" o:connectlocs="0,0;212,0" o:connectangles="0,0"/>
                </v:shape>
                <v:shape id="Freeform 1527" o:spid="_x0000_s1058" style="position:absolute;left:7086;top:200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oA8MA&#10;AADdAAAADwAAAGRycy9kb3ducmV2LnhtbERPz2vCMBS+D/Y/hDfwMmaioHSdaSkTZQc9zMnOj+at&#10;LWteuiZq/O+Xg+Dx4/u9KqPtxZlG3znWMJsqEMS1Mx03Go5fm5cMhA/IBnvHpOFKHsri8WGFuXEX&#10;/qTzITQihbDPUUMbwpBL6euWLPqpG4gT9+NGiyHBsZFmxEsKt72cK7WUFjtODS0O9N5S/Xs4WQ37&#10;6q/KUL2ud/1i/r0drvH4TFHryVOs3kAEiuEuvrk/jIaFWqb96U16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oA8MAAADdAAAADwAAAAAAAAAAAAAAAACYAgAAZHJzL2Rv&#10;d25yZXYueG1sUEsFBgAAAAAEAAQA9QAAAIgDAAAAAA==&#10;" path="m,l212,e" filled="f" strokecolor="white" strokeweight=".25pt">
                  <v:path arrowok="t" o:connecttype="custom" o:connectlocs="0,0;212,0" o:connectangles="0,0"/>
                </v:shape>
                <v:shape id="Freeform 1528" o:spid="_x0000_s1059" style="position:absolute;left:7086;top:20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mMYA&#10;AADdAAAADwAAAGRycy9kb3ducmV2LnhtbESPQWsCMRSE7wX/Q3iFXoomCopuzS5Li8VDe6iK58fm&#10;dXfp5mXdRI3/3hQKPQ4z8w2zLqLtxIUG3zrWMJ0oEMSVMy3XGg77zXgJwgdkg51j0nAjD0U+elhj&#10;ZtyVv+iyC7VIEPYZamhC6DMpfdWQRT9xPXHyvt1gMSQ51NIMeE1w28mZUgtpseW00GBPrw1VP7uz&#10;1fBZnsolqtXbRzefHd/7Wzw8U9T66TGWLyACxfAf/mtvjYa5Wkzh9016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NmMYAAADdAAAADwAAAAAAAAAAAAAAAACYAgAAZHJz&#10;L2Rvd25yZXYueG1sUEsFBgAAAAAEAAQA9QAAAIsDAAAAAA==&#10;" path="m,l212,e" filled="f" strokecolor="white" strokeweight=".25pt">
                  <v:path arrowok="t" o:connecttype="custom" o:connectlocs="0,0;212,0" o:connectangles="0,0"/>
                </v:shape>
                <v:shape id="Freeform 1529" o:spid="_x0000_s1060" style="position:absolute;left:7086;top:20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T78YA&#10;AADdAAAADwAAAGRycy9kb3ducmV2LnhtbESPT2sCMRTE70K/Q3gFL1ITFxS7NcqiVDy0B//Q82Pz&#10;urt087JuUo3f3hQKHoeZ+Q2zWEXbigv1vnGsYTJWIIhLZxquNJyO7y9zED4gG2wdk4YbeVgtnwYL&#10;zI278p4uh1CJBGGfo4Y6hC6X0pc1WfRj1xEn79v1FkOSfSVNj9cEt63MlJpJiw2nhRo7WtdU/hx+&#10;rYbP4lzMUb1uPtpp9rXtbvE0oqj18DkWbyACxfAI/7d3RsNUzTL4e5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0T78YAAADdAAAADwAAAAAAAAAAAAAAAACYAgAAZHJz&#10;L2Rvd25yZXYueG1sUEsFBgAAAAAEAAQA9QAAAIsDAAAAAA==&#10;" path="m,l212,e" filled="f" strokecolor="white" strokeweight=".25pt">
                  <v:path arrowok="t" o:connecttype="custom" o:connectlocs="0,0;212,0" o:connectangles="0,0"/>
                </v:shape>
                <v:shape id="Freeform 1530" o:spid="_x0000_s1061" style="position:absolute;left:7086;top:20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2dMYA&#10;AADdAAAADwAAAGRycy9kb3ducmV2LnhtbESPQWsCMRSE74X+h/AEL0WTWhRdjbJULB7aQ1U8PzbP&#10;3cXNy3YTNf57Uyj0OMzMN8xiFW0jrtT52rGG16ECQVw4U3Op4bDfDKYgfEA22DgmDXfysFo+Py0w&#10;M+7G33TdhVIkCPsMNVQhtJmUvqjIoh+6ljh5J9dZDEl2pTQd3hLcNnKk1ERarDktVNjSe0XFeXex&#10;Gr7yn3yKarb+bMaj40d7j4cXilr3ezGfgwgUw3/4r701GsZq8ga/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G2dMYAAADdAAAADwAAAAAAAAAAAAAAAACYAgAAZHJz&#10;L2Rvd25yZXYueG1sUEsFBgAAAAAEAAQA9QAAAIsDAAAAAA==&#10;" path="m,l212,e" filled="f" strokecolor="white" strokeweight=".25pt">
                  <v:path arrowok="t" o:connecttype="custom" o:connectlocs="0,0;212,0" o:connectangles="0,0"/>
                </v:shape>
                <v:shape id="Freeform 1531" o:spid="_x0000_s1062" style="position:absolute;left:7086;top:21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uAMYA&#10;AADdAAAADwAAAGRycy9kb3ducmV2LnhtbESPQWsCMRSE74X+h/AEL0WTShVdjbJULB7aQ1U8PzbP&#10;3cXNy3YTNf57Uyj0OMzMN8xiFW0jrtT52rGG16ECQVw4U3Op4bDfDKYgfEA22DgmDXfysFo+Py0w&#10;M+7G33TdhVIkCPsMNVQhtJmUvqjIoh+6ljh5J9dZDEl2pTQd3hLcNnKk1ERarDktVNjSe0XFeXex&#10;Gr7yn3yKarb+bMaj40d7j4cXilr3ezGfgwgUw3/4r701GsZq8ga/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uAMYAAADdAAAADwAAAAAAAAAAAAAAAACYAgAAZHJz&#10;L2Rvd25yZXYueG1sUEsFBgAAAAAEAAQA9QAAAIsDAAAAAA==&#10;" path="m,l212,e" filled="f" strokecolor="white" strokeweight=".25pt">
                  <v:path arrowok="t" o:connecttype="custom" o:connectlocs="0,0;212,0" o:connectangles="0,0"/>
                </v:shape>
                <v:shape id="Freeform 1532" o:spid="_x0000_s1063" style="position:absolute;left:7086;top:21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Lm8UA&#10;AADdAAAADwAAAGRycy9kb3ducmV2LnhtbESPQWsCMRSE74L/ITzBi9REYcVujbIolR7soVZ6fmxe&#10;d5duXtZNqvHfN0LB4zAz3zCrTbStuFDvG8caZlMFgrh0puFKw+nz9WkJwgdkg61j0nAjD5v1cLDC&#10;3Lgrf9DlGCqRIOxz1FCH0OVS+rImi37qOuLkfbveYkiyr6Tp8ZrgtpVzpRbSYsNpocaOtjWVP8df&#10;q+G9OBdLVM+7Q5vNv/bdLZ4mFLUej2LxAiJQDI/wf/vNaMjUIoP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IubxQAAAN0AAAAPAAAAAAAAAAAAAAAAAJgCAABkcnMv&#10;ZG93bnJldi54bWxQSwUGAAAAAAQABAD1AAAAigMAAAAA&#10;" path="m,l212,e" filled="f" strokecolor="white" strokeweight=".25pt">
                  <v:path arrowok="t" o:connecttype="custom" o:connectlocs="0,0;212,0" o:connectangles="0,0"/>
                </v:shape>
                <v:shape id="Freeform 1533" o:spid="_x0000_s1064" style="position:absolute;left:7086;top:21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V7MUA&#10;AADdAAAADwAAAGRycy9kb3ducmV2LnhtbESPQWsCMRSE74L/ITzBi9REwcVujbIoSg/toVZ6fmxe&#10;d5duXtZN1Pjvm0LB4zAz3zCrTbStuFLvG8caZlMFgrh0puFKw+lz/7QE4QOywdYxabiTh816OFhh&#10;btyNP+h6DJVIEPY5aqhD6HIpfVmTRT91HXHyvl1vMSTZV9L0eEtw28q5Upm02HBaqLGjbU3lz/Fi&#10;NbwX52KJ6nn31i7mX4fuHk8TilqPR7F4AREohkf4v/1qNCxUlsH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hXsxQAAAN0AAAAPAAAAAAAAAAAAAAAAAJgCAABkcnMv&#10;ZG93bnJldi54bWxQSwUGAAAAAAQABAD1AAAAigMAAAAA&#10;" path="m,l212,e" filled="f" strokecolor="white" strokeweight=".25pt">
                  <v:path arrowok="t" o:connecttype="custom" o:connectlocs="0,0;212,0" o:connectangles="0,0"/>
                </v:shape>
                <v:shape id="Freeform 1534" o:spid="_x0000_s1065" style="position:absolute;left:7086;top:21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wd8YA&#10;AADdAAAADwAAAGRycy9kb3ducmV2LnhtbESPT2sCMRTE7wW/Q3iCl6JJBf+tRlmUlh7aQ1U8PzbP&#10;3cXNy3YTNX77plDocZiZ3zCrTbSNuFHna8caXkYKBHHhTM2lhuPhdTgH4QOywcYxaXiQh82697TC&#10;zLg7f9FtH0qRIOwz1FCF0GZS+qIii37kWuLknV1nMSTZldJ0eE9w28ixUlNpsea0UGFL24qKy/5q&#10;NXzm3/kc1WL30UzGp7f2EY/PFLUe9GO+BBEohv/wX/vdaJio6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qwd8YAAADdAAAADwAAAAAAAAAAAAAAAACYAgAAZHJz&#10;L2Rvd25yZXYueG1sUEsFBgAAAAAEAAQA9QAAAIsDAAAAAA==&#10;" path="m,l212,e" filled="f" strokecolor="white" strokeweight=".25pt">
                  <v:path arrowok="t" o:connecttype="custom" o:connectlocs="0,0;212,0" o:connectangles="0,0"/>
                </v:shape>
                <v:shape id="Freeform 1535" o:spid="_x0000_s1066" style="position:absolute;left:7086;top:22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kBcMA&#10;AADdAAAADwAAAGRycy9kb3ducmV2LnhtbERPz2vCMBS+D/Y/hDfwMmaioHSdaSkTZQc9zMnOj+at&#10;LWteuiZq/O+Xg+Dx4/u9KqPtxZlG3znWMJsqEMS1Mx03Go5fm5cMhA/IBnvHpOFKHsri8WGFuXEX&#10;/qTzITQihbDPUUMbwpBL6euWLPqpG4gT9+NGiyHBsZFmxEsKt72cK7WUFjtODS0O9N5S/Xs4WQ37&#10;6q/KUL2ud/1i/r0drvH4TFHryVOs3kAEiuEuvrk/jIaFWqa56U16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kBcMAAADdAAAADwAAAAAAAAAAAAAAAACYAgAAZHJzL2Rv&#10;d25yZXYueG1sUEsFBgAAAAAEAAQA9QAAAIgDAAAAAA==&#10;" path="m,l212,e" filled="f" strokecolor="white" strokeweight=".25pt">
                  <v:path arrowok="t" o:connecttype="custom" o:connectlocs="0,0;212,0" o:connectangles="0,0"/>
                </v:shape>
                <v:shape id="Freeform 1536" o:spid="_x0000_s1067" style="position:absolute;left:7086;top:22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BnsYA&#10;AADdAAAADwAAAGRycy9kb3ducmV2LnhtbESPT2sCMRTE7wW/Q3hCL0UTBUVXoyyVFg/twT94fmye&#10;u4ubl+0m1fjtTaHgcZiZ3zDLdbSNuFLna8caRkMFgrhwpuZSw/HwMZiB8AHZYOOYNNzJw3rVe1li&#10;ZtyNd3Tdh1IkCPsMNVQhtJmUvqjIoh+6ljh5Z9dZDEl2pTQd3hLcNnKs1FRarDktVNjSe0XFZf9r&#10;NXznP/kM1Xzz1UzGp8/2Ho9vFLV+7cd8ASJQDM/wf3trNEzUdA5/b9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mBnsYAAADdAAAADwAAAAAAAAAAAAAAAACYAgAAZHJz&#10;L2Rvd25yZXYueG1sUEsFBgAAAAAEAAQA9QAAAIsDAAAAAA==&#10;" path="m,l212,e" filled="f" strokecolor="white" strokeweight=".25pt">
                  <v:path arrowok="t" o:connecttype="custom" o:connectlocs="0,0;212,0" o:connectangles="0,0"/>
                </v:shape>
                <v:shape id="Freeform 1537" o:spid="_x0000_s1068" style="position:absolute;left:7113;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lhsUA&#10;AADdAAAADwAAAGRycy9kb3ducmV2LnhtbESPwWoCMRCG74LvEEboRWpSoa2sRtkWBOmtdg/1NmzG&#10;7OJmsmxS3b69cyj0OPzzf/PNZjeGTl1pSG1kC08LA4q4jq5lb6H62j+uQKWM7LCLTBZ+KcFuO51s&#10;sHDxxp90PWavBMKpQAtNzn2hdaobCpgWsSeW7ByHgFnGwWs34E3godNLY150wJblQoM9vTdUX44/&#10;QTTMW4oX/p7rk69O3UdZ9qvRW/swG8s1qExj/l/+ax+chWfzKv7yjSB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aWGxQAAAN0AAAAPAAAAAAAAAAAAAAAAAJgCAABkcnMv&#10;ZG93bnJldi54bWxQSwUGAAAAAAQABAD1AAAAigMAAAAA&#10;" path="m,l,425e" filled="f" strokecolor="white" strokeweight=".25pt">
                  <v:path arrowok="t" o:connecttype="custom" o:connectlocs="0,0;0,425" o:connectangles="0,0"/>
                </v:shape>
                <v:shape id="Freeform 1538" o:spid="_x0000_s1069" style="position:absolute;left:7139;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AHcUA&#10;AADdAAAADwAAAGRycy9kb3ducmV2LnhtbESPwWrDMBBE74X8g9hALyWRUmhrnMjGKRRCb019SG6L&#10;tZFNrJWxlMT5+6pQ6HGYnTc7m3JyvbjSGDrPGlZLBYK48aZjq6H+/lhkIEJENth7Jg13ClAWs4cN&#10;5sbf+Iuu+2hFgnDIUUMb45BLGZqWHIalH4iTd/Kjw5jkaKUZ8ZbgrpfPSr1Khx2nhhYHem+pOe8v&#10;Lr2htsGf+fAkj7Y+9p9VNWST1fpxPlVrEJGm+H/8l94ZDS/qbQW/axIC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QAdxQAAAN0AAAAPAAAAAAAAAAAAAAAAAJgCAABkcnMv&#10;ZG93bnJldi54bWxQSwUGAAAAAAQABAD1AAAAigMAAAAA&#10;" path="m,l,425e" filled="f" strokecolor="white" strokeweight=".25pt">
                  <v:path arrowok="t" o:connecttype="custom" o:connectlocs="0,0;0,425" o:connectangles="0,0"/>
                </v:shape>
                <v:shape id="Freeform 1539" o:spid="_x0000_s1070" style="position:absolute;left:7166;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easUA&#10;AADdAAAADwAAAGRycy9kb3ducmV2LnhtbESPwWrDMBBE74H+g9hCL6GRamhqnCjBDRRKbnV9aG6L&#10;tZFNrJWxlMT9+6hQyHGYnTc76+3kenGhMXSeNbwsFAjixpuOrYb6++M5BxEissHeM2n4pQDbzcNs&#10;jYXxV/6iSxWtSBAOBWpoYxwKKUPTksOw8ANx8o5+dBiTHK00I14T3PUyU2opHXacGlocaNdSc6rO&#10;Lr2h3oM/8c9cHmx96PdlOeST1frpcSpXICJN8X78n/40Gl7VWwZ/axIC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55qxQAAAN0AAAAPAAAAAAAAAAAAAAAAAJgCAABkcnMv&#10;ZG93bnJldi54bWxQSwUGAAAAAAQABAD1AAAAigMAAAAA&#10;" path="m,l,425e" filled="f" strokecolor="white" strokeweight=".25pt">
                  <v:path arrowok="t" o:connecttype="custom" o:connectlocs="0,0;0,425" o:connectangles="0,0"/>
                </v:shape>
                <v:shape id="Freeform 1540" o:spid="_x0000_s1071" style="position:absolute;left:7192;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78cQA&#10;AADdAAAADwAAAGRycy9kb3ducmV2LnhtbESPQWsCMRCF7wX/Qxihl6KJSqusRtkKBfFW60Fvw2bM&#10;Lm4myybV9d8bQfD4ePO+N2+x6lwtLtSGyrOG0VCBIC68qdhq2P/9DGYgQkQ2WHsmDTcKsFr23haY&#10;GX/lX7rsohUJwiFDDWWMTSZlKEpyGIa+IU7eybcOY5KtlabFa4K7Wo6V+pIOK04NJTa0Lqk47/5d&#10;ekN9B3/mw4c82v2x3uZ5M+us1u/9Lp+DiNTF1/EzvTEaPtV0Ao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O/HEAAAA3QAAAA8AAAAAAAAAAAAAAAAAmAIAAGRycy9k&#10;b3ducmV2LnhtbFBLBQYAAAAABAAEAPUAAACJAwAAAAA=&#10;" path="m,l,425e" filled="f" strokecolor="white" strokeweight=".25pt">
                  <v:path arrowok="t" o:connecttype="custom" o:connectlocs="0,0;0,425" o:connectangles="0,0"/>
                </v:shape>
                <v:shape id="Freeform 1541" o:spid="_x0000_s1072" style="position:absolute;left:7219;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jhcQA&#10;AADdAAAADwAAAGRycy9kb3ducmV2LnhtbESPQWsCMRCF7wX/Qxihl6KJYqusRtkKBfFW60Fvw2bM&#10;Lm4myybV9d8bQfD4ePO+N2+x6lwtLtSGyrOG0VCBIC68qdhq2P/9DGYgQkQ2WHsmDTcKsFr23haY&#10;GX/lX7rsohUJwiFDDWWMTSZlKEpyGIa+IU7eybcOY5KtlabFa4K7Wo6V+pIOK04NJTa0Lqk47/5d&#10;ekN9B3/mw4c82v2x3uZ5M+us1u/9Lp+DiNTF1/EzvTEaPtV0Ao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o4XEAAAA3QAAAA8AAAAAAAAAAAAAAAAAmAIAAGRycy9k&#10;b3ducmV2LnhtbFBLBQYAAAAABAAEAPUAAACJAwAAAAA=&#10;" path="m,l,425e" filled="f" strokecolor="white" strokeweight=".25pt">
                  <v:path arrowok="t" o:connecttype="custom" o:connectlocs="0,0;0,425" o:connectangles="0,0"/>
                </v:shape>
                <v:shape id="Picture 1542" o:spid="_x0000_s1073" type="#_x0000_t75" style="position:absolute;left:1195;top:768;width:1660;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luzIAAAA3QAAAA8AAABkcnMvZG93bnJldi54bWxEj0FLw0AUhO9C/8PyCl6k3SjUhthtKZVC&#10;L1UaLV4f2ddsmuzbmF2b6K93BaHHYWa+YRarwTbiQp2vHCu4nyYgiAunKy4VvL9tJykIH5A1No5J&#10;wTd5WC1HNwvMtOv5QJc8lCJC2GeowITQZlL6wpBFP3UtcfROrrMYouxKqTvsI9w28iFJHqXFiuOC&#10;wZY2hoo6/7IK0vP59ePzzqY/2z3Wx/5lUz+bXKnb8bB+AhFoCNfwf3unFcyS+Qz+3sQn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E5bsyAAAAN0AAAAPAAAAAAAAAAAA&#10;AAAAAJ8CAABkcnMvZG93bnJldi54bWxQSwUGAAAAAAQABAD3AAAAlAMAAAAA&#10;">
                  <v:imagedata r:id="rId301" o:title=""/>
                </v:shape>
                <v:shape id="Freeform 1543" o:spid="_x0000_s1074" style="position:absolute;left:7246;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YacQA&#10;AADdAAAADwAAAGRycy9kb3ducmV2LnhtbESPS4sCMRCE78L+h9ALXmRNdsEHo1FmhQXx5uOw3ppJ&#10;mxmcdIZJ1PHfG0HwWFTXV13zZedqcaU2VJ41fA8VCOLCm4qthsP+72sKIkRkg7Vn0nCnAMvFR2+O&#10;mfE33tJ1F61IEA4ZaihjbDIpQ1GSwzD0DXHyTr51GJNsrTQt3hLc1fJHqbF0WHFqKLGhVUnFeXdx&#10;6Q31G/yZ/wfyaA/HepPnzbSzWvc/u3wGIlIX38ev9NpoGKnJGJ5rEgL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mGnEAAAA3QAAAA8AAAAAAAAAAAAAAAAAmAIAAGRycy9k&#10;b3ducmV2LnhtbFBLBQYAAAAABAAEAPUAAACJAwAAAAA=&#10;" path="m,l,425e" filled="f" strokecolor="white" strokeweight=".25pt">
                  <v:path arrowok="t" o:connecttype="custom" o:connectlocs="0,0;0,425" o:connectangles="0,0"/>
                </v:shape>
                <v:shape id="Freeform 1544" o:spid="_x0000_s1075" style="position:absolute;left:7272;top:18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98sQA&#10;AADdAAAADwAAAGRycy9kb3ducmV2LnhtbESPzYoCMRCE7wu+Q2jBy6LJCq4yGmUUBNmbPwe9NZM2&#10;MzjpDJOsjm+/EYQ9FtX1Vddi1bla3KkNlWcNXyMFgrjwpmKr4XTcDmcgQkQ2WHsmDU8KsFr2PhaY&#10;Gf/gPd0P0YoE4ZChhjLGJpMyFCU5DCPfECfv6luHMcnWStPiI8FdLcdKfUuHFaeGEhvalFTcDr8u&#10;vaHWwd/4/Ckv9nSpf/K8mXVW60G/y+cgInXx//id3hkNEzWdwm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PfLEAAAA3QAAAA8AAAAAAAAAAAAAAAAAmAIAAGRycy9k&#10;b3ducmV2LnhtbFBLBQYAAAAABAAEAPUAAACJAwAAAAA=&#10;" path="m,l,425e" filled="f" strokecolor="white" strokeweight=".25pt">
                  <v:path arrowok="t" o:connecttype="custom" o:connectlocs="0,0;0,425" o:connectangles="0,0"/>
                </v:shape>
                <v:shape id="Freeform 1545" o:spid="_x0000_s1076" style="position:absolute;left:4960;top:26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EpcQA&#10;AADdAAAADwAAAGRycy9kb3ducmV2LnhtbERPz2vCMBS+D/wfwhvsNpO5zUo1iggD2djBOub10Tyb&#10;YvNSmmg7/3pzGHj8+H4vVoNrxIW6UHvW8DJWIIhLb2quNPzsP55nIEJENth4Jg1/FGC1HD0sMDe+&#10;5x1diliJFMIhRw02xjaXMpSWHIaxb4kTd/Sdw5hgV0nTYZ/CXSMnSk2lw5pTg8WWNpbKU3F2Go6f&#10;RXbNDm/TL/vtf89bte5fN5XWT4/Deg4i0hDv4n/31mh4V1m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xKXEAAAA3QAAAA8AAAAAAAAAAAAAAAAAmAIAAGRycy9k&#10;b3ducmV2LnhtbFBLBQYAAAAABAAEAPUAAACJAwAAAAA=&#10;" path="m,l821,r,283l,283,,xe" filled="f" strokecolor="white" strokeweight="1pt">
                  <v:path arrowok="t" o:connecttype="custom" o:connectlocs="0,0;821,0;821,283;0,283;0,0" o:connectangles="0,0,0,0,0"/>
                </v:shape>
                <v:shape id="Freeform 1546" o:spid="_x0000_s1077" style="position:absolute;left:2721;top:26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ZFsgA&#10;AADdAAAADwAAAGRycy9kb3ducmV2LnhtbESPS2sCQRCE7wH/w9CCF9HZhBh14yghJiAmEXwccmx2&#10;2n2407PujLr++4wg5FhU1VfUZNaYUpypdrllBY/9CARxYnXOqYLd9rM3AuE8ssbSMim4koPZtPUw&#10;wVjbC6/pvPGpCBB2MSrIvK9iKV2SkUHXtxVx8Pa2NuiDrFOpa7wEuCnlUxS9SIM5h4UMK3rPKDls&#10;TkZB4X6/x+lq/lz8DIqvlT12+WN5UqrTbt5eQXhq/H/43l5oBYNoOIbbm/AE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9kWyAAAAN0AAAAPAAAAAAAAAAAAAAAAAJgCAABk&#10;cnMvZG93bnJldi54bWxQSwUGAAAAAAQABAD1AAAAjQMAAAAA&#10;" path="m,l822,r,283l,283,,xe" filled="f" strokecolor="white" strokeweight=".35275mm">
                  <v:path arrowok="t" o:connecttype="custom" o:connectlocs="0,0;822,0;822,283;0,283;0,0" o:connectangles="0,0,0,0,0"/>
                </v:shape>
                <v:shape id="Freeform 1547" o:spid="_x0000_s1078" style="position:absolute;left:4039;top:264;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8l8MA&#10;AADdAAAADwAAAGRycy9kb3ducmV2LnhtbERP3WrCMBS+F3yHcATvNHVYkc4o4hSGA9G6Bzg0Z2lZ&#10;c1KbqJ1Pv1wIXn58/4tVZ2txo9ZXjhVMxgkI4sLpio2C7/NuNAfhA7LG2jEp+CMPq2W/t8BMuzuf&#10;6JYHI2II+wwVlCE0mZS+KMmiH7uGOHI/rrUYImyN1C3eY7it5VuSzKTFimNDiQ1tSip+86tVcDSH&#10;dPuRV8X0MTWn6z6d7eTXRanhoFu/gwjUhZf46f7UCtJkHv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8l8MAAADdAAAADwAAAAAAAAAAAAAAAACYAgAAZHJzL2Rv&#10;d25yZXYueG1sUEsFBgAAAAAEAAQA9QAAAIgDAAAAAA==&#10;" path="m,l425,r,107l,107,,xe" filled="f" strokecolor="white" strokeweight="1pt">
                  <v:path arrowok="t" o:connecttype="custom" o:connectlocs="0,0;425,0;425,107;0,107;0,0" o:connectangles="0,0,0,0,0"/>
                </v:shape>
                <v:shape id="Freeform 1548" o:spid="_x0000_s1079" style="position:absolute;left:4960;top:26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dH8cA&#10;AADdAAAADwAAAGRycy9kb3ducmV2LnhtbESPT2sCMRTE70K/Q3iF3jSxrX9YjSJCQVp6cFv0+tg8&#10;N4ubl2UT3W0/fVMQPA4z8xtmue5dLa7UhsqzhvFIgSAuvKm41PD99TacgwgR2WDtmTT8UID16mGw&#10;xMz4jvd0zWMpEoRDhhpsjE0mZSgsOQwj3xAn7+RbhzHJtpSmxS7BXS2flZpKhxWnBYsNbS0V5/zi&#10;NJze89nv7Pg6/bCf/nDZqU33si21fnrsNwsQkfp4D9/aO6NhouZj+H+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GHR/HAAAA3QAAAA8AAAAAAAAAAAAAAAAAmAIAAGRy&#10;cy9kb3ducmV2LnhtbFBLBQYAAAAABAAEAPUAAACMAwAAAAA=&#10;" path="m,l821,r,283l,283,,xe" filled="f" strokecolor="white" strokeweight="1pt">
                  <v:path arrowok="t" o:connecttype="custom" o:connectlocs="0,0;821,0;821,283;0,283;0,0" o:connectangles="0,0,0,0,0"/>
                </v:shape>
                <v:shape id="Freeform 1549" o:spid="_x0000_s1080" style="position:absolute;left:2721;top:26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QMgA&#10;AADdAAAADwAAAGRycy9kb3ducmV2LnhtbESPT2sCMRTE7wW/Q3iCl6JZRYtujSJaQbQV1B56fGxe&#10;94+bl+0m6vbbN4LQ4zAzv2Gm88aU4kq1yy0r6PciEMSJ1TmnCj5P6+4YhPPIGkvLpOCXHMxnracp&#10;xtre+EDXo09FgLCLUUHmfRVL6ZKMDLqerYiD921rgz7IOpW6xluAm1IOouhFGsw5LGRY0TKj5Hy8&#10;GAWF+3qfpPvVsPgYFbu9/Xnmt+1FqU67WbyC8NT4//CjvdEKRtF4APc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jtAyAAAAN0AAAAPAAAAAAAAAAAAAAAAAJgCAABk&#10;cnMvZG93bnJldi54bWxQSwUGAAAAAAQABAD1AAAAjQMAAAAA&#10;" path="m,l822,r,283l,283,,xe" filled="f" strokecolor="white" strokeweight=".35275mm">
                  <v:path arrowok="t" o:connecttype="custom" o:connectlocs="0,0;822,0;822,283;0,283;0,0" o:connectangles="0,0,0,0,0"/>
                </v:shape>
                <v:shape id="Freeform 1550" o:spid="_x0000_s1081" style="position:absolute;left:5102;top:264;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VMUA&#10;AADdAAAADwAAAGRycy9kb3ducmV2LnhtbESPQWsCMRSE70L/Q3iF3jTbLYqsRrGtpVJBqdX7Y/Pc&#10;Xbp5WZJU4783QsHjMDPfMNN5NK04kfONZQXPgwwEcWl1w5WC/c9HfwzCB2SNrWVScCEP89lDb4qF&#10;tmf+ptMuVCJB2BeooA6hK6T0ZU0G/cB2xMk7WmcwJOkqqR2eE9y0Ms+ykTTYcFqosaO3msrf3Z9R&#10;MFouP7d53hzi2r0f7eb1S8YhKvX0GBcTEIFiuIf/2yutYJiNX+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tUxQAAAN0AAAAPAAAAAAAAAAAAAAAAAJgCAABkcnMv&#10;ZG93bnJldi54bWxQSwUGAAAAAAQABAD1AAAAigMAAAAA&#10;" path="m,l510,r,106l,106,,xe" filled="f" strokecolor="white" strokeweight=".35275mm">
                  <v:path arrowok="t" o:connecttype="custom" o:connectlocs="0,0;510,0;510,106;0,106;0,0" o:connectangles="0,0,0,0,0"/>
                </v:shape>
                <v:shape id="Freeform 1551" o:spid="_x0000_s1082" style="position:absolute;left:2862;top:264;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GfsQA&#10;AADdAAAADwAAAGRycy9kb3ducmV2LnhtbESP0WoCMRRE34X+Q7hCX6QmShXZGqVYCgUpqO0HXDbX&#10;ZNnNzZKkuv17Uyj4OMzMGWa9HXwnLhRTE1jDbKpAENfBNGw1fH+9P61ApIxssAtMGn4pwXbzMFpj&#10;ZcKVj3Q5ZSsKhFOFGlzOfSVlqh15TNPQExfvHKLHXGS00kS8Frjv5FyppfTYcFlw2NPOUd2efrwG&#10;mi+cXbYTtTfdW5/k5yHE1mr9OB5eX0BkGvI9/N/+MBoWavUMf2/K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hn7EAAAA3QAAAA8AAAAAAAAAAAAAAAAAmAIAAGRycy9k&#10;b3ducmV2LnhtbFBLBQYAAAAABAAEAPUAAACJAwAAAAA=&#10;" path="m,l538,r,106l,106,,xe" filled="f" strokecolor="white" strokeweight="1pt">
                  <v:path arrowok="t" o:connecttype="custom" o:connectlocs="0,0;538,0;538,106;0,106;0,0" o:connectangles="0,0,0,0,0"/>
                </v:shape>
                <v:shape id="Freeform 1552" o:spid="_x0000_s1083" style="position:absolute;left:6462;top:199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Ka8cA&#10;AADdAAAADwAAAGRycy9kb3ducmV2LnhtbESPT2vCQBTE7wW/w/KEXopuFFJCdBUVBFsP1n94fWaf&#10;STD7NmS3Gvvpu0Khx2FmfsOMp62pxI0aV1pWMOhHIIgzq0vOFRz2y14CwnlkjZVlUvAgB9NJ52WM&#10;qbZ33tJt53MRIOxSVFB4X6dSuqwgg65va+LgXWxj0AfZ5FI3eA9wU8lhFL1LgyWHhQJrWhSUXXff&#10;RkG99x/yuon5Z3Z8O8Xz5Fx+fa6Veu22sxEIT63/D/+1V1pBHCUxPN+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CmvHAAAA3QAAAA8AAAAAAAAAAAAAAAAAmAIAAGRy&#10;cy9kb3ducmV2LnhtbFBLBQYAAAAABAAEAPUAAACMAwAAAAA=&#10;" path="m,113l,e" filled="f" strokecolor="white" strokeweight="1pt">
                  <v:path arrowok="t" o:connecttype="custom" o:connectlocs="0,113;0,0" o:connectangles="0,0"/>
                </v:shape>
                <v:shape id="Picture 1553" o:spid="_x0000_s1084" type="#_x0000_t75" style="position:absolute;left:6197;top:1952;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zofGAAAA3QAAAA8AAABkcnMvZG93bnJldi54bWxEj91qwkAUhO8F32E5Qu9000ZFUleRQqlU&#10;qMTf20P2mA3Nng3Zrca37xYKXg4z8w0zX3a2FldqfeVYwfMoAUFcOF1xqeCwfx/OQPiArLF2TAru&#10;5GG56PfmmGl345yuu1CKCGGfoQITQpNJ6QtDFv3INcTRu7jWYoiyLaVu8RbhtpYvSTKVFiuOCwYb&#10;ejNUfO9+rIJNOr5/XKrJKf9cndfHNDXbL86Vehp0q1cQgbrwCP+311rBJJlN4e9Nf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Oh8YAAADdAAAADwAAAAAAAAAAAAAA&#10;AACfAgAAZHJzL2Rvd25yZXYueG1sUEsFBgAAAAAEAAQA9wAAAJIDAAAAAA==&#10;">
                  <v:imagedata r:id="rId302" o:title=""/>
                </v:shape>
                <v:shape id="Picture 1554" o:spid="_x0000_s1085" type="#_x0000_t75" style="position:absolute;left:3214;top:1538;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VwXEAAAA3QAAAA8AAABkcnMvZG93bnJldi54bWxEj0+LwjAUxO8LfofwBG9r6oJVukZZRaHg&#10;yT94fjRv07LNS2mytfrpjSB4HGbmN8xi1dtadNT6yrGCyTgBQVw4XbFRcD7tPucgfEDWWDsmBTfy&#10;sFoOPhaYaXflA3XHYESEsM9QQRlCk0npi5Is+rFriKP361qLIcrWSN3iNcJtLb+SJJUWK44LJTa0&#10;Kan4O/5bBd1tbdJ7fjZhfdi7bdrjNr+kSo2G/c83iEB9eIdf7VwrmCbzG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OVwXEAAAA3QAAAA8AAAAAAAAAAAAAAAAA&#10;nwIAAGRycy9kb3ducmV2LnhtbFBLBQYAAAAABAAEAPcAAACQAwAAAAA=&#10;">
                  <v:imagedata r:id="rId303" o:title=""/>
                </v:shape>
                <v:shape id="Picture 1555" o:spid="_x0000_s1086" type="#_x0000_t75" style="position:absolute;left:2781;top:1411;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RPnCAAAA3QAAAA8AAABkcnMvZG93bnJldi54bWxET89rwjAUvg/8H8ITdhmaKiilGkVlwg6D&#10;sar3Z/Nsqs1LSTLt/ntzGOz48f1ernvbijv50DhWMBlnIIgrpxuuFRwP+1EOIkRkja1jUvBLAdar&#10;wcsSC+0e/E33MtYihXAoUIGJsSukDJUhi2HsOuLEXZy3GBP0tdQeHynctnKaZXNpseHUYLCjnaHq&#10;Vv5YBe3uy9+2p/n7Fc3l7RwOeWnyT6Veh/1mASJSH//Ff+4PrWCW5WluepOe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6UT5wgAAAN0AAAAPAAAAAAAAAAAAAAAAAJ8C&#10;AABkcnMvZG93bnJldi54bWxQSwUGAAAAAAQABAD3AAAAjgMAAAAA&#10;">
                  <v:imagedata r:id="rId304" o:title=""/>
                </v:shape>
                <v:shape id="Picture 1556" o:spid="_x0000_s1087" type="#_x0000_t75" style="position:absolute;left:3162;top:2462;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Gzy3FAAAA3QAAAA8AAABkcnMvZG93bnJldi54bWxEj0FrAjEUhO8F/0N4greaVWyrq1FEVHor&#10;XT3o7bF5Zhc3L0sSdf33TaHQ4zAz3zCLVWcbcScfascKRsMMBHHpdM1GwfGwe52CCBFZY+OYFDwp&#10;wGrZe1lgrt2Dv+leRCMShEOOCqoY21zKUFZkMQxdS5y8i/MWY5LeSO3xkeC2keMse5cWa04LFba0&#10;qai8FjerwEttTqNiu589w9f5MjanXfExUWrQ79ZzEJG6+B/+a39qBW/ZdAa/b9IT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xs8txQAAAN0AAAAPAAAAAAAAAAAAAAAA&#10;AJ8CAABkcnMvZG93bnJldi54bWxQSwUGAAAAAAQABAD3AAAAkQMAAAAA&#10;">
                  <v:imagedata r:id="rId305" o:title=""/>
                </v:shape>
                <v:shape id="Picture 1557" o:spid="_x0000_s1088" type="#_x0000_t75" style="position:absolute;left:3375;top:188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7Du+AAAA3QAAAA8AAABkcnMvZG93bnJldi54bWxET02LwjAQvQv+hzCCN00rKNtqWkQQvKrL&#10;nmeb2abaTEoTtf335rDg8fG+d+VgW/Gk3jeOFaTLBARx5XTDtYLv63HxBcIHZI2tY1IwkoeymE52&#10;mGv34jM9L6EWMYR9jgpMCF0upa8MWfRL1xFH7s/1FkOEfS11j68Yblu5SpKNtNhwbDDY0cFQdb88&#10;rIKNM97I7LdJ77cxNeNPNracKTWfDfstiEBD+Ij/3SetYJ1kcX98E5+ALN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IQ7Du+AAAA3QAAAA8AAAAAAAAAAAAAAAAAnwIAAGRy&#10;cy9kb3ducmV2LnhtbFBLBQYAAAAABAAEAPcAAACKAwAAAAA=&#10;">
                  <v:imagedata r:id="rId306" o:title=""/>
                </v:shape>
                <w10:wrap type="topAndBottom" anchorx="page"/>
              </v:group>
            </w:pict>
          </mc:Fallback>
        </mc:AlternateContent>
      </w:r>
    </w:p>
    <w:p w:rsidR="007C2636" w:rsidRPr="002B4684" w:rsidRDefault="007C2636" w:rsidP="007C2636"/>
    <w:p w:rsidR="007C2636" w:rsidRPr="002B4684" w:rsidRDefault="007C2636" w:rsidP="007C2636">
      <w:pPr>
        <w:jc w:val="center"/>
      </w:pPr>
    </w:p>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C2636" w:rsidRPr="002B4684" w:rsidRDefault="007C2636" w:rsidP="007C2636"/>
    <w:p w:rsidR="00712535" w:rsidRPr="002B4684" w:rsidRDefault="00712535" w:rsidP="007C2636">
      <w:pPr>
        <w:sectPr w:rsidR="00712535" w:rsidRPr="002B4684">
          <w:pgSz w:w="8400" w:h="11910"/>
          <w:pgMar w:top="560" w:right="580" w:bottom="280" w:left="640" w:header="359" w:footer="0" w:gutter="0"/>
          <w:cols w:space="720"/>
          <w:noEndnote/>
        </w:sectPr>
      </w:pPr>
    </w:p>
    <w:p w:rsidR="00712535" w:rsidRPr="002B4684" w:rsidRDefault="00712535">
      <w:pPr>
        <w:pStyle w:val="BodyText"/>
        <w:kinsoku w:val="0"/>
        <w:overflowPunct w:val="0"/>
        <w:spacing w:before="9"/>
        <w:rPr>
          <w:sz w:val="28"/>
          <w:szCs w:val="28"/>
        </w:rPr>
      </w:pPr>
    </w:p>
    <w:p w:rsidR="00712535" w:rsidRPr="002B4684" w:rsidRDefault="002C2AFF" w:rsidP="00101732">
      <w:pPr>
        <w:pStyle w:val="Heading3"/>
        <w:numPr>
          <w:ilvl w:val="0"/>
          <w:numId w:val="7"/>
        </w:numPr>
        <w:tabs>
          <w:tab w:val="left" w:pos="702"/>
        </w:tabs>
        <w:kinsoku w:val="0"/>
        <w:overflowPunct w:val="0"/>
        <w:spacing w:before="101"/>
        <w:rPr>
          <w:color w:val="6F8BB3"/>
          <w:w w:val="125"/>
        </w:rPr>
      </w:pPr>
      <w:r>
        <w:rPr>
          <w:color w:val="6F8BB3"/>
          <w:w w:val="125"/>
          <w:lang w:val="en-US"/>
        </w:rPr>
        <w:t>M</w:t>
      </w:r>
      <w:r w:rsidRPr="002B4684">
        <w:rPr>
          <w:color w:val="6F8BB3"/>
          <w:w w:val="125"/>
        </w:rPr>
        <w:t>ö</w:t>
      </w:r>
      <w:r>
        <w:rPr>
          <w:color w:val="6F8BB3"/>
          <w:w w:val="125"/>
          <w:lang w:val="en-US"/>
        </w:rPr>
        <w:t>vqe</w:t>
      </w:r>
      <w:r w:rsidRPr="002B4684">
        <w:rPr>
          <w:color w:val="6F8BB3"/>
          <w:w w:val="125"/>
        </w:rPr>
        <w:t xml:space="preserve"> </w:t>
      </w:r>
      <w:r>
        <w:rPr>
          <w:color w:val="6F8BB3"/>
          <w:w w:val="125"/>
          <w:lang w:val="en-US"/>
        </w:rPr>
        <w:t>se</w:t>
      </w:r>
      <w:r w:rsidRPr="002B4684">
        <w:rPr>
          <w:color w:val="6F8BB3"/>
          <w:w w:val="125"/>
        </w:rPr>
        <w:t>ç</w:t>
      </w:r>
      <w:r>
        <w:rPr>
          <w:color w:val="6F8BB3"/>
          <w:w w:val="125"/>
          <w:lang w:val="en-US"/>
        </w:rPr>
        <w:t>imi</w:t>
      </w:r>
      <w:r w:rsidR="00712535" w:rsidRPr="002B4684">
        <w:rPr>
          <w:color w:val="6F8BB3"/>
          <w:w w:val="125"/>
        </w:rPr>
        <w:t xml:space="preserve"> – </w:t>
      </w:r>
      <w:r w:rsidR="00101732" w:rsidRPr="00101732">
        <w:rPr>
          <w:color w:val="6F8BB3"/>
          <w:w w:val="125"/>
          <w:lang w:val="en-US"/>
        </w:rPr>
        <w:t>Alt</w:t>
      </w:r>
      <w:r w:rsidR="00101732" w:rsidRPr="00101732">
        <w:rPr>
          <w:color w:val="6F8BB3"/>
          <w:w w:val="125"/>
        </w:rPr>
        <w:t>ı</w:t>
      </w:r>
      <w:r w:rsidR="00101732" w:rsidRPr="00101732">
        <w:rPr>
          <w:color w:val="6F8BB3"/>
          <w:w w:val="125"/>
          <w:lang w:val="en-US"/>
        </w:rPr>
        <w:t>nc</w:t>
      </w:r>
      <w:r w:rsidR="00101732" w:rsidRPr="00101732">
        <w:rPr>
          <w:color w:val="6F8BB3"/>
          <w:w w:val="125"/>
        </w:rPr>
        <w:t xml:space="preserve">ı </w:t>
      </w:r>
      <w:r w:rsidR="00101732" w:rsidRPr="00101732">
        <w:rPr>
          <w:color w:val="6F8BB3"/>
          <w:w w:val="125"/>
          <w:lang w:val="en-US"/>
        </w:rPr>
        <w:t>toplanm</w:t>
      </w:r>
      <w:r w:rsidR="00101732" w:rsidRPr="00101732">
        <w:rPr>
          <w:color w:val="6F8BB3"/>
          <w:w w:val="125"/>
        </w:rPr>
        <w:t xml:space="preserve">ış </w:t>
      </w:r>
      <w:r w:rsidR="00101732" w:rsidRPr="00101732">
        <w:rPr>
          <w:color w:val="6F8BB3"/>
          <w:w w:val="125"/>
          <w:lang w:val="en-US"/>
        </w:rPr>
        <w:t>qayda</w:t>
      </w:r>
      <w:r w:rsidR="00101732" w:rsidRPr="00101732">
        <w:rPr>
          <w:color w:val="6F8BB3"/>
          <w:w w:val="125"/>
        </w:rPr>
        <w:t xml:space="preserve"> </w:t>
      </w:r>
      <w:r w:rsidR="00101732" w:rsidRPr="00101732">
        <w:rPr>
          <w:color w:val="6F8BB3"/>
          <w:w w:val="125"/>
          <w:lang w:val="en-US"/>
        </w:rPr>
        <w:t>pozuntusundan</w:t>
      </w:r>
      <w:r w:rsidR="00101732" w:rsidRPr="00101732">
        <w:rPr>
          <w:color w:val="6F8BB3"/>
          <w:w w:val="125"/>
        </w:rPr>
        <w:t xml:space="preserve"> </w:t>
      </w:r>
      <w:r w:rsidR="00101732" w:rsidRPr="00101732">
        <w:rPr>
          <w:color w:val="6F8BB3"/>
          <w:w w:val="125"/>
          <w:lang w:val="en-US"/>
        </w:rPr>
        <w:t>ba</w:t>
      </w:r>
      <w:r w:rsidR="00101732" w:rsidRPr="00101732">
        <w:rPr>
          <w:color w:val="6F8BB3"/>
          <w:w w:val="125"/>
        </w:rPr>
        <w:t>ş</w:t>
      </w:r>
      <w:r w:rsidR="00101732" w:rsidRPr="00101732">
        <w:rPr>
          <w:color w:val="6F8BB3"/>
          <w:w w:val="125"/>
          <w:lang w:val="en-US"/>
        </w:rPr>
        <w:t>layaraq</w:t>
      </w:r>
      <w:r w:rsidR="00101732" w:rsidRPr="00101732">
        <w:rPr>
          <w:color w:val="6F8BB3"/>
          <w:w w:val="125"/>
        </w:rPr>
        <w:t xml:space="preserve"> </w:t>
      </w:r>
      <w:r w:rsidR="00101732">
        <w:rPr>
          <w:color w:val="6F8BB3"/>
          <w:w w:val="125"/>
          <w:lang w:val="az-Latn-AZ"/>
        </w:rPr>
        <w:t xml:space="preserve">    </w:t>
      </w:r>
      <w:r w:rsidR="00712535" w:rsidRPr="002B4684">
        <w:rPr>
          <w:color w:val="6F8BB3"/>
          <w:w w:val="125"/>
        </w:rPr>
        <w:t>10</w:t>
      </w:r>
      <w:r w:rsidRPr="002B4684">
        <w:rPr>
          <w:color w:val="6F8BB3"/>
          <w:w w:val="125"/>
        </w:rPr>
        <w:t xml:space="preserve"> </w:t>
      </w:r>
      <w:r w:rsidR="00712535" w:rsidRPr="00024120">
        <w:rPr>
          <w:color w:val="6F8BB3"/>
          <w:w w:val="125"/>
          <w:lang w:val="en-US"/>
        </w:rPr>
        <w:t>m</w:t>
      </w:r>
      <w:r w:rsidR="00DC13DA">
        <w:rPr>
          <w:color w:val="6F8BB3"/>
          <w:w w:val="125"/>
          <w:lang w:val="en-US"/>
        </w:rPr>
        <w:t>etrlik</w:t>
      </w:r>
      <w:r w:rsidR="00DC13DA" w:rsidRPr="002B4684">
        <w:rPr>
          <w:color w:val="6F8BB3"/>
          <w:w w:val="125"/>
        </w:rPr>
        <w:t xml:space="preserve"> </w:t>
      </w:r>
      <w:r w:rsidR="00DC13DA">
        <w:rPr>
          <w:color w:val="6F8BB3"/>
          <w:w w:val="125"/>
          <w:lang w:val="en-US"/>
        </w:rPr>
        <w:t>n</w:t>
      </w:r>
      <w:r w:rsidR="00DC13DA" w:rsidRPr="002B4684">
        <w:rPr>
          <w:color w:val="6F8BB3"/>
          <w:w w:val="125"/>
        </w:rPr>
        <w:t>ö</w:t>
      </w:r>
      <w:r w:rsidR="00DC13DA">
        <w:rPr>
          <w:color w:val="6F8BB3"/>
          <w:w w:val="125"/>
          <w:lang w:val="en-US"/>
        </w:rPr>
        <w:t>qt</w:t>
      </w:r>
      <w:r w:rsidR="00DC13DA" w:rsidRPr="002B4684">
        <w:rPr>
          <w:color w:val="6F8BB3"/>
          <w:w w:val="125"/>
        </w:rPr>
        <w:t>ə</w:t>
      </w:r>
      <w:r w:rsidR="00DC13DA">
        <w:rPr>
          <w:color w:val="6F8BB3"/>
          <w:w w:val="125"/>
          <w:lang w:val="en-US"/>
        </w:rPr>
        <w:t>d</w:t>
      </w:r>
      <w:r w:rsidR="00DC13DA" w:rsidRPr="002B4684">
        <w:rPr>
          <w:color w:val="6F8BB3"/>
          <w:w w:val="125"/>
        </w:rPr>
        <w:t>ə</w:t>
      </w:r>
      <w:r w:rsidR="00DC13DA">
        <w:rPr>
          <w:color w:val="6F8BB3"/>
          <w:w w:val="125"/>
          <w:lang w:val="en-US"/>
        </w:rPr>
        <w:t>n</w:t>
      </w:r>
      <w:r w:rsidR="00DC13DA" w:rsidRPr="002B4684">
        <w:rPr>
          <w:color w:val="6F8BB3"/>
          <w:w w:val="125"/>
        </w:rPr>
        <w:t xml:space="preserve"> </w:t>
      </w:r>
      <w:r w:rsidR="00DC13DA">
        <w:rPr>
          <w:color w:val="6F8BB3"/>
          <w:w w:val="125"/>
          <w:lang w:val="en-US"/>
        </w:rPr>
        <w:t>yerin</w:t>
      </w:r>
      <w:r w:rsidR="00DC13DA" w:rsidRPr="002B4684">
        <w:rPr>
          <w:color w:val="6F8BB3"/>
          <w:w w:val="125"/>
        </w:rPr>
        <w:t xml:space="preserve">ə </w:t>
      </w:r>
      <w:r w:rsidR="00DC13DA">
        <w:rPr>
          <w:color w:val="6F8BB3"/>
          <w:w w:val="125"/>
          <w:lang w:val="en-US"/>
        </w:rPr>
        <w:t>yetiril</w:t>
      </w:r>
      <w:r w:rsidR="00DC13DA" w:rsidRPr="002B4684">
        <w:rPr>
          <w:color w:val="6F8BB3"/>
          <w:w w:val="125"/>
        </w:rPr>
        <w:t>ə</w:t>
      </w:r>
      <w:r w:rsidR="00DC13DA">
        <w:rPr>
          <w:color w:val="6F8BB3"/>
          <w:w w:val="125"/>
          <w:lang w:val="en-US"/>
        </w:rPr>
        <w:t>n</w:t>
      </w:r>
      <w:r w:rsidR="00DC13DA" w:rsidRPr="002B4684">
        <w:rPr>
          <w:color w:val="6F8BB3"/>
          <w:w w:val="125"/>
        </w:rPr>
        <w:t xml:space="preserve"> </w:t>
      </w:r>
      <w:r>
        <w:rPr>
          <w:color w:val="6F8BB3"/>
          <w:w w:val="125"/>
          <w:lang w:val="en-US"/>
        </w:rPr>
        <w:t>c</w:t>
      </w:r>
      <w:r w:rsidRPr="002B4684">
        <w:rPr>
          <w:color w:val="6F8BB3"/>
          <w:w w:val="125"/>
        </w:rPr>
        <w:t>ə</w:t>
      </w:r>
      <w:r>
        <w:rPr>
          <w:color w:val="6F8BB3"/>
          <w:w w:val="125"/>
          <w:lang w:val="en-US"/>
        </w:rPr>
        <w:t>rim</w:t>
      </w:r>
      <w:r w:rsidRPr="002B4684">
        <w:rPr>
          <w:color w:val="6F8BB3"/>
          <w:w w:val="125"/>
        </w:rPr>
        <w:t>ə</w:t>
      </w:r>
      <w:r w:rsidRPr="002B4684">
        <w:rPr>
          <w:color w:val="6F8BB3"/>
          <w:spacing w:val="-4"/>
          <w:w w:val="125"/>
        </w:rPr>
        <w:t xml:space="preserve"> </w:t>
      </w:r>
      <w:r>
        <w:rPr>
          <w:color w:val="6F8BB3"/>
          <w:spacing w:val="-4"/>
          <w:w w:val="125"/>
          <w:lang w:val="en-US"/>
        </w:rPr>
        <w:t>z</w:t>
      </w:r>
      <w:r w:rsidRPr="002B4684">
        <w:rPr>
          <w:color w:val="6F8BB3"/>
          <w:spacing w:val="-4"/>
          <w:w w:val="125"/>
        </w:rPr>
        <w:t>ə</w:t>
      </w:r>
      <w:r>
        <w:rPr>
          <w:color w:val="6F8BB3"/>
          <w:spacing w:val="-4"/>
          <w:w w:val="125"/>
          <w:lang w:val="en-US"/>
        </w:rPr>
        <w:t>rb</w:t>
      </w:r>
      <w:r w:rsidRPr="002B4684">
        <w:rPr>
          <w:color w:val="6F8BB3"/>
          <w:spacing w:val="-4"/>
          <w:w w:val="125"/>
        </w:rPr>
        <w:t>ə</w:t>
      </w:r>
      <w:r>
        <w:rPr>
          <w:color w:val="6F8BB3"/>
          <w:spacing w:val="-4"/>
          <w:w w:val="125"/>
          <w:lang w:val="en-US"/>
        </w:rPr>
        <w:t>si</w:t>
      </w:r>
    </w:p>
    <w:p w:rsidR="00712535" w:rsidRPr="002B4684" w:rsidRDefault="008F44A7" w:rsidP="00101732">
      <w:pPr>
        <w:pStyle w:val="BodyText"/>
        <w:tabs>
          <w:tab w:val="left" w:pos="6946"/>
        </w:tabs>
        <w:kinsoku w:val="0"/>
        <w:overflowPunct w:val="0"/>
        <w:spacing w:before="3" w:line="261" w:lineRule="auto"/>
        <w:ind w:left="380" w:right="-50"/>
        <w:rPr>
          <w:color w:val="004A98"/>
          <w:w w:val="115"/>
        </w:rPr>
      </w:pPr>
      <w:r w:rsidRPr="008F44A7">
        <w:rPr>
          <w:color w:val="004A98"/>
          <w:w w:val="115"/>
          <w:lang w:val="en-US"/>
        </w:rPr>
        <w:t>Hakiml</w:t>
      </w:r>
      <w:r w:rsidRPr="002B4684">
        <w:rPr>
          <w:color w:val="004A98"/>
          <w:w w:val="115"/>
        </w:rPr>
        <w:t>ə</w:t>
      </w:r>
      <w:r w:rsidRPr="008F44A7">
        <w:rPr>
          <w:color w:val="004A98"/>
          <w:w w:val="115"/>
          <w:lang w:val="en-US"/>
        </w:rPr>
        <w:t>rd</w:t>
      </w:r>
      <w:r w:rsidRPr="002B4684">
        <w:rPr>
          <w:color w:val="004A98"/>
          <w:w w:val="115"/>
        </w:rPr>
        <w:t>ə</w:t>
      </w:r>
      <w:r w:rsidRPr="008F44A7">
        <w:rPr>
          <w:color w:val="004A98"/>
          <w:w w:val="115"/>
          <w:lang w:val="en-US"/>
        </w:rPr>
        <w:t>n</w:t>
      </w:r>
      <w:r w:rsidRPr="002B4684">
        <w:rPr>
          <w:color w:val="004A98"/>
          <w:w w:val="115"/>
        </w:rPr>
        <w:t xml:space="preserve"> </w:t>
      </w:r>
      <w:r w:rsidRPr="008F44A7">
        <w:rPr>
          <w:color w:val="004A98"/>
          <w:w w:val="115"/>
          <w:lang w:val="en-US"/>
        </w:rPr>
        <w:t>biri</w:t>
      </w:r>
      <w:r w:rsidRPr="002B4684">
        <w:rPr>
          <w:color w:val="004A98"/>
          <w:w w:val="115"/>
        </w:rPr>
        <w:t xml:space="preserve">, </w:t>
      </w:r>
      <w:r w:rsidRPr="008F44A7">
        <w:rPr>
          <w:color w:val="004A98"/>
          <w:w w:val="115"/>
          <w:lang w:val="en-US"/>
        </w:rPr>
        <w:t>Qayda</w:t>
      </w:r>
      <w:r w:rsidRPr="002B4684">
        <w:rPr>
          <w:color w:val="004A98"/>
          <w:w w:val="115"/>
        </w:rPr>
        <w:t xml:space="preserve"> 1-</w:t>
      </w:r>
      <w:r w:rsidRPr="008F44A7">
        <w:rPr>
          <w:color w:val="004A98"/>
          <w:w w:val="115"/>
          <w:lang w:val="en-US"/>
        </w:rPr>
        <w:t>d</w:t>
      </w:r>
      <w:r w:rsidRPr="002B4684">
        <w:rPr>
          <w:color w:val="004A98"/>
          <w:w w:val="115"/>
        </w:rPr>
        <w:t xml:space="preserve">ə </w:t>
      </w:r>
      <w:r w:rsidRPr="008F44A7">
        <w:rPr>
          <w:color w:val="004A98"/>
          <w:w w:val="115"/>
          <w:lang w:val="en-US"/>
        </w:rPr>
        <w:t>g</w:t>
      </w:r>
      <w:r w:rsidRPr="002B4684">
        <w:rPr>
          <w:color w:val="004A98"/>
          <w:w w:val="115"/>
        </w:rPr>
        <w:t>ö</w:t>
      </w:r>
      <w:r w:rsidRPr="008F44A7">
        <w:rPr>
          <w:color w:val="004A98"/>
          <w:w w:val="115"/>
          <w:lang w:val="en-US"/>
        </w:rPr>
        <w:t>st</w:t>
      </w:r>
      <w:r w:rsidRPr="002B4684">
        <w:rPr>
          <w:color w:val="004A98"/>
          <w:w w:val="115"/>
        </w:rPr>
        <w:t>ə</w:t>
      </w:r>
      <w:r w:rsidRPr="008F44A7">
        <w:rPr>
          <w:color w:val="004A98"/>
          <w:w w:val="115"/>
          <w:lang w:val="en-US"/>
        </w:rPr>
        <w:t>rildiyi</w:t>
      </w:r>
      <w:r w:rsidRPr="002B4684">
        <w:rPr>
          <w:color w:val="004A98"/>
          <w:w w:val="115"/>
        </w:rPr>
        <w:t xml:space="preserve"> </w:t>
      </w:r>
      <w:r w:rsidRPr="008F44A7">
        <w:rPr>
          <w:color w:val="004A98"/>
          <w:w w:val="115"/>
          <w:lang w:val="en-US"/>
        </w:rPr>
        <w:t>kimi</w:t>
      </w:r>
      <w:r w:rsidRPr="002B4684">
        <w:rPr>
          <w:color w:val="004A98"/>
          <w:w w:val="115"/>
        </w:rPr>
        <w:t xml:space="preserve"> </w:t>
      </w:r>
      <w:r w:rsidRPr="008F44A7">
        <w:rPr>
          <w:color w:val="004A98"/>
          <w:w w:val="115"/>
          <w:lang w:val="en-US"/>
        </w:rPr>
        <w:t>qap</w:t>
      </w:r>
      <w:r w:rsidRPr="002B4684">
        <w:rPr>
          <w:color w:val="004A98"/>
          <w:w w:val="115"/>
        </w:rPr>
        <w:t xml:space="preserve">ıçı </w:t>
      </w:r>
      <w:r w:rsidRPr="008F44A7">
        <w:rPr>
          <w:color w:val="004A98"/>
          <w:w w:val="115"/>
          <w:lang w:val="en-US"/>
        </w:rPr>
        <w:t>t</w:t>
      </w:r>
      <w:r w:rsidRPr="002B4684">
        <w:rPr>
          <w:color w:val="004A98"/>
          <w:w w:val="115"/>
        </w:rPr>
        <w:t>ə</w:t>
      </w:r>
      <w:r w:rsidRPr="008F44A7">
        <w:rPr>
          <w:color w:val="004A98"/>
          <w:w w:val="115"/>
          <w:lang w:val="en-US"/>
        </w:rPr>
        <w:t>r</w:t>
      </w:r>
      <w:r w:rsidRPr="002B4684">
        <w:rPr>
          <w:color w:val="004A98"/>
          <w:w w:val="115"/>
        </w:rPr>
        <w:t>ə</w:t>
      </w:r>
      <w:r w:rsidRPr="008F44A7">
        <w:rPr>
          <w:color w:val="004A98"/>
          <w:w w:val="115"/>
          <w:lang w:val="en-US"/>
        </w:rPr>
        <w:t>find</w:t>
      </w:r>
      <w:r w:rsidRPr="002B4684">
        <w:rPr>
          <w:color w:val="004A98"/>
          <w:w w:val="115"/>
        </w:rPr>
        <w:t>ə</w:t>
      </w:r>
      <w:r w:rsidRPr="008F44A7">
        <w:rPr>
          <w:color w:val="004A98"/>
          <w:w w:val="115"/>
          <w:lang w:val="en-US"/>
        </w:rPr>
        <w:t>n</w:t>
      </w:r>
      <w:r w:rsidRPr="002B4684">
        <w:rPr>
          <w:color w:val="004A98"/>
          <w:w w:val="115"/>
        </w:rPr>
        <w:t xml:space="preserve"> </w:t>
      </w:r>
      <w:r w:rsidRPr="008F44A7">
        <w:rPr>
          <w:color w:val="004A98"/>
          <w:w w:val="115"/>
          <w:lang w:val="en-US"/>
        </w:rPr>
        <w:t>riay</w:t>
      </w:r>
      <w:r w:rsidRPr="002B4684">
        <w:rPr>
          <w:color w:val="004A98"/>
          <w:w w:val="115"/>
        </w:rPr>
        <w:t>ə</w:t>
      </w:r>
      <w:r w:rsidRPr="008F44A7">
        <w:rPr>
          <w:color w:val="004A98"/>
          <w:w w:val="115"/>
          <w:lang w:val="en-US"/>
        </w:rPr>
        <w:t>t</w:t>
      </w:r>
      <w:r w:rsidRPr="002B4684">
        <w:rPr>
          <w:color w:val="004A98"/>
          <w:w w:val="115"/>
        </w:rPr>
        <w:t xml:space="preserve"> </w:t>
      </w:r>
      <w:r w:rsidRPr="008F44A7">
        <w:rPr>
          <w:color w:val="004A98"/>
          <w:w w:val="115"/>
          <w:lang w:val="en-US"/>
        </w:rPr>
        <w:t>etm</w:t>
      </w:r>
      <w:r w:rsidRPr="002B4684">
        <w:rPr>
          <w:color w:val="004A98"/>
          <w:w w:val="115"/>
        </w:rPr>
        <w:t>ə</w:t>
      </w:r>
      <w:r w:rsidRPr="008F44A7">
        <w:rPr>
          <w:color w:val="004A98"/>
          <w:w w:val="115"/>
          <w:lang w:val="en-US"/>
        </w:rPr>
        <w:t>li</w:t>
      </w:r>
      <w:r w:rsidRPr="002B4684">
        <w:rPr>
          <w:color w:val="004A98"/>
          <w:w w:val="115"/>
        </w:rPr>
        <w:t xml:space="preserve"> </w:t>
      </w:r>
      <w:r w:rsidRPr="008F44A7">
        <w:rPr>
          <w:color w:val="004A98"/>
          <w:w w:val="115"/>
          <w:lang w:val="en-US"/>
        </w:rPr>
        <w:t>olan</w:t>
      </w:r>
      <w:r w:rsidRPr="002B4684">
        <w:rPr>
          <w:color w:val="004A98"/>
          <w:w w:val="115"/>
        </w:rPr>
        <w:t xml:space="preserve"> 10 </w:t>
      </w:r>
      <w:r w:rsidRPr="008F44A7">
        <w:rPr>
          <w:color w:val="004A98"/>
          <w:w w:val="115"/>
          <w:lang w:val="en-US"/>
        </w:rPr>
        <w:t>metrlik</w:t>
      </w:r>
      <w:r w:rsidRPr="002B4684">
        <w:rPr>
          <w:color w:val="004A98"/>
          <w:w w:val="115"/>
        </w:rPr>
        <w:t xml:space="preserve"> </w:t>
      </w:r>
      <w:r w:rsidRPr="008F44A7">
        <w:rPr>
          <w:color w:val="004A98"/>
          <w:w w:val="115"/>
          <w:lang w:val="en-US"/>
        </w:rPr>
        <w:t>ni</w:t>
      </w:r>
      <w:r w:rsidRPr="002B4684">
        <w:rPr>
          <w:color w:val="004A98"/>
          <w:w w:val="115"/>
        </w:rPr>
        <w:t>ş</w:t>
      </w:r>
      <w:r w:rsidRPr="008F44A7">
        <w:rPr>
          <w:color w:val="004A98"/>
          <w:w w:val="115"/>
          <w:lang w:val="en-US"/>
        </w:rPr>
        <w:t>andan</w:t>
      </w:r>
      <w:r w:rsidRPr="002B4684">
        <w:rPr>
          <w:color w:val="004A98"/>
          <w:w w:val="115"/>
        </w:rPr>
        <w:t xml:space="preserve"> </w:t>
      </w:r>
      <w:r w:rsidRPr="008F44A7">
        <w:rPr>
          <w:color w:val="004A98"/>
          <w:w w:val="115"/>
          <w:lang w:val="en-US"/>
        </w:rPr>
        <w:t>minimum</w:t>
      </w:r>
      <w:r w:rsidRPr="002B4684">
        <w:rPr>
          <w:color w:val="004A98"/>
          <w:w w:val="115"/>
        </w:rPr>
        <w:t xml:space="preserve"> 5 </w:t>
      </w:r>
      <w:r w:rsidRPr="008F44A7">
        <w:rPr>
          <w:color w:val="004A98"/>
          <w:w w:val="115"/>
          <w:lang w:val="en-US"/>
        </w:rPr>
        <w:t>m</w:t>
      </w:r>
      <w:r w:rsidRPr="002B4684">
        <w:rPr>
          <w:color w:val="004A98"/>
          <w:w w:val="115"/>
        </w:rPr>
        <w:t xml:space="preserve"> </w:t>
      </w:r>
      <w:r w:rsidRPr="008F44A7">
        <w:rPr>
          <w:color w:val="004A98"/>
          <w:w w:val="115"/>
          <w:lang w:val="en-US"/>
        </w:rPr>
        <w:t>m</w:t>
      </w:r>
      <w:r w:rsidRPr="002B4684">
        <w:rPr>
          <w:color w:val="004A98"/>
          <w:w w:val="115"/>
        </w:rPr>
        <w:t>ə</w:t>
      </w:r>
      <w:r w:rsidRPr="008F44A7">
        <w:rPr>
          <w:color w:val="004A98"/>
          <w:w w:val="115"/>
          <w:lang w:val="en-US"/>
        </w:rPr>
        <w:t>saf</w:t>
      </w:r>
      <w:r w:rsidRPr="002B4684">
        <w:rPr>
          <w:color w:val="004A98"/>
          <w:w w:val="115"/>
        </w:rPr>
        <w:t>ə</w:t>
      </w:r>
      <w:r w:rsidRPr="008F44A7">
        <w:rPr>
          <w:color w:val="004A98"/>
          <w:w w:val="115"/>
          <w:lang w:val="en-US"/>
        </w:rPr>
        <w:t>ni</w:t>
      </w:r>
      <w:r w:rsidRPr="002B4684">
        <w:rPr>
          <w:color w:val="004A98"/>
          <w:w w:val="115"/>
        </w:rPr>
        <w:t xml:space="preserve"> </w:t>
      </w:r>
      <w:r w:rsidRPr="008F44A7">
        <w:rPr>
          <w:color w:val="004A98"/>
          <w:w w:val="115"/>
          <w:lang w:val="en-US"/>
        </w:rPr>
        <w:t>c</w:t>
      </w:r>
      <w:r w:rsidRPr="002B4684">
        <w:rPr>
          <w:color w:val="004A98"/>
          <w:w w:val="115"/>
        </w:rPr>
        <w:t>ə</w:t>
      </w:r>
      <w:r w:rsidRPr="008F44A7">
        <w:rPr>
          <w:color w:val="004A98"/>
          <w:w w:val="115"/>
          <w:lang w:val="en-US"/>
        </w:rPr>
        <w:t>rim</w:t>
      </w:r>
      <w:r w:rsidRPr="002B4684">
        <w:rPr>
          <w:color w:val="004A98"/>
          <w:w w:val="115"/>
        </w:rPr>
        <w:t xml:space="preserve">ə </w:t>
      </w:r>
      <w:r w:rsidRPr="008F44A7">
        <w:rPr>
          <w:color w:val="004A98"/>
          <w:w w:val="115"/>
          <w:lang w:val="en-US"/>
        </w:rPr>
        <w:t>meydan</w:t>
      </w:r>
      <w:r w:rsidRPr="002B4684">
        <w:rPr>
          <w:color w:val="004A98"/>
          <w:w w:val="115"/>
        </w:rPr>
        <w:t>ç</w:t>
      </w:r>
      <w:r w:rsidRPr="008F44A7">
        <w:rPr>
          <w:color w:val="004A98"/>
          <w:w w:val="115"/>
          <w:lang w:val="en-US"/>
        </w:rPr>
        <w:t>as</w:t>
      </w:r>
      <w:r w:rsidRPr="002B4684">
        <w:rPr>
          <w:color w:val="004A98"/>
          <w:w w:val="115"/>
        </w:rPr>
        <w:t>ı</w:t>
      </w:r>
      <w:r w:rsidRPr="008F44A7">
        <w:rPr>
          <w:color w:val="004A98"/>
          <w:w w:val="115"/>
          <w:lang w:val="en-US"/>
        </w:rPr>
        <w:t>ndak</w:t>
      </w:r>
      <w:r w:rsidRPr="002B4684">
        <w:rPr>
          <w:color w:val="004A98"/>
          <w:w w:val="115"/>
        </w:rPr>
        <w:t xml:space="preserve">ı </w:t>
      </w:r>
      <w:r w:rsidRPr="008F44A7">
        <w:rPr>
          <w:color w:val="004A98"/>
          <w:w w:val="115"/>
          <w:lang w:val="en-US"/>
        </w:rPr>
        <w:t>i</w:t>
      </w:r>
      <w:r w:rsidRPr="002B4684">
        <w:rPr>
          <w:color w:val="004A98"/>
          <w:w w:val="115"/>
        </w:rPr>
        <w:t>ş</w:t>
      </w:r>
      <w:r w:rsidRPr="008F44A7">
        <w:rPr>
          <w:color w:val="004A98"/>
          <w:w w:val="115"/>
          <w:lang w:val="en-US"/>
        </w:rPr>
        <w:t>ar</w:t>
      </w:r>
      <w:r w:rsidRPr="002B4684">
        <w:rPr>
          <w:color w:val="004A98"/>
          <w:w w:val="115"/>
        </w:rPr>
        <w:t>ə</w:t>
      </w:r>
      <w:r w:rsidRPr="008F44A7">
        <w:rPr>
          <w:color w:val="004A98"/>
          <w:w w:val="115"/>
          <w:lang w:val="en-US"/>
        </w:rPr>
        <w:t>y</w:t>
      </w:r>
      <w:r w:rsidRPr="002B4684">
        <w:rPr>
          <w:color w:val="004A98"/>
          <w:w w:val="115"/>
        </w:rPr>
        <w:t xml:space="preserve">ə </w:t>
      </w:r>
      <w:r w:rsidRPr="008F44A7">
        <w:rPr>
          <w:color w:val="004A98"/>
          <w:w w:val="115"/>
          <w:lang w:val="en-US"/>
        </w:rPr>
        <w:t>uy</w:t>
      </w:r>
      <w:r w:rsidRPr="002B4684">
        <w:rPr>
          <w:color w:val="004A98"/>
          <w:w w:val="115"/>
        </w:rPr>
        <w:t>ğ</w:t>
      </w:r>
      <w:r w:rsidRPr="008F44A7">
        <w:rPr>
          <w:color w:val="004A98"/>
          <w:w w:val="115"/>
          <w:lang w:val="en-US"/>
        </w:rPr>
        <w:t>un</w:t>
      </w:r>
      <w:r w:rsidRPr="002B4684">
        <w:rPr>
          <w:color w:val="004A98"/>
          <w:w w:val="115"/>
        </w:rPr>
        <w:t xml:space="preserve"> </w:t>
      </w:r>
      <w:r w:rsidRPr="008F44A7">
        <w:rPr>
          <w:color w:val="004A98"/>
          <w:w w:val="115"/>
          <w:lang w:val="en-US"/>
        </w:rPr>
        <w:t>olaraq</w:t>
      </w:r>
      <w:r w:rsidRPr="002B4684">
        <w:rPr>
          <w:color w:val="004A98"/>
          <w:w w:val="115"/>
        </w:rPr>
        <w:t xml:space="preserve"> </w:t>
      </w:r>
      <w:r>
        <w:rPr>
          <w:color w:val="004A98"/>
          <w:w w:val="115"/>
          <w:lang w:val="en-US"/>
        </w:rPr>
        <w:t>m</w:t>
      </w:r>
      <w:r w:rsidRPr="002B4684">
        <w:rPr>
          <w:color w:val="004A98"/>
          <w:w w:val="115"/>
        </w:rPr>
        <w:t>ö</w:t>
      </w:r>
      <w:r>
        <w:rPr>
          <w:color w:val="004A98"/>
          <w:w w:val="115"/>
          <w:lang w:val="en-US"/>
        </w:rPr>
        <w:t>vqe</w:t>
      </w:r>
      <w:r w:rsidRPr="002B4684">
        <w:rPr>
          <w:color w:val="004A98"/>
          <w:w w:val="115"/>
        </w:rPr>
        <w:t xml:space="preserve"> </w:t>
      </w:r>
      <w:r>
        <w:rPr>
          <w:color w:val="004A98"/>
          <w:w w:val="115"/>
          <w:lang w:val="en-US"/>
        </w:rPr>
        <w:t>tutur</w:t>
      </w:r>
      <w:r w:rsidRPr="002B4684">
        <w:rPr>
          <w:color w:val="004A98"/>
          <w:w w:val="115"/>
        </w:rPr>
        <w:t xml:space="preserve"> </w:t>
      </w:r>
      <w:r w:rsidR="002C2AFF" w:rsidRPr="002C2AFF">
        <w:rPr>
          <w:color w:val="004A98"/>
          <w:w w:val="115"/>
          <w:lang w:val="en-US"/>
        </w:rPr>
        <w:t>v</w:t>
      </w:r>
      <w:r w:rsidR="002C2AFF" w:rsidRPr="002B4684">
        <w:rPr>
          <w:color w:val="004A98"/>
          <w:w w:val="115"/>
        </w:rPr>
        <w:t xml:space="preserve">ə </w:t>
      </w:r>
      <w:r w:rsidR="002C2AFF" w:rsidRPr="002C2AFF">
        <w:rPr>
          <w:color w:val="004A98"/>
          <w:w w:val="115"/>
          <w:lang w:val="en-US"/>
        </w:rPr>
        <w:t>topun</w:t>
      </w:r>
      <w:r w:rsidR="002C2AFF" w:rsidRPr="002B4684">
        <w:rPr>
          <w:color w:val="004A98"/>
          <w:w w:val="115"/>
        </w:rPr>
        <w:t xml:space="preserve"> </w:t>
      </w:r>
      <w:r w:rsidR="002C2AFF" w:rsidRPr="002C2AFF">
        <w:rPr>
          <w:color w:val="004A98"/>
          <w:w w:val="115"/>
          <w:lang w:val="en-US"/>
        </w:rPr>
        <w:t>d</w:t>
      </w:r>
      <w:r w:rsidR="002C2AFF" w:rsidRPr="002B4684">
        <w:rPr>
          <w:color w:val="004A98"/>
          <w:w w:val="115"/>
        </w:rPr>
        <w:t>ü</w:t>
      </w:r>
      <w:r w:rsidR="002C2AFF" w:rsidRPr="002C2AFF">
        <w:rPr>
          <w:color w:val="004A98"/>
          <w:w w:val="115"/>
          <w:lang w:val="en-US"/>
        </w:rPr>
        <w:t>zg</w:t>
      </w:r>
      <w:r w:rsidR="002C2AFF" w:rsidRPr="002B4684">
        <w:rPr>
          <w:color w:val="004A98"/>
          <w:w w:val="115"/>
        </w:rPr>
        <w:t>ü</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yerl</w:t>
      </w:r>
      <w:r w:rsidR="002C2AFF" w:rsidRPr="002B4684">
        <w:rPr>
          <w:color w:val="004A98"/>
          <w:w w:val="115"/>
        </w:rPr>
        <w:t>əş</w:t>
      </w:r>
      <w:r w:rsidR="002C2AFF" w:rsidRPr="002C2AFF">
        <w:rPr>
          <w:color w:val="004A98"/>
          <w:w w:val="115"/>
          <w:lang w:val="en-US"/>
        </w:rPr>
        <w:t>dirilm</w:t>
      </w:r>
      <w:r w:rsidR="002C2AFF" w:rsidRPr="002B4684">
        <w:rPr>
          <w:color w:val="004A98"/>
          <w:w w:val="115"/>
        </w:rPr>
        <w:t>ə</w:t>
      </w:r>
      <w:r w:rsidR="002C2AFF" w:rsidRPr="002C2AFF">
        <w:rPr>
          <w:color w:val="004A98"/>
          <w:w w:val="115"/>
          <w:lang w:val="en-US"/>
        </w:rPr>
        <w:t>sin</w:t>
      </w:r>
      <w:r w:rsidR="002C2AFF" w:rsidRPr="002B4684">
        <w:rPr>
          <w:color w:val="004A98"/>
          <w:w w:val="115"/>
        </w:rPr>
        <w:t xml:space="preserve">ə </w:t>
      </w:r>
      <w:r w:rsidR="002C2AFF" w:rsidRPr="002C2AFF">
        <w:rPr>
          <w:color w:val="004A98"/>
          <w:w w:val="115"/>
          <w:lang w:val="en-US"/>
        </w:rPr>
        <w:t>n</w:t>
      </w:r>
      <w:r w:rsidR="002C2AFF" w:rsidRPr="002B4684">
        <w:rPr>
          <w:color w:val="004A98"/>
          <w:w w:val="115"/>
        </w:rPr>
        <w:t>ə</w:t>
      </w:r>
      <w:r w:rsidR="002C2AFF" w:rsidRPr="002C2AFF">
        <w:rPr>
          <w:color w:val="004A98"/>
          <w:w w:val="115"/>
          <w:lang w:val="en-US"/>
        </w:rPr>
        <w:t>zar</w:t>
      </w:r>
      <w:r w:rsidR="002C2AFF" w:rsidRPr="002B4684">
        <w:rPr>
          <w:color w:val="004A98"/>
          <w:w w:val="115"/>
        </w:rPr>
        <w:t>ə</w:t>
      </w:r>
      <w:r w:rsidR="002C2AFF" w:rsidRPr="002C2AFF">
        <w:rPr>
          <w:color w:val="004A98"/>
          <w:w w:val="115"/>
          <w:lang w:val="en-US"/>
        </w:rPr>
        <w:t>t</w:t>
      </w:r>
      <w:r w:rsidR="002C2AFF" w:rsidRPr="002B4684">
        <w:rPr>
          <w:color w:val="004A98"/>
          <w:w w:val="115"/>
        </w:rPr>
        <w:t xml:space="preserve"> </w:t>
      </w:r>
      <w:r w:rsidR="002C2AFF" w:rsidRPr="002C2AFF">
        <w:rPr>
          <w:color w:val="004A98"/>
          <w:w w:val="115"/>
          <w:lang w:val="en-US"/>
        </w:rPr>
        <w:t>edir</w:t>
      </w:r>
      <w:r w:rsidR="002C2AFF" w:rsidRPr="002B4684">
        <w:rPr>
          <w:color w:val="004A98"/>
          <w:w w:val="115"/>
        </w:rPr>
        <w:t xml:space="preserve">. </w:t>
      </w:r>
      <w:r w:rsidR="002C2AFF" w:rsidRPr="002C2AFF">
        <w:rPr>
          <w:color w:val="004A98"/>
          <w:w w:val="115"/>
          <w:lang w:val="en-US"/>
        </w:rPr>
        <w:t>H</w:t>
      </w:r>
      <w:r w:rsidR="002C2AFF" w:rsidRPr="002B4684">
        <w:rPr>
          <w:color w:val="004A98"/>
          <w:w w:val="115"/>
        </w:rPr>
        <w:t>ə</w:t>
      </w:r>
      <w:r w:rsidR="002C2AFF" w:rsidRPr="002C2AFF">
        <w:rPr>
          <w:color w:val="004A98"/>
          <w:w w:val="115"/>
          <w:lang w:val="en-US"/>
        </w:rPr>
        <w:t>m</w:t>
      </w:r>
      <w:r w:rsidR="002C2AFF" w:rsidRPr="002B4684">
        <w:rPr>
          <w:color w:val="004A98"/>
          <w:w w:val="115"/>
        </w:rPr>
        <w:t>ç</w:t>
      </w:r>
      <w:r w:rsidR="002C2AFF" w:rsidRPr="002C2AFF">
        <w:rPr>
          <w:color w:val="004A98"/>
          <w:w w:val="115"/>
          <w:lang w:val="en-US"/>
        </w:rPr>
        <w:t>inin</w:t>
      </w:r>
      <w:r w:rsidR="002C2AFF" w:rsidRPr="002B4684">
        <w:rPr>
          <w:color w:val="004A98"/>
          <w:w w:val="115"/>
        </w:rPr>
        <w:t xml:space="preserve"> </w:t>
      </w:r>
      <w:r w:rsidR="002C2AFF" w:rsidRPr="002C2AFF">
        <w:rPr>
          <w:color w:val="004A98"/>
          <w:w w:val="115"/>
          <w:lang w:val="en-US"/>
        </w:rPr>
        <w:t>z</w:t>
      </w:r>
      <w:r w:rsidR="002C2AFF" w:rsidRPr="002B4684">
        <w:rPr>
          <w:color w:val="004A98"/>
          <w:w w:val="115"/>
        </w:rPr>
        <w:t>ə</w:t>
      </w:r>
      <w:r w:rsidR="002C2AFF" w:rsidRPr="002C2AFF">
        <w:rPr>
          <w:color w:val="004A98"/>
          <w:w w:val="115"/>
          <w:lang w:val="en-US"/>
        </w:rPr>
        <w:t>rb</w:t>
      </w:r>
      <w:r w:rsidR="002C2AFF" w:rsidRPr="002B4684">
        <w:rPr>
          <w:color w:val="004A98"/>
          <w:w w:val="115"/>
        </w:rPr>
        <w:t>ə</w:t>
      </w:r>
      <w:r w:rsidR="002C2AFF" w:rsidRPr="002C2AFF">
        <w:rPr>
          <w:color w:val="004A98"/>
          <w:w w:val="115"/>
          <w:lang w:val="en-US"/>
        </w:rPr>
        <w:t>ni</w:t>
      </w:r>
      <w:r w:rsidR="002C2AFF" w:rsidRPr="002B4684">
        <w:rPr>
          <w:color w:val="004A98"/>
          <w:w w:val="115"/>
        </w:rPr>
        <w:t xml:space="preserve"> </w:t>
      </w:r>
      <w:r w:rsidR="002C2AFF" w:rsidRPr="002C2AFF">
        <w:rPr>
          <w:color w:val="004A98"/>
          <w:w w:val="115"/>
          <w:lang w:val="en-US"/>
        </w:rPr>
        <w:t>vuracaq</w:t>
      </w:r>
      <w:r w:rsidR="002C2AFF" w:rsidRPr="002B4684">
        <w:rPr>
          <w:color w:val="004A98"/>
          <w:w w:val="115"/>
        </w:rPr>
        <w:t xml:space="preserve"> </w:t>
      </w:r>
      <w:r w:rsidR="002C2AFF" w:rsidRPr="002C2AFF">
        <w:rPr>
          <w:color w:val="004A98"/>
          <w:w w:val="115"/>
          <w:lang w:val="en-US"/>
        </w:rPr>
        <w:t>oyun</w:t>
      </w:r>
      <w:r w:rsidR="002C2AFF" w:rsidRPr="002B4684">
        <w:rPr>
          <w:color w:val="004A98"/>
          <w:w w:val="115"/>
        </w:rPr>
        <w:t>ç</w:t>
      </w:r>
      <w:r w:rsidR="002C2AFF" w:rsidRPr="002C2AFF">
        <w:rPr>
          <w:color w:val="004A98"/>
          <w:w w:val="115"/>
          <w:lang w:val="en-US"/>
        </w:rPr>
        <w:t>unu</w:t>
      </w:r>
      <w:r w:rsidR="002C2AFF" w:rsidRPr="002B4684">
        <w:rPr>
          <w:color w:val="004A98"/>
          <w:w w:val="115"/>
        </w:rPr>
        <w:t xml:space="preserve"> </w:t>
      </w:r>
      <w:r w:rsidR="002C2AFF" w:rsidRPr="002C2AFF">
        <w:rPr>
          <w:color w:val="004A98"/>
          <w:w w:val="115"/>
          <w:lang w:val="en-US"/>
        </w:rPr>
        <w:t>d</w:t>
      </w:r>
      <w:r w:rsidR="002C2AFF" w:rsidRPr="002B4684">
        <w:rPr>
          <w:color w:val="004A98"/>
          <w:w w:val="115"/>
        </w:rPr>
        <w:t>ə</w:t>
      </w:r>
      <w:r w:rsidR="002C2AFF" w:rsidRPr="002C2AFF">
        <w:rPr>
          <w:color w:val="004A98"/>
          <w:w w:val="115"/>
          <w:lang w:val="en-US"/>
        </w:rPr>
        <w:t>qiql</w:t>
      </w:r>
      <w:r w:rsidR="002C2AFF" w:rsidRPr="002B4684">
        <w:rPr>
          <w:color w:val="004A98"/>
          <w:w w:val="115"/>
        </w:rPr>
        <w:t>əş</w:t>
      </w:r>
      <w:r w:rsidR="002C2AFF" w:rsidRPr="002C2AFF">
        <w:rPr>
          <w:color w:val="004A98"/>
          <w:w w:val="115"/>
          <w:lang w:val="en-US"/>
        </w:rPr>
        <w:t>dirir</w:t>
      </w:r>
      <w:r w:rsidR="002C2AFF" w:rsidRPr="002B4684">
        <w:rPr>
          <w:color w:val="004A98"/>
          <w:w w:val="115"/>
        </w:rPr>
        <w:t xml:space="preserve"> </w:t>
      </w:r>
      <w:r w:rsidR="002C2AFF" w:rsidRPr="002C2AFF">
        <w:rPr>
          <w:color w:val="004A98"/>
          <w:w w:val="115"/>
          <w:lang w:val="en-US"/>
        </w:rPr>
        <w:t>v</w:t>
      </w:r>
      <w:r w:rsidR="002C2AFF" w:rsidRPr="002B4684">
        <w:rPr>
          <w:color w:val="004A98"/>
          <w:w w:val="115"/>
        </w:rPr>
        <w:t xml:space="preserve">ə </w:t>
      </w:r>
      <w:r w:rsidR="002C2AFF" w:rsidRPr="002C2AFF">
        <w:rPr>
          <w:color w:val="004A98"/>
          <w:w w:val="115"/>
          <w:lang w:val="en-US"/>
        </w:rPr>
        <w:t>z</w:t>
      </w:r>
      <w:r w:rsidR="002C2AFF" w:rsidRPr="002B4684">
        <w:rPr>
          <w:color w:val="004A98"/>
          <w:w w:val="115"/>
        </w:rPr>
        <w:t>ə</w:t>
      </w:r>
      <w:r w:rsidR="002C2AFF" w:rsidRPr="002C2AFF">
        <w:rPr>
          <w:color w:val="004A98"/>
          <w:w w:val="115"/>
          <w:lang w:val="en-US"/>
        </w:rPr>
        <w:t>rb</w:t>
      </w:r>
      <w:r w:rsidR="002C2AFF" w:rsidRPr="002B4684">
        <w:rPr>
          <w:color w:val="004A98"/>
          <w:w w:val="115"/>
        </w:rPr>
        <w:t xml:space="preserve">ə </w:t>
      </w:r>
      <w:r w:rsidR="002C2AFF" w:rsidRPr="002C2AFF">
        <w:rPr>
          <w:color w:val="004A98"/>
          <w:w w:val="115"/>
          <w:lang w:val="en-US"/>
        </w:rPr>
        <w:t>yerin</w:t>
      </w:r>
      <w:r w:rsidR="002C2AFF" w:rsidRPr="002B4684">
        <w:rPr>
          <w:color w:val="004A98"/>
          <w:w w:val="115"/>
        </w:rPr>
        <w:t xml:space="preserve">ə </w:t>
      </w:r>
      <w:r w:rsidR="002C2AFF" w:rsidRPr="002C2AFF">
        <w:rPr>
          <w:color w:val="004A98"/>
          <w:w w:val="115"/>
          <w:lang w:val="en-US"/>
        </w:rPr>
        <w:t>yetiril</w:t>
      </w:r>
      <w:r w:rsidR="002C2AFF" w:rsidRPr="002B4684">
        <w:rPr>
          <w:color w:val="004A98"/>
          <w:w w:val="115"/>
        </w:rPr>
        <w:t>ə</w:t>
      </w:r>
      <w:r w:rsidR="002C2AFF" w:rsidRPr="002C2AFF">
        <w:rPr>
          <w:color w:val="004A98"/>
          <w:w w:val="115"/>
          <w:lang w:val="en-US"/>
        </w:rPr>
        <w:t>rk</w:t>
      </w:r>
      <w:r w:rsidR="002C2AFF" w:rsidRPr="002B4684">
        <w:rPr>
          <w:color w:val="004A98"/>
          <w:w w:val="115"/>
        </w:rPr>
        <w:t>ə</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oyun</w:t>
      </w:r>
      <w:r w:rsidR="002C2AFF" w:rsidRPr="002B4684">
        <w:rPr>
          <w:color w:val="004A98"/>
          <w:w w:val="115"/>
        </w:rPr>
        <w:t>ç</w:t>
      </w:r>
      <w:r w:rsidR="002C2AFF" w:rsidRPr="002C2AFF">
        <w:rPr>
          <w:color w:val="004A98"/>
          <w:w w:val="115"/>
          <w:lang w:val="en-US"/>
        </w:rPr>
        <w:t>ular</w:t>
      </w:r>
      <w:r w:rsidR="002C2AFF" w:rsidRPr="002B4684">
        <w:rPr>
          <w:color w:val="004A98"/>
          <w:w w:val="115"/>
        </w:rPr>
        <w:t>ı</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yax</w:t>
      </w:r>
      <w:r w:rsidR="002C2AFF" w:rsidRPr="002B4684">
        <w:rPr>
          <w:color w:val="004A98"/>
          <w:w w:val="115"/>
        </w:rPr>
        <w:t>ı</w:t>
      </w:r>
      <w:r w:rsidR="002C2AFF" w:rsidRPr="002C2AFF">
        <w:rPr>
          <w:color w:val="004A98"/>
          <w:w w:val="115"/>
          <w:lang w:val="en-US"/>
        </w:rPr>
        <w:t>nla</w:t>
      </w:r>
      <w:r w:rsidR="002C2AFF" w:rsidRPr="002B4684">
        <w:rPr>
          <w:color w:val="004A98"/>
          <w:w w:val="115"/>
        </w:rPr>
        <w:t>ş</w:t>
      </w:r>
      <w:r w:rsidR="002C2AFF" w:rsidRPr="002C2AFF">
        <w:rPr>
          <w:color w:val="004A98"/>
          <w:w w:val="115"/>
          <w:lang w:val="en-US"/>
        </w:rPr>
        <w:t>mas</w:t>
      </w:r>
      <w:r w:rsidR="002C2AFF" w:rsidRPr="002B4684">
        <w:rPr>
          <w:color w:val="004A98"/>
          <w:w w:val="115"/>
        </w:rPr>
        <w:t>ı</w:t>
      </w:r>
      <w:r w:rsidR="002C2AFF" w:rsidRPr="002C2AFF">
        <w:rPr>
          <w:color w:val="004A98"/>
          <w:w w:val="115"/>
          <w:lang w:val="en-US"/>
        </w:rPr>
        <w:t>na</w:t>
      </w:r>
      <w:r w:rsidR="002C2AFF" w:rsidRPr="002B4684">
        <w:rPr>
          <w:color w:val="004A98"/>
          <w:w w:val="115"/>
        </w:rPr>
        <w:t xml:space="preserve"> </w:t>
      </w:r>
      <w:r w:rsidR="002C2AFF" w:rsidRPr="002C2AFF">
        <w:rPr>
          <w:color w:val="004A98"/>
          <w:w w:val="115"/>
          <w:lang w:val="en-US"/>
        </w:rPr>
        <w:t>n</w:t>
      </w:r>
      <w:r w:rsidR="002C2AFF" w:rsidRPr="002B4684">
        <w:rPr>
          <w:color w:val="004A98"/>
          <w:w w:val="115"/>
        </w:rPr>
        <w:t>ə</w:t>
      </w:r>
      <w:r w:rsidR="002C2AFF" w:rsidRPr="002C2AFF">
        <w:rPr>
          <w:color w:val="004A98"/>
          <w:w w:val="115"/>
          <w:lang w:val="en-US"/>
        </w:rPr>
        <w:t>zar</w:t>
      </w:r>
      <w:r w:rsidR="002C2AFF" w:rsidRPr="002B4684">
        <w:rPr>
          <w:color w:val="004A98"/>
          <w:w w:val="115"/>
        </w:rPr>
        <w:t>ə</w:t>
      </w:r>
      <w:r w:rsidR="002C2AFF" w:rsidRPr="002C2AFF">
        <w:rPr>
          <w:color w:val="004A98"/>
          <w:w w:val="115"/>
          <w:lang w:val="en-US"/>
        </w:rPr>
        <w:t>t</w:t>
      </w:r>
      <w:r w:rsidR="002C2AFF" w:rsidRPr="002B4684">
        <w:rPr>
          <w:color w:val="004A98"/>
          <w:w w:val="115"/>
        </w:rPr>
        <w:t xml:space="preserve"> </w:t>
      </w:r>
      <w:r w:rsidR="002C2AFF" w:rsidRPr="002C2AFF">
        <w:rPr>
          <w:color w:val="004A98"/>
          <w:w w:val="115"/>
          <w:lang w:val="en-US"/>
        </w:rPr>
        <w:t>edir</w:t>
      </w:r>
      <w:r w:rsidR="002C2AFF" w:rsidRPr="002B4684">
        <w:rPr>
          <w:color w:val="004A98"/>
          <w:w w:val="115"/>
        </w:rPr>
        <w:t xml:space="preserve">. </w:t>
      </w:r>
      <w:r w:rsidR="002C2AFF" w:rsidRPr="002C2AFF">
        <w:rPr>
          <w:color w:val="004A98"/>
          <w:w w:val="115"/>
          <w:lang w:val="en-US"/>
        </w:rPr>
        <w:t>O</w:t>
      </w:r>
      <w:r w:rsidR="002C2AFF" w:rsidRPr="002B4684">
        <w:rPr>
          <w:color w:val="004A98"/>
          <w:w w:val="115"/>
        </w:rPr>
        <w:t xml:space="preserve">, </w:t>
      </w:r>
      <w:r w:rsidR="002C2AFF" w:rsidRPr="002C2AFF">
        <w:rPr>
          <w:color w:val="004A98"/>
          <w:w w:val="115"/>
          <w:lang w:val="en-US"/>
        </w:rPr>
        <w:t>b</w:t>
      </w:r>
      <w:r w:rsidR="002C2AFF" w:rsidRPr="002B4684">
        <w:rPr>
          <w:color w:val="004A98"/>
          <w:w w:val="115"/>
        </w:rPr>
        <w:t>ü</w:t>
      </w:r>
      <w:r w:rsidR="002C2AFF" w:rsidRPr="002C2AFF">
        <w:rPr>
          <w:color w:val="004A98"/>
          <w:w w:val="115"/>
          <w:lang w:val="en-US"/>
        </w:rPr>
        <w:t>t</w:t>
      </w:r>
      <w:r w:rsidR="002C2AFF" w:rsidRPr="002B4684">
        <w:rPr>
          <w:color w:val="004A98"/>
          <w:w w:val="115"/>
        </w:rPr>
        <w:t>ü</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oyun</w:t>
      </w:r>
      <w:r w:rsidR="002C2AFF" w:rsidRPr="002B4684">
        <w:rPr>
          <w:color w:val="004A98"/>
          <w:w w:val="115"/>
        </w:rPr>
        <w:t>ç</w:t>
      </w:r>
      <w:r w:rsidR="002C2AFF" w:rsidRPr="002C2AFF">
        <w:rPr>
          <w:color w:val="004A98"/>
          <w:w w:val="115"/>
          <w:lang w:val="en-US"/>
        </w:rPr>
        <w:t>ular</w:t>
      </w:r>
      <w:r w:rsidR="002C2AFF" w:rsidRPr="002B4684">
        <w:rPr>
          <w:color w:val="004A98"/>
          <w:w w:val="115"/>
        </w:rPr>
        <w:t>ı</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d</w:t>
      </w:r>
      <w:r w:rsidR="002C2AFF" w:rsidRPr="002B4684">
        <w:rPr>
          <w:color w:val="004A98"/>
          <w:w w:val="115"/>
        </w:rPr>
        <w:t>ü</w:t>
      </w:r>
      <w:r w:rsidR="002C2AFF" w:rsidRPr="002C2AFF">
        <w:rPr>
          <w:color w:val="004A98"/>
          <w:w w:val="115"/>
          <w:lang w:val="en-US"/>
        </w:rPr>
        <w:t>zg</w:t>
      </w:r>
      <w:r w:rsidR="002C2AFF" w:rsidRPr="002B4684">
        <w:rPr>
          <w:color w:val="004A98"/>
          <w:w w:val="115"/>
        </w:rPr>
        <w:t>ü</w:t>
      </w:r>
      <w:r w:rsidR="002C2AFF" w:rsidRPr="002C2AFF">
        <w:rPr>
          <w:color w:val="004A98"/>
          <w:w w:val="115"/>
          <w:lang w:val="en-US"/>
        </w:rPr>
        <w:t>n</w:t>
      </w:r>
      <w:r w:rsidR="00101732">
        <w:rPr>
          <w:color w:val="004A98"/>
          <w:w w:val="115"/>
          <w:lang w:val="az-Latn-AZ"/>
        </w:rPr>
        <w:t xml:space="preserve"> </w:t>
      </w:r>
      <w:r w:rsidR="002C2AFF" w:rsidRPr="002C2AFF">
        <w:rPr>
          <w:color w:val="004A98"/>
          <w:w w:val="115"/>
          <w:lang w:val="en-US"/>
        </w:rPr>
        <w:t>yerl</w:t>
      </w:r>
      <w:r w:rsidR="002C2AFF" w:rsidRPr="002B4684">
        <w:rPr>
          <w:color w:val="004A98"/>
          <w:w w:val="115"/>
        </w:rPr>
        <w:t>əş</w:t>
      </w:r>
      <w:r w:rsidR="002C2AFF" w:rsidRPr="002C2AFF">
        <w:rPr>
          <w:color w:val="004A98"/>
          <w:w w:val="115"/>
          <w:lang w:val="en-US"/>
        </w:rPr>
        <w:t>diyin</w:t>
      </w:r>
      <w:r w:rsidR="002C2AFF" w:rsidRPr="002B4684">
        <w:rPr>
          <w:color w:val="004A98"/>
          <w:w w:val="115"/>
        </w:rPr>
        <w:t>ə ə</w:t>
      </w:r>
      <w:r w:rsidR="002C2AFF" w:rsidRPr="002C2AFF">
        <w:rPr>
          <w:color w:val="004A98"/>
          <w:w w:val="115"/>
          <w:lang w:val="en-US"/>
        </w:rPr>
        <w:t>min</w:t>
      </w:r>
      <w:r w:rsidR="002C2AFF" w:rsidRPr="002B4684">
        <w:rPr>
          <w:color w:val="004A98"/>
          <w:w w:val="115"/>
        </w:rPr>
        <w:t xml:space="preserve"> </w:t>
      </w:r>
      <w:r w:rsidR="002C2AFF" w:rsidRPr="002C2AFF">
        <w:rPr>
          <w:color w:val="004A98"/>
          <w:w w:val="115"/>
          <w:lang w:val="en-US"/>
        </w:rPr>
        <w:t>olduqdan</w:t>
      </w:r>
      <w:r w:rsidR="002C2AFF" w:rsidRPr="002B4684">
        <w:rPr>
          <w:color w:val="004A98"/>
          <w:w w:val="115"/>
        </w:rPr>
        <w:t xml:space="preserve"> </w:t>
      </w:r>
      <w:r w:rsidR="002C2AFF" w:rsidRPr="002C2AFF">
        <w:rPr>
          <w:color w:val="004A98"/>
          <w:w w:val="115"/>
          <w:lang w:val="en-US"/>
        </w:rPr>
        <w:t>v</w:t>
      </w:r>
      <w:r w:rsidR="002C2AFF" w:rsidRPr="002B4684">
        <w:rPr>
          <w:color w:val="004A98"/>
          <w:w w:val="115"/>
        </w:rPr>
        <w:t xml:space="preserve">ə </w:t>
      </w:r>
      <w:r w:rsidR="002C2AFF" w:rsidRPr="002C2AFF">
        <w:rPr>
          <w:color w:val="004A98"/>
          <w:w w:val="115"/>
          <w:lang w:val="en-US"/>
        </w:rPr>
        <w:t>z</w:t>
      </w:r>
      <w:r w:rsidR="002C2AFF" w:rsidRPr="002B4684">
        <w:rPr>
          <w:color w:val="004A98"/>
          <w:w w:val="115"/>
        </w:rPr>
        <w:t>ə</w:t>
      </w:r>
      <w:r w:rsidR="002C2AFF" w:rsidRPr="002C2AFF">
        <w:rPr>
          <w:color w:val="004A98"/>
          <w:w w:val="115"/>
          <w:lang w:val="en-US"/>
        </w:rPr>
        <w:t>rur</w:t>
      </w:r>
      <w:r w:rsidR="002C2AFF" w:rsidRPr="002B4684">
        <w:rPr>
          <w:color w:val="004A98"/>
          <w:w w:val="115"/>
        </w:rPr>
        <w:t>ə</w:t>
      </w:r>
      <w:r w:rsidR="002C2AFF" w:rsidRPr="002C2AFF">
        <w:rPr>
          <w:color w:val="004A98"/>
          <w:w w:val="115"/>
          <w:lang w:val="en-US"/>
        </w:rPr>
        <w:t>t</w:t>
      </w:r>
      <w:r w:rsidR="002C2AFF" w:rsidRPr="002B4684">
        <w:rPr>
          <w:color w:val="004A98"/>
          <w:w w:val="115"/>
        </w:rPr>
        <w:t xml:space="preserve"> </w:t>
      </w:r>
      <w:r w:rsidR="002C2AFF" w:rsidRPr="002C2AFF">
        <w:rPr>
          <w:color w:val="004A98"/>
          <w:w w:val="115"/>
          <w:lang w:val="en-US"/>
        </w:rPr>
        <w:t>yaranarsa</w:t>
      </w:r>
      <w:r w:rsidR="002C2AFF" w:rsidRPr="002B4684">
        <w:rPr>
          <w:color w:val="004A98"/>
          <w:w w:val="115"/>
        </w:rPr>
        <w:t xml:space="preserve">, </w:t>
      </w:r>
      <w:r w:rsidR="002C2AFF" w:rsidRPr="002C2AFF">
        <w:rPr>
          <w:color w:val="004A98"/>
          <w:w w:val="115"/>
          <w:lang w:val="en-US"/>
        </w:rPr>
        <w:t>dig</w:t>
      </w:r>
      <w:r w:rsidR="002C2AFF" w:rsidRPr="002B4684">
        <w:rPr>
          <w:color w:val="004A98"/>
          <w:w w:val="115"/>
        </w:rPr>
        <w:t>ə</w:t>
      </w:r>
      <w:r w:rsidR="002C2AFF" w:rsidRPr="002C2AFF">
        <w:rPr>
          <w:color w:val="004A98"/>
          <w:w w:val="115"/>
          <w:lang w:val="en-US"/>
        </w:rPr>
        <w:t>r</w:t>
      </w:r>
      <w:r w:rsidR="002C2AFF" w:rsidRPr="002B4684">
        <w:rPr>
          <w:color w:val="004A98"/>
          <w:w w:val="115"/>
        </w:rPr>
        <w:t xml:space="preserve"> </w:t>
      </w:r>
      <w:r w:rsidR="002C2AFF" w:rsidRPr="002C2AFF">
        <w:rPr>
          <w:color w:val="004A98"/>
          <w:w w:val="115"/>
          <w:lang w:val="en-US"/>
        </w:rPr>
        <w:t>hakimin</w:t>
      </w:r>
      <w:r w:rsidR="002C2AFF" w:rsidRPr="002B4684">
        <w:rPr>
          <w:color w:val="004A98"/>
          <w:w w:val="115"/>
        </w:rPr>
        <w:t xml:space="preserve"> </w:t>
      </w:r>
      <w:r w:rsidR="002C2AFF" w:rsidRPr="002C2AFF">
        <w:rPr>
          <w:color w:val="004A98"/>
          <w:w w:val="115"/>
          <w:lang w:val="en-US"/>
        </w:rPr>
        <w:t>k</w:t>
      </w:r>
      <w:r w:rsidR="002C2AFF" w:rsidRPr="002B4684">
        <w:rPr>
          <w:color w:val="004A98"/>
          <w:w w:val="115"/>
        </w:rPr>
        <w:t>ö</w:t>
      </w:r>
      <w:r w:rsidR="002C2AFF" w:rsidRPr="002C2AFF">
        <w:rPr>
          <w:color w:val="004A98"/>
          <w:w w:val="115"/>
          <w:lang w:val="en-US"/>
        </w:rPr>
        <w:t>m</w:t>
      </w:r>
      <w:r w:rsidR="002C2AFF" w:rsidRPr="002B4684">
        <w:rPr>
          <w:color w:val="004A98"/>
          <w:w w:val="115"/>
        </w:rPr>
        <w:t>ə</w:t>
      </w:r>
      <w:r w:rsidR="002C2AFF" w:rsidRPr="002C2AFF">
        <w:rPr>
          <w:color w:val="004A98"/>
          <w:w w:val="115"/>
          <w:lang w:val="en-US"/>
        </w:rPr>
        <w:t>k</w:t>
      </w:r>
      <w:r w:rsidR="002C2AFF" w:rsidRPr="002B4684">
        <w:rPr>
          <w:color w:val="004A98"/>
          <w:w w:val="115"/>
        </w:rPr>
        <w:t xml:space="preserve"> </w:t>
      </w:r>
      <w:r w:rsidR="002C2AFF" w:rsidRPr="002C2AFF">
        <w:rPr>
          <w:color w:val="004A98"/>
          <w:w w:val="115"/>
          <w:lang w:val="en-US"/>
        </w:rPr>
        <w:t>etm</w:t>
      </w:r>
      <w:r w:rsidR="002C2AFF" w:rsidRPr="002B4684">
        <w:rPr>
          <w:color w:val="004A98"/>
          <w:w w:val="115"/>
        </w:rPr>
        <w:t>ə</w:t>
      </w:r>
      <w:r w:rsidR="002C2AFF" w:rsidRPr="002C2AFF">
        <w:rPr>
          <w:color w:val="004A98"/>
          <w:w w:val="115"/>
          <w:lang w:val="en-US"/>
        </w:rPr>
        <w:t>sind</w:t>
      </w:r>
      <w:r w:rsidR="002C2AFF" w:rsidRPr="002B4684">
        <w:rPr>
          <w:color w:val="004A98"/>
          <w:w w:val="115"/>
        </w:rPr>
        <w:t>ə</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sonra</w:t>
      </w:r>
      <w:r w:rsidR="002C2AFF" w:rsidRPr="002B4684">
        <w:rPr>
          <w:color w:val="004A98"/>
          <w:w w:val="115"/>
        </w:rPr>
        <w:t xml:space="preserve"> </w:t>
      </w:r>
      <w:r w:rsidR="002C2AFF" w:rsidRPr="002C2AFF">
        <w:rPr>
          <w:color w:val="004A98"/>
          <w:w w:val="115"/>
          <w:lang w:val="en-US"/>
        </w:rPr>
        <w:t>z</w:t>
      </w:r>
      <w:r w:rsidR="002C2AFF" w:rsidRPr="002B4684">
        <w:rPr>
          <w:color w:val="004A98"/>
          <w:w w:val="115"/>
        </w:rPr>
        <w:t>ə</w:t>
      </w:r>
      <w:r w:rsidR="002C2AFF" w:rsidRPr="002C2AFF">
        <w:rPr>
          <w:color w:val="004A98"/>
          <w:w w:val="115"/>
          <w:lang w:val="en-US"/>
        </w:rPr>
        <w:t>rb</w:t>
      </w:r>
      <w:r w:rsidR="002C2AFF" w:rsidRPr="002B4684">
        <w:rPr>
          <w:color w:val="004A98"/>
          <w:w w:val="115"/>
        </w:rPr>
        <w:t>ə</w:t>
      </w:r>
      <w:r w:rsidR="002C2AFF" w:rsidRPr="002C2AFF">
        <w:rPr>
          <w:color w:val="004A98"/>
          <w:w w:val="115"/>
          <w:lang w:val="en-US"/>
        </w:rPr>
        <w:t>nin</w:t>
      </w:r>
      <w:r w:rsidR="002C2AFF" w:rsidRPr="002B4684">
        <w:rPr>
          <w:color w:val="004A98"/>
          <w:w w:val="115"/>
        </w:rPr>
        <w:t xml:space="preserve"> </w:t>
      </w:r>
      <w:r w:rsidR="002C2AFF" w:rsidRPr="002C2AFF">
        <w:rPr>
          <w:color w:val="004A98"/>
          <w:w w:val="115"/>
          <w:lang w:val="en-US"/>
        </w:rPr>
        <w:t>vurulmas</w:t>
      </w:r>
      <w:r w:rsidR="002C2AFF" w:rsidRPr="002B4684">
        <w:rPr>
          <w:color w:val="004A98"/>
          <w:w w:val="115"/>
        </w:rPr>
        <w:t>ı üçü</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i</w:t>
      </w:r>
      <w:r w:rsidR="002C2AFF" w:rsidRPr="002B4684">
        <w:rPr>
          <w:color w:val="004A98"/>
          <w:w w:val="115"/>
        </w:rPr>
        <w:t>ş</w:t>
      </w:r>
      <w:r w:rsidR="002C2AFF" w:rsidRPr="002C2AFF">
        <w:rPr>
          <w:color w:val="004A98"/>
          <w:w w:val="115"/>
          <w:lang w:val="en-US"/>
        </w:rPr>
        <w:t>ar</w:t>
      </w:r>
      <w:r w:rsidR="002C2AFF" w:rsidRPr="002B4684">
        <w:rPr>
          <w:color w:val="004A98"/>
          <w:w w:val="115"/>
        </w:rPr>
        <w:t xml:space="preserve">ə </w:t>
      </w:r>
      <w:r w:rsidR="002C2AFF" w:rsidRPr="002C2AFF">
        <w:rPr>
          <w:color w:val="004A98"/>
          <w:w w:val="115"/>
          <w:lang w:val="en-US"/>
        </w:rPr>
        <w:t>verir</w:t>
      </w:r>
      <w:r w:rsidR="002C2AFF" w:rsidRPr="002B4684">
        <w:rPr>
          <w:color w:val="004A98"/>
          <w:w w:val="115"/>
        </w:rPr>
        <w:t xml:space="preserve">. </w:t>
      </w:r>
      <w:r w:rsidR="002C2AFF" w:rsidRPr="002C2AFF">
        <w:rPr>
          <w:color w:val="004A98"/>
          <w:w w:val="115"/>
          <w:lang w:val="en-US"/>
        </w:rPr>
        <w:t>Dig</w:t>
      </w:r>
      <w:r w:rsidR="002C2AFF" w:rsidRPr="002B4684">
        <w:rPr>
          <w:color w:val="004A98"/>
          <w:w w:val="115"/>
        </w:rPr>
        <w:t>ə</w:t>
      </w:r>
      <w:r w:rsidR="002C2AFF" w:rsidRPr="002C2AFF">
        <w:rPr>
          <w:color w:val="004A98"/>
          <w:w w:val="115"/>
          <w:lang w:val="en-US"/>
        </w:rPr>
        <w:t>r</w:t>
      </w:r>
      <w:r w:rsidR="002C2AFF" w:rsidRPr="002B4684">
        <w:rPr>
          <w:color w:val="004A98"/>
          <w:w w:val="115"/>
        </w:rPr>
        <w:t xml:space="preserve"> </w:t>
      </w:r>
      <w:r w:rsidR="002C2AFF" w:rsidRPr="002C2AFF">
        <w:rPr>
          <w:color w:val="004A98"/>
          <w:w w:val="115"/>
          <w:lang w:val="en-US"/>
        </w:rPr>
        <w:t>hakim</w:t>
      </w:r>
      <w:r w:rsidR="002C2AFF" w:rsidRPr="002B4684">
        <w:rPr>
          <w:color w:val="004A98"/>
          <w:w w:val="115"/>
        </w:rPr>
        <w:t xml:space="preserve"> </w:t>
      </w:r>
      <w:r w:rsidR="002C2AFF" w:rsidRPr="002C2AFF">
        <w:rPr>
          <w:color w:val="004A98"/>
          <w:w w:val="115"/>
          <w:lang w:val="en-US"/>
        </w:rPr>
        <w:t>qap</w:t>
      </w:r>
      <w:r w:rsidR="002C2AFF" w:rsidRPr="002B4684">
        <w:rPr>
          <w:color w:val="004A98"/>
          <w:w w:val="115"/>
        </w:rPr>
        <w:t xml:space="preserve">ı </w:t>
      </w:r>
      <w:r w:rsidR="002C2AFF" w:rsidRPr="002C2AFF">
        <w:rPr>
          <w:color w:val="004A98"/>
          <w:w w:val="115"/>
          <w:lang w:val="en-US"/>
        </w:rPr>
        <w:t>x</w:t>
      </w:r>
      <w:r w:rsidR="002C2AFF" w:rsidRPr="002B4684">
        <w:rPr>
          <w:color w:val="004A98"/>
          <w:w w:val="115"/>
        </w:rPr>
        <w:t>ə</w:t>
      </w:r>
      <w:r w:rsidR="002C2AFF" w:rsidRPr="002C2AFF">
        <w:rPr>
          <w:color w:val="004A98"/>
          <w:w w:val="115"/>
          <w:lang w:val="en-US"/>
        </w:rPr>
        <w:t>tti</w:t>
      </w:r>
      <w:r w:rsidR="002C2AFF" w:rsidRPr="002B4684">
        <w:rPr>
          <w:color w:val="004A98"/>
          <w:w w:val="115"/>
        </w:rPr>
        <w:t xml:space="preserve"> </w:t>
      </w:r>
      <w:r w:rsidR="002C2AFF" w:rsidRPr="002C2AFF">
        <w:rPr>
          <w:color w:val="004A98"/>
          <w:w w:val="115"/>
          <w:lang w:val="en-US"/>
        </w:rPr>
        <w:t>il</w:t>
      </w:r>
      <w:r w:rsidR="002C2AFF" w:rsidRPr="002B4684">
        <w:rPr>
          <w:color w:val="004A98"/>
          <w:w w:val="115"/>
        </w:rPr>
        <w:t xml:space="preserve">ə </w:t>
      </w:r>
      <w:r w:rsidR="002C2AFF" w:rsidRPr="002C2AFF">
        <w:rPr>
          <w:color w:val="004A98"/>
          <w:w w:val="115"/>
          <w:lang w:val="en-US"/>
        </w:rPr>
        <w:t>c</w:t>
      </w:r>
      <w:r w:rsidR="002C2AFF" w:rsidRPr="002B4684">
        <w:rPr>
          <w:color w:val="004A98"/>
          <w:w w:val="115"/>
        </w:rPr>
        <w:t>ə</w:t>
      </w:r>
      <w:r w:rsidR="002C2AFF" w:rsidRPr="002C2AFF">
        <w:rPr>
          <w:color w:val="004A98"/>
          <w:w w:val="115"/>
          <w:lang w:val="en-US"/>
        </w:rPr>
        <w:t>rim</w:t>
      </w:r>
      <w:r w:rsidR="002C2AFF" w:rsidRPr="002B4684">
        <w:rPr>
          <w:color w:val="004A98"/>
          <w:w w:val="115"/>
        </w:rPr>
        <w:t xml:space="preserve">ə </w:t>
      </w:r>
      <w:r w:rsidR="002C2AFF" w:rsidRPr="002C2AFF">
        <w:rPr>
          <w:color w:val="004A98"/>
          <w:w w:val="115"/>
          <w:lang w:val="en-US"/>
        </w:rPr>
        <w:t>meydan</w:t>
      </w:r>
      <w:r w:rsidR="002C2AFF" w:rsidRPr="002B4684">
        <w:rPr>
          <w:color w:val="004A98"/>
          <w:w w:val="115"/>
        </w:rPr>
        <w:t>ı</w:t>
      </w:r>
      <w:r w:rsidR="002C2AFF" w:rsidRPr="002C2AFF">
        <w:rPr>
          <w:color w:val="004A98"/>
          <w:w w:val="115"/>
          <w:lang w:val="en-US"/>
        </w:rPr>
        <w:t>n</w:t>
      </w:r>
      <w:r w:rsidR="002C2AFF" w:rsidRPr="002B4684">
        <w:rPr>
          <w:color w:val="004A98"/>
          <w:w w:val="115"/>
        </w:rPr>
        <w:t>ı</w:t>
      </w:r>
      <w:r w:rsidR="002C2AFF" w:rsidRPr="002C2AFF">
        <w:rPr>
          <w:color w:val="004A98"/>
          <w:w w:val="115"/>
          <w:lang w:val="en-US"/>
        </w:rPr>
        <w:t>n</w:t>
      </w:r>
      <w:r w:rsidR="002C2AFF" w:rsidRPr="002B4684">
        <w:rPr>
          <w:color w:val="004A98"/>
          <w:w w:val="115"/>
        </w:rPr>
        <w:t xml:space="preserve"> </w:t>
      </w:r>
      <w:r w:rsidR="002C2AFF" w:rsidRPr="002C2AFF">
        <w:rPr>
          <w:color w:val="004A98"/>
          <w:w w:val="115"/>
          <w:lang w:val="en-US"/>
        </w:rPr>
        <w:t>k</w:t>
      </w:r>
      <w:r w:rsidR="002C2AFF" w:rsidRPr="002B4684">
        <w:rPr>
          <w:color w:val="004A98"/>
          <w:w w:val="115"/>
        </w:rPr>
        <w:t>ə</w:t>
      </w:r>
      <w:r w:rsidR="002C2AFF" w:rsidRPr="002C2AFF">
        <w:rPr>
          <w:color w:val="004A98"/>
          <w:w w:val="115"/>
          <w:lang w:val="en-US"/>
        </w:rPr>
        <w:t>si</w:t>
      </w:r>
      <w:r w:rsidR="002C2AFF" w:rsidRPr="002B4684">
        <w:rPr>
          <w:color w:val="004A98"/>
          <w:w w:val="115"/>
        </w:rPr>
        <w:t>ş</w:t>
      </w:r>
      <w:r w:rsidR="002C2AFF" w:rsidRPr="002C2AFF">
        <w:rPr>
          <w:color w:val="004A98"/>
          <w:w w:val="115"/>
          <w:lang w:val="en-US"/>
        </w:rPr>
        <w:t>diyi</w:t>
      </w:r>
      <w:r w:rsidR="002C2AFF" w:rsidRPr="002B4684">
        <w:rPr>
          <w:color w:val="004A98"/>
          <w:w w:val="115"/>
        </w:rPr>
        <w:t xml:space="preserve"> </w:t>
      </w:r>
      <w:r w:rsidR="002C2AFF" w:rsidRPr="002C2AFF">
        <w:rPr>
          <w:color w:val="004A98"/>
          <w:w w:val="115"/>
          <w:lang w:val="en-US"/>
        </w:rPr>
        <w:t>yerd</w:t>
      </w:r>
      <w:r w:rsidR="002C2AFF" w:rsidRPr="002B4684">
        <w:rPr>
          <w:color w:val="004A98"/>
          <w:w w:val="115"/>
        </w:rPr>
        <w:t xml:space="preserve">ə </w:t>
      </w:r>
      <w:r w:rsidR="002C2AFF" w:rsidRPr="002C2AFF">
        <w:rPr>
          <w:color w:val="004A98"/>
          <w:w w:val="115"/>
          <w:lang w:val="en-US"/>
        </w:rPr>
        <w:t>m</w:t>
      </w:r>
      <w:r w:rsidR="002C2AFF" w:rsidRPr="002B4684">
        <w:rPr>
          <w:color w:val="004A98"/>
          <w:w w:val="115"/>
        </w:rPr>
        <w:t>ö</w:t>
      </w:r>
      <w:r w:rsidR="002C2AFF" w:rsidRPr="002C2AFF">
        <w:rPr>
          <w:color w:val="004A98"/>
          <w:w w:val="115"/>
          <w:lang w:val="en-US"/>
        </w:rPr>
        <w:t>vqe</w:t>
      </w:r>
      <w:r w:rsidR="002C2AFF" w:rsidRPr="002B4684">
        <w:rPr>
          <w:color w:val="004A98"/>
          <w:w w:val="115"/>
        </w:rPr>
        <w:t xml:space="preserve"> </w:t>
      </w:r>
      <w:r w:rsidR="002C2AFF" w:rsidRPr="002C2AFF">
        <w:rPr>
          <w:color w:val="004A98"/>
          <w:w w:val="115"/>
          <w:lang w:val="en-US"/>
        </w:rPr>
        <w:t>tutmal</w:t>
      </w:r>
      <w:r w:rsidR="002C2AFF" w:rsidRPr="002B4684">
        <w:rPr>
          <w:color w:val="004A98"/>
          <w:w w:val="115"/>
        </w:rPr>
        <w:t xml:space="preserve">ı </w:t>
      </w:r>
      <w:r w:rsidR="002C2AFF" w:rsidRPr="002C2AFF">
        <w:rPr>
          <w:color w:val="004A98"/>
          <w:w w:val="115"/>
          <w:lang w:val="en-US"/>
        </w:rPr>
        <w:t>v</w:t>
      </w:r>
      <w:r w:rsidR="002C2AFF" w:rsidRPr="002B4684">
        <w:rPr>
          <w:color w:val="004A98"/>
          <w:w w:val="115"/>
        </w:rPr>
        <w:t xml:space="preserve">ə </w:t>
      </w:r>
      <w:r w:rsidR="002C2AFF" w:rsidRPr="002C2AFF">
        <w:rPr>
          <w:color w:val="004A98"/>
          <w:w w:val="115"/>
          <w:lang w:val="en-US"/>
        </w:rPr>
        <w:t>topun</w:t>
      </w:r>
      <w:r w:rsidR="002C2AFF" w:rsidRPr="002B4684">
        <w:rPr>
          <w:color w:val="004A98"/>
          <w:w w:val="115"/>
        </w:rPr>
        <w:t xml:space="preserve"> </w:t>
      </w:r>
      <w:r w:rsidR="002C2AFF" w:rsidRPr="002C2AFF">
        <w:rPr>
          <w:color w:val="004A98"/>
          <w:w w:val="115"/>
          <w:lang w:val="en-US"/>
        </w:rPr>
        <w:t>qap</w:t>
      </w:r>
      <w:r w:rsidR="002C2AFF" w:rsidRPr="002B4684">
        <w:rPr>
          <w:color w:val="004A98"/>
          <w:w w:val="115"/>
        </w:rPr>
        <w:t>ı</w:t>
      </w:r>
      <w:r w:rsidR="002C2AFF" w:rsidRPr="002C2AFF">
        <w:rPr>
          <w:color w:val="004A98"/>
          <w:w w:val="115"/>
          <w:lang w:val="en-US"/>
        </w:rPr>
        <w:t>ya</w:t>
      </w:r>
      <w:r w:rsidR="002C2AFF" w:rsidRPr="002B4684">
        <w:rPr>
          <w:color w:val="004A98"/>
          <w:w w:val="115"/>
        </w:rPr>
        <w:t xml:space="preserve"> </w:t>
      </w:r>
      <w:r w:rsidR="002C2AFF" w:rsidRPr="002C2AFF">
        <w:rPr>
          <w:color w:val="004A98"/>
          <w:w w:val="115"/>
          <w:lang w:val="en-US"/>
        </w:rPr>
        <w:t>daxil</w:t>
      </w:r>
      <w:r w:rsidR="002C2AFF" w:rsidRPr="002B4684">
        <w:rPr>
          <w:color w:val="004A98"/>
          <w:w w:val="115"/>
        </w:rPr>
        <w:t xml:space="preserve"> </w:t>
      </w:r>
      <w:r w:rsidR="002C2AFF" w:rsidRPr="002C2AFF">
        <w:rPr>
          <w:color w:val="004A98"/>
          <w:w w:val="115"/>
          <w:lang w:val="en-US"/>
        </w:rPr>
        <w:t>olub</w:t>
      </w:r>
      <w:r w:rsidR="002C2AFF" w:rsidRPr="002B4684">
        <w:rPr>
          <w:color w:val="004A98"/>
          <w:w w:val="115"/>
        </w:rPr>
        <w:t>-</w:t>
      </w:r>
      <w:r w:rsidR="002C2AFF" w:rsidRPr="002C2AFF">
        <w:rPr>
          <w:color w:val="004A98"/>
          <w:w w:val="115"/>
          <w:lang w:val="en-US"/>
        </w:rPr>
        <w:t>olmamas</w:t>
      </w:r>
      <w:r w:rsidR="002C2AFF" w:rsidRPr="002B4684">
        <w:rPr>
          <w:color w:val="004A98"/>
          <w:w w:val="115"/>
        </w:rPr>
        <w:t>ı</w:t>
      </w:r>
      <w:r w:rsidR="002C2AFF" w:rsidRPr="002C2AFF">
        <w:rPr>
          <w:color w:val="004A98"/>
          <w:w w:val="115"/>
          <w:lang w:val="en-US"/>
        </w:rPr>
        <w:t>na</w:t>
      </w:r>
      <w:r w:rsidR="002C2AFF" w:rsidRPr="002B4684">
        <w:rPr>
          <w:color w:val="004A98"/>
          <w:w w:val="115"/>
        </w:rPr>
        <w:t xml:space="preserve"> </w:t>
      </w:r>
      <w:r w:rsidR="002C2AFF" w:rsidRPr="002C2AFF">
        <w:rPr>
          <w:color w:val="004A98"/>
          <w:w w:val="115"/>
          <w:lang w:val="en-US"/>
        </w:rPr>
        <w:t>n</w:t>
      </w:r>
      <w:r w:rsidR="002C2AFF" w:rsidRPr="002B4684">
        <w:rPr>
          <w:color w:val="004A98"/>
          <w:w w:val="115"/>
        </w:rPr>
        <w:t>ə</w:t>
      </w:r>
      <w:r w:rsidR="002C2AFF" w:rsidRPr="002C2AFF">
        <w:rPr>
          <w:color w:val="004A98"/>
          <w:w w:val="115"/>
          <w:lang w:val="en-US"/>
        </w:rPr>
        <w:t>zar</w:t>
      </w:r>
      <w:r w:rsidR="002C2AFF" w:rsidRPr="002B4684">
        <w:rPr>
          <w:color w:val="004A98"/>
          <w:w w:val="115"/>
        </w:rPr>
        <w:t>ə</w:t>
      </w:r>
      <w:r w:rsidR="002C2AFF" w:rsidRPr="002C2AFF">
        <w:rPr>
          <w:color w:val="004A98"/>
          <w:w w:val="115"/>
          <w:lang w:val="en-US"/>
        </w:rPr>
        <w:t>t</w:t>
      </w:r>
      <w:r w:rsidR="002C2AFF" w:rsidRPr="002B4684">
        <w:rPr>
          <w:color w:val="004A98"/>
          <w:w w:val="115"/>
        </w:rPr>
        <w:t xml:space="preserve"> </w:t>
      </w:r>
      <w:r w:rsidR="002C2AFF" w:rsidRPr="002C2AFF">
        <w:rPr>
          <w:color w:val="004A98"/>
          <w:w w:val="115"/>
          <w:lang w:val="en-US"/>
        </w:rPr>
        <w:t>etm</w:t>
      </w:r>
      <w:r w:rsidR="002C2AFF" w:rsidRPr="002B4684">
        <w:rPr>
          <w:color w:val="004A98"/>
          <w:w w:val="115"/>
        </w:rPr>
        <w:t>ə</w:t>
      </w:r>
      <w:r w:rsidR="002C2AFF" w:rsidRPr="002C2AFF">
        <w:rPr>
          <w:color w:val="004A98"/>
          <w:w w:val="115"/>
          <w:lang w:val="en-US"/>
        </w:rPr>
        <w:t>lidir</w:t>
      </w:r>
      <w:r w:rsidR="002C2AFF" w:rsidRPr="002B4684">
        <w:rPr>
          <w:color w:val="004A98"/>
          <w:w w:val="115"/>
        </w:rPr>
        <w:t>.</w:t>
      </w:r>
      <w:r w:rsidR="00712535" w:rsidRPr="002B4684">
        <w:rPr>
          <w:color w:val="004A98"/>
          <w:w w:val="115"/>
        </w:rPr>
        <w:t xml:space="preserve"> </w:t>
      </w:r>
      <w:r w:rsidRPr="002B4684">
        <w:rPr>
          <w:color w:val="004A98"/>
          <w:w w:val="115"/>
        </w:rPr>
        <w:t>Ə</w:t>
      </w:r>
      <w:r>
        <w:rPr>
          <w:color w:val="004A98"/>
          <w:w w:val="115"/>
          <w:lang w:val="en-US"/>
        </w:rPr>
        <w:t>g</w:t>
      </w:r>
      <w:r w:rsidRPr="002B4684">
        <w:rPr>
          <w:color w:val="004A98"/>
          <w:w w:val="115"/>
        </w:rPr>
        <w:t>ə</w:t>
      </w:r>
      <w:r>
        <w:rPr>
          <w:color w:val="004A98"/>
          <w:w w:val="115"/>
          <w:lang w:val="en-US"/>
        </w:rPr>
        <w:t>r</w:t>
      </w:r>
      <w:r w:rsidRPr="002B4684">
        <w:rPr>
          <w:color w:val="004A98"/>
          <w:w w:val="115"/>
        </w:rPr>
        <w:t xml:space="preserve"> </w:t>
      </w:r>
      <w:r>
        <w:rPr>
          <w:color w:val="004A98"/>
          <w:w w:val="115"/>
          <w:lang w:val="en-US"/>
        </w:rPr>
        <w:t>m</w:t>
      </w:r>
      <w:r w:rsidRPr="002B4684">
        <w:rPr>
          <w:color w:val="004A98"/>
          <w:w w:val="115"/>
        </w:rPr>
        <w:t>ü</w:t>
      </w:r>
      <w:r>
        <w:rPr>
          <w:color w:val="004A98"/>
          <w:w w:val="115"/>
          <w:lang w:val="en-US"/>
        </w:rPr>
        <w:t>dafi</w:t>
      </w:r>
      <w:r w:rsidRPr="002B4684">
        <w:rPr>
          <w:color w:val="004A98"/>
          <w:w w:val="115"/>
        </w:rPr>
        <w:t xml:space="preserve">ə </w:t>
      </w:r>
      <w:r>
        <w:rPr>
          <w:color w:val="004A98"/>
          <w:w w:val="115"/>
          <w:lang w:val="en-US"/>
        </w:rPr>
        <w:t>olunan</w:t>
      </w:r>
      <w:r w:rsidRPr="002B4684">
        <w:rPr>
          <w:color w:val="004A98"/>
          <w:w w:val="115"/>
        </w:rPr>
        <w:t xml:space="preserve"> </w:t>
      </w:r>
      <w:r>
        <w:rPr>
          <w:color w:val="004A98"/>
          <w:w w:val="115"/>
          <w:lang w:val="en-US"/>
        </w:rPr>
        <w:t>komandan</w:t>
      </w:r>
      <w:r w:rsidRPr="002B4684">
        <w:rPr>
          <w:color w:val="004A98"/>
          <w:w w:val="115"/>
        </w:rPr>
        <w:t>ı</w:t>
      </w:r>
      <w:r>
        <w:rPr>
          <w:color w:val="004A98"/>
          <w:w w:val="115"/>
          <w:lang w:val="en-US"/>
        </w:rPr>
        <w:t>n</w:t>
      </w:r>
      <w:r w:rsidRPr="002B4684">
        <w:rPr>
          <w:color w:val="004A98"/>
          <w:w w:val="115"/>
        </w:rPr>
        <w:t xml:space="preserve"> </w:t>
      </w:r>
      <w:r>
        <w:rPr>
          <w:color w:val="004A98"/>
          <w:w w:val="115"/>
          <w:lang w:val="en-US"/>
        </w:rPr>
        <w:t>qap</w:t>
      </w:r>
      <w:r w:rsidRPr="002B4684">
        <w:rPr>
          <w:color w:val="004A98"/>
          <w:w w:val="115"/>
        </w:rPr>
        <w:t>ıçı</w:t>
      </w:r>
      <w:r>
        <w:rPr>
          <w:color w:val="004A98"/>
          <w:w w:val="115"/>
          <w:lang w:val="en-US"/>
        </w:rPr>
        <w:t>s</w:t>
      </w:r>
      <w:r w:rsidRPr="002B4684">
        <w:rPr>
          <w:color w:val="004A98"/>
          <w:w w:val="115"/>
        </w:rPr>
        <w:t xml:space="preserve">ı </w:t>
      </w:r>
      <w:r>
        <w:rPr>
          <w:color w:val="004A98"/>
          <w:w w:val="115"/>
          <w:lang w:val="en-US"/>
        </w:rPr>
        <w:t>Qayda</w:t>
      </w:r>
      <w:r w:rsidRPr="002B4684">
        <w:rPr>
          <w:color w:val="004A98"/>
          <w:w w:val="115"/>
        </w:rPr>
        <w:t xml:space="preserve"> 13</w:t>
      </w:r>
      <w:r w:rsidR="00DD2F2A">
        <w:rPr>
          <w:color w:val="004A98"/>
          <w:w w:val="115"/>
          <w:lang w:val="az-Latn-AZ"/>
        </w:rPr>
        <w:t>-ə</w:t>
      </w:r>
      <w:r w:rsidRPr="002B4684">
        <w:rPr>
          <w:color w:val="004A98"/>
          <w:w w:val="115"/>
        </w:rPr>
        <w:t xml:space="preserve"> </w:t>
      </w:r>
      <w:r>
        <w:rPr>
          <w:color w:val="004A98"/>
          <w:w w:val="115"/>
          <w:lang w:val="en-US"/>
        </w:rPr>
        <w:t>riay</w:t>
      </w:r>
      <w:r w:rsidRPr="002B4684">
        <w:rPr>
          <w:color w:val="004A98"/>
          <w:w w:val="115"/>
        </w:rPr>
        <w:t>ə</w:t>
      </w:r>
      <w:r>
        <w:rPr>
          <w:color w:val="004A98"/>
          <w:w w:val="115"/>
          <w:lang w:val="en-US"/>
        </w:rPr>
        <w:t>t</w:t>
      </w:r>
      <w:r w:rsidRPr="002B4684">
        <w:rPr>
          <w:color w:val="004A98"/>
          <w:w w:val="115"/>
        </w:rPr>
        <w:t xml:space="preserve"> </w:t>
      </w:r>
      <w:r>
        <w:rPr>
          <w:color w:val="004A98"/>
          <w:w w:val="115"/>
          <w:lang w:val="en-US"/>
        </w:rPr>
        <w:t>etmirs</w:t>
      </w:r>
      <w:r w:rsidRPr="002B4684">
        <w:rPr>
          <w:color w:val="004A98"/>
          <w:w w:val="115"/>
        </w:rPr>
        <w:t xml:space="preserve">ə </w:t>
      </w:r>
      <w:r>
        <w:rPr>
          <w:color w:val="004A98"/>
          <w:w w:val="115"/>
          <w:lang w:val="en-US"/>
        </w:rPr>
        <w:t>v</w:t>
      </w:r>
      <w:r w:rsidRPr="002B4684">
        <w:rPr>
          <w:color w:val="004A98"/>
          <w:w w:val="115"/>
        </w:rPr>
        <w:t xml:space="preserve">ə </w:t>
      </w:r>
      <w:r>
        <w:rPr>
          <w:color w:val="004A98"/>
          <w:w w:val="115"/>
          <w:lang w:val="en-US"/>
        </w:rPr>
        <w:t>bu</w:t>
      </w:r>
      <w:r w:rsidRPr="002B4684">
        <w:rPr>
          <w:color w:val="004A98"/>
          <w:w w:val="115"/>
        </w:rPr>
        <w:t xml:space="preserve"> </w:t>
      </w:r>
      <w:r>
        <w:rPr>
          <w:color w:val="004A98"/>
          <w:w w:val="115"/>
          <w:lang w:val="en-US"/>
        </w:rPr>
        <w:t>z</w:t>
      </w:r>
      <w:r w:rsidRPr="002B4684">
        <w:rPr>
          <w:color w:val="004A98"/>
          <w:w w:val="115"/>
        </w:rPr>
        <w:t>ə</w:t>
      </w:r>
      <w:r>
        <w:rPr>
          <w:color w:val="004A98"/>
          <w:w w:val="115"/>
          <w:lang w:val="en-US"/>
        </w:rPr>
        <w:t>rb</w:t>
      </w:r>
      <w:r w:rsidRPr="002B4684">
        <w:rPr>
          <w:color w:val="004A98"/>
          <w:w w:val="115"/>
        </w:rPr>
        <w:t>ə</w:t>
      </w:r>
      <w:r>
        <w:rPr>
          <w:color w:val="004A98"/>
          <w:w w:val="115"/>
          <w:lang w:val="en-US"/>
        </w:rPr>
        <w:t>nin</w:t>
      </w:r>
      <w:r w:rsidRPr="002B4684">
        <w:rPr>
          <w:color w:val="004A98"/>
          <w:w w:val="115"/>
        </w:rPr>
        <w:t xml:space="preserve"> </w:t>
      </w:r>
      <w:r>
        <w:rPr>
          <w:color w:val="004A98"/>
          <w:w w:val="115"/>
          <w:lang w:val="en-US"/>
        </w:rPr>
        <w:t>vuru</w:t>
      </w:r>
      <w:r w:rsidRPr="002B4684">
        <w:rPr>
          <w:color w:val="004A98"/>
          <w:w w:val="115"/>
        </w:rPr>
        <w:t>ş</w:t>
      </w:r>
      <w:r>
        <w:rPr>
          <w:color w:val="004A98"/>
          <w:w w:val="115"/>
          <w:lang w:val="en-US"/>
        </w:rPr>
        <w:t>undan</w:t>
      </w:r>
      <w:r w:rsidRPr="002B4684">
        <w:rPr>
          <w:color w:val="004A98"/>
          <w:w w:val="115"/>
        </w:rPr>
        <w:t xml:space="preserve"> ə</w:t>
      </w:r>
      <w:r>
        <w:rPr>
          <w:color w:val="004A98"/>
          <w:w w:val="115"/>
          <w:lang w:val="en-US"/>
        </w:rPr>
        <w:t>vv</w:t>
      </w:r>
      <w:r w:rsidRPr="002B4684">
        <w:rPr>
          <w:color w:val="004A98"/>
          <w:w w:val="115"/>
        </w:rPr>
        <w:t>ə</w:t>
      </w:r>
      <w:r>
        <w:rPr>
          <w:color w:val="004A98"/>
          <w:w w:val="115"/>
          <w:lang w:val="en-US"/>
        </w:rPr>
        <w:t>l</w:t>
      </w:r>
      <w:r w:rsidRPr="002B4684">
        <w:rPr>
          <w:color w:val="004A98"/>
          <w:w w:val="115"/>
        </w:rPr>
        <w:t xml:space="preserve"> </w:t>
      </w:r>
      <w:r>
        <w:rPr>
          <w:color w:val="004A98"/>
          <w:w w:val="115"/>
          <w:lang w:val="en-US"/>
        </w:rPr>
        <w:t>ba</w:t>
      </w:r>
      <w:r w:rsidRPr="002B4684">
        <w:rPr>
          <w:color w:val="004A98"/>
          <w:w w:val="115"/>
        </w:rPr>
        <w:t xml:space="preserve">ş </w:t>
      </w:r>
      <w:r>
        <w:rPr>
          <w:color w:val="004A98"/>
          <w:w w:val="115"/>
          <w:lang w:val="en-US"/>
        </w:rPr>
        <w:t>verirs</w:t>
      </w:r>
      <w:r w:rsidRPr="002B4684">
        <w:rPr>
          <w:color w:val="004A98"/>
          <w:w w:val="115"/>
        </w:rPr>
        <w:t xml:space="preserve">ə </w:t>
      </w:r>
      <w:r>
        <w:rPr>
          <w:color w:val="004A98"/>
          <w:w w:val="115"/>
          <w:lang w:val="en-US"/>
        </w:rPr>
        <w:t>v</w:t>
      </w:r>
      <w:r w:rsidRPr="002B4684">
        <w:rPr>
          <w:color w:val="004A98"/>
          <w:w w:val="115"/>
        </w:rPr>
        <w:t xml:space="preserve">ə </w:t>
      </w:r>
      <w:r>
        <w:rPr>
          <w:color w:val="004A98"/>
          <w:w w:val="115"/>
          <w:lang w:val="en-US"/>
        </w:rPr>
        <w:t>ya</w:t>
      </w:r>
      <w:r w:rsidRPr="002B4684">
        <w:rPr>
          <w:color w:val="004A98"/>
          <w:w w:val="115"/>
        </w:rPr>
        <w:t xml:space="preserve"> </w:t>
      </w:r>
      <w:r>
        <w:rPr>
          <w:color w:val="004A98"/>
          <w:w w:val="115"/>
          <w:lang w:val="en-US"/>
        </w:rPr>
        <w:t>qol</w:t>
      </w:r>
      <w:r w:rsidRPr="002B4684">
        <w:rPr>
          <w:color w:val="004A98"/>
          <w:w w:val="115"/>
        </w:rPr>
        <w:t xml:space="preserve"> </w:t>
      </w:r>
      <w:r>
        <w:rPr>
          <w:color w:val="004A98"/>
          <w:w w:val="115"/>
          <w:lang w:val="en-US"/>
        </w:rPr>
        <w:t>vurulmursa</w:t>
      </w:r>
      <w:r w:rsidRPr="002B4684">
        <w:rPr>
          <w:color w:val="004A98"/>
          <w:w w:val="115"/>
        </w:rPr>
        <w:t xml:space="preserve">, </w:t>
      </w:r>
      <w:r>
        <w:rPr>
          <w:color w:val="004A98"/>
          <w:w w:val="115"/>
          <w:lang w:val="en-US"/>
        </w:rPr>
        <w:t>hakiml</w:t>
      </w:r>
      <w:r w:rsidRPr="002B4684">
        <w:rPr>
          <w:color w:val="004A98"/>
          <w:w w:val="115"/>
        </w:rPr>
        <w:t>ə</w:t>
      </w:r>
      <w:r>
        <w:rPr>
          <w:color w:val="004A98"/>
          <w:w w:val="115"/>
          <w:lang w:val="en-US"/>
        </w:rPr>
        <w:t>r</w:t>
      </w:r>
      <w:r w:rsidRPr="002B4684">
        <w:rPr>
          <w:color w:val="004A98"/>
          <w:w w:val="115"/>
        </w:rPr>
        <w:t xml:space="preserve"> </w:t>
      </w:r>
      <w:r>
        <w:rPr>
          <w:color w:val="004A98"/>
          <w:w w:val="115"/>
          <w:lang w:val="en-US"/>
        </w:rPr>
        <w:t>ATQPCZ</w:t>
      </w:r>
      <w:r w:rsidRPr="002B4684">
        <w:rPr>
          <w:color w:val="004A98"/>
          <w:w w:val="115"/>
        </w:rPr>
        <w:t xml:space="preserve"> </w:t>
      </w:r>
      <w:r>
        <w:rPr>
          <w:color w:val="004A98"/>
          <w:w w:val="115"/>
          <w:lang w:val="en-US"/>
        </w:rPr>
        <w:t>t</w:t>
      </w:r>
      <w:r w:rsidRPr="002B4684">
        <w:rPr>
          <w:color w:val="004A98"/>
          <w:w w:val="115"/>
        </w:rPr>
        <w:t>ə</w:t>
      </w:r>
      <w:r>
        <w:rPr>
          <w:color w:val="004A98"/>
          <w:w w:val="115"/>
          <w:lang w:val="en-US"/>
        </w:rPr>
        <w:t>krar</w:t>
      </w:r>
      <w:r w:rsidRPr="002B4684">
        <w:rPr>
          <w:color w:val="004A98"/>
          <w:w w:val="115"/>
        </w:rPr>
        <w:t xml:space="preserve"> </w:t>
      </w:r>
      <w:r>
        <w:rPr>
          <w:color w:val="004A98"/>
          <w:w w:val="115"/>
          <w:lang w:val="en-US"/>
        </w:rPr>
        <w:t>vurma</w:t>
      </w:r>
      <w:r w:rsidRPr="002B4684">
        <w:rPr>
          <w:color w:val="004A98"/>
          <w:w w:val="115"/>
        </w:rPr>
        <w:t>ğ</w:t>
      </w:r>
      <w:r>
        <w:rPr>
          <w:color w:val="004A98"/>
          <w:w w:val="115"/>
          <w:lang w:val="en-US"/>
        </w:rPr>
        <w:t>a</w:t>
      </w:r>
      <w:r w:rsidRPr="002B4684">
        <w:rPr>
          <w:color w:val="004A98"/>
          <w:w w:val="115"/>
        </w:rPr>
        <w:t xml:space="preserve"> </w:t>
      </w:r>
      <w:r>
        <w:rPr>
          <w:color w:val="004A98"/>
          <w:w w:val="115"/>
          <w:lang w:val="en-US"/>
        </w:rPr>
        <w:t>i</w:t>
      </w:r>
      <w:r w:rsidRPr="002B4684">
        <w:rPr>
          <w:color w:val="004A98"/>
          <w:w w:val="115"/>
        </w:rPr>
        <w:t>ş</w:t>
      </w:r>
      <w:r>
        <w:rPr>
          <w:color w:val="004A98"/>
          <w:w w:val="115"/>
          <w:lang w:val="en-US"/>
        </w:rPr>
        <w:t>ar</w:t>
      </w:r>
      <w:r w:rsidRPr="002B4684">
        <w:rPr>
          <w:color w:val="004A98"/>
          <w:w w:val="115"/>
        </w:rPr>
        <w:t xml:space="preserve">ə </w:t>
      </w:r>
      <w:r>
        <w:rPr>
          <w:color w:val="004A98"/>
          <w:w w:val="115"/>
          <w:lang w:val="en-US"/>
        </w:rPr>
        <w:t>verirl</w:t>
      </w:r>
      <w:r w:rsidRPr="002B4684">
        <w:rPr>
          <w:color w:val="004A98"/>
          <w:w w:val="115"/>
        </w:rPr>
        <w:t>ə</w:t>
      </w:r>
      <w:r>
        <w:rPr>
          <w:color w:val="004A98"/>
          <w:w w:val="115"/>
          <w:lang w:val="en-US"/>
        </w:rPr>
        <w:t>r</w:t>
      </w:r>
    </w:p>
    <w:p w:rsidR="00712535" w:rsidRPr="002B4684" w:rsidRDefault="00175EDE">
      <w:pPr>
        <w:pStyle w:val="BodyText"/>
        <w:kinsoku w:val="0"/>
        <w:overflowPunct w:val="0"/>
        <w:spacing w:before="5"/>
        <w:rPr>
          <w:sz w:val="13"/>
          <w:szCs w:val="13"/>
        </w:rPr>
      </w:pPr>
      <w:r>
        <w:rPr>
          <w:noProof/>
          <w:lang w:val="en-US" w:eastAsia="en-US"/>
        </w:rPr>
        <mc:AlternateContent>
          <mc:Choice Requires="wpg">
            <w:drawing>
              <wp:anchor distT="0" distB="0" distL="0" distR="0" simplePos="0" relativeHeight="251684352" behindDoc="0" locked="0" layoutInCell="0" allowOverlap="1">
                <wp:simplePos x="0" y="0"/>
                <wp:positionH relativeFrom="page">
                  <wp:posOffset>647700</wp:posOffset>
                </wp:positionH>
                <wp:positionV relativeFrom="paragraph">
                  <wp:posOffset>128270</wp:posOffset>
                </wp:positionV>
                <wp:extent cx="3960495" cy="2268220"/>
                <wp:effectExtent l="0" t="0" r="0" b="0"/>
                <wp:wrapTopAndBottom/>
                <wp:docPr id="4926"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02"/>
                          <a:chExt cx="6237" cy="3572"/>
                        </a:xfrm>
                      </wpg:grpSpPr>
                      <wps:wsp>
                        <wps:cNvPr id="4927" name="Freeform 1559"/>
                        <wps:cNvSpPr>
                          <a:spLocks/>
                        </wps:cNvSpPr>
                        <wps:spPr bwMode="auto">
                          <a:xfrm>
                            <a:off x="1020" y="202"/>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8" name="Freeform 1560"/>
                        <wps:cNvSpPr>
                          <a:spLocks/>
                        </wps:cNvSpPr>
                        <wps:spPr bwMode="auto">
                          <a:xfrm>
                            <a:off x="1303" y="656"/>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9" name="Freeform 1561"/>
                        <wps:cNvSpPr>
                          <a:spLocks/>
                        </wps:cNvSpPr>
                        <wps:spPr bwMode="auto">
                          <a:xfrm>
                            <a:off x="1303" y="656"/>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0" name="Freeform 1562"/>
                        <wps:cNvSpPr>
                          <a:spLocks/>
                        </wps:cNvSpPr>
                        <wps:spPr bwMode="auto">
                          <a:xfrm>
                            <a:off x="4138" y="656"/>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1" name="Freeform 1563"/>
                        <wps:cNvSpPr>
                          <a:spLocks/>
                        </wps:cNvSpPr>
                        <wps:spPr bwMode="auto">
                          <a:xfrm>
                            <a:off x="3713" y="1648"/>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2" name="Freeform 1564"/>
                        <wps:cNvSpPr>
                          <a:spLocks/>
                        </wps:cNvSpPr>
                        <wps:spPr bwMode="auto">
                          <a:xfrm>
                            <a:off x="1312" y="665"/>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3" name="Freeform 1565"/>
                        <wps:cNvSpPr>
                          <a:spLocks/>
                        </wps:cNvSpPr>
                        <wps:spPr bwMode="auto">
                          <a:xfrm>
                            <a:off x="6928" y="665"/>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4" name="Freeform 1566"/>
                        <wps:cNvSpPr>
                          <a:spLocks/>
                        </wps:cNvSpPr>
                        <wps:spPr bwMode="auto">
                          <a:xfrm>
                            <a:off x="6928" y="3445"/>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5" name="Freeform 1567"/>
                        <wps:cNvSpPr>
                          <a:spLocks/>
                        </wps:cNvSpPr>
                        <wps:spPr bwMode="auto">
                          <a:xfrm>
                            <a:off x="1312" y="3445"/>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6" name="Freeform 1568"/>
                        <wps:cNvSpPr>
                          <a:spLocks/>
                        </wps:cNvSpPr>
                        <wps:spPr bwMode="auto">
                          <a:xfrm>
                            <a:off x="6122" y="1010"/>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7" name="Freeform 1569"/>
                        <wps:cNvSpPr>
                          <a:spLocks/>
                        </wps:cNvSpPr>
                        <wps:spPr bwMode="auto">
                          <a:xfrm>
                            <a:off x="1303" y="1010"/>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8" name="Freeform 1570"/>
                        <wps:cNvSpPr>
                          <a:spLocks/>
                        </wps:cNvSpPr>
                        <wps:spPr bwMode="auto">
                          <a:xfrm>
                            <a:off x="2721" y="59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9" name="Freeform 1571"/>
                        <wps:cNvSpPr>
                          <a:spLocks/>
                        </wps:cNvSpPr>
                        <wps:spPr bwMode="auto">
                          <a:xfrm>
                            <a:off x="1207" y="27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0" name="Freeform 1572"/>
                        <wps:cNvSpPr>
                          <a:spLocks/>
                        </wps:cNvSpPr>
                        <wps:spPr bwMode="auto">
                          <a:xfrm>
                            <a:off x="1207" y="136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1" name="Freeform 1573"/>
                        <wps:cNvSpPr>
                          <a:spLocks/>
                        </wps:cNvSpPr>
                        <wps:spPr bwMode="auto">
                          <a:xfrm>
                            <a:off x="7012" y="27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2" name="Freeform 1574"/>
                        <wps:cNvSpPr>
                          <a:spLocks/>
                        </wps:cNvSpPr>
                        <wps:spPr bwMode="auto">
                          <a:xfrm>
                            <a:off x="7012" y="136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 name="Freeform 1575"/>
                        <wps:cNvSpPr>
                          <a:spLocks/>
                        </wps:cNvSpPr>
                        <wps:spPr bwMode="auto">
                          <a:xfrm>
                            <a:off x="3429" y="59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 name="Freeform 1576"/>
                        <wps:cNvSpPr>
                          <a:spLocks/>
                        </wps:cNvSpPr>
                        <wps:spPr bwMode="auto">
                          <a:xfrm>
                            <a:off x="4847" y="59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 name="Freeform 1577"/>
                        <wps:cNvSpPr>
                          <a:spLocks/>
                        </wps:cNvSpPr>
                        <wps:spPr bwMode="auto">
                          <a:xfrm>
                            <a:off x="5555" y="59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6" name="Freeform 1578"/>
                        <wps:cNvSpPr>
                          <a:spLocks/>
                        </wps:cNvSpPr>
                        <wps:spPr bwMode="auto">
                          <a:xfrm>
                            <a:off x="2704" y="27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7" name="Freeform 1579"/>
                        <wps:cNvSpPr>
                          <a:spLocks/>
                        </wps:cNvSpPr>
                        <wps:spPr bwMode="auto">
                          <a:xfrm>
                            <a:off x="2704" y="134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8" name="Freeform 1580"/>
                        <wps:cNvSpPr>
                          <a:spLocks/>
                        </wps:cNvSpPr>
                        <wps:spPr bwMode="auto">
                          <a:xfrm>
                            <a:off x="5538" y="27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9" name="Freeform 1581"/>
                        <wps:cNvSpPr>
                          <a:spLocks/>
                        </wps:cNvSpPr>
                        <wps:spPr bwMode="auto">
                          <a:xfrm>
                            <a:off x="5538" y="134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0" name="Freeform 1582"/>
                        <wps:cNvSpPr>
                          <a:spLocks/>
                        </wps:cNvSpPr>
                        <wps:spPr bwMode="auto">
                          <a:xfrm>
                            <a:off x="2692" y="2045"/>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1" name="Freeform 1583"/>
                        <wps:cNvSpPr>
                          <a:spLocks/>
                        </wps:cNvSpPr>
                        <wps:spPr bwMode="auto">
                          <a:xfrm>
                            <a:off x="5533" y="2045"/>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2" name="Freeform 1584"/>
                        <wps:cNvSpPr>
                          <a:spLocks/>
                        </wps:cNvSpPr>
                        <wps:spPr bwMode="auto">
                          <a:xfrm>
                            <a:off x="4100" y="2035"/>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53" name="Group 1585"/>
                        <wpg:cNvGrpSpPr>
                          <a:grpSpLocks/>
                        </wpg:cNvGrpSpPr>
                        <wpg:grpSpPr bwMode="auto">
                          <a:xfrm>
                            <a:off x="4090" y="2025"/>
                            <a:ext cx="97" cy="97"/>
                            <a:chOff x="4090" y="2025"/>
                            <a:chExt cx="97" cy="97"/>
                          </a:xfrm>
                        </wpg:grpSpPr>
                        <wps:wsp>
                          <wps:cNvPr id="4954" name="Freeform 1586"/>
                          <wps:cNvSpPr>
                            <a:spLocks/>
                          </wps:cNvSpPr>
                          <wps:spPr bwMode="auto">
                            <a:xfrm>
                              <a:off x="4090" y="2025"/>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5" name="Freeform 1587"/>
                          <wps:cNvSpPr>
                            <a:spLocks/>
                          </wps:cNvSpPr>
                          <wps:spPr bwMode="auto">
                            <a:xfrm>
                              <a:off x="4090" y="2025"/>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56" name="Freeform 1588"/>
                        <wps:cNvSpPr>
                          <a:spLocks/>
                        </wps:cNvSpPr>
                        <wps:spPr bwMode="auto">
                          <a:xfrm>
                            <a:off x="1091" y="1861"/>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7" name="Freeform 1589"/>
                        <wps:cNvSpPr>
                          <a:spLocks/>
                        </wps:cNvSpPr>
                        <wps:spPr bwMode="auto">
                          <a:xfrm>
                            <a:off x="1091" y="18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 name="Freeform 1590"/>
                        <wps:cNvSpPr>
                          <a:spLocks/>
                        </wps:cNvSpPr>
                        <wps:spPr bwMode="auto">
                          <a:xfrm>
                            <a:off x="1091" y="191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9" name="Freeform 1591"/>
                        <wps:cNvSpPr>
                          <a:spLocks/>
                        </wps:cNvSpPr>
                        <wps:spPr bwMode="auto">
                          <a:xfrm>
                            <a:off x="1091" y="19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0" name="Freeform 1592"/>
                        <wps:cNvSpPr>
                          <a:spLocks/>
                        </wps:cNvSpPr>
                        <wps:spPr bwMode="auto">
                          <a:xfrm>
                            <a:off x="1091" y="19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 name="Freeform 1593"/>
                        <wps:cNvSpPr>
                          <a:spLocks/>
                        </wps:cNvSpPr>
                        <wps:spPr bwMode="auto">
                          <a:xfrm>
                            <a:off x="1091" y="200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2" name="Freeform 1594"/>
                        <wps:cNvSpPr>
                          <a:spLocks/>
                        </wps:cNvSpPr>
                        <wps:spPr bwMode="auto">
                          <a:xfrm>
                            <a:off x="1091" y="203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3" name="Freeform 1595"/>
                        <wps:cNvSpPr>
                          <a:spLocks/>
                        </wps:cNvSpPr>
                        <wps:spPr bwMode="auto">
                          <a:xfrm>
                            <a:off x="1091" y="205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4" name="Freeform 1596"/>
                        <wps:cNvSpPr>
                          <a:spLocks/>
                        </wps:cNvSpPr>
                        <wps:spPr bwMode="auto">
                          <a:xfrm>
                            <a:off x="1091" y="208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5" name="Freeform 1597"/>
                        <wps:cNvSpPr>
                          <a:spLocks/>
                        </wps:cNvSpPr>
                        <wps:spPr bwMode="auto">
                          <a:xfrm>
                            <a:off x="1091" y="211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6" name="Freeform 1598"/>
                        <wps:cNvSpPr>
                          <a:spLocks/>
                        </wps:cNvSpPr>
                        <wps:spPr bwMode="auto">
                          <a:xfrm>
                            <a:off x="1091" y="214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7" name="Freeform 1599"/>
                        <wps:cNvSpPr>
                          <a:spLocks/>
                        </wps:cNvSpPr>
                        <wps:spPr bwMode="auto">
                          <a:xfrm>
                            <a:off x="1091" y="21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Freeform 1600"/>
                        <wps:cNvSpPr>
                          <a:spLocks/>
                        </wps:cNvSpPr>
                        <wps:spPr bwMode="auto">
                          <a:xfrm>
                            <a:off x="1091" y="22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 name="Freeform 1601"/>
                        <wps:cNvSpPr>
                          <a:spLocks/>
                        </wps:cNvSpPr>
                        <wps:spPr bwMode="auto">
                          <a:xfrm>
                            <a:off x="1091" y="22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0" name="Freeform 1602"/>
                        <wps:cNvSpPr>
                          <a:spLocks/>
                        </wps:cNvSpPr>
                        <wps:spPr bwMode="auto">
                          <a:xfrm>
                            <a:off x="1091" y="22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 name="Freeform 1603"/>
                        <wps:cNvSpPr>
                          <a:spLocks/>
                        </wps:cNvSpPr>
                        <wps:spPr bwMode="auto">
                          <a:xfrm>
                            <a:off x="1117"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2" name="Freeform 1604"/>
                        <wps:cNvSpPr>
                          <a:spLocks/>
                        </wps:cNvSpPr>
                        <wps:spPr bwMode="auto">
                          <a:xfrm>
                            <a:off x="1144"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3" name="Freeform 1605"/>
                        <wps:cNvSpPr>
                          <a:spLocks/>
                        </wps:cNvSpPr>
                        <wps:spPr bwMode="auto">
                          <a:xfrm>
                            <a:off x="1170"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4" name="Freeform 1606"/>
                        <wps:cNvSpPr>
                          <a:spLocks/>
                        </wps:cNvSpPr>
                        <wps:spPr bwMode="auto">
                          <a:xfrm>
                            <a:off x="1197"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5" name="Freeform 1607"/>
                        <wps:cNvSpPr>
                          <a:spLocks/>
                        </wps:cNvSpPr>
                        <wps:spPr bwMode="auto">
                          <a:xfrm>
                            <a:off x="1224"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6" name="Freeform 1608"/>
                        <wps:cNvSpPr>
                          <a:spLocks/>
                        </wps:cNvSpPr>
                        <wps:spPr bwMode="auto">
                          <a:xfrm>
                            <a:off x="1250"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7" name="Freeform 1609"/>
                        <wps:cNvSpPr>
                          <a:spLocks/>
                        </wps:cNvSpPr>
                        <wps:spPr bwMode="auto">
                          <a:xfrm>
                            <a:off x="1277"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8" name="Freeform 1610"/>
                        <wps:cNvSpPr>
                          <a:spLocks/>
                        </wps:cNvSpPr>
                        <wps:spPr bwMode="auto">
                          <a:xfrm>
                            <a:off x="6973" y="1861"/>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 name="Freeform 1611"/>
                        <wps:cNvSpPr>
                          <a:spLocks/>
                        </wps:cNvSpPr>
                        <wps:spPr bwMode="auto">
                          <a:xfrm>
                            <a:off x="6973" y="18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0" name="Freeform 1612"/>
                        <wps:cNvSpPr>
                          <a:spLocks/>
                        </wps:cNvSpPr>
                        <wps:spPr bwMode="auto">
                          <a:xfrm>
                            <a:off x="6973" y="191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1" name="Freeform 1613"/>
                        <wps:cNvSpPr>
                          <a:spLocks/>
                        </wps:cNvSpPr>
                        <wps:spPr bwMode="auto">
                          <a:xfrm>
                            <a:off x="6973" y="19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Freeform 1614"/>
                        <wps:cNvSpPr>
                          <a:spLocks/>
                        </wps:cNvSpPr>
                        <wps:spPr bwMode="auto">
                          <a:xfrm>
                            <a:off x="6973" y="19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3" name="Freeform 1615"/>
                        <wps:cNvSpPr>
                          <a:spLocks/>
                        </wps:cNvSpPr>
                        <wps:spPr bwMode="auto">
                          <a:xfrm>
                            <a:off x="6973" y="200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4" name="Freeform 1616"/>
                        <wps:cNvSpPr>
                          <a:spLocks/>
                        </wps:cNvSpPr>
                        <wps:spPr bwMode="auto">
                          <a:xfrm>
                            <a:off x="6973" y="203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5" name="Freeform 1617"/>
                        <wps:cNvSpPr>
                          <a:spLocks/>
                        </wps:cNvSpPr>
                        <wps:spPr bwMode="auto">
                          <a:xfrm>
                            <a:off x="6973" y="205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6" name="Freeform 1618"/>
                        <wps:cNvSpPr>
                          <a:spLocks/>
                        </wps:cNvSpPr>
                        <wps:spPr bwMode="auto">
                          <a:xfrm>
                            <a:off x="6973" y="208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7" name="Freeform 1619"/>
                        <wps:cNvSpPr>
                          <a:spLocks/>
                        </wps:cNvSpPr>
                        <wps:spPr bwMode="auto">
                          <a:xfrm>
                            <a:off x="6973" y="211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8" name="Freeform 1620"/>
                        <wps:cNvSpPr>
                          <a:spLocks/>
                        </wps:cNvSpPr>
                        <wps:spPr bwMode="auto">
                          <a:xfrm>
                            <a:off x="6973" y="214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Freeform 1621"/>
                        <wps:cNvSpPr>
                          <a:spLocks/>
                        </wps:cNvSpPr>
                        <wps:spPr bwMode="auto">
                          <a:xfrm>
                            <a:off x="6973" y="21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0" name="Freeform 1622"/>
                        <wps:cNvSpPr>
                          <a:spLocks/>
                        </wps:cNvSpPr>
                        <wps:spPr bwMode="auto">
                          <a:xfrm>
                            <a:off x="6973" y="22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 name="Freeform 1623"/>
                        <wps:cNvSpPr>
                          <a:spLocks/>
                        </wps:cNvSpPr>
                        <wps:spPr bwMode="auto">
                          <a:xfrm>
                            <a:off x="6973" y="22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 name="Freeform 1624"/>
                        <wps:cNvSpPr>
                          <a:spLocks/>
                        </wps:cNvSpPr>
                        <wps:spPr bwMode="auto">
                          <a:xfrm>
                            <a:off x="6973" y="22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3" name="Freeform 1625"/>
                        <wps:cNvSpPr>
                          <a:spLocks/>
                        </wps:cNvSpPr>
                        <wps:spPr bwMode="auto">
                          <a:xfrm>
                            <a:off x="6999"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 name="Freeform 1626"/>
                        <wps:cNvSpPr>
                          <a:spLocks/>
                        </wps:cNvSpPr>
                        <wps:spPr bwMode="auto">
                          <a:xfrm>
                            <a:off x="7026"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5" name="Freeform 1627"/>
                        <wps:cNvSpPr>
                          <a:spLocks/>
                        </wps:cNvSpPr>
                        <wps:spPr bwMode="auto">
                          <a:xfrm>
                            <a:off x="7052"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 name="Freeform 1628"/>
                        <wps:cNvSpPr>
                          <a:spLocks/>
                        </wps:cNvSpPr>
                        <wps:spPr bwMode="auto">
                          <a:xfrm>
                            <a:off x="7079"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 name="Freeform 1629"/>
                        <wps:cNvSpPr>
                          <a:spLocks/>
                        </wps:cNvSpPr>
                        <wps:spPr bwMode="auto">
                          <a:xfrm>
                            <a:off x="7106"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8" name="Freeform 1630"/>
                        <wps:cNvSpPr>
                          <a:spLocks/>
                        </wps:cNvSpPr>
                        <wps:spPr bwMode="auto">
                          <a:xfrm>
                            <a:off x="7132"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9" name="Freeform 1631"/>
                        <wps:cNvSpPr>
                          <a:spLocks/>
                        </wps:cNvSpPr>
                        <wps:spPr bwMode="auto">
                          <a:xfrm>
                            <a:off x="7159"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0" name="Freeform 1632"/>
                        <wps:cNvSpPr>
                          <a:spLocks/>
                        </wps:cNvSpPr>
                        <wps:spPr bwMode="auto">
                          <a:xfrm>
                            <a:off x="4847" y="266"/>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1" name="Freeform 1633"/>
                        <wps:cNvSpPr>
                          <a:spLocks/>
                        </wps:cNvSpPr>
                        <wps:spPr bwMode="auto">
                          <a:xfrm>
                            <a:off x="2607" y="266"/>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 name="Freeform 1634"/>
                        <wps:cNvSpPr>
                          <a:spLocks/>
                        </wps:cNvSpPr>
                        <wps:spPr bwMode="auto">
                          <a:xfrm>
                            <a:off x="3925" y="266"/>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3" name="Freeform 1635"/>
                        <wps:cNvSpPr>
                          <a:spLocks/>
                        </wps:cNvSpPr>
                        <wps:spPr bwMode="auto">
                          <a:xfrm>
                            <a:off x="4847" y="266"/>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4" name="Freeform 1636"/>
                        <wps:cNvSpPr>
                          <a:spLocks/>
                        </wps:cNvSpPr>
                        <wps:spPr bwMode="auto">
                          <a:xfrm>
                            <a:off x="2607" y="266"/>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5" name="Freeform 1637"/>
                        <wps:cNvSpPr>
                          <a:spLocks/>
                        </wps:cNvSpPr>
                        <wps:spPr bwMode="auto">
                          <a:xfrm>
                            <a:off x="4988" y="266"/>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6" name="Freeform 1638"/>
                        <wps:cNvSpPr>
                          <a:spLocks/>
                        </wps:cNvSpPr>
                        <wps:spPr bwMode="auto">
                          <a:xfrm>
                            <a:off x="2749" y="266"/>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7" name="Freeform 1639"/>
                        <wps:cNvSpPr>
                          <a:spLocks/>
                        </wps:cNvSpPr>
                        <wps:spPr bwMode="auto">
                          <a:xfrm>
                            <a:off x="1937" y="202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 name="Freeform 1640"/>
                        <wps:cNvSpPr>
                          <a:spLocks/>
                        </wps:cNvSpPr>
                        <wps:spPr bwMode="auto">
                          <a:xfrm>
                            <a:off x="6324" y="202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9" name="Picture 164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6824" y="1953"/>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0" name="Picture 164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434" y="193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1" name="Picture 164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063" y="1299"/>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2" name="Picture 164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596" y="2111"/>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3" name="Picture 164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3498" y="1636"/>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4" name="Picture 164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2840" y="3172"/>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5" name="Picture 16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2630" y="202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6" name="Picture 164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429" y="2518"/>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7" name="Picture 164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2857" y="2820"/>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8" name="Picture 165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2806" y="1953"/>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9" name="Picture 165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2805" y="973"/>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0" name="Freeform 1652"/>
                        <wps:cNvSpPr>
                          <a:spLocks/>
                        </wps:cNvSpPr>
                        <wps:spPr bwMode="auto">
                          <a:xfrm>
                            <a:off x="1425" y="896"/>
                            <a:ext cx="418" cy="2000"/>
                          </a:xfrm>
                          <a:custGeom>
                            <a:avLst/>
                            <a:gdLst>
                              <a:gd name="T0" fmla="*/ 0 w 418"/>
                              <a:gd name="T1" fmla="*/ 1999 h 2000"/>
                              <a:gd name="T2" fmla="*/ 417 w 418"/>
                              <a:gd name="T3" fmla="*/ 0 h 2000"/>
                            </a:gdLst>
                            <a:ahLst/>
                            <a:cxnLst>
                              <a:cxn ang="0">
                                <a:pos x="T0" y="T1"/>
                              </a:cxn>
                              <a:cxn ang="0">
                                <a:pos x="T2" y="T3"/>
                              </a:cxn>
                            </a:cxnLst>
                            <a:rect l="0" t="0" r="r" b="b"/>
                            <a:pathLst>
                              <a:path w="418" h="2000">
                                <a:moveTo>
                                  <a:pt x="0" y="1999"/>
                                </a:moveTo>
                                <a:lnTo>
                                  <a:pt x="417"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Freeform 1653"/>
                        <wps:cNvSpPr>
                          <a:spLocks/>
                        </wps:cNvSpPr>
                        <wps:spPr bwMode="auto">
                          <a:xfrm>
                            <a:off x="1803" y="807"/>
                            <a:ext cx="78" cy="90"/>
                          </a:xfrm>
                          <a:custGeom>
                            <a:avLst/>
                            <a:gdLst>
                              <a:gd name="T0" fmla="*/ 57 w 78"/>
                              <a:gd name="T1" fmla="*/ 0 h 90"/>
                              <a:gd name="T2" fmla="*/ 0 w 78"/>
                              <a:gd name="T3" fmla="*/ 70 h 90"/>
                              <a:gd name="T4" fmla="*/ 77 w 78"/>
                              <a:gd name="T5" fmla="*/ 89 h 90"/>
                              <a:gd name="T6" fmla="*/ 57 w 78"/>
                              <a:gd name="T7" fmla="*/ 0 h 90"/>
                            </a:gdLst>
                            <a:ahLst/>
                            <a:cxnLst>
                              <a:cxn ang="0">
                                <a:pos x="T0" y="T1"/>
                              </a:cxn>
                              <a:cxn ang="0">
                                <a:pos x="T2" y="T3"/>
                              </a:cxn>
                              <a:cxn ang="0">
                                <a:pos x="T4" y="T5"/>
                              </a:cxn>
                              <a:cxn ang="0">
                                <a:pos x="T6" y="T7"/>
                              </a:cxn>
                            </a:cxnLst>
                            <a:rect l="0" t="0" r="r" b="b"/>
                            <a:pathLst>
                              <a:path w="78" h="90">
                                <a:moveTo>
                                  <a:pt x="57" y="0"/>
                                </a:moveTo>
                                <a:lnTo>
                                  <a:pt x="0" y="70"/>
                                </a:lnTo>
                                <a:lnTo>
                                  <a:pt x="77" y="89"/>
                                </a:lnTo>
                                <a:lnTo>
                                  <a:pt x="57"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2" name="Freeform 1654"/>
                        <wps:cNvSpPr>
                          <a:spLocks/>
                        </wps:cNvSpPr>
                        <wps:spPr bwMode="auto">
                          <a:xfrm>
                            <a:off x="1803" y="807"/>
                            <a:ext cx="78" cy="90"/>
                          </a:xfrm>
                          <a:custGeom>
                            <a:avLst/>
                            <a:gdLst>
                              <a:gd name="T0" fmla="*/ 77 w 78"/>
                              <a:gd name="T1" fmla="*/ 89 h 90"/>
                              <a:gd name="T2" fmla="*/ 0 w 78"/>
                              <a:gd name="T3" fmla="*/ 70 h 90"/>
                              <a:gd name="T4" fmla="*/ 57 w 78"/>
                              <a:gd name="T5" fmla="*/ 0 h 90"/>
                              <a:gd name="T6" fmla="*/ 77 w 78"/>
                              <a:gd name="T7" fmla="*/ 89 h 90"/>
                            </a:gdLst>
                            <a:ahLst/>
                            <a:cxnLst>
                              <a:cxn ang="0">
                                <a:pos x="T0" y="T1"/>
                              </a:cxn>
                              <a:cxn ang="0">
                                <a:pos x="T2" y="T3"/>
                              </a:cxn>
                              <a:cxn ang="0">
                                <a:pos x="T4" y="T5"/>
                              </a:cxn>
                              <a:cxn ang="0">
                                <a:pos x="T6" y="T7"/>
                              </a:cxn>
                            </a:cxnLst>
                            <a:rect l="0" t="0" r="r" b="b"/>
                            <a:pathLst>
                              <a:path w="78" h="90">
                                <a:moveTo>
                                  <a:pt x="77" y="89"/>
                                </a:moveTo>
                                <a:lnTo>
                                  <a:pt x="0" y="70"/>
                                </a:lnTo>
                                <a:lnTo>
                                  <a:pt x="57" y="0"/>
                                </a:lnTo>
                                <a:lnTo>
                                  <a:pt x="77" y="89"/>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Freeform 1655"/>
                        <wps:cNvSpPr>
                          <a:spLocks/>
                        </wps:cNvSpPr>
                        <wps:spPr bwMode="auto">
                          <a:xfrm>
                            <a:off x="1382" y="2895"/>
                            <a:ext cx="78" cy="90"/>
                          </a:xfrm>
                          <a:custGeom>
                            <a:avLst/>
                            <a:gdLst>
                              <a:gd name="T0" fmla="*/ 0 w 78"/>
                              <a:gd name="T1" fmla="*/ 0 h 90"/>
                              <a:gd name="T2" fmla="*/ 18 w 78"/>
                              <a:gd name="T3" fmla="*/ 89 h 90"/>
                              <a:gd name="T4" fmla="*/ 77 w 78"/>
                              <a:gd name="T5" fmla="*/ 19 h 90"/>
                              <a:gd name="T6" fmla="*/ 0 w 78"/>
                              <a:gd name="T7" fmla="*/ 0 h 90"/>
                            </a:gdLst>
                            <a:ahLst/>
                            <a:cxnLst>
                              <a:cxn ang="0">
                                <a:pos x="T0" y="T1"/>
                              </a:cxn>
                              <a:cxn ang="0">
                                <a:pos x="T2" y="T3"/>
                              </a:cxn>
                              <a:cxn ang="0">
                                <a:pos x="T4" y="T5"/>
                              </a:cxn>
                              <a:cxn ang="0">
                                <a:pos x="T6" y="T7"/>
                              </a:cxn>
                            </a:cxnLst>
                            <a:rect l="0" t="0" r="r" b="b"/>
                            <a:pathLst>
                              <a:path w="78" h="90">
                                <a:moveTo>
                                  <a:pt x="0" y="0"/>
                                </a:moveTo>
                                <a:lnTo>
                                  <a:pt x="18" y="89"/>
                                </a:lnTo>
                                <a:lnTo>
                                  <a:pt x="77" y="19"/>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4" name="Freeform 1656"/>
                        <wps:cNvSpPr>
                          <a:spLocks/>
                        </wps:cNvSpPr>
                        <wps:spPr bwMode="auto">
                          <a:xfrm>
                            <a:off x="1382" y="2895"/>
                            <a:ext cx="78" cy="90"/>
                          </a:xfrm>
                          <a:custGeom>
                            <a:avLst/>
                            <a:gdLst>
                              <a:gd name="T0" fmla="*/ 0 w 78"/>
                              <a:gd name="T1" fmla="*/ 0 h 90"/>
                              <a:gd name="T2" fmla="*/ 77 w 78"/>
                              <a:gd name="T3" fmla="*/ 19 h 90"/>
                              <a:gd name="T4" fmla="*/ 18 w 78"/>
                              <a:gd name="T5" fmla="*/ 89 h 90"/>
                              <a:gd name="T6" fmla="*/ 0 w 78"/>
                              <a:gd name="T7" fmla="*/ 0 h 90"/>
                            </a:gdLst>
                            <a:ahLst/>
                            <a:cxnLst>
                              <a:cxn ang="0">
                                <a:pos x="T0" y="T1"/>
                              </a:cxn>
                              <a:cxn ang="0">
                                <a:pos x="T2" y="T3"/>
                              </a:cxn>
                              <a:cxn ang="0">
                                <a:pos x="T4" y="T5"/>
                              </a:cxn>
                              <a:cxn ang="0">
                                <a:pos x="T6" y="T7"/>
                              </a:cxn>
                            </a:cxnLst>
                            <a:rect l="0" t="0" r="r" b="b"/>
                            <a:pathLst>
                              <a:path w="78" h="90">
                                <a:moveTo>
                                  <a:pt x="0" y="0"/>
                                </a:moveTo>
                                <a:lnTo>
                                  <a:pt x="77" y="19"/>
                                </a:lnTo>
                                <a:lnTo>
                                  <a:pt x="18" y="89"/>
                                </a:lnTo>
                                <a:lnTo>
                                  <a:pt x="0" y="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 name="Freeform 1657"/>
                        <wps:cNvSpPr>
                          <a:spLocks/>
                        </wps:cNvSpPr>
                        <wps:spPr bwMode="auto">
                          <a:xfrm>
                            <a:off x="1937" y="624"/>
                            <a:ext cx="20" cy="2818"/>
                          </a:xfrm>
                          <a:custGeom>
                            <a:avLst/>
                            <a:gdLst>
                              <a:gd name="T0" fmla="*/ 0 w 20"/>
                              <a:gd name="T1" fmla="*/ 0 h 2818"/>
                              <a:gd name="T2" fmla="*/ 0 w 20"/>
                              <a:gd name="T3" fmla="*/ 2817 h 2818"/>
                            </a:gdLst>
                            <a:ahLst/>
                            <a:cxnLst>
                              <a:cxn ang="0">
                                <a:pos x="T0" y="T1"/>
                              </a:cxn>
                              <a:cxn ang="0">
                                <a:pos x="T2" y="T3"/>
                              </a:cxn>
                            </a:cxnLst>
                            <a:rect l="0" t="0" r="r" b="b"/>
                            <a:pathLst>
                              <a:path w="20" h="2818">
                                <a:moveTo>
                                  <a:pt x="0" y="0"/>
                                </a:moveTo>
                                <a:lnTo>
                                  <a:pt x="0" y="281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6" name="Picture 165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1818" y="549"/>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7" name="Picture 165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209" y="3042"/>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2842C" id="Group 1558" o:spid="_x0000_s1026" style="position:absolute;margin-left:51pt;margin-top:10.1pt;width:311.85pt;height:178.6pt;z-index:251684352;mso-wrap-distance-left:0;mso-wrap-distance-right:0;mso-position-horizontal-relative:page" coordorigin="1020,202"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" o:allowincell="f">
                <v:shape id="Freeform 1559" o:spid="_x0000_s1027" style="position:absolute;left:1020;top:202;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xycYA&#10;AADdAAAADwAAAGRycy9kb3ducmV2LnhtbESP22oCQRBE3wP5h6EDeQk6GxEvq6NEQRBCHrx8QLvT&#10;ezE7PZudjq5/nwkIPhZVdYqaLztXqwu1ofJs4L2fgCLOvK24MHA8bHoTUEGQLdaeycCNAiwXz09z&#10;TK2/8o4ueylUhHBI0UAp0qRah6wkh6HvG+Lo5b51KFG2hbYtXiPc1XqQJCPtsOK4UGJD65Ky7/2v&#10;M/D1dhpOPzOuXK5XOhfxP+fx1pjXl+5jBkqok0f43t5aA8PpYAz/b+IT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fxycYAAADdAAAADwAAAAAAAAAAAAAAAACYAgAAZHJz&#10;L2Rvd25yZXYueG1sUEsFBgAAAAAEAAQA9QAAAIsDAAAAAA==&#10;" path="m6236,l,,,3571r6236,l6236,xe" fillcolor="#bce4fa" stroked="f">
                  <v:path arrowok="t" o:connecttype="custom" o:connectlocs="6236,0;0,0;0,3571;6236,3571;6236,0" o:connectangles="0,0,0,0,0"/>
                </v:shape>
                <v:shape id="Freeform 1560" o:spid="_x0000_s1028" style="position:absolute;left:1303;top:656;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gsEA&#10;AADdAAAADwAAAGRycy9kb3ducmV2LnhtbERPz2vCMBS+D/Y/hCfsMjS1jqGdUYZM6m1M3f3RvDWd&#10;zUtJoq3/vTkIHj++38v1YFtxIR8axwqmkwwEceV0w7WC42E7noMIEVlj65gUXCnAevX8tMRCu55/&#10;6LKPtUghHApUYGLsCilDZchimLiOOHF/zluMCfpaao99CretzLPsXVpsODUY7GhjqDrtz1aB/I2L&#10;V99v8kzS/7cpv0rczkqlXkbD5weISEN8iO/unVbwtsjT3PQmPQG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5IoLBAAAA3QAAAA8AAAAAAAAAAAAAAAAAmAIAAGRycy9kb3du&#10;cmV2LnhtbFBLBQYAAAAABAAEAPUAAACGAwAAAAA=&#10;" path="m5669,l,,,2834r5669,l5669,xe" fillcolor="#a2d3f3" stroked="f">
                  <v:path arrowok="t" o:connecttype="custom" o:connectlocs="5669,0;0,0;0,2834;5669,2834;5669,0" o:connectangles="0,0,0,0,0"/>
                </v:shape>
                <v:shape id="Freeform 1561" o:spid="_x0000_s1029" style="position:absolute;left:1303;top:656;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reMcA&#10;AADdAAAADwAAAGRycy9kb3ducmV2LnhtbESPzW7CMBCE75V4B2uRegOHvxZSDCqRqqD2UBXofRtv&#10;k4h4ndouhLevkZB6HM3MN5rlujONOJHztWUFo2ECgriwuuZSwWH/MpiD8AFZY2OZFFzIw3rVu1ti&#10;qu2ZP+i0C6WIEPYpKqhCaFMpfVGRQT+0LXH0vq0zGKJ0pdQOzxFuGjlOkgdpsOa4UGFLWUXFcfdr&#10;FGSbLH+/zPPP2U9evmWueXydtF9K3fe75ycQgbrwH761t1rBdDFewPV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K3j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1562" o:spid="_x0000_s1030" style="position:absolute;left:4138;top:656;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IycEA&#10;AADdAAAADwAAAGRycy9kb3ducmV2LnhtbERPTWsCMRC9F/ofwhR606xWq12NIoKg6EWrnofNdHcx&#10;mSxJXLf/vjkIPT7e93zZWSNa8qF2rGDQz0AQF07XXCo4f296UxAhIms0jknBLwVYLl5f5phr9+Aj&#10;tadYihTCIUcFVYxNLmUoKrIY+q4hTtyP8xZjgr6U2uMjhVsjh1n2KS3WnBoqbGhdUXE73a0CEy6+&#10;NXK/03J1PVzGk/EtM41S72/dagYiUhf/xU/3VisYfX2k/elNe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oyMnBAAAA3QAAAA8AAAAAAAAAAAAAAAAAmAIAAGRycy9kb3du&#10;cmV2LnhtbFBLBQYAAAAABAAEAPUAAACGAwAAAAA=&#10;" path="m,l,2834e" filled="f" strokecolor="white" strokeweight="1pt">
                  <v:path arrowok="t" o:connecttype="custom" o:connectlocs="0,0;0,2834" o:connectangles="0,0"/>
                </v:shape>
                <v:shape id="Freeform 1563" o:spid="_x0000_s1031" style="position:absolute;left:3713;top:1648;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jE8gA&#10;AADdAAAADwAAAGRycy9kb3ducmV2LnhtbESPT2sCMRTE70K/Q3gFL0WzWiu6NYpIW9pein8OHp+b&#10;Z7J187JsUl2/fVMoeBxm5jfMbNG6SpypCaVnBYN+BoK48Lpko2C3fe1NQISIrLHyTAquFGAxv+vM&#10;MNf+wms6b6IRCcIhRwU2xjqXMhSWHIa+r4mTd/SNw5hkY6Ru8JLgrpLDLBtLhyWnBYs1rSwVp82P&#10;U7DaPpmr/hx9H97Myz4UDx/2+FUr1b1vl88gIrXxFv5vv2sFo+njAP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eMTyAAAAN0AAAAPAAAAAAAAAAAAAAAAAJgCAABk&#10;cnMvZG93bnJldi54bWxQSwUGAAAAAAQABAD1AAAAjQM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564" o:spid="_x0000_s1032" style="position:absolute;left:1312;top:66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NtsQA&#10;AADdAAAADwAAAGRycy9kb3ducmV2LnhtbESPzarCMBSE94LvEI5wN3JN/UGu1SgiCK4EqyjuDs2x&#10;LTYnpcm19e2NILgcZuYbZrFqTSkeVLvCsoLhIAJBnFpdcKbgdNz+/oFwHlljaZkUPMnBatntLDDW&#10;tuEDPRKfiQBhF6OC3PsqltKlORl0A1sRB+9ma4M+yDqTusYmwE0pR1E0lQYLDgs5VrTJKb0n/0ZB&#10;U4z768vsnEy2fJK0d8/sukuU+um16zkIT63/hj/tnVYwmY1H8H4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bbEAAAA3QAAAA8AAAAAAAAAAAAAAAAAmAIAAGRycy9k&#10;b3ducmV2LnhtbFBLBQYAAAAABAAEAPUAAACJAwAAAAA=&#10;" path="m35,l32,13,25,25,13,32,,35e" filled="f" strokecolor="white" strokeweight="1pt">
                  <v:path arrowok="t" o:connecttype="custom" o:connectlocs="35,0;32,13;25,25;13,32;0,35" o:connectangles="0,0,0,0,0"/>
                </v:shape>
                <v:shape id="Freeform 1565" o:spid="_x0000_s1033" style="position:absolute;left:6928;top:66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oLcYA&#10;AADdAAAADwAAAGRycy9kb3ducmV2LnhtbESPQWuDQBSE74X+h+UVeilxbQ2l2mxCCAQ8BWKkJbeH&#10;+6pS9624m6j/Phso9DjMzDfMajOZTlxpcK1lBa9RDIK4srrlWkF52i8+QDiPrLGzTApmcrBZPz6s&#10;MNN25CNdC1+LAGGXoYLG+z6T0lUNGXSR7YmD92MHgz7IoZZ6wDHATSff4vhdGmw5LDTY066h6re4&#10;GAVjm7xsv9OvYrnnUtLBzfU5L5R6fpq2nyA8Tf4//NfOtYJlmiR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9oLcYAAADdAAAADwAAAAAAAAAAAAAAAACYAgAAZHJz&#10;L2Rvd25yZXYueG1sUEsFBgAAAAAEAAQA9QAAAIsDAAAAAA==&#10;" path="m,l2,13r8,12l21,32r14,3e" filled="f" strokecolor="white" strokeweight="1pt">
                  <v:path arrowok="t" o:connecttype="custom" o:connectlocs="0,0;2,13;10,25;21,32;35,35" o:connectangles="0,0,0,0,0"/>
                </v:shape>
                <v:shape id="Freeform 1566" o:spid="_x0000_s1034" style="position:absolute;left:6928;top:344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wWcYA&#10;AADdAAAADwAAAGRycy9kb3ducmV2LnhtbESPQWvCQBSE7wX/w/IKvRSzsQYx0VWkIORUaBTF2yP7&#10;TEKzb0N2a5J/3y0Uehxm5htmux9NKx7Uu8aygkUUgyAurW64UnA+HedrEM4ja2wtk4KJHOx3s6ct&#10;ZtoO/EmPwlciQNhlqKD2vsukdGVNBl1kO+Lg3W1v0AfZV1L3OAS4aeVbHK+kwYbDQo0dvddUfhXf&#10;RsHQLF8P1/RSJEc+S/pwU3XLC6VensfDBoSn0f+H/9q5VpCkyw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wWcYAAADdAAAADwAAAAAAAAAAAAAAAACYAgAAZHJz&#10;L2Rvd25yZXYueG1sUEsFBgAAAAAEAAQA9QAAAIsDAAAAAA==&#10;" path="m,35l2,21,10,10,21,2,35,e" filled="f" strokecolor="white" strokeweight="1pt">
                  <v:path arrowok="t" o:connecttype="custom" o:connectlocs="0,35;2,21;10,10;21,2;35,0" o:connectangles="0,0,0,0,0"/>
                </v:shape>
                <v:shape id="Freeform 1567" o:spid="_x0000_s1035" style="position:absolute;left:1312;top:344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VwsYA&#10;AADdAAAADwAAAGRycy9kb3ducmV2LnhtbESPQWvCQBSE7wX/w/IEL6XZ2Ggx0VWkIORUaCqW3h7Z&#10;ZxLMvg3Z1cR/7xYKPQ4z8w2z2Y2mFTfqXWNZwTyKQRCXVjdcKTh+HV5WIJxH1thaJgV3crDbTp42&#10;mGk78CfdCl+JAGGXoYLa+y6T0pU1GXSR7YiDd7a9QR9kX0nd4xDgppWvcfwmDTYcFmrs6L2m8lJc&#10;jYKhSZ733+mpWBz4KOnD3aufvFBqNh33axCeRv8f/mvnWsEiTZb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pVwsYAAADdAAAADwAAAAAAAAAAAAAAAACYAgAAZHJz&#10;L2Rvd25yZXYueG1sUEsFBgAAAAAEAAQA9QAAAIsDAAAAAA==&#10;" path="m35,35l32,21,25,10,13,2,,e" filled="f" strokecolor="white" strokeweight="1pt">
                  <v:path arrowok="t" o:connecttype="custom" o:connectlocs="35,35;32,21;25,10;13,2;0,0" o:connectangles="0,0,0,0,0"/>
                </v:shape>
                <v:shape id="Freeform 1568" o:spid="_x0000_s1036" style="position:absolute;left:6122;top:1010;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DWccA&#10;AADdAAAADwAAAGRycy9kb3ducmV2LnhtbESPQWvCQBSE74X+h+UVvIjuViVtU1cRoaAISmMOPT6y&#10;zyQ0+zZktzH++25B6HGYmW+Y5Xqwjeip87VjDc9TBYK4cKbmUkN+/pi8gvAB2WDjmDTcyMN69fiw&#10;xNS4K39Sn4VSRAj7FDVUIbSplL6oyKKfupY4ehfXWQxRdqU0HV4j3DZyplQiLdYcFypsaVtR8Z39&#10;WA3Zvsfx8fQ12+b5+OVyO6jksFdaj56GzTuIQEP4D9/bO6Nh8TZP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g1n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569" o:spid="_x0000_s1037" style="position:absolute;left:1303;top:1010;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mwscA&#10;AADdAAAADwAAAGRycy9kb3ducmV2LnhtbESPQWvCQBSE7wX/w/IKvUjd1Ra1qasUQagIimkOHh/Z&#10;ZxKafRuya4z/3hUKPQ4z8w2zWPW2Fh21vnKsYTxSIIhzZyouNGQ/m9c5CB+QDdaOScONPKyWg6cF&#10;JsZd+UhdGgoRIewT1FCG0CRS+rwki37kGuLonV1rMUTZFtK0eI1wW8uJUlNpseK4UGJD65Ly3/Ri&#10;NaTbDof7w2myzrLh7Hzbqeluq7R+ee6/PkEE6sN/+K/9bTS8f7zN4PE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dJsLHAAAA3QAAAA8AAAAAAAAAAAAAAAAAmAIAAGRy&#10;cy9kb3ducmV2LnhtbFBLBQYAAAAABAAEAPUAAACM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1570" o:spid="_x0000_s1038" style="position:absolute;left:2721;top:59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BBcYA&#10;AADdAAAADwAAAGRycy9kb3ducmV2LnhtbERPy2rCQBTdC/7DcIVuRCe2VTTNRGxBsO2ivkq3t5lr&#10;EszcCZlRY7++sxBcHs47mbemEmdqXGlZwWgYgSDOrC45V7DfLQdTEM4ja6wsk4IrOZin3U6CsbYX&#10;3tB563MRQtjFqKDwvo6ldFlBBt3Q1sSBO9jGoA+wyaVu8BLCTSUfo2giDZYcGgqs6a2g7Lg9GQX1&#10;zr/L49eY/xbf/Z/x6/S3XH98KvXQaxcvIDy1/i6+uVdawfPsKcwN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rBBcYAAADdAAAADwAAAAAAAAAAAAAAAACYAgAAZHJz&#10;L2Rvd25yZXYueG1sUEsFBgAAAAAEAAQA9QAAAIsDAAAAAA==&#10;" path="m,113l,e" filled="f" strokecolor="white" strokeweight="1pt">
                  <v:path arrowok="t" o:connecttype="custom" o:connectlocs="0,113;0,0" o:connectangles="0,0"/>
                </v:shape>
                <v:shape id="Freeform 1571" o:spid="_x0000_s1039" style="position:absolute;left:1207;top:27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c3cYA&#10;AADdAAAADwAAAGRycy9kb3ducmV2LnhtbESPW0sDMRSE34X+h3AKvtmsVXpZmxZpqwRaxF7w+bA5&#10;7i5uTpYk3a7/3giCj8PMfMMsVr1tREc+1I4V3I8yEMSFMzWXCs6nl7sZiBCRDTaOScE3BVgtBzcL&#10;zI278oG6YyxFgnDIUUEVY5tLGYqKLIaRa4mT9+m8xZikL6XxeE1w28hxlk2kxZrTQoUtrSsqvo4X&#10;q6Dcvu+KCWmp9XSv12/+VXabD6Vuh/3zE4hIffwP/7W1UfA4f5j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c3cYAAADdAAAADwAAAAAAAAAAAAAAAACYAgAAZHJz&#10;L2Rvd25yZXYueG1sUEsFBgAAAAAEAAQA9QAAAIsDAAAAAA==&#10;" path="m56,l,e" filled="f" strokecolor="white" strokeweight="1pt">
                  <v:path arrowok="t" o:connecttype="custom" o:connectlocs="56,0;0,0" o:connectangles="0,0"/>
                </v:shape>
                <v:shape id="Freeform 1572" o:spid="_x0000_s1040" style="position:absolute;left:1207;top:136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GPcMA&#10;AADdAAAADwAAAGRycy9kb3ducmV2LnhtbERPXWvCMBR9H+w/hCv4NlNF3KxGEXUjMBmbjj1fmmtb&#10;1tyUJNb6783DYI+H871c97YRHflQO1YwHmUgiAtnai4VfJ9en15AhIhssHFMCm4UYL16fFhibtyV&#10;v6g7xlKkEA45KqhibHMpQ1GRxTByLXHizs5bjAn6UhqP1xRuGznJspm0WHNqqLClbUXF7/FiFZT7&#10;z/diRlpq/XzQ2w//Jrvdj1LDQb9ZgIjUx3/xn1sbBdP5NO1P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GPcMAAADdAAAADwAAAAAAAAAAAAAAAACYAgAAZHJzL2Rv&#10;d25yZXYueG1sUEsFBgAAAAAEAAQA9QAAAIgDAAAAAA==&#10;" path="m56,l,e" filled="f" strokecolor="white" strokeweight="1pt">
                  <v:path arrowok="t" o:connecttype="custom" o:connectlocs="56,0;0,0" o:connectangles="0,0"/>
                </v:shape>
                <v:shape id="Freeform 1573" o:spid="_x0000_s1041" style="position:absolute;left:7012;top:27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jpsYA&#10;AADdAAAADwAAAGRycy9kb3ducmV2LnhtbESPQWsCMRSE7wX/Q3hCbzVrEatboxTbSkCRVsXzY/O6&#10;u3TzsiTpuv57Uyj0OMzMN8xi1dtGdORD7VjBeJSBIC6cqblUcDq+P8xAhIhssHFMCq4UYLUc3C0w&#10;N+7Cn9QdYikShEOOCqoY21zKUFRkMYxcS5y8L+ctxiR9KY3HS4LbRj5m2VRarDktVNjSuqLi+/Bj&#10;FZRvH9tiSlpq/bTT673fyO71rNT9sH95BhGpj//hv7Y2CibzyRh+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jpsYAAADdAAAADwAAAAAAAAAAAAAAAACYAgAAZHJz&#10;L2Rvd25yZXYueG1sUEsFBgAAAAAEAAQA9QAAAIsDAAAAAA==&#10;" path="m56,l,e" filled="f" strokecolor="white" strokeweight="1pt">
                  <v:path arrowok="t" o:connecttype="custom" o:connectlocs="56,0;0,0" o:connectangles="0,0"/>
                </v:shape>
                <v:shape id="Freeform 1574" o:spid="_x0000_s1042" style="position:absolute;left:7012;top:136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90cYA&#10;AADdAAAADwAAAGRycy9kb3ducmV2LnhtbESPQWsCMRSE7wX/Q3hCbzWriG23RhGtElBKa0vPj83r&#10;7uLmZUniuv57Uyj0OMzMN8x82dtGdORD7VjBeJSBIC6cqblU8PW5fXgCESKywcYxKbhSgOVicDfH&#10;3LgLf1B3jKVIEA45KqhibHMpQ1GRxTByLXHyfpy3GJP0pTQeLwluGznJspm0WHNaqLCldUXF6Xi2&#10;CsrX930xIy21fjzo9ZvfyW7zrdT9sF+9gIjUx//wX1sbBdPn6QR+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790cYAAADdAAAADwAAAAAAAAAAAAAAAACYAgAAZHJz&#10;L2Rvd25yZXYueG1sUEsFBgAAAAAEAAQA9QAAAIsDAAAAAA==&#10;" path="m56,l,e" filled="f" strokecolor="white" strokeweight="1pt">
                  <v:path arrowok="t" o:connecttype="custom" o:connectlocs="56,0;0,0" o:connectangles="0,0"/>
                </v:shape>
                <v:shape id="Freeform 1575" o:spid="_x0000_s1043" style="position:absolute;left:3429;top:59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gCcgA&#10;AADdAAAADwAAAGRycy9kb3ducmV2LnhtbESPT2vCQBTE74LfYXmCF9GNrYqNrmKFQlsP/mvp9Zl9&#10;JsHs25DdavTTdwuCx2FmfsNM57UpxJkql1tW0O9FIIgTq3NOFXzt37pjEM4jaywsk4IrOZjPmo0p&#10;xtpeeEvnnU9FgLCLUUHmfRlL6ZKMDLqeLYmDd7SVQR9klUpd4SXATSGfomgkDeYcFjIsaZlRctr9&#10;GgXl3n/I03rIt8V352f4Oj7km8+VUu1WvZiA8FT7R/jeftcKBi+DZ/h/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CAJyAAAAN0AAAAPAAAAAAAAAAAAAAAAAJgCAABk&#10;cnMvZG93bnJldi54bWxQSwUGAAAAAAQABAD1AAAAjQMAAAAA&#10;" path="m,113l,e" filled="f" strokecolor="white" strokeweight="1pt">
                  <v:path arrowok="t" o:connecttype="custom" o:connectlocs="0,113;0,0" o:connectangles="0,0"/>
                </v:shape>
                <v:shape id="Freeform 1576" o:spid="_x0000_s1044" style="position:absolute;left:4847;top:59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4fcgA&#10;AADdAAAADwAAAGRycy9kb3ducmV2LnhtbESPQWvCQBSE7wX/w/KEXopulCgaXUWFgq0HW23x+sw+&#10;k2D2bciumvrr3UKhx2FmvmGm88aU4kq1Kywr6HUjEMSp1QVnCr72r50RCOeRNZaWScEPOZjPWk9T&#10;TLS98Sdddz4TAcIuQQW591UipUtzMui6tiIO3snWBn2QdSZ1jbcAN6XsR9FQGiw4LORY0Sqn9Ly7&#10;GAXV3r/J83bA98X3y2GwHB2Lj/eNUs/tZjEB4anx/+G/9loriMdxDL9vw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bh9yAAAAN0AAAAPAAAAAAAAAAAAAAAAAJgCAABk&#10;cnMvZG93bnJldi54bWxQSwUGAAAAAAQABAD1AAAAjQMAAAAA&#10;" path="m,113l,e" filled="f" strokecolor="white" strokeweight="1pt">
                  <v:path arrowok="t" o:connecttype="custom" o:connectlocs="0,113;0,0" o:connectangles="0,0"/>
                </v:shape>
                <v:shape id="Freeform 1577" o:spid="_x0000_s1045" style="position:absolute;left:5555;top:59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d5sgA&#10;AADdAAAADwAAAGRycy9kb3ducmV2LnhtbESPW2vCQBSE3wv+h+UIfRHdtJii0VVsoeDloV7x9TR7&#10;mgSzZ0N2q7G/3hWEPg4z8w0znjamFGeqXWFZwUsvAkGcWl1wpmC/++wOQDiPrLG0TAqu5GA6aT2N&#10;MdH2whs6b30mAoRdggpy76tESpfmZND1bEUcvB9bG/RB1pnUNV4C3JTyNYrepMGCw0KOFX3klJ62&#10;v0ZBtfMLefqK+W926Bzj98F3sV6ulHpuN7MRCE+N/w8/2nOtoD/sx3B/E5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R3myAAAAN0AAAAPAAAAAAAAAAAAAAAAAJgCAABk&#10;cnMvZG93bnJldi54bWxQSwUGAAAAAAQABAD1AAAAjQMAAAAA&#10;" path="m,113l,e" filled="f" strokecolor="white" strokeweight="1pt">
                  <v:path arrowok="t" o:connecttype="custom" o:connectlocs="0,113;0,0" o:connectangles="0,0"/>
                </v:shape>
                <v:shape id="Freeform 1578" o:spid="_x0000_s1046" style="position:absolute;left:2704;top:27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4v8QA&#10;AADdAAAADwAAAGRycy9kb3ducmV2LnhtbESP3YrCMBSE7xd8h3AE79ZUEVmrUYrgD14I/jzAoTm2&#10;1eakNGmtb28EYS+HmfmGWaw6U4qWaldYVjAaRiCIU6sLzhRcL5vfPxDOI2ssLZOCFzlYLXs/C4y1&#10;ffKJ2rPPRICwi1FB7n0VS+nSnAy6oa2Ig3eztUEfZJ1JXeMzwE0px1E0lQYLDgs5VrTOKX2cG6Ng&#10;075O/tHI3T05XtpD0my5OxilBv0umYPw1Pn/8Le91woms8kU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eL/EAAAA3QAAAA8AAAAAAAAAAAAAAAAAmAIAAGRycy9k&#10;b3ducmV2LnhtbFBLBQYAAAAABAAEAPUAAACJAwAAAAA=&#10;" path="m34,l,,,34r34,l34,xe" stroked="f">
                  <v:path arrowok="t" o:connecttype="custom" o:connectlocs="34,0;0,0;0,34;34,34;34,0" o:connectangles="0,0,0,0,0"/>
                </v:shape>
                <v:shape id="Freeform 1579" o:spid="_x0000_s1047" style="position:absolute;left:2704;top:134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dJMUA&#10;AADdAAAADwAAAGRycy9kb3ducmV2LnhtbESP3YrCMBSE74V9h3AWvNN0RdTtGqUs+IMXQtUHODTH&#10;ttqclCat9e2NsLCXw8x8wyzXvalER40rLSv4GkcgiDOrS84VXM6b0QKE88gaK8uk4EkO1quPwRJj&#10;bR+cUnfyuQgQdjEqKLyvYyldVpBBN7Y1cfCutjHog2xyqRt8BLip5CSKZtJgyWGhwJp+C8rup9Yo&#10;2HTP1N9bubslx3N3SNot9wej1PCzT35AeOr9f/ivvdcKpt/TO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90kxQAAAN0AAAAPAAAAAAAAAAAAAAAAAJgCAABkcnMv&#10;ZG93bnJldi54bWxQSwUGAAAAAAQABAD1AAAAigMAAAAA&#10;" path="m34,l,,,34r34,l34,xe" stroked="f">
                  <v:path arrowok="t" o:connecttype="custom" o:connectlocs="34,0;0,0;0,34;34,34;34,0" o:connectangles="0,0,0,0,0"/>
                </v:shape>
                <v:shape id="Freeform 1580" o:spid="_x0000_s1048" style="position:absolute;left:5538;top:27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JVsIA&#10;AADdAAAADwAAAGRycy9kb3ducmV2LnhtbERPy2rCQBTdC/7DcIXudFIJRVNHCULa4kIw+gGXzG2S&#10;mrkTMpPX33cWhS4P5304TaYRA3WutqzgdROBIC6srrlU8Lhn6x0I55E1NpZJwUwOTsfl4oCJtiPf&#10;aMh9KUIIuwQVVN63iZSuqMig29iWOHDftjPoA+xKqTscQ7hp5DaK3qTBmkNDhS2dKyqeeW8UZMN8&#10;889efv6k1/twSfsPni5GqZfVlL6D8DT5f/Gf+0sriPdx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ElWwgAAAN0AAAAPAAAAAAAAAAAAAAAAAJgCAABkcnMvZG93&#10;bnJldi54bWxQSwUGAAAAAAQABAD1AAAAhwMAAAAA&#10;" path="m34,l,,,34r34,l34,xe" stroked="f">
                  <v:path arrowok="t" o:connecttype="custom" o:connectlocs="34,0;0,0;0,34;34,34;34,0" o:connectangles="0,0,0,0,0"/>
                </v:shape>
                <v:shape id="Freeform 1581" o:spid="_x0000_s1049" style="position:absolute;left:5538;top:134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szcUA&#10;AADdAAAADwAAAGRycy9kb3ducmV2LnhtbESP0WrCQBRE3wv+w3IF3+rGEkpNXSUI1pIHIdoPuGSv&#10;STR7N2Q3Mfn7bkHo4zAzZ5jNbjSNGKhztWUFq2UEgriwuuZSwc/l8PoBwnlkjY1lUjCRg9129rLB&#10;RNsH5zScfSkChF2CCirv20RKV1Rk0C1tSxy8q+0M+iC7UuoOHwFuGvkWRe/SYM1hocKW9hUV93Nv&#10;FByGKff3Xh5v6ekyZGn/xWNmlFrMx/QThKfR/4ef7W+tIF7Ha/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OzNxQAAAN0AAAAPAAAAAAAAAAAAAAAAAJgCAABkcnMv&#10;ZG93bnJldi54bWxQSwUGAAAAAAQABAD1AAAAigMAAAAA&#10;" path="m34,l,,,34r34,l34,xe" stroked="f">
                  <v:path arrowok="t" o:connecttype="custom" o:connectlocs="34,0;0,0;0,34;34,34;34,0" o:connectangles="0,0,0,0,0"/>
                </v:shape>
                <v:shape id="Freeform 1582" o:spid="_x0000_s1050" style="position:absolute;left:2692;top:204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oMYA&#10;AADdAAAADwAAAGRycy9kb3ducmV2LnhtbESPTW/CMAyG75P2HyJP2mWCtNOGoCMghITGdXwcuJnG&#10;tNUapyRZKf9+Pkza0Xr9Pn48Xw6uVT2F2Hg2kI8zUMSltw1XBg77zWgKKiZki61nMnCnCMvF48Mc&#10;C+tv/EX9LlVKIBwLNFCn1BVax7Imh3HsO2LJLj44TDKGStuAN4G7Vr9m2UQ7bFgu1NjRuqbye/fj&#10;ROO8um/CdPt5zffnl1OPeTgdjsY8Pw2rD1CJhvS//NfeWgNvs3fxl28EAX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EoM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583" o:spid="_x0000_s1051" style="position:absolute;left:5533;top:204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O8YA&#10;AADdAAAADwAAAGRycy9kb3ducmV2LnhtbESPQWvCQBCF70L/wzKFXqRuUlRs6ioiSL2q6cHbmJ0m&#10;odnZuLuN8d+7guDx8eZ9b9582ZtGdOR8bVlBOkpAEBdW11wqyA+b9xkIH5A1NpZJwZU8LBcvgzlm&#10;2l54R90+lCJC2GeooAqhzaT0RUUG/ci2xNH7tc5giNKVUju8RLhp5EeSTKXBmmNDhS2tKyr+9v8m&#10;vnFaXTdutv0+p4fT8Nhh6o75j1Jvr/3qC0SgPjyPH+mtVjD+nKR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ahO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584" o:spid="_x0000_s1052" style="position:absolute;left:4100;top:203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5acgA&#10;AADdAAAADwAAAGRycy9kb3ducmV2LnhtbESPQWvCQBSE70L/w/IK3nRTa0qTukopKhbpoTYFe3tk&#10;n0kw+zZkVxP/vVsQPA4z8w0zW/SmFmdqXWVZwdM4AkGcW11xoSD7WY1eQTiPrLG2TAou5GAxfxjM&#10;MNW2428673whAoRdigpK75tUSpeXZNCNbUMcvINtDfog20LqFrsAN7WcRNGLNFhxWCixoY+S8uPu&#10;ZBT0630c/z0nZu9+5dfy2GXbz8NSqeFj//4GwlPv7+Fbe6MVTJN4Av9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M3lp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1585" o:spid="_x0000_s1053" style="position:absolute;left:4090;top:2025;width:97;height:97" coordorigin="4090,2025"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JlMYAAADdAAAADwAAAGRycy9kb3ducmV2LnhtbESPQWvCQBSE74X+h+UV&#10;vOkmWkuNriKi4kGEakG8PbLPJJh9G7JrEv99VxB6HGbmG2a26EwpGqpdYVlBPIhAEKdWF5wp+D1t&#10;+t8gnEfWWFomBQ9ysJi/v80w0bblH2qOPhMBwi5BBbn3VSKlS3My6Aa2Ig7e1dYGfZB1JnWNbYCb&#10;Ug6j6EsaLDgs5FjRKqf0drwbBdsW2+UoXjf723X1uJzGh/M+JqV6H91yCsJT5//Dr/ZOK/ic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gmUxgAAAN0A&#10;AAAPAAAAAAAAAAAAAAAAAKoCAABkcnMvZG93bnJldi54bWxQSwUGAAAAAAQABAD6AAAAnQMAAAAA&#10;">
                  <v:shape id="Freeform 1586" o:spid="_x0000_s1054" style="position:absolute;left:4090;top:2025;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nn8YA&#10;AADdAAAADwAAAGRycy9kb3ducmV2LnhtbESPS2vDMBCE74X+B7GF3GI5zbNulFBCAqGHljwOPS7W&#10;xnJrrVxLTpx/XwUCPQ4z3wwzX3a2EmdqfOlYwSBJQRDnTpdcKDgeNv0ZCB+QNVaOScGVPCwXjw9z&#10;zLS78I7O+1CIWMI+QwUmhDqT0ueGLPrE1cTRO7nGYoiyKaRu8BLLbSWf03QiLZYcFwzWtDKU/+xb&#10;q2D0blw7/fo8ratfi/Z79TEc6Fap3lP39goiUBf+w3d6qyP3Mh7B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nn8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587" o:spid="_x0000_s1055" style="position:absolute;left:4090;top:2025;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CBMYA&#10;AADdAAAADwAAAGRycy9kb3ducmV2LnhtbESPQWsCMRSE74L/ITyht5rV1lZXo4golB5aaj14fGye&#10;m9XNy7rJ6vrvTaHgcZj5ZpjZorWluFDtC8cKBv0EBHHmdMG5gt3v5nkMwgdkjaVjUnAjD4t5tzPD&#10;VLsr/9BlG3IRS9inqMCEUKVS+syQRd93FXH0Dq62GKKsc6lrvMZyW8phkrxJiwXHBYMVrQxlp21j&#10;Fbx+Gte8778P6/Js0R5XXy8D3Sj11GuXUxCB2vAI/9MfOnKT0Qj+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CBM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1588" o:spid="_x0000_s1056" style="position:absolute;left:1091;top:1861;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bccA&#10;AADdAAAADwAAAGRycy9kb3ducmV2LnhtbESPQWsCMRSE74X+h/CEXopmW1upq1GKINSD0mrb83Pz&#10;3A3dvKxJXNd/3wiFHoeZ+YaZzjtbi5Z8MI4VPAwyEMSF04ZLBZ+7Zf8FRIjIGmvHpOBCAeaz25sp&#10;5tqd+YPabSxFgnDIUUEVY5NLGYqKLIaBa4iTd3DeYkzSl1J7PCe4reVjlo2kRcNpocKGFhUVP9uT&#10;VXA06yO338OV26zvS7//MofifaHUXa97nYCI1MX/8F/7TSt4Gj+P4Po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4W3HAAAA3QAAAA8AAAAAAAAAAAAAAAAAmAIAAGRy&#10;cy9kb3ducmV2LnhtbFBLBQYAAAAABAAEAPUAAACMAwAAAAA=&#10;" path="m,425r212,l212,,,,,425xe" filled="f" strokecolor="white" strokeweight="1pt">
                  <v:path arrowok="t" o:connecttype="custom" o:connectlocs="0,425;212,425;212,0;0,0;0,425" o:connectangles="0,0,0,0,0"/>
                </v:shape>
                <v:shape id="Freeform 1589" o:spid="_x0000_s1057" style="position:absolute;left:1091;top:18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X3cYA&#10;AADdAAAADwAAAGRycy9kb3ducmV2LnhtbESPT2sCMRTE70K/Q3gFL6VmK/5djbIoSg960ErPj83r&#10;7uLmZbuJGr+9KRQ8DjPzG2a+DKYWV2pdZVnBRy8BQZxbXXGh4PS1eZ+AcB5ZY22ZFNzJwXLx0plj&#10;qu2ND3Q9+kJECLsUFZTeN6mULi/JoOvZhjh6P7Y16KNsC6lbvEW4qWU/SUbSYMVxocSGViXl5+PF&#10;KNhnv9kEk+l6Vw/739vmHk5vFJTqvoZsBsJT8M/wf/tTKxhMh2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LX3cYAAADdAAAADwAAAAAAAAAAAAAAAACYAgAAZHJz&#10;L2Rvd25yZXYueG1sUEsFBgAAAAAEAAQA9QAAAIsDAAAAAA==&#10;" path="m,l212,e" filled="f" strokecolor="white" strokeweight=".25pt">
                  <v:path arrowok="t" o:connecttype="custom" o:connectlocs="0,0;212,0" o:connectangles="0,0"/>
                </v:shape>
                <v:shape id="Freeform 1590" o:spid="_x0000_s1058" style="position:absolute;left:1091;top:191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Dr8QA&#10;AADdAAAADwAAAGRycy9kb3ducmV2LnhtbERPz2vCMBS+C/4P4Qm7yExX5qjVKGVjw4Me1onnR/PW&#10;ljUvXZPV+N8vB8Hjx/d7swumEyMNrrWs4GmRgCCurG65VnD6en/MQDiPrLGzTAqu5GC3nU42mGt7&#10;4U8aS1+LGMIuRwWN930upasaMugWtieO3LcdDPoIh1rqAS8x3HQyTZIXabDl2NBgT68NVT/ln1Fw&#10;LH6LDJPV26FbpueP/hpOcwpKPcxCsQbhKfi7+ObeawXPq2WcG9/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Q6/EAAAA3QAAAA8AAAAAAAAAAAAAAAAAmAIAAGRycy9k&#10;b3ducmV2LnhtbFBLBQYAAAAABAAEAPUAAACJAwAAAAA=&#10;" path="m,l212,e" filled="f" strokecolor="white" strokeweight=".25pt">
                  <v:path arrowok="t" o:connecttype="custom" o:connectlocs="0,0;212,0" o:connectangles="0,0"/>
                </v:shape>
                <v:shape id="Freeform 1591" o:spid="_x0000_s1059" style="position:absolute;left:1091;top:19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mNMcA&#10;AADdAAAADwAAAGRycy9kb3ducmV2LnhtbESPT2vCQBTE74LfYXmFXopuDFVMdA2hpaWHevAPnh/Z&#10;ZxKafZtmt7p++26h4HGYmd8w6yKYTlxocK1lBbNpAoK4srrlWsHx8DZZgnAeWWNnmRTcyEGxGY/W&#10;mGt75R1d9r4WEcIuRwWN930upasaMuimtieO3tkOBn2UQy31gNcIN51Mk2QhDbYcFxrs6aWh6mv/&#10;YxRsy+9yiUn2+tnN09N7fwvHJwpKPT6EcgXCU/D38H/7Qyt4zuY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5jTHAAAA3QAAAA8AAAAAAAAAAAAAAAAAmAIAAGRy&#10;cy9kb3ducmV2LnhtbFBLBQYAAAAABAAEAPUAAACMAwAAAAA=&#10;" path="m,l212,e" filled="f" strokecolor="white" strokeweight=".25pt">
                  <v:path arrowok="t" o:connecttype="custom" o:connectlocs="0,0;212,0" o:connectangles="0,0"/>
                </v:shape>
                <v:shape id="Freeform 1592" o:spid="_x0000_s1060" style="position:absolute;left:1091;top:19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FFMQA&#10;AADdAAAADwAAAGRycy9kb3ducmV2LnhtbERPz2vCMBS+C/sfwhvsIjOdqGhtKmVjsoMe5mTnR/Ns&#10;y5qXrsna+N8vB8Hjx/c72wXTioF611hW8DJLQBCXVjdcKTh/vT+vQTiPrLG1TAqu5GCXP0wyTLUd&#10;+ZOGk69EDGGXooLa+y6V0pU1GXQz2xFH7mJ7gz7CvpK6xzGGm1bOk2QlDTYcG2rs6LWm8uf0ZxQc&#10;i99ijcnm7dAu59/77hrOUwpKPT2GYgvCU/B38c39oRUsNqu4P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hRTEAAAA3QAAAA8AAAAAAAAAAAAAAAAAmAIAAGRycy9k&#10;b3ducmV2LnhtbFBLBQYAAAAABAAEAPUAAACJAwAAAAA=&#10;" path="m,l212,e" filled="f" strokecolor="white" strokeweight=".25pt">
                  <v:path arrowok="t" o:connecttype="custom" o:connectlocs="0,0;212,0" o:connectangles="0,0"/>
                </v:shape>
                <v:shape id="Freeform 1593" o:spid="_x0000_s1061" style="position:absolute;left:1091;top:200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j8YA&#10;AADdAAAADwAAAGRycy9kb3ducmV2LnhtbESPT2sCMRTE74V+h/AKXkSzioquRlmUlh704B88PzbP&#10;3aWbl+0mavz2piD0OMzMb5jFKpha3Kh1lWUFg34Cgji3uuJCwen42ZuCcB5ZY22ZFDzIwWr5/rbA&#10;VNs77+l28IWIEHYpKii9b1IpXV6SQde3DXH0LrY16KNsC6lbvEe4qeUwSSbSYMVxocSG1iXlP4er&#10;UbDLfrMpJrPNth4Pz1/NI5y6FJTqfIRsDsJT8P/hV/tbKxjNJgP4ex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gj8YAAADdAAAADwAAAAAAAAAAAAAAAACYAgAAZHJz&#10;L2Rvd25yZXYueG1sUEsFBgAAAAAEAAQA9QAAAIsDAAAAAA==&#10;" path="m,l212,e" filled="f" strokecolor="white" strokeweight=".25pt">
                  <v:path arrowok="t" o:connecttype="custom" o:connectlocs="0,0;212,0" o:connectangles="0,0"/>
                </v:shape>
                <v:shape id="Freeform 1594" o:spid="_x0000_s1062" style="position:absolute;left:1091;top:203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MYA&#10;AADdAAAADwAAAGRycy9kb3ducmV2LnhtbESPQWvCQBSE7wX/w/IEL6IbQyuaukpQFA/toSo9P7Kv&#10;SWj2bcyuuv77riD0OMzMN8xiFUwjrtS52rKCyTgBQVxYXXOp4HTcjmYgnEfW2FgmBXdysFr2XhaY&#10;aXvjL7oefCkihF2GCirv20xKV1Rk0I1tSxy9H9sZ9FF2pdQd3iLcNDJNkqk0WHNcqLCldUXF7+Fi&#10;FHzm53yGyXzz0byl37v2Hk5DCkoN+iF/B+Ep+P/ws73XCl7n0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MYAAADdAAAADwAAAAAAAAAAAAAAAACYAgAAZHJz&#10;L2Rvd25yZXYueG1sUEsFBgAAAAAEAAQA9QAAAIsDAAAAAA==&#10;" path="m,l212,e" filled="f" strokecolor="white" strokeweight=".25pt">
                  <v:path arrowok="t" o:connecttype="custom" o:connectlocs="0,0;212,0" o:connectangles="0,0"/>
                </v:shape>
                <v:shape id="Freeform 1595" o:spid="_x0000_s1063" style="position:absolute;left:1091;top:205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bY8cA&#10;AADdAAAADwAAAGRycy9kb3ducmV2LnhtbESPT2vCQBTE7wW/w/IKvRSz0Vox0VWCpaUHe/APnh/Z&#10;ZxKafRuzW12/fVco9DjMzG+YxSqYVlyod41lBaMkBUFcWt1wpeCwfx/OQDiPrLG1TApu5GC1HDws&#10;MNf2ylu67HwlIoRdjgpq77tcSlfWZNAltiOO3sn2Bn2UfSV1j9cIN60cp+lUGmw4LtTY0bqm8nv3&#10;YxR8Fedihmn2tmlfx8eP7hYOzxSUenoMxRyEp+D/w3/tT61gkk1f4P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G2PHAAAA3QAAAA8AAAAAAAAAAAAAAAAAmAIAAGRy&#10;cy9kb3ducmV2LnhtbFBLBQYAAAAABAAEAPUAAACMAwAAAAA=&#10;" path="m,l212,e" filled="f" strokecolor="white" strokeweight=".25pt">
                  <v:path arrowok="t" o:connecttype="custom" o:connectlocs="0,0;212,0" o:connectangles="0,0"/>
                </v:shape>
                <v:shape id="Freeform 1596" o:spid="_x0000_s1064" style="position:absolute;left:1091;top:208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DF8YA&#10;AADdAAAADwAAAGRycy9kb3ducmV2LnhtbESPT2vCQBTE74LfYXkFL6VuFA2aukqoKD3owT/0/Mi+&#10;JqHZt2l21fXbu4WCx2FmfsMsVsE04kqdqy0rGA0TEMSF1TWXCs6nzdsMhPPIGhvLpOBODlbLfm+B&#10;mbY3PtD16EsRIewyVFB532ZSuqIig25oW+LofdvOoI+yK6Xu8BbhppHjJEmlwZrjQoUtfVRU/Bwv&#10;RsE+/81nmMzXu2Y6/tq293B+paDU4CXk7yA8Bf8M/7c/tYLJPJ3A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yDF8YAAADdAAAADwAAAAAAAAAAAAAAAACYAgAAZHJz&#10;L2Rvd25yZXYueG1sUEsFBgAAAAAEAAQA9QAAAIsDAAAAAA==&#10;" path="m,l212,e" filled="f" strokecolor="white" strokeweight=".25pt">
                  <v:path arrowok="t" o:connecttype="custom" o:connectlocs="0,0;212,0" o:connectangles="0,0"/>
                </v:shape>
                <v:shape id="Freeform 1597" o:spid="_x0000_s1065" style="position:absolute;left:1091;top:211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mjMcA&#10;AADdAAAADwAAAGRycy9kb3ducmV2LnhtbESPT2vCQBTE7wW/w/IKXorZKFU0ZpVQsfRQD/7B8yP7&#10;TEKzb9Psquu37xYKPQ4z8xsmXwfTihv1rrGsYJykIIhLqxuuFJyO29EchPPIGlvLpOBBDtarwVOO&#10;mbZ33tPt4CsRIewyVFB732VSurImgy6xHXH0LrY36KPsK6l7vEe4aeUkTWfSYMNxocaO3moqvw5X&#10;o2BXfBdzTBebz3Y6Ob93j3B6oaDU8DkUSxCegv8P/7U/tILXxWw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wJozHAAAA3QAAAA8AAAAAAAAAAAAAAAAAmAIAAGRy&#10;cy9kb3ducmV2LnhtbFBLBQYAAAAABAAEAPUAAACMAwAAAAA=&#10;" path="m,l212,e" filled="f" strokecolor="white" strokeweight=".25pt">
                  <v:path arrowok="t" o:connecttype="custom" o:connectlocs="0,0;212,0" o:connectangles="0,0"/>
                </v:shape>
                <v:shape id="Freeform 1598" o:spid="_x0000_s1066" style="position:absolute;left:1091;top:214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4+8YA&#10;AADdAAAADwAAAGRycy9kb3ducmV2LnhtbESPQWvCQBSE7wX/w/KEXorZKG3QmFVCS4uH9lAVz4/s&#10;Mwlm38bsVtd/3xUKPQ4z8w1TrIPpxIUG11pWME1SEMSV1S3XCva798kchPPIGjvLpOBGDtar0UOB&#10;ubZX/qbL1tciQtjlqKDxvs+ldFVDBl1ie+LoHe1g0Ec51FIPeI1w08lZmmbSYMtxocGeXhuqTtsf&#10;o+CrPJdzTBdvn93L7PDR38L+iYJSj+NQLkF4Cv4//NfeaAXPiyy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4+8YAAADdAAAADwAAAAAAAAAAAAAAAACYAgAAZHJz&#10;L2Rvd25yZXYueG1sUEsFBgAAAAAEAAQA9QAAAIsDAAAAAA==&#10;" path="m,l212,e" filled="f" strokecolor="white" strokeweight=".25pt">
                  <v:path arrowok="t" o:connecttype="custom" o:connectlocs="0,0;212,0" o:connectangles="0,0"/>
                </v:shape>
                <v:shape id="Freeform 1599" o:spid="_x0000_s1067" style="position:absolute;left:1091;top:21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YMYA&#10;AADdAAAADwAAAGRycy9kb3ducmV2LnhtbESPT2sCMRTE70K/Q3gFL1KzFeuf1SiLovSgB630/Ni8&#10;7i5uXrabqPHbm0LB4zAzv2Hmy2BqcaXWVZYVvPcTEMS51RUXCk5fm7cJCOeRNdaWScGdHCwXL505&#10;ptre+EDXoy9EhLBLUUHpfZNK6fKSDLq+bYij92Nbgz7KtpC6xVuEm1oOkmQkDVYcF0psaFVSfj5e&#10;jIJ99ptNMJmud/XH4Hvb3MOpR0Gp7mvIZiA8Bf8M/7c/tYLhdDSG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dYMYAAADdAAAADwAAAAAAAAAAAAAAAACYAgAAZHJz&#10;L2Rvd25yZXYueG1sUEsFBgAAAAAEAAQA9QAAAIsDAAAAAA==&#10;" path="m,l212,e" filled="f" strokecolor="white" strokeweight=".25pt">
                  <v:path arrowok="t" o:connecttype="custom" o:connectlocs="0,0;212,0" o:connectangles="0,0"/>
                </v:shape>
                <v:shape id="Freeform 1600" o:spid="_x0000_s1068" style="position:absolute;left:1091;top:22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JEsQA&#10;AADdAAAADwAAAGRycy9kb3ducmV2LnhtbERPz2vCMBS+C/sfwhvsIjOdqGhtKmVjsoMe5mTnR/Ns&#10;y5qXrsna+N8vB8Hjx/c72wXTioF611hW8DJLQBCXVjdcKTh/vT+vQTiPrLG1TAqu5GCXP0wyTLUd&#10;+ZOGk69EDGGXooLa+y6V0pU1GXQz2xFH7mJ7gz7CvpK6xzGGm1bOk2QlDTYcG2rs6LWm8uf0ZxQc&#10;i99ijcnm7dAu59/77hrOUwpKPT2GYgvCU/B38c39oRUsNqs4N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iRLEAAAA3QAAAA8AAAAAAAAAAAAAAAAAmAIAAGRycy9k&#10;b3ducmV2LnhtbFBLBQYAAAAABAAEAPUAAACJAwAAAAA=&#10;" path="m,l212,e" filled="f" strokecolor="white" strokeweight=".25pt">
                  <v:path arrowok="t" o:connecttype="custom" o:connectlocs="0,0;212,0" o:connectangles="0,0"/>
                </v:shape>
                <v:shape id="Freeform 1601" o:spid="_x0000_s1069" style="position:absolute;left:1091;top:22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sicYA&#10;AADdAAAADwAAAGRycy9kb3ducmV2LnhtbESPQWvCQBSE7wX/w/KEXorZKK2YmFVCS4uH9lAVz4/s&#10;Mwlm38bsVtd/3xUKPQ4z8w1TrIPpxIUG11pWME1SEMSV1S3XCva798kChPPIGjvLpOBGDtar0UOB&#10;ubZX/qbL1tciQtjlqKDxvs+ldFVDBl1ie+LoHe1g0Ec51FIPeI1w08lZms6lwZbjQoM9vTZUnbY/&#10;RsFXeS4XmGZvn93L7PDR38L+iYJSj+NQLkF4Cv4//NfeaAXP2Ty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0sicYAAADdAAAADwAAAAAAAAAAAAAAAACYAgAAZHJz&#10;L2Rvd25yZXYueG1sUEsFBgAAAAAEAAQA9QAAAIsDAAAAAA==&#10;" path="m,l212,e" filled="f" strokecolor="white" strokeweight=".25pt">
                  <v:path arrowok="t" o:connecttype="custom" o:connectlocs="0,0;212,0" o:connectangles="0,0"/>
                </v:shape>
                <v:shape id="Freeform 1602" o:spid="_x0000_s1070" style="position:absolute;left:1091;top:22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TycQA&#10;AADdAAAADwAAAGRycy9kb3ducmV2LnhtbERPz2vCMBS+D/wfwhN2GTaduGmrUcqGYwd3sIrnR/Ns&#10;i81L12Qa//vlMNjx4/u92gTTiSsNrrWs4DlJQRBXVrdcKzgetpMFCOeRNXaWScGdHGzWo4cV5tre&#10;eE/X0tcihrDLUUHjfZ9L6aqGDLrE9sSRO9vBoI9wqKUe8BbDTSenafoqDbYcGxrs6a2h6lL+GAVf&#10;xXexwDR733Uv09NHfw/HJwpKPY5DsQThKfh/8Z/7UyuYZfO4P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E8nEAAAA3QAAAA8AAAAAAAAAAAAAAAAAmAIAAGRycy9k&#10;b3ducmV2LnhtbFBLBQYAAAAABAAEAPUAAACJAwAAAAA=&#10;" path="m,l212,e" filled="f" strokecolor="white" strokeweight=".25pt">
                  <v:path arrowok="t" o:connecttype="custom" o:connectlocs="0,0;212,0" o:connectangles="0,0"/>
                </v:shape>
                <v:shape id="Freeform 1603" o:spid="_x0000_s1071" style="position:absolute;left:1117;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tCsYA&#10;AADdAAAADwAAAGRycy9kb3ducmV2LnhtbESPQWvCQBCF74X+h2UKvRTdKNJqzCZEoSC9VT3U25Ad&#10;NyHZ2ZBdNf57t1Do8fHmfW9eVoy2E1cafONYwWyagCCunG7YKDgePidLED4ga+wck4I7eSjy56cM&#10;U+1u/E3XfTAiQtinqKAOoU+l9FVNFv3U9cTRO7vBYohyMFIPeItw28l5krxLiw3Hhhp72tZUtfuL&#10;jW8kG+9a/nmTJ3M8dV9l2S9Ho9Try1iuQQQaw//xX3qnFSxWHzP4XRMR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tCsYAAADdAAAADwAAAAAAAAAAAAAAAACYAgAAZHJz&#10;L2Rvd25yZXYueG1sUEsFBgAAAAAEAAQA9QAAAIsDAAAAAA==&#10;" path="m,l,425e" filled="f" strokecolor="white" strokeweight=".25pt">
                  <v:path arrowok="t" o:connecttype="custom" o:connectlocs="0,0;0,425" o:connectangles="0,0"/>
                </v:shape>
                <v:shape id="Freeform 1604" o:spid="_x0000_s1072" style="position:absolute;left:1144;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fcQA&#10;AADdAAAADwAAAGRycy9kb3ducmV2LnhtbESPQYvCMBCF74L/IYzgRdZUWdTtGqUKwrI3qwe9Dc1s&#10;WmwmpYla/71ZEDw+3rzvzVuuO1uLG7W+cqxgMk5AEBdOV2wUHA+7jwUIH5A11o5JwYM8rFf93hJT&#10;7e68p1sejIgQ9ikqKENoUil9UZJFP3YNcfT+XGsxRNkaqVu8R7it5TRJZtJixbGhxIa2JRWX/Grj&#10;G8nGuwufRvJsjuf6N8uaRWeUGg667BtEoC68j1/pH63g82s+hf81EQ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M33EAAAA3QAAAA8AAAAAAAAAAAAAAAAAmAIAAGRycy9k&#10;b3ducmV2LnhtbFBLBQYAAAAABAAEAPUAAACJAwAAAAA=&#10;" path="m,l,425e" filled="f" strokecolor="white" strokeweight=".25pt">
                  <v:path arrowok="t" o:connecttype="custom" o:connectlocs="0,0;0,425" o:connectangles="0,0"/>
                </v:shape>
                <v:shape id="Freeform 1605" o:spid="_x0000_s1073" style="position:absolute;left:1170;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5sUA&#10;AADdAAAADwAAAGRycy9kb3ducmV2LnhtbESPS4vCQBCE7wv+h6GFvYhOdMVHdJS4IMjefBz01mTa&#10;STDTEzKjxn+/Iyzssaiur7qW69ZW4kGNLx0rGA4SEMS50yUbBafjtj8D4QOyxsoxKXiRh/Wq87HE&#10;VLsn7+lxCEZECPsUFRQh1KmUPi/Ioh+4mjh6V9dYDFE2RuoGnxFuKzlKkom0WHJsKLCm74Ly2+Fu&#10;4xvJxrsbn3vyYk6X6ifL6llrlPrsttkCRKA2/B//pXdawXg+/YL3mog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5bmxQAAAN0AAAAPAAAAAAAAAAAAAAAAAJgCAABkcnMv&#10;ZG93bnJldi54bWxQSwUGAAAAAAQABAD1AAAAigMAAAAA&#10;" path="m,l,425e" filled="f" strokecolor="white" strokeweight=".25pt">
                  <v:path arrowok="t" o:connecttype="custom" o:connectlocs="0,0;0,425" o:connectangles="0,0"/>
                </v:shape>
                <v:shape id="Freeform 1606" o:spid="_x0000_s1074" style="position:absolute;left:1197;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OksQA&#10;AADdAAAADwAAAGRycy9kb3ducmV2LnhtbESPQYvCMBCF7wv+hzCCl0VTRVatRqnCgnhb9aC3oRnT&#10;YjMpTdTuvzeC4PHx5n1v3mLV2krcqfGlYwXDQQKCOHe6ZKPgePjtT0H4gKyxckwK/snDatn5WmCq&#10;3YP/6L4PRkQI+xQVFCHUqZQ+L8iiH7iaOHoX11gMUTZG6gYfEW4rOUqSH2mx5NhQYE2bgvLr/mbj&#10;G8nauyufvuXZHM/VLsvqaWuU6nXbbA4iUBs+x+/0VisYzyZjeK2JC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DpLEAAAA3QAAAA8AAAAAAAAAAAAAAAAAmAIAAGRycy9k&#10;b3ducmV2LnhtbFBLBQYAAAAABAAEAPUAAACJAwAAAAA=&#10;" path="m,l,425e" filled="f" strokecolor="white" strokeweight=".25pt">
                  <v:path arrowok="t" o:connecttype="custom" o:connectlocs="0,0;0,425" o:connectangles="0,0"/>
                </v:shape>
                <v:shape id="Freeform 1607" o:spid="_x0000_s1075" style="position:absolute;left:1224;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rCcUA&#10;AADdAAAADwAAAGRycy9kb3ducmV2LnhtbESPS4vCQBCE7wv+h6GFvYhOlPUVHSUuCLI3Hwe9NZl2&#10;Esz0hMyo8d/vCAt7LKrrq67lurWVeFDjS8cKhoMEBHHudMlGwem47c9A+ICssXJMCl7kYb3qfCwx&#10;1e7Je3ocghERwj5FBUUIdSqlzwuy6AeuJo7e1TUWQ5SNkbrBZ4TbSo6SZCItlhwbCqzpu6D8drjb&#10;+Eay8e7G5568mNOl+smyetYapT67bbYAEagN/8d/6Z1W8DWfjuG9Ji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qsJxQAAAN0AAAAPAAAAAAAAAAAAAAAAAJgCAABkcnMv&#10;ZG93bnJldi54bWxQSwUGAAAAAAQABAD1AAAAigMAAAAA&#10;" path="m,l,425e" filled="f" strokecolor="white" strokeweight=".25pt">
                  <v:path arrowok="t" o:connecttype="custom" o:connectlocs="0,0;0,425" o:connectangles="0,0"/>
                </v:shape>
                <v:shape id="Freeform 1608" o:spid="_x0000_s1076" style="position:absolute;left:1250;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1fsUA&#10;AADdAAAADwAAAGRycy9kb3ducmV2LnhtbESPQWsCMRCF7wX/Qxihl6JZS7G6ml3WglC8VT3U27AZ&#10;s4vJZNmkuv77piD0+HjzvjdvXQ7Oiiv1ofWsYDbNQBDXXrdsFBwP28kCRIjIGq1nUnCnAGUxelpj&#10;rv2Nv+i6j0YkCIccFTQxdrmUoW7IYZj6jjh5Z987jEn2RuoebwnurHzNsrl02HJqaLCjj4bqy/7H&#10;pTeyTfAX/n6RJ3M82V1VdYvBKPU8HqoViEhD/D9+pD+1grfl+xz+1iQE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DV+xQAAAN0AAAAPAAAAAAAAAAAAAAAAAJgCAABkcnMv&#10;ZG93bnJldi54bWxQSwUGAAAAAAQABAD1AAAAigMAAAAA&#10;" path="m,l,425e" filled="f" strokecolor="white" strokeweight=".25pt">
                  <v:path arrowok="t" o:connecttype="custom" o:connectlocs="0,0;0,425" o:connectangles="0,0"/>
                </v:shape>
                <v:shape id="Freeform 1609" o:spid="_x0000_s1077" style="position:absolute;left:1277;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cuscA&#10;AADdAAAADwAAAGRycy9kb3ducmV2LnhtbESPW2vCQBSE3wv+h+UIvtWNYpuLriKlgrSgeAFfD9lj&#10;EsyejdlV03/fLRR8HGbmG2a26Ewt7tS6yrKC0TACQZxbXXGh4HhYvSYgnEfWWFsmBT/kYDHvvcww&#10;0/bBO7rvfSEChF2GCkrvm0xKl5dk0A1tQxy8s20N+iDbQuoWHwFuajmOondpsOKwUGJDHyXll/3N&#10;KPhcx6Nkk3539ds1PXFyuO6O2y+lBv1uOQXhqfPP8H97rRVM0ji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zHLrHAAAA3QAAAA8AAAAAAAAAAAAAAAAAmAIAAGRy&#10;cy9kb3ducmV2LnhtbFBLBQYAAAAABAAEAPUAAACMAwAAAAA=&#10;" path="m,l,425e" filled="f" strokecolor="white" strokeweight=".08817mm">
                  <v:path arrowok="t" o:connecttype="custom" o:connectlocs="0,0;0,425" o:connectangles="0,0"/>
                </v:shape>
                <v:shape id="Freeform 1610" o:spid="_x0000_s1078" style="position:absolute;left:6973;top:1861;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M5MQA&#10;AADdAAAADwAAAGRycy9kb3ducmV2LnhtbERPy04CMRTdm/APzTVxY6CjEsGRQgyJiSwg8lxfp5eZ&#10;hunt0NZh+Hu6MHF5ct6TWWdr0ZIPxrGCp0EGgrhw2nCpYLf97I9BhIissXZMCq4UYDbt3U0w1+7C&#10;a2o3sRQphEOOCqoYm1zKUFRkMQxcQ5y4o/MWY4K+lNrjJYXbWj5n2au0aDg1VNjQvKLitPm1Cs5m&#10;eeb28LJwq+Vj6X/25lh8z5V6uO8+3kFE6uK/+M/9pRUM30ZpbnqTn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jOTEAAAA3QAAAA8AAAAAAAAAAAAAAAAAmAIAAGRycy9k&#10;b3ducmV2LnhtbFBLBQYAAAAABAAEAPUAAACJAwAAAAA=&#10;" path="m,425r212,l212,,,,,425xe" filled="f" strokecolor="white" strokeweight="1pt">
                  <v:path arrowok="t" o:connecttype="custom" o:connectlocs="0,425;212,425;212,0;0,0;0,425" o:connectangles="0,0,0,0,0"/>
                </v:shape>
                <v:shape id="Freeform 1611" o:spid="_x0000_s1079" style="position:absolute;left:6973;top:18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6VMcA&#10;AADdAAAADwAAAGRycy9kb3ducmV2LnhtbESPQWvCQBSE7wX/w/IKvYhuFKsmukpoqfTQHozi+ZF9&#10;JqHZt2l2q+u/7xaEHoeZ+YZZb4NpxYV611hWMBknIIhLqxuuFBwPb6MlCOeRNbaWScGNHGw3g4c1&#10;ZtpeeU+XwlciQthlqKD2vsukdGVNBt3YdsTRO9veoI+yr6Tu8RrhppXTJJlLgw3HhRo7eqmp/Cp+&#10;jILP/DtfYpK+frTP09Ouu4XjkIJST48hX4HwFPx/+N5+1wpm6SKF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ulTHAAAA3QAAAA8AAAAAAAAAAAAAAAAAmAIAAGRy&#10;cy9kb3ducmV2LnhtbFBLBQYAAAAABAAEAPUAAACMAwAAAAA=&#10;" path="m,l212,e" filled="f" strokecolor="white" strokeweight=".25pt">
                  <v:path arrowok="t" o:connecttype="custom" o:connectlocs="0,0;212,0" o:connectangles="0,0"/>
                </v:shape>
                <v:shape id="Freeform 1612" o:spid="_x0000_s1080" style="position:absolute;left:6973;top:191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j7sMA&#10;AADdAAAADwAAAGRycy9kb3ducmV2LnhtbERPz2vCMBS+D/wfwhO8DE2VTWo1SlEcHrbDVDw/mmdb&#10;bF5qEzX+9+Yw2PHj+71YBdOIO3WutqxgPEpAEBdW11wqOB62wxSE88gaG8uk4EkOVsve2wIzbR/8&#10;S/e9L0UMYZehgsr7NpPSFRUZdCPbEkfubDuDPsKulLrDRww3jZwkyVQarDk2VNjSuqLisr8ZBT/5&#10;NU8xmW2+m8/J6at9huM7BaUG/ZDPQXgK/l/8595pBR+zNO6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j7sMAAADdAAAADwAAAAAAAAAAAAAAAACYAgAAZHJzL2Rv&#10;d25yZXYueG1sUEsFBgAAAAAEAAQA9QAAAIgDAAAAAA==&#10;" path="m,l212,e" filled="f" strokecolor="white" strokeweight=".25pt">
                  <v:path arrowok="t" o:connecttype="custom" o:connectlocs="0,0;212,0" o:connectangles="0,0"/>
                </v:shape>
                <v:shape id="Freeform 1613" o:spid="_x0000_s1081" style="position:absolute;left:6973;top:19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GdcYA&#10;AADdAAAADwAAAGRycy9kb3ducmV2LnhtbESPQWvCQBSE74X+h+UJvYhuIm2J0TWEFsVDe6gVz4/s&#10;Mwlm36bZra7/visIPQ4z8w2zLILpxJkG11pWkE4TEMSV1S3XCvbf60kGwnlkjZ1lUnAlB8Xq8WGJ&#10;ubYX/qLzztciQtjlqKDxvs+ldFVDBt3U9sTRO9rBoI9yqKUe8BLhppOzJHmVBluOCw329NZQddr9&#10;GgWf5U+ZYTJ//+heZodNfw37MQWlnkahXIDwFPx/+N7eagXP8yy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GdcYAAADdAAAADwAAAAAAAAAAAAAAAACYAgAAZHJz&#10;L2Rvd25yZXYueG1sUEsFBgAAAAAEAAQA9QAAAIsDAAAAAA==&#10;" path="m,l212,e" filled="f" strokecolor="white" strokeweight=".25pt">
                  <v:path arrowok="t" o:connecttype="custom" o:connectlocs="0,0;212,0" o:connectangles="0,0"/>
                </v:shape>
                <v:shape id="Freeform 1614" o:spid="_x0000_s1082" style="position:absolute;left:6973;top:19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YAsYA&#10;AADdAAAADwAAAGRycy9kb3ducmV2LnhtbESPQWvCQBSE7wX/w/KEXopuGtoSo6sERfFQD1Xx/Mg+&#10;k2D2bZrd6vrvu0Khx2FmvmFmi2BacaXeNZYVvI4TEMSl1Q1XCo6H9SgD4TyyxtYyKbiTg8V88DTD&#10;XNsbf9F17ysRIexyVFB73+VSurImg25sO+LonW1v0EfZV1L3eItw08o0ST6kwYbjQo0dLWsqL/sf&#10;o2BXfBcZJpPVZ/uenjbdPRxfKCj1PAzFFISn4P/Df+2tVvA2yVJ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VYAsYAAADdAAAADwAAAAAAAAAAAAAAAACYAgAAZHJz&#10;L2Rvd25yZXYueG1sUEsFBgAAAAAEAAQA9QAAAIsDAAAAAA==&#10;" path="m,l212,e" filled="f" strokecolor="white" strokeweight=".25pt">
                  <v:path arrowok="t" o:connecttype="custom" o:connectlocs="0,0;212,0" o:connectangles="0,0"/>
                </v:shape>
                <v:shape id="Freeform 1615" o:spid="_x0000_s1083" style="position:absolute;left:6973;top:200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9mccA&#10;AADdAAAADwAAAGRycy9kb3ducmV2LnhtbESPQWvCQBSE7wX/w/IKvYhu1CoxukpoqfTQHozi+ZF9&#10;JqHZt2l2q+u/7xaEHoeZ+YZZb4NpxYV611hWMBknIIhLqxuuFBwPb6MUhPPIGlvLpOBGDrabwcMa&#10;M22vvKdL4SsRIewyVFB732VSurImg25sO+LonW1v0EfZV1L3eI1w08ppkiykwYbjQo0dvdRUfhU/&#10;RsFn/p2nmCxfP9r59LTrbuE4pKDU02PIVyA8Bf8fvrfftYLnZTqD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ZnHAAAA3QAAAA8AAAAAAAAAAAAAAAAAmAIAAGRy&#10;cy9kb3ducmV2LnhtbFBLBQYAAAAABAAEAPUAAACMAwAAAAA=&#10;" path="m,l212,e" filled="f" strokecolor="white" strokeweight=".25pt">
                  <v:path arrowok="t" o:connecttype="custom" o:connectlocs="0,0;212,0" o:connectangles="0,0"/>
                </v:shape>
                <v:shape id="Freeform 1616" o:spid="_x0000_s1084" style="position:absolute;left:6973;top:203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l7cYA&#10;AADdAAAADwAAAGRycy9kb3ducmV2LnhtbESPQWvCQBSE74X+h+UJXopuGmyJ0TWEisVDe6gVz4/s&#10;Mwlm36bZVdd/3xUKPQ4z8w2zLILpxIUG11pW8DxNQBBXVrdcK9h/byYZCOeRNXaWScGNHBSrx4cl&#10;5tpe+YsuO1+LCGGXo4LG+z6X0lUNGXRT2xNH72gHgz7KoZZ6wGuEm06mSfIqDbYcFxrs6a2h6rQ7&#10;GwWf5U+ZYTJff3Qv6eG9v4X9EwWlxqNQLkB4Cv4//NfeagWzeTa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Bl7cYAAADdAAAADwAAAAAAAAAAAAAAAACYAgAAZHJz&#10;L2Rvd25yZXYueG1sUEsFBgAAAAAEAAQA9QAAAIsDAAAAAA==&#10;" path="m,l212,e" filled="f" strokecolor="white" strokeweight=".25pt">
                  <v:path arrowok="t" o:connecttype="custom" o:connectlocs="0,0;212,0" o:connectangles="0,0"/>
                </v:shape>
                <v:shape id="Freeform 1617" o:spid="_x0000_s1085" style="position:absolute;left:6973;top:205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AdscA&#10;AADdAAAADwAAAGRycy9kb3ducmV2LnhtbESPT2vCQBTE74LfYXmFXopuDFVidA2hpaWHevAPnh/Z&#10;ZxKafZtmt7p++26h4HGYmd8w6yKYTlxocK1lBbNpAoK4srrlWsHx8DbJQDiPrLGzTApu5KDYjEdr&#10;zLW98o4ue1+LCGGXo4LG+z6X0lUNGXRT2xNH72wHgz7KoZZ6wGuEm06mSbKQBluOCw329NJQ9bX/&#10;MQq25XeZYbJ8/ezm6em9v4XjEwWlHh9CuQLhKfh7+L/9oRU8L7M5/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8wHbHAAAA3QAAAA8AAAAAAAAAAAAAAAAAmAIAAGRy&#10;cy9kb3ducmV2LnhtbFBLBQYAAAAABAAEAPUAAACMAwAAAAA=&#10;" path="m,l212,e" filled="f" strokecolor="white" strokeweight=".25pt">
                  <v:path arrowok="t" o:connecttype="custom" o:connectlocs="0,0;212,0" o:connectangles="0,0"/>
                </v:shape>
                <v:shape id="Freeform 1618" o:spid="_x0000_s1086" style="position:absolute;left:6973;top:208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eAcYA&#10;AADdAAAADwAAAGRycy9kb3ducmV2LnhtbESPQWvCQBSE7wX/w/KEXorZKK3EmFVCS4uH9lAVz4/s&#10;Mwlm38bsVtd/3xUKPQ4z8w1TrIPpxIUG11pWME1SEMSV1S3XCva790kGwnlkjZ1lUnAjB+vV6KHA&#10;XNsrf9Nl62sRIexyVNB43+dSuqohgy6xPXH0jnYw6KMcaqkHvEa46eQsTefSYMtxocGeXhuqTtsf&#10;o+CrPJcZpou3z+5ldvjob2H/REGpx3EolyA8Bf8f/mtvtILnRTa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5eAcYAAADdAAAADwAAAAAAAAAAAAAAAACYAgAAZHJz&#10;L2Rvd25yZXYueG1sUEsFBgAAAAAEAAQA9QAAAIsDAAAAAA==&#10;" path="m,l212,e" filled="f" strokecolor="white" strokeweight=".25pt">
                  <v:path arrowok="t" o:connecttype="custom" o:connectlocs="0,0;212,0" o:connectangles="0,0"/>
                </v:shape>
                <v:shape id="Freeform 1619" o:spid="_x0000_s1087" style="position:absolute;left:6973;top:211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mscA&#10;AADdAAAADwAAAGRycy9kb3ducmV2LnhtbESPQWvCQBSE7wX/w/IKvYhuFKsxukpoqfTQHozi+ZF9&#10;JqHZt2l2q+u/7xaEHoeZ+YZZb4NpxYV611hWMBknIIhLqxuuFBwPb6MUhPPIGlvLpOBGDrabwcMa&#10;M22vvKdL4SsRIewyVFB732VSurImg25sO+LonW1v0EfZV1L3eI1w08ppksylwYbjQo0dvdRUfhU/&#10;RsFn/p2nmCxfP9rn6WnX3cJxSEGpp8eQr0B4Cv4/fG+/awWzZbqA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rHAAAA3QAAAA8AAAAAAAAAAAAAAAAAmAIAAGRy&#10;cy9kb3ducmV2LnhtbFBLBQYAAAAABAAEAPUAAACMAwAAAAA=&#10;" path="m,l212,e" filled="f" strokecolor="white" strokeweight=".25pt">
                  <v:path arrowok="t" o:connecttype="custom" o:connectlocs="0,0;212,0" o:connectangles="0,0"/>
                </v:shape>
                <v:shape id="Freeform 1620" o:spid="_x0000_s1088" style="position:absolute;left:6973;top:214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v6MMA&#10;AADdAAAADwAAAGRycy9kb3ducmV2LnhtbERPz2vCMBS+D/wfwhO8DE2VTWo1SlEcHrbDVDw/mmdb&#10;bF5qEzX+9+Yw2PHj+71YBdOIO3WutqxgPEpAEBdW11wqOB62wxSE88gaG8uk4EkOVsve2wIzbR/8&#10;S/e9L0UMYZehgsr7NpPSFRUZdCPbEkfubDuDPsKulLrDRww3jZwkyVQarDk2VNjSuqLisr8ZBT/5&#10;NU8xmW2+m8/J6at9huM7BaUG/ZDPQXgK/l/8595pBR+zNM6N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1v6MMAAADdAAAADwAAAAAAAAAAAAAAAACYAgAAZHJzL2Rv&#10;d25yZXYueG1sUEsFBgAAAAAEAAQA9QAAAIgDAAAAAA==&#10;" path="m,l212,e" filled="f" strokecolor="white" strokeweight=".25pt">
                  <v:path arrowok="t" o:connecttype="custom" o:connectlocs="0,0;212,0" o:connectangles="0,0"/>
                </v:shape>
                <v:shape id="Freeform 1621" o:spid="_x0000_s1089" style="position:absolute;left:6973;top:21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c8YA&#10;AADdAAAADwAAAGRycy9kb3ducmV2LnhtbESPQWvCQBSE7wX/w/IEL0U3lbYk0VVCi+KhHqri+ZF9&#10;JsHs2zS76vrvu0Khx2FmvmHmy2BacaXeNZYVvEwSEMSl1Q1XCg771TgF4TyyxtYyKbiTg+Vi8DTH&#10;XNsbf9N15ysRIexyVFB73+VSurImg25iO+LonWxv0EfZV1L3eItw08ppkrxLgw3HhRo7+qipPO8u&#10;RsG2+ClSTLLPr/Ztelx393B4pqDUaBiKGQhPwf+H/9obreA1Sz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c8YAAADdAAAADwAAAAAAAAAAAAAAAACYAgAAZHJz&#10;L2Rvd25yZXYueG1sUEsFBgAAAAAEAAQA9QAAAIsDAAAAAA==&#10;" path="m,l212,e" filled="f" strokecolor="white" strokeweight=".25pt">
                  <v:path arrowok="t" o:connecttype="custom" o:connectlocs="0,0;212,0" o:connectangles="0,0"/>
                </v:shape>
                <v:shape id="Freeform 1622" o:spid="_x0000_s1090" style="position:absolute;left:6973;top:22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1M8MA&#10;AADdAAAADwAAAGRycy9kb3ducmV2LnhtbERPz2vCMBS+D/wfwhN2GZoqTmw1StmY7KAHq3h+NM+2&#10;2Lx0Tabxv18Owo4f3+/VJphW3Kh3jWUFk3ECgri0uuFKwen4NVqAcB5ZY2uZFDzIwWY9eFlhpu2d&#10;D3QrfCViCLsMFdTed5mUrqzJoBvbjjhyF9sb9BH2ldQ93mO4aeU0SebSYMOxocaOPmoqr8WvUbDP&#10;f/IFJunnrn2fnrfdI5zeKCj1Ogz5EoSn4P/FT/e3VjBL0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1M8MAAADdAAAADwAAAAAAAAAAAAAAAACYAgAAZHJzL2Rv&#10;d25yZXYueG1sUEsFBgAAAAAEAAQA9QAAAIgDAAAAAA==&#10;" path="m,l212,e" filled="f" strokecolor="white" strokeweight=".25pt">
                  <v:path arrowok="t" o:connecttype="custom" o:connectlocs="0,0;212,0" o:connectangles="0,0"/>
                </v:shape>
                <v:shape id="Freeform 1623" o:spid="_x0000_s1091" style="position:absolute;left:6973;top:22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QqMYA&#10;AADdAAAADwAAAGRycy9kb3ducmV2LnhtbESPT2vCQBTE74LfYXkFL6VuFBWTukpQWnrQg3/o+ZF9&#10;TUKzb2N21fXbu4WCx2FmfsMsVsE04kqdqy0rGA0TEMSF1TWXCk7Hj7c5COeRNTaWScGdHKyW/d4C&#10;M21vvKfrwZciQthlqKDyvs2kdEVFBt3QtsTR+7GdQR9lV0rd4S3CTSPHSTKTBmuOCxW2tK6o+D1c&#10;jIJdfs7nmKSbbTMdf3+293B6paDU4CXk7yA8Bf8M/7e/tIJJmo7g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QqMYAAADdAAAADwAAAAAAAAAAAAAAAACYAgAAZHJz&#10;L2Rvd25yZXYueG1sUEsFBgAAAAAEAAQA9QAAAIsDAAAAAA==&#10;" path="m,l212,e" filled="f" strokecolor="white" strokeweight=".25pt">
                  <v:path arrowok="t" o:connecttype="custom" o:connectlocs="0,0;212,0" o:connectangles="0,0"/>
                </v:shape>
                <v:shape id="Freeform 1624" o:spid="_x0000_s1092" style="position:absolute;left:6973;top:22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O38YA&#10;AADdAAAADwAAAGRycy9kb3ducmV2LnhtbESPQWvCQBSE7wX/w/KEXopuGtpioqsERfFQD1Xx/Mg+&#10;k2D2bZrd6vrvu0Khx2FmvmFmi2BacaXeNZYVvI4TEMSl1Q1XCo6H9WgCwnlkja1lUnAnB4v54GmG&#10;ubY3/qLr3lciQtjlqKD2vsuldGVNBt3YdsTRO9veoI+yr6Tu8RbhppVpknxIgw3HhRo7WtZUXvY/&#10;RsGu+C4mmGSrz/Y9PW26ezi+UFDqeRiKKQhPwf+H/9pbreAty1J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zO38YAAADdAAAADwAAAAAAAAAAAAAAAACYAgAAZHJz&#10;L2Rvd25yZXYueG1sUEsFBgAAAAAEAAQA9QAAAIsDAAAAAA==&#10;" path="m,l212,e" filled="f" strokecolor="white" strokeweight=".25pt">
                  <v:path arrowok="t" o:connecttype="custom" o:connectlocs="0,0;212,0" o:connectangles="0,0"/>
                </v:shape>
                <v:shape id="Freeform 1625" o:spid="_x0000_s1093" style="position:absolute;left:6999;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wHMYA&#10;AADdAAAADwAAAGRycy9kb3ducmV2LnhtbESPwWrDMBBE74H8g9hCL6GW04bguFaCUyiU3uL4kNwW&#10;ayubWCtjKYn791Wh0OMwO292it1ke3Gj0XeOFSyTFARx43THRkF9fH/KQPiArLF3TAq+ycNuO58V&#10;mGt35wPdqmBEhLDPUUEbwpBL6ZuWLPrEDcTR+3KjxRDlaKQe8R7htpfPabqWFjuODS0O9NZSc6mu&#10;Nr6R7r278Gkhz6Y+959lOWSTUerxYSpfQQSawv/xX/pDK1htNi/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wHMYAAADdAAAADwAAAAAAAAAAAAAAAACYAgAAZHJz&#10;L2Rvd25yZXYueG1sUEsFBgAAAAAEAAQA9QAAAIsDAAAAAA==&#10;" path="m,l,425e" filled="f" strokecolor="white" strokeweight=".25pt">
                  <v:path arrowok="t" o:connecttype="custom" o:connectlocs="0,0;0,425" o:connectangles="0,0"/>
                </v:shape>
                <v:shape id="Freeform 1626" o:spid="_x0000_s1094" style="position:absolute;left:7026;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oaMUA&#10;AADdAAAADwAAAGRycy9kb3ducmV2LnhtbESPT4vCMBDF78J+hzALexGbKiLabZS6IIg3/xz0NjSz&#10;abGZlCar3W9vBMHj4837vXn5qreNuFHna8cKxkkKgrh0umaj4HTcjOYgfEDW2DgmBf/kYbX8GOSY&#10;aXfnPd0OwYgIYZ+hgiqENpPSlxVZ9IlriaP36zqLIcrOSN3hPcJtIydpOpMWa44NFbb0U1F5PfzZ&#10;+Ea69u7K56G8mNOl2RVFO++NUl+fffENIlAf3sev9FYrmC4WU3iuiQi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uhoxQAAAN0AAAAPAAAAAAAAAAAAAAAAAJgCAABkcnMv&#10;ZG93bnJldi54bWxQSwUGAAAAAAQABAD1AAAAigMAAAAA&#10;" path="m,l,425e" filled="f" strokecolor="white" strokeweight=".25pt">
                  <v:path arrowok="t" o:connecttype="custom" o:connectlocs="0,0;0,425" o:connectangles="0,0"/>
                </v:shape>
                <v:shape id="Freeform 1627" o:spid="_x0000_s1095" style="position:absolute;left:7052;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N88YA&#10;AADdAAAADwAAAGRycy9kb3ducmV2LnhtbESPwWrDMBBE74H8g9hCL6GWU5rguFaCUyiU3uL4kNwW&#10;ayubWCtjKYn791Wh0OMwO292it1ke3Gj0XeOFSyTFARx43THRkF9fH/KQPiArLF3TAq+ycNuO58V&#10;mGt35wPdqmBEhLDPUUEbwpBL6ZuWLPrEDcTR+3KjxRDlaKQe8R7htpfPabqWFjuODS0O9NZSc6mu&#10;Nr6R7r278Gkhz6Y+959lOWSTUerxYSpfQQSawv/xX/pDK3jZbF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ZN88YAAADdAAAADwAAAAAAAAAAAAAAAACYAgAAZHJz&#10;L2Rvd25yZXYueG1sUEsFBgAAAAAEAAQA9QAAAIsDAAAAAA==&#10;" path="m,l,425e" filled="f" strokecolor="white" strokeweight=".25pt">
                  <v:path arrowok="t" o:connecttype="custom" o:connectlocs="0,0;0,425" o:connectangles="0,0"/>
                </v:shape>
                <v:shape id="Freeform 1628" o:spid="_x0000_s1096" style="position:absolute;left:7079;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hMYA&#10;AADdAAAADwAAAGRycy9kb3ducmV2LnhtbESPwWrDMBBE74X+g9hCLyWWU0JwXCvGKRRKbkl8SG6L&#10;tZVNrJWxVMf9+6pQyHGYnTc7RTnbXkw0+s6xgmWSgiBunO7YKKhPH4sMhA/IGnvHpOCHPJTbx4cC&#10;c+1ufKDpGIyIEPY5KmhDGHIpfdOSRZ+4gTh6X260GKIcjdQj3iLc9vI1TdfSYsexocWB3ltqrsdv&#10;G99Id95d+fwiL6a+9PuqGrLZKPX8NFdvIALN4X78n/7UClabzRr+1kQE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ThMYAAADdAAAADwAAAAAAAAAAAAAAAACYAgAAZHJz&#10;L2Rvd25yZXYueG1sUEsFBgAAAAAEAAQA9QAAAIsDAAAAAA==&#10;" path="m,l,425e" filled="f" strokecolor="white" strokeweight=".25pt">
                  <v:path arrowok="t" o:connecttype="custom" o:connectlocs="0,0;0,425" o:connectangles="0,0"/>
                </v:shape>
                <v:shape id="Freeform 1629" o:spid="_x0000_s1097" style="position:absolute;left:7106;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2H8YA&#10;AADdAAAADwAAAGRycy9kb3ducmV2LnhtbESPwWrDMBBE74H8g9hCL6GWU0riuFaCUyiU3uL4kNwW&#10;ayubWCtjKYn791Wh0OMwO292it1ke3Gj0XeOFSyTFARx43THRkF9fH/KQPiArLF3TAq+ycNuO58V&#10;mGt35wPdqmBEhLDPUUEbwpBL6ZuWLPrEDcTR+3KjxRDlaKQe8R7htpfPabqSFjuODS0O9NZSc6mu&#10;Nr6R7r278Gkhz6Y+959lOWSTUerxYSpfQQSawv/xX/pDK3jZbN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h2H8YAAADdAAAADwAAAAAAAAAAAAAAAACYAgAAZHJz&#10;L2Rvd25yZXYueG1sUEsFBgAAAAAEAAQA9QAAAIsDAAAAAA==&#10;" path="m,l,425e" filled="f" strokecolor="white" strokeweight=".25pt">
                  <v:path arrowok="t" o:connecttype="custom" o:connectlocs="0,0;0,425" o:connectangles="0,0"/>
                </v:shape>
                <v:shape id="Freeform 1630" o:spid="_x0000_s1098" style="position:absolute;left:7132;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ibcQA&#10;AADdAAAADwAAAGRycy9kb3ducmV2LnhtbESPwWrCQBCG7wXfYRmhl6IbpRSNrhIFofRW9aC3ITtu&#10;gtnZkF01ffvOQfA4/PN/881y3ftG3amLdWADk3EGirgMtmZn4HjYjWagYkK22AQmA38UYb0avC0x&#10;t+HBv3TfJ6cEwjFHA1VKba51LCvyGMehJZbsEjqPScbOadvhQ+C+0dMs+9Iea5YLFba0rai87m9e&#10;NLJNDFc+feizO56bn6JoZ70z5n3YFwtQifr0Wn62v62Bz/lcdOUbQY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4m3EAAAA3QAAAA8AAAAAAAAAAAAAAAAAmAIAAGRycy9k&#10;b3ducmV2LnhtbFBLBQYAAAAABAAEAPUAAACJAwAAAAA=&#10;" path="m,l,425e" filled="f" strokecolor="white" strokeweight=".25pt">
                  <v:path arrowok="t" o:connecttype="custom" o:connectlocs="0,0;0,425" o:connectangles="0,0"/>
                </v:shape>
                <v:shape id="Freeform 1631" o:spid="_x0000_s1099" style="position:absolute;left:7159;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H9sUA&#10;AADdAAAADwAAAGRycy9kb3ducmV2LnhtbESPQWvCQBCF74L/YZmCF6mbSikmdZUoCNKbaQ7NbchO&#10;N8HsbMhuTfz33YLQ4+PN+9687X6ynbjR4FvHCl5WCQji2umWjYLy8/S8AeEDssbOMSm4k4f9bj7b&#10;YqbdyBe6FcGICGGfoYImhD6T0tcNWfQr1xNH79sNFkOUg5F6wDHCbSfXSfImLbYcGxrs6dhQfS1+&#10;bHwjOXh35a+lrExZdR953m8mo9TiacrfQQSawv/xI33WCl7TNIW/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0f2xQAAAN0AAAAPAAAAAAAAAAAAAAAAAJgCAABkcnMv&#10;ZG93bnJldi54bWxQSwUGAAAAAAQABAD1AAAAigMAAAAA&#10;" path="m,l,425e" filled="f" strokecolor="white" strokeweight=".25pt">
                  <v:path arrowok="t" o:connecttype="custom" o:connectlocs="0,0;0,425" o:connectangles="0,0"/>
                </v:shape>
                <v:shape id="Freeform 1632" o:spid="_x0000_s1100" style="position:absolute;left:4847;top:266;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73sMA&#10;AADdAAAADwAAAGRycy9kb3ducmV2LnhtbERPz2vCMBS+C/4P4Qm7aaJuOjqjiCDIxg7WsV0fzbMp&#10;a15KE23nX28OA48f3+/Vpne1uFIbKs8aphMFgrjwpuJSw9dpP34FESKywdozafijAJv1cLDCzPiO&#10;j3TNYylSCIcMNdgYm0zKUFhyGCa+IU7c2bcOY4JtKU2LXQp3tZwptZAOK04NFhvaWSp+84vTcH7P&#10;l7flz/Piw37678tBbbv5rtT6adRv30BE6uND/O8+GA0vSqX96U1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73sMAAADdAAAADwAAAAAAAAAAAAAAAACYAgAAZHJzL2Rv&#10;d25yZXYueG1sUEsFBgAAAAAEAAQA9QAAAIgDAAAAAA==&#10;" path="m,l821,r,283l,283,,xe" filled="f" strokecolor="white" strokeweight="1pt">
                  <v:path arrowok="t" o:connecttype="custom" o:connectlocs="0,0;821,0;821,283;0,283;0,0" o:connectangles="0,0,0,0,0"/>
                </v:shape>
                <v:shape id="Freeform 1633" o:spid="_x0000_s1101" style="position:absolute;left:2607;top:266;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mbckA&#10;AADdAAAADwAAAGRycy9kb3ducmV2LnhtbESPW2sCMRSE3wv9D+EU+iKaWLTodrNSegFRK2j70MfD&#10;5nQv3ZxsN1G3/74RhD4OM/MNky5624gjdb5yrGE8UiCIc2cqLjR8vL8OZyB8QDbYOCYNv+RhkV1f&#10;pZgYd+IdHfehEBHCPkENZQhtIqXPS7LoR64ljt6X6yyGKLtCmg5PEW4beafUvbRYcVwosaWnkvLv&#10;/cFqqP3nZl5snyf127Reb93PgF9WB61vb/rHBxCB+vAfvrSXRsNUqTGc38QnI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embckAAADdAAAADwAAAAAAAAAAAAAAAACYAgAA&#10;ZHJzL2Rvd25yZXYueG1sUEsFBgAAAAAEAAQA9QAAAI4DAAAAAA==&#10;" path="m,l822,r,283l,283,,xe" filled="f" strokecolor="white" strokeweight=".35275mm">
                  <v:path arrowok="t" o:connecttype="custom" o:connectlocs="0,0;822,0;822,283;0,283;0,0" o:connectangles="0,0,0,0,0"/>
                </v:shape>
                <v:shape id="Freeform 1634" o:spid="_x0000_s1102" style="position:absolute;left:3925;top:266;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EIcYA&#10;AADdAAAADwAAAGRycy9kb3ducmV2LnhtbESP0WoCMRRE3wv9h3AF3zRRXCmrUaRVKC2UuvoBl801&#10;u7i52W6ibvv1TUHo4zAzZ5jluneNuFIXas8aJmMFgrj0pmar4XjYjZ5AhIhssPFMGr4pwHr1+LDE&#10;3Pgb7+laRCsShEOOGqoY21zKUFbkMIx9S5y8k+8cxiQ7K02HtwR3jZwqNZcOa04LFbb0XFF5Li5O&#10;w6f9yLYvRV3OfmZ2f3nL5jv5/qX1cNBvFiAi9fE/fG+/Gg2ZUl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lEIcYAAADdAAAADwAAAAAAAAAAAAAAAACYAgAAZHJz&#10;L2Rvd25yZXYueG1sUEsFBgAAAAAEAAQA9QAAAIsDAAAAAA==&#10;" path="m,l425,r,107l,107,,xe" filled="f" strokecolor="white" strokeweight="1pt">
                  <v:path arrowok="t" o:connecttype="custom" o:connectlocs="0,0;425,0;425,107;0,107;0,0" o:connectangles="0,0,0,0,0"/>
                </v:shape>
                <v:shape id="Freeform 1635" o:spid="_x0000_s1103" style="position:absolute;left:4847;top:266;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lqcYA&#10;AADdAAAADwAAAGRycy9kb3ducmV2LnhtbESPQWsCMRSE70L/Q3hCb5pYW5WtUUQoiNJDt6VeH5vn&#10;ZunmZdlEd+2vN4WCx2FmvmGW697V4kJtqDxrmIwVCOLCm4pLDV+fb6MFiBCRDdaeScOVAqxXD4Ml&#10;ZsZ3/EGXPJYiQThkqMHG2GRShsKSwzD2DXHyTr51GJNsS2la7BLc1fJJqZl0WHFasNjQ1lLxk5+d&#10;htM+n//Oj8+zg3333+ed2nTTban147DfvIKI1Md7+L+9MxpelJrC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slqcYAAADdAAAADwAAAAAAAAAAAAAAAACYAgAAZHJz&#10;L2Rvd25yZXYueG1sUEsFBgAAAAAEAAQA9QAAAIsDAAAAAA==&#10;" path="m,l821,r,283l,283,,xe" filled="f" strokecolor="white" strokeweight="1pt">
                  <v:path arrowok="t" o:connecttype="custom" o:connectlocs="0,0;821,0;821,283;0,283;0,0" o:connectangles="0,0,0,0,0"/>
                </v:shape>
                <v:shape id="Freeform 1636" o:spid="_x0000_s1104" style="position:absolute;left:2607;top:266;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F9cgA&#10;AADdAAAADwAAAGRycy9kb3ducmV2LnhtbESPW2sCMRSE3wX/QzgFX4omioquRpFeoLRV0PbBx8Pm&#10;dC9uTrabqNt/3xQKPg4z8w2zXLe2EhdqfOFYw3CgQBCnzhScafj8eO7PQPiAbLByTBp+yMN61e0s&#10;MTHuynu6HEImIoR9ghryEOpESp/mZNEPXE0cvS/XWAxRNpk0DV4j3FZypNRUWiw4LuRY00NO6elw&#10;thpKf3yfZ7vHcbmdlG87933PT69nrXt37WYBIlAbbuH/9ovRMFFqDH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AX1yAAAAN0AAAAPAAAAAAAAAAAAAAAAAJgCAABk&#10;cnMvZG93bnJldi54bWxQSwUGAAAAAAQABAD1AAAAjQMAAAAA&#10;" path="m,l822,r,283l,283,,xe" filled="f" strokecolor="white" strokeweight=".35275mm">
                  <v:path arrowok="t" o:connecttype="custom" o:connectlocs="0,0;822,0;822,283;0,283;0,0" o:connectangles="0,0,0,0,0"/>
                </v:shape>
                <v:shape id="Freeform 1637" o:spid="_x0000_s1105" style="position:absolute;left:4988;top:266;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14cUA&#10;AADdAAAADwAAAGRycy9kb3ducmV2LnhtbESP3UoDMRSE7wXfIZxC72zShS2yNi2tVhQFxf7cHzan&#10;u0s3J0uStvHtjSB4OczMN8x8mWwvLuRD51jDdKJAENfOdNxo2O+e7+5BhIhssHdMGr4pwHJxezPH&#10;yrgrf9FlGxuRIRwq1NDGOFRShroli2HiBuLsHZ23GLP0jTQerxlue1koNZMWO84LLQ702FJ92p6t&#10;htlm8/JZFN0hvfuno/tYv8lUotbjUVo9gIiU4n/4r/1qNJRKlfD7Jj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bXhxQAAAN0AAAAPAAAAAAAAAAAAAAAAAJgCAABkcnMv&#10;ZG93bnJldi54bWxQSwUGAAAAAAQABAD1AAAAigMAAAAA&#10;" path="m,l510,r,106l,106,,xe" filled="f" strokecolor="white" strokeweight=".35275mm">
                  <v:path arrowok="t" o:connecttype="custom" o:connectlocs="0,0;510,0;510,106;0,106;0,0" o:connectangles="0,0,0,0,0"/>
                </v:shape>
                <v:shape id="Freeform 1638" o:spid="_x0000_s1106" style="position:absolute;left:2749;top:266;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yMMA&#10;AADdAAAADwAAAGRycy9kb3ducmV2LnhtbESPUWvCMBSF34X9h3AHvshMJyijMy1jQxCGsNX9gEtz&#10;l5Q2NyXJtP77RRB8PJxzvsPZ1pMbxIlC7DwreF4WIIhbrzs2Cn6Ou6cXEDEhaxw8k4ILRairh9kW&#10;S+3P/E2nJhmRIRxLVGBTGkspY2vJYVz6kTh7vz44TFkGI3XAc4a7Qa6KYiMddpwXLI70bqntmz+n&#10;gFZrazb9ovjUw8cY5eHLh94oNX+c3l5BJJrSPXxr77WCdSbC9U1+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yMMAAADdAAAADwAAAAAAAAAAAAAAAACYAgAAZHJzL2Rv&#10;d25yZXYueG1sUEsFBgAAAAAEAAQA9QAAAIgDAAAAAA==&#10;" path="m,l538,r,106l,106,,xe" filled="f" strokecolor="white" strokeweight="1pt">
                  <v:path arrowok="t" o:connecttype="custom" o:connectlocs="0,0;538,0;538,106;0,106;0,0" o:connectangles="0,0,0,0,0"/>
                </v:shape>
                <v:shape id="Freeform 1639" o:spid="_x0000_s1107" style="position:absolute;left:1937;top:202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y3ccA&#10;AADdAAAADwAAAGRycy9kb3ducmV2LnhtbESPQWsCMRSE74L/IbxCL1ITha2yGkUFodaDVlt6fW5e&#10;dxc3L8sm6ra/vhEKPQ4z8w0znbe2EldqfOlYw6CvQBBnzpSca3g/rp/GIHxANlg5Jg3f5GE+63am&#10;mBp34ze6HkIuIoR9ihqKEOpUSp8VZNH3XU0cvS/XWAxRNrk0Dd4i3FZyqNSztFhyXCiwplVB2flw&#10;sRrqY9jI8y7hn8VH7zNZjk/l/nWr9eNDu5iACNSG//Bf+8VoSJQawf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9Mt3HAAAA3QAAAA8AAAAAAAAAAAAAAAAAmAIAAGRy&#10;cy9kb3ducmV2LnhtbFBLBQYAAAAABAAEAPUAAACMAwAAAAA=&#10;" path="m,113l,e" filled="f" strokecolor="white" strokeweight="1pt">
                  <v:path arrowok="t" o:connecttype="custom" o:connectlocs="0,113;0,0" o:connectangles="0,0"/>
                </v:shape>
                <v:shape id="Freeform 1640" o:spid="_x0000_s1108" style="position:absolute;left:6324;top:202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mr8UA&#10;AADdAAAADwAAAGRycy9kb3ducmV2LnhtbERPy2rCQBTdF/oPwxW6KTpjISLRSbBCobULrQ+6vc1c&#10;k2DmTshMNfbrnYXQ5eG853lvG3GmzteONYxHCgRx4UzNpYb97m04BeEDssHGMWm4koc8e3yYY2rc&#10;hb/ovA2liCHsU9RQhdCmUvqiIot+5FriyB1dZzFE2JXSdHiJ4baRL0pNpMWaY0OFLS0rKk7bX6uh&#10;3YUPeVon/Lc4PH8nr9OferP61Ppp0C9mIAL14V98d78bDYlScW58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qavxQAAAN0AAAAPAAAAAAAAAAAAAAAAAJgCAABkcnMv&#10;ZG93bnJldi54bWxQSwUGAAAAAAQABAD1AAAAigMAAAAA&#10;" path="m,113l,e" filled="f" strokecolor="white" strokeweight="1pt">
                  <v:path arrowok="t" o:connecttype="custom" o:connectlocs="0,113;0,0" o:connectangles="0,0"/>
                </v:shape>
                <v:shape id="Picture 1641" o:spid="_x0000_s1109" type="#_x0000_t75" style="position:absolute;left:6824;top:1953;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f3HEAAAA3QAAAA8AAABkcnMvZG93bnJldi54bWxEj0GLwjAUhO/C/ofwFryIJq4oa9coIggK&#10;Xqyy50fzbIvNS7fJ1vrvjSB4HGbmG2ax6mwlWmp86VjDeKRAEGfOlJxrOJ+2w28QPiAbrByThjt5&#10;WC0/egtMjLvxkdo05CJC2CeooQihTqT0WUEW/cjVxNG7uMZiiLLJpWnwFuG2kl9KzaTFkuNCgTVt&#10;Csqu6b/VsA3qkJZu0N7X+78Op5dz/Tu5at3/7NY/IAJ14R1+tXdGw1SpO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Af3HEAAAA3QAAAA8AAAAAAAAAAAAAAAAA&#10;nwIAAGRycy9kb3ducmV2LnhtbFBLBQYAAAAABAAEAPcAAACQAwAAAAA=&#10;">
                  <v:imagedata r:id="rId320" o:title=""/>
                </v:shape>
                <v:shape id="Picture 1642" o:spid="_x0000_s1110" type="#_x0000_t75" style="position:absolute;left:1434;top:193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dWbCAAAA3QAAAA8AAABkcnMvZG93bnJldi54bWxET89rwjAUvg/8H8ITvM1Ucd2oRhFh4NVu&#10;B4+vzbMtJi+1yWrbv345DHb8+H7vDoM1oqfON44VrJYJCOLS6YYrBd9fn68fIHxA1mgck4KRPBz2&#10;s5cdZto9+UJ9HioRQ9hnqKAOoc2k9GVNFv3StcSRu7nOYoiwq6Tu8BnDrZHrJEmlxYZjQ40tnWoq&#10;7/mPVeCmR3k1bkr7zaO4VsexeDf3QqnFfDhuQQQawr/4z33WCt6SVdwf38Qn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i3VmwgAAAN0AAAAPAAAAAAAAAAAAAAAAAJ8C&#10;AABkcnMvZG93bnJldi54bWxQSwUGAAAAAAQABAD3AAAAjgMAAAAA&#10;">
                  <v:imagedata r:id="rId321" o:title=""/>
                </v:shape>
                <v:shape id="Picture 1643" o:spid="_x0000_s1111" type="#_x0000_t75" style="position:absolute;left:3063;top:1299;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ZZvGAAAA3QAAAA8AAABkcnMvZG93bnJldi54bWxEj0FrwkAUhO+C/2F5Qi9SN7EoJXUVEaUF&#10;QdCm9PrIviap2bcxu2r017uC4HGYmW+Yyaw1lThR40rLCuJBBII4s7rkXEH6vXp9B+E8ssbKMim4&#10;kIPZtNuZYKLtmbd02vlcBAi7BBUU3teJlC4ryKAb2Jo4eH+2MeiDbHKpGzwHuKnkMIrG0mDJYaHA&#10;mhYFZfvd0Sjga7relAdHx3n2tvA/y8/+//5XqZdeO/8A4an1z/Cj/aUVjKI4hvub8AT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1lm8YAAADdAAAADwAAAAAAAAAAAAAA&#10;AACfAgAAZHJzL2Rvd25yZXYueG1sUEsFBgAAAAAEAAQA9wAAAJIDAAAAAA==&#10;">
                  <v:imagedata r:id="rId322" o:title=""/>
                </v:shape>
                <v:shape id="Picture 1644" o:spid="_x0000_s1112" type="#_x0000_t75" style="position:absolute;left:3596;top:2111;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I5mfFAAAA3QAAAA8AAABkcnMvZG93bnJldi54bWxEj0trwzAQhO+F/Aexgd4aOUljimsl5EGL&#10;cwpx2/tirR/EWhlJSdx/XxUKPQ4z8w2Tb0bTixs531lWMJ8lIIgrqztuFHx+vD29gPABWWNvmRR8&#10;k4fNevKQY6btnc90K0MjIoR9hgraEIZMSl+1ZNDP7EAcvdo6gyFK10jt8B7hppeLJEmlwY7jQosD&#10;7VuqLuXVKOgOgevisnv/4tNx6c6n57QvC6Uep+P2FUSgMfyH/9qFVrBK5gv4fROf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OZnxQAAAN0AAAAPAAAAAAAAAAAAAAAA&#10;AJ8CAABkcnMvZG93bnJldi54bWxQSwUGAAAAAAQABAD3AAAAkQMAAAAA&#10;">
                  <v:imagedata r:id="rId323" o:title=""/>
                </v:shape>
                <v:shape id="Picture 1645" o:spid="_x0000_s1113" type="#_x0000_t75" style="position:absolute;left:3498;top:1636;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9WeDGAAAA3QAAAA8AAABkcnMvZG93bnJldi54bWxEj91qwkAUhO8LvsNyBO/qRqVBoquIIKjU&#10;ovHn+pA9JtHs2ZDdavr2bqHQy2FmvmGm89ZU4kGNKy0rGPQjEMSZ1SXnCk7H1fsYhPPIGivLpOCH&#10;HMxnnbcpJto++UCP1OciQNglqKDwvk6kdFlBBl3f1sTBu9rGoA+yyaVu8BngppLDKIqlwZLDQoE1&#10;LQvK7um3URCvz7dttmmX8Ze9pLjffW4vV6dUr9suJiA8tf4//NdeawUf0WAEv2/CE5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1Z4MYAAADdAAAADwAAAAAAAAAAAAAA&#10;AACfAgAAZHJzL2Rvd25yZXYueG1sUEsFBgAAAAAEAAQA9wAAAJIDAAAAAA==&#10;">
                  <v:imagedata r:id="rId324" o:title=""/>
                </v:shape>
                <v:shape id="Picture 1646" o:spid="_x0000_s1114" type="#_x0000_t75" style="position:absolute;left:2840;top:3172;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vSjDAAAA3QAAAA8AAABkcnMvZG93bnJldi54bWxEj0FrAjEUhO8F/0N4greaKFp0NYqUFoUe&#10;irbeH5vn7uLmJSTpuv33TUHwOMzMN8x629tWdBRi41jDZKxAEJfONFxp+P56f16AiAnZYOuYNPxS&#10;hO1m8LTGwrgbH6k7pUpkCMcCNdQp+ULKWNZkMY6dJ87exQWLKctQSRPwluG2lVOlXqTFhvNCjZ5e&#10;ayqvpx+r4bhsFubz3L6p6V7t+5I/fOeD1qNhv1uBSNSnR/jePhgNczWZwf+b/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O9KMMAAADdAAAADwAAAAAAAAAAAAAAAACf&#10;AgAAZHJzL2Rvd25yZXYueG1sUEsFBgAAAAAEAAQA9wAAAI8DAAAAAA==&#10;">
                  <v:imagedata r:id="rId325" o:title=""/>
                </v:shape>
                <v:shape id="Picture 1647" o:spid="_x0000_s1115" type="#_x0000_t75" style="position:absolute;left:2630;top:202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hbXFAAAA3QAAAA8AAABkcnMvZG93bnJldi54bWxEj0FrAjEUhO+F/ofwCl5EswpK3ZpdSkEQ&#10;xKLW9vy6ec0u3bwsSdT13zeC0OMw880wy7K3rTiTD41jBZNxBoK4crpho+D4sRo9gwgRWWPrmBRc&#10;KUBZPD4sMdfuwns6H6IRqYRDjgrqGLtcylDVZDGMXUecvB/nLcYkvZHa4yWV21ZOs2wuLTacFmrs&#10;6K2m6vdwsgpm8vj5tY32/To33nC3+14M1xulBk/96wuISH38D9/ptU5cNpnB7U16Ar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4W1xQAAAN0AAAAPAAAAAAAAAAAAAAAA&#10;AJ8CAABkcnMvZG93bnJldi54bWxQSwUGAAAAAAQABAD3AAAAkQMAAAAA&#10;">
                  <v:imagedata r:id="rId326" o:title=""/>
                </v:shape>
                <v:shape id="Picture 1648" o:spid="_x0000_s1116" type="#_x0000_t75" style="position:absolute;left:3429;top:2518;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UPzHAAAA3QAAAA8AAABkcnMvZG93bnJldi54bWxEj81qwzAQhO+FvIPYQC6hkV1ap7iRTShp&#10;00Mp5IeeF2tjm1grYymx/fZVINDjMDPfMKt8MI24UudqywriRQSCuLC65lLB8fDx+ArCeWSNjWVS&#10;MJKDPJs8rDDVtucdXfe+FAHCLkUFlfdtKqUrKjLoFrYlDt7JdgZ9kF0pdYd9gJtGPkVRIg3WHBYq&#10;bOm9ouK8vxgFSWk2HP+Oh+fh+Plzrjduvl1+KzWbDus3EJ4G/x++t7+0gpcoTuD2JjwBm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AUPzHAAAA3QAAAA8AAAAAAAAAAAAA&#10;AAAAnwIAAGRycy9kb3ducmV2LnhtbFBLBQYAAAAABAAEAPcAAACTAwAAAAA=&#10;">
                  <v:imagedata r:id="rId327" o:title=""/>
                </v:shape>
                <v:shape id="Picture 1649" o:spid="_x0000_s1117" type="#_x0000_t75" style="position:absolute;left:2857;top:2820;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TEWfHAAAA3QAAAA8AAABkcnMvZG93bnJldi54bWxEj81uwjAQhO+VeAdrK/UGTlICKGAQbYXU&#10;Qznwc+G2xEsSNV5HtoH07etKSD2OZuYbzWLVm1bcyPnGsoJ0lIAgLq1uuFJwPGyGMxA+IGtsLZOC&#10;H/KwWg6eFlhoe+cd3fahEhHCvkAFdQhdIaUvazLoR7Yjjt7FOoMhSldJ7fAe4aaVWZJMpMGG40KN&#10;Hb3XVH7vr0bBZvz19jpxH+Nrnp4qmZ/N1mWZUi/P/XoOIlAf/sOP9qdWkCfpFP7ex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TEWfHAAAA3QAAAA8AAAAAAAAAAAAA&#10;AAAAnwIAAGRycy9kb3ducmV2LnhtbFBLBQYAAAAABAAEAPcAAACTAwAAAAA=&#10;">
                  <v:imagedata r:id="rId328" o:title=""/>
                </v:shape>
                <v:shape id="Picture 1650" o:spid="_x0000_s1118" type="#_x0000_t75" style="position:absolute;left:2806;top:1953;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5/fFAAAA3QAAAA8AAABkcnMvZG93bnJldi54bWxEj8FOwzAMhu+TeIfISNy2ZJOYurJsAiZg&#10;F5AoPIBpTFutcaomdO3bz4dJHK3f/+fP2/3oWzVQH5vAFpYLA4q4DK7hysL318s8AxUTssM2MFmY&#10;KMJ+dzPbYu7CmT9pKFKlBMIxRwt1Sl2udSxr8hgXoSOW7Df0HpOMfaVdj2eB+1avjFlrjw3LhRo7&#10;eq6pPBV/XjSqyfwUfsqmV5O9PR1O7x+bYWPt3e34+AAq0Zj+l6/to7Nwb5aiK98IAvTu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ef3xQAAAN0AAAAPAAAAAAAAAAAAAAAA&#10;AJ8CAABkcnMvZG93bnJldi54bWxQSwUGAAAAAAQABAD3AAAAkQMAAAAA&#10;">
                  <v:imagedata r:id="rId329" o:title=""/>
                </v:shape>
                <v:shape id="Picture 1651" o:spid="_x0000_s1119" type="#_x0000_t75" style="position:absolute;left:2805;top:973;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h/GAAAA3QAAAA8AAABkcnMvZG93bnJldi54bWxEj9FqwkAURN8L/sNyC77VjQGlRlcpiqDQ&#10;Fo35gEv2mkSzd0N2jenfdwXBx2FmzjCLVW9q0VHrKssKxqMIBHFudcWFguy0/fgE4TyyxtoyKfgj&#10;B6vl4G2BibZ3PlKX+kIECLsEFZTeN4mULi/JoBvZhjh4Z9sa9EG2hdQt3gPc1DKOoqk0WHFYKLGh&#10;dUn5Nb0ZBYd99vs9PVzi7U+cbk63bnPts4tSw/f+aw7CU+9f4Wd7pxVMovEMHm/C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5qqH8YAAADdAAAADwAAAAAAAAAAAAAA&#10;AACfAgAAZHJzL2Rvd25yZXYueG1sUEsFBgAAAAAEAAQA9wAAAJIDAAAAAA==&#10;">
                  <v:imagedata r:id="rId330" o:title=""/>
                </v:shape>
                <v:shape id="Freeform 1652" o:spid="_x0000_s1120" style="position:absolute;left:1425;top:896;width:418;height:2000;visibility:visible;mso-wrap-style:square;v-text-anchor:top" coordsize="41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7/cUA&#10;AADdAAAADwAAAGRycy9kb3ducmV2LnhtbERPy2rCQBTdC/7DcAU3UicRqpJmEkproRRcqBVc3mZu&#10;Hpq5k2ammv69syh0eTjvNB9MK67Uu8aygngegSAurG64UvB5eHtYg3AeWWNrmRT8koM8G49STLS9&#10;8Y6ue1+JEMIuQQW1910ipStqMujmtiMOXGl7gz7AvpK6x1sIN61cRNFSGmw4NNTY0UtNxWX/YxSc&#10;Sv3lZ9uPzTfJ3bks18fZ6ypWajoZnp9AeBr8v/jP/a4VPEaLsD+8C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v9xQAAAN0AAAAPAAAAAAAAAAAAAAAAAJgCAABkcnMv&#10;ZG93bnJldi54bWxQSwUGAAAAAAQABAD1AAAAigMAAAAA&#10;" path="m,1999l417,e" filled="f" strokecolor="#1d71b8" strokeweight=".5pt">
                  <v:stroke dashstyle="1 1"/>
                  <v:path arrowok="t" o:connecttype="custom" o:connectlocs="0,1999;417,0" o:connectangles="0,0"/>
                </v:shape>
                <v:shape id="Freeform 1653" o:spid="_x0000_s1121" style="position:absolute;left:1803;top:80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vMYA&#10;AADdAAAADwAAAGRycy9kb3ducmV2LnhtbESP3WoCMRSE74W+QziF3tVkLRVZjVKVQqFg8Qe8PW6O&#10;u0s3J0uSumuf3hQKXg4z8w0zW/S2ERfyoXasIRsqEMSFMzWXGg779+cJiBCRDTaOScOVAizmD4MZ&#10;5sZ1vKXLLpYiQTjkqKGKsc2lDEVFFsPQtcTJOztvMSbpS2k8dgluGzlSaiwt1pwWKmxpVVHxvfux&#10;GsbLr99201zXL0eFnV+dPkPWn7R+euzfpiAi9fEe/m9/GA2vapTB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vMYAAADdAAAADwAAAAAAAAAAAAAAAACYAgAAZHJz&#10;L2Rvd25yZXYueG1sUEsFBgAAAAAEAAQA9QAAAIsDAAAAAA==&#10;" path="m57,l,70,77,89,57,xe" fillcolor="#1d71b8" stroked="f">
                  <v:path arrowok="t" o:connecttype="custom" o:connectlocs="57,0;0,70;77,89;57,0" o:connectangles="0,0,0,0"/>
                </v:shape>
                <v:shape id="Freeform 1654" o:spid="_x0000_s1122" style="position:absolute;left:1803;top:80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qRMQA&#10;AADdAAAADwAAAGRycy9kb3ducmV2LnhtbESP0YrCMBRE34X9h3CFfdPUoiJdo5RFcdEnqx9wae62&#10;xeamNLF2+/UbQfBxmJkzzHrbm1p01LrKsoLZNAJBnFtdcaHgetlPViCcR9ZYWyYFf+Rgu/kYrTHR&#10;9sFn6jJfiABhl6CC0vsmkdLlJRl0U9sQB+/XtgZ9kG0hdYuPADe1jKNoKQ1WHBZKbOi7pPyW3Y0C&#10;OXQ8PwzpvT8dL0M626+q+c4p9Tnu0y8Qnnr/Dr/aP1rBIopj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KkTEAAAA3QAAAA8AAAAAAAAAAAAAAAAAmAIAAGRycy9k&#10;b3ducmV2LnhtbFBLBQYAAAAABAAEAPUAAACJAwAAAAA=&#10;" path="m77,89l,70,57,,77,89xe" filled="f" strokecolor="#1d71b8" strokeweight=".5pt">
                  <v:path arrowok="t" o:connecttype="custom" o:connectlocs="77,89;0,70;57,0;77,89" o:connectangles="0,0,0,0"/>
                </v:shape>
                <v:shape id="Freeform 1655" o:spid="_x0000_s1123" style="position:absolute;left:1382;top:2895;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6UMUA&#10;AADdAAAADwAAAGRycy9kb3ducmV2LnhtbESPQWsCMRSE70L/Q3hCb5qoVMpqFGspCIJSW/D63Lzu&#10;Lt28LEnqrv31RhA8DjPzDTNfdrYWZ/KhcqxhNFQgiHNnKi40fH99DF5BhIhssHZMGi4UYLl46s0x&#10;M67lTzofYiEShEOGGsoYm0zKkJdkMQxdQ5y8H+ctxiR9IY3HNsFtLcdKTaXFitNCiQ2tS8p/D39W&#10;w/Rt/9/s6sv75Kiw9evTNoy6k9bP/W41AxGpi4/wvb0xGl7UeAK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HpQxQAAAN0AAAAPAAAAAAAAAAAAAAAAAJgCAABkcnMv&#10;ZG93bnJldi54bWxQSwUGAAAAAAQABAD1AAAAigMAAAAA&#10;" path="m,l18,89,77,19,,xe" fillcolor="#1d71b8" stroked="f">
                  <v:path arrowok="t" o:connecttype="custom" o:connectlocs="0,0;18,89;77,19;0,0" o:connectangles="0,0,0,0"/>
                </v:shape>
                <v:shape id="Freeform 1656" o:spid="_x0000_s1124" style="position:absolute;left:1382;top:2895;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Xq8UA&#10;AADdAAAADwAAAGRycy9kb3ducmV2LnhtbESP0WrCQBRE3wv9h+UWfKsbJS0SXSWUhpb6VPUDLtlr&#10;Epq9G7KbuObru4Lg4zAzZ5jNLphWjNS7xrKCxTwBQVxa3XCl4HQsXlcgnEfW2FomBVdysNs+P20w&#10;0/bCvzQefCUihF2GCmrvu0xKV9Zk0M1tRxy9s+0N+ij7SuoeLxFuWrlMkndpsOG4UGNHHzWVf4fB&#10;KJDTyOnXlA9h/3Oc8kWxatJPp9TsJeRrEJ6Cf4Tv7W+t4C1ZpnB7E5+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xerxQAAAN0AAAAPAAAAAAAAAAAAAAAAAJgCAABkcnMv&#10;ZG93bnJldi54bWxQSwUGAAAAAAQABAD1AAAAigMAAAAA&#10;" path="m,l77,19,18,89,,xe" filled="f" strokecolor="#1d71b8" strokeweight=".5pt">
                  <v:path arrowok="t" o:connecttype="custom" o:connectlocs="0,0;77,19;18,89;0,0" o:connectangles="0,0,0,0"/>
                </v:shape>
                <v:shape id="Freeform 1657" o:spid="_x0000_s1125" style="position:absolute;left:1937;top:624;width:20;height:2818;visibility:visible;mso-wrap-style:square;v-text-anchor:top" coordsize="20,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pW8UA&#10;AADdAAAADwAAAGRycy9kb3ducmV2LnhtbESPQYvCMBSE7wv7H8Jb8LJoYqWLdI0iouBhL+oePD6a&#10;t22xeSlJrPXfmwXB4zAz3zCL1WBb0ZMPjWMN04kCQVw603Cl4fe0G89BhIhssHVMGu4UYLV8f1tg&#10;YdyND9QfYyUShEOBGuoYu0LKUNZkMUxcR5y8P+ctxiR9JY3HW4LbVmZKfUmLDaeFGjva1FRejler&#10;4fJz7/0wO03bz110+dyrc7bdaj36GNbfICIN8RV+tvdGQ66yHP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6lbxQAAAN0AAAAPAAAAAAAAAAAAAAAAAJgCAABkcnMv&#10;ZG93bnJldi54bWxQSwUGAAAAAAQABAD1AAAAigMAAAAA&#10;" path="m,l,2817e" filled="f" strokeweight=".5pt">
                  <v:path arrowok="t" o:connecttype="custom" o:connectlocs="0,0;0,2817" o:connectangles="0,0"/>
                </v:shape>
                <v:shape id="Picture 1658" o:spid="_x0000_s1126" type="#_x0000_t75" style="position:absolute;left:1818;top:549;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1TFAAAA3QAAAA8AAABkcnMvZG93bnJldi54bWxEj0FrAjEUhO8F/0N4BS9FkwpK2RqliAUP&#10;Uuxa74/Nc3fr5mXZZNf47xtB6HGYmW+Y5TraRgzU+dqxhtepAkFcOFNzqeHn+Dl5A+EDssHGMWm4&#10;kYf1avS0xMy4K3/TkIdSJAj7DDVUIbSZlL6oyKKfupY4eWfXWQxJdqU0HV4T3DZyptRCWqw5LVTY&#10;0qai4pL3VkN/OG+H/THiy29z+TqR2sTY51qPn+PHO4hAMfyHH+2d0TBXswXc36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tUxQAAAN0AAAAPAAAAAAAAAAAAAAAA&#10;AJ8CAABkcnMvZG93bnJldi54bWxQSwUGAAAAAAQABAD3AAAAkQMAAAAA&#10;">
                  <v:imagedata r:id="rId331" o:title=""/>
                </v:shape>
                <v:shape id="Picture 1659" o:spid="_x0000_s1127" type="#_x0000_t75" style="position:absolute;left:1209;top:3042;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99fHAAAA3QAAAA8AAABkcnMvZG93bnJldi54bWxEj0FrwkAUhO+F/oflFXqrmwaiEl1DKS20&#10;FERTK3h7ZJ9JSPZtyG5j/PeuIHgcZuYbZpmNphUD9a62rOB1EoEgLqyuuVSw+/18mYNwHllja5kU&#10;nMlBtnp8WGKq7Ym3NOS+FAHCLkUFlfddKqUrKjLoJrYjDt7R9gZ9kH0pdY+nADetjKNoKg3WHBYq&#10;7Oi9oqLJ/42Cj/nh6Gu3Oe82++Hv56CTdZN/K/X8NL4tQHga/T18a39pBUkUz+D6JjwBu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N99fHAAAA3QAAAA8AAAAAAAAAAAAA&#10;AAAAnwIAAGRycy9kb3ducmV2LnhtbFBLBQYAAAAABAAEAPcAAACTAwAAAAA=&#10;">
                  <v:imagedata r:id="rId332" o:title=""/>
                </v:shape>
                <w10:wrap type="topAndBottom" anchorx="page"/>
              </v:group>
            </w:pict>
          </mc:Fallback>
        </mc:AlternateContent>
      </w:r>
    </w:p>
    <w:p w:rsidR="00712535" w:rsidRPr="002B4684" w:rsidRDefault="00712535">
      <w:pPr>
        <w:pStyle w:val="BodyText"/>
        <w:kinsoku w:val="0"/>
        <w:overflowPunct w:val="0"/>
        <w:spacing w:before="5"/>
        <w:rPr>
          <w:sz w:val="13"/>
          <w:szCs w:val="13"/>
        </w:rPr>
        <w:sectPr w:rsidR="00712535" w:rsidRPr="002B4684">
          <w:pgSz w:w="8400" w:h="11910"/>
          <w:pgMar w:top="560" w:right="580" w:bottom="280" w:left="640" w:header="359" w:footer="0" w:gutter="0"/>
          <w:cols w:space="720"/>
          <w:noEndnote/>
        </w:sectPr>
      </w:pPr>
    </w:p>
    <w:p w:rsidR="00712535" w:rsidRPr="002B4684" w:rsidRDefault="00712535">
      <w:pPr>
        <w:pStyle w:val="BodyText"/>
        <w:kinsoku w:val="0"/>
        <w:overflowPunct w:val="0"/>
        <w:spacing w:before="9"/>
        <w:rPr>
          <w:sz w:val="28"/>
          <w:szCs w:val="28"/>
        </w:rPr>
      </w:pPr>
    </w:p>
    <w:p w:rsidR="00DC13DA" w:rsidRPr="00101732" w:rsidRDefault="00DC13DA" w:rsidP="00F96419">
      <w:pPr>
        <w:pStyle w:val="BodyText"/>
        <w:kinsoku w:val="0"/>
        <w:overflowPunct w:val="0"/>
        <w:spacing w:before="20" w:line="261" w:lineRule="auto"/>
        <w:ind w:left="493" w:right="-50"/>
        <w:rPr>
          <w:b/>
          <w:bCs/>
          <w:color w:val="6F8BB3"/>
          <w:w w:val="125"/>
        </w:rPr>
      </w:pPr>
      <w:r w:rsidRPr="002B4684">
        <w:rPr>
          <w:b/>
          <w:bCs/>
          <w:color w:val="6F8BB3"/>
          <w:w w:val="125"/>
        </w:rPr>
        <w:t>1</w:t>
      </w:r>
      <w:r w:rsidR="00101732">
        <w:rPr>
          <w:b/>
          <w:bCs/>
          <w:color w:val="6F8BB3"/>
          <w:w w:val="125"/>
          <w:lang w:val="az-Latn-AZ"/>
        </w:rPr>
        <w:t>1</w:t>
      </w:r>
      <w:r w:rsidRPr="002B4684">
        <w:rPr>
          <w:b/>
          <w:bCs/>
          <w:color w:val="6F8BB3"/>
          <w:w w:val="125"/>
        </w:rPr>
        <w:t xml:space="preserve">.  </w:t>
      </w:r>
      <w:r w:rsidRPr="00DC13DA">
        <w:rPr>
          <w:b/>
          <w:bCs/>
          <w:color w:val="6F8BB3"/>
          <w:w w:val="125"/>
          <w:lang w:val="en-US"/>
        </w:rPr>
        <w:t>M</w:t>
      </w:r>
      <w:r w:rsidRPr="002B4684">
        <w:rPr>
          <w:b/>
          <w:bCs/>
          <w:color w:val="6F8BB3"/>
          <w:w w:val="125"/>
        </w:rPr>
        <w:t>ö</w:t>
      </w:r>
      <w:r w:rsidRPr="00DC13DA">
        <w:rPr>
          <w:b/>
          <w:bCs/>
          <w:color w:val="6F8BB3"/>
          <w:w w:val="125"/>
          <w:lang w:val="en-US"/>
        </w:rPr>
        <w:t>vqe</w:t>
      </w:r>
      <w:r w:rsidRPr="002B4684">
        <w:rPr>
          <w:b/>
          <w:bCs/>
          <w:color w:val="6F8BB3"/>
          <w:w w:val="125"/>
        </w:rPr>
        <w:t xml:space="preserve"> </w:t>
      </w:r>
      <w:r w:rsidRPr="00DC13DA">
        <w:rPr>
          <w:b/>
          <w:bCs/>
          <w:color w:val="6F8BB3"/>
          <w:w w:val="125"/>
          <w:lang w:val="en-US"/>
        </w:rPr>
        <w:t>se</w:t>
      </w:r>
      <w:r w:rsidRPr="002B4684">
        <w:rPr>
          <w:b/>
          <w:bCs/>
          <w:color w:val="6F8BB3"/>
          <w:w w:val="125"/>
        </w:rPr>
        <w:t>ç</w:t>
      </w:r>
      <w:r w:rsidRPr="00DC13DA">
        <w:rPr>
          <w:b/>
          <w:bCs/>
          <w:color w:val="6F8BB3"/>
          <w:w w:val="125"/>
          <w:lang w:val="en-US"/>
        </w:rPr>
        <w:t>imi</w:t>
      </w:r>
      <w:r w:rsidRPr="002B4684">
        <w:rPr>
          <w:b/>
          <w:bCs/>
          <w:color w:val="6F8BB3"/>
          <w:w w:val="125"/>
        </w:rPr>
        <w:t xml:space="preserve"> – </w:t>
      </w:r>
      <w:r w:rsidR="00F96419" w:rsidRPr="00F96419">
        <w:rPr>
          <w:b/>
          <w:bCs/>
          <w:color w:val="6F8BB3"/>
          <w:w w:val="125"/>
          <w:lang w:val="en-US"/>
        </w:rPr>
        <w:t>Alt</w:t>
      </w:r>
      <w:r w:rsidR="00F96419" w:rsidRPr="00F96419">
        <w:rPr>
          <w:b/>
          <w:bCs/>
          <w:color w:val="6F8BB3"/>
          <w:w w:val="125"/>
        </w:rPr>
        <w:t>ı</w:t>
      </w:r>
      <w:r w:rsidR="00F96419" w:rsidRPr="00F96419">
        <w:rPr>
          <w:b/>
          <w:bCs/>
          <w:color w:val="6F8BB3"/>
          <w:w w:val="125"/>
          <w:lang w:val="en-US"/>
        </w:rPr>
        <w:t>nc</w:t>
      </w:r>
      <w:r w:rsidR="00F96419" w:rsidRPr="00F96419">
        <w:rPr>
          <w:b/>
          <w:bCs/>
          <w:color w:val="6F8BB3"/>
          <w:w w:val="125"/>
        </w:rPr>
        <w:t xml:space="preserve">ı </w:t>
      </w:r>
      <w:r w:rsidR="00F96419" w:rsidRPr="00F96419">
        <w:rPr>
          <w:b/>
          <w:bCs/>
          <w:color w:val="6F8BB3"/>
          <w:w w:val="125"/>
          <w:lang w:val="en-US"/>
        </w:rPr>
        <w:t>toplanm</w:t>
      </w:r>
      <w:r w:rsidR="00F96419" w:rsidRPr="00F96419">
        <w:rPr>
          <w:b/>
          <w:bCs/>
          <w:color w:val="6F8BB3"/>
          <w:w w:val="125"/>
        </w:rPr>
        <w:t xml:space="preserve">ış </w:t>
      </w:r>
      <w:r w:rsidR="00F96419" w:rsidRPr="00F96419">
        <w:rPr>
          <w:b/>
          <w:bCs/>
          <w:color w:val="6F8BB3"/>
          <w:w w:val="125"/>
          <w:lang w:val="en-US"/>
        </w:rPr>
        <w:t>qayda</w:t>
      </w:r>
      <w:r w:rsidR="00F96419" w:rsidRPr="00F96419">
        <w:rPr>
          <w:b/>
          <w:bCs/>
          <w:color w:val="6F8BB3"/>
          <w:w w:val="125"/>
        </w:rPr>
        <w:t xml:space="preserve"> </w:t>
      </w:r>
      <w:r w:rsidR="00F96419" w:rsidRPr="00F96419">
        <w:rPr>
          <w:b/>
          <w:bCs/>
          <w:color w:val="6F8BB3"/>
          <w:w w:val="125"/>
          <w:lang w:val="en-US"/>
        </w:rPr>
        <w:t>pozuntusundan</w:t>
      </w:r>
      <w:r w:rsidR="00F96419" w:rsidRPr="00F96419">
        <w:rPr>
          <w:b/>
          <w:bCs/>
          <w:color w:val="6F8BB3"/>
          <w:w w:val="125"/>
        </w:rPr>
        <w:t xml:space="preserve"> </w:t>
      </w:r>
      <w:r w:rsidR="00F96419" w:rsidRPr="00F96419">
        <w:rPr>
          <w:b/>
          <w:bCs/>
          <w:color w:val="6F8BB3"/>
          <w:w w:val="125"/>
          <w:lang w:val="en-US"/>
        </w:rPr>
        <w:t>ba</w:t>
      </w:r>
      <w:r w:rsidR="00F96419" w:rsidRPr="00F96419">
        <w:rPr>
          <w:b/>
          <w:bCs/>
          <w:color w:val="6F8BB3"/>
          <w:w w:val="125"/>
        </w:rPr>
        <w:t>ş</w:t>
      </w:r>
      <w:r w:rsidR="00F96419" w:rsidRPr="00F96419">
        <w:rPr>
          <w:b/>
          <w:bCs/>
          <w:color w:val="6F8BB3"/>
          <w:w w:val="125"/>
          <w:lang w:val="en-US"/>
        </w:rPr>
        <w:t>layaraq</w:t>
      </w:r>
      <w:r w:rsidR="00F96419">
        <w:rPr>
          <w:b/>
          <w:bCs/>
          <w:color w:val="6F8BB3"/>
          <w:w w:val="125"/>
        </w:rPr>
        <w:t xml:space="preserve"> </w:t>
      </w:r>
      <w:r w:rsidR="00F96419" w:rsidRPr="00F96419">
        <w:rPr>
          <w:b/>
          <w:bCs/>
          <w:color w:val="6F8BB3"/>
          <w:w w:val="125"/>
          <w:lang w:val="en-US"/>
        </w:rPr>
        <w:t>metrlik</w:t>
      </w:r>
      <w:r w:rsidR="00F96419" w:rsidRPr="00F96419">
        <w:rPr>
          <w:b/>
          <w:bCs/>
          <w:color w:val="6F8BB3"/>
          <w:w w:val="125"/>
        </w:rPr>
        <w:t xml:space="preserve"> </w:t>
      </w:r>
      <w:r w:rsidR="00F96419" w:rsidRPr="00F96419">
        <w:rPr>
          <w:b/>
          <w:bCs/>
          <w:color w:val="6F8BB3"/>
          <w:w w:val="125"/>
          <w:lang w:val="en-US"/>
        </w:rPr>
        <w:t>n</w:t>
      </w:r>
      <w:r w:rsidR="00F96419" w:rsidRPr="00F96419">
        <w:rPr>
          <w:b/>
          <w:bCs/>
          <w:color w:val="6F8BB3"/>
          <w:w w:val="125"/>
        </w:rPr>
        <w:t>ö</w:t>
      </w:r>
      <w:r w:rsidR="00F96419" w:rsidRPr="00F96419">
        <w:rPr>
          <w:b/>
          <w:bCs/>
          <w:color w:val="6F8BB3"/>
          <w:w w:val="125"/>
          <w:lang w:val="en-US"/>
        </w:rPr>
        <w:t>qt</w:t>
      </w:r>
      <w:r w:rsidR="00F96419" w:rsidRPr="00F96419">
        <w:rPr>
          <w:b/>
          <w:bCs/>
          <w:color w:val="6F8BB3"/>
          <w:w w:val="125"/>
        </w:rPr>
        <w:t>ə</w:t>
      </w:r>
      <w:r w:rsidR="00F96419" w:rsidRPr="00F96419">
        <w:rPr>
          <w:b/>
          <w:bCs/>
          <w:color w:val="6F8BB3"/>
          <w:w w:val="125"/>
          <w:lang w:val="en-US"/>
        </w:rPr>
        <w:t>d</w:t>
      </w:r>
      <w:r w:rsidR="00F96419" w:rsidRPr="00F96419">
        <w:rPr>
          <w:b/>
          <w:bCs/>
          <w:color w:val="6F8BB3"/>
          <w:w w:val="125"/>
        </w:rPr>
        <w:t>ə</w:t>
      </w:r>
      <w:r w:rsidR="00F96419" w:rsidRPr="00F96419">
        <w:rPr>
          <w:b/>
          <w:bCs/>
          <w:color w:val="6F8BB3"/>
          <w:w w:val="125"/>
          <w:lang w:val="en-US"/>
        </w:rPr>
        <w:t>n</w:t>
      </w:r>
      <w:r w:rsidR="00F96419" w:rsidRPr="00F96419">
        <w:rPr>
          <w:b/>
          <w:bCs/>
          <w:color w:val="6F8BB3"/>
          <w:w w:val="125"/>
        </w:rPr>
        <w:t xml:space="preserve"> </w:t>
      </w:r>
      <w:r w:rsidR="00F96419" w:rsidRPr="00F96419">
        <w:rPr>
          <w:b/>
          <w:bCs/>
          <w:color w:val="6F8BB3"/>
          <w:w w:val="125"/>
          <w:lang w:val="en-US"/>
        </w:rPr>
        <w:t>yerin</w:t>
      </w:r>
      <w:r w:rsidR="00F96419" w:rsidRPr="00F96419">
        <w:rPr>
          <w:b/>
          <w:bCs/>
          <w:color w:val="6F8BB3"/>
          <w:w w:val="125"/>
        </w:rPr>
        <w:t xml:space="preserve">ə </w:t>
      </w:r>
      <w:r w:rsidR="00F96419" w:rsidRPr="00F96419">
        <w:rPr>
          <w:b/>
          <w:bCs/>
          <w:color w:val="6F8BB3"/>
          <w:w w:val="125"/>
          <w:lang w:val="en-US"/>
        </w:rPr>
        <w:t>yetirilm</w:t>
      </w:r>
      <w:r w:rsidR="00F96419" w:rsidRPr="00F96419">
        <w:rPr>
          <w:b/>
          <w:bCs/>
          <w:color w:val="6F8BB3"/>
          <w:w w:val="125"/>
        </w:rPr>
        <w:t>ə</w:t>
      </w:r>
      <w:r w:rsidR="00F96419" w:rsidRPr="00F96419">
        <w:rPr>
          <w:b/>
          <w:bCs/>
          <w:color w:val="6F8BB3"/>
          <w:w w:val="125"/>
          <w:lang w:val="en-US"/>
        </w:rPr>
        <w:t>y</w:t>
      </w:r>
      <w:r w:rsidR="00F96419" w:rsidRPr="00F96419">
        <w:rPr>
          <w:b/>
          <w:bCs/>
          <w:color w:val="6F8BB3"/>
          <w:w w:val="125"/>
        </w:rPr>
        <w:t>ə</w:t>
      </w:r>
      <w:r w:rsidR="00F96419" w:rsidRPr="00F96419">
        <w:rPr>
          <w:b/>
          <w:bCs/>
          <w:color w:val="6F8BB3"/>
          <w:w w:val="125"/>
          <w:lang w:val="en-US"/>
        </w:rPr>
        <w:t>n</w:t>
      </w:r>
      <w:r w:rsidR="00F96419" w:rsidRPr="00F96419">
        <w:rPr>
          <w:b/>
          <w:bCs/>
          <w:color w:val="6F8BB3"/>
          <w:w w:val="125"/>
        </w:rPr>
        <w:t xml:space="preserve"> </w:t>
      </w:r>
      <w:r w:rsidR="00F96419" w:rsidRPr="00F96419">
        <w:rPr>
          <w:b/>
          <w:bCs/>
          <w:color w:val="6F8BB3"/>
          <w:w w:val="125"/>
          <w:lang w:val="en-US"/>
        </w:rPr>
        <w:t>c</w:t>
      </w:r>
      <w:r w:rsidR="00F96419" w:rsidRPr="00F96419">
        <w:rPr>
          <w:b/>
          <w:bCs/>
          <w:color w:val="6F8BB3"/>
          <w:w w:val="125"/>
        </w:rPr>
        <w:t>ə</w:t>
      </w:r>
      <w:r w:rsidR="00F96419" w:rsidRPr="00F96419">
        <w:rPr>
          <w:b/>
          <w:bCs/>
          <w:color w:val="6F8BB3"/>
          <w:w w:val="125"/>
          <w:lang w:val="en-US"/>
        </w:rPr>
        <w:t>rim</w:t>
      </w:r>
      <w:r w:rsidR="00F96419" w:rsidRPr="00F96419">
        <w:rPr>
          <w:b/>
          <w:bCs/>
          <w:color w:val="6F8BB3"/>
          <w:w w:val="125"/>
        </w:rPr>
        <w:t xml:space="preserve">ə </w:t>
      </w:r>
      <w:r w:rsidR="00F96419" w:rsidRPr="00F96419">
        <w:rPr>
          <w:b/>
          <w:bCs/>
          <w:color w:val="6F8BB3"/>
          <w:w w:val="125"/>
          <w:lang w:val="en-US"/>
        </w:rPr>
        <w:t>z</w:t>
      </w:r>
      <w:r w:rsidR="00F96419" w:rsidRPr="00F96419">
        <w:rPr>
          <w:b/>
          <w:bCs/>
          <w:color w:val="6F8BB3"/>
          <w:w w:val="125"/>
        </w:rPr>
        <w:t>ə</w:t>
      </w:r>
      <w:r w:rsidR="00F96419" w:rsidRPr="00F96419">
        <w:rPr>
          <w:b/>
          <w:bCs/>
          <w:color w:val="6F8BB3"/>
          <w:w w:val="125"/>
          <w:lang w:val="en-US"/>
        </w:rPr>
        <w:t>rb</w:t>
      </w:r>
      <w:r w:rsidR="00F96419" w:rsidRPr="00F96419">
        <w:rPr>
          <w:b/>
          <w:bCs/>
          <w:color w:val="6F8BB3"/>
          <w:w w:val="125"/>
        </w:rPr>
        <w:t>ə</w:t>
      </w:r>
      <w:r w:rsidR="00F96419" w:rsidRPr="00F96419">
        <w:rPr>
          <w:b/>
          <w:bCs/>
          <w:color w:val="6F8BB3"/>
          <w:w w:val="125"/>
          <w:lang w:val="en-US"/>
        </w:rPr>
        <w:t>si</w:t>
      </w:r>
      <w:r w:rsidR="00101732" w:rsidRPr="00101732">
        <w:rPr>
          <w:b/>
          <w:bCs/>
          <w:color w:val="6F8BB3"/>
          <w:w w:val="125"/>
        </w:rPr>
        <w:t>(1)</w:t>
      </w:r>
    </w:p>
    <w:p w:rsidR="00712535" w:rsidRPr="00EF569C" w:rsidRDefault="00DC13DA" w:rsidP="00DC13DA">
      <w:pPr>
        <w:pStyle w:val="BodyText"/>
        <w:kinsoku w:val="0"/>
        <w:overflowPunct w:val="0"/>
        <w:ind w:left="493"/>
        <w:rPr>
          <w:sz w:val="20"/>
          <w:szCs w:val="20"/>
        </w:rPr>
      </w:pPr>
      <w:r w:rsidRPr="00DC13DA">
        <w:rPr>
          <w:color w:val="004A98"/>
          <w:w w:val="115"/>
          <w:lang w:val="en-US"/>
        </w:rPr>
        <w:t>Hakiml</w:t>
      </w:r>
      <w:r w:rsidRPr="00F96419">
        <w:rPr>
          <w:color w:val="004A98"/>
          <w:w w:val="115"/>
        </w:rPr>
        <w:t>ə</w:t>
      </w:r>
      <w:r w:rsidRPr="00DC13DA">
        <w:rPr>
          <w:color w:val="004A98"/>
          <w:w w:val="115"/>
          <w:lang w:val="en-US"/>
        </w:rPr>
        <w:t>rd</w:t>
      </w:r>
      <w:r w:rsidRPr="00F96419">
        <w:rPr>
          <w:color w:val="004A98"/>
          <w:w w:val="115"/>
        </w:rPr>
        <w:t>ə</w:t>
      </w:r>
      <w:r w:rsidRPr="00DC13DA">
        <w:rPr>
          <w:color w:val="004A98"/>
          <w:w w:val="115"/>
          <w:lang w:val="en-US"/>
        </w:rPr>
        <w:t>n</w:t>
      </w:r>
      <w:r w:rsidRPr="00F96419">
        <w:rPr>
          <w:color w:val="004A98"/>
          <w:w w:val="115"/>
        </w:rPr>
        <w:t xml:space="preserve"> </w:t>
      </w:r>
      <w:r w:rsidRPr="00DC13DA">
        <w:rPr>
          <w:color w:val="004A98"/>
          <w:w w:val="115"/>
          <w:lang w:val="en-US"/>
        </w:rPr>
        <w:t>biri</w:t>
      </w:r>
      <w:r w:rsidRPr="00F96419">
        <w:rPr>
          <w:color w:val="004A98"/>
          <w:w w:val="115"/>
        </w:rPr>
        <w:t xml:space="preserve"> </w:t>
      </w:r>
      <w:r w:rsidRPr="00DC13DA">
        <w:rPr>
          <w:color w:val="004A98"/>
          <w:w w:val="115"/>
          <w:lang w:val="en-US"/>
        </w:rPr>
        <w:t>topla</w:t>
      </w:r>
      <w:r w:rsidRPr="00F96419">
        <w:rPr>
          <w:color w:val="004A98"/>
          <w:w w:val="115"/>
        </w:rPr>
        <w:t xml:space="preserve"> </w:t>
      </w:r>
      <w:r w:rsidRPr="00DC13DA">
        <w:rPr>
          <w:color w:val="004A98"/>
          <w:w w:val="115"/>
          <w:lang w:val="en-US"/>
        </w:rPr>
        <w:t>m</w:t>
      </w:r>
      <w:r w:rsidRPr="00F96419">
        <w:rPr>
          <w:color w:val="004A98"/>
          <w:w w:val="115"/>
        </w:rPr>
        <w:t>ü</w:t>
      </w:r>
      <w:r w:rsidRPr="00DC13DA">
        <w:rPr>
          <w:color w:val="004A98"/>
          <w:w w:val="115"/>
          <w:lang w:val="en-US"/>
        </w:rPr>
        <w:t>mk</w:t>
      </w:r>
      <w:r w:rsidRPr="00F96419">
        <w:rPr>
          <w:color w:val="004A98"/>
          <w:w w:val="115"/>
        </w:rPr>
        <w:t>ü</w:t>
      </w:r>
      <w:r w:rsidRPr="00DC13DA">
        <w:rPr>
          <w:color w:val="004A98"/>
          <w:w w:val="115"/>
          <w:lang w:val="en-US"/>
        </w:rPr>
        <w:t>n</w:t>
      </w:r>
      <w:r w:rsidRPr="00F96419">
        <w:rPr>
          <w:color w:val="004A98"/>
          <w:w w:val="115"/>
        </w:rPr>
        <w:t xml:space="preserve"> </w:t>
      </w:r>
      <w:r>
        <w:rPr>
          <w:color w:val="004A98"/>
          <w:w w:val="115"/>
          <w:lang w:val="en-US"/>
        </w:rPr>
        <w:t>olan</w:t>
      </w:r>
      <w:r w:rsidRPr="00F96419">
        <w:rPr>
          <w:color w:val="004A98"/>
          <w:w w:val="115"/>
        </w:rPr>
        <w:t xml:space="preserve"> </w:t>
      </w:r>
      <w:r>
        <w:rPr>
          <w:color w:val="004A98"/>
          <w:w w:val="115"/>
          <w:lang w:val="en-US"/>
        </w:rPr>
        <w:t>halda</w:t>
      </w:r>
      <w:r w:rsidRPr="00F96419">
        <w:rPr>
          <w:color w:val="004A98"/>
          <w:w w:val="115"/>
        </w:rPr>
        <w:t xml:space="preserve"> </w:t>
      </w:r>
      <w:r w:rsidRPr="00DC13DA">
        <w:rPr>
          <w:color w:val="004A98"/>
          <w:w w:val="115"/>
          <w:lang w:val="en-US"/>
        </w:rPr>
        <w:t>eyni</w:t>
      </w:r>
      <w:r w:rsidRPr="00F96419">
        <w:rPr>
          <w:color w:val="004A98"/>
          <w:w w:val="115"/>
        </w:rPr>
        <w:t xml:space="preserve"> </w:t>
      </w:r>
      <w:r w:rsidRPr="00DC13DA">
        <w:rPr>
          <w:color w:val="004A98"/>
          <w:w w:val="115"/>
          <w:lang w:val="en-US"/>
        </w:rPr>
        <w:t>x</w:t>
      </w:r>
      <w:r w:rsidRPr="00F96419">
        <w:rPr>
          <w:color w:val="004A98"/>
          <w:w w:val="115"/>
        </w:rPr>
        <w:t>ə</w:t>
      </w:r>
      <w:r w:rsidRPr="00DC13DA">
        <w:rPr>
          <w:color w:val="004A98"/>
          <w:w w:val="115"/>
          <w:lang w:val="en-US"/>
        </w:rPr>
        <w:t>td</w:t>
      </w:r>
      <w:r w:rsidRPr="00F96419">
        <w:rPr>
          <w:color w:val="004A98"/>
          <w:w w:val="115"/>
        </w:rPr>
        <w:t xml:space="preserve">ə </w:t>
      </w:r>
      <w:r w:rsidRPr="00DC13DA">
        <w:rPr>
          <w:color w:val="004A98"/>
          <w:w w:val="115"/>
          <w:lang w:val="en-US"/>
        </w:rPr>
        <w:t>m</w:t>
      </w:r>
      <w:r w:rsidRPr="00F96419">
        <w:rPr>
          <w:color w:val="004A98"/>
          <w:w w:val="115"/>
        </w:rPr>
        <w:t>ö</w:t>
      </w:r>
      <w:r w:rsidRPr="00DC13DA">
        <w:rPr>
          <w:color w:val="004A98"/>
          <w:w w:val="115"/>
          <w:lang w:val="en-US"/>
        </w:rPr>
        <w:t>vqe</w:t>
      </w:r>
      <w:r w:rsidRPr="00F96419">
        <w:rPr>
          <w:color w:val="004A98"/>
          <w:w w:val="115"/>
        </w:rPr>
        <w:t xml:space="preserve"> </w:t>
      </w:r>
      <w:r w:rsidRPr="00DC13DA">
        <w:rPr>
          <w:color w:val="004A98"/>
          <w:w w:val="115"/>
          <w:lang w:val="en-US"/>
        </w:rPr>
        <w:t>tutumal</w:t>
      </w:r>
      <w:r w:rsidR="00EF569C" w:rsidRPr="00F96419">
        <w:rPr>
          <w:color w:val="004A98"/>
          <w:w w:val="115"/>
        </w:rPr>
        <w:t>ı</w:t>
      </w:r>
      <w:r w:rsidR="00EF569C">
        <w:rPr>
          <w:color w:val="004A98"/>
          <w:w w:val="115"/>
          <w:lang w:val="az-Latn-AZ"/>
        </w:rPr>
        <w:t>,</w:t>
      </w:r>
      <w:r w:rsidRPr="00F96419">
        <w:rPr>
          <w:color w:val="004A98"/>
          <w:w w:val="115"/>
        </w:rPr>
        <w:t xml:space="preserve"> </w:t>
      </w:r>
      <w:r w:rsidRPr="00DC13DA">
        <w:rPr>
          <w:color w:val="004A98"/>
          <w:w w:val="115"/>
          <w:lang w:val="en-US"/>
        </w:rPr>
        <w:t>h</w:t>
      </w:r>
      <w:r w:rsidRPr="00F96419">
        <w:rPr>
          <w:color w:val="004A98"/>
          <w:w w:val="115"/>
        </w:rPr>
        <w:t>ə</w:t>
      </w:r>
      <w:r w:rsidRPr="00DC13DA">
        <w:rPr>
          <w:color w:val="004A98"/>
          <w:w w:val="115"/>
          <w:lang w:val="en-US"/>
        </w:rPr>
        <w:t>m</w:t>
      </w:r>
      <w:r w:rsidRPr="00F96419">
        <w:rPr>
          <w:color w:val="004A98"/>
          <w:w w:val="115"/>
        </w:rPr>
        <w:t>ç</w:t>
      </w:r>
      <w:r w:rsidRPr="00DC13DA">
        <w:rPr>
          <w:color w:val="004A98"/>
          <w:w w:val="115"/>
          <w:lang w:val="en-US"/>
        </w:rPr>
        <w:t>inin</w:t>
      </w:r>
      <w:r w:rsidRPr="00F96419">
        <w:rPr>
          <w:color w:val="004A98"/>
          <w:w w:val="115"/>
        </w:rPr>
        <w:t xml:space="preserve"> </w:t>
      </w:r>
      <w:r w:rsidRPr="00DC13DA">
        <w:rPr>
          <w:color w:val="004A98"/>
          <w:w w:val="115"/>
          <w:lang w:val="en-US"/>
        </w:rPr>
        <w:t>topun</w:t>
      </w:r>
      <w:r w:rsidRPr="00F96419">
        <w:rPr>
          <w:color w:val="004A98"/>
          <w:w w:val="115"/>
        </w:rPr>
        <w:t xml:space="preserve"> </w:t>
      </w:r>
      <w:r w:rsidRPr="00DC13DA">
        <w:rPr>
          <w:color w:val="004A98"/>
          <w:w w:val="115"/>
          <w:lang w:val="en-US"/>
        </w:rPr>
        <w:t>d</w:t>
      </w:r>
      <w:r w:rsidRPr="00F96419">
        <w:rPr>
          <w:color w:val="004A98"/>
          <w:w w:val="115"/>
        </w:rPr>
        <w:t>ü</w:t>
      </w:r>
      <w:r w:rsidRPr="00DC13DA">
        <w:rPr>
          <w:color w:val="004A98"/>
          <w:w w:val="115"/>
          <w:lang w:val="en-US"/>
        </w:rPr>
        <w:t>zg</w:t>
      </w:r>
      <w:r w:rsidRPr="00F96419">
        <w:rPr>
          <w:color w:val="004A98"/>
          <w:w w:val="115"/>
        </w:rPr>
        <w:t>ü</w:t>
      </w:r>
      <w:r w:rsidRPr="00DC13DA">
        <w:rPr>
          <w:color w:val="004A98"/>
          <w:w w:val="115"/>
          <w:lang w:val="en-US"/>
        </w:rPr>
        <w:t>n</w:t>
      </w:r>
      <w:r w:rsidRPr="00F96419">
        <w:rPr>
          <w:color w:val="004A98"/>
          <w:w w:val="115"/>
        </w:rPr>
        <w:t xml:space="preserve"> </w:t>
      </w:r>
      <w:r w:rsidRPr="00DC13DA">
        <w:rPr>
          <w:color w:val="004A98"/>
          <w:w w:val="115"/>
          <w:lang w:val="en-US"/>
        </w:rPr>
        <w:t>yerl</w:t>
      </w:r>
      <w:r w:rsidRPr="00F96419">
        <w:rPr>
          <w:color w:val="004A98"/>
          <w:w w:val="115"/>
        </w:rPr>
        <w:t>əş</w:t>
      </w:r>
      <w:r w:rsidRPr="00DC13DA">
        <w:rPr>
          <w:color w:val="004A98"/>
          <w:w w:val="115"/>
          <w:lang w:val="en-US"/>
        </w:rPr>
        <w:t>dirilm</w:t>
      </w:r>
      <w:r w:rsidRPr="00F96419">
        <w:rPr>
          <w:color w:val="004A98"/>
          <w:w w:val="115"/>
        </w:rPr>
        <w:t>ə</w:t>
      </w:r>
      <w:r w:rsidRPr="00DC13DA">
        <w:rPr>
          <w:color w:val="004A98"/>
          <w:w w:val="115"/>
          <w:lang w:val="en-US"/>
        </w:rPr>
        <w:t>sin</w:t>
      </w:r>
      <w:r w:rsidRPr="00F96419">
        <w:rPr>
          <w:color w:val="004A98"/>
          <w:w w:val="115"/>
        </w:rPr>
        <w:t xml:space="preserve">ə </w:t>
      </w:r>
      <w:r w:rsidRPr="00DC13DA">
        <w:rPr>
          <w:color w:val="004A98"/>
          <w:w w:val="115"/>
          <w:lang w:val="en-US"/>
        </w:rPr>
        <w:t>n</w:t>
      </w:r>
      <w:r w:rsidRPr="00F96419">
        <w:rPr>
          <w:color w:val="004A98"/>
          <w:w w:val="115"/>
        </w:rPr>
        <w:t>ə</w:t>
      </w:r>
      <w:r w:rsidRPr="00DC13DA">
        <w:rPr>
          <w:color w:val="004A98"/>
          <w:w w:val="115"/>
          <w:lang w:val="en-US"/>
        </w:rPr>
        <w:t>zar</w:t>
      </w:r>
      <w:r w:rsidRPr="00F96419">
        <w:rPr>
          <w:color w:val="004A98"/>
          <w:w w:val="115"/>
        </w:rPr>
        <w:t>ə</w:t>
      </w:r>
      <w:r w:rsidRPr="00DC13DA">
        <w:rPr>
          <w:color w:val="004A98"/>
          <w:w w:val="115"/>
          <w:lang w:val="en-US"/>
        </w:rPr>
        <w:t>t</w:t>
      </w:r>
      <w:r w:rsidRPr="00F96419">
        <w:rPr>
          <w:color w:val="004A98"/>
          <w:w w:val="115"/>
        </w:rPr>
        <w:t xml:space="preserve"> </w:t>
      </w:r>
      <w:r w:rsidRPr="00DC13DA">
        <w:rPr>
          <w:color w:val="004A98"/>
          <w:w w:val="115"/>
          <w:lang w:val="en-US"/>
        </w:rPr>
        <w:t>etm</w:t>
      </w:r>
      <w:r w:rsidRPr="00F96419">
        <w:rPr>
          <w:color w:val="004A98"/>
          <w:w w:val="115"/>
        </w:rPr>
        <w:t>ə</w:t>
      </w:r>
      <w:r w:rsidRPr="00DC13DA">
        <w:rPr>
          <w:color w:val="004A98"/>
          <w:w w:val="115"/>
          <w:lang w:val="en-US"/>
        </w:rPr>
        <w:t>li</w:t>
      </w:r>
      <w:r w:rsidRPr="00F96419">
        <w:rPr>
          <w:color w:val="004A98"/>
          <w:w w:val="115"/>
        </w:rPr>
        <w:t xml:space="preserve">, </w:t>
      </w:r>
      <w:r w:rsidRPr="00DC13DA">
        <w:rPr>
          <w:color w:val="004A98"/>
          <w:w w:val="115"/>
          <w:lang w:val="en-US"/>
        </w:rPr>
        <w:t>z</w:t>
      </w:r>
      <w:r w:rsidRPr="00F96419">
        <w:rPr>
          <w:color w:val="004A98"/>
          <w:w w:val="115"/>
        </w:rPr>
        <w:t>ə</w:t>
      </w:r>
      <w:r w:rsidRPr="00DC13DA">
        <w:rPr>
          <w:color w:val="004A98"/>
          <w:w w:val="115"/>
          <w:lang w:val="en-US"/>
        </w:rPr>
        <w:t>rb</w:t>
      </w:r>
      <w:r w:rsidRPr="00F96419">
        <w:rPr>
          <w:color w:val="004A98"/>
          <w:w w:val="115"/>
        </w:rPr>
        <w:t>ə</w:t>
      </w:r>
      <w:r w:rsidRPr="00DC13DA">
        <w:rPr>
          <w:color w:val="004A98"/>
          <w:w w:val="115"/>
          <w:lang w:val="en-US"/>
        </w:rPr>
        <w:t>ni</w:t>
      </w:r>
      <w:r w:rsidRPr="00F96419">
        <w:rPr>
          <w:color w:val="004A98"/>
          <w:w w:val="115"/>
        </w:rPr>
        <w:t xml:space="preserve"> </w:t>
      </w:r>
      <w:r w:rsidRPr="00DC13DA">
        <w:rPr>
          <w:color w:val="004A98"/>
          <w:w w:val="115"/>
          <w:lang w:val="en-US"/>
        </w:rPr>
        <w:t>yerin</w:t>
      </w:r>
      <w:r w:rsidRPr="00F96419">
        <w:rPr>
          <w:color w:val="004A98"/>
          <w:w w:val="115"/>
        </w:rPr>
        <w:t xml:space="preserve">ə </w:t>
      </w:r>
      <w:r w:rsidRPr="00DC13DA">
        <w:rPr>
          <w:color w:val="004A98"/>
          <w:w w:val="115"/>
          <w:lang w:val="en-US"/>
        </w:rPr>
        <w:t>yetir</w:t>
      </w:r>
      <w:r w:rsidRPr="00F96419">
        <w:rPr>
          <w:color w:val="004A98"/>
          <w:w w:val="115"/>
        </w:rPr>
        <w:t>ə</w:t>
      </w:r>
      <w:r w:rsidRPr="00DC13DA">
        <w:rPr>
          <w:color w:val="004A98"/>
          <w:w w:val="115"/>
          <w:lang w:val="en-US"/>
        </w:rPr>
        <w:t>c</w:t>
      </w:r>
      <w:r w:rsidRPr="00F96419">
        <w:rPr>
          <w:color w:val="004A98"/>
          <w:w w:val="115"/>
        </w:rPr>
        <w:t>ə</w:t>
      </w:r>
      <w:r w:rsidRPr="00DC13DA">
        <w:rPr>
          <w:color w:val="004A98"/>
          <w:w w:val="115"/>
          <w:lang w:val="en-US"/>
        </w:rPr>
        <w:t>k</w:t>
      </w:r>
      <w:r w:rsidRPr="00F96419">
        <w:rPr>
          <w:color w:val="004A98"/>
          <w:w w:val="115"/>
        </w:rPr>
        <w:t xml:space="preserve"> </w:t>
      </w:r>
      <w:r w:rsidRPr="00DC13DA">
        <w:rPr>
          <w:color w:val="004A98"/>
          <w:w w:val="115"/>
          <w:lang w:val="en-US"/>
        </w:rPr>
        <w:t>oyun</w:t>
      </w:r>
      <w:r w:rsidRPr="00F96419">
        <w:rPr>
          <w:color w:val="004A98"/>
          <w:w w:val="115"/>
        </w:rPr>
        <w:t>ç</w:t>
      </w:r>
      <w:r w:rsidRPr="00DC13DA">
        <w:rPr>
          <w:color w:val="004A98"/>
          <w:w w:val="115"/>
          <w:lang w:val="en-US"/>
        </w:rPr>
        <w:t>unu</w:t>
      </w:r>
      <w:r w:rsidRPr="00F96419">
        <w:rPr>
          <w:color w:val="004A98"/>
          <w:w w:val="115"/>
        </w:rPr>
        <w:t xml:space="preserve"> </w:t>
      </w:r>
      <w:r w:rsidRPr="00DC13DA">
        <w:rPr>
          <w:color w:val="004A98"/>
          <w:w w:val="115"/>
          <w:lang w:val="en-US"/>
        </w:rPr>
        <w:t>d</w:t>
      </w:r>
      <w:r w:rsidRPr="00F96419">
        <w:rPr>
          <w:color w:val="004A98"/>
          <w:w w:val="115"/>
        </w:rPr>
        <w:t>ə</w:t>
      </w:r>
      <w:r w:rsidRPr="00DC13DA">
        <w:rPr>
          <w:color w:val="004A98"/>
          <w:w w:val="115"/>
          <w:lang w:val="en-US"/>
        </w:rPr>
        <w:t>qiql</w:t>
      </w:r>
      <w:r w:rsidRPr="00F96419">
        <w:rPr>
          <w:color w:val="004A98"/>
          <w:w w:val="115"/>
        </w:rPr>
        <w:t>əş</w:t>
      </w:r>
      <w:r w:rsidRPr="00DC13DA">
        <w:rPr>
          <w:color w:val="004A98"/>
          <w:w w:val="115"/>
          <w:lang w:val="en-US"/>
        </w:rPr>
        <w:t>dirm</w:t>
      </w:r>
      <w:r w:rsidRPr="00F96419">
        <w:rPr>
          <w:color w:val="004A98"/>
          <w:w w:val="115"/>
        </w:rPr>
        <w:t>ə</w:t>
      </w:r>
      <w:r w:rsidRPr="00DC13DA">
        <w:rPr>
          <w:color w:val="004A98"/>
          <w:w w:val="115"/>
          <w:lang w:val="en-US"/>
        </w:rPr>
        <w:t>li</w:t>
      </w:r>
      <w:r w:rsidRPr="00F96419">
        <w:rPr>
          <w:color w:val="004A98"/>
          <w:w w:val="115"/>
        </w:rPr>
        <w:t xml:space="preserve"> </w:t>
      </w:r>
      <w:r w:rsidRPr="00DC13DA">
        <w:rPr>
          <w:color w:val="004A98"/>
          <w:w w:val="115"/>
          <w:lang w:val="en-US"/>
        </w:rPr>
        <w:t>v</w:t>
      </w:r>
      <w:r w:rsidRPr="00F96419">
        <w:rPr>
          <w:color w:val="004A98"/>
          <w:w w:val="115"/>
        </w:rPr>
        <w:t xml:space="preserve">ə </w:t>
      </w:r>
      <w:r w:rsidRPr="00DC13DA">
        <w:rPr>
          <w:color w:val="004A98"/>
          <w:w w:val="115"/>
          <w:lang w:val="en-US"/>
        </w:rPr>
        <w:t>z</w:t>
      </w:r>
      <w:r w:rsidRPr="00F96419">
        <w:rPr>
          <w:color w:val="004A98"/>
          <w:w w:val="115"/>
        </w:rPr>
        <w:t>ə</w:t>
      </w:r>
      <w:r w:rsidRPr="00DC13DA">
        <w:rPr>
          <w:color w:val="004A98"/>
          <w:w w:val="115"/>
          <w:lang w:val="en-US"/>
        </w:rPr>
        <w:t>rb</w:t>
      </w:r>
      <w:r w:rsidRPr="00F96419">
        <w:rPr>
          <w:color w:val="004A98"/>
          <w:w w:val="115"/>
        </w:rPr>
        <w:t xml:space="preserve">ə </w:t>
      </w:r>
      <w:r w:rsidRPr="00DC13DA">
        <w:rPr>
          <w:color w:val="004A98"/>
          <w:w w:val="115"/>
          <w:lang w:val="en-US"/>
        </w:rPr>
        <w:t>yerin</w:t>
      </w:r>
      <w:r w:rsidRPr="00F96419">
        <w:rPr>
          <w:color w:val="004A98"/>
          <w:w w:val="115"/>
        </w:rPr>
        <w:t xml:space="preserve">ə </w:t>
      </w:r>
      <w:r w:rsidRPr="00DC13DA">
        <w:rPr>
          <w:color w:val="004A98"/>
          <w:w w:val="115"/>
          <w:lang w:val="en-US"/>
        </w:rPr>
        <w:t>yetiril</w:t>
      </w:r>
      <w:r w:rsidRPr="00F96419">
        <w:rPr>
          <w:color w:val="004A98"/>
          <w:w w:val="115"/>
        </w:rPr>
        <w:t>ə</w:t>
      </w:r>
      <w:r w:rsidRPr="00DC13DA">
        <w:rPr>
          <w:color w:val="004A98"/>
          <w:w w:val="115"/>
          <w:lang w:val="en-US"/>
        </w:rPr>
        <w:t>rk</w:t>
      </w:r>
      <w:r w:rsidRPr="00F96419">
        <w:rPr>
          <w:color w:val="004A98"/>
          <w:w w:val="115"/>
        </w:rPr>
        <w:t>ə</w:t>
      </w:r>
      <w:r w:rsidRPr="00DC13DA">
        <w:rPr>
          <w:color w:val="004A98"/>
          <w:w w:val="115"/>
          <w:lang w:val="en-US"/>
        </w:rPr>
        <w:t>n</w:t>
      </w:r>
      <w:r w:rsidRPr="00F96419">
        <w:rPr>
          <w:color w:val="004A98"/>
          <w:w w:val="115"/>
        </w:rPr>
        <w:t xml:space="preserve"> </w:t>
      </w:r>
      <w:r w:rsidRPr="00DC13DA">
        <w:rPr>
          <w:color w:val="004A98"/>
          <w:w w:val="115"/>
          <w:lang w:val="en-US"/>
        </w:rPr>
        <w:t>oyun</w:t>
      </w:r>
      <w:r w:rsidRPr="00F96419">
        <w:rPr>
          <w:color w:val="004A98"/>
          <w:w w:val="115"/>
        </w:rPr>
        <w:t>ç</w:t>
      </w:r>
      <w:r w:rsidRPr="00DC13DA">
        <w:rPr>
          <w:color w:val="004A98"/>
          <w:w w:val="115"/>
          <w:lang w:val="en-US"/>
        </w:rPr>
        <w:t>ular</w:t>
      </w:r>
      <w:r w:rsidRPr="00F96419">
        <w:rPr>
          <w:color w:val="004A98"/>
          <w:w w:val="115"/>
        </w:rPr>
        <w:t>ı</w:t>
      </w:r>
      <w:r w:rsidRPr="00DC13DA">
        <w:rPr>
          <w:color w:val="004A98"/>
          <w:w w:val="115"/>
          <w:lang w:val="en-US"/>
        </w:rPr>
        <w:t>n</w:t>
      </w:r>
      <w:r w:rsidRPr="00F96419">
        <w:rPr>
          <w:color w:val="004A98"/>
          <w:w w:val="115"/>
        </w:rPr>
        <w:t xml:space="preserve"> </w:t>
      </w:r>
      <w:r w:rsidRPr="00DC13DA">
        <w:rPr>
          <w:color w:val="004A98"/>
          <w:w w:val="115"/>
          <w:lang w:val="en-US"/>
        </w:rPr>
        <w:t>yax</w:t>
      </w:r>
      <w:r w:rsidRPr="00F96419">
        <w:rPr>
          <w:color w:val="004A98"/>
          <w:w w:val="115"/>
        </w:rPr>
        <w:t>ı</w:t>
      </w:r>
      <w:r w:rsidRPr="00DC13DA">
        <w:rPr>
          <w:color w:val="004A98"/>
          <w:w w:val="115"/>
          <w:lang w:val="en-US"/>
        </w:rPr>
        <w:t>nla</w:t>
      </w:r>
      <w:r w:rsidRPr="00F96419">
        <w:rPr>
          <w:color w:val="004A98"/>
          <w:w w:val="115"/>
        </w:rPr>
        <w:t>ş</w:t>
      </w:r>
      <w:r w:rsidRPr="00DC13DA">
        <w:rPr>
          <w:color w:val="004A98"/>
          <w:w w:val="115"/>
          <w:lang w:val="en-US"/>
        </w:rPr>
        <w:t>mas</w:t>
      </w:r>
      <w:r w:rsidRPr="00F96419">
        <w:rPr>
          <w:color w:val="004A98"/>
          <w:w w:val="115"/>
        </w:rPr>
        <w:t>ı</w:t>
      </w:r>
      <w:r w:rsidRPr="00DC13DA">
        <w:rPr>
          <w:color w:val="004A98"/>
          <w:w w:val="115"/>
          <w:lang w:val="en-US"/>
        </w:rPr>
        <w:t>na</w:t>
      </w:r>
      <w:r w:rsidRPr="00F96419">
        <w:rPr>
          <w:color w:val="004A98"/>
          <w:w w:val="115"/>
        </w:rPr>
        <w:t xml:space="preserve"> </w:t>
      </w:r>
      <w:r w:rsidRPr="00DC13DA">
        <w:rPr>
          <w:color w:val="004A98"/>
          <w:w w:val="115"/>
          <w:lang w:val="en-US"/>
        </w:rPr>
        <w:t>diqq</w:t>
      </w:r>
      <w:r w:rsidRPr="00F96419">
        <w:rPr>
          <w:color w:val="004A98"/>
          <w:w w:val="115"/>
        </w:rPr>
        <w:t>ə</w:t>
      </w:r>
      <w:r w:rsidRPr="00DC13DA">
        <w:rPr>
          <w:color w:val="004A98"/>
          <w:w w:val="115"/>
          <w:lang w:val="en-US"/>
        </w:rPr>
        <w:t>t</w:t>
      </w:r>
      <w:r w:rsidRPr="00F96419">
        <w:rPr>
          <w:color w:val="004A98"/>
          <w:w w:val="115"/>
        </w:rPr>
        <w:t xml:space="preserve"> </w:t>
      </w:r>
      <w:r w:rsidRPr="00DC13DA">
        <w:rPr>
          <w:color w:val="004A98"/>
          <w:w w:val="115"/>
          <w:lang w:val="en-US"/>
        </w:rPr>
        <w:t>yetirm</w:t>
      </w:r>
      <w:r w:rsidRPr="00F96419">
        <w:rPr>
          <w:color w:val="004A98"/>
          <w:w w:val="115"/>
        </w:rPr>
        <w:t>ə</w:t>
      </w:r>
      <w:r w:rsidRPr="00DC13DA">
        <w:rPr>
          <w:color w:val="004A98"/>
          <w:w w:val="115"/>
          <w:lang w:val="en-US"/>
        </w:rPr>
        <w:t>lidir</w:t>
      </w:r>
      <w:r w:rsidRPr="00F96419">
        <w:rPr>
          <w:color w:val="004A98"/>
          <w:w w:val="115"/>
        </w:rPr>
        <w:t xml:space="preserve">. </w:t>
      </w:r>
      <w:r w:rsidRPr="00DC13DA">
        <w:rPr>
          <w:color w:val="004A98"/>
          <w:w w:val="115"/>
          <w:lang w:val="en-US"/>
        </w:rPr>
        <w:t>O</w:t>
      </w:r>
      <w:r w:rsidRPr="002B4684">
        <w:rPr>
          <w:color w:val="004A98"/>
          <w:w w:val="115"/>
        </w:rPr>
        <w:t xml:space="preserve">, </w:t>
      </w:r>
      <w:r w:rsidRPr="00DC13DA">
        <w:rPr>
          <w:color w:val="004A98"/>
          <w:w w:val="115"/>
          <w:lang w:val="en-US"/>
        </w:rPr>
        <w:t>b</w:t>
      </w:r>
      <w:r w:rsidRPr="002B4684">
        <w:rPr>
          <w:color w:val="004A98"/>
          <w:w w:val="115"/>
        </w:rPr>
        <w:t>ü</w:t>
      </w:r>
      <w:r w:rsidRPr="00DC13DA">
        <w:rPr>
          <w:color w:val="004A98"/>
          <w:w w:val="115"/>
          <w:lang w:val="en-US"/>
        </w:rPr>
        <w:t>t</w:t>
      </w:r>
      <w:r w:rsidRPr="002B4684">
        <w:rPr>
          <w:color w:val="004A98"/>
          <w:w w:val="115"/>
        </w:rPr>
        <w:t>ü</w:t>
      </w:r>
      <w:r w:rsidRPr="00DC13DA">
        <w:rPr>
          <w:color w:val="004A98"/>
          <w:w w:val="115"/>
          <w:lang w:val="en-US"/>
        </w:rPr>
        <w:t>n</w:t>
      </w:r>
      <w:r w:rsidRPr="002B4684">
        <w:rPr>
          <w:color w:val="004A98"/>
          <w:w w:val="115"/>
        </w:rPr>
        <w:t xml:space="preserve"> </w:t>
      </w:r>
      <w:r w:rsidRPr="00DC13DA">
        <w:rPr>
          <w:color w:val="004A98"/>
          <w:w w:val="115"/>
          <w:lang w:val="en-US"/>
        </w:rPr>
        <w:t>oyun</w:t>
      </w:r>
      <w:r w:rsidRPr="002B4684">
        <w:rPr>
          <w:color w:val="004A98"/>
          <w:w w:val="115"/>
        </w:rPr>
        <w:t>ç</w:t>
      </w:r>
      <w:r w:rsidRPr="00DC13DA">
        <w:rPr>
          <w:color w:val="004A98"/>
          <w:w w:val="115"/>
          <w:lang w:val="en-US"/>
        </w:rPr>
        <w:t>ular</w:t>
      </w:r>
      <w:r w:rsidRPr="002B4684">
        <w:rPr>
          <w:color w:val="004A98"/>
          <w:w w:val="115"/>
        </w:rPr>
        <w:t>ı</w:t>
      </w:r>
      <w:r w:rsidRPr="00DC13DA">
        <w:rPr>
          <w:color w:val="004A98"/>
          <w:w w:val="115"/>
          <w:lang w:val="en-US"/>
        </w:rPr>
        <w:t>n</w:t>
      </w:r>
      <w:r w:rsidRPr="002B4684">
        <w:rPr>
          <w:color w:val="004A98"/>
          <w:w w:val="115"/>
        </w:rPr>
        <w:t xml:space="preserve"> </w:t>
      </w:r>
      <w:r w:rsidRPr="00DC13DA">
        <w:rPr>
          <w:color w:val="004A98"/>
          <w:w w:val="115"/>
          <w:lang w:val="en-US"/>
        </w:rPr>
        <w:t>d</w:t>
      </w:r>
      <w:r w:rsidRPr="002B4684">
        <w:rPr>
          <w:color w:val="004A98"/>
          <w:w w:val="115"/>
        </w:rPr>
        <w:t>ü</w:t>
      </w:r>
      <w:r w:rsidRPr="00DC13DA">
        <w:rPr>
          <w:color w:val="004A98"/>
          <w:w w:val="115"/>
          <w:lang w:val="en-US"/>
        </w:rPr>
        <w:t>zg</w:t>
      </w:r>
      <w:r w:rsidRPr="002B4684">
        <w:rPr>
          <w:color w:val="004A98"/>
          <w:w w:val="115"/>
        </w:rPr>
        <w:t>ü</w:t>
      </w:r>
      <w:r w:rsidRPr="00DC13DA">
        <w:rPr>
          <w:color w:val="004A98"/>
          <w:w w:val="115"/>
          <w:lang w:val="en-US"/>
        </w:rPr>
        <w:t>n</w:t>
      </w:r>
      <w:r w:rsidRPr="002B4684">
        <w:rPr>
          <w:color w:val="004A98"/>
          <w:w w:val="115"/>
        </w:rPr>
        <w:t xml:space="preserve"> </w:t>
      </w:r>
      <w:r w:rsidRPr="00DC13DA">
        <w:rPr>
          <w:color w:val="004A98"/>
          <w:w w:val="115"/>
          <w:lang w:val="en-US"/>
        </w:rPr>
        <w:t>yerl</w:t>
      </w:r>
      <w:r w:rsidRPr="002B4684">
        <w:rPr>
          <w:color w:val="004A98"/>
          <w:w w:val="115"/>
        </w:rPr>
        <w:t>əş</w:t>
      </w:r>
      <w:r w:rsidRPr="00DC13DA">
        <w:rPr>
          <w:color w:val="004A98"/>
          <w:w w:val="115"/>
          <w:lang w:val="en-US"/>
        </w:rPr>
        <w:t>m</w:t>
      </w:r>
      <w:r w:rsidRPr="002B4684">
        <w:rPr>
          <w:color w:val="004A98"/>
          <w:w w:val="115"/>
        </w:rPr>
        <w:t>ə</w:t>
      </w:r>
      <w:r w:rsidRPr="00DC13DA">
        <w:rPr>
          <w:color w:val="004A98"/>
          <w:w w:val="115"/>
          <w:lang w:val="en-US"/>
        </w:rPr>
        <w:t>sin</w:t>
      </w:r>
      <w:r w:rsidRPr="002B4684">
        <w:rPr>
          <w:color w:val="004A98"/>
          <w:w w:val="115"/>
        </w:rPr>
        <w:t>ə ə</w:t>
      </w:r>
      <w:r w:rsidRPr="00DC13DA">
        <w:rPr>
          <w:color w:val="004A98"/>
          <w:w w:val="115"/>
          <w:lang w:val="en-US"/>
        </w:rPr>
        <w:t>min</w:t>
      </w:r>
      <w:r w:rsidRPr="002B4684">
        <w:rPr>
          <w:color w:val="004A98"/>
          <w:w w:val="115"/>
        </w:rPr>
        <w:t xml:space="preserve"> </w:t>
      </w:r>
      <w:r w:rsidRPr="00DC13DA">
        <w:rPr>
          <w:color w:val="004A98"/>
          <w:w w:val="115"/>
          <w:lang w:val="en-US"/>
        </w:rPr>
        <w:t>olduqdan</w:t>
      </w:r>
      <w:r w:rsidRPr="002B4684">
        <w:rPr>
          <w:color w:val="004A98"/>
          <w:w w:val="115"/>
        </w:rPr>
        <w:t xml:space="preserve"> </w:t>
      </w:r>
      <w:r w:rsidRPr="00DC13DA">
        <w:rPr>
          <w:color w:val="004A98"/>
          <w:w w:val="115"/>
          <w:lang w:val="en-US"/>
        </w:rPr>
        <w:t>v</w:t>
      </w:r>
      <w:r w:rsidRPr="002B4684">
        <w:rPr>
          <w:color w:val="004A98"/>
          <w:w w:val="115"/>
        </w:rPr>
        <w:t xml:space="preserve">ə </w:t>
      </w:r>
      <w:r w:rsidRPr="00DC13DA">
        <w:rPr>
          <w:color w:val="004A98"/>
          <w:w w:val="115"/>
          <w:lang w:val="en-US"/>
        </w:rPr>
        <w:t>z</w:t>
      </w:r>
      <w:r w:rsidRPr="002B4684">
        <w:rPr>
          <w:color w:val="004A98"/>
          <w:w w:val="115"/>
        </w:rPr>
        <w:t>ə</w:t>
      </w:r>
      <w:r w:rsidRPr="00DC13DA">
        <w:rPr>
          <w:color w:val="004A98"/>
          <w:w w:val="115"/>
          <w:lang w:val="en-US"/>
        </w:rPr>
        <w:t>rur</w:t>
      </w:r>
      <w:r w:rsidRPr="002B4684">
        <w:rPr>
          <w:color w:val="004A98"/>
          <w:w w:val="115"/>
        </w:rPr>
        <w:t>ə</w:t>
      </w:r>
      <w:r w:rsidRPr="00DC13DA">
        <w:rPr>
          <w:color w:val="004A98"/>
          <w:w w:val="115"/>
          <w:lang w:val="en-US"/>
        </w:rPr>
        <w:t>t</w:t>
      </w:r>
      <w:r w:rsidRPr="002B4684">
        <w:rPr>
          <w:color w:val="004A98"/>
          <w:w w:val="115"/>
        </w:rPr>
        <w:t xml:space="preserve"> </w:t>
      </w:r>
      <w:r w:rsidRPr="00DC13DA">
        <w:rPr>
          <w:color w:val="004A98"/>
          <w:w w:val="115"/>
          <w:lang w:val="en-US"/>
        </w:rPr>
        <w:t>yaranarsa</w:t>
      </w:r>
      <w:r w:rsidRPr="002B4684">
        <w:rPr>
          <w:color w:val="004A98"/>
          <w:w w:val="115"/>
        </w:rPr>
        <w:t xml:space="preserve">, </w:t>
      </w:r>
      <w:r w:rsidRPr="00DC13DA">
        <w:rPr>
          <w:color w:val="004A98"/>
          <w:w w:val="115"/>
          <w:lang w:val="en-US"/>
        </w:rPr>
        <w:t>dig</w:t>
      </w:r>
      <w:r w:rsidRPr="002B4684">
        <w:rPr>
          <w:color w:val="004A98"/>
          <w:w w:val="115"/>
        </w:rPr>
        <w:t>ə</w:t>
      </w:r>
      <w:r w:rsidRPr="00DC13DA">
        <w:rPr>
          <w:color w:val="004A98"/>
          <w:w w:val="115"/>
          <w:lang w:val="en-US"/>
        </w:rPr>
        <w:t>r</w:t>
      </w:r>
      <w:r w:rsidRPr="002B4684">
        <w:rPr>
          <w:color w:val="004A98"/>
          <w:w w:val="115"/>
        </w:rPr>
        <w:t xml:space="preserve"> </w:t>
      </w:r>
      <w:r w:rsidRPr="00DC13DA">
        <w:rPr>
          <w:color w:val="004A98"/>
          <w:w w:val="115"/>
          <w:lang w:val="en-US"/>
        </w:rPr>
        <w:t>hakimin</w:t>
      </w:r>
      <w:r w:rsidRPr="002B4684">
        <w:rPr>
          <w:color w:val="004A98"/>
          <w:w w:val="115"/>
        </w:rPr>
        <w:t xml:space="preserve"> </w:t>
      </w:r>
      <w:r w:rsidRPr="00DC13DA">
        <w:rPr>
          <w:color w:val="004A98"/>
          <w:w w:val="115"/>
          <w:lang w:val="en-US"/>
        </w:rPr>
        <w:t>k</w:t>
      </w:r>
      <w:r w:rsidRPr="002B4684">
        <w:rPr>
          <w:color w:val="004A98"/>
          <w:w w:val="115"/>
        </w:rPr>
        <w:t>ö</w:t>
      </w:r>
      <w:r w:rsidRPr="00DC13DA">
        <w:rPr>
          <w:color w:val="004A98"/>
          <w:w w:val="115"/>
          <w:lang w:val="en-US"/>
        </w:rPr>
        <w:t>m</w:t>
      </w:r>
      <w:r w:rsidRPr="002B4684">
        <w:rPr>
          <w:color w:val="004A98"/>
          <w:w w:val="115"/>
        </w:rPr>
        <w:t>ə</w:t>
      </w:r>
      <w:r w:rsidRPr="00DC13DA">
        <w:rPr>
          <w:color w:val="004A98"/>
          <w:w w:val="115"/>
          <w:lang w:val="en-US"/>
        </w:rPr>
        <w:t>k</w:t>
      </w:r>
      <w:r w:rsidRPr="002B4684">
        <w:rPr>
          <w:color w:val="004A98"/>
          <w:w w:val="115"/>
        </w:rPr>
        <w:t xml:space="preserve"> </w:t>
      </w:r>
      <w:r w:rsidRPr="00DC13DA">
        <w:rPr>
          <w:color w:val="004A98"/>
          <w:w w:val="115"/>
          <w:lang w:val="en-US"/>
        </w:rPr>
        <w:t>etm</w:t>
      </w:r>
      <w:r w:rsidRPr="002B4684">
        <w:rPr>
          <w:color w:val="004A98"/>
          <w:w w:val="115"/>
        </w:rPr>
        <w:t>ə</w:t>
      </w:r>
      <w:r w:rsidRPr="00DC13DA">
        <w:rPr>
          <w:color w:val="004A98"/>
          <w:w w:val="115"/>
          <w:lang w:val="en-US"/>
        </w:rPr>
        <w:t>sind</w:t>
      </w:r>
      <w:r w:rsidRPr="002B4684">
        <w:rPr>
          <w:color w:val="004A98"/>
          <w:w w:val="115"/>
        </w:rPr>
        <w:t>ə</w:t>
      </w:r>
      <w:r w:rsidRPr="00DC13DA">
        <w:rPr>
          <w:color w:val="004A98"/>
          <w:w w:val="115"/>
          <w:lang w:val="en-US"/>
        </w:rPr>
        <w:t>n</w:t>
      </w:r>
      <w:r w:rsidRPr="002B4684">
        <w:rPr>
          <w:color w:val="004A98"/>
          <w:w w:val="115"/>
        </w:rPr>
        <w:t xml:space="preserve"> </w:t>
      </w:r>
      <w:r w:rsidRPr="00DC13DA">
        <w:rPr>
          <w:color w:val="004A98"/>
          <w:w w:val="115"/>
          <w:lang w:val="en-US"/>
        </w:rPr>
        <w:t>sonra</w:t>
      </w:r>
      <w:r w:rsidRPr="002B4684">
        <w:rPr>
          <w:color w:val="004A98"/>
          <w:w w:val="115"/>
        </w:rPr>
        <w:t xml:space="preserve"> </w:t>
      </w:r>
      <w:r w:rsidRPr="00DC13DA">
        <w:rPr>
          <w:color w:val="004A98"/>
          <w:w w:val="115"/>
          <w:lang w:val="en-US"/>
        </w:rPr>
        <w:t>z</w:t>
      </w:r>
      <w:r w:rsidRPr="002B4684">
        <w:rPr>
          <w:color w:val="004A98"/>
          <w:w w:val="115"/>
        </w:rPr>
        <w:t>ə</w:t>
      </w:r>
      <w:r w:rsidRPr="00DC13DA">
        <w:rPr>
          <w:color w:val="004A98"/>
          <w:w w:val="115"/>
          <w:lang w:val="en-US"/>
        </w:rPr>
        <w:t>rb</w:t>
      </w:r>
      <w:r w:rsidRPr="002B4684">
        <w:rPr>
          <w:color w:val="004A98"/>
          <w:w w:val="115"/>
        </w:rPr>
        <w:t>ə</w:t>
      </w:r>
      <w:r w:rsidRPr="00DC13DA">
        <w:rPr>
          <w:color w:val="004A98"/>
          <w:w w:val="115"/>
          <w:lang w:val="en-US"/>
        </w:rPr>
        <w:t>nin</w:t>
      </w:r>
      <w:r w:rsidRPr="002B4684">
        <w:rPr>
          <w:color w:val="004A98"/>
          <w:w w:val="115"/>
        </w:rPr>
        <w:t xml:space="preserve"> </w:t>
      </w:r>
      <w:r w:rsidRPr="00DC13DA">
        <w:rPr>
          <w:color w:val="004A98"/>
          <w:w w:val="115"/>
          <w:lang w:val="en-US"/>
        </w:rPr>
        <w:t>vurulmas</w:t>
      </w:r>
      <w:r w:rsidRPr="002B4684">
        <w:rPr>
          <w:color w:val="004A98"/>
          <w:w w:val="115"/>
        </w:rPr>
        <w:t>ı üçü</w:t>
      </w:r>
      <w:r w:rsidRPr="00DC13DA">
        <w:rPr>
          <w:color w:val="004A98"/>
          <w:w w:val="115"/>
          <w:lang w:val="en-US"/>
        </w:rPr>
        <w:t>n</w:t>
      </w:r>
      <w:r w:rsidRPr="002B4684">
        <w:rPr>
          <w:color w:val="004A98"/>
          <w:w w:val="115"/>
        </w:rPr>
        <w:t xml:space="preserve"> </w:t>
      </w:r>
      <w:r w:rsidRPr="00DC13DA">
        <w:rPr>
          <w:color w:val="004A98"/>
          <w:w w:val="115"/>
          <w:lang w:val="en-US"/>
        </w:rPr>
        <w:t>i</w:t>
      </w:r>
      <w:r w:rsidRPr="002B4684">
        <w:rPr>
          <w:color w:val="004A98"/>
          <w:w w:val="115"/>
        </w:rPr>
        <w:t>ş</w:t>
      </w:r>
      <w:r w:rsidRPr="00DC13DA">
        <w:rPr>
          <w:color w:val="004A98"/>
          <w:w w:val="115"/>
          <w:lang w:val="en-US"/>
        </w:rPr>
        <w:t>ar</w:t>
      </w:r>
      <w:r w:rsidRPr="002B4684">
        <w:rPr>
          <w:color w:val="004A98"/>
          <w:w w:val="115"/>
        </w:rPr>
        <w:t xml:space="preserve">ə </w:t>
      </w:r>
      <w:r w:rsidRPr="00DC13DA">
        <w:rPr>
          <w:color w:val="004A98"/>
          <w:w w:val="115"/>
          <w:lang w:val="en-US"/>
        </w:rPr>
        <w:t>verir</w:t>
      </w:r>
      <w:r w:rsidRPr="002B4684">
        <w:rPr>
          <w:color w:val="004A98"/>
          <w:w w:val="115"/>
        </w:rPr>
        <w:t xml:space="preserve">. </w:t>
      </w:r>
      <w:r w:rsidRPr="00DC13DA">
        <w:rPr>
          <w:color w:val="004A98"/>
          <w:w w:val="115"/>
          <w:lang w:val="en-US"/>
        </w:rPr>
        <w:t>Dig</w:t>
      </w:r>
      <w:r w:rsidRPr="002B4684">
        <w:rPr>
          <w:color w:val="004A98"/>
          <w:w w:val="115"/>
        </w:rPr>
        <w:t>ə</w:t>
      </w:r>
      <w:r w:rsidRPr="00DC13DA">
        <w:rPr>
          <w:color w:val="004A98"/>
          <w:w w:val="115"/>
          <w:lang w:val="en-US"/>
        </w:rPr>
        <w:t>r</w:t>
      </w:r>
      <w:r w:rsidRPr="002B4684">
        <w:rPr>
          <w:color w:val="004A98"/>
          <w:w w:val="115"/>
        </w:rPr>
        <w:t xml:space="preserve"> </w:t>
      </w:r>
      <w:r w:rsidRPr="00DC13DA">
        <w:rPr>
          <w:color w:val="004A98"/>
          <w:w w:val="115"/>
          <w:lang w:val="en-US"/>
        </w:rPr>
        <w:t>hakim</w:t>
      </w:r>
      <w:r w:rsidRPr="002B4684">
        <w:rPr>
          <w:color w:val="004A98"/>
          <w:w w:val="115"/>
        </w:rPr>
        <w:t xml:space="preserve"> </w:t>
      </w:r>
      <w:r w:rsidRPr="00DC13DA">
        <w:rPr>
          <w:color w:val="004A98"/>
          <w:w w:val="115"/>
          <w:lang w:val="en-US"/>
        </w:rPr>
        <w:t>qap</w:t>
      </w:r>
      <w:r w:rsidRPr="002B4684">
        <w:rPr>
          <w:color w:val="004A98"/>
          <w:w w:val="115"/>
        </w:rPr>
        <w:t xml:space="preserve">ı </w:t>
      </w:r>
      <w:r w:rsidRPr="00DC13DA">
        <w:rPr>
          <w:color w:val="004A98"/>
          <w:w w:val="115"/>
          <w:lang w:val="en-US"/>
        </w:rPr>
        <w:t>x</w:t>
      </w:r>
      <w:r w:rsidRPr="002B4684">
        <w:rPr>
          <w:color w:val="004A98"/>
          <w:w w:val="115"/>
        </w:rPr>
        <w:t>ə</w:t>
      </w:r>
      <w:r w:rsidRPr="00DC13DA">
        <w:rPr>
          <w:color w:val="004A98"/>
          <w:w w:val="115"/>
          <w:lang w:val="en-US"/>
        </w:rPr>
        <w:t>tti</w:t>
      </w:r>
      <w:r w:rsidRPr="002B4684">
        <w:rPr>
          <w:color w:val="004A98"/>
          <w:w w:val="115"/>
        </w:rPr>
        <w:t xml:space="preserve"> </w:t>
      </w:r>
      <w:r w:rsidRPr="00DC13DA">
        <w:rPr>
          <w:color w:val="004A98"/>
          <w:w w:val="115"/>
          <w:lang w:val="en-US"/>
        </w:rPr>
        <w:t>il</w:t>
      </w:r>
      <w:r w:rsidRPr="002B4684">
        <w:rPr>
          <w:color w:val="004A98"/>
          <w:w w:val="115"/>
        </w:rPr>
        <w:t xml:space="preserve">ə </w:t>
      </w:r>
      <w:r w:rsidRPr="00DC13DA">
        <w:rPr>
          <w:color w:val="004A98"/>
          <w:w w:val="115"/>
          <w:lang w:val="en-US"/>
        </w:rPr>
        <w:t>c</w:t>
      </w:r>
      <w:r w:rsidRPr="002B4684">
        <w:rPr>
          <w:color w:val="004A98"/>
          <w:w w:val="115"/>
        </w:rPr>
        <w:t>ə</w:t>
      </w:r>
      <w:r w:rsidRPr="00DC13DA">
        <w:rPr>
          <w:color w:val="004A98"/>
          <w:w w:val="115"/>
          <w:lang w:val="en-US"/>
        </w:rPr>
        <w:t>rim</w:t>
      </w:r>
      <w:r w:rsidRPr="002B4684">
        <w:rPr>
          <w:color w:val="004A98"/>
          <w:w w:val="115"/>
        </w:rPr>
        <w:t xml:space="preserve">ə </w:t>
      </w:r>
      <w:r w:rsidRPr="00DC13DA">
        <w:rPr>
          <w:color w:val="004A98"/>
          <w:w w:val="115"/>
          <w:lang w:val="en-US"/>
        </w:rPr>
        <w:t>meydan</w:t>
      </w:r>
      <w:r w:rsidRPr="002B4684">
        <w:rPr>
          <w:color w:val="004A98"/>
          <w:w w:val="115"/>
        </w:rPr>
        <w:t>ı</w:t>
      </w:r>
      <w:r w:rsidRPr="00DC13DA">
        <w:rPr>
          <w:color w:val="004A98"/>
          <w:w w:val="115"/>
          <w:lang w:val="en-US"/>
        </w:rPr>
        <w:t>n</w:t>
      </w:r>
      <w:r w:rsidRPr="002B4684">
        <w:rPr>
          <w:color w:val="004A98"/>
          <w:w w:val="115"/>
        </w:rPr>
        <w:t>ı</w:t>
      </w:r>
      <w:r w:rsidRPr="00DC13DA">
        <w:rPr>
          <w:color w:val="004A98"/>
          <w:w w:val="115"/>
          <w:lang w:val="en-US"/>
        </w:rPr>
        <w:t>n</w:t>
      </w:r>
      <w:r w:rsidRPr="002B4684">
        <w:rPr>
          <w:color w:val="004A98"/>
          <w:w w:val="115"/>
        </w:rPr>
        <w:t xml:space="preserve"> </w:t>
      </w:r>
      <w:r w:rsidRPr="00DC13DA">
        <w:rPr>
          <w:color w:val="004A98"/>
          <w:w w:val="115"/>
          <w:lang w:val="en-US"/>
        </w:rPr>
        <w:t>k</w:t>
      </w:r>
      <w:r w:rsidRPr="002B4684">
        <w:rPr>
          <w:color w:val="004A98"/>
          <w:w w:val="115"/>
        </w:rPr>
        <w:t>ə</w:t>
      </w:r>
      <w:r w:rsidRPr="00DC13DA">
        <w:rPr>
          <w:color w:val="004A98"/>
          <w:w w:val="115"/>
          <w:lang w:val="en-US"/>
        </w:rPr>
        <w:t>si</w:t>
      </w:r>
      <w:r w:rsidRPr="002B4684">
        <w:rPr>
          <w:color w:val="004A98"/>
          <w:w w:val="115"/>
        </w:rPr>
        <w:t>ş</w:t>
      </w:r>
      <w:r w:rsidRPr="00DC13DA">
        <w:rPr>
          <w:color w:val="004A98"/>
          <w:w w:val="115"/>
          <w:lang w:val="en-US"/>
        </w:rPr>
        <w:t>diyi</w:t>
      </w:r>
      <w:r w:rsidRPr="002B4684">
        <w:rPr>
          <w:color w:val="004A98"/>
          <w:w w:val="115"/>
        </w:rPr>
        <w:t xml:space="preserve"> </w:t>
      </w:r>
      <w:r w:rsidRPr="00DC13DA">
        <w:rPr>
          <w:color w:val="004A98"/>
          <w:w w:val="115"/>
          <w:lang w:val="en-US"/>
        </w:rPr>
        <w:t>yerd</w:t>
      </w:r>
      <w:r w:rsidRPr="002B4684">
        <w:rPr>
          <w:color w:val="004A98"/>
          <w:w w:val="115"/>
        </w:rPr>
        <w:t xml:space="preserve">ə </w:t>
      </w:r>
      <w:r w:rsidRPr="00DC13DA">
        <w:rPr>
          <w:color w:val="004A98"/>
          <w:w w:val="115"/>
          <w:lang w:val="en-US"/>
        </w:rPr>
        <w:t>m</w:t>
      </w:r>
      <w:r w:rsidRPr="002B4684">
        <w:rPr>
          <w:color w:val="004A98"/>
          <w:w w:val="115"/>
        </w:rPr>
        <w:t>ö</w:t>
      </w:r>
      <w:r w:rsidRPr="00DC13DA">
        <w:rPr>
          <w:color w:val="004A98"/>
          <w:w w:val="115"/>
          <w:lang w:val="en-US"/>
        </w:rPr>
        <w:t>vqe</w:t>
      </w:r>
      <w:r w:rsidRPr="002B4684">
        <w:rPr>
          <w:color w:val="004A98"/>
          <w:w w:val="115"/>
        </w:rPr>
        <w:t xml:space="preserve"> </w:t>
      </w:r>
      <w:r w:rsidRPr="00DC13DA">
        <w:rPr>
          <w:color w:val="004A98"/>
          <w:w w:val="115"/>
          <w:lang w:val="en-US"/>
        </w:rPr>
        <w:t>tutmal</w:t>
      </w:r>
      <w:r w:rsidRPr="002B4684">
        <w:rPr>
          <w:color w:val="004A98"/>
          <w:w w:val="115"/>
        </w:rPr>
        <w:t xml:space="preserve">ı </w:t>
      </w:r>
      <w:r w:rsidRPr="00DC13DA">
        <w:rPr>
          <w:color w:val="004A98"/>
          <w:w w:val="115"/>
          <w:lang w:val="en-US"/>
        </w:rPr>
        <w:t>v</w:t>
      </w:r>
      <w:r w:rsidRPr="002B4684">
        <w:rPr>
          <w:color w:val="004A98"/>
          <w:w w:val="115"/>
        </w:rPr>
        <w:t xml:space="preserve">ə </w:t>
      </w:r>
      <w:r w:rsidRPr="00DC13DA">
        <w:rPr>
          <w:color w:val="004A98"/>
          <w:w w:val="115"/>
          <w:lang w:val="en-US"/>
        </w:rPr>
        <w:t>topun</w:t>
      </w:r>
      <w:r w:rsidRPr="002B4684">
        <w:rPr>
          <w:color w:val="004A98"/>
          <w:w w:val="115"/>
        </w:rPr>
        <w:t xml:space="preserve"> </w:t>
      </w:r>
      <w:r w:rsidRPr="00DC13DA">
        <w:rPr>
          <w:color w:val="004A98"/>
          <w:w w:val="115"/>
          <w:lang w:val="en-US"/>
        </w:rPr>
        <w:t>qap</w:t>
      </w:r>
      <w:r w:rsidRPr="002B4684">
        <w:rPr>
          <w:color w:val="004A98"/>
          <w:w w:val="115"/>
        </w:rPr>
        <w:t>ı</w:t>
      </w:r>
      <w:r w:rsidRPr="00DC13DA">
        <w:rPr>
          <w:color w:val="004A98"/>
          <w:w w:val="115"/>
          <w:lang w:val="en-US"/>
        </w:rPr>
        <w:t>ya</w:t>
      </w:r>
      <w:r w:rsidRPr="002B4684">
        <w:rPr>
          <w:color w:val="004A98"/>
          <w:w w:val="115"/>
        </w:rPr>
        <w:t xml:space="preserve"> </w:t>
      </w:r>
      <w:r w:rsidRPr="00DC13DA">
        <w:rPr>
          <w:color w:val="004A98"/>
          <w:w w:val="115"/>
          <w:lang w:val="en-US"/>
        </w:rPr>
        <w:t>daxil</w:t>
      </w:r>
      <w:r w:rsidRPr="002B4684">
        <w:rPr>
          <w:color w:val="004A98"/>
          <w:w w:val="115"/>
        </w:rPr>
        <w:t xml:space="preserve"> </w:t>
      </w:r>
      <w:r w:rsidRPr="00DC13DA">
        <w:rPr>
          <w:color w:val="004A98"/>
          <w:w w:val="115"/>
          <w:lang w:val="en-US"/>
        </w:rPr>
        <w:t>olub</w:t>
      </w:r>
      <w:r w:rsidRPr="002B4684">
        <w:rPr>
          <w:color w:val="004A98"/>
          <w:w w:val="115"/>
        </w:rPr>
        <w:t>-</w:t>
      </w:r>
      <w:r w:rsidRPr="00DC13DA">
        <w:rPr>
          <w:color w:val="004A98"/>
          <w:w w:val="115"/>
          <w:lang w:val="en-US"/>
        </w:rPr>
        <w:t>olmamas</w:t>
      </w:r>
      <w:r w:rsidRPr="002B4684">
        <w:rPr>
          <w:color w:val="004A98"/>
          <w:w w:val="115"/>
        </w:rPr>
        <w:t>ı</w:t>
      </w:r>
      <w:r w:rsidRPr="00DC13DA">
        <w:rPr>
          <w:color w:val="004A98"/>
          <w:w w:val="115"/>
          <w:lang w:val="en-US"/>
        </w:rPr>
        <w:t>na</w:t>
      </w:r>
      <w:r w:rsidRPr="002B4684">
        <w:rPr>
          <w:color w:val="004A98"/>
          <w:w w:val="115"/>
        </w:rPr>
        <w:t xml:space="preserve"> </w:t>
      </w:r>
      <w:r w:rsidRPr="00DC13DA">
        <w:rPr>
          <w:color w:val="004A98"/>
          <w:w w:val="115"/>
          <w:lang w:val="en-US"/>
        </w:rPr>
        <w:t>n</w:t>
      </w:r>
      <w:r w:rsidRPr="002B4684">
        <w:rPr>
          <w:color w:val="004A98"/>
          <w:w w:val="115"/>
        </w:rPr>
        <w:t>ə</w:t>
      </w:r>
      <w:r w:rsidRPr="00DC13DA">
        <w:rPr>
          <w:color w:val="004A98"/>
          <w:w w:val="115"/>
          <w:lang w:val="en-US"/>
        </w:rPr>
        <w:t>zar</w:t>
      </w:r>
      <w:r w:rsidRPr="002B4684">
        <w:rPr>
          <w:color w:val="004A98"/>
          <w:w w:val="115"/>
        </w:rPr>
        <w:t>ə</w:t>
      </w:r>
      <w:r w:rsidRPr="00DC13DA">
        <w:rPr>
          <w:color w:val="004A98"/>
          <w:w w:val="115"/>
          <w:lang w:val="en-US"/>
        </w:rPr>
        <w:t>t</w:t>
      </w:r>
      <w:r w:rsidRPr="002B4684">
        <w:rPr>
          <w:color w:val="004A98"/>
          <w:w w:val="115"/>
        </w:rPr>
        <w:t xml:space="preserve"> </w:t>
      </w:r>
      <w:r w:rsidRPr="00DC13DA">
        <w:rPr>
          <w:color w:val="004A98"/>
          <w:w w:val="115"/>
          <w:lang w:val="en-US"/>
        </w:rPr>
        <w:t>etm</w:t>
      </w:r>
      <w:r w:rsidRPr="002B4684">
        <w:rPr>
          <w:color w:val="004A98"/>
          <w:w w:val="115"/>
        </w:rPr>
        <w:t>ə</w:t>
      </w:r>
      <w:r w:rsidRPr="00DC13DA">
        <w:rPr>
          <w:color w:val="004A98"/>
          <w:w w:val="115"/>
          <w:lang w:val="en-US"/>
        </w:rPr>
        <w:t>lidir</w:t>
      </w:r>
      <w:r w:rsidRPr="002B4684">
        <w:rPr>
          <w:color w:val="004A98"/>
          <w:w w:val="115"/>
        </w:rPr>
        <w:t>. Ə</w:t>
      </w:r>
      <w:r>
        <w:rPr>
          <w:color w:val="004A98"/>
          <w:w w:val="115"/>
          <w:lang w:val="en-US"/>
        </w:rPr>
        <w:t>g</w:t>
      </w:r>
      <w:r w:rsidRPr="002B4684">
        <w:rPr>
          <w:color w:val="004A98"/>
          <w:w w:val="115"/>
        </w:rPr>
        <w:t>ə</w:t>
      </w:r>
      <w:r>
        <w:rPr>
          <w:color w:val="004A98"/>
          <w:w w:val="115"/>
          <w:lang w:val="en-US"/>
        </w:rPr>
        <w:t>r</w:t>
      </w:r>
      <w:r w:rsidRPr="002B4684">
        <w:rPr>
          <w:color w:val="004A98"/>
          <w:w w:val="115"/>
        </w:rPr>
        <w:t xml:space="preserve"> </w:t>
      </w:r>
      <w:r>
        <w:rPr>
          <w:color w:val="004A98"/>
          <w:w w:val="115"/>
          <w:lang w:val="en-US"/>
        </w:rPr>
        <w:t>m</w:t>
      </w:r>
      <w:r w:rsidRPr="002B4684">
        <w:rPr>
          <w:color w:val="004A98"/>
          <w:w w:val="115"/>
        </w:rPr>
        <w:t>ü</w:t>
      </w:r>
      <w:r>
        <w:rPr>
          <w:color w:val="004A98"/>
          <w:w w:val="115"/>
          <w:lang w:val="en-US"/>
        </w:rPr>
        <w:t>dafi</w:t>
      </w:r>
      <w:r w:rsidRPr="002B4684">
        <w:rPr>
          <w:color w:val="004A98"/>
          <w:w w:val="115"/>
        </w:rPr>
        <w:t xml:space="preserve">ə </w:t>
      </w:r>
      <w:r>
        <w:rPr>
          <w:color w:val="004A98"/>
          <w:w w:val="115"/>
          <w:lang w:val="en-US"/>
        </w:rPr>
        <w:t>olunan</w:t>
      </w:r>
      <w:r w:rsidRPr="002B4684">
        <w:rPr>
          <w:color w:val="004A98"/>
          <w:w w:val="115"/>
        </w:rPr>
        <w:t xml:space="preserve"> </w:t>
      </w:r>
      <w:r>
        <w:rPr>
          <w:color w:val="004A98"/>
          <w:w w:val="115"/>
          <w:lang w:val="en-US"/>
        </w:rPr>
        <w:t>komandan</w:t>
      </w:r>
      <w:r w:rsidRPr="002B4684">
        <w:rPr>
          <w:color w:val="004A98"/>
          <w:w w:val="115"/>
        </w:rPr>
        <w:t>ı</w:t>
      </w:r>
      <w:r>
        <w:rPr>
          <w:color w:val="004A98"/>
          <w:w w:val="115"/>
          <w:lang w:val="en-US"/>
        </w:rPr>
        <w:t>n</w:t>
      </w:r>
      <w:r w:rsidRPr="002B4684">
        <w:rPr>
          <w:color w:val="004A98"/>
          <w:w w:val="115"/>
        </w:rPr>
        <w:t xml:space="preserve"> </w:t>
      </w:r>
      <w:r>
        <w:rPr>
          <w:color w:val="004A98"/>
          <w:w w:val="115"/>
          <w:lang w:val="en-US"/>
        </w:rPr>
        <w:t>qap</w:t>
      </w:r>
      <w:r w:rsidRPr="002B4684">
        <w:rPr>
          <w:color w:val="004A98"/>
          <w:w w:val="115"/>
        </w:rPr>
        <w:t>ıçı</w:t>
      </w:r>
      <w:r>
        <w:rPr>
          <w:color w:val="004A98"/>
          <w:w w:val="115"/>
          <w:lang w:val="en-US"/>
        </w:rPr>
        <w:t>s</w:t>
      </w:r>
      <w:r w:rsidRPr="002B4684">
        <w:rPr>
          <w:color w:val="004A98"/>
          <w:w w:val="115"/>
        </w:rPr>
        <w:t xml:space="preserve">ı </w:t>
      </w:r>
      <w:r>
        <w:rPr>
          <w:color w:val="004A98"/>
          <w:w w:val="115"/>
          <w:lang w:val="en-US"/>
        </w:rPr>
        <w:t>Qayda</w:t>
      </w:r>
      <w:r w:rsidRPr="002B4684">
        <w:rPr>
          <w:color w:val="004A98"/>
          <w:w w:val="115"/>
        </w:rPr>
        <w:t xml:space="preserve"> 13</w:t>
      </w:r>
      <w:r w:rsidR="00EF569C">
        <w:rPr>
          <w:color w:val="004A98"/>
          <w:w w:val="115"/>
          <w:lang w:val="az-Latn-AZ"/>
        </w:rPr>
        <w:t>-ə</w:t>
      </w:r>
      <w:r w:rsidRPr="002B4684">
        <w:rPr>
          <w:color w:val="004A98"/>
          <w:w w:val="115"/>
        </w:rPr>
        <w:t xml:space="preserve"> </w:t>
      </w:r>
      <w:r>
        <w:rPr>
          <w:color w:val="004A98"/>
          <w:w w:val="115"/>
          <w:lang w:val="en-US"/>
        </w:rPr>
        <w:t>riay</w:t>
      </w:r>
      <w:r w:rsidRPr="002B4684">
        <w:rPr>
          <w:color w:val="004A98"/>
          <w:w w:val="115"/>
        </w:rPr>
        <w:t>ə</w:t>
      </w:r>
      <w:r>
        <w:rPr>
          <w:color w:val="004A98"/>
          <w:w w:val="115"/>
          <w:lang w:val="en-US"/>
        </w:rPr>
        <w:t>t</w:t>
      </w:r>
      <w:r w:rsidRPr="002B4684">
        <w:rPr>
          <w:color w:val="004A98"/>
          <w:w w:val="115"/>
        </w:rPr>
        <w:t xml:space="preserve"> </w:t>
      </w:r>
      <w:r>
        <w:rPr>
          <w:color w:val="004A98"/>
          <w:w w:val="115"/>
          <w:lang w:val="en-US"/>
        </w:rPr>
        <w:t>etmirs</w:t>
      </w:r>
      <w:r w:rsidRPr="002B4684">
        <w:rPr>
          <w:color w:val="004A98"/>
          <w:w w:val="115"/>
        </w:rPr>
        <w:t xml:space="preserve">ə </w:t>
      </w:r>
      <w:r>
        <w:rPr>
          <w:color w:val="004A98"/>
          <w:w w:val="115"/>
          <w:lang w:val="en-US"/>
        </w:rPr>
        <w:t>v</w:t>
      </w:r>
      <w:r w:rsidRPr="002B4684">
        <w:rPr>
          <w:color w:val="004A98"/>
          <w:w w:val="115"/>
        </w:rPr>
        <w:t xml:space="preserve">ə </w:t>
      </w:r>
      <w:r>
        <w:rPr>
          <w:color w:val="004A98"/>
          <w:w w:val="115"/>
          <w:lang w:val="en-US"/>
        </w:rPr>
        <w:t>bu</w:t>
      </w:r>
      <w:r w:rsidRPr="002B4684">
        <w:rPr>
          <w:color w:val="004A98"/>
          <w:w w:val="115"/>
        </w:rPr>
        <w:t xml:space="preserve">, </w:t>
      </w:r>
      <w:r>
        <w:rPr>
          <w:color w:val="004A98"/>
          <w:w w:val="115"/>
          <w:lang w:val="en-US"/>
        </w:rPr>
        <w:t>z</w:t>
      </w:r>
      <w:r w:rsidRPr="002B4684">
        <w:rPr>
          <w:color w:val="004A98"/>
          <w:w w:val="115"/>
        </w:rPr>
        <w:t>ə</w:t>
      </w:r>
      <w:r>
        <w:rPr>
          <w:color w:val="004A98"/>
          <w:w w:val="115"/>
          <w:lang w:val="en-US"/>
        </w:rPr>
        <w:t>rb</w:t>
      </w:r>
      <w:r w:rsidRPr="002B4684">
        <w:rPr>
          <w:color w:val="004A98"/>
          <w:w w:val="115"/>
        </w:rPr>
        <w:t>ə</w:t>
      </w:r>
      <w:r>
        <w:rPr>
          <w:color w:val="004A98"/>
          <w:w w:val="115"/>
          <w:lang w:val="en-US"/>
        </w:rPr>
        <w:t>nin</w:t>
      </w:r>
      <w:r w:rsidRPr="002B4684">
        <w:rPr>
          <w:color w:val="004A98"/>
          <w:w w:val="115"/>
        </w:rPr>
        <w:t xml:space="preserve"> </w:t>
      </w:r>
      <w:r>
        <w:rPr>
          <w:color w:val="004A98"/>
          <w:w w:val="115"/>
          <w:lang w:val="en-US"/>
        </w:rPr>
        <w:t>vuru</w:t>
      </w:r>
      <w:r w:rsidRPr="002B4684">
        <w:rPr>
          <w:color w:val="004A98"/>
          <w:w w:val="115"/>
        </w:rPr>
        <w:t>ş</w:t>
      </w:r>
      <w:r>
        <w:rPr>
          <w:color w:val="004A98"/>
          <w:w w:val="115"/>
          <w:lang w:val="en-US"/>
        </w:rPr>
        <w:t>undan</w:t>
      </w:r>
      <w:r w:rsidRPr="002B4684">
        <w:rPr>
          <w:color w:val="004A98"/>
          <w:w w:val="115"/>
        </w:rPr>
        <w:t xml:space="preserve"> ə</w:t>
      </w:r>
      <w:r>
        <w:rPr>
          <w:color w:val="004A98"/>
          <w:w w:val="115"/>
          <w:lang w:val="en-US"/>
        </w:rPr>
        <w:t>vv</w:t>
      </w:r>
      <w:r w:rsidRPr="002B4684">
        <w:rPr>
          <w:color w:val="004A98"/>
          <w:w w:val="115"/>
        </w:rPr>
        <w:t>ə</w:t>
      </w:r>
      <w:r>
        <w:rPr>
          <w:color w:val="004A98"/>
          <w:w w:val="115"/>
          <w:lang w:val="en-US"/>
        </w:rPr>
        <w:t>l</w:t>
      </w:r>
      <w:r w:rsidRPr="002B4684">
        <w:rPr>
          <w:color w:val="004A98"/>
          <w:w w:val="115"/>
        </w:rPr>
        <w:t xml:space="preserve"> </w:t>
      </w:r>
      <w:r>
        <w:rPr>
          <w:color w:val="004A98"/>
          <w:w w:val="115"/>
          <w:lang w:val="en-US"/>
        </w:rPr>
        <w:t>ba</w:t>
      </w:r>
      <w:r w:rsidRPr="002B4684">
        <w:rPr>
          <w:color w:val="004A98"/>
          <w:w w:val="115"/>
        </w:rPr>
        <w:t xml:space="preserve">ş </w:t>
      </w:r>
      <w:r>
        <w:rPr>
          <w:color w:val="004A98"/>
          <w:w w:val="115"/>
          <w:lang w:val="en-US"/>
        </w:rPr>
        <w:t>verirs</w:t>
      </w:r>
      <w:r w:rsidRPr="002B4684">
        <w:rPr>
          <w:color w:val="004A98"/>
          <w:w w:val="115"/>
        </w:rPr>
        <w:t xml:space="preserve">ə </w:t>
      </w:r>
      <w:r>
        <w:rPr>
          <w:color w:val="004A98"/>
          <w:w w:val="115"/>
          <w:lang w:val="en-US"/>
        </w:rPr>
        <w:t>v</w:t>
      </w:r>
      <w:r w:rsidRPr="002B4684">
        <w:rPr>
          <w:color w:val="004A98"/>
          <w:w w:val="115"/>
        </w:rPr>
        <w:t xml:space="preserve">ə </w:t>
      </w:r>
      <w:r>
        <w:rPr>
          <w:color w:val="004A98"/>
          <w:w w:val="115"/>
          <w:lang w:val="en-US"/>
        </w:rPr>
        <w:t>ya</w:t>
      </w:r>
      <w:r w:rsidRPr="002B4684">
        <w:rPr>
          <w:color w:val="004A98"/>
          <w:w w:val="115"/>
        </w:rPr>
        <w:t xml:space="preserve"> </w:t>
      </w:r>
      <w:r>
        <w:rPr>
          <w:color w:val="004A98"/>
          <w:w w:val="115"/>
          <w:lang w:val="en-US"/>
        </w:rPr>
        <w:t>qol</w:t>
      </w:r>
      <w:r w:rsidRPr="002B4684">
        <w:rPr>
          <w:color w:val="004A98"/>
          <w:w w:val="115"/>
        </w:rPr>
        <w:t xml:space="preserve"> </w:t>
      </w:r>
      <w:r>
        <w:rPr>
          <w:color w:val="004A98"/>
          <w:w w:val="115"/>
          <w:lang w:val="en-US"/>
        </w:rPr>
        <w:t>vurulmursa</w:t>
      </w:r>
      <w:r w:rsidRPr="002B4684">
        <w:rPr>
          <w:color w:val="004A98"/>
          <w:w w:val="115"/>
        </w:rPr>
        <w:t xml:space="preserve">, </w:t>
      </w:r>
      <w:r>
        <w:rPr>
          <w:color w:val="004A98"/>
          <w:w w:val="115"/>
          <w:lang w:val="en-US"/>
        </w:rPr>
        <w:t>hakiml</w:t>
      </w:r>
      <w:r w:rsidRPr="002B4684">
        <w:rPr>
          <w:color w:val="004A98"/>
          <w:w w:val="115"/>
        </w:rPr>
        <w:t>ə</w:t>
      </w:r>
      <w:r>
        <w:rPr>
          <w:color w:val="004A98"/>
          <w:w w:val="115"/>
          <w:lang w:val="en-US"/>
        </w:rPr>
        <w:t>r</w:t>
      </w:r>
      <w:r w:rsidRPr="002B4684">
        <w:rPr>
          <w:color w:val="004A98"/>
          <w:w w:val="115"/>
        </w:rPr>
        <w:t xml:space="preserve"> </w:t>
      </w:r>
      <w:r>
        <w:rPr>
          <w:color w:val="004A98"/>
          <w:w w:val="115"/>
          <w:lang w:val="en-US"/>
        </w:rPr>
        <w:t>ATQPCZ</w:t>
      </w:r>
      <w:r w:rsidRPr="002B4684">
        <w:rPr>
          <w:color w:val="004A98"/>
          <w:w w:val="115"/>
        </w:rPr>
        <w:t xml:space="preserve"> </w:t>
      </w:r>
      <w:r>
        <w:rPr>
          <w:color w:val="004A98"/>
          <w:w w:val="115"/>
          <w:lang w:val="en-US"/>
        </w:rPr>
        <w:t>t</w:t>
      </w:r>
      <w:r w:rsidRPr="002B4684">
        <w:rPr>
          <w:color w:val="004A98"/>
          <w:w w:val="115"/>
        </w:rPr>
        <w:t>ə</w:t>
      </w:r>
      <w:r>
        <w:rPr>
          <w:color w:val="004A98"/>
          <w:w w:val="115"/>
          <w:lang w:val="en-US"/>
        </w:rPr>
        <w:t>krar</w:t>
      </w:r>
      <w:r w:rsidRPr="002B4684">
        <w:rPr>
          <w:color w:val="004A98"/>
          <w:w w:val="115"/>
        </w:rPr>
        <w:t xml:space="preserve"> </w:t>
      </w:r>
      <w:r>
        <w:rPr>
          <w:color w:val="004A98"/>
          <w:w w:val="115"/>
          <w:lang w:val="en-US"/>
        </w:rPr>
        <w:t>vurma</w:t>
      </w:r>
      <w:r w:rsidRPr="002B4684">
        <w:rPr>
          <w:color w:val="004A98"/>
          <w:w w:val="115"/>
        </w:rPr>
        <w:t>ğ</w:t>
      </w:r>
      <w:r>
        <w:rPr>
          <w:color w:val="004A98"/>
          <w:w w:val="115"/>
          <w:lang w:val="en-US"/>
        </w:rPr>
        <w:t>a</w:t>
      </w:r>
      <w:r w:rsidRPr="002B4684">
        <w:rPr>
          <w:color w:val="004A98"/>
          <w:w w:val="115"/>
        </w:rPr>
        <w:t xml:space="preserve"> </w:t>
      </w:r>
      <w:r>
        <w:rPr>
          <w:color w:val="004A98"/>
          <w:w w:val="115"/>
          <w:lang w:val="en-US"/>
        </w:rPr>
        <w:t>i</w:t>
      </w:r>
      <w:r w:rsidRPr="002B4684">
        <w:rPr>
          <w:color w:val="004A98"/>
          <w:w w:val="115"/>
        </w:rPr>
        <w:t>ş</w:t>
      </w:r>
      <w:r>
        <w:rPr>
          <w:color w:val="004A98"/>
          <w:w w:val="115"/>
          <w:lang w:val="en-US"/>
        </w:rPr>
        <w:t>ar</w:t>
      </w:r>
      <w:r w:rsidRPr="002B4684">
        <w:rPr>
          <w:color w:val="004A98"/>
          <w:w w:val="115"/>
        </w:rPr>
        <w:t xml:space="preserve">ə </w:t>
      </w:r>
      <w:r>
        <w:rPr>
          <w:color w:val="004A98"/>
          <w:w w:val="115"/>
          <w:lang w:val="en-US"/>
        </w:rPr>
        <w:t>verirl</w:t>
      </w:r>
      <w:r w:rsidRPr="002B4684">
        <w:rPr>
          <w:color w:val="004A98"/>
          <w:w w:val="115"/>
        </w:rPr>
        <w:t>ə</w:t>
      </w:r>
      <w:r>
        <w:rPr>
          <w:color w:val="004A98"/>
          <w:w w:val="115"/>
          <w:lang w:val="en-US"/>
        </w:rPr>
        <w:t>r</w:t>
      </w:r>
      <w:r w:rsidR="00EF569C" w:rsidRPr="00EF569C">
        <w:rPr>
          <w:color w:val="004A98"/>
          <w:w w:val="115"/>
        </w:rPr>
        <w:t>.</w:t>
      </w:r>
    </w:p>
    <w:p w:rsidR="00712535" w:rsidRPr="002B4684" w:rsidRDefault="00712535">
      <w:pPr>
        <w:pStyle w:val="BodyText"/>
        <w:kinsoku w:val="0"/>
        <w:overflowPunct w:val="0"/>
        <w:rPr>
          <w:sz w:val="20"/>
          <w:szCs w:val="20"/>
        </w:rPr>
      </w:pPr>
    </w:p>
    <w:p w:rsidR="00712535" w:rsidRPr="002B4684" w:rsidRDefault="00712535">
      <w:pPr>
        <w:pStyle w:val="BodyText"/>
        <w:kinsoku w:val="0"/>
        <w:overflowPunct w:val="0"/>
        <w:rPr>
          <w:sz w:val="20"/>
          <w:szCs w:val="20"/>
        </w:rPr>
      </w:pPr>
    </w:p>
    <w:p w:rsidR="00712535" w:rsidRPr="002B4684" w:rsidRDefault="00712535">
      <w:pPr>
        <w:pStyle w:val="BodyText"/>
        <w:kinsoku w:val="0"/>
        <w:overflowPunct w:val="0"/>
        <w:rPr>
          <w:sz w:val="20"/>
          <w:szCs w:val="20"/>
        </w:rPr>
      </w:pPr>
    </w:p>
    <w:p w:rsidR="00712535" w:rsidRPr="002B4684" w:rsidRDefault="00712535">
      <w:pPr>
        <w:pStyle w:val="BodyText"/>
        <w:kinsoku w:val="0"/>
        <w:overflowPunct w:val="0"/>
        <w:rPr>
          <w:sz w:val="20"/>
          <w:szCs w:val="20"/>
        </w:rPr>
      </w:pPr>
    </w:p>
    <w:p w:rsidR="00712535" w:rsidRPr="002B4684" w:rsidRDefault="00712535">
      <w:pPr>
        <w:pStyle w:val="BodyText"/>
        <w:kinsoku w:val="0"/>
        <w:overflowPunct w:val="0"/>
        <w:rPr>
          <w:sz w:val="20"/>
          <w:szCs w:val="20"/>
        </w:rPr>
      </w:pPr>
    </w:p>
    <w:p w:rsidR="00712535" w:rsidRPr="002B4684" w:rsidRDefault="00712535">
      <w:pPr>
        <w:pStyle w:val="BodyText"/>
        <w:kinsoku w:val="0"/>
        <w:overflowPunct w:val="0"/>
        <w:rPr>
          <w:sz w:val="20"/>
          <w:szCs w:val="20"/>
        </w:rPr>
      </w:pPr>
    </w:p>
    <w:p w:rsidR="00712535" w:rsidRPr="002B4684" w:rsidRDefault="00175EDE">
      <w:pPr>
        <w:pStyle w:val="BodyText"/>
        <w:kinsoku w:val="0"/>
        <w:overflowPunct w:val="0"/>
        <w:spacing w:before="4"/>
        <w:rPr>
          <w:sz w:val="28"/>
          <w:szCs w:val="28"/>
        </w:rPr>
      </w:pPr>
      <w:r>
        <w:rPr>
          <w:noProof/>
          <w:lang w:val="en-US" w:eastAsia="en-US"/>
        </w:rPr>
        <mc:AlternateContent>
          <mc:Choice Requires="wpg">
            <w:drawing>
              <wp:anchor distT="0" distB="0" distL="0" distR="0" simplePos="0" relativeHeight="251685376" behindDoc="0" locked="0" layoutInCell="0" allowOverlap="1">
                <wp:simplePos x="0" y="0"/>
                <wp:positionH relativeFrom="page">
                  <wp:posOffset>719455</wp:posOffset>
                </wp:positionH>
                <wp:positionV relativeFrom="paragraph">
                  <wp:posOffset>243840</wp:posOffset>
                </wp:positionV>
                <wp:extent cx="3960495" cy="2268220"/>
                <wp:effectExtent l="0" t="0" r="0" b="0"/>
                <wp:wrapTopAndBottom/>
                <wp:docPr id="4864"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384"/>
                          <a:chExt cx="6237" cy="3572"/>
                        </a:xfrm>
                      </wpg:grpSpPr>
                      <wps:wsp>
                        <wps:cNvPr id="4865" name="Freeform 1661"/>
                        <wps:cNvSpPr>
                          <a:spLocks/>
                        </wps:cNvSpPr>
                        <wps:spPr bwMode="auto">
                          <a:xfrm>
                            <a:off x="1133" y="384"/>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6" name="Freeform 1662"/>
                        <wps:cNvSpPr>
                          <a:spLocks/>
                        </wps:cNvSpPr>
                        <wps:spPr bwMode="auto">
                          <a:xfrm>
                            <a:off x="1417" y="838"/>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7" name="Freeform 1663"/>
                        <wps:cNvSpPr>
                          <a:spLocks/>
                        </wps:cNvSpPr>
                        <wps:spPr bwMode="auto">
                          <a:xfrm>
                            <a:off x="1417" y="838"/>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 name="Freeform 1664"/>
                        <wps:cNvSpPr>
                          <a:spLocks/>
                        </wps:cNvSpPr>
                        <wps:spPr bwMode="auto">
                          <a:xfrm>
                            <a:off x="4251" y="838"/>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 name="Freeform 1665"/>
                        <wps:cNvSpPr>
                          <a:spLocks/>
                        </wps:cNvSpPr>
                        <wps:spPr bwMode="auto">
                          <a:xfrm>
                            <a:off x="3826" y="1830"/>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0" name="Freeform 1666"/>
                        <wps:cNvSpPr>
                          <a:spLocks/>
                        </wps:cNvSpPr>
                        <wps:spPr bwMode="auto">
                          <a:xfrm>
                            <a:off x="1426" y="847"/>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1" name="Freeform 1667"/>
                        <wps:cNvSpPr>
                          <a:spLocks/>
                        </wps:cNvSpPr>
                        <wps:spPr bwMode="auto">
                          <a:xfrm>
                            <a:off x="7041" y="847"/>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2" name="Freeform 1668"/>
                        <wps:cNvSpPr>
                          <a:spLocks/>
                        </wps:cNvSpPr>
                        <wps:spPr bwMode="auto">
                          <a:xfrm>
                            <a:off x="7041" y="3628"/>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3" name="Freeform 1669"/>
                        <wps:cNvSpPr>
                          <a:spLocks/>
                        </wps:cNvSpPr>
                        <wps:spPr bwMode="auto">
                          <a:xfrm>
                            <a:off x="1425" y="3628"/>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Freeform 1670"/>
                        <wps:cNvSpPr>
                          <a:spLocks/>
                        </wps:cNvSpPr>
                        <wps:spPr bwMode="auto">
                          <a:xfrm>
                            <a:off x="1417" y="1192"/>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Freeform 1671"/>
                        <wps:cNvSpPr>
                          <a:spLocks/>
                        </wps:cNvSpPr>
                        <wps:spPr bwMode="auto">
                          <a:xfrm>
                            <a:off x="2834" y="78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Freeform 1672"/>
                        <wps:cNvSpPr>
                          <a:spLocks/>
                        </wps:cNvSpPr>
                        <wps:spPr bwMode="auto">
                          <a:xfrm>
                            <a:off x="1320" y="296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Freeform 1673"/>
                        <wps:cNvSpPr>
                          <a:spLocks/>
                        </wps:cNvSpPr>
                        <wps:spPr bwMode="auto">
                          <a:xfrm>
                            <a:off x="1320" y="154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Freeform 1674"/>
                        <wps:cNvSpPr>
                          <a:spLocks/>
                        </wps:cNvSpPr>
                        <wps:spPr bwMode="auto">
                          <a:xfrm>
                            <a:off x="7126" y="296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9" name="Freeform 1675"/>
                        <wps:cNvSpPr>
                          <a:spLocks/>
                        </wps:cNvSpPr>
                        <wps:spPr bwMode="auto">
                          <a:xfrm>
                            <a:off x="7126" y="154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0" name="Freeform 1676"/>
                        <wps:cNvSpPr>
                          <a:spLocks/>
                        </wps:cNvSpPr>
                        <wps:spPr bwMode="auto">
                          <a:xfrm>
                            <a:off x="3543" y="78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1" name="Freeform 1677"/>
                        <wps:cNvSpPr>
                          <a:spLocks/>
                        </wps:cNvSpPr>
                        <wps:spPr bwMode="auto">
                          <a:xfrm>
                            <a:off x="4960" y="78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2" name="Freeform 1678"/>
                        <wps:cNvSpPr>
                          <a:spLocks/>
                        </wps:cNvSpPr>
                        <wps:spPr bwMode="auto">
                          <a:xfrm>
                            <a:off x="5669" y="78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3" name="Freeform 1679"/>
                        <wps:cNvSpPr>
                          <a:spLocks/>
                        </wps:cNvSpPr>
                        <wps:spPr bwMode="auto">
                          <a:xfrm>
                            <a:off x="2817" y="294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4" name="Freeform 1680"/>
                        <wps:cNvSpPr>
                          <a:spLocks/>
                        </wps:cNvSpPr>
                        <wps:spPr bwMode="auto">
                          <a:xfrm>
                            <a:off x="2817" y="1530"/>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5" name="Freeform 1681"/>
                        <wps:cNvSpPr>
                          <a:spLocks/>
                        </wps:cNvSpPr>
                        <wps:spPr bwMode="auto">
                          <a:xfrm>
                            <a:off x="5652" y="294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6" name="Freeform 1682"/>
                        <wps:cNvSpPr>
                          <a:spLocks/>
                        </wps:cNvSpPr>
                        <wps:spPr bwMode="auto">
                          <a:xfrm>
                            <a:off x="5652" y="1530"/>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7" name="Freeform 1683"/>
                        <wps:cNvSpPr>
                          <a:spLocks/>
                        </wps:cNvSpPr>
                        <wps:spPr bwMode="auto">
                          <a:xfrm>
                            <a:off x="2806" y="2227"/>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8" name="Freeform 1684"/>
                        <wps:cNvSpPr>
                          <a:spLocks/>
                        </wps:cNvSpPr>
                        <wps:spPr bwMode="auto">
                          <a:xfrm>
                            <a:off x="4213" y="2217"/>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89" name="Group 1685"/>
                        <wpg:cNvGrpSpPr>
                          <a:grpSpLocks/>
                        </wpg:cNvGrpSpPr>
                        <wpg:grpSpPr bwMode="auto">
                          <a:xfrm>
                            <a:off x="4203" y="2207"/>
                            <a:ext cx="97" cy="97"/>
                            <a:chOff x="4203" y="2207"/>
                            <a:chExt cx="97" cy="97"/>
                          </a:xfrm>
                        </wpg:grpSpPr>
                        <wps:wsp>
                          <wps:cNvPr id="4890" name="Freeform 1686"/>
                          <wps:cNvSpPr>
                            <a:spLocks/>
                          </wps:cNvSpPr>
                          <wps:spPr bwMode="auto">
                            <a:xfrm>
                              <a:off x="4203" y="2207"/>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1" name="Freeform 1687"/>
                          <wps:cNvSpPr>
                            <a:spLocks/>
                          </wps:cNvSpPr>
                          <wps:spPr bwMode="auto">
                            <a:xfrm>
                              <a:off x="4203" y="2207"/>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92" name="Freeform 1688"/>
                        <wps:cNvSpPr>
                          <a:spLocks/>
                        </wps:cNvSpPr>
                        <wps:spPr bwMode="auto">
                          <a:xfrm>
                            <a:off x="1204" y="2043"/>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3" name="Freeform 1689"/>
                        <wps:cNvSpPr>
                          <a:spLocks/>
                        </wps:cNvSpPr>
                        <wps:spPr bwMode="auto">
                          <a:xfrm>
                            <a:off x="1204" y="20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4" name="Freeform 1690"/>
                        <wps:cNvSpPr>
                          <a:spLocks/>
                        </wps:cNvSpPr>
                        <wps:spPr bwMode="auto">
                          <a:xfrm>
                            <a:off x="1204" y="20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5" name="Freeform 1691"/>
                        <wps:cNvSpPr>
                          <a:spLocks/>
                        </wps:cNvSpPr>
                        <wps:spPr bwMode="auto">
                          <a:xfrm>
                            <a:off x="1204" y="21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6" name="Freeform 1692"/>
                        <wps:cNvSpPr>
                          <a:spLocks/>
                        </wps:cNvSpPr>
                        <wps:spPr bwMode="auto">
                          <a:xfrm>
                            <a:off x="1204" y="21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7" name="Freeform 1693"/>
                        <wps:cNvSpPr>
                          <a:spLocks/>
                        </wps:cNvSpPr>
                        <wps:spPr bwMode="auto">
                          <a:xfrm>
                            <a:off x="1204" y="21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 name="Freeform 1694"/>
                        <wps:cNvSpPr>
                          <a:spLocks/>
                        </wps:cNvSpPr>
                        <wps:spPr bwMode="auto">
                          <a:xfrm>
                            <a:off x="1204" y="221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9" name="Freeform 1695"/>
                        <wps:cNvSpPr>
                          <a:spLocks/>
                        </wps:cNvSpPr>
                        <wps:spPr bwMode="auto">
                          <a:xfrm>
                            <a:off x="1204" y="22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0" name="Freeform 1696"/>
                        <wps:cNvSpPr>
                          <a:spLocks/>
                        </wps:cNvSpPr>
                        <wps:spPr bwMode="auto">
                          <a:xfrm>
                            <a:off x="1204" y="22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1" name="Freeform 1697"/>
                        <wps:cNvSpPr>
                          <a:spLocks/>
                        </wps:cNvSpPr>
                        <wps:spPr bwMode="auto">
                          <a:xfrm>
                            <a:off x="1204" y="229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2" name="Freeform 1698"/>
                        <wps:cNvSpPr>
                          <a:spLocks/>
                        </wps:cNvSpPr>
                        <wps:spPr bwMode="auto">
                          <a:xfrm>
                            <a:off x="1204" y="23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3" name="Freeform 1699"/>
                        <wps:cNvSpPr>
                          <a:spLocks/>
                        </wps:cNvSpPr>
                        <wps:spPr bwMode="auto">
                          <a:xfrm>
                            <a:off x="1204" y="23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4" name="Freeform 1700"/>
                        <wps:cNvSpPr>
                          <a:spLocks/>
                        </wps:cNvSpPr>
                        <wps:spPr bwMode="auto">
                          <a:xfrm>
                            <a:off x="1204" y="238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5" name="Freeform 1701"/>
                        <wps:cNvSpPr>
                          <a:spLocks/>
                        </wps:cNvSpPr>
                        <wps:spPr bwMode="auto">
                          <a:xfrm>
                            <a:off x="1204" y="241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Freeform 1702"/>
                        <wps:cNvSpPr>
                          <a:spLocks/>
                        </wps:cNvSpPr>
                        <wps:spPr bwMode="auto">
                          <a:xfrm>
                            <a:off x="1204" y="243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7" name="Freeform 1703"/>
                        <wps:cNvSpPr>
                          <a:spLocks/>
                        </wps:cNvSpPr>
                        <wps:spPr bwMode="auto">
                          <a:xfrm>
                            <a:off x="1231"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8" name="Freeform 1704"/>
                        <wps:cNvSpPr>
                          <a:spLocks/>
                        </wps:cNvSpPr>
                        <wps:spPr bwMode="auto">
                          <a:xfrm>
                            <a:off x="1257"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9" name="Freeform 1705"/>
                        <wps:cNvSpPr>
                          <a:spLocks/>
                        </wps:cNvSpPr>
                        <wps:spPr bwMode="auto">
                          <a:xfrm>
                            <a:off x="1284"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Freeform 1706"/>
                        <wps:cNvSpPr>
                          <a:spLocks/>
                        </wps:cNvSpPr>
                        <wps:spPr bwMode="auto">
                          <a:xfrm>
                            <a:off x="1310"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1" name="Freeform 1707"/>
                        <wps:cNvSpPr>
                          <a:spLocks/>
                        </wps:cNvSpPr>
                        <wps:spPr bwMode="auto">
                          <a:xfrm>
                            <a:off x="1337"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 name="Freeform 1708"/>
                        <wps:cNvSpPr>
                          <a:spLocks/>
                        </wps:cNvSpPr>
                        <wps:spPr bwMode="auto">
                          <a:xfrm>
                            <a:off x="1363"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3" name="Freeform 1709"/>
                        <wps:cNvSpPr>
                          <a:spLocks/>
                        </wps:cNvSpPr>
                        <wps:spPr bwMode="auto">
                          <a:xfrm>
                            <a:off x="1390" y="2043"/>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 name="Freeform 1710"/>
                        <wps:cNvSpPr>
                          <a:spLocks/>
                        </wps:cNvSpPr>
                        <wps:spPr bwMode="auto">
                          <a:xfrm>
                            <a:off x="4960" y="448"/>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5" name="Picture 17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5647" y="881"/>
                            <a:ext cx="1660"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6" name="Freeform 1712"/>
                        <wps:cNvSpPr>
                          <a:spLocks/>
                        </wps:cNvSpPr>
                        <wps:spPr bwMode="auto">
                          <a:xfrm>
                            <a:off x="2721" y="448"/>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 name="Freeform 1713"/>
                        <wps:cNvSpPr>
                          <a:spLocks/>
                        </wps:cNvSpPr>
                        <wps:spPr bwMode="auto">
                          <a:xfrm>
                            <a:off x="4039" y="448"/>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Freeform 1714"/>
                        <wps:cNvSpPr>
                          <a:spLocks/>
                        </wps:cNvSpPr>
                        <wps:spPr bwMode="auto">
                          <a:xfrm>
                            <a:off x="4960" y="448"/>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 name="Freeform 1715"/>
                        <wps:cNvSpPr>
                          <a:spLocks/>
                        </wps:cNvSpPr>
                        <wps:spPr bwMode="auto">
                          <a:xfrm>
                            <a:off x="2721" y="448"/>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Freeform 1716"/>
                        <wps:cNvSpPr>
                          <a:spLocks/>
                        </wps:cNvSpPr>
                        <wps:spPr bwMode="auto">
                          <a:xfrm>
                            <a:off x="5102" y="448"/>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 name="Freeform 1717"/>
                        <wps:cNvSpPr>
                          <a:spLocks/>
                        </wps:cNvSpPr>
                        <wps:spPr bwMode="auto">
                          <a:xfrm>
                            <a:off x="2862" y="448"/>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2" name="Freeform 1718"/>
                        <wps:cNvSpPr>
                          <a:spLocks/>
                        </wps:cNvSpPr>
                        <wps:spPr bwMode="auto">
                          <a:xfrm>
                            <a:off x="2054" y="220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3" name="Picture 171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1556" y="224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4" name="Picture 17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5020" y="1576"/>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5" name="Picture 17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5283" y="1941"/>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1C73FD" id="Group 1660" o:spid="_x0000_s1026" style="position:absolute;margin-left:56.65pt;margin-top:19.2pt;width:311.85pt;height:178.6pt;z-index:251685376;mso-wrap-distance-left:0;mso-wrap-distance-right:0;mso-position-horizontal-relative:page" coordorigin="1133,384"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" o:allowincell="f">
                <v:shape id="Freeform 1661" o:spid="_x0000_s1027" style="position:absolute;left:1133;top:384;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8eMYA&#10;AADdAAAADwAAAGRycy9kb3ducmV2LnhtbESPzWoCQRCE7wHfYWghl6CzijFmdZQYCAjBg8YH6Oz0&#10;/uhOz2ano+vbO4GAx6KqvqIWq87V6kxtqDwbGA0TUMSZtxUXBg5fH4MZqCDIFmvPZOBKAVbL3sMC&#10;U+svvKPzXgoVIRxSNFCKNKnWISvJYRj6hjh6uW8dSpRtoW2Llwh3tR4nyVQ7rDgulNjQe0nZaf/r&#10;DGyfvievnxlXLtdrnYv4n+PLxpjHfvc2ByXUyT38395YA5PZ9Bn+3s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J8eMYAAADdAAAADwAAAAAAAAAAAAAAAACYAgAAZHJz&#10;L2Rvd25yZXYueG1sUEsFBgAAAAAEAAQA9QAAAIsDAAAAAA==&#10;" path="m6236,l,,,3571r6236,l6236,xe" fillcolor="#bce4fa" stroked="f">
                  <v:path arrowok="t" o:connecttype="custom" o:connectlocs="6236,0;0,0;0,3571;6236,3571;6236,0" o:connectangles="0,0,0,0,0"/>
                </v:shape>
                <v:shape id="Freeform 1662" o:spid="_x0000_s1028" style="position:absolute;left:1417;top:838;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lNsQA&#10;AADdAAAADwAAAGRycy9kb3ducmV2LnhtbESPQWsCMRSE74L/ITyhF6nZ2rLYrVFEKuutaNv7Y/O6&#10;2bp5WZLU3f57Iwgeh5n5hlmuB9uKM/nQOFbwNMtAEFdON1wr+PrcPS5AhIissXVMCv4pwHo1Hi2x&#10;0K7nA52PsRYJwqFABSbGrpAyVIYshpnriJP347zFmKSvpfbYJ7ht5TzLcmmx4bRgsKOtoep0/LMK&#10;5Hd8nfp+O88k/X6Y8r3E3XOp1MNk2LyBiDTEe/jW3msFL4s8h+ub9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pTbEAAAA3QAAAA8AAAAAAAAAAAAAAAAAmAIAAGRycy9k&#10;b3ducmV2LnhtbFBLBQYAAAAABAAEAPUAAACJAwAAAAA=&#10;" path="m5669,l,,,2834r5669,l5669,xe" fillcolor="#a2d3f3" stroked="f">
                  <v:path arrowok="t" o:connecttype="custom" o:connectlocs="5669,0;0,0;0,2834;5669,2834;5669,0" o:connectangles="0,0,0,0,0"/>
                </v:shape>
                <v:shape id="Freeform 1663" o:spid="_x0000_s1029" style="position:absolute;left:1417;top:838;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szMcA&#10;AADdAAAADwAAAGRycy9kb3ducmV2LnhtbESPQWvCQBSE7wX/w/IEb3XT1mpIXaUNSEQPUtveX7Ov&#10;SWj2bbq7avz3rlDwOMzMN8x82ZtWHMn5xrKCh3ECgri0uuFKwefH6j4F4QOyxtYyKTiTh+VicDfH&#10;TNsTv9NxHyoRIewzVFCH0GVS+rImg35sO+Lo/VhnMETpKqkdniLctPIxSabSYMNxocaO8prK3/3B&#10;KMjf8mJ3Touv57+i2uaunW2eum+lRsP+9QVEoD7cwv/ttVYwSacz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xrMz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1664" o:spid="_x0000_s1030" style="position:absolute;left:4251;top:838;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kT8IA&#10;AADdAAAADwAAAGRycy9kb3ducmV2LnhtbERPz2vCMBS+D/wfwhN2m6lj7aQapQgDx3aZU8+P5tkW&#10;k5eSxLb775fDYMeP7/dmN1kjBvKhc6xguchAENdOd9woOH2/Pa1AhIis0TgmBT8UYLedPWyw1G7k&#10;LxqOsREphEOJCtoY+1LKULdkMSxcT5y4q/MWY4K+kdrjmMKtkc9ZVkiLHaeGFnvat1TfjnerwISz&#10;H4z8eNeyunye89f8lpleqcf5VK1BRJriv/jPfdAKXlZF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ORPwgAAAN0AAAAPAAAAAAAAAAAAAAAAAJgCAABkcnMvZG93&#10;bnJldi54bWxQSwUGAAAAAAQABAD1AAAAhwMAAAAA&#10;" path="m,l,2834e" filled="f" strokecolor="white" strokeweight="1pt">
                  <v:path arrowok="t" o:connecttype="custom" o:connectlocs="0,0;0,2834" o:connectangles="0,0"/>
                </v:shape>
                <v:shape id="Freeform 1665" o:spid="_x0000_s1031" style="position:absolute;left:3826;top:183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PlccA&#10;AADdAAAADwAAAGRycy9kb3ducmV2LnhtbESPT2sCMRTE74V+h/AKvRTNWqzoahSRttRexD8Hj8/N&#10;M1ndvCybVNdv3wiFHoeZ+Q0zmbWuEhdqQulZQa+bgSAuvC7ZKNhtPzpDECEia6w8k4IbBZhNHx8m&#10;mGt/5TVdNtGIBOGQowIbY51LGQpLDkPX18TJO/rGYUyyMVI3eE1wV8nXLBtIhyWnBYs1LSwV582P&#10;U7DYvpmb/u6fDp/mfR+Kl6U9rmqlnp/a+RhEpDb+h//aX1pBfzgYwf1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z5X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666" o:spid="_x0000_s1032" style="position:absolute;left:1426;top:84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B8EA&#10;AADdAAAADwAAAGRycy9kb3ducmV2LnhtbERPy4rCMBTdC/5DuIIb0dQHPqpRRBBcDUwVxd2lubbF&#10;5qY00da/N4uBWR7Oe7NrTSneVLvCsoLxKAJBnFpdcKbgcj4OlyCcR9ZYWiYFH3Kw23Y7G4y1bfiX&#10;3onPRAhhF6OC3PsqltKlORl0I1sRB+5ha4M+wDqTusYmhJtSTqJoLg0WHBpyrOiQU/pMXkZBU0wH&#10;+9vqmsyOfJH04z7Z/ZQo1e+1+zUIT63/F/+5T1rBbLkI+8Ob8AT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QAfBAAAA3QAAAA8AAAAAAAAAAAAAAAAAmAIAAGRycy9kb3du&#10;cmV2LnhtbFBLBQYAAAAABAAEAPUAAACGAwAAAAA=&#10;" path="m35,l32,13,25,25,13,32,,35e" filled="f" strokecolor="white" strokeweight="1pt">
                  <v:path arrowok="t" o:connecttype="custom" o:connectlocs="35,0;32,13;25,25;13,32;0,35" o:connectangles="0,0,0,0,0"/>
                </v:shape>
                <v:shape id="Freeform 1667" o:spid="_x0000_s1033" style="position:absolute;left:7041;top:84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nMYA&#10;AADdAAAADwAAAGRycy9kb3ducmV2LnhtbESPQWvCQBSE7wX/w/KEXkqzsYqN0VVECHgqNBVLb4/s&#10;Mwlm34bsapJ/7xYKPQ4z8w2z2Q2mEXfqXG1ZwSyKQRAXVtdcKjh9Za8JCOeRNTaWScFIDnbbydMG&#10;U217/qR77ksRIOxSVFB536ZSuqIigy6yLXHwLrYz6IPsSqk77APcNPItjpfSYM1hocKWDhUV1/xm&#10;FPT1/GX/vTrni4xPkj7cWP4cc6Wep8N+DcLT4P/Df+2jVrBI3mf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lnMYAAADdAAAADwAAAAAAAAAAAAAAAACYAgAAZHJz&#10;L2Rvd25yZXYueG1sUEsFBgAAAAAEAAQA9QAAAIsDAAAAAA==&#10;" path="m,l2,13r8,12l21,32r14,3e" filled="f" strokecolor="white" strokeweight="1pt">
                  <v:path arrowok="t" o:connecttype="custom" o:connectlocs="0,0;2,13;10,25;21,32;35,35" o:connectangles="0,0,0,0,0"/>
                </v:shape>
                <v:shape id="Freeform 1668" o:spid="_x0000_s1034" style="position:absolute;left:7041;top:362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768YA&#10;AADdAAAADwAAAGRycy9kb3ducmV2LnhtbESPQWvCQBSE7wX/w/KEXkrdNAZrU1cJBSEnoTFYentk&#10;X5PQ7NuQ3Zr4712h4HGYmW+YzW4ynTjT4FrLCl4WEQjiyuqWawXlcf+8BuE8ssbOMim4kIPddvaw&#10;wVTbkT/pXPhaBAi7FBU03veplK5qyKBb2J44eD92MOiDHGqpBxwD3HQyjqKVNNhyWGiwp4+Gqt/i&#10;zygY2+VT9vV2KpI9l5IO7lJ/54VSj/MpewfhafL38H871wqS9WsMtzfhCc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768YAAADdAAAADwAAAAAAAAAAAAAAAACYAgAAZHJz&#10;L2Rvd25yZXYueG1sUEsFBgAAAAAEAAQA9QAAAIsDAAAAAA==&#10;" path="m,35l2,21,10,10,21,2,35,e" filled="f" strokecolor="white" strokeweight="1pt">
                  <v:path arrowok="t" o:connecttype="custom" o:connectlocs="0,35;2,21;10,10;21,2;35,0" o:connectangles="0,0,0,0,0"/>
                </v:shape>
                <v:shape id="Freeform 1669" o:spid="_x0000_s1035" style="position:absolute;left:1425;top:362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ecMYA&#10;AADdAAAADwAAAGRycy9kb3ducmV2LnhtbESPQWvCQBSE7wX/w/IEL6XZ2IiN0VWkIORUaCqW3h7Z&#10;ZxLMvg3Z1cR/7xYKPQ4z8w2z2Y2mFTfqXWNZwTyKQRCXVjdcKTh+HV5SEM4ja2wtk4I7OdhtJ08b&#10;zLQd+JNuha9EgLDLUEHtfZdJ6cqaDLrIdsTBO9veoA+yr6TucQhw08rXOF5Kgw2HhRo7eq+pvBRX&#10;o2Bokuf99+pULA58lPTh7tVPXig1m477NQhPo/8P/7VzrWCRviX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TecMYAAADdAAAADwAAAAAAAAAAAAAAAACYAgAAZHJz&#10;L2Rvd25yZXYueG1sUEsFBgAAAAAEAAQA9QAAAIsDAAAAAA==&#10;" path="m35,35l32,21,25,10,13,2,,e" filled="f" strokecolor="white" strokeweight="1pt">
                  <v:path arrowok="t" o:connecttype="custom" o:connectlocs="35,35;32,21;25,10;13,2;0,0" o:connectangles="0,0,0,0,0"/>
                </v:shape>
                <v:shape id="Freeform 1670" o:spid="_x0000_s1036" style="position:absolute;left:1417;top:1192;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O6MYA&#10;AADdAAAADwAAAGRycy9kb3ducmV2LnhtbESPQWvCQBSE74X+h+UJvUjdVcRIdJUiCBXBYpqDx0f2&#10;mQSzb0N2G+O/7wqFHoeZ+YZZbwfbiJ46XzvWMJ0oEMSFMzWXGvLv/fsShA/IBhvHpOFBHrab15c1&#10;psbd+Ux9FkoRIexT1FCF0KZS+qIii37iWuLoXV1nMUTZldJ0eI9w28iZUgtpsea4UGFLu4qKW/Zj&#10;NWSHHsenr8tsl+fj5Po4qsXxoLR+Gw0fKxCBhvAf/mt/Gg3zZTKH5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O6MYAAADdAAAADwAAAAAAAAAAAAAAAACYAgAAZHJz&#10;L2Rvd25yZXYueG1sUEsFBgAAAAAEAAQA9QAAAIsDA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1671" o:spid="_x0000_s1037" style="position:absolute;left:2834;top:78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YxsgA&#10;AADdAAAADwAAAGRycy9kb3ducmV2LnhtbESPQWvCQBSE7wX/w/KEXopuLI0N0VVUKFQ9aNXS6zP7&#10;TILZtyG71dhf3xUKPQ4z8w0znramEhdqXGlZwaAfgSDOrC45V3DYv/USEM4ja6wsk4IbOZhOOg9j&#10;TLW98gdddj4XAcIuRQWF93UqpcsKMuj6tiYO3sk2Bn2QTS51g9cAN5V8jqKhNFhyWCiwpkVB2Xn3&#10;bRTUe7+U503MP7PPp694nhzL7Wqt1GO3nY1AeGr9f/iv/a4VvCSvMdzf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NjGyAAAAN0AAAAPAAAAAAAAAAAAAAAAAJgCAABk&#10;cnMvZG93bnJldi54bWxQSwUGAAAAAAQABAD1AAAAjQMAAAAA&#10;" path="m,113l,e" filled="f" strokecolor="white" strokeweight="1pt">
                  <v:path arrowok="t" o:connecttype="custom" o:connectlocs="0,113;0,0" o:connectangles="0,0"/>
                </v:shape>
                <v:shape id="Freeform 1672" o:spid="_x0000_s1038" style="position:absolute;left:1320;top:296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8sYA&#10;AADdAAAADwAAAGRycy9kb3ducmV2LnhtbESPzWrDMBCE74W+g9hCbo3cUpzgRAkhbYOgpTQ/5LxY&#10;G9vEWhlJcZy3rwqFHoeZ+YaZLwfbip58aBwreBpnIIhLZxquFBz2749TECEiG2wdk4IbBVgu7u/m&#10;WBh35S31u1iJBOFQoII6xq6QMpQ1WQxj1xEn7+S8xZikr6TxeE1w28rnLMulxYbTQo0drWsqz7uL&#10;VVC9fX+UOWmp9eRTr7/8RvavR6VGD8NqBiLSEP/Df21tFLxMJ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g+8sYAAADdAAAADwAAAAAAAAAAAAAAAACYAgAAZHJz&#10;L2Rvd25yZXYueG1sUEsFBgAAAAAEAAQA9QAAAIsDAAAAAA==&#10;" path="m56,l,e" filled="f" strokecolor="white" strokeweight="1pt">
                  <v:path arrowok="t" o:connecttype="custom" o:connectlocs="56,0;0,0" o:connectangles="0,0"/>
                </v:shape>
                <v:shape id="Freeform 1673" o:spid="_x0000_s1039" style="position:absolute;left:1320;top:154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bacUA&#10;AADdAAAADwAAAGRycy9kb3ducmV2LnhtbESPUWvCMBSF3wf7D+EOfJvpZFjpjDKck4BjTB0+X5pr&#10;W9bclCTW+u/NYLDHwznnO5z5crCt6MmHxrGCp3EGgrh0puFKwffh/XEGIkRkg61jUnClAMvF/d0c&#10;C+MuvKN+HyuRIBwKVFDH2BVShrImi2HsOuLknZy3GJP0lTQeLwluWznJsqm02HBaqLGjVU3lz/5s&#10;FVTrr205JS21zj/06tNvZP92VGr0MLy+gIg0xP/wX1sbBc+zPIff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JtpxQAAAN0AAAAPAAAAAAAAAAAAAAAAAJgCAABkcnMv&#10;ZG93bnJldi54bWxQSwUGAAAAAAQABAD1AAAAigMAAAAA&#10;" path="m56,l,e" filled="f" strokecolor="white" strokeweight="1pt">
                  <v:path arrowok="t" o:connecttype="custom" o:connectlocs="56,0;0,0" o:connectangles="0,0"/>
                </v:shape>
                <v:shape id="Freeform 1674" o:spid="_x0000_s1040" style="position:absolute;left:7126;top:296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PG8IA&#10;AADdAAAADwAAAGRycy9kb3ducmV2LnhtbERPXWvCMBR9H/gfwhX2NtONoaUaZbhNAg5RN3y+NHdt&#10;WXNTkljrvzcPwh4P53uxGmwrevKhcazgeZKBIC6dabhS8PP9+ZSDCBHZYOuYFFwpwGo5elhgYdyF&#10;D9QfYyVSCIcCFdQxdoWUoazJYpi4jjhxv85bjAn6ShqPlxRuW/mSZVNpseHUUGNH65rKv+PZKqg+&#10;9ttySlpqPfvS653fyP79pNTjeHibg4g0xH/x3a2Ngtd8luam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w8bwgAAAN0AAAAPAAAAAAAAAAAAAAAAAJgCAABkcnMvZG93&#10;bnJldi54bWxQSwUGAAAAAAQABAD1AAAAhwMAAAAA&#10;" path="m56,l,e" filled="f" strokecolor="white" strokeweight="1pt">
                  <v:path arrowok="t" o:connecttype="custom" o:connectlocs="56,0;0,0" o:connectangles="0,0"/>
                </v:shape>
                <v:shape id="Freeform 1675" o:spid="_x0000_s1041" style="position:absolute;left:7126;top:154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qgMYA&#10;AADdAAAADwAAAGRycy9kb3ducmV2LnhtbESPQWsCMRSE70L/Q3iCN81aRO3WKEWtBJTS2tLzY/O6&#10;u3TzsiTpuv77piD0OMzMN8xq09tGdORD7VjBdJKBIC6cqblU8PH+PF6CCBHZYOOYFFwpwGZ9N1hh&#10;btyF36g7x1IkCIccFVQxtrmUoajIYpi4ljh5X85bjEn6UhqPlwS3jbzPsrm0WHNaqLClbUXF9/nH&#10;Kij3r8diTlpqvTjp7Ys/yG73qdRo2D89gojUx//wra2Ngtly8QB/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eqgMYAAADdAAAADwAAAAAAAAAAAAAAAACYAgAAZHJz&#10;L2Rvd25yZXYueG1sUEsFBgAAAAAEAAQA9QAAAIsDAAAAAA==&#10;" path="m56,l,e" filled="f" strokecolor="white" strokeweight="1pt">
                  <v:path arrowok="t" o:connecttype="custom" o:connectlocs="56,0;0,0" o:connectangles="0,0"/>
                </v:shape>
                <v:shape id="Freeform 1676" o:spid="_x0000_s1042" style="position:absolute;left:3543;top:78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LecMA&#10;AADdAAAADwAAAGRycy9kb3ducmV2LnhtbERPy2rCQBTdF/yH4QrdFJ1UVEJ0FC0IrS584/aauSbB&#10;zJ2QmWr0651FocvDeY+njSnFjWpXWFbw2Y1AEKdWF5wpOOwXnRiE88gaS8uk4EEOppPW2xgTbe+8&#10;pdvOZyKEsEtQQe59lUjp0pwMuq6tiAN3sbVBH2CdSV3jPYSbUvaiaCgNFhwacqzoK6f0uvs1Cqq9&#10;/5HX9YCfs+PHaTCPz8VmuVLqvd3MRiA8Nf5f/Of+1gr6cRz2hzfhCc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LecMAAADdAAAADwAAAAAAAAAAAAAAAACYAgAAZHJzL2Rv&#10;d25yZXYueG1sUEsFBgAAAAAEAAQA9QAAAIgDAAAAAA==&#10;" path="m,113l,e" filled="f" strokecolor="white" strokeweight="1pt">
                  <v:path arrowok="t" o:connecttype="custom" o:connectlocs="0,113;0,0" o:connectangles="0,0"/>
                </v:shape>
                <v:shape id="Freeform 1677" o:spid="_x0000_s1043" style="position:absolute;left:4960;top:78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u4scA&#10;AADdAAAADwAAAGRycy9kb3ducmV2LnhtbESPQWvCQBSE7wX/w/IEL6VulCohuooKgtpDW23x+sw+&#10;k2D2bciuGv31XaHgcZiZb5jxtDGluFDtCssKet0IBHFqdcGZgp/d8i0G4TyyxtIyKbiRg+mk9TLG&#10;RNsrf9Nl6zMRIOwSVJB7XyVSujQng65rK+LgHW1t0AdZZ1LXeA1wU8p+FA2lwYLDQo4VLXJKT9uz&#10;UVDt/FqePgd8n/2+7gfz+FB8bT6U6rSb2QiEp8Y/w//tlVbwHsc9eLw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ruLHAAAA3QAAAA8AAAAAAAAAAAAAAAAAmAIAAGRy&#10;cy9kb3ducmV2LnhtbFBLBQYAAAAABAAEAPUAAACMAwAAAAA=&#10;" path="m,113l,e" filled="f" strokecolor="white" strokeweight="1pt">
                  <v:path arrowok="t" o:connecttype="custom" o:connectlocs="0,113;0,0" o:connectangles="0,0"/>
                </v:shape>
                <v:shape id="Freeform 1678" o:spid="_x0000_s1044" style="position:absolute;left:5669;top:78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wlccA&#10;AADdAAAADwAAAGRycy9kb3ducmV2LnhtbESPT2vCQBTE70K/w/IKvYjZVFRCmlVsodDWg//p9TX7&#10;mgSzb0N2q6mf3hUEj8PM/IbJZp2pxZFaV1lW8BzFIIhzqysuFOy274MEhPPIGmvLpOCfHMymD70M&#10;U21PvKbjxhciQNilqKD0vkmldHlJBl1kG+Lg/drWoA+yLaRu8RTgppbDOJ5IgxWHhRIbeispP2z+&#10;jIJm6z/lYTnm83zf/x6/Jj/V6muh1NNjN38B4anz9/Ct/aEVjJJkCNc34Qn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MJXHAAAA3QAAAA8AAAAAAAAAAAAAAAAAmAIAAGRy&#10;cy9kb3ducmV2LnhtbFBLBQYAAAAABAAEAPUAAACMAwAAAAA=&#10;" path="m,113l,e" filled="f" strokecolor="white" strokeweight="1pt">
                  <v:path arrowok="t" o:connecttype="custom" o:connectlocs="0,113;0,0" o:connectangles="0,0"/>
                </v:shape>
                <v:shape id="Freeform 1679" o:spid="_x0000_s1045" style="position:absolute;left:2817;top:294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uIMUA&#10;AADdAAAADwAAAGRycy9kb3ducmV2LnhtbESPzWrDMBCE74W8g9hAbo3cphTjRAmm4Db4UMjPAyzW&#10;xnZjrYwl/719VCj0OMzMN8zuMJlGDNS52rKCl3UEgriwuuZSwfWSPccgnEfW2FgmBTM5OOwXTztM&#10;tB35RMPZlyJA2CWooPK+TaR0RUUG3dq2xMG72c6gD7Irpe5wDHDTyNcoepcGaw4LFbb0UVFxP/dG&#10;QTbMJ3/v5ddP+n0Z8rT/5Ck3Sq2WU7oF4Wny/+G/9lEreIvjDfy+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G4gxQAAAN0AAAAPAAAAAAAAAAAAAAAAAJgCAABkcnMv&#10;ZG93bnJldi54bWxQSwUGAAAAAAQABAD1AAAAigMAAAAA&#10;" path="m34,l,,,34r34,l34,xe" stroked="f">
                  <v:path arrowok="t" o:connecttype="custom" o:connectlocs="34,0;0,0;0,34;34,34;34,0" o:connectangles="0,0,0,0,0"/>
                </v:shape>
                <v:shape id="Freeform 1680" o:spid="_x0000_s1046" style="position:absolute;left:2817;top:153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2VMUA&#10;AADdAAAADwAAAGRycy9kb3ducmV2LnhtbESP0WqDQBRE3wv5h+UG8tasKVLEZhOkkDT4UDDJB1zc&#10;W7Vx74q7Gv37biGQx2FmzjDb/WRaMVLvGssKNusIBHFpdcOVguvl8JqAcB5ZY2uZFMzkYL9bvGwx&#10;1fbOBY1nX4kAYZeigtr7LpXSlTUZdGvbEQfvx/YGfZB9JXWP9wA3rXyLondpsOGwUGNHnzWVt/Ng&#10;FBzGufC3QX79Zt+XMc+GI0+5UWq1nLIPEJ4m/ww/2ietIE6SGP7f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ZUxQAAAN0AAAAPAAAAAAAAAAAAAAAAAJgCAABkcnMv&#10;ZG93bnJldi54bWxQSwUGAAAAAAQABAD1AAAAigMAAAAA&#10;" path="m34,l,,,34r34,l34,xe" stroked="f">
                  <v:path arrowok="t" o:connecttype="custom" o:connectlocs="34,0;0,0;0,34;34,34;34,0" o:connectangles="0,0,0,0,0"/>
                </v:shape>
                <v:shape id="Freeform 1681" o:spid="_x0000_s1047" style="position:absolute;left:5652;top:294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Tz8UA&#10;AADdAAAADwAAAGRycy9kb3ducmV2LnhtbESPzWrDMBCE74W8g9hAbo3ckhbjRAmm4Db4UMjPAyzW&#10;xnZjrYwl/719VCj0OMzMN8zuMJlGDNS52rKCl3UEgriwuuZSwfWSPccgnEfW2FgmBTM5OOwXTztM&#10;tB35RMPZlyJA2CWooPK+TaR0RUUG3dq2xMG72c6gD7Irpe5wDHDTyNcoepcGaw4LFbb0UVFxP/dG&#10;QTbMJ3/v5ddP+n0Z8rT/5Ck3Sq2WU7oF4Wny/+G/9lEr2MTxG/y+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VPPxQAAAN0AAAAPAAAAAAAAAAAAAAAAAJgCAABkcnMv&#10;ZG93bnJldi54bWxQSwUGAAAAAAQABAD1AAAAigMAAAAA&#10;" path="m34,l,,,34r34,l34,xe" stroked="f">
                  <v:path arrowok="t" o:connecttype="custom" o:connectlocs="34,0;0,0;0,34;34,34;34,0" o:connectangles="0,0,0,0,0"/>
                </v:shape>
                <v:shape id="Freeform 1682" o:spid="_x0000_s1048" style="position:absolute;left:5652;top:153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uMQA&#10;AADdAAAADwAAAGRycy9kb3ducmV2LnhtbESP3YrCMBSE74V9h3AWvNN0ZZFSjaUIrosXC/48wKE5&#10;trXNSWnSWt/eLAheDjPzDbNOR9OIgTpXWVbwNY9AEOdWV1wouJx3sxiE88gaG8uk4EEO0s3HZI2J&#10;tnc+0nDyhQgQdgkqKL1vEyldXpJBN7ctcfCutjPog+wKqTu8B7hp5CKKltJgxWGhxJa2JeX1qTcK&#10;dsPj6Ote7m/Z33k4ZP0Pjwej1PRzzFYgPI3+HX61f7WC7zhewv+b8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zbjEAAAA3QAAAA8AAAAAAAAAAAAAAAAAmAIAAGRycy9k&#10;b3ducmV2LnhtbFBLBQYAAAAABAAEAPUAAACJAwAAAAA=&#10;" path="m34,l,,,34r34,l34,xe" stroked="f">
                  <v:path arrowok="t" o:connecttype="custom" o:connectlocs="34,0;0,0;0,34;34,34;34,0" o:connectangles="0,0,0,0,0"/>
                </v:shape>
                <v:shape id="Freeform 1683" o:spid="_x0000_s1049" style="position:absolute;left:2806;top:222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DsYA&#10;AADdAAAADwAAAGRycy9kb3ducmV2LnhtbESPT2vCQBDF74LfYZlCL6KbSNGQuooURK/1z8HbmJ0m&#10;odnZuLuN8dt3BcHj4837vXmLVW8a0ZHztWUF6SQBQVxYXXOp4HjYjDMQPiBrbCyTgjt5WC2HgwXm&#10;2t74m7p9KEWEsM9RQRVCm0vpi4oM+oltiaP3Y53BEKUrpXZ4i3DTyGmSzKTBmmNDhS19VVT87v9M&#10;fOOyvm9cttte08NldO4wdefjSan3t379CSJQH17Hz/ROK/jIsjk81kQE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K/D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684" o:spid="_x0000_s1050" style="position:absolute;left:4213;top:221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tWcUA&#10;AADdAAAADwAAAGRycy9kb3ducmV2LnhtbERPTWvCQBC9C/0PyxR6001bLTHNKqWoWKSHpgrpbciO&#10;STA7G7Krif++exA8Pt53uhxMIy7UudqygudJBIK4sLrmUsH+dz2OQTiPrLGxTAqu5GC5eBilmGjb&#10;8w9dMl+KEMIuQQWV920ipSsqMugmtiUO3NF2Bn2AXSl1h30IN418iaI3abDm0FBhS58VFafsbBQM&#10;m3w2+3udm9wd5Pfq1O93X8eVUk+Pw8c7CE+Dv4tv7q1WMI3jMDe8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m1ZxQAAAN0AAAAPAAAAAAAAAAAAAAAAAJgCAABkcnMv&#10;ZG93bnJldi54bWxQSwUGAAAAAAQABAD1AAAAigMAAAAA&#10;" path="m38,l23,3,11,11,3,23,,38,3,53r8,12l23,73r15,3l53,73,65,65,73,53,76,38,73,23,65,11,53,3,38,xe" stroked="f">
                  <v:path arrowok="t" o:connecttype="custom" o:connectlocs="38,0;23,3;11,11;3,23;0,38;3,53;11,65;23,73;38,76;53,73;65,65;73,53;76,38;73,23;65,11;53,3;38,0" o:connectangles="0,0,0,0,0,0,0,0,0,0,0,0,0,0,0,0,0"/>
                </v:shape>
                <v:group id="Group 1685" o:spid="_x0000_s1051" style="position:absolute;left:4203;top:2207;width:97;height:97" coordorigin="4203,2207"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v:shape id="Freeform 1686" o:spid="_x0000_s1052" style="position:absolute;left:4203;top:2207;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Um8MA&#10;AADdAAAADwAAAGRycy9kb3ducmV2LnhtbERPTU/CQBC9m/AfNkPiTbagUSgshBBMDAeNyIHjpDt0&#10;q93Z0t1C/ffMwcTjy/terHpfqwu1sQpsYDzKQBEXwVZcGjh8vT5MQcWEbLEOTAZ+KcJqObhbYG7D&#10;lT/psk+lkhCOORpwKTW51rFw5DGOQkMs3Cm0HpPAttS2xauE+1pPsuxZe6xYGhw2tHFU/Ow7b+Bp&#10;50L3cvw4beuzR/+9eX8c286Y+2G/noNK1Kd/8Z/7zYpvOpP98kae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jUm8MAAADdAAAADwAAAAAAAAAAAAAAAACYAgAAZHJzL2Rv&#10;d25yZXYueG1sUEsFBgAAAAAEAAQA9QAAAIg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687" o:spid="_x0000_s1053" style="position:absolute;left:4203;top:2207;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xAMUA&#10;AADdAAAADwAAAGRycy9kb3ducmV2LnhtbESPQWvCQBSE74X+h+UVvOkmKtamrlJEQTwotT30+Mg+&#10;s2mzb2N2o/Hfu4LQ4zDzzTCzRWcrcabGl44VpIMEBHHudMmFgu+vdX8KwgdkjZVjUnAlD4v589MM&#10;M+0u/EnnQyhELGGfoQITQp1J6XNDFv3A1cTRO7rGYoiyKaRu8BLLbSWHSTKRFkuOCwZrWhrK/w6t&#10;VTDeGte+/uyPq+pk0f4ud6NUt0r1XrqPdxCBuvAfftAbHbnpWw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HEAxQAAAN0AAAAPAAAAAAAAAAAAAAAAAJgCAABkcnMv&#10;ZG93bnJldi54bWxQSwUGAAAAAAQABAD1AAAAigMAAAAA&#10;" path="m86,20r-38,l59,22r9,6l74,37r2,11l74,59r-6,9l59,74,48,76r38,l92,67,96,48,92,29,86,20xe" fillcolor="#a2d3f3" stroked="f">
                    <v:path arrowok="t" o:connecttype="custom" o:connectlocs="86,20;48,20;59,22;68,28;74,37;76,48;74,59;68,68;59,74;48,76;86,76;92,67;96,48;92,29;86,20" o:connectangles="0,0,0,0,0,0,0,0,0,0,0,0,0,0,0"/>
                  </v:shape>
                </v:group>
                <v:shape id="Freeform 1688" o:spid="_x0000_s1054" style="position:absolute;left:1204;top:2043;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SaccA&#10;AADdAAAADwAAAGRycy9kb3ducmV2LnhtbESPQWsCMRSE74X+h/AKvZSa1ZZiV6OIINSDYq32/Nw8&#10;d4OblzWJ6/bfm0Khx2FmvmHG087WoiUfjGMF/V4Ggrhw2nCpYPe1eB6CCBFZY+2YFPxQgOnk/m6M&#10;uXZX/qR2G0uRIBxyVFDF2ORShqIii6HnGuLkHZ23GJP0pdQerwluaznIsjdp0XBaqLCheUXFaXux&#10;Cs5mdeb2+2Xp1qun0h/25lhs5ko9PnSzEYhIXfwP/7U/tILX4fsAft+k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2UmnHAAAA3QAAAA8AAAAAAAAAAAAAAAAAmAIAAGRy&#10;cy9kb3ducmV2LnhtbFBLBQYAAAAABAAEAPUAAACMAwAAAAA=&#10;" path="m,425r212,l212,,,,,425xe" filled="f" strokecolor="white" strokeweight="1pt">
                  <v:path arrowok="t" o:connecttype="custom" o:connectlocs="0,425;212,425;212,0;0,0;0,425" o:connectangles="0,0,0,0,0"/>
                </v:shape>
                <v:shape id="Freeform 1689" o:spid="_x0000_s1055" style="position:absolute;left:1204;top:20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2ccA&#10;AADdAAAADwAAAGRycy9kb3ducmV2LnhtbESPQWvCQBSE7wX/w/IKvYhu1CoxukpoqfTQHozi+ZF9&#10;JqHZt2l2q+u/7xaEHoeZ+YZZb4NpxYV611hWMBknIIhLqxuuFBwPb6MUhPPIGlvLpOBGDrabwcMa&#10;M22vvKdL4SsRIewyVFB732VSurImg25sO+LonW1v0EfZV1L3eI1w08ppkiykwYbjQo0dvdRUfhU/&#10;RsFn/p2nmCxfP9r59LTrbuE4pKDU02PIVyA8Bf8fvrfftYLndDmD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hZNnHAAAA3QAAAA8AAAAAAAAAAAAAAAAAmAIAAGRy&#10;cy9kb3ducmV2LnhtbFBLBQYAAAAABAAEAPUAAACMAwAAAAA=&#10;" path="m,l212,e" filled="f" strokecolor="white" strokeweight=".25pt">
                  <v:path arrowok="t" o:connecttype="custom" o:connectlocs="0,0;212,0" o:connectangles="0,0"/>
                </v:shape>
                <v:shape id="Freeform 1690" o:spid="_x0000_s1056" style="position:absolute;left:1204;top:20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8rcYA&#10;AADdAAAADwAAAGRycy9kb3ducmV2LnhtbESPQWvCQBSE74X+h+UJXopuGmyJ0TWEisVDe6gVz4/s&#10;Mwlm36bZVdd/3xUKPQ4z8w2zLILpxIUG11pW8DxNQBBXVrdcK9h/byYZCOeRNXaWScGNHBSrx4cl&#10;5tpe+YsuO1+LCGGXo4LG+z6X0lUNGXRT2xNH72gHgz7KoZZ6wGuEm06mSfIqDbYcFxrs6a2h6rQ7&#10;GwWf5U+ZYTJff3Qv6eG9v4X9EwWlxqNQLkB4Cv4//NfeagWzbD6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8rcYAAADdAAAADwAAAAAAAAAAAAAAAACYAgAAZHJz&#10;L2Rvd25yZXYueG1sUEsFBgAAAAAEAAQA9QAAAIsDAAAAAA==&#10;" path="m,l212,e" filled="f" strokecolor="white" strokeweight=".25pt">
                  <v:path arrowok="t" o:connecttype="custom" o:connectlocs="0,0;212,0" o:connectangles="0,0"/>
                </v:shape>
                <v:shape id="Freeform 1691" o:spid="_x0000_s1057" style="position:absolute;left:1204;top:21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NscA&#10;AADdAAAADwAAAGRycy9kb3ducmV2LnhtbESPT2vCQBTE74LfYXmFXopuDFVidA2hpaWHevAPnh/Z&#10;ZxKafZtmt7p++26h4HGYmd8w6yKYTlxocK1lBbNpAoK4srrlWsHx8DbJQDiPrLGzTApu5KDYjEdr&#10;zLW98o4ue1+LCGGXo4LG+z6X0lUNGXRT2xNH72wHgz7KoZZ6wGuEm06mSbKQBluOCw329NJQ9bX/&#10;MQq25XeZYbJ8/ezm6em9v4XjEwWlHh9CuQLhKfh7+L/9oRU8Z8s5/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EWTbHAAAA3QAAAA8AAAAAAAAAAAAAAAAAmAIAAGRy&#10;cy9kb3ducmV2LnhtbFBLBQYAAAAABAAEAPUAAACMAwAAAAA=&#10;" path="m,l212,e" filled="f" strokecolor="white" strokeweight=".25pt">
                  <v:path arrowok="t" o:connecttype="custom" o:connectlocs="0,0;212,0" o:connectangles="0,0"/>
                </v:shape>
                <v:shape id="Freeform 1692" o:spid="_x0000_s1058" style="position:absolute;left:1204;top:21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HQcYA&#10;AADdAAAADwAAAGRycy9kb3ducmV2LnhtbESPQWvCQBSE7wX/w/KEXorZKK3EmFVCS4uH9lAVz4/s&#10;Mwlm38bsVtd/3xUKPQ4z8w1TrIPpxIUG11pWME1SEMSV1S3XCva790kGwnlkjZ1lUnAjB+vV6KHA&#10;XNsrf9Nl62sRIexyVNB43+dSuqohgy6xPXH0jnYw6KMcaqkHvEa46eQsTefSYMtxocGeXhuqTtsf&#10;o+CrPJcZpou3z+5ldvjob2H/REGpx3EolyA8Bf8f/mtvtILnbDG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bHQcYAAADdAAAADwAAAAAAAAAAAAAAAACYAgAAZHJz&#10;L2Rvd25yZXYueG1sUEsFBgAAAAAEAAQA9QAAAIsDAAAAAA==&#10;" path="m,l212,e" filled="f" strokecolor="white" strokeweight=".25pt">
                  <v:path arrowok="t" o:connecttype="custom" o:connectlocs="0,0;212,0" o:connectangles="0,0"/>
                </v:shape>
                <v:shape id="Freeform 1693" o:spid="_x0000_s1059" style="position:absolute;left:1204;top:21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2scA&#10;AADdAAAADwAAAGRycy9kb3ducmV2LnhtbESPQWvCQBSE7wX/w/IKvYhuFKsxukpoqfTQHozi+ZF9&#10;JqHZt2l2q+u/7xaEHoeZ+YZZb4NpxYV611hWMBknIIhLqxuuFBwPb6MUhPPIGlvLpOBGDrabwcMa&#10;M22vvKdL4SsRIewyVFB732VSurImg25sO+LonW1v0EfZV1L3eI1w08ppksylwYbjQo0dvdRUfhU/&#10;RsFn/p2nmCxfP9rn6WnX3cJxSEGpp8eQr0B4Cv4/fG+/awWzdLmA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aYtrHAAAA3QAAAA8AAAAAAAAAAAAAAAAAmAIAAGRy&#10;cy9kb3ducmV2LnhtbFBLBQYAAAAABAAEAPUAAACMAwAAAAA=&#10;" path="m,l212,e" filled="f" strokecolor="white" strokeweight=".25pt">
                  <v:path arrowok="t" o:connecttype="custom" o:connectlocs="0,0;212,0" o:connectangles="0,0"/>
                </v:shape>
                <v:shape id="Freeform 1694" o:spid="_x0000_s1060" style="position:absolute;left:1204;top:221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2qMMA&#10;AADdAAAADwAAAGRycy9kb3ducmV2LnhtbERPz2vCMBS+D/wfwhO8DE2VTWo1SlEcHrbDVDw/mmdb&#10;bF5qEzX+9+Yw2PHj+71YBdOIO3WutqxgPEpAEBdW11wqOB62wxSE88gaG8uk4EkOVsve2wIzbR/8&#10;S/e9L0UMYZehgsr7NpPSFRUZdCPbEkfubDuDPsKulLrDRww3jZwkyVQarDk2VNjSuqLisr8ZBT/5&#10;NU8xmW2+m8/J6at9huM7BaUG/ZDPQXgK/l/8595pBR/pLM6N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2qMMAAADdAAAADwAAAAAAAAAAAAAAAACYAgAAZHJzL2Rv&#10;d25yZXYueG1sUEsFBgAAAAAEAAQA9QAAAIgDAAAAAA==&#10;" path="m,l212,e" filled="f" strokecolor="white" strokeweight=".25pt">
                  <v:path arrowok="t" o:connecttype="custom" o:connectlocs="0,0;212,0" o:connectangles="0,0"/>
                </v:shape>
                <v:shape id="Freeform 1695" o:spid="_x0000_s1061" style="position:absolute;left:1204;top:22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TM8YA&#10;AADdAAAADwAAAGRycy9kb3ducmV2LnhtbESPQWvCQBSE7wX/w/IEL0U3lbYk0VVCi+KhHqri+ZF9&#10;JsHs2zS76vrvu0Khx2FmvmHmy2BacaXeNZYVvEwSEMSl1Q1XCg771TgF4TyyxtYyKbiTg+Vi8DTH&#10;XNsbf9N15ysRIexyVFB73+VSurImg25iO+LonWxv0EfZV1L3eItw08ppkrxLgw3HhRo7+qipPO8u&#10;RsG2+ClSTLLPr/Ztelx393B4pqDUaBiKGQhPwf+H/9obreA1zTJ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lTM8YAAADdAAAADwAAAAAAAAAAAAAAAACYAgAAZHJz&#10;L2Rvd25yZXYueG1sUEsFBgAAAAAEAAQA9QAAAIsDAAAAAA==&#10;" path="m,l212,e" filled="f" strokecolor="white" strokeweight=".25pt">
                  <v:path arrowok="t" o:connecttype="custom" o:connectlocs="0,0;212,0" o:connectangles="0,0"/>
                </v:shape>
                <v:shape id="Freeform 1696" o:spid="_x0000_s1062" style="position:absolute;left:1204;top:22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RHMMA&#10;AADdAAAADwAAAGRycy9kb3ducmV2LnhtbERPTYvCMBC9C/6HMAteFk0UFe0aRQRBVBZWRdjb0My2&#10;xWZSm6j135vDgsfH+54tGluKO9W+cKyh31MgiFNnCs40nI7r7gSED8gGS8ek4UkeFvN2a4aJcQ/+&#10;ofshZCKGsE9QQx5ClUjp05ws+p6riCP352qLIcI6k6bGRwy3pRwoNZYWC44NOVa0yim9HG5Ww0Wp&#10;8+91+HnbTnATtqNr+r1ze607H83yC0SgJrzF/+6N0TCcqrg/vo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CRHMMAAADdAAAADwAAAAAAAAAAAAAAAACYAgAAZHJzL2Rv&#10;d25yZXYueG1sUEsFBgAAAAAEAAQA9QAAAIgDAAAAAA==&#10;" path="m,l212,e" filled="f" strokecolor="white" strokeweight=".08817mm">
                  <v:path arrowok="t" o:connecttype="custom" o:connectlocs="0,0;212,0" o:connectangles="0,0"/>
                </v:shape>
                <v:shape id="Freeform 1697" o:spid="_x0000_s1063" style="position:absolute;left:1204;top:229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FL8YA&#10;AADdAAAADwAAAGRycy9kb3ducmV2LnhtbESPQWsCMRSE7wX/Q3gFL0UTpRVdjbK0KB7aQ1U8PzbP&#10;3aWbl3UTNf77Rij0OMzMN8xiFW0jrtT52rGG0VCBIC6cqbnUcNivB1MQPiAbbByThjt5WC17TwvM&#10;jLvxN113oRQJwj5DDVUIbSalLyqy6IeuJU7eyXUWQ5JdKU2HtwS3jRwrNZEWa04LFbb0XlHxs7tY&#10;DV/5OZ+imn18Nm/j46a9x8MLRa37zzGfgwgUw3/4r701Gl5nagS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TFL8YAAADdAAAADwAAAAAAAAAAAAAAAACYAgAAZHJz&#10;L2Rvd25yZXYueG1sUEsFBgAAAAAEAAQA9QAAAIsDAAAAAA==&#10;" path="m,l212,e" filled="f" strokecolor="white" strokeweight=".25pt">
                  <v:path arrowok="t" o:connecttype="custom" o:connectlocs="0,0;212,0" o:connectangles="0,0"/>
                </v:shape>
                <v:shape id="Freeform 1698" o:spid="_x0000_s1064" style="position:absolute;left:1204;top:23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bWMYA&#10;AADdAAAADwAAAGRycy9kb3ducmV2LnhtbESPQWsCMRSE7wX/Q3iCF6lJFyu6NcrSovRQD1rp+bF5&#10;3V26edluosZ/bwpCj8PMfMMs19G24ky9bxxreJooEMSlMw1XGo6fm8c5CB+QDbaOScOVPKxXg4cl&#10;5sZdeE/nQ6hEgrDPUUMdQpdL6cuaLPqJ64iT9+16iyHJvpKmx0uC21ZmSs2kxYbTQo0dvdZU/hxO&#10;VsOu+C3mqBZvH+1z9rXtrvE4pqj1aBiLFxCBYvgP39vvRsN0oTL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ZbWMYAAADdAAAADwAAAAAAAAAAAAAAAACYAgAAZHJz&#10;L2Rvd25yZXYueG1sUEsFBgAAAAAEAAQA9QAAAIsDAAAAAA==&#10;" path="m,l212,e" filled="f" strokecolor="white" strokeweight=".25pt">
                  <v:path arrowok="t" o:connecttype="custom" o:connectlocs="0,0;212,0" o:connectangles="0,0"/>
                </v:shape>
                <v:shape id="Freeform 1699" o:spid="_x0000_s1065" style="position:absolute;left:1204;top:23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8YA&#10;AADdAAAADwAAAGRycy9kb3ducmV2LnhtbESPT2sCMRTE70K/Q3gFL1KT2j/o1iiLYvHQHqri+bF5&#10;3V26eVk3UeO3NwXB4zAzv2Gm82gbcaLO1441PA8VCOLCmZpLDbvt6mkMwgdkg41j0nAhD/PZQ2+K&#10;mXFn/qHTJpQiQdhnqKEKoc2k9EVFFv3QtcTJ+3WdxZBkV0rT4TnBbSNHSr1LizWnhQpbWlRU/G2O&#10;VsN3fsjHqCbLr+ZttP9sL3E3oKh1/zHmHyACxXAP39pro+F1ol7g/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w8YAAADdAAAADwAAAAAAAAAAAAAAAACYAgAAZHJz&#10;L2Rvd25yZXYueG1sUEsFBgAAAAAEAAQA9QAAAIsDAAAAAA==&#10;" path="m,l212,e" filled="f" strokecolor="white" strokeweight=".25pt">
                  <v:path arrowok="t" o:connecttype="custom" o:connectlocs="0,0;212,0" o:connectangles="0,0"/>
                </v:shape>
                <v:shape id="Freeform 1700" o:spid="_x0000_s1066" style="position:absolute;left:1204;top:238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mt8YA&#10;AADdAAAADwAAAGRycy9kb3ducmV2LnhtbESPQWsCMRSE74L/IbxCL6UmihZdjbK0VDzYQ7fS82Pz&#10;3F26edluUo3/3ggFj8PMfMOsNtG24kS9bxxrGI8UCOLSmYYrDYev9+c5CB+QDbaOScOFPGzWw8EK&#10;M+PO/EmnIlQiQdhnqKEOocuk9GVNFv3IdcTJO7reYkiyr6Tp8ZzgtpUTpV6kxYbTQo0dvdZU/hR/&#10;VsNH/pvPUS3e9u1s8r3tLvHwRFHrx4eYL0EEiuEe/m/vjIbpQk3h9i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mt8YAAADdAAAADwAAAAAAAAAAAAAAAACYAgAAZHJz&#10;L2Rvd25yZXYueG1sUEsFBgAAAAAEAAQA9QAAAIsDAAAAAA==&#10;" path="m,l212,e" filled="f" strokecolor="white" strokeweight=".25pt">
                  <v:path arrowok="t" o:connecttype="custom" o:connectlocs="0,0;212,0" o:connectangles="0,0"/>
                </v:shape>
                <v:shape id="Freeform 1701" o:spid="_x0000_s1067" style="position:absolute;left:1204;top:241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LMYA&#10;AADdAAAADwAAAGRycy9kb3ducmV2LnhtbESPQWsCMRSE7wX/Q3gFL6KJUkVXoywVSw/toSqeH5vn&#10;7tLNy3YTNf77piD0OMzMN8xqE20jrtT52rGG8UiBIC6cqbnUcDzshnMQPiAbbByThjt52Kx7TyvM&#10;jLvxF133oRQJwj5DDVUIbSalLyqy6EeuJU7e2XUWQ5JdKU2HtwS3jZwoNZMWa04LFbb0WlHxvb9Y&#10;DZ/5Tz5Htdh+NNPJ6a29x+OAotb955gvQQSK4T/8aL8bDS8LNYW/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LMYAAADdAAAADwAAAAAAAAAAAAAAAACYAgAAZHJz&#10;L2Rvd25yZXYueG1sUEsFBgAAAAAEAAQA9QAAAIsDAAAAAA==&#10;" path="m,l212,e" filled="f" strokecolor="white" strokeweight=".25pt">
                  <v:path arrowok="t" o:connecttype="custom" o:connectlocs="0,0;212,0" o:connectangles="0,0"/>
                </v:shape>
                <v:shape id="Freeform 1702" o:spid="_x0000_s1068" style="position:absolute;left:1204;top:243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dW8YA&#10;AADdAAAADwAAAGRycy9kb3ducmV2LnhtbESPQWsCMRSE7wX/Q3hCL0UTpRVdjbK0KB7aQ1U8PzbP&#10;3cXNy7pJNf77Rij0OMzMN8xiFW0jrtT52rGG0VCBIC6cqbnUcNivB1MQPiAbbByThjt5WC17TwvM&#10;jLvxN113oRQJwj5DDVUIbSalLyqy6IeuJU7eyXUWQ5JdKU2HtwS3jRwrNZEWa04LFbb0XlFx3v1Y&#10;DV/5JZ+imn18Nm/j46a9x8MLRa2f+zGfgwgUw3/4r701Gl5nagK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1dW8YAAADdAAAADwAAAAAAAAAAAAAAAACYAgAAZHJz&#10;L2Rvd25yZXYueG1sUEsFBgAAAAAEAAQA9QAAAIsDAAAAAA==&#10;" path="m,l212,e" filled="f" strokecolor="white" strokeweight=".25pt">
                  <v:path arrowok="t" o:connecttype="custom" o:connectlocs="0,0;212,0" o:connectangles="0,0"/>
                </v:shape>
                <v:shape id="Freeform 1703" o:spid="_x0000_s1069" style="position:absolute;left:1231;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jmMUA&#10;AADdAAAADwAAAGRycy9kb3ducmV2LnhtbESPQWsCMRCF7wX/QxjBS9FEKVVXo6yCUHrr6kFvw2bM&#10;Lm4myybq9t83hUKPjzfve/PW29414kFdqD1rmE4UCOLSm5qthtPxMF6ACBHZYOOZNHxTgO1m8LLG&#10;zPgnf9GjiFYkCIcMNVQxtpmUoazIYZj4ljh5V985jEl2VpoOnwnuGjlT6l06rDk1VNjSvqLyVtxd&#10;ekPtgr/x+VVe7OnSfOZ5u+it1qNhn69AROrj//Ff+sNoeFuqOfyuSQi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uOYxQAAAN0AAAAPAAAAAAAAAAAAAAAAAJgCAABkcnMv&#10;ZG93bnJldi54bWxQSwUGAAAAAAQABAD1AAAAigMAAAAA&#10;" path="m,l,425e" filled="f" strokecolor="white" strokeweight=".25pt">
                  <v:path arrowok="t" o:connecttype="custom" o:connectlocs="0,0;0,425" o:connectangles="0,0"/>
                </v:shape>
                <v:shape id="Freeform 1704" o:spid="_x0000_s1070" style="position:absolute;left:1257;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36sUA&#10;AADdAAAADwAAAGRycy9kb3ducmV2LnhtbESPwWoCMRCG74LvEEboRWpSKWW7GmVbEKS3Wg/1NmzG&#10;7OJmsmxS3b69cyj0OPzzf/PNejuGTl1pSG1kC08LA4q4jq5lb+H4tXssQKWM7LCLTBZ+KcF2M52s&#10;sXTxxp90PWSvBMKpRAtNzn2pdaobCpgWsSeW7ByHgFnGwWs34E3godNLY150wJblQoM9vTdUXw4/&#10;QTTMW4oX/p7rkz+euo+q6ovRW/swG6sVqExj/l/+a++dhedXI7ryjSB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XfqxQAAAN0AAAAPAAAAAAAAAAAAAAAAAJgCAABkcnMv&#10;ZG93bnJldi54bWxQSwUGAAAAAAQABAD1AAAAigMAAAAA&#10;" path="m,l,425e" filled="f" strokecolor="white" strokeweight=".25pt">
                  <v:path arrowok="t" o:connecttype="custom" o:connectlocs="0,0;0,425" o:connectangles="0,0"/>
                </v:shape>
                <v:shape id="Freeform 1705" o:spid="_x0000_s1071" style="position:absolute;left:1284;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SccQA&#10;AADdAAAADwAAAGRycy9kb3ducmV2LnhtbESPzYoCMRCE7wu+Q2jBy6LJiiw6GmUUBNmbPwe9NZM2&#10;MzjpDJOsjm+/EYQ9FtX1Vddi1bla3KkNlWcNXyMFgrjwpmKr4XTcDqcgQkQ2WHsmDU8KsFr2PhaY&#10;Gf/gPd0P0YoE4ZChhjLGJpMyFCU5DCPfECfv6luHMcnWStPiI8FdLcdKfUuHFaeGEhvalFTcDr8u&#10;vaHWwd/4/Ckv9nSpf/K8mXZW60G/y+cgInXx//id3hkNk5mawW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0nHEAAAA3QAAAA8AAAAAAAAAAAAAAAAAmAIAAGRycy9k&#10;b3ducmV2LnhtbFBLBQYAAAAABAAEAPUAAACJAwAAAAA=&#10;" path="m,l,425e" filled="f" strokecolor="white" strokeweight=".25pt">
                  <v:path arrowok="t" o:connecttype="custom" o:connectlocs="0,0;0,425" o:connectangles="0,0"/>
                </v:shape>
                <v:shape id="Freeform 1706" o:spid="_x0000_s1072" style="position:absolute;left:1310;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tMcUA&#10;AADdAAAADwAAAGRycy9kb3ducmV2LnhtbESPwWrCQBCG70LfYRmhF6kbRYqmbiQtCMVb1YPehuy4&#10;CcnOhuxW07fvHAo9Dv/833yz3Y2+U3caYhPYwGKegSKugm3YGTif9i9rUDEhW+wCk4EfirArniZb&#10;zG148Bfdj8kpgXDM0UCdUp9rHauaPMZ56Iklu4XBY5JxcNoO+BC47/Qyy161x4blQo09fdRUtcdv&#10;LxrZewwtX2b66s7X7lCW/Xp0xjxPx/INVKIx/S//tT+tgdVmIf7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u0xxQAAAN0AAAAPAAAAAAAAAAAAAAAAAJgCAABkcnMv&#10;ZG93bnJldi54bWxQSwUGAAAAAAQABAD1AAAAigMAAAAA&#10;" path="m,l,425e" filled="f" strokecolor="white" strokeweight=".25pt">
                  <v:path arrowok="t" o:connecttype="custom" o:connectlocs="0,0;0,425" o:connectangles="0,0"/>
                </v:shape>
                <v:shape id="Freeform 1707" o:spid="_x0000_s1073" style="position:absolute;left:1337;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IqsQA&#10;AADdAAAADwAAAGRycy9kb3ducmV2LnhtbESPT4vCMBDF74LfIYywF9G0iyxajVIFQfbmn4PehmZM&#10;i82kNFHrt98Iwh4fb97vzVusOluLB7W+cqwgHScgiAunKzYKTsftaArCB2SNtWNS8CIPq2W/t8BM&#10;uyfv6XEIRkQI+wwVlCE0mZS+KMmiH7uGOHpX11oMUbZG6hafEW5r+Z0kP9JixbGhxIY2JRW3w93G&#10;N5K1dzc+D+XFnC71b543084o9TXo8jmIQF34P/6kd1rBZJam8F4TE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KrEAAAA3QAAAA8AAAAAAAAAAAAAAAAAmAIAAGRycy9k&#10;b3ducmV2LnhtbFBLBQYAAAAABAAEAPUAAACJAwAAAAA=&#10;" path="m,l,425e" filled="f" strokecolor="white" strokeweight=".25pt">
                  <v:path arrowok="t" o:connecttype="custom" o:connectlocs="0,0;0,425" o:connectangles="0,0"/>
                </v:shape>
                <v:shape id="Freeform 1708" o:spid="_x0000_s1074" style="position:absolute;left:1363;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W3cUA&#10;AADdAAAADwAAAGRycy9kb3ducmV2LnhtbESPT4vCMBDF74LfIcyCF1lTRUS7jVIXBNmbfw56G5rZ&#10;tLSZlCar9dtvBMHj4837vXnZpreNuFHnK8cKppMEBHHhdMVGwfm0+1yC8AFZY+OYFDzIw2Y9HGSY&#10;anfnA92OwYgIYZ+igjKENpXSFyVZ9BPXEkfv13UWQ5SdkbrDe4TbRs6SZCEtVhwbSmzpu6SiPv7Z&#10;+Eay9a7my1hezfna/OR5u+yNUqOPPv8CEagP7+NXeq8VzFfTGTzXRAT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bdxQAAAN0AAAAPAAAAAAAAAAAAAAAAAJgCAABkcnMv&#10;ZG93bnJldi54bWxQSwUGAAAAAAQABAD1AAAAigMAAAAA&#10;" path="m,l,425e" filled="f" strokecolor="white" strokeweight=".25pt">
                  <v:path arrowok="t" o:connecttype="custom" o:connectlocs="0,0;0,425" o:connectangles="0,0"/>
                </v:shape>
                <v:shape id="Freeform 1709" o:spid="_x0000_s1075" style="position:absolute;left:1390;top:2043;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zRsYA&#10;AADdAAAADwAAAGRycy9kb3ducmV2LnhtbESPQWvCQBCF74X+h2UKvRTdqKVozCZEoSC9VT3U25Ad&#10;NyHZ2ZBdNf57t1Do8fHmfW9eVoy2E1cafONYwWyagCCunG7YKDgePidLED4ga+wck4I7eSjy56cM&#10;U+1u/E3XfTAiQtinqKAOoU+l9FVNFv3U9cTRO7vBYohyMFIPeItw28l5knxIiw3Hhhp72tZUtfuL&#10;jW8kG+9a/nmTJ3M8dV9l2S9Ho9Try1iuQQQaw//xX3qnFbyvZgv4XRMR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zRsYAAADdAAAADwAAAAAAAAAAAAAAAACYAgAAZHJz&#10;L2Rvd25yZXYueG1sUEsFBgAAAAAEAAQA9QAAAIsDAAAAAA==&#10;" path="m,l,425e" filled="f" strokecolor="white" strokeweight=".25pt">
                  <v:path arrowok="t" o:connecttype="custom" o:connectlocs="0,0;0,425" o:connectangles="0,0"/>
                </v:shape>
                <v:shape id="Freeform 1710" o:spid="_x0000_s1076" style="position:absolute;left:4960;top:448;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F8cA&#10;AADdAAAADwAAAGRycy9kb3ducmV2LnhtbESPQWvCQBSE74X+h+UVems22qA1uooIgrT00Cj1+sg+&#10;s8Hs25BdTeqvdwuFHoeZ+YZZrAbbiCt1vnasYJSkIIhLp2uuFBz225c3ED4ga2wck4If8rBaPj4s&#10;MNeu5y+6FqESEcI+RwUmhDaX0peGLPrEtcTRO7nOYoiyq6TusI9w28hxmk6kxZrjgsGWNobKc3Gx&#10;Ck7vxfQ2PWaTD/Ppvi+7dN2/biqlnp+G9RxEoCH8h//aO60gm40y+H0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hhfHAAAA3QAAAA8AAAAAAAAAAAAAAAAAmAIAAGRy&#10;cy9kb3ducmV2LnhtbFBLBQYAAAAABAAEAPUAAACMAwAAAAA=&#10;" path="m,l821,r,283l,283,,xe" filled="f" strokecolor="white" strokeweight="1pt">
                  <v:path arrowok="t" o:connecttype="custom" o:connectlocs="0,0;821,0;821,283;0,283;0,0" o:connectangles="0,0,0,0,0"/>
                </v:shape>
                <v:shape id="Picture 1711" o:spid="_x0000_s1077" type="#_x0000_t75" style="position:absolute;left:5647;top:881;width:1660;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luDGAAAA3QAAAA8AAABkcnMvZG93bnJldi54bWxEj0FrAjEUhO8F/0N4gpeiWUstuhpFhIrQ&#10;Q6kKXh+b5+7q5iUk0V3765tCocdhZr5hFqvONOJOPtSWFYxHGQjiwuqaSwXHw/twCiJEZI2NZVLw&#10;oACrZe9pgbm2LX/RfR9LkSAcclRQxehyKUNRkcEwso44eWfrDcYkfSm1xzbBTSNfsuxNGqw5LVTo&#10;aFNRcd3fjAJsr6e18+7789RtPsLz5LAt2otSg363noOI1MX/8F97pxW8zsYT+H2Tn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uW4MYAAADdAAAADwAAAAAAAAAAAAAA&#10;AACfAgAAZHJzL2Rvd25yZXYueG1sUEsFBgAAAAAEAAQA9wAAAJIDAAAAAA==&#10;">
                  <v:imagedata r:id="rId337" o:title=""/>
                </v:shape>
                <v:shape id="Freeform 1712" o:spid="_x0000_s1078" style="position:absolute;left:2721;top:448;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F08gA&#10;AADdAAAADwAAAGRycy9kb3ducmV2LnhtbESPS2sCQRCE7wH/w9BCLkFnDSq6OookEcSo4OPgsdlp&#10;9+FOz2Zn1M2/zwQCORZV9RU1nTemFHeqXW5ZQa8bgSBOrM45VXA6LjsjEM4jaywtk4JvcjCftZ6m&#10;GGv74D3dDz4VAcIuRgWZ91UspUsyMui6tiIO3sXWBn2QdSp1jY8AN6V8jaKhNJhzWMiworeMkuvh&#10;ZhQU7rwZp7v3frEdFJ87+/XCH+ubUs/tZjEB4anx/+G/9kor6I97Q/h9E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wXTyAAAAN0AAAAPAAAAAAAAAAAAAAAAAJgCAABk&#10;cnMvZG93bnJldi54bWxQSwUGAAAAAAQABAD1AAAAjQMAAAAA&#10;" path="m,l822,r,283l,283,,xe" filled="f" strokecolor="white" strokeweight=".35275mm">
                  <v:path arrowok="t" o:connecttype="custom" o:connectlocs="0,0;822,0;822,283;0,283;0,0" o:connectangles="0,0,0,0,0"/>
                </v:shape>
                <v:shape id="Freeform 1713" o:spid="_x0000_s1079" style="position:absolute;left:4039;top:448;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cc8cA&#10;AADdAAAADwAAAGRycy9kb3ducmV2LnhtbESP3WrCQBSE7wu+w3IK3tWNJf5FV5FWoVQQjT7AIXvc&#10;hGbPptlV0z59t1Do5TAz3zCLVWdrcaPWV44VDAcJCOLC6YqNgvNp+zQF4QOyxtoxKfgiD6tl72GB&#10;mXZ3PtItD0ZECPsMFZQhNJmUvijJoh+4hjh6F9daDFG2RuoW7xFua/mcJGNpseK4UGJDLyUVH/nV&#10;KjiY/WjzmldF+p2a4/V9NN7K3adS/cduPQcRqAv/4b/2m1aQzoY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3HPHAAAA3QAAAA8AAAAAAAAAAAAAAAAAmAIAAGRy&#10;cy9kb3ducmV2LnhtbFBLBQYAAAAABAAEAPUAAACMAwAAAAA=&#10;" path="m,l425,r,107l,107,,xe" filled="f" strokecolor="white" strokeweight="1pt">
                  <v:path arrowok="t" o:connecttype="custom" o:connectlocs="0,0;425,0;425,107;0,107;0,0" o:connectangles="0,0,0,0,0"/>
                </v:shape>
                <v:shape id="Freeform 1714" o:spid="_x0000_s1080" style="position:absolute;left:4960;top:448;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EsQA&#10;AADdAAAADwAAAGRycy9kb3ducmV2LnhtbERPy2rCQBTdC/7DcIXuzMQH2qaOIoIgLS6aFt1eMtdM&#10;MHMnZEaT9us7C8Hl4bxXm97W4k6trxwrmCQpCOLC6YpLBT/f+/ErCB+QNdaOScEvedish4MVZtp1&#10;/EX3PJQihrDPUIEJocmk9IUhiz5xDXHkLq61GCJsS6lb7GK4reU0TRfSYsWxwWBDO0PFNb9ZBZeP&#10;fPm3PM8Xn+boTrdDuu1mu1Kpl1G/fQcRqA9P8cN90Armb5M4N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jBLEAAAA3QAAAA8AAAAAAAAAAAAAAAAAmAIAAGRycy9k&#10;b3ducmV2LnhtbFBLBQYAAAAABAAEAPUAAACJAwAAAAA=&#10;" path="m,l821,r,283l,283,,xe" filled="f" strokecolor="white" strokeweight="1pt">
                  <v:path arrowok="t" o:connecttype="custom" o:connectlocs="0,0;821,0;821,283;0,283;0,0" o:connectangles="0,0,0,0,0"/>
                </v:shape>
                <v:shape id="Freeform 1715" o:spid="_x0000_s1081" style="position:absolute;left:2721;top:448;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RocgA&#10;AADdAAAADwAAAGRycy9kb3ducmV2LnhtbESPS2sCQRCE7wH/w9ABLyHOGlTc1VFCYkB8QUwOHpud&#10;zj7c6Vl3Rl3/fUYI5FhU1VfUdN6aSlyocYVlBf1eBII4tbrgTMH318fzGITzyBory6TgRg7ms87D&#10;FBNtr/xJl73PRICwS1BB7n2dSOnSnAy6nq2Jg/djG4M+yCaTusFrgJtKvkTRSBosOCzkWNNbTulx&#10;fzYKSnfYxNnufVBuh+V6Z09PvFidleo+tq8TEJ5a/x/+ay+1gkHcj+H+Jj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JGhyAAAAN0AAAAPAAAAAAAAAAAAAAAAAJgCAABk&#10;cnMvZG93bnJldi54bWxQSwUGAAAAAAQABAD1AAAAjQMAAAAA&#10;" path="m,l822,r,283l,283,,xe" filled="f" strokecolor="white" strokeweight=".35275mm">
                  <v:path arrowok="t" o:connecttype="custom" o:connectlocs="0,0;822,0;822,283;0,283;0,0" o:connectangles="0,0,0,0,0"/>
                </v:shape>
                <v:shape id="Freeform 1716" o:spid="_x0000_s1082" style="position:absolute;left:5102;top:448;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DsMA&#10;AADdAAAADwAAAGRycy9kb3ducmV2LnhtbERPTWsCMRC9C/6HMEJvNdvFim6NYqul0oKitvdhM+4u&#10;biZLkmr6782h4PHxvmeLaFpxIecbywqehhkI4tLqhisF38f3xwkIH5A1tpZJwR95WMz7vRkW2l55&#10;T5dDqEQKYV+ggjqErpDSlzUZ9EPbESfuZJ3BkKCrpHZ4TeGmlXmWjaXBhlNDjR291VSeD79GwXi9&#10;/tjlefMTv9zqZLevnzI+o1IPg7h8AREohrv4373RCkbTPO1Pb9IT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DsMAAADdAAAADwAAAAAAAAAAAAAAAACYAgAAZHJzL2Rv&#10;d25yZXYueG1sUEsFBgAAAAAEAAQA9QAAAIgDAAAAAA==&#10;" path="m,l510,r,106l,106,,xe" filled="f" strokecolor="white" strokeweight=".35275mm">
                  <v:path arrowok="t" o:connecttype="custom" o:connectlocs="0,0;510,0;510,106;0,106;0,0" o:connectangles="0,0,0,0,0"/>
                </v:shape>
                <v:shape id="Freeform 1717" o:spid="_x0000_s1083" style="position:absolute;left:2862;top:448;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y8UA&#10;AADdAAAADwAAAGRycy9kb3ducmV2LnhtbESP3WoCMRSE7wu+QziCN0WzLq3YrVHEIhRKwZ8+wGFz&#10;miy7OVmSVLdv3xQEL4eZ+YZZbQbXiQuF2HhWMJ8VIIhrrxs2Cr7O++kSREzIGjvPpOCXImzWo4cV&#10;Vtpf+UiXUzIiQzhWqMCm1FdSxtqSwzjzPXH2vn1wmLIMRuqA1wx3nSyLYiEdNpwXLPa0s1S3px+n&#10;gMpnaxbtY/Ghu7c+ys+DD61RajIetq8gEg3pHr6137WCp5dyDv9v8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dfLxQAAAN0AAAAPAAAAAAAAAAAAAAAAAJgCAABkcnMv&#10;ZG93bnJldi54bWxQSwUGAAAAAAQABAD1AAAAigMAAAAA&#10;" path="m,l538,r,106l,106,,xe" filled="f" strokecolor="white" strokeweight="1pt">
                  <v:path arrowok="t" o:connecttype="custom" o:connectlocs="0,0;538,0;538,106;0,106;0,0" o:connectangles="0,0,0,0,0"/>
                </v:shape>
                <v:shape id="Freeform 1718" o:spid="_x0000_s1084" style="position:absolute;left:2054;top:220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gMsgA&#10;AADdAAAADwAAAGRycy9kb3ducmV2LnhtbESPT2vCQBTE74V+h+UVvIhuGmqJ0VWsIPjn0FZbvL5m&#10;X5Ng9m3Irhr99F1B6HGYmd8w42lrKnGixpWWFTz3IxDEmdUl5wq+doteAsJ5ZI2VZVJwIQfTyePD&#10;GFNtz/xJp63PRYCwS1FB4X2dSumyggy6vq2Jg/drG4M+yCaXusFzgJtKxlH0Kg2WHBYKrGleUHbY&#10;Ho2CeudX8vA+4Ovsu7sfvCU/5cd6o1TnqZ2NQHhq/X/43l5qBS/DOIbbm/A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2AyyAAAAN0AAAAPAAAAAAAAAAAAAAAAAJgCAABk&#10;cnMvZG93bnJldi54bWxQSwUGAAAAAAQABAD1AAAAjQMAAAAA&#10;" path="m,113l,e" filled="f" strokecolor="white" strokeweight="1pt">
                  <v:path arrowok="t" o:connecttype="custom" o:connectlocs="0,113;0,0" o:connectangles="0,0"/>
                </v:shape>
                <v:shape id="Picture 1719" o:spid="_x0000_s1085" type="#_x0000_t75" style="position:absolute;left:1556;top:224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QPTGAAAA3QAAAA8AAABkcnMvZG93bnJldi54bWxEj0FrwkAUhO8F/8PyhN7qxii1RldphUqp&#10;p6bV8yP7TKLZt2F3Nem/d4VCj8PMfMMs171pxJWcry0rGI8SEMSF1TWXCn6+359eQPiArLGxTAp+&#10;ycN6NXhYYqZtx190zUMpIoR9hgqqENpMSl9UZNCPbEscvaN1BkOUrpTaYRfhppFpkjxLgzXHhQpb&#10;2lRUnPOLUfA2c5/H3ezU7Xfbrr3kTZry6aDU47B/XYAI1If/8F/7QyuYztMJ3N/EJ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5tA9MYAAADdAAAADwAAAAAAAAAAAAAA&#10;AACfAgAAZHJzL2Rvd25yZXYueG1sUEsFBgAAAAAEAAQA9wAAAJIDAAAAAA==&#10;">
                  <v:imagedata r:id="rId338" o:title=""/>
                </v:shape>
                <v:shape id="Picture 1720" o:spid="_x0000_s1086" type="#_x0000_t75" style="position:absolute;left:5020;top:1576;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dijbIAAAA3QAAAA8AAABkcnMvZG93bnJldi54bWxEj1FLwzAUhd8F/0O4A1/Epc4y1m7ZEEVQ&#10;B4NNwde75q4pNjc1iV23X28EwcfDOec7nMVqsK3oyYfGsYLbcQaCuHK64VrB+9vTzQxEiMgaW8ek&#10;4EQBVsvLiwWW2h15S/0u1iJBOJSowMTYlVKGypDFMHYdcfIOzluMSfpaao/HBLetnGTZVFpsOC0Y&#10;7OjBUPW5+7YKXgvui5fru7N/PK3rs9nnH18bp9TVaLifg4g0xP/wX/tZK8iLSQ6/b9IT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nYo2yAAAAN0AAAAPAAAAAAAAAAAA&#10;AAAAAJ8CAABkcnMvZG93bnJldi54bWxQSwUGAAAAAAQABAD3AAAAlAMAAAAA&#10;">
                  <v:imagedata r:id="rId339" o:title=""/>
                </v:shape>
                <v:shape id="Picture 1721" o:spid="_x0000_s1087" type="#_x0000_t75" style="position:absolute;left:5283;top:1941;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u2XFAAAA3QAAAA8AAABkcnMvZG93bnJldi54bWxEj8FuwjAQRO+V+g/WIvVWbFBBNGBQm4jS&#10;K6EfsIqXJCJeR7Yb0n59jYTU42hm3mg2u9F2YiAfWscaZlMFgrhypuVaw9dp/7wCESKywc4xafih&#10;ALvt48MGM+OufKShjLVIEA4Zamhi7DMpQ9WQxTB1PXHyzs5bjEn6WhqP1wS3nZwrtZQWW04LDfaU&#10;N1Rdym+rYbn3v0Vry/Oq+Hgf1ZAXuTqctH6ajG9rEJHG+B++tz+NhpfX+QJub9IT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LtlxQAAAN0AAAAPAAAAAAAAAAAAAAAA&#10;AJ8CAABkcnMvZG93bnJldi54bWxQSwUGAAAAAAQABAD3AAAAkQMAAAAA&#10;">
                  <v:imagedata r:id="rId340" o:title=""/>
                </v:shape>
                <w10:wrap type="topAndBottom" anchorx="page"/>
              </v:group>
            </w:pict>
          </mc:Fallback>
        </mc:AlternateContent>
      </w:r>
    </w:p>
    <w:p w:rsidR="00712535" w:rsidRPr="002B4684" w:rsidRDefault="00712535">
      <w:pPr>
        <w:pStyle w:val="BodyText"/>
        <w:kinsoku w:val="0"/>
        <w:overflowPunct w:val="0"/>
        <w:spacing w:before="4"/>
        <w:rPr>
          <w:sz w:val="28"/>
          <w:szCs w:val="28"/>
        </w:rPr>
        <w:sectPr w:rsidR="00712535" w:rsidRPr="002B4684">
          <w:pgSz w:w="8400" w:h="11910"/>
          <w:pgMar w:top="560" w:right="580" w:bottom="280" w:left="640" w:header="359" w:footer="0" w:gutter="0"/>
          <w:cols w:space="720"/>
          <w:noEndnote/>
        </w:sectPr>
      </w:pPr>
    </w:p>
    <w:p w:rsidR="00712535" w:rsidRPr="002B4684" w:rsidRDefault="00712535">
      <w:pPr>
        <w:pStyle w:val="BodyText"/>
        <w:kinsoku w:val="0"/>
        <w:overflowPunct w:val="0"/>
        <w:spacing w:before="9"/>
        <w:rPr>
          <w:sz w:val="28"/>
          <w:szCs w:val="28"/>
        </w:rPr>
      </w:pPr>
    </w:p>
    <w:p w:rsidR="00712535" w:rsidRPr="00F96419" w:rsidRDefault="00DC13DA" w:rsidP="00101732">
      <w:pPr>
        <w:pStyle w:val="Heading3"/>
        <w:numPr>
          <w:ilvl w:val="0"/>
          <w:numId w:val="113"/>
        </w:numPr>
        <w:tabs>
          <w:tab w:val="left" w:pos="702"/>
        </w:tabs>
        <w:kinsoku w:val="0"/>
        <w:overflowPunct w:val="0"/>
        <w:spacing w:before="101"/>
        <w:rPr>
          <w:color w:val="6F8BB3"/>
          <w:w w:val="125"/>
        </w:rPr>
      </w:pPr>
      <w:r w:rsidRPr="00DC13DA">
        <w:rPr>
          <w:color w:val="6F8BB3"/>
          <w:w w:val="125"/>
          <w:lang w:val="en-US"/>
        </w:rPr>
        <w:t>M</w:t>
      </w:r>
      <w:r w:rsidRPr="002B4684">
        <w:rPr>
          <w:color w:val="6F8BB3"/>
          <w:w w:val="125"/>
        </w:rPr>
        <w:t>ö</w:t>
      </w:r>
      <w:r w:rsidRPr="00DC13DA">
        <w:rPr>
          <w:color w:val="6F8BB3"/>
          <w:w w:val="125"/>
          <w:lang w:val="en-US"/>
        </w:rPr>
        <w:t>vqe</w:t>
      </w:r>
      <w:r w:rsidRPr="002B4684">
        <w:rPr>
          <w:color w:val="6F8BB3"/>
          <w:w w:val="125"/>
        </w:rPr>
        <w:t xml:space="preserve"> </w:t>
      </w:r>
      <w:r w:rsidRPr="00DC13DA">
        <w:rPr>
          <w:color w:val="6F8BB3"/>
          <w:w w:val="125"/>
          <w:lang w:val="en-US"/>
        </w:rPr>
        <w:t>se</w:t>
      </w:r>
      <w:r w:rsidRPr="002B4684">
        <w:rPr>
          <w:color w:val="6F8BB3"/>
          <w:w w:val="125"/>
        </w:rPr>
        <w:t>ç</w:t>
      </w:r>
      <w:r w:rsidRPr="00DC13DA">
        <w:rPr>
          <w:color w:val="6F8BB3"/>
          <w:w w:val="125"/>
          <w:lang w:val="en-US"/>
        </w:rPr>
        <w:t>imi</w:t>
      </w:r>
      <w:r w:rsidRPr="002B4684">
        <w:rPr>
          <w:color w:val="6F8BB3"/>
          <w:w w:val="125"/>
        </w:rPr>
        <w:t xml:space="preserve"> – </w:t>
      </w:r>
      <w:r w:rsidR="00F96419">
        <w:rPr>
          <w:color w:val="6F8BB3"/>
          <w:w w:val="125"/>
          <w:lang w:val="az-Latn-AZ"/>
        </w:rPr>
        <w:t xml:space="preserve">Altıncı </w:t>
      </w:r>
      <w:r w:rsidR="00F96419" w:rsidRPr="00F96419">
        <w:rPr>
          <w:color w:val="6F8BB3"/>
          <w:w w:val="125"/>
          <w:lang w:val="en-US"/>
        </w:rPr>
        <w:t>toplanm</w:t>
      </w:r>
      <w:r w:rsidR="00F96419" w:rsidRPr="00F96419">
        <w:rPr>
          <w:color w:val="6F8BB3"/>
          <w:w w:val="125"/>
        </w:rPr>
        <w:t xml:space="preserve">ış </w:t>
      </w:r>
      <w:r w:rsidR="00F96419" w:rsidRPr="00F96419">
        <w:rPr>
          <w:color w:val="6F8BB3"/>
          <w:w w:val="125"/>
          <w:lang w:val="en-US"/>
        </w:rPr>
        <w:t>qayda</w:t>
      </w:r>
      <w:r w:rsidR="00F96419" w:rsidRPr="00F96419">
        <w:rPr>
          <w:color w:val="6F8BB3"/>
          <w:w w:val="125"/>
        </w:rPr>
        <w:t xml:space="preserve"> </w:t>
      </w:r>
      <w:r w:rsidR="00F96419" w:rsidRPr="00F96419">
        <w:rPr>
          <w:color w:val="6F8BB3"/>
          <w:w w:val="125"/>
          <w:lang w:val="en-US"/>
        </w:rPr>
        <w:t>pozuntusundan</w:t>
      </w:r>
      <w:r w:rsidR="00F96419" w:rsidRPr="00F96419">
        <w:rPr>
          <w:color w:val="6F8BB3"/>
          <w:w w:val="125"/>
        </w:rPr>
        <w:t xml:space="preserve"> </w:t>
      </w:r>
      <w:r w:rsidR="00F96419" w:rsidRPr="00F96419">
        <w:rPr>
          <w:color w:val="6F8BB3"/>
          <w:w w:val="125"/>
          <w:lang w:val="en-US"/>
        </w:rPr>
        <w:t>ba</w:t>
      </w:r>
      <w:r w:rsidR="00F96419" w:rsidRPr="00F96419">
        <w:rPr>
          <w:color w:val="6F8BB3"/>
          <w:w w:val="125"/>
        </w:rPr>
        <w:t>ş</w:t>
      </w:r>
      <w:r w:rsidR="00F96419" w:rsidRPr="00F96419">
        <w:rPr>
          <w:color w:val="6F8BB3"/>
          <w:w w:val="125"/>
          <w:lang w:val="en-US"/>
        </w:rPr>
        <w:t>layaraq</w:t>
      </w:r>
      <w:r w:rsidR="00F96419" w:rsidRPr="00F96419">
        <w:rPr>
          <w:color w:val="6F8BB3"/>
          <w:w w:val="125"/>
        </w:rPr>
        <w:t xml:space="preserve"> </w:t>
      </w:r>
      <w:r w:rsidRPr="00F96419">
        <w:rPr>
          <w:color w:val="6F8BB3"/>
          <w:w w:val="125"/>
        </w:rPr>
        <w:t xml:space="preserve">10 </w:t>
      </w:r>
      <w:r w:rsidRPr="00F96419">
        <w:rPr>
          <w:color w:val="6F8BB3"/>
          <w:w w:val="125"/>
          <w:lang w:val="en-US"/>
        </w:rPr>
        <w:t>metrlik</w:t>
      </w:r>
      <w:r w:rsidRPr="00F96419">
        <w:rPr>
          <w:color w:val="6F8BB3"/>
          <w:w w:val="125"/>
        </w:rPr>
        <w:t xml:space="preserve"> </w:t>
      </w:r>
      <w:r w:rsidRPr="00F96419">
        <w:rPr>
          <w:color w:val="6F8BB3"/>
          <w:w w:val="125"/>
          <w:lang w:val="en-US"/>
        </w:rPr>
        <w:t>n</w:t>
      </w:r>
      <w:r w:rsidRPr="00F96419">
        <w:rPr>
          <w:color w:val="6F8BB3"/>
          <w:w w:val="125"/>
        </w:rPr>
        <w:t>ö</w:t>
      </w:r>
      <w:r w:rsidRPr="00F96419">
        <w:rPr>
          <w:color w:val="6F8BB3"/>
          <w:w w:val="125"/>
          <w:lang w:val="en-US"/>
        </w:rPr>
        <w:t>qt</w:t>
      </w:r>
      <w:r w:rsidRPr="00F96419">
        <w:rPr>
          <w:color w:val="6F8BB3"/>
          <w:w w:val="125"/>
        </w:rPr>
        <w:t>ə</w:t>
      </w:r>
      <w:r w:rsidRPr="00F96419">
        <w:rPr>
          <w:color w:val="6F8BB3"/>
          <w:w w:val="125"/>
          <w:lang w:val="en-US"/>
        </w:rPr>
        <w:t>d</w:t>
      </w:r>
      <w:r w:rsidRPr="00F96419">
        <w:rPr>
          <w:color w:val="6F8BB3"/>
          <w:w w:val="125"/>
        </w:rPr>
        <w:t>ə</w:t>
      </w:r>
      <w:r w:rsidRPr="00F96419">
        <w:rPr>
          <w:color w:val="6F8BB3"/>
          <w:w w:val="125"/>
          <w:lang w:val="en-US"/>
        </w:rPr>
        <w:t>n</w:t>
      </w:r>
      <w:r w:rsidRPr="00F96419">
        <w:rPr>
          <w:color w:val="6F8BB3"/>
          <w:w w:val="125"/>
        </w:rPr>
        <w:t xml:space="preserve"> </w:t>
      </w:r>
      <w:r w:rsidRPr="00F96419">
        <w:rPr>
          <w:color w:val="6F8BB3"/>
          <w:w w:val="125"/>
          <w:lang w:val="en-US"/>
        </w:rPr>
        <w:t>yerin</w:t>
      </w:r>
      <w:r w:rsidRPr="00F96419">
        <w:rPr>
          <w:color w:val="6F8BB3"/>
          <w:w w:val="125"/>
        </w:rPr>
        <w:t xml:space="preserve">ə </w:t>
      </w:r>
      <w:r w:rsidRPr="00F96419">
        <w:rPr>
          <w:color w:val="6F8BB3"/>
          <w:w w:val="125"/>
          <w:lang w:val="en-US"/>
        </w:rPr>
        <w:t>yetirilm</w:t>
      </w:r>
      <w:r w:rsidRPr="00F96419">
        <w:rPr>
          <w:color w:val="6F8BB3"/>
          <w:w w:val="125"/>
        </w:rPr>
        <w:t>ə</w:t>
      </w:r>
      <w:r w:rsidRPr="00F96419">
        <w:rPr>
          <w:color w:val="6F8BB3"/>
          <w:w w:val="125"/>
          <w:lang w:val="en-US"/>
        </w:rPr>
        <w:t>y</w:t>
      </w:r>
      <w:r w:rsidRPr="00F96419">
        <w:rPr>
          <w:color w:val="6F8BB3"/>
          <w:w w:val="125"/>
        </w:rPr>
        <w:t>ə</w:t>
      </w:r>
      <w:r w:rsidRPr="00F96419">
        <w:rPr>
          <w:color w:val="6F8BB3"/>
          <w:w w:val="125"/>
          <w:lang w:val="en-US"/>
        </w:rPr>
        <w:t>n</w:t>
      </w:r>
      <w:r w:rsidRPr="00F96419">
        <w:rPr>
          <w:color w:val="6F8BB3"/>
          <w:w w:val="125"/>
        </w:rPr>
        <w:t xml:space="preserve"> </w:t>
      </w:r>
      <w:r w:rsidRPr="00F96419">
        <w:rPr>
          <w:color w:val="6F8BB3"/>
          <w:w w:val="125"/>
          <w:lang w:val="en-US"/>
        </w:rPr>
        <w:t>c</w:t>
      </w:r>
      <w:r w:rsidRPr="00F96419">
        <w:rPr>
          <w:color w:val="6F8BB3"/>
          <w:w w:val="125"/>
        </w:rPr>
        <w:t>ə</w:t>
      </w:r>
      <w:r w:rsidRPr="00F96419">
        <w:rPr>
          <w:color w:val="6F8BB3"/>
          <w:w w:val="125"/>
          <w:lang w:val="en-US"/>
        </w:rPr>
        <w:t>rim</w:t>
      </w:r>
      <w:r w:rsidRPr="00F96419">
        <w:rPr>
          <w:color w:val="6F8BB3"/>
          <w:w w:val="125"/>
        </w:rPr>
        <w:t xml:space="preserve">ə </w:t>
      </w:r>
      <w:r w:rsidRPr="00F96419">
        <w:rPr>
          <w:color w:val="6F8BB3"/>
          <w:w w:val="125"/>
          <w:lang w:val="en-US"/>
        </w:rPr>
        <w:t>z</w:t>
      </w:r>
      <w:r w:rsidRPr="00F96419">
        <w:rPr>
          <w:color w:val="6F8BB3"/>
          <w:w w:val="125"/>
        </w:rPr>
        <w:t>ə</w:t>
      </w:r>
      <w:r w:rsidRPr="00F96419">
        <w:rPr>
          <w:color w:val="6F8BB3"/>
          <w:w w:val="125"/>
          <w:lang w:val="en-US"/>
        </w:rPr>
        <w:t>rb</w:t>
      </w:r>
      <w:r w:rsidRPr="00F96419">
        <w:rPr>
          <w:color w:val="6F8BB3"/>
          <w:w w:val="125"/>
        </w:rPr>
        <w:t>ə</w:t>
      </w:r>
      <w:r w:rsidRPr="00F96419">
        <w:rPr>
          <w:color w:val="6F8BB3"/>
          <w:w w:val="125"/>
          <w:lang w:val="en-US"/>
        </w:rPr>
        <w:t>si</w:t>
      </w:r>
      <w:r w:rsidRPr="00F96419">
        <w:rPr>
          <w:color w:val="6F8BB3"/>
          <w:w w:val="125"/>
        </w:rPr>
        <w:t xml:space="preserve"> </w:t>
      </w:r>
      <w:r w:rsidR="00712535" w:rsidRPr="00F96419">
        <w:rPr>
          <w:color w:val="6F8BB3"/>
          <w:spacing w:val="-4"/>
          <w:w w:val="125"/>
        </w:rPr>
        <w:t>(2)</w:t>
      </w:r>
    </w:p>
    <w:p w:rsidR="00712535" w:rsidRPr="00F96419"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86400" behindDoc="0" locked="0" layoutInCell="0" allowOverlap="1">
                <wp:simplePos x="0" y="0"/>
                <wp:positionH relativeFrom="page">
                  <wp:posOffset>647700</wp:posOffset>
                </wp:positionH>
                <wp:positionV relativeFrom="paragraph">
                  <wp:posOffset>139065</wp:posOffset>
                </wp:positionV>
                <wp:extent cx="3960495" cy="2268220"/>
                <wp:effectExtent l="0" t="0" r="0" b="0"/>
                <wp:wrapTopAndBottom/>
                <wp:docPr id="4764"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19"/>
                          <a:chExt cx="6237" cy="3572"/>
                        </a:xfrm>
                      </wpg:grpSpPr>
                      <wps:wsp>
                        <wps:cNvPr id="4765" name="Freeform 1723"/>
                        <wps:cNvSpPr>
                          <a:spLocks/>
                        </wps:cNvSpPr>
                        <wps:spPr bwMode="auto">
                          <a:xfrm>
                            <a:off x="1020" y="219"/>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6" name="Freeform 1724"/>
                        <wps:cNvSpPr>
                          <a:spLocks/>
                        </wps:cNvSpPr>
                        <wps:spPr bwMode="auto">
                          <a:xfrm>
                            <a:off x="1303" y="67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7" name="Freeform 1725"/>
                        <wps:cNvSpPr>
                          <a:spLocks/>
                        </wps:cNvSpPr>
                        <wps:spPr bwMode="auto">
                          <a:xfrm>
                            <a:off x="1303" y="67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8" name="Freeform 1726"/>
                        <wps:cNvSpPr>
                          <a:spLocks/>
                        </wps:cNvSpPr>
                        <wps:spPr bwMode="auto">
                          <a:xfrm>
                            <a:off x="4138" y="67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9" name="Freeform 1727"/>
                        <wps:cNvSpPr>
                          <a:spLocks/>
                        </wps:cNvSpPr>
                        <wps:spPr bwMode="auto">
                          <a:xfrm>
                            <a:off x="3713" y="166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0" name="Freeform 1728"/>
                        <wps:cNvSpPr>
                          <a:spLocks/>
                        </wps:cNvSpPr>
                        <wps:spPr bwMode="auto">
                          <a:xfrm>
                            <a:off x="1312"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1" name="Freeform 1729"/>
                        <wps:cNvSpPr>
                          <a:spLocks/>
                        </wps:cNvSpPr>
                        <wps:spPr bwMode="auto">
                          <a:xfrm>
                            <a:off x="6928" y="68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Freeform 1730"/>
                        <wps:cNvSpPr>
                          <a:spLocks/>
                        </wps:cNvSpPr>
                        <wps:spPr bwMode="auto">
                          <a:xfrm>
                            <a:off x="6928" y="346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Freeform 1731"/>
                        <wps:cNvSpPr>
                          <a:spLocks/>
                        </wps:cNvSpPr>
                        <wps:spPr bwMode="auto">
                          <a:xfrm>
                            <a:off x="1312" y="3462"/>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4" name="Freeform 1732"/>
                        <wps:cNvSpPr>
                          <a:spLocks/>
                        </wps:cNvSpPr>
                        <wps:spPr bwMode="auto">
                          <a:xfrm>
                            <a:off x="6122" y="1027"/>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Freeform 1733"/>
                        <wps:cNvSpPr>
                          <a:spLocks/>
                        </wps:cNvSpPr>
                        <wps:spPr bwMode="auto">
                          <a:xfrm>
                            <a:off x="1303" y="1027"/>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6" name="Freeform 1734"/>
                        <wps:cNvSpPr>
                          <a:spLocks/>
                        </wps:cNvSpPr>
                        <wps:spPr bwMode="auto">
                          <a:xfrm>
                            <a:off x="2721"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Freeform 1735"/>
                        <wps:cNvSpPr>
                          <a:spLocks/>
                        </wps:cNvSpPr>
                        <wps:spPr bwMode="auto">
                          <a:xfrm>
                            <a:off x="1207"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Freeform 1736"/>
                        <wps:cNvSpPr>
                          <a:spLocks/>
                        </wps:cNvSpPr>
                        <wps:spPr bwMode="auto">
                          <a:xfrm>
                            <a:off x="1207"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Freeform 1737"/>
                        <wps:cNvSpPr>
                          <a:spLocks/>
                        </wps:cNvSpPr>
                        <wps:spPr bwMode="auto">
                          <a:xfrm>
                            <a:off x="7012"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Freeform 1738"/>
                        <wps:cNvSpPr>
                          <a:spLocks/>
                        </wps:cNvSpPr>
                        <wps:spPr bwMode="auto">
                          <a:xfrm>
                            <a:off x="7012"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Freeform 1739"/>
                        <wps:cNvSpPr>
                          <a:spLocks/>
                        </wps:cNvSpPr>
                        <wps:spPr bwMode="auto">
                          <a:xfrm>
                            <a:off x="3429"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Freeform 1740"/>
                        <wps:cNvSpPr>
                          <a:spLocks/>
                        </wps:cNvSpPr>
                        <wps:spPr bwMode="auto">
                          <a:xfrm>
                            <a:off x="4847"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Freeform 1741"/>
                        <wps:cNvSpPr>
                          <a:spLocks/>
                        </wps:cNvSpPr>
                        <wps:spPr bwMode="auto">
                          <a:xfrm>
                            <a:off x="5555"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4" name="Freeform 1742"/>
                        <wps:cNvSpPr>
                          <a:spLocks/>
                        </wps:cNvSpPr>
                        <wps:spPr bwMode="auto">
                          <a:xfrm>
                            <a:off x="2704"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5" name="Freeform 1743"/>
                        <wps:cNvSpPr>
                          <a:spLocks/>
                        </wps:cNvSpPr>
                        <wps:spPr bwMode="auto">
                          <a:xfrm>
                            <a:off x="2704" y="13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6" name="Freeform 1744"/>
                        <wps:cNvSpPr>
                          <a:spLocks/>
                        </wps:cNvSpPr>
                        <wps:spPr bwMode="auto">
                          <a:xfrm>
                            <a:off x="5538"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7" name="Freeform 1745"/>
                        <wps:cNvSpPr>
                          <a:spLocks/>
                        </wps:cNvSpPr>
                        <wps:spPr bwMode="auto">
                          <a:xfrm>
                            <a:off x="5538" y="13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8" name="Freeform 1746"/>
                        <wps:cNvSpPr>
                          <a:spLocks/>
                        </wps:cNvSpPr>
                        <wps:spPr bwMode="auto">
                          <a:xfrm>
                            <a:off x="2692"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9" name="Freeform 1747"/>
                        <wps:cNvSpPr>
                          <a:spLocks/>
                        </wps:cNvSpPr>
                        <wps:spPr bwMode="auto">
                          <a:xfrm>
                            <a:off x="5533"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0" name="Freeform 1748"/>
                        <wps:cNvSpPr>
                          <a:spLocks/>
                        </wps:cNvSpPr>
                        <wps:spPr bwMode="auto">
                          <a:xfrm>
                            <a:off x="4100" y="205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91" name="Group 1749"/>
                        <wpg:cNvGrpSpPr>
                          <a:grpSpLocks/>
                        </wpg:cNvGrpSpPr>
                        <wpg:grpSpPr bwMode="auto">
                          <a:xfrm>
                            <a:off x="4090" y="2042"/>
                            <a:ext cx="97" cy="97"/>
                            <a:chOff x="4090" y="2042"/>
                            <a:chExt cx="97" cy="97"/>
                          </a:xfrm>
                        </wpg:grpSpPr>
                        <wps:wsp>
                          <wps:cNvPr id="4792" name="Freeform 1750"/>
                          <wps:cNvSpPr>
                            <a:spLocks/>
                          </wps:cNvSpPr>
                          <wps:spPr bwMode="auto">
                            <a:xfrm>
                              <a:off x="4090" y="204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3" name="Freeform 1751"/>
                          <wps:cNvSpPr>
                            <a:spLocks/>
                          </wps:cNvSpPr>
                          <wps:spPr bwMode="auto">
                            <a:xfrm>
                              <a:off x="4090" y="204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94" name="Freeform 1752"/>
                        <wps:cNvSpPr>
                          <a:spLocks/>
                        </wps:cNvSpPr>
                        <wps:spPr bwMode="auto">
                          <a:xfrm>
                            <a:off x="1091"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5" name="Freeform 1753"/>
                        <wps:cNvSpPr>
                          <a:spLocks/>
                        </wps:cNvSpPr>
                        <wps:spPr bwMode="auto">
                          <a:xfrm>
                            <a:off x="1091"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6" name="Freeform 1754"/>
                        <wps:cNvSpPr>
                          <a:spLocks/>
                        </wps:cNvSpPr>
                        <wps:spPr bwMode="auto">
                          <a:xfrm>
                            <a:off x="1091" y="193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 name="Freeform 1755"/>
                        <wps:cNvSpPr>
                          <a:spLocks/>
                        </wps:cNvSpPr>
                        <wps:spPr bwMode="auto">
                          <a:xfrm>
                            <a:off x="1091" y="19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 name="Freeform 1756"/>
                        <wps:cNvSpPr>
                          <a:spLocks/>
                        </wps:cNvSpPr>
                        <wps:spPr bwMode="auto">
                          <a:xfrm>
                            <a:off x="1091"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Freeform 1757"/>
                        <wps:cNvSpPr>
                          <a:spLocks/>
                        </wps:cNvSpPr>
                        <wps:spPr bwMode="auto">
                          <a:xfrm>
                            <a:off x="1091" y="20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 name="Freeform 1758"/>
                        <wps:cNvSpPr>
                          <a:spLocks/>
                        </wps:cNvSpPr>
                        <wps:spPr bwMode="auto">
                          <a:xfrm>
                            <a:off x="1091" y="20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1" name="Freeform 1759"/>
                        <wps:cNvSpPr>
                          <a:spLocks/>
                        </wps:cNvSpPr>
                        <wps:spPr bwMode="auto">
                          <a:xfrm>
                            <a:off x="1091"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2" name="Freeform 1760"/>
                        <wps:cNvSpPr>
                          <a:spLocks/>
                        </wps:cNvSpPr>
                        <wps:spPr bwMode="auto">
                          <a:xfrm>
                            <a:off x="1091" y="21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3" name="Freeform 1761"/>
                        <wps:cNvSpPr>
                          <a:spLocks/>
                        </wps:cNvSpPr>
                        <wps:spPr bwMode="auto">
                          <a:xfrm>
                            <a:off x="1091"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4" name="Freeform 1762"/>
                        <wps:cNvSpPr>
                          <a:spLocks/>
                        </wps:cNvSpPr>
                        <wps:spPr bwMode="auto">
                          <a:xfrm>
                            <a:off x="1091"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5" name="Freeform 1763"/>
                        <wps:cNvSpPr>
                          <a:spLocks/>
                        </wps:cNvSpPr>
                        <wps:spPr bwMode="auto">
                          <a:xfrm>
                            <a:off x="1091" y="21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6" name="Freeform 1764"/>
                        <wps:cNvSpPr>
                          <a:spLocks/>
                        </wps:cNvSpPr>
                        <wps:spPr bwMode="auto">
                          <a:xfrm>
                            <a:off x="1091"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7" name="Freeform 1765"/>
                        <wps:cNvSpPr>
                          <a:spLocks/>
                        </wps:cNvSpPr>
                        <wps:spPr bwMode="auto">
                          <a:xfrm>
                            <a:off x="1091" y="22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Freeform 1766"/>
                        <wps:cNvSpPr>
                          <a:spLocks/>
                        </wps:cNvSpPr>
                        <wps:spPr bwMode="auto">
                          <a:xfrm>
                            <a:off x="1091" y="22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9" name="Freeform 1767"/>
                        <wps:cNvSpPr>
                          <a:spLocks/>
                        </wps:cNvSpPr>
                        <wps:spPr bwMode="auto">
                          <a:xfrm>
                            <a:off x="111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0" name="Freeform 1768"/>
                        <wps:cNvSpPr>
                          <a:spLocks/>
                        </wps:cNvSpPr>
                        <wps:spPr bwMode="auto">
                          <a:xfrm>
                            <a:off x="114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1" name="Freeform 1769"/>
                        <wps:cNvSpPr>
                          <a:spLocks/>
                        </wps:cNvSpPr>
                        <wps:spPr bwMode="auto">
                          <a:xfrm>
                            <a:off x="117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 name="Freeform 1770"/>
                        <wps:cNvSpPr>
                          <a:spLocks/>
                        </wps:cNvSpPr>
                        <wps:spPr bwMode="auto">
                          <a:xfrm>
                            <a:off x="119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3" name="Freeform 1771"/>
                        <wps:cNvSpPr>
                          <a:spLocks/>
                        </wps:cNvSpPr>
                        <wps:spPr bwMode="auto">
                          <a:xfrm>
                            <a:off x="122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4" name="Freeform 1772"/>
                        <wps:cNvSpPr>
                          <a:spLocks/>
                        </wps:cNvSpPr>
                        <wps:spPr bwMode="auto">
                          <a:xfrm>
                            <a:off x="125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5" name="Freeform 1773"/>
                        <wps:cNvSpPr>
                          <a:spLocks/>
                        </wps:cNvSpPr>
                        <wps:spPr bwMode="auto">
                          <a:xfrm>
                            <a:off x="127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6" name="Freeform 1774"/>
                        <wps:cNvSpPr>
                          <a:spLocks/>
                        </wps:cNvSpPr>
                        <wps:spPr bwMode="auto">
                          <a:xfrm>
                            <a:off x="6973"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Freeform 1775"/>
                        <wps:cNvSpPr>
                          <a:spLocks/>
                        </wps:cNvSpPr>
                        <wps:spPr bwMode="auto">
                          <a:xfrm>
                            <a:off x="6973"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 name="Freeform 1776"/>
                        <wps:cNvSpPr>
                          <a:spLocks/>
                        </wps:cNvSpPr>
                        <wps:spPr bwMode="auto">
                          <a:xfrm>
                            <a:off x="6973" y="193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Freeform 1777"/>
                        <wps:cNvSpPr>
                          <a:spLocks/>
                        </wps:cNvSpPr>
                        <wps:spPr bwMode="auto">
                          <a:xfrm>
                            <a:off x="6973" y="19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0" name="Freeform 1778"/>
                        <wps:cNvSpPr>
                          <a:spLocks/>
                        </wps:cNvSpPr>
                        <wps:spPr bwMode="auto">
                          <a:xfrm>
                            <a:off x="6973"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 name="Freeform 1779"/>
                        <wps:cNvSpPr>
                          <a:spLocks/>
                        </wps:cNvSpPr>
                        <wps:spPr bwMode="auto">
                          <a:xfrm>
                            <a:off x="6973" y="20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2" name="Freeform 1780"/>
                        <wps:cNvSpPr>
                          <a:spLocks/>
                        </wps:cNvSpPr>
                        <wps:spPr bwMode="auto">
                          <a:xfrm>
                            <a:off x="6973" y="20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3" name="Freeform 1781"/>
                        <wps:cNvSpPr>
                          <a:spLocks/>
                        </wps:cNvSpPr>
                        <wps:spPr bwMode="auto">
                          <a:xfrm>
                            <a:off x="6973"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4" name="Freeform 1782"/>
                        <wps:cNvSpPr>
                          <a:spLocks/>
                        </wps:cNvSpPr>
                        <wps:spPr bwMode="auto">
                          <a:xfrm>
                            <a:off x="6973" y="21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5" name="Freeform 1783"/>
                        <wps:cNvSpPr>
                          <a:spLocks/>
                        </wps:cNvSpPr>
                        <wps:spPr bwMode="auto">
                          <a:xfrm>
                            <a:off x="6973"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6" name="Freeform 1784"/>
                        <wps:cNvSpPr>
                          <a:spLocks/>
                        </wps:cNvSpPr>
                        <wps:spPr bwMode="auto">
                          <a:xfrm>
                            <a:off x="6973"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 name="Freeform 1785"/>
                        <wps:cNvSpPr>
                          <a:spLocks/>
                        </wps:cNvSpPr>
                        <wps:spPr bwMode="auto">
                          <a:xfrm>
                            <a:off x="6973" y="21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 name="Freeform 1786"/>
                        <wps:cNvSpPr>
                          <a:spLocks/>
                        </wps:cNvSpPr>
                        <wps:spPr bwMode="auto">
                          <a:xfrm>
                            <a:off x="6973"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 name="Freeform 1787"/>
                        <wps:cNvSpPr>
                          <a:spLocks/>
                        </wps:cNvSpPr>
                        <wps:spPr bwMode="auto">
                          <a:xfrm>
                            <a:off x="6973" y="22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 name="Freeform 1788"/>
                        <wps:cNvSpPr>
                          <a:spLocks/>
                        </wps:cNvSpPr>
                        <wps:spPr bwMode="auto">
                          <a:xfrm>
                            <a:off x="6973" y="22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 name="Freeform 1789"/>
                        <wps:cNvSpPr>
                          <a:spLocks/>
                        </wps:cNvSpPr>
                        <wps:spPr bwMode="auto">
                          <a:xfrm>
                            <a:off x="699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2" name="Freeform 1790"/>
                        <wps:cNvSpPr>
                          <a:spLocks/>
                        </wps:cNvSpPr>
                        <wps:spPr bwMode="auto">
                          <a:xfrm>
                            <a:off x="702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3" name="Freeform 1791"/>
                        <wps:cNvSpPr>
                          <a:spLocks/>
                        </wps:cNvSpPr>
                        <wps:spPr bwMode="auto">
                          <a:xfrm>
                            <a:off x="705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4" name="Freeform 1792"/>
                        <wps:cNvSpPr>
                          <a:spLocks/>
                        </wps:cNvSpPr>
                        <wps:spPr bwMode="auto">
                          <a:xfrm>
                            <a:off x="707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5" name="Freeform 1793"/>
                        <wps:cNvSpPr>
                          <a:spLocks/>
                        </wps:cNvSpPr>
                        <wps:spPr bwMode="auto">
                          <a:xfrm>
                            <a:off x="710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6" name="Freeform 1794"/>
                        <wps:cNvSpPr>
                          <a:spLocks/>
                        </wps:cNvSpPr>
                        <wps:spPr bwMode="auto">
                          <a:xfrm>
                            <a:off x="713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7" name="Freeform 1795"/>
                        <wps:cNvSpPr>
                          <a:spLocks/>
                        </wps:cNvSpPr>
                        <wps:spPr bwMode="auto">
                          <a:xfrm>
                            <a:off x="715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8" name="Freeform 1796"/>
                        <wps:cNvSpPr>
                          <a:spLocks/>
                        </wps:cNvSpPr>
                        <wps:spPr bwMode="auto">
                          <a:xfrm>
                            <a:off x="4847" y="28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9" name="Freeform 1797"/>
                        <wps:cNvSpPr>
                          <a:spLocks/>
                        </wps:cNvSpPr>
                        <wps:spPr bwMode="auto">
                          <a:xfrm>
                            <a:off x="2607" y="28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0" name="Freeform 1798"/>
                        <wps:cNvSpPr>
                          <a:spLocks/>
                        </wps:cNvSpPr>
                        <wps:spPr bwMode="auto">
                          <a:xfrm>
                            <a:off x="3925" y="283"/>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Freeform 1799"/>
                        <wps:cNvSpPr>
                          <a:spLocks/>
                        </wps:cNvSpPr>
                        <wps:spPr bwMode="auto">
                          <a:xfrm>
                            <a:off x="4847" y="28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Freeform 1800"/>
                        <wps:cNvSpPr>
                          <a:spLocks/>
                        </wps:cNvSpPr>
                        <wps:spPr bwMode="auto">
                          <a:xfrm>
                            <a:off x="2607" y="28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3" name="Freeform 1801"/>
                        <wps:cNvSpPr>
                          <a:spLocks/>
                        </wps:cNvSpPr>
                        <wps:spPr bwMode="auto">
                          <a:xfrm>
                            <a:off x="4988" y="28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4" name="Freeform 1802"/>
                        <wps:cNvSpPr>
                          <a:spLocks/>
                        </wps:cNvSpPr>
                        <wps:spPr bwMode="auto">
                          <a:xfrm>
                            <a:off x="2749" y="283"/>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Freeform 1803"/>
                        <wps:cNvSpPr>
                          <a:spLocks/>
                        </wps:cNvSpPr>
                        <wps:spPr bwMode="auto">
                          <a:xfrm>
                            <a:off x="1948" y="203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6" name="Picture 180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6191" y="1970"/>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7" name="Picture 180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443" y="208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8" name="Picture 180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2780" y="1138"/>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9" name="Picture 180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2830" y="1648"/>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0" name="Picture 180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2538" y="1982"/>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1" name="Picture 180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3259" y="3057"/>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2" name="Picture 181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16" y="2809"/>
                            <a:ext cx="2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3" name="Picture 181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2716" y="2060"/>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4" name="Picture 181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2504" y="139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5" name="Picture 181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2498" y="860"/>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6" name="Freeform 1814"/>
                        <wps:cNvSpPr>
                          <a:spLocks/>
                        </wps:cNvSpPr>
                        <wps:spPr bwMode="auto">
                          <a:xfrm>
                            <a:off x="1454" y="1174"/>
                            <a:ext cx="857" cy="2110"/>
                          </a:xfrm>
                          <a:custGeom>
                            <a:avLst/>
                            <a:gdLst>
                              <a:gd name="T0" fmla="*/ 856 w 857"/>
                              <a:gd name="T1" fmla="*/ 2109 h 2110"/>
                              <a:gd name="T2" fmla="*/ 0 w 857"/>
                              <a:gd name="T3" fmla="*/ 0 h 2110"/>
                            </a:gdLst>
                            <a:ahLst/>
                            <a:cxnLst>
                              <a:cxn ang="0">
                                <a:pos x="T0" y="T1"/>
                              </a:cxn>
                              <a:cxn ang="0">
                                <a:pos x="T2" y="T3"/>
                              </a:cxn>
                            </a:cxnLst>
                            <a:rect l="0" t="0" r="r" b="b"/>
                            <a:pathLst>
                              <a:path w="857" h="2110">
                                <a:moveTo>
                                  <a:pt x="856" y="2109"/>
                                </a:moveTo>
                                <a:lnTo>
                                  <a:pt x="0"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Freeform 1815"/>
                        <wps:cNvSpPr>
                          <a:spLocks/>
                        </wps:cNvSpPr>
                        <wps:spPr bwMode="auto">
                          <a:xfrm>
                            <a:off x="1423" y="1111"/>
                            <a:ext cx="74" cy="91"/>
                          </a:xfrm>
                          <a:custGeom>
                            <a:avLst/>
                            <a:gdLst>
                              <a:gd name="T0" fmla="*/ 4 w 74"/>
                              <a:gd name="T1" fmla="*/ 0 h 91"/>
                              <a:gd name="T2" fmla="*/ 0 w 74"/>
                              <a:gd name="T3" fmla="*/ 90 h 91"/>
                              <a:gd name="T4" fmla="*/ 73 w 74"/>
                              <a:gd name="T5" fmla="*/ 60 h 91"/>
                              <a:gd name="T6" fmla="*/ 4 w 74"/>
                              <a:gd name="T7" fmla="*/ 0 h 91"/>
                            </a:gdLst>
                            <a:ahLst/>
                            <a:cxnLst>
                              <a:cxn ang="0">
                                <a:pos x="T0" y="T1"/>
                              </a:cxn>
                              <a:cxn ang="0">
                                <a:pos x="T2" y="T3"/>
                              </a:cxn>
                              <a:cxn ang="0">
                                <a:pos x="T4" y="T5"/>
                              </a:cxn>
                              <a:cxn ang="0">
                                <a:pos x="T6" y="T7"/>
                              </a:cxn>
                            </a:cxnLst>
                            <a:rect l="0" t="0" r="r" b="b"/>
                            <a:pathLst>
                              <a:path w="74" h="91">
                                <a:moveTo>
                                  <a:pt x="4" y="0"/>
                                </a:moveTo>
                                <a:lnTo>
                                  <a:pt x="0" y="90"/>
                                </a:lnTo>
                                <a:lnTo>
                                  <a:pt x="73" y="60"/>
                                </a:lnTo>
                                <a:lnTo>
                                  <a:pt x="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8" name="Freeform 1816"/>
                        <wps:cNvSpPr>
                          <a:spLocks/>
                        </wps:cNvSpPr>
                        <wps:spPr bwMode="auto">
                          <a:xfrm>
                            <a:off x="1423" y="1111"/>
                            <a:ext cx="74" cy="91"/>
                          </a:xfrm>
                          <a:custGeom>
                            <a:avLst/>
                            <a:gdLst>
                              <a:gd name="T0" fmla="*/ 73 w 74"/>
                              <a:gd name="T1" fmla="*/ 60 h 91"/>
                              <a:gd name="T2" fmla="*/ 0 w 74"/>
                              <a:gd name="T3" fmla="*/ 90 h 91"/>
                              <a:gd name="T4" fmla="*/ 4 w 74"/>
                              <a:gd name="T5" fmla="*/ 0 h 91"/>
                              <a:gd name="T6" fmla="*/ 73 w 74"/>
                              <a:gd name="T7" fmla="*/ 60 h 91"/>
                            </a:gdLst>
                            <a:ahLst/>
                            <a:cxnLst>
                              <a:cxn ang="0">
                                <a:pos x="T0" y="T1"/>
                              </a:cxn>
                              <a:cxn ang="0">
                                <a:pos x="T2" y="T3"/>
                              </a:cxn>
                              <a:cxn ang="0">
                                <a:pos x="T4" y="T5"/>
                              </a:cxn>
                              <a:cxn ang="0">
                                <a:pos x="T6" y="T7"/>
                              </a:cxn>
                            </a:cxnLst>
                            <a:rect l="0" t="0" r="r" b="b"/>
                            <a:pathLst>
                              <a:path w="74" h="91">
                                <a:moveTo>
                                  <a:pt x="73" y="60"/>
                                </a:moveTo>
                                <a:lnTo>
                                  <a:pt x="0" y="90"/>
                                </a:lnTo>
                                <a:lnTo>
                                  <a:pt x="4" y="0"/>
                                </a:lnTo>
                                <a:lnTo>
                                  <a:pt x="73" y="6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 name="Freeform 1817"/>
                        <wps:cNvSpPr>
                          <a:spLocks/>
                        </wps:cNvSpPr>
                        <wps:spPr bwMode="auto">
                          <a:xfrm>
                            <a:off x="2263" y="3239"/>
                            <a:ext cx="74" cy="91"/>
                          </a:xfrm>
                          <a:custGeom>
                            <a:avLst/>
                            <a:gdLst>
                              <a:gd name="T0" fmla="*/ 73 w 74"/>
                              <a:gd name="T1" fmla="*/ 0 h 91"/>
                              <a:gd name="T2" fmla="*/ 0 w 74"/>
                              <a:gd name="T3" fmla="*/ 29 h 91"/>
                              <a:gd name="T4" fmla="*/ 67 w 74"/>
                              <a:gd name="T5" fmla="*/ 90 h 91"/>
                              <a:gd name="T6" fmla="*/ 73 w 74"/>
                              <a:gd name="T7" fmla="*/ 0 h 91"/>
                            </a:gdLst>
                            <a:ahLst/>
                            <a:cxnLst>
                              <a:cxn ang="0">
                                <a:pos x="T0" y="T1"/>
                              </a:cxn>
                              <a:cxn ang="0">
                                <a:pos x="T2" y="T3"/>
                              </a:cxn>
                              <a:cxn ang="0">
                                <a:pos x="T4" y="T5"/>
                              </a:cxn>
                              <a:cxn ang="0">
                                <a:pos x="T6" y="T7"/>
                              </a:cxn>
                            </a:cxnLst>
                            <a:rect l="0" t="0" r="r" b="b"/>
                            <a:pathLst>
                              <a:path w="74" h="91">
                                <a:moveTo>
                                  <a:pt x="73" y="0"/>
                                </a:moveTo>
                                <a:lnTo>
                                  <a:pt x="0" y="29"/>
                                </a:lnTo>
                                <a:lnTo>
                                  <a:pt x="67" y="90"/>
                                </a:lnTo>
                                <a:lnTo>
                                  <a:pt x="73"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0" name="Freeform 1818"/>
                        <wps:cNvSpPr>
                          <a:spLocks/>
                        </wps:cNvSpPr>
                        <wps:spPr bwMode="auto">
                          <a:xfrm>
                            <a:off x="2263" y="3239"/>
                            <a:ext cx="74" cy="91"/>
                          </a:xfrm>
                          <a:custGeom>
                            <a:avLst/>
                            <a:gdLst>
                              <a:gd name="T0" fmla="*/ 0 w 74"/>
                              <a:gd name="T1" fmla="*/ 29 h 91"/>
                              <a:gd name="T2" fmla="*/ 73 w 74"/>
                              <a:gd name="T3" fmla="*/ 0 h 91"/>
                              <a:gd name="T4" fmla="*/ 67 w 74"/>
                              <a:gd name="T5" fmla="*/ 90 h 91"/>
                              <a:gd name="T6" fmla="*/ 0 w 74"/>
                              <a:gd name="T7" fmla="*/ 29 h 91"/>
                            </a:gdLst>
                            <a:ahLst/>
                            <a:cxnLst>
                              <a:cxn ang="0">
                                <a:pos x="T0" y="T1"/>
                              </a:cxn>
                              <a:cxn ang="0">
                                <a:pos x="T2" y="T3"/>
                              </a:cxn>
                              <a:cxn ang="0">
                                <a:pos x="T4" y="T5"/>
                              </a:cxn>
                              <a:cxn ang="0">
                                <a:pos x="T6" y="T7"/>
                              </a:cxn>
                            </a:cxnLst>
                            <a:rect l="0" t="0" r="r" b="b"/>
                            <a:pathLst>
                              <a:path w="74" h="91">
                                <a:moveTo>
                                  <a:pt x="0" y="29"/>
                                </a:moveTo>
                                <a:lnTo>
                                  <a:pt x="73" y="0"/>
                                </a:lnTo>
                                <a:lnTo>
                                  <a:pt x="67" y="90"/>
                                </a:lnTo>
                                <a:lnTo>
                                  <a:pt x="0" y="29"/>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1" name="Freeform 1819"/>
                        <wps:cNvSpPr>
                          <a:spLocks/>
                        </wps:cNvSpPr>
                        <wps:spPr bwMode="auto">
                          <a:xfrm>
                            <a:off x="2466" y="728"/>
                            <a:ext cx="20" cy="2731"/>
                          </a:xfrm>
                          <a:custGeom>
                            <a:avLst/>
                            <a:gdLst>
                              <a:gd name="T0" fmla="*/ 0 w 20"/>
                              <a:gd name="T1" fmla="*/ 0 h 2731"/>
                              <a:gd name="T2" fmla="*/ 0 w 20"/>
                              <a:gd name="T3" fmla="*/ 2730 h 2731"/>
                            </a:gdLst>
                            <a:ahLst/>
                            <a:cxnLst>
                              <a:cxn ang="0">
                                <a:pos x="T0" y="T1"/>
                              </a:cxn>
                              <a:cxn ang="0">
                                <a:pos x="T2" y="T3"/>
                              </a:cxn>
                            </a:cxnLst>
                            <a:rect l="0" t="0" r="r" b="b"/>
                            <a:pathLst>
                              <a:path w="20" h="2731">
                                <a:moveTo>
                                  <a:pt x="0" y="0"/>
                                </a:moveTo>
                                <a:lnTo>
                                  <a:pt x="0" y="273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2" name="Picture 182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2325" y="3499"/>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3" name="Picture 182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181" y="905"/>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E53902" id="Group 1722" o:spid="_x0000_s1026" style="position:absolute;margin-left:51pt;margin-top:10.95pt;width:311.85pt;height:178.6pt;z-index:251686400;mso-wrap-distance-left:0;mso-wrap-distance-right:0;mso-position-horizontal-relative:page" coordorigin="1020,219"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" o:allowincell="f">
                <v:shape id="Freeform 1723" o:spid="_x0000_s1027" style="position:absolute;left:1020;top:219;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oLsYA&#10;AADdAAAADwAAAGRycy9kb3ducmV2LnhtbESPzWoCQRCE70LeYWghF9HZBOPP6ihJICCIh6gP0O70&#10;/uhOz2ano5u3zwiBHIuq+oparjtXqyu1ofJs4GmUgCLOvK24MHA8fAxnoIIgW6w9k4EfCrBePfSW&#10;mFp/40+67qVQEcIhRQOlSJNqHbKSHIaRb4ijl/vWoUTZFtq2eItwV+vnJJlohxXHhRIbei8pu+y/&#10;nYHd4DSebzOuXK7fdC7iv87TjTGP/e51AUqok//wX3tjDYynkxe4v4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oLsYAAADdAAAADwAAAAAAAAAAAAAAAACYAgAAZHJz&#10;L2Rvd25yZXYueG1sUEsFBgAAAAAEAAQA9QAAAIsDAAAAAA==&#10;" path="m6236,l,,,3571r6236,l6236,xe" fillcolor="#bce4fa" stroked="f">
                  <v:path arrowok="t" o:connecttype="custom" o:connectlocs="6236,0;0,0;0,3571;6236,3571;6236,0" o:connectangles="0,0,0,0,0"/>
                </v:shape>
                <v:shape id="Freeform 1724" o:spid="_x0000_s1028"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xYMUA&#10;AADdAAAADwAAAGRycy9kb3ducmV2LnhtbESPQWsCMRSE7wX/Q3hCL6VmtWWtq1GKVLa3Um3vj81z&#10;s7p5WZLU3f57IxR6HGbmG2a1GWwrLuRD41jBdJKBIK6cbrhW8HXYPb6ACBFZY+uYFPxSgM16dLfC&#10;QrueP+myj7VIEA4FKjAxdoWUoTJkMUxcR5y8o/MWY5K+ltpjn+C2lbMsy6XFhtOCwY62hqrz/scq&#10;kN9x8eD77SyTdPow5VuJu6dSqfvx8LoEEWmI/+G/9rtW8DzPc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TFgxQAAAN0AAAAPAAAAAAAAAAAAAAAAAJgCAABkcnMv&#10;ZG93bnJldi54bWxQSwUGAAAAAAQABAD1AAAAigMAAAAA&#10;" path="m5669,l,,,2834r5669,l5669,xe" fillcolor="#a2d3f3" stroked="f">
                  <v:path arrowok="t" o:connecttype="custom" o:connectlocs="5669,0;0,0;0,2834;5669,2834;5669,0" o:connectangles="0,0,0,0,0"/>
                </v:shape>
                <v:shape id="Freeform 1725" o:spid="_x0000_s1029"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4mscA&#10;AADdAAAADwAAAGRycy9kb3ducmV2LnhtbESPQWvCQBSE7wX/w/IEb3XT1hpJXaUNSEQPUtveX7Ov&#10;SWj2bbq7avz3rlDwOMzMN8x82ZtWHMn5xrKCh3ECgri0uuFKwefH6n4Gwgdkja1lUnAmD8vF4G6O&#10;mbYnfqfjPlQiQthnqKAOocuk9GVNBv3YdsTR+7HOYIjSVVI7PEW4aeVjkkylwYbjQo0d5TWVv/uD&#10;UZC/5cXuPCu+nv+Kapu7Nt08dd9KjYb96wuIQH24hf/ba61gkk5T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Jr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1726" o:spid="_x0000_s1030" style="position:absolute;left:4138;top:67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GcIA&#10;AADdAAAADwAAAGRycy9kb3ducmV2LnhtbERPz2vCMBS+D/wfwhN2m6ljrVKNUoSBY7vMTc+P5tkW&#10;k5eSxLb775fDYMeP7/d2P1kjBvKhc6xguchAENdOd9wo+P56fVqDCBFZo3FMCn4owH43e9hiqd3I&#10;nzScYiNSCIcSFbQx9qWUoW7JYli4njhxV+ctxgR9I7XHMYVbI5+zrJAWO04NLfZ0aKm+ne5WgQln&#10;Pxj5/qZldfk456v8lpleqcf5VG1ARJriv/jPfdQKXlZF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AZwgAAAN0AAAAPAAAAAAAAAAAAAAAAAJgCAABkcnMvZG93&#10;bnJldi54bWxQSwUGAAAAAAQABAD1AAAAhwMAAAAA&#10;" path="m,l,2834e" filled="f" strokecolor="white" strokeweight="1pt">
                  <v:path arrowok="t" o:connecttype="custom" o:connectlocs="0,0;0,2834" o:connectangles="0,0"/>
                </v:shape>
                <v:shape id="Freeform 1727" o:spid="_x0000_s1031" style="position:absolute;left:3713;top:166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bw8cA&#10;AADdAAAADwAAAGRycy9kb3ducmV2LnhtbESPQWsCMRSE74L/IbxCL0WzirW6NYpIW2wvpdpDj8/N&#10;M1ndvCybVNd/3wgFj8PMfMPMFq2rxImaUHpWMOhnIIgLr0s2Cr63r70JiBCRNVaeScGFAizm3c4M&#10;c+3P/EWnTTQiQTjkqMDGWOdShsKSw9D3NXHy9r5xGJNsjNQNnhPcVXKYZWPpsOS0YLGmlaXiuPl1&#10;ClbbR3PRH6PD7s28/ITi4d3uP2ul7u/a5TOISG28hf/ba61g9DSewvV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W8P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728" o:spid="_x0000_s1032" style="position:absolute;left:1312;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UUcQA&#10;AADdAAAADwAAAGRycy9kb3ducmV2LnhtbERPy2rCQBTdF/yH4Ra6KWZiK7VNMxEpBFwJpqK4u2Ru&#10;k9DMnZCZ5vH3nYXg8nDe6XYyrRiod41lBasoBkFcWt1wpeD0nS/fQTiPrLG1TApmcrDNFg8pJtqO&#10;fKSh8JUIIewSVFB73yVSurImgy6yHXHgfmxv0AfYV1L3OIZw08qXOH6TBhsODTV29FVT+Vv8GQVj&#10;8/q8u3yci3XOJ0kHN1fXfaHU0+O0+wThafJ38c291wrWm03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1FHEAAAA3QAAAA8AAAAAAAAAAAAAAAAAmAIAAGRycy9k&#10;b3ducmV2LnhtbFBLBQYAAAAABAAEAPUAAACJAwAAAAA=&#10;" path="m35,l32,13,25,25,13,32,,35e" filled="f" strokecolor="white" strokeweight="1pt">
                  <v:path arrowok="t" o:connecttype="custom" o:connectlocs="35,0;32,13;25,25;13,32;0,35" o:connectangles="0,0,0,0,0"/>
                </v:shape>
                <v:shape id="Freeform 1729" o:spid="_x0000_s1033" style="position:absolute;left:6928;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xysYA&#10;AADdAAAADwAAAGRycy9kb3ducmV2LnhtbESPT2vCQBTE7wW/w/KEXkrdWMXU6CoiBDwVmoqlt0f2&#10;mQSzb0N2zZ9v7xYKPQ4z8xtmux9MLTpqXWVZwXwWgSDOra64UHD+Sl/fQTiPrLG2TApGcrDfTZ62&#10;mGjb8yd1mS9EgLBLUEHpfZNI6fKSDLqZbYiDd7WtQR9kW0jdYh/gppZvUbSSBisOCyU2dCwpv2V3&#10;o6CvFi+H7/UlW6Z8lvThxuLnlCn1PB0OGxCeBv8f/muftIJlHM/h9014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5xysYAAADdAAAADwAAAAAAAAAAAAAAAACYAgAAZHJz&#10;L2Rvd25yZXYueG1sUEsFBgAAAAAEAAQA9QAAAIsDAAAAAA==&#10;" path="m,l2,13r8,12l21,32r14,3e" filled="f" strokecolor="white" strokeweight="1pt">
                  <v:path arrowok="t" o:connecttype="custom" o:connectlocs="0,0;2,13;10,25;21,32;35,35" o:connectangles="0,0,0,0,0"/>
                </v:shape>
                <v:shape id="Freeform 1730" o:spid="_x0000_s1034" style="position:absolute;left:6928;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vvcYA&#10;AADdAAAADwAAAGRycy9kb3ducmV2LnhtbESPQWvCQBSE7wX/w/KEXkrdNIZaU1cJBSEnoTG09PbI&#10;PpPQ7NuQ3Zr4712h4HGYmW+YzW4ynTjT4FrLCl4WEQjiyuqWawXlcf/8BsJ5ZI2dZVJwIQe77exh&#10;g6m2I3/SufC1CBB2KSpovO9TKV3VkEG3sD1x8E52MOiDHGqpBxwD3HQyjqJXabDlsNBgTx8NVb/F&#10;n1Ewtsun7Hv9VSR7LiUd3KX+yQulHudT9g7C0+Tv4f92rhUkq1UMtzfhCc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zvvcYAAADdAAAADwAAAAAAAAAAAAAAAACYAgAAZHJz&#10;L2Rvd25yZXYueG1sUEsFBgAAAAAEAAQA9QAAAIsDAAAAAA==&#10;" path="m,35l2,21,10,10,21,2,35,e" filled="f" strokecolor="white" strokeweight="1pt">
                  <v:path arrowok="t" o:connecttype="custom" o:connectlocs="0,35;2,21;10,10;21,2;35,0" o:connectangles="0,0,0,0,0"/>
                </v:shape>
                <v:shape id="Freeform 1731" o:spid="_x0000_s1035" style="position:absolute;left:1312;top:3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KJsUA&#10;AADdAAAADwAAAGRycy9kb3ducmV2LnhtbESPQYvCMBSE74L/ITxhL6LpqqzaNYoIgifBWla8PZpn&#10;W7Z5KU3W1n+/EQSPw8x8w6w2nanEnRpXWlbwOY5AEGdWl5wrSM/70QKE88gaK8uk4EEONut+b4Wx&#10;ti2f6J74XAQIuxgVFN7XsZQuK8igG9uaOHg32xj0QTa51A22AW4qOYmiL2mw5LBQYE27grLf5M8o&#10;aMvpcHtZ/iSzPaeSju6RXw+JUh+DbvsNwlPn3+FX+6AVzObzKT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EomxQAAAN0AAAAPAAAAAAAAAAAAAAAAAJgCAABkcnMv&#10;ZG93bnJldi54bWxQSwUGAAAAAAQABAD1AAAAigMAAAAA&#10;" path="m35,35l32,21,25,10,13,2,,e" filled="f" strokecolor="white" strokeweight="1pt">
                  <v:path arrowok="t" o:connecttype="custom" o:connectlocs="35,35;32,21;25,10;13,2;0,0" o:connectangles="0,0,0,0,0"/>
                </v:shape>
                <v:shape id="Freeform 1732" o:spid="_x0000_s1036" style="position:absolute;left:6122;top:102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avsYA&#10;AADdAAAADwAAAGRycy9kb3ducmV2LnhtbESPQWvCQBSE70L/w/KEXqTuKmJKdJUiCBVBaZqDx0f2&#10;mQSzb0N2G+O/7wqFHoeZ+YZZbwfbiJ46XzvWMJsqEMSFMzWXGvLv/ds7CB+QDTaOScODPGw3L6M1&#10;psbd+Yv6LJQiQtinqKEKoU2l9EVFFv3UtcTRu7rOYoiyK6Xp8B7htpFzpZbSYs1xocKWdhUVt+zH&#10;asgOPU5O58t8l+eT5Po4quXxoLR+HQ8fKxCBhvAf/mt/Gg2LJFnA8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avsYAAADdAAAADwAAAAAAAAAAAAAAAACYAgAAZHJz&#10;L2Rvd25yZXYueG1sUEsFBgAAAAAEAAQA9QAAAIsDA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733" o:spid="_x0000_s1037" style="position:absolute;left:1303;top:102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JccA&#10;AADdAAAADwAAAGRycy9kb3ducmV2LnhtbESPQWvCQBSE70L/w/IKvYjuVloj0VWKUKgIFWMOHh/Z&#10;ZxLMvg3ZbYz/vlsoeBxm5htmtRlsI3rqfO1Yw+tUgSAunKm51JCfPicLED4gG2wck4Y7edisn0Yr&#10;TI278ZH6LJQiQtinqKEKoU2l9EVFFv3UtcTRu7jOYoiyK6Xp8BbhtpEzpebSYs1xocKWthUV1+zH&#10;ash2PY6/D+fZNs/HyeW+V/P9Tmn98jx8LEEEGsIj/N/+MhrekuQd/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PyXHAAAA3QAAAA8AAAAAAAAAAAAAAAAAmAIAAGRy&#10;cy9kb3ducmV2LnhtbFBLBQYAAAAABAAEAPUAAACMAw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1734" o:spid="_x0000_s1038" style="position:absolute;left:2721;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S58cA&#10;AADdAAAADwAAAGRycy9kb3ducmV2LnhtbESPW2vCQBSE3wv+h+UIfRHdVOqF6CpWKNj64B1fj9lj&#10;EsyeDdmtpv31riD0cZiZb5jxtDaFuFLlcssK3joRCOLE6pxTBfvdZ3sIwnlkjYVlUvBLDqaTxssY&#10;Y21vvKHr1qciQNjFqCDzvoyldElGBl3HlsTBO9vKoA+ySqWu8BbgppDdKOpLgzmHhQxLmmeUXLY/&#10;RkG581/ysurx3+zQOvY+hqd8/b1U6rVZz0YgPNX+P/xsL7SC98GgD4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ufHAAAA3QAAAA8AAAAAAAAAAAAAAAAAmAIAAGRy&#10;cy9kb3ducmV2LnhtbFBLBQYAAAAABAAEAPUAAACMAwAAAAA=&#10;" path="m,113l,e" filled="f" strokecolor="white" strokeweight="1pt">
                  <v:path arrowok="t" o:connecttype="custom" o:connectlocs="0,113;0,0" o:connectangles="0,0"/>
                </v:shape>
                <v:shape id="Freeform 1735" o:spid="_x0000_s1039" style="position:absolute;left:1207;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P8UA&#10;AADdAAAADwAAAGRycy9kb3ducmV2LnhtbESPS2vDMBCE74X+B7GB3Bo5pcTBiRJK+kCQEvKi58Xa&#10;2qbWykiK4/77qFDocZiZb5jlerCt6MmHxrGC6SQDQVw603Cl4Hx6e5iDCBHZYOuYFPxQgPXq/m6J&#10;hXFXPlB/jJVIEA4FKqhj7AopQ1mTxTBxHXHyvpy3GJP0lTQerwluW/mYZTNpseG0UGNHm5rK7+PF&#10;Kqhe99tyRlpqnX/ozc6/y/7lU6nxaHhegIg0xP/wX1sbBU95nsPv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A8/xQAAAN0AAAAPAAAAAAAAAAAAAAAAAJgCAABkcnMv&#10;ZG93bnJldi54bWxQSwUGAAAAAAQABAD1AAAAigMAAAAA&#10;" path="m56,l,e" filled="f" strokecolor="white" strokeweight="1pt">
                  <v:path arrowok="t" o:connecttype="custom" o:connectlocs="56,0;0,0" o:connectangles="0,0"/>
                </v:shape>
                <v:shape id="Freeform 1736" o:spid="_x0000_s1040" style="position:absolute;left:1207;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TcIA&#10;AADdAAAADwAAAGRycy9kb3ducmV2LnhtbERPW2vCMBR+F/wP4Qh7m+nGsFKNMtyFwMaYF3w+NMe2&#10;2JyUJKv135uHgY8f3325HmwrevKhcazgaZqBIC6dabhScNh/PM5BhIhssHVMCq4UYL0aj5ZYGHfh&#10;LfW7WIkUwqFABXWMXSFlKGuyGKauI07cyXmLMUFfSePxksJtK5+zbCYtNpwaauxoU1N53v1ZBdX7&#10;71c5Iy21zr/15sd/yv7tqNTDZHhdgIg0xLv4362Ngpc8T3PTm/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5tNwgAAAN0AAAAPAAAAAAAAAAAAAAAAAJgCAABkcnMvZG93&#10;bnJldi54bWxQSwUGAAAAAAQABAD1AAAAhwMAAAAA&#10;" path="m56,l,e" filled="f" strokecolor="white" strokeweight="1pt">
                  <v:path arrowok="t" o:connecttype="custom" o:connectlocs="56,0;0,0" o:connectangles="0,0"/>
                </v:shape>
                <v:shape id="Freeform 1737" o:spid="_x0000_s1041" style="position:absolute;left:7012;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1sYA&#10;AADdAAAADwAAAGRycy9kb3ducmV2LnhtbESPX2vCMBTF34V9h3AHvs10Y1jXGUXcHwKO4dzY86W5&#10;a4vNTUlird/eCAMfD+ec3+HMl4NtRU8+NI4V3E8yEMSlMw1XCn6+3+5mIEJENtg6JgUnCrBc3Izm&#10;WBh35C/qd7ESCcKhQAV1jF0hZShrshgmriNO3p/zFmOSvpLG4zHBbSsfsmwqLTacFmrsaF1Tud8d&#10;rILqdbspp6Sl1vmHXn/6d9m//Co1vh1WzyAiDfEa/m9ro+Axz5/g8iY9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1sYAAADdAAAADwAAAAAAAAAAAAAAAACYAgAAZHJz&#10;L2Rvd25yZXYueG1sUEsFBgAAAAAEAAQA9QAAAIsDAAAAAA==&#10;" path="m56,l,e" filled="f" strokecolor="white" strokeweight="1pt">
                  <v:path arrowok="t" o:connecttype="custom" o:connectlocs="56,0;0,0" o:connectangles="0,0"/>
                </v:shape>
                <v:shape id="Freeform 1738" o:spid="_x0000_s1042" style="position:absolute;left:7012;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nbMIA&#10;AADdAAAADwAAAGRycy9kb3ducmV2LnhtbERPXWvCMBR9H/gfwhX2NtONoaUaZbhNAg5RN3y+NHdt&#10;WXNTkljrvzcPwh4P53uxGmwrevKhcazgeZKBIC6dabhS8PP9+ZSDCBHZYOuYFFwpwGo5elhgYdyF&#10;D9QfYyVSCIcCFdQxdoWUoazJYpi4jjhxv85bjAn6ShqPlxRuW/mSZVNpseHUUGNH65rKv+PZKqg+&#10;9ttySlpqPfvS653fyP79pNTjeHibg4g0xH/x3a2NgtdZnvan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dswgAAAN0AAAAPAAAAAAAAAAAAAAAAAJgCAABkcnMvZG93&#10;bnJldi54bWxQSwUGAAAAAAQABAD1AAAAhwMAAAAA&#10;" path="m56,l,e" filled="f" strokecolor="white" strokeweight="1pt">
                  <v:path arrowok="t" o:connecttype="custom" o:connectlocs="56,0;0,0" o:connectangles="0,0"/>
                </v:shape>
                <v:shape id="Freeform 1739" o:spid="_x0000_s1043" style="position:absolute;left:3429;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6tMgA&#10;AADdAAAADwAAAGRycy9kb3ducmV2LnhtbESPT2vCQBTE7wW/w/IEL0U3StWQuooKgq0H/7X0+sw+&#10;k2D2bciumvrpu4VCj8PM/IaZzBpTihvVrrCsoN+LQBCnVhecKfg4rroxCOeRNZaWScE3OZhNW08T&#10;TLS9855uB5+JAGGXoILc+yqR0qU5GXQ9WxEH72xrgz7IOpO6xnuAm1IOomgkDRYcFnKsaJlTejlc&#10;jYLq6N/kZTvkx/zz+Wu4iE/F7n2jVKfdzF9BeGr8f/ivvdYKXsZxH37fh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jq0yAAAAN0AAAAPAAAAAAAAAAAAAAAAAJgCAABk&#10;cnMvZG93bnJldi54bWxQSwUGAAAAAAQABAD1AAAAjQMAAAAA&#10;" path="m,113l,e" filled="f" strokecolor="white" strokeweight="1pt">
                  <v:path arrowok="t" o:connecttype="custom" o:connectlocs="0,113;0,0" o:connectangles="0,0"/>
                </v:shape>
                <v:shape id="Freeform 1740" o:spid="_x0000_s1044" style="position:absolute;left:4847;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kw8gA&#10;AADdAAAADwAAAGRycy9kb3ducmV2LnhtbESPW2vCQBSE3wX/w3KEvhTdKF5CdBUtFNr6YOsFX4/Z&#10;YxLMng3Zrab99W6h4OMwM98ws0VjSnGl2hWWFfR7EQji1OqCMwX73Ws3BuE8ssbSMin4IQeLebs1&#10;w0TbG3/RdeszESDsElSQe18lUro0J4OuZyvi4J1tbdAHWWdS13gLcFPKQRSNpcGCw0KOFb3klF62&#10;30ZBtfPv8rIZ8e/y8HwcreJT8fmxVuqp0yynIDw1/hH+b79pBcNJPIC/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KTDyAAAAN0AAAAPAAAAAAAAAAAAAAAAAJgCAABk&#10;cnMvZG93bnJldi54bWxQSwUGAAAAAAQABAD1AAAAjQMAAAAA&#10;" path="m,113l,e" filled="f" strokecolor="white" strokeweight="1pt">
                  <v:path arrowok="t" o:connecttype="custom" o:connectlocs="0,113;0,0" o:connectangles="0,0"/>
                </v:shape>
                <v:shape id="Freeform 1741" o:spid="_x0000_s1045" style="position:absolute;left:5555;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BWMgA&#10;AADdAAAADwAAAGRycy9kb3ducmV2LnhtbESPT2vCQBTE74LfYXmCl6Kb+q8hdRVbKKg9aLXF6zP7&#10;mgSzb0N21bSfvisUPA4z8xtmOm9MKS5Uu8Kygsd+BII4tbrgTMHn/q0Xg3AeWWNpmRT8kIP5rN2a&#10;YqLtlT/osvOZCBB2CSrIva8SKV2ak0HXtxVx8L5tbdAHWWdS13gNcFPKQRRNpMGCw0KOFb3mlJ52&#10;Z6Og2vuVPG3G/Lv4ejiMX+JjsV2/K9XtNItnEJ4afw//t5dawegpHsLt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AFYyAAAAN0AAAAPAAAAAAAAAAAAAAAAAJgCAABk&#10;cnMvZG93bnJldi54bWxQSwUGAAAAAAQABAD1AAAAjQMAAAAA&#10;" path="m,113l,e" filled="f" strokecolor="white" strokeweight="1pt">
                  <v:path arrowok="t" o:connecttype="custom" o:connectlocs="0,113;0,0" o:connectangles="0,0"/>
                </v:shape>
                <v:shape id="Freeform 1742" o:spid="_x0000_s1046" style="position:absolute;left:2704;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iAsUA&#10;AADdAAAADwAAAGRycy9kb3ducmV2LnhtbESP0WrCQBRE3wv+w3IF3+rGElpJXSUI1pIHIdoPuGSv&#10;STR7N2Q3Mfn7bkHo4zAzZ5jNbjSNGKhztWUFq2UEgriwuuZSwc/l8LoG4TyyxsYyKZjIwW47e9lg&#10;ou2DcxrOvhQBwi5BBZX3bSKlKyoy6Ja2JQ7e1XYGfZBdKXWHjwA3jXyLondpsOawUGFL+4qK+7k3&#10;Cg7DlPt7L4+39HQZsrT/4jEzSi3mY/oJwtPo/8PP9rdWEH+sY/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WICxQAAAN0AAAAPAAAAAAAAAAAAAAAAAJgCAABkcnMv&#10;ZG93bnJldi54bWxQSwUGAAAAAAQABAD1AAAAigMAAAAA&#10;" path="m34,l,,,34r34,l34,xe" stroked="f">
                  <v:path arrowok="t" o:connecttype="custom" o:connectlocs="34,0;0,0;0,34;34,34;34,0" o:connectangles="0,0,0,0,0"/>
                </v:shape>
                <v:shape id="Freeform 1743" o:spid="_x0000_s1047" style="position:absolute;left:2704;top:13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HmcQA&#10;AADdAAAADwAAAGRycy9kb3ducmV2LnhtbESP3YrCMBSE74V9h3AW9k5TF//oGqUs6IoXQtUHODRn&#10;22pzUpq01rc3guDlMDPfMMt1byrRUeNKywrGowgEcWZ1ybmC82kzXIBwHlljZZkU3MnBevUxWGKs&#10;7Y1T6o4+FwHCLkYFhfd1LKXLCjLoRrYmDt6/bQz6IJtc6gZvAW4q+R1FM2mw5LBQYE2/BWXXY2sU&#10;bLp76q+t/Lskh1O3T9ot93uj1Ndnn/yA8NT7d/jV3mkFk/liC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x5nEAAAA3QAAAA8AAAAAAAAAAAAAAAAAmAIAAGRycy9k&#10;b3ducmV2LnhtbFBLBQYAAAAABAAEAPUAAACJAwAAAAA=&#10;" path="m34,l,,,34r34,l34,xe" stroked="f">
                  <v:path arrowok="t" o:connecttype="custom" o:connectlocs="34,0;0,0;0,34;34,34;34,0" o:connectangles="0,0,0,0,0"/>
                </v:shape>
                <v:shape id="Freeform 1744" o:spid="_x0000_s1048" style="position:absolute;left:5538;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Z7sQA&#10;AADdAAAADwAAAGRycy9kb3ducmV2LnhtbESP3YrCMBSE7xd8h3AE79ZUEVeqUYrgD14I/jzAoTm2&#10;1eakNGmtb28EYS+HmfmGWaw6U4qWaldYVjAaRiCIU6sLzhRcL5vfGQjnkTWWlknBixyslr2fBcba&#10;PvlE7dlnIkDYxagg976KpXRpTgbd0FbEwbvZ2qAPss6krvEZ4KaU4yiaSoMFh4UcK1rnlD7OjVGw&#10;aV8n/2jk7p4cL+0habbcHYxSg36XzEF46vx/+NveawWTv9kU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We7EAAAA3QAAAA8AAAAAAAAAAAAAAAAAmAIAAGRycy9k&#10;b3ducmV2LnhtbFBLBQYAAAAABAAEAPUAAACJAwAAAAA=&#10;" path="m34,l,,,34r34,l34,xe" stroked="f">
                  <v:path arrowok="t" o:connecttype="custom" o:connectlocs="34,0;0,0;0,34;34,34;34,0" o:connectangles="0,0,0,0,0"/>
                </v:shape>
                <v:shape id="Freeform 1745" o:spid="_x0000_s1049" style="position:absolute;left:5538;top:13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8dcUA&#10;AADdAAAADwAAAGRycy9kb3ducmV2LnhtbESP3YrCMBSE7xf2HcIRvFtTZVGpxlIWdMULwZ8HODRn&#10;226bk9Kktb69EQQvh5n5hlkng6lFT60rLSuYTiIQxJnVJecKrpft1xKE88gaa8uk4E4Oks3nxxpj&#10;bW98ov7scxEg7GJUUHjfxFK6rCCDbmIb4uD92dagD7LNpW7xFuCmlrMomkuDJYeFAhv6KSirzp1R&#10;sO3vJ1918vc/PV76Q9rteDgYpcajIV2B8DT4d/jV3msF34vlAp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x1xQAAAN0AAAAPAAAAAAAAAAAAAAAAAJgCAABkcnMv&#10;ZG93bnJldi54bWxQSwUGAAAAAAQABAD1AAAAigMAAAAA&#10;" path="m34,l,,,34r34,l34,xe" stroked="f">
                  <v:path arrowok="t" o:connecttype="custom" o:connectlocs="34,0;0,0;0,34;34,34;34,0" o:connectangles="0,0,0,0,0"/>
                </v:shape>
                <v:shape id="Freeform 1746" o:spid="_x0000_s1050" style="position:absolute;left:2692;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KsYA&#10;AADdAAAADwAAAGRycy9kb3ducmV2LnhtbESPwW7CMAyG75P2DpEncZlGWjRtVUdACAmN64AduJnG&#10;tBWNU5KslLefD5N2tH7/nz/Pl6Pr1EAhtp4N5NMMFHHlbcu1gcN+81KAignZYueZDNwpwnLx+DDH&#10;0vobf9GwS7USCMcSDTQp9aXWsWrIYZz6nliysw8Ok4yh1jbgTeCu07Mse9MOW5YLDfa0bqi67H6c&#10;aJxW900otp/XfH96Pg6Yh+Ph25jJ07j6AJVoTP/Lf+2tNfD6XoiufCMI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m/K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747" o:spid="_x0000_s1051" style="position:absolute;left:5533;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ascYA&#10;AADdAAAADwAAAGRycy9kb3ducmV2LnhtbESPzW7CMBCE75V4B2uRuFTFCapKmmIQQkJw5acHbku8&#10;TaLG62CbEN6+RqrEcTQ73+zMFr1pREfO15YVpOMEBHFhdc2lguNh/ZaB8AFZY2OZFNzJw2I+eJlh&#10;ru2Nd9TtQykihH2OCqoQ2lxKX1Rk0I9tSxy9H+sMhihdKbXDW4SbRk6S5EMarDk2VNjSqqLid381&#10;8Y3z8r522XZzSQ/n11OHqTsdv5UaDfvlF4hAfXge/6e3WsH7NPuEx5qI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Uasc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748" o:spid="_x0000_s1052" style="position:absolute;left:4100;top:20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j1MQA&#10;AADdAAAADwAAAGRycy9kb3ducmV2LnhtbERPy4rCMBTdC/5DuMLsbDoPXx2jDIMjirjwMeDsLs21&#10;LTY3pcnY+vdmIbg8nPd03ppSXKl2hWUFr1EMgji1uuBMwfHw0x+DcB5ZY2mZFNzIwXzW7Uwx0bbh&#10;HV33PhMhhF2CCnLvq0RKl+Zk0EW2Ig7c2dYGfYB1JnWNTQg3pXyL46E0WHBoyLGi75zSy/7fKGiX&#10;p8Hg731iTu5XbheX5rhZnxdKvfTar08Qnlr/FD/cK63gYzQJ+8Ob8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Y9TEAAAA3QAAAA8AAAAAAAAAAAAAAAAAmAIAAGRycy9k&#10;b3ducmV2LnhtbFBLBQYAAAAABAAEAPUAAACJAwAAAAA=&#10;" path="m38,l23,3,11,11,3,23,,38,3,53r8,12l23,73r15,3l53,73,65,65,73,53,76,38,73,23,65,11,53,3,38,xe" stroked="f">
                  <v:path arrowok="t" o:connecttype="custom" o:connectlocs="38,0;23,3;11,11;3,23;0,38;3,53;11,65;23,73;38,76;53,73;65,65;73,53;76,38;73,23;65,11;53,3;38,0" o:connectangles="0,0,0,0,0,0,0,0,0,0,0,0,0,0,0,0,0"/>
                </v:shape>
                <v:group id="Group 1749" o:spid="_x0000_s1053" style="position:absolute;left:4090;top:2042;width:97;height:97" coordorigin="4090,204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TKccAAADdAAAADwAAAGRycy9kb3ducmV2LnhtbESPW2vCQBSE34X+h+UU&#10;fKubVHtLXUWkig9BqBZK3w7ZYxLMng3ZbS7/3hUEH4eZ+YaZL3tTiZYaV1pWEE8iEMSZ1SXnCn6O&#10;m6d3EM4ja6wsk4KBHCwXD6M5Jtp2/E3tweciQNglqKDwvk6kdFlBBt3E1sTBO9nGoA+yyaVusAtw&#10;U8nnKHqVBksOCwXWtC4oOx/+jYJth91qGn+16fm0Hv6OL/vfNCalxo/96hOEp97fw7f2TiuYvX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8gTKccAAADd&#10;AAAADwAAAAAAAAAAAAAAAACqAgAAZHJzL2Rvd25yZXYueG1sUEsFBgAAAAAEAAQA+gAAAJ4DAAAA&#10;AA==&#10;">
                  <v:shape id="Freeform 1750" o:spid="_x0000_s1054"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7IcYA&#10;AADdAAAADwAAAGRycy9kb3ducmV2LnhtbESPT2sCMRTE7wW/Q3iCt5pVS9XVKCIWiocW/xw8PjbP&#10;zermZd1kdfvtTaHQ4zDzm2Hmy9aW4k61LxwrGPQTEMSZ0wXnCo6Hj9cJCB+QNZaOScEPeVguOi9z&#10;TLV78I7u+5CLWMI+RQUmhCqV0meGLPq+q4ijd3a1xRBlnUtd4yOW21IOk+RdWiw4LhisaG0ou+4b&#10;q+Bta1wzPn2fN+XNor2sv0YD3SjV67arGYhAbfgP/9GfOnLj6RB+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7Ic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751" o:spid="_x0000_s1055"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7eusYA&#10;AADdAAAADwAAAGRycy9kb3ducmV2LnhtbESPT2sCMRTE7wW/Q3iCt5pVS9XVKCIWiocW/xw8PjbP&#10;zermZd1kdfvtTaHQ4zDzm2Hmy9aW4k61LxwrGPQTEMSZ0wXnCo6Hj9cJCB+QNZaOScEPeVguOi9z&#10;TLV78I7u+5CLWMI+RQUmhCqV0meGLPq+q4ijd3a1xRBlnUtd4yOW21IOk+RdWiw4LhisaG0ou+4b&#10;q+Bta1wzPn2fN+XNor2sv0YD3SjV67arGYhAbfgP/9GfOnLj6Qh+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7eus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1752" o:spid="_x0000_s1056" style="position:absolute;left:1091;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70McA&#10;AADdAAAADwAAAGRycy9kb3ducmV2LnhtbESPQWsCMRSE74X+h/AEL6Vmq2Lb1ShFKNSDYm31/Lp5&#10;7oZuXtYkXdd/3wiFHoeZ+YaZLTpbi5Z8MI4VPAwyEMSF04ZLBZ8fr/dPIEJE1lg7JgUXCrCY397M&#10;MNfuzO/U7mIpEoRDjgqqGJtcylBUZDEMXEOcvKPzFmOSvpTa4znBbS2HWTaRFg2nhQobWlZUfO9+&#10;rIKTWZ+4PYxWbrO+K/3X3hyL7VKpfq97mYKI1MX/8F/7TSsYPz6P4fo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n+9DHAAAA3QAAAA8AAAAAAAAAAAAAAAAAmAIAAGRy&#10;cy9kb3ducmV2LnhtbFBLBQYAAAAABAAEAPUAAACMAwAAAAA=&#10;" path="m,425r212,l212,,,,,425xe" filled="f" strokecolor="white" strokeweight="1pt">
                  <v:path arrowok="t" o:connecttype="custom" o:connectlocs="0,425;212,425;212,0;0,0;0,425" o:connectangles="0,0,0,0,0"/>
                </v:shape>
                <v:shape id="Freeform 1753" o:spid="_x0000_s1057" style="position:absolute;left:1091;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NYMYA&#10;AADdAAAADwAAAGRycy9kb3ducmV2LnhtbESPT2sCMRTE70K/Q3gFL6VmK/5djbIoSg960ErPj83r&#10;7uLmZbuJGr+9KRQ8DjPzG2a+DKYWV2pdZVnBRy8BQZxbXXGh4PS1eZ+AcB5ZY22ZFNzJwXLx0plj&#10;qu2ND3Q9+kJECLsUFZTeN6mULi/JoOvZhjh6P7Y16KNsC6lbvEW4qWU/SUbSYMVxocSGViXl5+PF&#10;KNhnv9kEk+l6Vw/739vmHk5vFJTqvoZsBsJT8M/wf/tTKxiMp0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NYMYAAADdAAAADwAAAAAAAAAAAAAAAACYAgAAZHJz&#10;L2Rvd25yZXYueG1sUEsFBgAAAAAEAAQA9QAAAIsDAAAAAA==&#10;" path="m,l212,e" filled="f" strokecolor="white" strokeweight=".25pt">
                  <v:path arrowok="t" o:connecttype="custom" o:connectlocs="0,0;212,0" o:connectangles="0,0"/>
                </v:shape>
                <v:shape id="Freeform 1754" o:spid="_x0000_s1058" style="position:absolute;left:1091;top:193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TF8YA&#10;AADdAAAADwAAAGRycy9kb3ducmV2LnhtbESPT2sCMRTE70K/Q3gFL1KzFeuf1SiLovSgB630/Ni8&#10;7i5uXrabqPHbm0LB4zAzv2Hmy2BqcaXWVZYVvPcTEMS51RUXCk5fm7cJCOeRNdaWScGdHCwXL505&#10;ptre+EDXoy9EhLBLUUHpfZNK6fKSDLq+bYij92Nbgz7KtpC6xVuEm1oOkmQkDVYcF0psaFVSfj5e&#10;jIJ99ptNMJmud/XH4Hvb3MOpR0Gp7mvIZiA8Bf8M/7c/tYLheDqC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JTF8YAAADdAAAADwAAAAAAAAAAAAAAAACYAgAAZHJz&#10;L2Rvd25yZXYueG1sUEsFBgAAAAAEAAQA9QAAAIsDAAAAAA==&#10;" path="m,l212,e" filled="f" strokecolor="white" strokeweight=".25pt">
                  <v:path arrowok="t" o:connecttype="custom" o:connectlocs="0,0;212,0" o:connectangles="0,0"/>
                </v:shape>
                <v:shape id="Freeform 1755" o:spid="_x0000_s1059" style="position:absolute;left:1091;top:19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2jMcA&#10;AADdAAAADwAAAGRycy9kb3ducmV2LnhtbESPT2vCQBTE7wW/w/IKvRSzUWo10VWCpaUHe/APnh/Z&#10;ZxKafRuzW12/fVco9DjMzG+YxSqYVlyod41lBaMkBUFcWt1wpeCwfx/OQDiPrLG1TApu5GC1HDws&#10;MNf2ylu67HwlIoRdjgpq77tcSlfWZNAltiOO3sn2Bn2UfSV1j9cIN60cp+mrNNhwXKixo3VN5ffu&#10;xyj4Ks7FDNPsbdNOxseP7hYOzxSUenoMxRyEp+D/w3/tT63gZZpN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u9ozHAAAA3QAAAA8AAAAAAAAAAAAAAAAAmAIAAGRy&#10;cy9kb3ducmV2LnhtbFBLBQYAAAAABAAEAPUAAACMAwAAAAA=&#10;" path="m,l212,e" filled="f" strokecolor="white" strokeweight=".25pt">
                  <v:path arrowok="t" o:connecttype="custom" o:connectlocs="0,0;212,0" o:connectangles="0,0"/>
                </v:shape>
                <v:shape id="Freeform 1756" o:spid="_x0000_s1060" style="position:absolute;left:1091;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sQA&#10;AADdAAAADwAAAGRycy9kb3ducmV2LnhtbERPz2vCMBS+D/wfwhN2GTaduGmrUcqGYwd3sIrnR/Ns&#10;i81L12Qa//vlMNjx4/u92gTTiSsNrrWs4DlJQRBXVrdcKzgetpMFCOeRNXaWScGdHGzWo4cV5tre&#10;eE/X0tcihrDLUUHjfZ9L6aqGDLrE9sSRO9vBoI9wqKUe8BbDTSenafoqDbYcGxrs6a2h6lL+GAVf&#10;xXexwDR733Uv09NHfw/HJwpKPY5DsQThKfh/8Z/7UyuYzbM4N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v7EAAAA3QAAAA8AAAAAAAAAAAAAAAAAmAIAAGRycy9k&#10;b3ducmV2LnhtbFBLBQYAAAAABAAEAPUAAACJAwAAAAA=&#10;" path="m,l212,e" filled="f" strokecolor="white" strokeweight=".25pt">
                  <v:path arrowok="t" o:connecttype="custom" o:connectlocs="0,0;212,0" o:connectangles="0,0"/>
                </v:shape>
                <v:shape id="Freeform 1757" o:spid="_x0000_s1061" style="position:absolute;left:1091;top:20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HZccA&#10;AADdAAAADwAAAGRycy9kb3ducmV2LnhtbESPQWvCQBSE7wX/w/IKvYhuFKsmukpoqfTQHozi+ZF9&#10;JqHZt2l2q+u/7xaEHoeZ+YZZb4NpxYV611hWMBknIIhLqxuuFBwPb6MlCOeRNbaWScGNHGw3g4c1&#10;ZtpeeU+XwlciQthlqKD2vsukdGVNBt3YdsTRO9veoI+yr6Tu8RrhppXTJJlLgw3HhRo7eqmp/Cp+&#10;jILP/DtfYpK+frTP09Ouu4XjkIJST48hX4HwFPx/+N5+1wpmizSF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9x2XHAAAA3QAAAA8AAAAAAAAAAAAAAAAAmAIAAGRy&#10;cy9kb3ducmV2LnhtbFBLBQYAAAAABAAEAPUAAACMAwAAAAA=&#10;" path="m,l212,e" filled="f" strokecolor="white" strokeweight=".25pt">
                  <v:path arrowok="t" o:connecttype="custom" o:connectlocs="0,0;212,0" o:connectangles="0,0"/>
                </v:shape>
                <v:shape id="Freeform 1758" o:spid="_x0000_s1062" style="position:absolute;left:1091;top:20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vKcMA&#10;AADdAAAADwAAAGRycy9kb3ducmV2LnhtbERPy2oCMRTdF/yHcAU3RROllXE0ylBp6aIufOD6MrnO&#10;DE5uppNU4983i0KXh/NebaJtxY163zjWMJ0oEMSlMw1XGk7H93EGwgdkg61j0vAgD5v14GmFuXF3&#10;3tPtECqRQtjnqKEOocul9GVNFv3EdcSJu7jeYkiwr6Tp8Z7CbStnSs2lxYZTQ40dvdVUXg8/VsOu&#10;+C4yVIvtV/s6O390j3h6pqj1aBiLJYhAMfyL/9yfRsNLpt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vKcMAAADdAAAADwAAAAAAAAAAAAAAAACYAgAAZHJzL2Rv&#10;d25yZXYueG1sUEsFBgAAAAAEAAQA9QAAAIgDAAAAAA==&#10;" path="m,l212,e" filled="f" strokecolor="white" strokeweight=".25pt">
                  <v:path arrowok="t" o:connecttype="custom" o:connectlocs="0,0;212,0" o:connectangles="0,0"/>
                </v:shape>
                <v:shape id="Freeform 1759" o:spid="_x0000_s1063" style="position:absolute;left:1091;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KssYA&#10;AADdAAAADwAAAGRycy9kb3ducmV2LnhtbESPT2sCMRTE7wW/Q3iFXoomipXt1iiL0uKhHvxDz4/N&#10;6+7Szcu6STV+eyMUehxm5jfMfBltK87U+8axhvFIgSAunWm40nA8vA8zED4gG2wdk4YreVguBg9z&#10;zI278I7O+1CJBGGfo4Y6hC6X0pc1WfQj1xEn79v1FkOSfSVNj5cEt62cKDWTFhtOCzV2tKqp/Nn/&#10;Wg3b4lRkqF7Xn+3L5Ouju8bjM0Wtnx5j8QYiUAz/4b/2xmiYZmoM9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XKssYAAADdAAAADwAAAAAAAAAAAAAAAACYAgAAZHJz&#10;L2Rvd25yZXYueG1sUEsFBgAAAAAEAAQA9QAAAIsDAAAAAA==&#10;" path="m,l212,e" filled="f" strokecolor="white" strokeweight=".25pt">
                  <v:path arrowok="t" o:connecttype="custom" o:connectlocs="0,0;212,0" o:connectangles="0,0"/>
                </v:shape>
                <v:shape id="Freeform 1760" o:spid="_x0000_s1064" style="position:absolute;left:1091;top:21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UxcYA&#10;AADdAAAADwAAAGRycy9kb3ducmV2LnhtbESPQWsCMRSE7wX/Q3iCF6lJF1u2W6MsLYqH9lArPT82&#10;r7tLNy/bTdT4740g9DjMzDfMYhVtJ440+NaxhoeZAkFcOdNyrWH/tb7PQfiAbLBzTBrO5GG1HN0t&#10;sDDuxJ903IVaJAj7AjU0IfSFlL5qyKKfuZ44eT9usBiSHGppBjwluO1kptSTtNhyWmiwp9eGqt/d&#10;wWr4KP/KHNXz23v3mH1v+nPcTylqPRnH8gVEoBj+w7f21miY5yqD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dUxcYAAADdAAAADwAAAAAAAAAAAAAAAACYAgAAZHJz&#10;L2Rvd25yZXYueG1sUEsFBgAAAAAEAAQA9QAAAIsDAAAAAA==&#10;" path="m,l212,e" filled="f" strokecolor="white" strokeweight=".25pt">
                  <v:path arrowok="t" o:connecttype="custom" o:connectlocs="0,0;212,0" o:connectangles="0,0"/>
                </v:shape>
                <v:shape id="Freeform 1761" o:spid="_x0000_s1065" style="position:absolute;left:1091;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XsYA&#10;AADdAAAADwAAAGRycy9kb3ducmV2LnhtbESPQWsCMRSE7wX/Q3gFL6Umalu2W6MsiuLBHmql58fm&#10;dXfp5mXdRI3/3hQKPQ4z8w0zW0TbijP1vnGsYTxSIIhLZxquNBw+148ZCB+QDbaOScOVPCzmg7sZ&#10;5sZd+IPO+1CJBGGfo4Y6hC6X0pc1WfQj1xEn79v1FkOSfSVNj5cEt62cKPUiLTacFmrsaFlT+bM/&#10;WQ3vxbHIUL2udu3z5GvTXePhgaLWw/tYvIEIFMN/+K+9NRqeMjWF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xXsYAAADdAAAADwAAAAAAAAAAAAAAAACYAgAAZHJz&#10;L2Rvd25yZXYueG1sUEsFBgAAAAAEAAQA9QAAAIsDAAAAAA==&#10;" path="m,l212,e" filled="f" strokecolor="white" strokeweight=".25pt">
                  <v:path arrowok="t" o:connecttype="custom" o:connectlocs="0,0;212,0" o:connectangles="0,0"/>
                </v:shape>
                <v:shape id="Freeform 1762" o:spid="_x0000_s1066" style="position:absolute;left:1091;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pKsYA&#10;AADdAAAADwAAAGRycy9kb3ducmV2LnhtbESPQWsCMRSE74X+h/AKvUhNKirbrVEWi8WDHrTS82Pz&#10;urt087JuosZ/3whCj8PMfMPMFtG24ky9bxxreB0qEMSlMw1XGg5fq5cMhA/IBlvHpOFKHhbzx4cZ&#10;5sZdeEfnfahEgrDPUUMdQpdL6cuaLPqh64iT9+N6iyHJvpKmx0uC21aOlJpKiw2nhRo7WtZU/u5P&#10;VsO2OBYZqrePTTsZfX9213gYUNT6+SkW7yACxfAfvrfXRsM4U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pKsYAAADdAAAADwAAAAAAAAAAAAAAAACYAgAAZHJz&#10;L2Rvd25yZXYueG1sUEsFBgAAAAAEAAQA9QAAAIsDAAAAAA==&#10;" path="m,l212,e" filled="f" strokecolor="white" strokeweight=".25pt">
                  <v:path arrowok="t" o:connecttype="custom" o:connectlocs="0,0;212,0" o:connectangles="0,0"/>
                </v:shape>
                <v:shape id="Freeform 1763" o:spid="_x0000_s1067" style="position:absolute;left:1091;top:21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MscYA&#10;AADdAAAADwAAAGRycy9kb3ducmV2LnhtbESPT2sCMRTE7wW/Q3gFL6KJUmW7NcpSsfRQD/6h58fm&#10;dXfp5mW7iRq/fVMQehxm5jfMch1tKy7U+8axhulEgSAunWm40nA6bscZCB+QDbaOScONPKxXg4cl&#10;5sZdeU+XQ6hEgrDPUUMdQpdL6cuaLPqJ64iT9+V6iyHJvpKmx2uC21bOlFpIiw2nhRo7eq2p/D6c&#10;rYZd8VNkqJ43H+189vnW3eJpRFHr4WMsXkAEiuE/fG+/Gw1PmZr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7MscYAAADdAAAADwAAAAAAAAAAAAAAAACYAgAAZHJz&#10;L2Rvd25yZXYueG1sUEsFBgAAAAAEAAQA9QAAAIsDAAAAAA==&#10;" path="m,l212,e" filled="f" strokecolor="white" strokeweight=".25pt">
                  <v:path arrowok="t" o:connecttype="custom" o:connectlocs="0,0;212,0" o:connectangles="0,0"/>
                </v:shape>
                <v:shape id="Freeform 1764" o:spid="_x0000_s1068" style="position:absolute;left:1091;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SxsYA&#10;AADdAAAADwAAAGRycy9kb3ducmV2LnhtbESPT2sCMRTE7wW/Q3iCF6lJxcp2a5RFaemhHvxDz4/N&#10;6+7Szct2EzV+e1MQehxm5jfMYhVtK87U+8axhqeJAkFcOtNwpeF4eHvMQPiAbLB1TBqu5GG1HDws&#10;MDfuwjs670MlEoR9jhrqELpcSl/WZNFPXEecvG/XWwxJ9pU0PV4S3LZyqtRcWmw4LdTY0bqm8md/&#10;shq2xW+RoXrZfLbP06/37hqPY4paj4axeAURKIb/8L39YTTMMjWH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xSxsYAAADdAAAADwAAAAAAAAAAAAAAAACYAgAAZHJz&#10;L2Rvd25yZXYueG1sUEsFBgAAAAAEAAQA9QAAAIsDAAAAAA==&#10;" path="m,l212,e" filled="f" strokecolor="white" strokeweight=".25pt">
                  <v:path arrowok="t" o:connecttype="custom" o:connectlocs="0,0;212,0" o:connectangles="0,0"/>
                </v:shape>
                <v:shape id="Freeform 1765" o:spid="_x0000_s1069" style="position:absolute;left:1091;top:22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3XcYA&#10;AADdAAAADwAAAGRycy9kb3ducmV2LnhtbESPQWsCMRSE7wX/Q3gFL6Umim23W6MsiuLBHmql58fm&#10;dXfp5mXdRI3/3hQKPQ4z8w0zW0TbijP1vnGsYTxSIIhLZxquNBw+148ZCB+QDbaOScOVPCzmg7sZ&#10;5sZd+IPO+1CJBGGfo4Y6hC6X0pc1WfQj1xEn79v1FkOSfSVNj5cEt62cKPUsLTacFmrsaFlT+bM/&#10;WQ3vxbHIUL2udu3T5GvTXePhgaLWw/tYvIEIFMN/+K+9NRqmmXqB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D3XcYAAADdAAAADwAAAAAAAAAAAAAAAACYAgAAZHJz&#10;L2Rvd25yZXYueG1sUEsFBgAAAAAEAAQA9QAAAIsDAAAAAA==&#10;" path="m,l212,e" filled="f" strokecolor="white" strokeweight=".25pt">
                  <v:path arrowok="t" o:connecttype="custom" o:connectlocs="0,0;212,0" o:connectangles="0,0"/>
                </v:shape>
                <v:shape id="Freeform 1766" o:spid="_x0000_s1070" style="position:absolute;left:1091;top:22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jL8MA&#10;AADdAAAADwAAAGRycy9kb3ducmV2LnhtbERPy2oCMRTdF/yHcAU3RROllXE0ylBp6aIufOD6MrnO&#10;DE5uppNU4983i0KXh/NebaJtxY163zjWMJ0oEMSlMw1XGk7H93EGwgdkg61j0vAgD5v14GmFuXF3&#10;3tPtECqRQtjnqKEOocul9GVNFv3EdcSJu7jeYkiwr6Tp8Z7CbStnSs2lxYZTQ40dvdVUXg8/VsOu&#10;+C4yVIvtV/s6O390j3h6pqj1aBiLJYhAMfyL/9yfRsNLptLc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9jL8MAAADdAAAADwAAAAAAAAAAAAAAAACYAgAAZHJzL2Rv&#10;d25yZXYueG1sUEsFBgAAAAAEAAQA9QAAAIgDAAAAAA==&#10;" path="m,l212,e" filled="f" strokecolor="white" strokeweight=".25pt">
                  <v:path arrowok="t" o:connecttype="custom" o:connectlocs="0,0;212,0" o:connectangles="0,0"/>
                </v:shape>
                <v:shape id="Freeform 1767" o:spid="_x0000_s1071" style="position:absolute;left:111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d7MUA&#10;AADdAAAADwAAAGRycy9kb3ducmV2LnhtbESPT2sCMRDF70K/QxjBi2hSEdmuRtkWCsWbfw71NmzG&#10;7OJmsmxS3X57IwgeH2/e781bbXrXiCt1ofas4X2qQBCX3tRsNRwP35MMRIjIBhvPpOGfAmzWb4MV&#10;5sbfeEfXfbQiQTjkqKGKsc2lDGVFDsPUt8TJO/vOYUyys9J0eEtw18iZUgvpsObUUGFLXxWVl/2f&#10;S2+oz+Av/DuWJ3s8NduiaLPeaj0a9sUSRKQ+vo6f6R+jYZ6pD3isSQi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3sxQAAAN0AAAAPAAAAAAAAAAAAAAAAAJgCAABkcnMv&#10;ZG93bnJldi54bWxQSwUGAAAAAAQABAD1AAAAigMAAAAA&#10;" path="m,l,425e" filled="f" strokecolor="white" strokeweight=".25pt">
                  <v:path arrowok="t" o:connecttype="custom" o:connectlocs="0,0;0,425" o:connectangles="0,0"/>
                </v:shape>
                <v:shape id="Freeform 1768" o:spid="_x0000_s1072" style="position:absolute;left:114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irMQA&#10;AADdAAAADwAAAGRycy9kb3ducmV2LnhtbESPwWrCQBCG7wXfYRnBS9GNUkqIrhKFgvRW9aC3ITtu&#10;gtnZkN1qfPvOoeBx+Of/5pvVZvCtulMfm8AG5rMMFHEVbMPOwOn4Nc1BxYRssQ1MBp4UYbMeva2w&#10;sOHBP3Q/JKcEwrFAA3VKXaF1rGryGGehI5bsGnqPScbeadvjQ+C+1Yss+9QeG5YLNXa0q6m6HX69&#10;aGTbGG58ftcXd7q032XZ5YMzZjIeyiWoREN6Lf+399bARz4Xf/lGE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4qzEAAAA3QAAAA8AAAAAAAAAAAAAAAAAmAIAAGRycy9k&#10;b3ducmV2LnhtbFBLBQYAAAAABAAEAPUAAACJAwAAAAA=&#10;" path="m,l,425e" filled="f" strokecolor="white" strokeweight=".25pt">
                  <v:path arrowok="t" o:connecttype="custom" o:connectlocs="0,0;0,425" o:connectangles="0,0"/>
                </v:shape>
                <v:shape id="Freeform 1769" o:spid="_x0000_s1073" style="position:absolute;left:117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HN8UA&#10;AADdAAAADwAAAGRycy9kb3ducmV2LnhtbESPwWrDMBBE74X8g9hALyWRXUoxjpXgFAKht6Y5xLfF&#10;2sgm1spYqu38fVQo9DjMzpudYjfbTow0+NaxgnSdgCCunW7ZKDh/H1YZCB+QNXaOScGdPOy2i6cC&#10;c+0m/qLxFIyIEPY5KmhC6HMpfd2QRb92PXH0rm6wGKIcjNQDThFuO/maJO/SYsuxocGePhqqb6cf&#10;G99I9t7d+PIiK3Ouus+y7LPZKPW8nMsNiEBz+D/+Sx+1grcsTeF3TUS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0c3xQAAAN0AAAAPAAAAAAAAAAAAAAAAAJgCAABkcnMv&#10;ZG93bnJldi54bWxQSwUGAAAAAAQABAD1AAAAigMAAAAA&#10;" path="m,l,425e" filled="f" strokecolor="white" strokeweight=".25pt">
                  <v:path arrowok="t" o:connecttype="custom" o:connectlocs="0,0;0,425" o:connectangles="0,0"/>
                </v:shape>
                <v:shape id="Freeform 1770" o:spid="_x0000_s1074" style="position:absolute;left:119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ZQMUA&#10;AADdAAAADwAAAGRycy9kb3ducmV2LnhtbESPwWrDMBBE74H+g9hCLqGRY0oxbuTgBAqht7o5NLfF&#10;2srG1spYqu3+fVUI5DjMzpud/WGxvZho9K1jBbttAoK4drplo+Dy+faUgfABWWPvmBT8kodD8bDa&#10;Y67dzB80VcGICGGfo4ImhCGX0tcNWfRbNxBH79uNFkOUo5F6xDnCbS/TJHmRFluODQ0OdGqo7qof&#10;G99Ijt51/LWRV3O59u9lOWSLUWr9uJSvIAIt4X58S5+1gudsl8L/mog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dlAxQAAAN0AAAAPAAAAAAAAAAAAAAAAAJgCAABkcnMv&#10;ZG93bnJldi54bWxQSwUGAAAAAAQABAD1AAAAigMAAAAA&#10;" path="m,l,425e" filled="f" strokecolor="white" strokeweight=".25pt">
                  <v:path arrowok="t" o:connecttype="custom" o:connectlocs="0,0;0,425" o:connectangles="0,0"/>
                </v:shape>
                <v:shape id="Freeform 1771" o:spid="_x0000_s1075" style="position:absolute;left:122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828UA&#10;AADdAAAADwAAAGRycy9kb3ducmV2LnhtbESPQWvCQBCF70L/wzKFXqRu0koJqaukgiDeTD3U25Cd&#10;boLZ2ZDdJvHfuwXB4+PN+9681WayrRio941jBekiAUFcOd2wUXD63r1mIHxA1tg6JgVX8rBZP81W&#10;mGs38pGGMhgRIexzVFCH0OVS+qomi37hOuLo/breYoiyN1L3OEa4beVbknxIiw3Hhho72tZUXco/&#10;G99Ivry78M9cns3p3B6Kossmo9TL81R8ggg0hcfxPb3XCpZZ+g7/ayIC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XzbxQAAAN0AAAAPAAAAAAAAAAAAAAAAAJgCAABkcnMv&#10;ZG93bnJldi54bWxQSwUGAAAAAAQABAD1AAAAigMAAAAA&#10;" path="m,l,425e" filled="f" strokecolor="white" strokeweight=".25pt">
                  <v:path arrowok="t" o:connecttype="custom" o:connectlocs="0,0;0,425" o:connectangles="0,0"/>
                </v:shape>
                <v:shape id="Freeform 1772" o:spid="_x0000_s1076" style="position:absolute;left:125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kr8UA&#10;AADdAAAADwAAAGRycy9kb3ducmV2LnhtbESPwWrDMBBE74H+g9hCLyGRE0wxbuTgFgKht7o+xLfF&#10;2srG1spYSuL+fVUo9DjMzpudw3Gxo7jR7HvHCnbbBARx63TPRkH9edpkIHxA1jg6JgXf5OFYPKwO&#10;mGt35w+6VcGICGGfo4IuhCmX0rcdWfRbNxFH78vNFkOUs5F6xnuE21Huk+RZWuw5NnQ40VtH7VBd&#10;bXwjefVu4MtaNqZuxveynLLFKPX0uJQvIAIt4f/4L33WCtJsl8Lvmog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OSvxQAAAN0AAAAPAAAAAAAAAAAAAAAAAJgCAABkcnMv&#10;ZG93bnJldi54bWxQSwUGAAAAAAQABAD1AAAAigMAAAAA&#10;" path="m,l,425e" filled="f" strokecolor="white" strokeweight=".25pt">
                  <v:path arrowok="t" o:connecttype="custom" o:connectlocs="0,0;0,425" o:connectangles="0,0"/>
                </v:shape>
                <v:shape id="Freeform 1773" o:spid="_x0000_s1077" style="position:absolute;left:127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Na8YA&#10;AADdAAAADwAAAGRycy9kb3ducmV2LnhtbESPQWvCQBSE7wX/w/IK3uomRduYuooUBVFQokKvj+xr&#10;Epp9G7Orxn/vCgWPw8x8w0xmnanFhVpXWVYQDyIQxLnVFRcKjoflWwLCeWSNtWVScCMHs2nvZYKp&#10;tlfO6LL3hQgQdikqKL1vUildXpJBN7ANcfB+bWvQB9kWUrd4DXBTy/co+pAGKw4LJTb0XVL+tz8b&#10;BYvVZ5xsx5uuHp3GP5wcTtlxt1aq/9rNv0B46vwz/N9eaQXDJB7B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Na8YAAADdAAAADwAAAAAAAAAAAAAAAACYAgAAZHJz&#10;L2Rvd25yZXYueG1sUEsFBgAAAAAEAAQA9QAAAIsDAAAAAA==&#10;" path="m,l,425e" filled="f" strokecolor="white" strokeweight=".08817mm">
                  <v:path arrowok="t" o:connecttype="custom" o:connectlocs="0,0;0,425" o:connectangles="0,0"/>
                </v:shape>
                <v:shape id="Freeform 1774" o:spid="_x0000_s1078" style="position:absolute;left:6973;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XMMYA&#10;AADdAAAADwAAAGRycy9kb3ducmV2LnhtbESPQWsCMRSE74L/IbxCL1KztkVkNYoIhfagVK2en5vn&#10;bujmZU3SdfvvTaHgcZiZb5jZorO1aMkH41jBaJiBIC6cNlwq+Nq/PU1AhIissXZMCn4pwGLe780w&#10;1+7KW2p3sRQJwiFHBVWMTS5lKCqyGIauIU7e2XmLMUlfSu3xmuC2ls9ZNpYWDaeFChtaVVR8736s&#10;gotZX7g9vny4zXpQ+tPBnIvPlVKPD91yCiJSF+/h//a7VvA6GY3h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5XMMYAAADdAAAADwAAAAAAAAAAAAAAAACYAgAAZHJz&#10;L2Rvd25yZXYueG1sUEsFBgAAAAAEAAQA9QAAAIsDAAAAAA==&#10;" path="m,425r212,l212,,,,,425xe" filled="f" strokecolor="white" strokeweight="1pt">
                  <v:path arrowok="t" o:connecttype="custom" o:connectlocs="0,425;212,425;212,0;0,0;0,425" o:connectangles="0,0,0,0,0"/>
                </v:shape>
                <v:shape id="Freeform 1775" o:spid="_x0000_s1079" style="position:absolute;left:6973;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hgMcA&#10;AADdAAAADwAAAGRycy9kb3ducmV2LnhtbESPQWvCQBSE7wX/w/IEL1I3SmvT1FWCYvHQHkyl50f2&#10;NQnNvo3ZVdd/7xaEHoeZ+YZZrIJpxZl611hWMJ0kIIhLqxuuFBy+to8pCOeRNbaWScGVHKyWg4cF&#10;ZtpeeE/nwlciQthlqKD2vsukdGVNBt3EdsTR+7G9QR9lX0nd4yXCTStnSTKXBhuOCzV2tK6p/C1O&#10;RsFnfsxTTF43H+3z7Pu9u4bDmIJSo2HI30B4Cv4/fG/vtIKndPo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YYDHAAAA3QAAAA8AAAAAAAAAAAAAAAAAmAIAAGRy&#10;cy9kb3ducmV2LnhtbFBLBQYAAAAABAAEAPUAAACMAwAAAAA=&#10;" path="m,l212,e" filled="f" strokecolor="white" strokeweight=".25pt">
                  <v:path arrowok="t" o:connecttype="custom" o:connectlocs="0,0;212,0" o:connectangles="0,0"/>
                </v:shape>
                <v:shape id="Freeform 1776" o:spid="_x0000_s1080" style="position:absolute;left:6973;top:193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18sQA&#10;AADdAAAADwAAAGRycy9kb3ducmV2LnhtbERPz2vCMBS+D/Y/hDfYZWiquFFrUykbkx30YCeeH82z&#10;LTYvXZNp/O+Xg7Djx/c7XwfTiwuNrrOsYDZNQBDXVnfcKDh8f05SEM4ja+wtk4IbOVgXjw85Ztpe&#10;eU+XyjcihrDLUEHr/ZBJ6eqWDLqpHYgjd7KjQR/h2Eg94jWGm17Ok+RNGuw4NrQ40HtL9bn6NQp2&#10;5U+ZYrL82Pav8+NmuIXDCwWlnp9CuQLhKfh/8d39pRUs0lm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9fLEAAAA3QAAAA8AAAAAAAAAAAAAAAAAmAIAAGRycy9k&#10;b3ducmV2LnhtbFBLBQYAAAAABAAEAPUAAACJAwAAAAA=&#10;" path="m,l212,e" filled="f" strokecolor="white" strokeweight=".25pt">
                  <v:path arrowok="t" o:connecttype="custom" o:connectlocs="0,0;212,0" o:connectangles="0,0"/>
                </v:shape>
                <v:shape id="Freeform 1777" o:spid="_x0000_s1081" style="position:absolute;left:6973;top:19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QacYA&#10;AADdAAAADwAAAGRycy9kb3ducmV2LnhtbESPQWvCQBSE74X+h+UJvYhuIm2J0TWEFsVDe6gVz4/s&#10;Mwlm36bZra7/visIPQ4z8w2zLILpxJkG11pWkE4TEMSV1S3XCvbf60kGwnlkjZ1lUnAlB8Xq8WGJ&#10;ubYX/qLzztciQtjlqKDxvs+ldFVDBt3U9sTRO9rBoI9yqKUe8BLhppOzJHmVBluOCw329NZQddr9&#10;GgWf5U+ZYTJ//+heZodNfw37MQWlnkahXIDwFPx/+N7eagXPWTqH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pQacYAAADdAAAADwAAAAAAAAAAAAAAAACYAgAAZHJz&#10;L2Rvd25yZXYueG1sUEsFBgAAAAAEAAQA9QAAAIsDAAAAAA==&#10;" path="m,l212,e" filled="f" strokecolor="white" strokeweight=".25pt">
                  <v:path arrowok="t" o:connecttype="custom" o:connectlocs="0,0;212,0" o:connectangles="0,0"/>
                </v:shape>
                <v:shape id="Freeform 1778" o:spid="_x0000_s1082" style="position:absolute;left:6973;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zScMA&#10;AADdAAAADwAAAGRycy9kb3ducmV2LnhtbERPy2rCQBTdF/yH4QpuRCeGKmnqKKHS4kIXPuj6krlN&#10;gpk7aWaq4987C6HLw3kv18G04kq9aywrmE0TEMSl1Q1XCs6nz0kGwnlkja1lUnAnB+vV4GWJubY3&#10;PtD16CsRQ9jlqKD2vsuldGVNBt3UdsSR+7G9QR9hX0nd4y2Gm1amSbKQBhuODTV29FFTeTn+GQX7&#10;4rfIMHnb7Np5+v3V3cN5TEGp0TAU7yA8Bf8vfrq3WsFrlsb98U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wzScMAAADdAAAADwAAAAAAAAAAAAAAAACYAgAAZHJzL2Rv&#10;d25yZXYueG1sUEsFBgAAAAAEAAQA9QAAAIgDAAAAAA==&#10;" path="m,l212,e" filled="f" strokecolor="white" strokeweight=".25pt">
                  <v:path arrowok="t" o:connecttype="custom" o:connectlocs="0,0;212,0" o:connectangles="0,0"/>
                </v:shape>
                <v:shape id="Freeform 1779" o:spid="_x0000_s1083" style="position:absolute;left:6973;top:20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W0sYA&#10;AADdAAAADwAAAGRycy9kb3ducmV2LnhtbESPT2vCQBTE74V+h+UJvYhuDK3E6CqhRemhHvyD50f2&#10;mQSzb9PsVtdv3y0IPQ4z8xtmsQqmFVfqXWNZwWScgCAurW64UnA8rEcZCOeRNbaWScGdHKyWz08L&#10;zLW98Y6ue1+JCGGXo4La+y6X0pU1GXRj2xFH72x7gz7KvpK6x1uEm1amSTKVBhuOCzV29F5Tedn/&#10;GAXb4rvIMJl9fLVv6WnT3cNxSEGpl0Eo5iA8Bf8ffrQ/tYLXLJ3A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CW0sYAAADdAAAADwAAAAAAAAAAAAAAAACYAgAAZHJz&#10;L2Rvd25yZXYueG1sUEsFBgAAAAAEAAQA9QAAAIsDAAAAAA==&#10;" path="m,l212,e" filled="f" strokecolor="white" strokeweight=".25pt">
                  <v:path arrowok="t" o:connecttype="custom" o:connectlocs="0,0;212,0" o:connectangles="0,0"/>
                </v:shape>
                <v:shape id="Freeform 1780" o:spid="_x0000_s1084" style="position:absolute;left:6973;top:20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IpcYA&#10;AADdAAAADwAAAGRycy9kb3ducmV2LnhtbESPQWvCQBSE74X+h+UVehHdGLTE6CpBaelBD1rx/Mi+&#10;JqHZtzG71fXfuwWhx2FmvmEWq2BacaHeNZYVjEcJCOLS6oYrBcev92EGwnlkja1lUnAjB6vl89MC&#10;c22vvKfLwVciQtjlqKD2vsuldGVNBt3IdsTR+7a9QR9lX0nd4zXCTSvTJHmTBhuOCzV2tK6p/Dn8&#10;GgW74lxkmMw223aanj66WzgOKCj1+hKKOQhPwf+HH+1PrWCSpS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IIpcYAAADdAAAADwAAAAAAAAAAAAAAAACYAgAAZHJz&#10;L2Rvd25yZXYueG1sUEsFBgAAAAAEAAQA9QAAAIsDAAAAAA==&#10;" path="m,l212,e" filled="f" strokecolor="white" strokeweight=".25pt">
                  <v:path arrowok="t" o:connecttype="custom" o:connectlocs="0,0;212,0" o:connectangles="0,0"/>
                </v:shape>
                <v:shape id="Freeform 1781" o:spid="_x0000_s1085" style="position:absolute;left:6973;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tPscA&#10;AADdAAAADwAAAGRycy9kb3ducmV2LnhtbESPT2vCQBTE7wW/w/IKvRTdmFqJ0VWCpaUHe/APnh/Z&#10;ZxKafRuzW12/fVco9DjMzG+YxSqYVlyod41lBeNRAoK4tLrhSsFh/z7MQDiPrLG1TApu5GC1HDws&#10;MNf2ylu67HwlIoRdjgpq77tcSlfWZNCNbEccvZPtDfoo+0rqHq8RblqZJslUGmw4LtTY0bqm8nv3&#10;YxR8Feciw2T2tmlf0+NHdwuHZwpKPT2GYg7CU/D/4b/2p1YwydIX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rT7HAAAA3QAAAA8AAAAAAAAAAAAAAAAAmAIAAGRy&#10;cy9kb3ducmV2LnhtbFBLBQYAAAAABAAEAPUAAACMAwAAAAA=&#10;" path="m,l212,e" filled="f" strokecolor="white" strokeweight=".25pt">
                  <v:path arrowok="t" o:connecttype="custom" o:connectlocs="0,0;212,0" o:connectangles="0,0"/>
                </v:shape>
                <v:shape id="Freeform 1782" o:spid="_x0000_s1086" style="position:absolute;left:6973;top:21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1SsYA&#10;AADdAAAADwAAAGRycy9kb3ducmV2LnhtbESPT2vCQBTE7wW/w/IKXkQ3BisxukqotPRQD/7B8yP7&#10;TEKzb9PsVtdv3y0IPQ4z8xtmtQmmFVfqXWNZwXSSgCAurW64UnA6vo0zEM4ja2wtk4I7OdisB08r&#10;zLW98Z6uB1+JCGGXo4La+y6X0pU1GXQT2xFH72J7gz7KvpK6x1uEm1amSTKXBhuOCzV29FpT+XX4&#10;MQp2xXeRYbLYfrYv6fm9u4fTiIJSw+dQLEF4Cv4//Gh/aAWzLJ3B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c1SsYAAADdAAAADwAAAAAAAAAAAAAAAACYAgAAZHJz&#10;L2Rvd25yZXYueG1sUEsFBgAAAAAEAAQA9QAAAIsDAAAAAA==&#10;" path="m,l212,e" filled="f" strokecolor="white" strokeweight=".25pt">
                  <v:path arrowok="t" o:connecttype="custom" o:connectlocs="0,0;212,0" o:connectangles="0,0"/>
                </v:shape>
                <v:shape id="Freeform 1783" o:spid="_x0000_s1087" style="position:absolute;left:6973;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Q0cYA&#10;AADdAAAADwAAAGRycy9kb3ducmV2LnhtbESPQWvCQBSE74X+h+UJXopuGmqJ0VVCpcWDHqri+ZF9&#10;JsHs2zS71fXfu0Khx2FmvmHmy2BacaHeNZYVvI4TEMSl1Q1XCg77z1EGwnlkja1lUnAjB8vF89Mc&#10;c22v/E2Xna9EhLDLUUHtfZdL6cqaDLqx7Yijd7K9QR9lX0nd4zXCTSvTJHmXBhuOCzV29FFTed79&#10;GgXb4qfIMJmuNu0kPX51t3B4oaDUcBCKGQhPwf+H/9prreAtSy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Q0cYAAADdAAAADwAAAAAAAAAAAAAAAACYAgAAZHJz&#10;L2Rvd25yZXYueG1sUEsFBgAAAAAEAAQA9QAAAIsDAAAAAA==&#10;" path="m,l212,e" filled="f" strokecolor="white" strokeweight=".25pt">
                  <v:path arrowok="t" o:connecttype="custom" o:connectlocs="0,0;212,0" o:connectangles="0,0"/>
                </v:shape>
                <v:shape id="Freeform 1784" o:spid="_x0000_s1088" style="position:absolute;left:6973;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OpsYA&#10;AADdAAAADwAAAGRycy9kb3ducmV2LnhtbESPQWvCQBSE7wX/w/KEXopuGlqJ0VWConioh1rx/Mg+&#10;k2D2bZrd6vrvu0Khx2FmvmHmy2BacaXeNZYVvI4TEMSl1Q1XCo5fm1EGwnlkja1lUnAnB8vF4GmO&#10;ubY3/qTrwVciQtjlqKD2vsuldGVNBt3YdsTRO9veoI+yr6Tu8RbhppVpkkykwYbjQo0drWoqL4cf&#10;o2BffBcZJtP1R/uenrbdPRxfKCj1PAzFDISn4P/Df+2dVvCWpR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OpsYAAADdAAAADwAAAAAAAAAAAAAAAACYAgAAZHJz&#10;L2Rvd25yZXYueG1sUEsFBgAAAAAEAAQA9QAAAIsDAAAAAA==&#10;" path="m,l212,e" filled="f" strokecolor="white" strokeweight=".25pt">
                  <v:path arrowok="t" o:connecttype="custom" o:connectlocs="0,0;212,0" o:connectangles="0,0"/>
                </v:shape>
                <v:shape id="Freeform 1785" o:spid="_x0000_s1089" style="position:absolute;left:6973;top:21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PccA&#10;AADdAAAADwAAAGRycy9kb3ducmV2LnhtbESPT2vCQBTE7wW/w/IKvRTdGGqN0VWCpaUHe/APnh/Z&#10;ZxKafRuzW12/fVco9DjMzG+YxSqYVlyod41lBeNRAoK4tLrhSsFh/z7MQDiPrLG1TApu5GC1HDws&#10;MNf2ylu67HwlIoRdjgpq77tcSlfWZNCNbEccvZPtDfoo+0rqHq8RblqZJsmrNNhwXKixo3VN5ffu&#10;xyj4Ks5FhsnsbdNO0uNHdwuHZwpKPT2GYg7CU/D/4b/2p1bwkqV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qz3HAAAA3QAAAA8AAAAAAAAAAAAAAAAAmAIAAGRy&#10;cy9kb3ducmV2LnhtbFBLBQYAAAAABAAEAPUAAACMAwAAAAA=&#10;" path="m,l212,e" filled="f" strokecolor="white" strokeweight=".25pt">
                  <v:path arrowok="t" o:connecttype="custom" o:connectlocs="0,0;212,0" o:connectangles="0,0"/>
                </v:shape>
                <v:shape id="Freeform 1786" o:spid="_x0000_s1090" style="position:absolute;left:6973;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T8MA&#10;AADdAAAADwAAAGRycy9kb3ducmV2LnhtbERPy2rCQBTdF/yH4QpuRCeGKmnqKKHS4kIXPuj6krlN&#10;gpk7aWaq4987C6HLw3kv18G04kq9aywrmE0TEMSl1Q1XCs6nz0kGwnlkja1lUnAnB+vV4GWJubY3&#10;PtD16CsRQ9jlqKD2vsuldGVNBt3UdsSR+7G9QR9hX0nd4y2Gm1amSbKQBhuODTV29FFTeTn+GQX7&#10;4rfIMHnb7Np5+v3V3cN5TEGp0TAU7yA8Bf8vfrq3WsFrlsa58U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o/T8MAAADdAAAADwAAAAAAAAAAAAAAAACYAgAAZHJzL2Rv&#10;d25yZXYueG1sUEsFBgAAAAAEAAQA9QAAAIgDAAAAAA==&#10;" path="m,l212,e" filled="f" strokecolor="white" strokeweight=".25pt">
                  <v:path arrowok="t" o:connecttype="custom" o:connectlocs="0,0;212,0" o:connectangles="0,0"/>
                </v:shape>
                <v:shape id="Freeform 1787" o:spid="_x0000_s1091" style="position:absolute;left:6973;top:22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a1MYA&#10;AADdAAAADwAAAGRycy9kb3ducmV2LnhtbESPQWvCQBSE7wX/w/KEXopuGtoSo6sERfFQD1Xx/Mg+&#10;k2D2bZrd6vrvu0Khx2FmvmFmi2BacaXeNZYVvI4TEMSl1Q1XCo6H9SgD4TyyxtYyKbiTg8V88DTD&#10;XNsbf9F17ysRIexyVFB73+VSurImg25sO+LonW1v0EfZV1L3eItw08o0ST6kwYbjQo0dLWsqL/sf&#10;o2BXfBcZJpPVZ/uenjbdPRxfKCj1PAzFFISn4P/Df+2tVvCWpR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aa1MYAAADdAAAADwAAAAAAAAAAAAAAAACYAgAAZHJz&#10;L2Rvd25yZXYueG1sUEsFBgAAAAAEAAQA9QAAAIsDAAAAAA==&#10;" path="m,l212,e" filled="f" strokecolor="white" strokeweight=".25pt">
                  <v:path arrowok="t" o:connecttype="custom" o:connectlocs="0,0;212,0" o:connectangles="0,0"/>
                </v:shape>
                <v:shape id="Freeform 1788" o:spid="_x0000_s1092" style="position:absolute;left:6973;top:22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llMQA&#10;AADdAAAADwAAAGRycy9kb3ducmV2LnhtbERPu27CMBTdkfgH6yJ1qRoHKFUaYlDUiqpDO/AQ81V8&#10;m0TE1yF2wfx9PVRiPDrvYh1MJy40uNaygmmSgiCurG65VnDYb54yEM4ja+wsk4IbOVivxqMCc22v&#10;vKXLztcihrDLUUHjfZ9L6aqGDLrE9sSR+7GDQR/hUEs94DWGm07O0vRFGmw5NjTY01tD1Wn3axR8&#10;l+cyw/T1/atbzI4f/S0cHiko9TAJ5RKEp+Dv4n/3p1bwnM3j/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pZTEAAAA3QAAAA8AAAAAAAAAAAAAAAAAmAIAAGRycy9k&#10;b3ducmV2LnhtbFBLBQYAAAAABAAEAPUAAACJAwAAAAA=&#10;" path="m,l212,e" filled="f" strokecolor="white" strokeweight=".25pt">
                  <v:path arrowok="t" o:connecttype="custom" o:connectlocs="0,0;212,0" o:connectangles="0,0"/>
                </v:shape>
                <v:shape id="Freeform 1789" o:spid="_x0000_s1093" style="position:absolute;left:699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bV8UA&#10;AADdAAAADwAAAGRycy9kb3ducmV2LnhtbESPQWvCQBCF70L/wzKFXqRu0koJqaukgiDeTD3U25Cd&#10;boLZ2ZDdJvHfuwXB4+PN+9681WayrRio941jBekiAUFcOd2wUXD63r1mIHxA1tg6JgVX8rBZP81W&#10;mGs38pGGMhgRIexzVFCH0OVS+qomi37hOuLo/breYoiyN1L3OEa4beVbknxIiw3Hhho72tZUXco/&#10;G99Ivry78M9cns3p3B6Kossmo9TL81R8ggg0hcfxPb3XCpbZewr/ayIC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htXxQAAAN0AAAAPAAAAAAAAAAAAAAAAAJgCAABkcnMv&#10;ZG93bnJldi54bWxQSwUGAAAAAAQABAD1AAAAigMAAAAA&#10;" path="m,l,425e" filled="f" strokecolor="white" strokeweight=".25pt">
                  <v:path arrowok="t" o:connecttype="custom" o:connectlocs="0,0;0,425" o:connectangles="0,0"/>
                </v:shape>
                <v:shape id="Freeform 1790" o:spid="_x0000_s1094" style="position:absolute;left:702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FIMQA&#10;AADdAAAADwAAAGRycy9kb3ducmV2LnhtbESPT4vCMBDF7wv7HcIseFk09Q9SukapgiDeVnvQ29DM&#10;psVmUpqo9dsbYcHj4837vXmLVW8bcaPO144VjEcJCOLS6ZqNguK4HaYgfEDW2DgmBQ/ysFp+fiww&#10;0+7Ov3Q7BCMihH2GCqoQ2kxKX1Zk0Y9cSxy9P9dZDFF2RuoO7xFuGzlJkrm0WHNsqLClTUXl5XC1&#10;8Y1k7d2FT9/ybIpzs8/zNu2NUoOvPv8BEagP7+P/9E4rmKXTCbzWRAT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hSDEAAAA3QAAAA8AAAAAAAAAAAAAAAAAmAIAAGRycy9k&#10;b3ducmV2LnhtbFBLBQYAAAAABAAEAPUAAACJAwAAAAA=&#10;" path="m,l,425e" filled="f" strokecolor="white" strokeweight=".25pt">
                  <v:path arrowok="t" o:connecttype="custom" o:connectlocs="0,0;0,425" o:connectangles="0,0"/>
                </v:shape>
                <v:shape id="Freeform 1791" o:spid="_x0000_s1095" style="position:absolute;left:705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gu8QA&#10;AADdAAAADwAAAGRycy9kb3ducmV2LnhtbESPT4vCMBDF74LfIYywF9HUPyylGqUuCOJN14PehmZM&#10;i82kNFntfnsjCB4fb97vzVuuO1uLO7W+cqxgMk5AEBdOV2wUnH63oxSED8gaa8ek4J88rFf93hIz&#10;7R58oPsxGBEh7DNUUIbQZFL6oiSLfuwa4uhdXWsxRNkaqVt8RLit5TRJvqXFimNDiQ39lFTcjn82&#10;vpFsvLvxeSgv5nSp93nepJ1R6mvQ5QsQgbrwOX6nd1rBPJ3N4LUmIk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ILvEAAAA3QAAAA8AAAAAAAAAAAAAAAAAmAIAAGRycy9k&#10;b3ducmV2LnhtbFBLBQYAAAAABAAEAPUAAACJAwAAAAA=&#10;" path="m,l,425e" filled="f" strokecolor="white" strokeweight=".25pt">
                  <v:path arrowok="t" o:connecttype="custom" o:connectlocs="0,0;0,425" o:connectangles="0,0"/>
                </v:shape>
                <v:shape id="Freeform 1792" o:spid="_x0000_s1096" style="position:absolute;left:707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4z8QA&#10;AADdAAAADwAAAGRycy9kb3ducmV2LnhtbESPT4vCMBDF74LfIYywF9HUPyylGqUuCOJN14PehmZM&#10;i82kNFntfnsjCB4fb97vzVuuO1uLO7W+cqxgMk5AEBdOV2wUnH63oxSED8gaa8ek4J88rFf93hIz&#10;7R58oPsxGBEh7DNUUIbQZFL6oiSLfuwa4uhdXWsxRNkaqVt8RLit5TRJvqXFimNDiQ39lFTcjn82&#10;vpFsvLvxeSgv5nSp93nepJ1R6mvQ5QsQgbrwOX6nd1rBPJ3N4bUmIk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uM/EAAAA3QAAAA8AAAAAAAAAAAAAAAAAmAIAAGRycy9k&#10;b3ducmV2LnhtbFBLBQYAAAAABAAEAPUAAACJAwAAAAA=&#10;" path="m,l,425e" filled="f" strokecolor="white" strokeweight=".25pt">
                  <v:path arrowok="t" o:connecttype="custom" o:connectlocs="0,0;0,425" o:connectangles="0,0"/>
                </v:shape>
                <v:shape id="Freeform 1793" o:spid="_x0000_s1097" style="position:absolute;left:710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dVMQA&#10;AADdAAAADwAAAGRycy9kb3ducmV2LnhtbESPQYvCMBCF74L/IYywF9FUXaVUo1RhQfa26kFvQzOm&#10;xWZSmqjdf79ZEDw+3rzvzVttOluLB7W+cqxgMk5AEBdOV2wUnI5foxSED8gaa8ek4Jc8bNb93goz&#10;7Z78Q49DMCJC2GeooAyhyaT0RUkW/dg1xNG7utZiiLI1Urf4jHBby2mSLKTFimNDiQ3tSipuh7uN&#10;byRb7258HsqLOV3q7zxv0s4o9THo8iWIQF14H7/Se63gM53N4X9NR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HVTEAAAA3QAAAA8AAAAAAAAAAAAAAAAAmAIAAGRycy9k&#10;b3ducmV2LnhtbFBLBQYAAAAABAAEAPUAAACJAwAAAAA=&#10;" path="m,l,425e" filled="f" strokecolor="white" strokeweight=".25pt">
                  <v:path arrowok="t" o:connecttype="custom" o:connectlocs="0,0;0,425" o:connectangles="0,0"/>
                </v:shape>
                <v:shape id="Freeform 1794" o:spid="_x0000_s1098" style="position:absolute;left:713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DI8UA&#10;AADdAAAADwAAAGRycy9kb3ducmV2LnhtbESPQWvCQBCF74L/YZmCF6mb2iIhdZUoCNKbaQ7NbchO&#10;N8HsbMhuTfz33YLQ4+PN+9687X6ynbjR4FvHCl5WCQji2umWjYLy8/ScgvABWWPnmBTcycN+N59t&#10;MdNu5AvdimBEhLDPUEETQp9J6euGLPqV64mj9+0GiyHKwUg94BjhtpPrJNlIiy3HhgZ7OjZUX4sf&#10;G99IDt5d+WspK1NW3Uee9+lklFo8Tfk7iEBT+D9+pM9awVv6uoG/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4MjxQAAAN0AAAAPAAAAAAAAAAAAAAAAAJgCAABkcnMv&#10;ZG93bnJldi54bWxQSwUGAAAAAAQABAD1AAAAigMAAAAA&#10;" path="m,l,425e" filled="f" strokecolor="white" strokeweight=".25pt">
                  <v:path arrowok="t" o:connecttype="custom" o:connectlocs="0,0;0,425" o:connectangles="0,0"/>
                </v:shape>
                <v:shape id="Freeform 1795" o:spid="_x0000_s1099" style="position:absolute;left:715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muMQA&#10;AADdAAAADwAAAGRycy9kb3ducmV2LnhtbESPQYvCMBCF74L/IYywF9FUXbRUo1RhQfa26kFvQzOm&#10;xWZSmqjdf79ZEDw+3rzvzVttOluLB7W+cqxgMk5AEBdOV2wUnI5foxSED8gaa8ek4Jc8bNb93goz&#10;7Z78Q49DMCJC2GeooAyhyaT0RUkW/dg1xNG7utZiiLI1Urf4jHBby2mSzKXFimNDiQ3tSipuh7uN&#10;byRb7258HsqLOV3q7zxv0s4o9THo8iWIQF14H7/Se63gM50t4H9NR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JrjEAAAA3QAAAA8AAAAAAAAAAAAAAAAAmAIAAGRycy9k&#10;b3ducmV2LnhtbFBLBQYAAAAABAAEAPUAAACJAwAAAAA=&#10;" path="m,l,425e" filled="f" strokecolor="white" strokeweight=".25pt">
                  <v:path arrowok="t" o:connecttype="custom" o:connectlocs="0,0;0,425" o:connectangles="0,0"/>
                </v:shape>
                <v:shape id="Freeform 1796" o:spid="_x0000_s1100" style="position:absolute;left:4847;top:28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f78MA&#10;AADdAAAADwAAAGRycy9kb3ducmV2LnhtbERPy4rCMBTdD8w/hDvgbkx9oFKNIoIgDi6sw7i9NNem&#10;2NyUJtrq108WgsvDeS9Wna3EnRpfOlYw6CcgiHOnSy4U/J623zMQPiBrrByTggd5WC0/PxaYatfy&#10;ke5ZKEQMYZ+iAhNCnUrpc0MWfd/VxJG7uMZiiLAppG6wjeG2ksMkmUiLJccGgzVtDOXX7GYVXPbZ&#10;9Dk9jyc/5uD+brtk3Y42hVK9r249BxGoC2/xy73TCsazU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f78MAAADdAAAADwAAAAAAAAAAAAAAAACYAgAAZHJzL2Rv&#10;d25yZXYueG1sUEsFBgAAAAAEAAQA9QAAAIgDAAAAAA==&#10;" path="m,l821,r,283l,283,,xe" filled="f" strokecolor="white" strokeweight="1pt">
                  <v:path arrowok="t" o:connecttype="custom" o:connectlocs="0,0;821,0;821,283;0,283;0,0" o:connectangles="0,0,0,0,0"/>
                </v:shape>
                <v:shape id="Freeform 1797" o:spid="_x0000_s1101" style="position:absolute;left:2607;top:28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CXMkA&#10;AADdAAAADwAAAGRycy9kb3ducmV2LnhtbESPS2sCQRCE70L+w9ABL6KziUZ04yghUZAkCj4OOTY7&#10;nX1kp2fdGXXz7x1B8FhU1VfUZNaYUpyodrllBU+9CARxYnXOqYL9btEdgXAeWWNpmRT8k4PZ9KE1&#10;wVjbM2/otPWpCBB2MSrIvK9iKV2SkUHXsxVx8H5tbdAHWadS13gOcFPK5ygaSoM5h4UMK3rPKPnb&#10;Ho2Cwv18j9P1x6BYvRRfa3vo8PzzqFT7sXl7BeGp8ffwrb3UCgaj/hiub8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jCXMkAAADdAAAADwAAAAAAAAAAAAAAAACYAgAA&#10;ZHJzL2Rvd25yZXYueG1sUEsFBgAAAAAEAAQA9QAAAI4DAAAAAA==&#10;" path="m,l822,r,283l,283,,xe" filled="f" strokecolor="white" strokeweight=".35275mm">
                  <v:path arrowok="t" o:connecttype="custom" o:connectlocs="0,0;822,0;822,283;0,283;0,0" o:connectangles="0,0,0,0,0"/>
                </v:shape>
                <v:shape id="Freeform 1798" o:spid="_x0000_s1102" style="position:absolute;left:3925;top:283;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kh8MA&#10;AADdAAAADwAAAGRycy9kb3ducmV2LnhtbERP3WrCMBS+F3yHcATvNHVUkc4o4hSGA9G6Bzg0Z2lZ&#10;c1KbqJ1Pv1wIXn58/4tVZ2txo9ZXjhVMxgkI4sLpio2C7/NuNAfhA7LG2jEp+CMPq2W/t8BMuzuf&#10;6JYHI2II+wwVlCE0mZS+KMmiH7uGOHI/rrUYImyN1C3eY7it5VuSzKTFimNDiQ1tSip+86tVcDSH&#10;6fYjr4r0kZrTdT+d7eTXRanhoFu/gwjUhZf46f7UCtJ5Gv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kh8MAAADdAAAADwAAAAAAAAAAAAAAAACYAgAAZHJzL2Rv&#10;d25yZXYueG1sUEsFBgAAAAAEAAQA9QAAAIgDAAAAAA==&#10;" path="m,l425,r,107l,107,,xe" filled="f" strokecolor="white" strokeweight="1pt">
                  <v:path arrowok="t" o:connecttype="custom" o:connectlocs="0,0;425,0;425,107;0,107;0,0" o:connectangles="0,0,0,0,0"/>
                </v:shape>
                <v:shape id="Freeform 1799" o:spid="_x0000_s1103" style="position:absolute;left:4847;top:28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FD8YA&#10;AADdAAAADwAAAGRycy9kb3ducmV2LnhtbESPQWvCQBSE7wX/w/IK3upGG1RSVxGhIBYPjWKvj+wz&#10;G5p9G7Krif76rlDwOMzMN8xi1dtaXKn1lWMF41ECgrhwuuJSwfHw+TYH4QOyxtoxKbiRh9Vy8LLA&#10;TLuOv+mah1JECPsMFZgQmkxKXxiy6EeuIY7e2bUWQ5RtKXWLXYTbWk6SZCotVhwXDDa0MVT85her&#10;4LzLZ/fZTzr9Mnt3umyTdfe+KZUavvbrDxCB+vAM/7e3WkE6T8f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oFD8YAAADdAAAADwAAAAAAAAAAAAAAAACYAgAAZHJz&#10;L2Rvd25yZXYueG1sUEsFBgAAAAAEAAQA9QAAAIsDAAAAAA==&#10;" path="m,l821,r,283l,283,,xe" filled="f" strokecolor="white" strokeweight="1pt">
                  <v:path arrowok="t" o:connecttype="custom" o:connectlocs="0,0;821,0;821,283;0,283;0,0" o:connectangles="0,0,0,0,0"/>
                </v:shape>
                <v:shape id="Freeform 1800" o:spid="_x0000_s1104" style="position:absolute;left:2607;top:28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jUMgA&#10;AADdAAAADwAAAGRycy9kb3ducmV2LnhtbESPT2sCMRTE74LfITyhF9FsZSu6NUppLRS1gtpDj4/N&#10;6/7p5mXdRF2/vREKPQ4z8xtmtmhNJc7UuMKygsdhBII4tbrgTMHX4X0wAeE8ssbKMim4koPFvNuZ&#10;YaLthXd03vtMBAi7BBXk3teJlC7NyaAb2po4eD+2MeiDbDKpG7wEuKnkKIrG0mDBYSHHml5zSn/3&#10;J6OgdN+babZ9i8vPp3K9tcc+L1cnpR567cszCE+t/w//tT+0gngSj+D+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2iNQyAAAAN0AAAAPAAAAAAAAAAAAAAAAAJgCAABk&#10;cnMvZG93bnJldi54bWxQSwUGAAAAAAQABAD1AAAAjQMAAAAA&#10;" path="m,l822,r,283l,283,,xe" filled="f" strokecolor="white" strokeweight=".35275mm">
                  <v:path arrowok="t" o:connecttype="custom" o:connectlocs="0,0;822,0;822,283;0,283;0,0" o:connectangles="0,0,0,0,0"/>
                </v:shape>
                <v:shape id="Freeform 1801" o:spid="_x0000_s1105" style="position:absolute;left:4988;top:28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TRMYA&#10;AADdAAAADwAAAGRycy9kb3ducmV2LnhtbESPQWsCMRSE7wX/Q3hCbzXr1oqsRrGtpUWhpVbvj81z&#10;d3HzsiSpxn9vCgWPw8x8w8wW0bTiRM43lhUMBxkI4tLqhisFu5+3hwkIH5A1tpZJwYU8LOa9uxkW&#10;2p75m07bUIkEYV+ggjqErpDSlzUZ9APbESfvYJ3BkKSrpHZ4TnDTyjzLxtJgw2mhxo5eaiqP21+j&#10;YLxavX/lebOPG/d6sJ/PaxmfUKn7flxOQQSK4Rb+b39oBaPJ6BH+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TRMYAAADdAAAADwAAAAAAAAAAAAAAAACYAgAAZHJz&#10;L2Rvd25yZXYueG1sUEsFBgAAAAAEAAQA9QAAAIsDAAAAAA==&#10;" path="m,l510,r,106l,106,,xe" filled="f" strokecolor="white" strokeweight=".35275mm">
                  <v:path arrowok="t" o:connecttype="custom" o:connectlocs="0,0;510,0;510,106;0,106;0,0" o:connectangles="0,0,0,0,0"/>
                </v:shape>
                <v:shape id="Freeform 1802" o:spid="_x0000_s1106" style="position:absolute;left:2749;top:283;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ebsQA&#10;AADdAAAADwAAAGRycy9kb3ducmV2LnhtbESPzWrDMBCE74G8g9hCL6GRGxwT3CghtBQKoZC/B1is&#10;rWRsrYykJu7bR4VCj8PMfMOst6PrxZVCbD0reJ4XIIgbr1s2Ci7n96cViJiQNfaeScEPRdhuppM1&#10;1trf+EjXUzIiQzjWqMCmNNRSxsaSwzj3A3H2vnxwmLIMRuqAtwx3vVwURSUdtpwXLA70aqnpTt9O&#10;AS2W1lTdrNjr/m2I8vPgQ2eUenwYdy8gEo3pP/zX/tAKylVZwu+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nm7EAAAA3QAAAA8AAAAAAAAAAAAAAAAAmAIAAGRycy9k&#10;b3ducmV2LnhtbFBLBQYAAAAABAAEAPUAAACJAwAAAAA=&#10;" path="m,l538,r,106l,106,,xe" filled="f" strokecolor="white" strokeweight="1pt">
                  <v:path arrowok="t" o:connecttype="custom" o:connectlocs="0,0;538,0;538,106;0,106;0,0" o:connectangles="0,0,0,0,0"/>
                </v:shape>
                <v:shape id="Freeform 1803" o:spid="_x0000_s1107" style="position:absolute;left:1948;top:203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Se8gA&#10;AADdAAAADwAAAGRycy9kb3ducmV2LnhtbESPQWvCQBSE74L/YXlCL1I3FlNC6ipaKGg9aKPS62v2&#10;NQlm34bsqml/vVsQehxm5htmOu9MLS7UusqygvEoAkGcW11xoeCwf3tMQDiPrLG2TAp+yMF81u9N&#10;MdX2yh90yXwhAoRdigpK75tUSpeXZNCNbEMcvG/bGvRBtoXULV4D3NTyKYqepcGKw0KJDb2WlJ+y&#10;s1HQ7P1anrYx/y6Ow894mXxVu/eNUg+DbvECwlPn/8P39kormCSTGP7e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BJ7yAAAAN0AAAAPAAAAAAAAAAAAAAAAAJgCAABk&#10;cnMvZG93bnJldi54bWxQSwUGAAAAAAQABAD1AAAAjQMAAAAA&#10;" path="m,113l,e" filled="f" strokecolor="white" strokeweight="1pt">
                  <v:path arrowok="t" o:connecttype="custom" o:connectlocs="0,113;0,0" o:connectangles="0,0"/>
                </v:shape>
                <v:shape id="Picture 1804" o:spid="_x0000_s1108" type="#_x0000_t75" style="position:absolute;left:6191;top:1970;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a5LHAAAA3QAAAA8AAABkcnMvZG93bnJldi54bWxEj0FrwkAUhO+F/oflFbzVTYuVGF3FtrT0&#10;WKOC3h7Z12ST7NuQXTX++26h4HGYmW+YxWqwrThT741jBU/jBARx4bThUsFu+/GYgvABWWPrmBRc&#10;ycNqeX+3wEy7C2/onIdSRAj7DBVUIXSZlL6oyKIfu444ej+utxii7Eupe7xEuG3lc5JMpUXDcaHC&#10;jt4qKpr8ZBUcvmf1y/7dvDapHvK6OZrPen1VavQwrOcgAg3hFv5vf2kFk3Qyhb838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Ga5LHAAAA3QAAAA8AAAAAAAAAAAAA&#10;AAAAnwIAAGRycy9kb3ducmV2LnhtbFBLBQYAAAAABAAEAPcAAACTAwAAAAA=&#10;">
                  <v:imagedata r:id="rId352" o:title=""/>
                </v:shape>
                <v:shape id="Picture 1805" o:spid="_x0000_s1109" type="#_x0000_t75" style="position:absolute;left:1443;top:208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YIXDAAAA3QAAAA8AAABkcnMvZG93bnJldi54bWxEj0GLwjAUhO8L/ofwBG9rqhSVahQRFrzq&#10;evD42jzbYvJSm2yt/nojLHgcZuYbZrXprREdtb52rGAyTkAQF07XXCo4/f58L0D4gKzROCYFD/Kw&#10;WQ++Vphpd+cDdcdQighhn6GCKoQmk9IXFVn0Y9cQR+/iWoshyraUusV7hFsjp0kykxZrjgsVNrSr&#10;qLge/6wC97wVZ+Oesy695edy+8jn5porNRr22yWIQH34hP/be60gXaRzeL+JT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RghcMAAADdAAAADwAAAAAAAAAAAAAAAACf&#10;AgAAZHJzL2Rvd25yZXYueG1sUEsFBgAAAAAEAAQA9wAAAI8DAAAAAA==&#10;">
                  <v:imagedata r:id="rId321" o:title=""/>
                </v:shape>
                <v:shape id="Picture 1806" o:spid="_x0000_s1110" type="#_x0000_t75" style="position:absolute;left:2780;top:1138;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1cG+AAAA3QAAAA8AAABkcnMvZG93bnJldi54bWxET8kKwjAQvQv+QxjBm6ZKEalGUVEQ8eJy&#10;8TY00wWbSWmirX9vDoLHx9uX685U4k2NKy0rmIwjEMSp1SXnCu63w2gOwnlkjZVlUvAhB+tVv7fE&#10;RNuWL/S++lyEEHYJKii8rxMpXVqQQTe2NXHgMtsY9AE2udQNtiHcVHIaRTNpsOTQUGBNu4LS5/Vl&#10;FGxxW3nz2L/OZXo+ZNFpE2fYKjUcdJsFCE+d/4t/7qNWEM/jMDe8CU9Ar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S31cG+AAAA3QAAAA8AAAAAAAAAAAAAAAAAnwIAAGRy&#10;cy9kb3ducmV2LnhtbFBLBQYAAAAABAAEAPcAAACKAwAAAAA=&#10;">
                  <v:imagedata r:id="rId353" o:title=""/>
                </v:shape>
                <v:shape id="Picture 1807" o:spid="_x0000_s1111" type="#_x0000_t75" style="position:absolute;left:2830;top:1648;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2vFAAAA3QAAAA8AAABkcnMvZG93bnJldi54bWxEj0uLwkAQhO/C/oehF7zpxAeiWSfBCIJX&#10;X4e9NZneJCTTk82Mmt1f7wiCx6KqvqLWaW8acaPOVZYVTMYRCOLc6ooLBefTbrQE4TyyxsYyKfgj&#10;B2nyMVhjrO2dD3Q7+kIECLsYFZTet7GULi/JoBvbljh4P7Yz6IPsCqk7vAe4aeQ0ihbSYMVhocSW&#10;tiXl9fFqFFyy/xmtFvXkd5tllde6zr73tVLDz37zBcJT79/hV3uvFcyX8xU834QnI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f9rxQAAAN0AAAAPAAAAAAAAAAAAAAAA&#10;AJ8CAABkcnMvZG93bnJldi54bWxQSwUGAAAAAAQABAD3AAAAkQMAAAAA&#10;">
                  <v:imagedata r:id="rId354" o:title=""/>
                </v:shape>
                <v:shape id="Picture 1808" o:spid="_x0000_s1112" type="#_x0000_t75" style="position:absolute;left:2538;top:1982;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z1HDAAAA3QAAAA8AAABkcnMvZG93bnJldi54bWxET8uKwjAU3Q/4D+EKbkRTxRHpGEWFgsxC&#10;8LFxd6e505RpbmoTa+fvzUJweTjv5bqzlWip8aVjBZNxAoI4d7rkQsHlnI0WIHxA1lg5JgX/5GG9&#10;6n0sMdXuwUdqT6EQMYR9igpMCHUqpc8NWfRjVxNH7tc1FkOETSF1g48Ybis5TZK5tFhybDBY085Q&#10;/ne6WwXhO9u2Vbk39eZ2yGaH4fDndiWlBv1u8wUiUBfe4pd7rxXMFp9xf3wTn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PUcMAAADdAAAADwAAAAAAAAAAAAAAAACf&#10;AgAAZHJzL2Rvd25yZXYueG1sUEsFBgAAAAAEAAQA9wAAAI8DAAAAAA==&#10;">
                  <v:imagedata r:id="rId355" o:title=""/>
                </v:shape>
                <v:shape id="Picture 1809" o:spid="_x0000_s1113" type="#_x0000_t75" style="position:absolute;left:3259;top:3057;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5yjHAAAA3QAAAA8AAABkcnMvZG93bnJldi54bWxEj19rwkAQxN+FfodjC76IXiJtkegp/UOp&#10;0L5oRfRtzW2T0NxeyG1j/PZeodDHYWZ+wyxWvatVR22oPBtIJwko4tzbigsDu8/X8QxUEGSLtWcy&#10;cKEAq+XNYIGZ9WfeULeVQkUIhwwNlCJNpnXIS3IYJr4hjt6Xbx1KlG2hbYvnCHe1nibJg3ZYcVwo&#10;saHnkvLv7Y8zEHrZ4HH/1OnR24e8nN4PmO7Xxgxv+8c5KKFe/sN/7bU1cDe7T+H3TXwCe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s5yjHAAAA3QAAAA8AAAAAAAAAAAAA&#10;AAAAnwIAAGRycy9kb3ducmV2LnhtbFBLBQYAAAAABAAEAPcAAACTAwAAAAA=&#10;">
                  <v:imagedata r:id="rId356" o:title=""/>
                </v:shape>
                <v:shape id="Picture 1810" o:spid="_x0000_s1114" type="#_x0000_t75" style="position:absolute;left:2416;top:2809;width:2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77LEAAAA3QAAAA8AAABkcnMvZG93bnJldi54bWxEj09rAjEUxO8Fv0N4grea9W9laxQRhIKn&#10;arHXx+Z1d9nNS0yibv30piD0OMzMb5jlujOtuJIPtWUFo2EGgriwuuZSwddx97oAESKyxtYyKfil&#10;AOtV72WJubY3/qTrIZYiQTjkqKCK0eVShqIig2FoHXHyfqw3GJP0pdQebwluWjnOsrk0WHNaqNDR&#10;tqKiOVyMAuPOvn6bbI77tnH35vTd2K3NlBr0u807iEhd/A8/2x9awXQxG8Pfm/Q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y77LEAAAA3QAAAA8AAAAAAAAAAAAAAAAA&#10;nwIAAGRycy9kb3ducmV2LnhtbFBLBQYAAAAABAAEAPcAAACQAwAAAAA=&#10;">
                  <v:imagedata r:id="rId357" o:title=""/>
                </v:shape>
                <v:shape id="Picture 1811" o:spid="_x0000_s1115" type="#_x0000_t75" style="position:absolute;left:2716;top:2060;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mhTIAAAA3QAAAA8AAABkcnMvZG93bnJldi54bWxEj0FrwkAUhO8F/8PyhN7qxlZtSF3FtpSq&#10;IKVR9PrIvibR7NuQXU3aX98tCD0OM/MNM513phIXalxpWcFwEIEgzqwuOVew277dxSCcR9ZYWSYF&#10;3+RgPuvdTDHRtuVPuqQ+FwHCLkEFhfd1IqXLCjLoBrYmDt6XbQz6IJtc6gbbADeVvI+iiTRYclgo&#10;sKaXgrJTejYK2uNq3b7Hhyx/rj9k9/iqf/abjVK3/W7xBMJT5//D1/ZSKxjF4wf4exOe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3ZoUyAAAAN0AAAAPAAAAAAAAAAAA&#10;AAAAAJ8CAABkcnMvZG93bnJldi54bWxQSwUGAAAAAAQABAD3AAAAlAMAAAAA&#10;">
                  <v:imagedata r:id="rId358" o:title=""/>
                </v:shape>
                <v:shape id="Picture 1812" o:spid="_x0000_s1116" type="#_x0000_t75" style="position:absolute;left:2504;top:139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rmTEAAAA3QAAAA8AAABkcnMvZG93bnJldi54bWxEj0FrwkAUhO8F/8PyBG91o6QlRFcRsdAe&#10;YxU8PrPPJJh9u2Q3Gv99tyB4HGbmG2a5HkwrbtT5xrKC2TQBQVxa3XCl4PD79Z6B8AFZY2uZFDzI&#10;w3o1eltiru2dC7rtQyUihH2OCuoQXC6lL2sy6KfWEUfvYjuDIcqukrrDe4SbVs6T5FMabDgu1Oho&#10;W1N53fdGQclXu3O9PfW7y7ko3DH9yTapUpPxsFmACDSEV/jZ/tYK0uwjhf838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crmTEAAAA3QAAAA8AAAAAAAAAAAAAAAAA&#10;nwIAAGRycy9kb3ducmV2LnhtbFBLBQYAAAAABAAEAPcAAACQAwAAAAA=&#10;">
                  <v:imagedata r:id="rId359" o:title=""/>
                </v:shape>
                <v:shape id="Picture 1813" o:spid="_x0000_s1117" type="#_x0000_t75" style="position:absolute;left:2498;top:860;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OpjFAAAA3QAAAA8AAABkcnMvZG93bnJldi54bWxEj9FqwkAURN8F/2G5gi+iG20jEl3FCoHi&#10;g6XRD7hkr0kwezdkt0n8+25B6OMwM2eY3WEwteiodZVlBctFBII4t7riQsHtms43IJxH1lhbJgVP&#10;cnDYj0c7TLTt+Zu6zBciQNglqKD0vkmkdHlJBt3CNsTBu9vWoA+yLaRusQ9wU8tVFK2lwYrDQokN&#10;nUrKH9mPUfDxho+eTfrs0+yk46/zpesuM6Wmk+G4BeFp8P/hV/tTK3jfxDH8vQ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TqYxQAAAN0AAAAPAAAAAAAAAAAAAAAA&#10;AJ8CAABkcnMvZG93bnJldi54bWxQSwUGAAAAAAQABAD3AAAAkQMAAAAA&#10;">
                  <v:imagedata r:id="rId360" o:title=""/>
                </v:shape>
                <v:shape id="Freeform 1814" o:spid="_x0000_s1118" style="position:absolute;left:1454;top:1174;width:857;height:2110;visibility:visible;mso-wrap-style:square;v-text-anchor:top" coordsize="85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44cMA&#10;AADdAAAADwAAAGRycy9kb3ducmV2LnhtbESPQWsCMRSE7wX/Q3iCt5pVrMhqFFmx9tAe1P0Bj81z&#10;s5i8LJt0Xf99Uyj0OMzMN8xmNzgreupC41nBbJqBIK68brhWUF6PrysQISJrtJ5JwZMC7Lajlw3m&#10;2j/4TP0l1iJBOOSowMTY5lKGypDDMPUtcfJuvnMYk+xqqTt8JLizcp5lS+mw4bRgsKXCUHW/fDsF&#10;3lju3/HgjiV/2vB1KgpdNkpNxsN+DSLSEP/Df+0PrWCxelvC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44cMAAADdAAAADwAAAAAAAAAAAAAAAACYAgAAZHJzL2Rv&#10;d25yZXYueG1sUEsFBgAAAAAEAAQA9QAAAIgDAAAAAA==&#10;" path="m856,2109l,e" filled="f" strokecolor="#1d71b8" strokeweight=".5pt">
                  <v:stroke dashstyle="1 1"/>
                  <v:path arrowok="t" o:connecttype="custom" o:connectlocs="856,2109;0,0" o:connectangles="0,0"/>
                </v:shape>
                <v:shape id="Freeform 1815" o:spid="_x0000_s1119" style="position:absolute;left:1423;top:1111;width:74;height: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XyMcA&#10;AADdAAAADwAAAGRycy9kb3ducmV2LnhtbESP3WoCMRSE7wt9h3AKvauJrVZZjWIXKoItxZ8HOG6O&#10;u4ubkzVJdX37plDo5TAz3zDTeWcbcSEfasca+j0FgrhwpuZSw373/jQGESKywcYxabhRgPns/m6K&#10;mXFX3tBlG0uRIBwy1FDF2GZShqIii6HnWuLkHZ23GJP0pTQerwluG/ms1Ku0WHNaqLClvKLitP22&#10;Gt788IMXq+VBqfz8kn+e1l/n21rrx4duMQERqYv/4b/2ymgYjIcj+H2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V8jHAAAA3QAAAA8AAAAAAAAAAAAAAAAAmAIAAGRy&#10;cy9kb3ducmV2LnhtbFBLBQYAAAAABAAEAPUAAACMAwAAAAA=&#10;" path="m4,l,90,73,60,4,xe" fillcolor="#1d71b8" stroked="f">
                  <v:path arrowok="t" o:connecttype="custom" o:connectlocs="4,0;0,90;73,60;4,0" o:connectangles="0,0,0,0"/>
                </v:shape>
                <v:shape id="Freeform 1816" o:spid="_x0000_s1120" style="position:absolute;left:1423;top:1111;width:74;height: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0RMMA&#10;AADdAAAADwAAAGRycy9kb3ducmV2LnhtbERPTWsCMRC9F/wPYQRvNdtqRVajiFDQForahXocN9Pd&#10;1WSyJKlu/31zKHh8vO/5srNGXMmHxrGCp2EGgrh0uuFKQfH5+jgFESKyRuOYFPxSgOWi9zDHXLsb&#10;7+l6iJVIIRxyVFDH2OZShrImi2HoWuLEfTtvMSboK6k93lK4NfI5yybSYsOpocaW1jWVl8OPVXA6&#10;j08mvG9xt38rPo6GRj4rvpQa9LvVDESkLt7F/+6NVjCevqS5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00RMMAAADdAAAADwAAAAAAAAAAAAAAAACYAgAAZHJzL2Rv&#10;d25yZXYueG1sUEsFBgAAAAAEAAQA9QAAAIgDAAAAAA==&#10;" path="m73,60l,90,4,,73,60xe" filled="f" strokecolor="#1d71b8" strokeweight=".5pt">
                  <v:path arrowok="t" o:connecttype="custom" o:connectlocs="73,60;0,90;4,0;73,60" o:connectangles="0,0,0,0"/>
                </v:shape>
                <v:shape id="Freeform 1817" o:spid="_x0000_s1121" style="position:absolute;left:2263;top:3239;width:74;height: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mIccA&#10;AADdAAAADwAAAGRycy9kb3ducmV2LnhtbESP3WoCMRSE74W+QziF3tXEVotujWIXKoItxZ8HON0c&#10;dxc3J2uS6vr2TaHg5TAz3zDTeWcbcSYfascaBn0FgrhwpuZSw373/jgGESKywcYxabhSgPnsrjfF&#10;zLgLb+i8jaVIEA4ZaqhibDMpQ1GRxdB3LXHyDs5bjEn6UhqPlwS3jXxS6kVarDktVNhSXlFx3P5Y&#10;DW9+9MGL1fJbqfz0nH8e11+n61rrh/tu8QoiUhdv4f/2ymgYjkcT+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ZiHHAAAA3QAAAA8AAAAAAAAAAAAAAAAAmAIAAGRy&#10;cy9kb3ducmV2LnhtbFBLBQYAAAAABAAEAPUAAACMAwAAAAA=&#10;" path="m73,l,29,67,90,73,xe" fillcolor="#1d71b8" stroked="f">
                  <v:path arrowok="t" o:connecttype="custom" o:connectlocs="73,0;0,29;67,90;73,0" o:connectangles="0,0,0,0"/>
                </v:shape>
                <v:shape id="Freeform 1818" o:spid="_x0000_s1122" style="position:absolute;left:2263;top:3239;width:74;height:91;visibility:visible;mso-wrap-style:square;v-text-anchor:top" coordsize="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y/8MA&#10;AADdAAAADwAAAGRycy9kb3ducmV2LnhtbERPXWvCMBR9F/YfwhX2pqmbiFSjDEHYFMashe3x2lzb&#10;bslNSTLt/v3yIPh4ON/LdW+NuJAPrWMFk3EGgrhyuuVaQXncjuYgQkTWaByTgj8KsF49DJaYa3fl&#10;A12KWIsUwiFHBU2MXS5lqBqyGMauI07c2XmLMUFfS+3xmsKtkU9ZNpMWW04NDXa0aaj6KX6tgtP3&#10;9GTC/g0/Drvy/cvQs8/KT6Ueh/3LAkSkPt7FN/erVjCdz9L+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y/8MAAADdAAAADwAAAAAAAAAAAAAAAACYAgAAZHJzL2Rv&#10;d25yZXYueG1sUEsFBgAAAAAEAAQA9QAAAIgDAAAAAA==&#10;" path="m,29l73,,67,90,,29xe" filled="f" strokecolor="#1d71b8" strokeweight=".5pt">
                  <v:path arrowok="t" o:connecttype="custom" o:connectlocs="0,29;73,0;67,90;0,29" o:connectangles="0,0,0,0"/>
                </v:shape>
                <v:shape id="Freeform 1819" o:spid="_x0000_s1123" style="position:absolute;left:2466;top:728;width:20;height:2731;visibility:visible;mso-wrap-style:square;v-text-anchor:top" coordsize="20,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TTsUA&#10;AADdAAAADwAAAGRycy9kb3ducmV2LnhtbESPQWuDQBSE74X+h+UVemtWWwnBuoamVMghl5jQ84v7&#10;ohL3rXW3av59NlDocZiZb5hsPZtOjDS41rKCeBGBIK6sbrlWcDwULysQziNr7CyTgis5WOePDxmm&#10;2k68p7H0tQgQdikqaLzvUyld1ZBBt7A9cfDOdjDogxxqqQecAtx08jWKltJgy2GhwZ4+G6ou5a9R&#10;8DafDnG5+dkV7Vey1ydNu+8NKfX8NH+8g/A0+//wX3urFSSrZQz3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NNOxQAAAN0AAAAPAAAAAAAAAAAAAAAAAJgCAABkcnMv&#10;ZG93bnJldi54bWxQSwUGAAAAAAQABAD1AAAAigMAAAAA&#10;" path="m,l,2730e" filled="f" strokeweight=".5pt">
                  <v:path arrowok="t" o:connecttype="custom" o:connectlocs="0,0;0,2730" o:connectangles="0,0"/>
                </v:shape>
                <v:shape id="Picture 1820" o:spid="_x0000_s1124" type="#_x0000_t75" style="position:absolute;left:2325;top:3499;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3oDHAAAA3QAAAA8AAABkcnMvZG93bnJldi54bWxEj0FrwkAUhO9C/8PyhN50YygxRFexgZYe&#10;eqkt4vGZfSaL2bdpdmvSf98tCB6HmfmGWW9H24or9d44VrCYJyCIK6cN1wq+Pl9mOQgfkDW2jknB&#10;L3nYbh4mayy0G/iDrvtQiwhhX6CCJoSukNJXDVn0c9cRR+/seoshyr6Wuschwm0r0yTJpEXDcaHB&#10;jsqGqsv+xyp43R3Tb5M/l/o9XI5Lfz6Vh9NSqcfpuFuBCDSGe/jWftMKnvIshf838Qn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73oDHAAAA3QAAAA8AAAAAAAAAAAAA&#10;AAAAnwIAAGRycy9kb3ducmV2LnhtbFBLBQYAAAAABAAEAPcAAACTAwAAAAA=&#10;">
                  <v:imagedata r:id="rId361" o:title=""/>
                </v:shape>
                <v:shape id="Picture 1821" o:spid="_x0000_s1125" type="#_x0000_t75" style="position:absolute;left:1181;top:905;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F6nGAAAA3QAAAA8AAABkcnMvZG93bnJldi54bWw0j09rwkAUxO8Fv8PyBG91YyNio6tIiuCt&#10;rW0PvT2yz2ww+zZkN3/sp3cL7XGY38ww2/1oa9FT6yvHChbzBARx4XTFpYLPj+PjGoQPyBprx6Tg&#10;Rh72u8nDFjPtBn6n/hxKEUvYZ6jAhNBkUvrCkEU/dw1x9C6utRiibEupWxxiua3lU5KspMWK44LB&#10;hnJDxfXcWQUhN+nPFw6Lt5f6u3t+rVAGjUrNpuNhAyLQGIl/+C990gqW61UKv2/iE5C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YXqcYAAADdAAAADwAAAAAAAAAAAAAA&#10;AACfAgAAZHJzL2Rvd25yZXYueG1sUEsFBgAAAAAEAAQA9wAAAJIDAAAAAA==&#10;">
                  <v:imagedata r:id="rId362" o:title=""/>
                </v:shape>
                <w10:wrap type="topAndBottom" anchorx="page"/>
              </v:group>
            </w:pict>
          </mc:Fallback>
        </mc:AlternateContent>
      </w:r>
    </w:p>
    <w:p w:rsidR="00712535" w:rsidRPr="00FA4134" w:rsidRDefault="00712535">
      <w:pPr>
        <w:pStyle w:val="BodyText"/>
        <w:kinsoku w:val="0"/>
        <w:overflowPunct w:val="0"/>
        <w:rPr>
          <w:b/>
          <w:bCs/>
          <w:sz w:val="20"/>
          <w:szCs w:val="20"/>
          <w:lang w:val="az-Latn-AZ"/>
        </w:rPr>
      </w:pPr>
    </w:p>
    <w:p w:rsidR="00712535" w:rsidRPr="00F96419" w:rsidRDefault="00712535">
      <w:pPr>
        <w:pStyle w:val="BodyText"/>
        <w:kinsoku w:val="0"/>
        <w:overflowPunct w:val="0"/>
        <w:spacing w:before="6"/>
        <w:rPr>
          <w:b/>
          <w:bCs/>
          <w:sz w:val="20"/>
          <w:szCs w:val="20"/>
        </w:rPr>
      </w:pPr>
    </w:p>
    <w:p w:rsidR="00712535" w:rsidRPr="002B4684" w:rsidRDefault="00DC13DA" w:rsidP="00101732">
      <w:pPr>
        <w:pStyle w:val="ListParagraph"/>
        <w:numPr>
          <w:ilvl w:val="0"/>
          <w:numId w:val="113"/>
        </w:numPr>
        <w:tabs>
          <w:tab w:val="left" w:pos="700"/>
        </w:tabs>
        <w:kinsoku w:val="0"/>
        <w:overflowPunct w:val="0"/>
        <w:spacing w:before="0"/>
        <w:ind w:left="699" w:hanging="320"/>
        <w:rPr>
          <w:b/>
          <w:bCs/>
          <w:color w:val="6F8BB3"/>
          <w:spacing w:val="-7"/>
          <w:w w:val="120"/>
          <w:sz w:val="18"/>
          <w:szCs w:val="18"/>
        </w:rPr>
      </w:pPr>
      <w:r>
        <w:rPr>
          <w:b/>
          <w:bCs/>
          <w:color w:val="6F8BB3"/>
          <w:w w:val="120"/>
          <w:sz w:val="18"/>
          <w:szCs w:val="18"/>
          <w:lang w:val="az-Latn-AZ"/>
        </w:rPr>
        <w:t>Mövqe seçimi</w:t>
      </w:r>
      <w:r w:rsidRPr="002B4684">
        <w:rPr>
          <w:b/>
          <w:bCs/>
          <w:color w:val="6F8BB3"/>
          <w:w w:val="120"/>
          <w:sz w:val="18"/>
          <w:szCs w:val="18"/>
        </w:rPr>
        <w:t xml:space="preserve"> – </w:t>
      </w:r>
      <w:r>
        <w:rPr>
          <w:b/>
          <w:bCs/>
          <w:color w:val="6F8BB3"/>
          <w:w w:val="120"/>
          <w:sz w:val="18"/>
          <w:szCs w:val="18"/>
          <w:lang w:val="az-Latn-AZ"/>
        </w:rPr>
        <w:t>topun yan xə</w:t>
      </w:r>
      <w:r w:rsidR="00EF569C">
        <w:rPr>
          <w:b/>
          <w:bCs/>
          <w:color w:val="6F8BB3"/>
          <w:w w:val="120"/>
          <w:sz w:val="18"/>
          <w:szCs w:val="18"/>
          <w:lang w:val="az-Latn-AZ"/>
        </w:rPr>
        <w:t>td</w:t>
      </w:r>
      <w:r>
        <w:rPr>
          <w:b/>
          <w:bCs/>
          <w:color w:val="6F8BB3"/>
          <w:w w:val="120"/>
          <w:sz w:val="18"/>
          <w:szCs w:val="18"/>
          <w:lang w:val="az-Latn-AZ"/>
        </w:rPr>
        <w:t>ən oyuna daxil edilməsi</w:t>
      </w:r>
      <w:r w:rsidR="00712535" w:rsidRPr="002B4684">
        <w:rPr>
          <w:b/>
          <w:bCs/>
          <w:color w:val="6F8BB3"/>
          <w:spacing w:val="7"/>
          <w:w w:val="120"/>
          <w:sz w:val="18"/>
          <w:szCs w:val="18"/>
        </w:rPr>
        <w:t xml:space="preserve"> </w:t>
      </w:r>
      <w:r w:rsidR="00712535" w:rsidRPr="002B4684">
        <w:rPr>
          <w:b/>
          <w:bCs/>
          <w:color w:val="6F8BB3"/>
          <w:spacing w:val="-7"/>
          <w:w w:val="120"/>
          <w:sz w:val="18"/>
          <w:szCs w:val="18"/>
        </w:rPr>
        <w:t>(1)</w:t>
      </w:r>
    </w:p>
    <w:p w:rsidR="00712535" w:rsidRPr="002B4684"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87424" behindDoc="0" locked="0" layoutInCell="0" allowOverlap="1">
                <wp:simplePos x="0" y="0"/>
                <wp:positionH relativeFrom="page">
                  <wp:posOffset>647700</wp:posOffset>
                </wp:positionH>
                <wp:positionV relativeFrom="paragraph">
                  <wp:posOffset>139700</wp:posOffset>
                </wp:positionV>
                <wp:extent cx="3960495" cy="2268220"/>
                <wp:effectExtent l="0" t="0" r="0" b="0"/>
                <wp:wrapTopAndBottom/>
                <wp:docPr id="4635"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0"/>
                          <a:chExt cx="6237" cy="3572"/>
                        </a:xfrm>
                      </wpg:grpSpPr>
                      <wps:wsp>
                        <wps:cNvPr id="4636" name="Freeform 1823"/>
                        <wps:cNvSpPr>
                          <a:spLocks/>
                        </wps:cNvSpPr>
                        <wps:spPr bwMode="auto">
                          <a:xfrm>
                            <a:off x="1020" y="22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7" name="Freeform 1824"/>
                        <wps:cNvSpPr>
                          <a:spLocks/>
                        </wps:cNvSpPr>
                        <wps:spPr bwMode="auto">
                          <a:xfrm>
                            <a:off x="1303" y="67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8" name="Freeform 1825"/>
                        <wps:cNvSpPr>
                          <a:spLocks/>
                        </wps:cNvSpPr>
                        <wps:spPr bwMode="auto">
                          <a:xfrm>
                            <a:off x="1303" y="67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Freeform 1826"/>
                        <wps:cNvSpPr>
                          <a:spLocks/>
                        </wps:cNvSpPr>
                        <wps:spPr bwMode="auto">
                          <a:xfrm>
                            <a:off x="4138" y="67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Freeform 1827"/>
                        <wps:cNvSpPr>
                          <a:spLocks/>
                        </wps:cNvSpPr>
                        <wps:spPr bwMode="auto">
                          <a:xfrm>
                            <a:off x="3713" y="166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1" name="Freeform 1828"/>
                        <wps:cNvSpPr>
                          <a:spLocks/>
                        </wps:cNvSpPr>
                        <wps:spPr bwMode="auto">
                          <a:xfrm>
                            <a:off x="1312"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2" name="Freeform 1829"/>
                        <wps:cNvSpPr>
                          <a:spLocks/>
                        </wps:cNvSpPr>
                        <wps:spPr bwMode="auto">
                          <a:xfrm>
                            <a:off x="6928" y="68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3" name="Freeform 1830"/>
                        <wps:cNvSpPr>
                          <a:spLocks/>
                        </wps:cNvSpPr>
                        <wps:spPr bwMode="auto">
                          <a:xfrm>
                            <a:off x="6928" y="346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Freeform 1831"/>
                        <wps:cNvSpPr>
                          <a:spLocks/>
                        </wps:cNvSpPr>
                        <wps:spPr bwMode="auto">
                          <a:xfrm>
                            <a:off x="1312" y="346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 name="Freeform 1832"/>
                        <wps:cNvSpPr>
                          <a:spLocks/>
                        </wps:cNvSpPr>
                        <wps:spPr bwMode="auto">
                          <a:xfrm>
                            <a:off x="6122" y="1028"/>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Freeform 1833"/>
                        <wps:cNvSpPr>
                          <a:spLocks/>
                        </wps:cNvSpPr>
                        <wps:spPr bwMode="auto">
                          <a:xfrm>
                            <a:off x="1303" y="1028"/>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7" name="Freeform 1834"/>
                        <wps:cNvSpPr>
                          <a:spLocks/>
                        </wps:cNvSpPr>
                        <wps:spPr bwMode="auto">
                          <a:xfrm>
                            <a:off x="2721"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 name="Freeform 1835"/>
                        <wps:cNvSpPr>
                          <a:spLocks/>
                        </wps:cNvSpPr>
                        <wps:spPr bwMode="auto">
                          <a:xfrm>
                            <a:off x="1207"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 name="Freeform 1836"/>
                        <wps:cNvSpPr>
                          <a:spLocks/>
                        </wps:cNvSpPr>
                        <wps:spPr bwMode="auto">
                          <a:xfrm>
                            <a:off x="1207"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0" name="Freeform 1837"/>
                        <wps:cNvSpPr>
                          <a:spLocks/>
                        </wps:cNvSpPr>
                        <wps:spPr bwMode="auto">
                          <a:xfrm>
                            <a:off x="7012"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1" name="Freeform 1838"/>
                        <wps:cNvSpPr>
                          <a:spLocks/>
                        </wps:cNvSpPr>
                        <wps:spPr bwMode="auto">
                          <a:xfrm>
                            <a:off x="7012"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 name="Freeform 1839"/>
                        <wps:cNvSpPr>
                          <a:spLocks/>
                        </wps:cNvSpPr>
                        <wps:spPr bwMode="auto">
                          <a:xfrm>
                            <a:off x="3429"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 name="Freeform 1840"/>
                        <wps:cNvSpPr>
                          <a:spLocks/>
                        </wps:cNvSpPr>
                        <wps:spPr bwMode="auto">
                          <a:xfrm>
                            <a:off x="4847"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4" name="Freeform 1841"/>
                        <wps:cNvSpPr>
                          <a:spLocks/>
                        </wps:cNvSpPr>
                        <wps:spPr bwMode="auto">
                          <a:xfrm>
                            <a:off x="5555"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5" name="Freeform 1842"/>
                        <wps:cNvSpPr>
                          <a:spLocks/>
                        </wps:cNvSpPr>
                        <wps:spPr bwMode="auto">
                          <a:xfrm>
                            <a:off x="2704"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6" name="Freeform 1843"/>
                        <wps:cNvSpPr>
                          <a:spLocks/>
                        </wps:cNvSpPr>
                        <wps:spPr bwMode="auto">
                          <a:xfrm>
                            <a:off x="2704"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7" name="Freeform 1844"/>
                        <wps:cNvSpPr>
                          <a:spLocks/>
                        </wps:cNvSpPr>
                        <wps:spPr bwMode="auto">
                          <a:xfrm>
                            <a:off x="5538"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8" name="Freeform 1845"/>
                        <wps:cNvSpPr>
                          <a:spLocks/>
                        </wps:cNvSpPr>
                        <wps:spPr bwMode="auto">
                          <a:xfrm>
                            <a:off x="5538"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9" name="Freeform 1846"/>
                        <wps:cNvSpPr>
                          <a:spLocks/>
                        </wps:cNvSpPr>
                        <wps:spPr bwMode="auto">
                          <a:xfrm>
                            <a:off x="2692"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0" name="Freeform 1847"/>
                        <wps:cNvSpPr>
                          <a:spLocks/>
                        </wps:cNvSpPr>
                        <wps:spPr bwMode="auto">
                          <a:xfrm>
                            <a:off x="5533"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1" name="Freeform 1848"/>
                        <wps:cNvSpPr>
                          <a:spLocks/>
                        </wps:cNvSpPr>
                        <wps:spPr bwMode="auto">
                          <a:xfrm>
                            <a:off x="4100" y="205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62" name="Group 1849"/>
                        <wpg:cNvGrpSpPr>
                          <a:grpSpLocks/>
                        </wpg:cNvGrpSpPr>
                        <wpg:grpSpPr bwMode="auto">
                          <a:xfrm>
                            <a:off x="4090" y="2042"/>
                            <a:ext cx="97" cy="97"/>
                            <a:chOff x="4090" y="2042"/>
                            <a:chExt cx="97" cy="97"/>
                          </a:xfrm>
                        </wpg:grpSpPr>
                        <wps:wsp>
                          <wps:cNvPr id="4663" name="Freeform 1850"/>
                          <wps:cNvSpPr>
                            <a:spLocks/>
                          </wps:cNvSpPr>
                          <wps:spPr bwMode="auto">
                            <a:xfrm>
                              <a:off x="4090" y="204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4" name="Freeform 1851"/>
                          <wps:cNvSpPr>
                            <a:spLocks/>
                          </wps:cNvSpPr>
                          <wps:spPr bwMode="auto">
                            <a:xfrm>
                              <a:off x="4090" y="204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65" name="Freeform 1852"/>
                        <wps:cNvSpPr>
                          <a:spLocks/>
                        </wps:cNvSpPr>
                        <wps:spPr bwMode="auto">
                          <a:xfrm>
                            <a:off x="1091"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Freeform 1853"/>
                        <wps:cNvSpPr>
                          <a:spLocks/>
                        </wps:cNvSpPr>
                        <wps:spPr bwMode="auto">
                          <a:xfrm>
                            <a:off x="1091"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 name="Freeform 1854"/>
                        <wps:cNvSpPr>
                          <a:spLocks/>
                        </wps:cNvSpPr>
                        <wps:spPr bwMode="auto">
                          <a:xfrm>
                            <a:off x="1091"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Freeform 1855"/>
                        <wps:cNvSpPr>
                          <a:spLocks/>
                        </wps:cNvSpPr>
                        <wps:spPr bwMode="auto">
                          <a:xfrm>
                            <a:off x="1091"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 name="Freeform 1856"/>
                        <wps:cNvSpPr>
                          <a:spLocks/>
                        </wps:cNvSpPr>
                        <wps:spPr bwMode="auto">
                          <a:xfrm>
                            <a:off x="1091"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Freeform 1857"/>
                        <wps:cNvSpPr>
                          <a:spLocks/>
                        </wps:cNvSpPr>
                        <wps:spPr bwMode="auto">
                          <a:xfrm>
                            <a:off x="1091"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Freeform 1858"/>
                        <wps:cNvSpPr>
                          <a:spLocks/>
                        </wps:cNvSpPr>
                        <wps:spPr bwMode="auto">
                          <a:xfrm>
                            <a:off x="1091"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Freeform 1859"/>
                        <wps:cNvSpPr>
                          <a:spLocks/>
                        </wps:cNvSpPr>
                        <wps:spPr bwMode="auto">
                          <a:xfrm>
                            <a:off x="1091"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3" name="Freeform 1860"/>
                        <wps:cNvSpPr>
                          <a:spLocks/>
                        </wps:cNvSpPr>
                        <wps:spPr bwMode="auto">
                          <a:xfrm>
                            <a:off x="1091"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Freeform 1861"/>
                        <wps:cNvSpPr>
                          <a:spLocks/>
                        </wps:cNvSpPr>
                        <wps:spPr bwMode="auto">
                          <a:xfrm>
                            <a:off x="1091"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5" name="Freeform 1862"/>
                        <wps:cNvSpPr>
                          <a:spLocks/>
                        </wps:cNvSpPr>
                        <wps:spPr bwMode="auto">
                          <a:xfrm>
                            <a:off x="1091"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Freeform 1863"/>
                        <wps:cNvSpPr>
                          <a:spLocks/>
                        </wps:cNvSpPr>
                        <wps:spPr bwMode="auto">
                          <a:xfrm>
                            <a:off x="1091"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7" name="Freeform 1864"/>
                        <wps:cNvSpPr>
                          <a:spLocks/>
                        </wps:cNvSpPr>
                        <wps:spPr bwMode="auto">
                          <a:xfrm>
                            <a:off x="1091"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Freeform 1865"/>
                        <wps:cNvSpPr>
                          <a:spLocks/>
                        </wps:cNvSpPr>
                        <wps:spPr bwMode="auto">
                          <a:xfrm>
                            <a:off x="1091"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9" name="Freeform 1866"/>
                        <wps:cNvSpPr>
                          <a:spLocks/>
                        </wps:cNvSpPr>
                        <wps:spPr bwMode="auto">
                          <a:xfrm>
                            <a:off x="1091"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 name="Freeform 1867"/>
                        <wps:cNvSpPr>
                          <a:spLocks/>
                        </wps:cNvSpPr>
                        <wps:spPr bwMode="auto">
                          <a:xfrm>
                            <a:off x="111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 name="Freeform 1868"/>
                        <wps:cNvSpPr>
                          <a:spLocks/>
                        </wps:cNvSpPr>
                        <wps:spPr bwMode="auto">
                          <a:xfrm>
                            <a:off x="114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Freeform 1869"/>
                        <wps:cNvSpPr>
                          <a:spLocks/>
                        </wps:cNvSpPr>
                        <wps:spPr bwMode="auto">
                          <a:xfrm>
                            <a:off x="117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3" name="Freeform 1870"/>
                        <wps:cNvSpPr>
                          <a:spLocks/>
                        </wps:cNvSpPr>
                        <wps:spPr bwMode="auto">
                          <a:xfrm>
                            <a:off x="119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4" name="Freeform 1871"/>
                        <wps:cNvSpPr>
                          <a:spLocks/>
                        </wps:cNvSpPr>
                        <wps:spPr bwMode="auto">
                          <a:xfrm>
                            <a:off x="122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5" name="Freeform 1872"/>
                        <wps:cNvSpPr>
                          <a:spLocks/>
                        </wps:cNvSpPr>
                        <wps:spPr bwMode="auto">
                          <a:xfrm>
                            <a:off x="125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6" name="Freeform 1873"/>
                        <wps:cNvSpPr>
                          <a:spLocks/>
                        </wps:cNvSpPr>
                        <wps:spPr bwMode="auto">
                          <a:xfrm>
                            <a:off x="127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7" name="Freeform 1874"/>
                        <wps:cNvSpPr>
                          <a:spLocks/>
                        </wps:cNvSpPr>
                        <wps:spPr bwMode="auto">
                          <a:xfrm>
                            <a:off x="6973"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8" name="Freeform 1875"/>
                        <wps:cNvSpPr>
                          <a:spLocks/>
                        </wps:cNvSpPr>
                        <wps:spPr bwMode="auto">
                          <a:xfrm>
                            <a:off x="6973"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9" name="Freeform 1876"/>
                        <wps:cNvSpPr>
                          <a:spLocks/>
                        </wps:cNvSpPr>
                        <wps:spPr bwMode="auto">
                          <a:xfrm>
                            <a:off x="6973"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0" name="Freeform 1877"/>
                        <wps:cNvSpPr>
                          <a:spLocks/>
                        </wps:cNvSpPr>
                        <wps:spPr bwMode="auto">
                          <a:xfrm>
                            <a:off x="6973"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1" name="Freeform 1878"/>
                        <wps:cNvSpPr>
                          <a:spLocks/>
                        </wps:cNvSpPr>
                        <wps:spPr bwMode="auto">
                          <a:xfrm>
                            <a:off x="6973"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2" name="Freeform 1879"/>
                        <wps:cNvSpPr>
                          <a:spLocks/>
                        </wps:cNvSpPr>
                        <wps:spPr bwMode="auto">
                          <a:xfrm>
                            <a:off x="6973"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3" name="Freeform 1880"/>
                        <wps:cNvSpPr>
                          <a:spLocks/>
                        </wps:cNvSpPr>
                        <wps:spPr bwMode="auto">
                          <a:xfrm>
                            <a:off x="6973"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4" name="Freeform 1881"/>
                        <wps:cNvSpPr>
                          <a:spLocks/>
                        </wps:cNvSpPr>
                        <wps:spPr bwMode="auto">
                          <a:xfrm>
                            <a:off x="6973"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5" name="Freeform 1882"/>
                        <wps:cNvSpPr>
                          <a:spLocks/>
                        </wps:cNvSpPr>
                        <wps:spPr bwMode="auto">
                          <a:xfrm>
                            <a:off x="6973"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 name="Freeform 1883"/>
                        <wps:cNvSpPr>
                          <a:spLocks/>
                        </wps:cNvSpPr>
                        <wps:spPr bwMode="auto">
                          <a:xfrm>
                            <a:off x="6973"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7" name="Freeform 1884"/>
                        <wps:cNvSpPr>
                          <a:spLocks/>
                        </wps:cNvSpPr>
                        <wps:spPr bwMode="auto">
                          <a:xfrm>
                            <a:off x="6973"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8" name="Freeform 1885"/>
                        <wps:cNvSpPr>
                          <a:spLocks/>
                        </wps:cNvSpPr>
                        <wps:spPr bwMode="auto">
                          <a:xfrm>
                            <a:off x="6973"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9" name="Freeform 1886"/>
                        <wps:cNvSpPr>
                          <a:spLocks/>
                        </wps:cNvSpPr>
                        <wps:spPr bwMode="auto">
                          <a:xfrm>
                            <a:off x="6973"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0" name="Freeform 1887"/>
                        <wps:cNvSpPr>
                          <a:spLocks/>
                        </wps:cNvSpPr>
                        <wps:spPr bwMode="auto">
                          <a:xfrm>
                            <a:off x="6973"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1" name="Freeform 1888"/>
                        <wps:cNvSpPr>
                          <a:spLocks/>
                        </wps:cNvSpPr>
                        <wps:spPr bwMode="auto">
                          <a:xfrm>
                            <a:off x="6973"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2" name="Freeform 1889"/>
                        <wps:cNvSpPr>
                          <a:spLocks/>
                        </wps:cNvSpPr>
                        <wps:spPr bwMode="auto">
                          <a:xfrm>
                            <a:off x="699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 name="Freeform 1890"/>
                        <wps:cNvSpPr>
                          <a:spLocks/>
                        </wps:cNvSpPr>
                        <wps:spPr bwMode="auto">
                          <a:xfrm>
                            <a:off x="702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4" name="Freeform 1891"/>
                        <wps:cNvSpPr>
                          <a:spLocks/>
                        </wps:cNvSpPr>
                        <wps:spPr bwMode="auto">
                          <a:xfrm>
                            <a:off x="705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5" name="Freeform 1892"/>
                        <wps:cNvSpPr>
                          <a:spLocks/>
                        </wps:cNvSpPr>
                        <wps:spPr bwMode="auto">
                          <a:xfrm>
                            <a:off x="707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6" name="Freeform 1893"/>
                        <wps:cNvSpPr>
                          <a:spLocks/>
                        </wps:cNvSpPr>
                        <wps:spPr bwMode="auto">
                          <a:xfrm>
                            <a:off x="710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7" name="Freeform 1894"/>
                        <wps:cNvSpPr>
                          <a:spLocks/>
                        </wps:cNvSpPr>
                        <wps:spPr bwMode="auto">
                          <a:xfrm>
                            <a:off x="713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8" name="Freeform 1895"/>
                        <wps:cNvSpPr>
                          <a:spLocks/>
                        </wps:cNvSpPr>
                        <wps:spPr bwMode="auto">
                          <a:xfrm>
                            <a:off x="715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9" name="Freeform 1896"/>
                        <wps:cNvSpPr>
                          <a:spLocks/>
                        </wps:cNvSpPr>
                        <wps:spPr bwMode="auto">
                          <a:xfrm>
                            <a:off x="4847"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Freeform 1897"/>
                        <wps:cNvSpPr>
                          <a:spLocks/>
                        </wps:cNvSpPr>
                        <wps:spPr bwMode="auto">
                          <a:xfrm>
                            <a:off x="2607"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 name="Freeform 1898"/>
                        <wps:cNvSpPr>
                          <a:spLocks/>
                        </wps:cNvSpPr>
                        <wps:spPr bwMode="auto">
                          <a:xfrm>
                            <a:off x="3925" y="284"/>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Freeform 1899"/>
                        <wps:cNvSpPr>
                          <a:spLocks/>
                        </wps:cNvSpPr>
                        <wps:spPr bwMode="auto">
                          <a:xfrm>
                            <a:off x="4847"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3" name="Freeform 1900"/>
                        <wps:cNvSpPr>
                          <a:spLocks/>
                        </wps:cNvSpPr>
                        <wps:spPr bwMode="auto">
                          <a:xfrm>
                            <a:off x="2607"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4" name="Freeform 1901"/>
                        <wps:cNvSpPr>
                          <a:spLocks/>
                        </wps:cNvSpPr>
                        <wps:spPr bwMode="auto">
                          <a:xfrm>
                            <a:off x="4988" y="284"/>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 name="Freeform 1902"/>
                        <wps:cNvSpPr>
                          <a:spLocks/>
                        </wps:cNvSpPr>
                        <wps:spPr bwMode="auto">
                          <a:xfrm>
                            <a:off x="2749" y="284"/>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72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6" name="Freeform 1903"/>
                        <wps:cNvSpPr>
                          <a:spLocks/>
                        </wps:cNvSpPr>
                        <wps:spPr bwMode="auto">
                          <a:xfrm>
                            <a:off x="1941" y="202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7" name="Picture 190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6191" y="1971"/>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8" name="Picture 190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1497" y="208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9" name="Picture 190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4129" y="258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0" name="Picture 190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5489" y="1648"/>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1" name="Picture 190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3147" y="1875"/>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2" name="Picture 190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3960" y="947"/>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3" name="Freeform 1910"/>
                        <wps:cNvSpPr>
                          <a:spLocks/>
                        </wps:cNvSpPr>
                        <wps:spPr bwMode="auto">
                          <a:xfrm>
                            <a:off x="5392" y="629"/>
                            <a:ext cx="109" cy="109"/>
                          </a:xfrm>
                          <a:custGeom>
                            <a:avLst/>
                            <a:gdLst>
                              <a:gd name="T0" fmla="*/ 53 w 109"/>
                              <a:gd name="T1" fmla="*/ 0 h 109"/>
                              <a:gd name="T2" fmla="*/ 32 w 109"/>
                              <a:gd name="T3" fmla="*/ 4 h 109"/>
                              <a:gd name="T4" fmla="*/ 15 w 109"/>
                              <a:gd name="T5" fmla="*/ 15 h 109"/>
                              <a:gd name="T6" fmla="*/ 4 w 109"/>
                              <a:gd name="T7" fmla="*/ 33 h 109"/>
                              <a:gd name="T8" fmla="*/ 0 w 109"/>
                              <a:gd name="T9" fmla="*/ 54 h 109"/>
                              <a:gd name="T10" fmla="*/ 4 w 109"/>
                              <a:gd name="T11" fmla="*/ 75 h 109"/>
                              <a:gd name="T12" fmla="*/ 15 w 109"/>
                              <a:gd name="T13" fmla="*/ 92 h 109"/>
                              <a:gd name="T14" fmla="*/ 32 w 109"/>
                              <a:gd name="T15" fmla="*/ 103 h 109"/>
                              <a:gd name="T16" fmla="*/ 53 w 109"/>
                              <a:gd name="T17" fmla="*/ 108 h 109"/>
                              <a:gd name="T18" fmla="*/ 75 w 109"/>
                              <a:gd name="T19" fmla="*/ 103 h 109"/>
                              <a:gd name="T20" fmla="*/ 92 w 109"/>
                              <a:gd name="T21" fmla="*/ 92 h 109"/>
                              <a:gd name="T22" fmla="*/ 103 w 109"/>
                              <a:gd name="T23" fmla="*/ 75 h 109"/>
                              <a:gd name="T24" fmla="*/ 108 w 109"/>
                              <a:gd name="T25" fmla="*/ 54 h 109"/>
                              <a:gd name="T26" fmla="*/ 103 w 109"/>
                              <a:gd name="T27" fmla="*/ 33 h 109"/>
                              <a:gd name="T28" fmla="*/ 92 w 109"/>
                              <a:gd name="T29" fmla="*/ 15 h 109"/>
                              <a:gd name="T30" fmla="*/ 75 w 109"/>
                              <a:gd name="T31" fmla="*/ 4 h 109"/>
                              <a:gd name="T32" fmla="*/ 53 w 109"/>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9">
                                <a:moveTo>
                                  <a:pt x="53" y="0"/>
                                </a:moveTo>
                                <a:lnTo>
                                  <a:pt x="32" y="4"/>
                                </a:lnTo>
                                <a:lnTo>
                                  <a:pt x="15" y="15"/>
                                </a:lnTo>
                                <a:lnTo>
                                  <a:pt x="4" y="33"/>
                                </a:lnTo>
                                <a:lnTo>
                                  <a:pt x="0" y="54"/>
                                </a:lnTo>
                                <a:lnTo>
                                  <a:pt x="4" y="75"/>
                                </a:lnTo>
                                <a:lnTo>
                                  <a:pt x="15" y="92"/>
                                </a:lnTo>
                                <a:lnTo>
                                  <a:pt x="32" y="103"/>
                                </a:lnTo>
                                <a:lnTo>
                                  <a:pt x="53" y="108"/>
                                </a:lnTo>
                                <a:lnTo>
                                  <a:pt x="75" y="103"/>
                                </a:lnTo>
                                <a:lnTo>
                                  <a:pt x="92" y="92"/>
                                </a:lnTo>
                                <a:lnTo>
                                  <a:pt x="103" y="75"/>
                                </a:lnTo>
                                <a:lnTo>
                                  <a:pt x="108" y="54"/>
                                </a:lnTo>
                                <a:lnTo>
                                  <a:pt x="103" y="33"/>
                                </a:lnTo>
                                <a:lnTo>
                                  <a:pt x="92" y="15"/>
                                </a:lnTo>
                                <a:lnTo>
                                  <a:pt x="75" y="4"/>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24" name="Group 1911"/>
                        <wpg:cNvGrpSpPr>
                          <a:grpSpLocks/>
                        </wpg:cNvGrpSpPr>
                        <wpg:grpSpPr bwMode="auto">
                          <a:xfrm>
                            <a:off x="5390" y="627"/>
                            <a:ext cx="112" cy="112"/>
                            <a:chOff x="5390" y="627"/>
                            <a:chExt cx="112" cy="112"/>
                          </a:xfrm>
                        </wpg:grpSpPr>
                        <wps:wsp>
                          <wps:cNvPr id="4725" name="Freeform 1912"/>
                          <wps:cNvSpPr>
                            <a:spLocks/>
                          </wps:cNvSpPr>
                          <wps:spPr bwMode="auto">
                            <a:xfrm>
                              <a:off x="5390" y="627"/>
                              <a:ext cx="112" cy="112"/>
                            </a:xfrm>
                            <a:custGeom>
                              <a:avLst/>
                              <a:gdLst>
                                <a:gd name="T0" fmla="*/ 55 w 112"/>
                                <a:gd name="T1" fmla="*/ 0 h 112"/>
                                <a:gd name="T2" fmla="*/ 33 w 112"/>
                                <a:gd name="T3" fmla="*/ 4 h 112"/>
                                <a:gd name="T4" fmla="*/ 16 w 112"/>
                                <a:gd name="T5" fmla="*/ 16 h 112"/>
                                <a:gd name="T6" fmla="*/ 4 w 112"/>
                                <a:gd name="T7" fmla="*/ 33 h 112"/>
                                <a:gd name="T8" fmla="*/ 0 w 112"/>
                                <a:gd name="T9" fmla="*/ 55 h 112"/>
                                <a:gd name="T10" fmla="*/ 4 w 112"/>
                                <a:gd name="T11" fmla="*/ 77 h 112"/>
                                <a:gd name="T12" fmla="*/ 16 w 112"/>
                                <a:gd name="T13" fmla="*/ 94 h 112"/>
                                <a:gd name="T14" fmla="*/ 33 w 112"/>
                                <a:gd name="T15" fmla="*/ 106 h 112"/>
                                <a:gd name="T16" fmla="*/ 55 w 112"/>
                                <a:gd name="T17" fmla="*/ 111 h 112"/>
                                <a:gd name="T18" fmla="*/ 70 w 112"/>
                                <a:gd name="T19" fmla="*/ 109 h 112"/>
                                <a:gd name="T20" fmla="*/ 76 w 112"/>
                                <a:gd name="T21" fmla="*/ 106 h 112"/>
                                <a:gd name="T22" fmla="*/ 41 w 112"/>
                                <a:gd name="T23" fmla="*/ 106 h 112"/>
                                <a:gd name="T24" fmla="*/ 32 w 112"/>
                                <a:gd name="T25" fmla="*/ 103 h 112"/>
                                <a:gd name="T26" fmla="*/ 24 w 112"/>
                                <a:gd name="T27" fmla="*/ 99 h 112"/>
                                <a:gd name="T28" fmla="*/ 18 w 112"/>
                                <a:gd name="T29" fmla="*/ 92 h 112"/>
                                <a:gd name="T30" fmla="*/ 15 w 112"/>
                                <a:gd name="T31" fmla="*/ 90 h 112"/>
                                <a:gd name="T32" fmla="*/ 13 w 112"/>
                                <a:gd name="T33" fmla="*/ 87 h 112"/>
                                <a:gd name="T34" fmla="*/ 11 w 112"/>
                                <a:gd name="T35" fmla="*/ 85 h 112"/>
                                <a:gd name="T36" fmla="*/ 21 w 112"/>
                                <a:gd name="T37" fmla="*/ 85 h 112"/>
                                <a:gd name="T38" fmla="*/ 20 w 112"/>
                                <a:gd name="T39" fmla="*/ 68 h 112"/>
                                <a:gd name="T40" fmla="*/ 28 w 112"/>
                                <a:gd name="T41" fmla="*/ 65 h 112"/>
                                <a:gd name="T42" fmla="*/ 19 w 112"/>
                                <a:gd name="T43" fmla="*/ 65 h 112"/>
                                <a:gd name="T44" fmla="*/ 18 w 112"/>
                                <a:gd name="T45" fmla="*/ 63 h 112"/>
                                <a:gd name="T46" fmla="*/ 14 w 112"/>
                                <a:gd name="T47" fmla="*/ 57 h 112"/>
                                <a:gd name="T48" fmla="*/ 2 w 112"/>
                                <a:gd name="T49" fmla="*/ 57 h 112"/>
                                <a:gd name="T50" fmla="*/ 2 w 112"/>
                                <a:gd name="T51" fmla="*/ 43 h 112"/>
                                <a:gd name="T52" fmla="*/ 6 w 112"/>
                                <a:gd name="T53" fmla="*/ 31 h 112"/>
                                <a:gd name="T54" fmla="*/ 13 w 112"/>
                                <a:gd name="T55" fmla="*/ 22 h 112"/>
                                <a:gd name="T56" fmla="*/ 36 w 112"/>
                                <a:gd name="T57" fmla="*/ 22 h 112"/>
                                <a:gd name="T58" fmla="*/ 45 w 112"/>
                                <a:gd name="T59" fmla="*/ 10 h 112"/>
                                <a:gd name="T60" fmla="*/ 88 w 112"/>
                                <a:gd name="T61" fmla="*/ 10 h 112"/>
                                <a:gd name="T62" fmla="*/ 83 w 112"/>
                                <a:gd name="T63" fmla="*/ 7 h 112"/>
                                <a:gd name="T64" fmla="*/ 45 w 112"/>
                                <a:gd name="T65" fmla="*/ 7 h 112"/>
                                <a:gd name="T66" fmla="*/ 37 w 112"/>
                                <a:gd name="T67" fmla="*/ 5 h 112"/>
                                <a:gd name="T68" fmla="*/ 43 w 112"/>
                                <a:gd name="T69" fmla="*/ 3 h 112"/>
                                <a:gd name="T70" fmla="*/ 49 w 112"/>
                                <a:gd name="T71" fmla="*/ 2 h 112"/>
                                <a:gd name="T72" fmla="*/ 71 w 112"/>
                                <a:gd name="T73" fmla="*/ 2 h 112"/>
                                <a:gd name="T74" fmla="*/ 67 w 112"/>
                                <a:gd name="T75" fmla="*/ 1 h 112"/>
                                <a:gd name="T76" fmla="*/ 55 w 112"/>
                                <a:gd name="T7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2" h="112">
                                  <a:moveTo>
                                    <a:pt x="55" y="0"/>
                                  </a:moveTo>
                                  <a:lnTo>
                                    <a:pt x="33" y="4"/>
                                  </a:lnTo>
                                  <a:lnTo>
                                    <a:pt x="16" y="16"/>
                                  </a:lnTo>
                                  <a:lnTo>
                                    <a:pt x="4" y="33"/>
                                  </a:lnTo>
                                  <a:lnTo>
                                    <a:pt x="0" y="55"/>
                                  </a:lnTo>
                                  <a:lnTo>
                                    <a:pt x="4" y="77"/>
                                  </a:lnTo>
                                  <a:lnTo>
                                    <a:pt x="16" y="94"/>
                                  </a:lnTo>
                                  <a:lnTo>
                                    <a:pt x="33" y="106"/>
                                  </a:lnTo>
                                  <a:lnTo>
                                    <a:pt x="55" y="111"/>
                                  </a:lnTo>
                                  <a:lnTo>
                                    <a:pt x="70" y="109"/>
                                  </a:lnTo>
                                  <a:lnTo>
                                    <a:pt x="76" y="106"/>
                                  </a:lnTo>
                                  <a:lnTo>
                                    <a:pt x="41" y="106"/>
                                  </a:lnTo>
                                  <a:lnTo>
                                    <a:pt x="32" y="103"/>
                                  </a:lnTo>
                                  <a:lnTo>
                                    <a:pt x="24" y="99"/>
                                  </a:lnTo>
                                  <a:lnTo>
                                    <a:pt x="18" y="92"/>
                                  </a:lnTo>
                                  <a:lnTo>
                                    <a:pt x="15" y="90"/>
                                  </a:lnTo>
                                  <a:lnTo>
                                    <a:pt x="13" y="87"/>
                                  </a:lnTo>
                                  <a:lnTo>
                                    <a:pt x="11" y="85"/>
                                  </a:lnTo>
                                  <a:lnTo>
                                    <a:pt x="21" y="85"/>
                                  </a:lnTo>
                                  <a:lnTo>
                                    <a:pt x="20" y="68"/>
                                  </a:lnTo>
                                  <a:lnTo>
                                    <a:pt x="28" y="65"/>
                                  </a:lnTo>
                                  <a:lnTo>
                                    <a:pt x="19" y="65"/>
                                  </a:lnTo>
                                  <a:lnTo>
                                    <a:pt x="18" y="63"/>
                                  </a:lnTo>
                                  <a:lnTo>
                                    <a:pt x="14" y="57"/>
                                  </a:lnTo>
                                  <a:lnTo>
                                    <a:pt x="2" y="57"/>
                                  </a:lnTo>
                                  <a:lnTo>
                                    <a:pt x="2" y="43"/>
                                  </a:lnTo>
                                  <a:lnTo>
                                    <a:pt x="6" y="31"/>
                                  </a:lnTo>
                                  <a:lnTo>
                                    <a:pt x="13" y="22"/>
                                  </a:lnTo>
                                  <a:lnTo>
                                    <a:pt x="36" y="22"/>
                                  </a:lnTo>
                                  <a:lnTo>
                                    <a:pt x="45" y="10"/>
                                  </a:lnTo>
                                  <a:lnTo>
                                    <a:pt x="88" y="10"/>
                                  </a:lnTo>
                                  <a:lnTo>
                                    <a:pt x="83" y="7"/>
                                  </a:lnTo>
                                  <a:lnTo>
                                    <a:pt x="45" y="7"/>
                                  </a:lnTo>
                                  <a:lnTo>
                                    <a:pt x="37" y="5"/>
                                  </a:lnTo>
                                  <a:lnTo>
                                    <a:pt x="43" y="3"/>
                                  </a:lnTo>
                                  <a:lnTo>
                                    <a:pt x="49" y="2"/>
                                  </a:lnTo>
                                  <a:lnTo>
                                    <a:pt x="71" y="2"/>
                                  </a:lnTo>
                                  <a:lnTo>
                                    <a:pt x="67" y="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6" name="Freeform 1913"/>
                          <wps:cNvSpPr>
                            <a:spLocks/>
                          </wps:cNvSpPr>
                          <wps:spPr bwMode="auto">
                            <a:xfrm>
                              <a:off x="5390" y="627"/>
                              <a:ext cx="112" cy="112"/>
                            </a:xfrm>
                            <a:custGeom>
                              <a:avLst/>
                              <a:gdLst>
                                <a:gd name="T0" fmla="*/ 21 w 112"/>
                                <a:gd name="T1" fmla="*/ 85 h 112"/>
                                <a:gd name="T2" fmla="*/ 11 w 112"/>
                                <a:gd name="T3" fmla="*/ 85 h 112"/>
                                <a:gd name="T4" fmla="*/ 19 w 112"/>
                                <a:gd name="T5" fmla="*/ 87 h 112"/>
                                <a:gd name="T6" fmla="*/ 36 w 112"/>
                                <a:gd name="T7" fmla="*/ 100 h 112"/>
                                <a:gd name="T8" fmla="*/ 41 w 112"/>
                                <a:gd name="T9" fmla="*/ 106 h 112"/>
                                <a:gd name="T10" fmla="*/ 70 w 112"/>
                                <a:gd name="T11" fmla="*/ 106 h 112"/>
                                <a:gd name="T12" fmla="*/ 74 w 112"/>
                                <a:gd name="T13" fmla="*/ 100 h 112"/>
                                <a:gd name="T14" fmla="*/ 78 w 112"/>
                                <a:gd name="T15" fmla="*/ 97 h 112"/>
                                <a:gd name="T16" fmla="*/ 37 w 112"/>
                                <a:gd name="T17" fmla="*/ 97 h 112"/>
                                <a:gd name="T18" fmla="*/ 21 w 112"/>
                                <a:gd name="T19" fmla="*/ 85 h 112"/>
                                <a:gd name="T20" fmla="*/ 21 w 112"/>
                                <a:gd name="T21" fmla="*/ 8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21" y="85"/>
                                  </a:moveTo>
                                  <a:lnTo>
                                    <a:pt x="11" y="85"/>
                                  </a:lnTo>
                                  <a:lnTo>
                                    <a:pt x="19" y="87"/>
                                  </a:lnTo>
                                  <a:lnTo>
                                    <a:pt x="36" y="100"/>
                                  </a:lnTo>
                                  <a:lnTo>
                                    <a:pt x="41" y="106"/>
                                  </a:lnTo>
                                  <a:lnTo>
                                    <a:pt x="70" y="106"/>
                                  </a:lnTo>
                                  <a:lnTo>
                                    <a:pt x="74" y="100"/>
                                  </a:lnTo>
                                  <a:lnTo>
                                    <a:pt x="78" y="97"/>
                                  </a:lnTo>
                                  <a:lnTo>
                                    <a:pt x="37" y="97"/>
                                  </a:lnTo>
                                  <a:lnTo>
                                    <a:pt x="21" y="85"/>
                                  </a:lnTo>
                                  <a:lnTo>
                                    <a:pt x="2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 name="Freeform 1914"/>
                          <wps:cNvSpPr>
                            <a:spLocks/>
                          </wps:cNvSpPr>
                          <wps:spPr bwMode="auto">
                            <a:xfrm>
                              <a:off x="5390" y="627"/>
                              <a:ext cx="112" cy="112"/>
                            </a:xfrm>
                            <a:custGeom>
                              <a:avLst/>
                              <a:gdLst>
                                <a:gd name="T0" fmla="*/ 102 w 112"/>
                                <a:gd name="T1" fmla="*/ 85 h 112"/>
                                <a:gd name="T2" fmla="*/ 99 w 112"/>
                                <a:gd name="T3" fmla="*/ 85 h 112"/>
                                <a:gd name="T4" fmla="*/ 97 w 112"/>
                                <a:gd name="T5" fmla="*/ 87 h 112"/>
                                <a:gd name="T6" fmla="*/ 95 w 112"/>
                                <a:gd name="T7" fmla="*/ 90 h 112"/>
                                <a:gd name="T8" fmla="*/ 92 w 112"/>
                                <a:gd name="T9" fmla="*/ 92 h 112"/>
                                <a:gd name="T10" fmla="*/ 86 w 112"/>
                                <a:gd name="T11" fmla="*/ 99 h 112"/>
                                <a:gd name="T12" fmla="*/ 78 w 112"/>
                                <a:gd name="T13" fmla="*/ 103 h 112"/>
                                <a:gd name="T14" fmla="*/ 70 w 112"/>
                                <a:gd name="T15" fmla="*/ 106 h 112"/>
                                <a:gd name="T16" fmla="*/ 76 w 112"/>
                                <a:gd name="T17" fmla="*/ 106 h 112"/>
                                <a:gd name="T18" fmla="*/ 83 w 112"/>
                                <a:gd name="T19" fmla="*/ 103 h 112"/>
                                <a:gd name="T20" fmla="*/ 94 w 112"/>
                                <a:gd name="T21" fmla="*/ 94 h 112"/>
                                <a:gd name="T22" fmla="*/ 102 w 112"/>
                                <a:gd name="T23" fmla="*/ 8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102" y="85"/>
                                  </a:moveTo>
                                  <a:lnTo>
                                    <a:pt x="99" y="85"/>
                                  </a:lnTo>
                                  <a:lnTo>
                                    <a:pt x="97" y="87"/>
                                  </a:lnTo>
                                  <a:lnTo>
                                    <a:pt x="95" y="90"/>
                                  </a:lnTo>
                                  <a:lnTo>
                                    <a:pt x="92" y="92"/>
                                  </a:lnTo>
                                  <a:lnTo>
                                    <a:pt x="86" y="99"/>
                                  </a:lnTo>
                                  <a:lnTo>
                                    <a:pt x="78" y="103"/>
                                  </a:lnTo>
                                  <a:lnTo>
                                    <a:pt x="70" y="106"/>
                                  </a:lnTo>
                                  <a:lnTo>
                                    <a:pt x="76" y="106"/>
                                  </a:lnTo>
                                  <a:lnTo>
                                    <a:pt x="83" y="103"/>
                                  </a:lnTo>
                                  <a:lnTo>
                                    <a:pt x="94" y="94"/>
                                  </a:lnTo>
                                  <a:lnTo>
                                    <a:pt x="10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 name="Freeform 1915"/>
                          <wps:cNvSpPr>
                            <a:spLocks/>
                          </wps:cNvSpPr>
                          <wps:spPr bwMode="auto">
                            <a:xfrm>
                              <a:off x="5390" y="627"/>
                              <a:ext cx="112" cy="112"/>
                            </a:xfrm>
                            <a:custGeom>
                              <a:avLst/>
                              <a:gdLst>
                                <a:gd name="T0" fmla="*/ 73 w 112"/>
                                <a:gd name="T1" fmla="*/ 62 h 112"/>
                                <a:gd name="T2" fmla="*/ 37 w 112"/>
                                <a:gd name="T3" fmla="*/ 62 h 112"/>
                                <a:gd name="T4" fmla="*/ 54 w 112"/>
                                <a:gd name="T5" fmla="*/ 74 h 112"/>
                                <a:gd name="T6" fmla="*/ 54 w 112"/>
                                <a:gd name="T7" fmla="*/ 92 h 112"/>
                                <a:gd name="T8" fmla="*/ 37 w 112"/>
                                <a:gd name="T9" fmla="*/ 97 h 112"/>
                                <a:gd name="T10" fmla="*/ 73 w 112"/>
                                <a:gd name="T11" fmla="*/ 97 h 112"/>
                                <a:gd name="T12" fmla="*/ 56 w 112"/>
                                <a:gd name="T13" fmla="*/ 92 h 112"/>
                                <a:gd name="T14" fmla="*/ 56 w 112"/>
                                <a:gd name="T15" fmla="*/ 74 h 112"/>
                                <a:gd name="T16" fmla="*/ 60 w 112"/>
                                <a:gd name="T17" fmla="*/ 72 h 112"/>
                                <a:gd name="T18" fmla="*/ 73 w 112"/>
                                <a:gd name="T19" fmla="*/ 6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112">
                                  <a:moveTo>
                                    <a:pt x="73" y="62"/>
                                  </a:moveTo>
                                  <a:lnTo>
                                    <a:pt x="37" y="62"/>
                                  </a:lnTo>
                                  <a:lnTo>
                                    <a:pt x="54" y="74"/>
                                  </a:lnTo>
                                  <a:lnTo>
                                    <a:pt x="54" y="92"/>
                                  </a:lnTo>
                                  <a:lnTo>
                                    <a:pt x="37" y="97"/>
                                  </a:lnTo>
                                  <a:lnTo>
                                    <a:pt x="73" y="97"/>
                                  </a:lnTo>
                                  <a:lnTo>
                                    <a:pt x="56" y="92"/>
                                  </a:lnTo>
                                  <a:lnTo>
                                    <a:pt x="56" y="74"/>
                                  </a:lnTo>
                                  <a:lnTo>
                                    <a:pt x="60" y="72"/>
                                  </a:lnTo>
                                  <a:lnTo>
                                    <a:pt x="7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9" name="Freeform 1916"/>
                          <wps:cNvSpPr>
                            <a:spLocks/>
                          </wps:cNvSpPr>
                          <wps:spPr bwMode="auto">
                            <a:xfrm>
                              <a:off x="5390" y="627"/>
                              <a:ext cx="112" cy="112"/>
                            </a:xfrm>
                            <a:custGeom>
                              <a:avLst/>
                              <a:gdLst>
                                <a:gd name="T0" fmla="*/ 82 w 112"/>
                                <a:gd name="T1" fmla="*/ 62 h 112"/>
                                <a:gd name="T2" fmla="*/ 73 w 112"/>
                                <a:gd name="T3" fmla="*/ 62 h 112"/>
                                <a:gd name="T4" fmla="*/ 90 w 112"/>
                                <a:gd name="T5" fmla="*/ 68 h 112"/>
                                <a:gd name="T6" fmla="*/ 90 w 112"/>
                                <a:gd name="T7" fmla="*/ 85 h 112"/>
                                <a:gd name="T8" fmla="*/ 73 w 112"/>
                                <a:gd name="T9" fmla="*/ 97 h 112"/>
                                <a:gd name="T10" fmla="*/ 78 w 112"/>
                                <a:gd name="T11" fmla="*/ 97 h 112"/>
                                <a:gd name="T12" fmla="*/ 92 w 112"/>
                                <a:gd name="T13" fmla="*/ 87 h 112"/>
                                <a:gd name="T14" fmla="*/ 99 w 112"/>
                                <a:gd name="T15" fmla="*/ 85 h 112"/>
                                <a:gd name="T16" fmla="*/ 102 w 112"/>
                                <a:gd name="T17" fmla="*/ 85 h 112"/>
                                <a:gd name="T18" fmla="*/ 103 w 112"/>
                                <a:gd name="T19" fmla="*/ 83 h 112"/>
                                <a:gd name="T20" fmla="*/ 108 w 112"/>
                                <a:gd name="T21" fmla="*/ 75 h 112"/>
                                <a:gd name="T22" fmla="*/ 111 w 112"/>
                                <a:gd name="T23" fmla="*/ 65 h 112"/>
                                <a:gd name="T24" fmla="*/ 91 w 112"/>
                                <a:gd name="T25" fmla="*/ 65 h 112"/>
                                <a:gd name="T26" fmla="*/ 82 w 112"/>
                                <a:gd name="T27" fmla="*/ 6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2">
                                  <a:moveTo>
                                    <a:pt x="82" y="62"/>
                                  </a:moveTo>
                                  <a:lnTo>
                                    <a:pt x="73" y="62"/>
                                  </a:lnTo>
                                  <a:lnTo>
                                    <a:pt x="90" y="68"/>
                                  </a:lnTo>
                                  <a:lnTo>
                                    <a:pt x="90" y="85"/>
                                  </a:lnTo>
                                  <a:lnTo>
                                    <a:pt x="73" y="97"/>
                                  </a:lnTo>
                                  <a:lnTo>
                                    <a:pt x="78" y="97"/>
                                  </a:lnTo>
                                  <a:lnTo>
                                    <a:pt x="92" y="87"/>
                                  </a:lnTo>
                                  <a:lnTo>
                                    <a:pt x="99" y="85"/>
                                  </a:lnTo>
                                  <a:lnTo>
                                    <a:pt x="102" y="85"/>
                                  </a:lnTo>
                                  <a:lnTo>
                                    <a:pt x="103" y="83"/>
                                  </a:lnTo>
                                  <a:lnTo>
                                    <a:pt x="108" y="75"/>
                                  </a:lnTo>
                                  <a:lnTo>
                                    <a:pt x="111" y="65"/>
                                  </a:lnTo>
                                  <a:lnTo>
                                    <a:pt x="91" y="65"/>
                                  </a:lnTo>
                                  <a:lnTo>
                                    <a:pt x="8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0" name="Freeform 1917"/>
                          <wps:cNvSpPr>
                            <a:spLocks/>
                          </wps:cNvSpPr>
                          <wps:spPr bwMode="auto">
                            <a:xfrm>
                              <a:off x="5390" y="627"/>
                              <a:ext cx="112" cy="112"/>
                            </a:xfrm>
                            <a:custGeom>
                              <a:avLst/>
                              <a:gdLst>
                                <a:gd name="T0" fmla="*/ 35 w 112"/>
                                <a:gd name="T1" fmla="*/ 26 h 112"/>
                                <a:gd name="T2" fmla="*/ 32 w 112"/>
                                <a:gd name="T3" fmla="*/ 26 h 112"/>
                                <a:gd name="T4" fmla="*/ 43 w 112"/>
                                <a:gd name="T5" fmla="*/ 40 h 112"/>
                                <a:gd name="T6" fmla="*/ 36 w 112"/>
                                <a:gd name="T7" fmla="*/ 60 h 112"/>
                                <a:gd name="T8" fmla="*/ 19 w 112"/>
                                <a:gd name="T9" fmla="*/ 65 h 112"/>
                                <a:gd name="T10" fmla="*/ 28 w 112"/>
                                <a:gd name="T11" fmla="*/ 65 h 112"/>
                                <a:gd name="T12" fmla="*/ 37 w 112"/>
                                <a:gd name="T13" fmla="*/ 62 h 112"/>
                                <a:gd name="T14" fmla="*/ 82 w 112"/>
                                <a:gd name="T15" fmla="*/ 62 h 112"/>
                                <a:gd name="T16" fmla="*/ 74 w 112"/>
                                <a:gd name="T17" fmla="*/ 60 h 112"/>
                                <a:gd name="T18" fmla="*/ 68 w 112"/>
                                <a:gd name="T19" fmla="*/ 40 h 112"/>
                                <a:gd name="T20" fmla="*/ 69 w 112"/>
                                <a:gd name="T21" fmla="*/ 39 h 112"/>
                                <a:gd name="T22" fmla="*/ 45 w 112"/>
                                <a:gd name="T23" fmla="*/ 39 h 112"/>
                                <a:gd name="T24" fmla="*/ 35 w 112"/>
                                <a:gd name="T25" fmla="*/ 2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112">
                                  <a:moveTo>
                                    <a:pt x="35" y="26"/>
                                  </a:moveTo>
                                  <a:lnTo>
                                    <a:pt x="32" y="26"/>
                                  </a:lnTo>
                                  <a:lnTo>
                                    <a:pt x="43" y="40"/>
                                  </a:lnTo>
                                  <a:lnTo>
                                    <a:pt x="36" y="60"/>
                                  </a:lnTo>
                                  <a:lnTo>
                                    <a:pt x="19" y="65"/>
                                  </a:lnTo>
                                  <a:lnTo>
                                    <a:pt x="28" y="65"/>
                                  </a:lnTo>
                                  <a:lnTo>
                                    <a:pt x="37" y="62"/>
                                  </a:lnTo>
                                  <a:lnTo>
                                    <a:pt x="82" y="62"/>
                                  </a:lnTo>
                                  <a:lnTo>
                                    <a:pt x="74" y="60"/>
                                  </a:lnTo>
                                  <a:lnTo>
                                    <a:pt x="68" y="40"/>
                                  </a:lnTo>
                                  <a:lnTo>
                                    <a:pt x="69" y="39"/>
                                  </a:lnTo>
                                  <a:lnTo>
                                    <a:pt x="45" y="39"/>
                                  </a:lnTo>
                                  <a:lnTo>
                                    <a:pt x="3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 name="Freeform 1918"/>
                          <wps:cNvSpPr>
                            <a:spLocks/>
                          </wps:cNvSpPr>
                          <wps:spPr bwMode="auto">
                            <a:xfrm>
                              <a:off x="5390" y="627"/>
                              <a:ext cx="112" cy="112"/>
                            </a:xfrm>
                            <a:custGeom>
                              <a:avLst/>
                              <a:gdLst>
                                <a:gd name="T0" fmla="*/ 97 w 112"/>
                                <a:gd name="T1" fmla="*/ 26 h 112"/>
                                <a:gd name="T2" fmla="*/ 78 w 112"/>
                                <a:gd name="T3" fmla="*/ 26 h 112"/>
                                <a:gd name="T4" fmla="*/ 95 w 112"/>
                                <a:gd name="T5" fmla="*/ 32 h 112"/>
                                <a:gd name="T6" fmla="*/ 101 w 112"/>
                                <a:gd name="T7" fmla="*/ 51 h 112"/>
                                <a:gd name="T8" fmla="*/ 91 w 112"/>
                                <a:gd name="T9" fmla="*/ 65 h 112"/>
                                <a:gd name="T10" fmla="*/ 111 w 112"/>
                                <a:gd name="T11" fmla="*/ 65 h 112"/>
                                <a:gd name="T12" fmla="*/ 111 w 112"/>
                                <a:gd name="T13" fmla="*/ 57 h 112"/>
                                <a:gd name="T14" fmla="*/ 108 w 112"/>
                                <a:gd name="T15" fmla="*/ 57 h 112"/>
                                <a:gd name="T16" fmla="*/ 104 w 112"/>
                                <a:gd name="T17" fmla="*/ 50 h 112"/>
                                <a:gd name="T18" fmla="*/ 97 w 112"/>
                                <a:gd name="T19" fmla="*/ 30 h 112"/>
                                <a:gd name="T20" fmla="*/ 97 w 112"/>
                                <a:gd name="T21" fmla="*/ 2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97" y="26"/>
                                  </a:moveTo>
                                  <a:lnTo>
                                    <a:pt x="78" y="26"/>
                                  </a:lnTo>
                                  <a:lnTo>
                                    <a:pt x="95" y="32"/>
                                  </a:lnTo>
                                  <a:lnTo>
                                    <a:pt x="101" y="51"/>
                                  </a:lnTo>
                                  <a:lnTo>
                                    <a:pt x="91" y="65"/>
                                  </a:lnTo>
                                  <a:lnTo>
                                    <a:pt x="111" y="65"/>
                                  </a:lnTo>
                                  <a:lnTo>
                                    <a:pt x="111" y="57"/>
                                  </a:lnTo>
                                  <a:lnTo>
                                    <a:pt x="108" y="57"/>
                                  </a:lnTo>
                                  <a:lnTo>
                                    <a:pt x="104" y="50"/>
                                  </a:lnTo>
                                  <a:lnTo>
                                    <a:pt x="97" y="30"/>
                                  </a:lnTo>
                                  <a:lnTo>
                                    <a:pt x="9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 name="Freeform 1919"/>
                          <wps:cNvSpPr>
                            <a:spLocks/>
                          </wps:cNvSpPr>
                          <wps:spPr bwMode="auto">
                            <a:xfrm>
                              <a:off x="5390" y="627"/>
                              <a:ext cx="112" cy="112"/>
                            </a:xfrm>
                            <a:custGeom>
                              <a:avLst/>
                              <a:gdLst>
                                <a:gd name="T0" fmla="*/ 36 w 112"/>
                                <a:gd name="T1" fmla="*/ 22 h 112"/>
                                <a:gd name="T2" fmla="*/ 13 w 112"/>
                                <a:gd name="T3" fmla="*/ 22 h 112"/>
                                <a:gd name="T4" fmla="*/ 13 w 112"/>
                                <a:gd name="T5" fmla="*/ 30 h 112"/>
                                <a:gd name="T6" fmla="*/ 7 w 112"/>
                                <a:gd name="T7" fmla="*/ 50 h 112"/>
                                <a:gd name="T8" fmla="*/ 2 w 112"/>
                                <a:gd name="T9" fmla="*/ 57 h 112"/>
                                <a:gd name="T10" fmla="*/ 14 w 112"/>
                                <a:gd name="T11" fmla="*/ 57 h 112"/>
                                <a:gd name="T12" fmla="*/ 9 w 112"/>
                                <a:gd name="T13" fmla="*/ 51 h 112"/>
                                <a:gd name="T14" fmla="*/ 15 w 112"/>
                                <a:gd name="T15" fmla="*/ 32 h 112"/>
                                <a:gd name="T16" fmla="*/ 32 w 112"/>
                                <a:gd name="T17" fmla="*/ 26 h 112"/>
                                <a:gd name="T18" fmla="*/ 35 w 112"/>
                                <a:gd name="T19" fmla="*/ 26 h 112"/>
                                <a:gd name="T20" fmla="*/ 34 w 112"/>
                                <a:gd name="T21" fmla="*/ 24 h 112"/>
                                <a:gd name="T22" fmla="*/ 36 w 112"/>
                                <a:gd name="T23" fmla="*/ 2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36" y="22"/>
                                  </a:moveTo>
                                  <a:lnTo>
                                    <a:pt x="13" y="22"/>
                                  </a:lnTo>
                                  <a:lnTo>
                                    <a:pt x="13" y="30"/>
                                  </a:lnTo>
                                  <a:lnTo>
                                    <a:pt x="7" y="50"/>
                                  </a:lnTo>
                                  <a:lnTo>
                                    <a:pt x="2" y="57"/>
                                  </a:lnTo>
                                  <a:lnTo>
                                    <a:pt x="14" y="57"/>
                                  </a:lnTo>
                                  <a:lnTo>
                                    <a:pt x="9" y="51"/>
                                  </a:lnTo>
                                  <a:lnTo>
                                    <a:pt x="15" y="32"/>
                                  </a:lnTo>
                                  <a:lnTo>
                                    <a:pt x="32" y="26"/>
                                  </a:lnTo>
                                  <a:lnTo>
                                    <a:pt x="35" y="26"/>
                                  </a:lnTo>
                                  <a:lnTo>
                                    <a:pt x="34" y="24"/>
                                  </a:lnTo>
                                  <a:lnTo>
                                    <a:pt x="36"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 name="Freeform 1920"/>
                          <wps:cNvSpPr>
                            <a:spLocks/>
                          </wps:cNvSpPr>
                          <wps:spPr bwMode="auto">
                            <a:xfrm>
                              <a:off x="5390" y="627"/>
                              <a:ext cx="112" cy="112"/>
                            </a:xfrm>
                            <a:custGeom>
                              <a:avLst/>
                              <a:gdLst>
                                <a:gd name="T0" fmla="*/ 100 w 112"/>
                                <a:gd name="T1" fmla="*/ 22 h 112"/>
                                <a:gd name="T2" fmla="*/ 97 w 112"/>
                                <a:gd name="T3" fmla="*/ 22 h 112"/>
                                <a:gd name="T4" fmla="*/ 104 w 112"/>
                                <a:gd name="T5" fmla="*/ 31 h 112"/>
                                <a:gd name="T6" fmla="*/ 108 w 112"/>
                                <a:gd name="T7" fmla="*/ 43 h 112"/>
                                <a:gd name="T8" fmla="*/ 108 w 112"/>
                                <a:gd name="T9" fmla="*/ 57 h 112"/>
                                <a:gd name="T10" fmla="*/ 111 w 112"/>
                                <a:gd name="T11" fmla="*/ 57 h 112"/>
                                <a:gd name="T12" fmla="*/ 111 w 112"/>
                                <a:gd name="T13" fmla="*/ 41 h 112"/>
                                <a:gd name="T14" fmla="*/ 105 w 112"/>
                                <a:gd name="T15" fmla="*/ 28 h 112"/>
                                <a:gd name="T16" fmla="*/ 100 w 112"/>
                                <a:gd name="T17" fmla="*/ 2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12">
                                  <a:moveTo>
                                    <a:pt x="100" y="22"/>
                                  </a:moveTo>
                                  <a:lnTo>
                                    <a:pt x="97" y="22"/>
                                  </a:lnTo>
                                  <a:lnTo>
                                    <a:pt x="104" y="31"/>
                                  </a:lnTo>
                                  <a:lnTo>
                                    <a:pt x="108" y="43"/>
                                  </a:lnTo>
                                  <a:lnTo>
                                    <a:pt x="108" y="57"/>
                                  </a:lnTo>
                                  <a:lnTo>
                                    <a:pt x="111" y="57"/>
                                  </a:lnTo>
                                  <a:lnTo>
                                    <a:pt x="111" y="41"/>
                                  </a:lnTo>
                                  <a:lnTo>
                                    <a:pt x="105" y="28"/>
                                  </a:lnTo>
                                  <a:lnTo>
                                    <a:pt x="10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 name="Freeform 1921"/>
                          <wps:cNvSpPr>
                            <a:spLocks/>
                          </wps:cNvSpPr>
                          <wps:spPr bwMode="auto">
                            <a:xfrm>
                              <a:off x="5390" y="627"/>
                              <a:ext cx="112" cy="112"/>
                            </a:xfrm>
                            <a:custGeom>
                              <a:avLst/>
                              <a:gdLst>
                                <a:gd name="T0" fmla="*/ 88 w 112"/>
                                <a:gd name="T1" fmla="*/ 10 h 112"/>
                                <a:gd name="T2" fmla="*/ 65 w 112"/>
                                <a:gd name="T3" fmla="*/ 10 h 112"/>
                                <a:gd name="T4" fmla="*/ 76 w 112"/>
                                <a:gd name="T5" fmla="*/ 24 h 112"/>
                                <a:gd name="T6" fmla="*/ 65 w 112"/>
                                <a:gd name="T7" fmla="*/ 38 h 112"/>
                                <a:gd name="T8" fmla="*/ 65 w 112"/>
                                <a:gd name="T9" fmla="*/ 39 h 112"/>
                                <a:gd name="T10" fmla="*/ 69 w 112"/>
                                <a:gd name="T11" fmla="*/ 39 h 112"/>
                                <a:gd name="T12" fmla="*/ 78 w 112"/>
                                <a:gd name="T13" fmla="*/ 26 h 112"/>
                                <a:gd name="T14" fmla="*/ 97 w 112"/>
                                <a:gd name="T15" fmla="*/ 26 h 112"/>
                                <a:gd name="T16" fmla="*/ 97 w 112"/>
                                <a:gd name="T17" fmla="*/ 22 h 112"/>
                                <a:gd name="T18" fmla="*/ 100 w 112"/>
                                <a:gd name="T19" fmla="*/ 22 h 112"/>
                                <a:gd name="T20" fmla="*/ 96 w 112"/>
                                <a:gd name="T21" fmla="*/ 18 h 112"/>
                                <a:gd name="T22" fmla="*/ 88 w 112"/>
                                <a:gd name="T23" fmla="*/ 10 h 112"/>
                                <a:gd name="T24" fmla="*/ 88 w 112"/>
                                <a:gd name="T25" fmla="*/ 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112">
                                  <a:moveTo>
                                    <a:pt x="88" y="10"/>
                                  </a:moveTo>
                                  <a:lnTo>
                                    <a:pt x="65" y="10"/>
                                  </a:lnTo>
                                  <a:lnTo>
                                    <a:pt x="76" y="24"/>
                                  </a:lnTo>
                                  <a:lnTo>
                                    <a:pt x="65" y="38"/>
                                  </a:lnTo>
                                  <a:lnTo>
                                    <a:pt x="65" y="39"/>
                                  </a:lnTo>
                                  <a:lnTo>
                                    <a:pt x="69" y="39"/>
                                  </a:lnTo>
                                  <a:lnTo>
                                    <a:pt x="78" y="26"/>
                                  </a:lnTo>
                                  <a:lnTo>
                                    <a:pt x="97" y="26"/>
                                  </a:lnTo>
                                  <a:lnTo>
                                    <a:pt x="97" y="22"/>
                                  </a:lnTo>
                                  <a:lnTo>
                                    <a:pt x="100" y="22"/>
                                  </a:lnTo>
                                  <a:lnTo>
                                    <a:pt x="96" y="18"/>
                                  </a:lnTo>
                                  <a:lnTo>
                                    <a:pt x="88" y="10"/>
                                  </a:lnTo>
                                  <a:lnTo>
                                    <a:pt x="8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 name="Freeform 1922"/>
                          <wps:cNvSpPr>
                            <a:spLocks/>
                          </wps:cNvSpPr>
                          <wps:spPr bwMode="auto">
                            <a:xfrm>
                              <a:off x="5390" y="627"/>
                              <a:ext cx="112" cy="112"/>
                            </a:xfrm>
                            <a:custGeom>
                              <a:avLst/>
                              <a:gdLst>
                                <a:gd name="T0" fmla="*/ 71 w 112"/>
                                <a:gd name="T1" fmla="*/ 2 h 112"/>
                                <a:gd name="T2" fmla="*/ 61 w 112"/>
                                <a:gd name="T3" fmla="*/ 2 h 112"/>
                                <a:gd name="T4" fmla="*/ 68 w 112"/>
                                <a:gd name="T5" fmla="*/ 3 h 112"/>
                                <a:gd name="T6" fmla="*/ 73 w 112"/>
                                <a:gd name="T7" fmla="*/ 5 h 112"/>
                                <a:gd name="T8" fmla="*/ 66 w 112"/>
                                <a:gd name="T9" fmla="*/ 7 h 112"/>
                                <a:gd name="T10" fmla="*/ 83 w 112"/>
                                <a:gd name="T11" fmla="*/ 7 h 112"/>
                                <a:gd name="T12" fmla="*/ 78 w 112"/>
                                <a:gd name="T13" fmla="*/ 4 h 112"/>
                                <a:gd name="T14" fmla="*/ 71 w 112"/>
                                <a:gd name="T15" fmla="*/ 2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71" y="2"/>
                                  </a:moveTo>
                                  <a:lnTo>
                                    <a:pt x="61" y="2"/>
                                  </a:lnTo>
                                  <a:lnTo>
                                    <a:pt x="68" y="3"/>
                                  </a:lnTo>
                                  <a:lnTo>
                                    <a:pt x="73" y="5"/>
                                  </a:lnTo>
                                  <a:lnTo>
                                    <a:pt x="66" y="7"/>
                                  </a:lnTo>
                                  <a:lnTo>
                                    <a:pt x="83" y="7"/>
                                  </a:lnTo>
                                  <a:lnTo>
                                    <a:pt x="78" y="4"/>
                                  </a:lnTo>
                                  <a:lnTo>
                                    <a:pt x="7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736" name="Picture 192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5934" y="131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7" name="Picture 192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4720" y="2531"/>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8" name="Freeform 1925"/>
                        <wps:cNvSpPr>
                          <a:spLocks/>
                        </wps:cNvSpPr>
                        <wps:spPr bwMode="auto">
                          <a:xfrm>
                            <a:off x="5500" y="562"/>
                            <a:ext cx="56" cy="93"/>
                          </a:xfrm>
                          <a:custGeom>
                            <a:avLst/>
                            <a:gdLst>
                              <a:gd name="T0" fmla="*/ 26 w 56"/>
                              <a:gd name="T1" fmla="*/ 0 h 93"/>
                              <a:gd name="T2" fmla="*/ 15 w 56"/>
                              <a:gd name="T3" fmla="*/ 13 h 93"/>
                              <a:gd name="T4" fmla="*/ 18 w 56"/>
                              <a:gd name="T5" fmla="*/ 25 h 93"/>
                              <a:gd name="T6" fmla="*/ 10 w 56"/>
                              <a:gd name="T7" fmla="*/ 35 h 93"/>
                              <a:gd name="T8" fmla="*/ 2 w 56"/>
                              <a:gd name="T9" fmla="*/ 51 h 93"/>
                              <a:gd name="T10" fmla="*/ 0 w 56"/>
                              <a:gd name="T11" fmla="*/ 69 h 93"/>
                              <a:gd name="T12" fmla="*/ 2 w 56"/>
                              <a:gd name="T13" fmla="*/ 84 h 93"/>
                              <a:gd name="T14" fmla="*/ 12 w 56"/>
                              <a:gd name="T15" fmla="*/ 92 h 93"/>
                              <a:gd name="T16" fmla="*/ 27 w 56"/>
                              <a:gd name="T17" fmla="*/ 89 h 93"/>
                              <a:gd name="T18" fmla="*/ 39 w 56"/>
                              <a:gd name="T19" fmla="*/ 76 h 93"/>
                              <a:gd name="T20" fmla="*/ 47 w 56"/>
                              <a:gd name="T21" fmla="*/ 60 h 93"/>
                              <a:gd name="T22" fmla="*/ 48 w 56"/>
                              <a:gd name="T23" fmla="*/ 44 h 93"/>
                              <a:gd name="T24" fmla="*/ 46 w 56"/>
                              <a:gd name="T25" fmla="*/ 34 h 93"/>
                              <a:gd name="T26" fmla="*/ 55 w 56"/>
                              <a:gd name="T27" fmla="*/ 21 h 93"/>
                              <a:gd name="T28" fmla="*/ 52 w 56"/>
                              <a:gd name="T29" fmla="*/ 7 h 93"/>
                              <a:gd name="T30" fmla="*/ 26 w 56"/>
                              <a:gd name="T3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93">
                                <a:moveTo>
                                  <a:pt x="26" y="0"/>
                                </a:moveTo>
                                <a:lnTo>
                                  <a:pt x="15" y="13"/>
                                </a:lnTo>
                                <a:lnTo>
                                  <a:pt x="18" y="25"/>
                                </a:lnTo>
                                <a:lnTo>
                                  <a:pt x="10" y="35"/>
                                </a:lnTo>
                                <a:lnTo>
                                  <a:pt x="2" y="51"/>
                                </a:lnTo>
                                <a:lnTo>
                                  <a:pt x="0" y="69"/>
                                </a:lnTo>
                                <a:lnTo>
                                  <a:pt x="2" y="84"/>
                                </a:lnTo>
                                <a:lnTo>
                                  <a:pt x="12" y="92"/>
                                </a:lnTo>
                                <a:lnTo>
                                  <a:pt x="27" y="89"/>
                                </a:lnTo>
                                <a:lnTo>
                                  <a:pt x="39" y="76"/>
                                </a:lnTo>
                                <a:lnTo>
                                  <a:pt x="47" y="60"/>
                                </a:lnTo>
                                <a:lnTo>
                                  <a:pt x="48" y="44"/>
                                </a:lnTo>
                                <a:lnTo>
                                  <a:pt x="46" y="34"/>
                                </a:lnTo>
                                <a:lnTo>
                                  <a:pt x="55" y="21"/>
                                </a:lnTo>
                                <a:lnTo>
                                  <a:pt x="52"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Freeform 1926"/>
                        <wps:cNvSpPr>
                          <a:spLocks/>
                        </wps:cNvSpPr>
                        <wps:spPr bwMode="auto">
                          <a:xfrm>
                            <a:off x="5410" y="525"/>
                            <a:ext cx="72" cy="82"/>
                          </a:xfrm>
                          <a:custGeom>
                            <a:avLst/>
                            <a:gdLst>
                              <a:gd name="T0" fmla="*/ 46 w 72"/>
                              <a:gd name="T1" fmla="*/ 0 h 82"/>
                              <a:gd name="T2" fmla="*/ 40 w 72"/>
                              <a:gd name="T3" fmla="*/ 2 h 82"/>
                              <a:gd name="T4" fmla="*/ 34 w 72"/>
                              <a:gd name="T5" fmla="*/ 17 h 82"/>
                              <a:gd name="T6" fmla="*/ 24 w 72"/>
                              <a:gd name="T7" fmla="*/ 21 h 82"/>
                              <a:gd name="T8" fmla="*/ 12 w 72"/>
                              <a:gd name="T9" fmla="*/ 31 h 82"/>
                              <a:gd name="T10" fmla="*/ 3 w 72"/>
                              <a:gd name="T11" fmla="*/ 47 h 82"/>
                              <a:gd name="T12" fmla="*/ 0 w 72"/>
                              <a:gd name="T13" fmla="*/ 64 h 82"/>
                              <a:gd name="T14" fmla="*/ 6 w 72"/>
                              <a:gd name="T15" fmla="*/ 78 h 82"/>
                              <a:gd name="T16" fmla="*/ 18 w 72"/>
                              <a:gd name="T17" fmla="*/ 81 h 82"/>
                              <a:gd name="T18" fmla="*/ 32 w 72"/>
                              <a:gd name="T19" fmla="*/ 75 h 82"/>
                              <a:gd name="T20" fmla="*/ 45 w 72"/>
                              <a:gd name="T21" fmla="*/ 63 h 82"/>
                              <a:gd name="T22" fmla="*/ 53 w 72"/>
                              <a:gd name="T23" fmla="*/ 47 h 82"/>
                              <a:gd name="T24" fmla="*/ 58 w 72"/>
                              <a:gd name="T25" fmla="*/ 35 h 82"/>
                              <a:gd name="T26" fmla="*/ 69 w 72"/>
                              <a:gd name="T27" fmla="*/ 31 h 82"/>
                              <a:gd name="T28" fmla="*/ 72 w 72"/>
                              <a:gd name="T29" fmla="*/ 23 h 82"/>
                              <a:gd name="T30" fmla="*/ 69 w 72"/>
                              <a:gd name="T31" fmla="*/ 15 h 82"/>
                              <a:gd name="T32" fmla="*/ 62 w 72"/>
                              <a:gd name="T33" fmla="*/ 7 h 82"/>
                              <a:gd name="T34" fmla="*/ 53 w 72"/>
                              <a:gd name="T35" fmla="*/ 1 h 82"/>
                              <a:gd name="T36" fmla="*/ 46 w 72"/>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82">
                                <a:moveTo>
                                  <a:pt x="46" y="0"/>
                                </a:moveTo>
                                <a:lnTo>
                                  <a:pt x="40" y="2"/>
                                </a:lnTo>
                                <a:lnTo>
                                  <a:pt x="34" y="17"/>
                                </a:lnTo>
                                <a:lnTo>
                                  <a:pt x="24" y="21"/>
                                </a:lnTo>
                                <a:lnTo>
                                  <a:pt x="12" y="31"/>
                                </a:lnTo>
                                <a:lnTo>
                                  <a:pt x="3" y="47"/>
                                </a:lnTo>
                                <a:lnTo>
                                  <a:pt x="0" y="64"/>
                                </a:lnTo>
                                <a:lnTo>
                                  <a:pt x="6" y="78"/>
                                </a:lnTo>
                                <a:lnTo>
                                  <a:pt x="18" y="81"/>
                                </a:lnTo>
                                <a:lnTo>
                                  <a:pt x="32" y="75"/>
                                </a:lnTo>
                                <a:lnTo>
                                  <a:pt x="45" y="63"/>
                                </a:lnTo>
                                <a:lnTo>
                                  <a:pt x="53" y="47"/>
                                </a:lnTo>
                                <a:lnTo>
                                  <a:pt x="58" y="35"/>
                                </a:lnTo>
                                <a:lnTo>
                                  <a:pt x="69" y="31"/>
                                </a:lnTo>
                                <a:lnTo>
                                  <a:pt x="72" y="23"/>
                                </a:lnTo>
                                <a:lnTo>
                                  <a:pt x="69" y="15"/>
                                </a:lnTo>
                                <a:lnTo>
                                  <a:pt x="62" y="7"/>
                                </a:lnTo>
                                <a:lnTo>
                                  <a:pt x="53" y="1"/>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1927"/>
                        <wps:cNvSpPr>
                          <a:spLocks/>
                        </wps:cNvSpPr>
                        <wps:spPr bwMode="auto">
                          <a:xfrm>
                            <a:off x="5392" y="487"/>
                            <a:ext cx="213" cy="150"/>
                          </a:xfrm>
                          <a:custGeom>
                            <a:avLst/>
                            <a:gdLst>
                              <a:gd name="T0" fmla="*/ 48 w 213"/>
                              <a:gd name="T1" fmla="*/ 0 h 150"/>
                              <a:gd name="T2" fmla="*/ 21 w 213"/>
                              <a:gd name="T3" fmla="*/ 5 h 150"/>
                              <a:gd name="T4" fmla="*/ 5 w 213"/>
                              <a:gd name="T5" fmla="*/ 22 h 150"/>
                              <a:gd name="T6" fmla="*/ 0 w 213"/>
                              <a:gd name="T7" fmla="*/ 38 h 150"/>
                              <a:gd name="T8" fmla="*/ 1 w 213"/>
                              <a:gd name="T9" fmla="*/ 51 h 150"/>
                              <a:gd name="T10" fmla="*/ 9 w 213"/>
                              <a:gd name="T11" fmla="*/ 64 h 150"/>
                              <a:gd name="T12" fmla="*/ 23 w 213"/>
                              <a:gd name="T13" fmla="*/ 74 h 150"/>
                              <a:gd name="T14" fmla="*/ 38 w 213"/>
                              <a:gd name="T15" fmla="*/ 83 h 150"/>
                              <a:gd name="T16" fmla="*/ 68 w 213"/>
                              <a:gd name="T17" fmla="*/ 104 h 150"/>
                              <a:gd name="T18" fmla="*/ 86 w 213"/>
                              <a:gd name="T19" fmla="*/ 114 h 150"/>
                              <a:gd name="T20" fmla="*/ 104 w 213"/>
                              <a:gd name="T21" fmla="*/ 123 h 150"/>
                              <a:gd name="T22" fmla="*/ 138 w 213"/>
                              <a:gd name="T23" fmla="*/ 136 h 150"/>
                              <a:gd name="T24" fmla="*/ 154 w 213"/>
                              <a:gd name="T25" fmla="*/ 143 h 150"/>
                              <a:gd name="T26" fmla="*/ 171 w 213"/>
                              <a:gd name="T27" fmla="*/ 149 h 150"/>
                              <a:gd name="T28" fmla="*/ 185 w 213"/>
                              <a:gd name="T29" fmla="*/ 149 h 150"/>
                              <a:gd name="T30" fmla="*/ 198 w 213"/>
                              <a:gd name="T31" fmla="*/ 142 h 150"/>
                              <a:gd name="T32" fmla="*/ 208 w 213"/>
                              <a:gd name="T33" fmla="*/ 129 h 150"/>
                              <a:gd name="T34" fmla="*/ 212 w 213"/>
                              <a:gd name="T35" fmla="*/ 106 h 150"/>
                              <a:gd name="T36" fmla="*/ 202 w 213"/>
                              <a:gd name="T37" fmla="*/ 81 h 150"/>
                              <a:gd name="T38" fmla="*/ 175 w 213"/>
                              <a:gd name="T39" fmla="*/ 55 h 150"/>
                              <a:gd name="T40" fmla="*/ 131 w 213"/>
                              <a:gd name="T41" fmla="*/ 27 h 150"/>
                              <a:gd name="T42" fmla="*/ 84 w 213"/>
                              <a:gd name="T43" fmla="*/ 7 h 150"/>
                              <a:gd name="T44" fmla="*/ 48 w 213"/>
                              <a:gd name="T4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3" h="150">
                                <a:moveTo>
                                  <a:pt x="48" y="0"/>
                                </a:moveTo>
                                <a:lnTo>
                                  <a:pt x="21" y="5"/>
                                </a:lnTo>
                                <a:lnTo>
                                  <a:pt x="5" y="22"/>
                                </a:lnTo>
                                <a:lnTo>
                                  <a:pt x="0" y="38"/>
                                </a:lnTo>
                                <a:lnTo>
                                  <a:pt x="1" y="51"/>
                                </a:lnTo>
                                <a:lnTo>
                                  <a:pt x="9" y="64"/>
                                </a:lnTo>
                                <a:lnTo>
                                  <a:pt x="23" y="74"/>
                                </a:lnTo>
                                <a:lnTo>
                                  <a:pt x="38" y="83"/>
                                </a:lnTo>
                                <a:lnTo>
                                  <a:pt x="68" y="104"/>
                                </a:lnTo>
                                <a:lnTo>
                                  <a:pt x="86" y="114"/>
                                </a:lnTo>
                                <a:lnTo>
                                  <a:pt x="104" y="123"/>
                                </a:lnTo>
                                <a:lnTo>
                                  <a:pt x="138" y="136"/>
                                </a:lnTo>
                                <a:lnTo>
                                  <a:pt x="154" y="143"/>
                                </a:lnTo>
                                <a:lnTo>
                                  <a:pt x="171" y="149"/>
                                </a:lnTo>
                                <a:lnTo>
                                  <a:pt x="185" y="149"/>
                                </a:lnTo>
                                <a:lnTo>
                                  <a:pt x="198" y="142"/>
                                </a:lnTo>
                                <a:lnTo>
                                  <a:pt x="208" y="129"/>
                                </a:lnTo>
                                <a:lnTo>
                                  <a:pt x="212" y="106"/>
                                </a:lnTo>
                                <a:lnTo>
                                  <a:pt x="202" y="81"/>
                                </a:lnTo>
                                <a:lnTo>
                                  <a:pt x="175" y="55"/>
                                </a:lnTo>
                                <a:lnTo>
                                  <a:pt x="131" y="27"/>
                                </a:lnTo>
                                <a:lnTo>
                                  <a:pt x="84" y="7"/>
                                </a:lnTo>
                                <a:lnTo>
                                  <a:pt x="48"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1928"/>
                        <wps:cNvSpPr>
                          <a:spLocks/>
                        </wps:cNvSpPr>
                        <wps:spPr bwMode="auto">
                          <a:xfrm>
                            <a:off x="5392" y="487"/>
                            <a:ext cx="213" cy="150"/>
                          </a:xfrm>
                          <a:custGeom>
                            <a:avLst/>
                            <a:gdLst>
                              <a:gd name="T0" fmla="*/ 131 w 213"/>
                              <a:gd name="T1" fmla="*/ 27 h 150"/>
                              <a:gd name="T2" fmla="*/ 84 w 213"/>
                              <a:gd name="T3" fmla="*/ 7 h 150"/>
                              <a:gd name="T4" fmla="*/ 48 w 213"/>
                              <a:gd name="T5" fmla="*/ 0 h 150"/>
                              <a:gd name="T6" fmla="*/ 21 w 213"/>
                              <a:gd name="T7" fmla="*/ 5 h 150"/>
                              <a:gd name="T8" fmla="*/ 5 w 213"/>
                              <a:gd name="T9" fmla="*/ 22 h 150"/>
                              <a:gd name="T10" fmla="*/ 0 w 213"/>
                              <a:gd name="T11" fmla="*/ 38 h 150"/>
                              <a:gd name="T12" fmla="*/ 1 w 213"/>
                              <a:gd name="T13" fmla="*/ 51 h 150"/>
                              <a:gd name="T14" fmla="*/ 9 w 213"/>
                              <a:gd name="T15" fmla="*/ 64 h 150"/>
                              <a:gd name="T16" fmla="*/ 23 w 213"/>
                              <a:gd name="T17" fmla="*/ 74 h 150"/>
                              <a:gd name="T18" fmla="*/ 38 w 213"/>
                              <a:gd name="T19" fmla="*/ 83 h 150"/>
                              <a:gd name="T20" fmla="*/ 53 w 213"/>
                              <a:gd name="T21" fmla="*/ 93 h 150"/>
                              <a:gd name="T22" fmla="*/ 68 w 213"/>
                              <a:gd name="T23" fmla="*/ 104 h 150"/>
                              <a:gd name="T24" fmla="*/ 86 w 213"/>
                              <a:gd name="T25" fmla="*/ 114 h 150"/>
                              <a:gd name="T26" fmla="*/ 104 w 213"/>
                              <a:gd name="T27" fmla="*/ 123 h 150"/>
                              <a:gd name="T28" fmla="*/ 122 w 213"/>
                              <a:gd name="T29" fmla="*/ 130 h 150"/>
                              <a:gd name="T30" fmla="*/ 138 w 213"/>
                              <a:gd name="T31" fmla="*/ 136 h 150"/>
                              <a:gd name="T32" fmla="*/ 154 w 213"/>
                              <a:gd name="T33" fmla="*/ 143 h 150"/>
                              <a:gd name="T34" fmla="*/ 171 w 213"/>
                              <a:gd name="T35" fmla="*/ 149 h 150"/>
                              <a:gd name="T36" fmla="*/ 185 w 213"/>
                              <a:gd name="T37" fmla="*/ 149 h 150"/>
                              <a:gd name="T38" fmla="*/ 198 w 213"/>
                              <a:gd name="T39" fmla="*/ 142 h 150"/>
                              <a:gd name="T40" fmla="*/ 208 w 213"/>
                              <a:gd name="T41" fmla="*/ 129 h 150"/>
                              <a:gd name="T42" fmla="*/ 212 w 213"/>
                              <a:gd name="T43" fmla="*/ 106 h 150"/>
                              <a:gd name="T44" fmla="*/ 202 w 213"/>
                              <a:gd name="T45" fmla="*/ 81 h 150"/>
                              <a:gd name="T46" fmla="*/ 175 w 213"/>
                              <a:gd name="T47" fmla="*/ 55 h 150"/>
                              <a:gd name="T48" fmla="*/ 131 w 213"/>
                              <a:gd name="T49" fmla="*/ 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150">
                                <a:moveTo>
                                  <a:pt x="131" y="27"/>
                                </a:moveTo>
                                <a:lnTo>
                                  <a:pt x="84" y="7"/>
                                </a:lnTo>
                                <a:lnTo>
                                  <a:pt x="48" y="0"/>
                                </a:lnTo>
                                <a:lnTo>
                                  <a:pt x="21" y="5"/>
                                </a:lnTo>
                                <a:lnTo>
                                  <a:pt x="5" y="22"/>
                                </a:lnTo>
                                <a:lnTo>
                                  <a:pt x="0" y="38"/>
                                </a:lnTo>
                                <a:lnTo>
                                  <a:pt x="1" y="51"/>
                                </a:lnTo>
                                <a:lnTo>
                                  <a:pt x="9" y="64"/>
                                </a:lnTo>
                                <a:lnTo>
                                  <a:pt x="23" y="74"/>
                                </a:lnTo>
                                <a:lnTo>
                                  <a:pt x="38" y="83"/>
                                </a:lnTo>
                                <a:lnTo>
                                  <a:pt x="53" y="93"/>
                                </a:lnTo>
                                <a:lnTo>
                                  <a:pt x="68" y="104"/>
                                </a:lnTo>
                                <a:lnTo>
                                  <a:pt x="86" y="114"/>
                                </a:lnTo>
                                <a:lnTo>
                                  <a:pt x="104" y="123"/>
                                </a:lnTo>
                                <a:lnTo>
                                  <a:pt x="122" y="130"/>
                                </a:lnTo>
                                <a:lnTo>
                                  <a:pt x="138" y="136"/>
                                </a:lnTo>
                                <a:lnTo>
                                  <a:pt x="154" y="143"/>
                                </a:lnTo>
                                <a:lnTo>
                                  <a:pt x="171" y="149"/>
                                </a:lnTo>
                                <a:lnTo>
                                  <a:pt x="185" y="149"/>
                                </a:lnTo>
                                <a:lnTo>
                                  <a:pt x="198" y="142"/>
                                </a:lnTo>
                                <a:lnTo>
                                  <a:pt x="208" y="129"/>
                                </a:lnTo>
                                <a:lnTo>
                                  <a:pt x="212" y="106"/>
                                </a:lnTo>
                                <a:lnTo>
                                  <a:pt x="202" y="81"/>
                                </a:lnTo>
                                <a:lnTo>
                                  <a:pt x="175" y="55"/>
                                </a:lnTo>
                                <a:lnTo>
                                  <a:pt x="131" y="27"/>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 name="Freeform 1929"/>
                        <wps:cNvSpPr>
                          <a:spLocks/>
                        </wps:cNvSpPr>
                        <wps:spPr bwMode="auto">
                          <a:xfrm>
                            <a:off x="5449" y="508"/>
                            <a:ext cx="101" cy="111"/>
                          </a:xfrm>
                          <a:custGeom>
                            <a:avLst/>
                            <a:gdLst>
                              <a:gd name="T0" fmla="*/ 57 w 101"/>
                              <a:gd name="T1" fmla="*/ 0 h 111"/>
                              <a:gd name="T2" fmla="*/ 38 w 101"/>
                              <a:gd name="T3" fmla="*/ 3 h 111"/>
                              <a:gd name="T4" fmla="*/ 20 w 101"/>
                              <a:gd name="T5" fmla="*/ 14 h 111"/>
                              <a:gd name="T6" fmla="*/ 6 w 101"/>
                              <a:gd name="T7" fmla="*/ 32 h 111"/>
                              <a:gd name="T8" fmla="*/ 0 w 101"/>
                              <a:gd name="T9" fmla="*/ 53 h 111"/>
                              <a:gd name="T10" fmla="*/ 0 w 101"/>
                              <a:gd name="T11" fmla="*/ 74 h 111"/>
                              <a:gd name="T12" fmla="*/ 8 w 101"/>
                              <a:gd name="T13" fmla="*/ 92 h 111"/>
                              <a:gd name="T14" fmla="*/ 23 w 101"/>
                              <a:gd name="T15" fmla="*/ 105 h 111"/>
                              <a:gd name="T16" fmla="*/ 42 w 101"/>
                              <a:gd name="T17" fmla="*/ 110 h 111"/>
                              <a:gd name="T18" fmla="*/ 62 w 101"/>
                              <a:gd name="T19" fmla="*/ 106 h 111"/>
                              <a:gd name="T20" fmla="*/ 79 w 101"/>
                              <a:gd name="T21" fmla="*/ 95 h 111"/>
                              <a:gd name="T22" fmla="*/ 93 w 101"/>
                              <a:gd name="T23" fmla="*/ 78 h 111"/>
                              <a:gd name="T24" fmla="*/ 100 w 101"/>
                              <a:gd name="T25" fmla="*/ 56 h 111"/>
                              <a:gd name="T26" fmla="*/ 99 w 101"/>
                              <a:gd name="T27" fmla="*/ 35 h 111"/>
                              <a:gd name="T28" fmla="*/ 91 w 101"/>
                              <a:gd name="T29" fmla="*/ 17 h 111"/>
                              <a:gd name="T30" fmla="*/ 76 w 101"/>
                              <a:gd name="T31" fmla="*/ 4 h 111"/>
                              <a:gd name="T32" fmla="*/ 57 w 101"/>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111">
                                <a:moveTo>
                                  <a:pt x="57" y="0"/>
                                </a:moveTo>
                                <a:lnTo>
                                  <a:pt x="38" y="3"/>
                                </a:lnTo>
                                <a:lnTo>
                                  <a:pt x="20" y="14"/>
                                </a:lnTo>
                                <a:lnTo>
                                  <a:pt x="6" y="32"/>
                                </a:lnTo>
                                <a:lnTo>
                                  <a:pt x="0" y="53"/>
                                </a:lnTo>
                                <a:lnTo>
                                  <a:pt x="0" y="74"/>
                                </a:lnTo>
                                <a:lnTo>
                                  <a:pt x="8" y="92"/>
                                </a:lnTo>
                                <a:lnTo>
                                  <a:pt x="23" y="105"/>
                                </a:lnTo>
                                <a:lnTo>
                                  <a:pt x="42" y="110"/>
                                </a:lnTo>
                                <a:lnTo>
                                  <a:pt x="62" y="106"/>
                                </a:lnTo>
                                <a:lnTo>
                                  <a:pt x="79" y="95"/>
                                </a:lnTo>
                                <a:lnTo>
                                  <a:pt x="93" y="78"/>
                                </a:lnTo>
                                <a:lnTo>
                                  <a:pt x="100" y="56"/>
                                </a:lnTo>
                                <a:lnTo>
                                  <a:pt x="99" y="35"/>
                                </a:lnTo>
                                <a:lnTo>
                                  <a:pt x="91" y="17"/>
                                </a:lnTo>
                                <a:lnTo>
                                  <a:pt x="76" y="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3" name="Picture 193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3835" y="1238"/>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4" name="Freeform 1931"/>
                        <wps:cNvSpPr>
                          <a:spLocks/>
                        </wps:cNvSpPr>
                        <wps:spPr bwMode="auto">
                          <a:xfrm>
                            <a:off x="4407" y="3624"/>
                            <a:ext cx="2535" cy="20"/>
                          </a:xfrm>
                          <a:custGeom>
                            <a:avLst/>
                            <a:gdLst>
                              <a:gd name="T0" fmla="*/ 0 w 2535"/>
                              <a:gd name="T1" fmla="*/ 0 h 20"/>
                              <a:gd name="T2" fmla="*/ 2534 w 2535"/>
                              <a:gd name="T3" fmla="*/ 0 h 20"/>
                            </a:gdLst>
                            <a:ahLst/>
                            <a:cxnLst>
                              <a:cxn ang="0">
                                <a:pos x="T0" y="T1"/>
                              </a:cxn>
                              <a:cxn ang="0">
                                <a:pos x="T2" y="T3"/>
                              </a:cxn>
                            </a:cxnLst>
                            <a:rect l="0" t="0" r="r" b="b"/>
                            <a:pathLst>
                              <a:path w="2535" h="20">
                                <a:moveTo>
                                  <a:pt x="0" y="0"/>
                                </a:moveTo>
                                <a:lnTo>
                                  <a:pt x="2534"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Freeform 1932"/>
                        <wps:cNvSpPr>
                          <a:spLocks/>
                        </wps:cNvSpPr>
                        <wps:spPr bwMode="auto">
                          <a:xfrm>
                            <a:off x="1320" y="3624"/>
                            <a:ext cx="2564" cy="20"/>
                          </a:xfrm>
                          <a:custGeom>
                            <a:avLst/>
                            <a:gdLst>
                              <a:gd name="T0" fmla="*/ 0 w 2564"/>
                              <a:gd name="T1" fmla="*/ 0 h 20"/>
                              <a:gd name="T2" fmla="*/ 2563 w 2564"/>
                              <a:gd name="T3" fmla="*/ 0 h 20"/>
                            </a:gdLst>
                            <a:ahLst/>
                            <a:cxnLst>
                              <a:cxn ang="0">
                                <a:pos x="T0" y="T1"/>
                              </a:cxn>
                              <a:cxn ang="0">
                                <a:pos x="T2" y="T3"/>
                              </a:cxn>
                            </a:cxnLst>
                            <a:rect l="0" t="0" r="r" b="b"/>
                            <a:pathLst>
                              <a:path w="2564" h="20">
                                <a:moveTo>
                                  <a:pt x="0" y="0"/>
                                </a:moveTo>
                                <a:lnTo>
                                  <a:pt x="2563"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Freeform 1933"/>
                        <wps:cNvSpPr>
                          <a:spLocks/>
                        </wps:cNvSpPr>
                        <wps:spPr bwMode="auto">
                          <a:xfrm>
                            <a:off x="6073" y="522"/>
                            <a:ext cx="844" cy="20"/>
                          </a:xfrm>
                          <a:custGeom>
                            <a:avLst/>
                            <a:gdLst>
                              <a:gd name="T0" fmla="*/ 0 w 844"/>
                              <a:gd name="T1" fmla="*/ 0 h 20"/>
                              <a:gd name="T2" fmla="*/ 843 w 844"/>
                              <a:gd name="T3" fmla="*/ 0 h 20"/>
                            </a:gdLst>
                            <a:ahLst/>
                            <a:cxnLst>
                              <a:cxn ang="0">
                                <a:pos x="T0" y="T1"/>
                              </a:cxn>
                              <a:cxn ang="0">
                                <a:pos x="T2" y="T3"/>
                              </a:cxn>
                            </a:cxnLst>
                            <a:rect l="0" t="0" r="r" b="b"/>
                            <a:pathLst>
                              <a:path w="844" h="20">
                                <a:moveTo>
                                  <a:pt x="0" y="0"/>
                                </a:moveTo>
                                <a:lnTo>
                                  <a:pt x="843"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7" name="Freeform 1934"/>
                        <wps:cNvSpPr>
                          <a:spLocks/>
                        </wps:cNvSpPr>
                        <wps:spPr bwMode="auto">
                          <a:xfrm>
                            <a:off x="1315" y="522"/>
                            <a:ext cx="4041" cy="20"/>
                          </a:xfrm>
                          <a:custGeom>
                            <a:avLst/>
                            <a:gdLst>
                              <a:gd name="T0" fmla="*/ 0 w 4041"/>
                              <a:gd name="T1" fmla="*/ 0 h 20"/>
                              <a:gd name="T2" fmla="*/ 4040 w 4041"/>
                              <a:gd name="T3" fmla="*/ 0 h 20"/>
                            </a:gdLst>
                            <a:ahLst/>
                            <a:cxnLst>
                              <a:cxn ang="0">
                                <a:pos x="T0" y="T1"/>
                              </a:cxn>
                              <a:cxn ang="0">
                                <a:pos x="T2" y="T3"/>
                              </a:cxn>
                            </a:cxnLst>
                            <a:rect l="0" t="0" r="r" b="b"/>
                            <a:pathLst>
                              <a:path w="4041" h="20">
                                <a:moveTo>
                                  <a:pt x="0" y="0"/>
                                </a:moveTo>
                                <a:lnTo>
                                  <a:pt x="4040"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8" name="Freeform 1935"/>
                        <wps:cNvSpPr>
                          <a:spLocks/>
                        </wps:cNvSpPr>
                        <wps:spPr bwMode="auto">
                          <a:xfrm>
                            <a:off x="6876" y="48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1936"/>
                        <wps:cNvSpPr>
                          <a:spLocks/>
                        </wps:cNvSpPr>
                        <wps:spPr bwMode="auto">
                          <a:xfrm>
                            <a:off x="6876" y="48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0" name="Freeform 1937"/>
                        <wps:cNvSpPr>
                          <a:spLocks/>
                        </wps:cNvSpPr>
                        <wps:spPr bwMode="auto">
                          <a:xfrm>
                            <a:off x="1306" y="479"/>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1938"/>
                        <wps:cNvSpPr>
                          <a:spLocks/>
                        </wps:cNvSpPr>
                        <wps:spPr bwMode="auto">
                          <a:xfrm>
                            <a:off x="1306" y="479"/>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 name="Freeform 1939"/>
                        <wps:cNvSpPr>
                          <a:spLocks/>
                        </wps:cNvSpPr>
                        <wps:spPr bwMode="auto">
                          <a:xfrm>
                            <a:off x="1315" y="358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1940"/>
                        <wps:cNvSpPr>
                          <a:spLocks/>
                        </wps:cNvSpPr>
                        <wps:spPr bwMode="auto">
                          <a:xfrm>
                            <a:off x="1315" y="358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Freeform 1941"/>
                        <wps:cNvSpPr>
                          <a:spLocks/>
                        </wps:cNvSpPr>
                        <wps:spPr bwMode="auto">
                          <a:xfrm>
                            <a:off x="6873" y="3585"/>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Freeform 1942"/>
                        <wps:cNvSpPr>
                          <a:spLocks/>
                        </wps:cNvSpPr>
                        <wps:spPr bwMode="auto">
                          <a:xfrm>
                            <a:off x="6873" y="3585"/>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 name="Freeform 1943"/>
                        <wps:cNvSpPr>
                          <a:spLocks/>
                        </wps:cNvSpPr>
                        <wps:spPr bwMode="auto">
                          <a:xfrm>
                            <a:off x="4212" y="837"/>
                            <a:ext cx="1530" cy="2529"/>
                          </a:xfrm>
                          <a:custGeom>
                            <a:avLst/>
                            <a:gdLst>
                              <a:gd name="T0" fmla="*/ 0 w 1530"/>
                              <a:gd name="T1" fmla="*/ 2528 h 2529"/>
                              <a:gd name="T2" fmla="*/ 1529 w 1530"/>
                              <a:gd name="T3" fmla="*/ 0 h 2529"/>
                            </a:gdLst>
                            <a:ahLst/>
                            <a:cxnLst>
                              <a:cxn ang="0">
                                <a:pos x="T0" y="T1"/>
                              </a:cxn>
                              <a:cxn ang="0">
                                <a:pos x="T2" y="T3"/>
                              </a:cxn>
                            </a:cxnLst>
                            <a:rect l="0" t="0" r="r" b="b"/>
                            <a:pathLst>
                              <a:path w="1530" h="2529">
                                <a:moveTo>
                                  <a:pt x="0" y="2528"/>
                                </a:moveTo>
                                <a:lnTo>
                                  <a:pt x="1529"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7" name="Freeform 1944"/>
                        <wps:cNvSpPr>
                          <a:spLocks/>
                        </wps:cNvSpPr>
                        <wps:spPr bwMode="auto">
                          <a:xfrm>
                            <a:off x="5679" y="816"/>
                            <a:ext cx="75" cy="91"/>
                          </a:xfrm>
                          <a:custGeom>
                            <a:avLst/>
                            <a:gdLst>
                              <a:gd name="T0" fmla="*/ 74 w 75"/>
                              <a:gd name="T1" fmla="*/ 0 h 91"/>
                              <a:gd name="T2" fmla="*/ 0 w 75"/>
                              <a:gd name="T3" fmla="*/ 52 h 91"/>
                              <a:gd name="T4" fmla="*/ 69 w 75"/>
                              <a:gd name="T5" fmla="*/ 90 h 91"/>
                              <a:gd name="T6" fmla="*/ 74 w 75"/>
                              <a:gd name="T7" fmla="*/ 0 h 91"/>
                            </a:gdLst>
                            <a:ahLst/>
                            <a:cxnLst>
                              <a:cxn ang="0">
                                <a:pos x="T0" y="T1"/>
                              </a:cxn>
                              <a:cxn ang="0">
                                <a:pos x="T2" y="T3"/>
                              </a:cxn>
                              <a:cxn ang="0">
                                <a:pos x="T4" y="T5"/>
                              </a:cxn>
                              <a:cxn ang="0">
                                <a:pos x="T6" y="T7"/>
                              </a:cxn>
                            </a:cxnLst>
                            <a:rect l="0" t="0" r="r" b="b"/>
                            <a:pathLst>
                              <a:path w="75" h="91">
                                <a:moveTo>
                                  <a:pt x="74" y="0"/>
                                </a:moveTo>
                                <a:lnTo>
                                  <a:pt x="0" y="52"/>
                                </a:lnTo>
                                <a:lnTo>
                                  <a:pt x="69" y="90"/>
                                </a:lnTo>
                                <a:lnTo>
                                  <a:pt x="7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8" name="Freeform 1945"/>
                        <wps:cNvSpPr>
                          <a:spLocks/>
                        </wps:cNvSpPr>
                        <wps:spPr bwMode="auto">
                          <a:xfrm>
                            <a:off x="5679" y="816"/>
                            <a:ext cx="75" cy="91"/>
                          </a:xfrm>
                          <a:custGeom>
                            <a:avLst/>
                            <a:gdLst>
                              <a:gd name="T0" fmla="*/ 69 w 75"/>
                              <a:gd name="T1" fmla="*/ 90 h 91"/>
                              <a:gd name="T2" fmla="*/ 0 w 75"/>
                              <a:gd name="T3" fmla="*/ 52 h 91"/>
                              <a:gd name="T4" fmla="*/ 74 w 75"/>
                              <a:gd name="T5" fmla="*/ 0 h 91"/>
                              <a:gd name="T6" fmla="*/ 69 w 75"/>
                              <a:gd name="T7" fmla="*/ 90 h 91"/>
                            </a:gdLst>
                            <a:ahLst/>
                            <a:cxnLst>
                              <a:cxn ang="0">
                                <a:pos x="T0" y="T1"/>
                              </a:cxn>
                              <a:cxn ang="0">
                                <a:pos x="T2" y="T3"/>
                              </a:cxn>
                              <a:cxn ang="0">
                                <a:pos x="T4" y="T5"/>
                              </a:cxn>
                              <a:cxn ang="0">
                                <a:pos x="T6" y="T7"/>
                              </a:cxn>
                            </a:cxnLst>
                            <a:rect l="0" t="0" r="r" b="b"/>
                            <a:pathLst>
                              <a:path w="75" h="91">
                                <a:moveTo>
                                  <a:pt x="69" y="90"/>
                                </a:moveTo>
                                <a:lnTo>
                                  <a:pt x="0" y="52"/>
                                </a:lnTo>
                                <a:lnTo>
                                  <a:pt x="74" y="0"/>
                                </a:lnTo>
                                <a:lnTo>
                                  <a:pt x="69" y="9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Freeform 1946"/>
                        <wps:cNvSpPr>
                          <a:spLocks/>
                        </wps:cNvSpPr>
                        <wps:spPr bwMode="auto">
                          <a:xfrm>
                            <a:off x="4206" y="3285"/>
                            <a:ext cx="78" cy="91"/>
                          </a:xfrm>
                          <a:custGeom>
                            <a:avLst/>
                            <a:gdLst>
                              <a:gd name="T0" fmla="*/ 10 w 78"/>
                              <a:gd name="T1" fmla="*/ 0 h 91"/>
                              <a:gd name="T2" fmla="*/ 0 w 78"/>
                              <a:gd name="T3" fmla="*/ 90 h 91"/>
                              <a:gd name="T4" fmla="*/ 77 w 78"/>
                              <a:gd name="T5" fmla="*/ 42 h 91"/>
                              <a:gd name="T6" fmla="*/ 10 w 78"/>
                              <a:gd name="T7" fmla="*/ 0 h 91"/>
                            </a:gdLst>
                            <a:ahLst/>
                            <a:cxnLst>
                              <a:cxn ang="0">
                                <a:pos x="T0" y="T1"/>
                              </a:cxn>
                              <a:cxn ang="0">
                                <a:pos x="T2" y="T3"/>
                              </a:cxn>
                              <a:cxn ang="0">
                                <a:pos x="T4" y="T5"/>
                              </a:cxn>
                              <a:cxn ang="0">
                                <a:pos x="T6" y="T7"/>
                              </a:cxn>
                            </a:cxnLst>
                            <a:rect l="0" t="0" r="r" b="b"/>
                            <a:pathLst>
                              <a:path w="78" h="91">
                                <a:moveTo>
                                  <a:pt x="10" y="0"/>
                                </a:moveTo>
                                <a:lnTo>
                                  <a:pt x="0" y="90"/>
                                </a:lnTo>
                                <a:lnTo>
                                  <a:pt x="77" y="42"/>
                                </a:lnTo>
                                <a:lnTo>
                                  <a:pt x="1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0" name="Freeform 1947"/>
                        <wps:cNvSpPr>
                          <a:spLocks/>
                        </wps:cNvSpPr>
                        <wps:spPr bwMode="auto">
                          <a:xfrm>
                            <a:off x="4206" y="3285"/>
                            <a:ext cx="78" cy="91"/>
                          </a:xfrm>
                          <a:custGeom>
                            <a:avLst/>
                            <a:gdLst>
                              <a:gd name="T0" fmla="*/ 10 w 78"/>
                              <a:gd name="T1" fmla="*/ 0 h 91"/>
                              <a:gd name="T2" fmla="*/ 77 w 78"/>
                              <a:gd name="T3" fmla="*/ 42 h 91"/>
                              <a:gd name="T4" fmla="*/ 0 w 78"/>
                              <a:gd name="T5" fmla="*/ 90 h 91"/>
                              <a:gd name="T6" fmla="*/ 10 w 78"/>
                              <a:gd name="T7" fmla="*/ 0 h 91"/>
                            </a:gdLst>
                            <a:ahLst/>
                            <a:cxnLst>
                              <a:cxn ang="0">
                                <a:pos x="T0" y="T1"/>
                              </a:cxn>
                              <a:cxn ang="0">
                                <a:pos x="T2" y="T3"/>
                              </a:cxn>
                              <a:cxn ang="0">
                                <a:pos x="T4" y="T5"/>
                              </a:cxn>
                              <a:cxn ang="0">
                                <a:pos x="T6" y="T7"/>
                              </a:cxn>
                            </a:cxnLst>
                            <a:rect l="0" t="0" r="r" b="b"/>
                            <a:pathLst>
                              <a:path w="78" h="91">
                                <a:moveTo>
                                  <a:pt x="10" y="0"/>
                                </a:moveTo>
                                <a:lnTo>
                                  <a:pt x="77" y="42"/>
                                </a:lnTo>
                                <a:lnTo>
                                  <a:pt x="0" y="90"/>
                                </a:lnTo>
                                <a:lnTo>
                                  <a:pt x="10" y="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 name="Freeform 1948"/>
                        <wps:cNvSpPr>
                          <a:spLocks/>
                        </wps:cNvSpPr>
                        <wps:spPr bwMode="auto">
                          <a:xfrm>
                            <a:off x="4089" y="728"/>
                            <a:ext cx="20" cy="2731"/>
                          </a:xfrm>
                          <a:custGeom>
                            <a:avLst/>
                            <a:gdLst>
                              <a:gd name="T0" fmla="*/ 0 w 20"/>
                              <a:gd name="T1" fmla="*/ 0 h 2731"/>
                              <a:gd name="T2" fmla="*/ 0 w 20"/>
                              <a:gd name="T3" fmla="*/ 2730 h 2731"/>
                            </a:gdLst>
                            <a:ahLst/>
                            <a:cxnLst>
                              <a:cxn ang="0">
                                <a:pos x="T0" y="T1"/>
                              </a:cxn>
                              <a:cxn ang="0">
                                <a:pos x="T2" y="T3"/>
                              </a:cxn>
                            </a:cxnLst>
                            <a:rect l="0" t="0" r="r" b="b"/>
                            <a:pathLst>
                              <a:path w="20" h="2731">
                                <a:moveTo>
                                  <a:pt x="0" y="0"/>
                                </a:moveTo>
                                <a:lnTo>
                                  <a:pt x="0" y="273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2" name="Picture 194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4028" y="3500"/>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3" name="Picture 195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5737" y="571"/>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7B31F" id="Group 1822" o:spid="_x0000_s1026" style="position:absolute;margin-left:51pt;margin-top:11pt;width:311.85pt;height:178.6pt;z-index:251687424;mso-wrap-distance-left:0;mso-wrap-distance-right:0;mso-position-horizontal-relative:page" coordorigin="1020,220"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" o:allowincell="f">
                <v:shape id="Freeform 1823" o:spid="_x0000_s1027" style="position:absolute;left:1020;top:220;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W2cYA&#10;AADdAAAADwAAAGRycy9kb3ducmV2LnhtbESPzWoCQRCE7wHfYWghl6CzRll14yhJICBIDjE+QLvT&#10;+xN3ejY7HV3fPhMQciyq6itqteldo87Uhdqzgck4AUWce1tzaeDw+TZagAqCbLHxTAauFGCzHtyt&#10;MLP+wh903kupIoRDhgYqkTbTOuQVOQxj3xJHr/CdQ4myK7Xt8BLhrtGPSZJqhzXHhQpbeq0oP+1/&#10;nIH3h+Nsucu5doV+0YWI//6ab425H/bPT6CEevkP39pba2CWTlP4ex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ZW2cYAAADdAAAADwAAAAAAAAAAAAAAAACYAgAAZHJz&#10;L2Rvd25yZXYueG1sUEsFBgAAAAAEAAQA9QAAAIsDAAAAAA==&#10;" path="m6236,l,,,3571r6236,l6236,xe" fillcolor="#bce4fa" stroked="f">
                  <v:path arrowok="t" o:connecttype="custom" o:connectlocs="6236,0;0,0;0,3571;6236,3571;6236,0" o:connectangles="0,0,0,0,0"/>
                </v:shape>
                <v:shape id="Freeform 1824" o:spid="_x0000_s1028"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0e8QA&#10;AADdAAAADwAAAGRycy9kb3ducmV2LnhtbESPQWsCMRSE7wX/Q3hCL1KzarHt1igile1N1Pb+2Lxu&#10;VjcvS5K6239vBKHHYWa+YRar3jbiQj7UjhVMxhkI4tLpmisFX8ft0yuIEJE1No5JwR8FWC0HDwvM&#10;tet4T5dDrESCcMhRgYmxzaUMpSGLYexa4uT9OG8xJukrqT12CW4bOc2yubRYc1ow2NLGUHk+/FoF&#10;8ju+jXy3mWaSTjtTfBS4nRVKPQ779TuISH38D9/bn1rB83z2A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tHvEAAAA3QAAAA8AAAAAAAAAAAAAAAAAmAIAAGRycy9k&#10;b3ducmV2LnhtbFBLBQYAAAAABAAEAPUAAACJAwAAAAA=&#10;" path="m5669,l,,,2834r5669,l5669,xe" fillcolor="#a2d3f3" stroked="f">
                  <v:path arrowok="t" o:connecttype="custom" o:connectlocs="5669,0;0,0;0,2834;5669,2834;5669,0" o:connectangles="0,0,0,0,0"/>
                </v:shape>
                <v:shape id="Freeform 1825" o:spid="_x0000_s1029"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MaMQA&#10;AADdAAAADwAAAGRycy9kb3ducmV2LnhtbERPz0/CMBS+k/A/NI/EG+sUQTIoBJeYGTkQUO+P9bkt&#10;rK+zrTD+e3sg4fjl+71c96YVZ3K+sazgMUlBEJdWN1wp+Pp8G89B+ICssbVMCq7kYb0aDpaYaXvh&#10;PZ0PoRIxhH2GCuoQukxKX9Zk0Ce2I47cj3UGQ4SuktrhJYabVj6l6UwabDg21NhRXlN5OvwZBflr&#10;Xuyu8+J7+ltU29y1Lx+T7qjUw6jfLEAE6sNdfHO/awXPs0mcG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jGjEAAAA3QAAAA8AAAAAAAAAAAAAAAAAmAIAAGRycy9k&#10;b3ducmV2LnhtbFBLBQYAAAAABAAEAPUAAACJAwAAAAA=&#10;" path="m5669,2834l,2834,,,5669,r,2834xe" filled="f" strokecolor="white" strokeweight="1pt">
                  <v:path arrowok="t" o:connecttype="custom" o:connectlocs="5669,2834;0,2834;0,0;5669,0;5669,2834" o:connectangles="0,0,0,0,0"/>
                </v:shape>
                <v:shape id="Freeform 1826" o:spid="_x0000_s1030" style="position:absolute;left:4138;top:67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1AsUA&#10;AADdAAAADwAAAGRycy9kb3ducmV2LnhtbESPQWsCMRSE74X+h/AK3jTbVrft1ihSEBS9aGvPj83r&#10;7mLysiRxXf+9EYQeh5n5hpnOe2tERz40jhU8jzIQxKXTDVcKfr6Xw3cQISJrNI5JwYUCzGePD1Ms&#10;tDvzjrp9rESCcChQQR1jW0gZyposhpFriZP357zFmKSvpPZ4TnBr5EuW5dJiw2mhxpa+aiqP+5NV&#10;YMLBd0Zu1loufreHydvkmJlWqcFTv/gEEamP/+F7e6UVjPPXD7i9S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vUCxQAAAN0AAAAPAAAAAAAAAAAAAAAAAJgCAABkcnMv&#10;ZG93bnJldi54bWxQSwUGAAAAAAQABAD1AAAAigMAAAAA&#10;" path="m,l,2834e" filled="f" strokecolor="white" strokeweight="1pt">
                  <v:path arrowok="t" o:connecttype="custom" o:connectlocs="0,0;0,2834" o:connectangles="0,0"/>
                </v:shape>
                <v:shape id="Freeform 1827" o:spid="_x0000_s1031" style="position:absolute;left:3713;top:166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ho8QA&#10;AADdAAAADwAAAGRycy9kb3ducmV2LnhtbERPy2oCMRTdF/yHcIVuRDOVUWRqlCK1tG7Ex8LldXJN&#10;pp3cDJNUx79vFkKXh/OeLztXiyu1ofKs4GWUgSAuva7YKDge1sMZiBCRNdaeScGdAiwXvac5Ftrf&#10;eEfXfTQihXAoUIGNsSmkDKUlh2HkG+LEXXzrMCbYGqlbvKVwV8txlk2lw4pTg8WGVpbKn/2vU7A6&#10;TMxdb/Lv84d5P4Vy8GUv20ap53739goiUhf/xQ/3p1aQT/O0P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3oaPEAAAA3QAAAA8AAAAAAAAAAAAAAAAAmAIAAGRycy9k&#10;b3ducmV2LnhtbFBLBQYAAAAABAAEAPUAAACJ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1828" o:spid="_x0000_s1032" style="position:absolute;left:1312;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06sQA&#10;AADdAAAADwAAAGRycy9kb3ducmV2LnhtbESPQYvCMBSE7wv+h/AEL4umrkW0GkUEwZOwVRRvj+bZ&#10;FpuX0mRt/fdmQfA4zMw3zHLdmUo8qHGlZQXjUQSCOLO65FzB6bgbzkA4j6yxskwKnuRgvep9LTHR&#10;tuVfeqQ+FwHCLkEFhfd1IqXLCjLoRrYmDt7NNgZ9kE0udYNtgJtK/kTRVBosOSwUWNO2oOye/hkF&#10;bTn53lzm5zTe8UnSwT3z6z5VatDvNgsQnjr/Cb/be60gnsZj+H8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tOrEAAAA3QAAAA8AAAAAAAAAAAAAAAAAmAIAAGRycy9k&#10;b3ducmV2LnhtbFBLBQYAAAAABAAEAPUAAACJAwAAAAA=&#10;" path="m35,l32,13,25,25,13,32,,35e" filled="f" strokecolor="white" strokeweight="1pt">
                  <v:path arrowok="t" o:connecttype="custom" o:connectlocs="35,0;32,13;25,25;13,32;0,35" o:connectangles="0,0,0,0,0"/>
                </v:shape>
                <v:shape id="Freeform 1829" o:spid="_x0000_s1033" style="position:absolute;left:6928;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qncYA&#10;AADdAAAADwAAAGRycy9kb3ducmV2LnhtbESPQWuDQBSE74H+h+UVegnJWiuS2mxEAgFPhZjQ0tvD&#10;fVWp+1bcTTT/vhso9DjMzDfMNp9NL640us6ygud1BIK4trrjRsH5dFhtQDiPrLG3TApu5CDfPSy2&#10;mGk78ZGulW9EgLDLUEHr/ZBJ6eqWDLq1HYiD921Hgz7IsZF6xCnATS/jKEqlwY7DQosD7Vuqf6qL&#10;UTB1L8vi8/WjSg58lvTubs1XWSn19DgXbyA8zf4//NcutYIkTWK4vw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EqncYAAADdAAAADwAAAAAAAAAAAAAAAACYAgAAZHJz&#10;L2Rvd25yZXYueG1sUEsFBgAAAAAEAAQA9QAAAIsDAAAAAA==&#10;" path="m,l2,13r8,12l21,32r14,3e" filled="f" strokecolor="white" strokeweight="1pt">
                  <v:path arrowok="t" o:connecttype="custom" o:connectlocs="0,0;2,13;10,25;21,32;35,35" o:connectangles="0,0,0,0,0"/>
                </v:shape>
                <v:shape id="Freeform 1830" o:spid="_x0000_s1034" style="position:absolute;left:6928;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PBsYA&#10;AADdAAAADwAAAGRycy9kb3ducmV2LnhtbESPQWvCQBSE7wX/w/IKvRSzsQbR6CpSEHIqNAbF2yP7&#10;TEKzb0N2a5J/3y0Uehxm5htmdxhNKx7Uu8aygkUUgyAurW64UlCcT/M1COeRNbaWScFEDg772dMO&#10;U20H/qRH7isRIOxSVFB736VSurImgy6yHXHw7rY36IPsK6l7HALctPItjlfSYMNhocaO3msqv/Jv&#10;o2Bolq/H6+aSJycuJH24qbpluVIvz+NxC8LT6P/Df+1MK0hWyRJ+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2PBsYAAADdAAAADwAAAAAAAAAAAAAAAACYAgAAZHJz&#10;L2Rvd25yZXYueG1sUEsFBgAAAAAEAAQA9QAAAIsDAAAAAA==&#10;" path="m,35l2,21,10,10,21,2,35,e" filled="f" strokecolor="white" strokeweight="1pt">
                  <v:path arrowok="t" o:connecttype="custom" o:connectlocs="0,35;2,21;10,10;21,2;35,0" o:connectangles="0,0,0,0,0"/>
                </v:shape>
                <v:shape id="Freeform 1831" o:spid="_x0000_s1035" style="position:absolute;left:1312;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XcsYA&#10;AADdAAAADwAAAGRycy9kb3ducmV2LnhtbESPQWvCQBSE7wX/w/IEL6XZ1Aax0VWkIORUaBoqvT2y&#10;r0kw+zZkV5P8e7cgeBxm5htmux9NK67Uu8aygtcoBkFcWt1wpaD4Pr6sQTiPrLG1TAomcrDfzZ62&#10;mGo78Bddc1+JAGGXooLa+y6V0pU1GXSR7YiD92d7gz7IvpK6xyHATSuXcbySBhsOCzV29FFTec4v&#10;RsHQvD0fTu8/eXLkQtKnm6rfLFdqMR8PGxCeRv8I39uZVpCskgT+34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XcsYAAADdAAAADwAAAAAAAAAAAAAAAACYAgAAZHJz&#10;L2Rvd25yZXYueG1sUEsFBgAAAAAEAAQA9QAAAIsDAAAAAA==&#10;" path="m35,35l32,21,25,10,13,2,,e" filled="f" strokecolor="white" strokeweight="1pt">
                  <v:path arrowok="t" o:connecttype="custom" o:connectlocs="35,35;32,21;25,10;13,2;0,0" o:connectangles="0,0,0,0,0"/>
                </v:shape>
                <v:shape id="Freeform 1832" o:spid="_x0000_s1036" style="position:absolute;left:6122;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6BccA&#10;AADdAAAADwAAAGRycy9kb3ducmV2LnhtbESPQWvCQBSE74X+h+UVehGzq9i0pK5ShIIiVExz8PjI&#10;PpPQ7NuQXWP8926h0OMwM98wy/VoWzFQ7xvHGmaJAkFcOtNwpaH4/py+gfAB2WDrmDTcyMN69fiw&#10;xMy4Kx9pyEMlIoR9hhrqELpMSl/WZNEnriOO3tn1FkOUfSVNj9cIt62cK5VKiw3HhRo72tRU/uQX&#10;qyHfDTj5Opzmm6KYvJ5ve5Xud0rr56fx4x1EoDH8h//aW6NhkS5e4PdNf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gX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1833" o:spid="_x0000_s1037" style="position:absolute;left:1303;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csYA&#10;AADdAAAADwAAAGRycy9kb3ducmV2LnhtbESPQWvCQBSE70L/w/KEXqTuKpKW6CpFECqCYpqDx0f2&#10;mQSzb0N2G+O/7wqFHoeZ+YZZbQbbiJ46XzvWMJsqEMSFMzWXGvLv3dsHCB+QDTaOScODPGzWL6MV&#10;psbd+Ux9FkoRIexT1FCF0KZS+qIii37qWuLoXV1nMUTZldJ0eI9w28i5Uom0WHNcqLClbUXFLfux&#10;GrJ9j5Pj6TLf5vnk/fo4qOSwV1q/jofPJYhAQ/gP/7W/jIZFskjg+S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csYAAADdAAAADwAAAAAAAAAAAAAAAACYAgAAZHJz&#10;L2Rvd25yZXYueG1sUEsFBgAAAAAEAAQA9QAAAIsDA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1834" o:spid="_x0000_s1038" style="position:absolute;left:2721;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yXMgA&#10;AADdAAAADwAAAGRycy9kb3ducmV2LnhtbESPT2vCQBTE74LfYXkFL6VuFE0luootCP1z0GrF6zP7&#10;mgSzb0N2jamf3i0UPA4z8xtmtmhNKRqqXWFZwaAfgSBOrS44U/C9Wz1NQDiPrLG0TAp+ycFi3u3M&#10;MNH2wl/UbH0mAoRdggpy76tESpfmZND1bUUcvB9bG/RB1pnUNV4C3JRyGEWxNFhwWMixotec0tP2&#10;bBRUO/8uT+sxX5f7x8P4ZXIsNh+fSvUe2uUUhKfW38P/7TetYBSPnu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7JcyAAAAN0AAAAPAAAAAAAAAAAAAAAAAJgCAABk&#10;cnMvZG93bnJldi54bWxQSwUGAAAAAAQABAD1AAAAjQMAAAAA&#10;" path="m,113l,e" filled="f" strokecolor="white" strokeweight="1pt">
                  <v:path arrowok="t" o:connecttype="custom" o:connectlocs="0,113;0,0" o:connectangles="0,0"/>
                </v:shape>
                <v:shape id="Freeform 1835" o:spid="_x0000_s1039" style="position:absolute;left:1207;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ebcIA&#10;AADdAAAADwAAAGRycy9kb3ducmV2LnhtbERPW2vCMBR+H/gfwhH2pumGVKlGGe5CwDHmBZ8PzbEt&#10;NiclyWr3783DYI8f3321GWwrevKhcazgaZqBIC6dabhScDq+TxYgQkQ22DomBb8UYLMePaywMO7G&#10;e+oPsRIphEOBCuoYu0LKUNZkMUxdR5y4i/MWY4K+ksbjLYXbVj5nWS4tNpwaauxoW1N5PfxYBdXb&#10;967MSUut5596++U/ZP96VupxPLwsQUQa4r/4z62Nglk+S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l5twgAAAN0AAAAPAAAAAAAAAAAAAAAAAJgCAABkcnMvZG93&#10;bnJldi54bWxQSwUGAAAAAAQABAD1AAAAhwMAAAAA&#10;" path="m56,l,e" filled="f" strokecolor="white" strokeweight="1pt">
                  <v:path arrowok="t" o:connecttype="custom" o:connectlocs="56,0;0,0" o:connectangles="0,0"/>
                </v:shape>
                <v:shape id="Freeform 1836" o:spid="_x0000_s1040" style="position:absolute;left:1207;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79sYA&#10;AADdAAAADwAAAGRycy9kb3ducmV2LnhtbESPUUvDMBSF3wX/Q7iCb1vqGHXWZWNsOgITmVN8vjTX&#10;tqy5KUnsun+/CAMfD+ec73Dmy8G2oicfGscKHsYZCOLSmYYrBV+fr6MZiBCRDbaOScGZAiwXtzdz&#10;LIw78Qf1h1iJBOFQoII6xq6QMpQ1WQxj1xEn78d5izFJX0nj8ZTgtpWTLMulxYbTQo0drWsqj4df&#10;q6B62e/KnLTU+vFNr9/9Vvabb6Xu74bVM4hIQ/wPX9vaKJjm0yf4e5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779sYAAADdAAAADwAAAAAAAAAAAAAAAACYAgAAZHJz&#10;L2Rvd25yZXYueG1sUEsFBgAAAAAEAAQA9QAAAIsDAAAAAA==&#10;" path="m56,l,e" filled="f" strokecolor="white" strokeweight="1pt">
                  <v:path arrowok="t" o:connecttype="custom" o:connectlocs="56,0;0,0" o:connectangles="0,0"/>
                </v:shape>
                <v:shape id="Freeform 1837" o:spid="_x0000_s1041" style="position:absolute;left:7012;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EtsMA&#10;AADdAAAADwAAAGRycy9kb3ducmV2LnhtbERPXWvCMBR9H/gfwhX2NtOJ60ZnFFE3AopsKnu+NHdt&#10;sbkpSVa7f28eBns8nO/5crCt6MmHxrGCx0kGgrh0puFKwfn09vACIkRkg61jUvBLAZaL0d0cC+Ou&#10;/En9MVYihXAoUEEdY1dIGcqaLIaJ64gT9+28xZigr6TxeE3htpXTLMulxYZTQ40drWsqL8cfq6Da&#10;fuzKnLTU+nmv1wf/LvvNl1L342H1CiLSEP/Ff25tFMzyp7Q/vU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3EtsMAAADdAAAADwAAAAAAAAAAAAAAAACYAgAAZHJzL2Rv&#10;d25yZXYueG1sUEsFBgAAAAAEAAQA9QAAAIgDAAAAAA==&#10;" path="m56,l,e" filled="f" strokecolor="white" strokeweight="1pt">
                  <v:path arrowok="t" o:connecttype="custom" o:connectlocs="56,0;0,0" o:connectangles="0,0"/>
                </v:shape>
                <v:shape id="Freeform 1838" o:spid="_x0000_s1042" style="position:absolute;left:7012;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hLcYA&#10;AADdAAAADwAAAGRycy9kb3ducmV2LnhtbESPS2vDMBCE74X8B7GF3ho5pXWCGyWU9IEgpeRFz4u1&#10;tU2slZFUx/n3UaDQ4zAz3zDz5WBb0ZMPjWMFk3EGgrh0puFKwWH/fj8DESKywdYxKThTgOVidDPH&#10;wrgTb6nfxUokCIcCFdQxdoWUoazJYhi7jjh5P85bjEn6ShqPpwS3rXzIslxabDgt1NjRqqbyuPu1&#10;Cqq3zbrMSUutp5969eU/ZP/6rdTd7fDyDCLSEP/Df21tFDzmTxO4vk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hLcYAAADdAAAADwAAAAAAAAAAAAAAAACYAgAAZHJz&#10;L2Rvd25yZXYueG1sUEsFBgAAAAAEAAQA9QAAAIsDAAAAAA==&#10;" path="m56,l,e" filled="f" strokecolor="white" strokeweight="1pt">
                  <v:path arrowok="t" o:connecttype="custom" o:connectlocs="56,0;0,0" o:connectangles="0,0"/>
                </v:shape>
                <v:shape id="Freeform 1839" o:spid="_x0000_s1043" style="position:absolute;left:3429;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HGcgA&#10;AADdAAAADwAAAGRycy9kb3ducmV2LnhtbESPQWvCQBSE7wX/w/KEXorZVIxIzCpaKFg92Kql12f2&#10;mQSzb0N21dRf3y0Uehxm5hsmm3emFldqXWVZwXMUgyDOra64UHDYvw4mIJxH1lhbJgXf5GA+6z1k&#10;mGp74w+67nwhAoRdigpK75tUSpeXZNBFtiEO3sm2Bn2QbSF1i7cAN7UcxvFYGqw4LJTY0EtJ+Xl3&#10;MQqavX+T523C98Xn01eynByr9/VGqcd+t5iC8NT5//Bfe6UVjMbJEH7fh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6YcZyAAAAN0AAAAPAAAAAAAAAAAAAAAAAJgCAABk&#10;cnMvZG93bnJldi54bWxQSwUGAAAAAAQABAD1AAAAjQMAAAAA&#10;" path="m,113l,e" filled="f" strokecolor="white" strokeweight="1pt">
                  <v:path arrowok="t" o:connecttype="custom" o:connectlocs="0,113;0,0" o:connectangles="0,0"/>
                </v:shape>
                <v:shape id="Freeform 1840" o:spid="_x0000_s1044" style="position:absolute;left:4847;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igsgA&#10;AADdAAAADwAAAGRycy9kb3ducmV2LnhtbESPT2vCQBTE70K/w/KEXopu+idBUldRQdB6sFVLr6/Z&#10;ZxLMvg3ZVaOfvisUPA4z8xtmOG5NJU7UuNKygud+BII4s7rkXMFuO+8NQDiPrLGyTAou5GA8eugM&#10;MdX2zF902vhcBAi7FBUU3teplC4ryKDr25o4eHvbGPRBNrnUDZ4D3FTyJYoSabDksFBgTbOCssPm&#10;aBTUW7+Uh3XM18n30088HfyWnx8rpR677eQdhKfW38P/7YVW8JbEr3B7E56AH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SKCyAAAAN0AAAAPAAAAAAAAAAAAAAAAAJgCAABk&#10;cnMvZG93bnJldi54bWxQSwUGAAAAAAQABAD1AAAAjQMAAAAA&#10;" path="m,113l,e" filled="f" strokecolor="white" strokeweight="1pt">
                  <v:path arrowok="t" o:connecttype="custom" o:connectlocs="0,113;0,0" o:connectangles="0,0"/>
                </v:shape>
                <v:shape id="Freeform 1841" o:spid="_x0000_s1045" style="position:absolute;left:5555;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69scA&#10;AADdAAAADwAAAGRycy9kb3ducmV2LnhtbESPS4vCQBCE78L+h6GFvYhOVoxIdBR3QdjHwTde20yb&#10;BDM9ITNqdn+9syB4LKrqK2oya0wprlS7wrKCt14Egji1uuBMwW676I5AOI+ssbRMCn7JwWz60ppg&#10;ou2N13Td+EwECLsEFeTeV4mULs3JoOvZijh4J1sb9EHWmdQ13gLclLIfRUNpsOCwkGNFHzml583F&#10;KKi2/kuelzH/zfedQ/w+Ohar7x+lXtvNfAzCU+Of4Uf7UysYDOMB/L8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MuvbHAAAA3QAAAA8AAAAAAAAAAAAAAAAAmAIAAGRy&#10;cy9kb3ducmV2LnhtbFBLBQYAAAAABAAEAPUAAACMAwAAAAA=&#10;" path="m,113l,e" filled="f" strokecolor="white" strokeweight="1pt">
                  <v:path arrowok="t" o:connecttype="custom" o:connectlocs="0,113;0,0" o:connectangles="0,0"/>
                </v:shape>
                <v:shape id="Freeform 1842" o:spid="_x0000_s1046" style="position:absolute;left:2704;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kQ8UA&#10;AADdAAAADwAAAGRycy9kb3ducmV2LnhtbESP3YrCMBSE74V9h3AW9k5Tl1WkayplwR+8EPx5gENz&#10;tq1tTkqT1vr2RhC8HGbmG2a5GkwtempdaVnBdBKBIM6sLjlXcDmvxwsQziNrrC2Tgjs5WCUfoyXG&#10;2t74SP3J5yJA2MWooPC+iaV0WUEG3cQ2xMH7t61BH2SbS93iLcBNLb+jaC4NlhwWCmzor6CsOnVG&#10;wbq/H33Vye01PZz7fdpteNgbpb4+h/QXhKfBv8Ov9k4r+JnPZvB8E56A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ORDxQAAAN0AAAAPAAAAAAAAAAAAAAAAAJgCAABkcnMv&#10;ZG93bnJldi54bWxQSwUGAAAAAAQABAD1AAAAigMAAAAA&#10;" path="m34,l,,,34r34,l34,xe" stroked="f">
                  <v:path arrowok="t" o:connecttype="custom" o:connectlocs="34,0;0,0;0,34;34,34;34,0" o:connectangles="0,0,0,0,0"/>
                </v:shape>
                <v:shape id="Freeform 1843" o:spid="_x0000_s1047" style="position:absolute;left:2704;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6NMUA&#10;AADdAAAADwAAAGRycy9kb3ducmV2LnhtbESP0WrCQBRE3wv+w3ILfWs2LTZIdJUgWIsPgsYPuGRv&#10;s6nZuyG7ifHvu4WCj8PMnGFWm8m2YqTeN44VvCUpCOLK6YZrBZdy97oA4QOyxtYxKbiTh8169rTC&#10;XLsbn2g8h1pECPscFZgQulxKXxmy6BPXEUfv2/UWQ5R9LXWPtwi3rXxP00xabDguGOxoa6i6nger&#10;YDfeT+E6yP1PcSzHQzF88nSwSr08T8USRKApPML/7S+tYJ59Z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no0xQAAAN0AAAAPAAAAAAAAAAAAAAAAAJgCAABkcnMv&#10;ZG93bnJldi54bWxQSwUGAAAAAAQABAD1AAAAigMAAAAA&#10;" path="m34,l,,,34r34,l34,xe" stroked="f">
                  <v:path arrowok="t" o:connecttype="custom" o:connectlocs="34,0;0,0;0,34;34,34;34,0" o:connectangles="0,0,0,0,0"/>
                </v:shape>
                <v:shape id="Freeform 1844" o:spid="_x0000_s1048" style="position:absolute;left:5538;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r8UA&#10;AADdAAAADwAAAGRycy9kb3ducmV2LnhtbESP3YrCMBSE74V9h3AWvNN0xZ+la5Sy4A9eCFUf4NAc&#10;22pzUpq01rc3CwteDjPzDbNc96YSHTWutKzgaxyBIM6sLjlXcDlvRt8gnEfWWFkmBU9ysF59DJYY&#10;a/vglLqTz0WAsItRQeF9HUvpsoIMurGtiYN3tY1BH2STS93gI8BNJSdRNJcGSw4LBdb0W1B2P7VG&#10;waZ7pv7eyt0tOZ67Q9JuuT8YpYafffIDwlPv3+H/9l4rmM5nC/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t+vxQAAAN0AAAAPAAAAAAAAAAAAAAAAAJgCAABkcnMv&#10;ZG93bnJldi54bWxQSwUGAAAAAAQABAD1AAAAigMAAAAA&#10;" path="m34,l,,,34r34,l34,xe" stroked="f">
                  <v:path arrowok="t" o:connecttype="custom" o:connectlocs="34,0;0,0;0,34;34,34;34,0" o:connectangles="0,0,0,0,0"/>
                </v:shape>
                <v:shape id="Freeform 1845" o:spid="_x0000_s1049" style="position:absolute;left:5538;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L3cIA&#10;AADdAAAADwAAAGRycy9kb3ducmV2LnhtbERPy2rCQBTdC/7DcIXudFKpIqmjBCFtyaJg9AMumdsk&#10;NXMnZCavv+8shC4P5308T6YRA3WutqzgdROBIC6srrlUcL+l6wMI55E1NpZJwUwOzqfl4oixtiNf&#10;ach9KUIIuxgVVN63sZSuqMig29iWOHA/tjPoA+xKqTscQ7hp5DaK9tJgzaGhwpYuFRWPvDcK0mG+&#10;+kcvP3+T79uQJf0HT5lR6mU1Je8gPE3+X/x0f2kFb/tdmBveh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UvdwgAAAN0AAAAPAAAAAAAAAAAAAAAAAJgCAABkcnMvZG93&#10;bnJldi54bWxQSwUGAAAAAAQABAD1AAAAhwMAAAAA&#10;" path="m34,l,,,34r34,l34,xe" stroked="f">
                  <v:path arrowok="t" o:connecttype="custom" o:connectlocs="34,0;0,0;0,34;34,34;34,0" o:connectangles="0,0,0,0,0"/>
                </v:shape>
                <v:shape id="Freeform 1846" o:spid="_x0000_s1050" style="position:absolute;left:2692;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5a8cA&#10;AADdAAAADwAAAGRycy9kb3ducmV2LnhtbESPzW7CMBCE75V4B2uReqmIk6pFNMQghITKtfwcuC3x&#10;NomI18F2Q3j7ulIljqPZ+WanWA6mFT0531hWkCUpCOLS6oYrBYf9ZjID4QOyxtYyKbiTh+Vi9FRg&#10;ru2Nv6jfhUpECPscFdQhdLmUvqzJoE9sRxy9b+sMhihdJbXDW4SbVr6m6VQabDg21NjRuqbysvsx&#10;8Y3z6r5xs+3nNdufX049Zu50OCr1PB5WcxCBhvA4/k9vtYK36fsH/K2JC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0OWvHAAAA3QAAAA8AAAAAAAAAAAAAAAAAmAIAAGRy&#10;cy9kb3ducmV2LnhtbFBLBQYAAAAABAAEAPUAAACMAwAAAAA=&#10;" path="m28,l17,2,8,8,2,17,,28,2,39r6,9l17,54r11,2l39,54r9,-6l54,39,56,28,54,17,48,8,39,2,28,xe" stroked="f">
                  <v:path arrowok="t" o:connecttype="custom" o:connectlocs="28,0;17,2;8,8;2,17;0,28;2,39;8,48;17,54;28,56;39,54;48,48;54,39;56,28;54,17;48,8;39,2;28,0" o:connectangles="0,0,0,0,0,0,0,0,0,0,0,0,0,0,0,0,0"/>
                </v:shape>
                <v:shape id="Freeform 1847" o:spid="_x0000_s1051" style="position:absolute;left:5533;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aS8UA&#10;AADdAAAADwAAAGRycy9kb3ducmV2LnhtbESPwWrCQBCG7wXfYRmhl1I3kRIkdRUpiF6r9uBtzE6T&#10;YHY27m5jfPvOodDj8M//zTfL9eg6NVCIrWcD+SwDRVx523Jt4HTcvi5AxYRssfNMBh4UYb2aPC2x&#10;tP7OnzQcUq0EwrFEA01Kfal1rBpyGGe+J5bs2weHScZQaxvwLnDX6XmWFdphy3KhwZ4+Gqquhx8n&#10;GpfNYxsW+90tP15ezgPm4Xz6MuZ5Om7eQSUa0//yX3tvDbwVhfjLN4I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lpL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1848" o:spid="_x0000_s1052" style="position:absolute;left:4100;top:20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59cgA&#10;AADdAAAADwAAAGRycy9kb3ducmV2LnhtbESPW2vCQBSE34X+h+UUfNONWoOmWaWIlhbpg5eCfTtk&#10;Ty6YPRuyq0n/fbdQ6OMwM98w6bo3tbhT6yrLCibjCARxZnXFhYLzaTdagHAeWWNtmRR8k4P16mGQ&#10;YqJtxwe6H30hAoRdggpK75tESpeVZNCNbUMcvNy2Bn2QbSF1i12Am1pOoyiWBisOCyU2tCkpux5v&#10;RkH/epnPv2ZLc3Gf8mN77c7793yr1PCxf3kG4an3/+G/9ptW8BTHE/h9E5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bn1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1849" o:spid="_x0000_s1053" style="position:absolute;left:4090;top:2042;width:97;height:97" coordorigin="4090,204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Freeform 1850" o:spid="_x0000_s1054"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hAMUA&#10;AADdAAAADwAAAGRycy9kb3ducmV2LnhtbESPQWvCQBSE74L/YXmCt7qxSlpSVymiIB4UbQ89PrLP&#10;bNrs25jdaPz3rlDwOMx8M8xs0dlKXKjxpWMF41ECgjh3uuRCwffX+uUdhA/IGivHpOBGHhbzfm+G&#10;mXZXPtDlGAoRS9hnqMCEUGdS+tyQRT9yNXH0Tq6xGKJsCqkbvMZyW8nXJEmlxZLjgsGalobyv2Nr&#10;FUy3xrVvP/vTqjpbtL/L3WSsW6WGg+7zA0SgLjzD//RGRy5NJ/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qEAxQAAAN0AAAAPAAAAAAAAAAAAAAAAAJgCAABkcnMv&#10;ZG93bnJldi54bWxQSwUGAAAAAAQABAD1AAAAigM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1851" o:spid="_x0000_s1055"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5dMYA&#10;AADdAAAADwAAAGRycy9kb3ducmV2LnhtbESPQWvCQBSE70L/w/IK3nSTVtISXaUEC9JDRduDx0f2&#10;mU2bfRuzG03/fVcQPA4z3wyzWA22EWfqfO1YQTpNQBCXTtdcKfj+ep+8gvABWWPjmBT8kYfV8mG0&#10;wFy7C+/ovA+ViCXsc1RgQmhzKX1pyKKfupY4ekfXWQxRdpXUHV5iuW3kU5Jk0mLNccFgS4Wh8nff&#10;WwWzD+P6l8P2uG5OFu1P8fmc6l6p8ePwNgcRaAj38I3e6Mhl2Qy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M5dM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1852" o:spid="_x0000_s1056" style="position:absolute;left:1091;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h8ccA&#10;AADdAAAADwAAAGRycy9kb3ducmV2LnhtbESPQWsCMRSE74X+h/AKXkrNttalbI1ShIIelFZbz8/N&#10;czd087ImcV3/vSkUehxm5htmMuttIzrywThW8DjMQBCXThuuFHxt3x9eQISIrLFxTAouFGA2vb2Z&#10;YKHdmT+p28RKJAiHAhXUMbaFlKGsyWIYupY4eQfnLcYkfSW1x3OC20Y+ZVkuLRpOCzW2NK+p/Nmc&#10;rIKjWR25242Wbr26r/z+2xzKj7lSg7v+7RVEpD7+h//aC63gOc/H8Ps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IfHHAAAA3QAAAA8AAAAAAAAAAAAAAAAAmAIAAGRy&#10;cy9kb3ducmV2LnhtbFBLBQYAAAAABAAEAPUAAACMAwAAAAA=&#10;" path="m,425r212,l212,,,,,425xe" filled="f" strokecolor="white" strokeweight="1pt">
                  <v:path arrowok="t" o:connecttype="custom" o:connectlocs="0,425;212,425;212,0;0,0;0,425" o:connectangles="0,0,0,0,0"/>
                </v:shape>
                <v:shape id="Freeform 1853" o:spid="_x0000_s1057" style="position:absolute;left:1091;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srccA&#10;AADdAAAADwAAAGRycy9kb3ducmV2LnhtbESPT2vCQBTE74LfYXlCL6VulBpsmo2EFqUHPfiHnh/Z&#10;1yQ0+zZmt7p++26h4HGYmd8w+SqYTlxocK1lBbNpAoK4srrlWsHpuH5agnAeWWNnmRTcyMGqGI9y&#10;zLS98p4uB1+LCGGXoYLG+z6T0lUNGXRT2xNH78sOBn2UQy31gNcIN52cJ0kqDbYcFxrs6a2h6vvw&#10;YxTsynO5xOTlfdst5p+b/hZOjxSUepiE8hWEp+Dv4f/2h1bwnKYp/L2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LK3HAAAA3QAAAA8AAAAAAAAAAAAAAAAAmAIAAGRy&#10;cy9kb3ducmV2LnhtbFBLBQYAAAAABAAEAPUAAACMAwAAAAA=&#10;" path="m,l212,e" filled="f" strokecolor="white" strokeweight=".25pt">
                  <v:path arrowok="t" o:connecttype="custom" o:connectlocs="0,0;212,0" o:connectangles="0,0"/>
                </v:shape>
                <v:shape id="Freeform 1854" o:spid="_x0000_s1058" style="position:absolute;left:1091;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JNscA&#10;AADdAAAADwAAAGRycy9kb3ducmV2LnhtbESPT2vCQBTE7wW/w/KEXopuKjVqdJXQ0tKDHvyD50f2&#10;mQSzb9PsVtdv3y0IHoeZ+Q2zWAXTiAt1rras4HWYgCAurK65VHDYfw6mIJxH1thYJgU3crBa9p4W&#10;mGl75S1ddr4UEcIuQwWV920mpSsqMuiGtiWO3sl2Bn2UXSl1h9cIN40cJUkqDdYcFyps6b2i4rz7&#10;NQo2+U8+xWT2sW7Go+NXewuHFwpKPfdDPgfhKfhH+N7+1gre0nQC/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aiTbHAAAA3QAAAA8AAAAAAAAAAAAAAAAAmAIAAGRy&#10;cy9kb3ducmV2LnhtbFBLBQYAAAAABAAEAPUAAACMAwAAAAA=&#10;" path="m,l212,e" filled="f" strokecolor="white" strokeweight=".25pt">
                  <v:path arrowok="t" o:connecttype="custom" o:connectlocs="0,0;212,0" o:connectangles="0,0"/>
                </v:shape>
                <v:shape id="Freeform 1855" o:spid="_x0000_s1059" style="position:absolute;left:1091;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dRMMA&#10;AADdAAAADwAAAGRycy9kb3ducmV2LnhtbERPz2vCMBS+C/4P4Qm7iE2VWbQ2StnY2GE7TMXzo3m2&#10;xealazKN//1yGHj8+H4Xu2A6caXBtZYVzJMUBHFldcu1guPhbbYC4Tyyxs4yKbiTg912PCow1/bG&#10;33Td+1rEEHY5Kmi873MpXdWQQZfYnjhyZzsY9BEOtdQD3mK46eQiTTNpsOXY0GBPLw1Vl/2vUfBV&#10;/pQrTNevn91ycXrv7+E4paDU0ySUGxCegn+I/90fWsFzlsW5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dRMMAAADdAAAADwAAAAAAAAAAAAAAAACYAgAAZHJzL2Rv&#10;d25yZXYueG1sUEsFBgAAAAAEAAQA9QAAAIgDAAAAAA==&#10;" path="m,l212,e" filled="f" strokecolor="white" strokeweight=".25pt">
                  <v:path arrowok="t" o:connecttype="custom" o:connectlocs="0,0;212,0" o:connectangles="0,0"/>
                </v:shape>
                <v:shape id="Freeform 1856" o:spid="_x0000_s1060" style="position:absolute;left:1091;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438YA&#10;AADdAAAADwAAAGRycy9kb3ducmV2LnhtbESPQWvCQBSE7wX/w/KEXorZKG3QmFVCS4uH9lAVz4/s&#10;Mwlm38bsVtd/3xUKPQ4z8w1TrIPpxIUG11pWME1SEMSV1S3XCva798kchPPIGjvLpOBGDtar0UOB&#10;ubZX/qbL1tciQtjlqKDxvs+ldFVDBl1ie+LoHe1g0Ec51FIPeI1w08lZmmbSYMtxocGeXhuqTtsf&#10;o+CrPJdzTBdvn93L7PDR38L+iYJSj+NQLkF4Cv4//NfeaAXPWbaA+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m438YAAADdAAAADwAAAAAAAAAAAAAAAACYAgAAZHJz&#10;L2Rvd25yZXYueG1sUEsFBgAAAAAEAAQA9QAAAIsDAAAAAA==&#10;" path="m,l212,e" filled="f" strokecolor="white" strokeweight=".25pt">
                  <v:path arrowok="t" o:connecttype="custom" o:connectlocs="0,0;212,0" o:connectangles="0,0"/>
                </v:shape>
                <v:shape id="Freeform 1857" o:spid="_x0000_s1061" style="position:absolute;left:1091;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Hn8QA&#10;AADdAAAADwAAAGRycy9kb3ducmV2LnhtbERPz2vCMBS+C/sfwht4kTWduM51RikOZQd3mBbPj+at&#10;LWteuibT+N+bg+Dx4/u9WAXTiRMNrrWs4DlJQRBXVrdcKygPm6c5COeRNXaWScGFHKyWD6MF5tqe&#10;+ZtOe1+LGMIuRwWN930upasaMugS2xNH7scOBn2EQy31gOcYbjo5TdNMGmw5NjTY07qh6nf/bxR8&#10;FX/FHNO3j133Mj1u+0soJxSUGj+G4h2Ep+Dv4pv7UyuYZa9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h5/EAAAA3QAAAA8AAAAAAAAAAAAAAAAAmAIAAGRycy9k&#10;b3ducmV2LnhtbFBLBQYAAAAABAAEAPUAAACJAwAAAAA=&#10;" path="m,l212,e" filled="f" strokecolor="white" strokeweight=".25pt">
                  <v:path arrowok="t" o:connecttype="custom" o:connectlocs="0,0;212,0" o:connectangles="0,0"/>
                </v:shape>
                <v:shape id="Freeform 1858" o:spid="_x0000_s1062" style="position:absolute;left:1091;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iBMYA&#10;AADdAAAADwAAAGRycy9kb3ducmV2LnhtbESPQWsCMRSE74L/IbxCL1KzilW7GmWpKB7sQSs9PzbP&#10;3aWbl3UTNf57IxR6HGbmG2a+DKYWV2pdZVnBoJ+AIM6trrhQcPxev01BOI+ssbZMCu7kYLnoduaY&#10;anvjPV0PvhARwi5FBaX3TSqly0sy6Pq2IY7eybYGfZRtIXWLtwg3tRwmyVgarDgulNjQZ0n57+Fi&#10;FHxl52yKycdqV78PfzbNPRx7FJR6fQnZDISn4P/Df+2tVjAaTw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YiBMYAAADdAAAADwAAAAAAAAAAAAAAAACYAgAAZHJz&#10;L2Rvd25yZXYueG1sUEsFBgAAAAAEAAQA9QAAAIsDAAAAAA==&#10;" path="m,l212,e" filled="f" strokecolor="white" strokeweight=".25pt">
                  <v:path arrowok="t" o:connecttype="custom" o:connectlocs="0,0;212,0" o:connectangles="0,0"/>
                </v:shape>
                <v:shape id="Freeform 1859" o:spid="_x0000_s1063" style="position:absolute;left:1091;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8c8cA&#10;AADdAAAADwAAAGRycy9kb3ducmV2LnhtbESPQWvCQBSE70L/w/IKXqRuDK21qasEpeLBHppKz4/s&#10;axKafRuzq67/3hUKHoeZ+YaZL4NpxYl611hWMBknIIhLqxuuFOy/P55mIJxH1thaJgUXcrBcPAzm&#10;mGl75i86Fb4SEcIuQwW1910mpStrMujGtiOO3q/tDfoo+0rqHs8RblqZJslUGmw4LtTY0aqm8q84&#10;GgWf+SGfYfK23rUv6c+mu4T9iIJSw8eQv4PwFPw9/N/eagXP09c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0vHPHAAAA3QAAAA8AAAAAAAAAAAAAAAAAmAIAAGRy&#10;cy9kb3ducmV2LnhtbFBLBQYAAAAABAAEAPUAAACMAwAAAAA=&#10;" path="m,l212,e" filled="f" strokecolor="white" strokeweight=".25pt">
                  <v:path arrowok="t" o:connecttype="custom" o:connectlocs="0,0;212,0" o:connectangles="0,0"/>
                </v:shape>
                <v:shape id="Freeform 1860" o:spid="_x0000_s1064" style="position:absolute;left:1091;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oQMgA&#10;AADdAAAADwAAAGRycy9kb3ducmV2LnhtbESPQWvCQBSE7wX/w/KEXqTu2loNMauIUBArhdoieHtk&#10;n0kw+zZmV03/fbcg9DjMzDdMtuhsLa7U+sqxhtFQgSDOnam40PD99faUgPAB2WDtmDT8kIfFvPeQ&#10;YWrcjT/puguFiBD2KWooQ2hSKX1ekkU/dA1x9I6utRiibAtpWrxFuK3ls1ITabHiuFBiQ6uS8tPu&#10;YjWclNofzuPBZZPgOmxez/nHu9tq/djvljMQgbrwH76310bDeDJ9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OhAyAAAAN0AAAAPAAAAAAAAAAAAAAAAAJgCAABk&#10;cnMvZG93bnJldi54bWxQSwUGAAAAAAQABAD1AAAAjQMAAAAA&#10;" path="m,l212,e" filled="f" strokecolor="white" strokeweight=".08817mm">
                  <v:path arrowok="t" o:connecttype="custom" o:connectlocs="0,0;212,0" o:connectangles="0,0"/>
                </v:shape>
                <v:shape id="Freeform 1861" o:spid="_x0000_s1065" style="position:absolute;left:1091;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BnMcA&#10;AADdAAAADwAAAGRycy9kb3ducmV2LnhtbESPzWsCMRTE74L/Q3iFXkSzivVjNcrS0uJBD37g+bF5&#10;7i7dvGw3qcb/vhEKHoeZ+Q2zXAdTiyu1rrKsYDhIQBDnVldcKDgdP/szEM4ja6wtk4I7OVivup0l&#10;ptreeE/Xgy9EhLBLUUHpfZNK6fKSDLqBbYijd7GtQR9lW0jd4i3CTS1HSTKRBiuOCyU29F5S/n34&#10;NQp22U82w2T+sa3fRuev5h5OPQpKvb6EbAHCU/DP8H97oxWMJ9MxP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gZzHAAAA3QAAAA8AAAAAAAAAAAAAAAAAmAIAAGRy&#10;cy9kb3ducmV2LnhtbFBLBQYAAAAABAAEAPUAAACMAwAAAAA=&#10;" path="m,l212,e" filled="f" strokecolor="white" strokeweight=".25pt">
                  <v:path arrowok="t" o:connecttype="custom" o:connectlocs="0,0;212,0" o:connectangles="0,0"/>
                </v:shape>
                <v:shape id="Freeform 1862" o:spid="_x0000_s1066" style="position:absolute;left:1091;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kB8cA&#10;AADdAAAADwAAAGRycy9kb3ducmV2LnhtbESPS2vDMBCE74X8B7GFXkoiJ+TpWA6mpaGH9JAHOS/W&#10;xja1Vq6lJsq/rwqFHoeZ+YbJNsG04kq9aywrGI8SEMSl1Q1XCk7Ht+EShPPIGlvLpOBODjb54CHD&#10;VNsb7+l68JWIEHYpKqi971IpXVmTQTeyHXH0LrY36KPsK6l7vEW4aeUkSebSYMNxocaOXmoqPw/f&#10;RsFH8VUsMVm97trZ5Lzt7uH0TEGpp8dQrEF4Cv4//Nd+1wqm88UM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JAfHAAAA3QAAAA8AAAAAAAAAAAAAAAAAmAIAAGRy&#10;cy9kb3ducmV2LnhtbFBLBQYAAAAABAAEAPUAAACMAwAAAAA=&#10;" path="m,l212,e" filled="f" strokecolor="white" strokeweight=".25pt">
                  <v:path arrowok="t" o:connecttype="custom" o:connectlocs="0,0;212,0" o:connectangles="0,0"/>
                </v:shape>
                <v:shape id="Freeform 1863" o:spid="_x0000_s1067" style="position:absolute;left:1091;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cMcA&#10;AADdAAAADwAAAGRycy9kb3ducmV2LnhtbESPT2vCQBTE7wW/w/KEXopuKjVqdJXQ0tKDHvyD50f2&#10;mQSzb9PsVtdv3y0IHoeZ+Q2zWAXTiAt1rras4HWYgCAurK65VHDYfw6mIJxH1thYJgU3crBa9p4W&#10;mGl75S1ddr4UEcIuQwWV920mpSsqMuiGtiWO3sl2Bn2UXSl1h9cIN40cJUkqDdYcFyps6b2i4rz7&#10;NQo2+U8+xWT2sW7Go+NXewuHFwpKPfdDPgfhKfhH+N7+1gre0kk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unDHAAAA3QAAAA8AAAAAAAAAAAAAAAAAmAIAAGRy&#10;cy9kb3ducmV2LnhtbFBLBQYAAAAABAAEAPUAAACMAwAAAAA=&#10;" path="m,l212,e" filled="f" strokecolor="white" strokeweight=".25pt">
                  <v:path arrowok="t" o:connecttype="custom" o:connectlocs="0,0;212,0" o:connectangles="0,0"/>
                </v:shape>
                <v:shape id="Freeform 1864" o:spid="_x0000_s1068" style="position:absolute;left:1091;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f68YA&#10;AADdAAAADwAAAGRycy9kb3ducmV2LnhtbESPT2sCMRTE70K/Q3gFL6LZilW7NcqiKD3owT94fmxe&#10;d5duXrabqPHbm0LB4zAzv2Fmi2BqcaXWVZYVvA0SEMS51RUXCk7HdX8KwnlkjbVlUnAnB4v5S2eG&#10;qbY33tP14AsRIexSVFB636RSurwkg25gG+LofdvWoI+yLaRu8RbhppbDJBlLgxXHhRIbWpaU/xwu&#10;RsEu+82mmHystvX78Lxp7uHUo6BU9zVknyA8Bf8M/7e/tILReDKB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f68YAAADdAAAADwAAAAAAAAAAAAAAAACYAgAAZHJz&#10;L2Rvd25yZXYueG1sUEsFBgAAAAAEAAQA9QAAAIsDAAAAAA==&#10;" path="m,l212,e" filled="f" strokecolor="white" strokeweight=".25pt">
                  <v:path arrowok="t" o:connecttype="custom" o:connectlocs="0,0;212,0" o:connectangles="0,0"/>
                </v:shape>
                <v:shape id="Freeform 1865" o:spid="_x0000_s1069" style="position:absolute;left:1091;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LmcQA&#10;AADdAAAADwAAAGRycy9kb3ducmV2LnhtbERPz2vCMBS+C/sfwht4kTWduM51RikOZQd3mBbPj+at&#10;LWteuibT+N+bg+Dx4/u9WAXTiRMNrrWs4DlJQRBXVrdcKygPm6c5COeRNXaWScGFHKyWD6MF5tqe&#10;+ZtOe1+LGMIuRwWN930upasaMugS2xNH7scOBn2EQy31gOcYbjo5TdNMGmw5NjTY07qh6nf/bxR8&#10;FX/FHNO3j133Mj1u+0soJxSUGj+G4h2Ep+Dv4pv7UyuYZa9xbn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i5nEAAAA3QAAAA8AAAAAAAAAAAAAAAAAmAIAAGRycy9k&#10;b3ducmV2LnhtbFBLBQYAAAAABAAEAPUAAACJAwAAAAA=&#10;" path="m,l212,e" filled="f" strokecolor="white" strokeweight=".25pt">
                  <v:path arrowok="t" o:connecttype="custom" o:connectlocs="0,0;212,0" o:connectangles="0,0"/>
                </v:shape>
                <v:shape id="Freeform 1866" o:spid="_x0000_s1070" style="position:absolute;left:1091;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uAsYA&#10;AADdAAAADwAAAGRycy9kb3ducmV2LnhtbESPT2sCMRTE70K/Q3gFL1KzFeuf1SiLovSgB630/Ni8&#10;7i5uXrabqPHbm0LB4zAzv2Hmy2BqcaXWVZYVvPcTEMS51RUXCk5fm7cJCOeRNdaWScGdHCwXL505&#10;ptre+EDXoy9EhLBLUUHpfZNK6fKSDLq+bYij92Nbgz7KtpC6xVuEm1oOkmQkDVYcF0psaFVSfj5e&#10;jIJ99ptNMJmud/XH4Hvb3MOpR0Gp7mvIZiA8Bf8M/7c/tYLhaDyF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AuAsYAAADdAAAADwAAAAAAAAAAAAAAAACYAgAAZHJz&#10;L2Rvd25yZXYueG1sUEsFBgAAAAAEAAQA9QAAAIsDAAAAAA==&#10;" path="m,l212,e" filled="f" strokecolor="white" strokeweight=".25pt">
                  <v:path arrowok="t" o:connecttype="custom" o:connectlocs="0,0;212,0" o:connectangles="0,0"/>
                </v:shape>
                <v:shape id="Freeform 1867" o:spid="_x0000_s1071" style="position:absolute;left:111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s4MQA&#10;AADdAAAADwAAAGRycy9kb3ducmV2LnhtbESPwWrCQBCG7wXfYRnBS6kbRSREV4mCIL1pPdTbkB03&#10;wexsyK6avn3nUOhx+Of/5pv1dvCtelIfm8AGZtMMFHEVbMPOwOXr8JGDignZYhuYDPxQhO1m9LbG&#10;woYXn+h5Tk4JhGOBBuqUukLrWNXkMU5DRyzZLfQek4y907bHl8B9q+dZttQeG5YLNXa0r6m6nx9e&#10;NLJdDHf+ftdXd7m2n2XZ5YMzZjIeyhWoREP6X/5rH62BxTIXf/lGE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7ODEAAAA3QAAAA8AAAAAAAAAAAAAAAAAmAIAAGRycy9k&#10;b3ducmV2LnhtbFBLBQYAAAAABAAEAPUAAACJAwAAAAA=&#10;" path="m,l,425e" filled="f" strokecolor="white" strokeweight=".25pt">
                  <v:path arrowok="t" o:connecttype="custom" o:connectlocs="0,0;0,425" o:connectangles="0,0"/>
                </v:shape>
                <v:shape id="Freeform 1868" o:spid="_x0000_s1072" style="position:absolute;left:114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e8UA&#10;AADdAAAADwAAAGRycy9kb3ducmV2LnhtbESPQWvCQBCF74X+h2UKXopuFAkhdZUoFKS3Rg96G7LT&#10;TTA7G7LbJP77bkHw+Hjzvjdvs5tsKwbqfeNYwXKRgCCunG7YKDifPucZCB+QNbaOScGdPOy2ry8b&#10;zLUb+ZuGMhgRIexzVFCH0OVS+qomi37hOuLo/bjeYoiyN1L3OEa4beUqSVJpseHYUGNHh5qqW/lr&#10;4xvJ3rsbX97l1Zyv7VdRdNlklJq9TcUHiEBTeB4/0ketYJ1mS/hfExE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El7xQAAAN0AAAAPAAAAAAAAAAAAAAAAAJgCAABkcnMv&#10;ZG93bnJldi54bWxQSwUGAAAAAAQABAD1AAAAigMAAAAA&#10;" path="m,l,425e" filled="f" strokecolor="white" strokeweight=".25pt">
                  <v:path arrowok="t" o:connecttype="custom" o:connectlocs="0,0;0,425" o:connectangles="0,0"/>
                </v:shape>
                <v:shape id="Freeform 1869" o:spid="_x0000_s1073" style="position:absolute;left:117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DMUA&#10;AADdAAAADwAAAGRycy9kb3ducmV2LnhtbESPwWrDMBBE74H+g9hCLiGRG4oxbuTgFgKht7o+xLfF&#10;2srG1spYauL8fVUo9DjMzpudw3Gxo7jS7HvHCp52CQji1umejYL687TNQPiArHF0TAru5OFYPKwO&#10;mGt34w+6VsGICGGfo4IuhCmX0rcdWfQ7NxFH78vNFkOUs5F6xluE21HukySVFnuODR1O9NZRO1Tf&#10;Nr6RvHo38GUjG1M343tZTtlilFo/LuULiEBL+D/+S5+1guc028Pvmog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tcMxQAAAN0AAAAPAAAAAAAAAAAAAAAAAJgCAABkcnMv&#10;ZG93bnJldi54bWxQSwUGAAAAAAQABAD1AAAAigMAAAAA&#10;" path="m,l,425e" filled="f" strokecolor="white" strokeweight=".25pt">
                  <v:path arrowok="t" o:connecttype="custom" o:connectlocs="0,0;0,425" o:connectangles="0,0"/>
                </v:shape>
                <v:shape id="Freeform 1870" o:spid="_x0000_s1074" style="position:absolute;left:119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yl8UA&#10;AADdAAAADwAAAGRycy9kb3ducmV2LnhtbESPQWvCQBCF74L/YZmCF6mb2iIhdZUoCNKbaQ7NbchO&#10;N8HsbMhuTfz33YLQ4+PN+9687X6ynbjR4FvHCl5WCQji2umWjYLy8/ScgvABWWPnmBTcycN+N59t&#10;MdNu5AvdimBEhLDPUEETQp9J6euGLPqV64mj9+0GiyHKwUg94BjhtpPrJNlIiy3HhgZ7OjZUX4sf&#10;G99IDt5d+WspK1NW3Uee9+lklFo8Tfk7iEBT+D9+pM9awdsmfYW/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nKXxQAAAN0AAAAPAAAAAAAAAAAAAAAAAJgCAABkcnMv&#10;ZG93bnJldi54bWxQSwUGAAAAAAQABAD1AAAAigMAAAAA&#10;" path="m,l,425e" filled="f" strokecolor="white" strokeweight=".25pt">
                  <v:path arrowok="t" o:connecttype="custom" o:connectlocs="0,0;0,425" o:connectangles="0,0"/>
                </v:shape>
                <v:shape id="Freeform 1871" o:spid="_x0000_s1075" style="position:absolute;left:122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q48UA&#10;AADdAAAADwAAAGRycy9kb3ducmV2LnhtbESPQWvCQBCF74X+h2UKXopuFAkhdZW0IEhvxhzMbchO&#10;N8HsbMiumv77bkHw+Hjzvjdvs5tsL240+s6xguUiAUHcON2xUVCd9vMMhA/IGnvHpOCXPOy2ry8b&#10;zLW785FuZTAiQtjnqKANYcil9E1LFv3CDcTR+3GjxRDlaKQe8R7htperJEmlxY5jQ4sDfbXUXMqr&#10;jW8kn95d+Pwua1PV/XdRDNlklJq9TcUHiEBTeB4/0getYJ1ma/hfExE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jxQAAAN0AAAAPAAAAAAAAAAAAAAAAAJgCAABkcnMv&#10;ZG93bnJldi54bWxQSwUGAAAAAAQABAD1AAAAigMAAAAA&#10;" path="m,l,425e" filled="f" strokecolor="white" strokeweight=".25pt">
                  <v:path arrowok="t" o:connecttype="custom" o:connectlocs="0,0;0,425" o:connectangles="0,0"/>
                </v:shape>
                <v:shape id="Freeform 1872" o:spid="_x0000_s1076" style="position:absolute;left:125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PeMUA&#10;AADdAAAADwAAAGRycy9kb3ducmV2LnhtbESPQWvCQBCF74L/YZmCF6mbSishdZUoCNKbaQ7NbchO&#10;N8HsbMhuTfz33YLQ4+PN+9687X6ynbjR4FvHCl5WCQji2umWjYLy8/ScgvABWWPnmBTcycN+N59t&#10;MdNu5AvdimBEhLDPUEETQp9J6euGLPqV64mj9+0GiyHKwUg94BjhtpPrJNlIiy3HhgZ7OjZUX4sf&#10;G99IDt5d+WspK1NW3Uee9+lklFo8Tfk7iEBT+D9+pM9awesmfYO/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094xQAAAN0AAAAPAAAAAAAAAAAAAAAAAJgCAABkcnMv&#10;ZG93bnJldi54bWxQSwUGAAAAAAQABAD1AAAAigMAAAAA&#10;" path="m,l,425e" filled="f" strokecolor="white" strokeweight=".25pt">
                  <v:path arrowok="t" o:connecttype="custom" o:connectlocs="0,0;0,425" o:connectangles="0,0"/>
                </v:shape>
                <v:shape id="Freeform 1873" o:spid="_x0000_s1077" style="position:absolute;left:127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dUMYA&#10;AADdAAAADwAAAGRycy9kb3ducmV2LnhtbESP3WrCQBSE7wXfYTmCd7pRbBpTVxGxIC0o/kBvD9nT&#10;JJg9G7Orpm/vCgUvh5n5hpktWlOJGzWutKxgNIxAEGdWl5wrOB0/BwkI55E1VpZJwR85WMy7nRmm&#10;2t55T7eDz0WAsEtRQeF9nUrpsoIMuqGtiYP3axuDPsgml7rBe4CbSo6jKJYGSw4LBda0Kig7H65G&#10;wXrzPkq20++2ertMfzg5Xvan3ZdS/V67/ADhqfWv8H97oxVM4iSG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5dUMYAAADdAAAADwAAAAAAAAAAAAAAAACYAgAAZHJz&#10;L2Rvd25yZXYueG1sUEsFBgAAAAAEAAQA9QAAAIsDAAAAAA==&#10;" path="m,l,425e" filled="f" strokecolor="white" strokeweight=".08817mm">
                  <v:path arrowok="t" o:connecttype="custom" o:connectlocs="0,0;0,425" o:connectangles="0,0"/>
                </v:shape>
                <v:shape id="Freeform 1874" o:spid="_x0000_s1078" style="position:absolute;left:6973;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858cA&#10;AADdAAAADwAAAGRycy9kb3ducmV2LnhtbESPQWsCMRSE70L/Q3iFXkSztsXKahQRBHuwWGt7fm6e&#10;u8HNy5rEdfvvm0Khx2FmvmFmi87WoiUfjGMFo2EGgrhw2nCp4PCxHkxAhIissXZMCr4pwGJ+15th&#10;rt2N36ndx1IkCIccFVQxNrmUoajIYhi6hjh5J+ctxiR9KbXHW4LbWj5m2VhaNJwWKmxoVVFx3l+t&#10;govZXrj9enp1b9t+6Y+f5lTsVko93HfLKYhIXfwP/7U3WsHzePIC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OfHAAAA3QAAAA8AAAAAAAAAAAAAAAAAmAIAAGRy&#10;cy9kb3ducmV2LnhtbFBLBQYAAAAABAAEAPUAAACMAwAAAAA=&#10;" path="m,425r212,l212,,,,,425xe" filled="f" strokecolor="white" strokeweight="1pt">
                  <v:path arrowok="t" o:connecttype="custom" o:connectlocs="0,425;212,425;212,0;0,0;0,425" o:connectangles="0,0,0,0,0"/>
                </v:shape>
                <v:shape id="Freeform 1875" o:spid="_x0000_s1079" style="position:absolute;left:6973;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7vsMA&#10;AADdAAAADwAAAGRycy9kb3ducmV2LnhtbERPz2vCMBS+C/sfwht4kTWdTKldoxTF4WE7zInnR/PW&#10;ljUvtYka/3tzGHj8+H4Xq2A6caHBtZYVvCYpCOLK6pZrBYef7UsGwnlkjZ1lUnAjB6vl06jAXNsr&#10;f9Nl72sRQ9jlqKDxvs+ldFVDBl1ie+LI/drBoI9wqKUe8BrDTSenaTqXBluODQ32tG6o+tufjYKv&#10;8lRmmC42n91sevzob+EwoaDU+DmU7yA8Bf8Q/7t3WsHbPItz4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7vsMAAADdAAAADwAAAAAAAAAAAAAAAACYAgAAZHJzL2Rv&#10;d25yZXYueG1sUEsFBgAAAAAEAAQA9QAAAIgDAAAAAA==&#10;" path="m,l212,e" filled="f" strokecolor="white" strokeweight=".25pt">
                  <v:path arrowok="t" o:connecttype="custom" o:connectlocs="0,0;212,0" o:connectangles="0,0"/>
                </v:shape>
                <v:shape id="Freeform 1876" o:spid="_x0000_s1080" style="position:absolute;left:6973;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eJcYA&#10;AADdAAAADwAAAGRycy9kb3ducmV2LnhtbESPQWvCQBSE7wX/w/KEXorZKK3EmFVCS4uH9lAVz4/s&#10;Mwlm38bsVtd/3xUKPQ4z8w1TrIPpxIUG11pWME1SEMSV1S3XCva790kGwnlkjZ1lUnAjB+vV6KHA&#10;XNsrf9Nl62sRIexyVNB43+dSuqohgy6xPXH0jnYw6KMcaqkHvEa46eQsTefSYMtxocGeXhuqTtsf&#10;o+CrPJcZpou3z+5ldvjob2H/REGpx3EolyA8Bf8f/mtvtILnebaA+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VeJcYAAADdAAAADwAAAAAAAAAAAAAAAACYAgAAZHJz&#10;L2Rvd25yZXYueG1sUEsFBgAAAAAEAAQA9QAAAIsDAAAAAA==&#10;" path="m,l212,e" filled="f" strokecolor="white" strokeweight=".25pt">
                  <v:path arrowok="t" o:connecttype="custom" o:connectlocs="0,0;212,0" o:connectangles="0,0"/>
                </v:shape>
                <v:shape id="Freeform 1877" o:spid="_x0000_s1081" style="position:absolute;left:6973;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hZcQA&#10;AADdAAAADwAAAGRycy9kb3ducmV2LnhtbERPz2vCMBS+C/sfwhvsIjOdqGhtKmVjsoMe5mTnR/Ns&#10;y5qXrsna+N8vB8Hjx/c72wXTioF611hW8DJLQBCXVjdcKTh/vT+vQTiPrLG1TAqu5GCXP0wyTLUd&#10;+ZOGk69EDGGXooLa+y6V0pU1GXQz2xFH7mJ7gz7CvpK6xzGGm1bOk2QlDTYcG2rs6LWm8uf0ZxQc&#10;i99ijcnm7dAu59/77hrOUwpKPT2GYgvCU/B38c39oRUsVpu4P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YWXEAAAA3QAAAA8AAAAAAAAAAAAAAAAAmAIAAGRycy9k&#10;b3ducmV2LnhtbFBLBQYAAAAABAAEAPUAAACJAwAAAAA=&#10;" path="m,l212,e" filled="f" strokecolor="white" strokeweight=".25pt">
                  <v:path arrowok="t" o:connecttype="custom" o:connectlocs="0,0;212,0" o:connectangles="0,0"/>
                </v:shape>
                <v:shape id="Freeform 1878" o:spid="_x0000_s1082" style="position:absolute;left:6973;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E/sYA&#10;AADdAAAADwAAAGRycy9kb3ducmV2LnhtbESPT2sCMRTE74V+h/AKXkSzioquRlmUlh704B88PzbP&#10;3aWbl+0mavz2piD0OMzMb5jFKpha3Kh1lWUFg34Cgji3uuJCwen42ZuCcB5ZY22ZFDzIwWr5/rbA&#10;VNs77+l28IWIEHYpKii9b1IpXV6SQde3DXH0LrY16KNsC6lbvEe4qeUwSSbSYMVxocSG1iXlP4er&#10;UbDLfrMpJrPNth4Pz1/NI5y6FJTqfIRsDsJT8P/hV/tbKxhNZgP4ex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rE/sYAAADdAAAADwAAAAAAAAAAAAAAAACYAgAAZHJz&#10;L2Rvd25yZXYueG1sUEsFBgAAAAAEAAQA9QAAAIsDAAAAAA==&#10;" path="m,l212,e" filled="f" strokecolor="white" strokeweight=".25pt">
                  <v:path arrowok="t" o:connecttype="custom" o:connectlocs="0,0;212,0" o:connectangles="0,0"/>
                </v:shape>
                <v:shape id="Freeform 1879" o:spid="_x0000_s1083" style="position:absolute;left:6973;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aicYA&#10;AADdAAAADwAAAGRycy9kb3ducmV2LnhtbESPQWvCQBSE7wX/w/IEL6IbQyuaukpQFA/toSo9P7Kv&#10;SWj2bcyuuv77riD0OMzMN8xiFUwjrtS52rKCyTgBQVxYXXOp4HTcjmYgnEfW2FgmBXdysFr2XhaY&#10;aXvjL7oefCkihF2GCirv20xKV1Rk0I1tSxy9H9sZ9FF2pdQd3iLcNDJNkqk0WHNcqLCldUXF7+Fi&#10;FHzm53yGyXzz0byl37v2Hk5DCkoN+iF/B+Ep+P/ws73XCl6n8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aicYAAADdAAAADwAAAAAAAAAAAAAAAACYAgAAZHJz&#10;L2Rvd25yZXYueG1sUEsFBgAAAAAEAAQA9QAAAIsDAAAAAA==&#10;" path="m,l212,e" filled="f" strokecolor="white" strokeweight=".25pt">
                  <v:path arrowok="t" o:connecttype="custom" o:connectlocs="0,0;212,0" o:connectangles="0,0"/>
                </v:shape>
                <v:shape id="Freeform 1880" o:spid="_x0000_s1084" style="position:absolute;left:6973;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EscA&#10;AADdAAAADwAAAGRycy9kb3ducmV2LnhtbESPT2vCQBTE7wW/w/IKvRSz0Vox0VWCpaUHe/APnh/Z&#10;ZxKafRuzW12/fVco9DjMzG+YxSqYVlyod41lBaMkBUFcWt1wpeCwfx/OQDiPrLG1TApu5GC1HDws&#10;MNf2ylu67HwlIoRdjgpq77tcSlfWZNAltiOO3sn2Bn2UfSV1j9cIN60cp+lUGmw4LtTY0bqm8nv3&#10;YxR8Fedihmn2tmlfx8eP7hYOzxSUenoMxRyEp+D/w3/tT61gMs1e4P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0/xLHAAAA3QAAAA8AAAAAAAAAAAAAAAAAmAIAAGRy&#10;cy9kb3ducmV2LnhtbFBLBQYAAAAABAAEAPUAAACMAwAAAAA=&#10;" path="m,l212,e" filled="f" strokecolor="white" strokeweight=".25pt">
                  <v:path arrowok="t" o:connecttype="custom" o:connectlocs="0,0;212,0" o:connectangles="0,0"/>
                </v:shape>
                <v:shape id="Freeform 1881" o:spid="_x0000_s1085" style="position:absolute;left:6973;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nZsYA&#10;AADdAAAADwAAAGRycy9kb3ducmV2LnhtbESPT2vCQBTE74LfYXkFL6VuFA2aukqoKD3owT/0/Mi+&#10;JqHZt2l21fXbu4WCx2FmfsMsVsE04kqdqy0rGA0TEMSF1TWXCs6nzdsMhPPIGhvLpOBODlbLfm+B&#10;mbY3PtD16EsRIewyVFB532ZSuqIig25oW+LofdvOoI+yK6Xu8BbhppHjJEmlwZrjQoUtfVRU/Bwv&#10;RsE+/81nmMzXu2Y6/tq293B+paDU4CXk7yA8Bf8M/7c/tYJJOp/A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1nZsYAAADdAAAADwAAAAAAAAAAAAAAAACYAgAAZHJz&#10;L2Rvd25yZXYueG1sUEsFBgAAAAAEAAQA9QAAAIsDAAAAAA==&#10;" path="m,l212,e" filled="f" strokecolor="white" strokeweight=".25pt">
                  <v:path arrowok="t" o:connecttype="custom" o:connectlocs="0,0;212,0" o:connectangles="0,0"/>
                </v:shape>
                <v:shape id="Freeform 1882" o:spid="_x0000_s1086" style="position:absolute;left:6973;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VccA&#10;AADdAAAADwAAAGRycy9kb3ducmV2LnhtbESPQWsCMRSE7wX/Q3iCl1ITRUVXo0ihICpCt6Xg7bF5&#10;7i5uXtZN1PXfNwWhx2FmvmEWq9ZW4kaNLx1rGPQVCOLMmZJzDd9fH29TED4gG6wck4YHeVgtOy8L&#10;TIy78yfd0pCLCGGfoIYihDqR0mcFWfR9VxNH7+QaiyHKJpemwXuE20oOlZpIiyXHhQJrei8oO6dX&#10;q+Gs1M/xMnq9bqe4CdvxJTvs3F7rXrddz0EEasN/+NneGA2jyWwM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pM1XHAAAA3QAAAA8AAAAAAAAAAAAAAAAAmAIAAGRy&#10;cy9kb3ducmV2LnhtbFBLBQYAAAAABAAEAPUAAACMAwAAAAA=&#10;" path="m,l212,e" filled="f" strokecolor="white" strokeweight=".08817mm">
                  <v:path arrowok="t" o:connecttype="custom" o:connectlocs="0,0;212,0" o:connectangles="0,0"/>
                </v:shape>
                <v:shape id="Freeform 1883" o:spid="_x0000_s1087" style="position:absolute;left:6973;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cisYA&#10;AADdAAAADwAAAGRycy9kb3ducmV2LnhtbESPQWvCQBSE7wX/w/KEXorZKG3QmFVCS4uH9lAVz4/s&#10;Mwlm38bsVtd/3xUKPQ4z8w1TrIPpxIUG11pWME1SEMSV1S3XCva798kchPPIGjvLpOBGDtar0UOB&#10;ubZX/qbL1tciQtjlqKDxvs+ldFVDBl1ie+LoHe1g0Ec51FIPeI1w08lZmmbSYMtxocGeXhuqTtsf&#10;o+CrPJdzTBdvn93L7PDR38L+iYJSj+NQLkF4Cv4//NfeaAXP2SK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NcisYAAADdAAAADwAAAAAAAAAAAAAAAACYAgAAZHJz&#10;L2Rvd25yZXYueG1sUEsFBgAAAAAEAAQA9QAAAIsDAAAAAA==&#10;" path="m,l212,e" filled="f" strokecolor="white" strokeweight=".25pt">
                  <v:path arrowok="t" o:connecttype="custom" o:connectlocs="0,0;212,0" o:connectangles="0,0"/>
                </v:shape>
                <v:shape id="Freeform 1884" o:spid="_x0000_s1088" style="position:absolute;left:6973;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EcYA&#10;AADdAAAADwAAAGRycy9kb3ducmV2LnhtbESPT2sCMRTE70K/Q3gFL1KzFeuf1SiLovSgB630/Ni8&#10;7i5uXrabqPHbm0LB4zAzv2Hmy2BqcaXWVZYVvPcTEMS51RUXCk5fm7cJCOeRNdaWScGdHCwXL505&#10;ptre+EDXoy9EhLBLUUHpfZNK6fKSDLq+bYij92Nbgz7KtpC6xVuEm1oOkmQkDVYcF0psaFVSfj5e&#10;jIJ99ptNMJmud/XH4Hvb3MOpR0Gp7mvIZiA8Bf8M/7c/tYLhaDqG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5EcYAAADdAAAADwAAAAAAAAAAAAAAAACYAgAAZHJz&#10;L2Rvd25yZXYueG1sUEsFBgAAAAAEAAQA9QAAAIsDAAAAAA==&#10;" path="m,l212,e" filled="f" strokecolor="white" strokeweight=".25pt">
                  <v:path arrowok="t" o:connecttype="custom" o:connectlocs="0,0;212,0" o:connectangles="0,0"/>
                </v:shape>
                <v:shape id="Freeform 1885" o:spid="_x0000_s1089" style="position:absolute;left:6973;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tY8QA&#10;AADdAAAADwAAAGRycy9kb3ducmV2LnhtbERPz2vCMBS+C/sfwhvsIjOdqGhtKmVjsoMe5mTnR/Ns&#10;y5qXrsna+N8vB8Hjx/c72wXTioF611hW8DJLQBCXVjdcKTh/vT+vQTiPrLG1TAqu5GCXP0wyTLUd&#10;+ZOGk69EDGGXooLa+y6V0pU1GXQz2xFH7mJ7gz7CvpK6xzGGm1bOk2QlDTYcG2rs6LWm8uf0ZxQc&#10;i99ijcnm7dAu59/77hrOUwpKPT2GYgvCU/B38c39oRUsVps4N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bWPEAAAA3QAAAA8AAAAAAAAAAAAAAAAAmAIAAGRycy9k&#10;b3ducmV2LnhtbFBLBQYAAAAABAAEAPUAAACJAwAAAAA=&#10;" path="m,l212,e" filled="f" strokecolor="white" strokeweight=".25pt">
                  <v:path arrowok="t" o:connecttype="custom" o:connectlocs="0,0;212,0" o:connectangles="0,0"/>
                </v:shape>
                <v:shape id="Freeform 1886" o:spid="_x0000_s1090" style="position:absolute;left:6973;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I+MYA&#10;AADdAAAADwAAAGRycy9kb3ducmV2LnhtbESPQWvCQBSE7wX/w/KEXorZKK2YmFVCS4uH9lAVz4/s&#10;Mwlm38bsVtd/3xUKPQ4z8w1TrIPpxIUG11pWME1SEMSV1S3XCva798kChPPIGjvLpOBGDtar0UOB&#10;ubZX/qbL1tciQtjlqKDxvs+ldFVDBl1ie+LoHe1g0Ec51FIPeI1w08lZms6lwZbjQoM9vTZUnbY/&#10;RsFXeS4XmGZvn93L7PDR38L+iYJSj+NQLkF4Cv4//NfeaAXP8yy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I+MYAAADdAAAADwAAAAAAAAAAAAAAAACYAgAAZHJz&#10;L2Rvd25yZXYueG1sUEsFBgAAAAAEAAQA9QAAAIsDAAAAAA==&#10;" path="m,l212,e" filled="f" strokecolor="white" strokeweight=".25pt">
                  <v:path arrowok="t" o:connecttype="custom" o:connectlocs="0,0;212,0" o:connectangles="0,0"/>
                </v:shape>
                <v:shape id="Freeform 1887" o:spid="_x0000_s1091" style="position:absolute;left:6973;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8MA&#10;AADdAAAADwAAAGRycy9kb3ducmV2LnhtbERPTWsCMRC9C/0PYQq9iCZKrXZrlKWl4kEPVfE8bKa7&#10;SzeTdZNq/PfmIHh8vO/5MtpGnKnztWMNo6ECQVw4U3Op4bD/HsxA+IBssHFMGq7kYbl46s0xM+7C&#10;P3TehVKkEPYZaqhCaDMpfVGRRT90LXHifl1nMSTYldJ0eEnhtpFjpd6kxZpTQ4UtfVZU/O3+rYZt&#10;fspnqN6/Ns1kfFy113joU9T65TnmHyACxfAQ391ro+F1qtL+9CY9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37f8MAAADdAAAADwAAAAAAAAAAAAAAAACYAgAAZHJzL2Rv&#10;d25yZXYueG1sUEsFBgAAAAAEAAQA9QAAAIgDAAAAAA==&#10;" path="m,l212,e" filled="f" strokecolor="white" strokeweight=".25pt">
                  <v:path arrowok="t" o:connecttype="custom" o:connectlocs="0,0;212,0" o:connectangles="0,0"/>
                </v:shape>
                <v:shape id="Freeform 1888" o:spid="_x0000_s1092" style="position:absolute;left:6973;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e5McA&#10;AADdAAAADwAAAGRycy9kb3ducmV2LnhtbESPT2sCMRTE7wW/Q3iCl1ITpbV2NcqiWHpoD/7B82Pz&#10;uru4eVk3UeO3bwqFHoeZ+Q0zX0bbiCt1vnasYTRUIIgLZ2ouNRz2m6cpCB+QDTaOScOdPCwXvYc5&#10;ZsbdeEvXXShFgrDPUEMVQptJ6YuKLPqha4mT9+06iyHJrpSmw1uC20aOlZpIizWnhQpbWlVUnHYX&#10;q+ErP+dTVG/rz+ZlfHxv7/HwSFHrQT/mMxCBYvgP/7U/jIbnVzWC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BXuTHAAAA3QAAAA8AAAAAAAAAAAAAAAAAmAIAAGRy&#10;cy9kb3ducmV2LnhtbFBLBQYAAAAABAAEAPUAAACMAwAAAAA=&#10;" path="m,l212,e" filled="f" strokecolor="white" strokeweight=".25pt">
                  <v:path arrowok="t" o:connecttype="custom" o:connectlocs="0,0;212,0" o:connectangles="0,0"/>
                </v:shape>
                <v:shape id="Freeform 1889" o:spid="_x0000_s1093" style="position:absolute;left:699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by8UA&#10;AADdAAAADwAAAGRycy9kb3ducmV2LnhtbESPwWrDMBBE74H+g9hCL6GRakpqnCjBDRRKbnV9aG6L&#10;tZFNrJWxlMT9+6hQyHGYnTc76+3kenGhMXSeNbwsFAjixpuOrYb6++M5BxEissHeM2n4pQDbzcNs&#10;jYXxV/6iSxWtSBAOBWpoYxwKKUPTksOw8ANx8o5+dBiTHK00I14T3PUyU2opHXacGlocaNdSc6rO&#10;Lr2h3oM/8c9cHmx96PdlOeST1frpcSpXICJN8X78n/40Gl7fVAZ/axIC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NvLxQAAAN0AAAAPAAAAAAAAAAAAAAAAAJgCAABkcnMv&#10;ZG93bnJldi54bWxQSwUGAAAAAAQABAD1AAAAigMAAAAA&#10;" path="m,l,425e" filled="f" strokecolor="white" strokeweight=".25pt">
                  <v:path arrowok="t" o:connecttype="custom" o:connectlocs="0,0;0,425" o:connectangles="0,0"/>
                </v:shape>
                <v:shape id="Freeform 1890" o:spid="_x0000_s1094" style="position:absolute;left:702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UMQA&#10;AADdAAAADwAAAGRycy9kb3ducmV2LnhtbESPQWsCMRCF7wX/Qxihl6KJWqqsRtkKBfFW60Fvw2bM&#10;Lm4myybV9d8bQfD4ePO+N2+x6lwtLtSGyrOG0VCBIC68qdhq2P/9DGYgQkQ2WHsmDTcKsFr23haY&#10;GX/lX7rsohUJwiFDDWWMTSZlKEpyGIa+IU7eybcOY5KtlabFa4K7Wo6V+pIOK04NJTa0Lqk47/5d&#10;ekN9B3/mw4c82v2x3uZ5M+us1u/9Lp+DiNTF1/EzvTEaPqdqAo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flDEAAAA3QAAAA8AAAAAAAAAAAAAAAAAmAIAAGRycy9k&#10;b3ducmV2LnhtbFBLBQYAAAAABAAEAPUAAACJAwAAAAA=&#10;" path="m,l,425e" filled="f" strokecolor="white" strokeweight=".25pt">
                  <v:path arrowok="t" o:connecttype="custom" o:connectlocs="0,0;0,425" o:connectangles="0,0"/>
                </v:shape>
                <v:shape id="Freeform 1891" o:spid="_x0000_s1095" style="position:absolute;left:705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mJMQA&#10;AADdAAAADwAAAGRycy9kb3ducmV2LnhtbESPzYoCMRCE78K+Q+gFL7Imu4jKaJRZYUG8+XNYb82k&#10;zQxOOsMk6vj2RhA8FtX1Vdd82blaXKkNlWcN30MFgrjwpmKr4bD/+5qCCBHZYO2ZNNwpwHLx0Ztj&#10;ZvyNt3TdRSsShEOGGsoYm0zKUJTkMAx9Q5y8k28dxiRbK02LtwR3tfxRaiwdVpwaSmxoVVJx3l1c&#10;ekP9Bn/m/4E82sOx3uR5M+2s1v3PLp+BiNTF9/ErvTYaRhM1gueah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5iTEAAAA3QAAAA8AAAAAAAAAAAAAAAAAmAIAAGRycy9k&#10;b3ducmV2LnhtbFBLBQYAAAAABAAEAPUAAACJAwAAAAA=&#10;" path="m,l,425e" filled="f" strokecolor="white" strokeweight=".25pt">
                  <v:path arrowok="t" o:connecttype="custom" o:connectlocs="0,0;0,425" o:connectangles="0,0"/>
                </v:shape>
                <v:shape id="Freeform 1892" o:spid="_x0000_s1096" style="position:absolute;left:707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Dv8QA&#10;AADdAAAADwAAAGRycy9kb3ducmV2LnhtbESPQWsCMRCF7wX/Qxihl6KJYqusRtkKBfFW60Fvw2bM&#10;Lm4myybV9d8bQfD4ePO+N2+x6lwtLtSGyrOG0VCBIC68qdhq2P/9DGYgQkQ2WHsmDTcKsFr23haY&#10;GX/lX7rsohUJwiFDDWWMTSZlKEpyGIa+IU7eybcOY5KtlabFa4K7Wo6V+pIOK04NJTa0Lqk47/5d&#10;ekN9B3/mw4c82v2x3uZ5M+us1u/9Lp+DiNTF1/EzvTEaJlP1CY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Q7/EAAAA3QAAAA8AAAAAAAAAAAAAAAAAmAIAAGRycy9k&#10;b3ducmV2LnhtbFBLBQYAAAAABAAEAPUAAACJAwAAAAA=&#10;" path="m,l,425e" filled="f" strokecolor="white" strokeweight=".25pt">
                  <v:path arrowok="t" o:connecttype="custom" o:connectlocs="0,0;0,425" o:connectangles="0,0"/>
                </v:shape>
                <v:shape id="Freeform 1893" o:spid="_x0000_s1097" style="position:absolute;left:710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dyMQA&#10;AADdAAAADwAAAGRycy9kb3ducmV2LnhtbESPzYoCMRCE78K+Q+gFL7Imu4jKaJRZYUG8+XNYb82k&#10;zQxOOsMk6vj2RhA8FtX1Vdd82blaXKkNlWcN30MFgrjwpmKr4bD/+5qCCBHZYO2ZNNwpwHLx0Ztj&#10;ZvyNt3TdRSsShEOGGsoYm0zKUJTkMAx9Q5y8k28dxiRbK02LtwR3tfxRaiwdVpwaSmxoVVJx3l1c&#10;ekP9Bn/m/4E82sOx3uR5M+2s1v3PLp+BiNTF9/ErvTYaRhM1hueah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3cjEAAAA3QAAAA8AAAAAAAAAAAAAAAAAmAIAAGRycy9k&#10;b3ducmV2LnhtbFBLBQYAAAAABAAEAPUAAACJAwAAAAA=&#10;" path="m,l,425e" filled="f" strokecolor="white" strokeweight=".25pt">
                  <v:path arrowok="t" o:connecttype="custom" o:connectlocs="0,0;0,425" o:connectangles="0,0"/>
                </v:shape>
                <v:shape id="Freeform 1894" o:spid="_x0000_s1098" style="position:absolute;left:713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4U8QA&#10;AADdAAAADwAAAGRycy9kb3ducmV2LnhtbESPzYoCMRCE7wu+Q2jBy6LJiqwyGmUUBNmbPwe9NZM2&#10;MzjpDJOsjm+/EYQ9FtX1Vddi1bla3KkNlWcNXyMFgrjwpmKr4XTcDmcgQkQ2WHsmDU8KsFr2PhaY&#10;Gf/gPd0P0YoE4ZChhjLGJpMyFCU5DCPfECfv6luHMcnWStPiI8FdLcdKfUuHFaeGEhvalFTcDr8u&#10;vaHWwd/4/Ckv9nSpf/K8mXVW60G/y+cgInXx//id3hkNk6mawm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eFPEAAAA3QAAAA8AAAAAAAAAAAAAAAAAmAIAAGRycy9k&#10;b3ducmV2LnhtbFBLBQYAAAAABAAEAPUAAACJAwAAAAA=&#10;" path="m,l,425e" filled="f" strokecolor="white" strokeweight=".25pt">
                  <v:path arrowok="t" o:connecttype="custom" o:connectlocs="0,0;0,425" o:connectangles="0,0"/>
                </v:shape>
                <v:shape id="Freeform 1895" o:spid="_x0000_s1099" style="position:absolute;left:715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sIcUA&#10;AADdAAAADwAAAGRycy9kb3ducmV2LnhtbESPwWoCMRCG74LvEEboRWpSKa2sRtkWBOmtdg/1NmzG&#10;7OJmsmxS3b69cyj0OPzzf/PNZjeGTl1pSG1kC08LA4q4jq5lb6H62j+uQKWM7LCLTBZ+KcFuO51s&#10;sHDxxp90PWavBMKpQAtNzn2hdaobCpgWsSeW7ByHgFnGwWs34E3godNLY150wJblQoM9vTdUX44/&#10;QTTMW4oX/p7rk69O3UdZ9qvRW/swG8s1qExj/l/+ax+chedXI7ryjSB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OwhxQAAAN0AAAAPAAAAAAAAAAAAAAAAAJgCAABkcnMv&#10;ZG93bnJldi54bWxQSwUGAAAAAAQABAD1AAAAigMAAAAA&#10;" path="m,l,425e" filled="f" strokecolor="white" strokeweight=".25pt">
                  <v:path arrowok="t" o:connecttype="custom" o:connectlocs="0,0;0,425" o:connectangles="0,0"/>
                </v:shape>
                <v:shape id="Freeform 1896" o:spid="_x0000_s1100" style="position:absolute;left:4847;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BMUA&#10;AADdAAAADwAAAGRycy9kb3ducmV2LnhtbESPUWsCMRCE3wv+h7BC32pikapXo4iotJQK2uLzctne&#10;HV4218tWr//eCIU+DjPzDTNbdL5WZ2pjFdjCcGBAEefBVVxY+PzYPExARUF2WAcmC78UYTHv3c0w&#10;c+HCezofpFAJwjFDC6VIk2kd85I8xkFoiJP3FVqPkmRbaNfiJcF9rR+NedIeK04LJTa0Kik/HX68&#10;hbet2XsaS7d+H7nv6W57rOT1aO19v1s+gxLq5D/8135xFkZjM4Xbm/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4EExQAAAN0AAAAPAAAAAAAAAAAAAAAAAJgCAABkcnMv&#10;ZG93bnJldi54bWxQSwUGAAAAAAQABAD1AAAAigMAAAAA&#10;" path="m,l821,r,283l,283,,xe" filled="f" strokecolor="white" strokeweight=".20036mm">
                  <v:path arrowok="t" o:connecttype="custom" o:connectlocs="0,0;821,0;821,283;0,283;0,0" o:connectangles="0,0,0,0,0"/>
                </v:shape>
                <v:shape id="Freeform 1897" o:spid="_x0000_s1101" style="position:absolute;left:2607;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ThcEA&#10;AADdAAAADwAAAGRycy9kb3ducmV2LnhtbERPzWrCQBC+C32HZQredJMgVVJXKQVte6vaBxiykx/N&#10;zsbsNMa37x4KHj++//V2dK0aqA+NZwPpPAFFXHjbcGXg57SbrUAFQbbYeiYDdwqw3TxN1phbf+MD&#10;DUepVAzhkKOBWqTLtQ5FTQ7D3HfEkSt971Ai7Ctte7zFcNfqLEletMOGY0ONHb3XVFyOv87AbijL&#10;wp3Tr/s+k+vH6tuO2VKMmT6Pb6+ghEZ5iP/dn9bAYpnG/fFNfA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7U4XBAAAA3QAAAA8AAAAAAAAAAAAAAAAAmAIAAGRycy9kb3du&#10;cmV2LnhtbFBLBQYAAAAABAAEAPUAAACGAwAAAAA=&#10;" path="m,l822,r,283l,283,,xe" filled="f" strokecolor="white" strokeweight=".20036mm">
                  <v:path arrowok="t" o:connecttype="custom" o:connectlocs="0,0;822,0;822,283;0,283;0,0" o:connectangles="0,0,0,0,0"/>
                </v:shape>
                <v:shape id="Freeform 1898" o:spid="_x0000_s1102" style="position:absolute;left:3925;top:284;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Rs8QA&#10;AADdAAAADwAAAGRycy9kb3ducmV2LnhtbESP32rCMBTG74W9QzgDb8ZMK6KjGkXFMQUR5vYAZ81p&#10;U2xOShO1vr0RBl5+fH9+fLNFZ2txodZXjhWkgwQEce50xaWC35/P9w8QPiBrrB2Tght5WMxfejPM&#10;tLvyN12OoRRxhH2GCkwITSalzw1Z9APXEEevcK3FEGVbSt3iNY7bWg6TZCwtVhwJBhtaG8pPx7ON&#10;kMIcil2BX2m5W/3tw+aMw+WbUv3XbjkFEagLz/B/e6sVjCZpCo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EbPEAAAA3QAAAA8AAAAAAAAAAAAAAAAAmAIAAGRycy9k&#10;b3ducmV2LnhtbFBLBQYAAAAABAAEAPUAAACJAwAAAAA=&#10;" path="m,l425,r,107l,107,,xe" filled="f" strokecolor="white" strokeweight=".20036mm">
                  <v:path arrowok="t" o:connecttype="custom" o:connectlocs="0,0;425,0;425,107;0,107;0,0" o:connectangles="0,0,0,0,0"/>
                </v:shape>
                <v:shape id="Freeform 1899" o:spid="_x0000_s1103" style="position:absolute;left:4847;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FqMUA&#10;AADdAAAADwAAAGRycy9kb3ducmV2LnhtbESPUWvCQBCE34X+h2MLfdOLItpGTymllYpYiBWfl9w2&#10;Cc3tpbmtxn/vCYKPw8x8w8yXnavVkdpQeTYwHCSgiHNvKy4M7L8/+s+ggiBbrD2TgTMFWC4eenNM&#10;rT9xRsedFCpCOKRooBRpUq1DXpLDMPANcfR+fOtQomwLbVs8Rbir9ShJJtphxXGhxIbeSsp/d//O&#10;wGaVZI6m0r1vx/bv5Wt1qGR9MObpsXudgRLq5B6+tT+tgfF0OILrm/g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oWoxQAAAN0AAAAPAAAAAAAAAAAAAAAAAJgCAABkcnMv&#10;ZG93bnJldi54bWxQSwUGAAAAAAQABAD1AAAAigMAAAAA&#10;" path="m,l821,r,283l,283,,xe" filled="f" strokecolor="white" strokeweight=".20036mm">
                  <v:path arrowok="t" o:connecttype="custom" o:connectlocs="0,0;821,0;821,283;0,283;0,0" o:connectangles="0,0,0,0,0"/>
                </v:shape>
                <v:shape id="Freeform 1900" o:spid="_x0000_s1104" style="position:absolute;left:2607;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N8sUA&#10;AADdAAAADwAAAGRycy9kb3ducmV2LnhtbESP3UrDQBSE7wXfYTmCd3aTWGxJuy0iVOud/XmAQ/bk&#10;p82ejdljmr69Kwi9HGbmG2a5Hl2rBupD49lAOklAERfeNlwZOB42T3NQQZAttp7JwJUCrFf3d0vM&#10;rb/wjoa9VCpCOORooBbpcq1DUZPDMPEdcfRK3zuUKPtK2x4vEe5anSXJi3bYcFyosaO3morz/scZ&#10;2AxlWbhT+nl9z+T7Y/5lx2wmxjw+jK8LUEKj3ML/7a01MJ2lz/D3Jj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c3yxQAAAN0AAAAPAAAAAAAAAAAAAAAAAJgCAABkcnMv&#10;ZG93bnJldi54bWxQSwUGAAAAAAQABAD1AAAAigMAAAAA&#10;" path="m,l822,r,283l,283,,xe" filled="f" strokecolor="white" strokeweight=".20036mm">
                  <v:path arrowok="t" o:connecttype="custom" o:connectlocs="0,0;822,0;822,283;0,283;0,0" o:connectangles="0,0,0,0,0"/>
                </v:shape>
                <v:shape id="Freeform 1901" o:spid="_x0000_s1105" style="position:absolute;left:4988;top:284;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mrcgA&#10;AADdAAAADwAAAGRycy9kb3ducmV2LnhtbESPQWvCQBSE7wX/w/IKvZS6sYhto6s0imDxUIylXh/Z&#10;1yQ2+zburhr/vVsQehxm5htmMutMI07kfG1ZwaCfgCAurK65VPC1XT69gvABWWNjmRRcyMNs2rub&#10;YKrtmTd0ykMpIoR9igqqENpUSl9UZND3bUscvR/rDIYoXSm1w3OEm0Y+J8lIGqw5LlTY0ryi4jc/&#10;GgUf2/xNPn5vFss6We8Olyzbu89MqYf77n0MIlAX/sO39korGL4MhvD3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GatyAAAAN0AAAAPAAAAAAAAAAAAAAAAAJgCAABk&#10;cnMvZG93bnJldi54bWxQSwUGAAAAAAQABAD1AAAAjQMAAAAA&#10;" path="m,l510,r,106l,106,,xe" filled="f" strokecolor="white" strokeweight=".20036mm">
                  <v:path arrowok="t" o:connecttype="custom" o:connectlocs="0,0;510,0;510,106;0,106;0,0" o:connectangles="0,0,0,0,0"/>
                </v:shape>
                <v:shape id="Freeform 1902" o:spid="_x0000_s1106" style="position:absolute;left:2749;top:284;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0cIA&#10;AADdAAAADwAAAGRycy9kb3ducmV2LnhtbESPQWsCMRSE74L/ITyhN81aqpatUUqhUI/qSq+P5DW7&#10;mLxsk1S3/94UCh6HmfmGWW8H78SFYuoCK5jPKhDEOpiOrYLm+D59BpEyskEXmBT8UoLtZjxaY23C&#10;lfd0OWQrCoRTjQranPtayqRb8phmoScu3leIHnOR0UoT8Vrg3snHqlpKjx2XhRZ7emtJnw8/XoE+&#10;75pvh7QKSx1tkxpnP+mk1MNkeH0BkWnI9/B/+8MoeFrNF/D3pjw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CfRwgAAAN0AAAAPAAAAAAAAAAAAAAAAAJgCAABkcnMvZG93&#10;bnJldi54bWxQSwUGAAAAAAQABAD1AAAAhwMAAAAA&#10;" path="m,l538,r,106l,106,,xe" filled="f" strokecolor="white" strokeweight=".20036mm">
                  <v:path arrowok="t" o:connecttype="custom" o:connectlocs="0,0;538,0;538,106;0,106;0,0" o:connectangles="0,0,0,0,0"/>
                </v:shape>
                <v:shape id="Freeform 1903" o:spid="_x0000_s1107" style="position:absolute;left:1941;top:202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3R8gA&#10;AADdAAAADwAAAGRycy9kb3ducmV2LnhtbESPQWvCQBSE7wX/w/IKXqRuLDWV6CpaENp60GrF6zP7&#10;mgSzb0N2jam/visIPQ4z8w0zmbWmFA3VrrCsYNCPQBCnVhecKfjeLZ9GIJxH1lhaJgW/5GA27TxM&#10;MNH2wl/UbH0mAoRdggpy76tESpfmZND1bUUcvB9bG/RB1pnUNV4C3JTyOYpiabDgsJBjRW85paft&#10;2Siodv5DntZDvs73vcNwMToWm8+VUt3Hdj4G4an1/+F7+10reHkdxHB7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TdHyAAAAN0AAAAPAAAAAAAAAAAAAAAAAJgCAABk&#10;cnMvZG93bnJldi54bWxQSwUGAAAAAAQABAD1AAAAjQMAAAAA&#10;" path="m,113l,e" filled="f" strokecolor="white" strokeweight="1pt">
                  <v:path arrowok="t" o:connecttype="custom" o:connectlocs="0,113;0,0" o:connectangles="0,0"/>
                </v:shape>
                <v:shape id="Picture 1904" o:spid="_x0000_s1108" type="#_x0000_t75" style="position:absolute;left:6191;top:1971;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q0jGAAAA3QAAAA8AAABkcnMvZG93bnJldi54bWxEj0FrwkAUhO8F/8PyhN7qRmmNRFcRseBN&#10;TCt4fGSfSTT7Nu6uGvvru0Khx2FmvmFmi8404kbO15YVDAcJCOLC6ppLBd9fn28TED4ga2wsk4IH&#10;eVjMey8zzLS9845ueShFhLDPUEEVQptJ6YuKDPqBbYmjd7TOYIjSlVI7vEe4aeQoScbSYM1xocKW&#10;VhUV5/xqFKwfy639aQ+XVb7ffmyOtStP41Sp1363nIII1IX/8F97oxW8p8MUnm/iE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CrSMYAAADdAAAADwAAAAAAAAAAAAAA&#10;AACfAgAAZHJzL2Rvd25yZXYueG1sUEsFBgAAAAAEAAQA9wAAAJIDAAAAAA==&#10;">
                  <v:imagedata r:id="rId374" o:title=""/>
                </v:shape>
                <v:shape id="Picture 1905" o:spid="_x0000_s1109" type="#_x0000_t75" style="position:absolute;left:1497;top:208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uuTDAAAA3QAAAA8AAABkcnMvZG93bnJldi54bWxET01rwkAQvQv9D8sUetONoWiJrlKEQgsi&#10;NLaH3sbsmA1mZ0J2q6m/3j0UPD7e93I9+FadqQ+NsIHpJANFXIltuDbwtX8bv4AKEdliK0wG/ijA&#10;evUwWmJh5cKfdC5jrVIIhwINuBi7QutQOfIYJtIRJ+4ovceYYF9r2+MlhftW51k20x4bTg0OO9o4&#10;qk7lrzewo2u+/W4P5TaXD7fBH7HHgxjz9Di8LkBFGuJd/O9+twae59M0N71JT0C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m65MMAAADdAAAADwAAAAAAAAAAAAAAAACf&#10;AgAAZHJzL2Rvd25yZXYueG1sUEsFBgAAAAAEAAQA9wAAAI8DAAAAAA==&#10;">
                  <v:imagedata r:id="rId375" o:title=""/>
                </v:shape>
                <v:shape id="Picture 1906" o:spid="_x0000_s1110" type="#_x0000_t75" style="position:absolute;left:4129;top:258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G/fFAAAA3QAAAA8AAABkcnMvZG93bnJldi54bWxEj1FrwkAQhN8F/8OxQl+kXpSiMfWUIhSl&#10;9MXYH7Dk1iQ0t5fmVo3++l6h4OMwM98wq03vGnWhLtSeDUwnCSjiwtuaSwNfx/fnFFQQZIuNZzJw&#10;owCb9XCwwsz6Kx/okkupIoRDhgYqkTbTOhQVOQwT3xJH7+Q7hxJlV2rb4TXCXaNnSTLXDmuOCxW2&#10;tK2o+M7PzsD9Q+znuE3dLE+93PPG1z+7vTFPo/7tFZRQL4/wf3tvDbwspkv4exOf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Bv3xQAAAN0AAAAPAAAAAAAAAAAAAAAA&#10;AJ8CAABkcnMvZG93bnJldi54bWxQSwUGAAAAAAQABAD3AAAAkQMAAAAA&#10;">
                  <v:imagedata r:id="rId376" o:title=""/>
                </v:shape>
                <v:shape id="Picture 1907" o:spid="_x0000_s1111" type="#_x0000_t75" style="position:absolute;left:5489;top:1648;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TbbDAAAA3QAAAA8AAABkcnMvZG93bnJldi54bWxETz1vwjAQ3ZH6H6yr1K04jVBBIQ5qK1DL&#10;BilDx1N8JCHxOcQOpP31eKjE+PS+09VoWnGh3tWWFbxMIxDEhdU1lwoO35vnBQjnkTW2lknBLzlY&#10;ZQ+TFBNtr7ynS+5LEULYJaig8r5LpHRFRQbd1HbEgTva3qAPsC+l7vEawk0r4yh6lQZrDg0VdvRR&#10;UdHkg1HQyAF3s/PPH22G9+ZzHZ8OtD0p9fQ4vi1BeBr9Xfzv/tIKZvM47A9vwhO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FNtsMAAADdAAAADwAAAAAAAAAAAAAAAACf&#10;AgAAZHJzL2Rvd25yZXYueG1sUEsFBgAAAAAEAAQA9wAAAI8DAAAAAA==&#10;">
                  <v:imagedata r:id="rId377" o:title=""/>
                </v:shape>
                <v:shape id="Picture 1908" o:spid="_x0000_s1112" type="#_x0000_t75" style="position:absolute;left:3147;top:1875;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853HAAAA3QAAAA8AAABkcnMvZG93bnJldi54bWxEj09rwkAUxO9Cv8PyCr2ZXYO2IbpKESwe&#10;ClJb0ONL9uUPZt+G7FbTb+8WCj0OM/MbZrUZbSeuNPjWsYZZokAQl860XGv4+txNMxA+IBvsHJOG&#10;H/KwWT9MVpgbd+MPuh5DLSKEfY4amhD6XEpfNmTRJ64njl7lBoshyqGWZsBbhNtOpko9S4stx4UG&#10;e9o2VF6O31aDyvpTOhbF/O3sdsVi+17tD4tK66fH8XUJItAY/sN/7b3RMH9JZ/D7Jj4Bub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C853HAAAA3QAAAA8AAAAAAAAAAAAA&#10;AAAAnwIAAGRycy9kb3ducmV2LnhtbFBLBQYAAAAABAAEAPcAAACTAwAAAAA=&#10;">
                  <v:imagedata r:id="rId378" o:title=""/>
                </v:shape>
                <v:shape id="Picture 1909" o:spid="_x0000_s1113" type="#_x0000_t75" style="position:absolute;left:3960;top:947;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WF5HGAAAA3QAAAA8AAABkcnMvZG93bnJldi54bWxEj0FrwkAUhO+C/2F5Qm+6MYjG6CpSKPRS&#10;Qeuh3p7ZZxLNvg27W43/3i0UPA4z8w2zXHemETdyvrasYDxKQBAXVtdcKjh8fwwzED4ga2wsk4IH&#10;eViv+r0l5treeUe3fShFhLDPUUEVQptL6YuKDPqRbYmjd7bOYIjSlVI7vEe4aWSaJFNpsOa4UGFL&#10;7xUV1/2vUZAl2+yr+zls5qfL5DorakfH3Umpt0G3WYAI1IVX+L/9qRVMZmkKf2/iE5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XkcYAAADdAAAADwAAAAAAAAAAAAAA&#10;AACfAgAAZHJzL2Rvd25yZXYueG1sUEsFBgAAAAAEAAQA9wAAAJIDAAAAAA==&#10;">
                  <v:imagedata r:id="rId379" o:title=""/>
                </v:shape>
                <v:shape id="Freeform 1910" o:spid="_x0000_s1114" style="position:absolute;left:5392;top:629;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vHMQA&#10;AADdAAAADwAAAGRycy9kb3ducmV2LnhtbESPS4vCQBCE74L/YWjBi+hk3fVBdJRFWfAi+AZvTaZN&#10;gpmekBk1/ntHWPBYVNVX1HRem0LcqXK5ZQVfvQgEcWJ1zqmCw/6vOwbhPLLGwjIpeJKD+azZmGKs&#10;7YO3dN/5VAQIuxgVZN6XsZQuycig69mSOHgXWxn0QVap1BU+AtwUsh9FQ2kw57CQYUmLjJLr7mYU&#10;6MHyVOTn83FNmNBli53TZkVKtVv17wSEp9p/wv/tlVbwM+p/w/tNe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LxzEAAAA3QAAAA8AAAAAAAAAAAAAAAAAmAIAAGRycy9k&#10;b3ducmV2LnhtbFBLBQYAAAAABAAEAPUAAACJAwAAAAA=&#10;" path="m53,l32,4,15,15,4,33,,54,4,75,15,92r17,11l53,108r22,-5l92,92,103,75r5,-21l103,33,92,15,75,4,53,xe" stroked="f">
                  <v:path arrowok="t" o:connecttype="custom" o:connectlocs="53,0;32,4;15,15;4,33;0,54;4,75;15,92;32,103;53,108;75,103;92,92;103,75;108,54;103,33;92,15;75,4;53,0" o:connectangles="0,0,0,0,0,0,0,0,0,0,0,0,0,0,0,0,0"/>
                </v:shape>
                <v:group id="Group 1911" o:spid="_x0000_s1115" style="position:absolute;left:5390;top:627;width:112;height:112" coordorigin="5390,627" coordsize="11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B5VscAAADdAAAADwAAAGRycy9kb3ducmV2LnhtbESPT2vCQBTE70K/w/IK&#10;vdVN/NNKdBURWzyI0FgQb4/sMwlm34bsNonf3hUKHoeZ+Q2zWPWmEi01rrSsIB5GIIgzq0vOFfwe&#10;v95nIJxH1lhZJgU3crBavgwWmGjb8Q+1qc9FgLBLUEHhfZ1I6bKCDLqhrYmDd7GNQR9kk0vdYBfg&#10;ppKjKPqQBksOCwXWtCkou6Z/RsF3h916HG/b/fWyuZ2P08NpH5NSb6/9eg7CU++f4f/2TiuYfI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B5VscAAADd&#10;AAAADwAAAAAAAAAAAAAAAACqAgAAZHJzL2Rvd25yZXYueG1sUEsFBgAAAAAEAAQA+gAAAJ4DAAAA&#10;AA==&#10;">
                  <v:shape id="Freeform 1912" o:spid="_x0000_s1116"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kw8YA&#10;AADdAAAADwAAAGRycy9kb3ducmV2LnhtbESPQWsCMRSE7wX/Q3hCbzXbpVXZGkWEgoUerO7F2+vm&#10;udmavCxJqtt/3xQKHoeZ+YZZrAZnxYVC7DwreJwUIIgbrztuFdSH14c5iJiQNVrPpOCHIqyWo7sF&#10;Vtpf+YMu+9SKDOFYoQKTUl9JGRtDDuPE98TZO/ngMGUZWqkDXjPcWVkWxVQ67DgvGOxpY6g577+d&#10;gqC73fGzfHun3cnaaW3rrfk6K3U/HtYvIBIN6Rb+b2+1gqdZ+Q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kw8YAAADdAAAADwAAAAAAAAAAAAAAAACYAgAAZHJz&#10;L2Rvd25yZXYueG1sUEsFBgAAAAAEAAQA9QAAAIsDAAAAAA==&#10;" path="m55,l33,4,16,16,4,33,,55,4,77,16,94r17,12l55,111r15,-2l76,106r-35,l32,103,24,99,18,92,15,90,13,87,11,85r10,l20,68r8,-3l19,65,18,63,14,57,2,57,2,43,6,31r7,-9l36,22,45,10r43,l83,7,45,7,37,5,43,3,49,2r22,l67,1,55,xe" fillcolor="black" stroked="f">
                    <v:path arrowok="t" o:connecttype="custom" o:connectlocs="55,0;33,4;16,16;4,33;0,55;4,77;16,94;33,106;55,111;70,109;76,106;41,106;32,103;24,99;18,92;15,90;13,87;11,85;21,85;20,68;28,65;19,65;18,63;14,57;2,57;2,43;6,31;13,22;36,22;45,10;88,10;83,7;45,7;37,5;43,3;49,2;71,2;67,1;55,0" o:connectangles="0,0,0,0,0,0,0,0,0,0,0,0,0,0,0,0,0,0,0,0,0,0,0,0,0,0,0,0,0,0,0,0,0,0,0,0,0,0,0"/>
                  </v:shape>
                  <v:shape id="Freeform 1913" o:spid="_x0000_s1117"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6tMYA&#10;AADdAAAADwAAAGRycy9kb3ducmV2LnhtbESPT0sDMRTE74LfITzBm5t1kbWsTYsIQgUP/bMXb8/N&#10;62Zt8rIksV2/fVMoeBxm5jfMfDk5K44U4uBZwWNRgiDuvB64V9Du3h9mIGJC1mg9k4I/irBc3N7M&#10;sdH+xBs6blMvMoRjgwpMSmMjZewMOYyFH4mzt/fBYcoy9FIHPGW4s7Iqy1o6HDgvGBzpzVB32P46&#10;BUEP66/v6uOT1ntr69a2K/NzUOr+bnp9AZFoSv/ha3ulFTw9VzVc3uQn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6tMYAAADdAAAADwAAAAAAAAAAAAAAAACYAgAAZHJz&#10;L2Rvd25yZXYueG1sUEsFBgAAAAAEAAQA9QAAAIsDAAAAAA==&#10;" path="m21,85r-10,l19,87r17,13l41,106r29,l74,100r4,-3l37,97,21,85r,xe" fillcolor="black" stroked="f">
                    <v:path arrowok="t" o:connecttype="custom" o:connectlocs="21,85;11,85;19,87;36,100;41,106;70,106;74,100;78,97;37,97;21,85;21,85" o:connectangles="0,0,0,0,0,0,0,0,0,0,0"/>
                  </v:shape>
                  <v:shape id="Freeform 1914" o:spid="_x0000_s1118"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fL8YA&#10;AADdAAAADwAAAGRycy9kb3ducmV2LnhtbESPT2sCMRTE74V+h/AKvdVsl6KyGkUKBQs9+Gcv3p6b&#10;52Y1eVmSVLffvhEKPQ4z8xtmvhycFVcKsfOs4HVUgCBuvO64VVDvP16mIGJC1mg9k4IfirBcPD7M&#10;sdL+xlu67lIrMoRjhQpMSn0lZWwMOYwj3xNn7+SDw5RlaKUOeMtwZ2VZFGPpsOO8YLCnd0PNZfft&#10;FATdbQ7H8vOLNidrx7Wt1+Z8Uer5aVjNQCQa0n/4r73WCt4m5QT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qfL8YAAADdAAAADwAAAAAAAAAAAAAAAACYAgAAZHJz&#10;L2Rvd25yZXYueG1sUEsFBgAAAAAEAAQA9QAAAIsDAAAAAA==&#10;" path="m102,85r-3,l97,87r-2,3l92,92r-6,7l78,103r-8,3l76,106r7,-3l94,94r8,-9xe" fillcolor="black" stroked="f">
                    <v:path arrowok="t" o:connecttype="custom" o:connectlocs="102,85;99,85;97,87;95,90;92,92;86,99;78,103;70,106;76,106;83,103;94,94;102,85" o:connectangles="0,0,0,0,0,0,0,0,0,0,0,0"/>
                  </v:shape>
                  <v:shape id="Freeform 1915" o:spid="_x0000_s1119"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XcIA&#10;AADdAAAADwAAAGRycy9kb3ducmV2LnhtbERPTWsCMRC9F/wPYQrearaL2LIaRYSCggere+lt3Iyb&#10;1WSyJKlu/31zKPT4eN+L1eCsuFOInWcFr5MCBHHjdcetgvr08fIOIiZkjdYzKfihCKvl6GmBlfYP&#10;/qT7MbUih3CsUIFJqa+kjI0hh3Hie+LMXXxwmDIMrdQBHzncWVkWxUw67Dg3GOxpY6i5Hb+dgqC7&#10;w9e53O3pcLF2Vtt6a643pcbPw3oOItGQ/sV/7q1WMH0r89z8Jj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QtdwgAAAN0AAAAPAAAAAAAAAAAAAAAAAJgCAABkcnMvZG93&#10;bnJldi54bWxQSwUGAAAAAAQABAD1AAAAhwMAAAAA&#10;" path="m73,62r-36,l54,74r,18l37,97r36,l56,92r,-18l60,72,73,62xe" fillcolor="black" stroked="f">
                    <v:path arrowok="t" o:connecttype="custom" o:connectlocs="73,62;37,62;54,74;54,92;37,97;73,97;56,92;56,74;60,72;73,62" o:connectangles="0,0,0,0,0,0,0,0,0,0"/>
                  </v:shape>
                  <v:shape id="Freeform 1916" o:spid="_x0000_s1120"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uxsYA&#10;AADdAAAADwAAAGRycy9kb3ducmV2LnhtbESPQWsCMRSE70L/Q3gFb5rtIrbdGqUUBIUerN1Lb6+b&#10;52Zr8rIkUdd/3xQKHoeZ+YZZrAZnxZlC7DwreJgWIIgbrztuFdSf68kTiJiQNVrPpOBKEVbLu9EC&#10;K+0v/EHnfWpFhnCsUIFJqa+kjI0hh3Hqe+LsHXxwmLIMrdQBLxnurCyLYi4ddpwXDPb0Zqg57k9O&#10;QdDd7uu73L7T7mDtvLb1xvwclRrfD68vIBIN6Rb+b2+0gtlj+Q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muxsYAAADdAAAADwAAAAAAAAAAAAAAAACYAgAAZHJz&#10;L2Rvd25yZXYueG1sUEsFBgAAAAAEAAQA9QAAAIsDAAAAAA==&#10;" path="m82,62r-9,l90,68r,17l73,97r5,l92,87r7,-2l102,85r1,-2l108,75r3,-10l91,65,82,62xe" fillcolor="black" stroked="f">
                    <v:path arrowok="t" o:connecttype="custom" o:connectlocs="82,62;73,62;90,68;90,85;73,97;78,97;92,87;99,85;102,85;103,83;108,75;111,65;91,65;82,62" o:connectangles="0,0,0,0,0,0,0,0,0,0,0,0,0,0"/>
                  </v:shape>
                  <v:shape id="Freeform 1917" o:spid="_x0000_s1121"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RhsIA&#10;AADdAAAADwAAAGRycy9kb3ducmV2LnhtbERPTWsCMRC9F/wPYQRvNasWLVujiCBY6MHqXnqbbsbN&#10;ajJZkqjbf98cCj0+3vdy3Tsr7hRi61nBZFyAIK69brlRUJ12z68gYkLWaD2Tgh+KsF4NnpZYav/g&#10;T7ofUyNyCMcSFZiUulLKWBtyGMe+I87c2QeHKcPQSB3wkcOdldOimEuHLecGgx1tDdXX480pCLo9&#10;fH1P3z/ocLZ2Xtlqby5XpUbDfvMGIlGf/sV/7r1W8LKY5f35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GGwgAAAN0AAAAPAAAAAAAAAAAAAAAAAJgCAABkcnMvZG93&#10;bnJldi54bWxQSwUGAAAAAAQABAD1AAAAhwMAAAAA&#10;" path="m35,26r-3,l43,40,36,60,19,65r9,l37,62r45,l74,60,68,40r1,-1l45,39,35,26xe" fillcolor="black" stroked="f">
                    <v:path arrowok="t" o:connecttype="custom" o:connectlocs="35,26;32,26;43,40;36,60;19,65;28,65;37,62;82,62;74,60;68,40;69,39;45,39;35,26" o:connectangles="0,0,0,0,0,0,0,0,0,0,0,0,0"/>
                  </v:shape>
                  <v:shape id="Freeform 1918" o:spid="_x0000_s1122"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0HcUA&#10;AADdAAAADwAAAGRycy9kb3ducmV2LnhtbESPQWsCMRSE70L/Q3iF3jSrLSqrUUpBsNCDtXvx9tw8&#10;N6vJy5JE3f77plDocZiZb5jlundW3CjE1rOC8agAQVx73XKjoPraDOcgYkLWaD2Tgm+KsF49DJZY&#10;an/nT7rtUyMyhGOJCkxKXSllrA05jCPfEWfv5IPDlGVopA54z3Bn5aQoptJhy3nBYEdvhurL/uoU&#10;BN3uDsfJ+wftTtZOK1ttzfmi1NNj/7oAkahP/+G/9lYreJk9j+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jQdxQAAAN0AAAAPAAAAAAAAAAAAAAAAAJgCAABkcnMv&#10;ZG93bnJldi54bWxQSwUGAAAAAAQABAD1AAAAigMAAAAA&#10;" path="m97,26r-19,l95,32r6,19l91,65r20,l111,57r-3,l104,50,97,30r,-4xe" fillcolor="black" stroked="f">
                    <v:path arrowok="t" o:connecttype="custom" o:connectlocs="97,26;78,26;95,32;101,51;91,65;111,65;111,57;108,57;104,50;97,30;97,26" o:connectangles="0,0,0,0,0,0,0,0,0,0,0"/>
                  </v:shape>
                  <v:shape id="Freeform 1919" o:spid="_x0000_s1123"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qasYA&#10;AADdAAAADwAAAGRycy9kb3ducmV2LnhtbESPQWsCMRSE7wX/Q3hCbzXbbVHZGkWEgoUerO7F2+vm&#10;udmavCxJqtt/3xQKHoeZ+YZZrAZnxYVC7DwreJwUIIgbrztuFdSH14c5iJiQNVrPpOCHIqyWo7sF&#10;Vtpf+YMu+9SKDOFYoQKTUl9JGRtDDuPE98TZO/ngMGUZWqkDXjPcWVkWxVQ67DgvGOxpY6g577+d&#10;gqC73fGzfHun3cnaaW3rrfk6K3U/HtYvIBIN6Rb+b2+1gufZUwl/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qasYAAADdAAAADwAAAAAAAAAAAAAAAACYAgAAZHJz&#10;L2Rvd25yZXYueG1sUEsFBgAAAAAEAAQA9QAAAIsDAAAAAA==&#10;" path="m36,22r-23,l13,30,7,50,2,57r12,l9,51,15,32,32,26r3,l34,24r2,-2xe" fillcolor="black" stroked="f">
                    <v:path arrowok="t" o:connecttype="custom" o:connectlocs="36,22;13,22;13,30;7,50;2,57;14,57;9,51;15,32;32,26;35,26;34,24;36,22" o:connectangles="0,0,0,0,0,0,0,0,0,0,0,0"/>
                  </v:shape>
                  <v:shape id="Freeform 1920" o:spid="_x0000_s1124"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P8cUA&#10;AADdAAAADwAAAGRycy9kb3ducmV2LnhtbESPQWsCMRSE74X+h/AKvdVstaisRimCYKEHtXvx9tw8&#10;N6vJy5Kkuv33TUHocZiZb5j5sndWXCnE1rOC10EBgrj2uuVGQfW1fpmCiAlZo/VMCn4ownLx+DDH&#10;Uvsb7+i6T43IEI4lKjApdaWUsTbkMA58R5y9kw8OU5ahkTrgLcOdlcOiGEuHLecFgx2tDNWX/bdT&#10;EHS7PRyHH5+0PVk7rmy1MeeLUs9P/fsMRKI+/Yfv7Y1W8DYZje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A/xxQAAAN0AAAAPAAAAAAAAAAAAAAAAAJgCAABkcnMv&#10;ZG93bnJldi54bWxQSwUGAAAAAAQABAD1AAAAigMAAAAA&#10;" path="m100,22r-3,l104,31r4,12l108,57r3,l111,41,105,28r-5,-6xe" fillcolor="black" stroked="f">
                    <v:path arrowok="t" o:connecttype="custom" o:connectlocs="100,22;97,22;104,31;108,43;108,57;111,57;111,41;105,28;100,22" o:connectangles="0,0,0,0,0,0,0,0,0"/>
                  </v:shape>
                  <v:shape id="Freeform 1921" o:spid="_x0000_s1125"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XhcUA&#10;AADdAAAADwAAAGRycy9kb3ducmV2LnhtbESPQWsCMRSE74X+h/AK3mq2VlRWo5RCQaEHa/fi7bl5&#10;blaTlyVJdfvvjVDocZiZb5jFqndWXCjE1rOCl2EBgrj2uuVGQfX98TwDEROyRuuZFPxShNXy8WGB&#10;pfZX/qLLLjUiQziWqMCk1JVSxtqQwzj0HXH2jj44TFmGRuqA1wx3Vo6KYiIdtpwXDHb0bqg+736c&#10;gqDb7f4w2nzS9mjtpLLV2pzOSg2e+rc5iER9+g//tddawXj6Oob7m/w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ZeFxQAAAN0AAAAPAAAAAAAAAAAAAAAAAJgCAABkcnMv&#10;ZG93bnJldi54bWxQSwUGAAAAAAQABAD1AAAAigMAAAAA&#10;" path="m88,10r-23,l76,24,65,38r,1l69,39,78,26r19,l97,22r3,l96,18,88,10r,xe" fillcolor="black" stroked="f">
                    <v:path arrowok="t" o:connecttype="custom" o:connectlocs="88,10;65,10;76,24;65,38;65,39;69,39;78,26;97,26;97,22;100,22;96,18;88,10;88,10" o:connectangles="0,0,0,0,0,0,0,0,0,0,0,0,0"/>
                  </v:shape>
                  <v:shape id="Freeform 1922" o:spid="_x0000_s1126" style="position:absolute;left:5390;top:62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HsYA&#10;AADdAAAADwAAAGRycy9kb3ducmV2LnhtbESPT2sCMRTE74V+h/AK3mq2tlVZjVIKBQs9+Gcv3p6b&#10;52Zr8rIkUbffvikUPA4z8xtmvuydFRcKsfWs4GlYgCCuvW65UVDtPh6nIGJC1mg9k4IfirBc3N/N&#10;sdT+yhu6bFMjMoRjiQpMSl0pZawNOYxD3xFn7+iDw5RlaKQOeM1wZ+WoKMbSYct5wWBH74bq0/bs&#10;FATdrveH0ecXrY/Wjitbrcz3SanBQ/82A5GoT7fwf3ulFbxMnl/h701+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HsYAAADdAAAADwAAAAAAAAAAAAAAAACYAgAAZHJz&#10;L2Rvd25yZXYueG1sUEsFBgAAAAAEAAQA9QAAAIsDAAAAAA==&#10;" path="m71,2l61,2r7,1l73,5,66,7r17,l78,4,71,2xe" fillcolor="black" stroked="f">
                    <v:path arrowok="t" o:connecttype="custom" o:connectlocs="71,2;61,2;68,3;73,5;66,7;83,7;78,4;71,2" o:connectangles="0,0,0,0,0,0,0,0"/>
                  </v:shape>
                </v:group>
                <v:shape id="Picture 1923" o:spid="_x0000_s1127" type="#_x0000_t75" style="position:absolute;left:5934;top:131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2yXFAAAA3QAAAA8AAABkcnMvZG93bnJldi54bWxEj0FrAjEUhO+F/ofwCt5qtrVYWY1ShC16&#10;ktrS82Pz3KxuXpYkurv++kYoeBxm5htmseptIy7kQ+1Ywcs4A0FcOl1zpeDnu3iegQgRWWPjmBQM&#10;FGC1fHxYYK5dx1902cdKJAiHHBWYGNtcylAashjGriVO3sF5izFJX0ntsUtw28jXLJtKizWnBYMt&#10;rQ2Vp/3ZKtgZT9fJZyyOv8UwrLdFdz75SqnRU/8xBxGpj/fwf3ujFby9T6Zwe5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0tslxQAAAN0AAAAPAAAAAAAAAAAAAAAA&#10;AJ8CAABkcnMvZG93bnJldi54bWxQSwUGAAAAAAQABAD3AAAAkQMAAAAA&#10;">
                  <v:imagedata r:id="rId380" o:title=""/>
                </v:shape>
                <v:shape id="Picture 1924" o:spid="_x0000_s1128" type="#_x0000_t75" style="position:absolute;left:4720;top:2531;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0OQ/HAAAA3QAAAA8AAABkcnMvZG93bnJldi54bWxEj09rwkAUxO+FfoflFXqrGzU1El1FBEHx&#10;pPXP9ZF9TVKzb0N2axI/fbdQ6HGYmd8w82VnKnGnxpWWFQwHEQjizOqScwWnj83bFITzyBory6Sg&#10;JwfLxfPTHFNtWz7Q/ehzESDsUlRQeF+nUrqsIINuYGvi4H3axqAPssmlbrANcFPJURRNpMGSw0KB&#10;Na0Lym7Hb6Pg0F8eq3185fb8JX1/ipPd+2Ov1OtLt5qB8NT5//Bfe6sVxMk4gd834Qn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0OQ/HAAAA3QAAAA8AAAAAAAAAAAAA&#10;AAAAnwIAAGRycy9kb3ducmV2LnhtbFBLBQYAAAAABAAEAPcAAACTAwAAAAA=&#10;">
                  <v:imagedata r:id="rId381" o:title=""/>
                </v:shape>
                <v:shape id="Freeform 1925" o:spid="_x0000_s1129" style="position:absolute;left:5500;top:562;width:56;height:93;visibility:visible;mso-wrap-style:square;v-text-anchor:top" coordsize="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D28UA&#10;AADdAAAADwAAAGRycy9kb3ducmV2LnhtbERPTWvCQBC9F/oflil4qxurtZK6SigWgtJDoocex+w0&#10;CWZnQ3Y1SX+9eyj0+Hjf6+1gGnGjztWWFcymEQjiwuqaSwWn4+fzCoTzyBoby6RgJAfbzePDGmNt&#10;e87olvtShBB2MSqovG9jKV1RkUE3tS1x4H5sZ9AH2JVSd9iHcNPIlyhaSoM1h4YKW/qoqLjkV6Pg&#10;q/7tj9n4muy5XKbJYb/Ync7fSk2ehuQdhKfB/4v/3KlWsHibh7nh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wPbxQAAAN0AAAAPAAAAAAAAAAAAAAAAAJgCAABkcnMv&#10;ZG93bnJldi54bWxQSwUGAAAAAAQABAD1AAAAigMAAAAA&#10;" path="m26,l15,13r3,12l10,35,2,51,,69,2,84r10,8l27,89,39,76,47,60,48,44,46,34,55,21,52,7,26,xe" fillcolor="black" stroked="f">
                  <v:path arrowok="t" o:connecttype="custom" o:connectlocs="26,0;15,13;18,25;10,35;2,51;0,69;2,84;12,92;27,89;39,76;47,60;48,44;46,34;55,21;52,7;26,0" o:connectangles="0,0,0,0,0,0,0,0,0,0,0,0,0,0,0,0"/>
                </v:shape>
                <v:shape id="Freeform 1926" o:spid="_x0000_s1130" style="position:absolute;left:5410;top:525;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K/sYA&#10;AADdAAAADwAAAGRycy9kb3ducmV2LnhtbESP0WoCMRRE3wX/IVyhbzWrllq3RhGp1IIW3foBl811&#10;d3FzEzZRV7++KRR8HGbmDDOdt6YWF2p8ZVnBoJ+AIM6trrhQcPhZPb+B8AFZY22ZFNzIw3zW7Uwx&#10;1fbKe7pkoRARwj5FBWUILpXS5yUZ9H3riKN3tI3BEGVTSN3gNcJNLYdJ8ioNVhwXSnS0LCk/ZWej&#10;gE17+Exu95GrP0y2443bfW+/lHrqtYt3EIHa8Aj/t9dawct4N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sK/sYAAADdAAAADwAAAAAAAAAAAAAAAACYAgAAZHJz&#10;L2Rvd25yZXYueG1sUEsFBgAAAAAEAAQA9QAAAIsDAAAAAA==&#10;" path="m46,l40,2,34,17,24,21,12,31,3,47,,64,6,78r12,3l32,75,45,63,53,47,58,35,69,31r3,-8l69,15,62,7,53,1,46,xe" fillcolor="black" stroked="f">
                  <v:path arrowok="t" o:connecttype="custom" o:connectlocs="46,0;40,2;34,17;24,21;12,31;3,47;0,64;6,78;18,81;32,75;45,63;53,47;58,35;69,31;72,23;69,15;62,7;53,1;46,0" o:connectangles="0,0,0,0,0,0,0,0,0,0,0,0,0,0,0,0,0,0,0"/>
                </v:shape>
                <v:shape id="Freeform 1927" o:spid="_x0000_s1131" style="position:absolute;left:5392;top:487;width:213;height:150;visibility:visible;mso-wrap-style:square;v-text-anchor:top" coordsize="2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pMEA&#10;AADdAAAADwAAAGRycy9kb3ducmV2LnhtbERP3WrCMBS+H/gO4QjezXRq7eiMIpsDd2n1AQ7NWVva&#10;nJQk1urTLxfCLj++/81uNJ0YyPnGsoK3eQKCuLS64UrB5fz9+g7CB2SNnWVScCcPu+3kZYO5tjc+&#10;0VCESsQQ9jkqqEPocyl9WZNBP7c9ceR+rTMYInSV1A5vMdx0cpEka2mw4dhQY0+fNZVtcTUK/LKV&#10;rnh8DW0aFukhyw7pz3hRajYd9x8gAo3hX/x0H7WCVbaK++Ob+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6KTBAAAA3QAAAA8AAAAAAAAAAAAAAAAAmAIAAGRycy9kb3du&#10;cmV2LnhtbFBLBQYAAAAABAAEAPUAAACGAwAAAAA=&#10;" path="m48,l21,5,5,22,,38,1,51,9,64,23,74r15,9l68,104r18,10l104,123r34,13l154,143r17,6l185,149r13,-7l208,129r4,-23l202,81,175,55,131,27,84,7,48,xe" fillcolor="#008bd2" stroked="f">
                  <v:path arrowok="t" o:connecttype="custom" o:connectlocs="48,0;21,5;5,22;0,38;1,51;9,64;23,74;38,83;68,104;86,114;104,123;138,136;154,143;171,149;185,149;198,142;208,129;212,106;202,81;175,55;131,27;84,7;48,0" o:connectangles="0,0,0,0,0,0,0,0,0,0,0,0,0,0,0,0,0,0,0,0,0,0,0"/>
                </v:shape>
                <v:shape id="Freeform 1928" o:spid="_x0000_s1132" style="position:absolute;left:5392;top:487;width:213;height:150;visibility:visible;mso-wrap-style:square;v-text-anchor:top" coordsize="2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waMcA&#10;AADdAAAADwAAAGRycy9kb3ducmV2LnhtbESPW2sCMRCF3wX/Q5hCX0SzyuJlNYoUin1pwQuIb8Nm&#10;3IRuJssm6vbfN4WCj4cz5ztzVpvO1eJObbCeFYxHGQji0mvLlYLT8X04BxEissbaMyn4oQCbdb+3&#10;wkL7B+/pfoiVSBAOBSowMTaFlKE05DCMfEOcvKtvHcYk20rqFh8J7mo5ybKpdGg5NRhs6M1Q+X24&#10;ufTG3PrbeTeZfQ6+7DS/VN1OLoxSry/ddgkiUhefx//pD60gn+Vj+FuTE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GjHAAAA3QAAAA8AAAAAAAAAAAAAAAAAmAIAAGRy&#10;cy9kb3ducmV2LnhtbFBLBQYAAAAABAAEAPUAAACMAwAAAAA=&#10;" path="m131,27l84,7,48,,21,5,5,22,,38,1,51,9,64,23,74r15,9l53,93r15,11l86,114r18,9l122,130r16,6l154,143r17,6l185,149r13,-7l208,129r4,-23l202,81,175,55,131,27e" filled="f" strokeweight=".20036mm">
                  <v:path arrowok="t" o:connecttype="custom" o:connectlocs="131,27;84,7;48,0;21,5;5,22;0,38;1,51;9,64;23,74;38,83;53,93;68,104;86,114;104,123;122,130;138,136;154,143;171,149;185,149;198,142;208,129;212,106;202,81;175,55;131,27" o:connectangles="0,0,0,0,0,0,0,0,0,0,0,0,0,0,0,0,0,0,0,0,0,0,0,0,0"/>
                </v:shape>
                <v:shape id="Freeform 1929" o:spid="_x0000_s1133" style="position:absolute;left:5449;top:508;width:101;height:111;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XHsQA&#10;AADdAAAADwAAAGRycy9kb3ducmV2LnhtbESPUYvCMBCE3wX/Q1jBN02viCc903Iogvggau8HLM1e&#10;W67Z1CbW+u+NINzjMDvf7KyzwTSip87VlhV8zCMQxIXVNZcKfvLdbAXCeWSNjWVS8CAHWToerTHR&#10;9s5n6i++FAHCLkEFlfdtIqUrKjLo5rYlDt6v7Qz6ILtS6g7vAW4aGUfRUhqsOTRU2NKmouLvcjPh&#10;jV7qlT5ttmV/PZshPh7y/HhVajoZvr9AeBr8//E7vdcKFp+LGF5rAgJ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1x7EAAAA3QAAAA8AAAAAAAAAAAAAAAAAmAIAAGRycy9k&#10;b3ducmV2LnhtbFBLBQYAAAAABAAEAPUAAACJAwAAAAA=&#10;" path="m57,l38,3,20,14,6,32,,53,,74,8,92r15,13l42,110r20,-4l79,95,93,78r7,-22l99,35,91,17,76,4,57,xe" fillcolor="black" stroked="f">
                  <v:path arrowok="t" o:connecttype="custom" o:connectlocs="57,0;38,3;20,14;6,32;0,53;0,74;8,92;23,105;42,110;62,106;79,95;93,78;100,56;99,35;91,17;76,4;57,0" o:connectangles="0,0,0,0,0,0,0,0,0,0,0,0,0,0,0,0,0"/>
                </v:shape>
                <v:shape id="Picture 1930" o:spid="_x0000_s1134" type="#_x0000_t75" style="position:absolute;left:3835;top:1238;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5cCrFAAAA3QAAAA8AAABkcnMvZG93bnJldi54bWxEj09rwkAUxO+FfoflCd7qxj/UGl2liAF7&#10;KNKo90f2mUSzb5fsqvHbu4VCj8PM/IZZrDrTiBu1vrasYDhIQBAXVtdcKjjss7cPED4ga2wsk4IH&#10;eVgtX18WmGp75x+65aEUEcI+RQVVCC6V0hcVGfQD64ijd7KtwRBlW0rd4j3CTSNHSfIuDdYcFyp0&#10;tK6ouORXo2A6ypL8y2XZ7OxOu++N0bQ/BqX6ve5zDiJQF/7Df+2tVjCZTsbw+yY+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XAqxQAAAN0AAAAPAAAAAAAAAAAAAAAA&#10;AJ8CAABkcnMvZG93bnJldi54bWxQSwUGAAAAAAQABAD3AAAAkQMAAAAA&#10;">
                  <v:imagedata r:id="rId382" o:title=""/>
                </v:shape>
                <v:shape id="Freeform 1931" o:spid="_x0000_s1135" style="position:absolute;left:4407;top:3624;width:2535;height:20;visibility:visible;mso-wrap-style:square;v-text-anchor:top" coordsize="25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7p8YA&#10;AADdAAAADwAAAGRycy9kb3ducmV2LnhtbESP3WrCQBSE7wt9h+UUvNNNJGiJrpIqoiCI9Qd6ecie&#10;JqHZsyG7anx7VxB6OczMN8x03plaXKl1lWUF8SACQZxbXXGh4HRc9T9BOI+ssbZMCu7kYD57f5ti&#10;qu2Nv+l68IUIEHYpKii9b1IpXV6SQTewDXHwfm1r0AfZFlK3eAtwU8thFI2kwYrDQokNLUrK/w4X&#10;o4CH1TbbZnvzs9wtYrO+xF/nda1U76PLJiA8df4//GpvtIJknC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7p8YAAADdAAAADwAAAAAAAAAAAAAAAACYAgAAZHJz&#10;L2Rvd25yZXYueG1sUEsFBgAAAAAEAAQA9QAAAIsDAAAAAA==&#10;" path="m,l2534,e" filled="f" strokeweight=".5pt">
                  <v:stroke dashstyle="1 1"/>
                  <v:path arrowok="t" o:connecttype="custom" o:connectlocs="0,0;2534,0" o:connectangles="0,0"/>
                </v:shape>
                <v:shape id="Freeform 1932" o:spid="_x0000_s1136" style="position:absolute;left:1320;top:3624;width:2564;height:20;visibility:visible;mso-wrap-style:square;v-text-anchor:top" coordsize="2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wWcgA&#10;AADdAAAADwAAAGRycy9kb3ducmV2LnhtbESPT2vCQBTE70K/w/IKXqRu6p+2RFcpbQPmIKVp8fzM&#10;PpPQ7NuQXTX59q4geBxm5jfMct2ZWpyodZVlBc/jCARxbnXFhYK/3+TpDYTzyBpry6SgJwfr1cNg&#10;ibG2Z/6hU+YLESDsYlRQet/EUrq8JINubBvi4B1sa9AH2RZSt3gOcFPLSRS9SIMVh4USG/ooKf/P&#10;jkbBbnRM0mnSp+l+u9l9Zt9fB9NHSg0fu/cFCE+dv4dv7Y1WMHudzeH6Jj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DBZyAAAAN0AAAAPAAAAAAAAAAAAAAAAAJgCAABk&#10;cnMvZG93bnJldi54bWxQSwUGAAAAAAQABAD1AAAAjQMAAAAA&#10;" path="m,l2563,e" filled="f" strokeweight=".5pt">
                  <v:stroke dashstyle="1 1"/>
                  <v:path arrowok="t" o:connecttype="custom" o:connectlocs="0,0;2563,0" o:connectangles="0,0"/>
                </v:shape>
                <v:shape id="Freeform 1933" o:spid="_x0000_s1137" style="position:absolute;left:6073;top:522;width:844;height:20;visibility:visible;mso-wrap-style:square;v-text-anchor:top" coordsize="8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tnMgA&#10;AADdAAAADwAAAGRycy9kb3ducmV2LnhtbESPQWvCQBSE74L/YXmF3nSTIiqpq9SCVVAMtQXx9pp9&#10;TaLZt2l21fjvu0Khx2FmvmEms9ZU4kKNKy0riPsRCOLM6pJzBZ8fi94YhPPIGivLpOBGDmbTbmeC&#10;ibZXfqfLzuciQNglqKDwvk6kdFlBBl3f1sTB+7aNQR9kk0vd4DXATSWfomgoDZYcFgqs6bWg7LQ7&#10;GwXH1Ofr/XZ5+Eo38zj9iRa3t7hS6vGhfXkG4an1/+G/9korGIwGQ7i/C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0a2cyAAAAN0AAAAPAAAAAAAAAAAAAAAAAJgCAABk&#10;cnMvZG93bnJldi54bWxQSwUGAAAAAAQABAD1AAAAjQMAAAAA&#10;" path="m,l843,e" filled="f" strokeweight=".5pt">
                  <v:stroke dashstyle="1 1"/>
                  <v:path arrowok="t" o:connecttype="custom" o:connectlocs="0,0;843,0" o:connectangles="0,0"/>
                </v:shape>
                <v:shape id="Freeform 1934" o:spid="_x0000_s1138" style="position:absolute;left:1315;top:522;width:4041;height:20;visibility:visible;mso-wrap-style:square;v-text-anchor:top" coordsize="4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GfsQA&#10;AADdAAAADwAAAGRycy9kb3ducmV2LnhtbESPX2vCMBTF34V9h3AHvoimSplSjSLCxNdpQX27Ntem&#10;tLkpTab12y+DwR4P58+Ps9r0thEP6nzlWMF0koAgLpyuuFSQnz7HCxA+IGtsHJOCF3nYrN8GK8y0&#10;e/IXPY6hFHGEfYYKTAhtJqUvDFn0E9cSR+/uOoshyq6UusNnHLeNnCXJh7RYcSQYbGlnqKiP3zZC&#10;bnm9O9d5ehq5213vjetn14tSw/d+uwQRqA//4b/2QStI5+kc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Rn7EAAAA3QAAAA8AAAAAAAAAAAAAAAAAmAIAAGRycy9k&#10;b3ducmV2LnhtbFBLBQYAAAAABAAEAPUAAACJAwAAAAA=&#10;" path="m,l4040,e" filled="f" strokeweight=".5pt">
                  <v:stroke dashstyle="1 1"/>
                  <v:path arrowok="t" o:connecttype="custom" o:connectlocs="0,0;4040,0" o:connectangles="0,0"/>
                </v:shape>
                <v:shape id="Freeform 1935" o:spid="_x0000_s1139" style="position:absolute;left:6876;top:48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UzsMA&#10;AADdAAAADwAAAGRycy9kb3ducmV2LnhtbERP3WrCMBS+H/gO4Qi7GTPVaTeqUUQQZINq6x7g0Bzb&#10;YnNSmqzt3n65GHj58f1vdqNpRE+dqy0rmM8iEMSF1TWXCr6vx9cPEM4ja2wsk4JfcrDbTp42mGg7&#10;cEZ97ksRQtglqKDyvk2kdEVFBt3MtsSBu9nOoA+wK6XucAjhppGLKIqlwZpDQ4UtHSoq7vmPUdCn&#10;lyZb3d7OqzSPv678qfGl1Eo9T8f9GoSn0T/E/+6TVrB8X4a54U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UzsMAAADdAAAADwAAAAAAAAAAAAAAAACYAgAAZHJzL2Rv&#10;d25yZXYueG1sUEsFBgAAAAAEAAQA9QAAAIgDAAAAAA==&#10;" path="m,l,79,82,39,,xe" fillcolor="black" stroked="f">
                  <v:path arrowok="t" o:connecttype="custom" o:connectlocs="0,0;0,79;82,39;0,0" o:connectangles="0,0,0,0"/>
                </v:shape>
                <v:shape id="Freeform 1936" o:spid="_x0000_s1140" style="position:absolute;left:6876;top:48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WVsYA&#10;AADdAAAADwAAAGRycy9kb3ducmV2LnhtbESPQWvCQBSE70L/w/IKveluRWobXaUUBaUgGEt6fck+&#10;k9Ds25DdxvTfdwXB4zAz3zDL9WAb0VPna8canicKBHHhTM2lhq/TdvwKwgdkg41j0vBHHtarh9ES&#10;E+MufKQ+DaWIEPYJaqhCaBMpfVGRRT9xLXH0zq6zGKLsSmk6vES4beRUqRdpsea4UGFLHxUVP+mv&#10;1aDmyu4PuKH+O8s2TVvmeXH61PrpcXhfgAg0hHv41t4ZDbP57A2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KWVsYAAADdAAAADwAAAAAAAAAAAAAAAACYAgAAZHJz&#10;L2Rvd25yZXYueG1sUEsFBgAAAAAEAAQA9QAAAIsDAAAAAA==&#10;" path="m,l,79,82,39,,xe" filled="f" strokeweight=".5pt">
                  <v:path arrowok="t" o:connecttype="custom" o:connectlocs="0,0;0,79;82,39;0,0" o:connectangles="0,0,0,0"/>
                </v:shape>
                <v:shape id="Freeform 1937" o:spid="_x0000_s1141" style="position:absolute;left:1306;top:47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OFcQA&#10;AADdAAAADwAAAGRycy9kb3ducmV2LnhtbERP3WrCMBS+F3yHcAa7kTV1Wjc6o4gwkAl1tnuAQ3Ns&#10;y5qT0mRt9/bLxcDLj+9/u59MKwbqXWNZwTKKQRCXVjdcKfgq3p9eQTiPrLG1TAp+ycF+N59tMdV2&#10;5CsNua9ECGGXooLa+y6V0pU1GXSR7YgDd7O9QR9gX0nd4xjCTSuf43gjDTYcGmrs6FhT+Z3/GAVD&#10;9tlek9vqkmT55lzwh8ZFpZV6fJgObyA8Tf4u/neftIL1SxL2hzfh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zhXEAAAA3QAAAA8AAAAAAAAAAAAAAAAAmAIAAGRycy9k&#10;b3ducmV2LnhtbFBLBQYAAAAABAAEAPUAAACJAwAAAAA=&#10;" path="m81,l,39,82,79,81,xe" fillcolor="black" stroked="f">
                  <v:path arrowok="t" o:connecttype="custom" o:connectlocs="81,0;0,39;82,79;81,0" o:connectangles="0,0,0,0"/>
                </v:shape>
                <v:shape id="Freeform 1938" o:spid="_x0000_s1142" style="position:absolute;left:1306;top:47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MjcUA&#10;AADdAAAADwAAAGRycy9kb3ducmV2LnhtbESPQWsCMRSE70L/Q3hCb5ootcpqlCIWFEGoFr0+N8/d&#10;xc3LsknX9d8boeBxmJlvmNmitaVoqPaFYw2DvgJBnDpTcKbh9/Ddm4DwAdlg6Zg03MnDYv7WmWFi&#10;3I1/qNmHTEQI+wQ15CFUiZQ+zcmi77uKOHoXV1sMUdaZNDXeItyWcqjUp7RYcFzIsaJlTul1/2c1&#10;qLGymx2uqDkdj6uyys7n9LDV+r3bfk1BBGrDK/zfXhsNH+PRA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QyNxQAAAN0AAAAPAAAAAAAAAAAAAAAAAJgCAABkcnMv&#10;ZG93bnJldi54bWxQSwUGAAAAAAQABAD1AAAAigMAAAAA&#10;" path="m82,79l81,,,39,82,79xe" filled="f" strokeweight=".5pt">
                  <v:path arrowok="t" o:connecttype="custom" o:connectlocs="82,79;81,0;0,39;82,79" o:connectangles="0,0,0,0"/>
                </v:shape>
                <v:shape id="Freeform 1939" o:spid="_x0000_s1143" style="position:absolute;left:1315;top:358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1+ccA&#10;AADdAAAADwAAAGRycy9kb3ducmV2LnhtbESP3WrCQBSE7wu+w3IK3hSz0TaxpK5SCoK04E/0AQ7Z&#10;kx+aPRuya0zfvlsoeDnMzDfMajOaVgzUu8aygnkUgyAurG64UnA5b2evIJxH1thaJgU/5GCznjys&#10;MNP2xicacl+JAGGXoYLa+y6T0hU1GXSR7YiDV9reoA+yr6Tu8RbgppWLOE6lwYbDQo0dfdRUfOdX&#10;o2DYH9tTUj4fkn2efp35U+NTpZWaPo7vbyA8jf4e/m/vtIKXZbKA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9fnHAAAA3QAAAA8AAAAAAAAAAAAAAAAAmAIAAGRy&#10;cy9kb3ducmV2LnhtbFBLBQYAAAAABAAEAPUAAACMAwAAAAA=&#10;" path="m81,l,39,82,79,81,xe" fillcolor="black" stroked="f">
                  <v:path arrowok="t" o:connecttype="custom" o:connectlocs="81,0;0,39;82,79;81,0" o:connectangles="0,0,0,0"/>
                </v:shape>
                <v:shape id="Freeform 1940" o:spid="_x0000_s1144" style="position:absolute;left:1315;top:358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3YccA&#10;AADdAAAADwAAAGRycy9kb3ducmV2LnhtbESPS2vDMBCE74X8B7GF3hqpafPAiWxCSaGlEMiD5Lqx&#10;NraJtTKW6rj/vioEchxm5htmkfW2Fh21vnKs4WWoQBDnzlRcaNjvPp5nIHxANlg7Jg2/5CFLBw8L&#10;TIy78oa6bShEhLBPUEMZQpNI6fOSLPqha4ijd3atxRBlW0jT4jXCbS1HSk2kxYrjQokNvZeUX7Y/&#10;VoOaKvu1xhV1x8NhVTfF6ZTvvrV+euyXcxCB+nAP39qfRsPbdPwK/2/i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N2HHAAAA3QAAAA8AAAAAAAAAAAAAAAAAmAIAAGRy&#10;cy9kb3ducmV2LnhtbFBLBQYAAAAABAAEAPUAAACMAwAAAAA=&#10;" path="m82,79l81,,,39,82,79xe" filled="f" strokeweight=".5pt">
                  <v:path arrowok="t" o:connecttype="custom" o:connectlocs="82,79;81,0;0,39;82,79" o:connectangles="0,0,0,0"/>
                </v:shape>
                <v:shape id="Freeform 1941" o:spid="_x0000_s1145" style="position:absolute;left:6873;top:358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FsYA&#10;AADdAAAADwAAAGRycy9kb3ducmV2LnhtbESP3WrCQBSE7wt9h+UUvCnNpmq0pK5SCgVR0Bp9gEP2&#10;5Idmz4bsNsa3dwXBy2FmvmEWq8E0oqfO1ZYVvEcxCOLc6ppLBafjz9sHCOeRNTaWScGFHKyWz08L&#10;TLU984H6zJciQNilqKDyvk2ldHlFBl1kW+LgFbYz6IPsSqk7PAe4aeQ4jmfSYM1hocKWvivK/7J/&#10;o6Df/TaHpJjsk1022x55o/G11EqNXoavTxCeBv8I39trrWA6T6Z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FsYAAADdAAAADwAAAAAAAAAAAAAAAACYAgAAZHJz&#10;L2Rvd25yZXYueG1sUEsFBgAAAAAEAAQA9QAAAIsDAAAAAA==&#10;" path="m,l,79,82,39,,xe" fillcolor="black" stroked="f">
                  <v:path arrowok="t" o:connecttype="custom" o:connectlocs="0,0;0,79;82,39;0,0" o:connectangles="0,0,0,0"/>
                </v:shape>
                <v:shape id="Freeform 1942" o:spid="_x0000_s1146" style="position:absolute;left:6873;top:358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KjsUA&#10;AADdAAAADwAAAGRycy9kb3ducmV2LnhtbESP3WoCMRSE7wu+QziCdzVRtMpqFBGFFqHgD3p73Bx3&#10;FzcnyyZdt29vCgUvh5n5hpkvW1uKhmpfONYw6CsQxKkzBWcaTsft+xSED8gGS8ek4Zc8LBedtzkm&#10;xj14T80hZCJC2CeoIQ+hSqT0aU4Wfd9VxNG7udpiiLLOpKnxEeG2lEOlPqTFguNCjhWtc0rvhx+r&#10;QU2U/frGDTWX83lTVtn1mh53Wve67WoGIlAbXuH/9qfRMJqMx/D3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gqOxQAAAN0AAAAPAAAAAAAAAAAAAAAAAJgCAABkcnMv&#10;ZG93bnJldi54bWxQSwUGAAAAAAQABAD1AAAAigMAAAAA&#10;" path="m,l,79,82,39,,xe" filled="f" strokeweight=".5pt">
                  <v:path arrowok="t" o:connecttype="custom" o:connectlocs="0,0;0,79;82,39;0,0" o:connectangles="0,0,0,0"/>
                </v:shape>
                <v:shape id="Freeform 1943" o:spid="_x0000_s1147" style="position:absolute;left:4212;top:837;width:1530;height:2529;visibility:visible;mso-wrap-style:square;v-text-anchor:top" coordsize="1530,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D8UA&#10;AADdAAAADwAAAGRycy9kb3ducmV2LnhtbESP3WrCQBSE7wt9h+UUelN0Y7VJia5iSy320ugDnGZP&#10;fjB7NmS3SXx7tyB4OczMN8xqM5pG9NS52rKC2TQCQZxbXXOp4HTcTd5BOI+ssbFMCi7kYLN+fFhh&#10;qu3AB+ozX4oAYZeigsr7NpXS5RUZdFPbEgevsJ1BH2RXSt3hEOCmka9RFEuDNYeFClv6rCg/Z39G&#10;wZ6L3yS5eB19/TTfxW5Ouv14Uer5adwuQXga/T18a++1gkXyFsP/m/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xAPxQAAAN0AAAAPAAAAAAAAAAAAAAAAAJgCAABkcnMv&#10;ZG93bnJldi54bWxQSwUGAAAAAAQABAD1AAAAigMAAAAA&#10;" path="m,2528l1529,e" filled="f" strokecolor="#1d71b8" strokeweight=".5pt">
                  <v:stroke dashstyle="1 1"/>
                  <v:path arrowok="t" o:connecttype="custom" o:connectlocs="0,2528;1529,0" o:connectangles="0,0"/>
                </v:shape>
                <v:shape id="Freeform 1944" o:spid="_x0000_s1148" style="position:absolute;left:5679;top:816;width:75;height:91;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1UcQA&#10;AADdAAAADwAAAGRycy9kb3ducmV2LnhtbESPS2sCQRCE7wH/w9CCtzhrTFRWRxFF8JAcfOC52el9&#10;4E7PutPR9d9nAoEci6r6ilqsOlerO7Wh8mxgNExAEWfeVlwYOJ92rzNQQZAt1p7JwJMCrJa9lwWm&#10;1j/4QPejFCpCOKRooBRpUq1DVpLDMPQNcfRy3zqUKNtC2xYfEe5q/ZYkE+2w4rhQYkObkrLr8dsZ&#10;2H5eGjfSX6f8Od7sRCfoJL8ZM+h36zkooU7+w3/tvTXwPv2Ywu+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9VHEAAAA3QAAAA8AAAAAAAAAAAAAAAAAmAIAAGRycy9k&#10;b3ducmV2LnhtbFBLBQYAAAAABAAEAPUAAACJAwAAAAA=&#10;" path="m74,l,52,69,90,74,xe" fillcolor="#1d71b8" stroked="f">
                  <v:path arrowok="t" o:connecttype="custom" o:connectlocs="74,0;0,52;69,90;74,0" o:connectangles="0,0,0,0"/>
                </v:shape>
                <v:shape id="Freeform 1945" o:spid="_x0000_s1149" style="position:absolute;left:5679;top:816;width:75;height:91;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BHsQA&#10;AADdAAAADwAAAGRycy9kb3ducmV2LnhtbERPy2rCQBTdC/2H4RbcmYmlPoiOoi1CK1iqBnR5yVyT&#10;YOZOyIwx/fvOQnB5OO/5sjOVaKlxpWUFwygGQZxZXXKuID1uBlMQziNrrCyTgj9ysFy89OaYaHvn&#10;PbUHn4sQwi5BBYX3dSKlywoy6CJbEwfuYhuDPsAml7rBewg3lXyL47E0WHJoKLCmj4Ky6+FmFJx/&#10;VmO7/T59jqbr9neYVrtbOvFK9V+71QyEp84/xQ/3l1bwPhmFueF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QR7EAAAA3QAAAA8AAAAAAAAAAAAAAAAAmAIAAGRycy9k&#10;b3ducmV2LnhtbFBLBQYAAAAABAAEAPUAAACJAwAAAAA=&#10;" path="m69,90l,52,74,,69,90xe" filled="f" strokecolor="#1d71b8" strokeweight=".5pt">
                  <v:path arrowok="t" o:connecttype="custom" o:connectlocs="69,90;0,52;74,0;69,90" o:connectangles="0,0,0,0"/>
                </v:shape>
                <v:shape id="Freeform 1946" o:spid="_x0000_s1150" style="position:absolute;left:4206;top:3285;width:78;height:91;visibility:visible;mso-wrap-style:square;v-text-anchor:top" coordsize="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BZccA&#10;AADdAAAADwAAAGRycy9kb3ducmV2LnhtbESPQWvCQBSE7wX/w/IEL6Ibba01uooIxVLoodGDx0f2&#10;NRvMvg3Z1ST/3i0Uehxm5htms+tsJe7U+NKxgtk0AUGcO11yoeB8ep+8gfABWWPlmBT05GG3HTxt&#10;MNWu5W+6Z6EQEcI+RQUmhDqV0ueGLPqpq4mj9+MaiyHKppC6wTbCbSXnSfIqLZYcFwzWdDCUX7Ob&#10;VbBaHLvLZ9ifqDdfWdHPxr59His1Gnb7NYhAXfgP/7U/tIKX5WIFv2/i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WXHAAAA3QAAAA8AAAAAAAAAAAAAAAAAmAIAAGRy&#10;cy9kb3ducmV2LnhtbFBLBQYAAAAABAAEAPUAAACMAwAAAAA=&#10;" path="m10,l,90,77,42,10,xe" fillcolor="#1d71b8" stroked="f">
                  <v:path arrowok="t" o:connecttype="custom" o:connectlocs="10,0;0,90;77,42;10,0" o:connectangles="0,0,0,0"/>
                </v:shape>
                <v:shape id="Freeform 1947" o:spid="_x0000_s1151" style="position:absolute;left:4206;top:3285;width:78;height:91;visibility:visible;mso-wrap-style:square;v-text-anchor:top" coordsize="7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SXcAA&#10;AADdAAAADwAAAGRycy9kb3ducmV2LnhtbERPy4rCMBTdC/5DuII7TRWftVFEEBQGhnH8gEtz+8Dm&#10;piSx1r83i4FZHs47O/SmER05X1tWMJsmIIhzq2suFdx/z5MNCB+QNTaWScGbPBz2w0GGqbYv/qHu&#10;FkoRQ9inqKAKoU2l9HlFBv3UtsSRK6wzGCJ0pdQOXzHcNHKeJCtpsObYUGFLp4ryx+1pFBQ5r5/f&#10;Lilb97WUcru4Nt35qtR41B93IAL14V/8575oBYv1Ku6Pb+ITkP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BSXcAAAADdAAAADwAAAAAAAAAAAAAAAACYAgAAZHJzL2Rvd25y&#10;ZXYueG1sUEsFBgAAAAAEAAQA9QAAAIUDAAAAAA==&#10;" path="m10,l77,42,,90,10,xe" filled="f" strokecolor="#1d71b8" strokeweight=".5pt">
                  <v:path arrowok="t" o:connecttype="custom" o:connectlocs="10,0;77,42;0,90;10,0" o:connectangles="0,0,0,0"/>
                </v:shape>
                <v:shape id="Freeform 1948" o:spid="_x0000_s1152" style="position:absolute;left:4089;top:728;width:20;height:2731;visibility:visible;mso-wrap-style:square;v-text-anchor:top" coordsize="20,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HGMUA&#10;AADdAAAADwAAAGRycy9kb3ducmV2LnhtbESPQWvCQBSE7wX/w/IKvTWbVNESXYOKQg9ejNLzS/aZ&#10;hGbfptnVpP++Wyh4HGbmG2aVjaYVd+pdY1lBEsUgiEurG64UXM6H13cQziNrbC2Tgh9ykK0nTytM&#10;tR34RPfcVyJA2KWooPa+S6V0ZU0GXWQ74uBdbW/QB9lXUvc4BLhp5Vscz6XBhsNCjR3taiq/8ptR&#10;MB2Lc5Jvv4+HZj876ULT8XNLSr08j5slCE+jf4T/2x9awWwxT+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EcYxQAAAN0AAAAPAAAAAAAAAAAAAAAAAJgCAABkcnMv&#10;ZG93bnJldi54bWxQSwUGAAAAAAQABAD1AAAAigMAAAAA&#10;" path="m,l,2730e" filled="f" strokeweight=".5pt">
                  <v:path arrowok="t" o:connecttype="custom" o:connectlocs="0,0;0,2730" o:connectangles="0,0"/>
                </v:shape>
                <v:shape id="Picture 1949" o:spid="_x0000_s1153" type="#_x0000_t75" style="position:absolute;left:4028;top:3500;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MYTEAAAA3QAAAA8AAABkcnMvZG93bnJldi54bWxEj0+LwjAUxO/CfofwhL1pqkiVrmlxBcGD&#10;F//BHh/Nsy02L20TbffbbxYEj8PM/IZZZ4OpxZM6V1lWMJtGIIhzqysuFFzOu8kKhPPIGmvLpOCX&#10;HGTpx2iNibY9H+l58oUIEHYJKii9bxIpXV6SQTe1DXHwbrYz6IPsCqk77APc1HIeRbE0WHFYKLGh&#10;bUn5/fQwCui6cu4Sf2+P/aHd/Bz2LT+oVepzPGy+QHga/Dv8au+1gsUynsP/m/AE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gMYTEAAAA3QAAAA8AAAAAAAAAAAAAAAAA&#10;nwIAAGRycy9kb3ducmV2LnhtbFBLBQYAAAAABAAEAPcAAACQAwAAAAA=&#10;">
                  <v:imagedata r:id="rId383" o:title=""/>
                </v:shape>
                <v:shape id="Picture 1950" o:spid="_x0000_s1154" type="#_x0000_t75" style="position:absolute;left:5737;top:571;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fBjDAAAA3QAAAA8AAABkcnMvZG93bnJldi54bWxEj0GLwjAUhO/C/ofwFvam6bqi0jXKIgh6&#10;0yq4x0fzbKvNS0mirf/eCILHYWa+YWaLztTiRs5XlhV8DxIQxLnVFRcKDvtVfwrCB2SNtWVScCcP&#10;i/lHb4apti3v6JaFQkQI+xQVlCE0qZQ+L8mgH9iGOHon6wyGKF0htcM2wk0th0kylgYrjgslNrQs&#10;Kb9kV6PAnzftcXPZXrE+yOR/b7zM3FSpr8/u7xdEoC68w6/2WisYTcY/8HwTn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p8GMMAAADdAAAADwAAAAAAAAAAAAAAAACf&#10;AgAAZHJzL2Rvd25yZXYueG1sUEsFBgAAAAAEAAQA9wAAAI8DAAAAAA==&#10;">
                  <v:imagedata r:id="rId384" o:title=""/>
                </v:shape>
                <w10:wrap type="topAndBottom" anchorx="page"/>
              </v:group>
            </w:pict>
          </mc:Fallback>
        </mc:AlternateContent>
      </w:r>
    </w:p>
    <w:p w:rsidR="00712535" w:rsidRPr="002B4684" w:rsidRDefault="00712535">
      <w:pPr>
        <w:pStyle w:val="BodyText"/>
        <w:kinsoku w:val="0"/>
        <w:overflowPunct w:val="0"/>
        <w:spacing w:before="10"/>
        <w:rPr>
          <w:b/>
          <w:bCs/>
          <w:sz w:val="14"/>
          <w:szCs w:val="14"/>
        </w:rPr>
        <w:sectPr w:rsidR="00712535" w:rsidRPr="002B4684">
          <w:pgSz w:w="8400" w:h="11910"/>
          <w:pgMar w:top="560" w:right="580" w:bottom="280" w:left="640" w:header="359" w:footer="0" w:gutter="0"/>
          <w:cols w:space="720"/>
          <w:noEndnote/>
        </w:sectPr>
      </w:pPr>
    </w:p>
    <w:p w:rsidR="00712535" w:rsidRPr="002B4684" w:rsidRDefault="00712535">
      <w:pPr>
        <w:pStyle w:val="BodyText"/>
        <w:kinsoku w:val="0"/>
        <w:overflowPunct w:val="0"/>
        <w:spacing w:before="9"/>
        <w:rPr>
          <w:b/>
          <w:bCs/>
          <w:sz w:val="28"/>
          <w:szCs w:val="28"/>
        </w:rPr>
      </w:pPr>
    </w:p>
    <w:p w:rsidR="00712535" w:rsidRPr="002B4684" w:rsidRDefault="00DC13DA" w:rsidP="00101732">
      <w:pPr>
        <w:pStyle w:val="ListParagraph"/>
        <w:numPr>
          <w:ilvl w:val="0"/>
          <w:numId w:val="113"/>
        </w:numPr>
        <w:tabs>
          <w:tab w:val="left" w:pos="818"/>
        </w:tabs>
        <w:kinsoku w:val="0"/>
        <w:overflowPunct w:val="0"/>
        <w:spacing w:before="101"/>
        <w:ind w:left="817" w:hanging="325"/>
        <w:rPr>
          <w:b/>
          <w:bCs/>
          <w:color w:val="6F8BB3"/>
          <w:spacing w:val="-4"/>
          <w:w w:val="120"/>
          <w:sz w:val="18"/>
          <w:szCs w:val="18"/>
        </w:rPr>
      </w:pPr>
      <w:r>
        <w:rPr>
          <w:b/>
          <w:bCs/>
          <w:color w:val="6F8BB3"/>
          <w:w w:val="120"/>
          <w:sz w:val="18"/>
          <w:szCs w:val="18"/>
          <w:lang w:val="az-Latn-AZ"/>
        </w:rPr>
        <w:t>Mövqe seçimi</w:t>
      </w:r>
      <w:r w:rsidRPr="002B4684">
        <w:rPr>
          <w:b/>
          <w:bCs/>
          <w:color w:val="6F8BB3"/>
          <w:w w:val="120"/>
          <w:sz w:val="18"/>
          <w:szCs w:val="18"/>
        </w:rPr>
        <w:t xml:space="preserve"> – </w:t>
      </w:r>
      <w:r>
        <w:rPr>
          <w:b/>
          <w:bCs/>
          <w:color w:val="6F8BB3"/>
          <w:w w:val="120"/>
          <w:sz w:val="18"/>
          <w:szCs w:val="18"/>
          <w:lang w:val="az-Latn-AZ"/>
        </w:rPr>
        <w:t>topun yan xə</w:t>
      </w:r>
      <w:r w:rsidR="00EF569C">
        <w:rPr>
          <w:b/>
          <w:bCs/>
          <w:color w:val="6F8BB3"/>
          <w:w w:val="120"/>
          <w:sz w:val="18"/>
          <w:szCs w:val="18"/>
          <w:lang w:val="az-Latn-AZ"/>
        </w:rPr>
        <w:t>td</w:t>
      </w:r>
      <w:r>
        <w:rPr>
          <w:b/>
          <w:bCs/>
          <w:color w:val="6F8BB3"/>
          <w:w w:val="120"/>
          <w:sz w:val="18"/>
          <w:szCs w:val="18"/>
          <w:lang w:val="az-Latn-AZ"/>
        </w:rPr>
        <w:t>ən oyuna daxil edilməsi</w:t>
      </w:r>
      <w:r w:rsidRPr="002B4684">
        <w:rPr>
          <w:b/>
          <w:bCs/>
          <w:color w:val="6F8BB3"/>
          <w:spacing w:val="7"/>
          <w:w w:val="120"/>
          <w:sz w:val="18"/>
          <w:szCs w:val="18"/>
        </w:rPr>
        <w:t xml:space="preserve"> </w:t>
      </w:r>
      <w:r w:rsidR="00712535" w:rsidRPr="002B4684">
        <w:rPr>
          <w:b/>
          <w:bCs/>
          <w:color w:val="6F8BB3"/>
          <w:spacing w:val="-4"/>
          <w:w w:val="120"/>
          <w:sz w:val="18"/>
          <w:szCs w:val="18"/>
        </w:rPr>
        <w:t>(2)</w:t>
      </w:r>
    </w:p>
    <w:p w:rsidR="00712535" w:rsidRPr="002B4684" w:rsidRDefault="00175EDE">
      <w:pPr>
        <w:pStyle w:val="BodyText"/>
        <w:kinsoku w:val="0"/>
        <w:overflowPunct w:val="0"/>
        <w:spacing w:before="8"/>
        <w:rPr>
          <w:b/>
          <w:bCs/>
          <w:sz w:val="15"/>
          <w:szCs w:val="15"/>
        </w:rPr>
      </w:pPr>
      <w:r>
        <w:rPr>
          <w:noProof/>
          <w:lang w:val="en-US" w:eastAsia="en-US"/>
        </w:rPr>
        <mc:AlternateContent>
          <mc:Choice Requires="wpg">
            <w:drawing>
              <wp:anchor distT="0" distB="0" distL="0" distR="0" simplePos="0" relativeHeight="251688448" behindDoc="0" locked="0" layoutInCell="0" allowOverlap="1">
                <wp:simplePos x="0" y="0"/>
                <wp:positionH relativeFrom="page">
                  <wp:posOffset>721360</wp:posOffset>
                </wp:positionH>
                <wp:positionV relativeFrom="paragraph">
                  <wp:posOffset>146050</wp:posOffset>
                </wp:positionV>
                <wp:extent cx="3957320" cy="2258060"/>
                <wp:effectExtent l="0" t="0" r="0" b="0"/>
                <wp:wrapTopAndBottom/>
                <wp:docPr id="4506"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2258060"/>
                          <a:chOff x="1136" y="230"/>
                          <a:chExt cx="6232" cy="3556"/>
                        </a:xfrm>
                      </wpg:grpSpPr>
                      <wps:wsp>
                        <wps:cNvPr id="4507" name="Freeform 1952"/>
                        <wps:cNvSpPr>
                          <a:spLocks/>
                        </wps:cNvSpPr>
                        <wps:spPr bwMode="auto">
                          <a:xfrm>
                            <a:off x="1136" y="230"/>
                            <a:ext cx="6232" cy="3556"/>
                          </a:xfrm>
                          <a:custGeom>
                            <a:avLst/>
                            <a:gdLst>
                              <a:gd name="T0" fmla="*/ 6231 w 6232"/>
                              <a:gd name="T1" fmla="*/ 0 h 3556"/>
                              <a:gd name="T2" fmla="*/ 0 w 6232"/>
                              <a:gd name="T3" fmla="*/ 0 h 3556"/>
                              <a:gd name="T4" fmla="*/ 0 w 6232"/>
                              <a:gd name="T5" fmla="*/ 3555 h 3556"/>
                              <a:gd name="T6" fmla="*/ 6231 w 6232"/>
                              <a:gd name="T7" fmla="*/ 3555 h 3556"/>
                              <a:gd name="T8" fmla="*/ 6231 w 6232"/>
                              <a:gd name="T9" fmla="*/ 0 h 3556"/>
                            </a:gdLst>
                            <a:ahLst/>
                            <a:cxnLst>
                              <a:cxn ang="0">
                                <a:pos x="T0" y="T1"/>
                              </a:cxn>
                              <a:cxn ang="0">
                                <a:pos x="T2" y="T3"/>
                              </a:cxn>
                              <a:cxn ang="0">
                                <a:pos x="T4" y="T5"/>
                              </a:cxn>
                              <a:cxn ang="0">
                                <a:pos x="T6" y="T7"/>
                              </a:cxn>
                              <a:cxn ang="0">
                                <a:pos x="T8" y="T9"/>
                              </a:cxn>
                            </a:cxnLst>
                            <a:rect l="0" t="0" r="r" b="b"/>
                            <a:pathLst>
                              <a:path w="6232" h="3556">
                                <a:moveTo>
                                  <a:pt x="6231" y="0"/>
                                </a:moveTo>
                                <a:lnTo>
                                  <a:pt x="0" y="0"/>
                                </a:lnTo>
                                <a:lnTo>
                                  <a:pt x="0" y="3555"/>
                                </a:lnTo>
                                <a:lnTo>
                                  <a:pt x="6231" y="3555"/>
                                </a:lnTo>
                                <a:lnTo>
                                  <a:pt x="6231"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8" name="Freeform 1953"/>
                        <wps:cNvSpPr>
                          <a:spLocks/>
                        </wps:cNvSpPr>
                        <wps:spPr bwMode="auto">
                          <a:xfrm>
                            <a:off x="1419" y="669"/>
                            <a:ext cx="5666" cy="2833"/>
                          </a:xfrm>
                          <a:custGeom>
                            <a:avLst/>
                            <a:gdLst>
                              <a:gd name="T0" fmla="*/ 5665 w 5666"/>
                              <a:gd name="T1" fmla="*/ 0 h 2833"/>
                              <a:gd name="T2" fmla="*/ 0 w 5666"/>
                              <a:gd name="T3" fmla="*/ 0 h 2833"/>
                              <a:gd name="T4" fmla="*/ 0 w 5666"/>
                              <a:gd name="T5" fmla="*/ 2832 h 2833"/>
                              <a:gd name="T6" fmla="*/ 5665 w 5666"/>
                              <a:gd name="T7" fmla="*/ 2832 h 2833"/>
                              <a:gd name="T8" fmla="*/ 5665 w 5666"/>
                              <a:gd name="T9" fmla="*/ 0 h 2833"/>
                            </a:gdLst>
                            <a:ahLst/>
                            <a:cxnLst>
                              <a:cxn ang="0">
                                <a:pos x="T0" y="T1"/>
                              </a:cxn>
                              <a:cxn ang="0">
                                <a:pos x="T2" y="T3"/>
                              </a:cxn>
                              <a:cxn ang="0">
                                <a:pos x="T4" y="T5"/>
                              </a:cxn>
                              <a:cxn ang="0">
                                <a:pos x="T6" y="T7"/>
                              </a:cxn>
                              <a:cxn ang="0">
                                <a:pos x="T8" y="T9"/>
                              </a:cxn>
                            </a:cxnLst>
                            <a:rect l="0" t="0" r="r" b="b"/>
                            <a:pathLst>
                              <a:path w="5666" h="2833">
                                <a:moveTo>
                                  <a:pt x="5665" y="0"/>
                                </a:moveTo>
                                <a:lnTo>
                                  <a:pt x="0" y="0"/>
                                </a:lnTo>
                                <a:lnTo>
                                  <a:pt x="0" y="2832"/>
                                </a:lnTo>
                                <a:lnTo>
                                  <a:pt x="5665" y="2832"/>
                                </a:lnTo>
                                <a:lnTo>
                                  <a:pt x="5665"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9" name="Freeform 1954"/>
                        <wps:cNvSpPr>
                          <a:spLocks/>
                        </wps:cNvSpPr>
                        <wps:spPr bwMode="auto">
                          <a:xfrm>
                            <a:off x="1419" y="669"/>
                            <a:ext cx="5666" cy="2833"/>
                          </a:xfrm>
                          <a:custGeom>
                            <a:avLst/>
                            <a:gdLst>
                              <a:gd name="T0" fmla="*/ 5665 w 5666"/>
                              <a:gd name="T1" fmla="*/ 2832 h 2833"/>
                              <a:gd name="T2" fmla="*/ 0 w 5666"/>
                              <a:gd name="T3" fmla="*/ 2832 h 2833"/>
                              <a:gd name="T4" fmla="*/ 0 w 5666"/>
                              <a:gd name="T5" fmla="*/ 0 h 2833"/>
                              <a:gd name="T6" fmla="*/ 5665 w 5666"/>
                              <a:gd name="T7" fmla="*/ 0 h 2833"/>
                              <a:gd name="T8" fmla="*/ 5665 w 5666"/>
                              <a:gd name="T9" fmla="*/ 2832 h 2833"/>
                            </a:gdLst>
                            <a:ahLst/>
                            <a:cxnLst>
                              <a:cxn ang="0">
                                <a:pos x="T0" y="T1"/>
                              </a:cxn>
                              <a:cxn ang="0">
                                <a:pos x="T2" y="T3"/>
                              </a:cxn>
                              <a:cxn ang="0">
                                <a:pos x="T4" y="T5"/>
                              </a:cxn>
                              <a:cxn ang="0">
                                <a:pos x="T6" y="T7"/>
                              </a:cxn>
                              <a:cxn ang="0">
                                <a:pos x="T8" y="T9"/>
                              </a:cxn>
                            </a:cxnLst>
                            <a:rect l="0" t="0" r="r" b="b"/>
                            <a:pathLst>
                              <a:path w="5666" h="2833">
                                <a:moveTo>
                                  <a:pt x="5665" y="2832"/>
                                </a:moveTo>
                                <a:lnTo>
                                  <a:pt x="0" y="2832"/>
                                </a:lnTo>
                                <a:lnTo>
                                  <a:pt x="0" y="0"/>
                                </a:lnTo>
                                <a:lnTo>
                                  <a:pt x="5665" y="0"/>
                                </a:lnTo>
                                <a:lnTo>
                                  <a:pt x="5665" y="2832"/>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0" name="Freeform 1955"/>
                        <wps:cNvSpPr>
                          <a:spLocks/>
                        </wps:cNvSpPr>
                        <wps:spPr bwMode="auto">
                          <a:xfrm>
                            <a:off x="4251" y="669"/>
                            <a:ext cx="20" cy="2833"/>
                          </a:xfrm>
                          <a:custGeom>
                            <a:avLst/>
                            <a:gdLst>
                              <a:gd name="T0" fmla="*/ 0 w 20"/>
                              <a:gd name="T1" fmla="*/ 0 h 2833"/>
                              <a:gd name="T2" fmla="*/ 0 w 20"/>
                              <a:gd name="T3" fmla="*/ 2832 h 2833"/>
                            </a:gdLst>
                            <a:ahLst/>
                            <a:cxnLst>
                              <a:cxn ang="0">
                                <a:pos x="T0" y="T1"/>
                              </a:cxn>
                              <a:cxn ang="0">
                                <a:pos x="T2" y="T3"/>
                              </a:cxn>
                            </a:cxnLst>
                            <a:rect l="0" t="0" r="r" b="b"/>
                            <a:pathLst>
                              <a:path w="20" h="2833">
                                <a:moveTo>
                                  <a:pt x="0" y="0"/>
                                </a:moveTo>
                                <a:lnTo>
                                  <a:pt x="0" y="2832"/>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1" name="Freeform 1956"/>
                        <wps:cNvSpPr>
                          <a:spLocks/>
                        </wps:cNvSpPr>
                        <wps:spPr bwMode="auto">
                          <a:xfrm>
                            <a:off x="3826" y="1660"/>
                            <a:ext cx="850" cy="850"/>
                          </a:xfrm>
                          <a:custGeom>
                            <a:avLst/>
                            <a:gdLst>
                              <a:gd name="T0" fmla="*/ 849 w 850"/>
                              <a:gd name="T1" fmla="*/ 424 h 850"/>
                              <a:gd name="T2" fmla="*/ 842 w 850"/>
                              <a:gd name="T3" fmla="*/ 501 h 850"/>
                              <a:gd name="T4" fmla="*/ 823 w 850"/>
                              <a:gd name="T5" fmla="*/ 573 h 850"/>
                              <a:gd name="T6" fmla="*/ 791 w 850"/>
                              <a:gd name="T7" fmla="*/ 639 h 850"/>
                              <a:gd name="T8" fmla="*/ 749 w 850"/>
                              <a:gd name="T9" fmla="*/ 698 h 850"/>
                              <a:gd name="T10" fmla="*/ 698 w 850"/>
                              <a:gd name="T11" fmla="*/ 749 h 850"/>
                              <a:gd name="T12" fmla="*/ 639 w 850"/>
                              <a:gd name="T13" fmla="*/ 791 h 850"/>
                              <a:gd name="T14" fmla="*/ 573 w 850"/>
                              <a:gd name="T15" fmla="*/ 823 h 850"/>
                              <a:gd name="T16" fmla="*/ 501 w 850"/>
                              <a:gd name="T17" fmla="*/ 843 h 850"/>
                              <a:gd name="T18" fmla="*/ 424 w 850"/>
                              <a:gd name="T19" fmla="*/ 849 h 850"/>
                              <a:gd name="T20" fmla="*/ 348 w 850"/>
                              <a:gd name="T21" fmla="*/ 843 h 850"/>
                              <a:gd name="T22" fmla="*/ 276 w 850"/>
                              <a:gd name="T23" fmla="*/ 823 h 850"/>
                              <a:gd name="T24" fmla="*/ 210 w 850"/>
                              <a:gd name="T25" fmla="*/ 791 h 850"/>
                              <a:gd name="T26" fmla="*/ 151 w 850"/>
                              <a:gd name="T27" fmla="*/ 749 h 850"/>
                              <a:gd name="T28" fmla="*/ 99 w 850"/>
                              <a:gd name="T29" fmla="*/ 698 h 850"/>
                              <a:gd name="T30" fmla="*/ 58 w 850"/>
                              <a:gd name="T31" fmla="*/ 639 h 850"/>
                              <a:gd name="T32" fmla="*/ 26 w 850"/>
                              <a:gd name="T33" fmla="*/ 573 h 850"/>
                              <a:gd name="T34" fmla="*/ 6 w 850"/>
                              <a:gd name="T35" fmla="*/ 501 h 850"/>
                              <a:gd name="T36" fmla="*/ 0 w 850"/>
                              <a:gd name="T37" fmla="*/ 424 h 850"/>
                              <a:gd name="T38" fmla="*/ 6 w 850"/>
                              <a:gd name="T39" fmla="*/ 348 h 850"/>
                              <a:gd name="T40" fmla="*/ 26 w 850"/>
                              <a:gd name="T41" fmla="*/ 276 h 850"/>
                              <a:gd name="T42" fmla="*/ 58 w 850"/>
                              <a:gd name="T43" fmla="*/ 210 h 850"/>
                              <a:gd name="T44" fmla="*/ 99 w 850"/>
                              <a:gd name="T45" fmla="*/ 151 h 850"/>
                              <a:gd name="T46" fmla="*/ 151 w 850"/>
                              <a:gd name="T47" fmla="*/ 99 h 850"/>
                              <a:gd name="T48" fmla="*/ 210 w 850"/>
                              <a:gd name="T49" fmla="*/ 58 h 850"/>
                              <a:gd name="T50" fmla="*/ 276 w 850"/>
                              <a:gd name="T51" fmla="*/ 26 h 850"/>
                              <a:gd name="T52" fmla="*/ 348 w 850"/>
                              <a:gd name="T53" fmla="*/ 6 h 850"/>
                              <a:gd name="T54" fmla="*/ 424 w 850"/>
                              <a:gd name="T55" fmla="*/ 0 h 850"/>
                              <a:gd name="T56" fmla="*/ 501 w 850"/>
                              <a:gd name="T57" fmla="*/ 6 h 850"/>
                              <a:gd name="T58" fmla="*/ 573 w 850"/>
                              <a:gd name="T59" fmla="*/ 26 h 850"/>
                              <a:gd name="T60" fmla="*/ 639 w 850"/>
                              <a:gd name="T61" fmla="*/ 58 h 850"/>
                              <a:gd name="T62" fmla="*/ 698 w 850"/>
                              <a:gd name="T63" fmla="*/ 99 h 850"/>
                              <a:gd name="T64" fmla="*/ 749 w 850"/>
                              <a:gd name="T65" fmla="*/ 151 h 850"/>
                              <a:gd name="T66" fmla="*/ 791 w 850"/>
                              <a:gd name="T67" fmla="*/ 210 h 850"/>
                              <a:gd name="T68" fmla="*/ 823 w 850"/>
                              <a:gd name="T69" fmla="*/ 276 h 850"/>
                              <a:gd name="T70" fmla="*/ 842 w 850"/>
                              <a:gd name="T71" fmla="*/ 348 h 850"/>
                              <a:gd name="T72" fmla="*/ 849 w 850"/>
                              <a:gd name="T73" fmla="*/ 42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0" h="850">
                                <a:moveTo>
                                  <a:pt x="849" y="424"/>
                                </a:moveTo>
                                <a:lnTo>
                                  <a:pt x="842" y="501"/>
                                </a:lnTo>
                                <a:lnTo>
                                  <a:pt x="823" y="573"/>
                                </a:lnTo>
                                <a:lnTo>
                                  <a:pt x="791" y="639"/>
                                </a:lnTo>
                                <a:lnTo>
                                  <a:pt x="749" y="698"/>
                                </a:lnTo>
                                <a:lnTo>
                                  <a:pt x="698" y="749"/>
                                </a:lnTo>
                                <a:lnTo>
                                  <a:pt x="639" y="791"/>
                                </a:lnTo>
                                <a:lnTo>
                                  <a:pt x="573" y="823"/>
                                </a:lnTo>
                                <a:lnTo>
                                  <a:pt x="501" y="843"/>
                                </a:lnTo>
                                <a:lnTo>
                                  <a:pt x="424" y="849"/>
                                </a:lnTo>
                                <a:lnTo>
                                  <a:pt x="348" y="843"/>
                                </a:lnTo>
                                <a:lnTo>
                                  <a:pt x="276" y="823"/>
                                </a:lnTo>
                                <a:lnTo>
                                  <a:pt x="210" y="791"/>
                                </a:lnTo>
                                <a:lnTo>
                                  <a:pt x="151" y="749"/>
                                </a:lnTo>
                                <a:lnTo>
                                  <a:pt x="99" y="698"/>
                                </a:lnTo>
                                <a:lnTo>
                                  <a:pt x="58" y="639"/>
                                </a:lnTo>
                                <a:lnTo>
                                  <a:pt x="26" y="573"/>
                                </a:lnTo>
                                <a:lnTo>
                                  <a:pt x="6" y="501"/>
                                </a:lnTo>
                                <a:lnTo>
                                  <a:pt x="0" y="424"/>
                                </a:lnTo>
                                <a:lnTo>
                                  <a:pt x="6" y="348"/>
                                </a:lnTo>
                                <a:lnTo>
                                  <a:pt x="26" y="276"/>
                                </a:lnTo>
                                <a:lnTo>
                                  <a:pt x="58" y="210"/>
                                </a:lnTo>
                                <a:lnTo>
                                  <a:pt x="99" y="151"/>
                                </a:lnTo>
                                <a:lnTo>
                                  <a:pt x="151" y="99"/>
                                </a:lnTo>
                                <a:lnTo>
                                  <a:pt x="210" y="58"/>
                                </a:lnTo>
                                <a:lnTo>
                                  <a:pt x="276" y="26"/>
                                </a:lnTo>
                                <a:lnTo>
                                  <a:pt x="348" y="6"/>
                                </a:lnTo>
                                <a:lnTo>
                                  <a:pt x="424" y="0"/>
                                </a:lnTo>
                                <a:lnTo>
                                  <a:pt x="501" y="6"/>
                                </a:lnTo>
                                <a:lnTo>
                                  <a:pt x="573" y="26"/>
                                </a:lnTo>
                                <a:lnTo>
                                  <a:pt x="639" y="58"/>
                                </a:lnTo>
                                <a:lnTo>
                                  <a:pt x="698" y="99"/>
                                </a:lnTo>
                                <a:lnTo>
                                  <a:pt x="749" y="151"/>
                                </a:lnTo>
                                <a:lnTo>
                                  <a:pt x="791" y="210"/>
                                </a:lnTo>
                                <a:lnTo>
                                  <a:pt x="823" y="276"/>
                                </a:lnTo>
                                <a:lnTo>
                                  <a:pt x="842" y="348"/>
                                </a:lnTo>
                                <a:lnTo>
                                  <a:pt x="849" y="424"/>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2" name="Freeform 1957"/>
                        <wps:cNvSpPr>
                          <a:spLocks/>
                        </wps:cNvSpPr>
                        <wps:spPr bwMode="auto">
                          <a:xfrm>
                            <a:off x="1428" y="678"/>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3" name="Freeform 1958"/>
                        <wps:cNvSpPr>
                          <a:spLocks/>
                        </wps:cNvSpPr>
                        <wps:spPr bwMode="auto">
                          <a:xfrm>
                            <a:off x="7040" y="678"/>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 name="Freeform 1959"/>
                        <wps:cNvSpPr>
                          <a:spLocks/>
                        </wps:cNvSpPr>
                        <wps:spPr bwMode="auto">
                          <a:xfrm>
                            <a:off x="7039" y="3457"/>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1960"/>
                        <wps:cNvSpPr>
                          <a:spLocks/>
                        </wps:cNvSpPr>
                        <wps:spPr bwMode="auto">
                          <a:xfrm>
                            <a:off x="1427" y="3457"/>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6" name="Freeform 1961"/>
                        <wps:cNvSpPr>
                          <a:spLocks/>
                        </wps:cNvSpPr>
                        <wps:spPr bwMode="auto">
                          <a:xfrm>
                            <a:off x="6234" y="1023"/>
                            <a:ext cx="850" cy="2125"/>
                          </a:xfrm>
                          <a:custGeom>
                            <a:avLst/>
                            <a:gdLst>
                              <a:gd name="T0" fmla="*/ 849 w 850"/>
                              <a:gd name="T1" fmla="*/ 0 h 2125"/>
                              <a:gd name="T2" fmla="*/ 772 w 850"/>
                              <a:gd name="T3" fmla="*/ 3 h 2125"/>
                              <a:gd name="T4" fmla="*/ 697 w 850"/>
                              <a:gd name="T5" fmla="*/ 13 h 2125"/>
                              <a:gd name="T6" fmla="*/ 623 w 850"/>
                              <a:gd name="T7" fmla="*/ 30 h 2125"/>
                              <a:gd name="T8" fmla="*/ 553 w 850"/>
                              <a:gd name="T9" fmla="*/ 53 h 2125"/>
                              <a:gd name="T10" fmla="*/ 485 w 850"/>
                              <a:gd name="T11" fmla="*/ 81 h 2125"/>
                              <a:gd name="T12" fmla="*/ 420 w 850"/>
                              <a:gd name="T13" fmla="*/ 116 h 2125"/>
                              <a:gd name="T14" fmla="*/ 359 w 850"/>
                              <a:gd name="T15" fmla="*/ 155 h 2125"/>
                              <a:gd name="T16" fmla="*/ 302 w 850"/>
                              <a:gd name="T17" fmla="*/ 199 h 2125"/>
                              <a:gd name="T18" fmla="*/ 248 w 850"/>
                              <a:gd name="T19" fmla="*/ 248 h 2125"/>
                              <a:gd name="T20" fmla="*/ 199 w 850"/>
                              <a:gd name="T21" fmla="*/ 302 h 2125"/>
                              <a:gd name="T22" fmla="*/ 155 w 850"/>
                              <a:gd name="T23" fmla="*/ 359 h 2125"/>
                              <a:gd name="T24" fmla="*/ 116 w 850"/>
                              <a:gd name="T25" fmla="*/ 420 h 2125"/>
                              <a:gd name="T26" fmla="*/ 81 w 850"/>
                              <a:gd name="T27" fmla="*/ 485 h 2125"/>
                              <a:gd name="T28" fmla="*/ 53 w 850"/>
                              <a:gd name="T29" fmla="*/ 553 h 2125"/>
                              <a:gd name="T30" fmla="*/ 30 w 850"/>
                              <a:gd name="T31" fmla="*/ 623 h 2125"/>
                              <a:gd name="T32" fmla="*/ 13 w 850"/>
                              <a:gd name="T33" fmla="*/ 697 h 2125"/>
                              <a:gd name="T34" fmla="*/ 3 w 850"/>
                              <a:gd name="T35" fmla="*/ 772 h 2125"/>
                              <a:gd name="T36" fmla="*/ 0 w 850"/>
                              <a:gd name="T37" fmla="*/ 849 h 2125"/>
                              <a:gd name="T38" fmla="*/ 0 w 850"/>
                              <a:gd name="T39" fmla="*/ 1274 h 2125"/>
                              <a:gd name="T40" fmla="*/ 3 w 850"/>
                              <a:gd name="T41" fmla="*/ 1352 h 2125"/>
                              <a:gd name="T42" fmla="*/ 13 w 850"/>
                              <a:gd name="T43" fmla="*/ 1427 h 2125"/>
                              <a:gd name="T44" fmla="*/ 30 w 850"/>
                              <a:gd name="T45" fmla="*/ 1500 h 2125"/>
                              <a:gd name="T46" fmla="*/ 53 w 850"/>
                              <a:gd name="T47" fmla="*/ 1571 h 2125"/>
                              <a:gd name="T48" fmla="*/ 81 w 850"/>
                              <a:gd name="T49" fmla="*/ 1639 h 2125"/>
                              <a:gd name="T50" fmla="*/ 116 w 850"/>
                              <a:gd name="T51" fmla="*/ 1703 h 2125"/>
                              <a:gd name="T52" fmla="*/ 155 w 850"/>
                              <a:gd name="T53" fmla="*/ 1764 h 2125"/>
                              <a:gd name="T54" fmla="*/ 199 w 850"/>
                              <a:gd name="T55" fmla="*/ 1822 h 2125"/>
                              <a:gd name="T56" fmla="*/ 248 w 850"/>
                              <a:gd name="T57" fmla="*/ 1875 h 2125"/>
                              <a:gd name="T58" fmla="*/ 302 w 850"/>
                              <a:gd name="T59" fmla="*/ 1924 h 2125"/>
                              <a:gd name="T60" fmla="*/ 359 w 850"/>
                              <a:gd name="T61" fmla="*/ 1969 h 2125"/>
                              <a:gd name="T62" fmla="*/ 420 w 850"/>
                              <a:gd name="T63" fmla="*/ 2008 h 2125"/>
                              <a:gd name="T64" fmla="*/ 485 w 850"/>
                              <a:gd name="T65" fmla="*/ 2042 h 2125"/>
                              <a:gd name="T66" fmla="*/ 553 w 850"/>
                              <a:gd name="T67" fmla="*/ 2071 h 2125"/>
                              <a:gd name="T68" fmla="*/ 623 w 850"/>
                              <a:gd name="T69" fmla="*/ 2094 h 2125"/>
                              <a:gd name="T70" fmla="*/ 697 w 850"/>
                              <a:gd name="T71" fmla="*/ 2110 h 2125"/>
                              <a:gd name="T72" fmla="*/ 772 w 850"/>
                              <a:gd name="T73" fmla="*/ 2121 h 2125"/>
                              <a:gd name="T74" fmla="*/ 849 w 850"/>
                              <a:gd name="T75" fmla="*/ 2124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0" h="2125">
                                <a:moveTo>
                                  <a:pt x="849" y="0"/>
                                </a:moveTo>
                                <a:lnTo>
                                  <a:pt x="772" y="3"/>
                                </a:lnTo>
                                <a:lnTo>
                                  <a:pt x="697" y="13"/>
                                </a:lnTo>
                                <a:lnTo>
                                  <a:pt x="623" y="30"/>
                                </a:lnTo>
                                <a:lnTo>
                                  <a:pt x="553" y="53"/>
                                </a:lnTo>
                                <a:lnTo>
                                  <a:pt x="485" y="81"/>
                                </a:lnTo>
                                <a:lnTo>
                                  <a:pt x="420" y="116"/>
                                </a:lnTo>
                                <a:lnTo>
                                  <a:pt x="359" y="155"/>
                                </a:lnTo>
                                <a:lnTo>
                                  <a:pt x="302" y="199"/>
                                </a:lnTo>
                                <a:lnTo>
                                  <a:pt x="248" y="248"/>
                                </a:lnTo>
                                <a:lnTo>
                                  <a:pt x="199" y="302"/>
                                </a:lnTo>
                                <a:lnTo>
                                  <a:pt x="155" y="359"/>
                                </a:lnTo>
                                <a:lnTo>
                                  <a:pt x="116" y="420"/>
                                </a:lnTo>
                                <a:lnTo>
                                  <a:pt x="81" y="485"/>
                                </a:lnTo>
                                <a:lnTo>
                                  <a:pt x="53" y="553"/>
                                </a:lnTo>
                                <a:lnTo>
                                  <a:pt x="30" y="623"/>
                                </a:lnTo>
                                <a:lnTo>
                                  <a:pt x="13" y="697"/>
                                </a:lnTo>
                                <a:lnTo>
                                  <a:pt x="3" y="772"/>
                                </a:lnTo>
                                <a:lnTo>
                                  <a:pt x="0" y="849"/>
                                </a:lnTo>
                                <a:lnTo>
                                  <a:pt x="0" y="1274"/>
                                </a:lnTo>
                                <a:lnTo>
                                  <a:pt x="3" y="1352"/>
                                </a:lnTo>
                                <a:lnTo>
                                  <a:pt x="13" y="1427"/>
                                </a:lnTo>
                                <a:lnTo>
                                  <a:pt x="30" y="1500"/>
                                </a:lnTo>
                                <a:lnTo>
                                  <a:pt x="53" y="1571"/>
                                </a:lnTo>
                                <a:lnTo>
                                  <a:pt x="81" y="1639"/>
                                </a:lnTo>
                                <a:lnTo>
                                  <a:pt x="116" y="1703"/>
                                </a:lnTo>
                                <a:lnTo>
                                  <a:pt x="155" y="1764"/>
                                </a:lnTo>
                                <a:lnTo>
                                  <a:pt x="199" y="1822"/>
                                </a:lnTo>
                                <a:lnTo>
                                  <a:pt x="248" y="1875"/>
                                </a:lnTo>
                                <a:lnTo>
                                  <a:pt x="302" y="1924"/>
                                </a:lnTo>
                                <a:lnTo>
                                  <a:pt x="359" y="1969"/>
                                </a:lnTo>
                                <a:lnTo>
                                  <a:pt x="420" y="2008"/>
                                </a:lnTo>
                                <a:lnTo>
                                  <a:pt x="485" y="2042"/>
                                </a:lnTo>
                                <a:lnTo>
                                  <a:pt x="553" y="2071"/>
                                </a:lnTo>
                                <a:lnTo>
                                  <a:pt x="623" y="2094"/>
                                </a:lnTo>
                                <a:lnTo>
                                  <a:pt x="697" y="2110"/>
                                </a:lnTo>
                                <a:lnTo>
                                  <a:pt x="772" y="2121"/>
                                </a:lnTo>
                                <a:lnTo>
                                  <a:pt x="849" y="2124"/>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7" name="Freeform 1962"/>
                        <wps:cNvSpPr>
                          <a:spLocks/>
                        </wps:cNvSpPr>
                        <wps:spPr bwMode="auto">
                          <a:xfrm>
                            <a:off x="1419" y="1023"/>
                            <a:ext cx="850" cy="2125"/>
                          </a:xfrm>
                          <a:custGeom>
                            <a:avLst/>
                            <a:gdLst>
                              <a:gd name="T0" fmla="*/ 0 w 850"/>
                              <a:gd name="T1" fmla="*/ 2124 h 2125"/>
                              <a:gd name="T2" fmla="*/ 77 w 850"/>
                              <a:gd name="T3" fmla="*/ 2121 h 2125"/>
                              <a:gd name="T4" fmla="*/ 152 w 850"/>
                              <a:gd name="T5" fmla="*/ 2110 h 2125"/>
                              <a:gd name="T6" fmla="*/ 225 w 850"/>
                              <a:gd name="T7" fmla="*/ 2094 h 2125"/>
                              <a:gd name="T8" fmla="*/ 296 w 850"/>
                              <a:gd name="T9" fmla="*/ 2071 h 2125"/>
                              <a:gd name="T10" fmla="*/ 364 w 850"/>
                              <a:gd name="T11" fmla="*/ 2042 h 2125"/>
                              <a:gd name="T12" fmla="*/ 428 w 850"/>
                              <a:gd name="T13" fmla="*/ 2008 h 2125"/>
                              <a:gd name="T14" fmla="*/ 490 w 850"/>
                              <a:gd name="T15" fmla="*/ 1969 h 2125"/>
                              <a:gd name="T16" fmla="*/ 547 w 850"/>
                              <a:gd name="T17" fmla="*/ 1924 h 2125"/>
                              <a:gd name="T18" fmla="*/ 600 w 850"/>
                              <a:gd name="T19" fmla="*/ 1875 h 2125"/>
                              <a:gd name="T20" fmla="*/ 649 w 850"/>
                              <a:gd name="T21" fmla="*/ 1822 h 2125"/>
                              <a:gd name="T22" fmla="*/ 694 w 850"/>
                              <a:gd name="T23" fmla="*/ 1764 h 2125"/>
                              <a:gd name="T24" fmla="*/ 733 w 850"/>
                              <a:gd name="T25" fmla="*/ 1703 h 2125"/>
                              <a:gd name="T26" fmla="*/ 768 w 850"/>
                              <a:gd name="T27" fmla="*/ 1639 h 2125"/>
                              <a:gd name="T28" fmla="*/ 796 w 850"/>
                              <a:gd name="T29" fmla="*/ 1571 h 2125"/>
                              <a:gd name="T30" fmla="*/ 819 w 850"/>
                              <a:gd name="T31" fmla="*/ 1500 h 2125"/>
                              <a:gd name="T32" fmla="*/ 836 w 850"/>
                              <a:gd name="T33" fmla="*/ 1427 h 2125"/>
                              <a:gd name="T34" fmla="*/ 846 w 850"/>
                              <a:gd name="T35" fmla="*/ 1352 h 2125"/>
                              <a:gd name="T36" fmla="*/ 849 w 850"/>
                              <a:gd name="T37" fmla="*/ 1274 h 2125"/>
                              <a:gd name="T38" fmla="*/ 849 w 850"/>
                              <a:gd name="T39" fmla="*/ 849 h 2125"/>
                              <a:gd name="T40" fmla="*/ 846 w 850"/>
                              <a:gd name="T41" fmla="*/ 772 h 2125"/>
                              <a:gd name="T42" fmla="*/ 836 w 850"/>
                              <a:gd name="T43" fmla="*/ 697 h 2125"/>
                              <a:gd name="T44" fmla="*/ 819 w 850"/>
                              <a:gd name="T45" fmla="*/ 623 h 2125"/>
                              <a:gd name="T46" fmla="*/ 796 w 850"/>
                              <a:gd name="T47" fmla="*/ 553 h 2125"/>
                              <a:gd name="T48" fmla="*/ 768 w 850"/>
                              <a:gd name="T49" fmla="*/ 485 h 2125"/>
                              <a:gd name="T50" fmla="*/ 733 w 850"/>
                              <a:gd name="T51" fmla="*/ 420 h 2125"/>
                              <a:gd name="T52" fmla="*/ 694 w 850"/>
                              <a:gd name="T53" fmla="*/ 359 h 2125"/>
                              <a:gd name="T54" fmla="*/ 650 w 850"/>
                              <a:gd name="T55" fmla="*/ 302 h 2125"/>
                              <a:gd name="T56" fmla="*/ 600 w 850"/>
                              <a:gd name="T57" fmla="*/ 248 h 2125"/>
                              <a:gd name="T58" fmla="*/ 547 w 850"/>
                              <a:gd name="T59" fmla="*/ 199 h 2125"/>
                              <a:gd name="T60" fmla="*/ 490 w 850"/>
                              <a:gd name="T61" fmla="*/ 155 h 2125"/>
                              <a:gd name="T62" fmla="*/ 428 w 850"/>
                              <a:gd name="T63" fmla="*/ 116 h 2125"/>
                              <a:gd name="T64" fmla="*/ 364 w 850"/>
                              <a:gd name="T65" fmla="*/ 81 h 2125"/>
                              <a:gd name="T66" fmla="*/ 296 w 850"/>
                              <a:gd name="T67" fmla="*/ 53 h 2125"/>
                              <a:gd name="T68" fmla="*/ 225 w 850"/>
                              <a:gd name="T69" fmla="*/ 30 h 2125"/>
                              <a:gd name="T70" fmla="*/ 152 w 850"/>
                              <a:gd name="T71" fmla="*/ 13 h 2125"/>
                              <a:gd name="T72" fmla="*/ 77 w 850"/>
                              <a:gd name="T73" fmla="*/ 3 h 2125"/>
                              <a:gd name="T74" fmla="*/ 0 w 850"/>
                              <a:gd name="T75" fmla="*/ 0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0" h="2125">
                                <a:moveTo>
                                  <a:pt x="0" y="2124"/>
                                </a:moveTo>
                                <a:lnTo>
                                  <a:pt x="77" y="2121"/>
                                </a:lnTo>
                                <a:lnTo>
                                  <a:pt x="152" y="2110"/>
                                </a:lnTo>
                                <a:lnTo>
                                  <a:pt x="225" y="2094"/>
                                </a:lnTo>
                                <a:lnTo>
                                  <a:pt x="296" y="2071"/>
                                </a:lnTo>
                                <a:lnTo>
                                  <a:pt x="364" y="2042"/>
                                </a:lnTo>
                                <a:lnTo>
                                  <a:pt x="428" y="2008"/>
                                </a:lnTo>
                                <a:lnTo>
                                  <a:pt x="490" y="1969"/>
                                </a:lnTo>
                                <a:lnTo>
                                  <a:pt x="547" y="1924"/>
                                </a:lnTo>
                                <a:lnTo>
                                  <a:pt x="600" y="1875"/>
                                </a:lnTo>
                                <a:lnTo>
                                  <a:pt x="649" y="1822"/>
                                </a:lnTo>
                                <a:lnTo>
                                  <a:pt x="694" y="1764"/>
                                </a:lnTo>
                                <a:lnTo>
                                  <a:pt x="733" y="1703"/>
                                </a:lnTo>
                                <a:lnTo>
                                  <a:pt x="768" y="1639"/>
                                </a:lnTo>
                                <a:lnTo>
                                  <a:pt x="796" y="1571"/>
                                </a:lnTo>
                                <a:lnTo>
                                  <a:pt x="819" y="1500"/>
                                </a:lnTo>
                                <a:lnTo>
                                  <a:pt x="836" y="1427"/>
                                </a:lnTo>
                                <a:lnTo>
                                  <a:pt x="846" y="1352"/>
                                </a:lnTo>
                                <a:lnTo>
                                  <a:pt x="849" y="1274"/>
                                </a:lnTo>
                                <a:lnTo>
                                  <a:pt x="849" y="849"/>
                                </a:lnTo>
                                <a:lnTo>
                                  <a:pt x="846" y="772"/>
                                </a:lnTo>
                                <a:lnTo>
                                  <a:pt x="836" y="697"/>
                                </a:lnTo>
                                <a:lnTo>
                                  <a:pt x="819" y="623"/>
                                </a:lnTo>
                                <a:lnTo>
                                  <a:pt x="796" y="553"/>
                                </a:lnTo>
                                <a:lnTo>
                                  <a:pt x="768" y="485"/>
                                </a:lnTo>
                                <a:lnTo>
                                  <a:pt x="733" y="420"/>
                                </a:lnTo>
                                <a:lnTo>
                                  <a:pt x="694" y="359"/>
                                </a:lnTo>
                                <a:lnTo>
                                  <a:pt x="650" y="302"/>
                                </a:lnTo>
                                <a:lnTo>
                                  <a:pt x="600" y="248"/>
                                </a:lnTo>
                                <a:lnTo>
                                  <a:pt x="547" y="199"/>
                                </a:lnTo>
                                <a:lnTo>
                                  <a:pt x="490" y="155"/>
                                </a:lnTo>
                                <a:lnTo>
                                  <a:pt x="428" y="116"/>
                                </a:lnTo>
                                <a:lnTo>
                                  <a:pt x="364" y="81"/>
                                </a:lnTo>
                                <a:lnTo>
                                  <a:pt x="296" y="53"/>
                                </a:lnTo>
                                <a:lnTo>
                                  <a:pt x="225" y="30"/>
                                </a:lnTo>
                                <a:lnTo>
                                  <a:pt x="152" y="13"/>
                                </a:lnTo>
                                <a:lnTo>
                                  <a:pt x="77" y="3"/>
                                </a:ln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Freeform 1963"/>
                        <wps:cNvSpPr>
                          <a:spLocks/>
                        </wps:cNvSpPr>
                        <wps:spPr bwMode="auto">
                          <a:xfrm>
                            <a:off x="2835" y="61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Freeform 1964"/>
                        <wps:cNvSpPr>
                          <a:spLocks/>
                        </wps:cNvSpPr>
                        <wps:spPr bwMode="auto">
                          <a:xfrm>
                            <a:off x="1322" y="279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 name="Freeform 1965"/>
                        <wps:cNvSpPr>
                          <a:spLocks/>
                        </wps:cNvSpPr>
                        <wps:spPr bwMode="auto">
                          <a:xfrm>
                            <a:off x="1322" y="137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Freeform 1966"/>
                        <wps:cNvSpPr>
                          <a:spLocks/>
                        </wps:cNvSpPr>
                        <wps:spPr bwMode="auto">
                          <a:xfrm>
                            <a:off x="7124" y="279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Freeform 1967"/>
                        <wps:cNvSpPr>
                          <a:spLocks/>
                        </wps:cNvSpPr>
                        <wps:spPr bwMode="auto">
                          <a:xfrm>
                            <a:off x="7124" y="137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Freeform 1968"/>
                        <wps:cNvSpPr>
                          <a:spLocks/>
                        </wps:cNvSpPr>
                        <wps:spPr bwMode="auto">
                          <a:xfrm>
                            <a:off x="3543" y="61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Freeform 1969"/>
                        <wps:cNvSpPr>
                          <a:spLocks/>
                        </wps:cNvSpPr>
                        <wps:spPr bwMode="auto">
                          <a:xfrm>
                            <a:off x="4960" y="61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Freeform 1970"/>
                        <wps:cNvSpPr>
                          <a:spLocks/>
                        </wps:cNvSpPr>
                        <wps:spPr bwMode="auto">
                          <a:xfrm>
                            <a:off x="5668" y="61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6" name="Freeform 1971"/>
                        <wps:cNvSpPr>
                          <a:spLocks/>
                        </wps:cNvSpPr>
                        <wps:spPr bwMode="auto">
                          <a:xfrm>
                            <a:off x="2818" y="2776"/>
                            <a:ext cx="34" cy="34"/>
                          </a:xfrm>
                          <a:custGeom>
                            <a:avLst/>
                            <a:gdLst>
                              <a:gd name="T0" fmla="*/ 33 w 34"/>
                              <a:gd name="T1" fmla="*/ 0 h 34"/>
                              <a:gd name="T2" fmla="*/ 0 w 34"/>
                              <a:gd name="T3" fmla="*/ 0 h 34"/>
                              <a:gd name="T4" fmla="*/ 0 w 34"/>
                              <a:gd name="T5" fmla="*/ 33 h 34"/>
                              <a:gd name="T6" fmla="*/ 33 w 34"/>
                              <a:gd name="T7" fmla="*/ 33 h 34"/>
                              <a:gd name="T8" fmla="*/ 33 w 34"/>
                              <a:gd name="T9" fmla="*/ 0 h 34"/>
                            </a:gdLst>
                            <a:ahLst/>
                            <a:cxnLst>
                              <a:cxn ang="0">
                                <a:pos x="T0" y="T1"/>
                              </a:cxn>
                              <a:cxn ang="0">
                                <a:pos x="T2" y="T3"/>
                              </a:cxn>
                              <a:cxn ang="0">
                                <a:pos x="T4" y="T5"/>
                              </a:cxn>
                              <a:cxn ang="0">
                                <a:pos x="T6" y="T7"/>
                              </a:cxn>
                              <a:cxn ang="0">
                                <a:pos x="T8" y="T9"/>
                              </a:cxn>
                            </a:cxnLst>
                            <a:rect l="0" t="0" r="r" b="b"/>
                            <a:pathLst>
                              <a:path w="34" h="34">
                                <a:moveTo>
                                  <a:pt x="33" y="0"/>
                                </a:moveTo>
                                <a:lnTo>
                                  <a:pt x="0" y="0"/>
                                </a:lnTo>
                                <a:lnTo>
                                  <a:pt x="0" y="33"/>
                                </a:lnTo>
                                <a:lnTo>
                                  <a:pt x="33" y="3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7" name="Freeform 1972"/>
                        <wps:cNvSpPr>
                          <a:spLocks/>
                        </wps:cNvSpPr>
                        <wps:spPr bwMode="auto">
                          <a:xfrm>
                            <a:off x="2818" y="1360"/>
                            <a:ext cx="34" cy="34"/>
                          </a:xfrm>
                          <a:custGeom>
                            <a:avLst/>
                            <a:gdLst>
                              <a:gd name="T0" fmla="*/ 33 w 34"/>
                              <a:gd name="T1" fmla="*/ 0 h 34"/>
                              <a:gd name="T2" fmla="*/ 0 w 34"/>
                              <a:gd name="T3" fmla="*/ 0 h 34"/>
                              <a:gd name="T4" fmla="*/ 0 w 34"/>
                              <a:gd name="T5" fmla="*/ 33 h 34"/>
                              <a:gd name="T6" fmla="*/ 33 w 34"/>
                              <a:gd name="T7" fmla="*/ 33 h 34"/>
                              <a:gd name="T8" fmla="*/ 33 w 34"/>
                              <a:gd name="T9" fmla="*/ 0 h 34"/>
                            </a:gdLst>
                            <a:ahLst/>
                            <a:cxnLst>
                              <a:cxn ang="0">
                                <a:pos x="T0" y="T1"/>
                              </a:cxn>
                              <a:cxn ang="0">
                                <a:pos x="T2" y="T3"/>
                              </a:cxn>
                              <a:cxn ang="0">
                                <a:pos x="T4" y="T5"/>
                              </a:cxn>
                              <a:cxn ang="0">
                                <a:pos x="T6" y="T7"/>
                              </a:cxn>
                              <a:cxn ang="0">
                                <a:pos x="T8" y="T9"/>
                              </a:cxn>
                            </a:cxnLst>
                            <a:rect l="0" t="0" r="r" b="b"/>
                            <a:pathLst>
                              <a:path w="34" h="34">
                                <a:moveTo>
                                  <a:pt x="33" y="0"/>
                                </a:moveTo>
                                <a:lnTo>
                                  <a:pt x="0" y="0"/>
                                </a:lnTo>
                                <a:lnTo>
                                  <a:pt x="0" y="33"/>
                                </a:lnTo>
                                <a:lnTo>
                                  <a:pt x="33" y="3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8" name="Freeform 1973"/>
                        <wps:cNvSpPr>
                          <a:spLocks/>
                        </wps:cNvSpPr>
                        <wps:spPr bwMode="auto">
                          <a:xfrm>
                            <a:off x="5651" y="2776"/>
                            <a:ext cx="34" cy="34"/>
                          </a:xfrm>
                          <a:custGeom>
                            <a:avLst/>
                            <a:gdLst>
                              <a:gd name="T0" fmla="*/ 33 w 34"/>
                              <a:gd name="T1" fmla="*/ 0 h 34"/>
                              <a:gd name="T2" fmla="*/ 0 w 34"/>
                              <a:gd name="T3" fmla="*/ 0 h 34"/>
                              <a:gd name="T4" fmla="*/ 0 w 34"/>
                              <a:gd name="T5" fmla="*/ 33 h 34"/>
                              <a:gd name="T6" fmla="*/ 33 w 34"/>
                              <a:gd name="T7" fmla="*/ 33 h 34"/>
                              <a:gd name="T8" fmla="*/ 33 w 34"/>
                              <a:gd name="T9" fmla="*/ 0 h 34"/>
                            </a:gdLst>
                            <a:ahLst/>
                            <a:cxnLst>
                              <a:cxn ang="0">
                                <a:pos x="T0" y="T1"/>
                              </a:cxn>
                              <a:cxn ang="0">
                                <a:pos x="T2" y="T3"/>
                              </a:cxn>
                              <a:cxn ang="0">
                                <a:pos x="T4" y="T5"/>
                              </a:cxn>
                              <a:cxn ang="0">
                                <a:pos x="T6" y="T7"/>
                              </a:cxn>
                              <a:cxn ang="0">
                                <a:pos x="T8" y="T9"/>
                              </a:cxn>
                            </a:cxnLst>
                            <a:rect l="0" t="0" r="r" b="b"/>
                            <a:pathLst>
                              <a:path w="34" h="34">
                                <a:moveTo>
                                  <a:pt x="33" y="0"/>
                                </a:moveTo>
                                <a:lnTo>
                                  <a:pt x="0" y="0"/>
                                </a:lnTo>
                                <a:lnTo>
                                  <a:pt x="0" y="33"/>
                                </a:lnTo>
                                <a:lnTo>
                                  <a:pt x="33" y="3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9" name="Freeform 1974"/>
                        <wps:cNvSpPr>
                          <a:spLocks/>
                        </wps:cNvSpPr>
                        <wps:spPr bwMode="auto">
                          <a:xfrm>
                            <a:off x="5651" y="1360"/>
                            <a:ext cx="34" cy="34"/>
                          </a:xfrm>
                          <a:custGeom>
                            <a:avLst/>
                            <a:gdLst>
                              <a:gd name="T0" fmla="*/ 33 w 34"/>
                              <a:gd name="T1" fmla="*/ 0 h 34"/>
                              <a:gd name="T2" fmla="*/ 0 w 34"/>
                              <a:gd name="T3" fmla="*/ 0 h 34"/>
                              <a:gd name="T4" fmla="*/ 0 w 34"/>
                              <a:gd name="T5" fmla="*/ 33 h 34"/>
                              <a:gd name="T6" fmla="*/ 33 w 34"/>
                              <a:gd name="T7" fmla="*/ 33 h 34"/>
                              <a:gd name="T8" fmla="*/ 33 w 34"/>
                              <a:gd name="T9" fmla="*/ 0 h 34"/>
                            </a:gdLst>
                            <a:ahLst/>
                            <a:cxnLst>
                              <a:cxn ang="0">
                                <a:pos x="T0" y="T1"/>
                              </a:cxn>
                              <a:cxn ang="0">
                                <a:pos x="T2" y="T3"/>
                              </a:cxn>
                              <a:cxn ang="0">
                                <a:pos x="T4" y="T5"/>
                              </a:cxn>
                              <a:cxn ang="0">
                                <a:pos x="T6" y="T7"/>
                              </a:cxn>
                              <a:cxn ang="0">
                                <a:pos x="T8" y="T9"/>
                              </a:cxn>
                            </a:cxnLst>
                            <a:rect l="0" t="0" r="r" b="b"/>
                            <a:pathLst>
                              <a:path w="34" h="34">
                                <a:moveTo>
                                  <a:pt x="33" y="0"/>
                                </a:moveTo>
                                <a:lnTo>
                                  <a:pt x="0" y="0"/>
                                </a:lnTo>
                                <a:lnTo>
                                  <a:pt x="0" y="33"/>
                                </a:lnTo>
                                <a:lnTo>
                                  <a:pt x="33" y="33"/>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0" name="Freeform 1975"/>
                        <wps:cNvSpPr>
                          <a:spLocks/>
                        </wps:cNvSpPr>
                        <wps:spPr bwMode="auto">
                          <a:xfrm>
                            <a:off x="2807" y="2057"/>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1" name="Freeform 1976"/>
                        <wps:cNvSpPr>
                          <a:spLocks/>
                        </wps:cNvSpPr>
                        <wps:spPr bwMode="auto">
                          <a:xfrm>
                            <a:off x="5645" y="2057"/>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2" name="Freeform 1977"/>
                        <wps:cNvSpPr>
                          <a:spLocks/>
                        </wps:cNvSpPr>
                        <wps:spPr bwMode="auto">
                          <a:xfrm>
                            <a:off x="4213" y="2047"/>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33" name="Group 1978"/>
                        <wpg:cNvGrpSpPr>
                          <a:grpSpLocks/>
                        </wpg:cNvGrpSpPr>
                        <wpg:grpSpPr bwMode="auto">
                          <a:xfrm>
                            <a:off x="4203" y="2037"/>
                            <a:ext cx="97" cy="97"/>
                            <a:chOff x="4203" y="2037"/>
                            <a:chExt cx="97" cy="97"/>
                          </a:xfrm>
                        </wpg:grpSpPr>
                        <wps:wsp>
                          <wps:cNvPr id="4534" name="Freeform 1979"/>
                          <wps:cNvSpPr>
                            <a:spLocks/>
                          </wps:cNvSpPr>
                          <wps:spPr bwMode="auto">
                            <a:xfrm>
                              <a:off x="4203" y="2037"/>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19 w 97"/>
                                <a:gd name="T33" fmla="*/ 48 h 97"/>
                                <a:gd name="T34" fmla="*/ 22 w 97"/>
                                <a:gd name="T35" fmla="*/ 37 h 97"/>
                                <a:gd name="T36" fmla="*/ 28 w 97"/>
                                <a:gd name="T37" fmla="*/ 28 h 97"/>
                                <a:gd name="T38" fmla="*/ 37 w 97"/>
                                <a:gd name="T39" fmla="*/ 22 h 97"/>
                                <a:gd name="T40" fmla="*/ 48 w 97"/>
                                <a:gd name="T41" fmla="*/ 19 h 97"/>
                                <a:gd name="T42" fmla="*/ 86 w 97"/>
                                <a:gd name="T43" fmla="*/ 19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19" y="48"/>
                                  </a:lnTo>
                                  <a:lnTo>
                                    <a:pt x="22" y="37"/>
                                  </a:lnTo>
                                  <a:lnTo>
                                    <a:pt x="28" y="28"/>
                                  </a:lnTo>
                                  <a:lnTo>
                                    <a:pt x="37" y="22"/>
                                  </a:lnTo>
                                  <a:lnTo>
                                    <a:pt x="48" y="19"/>
                                  </a:lnTo>
                                  <a:lnTo>
                                    <a:pt x="86" y="19"/>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5" name="Freeform 1980"/>
                          <wps:cNvSpPr>
                            <a:spLocks/>
                          </wps:cNvSpPr>
                          <wps:spPr bwMode="auto">
                            <a:xfrm>
                              <a:off x="4203" y="2037"/>
                              <a:ext cx="97" cy="97"/>
                            </a:xfrm>
                            <a:custGeom>
                              <a:avLst/>
                              <a:gdLst>
                                <a:gd name="T0" fmla="*/ 86 w 97"/>
                                <a:gd name="T1" fmla="*/ 19 h 97"/>
                                <a:gd name="T2" fmla="*/ 48 w 97"/>
                                <a:gd name="T3" fmla="*/ 19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1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19"/>
                                  </a:moveTo>
                                  <a:lnTo>
                                    <a:pt x="48" y="19"/>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19"/>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36" name="Freeform 1981"/>
                        <wps:cNvSpPr>
                          <a:spLocks/>
                        </wps:cNvSpPr>
                        <wps:spPr bwMode="auto">
                          <a:xfrm>
                            <a:off x="1206" y="1873"/>
                            <a:ext cx="213" cy="425"/>
                          </a:xfrm>
                          <a:custGeom>
                            <a:avLst/>
                            <a:gdLst>
                              <a:gd name="T0" fmla="*/ 0 w 213"/>
                              <a:gd name="T1" fmla="*/ 424 h 425"/>
                              <a:gd name="T2" fmla="*/ 212 w 213"/>
                              <a:gd name="T3" fmla="*/ 424 h 425"/>
                              <a:gd name="T4" fmla="*/ 212 w 213"/>
                              <a:gd name="T5" fmla="*/ 0 h 425"/>
                              <a:gd name="T6" fmla="*/ 0 w 213"/>
                              <a:gd name="T7" fmla="*/ 0 h 425"/>
                              <a:gd name="T8" fmla="*/ 0 w 213"/>
                              <a:gd name="T9" fmla="*/ 424 h 425"/>
                            </a:gdLst>
                            <a:ahLst/>
                            <a:cxnLst>
                              <a:cxn ang="0">
                                <a:pos x="T0" y="T1"/>
                              </a:cxn>
                              <a:cxn ang="0">
                                <a:pos x="T2" y="T3"/>
                              </a:cxn>
                              <a:cxn ang="0">
                                <a:pos x="T4" y="T5"/>
                              </a:cxn>
                              <a:cxn ang="0">
                                <a:pos x="T6" y="T7"/>
                              </a:cxn>
                              <a:cxn ang="0">
                                <a:pos x="T8" y="T9"/>
                              </a:cxn>
                            </a:cxnLst>
                            <a:rect l="0" t="0" r="r" b="b"/>
                            <a:pathLst>
                              <a:path w="213" h="425">
                                <a:moveTo>
                                  <a:pt x="0" y="424"/>
                                </a:moveTo>
                                <a:lnTo>
                                  <a:pt x="212" y="424"/>
                                </a:lnTo>
                                <a:lnTo>
                                  <a:pt x="212" y="0"/>
                                </a:lnTo>
                                <a:lnTo>
                                  <a:pt x="0" y="0"/>
                                </a:lnTo>
                                <a:lnTo>
                                  <a:pt x="0" y="424"/>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7" name="Freeform 1982"/>
                        <wps:cNvSpPr>
                          <a:spLocks/>
                        </wps:cNvSpPr>
                        <wps:spPr bwMode="auto">
                          <a:xfrm>
                            <a:off x="1206" y="19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8" name="Freeform 1983"/>
                        <wps:cNvSpPr>
                          <a:spLocks/>
                        </wps:cNvSpPr>
                        <wps:spPr bwMode="auto">
                          <a:xfrm>
                            <a:off x="1206" y="19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9" name="Freeform 1984"/>
                        <wps:cNvSpPr>
                          <a:spLocks/>
                        </wps:cNvSpPr>
                        <wps:spPr bwMode="auto">
                          <a:xfrm>
                            <a:off x="1206" y="195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 name="Freeform 1985"/>
                        <wps:cNvSpPr>
                          <a:spLocks/>
                        </wps:cNvSpPr>
                        <wps:spPr bwMode="auto">
                          <a:xfrm>
                            <a:off x="1206" y="19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1" name="Freeform 1986"/>
                        <wps:cNvSpPr>
                          <a:spLocks/>
                        </wps:cNvSpPr>
                        <wps:spPr bwMode="auto">
                          <a:xfrm>
                            <a:off x="1206" y="20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2" name="Freeform 1987"/>
                        <wps:cNvSpPr>
                          <a:spLocks/>
                        </wps:cNvSpPr>
                        <wps:spPr bwMode="auto">
                          <a:xfrm>
                            <a:off x="1206" y="204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3" name="Freeform 1988"/>
                        <wps:cNvSpPr>
                          <a:spLocks/>
                        </wps:cNvSpPr>
                        <wps:spPr bwMode="auto">
                          <a:xfrm>
                            <a:off x="1206" y="20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4" name="Freeform 1989"/>
                        <wps:cNvSpPr>
                          <a:spLocks/>
                        </wps:cNvSpPr>
                        <wps:spPr bwMode="auto">
                          <a:xfrm>
                            <a:off x="1206" y="20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 name="Freeform 1990"/>
                        <wps:cNvSpPr>
                          <a:spLocks/>
                        </wps:cNvSpPr>
                        <wps:spPr bwMode="auto">
                          <a:xfrm>
                            <a:off x="1206" y="21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6" name="Freeform 1991"/>
                        <wps:cNvSpPr>
                          <a:spLocks/>
                        </wps:cNvSpPr>
                        <wps:spPr bwMode="auto">
                          <a:xfrm>
                            <a:off x="1206" y="21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7" name="Freeform 1992"/>
                        <wps:cNvSpPr>
                          <a:spLocks/>
                        </wps:cNvSpPr>
                        <wps:spPr bwMode="auto">
                          <a:xfrm>
                            <a:off x="1206" y="21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8" name="Freeform 1993"/>
                        <wps:cNvSpPr>
                          <a:spLocks/>
                        </wps:cNvSpPr>
                        <wps:spPr bwMode="auto">
                          <a:xfrm>
                            <a:off x="1206" y="221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9" name="Freeform 1994"/>
                        <wps:cNvSpPr>
                          <a:spLocks/>
                        </wps:cNvSpPr>
                        <wps:spPr bwMode="auto">
                          <a:xfrm>
                            <a:off x="1206" y="22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0" name="Freeform 1995"/>
                        <wps:cNvSpPr>
                          <a:spLocks/>
                        </wps:cNvSpPr>
                        <wps:spPr bwMode="auto">
                          <a:xfrm>
                            <a:off x="1206" y="22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1" name="Freeform 1996"/>
                        <wps:cNvSpPr>
                          <a:spLocks/>
                        </wps:cNvSpPr>
                        <wps:spPr bwMode="auto">
                          <a:xfrm>
                            <a:off x="1233"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2" name="Freeform 1997"/>
                        <wps:cNvSpPr>
                          <a:spLocks/>
                        </wps:cNvSpPr>
                        <wps:spPr bwMode="auto">
                          <a:xfrm>
                            <a:off x="1259"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3" name="Freeform 1998"/>
                        <wps:cNvSpPr>
                          <a:spLocks/>
                        </wps:cNvSpPr>
                        <wps:spPr bwMode="auto">
                          <a:xfrm>
                            <a:off x="1286"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4" name="Freeform 1999"/>
                        <wps:cNvSpPr>
                          <a:spLocks/>
                        </wps:cNvSpPr>
                        <wps:spPr bwMode="auto">
                          <a:xfrm>
                            <a:off x="1312"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5" name="Freeform 2000"/>
                        <wps:cNvSpPr>
                          <a:spLocks/>
                        </wps:cNvSpPr>
                        <wps:spPr bwMode="auto">
                          <a:xfrm>
                            <a:off x="1339"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 name="Freeform 2001"/>
                        <wps:cNvSpPr>
                          <a:spLocks/>
                        </wps:cNvSpPr>
                        <wps:spPr bwMode="auto">
                          <a:xfrm>
                            <a:off x="1366"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 name="Freeform 2002"/>
                        <wps:cNvSpPr>
                          <a:spLocks/>
                        </wps:cNvSpPr>
                        <wps:spPr bwMode="auto">
                          <a:xfrm>
                            <a:off x="1392"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Freeform 2003"/>
                        <wps:cNvSpPr>
                          <a:spLocks/>
                        </wps:cNvSpPr>
                        <wps:spPr bwMode="auto">
                          <a:xfrm>
                            <a:off x="7084" y="1873"/>
                            <a:ext cx="213" cy="425"/>
                          </a:xfrm>
                          <a:custGeom>
                            <a:avLst/>
                            <a:gdLst>
                              <a:gd name="T0" fmla="*/ 0 w 213"/>
                              <a:gd name="T1" fmla="*/ 424 h 425"/>
                              <a:gd name="T2" fmla="*/ 212 w 213"/>
                              <a:gd name="T3" fmla="*/ 424 h 425"/>
                              <a:gd name="T4" fmla="*/ 212 w 213"/>
                              <a:gd name="T5" fmla="*/ 0 h 425"/>
                              <a:gd name="T6" fmla="*/ 0 w 213"/>
                              <a:gd name="T7" fmla="*/ 0 h 425"/>
                              <a:gd name="T8" fmla="*/ 0 w 213"/>
                              <a:gd name="T9" fmla="*/ 424 h 425"/>
                            </a:gdLst>
                            <a:ahLst/>
                            <a:cxnLst>
                              <a:cxn ang="0">
                                <a:pos x="T0" y="T1"/>
                              </a:cxn>
                              <a:cxn ang="0">
                                <a:pos x="T2" y="T3"/>
                              </a:cxn>
                              <a:cxn ang="0">
                                <a:pos x="T4" y="T5"/>
                              </a:cxn>
                              <a:cxn ang="0">
                                <a:pos x="T6" y="T7"/>
                              </a:cxn>
                              <a:cxn ang="0">
                                <a:pos x="T8" y="T9"/>
                              </a:cxn>
                            </a:cxnLst>
                            <a:rect l="0" t="0" r="r" b="b"/>
                            <a:pathLst>
                              <a:path w="213" h="425">
                                <a:moveTo>
                                  <a:pt x="0" y="424"/>
                                </a:moveTo>
                                <a:lnTo>
                                  <a:pt x="212" y="424"/>
                                </a:lnTo>
                                <a:lnTo>
                                  <a:pt x="212" y="0"/>
                                </a:lnTo>
                                <a:lnTo>
                                  <a:pt x="0" y="0"/>
                                </a:lnTo>
                                <a:lnTo>
                                  <a:pt x="0" y="424"/>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9" name="Freeform 2004"/>
                        <wps:cNvSpPr>
                          <a:spLocks/>
                        </wps:cNvSpPr>
                        <wps:spPr bwMode="auto">
                          <a:xfrm>
                            <a:off x="7084" y="19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Freeform 2005"/>
                        <wps:cNvSpPr>
                          <a:spLocks/>
                        </wps:cNvSpPr>
                        <wps:spPr bwMode="auto">
                          <a:xfrm>
                            <a:off x="7084" y="19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Freeform 2006"/>
                        <wps:cNvSpPr>
                          <a:spLocks/>
                        </wps:cNvSpPr>
                        <wps:spPr bwMode="auto">
                          <a:xfrm>
                            <a:off x="7084" y="195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Freeform 2007"/>
                        <wps:cNvSpPr>
                          <a:spLocks/>
                        </wps:cNvSpPr>
                        <wps:spPr bwMode="auto">
                          <a:xfrm>
                            <a:off x="7084" y="19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3" name="Freeform 2008"/>
                        <wps:cNvSpPr>
                          <a:spLocks/>
                        </wps:cNvSpPr>
                        <wps:spPr bwMode="auto">
                          <a:xfrm>
                            <a:off x="7084" y="20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Freeform 2009"/>
                        <wps:cNvSpPr>
                          <a:spLocks/>
                        </wps:cNvSpPr>
                        <wps:spPr bwMode="auto">
                          <a:xfrm>
                            <a:off x="7084" y="204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 name="Freeform 2010"/>
                        <wps:cNvSpPr>
                          <a:spLocks/>
                        </wps:cNvSpPr>
                        <wps:spPr bwMode="auto">
                          <a:xfrm>
                            <a:off x="7084" y="20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Freeform 2011"/>
                        <wps:cNvSpPr>
                          <a:spLocks/>
                        </wps:cNvSpPr>
                        <wps:spPr bwMode="auto">
                          <a:xfrm>
                            <a:off x="7084" y="20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7" name="Freeform 2012"/>
                        <wps:cNvSpPr>
                          <a:spLocks/>
                        </wps:cNvSpPr>
                        <wps:spPr bwMode="auto">
                          <a:xfrm>
                            <a:off x="7084" y="21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8" name="Freeform 2013"/>
                        <wps:cNvSpPr>
                          <a:spLocks/>
                        </wps:cNvSpPr>
                        <wps:spPr bwMode="auto">
                          <a:xfrm>
                            <a:off x="7084" y="21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9" name="Freeform 2014"/>
                        <wps:cNvSpPr>
                          <a:spLocks/>
                        </wps:cNvSpPr>
                        <wps:spPr bwMode="auto">
                          <a:xfrm>
                            <a:off x="7084" y="21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Freeform 2015"/>
                        <wps:cNvSpPr>
                          <a:spLocks/>
                        </wps:cNvSpPr>
                        <wps:spPr bwMode="auto">
                          <a:xfrm>
                            <a:off x="7084" y="221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Freeform 2016"/>
                        <wps:cNvSpPr>
                          <a:spLocks/>
                        </wps:cNvSpPr>
                        <wps:spPr bwMode="auto">
                          <a:xfrm>
                            <a:off x="7084" y="22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2" name="Freeform 2017"/>
                        <wps:cNvSpPr>
                          <a:spLocks/>
                        </wps:cNvSpPr>
                        <wps:spPr bwMode="auto">
                          <a:xfrm>
                            <a:off x="7084" y="22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 name="Freeform 2018"/>
                        <wps:cNvSpPr>
                          <a:spLocks/>
                        </wps:cNvSpPr>
                        <wps:spPr bwMode="auto">
                          <a:xfrm>
                            <a:off x="7111"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Freeform 2019"/>
                        <wps:cNvSpPr>
                          <a:spLocks/>
                        </wps:cNvSpPr>
                        <wps:spPr bwMode="auto">
                          <a:xfrm>
                            <a:off x="7137"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Freeform 2020"/>
                        <wps:cNvSpPr>
                          <a:spLocks/>
                        </wps:cNvSpPr>
                        <wps:spPr bwMode="auto">
                          <a:xfrm>
                            <a:off x="7164"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Freeform 2021"/>
                        <wps:cNvSpPr>
                          <a:spLocks/>
                        </wps:cNvSpPr>
                        <wps:spPr bwMode="auto">
                          <a:xfrm>
                            <a:off x="7190"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 name="Freeform 2022"/>
                        <wps:cNvSpPr>
                          <a:spLocks/>
                        </wps:cNvSpPr>
                        <wps:spPr bwMode="auto">
                          <a:xfrm>
                            <a:off x="7217"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8" name="Freeform 2023"/>
                        <wps:cNvSpPr>
                          <a:spLocks/>
                        </wps:cNvSpPr>
                        <wps:spPr bwMode="auto">
                          <a:xfrm>
                            <a:off x="7243"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9" name="Freeform 2024"/>
                        <wps:cNvSpPr>
                          <a:spLocks/>
                        </wps:cNvSpPr>
                        <wps:spPr bwMode="auto">
                          <a:xfrm>
                            <a:off x="7270" y="1873"/>
                            <a:ext cx="20" cy="425"/>
                          </a:xfrm>
                          <a:custGeom>
                            <a:avLst/>
                            <a:gdLst>
                              <a:gd name="T0" fmla="*/ 0 w 20"/>
                              <a:gd name="T1" fmla="*/ 0 h 425"/>
                              <a:gd name="T2" fmla="*/ 0 w 20"/>
                              <a:gd name="T3" fmla="*/ 424 h 425"/>
                            </a:gdLst>
                            <a:ahLst/>
                            <a:cxnLst>
                              <a:cxn ang="0">
                                <a:pos x="T0" y="T1"/>
                              </a:cxn>
                              <a:cxn ang="0">
                                <a:pos x="T2" y="T3"/>
                              </a:cxn>
                            </a:cxnLst>
                            <a:rect l="0" t="0" r="r" b="b"/>
                            <a:pathLst>
                              <a:path w="20" h="425">
                                <a:moveTo>
                                  <a:pt x="0" y="0"/>
                                </a:moveTo>
                                <a:lnTo>
                                  <a:pt x="0" y="424"/>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0" name="Freeform 2025"/>
                        <wps:cNvSpPr>
                          <a:spLocks/>
                        </wps:cNvSpPr>
                        <wps:spPr bwMode="auto">
                          <a:xfrm>
                            <a:off x="4960" y="279"/>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1" name="Freeform 2026"/>
                        <wps:cNvSpPr>
                          <a:spLocks/>
                        </wps:cNvSpPr>
                        <wps:spPr bwMode="auto">
                          <a:xfrm>
                            <a:off x="2722" y="279"/>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 name="Freeform 2027"/>
                        <wps:cNvSpPr>
                          <a:spLocks/>
                        </wps:cNvSpPr>
                        <wps:spPr bwMode="auto">
                          <a:xfrm>
                            <a:off x="4039" y="279"/>
                            <a:ext cx="425" cy="108"/>
                          </a:xfrm>
                          <a:custGeom>
                            <a:avLst/>
                            <a:gdLst>
                              <a:gd name="T0" fmla="*/ 0 w 425"/>
                              <a:gd name="T1" fmla="*/ 0 h 108"/>
                              <a:gd name="T2" fmla="*/ 424 w 425"/>
                              <a:gd name="T3" fmla="*/ 0 h 108"/>
                              <a:gd name="T4" fmla="*/ 424 w 425"/>
                              <a:gd name="T5" fmla="*/ 107 h 108"/>
                              <a:gd name="T6" fmla="*/ 0 w 425"/>
                              <a:gd name="T7" fmla="*/ 107 h 108"/>
                              <a:gd name="T8" fmla="*/ 0 w 425"/>
                              <a:gd name="T9" fmla="*/ 0 h 108"/>
                            </a:gdLst>
                            <a:ahLst/>
                            <a:cxnLst>
                              <a:cxn ang="0">
                                <a:pos x="T0" y="T1"/>
                              </a:cxn>
                              <a:cxn ang="0">
                                <a:pos x="T2" y="T3"/>
                              </a:cxn>
                              <a:cxn ang="0">
                                <a:pos x="T4" y="T5"/>
                              </a:cxn>
                              <a:cxn ang="0">
                                <a:pos x="T6" y="T7"/>
                              </a:cxn>
                              <a:cxn ang="0">
                                <a:pos x="T8" y="T9"/>
                              </a:cxn>
                            </a:cxnLst>
                            <a:rect l="0" t="0" r="r" b="b"/>
                            <a:pathLst>
                              <a:path w="425" h="108">
                                <a:moveTo>
                                  <a:pt x="0" y="0"/>
                                </a:moveTo>
                                <a:lnTo>
                                  <a:pt x="424" y="0"/>
                                </a:lnTo>
                                <a:lnTo>
                                  <a:pt x="424" y="107"/>
                                </a:lnTo>
                                <a:lnTo>
                                  <a:pt x="0" y="107"/>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Freeform 2028"/>
                        <wps:cNvSpPr>
                          <a:spLocks/>
                        </wps:cNvSpPr>
                        <wps:spPr bwMode="auto">
                          <a:xfrm>
                            <a:off x="4960" y="279"/>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 name="Freeform 2029"/>
                        <wps:cNvSpPr>
                          <a:spLocks/>
                        </wps:cNvSpPr>
                        <wps:spPr bwMode="auto">
                          <a:xfrm>
                            <a:off x="2722" y="279"/>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Freeform 2030"/>
                        <wps:cNvSpPr>
                          <a:spLocks/>
                        </wps:cNvSpPr>
                        <wps:spPr bwMode="auto">
                          <a:xfrm>
                            <a:off x="5101" y="279"/>
                            <a:ext cx="510" cy="107"/>
                          </a:xfrm>
                          <a:custGeom>
                            <a:avLst/>
                            <a:gdLst>
                              <a:gd name="T0" fmla="*/ 0 w 510"/>
                              <a:gd name="T1" fmla="*/ 0 h 107"/>
                              <a:gd name="T2" fmla="*/ 509 w 510"/>
                              <a:gd name="T3" fmla="*/ 0 h 107"/>
                              <a:gd name="T4" fmla="*/ 509 w 510"/>
                              <a:gd name="T5" fmla="*/ 106 h 107"/>
                              <a:gd name="T6" fmla="*/ 0 w 510"/>
                              <a:gd name="T7" fmla="*/ 106 h 107"/>
                              <a:gd name="T8" fmla="*/ 0 w 510"/>
                              <a:gd name="T9" fmla="*/ 0 h 107"/>
                            </a:gdLst>
                            <a:ahLst/>
                            <a:cxnLst>
                              <a:cxn ang="0">
                                <a:pos x="T0" y="T1"/>
                              </a:cxn>
                              <a:cxn ang="0">
                                <a:pos x="T2" y="T3"/>
                              </a:cxn>
                              <a:cxn ang="0">
                                <a:pos x="T4" y="T5"/>
                              </a:cxn>
                              <a:cxn ang="0">
                                <a:pos x="T6" y="T7"/>
                              </a:cxn>
                              <a:cxn ang="0">
                                <a:pos x="T8" y="T9"/>
                              </a:cxn>
                            </a:cxnLst>
                            <a:rect l="0" t="0" r="r" b="b"/>
                            <a:pathLst>
                              <a:path w="510" h="107">
                                <a:moveTo>
                                  <a:pt x="0" y="0"/>
                                </a:moveTo>
                                <a:lnTo>
                                  <a:pt x="509" y="0"/>
                                </a:lnTo>
                                <a:lnTo>
                                  <a:pt x="509" y="106"/>
                                </a:lnTo>
                                <a:lnTo>
                                  <a:pt x="0" y="106"/>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Freeform 2031"/>
                        <wps:cNvSpPr>
                          <a:spLocks/>
                        </wps:cNvSpPr>
                        <wps:spPr bwMode="auto">
                          <a:xfrm>
                            <a:off x="2863" y="279"/>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 name="Freeform 2032"/>
                        <wps:cNvSpPr>
                          <a:spLocks/>
                        </wps:cNvSpPr>
                        <wps:spPr bwMode="auto">
                          <a:xfrm>
                            <a:off x="2061" y="202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8" name="Picture 203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6302" y="1965"/>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9" name="Picture 203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613" y="207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0" name="Picture 203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4254" y="2476"/>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1" name="Picture 203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5602" y="1601"/>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2" name="Picture 203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261" y="1870"/>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3" name="Picture 203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4104" y="91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4" name="Freeform 2039"/>
                        <wps:cNvSpPr>
                          <a:spLocks/>
                        </wps:cNvSpPr>
                        <wps:spPr bwMode="auto">
                          <a:xfrm>
                            <a:off x="5504" y="3461"/>
                            <a:ext cx="108" cy="108"/>
                          </a:xfrm>
                          <a:custGeom>
                            <a:avLst/>
                            <a:gdLst>
                              <a:gd name="T0" fmla="*/ 53 w 108"/>
                              <a:gd name="T1" fmla="*/ 0 h 108"/>
                              <a:gd name="T2" fmla="*/ 32 w 108"/>
                              <a:gd name="T3" fmla="*/ 4 h 108"/>
                              <a:gd name="T4" fmla="*/ 15 w 108"/>
                              <a:gd name="T5" fmla="*/ 15 h 108"/>
                              <a:gd name="T6" fmla="*/ 4 w 108"/>
                              <a:gd name="T7" fmla="*/ 32 h 108"/>
                              <a:gd name="T8" fmla="*/ 0 w 108"/>
                              <a:gd name="T9" fmla="*/ 53 h 108"/>
                              <a:gd name="T10" fmla="*/ 4 w 108"/>
                              <a:gd name="T11" fmla="*/ 74 h 108"/>
                              <a:gd name="T12" fmla="*/ 15 w 108"/>
                              <a:gd name="T13" fmla="*/ 92 h 108"/>
                              <a:gd name="T14" fmla="*/ 32 w 108"/>
                              <a:gd name="T15" fmla="*/ 103 h 108"/>
                              <a:gd name="T16" fmla="*/ 53 w 108"/>
                              <a:gd name="T17" fmla="*/ 107 h 108"/>
                              <a:gd name="T18" fmla="*/ 74 w 108"/>
                              <a:gd name="T19" fmla="*/ 103 h 108"/>
                              <a:gd name="T20" fmla="*/ 92 w 108"/>
                              <a:gd name="T21" fmla="*/ 92 h 108"/>
                              <a:gd name="T22" fmla="*/ 103 w 108"/>
                              <a:gd name="T23" fmla="*/ 74 h 108"/>
                              <a:gd name="T24" fmla="*/ 107 w 108"/>
                              <a:gd name="T25" fmla="*/ 53 h 108"/>
                              <a:gd name="T26" fmla="*/ 103 w 108"/>
                              <a:gd name="T27" fmla="*/ 32 h 108"/>
                              <a:gd name="T28" fmla="*/ 92 w 108"/>
                              <a:gd name="T29" fmla="*/ 15 h 108"/>
                              <a:gd name="T30" fmla="*/ 74 w 108"/>
                              <a:gd name="T31" fmla="*/ 4 h 108"/>
                              <a:gd name="T32" fmla="*/ 53 w 108"/>
                              <a:gd name="T3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08">
                                <a:moveTo>
                                  <a:pt x="53" y="0"/>
                                </a:moveTo>
                                <a:lnTo>
                                  <a:pt x="32" y="4"/>
                                </a:lnTo>
                                <a:lnTo>
                                  <a:pt x="15" y="15"/>
                                </a:lnTo>
                                <a:lnTo>
                                  <a:pt x="4" y="32"/>
                                </a:lnTo>
                                <a:lnTo>
                                  <a:pt x="0" y="53"/>
                                </a:lnTo>
                                <a:lnTo>
                                  <a:pt x="4" y="74"/>
                                </a:lnTo>
                                <a:lnTo>
                                  <a:pt x="15" y="92"/>
                                </a:lnTo>
                                <a:lnTo>
                                  <a:pt x="32" y="103"/>
                                </a:lnTo>
                                <a:lnTo>
                                  <a:pt x="53" y="107"/>
                                </a:lnTo>
                                <a:lnTo>
                                  <a:pt x="74" y="103"/>
                                </a:lnTo>
                                <a:lnTo>
                                  <a:pt x="92" y="92"/>
                                </a:lnTo>
                                <a:lnTo>
                                  <a:pt x="103" y="74"/>
                                </a:lnTo>
                                <a:lnTo>
                                  <a:pt x="107" y="53"/>
                                </a:lnTo>
                                <a:lnTo>
                                  <a:pt x="103" y="32"/>
                                </a:lnTo>
                                <a:lnTo>
                                  <a:pt x="92" y="15"/>
                                </a:lnTo>
                                <a:lnTo>
                                  <a:pt x="74" y="4"/>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95" name="Group 2040"/>
                        <wpg:cNvGrpSpPr>
                          <a:grpSpLocks/>
                        </wpg:cNvGrpSpPr>
                        <wpg:grpSpPr bwMode="auto">
                          <a:xfrm>
                            <a:off x="5503" y="3459"/>
                            <a:ext cx="112" cy="111"/>
                            <a:chOff x="5503" y="3459"/>
                            <a:chExt cx="112" cy="111"/>
                          </a:xfrm>
                        </wpg:grpSpPr>
                        <wps:wsp>
                          <wps:cNvPr id="4596" name="Freeform 2041"/>
                          <wps:cNvSpPr>
                            <a:spLocks/>
                          </wps:cNvSpPr>
                          <wps:spPr bwMode="auto">
                            <a:xfrm>
                              <a:off x="5503" y="3459"/>
                              <a:ext cx="112" cy="111"/>
                            </a:xfrm>
                            <a:custGeom>
                              <a:avLst/>
                              <a:gdLst>
                                <a:gd name="T0" fmla="*/ 55 w 112"/>
                                <a:gd name="T1" fmla="*/ 0 h 111"/>
                                <a:gd name="T2" fmla="*/ 33 w 112"/>
                                <a:gd name="T3" fmla="*/ 4 h 111"/>
                                <a:gd name="T4" fmla="*/ 16 w 112"/>
                                <a:gd name="T5" fmla="*/ 16 h 111"/>
                                <a:gd name="T6" fmla="*/ 4 w 112"/>
                                <a:gd name="T7" fmla="*/ 33 h 111"/>
                                <a:gd name="T8" fmla="*/ 0 w 112"/>
                                <a:gd name="T9" fmla="*/ 55 h 111"/>
                                <a:gd name="T10" fmla="*/ 4 w 112"/>
                                <a:gd name="T11" fmla="*/ 77 h 111"/>
                                <a:gd name="T12" fmla="*/ 16 w 112"/>
                                <a:gd name="T13" fmla="*/ 94 h 111"/>
                                <a:gd name="T14" fmla="*/ 33 w 112"/>
                                <a:gd name="T15" fmla="*/ 106 h 111"/>
                                <a:gd name="T16" fmla="*/ 55 w 112"/>
                                <a:gd name="T17" fmla="*/ 110 h 111"/>
                                <a:gd name="T18" fmla="*/ 67 w 112"/>
                                <a:gd name="T19" fmla="*/ 109 h 111"/>
                                <a:gd name="T20" fmla="*/ 71 w 112"/>
                                <a:gd name="T21" fmla="*/ 108 h 111"/>
                                <a:gd name="T22" fmla="*/ 49 w 112"/>
                                <a:gd name="T23" fmla="*/ 108 h 111"/>
                                <a:gd name="T24" fmla="*/ 43 w 112"/>
                                <a:gd name="T25" fmla="*/ 107 h 111"/>
                                <a:gd name="T26" fmla="*/ 37 w 112"/>
                                <a:gd name="T27" fmla="*/ 105 h 111"/>
                                <a:gd name="T28" fmla="*/ 45 w 112"/>
                                <a:gd name="T29" fmla="*/ 103 h 111"/>
                                <a:gd name="T30" fmla="*/ 83 w 112"/>
                                <a:gd name="T31" fmla="*/ 103 h 111"/>
                                <a:gd name="T32" fmla="*/ 88 w 112"/>
                                <a:gd name="T33" fmla="*/ 100 h 111"/>
                                <a:gd name="T34" fmla="*/ 45 w 112"/>
                                <a:gd name="T35" fmla="*/ 100 h 111"/>
                                <a:gd name="T36" fmla="*/ 40 w 112"/>
                                <a:gd name="T37" fmla="*/ 93 h 111"/>
                                <a:gd name="T38" fmla="*/ 36 w 112"/>
                                <a:gd name="T39" fmla="*/ 88 h 111"/>
                                <a:gd name="T40" fmla="*/ 13 w 112"/>
                                <a:gd name="T41" fmla="*/ 88 h 111"/>
                                <a:gd name="T42" fmla="*/ 6 w 112"/>
                                <a:gd name="T43" fmla="*/ 79 h 111"/>
                                <a:gd name="T44" fmla="*/ 2 w 112"/>
                                <a:gd name="T45" fmla="*/ 67 h 111"/>
                                <a:gd name="T46" fmla="*/ 2 w 112"/>
                                <a:gd name="T47" fmla="*/ 53 h 111"/>
                                <a:gd name="T48" fmla="*/ 14 w 112"/>
                                <a:gd name="T49" fmla="*/ 53 h 111"/>
                                <a:gd name="T50" fmla="*/ 18 w 112"/>
                                <a:gd name="T51" fmla="*/ 47 h 111"/>
                                <a:gd name="T52" fmla="*/ 19 w 112"/>
                                <a:gd name="T53" fmla="*/ 45 h 111"/>
                                <a:gd name="T54" fmla="*/ 28 w 112"/>
                                <a:gd name="T55" fmla="*/ 45 h 111"/>
                                <a:gd name="T56" fmla="*/ 20 w 112"/>
                                <a:gd name="T57" fmla="*/ 42 h 111"/>
                                <a:gd name="T58" fmla="*/ 21 w 112"/>
                                <a:gd name="T59" fmla="*/ 26 h 111"/>
                                <a:gd name="T60" fmla="*/ 11 w 112"/>
                                <a:gd name="T61" fmla="*/ 26 h 111"/>
                                <a:gd name="T62" fmla="*/ 13 w 112"/>
                                <a:gd name="T63" fmla="*/ 23 h 111"/>
                                <a:gd name="T64" fmla="*/ 15 w 112"/>
                                <a:gd name="T65" fmla="*/ 20 h 111"/>
                                <a:gd name="T66" fmla="*/ 18 w 112"/>
                                <a:gd name="T67" fmla="*/ 18 h 111"/>
                                <a:gd name="T68" fmla="*/ 24 w 112"/>
                                <a:gd name="T69" fmla="*/ 11 h 111"/>
                                <a:gd name="T70" fmla="*/ 32 w 112"/>
                                <a:gd name="T71" fmla="*/ 7 h 111"/>
                                <a:gd name="T72" fmla="*/ 41 w 112"/>
                                <a:gd name="T73" fmla="*/ 4 h 111"/>
                                <a:gd name="T74" fmla="*/ 76 w 112"/>
                                <a:gd name="T75" fmla="*/ 4 h 111"/>
                                <a:gd name="T76" fmla="*/ 70 w 112"/>
                                <a:gd name="T77" fmla="*/ 1 h 111"/>
                                <a:gd name="T78" fmla="*/ 55 w 112"/>
                                <a:gd name="T7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2" h="111">
                                  <a:moveTo>
                                    <a:pt x="55" y="0"/>
                                  </a:moveTo>
                                  <a:lnTo>
                                    <a:pt x="33" y="4"/>
                                  </a:lnTo>
                                  <a:lnTo>
                                    <a:pt x="16" y="16"/>
                                  </a:lnTo>
                                  <a:lnTo>
                                    <a:pt x="4" y="33"/>
                                  </a:lnTo>
                                  <a:lnTo>
                                    <a:pt x="0" y="55"/>
                                  </a:lnTo>
                                  <a:lnTo>
                                    <a:pt x="4" y="77"/>
                                  </a:lnTo>
                                  <a:lnTo>
                                    <a:pt x="16" y="94"/>
                                  </a:lnTo>
                                  <a:lnTo>
                                    <a:pt x="33" y="106"/>
                                  </a:lnTo>
                                  <a:lnTo>
                                    <a:pt x="55" y="110"/>
                                  </a:lnTo>
                                  <a:lnTo>
                                    <a:pt x="67" y="109"/>
                                  </a:lnTo>
                                  <a:lnTo>
                                    <a:pt x="71" y="108"/>
                                  </a:lnTo>
                                  <a:lnTo>
                                    <a:pt x="49" y="108"/>
                                  </a:lnTo>
                                  <a:lnTo>
                                    <a:pt x="43" y="107"/>
                                  </a:lnTo>
                                  <a:lnTo>
                                    <a:pt x="37" y="105"/>
                                  </a:lnTo>
                                  <a:lnTo>
                                    <a:pt x="45" y="103"/>
                                  </a:lnTo>
                                  <a:lnTo>
                                    <a:pt x="83" y="103"/>
                                  </a:lnTo>
                                  <a:lnTo>
                                    <a:pt x="88" y="100"/>
                                  </a:lnTo>
                                  <a:lnTo>
                                    <a:pt x="45" y="100"/>
                                  </a:lnTo>
                                  <a:lnTo>
                                    <a:pt x="40" y="93"/>
                                  </a:lnTo>
                                  <a:lnTo>
                                    <a:pt x="36" y="88"/>
                                  </a:lnTo>
                                  <a:lnTo>
                                    <a:pt x="13" y="88"/>
                                  </a:lnTo>
                                  <a:lnTo>
                                    <a:pt x="6" y="79"/>
                                  </a:lnTo>
                                  <a:lnTo>
                                    <a:pt x="2" y="67"/>
                                  </a:lnTo>
                                  <a:lnTo>
                                    <a:pt x="2" y="53"/>
                                  </a:lnTo>
                                  <a:lnTo>
                                    <a:pt x="14" y="53"/>
                                  </a:lnTo>
                                  <a:lnTo>
                                    <a:pt x="18" y="47"/>
                                  </a:lnTo>
                                  <a:lnTo>
                                    <a:pt x="19" y="45"/>
                                  </a:lnTo>
                                  <a:lnTo>
                                    <a:pt x="28" y="45"/>
                                  </a:lnTo>
                                  <a:lnTo>
                                    <a:pt x="20" y="42"/>
                                  </a:lnTo>
                                  <a:lnTo>
                                    <a:pt x="21" y="26"/>
                                  </a:lnTo>
                                  <a:lnTo>
                                    <a:pt x="11" y="26"/>
                                  </a:lnTo>
                                  <a:lnTo>
                                    <a:pt x="13" y="23"/>
                                  </a:lnTo>
                                  <a:lnTo>
                                    <a:pt x="15" y="20"/>
                                  </a:lnTo>
                                  <a:lnTo>
                                    <a:pt x="18" y="18"/>
                                  </a:lnTo>
                                  <a:lnTo>
                                    <a:pt x="24" y="11"/>
                                  </a:lnTo>
                                  <a:lnTo>
                                    <a:pt x="32" y="7"/>
                                  </a:lnTo>
                                  <a:lnTo>
                                    <a:pt x="41" y="4"/>
                                  </a:lnTo>
                                  <a:lnTo>
                                    <a:pt x="76" y="4"/>
                                  </a:lnTo>
                                  <a:lnTo>
                                    <a:pt x="70" y="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7" name="Freeform 2042"/>
                          <wps:cNvSpPr>
                            <a:spLocks/>
                          </wps:cNvSpPr>
                          <wps:spPr bwMode="auto">
                            <a:xfrm>
                              <a:off x="5503" y="3459"/>
                              <a:ext cx="112" cy="111"/>
                            </a:xfrm>
                            <a:custGeom>
                              <a:avLst/>
                              <a:gdLst>
                                <a:gd name="T0" fmla="*/ 83 w 112"/>
                                <a:gd name="T1" fmla="*/ 103 h 111"/>
                                <a:gd name="T2" fmla="*/ 66 w 112"/>
                                <a:gd name="T3" fmla="*/ 103 h 111"/>
                                <a:gd name="T4" fmla="*/ 73 w 112"/>
                                <a:gd name="T5" fmla="*/ 105 h 111"/>
                                <a:gd name="T6" fmla="*/ 68 w 112"/>
                                <a:gd name="T7" fmla="*/ 107 h 111"/>
                                <a:gd name="T8" fmla="*/ 61 w 112"/>
                                <a:gd name="T9" fmla="*/ 108 h 111"/>
                                <a:gd name="T10" fmla="*/ 71 w 112"/>
                                <a:gd name="T11" fmla="*/ 108 h 111"/>
                                <a:gd name="T12" fmla="*/ 78 w 112"/>
                                <a:gd name="T13" fmla="*/ 105 h 111"/>
                                <a:gd name="T14" fmla="*/ 83 w 112"/>
                                <a:gd name="T15" fmla="*/ 103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1">
                                  <a:moveTo>
                                    <a:pt x="83" y="103"/>
                                  </a:moveTo>
                                  <a:lnTo>
                                    <a:pt x="66" y="103"/>
                                  </a:lnTo>
                                  <a:lnTo>
                                    <a:pt x="73" y="105"/>
                                  </a:lnTo>
                                  <a:lnTo>
                                    <a:pt x="68" y="107"/>
                                  </a:lnTo>
                                  <a:lnTo>
                                    <a:pt x="61" y="108"/>
                                  </a:lnTo>
                                  <a:lnTo>
                                    <a:pt x="71" y="108"/>
                                  </a:lnTo>
                                  <a:lnTo>
                                    <a:pt x="78" y="105"/>
                                  </a:lnTo>
                                  <a:lnTo>
                                    <a:pt x="8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8" name="Freeform 2043"/>
                          <wps:cNvSpPr>
                            <a:spLocks/>
                          </wps:cNvSpPr>
                          <wps:spPr bwMode="auto">
                            <a:xfrm>
                              <a:off x="5503" y="3459"/>
                              <a:ext cx="112" cy="111"/>
                            </a:xfrm>
                            <a:custGeom>
                              <a:avLst/>
                              <a:gdLst>
                                <a:gd name="T0" fmla="*/ 69 w 112"/>
                                <a:gd name="T1" fmla="*/ 71 h 111"/>
                                <a:gd name="T2" fmla="*/ 65 w 112"/>
                                <a:gd name="T3" fmla="*/ 71 h 111"/>
                                <a:gd name="T4" fmla="*/ 65 w 112"/>
                                <a:gd name="T5" fmla="*/ 71 h 111"/>
                                <a:gd name="T6" fmla="*/ 76 w 112"/>
                                <a:gd name="T7" fmla="*/ 86 h 111"/>
                                <a:gd name="T8" fmla="*/ 65 w 112"/>
                                <a:gd name="T9" fmla="*/ 100 h 111"/>
                                <a:gd name="T10" fmla="*/ 88 w 112"/>
                                <a:gd name="T11" fmla="*/ 100 h 111"/>
                                <a:gd name="T12" fmla="*/ 88 w 112"/>
                                <a:gd name="T13" fmla="*/ 100 h 111"/>
                                <a:gd name="T14" fmla="*/ 96 w 112"/>
                                <a:gd name="T15" fmla="*/ 92 h 111"/>
                                <a:gd name="T16" fmla="*/ 100 w 112"/>
                                <a:gd name="T17" fmla="*/ 88 h 111"/>
                                <a:gd name="T18" fmla="*/ 97 w 112"/>
                                <a:gd name="T19" fmla="*/ 88 h 111"/>
                                <a:gd name="T20" fmla="*/ 97 w 112"/>
                                <a:gd name="T21" fmla="*/ 84 h 111"/>
                                <a:gd name="T22" fmla="*/ 78 w 112"/>
                                <a:gd name="T23" fmla="*/ 84 h 111"/>
                                <a:gd name="T24" fmla="*/ 69 w 112"/>
                                <a:gd name="T25" fmla="*/ 7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111">
                                  <a:moveTo>
                                    <a:pt x="69" y="71"/>
                                  </a:moveTo>
                                  <a:lnTo>
                                    <a:pt x="65" y="71"/>
                                  </a:lnTo>
                                  <a:lnTo>
                                    <a:pt x="65" y="71"/>
                                  </a:lnTo>
                                  <a:lnTo>
                                    <a:pt x="76" y="86"/>
                                  </a:lnTo>
                                  <a:lnTo>
                                    <a:pt x="65" y="100"/>
                                  </a:lnTo>
                                  <a:lnTo>
                                    <a:pt x="88" y="100"/>
                                  </a:lnTo>
                                  <a:lnTo>
                                    <a:pt x="88" y="100"/>
                                  </a:lnTo>
                                  <a:lnTo>
                                    <a:pt x="96" y="92"/>
                                  </a:lnTo>
                                  <a:lnTo>
                                    <a:pt x="100" y="88"/>
                                  </a:lnTo>
                                  <a:lnTo>
                                    <a:pt x="97" y="88"/>
                                  </a:lnTo>
                                  <a:lnTo>
                                    <a:pt x="97" y="84"/>
                                  </a:lnTo>
                                  <a:lnTo>
                                    <a:pt x="78" y="84"/>
                                  </a:lnTo>
                                  <a:lnTo>
                                    <a:pt x="6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9" name="Freeform 2044"/>
                          <wps:cNvSpPr>
                            <a:spLocks/>
                          </wps:cNvSpPr>
                          <wps:spPr bwMode="auto">
                            <a:xfrm>
                              <a:off x="5503" y="3459"/>
                              <a:ext cx="112" cy="111"/>
                            </a:xfrm>
                            <a:custGeom>
                              <a:avLst/>
                              <a:gdLst>
                                <a:gd name="T0" fmla="*/ 14 w 112"/>
                                <a:gd name="T1" fmla="*/ 53 h 111"/>
                                <a:gd name="T2" fmla="*/ 2 w 112"/>
                                <a:gd name="T3" fmla="*/ 53 h 111"/>
                                <a:gd name="T4" fmla="*/ 7 w 112"/>
                                <a:gd name="T5" fmla="*/ 60 h 111"/>
                                <a:gd name="T6" fmla="*/ 13 w 112"/>
                                <a:gd name="T7" fmla="*/ 80 h 111"/>
                                <a:gd name="T8" fmla="*/ 13 w 112"/>
                                <a:gd name="T9" fmla="*/ 88 h 111"/>
                                <a:gd name="T10" fmla="*/ 36 w 112"/>
                                <a:gd name="T11" fmla="*/ 88 h 111"/>
                                <a:gd name="T12" fmla="*/ 34 w 112"/>
                                <a:gd name="T13" fmla="*/ 86 h 111"/>
                                <a:gd name="T14" fmla="*/ 35 w 112"/>
                                <a:gd name="T15" fmla="*/ 84 h 111"/>
                                <a:gd name="T16" fmla="*/ 32 w 112"/>
                                <a:gd name="T17" fmla="*/ 84 h 111"/>
                                <a:gd name="T18" fmla="*/ 15 w 112"/>
                                <a:gd name="T19" fmla="*/ 78 h 111"/>
                                <a:gd name="T20" fmla="*/ 9 w 112"/>
                                <a:gd name="T21" fmla="*/ 59 h 111"/>
                                <a:gd name="T22" fmla="*/ 14 w 112"/>
                                <a:gd name="T23" fmla="*/ 5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1">
                                  <a:moveTo>
                                    <a:pt x="14" y="53"/>
                                  </a:moveTo>
                                  <a:lnTo>
                                    <a:pt x="2" y="53"/>
                                  </a:lnTo>
                                  <a:lnTo>
                                    <a:pt x="7" y="60"/>
                                  </a:lnTo>
                                  <a:lnTo>
                                    <a:pt x="13" y="80"/>
                                  </a:lnTo>
                                  <a:lnTo>
                                    <a:pt x="13" y="88"/>
                                  </a:lnTo>
                                  <a:lnTo>
                                    <a:pt x="36" y="88"/>
                                  </a:lnTo>
                                  <a:lnTo>
                                    <a:pt x="34" y="86"/>
                                  </a:lnTo>
                                  <a:lnTo>
                                    <a:pt x="35" y="84"/>
                                  </a:lnTo>
                                  <a:lnTo>
                                    <a:pt x="32" y="84"/>
                                  </a:lnTo>
                                  <a:lnTo>
                                    <a:pt x="15" y="78"/>
                                  </a:lnTo>
                                  <a:lnTo>
                                    <a:pt x="9" y="59"/>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0" name="Freeform 2045"/>
                          <wps:cNvSpPr>
                            <a:spLocks/>
                          </wps:cNvSpPr>
                          <wps:spPr bwMode="auto">
                            <a:xfrm>
                              <a:off x="5503" y="3459"/>
                              <a:ext cx="112" cy="111"/>
                            </a:xfrm>
                            <a:custGeom>
                              <a:avLst/>
                              <a:gdLst>
                                <a:gd name="T0" fmla="*/ 111 w 112"/>
                                <a:gd name="T1" fmla="*/ 53 h 111"/>
                                <a:gd name="T2" fmla="*/ 108 w 112"/>
                                <a:gd name="T3" fmla="*/ 53 h 111"/>
                                <a:gd name="T4" fmla="*/ 108 w 112"/>
                                <a:gd name="T5" fmla="*/ 67 h 111"/>
                                <a:gd name="T6" fmla="*/ 104 w 112"/>
                                <a:gd name="T7" fmla="*/ 79 h 111"/>
                                <a:gd name="T8" fmla="*/ 97 w 112"/>
                                <a:gd name="T9" fmla="*/ 88 h 111"/>
                                <a:gd name="T10" fmla="*/ 100 w 112"/>
                                <a:gd name="T11" fmla="*/ 88 h 111"/>
                                <a:gd name="T12" fmla="*/ 105 w 112"/>
                                <a:gd name="T13" fmla="*/ 82 h 111"/>
                                <a:gd name="T14" fmla="*/ 111 w 112"/>
                                <a:gd name="T15" fmla="*/ 69 h 111"/>
                                <a:gd name="T16" fmla="*/ 111 w 112"/>
                                <a:gd name="T17" fmla="*/ 5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11">
                                  <a:moveTo>
                                    <a:pt x="111" y="53"/>
                                  </a:moveTo>
                                  <a:lnTo>
                                    <a:pt x="108" y="53"/>
                                  </a:lnTo>
                                  <a:lnTo>
                                    <a:pt x="108" y="67"/>
                                  </a:lnTo>
                                  <a:lnTo>
                                    <a:pt x="104" y="79"/>
                                  </a:lnTo>
                                  <a:lnTo>
                                    <a:pt x="97" y="88"/>
                                  </a:lnTo>
                                  <a:lnTo>
                                    <a:pt x="100" y="88"/>
                                  </a:lnTo>
                                  <a:lnTo>
                                    <a:pt x="105" y="82"/>
                                  </a:lnTo>
                                  <a:lnTo>
                                    <a:pt x="111" y="69"/>
                                  </a:lnTo>
                                  <a:lnTo>
                                    <a:pt x="1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1" name="Freeform 2046"/>
                          <wps:cNvSpPr>
                            <a:spLocks/>
                          </wps:cNvSpPr>
                          <wps:spPr bwMode="auto">
                            <a:xfrm>
                              <a:off x="5503" y="3459"/>
                              <a:ext cx="112" cy="111"/>
                            </a:xfrm>
                            <a:custGeom>
                              <a:avLst/>
                              <a:gdLst>
                                <a:gd name="T0" fmla="*/ 28 w 112"/>
                                <a:gd name="T1" fmla="*/ 45 h 111"/>
                                <a:gd name="T2" fmla="*/ 19 w 112"/>
                                <a:gd name="T3" fmla="*/ 45 h 111"/>
                                <a:gd name="T4" fmla="*/ 36 w 112"/>
                                <a:gd name="T5" fmla="*/ 50 h 111"/>
                                <a:gd name="T6" fmla="*/ 39 w 112"/>
                                <a:gd name="T7" fmla="*/ 60 h 111"/>
                                <a:gd name="T8" fmla="*/ 43 w 112"/>
                                <a:gd name="T9" fmla="*/ 70 h 111"/>
                                <a:gd name="T10" fmla="*/ 32 w 112"/>
                                <a:gd name="T11" fmla="*/ 84 h 111"/>
                                <a:gd name="T12" fmla="*/ 35 w 112"/>
                                <a:gd name="T13" fmla="*/ 84 h 111"/>
                                <a:gd name="T14" fmla="*/ 45 w 112"/>
                                <a:gd name="T15" fmla="*/ 71 h 111"/>
                                <a:gd name="T16" fmla="*/ 69 w 112"/>
                                <a:gd name="T17" fmla="*/ 71 h 111"/>
                                <a:gd name="T18" fmla="*/ 68 w 112"/>
                                <a:gd name="T19" fmla="*/ 70 h 111"/>
                                <a:gd name="T20" fmla="*/ 74 w 112"/>
                                <a:gd name="T21" fmla="*/ 50 h 111"/>
                                <a:gd name="T22" fmla="*/ 82 w 112"/>
                                <a:gd name="T23" fmla="*/ 48 h 111"/>
                                <a:gd name="T24" fmla="*/ 37 w 112"/>
                                <a:gd name="T25" fmla="*/ 48 h 111"/>
                                <a:gd name="T26" fmla="*/ 28 w 112"/>
                                <a:gd name="T27" fmla="*/ 4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1">
                                  <a:moveTo>
                                    <a:pt x="28" y="45"/>
                                  </a:moveTo>
                                  <a:lnTo>
                                    <a:pt x="19" y="45"/>
                                  </a:lnTo>
                                  <a:lnTo>
                                    <a:pt x="36" y="50"/>
                                  </a:lnTo>
                                  <a:lnTo>
                                    <a:pt x="39" y="60"/>
                                  </a:lnTo>
                                  <a:lnTo>
                                    <a:pt x="43" y="70"/>
                                  </a:lnTo>
                                  <a:lnTo>
                                    <a:pt x="32" y="84"/>
                                  </a:lnTo>
                                  <a:lnTo>
                                    <a:pt x="35" y="84"/>
                                  </a:lnTo>
                                  <a:lnTo>
                                    <a:pt x="45" y="71"/>
                                  </a:lnTo>
                                  <a:lnTo>
                                    <a:pt x="69" y="71"/>
                                  </a:lnTo>
                                  <a:lnTo>
                                    <a:pt x="68" y="70"/>
                                  </a:lnTo>
                                  <a:lnTo>
                                    <a:pt x="74" y="50"/>
                                  </a:lnTo>
                                  <a:lnTo>
                                    <a:pt x="82" y="48"/>
                                  </a:lnTo>
                                  <a:lnTo>
                                    <a:pt x="37" y="48"/>
                                  </a:lnTo>
                                  <a:lnTo>
                                    <a:pt x="2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2" name="Freeform 2047"/>
                          <wps:cNvSpPr>
                            <a:spLocks/>
                          </wps:cNvSpPr>
                          <wps:spPr bwMode="auto">
                            <a:xfrm>
                              <a:off x="5503" y="3459"/>
                              <a:ext cx="112" cy="111"/>
                            </a:xfrm>
                            <a:custGeom>
                              <a:avLst/>
                              <a:gdLst>
                                <a:gd name="T0" fmla="*/ 111 w 112"/>
                                <a:gd name="T1" fmla="*/ 45 h 111"/>
                                <a:gd name="T2" fmla="*/ 91 w 112"/>
                                <a:gd name="T3" fmla="*/ 45 h 111"/>
                                <a:gd name="T4" fmla="*/ 101 w 112"/>
                                <a:gd name="T5" fmla="*/ 59 h 111"/>
                                <a:gd name="T6" fmla="*/ 95 w 112"/>
                                <a:gd name="T7" fmla="*/ 78 h 111"/>
                                <a:gd name="T8" fmla="*/ 78 w 112"/>
                                <a:gd name="T9" fmla="*/ 84 h 111"/>
                                <a:gd name="T10" fmla="*/ 97 w 112"/>
                                <a:gd name="T11" fmla="*/ 84 h 111"/>
                                <a:gd name="T12" fmla="*/ 97 w 112"/>
                                <a:gd name="T13" fmla="*/ 80 h 111"/>
                                <a:gd name="T14" fmla="*/ 104 w 112"/>
                                <a:gd name="T15" fmla="*/ 60 h 111"/>
                                <a:gd name="T16" fmla="*/ 108 w 112"/>
                                <a:gd name="T17" fmla="*/ 53 h 111"/>
                                <a:gd name="T18" fmla="*/ 111 w 112"/>
                                <a:gd name="T19" fmla="*/ 53 h 111"/>
                                <a:gd name="T20" fmla="*/ 111 w 112"/>
                                <a:gd name="T21" fmla="*/ 4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1">
                                  <a:moveTo>
                                    <a:pt x="111" y="45"/>
                                  </a:moveTo>
                                  <a:lnTo>
                                    <a:pt x="91" y="45"/>
                                  </a:lnTo>
                                  <a:lnTo>
                                    <a:pt x="101" y="59"/>
                                  </a:lnTo>
                                  <a:lnTo>
                                    <a:pt x="95" y="78"/>
                                  </a:lnTo>
                                  <a:lnTo>
                                    <a:pt x="78" y="84"/>
                                  </a:lnTo>
                                  <a:lnTo>
                                    <a:pt x="97" y="84"/>
                                  </a:lnTo>
                                  <a:lnTo>
                                    <a:pt x="97" y="80"/>
                                  </a:lnTo>
                                  <a:lnTo>
                                    <a:pt x="104" y="60"/>
                                  </a:lnTo>
                                  <a:lnTo>
                                    <a:pt x="108" y="53"/>
                                  </a:lnTo>
                                  <a:lnTo>
                                    <a:pt x="111" y="53"/>
                                  </a:lnTo>
                                  <a:lnTo>
                                    <a:pt x="11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3" name="Freeform 2048"/>
                          <wps:cNvSpPr>
                            <a:spLocks/>
                          </wps:cNvSpPr>
                          <wps:spPr bwMode="auto">
                            <a:xfrm>
                              <a:off x="5503" y="3459"/>
                              <a:ext cx="112" cy="111"/>
                            </a:xfrm>
                            <a:custGeom>
                              <a:avLst/>
                              <a:gdLst>
                                <a:gd name="T0" fmla="*/ 73 w 112"/>
                                <a:gd name="T1" fmla="*/ 13 h 111"/>
                                <a:gd name="T2" fmla="*/ 37 w 112"/>
                                <a:gd name="T3" fmla="*/ 13 h 111"/>
                                <a:gd name="T4" fmla="*/ 54 w 112"/>
                                <a:gd name="T5" fmla="*/ 18 h 111"/>
                                <a:gd name="T6" fmla="*/ 54 w 112"/>
                                <a:gd name="T7" fmla="*/ 36 h 111"/>
                                <a:gd name="T8" fmla="*/ 37 w 112"/>
                                <a:gd name="T9" fmla="*/ 48 h 111"/>
                                <a:gd name="T10" fmla="*/ 73 w 112"/>
                                <a:gd name="T11" fmla="*/ 48 h 111"/>
                                <a:gd name="T12" fmla="*/ 60 w 112"/>
                                <a:gd name="T13" fmla="*/ 38 h 111"/>
                                <a:gd name="T14" fmla="*/ 56 w 112"/>
                                <a:gd name="T15" fmla="*/ 36 h 111"/>
                                <a:gd name="T16" fmla="*/ 56 w 112"/>
                                <a:gd name="T17" fmla="*/ 18 h 111"/>
                                <a:gd name="T18" fmla="*/ 73 w 112"/>
                                <a:gd name="T19" fmla="*/ 1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111">
                                  <a:moveTo>
                                    <a:pt x="73" y="13"/>
                                  </a:moveTo>
                                  <a:lnTo>
                                    <a:pt x="37" y="13"/>
                                  </a:lnTo>
                                  <a:lnTo>
                                    <a:pt x="54" y="18"/>
                                  </a:lnTo>
                                  <a:lnTo>
                                    <a:pt x="54" y="36"/>
                                  </a:lnTo>
                                  <a:lnTo>
                                    <a:pt x="37" y="48"/>
                                  </a:lnTo>
                                  <a:lnTo>
                                    <a:pt x="73" y="48"/>
                                  </a:lnTo>
                                  <a:lnTo>
                                    <a:pt x="60" y="38"/>
                                  </a:lnTo>
                                  <a:lnTo>
                                    <a:pt x="56" y="36"/>
                                  </a:lnTo>
                                  <a:lnTo>
                                    <a:pt x="56" y="18"/>
                                  </a:lnTo>
                                  <a:lnTo>
                                    <a:pt x="7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4" name="Freeform 2049"/>
                          <wps:cNvSpPr>
                            <a:spLocks/>
                          </wps:cNvSpPr>
                          <wps:spPr bwMode="auto">
                            <a:xfrm>
                              <a:off x="5503" y="3459"/>
                              <a:ext cx="112" cy="111"/>
                            </a:xfrm>
                            <a:custGeom>
                              <a:avLst/>
                              <a:gdLst>
                                <a:gd name="T0" fmla="*/ 78 w 112"/>
                                <a:gd name="T1" fmla="*/ 13 h 111"/>
                                <a:gd name="T2" fmla="*/ 73 w 112"/>
                                <a:gd name="T3" fmla="*/ 13 h 111"/>
                                <a:gd name="T4" fmla="*/ 89 w 112"/>
                                <a:gd name="T5" fmla="*/ 25 h 111"/>
                                <a:gd name="T6" fmla="*/ 90 w 112"/>
                                <a:gd name="T7" fmla="*/ 33 h 111"/>
                                <a:gd name="T8" fmla="*/ 90 w 112"/>
                                <a:gd name="T9" fmla="*/ 42 h 111"/>
                                <a:gd name="T10" fmla="*/ 73 w 112"/>
                                <a:gd name="T11" fmla="*/ 48 h 111"/>
                                <a:gd name="T12" fmla="*/ 82 w 112"/>
                                <a:gd name="T13" fmla="*/ 48 h 111"/>
                                <a:gd name="T14" fmla="*/ 91 w 112"/>
                                <a:gd name="T15" fmla="*/ 45 h 111"/>
                                <a:gd name="T16" fmla="*/ 111 w 112"/>
                                <a:gd name="T17" fmla="*/ 45 h 111"/>
                                <a:gd name="T18" fmla="*/ 108 w 112"/>
                                <a:gd name="T19" fmla="*/ 35 h 111"/>
                                <a:gd name="T20" fmla="*/ 103 w 112"/>
                                <a:gd name="T21" fmla="*/ 27 h 111"/>
                                <a:gd name="T22" fmla="*/ 102 w 112"/>
                                <a:gd name="T23" fmla="*/ 26 h 111"/>
                                <a:gd name="T24" fmla="*/ 99 w 112"/>
                                <a:gd name="T25" fmla="*/ 26 h 111"/>
                                <a:gd name="T26" fmla="*/ 91 w 112"/>
                                <a:gd name="T27" fmla="*/ 23 h 111"/>
                                <a:gd name="T28" fmla="*/ 78 w 112"/>
                                <a:gd name="T29" fmla="*/ 1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 h="111">
                                  <a:moveTo>
                                    <a:pt x="78" y="13"/>
                                  </a:moveTo>
                                  <a:lnTo>
                                    <a:pt x="73" y="13"/>
                                  </a:lnTo>
                                  <a:lnTo>
                                    <a:pt x="89" y="25"/>
                                  </a:lnTo>
                                  <a:lnTo>
                                    <a:pt x="90" y="33"/>
                                  </a:lnTo>
                                  <a:lnTo>
                                    <a:pt x="90" y="42"/>
                                  </a:lnTo>
                                  <a:lnTo>
                                    <a:pt x="73" y="48"/>
                                  </a:lnTo>
                                  <a:lnTo>
                                    <a:pt x="82" y="48"/>
                                  </a:lnTo>
                                  <a:lnTo>
                                    <a:pt x="91" y="45"/>
                                  </a:lnTo>
                                  <a:lnTo>
                                    <a:pt x="111" y="45"/>
                                  </a:lnTo>
                                  <a:lnTo>
                                    <a:pt x="108" y="35"/>
                                  </a:lnTo>
                                  <a:lnTo>
                                    <a:pt x="103" y="27"/>
                                  </a:lnTo>
                                  <a:lnTo>
                                    <a:pt x="102" y="26"/>
                                  </a:lnTo>
                                  <a:lnTo>
                                    <a:pt x="99" y="26"/>
                                  </a:lnTo>
                                  <a:lnTo>
                                    <a:pt x="91" y="23"/>
                                  </a:lnTo>
                                  <a:lnTo>
                                    <a:pt x="7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5" name="Freeform 2050"/>
                          <wps:cNvSpPr>
                            <a:spLocks/>
                          </wps:cNvSpPr>
                          <wps:spPr bwMode="auto">
                            <a:xfrm>
                              <a:off x="5503" y="3459"/>
                              <a:ext cx="112" cy="111"/>
                            </a:xfrm>
                            <a:custGeom>
                              <a:avLst/>
                              <a:gdLst>
                                <a:gd name="T0" fmla="*/ 69 w 112"/>
                                <a:gd name="T1" fmla="*/ 4 h 111"/>
                                <a:gd name="T2" fmla="*/ 41 w 112"/>
                                <a:gd name="T3" fmla="*/ 4 h 111"/>
                                <a:gd name="T4" fmla="*/ 36 w 112"/>
                                <a:gd name="T5" fmla="*/ 10 h 111"/>
                                <a:gd name="T6" fmla="*/ 19 w 112"/>
                                <a:gd name="T7" fmla="*/ 23 h 111"/>
                                <a:gd name="T8" fmla="*/ 11 w 112"/>
                                <a:gd name="T9" fmla="*/ 26 h 111"/>
                                <a:gd name="T10" fmla="*/ 21 w 112"/>
                                <a:gd name="T11" fmla="*/ 26 h 111"/>
                                <a:gd name="T12" fmla="*/ 21 w 112"/>
                                <a:gd name="T13" fmla="*/ 25 h 111"/>
                                <a:gd name="T14" fmla="*/ 37 w 112"/>
                                <a:gd name="T15" fmla="*/ 13 h 111"/>
                                <a:gd name="T16" fmla="*/ 78 w 112"/>
                                <a:gd name="T17" fmla="*/ 13 h 111"/>
                                <a:gd name="T18" fmla="*/ 74 w 112"/>
                                <a:gd name="T19" fmla="*/ 10 h 111"/>
                                <a:gd name="T20" fmla="*/ 69 w 112"/>
                                <a:gd name="T21"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1">
                                  <a:moveTo>
                                    <a:pt x="69" y="4"/>
                                  </a:moveTo>
                                  <a:lnTo>
                                    <a:pt x="41" y="4"/>
                                  </a:lnTo>
                                  <a:lnTo>
                                    <a:pt x="36" y="10"/>
                                  </a:lnTo>
                                  <a:lnTo>
                                    <a:pt x="19" y="23"/>
                                  </a:lnTo>
                                  <a:lnTo>
                                    <a:pt x="11" y="26"/>
                                  </a:lnTo>
                                  <a:lnTo>
                                    <a:pt x="21" y="26"/>
                                  </a:lnTo>
                                  <a:lnTo>
                                    <a:pt x="21" y="25"/>
                                  </a:lnTo>
                                  <a:lnTo>
                                    <a:pt x="37" y="13"/>
                                  </a:lnTo>
                                  <a:lnTo>
                                    <a:pt x="78" y="13"/>
                                  </a:lnTo>
                                  <a:lnTo>
                                    <a:pt x="74" y="10"/>
                                  </a:lnTo>
                                  <a:lnTo>
                                    <a:pt x="6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6" name="Freeform 2051"/>
                          <wps:cNvSpPr>
                            <a:spLocks/>
                          </wps:cNvSpPr>
                          <wps:spPr bwMode="auto">
                            <a:xfrm>
                              <a:off x="5503" y="3459"/>
                              <a:ext cx="112" cy="111"/>
                            </a:xfrm>
                            <a:custGeom>
                              <a:avLst/>
                              <a:gdLst>
                                <a:gd name="T0" fmla="*/ 76 w 112"/>
                                <a:gd name="T1" fmla="*/ 4 h 111"/>
                                <a:gd name="T2" fmla="*/ 69 w 112"/>
                                <a:gd name="T3" fmla="*/ 4 h 111"/>
                                <a:gd name="T4" fmla="*/ 78 w 112"/>
                                <a:gd name="T5" fmla="*/ 7 h 111"/>
                                <a:gd name="T6" fmla="*/ 86 w 112"/>
                                <a:gd name="T7" fmla="*/ 11 h 111"/>
                                <a:gd name="T8" fmla="*/ 93 w 112"/>
                                <a:gd name="T9" fmla="*/ 18 h 111"/>
                                <a:gd name="T10" fmla="*/ 95 w 112"/>
                                <a:gd name="T11" fmla="*/ 20 h 111"/>
                                <a:gd name="T12" fmla="*/ 97 w 112"/>
                                <a:gd name="T13" fmla="*/ 23 h 111"/>
                                <a:gd name="T14" fmla="*/ 99 w 112"/>
                                <a:gd name="T15" fmla="*/ 26 h 111"/>
                                <a:gd name="T16" fmla="*/ 102 w 112"/>
                                <a:gd name="T17" fmla="*/ 26 h 111"/>
                                <a:gd name="T18" fmla="*/ 94 w 112"/>
                                <a:gd name="T19" fmla="*/ 16 h 111"/>
                                <a:gd name="T20" fmla="*/ 83 w 112"/>
                                <a:gd name="T21" fmla="*/ 7 h 111"/>
                                <a:gd name="T22" fmla="*/ 76 w 112"/>
                                <a:gd name="T23"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1">
                                  <a:moveTo>
                                    <a:pt x="76" y="4"/>
                                  </a:moveTo>
                                  <a:lnTo>
                                    <a:pt x="69" y="4"/>
                                  </a:lnTo>
                                  <a:lnTo>
                                    <a:pt x="78" y="7"/>
                                  </a:lnTo>
                                  <a:lnTo>
                                    <a:pt x="86" y="11"/>
                                  </a:lnTo>
                                  <a:lnTo>
                                    <a:pt x="93" y="18"/>
                                  </a:lnTo>
                                  <a:lnTo>
                                    <a:pt x="95" y="20"/>
                                  </a:lnTo>
                                  <a:lnTo>
                                    <a:pt x="97" y="23"/>
                                  </a:lnTo>
                                  <a:lnTo>
                                    <a:pt x="99" y="26"/>
                                  </a:lnTo>
                                  <a:lnTo>
                                    <a:pt x="102" y="26"/>
                                  </a:lnTo>
                                  <a:lnTo>
                                    <a:pt x="94" y="16"/>
                                  </a:lnTo>
                                  <a:lnTo>
                                    <a:pt x="83" y="7"/>
                                  </a:lnTo>
                                  <a:lnTo>
                                    <a:pt x="7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07" name="Picture 205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5719" y="1263"/>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8" name="Picture 205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4674" y="238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9" name="Freeform 2054"/>
                        <wps:cNvSpPr>
                          <a:spLocks/>
                        </wps:cNvSpPr>
                        <wps:spPr bwMode="auto">
                          <a:xfrm>
                            <a:off x="5613" y="3543"/>
                            <a:ext cx="56" cy="93"/>
                          </a:xfrm>
                          <a:custGeom>
                            <a:avLst/>
                            <a:gdLst>
                              <a:gd name="T0" fmla="*/ 12 w 56"/>
                              <a:gd name="T1" fmla="*/ 0 h 93"/>
                              <a:gd name="T2" fmla="*/ 2 w 56"/>
                              <a:gd name="T3" fmla="*/ 8 h 93"/>
                              <a:gd name="T4" fmla="*/ 0 w 56"/>
                              <a:gd name="T5" fmla="*/ 23 h 93"/>
                              <a:gd name="T6" fmla="*/ 2 w 56"/>
                              <a:gd name="T7" fmla="*/ 40 h 93"/>
                              <a:gd name="T8" fmla="*/ 10 w 56"/>
                              <a:gd name="T9" fmla="*/ 56 h 93"/>
                              <a:gd name="T10" fmla="*/ 18 w 56"/>
                              <a:gd name="T11" fmla="*/ 66 h 93"/>
                              <a:gd name="T12" fmla="*/ 15 w 56"/>
                              <a:gd name="T13" fmla="*/ 79 h 93"/>
                              <a:gd name="T14" fmla="*/ 26 w 56"/>
                              <a:gd name="T15" fmla="*/ 92 h 93"/>
                              <a:gd name="T16" fmla="*/ 52 w 56"/>
                              <a:gd name="T17" fmla="*/ 84 h 93"/>
                              <a:gd name="T18" fmla="*/ 55 w 56"/>
                              <a:gd name="T19" fmla="*/ 71 h 93"/>
                              <a:gd name="T20" fmla="*/ 46 w 56"/>
                              <a:gd name="T21" fmla="*/ 58 h 93"/>
                              <a:gd name="T22" fmla="*/ 48 w 56"/>
                              <a:gd name="T23" fmla="*/ 47 h 93"/>
                              <a:gd name="T24" fmla="*/ 47 w 56"/>
                              <a:gd name="T25" fmla="*/ 32 h 93"/>
                              <a:gd name="T26" fmla="*/ 39 w 56"/>
                              <a:gd name="T27" fmla="*/ 15 h 93"/>
                              <a:gd name="T28" fmla="*/ 27 w 56"/>
                              <a:gd name="T29" fmla="*/ 2 h 93"/>
                              <a:gd name="T30" fmla="*/ 12 w 56"/>
                              <a:gd name="T3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93">
                                <a:moveTo>
                                  <a:pt x="12" y="0"/>
                                </a:moveTo>
                                <a:lnTo>
                                  <a:pt x="2" y="8"/>
                                </a:lnTo>
                                <a:lnTo>
                                  <a:pt x="0" y="23"/>
                                </a:lnTo>
                                <a:lnTo>
                                  <a:pt x="2" y="40"/>
                                </a:lnTo>
                                <a:lnTo>
                                  <a:pt x="10" y="56"/>
                                </a:lnTo>
                                <a:lnTo>
                                  <a:pt x="18" y="66"/>
                                </a:lnTo>
                                <a:lnTo>
                                  <a:pt x="15" y="79"/>
                                </a:lnTo>
                                <a:lnTo>
                                  <a:pt x="26" y="92"/>
                                </a:lnTo>
                                <a:lnTo>
                                  <a:pt x="52" y="84"/>
                                </a:lnTo>
                                <a:lnTo>
                                  <a:pt x="55" y="71"/>
                                </a:lnTo>
                                <a:lnTo>
                                  <a:pt x="46" y="58"/>
                                </a:lnTo>
                                <a:lnTo>
                                  <a:pt x="48" y="47"/>
                                </a:lnTo>
                                <a:lnTo>
                                  <a:pt x="47" y="32"/>
                                </a:lnTo>
                                <a:lnTo>
                                  <a:pt x="39" y="15"/>
                                </a:lnTo>
                                <a:lnTo>
                                  <a:pt x="27"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0" name="Freeform 2055"/>
                        <wps:cNvSpPr>
                          <a:spLocks/>
                        </wps:cNvSpPr>
                        <wps:spPr bwMode="auto">
                          <a:xfrm>
                            <a:off x="5522" y="3591"/>
                            <a:ext cx="72" cy="82"/>
                          </a:xfrm>
                          <a:custGeom>
                            <a:avLst/>
                            <a:gdLst>
                              <a:gd name="T0" fmla="*/ 18 w 72"/>
                              <a:gd name="T1" fmla="*/ 0 h 82"/>
                              <a:gd name="T2" fmla="*/ 6 w 72"/>
                              <a:gd name="T3" fmla="*/ 3 h 82"/>
                              <a:gd name="T4" fmla="*/ 0 w 72"/>
                              <a:gd name="T5" fmla="*/ 17 h 82"/>
                              <a:gd name="T6" fmla="*/ 3 w 72"/>
                              <a:gd name="T7" fmla="*/ 34 h 82"/>
                              <a:gd name="T8" fmla="*/ 12 w 72"/>
                              <a:gd name="T9" fmla="*/ 50 h 82"/>
                              <a:gd name="T10" fmla="*/ 24 w 72"/>
                              <a:gd name="T11" fmla="*/ 60 h 82"/>
                              <a:gd name="T12" fmla="*/ 34 w 72"/>
                              <a:gd name="T13" fmla="*/ 64 h 82"/>
                              <a:gd name="T14" fmla="*/ 40 w 72"/>
                              <a:gd name="T15" fmla="*/ 79 h 82"/>
                              <a:gd name="T16" fmla="*/ 46 w 72"/>
                              <a:gd name="T17" fmla="*/ 81 h 82"/>
                              <a:gd name="T18" fmla="*/ 53 w 72"/>
                              <a:gd name="T19" fmla="*/ 80 h 82"/>
                              <a:gd name="T20" fmla="*/ 62 w 72"/>
                              <a:gd name="T21" fmla="*/ 74 h 82"/>
                              <a:gd name="T22" fmla="*/ 69 w 72"/>
                              <a:gd name="T23" fmla="*/ 66 h 82"/>
                              <a:gd name="T24" fmla="*/ 71 w 72"/>
                              <a:gd name="T25" fmla="*/ 58 h 82"/>
                              <a:gd name="T26" fmla="*/ 69 w 72"/>
                              <a:gd name="T27" fmla="*/ 50 h 82"/>
                              <a:gd name="T28" fmla="*/ 58 w 72"/>
                              <a:gd name="T29" fmla="*/ 45 h 82"/>
                              <a:gd name="T30" fmla="*/ 53 w 72"/>
                              <a:gd name="T31" fmla="*/ 34 h 82"/>
                              <a:gd name="T32" fmla="*/ 45 w 72"/>
                              <a:gd name="T33" fmla="*/ 18 h 82"/>
                              <a:gd name="T34" fmla="*/ 32 w 72"/>
                              <a:gd name="T35" fmla="*/ 6 h 82"/>
                              <a:gd name="T36" fmla="*/ 18 w 72"/>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82">
                                <a:moveTo>
                                  <a:pt x="18" y="0"/>
                                </a:moveTo>
                                <a:lnTo>
                                  <a:pt x="6" y="3"/>
                                </a:lnTo>
                                <a:lnTo>
                                  <a:pt x="0" y="17"/>
                                </a:lnTo>
                                <a:lnTo>
                                  <a:pt x="3" y="34"/>
                                </a:lnTo>
                                <a:lnTo>
                                  <a:pt x="12" y="50"/>
                                </a:lnTo>
                                <a:lnTo>
                                  <a:pt x="24" y="60"/>
                                </a:lnTo>
                                <a:lnTo>
                                  <a:pt x="34" y="64"/>
                                </a:lnTo>
                                <a:lnTo>
                                  <a:pt x="40" y="79"/>
                                </a:lnTo>
                                <a:lnTo>
                                  <a:pt x="46" y="81"/>
                                </a:lnTo>
                                <a:lnTo>
                                  <a:pt x="53" y="80"/>
                                </a:lnTo>
                                <a:lnTo>
                                  <a:pt x="62" y="74"/>
                                </a:lnTo>
                                <a:lnTo>
                                  <a:pt x="69" y="66"/>
                                </a:lnTo>
                                <a:lnTo>
                                  <a:pt x="71" y="58"/>
                                </a:lnTo>
                                <a:lnTo>
                                  <a:pt x="69" y="50"/>
                                </a:lnTo>
                                <a:lnTo>
                                  <a:pt x="58" y="45"/>
                                </a:lnTo>
                                <a:lnTo>
                                  <a:pt x="53" y="34"/>
                                </a:lnTo>
                                <a:lnTo>
                                  <a:pt x="45" y="18"/>
                                </a:lnTo>
                                <a:lnTo>
                                  <a:pt x="32" y="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1" name="Freeform 2056"/>
                        <wps:cNvSpPr>
                          <a:spLocks/>
                        </wps:cNvSpPr>
                        <wps:spPr bwMode="auto">
                          <a:xfrm>
                            <a:off x="5505" y="3561"/>
                            <a:ext cx="213" cy="150"/>
                          </a:xfrm>
                          <a:custGeom>
                            <a:avLst/>
                            <a:gdLst>
                              <a:gd name="T0" fmla="*/ 171 w 213"/>
                              <a:gd name="T1" fmla="*/ 0 h 150"/>
                              <a:gd name="T2" fmla="*/ 154 w 213"/>
                              <a:gd name="T3" fmla="*/ 5 h 150"/>
                              <a:gd name="T4" fmla="*/ 138 w 213"/>
                              <a:gd name="T5" fmla="*/ 13 h 150"/>
                              <a:gd name="T6" fmla="*/ 104 w 213"/>
                              <a:gd name="T7" fmla="*/ 25 h 150"/>
                              <a:gd name="T8" fmla="*/ 85 w 213"/>
                              <a:gd name="T9" fmla="*/ 34 h 150"/>
                              <a:gd name="T10" fmla="*/ 68 w 213"/>
                              <a:gd name="T11" fmla="*/ 45 h 150"/>
                              <a:gd name="T12" fmla="*/ 38 w 213"/>
                              <a:gd name="T13" fmla="*/ 65 h 150"/>
                              <a:gd name="T14" fmla="*/ 23 w 213"/>
                              <a:gd name="T15" fmla="*/ 75 h 150"/>
                              <a:gd name="T16" fmla="*/ 9 w 213"/>
                              <a:gd name="T17" fmla="*/ 85 h 150"/>
                              <a:gd name="T18" fmla="*/ 1 w 213"/>
                              <a:gd name="T19" fmla="*/ 97 h 150"/>
                              <a:gd name="T20" fmla="*/ 0 w 213"/>
                              <a:gd name="T21" fmla="*/ 111 h 150"/>
                              <a:gd name="T22" fmla="*/ 5 w 213"/>
                              <a:gd name="T23" fmla="*/ 126 h 150"/>
                              <a:gd name="T24" fmla="*/ 21 w 213"/>
                              <a:gd name="T25" fmla="*/ 143 h 150"/>
                              <a:gd name="T26" fmla="*/ 48 w 213"/>
                              <a:gd name="T27" fmla="*/ 149 h 150"/>
                              <a:gd name="T28" fmla="*/ 84 w 213"/>
                              <a:gd name="T29" fmla="*/ 142 h 150"/>
                              <a:gd name="T30" fmla="*/ 131 w 213"/>
                              <a:gd name="T31" fmla="*/ 121 h 150"/>
                              <a:gd name="T32" fmla="*/ 175 w 213"/>
                              <a:gd name="T33" fmla="*/ 94 h 150"/>
                              <a:gd name="T34" fmla="*/ 202 w 213"/>
                              <a:gd name="T35" fmla="*/ 68 h 150"/>
                              <a:gd name="T36" fmla="*/ 212 w 213"/>
                              <a:gd name="T37" fmla="*/ 43 h 150"/>
                              <a:gd name="T38" fmla="*/ 207 w 213"/>
                              <a:gd name="T39" fmla="*/ 19 h 150"/>
                              <a:gd name="T40" fmla="*/ 198 w 213"/>
                              <a:gd name="T41" fmla="*/ 7 h 150"/>
                              <a:gd name="T42" fmla="*/ 185 w 213"/>
                              <a:gd name="T43" fmla="*/ 0 h 150"/>
                              <a:gd name="T44" fmla="*/ 171 w 213"/>
                              <a:gd name="T4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3" h="150">
                                <a:moveTo>
                                  <a:pt x="171" y="0"/>
                                </a:moveTo>
                                <a:lnTo>
                                  <a:pt x="154" y="5"/>
                                </a:lnTo>
                                <a:lnTo>
                                  <a:pt x="138" y="13"/>
                                </a:lnTo>
                                <a:lnTo>
                                  <a:pt x="104" y="25"/>
                                </a:lnTo>
                                <a:lnTo>
                                  <a:pt x="85" y="34"/>
                                </a:lnTo>
                                <a:lnTo>
                                  <a:pt x="68" y="45"/>
                                </a:lnTo>
                                <a:lnTo>
                                  <a:pt x="38" y="65"/>
                                </a:lnTo>
                                <a:lnTo>
                                  <a:pt x="23" y="75"/>
                                </a:lnTo>
                                <a:lnTo>
                                  <a:pt x="9" y="85"/>
                                </a:lnTo>
                                <a:lnTo>
                                  <a:pt x="1" y="97"/>
                                </a:lnTo>
                                <a:lnTo>
                                  <a:pt x="0" y="111"/>
                                </a:lnTo>
                                <a:lnTo>
                                  <a:pt x="5" y="126"/>
                                </a:lnTo>
                                <a:lnTo>
                                  <a:pt x="21" y="143"/>
                                </a:lnTo>
                                <a:lnTo>
                                  <a:pt x="48" y="149"/>
                                </a:lnTo>
                                <a:lnTo>
                                  <a:pt x="84" y="142"/>
                                </a:lnTo>
                                <a:lnTo>
                                  <a:pt x="131" y="121"/>
                                </a:lnTo>
                                <a:lnTo>
                                  <a:pt x="175" y="94"/>
                                </a:lnTo>
                                <a:lnTo>
                                  <a:pt x="202" y="68"/>
                                </a:lnTo>
                                <a:lnTo>
                                  <a:pt x="212" y="43"/>
                                </a:lnTo>
                                <a:lnTo>
                                  <a:pt x="207" y="19"/>
                                </a:lnTo>
                                <a:lnTo>
                                  <a:pt x="198" y="7"/>
                                </a:lnTo>
                                <a:lnTo>
                                  <a:pt x="185" y="0"/>
                                </a:lnTo>
                                <a:lnTo>
                                  <a:pt x="171"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2" name="Freeform 2057"/>
                        <wps:cNvSpPr>
                          <a:spLocks/>
                        </wps:cNvSpPr>
                        <wps:spPr bwMode="auto">
                          <a:xfrm>
                            <a:off x="5505" y="3561"/>
                            <a:ext cx="213" cy="150"/>
                          </a:xfrm>
                          <a:custGeom>
                            <a:avLst/>
                            <a:gdLst>
                              <a:gd name="T0" fmla="*/ 131 w 213"/>
                              <a:gd name="T1" fmla="*/ 121 h 150"/>
                              <a:gd name="T2" fmla="*/ 84 w 213"/>
                              <a:gd name="T3" fmla="*/ 142 h 150"/>
                              <a:gd name="T4" fmla="*/ 48 w 213"/>
                              <a:gd name="T5" fmla="*/ 149 h 150"/>
                              <a:gd name="T6" fmla="*/ 21 w 213"/>
                              <a:gd name="T7" fmla="*/ 143 h 150"/>
                              <a:gd name="T8" fmla="*/ 5 w 213"/>
                              <a:gd name="T9" fmla="*/ 126 h 150"/>
                              <a:gd name="T10" fmla="*/ 0 w 213"/>
                              <a:gd name="T11" fmla="*/ 111 h 150"/>
                              <a:gd name="T12" fmla="*/ 1 w 213"/>
                              <a:gd name="T13" fmla="*/ 97 h 150"/>
                              <a:gd name="T14" fmla="*/ 9 w 213"/>
                              <a:gd name="T15" fmla="*/ 85 h 150"/>
                              <a:gd name="T16" fmla="*/ 23 w 213"/>
                              <a:gd name="T17" fmla="*/ 75 h 150"/>
                              <a:gd name="T18" fmla="*/ 38 w 213"/>
                              <a:gd name="T19" fmla="*/ 65 h 150"/>
                              <a:gd name="T20" fmla="*/ 53 w 213"/>
                              <a:gd name="T21" fmla="*/ 55 h 150"/>
                              <a:gd name="T22" fmla="*/ 68 w 213"/>
                              <a:gd name="T23" fmla="*/ 45 h 150"/>
                              <a:gd name="T24" fmla="*/ 85 w 213"/>
                              <a:gd name="T25" fmla="*/ 34 h 150"/>
                              <a:gd name="T26" fmla="*/ 104 w 213"/>
                              <a:gd name="T27" fmla="*/ 25 h 150"/>
                              <a:gd name="T28" fmla="*/ 122 w 213"/>
                              <a:gd name="T29" fmla="*/ 19 h 150"/>
                              <a:gd name="T30" fmla="*/ 138 w 213"/>
                              <a:gd name="T31" fmla="*/ 13 h 150"/>
                              <a:gd name="T32" fmla="*/ 154 w 213"/>
                              <a:gd name="T33" fmla="*/ 5 h 150"/>
                              <a:gd name="T34" fmla="*/ 171 w 213"/>
                              <a:gd name="T35" fmla="*/ 0 h 150"/>
                              <a:gd name="T36" fmla="*/ 185 w 213"/>
                              <a:gd name="T37" fmla="*/ 0 h 150"/>
                              <a:gd name="T38" fmla="*/ 198 w 213"/>
                              <a:gd name="T39" fmla="*/ 7 h 150"/>
                              <a:gd name="T40" fmla="*/ 207 w 213"/>
                              <a:gd name="T41" fmla="*/ 19 h 150"/>
                              <a:gd name="T42" fmla="*/ 212 w 213"/>
                              <a:gd name="T43" fmla="*/ 43 h 150"/>
                              <a:gd name="T44" fmla="*/ 202 w 213"/>
                              <a:gd name="T45" fmla="*/ 68 h 150"/>
                              <a:gd name="T46" fmla="*/ 175 w 213"/>
                              <a:gd name="T47" fmla="*/ 94 h 150"/>
                              <a:gd name="T48" fmla="*/ 131 w 213"/>
                              <a:gd name="T49" fmla="*/ 12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150">
                                <a:moveTo>
                                  <a:pt x="131" y="121"/>
                                </a:moveTo>
                                <a:lnTo>
                                  <a:pt x="84" y="142"/>
                                </a:lnTo>
                                <a:lnTo>
                                  <a:pt x="48" y="149"/>
                                </a:lnTo>
                                <a:lnTo>
                                  <a:pt x="21" y="143"/>
                                </a:lnTo>
                                <a:lnTo>
                                  <a:pt x="5" y="126"/>
                                </a:lnTo>
                                <a:lnTo>
                                  <a:pt x="0" y="111"/>
                                </a:lnTo>
                                <a:lnTo>
                                  <a:pt x="1" y="97"/>
                                </a:lnTo>
                                <a:lnTo>
                                  <a:pt x="9" y="85"/>
                                </a:lnTo>
                                <a:lnTo>
                                  <a:pt x="23" y="75"/>
                                </a:lnTo>
                                <a:lnTo>
                                  <a:pt x="38" y="65"/>
                                </a:lnTo>
                                <a:lnTo>
                                  <a:pt x="53" y="55"/>
                                </a:lnTo>
                                <a:lnTo>
                                  <a:pt x="68" y="45"/>
                                </a:lnTo>
                                <a:lnTo>
                                  <a:pt x="85" y="34"/>
                                </a:lnTo>
                                <a:lnTo>
                                  <a:pt x="104" y="25"/>
                                </a:lnTo>
                                <a:lnTo>
                                  <a:pt x="122" y="19"/>
                                </a:lnTo>
                                <a:lnTo>
                                  <a:pt x="138" y="13"/>
                                </a:lnTo>
                                <a:lnTo>
                                  <a:pt x="154" y="5"/>
                                </a:lnTo>
                                <a:lnTo>
                                  <a:pt x="171" y="0"/>
                                </a:lnTo>
                                <a:lnTo>
                                  <a:pt x="185" y="0"/>
                                </a:lnTo>
                                <a:lnTo>
                                  <a:pt x="198" y="7"/>
                                </a:lnTo>
                                <a:lnTo>
                                  <a:pt x="207" y="19"/>
                                </a:lnTo>
                                <a:lnTo>
                                  <a:pt x="212" y="43"/>
                                </a:lnTo>
                                <a:lnTo>
                                  <a:pt x="202" y="68"/>
                                </a:lnTo>
                                <a:lnTo>
                                  <a:pt x="175" y="94"/>
                                </a:lnTo>
                                <a:lnTo>
                                  <a:pt x="131" y="121"/>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 name="Freeform 2058"/>
                        <wps:cNvSpPr>
                          <a:spLocks/>
                        </wps:cNvSpPr>
                        <wps:spPr bwMode="auto">
                          <a:xfrm>
                            <a:off x="5561" y="3580"/>
                            <a:ext cx="101" cy="111"/>
                          </a:xfrm>
                          <a:custGeom>
                            <a:avLst/>
                            <a:gdLst>
                              <a:gd name="T0" fmla="*/ 42 w 101"/>
                              <a:gd name="T1" fmla="*/ 0 h 111"/>
                              <a:gd name="T2" fmla="*/ 23 w 101"/>
                              <a:gd name="T3" fmla="*/ 4 h 111"/>
                              <a:gd name="T4" fmla="*/ 8 w 101"/>
                              <a:gd name="T5" fmla="*/ 17 h 111"/>
                              <a:gd name="T6" fmla="*/ 0 w 101"/>
                              <a:gd name="T7" fmla="*/ 35 h 111"/>
                              <a:gd name="T8" fmla="*/ 0 w 101"/>
                              <a:gd name="T9" fmla="*/ 56 h 111"/>
                              <a:gd name="T10" fmla="*/ 6 w 101"/>
                              <a:gd name="T11" fmla="*/ 77 h 111"/>
                              <a:gd name="T12" fmla="*/ 20 w 101"/>
                              <a:gd name="T13" fmla="*/ 95 h 111"/>
                              <a:gd name="T14" fmla="*/ 38 w 101"/>
                              <a:gd name="T15" fmla="*/ 106 h 111"/>
                              <a:gd name="T16" fmla="*/ 57 w 101"/>
                              <a:gd name="T17" fmla="*/ 110 h 111"/>
                              <a:gd name="T18" fmla="*/ 76 w 101"/>
                              <a:gd name="T19" fmla="*/ 105 h 111"/>
                              <a:gd name="T20" fmla="*/ 91 w 101"/>
                              <a:gd name="T21" fmla="*/ 92 h 111"/>
                              <a:gd name="T22" fmla="*/ 99 w 101"/>
                              <a:gd name="T23" fmla="*/ 74 h 111"/>
                              <a:gd name="T24" fmla="*/ 100 w 101"/>
                              <a:gd name="T25" fmla="*/ 53 h 111"/>
                              <a:gd name="T26" fmla="*/ 93 w 101"/>
                              <a:gd name="T27" fmla="*/ 32 h 111"/>
                              <a:gd name="T28" fmla="*/ 79 w 101"/>
                              <a:gd name="T29" fmla="*/ 14 h 111"/>
                              <a:gd name="T30" fmla="*/ 62 w 101"/>
                              <a:gd name="T31" fmla="*/ 3 h 111"/>
                              <a:gd name="T32" fmla="*/ 42 w 101"/>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111">
                                <a:moveTo>
                                  <a:pt x="42" y="0"/>
                                </a:moveTo>
                                <a:lnTo>
                                  <a:pt x="23" y="4"/>
                                </a:lnTo>
                                <a:lnTo>
                                  <a:pt x="8" y="17"/>
                                </a:lnTo>
                                <a:lnTo>
                                  <a:pt x="0" y="35"/>
                                </a:lnTo>
                                <a:lnTo>
                                  <a:pt x="0" y="56"/>
                                </a:lnTo>
                                <a:lnTo>
                                  <a:pt x="6" y="77"/>
                                </a:lnTo>
                                <a:lnTo>
                                  <a:pt x="20" y="95"/>
                                </a:lnTo>
                                <a:lnTo>
                                  <a:pt x="38" y="106"/>
                                </a:lnTo>
                                <a:lnTo>
                                  <a:pt x="57" y="110"/>
                                </a:lnTo>
                                <a:lnTo>
                                  <a:pt x="76" y="105"/>
                                </a:lnTo>
                                <a:lnTo>
                                  <a:pt x="91" y="92"/>
                                </a:lnTo>
                                <a:lnTo>
                                  <a:pt x="99" y="74"/>
                                </a:lnTo>
                                <a:lnTo>
                                  <a:pt x="100" y="53"/>
                                </a:lnTo>
                                <a:lnTo>
                                  <a:pt x="93" y="32"/>
                                </a:lnTo>
                                <a:lnTo>
                                  <a:pt x="79" y="14"/>
                                </a:lnTo>
                                <a:lnTo>
                                  <a:pt x="62" y="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4" name="Picture 205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3971" y="124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5" name="Freeform 2060"/>
                        <wps:cNvSpPr>
                          <a:spLocks/>
                        </wps:cNvSpPr>
                        <wps:spPr bwMode="auto">
                          <a:xfrm>
                            <a:off x="6245" y="3618"/>
                            <a:ext cx="822" cy="20"/>
                          </a:xfrm>
                          <a:custGeom>
                            <a:avLst/>
                            <a:gdLst>
                              <a:gd name="T0" fmla="*/ 0 w 822"/>
                              <a:gd name="T1" fmla="*/ 0 h 20"/>
                              <a:gd name="T2" fmla="*/ 821 w 822"/>
                              <a:gd name="T3" fmla="*/ 0 h 20"/>
                            </a:gdLst>
                            <a:ahLst/>
                            <a:cxnLst>
                              <a:cxn ang="0">
                                <a:pos x="T0" y="T1"/>
                              </a:cxn>
                              <a:cxn ang="0">
                                <a:pos x="T2" y="T3"/>
                              </a:cxn>
                            </a:cxnLst>
                            <a:rect l="0" t="0" r="r" b="b"/>
                            <a:pathLst>
                              <a:path w="822" h="20">
                                <a:moveTo>
                                  <a:pt x="0" y="0"/>
                                </a:moveTo>
                                <a:lnTo>
                                  <a:pt x="821"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 name="Freeform 2061"/>
                        <wps:cNvSpPr>
                          <a:spLocks/>
                        </wps:cNvSpPr>
                        <wps:spPr bwMode="auto">
                          <a:xfrm>
                            <a:off x="1435" y="3618"/>
                            <a:ext cx="3986" cy="20"/>
                          </a:xfrm>
                          <a:custGeom>
                            <a:avLst/>
                            <a:gdLst>
                              <a:gd name="T0" fmla="*/ 0 w 3986"/>
                              <a:gd name="T1" fmla="*/ 0 h 20"/>
                              <a:gd name="T2" fmla="*/ 3985 w 3986"/>
                              <a:gd name="T3" fmla="*/ 0 h 20"/>
                            </a:gdLst>
                            <a:ahLst/>
                            <a:cxnLst>
                              <a:cxn ang="0">
                                <a:pos x="T0" y="T1"/>
                              </a:cxn>
                              <a:cxn ang="0">
                                <a:pos x="T2" y="T3"/>
                              </a:cxn>
                            </a:cxnLst>
                            <a:rect l="0" t="0" r="r" b="b"/>
                            <a:pathLst>
                              <a:path w="3986" h="20">
                                <a:moveTo>
                                  <a:pt x="0" y="0"/>
                                </a:moveTo>
                                <a:lnTo>
                                  <a:pt x="398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 name="Freeform 2062"/>
                        <wps:cNvSpPr>
                          <a:spLocks/>
                        </wps:cNvSpPr>
                        <wps:spPr bwMode="auto">
                          <a:xfrm>
                            <a:off x="4346" y="517"/>
                            <a:ext cx="2642" cy="20"/>
                          </a:xfrm>
                          <a:custGeom>
                            <a:avLst/>
                            <a:gdLst>
                              <a:gd name="T0" fmla="*/ 0 w 2642"/>
                              <a:gd name="T1" fmla="*/ 0 h 20"/>
                              <a:gd name="T2" fmla="*/ 2641 w 2642"/>
                              <a:gd name="T3" fmla="*/ 0 h 20"/>
                            </a:gdLst>
                            <a:ahLst/>
                            <a:cxnLst>
                              <a:cxn ang="0">
                                <a:pos x="T0" y="T1"/>
                              </a:cxn>
                              <a:cxn ang="0">
                                <a:pos x="T2" y="T3"/>
                              </a:cxn>
                            </a:cxnLst>
                            <a:rect l="0" t="0" r="r" b="b"/>
                            <a:pathLst>
                              <a:path w="2642" h="20">
                                <a:moveTo>
                                  <a:pt x="0" y="0"/>
                                </a:moveTo>
                                <a:lnTo>
                                  <a:pt x="2641"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 name="Freeform 2063"/>
                        <wps:cNvSpPr>
                          <a:spLocks/>
                        </wps:cNvSpPr>
                        <wps:spPr bwMode="auto">
                          <a:xfrm>
                            <a:off x="1430" y="517"/>
                            <a:ext cx="2398" cy="20"/>
                          </a:xfrm>
                          <a:custGeom>
                            <a:avLst/>
                            <a:gdLst>
                              <a:gd name="T0" fmla="*/ 0 w 2398"/>
                              <a:gd name="T1" fmla="*/ 0 h 20"/>
                              <a:gd name="T2" fmla="*/ 2397 w 2398"/>
                              <a:gd name="T3" fmla="*/ 0 h 20"/>
                            </a:gdLst>
                            <a:ahLst/>
                            <a:cxnLst>
                              <a:cxn ang="0">
                                <a:pos x="T0" y="T1"/>
                              </a:cxn>
                              <a:cxn ang="0">
                                <a:pos x="T2" y="T3"/>
                              </a:cxn>
                            </a:cxnLst>
                            <a:rect l="0" t="0" r="r" b="b"/>
                            <a:pathLst>
                              <a:path w="2398" h="20">
                                <a:moveTo>
                                  <a:pt x="0" y="0"/>
                                </a:moveTo>
                                <a:lnTo>
                                  <a:pt x="2397"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9" name="Freeform 2064"/>
                        <wps:cNvSpPr>
                          <a:spLocks/>
                        </wps:cNvSpPr>
                        <wps:spPr bwMode="auto">
                          <a:xfrm>
                            <a:off x="6988" y="476"/>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0" name="Freeform 2065"/>
                        <wps:cNvSpPr>
                          <a:spLocks/>
                        </wps:cNvSpPr>
                        <wps:spPr bwMode="auto">
                          <a:xfrm>
                            <a:off x="6988" y="476"/>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1" name="Freeform 2066"/>
                        <wps:cNvSpPr>
                          <a:spLocks/>
                        </wps:cNvSpPr>
                        <wps:spPr bwMode="auto">
                          <a:xfrm>
                            <a:off x="1422" y="475"/>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2" name="Freeform 2067"/>
                        <wps:cNvSpPr>
                          <a:spLocks/>
                        </wps:cNvSpPr>
                        <wps:spPr bwMode="auto">
                          <a:xfrm>
                            <a:off x="1422" y="475"/>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 name="Freeform 2068"/>
                        <wps:cNvSpPr>
                          <a:spLocks/>
                        </wps:cNvSpPr>
                        <wps:spPr bwMode="auto">
                          <a:xfrm>
                            <a:off x="1430" y="3580"/>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4" name="Freeform 2069"/>
                        <wps:cNvSpPr>
                          <a:spLocks/>
                        </wps:cNvSpPr>
                        <wps:spPr bwMode="auto">
                          <a:xfrm>
                            <a:off x="1430" y="3580"/>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 name="Freeform 2070"/>
                        <wps:cNvSpPr>
                          <a:spLocks/>
                        </wps:cNvSpPr>
                        <wps:spPr bwMode="auto">
                          <a:xfrm>
                            <a:off x="6984" y="357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6" name="Freeform 2071"/>
                        <wps:cNvSpPr>
                          <a:spLocks/>
                        </wps:cNvSpPr>
                        <wps:spPr bwMode="auto">
                          <a:xfrm>
                            <a:off x="6984" y="357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7" name="Freeform 2072"/>
                        <wps:cNvSpPr>
                          <a:spLocks/>
                        </wps:cNvSpPr>
                        <wps:spPr bwMode="auto">
                          <a:xfrm>
                            <a:off x="4379" y="713"/>
                            <a:ext cx="1415" cy="2719"/>
                          </a:xfrm>
                          <a:custGeom>
                            <a:avLst/>
                            <a:gdLst>
                              <a:gd name="T0" fmla="*/ 0 w 1415"/>
                              <a:gd name="T1" fmla="*/ 0 h 2719"/>
                              <a:gd name="T2" fmla="*/ 1414 w 1415"/>
                              <a:gd name="T3" fmla="*/ 2718 h 2719"/>
                            </a:gdLst>
                            <a:ahLst/>
                            <a:cxnLst>
                              <a:cxn ang="0">
                                <a:pos x="T0" y="T1"/>
                              </a:cxn>
                              <a:cxn ang="0">
                                <a:pos x="T2" y="T3"/>
                              </a:cxn>
                            </a:cxnLst>
                            <a:rect l="0" t="0" r="r" b="b"/>
                            <a:pathLst>
                              <a:path w="1415" h="2719">
                                <a:moveTo>
                                  <a:pt x="0" y="0"/>
                                </a:moveTo>
                                <a:lnTo>
                                  <a:pt x="1414" y="2718"/>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8" name="Freeform 2073"/>
                        <wps:cNvSpPr>
                          <a:spLocks/>
                        </wps:cNvSpPr>
                        <wps:spPr bwMode="auto">
                          <a:xfrm>
                            <a:off x="5721" y="3356"/>
                            <a:ext cx="83" cy="89"/>
                          </a:xfrm>
                          <a:custGeom>
                            <a:avLst/>
                            <a:gdLst>
                              <a:gd name="T0" fmla="*/ 60 w 83"/>
                              <a:gd name="T1" fmla="*/ 0 h 89"/>
                              <a:gd name="T2" fmla="*/ 0 w 83"/>
                              <a:gd name="T3" fmla="*/ 50 h 89"/>
                              <a:gd name="T4" fmla="*/ 82 w 83"/>
                              <a:gd name="T5" fmla="*/ 88 h 89"/>
                              <a:gd name="T6" fmla="*/ 60 w 83"/>
                              <a:gd name="T7" fmla="*/ 0 h 89"/>
                            </a:gdLst>
                            <a:ahLst/>
                            <a:cxnLst>
                              <a:cxn ang="0">
                                <a:pos x="T0" y="T1"/>
                              </a:cxn>
                              <a:cxn ang="0">
                                <a:pos x="T2" y="T3"/>
                              </a:cxn>
                              <a:cxn ang="0">
                                <a:pos x="T4" y="T5"/>
                              </a:cxn>
                              <a:cxn ang="0">
                                <a:pos x="T6" y="T7"/>
                              </a:cxn>
                            </a:cxnLst>
                            <a:rect l="0" t="0" r="r" b="b"/>
                            <a:pathLst>
                              <a:path w="83" h="89">
                                <a:moveTo>
                                  <a:pt x="60" y="0"/>
                                </a:moveTo>
                                <a:lnTo>
                                  <a:pt x="0" y="50"/>
                                </a:lnTo>
                                <a:lnTo>
                                  <a:pt x="82" y="88"/>
                                </a:lnTo>
                                <a:lnTo>
                                  <a:pt x="6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9" name="Freeform 2074"/>
                        <wps:cNvSpPr>
                          <a:spLocks/>
                        </wps:cNvSpPr>
                        <wps:spPr bwMode="auto">
                          <a:xfrm>
                            <a:off x="5721" y="3356"/>
                            <a:ext cx="83" cy="89"/>
                          </a:xfrm>
                          <a:custGeom>
                            <a:avLst/>
                            <a:gdLst>
                              <a:gd name="T0" fmla="*/ 60 w 83"/>
                              <a:gd name="T1" fmla="*/ 0 h 89"/>
                              <a:gd name="T2" fmla="*/ 0 w 83"/>
                              <a:gd name="T3" fmla="*/ 50 h 89"/>
                              <a:gd name="T4" fmla="*/ 82 w 83"/>
                              <a:gd name="T5" fmla="*/ 88 h 89"/>
                              <a:gd name="T6" fmla="*/ 60 w 83"/>
                              <a:gd name="T7" fmla="*/ 0 h 89"/>
                            </a:gdLst>
                            <a:ahLst/>
                            <a:cxnLst>
                              <a:cxn ang="0">
                                <a:pos x="T0" y="T1"/>
                              </a:cxn>
                              <a:cxn ang="0">
                                <a:pos x="T2" y="T3"/>
                              </a:cxn>
                              <a:cxn ang="0">
                                <a:pos x="T4" y="T5"/>
                              </a:cxn>
                              <a:cxn ang="0">
                                <a:pos x="T6" y="T7"/>
                              </a:cxn>
                            </a:cxnLst>
                            <a:rect l="0" t="0" r="r" b="b"/>
                            <a:pathLst>
                              <a:path w="83" h="89">
                                <a:moveTo>
                                  <a:pt x="60" y="0"/>
                                </a:moveTo>
                                <a:lnTo>
                                  <a:pt x="0" y="50"/>
                                </a:lnTo>
                                <a:lnTo>
                                  <a:pt x="82" y="88"/>
                                </a:lnTo>
                                <a:lnTo>
                                  <a:pt x="60" y="0"/>
                                </a:lnTo>
                                <a:close/>
                              </a:path>
                            </a:pathLst>
                          </a:custGeom>
                          <a:noFill/>
                          <a:ln w="6349">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0" name="Freeform 2075"/>
                        <wps:cNvSpPr>
                          <a:spLocks/>
                        </wps:cNvSpPr>
                        <wps:spPr bwMode="auto">
                          <a:xfrm>
                            <a:off x="4335" y="630"/>
                            <a:ext cx="73" cy="92"/>
                          </a:xfrm>
                          <a:custGeom>
                            <a:avLst/>
                            <a:gdLst>
                              <a:gd name="T0" fmla="*/ 0 w 73"/>
                              <a:gd name="T1" fmla="*/ 0 h 92"/>
                              <a:gd name="T2" fmla="*/ 1 w 73"/>
                              <a:gd name="T3" fmla="*/ 91 h 92"/>
                              <a:gd name="T4" fmla="*/ 72 w 73"/>
                              <a:gd name="T5" fmla="*/ 55 h 92"/>
                              <a:gd name="T6" fmla="*/ 0 w 73"/>
                              <a:gd name="T7" fmla="*/ 0 h 92"/>
                            </a:gdLst>
                            <a:ahLst/>
                            <a:cxnLst>
                              <a:cxn ang="0">
                                <a:pos x="T0" y="T1"/>
                              </a:cxn>
                              <a:cxn ang="0">
                                <a:pos x="T2" y="T3"/>
                              </a:cxn>
                              <a:cxn ang="0">
                                <a:pos x="T4" y="T5"/>
                              </a:cxn>
                              <a:cxn ang="0">
                                <a:pos x="T6" y="T7"/>
                              </a:cxn>
                            </a:cxnLst>
                            <a:rect l="0" t="0" r="r" b="b"/>
                            <a:pathLst>
                              <a:path w="73" h="92">
                                <a:moveTo>
                                  <a:pt x="0" y="0"/>
                                </a:moveTo>
                                <a:lnTo>
                                  <a:pt x="1" y="91"/>
                                </a:lnTo>
                                <a:lnTo>
                                  <a:pt x="72" y="55"/>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1" name="Freeform 2076"/>
                        <wps:cNvSpPr>
                          <a:spLocks/>
                        </wps:cNvSpPr>
                        <wps:spPr bwMode="auto">
                          <a:xfrm>
                            <a:off x="4335" y="630"/>
                            <a:ext cx="73" cy="92"/>
                          </a:xfrm>
                          <a:custGeom>
                            <a:avLst/>
                            <a:gdLst>
                              <a:gd name="T0" fmla="*/ 1 w 73"/>
                              <a:gd name="T1" fmla="*/ 91 h 92"/>
                              <a:gd name="T2" fmla="*/ 72 w 73"/>
                              <a:gd name="T3" fmla="*/ 55 h 92"/>
                              <a:gd name="T4" fmla="*/ 0 w 73"/>
                              <a:gd name="T5" fmla="*/ 0 h 92"/>
                              <a:gd name="T6" fmla="*/ 1 w 73"/>
                              <a:gd name="T7" fmla="*/ 91 h 92"/>
                            </a:gdLst>
                            <a:ahLst/>
                            <a:cxnLst>
                              <a:cxn ang="0">
                                <a:pos x="T0" y="T1"/>
                              </a:cxn>
                              <a:cxn ang="0">
                                <a:pos x="T2" y="T3"/>
                              </a:cxn>
                              <a:cxn ang="0">
                                <a:pos x="T4" y="T5"/>
                              </a:cxn>
                              <a:cxn ang="0">
                                <a:pos x="T6" y="T7"/>
                              </a:cxn>
                            </a:cxnLst>
                            <a:rect l="0" t="0" r="r" b="b"/>
                            <a:pathLst>
                              <a:path w="73" h="92">
                                <a:moveTo>
                                  <a:pt x="1" y="91"/>
                                </a:moveTo>
                                <a:lnTo>
                                  <a:pt x="72" y="55"/>
                                </a:lnTo>
                                <a:lnTo>
                                  <a:pt x="0" y="0"/>
                                </a:lnTo>
                                <a:lnTo>
                                  <a:pt x="1" y="91"/>
                                </a:lnTo>
                                <a:close/>
                              </a:path>
                            </a:pathLst>
                          </a:custGeom>
                          <a:noFill/>
                          <a:ln w="6349">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2" name="Freeform 2077"/>
                        <wps:cNvSpPr>
                          <a:spLocks/>
                        </wps:cNvSpPr>
                        <wps:spPr bwMode="auto">
                          <a:xfrm>
                            <a:off x="4083" y="628"/>
                            <a:ext cx="20" cy="2825"/>
                          </a:xfrm>
                          <a:custGeom>
                            <a:avLst/>
                            <a:gdLst>
                              <a:gd name="T0" fmla="*/ 0 w 20"/>
                              <a:gd name="T1" fmla="*/ 0 h 2825"/>
                              <a:gd name="T2" fmla="*/ 0 w 20"/>
                              <a:gd name="T3" fmla="*/ 2824 h 2825"/>
                            </a:gdLst>
                            <a:ahLst/>
                            <a:cxnLst>
                              <a:cxn ang="0">
                                <a:pos x="T0" y="T1"/>
                              </a:cxn>
                              <a:cxn ang="0">
                                <a:pos x="T2" y="T3"/>
                              </a:cxn>
                            </a:cxnLst>
                            <a:rect l="0" t="0" r="r" b="b"/>
                            <a:pathLst>
                              <a:path w="20" h="2825">
                                <a:moveTo>
                                  <a:pt x="0" y="0"/>
                                </a:moveTo>
                                <a:lnTo>
                                  <a:pt x="0" y="28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3" name="Picture 20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965" y="463"/>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4" name="Picture 207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5849" y="3494"/>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D25E7" id="Group 1951" o:spid="_x0000_s1026" style="position:absolute;margin-left:56.8pt;margin-top:11.5pt;width:311.6pt;height:177.8pt;z-index:251688448;mso-wrap-distance-left:0;mso-wrap-distance-right:0;mso-position-horizontal-relative:page" coordorigin="1136,230" coordsize="6232,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" o:allowincell="f">
                <v:shape id="Freeform 1952" o:spid="_x0000_s1027" style="position:absolute;left:1136;top:230;width:6232;height:3556;visibility:visible;mso-wrap-style:square;v-text-anchor:top" coordsize="6232,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W6MUA&#10;AADdAAAADwAAAGRycy9kb3ducmV2LnhtbESPQWvCQBSE70L/w/IEb7qJqNXoKsVS8CYaFY/P7DOJ&#10;zb4N2a2m/94tCD0OM98Ms1i1phJ3alxpWUE8iEAQZ1aXnCs4pF/9KQjnkTVWlknBLzlYLd86C0y0&#10;ffCO7nufi1DCLkEFhfd1IqXLCjLoBrYmDt7VNgZ9kE0udYOPUG4qOYyiiTRYclgosKZ1Qdn3/sco&#10;GNljvL3M6tM2P8cuPU/Sz+H6plSv237MQXhq/X/4RW904MbRO/y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VboxQAAAN0AAAAPAAAAAAAAAAAAAAAAAJgCAABkcnMv&#10;ZG93bnJldi54bWxQSwUGAAAAAAQABAD1AAAAigMAAAAA&#10;" path="m6231,l,,,3555r6231,l6231,xe" fillcolor="#bce4fa" stroked="f">
                  <v:path arrowok="t" o:connecttype="custom" o:connectlocs="6231,0;0,0;0,3555;6231,3555;6231,0" o:connectangles="0,0,0,0,0"/>
                </v:shape>
                <v:shape id="Freeform 1953" o:spid="_x0000_s1028" style="position:absolute;left:1419;top:669;width:5666;height:2833;visibility:visible;mso-wrap-style:square;v-text-anchor:top" coordsize="5666,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6LMMA&#10;AADdAAAADwAAAGRycy9kb3ducmV2LnhtbERP3WrCMBS+H/gO4Qy802RjiqtGkcJgmwxR9wDH5tjW&#10;NieliW19e3Mx2OXH97/aDLYWHbW+dKzhZapAEGfOlJxr+D19TBYgfEA2WDsmDXfysFmPnlaYGNfz&#10;gbpjyEUMYZ+ghiKEJpHSZwVZ9FPXEEfu4lqLIcI2l6bFPobbWr4qNZcWS44NBTaUFpRVx5vV8PPV&#10;9fLs33dplS6a6/m7qvYXpfX4edguQQQawr/4z/1pNLzNVJ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N6LMMAAADdAAAADwAAAAAAAAAAAAAAAACYAgAAZHJzL2Rv&#10;d25yZXYueG1sUEsFBgAAAAAEAAQA9QAAAIgDAAAAAA==&#10;" path="m5665,l,,,2832r5665,l5665,xe" fillcolor="#a2d3f3" stroked="f">
                  <v:path arrowok="t" o:connecttype="custom" o:connectlocs="5665,0;0,0;0,2832;5665,2832;5665,0" o:connectangles="0,0,0,0,0"/>
                </v:shape>
                <v:shape id="Freeform 1954" o:spid="_x0000_s1029" style="position:absolute;left:1419;top:669;width:5666;height:2833;visibility:visible;mso-wrap-style:square;v-text-anchor:top" coordsize="5666,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KJsgA&#10;AADdAAAADwAAAGRycy9kb3ducmV2LnhtbESPW2sCMRSE3wv+h3CEvnWzllbarVGsRSiID7UX6Ntx&#10;c/aCm5M1SXfXf28EoY/DzHzDzBaDaURHzteWFUySFARxbnXNpYKvz/XdEwgfkDU2lknBiTws5qOb&#10;GWba9vxB3S6UIkLYZ6igCqHNpPR5RQZ9Ylvi6BXWGQxRulJqh32Em0bep+lUGqw5LlTY0qqi/LD7&#10;MwoK6brt8W3jt9/9ut//vnY/zVAodTseli8gAg3hP3xtv2sFD4/pM1zex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4omyAAAAN0AAAAPAAAAAAAAAAAAAAAAAJgCAABk&#10;cnMvZG93bnJldi54bWxQSwUGAAAAAAQABAD1AAAAjQMAAAAA&#10;" path="m5665,2832l,2832,,,5665,r,2832xe" filled="f" strokecolor="white" strokeweight=".35242mm">
                  <v:path arrowok="t" o:connecttype="custom" o:connectlocs="5665,2832;0,2832;0,0;5665,0;5665,2832" o:connectangles="0,0,0,0,0"/>
                </v:shape>
                <v:shape id="Freeform 1955" o:spid="_x0000_s1030" style="position:absolute;left:4251;top:669;width:20;height:2833;visibility:visible;mso-wrap-style:square;v-text-anchor:top" coordsize="20,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HIMIA&#10;AADdAAAADwAAAGRycy9kb3ducmV2LnhtbERPTYvCMBC9C/6HMII3TV1UtBpFFgTxIFTF4m1oxrbY&#10;TLpNttZ/bw4Le3y87/W2M5VoqXGlZQWTcQSCOLO65FzB9bIfLUA4j6yxskwK3uRgu+n31hhr++KE&#10;2rPPRQhhF6OCwvs6ltJlBRl0Y1sTB+5hG4M+wCaXusFXCDeV/IqiuTRYcmgosKbvgrLn+dcoSJZp&#10;VrX7hU1+3rfpMZ3TI72flBoOut0KhKfO/4v/3AetYDqbhP3hTX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EcgwgAAAN0AAAAPAAAAAAAAAAAAAAAAAJgCAABkcnMvZG93&#10;bnJldi54bWxQSwUGAAAAAAQABAD1AAAAhwMAAAAA&#10;" path="m,l,2832e" filled="f" strokecolor="white" strokeweight=".35242mm">
                  <v:path arrowok="t" o:connecttype="custom" o:connectlocs="0,0;0,2832" o:connectangles="0,0"/>
                </v:shape>
                <v:shape id="Freeform 1956" o:spid="_x0000_s1031" style="position:absolute;left:3826;top:1660;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IcYA&#10;AADdAAAADwAAAGRycy9kb3ducmV2LnhtbESPT2sCMRTE7wW/Q3hCbzW7pZZlNYoIltJerH8O3h6b&#10;5+5i8rJuUk2/fSMIHoeZ+Q0znUdrxIV63zpWkI8yEMSV0y3XCnbb1UsBwgdkjcYxKfgjD/PZ4GmK&#10;pXZX/qHLJtQiQdiXqKAJoSul9FVDFv3IdcTJO7reYkiyr6Xu8Zrg1sjXLHuXFltOCw12tGyoOm1+&#10;rYLDN4ePeN7Fr2I5Pq2L9b4zJlfqeRgXExCBYniE7+1PreBtnOdwe5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4IcYAAADdAAAADwAAAAAAAAAAAAAAAACYAgAAZHJz&#10;L2Rvd25yZXYueG1sUEsFBgAAAAAEAAQA9QAAAIsDAAAAAA==&#10;" path="m849,424r-7,77l823,573r-32,66l749,698r-51,51l639,791r-66,32l501,843r-77,6l348,843,276,823,210,791,151,749,99,698,58,639,26,573,6,501,,424,6,348,26,276,58,210,99,151,151,99,210,58,276,26,348,6,424,r77,6l573,26r66,32l698,99r51,52l791,210r32,66l842,348r7,76xe" filled="f" strokecolor="white" strokeweight=".35242mm">
                  <v:path arrowok="t" o:connecttype="custom" o:connectlocs="849,424;842,501;823,573;791,639;749,698;698,749;639,791;573,823;501,843;424,849;348,843;276,823;210,791;151,749;99,698;58,639;26,573;6,501;0,424;6,348;26,276;58,210;99,151;151,99;210,58;276,26;348,6;424,0;501,6;573,26;639,58;698,99;749,151;791,210;823,276;842,348;849,424" o:connectangles="0,0,0,0,0,0,0,0,0,0,0,0,0,0,0,0,0,0,0,0,0,0,0,0,0,0,0,0,0,0,0,0,0,0,0,0,0"/>
                </v:shape>
                <v:shape id="Freeform 1957" o:spid="_x0000_s1032" style="position:absolute;left:1428;top:67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PMsUA&#10;AADdAAAADwAAAGRycy9kb3ducmV2LnhtbESPQWvCQBSE7wX/w/KE3upGqVpSVxFBaC9iVfD6zL4m&#10;qdm3YXdNor/eLQgeh5n5hpktOlOJhpwvLSsYDhIQxJnVJecKDvv12wcIH5A1VpZJwZU8LOa9lxmm&#10;2rb8Q80u5CJC2KeooAihTqX0WUEG/cDWxNH7tc5giNLlUjtsI9xUcpQkE2mw5LhQYE2rgrLz7mIU&#10;jOn7tG61983Jbq/2dpxu/qZOqdd+t/wEEagLz/Cj/aUVvI+HI/h/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88yxQAAAN0AAAAPAAAAAAAAAAAAAAAAAJgCAABkcnMv&#10;ZG93bnJldi54bWxQSwUGAAAAAAQABAD1AAAAigMAAAAA&#10;" path="m35,l32,13,25,25,13,32,,35e" filled="f" strokecolor="white" strokeweight=".35242mm">
                  <v:path arrowok="t" o:connecttype="custom" o:connectlocs="35,0;32,13;25,25;13,32;0,35" o:connectangles="0,0,0,0,0"/>
                </v:shape>
                <v:shape id="Freeform 1958" o:spid="_x0000_s1033" style="position:absolute;left:7040;top:67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qqcUA&#10;AADdAAAADwAAAGRycy9kb3ducmV2LnhtbESPQWvCQBSE70L/w/IK3nRj1SrRVUpB0Iu0VvD6zL4m&#10;abNvw+6aRH+9KxR6HGbmG2a57kwlGnK+tKxgNExAEGdWl5wrOH5tBnMQPiBrrCyTgit5WK+eektM&#10;tW35k5pDyEWEsE9RQRFCnUrps4IM+qGtiaP3bZ3BEKXLpXbYRrip5EuSvEqDJceFAmt6Lyj7PVyM&#10;gintzptWe9+c7cfV3k6z/c/MKdV/7t4WIAJ14T/8195qBZPpaAy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2qpxQAAAN0AAAAPAAAAAAAAAAAAAAAAAJgCAABkcnMv&#10;ZG93bnJldi54bWxQSwUGAAAAAAQABAD1AAAAigMAAAAA&#10;" path="m,l2,13r8,12l21,32r14,3e" filled="f" strokecolor="white" strokeweight=".35242mm">
                  <v:path arrowok="t" o:connecttype="custom" o:connectlocs="0,0;2,13;10,25;21,32;35,35" o:connectangles="0,0,0,0,0"/>
                </v:shape>
                <v:shape id="Freeform 1959" o:spid="_x0000_s1034" style="position:absolute;left:7039;top:34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y3cYA&#10;AADdAAAADwAAAGRycy9kb3ducmV2LnhtbESPW2vCQBSE34X+h+UUfNON4qWkrlIEQV+Kl0Jfj9nT&#10;JG32bNhdk9hf7wqCj8PMfMMsVp2pREPOl5YVjIYJCOLM6pJzBV+nzeANhA/IGivLpOBKHlbLl94C&#10;U21bPlBzDLmIEPYpKihCqFMpfVaQQT+0NXH0fqwzGKJ0udQO2wg3lRwnyUwaLDkuFFjTuqDs73gx&#10;Cqa0O29a7X1ztvur/f+ef/7OnVL91+7jHUSgLjzDj/ZWK5hMRx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Ly3cYAAADdAAAADwAAAAAAAAAAAAAAAACYAgAAZHJz&#10;L2Rvd25yZXYueG1sUEsFBgAAAAAEAAQA9QAAAIsDAAAAAA==&#10;" path="m,35l2,21,10,10,21,2,35,e" filled="f" strokecolor="white" strokeweight=".35242mm">
                  <v:path arrowok="t" o:connecttype="custom" o:connectlocs="0,35;2,21;10,10;21,2;35,0" o:connectangles="0,0,0,0,0"/>
                </v:shape>
                <v:shape id="Freeform 1960" o:spid="_x0000_s1035" style="position:absolute;left:1427;top:34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XRsUA&#10;AADdAAAADwAAAGRycy9kb3ducmV2LnhtbESPQWvCQBSE7wX/w/IEb3VjMbVEVxFB0Iu0KvT6zD6T&#10;tNm3YXebRH99t1DwOMzMN8xi1ZtatOR8ZVnBZJyAIM6trrhQcD5tn99A+ICssbZMCm7kYbUcPC0w&#10;07bjD2qPoRARwj5DBWUITSalz0sy6Me2IY7e1TqDIUpXSO2wi3BTy5ckeZUGK44LJTa0KSn/Pv4Y&#10;BSntL9tOe99e7PvN3j9nh6+ZU2o07NdzEIH68Aj/t3dawTSdp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ldGxQAAAN0AAAAPAAAAAAAAAAAAAAAAAJgCAABkcnMv&#10;ZG93bnJldi54bWxQSwUGAAAAAAQABAD1AAAAigMAAAAA&#10;" path="m35,35l32,21,25,10,13,2,,e" filled="f" strokecolor="white" strokeweight=".35242mm">
                  <v:path arrowok="t" o:connecttype="custom" o:connectlocs="35,35;32,21;25,10;13,2;0,0" o:connectangles="0,0,0,0,0"/>
                </v:shape>
                <v:shape id="Freeform 1961" o:spid="_x0000_s1036" style="position:absolute;left:6234;top:1023;width:850;height:2125;visibility:visible;mso-wrap-style:square;v-text-anchor:top" coordsize="8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6UcUA&#10;AADdAAAADwAAAGRycy9kb3ducmV2LnhtbESPS2vDMBCE74X+B7GF3ho5zwYncsgDlxwTpwk5LtbW&#10;NrVWxlJt999XhUKPw8x8w6w3g6lFR62rLCsYjyIQxLnVFRcK3i/pyxKE88gaa8uk4JscbJLHhzXG&#10;2vZ8pi7zhQgQdjEqKL1vYildXpJBN7INcfA+bGvQB9kWUrfYB7ip5SSKFtJgxWGhxIb2JeWf2ZdR&#10;cFreZDW5HnZvr9E0xUwWd4MnpZ6fhu0KhKfB/4f/2ketYDYfL+D3TX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LpRxQAAAN0AAAAPAAAAAAAAAAAAAAAAAJgCAABkcnMv&#10;ZG93bnJldi54bWxQSwUGAAAAAAQABAD1AAAAigMAAAAA&#10;" path="m849,l772,3,697,13,623,30,553,53,485,81r-65,35l359,155r-57,44l248,248r-49,54l155,359r-39,61l81,485,53,553,30,623,13,697,3,772,,849r,425l3,1352r10,75l30,1500r23,71l81,1639r35,64l155,1764r44,58l248,1875r54,49l359,1969r61,39l485,2042r68,29l623,2094r74,16l772,2121r77,3e" filled="f" strokecolor="white" strokeweight=".35242mm">
                  <v:path arrowok="t" o:connecttype="custom" o:connectlocs="849,0;772,3;697,13;623,30;553,53;485,81;420,116;359,155;302,199;248,248;199,302;155,359;116,420;81,485;53,553;30,623;13,697;3,772;0,849;0,1274;3,1352;13,1427;30,1500;53,1571;81,1639;116,1703;155,1764;199,1822;248,1875;302,1924;359,1969;420,2008;485,2042;553,2071;623,2094;697,2110;772,2121;849,2124" o:connectangles="0,0,0,0,0,0,0,0,0,0,0,0,0,0,0,0,0,0,0,0,0,0,0,0,0,0,0,0,0,0,0,0,0,0,0,0,0,0"/>
                </v:shape>
                <v:shape id="Freeform 1962" o:spid="_x0000_s1037" style="position:absolute;left:1419;top:1023;width:850;height:2125;visibility:visible;mso-wrap-style:square;v-text-anchor:top" coordsize="85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fysUA&#10;AADdAAAADwAAAGRycy9kb3ducmV2LnhtbESPQWvCQBSE74L/YXlCb3VjalVS11CVlB5tbMXjI/ua&#10;hGbfhuxq4r/vFgoeh5n5hlmng2nElTpXW1Ywm0YgiAuray4VfB6zxxUI55E1NpZJwY0cpJvxaI2J&#10;tj1/0DX3pQgQdgkqqLxvEyldUZFBN7UtcfC+bWfQB9mVUnfYB7hpZBxFC2mw5rBQYUu7ioqf/GIU&#10;HFYnWcdf++3bMnrKMJfl2eBBqYfJ8PoCwtPg7+H/9rtWMH+eLeH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B/KxQAAAN0AAAAPAAAAAAAAAAAAAAAAAJgCAABkcnMv&#10;ZG93bnJldi54bWxQSwUGAAAAAAQABAD1AAAAigMAAAAA&#10;" path="m,2124r77,-3l152,2110r73,-16l296,2071r68,-29l428,2008r62,-39l547,1924r53,-49l649,1822r45,-58l733,1703r35,-64l796,1571r23,-71l836,1427r10,-75l849,1274r,-425l846,772,836,697,819,623,796,553,768,485,733,420,694,359,650,302,600,248,547,199,490,155,428,116,364,81,296,53,225,30,152,13,77,3,,e" filled="f" strokecolor="white" strokeweight=".35242mm">
                  <v:path arrowok="t" o:connecttype="custom" o:connectlocs="0,2124;77,2121;152,2110;225,2094;296,2071;364,2042;428,2008;490,1969;547,1924;600,1875;649,1822;694,1764;733,1703;768,1639;796,1571;819,1500;836,1427;846,1352;849,1274;849,849;846,772;836,697;819,623;796,553;768,485;733,420;694,359;650,302;600,248;547,199;490,155;428,116;364,81;296,53;225,30;152,13;77,3;0,0" o:connectangles="0,0,0,0,0,0,0,0,0,0,0,0,0,0,0,0,0,0,0,0,0,0,0,0,0,0,0,0,0,0,0,0,0,0,0,0,0,0"/>
                </v:shape>
                <v:shape id="Freeform 1963" o:spid="_x0000_s1038" style="position:absolute;left:2835;top:61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uR8MA&#10;AADdAAAADwAAAGRycy9kb3ducmV2LnhtbERPz2vCMBS+D/wfwhO8aVqnQ6tRhtBNttN0CN4ezVtb&#10;1ryEJmr8781hsOPH93u9jaYTV+p9a1lBPslAEFdWt1wr+D6W4wUIH5A1dpZJwZ08bDeDpzUW2t74&#10;i66HUIsUwr5ABU0IrpDSVw0Z9BPriBP3Y3uDIcG+lrrHWwo3nZxm2Ys02HJqaNDRrqHq93AxChZl&#10;PO3K9mO6fH7PP6N7c8eMz0qNhvF1BSJQDP/iP/deK5jN8zQ3vU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uR8MAAADdAAAADwAAAAAAAAAAAAAAAACYAgAAZHJzL2Rv&#10;d25yZXYueG1sUEsFBgAAAAAEAAQA9QAAAIgDAAAAAA==&#10;" path="m,113l,e" filled="f" strokecolor="white" strokeweight=".35242mm">
                  <v:path arrowok="t" o:connecttype="custom" o:connectlocs="0,113;0,0" o:connectangles="0,0"/>
                </v:shape>
                <v:shape id="Freeform 1964" o:spid="_x0000_s1039" style="position:absolute;left:1322;top:279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2ysgA&#10;AADdAAAADwAAAGRycy9kb3ducmV2LnhtbESPT2vCQBTE7wW/w/KEXkrdKI20qatIIFAPHrT20Nsj&#10;+0yi2bchu/n37buFQo/DzPyG2exGU4ueWldZVrBcRCCIc6srLhRcPrPnVxDOI2usLZOCiRzstrOH&#10;DSbaDnyi/uwLESDsElRQet8kUrq8JINuYRvi4F1ta9AH2RZStzgEuKnlKorW0mDFYaHEhtKS8vu5&#10;Mwr6p/qQHfnrlB5vNj7E32neXSelHufj/h2Ep9H/h//aH1rBS7x8g9834Qn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HbKyAAAAN0AAAAPAAAAAAAAAAAAAAAAAJgCAABk&#10;cnMvZG93bnJldi54bWxQSwUGAAAAAAQABAD1AAAAjQMAAAAA&#10;" path="m56,l,e" filled="f" strokecolor="white" strokeweight=".35242mm">
                  <v:path arrowok="t" o:connecttype="custom" o:connectlocs="56,0;0,0" o:connectangles="0,0"/>
                </v:shape>
                <v:shape id="Freeform 1965" o:spid="_x0000_s1040" style="position:absolute;left:1322;top:137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V6sQA&#10;AADdAAAADwAAAGRycy9kb3ducmV2LnhtbERPTWuDQBC9B/oflinkEpK1Uksx2YQiCPHgIWl76G1w&#10;J2rrzoq7Gv333UOhx8f7Ppxm04mJBtdaVvC0i0AQV1a3XCv4eM+3ryCcR9bYWSYFCzk4HR9WB0y1&#10;vfOFpquvRQhhl6KCxvs+ldJVDRl0O9sTB+5mB4M+wKGWesB7CDedjKPoRRpsOTQ02FPWUPVzHY2C&#10;adMVecmfl6z8tkmRfGXVeFuUWj/Ob3sQnmb/L/5zn7WC5yQO+8Ob8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6FerEAAAA3QAAAA8AAAAAAAAAAAAAAAAAmAIAAGRycy9k&#10;b3ducmV2LnhtbFBLBQYAAAAABAAEAPUAAACJAwAAAAA=&#10;" path="m56,l,e" filled="f" strokecolor="white" strokeweight=".35242mm">
                  <v:path arrowok="t" o:connecttype="custom" o:connectlocs="56,0;0,0" o:connectangles="0,0"/>
                </v:shape>
                <v:shape id="Freeform 1966" o:spid="_x0000_s1041" style="position:absolute;left:7124;top:279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wcccA&#10;AADdAAAADwAAAGRycy9kb3ducmV2LnhtbESPQWvCQBSE7wX/w/KEXkrdKI2U1FUkENCDh6T10Nsj&#10;+0zSZt+G7CbGf98tCB6HmfmG2ewm04qRetdYVrBcRCCIS6sbrhR8fWav7yCcR9bYWiYFN3Kw286e&#10;Nphoe+WcxsJXIkDYJaig9r5LpHRlTQbdwnbEwbvY3qAPsq+k7vEa4KaVqyhaS4MNh4UaO0prKn+L&#10;wSgYX9pjduJznp5+bHyMv9NyuNyUep5P+w8Qnib/CN/bB63gLV4t4f9Ne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2sHHHAAAA3QAAAA8AAAAAAAAAAAAAAAAAmAIAAGRy&#10;cy9kb3ducmV2LnhtbFBLBQYAAAAABAAEAPUAAACMAwAAAAA=&#10;" path="m56,l,e" filled="f" strokecolor="white" strokeweight=".35242mm">
                  <v:path arrowok="t" o:connecttype="custom" o:connectlocs="56,0;0,0" o:connectangles="0,0"/>
                </v:shape>
                <v:shape id="Freeform 1967" o:spid="_x0000_s1042" style="position:absolute;left:7124;top:137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BsYA&#10;AADdAAAADwAAAGRycy9kb3ducmV2LnhtbESPQYvCMBSE78L+h/AWvIimFrtI1yhLQdCDB3U9eHs0&#10;z7a7zUtpYq3/3giCx2FmvmEWq97UoqPWVZYVTCcRCOLc6ooLBb/H9XgOwnlkjbVlUnAnB6vlx2CB&#10;qbY33lN38IUIEHYpKii9b1IpXV6SQTexDXHwLrY16INsC6lbvAW4qWUcRV/SYMVhocSGspLy/8PV&#10;KOhG9Xa949M+2/3ZZJucs/x6uSs1/Ox/vkF46v07/GpvtIJZEs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BsYAAADdAAAADwAAAAAAAAAAAAAAAACYAgAAZHJz&#10;L2Rvd25yZXYueG1sUEsFBgAAAAAEAAQA9QAAAIsDAAAAAA==&#10;" path="m56,l,e" filled="f" strokecolor="white" strokeweight=".35242mm">
                  <v:path arrowok="t" o:connecttype="custom" o:connectlocs="56,0;0,0" o:connectangles="0,0"/>
                </v:shape>
                <v:shape id="Freeform 1968" o:spid="_x0000_s1043" style="position:absolute;left:3543;top:61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2i8YA&#10;AADdAAAADwAAAGRycy9kb3ducmV2LnhtbESPQWsCMRSE7wX/Q3hCbzXraotdjVKE1dKeqqXg7bF5&#10;7i5uXsImavz3plDocZiZb5jFKppOXKj3rWUF41EGgriyuuVawfe+fJqB8AFZY2eZFNzIw2o5eFhg&#10;oe2Vv+iyC7VIEPYFKmhCcIWUvmrIoB9ZR5y8o+0NhiT7WuoerwluOpln2Ys02HJaaNDRuqHqtDsb&#10;BbMy/qzL9iN/nWzHn9Ft3D7jg1KPw/g2BxEohv/wX/tdK5g+5xP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l2i8YAAADdAAAADwAAAAAAAAAAAAAAAACYAgAAZHJz&#10;L2Rvd25yZXYueG1sUEsFBgAAAAAEAAQA9QAAAIsDAAAAAA==&#10;" path="m,113l,e" filled="f" strokecolor="white" strokeweight=".35242mm">
                  <v:path arrowok="t" o:connecttype="custom" o:connectlocs="0,113;0,0" o:connectangles="0,0"/>
                </v:shape>
                <v:shape id="Freeform 1969" o:spid="_x0000_s1044" style="position:absolute;left:4960;top:61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u/8YA&#10;AADdAAAADwAAAGRycy9kb3ducmV2LnhtbESPQWsCMRSE7wX/Q3iCN826WtGtUUTYtrSnqgi9PTav&#10;u0s3L2ETNf33TUHocZiZb5j1NppOXKn3rWUF00kGgriyuuVawelYjpcgfEDW2FkmBT/kYbsZPKyx&#10;0PbGH3Q9hFokCPsCFTQhuEJKXzVk0E+sI07el+0NhiT7WuoebwluOpln2UIabDktNOho31D1fbgY&#10;Bcsynvdl+5avZi/T9+ie3THjT6VGw7h7AhEohv/wvf2qFcwf8z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Du/8YAAADdAAAADwAAAAAAAAAAAAAAAACYAgAAZHJz&#10;L2Rvd25yZXYueG1sUEsFBgAAAAAEAAQA9QAAAIsDAAAAAA==&#10;" path="m,113l,e" filled="f" strokecolor="white" strokeweight=".35242mm">
                  <v:path arrowok="t" o:connecttype="custom" o:connectlocs="0,113;0,0" o:connectangles="0,0"/>
                </v:shape>
                <v:shape id="Freeform 1970" o:spid="_x0000_s1045" style="position:absolute;left:5668;top:61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LZMYA&#10;AADdAAAADwAAAGRycy9kb3ducmV2LnhtbESPQWsCMRSE74L/ITyhN8261mK3RhFh26IntRR6e2xe&#10;d5duXsIm1fTfN4LgcZiZb5jlOppOnKn3rWUF00kGgriyuuVawcepHC9A+ICssbNMCv7Iw3o1HCyx&#10;0PbCBzofQy0ShH2BCpoQXCGlrxoy6CfWESfv2/YGQ5J9LXWPlwQ3ncyz7EkabDktNOho21D1c/w1&#10;ChZl/NyW7S5/nr1N99G9ulPGX0o9jOLmBUSgGO7hW/tdK3ic53O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LZMYAAADdAAAADwAAAAAAAAAAAAAAAACYAgAAZHJz&#10;L2Rvd25yZXYueG1sUEsFBgAAAAAEAAQA9QAAAIsDAAAAAA==&#10;" path="m,113l,e" filled="f" strokecolor="white" strokeweight=".35242mm">
                  <v:path arrowok="t" o:connecttype="custom" o:connectlocs="0,113;0,0" o:connectangles="0,0"/>
                </v:shape>
                <v:shape id="Freeform 1971" o:spid="_x0000_s1046" style="position:absolute;left:2818;top:277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o68IA&#10;AADdAAAADwAAAGRycy9kb3ducmV2LnhtbESP3YrCMBSE7xd8h3CEvVtTf7ZINYoogrfr+gDH5tgG&#10;m5OSxLa+/UYQ9nKYmW+Y9XawjejIB+NYwXSSgSAunTZcKbj8Hr+WIEJE1tg4JgVPCrDdjD7WWGjX&#10;8w9151iJBOFQoII6xraQMpQ1WQwT1xIn7+a8xZikr6T22Ce4beQsy3Jp0XBaqLGlfU3l/fywCvrd&#10;ycytN901X5bXhQ942N9zpT7Hw24FItIQ/8Pv9kkrWHzPcni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qjrwgAAAN0AAAAPAAAAAAAAAAAAAAAAAJgCAABkcnMvZG93&#10;bnJldi54bWxQSwUGAAAAAAQABAD1AAAAhwMAAAAA&#10;" path="m33,l,,,33r33,l33,xe" stroked="f">
                  <v:path arrowok="t" o:connecttype="custom" o:connectlocs="33,0;0,0;0,33;33,33;33,0" o:connectangles="0,0,0,0,0"/>
                </v:shape>
                <v:shape id="Freeform 1972" o:spid="_x0000_s1047" style="position:absolute;left:2818;top:136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NcMMA&#10;AADdAAAADwAAAGRycy9kb3ducmV2LnhtbESPUWvCMBSF3wX/Q7jC3jSdc510RhGH4OvUH3Db3LXB&#10;5qYkWdv9+0UQfDycc77D2exG24qefDCOFbwuMhDEldOGawXXy3G+BhEissbWMSn4owC77XSywUK7&#10;gb+pP8daJAiHAhU0MXaFlKFqyGJYuI44eT/OW4xJ+lpqj0OC21YusyyXFg2nhQY7OjRU3c6/VsGw&#10;P5k3601f5uuqXPmAX4dbrtTLbNx/gog0xmf40T5pBav35Qfc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NcMMAAADdAAAADwAAAAAAAAAAAAAAAACYAgAAZHJzL2Rv&#10;d25yZXYueG1sUEsFBgAAAAAEAAQA9QAAAIgDAAAAAA==&#10;" path="m33,l,,,33r33,l33,xe" stroked="f">
                  <v:path arrowok="t" o:connecttype="custom" o:connectlocs="33,0;0,0;0,33;33,33;33,0" o:connectangles="0,0,0,0,0"/>
                </v:shape>
                <v:shape id="Freeform 1973" o:spid="_x0000_s1048" style="position:absolute;left:5651;top:277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ZAr4A&#10;AADdAAAADwAAAGRycy9kb3ducmV2LnhtbERPzYrCMBC+C75DGGFvmuq6RapRRBG8rusDjM3YBptJ&#10;SWJb394chD1+fP+b3WAb0ZEPxrGC+SwDQVw6bbhScP07TVcgQkTW2DgmBS8KsNuORxsstOv5l7pL&#10;rEQK4VCggjrGtpAylDVZDDPXEifu7rzFmKCvpPbYp3DbyEWW5dKi4dRQY0uHmsrH5WkV9Puz+bbe&#10;dLd8Vd6WPuDx8MiV+poM+zWISEP8F3/cZ61g+bN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9mQK+AAAA3QAAAA8AAAAAAAAAAAAAAAAAmAIAAGRycy9kb3ducmV2&#10;LnhtbFBLBQYAAAAABAAEAPUAAACDAwAAAAA=&#10;" path="m33,l,,,33r33,l33,xe" stroked="f">
                  <v:path arrowok="t" o:connecttype="custom" o:connectlocs="33,0;0,0;0,33;33,33;33,0" o:connectangles="0,0,0,0,0"/>
                </v:shape>
                <v:shape id="Freeform 1974" o:spid="_x0000_s1049" style="position:absolute;left:5651;top:136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8mcMA&#10;AADdAAAADwAAAGRycy9kb3ducmV2LnhtbESPUWvCMBSF3wX/Q7jC3mw654rrjCIOwdepP+Da3LXB&#10;5qYkWdv9+0UQfDycc77DWW9H24qefDCOFbxmOQjiymnDtYLL+TBfgQgRWWPrmBT8UYDtZjpZY6nd&#10;wN/Un2ItEoRDiQqaGLtSylA1ZDFkriNO3o/zFmOSvpba45DgtpWLPC+kRcNpocGO9g1Vt9OvVTDs&#10;jubNetNfi1V1XfqAX/tbodTLbNx9gog0xmf40T5qBcv3xQfc36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8mcMAAADdAAAADwAAAAAAAAAAAAAAAACYAgAAZHJzL2Rv&#10;d25yZXYueG1sUEsFBgAAAAAEAAQA9QAAAIgDAAAAAA==&#10;" path="m33,l,,,33r33,l33,xe" stroked="f">
                  <v:path arrowok="t" o:connecttype="custom" o:connectlocs="33,0;0,0;0,33;33,33;33,0" o:connectangles="0,0,0,0,0"/>
                </v:shape>
                <v:shape id="Freeform 1975" o:spid="_x0000_s1050" style="position:absolute;left:2807;top:20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UKsYA&#10;AADdAAAADwAAAGRycy9kb3ducmV2LnhtbESPTW/CMAyG75P2HyJP2mUaabeBUCEghITGdXwcuJnG&#10;aysapyRZKf9+Pkza0Xr9Pn48Xw6uVT2F2Hg2kI8yUMSltw1XBg77zesUVEzIFlvPZOBOEZaLx4c5&#10;Ftbf+Iv6XaqUQDgWaKBOqSu0jmVNDuPId8SSffvgMMkYKm0D3gTuWv2WZRPtsGG5UGNH65rKy+7H&#10;icZ5dd+E6fbzmu/PL6ce83A6HI15fhpWM1CJhvS//NfeWgMf43fxl28EAX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UK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976" o:spid="_x0000_s1051" style="position:absolute;left:5645;top:20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xscYA&#10;AADdAAAADwAAAGRycy9kb3ducmV2LnhtbESPQWvCQBCF70L/wzKFXqRuUrVI6ioiSL2q6cHbmJ0m&#10;odnZuLuN8d+7guDx8eZ9b9582ZtGdOR8bVlBOkpAEBdW11wqyA+b9xkIH5A1NpZJwZU8LBcvgzlm&#10;2l54R90+lCJC2GeooAqhzaT0RUUG/ci2xNH7tc5giNKVUju8RLhp5EeSfEqDNceGCltaV1T87f9N&#10;fOO0um7cbPt9Tg+n4bHD1B3zH6XeXvvVF4hAfXgeP9JbrWAyHad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ixsc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1977" o:spid="_x0000_s1052" style="position:absolute;left:4213;top:204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p48gA&#10;AADdAAAADwAAAGRycy9kb3ducmV2LnhtbESPW2vCQBSE34X+h+UU+lY31aZomlVKsVKRPngp2LdD&#10;9uSC2bMhu5r4712h4OMwM98w6bw3tThT6yrLCl6GEQjizOqKCwX73dfzBITzyBpry6TgQg7ms4dB&#10;iom2HW/ovPWFCBB2CSoovW8SKV1WkkE3tA1x8HLbGvRBtoXULXYBbmo5iqI3abDisFBiQ58lZcft&#10;ySjol4c4/htPzcH9yp/FsduvV/lCqafH/uMdhKfe38P/7W+t4DUej+D2Jj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Wnj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1978" o:spid="_x0000_s1053" style="position:absolute;left:4203;top:2037;width:97;height:97" coordorigin="4203,2037"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Freeform 1979" o:spid="_x0000_s1054" style="position:absolute;left:4203;top:2037;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3FcYA&#10;AADdAAAADwAAAGRycy9kb3ducmV2LnhtbESPzWsCMRTE74X+D+EVvGnWj6psjVJEQXpQ/Dh4fGye&#10;m203L+smq9v/3hSEHoeZ3wwzW7S2FDeqfeFYQb+XgCDOnC44V3A6rrtTED4gaywdk4Jf8rCYv77M&#10;MNXuznu6HUIuYgn7FBWYEKpUSp8Zsuh7riKO3sXVFkOUdS51jfdYbks5SJKxtFhwXDBY0dJQ9nNo&#10;rILRl3HN5Ly7rMqrRfu93A77ulGq89Z+foAI1Ib/8JPe6Mi9D0fw9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V3FcYAAADdAAAADwAAAAAAAAAAAAAAAACYAgAAZHJz&#10;L2Rvd25yZXYueG1sUEsFBgAAAAAEAAQA9QAAAIsDAAAAAA==&#10;" path="m48,l29,3,14,14,3,29,,48,3,67,14,82,29,92r19,4l67,92,82,82r4,-6l48,76,37,74,28,68,22,59,19,48,22,37r6,-9l37,22,48,19r38,l82,14,67,3,48,xe" fillcolor="#a2d3f3" stroked="f">
                    <v:path arrowok="t" o:connecttype="custom" o:connectlocs="48,0;29,3;14,14;3,29;0,48;3,67;14,82;29,92;48,96;67,92;82,82;86,76;48,76;37,74;28,68;22,59;19,48;22,37;28,28;37,22;48,19;86,19;82,14;67,3;48,0" o:connectangles="0,0,0,0,0,0,0,0,0,0,0,0,0,0,0,0,0,0,0,0,0,0,0,0,0"/>
                  </v:shape>
                  <v:shape id="Freeform 1980" o:spid="_x0000_s1055" style="position:absolute;left:4203;top:2037;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SjsYA&#10;AADdAAAADwAAAGRycy9kb3ducmV2LnhtbESPT2sCMRTE7wW/Q3iCt5pV6x9Wo4hYKB5aqh48PjbP&#10;zermZd1kdfvtTaHQ4zDzm2EWq9aW4k61LxwrGPQTEMSZ0wXnCo6H99cZCB+QNZaOScEPeVgtOy8L&#10;TLV78Dfd9yEXsYR9igpMCFUqpc8MWfR9VxFH7+xqiyHKOpe6xkcst6UcJslEWiw4LhisaGMou+4b&#10;q+BtZ1wzPX2dt+XNor1sPkcD3SjV67brOYhAbfgP/9EfOnLj0Rh+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nSjsYAAADdAAAADwAAAAAAAAAAAAAAAACYAgAAZHJz&#10;L2Rvd25yZXYueG1sUEsFBgAAAAAEAAQA9QAAAIsDAAAAAA==&#10;" path="m86,19r-38,l59,22r9,6l74,37r2,11l74,59r-6,9l59,74,48,76r38,l92,67,96,48,92,29,86,19xe" fillcolor="#a2d3f3" stroked="f">
                    <v:path arrowok="t" o:connecttype="custom" o:connectlocs="86,19;48,19;59,22;68,28;74,37;76,48;74,59;68,68;59,74;48,76;86,76;92,67;96,48;92,29;86,19" o:connectangles="0,0,0,0,0,0,0,0,0,0,0,0,0,0,0"/>
                  </v:shape>
                </v:group>
                <v:shape id="Freeform 1981" o:spid="_x0000_s1056" style="position:absolute;left:1206;top:1873;width:213;height:425;visibility:visible;mso-wrap-style:square;v-text-anchor:top" coordsize="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uhcYA&#10;AADdAAAADwAAAGRycy9kb3ducmV2LnhtbESPQWsCMRSE74X+h/AK3mq21ZWyGqW0iNJbVxF6e2ye&#10;m9TNy7KJ6/rvTaHgcZiZb5jFanCN6KkL1rOCl3EGgrjy2nKtYL9bP7+BCBFZY+OZFFwpwGr5+LDA&#10;QvsLf1NfxlokCIcCFZgY20LKUBlyGMa+JU7e0XcOY5JdLXWHlwR3jXzNspl0aDktGGzpw1B1Ks9O&#10;wZfd+Uku8810ezB26Mvf00/+qdToaXifg4g0xHv4v73VCqb5ZAZ/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kuhcYAAADdAAAADwAAAAAAAAAAAAAAAACYAgAAZHJz&#10;L2Rvd25yZXYueG1sUEsFBgAAAAAEAAQA9QAAAIsDAAAAAA==&#10;" path="m,424r212,l212,,,,,424xe" filled="f" strokecolor="white" strokeweight=".35242mm">
                  <v:path arrowok="t" o:connecttype="custom" o:connectlocs="0,424;212,424;212,0;0,0;0,424" o:connectangles="0,0,0,0,0"/>
                </v:shape>
                <v:shape id="Freeform 1982" o:spid="_x0000_s1057" style="position:absolute;left:1206;top:19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HV8cA&#10;AADdAAAADwAAAGRycy9kb3ducmV2LnhtbESPQWvCQBSE7wX/w/KEXkrdqLXa6Cqh0uJBD0bp+ZF9&#10;JsHs2zS71fXfdwsFj8PMfMMsVsE04kKdqy0rGA4SEMSF1TWXCo6Hj+cZCOeRNTaWScGNHKyWvYcF&#10;ptpeeU+X3JciQtilqKDyvk2ldEVFBt3AtsTRO9nOoI+yK6Xu8BrhppGjJHmVBmuOCxW29F5Rcc5/&#10;jIJd9p3NMHlbb5vJ6OuzvYXjEwWlHvshm4PwFPw9/N/eaAUvk/E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x1fHAAAA3QAAAA8AAAAAAAAAAAAAAAAAmAIAAGRy&#10;cy9kb3ducmV2LnhtbFBLBQYAAAAABAAEAPUAAACMAwAAAAA=&#10;" path="m,l212,e" filled="f" strokecolor="white" strokeweight=".25pt">
                  <v:path arrowok="t" o:connecttype="custom" o:connectlocs="0,0;212,0" o:connectangles="0,0"/>
                </v:shape>
                <v:shape id="Freeform 1983" o:spid="_x0000_s1058" style="position:absolute;left:1206;top:19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TJcQA&#10;AADdAAAADwAAAGRycy9kb3ducmV2LnhtbERPz2vCMBS+C/sfwht4kTWdrsN1RikOZQd3mBbPj+at&#10;LWteuibT+N+bg+Dx4/u9WAXTiRMNrrWs4DlJQRBXVrdcKygPm6c5COeRNXaWScGFHKyWD6MF5tqe&#10;+ZtOe1+LGMIuRwWN930upasaMugS2xNH7scOBn2EQy31gOcYbjo5TdNXabDl2NBgT+uGqt/9v1Hw&#10;VfwVc0zfPnZdNj1u+0soJxSUGj+G4h2Ep+Dv4pv7Uyt4yWZxbn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UyXEAAAA3QAAAA8AAAAAAAAAAAAAAAAAmAIAAGRycy9k&#10;b3ducmV2LnhtbFBLBQYAAAAABAAEAPUAAACJAwAAAAA=&#10;" path="m,l212,e" filled="f" strokecolor="white" strokeweight=".25pt">
                  <v:path arrowok="t" o:connecttype="custom" o:connectlocs="0,0;212,0" o:connectangles="0,0"/>
                </v:shape>
                <v:shape id="Freeform 1984" o:spid="_x0000_s1059" style="position:absolute;left:1206;top:195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vsYA&#10;AADdAAAADwAAAGRycy9kb3ducmV2LnhtbESPQWsCMRSE70L/Q3gFL1Kz1Sq6GmVRlB70oJWeH5vX&#10;3cXNy3YTNf57Uyh4HGbmG2a+DKYWV2pdZVnBez8BQZxbXXGh4PS1eZuAcB5ZY22ZFNzJwXLx0plj&#10;qu2ND3Q9+kJECLsUFZTeN6mULi/JoOvbhjh6P7Y16KNsC6lbvEW4qeUgScbSYMVxocSGViXl5+PF&#10;KNhnv9kEk+l6V48G39vmHk49Ckp1X0M2A+Ep+Gf4v/2pFXyMhl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2vsYAAADdAAAADwAAAAAAAAAAAAAAAACYAgAAZHJz&#10;L2Rvd25yZXYueG1sUEsFBgAAAAAEAAQA9QAAAIsDAAAAAA==&#10;" path="m,l212,e" filled="f" strokecolor="white" strokeweight=".25pt">
                  <v:path arrowok="t" o:connecttype="custom" o:connectlocs="0,0;212,0" o:connectangles="0,0"/>
                </v:shape>
                <v:shape id="Freeform 1985" o:spid="_x0000_s1060" style="position:absolute;left:1206;top:19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sXsIA&#10;AADdAAAADwAAAGRycy9kb3ducmV2LnhtbERPTYvCMBC9C/6HMMJeZE0VFe0apbiseNCDrngemtm2&#10;2Exqk9X4781B8Ph434tVMLW4UesqywqGgwQEcW51xYWC0+/P5wyE88gaa8uk4EEOVstuZ4Gptnc+&#10;0O3oCxFD2KWooPS+SaV0eUkG3cA2xJH7s61BH2FbSN3iPYabWo6SZCoNVhwbSmxoXVJ+Of4bBfvs&#10;ms0wmX/v6snovGke4dSnoNRHL2RfIDwF/xa/3FutYDwZx/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yxewgAAAN0AAAAPAAAAAAAAAAAAAAAAAJgCAABkcnMvZG93&#10;bnJldi54bWxQSwUGAAAAAAQABAD1AAAAhwMAAAAA&#10;" path="m,l212,e" filled="f" strokecolor="white" strokeweight=".25pt">
                  <v:path arrowok="t" o:connecttype="custom" o:connectlocs="0,0;212,0" o:connectangles="0,0"/>
                </v:shape>
                <v:shape id="Freeform 1986" o:spid="_x0000_s1061" style="position:absolute;left:1206;top:20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xcYA&#10;AADdAAAADwAAAGRycy9kb3ducmV2LnhtbESPQWvCQBSE74X+h+UJvRSzUbRozCqhpcWDHqri+ZF9&#10;JsHs2zS71fXfu0Khx2FmvmHyVTCtuFDvGssKRkkKgri0uuFKwWH/OZyBcB5ZY2uZFNzIwWr5/JRj&#10;pu2Vv+my85WIEHYZKqi97zIpXVmTQZfYjjh6J9sb9FH2ldQ9XiPctHKcpm/SYMNxocaO3msqz7tf&#10;o2Bb/BQzTOcfm3Y6Pn51t3B4paDUyyAUCxCegv8P/7XXWsFkOh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xcYAAADdAAAADwAAAAAAAAAAAAAAAACYAgAAZHJz&#10;L2Rvd25yZXYueG1sUEsFBgAAAAAEAAQA9QAAAIsDAAAAAA==&#10;" path="m,l212,e" filled="f" strokecolor="white" strokeweight=".25pt">
                  <v:path arrowok="t" o:connecttype="custom" o:connectlocs="0,0;212,0" o:connectangles="0,0"/>
                </v:shape>
                <v:shape id="Freeform 1987" o:spid="_x0000_s1062" style="position:absolute;left:1206;top:204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XssYA&#10;AADdAAAADwAAAGRycy9kb3ducmV2LnhtbESPQWvCQBSE74X+h+UVvIhuDFo0ukpQWnrQg1Y8P7Kv&#10;SWj2bcyuuv77riD0OMzMN8xiFUwjrtS52rKC0TABQVxYXXOp4Pj9MZiCcB5ZY2OZFNzJwWr5+rLA&#10;TNsb7+l68KWIEHYZKqi8bzMpXVGRQTe0LXH0fmxn0EfZlVJ3eItw08g0Sd6lwZrjQoUtrSsqfg8X&#10;o2CXn/MpJrPNtpmkp8/2Ho59Ckr13kI+B+Ep+P/ws/2lFYwn4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0XssYAAADdAAAADwAAAAAAAAAAAAAAAACYAgAAZHJz&#10;L2Rvd25yZXYueG1sUEsFBgAAAAAEAAQA9QAAAIsDAAAAAA==&#10;" path="m,l212,e" filled="f" strokecolor="white" strokeweight=".25pt">
                  <v:path arrowok="t" o:connecttype="custom" o:connectlocs="0,0;212,0" o:connectangles="0,0"/>
                </v:shape>
                <v:shape id="Freeform 1988" o:spid="_x0000_s1063" style="position:absolute;left:1206;top:20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yKccA&#10;AADdAAAADwAAAGRycy9kb3ducmV2LnhtbESPS2vDMBCE74X8B7GFXkoi50niWA6mpaGH9JAHOS/W&#10;xja1Vq6lJsq/rwqFHoeZ+YbJNsG04kq9aywrGI8SEMSl1Q1XCk7Ht+EShPPIGlvLpOBODjb54CHD&#10;VNsb7+l68JWIEHYpKqi971IpXVmTQTeyHXH0LrY36KPsK6l7vEW4aeUkSRbSYMNxocaOXmoqPw/f&#10;RsFH8VUsMVm97tr55Lzt7uH0TEGpp8dQrEF4Cv4//Nd+1wpm89kU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sinHAAAA3QAAAA8AAAAAAAAAAAAAAAAAmAIAAGRy&#10;cy9kb3ducmV2LnhtbFBLBQYAAAAABAAEAPUAAACMAwAAAAA=&#10;" path="m,l212,e" filled="f" strokecolor="white" strokeweight=".25pt">
                  <v:path arrowok="t" o:connecttype="custom" o:connectlocs="0,0;212,0" o:connectangles="0,0"/>
                </v:shape>
                <v:shape id="Freeform 1989" o:spid="_x0000_s1064" style="position:absolute;left:1206;top:20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qXcYA&#10;AADdAAAADwAAAGRycy9kb3ducmV2LnhtbESPQWvCQBSE7wX/w/KEXopuGqJodA2hRemhPVTF8yP7&#10;TILZt2l2q+u/7xYKPQ4z8w2zLoLpxJUG11pW8DxNQBBXVrdcKzgetpMFCOeRNXaWScGdHBSb0cMa&#10;c21v/EnXva9FhLDLUUHjfZ9L6aqGDLqp7Ymjd7aDQR/lUEs94C3CTSfTJJlLgy3HhQZ7emmouuy/&#10;jYKP8qtcYLJ8fe9m6WnX38PxiYJSj+NQrkB4Cv4//Nd+0wqyWZb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gqXcYAAADdAAAADwAAAAAAAAAAAAAAAACYAgAAZHJz&#10;L2Rvd25yZXYueG1sUEsFBgAAAAAEAAQA9QAAAIsDAAAAAA==&#10;" path="m,l212,e" filled="f" strokecolor="white" strokeweight=".25pt">
                  <v:path arrowok="t" o:connecttype="custom" o:connectlocs="0,0;212,0" o:connectangles="0,0"/>
                </v:shape>
                <v:shape id="Freeform 1990" o:spid="_x0000_s1065" style="position:absolute;left:1206;top:21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PxsYA&#10;AADdAAAADwAAAGRycy9kb3ducmV2LnhtbESPQWvCQBSE70L/w/IKvUjdNJhiU9cQWhQPetBKz4/s&#10;axKafZtmt7r+e1cQPA4z8w0zL4LpxJEG11pW8DJJQBBXVrdcKzh8LZ9nIJxH1thZJgVnclAsHkZz&#10;zLU98Y6Oe1+LCGGXo4LG+z6X0lUNGXQT2xNH78cOBn2UQy31gKcIN51Mk+RVGmw5LjTY00dD1e/+&#10;3yjYln/lDJO3z02Xpd+r/hwOYwpKPT2G8h2Ep+Dv4Vt7rRVMs2kG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SPxsYAAADdAAAADwAAAAAAAAAAAAAAAACYAgAAZHJz&#10;L2Rvd25yZXYueG1sUEsFBgAAAAAEAAQA9QAAAIsDAAAAAA==&#10;" path="m,l212,e" filled="f" strokecolor="white" strokeweight=".25pt">
                  <v:path arrowok="t" o:connecttype="custom" o:connectlocs="0,0;212,0" o:connectangles="0,0"/>
                </v:shape>
                <v:shape id="Freeform 1991" o:spid="_x0000_s1066" style="position:absolute;left:1206;top:21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RsccA&#10;AADdAAAADwAAAGRycy9kb3ducmV2LnhtbESPQWvCQBSE7wX/w/IEL6VuGjTY1DUEpcVDPdRKz4/s&#10;Mwlm36bZVdd/7xYKPQ4z8w2zLILpxIUG11pW8DxNQBBXVrdcKzh8vT0tQDiPrLGzTApu5KBYjR6W&#10;mGt75U+67H0tIoRdjgoa7/tcSlc1ZNBNbU8cvaMdDPooh1rqAa8RbjqZJkkmDbYcFxrsad1Qddqf&#10;jYJd+VMuMHnZfHTz9Pu9v4XDIwWlJuNQvoLwFPx/+K+91Qpm81kG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GEbHHAAAA3QAAAA8AAAAAAAAAAAAAAAAAmAIAAGRy&#10;cy9kb3ducmV2LnhtbFBLBQYAAAAABAAEAPUAAACMAwAAAAA=&#10;" path="m,l212,e" filled="f" strokecolor="white" strokeweight=".25pt">
                  <v:path arrowok="t" o:connecttype="custom" o:connectlocs="0,0;212,0" o:connectangles="0,0"/>
                </v:shape>
                <v:shape id="Freeform 1992" o:spid="_x0000_s1067" style="position:absolute;left:1206;top:21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0KsYA&#10;AADdAAAADwAAAGRycy9kb3ducmV2LnhtbESPzWsCMRTE74L/Q3iFXopmFT9XoywtLR704AeeH5vn&#10;7tLNy3aTavzvG6HgcZiZ3zDLdTC1uFLrKssKBv0EBHFudcWFgtPxszcD4TyyxtoyKbiTg/Wq21li&#10;qu2N93Q9+EJECLsUFZTeN6mULi/JoOvbhjh6F9sa9FG2hdQt3iLc1HKYJBNpsOK4UGJD7yXl34df&#10;o2CX/WQzTOYf23o8PH8193B6o6DU60vIFiA8Bf8M/7c3WsFoPJrC4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0KsYAAADdAAAADwAAAAAAAAAAAAAAAACYAgAAZHJz&#10;L2Rvd25yZXYueG1sUEsFBgAAAAAEAAQA9QAAAIsDAAAAAA==&#10;" path="m,l212,e" filled="f" strokecolor="white" strokeweight=".25pt">
                  <v:path arrowok="t" o:connecttype="custom" o:connectlocs="0,0;212,0" o:connectangles="0,0"/>
                </v:shape>
                <v:shape id="Freeform 1993" o:spid="_x0000_s1068" style="position:absolute;left:1206;top:221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gWMIA&#10;AADdAAAADwAAAGRycy9kb3ducmV2LnhtbERPTYvCMBC9C/6HMMJeZE0VFe0apbiseNCDrngemtm2&#10;2Exqk9X4781B8Ph434tVMLW4UesqywqGgwQEcW51xYWC0+/P5wyE88gaa8uk4EEOVstuZ4Gptnc+&#10;0O3oCxFD2KWooPS+SaV0eUkG3cA2xJH7s61BH2FbSN3iPYabWo6SZCoNVhwbSmxoXVJ+Of4bBfvs&#10;ms0wmX/v6snovGke4dSnoNRHL2RfIDwF/xa/3FutYDwZx7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SBYwgAAAN0AAAAPAAAAAAAAAAAAAAAAAJgCAABkcnMvZG93&#10;bnJldi54bWxQSwUGAAAAAAQABAD1AAAAhwMAAAAA&#10;" path="m,l212,e" filled="f" strokecolor="white" strokeweight=".25pt">
                  <v:path arrowok="t" o:connecttype="custom" o:connectlocs="0,0;212,0" o:connectangles="0,0"/>
                </v:shape>
                <v:shape id="Freeform 1994" o:spid="_x0000_s1069" style="position:absolute;left:1206;top:22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Fw8cA&#10;AADdAAAADwAAAGRycy9kb3ducmV2LnhtbESPQWvCQBSE7wX/w/IEL6XZVLSY1FWC0uKhHppKz4/s&#10;Mwlm36bZVdd/7xYKPQ4z8w2zXAfTiQsNrrWs4DlJQRBXVrdcKzh8vT0tQDiPrLGzTApu5GC9Gj0s&#10;Mdf2yp90KX0tIoRdjgoa7/tcSlc1ZNAltieO3tEOBn2UQy31gNcIN52cpumLNNhyXGiwp01D1ak8&#10;GwX74qdYYJptP7r59Pu9v4XDIwWlJuNQvILwFPx/+K+90wpm81kG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hcPHAAAA3QAAAA8AAAAAAAAAAAAAAAAAmAIAAGRy&#10;cy9kb3ducmV2LnhtbFBLBQYAAAAABAAEAPUAAACMAwAAAAA=&#10;" path="m,l212,e" filled="f" strokecolor="white" strokeweight=".25pt">
                  <v:path arrowok="t" o:connecttype="custom" o:connectlocs="0,0;212,0" o:connectangles="0,0"/>
                </v:shape>
                <v:shape id="Freeform 1995" o:spid="_x0000_s1070" style="position:absolute;left:1206;top:22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g8QA&#10;AADdAAAADwAAAGRycy9kb3ducmV2LnhtbERPz2vCMBS+D/wfwhN2kTVVVtHaKGVjw4M7rMrOj+at&#10;LWteapNp/O+Xg7Djx/e72AXTiwuNrrOsYJ6kIIhrqztuFJyOb08rEM4ja+wtk4IbOdhtJw8F5tpe&#10;+ZMulW9EDGGXo4LW+yGX0tUtGXSJHYgj921Hgz7CsZF6xGsMN71cpOlSGuw4NrQ40EtL9U/1axR8&#10;lOdyhen69dBni6/34RZOMwpKPU5DuQHhKfh/8d291wqesyzu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uoPEAAAA3QAAAA8AAAAAAAAAAAAAAAAAmAIAAGRycy9k&#10;b3ducmV2LnhtbFBLBQYAAAAABAAEAPUAAACJAwAAAAA=&#10;" path="m,l212,e" filled="f" strokecolor="white" strokeweight=".25pt">
                  <v:path arrowok="t" o:connecttype="custom" o:connectlocs="0,0;212,0" o:connectangles="0,0"/>
                </v:shape>
                <v:shape id="Freeform 1996" o:spid="_x0000_s1071" style="position:absolute;left:1233;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sP8UA&#10;AADdAAAADwAAAGRycy9kb3ducmV2LnhtbESPQWsCMRSE74X+h/AK3jS7olJWo7SVgpdiq+L5dfPc&#10;LG5elk3qxv56UxB6HGbmG2axirYRF+p87VhBPspAEJdO11wpOOzfh88gfEDW2DgmBVfysFo+Piyw&#10;0K7nL7rsQiUShH2BCkwIbSGlLw1Z9CPXEifv5DqLIcmukrrDPsFtI8dZNpMWa04LBlt6M1Sedz9W&#10;AZ1mH9vv/Birvvx8zc5hHY3+VWrwFF/mIALF8B++tzdawWQ6ze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mw/xQAAAN0AAAAPAAAAAAAAAAAAAAAAAJgCAABkcnMv&#10;ZG93bnJldi54bWxQSwUGAAAAAAQABAD1AAAAigMAAAAA&#10;" path="m,l,424e" filled="f" strokecolor="white" strokeweight=".25pt">
                  <v:path arrowok="t" o:connecttype="custom" o:connectlocs="0,0;0,424" o:connectangles="0,0"/>
                </v:shape>
                <v:shape id="Freeform 1997" o:spid="_x0000_s1072" style="position:absolute;left:1259;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ySMUA&#10;AADdAAAADwAAAGRycy9kb3ducmV2LnhtbESPT2sCMRTE74V+h/AEb5pVVGQ1ilUKvZTWP3h+bp6b&#10;xc3LskndtJ++KQg9DjPzG2a5jrYWd2p95VjBaJiBIC6crrhUcDq+DuYgfEDWWDsmBd/kYb16flpi&#10;rl3He7ofQikShH2OCkwITS6lLwxZ9EPXECfv6lqLIcm2lLrFLsFtLcdZNpMWK04LBhvaGipuhy+r&#10;gK6z94/L6BzLrvh8yW5hF43+Uarfi5sFiEAx/Icf7TetYDKdju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PJIxQAAAN0AAAAPAAAAAAAAAAAAAAAAAJgCAABkcnMv&#10;ZG93bnJldi54bWxQSwUGAAAAAAQABAD1AAAAigMAAAAA&#10;" path="m,l,424e" filled="f" strokecolor="white" strokeweight=".25pt">
                  <v:path arrowok="t" o:connecttype="custom" o:connectlocs="0,0;0,424" o:connectangles="0,0"/>
                </v:shape>
                <v:shape id="Freeform 1998" o:spid="_x0000_s1073" style="position:absolute;left:1286;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X08UA&#10;AADdAAAADwAAAGRycy9kb3ducmV2LnhtbESPQWsCMRSE7wX/Q3hCbzWrVSlbo7SWQi+iteL5dfPc&#10;LG5elk3qRn+9EYQeh5n5hpktoq3FiVpfOVYwHGQgiAunKy4V7H4+n15A+ICssXZMCs7kYTHvPcww&#10;167jbzptQykShH2OCkwITS6lLwxZ9APXECfv4FqLIcm2lLrFLsFtLUdZNpUWK04LBhtaGiqO2z+r&#10;gA7T1fp3uI9lV2zes2P4iEZflHrsx7dXEIFi+A/f219awXgyeY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FfTxQAAAN0AAAAPAAAAAAAAAAAAAAAAAJgCAABkcnMv&#10;ZG93bnJldi54bWxQSwUGAAAAAAQABAD1AAAAigMAAAAA&#10;" path="m,l,424e" filled="f" strokecolor="white" strokeweight=".25pt">
                  <v:path arrowok="t" o:connecttype="custom" o:connectlocs="0,0;0,424" o:connectangles="0,0"/>
                </v:shape>
                <v:shape id="Freeform 1999" o:spid="_x0000_s1074" style="position:absolute;left:1312;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Pp8UA&#10;AADdAAAADwAAAGRycy9kb3ducmV2LnhtbESPT2sCMRTE70K/Q3iF3jSrqMhqlNZS6KX4r/T83Dw3&#10;i5uXZZO6aT+9EQSPw8z8hlmsoq3FhVpfOVYwHGQgiAunKy4VfB8++jMQPiBrrB2Tgj/ysFo+9RaY&#10;a9fxji77UIoEYZ+jAhNCk0vpC0MW/cA1xMk7udZiSLItpW6xS3Bby1GWTaXFitOCwYbWhorz/tcq&#10;oNP0a3Mc/sSyK7Zv2Tm8R6P/lXp5jq9zEIFieITv7U+tYDyZjO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c+nxQAAAN0AAAAPAAAAAAAAAAAAAAAAAJgCAABkcnMv&#10;ZG93bnJldi54bWxQSwUGAAAAAAQABAD1AAAAigMAAAAA&#10;" path="m,l,424e" filled="f" strokecolor="white" strokeweight=".25pt">
                  <v:path arrowok="t" o:connecttype="custom" o:connectlocs="0,0;0,424" o:connectangles="0,0"/>
                </v:shape>
                <v:shape id="Freeform 2000" o:spid="_x0000_s1075" style="position:absolute;left:1339;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PMUA&#10;AADdAAAADwAAAGRycy9kb3ducmV2LnhtbESPQWsCMRSE70L/Q3iF3mpW6UpZjVKVQi9Fq+L5dfPc&#10;LG5elk3qpv31Rih4HGbmG2a2iLYRF+p87VjBaJiBIC6drrlScNi/P7+C8AFZY+OYFPySh8X8YTDD&#10;Qruev+iyC5VIEPYFKjAhtIWUvjRk0Q9dS5y8k+sshiS7SuoO+wS3jRxn2URarDktGGxpZag8736s&#10;AjpNPjffo2Os+nK7zM5hHY3+U+rpMb5NQQSK4R7+b39oBS95nsPtTX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Wo8xQAAAN0AAAAPAAAAAAAAAAAAAAAAAJgCAABkcnMv&#10;ZG93bnJldi54bWxQSwUGAAAAAAQABAD1AAAAigMAAAAA&#10;" path="m,l,424e" filled="f" strokecolor="white" strokeweight=".25pt">
                  <v:path arrowok="t" o:connecttype="custom" o:connectlocs="0,0;0,424" o:connectangles="0,0"/>
                </v:shape>
                <v:shape id="Freeform 2001" o:spid="_x0000_s1076" style="position:absolute;left:1366;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0S8UA&#10;AADdAAAADwAAAGRycy9kb3ducmV2LnhtbESPQWsCMRSE70L/Q3iF3mpWqUtZjVKVQi9iq+L5dfPc&#10;LG5elk3qpv56Uyh4HGbmG2a2iLYRF+p87VjBaJiBIC6drrlScNi/P7+C8AFZY+OYFPySh8X8YTDD&#10;Qruev+iyC5VIEPYFKjAhtIWUvjRk0Q9dS5y8k+sshiS7SuoO+wS3jRxnWS4t1pwWDLa0MlSedz9W&#10;AZ3yzfZ7dIxVX34us3NYR6OvSj09xrcpiEAx3MP/7Q+t4GUyyeHv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RLxQAAAN0AAAAPAAAAAAAAAAAAAAAAAJgCAABkcnMv&#10;ZG93bnJldi54bWxQSwUGAAAAAAQABAD1AAAAigMAAAAA&#10;" path="m,l,424e" filled="f" strokecolor="white" strokeweight=".25pt">
                  <v:path arrowok="t" o:connecttype="custom" o:connectlocs="0,0;0,424" o:connectangles="0,0"/>
                </v:shape>
                <v:shape id="Freeform 2002" o:spid="_x0000_s1077" style="position:absolute;left:1392;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R0MYA&#10;AADdAAAADwAAAGRycy9kb3ducmV2LnhtbESPS2vDMBCE74X8B7GB3ho5JS+cKCFpKPRSmhc5b6yN&#10;ZWKtjKXGan99VSj0OMzMN8xiFW0t7tT6yrGC4SADQVw4XXGp4HR8fZqB8AFZY+2YFHyRh9Wy97DA&#10;XLuO93Q/hFIkCPscFZgQmlxKXxiy6AeuIU7e1bUWQ5JtKXWLXYLbWj5n2URarDgtGGzoxVBxO3xa&#10;BXSdvH9chudYdsVuk93CNhr9rdRjP67nIALF8B/+a79pBaPxeAq/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R0MYAAADdAAAADwAAAAAAAAAAAAAAAACYAgAAZHJz&#10;L2Rvd25yZXYueG1sUEsFBgAAAAAEAAQA9QAAAIsDAAAAAA==&#10;" path="m,l,424e" filled="f" strokecolor="white" strokeweight=".25pt">
                  <v:path arrowok="t" o:connecttype="custom" o:connectlocs="0,0;0,424" o:connectangles="0,0"/>
                </v:shape>
                <v:shape id="Freeform 2003" o:spid="_x0000_s1078" style="position:absolute;left:7084;top:1873;width:213;height:425;visibility:visible;mso-wrap-style:square;v-text-anchor:top" coordsize="21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6zMIA&#10;AADdAAAADwAAAGRycy9kb3ducmV2LnhtbERPz0vDMBS+D/wfwhO8bam6DOmWDlHE4c1uCLs9mmcT&#10;27yUJnb1vzcHwePH93u3n30vJhqjC6zhdlWAIG6CcdxqOB1flg8gYkI22AcmDT8UYV9dLXZYmnDh&#10;d5rq1IocwrFEDTaloZQyNpY8xlUYiDP3GUaPKcOxlWbESw73vbwrio306Dg3WBzoyVLT1d9ew5s7&#10;hnsl1ev68GHdPNVf3Vk9a31zPT9uQSSa07/4z30wGtZK5bn5TX4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frMwgAAAN0AAAAPAAAAAAAAAAAAAAAAAJgCAABkcnMvZG93&#10;bnJldi54bWxQSwUGAAAAAAQABAD1AAAAhwMAAAAA&#10;" path="m,424r212,l212,,,,,424xe" filled="f" strokecolor="white" strokeweight=".35242mm">
                  <v:path arrowok="t" o:connecttype="custom" o:connectlocs="0,424;212,424;212,0;0,0;0,424" o:connectangles="0,0,0,0,0"/>
                </v:shape>
                <v:shape id="Freeform 2004" o:spid="_x0000_s1079" style="position:absolute;left:7084;top:19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THsYA&#10;AADdAAAADwAAAGRycy9kb3ducmV2LnhtbESPT2vCQBTE7wW/w/IKvRTdKI1odJVgsfSgB//g+ZF9&#10;JqHZtzG76vrtu0Khx2FmfsPMl8E04kadqy0rGA4SEMSF1TWXCo6HdX8CwnlkjY1lUvAgB8tF72WO&#10;mbZ33tFt70sRIewyVFB532ZSuqIig25gW+LonW1n0EfZlVJ3eI9w08hRkoylwZrjQoUtrSoqfvZX&#10;o2CbX/IJJtPPTZOOTl/tIxzfKSj19hryGQhPwf+H/9rfWsFHmk7h+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ATHsYAAADdAAAADwAAAAAAAAAAAAAAAACYAgAAZHJz&#10;L2Rvd25yZXYueG1sUEsFBgAAAAAEAAQA9QAAAIsDAAAAAA==&#10;" path="m,l212,e" filled="f" strokecolor="white" strokeweight=".25pt">
                  <v:path arrowok="t" o:connecttype="custom" o:connectlocs="0,0;212,0" o:connectangles="0,0"/>
                </v:shape>
                <v:shape id="Freeform 2005" o:spid="_x0000_s1080" style="position:absolute;left:7084;top:19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wPsQA&#10;AADdAAAADwAAAGRycy9kb3ducmV2LnhtbERPz2vCMBS+D/wfwhO8jJlOptRqlLKheJiHubLzo3lr&#10;y5qXrok2/e+Xg7Djx/d7uw+mFTfqXWNZwfM8AUFcWt1wpaD4PDylIJxH1thaJgUjOdjvJg9bzLQd&#10;+INuF1+JGMIuQwW1910mpStrMujmtiOO3LftDfoI+0rqHocYblq5SJKVNNhwbKixo9eayp/L1Sg4&#10;5795isn67b1dLr6O3RiKRwpKzaYh34DwFPy/+O4+aQUvy1XcH9/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cD7EAAAA3QAAAA8AAAAAAAAAAAAAAAAAmAIAAGRycy9k&#10;b3ducmV2LnhtbFBLBQYAAAAABAAEAPUAAACJAwAAAAA=&#10;" path="m,l212,e" filled="f" strokecolor="white" strokeweight=".25pt">
                  <v:path arrowok="t" o:connecttype="custom" o:connectlocs="0,0;212,0" o:connectangles="0,0"/>
                </v:shape>
                <v:shape id="Freeform 2006" o:spid="_x0000_s1081" style="position:absolute;left:7084;top:195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VpccA&#10;AADdAAAADwAAAGRycy9kb3ducmV2LnhtbESPT2vCQBTE7wW/w/KEXopulCoas5FgsfRQD/7B8yP7&#10;moRm38bsquu37xYKPQ4z8xsmWwfTihv1rrGsYDJOQBCXVjdcKTgdt6MFCOeRNbaWScGDHKzzwVOG&#10;qbZ33tPt4CsRIexSVFB736VSurImg25sO+LofdneoI+yr6Tu8R7hppXTJJlLgw3HhRo72tRUfh+u&#10;RsGuuBQLTJZvn+1sen7vHuH0QkGp52EoViA8Bf8f/mt/aAWvs/kE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1aXHAAAA3QAAAA8AAAAAAAAAAAAAAAAAmAIAAGRy&#10;cy9kb3ducmV2LnhtbFBLBQYAAAAABAAEAPUAAACMAwAAAAA=&#10;" path="m,l212,e" filled="f" strokecolor="white" strokeweight=".25pt">
                  <v:path arrowok="t" o:connecttype="custom" o:connectlocs="0,0;212,0" o:connectangles="0,0"/>
                </v:shape>
                <v:shape id="Freeform 2007" o:spid="_x0000_s1082" style="position:absolute;left:7084;top:19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L0sYA&#10;AADdAAAADwAAAGRycy9kb3ducmV2LnhtbESPQWvCQBSE74X+h+UJXqRuGqpodJVQsXiwh1rx/Mg+&#10;k2D2bZpddf33riD0OMzMN8x8GUwjLtS52rKC92ECgriwuuZSwf53/TYB4TyyxsYyKbiRg+Xi9WWO&#10;mbZX/qHLzpciQthlqKDyvs2kdEVFBt3QtsTRO9rOoI+yK6Xu8BrhppFpkoylwZrjQoUtfVZUnHZn&#10;o+A7/8snmExX22aUHr7aW9gPKCjV74V8BsJT8P/hZ3ujFXyMxi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L0sYAAADdAAAADwAAAAAAAAAAAAAAAACYAgAAZHJz&#10;L2Rvd25yZXYueG1sUEsFBgAAAAAEAAQA9QAAAIsDAAAAAA==&#10;" path="m,l212,e" filled="f" strokecolor="white" strokeweight=".25pt">
                  <v:path arrowok="t" o:connecttype="custom" o:connectlocs="0,0;212,0" o:connectangles="0,0"/>
                </v:shape>
                <v:shape id="Freeform 2008" o:spid="_x0000_s1083" style="position:absolute;left:7084;top:20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uScYA&#10;AADdAAAADwAAAGRycy9kb3ducmV2LnhtbESPT2sCMRTE70K/Q3gFL6LZahW7NcqiKD3owT94fmxe&#10;d5duXrabqPHbm0LB4zAzv2Fmi2BqcaXWVZYVvA0SEMS51RUXCk7HdX8KwnlkjbVlUnAnB4v5S2eG&#10;qbY33tP14AsRIexSVFB636RSurwkg25gG+LofdvWoI+yLaRu8RbhppbDJJlIgxXHhRIbWpaU/xwu&#10;RsEu+82mmHystvV4eN4093DqUVCq+xqyTxCegn+G/9tfWsH7eDKC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uScYAAADdAAAADwAAAAAAAAAAAAAAAACYAgAAZHJz&#10;L2Rvd25yZXYueG1sUEsFBgAAAAAEAAQA9QAAAIsDAAAAAA==&#10;" path="m,l212,e" filled="f" strokecolor="white" strokeweight=".25pt">
                  <v:path arrowok="t" o:connecttype="custom" o:connectlocs="0,0;212,0" o:connectangles="0,0"/>
                </v:shape>
                <v:shape id="Freeform 2009" o:spid="_x0000_s1084" style="position:absolute;left:7084;top:204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2PccA&#10;AADdAAAADwAAAGRycy9kb3ducmV2LnhtbESPQWvCQBSE7wX/w/IEL6VuGjTY1DUEpcVDPdRKz4/s&#10;Mwlm36bZVdd/7xYKPQ4z8w2zLILpxIUG11pW8DxNQBBXVrdcKzh8vT0tQDiPrLGzTApu5KBYjR6W&#10;mGt75U+67H0tIoRdjgoa7/tcSlc1ZNBNbU8cvaMdDPooh1rqAa8RbjqZJkkmDbYcFxrsad1Qddqf&#10;jYJd+VMuMHnZfHTz9Pu9v4XDIwWlJuNQvoLwFPx/+K+91Qpm82wG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dj3HAAAA3QAAAA8AAAAAAAAAAAAAAAAAmAIAAGRy&#10;cy9kb3ducmV2LnhtbFBLBQYAAAAABAAEAPUAAACMAwAAAAA=&#10;" path="m,l212,e" filled="f" strokecolor="white" strokeweight=".25pt">
                  <v:path arrowok="t" o:connecttype="custom" o:connectlocs="0,0;212,0" o:connectangles="0,0"/>
                </v:shape>
                <v:shape id="Freeform 2010" o:spid="_x0000_s1085" style="position:absolute;left:7084;top:20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TpsYA&#10;AADdAAAADwAAAGRycy9kb3ducmV2LnhtbESPT2vCQBTE7wW/w/IKvRTdKI1odJVgsfSgB//g+ZF9&#10;JqHZtzG76vrtu0Khx2FmfsPMl8E04kadqy0rGA4SEMSF1TWXCo6HdX8CwnlkjY1lUvAgB8tF72WO&#10;mbZ33tFt70sRIewyVFB532ZSuqIig25gW+LonW1n0EfZlVJ3eI9w08hRkoylwZrjQoUtrSoqfvZX&#10;o2CbX/IJJtPPTZOOTl/tIxzfKSj19hryGQhPwf+H/9rfWsFHOk7h+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HTpsYAAADdAAAADwAAAAAAAAAAAAAAAACYAgAAZHJz&#10;L2Rvd25yZXYueG1sUEsFBgAAAAAEAAQA9QAAAIsDAAAAAA==&#10;" path="m,l212,e" filled="f" strokecolor="white" strokeweight=".25pt">
                  <v:path arrowok="t" o:connecttype="custom" o:connectlocs="0,0;212,0" o:connectangles="0,0"/>
                </v:shape>
                <v:shape id="Freeform 2011" o:spid="_x0000_s1086" style="position:absolute;left:7084;top:20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N0ccA&#10;AADdAAAADwAAAGRycy9kb3ducmV2LnhtbESPT2vCQBTE74LfYXmFXopuDDVodA2hpaWHevAPnh/Z&#10;ZxKafZtmt7p++26h4HGYmd8w6yKYTlxocK1lBbNpAoK4srrlWsHx8DZZgHAeWWNnmRTcyEGxGY/W&#10;mGt75R1d9r4WEcIuRwWN930upasaMuimtieO3tkOBn2UQy31gNcIN51MkySTBluOCw329NJQ9bX/&#10;MQq25Xe5wGT5+tnN09N7fwvHJwpKPT6EcgXCU/D38H/7Qyt4nmc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TdHHAAAA3QAAAA8AAAAAAAAAAAAAAAAAmAIAAGRy&#10;cy9kb3ducmV2LnhtbFBLBQYAAAAABAAEAPUAAACMAwAAAAA=&#10;" path="m,l212,e" filled="f" strokecolor="white" strokeweight=".25pt">
                  <v:path arrowok="t" o:connecttype="custom" o:connectlocs="0,0;212,0" o:connectangles="0,0"/>
                </v:shape>
                <v:shape id="Freeform 2012" o:spid="_x0000_s1087" style="position:absolute;left:7084;top:21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SscA&#10;AADdAAAADwAAAGRycy9kb3ducmV2LnhtbESPS2vDMBCE74X8B7GFXkoiJ+TpWA6mpaGH9JAHOS/W&#10;xja1Vq6lJsq/rwqFHoeZ+YbJNsG04kq9aywrGI8SEMSl1Q1XCk7Ht+EShPPIGlvLpOBODjb54CHD&#10;VNsb7+l68JWIEHYpKqi971IpXVmTQTeyHXH0LrY36KPsK6l7vEW4aeUkSebSYMNxocaOXmoqPw/f&#10;RsFH8VUsMVm97trZ5Lzt7uH0TEGpp8dQrEF4Cv4//Nd+1wqms/kC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6ErHAAAA3QAAAA8AAAAAAAAAAAAAAAAAmAIAAGRy&#10;cy9kb3ducmV2LnhtbFBLBQYAAAAABAAEAPUAAACMAwAAAAA=&#10;" path="m,l212,e" filled="f" strokecolor="white" strokeweight=".25pt">
                  <v:path arrowok="t" o:connecttype="custom" o:connectlocs="0,0;212,0" o:connectangles="0,0"/>
                </v:shape>
                <v:shape id="Freeform 2013" o:spid="_x0000_s1088" style="position:absolute;left:7084;top:21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MQA&#10;AADdAAAADwAAAGRycy9kb3ducmV2LnhtbERPz2vCMBS+D/wfwhO8jJlOptRqlLKheJiHubLzo3lr&#10;y5qXrok2/e+Xg7Djx/d7uw+mFTfqXWNZwfM8AUFcWt1wpaD4PDylIJxH1thaJgUjOdjvJg9bzLQd&#10;+INuF1+JGMIuQwW1910mpStrMujmtiOO3LftDfoI+0rqHocYblq5SJKVNNhwbKixo9eayp/L1Sg4&#10;5795isn67b1dLr6O3RiKRwpKzaYh34DwFPy/+O4+aQUvy1WcG9/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fDjEAAAA3QAAAA8AAAAAAAAAAAAAAAAAmAIAAGRycy9k&#10;b3ducmV2LnhtbFBLBQYAAAAABAAEAPUAAACJAwAAAAA=&#10;" path="m,l212,e" filled="f" strokecolor="white" strokeweight=".25pt">
                  <v:path arrowok="t" o:connecttype="custom" o:connectlocs="0,0;212,0" o:connectangles="0,0"/>
                </v:shape>
                <v:shape id="Freeform 2014" o:spid="_x0000_s1089" style="position:absolute;left:7084;top:21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Zo8cA&#10;AADdAAAADwAAAGRycy9kb3ducmV2LnhtbESPT2vCQBTE7wW/w/IKXorZKFU0ZpVQsfRQD/7B8yP7&#10;TEKzb9Psquu37xYKPQ4z8xsmXwfTihv1rrGsYJykIIhLqxuuFJyO29EchPPIGlvLpOBBDtarwVOO&#10;mbZ33tPt4CsRIewyVFB732VSurImgy6xHXH0LrY36KPsK6l7vEe4aeUkTWfSYMNxocaO3moqvw5X&#10;o2BXfBdzTBebz3Y6Ob93j3B6oaDU8DkUSxCegv8P/7U/tILX6WwB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s2aPHAAAA3QAAAA8AAAAAAAAAAAAAAAAAmAIAAGRy&#10;cy9kb3ducmV2LnhtbFBLBQYAAAAABAAEAPUAAACMAwAAAAA=&#10;" path="m,l212,e" filled="f" strokecolor="white" strokeweight=".25pt">
                  <v:path arrowok="t" o:connecttype="custom" o:connectlocs="0,0;212,0" o:connectangles="0,0"/>
                </v:shape>
                <v:shape id="Freeform 2015" o:spid="_x0000_s1090" style="position:absolute;left:7084;top:221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48MA&#10;AADdAAAADwAAAGRycy9kb3ducmV2LnhtbERPu27CMBTdkfoP1kXqgsApggIpBkVFIAY68BDzVXyb&#10;RMTXaeyC+Xs8IDEenfd8GUwtrtS6yrKCj0ECgji3uuJCwem47k9BOI+ssbZMCu7kYLl468wx1fbG&#10;e7oefCFiCLsUFZTeN6mULi/JoBvYhjhyv7Y16CNsC6lbvMVwU8thknxKgxXHhhIb+i4pvxz+jYKf&#10;7C+bYjJb7erx8Lxp7uHUo6DUezdkXyA8Bf8SP91brWA0nsT9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48MAAADdAAAADwAAAAAAAAAAAAAAAACYAgAAZHJzL2Rv&#10;d25yZXYueG1sUEsFBgAAAAAEAAQA9QAAAIgDAAAAAA==&#10;" path="m,l212,e" filled="f" strokecolor="white" strokeweight=".25pt">
                  <v:path arrowok="t" o:connecttype="custom" o:connectlocs="0,0;212,0" o:connectangles="0,0"/>
                </v:shape>
                <v:shape id="Freeform 2016" o:spid="_x0000_s1091" style="position:absolute;left:7084;top:22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DeMYA&#10;AADdAAAADwAAAGRycy9kb3ducmV2LnhtbESPQWsCMRSE74L/IbxCL6VmFa12NcpSUTzYg1Z6fmye&#10;u0s3L+smavz3Rih4HGbmG2a2CKYWF2pdZVlBv5eAIM6trrhQcPhZvU9AOI+ssbZMCm7kYDHvdmaY&#10;anvlHV32vhARwi5FBaX3TSqly0sy6Hq2IY7e0bYGfZRtIXWL1wg3tRwkyYc0WHFcKLGhr5Lyv/3Z&#10;KPjOTtkEk8/lth4NftfNLRzeKCj1+hKyKQhPwT/D/+2NVjAcjfv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DeMYAAADdAAAADwAAAAAAAAAAAAAAAACYAgAAZHJz&#10;L2Rvd25yZXYueG1sUEsFBgAAAAAEAAQA9QAAAIsDAAAAAA==&#10;" path="m,l212,e" filled="f" strokecolor="white" strokeweight=".25pt">
                  <v:path arrowok="t" o:connecttype="custom" o:connectlocs="0,0;212,0" o:connectangles="0,0"/>
                </v:shape>
                <v:shape id="Freeform 2017" o:spid="_x0000_s1092" style="position:absolute;left:7084;top:22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dD8cA&#10;AADdAAAADwAAAGRycy9kb3ducmV2LnhtbESPQWvCQBSE70L/w/IKXkrdGGprU1cJSsWDHppKz4/s&#10;axKafRuzq67/3hUKHoeZ+YaZLYJpxYl611hWMB4lIIhLqxuuFOy/P5+nIJxH1thaJgUXcrCYPwxm&#10;mGl75i86Fb4SEcIuQwW1910mpStrMuhGtiOO3q/tDfoo+0rqHs8RblqZJsmrNNhwXKixo2VN5V9x&#10;NAp2+SGfYvK+2raT9GfdXcL+iYJSw8eQf4DwFPw9/N/eaAUvk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3Q/HAAAA3QAAAA8AAAAAAAAAAAAAAAAAmAIAAGRy&#10;cy9kb3ducmV2LnhtbFBLBQYAAAAABAAEAPUAAACMAwAAAAA=&#10;" path="m,l212,e" filled="f" strokecolor="white" strokeweight=".25pt">
                  <v:path arrowok="t" o:connecttype="custom" o:connectlocs="0,0;212,0" o:connectangles="0,0"/>
                </v:shape>
                <v:shape id="Freeform 2018" o:spid="_x0000_s1093" style="position:absolute;left:7111;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Ls8YA&#10;AADdAAAADwAAAGRycy9kb3ducmV2LnhtbESPQWsCMRSE74X+h/AKvXWzWrVlNYqtCL0UW5Wen5vn&#10;ZnHzsmyim/bXNwWhx2FmvmFmi2gbcaHO144VDLIcBHHpdM2Vgv1u/fAMwgdkjY1jUvBNHhbz25sZ&#10;Ftr1/EmXbahEgrAvUIEJoS2k9KUhiz5zLXHyjq6zGJLsKqk77BPcNnKY5xNpsea0YLClV0PlaXu2&#10;Cug4ed8cBl+x6suPl/wUVtHoH6Xu7+JyCiJQDP/ha/tNKxiNnx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Ls8YAAADdAAAADwAAAAAAAAAAAAAAAACYAgAAZHJz&#10;L2Rvd25yZXYueG1sUEsFBgAAAAAEAAQA9QAAAIsDAAAAAA==&#10;" path="m,l,424e" filled="f" strokecolor="white" strokeweight=".25pt">
                  <v:path arrowok="t" o:connecttype="custom" o:connectlocs="0,0;0,424" o:connectangles="0,0"/>
                </v:shape>
                <v:shape id="Freeform 2019" o:spid="_x0000_s1094" style="position:absolute;left:7137;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Tx8YA&#10;AADdAAAADwAAAGRycy9kb3ducmV2LnhtbESPT2sCMRTE7wW/Q3iCt5q1WJXVKFop9FLqPzw/N8/N&#10;4uZl2aRu2k/fFAo9DjPzG2axirYWd2p95VjBaJiBIC6crrhUcDq+Ps5A+ICssXZMCr7Iw2rZe1hg&#10;rl3He7ofQikShH2OCkwITS6lLwxZ9EPXECfv6lqLIcm2lLrFLsFtLZ+ybCItVpwWDDb0Yqi4HT6t&#10;ArpO3j8uo3Msu2K3yW5hG43+VmrQj+s5iEAx/If/2m9awfh5Oob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yTx8YAAADdAAAADwAAAAAAAAAAAAAAAACYAgAAZHJz&#10;L2Rvd25yZXYueG1sUEsFBgAAAAAEAAQA9QAAAIsDAAAAAA==&#10;" path="m,l,424e" filled="f" strokecolor="white" strokeweight=".25pt">
                  <v:path arrowok="t" o:connecttype="custom" o:connectlocs="0,0;0,424" o:connectangles="0,0"/>
                </v:shape>
                <v:shape id="Freeform 2020" o:spid="_x0000_s1095" style="position:absolute;left:7164;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2XMYA&#10;AADdAAAADwAAAGRycy9kb3ducmV2LnhtbESPS2vDMBCE74X8B7GB3ho5JS+cKCFpKPRSmhc5b6yN&#10;ZWKtjKXGan99VSj0OMzMN8xiFW0t7tT6yrGC4SADQVw4XXGp4HR8fZqB8AFZY+2YFHyRh9Wy97DA&#10;XLuO93Q/hFIkCPscFZgQmlxKXxiy6AeuIU7e1bUWQ5JtKXWLXYLbWj5n2URarDgtGGzoxVBxO3xa&#10;BXSdvH9chudYdsVuk93CNhr9rdRjP67nIALF8B/+a79pBaPxdAy/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A2XMYAAADdAAAADwAAAAAAAAAAAAAAAACYAgAAZHJz&#10;L2Rvd25yZXYueG1sUEsFBgAAAAAEAAQA9QAAAIsDAAAAAA==&#10;" path="m,l,424e" filled="f" strokecolor="white" strokeweight=".25pt">
                  <v:path arrowok="t" o:connecttype="custom" o:connectlocs="0,0;0,424" o:connectangles="0,0"/>
                </v:shape>
                <v:shape id="Freeform 2021" o:spid="_x0000_s1096" style="position:absolute;left:7190;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oK8YA&#10;AADdAAAADwAAAGRycy9kb3ducmV2LnhtbESPQWsCMRSE7wX/Q3iCt5q12FVWo1il0Etpq+L5uXlu&#10;FjcvyyZ10/76plDocZiZb5jlOtpG3KjztWMFk3EGgrh0uuZKwfHwfD8H4QOyxsYxKfgiD+vV4G6J&#10;hXY9f9BtHyqRIOwLVGBCaAspfWnIoh+7ljh5F9dZDEl2ldQd9gluG/mQZbm0WHNaMNjS1lB53X9a&#10;BXTJX9/Ok1Os+vL9KbuGXTT6W6nRMG4WIALF8B/+a79oBdPHW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oK8YAAADdAAAADwAAAAAAAAAAAAAAAACYAgAAZHJz&#10;L2Rvd25yZXYueG1sUEsFBgAAAAAEAAQA9QAAAIsDAAAAAA==&#10;" path="m,l,424e" filled="f" strokecolor="white" strokeweight=".25pt">
                  <v:path arrowok="t" o:connecttype="custom" o:connectlocs="0,0;0,424" o:connectangles="0,0"/>
                </v:shape>
                <v:shape id="Freeform 2022" o:spid="_x0000_s1097" style="position:absolute;left:7217;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NsMUA&#10;AADdAAAADwAAAGRycy9kb3ducmV2LnhtbESPQWsCMRSE7wX/Q3hCbzWrVC1bo7SWQi+iteL5dfPc&#10;LG5elk3qRn+9EYQeh5n5hpktoq3FiVpfOVYwHGQgiAunKy4V7H4+n15A+ICssXZMCs7kYTHvPcww&#10;167jbzptQykShH2OCkwITS6lLwxZ9APXECfv4FqLIcm2lLrFLsFtLUdZNpEWK04LBhtaGiqO2z+r&#10;gA6T1fp3uI9lV2zes2P4iEZflHrsx7dXEIFi+A/f219awfN4OoX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g2wxQAAAN0AAAAPAAAAAAAAAAAAAAAAAJgCAABkcnMv&#10;ZG93bnJldi54bWxQSwUGAAAAAAQABAD1AAAAigMAAAAA&#10;" path="m,l,424e" filled="f" strokecolor="white" strokeweight=".25pt">
                  <v:path arrowok="t" o:connecttype="custom" o:connectlocs="0,0;0,424" o:connectangles="0,0"/>
                </v:shape>
                <v:shape id="Freeform 2023" o:spid="_x0000_s1098" style="position:absolute;left:7243;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ZwsMA&#10;AADdAAAADwAAAGRycy9kb3ducmV2LnhtbERPz2vCMBS+C/sfwht401SZbnRG2RyDXUTXjZ3fmmdT&#10;bF5KE230rzcHwePH93uxirYRJ+p87VjBZJyBIC6drrlS8PvzOXoB4QOyxsYxKTiTh9XyYbDAXLue&#10;v+lUhEqkEPY5KjAhtLmUvjRk0Y9dS5y4vesshgS7SuoO+xRuGznNsrm0WHNqMNjS2lB5KI5WAe3n&#10;m+3/5C9Wfbl7zw7hIxp9UWr4GN9eQQSK4S6+ub+0gqfZc5qb3qQn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ZwsMAAADdAAAADwAAAAAAAAAAAAAAAACYAgAAZHJzL2Rv&#10;d25yZXYueG1sUEsFBgAAAAAEAAQA9QAAAIgDAAAAAA==&#10;" path="m,l,424e" filled="f" strokecolor="white" strokeweight=".25pt">
                  <v:path arrowok="t" o:connecttype="custom" o:connectlocs="0,0;0,424" o:connectangles="0,0"/>
                </v:shape>
                <v:shape id="Freeform 2024" o:spid="_x0000_s1099" style="position:absolute;left:7270;top:1873;width:20;height:425;visibility:visible;mso-wrap-style:square;v-text-anchor:top" coordsize="2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08WcYA&#10;AADdAAAADwAAAGRycy9kb3ducmV2LnhtbESPQWsCMRSE74X+h/AKvblZpdp2NYqtCL0UW5Wen5vn&#10;ZnHzsmyim/bXNwWhx2FmvmFmi2gbcaHO144VDLMcBHHpdM2Vgv1uPXgC4QOyxsYxKfgmD4v57c0M&#10;C+16/qTLNlQiQdgXqMCE0BZS+tKQRZ+5ljh5R9dZDEl2ldQd9gluGznK84m0WHNaMNjSq6HytD1b&#10;BXScvG8Ow69Y9eXHS34Kq2j0j1L3d3E5BREohv/wtf2mFTyMH5/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08WcYAAADdAAAADwAAAAAAAAAAAAAAAACYAgAAZHJz&#10;L2Rvd25yZXYueG1sUEsFBgAAAAAEAAQA9QAAAIsDAAAAAA==&#10;" path="m,l,424e" filled="f" strokecolor="white" strokeweight=".25pt">
                  <v:path arrowok="t" o:connecttype="custom" o:connectlocs="0,0;0,424" o:connectangles="0,0"/>
                </v:shape>
                <v:shape id="Freeform 2025" o:spid="_x0000_s1100" style="position:absolute;left:4960;top:279;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CusIA&#10;AADdAAAADwAAAGRycy9kb3ducmV2LnhtbERPz2vCMBS+C/4P4QneNNWpSDWKFAcedGAd8/po3pqy&#10;5qU0Ubv99eYw8Pjx/V5vO1uLO7W+cqxgMk5AEBdOV1wq+Ly8j5YgfEDWWDsmBb/kYbvp99aYavfg&#10;M93zUIoYwj5FBSaEJpXSF4Ys+rFriCP37VqLIcK2lLrFRwy3tZwmyUJarDg2GGwoM1T85DeroDy+&#10;Zfkto/3Vfc3w9Pdh6MhGqeGg261ABOrCS/zvPmgFs/ky7o9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AK6wgAAAN0AAAAPAAAAAAAAAAAAAAAAAJgCAABkcnMvZG93&#10;bnJldi54bWxQSwUGAAAAAAQABAD1AAAAhwMAAAAA&#10;" path="m,l821,r,283l,283,,xe" filled="f" strokecolor="white" strokeweight=".35242mm">
                  <v:path arrowok="t" o:connecttype="custom" o:connectlocs="0,0;821,0;821,283;0,283;0,0" o:connectangles="0,0,0,0,0"/>
                </v:shape>
                <v:shape id="Freeform 2026" o:spid="_x0000_s1101" style="position:absolute;left:2722;top:279;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nIcUA&#10;AADdAAAADwAAAGRycy9kb3ducmV2LnhtbESPQWvCQBSE74L/YXmCt7qxapHoKiUo9GAFU9HrI/ua&#10;Dc2+DdlVU3+9Wyh4HGbmG2a57mwtrtT6yrGC8SgBQVw4XXGp4Pi1fZmD8AFZY+2YFPySh/Wq31ti&#10;qt2ND3TNQykihH2KCkwITSqlLwxZ9CPXEEfv27UWQ5RtKXWLtwi3tXxNkjdpseK4YLChzFDxk1+s&#10;gnI3yfJLRpuzO03x8743tGOj1HDQvS9ABOrCM/zf/tAKprP5GP7e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KchxQAAAN0AAAAPAAAAAAAAAAAAAAAAAJgCAABkcnMv&#10;ZG93bnJldi54bWxQSwUGAAAAAAQABAD1AAAAigMAAAAA&#10;" path="m,l821,r,283l,283,,xe" filled="f" strokecolor="white" strokeweight=".35242mm">
                  <v:path arrowok="t" o:connecttype="custom" o:connectlocs="0,0;821,0;821,283;0,283;0,0" o:connectangles="0,0,0,0,0"/>
                </v:shape>
                <v:shape id="Freeform 2027" o:spid="_x0000_s1102" style="position:absolute;left:4039;top:279;width:425;height:108;visibility:visible;mso-wrap-style:square;v-text-anchor:top" coordsize="4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2s8YA&#10;AADdAAAADwAAAGRycy9kb3ducmV2LnhtbESPT2vCQBTE74LfYXlCb7oxVg3RVVQo9uLBP9B6e2Rf&#10;k9Ds27C71fTbdwuCx2FmfsMs151pxI2cry0rGI8SEMSF1TWXCi7nt2EGwgdkjY1lUvBLHtarfm+J&#10;ubZ3PtLtFEoRIexzVFCF0OZS+qIig35kW+LofVlnMETpSqkd3iPcNDJNkpk0WHNcqLClXUXF9+nH&#10;KDjXnxPjst1hsjXpdT//YDnf7JV6GXSbBYhAXXiGH+13reB1mqX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H2s8YAAADdAAAADwAAAAAAAAAAAAAAAACYAgAAZHJz&#10;L2Rvd25yZXYueG1sUEsFBgAAAAAEAAQA9QAAAIsDAAAAAA==&#10;" path="m,l424,r,107l,107,,xe" filled="f" strokecolor="white" strokeweight=".35242mm">
                  <v:path arrowok="t" o:connecttype="custom" o:connectlocs="0,0;424,0;424,107;0,107;0,0" o:connectangles="0,0,0,0,0"/>
                </v:shape>
                <v:shape id="Freeform 2028" o:spid="_x0000_s1103" style="position:absolute;left:4960;top:279;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czcUA&#10;AADdAAAADwAAAGRycy9kb3ducmV2LnhtbESPT2vCQBTE7wW/w/IEb7rxT0VSV5Gg0IMWjKW9PrLP&#10;bDD7NmRXTfvpu4LQ4zAzv2GW687W4katrxwrGI8SEMSF0xWXCj5Pu+EChA/IGmvHpOCHPKxXvZcl&#10;ptrd+Ui3PJQiQtinqMCE0KRS+sKQRT9yDXH0zq61GKJsS6lbvEe4reUkSebSYsVxwWBDmaHikl+t&#10;gnI/zfJrRttv9zXDw++HoT0bpQb9bvMGIlAX/sPP9rtWMHtdTO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pzNxQAAAN0AAAAPAAAAAAAAAAAAAAAAAJgCAABkcnMv&#10;ZG93bnJldi54bWxQSwUGAAAAAAQABAD1AAAAigMAAAAA&#10;" path="m,l821,r,283l,283,,xe" filled="f" strokecolor="white" strokeweight=".35242mm">
                  <v:path arrowok="t" o:connecttype="custom" o:connectlocs="0,0;821,0;821,283;0,283;0,0" o:connectangles="0,0,0,0,0"/>
                </v:shape>
                <v:shape id="Freeform 2029" o:spid="_x0000_s1104" style="position:absolute;left:2722;top:279;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EucUA&#10;AADdAAAADwAAAGRycy9kb3ducmV2LnhtbESPQWvCQBSE7wX/w/KE3nSjTYtEV5HQQg9aaBS9PrLP&#10;bDD7NmRXTfvru4LQ4zAz3zCLVW8bcaXO144VTMYJCOLS6ZorBfvdx2gGwgdkjY1jUvBDHlbLwdMC&#10;M+1u/E3XIlQiQthnqMCE0GZS+tKQRT92LXH0Tq6zGKLsKqk7vEW4beQ0Sd6kxZrjgsGWckPlubhY&#10;BdXmJS8uOb0f3SHF7e+XoQ0bpZ6H/XoOIlAf/sOP9qdWkL7OUr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wS5xQAAAN0AAAAPAAAAAAAAAAAAAAAAAJgCAABkcnMv&#10;ZG93bnJldi54bWxQSwUGAAAAAAQABAD1AAAAigMAAAAA&#10;" path="m,l821,r,283l,283,,xe" filled="f" strokecolor="white" strokeweight=".35242mm">
                  <v:path arrowok="t" o:connecttype="custom" o:connectlocs="0,0;821,0;821,283;0,283;0,0" o:connectangles="0,0,0,0,0"/>
                </v:shape>
                <v:shape id="Freeform 2030" o:spid="_x0000_s1105" style="position:absolute;left:5101;top:279;width:510;height:107;visibility:visible;mso-wrap-style:square;v-text-anchor:top" coordsize="51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uxMUA&#10;AADdAAAADwAAAGRycy9kb3ducmV2LnhtbESPQUvDQBSE74L/YXmCF2k3FltC2m0RseBBhLa59PbI&#10;vmaD2bdh95nGf+8KgsdhZr5hNrvJ92qkmLrABh7nBSjiJtiOWwP1aT8rQSVBttgHJgPflGC3vb3Z&#10;YGXDlQ80HqVVGcKpQgNOZKi0To0jj2keBuLsXUL0KFnGVtuI1wz3vV4UxUp77DgvOBzoxVHzefzy&#10;BnQx2VHKd3d+cOLi66GuP061Mfd30/MalNAk/+G/9ps18LQsl/D7Jj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G7ExQAAAN0AAAAPAAAAAAAAAAAAAAAAAJgCAABkcnMv&#10;ZG93bnJldi54bWxQSwUGAAAAAAQABAD1AAAAigMAAAAA&#10;" path="m,l509,r,106l,106,,xe" filled="f" strokecolor="white" strokeweight=".35242mm">
                  <v:path arrowok="t" o:connecttype="custom" o:connectlocs="0,0;509,0;509,106;0,106;0,0" o:connectangles="0,0,0,0,0"/>
                </v:shape>
                <v:shape id="Freeform 2031" o:spid="_x0000_s1106" style="position:absolute;left:2863;top:279;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EsYA&#10;AADdAAAADwAAAGRycy9kb3ducmV2LnhtbESPQWvCQBSE74L/YXmCN92oNYTUVUQQ46VQm0N7e80+&#10;k2D2bciuMf77bqHQ4zAz3zCb3WAa0VPnassKFvMIBHFhdc2lgvzjOEtAOI+ssbFMCp7kYLcdjzaY&#10;avvgd+ovvhQBwi5FBZX3bSqlKyoy6Oa2JQ7e1XYGfZBdKXWHjwA3jVxGUSwN1hwWKmzpUFFxu9yN&#10;gs9V9h2fkz6Pi7eM5WmdL8xXpNR0MuxfQXga/H/4r51pBS/rJIb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pqEsYAAADdAAAADwAAAAAAAAAAAAAAAACYAgAAZHJz&#10;L2Rvd25yZXYueG1sUEsFBgAAAAAEAAQA9QAAAIsDAAAAAA==&#10;" path="m,l538,r,106l,106,,xe" filled="f" strokecolor="white" strokeweight=".35242mm">
                  <v:path arrowok="t" o:connecttype="custom" o:connectlocs="0,0;538,0;538,106;0,106;0,0" o:connectangles="0,0,0,0,0"/>
                </v:shape>
                <v:shape id="Freeform 2032" o:spid="_x0000_s1107" style="position:absolute;left:2061;top:202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sscA&#10;AADdAAAADwAAAGRycy9kb3ducmV2LnhtbESPT2sCMRTE7wW/Q3iF3jSrtrrdGkWEbUt78g+Ct8fm&#10;dXdx8xI2qabfvikIPQ4z8xtmsYqmExfqfWtZwXiUgSCurG65VnDYl8MchA/IGjvLpOCHPKyWg7sF&#10;FtpeeUuXXahFgrAvUEETgiuk9FVDBv3IOuLkfdneYEiyr6Xu8ZrgppOTLJtJgy2nhQYdbRqqzrtv&#10;oyAv43FTth+T5+nb+DO6V7fP+KTUw31cv4AIFMN/+NZ+1woen/I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L7LHAAAA3QAAAA8AAAAAAAAAAAAAAAAAmAIAAGRy&#10;cy9kb3ducmV2LnhtbFBLBQYAAAAABAAEAPUAAACMAwAAAAA=&#10;" path="m,113l,e" filled="f" strokecolor="white" strokeweight=".35242mm">
                  <v:path arrowok="t" o:connecttype="custom" o:connectlocs="0,113;0,0" o:connectangles="0,0"/>
                </v:shape>
                <v:shape id="Picture 2033" o:spid="_x0000_s1108" type="#_x0000_t75" style="position:absolute;left:6302;top:1965;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6K/EAAAA3QAAAA8AAABkcnMvZG93bnJldi54bWxET11rwjAUfR/4H8Id+DYThxVXjSIDURwI&#10;um57vTTXtrO5qU3Ubr9+eRD2eDjfs0Vna3Gl1leONQwHCgRx7kzFhYbsffU0AeEDssHaMWn4IQ+L&#10;ee9hhqlxN97T9RAKEUPYp6ihDKFJpfR5SRb9wDXEkTu61mKIsC2kafEWw20tn5UaS4sVx4YSG3ot&#10;KT8dLlZDl2Tq4/ft++Vzuzx/JZkZ7tS61rr/2C2nIAJ14V98d2+MhlEyiXPjm/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m6K/EAAAA3QAAAA8AAAAAAAAAAAAAAAAA&#10;nwIAAGRycy9kb3ducmV2LnhtbFBLBQYAAAAABAAEAPcAAACQAwAAAAA=&#10;">
                  <v:imagedata r:id="rId396" o:title=""/>
                </v:shape>
                <v:shape id="Picture 2034" o:spid="_x0000_s1109" type="#_x0000_t75" style="position:absolute;left:1613;top:207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YovHAAAA3QAAAA8AAABkcnMvZG93bnJldi54bWxEj0FLAzEUhO+C/yE8wZvNWtxlXZuW2lJR&#10;T7Vaen1snpvVzcuSxHbtr28EocdhZr5hJrPBdmJPPrSOFdyOMhDEtdMtNwo+3lc3JYgQkTV2jknB&#10;LwWYTS8vJlhpd+A32m9iIxKEQ4UKTIx9JWWoDVkMI9cTJ+/TeYsxSd9I7fGQ4LaT4ywrpMWW04LB&#10;nhaG6u/Nj1VwXGQveV7I16+deZqvH4vjtvRLpa6vhvkDiEhDPIf/289awV1e3sPfm/QE5PQ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MYovHAAAA3QAAAA8AAAAAAAAAAAAA&#10;AAAAnwIAAGRycy9kb3ducmV2LnhtbFBLBQYAAAAABAAEAPcAAACTAwAAAAA=&#10;">
                  <v:imagedata r:id="rId397" o:title=""/>
                </v:shape>
                <v:shape id="Picture 2035" o:spid="_x0000_s1110" type="#_x0000_t75" style="position:absolute;left:4254;top:247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PsnDAAAA3QAAAA8AAABkcnMvZG93bnJldi54bWxET0trwkAQvhf6H5Yp9FJ006JFU1cpBUFE&#10;EN8eh+w0Cc3OptmJpv/ePQg9fnzvyaxzlbpQE0rPBl77CSjizNuScwP73bw3AhUE2WLlmQz8UYDZ&#10;9PFhgqn1V97QZSu5iiEcUjRQiNSp1iEryGHo+5o4ct++cSgRNrm2DV5juKv0W5K8a4clx4YCa/oq&#10;KPvZts7AUuZnXK5XL+3pl70cxoP6uFoY8/zUfX6AEurkX3x3L6yBwXAc98c38Qno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c+ycMAAADdAAAADwAAAAAAAAAAAAAAAACf&#10;AgAAZHJzL2Rvd25yZXYueG1sUEsFBgAAAAAEAAQA9wAAAI8DAAAAAA==&#10;">
                  <v:imagedata r:id="rId398" o:title=""/>
                </v:shape>
                <v:shape id="Picture 2036" o:spid="_x0000_s1111" type="#_x0000_t75" style="position:absolute;left:5602;top:1601;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EwwnFAAAA3QAAAA8AAABkcnMvZG93bnJldi54bWxEj09LAzEUxO+C3yE8wZvNtqi0a9PSLgii&#10;p/659PbYvO6u3bwsybMbv70RBI/DzPyGWa6T69WVQuw8G5hOClDEtbcdNwaOh9eHOagoyBZ7z2Tg&#10;myKsV7c3SyytH3lH1700KkM4lmigFRlKrWPdksM48QNx9s4+OJQsQ6NtwDHDXa9nRfGsHXacF1oc&#10;qGqpvuy/nAH3IUdXfZ7DdjNWlxPO007ekzH3d2nzAkooyX/4r/1mDTw+Labw+yY/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MMJxQAAAN0AAAAPAAAAAAAAAAAAAAAA&#10;AJ8CAABkcnMvZG93bnJldi54bWxQSwUGAAAAAAQABAD3AAAAkQMAAAAA&#10;">
                  <v:imagedata r:id="rId399" o:title=""/>
                </v:shape>
                <v:shape id="Picture 2037" o:spid="_x0000_s1112" type="#_x0000_t75" style="position:absolute;left:3261;top:1870;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R1zGAAAA3QAAAA8AAABkcnMvZG93bnJldi54bWxEj0FrAjEUhO9C/0N4hV6KZiu16NYoKrQo&#10;QsFV74/N62bp5mVJUl37641Q8DjMzDfMdN7ZRpzIh9qxgpdBBoK4dLrmSsFh/9EfgwgRWWPjmBRc&#10;KMB89tCbYq7dmXd0KmIlEoRDjgpMjG0uZSgNWQwD1xIn79t5izFJX0nt8ZzgtpHDLHuTFmtOCwZb&#10;Whkqf4pfq+DZO60v9denGR2Xbfm3yMJ2c1Dq6bFbvIOI1MV7+L+91gpeR5Mh3N6kJ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FHXMYAAADdAAAADwAAAAAAAAAAAAAA&#10;AACfAgAAZHJzL2Rvd25yZXYueG1sUEsFBgAAAAAEAAQA9wAAAJIDAAAAAA==&#10;">
                  <v:imagedata r:id="rId400" o:title=""/>
                </v:shape>
                <v:shape id="Picture 2038" o:spid="_x0000_s1113" type="#_x0000_t75" style="position:absolute;left:4104;top:91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gLnGAAAA3QAAAA8AAABkcnMvZG93bnJldi54bWxEj1trwkAUhN8F/8NyhL7pprZqTbMRKRTa&#10;J/HS90P25NJmzybZbYz99W5B8HGYmW+YZDOYWvTUucqygsdZBII4s7riQsHp+D59AeE8ssbaMim4&#10;kINNOh4lGGt75j31B1+IAGEXo4LS+yaW0mUlGXQz2xAHL7edQR9kV0jd4TnATS3nUbSUBisOCyU2&#10;9FZS9nP4NQqka9cmX3wd3WX33e5Of/1nu8qVepgM21cQngZ/D9/aH1rB82L9BP9vwhOQ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GAucYAAADdAAAADwAAAAAAAAAAAAAA&#10;AACfAgAAZHJzL2Rvd25yZXYueG1sUEsFBgAAAAAEAAQA9wAAAJIDAAAAAA==&#10;">
                  <v:imagedata r:id="rId401" o:title=""/>
                </v:shape>
                <v:shape id="Freeform 2039" o:spid="_x0000_s1114" style="position:absolute;left:5504;top:3461;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AJMoA&#10;AADdAAAADwAAAGRycy9kb3ducmV2LnhtbESPT2sCMRTE7wW/Q3gFL6Vma1XarVHaUv/QHopaxONj&#10;89xd3LwsSbpu/fRGEHocZuY3zHjamko05HxpWcFDLwFBnFldcq7gZzO7fwLhA7LGyjIp+CMP00nn&#10;ZoyptkdeUbMOuYgQ9ikqKEKoUyl9VpBB37M1cfT21hkMUbpcaofHCDeV7CfJSBosOS4UWNN7Qdlh&#10;/WsUfDWLx+HbalHdbb8/zH6+O32O3Eap7m37+gIiUBv+w9f2UisYDJ8HcHkTn4Cc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KACTKAAAA3QAAAA8AAAAAAAAAAAAAAAAAmAIA&#10;AGRycy9kb3ducmV2LnhtbFBLBQYAAAAABAAEAPUAAACPAwAAAAA=&#10;" path="m53,l32,4,15,15,4,32,,53,4,74,15,92r17,11l53,107r21,-4l92,92,103,74r4,-21l103,32,92,15,74,4,53,xe" stroked="f">
                  <v:path arrowok="t" o:connecttype="custom" o:connectlocs="53,0;32,4;15,15;4,32;0,53;4,74;15,92;32,103;53,107;74,103;92,92;103,74;107,53;103,32;92,15;74,4;53,0" o:connectangles="0,0,0,0,0,0,0,0,0,0,0,0,0,0,0,0,0"/>
                </v:shape>
                <v:group id="Group 2040" o:spid="_x0000_s1115" style="position:absolute;left:5503;top:3459;width:112;height:111" coordorigin="5503,3459" coordsize="1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shape id="Freeform 2041" o:spid="_x0000_s1116"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uD8QA&#10;AADdAAAADwAAAGRycy9kb3ducmV2LnhtbESPT4vCMBTE74LfIbwFb5qurP+qUaSw4GHR1dX7o3m2&#10;pc1LaWLtfnsjCB6HmfkNs9p0phItNa6wrOBzFIEgTq0uOFNw/vsezkE4j6yxskwK/snBZt3vrTDW&#10;9s5Hak8+EwHCLkYFufd1LKVLczLoRrYmDt7VNgZ9kE0mdYP3ADeVHEfRVBosOCzkWFOSU1qebkZB&#10;UR6S+X7WWmnL5HycXdxvbX6UGnx02yUIT51/h1/tnVbwNVlM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bg/EAAAA3QAAAA8AAAAAAAAAAAAAAAAAmAIAAGRycy9k&#10;b3ducmV2LnhtbFBLBQYAAAAABAAEAPUAAACJAwAAAAA=&#10;" path="m55,l33,4,16,16,4,33,,55,4,77,16,94r17,12l55,110r12,-1l71,108r-22,l43,107r-6,-2l45,103r38,l88,100r-43,l40,93,36,88r-23,l6,79,2,67,2,53r12,l18,47r1,-2l28,45,20,42,21,26r-10,l13,23r2,-3l18,18r6,-7l32,7,41,4r35,l70,1,55,xe" fillcolor="black" stroked="f">
                    <v:path arrowok="t" o:connecttype="custom" o:connectlocs="55,0;33,4;16,16;4,33;0,55;4,77;16,94;33,106;55,110;67,109;71,108;49,108;43,107;37,105;45,103;83,103;88,100;45,100;40,93;36,88;13,88;6,79;2,67;2,53;14,53;18,47;19,45;28,45;20,42;21,26;11,26;13,23;15,20;18,18;24,11;32,7;41,4;76,4;70,1;55,0" o:connectangles="0,0,0,0,0,0,0,0,0,0,0,0,0,0,0,0,0,0,0,0,0,0,0,0,0,0,0,0,0,0,0,0,0,0,0,0,0,0,0,0"/>
                  </v:shape>
                  <v:shape id="Freeform 2042" o:spid="_x0000_s1117"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LlMQA&#10;AADdAAAADwAAAGRycy9kb3ducmV2LnhtbESPT2vCQBTE7wW/w/IEb3Wj2Eajq0hA6KHY+u/+yD6T&#10;kOzbkF1j+u1dQehxmJnfMKtNb2rRUetKywom4wgEcWZ1ybmC82n3PgfhPLLG2jIp+CMHm/XgbYWJ&#10;tnc+UHf0uQgQdgkqKLxvEildVpBBN7YNcfCutjXog2xzqVu8B7ip5TSKPqXBksNCgQ2lBWXV8WYU&#10;lNVPOt/HnZW2Ss+H+OJ+G/Ot1GjYb5cgPPX+P/xqf2kFs49FDM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y5TEAAAA3QAAAA8AAAAAAAAAAAAAAAAAmAIAAGRycy9k&#10;b3ducmV2LnhtbFBLBQYAAAAABAAEAPUAAACJAwAAAAA=&#10;" path="m83,103r-17,l73,105r-5,2l61,108r10,l78,105r5,-2xe" fillcolor="black" stroked="f">
                    <v:path arrowok="t" o:connecttype="custom" o:connectlocs="83,103;66,103;73,105;68,107;61,108;71,108;78,105;83,103" o:connectangles="0,0,0,0,0,0,0,0"/>
                  </v:shape>
                  <v:shape id="Freeform 2043" o:spid="_x0000_s1118"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f5sIA&#10;AADdAAAADwAAAGRycy9kb3ducmV2LnhtbERPTWvCQBC9F/wPywi91Y2lrRrdhBIQPJTWRL0P2TEJ&#10;yc6G7Brjv+8eCj0+3vcunUwnRhpcY1nBchGBIC6tbrhScD7tX9YgnEfW2FkmBQ9ykCazpx3G2t45&#10;p7HwlQgh7GJUUHvfx1K6siaDbmF74sBd7WDQBzhUUg94D+Gmk69R9CENNhwaauwpq6lsi5tR0LQ/&#10;2fp7NVpp2+ycry7u2JsvpZ7n0+cWhKfJ/4v/3Aet4O19E+aGN+EJ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l/mwgAAAN0AAAAPAAAAAAAAAAAAAAAAAJgCAABkcnMvZG93&#10;bnJldi54bWxQSwUGAAAAAAQABAD1AAAAhwMAAAAA&#10;" path="m69,71r-4,l65,71,76,86,65,100r23,l88,100r8,-8l100,88r-3,l97,84r-19,l69,71xe" fillcolor="black" stroked="f">
                    <v:path arrowok="t" o:connecttype="custom" o:connectlocs="69,71;65,71;65,71;76,86;65,100;88,100;88,100;96,92;100,88;97,88;97,84;78,84;69,71" o:connectangles="0,0,0,0,0,0,0,0,0,0,0,0,0"/>
                  </v:shape>
                  <v:shape id="Freeform 2044" o:spid="_x0000_s1119"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6fcQA&#10;AADdAAAADwAAAGRycy9kb3ducmV2LnhtbESPT4vCMBTE74LfITxhb5q6rP+qUZbCggfR1dX7o3m2&#10;pc1LabK1fnsjCB6HmfkNs9p0phItNa6wrGA8ikAQp1YXnCk4//0M5yCcR9ZYWSYFd3KwWfd7K4y1&#10;vfGR2pPPRICwi1FB7n0dS+nSnAy6ka2Jg3e1jUEfZJNJ3eAtwE0lP6NoKg0WHBZyrCnJKS1P/0ZB&#10;UR6S+X7WWmnL5HycXdxvbXZKfQy67yUIT51/h1/trVbwNVks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n3EAAAA3QAAAA8AAAAAAAAAAAAAAAAAmAIAAGRycy9k&#10;b3ducmV2LnhtbFBLBQYAAAAABAAEAPUAAACJAwAAAAA=&#10;" path="m14,53l2,53r5,7l13,80r,8l36,88,34,86r1,-2l32,84,15,78,9,59r5,-6xe" fillcolor="black" stroked="f">
                    <v:path arrowok="t" o:connecttype="custom" o:connectlocs="14,53;2,53;7,60;13,80;13,88;36,88;34,86;35,84;32,84;15,78;9,59;14,53" o:connectangles="0,0,0,0,0,0,0,0,0,0,0,0"/>
                  </v:shape>
                  <v:shape id="Freeform 2045" o:spid="_x0000_s1120"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nG8IA&#10;AADdAAAADwAAAGRycy9kb3ducmV2LnhtbERPTWuDQBC9F/oflinkVteEkIh1lSAEeghpk9r74E5V&#10;dGfF3Rrz77OHQo+P950VixnETJPrLCtYRzEI4trqjhsF1dfxNQHhPLLGwTIpuJODIn9+yjDV9sYX&#10;mq++ESGEXYoKWu/HVEpXt2TQRXYkDtyPnQz6AKdG6glvIdwMchPHO2mw49DQ4khlS3V//TUKuv6j&#10;TM772Urbl9Vl/+0+R3NSavWyHN5AeFr8v/jP/a4VbHdx2B/ehCc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6cbwgAAAN0AAAAPAAAAAAAAAAAAAAAAAJgCAABkcnMvZG93&#10;bnJldi54bWxQSwUGAAAAAAQABAD1AAAAhwMAAAAA&#10;" path="m111,53r-3,l108,67r-4,12l97,88r3,l105,82r6,-13l111,53xe" fillcolor="black" stroked="f">
                    <v:path arrowok="t" o:connecttype="custom" o:connectlocs="111,53;108,53;108,67;104,79;97,88;100,88;105,82;111,69;111,53" o:connectangles="0,0,0,0,0,0,0,0,0"/>
                  </v:shape>
                  <v:shape id="Freeform 2046" o:spid="_x0000_s1121"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CgMMA&#10;AADdAAAADwAAAGRycy9kb3ducmV2LnhtbESPQYvCMBSE74L/ITxhb5oqi0ptKlIQPIiurnt/NM+2&#10;tHkpTaz135uFhT0OM/MNk2wH04ieOldZVjCfRSCIc6srLhTcvvfTNQjnkTU2lknBixxs0/EowVjb&#10;J1+ov/pCBAi7GBWU3rexlC4vyaCb2ZY4eHfbGfRBdoXUHT4D3DRyEUVLabDisFBiS1lJeX19GAVV&#10;fc7Wp1Vvpa2z22X1475ac1TqYzLsNiA8Df4//Nc+aAWfy2gOv2/CE5D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8CgMMAAADdAAAADwAAAAAAAAAAAAAAAACYAgAAZHJzL2Rv&#10;d25yZXYueG1sUEsFBgAAAAAEAAQA9QAAAIgDAAAAAA==&#10;" path="m28,45r-9,l36,50r3,10l43,70,32,84r3,l45,71r24,l68,70,74,50r8,-2l37,48,28,45xe" fillcolor="black" stroked="f">
                    <v:path arrowok="t" o:connecttype="custom" o:connectlocs="28,45;19,45;36,50;39,60;43,70;32,84;35,84;45,71;69,71;68,70;74,50;82,48;37,48;28,45" o:connectangles="0,0,0,0,0,0,0,0,0,0,0,0,0,0"/>
                  </v:shape>
                  <v:shape id="Freeform 2047" o:spid="_x0000_s1122"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c98QA&#10;AADdAAAADwAAAGRycy9kb3ducmV2LnhtbESPQWvCQBSE7wX/w/KE3uqmUkxIXaUEhB5KNVHvj+xr&#10;EpJ9G7JrTP+9Kwgeh5n5hllvJ9OJkQbXWFbwvohAEJdWN1wpOB13bwkI55E1dpZJwT852G5mL2tM&#10;tb1yTmPhKxEg7FJUUHvfp1K6siaDbmF74uD92cGgD3KopB7wGuCmk8soWkmDDYeFGnvKairb4mIU&#10;NO0+S37j0UrbZqc8PrtDb36Uep1PX58gPE3+GX60v7WCj1W0hPu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nPfEAAAA3QAAAA8AAAAAAAAAAAAAAAAAmAIAAGRycy9k&#10;b3ducmV2LnhtbFBLBQYAAAAABAAEAPUAAACJAwAAAAA=&#10;" path="m111,45r-20,l101,59,95,78,78,84r19,l97,80r7,-20l108,53r3,l111,45xe" fillcolor="black" stroked="f">
                    <v:path arrowok="t" o:connecttype="custom" o:connectlocs="111,45;91,45;101,59;95,78;78,84;97,84;97,80;104,60;108,53;111,53;111,45" o:connectangles="0,0,0,0,0,0,0,0,0,0,0"/>
                  </v:shape>
                  <v:shape id="Freeform 2048" o:spid="_x0000_s1123"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bMQA&#10;AADdAAAADwAAAGRycy9kb3ducmV2LnhtbESPT4vCMBTE74LfITxhb5rqiko1ihQED8u69c/90Tzb&#10;0ualNLF2v/1GEPY4zMxvmM2uN7XoqHWlZQXTSQSCOLO65FzB9XIYr0A4j6yxtkwKfsnBbjscbDDW&#10;9skpdWefiwBhF6OCwvsmltJlBRl0E9sQB+9uW4M+yDaXusVngJtazqJoIQ2WHBYKbCgpKKvOD6Og&#10;rE7J6nvZWWmr5Joub+6nMV9KfYz6/RqEp97/h9/to1YwX0Sf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OWzEAAAA3QAAAA8AAAAAAAAAAAAAAAAAmAIAAGRycy9k&#10;b3ducmV2LnhtbFBLBQYAAAAABAAEAPUAAACJAwAAAAA=&#10;" path="m73,13r-36,l54,18r,18l37,48r36,l60,38,56,36r,-18l73,13xe" fillcolor="black" stroked="f">
                    <v:path arrowok="t" o:connecttype="custom" o:connectlocs="73,13;37,13;54,18;54,36;37,48;73,48;60,38;56,36;56,18;73,13" o:connectangles="0,0,0,0,0,0,0,0,0,0"/>
                  </v:shape>
                  <v:shape id="Freeform 2049" o:spid="_x0000_s1124"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hGMMA&#10;AADdAAAADwAAAGRycy9kb3ducmV2LnhtbESPQYvCMBSE74L/ITzBm6YrotJtKktB8CC6uu790bxt&#10;S5uX0sRa/70RhD0OM/MNk2wH04ieOldZVvAxj0AQ51ZXXCi4/uxmGxDOI2tsLJOCBznYpuNRgrG2&#10;dz5Tf/GFCBB2MSoovW9jKV1ekkE3ty1x8P5sZ9AH2RVSd3gPcNPIRRStpMGKw0KJLWUl5fXlZhRU&#10;9SnbHNe9lbbOruf1r/tuzUGp6WT4+gThafD/4Xd7rxUsV9ESXm/CE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hGMMAAADdAAAADwAAAAAAAAAAAAAAAACYAgAAZHJzL2Rv&#10;d25yZXYueG1sUEsFBgAAAAAEAAQA9QAAAIgDAAAAAA==&#10;" path="m78,13r-5,l89,25r1,8l90,42,73,48r9,l91,45r20,l108,35r-5,-8l102,26r-3,l91,23,78,13xe" fillcolor="black" stroked="f">
                    <v:path arrowok="t" o:connecttype="custom" o:connectlocs="78,13;73,13;89,25;90,33;90,42;73,48;82,48;91,45;111,45;108,35;103,27;102,26;99,26;91,23;78,13" o:connectangles="0,0,0,0,0,0,0,0,0,0,0,0,0,0,0"/>
                  </v:shape>
                  <v:shape id="Freeform 2050" o:spid="_x0000_s1125"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g8QA&#10;AADdAAAADwAAAGRycy9kb3ducmV2LnhtbESPS4vCQBCE74L/YWhhbzpR1gfRUSQgeFjWjY97k2mT&#10;kExPyIwx++93BGGPRVV9RW12valFR60rLSuYTiIQxJnVJecKrpfDeAXCeWSNtWVS8EsOdtvhYIOx&#10;tk9OqTv7XAQIuxgVFN43sZQuK8igm9iGOHh32xr0Qba51C0+A9zUchZFC2mw5LBQYENJQVl1fhgF&#10;ZXVKVt/LzkpbJdd0eXM/jflS6mPU79cgPPX+P/xuH7WCz0U0h9e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BIPEAAAA3QAAAA8AAAAAAAAAAAAAAAAAmAIAAGRycy9k&#10;b3ducmV2LnhtbFBLBQYAAAAABAAEAPUAAACJAwAAAAA=&#10;" path="m69,4l41,4r-5,6l19,23r-8,3l21,26r,-1l37,13r41,l74,10,69,4xe" fillcolor="black" stroked="f">
                    <v:path arrowok="t" o:connecttype="custom" o:connectlocs="69,4;41,4;36,10;19,23;11,26;21,26;21,25;37,13;78,13;74,10;69,4" o:connectangles="0,0,0,0,0,0,0,0,0,0,0"/>
                  </v:shape>
                  <v:shape id="Freeform 2051" o:spid="_x0000_s1126" style="position:absolute;left:5503;top:3459;width:112;height:111;visibility:visible;mso-wrap-style:square;v-text-anchor:top" coordsize="1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a9MQA&#10;AADdAAAADwAAAGRycy9kb3ducmV2LnhtbESPQWuDQBSE74X+h+UVemvWhmLEZhOCUOihNNHY+8N9&#10;UdF9K+5G7b/PFgo5DjPzDbPdL6YXE42utazgdRWBIK6sbrlWUJ4/XhIQziNr7C2Tgl9ysN89Pmwx&#10;1XbmnKbC1yJA2KWooPF+SKV0VUMG3coOxMG72NGgD3KspR5xDnDTy3UUxdJgy2GhwYGyhqquuBoF&#10;bXfMku/NZKXtsjLf/LjTYL6Uen5aDu8gPC3+Hv5vf2oFb3EUw9+b8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mvTEAAAA3QAAAA8AAAAAAAAAAAAAAAAAmAIAAGRycy9k&#10;b3ducmV2LnhtbFBLBQYAAAAABAAEAPUAAACJAwAAAAA=&#10;" path="m76,4r-7,l78,7r8,4l93,18r2,2l97,23r2,3l102,26,94,16,83,7,76,4xe" fillcolor="black" stroked="f">
                    <v:path arrowok="t" o:connecttype="custom" o:connectlocs="76,4;69,4;78,7;86,11;93,18;95,20;97,23;99,26;102,26;94,16;83,7;76,4" o:connectangles="0,0,0,0,0,0,0,0,0,0,0,0"/>
                  </v:shape>
                </v:group>
                <v:shape id="Picture 2052" o:spid="_x0000_s1127" type="#_x0000_t75" style="position:absolute;left:5719;top:1263;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1vMPFAAAA3QAAAA8AAABkcnMvZG93bnJldi54bWxEj0FrAjEUhO8F/0N4greaWIsrq1GkWrCF&#10;HqqC18fmubu6eVmS1N3++6ZQ6HGYmW+Y5bq3jbiTD7VjDZOxAkFcOFNzqeF0fH2cgwgR2WDjmDR8&#10;U4D1avCwxNy4jj/pfoilSBAOOWqoYmxzKUNRkcUwdi1x8i7OW4xJ+lIaj12C20Y+KTWTFmtOCxW2&#10;9FJRcTt8WQ3+am8f2Y47tec4bbK3s3rfnrUeDfvNAkSkPv6H/9p7o+F5pjL4fZOe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tbzDxQAAAN0AAAAPAAAAAAAAAAAAAAAA&#10;AJ8CAABkcnMvZG93bnJldi54bWxQSwUGAAAAAAQABAD3AAAAkQMAAAAA&#10;">
                  <v:imagedata r:id="rId402" o:title=""/>
                </v:shape>
                <v:shape id="Picture 2053" o:spid="_x0000_s1128" type="#_x0000_t75" style="position:absolute;left:4674;top:2381;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162rEAAAA3QAAAA8AAABkcnMvZG93bnJldi54bWxET89rwjAUvg/8H8ITvGk6mTI6owxRJghT&#10;ux2226N5a8qal9rEtu6vNwdhx4/v92LV20q01PjSsYLHSQKCOHe65ELB58d2/AzCB2SNlWNScCUP&#10;q+XgYYGpdh2fqM1CIWII+xQVmBDqVEqfG7LoJ64mjtyPayyGCJtC6ga7GG4rOU2SubRYcmwwWNPa&#10;UP6bXayCv00xM1359V2/yzeq5PmwPx9bpUbD/vUFRKA+/Ivv7p1W8DRP4tz4Jj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162rEAAAA3QAAAA8AAAAAAAAAAAAAAAAA&#10;nwIAAGRycy9kb3ducmV2LnhtbFBLBQYAAAAABAAEAPcAAACQAwAAAAA=&#10;">
                  <v:imagedata r:id="rId403" o:title=""/>
                </v:shape>
                <v:shape id="Freeform 2054" o:spid="_x0000_s1129" style="position:absolute;left:5613;top:3543;width:56;height:93;visibility:visible;mso-wrap-style:square;v-text-anchor:top" coordsize="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jYMcA&#10;AADdAAAADwAAAGRycy9kb3ducmV2LnhtbESPQWvCQBSE70L/w/IKvZlNxYY2ukooFsTiweihx2f2&#10;NQnNvg3ZbRL99W5B6HGYmW+Y5Xo0jeipc7VlBc9RDIK4sLrmUsHp+DF9BeE8ssbGMim4kIP16mGy&#10;xFTbgQ/U574UAcIuRQWV920qpSsqMugi2xIH79t2Bn2QXSl1h0OAm0bO4jiRBmsOCxW29F5R8ZP/&#10;GgX7+jocD5eXbMdlss0+d/PN6fyl1NPjmC1AeBr9f/je3moF8yR+g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Y2DHAAAA3QAAAA8AAAAAAAAAAAAAAAAAmAIAAGRy&#10;cy9kb3ducmV2LnhtbFBLBQYAAAAABAAEAPUAAACMAwAAAAA=&#10;" path="m12,l2,8,,23,2,40r8,16l18,66,15,79,26,92,52,84,55,71,46,58,48,47,47,32,39,15,27,2,12,xe" fillcolor="black" stroked="f">
                  <v:path arrowok="t" o:connecttype="custom" o:connectlocs="12,0;2,8;0,23;2,40;10,56;18,66;15,79;26,92;52,84;55,71;46,58;48,47;47,32;39,15;27,2;12,0" o:connectangles="0,0,0,0,0,0,0,0,0,0,0,0,0,0,0,0"/>
                </v:shape>
                <v:shape id="Freeform 2055" o:spid="_x0000_s1130" style="position:absolute;left:5522;top:3591;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wnsMA&#10;AADdAAAADwAAAGRycy9kb3ducmV2LnhtbERP3WrCMBS+F3yHcITdzdRtiNSmRWRjG2yitQ9waI5t&#10;sTkJTaZ1T79cDLz8+P6zYjS9uNDgO8sKFvMEBHFtdceNgur49rgC4QOyxt4yKbiRhyKfTjJMtb3y&#10;gS5laEQMYZ+igjYEl0rp65YM+rl1xJE72cFgiHBopB7wGsNNL5+SZCkNdhwbWnS0bak+lz9GAZux&#10;ek9uv8+ufzXlnr/cfvf9qdTDbNysQQQaw1387/7QCl6Wi7g/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XwnsMAAADdAAAADwAAAAAAAAAAAAAAAACYAgAAZHJzL2Rv&#10;d25yZXYueG1sUEsFBgAAAAAEAAQA9QAAAIgDAAAAAA==&#10;" path="m18,l6,3,,17,3,34r9,16l24,60r10,4l40,79r6,2l53,80r9,-6l69,66r2,-8l69,50,58,45,53,34,45,18,32,6,18,xe" fillcolor="black" stroked="f">
                  <v:path arrowok="t" o:connecttype="custom" o:connectlocs="18,0;6,3;0,17;3,34;12,50;24,60;34,64;40,79;46,81;53,80;62,74;69,66;71,58;69,50;58,45;53,34;45,18;32,6;18,0" o:connectangles="0,0,0,0,0,0,0,0,0,0,0,0,0,0,0,0,0,0,0"/>
                </v:shape>
                <v:shape id="Freeform 2056" o:spid="_x0000_s1131" style="position:absolute;left:5505;top:3561;width:213;height:150;visibility:visible;mso-wrap-style:square;v-text-anchor:top" coordsize="2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tv8UA&#10;AADdAAAADwAAAGRycy9kb3ducmV2LnhtbESPwWrDMBBE74X+g9hCb43sNHaKEyWUNoXkGDcfsFgb&#10;29haGUl13H59FQjkOMzMG2a9nUwvRnK+tawgnSUgiCurW64VnL6/Xt5A+ICssbdMCn7Jw3bz+LDG&#10;QtsLH2ksQy0ihH2BCpoQhkJKXzVk0M/sQBy9s3UGQ5SultrhJcJNL+dJkkuDLceFBgf6aKjqyh+j&#10;wL920pV/n2OXhXm2Wy532WE6KfX8NL2vQASawj18a++1gkWepnB9E5+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W2/xQAAAN0AAAAPAAAAAAAAAAAAAAAAAJgCAABkcnMv&#10;ZG93bnJldi54bWxQSwUGAAAAAAQABAD1AAAAigMAAAAA&#10;" path="m171,l154,5r-16,8l104,25,85,34,68,45,38,65,23,75,9,85,1,97,,111r5,15l21,143r27,6l84,142r47,-21l175,94,202,68,212,43,207,19,198,7,185,,171,xe" fillcolor="#008bd2" stroked="f">
                  <v:path arrowok="t" o:connecttype="custom" o:connectlocs="171,0;154,5;138,13;104,25;85,34;68,45;38,65;23,75;9,85;1,97;0,111;5,126;21,143;48,149;84,142;131,121;175,94;202,68;212,43;207,19;198,7;185,0;171,0" o:connectangles="0,0,0,0,0,0,0,0,0,0,0,0,0,0,0,0,0,0,0,0,0,0,0"/>
                </v:shape>
                <v:shape id="Freeform 2057" o:spid="_x0000_s1132" style="position:absolute;left:5505;top:3561;width:213;height:150;visibility:visible;mso-wrap-style:square;v-text-anchor:top" coordsize="21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On8YA&#10;AADdAAAADwAAAGRycy9kb3ducmV2LnhtbESPQWsCMRCF7wX/QxihF9Gsi2zt1iilUOxFQSuU3obN&#10;uAluJssm6vbfG0Ho8fHmfW/eYtW7RlyoC9azgukkA0FceW25VnD4/hzPQYSIrLHxTAr+KMBqOXha&#10;YKn9lXd02cdaJAiHEhWYGNtSylAZchgmviVO3tF3DmOSXS11h9cEd43Ms6yQDi2nBoMtfRiqTvuz&#10;S2/MrT//rPOXzWhri9lv3a/lq1Hqedi/v4GI1Mf/40f6SyuYFdMc7msSAu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aOn8YAAADdAAAADwAAAAAAAAAAAAAAAACYAgAAZHJz&#10;L2Rvd25yZXYueG1sUEsFBgAAAAAEAAQA9QAAAIsDAAAAAA==&#10;" path="m131,121l84,142r-36,7l21,143,5,126,,111,1,97,9,85,23,75,38,65,53,55,68,45,85,34r19,-9l122,19r16,-6l154,5,171,r14,l198,7r9,12l212,43,202,68,175,94r-44,27e" filled="f" strokeweight=".20036mm">
                  <v:path arrowok="t" o:connecttype="custom" o:connectlocs="131,121;84,142;48,149;21,143;5,126;0,111;1,97;9,85;23,75;38,65;53,55;68,45;85,34;104,25;122,19;138,13;154,5;171,0;185,0;198,7;207,19;212,43;202,68;175,94;131,121" o:connectangles="0,0,0,0,0,0,0,0,0,0,0,0,0,0,0,0,0,0,0,0,0,0,0,0,0"/>
                </v:shape>
                <v:shape id="Freeform 2058" o:spid="_x0000_s1133" style="position:absolute;left:5561;top:3580;width:101;height:111;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SBcUA&#10;AADdAAAADwAAAGRycy9kb3ducmV2LnhtbESPUWvCQBCE3wv+h2MF3+pFLSJpLiIRQXyQavwBS26b&#10;BHN7Se6M8d/3CoU+DrPzzU6yHU0jBupdbVnBYh6BIC6srrlUcMsP7xsQziNrbCyTghc52KaTtwRj&#10;bZ98oeHqSxEg7GJUUHnfxlK6oiKDbm5b4uB9296gD7Ivpe7xGeCmkcsoWkuDNYeGClvKKiru14cJ&#10;bwxSb/RXti+H7mLG5fmU5+dOqdl03H2C8DT6/+O/9FEr+FgvVvC7JiB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lIFxQAAAN0AAAAPAAAAAAAAAAAAAAAAAJgCAABkcnMv&#10;ZG93bnJldi54bWxQSwUGAAAAAAQABAD1AAAAigMAAAAA&#10;" path="m42,l23,4,8,17,,35,,56,6,77,20,95r18,11l57,110r19,-5l91,92,99,74r1,-21l93,32,79,14,62,3,42,xe" fillcolor="black" stroked="f">
                  <v:path arrowok="t" o:connecttype="custom" o:connectlocs="42,0;23,4;8,17;0,35;0,56;6,77;20,95;38,106;57,110;76,105;91,92;99,74;100,53;93,32;79,14;62,3;42,0" o:connectangles="0,0,0,0,0,0,0,0,0,0,0,0,0,0,0,0,0"/>
                </v:shape>
                <v:shape id="Picture 2059" o:spid="_x0000_s1134" type="#_x0000_t75" style="position:absolute;left:3971;top:1248;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8N3GAAAA3QAAAA8AAABkcnMvZG93bnJldi54bWxEj0FrAjEUhO8F/0N4greatYosW6PIQtFe&#10;Cmp76O2RPHcXNy9LEnXtr28EweMwM98wi1VvW3EhHxrHCibjDASxdqbhSsH34eM1BxEissHWMSm4&#10;UYDVcvCywMK4K+/oso+VSBAOBSqoY+wKKYOuyWIYu444eUfnLcYkfSWNx2uC21a+ZdlcWmw4LdTY&#10;UVmTPu3PVsHnZnP6PZZe59O/bvrVr/PyJ9dKjYb9+h1EpD4+w4/21iiYzSczuL9JT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w3cYAAADdAAAADwAAAAAAAAAAAAAA&#10;AACfAgAAZHJzL2Rvd25yZXYueG1sUEsFBgAAAAAEAAQA9wAAAJIDAAAAAA==&#10;">
                  <v:imagedata r:id="rId404" o:title=""/>
                </v:shape>
                <v:shape id="Freeform 2060" o:spid="_x0000_s1135" style="position:absolute;left:6245;top:3618;width:822;height:20;visibility:visible;mso-wrap-style:square;v-text-anchor:top" coordsize="8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k1MUA&#10;AADdAAAADwAAAGRycy9kb3ducmV2LnhtbESPQWvCQBSE74X+h+UVeqsbpYqkriKFQi8WNdrzI/tM&#10;gtm3IW/VJL/eFQo9DjPzDbNYda5WV2ql8mxgPEpAEefeVlwYOGRfb3NQEpAt1p7JQE8Cq+Xz0wJT&#10;62+8o+s+FCpCWFI0UIbQpFpLXpJDGfmGOHon3zoMUbaFti3eItzVepIkM+2w4rhQYkOfJeXn/cUZ&#10;WB83gxzl96eXbdWLHYZNts2MeX3p1h+gAnXhP/zX/rYG3mfjKTzexCe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iTUxQAAAN0AAAAPAAAAAAAAAAAAAAAAAJgCAABkcnMv&#10;ZG93bnJldi54bWxQSwUGAAAAAAQABAD1AAAAigMAAAAA&#10;" path="m,l821,e" filled="f" strokeweight=".5pt">
                  <v:stroke dashstyle="1 1"/>
                  <v:path arrowok="t" o:connecttype="custom" o:connectlocs="0,0;821,0" o:connectangles="0,0"/>
                </v:shape>
                <v:shape id="Freeform 2061" o:spid="_x0000_s1136" style="position:absolute;left:1435;top:3618;width:3986;height:20;visibility:visible;mso-wrap-style:square;v-text-anchor:top" coordsize="39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rJsUA&#10;AADdAAAADwAAAGRycy9kb3ducmV2LnhtbESPT2vCQBTE70K/w/IKvUjdWEyQ1FVCQain+O/i7TX7&#10;ugnNvg3ZVdNv7wqCx2FmfsMsVoNtxYV63zhWMJ0kIIgrpxs2Co6H9fschA/IGlvHpOCfPKyWL6MF&#10;5tpdeUeXfTAiQtjnqKAOocul9FVNFv3EdcTR+3W9xRBlb6Tu8RrhtpUfSZJJiw3HhRo7+qqp+tuf&#10;rYL5phiXaWp8yVvvTpufrSnTQqm316H4BBFoCM/wo/2tFcyyaQb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WsmxQAAAN0AAAAPAAAAAAAAAAAAAAAAAJgCAABkcnMv&#10;ZG93bnJldi54bWxQSwUGAAAAAAQABAD1AAAAigMAAAAA&#10;" path="m,l3985,e" filled="f" strokeweight=".5pt">
                  <v:stroke dashstyle="1 1"/>
                  <v:path arrowok="t" o:connecttype="custom" o:connectlocs="0,0;3985,0" o:connectangles="0,0"/>
                </v:shape>
                <v:shape id="Freeform 2062" o:spid="_x0000_s1137" style="position:absolute;left:4346;top:517;width:2642;height:20;visibility:visible;mso-wrap-style:square;v-text-anchor:top" coordsize="2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5scA&#10;AADdAAAADwAAAGRycy9kb3ducmV2LnhtbESPQWvCQBSE74X+h+UVvNWNokZTVymCIIEW1EI9PrKv&#10;m2D2bZpdNc2v7xYKHoeZ+YZZrjtbiyu1vnKsYDRMQBAXTldsFHwct89zED4ga6wdk4If8rBePT4s&#10;MdPuxnu6HoIREcI+QwVlCE0mpS9KsuiHriGO3pdrLYYoWyN1i7cIt7UcJ8lMWqw4LpTY0Kak4ny4&#10;WAXTOl8Y07+f8/nb+POUb/r0O+2VGjx1ry8gAnXhHv5v77SCyWyU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7ObHAAAA3QAAAA8AAAAAAAAAAAAAAAAAmAIAAGRy&#10;cy9kb3ducmV2LnhtbFBLBQYAAAAABAAEAPUAAACMAwAAAAA=&#10;" path="m,l2641,e" filled="f" strokeweight=".5pt">
                  <v:stroke dashstyle="1 1"/>
                  <v:path arrowok="t" o:connecttype="custom" o:connectlocs="0,0;2641,0" o:connectangles="0,0"/>
                </v:shape>
                <v:shape id="Freeform 2063" o:spid="_x0000_s1138" style="position:absolute;left:1430;top:517;width:2398;height:20;visibility:visible;mso-wrap-style:square;v-text-anchor:top" coordsize="23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rNcAA&#10;AADdAAAADwAAAGRycy9kb3ducmV2LnhtbERPTYvCMBC9C/6HMII3TRUpWo0iwoJ7WVhX8Do0Y1Jt&#10;JiWJWv/95rCwx8f73ux614onhdh4VjCbFiCIa68bNgrOPx+TJYiYkDW2nknBmyLstsPBBivtX/xN&#10;z1MyIodwrFCBTamrpIy1JYdx6jvizF19cJgyDEbqgK8c7lo5L4pSOmw4N1js6GCpvp8eTgE9Pm90&#10;mX+VJtSr9n3X0djjUqnxqN+vQSTq07/4z33UChblLM/Nb/IT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arNcAAAADdAAAADwAAAAAAAAAAAAAAAACYAgAAZHJzL2Rvd25y&#10;ZXYueG1sUEsFBgAAAAAEAAQA9QAAAIUDAAAAAA==&#10;" path="m,l2397,e" filled="f" strokeweight=".5pt">
                  <v:stroke dashstyle="1 1"/>
                  <v:path arrowok="t" o:connecttype="custom" o:connectlocs="0,0;2397,0" o:connectangles="0,0"/>
                </v:shape>
                <v:shape id="Freeform 2064" o:spid="_x0000_s1139" style="position:absolute;left:6988;top:47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R1cUA&#10;AADdAAAADwAAAGRycy9kb3ducmV2LnhtbESP3WrCQBSE74W+w3IK3kjd+Bds6ipFEETB1ugDHLLH&#10;JDR7NmTXGN/eFYReDjPzDbNYdaYSLTWutKxgNIxAEGdWl5wrOJ82H3MQziNrrCyTgjs5WC3fegtM&#10;tL3xkdrU5yJA2CWooPC+TqR0WUEG3dDWxMG72MagD7LJpW7wFuCmkuMoiqXBksNCgTWtC8r+0qtR&#10;0B5+q+PsMvmZHdJ4f+KdxkGuleq/d99fIDx1/j/8am+1gmk8+oT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dHVxQAAAN0AAAAPAAAAAAAAAAAAAAAAAJgCAABkcnMv&#10;ZG93bnJldi54bWxQSwUGAAAAAAQABAD1AAAAigMAAAAA&#10;" path="m,l,79,82,39,,xe" fillcolor="black" stroked="f">
                  <v:path arrowok="t" o:connecttype="custom" o:connectlocs="0,0;0,79;82,39;0,0" o:connectangles="0,0,0,0"/>
                </v:shape>
                <v:shape id="Freeform 2065" o:spid="_x0000_s1140" style="position:absolute;left:6988;top:47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V9sIA&#10;AADdAAAADwAAAGRycy9kb3ducmV2LnhtbERPXWvCMBR9H+w/hCv4tibKcFKNIsPBRBjMSn29ba5t&#10;sbkpTVbrv18eBns8nO/1drStGKj3jWMNs0SBIC6dabjScM4+XpYgfEA22DomDQ/ysN08P60xNe7O&#10;3zScQiViCPsUNdQhdKmUvqzJok9cRxy5q+sthgj7Spoe7zHctnKu1EJabDg21NjRe03l7fRjNag3&#10;ZQ9fuKfhkuf7tquKosyOWk8n424FItAY/sV/7k+j4XUxj/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tX2wgAAAN0AAAAPAAAAAAAAAAAAAAAAAJgCAABkcnMvZG93&#10;bnJldi54bWxQSwUGAAAAAAQABAD1AAAAhwMAAAAA&#10;" path="m,l,79,82,39,,xe" filled="f" strokeweight=".5pt">
                  <v:path arrowok="t" o:connecttype="custom" o:connectlocs="0,0;0,79;82,39;0,0" o:connectangles="0,0,0,0"/>
                </v:shape>
                <v:shape id="Freeform 2066" o:spid="_x0000_s1141" style="position:absolute;left:1422;top:47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XbsYA&#10;AADdAAAADwAAAGRycy9kb3ducmV2LnhtbESP3WqDQBSE7wt9h+UUehOaNX8STFYpgUJJwSSmD3Bw&#10;T1TqnhV3o/btu4VCL4eZ+YbZZ5NpxUC9aywrWMwjEMSl1Q1XCj6vby9bEM4ja2wtk4JvcpCljw97&#10;TLQd+UJD4SsRIOwSVFB73yVSurImg25uO+Lg3Wxv0AfZV1L3OAa4aeUyimJpsOGwUGNHh5rKr+Ju&#10;FAz5ub1sbqvTJi/ijysfNc4qrdTz0/S6A+Fp8v/hv/a7VrCOlwv4fROe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8XbsYAAADdAAAADwAAAAAAAAAAAAAAAACYAgAAZHJz&#10;L2Rvd25yZXYueG1sUEsFBgAAAAAEAAQA9QAAAIsDAAAAAA==&#10;" path="m81,l,39,82,79,81,xe" fillcolor="black" stroked="f">
                  <v:path arrowok="t" o:connecttype="custom" o:connectlocs="81,0;0,39;82,79;81,0" o:connectangles="0,0,0,0"/>
                </v:shape>
                <v:shape id="Freeform 2067" o:spid="_x0000_s1142" style="position:absolute;left:1422;top:47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uGsQA&#10;AADdAAAADwAAAGRycy9kb3ducmV2LnhtbESPQWvCQBSE74X+h+UVvNXdBrEluooUBUUQqqLXZ/aZ&#10;BLNvQ3aN8d+7gtDjMDPfMONpZyvRUuNLxxq++goEceZMybmG/W7x+QPCB2SDlWPScCcP08n72xhT&#10;4278R+025CJC2KeooQihTqX0WUEWfd/VxNE7u8ZiiLLJpWnwFuG2kolSQ2mx5LhQYE2/BWWX7dVq&#10;UN/KrjY4p/Z4OMyrOj+dst1a695HNxuBCNSF//CrvTQaBsMkgeeb+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7hrEAAAA3QAAAA8AAAAAAAAAAAAAAAAAmAIAAGRycy9k&#10;b3ducmV2LnhtbFBLBQYAAAAABAAEAPUAAACJAwAAAAA=&#10;" path="m82,79l81,,,39,82,79xe" filled="f" strokeweight=".5pt">
                  <v:path arrowok="t" o:connecttype="custom" o:connectlocs="82,79;81,0;0,39;82,79" o:connectangles="0,0,0,0"/>
                </v:shape>
                <v:shape id="Freeform 2068" o:spid="_x0000_s1143" style="position:absolute;left:1430;top:358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gsUA&#10;AADdAAAADwAAAGRycy9kb3ducmV2LnhtbESP3YrCMBSE7xd8h3AEbxZN1bVINYoIgqzgT/UBDs2x&#10;LTYnpYm1+/ZmYWEvh5n5hlmuO1OJlhpXWlYwHkUgiDOrS84V3K674RyE88gaK8uk4IccrFe9jyUm&#10;2r74Qm3qcxEg7BJUUHhfJ1K6rCCDbmRr4uDdbWPQB9nkUjf4CnBTyUkUxdJgyWGhwJq2BWWP9GkU&#10;tMdzdZndp6fZMY0PV/7W+JlrpQb9brMA4anz/+G/9l4r+IonU/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SyCxQAAAN0AAAAPAAAAAAAAAAAAAAAAAJgCAABkcnMv&#10;ZG93bnJldi54bWxQSwUGAAAAAAQABAD1AAAAigMAAAAA&#10;" path="m81,l,39,82,79,81,xe" fillcolor="black" stroked="f">
                  <v:path arrowok="t" o:connecttype="custom" o:connectlocs="81,0;0,39;82,79;81,0" o:connectangles="0,0,0,0"/>
                </v:shape>
                <v:shape id="Freeform 2069" o:spid="_x0000_s1144" style="position:absolute;left:1430;top:358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T9cQA&#10;AADdAAAADwAAAGRycy9kb3ducmV2LnhtbESPQYvCMBSE78L+h/AWvGmyIrpUoyyLC4ogqIten82z&#10;LTYvpYm1/nsjCB6HmfmGmc5bW4qGal841vDVVyCIU2cKzjT87/963yB8QDZYOiYNd/Iwn310ppgY&#10;d+MtNbuQiQhhn6CGPIQqkdKnOVn0fVcRR+/saoshyjqTpsZbhNtSDpQaSYsFx4UcK/rNKb3srlaD&#10;Giu72uCCmuPhsCir7HRK92utu5/tzwREoDa8w6/20mgYjgZ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0/XEAAAA3QAAAA8AAAAAAAAAAAAAAAAAmAIAAGRycy9k&#10;b3ducmV2LnhtbFBLBQYAAAAABAAEAPUAAACJAwAAAAA=&#10;" path="m82,79l81,,,39,82,79xe" filled="f" strokeweight=".5pt">
                  <v:path arrowok="t" o:connecttype="custom" o:connectlocs="82,79;81,0;0,39;82,79" o:connectangles="0,0,0,0"/>
                </v:shape>
                <v:shape id="Freeform 2070" o:spid="_x0000_s1145" style="position:absolute;left:6984;top:357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RbcUA&#10;AADdAAAADwAAAGRycy9kb3ducmV2LnhtbESP3WrCQBSE7wXfYTlCb0Q3WhNK6ioiFEoFf2If4JA9&#10;JqHZsyG7xvTtXUHwcpiZb5jluje16Kh1lWUFs2kEgji3uuJCwe/5a/IBwnlkjbVlUvBPDtar4WCJ&#10;qbY3PlGX+UIECLsUFZTeN6mULi/JoJvahjh4F9sa9EG2hdQt3gLc1HIeRYk0WHFYKLGhbUn5X3Y1&#10;Crr9sT7Fl/dDvM+S3Zl/NI4LrdTbqN98gvDU+1f42f7WChbJPIb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BFtxQAAAN0AAAAPAAAAAAAAAAAAAAAAAJgCAABkcnMv&#10;ZG93bnJldi54bWxQSwUGAAAAAAQABAD1AAAAigMAAAAA&#10;" path="m,l,79,82,39,,xe" fillcolor="black" stroked="f">
                  <v:path arrowok="t" o:connecttype="custom" o:connectlocs="0,0;0,79;82,39;0,0" o:connectangles="0,0,0,0"/>
                </v:shape>
                <v:shape id="Freeform 2071" o:spid="_x0000_s1146" style="position:absolute;left:6984;top:357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oGcQA&#10;AADdAAAADwAAAGRycy9kb3ducmV2LnhtbESPQWvCQBSE74L/YXmCN91VJJboKkUUlEJBLfb6zD6T&#10;0OzbkF1j+u+7gtDjMDPfMMt1ZyvRUuNLxxomYwWCOHOm5FzD13k3egPhA7LByjFp+CUP61W/t8TU&#10;uAcfqT2FXEQI+xQ1FCHUqZQ+K8iiH7uaOHo311gMUTa5NA0+ItxWcqpUIi2WHBcKrGlTUPZzulsN&#10;aq7s4RO31H5fLtuqzq/X7Pyh9XDQvS9ABOrCf/jV3hsNs2SawP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6BnEAAAA3QAAAA8AAAAAAAAAAAAAAAAAmAIAAGRycy9k&#10;b3ducmV2LnhtbFBLBQYAAAAABAAEAPUAAACJAwAAAAA=&#10;" path="m,l,79,82,39,,xe" filled="f" strokeweight=".5pt">
                  <v:path arrowok="t" o:connecttype="custom" o:connectlocs="0,0;0,79;82,39;0,0" o:connectangles="0,0,0,0"/>
                </v:shape>
                <v:shape id="Freeform 2072" o:spid="_x0000_s1147" style="position:absolute;left:4379;top:713;width:1415;height:2719;visibility:visible;mso-wrap-style:square;v-text-anchor:top" coordsize="1415,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WL8A&#10;AADdAAAADwAAAGRycy9kb3ducmV2LnhtbERPTYvCMBC9L/gfwgje1lQRq9UoIoiih2VdvQ/N2BaT&#10;SWmi1n9vBGGPj/c9X7bWiDs1vnKsYNBPQBDnTldcKDj9bb4nIHxA1mgck4IneVguOl9zzLR78C/d&#10;j6EQMYR9hgrKEOpMSp+XZNH3XU0cuYtrLIYIm0LqBh8x3Bo5TJKxtFhxbCixpnVJ+fV4swpMHMA/&#10;UxM4Tc/pdr+b+AN7pXrddjUDEagN/+KPe6cVjMbDFN5v4hO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r5YvwAAAN0AAAAPAAAAAAAAAAAAAAAAAJgCAABkcnMvZG93bnJl&#10;di54bWxQSwUGAAAAAAQABAD1AAAAhAMAAAAA&#10;" path="m,l1414,2718e" filled="f" strokecolor="#1d71b8" strokeweight=".5pt">
                  <v:stroke dashstyle="1 1"/>
                  <v:path arrowok="t" o:connecttype="custom" o:connectlocs="0,0;1414,2718" o:connectangles="0,0"/>
                </v:shape>
                <v:shape id="Freeform 2073" o:spid="_x0000_s1148" style="position:absolute;left:5721;top:3356;width:83;height:89;visibility:visible;mso-wrap-style:square;v-text-anchor:top" coordsize="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wKMIA&#10;AADdAAAADwAAAGRycy9kb3ducmV2LnhtbERPS2vCQBC+C/0PyxS86cYHQaKrFIvQQsEneB2yYxLM&#10;zobsVNP+evcgePz43otV52p1ozZUng2Mhgko4tzbigsDp+NmMAMVBNli7ZkM/FGA1fKtt8DM+jvv&#10;6XaQQsUQDhkaKEWaTOuQl+QwDH1DHLmLbx1KhG2hbYv3GO5qPU6SVDusODaU2NC6pPx6+HUGmuk5&#10;l906/Px/T46f202XymibGtN/7z7moIQ6eYmf7i9rYJqO49z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7AowgAAAN0AAAAPAAAAAAAAAAAAAAAAAJgCAABkcnMvZG93&#10;bnJldi54bWxQSwUGAAAAAAQABAD1AAAAhwMAAAAA&#10;" path="m60,l,50,82,88,60,xe" fillcolor="#1d71b8" stroked="f">
                  <v:path arrowok="t" o:connecttype="custom" o:connectlocs="60,0;0,50;82,88;60,0" o:connectangles="0,0,0,0"/>
                </v:shape>
                <v:shape id="Freeform 2074" o:spid="_x0000_s1149" style="position:absolute;left:5721;top:3356;width:83;height:89;visibility:visible;mso-wrap-style:square;v-text-anchor:top" coordsize="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TccA&#10;AADdAAAADwAAAGRycy9kb3ducmV2LnhtbESPQWvCQBSE74L/YXmCN90oEjS6ihRa2oIEbQseH9ln&#10;EpN9G7KrRn99tyD0OMzMN8xq05laXKl1pWUFk3EEgjizuuRcwffX62gOwnlkjbVlUnAnB5t1v7fC&#10;RNsb7+l68LkIEHYJKii8bxIpXVaQQTe2DXHwTrY16INsc6lbvAW4qeU0imJpsOSwUGBDLwVl1eFi&#10;FJzOaZV+XLZYpYu3x0/00Mf4c6fUcNBtlyA8df4//Gy/awWzeLqA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k3HAAAA3QAAAA8AAAAAAAAAAAAAAAAAmAIAAGRy&#10;cy9kb3ducmV2LnhtbFBLBQYAAAAABAAEAPUAAACMAwAAAAA=&#10;" path="m60,l,50,82,88,60,xe" filled="f" strokecolor="#1d71b8" strokeweight=".17636mm">
                  <v:path arrowok="t" o:connecttype="custom" o:connectlocs="60,0;0,50;82,88;60,0" o:connectangles="0,0,0,0"/>
                </v:shape>
                <v:shape id="Freeform 2075" o:spid="_x0000_s1150" style="position:absolute;left:4335;top:630;width:73;height:92;visibility:visible;mso-wrap-style:square;v-text-anchor:top" coordsize="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VwMEA&#10;AADdAAAADwAAAGRycy9kb3ducmV2LnhtbERPTYvCMBC9C/sfwix403R1LUvXKF1BkL1pBfE2JGNb&#10;bCalibb+e3MQPD7e93I92EbcqfO1YwVf0wQEsXam5lLBsdhOfkD4gGywcUwKHuRhvfoYLTEzruc9&#10;3Q+hFDGEfYYKqhDaTEqvK7Lop64ljtzFdRZDhF0pTYd9DLeNnCVJKi3WHBsqbGlTkb4eblbBaXEq&#10;8r++MZzTTev/8rwrHq1S488h/wURaAhv8cu9Mwq+03ncH9/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cDBAAAA3QAAAA8AAAAAAAAAAAAAAAAAmAIAAGRycy9kb3du&#10;cmV2LnhtbFBLBQYAAAAABAAEAPUAAACGAwAAAAA=&#10;" path="m,l1,91,72,55,,xe" fillcolor="#1d71b8" stroked="f">
                  <v:path arrowok="t" o:connecttype="custom" o:connectlocs="0,0;1,91;72,55;0,0" o:connectangles="0,0,0,0"/>
                </v:shape>
                <v:shape id="Freeform 2076" o:spid="_x0000_s1151" style="position:absolute;left:4335;top:630;width:73;height:92;visibility:visible;mso-wrap-style:square;v-text-anchor:top" coordsize="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E4cYA&#10;AADdAAAADwAAAGRycy9kb3ducmV2LnhtbESPT2vCQBTE74V+h+UVetNNWlGJrlKUQk+CfyB6e2Sf&#10;SUz2bchuY+qndwWhx2FmfsPMl72pRUetKy0riIcRCOLM6pJzBYf992AKwnlkjbVlUvBHDpaL15c5&#10;JtpeeUvdzuciQNglqKDwvkmkdFlBBt3QNsTBO9vWoA+yzaVu8RrgppYfUTSWBksOCwU2tCooq3a/&#10;RsE0zU5dvFrbS1lNjpuI0tu6YqXe3/qvGQhPvf8PP9s/WsFo/Bn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E4cYAAADdAAAADwAAAAAAAAAAAAAAAACYAgAAZHJz&#10;L2Rvd25yZXYueG1sUEsFBgAAAAAEAAQA9QAAAIsDAAAAAA==&#10;" path="m1,91l72,55,,,1,91xe" filled="f" strokecolor="#1d71b8" strokeweight=".17636mm">
                  <v:path arrowok="t" o:connecttype="custom" o:connectlocs="1,91;72,55;0,0;1,91" o:connectangles="0,0,0,0"/>
                </v:shape>
                <v:shape id="Freeform 2077" o:spid="_x0000_s1152" style="position:absolute;left:4083;top:628;width:20;height:2825;visibility:visible;mso-wrap-style:square;v-text-anchor:top" coordsize="2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Cg8cA&#10;AADdAAAADwAAAGRycy9kb3ducmV2LnhtbESPQU/CQBSE7yT8h80j8SbbojRaWYgaJYCayCL3l+6j&#10;bey+bbor1H/vkphwnMzMN5nZoreNOFLna8cK0nECgrhwpuZSwdfu9foOhA/IBhvHpOCXPCzmw8EM&#10;c+NOvKWjDqWIEPY5KqhCaHMpfVGRRT92LXH0Dq6zGKLsSmk6PEW4beQkSTJpsea4UGFLzxUV3/rH&#10;Knhx+v1zk36ssl4/Tdf6fr98k6lSV6P+8QFEoD5cwv/tlVFwm91M4Pw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woPHAAAA3QAAAA8AAAAAAAAAAAAAAAAAmAIAAGRy&#10;cy9kb3ducmV2LnhtbFBLBQYAAAAABAAEAPUAAACMAwAAAAA=&#10;" path="m,l,2824e" filled="f" strokeweight=".5pt">
                  <v:path arrowok="t" o:connecttype="custom" o:connectlocs="0,0;0,2824" o:connectangles="0,0"/>
                </v:shape>
                <v:shape id="Picture 2078" o:spid="_x0000_s1153" type="#_x0000_t75" style="position:absolute;left:3965;top:463;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fT/EAAAA3QAAAA8AAABkcnMvZG93bnJldi54bWxEj1FrwkAQhN+F/odjC33Ti8ZKm3pKKQgF&#10;+6L2Byy5TS40txdya4z++p5Q6OMwM98w6+3oWzVQH5vABuazDBRxGWzDtYHv0276AioKssU2MBm4&#10;UoTt5mGyxsKGCx9oOEqtEoRjgQacSFdoHUtHHuMsdMTJq0LvUZLsa217vCS4b/Uiy1baY8NpwWFH&#10;H47Kn+PZG7g9C9p5vqu+qv1rO1TkhJYHY54ex/c3UEKj/If/2p/WwHKV53B/k56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VfT/EAAAA3QAAAA8AAAAAAAAAAAAAAAAA&#10;nwIAAGRycy9kb3ducmV2LnhtbFBLBQYAAAAABAAEAPcAAACQAwAAAAA=&#10;">
                  <v:imagedata r:id="rId405" o:title=""/>
                </v:shape>
                <v:shape id="Picture 2079" o:spid="_x0000_s1154" type="#_x0000_t75" style="position:absolute;left:5849;top:3494;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4t7GAAAA3QAAAA8AAABkcnMvZG93bnJldi54bWxEj0trwzAQhO+B/gexhV5CIrd5ENwoIQQK&#10;vZU8oPS2WBvL1Fo5khy7/fVRIJDjMDPfMMt1b2txIR8qxwpexxkI4sLpiksFx8PHaAEiRGSNtWNS&#10;8EcB1qunwRJz7Tre0WUfS5EgHHJUYGJscilDYchiGLuGOHkn5y3GJH0ptccuwW0t37JsLi1WnBYM&#10;NrQ1VPzuW6ug1Z08t+TNcDv54cPs69v9n1ipl+d+8w4iUh8f4Xv7UyuYzidTuL1JT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Hi3sYAAADdAAAADwAAAAAAAAAAAAAA&#10;AACfAgAAZHJzL2Rvd25yZXYueG1sUEsFBgAAAAAEAAQA9wAAAJIDAAAAAA==&#10;">
                  <v:imagedata r:id="rId406" o:title=""/>
                </v:shape>
                <w10:wrap type="topAndBottom" anchorx="page"/>
              </v:group>
            </w:pict>
          </mc:Fallback>
        </mc:AlternateContent>
      </w:r>
    </w:p>
    <w:p w:rsidR="00712535" w:rsidRPr="002B4684" w:rsidRDefault="00712535">
      <w:pPr>
        <w:pStyle w:val="BodyText"/>
        <w:kinsoku w:val="0"/>
        <w:overflowPunct w:val="0"/>
        <w:rPr>
          <w:b/>
          <w:bCs/>
          <w:sz w:val="20"/>
          <w:szCs w:val="20"/>
        </w:rPr>
      </w:pPr>
    </w:p>
    <w:p w:rsidR="00712535" w:rsidRPr="00FA4134" w:rsidRDefault="00712535">
      <w:pPr>
        <w:pStyle w:val="BodyText"/>
        <w:kinsoku w:val="0"/>
        <w:overflowPunct w:val="0"/>
        <w:rPr>
          <w:b/>
          <w:bCs/>
          <w:sz w:val="20"/>
          <w:szCs w:val="20"/>
          <w:lang w:val="az-Latn-AZ"/>
        </w:rPr>
      </w:pPr>
    </w:p>
    <w:p w:rsidR="00712535" w:rsidRPr="002B4684" w:rsidRDefault="00712535">
      <w:pPr>
        <w:pStyle w:val="BodyText"/>
        <w:kinsoku w:val="0"/>
        <w:overflowPunct w:val="0"/>
        <w:rPr>
          <w:b/>
          <w:bCs/>
          <w:sz w:val="21"/>
          <w:szCs w:val="21"/>
        </w:rPr>
      </w:pPr>
    </w:p>
    <w:p w:rsidR="00712535" w:rsidRPr="002B4684" w:rsidRDefault="00DC13DA" w:rsidP="00101732">
      <w:pPr>
        <w:pStyle w:val="ListParagraph"/>
        <w:numPr>
          <w:ilvl w:val="0"/>
          <w:numId w:val="113"/>
        </w:numPr>
        <w:tabs>
          <w:tab w:val="left" w:pos="813"/>
        </w:tabs>
        <w:kinsoku w:val="0"/>
        <w:overflowPunct w:val="0"/>
        <w:spacing w:before="0"/>
        <w:ind w:left="812" w:hanging="320"/>
        <w:rPr>
          <w:b/>
          <w:bCs/>
          <w:color w:val="6F8BB3"/>
          <w:spacing w:val="-4"/>
          <w:w w:val="120"/>
          <w:sz w:val="18"/>
          <w:szCs w:val="18"/>
        </w:rPr>
      </w:pPr>
      <w:r>
        <w:rPr>
          <w:b/>
          <w:bCs/>
          <w:color w:val="6F8BB3"/>
          <w:w w:val="120"/>
          <w:sz w:val="18"/>
          <w:szCs w:val="18"/>
          <w:lang w:val="az-Latn-AZ"/>
        </w:rPr>
        <w:t>Mövqe seçimi</w:t>
      </w:r>
      <w:r w:rsidRPr="002B4684">
        <w:rPr>
          <w:b/>
          <w:bCs/>
          <w:color w:val="6F8BB3"/>
          <w:w w:val="120"/>
          <w:sz w:val="18"/>
          <w:szCs w:val="18"/>
        </w:rPr>
        <w:t xml:space="preserve"> – </w:t>
      </w:r>
      <w:r>
        <w:rPr>
          <w:b/>
          <w:bCs/>
          <w:color w:val="6F8BB3"/>
          <w:w w:val="120"/>
          <w:sz w:val="18"/>
          <w:szCs w:val="18"/>
          <w:lang w:val="az-Latn-AZ"/>
        </w:rPr>
        <w:t>topun yan xət</w:t>
      </w:r>
      <w:r w:rsidR="00EF569C">
        <w:rPr>
          <w:b/>
          <w:bCs/>
          <w:color w:val="6F8BB3"/>
          <w:w w:val="120"/>
          <w:sz w:val="18"/>
          <w:szCs w:val="18"/>
          <w:lang w:val="az-Latn-AZ"/>
        </w:rPr>
        <w:t>d</w:t>
      </w:r>
      <w:r>
        <w:rPr>
          <w:b/>
          <w:bCs/>
          <w:color w:val="6F8BB3"/>
          <w:w w:val="120"/>
          <w:sz w:val="18"/>
          <w:szCs w:val="18"/>
          <w:lang w:val="az-Latn-AZ"/>
        </w:rPr>
        <w:t>ən oyuna daxil edilməsi</w:t>
      </w:r>
      <w:r w:rsidRPr="002B4684">
        <w:rPr>
          <w:b/>
          <w:bCs/>
          <w:color w:val="6F8BB3"/>
          <w:spacing w:val="7"/>
          <w:w w:val="120"/>
          <w:sz w:val="18"/>
          <w:szCs w:val="18"/>
        </w:rPr>
        <w:t xml:space="preserve"> </w:t>
      </w:r>
      <w:r w:rsidR="00712535" w:rsidRPr="002B4684">
        <w:rPr>
          <w:b/>
          <w:bCs/>
          <w:color w:val="6F8BB3"/>
          <w:spacing w:val="-4"/>
          <w:w w:val="120"/>
          <w:sz w:val="18"/>
          <w:szCs w:val="18"/>
        </w:rPr>
        <w:t>(3)</w:t>
      </w:r>
    </w:p>
    <w:p w:rsidR="00712535" w:rsidRPr="002B4684"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89472" behindDoc="0" locked="0" layoutInCell="0" allowOverlap="1">
                <wp:simplePos x="0" y="0"/>
                <wp:positionH relativeFrom="page">
                  <wp:posOffset>719455</wp:posOffset>
                </wp:positionH>
                <wp:positionV relativeFrom="paragraph">
                  <wp:posOffset>139700</wp:posOffset>
                </wp:positionV>
                <wp:extent cx="3960495" cy="2268220"/>
                <wp:effectExtent l="0" t="0" r="0" b="0"/>
                <wp:wrapTopAndBottom/>
                <wp:docPr id="4389"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20"/>
                          <a:chExt cx="6237" cy="3572"/>
                        </a:xfrm>
                      </wpg:grpSpPr>
                      <wps:wsp>
                        <wps:cNvPr id="4390" name="Freeform 2081"/>
                        <wps:cNvSpPr>
                          <a:spLocks/>
                        </wps:cNvSpPr>
                        <wps:spPr bwMode="auto">
                          <a:xfrm>
                            <a:off x="1133" y="22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1" name="Freeform 2082"/>
                        <wps:cNvSpPr>
                          <a:spLocks/>
                        </wps:cNvSpPr>
                        <wps:spPr bwMode="auto">
                          <a:xfrm>
                            <a:off x="1417" y="67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2" name="Freeform 2083"/>
                        <wps:cNvSpPr>
                          <a:spLocks/>
                        </wps:cNvSpPr>
                        <wps:spPr bwMode="auto">
                          <a:xfrm>
                            <a:off x="1417" y="67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Freeform 2084"/>
                        <wps:cNvSpPr>
                          <a:spLocks/>
                        </wps:cNvSpPr>
                        <wps:spPr bwMode="auto">
                          <a:xfrm>
                            <a:off x="1425"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Freeform 2085"/>
                        <wps:cNvSpPr>
                          <a:spLocks/>
                        </wps:cNvSpPr>
                        <wps:spPr bwMode="auto">
                          <a:xfrm>
                            <a:off x="7041" y="68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Freeform 2086"/>
                        <wps:cNvSpPr>
                          <a:spLocks/>
                        </wps:cNvSpPr>
                        <wps:spPr bwMode="auto">
                          <a:xfrm>
                            <a:off x="7041" y="346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2087"/>
                        <wps:cNvSpPr>
                          <a:spLocks/>
                        </wps:cNvSpPr>
                        <wps:spPr bwMode="auto">
                          <a:xfrm>
                            <a:off x="1426" y="346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2088"/>
                        <wps:cNvSpPr>
                          <a:spLocks/>
                        </wps:cNvSpPr>
                        <wps:spPr bwMode="auto">
                          <a:xfrm>
                            <a:off x="6236" y="1028"/>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Freeform 2089"/>
                        <wps:cNvSpPr>
                          <a:spLocks/>
                        </wps:cNvSpPr>
                        <wps:spPr bwMode="auto">
                          <a:xfrm>
                            <a:off x="1417" y="1028"/>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Freeform 2090"/>
                        <wps:cNvSpPr>
                          <a:spLocks/>
                        </wps:cNvSpPr>
                        <wps:spPr bwMode="auto">
                          <a:xfrm>
                            <a:off x="2834"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2091"/>
                        <wps:cNvSpPr>
                          <a:spLocks/>
                        </wps:cNvSpPr>
                        <wps:spPr bwMode="auto">
                          <a:xfrm>
                            <a:off x="1320"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Freeform 2092"/>
                        <wps:cNvSpPr>
                          <a:spLocks/>
                        </wps:cNvSpPr>
                        <wps:spPr bwMode="auto">
                          <a:xfrm>
                            <a:off x="1320"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2093"/>
                        <wps:cNvSpPr>
                          <a:spLocks/>
                        </wps:cNvSpPr>
                        <wps:spPr bwMode="auto">
                          <a:xfrm>
                            <a:off x="7126"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Freeform 2094"/>
                        <wps:cNvSpPr>
                          <a:spLocks/>
                        </wps:cNvSpPr>
                        <wps:spPr bwMode="auto">
                          <a:xfrm>
                            <a:off x="7126"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2095"/>
                        <wps:cNvSpPr>
                          <a:spLocks/>
                        </wps:cNvSpPr>
                        <wps:spPr bwMode="auto">
                          <a:xfrm>
                            <a:off x="3543"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Freeform 2096"/>
                        <wps:cNvSpPr>
                          <a:spLocks/>
                        </wps:cNvSpPr>
                        <wps:spPr bwMode="auto">
                          <a:xfrm>
                            <a:off x="4960"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Freeform 2097"/>
                        <wps:cNvSpPr>
                          <a:spLocks/>
                        </wps:cNvSpPr>
                        <wps:spPr bwMode="auto">
                          <a:xfrm>
                            <a:off x="5669" y="6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Freeform 2098"/>
                        <wps:cNvSpPr>
                          <a:spLocks/>
                        </wps:cNvSpPr>
                        <wps:spPr bwMode="auto">
                          <a:xfrm>
                            <a:off x="2817"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8" name="Freeform 2099"/>
                        <wps:cNvSpPr>
                          <a:spLocks/>
                        </wps:cNvSpPr>
                        <wps:spPr bwMode="auto">
                          <a:xfrm>
                            <a:off x="2817"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9" name="Freeform 2100"/>
                        <wps:cNvSpPr>
                          <a:spLocks/>
                        </wps:cNvSpPr>
                        <wps:spPr bwMode="auto">
                          <a:xfrm>
                            <a:off x="5652"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0" name="Freeform 2101"/>
                        <wps:cNvSpPr>
                          <a:spLocks/>
                        </wps:cNvSpPr>
                        <wps:spPr bwMode="auto">
                          <a:xfrm>
                            <a:off x="5652" y="136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1" name="Freeform 2102"/>
                        <wps:cNvSpPr>
                          <a:spLocks/>
                        </wps:cNvSpPr>
                        <wps:spPr bwMode="auto">
                          <a:xfrm>
                            <a:off x="2810"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2" name="Freeform 2103"/>
                        <wps:cNvSpPr>
                          <a:spLocks/>
                        </wps:cNvSpPr>
                        <wps:spPr bwMode="auto">
                          <a:xfrm>
                            <a:off x="5646"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3" name="Freeform 2104"/>
                        <wps:cNvSpPr>
                          <a:spLocks/>
                        </wps:cNvSpPr>
                        <wps:spPr bwMode="auto">
                          <a:xfrm>
                            <a:off x="1204"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Freeform 2105"/>
                        <wps:cNvSpPr>
                          <a:spLocks/>
                        </wps:cNvSpPr>
                        <wps:spPr bwMode="auto">
                          <a:xfrm>
                            <a:off x="1204"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 name="Freeform 2106"/>
                        <wps:cNvSpPr>
                          <a:spLocks/>
                        </wps:cNvSpPr>
                        <wps:spPr bwMode="auto">
                          <a:xfrm>
                            <a:off x="1204"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2107"/>
                        <wps:cNvSpPr>
                          <a:spLocks/>
                        </wps:cNvSpPr>
                        <wps:spPr bwMode="auto">
                          <a:xfrm>
                            <a:off x="1204"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Freeform 2108"/>
                        <wps:cNvSpPr>
                          <a:spLocks/>
                        </wps:cNvSpPr>
                        <wps:spPr bwMode="auto">
                          <a:xfrm>
                            <a:off x="1204"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2109"/>
                        <wps:cNvSpPr>
                          <a:spLocks/>
                        </wps:cNvSpPr>
                        <wps:spPr bwMode="auto">
                          <a:xfrm>
                            <a:off x="1204"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9" name="Freeform 2110"/>
                        <wps:cNvSpPr>
                          <a:spLocks/>
                        </wps:cNvSpPr>
                        <wps:spPr bwMode="auto">
                          <a:xfrm>
                            <a:off x="1204"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2111"/>
                        <wps:cNvSpPr>
                          <a:spLocks/>
                        </wps:cNvSpPr>
                        <wps:spPr bwMode="auto">
                          <a:xfrm>
                            <a:off x="1204"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 name="Freeform 2112"/>
                        <wps:cNvSpPr>
                          <a:spLocks/>
                        </wps:cNvSpPr>
                        <wps:spPr bwMode="auto">
                          <a:xfrm>
                            <a:off x="1204"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Freeform 2113"/>
                        <wps:cNvSpPr>
                          <a:spLocks/>
                        </wps:cNvSpPr>
                        <wps:spPr bwMode="auto">
                          <a:xfrm>
                            <a:off x="1204"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Freeform 2114"/>
                        <wps:cNvSpPr>
                          <a:spLocks/>
                        </wps:cNvSpPr>
                        <wps:spPr bwMode="auto">
                          <a:xfrm>
                            <a:off x="1204"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 name="Freeform 2115"/>
                        <wps:cNvSpPr>
                          <a:spLocks/>
                        </wps:cNvSpPr>
                        <wps:spPr bwMode="auto">
                          <a:xfrm>
                            <a:off x="1204"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 name="Freeform 2116"/>
                        <wps:cNvSpPr>
                          <a:spLocks/>
                        </wps:cNvSpPr>
                        <wps:spPr bwMode="auto">
                          <a:xfrm>
                            <a:off x="1204"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 name="Freeform 2117"/>
                        <wps:cNvSpPr>
                          <a:spLocks/>
                        </wps:cNvSpPr>
                        <wps:spPr bwMode="auto">
                          <a:xfrm>
                            <a:off x="1204"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2118"/>
                        <wps:cNvSpPr>
                          <a:spLocks/>
                        </wps:cNvSpPr>
                        <wps:spPr bwMode="auto">
                          <a:xfrm>
                            <a:off x="1204"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 name="Freeform 2119"/>
                        <wps:cNvSpPr>
                          <a:spLocks/>
                        </wps:cNvSpPr>
                        <wps:spPr bwMode="auto">
                          <a:xfrm>
                            <a:off x="1231"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2120"/>
                        <wps:cNvSpPr>
                          <a:spLocks/>
                        </wps:cNvSpPr>
                        <wps:spPr bwMode="auto">
                          <a:xfrm>
                            <a:off x="125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 name="Freeform 2121"/>
                        <wps:cNvSpPr>
                          <a:spLocks/>
                        </wps:cNvSpPr>
                        <wps:spPr bwMode="auto">
                          <a:xfrm>
                            <a:off x="128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Freeform 2122"/>
                        <wps:cNvSpPr>
                          <a:spLocks/>
                        </wps:cNvSpPr>
                        <wps:spPr bwMode="auto">
                          <a:xfrm>
                            <a:off x="131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 name="Freeform 2123"/>
                        <wps:cNvSpPr>
                          <a:spLocks/>
                        </wps:cNvSpPr>
                        <wps:spPr bwMode="auto">
                          <a:xfrm>
                            <a:off x="133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3" name="Freeform 2124"/>
                        <wps:cNvSpPr>
                          <a:spLocks/>
                        </wps:cNvSpPr>
                        <wps:spPr bwMode="auto">
                          <a:xfrm>
                            <a:off x="1363"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4" name="Freeform 2125"/>
                        <wps:cNvSpPr>
                          <a:spLocks/>
                        </wps:cNvSpPr>
                        <wps:spPr bwMode="auto">
                          <a:xfrm>
                            <a:off x="139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5" name="Freeform 2126"/>
                        <wps:cNvSpPr>
                          <a:spLocks/>
                        </wps:cNvSpPr>
                        <wps:spPr bwMode="auto">
                          <a:xfrm>
                            <a:off x="7086"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6" name="Freeform 2127"/>
                        <wps:cNvSpPr>
                          <a:spLocks/>
                        </wps:cNvSpPr>
                        <wps:spPr bwMode="auto">
                          <a:xfrm>
                            <a:off x="7086"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 name="Freeform 2128"/>
                        <wps:cNvSpPr>
                          <a:spLocks/>
                        </wps:cNvSpPr>
                        <wps:spPr bwMode="auto">
                          <a:xfrm>
                            <a:off x="7086" y="193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 name="Freeform 2129"/>
                        <wps:cNvSpPr>
                          <a:spLocks/>
                        </wps:cNvSpPr>
                        <wps:spPr bwMode="auto">
                          <a:xfrm>
                            <a:off x="7086" y="196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9" name="Freeform 2130"/>
                        <wps:cNvSpPr>
                          <a:spLocks/>
                        </wps:cNvSpPr>
                        <wps:spPr bwMode="auto">
                          <a:xfrm>
                            <a:off x="7086"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0" name="Picture 213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3538" y="674"/>
                            <a:ext cx="180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1" name="Freeform 2132"/>
                        <wps:cNvSpPr>
                          <a:spLocks/>
                        </wps:cNvSpPr>
                        <wps:spPr bwMode="auto">
                          <a:xfrm>
                            <a:off x="7086" y="202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 name="Freeform 2133"/>
                        <wps:cNvSpPr>
                          <a:spLocks/>
                        </wps:cNvSpPr>
                        <wps:spPr bwMode="auto">
                          <a:xfrm>
                            <a:off x="7086" y="204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3" name="Freeform 2134"/>
                        <wps:cNvSpPr>
                          <a:spLocks/>
                        </wps:cNvSpPr>
                        <wps:spPr bwMode="auto">
                          <a:xfrm>
                            <a:off x="7086"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4" name="Freeform 2135"/>
                        <wps:cNvSpPr>
                          <a:spLocks/>
                        </wps:cNvSpPr>
                        <wps:spPr bwMode="auto">
                          <a:xfrm>
                            <a:off x="7086" y="210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5" name="Freeform 2136"/>
                        <wps:cNvSpPr>
                          <a:spLocks/>
                        </wps:cNvSpPr>
                        <wps:spPr bwMode="auto">
                          <a:xfrm>
                            <a:off x="7086"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6" name="Freeform 2137"/>
                        <wps:cNvSpPr>
                          <a:spLocks/>
                        </wps:cNvSpPr>
                        <wps:spPr bwMode="auto">
                          <a:xfrm>
                            <a:off x="7086"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7" name="Freeform 2138"/>
                        <wps:cNvSpPr>
                          <a:spLocks/>
                        </wps:cNvSpPr>
                        <wps:spPr bwMode="auto">
                          <a:xfrm>
                            <a:off x="7086" y="219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8" name="Freeform 2139"/>
                        <wps:cNvSpPr>
                          <a:spLocks/>
                        </wps:cNvSpPr>
                        <wps:spPr bwMode="auto">
                          <a:xfrm>
                            <a:off x="7086"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9" name="Freeform 2140"/>
                        <wps:cNvSpPr>
                          <a:spLocks/>
                        </wps:cNvSpPr>
                        <wps:spPr bwMode="auto">
                          <a:xfrm>
                            <a:off x="7086" y="22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0" name="Freeform 2141"/>
                        <wps:cNvSpPr>
                          <a:spLocks/>
                        </wps:cNvSpPr>
                        <wps:spPr bwMode="auto">
                          <a:xfrm>
                            <a:off x="7086" y="22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1" name="Freeform 2142"/>
                        <wps:cNvSpPr>
                          <a:spLocks/>
                        </wps:cNvSpPr>
                        <wps:spPr bwMode="auto">
                          <a:xfrm>
                            <a:off x="7113"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2" name="Freeform 2143"/>
                        <wps:cNvSpPr>
                          <a:spLocks/>
                        </wps:cNvSpPr>
                        <wps:spPr bwMode="auto">
                          <a:xfrm>
                            <a:off x="713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3" name="Freeform 2144"/>
                        <wps:cNvSpPr>
                          <a:spLocks/>
                        </wps:cNvSpPr>
                        <wps:spPr bwMode="auto">
                          <a:xfrm>
                            <a:off x="716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4" name="Freeform 2145"/>
                        <wps:cNvSpPr>
                          <a:spLocks/>
                        </wps:cNvSpPr>
                        <wps:spPr bwMode="auto">
                          <a:xfrm>
                            <a:off x="719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5" name="Freeform 2146"/>
                        <wps:cNvSpPr>
                          <a:spLocks/>
                        </wps:cNvSpPr>
                        <wps:spPr bwMode="auto">
                          <a:xfrm>
                            <a:off x="721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6" name="Freeform 2147"/>
                        <wps:cNvSpPr>
                          <a:spLocks/>
                        </wps:cNvSpPr>
                        <wps:spPr bwMode="auto">
                          <a:xfrm>
                            <a:off x="724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7" name="Freeform 2148"/>
                        <wps:cNvSpPr>
                          <a:spLocks/>
                        </wps:cNvSpPr>
                        <wps:spPr bwMode="auto">
                          <a:xfrm>
                            <a:off x="727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 name="Freeform 2149"/>
                        <wps:cNvSpPr>
                          <a:spLocks/>
                        </wps:cNvSpPr>
                        <wps:spPr bwMode="auto">
                          <a:xfrm>
                            <a:off x="4960"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 name="Freeform 2150"/>
                        <wps:cNvSpPr>
                          <a:spLocks/>
                        </wps:cNvSpPr>
                        <wps:spPr bwMode="auto">
                          <a:xfrm>
                            <a:off x="2721"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0" name="Freeform 2151"/>
                        <wps:cNvSpPr>
                          <a:spLocks/>
                        </wps:cNvSpPr>
                        <wps:spPr bwMode="auto">
                          <a:xfrm>
                            <a:off x="4039" y="284"/>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1" name="Freeform 2152"/>
                        <wps:cNvSpPr>
                          <a:spLocks/>
                        </wps:cNvSpPr>
                        <wps:spPr bwMode="auto">
                          <a:xfrm>
                            <a:off x="4960" y="284"/>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2" name="Freeform 2153"/>
                        <wps:cNvSpPr>
                          <a:spLocks/>
                        </wps:cNvSpPr>
                        <wps:spPr bwMode="auto">
                          <a:xfrm>
                            <a:off x="2721" y="284"/>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3" name="Freeform 2154"/>
                        <wps:cNvSpPr>
                          <a:spLocks/>
                        </wps:cNvSpPr>
                        <wps:spPr bwMode="auto">
                          <a:xfrm>
                            <a:off x="5102" y="284"/>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4" name="Freeform 2155"/>
                        <wps:cNvSpPr>
                          <a:spLocks/>
                        </wps:cNvSpPr>
                        <wps:spPr bwMode="auto">
                          <a:xfrm>
                            <a:off x="2862" y="284"/>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5" name="Freeform 2156"/>
                        <wps:cNvSpPr>
                          <a:spLocks/>
                        </wps:cNvSpPr>
                        <wps:spPr bwMode="auto">
                          <a:xfrm>
                            <a:off x="2063" y="2035"/>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6" name="Picture 215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6304" y="1971"/>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7" name="Picture 21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611" y="208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8" name="Freeform 2159"/>
                        <wps:cNvSpPr>
                          <a:spLocks/>
                        </wps:cNvSpPr>
                        <wps:spPr bwMode="auto">
                          <a:xfrm>
                            <a:off x="3009" y="3479"/>
                            <a:ext cx="60" cy="91"/>
                          </a:xfrm>
                          <a:custGeom>
                            <a:avLst/>
                            <a:gdLst>
                              <a:gd name="T0" fmla="*/ 49 w 60"/>
                              <a:gd name="T1" fmla="*/ 0 h 91"/>
                              <a:gd name="T2" fmla="*/ 34 w 60"/>
                              <a:gd name="T3" fmla="*/ 1 h 91"/>
                              <a:gd name="T4" fmla="*/ 21 w 60"/>
                              <a:gd name="T5" fmla="*/ 12 h 91"/>
                              <a:gd name="T6" fmla="*/ 11 w 60"/>
                              <a:gd name="T7" fmla="*/ 28 h 91"/>
                              <a:gd name="T8" fmla="*/ 9 w 60"/>
                              <a:gd name="T9" fmla="*/ 43 h 91"/>
                              <a:gd name="T10" fmla="*/ 9 w 60"/>
                              <a:gd name="T11" fmla="*/ 54 h 91"/>
                              <a:gd name="T12" fmla="*/ 0 w 60"/>
                              <a:gd name="T13" fmla="*/ 66 h 91"/>
                              <a:gd name="T14" fmla="*/ 2 w 60"/>
                              <a:gd name="T15" fmla="*/ 80 h 91"/>
                              <a:gd name="T16" fmla="*/ 27 w 60"/>
                              <a:gd name="T17" fmla="*/ 90 h 91"/>
                              <a:gd name="T18" fmla="*/ 39 w 60"/>
                              <a:gd name="T19" fmla="*/ 78 h 91"/>
                              <a:gd name="T20" fmla="*/ 37 w 60"/>
                              <a:gd name="T21" fmla="*/ 66 h 91"/>
                              <a:gd name="T22" fmla="*/ 46 w 60"/>
                              <a:gd name="T23" fmla="*/ 56 h 91"/>
                              <a:gd name="T24" fmla="*/ 55 w 60"/>
                              <a:gd name="T25" fmla="*/ 41 h 91"/>
                              <a:gd name="T26" fmla="*/ 59 w 60"/>
                              <a:gd name="T27" fmla="*/ 24 h 91"/>
                              <a:gd name="T28" fmla="*/ 58 w 60"/>
                              <a:gd name="T29" fmla="*/ 8 h 91"/>
                              <a:gd name="T30" fmla="*/ 49 w 60"/>
                              <a:gd name="T3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91">
                                <a:moveTo>
                                  <a:pt x="49" y="0"/>
                                </a:moveTo>
                                <a:lnTo>
                                  <a:pt x="34" y="1"/>
                                </a:lnTo>
                                <a:lnTo>
                                  <a:pt x="21" y="12"/>
                                </a:lnTo>
                                <a:lnTo>
                                  <a:pt x="11" y="28"/>
                                </a:lnTo>
                                <a:lnTo>
                                  <a:pt x="9" y="43"/>
                                </a:lnTo>
                                <a:lnTo>
                                  <a:pt x="9" y="54"/>
                                </a:lnTo>
                                <a:lnTo>
                                  <a:pt x="0" y="66"/>
                                </a:lnTo>
                                <a:lnTo>
                                  <a:pt x="2" y="80"/>
                                </a:lnTo>
                                <a:lnTo>
                                  <a:pt x="27" y="90"/>
                                </a:lnTo>
                                <a:lnTo>
                                  <a:pt x="39" y="78"/>
                                </a:lnTo>
                                <a:lnTo>
                                  <a:pt x="37" y="66"/>
                                </a:lnTo>
                                <a:lnTo>
                                  <a:pt x="46" y="56"/>
                                </a:lnTo>
                                <a:lnTo>
                                  <a:pt x="55" y="41"/>
                                </a:lnTo>
                                <a:lnTo>
                                  <a:pt x="59" y="24"/>
                                </a:lnTo>
                                <a:lnTo>
                                  <a:pt x="58" y="8"/>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9" name="Freeform 2160"/>
                        <wps:cNvSpPr>
                          <a:spLocks/>
                        </wps:cNvSpPr>
                        <wps:spPr bwMode="auto">
                          <a:xfrm>
                            <a:off x="3080" y="3534"/>
                            <a:ext cx="76" cy="79"/>
                          </a:xfrm>
                          <a:custGeom>
                            <a:avLst/>
                            <a:gdLst>
                              <a:gd name="T0" fmla="*/ 58 w 76"/>
                              <a:gd name="T1" fmla="*/ 0 h 79"/>
                              <a:gd name="T2" fmla="*/ 44 w 76"/>
                              <a:gd name="T3" fmla="*/ 4 h 79"/>
                              <a:gd name="T4" fmla="*/ 30 w 76"/>
                              <a:gd name="T5" fmla="*/ 16 h 79"/>
                              <a:gd name="T6" fmla="*/ 20 w 76"/>
                              <a:gd name="T7" fmla="*/ 30 h 79"/>
                              <a:gd name="T8" fmla="*/ 14 w 76"/>
                              <a:gd name="T9" fmla="*/ 42 h 79"/>
                              <a:gd name="T10" fmla="*/ 3 w 76"/>
                              <a:gd name="T11" fmla="*/ 45 h 79"/>
                              <a:gd name="T12" fmla="*/ 0 w 76"/>
                              <a:gd name="T13" fmla="*/ 53 h 79"/>
                              <a:gd name="T14" fmla="*/ 1 w 76"/>
                              <a:gd name="T15" fmla="*/ 61 h 79"/>
                              <a:gd name="T16" fmla="*/ 7 w 76"/>
                              <a:gd name="T17" fmla="*/ 69 h 79"/>
                              <a:gd name="T18" fmla="*/ 15 w 76"/>
                              <a:gd name="T19" fmla="*/ 76 h 79"/>
                              <a:gd name="T20" fmla="*/ 22 w 76"/>
                              <a:gd name="T21" fmla="*/ 78 h 79"/>
                              <a:gd name="T22" fmla="*/ 29 w 76"/>
                              <a:gd name="T23" fmla="*/ 76 h 79"/>
                              <a:gd name="T24" fmla="*/ 36 w 76"/>
                              <a:gd name="T25" fmla="*/ 62 h 79"/>
                              <a:gd name="T26" fmla="*/ 47 w 76"/>
                              <a:gd name="T27" fmla="*/ 59 h 79"/>
                              <a:gd name="T28" fmla="*/ 59 w 76"/>
                              <a:gd name="T29" fmla="*/ 50 h 79"/>
                              <a:gd name="T30" fmla="*/ 70 w 76"/>
                              <a:gd name="T31" fmla="*/ 35 h 79"/>
                              <a:gd name="T32" fmla="*/ 75 w 76"/>
                              <a:gd name="T33" fmla="*/ 18 h 79"/>
                              <a:gd name="T34" fmla="*/ 70 w 76"/>
                              <a:gd name="T35" fmla="*/ 4 h 79"/>
                              <a:gd name="T36" fmla="*/ 58 w 76"/>
                              <a:gd name="T3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79">
                                <a:moveTo>
                                  <a:pt x="58" y="0"/>
                                </a:moveTo>
                                <a:lnTo>
                                  <a:pt x="44" y="4"/>
                                </a:lnTo>
                                <a:lnTo>
                                  <a:pt x="30" y="16"/>
                                </a:lnTo>
                                <a:lnTo>
                                  <a:pt x="20" y="30"/>
                                </a:lnTo>
                                <a:lnTo>
                                  <a:pt x="14" y="42"/>
                                </a:lnTo>
                                <a:lnTo>
                                  <a:pt x="3" y="45"/>
                                </a:lnTo>
                                <a:lnTo>
                                  <a:pt x="0" y="53"/>
                                </a:lnTo>
                                <a:lnTo>
                                  <a:pt x="1" y="61"/>
                                </a:lnTo>
                                <a:lnTo>
                                  <a:pt x="7" y="69"/>
                                </a:lnTo>
                                <a:lnTo>
                                  <a:pt x="15" y="76"/>
                                </a:lnTo>
                                <a:lnTo>
                                  <a:pt x="22" y="78"/>
                                </a:lnTo>
                                <a:lnTo>
                                  <a:pt x="29" y="76"/>
                                </a:lnTo>
                                <a:lnTo>
                                  <a:pt x="36" y="62"/>
                                </a:lnTo>
                                <a:lnTo>
                                  <a:pt x="47" y="59"/>
                                </a:lnTo>
                                <a:lnTo>
                                  <a:pt x="59" y="50"/>
                                </a:lnTo>
                                <a:lnTo>
                                  <a:pt x="70" y="35"/>
                                </a:lnTo>
                                <a:lnTo>
                                  <a:pt x="75" y="18"/>
                                </a:lnTo>
                                <a:lnTo>
                                  <a:pt x="70" y="4"/>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 name="Freeform 2161"/>
                        <wps:cNvSpPr>
                          <a:spLocks/>
                        </wps:cNvSpPr>
                        <wps:spPr bwMode="auto">
                          <a:xfrm>
                            <a:off x="2961" y="3491"/>
                            <a:ext cx="206" cy="162"/>
                          </a:xfrm>
                          <a:custGeom>
                            <a:avLst/>
                            <a:gdLst>
                              <a:gd name="T0" fmla="*/ 30 w 206"/>
                              <a:gd name="T1" fmla="*/ 0 h 162"/>
                              <a:gd name="T2" fmla="*/ 17 w 206"/>
                              <a:gd name="T3" fmla="*/ 5 h 162"/>
                              <a:gd name="T4" fmla="*/ 6 w 206"/>
                              <a:gd name="T5" fmla="*/ 17 h 162"/>
                              <a:gd name="T6" fmla="*/ 0 w 206"/>
                              <a:gd name="T7" fmla="*/ 40 h 162"/>
                              <a:gd name="T8" fmla="*/ 8 w 206"/>
                              <a:gd name="T9" fmla="*/ 66 h 162"/>
                              <a:gd name="T10" fmla="*/ 32 w 206"/>
                              <a:gd name="T11" fmla="*/ 94 h 162"/>
                              <a:gd name="T12" fmla="*/ 73 w 206"/>
                              <a:gd name="T13" fmla="*/ 125 h 162"/>
                              <a:gd name="T14" fmla="*/ 118 w 206"/>
                              <a:gd name="T15" fmla="*/ 150 h 162"/>
                              <a:gd name="T16" fmla="*/ 154 w 206"/>
                              <a:gd name="T17" fmla="*/ 161 h 162"/>
                              <a:gd name="T18" fmla="*/ 181 w 206"/>
                              <a:gd name="T19" fmla="*/ 157 h 162"/>
                              <a:gd name="T20" fmla="*/ 199 w 206"/>
                              <a:gd name="T21" fmla="*/ 142 h 162"/>
                              <a:gd name="T22" fmla="*/ 205 w 206"/>
                              <a:gd name="T23" fmla="*/ 127 h 162"/>
                              <a:gd name="T24" fmla="*/ 205 w 206"/>
                              <a:gd name="T25" fmla="*/ 113 h 162"/>
                              <a:gd name="T26" fmla="*/ 198 w 206"/>
                              <a:gd name="T27" fmla="*/ 100 h 162"/>
                              <a:gd name="T28" fmla="*/ 185 w 206"/>
                              <a:gd name="T29" fmla="*/ 89 h 162"/>
                              <a:gd name="T30" fmla="*/ 171 w 206"/>
                              <a:gd name="T31" fmla="*/ 78 h 162"/>
                              <a:gd name="T32" fmla="*/ 143 w 206"/>
                              <a:gd name="T33" fmla="*/ 55 h 162"/>
                              <a:gd name="T34" fmla="*/ 126 w 206"/>
                              <a:gd name="T35" fmla="*/ 43 h 162"/>
                              <a:gd name="T36" fmla="*/ 109 w 206"/>
                              <a:gd name="T37" fmla="*/ 32 h 162"/>
                              <a:gd name="T38" fmla="*/ 76 w 206"/>
                              <a:gd name="T39" fmla="*/ 16 h 162"/>
                              <a:gd name="T40" fmla="*/ 61 w 206"/>
                              <a:gd name="T41" fmla="*/ 8 h 162"/>
                              <a:gd name="T42" fmla="*/ 45 w 206"/>
                              <a:gd name="T43" fmla="*/ 0 h 162"/>
                              <a:gd name="T44" fmla="*/ 30 w 206"/>
                              <a:gd name="T4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6" h="162">
                                <a:moveTo>
                                  <a:pt x="30" y="0"/>
                                </a:moveTo>
                                <a:lnTo>
                                  <a:pt x="17" y="5"/>
                                </a:lnTo>
                                <a:lnTo>
                                  <a:pt x="6" y="17"/>
                                </a:lnTo>
                                <a:lnTo>
                                  <a:pt x="0" y="40"/>
                                </a:lnTo>
                                <a:lnTo>
                                  <a:pt x="8" y="66"/>
                                </a:lnTo>
                                <a:lnTo>
                                  <a:pt x="32" y="94"/>
                                </a:lnTo>
                                <a:lnTo>
                                  <a:pt x="73" y="125"/>
                                </a:lnTo>
                                <a:lnTo>
                                  <a:pt x="118" y="150"/>
                                </a:lnTo>
                                <a:lnTo>
                                  <a:pt x="154" y="161"/>
                                </a:lnTo>
                                <a:lnTo>
                                  <a:pt x="181" y="157"/>
                                </a:lnTo>
                                <a:lnTo>
                                  <a:pt x="199" y="142"/>
                                </a:lnTo>
                                <a:lnTo>
                                  <a:pt x="205" y="127"/>
                                </a:lnTo>
                                <a:lnTo>
                                  <a:pt x="205" y="113"/>
                                </a:lnTo>
                                <a:lnTo>
                                  <a:pt x="198" y="100"/>
                                </a:lnTo>
                                <a:lnTo>
                                  <a:pt x="185" y="89"/>
                                </a:lnTo>
                                <a:lnTo>
                                  <a:pt x="171" y="78"/>
                                </a:lnTo>
                                <a:lnTo>
                                  <a:pt x="143" y="55"/>
                                </a:lnTo>
                                <a:lnTo>
                                  <a:pt x="126" y="43"/>
                                </a:lnTo>
                                <a:lnTo>
                                  <a:pt x="109" y="32"/>
                                </a:lnTo>
                                <a:lnTo>
                                  <a:pt x="76" y="16"/>
                                </a:lnTo>
                                <a:lnTo>
                                  <a:pt x="61" y="8"/>
                                </a:lnTo>
                                <a:lnTo>
                                  <a:pt x="45" y="0"/>
                                </a:lnTo>
                                <a:lnTo>
                                  <a:pt x="3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2162"/>
                        <wps:cNvSpPr>
                          <a:spLocks/>
                        </wps:cNvSpPr>
                        <wps:spPr bwMode="auto">
                          <a:xfrm>
                            <a:off x="2961" y="3491"/>
                            <a:ext cx="206" cy="162"/>
                          </a:xfrm>
                          <a:custGeom>
                            <a:avLst/>
                            <a:gdLst>
                              <a:gd name="T0" fmla="*/ 73 w 206"/>
                              <a:gd name="T1" fmla="*/ 125 h 162"/>
                              <a:gd name="T2" fmla="*/ 118 w 206"/>
                              <a:gd name="T3" fmla="*/ 150 h 162"/>
                              <a:gd name="T4" fmla="*/ 154 w 206"/>
                              <a:gd name="T5" fmla="*/ 161 h 162"/>
                              <a:gd name="T6" fmla="*/ 181 w 206"/>
                              <a:gd name="T7" fmla="*/ 157 h 162"/>
                              <a:gd name="T8" fmla="*/ 199 w 206"/>
                              <a:gd name="T9" fmla="*/ 142 h 162"/>
                              <a:gd name="T10" fmla="*/ 205 w 206"/>
                              <a:gd name="T11" fmla="*/ 127 h 162"/>
                              <a:gd name="T12" fmla="*/ 205 w 206"/>
                              <a:gd name="T13" fmla="*/ 113 h 162"/>
                              <a:gd name="T14" fmla="*/ 198 w 206"/>
                              <a:gd name="T15" fmla="*/ 100 h 162"/>
                              <a:gd name="T16" fmla="*/ 185 w 206"/>
                              <a:gd name="T17" fmla="*/ 89 h 162"/>
                              <a:gd name="T18" fmla="*/ 171 w 206"/>
                              <a:gd name="T19" fmla="*/ 78 h 162"/>
                              <a:gd name="T20" fmla="*/ 157 w 206"/>
                              <a:gd name="T21" fmla="*/ 67 h 162"/>
                              <a:gd name="T22" fmla="*/ 143 w 206"/>
                              <a:gd name="T23" fmla="*/ 55 h 162"/>
                              <a:gd name="T24" fmla="*/ 126 w 206"/>
                              <a:gd name="T25" fmla="*/ 43 h 162"/>
                              <a:gd name="T26" fmla="*/ 109 w 206"/>
                              <a:gd name="T27" fmla="*/ 32 h 162"/>
                              <a:gd name="T28" fmla="*/ 92 w 206"/>
                              <a:gd name="T29" fmla="*/ 24 h 162"/>
                              <a:gd name="T30" fmla="*/ 76 w 206"/>
                              <a:gd name="T31" fmla="*/ 16 h 162"/>
                              <a:gd name="T32" fmla="*/ 61 w 206"/>
                              <a:gd name="T33" fmla="*/ 8 h 162"/>
                              <a:gd name="T34" fmla="*/ 45 w 206"/>
                              <a:gd name="T35" fmla="*/ 0 h 162"/>
                              <a:gd name="T36" fmla="*/ 30 w 206"/>
                              <a:gd name="T37" fmla="*/ 0 h 162"/>
                              <a:gd name="T38" fmla="*/ 17 w 206"/>
                              <a:gd name="T39" fmla="*/ 5 h 162"/>
                              <a:gd name="T40" fmla="*/ 6 w 206"/>
                              <a:gd name="T41" fmla="*/ 17 h 162"/>
                              <a:gd name="T42" fmla="*/ 0 w 206"/>
                              <a:gd name="T43" fmla="*/ 40 h 162"/>
                              <a:gd name="T44" fmla="*/ 8 w 206"/>
                              <a:gd name="T45" fmla="*/ 66 h 162"/>
                              <a:gd name="T46" fmla="*/ 32 w 206"/>
                              <a:gd name="T47" fmla="*/ 94 h 162"/>
                              <a:gd name="T48" fmla="*/ 73 w 206"/>
                              <a:gd name="T49" fmla="*/ 12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6" h="162">
                                <a:moveTo>
                                  <a:pt x="73" y="125"/>
                                </a:moveTo>
                                <a:lnTo>
                                  <a:pt x="118" y="150"/>
                                </a:lnTo>
                                <a:lnTo>
                                  <a:pt x="154" y="161"/>
                                </a:lnTo>
                                <a:lnTo>
                                  <a:pt x="181" y="157"/>
                                </a:lnTo>
                                <a:lnTo>
                                  <a:pt x="199" y="142"/>
                                </a:lnTo>
                                <a:lnTo>
                                  <a:pt x="205" y="127"/>
                                </a:lnTo>
                                <a:lnTo>
                                  <a:pt x="205" y="113"/>
                                </a:lnTo>
                                <a:lnTo>
                                  <a:pt x="198" y="100"/>
                                </a:lnTo>
                                <a:lnTo>
                                  <a:pt x="185" y="89"/>
                                </a:lnTo>
                                <a:lnTo>
                                  <a:pt x="171" y="78"/>
                                </a:lnTo>
                                <a:lnTo>
                                  <a:pt x="157" y="67"/>
                                </a:lnTo>
                                <a:lnTo>
                                  <a:pt x="143" y="55"/>
                                </a:lnTo>
                                <a:lnTo>
                                  <a:pt x="126" y="43"/>
                                </a:lnTo>
                                <a:lnTo>
                                  <a:pt x="109" y="32"/>
                                </a:lnTo>
                                <a:lnTo>
                                  <a:pt x="92" y="24"/>
                                </a:lnTo>
                                <a:lnTo>
                                  <a:pt x="76" y="16"/>
                                </a:lnTo>
                                <a:lnTo>
                                  <a:pt x="61" y="8"/>
                                </a:lnTo>
                                <a:lnTo>
                                  <a:pt x="45" y="0"/>
                                </a:lnTo>
                                <a:lnTo>
                                  <a:pt x="30" y="0"/>
                                </a:lnTo>
                                <a:lnTo>
                                  <a:pt x="17" y="5"/>
                                </a:lnTo>
                                <a:lnTo>
                                  <a:pt x="6" y="17"/>
                                </a:lnTo>
                                <a:lnTo>
                                  <a:pt x="0" y="40"/>
                                </a:lnTo>
                                <a:lnTo>
                                  <a:pt x="8" y="66"/>
                                </a:lnTo>
                                <a:lnTo>
                                  <a:pt x="32" y="94"/>
                                </a:lnTo>
                                <a:lnTo>
                                  <a:pt x="73" y="125"/>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2" name="Freeform 2163"/>
                        <wps:cNvSpPr>
                          <a:spLocks/>
                        </wps:cNvSpPr>
                        <wps:spPr bwMode="auto">
                          <a:xfrm>
                            <a:off x="3013" y="3517"/>
                            <a:ext cx="102" cy="109"/>
                          </a:xfrm>
                          <a:custGeom>
                            <a:avLst/>
                            <a:gdLst>
                              <a:gd name="T0" fmla="*/ 63 w 102"/>
                              <a:gd name="T1" fmla="*/ 0 h 109"/>
                              <a:gd name="T2" fmla="*/ 43 w 102"/>
                              <a:gd name="T3" fmla="*/ 1 h 109"/>
                              <a:gd name="T4" fmla="*/ 25 w 102"/>
                              <a:gd name="T5" fmla="*/ 11 h 109"/>
                              <a:gd name="T6" fmla="*/ 9 w 102"/>
                              <a:gd name="T7" fmla="*/ 27 h 109"/>
                              <a:gd name="T8" fmla="*/ 1 w 102"/>
                              <a:gd name="T9" fmla="*/ 48 h 109"/>
                              <a:gd name="T10" fmla="*/ 0 w 102"/>
                              <a:gd name="T11" fmla="*/ 69 h 109"/>
                              <a:gd name="T12" fmla="*/ 6 w 102"/>
                              <a:gd name="T13" fmla="*/ 87 h 109"/>
                              <a:gd name="T14" fmla="*/ 19 w 102"/>
                              <a:gd name="T15" fmla="*/ 101 h 109"/>
                              <a:gd name="T16" fmla="*/ 38 w 102"/>
                              <a:gd name="T17" fmla="*/ 108 h 109"/>
                              <a:gd name="T18" fmla="*/ 58 w 102"/>
                              <a:gd name="T19" fmla="*/ 106 h 109"/>
                              <a:gd name="T20" fmla="*/ 76 w 102"/>
                              <a:gd name="T21" fmla="*/ 97 h 109"/>
                              <a:gd name="T22" fmla="*/ 91 w 102"/>
                              <a:gd name="T23" fmla="*/ 80 h 109"/>
                              <a:gd name="T24" fmla="*/ 100 w 102"/>
                              <a:gd name="T25" fmla="*/ 60 h 109"/>
                              <a:gd name="T26" fmla="*/ 101 w 102"/>
                              <a:gd name="T27" fmla="*/ 39 h 109"/>
                              <a:gd name="T28" fmla="*/ 95 w 102"/>
                              <a:gd name="T29" fmla="*/ 20 h 109"/>
                              <a:gd name="T30" fmla="*/ 81 w 102"/>
                              <a:gd name="T31" fmla="*/ 6 h 109"/>
                              <a:gd name="T32" fmla="*/ 63 w 102"/>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09">
                                <a:moveTo>
                                  <a:pt x="63" y="0"/>
                                </a:moveTo>
                                <a:lnTo>
                                  <a:pt x="43" y="1"/>
                                </a:lnTo>
                                <a:lnTo>
                                  <a:pt x="25" y="11"/>
                                </a:lnTo>
                                <a:lnTo>
                                  <a:pt x="9" y="27"/>
                                </a:lnTo>
                                <a:lnTo>
                                  <a:pt x="1" y="48"/>
                                </a:lnTo>
                                <a:lnTo>
                                  <a:pt x="0" y="69"/>
                                </a:lnTo>
                                <a:lnTo>
                                  <a:pt x="6" y="87"/>
                                </a:lnTo>
                                <a:lnTo>
                                  <a:pt x="19" y="101"/>
                                </a:lnTo>
                                <a:lnTo>
                                  <a:pt x="38" y="108"/>
                                </a:lnTo>
                                <a:lnTo>
                                  <a:pt x="58" y="106"/>
                                </a:lnTo>
                                <a:lnTo>
                                  <a:pt x="76" y="97"/>
                                </a:lnTo>
                                <a:lnTo>
                                  <a:pt x="91" y="80"/>
                                </a:lnTo>
                                <a:lnTo>
                                  <a:pt x="100" y="60"/>
                                </a:lnTo>
                                <a:lnTo>
                                  <a:pt x="101" y="39"/>
                                </a:lnTo>
                                <a:lnTo>
                                  <a:pt x="95" y="20"/>
                                </a:lnTo>
                                <a:lnTo>
                                  <a:pt x="81" y="6"/>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2164"/>
                        <wps:cNvSpPr>
                          <a:spLocks/>
                        </wps:cNvSpPr>
                        <wps:spPr bwMode="auto">
                          <a:xfrm>
                            <a:off x="3096" y="3419"/>
                            <a:ext cx="109" cy="109"/>
                          </a:xfrm>
                          <a:custGeom>
                            <a:avLst/>
                            <a:gdLst>
                              <a:gd name="T0" fmla="*/ 53 w 109"/>
                              <a:gd name="T1" fmla="*/ 0 h 109"/>
                              <a:gd name="T2" fmla="*/ 32 w 109"/>
                              <a:gd name="T3" fmla="*/ 4 h 109"/>
                              <a:gd name="T4" fmla="*/ 15 w 109"/>
                              <a:gd name="T5" fmla="*/ 15 h 109"/>
                              <a:gd name="T6" fmla="*/ 4 w 109"/>
                              <a:gd name="T7" fmla="*/ 32 h 109"/>
                              <a:gd name="T8" fmla="*/ 0 w 109"/>
                              <a:gd name="T9" fmla="*/ 54 h 109"/>
                              <a:gd name="T10" fmla="*/ 4 w 109"/>
                              <a:gd name="T11" fmla="*/ 75 h 109"/>
                              <a:gd name="T12" fmla="*/ 15 w 109"/>
                              <a:gd name="T13" fmla="*/ 92 h 109"/>
                              <a:gd name="T14" fmla="*/ 32 w 109"/>
                              <a:gd name="T15" fmla="*/ 103 h 109"/>
                              <a:gd name="T16" fmla="*/ 53 w 109"/>
                              <a:gd name="T17" fmla="*/ 108 h 109"/>
                              <a:gd name="T18" fmla="*/ 75 w 109"/>
                              <a:gd name="T19" fmla="*/ 103 h 109"/>
                              <a:gd name="T20" fmla="*/ 92 w 109"/>
                              <a:gd name="T21" fmla="*/ 92 h 109"/>
                              <a:gd name="T22" fmla="*/ 103 w 109"/>
                              <a:gd name="T23" fmla="*/ 75 h 109"/>
                              <a:gd name="T24" fmla="*/ 108 w 109"/>
                              <a:gd name="T25" fmla="*/ 54 h 109"/>
                              <a:gd name="T26" fmla="*/ 103 w 109"/>
                              <a:gd name="T27" fmla="*/ 32 h 109"/>
                              <a:gd name="T28" fmla="*/ 92 w 109"/>
                              <a:gd name="T29" fmla="*/ 15 h 109"/>
                              <a:gd name="T30" fmla="*/ 75 w 109"/>
                              <a:gd name="T31" fmla="*/ 4 h 109"/>
                              <a:gd name="T32" fmla="*/ 53 w 109"/>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9">
                                <a:moveTo>
                                  <a:pt x="53" y="0"/>
                                </a:moveTo>
                                <a:lnTo>
                                  <a:pt x="32" y="4"/>
                                </a:lnTo>
                                <a:lnTo>
                                  <a:pt x="15" y="15"/>
                                </a:lnTo>
                                <a:lnTo>
                                  <a:pt x="4" y="32"/>
                                </a:lnTo>
                                <a:lnTo>
                                  <a:pt x="0" y="54"/>
                                </a:lnTo>
                                <a:lnTo>
                                  <a:pt x="4" y="75"/>
                                </a:lnTo>
                                <a:lnTo>
                                  <a:pt x="15" y="92"/>
                                </a:lnTo>
                                <a:lnTo>
                                  <a:pt x="32" y="103"/>
                                </a:lnTo>
                                <a:lnTo>
                                  <a:pt x="53" y="108"/>
                                </a:lnTo>
                                <a:lnTo>
                                  <a:pt x="75" y="103"/>
                                </a:lnTo>
                                <a:lnTo>
                                  <a:pt x="92" y="92"/>
                                </a:lnTo>
                                <a:lnTo>
                                  <a:pt x="103" y="75"/>
                                </a:lnTo>
                                <a:lnTo>
                                  <a:pt x="108" y="54"/>
                                </a:lnTo>
                                <a:lnTo>
                                  <a:pt x="103" y="32"/>
                                </a:lnTo>
                                <a:lnTo>
                                  <a:pt x="92" y="15"/>
                                </a:lnTo>
                                <a:lnTo>
                                  <a:pt x="75" y="4"/>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74" name="Group 2165"/>
                        <wpg:cNvGrpSpPr>
                          <a:grpSpLocks/>
                        </wpg:cNvGrpSpPr>
                        <wpg:grpSpPr bwMode="auto">
                          <a:xfrm>
                            <a:off x="3094" y="3417"/>
                            <a:ext cx="112" cy="112"/>
                            <a:chOff x="3094" y="3417"/>
                            <a:chExt cx="112" cy="112"/>
                          </a:xfrm>
                        </wpg:grpSpPr>
                        <wps:wsp>
                          <wps:cNvPr id="4475" name="Freeform 2166"/>
                          <wps:cNvSpPr>
                            <a:spLocks/>
                          </wps:cNvSpPr>
                          <wps:spPr bwMode="auto">
                            <a:xfrm>
                              <a:off x="3094" y="3417"/>
                              <a:ext cx="112" cy="112"/>
                            </a:xfrm>
                            <a:custGeom>
                              <a:avLst/>
                              <a:gdLst>
                                <a:gd name="T0" fmla="*/ 55 w 112"/>
                                <a:gd name="T1" fmla="*/ 0 h 112"/>
                                <a:gd name="T2" fmla="*/ 33 w 112"/>
                                <a:gd name="T3" fmla="*/ 4 h 112"/>
                                <a:gd name="T4" fmla="*/ 16 w 112"/>
                                <a:gd name="T5" fmla="*/ 16 h 112"/>
                                <a:gd name="T6" fmla="*/ 4 w 112"/>
                                <a:gd name="T7" fmla="*/ 33 h 112"/>
                                <a:gd name="T8" fmla="*/ 0 w 112"/>
                                <a:gd name="T9" fmla="*/ 55 h 112"/>
                                <a:gd name="T10" fmla="*/ 4 w 112"/>
                                <a:gd name="T11" fmla="*/ 77 h 112"/>
                                <a:gd name="T12" fmla="*/ 16 w 112"/>
                                <a:gd name="T13" fmla="*/ 94 h 112"/>
                                <a:gd name="T14" fmla="*/ 33 w 112"/>
                                <a:gd name="T15" fmla="*/ 106 h 112"/>
                                <a:gd name="T16" fmla="*/ 55 w 112"/>
                                <a:gd name="T17" fmla="*/ 111 h 112"/>
                                <a:gd name="T18" fmla="*/ 67 w 112"/>
                                <a:gd name="T19" fmla="*/ 109 h 112"/>
                                <a:gd name="T20" fmla="*/ 71 w 112"/>
                                <a:gd name="T21" fmla="*/ 108 h 112"/>
                                <a:gd name="T22" fmla="*/ 49 w 112"/>
                                <a:gd name="T23" fmla="*/ 108 h 112"/>
                                <a:gd name="T24" fmla="*/ 43 w 112"/>
                                <a:gd name="T25" fmla="*/ 107 h 112"/>
                                <a:gd name="T26" fmla="*/ 37 w 112"/>
                                <a:gd name="T27" fmla="*/ 105 h 112"/>
                                <a:gd name="T28" fmla="*/ 45 w 112"/>
                                <a:gd name="T29" fmla="*/ 103 h 112"/>
                                <a:gd name="T30" fmla="*/ 83 w 112"/>
                                <a:gd name="T31" fmla="*/ 103 h 112"/>
                                <a:gd name="T32" fmla="*/ 88 w 112"/>
                                <a:gd name="T33" fmla="*/ 100 h 112"/>
                                <a:gd name="T34" fmla="*/ 45 w 112"/>
                                <a:gd name="T35" fmla="*/ 100 h 112"/>
                                <a:gd name="T36" fmla="*/ 40 w 112"/>
                                <a:gd name="T37" fmla="*/ 93 h 112"/>
                                <a:gd name="T38" fmla="*/ 36 w 112"/>
                                <a:gd name="T39" fmla="*/ 88 h 112"/>
                                <a:gd name="T40" fmla="*/ 13 w 112"/>
                                <a:gd name="T41" fmla="*/ 88 h 112"/>
                                <a:gd name="T42" fmla="*/ 6 w 112"/>
                                <a:gd name="T43" fmla="*/ 79 h 112"/>
                                <a:gd name="T44" fmla="*/ 2 w 112"/>
                                <a:gd name="T45" fmla="*/ 67 h 112"/>
                                <a:gd name="T46" fmla="*/ 2 w 112"/>
                                <a:gd name="T47" fmla="*/ 53 h 112"/>
                                <a:gd name="T48" fmla="*/ 14 w 112"/>
                                <a:gd name="T49" fmla="*/ 53 h 112"/>
                                <a:gd name="T50" fmla="*/ 18 w 112"/>
                                <a:gd name="T51" fmla="*/ 47 h 112"/>
                                <a:gd name="T52" fmla="*/ 19 w 112"/>
                                <a:gd name="T53" fmla="*/ 45 h 112"/>
                                <a:gd name="T54" fmla="*/ 28 w 112"/>
                                <a:gd name="T55" fmla="*/ 45 h 112"/>
                                <a:gd name="T56" fmla="*/ 20 w 112"/>
                                <a:gd name="T57" fmla="*/ 42 h 112"/>
                                <a:gd name="T58" fmla="*/ 21 w 112"/>
                                <a:gd name="T59" fmla="*/ 26 h 112"/>
                                <a:gd name="T60" fmla="*/ 11 w 112"/>
                                <a:gd name="T61" fmla="*/ 26 h 112"/>
                                <a:gd name="T62" fmla="*/ 13 w 112"/>
                                <a:gd name="T63" fmla="*/ 23 h 112"/>
                                <a:gd name="T64" fmla="*/ 15 w 112"/>
                                <a:gd name="T65" fmla="*/ 20 h 112"/>
                                <a:gd name="T66" fmla="*/ 18 w 112"/>
                                <a:gd name="T67" fmla="*/ 18 h 112"/>
                                <a:gd name="T68" fmla="*/ 24 w 112"/>
                                <a:gd name="T69" fmla="*/ 11 h 112"/>
                                <a:gd name="T70" fmla="*/ 32 w 112"/>
                                <a:gd name="T71" fmla="*/ 7 h 112"/>
                                <a:gd name="T72" fmla="*/ 41 w 112"/>
                                <a:gd name="T73" fmla="*/ 4 h 112"/>
                                <a:gd name="T74" fmla="*/ 76 w 112"/>
                                <a:gd name="T75" fmla="*/ 4 h 112"/>
                                <a:gd name="T76" fmla="*/ 70 w 112"/>
                                <a:gd name="T77" fmla="*/ 1 h 112"/>
                                <a:gd name="T78" fmla="*/ 55 w 112"/>
                                <a:gd name="T7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2" h="112">
                                  <a:moveTo>
                                    <a:pt x="55" y="0"/>
                                  </a:moveTo>
                                  <a:lnTo>
                                    <a:pt x="33" y="4"/>
                                  </a:lnTo>
                                  <a:lnTo>
                                    <a:pt x="16" y="16"/>
                                  </a:lnTo>
                                  <a:lnTo>
                                    <a:pt x="4" y="33"/>
                                  </a:lnTo>
                                  <a:lnTo>
                                    <a:pt x="0" y="55"/>
                                  </a:lnTo>
                                  <a:lnTo>
                                    <a:pt x="4" y="77"/>
                                  </a:lnTo>
                                  <a:lnTo>
                                    <a:pt x="16" y="94"/>
                                  </a:lnTo>
                                  <a:lnTo>
                                    <a:pt x="33" y="106"/>
                                  </a:lnTo>
                                  <a:lnTo>
                                    <a:pt x="55" y="111"/>
                                  </a:lnTo>
                                  <a:lnTo>
                                    <a:pt x="67" y="109"/>
                                  </a:lnTo>
                                  <a:lnTo>
                                    <a:pt x="71" y="108"/>
                                  </a:lnTo>
                                  <a:lnTo>
                                    <a:pt x="49" y="108"/>
                                  </a:lnTo>
                                  <a:lnTo>
                                    <a:pt x="43" y="107"/>
                                  </a:lnTo>
                                  <a:lnTo>
                                    <a:pt x="37" y="105"/>
                                  </a:lnTo>
                                  <a:lnTo>
                                    <a:pt x="45" y="103"/>
                                  </a:lnTo>
                                  <a:lnTo>
                                    <a:pt x="83" y="103"/>
                                  </a:lnTo>
                                  <a:lnTo>
                                    <a:pt x="88" y="100"/>
                                  </a:lnTo>
                                  <a:lnTo>
                                    <a:pt x="45" y="100"/>
                                  </a:lnTo>
                                  <a:lnTo>
                                    <a:pt x="40" y="93"/>
                                  </a:lnTo>
                                  <a:lnTo>
                                    <a:pt x="36" y="88"/>
                                  </a:lnTo>
                                  <a:lnTo>
                                    <a:pt x="13" y="88"/>
                                  </a:lnTo>
                                  <a:lnTo>
                                    <a:pt x="6" y="79"/>
                                  </a:lnTo>
                                  <a:lnTo>
                                    <a:pt x="2" y="67"/>
                                  </a:lnTo>
                                  <a:lnTo>
                                    <a:pt x="2" y="53"/>
                                  </a:lnTo>
                                  <a:lnTo>
                                    <a:pt x="14" y="53"/>
                                  </a:lnTo>
                                  <a:lnTo>
                                    <a:pt x="18" y="47"/>
                                  </a:lnTo>
                                  <a:lnTo>
                                    <a:pt x="19" y="45"/>
                                  </a:lnTo>
                                  <a:lnTo>
                                    <a:pt x="28" y="45"/>
                                  </a:lnTo>
                                  <a:lnTo>
                                    <a:pt x="20" y="42"/>
                                  </a:lnTo>
                                  <a:lnTo>
                                    <a:pt x="21" y="26"/>
                                  </a:lnTo>
                                  <a:lnTo>
                                    <a:pt x="11" y="26"/>
                                  </a:lnTo>
                                  <a:lnTo>
                                    <a:pt x="13" y="23"/>
                                  </a:lnTo>
                                  <a:lnTo>
                                    <a:pt x="15" y="20"/>
                                  </a:lnTo>
                                  <a:lnTo>
                                    <a:pt x="18" y="18"/>
                                  </a:lnTo>
                                  <a:lnTo>
                                    <a:pt x="24" y="11"/>
                                  </a:lnTo>
                                  <a:lnTo>
                                    <a:pt x="32" y="7"/>
                                  </a:lnTo>
                                  <a:lnTo>
                                    <a:pt x="41" y="4"/>
                                  </a:lnTo>
                                  <a:lnTo>
                                    <a:pt x="76" y="4"/>
                                  </a:lnTo>
                                  <a:lnTo>
                                    <a:pt x="70" y="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 name="Freeform 2167"/>
                          <wps:cNvSpPr>
                            <a:spLocks/>
                          </wps:cNvSpPr>
                          <wps:spPr bwMode="auto">
                            <a:xfrm>
                              <a:off x="3094" y="3417"/>
                              <a:ext cx="112" cy="112"/>
                            </a:xfrm>
                            <a:custGeom>
                              <a:avLst/>
                              <a:gdLst>
                                <a:gd name="T0" fmla="*/ 83 w 112"/>
                                <a:gd name="T1" fmla="*/ 103 h 112"/>
                                <a:gd name="T2" fmla="*/ 66 w 112"/>
                                <a:gd name="T3" fmla="*/ 103 h 112"/>
                                <a:gd name="T4" fmla="*/ 73 w 112"/>
                                <a:gd name="T5" fmla="*/ 105 h 112"/>
                                <a:gd name="T6" fmla="*/ 68 w 112"/>
                                <a:gd name="T7" fmla="*/ 107 h 112"/>
                                <a:gd name="T8" fmla="*/ 61 w 112"/>
                                <a:gd name="T9" fmla="*/ 108 h 112"/>
                                <a:gd name="T10" fmla="*/ 71 w 112"/>
                                <a:gd name="T11" fmla="*/ 108 h 112"/>
                                <a:gd name="T12" fmla="*/ 78 w 112"/>
                                <a:gd name="T13" fmla="*/ 106 h 112"/>
                                <a:gd name="T14" fmla="*/ 83 w 112"/>
                                <a:gd name="T15" fmla="*/ 103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83" y="103"/>
                                  </a:moveTo>
                                  <a:lnTo>
                                    <a:pt x="66" y="103"/>
                                  </a:lnTo>
                                  <a:lnTo>
                                    <a:pt x="73" y="105"/>
                                  </a:lnTo>
                                  <a:lnTo>
                                    <a:pt x="68" y="107"/>
                                  </a:lnTo>
                                  <a:lnTo>
                                    <a:pt x="61" y="108"/>
                                  </a:lnTo>
                                  <a:lnTo>
                                    <a:pt x="71" y="108"/>
                                  </a:lnTo>
                                  <a:lnTo>
                                    <a:pt x="78" y="106"/>
                                  </a:lnTo>
                                  <a:lnTo>
                                    <a:pt x="8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7" name="Freeform 2168"/>
                          <wps:cNvSpPr>
                            <a:spLocks/>
                          </wps:cNvSpPr>
                          <wps:spPr bwMode="auto">
                            <a:xfrm>
                              <a:off x="3094" y="3417"/>
                              <a:ext cx="112" cy="112"/>
                            </a:xfrm>
                            <a:custGeom>
                              <a:avLst/>
                              <a:gdLst>
                                <a:gd name="T0" fmla="*/ 69 w 112"/>
                                <a:gd name="T1" fmla="*/ 71 h 112"/>
                                <a:gd name="T2" fmla="*/ 65 w 112"/>
                                <a:gd name="T3" fmla="*/ 71 h 112"/>
                                <a:gd name="T4" fmla="*/ 65 w 112"/>
                                <a:gd name="T5" fmla="*/ 72 h 112"/>
                                <a:gd name="T6" fmla="*/ 76 w 112"/>
                                <a:gd name="T7" fmla="*/ 86 h 112"/>
                                <a:gd name="T8" fmla="*/ 65 w 112"/>
                                <a:gd name="T9" fmla="*/ 100 h 112"/>
                                <a:gd name="T10" fmla="*/ 88 w 112"/>
                                <a:gd name="T11" fmla="*/ 100 h 112"/>
                                <a:gd name="T12" fmla="*/ 88 w 112"/>
                                <a:gd name="T13" fmla="*/ 100 h 112"/>
                                <a:gd name="T14" fmla="*/ 96 w 112"/>
                                <a:gd name="T15" fmla="*/ 92 h 112"/>
                                <a:gd name="T16" fmla="*/ 100 w 112"/>
                                <a:gd name="T17" fmla="*/ 88 h 112"/>
                                <a:gd name="T18" fmla="*/ 97 w 112"/>
                                <a:gd name="T19" fmla="*/ 88 h 112"/>
                                <a:gd name="T20" fmla="*/ 97 w 112"/>
                                <a:gd name="T21" fmla="*/ 84 h 112"/>
                                <a:gd name="T22" fmla="*/ 78 w 112"/>
                                <a:gd name="T23" fmla="*/ 84 h 112"/>
                                <a:gd name="T24" fmla="*/ 69 w 112"/>
                                <a:gd name="T25" fmla="*/ 7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112">
                                  <a:moveTo>
                                    <a:pt x="69" y="71"/>
                                  </a:moveTo>
                                  <a:lnTo>
                                    <a:pt x="65" y="71"/>
                                  </a:lnTo>
                                  <a:lnTo>
                                    <a:pt x="65" y="72"/>
                                  </a:lnTo>
                                  <a:lnTo>
                                    <a:pt x="76" y="86"/>
                                  </a:lnTo>
                                  <a:lnTo>
                                    <a:pt x="65" y="100"/>
                                  </a:lnTo>
                                  <a:lnTo>
                                    <a:pt x="88" y="100"/>
                                  </a:lnTo>
                                  <a:lnTo>
                                    <a:pt x="88" y="100"/>
                                  </a:lnTo>
                                  <a:lnTo>
                                    <a:pt x="96" y="92"/>
                                  </a:lnTo>
                                  <a:lnTo>
                                    <a:pt x="100" y="88"/>
                                  </a:lnTo>
                                  <a:lnTo>
                                    <a:pt x="97" y="88"/>
                                  </a:lnTo>
                                  <a:lnTo>
                                    <a:pt x="97" y="84"/>
                                  </a:lnTo>
                                  <a:lnTo>
                                    <a:pt x="78" y="84"/>
                                  </a:lnTo>
                                  <a:lnTo>
                                    <a:pt x="6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8" name="Freeform 2169"/>
                          <wps:cNvSpPr>
                            <a:spLocks/>
                          </wps:cNvSpPr>
                          <wps:spPr bwMode="auto">
                            <a:xfrm>
                              <a:off x="3094" y="3417"/>
                              <a:ext cx="112" cy="112"/>
                            </a:xfrm>
                            <a:custGeom>
                              <a:avLst/>
                              <a:gdLst>
                                <a:gd name="T0" fmla="*/ 14 w 112"/>
                                <a:gd name="T1" fmla="*/ 53 h 112"/>
                                <a:gd name="T2" fmla="*/ 2 w 112"/>
                                <a:gd name="T3" fmla="*/ 53 h 112"/>
                                <a:gd name="T4" fmla="*/ 7 w 112"/>
                                <a:gd name="T5" fmla="*/ 60 h 112"/>
                                <a:gd name="T6" fmla="*/ 13 w 112"/>
                                <a:gd name="T7" fmla="*/ 80 h 112"/>
                                <a:gd name="T8" fmla="*/ 13 w 112"/>
                                <a:gd name="T9" fmla="*/ 88 h 112"/>
                                <a:gd name="T10" fmla="*/ 36 w 112"/>
                                <a:gd name="T11" fmla="*/ 88 h 112"/>
                                <a:gd name="T12" fmla="*/ 34 w 112"/>
                                <a:gd name="T13" fmla="*/ 86 h 112"/>
                                <a:gd name="T14" fmla="*/ 35 w 112"/>
                                <a:gd name="T15" fmla="*/ 84 h 112"/>
                                <a:gd name="T16" fmla="*/ 32 w 112"/>
                                <a:gd name="T17" fmla="*/ 84 h 112"/>
                                <a:gd name="T18" fmla="*/ 15 w 112"/>
                                <a:gd name="T19" fmla="*/ 78 h 112"/>
                                <a:gd name="T20" fmla="*/ 9 w 112"/>
                                <a:gd name="T21" fmla="*/ 59 h 112"/>
                                <a:gd name="T22" fmla="*/ 14 w 112"/>
                                <a:gd name="T23" fmla="*/ 5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14" y="53"/>
                                  </a:moveTo>
                                  <a:lnTo>
                                    <a:pt x="2" y="53"/>
                                  </a:lnTo>
                                  <a:lnTo>
                                    <a:pt x="7" y="60"/>
                                  </a:lnTo>
                                  <a:lnTo>
                                    <a:pt x="13" y="80"/>
                                  </a:lnTo>
                                  <a:lnTo>
                                    <a:pt x="13" y="88"/>
                                  </a:lnTo>
                                  <a:lnTo>
                                    <a:pt x="36" y="88"/>
                                  </a:lnTo>
                                  <a:lnTo>
                                    <a:pt x="34" y="86"/>
                                  </a:lnTo>
                                  <a:lnTo>
                                    <a:pt x="35" y="84"/>
                                  </a:lnTo>
                                  <a:lnTo>
                                    <a:pt x="32" y="84"/>
                                  </a:lnTo>
                                  <a:lnTo>
                                    <a:pt x="15" y="78"/>
                                  </a:lnTo>
                                  <a:lnTo>
                                    <a:pt x="9" y="59"/>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9" name="Freeform 2170"/>
                          <wps:cNvSpPr>
                            <a:spLocks/>
                          </wps:cNvSpPr>
                          <wps:spPr bwMode="auto">
                            <a:xfrm>
                              <a:off x="3094" y="3417"/>
                              <a:ext cx="112" cy="112"/>
                            </a:xfrm>
                            <a:custGeom>
                              <a:avLst/>
                              <a:gdLst>
                                <a:gd name="T0" fmla="*/ 111 w 112"/>
                                <a:gd name="T1" fmla="*/ 53 h 112"/>
                                <a:gd name="T2" fmla="*/ 108 w 112"/>
                                <a:gd name="T3" fmla="*/ 53 h 112"/>
                                <a:gd name="T4" fmla="*/ 108 w 112"/>
                                <a:gd name="T5" fmla="*/ 67 h 112"/>
                                <a:gd name="T6" fmla="*/ 104 w 112"/>
                                <a:gd name="T7" fmla="*/ 79 h 112"/>
                                <a:gd name="T8" fmla="*/ 97 w 112"/>
                                <a:gd name="T9" fmla="*/ 88 h 112"/>
                                <a:gd name="T10" fmla="*/ 100 w 112"/>
                                <a:gd name="T11" fmla="*/ 88 h 112"/>
                                <a:gd name="T12" fmla="*/ 105 w 112"/>
                                <a:gd name="T13" fmla="*/ 82 h 112"/>
                                <a:gd name="T14" fmla="*/ 111 w 112"/>
                                <a:gd name="T15" fmla="*/ 69 h 112"/>
                                <a:gd name="T16" fmla="*/ 111 w 112"/>
                                <a:gd name="T17" fmla="*/ 5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12">
                                  <a:moveTo>
                                    <a:pt x="111" y="53"/>
                                  </a:moveTo>
                                  <a:lnTo>
                                    <a:pt x="108" y="53"/>
                                  </a:lnTo>
                                  <a:lnTo>
                                    <a:pt x="108" y="67"/>
                                  </a:lnTo>
                                  <a:lnTo>
                                    <a:pt x="104" y="79"/>
                                  </a:lnTo>
                                  <a:lnTo>
                                    <a:pt x="97" y="88"/>
                                  </a:lnTo>
                                  <a:lnTo>
                                    <a:pt x="100" y="88"/>
                                  </a:lnTo>
                                  <a:lnTo>
                                    <a:pt x="105" y="82"/>
                                  </a:lnTo>
                                  <a:lnTo>
                                    <a:pt x="111" y="69"/>
                                  </a:lnTo>
                                  <a:lnTo>
                                    <a:pt x="1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0" name="Freeform 2171"/>
                          <wps:cNvSpPr>
                            <a:spLocks/>
                          </wps:cNvSpPr>
                          <wps:spPr bwMode="auto">
                            <a:xfrm>
                              <a:off x="3094" y="3417"/>
                              <a:ext cx="112" cy="112"/>
                            </a:xfrm>
                            <a:custGeom>
                              <a:avLst/>
                              <a:gdLst>
                                <a:gd name="T0" fmla="*/ 28 w 112"/>
                                <a:gd name="T1" fmla="*/ 45 h 112"/>
                                <a:gd name="T2" fmla="*/ 19 w 112"/>
                                <a:gd name="T3" fmla="*/ 45 h 112"/>
                                <a:gd name="T4" fmla="*/ 36 w 112"/>
                                <a:gd name="T5" fmla="*/ 50 h 112"/>
                                <a:gd name="T6" fmla="*/ 39 w 112"/>
                                <a:gd name="T7" fmla="*/ 60 h 112"/>
                                <a:gd name="T8" fmla="*/ 43 w 112"/>
                                <a:gd name="T9" fmla="*/ 70 h 112"/>
                                <a:gd name="T10" fmla="*/ 32 w 112"/>
                                <a:gd name="T11" fmla="*/ 84 h 112"/>
                                <a:gd name="T12" fmla="*/ 35 w 112"/>
                                <a:gd name="T13" fmla="*/ 84 h 112"/>
                                <a:gd name="T14" fmla="*/ 45 w 112"/>
                                <a:gd name="T15" fmla="*/ 71 h 112"/>
                                <a:gd name="T16" fmla="*/ 69 w 112"/>
                                <a:gd name="T17" fmla="*/ 71 h 112"/>
                                <a:gd name="T18" fmla="*/ 68 w 112"/>
                                <a:gd name="T19" fmla="*/ 70 h 112"/>
                                <a:gd name="T20" fmla="*/ 74 w 112"/>
                                <a:gd name="T21" fmla="*/ 50 h 112"/>
                                <a:gd name="T22" fmla="*/ 82 w 112"/>
                                <a:gd name="T23" fmla="*/ 48 h 112"/>
                                <a:gd name="T24" fmla="*/ 37 w 112"/>
                                <a:gd name="T25" fmla="*/ 48 h 112"/>
                                <a:gd name="T26" fmla="*/ 28 w 112"/>
                                <a:gd name="T27" fmla="*/ 4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2">
                                  <a:moveTo>
                                    <a:pt x="28" y="45"/>
                                  </a:moveTo>
                                  <a:lnTo>
                                    <a:pt x="19" y="45"/>
                                  </a:lnTo>
                                  <a:lnTo>
                                    <a:pt x="36" y="50"/>
                                  </a:lnTo>
                                  <a:lnTo>
                                    <a:pt x="39" y="60"/>
                                  </a:lnTo>
                                  <a:lnTo>
                                    <a:pt x="43" y="70"/>
                                  </a:lnTo>
                                  <a:lnTo>
                                    <a:pt x="32" y="84"/>
                                  </a:lnTo>
                                  <a:lnTo>
                                    <a:pt x="35" y="84"/>
                                  </a:lnTo>
                                  <a:lnTo>
                                    <a:pt x="45" y="71"/>
                                  </a:lnTo>
                                  <a:lnTo>
                                    <a:pt x="69" y="71"/>
                                  </a:lnTo>
                                  <a:lnTo>
                                    <a:pt x="68" y="70"/>
                                  </a:lnTo>
                                  <a:lnTo>
                                    <a:pt x="74" y="50"/>
                                  </a:lnTo>
                                  <a:lnTo>
                                    <a:pt x="82" y="48"/>
                                  </a:lnTo>
                                  <a:lnTo>
                                    <a:pt x="37" y="48"/>
                                  </a:lnTo>
                                  <a:lnTo>
                                    <a:pt x="2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1" name="Freeform 2172"/>
                          <wps:cNvSpPr>
                            <a:spLocks/>
                          </wps:cNvSpPr>
                          <wps:spPr bwMode="auto">
                            <a:xfrm>
                              <a:off x="3094" y="3417"/>
                              <a:ext cx="112" cy="112"/>
                            </a:xfrm>
                            <a:custGeom>
                              <a:avLst/>
                              <a:gdLst>
                                <a:gd name="T0" fmla="*/ 111 w 112"/>
                                <a:gd name="T1" fmla="*/ 45 h 112"/>
                                <a:gd name="T2" fmla="*/ 91 w 112"/>
                                <a:gd name="T3" fmla="*/ 45 h 112"/>
                                <a:gd name="T4" fmla="*/ 101 w 112"/>
                                <a:gd name="T5" fmla="*/ 59 h 112"/>
                                <a:gd name="T6" fmla="*/ 95 w 112"/>
                                <a:gd name="T7" fmla="*/ 78 h 112"/>
                                <a:gd name="T8" fmla="*/ 78 w 112"/>
                                <a:gd name="T9" fmla="*/ 84 h 112"/>
                                <a:gd name="T10" fmla="*/ 97 w 112"/>
                                <a:gd name="T11" fmla="*/ 84 h 112"/>
                                <a:gd name="T12" fmla="*/ 97 w 112"/>
                                <a:gd name="T13" fmla="*/ 80 h 112"/>
                                <a:gd name="T14" fmla="*/ 104 w 112"/>
                                <a:gd name="T15" fmla="*/ 60 h 112"/>
                                <a:gd name="T16" fmla="*/ 108 w 112"/>
                                <a:gd name="T17" fmla="*/ 53 h 112"/>
                                <a:gd name="T18" fmla="*/ 111 w 112"/>
                                <a:gd name="T19" fmla="*/ 53 h 112"/>
                                <a:gd name="T20" fmla="*/ 111 w 112"/>
                                <a:gd name="T21" fmla="*/ 4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111" y="45"/>
                                  </a:moveTo>
                                  <a:lnTo>
                                    <a:pt x="91" y="45"/>
                                  </a:lnTo>
                                  <a:lnTo>
                                    <a:pt x="101" y="59"/>
                                  </a:lnTo>
                                  <a:lnTo>
                                    <a:pt x="95" y="78"/>
                                  </a:lnTo>
                                  <a:lnTo>
                                    <a:pt x="78" y="84"/>
                                  </a:lnTo>
                                  <a:lnTo>
                                    <a:pt x="97" y="84"/>
                                  </a:lnTo>
                                  <a:lnTo>
                                    <a:pt x="97" y="80"/>
                                  </a:lnTo>
                                  <a:lnTo>
                                    <a:pt x="104" y="60"/>
                                  </a:lnTo>
                                  <a:lnTo>
                                    <a:pt x="108" y="53"/>
                                  </a:lnTo>
                                  <a:lnTo>
                                    <a:pt x="111" y="53"/>
                                  </a:lnTo>
                                  <a:lnTo>
                                    <a:pt x="11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2" name="Freeform 2173"/>
                          <wps:cNvSpPr>
                            <a:spLocks/>
                          </wps:cNvSpPr>
                          <wps:spPr bwMode="auto">
                            <a:xfrm>
                              <a:off x="3094" y="3417"/>
                              <a:ext cx="112" cy="112"/>
                            </a:xfrm>
                            <a:custGeom>
                              <a:avLst/>
                              <a:gdLst>
                                <a:gd name="T0" fmla="*/ 73 w 112"/>
                                <a:gd name="T1" fmla="*/ 13 h 112"/>
                                <a:gd name="T2" fmla="*/ 37 w 112"/>
                                <a:gd name="T3" fmla="*/ 13 h 112"/>
                                <a:gd name="T4" fmla="*/ 54 w 112"/>
                                <a:gd name="T5" fmla="*/ 18 h 112"/>
                                <a:gd name="T6" fmla="*/ 54 w 112"/>
                                <a:gd name="T7" fmla="*/ 36 h 112"/>
                                <a:gd name="T8" fmla="*/ 37 w 112"/>
                                <a:gd name="T9" fmla="*/ 48 h 112"/>
                                <a:gd name="T10" fmla="*/ 73 w 112"/>
                                <a:gd name="T11" fmla="*/ 48 h 112"/>
                                <a:gd name="T12" fmla="*/ 60 w 112"/>
                                <a:gd name="T13" fmla="*/ 38 h 112"/>
                                <a:gd name="T14" fmla="*/ 56 w 112"/>
                                <a:gd name="T15" fmla="*/ 36 h 112"/>
                                <a:gd name="T16" fmla="*/ 56 w 112"/>
                                <a:gd name="T17" fmla="*/ 18 h 112"/>
                                <a:gd name="T18" fmla="*/ 73 w 112"/>
                                <a:gd name="T19" fmla="*/ 1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112">
                                  <a:moveTo>
                                    <a:pt x="73" y="13"/>
                                  </a:moveTo>
                                  <a:lnTo>
                                    <a:pt x="37" y="13"/>
                                  </a:lnTo>
                                  <a:lnTo>
                                    <a:pt x="54" y="18"/>
                                  </a:lnTo>
                                  <a:lnTo>
                                    <a:pt x="54" y="36"/>
                                  </a:lnTo>
                                  <a:lnTo>
                                    <a:pt x="37" y="48"/>
                                  </a:lnTo>
                                  <a:lnTo>
                                    <a:pt x="73" y="48"/>
                                  </a:lnTo>
                                  <a:lnTo>
                                    <a:pt x="60" y="38"/>
                                  </a:lnTo>
                                  <a:lnTo>
                                    <a:pt x="56" y="36"/>
                                  </a:lnTo>
                                  <a:lnTo>
                                    <a:pt x="56" y="18"/>
                                  </a:lnTo>
                                  <a:lnTo>
                                    <a:pt x="7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3" name="Freeform 2174"/>
                          <wps:cNvSpPr>
                            <a:spLocks/>
                          </wps:cNvSpPr>
                          <wps:spPr bwMode="auto">
                            <a:xfrm>
                              <a:off x="3094" y="3417"/>
                              <a:ext cx="112" cy="112"/>
                            </a:xfrm>
                            <a:custGeom>
                              <a:avLst/>
                              <a:gdLst>
                                <a:gd name="T0" fmla="*/ 78 w 112"/>
                                <a:gd name="T1" fmla="*/ 13 h 112"/>
                                <a:gd name="T2" fmla="*/ 73 w 112"/>
                                <a:gd name="T3" fmla="*/ 13 h 112"/>
                                <a:gd name="T4" fmla="*/ 90 w 112"/>
                                <a:gd name="T5" fmla="*/ 25 h 112"/>
                                <a:gd name="T6" fmla="*/ 90 w 112"/>
                                <a:gd name="T7" fmla="*/ 33 h 112"/>
                                <a:gd name="T8" fmla="*/ 90 w 112"/>
                                <a:gd name="T9" fmla="*/ 42 h 112"/>
                                <a:gd name="T10" fmla="*/ 73 w 112"/>
                                <a:gd name="T11" fmla="*/ 48 h 112"/>
                                <a:gd name="T12" fmla="*/ 82 w 112"/>
                                <a:gd name="T13" fmla="*/ 48 h 112"/>
                                <a:gd name="T14" fmla="*/ 91 w 112"/>
                                <a:gd name="T15" fmla="*/ 45 h 112"/>
                                <a:gd name="T16" fmla="*/ 111 w 112"/>
                                <a:gd name="T17" fmla="*/ 45 h 112"/>
                                <a:gd name="T18" fmla="*/ 108 w 112"/>
                                <a:gd name="T19" fmla="*/ 35 h 112"/>
                                <a:gd name="T20" fmla="*/ 103 w 112"/>
                                <a:gd name="T21" fmla="*/ 27 h 112"/>
                                <a:gd name="T22" fmla="*/ 102 w 112"/>
                                <a:gd name="T23" fmla="*/ 26 h 112"/>
                                <a:gd name="T24" fmla="*/ 99 w 112"/>
                                <a:gd name="T25" fmla="*/ 26 h 112"/>
                                <a:gd name="T26" fmla="*/ 92 w 112"/>
                                <a:gd name="T27" fmla="*/ 23 h 112"/>
                                <a:gd name="T28" fmla="*/ 78 w 112"/>
                                <a:gd name="T29" fmla="*/ 1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 h="112">
                                  <a:moveTo>
                                    <a:pt x="78" y="13"/>
                                  </a:moveTo>
                                  <a:lnTo>
                                    <a:pt x="73" y="13"/>
                                  </a:lnTo>
                                  <a:lnTo>
                                    <a:pt x="90" y="25"/>
                                  </a:lnTo>
                                  <a:lnTo>
                                    <a:pt x="90" y="33"/>
                                  </a:lnTo>
                                  <a:lnTo>
                                    <a:pt x="90" y="42"/>
                                  </a:lnTo>
                                  <a:lnTo>
                                    <a:pt x="73" y="48"/>
                                  </a:lnTo>
                                  <a:lnTo>
                                    <a:pt x="82" y="48"/>
                                  </a:lnTo>
                                  <a:lnTo>
                                    <a:pt x="91" y="45"/>
                                  </a:lnTo>
                                  <a:lnTo>
                                    <a:pt x="111" y="45"/>
                                  </a:lnTo>
                                  <a:lnTo>
                                    <a:pt x="108" y="35"/>
                                  </a:lnTo>
                                  <a:lnTo>
                                    <a:pt x="103" y="27"/>
                                  </a:lnTo>
                                  <a:lnTo>
                                    <a:pt x="102" y="26"/>
                                  </a:lnTo>
                                  <a:lnTo>
                                    <a:pt x="99" y="26"/>
                                  </a:lnTo>
                                  <a:lnTo>
                                    <a:pt x="92" y="23"/>
                                  </a:lnTo>
                                  <a:lnTo>
                                    <a:pt x="7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4" name="Freeform 2175"/>
                          <wps:cNvSpPr>
                            <a:spLocks/>
                          </wps:cNvSpPr>
                          <wps:spPr bwMode="auto">
                            <a:xfrm>
                              <a:off x="3094" y="3417"/>
                              <a:ext cx="112" cy="112"/>
                            </a:xfrm>
                            <a:custGeom>
                              <a:avLst/>
                              <a:gdLst>
                                <a:gd name="T0" fmla="*/ 70 w 112"/>
                                <a:gd name="T1" fmla="*/ 4 h 112"/>
                                <a:gd name="T2" fmla="*/ 41 w 112"/>
                                <a:gd name="T3" fmla="*/ 4 h 112"/>
                                <a:gd name="T4" fmla="*/ 36 w 112"/>
                                <a:gd name="T5" fmla="*/ 10 h 112"/>
                                <a:gd name="T6" fmla="*/ 18 w 112"/>
                                <a:gd name="T7" fmla="*/ 23 h 112"/>
                                <a:gd name="T8" fmla="*/ 11 w 112"/>
                                <a:gd name="T9" fmla="*/ 26 h 112"/>
                                <a:gd name="T10" fmla="*/ 21 w 112"/>
                                <a:gd name="T11" fmla="*/ 26 h 112"/>
                                <a:gd name="T12" fmla="*/ 21 w 112"/>
                                <a:gd name="T13" fmla="*/ 25 h 112"/>
                                <a:gd name="T14" fmla="*/ 37 w 112"/>
                                <a:gd name="T15" fmla="*/ 13 h 112"/>
                                <a:gd name="T16" fmla="*/ 78 w 112"/>
                                <a:gd name="T17" fmla="*/ 13 h 112"/>
                                <a:gd name="T18" fmla="*/ 74 w 112"/>
                                <a:gd name="T19" fmla="*/ 10 h 112"/>
                                <a:gd name="T20" fmla="*/ 70 w 112"/>
                                <a:gd name="T21"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70" y="4"/>
                                  </a:moveTo>
                                  <a:lnTo>
                                    <a:pt x="41" y="4"/>
                                  </a:lnTo>
                                  <a:lnTo>
                                    <a:pt x="36" y="10"/>
                                  </a:lnTo>
                                  <a:lnTo>
                                    <a:pt x="18" y="23"/>
                                  </a:lnTo>
                                  <a:lnTo>
                                    <a:pt x="11" y="26"/>
                                  </a:lnTo>
                                  <a:lnTo>
                                    <a:pt x="21" y="26"/>
                                  </a:lnTo>
                                  <a:lnTo>
                                    <a:pt x="21" y="25"/>
                                  </a:lnTo>
                                  <a:lnTo>
                                    <a:pt x="37" y="13"/>
                                  </a:lnTo>
                                  <a:lnTo>
                                    <a:pt x="78" y="13"/>
                                  </a:lnTo>
                                  <a:lnTo>
                                    <a:pt x="74" y="10"/>
                                  </a:lnTo>
                                  <a:lnTo>
                                    <a:pt x="7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5" name="Freeform 2176"/>
                          <wps:cNvSpPr>
                            <a:spLocks/>
                          </wps:cNvSpPr>
                          <wps:spPr bwMode="auto">
                            <a:xfrm>
                              <a:off x="3094" y="3417"/>
                              <a:ext cx="112" cy="112"/>
                            </a:xfrm>
                            <a:custGeom>
                              <a:avLst/>
                              <a:gdLst>
                                <a:gd name="T0" fmla="*/ 76 w 112"/>
                                <a:gd name="T1" fmla="*/ 4 h 112"/>
                                <a:gd name="T2" fmla="*/ 70 w 112"/>
                                <a:gd name="T3" fmla="*/ 4 h 112"/>
                                <a:gd name="T4" fmla="*/ 78 w 112"/>
                                <a:gd name="T5" fmla="*/ 7 h 112"/>
                                <a:gd name="T6" fmla="*/ 86 w 112"/>
                                <a:gd name="T7" fmla="*/ 11 h 112"/>
                                <a:gd name="T8" fmla="*/ 93 w 112"/>
                                <a:gd name="T9" fmla="*/ 18 h 112"/>
                                <a:gd name="T10" fmla="*/ 95 w 112"/>
                                <a:gd name="T11" fmla="*/ 20 h 112"/>
                                <a:gd name="T12" fmla="*/ 97 w 112"/>
                                <a:gd name="T13" fmla="*/ 23 h 112"/>
                                <a:gd name="T14" fmla="*/ 99 w 112"/>
                                <a:gd name="T15" fmla="*/ 26 h 112"/>
                                <a:gd name="T16" fmla="*/ 102 w 112"/>
                                <a:gd name="T17" fmla="*/ 26 h 112"/>
                                <a:gd name="T18" fmla="*/ 94 w 112"/>
                                <a:gd name="T19" fmla="*/ 16 h 112"/>
                                <a:gd name="T20" fmla="*/ 83 w 112"/>
                                <a:gd name="T21" fmla="*/ 7 h 112"/>
                                <a:gd name="T22" fmla="*/ 76 w 112"/>
                                <a:gd name="T23"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76" y="4"/>
                                  </a:moveTo>
                                  <a:lnTo>
                                    <a:pt x="70" y="4"/>
                                  </a:lnTo>
                                  <a:lnTo>
                                    <a:pt x="78" y="7"/>
                                  </a:lnTo>
                                  <a:lnTo>
                                    <a:pt x="86" y="11"/>
                                  </a:lnTo>
                                  <a:lnTo>
                                    <a:pt x="93" y="18"/>
                                  </a:lnTo>
                                  <a:lnTo>
                                    <a:pt x="95" y="20"/>
                                  </a:lnTo>
                                  <a:lnTo>
                                    <a:pt x="97" y="23"/>
                                  </a:lnTo>
                                  <a:lnTo>
                                    <a:pt x="99" y="26"/>
                                  </a:lnTo>
                                  <a:lnTo>
                                    <a:pt x="102" y="26"/>
                                  </a:lnTo>
                                  <a:lnTo>
                                    <a:pt x="94" y="16"/>
                                  </a:lnTo>
                                  <a:lnTo>
                                    <a:pt x="83" y="7"/>
                                  </a:lnTo>
                                  <a:lnTo>
                                    <a:pt x="7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86" name="Freeform 2177"/>
                        <wps:cNvSpPr>
                          <a:spLocks/>
                        </wps:cNvSpPr>
                        <wps:spPr bwMode="auto">
                          <a:xfrm>
                            <a:off x="3246" y="3624"/>
                            <a:ext cx="3823" cy="20"/>
                          </a:xfrm>
                          <a:custGeom>
                            <a:avLst/>
                            <a:gdLst>
                              <a:gd name="T0" fmla="*/ 0 w 3823"/>
                              <a:gd name="T1" fmla="*/ 0 h 20"/>
                              <a:gd name="T2" fmla="*/ 3822 w 3823"/>
                              <a:gd name="T3" fmla="*/ 0 h 20"/>
                            </a:gdLst>
                            <a:ahLst/>
                            <a:cxnLst>
                              <a:cxn ang="0">
                                <a:pos x="T0" y="T1"/>
                              </a:cxn>
                              <a:cxn ang="0">
                                <a:pos x="T2" y="T3"/>
                              </a:cxn>
                            </a:cxnLst>
                            <a:rect l="0" t="0" r="r" b="b"/>
                            <a:pathLst>
                              <a:path w="3823" h="20">
                                <a:moveTo>
                                  <a:pt x="0" y="0"/>
                                </a:moveTo>
                                <a:lnTo>
                                  <a:pt x="3822"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Freeform 2178"/>
                        <wps:cNvSpPr>
                          <a:spLocks/>
                        </wps:cNvSpPr>
                        <wps:spPr bwMode="auto">
                          <a:xfrm>
                            <a:off x="1433" y="3624"/>
                            <a:ext cx="989" cy="20"/>
                          </a:xfrm>
                          <a:custGeom>
                            <a:avLst/>
                            <a:gdLst>
                              <a:gd name="T0" fmla="*/ 0 w 989"/>
                              <a:gd name="T1" fmla="*/ 0 h 20"/>
                              <a:gd name="T2" fmla="*/ 988 w 989"/>
                              <a:gd name="T3" fmla="*/ 0 h 20"/>
                            </a:gdLst>
                            <a:ahLst/>
                            <a:cxnLst>
                              <a:cxn ang="0">
                                <a:pos x="T0" y="T1"/>
                              </a:cxn>
                              <a:cxn ang="0">
                                <a:pos x="T2" y="T3"/>
                              </a:cxn>
                            </a:cxnLst>
                            <a:rect l="0" t="0" r="r" b="b"/>
                            <a:pathLst>
                              <a:path w="989" h="20">
                                <a:moveTo>
                                  <a:pt x="0" y="0"/>
                                </a:moveTo>
                                <a:lnTo>
                                  <a:pt x="988"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 name="Freeform 2179"/>
                        <wps:cNvSpPr>
                          <a:spLocks/>
                        </wps:cNvSpPr>
                        <wps:spPr bwMode="auto">
                          <a:xfrm>
                            <a:off x="5205" y="522"/>
                            <a:ext cx="1755" cy="20"/>
                          </a:xfrm>
                          <a:custGeom>
                            <a:avLst/>
                            <a:gdLst>
                              <a:gd name="T0" fmla="*/ 0 w 1755"/>
                              <a:gd name="T1" fmla="*/ 0 h 20"/>
                              <a:gd name="T2" fmla="*/ 1754 w 1755"/>
                              <a:gd name="T3" fmla="*/ 0 h 20"/>
                            </a:gdLst>
                            <a:ahLst/>
                            <a:cxnLst>
                              <a:cxn ang="0">
                                <a:pos x="T0" y="T1"/>
                              </a:cxn>
                              <a:cxn ang="0">
                                <a:pos x="T2" y="T3"/>
                              </a:cxn>
                            </a:cxnLst>
                            <a:rect l="0" t="0" r="r" b="b"/>
                            <a:pathLst>
                              <a:path w="1755" h="20">
                                <a:moveTo>
                                  <a:pt x="0" y="0"/>
                                </a:moveTo>
                                <a:lnTo>
                                  <a:pt x="1754"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9" name="Freeform 2180"/>
                        <wps:cNvSpPr>
                          <a:spLocks/>
                        </wps:cNvSpPr>
                        <wps:spPr bwMode="auto">
                          <a:xfrm>
                            <a:off x="1428" y="522"/>
                            <a:ext cx="3265" cy="20"/>
                          </a:xfrm>
                          <a:custGeom>
                            <a:avLst/>
                            <a:gdLst>
                              <a:gd name="T0" fmla="*/ 0 w 3265"/>
                              <a:gd name="T1" fmla="*/ 0 h 20"/>
                              <a:gd name="T2" fmla="*/ 3264 w 3265"/>
                              <a:gd name="T3" fmla="*/ 0 h 20"/>
                            </a:gdLst>
                            <a:ahLst/>
                            <a:cxnLst>
                              <a:cxn ang="0">
                                <a:pos x="T0" y="T1"/>
                              </a:cxn>
                              <a:cxn ang="0">
                                <a:pos x="T2" y="T3"/>
                              </a:cxn>
                            </a:cxnLst>
                            <a:rect l="0" t="0" r="r" b="b"/>
                            <a:pathLst>
                              <a:path w="3265" h="20">
                                <a:moveTo>
                                  <a:pt x="0" y="0"/>
                                </a:moveTo>
                                <a:lnTo>
                                  <a:pt x="3264"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Freeform 2181"/>
                        <wps:cNvSpPr>
                          <a:spLocks/>
                        </wps:cNvSpPr>
                        <wps:spPr bwMode="auto">
                          <a:xfrm>
                            <a:off x="6990" y="48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Freeform 2182"/>
                        <wps:cNvSpPr>
                          <a:spLocks/>
                        </wps:cNvSpPr>
                        <wps:spPr bwMode="auto">
                          <a:xfrm>
                            <a:off x="6990" y="48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 name="Freeform 2183"/>
                        <wps:cNvSpPr>
                          <a:spLocks/>
                        </wps:cNvSpPr>
                        <wps:spPr bwMode="auto">
                          <a:xfrm>
                            <a:off x="1420" y="479"/>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 name="Freeform 2184"/>
                        <wps:cNvSpPr>
                          <a:spLocks/>
                        </wps:cNvSpPr>
                        <wps:spPr bwMode="auto">
                          <a:xfrm>
                            <a:off x="1420" y="479"/>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 name="Freeform 2185"/>
                        <wps:cNvSpPr>
                          <a:spLocks/>
                        </wps:cNvSpPr>
                        <wps:spPr bwMode="auto">
                          <a:xfrm>
                            <a:off x="1428" y="358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Freeform 2186"/>
                        <wps:cNvSpPr>
                          <a:spLocks/>
                        </wps:cNvSpPr>
                        <wps:spPr bwMode="auto">
                          <a:xfrm>
                            <a:off x="1428" y="358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Freeform 2187"/>
                        <wps:cNvSpPr>
                          <a:spLocks/>
                        </wps:cNvSpPr>
                        <wps:spPr bwMode="auto">
                          <a:xfrm>
                            <a:off x="6986" y="3585"/>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 name="Freeform 2188"/>
                        <wps:cNvSpPr>
                          <a:spLocks/>
                        </wps:cNvSpPr>
                        <wps:spPr bwMode="auto">
                          <a:xfrm>
                            <a:off x="6986" y="3585"/>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 name="Freeform 2189"/>
                        <wps:cNvSpPr>
                          <a:spLocks/>
                        </wps:cNvSpPr>
                        <wps:spPr bwMode="auto">
                          <a:xfrm>
                            <a:off x="2827" y="764"/>
                            <a:ext cx="1956" cy="2615"/>
                          </a:xfrm>
                          <a:custGeom>
                            <a:avLst/>
                            <a:gdLst>
                              <a:gd name="T0" fmla="*/ 0 w 1956"/>
                              <a:gd name="T1" fmla="*/ 2614 h 2615"/>
                              <a:gd name="T2" fmla="*/ 1955 w 1956"/>
                              <a:gd name="T3" fmla="*/ 0 h 2615"/>
                            </a:gdLst>
                            <a:ahLst/>
                            <a:cxnLst>
                              <a:cxn ang="0">
                                <a:pos x="T0" y="T1"/>
                              </a:cxn>
                              <a:cxn ang="0">
                                <a:pos x="T2" y="T3"/>
                              </a:cxn>
                            </a:cxnLst>
                            <a:rect l="0" t="0" r="r" b="b"/>
                            <a:pathLst>
                              <a:path w="1956" h="2615">
                                <a:moveTo>
                                  <a:pt x="0" y="2614"/>
                                </a:moveTo>
                                <a:lnTo>
                                  <a:pt x="1955"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9" name="Freeform 2190"/>
                        <wps:cNvSpPr>
                          <a:spLocks/>
                        </wps:cNvSpPr>
                        <wps:spPr bwMode="auto">
                          <a:xfrm>
                            <a:off x="4741" y="714"/>
                            <a:ext cx="81" cy="90"/>
                          </a:xfrm>
                          <a:custGeom>
                            <a:avLst/>
                            <a:gdLst>
                              <a:gd name="T0" fmla="*/ 80 w 81"/>
                              <a:gd name="T1" fmla="*/ 0 h 90"/>
                              <a:gd name="T2" fmla="*/ 0 w 81"/>
                              <a:gd name="T3" fmla="*/ 42 h 90"/>
                              <a:gd name="T4" fmla="*/ 64 w 81"/>
                              <a:gd name="T5" fmla="*/ 89 h 90"/>
                              <a:gd name="T6" fmla="*/ 80 w 81"/>
                              <a:gd name="T7" fmla="*/ 0 h 90"/>
                            </a:gdLst>
                            <a:ahLst/>
                            <a:cxnLst>
                              <a:cxn ang="0">
                                <a:pos x="T0" y="T1"/>
                              </a:cxn>
                              <a:cxn ang="0">
                                <a:pos x="T2" y="T3"/>
                              </a:cxn>
                              <a:cxn ang="0">
                                <a:pos x="T4" y="T5"/>
                              </a:cxn>
                              <a:cxn ang="0">
                                <a:pos x="T6" y="T7"/>
                              </a:cxn>
                            </a:cxnLst>
                            <a:rect l="0" t="0" r="r" b="b"/>
                            <a:pathLst>
                              <a:path w="81" h="90">
                                <a:moveTo>
                                  <a:pt x="80" y="0"/>
                                </a:moveTo>
                                <a:lnTo>
                                  <a:pt x="0" y="42"/>
                                </a:lnTo>
                                <a:lnTo>
                                  <a:pt x="64" y="89"/>
                                </a:lnTo>
                                <a:lnTo>
                                  <a:pt x="8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0" name="Freeform 2191"/>
                        <wps:cNvSpPr>
                          <a:spLocks/>
                        </wps:cNvSpPr>
                        <wps:spPr bwMode="auto">
                          <a:xfrm>
                            <a:off x="4741" y="714"/>
                            <a:ext cx="81" cy="90"/>
                          </a:xfrm>
                          <a:custGeom>
                            <a:avLst/>
                            <a:gdLst>
                              <a:gd name="T0" fmla="*/ 0 w 81"/>
                              <a:gd name="T1" fmla="*/ 42 h 90"/>
                              <a:gd name="T2" fmla="*/ 64 w 81"/>
                              <a:gd name="T3" fmla="*/ 89 h 90"/>
                              <a:gd name="T4" fmla="*/ 80 w 81"/>
                              <a:gd name="T5" fmla="*/ 0 h 90"/>
                              <a:gd name="T6" fmla="*/ 0 w 81"/>
                              <a:gd name="T7" fmla="*/ 42 h 90"/>
                            </a:gdLst>
                            <a:ahLst/>
                            <a:cxnLst>
                              <a:cxn ang="0">
                                <a:pos x="T0" y="T1"/>
                              </a:cxn>
                              <a:cxn ang="0">
                                <a:pos x="T2" y="T3"/>
                              </a:cxn>
                              <a:cxn ang="0">
                                <a:pos x="T4" y="T5"/>
                              </a:cxn>
                              <a:cxn ang="0">
                                <a:pos x="T6" y="T7"/>
                              </a:cxn>
                            </a:cxnLst>
                            <a:rect l="0" t="0" r="r" b="b"/>
                            <a:pathLst>
                              <a:path w="81" h="90">
                                <a:moveTo>
                                  <a:pt x="0" y="42"/>
                                </a:moveTo>
                                <a:lnTo>
                                  <a:pt x="64" y="89"/>
                                </a:lnTo>
                                <a:lnTo>
                                  <a:pt x="80" y="0"/>
                                </a:lnTo>
                                <a:lnTo>
                                  <a:pt x="0" y="42"/>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 name="Freeform 2192"/>
                        <wps:cNvSpPr>
                          <a:spLocks/>
                        </wps:cNvSpPr>
                        <wps:spPr bwMode="auto">
                          <a:xfrm>
                            <a:off x="2792" y="3330"/>
                            <a:ext cx="85" cy="88"/>
                          </a:xfrm>
                          <a:custGeom>
                            <a:avLst/>
                            <a:gdLst>
                              <a:gd name="T0" fmla="*/ 26 w 85"/>
                              <a:gd name="T1" fmla="*/ 0 h 88"/>
                              <a:gd name="T2" fmla="*/ 0 w 85"/>
                              <a:gd name="T3" fmla="*/ 87 h 88"/>
                              <a:gd name="T4" fmla="*/ 84 w 85"/>
                              <a:gd name="T5" fmla="*/ 53 h 88"/>
                              <a:gd name="T6" fmla="*/ 26 w 85"/>
                              <a:gd name="T7" fmla="*/ 0 h 88"/>
                            </a:gdLst>
                            <a:ahLst/>
                            <a:cxnLst>
                              <a:cxn ang="0">
                                <a:pos x="T0" y="T1"/>
                              </a:cxn>
                              <a:cxn ang="0">
                                <a:pos x="T2" y="T3"/>
                              </a:cxn>
                              <a:cxn ang="0">
                                <a:pos x="T4" y="T5"/>
                              </a:cxn>
                              <a:cxn ang="0">
                                <a:pos x="T6" y="T7"/>
                              </a:cxn>
                            </a:cxnLst>
                            <a:rect l="0" t="0" r="r" b="b"/>
                            <a:pathLst>
                              <a:path w="85" h="88">
                                <a:moveTo>
                                  <a:pt x="26" y="0"/>
                                </a:moveTo>
                                <a:lnTo>
                                  <a:pt x="0" y="87"/>
                                </a:lnTo>
                                <a:lnTo>
                                  <a:pt x="84" y="53"/>
                                </a:lnTo>
                                <a:lnTo>
                                  <a:pt x="26"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2" name="Freeform 2193"/>
                        <wps:cNvSpPr>
                          <a:spLocks/>
                        </wps:cNvSpPr>
                        <wps:spPr bwMode="auto">
                          <a:xfrm>
                            <a:off x="2792" y="3330"/>
                            <a:ext cx="85" cy="88"/>
                          </a:xfrm>
                          <a:custGeom>
                            <a:avLst/>
                            <a:gdLst>
                              <a:gd name="T0" fmla="*/ 84 w 85"/>
                              <a:gd name="T1" fmla="*/ 53 h 88"/>
                              <a:gd name="T2" fmla="*/ 26 w 85"/>
                              <a:gd name="T3" fmla="*/ 0 h 88"/>
                              <a:gd name="T4" fmla="*/ 0 w 85"/>
                              <a:gd name="T5" fmla="*/ 87 h 88"/>
                              <a:gd name="T6" fmla="*/ 84 w 85"/>
                              <a:gd name="T7" fmla="*/ 53 h 88"/>
                            </a:gdLst>
                            <a:ahLst/>
                            <a:cxnLst>
                              <a:cxn ang="0">
                                <a:pos x="T0" y="T1"/>
                              </a:cxn>
                              <a:cxn ang="0">
                                <a:pos x="T2" y="T3"/>
                              </a:cxn>
                              <a:cxn ang="0">
                                <a:pos x="T4" y="T5"/>
                              </a:cxn>
                              <a:cxn ang="0">
                                <a:pos x="T6" y="T7"/>
                              </a:cxn>
                            </a:cxnLst>
                            <a:rect l="0" t="0" r="r" b="b"/>
                            <a:pathLst>
                              <a:path w="85" h="88">
                                <a:moveTo>
                                  <a:pt x="84" y="53"/>
                                </a:moveTo>
                                <a:lnTo>
                                  <a:pt x="26" y="0"/>
                                </a:lnTo>
                                <a:lnTo>
                                  <a:pt x="0" y="87"/>
                                </a:lnTo>
                                <a:lnTo>
                                  <a:pt x="84" y="53"/>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 name="Freeform 2194"/>
                        <wps:cNvSpPr>
                          <a:spLocks/>
                        </wps:cNvSpPr>
                        <wps:spPr bwMode="auto">
                          <a:xfrm>
                            <a:off x="4948" y="632"/>
                            <a:ext cx="20" cy="2827"/>
                          </a:xfrm>
                          <a:custGeom>
                            <a:avLst/>
                            <a:gdLst>
                              <a:gd name="T0" fmla="*/ 0 w 20"/>
                              <a:gd name="T1" fmla="*/ 0 h 2827"/>
                              <a:gd name="T2" fmla="*/ 0 w 20"/>
                              <a:gd name="T3" fmla="*/ 2826 h 2827"/>
                            </a:gdLst>
                            <a:ahLst/>
                            <a:cxnLst>
                              <a:cxn ang="0">
                                <a:pos x="T0" y="T1"/>
                              </a:cxn>
                              <a:cxn ang="0">
                                <a:pos x="T2" y="T3"/>
                              </a:cxn>
                            </a:cxnLst>
                            <a:rect l="0" t="0" r="r" b="b"/>
                            <a:pathLst>
                              <a:path w="20" h="2827">
                                <a:moveTo>
                                  <a:pt x="0" y="0"/>
                                </a:moveTo>
                                <a:lnTo>
                                  <a:pt x="0" y="28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4" name="Picture 219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4827" y="467"/>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5" name="Picture 219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2536" y="3500"/>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04B03A" id="Group 2080" o:spid="_x0000_s1026" style="position:absolute;margin-left:56.65pt;margin-top:11pt;width:311.85pt;height:178.6pt;z-index:251689472;mso-wrap-distance-left:0;mso-wrap-distance-right:0;mso-position-horizontal-relative:page" coordorigin="1133,220"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" o:allowincell="f">
                <v:shape id="Freeform 2081" o:spid="_x0000_s1027" style="position:absolute;left:1133;top:220;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XiMMA&#10;AADdAAAADwAAAGRycy9kb3ducmV2LnhtbERPzWrCQBC+F/oOyxS8lLqpitboKlooCMWDsQ8wzU5+&#10;bHY2ZkeNb989FHr8+P6X69416kpdqD0beB0moIhzb2suDXwdP17eQAVBtth4JgN3CrBePT4sMbX+&#10;xge6ZlKqGMIhRQOVSJtqHfKKHIahb4kjV/jOoUTYldp2eIvhrtGjJJlqhzXHhgpbeq8o/8kuzsD+&#10;+Xsy/8y5doXe6kLEn0+znTGDp36zACXUy7/4z72zBibjedwf38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XiMMAAADdAAAADwAAAAAAAAAAAAAAAACYAgAAZHJzL2Rv&#10;d25yZXYueG1sUEsFBgAAAAAEAAQA9QAAAIgDAAAAAA==&#10;" path="m6236,l,,,3571r6236,l6236,xe" fillcolor="#bce4fa" stroked="f">
                  <v:path arrowok="t" o:connecttype="custom" o:connectlocs="6236,0;0,0;0,3571;6236,3571;6236,0" o:connectangles="0,0,0,0,0"/>
                </v:shape>
                <v:shape id="Freeform 2082" o:spid="_x0000_s1028" style="position:absolute;left:1417;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1KsQA&#10;AADdAAAADwAAAGRycy9kb3ducmV2LnhtbESPQWsCMRSE74X+h/AKvRTNqkV0axSRyvYmrnp/bF43&#10;225eliS623/fFIQeh5n5hlltBtuKG/nQOFYwGWcgiCunG64VnE/70QJEiMgaW8ek4IcCbNaPDyvM&#10;tev5SLcy1iJBOOSowMTY5VKGypDFMHYdcfI+nbcYk/S11B77BLetnGbZXFpsOC0Y7GhnqPour1aB&#10;vMTli+9300zS18EU7wXuZ4VSz0/D9g1EpCH+h+/tD63gdbac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dSrEAAAA3QAAAA8AAAAAAAAAAAAAAAAAmAIAAGRycy9k&#10;b3ducmV2LnhtbFBLBQYAAAAABAAEAPUAAACJAwAAAAA=&#10;" path="m5669,l,,,2834r5669,l5669,xe" fillcolor="#a2d3f3" stroked="f">
                  <v:path arrowok="t" o:connecttype="custom" o:connectlocs="5669,0;0,0;0,2834;5669,2834;5669,0" o:connectangles="0,0,0,0,0"/>
                </v:shape>
                <v:shape id="Freeform 2083" o:spid="_x0000_s1029" style="position:absolute;left:1417;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HPMgA&#10;AADdAAAADwAAAGRycy9kb3ducmV2LnhtbESPzW7CMBCE75V4B2uRuBWn0AJNMahEQqnaA+Kn9228&#10;TaLG62AbCG+PK1XqcTQz32jmy8404kzO15YVPAwTEMSF1TWXCg779f0MhA/IGhvLpOBKHpaL3t0c&#10;U20vvKXzLpQiQtinqKAKoU2l9EVFBv3QtsTR+7bOYIjSlVI7vES4aeQoSSbSYM1xocKWsoqKn93J&#10;KMhWWb65zvLPp2NefmSumb6P2y+lBv3u9QVEoC78h//ab1rB4/h5BL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Ec8yAAAAN0AAAAPAAAAAAAAAAAAAAAAAJgCAABk&#10;cnMvZG93bnJldi54bWxQSwUGAAAAAAQABAD1AAAAjQMAAAAA&#10;" path="m5669,2834l,2834,,,5669,r,2834xe" filled="f" strokecolor="white" strokeweight="1pt">
                  <v:path arrowok="t" o:connecttype="custom" o:connectlocs="5669,2834;0,2834;0,0;5669,0;5669,2834" o:connectangles="0,0,0,0,0"/>
                </v:shape>
                <v:shape id="Freeform 2084" o:spid="_x0000_s1030" style="position:absolute;left:1425;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AxcYA&#10;AADdAAAADwAAAGRycy9kb3ducmV2LnhtbESPQWuDQBSE74X+h+UVeilxbQ2l2mxCCAQ8BWKkJbeH&#10;+6pS9624m6j/Phso9DjMzDfMajOZTlxpcK1lBa9RDIK4srrlWkF52i8+QDiPrLGzTApmcrBZPz6s&#10;MNN25CNdC1+LAGGXoYLG+z6T0lUNGXSR7YmD92MHgz7IoZZ6wDHATSff4vhdGmw5LDTY066h6re4&#10;GAVjm7xsv9OvYrnnUtLBzfU5L5R6fpq2nyA8Tf4//NfOtYJlkiZ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MAxcYAAADdAAAADwAAAAAAAAAAAAAAAACYAgAAZHJz&#10;L2Rvd25yZXYueG1sUEsFBgAAAAAEAAQA9QAAAIsDAAAAAA==&#10;" path="m35,l32,13,25,25,13,32,,35e" filled="f" strokecolor="white" strokeweight="1pt">
                  <v:path arrowok="t" o:connecttype="custom" o:connectlocs="35,0;32,13;25,25;13,32;0,35" o:connectangles="0,0,0,0,0"/>
                </v:shape>
                <v:shape id="Freeform 2085" o:spid="_x0000_s1031" style="position:absolute;left:7041;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YscYA&#10;AADdAAAADwAAAGRycy9kb3ducmV2LnhtbESPQWvCQBSE7wX/w/IKvRSzsQYx0VWkIORUaBTF2yP7&#10;TEKzb0N2a5J/3y0Uehxm5htmux9NKx7Uu8aygkUUgyAurW64UnA+HedrEM4ja2wtk4KJHOx3s6ct&#10;ZtoO/EmPwlciQNhlqKD2vsukdGVNBl1kO+Lg3W1v0AfZV1L3OAS4aeVbHK+kwYbDQo0dvddUfhXf&#10;RsHQLF8P1/RSJEc+S/pwU3XLC6VensfDBoSn0f+H/9q5VpAs0w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qYscYAAADdAAAADwAAAAAAAAAAAAAAAACYAgAAZHJz&#10;L2Rvd25yZXYueG1sUEsFBgAAAAAEAAQA9QAAAIsDAAAAAA==&#10;" path="m,l2,13r8,12l21,32r14,3e" filled="f" strokecolor="white" strokeweight="1pt">
                  <v:path arrowok="t" o:connecttype="custom" o:connectlocs="0,0;2,13;10,25;21,32;35,35" o:connectangles="0,0,0,0,0"/>
                </v:shape>
                <v:shape id="Freeform 2086" o:spid="_x0000_s1032" style="position:absolute;left:7041;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9KsYA&#10;AADdAAAADwAAAGRycy9kb3ducmV2LnhtbESPQWvCQBSE7wX/w/IEL6XZ2Ggx0VWkIORUaCqW3h7Z&#10;ZxLMvg3Z1cR/7xYKPQ4z8w2z2Y2mFTfqXWNZwTyKQRCXVjdcKTh+HV5WIJxH1thaJgV3crDbTp42&#10;mGk78CfdCl+JAGGXoYLa+y6T0pU1GXSR7YiDd7a9QR9kX0nd4xDgppWvcfwmDTYcFmrs6L2m8lJc&#10;jYKhSZ733+mpWBz4KOnD3aufvFBqNh33axCeRv8f/mvnWsEiSZf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9KsYAAADdAAAADwAAAAAAAAAAAAAAAACYAgAAZHJz&#10;L2Rvd25yZXYueG1sUEsFBgAAAAAEAAQA9QAAAIsDAAAAAA==&#10;" path="m,35l2,21,10,10,21,2,35,e" filled="f" strokecolor="white" strokeweight="1pt">
                  <v:path arrowok="t" o:connecttype="custom" o:connectlocs="0,35;2,21;10,10;21,2;35,0" o:connectangles="0,0,0,0,0"/>
                </v:shape>
                <v:shape id="Freeform 2087" o:spid="_x0000_s1033" style="position:absolute;left:1426;top:3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jXcUA&#10;AADdAAAADwAAAGRycy9kb3ducmV2LnhtbESPT4vCMBTE74LfITzBi6ypfxDtNhURBE8LVlH29mje&#10;tsXmpTTR1m+/ERb2OMzMb5hk25taPKl1lWUFs2kEgji3uuJCweV8+FiDcB5ZY22ZFLzIwTYdDhKM&#10;te34RM/MFyJA2MWooPS+iaV0eUkG3dQ2xMH7sa1BH2RbSN1iF+CmlvMoWkmDFYeFEhval5Tfs4dR&#10;0FWLye62uWbLA18kfblX8X3MlBqP+t0nCE+9/w//tY9awXKxWcH7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KNdxQAAAN0AAAAPAAAAAAAAAAAAAAAAAJgCAABkcnMv&#10;ZG93bnJldi54bWxQSwUGAAAAAAQABAD1AAAAigMAAAAA&#10;" path="m35,35l32,21,25,10,13,2,,e" filled="f" strokecolor="white" strokeweight="1pt">
                  <v:path arrowok="t" o:connecttype="custom" o:connectlocs="35,35;32,21;25,10;13,2;0,0" o:connectangles="0,0,0,0,0"/>
                </v:shape>
                <v:shape id="Freeform 2088" o:spid="_x0000_s1034" style="position:absolute;left:6236;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OKscA&#10;AADdAAAADwAAAGRycy9kb3ducmV2LnhtbESPQWvCQBSE7wX/w/IKvUjd1Ra1qasUQagIimkOHh/Z&#10;ZxKafRuya4z/3hUKPQ4z8w2zWPW2Fh21vnKsYTxSIIhzZyouNGQ/m9c5CB+QDdaOScONPKyWg6cF&#10;JsZd+UhdGgoRIewT1FCG0CRS+rwki37kGuLonV1rMUTZFtK0eI1wW8uJUlNpseK4UGJD65Ly3/Ri&#10;NaTbDof7w2myzrLh7Hzbqeluq7R+ee6/PkEE6sN/+K/9bTS8v33M4PE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Tir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2089" o:spid="_x0000_s1035" style="position:absolute;left:1417;top:1028;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aWMUA&#10;AADdAAAADwAAAGRycy9kb3ducmV2LnhtbERPy2rCQBTdC/2H4Ra6EZ2pLWrTjFKEQkVQjFl0ecnc&#10;PGjmTshMY/z7zqLg8nDe6Xa0rRio941jDc9zBYK4cKbhSkN++ZytQfiAbLB1TBpu5GG7eZikmBh3&#10;5TMNWahEDGGfoIY6hC6R0hc1WfRz1xFHrnS9xRBhX0nT4zWG21YulFpKiw3Hhho72tVU/GS/VkO2&#10;H3B6PH0vdnk+XZW3g1oe9krrp8fx4x1EoDHcxf/uL6Ph9eUtzo1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tpYxQAAAN0AAAAPAAAAAAAAAAAAAAAAAJgCAABkcnMv&#10;ZG93bnJldi54bWxQSwUGAAAAAAQABAD1AAAAigM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2090" o:spid="_x0000_s1036" style="position:absolute;left:2834;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MdskA&#10;AADdAAAADwAAAGRycy9kb3ducmV2LnhtbESPT2vCQBTE70K/w/IKvUjdWLXE6CpaKLR6sPUPvb5m&#10;n0kw+zZkV0376V1B8DjMzG+Y8bQxpThR7QrLCrqdCARxanXBmYLt5v05BuE8ssbSMin4IwfTyUNr&#10;jIm2Z/6m09pnIkDYJagg975KpHRpTgZdx1bEwdvb2qAPss6krvEc4KaUL1H0Kg0WHBZyrOgtp/Sw&#10;PhoF1cZ/ysNqwP+zXftnMI9/i6/FUqmnx2Y2AuGp8ffwrf2hFfR7wyFc34QnIC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oMdskAAADdAAAADwAAAAAAAAAAAAAAAACYAgAA&#10;ZHJzL2Rvd25yZXYueG1sUEsFBgAAAAAEAAQA9QAAAI4DAAAAAA==&#10;" path="m,113l,e" filled="f" strokecolor="white" strokeweight="1pt">
                  <v:path arrowok="t" o:connecttype="custom" o:connectlocs="0,113;0,0" o:connectangles="0,0"/>
                </v:shape>
                <v:shape id="Freeform 2091" o:spid="_x0000_s1037" style="position:absolute;left:1320;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FSsIA&#10;AADdAAAADwAAAGRycy9kb3ducmV2LnhtbERPXWvCMBR9H/gfwhV801QRlc4ootsIOMZ0Y8+X5toW&#10;m5uSxNr9e/Mw2OPhfK+3vW1ERz7UjhVMJxkI4sKZmksF31+v4xWIEJENNo5JwS8F2G4GT2vMjbvz&#10;ibpzLEUK4ZCjgirGNpcyFBVZDBPXEifu4rzFmKAvpfF4T+G2kbMsW0iLNaeGClvaV1RczzeroHz5&#10;PBYL0lLr5bvef/g32R1+lBoN+90ziEh9/Bf/ubVRMJ9naX96k5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oVKwgAAAN0AAAAPAAAAAAAAAAAAAAAAAJgCAABkcnMvZG93&#10;bnJldi54bWxQSwUGAAAAAAQABAD1AAAAhwMAAAAA&#10;" path="m56,l,e" filled="f" strokecolor="white" strokeweight="1pt">
                  <v:path arrowok="t" o:connecttype="custom" o:connectlocs="56,0;0,0" o:connectangles="0,0"/>
                </v:shape>
                <v:shape id="Freeform 2092" o:spid="_x0000_s1038" style="position:absolute;left:1320;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g0cUA&#10;AADdAAAADwAAAGRycy9kb3ducmV2LnhtbESPW2sCMRSE3wv9D+EU+qZZi1hZjVLshYCl1As+HzbH&#10;3cXNyZKk6/rvjSD0cZiZb5j5sreN6MiH2rGC0TADQVw4U3OpYL/7HExBhIhssHFMCi4UYLl4fJhj&#10;btyZN9RtYykShEOOCqoY21zKUFRkMQxdS5y8o/MWY5K+lMbjOcFtI1+ybCIt1pwWKmxpVVFx2v5Z&#10;BeXH77qYkJZav37r1Y//kt37Qannp/5tBiJSH//D97Y2CsbjbAS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iDRxQAAAN0AAAAPAAAAAAAAAAAAAAAAAJgCAABkcnMv&#10;ZG93bnJldi54bWxQSwUGAAAAAAQABAD1AAAAigMAAAAA&#10;" path="m56,l,e" filled="f" strokecolor="white" strokeweight="1pt">
                  <v:path arrowok="t" o:connecttype="custom" o:connectlocs="56,0;0,0" o:connectangles="0,0"/>
                </v:shape>
                <v:shape id="Freeform 2093" o:spid="_x0000_s1039" style="position:absolute;left:7126;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sYA&#10;AADdAAAADwAAAGRycy9kb3ducmV2LnhtbESP3WoCMRSE7wt9h3AK3tVsRaysRim2loCl1B+8PmyO&#10;u4ubkyVJ1/XtjVDo5TAz3zDzZW8b0ZEPtWMFL8MMBHHhTM2lgsN+/TwFESKywcYxKbhSgOXi8WGO&#10;uXEX3lK3i6VIEA45KqhibHMpQ1GRxTB0LXHyTs5bjEn6UhqPlwS3jRxl2URarDktVNjSqqLivPu1&#10;CsqPn00xIS21fv3Sq2//Kbv3o1KDp/5tBiJSH//Df21tFIzH2Qj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sYAAADdAAAADwAAAAAAAAAAAAAAAACYAgAAZHJz&#10;L2Rvd25yZXYueG1sUEsFBgAAAAAEAAQA9QAAAIsDAAAAAA==&#10;" path="m56,l,e" filled="f" strokecolor="white" strokeweight="1pt">
                  <v:path arrowok="t" o:connecttype="custom" o:connectlocs="56,0;0,0" o:connectangles="0,0"/>
                </v:shape>
                <v:shape id="Freeform 2094" o:spid="_x0000_s1040" style="position:absolute;left:7126;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PcYA&#10;AADdAAAADwAAAGRycy9kb3ducmV2LnhtbESPW2sCMRSE3wv+h3AE32q2rVhZjSL2QsBS6gWfD5vT&#10;3cXNyZLEdfvvG6HQx2FmvmEWq942oiMfascKHsYZCOLCmZpLBcfD2/0MRIjIBhvHpOCHAqyWg7sF&#10;5sZdeUfdPpYiQTjkqKCKsc2lDEVFFsPYtcTJ+3beYkzSl9J4vCa4beRjlk2lxZrTQoUtbSoqzvuL&#10;VVC+fm2LKWmp9fOH3nz6d9m9nJQaDfv1HESkPv6H/9raKJhMsie4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PcYAAADdAAAADwAAAAAAAAAAAAAAAACYAgAAZHJz&#10;L2Rvd25yZXYueG1sUEsFBgAAAAAEAAQA9QAAAIsDAAAAAA==&#10;" path="m56,l,e" filled="f" strokecolor="white" strokeweight="1pt">
                  <v:path arrowok="t" o:connecttype="custom" o:connectlocs="56,0;0,0" o:connectangles="0,0"/>
                </v:shape>
                <v:shape id="Freeform 2095" o:spid="_x0000_s1041" style="position:absolute;left:3543;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7CsgA&#10;AADdAAAADwAAAGRycy9kb3ducmV2LnhtbESPQWvCQBSE7wX/w/IEL6VulCiSugkqCLU9aLWl19fs&#10;axLMvg3Zrab+elcoeBxm5htmnnWmFidqXWVZwWgYgSDOra64UPBxWD/NQDiPrLG2TAr+yEGW9h7m&#10;mGh75nc67X0hAoRdggpK75tESpeXZNANbUMcvB/bGvRBtoXULZ4D3NRyHEVTabDisFBiQ6uS8uP+&#10;1yhoDn4jj9sJXxafj1+T5ey72r2+KTXod4tnEJ46fw//t1+0gjiOYr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sKyAAAAN0AAAAPAAAAAAAAAAAAAAAAAJgCAABk&#10;cnMvZG93bnJldi54bWxQSwUGAAAAAAQABAD1AAAAjQMAAAAA&#10;" path="m,113l,e" filled="f" strokecolor="white" strokeweight="1pt">
                  <v:path arrowok="t" o:connecttype="custom" o:connectlocs="0,113;0,0" o:connectangles="0,0"/>
                </v:shape>
                <v:shape id="Freeform 2096" o:spid="_x0000_s1042" style="position:absolute;left:4960;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ekcgA&#10;AADdAAAADwAAAGRycy9kb3ducmV2LnhtbESPQWvCQBSE70L/w/IKXqTZKEYkzSoqCFYPbbWl19fs&#10;axLMvg3ZVWN/fbcgeBxm5hsmm3emFmdqXWVZwTCKQRDnVldcKPg4rJ+mIJxH1lhbJgVXcjCfPfQy&#10;TLW98Dud974QAcIuRQWl900qpctLMugi2xAH78e2Bn2QbSF1i5cAN7UcxfFEGqw4LJTY0Kqk/Lg/&#10;GQXNwb/I42vCv4vPwVeynH5Xb9udUv3HbvEMwlPn7+Fbe6MVjMdxAv9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16RyAAAAN0AAAAPAAAAAAAAAAAAAAAAAJgCAABk&#10;cnMvZG93bnJldi54bWxQSwUGAAAAAAQABAD1AAAAjQMAAAAA&#10;" path="m,113l,e" filled="f" strokecolor="white" strokeweight="1pt">
                  <v:path arrowok="t" o:connecttype="custom" o:connectlocs="0,113;0,0" o:connectangles="0,0"/>
                </v:shape>
                <v:shape id="Freeform 2097" o:spid="_x0000_s1043" style="position:absolute;left:5669;top:6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A5sgA&#10;AADdAAAADwAAAGRycy9kb3ducmV2LnhtbESPQWvCQBSE7wX/w/IKvRTdWFQkZiMqFKo92EbF6zP7&#10;mgSzb0N21bS/3i0Uehxm5hsmmXemFldqXWVZwXAQgSDOra64ULDfvfanIJxH1lhbJgXf5GCe9h4S&#10;jLW98SddM1+IAGEXo4LS+yaW0uUlGXQD2xAH78u2Bn2QbSF1i7cAN7V8iaKJNFhxWCixoVVJ+Tm7&#10;GAXNzq/leTvmn8Xh+TheTk/Vx+ZdqafHbjED4anz/+G/9ptWMBpFE/h9E5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cDmyAAAAN0AAAAPAAAAAAAAAAAAAAAAAJgCAABk&#10;cnMvZG93bnJldi54bWxQSwUGAAAAAAQABAD1AAAAjQMAAAAA&#10;" path="m,113l,e" filled="f" strokecolor="white" strokeweight="1pt">
                  <v:path arrowok="t" o:connecttype="custom" o:connectlocs="0,113;0,0" o:connectangles="0,0"/>
                </v:shape>
                <v:shape id="Freeform 2098" o:spid="_x0000_s1044" style="position:absolute;left:2817;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eU8UA&#10;AADdAAAADwAAAGRycy9kb3ducmV2LnhtbESPzWrDMBCE74W8g9hAb42cYtrgRAkmkLb4EMjPAyzW&#10;xnZirYwl/719VQj0OMzMN8xmN5pa9NS6yrKC5SICQZxbXXGh4Ho5vK1AOI+ssbZMCiZysNvOXjaY&#10;aDvwifqzL0SAsEtQQel9k0jp8pIMuoVtiIN3s61BH2RbSN3iEOCmlu9R9CENVhwWSmxoX1L+OHdG&#10;waGfTv7Rye97erz0Wdp98ZgZpV7nY7oG4Wn0/+Fn+0criOPoE/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Z5TxQAAAN0AAAAPAAAAAAAAAAAAAAAAAJgCAABkcnMv&#10;ZG93bnJldi54bWxQSwUGAAAAAAQABAD1AAAAigMAAAAA&#10;" path="m34,l,,,34r34,l34,xe" stroked="f">
                  <v:path arrowok="t" o:connecttype="custom" o:connectlocs="34,0;0,0;0,34;34,34;34,0" o:connectangles="0,0,0,0,0"/>
                </v:shape>
                <v:shape id="Freeform 2099" o:spid="_x0000_s1045" style="position:absolute;left:2817;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Ib4A&#10;AADdAAAADwAAAGRycy9kb3ducmV2LnhtbERPSwrCMBDdC94hjOBOU0VEqlGK4AcXgp8DDM3YVptJ&#10;adJab28WgsvH+682nSlFS7UrLCuYjCMQxKnVBWcK7rfdaAHCeWSNpWVS8CEHm3W/t8JY2zdfqL36&#10;TIQQdjEqyL2vYildmpNBN7YVceAetjboA6wzqWt8h3BTymkUzaXBgkNDjhVtc0pf18Yo2LWfi381&#10;8vBMzrf2lDR77k5GqeGgS5YgPHX+L/65j1rBbBaF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eCiG+AAAA3QAAAA8AAAAAAAAAAAAAAAAAmAIAAGRycy9kb3ducmV2&#10;LnhtbFBLBQYAAAAABAAEAPUAAACDAwAAAAA=&#10;" path="m34,l,,,34r34,l34,xe" stroked="f">
                  <v:path arrowok="t" o:connecttype="custom" o:connectlocs="34,0;0,0;0,34;34,34;34,0" o:connectangles="0,0,0,0,0"/>
                </v:shape>
                <v:shape id="Freeform 2100" o:spid="_x0000_s1046" style="position:absolute;left:5652;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vusUA&#10;AADdAAAADwAAAGRycy9kb3ducmV2LnhtbESPzWrDMBCE74W8g9hAb42cYkrjRAkmkLb4EMjPAyzW&#10;xnZirYwl/719VQj0OMzMN8xmN5pa9NS6yrKC5SICQZxbXXGh4Ho5vH2CcB5ZY22ZFEzkYLedvWww&#10;0XbgE/VnX4gAYZeggtL7JpHS5SUZdAvbEAfvZluDPsi2kLrFIcBNLd+j6EMarDgslNjQvqT8ce6M&#10;gkM/nfyjk9/39Hjps7T74jEzSr3Ox3QNwtPo/8PP9o9WEMfRC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q+6xQAAAN0AAAAPAAAAAAAAAAAAAAAAAJgCAABkcnMv&#10;ZG93bnJldi54bWxQSwUGAAAAAAQABAD1AAAAigMAAAAA&#10;" path="m34,l,,,34r34,l34,xe" stroked="f">
                  <v:path arrowok="t" o:connecttype="custom" o:connectlocs="34,0;0,0;0,34;34,34;34,0" o:connectangles="0,0,0,0,0"/>
                </v:shape>
                <v:shape id="Freeform 2101" o:spid="_x0000_s1047" style="position:absolute;left:5652;top:13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Q+r4A&#10;AADdAAAADwAAAGRycy9kb3ducmV2LnhtbERPSwrCMBDdC94hjOBOU0VEqlGK4AcXgp8DDM3YVptJ&#10;adJab28WgsvH+682nSlFS7UrLCuYjCMQxKnVBWcK7rfdaAHCeWSNpWVS8CEHm3W/t8JY2zdfqL36&#10;TIQQdjEqyL2vYildmpNBN7YVceAetjboA6wzqWt8h3BTymkUzaXBgkNDjhVtc0pf18Yo2LWfi381&#10;8vBMzrf2lDR77k5GqeGgS5YgPHX+L/65j1rBbDYJ+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xkPq+AAAA3QAAAA8AAAAAAAAAAAAAAAAAmAIAAGRycy9kb3ducmV2&#10;LnhtbFBLBQYAAAAABAAEAPUAAACDAwAAAAA=&#10;" path="m34,l,,,34r34,l34,xe" stroked="f">
                  <v:path arrowok="t" o:connecttype="custom" o:connectlocs="34,0;0,0;0,34;34,34;34,0" o:connectangles="0,0,0,0,0"/>
                </v:shape>
                <v:shape id="Freeform 2102" o:spid="_x0000_s1048" style="position:absolute;left:2810;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iTMUA&#10;AADdAAAADwAAAGRycy9kb3ducmV2LnhtbESPT2sCMRDF7wW/QxjBS9FsRIqsRhFB6rX+OXgbN+Pu&#10;4mayJum6fvumUOjx8eb93rzlureN6MiH2rEGNclAEBfO1FxqOB134zmIEJENNo5Jw4sCrFeDtyXm&#10;xj35i7pDLEWCcMhRQxVjm0sZioosholriZN3c95iTNKX0nh8Jrht5DTLPqTFmlNDhS1tKyruh2+b&#10;3rhuXjs/338+1PH6fulQ+cvprPVo2G8WICL18f/4L703GmYzpeB3TUK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JM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103" o:spid="_x0000_s1049" style="position:absolute;left:5646;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8O8UA&#10;AADdAAAADwAAAGRycy9kb3ducmV2LnhtbESPT4vCMBDF7wt+hzCCl0XTikjpGkUE0ev65+BtbGbb&#10;YjOpSaz1228WFjw+3rzfm7dY9aYRHTlfW1aQThIQxIXVNZcKTsftOAPhA7LGxjIpeJGH1XLwscBc&#10;2yd/U3cIpYgQ9jkqqEJocyl9UZFBP7EtcfR+rDMYonSl1A6fEW4aOU2SuTRYc2yosKVNRcXt8DDx&#10;jev6tXXZfndPj9fPS4epu5zOSo2G/foLRKA+vI//03utYDZLp/C3JiJ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nw7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104" o:spid="_x0000_s1050" style="position:absolute;left:1204;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BgscA&#10;AADdAAAADwAAAGRycy9kb3ducmV2LnhtbESPW2sCMRSE34X+h3AEX6RmvVDK1ihFKNQHpdrL8+nm&#10;uBvcnKxJXNd/b4RCH4eZ+YaZLztbi5Z8MI4VjEcZCOLCacOlgq/Pt8dnECEia6wdk4IrBVguHnpz&#10;zLW78I7afSxFgnDIUUEVY5NLGYqKLIaRa4iTd3DeYkzSl1J7vCS4reUky56kRcNpocKGVhUVx/3Z&#10;KjiZzYnbn+nabTfD0v9+m0PxsVJq0O9eX0BE6uJ/+K/9rhXMZuMp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4AYLHAAAA3QAAAA8AAAAAAAAAAAAAAAAAmAIAAGRy&#10;cy9kb3ducmV2LnhtbFBLBQYAAAAABAAEAPUAAACMAwAAAAA=&#10;" path="m,425r212,l212,,,,,425xe" filled="f" strokecolor="white" strokeweight="1pt">
                  <v:path arrowok="t" o:connecttype="custom" o:connectlocs="0,425;212,425;212,0;0,0;0,425" o:connectangles="0,0,0,0,0"/>
                </v:shape>
                <v:shape id="Freeform 2105" o:spid="_x0000_s1051" style="position:absolute;left:1204;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K3cYA&#10;AADdAAAADwAAAGRycy9kb3ducmV2LnhtbESPQWvCQBSE7wX/w/KEXopulFQ0ZiPB0tJDe6iK50f2&#10;mQSzb2N2q+u/7xYKPQ4z8w2Tb4LpxJUG11pWMJsmIIgrq1uuFRz2r5MlCOeRNXaWScGdHGyK0UOO&#10;mbY3/qLrztciQthlqKDxvs+kdFVDBt3U9sTRO9nBoI9yqKUe8BbhppPzJFlIgy3HhQZ72jZUnXff&#10;RsFneSmXmKxePrrn+fGtv4fDEwWlHsehXIPwFPx/+K/9rhWk6SyF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oK3cYAAADdAAAADwAAAAAAAAAAAAAAAACYAgAAZHJz&#10;L2Rvd25yZXYueG1sUEsFBgAAAAAEAAQA9QAAAIsDAAAAAA==&#10;" path="m,l212,e" filled="f" strokecolor="white" strokeweight=".25pt">
                  <v:path arrowok="t" o:connecttype="custom" o:connectlocs="0,0;212,0" o:connectangles="0,0"/>
                </v:shape>
                <v:shape id="Freeform 2106" o:spid="_x0000_s1052" style="position:absolute;left:1204;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vRsYA&#10;AADdAAAADwAAAGRycy9kb3ducmV2LnhtbESPQWvCQBSE74X+h+UJvRSzUbRozCqhpcWDHqri+ZF9&#10;JsHs2zS71fXfu0Khx2FmvmHyVTCtuFDvGssKRkkKgri0uuFKwWH/OZyBcB5ZY2uZFNzIwWr5/JRj&#10;pu2Vv+my85WIEHYZKqi97zIpXVmTQZfYjjh6J9sb9FH2ldQ9XiPctHKcpm/SYMNxocaO3msqz7tf&#10;o2Bb/BQzTOcfm3Y6Pn51t3B4paDUyyAUCxCegv8P/7XXWsFkMpr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avRsYAAADdAAAADwAAAAAAAAAAAAAAAACYAgAAZHJz&#10;L2Rvd25yZXYueG1sUEsFBgAAAAAEAAQA9QAAAIsDAAAAAA==&#10;" path="m,l212,e" filled="f" strokecolor="white" strokeweight=".25pt">
                  <v:path arrowok="t" o:connecttype="custom" o:connectlocs="0,0;212,0" o:connectangles="0,0"/>
                </v:shape>
                <v:shape id="Freeform 2107" o:spid="_x0000_s1053" style="position:absolute;left:1204;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xMcYA&#10;AADdAAAADwAAAGRycy9kb3ducmV2LnhtbESPQWvCQBSE70L/w/IKvRTdKCoas5HQ0uJBD7Xi+ZF9&#10;JsHs2zS71fXfd4WCx2FmvmGydTCtuFDvGssKxqMEBHFpdcOVgsP3x3ABwnlkja1lUnAjB+v8aZBh&#10;qu2Vv+iy95WIEHYpKqi971IpXVmTQTeyHXH0TrY36KPsK6l7vEa4aeUkSebSYMNxocaO3moqz/tf&#10;o2BX/BQLTJbv23Y2OX52t3B4paDUy3MoViA8Bf8I/7c3WsF0Op7D/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QxMcYAAADdAAAADwAAAAAAAAAAAAAAAACYAgAAZHJz&#10;L2Rvd25yZXYueG1sUEsFBgAAAAAEAAQA9QAAAIsDAAAAAA==&#10;" path="m,l212,e" filled="f" strokecolor="white" strokeweight=".25pt">
                  <v:path arrowok="t" o:connecttype="custom" o:connectlocs="0,0;212,0" o:connectangles="0,0"/>
                </v:shape>
                <v:shape id="Freeform 2108" o:spid="_x0000_s1054" style="position:absolute;left:1204;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UqscA&#10;AADdAAAADwAAAGRycy9kb3ducmV2LnhtbESPQWvCQBSE70L/w/IKvYjZKLbV1FVCRenBHqrB8yP7&#10;moRm36bZVdd/3y0IHoeZ+YZZrIJpxZl611hWME5SEMSl1Q1XCorDZjQD4TyyxtYyKbiSg9XyYbDA&#10;TNsLf9F57ysRIewyVFB732VSurImgy6xHXH0vm1v0EfZV1L3eIlw08pJmr5Igw3HhRo7eq+p/Nmf&#10;jILP/DefYTpf79rnyXHbXUMxpKDU02PI30B4Cv4evrU/tILpdPw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YlKrHAAAA3QAAAA8AAAAAAAAAAAAAAAAAmAIAAGRy&#10;cy9kb3ducmV2LnhtbFBLBQYAAAAABAAEAPUAAACMAwAAAAA=&#10;" path="m,l212,e" filled="f" strokecolor="white" strokeweight=".25pt">
                  <v:path arrowok="t" o:connecttype="custom" o:connectlocs="0,0;212,0" o:connectangles="0,0"/>
                </v:shape>
                <v:shape id="Freeform 2109" o:spid="_x0000_s1055" style="position:absolute;left:1204;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A2MIA&#10;AADdAAAADwAAAGRycy9kb3ducmV2LnhtbERPy4rCMBTdD8w/hCu4GTRVHNFqlKIoLsaFD1xfmmtb&#10;bG46TdT492YxMMvDec+XwdTiQa2rLCsY9BMQxLnVFRcKzqdNbwLCeWSNtWVS8CIHy8XnxxxTbZ98&#10;oMfRFyKGsEtRQel9k0rp8pIMur5tiCN3ta1BH2FbSN3iM4abWg6TZCwNVhwbSmxoVVJ+O96Ngn32&#10;m00wma5/6u/hZdu8wvmLglLdTshmIDwF/y/+c++0gtFoEOf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wDYwgAAAN0AAAAPAAAAAAAAAAAAAAAAAJgCAABkcnMvZG93&#10;bnJldi54bWxQSwUGAAAAAAQABAD1AAAAhwMAAAAA&#10;" path="m,l212,e" filled="f" strokecolor="white" strokeweight=".25pt">
                  <v:path arrowok="t" o:connecttype="custom" o:connectlocs="0,0;212,0" o:connectangles="0,0"/>
                </v:shape>
                <v:shape id="Freeform 2110" o:spid="_x0000_s1056" style="position:absolute;left:1204;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Q8cA&#10;AADdAAAADwAAAGRycy9kb3ducmV2LnhtbESPQWvCQBSE74X+h+UVvIjZKLaY6CqhUumhHhrF8yP7&#10;moRm36bZra7/3i0IPQ4z8w2z2gTTiTMNrrWsYJqkIIgrq1uuFRwPb5MFCOeRNXaWScGVHGzWjw8r&#10;zLW98CedS1+LCGGXo4LG+z6X0lUNGXSJ7Ymj92UHgz7KoZZ6wEuEm07O0vRFGmw5LjTY02tD1Xf5&#10;axTsi59igWm2/eieZ6ddfw3HMQWlRk+hWILwFPx/+N5+1wrm82kG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pUPHAAAA3QAAAA8AAAAAAAAAAAAAAAAAmAIAAGRy&#10;cy9kb3ducmV2LnhtbFBLBQYAAAAABAAEAPUAAACMAwAAAAA=&#10;" path="m,l212,e" filled="f" strokecolor="white" strokeweight=".25pt">
                  <v:path arrowok="t" o:connecttype="custom" o:connectlocs="0,0;212,0" o:connectangles="0,0"/>
                </v:shape>
                <v:shape id="Freeform 2111" o:spid="_x0000_s1057" style="position:absolute;left:1204;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GY8MA&#10;AADdAAAADwAAAGRycy9kb3ducmV2LnhtbERPy4rCMBTdD/gP4QpuZEwtKlqNUmZQZqELH8z60txp&#10;yzQ3tYka/36yEGZ5OO/VJphG3KlztWUF41ECgriwuuZSweW8fZ+DcB5ZY2OZFDzJwWbde1thpu2D&#10;j3Q/+VLEEHYZKqi8bzMpXVGRQTeyLXHkfmxn0EfYlVJ3+IjhppFpksykwZpjQ4UtfVRU/J5uRsEh&#10;v+ZzTBaf+2aafu/aZ7gMKSg16Id8CcJT8P/il/tLK5hM0r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3GY8MAAADdAAAADwAAAAAAAAAAAAAAAACYAgAAZHJzL2Rv&#10;d25yZXYueG1sUEsFBgAAAAAEAAQA9QAAAIgDAAAAAA==&#10;" path="m,l212,e" filled="f" strokecolor="white" strokeweight=".25pt">
                  <v:path arrowok="t" o:connecttype="custom" o:connectlocs="0,0;212,0" o:connectangles="0,0"/>
                </v:shape>
                <v:shape id="Freeform 2112" o:spid="_x0000_s1058" style="position:absolute;left:1204;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SUMcA&#10;AADdAAAADwAAAGRycy9kb3ducmV2LnhtbESPQWvCQBSE74L/YXmCl1J3I2mR1FWkUBAthUYp9PbI&#10;PpNg9m2SXTX9991CweMwM98wy/VgG3Gl3teONSQzBYK4cKbmUsPx8Pa4AOEDssHGMWn4IQ/r1Xi0&#10;xMy4G3/SNQ+liBD2GWqoQmgzKX1RkUU/cy1x9E6utxii7EtperxFuG3kXKlnabHmuFBhS68VFef8&#10;YjWclfr67tKHy26B27B76oqPvXvXejoZNi8gAg3hHv5vb42GNJ0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klDHAAAA3QAAAA8AAAAAAAAAAAAAAAAAmAIAAGRy&#10;cy9kb3ducmV2LnhtbFBLBQYAAAAABAAEAPUAAACMAwAAAAA=&#10;" path="m,l212,e" filled="f" strokecolor="white" strokeweight=".08817mm">
                  <v:path arrowok="t" o:connecttype="custom" o:connectlocs="0,0;212,0" o:connectangles="0,0"/>
                </v:shape>
                <v:shape id="Freeform 2113" o:spid="_x0000_s1059" style="position:absolute;left:1204;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9j8YA&#10;AADdAAAADwAAAGRycy9kb3ducmV2LnhtbESPQWvCQBSE74X+h+UJXopuGrRo6hqC0tKDHqri+ZF9&#10;TYLZtzG7jeu/7xYKPQ4z8w2zyoNpxUC9aywreJ4mIIhLqxuuFJyOb5MFCOeRNbaWScGdHOTrx4cV&#10;Ztre+JOGg69EhLDLUEHtfZdJ6cqaDLqp7Yij92V7gz7KvpK6x1uEm1amSfIiDTYcF2rsaFNTeTl8&#10;GwX74losMFlud+08Pb9393B6oqDUeBSKVxCegv8P/7U/tILZLE3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9j8YAAADdAAAADwAAAAAAAAAAAAAAAACYAgAAZHJz&#10;L2Rvd25yZXYueG1sUEsFBgAAAAAEAAQA9QAAAIsDAAAAAA==&#10;" path="m,l212,e" filled="f" strokecolor="white" strokeweight=".25pt">
                  <v:path arrowok="t" o:connecttype="custom" o:connectlocs="0,0;212,0" o:connectangles="0,0"/>
                </v:shape>
                <v:shape id="Freeform 2114" o:spid="_x0000_s1060" style="position:absolute;left:1204;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YFMcA&#10;AADdAAAADwAAAGRycy9kb3ducmV2LnhtbESPQWvCQBSE70L/w/IKXkrdmNpiU1cJSsWDHppKz4/s&#10;axKafRuzq67/3hUKHoeZ+YaZLYJpxYl611hWMB4lIIhLqxuuFOy/P5+nIJxH1thaJgUXcrCYPwxm&#10;mGl75i86Fb4SEcIuQwW1910mpStrMuhGtiOO3q/tDfoo+0rqHs8RblqZJsmbNNhwXKixo2VN5V9x&#10;NAp2+SGfYvK+2rav6c+6u4T9EwWlho8h/wDhKfh7+L+90Qomk/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PWBTHAAAA3QAAAA8AAAAAAAAAAAAAAAAAmAIAAGRy&#10;cy9kb3ducmV2LnhtbFBLBQYAAAAABAAEAPUAAACMAwAAAAA=&#10;" path="m,l212,e" filled="f" strokecolor="white" strokeweight=".25pt">
                  <v:path arrowok="t" o:connecttype="custom" o:connectlocs="0,0;212,0" o:connectangles="0,0"/>
                </v:shape>
                <v:shape id="Freeform 2115" o:spid="_x0000_s1061" style="position:absolute;left:1204;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AYMYA&#10;AADdAAAADwAAAGRycy9kb3ducmV2LnhtbESPT2vCQBTE7wW/w/IKXopuDKlodJVQsfRQD/7B8yP7&#10;TEKzb9Psquu37xYKPQ4z8xtmuQ6mFTfqXWNZwWScgCAurW64UnA6bkczEM4ja2wtk4IHOVivBk9L&#10;zLW9855uB1+JCGGXo4La+y6X0pU1GXRj2xFH72J7gz7KvpK6x3uEm1amSTKVBhuOCzV29FZT+XW4&#10;GgW74ruYYTLffLav6fm9e4TTCwWlhs+hWIDwFPx/+K/9oRVkWZr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AYMYAAADdAAAADwAAAAAAAAAAAAAAAACYAgAAZHJz&#10;L2Rvd25yZXYueG1sUEsFBgAAAAAEAAQA9QAAAIsDAAAAAA==&#10;" path="m,l212,e" filled="f" strokecolor="white" strokeweight=".25pt">
                  <v:path arrowok="t" o:connecttype="custom" o:connectlocs="0,0;212,0" o:connectangles="0,0"/>
                </v:shape>
                <v:shape id="Freeform 2116" o:spid="_x0000_s1062" style="position:absolute;left:1204;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l+8YA&#10;AADdAAAADwAAAGRycy9kb3ducmV2LnhtbESPQWvCQBSE74X+h+UVvIhuDFo0ukpQWnrQg1Y8P7Kv&#10;SWj2bcyuuv77riD0OMzMN8xiFUwjrtS52rKC0TABQVxYXXOp4Pj9MZiCcB5ZY2OZFNzJwWr5+rLA&#10;TNsb7+l68KWIEHYZKqi8bzMpXVGRQTe0LXH0fmxn0EfZlVJ3eItw08g0Sd6lwZrjQoUtrSsqfg8X&#10;o2CXn/MpJrPNtpmkp8/2Ho59Ckr13kI+B+Ep+P/ws/2lFYzH6Q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l+8YAAADdAAAADwAAAAAAAAAAAAAAAACYAgAAZHJz&#10;L2Rvd25yZXYueG1sUEsFBgAAAAAEAAQA9QAAAIsDAAAAAA==&#10;" path="m,l212,e" filled="f" strokecolor="white" strokeweight=".25pt">
                  <v:path arrowok="t" o:connecttype="custom" o:connectlocs="0,0;212,0" o:connectangles="0,0"/>
                </v:shape>
                <v:shape id="Freeform 2117" o:spid="_x0000_s1063" style="position:absolute;left:1204;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7jMYA&#10;AADdAAAADwAAAGRycy9kb3ducmV2LnhtbESPQWvCQBSE74L/YXmFXorZGFRsmlWCpdKDPVSl50f2&#10;NQnNvo3Zra7/3i0UPA4z8w1TrIPpxJkG11pWME1SEMSV1S3XCo6Ht8kShPPIGjvLpOBKDtar8ajA&#10;XNsLf9J572sRIexyVNB43+dSuqohgy6xPXH0vu1g0Ec51FIPeIlw08ksTRfSYMtxocGeNg1VP/tf&#10;o+CjPJVLTJ9fd908+9r213B8oqDU40MoX0B4Cv4e/m+/awWzWbaA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7jMYAAADdAAAADwAAAAAAAAAAAAAAAACYAgAAZHJz&#10;L2Rvd25yZXYueG1sUEsFBgAAAAAEAAQA9QAAAIsDAAAAAA==&#10;" path="m,l212,e" filled="f" strokecolor="white" strokeweight=".25pt">
                  <v:path arrowok="t" o:connecttype="custom" o:connectlocs="0,0;212,0" o:connectangles="0,0"/>
                </v:shape>
                <v:shape id="Freeform 2118" o:spid="_x0000_s1064" style="position:absolute;left:1204;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eF8cA&#10;AADdAAAADwAAAGRycy9kb3ducmV2LnhtbESPQWvCQBSE74X+h+UVvEjdGGxrU1cJiuJBD02l50f2&#10;NQnNvo3ZVdd/7xaEHoeZ+YaZLYJpxZl611hWMB4lIIhLqxuuFBy+1s9TEM4ja2wtk4IrOVjMHx9m&#10;mGl74U86F74SEcIuQwW1910mpStrMuhGtiOO3o/tDfoo+0rqHi8RblqZJsmrNNhwXKixo2VN5W9x&#10;Mgr2+TGfYvK+2rUv6femu4bDkIJSg6eQf4DwFPx/+N7eagWTSfoG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0XhfHAAAA3QAAAA8AAAAAAAAAAAAAAAAAmAIAAGRy&#10;cy9kb3ducmV2LnhtbFBLBQYAAAAABAAEAPUAAACMAwAAAAA=&#10;" path="m,l212,e" filled="f" strokecolor="white" strokeweight=".25pt">
                  <v:path arrowok="t" o:connecttype="custom" o:connectlocs="0,0;212,0" o:connectangles="0,0"/>
                </v:shape>
                <v:shape id="Freeform 2119" o:spid="_x0000_s1065" style="position:absolute;left:1231;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RPcMA&#10;AADdAAAADwAAAGRycy9kb3ducmV2LnhtbESPwYrCQAyG7wu+wxDBy6JTRUSqo1RBkL2tetBb6MRp&#10;sZMpnVG7b785LOwx/Pm/fFlve9+oF3WxDmxgOslAEZfB1uwMXM6H8RJUTMgWm8Bk4IcibDeDjzXm&#10;Nrz5m16n5JRAOOZooEqpzbWOZUUe4yS0xJLdQ+cxydg5bTt8C9w3epZlC+2xZrlQYUv7isrH6elF&#10;I9vF8ODrp765y635Kop22TtjRsO+WIFK1Kf/5b/20RqYz2eiK98IAv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RPcMAAADdAAAADwAAAAAAAAAAAAAAAACYAgAAZHJzL2Rv&#10;d25yZXYueG1sUEsFBgAAAAAEAAQA9QAAAIgDAAAAAA==&#10;" path="m,l,425e" filled="f" strokecolor="white" strokeweight=".25pt">
                  <v:path arrowok="t" o:connecttype="custom" o:connectlocs="0,0;0,425" o:connectangles="0,0"/>
                </v:shape>
                <v:shape id="Freeform 2120" o:spid="_x0000_s1066" style="position:absolute;left:125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0psYA&#10;AADdAAAADwAAAGRycy9kb3ducmV2LnhtbESPwWrDMBBE74H8g9hCLqGRG0JwXSvBKRRKb018aG6L&#10;tZWNpZWx1MT5+6pQyHGYnTc75X5yVlxoDJ1nBU+rDARx43XHRkF9envMQYSIrNF6JgU3CrDfzWcl&#10;Ftpf+ZMux2hEgnAoUEEb41BIGZqWHIaVH4iT9+1HhzHJ0Ug94jXBnZXrLNtKhx2nhhYHem2p6Y8/&#10;Lr2RHYLv+Wspz6Y+24+qGvLJKLV4mKoXEJGmeD/+T79rBZvN+hn+1iQE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0psYAAADdAAAADwAAAAAAAAAAAAAAAACYAgAAZHJz&#10;L2Rvd25yZXYueG1sUEsFBgAAAAAEAAQA9QAAAIsDAAAAAA==&#10;" path="m,l,425e" filled="f" strokecolor="white" strokeweight=".25pt">
                  <v:path arrowok="t" o:connecttype="custom" o:connectlocs="0,0;0,425" o:connectangles="0,0"/>
                </v:shape>
                <v:shape id="Freeform 2121" o:spid="_x0000_s1067" style="position:absolute;left:128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L5sUA&#10;AADdAAAADwAAAGRycy9kb3ducmV2LnhtbESPwWrCQBCG70LfYRmhF6mbtiKSupFUEIq3qge9Ddlx&#10;E5KdDdmtpm/vHAo9Dv/833yz3oy+UzcaYhPYwOs8A0VcBduwM3A67l5WoGJCttgFJgO/FGFTPE3W&#10;mNtw52+6HZJTAuGYo4E6pT7XOlY1eYzz0BNLdg2DxyTj4LQd8C5w3+m3LFtqjw3LhRp72tZUtYcf&#10;LxrZZwwtn2f64k6Xbl+W/Wp0xjxPx/IDVKIx/S//tb+sgcXiXfzlG0G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0vmxQAAAN0AAAAPAAAAAAAAAAAAAAAAAJgCAABkcnMv&#10;ZG93bnJldi54bWxQSwUGAAAAAAQABAD1AAAAigMAAAAA&#10;" path="m,l,425e" filled="f" strokecolor="white" strokeweight=".25pt">
                  <v:path arrowok="t" o:connecttype="custom" o:connectlocs="0,0;0,425" o:connectangles="0,0"/>
                </v:shape>
                <v:shape id="Freeform 2122" o:spid="_x0000_s1068" style="position:absolute;left:131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ufcUA&#10;AADdAAAADwAAAGRycy9kb3ducmV2LnhtbESPT4vCMBDF7wt+hzALXpY11RWRbqNUQZC9+eegt6GZ&#10;TUubSWmi1m9vBMHj4837vXnZsreNuFLnK8cKxqMEBHHhdMVGwfGw+Z6D8AFZY+OYFNzJw3Ix+Mgw&#10;1e7GO7rugxERwj5FBWUIbSqlL0qy6EeuJY7ev+sshig7I3WHtwi3jZwkyUxarDg2lNjSuqSi3l9s&#10;fCNZeVfz6UuezfHc/OV5O++NUsPPPv8FEagP7+NXeqsVTKc/Y3iuiQi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59xQAAAN0AAAAPAAAAAAAAAAAAAAAAAJgCAABkcnMv&#10;ZG93bnJldi54bWxQSwUGAAAAAAQABAD1AAAAigMAAAAA&#10;" path="m,l,425e" filled="f" strokecolor="white" strokeweight=".25pt">
                  <v:path arrowok="t" o:connecttype="custom" o:connectlocs="0,0;0,425" o:connectangles="0,0"/>
                </v:shape>
                <v:shape id="Freeform 2123" o:spid="_x0000_s1069" style="position:absolute;left:133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wCsUA&#10;AADdAAAADwAAAGRycy9kb3ducmV2LnhtbESPS4vCQBCE74L/YegFL7JOfCCSzShREBZvPg56azK9&#10;k5BMT8iMGv/9zsKCx6K6vurKNr1txIM6XzlWMJ0kIIgLpys2Ci7n/ecKhA/IGhvHpOBFHjbr4SDD&#10;VLsnH+lxCkZECPsUFZQhtKmUvijJop+4ljh6P66zGKLsjNQdPiPcNnKWJEtpseLYUGJLu5KK+nS3&#10;8Y1k613N17G8mcutOeR5u+qNUqOPPv8CEagP7+P/9LdWsFjMZ/C3Ji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XAKxQAAAN0AAAAPAAAAAAAAAAAAAAAAAJgCAABkcnMv&#10;ZG93bnJldi54bWxQSwUGAAAAAAQABAD1AAAAigMAAAAA&#10;" path="m,l,425e" filled="f" strokecolor="white" strokeweight=".25pt">
                  <v:path arrowok="t" o:connecttype="custom" o:connectlocs="0,0;0,425" o:connectangles="0,0"/>
                </v:shape>
                <v:shape id="Freeform 2124" o:spid="_x0000_s1070" style="position:absolute;left:1363;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kcYA&#10;AADdAAAADwAAAGRycy9kb3ducmV2LnhtbESPwWrDMBBE74X8g9hCL6WRU4cSXCvBKRRCbnVyaG6L&#10;tZWNrZWxFNv5+6hQ6HGYnTc7+W62nRhp8I1jBatlAoK4crpho+B8+nzZgPABWWPnmBTcyMNuu3jI&#10;MdNu4i8ay2BEhLDPUEEdQp9J6auaLPql64mj9+MGiyHKwUg94BThtpOvSfImLTYcG2rs6aOmqi2v&#10;Nr6R7L1r+ftZXsz50h2Lot/MRqmnx7l4BxFoDv/Hf+mDVrBepyn8rokI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XVkcYAAADdAAAADwAAAAAAAAAAAAAAAACYAgAAZHJz&#10;L2Rvd25yZXYueG1sUEsFBgAAAAAEAAQA9QAAAIsDAAAAAA==&#10;" path="m,l,425e" filled="f" strokecolor="white" strokeweight=".25pt">
                  <v:path arrowok="t" o:connecttype="custom" o:connectlocs="0,0;0,425" o:connectangles="0,0"/>
                </v:shape>
                <v:shape id="Freeform 2125" o:spid="_x0000_s1071" style="position:absolute;left:139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N5cQA&#10;AADdAAAADwAAAGRycy9kb3ducmV2LnhtbESPT4vCMBDF7wt+hzCCl2VNV4tINUpXEMSbfw7rbWjG&#10;tNhMShO1fnsjCB4fb97vzZsvO1uLG7W+cqzgd5iAIC6crtgoOB7WP1MQPiBrrB2Tggd5WC56X3PM&#10;tLvzjm77YESEsM9QQRlCk0npi5Is+qFriKN3dq3FEGVrpG7xHuG2lqMkmUiLFceGEhtalVRc9lcb&#10;30j+vLvw/7c8meOp3uZ5M+2MUoN+l89ABOrC5/id3mgFaTpO4bUmIk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TeXEAAAA3QAAAA8AAAAAAAAAAAAAAAAAmAIAAGRycy9k&#10;b3ducmV2LnhtbFBLBQYAAAAABAAEAPUAAACJAwAAAAA=&#10;" path="m,l,425e" filled="f" strokecolor="white" strokeweight=".25pt">
                  <v:path arrowok="t" o:connecttype="custom" o:connectlocs="0,0;0,425" o:connectangles="0,0"/>
                </v:shape>
                <v:shape id="Freeform 2126" o:spid="_x0000_s1072" style="position:absolute;left:7086;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gDccA&#10;AADdAAAADwAAAGRycy9kb3ducmV2LnhtbESPQWsCMRSE7wX/Q3iFXkrNWrWUrVFEKLQHRW3r+bl5&#10;7gY3L2uSruu/N0Khx2FmvmEms87WoiUfjGMFg34Ggrhw2nCp4Pvr/ekVRIjIGmvHpOBCAWbT3t0E&#10;c+3OvKF2G0uRIBxyVFDF2ORShqIii6HvGuLkHZy3GJP0pdQezwlua/mcZS/SouG0UGFDi4qK4/bX&#10;KjiZ5Ynb3fDTrZaPpd//mEOxXij1cN/N30BE6uJ/+K/9oRWMRsMx3N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YA3HAAAA3QAAAA8AAAAAAAAAAAAAAAAAmAIAAGRy&#10;cy9kb3ducmV2LnhtbFBLBQYAAAAABAAEAPUAAACMAwAAAAA=&#10;" path="m,425r212,l212,,,,,425xe" filled="f" strokecolor="white" strokeweight="1pt">
                  <v:path arrowok="t" o:connecttype="custom" o:connectlocs="0,425;212,425;212,0;0,0;0,425" o:connectangles="0,0,0,0,0"/>
                </v:shape>
                <v:shape id="Freeform 2127" o:spid="_x0000_s1073" style="position:absolute;left:7086;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tUccA&#10;AADdAAAADwAAAGRycy9kb3ducmV2LnhtbESPzWsCMRTE70L/h/AKXopm6xd2a5RFUXrQgx94fmxe&#10;d5duXrabqPG/N4WCx2FmfsPMFsHU4kqtqywreO8nIIhzqysuFJyO694UhPPIGmvLpOBODhbzl84M&#10;U21vvKfrwRciQtilqKD0vkmldHlJBl3fNsTR+7atQR9lW0jd4i3CTS0HSTKRBiuOCyU2tCwp/zlc&#10;jIJd9ptNMflYbevx4Lxp7uH0RkGp7mvIPkF4Cv4Z/m9/aQWj0XACf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bVHHAAAA3QAAAA8AAAAAAAAAAAAAAAAAmAIAAGRy&#10;cy9kb3ducmV2LnhtbFBLBQYAAAAABAAEAPUAAACMAwAAAAA=&#10;" path="m,l212,e" filled="f" strokecolor="white" strokeweight=".25pt">
                  <v:path arrowok="t" o:connecttype="custom" o:connectlocs="0,0;212,0" o:connectangles="0,0"/>
                </v:shape>
                <v:shape id="Freeform 2128" o:spid="_x0000_s1074" style="position:absolute;left:7086;top:193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IyscA&#10;AADdAAAADwAAAGRycy9kb3ducmV2LnhtbESPT2vCQBTE7wW/w/KEXkrd+K/a6Cqh0uJBD0bp+ZF9&#10;JsHs2zS71fXbdwuFHoeZ+Q2zXAfTiCt1rrasYDhIQBAXVtdcKjgd35/nIJxH1thYJgV3crBe9R6W&#10;mGp74wNdc1+KCGGXooLK+zaV0hUVGXQD2xJH72w7gz7KrpS6w1uEm0aOkuRFGqw5LlTY0ltFxSX/&#10;Ngr22Vc2x+R1s2umo8+P9h5OTxSUeuyHbAHCU/D/4b/2ViuYTMY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yMrHAAAA3QAAAA8AAAAAAAAAAAAAAAAAmAIAAGRy&#10;cy9kb3ducmV2LnhtbFBLBQYAAAAABAAEAPUAAACMAwAAAAA=&#10;" path="m,l212,e" filled="f" strokecolor="white" strokeweight=".25pt">
                  <v:path arrowok="t" o:connecttype="custom" o:connectlocs="0,0;212,0" o:connectangles="0,0"/>
                </v:shape>
                <v:shape id="Freeform 2129" o:spid="_x0000_s1075" style="position:absolute;left:7086;top:196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cuMMA&#10;AADdAAAADwAAAGRycy9kb3ducmV2LnhtbERPu27CMBTdkfoP1kXqgsApUAQpBkVFIAY68BDzVXyb&#10;RMTXaeyC+Xs8IDEenfd8GUwtrtS6yrKCj0ECgji3uuJCwem47k9BOI+ssbZMCu7kYLl468wx1fbG&#10;e7oefCFiCLsUFZTeN6mULi/JoBvYhjhyv7Y16CNsC6lbvMVwU8thkkykwYpjQ4kNfZeUXw7/RsFP&#10;9pdNMZmtdvXn8Lxp7uHUo6DUezdkXyA8Bf8SP91brWA8HsW5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cuMMAAADdAAAADwAAAAAAAAAAAAAAAACYAgAAZHJzL2Rv&#10;d25yZXYueG1sUEsFBgAAAAAEAAQA9QAAAIgDAAAAAA==&#10;" path="m,l212,e" filled="f" strokecolor="white" strokeweight=".25pt">
                  <v:path arrowok="t" o:connecttype="custom" o:connectlocs="0,0;212,0" o:connectangles="0,0"/>
                </v:shape>
                <v:shape id="Freeform 2130" o:spid="_x0000_s1076" style="position:absolute;left:7086;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5I8YA&#10;AADdAAAADwAAAGRycy9kb3ducmV2LnhtbESPT2sCMRTE70K/Q3gFL6Vm6z90NcqiKD3oQSs9Pzav&#10;u4ubl+0mavz2plDwOMzMb5j5MphaXKl1lWUFH70EBHFudcWFgtPX5n0CwnlkjbVlUnAnB8vFS2eO&#10;qbY3PtD16AsRIexSVFB636RSurwkg65nG+Lo/djWoI+yLaRu8Rbhppb9JBlLgxXHhRIbWpWUn48X&#10;o2Cf/WYTTKbrXT3qf2+bezi9UVCq+xqyGQhPwT/D/+1PrWA4HEz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5I8YAAADdAAAADwAAAAAAAAAAAAAAAACYAgAAZHJz&#10;L2Rvd25yZXYueG1sUEsFBgAAAAAEAAQA9QAAAIsDAAAAAA==&#10;" path="m,l212,e" filled="f" strokecolor="white" strokeweight=".25pt">
                  <v:path arrowok="t" o:connecttype="custom" o:connectlocs="0,0;212,0" o:connectangles="0,0"/>
                </v:shape>
                <v:shape id="Picture 2131" o:spid="_x0000_s1077" type="#_x0000_t75" style="position:absolute;left:3538;top:674;width:1800;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vzO9AAAA3QAAAA8AAABkcnMvZG93bnJldi54bWxET7sKwjAU3QX/IVzBTVOliFajiCA4uPic&#10;L821rTY3pYm1+vVmEBwP571YtaYUDdWusKxgNIxAEKdWF5wpOJ+2gykI55E1lpZJwZscrJbdzgIT&#10;bV98oOboMxFC2CWoIPe+SqR0aU4G3dBWxIG72dqgD7DOpK7xFcJNKcdRNJEGCw4NOVa0ySl9HJ9G&#10;wYdO0l/PbLDczeK1vLhDc98r1e+16zkIT63/i3/unVYQx3HYH96EJ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me/M70AAADdAAAADwAAAAAAAAAAAAAAAACfAgAAZHJz&#10;L2Rvd25yZXYueG1sUEsFBgAAAAAEAAQA9wAAAIkDAAAAAA==&#10;">
                  <v:imagedata r:id="rId409" o:title=""/>
                </v:shape>
                <v:shape id="Freeform 2132" o:spid="_x0000_s1078" style="position:absolute;left:7086;top:202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6GWMYA&#10;AADdAAAADwAAAGRycy9kb3ducmV2LnhtbESPQWvCQBSE7wX/w/KEXopulFQ0ZiPB0tJDe6iK50f2&#10;mQSzb2N2q+u/7xYKPQ4z8w2Tb4LpxJUG11pWMJsmIIgrq1uuFRz2r5MlCOeRNXaWScGdHGyK0UOO&#10;mbY3/qLrztciQthlqKDxvs+kdFVDBt3U9sTRO9nBoI9yqKUe8BbhppPzJFlIgy3HhQZ72jZUnXff&#10;RsFneSmXmKxePrrn+fGtv4fDEwWlHsehXIPwFPx/+K/9rhWkaTqD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6GWMYAAADdAAAADwAAAAAAAAAAAAAAAACYAgAAZHJz&#10;L2Rvd25yZXYueG1sUEsFBgAAAAAEAAQA9QAAAIsDAAAAAA==&#10;" path="m,l212,e" filled="f" strokecolor="white" strokeweight=".25pt">
                  <v:path arrowok="t" o:connecttype="custom" o:connectlocs="0,0;212,0" o:connectangles="0,0"/>
                </v:shape>
                <v:shape id="Freeform 2133" o:spid="_x0000_s1079" style="position:absolute;left:7086;top:204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YL8YA&#10;AADdAAAADwAAAGRycy9kb3ducmV2LnhtbESPT2vCQBTE7wW/w/IKXopuDKlodJVQsfRQD/7B8yP7&#10;TEKzb9Psquu37xYKPQ4z8xtmuQ6mFTfqXWNZwWScgCAurW64UnA6bkczEM4ja2wtk4IHOVivBk9L&#10;zLW9855uB1+JCGGXo4La+y6X0pU1GXRj2xFH72J7gz7KvpK6x3uEm1amSTKVBhuOCzV29FZT+XW4&#10;GgW74ruYYTLffLav6fm9e4TTCwWlhs+hWIDwFPx/+K/9oRVkWZb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wYL8YAAADdAAAADwAAAAAAAAAAAAAAAACYAgAAZHJz&#10;L2Rvd25yZXYueG1sUEsFBgAAAAAEAAQA9QAAAIsDAAAAAA==&#10;" path="m,l212,e" filled="f" strokecolor="white" strokeweight=".25pt">
                  <v:path arrowok="t" o:connecttype="custom" o:connectlocs="0,0;212,0" o:connectangles="0,0"/>
                </v:shape>
                <v:shape id="Freeform 2134" o:spid="_x0000_s1080" style="position:absolute;left:7086;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9tMcA&#10;AADdAAAADwAAAGRycy9kb3ducmV2LnhtbESPT2vCQBTE7wW/w/KEXkQ3tVE0ukpoaelBD/7B8yP7&#10;TILZt2l2q+u37xaEHoeZ+Q2zXAfTiCt1rras4GWUgCAurK65VHA8fAxnIJxH1thYJgV3crBe9Z6W&#10;mGl74x1d974UEcIuQwWV920mpSsqMuhGtiWO3tl2Bn2UXSl1h7cIN40cJ8lUGqw5LlTY0ltFxWX/&#10;YxRs8+98hsn8fdNMxqfP9h6OAwpKPfdDvgDhKfj/8KP9pRWkafo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vbTHAAAA3QAAAA8AAAAAAAAAAAAAAAAAmAIAAGRy&#10;cy9kb3ducmV2LnhtbFBLBQYAAAAABAAEAPUAAACMAwAAAAA=&#10;" path="m,l212,e" filled="f" strokecolor="white" strokeweight=".25pt">
                  <v:path arrowok="t" o:connecttype="custom" o:connectlocs="0,0;212,0" o:connectangles="0,0"/>
                </v:shape>
                <v:shape id="Freeform 2135" o:spid="_x0000_s1081" style="position:absolute;left:7086;top:210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UaMMA&#10;AADdAAAADwAAAGRycy9kb3ducmV2LnhtbERPy4rCMBTdC/5DuIIbGRMHFekYRYQB0UHwwcDsLs21&#10;LTY3tYla/94MCJ7d4bw403ljS3Gj2heONQz6CgRx6kzBmYbj4ftjAsIHZIOlY9LwIA/zWbs1xcS4&#10;O+/otg+ZiCXsE9SQh1AlUvo0J4u+7yriqJ1cbTFEWmfS1HiP5baUn0qNpcWC40KOFS1zSs/7q9Vw&#10;Vur37zLsXdcTXIX16JJuN+5H626nWXyBCNSEt/mVXhkNwwj4fxOf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UaMMAAADdAAAADwAAAAAAAAAAAAAAAACYAgAAZHJzL2Rv&#10;d25yZXYueG1sUEsFBgAAAAAEAAQA9QAAAIgDAAAAAA==&#10;" path="m,l212,e" filled="f" strokecolor="white" strokeweight=".08817mm">
                  <v:path arrowok="t" o:connecttype="custom" o:connectlocs="0,0;212,0" o:connectangles="0,0"/>
                </v:shape>
                <v:shape id="Freeform 2136" o:spid="_x0000_s1082" style="position:absolute;left:7086;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AW8YA&#10;AADdAAAADwAAAGRycy9kb3ducmV2LnhtbESPQWvCQBSE7wX/w/KEXopuGqJodA2hRemhPVTF8yP7&#10;TILZt2l2q+u/7xYKPQ4z8w2zLoLpxJUG11pW8DxNQBBXVrdcKzgetpMFCOeRNXaWScGdHBSb0cMa&#10;c21v/EnXva9FhLDLUUHjfZ9L6aqGDLqp7Ymjd7aDQR/lUEs94C3CTSfTJJlLgy3HhQZ7emmouuy/&#10;jYKP8qtcYLJ8fe9m6WnX38PxiYJSj+NQrkB4Cv4//Nd+0wqyLJv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WAW8YAAADdAAAADwAAAAAAAAAAAAAAAACYAgAAZHJz&#10;L2Rvd25yZXYueG1sUEsFBgAAAAAEAAQA9QAAAIsDAAAAAA==&#10;" path="m,l212,e" filled="f" strokecolor="white" strokeweight=".25pt">
                  <v:path arrowok="t" o:connecttype="custom" o:connectlocs="0,0;212,0" o:connectangles="0,0"/>
                </v:shape>
                <v:shape id="Freeform 2137" o:spid="_x0000_s1083" style="position:absolute;left:7086;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eLMYA&#10;AADdAAAADwAAAGRycy9kb3ducmV2LnhtbESPQWvCQBSE74X+h+UJXkqzqUSxaVYJFYsHPWil50f2&#10;NQlm36bZVdd/3xUKPQ4z8w1TLIPpxIUG11pW8JKkIIgrq1uuFRw/189zEM4ja+wsk4IbOVguHh8K&#10;zLW98p4uB1+LCGGXo4LG+z6X0lUNGXSJ7Ymj920Hgz7KoZZ6wGuEm05O0nQmDbYcFxrs6b2h6nQ4&#10;GwW78qecY/q62nbTyddHfwvHJwpKjUehfAPhKfj/8F97oxVkWTaD+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ceLMYAAADdAAAADwAAAAAAAAAAAAAAAACYAgAAZHJz&#10;L2Rvd25yZXYueG1sUEsFBgAAAAAEAAQA9QAAAIsDAAAAAA==&#10;" path="m,l212,e" filled="f" strokecolor="white" strokeweight=".25pt">
                  <v:path arrowok="t" o:connecttype="custom" o:connectlocs="0,0;212,0" o:connectangles="0,0"/>
                </v:shape>
                <v:shape id="Freeform 2138" o:spid="_x0000_s1084" style="position:absolute;left:7086;top:219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7t8cA&#10;AADdAAAADwAAAGRycy9kb3ducmV2LnhtbESPzWvCQBTE7wX/h+UJXopuKqkf0VWC0tJDe/ADz4/s&#10;Mwlm36bZVdf/vlso9DjMzG+Y5TqYRtyoc7VlBS+jBARxYXXNpYLj4W04A+E8ssbGMil4kIP1qve0&#10;xEzbO+/otveliBB2GSqovG8zKV1RkUE3si1x9M62M+ij7EqpO7xHuGnkOEkm0mDNcaHCljYVFZf9&#10;1Sj4yr/zGSbz7WfzOj69t49wfKag1KAf8gUIT8H/h//aH1pBmqZ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u7fHAAAA3QAAAA8AAAAAAAAAAAAAAAAAmAIAAGRy&#10;cy9kb3ducmV2LnhtbFBLBQYAAAAABAAEAPUAAACMAwAAAAA=&#10;" path="m,l212,e" filled="f" strokecolor="white" strokeweight=".25pt">
                  <v:path arrowok="t" o:connecttype="custom" o:connectlocs="0,0;212,0" o:connectangles="0,0"/>
                </v:shape>
                <v:shape id="Freeform 2139" o:spid="_x0000_s1085" style="position:absolute;left:7086;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vxcMA&#10;AADdAAAADwAAAGRycy9kb3ducmV2LnhtbERPz2vCMBS+D/wfwhO8DE2VTrQapSjKDtthKp4fzbMt&#10;Ni+1iRr/++Uw2PHj+71cB9OIB3WutqxgPEpAEBdW11wqOB13wxkI55E1NpZJwYscrFe9tyVm2j75&#10;hx4HX4oYwi5DBZX3bSalKyoy6Ea2JY7cxXYGfYRdKXWHzxhuGjlJkqk0WHNsqLClTUXF9XA3Cr7z&#10;Wz7DZL79aj4m5337Cqd3CkoN+iFfgPAU/L/4z/2pFaRp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vxcMAAADdAAAADwAAAAAAAAAAAAAAAACYAgAAZHJzL2Rv&#10;d25yZXYueG1sUEsFBgAAAAAEAAQA9QAAAIgDAAAAAA==&#10;" path="m,l212,e" filled="f" strokecolor="white" strokeweight=".25pt">
                  <v:path arrowok="t" o:connecttype="custom" o:connectlocs="0,0;212,0" o:connectangles="0,0"/>
                </v:shape>
                <v:shape id="Freeform 2140" o:spid="_x0000_s1086" style="position:absolute;left:7086;top:22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KXsYA&#10;AADdAAAADwAAAGRycy9kb3ducmV2LnhtbESPQWvCQBSE74X+h+UJXkqzqcSiaVYJFYsHPWil50f2&#10;NQlm36bZVdd/3xUKPQ4z8w1TLIPpxIUG11pW8JKkIIgrq1uuFRw/188zEM4ja+wsk4IbOVguHh8K&#10;zLW98p4uB1+LCGGXo4LG+z6X0lUNGXSJ7Ymj920Hgz7KoZZ6wGuEm05O0vRVGmw5LjTY03tD1elw&#10;Ngp25U85w3S+2nbTyddHfwvHJwpKjUehfAPhKfj/8F97oxVkWTaH+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KXsYAAADdAAAADwAAAAAAAAAAAAAAAACYAgAAZHJz&#10;L2Rvd25yZXYueG1sUEsFBgAAAAAEAAQA9QAAAIsDAAAAAA==&#10;" path="m,l212,e" filled="f" strokecolor="white" strokeweight=".25pt">
                  <v:path arrowok="t" o:connecttype="custom" o:connectlocs="0,0;212,0" o:connectangles="0,0"/>
                </v:shape>
                <v:shape id="Freeform 2141" o:spid="_x0000_s1087" style="position:absolute;left:7086;top:22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1HsIA&#10;AADdAAAADwAAAGRycy9kb3ducmV2LnhtbERPTYvCMBC9C/6HMMJeZE0VFe0apbiseNCDrngemtm2&#10;2Exqk9X4781B8Ph434tVMLW4UesqywqGgwQEcW51xYWC0+/P5wyE88gaa8uk4EEOVstuZ4Gptnc+&#10;0O3oCxFD2KWooPS+SaV0eUkG3cA2xJH7s61BH2FbSN3iPYabWo6SZCoNVhwbSmxoXVJ+Of4bBfvs&#10;ms0wmX/v6snovGke4dSnoNRHL2RfIDwF/xa/3FutYDyexP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7UewgAAAN0AAAAPAAAAAAAAAAAAAAAAAJgCAABkcnMvZG93&#10;bnJldi54bWxQSwUGAAAAAAQABAD1AAAAhwMAAAAA&#10;" path="m,l212,e" filled="f" strokecolor="white" strokeweight=".25pt">
                  <v:path arrowok="t" o:connecttype="custom" o:connectlocs="0,0;212,0" o:connectangles="0,0"/>
                </v:shape>
                <v:shape id="Freeform 2142" o:spid="_x0000_s1088" style="position:absolute;left:7113;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3cUA&#10;AADdAAAADwAAAGRycy9kb3ducmV2LnhtbESPT4vCMBDF74LfIcyCF1lTRUW6jVIXBNmbfw56G5rZ&#10;tLSZlCar9dubBcHj4837vXnZpreNuFHnK8cKppMEBHHhdMVGwfm0+1yB8AFZY+OYFDzIw2Y9HGSY&#10;anfnA92OwYgIYZ+igjKENpXSFyVZ9BPXEkfv13UWQ5SdkbrDe4TbRs6SZCktVhwbSmzpu6SiPv7Z&#10;+Eay9a7my1hezfna/OR5u+qNUqOPPv8CEagP7+NXeq8VzOeLKfyviQi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AvdxQAAAN0AAAAPAAAAAAAAAAAAAAAAAJgCAABkcnMv&#10;ZG93bnJldi54bWxQSwUGAAAAAAQABAD1AAAAigMAAAAA&#10;" path="m,l,425e" filled="f" strokecolor="white" strokeweight=".25pt">
                  <v:path arrowok="t" o:connecttype="custom" o:connectlocs="0,0;0,425" o:connectangles="0,0"/>
                </v:shape>
                <v:shape id="Freeform 2143" o:spid="_x0000_s1089" style="position:absolute;left:713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VqsQA&#10;AADdAAAADwAAAGRycy9kb3ducmV2LnhtbESPQYvCMBCF74L/IcyCF1lTRUW6jVIFYfG26kFvQzOb&#10;ljaT0kSt/34jLHh8vHnfm5dtetuIO3W+cqxgOklAEBdOV2wUnE/7zxUIH5A1No5JwZM8bNbDQYap&#10;dg/+ofsxGBEh7FNUUIbQplL6oiSLfuJa4uj9us5iiLIzUnf4iHDbyFmSLKXFimNDiS3tSirq483G&#10;N5KtdzVfxvJqztfmkOftqjdKjT76/AtEoD68j//T31rBfL6YwWtNR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larEAAAA3QAAAA8AAAAAAAAAAAAAAAAAmAIAAGRycy9k&#10;b3ducmV2LnhtbFBLBQYAAAAABAAEAPUAAACJAwAAAAA=&#10;" path="m,l,425e" filled="f" strokecolor="white" strokeweight=".25pt">
                  <v:path arrowok="t" o:connecttype="custom" o:connectlocs="0,0;0,425" o:connectangles="0,0"/>
                </v:shape>
                <v:shape id="Freeform 2144" o:spid="_x0000_s1090" style="position:absolute;left:716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wMcQA&#10;AADdAAAADwAAAGRycy9kb3ducmV2LnhtbESPT4vCMBDF74LfIYzgRdbUf4t0jVKFBdmb1YPehmY2&#10;LTaT0kTtfnsjLHh8vHm/N2+16Wwt7tT6yrGCyTgBQVw4XbFRcDp+fyxB+ICssXZMCv7Iw2bd760w&#10;1e7BB7rnwYgIYZ+igjKEJpXSFyVZ9GPXEEfv17UWQ5StkbrFR4TbWk6T5FNarDg2lNjQrqTimt9s&#10;fCPZenfl80hezOlS/2RZs+yMUsNBl32BCNSF9/F/eq8VzOeLGbzWRAT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MDHEAAAA3QAAAA8AAAAAAAAAAAAAAAAAmAIAAGRycy9k&#10;b3ducmV2LnhtbFBLBQYAAAAABAAEAPUAAACJAwAAAAA=&#10;" path="m,l,425e" filled="f" strokecolor="white" strokeweight=".25pt">
                  <v:path arrowok="t" o:connecttype="custom" o:connectlocs="0,0;0,425" o:connectangles="0,0"/>
                </v:shape>
                <v:shape id="Freeform 2145" o:spid="_x0000_s1091" style="position:absolute;left:719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oRcQA&#10;AADdAAAADwAAAGRycy9kb3ducmV2LnhtbESPT4vCMBDF74LfIYzgRdZ0pStSjdIVBPHmn8N6G5ox&#10;LTaT0kSt394Iwh4fb97vzVusOluLO7W+cqzge5yAIC6crtgoOB03XzMQPiBrrB2Tgid5WC37vQVm&#10;2j14T/dDMCJC2GeooAyhyaT0RUkW/dg1xNG7uNZiiLI1Urf4iHBby0mSTKXFimNDiQ2tSyquh5uN&#10;byS/3l35byTP5nSud3nezDqj1HDQ5XMQgbrwf/xJb7WCNP1J4b0mIk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qEXEAAAA3QAAAA8AAAAAAAAAAAAAAAAAmAIAAGRycy9k&#10;b3ducmV2LnhtbFBLBQYAAAAABAAEAPUAAACJAwAAAAA=&#10;" path="m,l,425e" filled="f" strokecolor="white" strokeweight=".25pt">
                  <v:path arrowok="t" o:connecttype="custom" o:connectlocs="0,0;0,425" o:connectangles="0,0"/>
                </v:shape>
                <v:shape id="Freeform 2146" o:spid="_x0000_s1092" style="position:absolute;left:721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N3sYA&#10;AADdAAAADwAAAGRycy9kb3ducmV2LnhtbESPwWrDMBBE74X8g9hCL6WRU5wSXCvBKRRCbnVyaG6L&#10;tZWNrZWxFNv5+6hQ6HGYnTc7+W62nRhp8I1jBatlAoK4crpho+B8+nzZgPABWWPnmBTcyMNuu3jI&#10;MdNu4i8ay2BEhLDPUEEdQp9J6auaLPql64mj9+MGiyHKwUg94BThtpOvSfImLTYcG2rs6aOmqi2v&#10;Nr6R7L1r+ftZXsz50h2Lot/MRqmnx7l4BxFoDv/Hf+mDVpCm6zX8rokI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8N3sYAAADdAAAADwAAAAAAAAAAAAAAAACYAgAAZHJz&#10;L2Rvd25yZXYueG1sUEsFBgAAAAAEAAQA9QAAAIsDAAAAAA==&#10;" path="m,l,425e" filled="f" strokecolor="white" strokeweight=".25pt">
                  <v:path arrowok="t" o:connecttype="custom" o:connectlocs="0,0;0,425" o:connectangles="0,0"/>
                </v:shape>
                <v:shape id="Freeform 2147" o:spid="_x0000_s1093" style="position:absolute;left:724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TqcUA&#10;AADdAAAADwAAAGRycy9kb3ducmV2LnhtbESPT4vCMBDF78J+hzALexGbKirSbZS6IIg3/xz0NjSz&#10;abGZlCar3W9vBMHj4837vXn5qreNuFHna8cKxkkKgrh0umaj4HTcjBYgfEDW2DgmBf/kYbX8GOSY&#10;aXfnPd0OwYgIYZ+hgiqENpPSlxVZ9IlriaP36zqLIcrOSN3hPcJtIydpOpcWa44NFbb0U1F5PfzZ&#10;+Ea69u7K56G8mNOl2RVFu+iNUl+fffENIlAf3sev9FYrmE5nc3iuiQi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ZOpxQAAAN0AAAAPAAAAAAAAAAAAAAAAAJgCAABkcnMv&#10;ZG93bnJldi54bWxQSwUGAAAAAAQABAD1AAAAigMAAAAA&#10;" path="m,l,425e" filled="f" strokecolor="white" strokeweight=".25pt">
                  <v:path arrowok="t" o:connecttype="custom" o:connectlocs="0,0;0,425" o:connectangles="0,0"/>
                </v:shape>
                <v:shape id="Freeform 2148" o:spid="_x0000_s1094" style="position:absolute;left:727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2MsQA&#10;AADdAAAADwAAAGRycy9kb3ducmV2LnhtbESPQYvCMBCF74L/IYywF1lTF3Wla5S6IIg3qwe9Dc1s&#10;Wmwmpclq/fdGEDw+3rzvzVusOluLK7W+cqxgPEpAEBdOV2wUHA+bzzkIH5A11o5JwZ08rJb93gJT&#10;7W68p2sejIgQ9ikqKENoUil9UZJFP3INcfT+XGsxRNkaqVu8Rbit5VeSzKTFimNDiQ39llRc8n8b&#10;30jW3l34NJRnczzXuyxr5p1R6mPQZT8gAnXhffxKb7WCyWT6Dc81EQ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NjLEAAAA3QAAAA8AAAAAAAAAAAAAAAAAmAIAAGRycy9k&#10;b3ducmV2LnhtbFBLBQYAAAAABAAEAPUAAACJAwAAAAA=&#10;" path="m,l,425e" filled="f" strokecolor="white" strokeweight=".25pt">
                  <v:path arrowok="t" o:connecttype="custom" o:connectlocs="0,0;0,425" o:connectangles="0,0"/>
                </v:shape>
                <v:shape id="Freeform 2149" o:spid="_x0000_s1095" style="position:absolute;left:4960;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PZcMA&#10;AADdAAAADwAAAGRycy9kb3ducmV2LnhtbERPz2vCMBS+D/wfwhN2m6lb1dEZRYSBTDzYDb0+mmdT&#10;bF5KE23nX28OgseP7/d82dtaXKn1lWMF41ECgrhwuuJSwd/v99snCB+QNdaOScE/eVguBi9zzLTr&#10;eE/XPJQihrDPUIEJocmk9IUhi37kGuLInVxrMUTYllK32MVwW8v3JJlKixXHBoMNrQ0V5/xiFZx+&#10;8tltdkynW7Nzh8smWXUf61Kp12G/+gIRqA9P8cO90QrSdBL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PZcMAAADdAAAADwAAAAAAAAAAAAAAAACYAgAAZHJzL2Rv&#10;d25yZXYueG1sUEsFBgAAAAAEAAQA9QAAAIgDAAAAAA==&#10;" path="m,l821,r,283l,283,,xe" filled="f" strokecolor="white" strokeweight="1pt">
                  <v:path arrowok="t" o:connecttype="custom" o:connectlocs="0,0;821,0;821,283;0,283;0,0" o:connectangles="0,0,0,0,0"/>
                </v:shape>
                <v:shape id="Freeform 2150" o:spid="_x0000_s1096" style="position:absolute;left:2721;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S1sgA&#10;AADdAAAADwAAAGRycy9kb3ducmV2LnhtbESPS2sCQRCE7wH/w9ABL0FnI6vEjaMEjSBqBB+HHJud&#10;zj7c6dnsjLr59xkhkGNRVV9Rk1lrKnGlxhWWFTz3IxDEqdUFZwpOx2XvBYTzyBory6TghxzMpp2H&#10;CSba3nhP14PPRICwS1BB7n2dSOnSnAy6vq2Jg/dlG4M+yCaTusFbgJtKDqJoJA0WHBZyrGmeU3o+&#10;XIyC0n1ux9luEZcfw3Kzs99P/L6+KNV9bN9eQXhq/X/4r73SCuJ4OIb7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LWyAAAAN0AAAAPAAAAAAAAAAAAAAAAAJgCAABk&#10;cnMvZG93bnJldi54bWxQSwUGAAAAAAQABAD1AAAAjQMAAAAA&#10;" path="m,l822,r,283l,283,,xe" filled="f" strokecolor="white" strokeweight=".35275mm">
                  <v:path arrowok="t" o:connecttype="custom" o:connectlocs="0,0;822,0;822,283;0,283;0,0" o:connectangles="0,0,0,0,0"/>
                </v:shape>
                <v:shape id="Freeform 2151" o:spid="_x0000_s1097" style="position:absolute;left:4039;top:284;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NzcMA&#10;AADdAAAADwAAAGRycy9kb3ducmV2LnhtbERP3WrCMBS+F3yHcAa703SjFumMMnTCUBDt9gCH5iwt&#10;a05qE7X69OZC8PLj+58tetuIM3W+dqzgbZyAIC6drtko+P1Zj6YgfEDW2DgmBVfysJgPBzPMtbvw&#10;gc5FMCKGsM9RQRVCm0vpy4os+rFriSP35zqLIcLOSN3hJYbbRr4nSSYt1hwbKmxpWVH5X5ysgr3Z&#10;Tb5WRV2mt9QcTptJtpbbo1KvL/3nB4hAfXiKH+5vrSBNs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NzcMAAADdAAAADwAAAAAAAAAAAAAAAACYAgAAZHJzL2Rv&#10;d25yZXYueG1sUEsFBgAAAAAEAAQA9QAAAIgDAAAAAA==&#10;" path="m,l425,r,107l,107,,xe" filled="f" strokecolor="white" strokeweight="1pt">
                  <v:path arrowok="t" o:connecttype="custom" o:connectlocs="0,0;425,0;425,107;0,107;0,0" o:connectangles="0,0,0,0,0"/>
                </v:shape>
                <v:shape id="Freeform 2152" o:spid="_x0000_s1098" style="position:absolute;left:4960;top:284;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sRcYA&#10;AADdAAAADwAAAGRycy9kb3ducmV2LnhtbESPQWvCQBSE74X+h+UJvdWNNUSJriKCIC0emha9PrLP&#10;bDD7NmRXk/bXd4WCx2FmvmGW68E24kadrx0rmIwTEMSl0zVXCr6/dq9zED4ga2wck4If8rBePT8t&#10;Mdeu50+6FaESEcI+RwUmhDaX0peGLPqxa4mjd3adxRBlV0ndYR/htpFvSZJJizXHBYMtbQ2Vl+Jq&#10;FZzfi9nv7JRmH+bgjtd9sumn20qpl9GwWYAINIRH+L+91wrSNJvA/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6sRcYAAADdAAAADwAAAAAAAAAAAAAAAACYAgAAZHJz&#10;L2Rvd25yZXYueG1sUEsFBgAAAAAEAAQA9QAAAIsDAAAAAA==&#10;" path="m,l821,r,283l,283,,xe" filled="f" strokecolor="white" strokeweight="1pt">
                  <v:path arrowok="t" o:connecttype="custom" o:connectlocs="0,0;821,0;821,283;0,283;0,0" o:connectangles="0,0,0,0,0"/>
                </v:shape>
                <v:shape id="Freeform 2153" o:spid="_x0000_s1099" style="position:absolute;left:2721;top:284;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GsgA&#10;AADdAAAADwAAAGRycy9kb3ducmV2LnhtbESPT2sCMRTE7wW/Q3iCl1Kzla20W6NIVZBqhVoPHh+b&#10;1/3j5mXdRF2/vREKPQ4z8xtmNGlNJc7UuMKygud+BII4tbrgTMHuZ/H0CsJ5ZI2VZVJwJQeTcedh&#10;hIm2F/6m89ZnIkDYJagg975OpHRpTgZd39bEwfu1jUEfZJNJ3eAlwE0lB1E0lAYLDgs51vSRU3rY&#10;noyC0u3Xb9lmFpdfL+VqY4+PPP88KdXrttN3EJ5a/x/+ay+1gjgeDuD+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ayAAAAN0AAAAPAAAAAAAAAAAAAAAAAJgCAABk&#10;cnMvZG93bnJldi54bWxQSwUGAAAAAAQABAD1AAAAjQMAAAAA&#10;" path="m,l822,r,283l,283,,xe" filled="f" strokecolor="white" strokeweight=".35275mm">
                  <v:path arrowok="t" o:connecttype="custom" o:connectlocs="0,0;822,0;822,283;0,283;0,0" o:connectangles="0,0,0,0,0"/>
                </v:shape>
                <v:shape id="Freeform 2154" o:spid="_x0000_s1100" style="position:absolute;left:5102;top:284;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DsYA&#10;AADdAAAADwAAAGRycy9kb3ducmV2LnhtbESPW0sDMRSE34X+h3AKvtmsa13KumnxUlEstLTV98Pm&#10;7AU3J0sS2/jvjSD4OMzMN0y1imYQJ3K+t6zgepaBIK6t7rlV8H58vlqA8AFZ42CZFHyTh9VyclFh&#10;qe2Z93Q6hFYkCPsSFXQhjKWUvu7IoJ/ZkTh5jXUGQ5KuldrhOcHNIPMsK6TBntNChyM9dlR/Hr6M&#10;gmK9ftnlef8RN+6psduHNxlvUanLaby/AxEohv/wX/tVK5jPixv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c6DsYAAADdAAAADwAAAAAAAAAAAAAAAACYAgAAZHJz&#10;L2Rvd25yZXYueG1sUEsFBgAAAAAEAAQA9QAAAIsDAAAAAA==&#10;" path="m,l510,r,106l,106,,xe" filled="f" strokecolor="white" strokeweight=".35275mm">
                  <v:path arrowok="t" o:connecttype="custom" o:connectlocs="0,0;510,0;510,106;0,106;0,0" o:connectangles="0,0,0,0,0"/>
                </v:shape>
                <v:shape id="Freeform 2155" o:spid="_x0000_s1101" style="position:absolute;left:2862;top:284;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3JMQA&#10;AADdAAAADwAAAGRycy9kb3ducmV2LnhtbESP0WoCMRRE3wv9h3ALvpSaVbZL2RqlKIJQClX7AZfN&#10;bbLs5mZJoq5/3whCH4eZOcMsVqPrxZlCbD0rmE0LEMSN1y0bBT/H7csbiJiQNfaeScGVIqyWjw8L&#10;rLW/8J7Oh2REhnCsUYFNaailjI0lh3HqB+Ls/frgMGUZjNQBLxnuejkviko6bDkvWBxobanpDien&#10;gOav1lTdc/Gp+80Q5de3D51RavI0fryDSDSm//C9vdMKyrIq4fY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NyTEAAAA3QAAAA8AAAAAAAAAAAAAAAAAmAIAAGRycy9k&#10;b3ducmV2LnhtbFBLBQYAAAAABAAEAPUAAACJAwAAAAA=&#10;" path="m,l538,r,106l,106,,xe" filled="f" strokecolor="white" strokeweight="1pt">
                  <v:path arrowok="t" o:connecttype="custom" o:connectlocs="0,0;538,0;538,106;0,106;0,0" o:connectangles="0,0,0,0,0"/>
                </v:shape>
                <v:shape id="Freeform 2156" o:spid="_x0000_s1102" style="position:absolute;left:2063;top:2035;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7MccA&#10;AADdAAAADwAAAGRycy9kb3ducmV2LnhtbESPS4vCQBCE78L+h6GFvYhOVoxIdBR3QdjHwTde20yb&#10;BDM9ITNqdn+9syB4LKrqK2oya0wprlS7wrKCt14Egji1uuBMwW676I5AOI+ssbRMCn7JwWz60ppg&#10;ou2N13Td+EwECLsEFeTeV4mULs3JoOvZijh4J1sb9EHWmdQ13gLclLIfRUNpsOCwkGNFHzml583F&#10;KKi2/kuelzH/zfedQ/w+Ohar7x+lXtvNfAzCU+Of4Uf7UysYDIYx/L8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uzHHAAAA3QAAAA8AAAAAAAAAAAAAAAAAmAIAAGRy&#10;cy9kb3ducmV2LnhtbFBLBQYAAAAABAAEAPUAAACMAwAAAAA=&#10;" path="m,113l,e" filled="f" strokecolor="white" strokeweight="1pt">
                  <v:path arrowok="t" o:connecttype="custom" o:connectlocs="0,113;0,0" o:connectangles="0,0"/>
                </v:shape>
                <v:shape id="Picture 2157" o:spid="_x0000_s1103" type="#_x0000_t75" style="position:absolute;left:6304;top:1971;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WXtPHAAAA3QAAAA8AAABkcnMvZG93bnJldi54bWxEj0FrwkAUhO9C/8PyBG+6SU1Dm7qRVlBU&#10;UKj10tsj+0xCs2/T7Krpv+8KBY/DzHzDzOa9acSFOldbVhBPIhDEhdU1lwqOn8vxMwjnkTU2lknB&#10;LzmY5w+DGWbaXvmDLgdfigBhl6GCyvs2k9IVFRl0E9sSB+9kO4M+yK6UusNrgJtGPkZRKg3WHBYq&#10;bGlRUfF9OBsF2+Lrfb869vYp2UzjdPGzayS+KDUa9m+vIDz1/h7+b6+1giRJU7i9CU9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WXtPHAAAA3QAAAA8AAAAAAAAAAAAA&#10;AAAAnwIAAGRycy9kb3ducmV2LnhtbFBLBQYAAAAABAAEAPcAAACTAwAAAAA=&#10;">
                  <v:imagedata r:id="rId410" o:title=""/>
                </v:shape>
                <v:shape id="Picture 2158" o:spid="_x0000_s1104" type="#_x0000_t75" style="position:absolute;left:1611;top:208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7ymfFAAAA3QAAAA8AAABkcnMvZG93bnJldi54bWxEj09rwkAUxO+FfoflFbw1m5ZUY3QTSkXp&#10;sf65eHtmn0kw+zZkVxO/fbdQ8DjMzG+YZTGaVtyod41lBW9RDIK4tLrhSsFhv35NQTiPrLG1TAru&#10;5KDIn5+WmGk78JZuO1+JAGGXoYLa+y6T0pU1GXSR7YiDd7a9QR9kX0nd4xDgppXvcTyVBhsOCzV2&#10;9FVTedldjYJTdelW2zQpCefHeDi3x5+N/1Bq8jJ+LkB4Gv0j/N/+1gqSZDqDvzfhCc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8pnxQAAAN0AAAAPAAAAAAAAAAAAAAAA&#10;AJ8CAABkcnMvZG93bnJldi54bWxQSwUGAAAAAAQABAD3AAAAkQMAAAAA&#10;">
                  <v:imagedata r:id="rId189" o:title=""/>
                </v:shape>
                <v:shape id="Freeform 2159" o:spid="_x0000_s1105" style="position:absolute;left:3009;top:3479;width:60;height:91;visibility:visible;mso-wrap-style:square;v-text-anchor:top" coordsize="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8nMQA&#10;AADdAAAADwAAAGRycy9kb3ducmV2LnhtbERPy2rCQBTdC/2H4Ra600ltGiU6SikthEKgPjbuLplr&#10;EszciTOjSf++syh0eTjv9XY0nbiT861lBc+zBARxZXXLtYLj4XO6BOEDssbOMin4IQ/bzcNkjbm2&#10;A+/ovg+1iCHsc1TQhNDnUvqqIYN+ZnviyJ2tMxgidLXUDocYbjo5T5JMGmw5NjTY03tD1WV/Mwpe&#10;3MKUVXkzu9eP6/exqL8ufMqUenoc31YgAo3hX/znLrSCNM3i3Pg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jfJzEAAAA3QAAAA8AAAAAAAAAAAAAAAAAmAIAAGRycy9k&#10;b3ducmV2LnhtbFBLBQYAAAAABAAEAPUAAACJAwAAAAA=&#10;" path="m49,l34,1,21,12,11,28,9,43r,11l,66,2,80,27,90,39,78,37,66,46,56,55,41,59,24,58,8,49,xe" fillcolor="black" stroked="f">
                  <v:path arrowok="t" o:connecttype="custom" o:connectlocs="49,0;34,1;21,12;11,28;9,43;9,54;0,66;2,80;27,90;39,78;37,66;46,56;55,41;59,24;58,8;49,0" o:connectangles="0,0,0,0,0,0,0,0,0,0,0,0,0,0,0,0"/>
                </v:shape>
                <v:shape id="Freeform 2160" o:spid="_x0000_s1106" style="position:absolute;left:3080;top:3534;width:76;height:79;visibility:visible;mso-wrap-style:square;v-text-anchor:top" coordsize="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ssscA&#10;AADdAAAADwAAAGRycy9kb3ducmV2LnhtbESPQWsCMRSE70L/Q3iF3mq2RWxdjSKCUAqFahXx9tg8&#10;N9tuXpYk7m776xtB8DjMzDfMbNHbWrTkQ+VYwdMwA0FcOF1xqWD3tX58BREissbaMSn4pQCL+d1g&#10;hrl2HW+o3cZSJAiHHBWYGJtcylAYshiGriFO3sl5izFJX0rtsUtwW8vnLBtLixWnBYMNrQwVP9uz&#10;VXA+vLx/+vbvuNTrsDcr97HvvqNSD/f9cgoiUh9v4Wv7TSsYjcYTuLx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M7LLHAAAA3QAAAA8AAAAAAAAAAAAAAAAAmAIAAGRy&#10;cy9kb3ducmV2LnhtbFBLBQYAAAAABAAEAPUAAACMAwAAAAA=&#10;" path="m58,l44,4,30,16,20,30,14,42,3,45,,53r1,8l7,69r8,7l22,78r7,-2l36,62,47,59,59,50,70,35,75,18,70,4,58,xe" fillcolor="black" stroked="f">
                  <v:path arrowok="t" o:connecttype="custom" o:connectlocs="58,0;44,4;30,16;20,30;14,42;3,45;0,53;1,61;7,69;15,76;22,78;29,76;36,62;47,59;59,50;70,35;75,18;70,4;58,0" o:connectangles="0,0,0,0,0,0,0,0,0,0,0,0,0,0,0,0,0,0,0"/>
                </v:shape>
                <v:shape id="Freeform 2161" o:spid="_x0000_s1107" style="position:absolute;left:2961;top:3491;width:206;height:162;visibility:visible;mso-wrap-style:square;v-text-anchor:top" coordsize="20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PEMQA&#10;AADdAAAADwAAAGRycy9kb3ducmV2LnhtbERPTWvCQBC9F/wPywi9BLOphCoxq0ihIO2lSUXwNmTH&#10;JJqdDdltTPvru4dCj4/3ne8m04mRBtdaVvAUJyCIK6tbrhUcP18XaxDOI2vsLJOCb3Kw284ecsy0&#10;vXNBY+lrEULYZaig8b7PpHRVQwZdbHviwF3sYNAHONRSD3gP4aaTyyR5lgZbDg0N9vTSUHUrv4yC&#10;2/Vs9XhK34qyryj6aevuPfpQ6nE+7TcgPE3+X/znPmgFaboK+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9DxDEAAAA3QAAAA8AAAAAAAAAAAAAAAAAmAIAAGRycy9k&#10;b3ducmV2LnhtbFBLBQYAAAAABAAEAPUAAACJAwAAAAA=&#10;" path="m30,l17,5,6,17,,40,8,66,32,94r41,31l118,150r36,11l181,157r18,-15l205,127r,-14l198,100,185,89,171,78,143,55,126,43,109,32,76,16,61,8,45,,30,xe" fillcolor="#e30613" stroked="f">
                  <v:path arrowok="t" o:connecttype="custom" o:connectlocs="30,0;17,5;6,17;0,40;8,66;32,94;73,125;118,150;154,161;181,157;199,142;205,127;205,113;198,100;185,89;171,78;143,55;126,43;109,32;76,16;61,8;45,0;30,0" o:connectangles="0,0,0,0,0,0,0,0,0,0,0,0,0,0,0,0,0,0,0,0,0,0,0"/>
                </v:shape>
                <v:shape id="Freeform 2162" o:spid="_x0000_s1108" style="position:absolute;left:2961;top:3491;width:206;height:162;visibility:visible;mso-wrap-style:square;v-text-anchor:top" coordsize="20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uMYA&#10;AADdAAAADwAAAGRycy9kb3ducmV2LnhtbESP3WrCQBSE7wt9h+UI3tWNJVSJriKloq0I/j3AIXtM&#10;YrJnQ3bz07fvFgq9HGbmG2a5HkwlOmpcYVnBdBKBIE6tLjhTcLtuX+YgnEfWWFkmBd/kYL16flpi&#10;om3PZ+ouPhMBwi5BBbn3dSKlS3My6Ca2Jg7e3TYGfZBNJnWDfYCbSr5G0Zs0WHBYyLGm95zS8tIa&#10;BTr9KOvP0zX7Ojyo3B3bWzGcSqXGo2GzAOFp8P/hv/ZeK4jj2RR+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uMYAAADdAAAADwAAAAAAAAAAAAAAAACYAgAAZHJz&#10;L2Rvd25yZXYueG1sUEsFBgAAAAAEAAQA9QAAAIsDAAAAAA==&#10;" path="m73,125r45,25l154,161r27,-4l199,142r6,-15l205,113r-7,-13l185,89,171,78,157,67,143,55,126,43,109,32,92,24,76,16,61,8,45,,30,,17,5,6,17,,40,8,66,32,94r41,31e" filled="f" strokeweight=".20036mm">
                  <v:path arrowok="t" o:connecttype="custom" o:connectlocs="73,125;118,150;154,161;181,157;199,142;205,127;205,113;198,100;185,89;171,78;157,67;143,55;126,43;109,32;92,24;76,16;61,8;45,0;30,0;17,5;6,17;0,40;8,66;32,94;73,125" o:connectangles="0,0,0,0,0,0,0,0,0,0,0,0,0,0,0,0,0,0,0,0,0,0,0,0,0"/>
                </v:shape>
                <v:shape id="Freeform 2163" o:spid="_x0000_s1109" style="position:absolute;left:3013;top:3517;width:102;height:109;visibility:visible;mso-wrap-style:square;v-text-anchor:top" coordsize="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BCcYA&#10;AADdAAAADwAAAGRycy9kb3ducmV2LnhtbESP3WrCQBSE7wu+w3KE3ohuDKFq6ipSWshFb/x5gGP2&#10;NIlmz4bsmqR9+q4geDnMzDfMejuYWnTUusqygvksAkGcW11xoeB0/JouQTiPrLG2TAp+ycF2M3pZ&#10;Y6ptz3vqDr4QAcIuRQWl900qpctLMuhmtiEO3o9tDfog20LqFvsAN7WMo+hNGqw4LJTY0EdJ+fVw&#10;Mwr4jKe/SfeZf1/qYX+jo55ki5VSr+Nh9w7C0+Cf4Uc70wqSZBHD/U1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BCcYAAADdAAAADwAAAAAAAAAAAAAAAACYAgAAZHJz&#10;L2Rvd25yZXYueG1sUEsFBgAAAAAEAAQA9QAAAIsDAAAAAA==&#10;" path="m63,l43,1,25,11,9,27,1,48,,69,6,87r13,14l38,108r20,-2l76,97,91,80r9,-20l101,39,95,20,81,6,63,xe" fillcolor="black" stroked="f">
                  <v:path arrowok="t" o:connecttype="custom" o:connectlocs="63,0;43,1;25,11;9,27;1,48;0,69;6,87;19,101;38,108;58,106;76,97;91,80;100,60;101,39;95,20;81,6;63,0" o:connectangles="0,0,0,0,0,0,0,0,0,0,0,0,0,0,0,0,0"/>
                </v:shape>
                <v:shape id="Freeform 2164" o:spid="_x0000_s1110" style="position:absolute;left:3096;top:3419;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hfcUA&#10;AADdAAAADwAAAGRycy9kb3ducmV2LnhtbESPT4vCMBTE7wt+h/AEL8uarn9WqUZZFMGLoHVX8PZo&#10;nm2xeSlN1PrtjSB4HGbmN8x03phSXKl2hWUF390IBHFqdcGZgr/96msMwnlkjaVlUnAnB/NZ62OK&#10;sbY33tE18ZkIEHYxKsi9r2IpXZqTQde1FXHwTrY26IOsM6lrvAW4KWUvin6kwYLDQo4VLXJKz8nF&#10;KNDD5aEsjsf/DWFKpx1+HrZrUqrTbn4nIDw1/h1+tddawWAw6s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2F9xQAAAN0AAAAPAAAAAAAAAAAAAAAAAJgCAABkcnMv&#10;ZG93bnJldi54bWxQSwUGAAAAAAQABAD1AAAAigMAAAAA&#10;" path="m53,l32,4,15,15,4,32,,54,4,75,15,92r17,11l53,108r22,-5l92,92,103,75r5,-21l103,32,92,15,75,4,53,xe" stroked="f">
                  <v:path arrowok="t" o:connecttype="custom" o:connectlocs="53,0;32,4;15,15;4,32;0,54;4,75;15,92;32,103;53,108;75,103;92,92;103,75;108,54;103,32;92,15;75,4;53,0" o:connectangles="0,0,0,0,0,0,0,0,0,0,0,0,0,0,0,0,0"/>
                </v:shape>
                <v:group id="Group 2165" o:spid="_x0000_s1111" style="position:absolute;left:3094;top:3417;width:112;height:112" coordorigin="3094,3417" coordsize="11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Y3N8YAAADdAAAADwAAAGRycy9kb3ducmV2LnhtbESPQWvCQBSE70L/w/IK&#10;3nSTNraSuopIFQ9SqBaKt0f2mQSzb0N2TeK/dwXB4zAz3zCzRW8q0VLjSssK4nEEgjizuuRcwd9h&#10;PZqCcB5ZY2WZFFzJwWL+Mphhqm3Hv9TufS4ChF2KCgrv61RKlxVk0I1tTRy8k20M+iCbXOoGuwA3&#10;lXyLog9psOSwUGBNq4Ky8/5iFGw67Jbv8Xe7O59W1+Nh8vO/i0mp4Wu//ALhqffP8KO91QqS5D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jc3xgAAAN0A&#10;AAAPAAAAAAAAAAAAAAAAAKoCAABkcnMvZG93bnJldi54bWxQSwUGAAAAAAQABAD6AAAAnQMAAAAA&#10;">
                  <v:shape id="Freeform 2166" o:spid="_x0000_s1112"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qosUA&#10;AADdAAAADwAAAGRycy9kb3ducmV2LnhtbESPQWsCMRSE74X+h/AKvdVsxaqsRimCYKEHtXvx9tw8&#10;N6vJy5Kkuv33TUHocZiZb5j5sndWXCnE1rOC10EBgrj2uuVGQfW1fpmCiAlZo/VMCn4ownLx+DDH&#10;Uvsb7+i6T43IEI4lKjApdaWUsTbkMA58R5y9kw8OU5ahkTrgLcOdlcOiGEuHLecFgx2tDNWX/bdT&#10;EHS7PRyHH5+0PVk7rmy1MeeLUs9P/fsMRKI+/Yfv7Y1WMBpN3u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uqixQAAAN0AAAAPAAAAAAAAAAAAAAAAAJgCAABkcnMv&#10;ZG93bnJldi54bWxQSwUGAAAAAAQABAD1AAAAigMAAAAA&#10;" path="m55,l33,4,16,16,4,33,,55,4,77,16,94r17,12l55,111r12,-2l71,108r-22,l43,107r-6,-2l45,103r38,l88,100r-43,l40,93,36,88r-23,l6,79,2,67,2,53r12,l18,47r1,-2l28,45,20,42,21,26r-10,l13,23r2,-3l18,18r6,-7l32,7,41,4r35,l70,1,55,xe" fillcolor="black" stroked="f">
                    <v:path arrowok="t" o:connecttype="custom" o:connectlocs="55,0;33,4;16,16;4,33;0,55;4,77;16,94;33,106;55,111;67,109;71,108;49,108;43,107;37,105;45,103;83,103;88,100;45,100;40,93;36,88;13,88;6,79;2,67;2,53;14,53;18,47;19,45;28,45;20,42;21,26;11,26;13,23;15,20;18,18;24,11;32,7;41,4;76,4;70,1;55,0" o:connectangles="0,0,0,0,0,0,0,0,0,0,0,0,0,0,0,0,0,0,0,0,0,0,0,0,0,0,0,0,0,0,0,0,0,0,0,0,0,0,0,0"/>
                  </v:shape>
                  <v:shape id="Freeform 2167" o:spid="_x0000_s1113"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01cUA&#10;AADdAAAADwAAAGRycy9kb3ducmV2LnhtbESPQWsCMRSE74X+h/AK3mq2ItuyGkUKBQUPVvfS23Pz&#10;3KwmL0uS6vrvm0Khx2FmvmHmy8FZcaUQO88KXsYFCOLG645bBfXh4/kNREzIGq1nUnCnCMvF48Mc&#10;K+1v/EnXfWpFhnCsUIFJqa+kjI0hh3Hse+LsnXxwmLIMrdQBbxnurJwURSkddpwXDPb0bqi57L+d&#10;gqC73ddxstnS7mRtWdt6bc4XpUZPw2oGItGQ/sN/7bVWMJ2+lvD7Jj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HTVxQAAAN0AAAAPAAAAAAAAAAAAAAAAAJgCAABkcnMv&#10;ZG93bnJldi54bWxQSwUGAAAAAAQABAD1AAAAigMAAAAA&#10;" path="m83,103r-17,l73,105r-5,2l61,108r10,l78,106r5,-3xe" fillcolor="black" stroked="f">
                    <v:path arrowok="t" o:connecttype="custom" o:connectlocs="83,103;66,103;73,105;68,107;61,108;71,108;78,106;83,103" o:connectangles="0,0,0,0,0,0,0,0"/>
                  </v:shape>
                  <v:shape id="Freeform 2168" o:spid="_x0000_s1114"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RTsUA&#10;AADdAAAADwAAAGRycy9kb3ducmV2LnhtbESPQWsCMRSE74X+h/AK3mpWES2rUaRQsOBB7V56e908&#10;N6vJy5Kkuv33jSB4HGbmG2ax6p0VFwqx9axgNCxAENdet9woqL4+Xt9AxISs0XomBX8UYbV8flpg&#10;qf2V93Q5pEZkCMcSFZiUulLKWBtyGIe+I87e0QeHKcvQSB3wmuHOynFRTKXDlvOCwY7eDdXnw69T&#10;EHS7+/4Zf25pd7R2WtlqY05npQYv/XoOIlGfHuF7e6MVTCazGdze5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NFOxQAAAN0AAAAPAAAAAAAAAAAAAAAAAJgCAABkcnMv&#10;ZG93bnJldi54bWxQSwUGAAAAAAQABAD1AAAAigMAAAAA&#10;" path="m69,71r-4,l65,72,76,86,65,100r23,l88,100r8,-8l100,88r-3,l97,84r-19,l69,71xe" fillcolor="black" stroked="f">
                    <v:path arrowok="t" o:connecttype="custom" o:connectlocs="69,71;65,71;65,72;76,86;65,100;88,100;88,100;96,92;100,88;97,88;97,84;78,84;69,71" o:connectangles="0,0,0,0,0,0,0,0,0,0,0,0,0"/>
                  </v:shape>
                  <v:shape id="Freeform 2169" o:spid="_x0000_s1115"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FPMIA&#10;AADdAAAADwAAAGRycy9kb3ducmV2LnhtbERPTWsCMRC9C/0PYQq9aVYRLatRRBAs9KB2L71NN+Nm&#10;NZksSarbf98cBI+P971c986KG4XYelYwHhUgiGuvW24UVF+74TuImJA1Ws+k4I8irFcvgyWW2t/5&#10;SLdTakQO4ViiApNSV0oZa0MO48h3xJk7++AwZRgaqQPec7izclIUM+mw5dxgsKOtofp6+nUKgm4P&#10;3z+Tj086nK2dVbbam8tVqbfXfrMAkahPT/HDvdcKptN5npv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0U8wgAAAN0AAAAPAAAAAAAAAAAAAAAAAJgCAABkcnMvZG93&#10;bnJldi54bWxQSwUGAAAAAAQABAD1AAAAhwMAAAAA&#10;" path="m14,53l2,53r5,7l13,80r,8l36,88,34,86r1,-2l32,84,15,78,9,59r5,-6xe" fillcolor="black" stroked="f">
                    <v:path arrowok="t" o:connecttype="custom" o:connectlocs="14,53;2,53;7,60;13,80;13,88;36,88;34,86;35,84;32,84;15,78;9,59;14,53" o:connectangles="0,0,0,0,0,0,0,0,0,0,0,0"/>
                  </v:shape>
                  <v:shape id="Freeform 2170" o:spid="_x0000_s1116"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p8UA&#10;AADdAAAADwAAAGRycy9kb3ducmV2LnhtbESPQWsCMRSE70L/Q3iF3jRbEaurUUqhYMGDtXvx9tw8&#10;N6vJy5Kkuv33plDocZiZb5jlundWXCnE1rOC51EBgrj2uuVGQfX1PpyBiAlZo/VMCn4ownr1MFhi&#10;qf2NP+m6T43IEI4lKjApdaWUsTbkMI58R5y9kw8OU5ahkTrgLcOdleOimEqHLecFgx29Gaov+2+n&#10;IOh2dziOP7a0O1k7rWy1MeeLUk+P/esCRKI+/Yf/2hutYDJ5mcPvm/w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CnxQAAAN0AAAAPAAAAAAAAAAAAAAAAAJgCAABkcnMv&#10;ZG93bnJldi54bWxQSwUGAAAAAAQABAD1AAAAigMAAAAA&#10;" path="m111,53r-3,l108,67r-4,12l97,88r3,l105,82r6,-13l111,53xe" fillcolor="black" stroked="f">
                    <v:path arrowok="t" o:connecttype="custom" o:connectlocs="111,53;108,53;108,67;104,79;97,88;100,88;105,82;111,69;111,53" o:connectangles="0,0,0,0,0,0,0,0,0"/>
                  </v:shape>
                  <v:shape id="Freeform 2171" o:spid="_x0000_s1117"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5HcIA&#10;AADdAAAADwAAAGRycy9kb3ducmV2LnhtbERPz2vCMBS+D/wfwhN2m6kiItW0iCA42MG5XnZ7a55N&#10;NXkpSabdf78cBjt+fL+39eisuFOIvWcF81kBgrj1uudOQfNxeFmDiAlZo/VMCn4oQl1NnrZYav/g&#10;d7qfUydyCMcSFZiUhlLK2BpyGGd+IM7cxQeHKcPQSR3wkcOdlYuiWEmHPecGgwPtDbW387dTEHR/&#10;+vxavL7R6WLtqrHN0VxvSj1Px90GRKIx/Yv/3EetYLlc5/35TX4C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DkdwgAAAN0AAAAPAAAAAAAAAAAAAAAAAJgCAABkcnMvZG93&#10;bnJldi54bWxQSwUGAAAAAAQABAD1AAAAhwMAAAAA&#10;" path="m28,45r-9,l36,50r3,10l43,70,32,84r3,l45,71r24,l68,70,74,50r8,-2l37,48,28,45xe" fillcolor="black" stroked="f">
                    <v:path arrowok="t" o:connecttype="custom" o:connectlocs="28,45;19,45;36,50;39,60;43,70;32,84;35,84;45,71;69,71;68,70;74,50;82,48;37,48;28,45" o:connectangles="0,0,0,0,0,0,0,0,0,0,0,0,0,0"/>
                  </v:shape>
                  <v:shape id="Freeform 2172" o:spid="_x0000_s1118"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hsUA&#10;AADdAAAADwAAAGRycy9kb3ducmV2LnhtbESPT2sCMRTE74V+h/AKvdWsIiKrUUQoWOjBP3vx9tw8&#10;N6vJy5Kkuv32plDwOMzMb5j5sndW3CjE1rOC4aAAQVx73XKjoDp8fkxBxISs0XomBb8UYbl4fZlj&#10;qf2dd3Tbp0ZkCMcSFZiUulLKWBtyGAe+I87e2QeHKcvQSB3wnuHOylFRTKTDlvOCwY7Whurr/scp&#10;CLrdHk+jr2/anq2dVLbamMtVqfe3fjUDkahPz/B/e6MVjMfTIfy9y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yGxQAAAN0AAAAPAAAAAAAAAAAAAAAAAJgCAABkcnMv&#10;ZG93bnJldi54bWxQSwUGAAAAAAQABAD1AAAAigMAAAAA&#10;" path="m111,45r-20,l101,59,95,78,78,84r19,l97,80r7,-20l108,53r3,l111,45xe" fillcolor="black" stroked="f">
                    <v:path arrowok="t" o:connecttype="custom" o:connectlocs="111,45;91,45;101,59;95,78;78,84;97,84;97,80;104,60;108,53;111,53;111,45" o:connectangles="0,0,0,0,0,0,0,0,0,0,0"/>
                  </v:shape>
                  <v:shape id="Freeform 2173" o:spid="_x0000_s1119"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C8cUA&#10;AADdAAAADwAAAGRycy9kb3ducmV2LnhtbESPQWsCMRSE7wX/Q3iCt5rtIiJbo5RCwUIPVvfi7XXz&#10;3GxNXpYk1fXfN4LgcZiZb5jlenBWnCnEzrOCl2kBgrjxuuNWQb3/eF6AiAlZo/VMCq4UYb0aPS2x&#10;0v7C33TepVZkCMcKFZiU+krK2BhyGKe+J87e0QeHKcvQSh3wkuHOyrIo5tJhx3nBYE/vhprT7s8p&#10;CLrbHn7Kzy/aHq2d17bemN+TUpPx8PYKItGQHuF7e6MVzGaLEm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LxxQAAAN0AAAAPAAAAAAAAAAAAAAAAAJgCAABkcnMv&#10;ZG93bnJldi54bWxQSwUGAAAAAAQABAD1AAAAigMAAAAA&#10;" path="m73,13r-36,l54,18r,18l37,48r36,l60,38,56,36r,-18l73,13xe" fillcolor="black" stroked="f">
                    <v:path arrowok="t" o:connecttype="custom" o:connectlocs="73,13;37,13;54,18;54,36;37,48;73,48;60,38;56,36;56,18;73,13" o:connectangles="0,0,0,0,0,0,0,0,0,0"/>
                  </v:shape>
                  <v:shape id="Freeform 2174" o:spid="_x0000_s1120"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nasUA&#10;AADdAAAADwAAAGRycy9kb3ducmV2LnhtbESPQWsCMRSE74X+h/AK3mq2KrJsjSIFQcGDtXvp7XXz&#10;3KwmL0sSdfvvm0Khx2FmvmEWq8FZcaMQO88KXsYFCOLG645bBfXH5rkEEROyRuuZFHxThNXy8WGB&#10;lfZ3fqfbMbUiQzhWqMCk1FdSxsaQwzj2PXH2Tj44TFmGVuqA9wx3Vk6KYi4ddpwXDPb0Zqi5HK9O&#10;QdDd4fNrstvT4WTtvLb11pwvSo2ehvUriERD+g//tbdawWxWTu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qdqxQAAAN0AAAAPAAAAAAAAAAAAAAAAAJgCAABkcnMv&#10;ZG93bnJldi54bWxQSwUGAAAAAAQABAD1AAAAigMAAAAA&#10;" path="m78,13r-5,l90,25r,8l90,42,73,48r9,l91,45r20,l108,35r-5,-8l102,26r-3,l92,23,78,13xe" fillcolor="black" stroked="f">
                    <v:path arrowok="t" o:connecttype="custom" o:connectlocs="78,13;73,13;90,25;90,33;90,42;73,48;82,48;91,45;111,45;108,35;103,27;102,26;99,26;92,23;78,13" o:connectangles="0,0,0,0,0,0,0,0,0,0,0,0,0,0,0"/>
                  </v:shape>
                  <v:shape id="Freeform 2175" o:spid="_x0000_s1121"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sUA&#10;AADdAAAADwAAAGRycy9kb3ducmV2LnhtbESPQWsCMRSE74L/ITyhNzdbWUS2RikFwUIP1u7F2+vm&#10;udmavCxJ1O2/bwqFHoeZ+YZZb0dnxY1C7D0reCxKEMSt1z13CpqP3XwFIiZkjdYzKfimCNvNdLLG&#10;Wvs7v9PtmDqRIRxrVGBSGmopY2vIYSz8QJy9sw8OU5ahkzrgPcOdlYuyXEqHPecFgwO9GGovx6tT&#10;EHR/OH0uXt/ocLZ22dhmb74uSj3MxucnEInG9B/+a++1gqpaVfD7Jj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z8exQAAAN0AAAAPAAAAAAAAAAAAAAAAAJgCAABkcnMv&#10;ZG93bnJldi54bWxQSwUGAAAAAAQABAD1AAAAigMAAAAA&#10;" path="m70,4l41,4r-5,6l18,23r-7,3l21,26r,-1l37,13r41,l74,10,70,4xe" fillcolor="black" stroked="f">
                    <v:path arrowok="t" o:connecttype="custom" o:connectlocs="70,4;41,4;36,10;18,23;11,26;21,26;21,25;37,13;78,13;74,10;70,4" o:connectangles="0,0,0,0,0,0,0,0,0,0,0"/>
                  </v:shape>
                  <v:shape id="Freeform 2176" o:spid="_x0000_s1122" style="position:absolute;left:309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ahcUA&#10;AADdAAAADwAAAGRycy9kb3ducmV2LnhtbESPQWsCMRSE74X+h/AK3mq2YkW2RpFCQcGD1b14e908&#10;N6vJy5Kkuv77piB4HGbmG2a26J0VFwqx9azgbViAIK69brlRUO2/XqcgYkLWaD2TghtFWMyfn2ZY&#10;an/lb7rsUiMyhGOJCkxKXSllrA05jEPfEWfv6IPDlGVopA54zXBn5agoJtJhy3nBYEefhurz7tcp&#10;CLrdHn5G6w1tj9ZOKlutzOms1OClX36ASNSnR/jeXmkF4/H0Hf7f5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5qFxQAAAN0AAAAPAAAAAAAAAAAAAAAAAJgCAABkcnMv&#10;ZG93bnJldi54bWxQSwUGAAAAAAQABAD1AAAAigMAAAAA&#10;" path="m76,4r-6,l78,7r8,4l93,18r2,2l97,23r2,3l102,26,94,16,83,7,76,4xe" fillcolor="black" stroked="f">
                    <v:path arrowok="t" o:connecttype="custom" o:connectlocs="76,4;70,4;78,7;86,11;93,18;95,20;97,23;99,26;102,26;94,16;83,7;76,4" o:connectangles="0,0,0,0,0,0,0,0,0,0,0,0"/>
                  </v:shape>
                </v:group>
                <v:shape id="Freeform 2177" o:spid="_x0000_s1123" style="position:absolute;left:3246;top:3624;width:3823;height:20;visibility:visible;mso-wrap-style:square;v-text-anchor:top" coordsize="3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38scA&#10;AADdAAAADwAAAGRycy9kb3ducmV2LnhtbESPQWvCQBSE70L/w/IKvdWNRWyIrlIKguKhVEXo7TX7&#10;TILZt2H3qam/vlsoeBxm5htmtuhdqy4UYuPZwGiYgSIuvW24MrDfLZ9zUFGQLbaeycAPRVjMHwYz&#10;LKy/8iddtlKpBOFYoIFapCu0jmVNDuPQd8TJO/rgUJIMlbYBrwnuWv2SZRPtsOG0UGNH7zWVp+3Z&#10;Gdjksj4vRwfZ3F6P4ftj9RVv+dqYp8f+bQpKqJd7+L+9sgbG43wCf2/SE9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9/LHAAAA3QAAAA8AAAAAAAAAAAAAAAAAmAIAAGRy&#10;cy9kb3ducmV2LnhtbFBLBQYAAAAABAAEAPUAAACMAwAAAAA=&#10;" path="m,l3822,e" filled="f" strokeweight=".5pt">
                  <v:stroke dashstyle="1 1"/>
                  <v:path arrowok="t" o:connecttype="custom" o:connectlocs="0,0;3822,0" o:connectangles="0,0"/>
                </v:shape>
                <v:shape id="Freeform 2178" o:spid="_x0000_s1124" style="position:absolute;left:1433;top:3624;width:989;height:20;visibility:visible;mso-wrap-style:square;v-text-anchor:top" coordsize="9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5accA&#10;AADdAAAADwAAAGRycy9kb3ducmV2LnhtbESPT2vCQBTE74LfYXlCb7pRbJXoKqIVeikl/jl4e2Zf&#10;s6HZtzG7NfHbdwuFHoeZ+Q2zXHe2EndqfOlYwXiUgCDOnS65UHA67odzED4ga6wck4IHeViv+r0l&#10;ptq1nNH9EAoRIexTVGBCqFMpfW7Ioh+5mjh6n66xGKJsCqkbbCPcVnKSJC/SYslxwWBNW0P51+Hb&#10;Ksh2D9l279fz/phNrPm4vV7Gz4lST4NuswARqAv/4b/2m1Ywnc5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eeWnHAAAA3QAAAA8AAAAAAAAAAAAAAAAAmAIAAGRy&#10;cy9kb3ducmV2LnhtbFBLBQYAAAAABAAEAPUAAACMAwAAAAA=&#10;" path="m,l988,e" filled="f" strokeweight=".5pt">
                  <v:stroke dashstyle="1 1"/>
                  <v:path arrowok="t" o:connecttype="custom" o:connectlocs="0,0;988,0" o:connectangles="0,0"/>
                </v:shape>
                <v:shape id="Freeform 2179" o:spid="_x0000_s1125" style="position:absolute;left:5205;top:522;width:1755;height:20;visibility:visible;mso-wrap-style:square;v-text-anchor:top" coordsize="1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epsUA&#10;AADdAAAADwAAAGRycy9kb3ducmV2LnhtbESPwWoCMRCG74W+QxjBW81aRGQ1ilqKPZRSbRG8DZtx&#10;s7iZLEnU7dt3DoUeh3/+b75ZrHrfqhvF1AQ2MB4VoIirYBuuDXx/vT7NQKWMbLENTAZ+KMFq+fiw&#10;wNKGO+/pdsi1EginEg24nLtS61Q58phGoSOW7ByixyxjrLWNeBe4b/VzUUy1x4blgsOOto6qy+Hq&#10;RcMdw7XSH7uCTu+f05djpM02GjMc9Os5qEx9/l/+a79ZA5PJTHTlG0G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V6mxQAAAN0AAAAPAAAAAAAAAAAAAAAAAJgCAABkcnMv&#10;ZG93bnJldi54bWxQSwUGAAAAAAQABAD1AAAAigMAAAAA&#10;" path="m,l1754,e" filled="f" strokeweight=".5pt">
                  <v:stroke dashstyle="1 1"/>
                  <v:path arrowok="t" o:connecttype="custom" o:connectlocs="0,0;1754,0" o:connectangles="0,0"/>
                </v:shape>
                <v:shape id="Freeform 2180" o:spid="_x0000_s1126" style="position:absolute;left:1428;top:522;width:3265;height:20;visibility:visible;mso-wrap-style:square;v-text-anchor:top" coordsize="32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NXMIA&#10;AADdAAAADwAAAGRycy9kb3ducmV2LnhtbESPQYvCMBSE7wv+h/AEb2uqyFqrUUQQ1uNqweujeaal&#10;zUtpYu3+eyMIHoeZ+YbZ7AbbiJ46XzlWMJsmIIgLpys2CvLL8TsF4QOyxsYxKfgnD7vt6GuDmXYP&#10;/qP+HIyIEPYZKihDaDMpfVGSRT91LXH0bq6zGKLsjNQdPiLcNnKeJD/SYsVxocSWDiUV9fluFfTX&#10;5cHW6a3Oj7UpTu1sr3NplJqMh/0aRKAhfMLv9q9WsFikK3i9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41cwgAAAN0AAAAPAAAAAAAAAAAAAAAAAJgCAABkcnMvZG93&#10;bnJldi54bWxQSwUGAAAAAAQABAD1AAAAhwMAAAAA&#10;" path="m,l3264,e" filled="f" strokeweight=".5pt">
                  <v:stroke dashstyle="1 1"/>
                  <v:path arrowok="t" o:connecttype="custom" o:connectlocs="0,0;3264,0" o:connectangles="0,0"/>
                </v:shape>
                <v:shape id="Freeform 2181" o:spid="_x0000_s1127" style="position:absolute;left:6990;top:48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V88MA&#10;AADdAAAADwAAAGRycy9kb3ducmV2LnhtbERP3WrCMBS+H/gO4Qi7GTPVadmqUUQQZINq6x7g0Bzb&#10;YnNSmqzt3n65GHj58f1vdqNpRE+dqy0rmM8iEMSF1TWXCr6vx9d3EM4ja2wsk4JfcrDbTp42mGg7&#10;cEZ97ksRQtglqKDyvk2kdEVFBt3MtsSBu9nOoA+wK6XucAjhppGLKIqlwZpDQ4UtHSoq7vmPUdCn&#10;lyZb3d7OqzSPv678qfGl1Eo9T8f9GoSn0T/E/+6TVrBcfoT94U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gV88MAAADdAAAADwAAAAAAAAAAAAAAAACYAgAAZHJzL2Rv&#10;d25yZXYueG1sUEsFBgAAAAAEAAQA9QAAAIgDAAAAAA==&#10;" path="m,l,79,82,39,,xe" fillcolor="black" stroked="f">
                  <v:path arrowok="t" o:connecttype="custom" o:connectlocs="0,0;0,79;82,39;0,0" o:connectangles="0,0,0,0"/>
                </v:shape>
                <v:shape id="Freeform 2182" o:spid="_x0000_s1128" style="position:absolute;left:6990;top:48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a8UA&#10;AADdAAAADwAAAGRycy9kb3ducmV2LnhtbESPQWsCMRSE70L/Q3iCt5pYROtqlFIUKoKgFr0+N8/d&#10;xc3LsknX9d8boeBxmJlvmNmitaVoqPaFYw2DvgJBnDpTcKbh97B6/wThA7LB0jFpuJOHxfytM8PE&#10;uBvvqNmHTEQI+wQ15CFUiZQ+zcmi77uKOHoXV1sMUdaZNDXeItyW8kOpkbRYcFzIsaLvnNLr/s9q&#10;UGNl11tcUnM6HpdllZ3P6WGjda/bfk1BBGrDK/zf/jEahsPJA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ddrxQAAAN0AAAAPAAAAAAAAAAAAAAAAAJgCAABkcnMv&#10;ZG93bnJldi54bWxQSwUGAAAAAAQABAD1AAAAigMAAAAA&#10;" path="m,l,79,82,39,,xe" filled="f" strokeweight=".5pt">
                  <v:path arrowok="t" o:connecttype="custom" o:connectlocs="0,0;0,79;82,39;0,0" o:connectangles="0,0,0,0"/>
                </v:shape>
                <v:shape id="Freeform 2183" o:spid="_x0000_s1129" style="position:absolute;left:1420;top:47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uH8UA&#10;AADdAAAADwAAAGRycy9kb3ducmV2LnhtbESP3YrCMBSE7wXfIRzBG1nT9Y+1a5RFEETBXasPcGiO&#10;bdnmpDSx1rc3guDlMDPfMItVa0rRUO0Kywo+hxEI4tTqgjMF59Pm4wuE88gaS8uk4E4OVstuZ4Gx&#10;tjc+UpP4TAQIuxgV5N5XsZQuzcmgG9qKOHgXWxv0QdaZ1DXeAtyUchRFM2mw4LCQY0XrnNL/5GoU&#10;NIe/8ji9jH+nh2S2P/FO4yDTSvV77c83CE+tf4df7a1WMJnMR/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i4fxQAAAN0AAAAPAAAAAAAAAAAAAAAAAJgCAABkcnMv&#10;ZG93bnJldi54bWxQSwUGAAAAAAQABAD1AAAAigMAAAAA&#10;" path="m81,l,39,82,79,81,xe" fillcolor="black" stroked="f">
                  <v:path arrowok="t" o:connecttype="custom" o:connectlocs="81,0;0,39;82,79;81,0" o:connectangles="0,0,0,0"/>
                </v:shape>
                <v:shape id="Freeform 2184" o:spid="_x0000_s1130" style="position:absolute;left:1420;top:47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8YA&#10;AADdAAAADwAAAGRycy9kb3ducmV2LnhtbESPQWvCQBSE70L/w/IKvelurdiaZhUpChZBqBa9vmRf&#10;k9Ds25DdxvTfu4LgcZiZb5h00dtadNT6yrGG55ECQZw7U3Gh4fuwHr6B8AHZYO2YNPyTh8X8YZBi&#10;YtyZv6jbh0JECPsENZQhNImUPi/Joh+5hjh6P661GKJsC2laPEe4reVYqam0WHFcKLGhj5Ly3/2f&#10;1aBelf3c4Yq60/G4qpsiy/LDVuunx375DiJQH+7hW3tjNEwmsxe4vo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h8YAAADdAAAADwAAAAAAAAAAAAAAAACYAgAAZHJz&#10;L2Rvd25yZXYueG1sUEsFBgAAAAAEAAQA9QAAAIsDAAAAAA==&#10;" path="m82,79l81,,,39,82,79xe" filled="f" strokeweight=".5pt">
                  <v:path arrowok="t" o:connecttype="custom" o:connectlocs="82,79;81,0;0,39;82,79" o:connectangles="0,0,0,0"/>
                </v:shape>
                <v:shape id="Freeform 2185" o:spid="_x0000_s1131" style="position:absolute;left:1428;top:358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T8MUA&#10;AADdAAAADwAAAGRycy9kb3ducmV2LnhtbESP0WrCQBRE3wv+w3ILvhTdqFFs6ioiCKJgNfoBl+w1&#10;Cc3eDdk1pn/fFYQ+DjNzhlmsOlOJlhpXWlYwGkYgiDOrS84VXC/bwRyE88gaK8uk4JccrJa9twUm&#10;2j74TG3qcxEg7BJUUHhfJ1K6rCCDbmhr4uDdbGPQB9nkUjf4CHBTyXEUzaTBksNCgTVtCsp+0rtR&#10;0B5P1Xl6m3xPj+nscOG9xo9cK9V/79ZfIDx1/j/8au+0gjj+jOH5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xPwxQAAAN0AAAAPAAAAAAAAAAAAAAAAAJgCAABkcnMv&#10;ZG93bnJldi54bWxQSwUGAAAAAAQABAD1AAAAigMAAAAA&#10;" path="m81,l,39,82,79,81,xe" fillcolor="black" stroked="f">
                  <v:path arrowok="t" o:connecttype="custom" o:connectlocs="81,0;0,39;82,79;81,0" o:connectangles="0,0,0,0"/>
                </v:shape>
                <v:shape id="Freeform 2186" o:spid="_x0000_s1132" style="position:absolute;left:1428;top:358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RaMYA&#10;AADdAAAADwAAAGRycy9kb3ducmV2LnhtbESPQWvCQBSE70L/w/IK3upuRW1N3QQRBUtBqBa9PrOv&#10;SWj2bciuMf33XaHgcZiZb5hF1ttadNT6yrGG55ECQZw7U3Gh4euweXoF4QOywdoxafglD1n6MFhg&#10;YtyVP6nbh0JECPsENZQhNImUPi/Joh+5hjh63661GKJsC2lavEa4reVYqZm0WHFcKLGhVUn5z/5i&#10;NagXZd93uKbudDyu66Y4n/PDh9bDx375BiJQH+7h//bWaJhM5l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rRaMYAAADdAAAADwAAAAAAAAAAAAAAAACYAgAAZHJz&#10;L2Rvd25yZXYueG1sUEsFBgAAAAAEAAQA9QAAAIsDAAAAAA==&#10;" path="m82,79l81,,,39,82,79xe" filled="f" strokeweight=".5pt">
                  <v:path arrowok="t" o:connecttype="custom" o:connectlocs="82,79;81,0;0,39;82,79" o:connectangles="0,0,0,0"/>
                </v:shape>
                <v:shape id="Freeform 2187" o:spid="_x0000_s1133" style="position:absolute;left:6986;top:358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oHMYA&#10;AADdAAAADwAAAGRycy9kb3ducmV2LnhtbESP3WrCQBSE7wt9h+UUvCnNpv4Em7pKKRREQWv0AQ7Z&#10;kx+aPRuy2xjf3hUEL4eZ+YZZrAbTiJ46V1tW8B7FIIhzq2suFZyOP29zEM4ja2wsk4ILOVgtn58W&#10;mGp75gP1mS9FgLBLUUHlfZtK6fKKDLrItsTBK2xn0AfZlVJ3eA5w08hxHCfSYM1hocKWvivK/7J/&#10;o6Df/TaHWTHZz3ZZsj3yRuNrqZUavQxfnyA8Df4RvrfXWsF0+pHA7U1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0oHMYAAADdAAAADwAAAAAAAAAAAAAAAACYAgAAZHJz&#10;L2Rvd25yZXYueG1sUEsFBgAAAAAEAAQA9QAAAIsDAAAAAA==&#10;" path="m,l,79,82,39,,xe" fillcolor="black" stroked="f">
                  <v:path arrowok="t" o:connecttype="custom" o:connectlocs="0,0;0,79;82,39;0,0" o:connectangles="0,0,0,0"/>
                </v:shape>
                <v:shape id="Freeform 2188" o:spid="_x0000_s1134" style="position:absolute;left:6986;top:358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qhMYA&#10;AADdAAAADwAAAGRycy9kb3ducmV2LnhtbESPQWvCQBSE70L/w/IKveluRWobXaUUBaUgGEt6fck+&#10;k9Ds25DdxvTfdwXB4zAz3zDL9WAb0VPna8canicKBHHhTM2lhq/TdvwKwgdkg41j0vBHHtarh9ES&#10;E+MufKQ+DaWIEPYJaqhCaBMpfVGRRT9xLXH0zq6zGKLsSmk6vES4beRUqRdpsea4UGFLHxUVP+mv&#10;1aDmyu4PuKH+O8s2TVvmeXH61PrpcXhfgAg0hHv41t4ZDbPZ2xy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TqhMYAAADdAAAADwAAAAAAAAAAAAAAAACYAgAAZHJz&#10;L2Rvd25yZXYueG1sUEsFBgAAAAAEAAQA9QAAAIsDAAAAAA==&#10;" path="m,l,79,82,39,,xe" filled="f" strokeweight=".5pt">
                  <v:path arrowok="t" o:connecttype="custom" o:connectlocs="0,0;0,79;82,39;0,0" o:connectangles="0,0,0,0"/>
                </v:shape>
                <v:shape id="Freeform 2189" o:spid="_x0000_s1135" style="position:absolute;left:2827;top:764;width:1956;height:2615;visibility:visible;mso-wrap-style:square;v-text-anchor:top" coordsize="1956,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qd8IA&#10;AADdAAAADwAAAGRycy9kb3ducmV2LnhtbERPTWvCQBC9F/oflil4q5uKlJq6SlEEQXowKvQ4ZMds&#10;NDsbsmOM/757KPT4eN/z5eAb1VMX68AG3sYZKOIy2JorA8fD5vUDVBRki01gMvCgCMvF89Mccxvu&#10;vKe+kEqlEI45GnAiba51LB15jOPQEifuHDqPkmBXadvhPYX7Rk+y7F17rDk1OGxp5ai8Fjdv4HYq&#10;qr596NN1Jz/fcb8ednJxxoxehq9PUEKD/Iv/3FtrYDqdpbnpTXo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yp3wgAAAN0AAAAPAAAAAAAAAAAAAAAAAJgCAABkcnMvZG93&#10;bnJldi54bWxQSwUGAAAAAAQABAD1AAAAhwMAAAAA&#10;" path="m,2614l1955,e" filled="f" strokecolor="#1d71b8" strokeweight=".5pt">
                  <v:stroke dashstyle="1 1"/>
                  <v:path arrowok="t" o:connecttype="custom" o:connectlocs="0,2614;1955,0" o:connectangles="0,0"/>
                </v:shape>
                <v:shape id="Freeform 2190" o:spid="_x0000_s1136" style="position:absolute;left:4741;top:714;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gn8UA&#10;AADdAAAADwAAAGRycy9kb3ducmV2LnhtbESPQWsCMRSE7wX/Q3iCt5pVbHFXo4ilYMGKte39sXlu&#10;FpOXZRPX7b9vhEKPw8x8wyzXvbOiozbUnhVMxhkI4tLrmisFX5+vj3MQISJrtJ5JwQ8FWK8GD0ss&#10;tL/xB3WnWIkE4VCgAhNjU0gZSkMOw9g3xMk7+9ZhTLKtpG7xluDOymmWPUuHNacFgw1tDZWX09Up&#10;2D5l9mryl8PedJfj2/k72Pc+KDUa9psFiEh9/A//tXdawWyW53B/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CfxQAAAN0AAAAPAAAAAAAAAAAAAAAAAJgCAABkcnMv&#10;ZG93bnJldi54bWxQSwUGAAAAAAQABAD1AAAAigMAAAAA&#10;" path="m80,l,42,64,89,80,xe" fillcolor="#1d71b8" stroked="f">
                  <v:path arrowok="t" o:connecttype="custom" o:connectlocs="80,0;0,42;64,89;80,0" o:connectangles="0,0,0,0"/>
                </v:shape>
                <v:shape id="Freeform 2191" o:spid="_x0000_s1137" style="position:absolute;left:4741;top:714;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rjsMA&#10;AADdAAAADwAAAGRycy9kb3ducmV2LnhtbERPz2vCMBS+D/wfwht4W1PtFOmMIgVBdppa9PrWPJuy&#10;5qVrstr99+Yw2PHj+73ejrYVA/W+caxglqQgiCunG64VlOf9ywqED8gaW8ek4Jc8bDeTpzXm2t35&#10;SMMp1CKGsM9RgQmhy6X0lSGLPnEdceRurrcYIuxrqXu8x3DbynmaLqXFhmODwY4KQ9XX6ccqWF7a&#10;/ed3VpRuZha3a/WRvc+Lq1LT53H3BiLQGP7Ff+6DVvC6SOP++CY+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rjsMAAADdAAAADwAAAAAAAAAAAAAAAACYAgAAZHJzL2Rv&#10;d25yZXYueG1sUEsFBgAAAAAEAAQA9QAAAIgDAAAAAA==&#10;" path="m,42l64,89,80,,,42xe" filled="f" strokecolor="#1d71b8" strokeweight=".5pt">
                  <v:path arrowok="t" o:connecttype="custom" o:connectlocs="0,42;64,89;80,0;0,42" o:connectangles="0,0,0,0"/>
                </v:shape>
                <v:shape id="Freeform 2192" o:spid="_x0000_s1138" style="position:absolute;left:2792;top:3330;width:85;height:88;visibility:visible;mso-wrap-style:square;v-text-anchor:top" coordsize="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OW8QA&#10;AADdAAAADwAAAGRycy9kb3ducmV2LnhtbESPT2vCQBTE7wW/w/IK3uquRUVTV5H+oUJPRun5kX1N&#10;QnbfhuzGpN++Kwg9DjPzG2a7H50VV+pC7VnDfKZAEBfe1FxquJw/ntYgQkQ2aD2Thl8KsN9NHraY&#10;GT/wia55LEWCcMhQQxVjm0kZioochplviZP34zuHMcmulKbDIcGdlc9KraTDmtNChS29VlQ0ee80&#10;rD6lamz/vsmH72hN/dZ8Ua+0nj6OhxcQkcb4H763j0bDYqnmcHu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lvEAAAA3QAAAA8AAAAAAAAAAAAAAAAAmAIAAGRycy9k&#10;b3ducmV2LnhtbFBLBQYAAAAABAAEAPUAAACJAwAAAAA=&#10;" path="m26,l,87,84,53,26,xe" fillcolor="#1d71b8" stroked="f">
                  <v:path arrowok="t" o:connecttype="custom" o:connectlocs="26,0;0,87;84,53;26,0" o:connectangles="0,0,0,0"/>
                </v:shape>
                <v:shape id="Freeform 2193" o:spid="_x0000_s1139" style="position:absolute;left:2792;top:3330;width:85;height:88;visibility:visible;mso-wrap-style:square;v-text-anchor:top" coordsize="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568YA&#10;AADdAAAADwAAAGRycy9kb3ducmV2LnhtbESP0WoCMRRE34X+Q7gFX6QmlVrK1iiloNYXwW0/4LK5&#10;3SxubpYkumu/vhEEH4eZOcMsVoNrxZlCbDxreJ4qEMSVNw3XGn6+109vIGJCNth6Jg0XirBaPowW&#10;WBjf84HOZapFhnAsUINNqSukjJUlh3HqO+Ls/frgMGUZamkC9hnuWjlT6lU6bDgvWOzo01J1LE9O&#10;w2S/bvbqspWbYHdy+1ef+mM50Xr8OHy8g0g0pHv41v4yGl7magb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568YAAADdAAAADwAAAAAAAAAAAAAAAACYAgAAZHJz&#10;L2Rvd25yZXYueG1sUEsFBgAAAAAEAAQA9QAAAIsDAAAAAA==&#10;" path="m84,53l26,,,87,84,53xe" filled="f" strokecolor="#1d71b8" strokeweight=".5pt">
                  <v:path arrowok="t" o:connecttype="custom" o:connectlocs="84,53;26,0;0,87;84,53" o:connectangles="0,0,0,0"/>
                </v:shape>
                <v:shape id="Freeform 2194" o:spid="_x0000_s1140" style="position:absolute;left:4948;top:632;width:20;height:2827;visibility:visible;mso-wrap-style:square;v-text-anchor:top" coordsize="20,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ujcUA&#10;AADdAAAADwAAAGRycy9kb3ducmV2LnhtbESPQWvCQBSE7wX/w/KE3uqm1tYYXUUFwUvBrnp/ZJ9J&#10;aPZtyK4m9td3hUKPw8x8wyxWva3FjVpfOVbwOkpAEOfOVFwoOB13LykIH5AN1o5JwZ08rJaDpwVm&#10;xnX8RTcdChEh7DNUUIbQZFL6vCSLfuQa4uhdXGsxRNkW0rTYRbit5ThJPqTFiuNCiQ1tS8q/9dUq&#10;0N1Pf5Dnz/S03dBsvKv0dZpqpZ6H/XoOIlAf/sN/7b1RMHlP3uDx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u6NxQAAAN0AAAAPAAAAAAAAAAAAAAAAAJgCAABkcnMv&#10;ZG93bnJldi54bWxQSwUGAAAAAAQABAD1AAAAigMAAAAA&#10;" path="m,l,2826e" filled="f" strokeweight=".5pt">
                  <v:path arrowok="t" o:connecttype="custom" o:connectlocs="0,0;0,2826" o:connectangles="0,0"/>
                </v:shape>
                <v:shape id="Picture 2195" o:spid="_x0000_s1141" type="#_x0000_t75" style="position:absolute;left:4827;top:467;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ttzEAAAA3QAAAA8AAABkcnMvZG93bnJldi54bWxEj0FrAjEUhO9C/0N4BS9FE8W2shpFtKW9&#10;ibt6f2xed5duXsIm6tpf3xQKHoeZ+YZZrnvbigt1oXGsYTJWIIhLZxquNByL99EcRIjIBlvHpOFG&#10;Adarh8ESM+OufKBLHiuRIBwy1FDH6DMpQ1mTxTB2njh5X66zGJPsKmk6vCa4beVUqRdpseG0UKOn&#10;bU3ld362Gjb5z6sPJ/almtN+dyue3uIHaT187DcLEJH6eA//tz+NhtmzmsHfm/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ttzEAAAA3QAAAA8AAAAAAAAAAAAAAAAA&#10;nwIAAGRycy9kb3ducmV2LnhtbFBLBQYAAAAABAAEAPcAAACQAwAAAAA=&#10;">
                  <v:imagedata r:id="rId294" o:title=""/>
                </v:shape>
                <v:shape id="Picture 2196" o:spid="_x0000_s1142" type="#_x0000_t75" style="position:absolute;left:2536;top:3500;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IrHEAAAA3QAAAA8AAABkcnMvZG93bnJldi54bWxEj0GLwjAUhO/C/ofwhL1pqqwiXWPpCoIH&#10;L7oV9vhonm2xeWmbaOu/N4Kwx2FmvmHWyWBqcafOVZYVzKYRCOLc6ooLBdnvbrIC4TyyxtoyKXiQ&#10;g2TzMVpjrG3PR7qffCEChF2MCkrvm1hKl5dk0E1tQxy8i+0M+iC7QuoO+wA3tZxH0VIarDgslNjQ&#10;tqT8eroZBXReOZctf7bH/tCmf4d9yzdqlfocD+k3CE+D/w+/23ut4GsRLeD1Jjw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SIrHEAAAA3QAAAA8AAAAAAAAAAAAAAAAA&#10;nwIAAGRycy9kb3ducmV2LnhtbFBLBQYAAAAABAAEAPcAAACQAwAAAAA=&#10;">
                  <v:imagedata r:id="rId383" o:title=""/>
                </v:shape>
                <w10:wrap type="topAndBottom" anchorx="page"/>
              </v:group>
            </w:pict>
          </mc:Fallback>
        </mc:AlternateContent>
      </w:r>
    </w:p>
    <w:p w:rsidR="00712535" w:rsidRPr="002B4684" w:rsidRDefault="00712535">
      <w:pPr>
        <w:pStyle w:val="BodyText"/>
        <w:kinsoku w:val="0"/>
        <w:overflowPunct w:val="0"/>
        <w:spacing w:before="10"/>
        <w:rPr>
          <w:b/>
          <w:bCs/>
          <w:sz w:val="14"/>
          <w:szCs w:val="14"/>
        </w:rPr>
        <w:sectPr w:rsidR="00712535" w:rsidRPr="002B4684">
          <w:pgSz w:w="8400" w:h="11910"/>
          <w:pgMar w:top="560" w:right="580" w:bottom="280" w:left="640" w:header="359" w:footer="0" w:gutter="0"/>
          <w:cols w:space="720"/>
          <w:noEndnote/>
        </w:sectPr>
      </w:pPr>
    </w:p>
    <w:p w:rsidR="00712535" w:rsidRPr="002B4684" w:rsidRDefault="00712535">
      <w:pPr>
        <w:pStyle w:val="BodyText"/>
        <w:kinsoku w:val="0"/>
        <w:overflowPunct w:val="0"/>
        <w:spacing w:before="9"/>
        <w:rPr>
          <w:b/>
          <w:bCs/>
          <w:sz w:val="28"/>
          <w:szCs w:val="28"/>
        </w:rPr>
      </w:pPr>
    </w:p>
    <w:p w:rsidR="00712535" w:rsidRPr="002B4684" w:rsidRDefault="00DC13DA" w:rsidP="00101732">
      <w:pPr>
        <w:pStyle w:val="ListParagraph"/>
        <w:numPr>
          <w:ilvl w:val="0"/>
          <w:numId w:val="113"/>
        </w:numPr>
        <w:tabs>
          <w:tab w:val="left" w:pos="702"/>
        </w:tabs>
        <w:kinsoku w:val="0"/>
        <w:overflowPunct w:val="0"/>
        <w:spacing w:before="101"/>
        <w:ind w:left="701" w:hanging="322"/>
        <w:rPr>
          <w:b/>
          <w:bCs/>
          <w:color w:val="6F8BB3"/>
          <w:spacing w:val="-4"/>
          <w:w w:val="120"/>
          <w:sz w:val="18"/>
          <w:szCs w:val="18"/>
        </w:rPr>
      </w:pPr>
      <w:r>
        <w:rPr>
          <w:b/>
          <w:bCs/>
          <w:color w:val="6F8BB3"/>
          <w:w w:val="120"/>
          <w:sz w:val="18"/>
          <w:szCs w:val="18"/>
          <w:lang w:val="az-Latn-AZ"/>
        </w:rPr>
        <w:t>Mövqe seçimi</w:t>
      </w:r>
      <w:r w:rsidRPr="002B4684">
        <w:rPr>
          <w:b/>
          <w:bCs/>
          <w:color w:val="6F8BB3"/>
          <w:w w:val="120"/>
          <w:sz w:val="18"/>
          <w:szCs w:val="18"/>
        </w:rPr>
        <w:t xml:space="preserve"> – </w:t>
      </w:r>
      <w:r>
        <w:rPr>
          <w:b/>
          <w:bCs/>
          <w:color w:val="6F8BB3"/>
          <w:w w:val="120"/>
          <w:sz w:val="18"/>
          <w:szCs w:val="18"/>
          <w:lang w:val="az-Latn-AZ"/>
        </w:rPr>
        <w:t>topun yan xə</w:t>
      </w:r>
      <w:r w:rsidR="00EF569C">
        <w:rPr>
          <w:b/>
          <w:bCs/>
          <w:color w:val="6F8BB3"/>
          <w:w w:val="120"/>
          <w:sz w:val="18"/>
          <w:szCs w:val="18"/>
          <w:lang w:val="az-Latn-AZ"/>
        </w:rPr>
        <w:t>td</w:t>
      </w:r>
      <w:r>
        <w:rPr>
          <w:b/>
          <w:bCs/>
          <w:color w:val="6F8BB3"/>
          <w:w w:val="120"/>
          <w:sz w:val="18"/>
          <w:szCs w:val="18"/>
          <w:lang w:val="az-Latn-AZ"/>
        </w:rPr>
        <w:t>ən oyuna daxil edilməsi</w:t>
      </w:r>
      <w:r w:rsidRPr="002B4684">
        <w:rPr>
          <w:b/>
          <w:bCs/>
          <w:color w:val="6F8BB3"/>
          <w:spacing w:val="7"/>
          <w:w w:val="120"/>
          <w:sz w:val="18"/>
          <w:szCs w:val="18"/>
        </w:rPr>
        <w:t xml:space="preserve"> </w:t>
      </w:r>
      <w:r w:rsidR="00712535" w:rsidRPr="002B4684">
        <w:rPr>
          <w:b/>
          <w:bCs/>
          <w:color w:val="6F8BB3"/>
          <w:spacing w:val="-4"/>
          <w:w w:val="120"/>
          <w:sz w:val="18"/>
          <w:szCs w:val="18"/>
        </w:rPr>
        <w:t>(4)</w:t>
      </w:r>
    </w:p>
    <w:p w:rsidR="00712535" w:rsidRPr="002B4684" w:rsidRDefault="00175EDE">
      <w:pPr>
        <w:pStyle w:val="BodyText"/>
        <w:kinsoku w:val="0"/>
        <w:overflowPunct w:val="0"/>
        <w:spacing w:before="10"/>
        <w:rPr>
          <w:b/>
          <w:bCs/>
          <w:sz w:val="14"/>
          <w:szCs w:val="14"/>
        </w:rPr>
      </w:pPr>
      <w:r>
        <w:rPr>
          <w:noProof/>
          <w:lang w:val="en-US" w:eastAsia="en-US"/>
        </w:rPr>
        <mc:AlternateContent>
          <mc:Choice Requires="wpg">
            <w:drawing>
              <wp:anchor distT="0" distB="0" distL="0" distR="0" simplePos="0" relativeHeight="251690496" behindDoc="0" locked="0" layoutInCell="0" allowOverlap="1">
                <wp:simplePos x="0" y="0"/>
                <wp:positionH relativeFrom="page">
                  <wp:posOffset>647700</wp:posOffset>
                </wp:positionH>
                <wp:positionV relativeFrom="paragraph">
                  <wp:posOffset>139065</wp:posOffset>
                </wp:positionV>
                <wp:extent cx="3960495" cy="2268220"/>
                <wp:effectExtent l="0" t="0" r="0" b="0"/>
                <wp:wrapTopAndBottom/>
                <wp:docPr id="4251"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19"/>
                          <a:chExt cx="6237" cy="3572"/>
                        </a:xfrm>
                      </wpg:grpSpPr>
                      <wps:wsp>
                        <wps:cNvPr id="4252" name="Freeform 2198"/>
                        <wps:cNvSpPr>
                          <a:spLocks/>
                        </wps:cNvSpPr>
                        <wps:spPr bwMode="auto">
                          <a:xfrm>
                            <a:off x="1020" y="219"/>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3" name="Freeform 2199"/>
                        <wps:cNvSpPr>
                          <a:spLocks/>
                        </wps:cNvSpPr>
                        <wps:spPr bwMode="auto">
                          <a:xfrm>
                            <a:off x="1303" y="67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4" name="Freeform 2200"/>
                        <wps:cNvSpPr>
                          <a:spLocks/>
                        </wps:cNvSpPr>
                        <wps:spPr bwMode="auto">
                          <a:xfrm>
                            <a:off x="1303" y="67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201"/>
                        <wps:cNvSpPr>
                          <a:spLocks/>
                        </wps:cNvSpPr>
                        <wps:spPr bwMode="auto">
                          <a:xfrm>
                            <a:off x="4138" y="67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202"/>
                        <wps:cNvSpPr>
                          <a:spLocks/>
                        </wps:cNvSpPr>
                        <wps:spPr bwMode="auto">
                          <a:xfrm>
                            <a:off x="3713" y="166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203"/>
                        <wps:cNvSpPr>
                          <a:spLocks/>
                        </wps:cNvSpPr>
                        <wps:spPr bwMode="auto">
                          <a:xfrm>
                            <a:off x="1312" y="68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204"/>
                        <wps:cNvSpPr>
                          <a:spLocks/>
                        </wps:cNvSpPr>
                        <wps:spPr bwMode="auto">
                          <a:xfrm>
                            <a:off x="6928" y="68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205"/>
                        <wps:cNvSpPr>
                          <a:spLocks/>
                        </wps:cNvSpPr>
                        <wps:spPr bwMode="auto">
                          <a:xfrm>
                            <a:off x="6928" y="3462"/>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206"/>
                        <wps:cNvSpPr>
                          <a:spLocks/>
                        </wps:cNvSpPr>
                        <wps:spPr bwMode="auto">
                          <a:xfrm>
                            <a:off x="1312" y="3462"/>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207"/>
                        <wps:cNvSpPr>
                          <a:spLocks/>
                        </wps:cNvSpPr>
                        <wps:spPr bwMode="auto">
                          <a:xfrm>
                            <a:off x="6122" y="1027"/>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208"/>
                        <wps:cNvSpPr>
                          <a:spLocks/>
                        </wps:cNvSpPr>
                        <wps:spPr bwMode="auto">
                          <a:xfrm>
                            <a:off x="1303" y="1027"/>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209"/>
                        <wps:cNvSpPr>
                          <a:spLocks/>
                        </wps:cNvSpPr>
                        <wps:spPr bwMode="auto">
                          <a:xfrm>
                            <a:off x="2721"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210"/>
                        <wps:cNvSpPr>
                          <a:spLocks/>
                        </wps:cNvSpPr>
                        <wps:spPr bwMode="auto">
                          <a:xfrm>
                            <a:off x="1207"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211"/>
                        <wps:cNvSpPr>
                          <a:spLocks/>
                        </wps:cNvSpPr>
                        <wps:spPr bwMode="auto">
                          <a:xfrm>
                            <a:off x="1207"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212"/>
                        <wps:cNvSpPr>
                          <a:spLocks/>
                        </wps:cNvSpPr>
                        <wps:spPr bwMode="auto">
                          <a:xfrm>
                            <a:off x="7012" y="27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213"/>
                        <wps:cNvSpPr>
                          <a:spLocks/>
                        </wps:cNvSpPr>
                        <wps:spPr bwMode="auto">
                          <a:xfrm>
                            <a:off x="7012" y="138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214"/>
                        <wps:cNvSpPr>
                          <a:spLocks/>
                        </wps:cNvSpPr>
                        <wps:spPr bwMode="auto">
                          <a:xfrm>
                            <a:off x="3429"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215"/>
                        <wps:cNvSpPr>
                          <a:spLocks/>
                        </wps:cNvSpPr>
                        <wps:spPr bwMode="auto">
                          <a:xfrm>
                            <a:off x="4847"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2216"/>
                        <wps:cNvSpPr>
                          <a:spLocks/>
                        </wps:cNvSpPr>
                        <wps:spPr bwMode="auto">
                          <a:xfrm>
                            <a:off x="5555" y="6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2217"/>
                        <wps:cNvSpPr>
                          <a:spLocks/>
                        </wps:cNvSpPr>
                        <wps:spPr bwMode="auto">
                          <a:xfrm>
                            <a:off x="2704"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2" name="Freeform 2218"/>
                        <wps:cNvSpPr>
                          <a:spLocks/>
                        </wps:cNvSpPr>
                        <wps:spPr bwMode="auto">
                          <a:xfrm>
                            <a:off x="2704" y="13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3" name="Freeform 2219"/>
                        <wps:cNvSpPr>
                          <a:spLocks/>
                        </wps:cNvSpPr>
                        <wps:spPr bwMode="auto">
                          <a:xfrm>
                            <a:off x="5538" y="27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4" name="Freeform 2220"/>
                        <wps:cNvSpPr>
                          <a:spLocks/>
                        </wps:cNvSpPr>
                        <wps:spPr bwMode="auto">
                          <a:xfrm>
                            <a:off x="5538" y="13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5" name="Freeform 2221"/>
                        <wps:cNvSpPr>
                          <a:spLocks/>
                        </wps:cNvSpPr>
                        <wps:spPr bwMode="auto">
                          <a:xfrm>
                            <a:off x="2692"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6" name="Freeform 2222"/>
                        <wps:cNvSpPr>
                          <a:spLocks/>
                        </wps:cNvSpPr>
                        <wps:spPr bwMode="auto">
                          <a:xfrm>
                            <a:off x="5533" y="206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7" name="Freeform 2223"/>
                        <wps:cNvSpPr>
                          <a:spLocks/>
                        </wps:cNvSpPr>
                        <wps:spPr bwMode="auto">
                          <a:xfrm>
                            <a:off x="4100" y="205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78" name="Group 2224"/>
                        <wpg:cNvGrpSpPr>
                          <a:grpSpLocks/>
                        </wpg:cNvGrpSpPr>
                        <wpg:grpSpPr bwMode="auto">
                          <a:xfrm>
                            <a:off x="4090" y="2042"/>
                            <a:ext cx="97" cy="97"/>
                            <a:chOff x="4090" y="2042"/>
                            <a:chExt cx="97" cy="97"/>
                          </a:xfrm>
                        </wpg:grpSpPr>
                        <wps:wsp>
                          <wps:cNvPr id="4279" name="Freeform 2225"/>
                          <wps:cNvSpPr>
                            <a:spLocks/>
                          </wps:cNvSpPr>
                          <wps:spPr bwMode="auto">
                            <a:xfrm>
                              <a:off x="4090" y="204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0" name="Freeform 2226"/>
                          <wps:cNvSpPr>
                            <a:spLocks/>
                          </wps:cNvSpPr>
                          <wps:spPr bwMode="auto">
                            <a:xfrm>
                              <a:off x="4090" y="204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81" name="Freeform 2227"/>
                        <wps:cNvSpPr>
                          <a:spLocks/>
                        </wps:cNvSpPr>
                        <wps:spPr bwMode="auto">
                          <a:xfrm>
                            <a:off x="1091"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2228"/>
                        <wps:cNvSpPr>
                          <a:spLocks/>
                        </wps:cNvSpPr>
                        <wps:spPr bwMode="auto">
                          <a:xfrm>
                            <a:off x="1091"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2229"/>
                        <wps:cNvSpPr>
                          <a:spLocks/>
                        </wps:cNvSpPr>
                        <wps:spPr bwMode="auto">
                          <a:xfrm>
                            <a:off x="1091" y="193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2230"/>
                        <wps:cNvSpPr>
                          <a:spLocks/>
                        </wps:cNvSpPr>
                        <wps:spPr bwMode="auto">
                          <a:xfrm>
                            <a:off x="1091" y="19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2231"/>
                        <wps:cNvSpPr>
                          <a:spLocks/>
                        </wps:cNvSpPr>
                        <wps:spPr bwMode="auto">
                          <a:xfrm>
                            <a:off x="1091"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2232"/>
                        <wps:cNvSpPr>
                          <a:spLocks/>
                        </wps:cNvSpPr>
                        <wps:spPr bwMode="auto">
                          <a:xfrm>
                            <a:off x="1091" y="20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2233"/>
                        <wps:cNvSpPr>
                          <a:spLocks/>
                        </wps:cNvSpPr>
                        <wps:spPr bwMode="auto">
                          <a:xfrm>
                            <a:off x="1091" y="20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2234"/>
                        <wps:cNvSpPr>
                          <a:spLocks/>
                        </wps:cNvSpPr>
                        <wps:spPr bwMode="auto">
                          <a:xfrm>
                            <a:off x="1091"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2235"/>
                        <wps:cNvSpPr>
                          <a:spLocks/>
                        </wps:cNvSpPr>
                        <wps:spPr bwMode="auto">
                          <a:xfrm>
                            <a:off x="1091" y="21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2236"/>
                        <wps:cNvSpPr>
                          <a:spLocks/>
                        </wps:cNvSpPr>
                        <wps:spPr bwMode="auto">
                          <a:xfrm>
                            <a:off x="1091"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2237"/>
                        <wps:cNvSpPr>
                          <a:spLocks/>
                        </wps:cNvSpPr>
                        <wps:spPr bwMode="auto">
                          <a:xfrm>
                            <a:off x="1091"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2238"/>
                        <wps:cNvSpPr>
                          <a:spLocks/>
                        </wps:cNvSpPr>
                        <wps:spPr bwMode="auto">
                          <a:xfrm>
                            <a:off x="1091" y="21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239"/>
                        <wps:cNvSpPr>
                          <a:spLocks/>
                        </wps:cNvSpPr>
                        <wps:spPr bwMode="auto">
                          <a:xfrm>
                            <a:off x="1091"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240"/>
                        <wps:cNvSpPr>
                          <a:spLocks/>
                        </wps:cNvSpPr>
                        <wps:spPr bwMode="auto">
                          <a:xfrm>
                            <a:off x="1091" y="22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241"/>
                        <wps:cNvSpPr>
                          <a:spLocks/>
                        </wps:cNvSpPr>
                        <wps:spPr bwMode="auto">
                          <a:xfrm>
                            <a:off x="1091" y="22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242"/>
                        <wps:cNvSpPr>
                          <a:spLocks/>
                        </wps:cNvSpPr>
                        <wps:spPr bwMode="auto">
                          <a:xfrm>
                            <a:off x="111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2243"/>
                        <wps:cNvSpPr>
                          <a:spLocks/>
                        </wps:cNvSpPr>
                        <wps:spPr bwMode="auto">
                          <a:xfrm>
                            <a:off x="114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2244"/>
                        <wps:cNvSpPr>
                          <a:spLocks/>
                        </wps:cNvSpPr>
                        <wps:spPr bwMode="auto">
                          <a:xfrm>
                            <a:off x="117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2245"/>
                        <wps:cNvSpPr>
                          <a:spLocks/>
                        </wps:cNvSpPr>
                        <wps:spPr bwMode="auto">
                          <a:xfrm>
                            <a:off x="119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Freeform 2246"/>
                        <wps:cNvSpPr>
                          <a:spLocks/>
                        </wps:cNvSpPr>
                        <wps:spPr bwMode="auto">
                          <a:xfrm>
                            <a:off x="1224"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2247"/>
                        <wps:cNvSpPr>
                          <a:spLocks/>
                        </wps:cNvSpPr>
                        <wps:spPr bwMode="auto">
                          <a:xfrm>
                            <a:off x="1250"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Freeform 2248"/>
                        <wps:cNvSpPr>
                          <a:spLocks/>
                        </wps:cNvSpPr>
                        <wps:spPr bwMode="auto">
                          <a:xfrm>
                            <a:off x="1277"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2249"/>
                        <wps:cNvSpPr>
                          <a:spLocks/>
                        </wps:cNvSpPr>
                        <wps:spPr bwMode="auto">
                          <a:xfrm>
                            <a:off x="6973" y="187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Freeform 2250"/>
                        <wps:cNvSpPr>
                          <a:spLocks/>
                        </wps:cNvSpPr>
                        <wps:spPr bwMode="auto">
                          <a:xfrm>
                            <a:off x="6973" y="190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Freeform 2251"/>
                        <wps:cNvSpPr>
                          <a:spLocks/>
                        </wps:cNvSpPr>
                        <wps:spPr bwMode="auto">
                          <a:xfrm>
                            <a:off x="6973" y="193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Freeform 2252"/>
                        <wps:cNvSpPr>
                          <a:spLocks/>
                        </wps:cNvSpPr>
                        <wps:spPr bwMode="auto">
                          <a:xfrm>
                            <a:off x="6973" y="196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2253"/>
                        <wps:cNvSpPr>
                          <a:spLocks/>
                        </wps:cNvSpPr>
                        <wps:spPr bwMode="auto">
                          <a:xfrm>
                            <a:off x="6973" y="199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Freeform 2254"/>
                        <wps:cNvSpPr>
                          <a:spLocks/>
                        </wps:cNvSpPr>
                        <wps:spPr bwMode="auto">
                          <a:xfrm>
                            <a:off x="6973" y="201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Freeform 2255"/>
                        <wps:cNvSpPr>
                          <a:spLocks/>
                        </wps:cNvSpPr>
                        <wps:spPr bwMode="auto">
                          <a:xfrm>
                            <a:off x="6973" y="204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Freeform 2256"/>
                        <wps:cNvSpPr>
                          <a:spLocks/>
                        </wps:cNvSpPr>
                        <wps:spPr bwMode="auto">
                          <a:xfrm>
                            <a:off x="6973" y="207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Freeform 2257"/>
                        <wps:cNvSpPr>
                          <a:spLocks/>
                        </wps:cNvSpPr>
                        <wps:spPr bwMode="auto">
                          <a:xfrm>
                            <a:off x="6973" y="210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Freeform 2258"/>
                        <wps:cNvSpPr>
                          <a:spLocks/>
                        </wps:cNvSpPr>
                        <wps:spPr bwMode="auto">
                          <a:xfrm>
                            <a:off x="6973" y="213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2259"/>
                        <wps:cNvSpPr>
                          <a:spLocks/>
                        </wps:cNvSpPr>
                        <wps:spPr bwMode="auto">
                          <a:xfrm>
                            <a:off x="6973" y="216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Freeform 2260"/>
                        <wps:cNvSpPr>
                          <a:spLocks/>
                        </wps:cNvSpPr>
                        <wps:spPr bwMode="auto">
                          <a:xfrm>
                            <a:off x="6973" y="21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2261"/>
                        <wps:cNvSpPr>
                          <a:spLocks/>
                        </wps:cNvSpPr>
                        <wps:spPr bwMode="auto">
                          <a:xfrm>
                            <a:off x="6973" y="22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2262"/>
                        <wps:cNvSpPr>
                          <a:spLocks/>
                        </wps:cNvSpPr>
                        <wps:spPr bwMode="auto">
                          <a:xfrm>
                            <a:off x="6973" y="22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2263"/>
                        <wps:cNvSpPr>
                          <a:spLocks/>
                        </wps:cNvSpPr>
                        <wps:spPr bwMode="auto">
                          <a:xfrm>
                            <a:off x="6973" y="227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2264"/>
                        <wps:cNvSpPr>
                          <a:spLocks/>
                        </wps:cNvSpPr>
                        <wps:spPr bwMode="auto">
                          <a:xfrm>
                            <a:off x="699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2265"/>
                        <wps:cNvSpPr>
                          <a:spLocks/>
                        </wps:cNvSpPr>
                        <wps:spPr bwMode="auto">
                          <a:xfrm>
                            <a:off x="702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Freeform 2266"/>
                        <wps:cNvSpPr>
                          <a:spLocks/>
                        </wps:cNvSpPr>
                        <wps:spPr bwMode="auto">
                          <a:xfrm>
                            <a:off x="705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267"/>
                        <wps:cNvSpPr>
                          <a:spLocks/>
                        </wps:cNvSpPr>
                        <wps:spPr bwMode="auto">
                          <a:xfrm>
                            <a:off x="707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Freeform 2268"/>
                        <wps:cNvSpPr>
                          <a:spLocks/>
                        </wps:cNvSpPr>
                        <wps:spPr bwMode="auto">
                          <a:xfrm>
                            <a:off x="7106"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Freeform 2269"/>
                        <wps:cNvSpPr>
                          <a:spLocks/>
                        </wps:cNvSpPr>
                        <wps:spPr bwMode="auto">
                          <a:xfrm>
                            <a:off x="7132"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Freeform 2270"/>
                        <wps:cNvSpPr>
                          <a:spLocks/>
                        </wps:cNvSpPr>
                        <wps:spPr bwMode="auto">
                          <a:xfrm>
                            <a:off x="7159" y="187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2271"/>
                        <wps:cNvSpPr>
                          <a:spLocks/>
                        </wps:cNvSpPr>
                        <wps:spPr bwMode="auto">
                          <a:xfrm>
                            <a:off x="4847" y="28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Freeform 2272"/>
                        <wps:cNvSpPr>
                          <a:spLocks/>
                        </wps:cNvSpPr>
                        <wps:spPr bwMode="auto">
                          <a:xfrm>
                            <a:off x="2607" y="28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Freeform 2273"/>
                        <wps:cNvSpPr>
                          <a:spLocks/>
                        </wps:cNvSpPr>
                        <wps:spPr bwMode="auto">
                          <a:xfrm>
                            <a:off x="3925" y="283"/>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8" name="Freeform 2274"/>
                        <wps:cNvSpPr>
                          <a:spLocks/>
                        </wps:cNvSpPr>
                        <wps:spPr bwMode="auto">
                          <a:xfrm>
                            <a:off x="4847" y="28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Freeform 2275"/>
                        <wps:cNvSpPr>
                          <a:spLocks/>
                        </wps:cNvSpPr>
                        <wps:spPr bwMode="auto">
                          <a:xfrm>
                            <a:off x="2607" y="28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Freeform 2276"/>
                        <wps:cNvSpPr>
                          <a:spLocks/>
                        </wps:cNvSpPr>
                        <wps:spPr bwMode="auto">
                          <a:xfrm>
                            <a:off x="4988" y="28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Freeform 2277"/>
                        <wps:cNvSpPr>
                          <a:spLocks/>
                        </wps:cNvSpPr>
                        <wps:spPr bwMode="auto">
                          <a:xfrm>
                            <a:off x="2749" y="283"/>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 name="Freeform 2278"/>
                        <wps:cNvSpPr>
                          <a:spLocks/>
                        </wps:cNvSpPr>
                        <wps:spPr bwMode="auto">
                          <a:xfrm>
                            <a:off x="1935" y="203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3" name="Freeform 2279"/>
                        <wps:cNvSpPr>
                          <a:spLocks/>
                        </wps:cNvSpPr>
                        <wps:spPr bwMode="auto">
                          <a:xfrm>
                            <a:off x="6323" y="203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4" name="Picture 228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808" y="197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 name="Picture 228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1629" y="196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6" name="Freeform 2282"/>
                        <wps:cNvSpPr>
                          <a:spLocks/>
                        </wps:cNvSpPr>
                        <wps:spPr bwMode="auto">
                          <a:xfrm>
                            <a:off x="5038" y="3478"/>
                            <a:ext cx="60" cy="91"/>
                          </a:xfrm>
                          <a:custGeom>
                            <a:avLst/>
                            <a:gdLst>
                              <a:gd name="T0" fmla="*/ 49 w 60"/>
                              <a:gd name="T1" fmla="*/ 0 h 91"/>
                              <a:gd name="T2" fmla="*/ 34 w 60"/>
                              <a:gd name="T3" fmla="*/ 1 h 91"/>
                              <a:gd name="T4" fmla="*/ 21 w 60"/>
                              <a:gd name="T5" fmla="*/ 12 h 91"/>
                              <a:gd name="T6" fmla="*/ 11 w 60"/>
                              <a:gd name="T7" fmla="*/ 28 h 91"/>
                              <a:gd name="T8" fmla="*/ 9 w 60"/>
                              <a:gd name="T9" fmla="*/ 43 h 91"/>
                              <a:gd name="T10" fmla="*/ 9 w 60"/>
                              <a:gd name="T11" fmla="*/ 54 h 91"/>
                              <a:gd name="T12" fmla="*/ 0 w 60"/>
                              <a:gd name="T13" fmla="*/ 66 h 91"/>
                              <a:gd name="T14" fmla="*/ 2 w 60"/>
                              <a:gd name="T15" fmla="*/ 80 h 91"/>
                              <a:gd name="T16" fmla="*/ 27 w 60"/>
                              <a:gd name="T17" fmla="*/ 90 h 91"/>
                              <a:gd name="T18" fmla="*/ 39 w 60"/>
                              <a:gd name="T19" fmla="*/ 78 h 91"/>
                              <a:gd name="T20" fmla="*/ 37 w 60"/>
                              <a:gd name="T21" fmla="*/ 66 h 91"/>
                              <a:gd name="T22" fmla="*/ 46 w 60"/>
                              <a:gd name="T23" fmla="*/ 56 h 91"/>
                              <a:gd name="T24" fmla="*/ 55 w 60"/>
                              <a:gd name="T25" fmla="*/ 41 h 91"/>
                              <a:gd name="T26" fmla="*/ 59 w 60"/>
                              <a:gd name="T27" fmla="*/ 24 h 91"/>
                              <a:gd name="T28" fmla="*/ 58 w 60"/>
                              <a:gd name="T29" fmla="*/ 8 h 91"/>
                              <a:gd name="T30" fmla="*/ 49 w 60"/>
                              <a:gd name="T3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91">
                                <a:moveTo>
                                  <a:pt x="49" y="0"/>
                                </a:moveTo>
                                <a:lnTo>
                                  <a:pt x="34" y="1"/>
                                </a:lnTo>
                                <a:lnTo>
                                  <a:pt x="21" y="12"/>
                                </a:lnTo>
                                <a:lnTo>
                                  <a:pt x="11" y="28"/>
                                </a:lnTo>
                                <a:lnTo>
                                  <a:pt x="9" y="43"/>
                                </a:lnTo>
                                <a:lnTo>
                                  <a:pt x="9" y="54"/>
                                </a:lnTo>
                                <a:lnTo>
                                  <a:pt x="0" y="66"/>
                                </a:lnTo>
                                <a:lnTo>
                                  <a:pt x="2" y="80"/>
                                </a:lnTo>
                                <a:lnTo>
                                  <a:pt x="27" y="90"/>
                                </a:lnTo>
                                <a:lnTo>
                                  <a:pt x="39" y="78"/>
                                </a:lnTo>
                                <a:lnTo>
                                  <a:pt x="37" y="66"/>
                                </a:lnTo>
                                <a:lnTo>
                                  <a:pt x="46" y="56"/>
                                </a:lnTo>
                                <a:lnTo>
                                  <a:pt x="55" y="41"/>
                                </a:lnTo>
                                <a:lnTo>
                                  <a:pt x="59" y="24"/>
                                </a:lnTo>
                                <a:lnTo>
                                  <a:pt x="58" y="8"/>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7" name="Freeform 2283"/>
                        <wps:cNvSpPr>
                          <a:spLocks/>
                        </wps:cNvSpPr>
                        <wps:spPr bwMode="auto">
                          <a:xfrm>
                            <a:off x="5109" y="3533"/>
                            <a:ext cx="76" cy="79"/>
                          </a:xfrm>
                          <a:custGeom>
                            <a:avLst/>
                            <a:gdLst>
                              <a:gd name="T0" fmla="*/ 58 w 76"/>
                              <a:gd name="T1" fmla="*/ 0 h 79"/>
                              <a:gd name="T2" fmla="*/ 44 w 76"/>
                              <a:gd name="T3" fmla="*/ 4 h 79"/>
                              <a:gd name="T4" fmla="*/ 30 w 76"/>
                              <a:gd name="T5" fmla="*/ 16 h 79"/>
                              <a:gd name="T6" fmla="*/ 20 w 76"/>
                              <a:gd name="T7" fmla="*/ 30 h 79"/>
                              <a:gd name="T8" fmla="*/ 14 w 76"/>
                              <a:gd name="T9" fmla="*/ 42 h 79"/>
                              <a:gd name="T10" fmla="*/ 3 w 76"/>
                              <a:gd name="T11" fmla="*/ 45 h 79"/>
                              <a:gd name="T12" fmla="*/ 0 w 76"/>
                              <a:gd name="T13" fmla="*/ 53 h 79"/>
                              <a:gd name="T14" fmla="*/ 1 w 76"/>
                              <a:gd name="T15" fmla="*/ 61 h 79"/>
                              <a:gd name="T16" fmla="*/ 7 w 76"/>
                              <a:gd name="T17" fmla="*/ 69 h 79"/>
                              <a:gd name="T18" fmla="*/ 15 w 76"/>
                              <a:gd name="T19" fmla="*/ 76 h 79"/>
                              <a:gd name="T20" fmla="*/ 22 w 76"/>
                              <a:gd name="T21" fmla="*/ 78 h 79"/>
                              <a:gd name="T22" fmla="*/ 29 w 76"/>
                              <a:gd name="T23" fmla="*/ 76 h 79"/>
                              <a:gd name="T24" fmla="*/ 36 w 76"/>
                              <a:gd name="T25" fmla="*/ 62 h 79"/>
                              <a:gd name="T26" fmla="*/ 47 w 76"/>
                              <a:gd name="T27" fmla="*/ 59 h 79"/>
                              <a:gd name="T28" fmla="*/ 59 w 76"/>
                              <a:gd name="T29" fmla="*/ 50 h 79"/>
                              <a:gd name="T30" fmla="*/ 70 w 76"/>
                              <a:gd name="T31" fmla="*/ 35 h 79"/>
                              <a:gd name="T32" fmla="*/ 75 w 76"/>
                              <a:gd name="T33" fmla="*/ 18 h 79"/>
                              <a:gd name="T34" fmla="*/ 70 w 76"/>
                              <a:gd name="T35" fmla="*/ 4 h 79"/>
                              <a:gd name="T36" fmla="*/ 58 w 76"/>
                              <a:gd name="T3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79">
                                <a:moveTo>
                                  <a:pt x="58" y="0"/>
                                </a:moveTo>
                                <a:lnTo>
                                  <a:pt x="44" y="4"/>
                                </a:lnTo>
                                <a:lnTo>
                                  <a:pt x="30" y="16"/>
                                </a:lnTo>
                                <a:lnTo>
                                  <a:pt x="20" y="30"/>
                                </a:lnTo>
                                <a:lnTo>
                                  <a:pt x="14" y="42"/>
                                </a:lnTo>
                                <a:lnTo>
                                  <a:pt x="3" y="45"/>
                                </a:lnTo>
                                <a:lnTo>
                                  <a:pt x="0" y="53"/>
                                </a:lnTo>
                                <a:lnTo>
                                  <a:pt x="1" y="61"/>
                                </a:lnTo>
                                <a:lnTo>
                                  <a:pt x="7" y="69"/>
                                </a:lnTo>
                                <a:lnTo>
                                  <a:pt x="15" y="76"/>
                                </a:lnTo>
                                <a:lnTo>
                                  <a:pt x="22" y="78"/>
                                </a:lnTo>
                                <a:lnTo>
                                  <a:pt x="29" y="76"/>
                                </a:lnTo>
                                <a:lnTo>
                                  <a:pt x="36" y="62"/>
                                </a:lnTo>
                                <a:lnTo>
                                  <a:pt x="47" y="59"/>
                                </a:lnTo>
                                <a:lnTo>
                                  <a:pt x="59" y="50"/>
                                </a:lnTo>
                                <a:lnTo>
                                  <a:pt x="70" y="35"/>
                                </a:lnTo>
                                <a:lnTo>
                                  <a:pt x="75" y="18"/>
                                </a:lnTo>
                                <a:lnTo>
                                  <a:pt x="70" y="4"/>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8" name="Freeform 2284"/>
                        <wps:cNvSpPr>
                          <a:spLocks/>
                        </wps:cNvSpPr>
                        <wps:spPr bwMode="auto">
                          <a:xfrm>
                            <a:off x="4990" y="3490"/>
                            <a:ext cx="206" cy="162"/>
                          </a:xfrm>
                          <a:custGeom>
                            <a:avLst/>
                            <a:gdLst>
                              <a:gd name="T0" fmla="*/ 30 w 206"/>
                              <a:gd name="T1" fmla="*/ 0 h 162"/>
                              <a:gd name="T2" fmla="*/ 17 w 206"/>
                              <a:gd name="T3" fmla="*/ 5 h 162"/>
                              <a:gd name="T4" fmla="*/ 6 w 206"/>
                              <a:gd name="T5" fmla="*/ 17 h 162"/>
                              <a:gd name="T6" fmla="*/ 0 w 206"/>
                              <a:gd name="T7" fmla="*/ 40 h 162"/>
                              <a:gd name="T8" fmla="*/ 8 w 206"/>
                              <a:gd name="T9" fmla="*/ 66 h 162"/>
                              <a:gd name="T10" fmla="*/ 32 w 206"/>
                              <a:gd name="T11" fmla="*/ 94 h 162"/>
                              <a:gd name="T12" fmla="*/ 73 w 206"/>
                              <a:gd name="T13" fmla="*/ 125 h 162"/>
                              <a:gd name="T14" fmla="*/ 118 w 206"/>
                              <a:gd name="T15" fmla="*/ 150 h 162"/>
                              <a:gd name="T16" fmla="*/ 154 w 206"/>
                              <a:gd name="T17" fmla="*/ 161 h 162"/>
                              <a:gd name="T18" fmla="*/ 181 w 206"/>
                              <a:gd name="T19" fmla="*/ 157 h 162"/>
                              <a:gd name="T20" fmla="*/ 199 w 206"/>
                              <a:gd name="T21" fmla="*/ 142 h 162"/>
                              <a:gd name="T22" fmla="*/ 205 w 206"/>
                              <a:gd name="T23" fmla="*/ 127 h 162"/>
                              <a:gd name="T24" fmla="*/ 205 w 206"/>
                              <a:gd name="T25" fmla="*/ 113 h 162"/>
                              <a:gd name="T26" fmla="*/ 198 w 206"/>
                              <a:gd name="T27" fmla="*/ 100 h 162"/>
                              <a:gd name="T28" fmla="*/ 185 w 206"/>
                              <a:gd name="T29" fmla="*/ 89 h 162"/>
                              <a:gd name="T30" fmla="*/ 171 w 206"/>
                              <a:gd name="T31" fmla="*/ 78 h 162"/>
                              <a:gd name="T32" fmla="*/ 143 w 206"/>
                              <a:gd name="T33" fmla="*/ 55 h 162"/>
                              <a:gd name="T34" fmla="*/ 126 w 206"/>
                              <a:gd name="T35" fmla="*/ 43 h 162"/>
                              <a:gd name="T36" fmla="*/ 109 w 206"/>
                              <a:gd name="T37" fmla="*/ 32 h 162"/>
                              <a:gd name="T38" fmla="*/ 76 w 206"/>
                              <a:gd name="T39" fmla="*/ 16 h 162"/>
                              <a:gd name="T40" fmla="*/ 61 w 206"/>
                              <a:gd name="T41" fmla="*/ 8 h 162"/>
                              <a:gd name="T42" fmla="*/ 45 w 206"/>
                              <a:gd name="T43" fmla="*/ 0 h 162"/>
                              <a:gd name="T44" fmla="*/ 30 w 206"/>
                              <a:gd name="T4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6" h="162">
                                <a:moveTo>
                                  <a:pt x="30" y="0"/>
                                </a:moveTo>
                                <a:lnTo>
                                  <a:pt x="17" y="5"/>
                                </a:lnTo>
                                <a:lnTo>
                                  <a:pt x="6" y="17"/>
                                </a:lnTo>
                                <a:lnTo>
                                  <a:pt x="0" y="40"/>
                                </a:lnTo>
                                <a:lnTo>
                                  <a:pt x="8" y="66"/>
                                </a:lnTo>
                                <a:lnTo>
                                  <a:pt x="32" y="94"/>
                                </a:lnTo>
                                <a:lnTo>
                                  <a:pt x="73" y="125"/>
                                </a:lnTo>
                                <a:lnTo>
                                  <a:pt x="118" y="150"/>
                                </a:lnTo>
                                <a:lnTo>
                                  <a:pt x="154" y="161"/>
                                </a:lnTo>
                                <a:lnTo>
                                  <a:pt x="181" y="157"/>
                                </a:lnTo>
                                <a:lnTo>
                                  <a:pt x="199" y="142"/>
                                </a:lnTo>
                                <a:lnTo>
                                  <a:pt x="205" y="127"/>
                                </a:lnTo>
                                <a:lnTo>
                                  <a:pt x="205" y="113"/>
                                </a:lnTo>
                                <a:lnTo>
                                  <a:pt x="198" y="100"/>
                                </a:lnTo>
                                <a:lnTo>
                                  <a:pt x="185" y="89"/>
                                </a:lnTo>
                                <a:lnTo>
                                  <a:pt x="171" y="78"/>
                                </a:lnTo>
                                <a:lnTo>
                                  <a:pt x="143" y="55"/>
                                </a:lnTo>
                                <a:lnTo>
                                  <a:pt x="126" y="43"/>
                                </a:lnTo>
                                <a:lnTo>
                                  <a:pt x="109" y="32"/>
                                </a:lnTo>
                                <a:lnTo>
                                  <a:pt x="76" y="16"/>
                                </a:lnTo>
                                <a:lnTo>
                                  <a:pt x="61" y="8"/>
                                </a:lnTo>
                                <a:lnTo>
                                  <a:pt x="45" y="0"/>
                                </a:lnTo>
                                <a:lnTo>
                                  <a:pt x="3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9" name="Freeform 2285"/>
                        <wps:cNvSpPr>
                          <a:spLocks/>
                        </wps:cNvSpPr>
                        <wps:spPr bwMode="auto">
                          <a:xfrm>
                            <a:off x="4990" y="3490"/>
                            <a:ext cx="206" cy="162"/>
                          </a:xfrm>
                          <a:custGeom>
                            <a:avLst/>
                            <a:gdLst>
                              <a:gd name="T0" fmla="*/ 73 w 206"/>
                              <a:gd name="T1" fmla="*/ 125 h 162"/>
                              <a:gd name="T2" fmla="*/ 118 w 206"/>
                              <a:gd name="T3" fmla="*/ 150 h 162"/>
                              <a:gd name="T4" fmla="*/ 154 w 206"/>
                              <a:gd name="T5" fmla="*/ 161 h 162"/>
                              <a:gd name="T6" fmla="*/ 181 w 206"/>
                              <a:gd name="T7" fmla="*/ 157 h 162"/>
                              <a:gd name="T8" fmla="*/ 199 w 206"/>
                              <a:gd name="T9" fmla="*/ 142 h 162"/>
                              <a:gd name="T10" fmla="*/ 205 w 206"/>
                              <a:gd name="T11" fmla="*/ 127 h 162"/>
                              <a:gd name="T12" fmla="*/ 205 w 206"/>
                              <a:gd name="T13" fmla="*/ 113 h 162"/>
                              <a:gd name="T14" fmla="*/ 198 w 206"/>
                              <a:gd name="T15" fmla="*/ 100 h 162"/>
                              <a:gd name="T16" fmla="*/ 185 w 206"/>
                              <a:gd name="T17" fmla="*/ 89 h 162"/>
                              <a:gd name="T18" fmla="*/ 171 w 206"/>
                              <a:gd name="T19" fmla="*/ 78 h 162"/>
                              <a:gd name="T20" fmla="*/ 157 w 206"/>
                              <a:gd name="T21" fmla="*/ 67 h 162"/>
                              <a:gd name="T22" fmla="*/ 143 w 206"/>
                              <a:gd name="T23" fmla="*/ 55 h 162"/>
                              <a:gd name="T24" fmla="*/ 126 w 206"/>
                              <a:gd name="T25" fmla="*/ 43 h 162"/>
                              <a:gd name="T26" fmla="*/ 109 w 206"/>
                              <a:gd name="T27" fmla="*/ 32 h 162"/>
                              <a:gd name="T28" fmla="*/ 92 w 206"/>
                              <a:gd name="T29" fmla="*/ 24 h 162"/>
                              <a:gd name="T30" fmla="*/ 76 w 206"/>
                              <a:gd name="T31" fmla="*/ 16 h 162"/>
                              <a:gd name="T32" fmla="*/ 61 w 206"/>
                              <a:gd name="T33" fmla="*/ 8 h 162"/>
                              <a:gd name="T34" fmla="*/ 45 w 206"/>
                              <a:gd name="T35" fmla="*/ 0 h 162"/>
                              <a:gd name="T36" fmla="*/ 30 w 206"/>
                              <a:gd name="T37" fmla="*/ 0 h 162"/>
                              <a:gd name="T38" fmla="*/ 17 w 206"/>
                              <a:gd name="T39" fmla="*/ 5 h 162"/>
                              <a:gd name="T40" fmla="*/ 6 w 206"/>
                              <a:gd name="T41" fmla="*/ 17 h 162"/>
                              <a:gd name="T42" fmla="*/ 0 w 206"/>
                              <a:gd name="T43" fmla="*/ 40 h 162"/>
                              <a:gd name="T44" fmla="*/ 8 w 206"/>
                              <a:gd name="T45" fmla="*/ 66 h 162"/>
                              <a:gd name="T46" fmla="*/ 32 w 206"/>
                              <a:gd name="T47" fmla="*/ 94 h 162"/>
                              <a:gd name="T48" fmla="*/ 73 w 206"/>
                              <a:gd name="T49" fmla="*/ 12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6" h="162">
                                <a:moveTo>
                                  <a:pt x="73" y="125"/>
                                </a:moveTo>
                                <a:lnTo>
                                  <a:pt x="118" y="150"/>
                                </a:lnTo>
                                <a:lnTo>
                                  <a:pt x="154" y="161"/>
                                </a:lnTo>
                                <a:lnTo>
                                  <a:pt x="181" y="157"/>
                                </a:lnTo>
                                <a:lnTo>
                                  <a:pt x="199" y="142"/>
                                </a:lnTo>
                                <a:lnTo>
                                  <a:pt x="205" y="127"/>
                                </a:lnTo>
                                <a:lnTo>
                                  <a:pt x="205" y="113"/>
                                </a:lnTo>
                                <a:lnTo>
                                  <a:pt x="198" y="100"/>
                                </a:lnTo>
                                <a:lnTo>
                                  <a:pt x="185" y="89"/>
                                </a:lnTo>
                                <a:lnTo>
                                  <a:pt x="171" y="78"/>
                                </a:lnTo>
                                <a:lnTo>
                                  <a:pt x="157" y="67"/>
                                </a:lnTo>
                                <a:lnTo>
                                  <a:pt x="143" y="55"/>
                                </a:lnTo>
                                <a:lnTo>
                                  <a:pt x="126" y="43"/>
                                </a:lnTo>
                                <a:lnTo>
                                  <a:pt x="109" y="32"/>
                                </a:lnTo>
                                <a:lnTo>
                                  <a:pt x="92" y="24"/>
                                </a:lnTo>
                                <a:lnTo>
                                  <a:pt x="76" y="16"/>
                                </a:lnTo>
                                <a:lnTo>
                                  <a:pt x="61" y="8"/>
                                </a:lnTo>
                                <a:lnTo>
                                  <a:pt x="45" y="0"/>
                                </a:lnTo>
                                <a:lnTo>
                                  <a:pt x="30" y="0"/>
                                </a:lnTo>
                                <a:lnTo>
                                  <a:pt x="17" y="5"/>
                                </a:lnTo>
                                <a:lnTo>
                                  <a:pt x="6" y="17"/>
                                </a:lnTo>
                                <a:lnTo>
                                  <a:pt x="0" y="40"/>
                                </a:lnTo>
                                <a:lnTo>
                                  <a:pt x="8" y="66"/>
                                </a:lnTo>
                                <a:lnTo>
                                  <a:pt x="32" y="94"/>
                                </a:lnTo>
                                <a:lnTo>
                                  <a:pt x="73" y="125"/>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0" name="Freeform 2286"/>
                        <wps:cNvSpPr>
                          <a:spLocks/>
                        </wps:cNvSpPr>
                        <wps:spPr bwMode="auto">
                          <a:xfrm>
                            <a:off x="5042" y="3516"/>
                            <a:ext cx="102" cy="109"/>
                          </a:xfrm>
                          <a:custGeom>
                            <a:avLst/>
                            <a:gdLst>
                              <a:gd name="T0" fmla="*/ 63 w 102"/>
                              <a:gd name="T1" fmla="*/ 0 h 109"/>
                              <a:gd name="T2" fmla="*/ 43 w 102"/>
                              <a:gd name="T3" fmla="*/ 1 h 109"/>
                              <a:gd name="T4" fmla="*/ 25 w 102"/>
                              <a:gd name="T5" fmla="*/ 11 h 109"/>
                              <a:gd name="T6" fmla="*/ 9 w 102"/>
                              <a:gd name="T7" fmla="*/ 27 h 109"/>
                              <a:gd name="T8" fmla="*/ 1 w 102"/>
                              <a:gd name="T9" fmla="*/ 48 h 109"/>
                              <a:gd name="T10" fmla="*/ 0 w 102"/>
                              <a:gd name="T11" fmla="*/ 69 h 109"/>
                              <a:gd name="T12" fmla="*/ 6 w 102"/>
                              <a:gd name="T13" fmla="*/ 87 h 109"/>
                              <a:gd name="T14" fmla="*/ 19 w 102"/>
                              <a:gd name="T15" fmla="*/ 101 h 109"/>
                              <a:gd name="T16" fmla="*/ 38 w 102"/>
                              <a:gd name="T17" fmla="*/ 108 h 109"/>
                              <a:gd name="T18" fmla="*/ 58 w 102"/>
                              <a:gd name="T19" fmla="*/ 106 h 109"/>
                              <a:gd name="T20" fmla="*/ 76 w 102"/>
                              <a:gd name="T21" fmla="*/ 97 h 109"/>
                              <a:gd name="T22" fmla="*/ 91 w 102"/>
                              <a:gd name="T23" fmla="*/ 80 h 109"/>
                              <a:gd name="T24" fmla="*/ 100 w 102"/>
                              <a:gd name="T25" fmla="*/ 60 h 109"/>
                              <a:gd name="T26" fmla="*/ 101 w 102"/>
                              <a:gd name="T27" fmla="*/ 39 h 109"/>
                              <a:gd name="T28" fmla="*/ 95 w 102"/>
                              <a:gd name="T29" fmla="*/ 20 h 109"/>
                              <a:gd name="T30" fmla="*/ 81 w 102"/>
                              <a:gd name="T31" fmla="*/ 6 h 109"/>
                              <a:gd name="T32" fmla="*/ 63 w 102"/>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109">
                                <a:moveTo>
                                  <a:pt x="63" y="0"/>
                                </a:moveTo>
                                <a:lnTo>
                                  <a:pt x="43" y="1"/>
                                </a:lnTo>
                                <a:lnTo>
                                  <a:pt x="25" y="11"/>
                                </a:lnTo>
                                <a:lnTo>
                                  <a:pt x="9" y="27"/>
                                </a:lnTo>
                                <a:lnTo>
                                  <a:pt x="1" y="48"/>
                                </a:lnTo>
                                <a:lnTo>
                                  <a:pt x="0" y="69"/>
                                </a:lnTo>
                                <a:lnTo>
                                  <a:pt x="6" y="87"/>
                                </a:lnTo>
                                <a:lnTo>
                                  <a:pt x="19" y="101"/>
                                </a:lnTo>
                                <a:lnTo>
                                  <a:pt x="38" y="108"/>
                                </a:lnTo>
                                <a:lnTo>
                                  <a:pt x="58" y="106"/>
                                </a:lnTo>
                                <a:lnTo>
                                  <a:pt x="76" y="97"/>
                                </a:lnTo>
                                <a:lnTo>
                                  <a:pt x="91" y="80"/>
                                </a:lnTo>
                                <a:lnTo>
                                  <a:pt x="100" y="60"/>
                                </a:lnTo>
                                <a:lnTo>
                                  <a:pt x="101" y="39"/>
                                </a:lnTo>
                                <a:lnTo>
                                  <a:pt x="95" y="20"/>
                                </a:lnTo>
                                <a:lnTo>
                                  <a:pt x="81" y="6"/>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1" name="Freeform 2287"/>
                        <wps:cNvSpPr>
                          <a:spLocks/>
                        </wps:cNvSpPr>
                        <wps:spPr bwMode="auto">
                          <a:xfrm>
                            <a:off x="6230" y="1947"/>
                            <a:ext cx="72" cy="81"/>
                          </a:xfrm>
                          <a:custGeom>
                            <a:avLst/>
                            <a:gdLst>
                              <a:gd name="T0" fmla="*/ 50 w 72"/>
                              <a:gd name="T1" fmla="*/ 0 h 81"/>
                              <a:gd name="T2" fmla="*/ 42 w 72"/>
                              <a:gd name="T3" fmla="*/ 0 h 81"/>
                              <a:gd name="T4" fmla="*/ 35 w 72"/>
                              <a:gd name="T5" fmla="*/ 4 h 81"/>
                              <a:gd name="T6" fmla="*/ 33 w 72"/>
                              <a:gd name="T7" fmla="*/ 16 h 81"/>
                              <a:gd name="T8" fmla="*/ 23 w 72"/>
                              <a:gd name="T9" fmla="*/ 23 h 81"/>
                              <a:gd name="T10" fmla="*/ 10 w 72"/>
                              <a:gd name="T11" fmla="*/ 36 h 81"/>
                              <a:gd name="T12" fmla="*/ 2 w 72"/>
                              <a:gd name="T13" fmla="*/ 52 h 81"/>
                              <a:gd name="T14" fmla="*/ 0 w 72"/>
                              <a:gd name="T15" fmla="*/ 67 h 81"/>
                              <a:gd name="T16" fmla="*/ 6 w 72"/>
                              <a:gd name="T17" fmla="*/ 77 h 81"/>
                              <a:gd name="T18" fmla="*/ 21 w 72"/>
                              <a:gd name="T19" fmla="*/ 80 h 81"/>
                              <a:gd name="T20" fmla="*/ 37 w 72"/>
                              <a:gd name="T21" fmla="*/ 72 h 81"/>
                              <a:gd name="T22" fmla="*/ 49 w 72"/>
                              <a:gd name="T23" fmla="*/ 59 h 81"/>
                              <a:gd name="T24" fmla="*/ 56 w 72"/>
                              <a:gd name="T25" fmla="*/ 45 h 81"/>
                              <a:gd name="T26" fmla="*/ 58 w 72"/>
                              <a:gd name="T27" fmla="*/ 34 h 81"/>
                              <a:gd name="T28" fmla="*/ 70 w 72"/>
                              <a:gd name="T29" fmla="*/ 25 h 81"/>
                              <a:gd name="T30" fmla="*/ 71 w 72"/>
                              <a:gd name="T31" fmla="*/ 18 h 81"/>
                              <a:gd name="T32" fmla="*/ 68 w 72"/>
                              <a:gd name="T33" fmla="*/ 11 h 81"/>
                              <a:gd name="T34" fmla="*/ 59 w 72"/>
                              <a:gd name="T35" fmla="*/ 4 h 81"/>
                              <a:gd name="T36" fmla="*/ 50 w 72"/>
                              <a:gd name="T3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81">
                                <a:moveTo>
                                  <a:pt x="50" y="0"/>
                                </a:moveTo>
                                <a:lnTo>
                                  <a:pt x="42" y="0"/>
                                </a:lnTo>
                                <a:lnTo>
                                  <a:pt x="35" y="4"/>
                                </a:lnTo>
                                <a:lnTo>
                                  <a:pt x="33" y="16"/>
                                </a:lnTo>
                                <a:lnTo>
                                  <a:pt x="23" y="23"/>
                                </a:lnTo>
                                <a:lnTo>
                                  <a:pt x="10" y="36"/>
                                </a:lnTo>
                                <a:lnTo>
                                  <a:pt x="2" y="52"/>
                                </a:lnTo>
                                <a:lnTo>
                                  <a:pt x="0" y="67"/>
                                </a:lnTo>
                                <a:lnTo>
                                  <a:pt x="6" y="77"/>
                                </a:lnTo>
                                <a:lnTo>
                                  <a:pt x="21" y="80"/>
                                </a:lnTo>
                                <a:lnTo>
                                  <a:pt x="37" y="72"/>
                                </a:lnTo>
                                <a:lnTo>
                                  <a:pt x="49" y="59"/>
                                </a:lnTo>
                                <a:lnTo>
                                  <a:pt x="56" y="45"/>
                                </a:lnTo>
                                <a:lnTo>
                                  <a:pt x="58" y="34"/>
                                </a:lnTo>
                                <a:lnTo>
                                  <a:pt x="70" y="25"/>
                                </a:lnTo>
                                <a:lnTo>
                                  <a:pt x="71" y="18"/>
                                </a:lnTo>
                                <a:lnTo>
                                  <a:pt x="68" y="11"/>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2" name="Freeform 2288"/>
                        <wps:cNvSpPr>
                          <a:spLocks/>
                        </wps:cNvSpPr>
                        <wps:spPr bwMode="auto">
                          <a:xfrm>
                            <a:off x="6161" y="1884"/>
                            <a:ext cx="87" cy="68"/>
                          </a:xfrm>
                          <a:custGeom>
                            <a:avLst/>
                            <a:gdLst>
                              <a:gd name="T0" fmla="*/ 72 w 87"/>
                              <a:gd name="T1" fmla="*/ 0 h 68"/>
                              <a:gd name="T2" fmla="*/ 58 w 87"/>
                              <a:gd name="T3" fmla="*/ 0 h 68"/>
                              <a:gd name="T4" fmla="*/ 48 w 87"/>
                              <a:gd name="T5" fmla="*/ 12 h 68"/>
                              <a:gd name="T6" fmla="*/ 37 w 87"/>
                              <a:gd name="T7" fmla="*/ 13 h 68"/>
                              <a:gd name="T8" fmla="*/ 23 w 87"/>
                              <a:gd name="T9" fmla="*/ 18 h 68"/>
                              <a:gd name="T10" fmla="*/ 9 w 87"/>
                              <a:gd name="T11" fmla="*/ 30 h 68"/>
                              <a:gd name="T12" fmla="*/ 0 w 87"/>
                              <a:gd name="T13" fmla="*/ 45 h 68"/>
                              <a:gd name="T14" fmla="*/ 1 w 87"/>
                              <a:gd name="T15" fmla="*/ 60 h 68"/>
                              <a:gd name="T16" fmla="*/ 11 w 87"/>
                              <a:gd name="T17" fmla="*/ 67 h 68"/>
                              <a:gd name="T18" fmla="*/ 26 w 87"/>
                              <a:gd name="T19" fmla="*/ 66 h 68"/>
                              <a:gd name="T20" fmla="*/ 42 w 87"/>
                              <a:gd name="T21" fmla="*/ 59 h 68"/>
                              <a:gd name="T22" fmla="*/ 56 w 87"/>
                              <a:gd name="T23" fmla="*/ 47 h 68"/>
                              <a:gd name="T24" fmla="*/ 64 w 87"/>
                              <a:gd name="T25" fmla="*/ 37 h 68"/>
                              <a:gd name="T26" fmla="*/ 76 w 87"/>
                              <a:gd name="T27" fmla="*/ 37 h 68"/>
                              <a:gd name="T28" fmla="*/ 86 w 87"/>
                              <a:gd name="T29" fmla="*/ 23 h 68"/>
                              <a:gd name="T30" fmla="*/ 72 w 87"/>
                              <a:gd name="T3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7" h="68">
                                <a:moveTo>
                                  <a:pt x="72" y="0"/>
                                </a:moveTo>
                                <a:lnTo>
                                  <a:pt x="58" y="0"/>
                                </a:lnTo>
                                <a:lnTo>
                                  <a:pt x="48" y="12"/>
                                </a:lnTo>
                                <a:lnTo>
                                  <a:pt x="37" y="13"/>
                                </a:lnTo>
                                <a:lnTo>
                                  <a:pt x="23" y="18"/>
                                </a:lnTo>
                                <a:lnTo>
                                  <a:pt x="9" y="30"/>
                                </a:lnTo>
                                <a:lnTo>
                                  <a:pt x="0" y="45"/>
                                </a:lnTo>
                                <a:lnTo>
                                  <a:pt x="1" y="60"/>
                                </a:lnTo>
                                <a:lnTo>
                                  <a:pt x="11" y="67"/>
                                </a:lnTo>
                                <a:lnTo>
                                  <a:pt x="26" y="66"/>
                                </a:lnTo>
                                <a:lnTo>
                                  <a:pt x="42" y="59"/>
                                </a:lnTo>
                                <a:lnTo>
                                  <a:pt x="56" y="47"/>
                                </a:lnTo>
                                <a:lnTo>
                                  <a:pt x="64" y="37"/>
                                </a:lnTo>
                                <a:lnTo>
                                  <a:pt x="76" y="37"/>
                                </a:lnTo>
                                <a:lnTo>
                                  <a:pt x="86" y="2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3" name="Freeform 2289"/>
                        <wps:cNvSpPr>
                          <a:spLocks/>
                        </wps:cNvSpPr>
                        <wps:spPr bwMode="auto">
                          <a:xfrm>
                            <a:off x="6162" y="1839"/>
                            <a:ext cx="182" cy="190"/>
                          </a:xfrm>
                          <a:custGeom>
                            <a:avLst/>
                            <a:gdLst>
                              <a:gd name="T0" fmla="*/ 34 w 182"/>
                              <a:gd name="T1" fmla="*/ 0 h 190"/>
                              <a:gd name="T2" fmla="*/ 13 w 182"/>
                              <a:gd name="T3" fmla="*/ 10 h 190"/>
                              <a:gd name="T4" fmla="*/ 3 w 182"/>
                              <a:gd name="T5" fmla="*/ 23 h 190"/>
                              <a:gd name="T6" fmla="*/ 0 w 182"/>
                              <a:gd name="T7" fmla="*/ 37 h 190"/>
                              <a:gd name="T8" fmla="*/ 3 w 182"/>
                              <a:gd name="T9" fmla="*/ 51 h 190"/>
                              <a:gd name="T10" fmla="*/ 13 w 182"/>
                              <a:gd name="T11" fmla="*/ 65 h 190"/>
                              <a:gd name="T12" fmla="*/ 24 w 182"/>
                              <a:gd name="T13" fmla="*/ 79 h 190"/>
                              <a:gd name="T14" fmla="*/ 45 w 182"/>
                              <a:gd name="T15" fmla="*/ 108 h 190"/>
                              <a:gd name="T16" fmla="*/ 59 w 182"/>
                              <a:gd name="T17" fmla="*/ 124 h 190"/>
                              <a:gd name="T18" fmla="*/ 73 w 182"/>
                              <a:gd name="T19" fmla="*/ 138 h 190"/>
                              <a:gd name="T20" fmla="*/ 101 w 182"/>
                              <a:gd name="T21" fmla="*/ 162 h 190"/>
                              <a:gd name="T22" fmla="*/ 114 w 182"/>
                              <a:gd name="T23" fmla="*/ 174 h 190"/>
                              <a:gd name="T24" fmla="*/ 128 w 182"/>
                              <a:gd name="T25" fmla="*/ 185 h 190"/>
                              <a:gd name="T26" fmla="*/ 142 w 182"/>
                              <a:gd name="T27" fmla="*/ 189 h 190"/>
                              <a:gd name="T28" fmla="*/ 155 w 182"/>
                              <a:gd name="T29" fmla="*/ 187 h 190"/>
                              <a:gd name="T30" fmla="*/ 169 w 182"/>
                              <a:gd name="T31" fmla="*/ 178 h 190"/>
                              <a:gd name="T32" fmla="*/ 181 w 182"/>
                              <a:gd name="T33" fmla="*/ 158 h 190"/>
                              <a:gd name="T34" fmla="*/ 179 w 182"/>
                              <a:gd name="T35" fmla="*/ 131 h 190"/>
                              <a:gd name="T36" fmla="*/ 163 w 182"/>
                              <a:gd name="T37" fmla="*/ 97 h 190"/>
                              <a:gd name="T38" fmla="*/ 131 w 182"/>
                              <a:gd name="T39" fmla="*/ 57 h 190"/>
                              <a:gd name="T40" fmla="*/ 93 w 182"/>
                              <a:gd name="T41" fmla="*/ 22 h 190"/>
                              <a:gd name="T42" fmla="*/ 61 w 182"/>
                              <a:gd name="T43" fmla="*/ 3 h 190"/>
                              <a:gd name="T44" fmla="*/ 34 w 182"/>
                              <a:gd name="T45"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2" h="190">
                                <a:moveTo>
                                  <a:pt x="34" y="0"/>
                                </a:moveTo>
                                <a:lnTo>
                                  <a:pt x="13" y="10"/>
                                </a:lnTo>
                                <a:lnTo>
                                  <a:pt x="3" y="23"/>
                                </a:lnTo>
                                <a:lnTo>
                                  <a:pt x="0" y="37"/>
                                </a:lnTo>
                                <a:lnTo>
                                  <a:pt x="3" y="51"/>
                                </a:lnTo>
                                <a:lnTo>
                                  <a:pt x="13" y="65"/>
                                </a:lnTo>
                                <a:lnTo>
                                  <a:pt x="24" y="79"/>
                                </a:lnTo>
                                <a:lnTo>
                                  <a:pt x="45" y="108"/>
                                </a:lnTo>
                                <a:lnTo>
                                  <a:pt x="59" y="124"/>
                                </a:lnTo>
                                <a:lnTo>
                                  <a:pt x="73" y="138"/>
                                </a:lnTo>
                                <a:lnTo>
                                  <a:pt x="101" y="162"/>
                                </a:lnTo>
                                <a:lnTo>
                                  <a:pt x="114" y="174"/>
                                </a:lnTo>
                                <a:lnTo>
                                  <a:pt x="128" y="185"/>
                                </a:lnTo>
                                <a:lnTo>
                                  <a:pt x="142" y="189"/>
                                </a:lnTo>
                                <a:lnTo>
                                  <a:pt x="155" y="187"/>
                                </a:lnTo>
                                <a:lnTo>
                                  <a:pt x="169" y="178"/>
                                </a:lnTo>
                                <a:lnTo>
                                  <a:pt x="181" y="158"/>
                                </a:lnTo>
                                <a:lnTo>
                                  <a:pt x="179" y="131"/>
                                </a:lnTo>
                                <a:lnTo>
                                  <a:pt x="163" y="97"/>
                                </a:lnTo>
                                <a:lnTo>
                                  <a:pt x="131" y="57"/>
                                </a:lnTo>
                                <a:lnTo>
                                  <a:pt x="93" y="22"/>
                                </a:lnTo>
                                <a:lnTo>
                                  <a:pt x="61" y="3"/>
                                </a:lnTo>
                                <a:lnTo>
                                  <a:pt x="3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4" name="Freeform 2290"/>
                        <wps:cNvSpPr>
                          <a:spLocks/>
                        </wps:cNvSpPr>
                        <wps:spPr bwMode="auto">
                          <a:xfrm>
                            <a:off x="6162" y="1839"/>
                            <a:ext cx="182" cy="190"/>
                          </a:xfrm>
                          <a:custGeom>
                            <a:avLst/>
                            <a:gdLst>
                              <a:gd name="T0" fmla="*/ 131 w 182"/>
                              <a:gd name="T1" fmla="*/ 57 h 190"/>
                              <a:gd name="T2" fmla="*/ 93 w 182"/>
                              <a:gd name="T3" fmla="*/ 22 h 190"/>
                              <a:gd name="T4" fmla="*/ 61 w 182"/>
                              <a:gd name="T5" fmla="*/ 3 h 190"/>
                              <a:gd name="T6" fmla="*/ 34 w 182"/>
                              <a:gd name="T7" fmla="*/ 0 h 190"/>
                              <a:gd name="T8" fmla="*/ 13 w 182"/>
                              <a:gd name="T9" fmla="*/ 10 h 190"/>
                              <a:gd name="T10" fmla="*/ 3 w 182"/>
                              <a:gd name="T11" fmla="*/ 23 h 190"/>
                              <a:gd name="T12" fmla="*/ 0 w 182"/>
                              <a:gd name="T13" fmla="*/ 37 h 190"/>
                              <a:gd name="T14" fmla="*/ 3 w 182"/>
                              <a:gd name="T15" fmla="*/ 51 h 190"/>
                              <a:gd name="T16" fmla="*/ 13 w 182"/>
                              <a:gd name="T17" fmla="*/ 65 h 190"/>
                              <a:gd name="T18" fmla="*/ 24 w 182"/>
                              <a:gd name="T19" fmla="*/ 79 h 190"/>
                              <a:gd name="T20" fmla="*/ 34 w 182"/>
                              <a:gd name="T21" fmla="*/ 93 h 190"/>
                              <a:gd name="T22" fmla="*/ 45 w 182"/>
                              <a:gd name="T23" fmla="*/ 108 h 190"/>
                              <a:gd name="T24" fmla="*/ 59 w 182"/>
                              <a:gd name="T25" fmla="*/ 124 h 190"/>
                              <a:gd name="T26" fmla="*/ 73 w 182"/>
                              <a:gd name="T27" fmla="*/ 138 h 190"/>
                              <a:gd name="T28" fmla="*/ 88 w 182"/>
                              <a:gd name="T29" fmla="*/ 150 h 190"/>
                              <a:gd name="T30" fmla="*/ 101 w 182"/>
                              <a:gd name="T31" fmla="*/ 162 h 190"/>
                              <a:gd name="T32" fmla="*/ 114 w 182"/>
                              <a:gd name="T33" fmla="*/ 174 h 190"/>
                              <a:gd name="T34" fmla="*/ 128 w 182"/>
                              <a:gd name="T35" fmla="*/ 185 h 190"/>
                              <a:gd name="T36" fmla="*/ 142 w 182"/>
                              <a:gd name="T37" fmla="*/ 189 h 190"/>
                              <a:gd name="T38" fmla="*/ 155 w 182"/>
                              <a:gd name="T39" fmla="*/ 187 h 190"/>
                              <a:gd name="T40" fmla="*/ 169 w 182"/>
                              <a:gd name="T41" fmla="*/ 178 h 190"/>
                              <a:gd name="T42" fmla="*/ 181 w 182"/>
                              <a:gd name="T43" fmla="*/ 158 h 190"/>
                              <a:gd name="T44" fmla="*/ 179 w 182"/>
                              <a:gd name="T45" fmla="*/ 131 h 190"/>
                              <a:gd name="T46" fmla="*/ 163 w 182"/>
                              <a:gd name="T47" fmla="*/ 97 h 190"/>
                              <a:gd name="T48" fmla="*/ 131 w 182"/>
                              <a:gd name="T49" fmla="*/ 57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2" h="190">
                                <a:moveTo>
                                  <a:pt x="131" y="57"/>
                                </a:moveTo>
                                <a:lnTo>
                                  <a:pt x="93" y="22"/>
                                </a:lnTo>
                                <a:lnTo>
                                  <a:pt x="61" y="3"/>
                                </a:lnTo>
                                <a:lnTo>
                                  <a:pt x="34" y="0"/>
                                </a:lnTo>
                                <a:lnTo>
                                  <a:pt x="13" y="10"/>
                                </a:lnTo>
                                <a:lnTo>
                                  <a:pt x="3" y="23"/>
                                </a:lnTo>
                                <a:lnTo>
                                  <a:pt x="0" y="37"/>
                                </a:lnTo>
                                <a:lnTo>
                                  <a:pt x="3" y="51"/>
                                </a:lnTo>
                                <a:lnTo>
                                  <a:pt x="13" y="65"/>
                                </a:lnTo>
                                <a:lnTo>
                                  <a:pt x="24" y="79"/>
                                </a:lnTo>
                                <a:lnTo>
                                  <a:pt x="34" y="93"/>
                                </a:lnTo>
                                <a:lnTo>
                                  <a:pt x="45" y="108"/>
                                </a:lnTo>
                                <a:lnTo>
                                  <a:pt x="59" y="124"/>
                                </a:lnTo>
                                <a:lnTo>
                                  <a:pt x="73" y="138"/>
                                </a:lnTo>
                                <a:lnTo>
                                  <a:pt x="88" y="150"/>
                                </a:lnTo>
                                <a:lnTo>
                                  <a:pt x="101" y="162"/>
                                </a:lnTo>
                                <a:lnTo>
                                  <a:pt x="114" y="174"/>
                                </a:lnTo>
                                <a:lnTo>
                                  <a:pt x="128" y="185"/>
                                </a:lnTo>
                                <a:lnTo>
                                  <a:pt x="142" y="189"/>
                                </a:lnTo>
                                <a:lnTo>
                                  <a:pt x="155" y="187"/>
                                </a:lnTo>
                                <a:lnTo>
                                  <a:pt x="169" y="178"/>
                                </a:lnTo>
                                <a:lnTo>
                                  <a:pt x="181" y="158"/>
                                </a:lnTo>
                                <a:lnTo>
                                  <a:pt x="179" y="131"/>
                                </a:lnTo>
                                <a:lnTo>
                                  <a:pt x="163" y="97"/>
                                </a:lnTo>
                                <a:lnTo>
                                  <a:pt x="131" y="57"/>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5" name="Freeform 2291"/>
                        <wps:cNvSpPr>
                          <a:spLocks/>
                        </wps:cNvSpPr>
                        <wps:spPr bwMode="auto">
                          <a:xfrm>
                            <a:off x="6201" y="1881"/>
                            <a:ext cx="106" cy="106"/>
                          </a:xfrm>
                          <a:custGeom>
                            <a:avLst/>
                            <a:gdLst>
                              <a:gd name="T0" fmla="*/ 58 w 106"/>
                              <a:gd name="T1" fmla="*/ 0 h 106"/>
                              <a:gd name="T2" fmla="*/ 38 w 106"/>
                              <a:gd name="T3" fmla="*/ 4 h 106"/>
                              <a:gd name="T4" fmla="*/ 19 w 106"/>
                              <a:gd name="T5" fmla="*/ 16 h 106"/>
                              <a:gd name="T6" fmla="*/ 6 w 106"/>
                              <a:gd name="T7" fmla="*/ 34 h 106"/>
                              <a:gd name="T8" fmla="*/ 0 w 106"/>
                              <a:gd name="T9" fmla="*/ 54 h 106"/>
                              <a:gd name="T10" fmla="*/ 1 w 106"/>
                              <a:gd name="T11" fmla="*/ 74 h 106"/>
                              <a:gd name="T12" fmla="*/ 11 w 106"/>
                              <a:gd name="T13" fmla="*/ 91 h 106"/>
                              <a:gd name="T14" fmla="*/ 27 w 106"/>
                              <a:gd name="T15" fmla="*/ 102 h 106"/>
                              <a:gd name="T16" fmla="*/ 47 w 106"/>
                              <a:gd name="T17" fmla="*/ 105 h 106"/>
                              <a:gd name="T18" fmla="*/ 67 w 106"/>
                              <a:gd name="T19" fmla="*/ 100 h 106"/>
                              <a:gd name="T20" fmla="*/ 86 w 106"/>
                              <a:gd name="T21" fmla="*/ 88 h 106"/>
                              <a:gd name="T22" fmla="*/ 99 w 106"/>
                              <a:gd name="T23" fmla="*/ 70 h 106"/>
                              <a:gd name="T24" fmla="*/ 105 w 106"/>
                              <a:gd name="T25" fmla="*/ 50 h 106"/>
                              <a:gd name="T26" fmla="*/ 104 w 106"/>
                              <a:gd name="T27" fmla="*/ 30 h 106"/>
                              <a:gd name="T28" fmla="*/ 94 w 106"/>
                              <a:gd name="T29" fmla="*/ 13 h 106"/>
                              <a:gd name="T30" fmla="*/ 78 w 106"/>
                              <a:gd name="T31" fmla="*/ 3 h 106"/>
                              <a:gd name="T32" fmla="*/ 58 w 106"/>
                              <a:gd name="T3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106">
                                <a:moveTo>
                                  <a:pt x="58" y="0"/>
                                </a:moveTo>
                                <a:lnTo>
                                  <a:pt x="38" y="4"/>
                                </a:lnTo>
                                <a:lnTo>
                                  <a:pt x="19" y="16"/>
                                </a:lnTo>
                                <a:lnTo>
                                  <a:pt x="6" y="34"/>
                                </a:lnTo>
                                <a:lnTo>
                                  <a:pt x="0" y="54"/>
                                </a:lnTo>
                                <a:lnTo>
                                  <a:pt x="1" y="74"/>
                                </a:lnTo>
                                <a:lnTo>
                                  <a:pt x="11" y="91"/>
                                </a:lnTo>
                                <a:lnTo>
                                  <a:pt x="27" y="102"/>
                                </a:lnTo>
                                <a:lnTo>
                                  <a:pt x="47" y="105"/>
                                </a:lnTo>
                                <a:lnTo>
                                  <a:pt x="67" y="100"/>
                                </a:lnTo>
                                <a:lnTo>
                                  <a:pt x="86" y="88"/>
                                </a:lnTo>
                                <a:lnTo>
                                  <a:pt x="99" y="70"/>
                                </a:lnTo>
                                <a:lnTo>
                                  <a:pt x="105" y="50"/>
                                </a:lnTo>
                                <a:lnTo>
                                  <a:pt x="104" y="30"/>
                                </a:lnTo>
                                <a:lnTo>
                                  <a:pt x="94" y="13"/>
                                </a:lnTo>
                                <a:lnTo>
                                  <a:pt x="78"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6" name="Picture 229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5097" y="1958"/>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7" name="Picture 229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5340" y="1219"/>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8" name="Freeform 2294"/>
                        <wps:cNvSpPr>
                          <a:spLocks/>
                        </wps:cNvSpPr>
                        <wps:spPr bwMode="auto">
                          <a:xfrm>
                            <a:off x="5125" y="3418"/>
                            <a:ext cx="109" cy="109"/>
                          </a:xfrm>
                          <a:custGeom>
                            <a:avLst/>
                            <a:gdLst>
                              <a:gd name="T0" fmla="*/ 53 w 109"/>
                              <a:gd name="T1" fmla="*/ 0 h 109"/>
                              <a:gd name="T2" fmla="*/ 32 w 109"/>
                              <a:gd name="T3" fmla="*/ 4 h 109"/>
                              <a:gd name="T4" fmla="*/ 15 w 109"/>
                              <a:gd name="T5" fmla="*/ 15 h 109"/>
                              <a:gd name="T6" fmla="*/ 4 w 109"/>
                              <a:gd name="T7" fmla="*/ 32 h 109"/>
                              <a:gd name="T8" fmla="*/ 0 w 109"/>
                              <a:gd name="T9" fmla="*/ 53 h 109"/>
                              <a:gd name="T10" fmla="*/ 4 w 109"/>
                              <a:gd name="T11" fmla="*/ 75 h 109"/>
                              <a:gd name="T12" fmla="*/ 15 w 109"/>
                              <a:gd name="T13" fmla="*/ 92 h 109"/>
                              <a:gd name="T14" fmla="*/ 32 w 109"/>
                              <a:gd name="T15" fmla="*/ 103 h 109"/>
                              <a:gd name="T16" fmla="*/ 53 w 109"/>
                              <a:gd name="T17" fmla="*/ 108 h 109"/>
                              <a:gd name="T18" fmla="*/ 75 w 109"/>
                              <a:gd name="T19" fmla="*/ 103 h 109"/>
                              <a:gd name="T20" fmla="*/ 92 w 109"/>
                              <a:gd name="T21" fmla="*/ 92 h 109"/>
                              <a:gd name="T22" fmla="*/ 103 w 109"/>
                              <a:gd name="T23" fmla="*/ 75 h 109"/>
                              <a:gd name="T24" fmla="*/ 108 w 109"/>
                              <a:gd name="T25" fmla="*/ 53 h 109"/>
                              <a:gd name="T26" fmla="*/ 103 w 109"/>
                              <a:gd name="T27" fmla="*/ 32 h 109"/>
                              <a:gd name="T28" fmla="*/ 92 w 109"/>
                              <a:gd name="T29" fmla="*/ 15 h 109"/>
                              <a:gd name="T30" fmla="*/ 75 w 109"/>
                              <a:gd name="T31" fmla="*/ 4 h 109"/>
                              <a:gd name="T32" fmla="*/ 53 w 109"/>
                              <a:gd name="T3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9">
                                <a:moveTo>
                                  <a:pt x="53" y="0"/>
                                </a:moveTo>
                                <a:lnTo>
                                  <a:pt x="32" y="4"/>
                                </a:lnTo>
                                <a:lnTo>
                                  <a:pt x="15" y="15"/>
                                </a:lnTo>
                                <a:lnTo>
                                  <a:pt x="4" y="32"/>
                                </a:lnTo>
                                <a:lnTo>
                                  <a:pt x="0" y="53"/>
                                </a:lnTo>
                                <a:lnTo>
                                  <a:pt x="4" y="75"/>
                                </a:lnTo>
                                <a:lnTo>
                                  <a:pt x="15" y="92"/>
                                </a:lnTo>
                                <a:lnTo>
                                  <a:pt x="32" y="103"/>
                                </a:lnTo>
                                <a:lnTo>
                                  <a:pt x="53" y="108"/>
                                </a:lnTo>
                                <a:lnTo>
                                  <a:pt x="75" y="103"/>
                                </a:lnTo>
                                <a:lnTo>
                                  <a:pt x="92" y="92"/>
                                </a:lnTo>
                                <a:lnTo>
                                  <a:pt x="103" y="75"/>
                                </a:lnTo>
                                <a:lnTo>
                                  <a:pt x="108" y="53"/>
                                </a:lnTo>
                                <a:lnTo>
                                  <a:pt x="103" y="32"/>
                                </a:lnTo>
                                <a:lnTo>
                                  <a:pt x="92" y="15"/>
                                </a:lnTo>
                                <a:lnTo>
                                  <a:pt x="75" y="4"/>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49" name="Group 2295"/>
                        <wpg:cNvGrpSpPr>
                          <a:grpSpLocks/>
                        </wpg:cNvGrpSpPr>
                        <wpg:grpSpPr bwMode="auto">
                          <a:xfrm>
                            <a:off x="5124" y="3417"/>
                            <a:ext cx="112" cy="112"/>
                            <a:chOff x="5124" y="3417"/>
                            <a:chExt cx="112" cy="112"/>
                          </a:xfrm>
                        </wpg:grpSpPr>
                        <wps:wsp>
                          <wps:cNvPr id="4350" name="Freeform 2296"/>
                          <wps:cNvSpPr>
                            <a:spLocks/>
                          </wps:cNvSpPr>
                          <wps:spPr bwMode="auto">
                            <a:xfrm>
                              <a:off x="5124" y="3417"/>
                              <a:ext cx="112" cy="112"/>
                            </a:xfrm>
                            <a:custGeom>
                              <a:avLst/>
                              <a:gdLst>
                                <a:gd name="T0" fmla="*/ 55 w 112"/>
                                <a:gd name="T1" fmla="*/ 0 h 112"/>
                                <a:gd name="T2" fmla="*/ 33 w 112"/>
                                <a:gd name="T3" fmla="*/ 4 h 112"/>
                                <a:gd name="T4" fmla="*/ 16 w 112"/>
                                <a:gd name="T5" fmla="*/ 16 h 112"/>
                                <a:gd name="T6" fmla="*/ 4 w 112"/>
                                <a:gd name="T7" fmla="*/ 33 h 112"/>
                                <a:gd name="T8" fmla="*/ 0 w 112"/>
                                <a:gd name="T9" fmla="*/ 55 h 112"/>
                                <a:gd name="T10" fmla="*/ 4 w 112"/>
                                <a:gd name="T11" fmla="*/ 77 h 112"/>
                                <a:gd name="T12" fmla="*/ 16 w 112"/>
                                <a:gd name="T13" fmla="*/ 94 h 112"/>
                                <a:gd name="T14" fmla="*/ 33 w 112"/>
                                <a:gd name="T15" fmla="*/ 106 h 112"/>
                                <a:gd name="T16" fmla="*/ 55 w 112"/>
                                <a:gd name="T17" fmla="*/ 111 h 112"/>
                                <a:gd name="T18" fmla="*/ 67 w 112"/>
                                <a:gd name="T19" fmla="*/ 109 h 112"/>
                                <a:gd name="T20" fmla="*/ 71 w 112"/>
                                <a:gd name="T21" fmla="*/ 108 h 112"/>
                                <a:gd name="T22" fmla="*/ 49 w 112"/>
                                <a:gd name="T23" fmla="*/ 108 h 112"/>
                                <a:gd name="T24" fmla="*/ 43 w 112"/>
                                <a:gd name="T25" fmla="*/ 107 h 112"/>
                                <a:gd name="T26" fmla="*/ 37 w 112"/>
                                <a:gd name="T27" fmla="*/ 105 h 112"/>
                                <a:gd name="T28" fmla="*/ 45 w 112"/>
                                <a:gd name="T29" fmla="*/ 103 h 112"/>
                                <a:gd name="T30" fmla="*/ 83 w 112"/>
                                <a:gd name="T31" fmla="*/ 103 h 112"/>
                                <a:gd name="T32" fmla="*/ 88 w 112"/>
                                <a:gd name="T33" fmla="*/ 100 h 112"/>
                                <a:gd name="T34" fmla="*/ 45 w 112"/>
                                <a:gd name="T35" fmla="*/ 100 h 112"/>
                                <a:gd name="T36" fmla="*/ 40 w 112"/>
                                <a:gd name="T37" fmla="*/ 93 h 112"/>
                                <a:gd name="T38" fmla="*/ 36 w 112"/>
                                <a:gd name="T39" fmla="*/ 88 h 112"/>
                                <a:gd name="T40" fmla="*/ 13 w 112"/>
                                <a:gd name="T41" fmla="*/ 88 h 112"/>
                                <a:gd name="T42" fmla="*/ 6 w 112"/>
                                <a:gd name="T43" fmla="*/ 79 h 112"/>
                                <a:gd name="T44" fmla="*/ 2 w 112"/>
                                <a:gd name="T45" fmla="*/ 67 h 112"/>
                                <a:gd name="T46" fmla="*/ 2 w 112"/>
                                <a:gd name="T47" fmla="*/ 53 h 112"/>
                                <a:gd name="T48" fmla="*/ 14 w 112"/>
                                <a:gd name="T49" fmla="*/ 53 h 112"/>
                                <a:gd name="T50" fmla="*/ 18 w 112"/>
                                <a:gd name="T51" fmla="*/ 47 h 112"/>
                                <a:gd name="T52" fmla="*/ 19 w 112"/>
                                <a:gd name="T53" fmla="*/ 45 h 112"/>
                                <a:gd name="T54" fmla="*/ 28 w 112"/>
                                <a:gd name="T55" fmla="*/ 45 h 112"/>
                                <a:gd name="T56" fmla="*/ 20 w 112"/>
                                <a:gd name="T57" fmla="*/ 42 h 112"/>
                                <a:gd name="T58" fmla="*/ 21 w 112"/>
                                <a:gd name="T59" fmla="*/ 26 h 112"/>
                                <a:gd name="T60" fmla="*/ 11 w 112"/>
                                <a:gd name="T61" fmla="*/ 26 h 112"/>
                                <a:gd name="T62" fmla="*/ 13 w 112"/>
                                <a:gd name="T63" fmla="*/ 23 h 112"/>
                                <a:gd name="T64" fmla="*/ 15 w 112"/>
                                <a:gd name="T65" fmla="*/ 20 h 112"/>
                                <a:gd name="T66" fmla="*/ 18 w 112"/>
                                <a:gd name="T67" fmla="*/ 18 h 112"/>
                                <a:gd name="T68" fmla="*/ 24 w 112"/>
                                <a:gd name="T69" fmla="*/ 11 h 112"/>
                                <a:gd name="T70" fmla="*/ 32 w 112"/>
                                <a:gd name="T71" fmla="*/ 7 h 112"/>
                                <a:gd name="T72" fmla="*/ 41 w 112"/>
                                <a:gd name="T73" fmla="*/ 4 h 112"/>
                                <a:gd name="T74" fmla="*/ 76 w 112"/>
                                <a:gd name="T75" fmla="*/ 4 h 112"/>
                                <a:gd name="T76" fmla="*/ 70 w 112"/>
                                <a:gd name="T77" fmla="*/ 1 h 112"/>
                                <a:gd name="T78" fmla="*/ 55 w 112"/>
                                <a:gd name="T7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2" h="112">
                                  <a:moveTo>
                                    <a:pt x="55" y="0"/>
                                  </a:moveTo>
                                  <a:lnTo>
                                    <a:pt x="33" y="4"/>
                                  </a:lnTo>
                                  <a:lnTo>
                                    <a:pt x="16" y="16"/>
                                  </a:lnTo>
                                  <a:lnTo>
                                    <a:pt x="4" y="33"/>
                                  </a:lnTo>
                                  <a:lnTo>
                                    <a:pt x="0" y="55"/>
                                  </a:lnTo>
                                  <a:lnTo>
                                    <a:pt x="4" y="77"/>
                                  </a:lnTo>
                                  <a:lnTo>
                                    <a:pt x="16" y="94"/>
                                  </a:lnTo>
                                  <a:lnTo>
                                    <a:pt x="33" y="106"/>
                                  </a:lnTo>
                                  <a:lnTo>
                                    <a:pt x="55" y="111"/>
                                  </a:lnTo>
                                  <a:lnTo>
                                    <a:pt x="67" y="109"/>
                                  </a:lnTo>
                                  <a:lnTo>
                                    <a:pt x="71" y="108"/>
                                  </a:lnTo>
                                  <a:lnTo>
                                    <a:pt x="49" y="108"/>
                                  </a:lnTo>
                                  <a:lnTo>
                                    <a:pt x="43" y="107"/>
                                  </a:lnTo>
                                  <a:lnTo>
                                    <a:pt x="37" y="105"/>
                                  </a:lnTo>
                                  <a:lnTo>
                                    <a:pt x="45" y="103"/>
                                  </a:lnTo>
                                  <a:lnTo>
                                    <a:pt x="83" y="103"/>
                                  </a:lnTo>
                                  <a:lnTo>
                                    <a:pt x="88" y="100"/>
                                  </a:lnTo>
                                  <a:lnTo>
                                    <a:pt x="45" y="100"/>
                                  </a:lnTo>
                                  <a:lnTo>
                                    <a:pt x="40" y="93"/>
                                  </a:lnTo>
                                  <a:lnTo>
                                    <a:pt x="36" y="88"/>
                                  </a:lnTo>
                                  <a:lnTo>
                                    <a:pt x="13" y="88"/>
                                  </a:lnTo>
                                  <a:lnTo>
                                    <a:pt x="6" y="79"/>
                                  </a:lnTo>
                                  <a:lnTo>
                                    <a:pt x="2" y="67"/>
                                  </a:lnTo>
                                  <a:lnTo>
                                    <a:pt x="2" y="53"/>
                                  </a:lnTo>
                                  <a:lnTo>
                                    <a:pt x="14" y="53"/>
                                  </a:lnTo>
                                  <a:lnTo>
                                    <a:pt x="18" y="47"/>
                                  </a:lnTo>
                                  <a:lnTo>
                                    <a:pt x="19" y="45"/>
                                  </a:lnTo>
                                  <a:lnTo>
                                    <a:pt x="28" y="45"/>
                                  </a:lnTo>
                                  <a:lnTo>
                                    <a:pt x="20" y="42"/>
                                  </a:lnTo>
                                  <a:lnTo>
                                    <a:pt x="21" y="26"/>
                                  </a:lnTo>
                                  <a:lnTo>
                                    <a:pt x="11" y="26"/>
                                  </a:lnTo>
                                  <a:lnTo>
                                    <a:pt x="13" y="23"/>
                                  </a:lnTo>
                                  <a:lnTo>
                                    <a:pt x="15" y="20"/>
                                  </a:lnTo>
                                  <a:lnTo>
                                    <a:pt x="18" y="18"/>
                                  </a:lnTo>
                                  <a:lnTo>
                                    <a:pt x="24" y="11"/>
                                  </a:lnTo>
                                  <a:lnTo>
                                    <a:pt x="32" y="7"/>
                                  </a:lnTo>
                                  <a:lnTo>
                                    <a:pt x="41" y="4"/>
                                  </a:lnTo>
                                  <a:lnTo>
                                    <a:pt x="76" y="4"/>
                                  </a:lnTo>
                                  <a:lnTo>
                                    <a:pt x="70" y="1"/>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1" name="Freeform 2297"/>
                          <wps:cNvSpPr>
                            <a:spLocks/>
                          </wps:cNvSpPr>
                          <wps:spPr bwMode="auto">
                            <a:xfrm>
                              <a:off x="5124" y="3417"/>
                              <a:ext cx="112" cy="112"/>
                            </a:xfrm>
                            <a:custGeom>
                              <a:avLst/>
                              <a:gdLst>
                                <a:gd name="T0" fmla="*/ 83 w 112"/>
                                <a:gd name="T1" fmla="*/ 103 h 112"/>
                                <a:gd name="T2" fmla="*/ 66 w 112"/>
                                <a:gd name="T3" fmla="*/ 103 h 112"/>
                                <a:gd name="T4" fmla="*/ 73 w 112"/>
                                <a:gd name="T5" fmla="*/ 105 h 112"/>
                                <a:gd name="T6" fmla="*/ 68 w 112"/>
                                <a:gd name="T7" fmla="*/ 107 h 112"/>
                                <a:gd name="T8" fmla="*/ 61 w 112"/>
                                <a:gd name="T9" fmla="*/ 108 h 112"/>
                                <a:gd name="T10" fmla="*/ 71 w 112"/>
                                <a:gd name="T11" fmla="*/ 108 h 112"/>
                                <a:gd name="T12" fmla="*/ 78 w 112"/>
                                <a:gd name="T13" fmla="*/ 106 h 112"/>
                                <a:gd name="T14" fmla="*/ 83 w 112"/>
                                <a:gd name="T15" fmla="*/ 103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2" h="112">
                                  <a:moveTo>
                                    <a:pt x="83" y="103"/>
                                  </a:moveTo>
                                  <a:lnTo>
                                    <a:pt x="66" y="103"/>
                                  </a:lnTo>
                                  <a:lnTo>
                                    <a:pt x="73" y="105"/>
                                  </a:lnTo>
                                  <a:lnTo>
                                    <a:pt x="68" y="107"/>
                                  </a:lnTo>
                                  <a:lnTo>
                                    <a:pt x="61" y="108"/>
                                  </a:lnTo>
                                  <a:lnTo>
                                    <a:pt x="71" y="108"/>
                                  </a:lnTo>
                                  <a:lnTo>
                                    <a:pt x="78" y="106"/>
                                  </a:lnTo>
                                  <a:lnTo>
                                    <a:pt x="8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2" name="Freeform 2298"/>
                          <wps:cNvSpPr>
                            <a:spLocks/>
                          </wps:cNvSpPr>
                          <wps:spPr bwMode="auto">
                            <a:xfrm>
                              <a:off x="5124" y="3417"/>
                              <a:ext cx="112" cy="112"/>
                            </a:xfrm>
                            <a:custGeom>
                              <a:avLst/>
                              <a:gdLst>
                                <a:gd name="T0" fmla="*/ 69 w 112"/>
                                <a:gd name="T1" fmla="*/ 71 h 112"/>
                                <a:gd name="T2" fmla="*/ 65 w 112"/>
                                <a:gd name="T3" fmla="*/ 71 h 112"/>
                                <a:gd name="T4" fmla="*/ 65 w 112"/>
                                <a:gd name="T5" fmla="*/ 72 h 112"/>
                                <a:gd name="T6" fmla="*/ 76 w 112"/>
                                <a:gd name="T7" fmla="*/ 86 h 112"/>
                                <a:gd name="T8" fmla="*/ 65 w 112"/>
                                <a:gd name="T9" fmla="*/ 100 h 112"/>
                                <a:gd name="T10" fmla="*/ 88 w 112"/>
                                <a:gd name="T11" fmla="*/ 100 h 112"/>
                                <a:gd name="T12" fmla="*/ 88 w 112"/>
                                <a:gd name="T13" fmla="*/ 100 h 112"/>
                                <a:gd name="T14" fmla="*/ 96 w 112"/>
                                <a:gd name="T15" fmla="*/ 92 h 112"/>
                                <a:gd name="T16" fmla="*/ 100 w 112"/>
                                <a:gd name="T17" fmla="*/ 88 h 112"/>
                                <a:gd name="T18" fmla="*/ 97 w 112"/>
                                <a:gd name="T19" fmla="*/ 88 h 112"/>
                                <a:gd name="T20" fmla="*/ 97 w 112"/>
                                <a:gd name="T21" fmla="*/ 84 h 112"/>
                                <a:gd name="T22" fmla="*/ 78 w 112"/>
                                <a:gd name="T23" fmla="*/ 84 h 112"/>
                                <a:gd name="T24" fmla="*/ 69 w 112"/>
                                <a:gd name="T25" fmla="*/ 7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112">
                                  <a:moveTo>
                                    <a:pt x="69" y="71"/>
                                  </a:moveTo>
                                  <a:lnTo>
                                    <a:pt x="65" y="71"/>
                                  </a:lnTo>
                                  <a:lnTo>
                                    <a:pt x="65" y="72"/>
                                  </a:lnTo>
                                  <a:lnTo>
                                    <a:pt x="76" y="86"/>
                                  </a:lnTo>
                                  <a:lnTo>
                                    <a:pt x="65" y="100"/>
                                  </a:lnTo>
                                  <a:lnTo>
                                    <a:pt x="88" y="100"/>
                                  </a:lnTo>
                                  <a:lnTo>
                                    <a:pt x="88" y="100"/>
                                  </a:lnTo>
                                  <a:lnTo>
                                    <a:pt x="96" y="92"/>
                                  </a:lnTo>
                                  <a:lnTo>
                                    <a:pt x="100" y="88"/>
                                  </a:lnTo>
                                  <a:lnTo>
                                    <a:pt x="97" y="88"/>
                                  </a:lnTo>
                                  <a:lnTo>
                                    <a:pt x="97" y="84"/>
                                  </a:lnTo>
                                  <a:lnTo>
                                    <a:pt x="78" y="84"/>
                                  </a:lnTo>
                                  <a:lnTo>
                                    <a:pt x="6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3" name="Freeform 2299"/>
                          <wps:cNvSpPr>
                            <a:spLocks/>
                          </wps:cNvSpPr>
                          <wps:spPr bwMode="auto">
                            <a:xfrm>
                              <a:off x="5124" y="3417"/>
                              <a:ext cx="112" cy="112"/>
                            </a:xfrm>
                            <a:custGeom>
                              <a:avLst/>
                              <a:gdLst>
                                <a:gd name="T0" fmla="*/ 14 w 112"/>
                                <a:gd name="T1" fmla="*/ 53 h 112"/>
                                <a:gd name="T2" fmla="*/ 2 w 112"/>
                                <a:gd name="T3" fmla="*/ 53 h 112"/>
                                <a:gd name="T4" fmla="*/ 7 w 112"/>
                                <a:gd name="T5" fmla="*/ 60 h 112"/>
                                <a:gd name="T6" fmla="*/ 13 w 112"/>
                                <a:gd name="T7" fmla="*/ 80 h 112"/>
                                <a:gd name="T8" fmla="*/ 13 w 112"/>
                                <a:gd name="T9" fmla="*/ 88 h 112"/>
                                <a:gd name="T10" fmla="*/ 36 w 112"/>
                                <a:gd name="T11" fmla="*/ 88 h 112"/>
                                <a:gd name="T12" fmla="*/ 34 w 112"/>
                                <a:gd name="T13" fmla="*/ 86 h 112"/>
                                <a:gd name="T14" fmla="*/ 35 w 112"/>
                                <a:gd name="T15" fmla="*/ 84 h 112"/>
                                <a:gd name="T16" fmla="*/ 32 w 112"/>
                                <a:gd name="T17" fmla="*/ 84 h 112"/>
                                <a:gd name="T18" fmla="*/ 15 w 112"/>
                                <a:gd name="T19" fmla="*/ 78 h 112"/>
                                <a:gd name="T20" fmla="*/ 9 w 112"/>
                                <a:gd name="T21" fmla="*/ 59 h 112"/>
                                <a:gd name="T22" fmla="*/ 14 w 112"/>
                                <a:gd name="T23" fmla="*/ 5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14" y="53"/>
                                  </a:moveTo>
                                  <a:lnTo>
                                    <a:pt x="2" y="53"/>
                                  </a:lnTo>
                                  <a:lnTo>
                                    <a:pt x="7" y="60"/>
                                  </a:lnTo>
                                  <a:lnTo>
                                    <a:pt x="13" y="80"/>
                                  </a:lnTo>
                                  <a:lnTo>
                                    <a:pt x="13" y="88"/>
                                  </a:lnTo>
                                  <a:lnTo>
                                    <a:pt x="36" y="88"/>
                                  </a:lnTo>
                                  <a:lnTo>
                                    <a:pt x="34" y="86"/>
                                  </a:lnTo>
                                  <a:lnTo>
                                    <a:pt x="35" y="84"/>
                                  </a:lnTo>
                                  <a:lnTo>
                                    <a:pt x="32" y="84"/>
                                  </a:lnTo>
                                  <a:lnTo>
                                    <a:pt x="15" y="78"/>
                                  </a:lnTo>
                                  <a:lnTo>
                                    <a:pt x="9" y="59"/>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4" name="Freeform 2300"/>
                          <wps:cNvSpPr>
                            <a:spLocks/>
                          </wps:cNvSpPr>
                          <wps:spPr bwMode="auto">
                            <a:xfrm>
                              <a:off x="5124" y="3417"/>
                              <a:ext cx="112" cy="112"/>
                            </a:xfrm>
                            <a:custGeom>
                              <a:avLst/>
                              <a:gdLst>
                                <a:gd name="T0" fmla="*/ 111 w 112"/>
                                <a:gd name="T1" fmla="*/ 53 h 112"/>
                                <a:gd name="T2" fmla="*/ 108 w 112"/>
                                <a:gd name="T3" fmla="*/ 53 h 112"/>
                                <a:gd name="T4" fmla="*/ 108 w 112"/>
                                <a:gd name="T5" fmla="*/ 67 h 112"/>
                                <a:gd name="T6" fmla="*/ 104 w 112"/>
                                <a:gd name="T7" fmla="*/ 79 h 112"/>
                                <a:gd name="T8" fmla="*/ 97 w 112"/>
                                <a:gd name="T9" fmla="*/ 88 h 112"/>
                                <a:gd name="T10" fmla="*/ 100 w 112"/>
                                <a:gd name="T11" fmla="*/ 88 h 112"/>
                                <a:gd name="T12" fmla="*/ 105 w 112"/>
                                <a:gd name="T13" fmla="*/ 82 h 112"/>
                                <a:gd name="T14" fmla="*/ 111 w 112"/>
                                <a:gd name="T15" fmla="*/ 69 h 112"/>
                                <a:gd name="T16" fmla="*/ 111 w 112"/>
                                <a:gd name="T17" fmla="*/ 5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12">
                                  <a:moveTo>
                                    <a:pt x="111" y="53"/>
                                  </a:moveTo>
                                  <a:lnTo>
                                    <a:pt x="108" y="53"/>
                                  </a:lnTo>
                                  <a:lnTo>
                                    <a:pt x="108" y="67"/>
                                  </a:lnTo>
                                  <a:lnTo>
                                    <a:pt x="104" y="79"/>
                                  </a:lnTo>
                                  <a:lnTo>
                                    <a:pt x="97" y="88"/>
                                  </a:lnTo>
                                  <a:lnTo>
                                    <a:pt x="100" y="88"/>
                                  </a:lnTo>
                                  <a:lnTo>
                                    <a:pt x="105" y="82"/>
                                  </a:lnTo>
                                  <a:lnTo>
                                    <a:pt x="111" y="69"/>
                                  </a:lnTo>
                                  <a:lnTo>
                                    <a:pt x="1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5" name="Freeform 2301"/>
                          <wps:cNvSpPr>
                            <a:spLocks/>
                          </wps:cNvSpPr>
                          <wps:spPr bwMode="auto">
                            <a:xfrm>
                              <a:off x="5124" y="3417"/>
                              <a:ext cx="112" cy="112"/>
                            </a:xfrm>
                            <a:custGeom>
                              <a:avLst/>
                              <a:gdLst>
                                <a:gd name="T0" fmla="*/ 28 w 112"/>
                                <a:gd name="T1" fmla="*/ 45 h 112"/>
                                <a:gd name="T2" fmla="*/ 19 w 112"/>
                                <a:gd name="T3" fmla="*/ 45 h 112"/>
                                <a:gd name="T4" fmla="*/ 36 w 112"/>
                                <a:gd name="T5" fmla="*/ 50 h 112"/>
                                <a:gd name="T6" fmla="*/ 39 w 112"/>
                                <a:gd name="T7" fmla="*/ 60 h 112"/>
                                <a:gd name="T8" fmla="*/ 43 w 112"/>
                                <a:gd name="T9" fmla="*/ 70 h 112"/>
                                <a:gd name="T10" fmla="*/ 32 w 112"/>
                                <a:gd name="T11" fmla="*/ 84 h 112"/>
                                <a:gd name="T12" fmla="*/ 35 w 112"/>
                                <a:gd name="T13" fmla="*/ 84 h 112"/>
                                <a:gd name="T14" fmla="*/ 45 w 112"/>
                                <a:gd name="T15" fmla="*/ 71 h 112"/>
                                <a:gd name="T16" fmla="*/ 69 w 112"/>
                                <a:gd name="T17" fmla="*/ 71 h 112"/>
                                <a:gd name="T18" fmla="*/ 68 w 112"/>
                                <a:gd name="T19" fmla="*/ 70 h 112"/>
                                <a:gd name="T20" fmla="*/ 74 w 112"/>
                                <a:gd name="T21" fmla="*/ 50 h 112"/>
                                <a:gd name="T22" fmla="*/ 82 w 112"/>
                                <a:gd name="T23" fmla="*/ 48 h 112"/>
                                <a:gd name="T24" fmla="*/ 37 w 112"/>
                                <a:gd name="T25" fmla="*/ 48 h 112"/>
                                <a:gd name="T26" fmla="*/ 28 w 112"/>
                                <a:gd name="T27" fmla="*/ 4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2">
                                  <a:moveTo>
                                    <a:pt x="28" y="45"/>
                                  </a:moveTo>
                                  <a:lnTo>
                                    <a:pt x="19" y="45"/>
                                  </a:lnTo>
                                  <a:lnTo>
                                    <a:pt x="36" y="50"/>
                                  </a:lnTo>
                                  <a:lnTo>
                                    <a:pt x="39" y="60"/>
                                  </a:lnTo>
                                  <a:lnTo>
                                    <a:pt x="43" y="70"/>
                                  </a:lnTo>
                                  <a:lnTo>
                                    <a:pt x="32" y="84"/>
                                  </a:lnTo>
                                  <a:lnTo>
                                    <a:pt x="35" y="84"/>
                                  </a:lnTo>
                                  <a:lnTo>
                                    <a:pt x="45" y="71"/>
                                  </a:lnTo>
                                  <a:lnTo>
                                    <a:pt x="69" y="71"/>
                                  </a:lnTo>
                                  <a:lnTo>
                                    <a:pt x="68" y="70"/>
                                  </a:lnTo>
                                  <a:lnTo>
                                    <a:pt x="74" y="50"/>
                                  </a:lnTo>
                                  <a:lnTo>
                                    <a:pt x="82" y="48"/>
                                  </a:lnTo>
                                  <a:lnTo>
                                    <a:pt x="37" y="48"/>
                                  </a:lnTo>
                                  <a:lnTo>
                                    <a:pt x="2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6" name="Freeform 2302"/>
                          <wps:cNvSpPr>
                            <a:spLocks/>
                          </wps:cNvSpPr>
                          <wps:spPr bwMode="auto">
                            <a:xfrm>
                              <a:off x="5124" y="3417"/>
                              <a:ext cx="112" cy="112"/>
                            </a:xfrm>
                            <a:custGeom>
                              <a:avLst/>
                              <a:gdLst>
                                <a:gd name="T0" fmla="*/ 111 w 112"/>
                                <a:gd name="T1" fmla="*/ 45 h 112"/>
                                <a:gd name="T2" fmla="*/ 91 w 112"/>
                                <a:gd name="T3" fmla="*/ 45 h 112"/>
                                <a:gd name="T4" fmla="*/ 101 w 112"/>
                                <a:gd name="T5" fmla="*/ 59 h 112"/>
                                <a:gd name="T6" fmla="*/ 95 w 112"/>
                                <a:gd name="T7" fmla="*/ 78 h 112"/>
                                <a:gd name="T8" fmla="*/ 78 w 112"/>
                                <a:gd name="T9" fmla="*/ 84 h 112"/>
                                <a:gd name="T10" fmla="*/ 97 w 112"/>
                                <a:gd name="T11" fmla="*/ 84 h 112"/>
                                <a:gd name="T12" fmla="*/ 97 w 112"/>
                                <a:gd name="T13" fmla="*/ 80 h 112"/>
                                <a:gd name="T14" fmla="*/ 104 w 112"/>
                                <a:gd name="T15" fmla="*/ 60 h 112"/>
                                <a:gd name="T16" fmla="*/ 108 w 112"/>
                                <a:gd name="T17" fmla="*/ 53 h 112"/>
                                <a:gd name="T18" fmla="*/ 111 w 112"/>
                                <a:gd name="T19" fmla="*/ 53 h 112"/>
                                <a:gd name="T20" fmla="*/ 111 w 112"/>
                                <a:gd name="T21" fmla="*/ 4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111" y="45"/>
                                  </a:moveTo>
                                  <a:lnTo>
                                    <a:pt x="91" y="45"/>
                                  </a:lnTo>
                                  <a:lnTo>
                                    <a:pt x="101" y="59"/>
                                  </a:lnTo>
                                  <a:lnTo>
                                    <a:pt x="95" y="78"/>
                                  </a:lnTo>
                                  <a:lnTo>
                                    <a:pt x="78" y="84"/>
                                  </a:lnTo>
                                  <a:lnTo>
                                    <a:pt x="97" y="84"/>
                                  </a:lnTo>
                                  <a:lnTo>
                                    <a:pt x="97" y="80"/>
                                  </a:lnTo>
                                  <a:lnTo>
                                    <a:pt x="104" y="60"/>
                                  </a:lnTo>
                                  <a:lnTo>
                                    <a:pt x="108" y="53"/>
                                  </a:lnTo>
                                  <a:lnTo>
                                    <a:pt x="111" y="53"/>
                                  </a:lnTo>
                                  <a:lnTo>
                                    <a:pt x="11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7" name="Freeform 2303"/>
                          <wps:cNvSpPr>
                            <a:spLocks/>
                          </wps:cNvSpPr>
                          <wps:spPr bwMode="auto">
                            <a:xfrm>
                              <a:off x="5124" y="3417"/>
                              <a:ext cx="112" cy="112"/>
                            </a:xfrm>
                            <a:custGeom>
                              <a:avLst/>
                              <a:gdLst>
                                <a:gd name="T0" fmla="*/ 73 w 112"/>
                                <a:gd name="T1" fmla="*/ 13 h 112"/>
                                <a:gd name="T2" fmla="*/ 37 w 112"/>
                                <a:gd name="T3" fmla="*/ 13 h 112"/>
                                <a:gd name="T4" fmla="*/ 54 w 112"/>
                                <a:gd name="T5" fmla="*/ 18 h 112"/>
                                <a:gd name="T6" fmla="*/ 54 w 112"/>
                                <a:gd name="T7" fmla="*/ 36 h 112"/>
                                <a:gd name="T8" fmla="*/ 37 w 112"/>
                                <a:gd name="T9" fmla="*/ 48 h 112"/>
                                <a:gd name="T10" fmla="*/ 73 w 112"/>
                                <a:gd name="T11" fmla="*/ 48 h 112"/>
                                <a:gd name="T12" fmla="*/ 60 w 112"/>
                                <a:gd name="T13" fmla="*/ 38 h 112"/>
                                <a:gd name="T14" fmla="*/ 56 w 112"/>
                                <a:gd name="T15" fmla="*/ 36 h 112"/>
                                <a:gd name="T16" fmla="*/ 56 w 112"/>
                                <a:gd name="T17" fmla="*/ 18 h 112"/>
                                <a:gd name="T18" fmla="*/ 73 w 112"/>
                                <a:gd name="T19" fmla="*/ 1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 h="112">
                                  <a:moveTo>
                                    <a:pt x="73" y="13"/>
                                  </a:moveTo>
                                  <a:lnTo>
                                    <a:pt x="37" y="13"/>
                                  </a:lnTo>
                                  <a:lnTo>
                                    <a:pt x="54" y="18"/>
                                  </a:lnTo>
                                  <a:lnTo>
                                    <a:pt x="54" y="36"/>
                                  </a:lnTo>
                                  <a:lnTo>
                                    <a:pt x="37" y="48"/>
                                  </a:lnTo>
                                  <a:lnTo>
                                    <a:pt x="73" y="48"/>
                                  </a:lnTo>
                                  <a:lnTo>
                                    <a:pt x="60" y="38"/>
                                  </a:lnTo>
                                  <a:lnTo>
                                    <a:pt x="56" y="36"/>
                                  </a:lnTo>
                                  <a:lnTo>
                                    <a:pt x="56" y="18"/>
                                  </a:lnTo>
                                  <a:lnTo>
                                    <a:pt x="7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8" name="Freeform 2304"/>
                          <wps:cNvSpPr>
                            <a:spLocks/>
                          </wps:cNvSpPr>
                          <wps:spPr bwMode="auto">
                            <a:xfrm>
                              <a:off x="5124" y="3417"/>
                              <a:ext cx="112" cy="112"/>
                            </a:xfrm>
                            <a:custGeom>
                              <a:avLst/>
                              <a:gdLst>
                                <a:gd name="T0" fmla="*/ 78 w 112"/>
                                <a:gd name="T1" fmla="*/ 13 h 112"/>
                                <a:gd name="T2" fmla="*/ 73 w 112"/>
                                <a:gd name="T3" fmla="*/ 13 h 112"/>
                                <a:gd name="T4" fmla="*/ 90 w 112"/>
                                <a:gd name="T5" fmla="*/ 25 h 112"/>
                                <a:gd name="T6" fmla="*/ 90 w 112"/>
                                <a:gd name="T7" fmla="*/ 33 h 112"/>
                                <a:gd name="T8" fmla="*/ 90 w 112"/>
                                <a:gd name="T9" fmla="*/ 42 h 112"/>
                                <a:gd name="T10" fmla="*/ 73 w 112"/>
                                <a:gd name="T11" fmla="*/ 48 h 112"/>
                                <a:gd name="T12" fmla="*/ 82 w 112"/>
                                <a:gd name="T13" fmla="*/ 48 h 112"/>
                                <a:gd name="T14" fmla="*/ 91 w 112"/>
                                <a:gd name="T15" fmla="*/ 45 h 112"/>
                                <a:gd name="T16" fmla="*/ 111 w 112"/>
                                <a:gd name="T17" fmla="*/ 45 h 112"/>
                                <a:gd name="T18" fmla="*/ 108 w 112"/>
                                <a:gd name="T19" fmla="*/ 35 h 112"/>
                                <a:gd name="T20" fmla="*/ 103 w 112"/>
                                <a:gd name="T21" fmla="*/ 27 h 112"/>
                                <a:gd name="T22" fmla="*/ 102 w 112"/>
                                <a:gd name="T23" fmla="*/ 26 h 112"/>
                                <a:gd name="T24" fmla="*/ 99 w 112"/>
                                <a:gd name="T25" fmla="*/ 26 h 112"/>
                                <a:gd name="T26" fmla="*/ 92 w 112"/>
                                <a:gd name="T27" fmla="*/ 23 h 112"/>
                                <a:gd name="T28" fmla="*/ 78 w 112"/>
                                <a:gd name="T29" fmla="*/ 1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 h="112">
                                  <a:moveTo>
                                    <a:pt x="78" y="13"/>
                                  </a:moveTo>
                                  <a:lnTo>
                                    <a:pt x="73" y="13"/>
                                  </a:lnTo>
                                  <a:lnTo>
                                    <a:pt x="90" y="25"/>
                                  </a:lnTo>
                                  <a:lnTo>
                                    <a:pt x="90" y="33"/>
                                  </a:lnTo>
                                  <a:lnTo>
                                    <a:pt x="90" y="42"/>
                                  </a:lnTo>
                                  <a:lnTo>
                                    <a:pt x="73" y="48"/>
                                  </a:lnTo>
                                  <a:lnTo>
                                    <a:pt x="82" y="48"/>
                                  </a:lnTo>
                                  <a:lnTo>
                                    <a:pt x="91" y="45"/>
                                  </a:lnTo>
                                  <a:lnTo>
                                    <a:pt x="111" y="45"/>
                                  </a:lnTo>
                                  <a:lnTo>
                                    <a:pt x="108" y="35"/>
                                  </a:lnTo>
                                  <a:lnTo>
                                    <a:pt x="103" y="27"/>
                                  </a:lnTo>
                                  <a:lnTo>
                                    <a:pt x="102" y="26"/>
                                  </a:lnTo>
                                  <a:lnTo>
                                    <a:pt x="99" y="26"/>
                                  </a:lnTo>
                                  <a:lnTo>
                                    <a:pt x="92" y="23"/>
                                  </a:lnTo>
                                  <a:lnTo>
                                    <a:pt x="7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9" name="Freeform 2305"/>
                          <wps:cNvSpPr>
                            <a:spLocks/>
                          </wps:cNvSpPr>
                          <wps:spPr bwMode="auto">
                            <a:xfrm>
                              <a:off x="5124" y="3417"/>
                              <a:ext cx="112" cy="112"/>
                            </a:xfrm>
                            <a:custGeom>
                              <a:avLst/>
                              <a:gdLst>
                                <a:gd name="T0" fmla="*/ 70 w 112"/>
                                <a:gd name="T1" fmla="*/ 4 h 112"/>
                                <a:gd name="T2" fmla="*/ 41 w 112"/>
                                <a:gd name="T3" fmla="*/ 4 h 112"/>
                                <a:gd name="T4" fmla="*/ 36 w 112"/>
                                <a:gd name="T5" fmla="*/ 10 h 112"/>
                                <a:gd name="T6" fmla="*/ 18 w 112"/>
                                <a:gd name="T7" fmla="*/ 23 h 112"/>
                                <a:gd name="T8" fmla="*/ 11 w 112"/>
                                <a:gd name="T9" fmla="*/ 26 h 112"/>
                                <a:gd name="T10" fmla="*/ 21 w 112"/>
                                <a:gd name="T11" fmla="*/ 26 h 112"/>
                                <a:gd name="T12" fmla="*/ 21 w 112"/>
                                <a:gd name="T13" fmla="*/ 25 h 112"/>
                                <a:gd name="T14" fmla="*/ 37 w 112"/>
                                <a:gd name="T15" fmla="*/ 13 h 112"/>
                                <a:gd name="T16" fmla="*/ 78 w 112"/>
                                <a:gd name="T17" fmla="*/ 13 h 112"/>
                                <a:gd name="T18" fmla="*/ 74 w 112"/>
                                <a:gd name="T19" fmla="*/ 10 h 112"/>
                                <a:gd name="T20" fmla="*/ 70 w 112"/>
                                <a:gd name="T21"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2" h="112">
                                  <a:moveTo>
                                    <a:pt x="70" y="4"/>
                                  </a:moveTo>
                                  <a:lnTo>
                                    <a:pt x="41" y="4"/>
                                  </a:lnTo>
                                  <a:lnTo>
                                    <a:pt x="36" y="10"/>
                                  </a:lnTo>
                                  <a:lnTo>
                                    <a:pt x="18" y="23"/>
                                  </a:lnTo>
                                  <a:lnTo>
                                    <a:pt x="11" y="26"/>
                                  </a:lnTo>
                                  <a:lnTo>
                                    <a:pt x="21" y="26"/>
                                  </a:lnTo>
                                  <a:lnTo>
                                    <a:pt x="21" y="25"/>
                                  </a:lnTo>
                                  <a:lnTo>
                                    <a:pt x="37" y="13"/>
                                  </a:lnTo>
                                  <a:lnTo>
                                    <a:pt x="78" y="13"/>
                                  </a:lnTo>
                                  <a:lnTo>
                                    <a:pt x="74" y="10"/>
                                  </a:lnTo>
                                  <a:lnTo>
                                    <a:pt x="7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0" name="Freeform 2306"/>
                          <wps:cNvSpPr>
                            <a:spLocks/>
                          </wps:cNvSpPr>
                          <wps:spPr bwMode="auto">
                            <a:xfrm>
                              <a:off x="5124" y="3417"/>
                              <a:ext cx="112" cy="112"/>
                            </a:xfrm>
                            <a:custGeom>
                              <a:avLst/>
                              <a:gdLst>
                                <a:gd name="T0" fmla="*/ 76 w 112"/>
                                <a:gd name="T1" fmla="*/ 4 h 112"/>
                                <a:gd name="T2" fmla="*/ 70 w 112"/>
                                <a:gd name="T3" fmla="*/ 4 h 112"/>
                                <a:gd name="T4" fmla="*/ 78 w 112"/>
                                <a:gd name="T5" fmla="*/ 7 h 112"/>
                                <a:gd name="T6" fmla="*/ 86 w 112"/>
                                <a:gd name="T7" fmla="*/ 11 h 112"/>
                                <a:gd name="T8" fmla="*/ 93 w 112"/>
                                <a:gd name="T9" fmla="*/ 18 h 112"/>
                                <a:gd name="T10" fmla="*/ 95 w 112"/>
                                <a:gd name="T11" fmla="*/ 20 h 112"/>
                                <a:gd name="T12" fmla="*/ 97 w 112"/>
                                <a:gd name="T13" fmla="*/ 23 h 112"/>
                                <a:gd name="T14" fmla="*/ 99 w 112"/>
                                <a:gd name="T15" fmla="*/ 26 h 112"/>
                                <a:gd name="T16" fmla="*/ 102 w 112"/>
                                <a:gd name="T17" fmla="*/ 26 h 112"/>
                                <a:gd name="T18" fmla="*/ 94 w 112"/>
                                <a:gd name="T19" fmla="*/ 16 h 112"/>
                                <a:gd name="T20" fmla="*/ 83 w 112"/>
                                <a:gd name="T21" fmla="*/ 7 h 112"/>
                                <a:gd name="T22" fmla="*/ 76 w 112"/>
                                <a:gd name="T23"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 h="112">
                                  <a:moveTo>
                                    <a:pt x="76" y="4"/>
                                  </a:moveTo>
                                  <a:lnTo>
                                    <a:pt x="70" y="4"/>
                                  </a:lnTo>
                                  <a:lnTo>
                                    <a:pt x="78" y="7"/>
                                  </a:lnTo>
                                  <a:lnTo>
                                    <a:pt x="86" y="11"/>
                                  </a:lnTo>
                                  <a:lnTo>
                                    <a:pt x="93" y="18"/>
                                  </a:lnTo>
                                  <a:lnTo>
                                    <a:pt x="95" y="20"/>
                                  </a:lnTo>
                                  <a:lnTo>
                                    <a:pt x="97" y="23"/>
                                  </a:lnTo>
                                  <a:lnTo>
                                    <a:pt x="99" y="26"/>
                                  </a:lnTo>
                                  <a:lnTo>
                                    <a:pt x="102" y="26"/>
                                  </a:lnTo>
                                  <a:lnTo>
                                    <a:pt x="94" y="16"/>
                                  </a:lnTo>
                                  <a:lnTo>
                                    <a:pt x="83" y="7"/>
                                  </a:lnTo>
                                  <a:lnTo>
                                    <a:pt x="7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61" name="Freeform 2307"/>
                        <wps:cNvSpPr>
                          <a:spLocks/>
                        </wps:cNvSpPr>
                        <wps:spPr bwMode="auto">
                          <a:xfrm>
                            <a:off x="6163" y="1682"/>
                            <a:ext cx="88" cy="66"/>
                          </a:xfrm>
                          <a:custGeom>
                            <a:avLst/>
                            <a:gdLst>
                              <a:gd name="T0" fmla="*/ 60 w 88"/>
                              <a:gd name="T1" fmla="*/ 0 h 66"/>
                              <a:gd name="T2" fmla="*/ 49 w 88"/>
                              <a:gd name="T3" fmla="*/ 11 h 66"/>
                              <a:gd name="T4" fmla="*/ 38 w 88"/>
                              <a:gd name="T5" fmla="*/ 12 h 66"/>
                              <a:gd name="T6" fmla="*/ 24 w 88"/>
                              <a:gd name="T7" fmla="*/ 16 h 66"/>
                              <a:gd name="T8" fmla="*/ 9 w 88"/>
                              <a:gd name="T9" fmla="*/ 28 h 66"/>
                              <a:gd name="T10" fmla="*/ 0 w 88"/>
                              <a:gd name="T11" fmla="*/ 42 h 66"/>
                              <a:gd name="T12" fmla="*/ 0 w 88"/>
                              <a:gd name="T13" fmla="*/ 58 h 66"/>
                              <a:gd name="T14" fmla="*/ 10 w 88"/>
                              <a:gd name="T15" fmla="*/ 65 h 66"/>
                              <a:gd name="T16" fmla="*/ 25 w 88"/>
                              <a:gd name="T17" fmla="*/ 65 h 66"/>
                              <a:gd name="T18" fmla="*/ 42 w 88"/>
                              <a:gd name="T19" fmla="*/ 58 h 66"/>
                              <a:gd name="T20" fmla="*/ 56 w 88"/>
                              <a:gd name="T21" fmla="*/ 47 h 66"/>
                              <a:gd name="T22" fmla="*/ 64 w 88"/>
                              <a:gd name="T23" fmla="*/ 37 h 66"/>
                              <a:gd name="T24" fmla="*/ 77 w 88"/>
                              <a:gd name="T25" fmla="*/ 37 h 66"/>
                              <a:gd name="T26" fmla="*/ 87 w 88"/>
                              <a:gd name="T27" fmla="*/ 23 h 66"/>
                              <a:gd name="T28" fmla="*/ 74 w 88"/>
                              <a:gd name="T29" fmla="*/ 0 h 66"/>
                              <a:gd name="T30" fmla="*/ 60 w 88"/>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8" h="66">
                                <a:moveTo>
                                  <a:pt x="60" y="0"/>
                                </a:moveTo>
                                <a:lnTo>
                                  <a:pt x="49" y="11"/>
                                </a:lnTo>
                                <a:lnTo>
                                  <a:pt x="38" y="12"/>
                                </a:lnTo>
                                <a:lnTo>
                                  <a:pt x="24" y="16"/>
                                </a:lnTo>
                                <a:lnTo>
                                  <a:pt x="9" y="28"/>
                                </a:lnTo>
                                <a:lnTo>
                                  <a:pt x="0" y="42"/>
                                </a:lnTo>
                                <a:lnTo>
                                  <a:pt x="0" y="58"/>
                                </a:lnTo>
                                <a:lnTo>
                                  <a:pt x="10" y="65"/>
                                </a:lnTo>
                                <a:lnTo>
                                  <a:pt x="25" y="65"/>
                                </a:lnTo>
                                <a:lnTo>
                                  <a:pt x="42" y="58"/>
                                </a:lnTo>
                                <a:lnTo>
                                  <a:pt x="56" y="47"/>
                                </a:lnTo>
                                <a:lnTo>
                                  <a:pt x="64" y="37"/>
                                </a:lnTo>
                                <a:lnTo>
                                  <a:pt x="77" y="37"/>
                                </a:lnTo>
                                <a:lnTo>
                                  <a:pt x="87" y="23"/>
                                </a:lnTo>
                                <a:lnTo>
                                  <a:pt x="74" y="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2" name="Freeform 2308"/>
                        <wps:cNvSpPr>
                          <a:spLocks/>
                        </wps:cNvSpPr>
                        <wps:spPr bwMode="auto">
                          <a:xfrm>
                            <a:off x="6229" y="1747"/>
                            <a:ext cx="74" cy="80"/>
                          </a:xfrm>
                          <a:custGeom>
                            <a:avLst/>
                            <a:gdLst>
                              <a:gd name="T0" fmla="*/ 45 w 74"/>
                              <a:gd name="T1" fmla="*/ 0 h 80"/>
                              <a:gd name="T2" fmla="*/ 37 w 74"/>
                              <a:gd name="T3" fmla="*/ 4 h 80"/>
                              <a:gd name="T4" fmla="*/ 35 w 74"/>
                              <a:gd name="T5" fmla="*/ 16 h 80"/>
                              <a:gd name="T6" fmla="*/ 25 w 74"/>
                              <a:gd name="T7" fmla="*/ 23 h 80"/>
                              <a:gd name="T8" fmla="*/ 12 w 74"/>
                              <a:gd name="T9" fmla="*/ 35 h 80"/>
                              <a:gd name="T10" fmla="*/ 2 w 74"/>
                              <a:gd name="T11" fmla="*/ 50 h 80"/>
                              <a:gd name="T12" fmla="*/ 0 w 74"/>
                              <a:gd name="T13" fmla="*/ 65 h 80"/>
                              <a:gd name="T14" fmla="*/ 5 w 74"/>
                              <a:gd name="T15" fmla="*/ 76 h 80"/>
                              <a:gd name="T16" fmla="*/ 21 w 74"/>
                              <a:gd name="T17" fmla="*/ 79 h 80"/>
                              <a:gd name="T18" fmla="*/ 36 w 74"/>
                              <a:gd name="T19" fmla="*/ 72 h 80"/>
                              <a:gd name="T20" fmla="*/ 50 w 74"/>
                              <a:gd name="T21" fmla="*/ 59 h 80"/>
                              <a:gd name="T22" fmla="*/ 57 w 74"/>
                              <a:gd name="T23" fmla="*/ 45 h 80"/>
                              <a:gd name="T24" fmla="*/ 59 w 74"/>
                              <a:gd name="T25" fmla="*/ 35 h 80"/>
                              <a:gd name="T26" fmla="*/ 72 w 74"/>
                              <a:gd name="T27" fmla="*/ 26 h 80"/>
                              <a:gd name="T28" fmla="*/ 73 w 74"/>
                              <a:gd name="T29" fmla="*/ 19 h 80"/>
                              <a:gd name="T30" fmla="*/ 70 w 74"/>
                              <a:gd name="T31" fmla="*/ 12 h 80"/>
                              <a:gd name="T32" fmla="*/ 62 w 74"/>
                              <a:gd name="T33" fmla="*/ 5 h 80"/>
                              <a:gd name="T34" fmla="*/ 52 w 74"/>
                              <a:gd name="T35" fmla="*/ 0 h 80"/>
                              <a:gd name="T36" fmla="*/ 45 w 74"/>
                              <a:gd name="T3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80">
                                <a:moveTo>
                                  <a:pt x="45" y="0"/>
                                </a:moveTo>
                                <a:lnTo>
                                  <a:pt x="37" y="4"/>
                                </a:lnTo>
                                <a:lnTo>
                                  <a:pt x="35" y="16"/>
                                </a:lnTo>
                                <a:lnTo>
                                  <a:pt x="25" y="23"/>
                                </a:lnTo>
                                <a:lnTo>
                                  <a:pt x="12" y="35"/>
                                </a:lnTo>
                                <a:lnTo>
                                  <a:pt x="2" y="50"/>
                                </a:lnTo>
                                <a:lnTo>
                                  <a:pt x="0" y="65"/>
                                </a:lnTo>
                                <a:lnTo>
                                  <a:pt x="5" y="76"/>
                                </a:lnTo>
                                <a:lnTo>
                                  <a:pt x="21" y="79"/>
                                </a:lnTo>
                                <a:lnTo>
                                  <a:pt x="36" y="72"/>
                                </a:lnTo>
                                <a:lnTo>
                                  <a:pt x="50" y="59"/>
                                </a:lnTo>
                                <a:lnTo>
                                  <a:pt x="57" y="45"/>
                                </a:lnTo>
                                <a:lnTo>
                                  <a:pt x="59" y="35"/>
                                </a:lnTo>
                                <a:lnTo>
                                  <a:pt x="72" y="26"/>
                                </a:lnTo>
                                <a:lnTo>
                                  <a:pt x="73" y="19"/>
                                </a:lnTo>
                                <a:lnTo>
                                  <a:pt x="70" y="12"/>
                                </a:lnTo>
                                <a:lnTo>
                                  <a:pt x="62" y="5"/>
                                </a:lnTo>
                                <a:lnTo>
                                  <a:pt x="52" y="0"/>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3" name="Freeform 2309"/>
                        <wps:cNvSpPr>
                          <a:spLocks/>
                        </wps:cNvSpPr>
                        <wps:spPr bwMode="auto">
                          <a:xfrm>
                            <a:off x="6167" y="1636"/>
                            <a:ext cx="177" cy="194"/>
                          </a:xfrm>
                          <a:custGeom>
                            <a:avLst/>
                            <a:gdLst>
                              <a:gd name="T0" fmla="*/ 35 w 177"/>
                              <a:gd name="T1" fmla="*/ 0 h 194"/>
                              <a:gd name="T2" fmla="*/ 14 w 177"/>
                              <a:gd name="T3" fmla="*/ 9 h 194"/>
                              <a:gd name="T4" fmla="*/ 3 w 177"/>
                              <a:gd name="T5" fmla="*/ 22 h 194"/>
                              <a:gd name="T6" fmla="*/ 0 w 177"/>
                              <a:gd name="T7" fmla="*/ 35 h 194"/>
                              <a:gd name="T8" fmla="*/ 2 w 177"/>
                              <a:gd name="T9" fmla="*/ 50 h 194"/>
                              <a:gd name="T10" fmla="*/ 12 w 177"/>
                              <a:gd name="T11" fmla="*/ 64 h 194"/>
                              <a:gd name="T12" fmla="*/ 22 w 177"/>
                              <a:gd name="T13" fmla="*/ 78 h 194"/>
                              <a:gd name="T14" fmla="*/ 43 w 177"/>
                              <a:gd name="T15" fmla="*/ 109 h 194"/>
                              <a:gd name="T16" fmla="*/ 55 w 177"/>
                              <a:gd name="T17" fmla="*/ 125 h 194"/>
                              <a:gd name="T18" fmla="*/ 69 w 177"/>
                              <a:gd name="T19" fmla="*/ 140 h 194"/>
                              <a:gd name="T20" fmla="*/ 96 w 177"/>
                              <a:gd name="T21" fmla="*/ 164 h 194"/>
                              <a:gd name="T22" fmla="*/ 109 w 177"/>
                              <a:gd name="T23" fmla="*/ 177 h 194"/>
                              <a:gd name="T24" fmla="*/ 122 w 177"/>
                              <a:gd name="T25" fmla="*/ 188 h 194"/>
                              <a:gd name="T26" fmla="*/ 135 w 177"/>
                              <a:gd name="T27" fmla="*/ 193 h 194"/>
                              <a:gd name="T28" fmla="*/ 149 w 177"/>
                              <a:gd name="T29" fmla="*/ 192 h 194"/>
                              <a:gd name="T30" fmla="*/ 163 w 177"/>
                              <a:gd name="T31" fmla="*/ 183 h 194"/>
                              <a:gd name="T32" fmla="*/ 176 w 177"/>
                              <a:gd name="T33" fmla="*/ 163 h 194"/>
                              <a:gd name="T34" fmla="*/ 176 w 177"/>
                              <a:gd name="T35" fmla="*/ 136 h 194"/>
                              <a:gd name="T36" fmla="*/ 161 w 177"/>
                              <a:gd name="T37" fmla="*/ 102 h 194"/>
                              <a:gd name="T38" fmla="*/ 130 w 177"/>
                              <a:gd name="T39" fmla="*/ 61 h 194"/>
                              <a:gd name="T40" fmla="*/ 93 w 177"/>
                              <a:gd name="T41" fmla="*/ 24 h 194"/>
                              <a:gd name="T42" fmla="*/ 62 w 177"/>
                              <a:gd name="T43" fmla="*/ 4 h 194"/>
                              <a:gd name="T44" fmla="*/ 35 w 177"/>
                              <a:gd name="T4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7" h="194">
                                <a:moveTo>
                                  <a:pt x="35" y="0"/>
                                </a:moveTo>
                                <a:lnTo>
                                  <a:pt x="14" y="9"/>
                                </a:lnTo>
                                <a:lnTo>
                                  <a:pt x="3" y="22"/>
                                </a:lnTo>
                                <a:lnTo>
                                  <a:pt x="0" y="35"/>
                                </a:lnTo>
                                <a:lnTo>
                                  <a:pt x="2" y="50"/>
                                </a:lnTo>
                                <a:lnTo>
                                  <a:pt x="12" y="64"/>
                                </a:lnTo>
                                <a:lnTo>
                                  <a:pt x="22" y="78"/>
                                </a:lnTo>
                                <a:lnTo>
                                  <a:pt x="43" y="109"/>
                                </a:lnTo>
                                <a:lnTo>
                                  <a:pt x="55" y="125"/>
                                </a:lnTo>
                                <a:lnTo>
                                  <a:pt x="69" y="140"/>
                                </a:lnTo>
                                <a:lnTo>
                                  <a:pt x="96" y="164"/>
                                </a:lnTo>
                                <a:lnTo>
                                  <a:pt x="109" y="177"/>
                                </a:lnTo>
                                <a:lnTo>
                                  <a:pt x="122" y="188"/>
                                </a:lnTo>
                                <a:lnTo>
                                  <a:pt x="135" y="193"/>
                                </a:lnTo>
                                <a:lnTo>
                                  <a:pt x="149" y="192"/>
                                </a:lnTo>
                                <a:lnTo>
                                  <a:pt x="163" y="183"/>
                                </a:lnTo>
                                <a:lnTo>
                                  <a:pt x="176" y="163"/>
                                </a:lnTo>
                                <a:lnTo>
                                  <a:pt x="176" y="136"/>
                                </a:lnTo>
                                <a:lnTo>
                                  <a:pt x="161" y="102"/>
                                </a:lnTo>
                                <a:lnTo>
                                  <a:pt x="130" y="61"/>
                                </a:lnTo>
                                <a:lnTo>
                                  <a:pt x="93" y="24"/>
                                </a:lnTo>
                                <a:lnTo>
                                  <a:pt x="62" y="4"/>
                                </a:lnTo>
                                <a:lnTo>
                                  <a:pt x="35"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4" name="Freeform 2310"/>
                        <wps:cNvSpPr>
                          <a:spLocks/>
                        </wps:cNvSpPr>
                        <wps:spPr bwMode="auto">
                          <a:xfrm>
                            <a:off x="6167" y="1636"/>
                            <a:ext cx="177" cy="194"/>
                          </a:xfrm>
                          <a:custGeom>
                            <a:avLst/>
                            <a:gdLst>
                              <a:gd name="T0" fmla="*/ 130 w 177"/>
                              <a:gd name="T1" fmla="*/ 61 h 194"/>
                              <a:gd name="T2" fmla="*/ 161 w 177"/>
                              <a:gd name="T3" fmla="*/ 102 h 194"/>
                              <a:gd name="T4" fmla="*/ 176 w 177"/>
                              <a:gd name="T5" fmla="*/ 136 h 194"/>
                              <a:gd name="T6" fmla="*/ 176 w 177"/>
                              <a:gd name="T7" fmla="*/ 163 h 194"/>
                              <a:gd name="T8" fmla="*/ 163 w 177"/>
                              <a:gd name="T9" fmla="*/ 183 h 194"/>
                              <a:gd name="T10" fmla="*/ 149 w 177"/>
                              <a:gd name="T11" fmla="*/ 192 h 194"/>
                              <a:gd name="T12" fmla="*/ 135 w 177"/>
                              <a:gd name="T13" fmla="*/ 193 h 194"/>
                              <a:gd name="T14" fmla="*/ 122 w 177"/>
                              <a:gd name="T15" fmla="*/ 188 h 194"/>
                              <a:gd name="T16" fmla="*/ 109 w 177"/>
                              <a:gd name="T17" fmla="*/ 177 h 194"/>
                              <a:gd name="T18" fmla="*/ 96 w 177"/>
                              <a:gd name="T19" fmla="*/ 164 h 194"/>
                              <a:gd name="T20" fmla="*/ 83 w 177"/>
                              <a:gd name="T21" fmla="*/ 152 h 194"/>
                              <a:gd name="T22" fmla="*/ 69 w 177"/>
                              <a:gd name="T23" fmla="*/ 140 h 194"/>
                              <a:gd name="T24" fmla="*/ 55 w 177"/>
                              <a:gd name="T25" fmla="*/ 125 h 194"/>
                              <a:gd name="T26" fmla="*/ 43 w 177"/>
                              <a:gd name="T27" fmla="*/ 109 h 194"/>
                              <a:gd name="T28" fmla="*/ 32 w 177"/>
                              <a:gd name="T29" fmla="*/ 93 h 194"/>
                              <a:gd name="T30" fmla="*/ 22 w 177"/>
                              <a:gd name="T31" fmla="*/ 78 h 194"/>
                              <a:gd name="T32" fmla="*/ 12 w 177"/>
                              <a:gd name="T33" fmla="*/ 64 h 194"/>
                              <a:gd name="T34" fmla="*/ 2 w 177"/>
                              <a:gd name="T35" fmla="*/ 50 h 194"/>
                              <a:gd name="T36" fmla="*/ 0 w 177"/>
                              <a:gd name="T37" fmla="*/ 35 h 194"/>
                              <a:gd name="T38" fmla="*/ 3 w 177"/>
                              <a:gd name="T39" fmla="*/ 22 h 194"/>
                              <a:gd name="T40" fmla="*/ 14 w 177"/>
                              <a:gd name="T41" fmla="*/ 9 h 194"/>
                              <a:gd name="T42" fmla="*/ 35 w 177"/>
                              <a:gd name="T43" fmla="*/ 0 h 194"/>
                              <a:gd name="T44" fmla="*/ 62 w 177"/>
                              <a:gd name="T45" fmla="*/ 4 h 194"/>
                              <a:gd name="T46" fmla="*/ 93 w 177"/>
                              <a:gd name="T47" fmla="*/ 24 h 194"/>
                              <a:gd name="T48" fmla="*/ 130 w 177"/>
                              <a:gd name="T49" fmla="*/ 6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 h="194">
                                <a:moveTo>
                                  <a:pt x="130" y="61"/>
                                </a:moveTo>
                                <a:lnTo>
                                  <a:pt x="161" y="102"/>
                                </a:lnTo>
                                <a:lnTo>
                                  <a:pt x="176" y="136"/>
                                </a:lnTo>
                                <a:lnTo>
                                  <a:pt x="176" y="163"/>
                                </a:lnTo>
                                <a:lnTo>
                                  <a:pt x="163" y="183"/>
                                </a:lnTo>
                                <a:lnTo>
                                  <a:pt x="149" y="192"/>
                                </a:lnTo>
                                <a:lnTo>
                                  <a:pt x="135" y="193"/>
                                </a:lnTo>
                                <a:lnTo>
                                  <a:pt x="122" y="188"/>
                                </a:lnTo>
                                <a:lnTo>
                                  <a:pt x="109" y="177"/>
                                </a:lnTo>
                                <a:lnTo>
                                  <a:pt x="96" y="164"/>
                                </a:lnTo>
                                <a:lnTo>
                                  <a:pt x="83" y="152"/>
                                </a:lnTo>
                                <a:lnTo>
                                  <a:pt x="69" y="140"/>
                                </a:lnTo>
                                <a:lnTo>
                                  <a:pt x="55" y="125"/>
                                </a:lnTo>
                                <a:lnTo>
                                  <a:pt x="43" y="109"/>
                                </a:lnTo>
                                <a:lnTo>
                                  <a:pt x="32" y="93"/>
                                </a:lnTo>
                                <a:lnTo>
                                  <a:pt x="22" y="78"/>
                                </a:lnTo>
                                <a:lnTo>
                                  <a:pt x="12" y="64"/>
                                </a:lnTo>
                                <a:lnTo>
                                  <a:pt x="2" y="50"/>
                                </a:lnTo>
                                <a:lnTo>
                                  <a:pt x="0" y="35"/>
                                </a:lnTo>
                                <a:lnTo>
                                  <a:pt x="3" y="22"/>
                                </a:lnTo>
                                <a:lnTo>
                                  <a:pt x="14" y="9"/>
                                </a:lnTo>
                                <a:lnTo>
                                  <a:pt x="35" y="0"/>
                                </a:lnTo>
                                <a:lnTo>
                                  <a:pt x="62" y="4"/>
                                </a:lnTo>
                                <a:lnTo>
                                  <a:pt x="93" y="24"/>
                                </a:lnTo>
                                <a:lnTo>
                                  <a:pt x="130" y="61"/>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5" name="Freeform 2311"/>
                        <wps:cNvSpPr>
                          <a:spLocks/>
                        </wps:cNvSpPr>
                        <wps:spPr bwMode="auto">
                          <a:xfrm>
                            <a:off x="6203" y="1681"/>
                            <a:ext cx="107" cy="105"/>
                          </a:xfrm>
                          <a:custGeom>
                            <a:avLst/>
                            <a:gdLst>
                              <a:gd name="T0" fmla="*/ 60 w 107"/>
                              <a:gd name="T1" fmla="*/ 0 h 105"/>
                              <a:gd name="T2" fmla="*/ 40 w 107"/>
                              <a:gd name="T3" fmla="*/ 3 h 105"/>
                              <a:gd name="T4" fmla="*/ 21 w 107"/>
                              <a:gd name="T5" fmla="*/ 15 h 105"/>
                              <a:gd name="T6" fmla="*/ 6 w 107"/>
                              <a:gd name="T7" fmla="*/ 32 h 105"/>
                              <a:gd name="T8" fmla="*/ 0 w 107"/>
                              <a:gd name="T9" fmla="*/ 52 h 105"/>
                              <a:gd name="T10" fmla="*/ 0 w 107"/>
                              <a:gd name="T11" fmla="*/ 72 h 105"/>
                              <a:gd name="T12" fmla="*/ 9 w 107"/>
                              <a:gd name="T13" fmla="*/ 89 h 105"/>
                              <a:gd name="T14" fmla="*/ 25 w 107"/>
                              <a:gd name="T15" fmla="*/ 101 h 105"/>
                              <a:gd name="T16" fmla="*/ 45 w 107"/>
                              <a:gd name="T17" fmla="*/ 104 h 105"/>
                              <a:gd name="T18" fmla="*/ 65 w 107"/>
                              <a:gd name="T19" fmla="*/ 101 h 105"/>
                              <a:gd name="T20" fmla="*/ 84 w 107"/>
                              <a:gd name="T21" fmla="*/ 89 h 105"/>
                              <a:gd name="T22" fmla="*/ 99 w 107"/>
                              <a:gd name="T23" fmla="*/ 72 h 105"/>
                              <a:gd name="T24" fmla="*/ 106 w 107"/>
                              <a:gd name="T25" fmla="*/ 52 h 105"/>
                              <a:gd name="T26" fmla="*/ 105 w 107"/>
                              <a:gd name="T27" fmla="*/ 32 h 105"/>
                              <a:gd name="T28" fmla="*/ 96 w 107"/>
                              <a:gd name="T29" fmla="*/ 15 h 105"/>
                              <a:gd name="T30" fmla="*/ 80 w 107"/>
                              <a:gd name="T31" fmla="*/ 3 h 105"/>
                              <a:gd name="T32" fmla="*/ 60 w 107"/>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5">
                                <a:moveTo>
                                  <a:pt x="60" y="0"/>
                                </a:moveTo>
                                <a:lnTo>
                                  <a:pt x="40" y="3"/>
                                </a:lnTo>
                                <a:lnTo>
                                  <a:pt x="21" y="15"/>
                                </a:lnTo>
                                <a:lnTo>
                                  <a:pt x="6" y="32"/>
                                </a:lnTo>
                                <a:lnTo>
                                  <a:pt x="0" y="52"/>
                                </a:lnTo>
                                <a:lnTo>
                                  <a:pt x="0" y="72"/>
                                </a:lnTo>
                                <a:lnTo>
                                  <a:pt x="9" y="89"/>
                                </a:lnTo>
                                <a:lnTo>
                                  <a:pt x="25" y="101"/>
                                </a:lnTo>
                                <a:lnTo>
                                  <a:pt x="45" y="104"/>
                                </a:lnTo>
                                <a:lnTo>
                                  <a:pt x="65" y="101"/>
                                </a:lnTo>
                                <a:lnTo>
                                  <a:pt x="84" y="89"/>
                                </a:lnTo>
                                <a:lnTo>
                                  <a:pt x="99" y="72"/>
                                </a:lnTo>
                                <a:lnTo>
                                  <a:pt x="106" y="52"/>
                                </a:lnTo>
                                <a:lnTo>
                                  <a:pt x="105" y="32"/>
                                </a:lnTo>
                                <a:lnTo>
                                  <a:pt x="96" y="15"/>
                                </a:lnTo>
                                <a:lnTo>
                                  <a:pt x="80"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6" name="Picture 231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5709" y="1003"/>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7" name="Picture 231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5369" y="215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8" name="Picture 231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6112" y="2542"/>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9" name="Freeform 2315"/>
                        <wps:cNvSpPr>
                          <a:spLocks/>
                        </wps:cNvSpPr>
                        <wps:spPr bwMode="auto">
                          <a:xfrm>
                            <a:off x="5259" y="3624"/>
                            <a:ext cx="1696" cy="20"/>
                          </a:xfrm>
                          <a:custGeom>
                            <a:avLst/>
                            <a:gdLst>
                              <a:gd name="T0" fmla="*/ 0 w 1696"/>
                              <a:gd name="T1" fmla="*/ 0 h 20"/>
                              <a:gd name="T2" fmla="*/ 1695 w 1696"/>
                              <a:gd name="T3" fmla="*/ 0 h 20"/>
                            </a:gdLst>
                            <a:ahLst/>
                            <a:cxnLst>
                              <a:cxn ang="0">
                                <a:pos x="T0" y="T1"/>
                              </a:cxn>
                              <a:cxn ang="0">
                                <a:pos x="T2" y="T3"/>
                              </a:cxn>
                            </a:cxnLst>
                            <a:rect l="0" t="0" r="r" b="b"/>
                            <a:pathLst>
                              <a:path w="1696" h="20">
                                <a:moveTo>
                                  <a:pt x="0" y="0"/>
                                </a:moveTo>
                                <a:lnTo>
                                  <a:pt x="169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0" name="Freeform 2316"/>
                        <wps:cNvSpPr>
                          <a:spLocks/>
                        </wps:cNvSpPr>
                        <wps:spPr bwMode="auto">
                          <a:xfrm>
                            <a:off x="1320" y="3624"/>
                            <a:ext cx="3115" cy="20"/>
                          </a:xfrm>
                          <a:custGeom>
                            <a:avLst/>
                            <a:gdLst>
                              <a:gd name="T0" fmla="*/ 0 w 3115"/>
                              <a:gd name="T1" fmla="*/ 0 h 20"/>
                              <a:gd name="T2" fmla="*/ 3114 w 3115"/>
                              <a:gd name="T3" fmla="*/ 0 h 20"/>
                            </a:gdLst>
                            <a:ahLst/>
                            <a:cxnLst>
                              <a:cxn ang="0">
                                <a:pos x="T0" y="T1"/>
                              </a:cxn>
                              <a:cxn ang="0">
                                <a:pos x="T2" y="T3"/>
                              </a:cxn>
                            </a:cxnLst>
                            <a:rect l="0" t="0" r="r" b="b"/>
                            <a:pathLst>
                              <a:path w="3115" h="20">
                                <a:moveTo>
                                  <a:pt x="0" y="0"/>
                                </a:moveTo>
                                <a:lnTo>
                                  <a:pt x="3114"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1" name="Freeform 2317"/>
                        <wps:cNvSpPr>
                          <a:spLocks/>
                        </wps:cNvSpPr>
                        <wps:spPr bwMode="auto">
                          <a:xfrm>
                            <a:off x="6407" y="521"/>
                            <a:ext cx="510" cy="20"/>
                          </a:xfrm>
                          <a:custGeom>
                            <a:avLst/>
                            <a:gdLst>
                              <a:gd name="T0" fmla="*/ 0 w 510"/>
                              <a:gd name="T1" fmla="*/ 0 h 20"/>
                              <a:gd name="T2" fmla="*/ 509 w 510"/>
                              <a:gd name="T3" fmla="*/ 0 h 20"/>
                            </a:gdLst>
                            <a:ahLst/>
                            <a:cxnLst>
                              <a:cxn ang="0">
                                <a:pos x="T0" y="T1"/>
                              </a:cxn>
                              <a:cxn ang="0">
                                <a:pos x="T2" y="T3"/>
                              </a:cxn>
                            </a:cxnLst>
                            <a:rect l="0" t="0" r="r" b="b"/>
                            <a:pathLst>
                              <a:path w="510" h="20">
                                <a:moveTo>
                                  <a:pt x="0" y="0"/>
                                </a:moveTo>
                                <a:lnTo>
                                  <a:pt x="509"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2" name="Freeform 2318"/>
                        <wps:cNvSpPr>
                          <a:spLocks/>
                        </wps:cNvSpPr>
                        <wps:spPr bwMode="auto">
                          <a:xfrm>
                            <a:off x="1315" y="521"/>
                            <a:ext cx="4770" cy="20"/>
                          </a:xfrm>
                          <a:custGeom>
                            <a:avLst/>
                            <a:gdLst>
                              <a:gd name="T0" fmla="*/ 0 w 4770"/>
                              <a:gd name="T1" fmla="*/ 0 h 20"/>
                              <a:gd name="T2" fmla="*/ 4769 w 4770"/>
                              <a:gd name="T3" fmla="*/ 0 h 20"/>
                            </a:gdLst>
                            <a:ahLst/>
                            <a:cxnLst>
                              <a:cxn ang="0">
                                <a:pos x="T0" y="T1"/>
                              </a:cxn>
                              <a:cxn ang="0">
                                <a:pos x="T2" y="T3"/>
                              </a:cxn>
                            </a:cxnLst>
                            <a:rect l="0" t="0" r="r" b="b"/>
                            <a:pathLst>
                              <a:path w="4770" h="20">
                                <a:moveTo>
                                  <a:pt x="0" y="0"/>
                                </a:moveTo>
                                <a:lnTo>
                                  <a:pt x="4769"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3" name="Freeform 2319"/>
                        <wps:cNvSpPr>
                          <a:spLocks/>
                        </wps:cNvSpPr>
                        <wps:spPr bwMode="auto">
                          <a:xfrm>
                            <a:off x="6876" y="480"/>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4" name="Freeform 2320"/>
                        <wps:cNvSpPr>
                          <a:spLocks/>
                        </wps:cNvSpPr>
                        <wps:spPr bwMode="auto">
                          <a:xfrm>
                            <a:off x="6876" y="480"/>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5" name="Freeform 2321"/>
                        <wps:cNvSpPr>
                          <a:spLocks/>
                        </wps:cNvSpPr>
                        <wps:spPr bwMode="auto">
                          <a:xfrm>
                            <a:off x="1306" y="479"/>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6" name="Freeform 2322"/>
                        <wps:cNvSpPr>
                          <a:spLocks/>
                        </wps:cNvSpPr>
                        <wps:spPr bwMode="auto">
                          <a:xfrm>
                            <a:off x="1306" y="479"/>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7" name="Freeform 2323"/>
                        <wps:cNvSpPr>
                          <a:spLocks/>
                        </wps:cNvSpPr>
                        <wps:spPr bwMode="auto">
                          <a:xfrm>
                            <a:off x="1315" y="3586"/>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8" name="Freeform 2324"/>
                        <wps:cNvSpPr>
                          <a:spLocks/>
                        </wps:cNvSpPr>
                        <wps:spPr bwMode="auto">
                          <a:xfrm>
                            <a:off x="1315" y="3586"/>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 name="Freeform 2325"/>
                        <wps:cNvSpPr>
                          <a:spLocks/>
                        </wps:cNvSpPr>
                        <wps:spPr bwMode="auto">
                          <a:xfrm>
                            <a:off x="6873" y="3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0" name="Freeform 2326"/>
                        <wps:cNvSpPr>
                          <a:spLocks/>
                        </wps:cNvSpPr>
                        <wps:spPr bwMode="auto">
                          <a:xfrm>
                            <a:off x="6873" y="358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1" name="Freeform 2327"/>
                        <wps:cNvSpPr>
                          <a:spLocks/>
                        </wps:cNvSpPr>
                        <wps:spPr bwMode="auto">
                          <a:xfrm>
                            <a:off x="4787" y="747"/>
                            <a:ext cx="1444" cy="2603"/>
                          </a:xfrm>
                          <a:custGeom>
                            <a:avLst/>
                            <a:gdLst>
                              <a:gd name="T0" fmla="*/ 0 w 1444"/>
                              <a:gd name="T1" fmla="*/ 2602 h 2603"/>
                              <a:gd name="T2" fmla="*/ 1443 w 1444"/>
                              <a:gd name="T3" fmla="*/ 0 h 2603"/>
                            </a:gdLst>
                            <a:ahLst/>
                            <a:cxnLst>
                              <a:cxn ang="0">
                                <a:pos x="T0" y="T1"/>
                              </a:cxn>
                              <a:cxn ang="0">
                                <a:pos x="T2" y="T3"/>
                              </a:cxn>
                            </a:cxnLst>
                            <a:rect l="0" t="0" r="r" b="b"/>
                            <a:pathLst>
                              <a:path w="1444" h="2603">
                                <a:moveTo>
                                  <a:pt x="0" y="2602"/>
                                </a:moveTo>
                                <a:lnTo>
                                  <a:pt x="1443" y="0"/>
                                </a:lnTo>
                              </a:path>
                            </a:pathLst>
                          </a:custGeom>
                          <a:noFill/>
                          <a:ln w="6350">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2" name="Freeform 2328"/>
                        <wps:cNvSpPr>
                          <a:spLocks/>
                        </wps:cNvSpPr>
                        <wps:spPr bwMode="auto">
                          <a:xfrm>
                            <a:off x="6162" y="732"/>
                            <a:ext cx="76" cy="91"/>
                          </a:xfrm>
                          <a:custGeom>
                            <a:avLst/>
                            <a:gdLst>
                              <a:gd name="T0" fmla="*/ 75 w 76"/>
                              <a:gd name="T1" fmla="*/ 0 h 91"/>
                              <a:gd name="T2" fmla="*/ 0 w 76"/>
                              <a:gd name="T3" fmla="*/ 51 h 91"/>
                              <a:gd name="T4" fmla="*/ 68 w 76"/>
                              <a:gd name="T5" fmla="*/ 90 h 91"/>
                              <a:gd name="T6" fmla="*/ 75 w 76"/>
                              <a:gd name="T7" fmla="*/ 0 h 91"/>
                            </a:gdLst>
                            <a:ahLst/>
                            <a:cxnLst>
                              <a:cxn ang="0">
                                <a:pos x="T0" y="T1"/>
                              </a:cxn>
                              <a:cxn ang="0">
                                <a:pos x="T2" y="T3"/>
                              </a:cxn>
                              <a:cxn ang="0">
                                <a:pos x="T4" y="T5"/>
                              </a:cxn>
                              <a:cxn ang="0">
                                <a:pos x="T6" y="T7"/>
                              </a:cxn>
                            </a:cxnLst>
                            <a:rect l="0" t="0" r="r" b="b"/>
                            <a:pathLst>
                              <a:path w="76" h="91">
                                <a:moveTo>
                                  <a:pt x="75" y="0"/>
                                </a:moveTo>
                                <a:lnTo>
                                  <a:pt x="0" y="51"/>
                                </a:lnTo>
                                <a:lnTo>
                                  <a:pt x="68" y="90"/>
                                </a:lnTo>
                                <a:lnTo>
                                  <a:pt x="75"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3" name="Freeform 2329"/>
                        <wps:cNvSpPr>
                          <a:spLocks/>
                        </wps:cNvSpPr>
                        <wps:spPr bwMode="auto">
                          <a:xfrm>
                            <a:off x="6162" y="732"/>
                            <a:ext cx="76" cy="91"/>
                          </a:xfrm>
                          <a:custGeom>
                            <a:avLst/>
                            <a:gdLst>
                              <a:gd name="T0" fmla="*/ 0 w 76"/>
                              <a:gd name="T1" fmla="*/ 51 h 91"/>
                              <a:gd name="T2" fmla="*/ 68 w 76"/>
                              <a:gd name="T3" fmla="*/ 90 h 91"/>
                              <a:gd name="T4" fmla="*/ 75 w 76"/>
                              <a:gd name="T5" fmla="*/ 0 h 91"/>
                              <a:gd name="T6" fmla="*/ 0 w 76"/>
                              <a:gd name="T7" fmla="*/ 51 h 91"/>
                            </a:gdLst>
                            <a:ahLst/>
                            <a:cxnLst>
                              <a:cxn ang="0">
                                <a:pos x="T0" y="T1"/>
                              </a:cxn>
                              <a:cxn ang="0">
                                <a:pos x="T2" y="T3"/>
                              </a:cxn>
                              <a:cxn ang="0">
                                <a:pos x="T4" y="T5"/>
                              </a:cxn>
                              <a:cxn ang="0">
                                <a:pos x="T6" y="T7"/>
                              </a:cxn>
                            </a:cxnLst>
                            <a:rect l="0" t="0" r="r" b="b"/>
                            <a:pathLst>
                              <a:path w="76" h="91">
                                <a:moveTo>
                                  <a:pt x="0" y="51"/>
                                </a:moveTo>
                                <a:lnTo>
                                  <a:pt x="68" y="90"/>
                                </a:lnTo>
                                <a:lnTo>
                                  <a:pt x="75" y="0"/>
                                </a:lnTo>
                                <a:lnTo>
                                  <a:pt x="0" y="51"/>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4" name="Freeform 2330"/>
                        <wps:cNvSpPr>
                          <a:spLocks/>
                        </wps:cNvSpPr>
                        <wps:spPr bwMode="auto">
                          <a:xfrm>
                            <a:off x="4762" y="3304"/>
                            <a:ext cx="74" cy="92"/>
                          </a:xfrm>
                          <a:custGeom>
                            <a:avLst/>
                            <a:gdLst>
                              <a:gd name="T0" fmla="*/ 4 w 74"/>
                              <a:gd name="T1" fmla="*/ 0 h 92"/>
                              <a:gd name="T2" fmla="*/ 0 w 74"/>
                              <a:gd name="T3" fmla="*/ 91 h 92"/>
                              <a:gd name="T4" fmla="*/ 73 w 74"/>
                              <a:gd name="T5" fmla="*/ 37 h 92"/>
                              <a:gd name="T6" fmla="*/ 4 w 74"/>
                              <a:gd name="T7" fmla="*/ 0 h 92"/>
                            </a:gdLst>
                            <a:ahLst/>
                            <a:cxnLst>
                              <a:cxn ang="0">
                                <a:pos x="T0" y="T1"/>
                              </a:cxn>
                              <a:cxn ang="0">
                                <a:pos x="T2" y="T3"/>
                              </a:cxn>
                              <a:cxn ang="0">
                                <a:pos x="T4" y="T5"/>
                              </a:cxn>
                              <a:cxn ang="0">
                                <a:pos x="T6" y="T7"/>
                              </a:cxn>
                            </a:cxnLst>
                            <a:rect l="0" t="0" r="r" b="b"/>
                            <a:pathLst>
                              <a:path w="74" h="92">
                                <a:moveTo>
                                  <a:pt x="4" y="0"/>
                                </a:moveTo>
                                <a:lnTo>
                                  <a:pt x="0" y="91"/>
                                </a:lnTo>
                                <a:lnTo>
                                  <a:pt x="73" y="37"/>
                                </a:lnTo>
                                <a:lnTo>
                                  <a:pt x="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5" name="Freeform 2331"/>
                        <wps:cNvSpPr>
                          <a:spLocks/>
                        </wps:cNvSpPr>
                        <wps:spPr bwMode="auto">
                          <a:xfrm>
                            <a:off x="4762" y="3304"/>
                            <a:ext cx="74" cy="92"/>
                          </a:xfrm>
                          <a:custGeom>
                            <a:avLst/>
                            <a:gdLst>
                              <a:gd name="T0" fmla="*/ 73 w 74"/>
                              <a:gd name="T1" fmla="*/ 37 h 92"/>
                              <a:gd name="T2" fmla="*/ 4 w 74"/>
                              <a:gd name="T3" fmla="*/ 0 h 92"/>
                              <a:gd name="T4" fmla="*/ 0 w 74"/>
                              <a:gd name="T5" fmla="*/ 91 h 92"/>
                              <a:gd name="T6" fmla="*/ 73 w 74"/>
                              <a:gd name="T7" fmla="*/ 37 h 92"/>
                            </a:gdLst>
                            <a:ahLst/>
                            <a:cxnLst>
                              <a:cxn ang="0">
                                <a:pos x="T0" y="T1"/>
                              </a:cxn>
                              <a:cxn ang="0">
                                <a:pos x="T2" y="T3"/>
                              </a:cxn>
                              <a:cxn ang="0">
                                <a:pos x="T4" y="T5"/>
                              </a:cxn>
                              <a:cxn ang="0">
                                <a:pos x="T6" y="T7"/>
                              </a:cxn>
                            </a:cxnLst>
                            <a:rect l="0" t="0" r="r" b="b"/>
                            <a:pathLst>
                              <a:path w="74" h="92">
                                <a:moveTo>
                                  <a:pt x="73" y="37"/>
                                </a:moveTo>
                                <a:lnTo>
                                  <a:pt x="4" y="0"/>
                                </a:lnTo>
                                <a:lnTo>
                                  <a:pt x="0" y="91"/>
                                </a:lnTo>
                                <a:lnTo>
                                  <a:pt x="73" y="37"/>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2332"/>
                        <wps:cNvSpPr>
                          <a:spLocks/>
                        </wps:cNvSpPr>
                        <wps:spPr bwMode="auto">
                          <a:xfrm>
                            <a:off x="6362" y="632"/>
                            <a:ext cx="20" cy="2827"/>
                          </a:xfrm>
                          <a:custGeom>
                            <a:avLst/>
                            <a:gdLst>
                              <a:gd name="T0" fmla="*/ 0 w 20"/>
                              <a:gd name="T1" fmla="*/ 0 h 2827"/>
                              <a:gd name="T2" fmla="*/ 0 w 20"/>
                              <a:gd name="T3" fmla="*/ 2826 h 2827"/>
                            </a:gdLst>
                            <a:ahLst/>
                            <a:cxnLst>
                              <a:cxn ang="0">
                                <a:pos x="T0" y="T1"/>
                              </a:cxn>
                              <a:cxn ang="0">
                                <a:pos x="T2" y="T3"/>
                              </a:cxn>
                            </a:cxnLst>
                            <a:rect l="0" t="0" r="r" b="b"/>
                            <a:pathLst>
                              <a:path w="20" h="2827">
                                <a:moveTo>
                                  <a:pt x="0" y="0"/>
                                </a:moveTo>
                                <a:lnTo>
                                  <a:pt x="0" y="28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7" name="Picture 233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6147" y="498"/>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8" name="Picture 233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4566" y="3499"/>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957E92" id="Group 2197" o:spid="_x0000_s1026" style="position:absolute;margin-left:51pt;margin-top:10.95pt;width:311.85pt;height:178.6pt;z-index:251690496;mso-wrap-distance-left:0;mso-wrap-distance-right:0;mso-position-horizontal-relative:page" coordorigin="1020,219"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" o:allowincell="f">
                <v:shape id="Freeform 2198" o:spid="_x0000_s1027" style="position:absolute;left:1020;top:219;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ZY8YA&#10;AADdAAAADwAAAGRycy9kb3ducmV2LnhtbESP3UrDQBSE74W+w3IEb8RuGmqtabelCoWCeGHaBzhm&#10;T35q9myaPbbp27uC4OUwM98wy/XgWnWmPjSeDUzGCSjiwtuGKwOH/fZhDioIssXWMxm4UoD1anSz&#10;xMz6C3/QOZdKRQiHDA3UIl2mdShqchjGviOOXul7hxJlX2nb4yXCXavTJJlphw3HhRo7eq2p+Mq/&#10;nYH3+8/p81vBjSv1iy5F/On4tDPm7nbYLEAJDfIf/mvvrIFp+pjC75v4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0ZY8YAAADdAAAADwAAAAAAAAAAAAAAAACYAgAAZHJz&#10;L2Rvd25yZXYueG1sUEsFBgAAAAAEAAQA9QAAAIsDAAAAAA==&#10;" path="m6236,l,,,3571r6236,l6236,xe" fillcolor="#bce4fa" stroked="f">
                  <v:path arrowok="t" o:connecttype="custom" o:connectlocs="6236,0;0,0;0,3571;6236,3571;6236,0" o:connectangles="0,0,0,0,0"/>
                </v:shape>
                <v:shape id="Freeform 2199" o:spid="_x0000_s1028"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7wcUA&#10;AADdAAAADwAAAGRycy9kb3ducmV2LnhtbESPQWsCMRSE7wX/Q3hCL6VmXWvR1Sgile2tVNv7Y/Pc&#10;rG5eliR1t/++KRR6HGbmG2a9HWwrbuRD41jBdJKBIK6cbrhW8HE6PC5AhIissXVMCr4pwHYzultj&#10;oV3P73Q7xlokCIcCFZgYu0LKUBmyGCauI07e2XmLMUlfS+2xT3DbyjzLnqXFhtOCwY72hqrr8csq&#10;kJ9x+eD7fZ5JuryZ8qXEw6xU6n487FYgIg3xP/zXftUKnvL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PvBxQAAAN0AAAAPAAAAAAAAAAAAAAAAAJgCAABkcnMv&#10;ZG93bnJldi54bWxQSwUGAAAAAAQABAD1AAAAigMAAAAA&#10;" path="m5669,l,,,2834r5669,l5669,xe" fillcolor="#a2d3f3" stroked="f">
                  <v:path arrowok="t" o:connecttype="custom" o:connectlocs="5669,0;0,0;0,2834;5669,2834;5669,0" o:connectangles="0,0,0,0,0"/>
                </v:shape>
                <v:shape id="Freeform 2200" o:spid="_x0000_s1029" style="position:absolute;left:1303;top:67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P1McA&#10;AADdAAAADwAAAGRycy9kb3ducmV2LnhtbESPT2vCQBTE74LfYXmCt7qp/yqpq9RASbGHotX7a/Y1&#10;Cc2+jbtbjd++KxQ8DjPzG2a57kwjzuR8bVnB4ygBQVxYXXOp4PD5+rAA4QOyxsYyKbiSh/Wq31ti&#10;qu2Fd3Teh1JECPsUFVQhtKmUvqjIoB/Zljh639YZDFG6UmqHlwg3jRwnyVwarDkuVNhSVlHxs/81&#10;CrJNln9cF/lxdsrL98w1T9tJ+6XUcNC9PIMI1IV7+L/9phVMx7M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Vz9T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2201" o:spid="_x0000_s1030" style="position:absolute;left:4138;top:67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2vsUA&#10;AADdAAAADwAAAGRycy9kb3ducmV2LnhtbESPzWrDMBCE74W8g9hAb43cUDfBjRxCIJDQXpqfnhdr&#10;axtLKyMpjvP2VaHQ4zAz3zCr9WiNGMiH1rGC51kGgrhyuuVawfm0e1qCCBFZo3FMCu4UYF1OHlZY&#10;aHfjTxqOsRYJwqFABU2MfSFlqBqyGGauJ07et/MWY5K+ltrjLcGtkfMse5UWW04LDfa0bajqjler&#10;wISLH4x8P2i5+fq45Iu8y0yv1ON03LyBiDTG//Bfe68VvMzzH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a+xQAAAN0AAAAPAAAAAAAAAAAAAAAAAJgCAABkcnMv&#10;ZG93bnJldi54bWxQSwUGAAAAAAQABAD1AAAAigMAAAAA&#10;" path="m,l,2834e" filled="f" strokecolor="white" strokeweight="1pt">
                  <v:path arrowok="t" o:connecttype="custom" o:connectlocs="0,0;0,2834" o:connectangles="0,0"/>
                </v:shape>
                <v:shape id="Freeform 2202" o:spid="_x0000_s1031" style="position:absolute;left:3713;top:166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miMYA&#10;AADdAAAADwAAAGRycy9kb3ducmV2LnhtbESPQWsCMRSE74L/ITyhF9FsRaWsRinSltZLqXrw+Nw8&#10;k7Wbl2WT6vrvjSD0OMzMN8x82bpKnKkJpWcFz8MMBHHhdclGwW77PngBESKyxsozKbhSgOWi25lj&#10;rv2Ff+i8iUYkCIccFdgY61zKUFhyGIa+Jk7e0TcOY5KNkbrBS4K7So6ybCodlpwWLNa0slT8bv6c&#10;gtV2Yq56PT4dPszbPhT9L3v8rpV66rWvMxCR2vgffrQ/tYLxaDKF+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SmiMYAAADdAAAADwAAAAAAAAAAAAAAAACYAgAAZHJz&#10;L2Rvd25yZXYueG1sUEsFBgAAAAAEAAQA9QAAAIsDA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2203" o:spid="_x0000_s1032" style="position:absolute;left:1312;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zwccA&#10;AADdAAAADwAAAGRycy9kb3ducmV2LnhtbESPQWvCQBSE7wX/w/IEL6VuTK3VNBuRguBJaJQWb4/s&#10;MwnNvg3ZbRL/fVco9DjMzDdMuh1NI3rqXG1ZwWIegSAurK65VHA+7Z/WIJxH1thYJgU3crDNJg8p&#10;JtoO/EF97ksRIOwSVFB53yZSuqIig25uW+LgXW1n0AfZlVJ3OAS4aWQcRStpsOawUGFL7xUV3/mP&#10;UTDUz4+7r81nvtzzWdLR3crLIVdqNh13byA8jf4//Nc+aAXL+OUV7m/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gs8HHAAAA3QAAAA8AAAAAAAAAAAAAAAAAmAIAAGRy&#10;cy9kb3ducmV2LnhtbFBLBQYAAAAABAAEAPUAAACMAwAAAAA=&#10;" path="m35,l32,13,25,25,13,32,,35e" filled="f" strokecolor="white" strokeweight="1pt">
                  <v:path arrowok="t" o:connecttype="custom" o:connectlocs="35,0;32,13;25,25;13,32;0,35" o:connectangles="0,0,0,0,0"/>
                </v:shape>
                <v:shape id="Freeform 2204" o:spid="_x0000_s1033" style="position:absolute;left:6928;top:6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ns8QA&#10;AADdAAAADwAAAGRycy9kb3ducmV2LnhtbERPTWuDQBC9F/oflin0UuJam4bGuglSCOQUiJWE3gZ3&#10;olJ3Vtytmn/fPQRyfLzvbDubTow0uNaygtcoBkFcWd1yraD83i0+QDiPrLGzTAqu5GC7eXzIMNV2&#10;4iONha9FCGGXooLG+z6V0lUNGXSR7YkDd7GDQR/gUEs94BTCTSeTOF5Jgy2HhgZ7+mqo+i3+jIKp&#10;fXvJz+tTsdxxKengrvXPvlDq+WnOP0F4mv1dfHPvtYJl8h7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7PEAAAA3QAAAA8AAAAAAAAAAAAAAAAAmAIAAGRycy9k&#10;b3ducmV2LnhtbFBLBQYAAAAABAAEAPUAAACJAwAAAAA=&#10;" path="m,l2,13r8,12l21,32r14,3e" filled="f" strokecolor="white" strokeweight="1pt">
                  <v:path arrowok="t" o:connecttype="custom" o:connectlocs="0,0;2,13;10,25;21,32;35,35" o:connectangles="0,0,0,0,0"/>
                </v:shape>
                <v:shape id="Freeform 2205" o:spid="_x0000_s1034" style="position:absolute;left:6928;top:3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CKMYA&#10;AADdAAAADwAAAGRycy9kb3ducmV2LnhtbESPQWvCQBSE7wX/w/KEXkrdNMZSU1cJBSEnoTFYentk&#10;X5PQ7NuQ3Zr4712h4HGYmW+YzW4ynTjT4FrLCl4WEQjiyuqWawXlcf/8BsJ5ZI2dZVJwIQe77exh&#10;g6m2I3/SufC1CBB2KSpovO9TKV3VkEG3sD1x8H7sYNAHOdRSDzgGuOlkHEWv0mDLYaHBnj4aqn6L&#10;P6NgbJdP2df6VCR7LiUd3KX+zgulHudT9g7C0+Tv4f92rhUk8WoNtzfhCc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CKMYAAADdAAAADwAAAAAAAAAAAAAAAACYAgAAZHJz&#10;L2Rvd25yZXYueG1sUEsFBgAAAAAEAAQA9QAAAIsDAAAAAA==&#10;" path="m,35l2,21,10,10,21,2,35,e" filled="f" strokecolor="white" strokeweight="1pt">
                  <v:path arrowok="t" o:connecttype="custom" o:connectlocs="0,35;2,21;10,10;21,2;35,0" o:connectangles="0,0,0,0,0"/>
                </v:shape>
                <v:shape id="Freeform 2206" o:spid="_x0000_s1035" style="position:absolute;left:1312;top:3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hCMMA&#10;AADdAAAADwAAAGRycy9kb3ducmV2LnhtbERPTWuDQBC9F/Iflgn0UpI1NoTUZCMSEDwVakNDboM7&#10;VYk7K+5Wzb/vHgo9Pt73MZ1NJ0YaXGtZwWYdgSCurG65VnD5zFd7EM4ja+wsk4IHOUhPi6cjJtpO&#10;/EFj6WsRQtglqKDxvk+kdFVDBt3a9sSB+7aDQR/gUEs94BTCTSfjKNpJgy2HhgZ7OjdU3csfo2Bq&#10;X1+y69tXuc35IundPepbUSr1vJyzAwhPs/8X/7kLrWAb78L+8CY8AX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XhCMMAAADdAAAADwAAAAAAAAAAAAAAAACYAgAAZHJzL2Rv&#10;d25yZXYueG1sUEsFBgAAAAAEAAQA9QAAAIgDAAAAAA==&#10;" path="m35,35l32,21,25,10,13,2,,e" filled="f" strokecolor="white" strokeweight="1pt">
                  <v:path arrowok="t" o:connecttype="custom" o:connectlocs="35,35;32,21;25,10;13,2;0,0" o:connectangles="0,0,0,0,0"/>
                </v:shape>
                <v:shape id="Freeform 2207" o:spid="_x0000_s1036" style="position:absolute;left:6122;top:102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Mf8cA&#10;AADdAAAADwAAAGRycy9kb3ducmV2LnhtbESPQWvCQBSE70L/w/IKvUjdNUhaUlcpglARKqY59PjI&#10;PpPQ7NuQXWP8925B8DjMzDfMcj3aVgzU+8axhvlMgSAunWm40lD8bF/fQfiAbLB1TBqu5GG9epos&#10;MTPuwkca8lCJCGGfoYY6hC6T0pc1WfQz1xFH7+R6iyHKvpKmx0uE21YmSqXSYsNxocaONjWVf/nZ&#10;ash3A06/D7/Jpiimb6frXqX7ndL65Xn8/AARaAyP8L39ZTQsknQO/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DH/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2208" o:spid="_x0000_s1037" style="position:absolute;left:1303;top:102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SCMcA&#10;AADdAAAADwAAAGRycy9kb3ducmV2LnhtbESPQWvCQBSE74X+h+UVehGz2yBpSV2lCIWKYGmag8dH&#10;9pmEZt+G7DbGf+8KgsdhZr5hluvJdmKkwbeONbwkCgRx5UzLtYby93P+BsIHZIOdY9JwJg/r1ePD&#10;EnPjTvxDYxFqESHsc9TQhNDnUvqqIYs+cT1x9I5usBiiHGppBjxFuO1kqlQmLbYcFxrsadNQ9Vf8&#10;Ww3FdsTZ/vuQbspy9no871S22yqtn5+mj3cQgaZwD9/aX0bDIs1SuL6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ikgjHAAAA3QAAAA8AAAAAAAAAAAAAAAAAmAIAAGRy&#10;cy9kb3ducmV2LnhtbFBLBQYAAAAABAAEAPUAAACMAw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2209" o:spid="_x0000_s1038" style="position:absolute;left:2721;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ZEJscA&#10;AADdAAAADwAAAGRycy9kb3ducmV2LnhtbESPT2vCQBTE74LfYXmCl6Kb2ioSXcUKgq0H/+P1Nfua&#10;BLNvQ3bV1E/fFQoeh5n5DTOe1qYQV6pcblnBazcCQZxYnXOq4LBfdIYgnEfWWFgmBb/kYDppNsYY&#10;a3vjLV13PhUBwi5GBZn3ZSylSzIy6Lq2JA7ej60M+iCrVOoKbwFuCtmLooE0mHNYyLCkeUbJeXcx&#10;Csq9/5TndZ/vs+PLqf8x/M43Xyul2q16NgLhqfbP8H97qRW89wZv8Hg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GRCbHAAAA3QAAAA8AAAAAAAAAAAAAAAAAmAIAAGRy&#10;cy9kb3ducmV2LnhtbFBLBQYAAAAABAAEAPUAAACMAwAAAAA=&#10;" path="m,113l,e" filled="f" strokecolor="white" strokeweight="1pt">
                  <v:path arrowok="t" o:connecttype="custom" o:connectlocs="0,113;0,0" o:connectangles="0,0"/>
                </v:shape>
                <v:shape id="Freeform 2210" o:spid="_x0000_s1039" style="position:absolute;left:1207;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kEcUA&#10;AADdAAAADwAAAGRycy9kb3ducmV2LnhtbESPUWvCMBSF3wf+h3CFvc1UkU46o4i6EdgQdWPPl+ba&#10;FpubkmS1+/fLYLDHwznnO5zlerCt6MmHxrGC6SQDQVw603Cl4OP9+WEBIkRkg61jUvBNAdar0d0S&#10;C+NufKL+HCuRIBwKVFDH2BVShrImi2HiOuLkXZy3GJP0lTQebwluWznLslxabDgt1NjRtqbyev6y&#10;Cqr98bXMSUutH9/09uBfZL/7VOp+PGyeQEQa4n/4r62Ngvksn8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aQRxQAAAN0AAAAPAAAAAAAAAAAAAAAAAJgCAABkcnMv&#10;ZG93bnJldi54bWxQSwUGAAAAAAQABAD1AAAAigMAAAAA&#10;" path="m56,l,e" filled="f" strokecolor="white" strokeweight="1pt">
                  <v:path arrowok="t" o:connecttype="custom" o:connectlocs="56,0;0,0" o:connectangles="0,0"/>
                </v:shape>
                <v:shape id="Freeform 2211" o:spid="_x0000_s1040" style="position:absolute;left:1207;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BisYA&#10;AADdAAAADwAAAGRycy9kb3ducmV2LnhtbESPUUvDMBSF3wX/Q7iCby7dcJ3UZUO2OQIbY07x+dLc&#10;tcXmpiSxq//eDAQfD+ec73Dmy8G2oicfGscKxqMMBHHpTMOVgo/314cnECEiG2wdk4IfCrBc3N7M&#10;sTDuwm/Un2IlEoRDgQrqGLtCylDWZDGMXEecvLPzFmOSvpLG4yXBbSsnWZZLiw2nhRo7WtVUfp2+&#10;rYJqc9yVOWmp9WyvVwe/lf36U6n7u+HlGUSkIf6H/9raKHic5FO4vk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kBisYAAADdAAAADwAAAAAAAAAAAAAAAACYAgAAZHJz&#10;L2Rvd25yZXYueG1sUEsFBgAAAAAEAAQA9QAAAIsDAAAAAA==&#10;" path="m56,l,e" filled="f" strokecolor="white" strokeweight="1pt">
                  <v:path arrowok="t" o:connecttype="custom" o:connectlocs="56,0;0,0" o:connectangles="0,0"/>
                </v:shape>
                <v:shape id="Freeform 2212" o:spid="_x0000_s1041" style="position:absolute;left:7012;top:27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f/cUA&#10;AADdAAAADwAAAGRycy9kb3ducmV2LnhtbESPUWvCMBSF3wf+h3AF32aqSCedUUS3EdgQ54bPl+ba&#10;FpubkmS1+/fLYLDHwznnO5zVZrCt6MmHxrGC2TQDQVw603Cl4PPj+X4JIkRkg61jUvBNATbr0d0K&#10;C+Nu/E79KVYiQTgUqKCOsSukDGVNFsPUdcTJuzhvMSbpK2k83hLctnKeZbm02HBaqLGjXU3l9fRl&#10;FVRPx9cyJy21fnjTu4N/kf3+rNRkPGwfQUQa4n/4r62NgsU8z+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5/9xQAAAN0AAAAPAAAAAAAAAAAAAAAAAJgCAABkcnMv&#10;ZG93bnJldi54bWxQSwUGAAAAAAQABAD1AAAAigMAAAAA&#10;" path="m56,l,e" filled="f" strokecolor="white" strokeweight="1pt">
                  <v:path arrowok="t" o:connecttype="custom" o:connectlocs="56,0;0,0" o:connectangles="0,0"/>
                </v:shape>
                <v:shape id="Freeform 2213" o:spid="_x0000_s1042" style="position:absolute;left:7012;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6ZsUA&#10;AADdAAAADwAAAGRycy9kb3ducmV2LnhtbESPUWvCMBSF3wf+h3AF32Y6GXVUowx1I+AYm4rPl+au&#10;LWtuShJr9+/NYLDHwznnO5zlerCt6MmHxrGCh2kGgrh0puFKwen4cv8EIkRkg61jUvBDAdar0d0S&#10;C+Ou/En9IVYiQTgUqKCOsSukDGVNFsPUdcTJ+3LeYkzSV9J4vCa4beUsy3JpseG0UGNHm5rK78PF&#10;Kqh2H/syJy21nr/pzbt/lf32rNRkPDwvQEQa4n/4r62NgsdZPoff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zpmxQAAAN0AAAAPAAAAAAAAAAAAAAAAAJgCAABkcnMv&#10;ZG93bnJldi54bWxQSwUGAAAAAAQABAD1AAAAigMAAAAA&#10;" path="m56,l,e" filled="f" strokecolor="white" strokeweight="1pt">
                  <v:path arrowok="t" o:connecttype="custom" o:connectlocs="56,0;0,0" o:connectangles="0,0"/>
                </v:shape>
                <v:shape id="Freeform 2214" o:spid="_x0000_s1043" style="position:absolute;left:3429;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WV8MA&#10;AADdAAAADwAAAGRycy9kb3ducmV2LnhtbERPy4rCMBTdD/gP4QpuBk2VUaQaRQXBGRfjE7fX5toW&#10;m5vSRK1+/WQhzPJw3uNpbQpxp8rllhV0OxEI4sTqnFMFh/2yPQThPLLGwjIpeJKD6aTxMcZY2wdv&#10;6b7zqQgh7GJUkHlfxlK6JCODrmNL4sBdbGXQB1ilUlf4COGmkL0oGkiDOYeGDEtaZJRcdzejoNz7&#10;b3n97fNrdvw89efDc775WSvVatazEQhPtf8Xv90rreCrNwhzw5vwBO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WV8MAAADdAAAADwAAAAAAAAAAAAAAAACYAgAAZHJzL2Rv&#10;d25yZXYueG1sUEsFBgAAAAAEAAQA9QAAAIgDAAAAAA==&#10;" path="m,113l,e" filled="f" strokecolor="white" strokeweight="1pt">
                  <v:path arrowok="t" o:connecttype="custom" o:connectlocs="0,113;0,0" o:connectangles="0,0"/>
                </v:shape>
                <v:shape id="Freeform 2215" o:spid="_x0000_s1044" style="position:absolute;left:4847;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zzMgA&#10;AADdAAAADwAAAGRycy9kb3ducmV2LnhtbESPT2vCQBTE7wW/w/IEL0U3iopGV1FB0PbQ+qf0+sw+&#10;k2D2bciumvrp3UKhx2FmfsNM57UpxI0ql1tW0O1EIIgTq3NOFRwP6/YIhPPIGgvLpOCHHMxnjZcp&#10;xtreeUe3vU9FgLCLUUHmfRlL6ZKMDLqOLYmDd7aVQR9klUpd4T3ATSF7UTSUBnMOCxmWtMooueyv&#10;RkF58Ft5+RjwY/H1+j1Yjk7559u7Uq1mvZiA8FT7//Bfe6MV9HvDMfy+CU9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nPMyAAAAN0AAAAPAAAAAAAAAAAAAAAAAJgCAABk&#10;cnMvZG93bnJldi54bWxQSwUGAAAAAAQABAD1AAAAjQMAAAAA&#10;" path="m,113l,e" filled="f" strokecolor="white" strokeweight="1pt">
                  <v:path arrowok="t" o:connecttype="custom" o:connectlocs="0,113;0,0" o:connectangles="0,0"/>
                </v:shape>
                <v:shape id="Freeform 2216" o:spid="_x0000_s1045" style="position:absolute;left:5555;top:6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MjMUA&#10;AADdAAAADwAAAGRycy9kb3ducmV2LnhtbERPTWvCQBC9F/wPywi9iG4UbSV1E1QotHqwjZZep9kx&#10;CWZnQ3ar0V/fPQg9Pt73Iu1MLc7UusqygvEoAkGcW11xoeCwfx3OQTiPrLG2TAqu5CBNeg8LjLW9&#10;8CedM1+IEMIuRgWl900spctLMuhGtiEO3NG2Bn2AbSF1i5cQbmo5iaInabDi0FBiQ+uS8lP2axQ0&#10;e/8uT7sZ35Zfg+/Zav5TfWy2Sj32u+ULCE+d/xff3W9awXTyHPaHN+EJ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UyMxQAAAN0AAAAPAAAAAAAAAAAAAAAAAJgCAABkcnMv&#10;ZG93bnJldi54bWxQSwUGAAAAAAQABAD1AAAAigMAAAAA&#10;" path="m,113l,e" filled="f" strokecolor="white" strokeweight="1pt">
                  <v:path arrowok="t" o:connecttype="custom" o:connectlocs="0,113;0,0" o:connectangles="0,0"/>
                </v:shape>
                <v:shape id="Freeform 2217" o:spid="_x0000_s1046" style="position:absolute;left:2704;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SOcUA&#10;AADdAAAADwAAAGRycy9kb3ducmV2LnhtbESP3YrCMBSE74V9h3CEvdNUWVS6plIW1MULwZ8HODRn&#10;29rmpDRprW+/EQQvh5n5hllvBlOLnlpXWlYwm0YgiDOrS84VXC/byQqE88gaa8uk4EEONsnHaI2x&#10;tnc+UX/2uQgQdjEqKLxvYildVpBBN7UNcfD+bGvQB9nmUrd4D3BTy3kULaTBksNCgQ39FJRV584o&#10;2PaPk686ub+lx0t/SLsdDwej1Od4SL9BeBr8O/xq/2oFX/PlDJ5vwhO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RI5xQAAAN0AAAAPAAAAAAAAAAAAAAAAAJgCAABkcnMv&#10;ZG93bnJldi54bWxQSwUGAAAAAAQABAD1AAAAigMAAAAA&#10;" path="m34,l,,,34r34,l34,xe" stroked="f">
                  <v:path arrowok="t" o:connecttype="custom" o:connectlocs="34,0;0,0;0,34;34,34;34,0" o:connectangles="0,0,0,0,0"/>
                </v:shape>
                <v:shape id="Freeform 2218" o:spid="_x0000_s1047" style="position:absolute;left:2704;top:13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MTsUA&#10;AADdAAAADwAAAGRycy9kb3ducmV2LnhtbESPzWrDMBCE74W8g9hCbo1cE9rgRAkm4Db4UMjPAyzW&#10;1nZjrYwl/719VCj0OMzMN8zuMJlGDNS52rKC11UEgriwuuZSwe2avWxAOI+ssbFMCmZycNgvnnaY&#10;aDvymYaLL0WAsEtQQeV9m0jpiooMupVtiYP3bTuDPsiulLrDMcBNI+MoepMGaw4LFbZ0rKi4X3qj&#10;IBvms7/38vMn/boOedp/8JQbpZbPU7oF4Wny/+G/9kkrWMfvMfy+C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4xOxQAAAN0AAAAPAAAAAAAAAAAAAAAAAJgCAABkcnMv&#10;ZG93bnJldi54bWxQSwUGAAAAAAQABAD1AAAAigMAAAAA&#10;" path="m34,l,,,34r34,l34,xe" stroked="f">
                  <v:path arrowok="t" o:connecttype="custom" o:connectlocs="34,0;0,0;0,34;34,34;34,0" o:connectangles="0,0,0,0,0"/>
                </v:shape>
                <v:shape id="Freeform 2219" o:spid="_x0000_s1048" style="position:absolute;left:5538;top:27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p1cYA&#10;AADdAAAADwAAAGRycy9kb3ducmV2LnhtbESP0WrCQBRE3wv+w3IF3+pGW1qJrhIEa8lDwaQfcMle&#10;k2j2bshuYvL33UKhj8PMnGF2h9E0YqDO1ZYVrJYRCOLC6ppLBd/56XkDwnlkjY1lUjCRg8N+9rTD&#10;WNsHX2jIfCkChF2MCirv21hKV1Rk0C1tSxy8q+0M+iC7UuoOHwFuGrmOojdpsOawUGFLx4qKe9Yb&#10;Badhuvh7L8+35Csf0qT/4DE1Si3mY7IF4Wn0/+G/9qdW8Lp+f4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p1cYAAADdAAAADwAAAAAAAAAAAAAAAACYAgAAZHJz&#10;L2Rvd25yZXYueG1sUEsFBgAAAAAEAAQA9QAAAIsDAAAAAA==&#10;" path="m34,l,,,34r34,l34,xe" stroked="f">
                  <v:path arrowok="t" o:connecttype="custom" o:connectlocs="34,0;0,0;0,34;34,34;34,0" o:connectangles="0,0,0,0,0"/>
                </v:shape>
                <v:shape id="Freeform 2220" o:spid="_x0000_s1049" style="position:absolute;left:5538;top:13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xocUA&#10;AADdAAAADwAAAGRycy9kb3ducmV2LnhtbESP3YrCMBSE74V9h3AW9k5TRVSqqZQFd8WLBX8e4NAc&#10;29rmpDRprW9vhAUvh5n5htlsB1OLnlpXWlYwnUQgiDOrS84VXM678QqE88gaa8uk4EEOtsnHaIOx&#10;tnc+Un/yuQgQdjEqKLxvYildVpBBN7ENcfCutjXog2xzqVu8B7ip5SyKFtJgyWGhwIa+C8qqU2cU&#10;7PrH0Ved/L2lf+f+kHY/PByMUl+fQ7oG4Wnw7/B/e68VzGfLObzehCcg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rGhxQAAAN0AAAAPAAAAAAAAAAAAAAAAAJgCAABkcnMv&#10;ZG93bnJldi54bWxQSwUGAAAAAAQABAD1AAAAigMAAAAA&#10;" path="m34,l,,,34r34,l34,xe" stroked="f">
                  <v:path arrowok="t" o:connecttype="custom" o:connectlocs="34,0;0,0;0,34;34,34;34,0" o:connectangles="0,0,0,0,0"/>
                </v:shape>
                <v:shape id="Freeform 2221" o:spid="_x0000_s1050" style="position:absolute;left:2692;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DF8cA&#10;AADdAAAADwAAAGRycy9kb3ducmV2LnhtbESPzW7CMBCE75X6DtYicamKE9QflGKiCAnBtZAeuC3x&#10;NomI16ltQnj7ulIljqPZ+WZnmY+mEwM531pWkM4SEMSV1S3XCsrD5nkBwgdkjZ1lUnAjD/nq8WGJ&#10;mbZX/qRhH2oRIewzVNCE0GdS+qohg35me+LofVtnMETpaqkdXiPcdHKeJG/SYMuxocGe1g1V5/3F&#10;xDdOxW3jFrvtT3o4PR0HTN2x/FJqOhmLDxCBxnA//k/vtIKX+fsr/K2JC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wxfHAAAA3QAAAA8AAAAAAAAAAAAAAAAAmAIAAGRy&#10;cy9kb3ducmV2LnhtbFBLBQYAAAAABAAEAPUAAACMAwAAAAA=&#10;" path="m28,l17,2,8,8,2,17,,28,2,39r6,9l17,54r11,2l39,54r9,-6l54,39,56,28,54,17,48,8,39,2,28,xe" stroked="f">
                  <v:path arrowok="t" o:connecttype="custom" o:connectlocs="28,0;17,2;8,8;2,17;0,28;2,39;8,48;17,54;28,56;39,54;48,48;54,39;56,28;54,17;48,8;39,2;28,0" o:connectangles="0,0,0,0,0,0,0,0,0,0,0,0,0,0,0,0,0"/>
                </v:shape>
                <v:shape id="Freeform 2222" o:spid="_x0000_s1051" style="position:absolute;left:5533;top:206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dYMUA&#10;AADdAAAADwAAAGRycy9kb3ducmV2LnhtbESPT4vCMBDF74LfIcyCF9G0sqh0jSILolf/HbyNzWxb&#10;tpnUJFvrtzcLgsfHm/d78xarztSiJecrywrScQKCOLe64kLB6bgZzUH4gKyxtkwKHuRhtez3Fphp&#10;e+c9tYdQiAhhn6GCMoQmk9LnJRn0Y9sQR+/HOoMhSldI7fAe4aaWkySZSoMVx4YSG/ouKf89/Jn4&#10;xnX92Lj5bntLj9fhpcXUXU5npQYf3foLRKAuvI9f6Z1W8DmZTeF/TUS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V1g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223" o:spid="_x0000_s1052" style="position:absolute;left:4100;top:20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3scA&#10;AADdAAAADwAAAGRycy9kb3ducmV2LnhtbESPT2vCQBTE7wW/w/KE3urG/za6iogVS+mhakFvj+wz&#10;CWbfhuzWxG/fFQSPw8z8hpktGlOIK1Uut6yg24lAECdW55wqOOw/3iYgnEfWWFgmBTdysJi3XmYY&#10;a1vzD113PhUBwi5GBZn3ZSylSzIy6Dq2JA7e2VYGfZBVKnWFdYCbQvaiaCQN5hwWMixplVFy2f0Z&#10;Bc3mOBye+u/m6H7l9/pSH74+z2ulXtvNcgrCU+Of4Ud7qxUMeuMx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Kvt7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2224" o:spid="_x0000_s1053" style="position:absolute;left:4090;top:2042;width:97;height:97" coordorigin="4090,204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shape id="Freeform 2225" o:spid="_x0000_s1054"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sLsYA&#10;AADdAAAADwAAAGRycy9kb3ducmV2LnhtbESPT2sCMRTE7wW/Q3iCt5pVS9XVKCIWiocW/xw8PjbP&#10;zermZd1kdfvtTaHQ4zDzm2Hmy9aW4k61LxwrGPQTEMSZ0wXnCo6Hj9cJCB+QNZaOScEPeVguOi9z&#10;TLV78I7u+5CLWMI+RQUmhCqV0meGLPq+q4ijd3a1xRBlnUtd4yOW21IOk+RdWiw4LhisaG0ou+4b&#10;q+Bta1wzPn2fN+XNor2sv0YD3SjV67arGYhAbfgP/9GfOnLD8RR+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SsLs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2226" o:spid="_x0000_s1055" style="position:absolute;left:4090;top:204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lMMA&#10;AADdAAAADwAAAGRycy9kb3ducmV2LnhtbERPS2vCQBC+F/wPywje6sYHraSuIqJQemipeuhxyI7Z&#10;tNnZmN1o/PedQ6HHj++9XPe+VldqYxXYwGScgSIugq24NHA67h8XoGJCtlgHJgN3irBeDR6WmNtw&#10;40+6HlKpJIRjjgZcSk2udSwceYzj0BALdw6txySwLbVt8SbhvtbTLHvSHiuWBocNbR0VP4fOG5i/&#10;udA9f32cd/XFo//evs8mtjNmNOw3L6AS9elf/Od+teKbLmS/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lMMAAADdAAAADwAAAAAAAAAAAAAAAACYAgAAZHJzL2Rv&#10;d25yZXYueG1sUEsFBgAAAAAEAAQA9QAAAIgDAAAAAA==&#10;" path="m86,20r-38,l59,22r9,6l74,37r2,11l74,59r-6,9l59,74,48,76r38,l92,67,96,48,92,29,86,20xe" fillcolor="#a2d3f3" stroked="f">
                    <v:path arrowok="t" o:connecttype="custom" o:connectlocs="86,20;48,20;59,22;68,28;74,37;76,48;74,59;68,68;59,74;48,76;86,76;92,67;96,48;92,29;86,20" o:connectangles="0,0,0,0,0,0,0,0,0,0,0,0,0,0,0"/>
                  </v:shape>
                </v:group>
                <v:shape id="Freeform 2227" o:spid="_x0000_s1056" style="position:absolute;left:1091;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tEcYA&#10;AADdAAAADwAAAGRycy9kb3ducmV2LnhtbESPT2sCMRTE70K/Q3gFL1KzWimyGqUIBT0o1f45v26e&#10;u8HNy5rEdfvtTUHocZiZ3zDzZWdr0ZIPxrGC0TADQVw4bbhU8Pnx9jQFESKyxtoxKfilAMvFQ2+O&#10;uXZX3lN7iKVIEA45KqhibHIpQ1GRxTB0DXHyjs5bjEn6UmqP1wS3tRxn2Yu0aDgtVNjQqqLidLhY&#10;BWezPXP7/bxxu+2g9D9f5li8r5TqP3avMxCRuvgfvrfXWsFkPB3B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dtEcYAAADdAAAADwAAAAAAAAAAAAAAAACYAgAAZHJz&#10;L2Rvd25yZXYueG1sUEsFBgAAAAAEAAQA9QAAAIsDAAAAAA==&#10;" path="m,425r212,l212,,,,,425xe" filled="f" strokecolor="white" strokeweight="1pt">
                  <v:path arrowok="t" o:connecttype="custom" o:connectlocs="0,425;212,425;212,0;0,0;0,425" o:connectangles="0,0,0,0,0"/>
                </v:shape>
                <v:shape id="Freeform 2228" o:spid="_x0000_s1057" style="position:absolute;left:1091;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gTcYA&#10;AADdAAAADwAAAGRycy9kb3ducmV2LnhtbESPQWvCQBSE74X+h+UVehHdGLTE6CpBaelBD1rx/Mi+&#10;JqHZtzG71fXfuwWhx2FmvmEWq2BacaHeNZYVjEcJCOLS6oYrBcev92EGwnlkja1lUnAjB6vl89MC&#10;c22vvKfLwVciQtjlqKD2vsuldGVNBt3IdsTR+7a9QR9lX0nd4zXCTSvTJHmTBhuOCzV2tK6p/Dn8&#10;GgW74lxkmMw223aanj66WzgOKCj1+hKKOQhPwf+HH+1PrWCSZi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5gTcYAAADdAAAADwAAAAAAAAAAAAAAAACYAgAAZHJz&#10;L2Rvd25yZXYueG1sUEsFBgAAAAAEAAQA9QAAAIsDAAAAAA==&#10;" path="m,l212,e" filled="f" strokecolor="white" strokeweight=".25pt">
                  <v:path arrowok="t" o:connecttype="custom" o:connectlocs="0,0;212,0" o:connectangles="0,0"/>
                </v:shape>
                <v:shape id="Freeform 2229" o:spid="_x0000_s1058" style="position:absolute;left:1091;top:193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F1scA&#10;AADdAAAADwAAAGRycy9kb3ducmV2LnhtbESPT2vCQBTE7wW/w/IKvRTdmFqJ0VWCpaUHe/APnh/Z&#10;ZxKafRuzW12/fVco9DjMzG+YxSqYVlyod41lBeNRAoK4tLrhSsFh/z7MQDiPrLG1TApu5GC1HDws&#10;MNf2ylu67HwlIoRdjgpq77tcSlfWZNCNbEccvZPtDfoo+0rqHq8RblqZJslUGmw4LtTY0bqm8nv3&#10;YxR8Feciw2T2tmlf0+NHdwuHZwpKPT2GYg7CU/D/4b/2p1YwSbMX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xdbHAAAA3QAAAA8AAAAAAAAAAAAAAAAAmAIAAGRy&#10;cy9kb3ducmV2LnhtbFBLBQYAAAAABAAEAPUAAACMAwAAAAA=&#10;" path="m,l212,e" filled="f" strokecolor="white" strokeweight=".25pt">
                  <v:path arrowok="t" o:connecttype="custom" o:connectlocs="0,0;212,0" o:connectangles="0,0"/>
                </v:shape>
                <v:shape id="Freeform 2230" o:spid="_x0000_s1059" style="position:absolute;left:1091;top:19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osYA&#10;AADdAAAADwAAAGRycy9kb3ducmV2LnhtbESPT2vCQBTE7wW/w/IKXkQ3BisxukqotPRQD/7B8yP7&#10;TEKzb9PsVtdv3y0IPQ4z8xtmtQmmFVfqXWNZwXSSgCAurW64UnA6vo0zEM4ja2wtk4I7OdisB08r&#10;zLW98Z6uB1+JCGGXo4La+y6X0pU1GXQT2xFH72J7gz7KvpK6x1uEm1amSTKXBhuOCzV29FpT+XX4&#10;MQp2xXeRYbLYfrYv6fm9u4fTiIJSw+dQLEF4Cv4//Gh/aAWzNJvB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dosYAAADdAAAADwAAAAAAAAAAAAAAAACYAgAAZHJz&#10;L2Rvd25yZXYueG1sUEsFBgAAAAAEAAQA9QAAAIsDAAAAAA==&#10;" path="m,l212,e" filled="f" strokecolor="white" strokeweight=".25pt">
                  <v:path arrowok="t" o:connecttype="custom" o:connectlocs="0,0;212,0" o:connectangles="0,0"/>
                </v:shape>
                <v:shape id="Freeform 2231" o:spid="_x0000_s1060" style="position:absolute;left:1091;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4OcYA&#10;AADdAAAADwAAAGRycy9kb3ducmV2LnhtbESPQWvCQBSE74X+h+UJXopuGmqJ0VVCpcWDHqri+ZF9&#10;JsHs2zS71fXfu0Khx2FmvmHmy2BacaHeNZYVvI4TEMSl1Q1XCg77z1EGwnlkja1lUnAjB8vF89Mc&#10;c22v/E2Xna9EhLDLUUHtfZdL6cqaDLqx7Yijd7K9QR9lX0nd4zXCTSvTJHmXBhuOCzV29FFTed79&#10;GgXb4qfIMJmuNu0kPX51t3B4oaDUcBCKGQhPwf+H/9prreAtzS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f4OcYAAADdAAAADwAAAAAAAAAAAAAAAACYAgAAZHJz&#10;L2Rvd25yZXYueG1sUEsFBgAAAAAEAAQA9QAAAIsDAAAAAA==&#10;" path="m,l212,e" filled="f" strokecolor="white" strokeweight=".25pt">
                  <v:path arrowok="t" o:connecttype="custom" o:connectlocs="0,0;212,0" o:connectangles="0,0"/>
                </v:shape>
                <v:shape id="Freeform 2232" o:spid="_x0000_s1061" style="position:absolute;left:1091;top:20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mTsYA&#10;AADdAAAADwAAAGRycy9kb3ducmV2LnhtbESPQWvCQBSE7wX/w/KEXopuGlqJ0VWConioh1rx/Mg+&#10;k2D2bZrd6vrvu0Khx2FmvmHmy2BacaXeNZYVvI4TEMSl1Q1XCo5fm1EGwnlkja1lUnAnB8vF4GmO&#10;ubY3/qTrwVciQtjlqKD2vsuldGVNBt3YdsTRO9veoI+yr6Tu8RbhppVpkkykwYbjQo0drWoqL4cf&#10;o2BffBcZJtP1R/uenrbdPRxfKCj1PAzFDISn4P/Df+2dVvCWZh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mTsYAAADdAAAADwAAAAAAAAAAAAAAAACYAgAAZHJz&#10;L2Rvd25yZXYueG1sUEsFBgAAAAAEAAQA9QAAAIsDAAAAAA==&#10;" path="m,l212,e" filled="f" strokecolor="white" strokeweight=".25pt">
                  <v:path arrowok="t" o:connecttype="custom" o:connectlocs="0,0;212,0" o:connectangles="0,0"/>
                </v:shape>
                <v:shape id="Freeform 2233" o:spid="_x0000_s1062" style="position:absolute;left:1091;top:20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1ccA&#10;AADdAAAADwAAAGRycy9kb3ducmV2LnhtbESPT2vCQBTE7wW/w/IKvRTdGGqN0VWCpaUHe/APnh/Z&#10;ZxKafRuzW12/fVco9DjMzG+YxSqYVlyod41lBeNRAoK4tLrhSsFh/z7MQDiPrLG1TApu5GC1HDws&#10;MNf2ylu67HwlIoRdjgpq77tcSlfWZNCNbEccvZPtDfoo+0rqHq8RblqZJsmrNNhwXKixo3VN5ffu&#10;xyj4Ks5FhsnsbdNO0uNHdwuHZwpKPT2GYg7CU/D/4b/2p1bwkmZ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w9XHAAAA3QAAAA8AAAAAAAAAAAAAAAAAmAIAAGRy&#10;cy9kb3ducmV2LnhtbFBLBQYAAAAABAAEAPUAAACMAwAAAAA=&#10;" path="m,l212,e" filled="f" strokecolor="white" strokeweight=".25pt">
                  <v:path arrowok="t" o:connecttype="custom" o:connectlocs="0,0;212,0" o:connectangles="0,0"/>
                </v:shape>
                <v:shape id="Freeform 2234" o:spid="_x0000_s1063" style="position:absolute;left:1091;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Xp8MA&#10;AADdAAAADwAAAGRycy9kb3ducmV2LnhtbERPy2rCQBTdF/yH4QpuRCeGKmnqKKHS4kIXPuj6krlN&#10;gpk7aWaq4987C6HLw3kv18G04kq9aywrmE0TEMSl1Q1XCs6nz0kGwnlkja1lUnAnB+vV4GWJubY3&#10;PtD16CsRQ9jlqKD2vsuldGVNBt3UdsSR+7G9QR9hX0nd4y2Gm1amSbKQBhuODTV29FFTeTn+GQX7&#10;4rfIMHnb7Np5+v3V3cN5TEGp0TAU7yA8Bf8vfrq3WsFrmsW58U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ZXp8MAAADdAAAADwAAAAAAAAAAAAAAAACYAgAAZHJzL2Rv&#10;d25yZXYueG1sUEsFBgAAAAAEAAQA9QAAAIgDAAAAAA==&#10;" path="m,l212,e" filled="f" strokecolor="white" strokeweight=".25pt">
                  <v:path arrowok="t" o:connecttype="custom" o:connectlocs="0,0;212,0" o:connectangles="0,0"/>
                </v:shape>
                <v:shape id="Freeform 2235" o:spid="_x0000_s1064" style="position:absolute;left:1091;top:21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yPMYA&#10;AADdAAAADwAAAGRycy9kb3ducmV2LnhtbESPQWvCQBSE7wX/w/KEXopuGtoSo6sERfFQD1Xx/Mg+&#10;k2D2bZrd6vrvu0Khx2FmvmFmi2BacaXeNZYVvI4TEMSl1Q1XCo6H9SgD4TyyxtYyKbiTg8V88DTD&#10;XNsbf9F17ysRIexyVFB73+VSurImg25sO+LonW1v0EfZV1L3eItw08o0ST6kwYbjQo0dLWsqL/sf&#10;o2BXfBcZJpPVZ/uenjbdPRxfKCj1PAzFFISn4P/Df+2tVvCWZh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ryPMYAAADdAAAADwAAAAAAAAAAAAAAAACYAgAAZHJz&#10;L2Rvd25yZXYueG1sUEsFBgAAAAAEAAQA9QAAAIsDAAAAAA==&#10;" path="m,l212,e" filled="f" strokecolor="white" strokeweight=".25pt">
                  <v:path arrowok="t" o:connecttype="custom" o:connectlocs="0,0;212,0" o:connectangles="0,0"/>
                </v:shape>
                <v:shape id="Freeform 2236" o:spid="_x0000_s1065" style="position:absolute;left:1091;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NfMQA&#10;AADdAAAADwAAAGRycy9kb3ducmV2LnhtbERPz2vCMBS+C/sfwhvsImu6osNWoxSHssN2WCc7P5pn&#10;W9a81CZq/O+Xw8Djx/d7tQmmFxcaXWdZwUuSgiCure64UXD43j0vQDiPrLG3TApu5GCzfpissND2&#10;yl90qXwjYgi7AhW03g+FlK5uyaBL7EAcuaMdDfoIx0bqEa8x3PQyS9NXabDj2NDiQNuW6t/qbBR8&#10;lqdygWn+9tHPs5/9cAuHKQWlnh5DuQThKfi7+N/9rhXMsjz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zXzEAAAA3QAAAA8AAAAAAAAAAAAAAAAAmAIAAGRycy9k&#10;b3ducmV2LnhtbFBLBQYAAAAABAAEAPUAAACJAwAAAAA=&#10;" path="m,l212,e" filled="f" strokecolor="white" strokeweight=".25pt">
                  <v:path arrowok="t" o:connecttype="custom" o:connectlocs="0,0;212,0" o:connectangles="0,0"/>
                </v:shape>
                <v:shape id="Freeform 2237" o:spid="_x0000_s1066" style="position:absolute;left:1091;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o58YA&#10;AADdAAAADwAAAGRycy9kb3ducmV2LnhtbESPQWvCQBSE74L/YXkFL6XZGKpomlWC0tKDPVSl50f2&#10;NQnNvo3ZVdd/3y0UPA4z8w1TrIPpxIUG11pWME1SEMSV1S3XCo6H16cFCOeRNXaWScGNHKxX41GB&#10;ubZX/qTL3tciQtjlqKDxvs+ldFVDBl1ie+LofdvBoI9yqKUe8BrhppNZms6lwZbjQoM9bRqqfvZn&#10;o+CjPJULTJfbXTfLvt76Wzg+UlBq8hDKFxCegr+H/9vvWsFztpz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Vo58YAAADdAAAADwAAAAAAAAAAAAAAAACYAgAAZHJz&#10;L2Rvd25yZXYueG1sUEsFBgAAAAAEAAQA9QAAAIsDAAAAAA==&#10;" path="m,l212,e" filled="f" strokecolor="white" strokeweight=".25pt">
                  <v:path arrowok="t" o:connecttype="custom" o:connectlocs="0,0;212,0" o:connectangles="0,0"/>
                </v:shape>
                <v:shape id="Freeform 2238" o:spid="_x0000_s1067" style="position:absolute;left:1091;top:21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2kMYA&#10;AADdAAAADwAAAGRycy9kb3ducmV2LnhtbESPQWvCQBSE74X+h+UVvIhuDLZodJWgKD3UQ1U8P7Kv&#10;SWj2bcyuuv57tyD0OMzMN8x8GUwjrtS52rKC0TABQVxYXXOp4HjYDCYgnEfW2FgmBXdysFy8vswx&#10;0/bG33Td+1JECLsMFVTet5mUrqjIoBvaljh6P7Yz6KPsSqk7vEW4aWSaJB/SYM1xocKWVhUVv/uL&#10;UbDLz/kEk+n6q3lPT9v2Ho59Ckr13kI+A+Ep+P/ws/2pFYzTaQ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2kMYAAADdAAAADwAAAAAAAAAAAAAAAACYAgAAZHJz&#10;L2Rvd25yZXYueG1sUEsFBgAAAAAEAAQA9QAAAIsDAAAAAA==&#10;" path="m,l212,e" filled="f" strokecolor="white" strokeweight=".25pt">
                  <v:path arrowok="t" o:connecttype="custom" o:connectlocs="0,0;212,0" o:connectangles="0,0"/>
                </v:shape>
                <v:shape id="Freeform 2239" o:spid="_x0000_s1068" style="position:absolute;left:1091;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TC8cA&#10;AADdAAAADwAAAGRycy9kb3ducmV2LnhtbESPQWvCQBSE70L/w/IEL1I3TW3R1FWCpaUHPTSVnh/Z&#10;1ySYfRuzq67/visIHoeZ+YZZrIJpxYl611hW8DRJQBCXVjdcKdj9fDzOQDiPrLG1TAou5GC1fBgs&#10;MNP2zN90KnwlIoRdhgpq77tMSlfWZNBNbEccvT/bG/RR9pXUPZ4j3LQyTZJXabDhuFBjR+uayn1x&#10;NAq2+SGfYTJ/37Qv6e9ndwm7MQWlRsOQv4HwFPw9fGt/aQXTdP4M1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7UwvHAAAA3QAAAA8AAAAAAAAAAAAAAAAAmAIAAGRy&#10;cy9kb3ducmV2LnhtbFBLBQYAAAAABAAEAPUAAACMAwAAAAA=&#10;" path="m,l212,e" filled="f" strokecolor="white" strokeweight=".25pt">
                  <v:path arrowok="t" o:connecttype="custom" o:connectlocs="0,0;212,0" o:connectangles="0,0"/>
                </v:shape>
                <v:shape id="Freeform 2240" o:spid="_x0000_s1069" style="position:absolute;left:1091;top:22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Lf8YA&#10;AADdAAAADwAAAGRycy9kb3ducmV2LnhtbESPQWvCQBSE7wX/w/IEL1I3BhVNXSUoLR7soSo9P7Kv&#10;STD7Nma3uv77riD0OMzMN8xyHUwjrtS52rKC8SgBQVxYXXOp4HR8f52DcB5ZY2OZFNzJwXrVe1li&#10;pu2Nv+h68KWIEHYZKqi8bzMpXVGRQTeyLXH0fmxn0EfZlVJ3eItw08g0SWbSYM1xocKWNhUV58Ov&#10;UfCZX/I5Jovtvpmm3x/tPZyGFJQa9EP+BsJT8P/hZ3unFUzSxQ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LLf8YAAADdAAAADwAAAAAAAAAAAAAAAACYAgAAZHJz&#10;L2Rvd25yZXYueG1sUEsFBgAAAAAEAAQA9QAAAIsDAAAAAA==&#10;" path="m,l212,e" filled="f" strokecolor="white" strokeweight=".25pt">
                  <v:path arrowok="t" o:connecttype="custom" o:connectlocs="0,0;212,0" o:connectangles="0,0"/>
                </v:shape>
                <v:shape id="Freeform 2241" o:spid="_x0000_s1070" style="position:absolute;left:1091;top:22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u5McA&#10;AADdAAAADwAAAGRycy9kb3ducmV2LnhtbESPT2vCQBTE74LfYXmFXkqzMahomlWCpdJDPfiHnh/Z&#10;1yQ0+zZmt7p++26h4HGYmd8wxTqYTlxocK1lBZMkBUFcWd1yreB0fHtegHAeWWNnmRTcyMF6NR4V&#10;mGt75T1dDr4WEcIuRwWN930upasaMugS2xNH78sOBn2UQy31gNcIN53M0nQuDbYcFxrsadNQ9X34&#10;MQp25blcYLp8/ehm2ee2v4XTEwWlHh9C+QLCU/D38H/7XSuYZss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ebuTHAAAA3QAAAA8AAAAAAAAAAAAAAAAAmAIAAGRy&#10;cy9kb3ducmV2LnhtbFBLBQYAAAAABAAEAPUAAACMAwAAAAA=&#10;" path="m,l212,e" filled="f" strokecolor="white" strokeweight=".25pt">
                  <v:path arrowok="t" o:connecttype="custom" o:connectlocs="0,0;212,0" o:connectangles="0,0"/>
                </v:shape>
                <v:shape id="Freeform 2242" o:spid="_x0000_s1071" style="position:absolute;left:111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y8YA&#10;AADdAAAADwAAAGRycy9kb3ducmV2LnhtbESPwWrDMBBE74X8g9hCLqWRE0pwXSvBKRRKb0l8aG6L&#10;tZWNpZWxlMT5+6pQyHGYnTc75XZyVlxoDJ1nBctFBoK48bpjo6A+fjznIEJE1mg9k4IbBdhuZg8l&#10;FtpfeU+XQzQiQTgUqKCNcSikDE1LDsPCD8TJ+/Gjw5jkaKQe8ZrgzspVlq2lw45TQ4sDvbfU9Iez&#10;S29ku+B7/n6SJ1Of7FdVDflklJo/TtUbiEhTvB//pz+1gpfV6xr+1iQE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y8YAAADdAAAADwAAAAAAAAAAAAAAAACYAgAAZHJz&#10;L2Rvd25yZXYueG1sUEsFBgAAAAAEAAQA9QAAAIsDAAAAAA==&#10;" path="m,l,425e" filled="f" strokecolor="white" strokeweight=".25pt">
                  <v:path arrowok="t" o:connecttype="custom" o:connectlocs="0,0;0,425" o:connectangles="0,0"/>
                </v:shape>
                <v:shape id="Freeform 2243" o:spid="_x0000_s1072" style="position:absolute;left:114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OUMQA&#10;AADdAAAADwAAAGRycy9kb3ducmV2LnhtbESPQYvCMBCF74L/IYzgRdZUWdTtGqUKwrI3qwe9Dc1s&#10;WmwmpYla/71ZEDw+3rzvzVuuO1uLG7W+cqxgMk5AEBdOV2wUHA+7jwUIH5A11o5JwYM8rFf93hJT&#10;7e68p1sejIgQ9ikqKENoUil9UZJFP3YNcfT+XGsxRNkaqVu8R7it5TRJZtJixbGhxIa2JRWX/Grj&#10;G8nGuwufRvJsjuf6N8uaRWeUGg667BtEoC68j1/pH63gc/o1h/81EQ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TlDEAAAA3QAAAA8AAAAAAAAAAAAAAAAAmAIAAGRycy9k&#10;b3ducmV2LnhtbFBLBQYAAAAABAAEAPUAAACJAwAAAAA=&#10;" path="m,l,425e" filled="f" strokecolor="white" strokeweight=".25pt">
                  <v:path arrowok="t" o:connecttype="custom" o:connectlocs="0,0;0,425" o:connectangles="0,0"/>
                </v:shape>
                <v:shape id="Freeform 2244" o:spid="_x0000_s1073" style="position:absolute;left:117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aIsUA&#10;AADdAAAADwAAAGRycy9kb3ducmV2LnhtbESPwWrCQBCG70LfYRnBi9RNRYqmbiQtFIq3qge9Ddlx&#10;E5KdDdmtxrfvHAo9Dv/833yz3Y2+UzcaYhPYwMsiA0VcBduwM3A6fj6vQcWEbLELTAYeFGFXPE22&#10;mNtw52+6HZJTAuGYo4E6pT7XOlY1eYyL0BNLdg2DxyTj4LQd8C5w3+lllr1qjw3LhRp7+qipag8/&#10;XjSy9xhaPs/1xZ0u3b4s+/XojJlNx/INVKIx/S//tb+sgdVyI7r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NoixQAAAN0AAAAPAAAAAAAAAAAAAAAAAJgCAABkcnMv&#10;ZG93bnJldi54bWxQSwUGAAAAAAQABAD1AAAAigMAAAAA&#10;" path="m,l,425e" filled="f" strokecolor="white" strokeweight=".25pt">
                  <v:path arrowok="t" o:connecttype="custom" o:connectlocs="0,0;0,425" o:connectangles="0,0"/>
                </v:shape>
                <v:shape id="Freeform 2245" o:spid="_x0000_s1074" style="position:absolute;left:119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ucUA&#10;AADdAAAADwAAAGRycy9kb3ducmV2LnhtbESPQWvCQBCF7wX/wzJCL0U3SikxuoYoFIq3ag56G7Lj&#10;JpidDdk1pv/eLRR6fLx535u3yUfbioF63zhWsJgnIIgrpxs2CsrT5ywF4QOyxtYxKfghD/l28rLB&#10;TLsHf9NwDEZECPsMFdQhdJmUvqrJop+7jjh6V9dbDFH2RuoeHxFuW7lMkg9pseHYUGNH+5qq2/Fu&#10;4xvJzrsbn9/kxZSX9lAUXToapV6nY7EGEWgM/8d/6S+t4H25WsH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H+5xQAAAN0AAAAPAAAAAAAAAAAAAAAAAJgCAABkcnMv&#10;ZG93bnJldi54bWxQSwUGAAAAAAQABAD1AAAAigMAAAAA&#10;" path="m,l,425e" filled="f" strokecolor="white" strokeweight=".25pt">
                  <v:path arrowok="t" o:connecttype="custom" o:connectlocs="0,0;0,425" o:connectangles="0,0"/>
                </v:shape>
                <v:shape id="Freeform 2246" o:spid="_x0000_s1075" style="position:absolute;left:1224;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FMPsUA&#10;AADdAAAADwAAAGRycy9kb3ducmV2LnhtbESPwWoCMRCG74LvEEboRWpSW4qsRtkWBOmtdg/1NmzG&#10;7OJmsmxS3b69cyj0OPzzf/PNZjeGTl1pSG1kC08LA4q4jq5lb6H62j+uQKWM7LCLTBZ+KcFuO51s&#10;sHDxxp90PWavBMKpQAtNzn2hdaobCpgWsSeW7ByHgFnGwWs34E3godNLY151wJblQoM9vTdUX44/&#10;QTTMW4oX/p7rk69O3UdZ9qvRW/swG8s1qExj/l/+ax+chZdnI/7yjSB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Uw+xQAAAN0AAAAPAAAAAAAAAAAAAAAAAJgCAABkcnMv&#10;ZG93bnJldi54bWxQSwUGAAAAAAQABAD1AAAAigMAAAAA&#10;" path="m,l,425e" filled="f" strokecolor="white" strokeweight=".25pt">
                  <v:path arrowok="t" o:connecttype="custom" o:connectlocs="0,0;0,425" o:connectangles="0,0"/>
                </v:shape>
                <v:shape id="Freeform 2247" o:spid="_x0000_s1076" style="position:absolute;left:1250;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ppcUA&#10;AADdAAAADwAAAGRycy9kb3ducmV2LnhtbESPwWrDMBBE74X8g9hALyWR0pZinMjGKRRCb019SG6L&#10;tZFNrJWxlMT5+6pQ6HGYnTc7m3JyvbjSGDrPGlZLBYK48aZjq6H+/lhkIEJENth7Jg13ClAWs4cN&#10;5sbf+Iuu+2hFgnDIUUMb45BLGZqWHIalH4iTd/Kjw5jkaKUZ8ZbgrpfPSr1Jhx2nhhYHem+pOe8v&#10;Lr2htsGf+fAkj7Y+9p9VNWST1fpxPlVrEJGm+H/8l94ZDa8vagW/axIC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mlxQAAAN0AAAAPAAAAAAAAAAAAAAAAAJgCAABkcnMv&#10;ZG93bnJldi54bWxQSwUGAAAAAAQABAD1AAAAigMAAAAA&#10;" path="m,l,425e" filled="f" strokecolor="white" strokeweight=".25pt">
                  <v:path arrowok="t" o:connecttype="custom" o:connectlocs="0,0;0,425" o:connectangles="0,0"/>
                </v:shape>
                <v:shape id="Freeform 2248" o:spid="_x0000_s1077" style="position:absolute;left:1277;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7jccA&#10;AADdAAAADwAAAGRycy9kb3ducmV2LnhtbESPQWvCQBSE70L/w/IKvelGazVGVymlBamgaAJeH9ln&#10;Epp9G7Nbjf++WxA8DjPzDbNYdaYWF2pdZVnBcBCBIM6trrhQkKVf/RiE88gaa8uk4EYOVsun3gIT&#10;ba+8p8vBFyJA2CWooPS+SaR0eUkG3cA2xME72dagD7ItpG7xGuCmlqMomkiDFYeFEhv6KCn/Ofwa&#10;BZ/r6TDezjZd/XaeHTlOz/ts963Uy3P3PgfhqfOP8L291grGr9EI/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43HAAAA3QAAAA8AAAAAAAAAAAAAAAAAmAIAAGRy&#10;cy9kb3ducmV2LnhtbFBLBQYAAAAABAAEAPUAAACMAwAAAAA=&#10;" path="m,l,425e" filled="f" strokecolor="white" strokeweight=".08817mm">
                  <v:path arrowok="t" o:connecttype="custom" o:connectlocs="0,0;0,425" o:connectangles="0,0"/>
                </v:shape>
                <v:shape id="Freeform 2249" o:spid="_x0000_s1078" style="position:absolute;left:6973;top:187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aOscA&#10;AADdAAAADwAAAGRycy9kb3ducmV2LnhtbESPT2sCMRTE70K/Q3hCL6JZu1Jka5QiCO3BUv+059fN&#10;cze4eVmTdN1++6Yg9DjMzG+Yxaq3jejIB+NYwXSSgSAunTZcKTgeNuM5iBCRNTaOScEPBVgt7wYL&#10;LLS78o66faxEgnAoUEEdY1tIGcqaLIaJa4mTd3LeYkzSV1J7vCa4beRDlj1Ki4bTQo0trWsqz/tv&#10;q+BithfuPvNX97YdVf7rw5zK97VS98P++QlEpD7+h2/tF61glmc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WjrHAAAA3QAAAA8AAAAAAAAAAAAAAAAAmAIAAGRy&#10;cy9kb3ducmV2LnhtbFBLBQYAAAAABAAEAPUAAACMAwAAAAA=&#10;" path="m,425r212,l212,,,,,425xe" filled="f" strokecolor="white" strokeweight="1pt">
                  <v:path arrowok="t" o:connecttype="custom" o:connectlocs="0,425;212,425;212,0;0,0;0,425" o:connectangles="0,0,0,0,0"/>
                </v:shape>
                <v:shape id="Freeform 2250" o:spid="_x0000_s1079" style="position:absolute;left:6973;top:190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ZccA&#10;AADdAAAADwAAAGRycy9kb3ducmV2LnhtbESPT2sCMRTE7wW/Q3hCL1IT/7TYrVGWFosHPVTF82Pz&#10;urt087JuUo3fvhGEHoeZ+Q0zX0bbiDN1vnasYTRUIIgLZ2ouNRz2q6cZCB+QDTaOScOVPCwXvYc5&#10;ZsZd+IvOu1CKBGGfoYYqhDaT0hcVWfRD1xIn79t1FkOSXSlNh5cEt40cK/UiLdacFips6b2i4mf3&#10;azVs81M+Q/X6sWmex8fP9hoPA4paP/Zj/gYiUAz/4Xt7bTRMJ2oKt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5UWXHAAAA3QAAAA8AAAAAAAAAAAAAAAAAmAIAAGRy&#10;cy9kb3ducmV2LnhtbFBLBQYAAAAABAAEAPUAAACMAwAAAAA=&#10;" path="m,l212,e" filled="f" strokecolor="white" strokeweight=".25pt">
                  <v:path arrowok="t" o:connecttype="custom" o:connectlocs="0,0;212,0" o:connectangles="0,0"/>
                </v:shape>
                <v:shape id="Freeform 2251" o:spid="_x0000_s1080" style="position:absolute;left:6973;top:193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0/sYA&#10;AADdAAAADwAAAGRycy9kb3ducmV2LnhtbESPT2sCMRTE7wW/Q3hCL6Um/it2a5SlxeLBHqri+bF5&#10;3V26eVk3qcZv3wiCx2FmfsPMl9E24kSdrx1rGA4UCOLCmZpLDfvd6nkGwgdkg41j0nAhD8tF72GO&#10;mXFn/qbTNpQiQdhnqKEKoc2k9EVFFv3AtcTJ+3GdxZBkV0rT4TnBbSNHSr1IizWnhQpbeq+o+N3+&#10;WQ1f+TGfoXr92DTT0eGzvcT9E0WtH/sxfwMRKIZ7+NZeGw2TsZrC9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X0/sYAAADdAAAADwAAAAAAAAAAAAAAAACYAgAAZHJz&#10;L2Rvd25yZXYueG1sUEsFBgAAAAAEAAQA9QAAAIsDAAAAAA==&#10;" path="m,l212,e" filled="f" strokecolor="white" strokeweight=".25pt">
                  <v:path arrowok="t" o:connecttype="custom" o:connectlocs="0,0;212,0" o:connectangles="0,0"/>
                </v:shape>
                <v:shape id="Freeform 2252" o:spid="_x0000_s1081" style="position:absolute;left:6973;top:196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qiccA&#10;AADdAAAADwAAAGRycy9kb3ducmV2LnhtbESPT2sCMRTE74V+h/AKXoomtVV0a5RFsXhoD/7B82Pz&#10;urt087JuosZvbwqFHoeZ+Q0zW0TbiAt1vnas4WWgQBAXztRcajjs1/0JCB+QDTaOScONPCzmjw8z&#10;zIy78pYuu1CKBGGfoYYqhDaT0hcVWfQD1xIn79t1FkOSXSlNh9cEt40cKjWWFmtOCxW2tKyo+Nmd&#10;rYav/JRPUE1Xn81oePxob/HwTFHr3lPM30EEiuE//NfeGA1vr2oMv2/S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naonHAAAA3QAAAA8AAAAAAAAAAAAAAAAAmAIAAGRy&#10;cy9kb3ducmV2LnhtbFBLBQYAAAAABAAEAPUAAACMAwAAAAA=&#10;" path="m,l212,e" filled="f" strokecolor="white" strokeweight=".25pt">
                  <v:path arrowok="t" o:connecttype="custom" o:connectlocs="0,0;212,0" o:connectangles="0,0"/>
                </v:shape>
                <v:shape id="Freeform 2253" o:spid="_x0000_s1082" style="position:absolute;left:6973;top:199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PEscA&#10;AADdAAAADwAAAGRycy9kb3ducmV2LnhtbESPT2sCMRTE7wW/Q3iFXoom1Vbt1ihLi+LBHvyD58fm&#10;dXdx87LdpBq/vSkUehxm5jfMbBFtI87U+dqxhqeBAkFcOFNzqeGwX/anIHxANtg4Jg1X8rCY9+5m&#10;mBl34S2dd6EUCcI+Qw1VCG0mpS8qsugHriVO3pfrLIYku1KaDi8Jbhs5VGosLdacFips6b2i4rT7&#10;sRo+8+98iur1Y9O8DI+r9hoPjxS1friP+RuIQDH8h//aa6PheaQm8Ps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rzxLHAAAA3QAAAA8AAAAAAAAAAAAAAAAAmAIAAGRy&#10;cy9kb3ducmV2LnhtbFBLBQYAAAAABAAEAPUAAACMAwAAAAA=&#10;" path="m,l212,e" filled="f" strokecolor="white" strokeweight=".25pt">
                  <v:path arrowok="t" o:connecttype="custom" o:connectlocs="0,0;212,0" o:connectangles="0,0"/>
                </v:shape>
                <v:shape id="Freeform 2254" o:spid="_x0000_s1083" style="position:absolute;left:6973;top:201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bYMMA&#10;AADdAAAADwAAAGRycy9kb3ducmV2LnhtbERPTWsCMRC9C/0PYQq9iCZaK3ZrlKWl4kEPVfE8bKa7&#10;SzeTdZNq/PfmIHh8vO/5MtpGnKnztWMNo6ECQVw4U3Op4bD/HsxA+IBssHFMGq7kYbl46s0xM+7C&#10;P3TehVKkEPYZaqhCaDMpfVGRRT90LXHifl1nMSTYldJ0eEnhtpFjpabSYs2pocKWPisq/nb/VsM2&#10;P+UzVO9fm+ZtfFy113joU9T65TnmHyACxfAQ391ro2HyqtLc9CY9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bYMMAAADdAAAADwAAAAAAAAAAAAAAAACYAgAAZHJzL2Rv&#10;d25yZXYueG1sUEsFBgAAAAAEAAQA9QAAAIgDAAAAAA==&#10;" path="m,l212,e" filled="f" strokecolor="white" strokeweight=".25pt">
                  <v:path arrowok="t" o:connecttype="custom" o:connectlocs="0,0;212,0" o:connectangles="0,0"/>
                </v:shape>
                <v:shape id="Freeform 2255" o:spid="_x0000_s1084" style="position:absolute;left:6973;top:204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8YA&#10;AADdAAAADwAAAGRycy9kb3ducmV2LnhtbESPT2sCMRTE70K/Q3gFL1KT2j/o1iiLYvHQHqri+bF5&#10;3V26eVk3UeO3NwXB4zAzv2Gm82gbcaLO1441PA8VCOLCmZpLDbvt6mkMwgdkg41j0nAhD/PZQ2+K&#10;mXFn/qHTJpQiQdhnqKEKoc2k9EVFFv3QtcTJ+3WdxZBkV0rT4TnBbSNHSr1LizWnhQpbWlRU/G2O&#10;VsN3fsjHqCbLr+ZttP9sL3E3oKh1/zHmHyACxXAP39pro+H1RU3g/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j++8YAAADdAAAADwAAAAAAAAAAAAAAAACYAgAAZHJz&#10;L2Rvd25yZXYueG1sUEsFBgAAAAAEAAQA9QAAAIsDAAAAAA==&#10;" path="m,l212,e" filled="f" strokecolor="white" strokeweight=".25pt">
                  <v:path arrowok="t" o:connecttype="custom" o:connectlocs="0,0;212,0" o:connectangles="0,0"/>
                </v:shape>
                <v:shape id="Freeform 2256" o:spid="_x0000_s1085" style="position:absolute;left:6973;top:207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Bu8MA&#10;AADdAAAADwAAAGRycy9kb3ducmV2LnhtbERPz2vCMBS+D/wfwhN2GZqqU7QapWw4dtCDVTw/mmdb&#10;bF5qk2n875fDYMeP7/dqE0wj7tS52rKC0TABQVxYXXOp4HTcDuYgnEfW2FgmBU9ysFn3XlaYavvg&#10;A91zX4oYwi5FBZX3bSqlKyoy6Ia2JY7cxXYGfYRdKXWHjxhuGjlOkpk0WHNsqLClj4qKa/5jFOyz&#10;WzbHZPG5a6bj81f7DKc3Ckq99kO2BOEp+H/xn/tbK3ifjO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vBu8MAAADdAAAADwAAAAAAAAAAAAAAAACYAgAAZHJzL2Rv&#10;d25yZXYueG1sUEsFBgAAAAAEAAQA9QAAAIgDAAAAAA==&#10;" path="m,l212,e" filled="f" strokecolor="white" strokeweight=".25pt">
                  <v:path arrowok="t" o:connecttype="custom" o:connectlocs="0,0;212,0" o:connectangles="0,0"/>
                </v:shape>
                <v:shape id="Freeform 2257" o:spid="_x0000_s1086" style="position:absolute;left:6973;top:210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kIMcA&#10;AADdAAAADwAAAGRycy9kb3ducmV2LnhtbESPQWvCQBSE7wX/w/KEXkQ3sa3Y6CpBsfTQHhrF8yP7&#10;mgSzb2N2q+u/7xaEHoeZ+YZZroNpxYV611hWkE4SEMSl1Q1XCg773XgOwnlkja1lUnAjB+vV4GGJ&#10;mbZX/qJL4SsRIewyVFB732VSurImg25iO+LofdveoI+yr6Tu8RrhppXTJJlJgw3HhRo72tRUnoof&#10;o+AzP+dzTF63H+3L9PjW3cJhREGpx2HIFyA8Bf8fvrfftYLnpz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ZCDHAAAA3QAAAA8AAAAAAAAAAAAAAAAAmAIAAGRy&#10;cy9kb3ducmV2LnhtbFBLBQYAAAAABAAEAPUAAACMAwAAAAA=&#10;" path="m,l212,e" filled="f" strokecolor="white" strokeweight=".25pt">
                  <v:path arrowok="t" o:connecttype="custom" o:connectlocs="0,0;212,0" o:connectangles="0,0"/>
                </v:shape>
                <v:shape id="Freeform 2258" o:spid="_x0000_s1087" style="position:absolute;left:6973;top:213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6V8YA&#10;AADdAAAADwAAAGRycy9kb3ducmV2LnhtbESPQWvCQBSE74X+h+UVvBTdGFuxqasERfGgh6p4fmRf&#10;k9Ds25hddf33bqHQ4zAz3zDTeTCNuFLnassKhoMEBHFhdc2lguNh1Z+AcB5ZY2OZFNzJwXz2/DTF&#10;TNsbf9F170sRIewyVFB532ZSuqIig25gW+LofdvOoI+yK6Xu8BbhppFpkoylwZrjQoUtLSoqfvYX&#10;o2CXn/MJJh/LbfOentbtPRxfKSjVewn5JwhPwf+H/9obreBtNEzh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6V8YAAADdAAAADwAAAAAAAAAAAAAAAACYAgAAZHJz&#10;L2Rvd25yZXYueG1sUEsFBgAAAAAEAAQA9QAAAIsDAAAAAA==&#10;" path="m,l212,e" filled="f" strokecolor="white" strokeweight=".25pt">
                  <v:path arrowok="t" o:connecttype="custom" o:connectlocs="0,0;212,0" o:connectangles="0,0"/>
                </v:shape>
                <v:shape id="Freeform 2259" o:spid="_x0000_s1088" style="position:absolute;left:6973;top:216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fzMcA&#10;AADdAAAADwAAAGRycy9kb3ducmV2LnhtbESPQWvCQBSE70L/w/IKvYjZqG3R1FVCRenBHqrB8yP7&#10;moRm36bZVdd/3y0IHoeZ+YZZrIJpxZl611hWME5SEMSl1Q1XCorDZjQD4TyyxtYyKbiSg9XyYbDA&#10;TNsLf9F57ysRIewyVFB732VSurImgy6xHXH0vm1v0EfZV1L3eIlw08pJmr5Kgw3HhRo7eq+p/Nmf&#10;jILP/DefYTpf79qXyXHbXUMxpKDU02PI30B4Cv4evrU/tILn6Xg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X8zHAAAA3QAAAA8AAAAAAAAAAAAAAAAAmAIAAGRy&#10;cy9kb3ducmV2LnhtbFBLBQYAAAAABAAEAPUAAACMAwAAAAA=&#10;" path="m,l212,e" filled="f" strokecolor="white" strokeweight=".25pt">
                  <v:path arrowok="t" o:connecttype="custom" o:connectlocs="0,0;212,0" o:connectangles="0,0"/>
                </v:shape>
                <v:shape id="Freeform 2260" o:spid="_x0000_s1089" style="position:absolute;left:6973;top:21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HuMYA&#10;AADdAAAADwAAAGRycy9kb3ducmV2LnhtbESPT2sCMRTE74LfIbxCL6Vm/VOxq1GWiuLBHrTS82Pz&#10;3F26eVk3UeO3N0LB4zAzv2Fmi2BqcaHWVZYV9HsJCOLc6ooLBYef1fsEhPPIGmvLpOBGDhbzbmeG&#10;qbZX3tFl7wsRIexSVFB636RSurwkg65nG+LoHW1r0EfZFlK3eI1wU8tBkoylwYrjQokNfZWU/+3P&#10;RsF3dsommHwut/XH4Hfd3MLhjYJSry8hm4LwFPwz/N/eaAWjYX8E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DHuMYAAADdAAAADwAAAAAAAAAAAAAAAACYAgAAZHJz&#10;L2Rvd25yZXYueG1sUEsFBgAAAAAEAAQA9QAAAIsDAAAAAA==&#10;" path="m,l212,e" filled="f" strokecolor="white" strokeweight=".25pt">
                  <v:path arrowok="t" o:connecttype="custom" o:connectlocs="0,0;212,0" o:connectangles="0,0"/>
                </v:shape>
                <v:shape id="Freeform 2261" o:spid="_x0000_s1090" style="position:absolute;left:6973;top:22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iI8YA&#10;AADdAAAADwAAAGRycy9kb3ducmV2LnhtbESPQWsCMRSE74L/IbxCL1KzahW7GmWpKB7sQSs9PzbP&#10;3aWbl3UTNf57IxR6HGbmG2a+DKYWV2pdZVnBoJ+AIM6trrhQcPxev01BOI+ssbZMCu7kYLnoduaY&#10;anvjPV0PvhARwi5FBaX3TSqly0sy6Pq2IY7eybYGfZRtIXWLtwg3tRwmyUQarDgulNjQZ0n57+Fi&#10;FHxl52yKycdqV4+HP5vmHo49Ckq9voRsBsJT8P/hv/ZWK3gfDc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xiI8YAAADdAAAADwAAAAAAAAAAAAAAAACYAgAAZHJz&#10;L2Rvd25yZXYueG1sUEsFBgAAAAAEAAQA9QAAAIsDAAAAAA==&#10;" path="m,l212,e" filled="f" strokecolor="white" strokeweight=".25pt">
                  <v:path arrowok="t" o:connecttype="custom" o:connectlocs="0,0;212,0" o:connectangles="0,0"/>
                </v:shape>
                <v:shape id="Freeform 2262" o:spid="_x0000_s1091" style="position:absolute;left:6973;top:22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8VMYA&#10;AADdAAAADwAAAGRycy9kb3ducmV2LnhtbESPT2sCMRTE7wW/Q3iCl1Kz/qnoapTFUvFgD7XS82Pz&#10;3F3cvKybqPHbG6HQ4zAzv2EWq2BqcaXWVZYVDPoJCOLc6ooLBYefz7cpCOeRNdaWScGdHKyWnZcF&#10;ptre+Juue1+ICGGXooLS+yaV0uUlGXR92xBH72hbgz7KtpC6xVuEm1oOk2QiDVYcF0psaF1Sftpf&#10;jIKv7JxNMZl97Or34e+muYfDKwWlet2QzUF4Cv4//NfeagXj0WACz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78VMYAAADdAAAADwAAAAAAAAAAAAAAAACYAgAAZHJz&#10;L2Rvd25yZXYueG1sUEsFBgAAAAAEAAQA9QAAAIsDAAAAAA==&#10;" path="m,l212,e" filled="f" strokecolor="white" strokeweight=".25pt">
                  <v:path arrowok="t" o:connecttype="custom" o:connectlocs="0,0;212,0" o:connectangles="0,0"/>
                </v:shape>
                <v:shape id="Freeform 2263" o:spid="_x0000_s1092" style="position:absolute;left:6973;top:227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Zz8cA&#10;AADdAAAADwAAAGRycy9kb3ducmV2LnhtbESPQWvCQBSE70L/w/IKXkQ3WrWaukqwtHiwh6bi+ZF9&#10;TUKzb9PsVtd/3xUEj8PMfMOsNsE04kSdqy0rGI8SEMSF1TWXCg5fb8MFCOeRNTaWScGFHGzWD70V&#10;ptqe+ZNOuS9FhLBLUUHlfZtK6YqKDLqRbYmj9207gz7KrpS6w3OEm0ZOkmQuDdYcFypsaVtR8ZP/&#10;GQUf2W+2wGT5um9mk+N7ewmHAQWl+o8hewHhKfh7+NbeaQXTp/E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yWc/HAAAA3QAAAA8AAAAAAAAAAAAAAAAAmAIAAGRy&#10;cy9kb3ducmV2LnhtbFBLBQYAAAAABAAEAPUAAACMAwAAAAA=&#10;" path="m,l212,e" filled="f" strokecolor="white" strokeweight=".25pt">
                  <v:path arrowok="t" o:connecttype="custom" o:connectlocs="0,0;212,0" o:connectangles="0,0"/>
                </v:shape>
                <v:shape id="Freeform 2264" o:spid="_x0000_s1093" style="position:absolute;left:699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W5cUA&#10;AADdAAAADwAAAGRycy9kb3ducmV2LnhtbESPwWrCQBCG70LfYRmhF6kbtYikbiQtCMVb1YPehuy4&#10;CcnOhuxW07fvHAo9Dv/833yz3Y2+U3caYhPYwGKegSKugm3YGTif9i8bUDEhW+wCk4EfirArniZb&#10;zG148Bfdj8kpgXDM0UCdUp9rHauaPMZ56Iklu4XBY5JxcNoO+BC47/Qyy9baY8NyocaePmqq2uO3&#10;F43sPYaWLzN9dedrdyjLfjM6Y56nY/kGKtGY/pf/2p/WwOtqIbr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tblxQAAAN0AAAAPAAAAAAAAAAAAAAAAAJgCAABkcnMv&#10;ZG93bnJldi54bWxQSwUGAAAAAAQABAD1AAAAigMAAAAA&#10;" path="m,l,425e" filled="f" strokecolor="white" strokeweight=".25pt">
                  <v:path arrowok="t" o:connecttype="custom" o:connectlocs="0,0;0,425" o:connectangles="0,0"/>
                </v:shape>
                <v:shape id="Freeform 2265" o:spid="_x0000_s1094" style="position:absolute;left:702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zfsYA&#10;AADdAAAADwAAAGRycy9kb3ducmV2LnhtbESPQWvCQBCF74X+h2UKvRTdqKVozCZEoSC9VT3U25Ad&#10;NyHZ2ZBdNf57t1Do8fHmfW9eVoy2E1cafONYwWyagCCunG7YKDgePidLED4ga+wck4I7eSjy56cM&#10;U+1u/E3XfTAiQtinqKAOoU+l9FVNFv3U9cTRO7vBYohyMFIPeItw28l5knxIiw3Hhhp72tZUtfuL&#10;jW8kG+9a/nmTJ3M8dV9l2S9Ho9Try1iuQQQaw//xX3qnFbwvZiv4XRMR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zfsYAAADdAAAADwAAAAAAAAAAAAAAAACYAgAAZHJz&#10;L2Rvd25yZXYueG1sUEsFBgAAAAAEAAQA9QAAAIsDAAAAAA==&#10;" path="m,l,425e" filled="f" strokecolor="white" strokeweight=".25pt">
                  <v:path arrowok="t" o:connecttype="custom" o:connectlocs="0,0;0,425" o:connectangles="0,0"/>
                </v:shape>
                <v:shape id="Freeform 2266" o:spid="_x0000_s1095" style="position:absolute;left:705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QXsUA&#10;AADdAAAADwAAAGRycy9kb3ducmV2LnhtbESPwWrCQBCG70LfYRnBi9RNtYikbiQtFIq3qge9Ddlx&#10;E5KdDdmtxrfvHAo9Dv/833yz3Y2+UzcaYhPYwMsiA0VcBduwM3A6fj5vQMWEbLELTAYeFGFXPE22&#10;mNtw52+6HZJTAuGYo4E6pT7XOlY1eYyL0BNLdg2DxyTj4LQd8C5w3+lllq21x4blQo09fdRUtYcf&#10;LxrZewwtn+f64k6Xbl+W/WZ0xsymY/kGKtGY/pf/2l/WwOtqKf7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BBexQAAAN0AAAAPAAAAAAAAAAAAAAAAAJgCAABkcnMv&#10;ZG93bnJldi54bWxQSwUGAAAAAAQABAD1AAAAigMAAAAA&#10;" path="m,l,425e" filled="f" strokecolor="white" strokeweight=".25pt">
                  <v:path arrowok="t" o:connecttype="custom" o:connectlocs="0,0;0,425" o:connectangles="0,0"/>
                </v:shape>
                <v:shape id="Freeform 2267" o:spid="_x0000_s1096" style="position:absolute;left:707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1xcUA&#10;AADdAAAADwAAAGRycy9kb3ducmV2LnhtbESPS4vCQBCE74L/YegFL7JOfCCSzShxQZC9+Tjorcn0&#10;TkIyPSEzq/Hf7wiCx6K6vurKNr1txI06XzlWMJ0kIIgLpys2Cs6n3ecKhA/IGhvHpOBBHjbr4SDD&#10;VLs7H+h2DEZECPsUFZQhtKmUvijJop+4ljh6v66zGKLsjNQd3iPcNnKWJEtpseLYUGJL3yUV9fHP&#10;xjeSrXc1X8byas7X5ifP21VvlBp99PkXiEB9eB+/0nutYDGfTeG5JiJ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LXFxQAAAN0AAAAPAAAAAAAAAAAAAAAAAJgCAABkcnMv&#10;ZG93bnJldi54bWxQSwUGAAAAAAQABAD1AAAAigMAAAAA&#10;" path="m,l,425e" filled="f" strokecolor="white" strokeweight=".25pt">
                  <v:path arrowok="t" o:connecttype="custom" o:connectlocs="0,0;0,425" o:connectangles="0,0"/>
                </v:shape>
                <v:shape id="Freeform 2268" o:spid="_x0000_s1097" style="position:absolute;left:7106;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rssQA&#10;AADdAAAADwAAAGRycy9kb3ducmV2LnhtbESPQYvCMBCF7wv+hzCCl2VNty4i1ShdQRBvag/rbWjG&#10;tNhMShO1/nsjCHt8vHnfm7dY9bYRN+p87VjB9zgBQVw6XbNRUBw3XzMQPiBrbByTggd5WC0HHwvM&#10;tLvznm6HYESEsM9QQRVCm0npy4os+rFriaN3dp3FEGVnpO7wHuG2kWmSTKXFmmNDhS2tKyovh6uN&#10;byS/3l3471OeTHFqdnneznqj1GjY53MQgfrwf/xOb7WCn0mawmtNRI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K7LEAAAA3QAAAA8AAAAAAAAAAAAAAAAAmAIAAGRycy9k&#10;b3ducmV2LnhtbFBLBQYAAAAABAAEAPUAAACJAwAAAAA=&#10;" path="m,l,425e" filled="f" strokecolor="white" strokeweight=".25pt">
                  <v:path arrowok="t" o:connecttype="custom" o:connectlocs="0,0;0,425" o:connectangles="0,0"/>
                </v:shape>
                <v:shape id="Freeform 2269" o:spid="_x0000_s1098" style="position:absolute;left:7132;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OKcUA&#10;AADdAAAADwAAAGRycy9kb3ducmV2LnhtbESPT4vCMBDF74LfIcyCF1lT/yDSbZQqCIu3VQ96G5rZ&#10;tLSZlCZq/fYbYcHj4837vXnZpreNuFPnK8cKppMEBHHhdMVGwfm0/1yB8AFZY+OYFDzJw2Y9HGSY&#10;avfgH7ofgxERwj5FBWUIbSqlL0qy6CeuJY7er+sshig7I3WHjwi3jZwlyVJarDg2lNjSrqSiPt5s&#10;fCPZelfzZSyv5nxtDnnernqj1Oijz79ABOrD+/g//a0VLOazObzWRAT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o4pxQAAAN0AAAAPAAAAAAAAAAAAAAAAAJgCAABkcnMv&#10;ZG93bnJldi54bWxQSwUGAAAAAAQABAD1AAAAigMAAAAA&#10;" path="m,l,425e" filled="f" strokecolor="white" strokeweight=".25pt">
                  <v:path arrowok="t" o:connecttype="custom" o:connectlocs="0,0;0,425" o:connectangles="0,0"/>
                </v:shape>
                <v:shape id="Freeform 2270" o:spid="_x0000_s1099" style="position:absolute;left:7159;top:187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WXcUA&#10;AADdAAAADwAAAGRycy9kb3ducmV2LnhtbESPS4vCQBCE74L/YegFL7JOfCCSzShREBZvPg56azK9&#10;k5BMT8iMGv/9zsKCx6K6vurKNr1txIM6XzlWMJ0kIIgLpys2Ci7n/ecKhA/IGhvHpOBFHjbr4SDD&#10;VLsnH+lxCkZECPsUFZQhtKmUvijJop+4ljh6P66zGKLsjNQdPiPcNnKWJEtpseLYUGJLu5KK+nS3&#10;8Y1k613N17G8mcutOeR5u+qNUqOPPv8CEagP7+P/9LdWsJjPFvC3Ji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xZdxQAAAN0AAAAPAAAAAAAAAAAAAAAAAJgCAABkcnMv&#10;ZG93bnJldi54bWxQSwUGAAAAAAQABAD1AAAAigMAAAAA&#10;" path="m,l,425e" filled="f" strokecolor="white" strokeweight=".25pt">
                  <v:path arrowok="t" o:connecttype="custom" o:connectlocs="0,0;0,425" o:connectangles="0,0"/>
                </v:shape>
                <v:shape id="Freeform 2271" o:spid="_x0000_s1100" style="position:absolute;left:4847;top:28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e48YA&#10;AADdAAAADwAAAGRycy9kb3ducmV2LnhtbESPT2vCQBTE70K/w/IKvemm/i3RVUQoSMWDsbTXR/aZ&#10;DWbfhuxq0n56VxA8DjPzG2ax6mwlrtT40rGC90ECgjh3uuRCwffxs/8BwgdkjZVjUvBHHlbLl94C&#10;U+1aPtA1C4WIEPYpKjAh1KmUPjdk0Q9cTRy9k2sshiibQuoG2wi3lRwmyVRaLDkuGKxpYyg/Zxer&#10;4PSVzf5nv+Ppzuzdz2WbrNvRplDq7bVbz0EE6sIz/GhvtYLxaDiB+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e48YAAADdAAAADwAAAAAAAAAAAAAAAACYAgAAZHJz&#10;L2Rvd25yZXYueG1sUEsFBgAAAAAEAAQA9QAAAIsDAAAAAA==&#10;" path="m,l821,r,283l,283,,xe" filled="f" strokecolor="white" strokeweight="1pt">
                  <v:path arrowok="t" o:connecttype="custom" o:connectlocs="0,0;821,0;821,283;0,283;0,0" o:connectangles="0,0,0,0,0"/>
                </v:shape>
                <v:shape id="Freeform 2272" o:spid="_x0000_s1101" style="position:absolute;left:2607;top:28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4vMgA&#10;AADdAAAADwAAAGRycy9kb3ducmV2LnhtbESPS2sCQRCE70L+w9CBXERn44u4OkpIFESNoPHgsdnp&#10;7CM7PZudUTf/PiMIORZV9RU1nTemFBeqXW5ZwXM3AkGcWJ1zquD4uey8gHAeWWNpmRT8koP57KE1&#10;xVjbK+/pcvCpCBB2MSrIvK9iKV2SkUHXtRVx8L5sbdAHWadS13gNcFPKXhSNpMGcw0KGFb1llHwf&#10;zkZB4U7bcbp7HxQfw2Kzsz9tXqzPSj09Nq8TEJ4a/x++t1dawaDfG8Ht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fi8yAAAAN0AAAAPAAAAAAAAAAAAAAAAAJgCAABk&#10;cnMvZG93bnJldi54bWxQSwUGAAAAAAQABAD1AAAAjQMAAAAA&#10;" path="m,l822,r,283l,283,,xe" filled="f" strokecolor="white" strokeweight=".35275mm">
                  <v:path arrowok="t" o:connecttype="custom" o:connectlocs="0,0;822,0;822,283;0,283;0,0" o:connectangles="0,0,0,0,0"/>
                </v:shape>
                <v:shape id="Freeform 2273" o:spid="_x0000_s1102" style="position:absolute;left:3925;top:283;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hHMcA&#10;AADdAAAADwAAAGRycy9kb3ducmV2LnhtbESP3WrCQBSE7wt9h+UUvKsbNf6Quoq0FUoF0egDHLKn&#10;m2D2bMyumvbpu4WCl8PMfMPMl52txZVaXzlWMOgnIIgLpys2Co6H9fMMhA/IGmvHpOCbPCwXjw9z&#10;zLS78Z6ueTAiQthnqKAMocmk9EVJFn3fNcTR+3KtxRBla6Ru8RbhtpbDJJlIixXHhRIbei2pOOUX&#10;q2BntuP3t7wq0p/U7C+f48labs5K9Z661QuIQF24h//bH1pBOhpO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RzHAAAA3QAAAA8AAAAAAAAAAAAAAAAAmAIAAGRy&#10;cy9kb3ducmV2LnhtbFBLBQYAAAAABAAEAPUAAACMAwAAAAA=&#10;" path="m,l425,r,107l,107,,xe" filled="f" strokecolor="white" strokeweight="1pt">
                  <v:path arrowok="t" o:connecttype="custom" o:connectlocs="0,0;425,0;425,107;0,107;0,0" o:connectangles="0,0,0,0,0"/>
                </v:shape>
                <v:shape id="Freeform 2274" o:spid="_x0000_s1103" style="position:absolute;left:4847;top:28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xfcMA&#10;AADdAAAADwAAAGRycy9kb3ducmV2LnhtbERPy4rCMBTdD/gP4QqzG1MfqFSjiCDIyCymim4vzbUp&#10;Njelibb69WYxMMvDeS/Xna3EgxpfOlYwHCQgiHOnSy4UnI67rzkIH5A1Vo5JwZM8rFe9jyWm2rX8&#10;S48sFCKGsE9RgQmhTqX0uSGLfuBq4shdXWMxRNgUUjfYxnBbyVGSTKXFkmODwZq2hvJbdrcKrt/Z&#10;7DW7TKYH8+PO932yacfbQqnPfrdZgAjUhX/xn3uvFUzGozg3vo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RxfcMAAADdAAAADwAAAAAAAAAAAAAAAACYAgAAZHJzL2Rv&#10;d25yZXYueG1sUEsFBgAAAAAEAAQA9QAAAIgDAAAAAA==&#10;" path="m,l821,r,283l,283,,xe" filled="f" strokecolor="white" strokeweight="1pt">
                  <v:path arrowok="t" o:connecttype="custom" o:connectlocs="0,0;821,0;821,283;0,283;0,0" o:connectangles="0,0,0,0,0"/>
                </v:shape>
                <v:shape id="Freeform 2275" o:spid="_x0000_s1104" style="position:absolute;left:2607;top:28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szsgA&#10;AADdAAAADwAAAGRycy9kb3ducmV2LnhtbESPS2sCQRCE7wH/w9BCLqKzvkLcOEpIFIIaQePBY7PT&#10;2Yc7PZudUTf/3gkIORZV9RU1nTemFBeqXW5ZQb8XgSBOrM45VXD4WnafQTiPrLG0TAp+ycF81nqY&#10;YqztlXd02ftUBAi7GBVk3lexlC7JyKDr2Yo4eN+2NuiDrFOpa7wGuCnlIIqepMGcw0KGFb1llJz2&#10;Z6OgcMfNJN2+j4rPcbHe2p8OL1ZnpR7bzesLCE+N/w/f2x9awWg4mMDfm/A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mzOyAAAAN0AAAAPAAAAAAAAAAAAAAAAAJgCAABk&#10;cnMvZG93bnJldi54bWxQSwUGAAAAAAQABAD1AAAAjQMAAAAA&#10;" path="m,l822,r,283l,283,,xe" filled="f" strokecolor="white" strokeweight=".35275mm">
                  <v:path arrowok="t" o:connecttype="custom" o:connectlocs="0,0;822,0;822,283;0,283;0,0" o:connectangles="0,0,0,0,0"/>
                </v:shape>
                <v:shape id="Freeform 2276" o:spid="_x0000_s1105" style="position:absolute;left:4988;top:28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GAcMA&#10;AADdAAAADwAAAGRycy9kb3ducmV2LnhtbERPy2oCMRTdF/oP4QruasaxioxG6cOiWGjR1v1lcp0Z&#10;OrkZkqjx781C6PJw3vNlNK04k/ONZQXDQQaCuLS64UrB78/H0xSED8gaW8uk4EoelovHhzkW2l54&#10;R+d9qEQKYV+ggjqErpDSlzUZ9APbESfuaJ3BkKCrpHZ4SeGmlXmWTaTBhlNDjR291VT+7U9GwWS1&#10;Wn/neXOIn+79aL9etzKOUal+L77MQASK4V98d2+0gufRKO1P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xGAcMAAADdAAAADwAAAAAAAAAAAAAAAACYAgAAZHJzL2Rv&#10;d25yZXYueG1sUEsFBgAAAAAEAAQA9QAAAIgDAAAAAA==&#10;" path="m,l510,r,106l,106,,xe" filled="f" strokecolor="white" strokeweight=".35275mm">
                  <v:path arrowok="t" o:connecttype="custom" o:connectlocs="0,0;510,0;510,106;0,106;0,0" o:connectangles="0,0,0,0,0"/>
                </v:shape>
                <v:shape id="Freeform 2277" o:spid="_x0000_s1106" style="position:absolute;left:2749;top:283;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2xMQA&#10;AADdAAAADwAAAGRycy9kb3ducmV2LnhtbESP0WoCMRRE3wv+Q7iFvpSaVavI1ihiKQhSaLUfcNlc&#10;k2U3N0sSdfv3RhB8HGbmDLNY9a4VZwqx9qxgNCxAEFde12wU/B2+3uYgYkLW2HomBf8UYbUcPC2w&#10;1P7Cv3TeJyMyhGOJCmxKXSllrCw5jEPfEWfv6IPDlGUwUge8ZLhr5bgoZtJhzXnBYkcbS1WzPzkF&#10;NJ5aM2tei51uP7sov398aIxSL8/9+gNEoj49wvf2Vit4n0xGc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dsTEAAAA3QAAAA8AAAAAAAAAAAAAAAAAmAIAAGRycy9k&#10;b3ducmV2LnhtbFBLBQYAAAAABAAEAPUAAACJAwAAAAA=&#10;" path="m,l538,r,106l,106,,xe" filled="f" strokecolor="white" strokeweight="1pt">
                  <v:path arrowok="t" o:connecttype="custom" o:connectlocs="0,0;538,0;538,106;0,106;0,0" o:connectangles="0,0,0,0,0"/>
                </v:shape>
                <v:shape id="Freeform 2278" o:spid="_x0000_s1107" style="position:absolute;left:1935;top:203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BPccA&#10;AADdAAAADwAAAGRycy9kb3ducmV2LnhtbESPT2vCQBTE7wW/w/IKXopu1CoSXUUFobYH/+P1mX1N&#10;gtm3Ibtq9NN3C4Ueh5n5DTOe1qYQN6pcbllBpx2BIE6szjlVcNgvW0MQziNrLCyTggc5mE4aL2OM&#10;tb3zlm47n4oAYRejgsz7MpbSJRkZdG1bEgfv21YGfZBVKnWF9wA3hexG0UAazDksZFjSIqPksrsa&#10;BeXer+Rl3efn7Ph26s+H53zz+aVU87WejUB4qv1/+K/9oRW893pd+H0Tn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YwT3HAAAA3QAAAA8AAAAAAAAAAAAAAAAAmAIAAGRy&#10;cy9kb3ducmV2LnhtbFBLBQYAAAAABAAEAPUAAACMAwAAAAA=&#10;" path="m,113l,e" filled="f" strokecolor="white" strokeweight="1pt">
                  <v:path arrowok="t" o:connecttype="custom" o:connectlocs="0,113;0,0" o:connectangles="0,0"/>
                </v:shape>
                <v:shape id="Freeform 2279" o:spid="_x0000_s1108" style="position:absolute;left:6323;top:203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kpsgA&#10;AADdAAAADwAAAGRycy9kb3ducmV2LnhtbESPT2vCQBTE74V+h+UVvBTdaFQkuooKQquHtv7B6zP7&#10;TILZtyG7auqn7xYKPQ4z8xtmMmtMKW5Uu8Kygm4nAkGcWl1wpmC/W7VHIJxH1lhaJgXf5GA2fX6a&#10;YKLtnb/otvWZCBB2CSrIva8SKV2ak0HXsRVx8M62NuiDrDOpa7wHuCllL4qG0mDBYSHHipY5pZft&#10;1Siodv5dXj4G/JgfXo+DxehUfK43SrVemvkYhKfG/4f/2m9aQT+OY/h9E56An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GSmyAAAAN0AAAAPAAAAAAAAAAAAAAAAAJgCAABk&#10;cnMvZG93bnJldi54bWxQSwUGAAAAAAQABAD1AAAAjQMAAAAA&#10;" path="m,113l,e" filled="f" strokecolor="white" strokeweight="1pt">
                  <v:path arrowok="t" o:connecttype="custom" o:connectlocs="0,113;0,0" o:connectangles="0,0"/>
                </v:shape>
                <v:shape id="Picture 2280" o:spid="_x0000_s1109" type="#_x0000_t75" style="position:absolute;left:6808;top:197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7pknHAAAA3QAAAA8AAABkcnMvZG93bnJldi54bWxEj19rwjAUxd+FfYdwB75puqWT0RlFhKFs&#10;MKn793pprk2xuSlNpvXbL4OBj4dzzu9w5svBteJEfWg8a7ibZiCIK28arjV8vD9PHkGEiGyw9Uwa&#10;LhRgubgZzbEw/swlnfaxFgnCoUANNsaukDJUlhyGqe+Ik3fwvcOYZF9L0+M5wV0r77NsJh02nBYs&#10;drS2VB33P07Dq8ovm0Pz8FW+rL63n0rZ3RuXWo9vh9UTiEhDvIb/21ujIVcqh7836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7pknHAAAA3QAAAA8AAAAAAAAAAAAA&#10;AAAAnwIAAGRycy9kb3ducmV2LnhtbFBLBQYAAAAABAAEAPcAAACTAwAAAAA=&#10;">
                  <v:imagedata r:id="rId302" o:title=""/>
                </v:shape>
                <v:shape id="Picture 2281" o:spid="_x0000_s1110" type="#_x0000_t75" style="position:absolute;left:1629;top:196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r33HAAAA3QAAAA8AAABkcnMvZG93bnJldi54bWxEj09rwkAUxO+FfoflFXozm/inhjSrlIqi&#10;tpeq0Osj+5qEZt+m2VXjt3cFocdhZn7D5PPeNOJEnastK0iiGARxYXXNpYLDfjlIQTiPrLGxTAou&#10;5GA+e3zIMdP2zF902vlSBAi7DBVU3reZlK6oyKCLbEscvB/bGfRBdqXUHZ4D3DRyGMcv0mDNYaHC&#10;lt4rKn53R6Ng81lPF6vFsW/36TDerv6+k/SDlXp+6t9eQXjq/X/43l5rBePRaAK3N+EJy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Mr33HAAAA3QAAAA8AAAAAAAAAAAAA&#10;AAAAnwIAAGRycy9kb3ducmV2LnhtbFBLBQYAAAAABAAEAPcAAACTAwAAAAA=&#10;">
                  <v:imagedata r:id="rId270" o:title=""/>
                </v:shape>
                <v:shape id="Freeform 2282" o:spid="_x0000_s1111" style="position:absolute;left:5038;top:3478;width:60;height:91;visibility:visible;mso-wrap-style:square;v-text-anchor:top" coordsize="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vDcYA&#10;AADdAAAADwAAAGRycy9kb3ducmV2LnhtbESPT2vCQBTE7wW/w/IEb3VT06YSXUXEggiC/y69PbKv&#10;STD7Nu6umn77rlDwOMzMb5jpvDONuJHztWUFb8MEBHFhdc2lgtPx63UMwgdkjY1lUvBLHuaz3ssU&#10;c23vvKfbIZQiQtjnqKAKoc2l9EVFBv3QtsTR+7HOYIjSlVI7vEe4aeQoSTJpsOa4UGFLy4qK8+Fq&#10;FKTu02yL7dXsP1aX3Wldbs78nSk16HeLCYhAXXiG/9trreA9TT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vDcYAAADdAAAADwAAAAAAAAAAAAAAAACYAgAAZHJz&#10;L2Rvd25yZXYueG1sUEsFBgAAAAAEAAQA9QAAAIsDAAAAAA==&#10;" path="m49,l34,1,21,12,11,28,9,43r,11l,66,2,80,27,90,39,78,37,66,46,56,55,41,59,24,58,8,49,xe" fillcolor="black" stroked="f">
                  <v:path arrowok="t" o:connecttype="custom" o:connectlocs="49,0;34,1;21,12;11,28;9,43;9,54;0,66;2,80;27,90;39,78;37,66;46,56;55,41;59,24;58,8;49,0" o:connectangles="0,0,0,0,0,0,0,0,0,0,0,0,0,0,0,0"/>
                </v:shape>
                <v:shape id="Freeform 2283" o:spid="_x0000_s1112" style="position:absolute;left:5109;top:3533;width:76;height:79;visibility:visible;mso-wrap-style:square;v-text-anchor:top" coordsize="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I8cA&#10;AADdAAAADwAAAGRycy9kb3ducmV2LnhtbESPQWsCMRSE70L/Q3iF3jTbWqqsRhFBKIWCtYp4e2ye&#10;m203L0sSd7f++qYg9DjMzDfMfNnbWrTkQ+VYweMoA0FcOF1xqWD/uRlOQYSIrLF2TAp+KMBycTeY&#10;Y65dxx/U7mIpEoRDjgpMjE0uZSgMWQwj1xAn7+y8xZikL6X22CW4reVTlr1IixWnBYMNrQ0V37uL&#10;VXA5Tt62vr2eVnoTDmbt3g/dV1Tq4b5fzUBE6uN/+NZ+1Qqex+M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PyPHAAAA3QAAAA8AAAAAAAAAAAAAAAAAmAIAAGRy&#10;cy9kb3ducmV2LnhtbFBLBQYAAAAABAAEAPUAAACMAwAAAAA=&#10;" path="m58,l44,4,30,16,20,30,14,42,3,45,,53r1,8l7,69r8,7l22,78r7,-2l36,62,47,59,59,50,70,35,75,18,70,4,58,xe" fillcolor="black" stroked="f">
                  <v:path arrowok="t" o:connecttype="custom" o:connectlocs="58,0;44,4;30,16;20,30;14,42;3,45;0,53;1,61;7,69;15,76;22,78;29,76;36,62;47,59;59,50;70,35;75,18;70,4;58,0" o:connectangles="0,0,0,0,0,0,0,0,0,0,0,0,0,0,0,0,0,0,0"/>
                </v:shape>
                <v:shape id="Freeform 2284" o:spid="_x0000_s1113" style="position:absolute;left:4990;top:3490;width:206;height:162;visibility:visible;mso-wrap-style:square;v-text-anchor:top" coordsize="20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3s8QA&#10;AADdAAAADwAAAGRycy9kb3ducmV2LnhtbERPy2rCQBTdC/2H4RbcBJ34QCTNREpBKO3GRBG6u2Ru&#10;k9TMnZCZxrRf7ywEl4fzTnejacVAvWssK1jMYxDEpdUNVwpOx/1sC8J5ZI2tZVLwRw522dMkxUTb&#10;K+c0FL4SIYRdggpq77tESlfWZNDNbUccuG/bG/QB9pXUPV5DuGnlMo430mDDoaHGjt5qKi/Fr1Fw&#10;+fmyejivP/KiKyn6b6r2MzooNX0eX19AeBr9Q3x3v2sF69UqzA1vwhO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d7PEAAAA3QAAAA8AAAAAAAAAAAAAAAAAmAIAAGRycy9k&#10;b3ducmV2LnhtbFBLBQYAAAAABAAEAPUAAACJAwAAAAA=&#10;" path="m30,l17,5,6,17,,40,8,66,32,94r41,31l118,150r36,11l181,157r18,-15l205,127r,-14l198,100,185,89,171,78,143,55,126,43,109,32,76,16,61,8,45,,30,xe" fillcolor="#e30613" stroked="f">
                  <v:path arrowok="t" o:connecttype="custom" o:connectlocs="30,0;17,5;6,17;0,40;8,66;32,94;73,125;118,150;154,161;181,157;199,142;205,127;205,113;198,100;185,89;171,78;143,55;126,43;109,32;76,16;61,8;45,0;30,0" o:connectangles="0,0,0,0,0,0,0,0,0,0,0,0,0,0,0,0,0,0,0,0,0,0,0"/>
                </v:shape>
                <v:shape id="Freeform 2285" o:spid="_x0000_s1114" style="position:absolute;left:4990;top:3490;width:206;height:162;visibility:visible;mso-wrap-style:square;v-text-anchor:top" coordsize="20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LG8UA&#10;AADdAAAADwAAAGRycy9kb3ducmV2LnhtbESPW4vCMBSE3xf8D+EIvq2pFxatRhFRvCwL3n7AoTm2&#10;tc1JaaLWf28WFvZxmJlvmOm8MaV4UO1yywp63QgEcWJ1zqmCy3n9OQLhPLLG0jIpeJGD+az1McVY&#10;2ycf6XHyqQgQdjEqyLyvYildkpFB17UVcfCutjbog6xTqWt8BrgpZT+KvqTBnMNChhUtM0qK090o&#10;0MmqqHaHc7r/vlGx+blf8uZQKNVpN4sJCE+N/w//tbdawXAwGMPvm/AE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YsbxQAAAN0AAAAPAAAAAAAAAAAAAAAAAJgCAABkcnMv&#10;ZG93bnJldi54bWxQSwUGAAAAAAQABAD1AAAAigMAAAAA&#10;" path="m73,125r45,25l154,161r27,-4l199,142r6,-15l205,113r-7,-13l185,89,171,78,157,67,143,55,126,43,109,32,92,24,76,16,61,8,45,,30,,17,5,6,17,,40,8,66,32,94r41,31e" filled="f" strokeweight=".20036mm">
                  <v:path arrowok="t" o:connecttype="custom" o:connectlocs="73,125;118,150;154,161;181,157;199,142;205,127;205,113;198,100;185,89;171,78;157,67;143,55;126,43;109,32;92,24;76,16;61,8;45,0;30,0;17,5;6,17;0,40;8,66;32,94;73,125" o:connectangles="0,0,0,0,0,0,0,0,0,0,0,0,0,0,0,0,0,0,0,0,0,0,0,0,0"/>
                </v:shape>
                <v:shape id="Freeform 2286" o:spid="_x0000_s1115" style="position:absolute;left:5042;top:3516;width:102;height:109;visibility:visible;mso-wrap-style:square;v-text-anchor:top" coordsize="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9PcMA&#10;AADdAAAADwAAAGRycy9kb3ducmV2LnhtbERPS27CMBDdI3EHa5C6QcWhRXwCBqGqlViwIeEA03hI&#10;AvY4ik1Ie/p6UYnl0/tvdr01oqPW144VTCcJCOLC6ZpLBef863UJwgdkjcYxKfghD7vtcLDBVLsH&#10;n6jLQiliCPsUFVQhNKmUvqjIop+4hjhyF9daDBG2pdQtPmK4NfItSebSYs2xocKGPioqbtndKuBv&#10;PP+Ou8/ieDX96U65Hh8WK6VeRv1+DSJQH57if/dBK5i9z+L++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09PcMAAADdAAAADwAAAAAAAAAAAAAAAACYAgAAZHJzL2Rv&#10;d25yZXYueG1sUEsFBgAAAAAEAAQA9QAAAIgDAAAAAA==&#10;" path="m63,l43,1,25,11,9,27,1,48,,69,6,87r13,14l38,108r20,-2l76,97,91,80r9,-20l101,39,95,20,81,6,63,xe" fillcolor="black" stroked="f">
                  <v:path arrowok="t" o:connecttype="custom" o:connectlocs="63,0;43,1;25,11;9,27;1,48;0,69;6,87;19,101;38,108;58,106;76,97;91,80;100,60;101,39;95,20;81,6;63,0" o:connectangles="0,0,0,0,0,0,0,0,0,0,0,0,0,0,0,0,0"/>
                </v:shape>
                <v:shape id="Freeform 2287" o:spid="_x0000_s1116" style="position:absolute;left:6230;top:1947;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uScUA&#10;AADdAAAADwAAAGRycy9kb3ducmV2LnhtbESPwWrDMBBE74H+g9hCbomc1oTWjWJKSyE9OKROPmCx&#10;NrKJtTKWHDt/XxUKOQ4z84bZ5JNtxZV63zhWsFomIIgrpxs2Ck7Hr8ULCB+QNbaOScGNPOTbh9kG&#10;M+1G/qFrGYyIEPYZKqhD6DIpfVWTRb90HXH0zq63GKLsjdQ9jhFuW/mUJGtpseG4UGNHHzVVl3Kw&#10;Cg7mU5px6Ar/7U7F8bXc73FHSs0fp/c3EIGmcA//t3daQfqcru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5JxQAAAN0AAAAPAAAAAAAAAAAAAAAAAJgCAABkcnMv&#10;ZG93bnJldi54bWxQSwUGAAAAAAQABAD1AAAAigMAAAAA&#10;" path="m50,l42,,35,4,33,16,23,23,10,36,2,52,,67,6,77r15,3l37,72,49,59,56,45,58,34,70,25r1,-7l68,11,59,4,50,xe" fillcolor="black" stroked="f">
                  <v:path arrowok="t" o:connecttype="custom" o:connectlocs="50,0;42,0;35,4;33,16;23,23;10,36;2,52;0,67;6,77;21,80;37,72;49,59;56,45;58,34;70,25;71,18;68,11;59,4;50,0" o:connectangles="0,0,0,0,0,0,0,0,0,0,0,0,0,0,0,0,0,0,0"/>
                </v:shape>
                <v:shape id="Freeform 2288" o:spid="_x0000_s1117" style="position:absolute;left:6161;top:1884;width:87;height:68;visibility:visible;mso-wrap-style:square;v-text-anchor:top" coordsize="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jMQA&#10;AADdAAAADwAAAGRycy9kb3ducmV2LnhtbESPQWvCQBSE7wX/w/KEXoruNopI6ioiFFJ6qornR/aZ&#10;pGbfhuxmjf++Wyj0OMzMN8xmN9pWROp941jD61yBIC6dabjScD69z9YgfEA22DomDQ/ysNtOnjaY&#10;G3fnL4rHUIkEYZ+jhjqELpfSlzVZ9HPXESfv6nqLIcm+kqbHe4LbVmZKraTFhtNCjR0daipvx8Fq&#10;+JAymsGpS/GpYvFS7M334mG0fp6O+zcQgcbwH/5rF0bDcrHM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4zEAAAA3QAAAA8AAAAAAAAAAAAAAAAAmAIAAGRycy9k&#10;b3ducmV2LnhtbFBLBQYAAAAABAAEAPUAAACJAwAAAAA=&#10;" path="m72,l58,,48,12,37,13,23,18,9,30,,45,1,60r10,7l26,66,42,59,56,47,64,37r12,l86,23,72,xe" fillcolor="black" stroked="f">
                  <v:path arrowok="t" o:connecttype="custom" o:connectlocs="72,0;58,0;48,12;37,13;23,18;9,30;0,45;1,60;11,67;26,66;42,59;56,47;64,37;76,37;86,23;72,0" o:connectangles="0,0,0,0,0,0,0,0,0,0,0,0,0,0,0,0"/>
                </v:shape>
                <v:shape id="Freeform 2289" o:spid="_x0000_s1118" style="position:absolute;left:6162;top:1839;width:182;height:190;visibility:visible;mso-wrap-style:square;v-text-anchor:top" coordsize="18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PpsYA&#10;AADdAAAADwAAAGRycy9kb3ducmV2LnhtbESPQWsCMRSE74L/IbxCb5qtSpHVKCK2LFIFtdDrY/Pc&#10;XU1elk2qq7++KQgeh5n5hpnOW2vEhRpfOVbw1k9AEOdOV1wo+D589MYgfEDWaByTght5mM+6nSmm&#10;2l15R5d9KESEsE9RQRlCnUrp85Is+r6riaN3dI3FEGVTSN3gNcKtkYMkeZcWK44LJda0LCk/73+t&#10;gsX5s13d3Gr9MzhtMmO+7tlme1Lq9aVdTEAEasMz/GhnWsFoOBr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mPpsYAAADdAAAADwAAAAAAAAAAAAAAAACYAgAAZHJz&#10;L2Rvd25yZXYueG1sUEsFBgAAAAAEAAQA9QAAAIsDAAAAAA==&#10;" path="m34,l13,10,3,23,,37,3,51,13,65,24,79r21,29l59,124r14,14l101,162r13,12l128,185r14,4l155,187r14,-9l181,158r-2,-27l163,97,131,57,93,22,61,3,34,xe" fillcolor="#e30613" stroked="f">
                  <v:path arrowok="t" o:connecttype="custom" o:connectlocs="34,0;13,10;3,23;0,37;3,51;13,65;24,79;45,108;59,124;73,138;101,162;114,174;128,185;142,189;155,187;169,178;181,158;179,131;163,97;131,57;93,22;61,3;34,0" o:connectangles="0,0,0,0,0,0,0,0,0,0,0,0,0,0,0,0,0,0,0,0,0,0,0"/>
                </v:shape>
                <v:shape id="Freeform 2290" o:spid="_x0000_s1119" style="position:absolute;left:6162;top:1839;width:182;height:190;visibility:visible;mso-wrap-style:square;v-text-anchor:top" coordsize="18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lMYA&#10;AADdAAAADwAAAGRycy9kb3ducmV2LnhtbESPQWvCQBSE7wX/w/KE3ppNNJQSXUUE0VOt1ou3Z/aZ&#10;RLNvQ3aNsb++Wyh4HGbmG2Y6700tOmpdZVlBEsUgiHOrKy4UHL5Xbx8gnEfWWFsmBQ9yMJ8NXqaY&#10;aXvnHXV7X4gAYZehgtL7JpPS5SUZdJFtiIN3tq1BH2RbSN3iPcBNLUdx/C4NVhwWSmxoWVJ+3d+M&#10;gu3Perm6JqfuEmPy2a+Lzddxlyr1OuwXExCeev8M/7c3WkE6TlP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lMYAAADdAAAADwAAAAAAAAAAAAAAAACYAgAAZHJz&#10;L2Rvd25yZXYueG1sUEsFBgAAAAAEAAQA9QAAAIsDAAAAAA==&#10;" path="m131,57l93,22,61,3,34,,13,10,3,23,,37,3,51,13,65,24,79,34,93r11,15l59,124r14,14l88,150r13,12l114,174r14,11l142,189r13,-2l169,178r12,-20l179,131,163,97,131,57e" filled="f" strokeweight=".20036mm">
                  <v:path arrowok="t" o:connecttype="custom" o:connectlocs="131,57;93,22;61,3;34,0;13,10;3,23;0,37;3,51;13,65;24,79;34,93;45,108;59,124;73,138;88,150;101,162;114,174;128,185;142,189;155,187;169,178;181,158;179,131;163,97;131,57" o:connectangles="0,0,0,0,0,0,0,0,0,0,0,0,0,0,0,0,0,0,0,0,0,0,0,0,0"/>
                </v:shape>
                <v:shape id="Freeform 2291" o:spid="_x0000_s1120" style="position:absolute;left:6201;top:1881;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e4cYA&#10;AADdAAAADwAAAGRycy9kb3ducmV2LnhtbESPS4vCQBCE74L/YWhhL0EnPlbc6CiyKqy39QFem0xv&#10;Esz0xMyo8d87woLHoqq+omaLxpTiRrUrLCvo92IQxKnVBWcKjodNdwLCeWSNpWVS8CAHi3m7NcNE&#10;2zvv6Lb3mQgQdgkqyL2vEildmpNB17MVcfD+bG3QB1lnUtd4D3BTykEcj6XBgsNCjhV955Se91ej&#10;oPgdbsfN4Li5rKJo6aKv01ruWKmPTrOcgvDU+Hf4v/2jFYyGo09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0e4cYAAADdAAAADwAAAAAAAAAAAAAAAACYAgAAZHJz&#10;L2Rvd25yZXYueG1sUEsFBgAAAAAEAAQA9QAAAIsDAAAAAA==&#10;" path="m58,l38,4,19,16,6,34,,54,1,74,11,91r16,11l47,105r20,-5l86,88,99,70r6,-20l104,30,94,13,78,3,58,xe" fillcolor="black" stroked="f">
                  <v:path arrowok="t" o:connecttype="custom" o:connectlocs="58,0;38,4;19,16;6,34;0,54;1,74;11,91;27,102;47,105;67,100;86,88;99,70;105,50;104,30;94,13;78,3;58,0" o:connectangles="0,0,0,0,0,0,0,0,0,0,0,0,0,0,0,0,0"/>
                </v:shape>
                <v:shape id="Picture 2292" o:spid="_x0000_s1121" type="#_x0000_t75" style="position:absolute;left:5097;top:1958;width:2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hxbDAAAA3QAAAA8AAABkcnMvZG93bnJldi54bWxEj9uqwjAURN8P+A9hC75p6hWpRvGCetAn&#10;Lx+wabZtsdkpTbT1741w4DwOM7OGmS8bU4gXVS63rKDfi0AQJ1bnnCq4XXfdKQjnkTUWlknBmxws&#10;F62fOcba1nym18WnIkDYxagg876MpXRJRgZdz5bEwbvbyqAPskqlrrAOcFPIQRRNpMGcw0KGJW0y&#10;Sh6Xp1Gwl4cjP0483t1dvn2n62ZbJ2elOu1mNQPhqfH/4b/2r1YwGo4m8H0TnoBc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GHFsMAAADdAAAADwAAAAAAAAAAAAAAAACf&#10;AgAAZHJzL2Rvd25yZXYueG1sUEsFBgAAAAAEAAQA9wAAAI8DAAAAAA==&#10;">
                  <v:imagedata r:id="rId418" o:title=""/>
                </v:shape>
                <v:shape id="Picture 2293" o:spid="_x0000_s1122" type="#_x0000_t75" style="position:absolute;left:5340;top:1219;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anGAAAA3QAAAA8AAABkcnMvZG93bnJldi54bWxEj0trwzAQhO+F/AexhdxquXnjRglNIFDS&#10;HJzHpbettbWcWitjKYn776tCIcdhZr5h5svO1uJKra8cK3hOUhDEhdMVlwpOx83TDIQPyBprx6Tg&#10;hzwsF72HOWba3XhP10MoRYSwz1CBCaHJpPSFIYs+cQ1x9L5cazFE2ZZSt3iLcFvLQZpOpMWK44LB&#10;htaGiu/DxSqo31l/bj9yHA93q+C253xsTa5U/7F7fQERqAv38H/7TSsYDUdT+HsTn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r9qcYAAADdAAAADwAAAAAAAAAAAAAA&#10;AACfAgAAZHJzL2Rvd25yZXYueG1sUEsFBgAAAAAEAAQA9wAAAJIDAAAAAA==&#10;">
                  <v:imagedata r:id="rId419" o:title=""/>
                </v:shape>
                <v:shape id="Freeform 2294" o:spid="_x0000_s1123" style="position:absolute;left:5125;top:3418;width:109;height:109;visibility:visible;mso-wrap-style:square;v-text-anchor:top" coordsize="10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01MIA&#10;AADdAAAADwAAAGRycy9kb3ducmV2LnhtbERPy2rCQBTdC/7DcAU3Yib1RUkdpShCNgW1bcDdJXNN&#10;QjN3QmY08e87C8Hl4bzX297U4k6tqywreItiEMS51RUXCn6+D9N3EM4ja6wtk4IHOdhuhoM1Jtp2&#10;fKL72RcihLBLUEHpfZNI6fKSDLrINsSBu9rWoA+wLaRusQvhppazOF5JgxWHhhIb2pWU/51vRoFe&#10;7rO6ulx+vwhzup5wkh1TUmo86j8/QHjq/Uv8dKdawWK+CHPD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fTUwgAAAN0AAAAPAAAAAAAAAAAAAAAAAJgCAABkcnMvZG93&#10;bnJldi54bWxQSwUGAAAAAAQABAD1AAAAhwMAAAAA&#10;" path="m53,l32,4,15,15,4,32,,53,4,75,15,92r17,11l53,108r22,-5l92,92,103,75r5,-22l103,32,92,15,75,4,53,xe" stroked="f">
                  <v:path arrowok="t" o:connecttype="custom" o:connectlocs="53,0;32,4;15,15;4,32;0,53;4,75;15,92;32,103;53,108;75,103;92,92;103,75;108,53;103,32;92,15;75,4;53,0" o:connectangles="0,0,0,0,0,0,0,0,0,0,0,0,0,0,0,0,0"/>
                </v:shape>
                <v:group id="Group 2295" o:spid="_x0000_s1124" style="position:absolute;left:5124;top:3417;width:112;height:112" coordorigin="5124,3417" coordsize="11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shape id="Freeform 2296" o:spid="_x0000_s1125"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YP8MA&#10;AADdAAAADwAAAGRycy9kb3ducmV2LnhtbERPy2oCMRTdF/yHcAvd1Uy1ioxGkULBQhc+ZuPuOrlO&#10;RpObIYk6/ftmUejycN6LVe+suFOIrWcFb8MCBHHtdcuNgurw+ToDEROyRuuZFPxQhNVy8LTAUvsH&#10;7+i+T43IIRxLVGBS6kopY23IYRz6jjhzZx8cpgxDI3XARw53Vo6KYiodtpwbDHb0Yai+7m9OQdDt&#10;9ngafX3T9mzttLLVxlyuSr089+s5iER9+hf/uTdawft4kvf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rYP8MAAADdAAAADwAAAAAAAAAAAAAAAACYAgAAZHJzL2Rv&#10;d25yZXYueG1sUEsFBgAAAAAEAAQA9QAAAIgDAAAAAA==&#10;" path="m55,l33,4,16,16,4,33,,55,4,77,16,94r17,12l55,111r12,-2l71,108r-22,l43,107r-6,-2l45,103r38,l88,100r-43,l40,93,36,88r-23,l6,79,2,67,2,53r12,l18,47r1,-2l28,45,20,42,21,26r-10,l13,23r2,-3l18,18r6,-7l32,7,41,4r35,l70,1,55,xe" fillcolor="black" stroked="f">
                    <v:path arrowok="t" o:connecttype="custom" o:connectlocs="55,0;33,4;16,16;4,33;0,55;4,77;16,94;33,106;55,111;67,109;71,108;49,108;43,107;37,105;45,103;83,103;88,100;45,100;40,93;36,88;13,88;6,79;2,67;2,53;14,53;18,47;19,45;28,45;20,42;21,26;11,26;13,23;15,20;18,18;24,11;32,7;41,4;76,4;70,1;55,0" o:connectangles="0,0,0,0,0,0,0,0,0,0,0,0,0,0,0,0,0,0,0,0,0,0,0,0,0,0,0,0,0,0,0,0,0,0,0,0,0,0,0,0"/>
                  </v:shape>
                  <v:shape id="Freeform 2297" o:spid="_x0000_s1126"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9pMUA&#10;AADdAAAADwAAAGRycy9kb3ducmV2LnhtbESPQWsCMRSE74X+h/AEbzWrbUVWo5RCQcGDtXvx9tw8&#10;N6vJy5Kkuv77plDocZiZb5jFqndWXCnE1rOC8agAQVx73XKjoPr6eJqBiAlZo/VMCu4UYbV8fFhg&#10;qf2NP+m6T43IEI4lKjApdaWUsTbkMI58R5y9kw8OU5ahkTrgLcOdlZOimEqHLecFgx29G6ov+2+n&#10;IOh2dzhONlvanaydVrZam/NFqeGgf5uDSNSn//Bfe60VvDy/ju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n2kxQAAAN0AAAAPAAAAAAAAAAAAAAAAAJgCAABkcnMv&#10;ZG93bnJldi54bWxQSwUGAAAAAAQABAD1AAAAigMAAAAA&#10;" path="m83,103r-17,l73,105r-5,2l61,108r10,l78,106r5,-3xe" fillcolor="black" stroked="f">
                    <v:path arrowok="t" o:connecttype="custom" o:connectlocs="83,103;66,103;73,105;68,107;61,108;71,108;78,106;83,103" o:connectangles="0,0,0,0,0,0,0,0"/>
                  </v:shape>
                  <v:shape id="Freeform 2298" o:spid="_x0000_s1127"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j08YA&#10;AADdAAAADwAAAGRycy9kb3ducmV2LnhtbESPQWsCMRSE70L/Q3gFb5rt2krZGqUUCgoerN1Lb6+b&#10;52Zr8rIkUdd/3xQKHoeZ+YZZrAZnxZlC7DwreJgWIIgbrztuFdSf75NnEDEha7SeScGVIqyWd6MF&#10;Vtpf+IPO+9SKDOFYoQKTUl9JGRtDDuPU98TZO/jgMGUZWqkDXjLcWVkWxVw67DgvGOzpzVBz3J+c&#10;gqC73dd3udnS7mDtvLb12vwclRrfD68vIBIN6Rb+b6+1gsfZUwl/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Tj08YAAADdAAAADwAAAAAAAAAAAAAAAACYAgAAZHJz&#10;L2Rvd25yZXYueG1sUEsFBgAAAAAEAAQA9QAAAIsDAAAAAA==&#10;" path="m69,71r-4,l65,72,76,86,65,100r23,l88,100r8,-8l100,88r-3,l97,84r-19,l69,71xe" fillcolor="black" stroked="f">
                    <v:path arrowok="t" o:connecttype="custom" o:connectlocs="69,71;65,71;65,72;76,86;65,100;88,100;88,100;96,92;100,88;97,88;97,84;78,84;69,71" o:connectangles="0,0,0,0,0,0,0,0,0,0,0,0,0"/>
                  </v:shape>
                  <v:shape id="Freeform 2299" o:spid="_x0000_s1128"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GSMUA&#10;AADdAAAADwAAAGRycy9kb3ducmV2LnhtbESPQWsCMRSE74X+h/AK3mpWbUVWo5RCQcGDtXvx9tw8&#10;N6vJy5Kkuv77plDocZiZb5jFqndWXCnE1rOC0bAAQVx73XKjoPr6eJ6BiAlZo/VMCu4UYbV8fFhg&#10;qf2NP+m6T43IEI4lKjApdaWUsTbkMA59R5y9kw8OU5ahkTrgLcOdleOimEqHLecFgx29G6ov+2+n&#10;IOh2dziON1vanaydVrZam/NFqcFT/zYHkahP/+G/9loreJm8Tu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EZIxQAAAN0AAAAPAAAAAAAAAAAAAAAAAJgCAABkcnMv&#10;ZG93bnJldi54bWxQSwUGAAAAAAQABAD1AAAAigMAAAAA&#10;" path="m14,53l2,53r5,7l13,80r,8l36,88,34,86r1,-2l32,84,15,78,9,59r5,-6xe" fillcolor="black" stroked="f">
                    <v:path arrowok="t" o:connecttype="custom" o:connectlocs="14,53;2,53;7,60;13,80;13,88;36,88;34,86;35,84;32,84;15,78;9,59;14,53" o:connectangles="0,0,0,0,0,0,0,0,0,0,0,0"/>
                  </v:shape>
                  <v:shape id="Freeform 2300" o:spid="_x0000_s1129"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ePMUA&#10;AADdAAAADwAAAGRycy9kb3ducmV2LnhtbESPQWsCMRSE74X+h/AKvdWs1oqsRikFwUIPVvfi7bl5&#10;blaTlyWJuv33TaHgcZiZb5j5sndWXCnE1rOC4aAAQVx73XKjoNqtXqYgYkLWaD2Tgh+KsFw8Psyx&#10;1P7G33TdpkZkCMcSFZiUulLKWBtyGAe+I87e0QeHKcvQSB3wluHOylFRTKTDlvOCwY4+DNXn7cUp&#10;CLrd7A+jzy/aHK2dVLZam9NZqeen/n0GIlGf7uH/9lorGL++jeH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d48xQAAAN0AAAAPAAAAAAAAAAAAAAAAAJgCAABkcnMv&#10;ZG93bnJldi54bWxQSwUGAAAAAAQABAD1AAAAigMAAAAA&#10;" path="m111,53r-3,l108,67r-4,12l97,88r3,l105,82r6,-13l111,53xe" fillcolor="black" stroked="f">
                    <v:path arrowok="t" o:connecttype="custom" o:connectlocs="111,53;108,53;108,67;104,79;97,88;100,88;105,82;111,69;111,53" o:connectangles="0,0,0,0,0,0,0,0,0"/>
                  </v:shape>
                  <v:shape id="Freeform 2301" o:spid="_x0000_s1130"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p8UA&#10;AADdAAAADwAAAGRycy9kb3ducmV2LnhtbESPQWsCMRSE70L/Q3iF3jSrrSKrUUpBsNCDtXvx9tw8&#10;N6vJy5JE3f77plDocZiZb5jlundW3CjE1rOC8agAQVx73XKjoPraDOcgYkLWaD2Tgm+KsF49DJZY&#10;an/nT7rtUyMyhGOJCkxKXSllrA05jCPfEWfv5IPDlGVopA54z3Bn5aQoZtJhy3nBYEdvhurL/uoU&#10;BN3uDsfJ+wftTtbOKlttzfmi1NNj/7oAkahP/+G/9lYreHmeTu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unxQAAAN0AAAAPAAAAAAAAAAAAAAAAAJgCAABkcnMv&#10;ZG93bnJldi54bWxQSwUGAAAAAAQABAD1AAAAigMAAAAA&#10;" path="m28,45r-9,l36,50r3,10l43,70,32,84r3,l45,71r24,l68,70,74,50r8,-2l37,48,28,45xe" fillcolor="black" stroked="f">
                    <v:path arrowok="t" o:connecttype="custom" o:connectlocs="28,45;19,45;36,50;39,60;43,70;32,84;35,84;45,71;69,71;68,70;74,50;82,48;37,48;28,45" o:connectangles="0,0,0,0,0,0,0,0,0,0,0,0,0,0"/>
                  </v:shape>
                  <v:shape id="Freeform 2302" o:spid="_x0000_s1131"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0MYA&#10;AADdAAAADwAAAGRycy9kb3ducmV2LnhtbESPQWsCMRSE70L/Q3gFb5qttkvZGqUUCgoerN1Lb6+b&#10;52Zr8rIkUdd/3xQKHoeZ+YZZrAZnxZlC7DwreJgWIIgbrztuFdSf75NnEDEha7SeScGVIqyWd6MF&#10;Vtpf+IPO+9SKDOFYoQKTUl9JGRtDDuPU98TZO/jgMGUZWqkDXjLcWTkrilI67DgvGOzpzVBz3J+c&#10;gqC73df3bLOl3cHasrb12vwclRrfD68vIBIN6Rb+b6+1gsf5Uwl/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l0MYAAADdAAAADwAAAAAAAAAAAAAAAACYAgAAZHJz&#10;L2Rvd25yZXYueG1sUEsFBgAAAAAEAAQA9QAAAIsDAAAAAA==&#10;" path="m111,45r-20,l101,59,95,78,78,84r19,l97,80r7,-20l108,53r3,l111,45xe" fillcolor="black" stroked="f">
                    <v:path arrowok="t" o:connecttype="custom" o:connectlocs="111,45;91,45;101,59;95,78;78,84;97,84;97,80;104,60;108,53;111,53;111,45" o:connectangles="0,0,0,0,0,0,0,0,0,0,0"/>
                  </v:shape>
                  <v:shape id="Freeform 2303" o:spid="_x0000_s1132"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AS8YA&#10;AADdAAAADwAAAGRycy9kb3ducmV2LnhtbESPT2sCMRTE74V+h/AK3mq2tlVZjVIKBQs9+Gcv3p6b&#10;52Zr8rIkUbffvikUPA4z8xtmvuydFRcKsfWs4GlYgCCuvW65UVDtPh6nIGJC1mg9k4IfirBc3N/N&#10;sdT+yhu6bFMjMoRjiQpMSl0pZawNOYxD3xFn7+iDw5RlaKQOeM1wZ+WoKMbSYct5wWBH74bq0/bs&#10;FATdrveH0ecXrY/Wjitbrcz3SanBQ/82A5GoT7fwf3ulFbw8v07g701+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AS8YAAADdAAAADwAAAAAAAAAAAAAAAACYAgAAZHJz&#10;L2Rvd25yZXYueG1sUEsFBgAAAAAEAAQA9QAAAIsDAAAAAA==&#10;" path="m73,13r-36,l54,18r,18l37,48r36,l60,38,56,36r,-18l73,13xe" fillcolor="black" stroked="f">
                    <v:path arrowok="t" o:connecttype="custom" o:connectlocs="73,13;37,13;54,18;54,36;37,48;73,48;60,38;56,36;56,18;73,13" o:connectangles="0,0,0,0,0,0,0,0,0,0"/>
                  </v:shape>
                  <v:shape id="Freeform 2304" o:spid="_x0000_s1133"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UOcMA&#10;AADdAAAADwAAAGRycy9kb3ducmV2LnhtbERPy2oCMRTdF/yHcAvd1Uy1ioxGkULBQhc+ZuPuOrlO&#10;RpObIYk6/ftmUejycN6LVe+suFOIrWcFb8MCBHHtdcuNgurw+ToDEROyRuuZFPxQhNVy8LTAUvsH&#10;7+i+T43IIRxLVGBS6kopY23IYRz6jjhzZx8cpgxDI3XARw53Vo6KYiodtpwbDHb0Yai+7m9OQdDt&#10;9ngafX3T9mzttLLVxlyuSr089+s5iER9+hf/uTdawft4kufm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UOcMAAADdAAAADwAAAAAAAAAAAAAAAACYAgAAZHJzL2Rv&#10;d25yZXYueG1sUEsFBgAAAAAEAAQA9QAAAIgDAAAAAA==&#10;" path="m78,13r-5,l90,25r,8l90,42,73,48r9,l91,45r20,l108,35r-5,-8l102,26r-3,l92,23,78,13xe" fillcolor="black" stroked="f">
                    <v:path arrowok="t" o:connecttype="custom" o:connectlocs="78,13;73,13;90,25;90,33;90,42;73,48;82,48;91,45;111,45;108,35;103,27;102,26;99,26;92,23;78,13" o:connectangles="0,0,0,0,0,0,0,0,0,0,0,0,0,0,0"/>
                  </v:shape>
                  <v:shape id="Freeform 2305" o:spid="_x0000_s1134"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xosYA&#10;AADdAAAADwAAAGRycy9kb3ducmV2LnhtbESPT2sCMRTE74V+h/AK3mq2thVdjVIKBQs9+Gcv3p6b&#10;52Zr8rIkUbffvikUPA4z8xtmvuydFRcKsfWs4GlYgCCuvW65UVDtPh4nIGJC1mg9k4IfirBc3N/N&#10;sdT+yhu6bFMjMoRjiQpMSl0pZawNOYxD3xFn7+iDw5RlaKQOeM1wZ+WoKMbSYct5wWBH74bq0/bs&#10;FATdrveH0ecXrY/Wjitbrcz3SanBQ/82A5GoT7fwf3ulFbw8v07h701+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xosYAAADdAAAADwAAAAAAAAAAAAAAAACYAgAAZHJz&#10;L2Rvd25yZXYueG1sUEsFBgAAAAAEAAQA9QAAAIsDAAAAAA==&#10;" path="m70,4l41,4r-5,6l18,23r-7,3l21,26r,-1l37,13r41,l74,10,70,4xe" fillcolor="black" stroked="f">
                    <v:path arrowok="t" o:connecttype="custom" o:connectlocs="70,4;41,4;36,10;18,23;11,26;21,26;21,25;37,13;78,13;74,10;70,4" o:connectangles="0,0,0,0,0,0,0,0,0,0,0"/>
                  </v:shape>
                  <v:shape id="Freeform 2306" o:spid="_x0000_s1135" style="position:absolute;left:5124;top:3417;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SgsIA&#10;AADdAAAADwAAAGRycy9kb3ducmV2LnhtbERPTWsCMRC9C/0PYQq9abYqi2yNIoWCQg9W9+Jtuhk3&#10;q8lkSVLd/vvmIPT4eN/L9eCsuFGInWcFr5MCBHHjdcetgvr4MV6AiAlZo/VMCn4pwnr1NFpipf2d&#10;v+h2SK3IIRwrVGBS6ispY2PIYZz4njhzZx8cpgxDK3XAew53Vk6LopQOO84NBnt6N9RcDz9OQdDd&#10;/vQ93X3S/mxtWdt6ay5XpV6eh80biERD+hc/3FutYD4r8/78Jj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hKCwgAAAN0AAAAPAAAAAAAAAAAAAAAAAJgCAABkcnMvZG93&#10;bnJldi54bWxQSwUGAAAAAAQABAD1AAAAhwMAAAAA&#10;" path="m76,4r-6,l78,7r8,4l93,18r2,2l97,23r2,3l102,26,94,16,83,7,76,4xe" fillcolor="black" stroked="f">
                    <v:path arrowok="t" o:connecttype="custom" o:connectlocs="76,4;70,4;78,7;86,11;93,18;95,20;97,23;99,26;102,26;94,16;83,7;76,4" o:connectangles="0,0,0,0,0,0,0,0,0,0,0,0"/>
                  </v:shape>
                </v:group>
                <v:shape id="Freeform 2307" o:spid="_x0000_s1136" style="position:absolute;left:6163;top:1682;width:88;height:66;visibility:visible;mso-wrap-style:square;v-text-anchor:top" coordsize="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TCsQA&#10;AADdAAAADwAAAGRycy9kb3ducmV2LnhtbESPT2sCMRTE74V+h/AK3mp2V1lla5SiCPao/eP1sXnd&#10;XZq8LEnUtZ/eCIUeh5n5DbNYDdaIM/nQOVaQjzMQxLXTHTcKPt63z3MQISJrNI5JwZUCrJaPDwus&#10;tLvwns6H2IgE4VChgjbGvpIy1C1ZDGPXEyfv23mLMUnfSO3xkuDWyCLLSmmx47TQYk/rluqfw8kq&#10;sEdpGix+vfnsyrfN7Kvw+cwqNXoaXl9ARBrif/ivvdMKppMy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kwrEAAAA3QAAAA8AAAAAAAAAAAAAAAAAmAIAAGRycy9k&#10;b3ducmV2LnhtbFBLBQYAAAAABAAEAPUAAACJAwAAAAA=&#10;" path="m60,l49,11,38,12,24,16,9,28,,42,,58r10,7l25,65,42,58,56,47,64,37r13,l87,23,74,,60,xe" fillcolor="black" stroked="f">
                  <v:path arrowok="t" o:connecttype="custom" o:connectlocs="60,0;49,11;38,12;24,16;9,28;0,42;0,58;10,65;25,65;42,58;56,47;64,37;77,37;87,23;74,0;60,0" o:connectangles="0,0,0,0,0,0,0,0,0,0,0,0,0,0,0,0"/>
                </v:shape>
                <v:shape id="Freeform 2308" o:spid="_x0000_s1137" style="position:absolute;left:6229;top:1747;width:74;height:80;visibility:visible;mso-wrap-style:square;v-text-anchor:top" coordsize="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Wm8YA&#10;AADdAAAADwAAAGRycy9kb3ducmV2LnhtbESP3WrCQBSE74W+w3IKvdNNrYYSs0opLQoFMWnx+pA9&#10;+dHs2ZDdavTpu4LQy2FmvmHS1WBacaLeNZYVPE8iEMSF1Q1XCn6+P8evIJxH1thaJgUXcrBaPoxS&#10;TLQ9c0an3FciQNglqKD2vkukdEVNBt3EdsTBK21v0AfZV1L3eA5w08ppFMXSYMNhocaO3msqjvmv&#10;UbDL+HBdH8qPnFjuv/bbbrjEc6WeHoe3BQhPg/8P39sbrWD2Ek/h9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hWm8YAAADdAAAADwAAAAAAAAAAAAAAAACYAgAAZHJz&#10;L2Rvd25yZXYueG1sUEsFBgAAAAAEAAQA9QAAAIsDAAAAAA==&#10;" path="m45,l37,4,35,16,25,23,12,35,2,50,,65,5,76r16,3l36,72,50,59,57,45,59,35,72,26r1,-7l70,12,62,5,52,,45,xe" fillcolor="black" stroked="f">
                  <v:path arrowok="t" o:connecttype="custom" o:connectlocs="45,0;37,4;35,16;25,23;12,35;2,50;0,65;5,76;21,79;36,72;50,59;57,45;59,35;72,26;73,19;70,12;62,5;52,0;45,0" o:connectangles="0,0,0,0,0,0,0,0,0,0,0,0,0,0,0,0,0,0,0"/>
                </v:shape>
                <v:shape id="Freeform 2309" o:spid="_x0000_s1138" style="position:absolute;left:6167;top:1636;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HMMA&#10;AADdAAAADwAAAGRycy9kb3ducmV2LnhtbESP0YrCMBRE3wX/IVxhX0TTXUWkGkUWxAXxwdYPuDbX&#10;tpjc1CZq/fuNsLCPw8ycYZbrzhrxoNbXjhV8jhMQxIXTNZcKTvl2NAfhA7JG45gUvMjDetXvLTHV&#10;7slHemShFBHCPkUFVQhNKqUvKrLox64hjt7FtRZDlG0pdYvPCLdGfiXJTFqsOS5U2NB3RcU1u1sF&#10;boivfZLvjNmhwZvMD+dSHpT6GHSbBYhAXfgP/7V/tILpZDaB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2HMMAAADdAAAADwAAAAAAAAAAAAAAAACYAgAAZHJzL2Rv&#10;d25yZXYueG1sUEsFBgAAAAAEAAQA9QAAAIgDAAAAAA==&#10;" path="m35,l14,9,3,22,,35,2,50,12,64,22,78r21,31l55,125r14,15l96,164r13,13l122,188r13,5l149,192r14,-9l176,163r,-27l161,102,130,61,93,24,62,4,35,xe" fillcolor="#008bd2" stroked="f">
                  <v:path arrowok="t" o:connecttype="custom" o:connectlocs="35,0;14,9;3,22;0,35;2,50;12,64;22,78;43,109;55,125;69,140;96,164;109,177;122,188;135,193;149,192;163,183;176,163;176,136;161,102;130,61;93,24;62,4;35,0" o:connectangles="0,0,0,0,0,0,0,0,0,0,0,0,0,0,0,0,0,0,0,0,0,0,0"/>
                </v:shape>
                <v:shape id="Freeform 2310" o:spid="_x0000_s1139" style="position:absolute;left:6167;top:1636;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PI8QA&#10;AADdAAAADwAAAGRycy9kb3ducmV2LnhtbESPQWsCMRSE74X+h/AK3mpSXaSsRimFojdxa9XjY/Pc&#10;Xdy8LEnU3X9vCoUeh5n5hlmsetuKG/nQONbwNlYgiEtnGq407L+/Xt9BhIhssHVMGgYKsFo+Py0w&#10;N+7OO7oVsRIJwiFHDXWMXS5lKGuyGMauI07e2XmLMUlfSePxnuC2lROlZtJiw2mhxo4+ayovxdVq&#10;OGB33E4VD+dsvVWnn0OxYT9oPXrpP+YgIvXxP/zX3hgN2XSWwe+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TyPEAAAA3QAAAA8AAAAAAAAAAAAAAAAAmAIAAGRycy9k&#10;b3ducmV2LnhtbFBLBQYAAAAABAAEAPUAAACJAwAAAAA=&#10;" path="m130,61r31,41l176,136r,27l163,183r-14,9l135,193r-13,-5l109,177,96,164,83,152,69,140,55,125,43,109,32,93,22,78,12,64,2,50,,35,3,22,14,9,35,,62,4,93,24r37,37e" filled="f" strokeweight=".20036mm">
                  <v:path arrowok="t" o:connecttype="custom" o:connectlocs="130,61;161,102;176,136;176,163;163,183;149,192;135,193;122,188;109,177;96,164;83,152;69,140;55,125;43,109;32,93;22,78;12,64;2,50;0,35;3,22;14,9;35,0;62,4;93,24;130,61" o:connectangles="0,0,0,0,0,0,0,0,0,0,0,0,0,0,0,0,0,0,0,0,0,0,0,0,0"/>
                </v:shape>
                <v:shape id="Freeform 2311" o:spid="_x0000_s1140" style="position:absolute;left:6203;top:1681;width:107;height:105;visibility:visible;mso-wrap-style:square;v-text-anchor:top" coordsize="10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GnMUA&#10;AADdAAAADwAAAGRycy9kb3ducmV2LnhtbESPQWsCMRSE70L/Q3iFXkSz1lZkNUop2IoHYa16fmye&#10;2cXNy5Kkuv33Rih4HGbmG2a+7GwjLuRD7VjBaJiBIC6drtko2P+sBlMQISJrbByTgj8KsFw89eaY&#10;a3flgi67aESCcMhRQRVjm0sZyooshqFriZN3ct5iTNIbqT1eE9w28jXLJtJizWmhwpY+KyrPu1+r&#10;YIvFaLz62jSm3/8+1KY4dr61Sr08dx8zEJG6+Aj/t9dawdt48g7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EacxQAAAN0AAAAPAAAAAAAAAAAAAAAAAJgCAABkcnMv&#10;ZG93bnJldi54bWxQSwUGAAAAAAQABAD1AAAAigMAAAAA&#10;" path="m60,l40,3,21,15,6,32,,52,,72,9,89r16,12l45,104r20,-3l84,89,99,72r7,-20l105,32,96,15,80,3,60,xe" fillcolor="black" stroked="f">
                  <v:path arrowok="t" o:connecttype="custom" o:connectlocs="60,0;40,3;21,15;6,32;0,52;0,72;9,89;25,101;45,104;65,101;84,89;99,72;106,52;105,32;96,15;80,3;60,0" o:connectangles="0,0,0,0,0,0,0,0,0,0,0,0,0,0,0,0,0"/>
                </v:shape>
                <v:shape id="Picture 2312" o:spid="_x0000_s1141" type="#_x0000_t75" style="position:absolute;left:5709;top:1003;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N+HHAAAA3QAAAA8AAABkcnMvZG93bnJldi54bWxEj0FrwkAQhe8F/8MyQm91Yw2hja4iBatY&#10;KST24m3ITpPQ7GzMrjH+e7dQ6PHx5n1v3mI1mEb01LnasoLpJAJBXFhdc6ng67h5egHhPLLGxjIp&#10;uJGD1XL0sMBU2ytn1Oe+FAHCLkUFlfdtKqUrKjLoJrYlDt637Qz6ILtS6g6vAW4a+RxFiTRYc2io&#10;sKW3ioqf/GLCG/G5P+xfs9PWz7Lj57vd3T6yWKnH8bCeg/A0+P/jv/ROK4hnSQK/awIC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iN+HHAAAA3QAAAA8AAAAAAAAAAAAA&#10;AAAAnwIAAGRycy9kb3ducmV2LnhtbFBLBQYAAAAABAAEAPcAAACTAwAAAAA=&#10;">
                  <v:imagedata r:id="rId420" o:title=""/>
                </v:shape>
                <v:shape id="Picture 2313" o:spid="_x0000_s1142" type="#_x0000_t75" style="position:absolute;left:5369;top:2157;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9mDJAAAA3QAAAA8AAABkcnMvZG93bnJldi54bWxEj09rAjEUxO8Fv0N4Qm81q7X+2RqltZRK&#10;60FXC+3tsXnuLm5eliTq+u2bQqHHYWZ+w8wWranFmZyvLCvo9xIQxLnVFRcK9rvXuwkIH5A11pZJ&#10;wZU8LOadmxmm2l54S+csFCJC2KeooAyhSaX0eUkGfc82xNE7WGcwROkKqR1eItzUcpAkI2mw4rhQ&#10;YkPLkvJjdjKR8jK9fqzfh5uT86tn+vpePny+ZUrddtunRxCB2vAf/muvtILh/WgMv2/iE5Dz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dL2YMkAAADdAAAADwAAAAAAAAAA&#10;AAAAAACfAgAAZHJzL2Rvd25yZXYueG1sUEsFBgAAAAAEAAQA9wAAAJUDAAAAAA==&#10;">
                  <v:imagedata r:id="rId421" o:title=""/>
                </v:shape>
                <v:shape id="Picture 2314" o:spid="_x0000_s1143" type="#_x0000_t75" style="position:absolute;left:6112;top:2542;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5v7CAAAA3QAAAA8AAABkcnMvZG93bnJldi54bWxET7tuwjAU3SvxD9ZFYisOjyIUMAhRterC&#10;UMMA21V8iSPi6yg2JP37ekBiPDrv9bZ3tXhQGyrPCibjDARx4U3FpYLT8et9CSJEZIO1Z1LwRwG2&#10;m8HbGnPjO/6lh46lSCEcclRgY2xyKUNhyWEY+4Y4cVffOowJtqU0LXYp3NVymmUL6bDi1GCxob2l&#10;4qbvToE+f0zvOnze8Ki/u8venulgvVKjYb9bgYjUx5f46f4xCuazRZqb3q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2Ob+wgAAAN0AAAAPAAAAAAAAAAAAAAAAAJ8C&#10;AABkcnMvZG93bnJldi54bWxQSwUGAAAAAAQABAD3AAAAjgMAAAAA&#10;">
                  <v:imagedata r:id="rId422" o:title=""/>
                </v:shape>
                <v:shape id="Freeform 2315" o:spid="_x0000_s1144" style="position:absolute;left:5259;top:3624;width:1696;height:20;visibility:visible;mso-wrap-style:square;v-text-anchor:top" coordsize="1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BWscA&#10;AADdAAAADwAAAGRycy9kb3ducmV2LnhtbESPQU/CQBSE7yT+h80z8QZbhRAsbBs1ol7UinB/6T7a&#10;avdts7vSwq93TUw4Tmbmm8wqH0wrDuR8Y1nB9SQBQVxa3XClYPu5Hi9A+ICssbVMCo7kIc8uRitM&#10;te35gw6bUIkIYZ+igjqELpXSlzUZ9BPbEUdvb53BEKWrpHbYR7hp5U2SzKXBhuNCjR091FR+b36M&#10;gtPT8dGse7P7msn799a9Fe71uVDq6nK4W4IINIRz+L/9ohXMpvNb+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6AVrHAAAA3QAAAA8AAAAAAAAAAAAAAAAAmAIAAGRy&#10;cy9kb3ducmV2LnhtbFBLBQYAAAAABAAEAPUAAACMAwAAAAA=&#10;" path="m,l1695,e" filled="f" strokeweight=".5pt">
                  <v:stroke dashstyle="1 1"/>
                  <v:path arrowok="t" o:connecttype="custom" o:connectlocs="0,0;1695,0" o:connectangles="0,0"/>
                </v:shape>
                <v:shape id="Freeform 2316" o:spid="_x0000_s1145" style="position:absolute;left:1320;top:3624;width:3115;height:20;visibility:visible;mso-wrap-style:square;v-text-anchor:top" coordsize="3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gScQA&#10;AADdAAAADwAAAGRycy9kb3ducmV2LnhtbERPPW/CMBDdkfgP1lXqgsApRS1KMQhQEQwsTRHzNb7G&#10;UeJzGrsQ+PV4QGJ8et+zRWdrcaLWl44VvIwSEMS50yUXCg7fm+EUhA/IGmvHpOBCHhbzfm+GqXZn&#10;/qJTFgoRQ9inqMCE0KRS+tyQRT9yDXHkfl1rMUTYFlK3eI7htpbjJHmTFkuODQYbWhvKq+zfKrju&#10;/w6uWh2n2WZbDS7eVOvBz6dSz0/d8gNEoC48xHf3TiuYvL7H/fF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4EnEAAAA3QAAAA8AAAAAAAAAAAAAAAAAmAIAAGRycy9k&#10;b3ducmV2LnhtbFBLBQYAAAAABAAEAPUAAACJAwAAAAA=&#10;" path="m,l3114,e" filled="f" strokeweight=".5pt">
                  <v:stroke dashstyle="1 1"/>
                  <v:path arrowok="t" o:connecttype="custom" o:connectlocs="0,0;3114,0" o:connectangles="0,0"/>
                </v:shape>
                <v:shape id="Freeform 2317" o:spid="_x0000_s1146" style="position:absolute;left:6407;top:521;width:510;height:20;visibility:visible;mso-wrap-style:square;v-text-anchor:top" coordsize="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X6scA&#10;AADdAAAADwAAAGRycy9kb3ducmV2LnhtbESP3WoCMRSE7wu+QzhC72pWLVZXo9iWQkGQ+nt92Bx3&#10;o5uT7SbVtU/fFAQvh5n5hpnMGluKM9XeOFbQ7SQgiDOnDecKtpuPpyEIH5A1lo5JwZU8zKathwmm&#10;2l14Red1yEWEsE9RQRFClUrps4Is+o6riKN3cLXFEGWdS13jJcJtKXtJMpAWDceFAit6Kyg7rX+s&#10;gr1efOfvX/w76g36dnc1m+WrOSr12G7mYxCBmnAP39qfWsFz/6UL/2/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l+rHAAAA3QAAAA8AAAAAAAAAAAAAAAAAmAIAAGRy&#10;cy9kb3ducmV2LnhtbFBLBQYAAAAABAAEAPUAAACMAwAAAAA=&#10;" path="m,l509,e" filled="f" strokeweight=".5pt">
                  <v:stroke dashstyle="1 1"/>
                  <v:path arrowok="t" o:connecttype="custom" o:connectlocs="0,0;509,0" o:connectangles="0,0"/>
                </v:shape>
                <v:shape id="Freeform 2318" o:spid="_x0000_s1147" style="position:absolute;left:1315;top:521;width:4770;height:20;visibility:visible;mso-wrap-style:square;v-text-anchor:top" coordsize="47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xb8YA&#10;AADdAAAADwAAAGRycy9kb3ducmV2LnhtbESPX2vCQBDE3wv9DscW+lYvjVo1ekopLfhSxL/4uOTW&#10;JDW3F3JbTb99ryD0cZiZ3zCzRedqdaE2VJ4NPPcSUMS5txUXBnbbj6cxqCDIFmvPZOCHAizm93cz&#10;zKy/8pouGylUhHDI0EAp0mRah7wkh6HnG+LonXzrUKJsC21bvEa4q3WaJC/aYcVxocSG3krKz5tv&#10;Z2B96HP6JTx058/3fb0aS3U4Tox5fOhep6CEOvkP39pLa2DQH6Xw9yY+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xb8YAAADdAAAADwAAAAAAAAAAAAAAAACYAgAAZHJz&#10;L2Rvd25yZXYueG1sUEsFBgAAAAAEAAQA9QAAAIsDAAAAAA==&#10;" path="m,l4769,e" filled="f" strokeweight=".5pt">
                  <v:stroke dashstyle="1 1"/>
                  <v:path arrowok="t" o:connecttype="custom" o:connectlocs="0,0;4769,0" o:connectangles="0,0"/>
                </v:shape>
                <v:shape id="Freeform 2319" o:spid="_x0000_s1148" style="position:absolute;left:6876;top:48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gG8YA&#10;AADdAAAADwAAAGRycy9kb3ducmV2LnhtbESP0WrCQBRE34X+w3ILfZFm08ZoSV1FhEKxoDXxAy7Z&#10;axKavRuy25j+vVsQfBxm5gyzXI+mFQP1rrGs4CWKQRCXVjdcKTgVH89vIJxH1thaJgV/5GC9epgs&#10;MdP2wkcacl+JAGGXoYLa+y6T0pU1GXSR7YiDd7a9QR9kX0nd4yXATStf43guDTYcFmrsaFtT+ZP/&#10;GgXD/rs9pufkkO7z+VfBO43TSiv19Dhu3kF4Gv09fGt/agWzZJHA/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gG8YAAADdAAAADwAAAAAAAAAAAAAAAACYAgAAZHJz&#10;L2Rvd25yZXYueG1sUEsFBgAAAAAEAAQA9QAAAIsDAAAAAA==&#10;" path="m,l,79,82,39,,xe" fillcolor="black" stroked="f">
                  <v:path arrowok="t" o:connecttype="custom" o:connectlocs="0,0;0,79;82,39;0,0" o:connectangles="0,0,0,0"/>
                </v:shape>
                <v:shape id="Freeform 2320" o:spid="_x0000_s1149" style="position:absolute;left:6876;top:48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fbMUA&#10;AADdAAAADwAAAGRycy9kb3ducmV2LnhtbESPW4vCMBSE3xf8D+EIvq2JF1apRhFR2EVY8IK+Hptj&#10;W2xOSpOt3X9vFhZ8HGbmG2a+bG0pGqp94VjDoK9AEKfOFJxpOB2371MQPiAbLB2Thl/ysFx03uaY&#10;GPfgPTWHkIkIYZ+ghjyEKpHSpzlZ9H1XEUfv5mqLIco6k6bGR4TbUg6V+pAWC44LOVa0zim9H36s&#10;BjVR9usbN9RczudNWWXXa3rcad3rtqsZiEBteIX/259Gw3g0GcPf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F9sxQAAAN0AAAAPAAAAAAAAAAAAAAAAAJgCAABkcnMv&#10;ZG93bnJldi54bWxQSwUGAAAAAAQABAD1AAAAigMAAAAA&#10;" path="m,l,79,82,39,,xe" filled="f" strokeweight=".5pt">
                  <v:path arrowok="t" o:connecttype="custom" o:connectlocs="0,0;0,79;82,39;0,0" o:connectangles="0,0,0,0"/>
                </v:shape>
                <v:shape id="Freeform 2321" o:spid="_x0000_s1150" style="position:absolute;left:1306;top:47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d9MUA&#10;AADdAAAADwAAAGRycy9kb3ducmV2LnhtbESP0WrCQBRE3wX/YblCX0Q3VqMSXaUUCkXBavQDLtlr&#10;EszeDdltTP/eFYQ+DjNzhllvO1OJlhpXWlYwGUcgiDOrS84VXM5foyUI55E1VpZJwR852G76vTUm&#10;2t75RG3qcxEg7BJUUHhfJ1K6rCCDbmxr4uBdbWPQB9nkUjd4D3BTyfcomkuDJYeFAmv6LCi7pb9G&#10;QXs4Vqf4Ov2JD+l8f+adxmGulXobdB8rEJ46/x9+tb+1gtl0EcPz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Z30xQAAAN0AAAAPAAAAAAAAAAAAAAAAAJgCAABkcnMv&#10;ZG93bnJldi54bWxQSwUGAAAAAAQABAD1AAAAigMAAAAA&#10;" path="m81,l,39,82,79,81,xe" fillcolor="black" stroked="f">
                  <v:path arrowok="t" o:connecttype="custom" o:connectlocs="81,0;0,39;82,79;81,0" o:connectangles="0,0,0,0"/>
                </v:shape>
                <v:shape id="Freeform 2322" o:spid="_x0000_s1151" style="position:absolute;left:1306;top:47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kgMUA&#10;AADdAAAADwAAAGRycy9kb3ducmV2LnhtbESPQWvCQBSE70L/w/IKvemuVlSiq5SiUCkIjUWvz+wz&#10;CWbfhuw2xn/vFgSPw8x8wyxWna1ES40vHWsYDhQI4syZknMNv/tNfwbCB2SDlWPScCMPq+VLb4GJ&#10;cVf+oTYNuYgQ9glqKEKoEyl9VpBFP3A1cfTOrrEYomxyaRq8Rrit5EipibRYclwosKbPgrJL+mc1&#10;qKmy2x2uqT0eDuuqzk+nbP+t9dtr9zEHEagLz/Cj/WU0jN+nE/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SAxQAAAN0AAAAPAAAAAAAAAAAAAAAAAJgCAABkcnMv&#10;ZG93bnJldi54bWxQSwUGAAAAAAQABAD1AAAAigMAAAAA&#10;" path="m82,79l81,,,39,82,79xe" filled="f" strokeweight=".5pt">
                  <v:path arrowok="t" o:connecttype="custom" o:connectlocs="82,79;81,0;0,39;82,79" o:connectangles="0,0,0,0"/>
                </v:shape>
                <v:shape id="Freeform 2323" o:spid="_x0000_s1152" style="position:absolute;left:1315;top:358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GMcA&#10;AADdAAAADwAAAGRycy9kb3ducmV2LnhtbESP3WrCQBSE74W+w3IKvZG6aa0/xGyCCAWpYGvsAxyy&#10;Jz80ezZktzG+fVcoeDnMzDdMko2mFQP1rrGs4GUWgSAurG64UvB9fn9eg3AeWWNrmRRcyUGWPkwS&#10;jLW98ImG3FciQNjFqKD2vouldEVNBt3MdsTBK21v0AfZV1L3eAlw08rXKFpKgw2HhRo72tVU/OS/&#10;RsFw/GpPi3L+uTjmy8OZPzROK63U0+O43YDwNPp7+L+91wre5qsV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phjHAAAA3QAAAA8AAAAAAAAAAAAAAAAAmAIAAGRy&#10;cy9kb3ducmV2LnhtbFBLBQYAAAAABAAEAPUAAACMAwAAAAA=&#10;" path="m81,l,39,82,79,81,xe" fillcolor="black" stroked="f">
                  <v:path arrowok="t" o:connecttype="custom" o:connectlocs="81,0;0,39;82,79;81,0" o:connectangles="0,0,0,0"/>
                </v:shape>
                <v:shape id="Freeform 2324" o:spid="_x0000_s1153" style="position:absolute;left:1315;top:358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VacIA&#10;AADdAAAADwAAAGRycy9kb3ducmV2LnhtbERPy4rCMBTdC/5DuII7TdRhHDpGEVFwEAZ84GyvzZ22&#10;2NyUJtb692YhuDyc92zR2lI0VPvCsYbRUIEgTp0pONNwOm4GXyB8QDZYOiYND/KwmHc7M0yMu/Oe&#10;mkPIRAxhn6CGPIQqkdKnOVn0Q1cRR+7f1RZDhHUmTY33GG5LOVbqU1osODbkWNEqp/R6uFkNaqrs&#10;zy+uqfk7n9dllV0u6XGndb/XLr9BBGrDW/xyb42Gj8k0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VVpwgAAAN0AAAAPAAAAAAAAAAAAAAAAAJgCAABkcnMvZG93&#10;bnJldi54bWxQSwUGAAAAAAQABAD1AAAAhwMAAAAA&#10;" path="m82,79l81,,,39,82,79xe" filled="f" strokeweight=".5pt">
                  <v:path arrowok="t" o:connecttype="custom" o:connectlocs="82,79;81,0;0,39;82,79" o:connectangles="0,0,0,0"/>
                </v:shape>
                <v:shape id="Freeform 2325" o:spid="_x0000_s1154" style="position:absolute;left:6873;top:3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X8cYA&#10;AADdAAAADwAAAGRycy9kb3ducmV2LnhtbESP3WrCQBSE7wu+w3IEb4puqo0/0VVKQSgV/Ik+wCF7&#10;TILZsyG7jfHtu4WCl8PMfMOsNp2pREuNKy0reBtFIIgzq0vOFVzO2+EchPPIGivLpOBBDjbr3ssK&#10;E23vfKI29bkIEHYJKii8rxMpXVaQQTeyNXHwrrYx6INscqkbvAe4qeQ4iqbSYMlhocCaPgvKbumP&#10;UdDuj9Upvk4O8T6d7s78rfE110oN+t3HEoSnzj/D/+0vreB9Mlv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SX8cYAAADdAAAADwAAAAAAAAAAAAAAAACYAgAAZHJz&#10;L2Rvd25yZXYueG1sUEsFBgAAAAAEAAQA9QAAAIsDAAAAAA==&#10;" path="m,l,79,82,39,,xe" fillcolor="black" stroked="f">
                  <v:path arrowok="t" o:connecttype="custom" o:connectlocs="0,0;0,79;82,39;0,0" o:connectangles="0,0,0,0"/>
                </v:shape>
                <v:shape id="Freeform 2326" o:spid="_x0000_s1155" style="position:absolute;left:6873;top:358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pSMIA&#10;AADdAAAADwAAAGRycy9kb3ducmV2LnhtbERPy4rCMBTdC/5DuII7TRxFpWMUGRQUYcAHzvba3GnL&#10;NDelibX+vVkMuDyc92LV2lI0VPvCsYbRUIEgTp0pONNwOW8HcxA+IBssHZOGJ3lYLbudBSbGPfhI&#10;zSlkIoawT1BDHkKVSOnTnCz6oauII/fraoshwjqTpsZHDLel/FBqKi0WHBtyrOgrp/TvdLca1EzZ&#10;/TduqPm5Xjdlld1u6fmgdb/Xrj9BBGrDW/zv3hkNk/E87o9v4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ilIwgAAAN0AAAAPAAAAAAAAAAAAAAAAAJgCAABkcnMvZG93&#10;bnJldi54bWxQSwUGAAAAAAQABAD1AAAAhwMAAAAA&#10;" path="m,l,79,82,39,,xe" filled="f" strokeweight=".5pt">
                  <v:path arrowok="t" o:connecttype="custom" o:connectlocs="0,0;0,79;82,39;0,0" o:connectangles="0,0,0,0"/>
                </v:shape>
                <v:shape id="Freeform 2327" o:spid="_x0000_s1156" style="position:absolute;left:4787;top:747;width:1444;height:2603;visibility:visible;mso-wrap-style:square;v-text-anchor:top" coordsize="1444,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48cA&#10;AADdAAAADwAAAGRycy9kb3ducmV2LnhtbESPQWsCMRSE7wX/Q3hCbzWxStmuRimFFkvroWpBb4/N&#10;c7O4eVmSVLf/vikIPQ4z8w0zX/auFWcKsfGsYTxSIIgrbxquNey2L3cFiJiQDbaeScMPRVguBjdz&#10;LI2/8CedN6kWGcKxRA02pa6UMlaWHMaR74izd/TBYcoy1NIEvGS4a+W9Ug/SYcN5wWJHz5aq0+bb&#10;aTisp7v9YavU+9faTsJKFo+vbx9a3w77pxmIRH36D1/bK6NhOinG8Pc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2v+PHAAAA3QAAAA8AAAAAAAAAAAAAAAAAmAIAAGRy&#10;cy9kb3ducmV2LnhtbFBLBQYAAAAABAAEAPUAAACMAwAAAAA=&#10;" path="m,2602l1443,e" filled="f" strokecolor="#1d71b8" strokeweight=".5pt">
                  <v:stroke dashstyle="1 1"/>
                  <v:path arrowok="t" o:connecttype="custom" o:connectlocs="0,2602;1443,0" o:connectangles="0,0"/>
                </v:shape>
                <v:shape id="Freeform 2328" o:spid="_x0000_s1157" style="position:absolute;left:6162;top:732;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N0sQA&#10;AADdAAAADwAAAGRycy9kb3ducmV2LnhtbESPT4vCMBTE7wt+h/AEb2vqH7TURhHBxcN62Kr3R/Ns&#10;S5uX0mS1/fZmQdjjMDO/YdJdbxrxoM5VlhXMphEI4tzqigsF18vxMwbhPLLGxjIpGMjBbjv6SDHR&#10;9sk/9Mh8IQKEXYIKSu/bREqXl2TQTW1LHLy77Qz6ILtC6g6fAW4aOY+ilTRYcVgosaVDSXmd/RoF&#10;9S3m823Y09JoO8jvr9X6OEOlJuN+vwHhqff/4Xf7pBUsF/Ec/t6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zdLEAAAA3QAAAA8AAAAAAAAAAAAAAAAAmAIAAGRycy9k&#10;b3ducmV2LnhtbFBLBQYAAAAABAAEAPUAAACJAwAAAAA=&#10;" path="m75,l,51,68,90,75,xe" fillcolor="#1d71b8" stroked="f">
                  <v:path arrowok="t" o:connecttype="custom" o:connectlocs="75,0;0,51;68,90;75,0" o:connectangles="0,0,0,0"/>
                </v:shape>
                <v:shape id="Freeform 2329" o:spid="_x0000_s1158" style="position:absolute;left:6162;top:732;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qSsQA&#10;AADdAAAADwAAAGRycy9kb3ducmV2LnhtbESPQYvCMBSE78L+h/AWvMia7lpEukYplQURFNT1/mie&#10;bbF5KU2s9d8bQfA4zMw3zHzZm1p01LrKsoLvcQSCOLe64kLB//HvawbCeWSNtWVScCcHy8XHYI6J&#10;tjfeU3fwhQgQdgkqKL1vEildXpJBN7YNcfDOtjXog2wLqVu8Bbip5U8UTaXBisNCiQ1lJeWXw9Uo&#10;uJx26dHhNjplqzg7xx35TTpSavjZp78gPPX+HX6111pBPJlN4P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6krEAAAA3QAAAA8AAAAAAAAAAAAAAAAAmAIAAGRycy9k&#10;b3ducmV2LnhtbFBLBQYAAAAABAAEAPUAAACJAwAAAAA=&#10;" path="m,51l68,90,75,,,51xe" filled="f" strokecolor="#1d71b8" strokeweight=".5pt">
                  <v:path arrowok="t" o:connecttype="custom" o:connectlocs="0,51;68,90;75,0;0,51" o:connectangles="0,0,0,0"/>
                </v:shape>
                <v:shape id="Freeform 2330" o:spid="_x0000_s1159" style="position:absolute;left:4762;top:3304;width:74;height:92;visibility:visible;mso-wrap-style:square;v-text-anchor:top" coordsize="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hp8YA&#10;AADdAAAADwAAAGRycy9kb3ducmV2LnhtbESPQWvCQBSE70L/w/IK3nRTkxaJriJCoQoeoj20t0f2&#10;mQ3Nvg3Z1aT99a5Q8DjMzDfMcj3YRlyp87VjBS/TBARx6XTNlYLP0/tkDsIHZI2NY1LwSx7Wq6fR&#10;EnPtei7oegyViBD2OSowIbS5lL40ZNFPXUscvbPrLIYou0rqDvsIt42cJcmbtFhzXDDY0tZQ+XO8&#10;WAX7naPWXA7b/isti+LvlbPvlJUaPw+bBYhAQ3iE/9sfWkGWzj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hp8YAAADdAAAADwAAAAAAAAAAAAAAAACYAgAAZHJz&#10;L2Rvd25yZXYueG1sUEsFBgAAAAAEAAQA9QAAAIsDAAAAAA==&#10;" path="m4,l,91,73,37,4,xe" fillcolor="#1d71b8" stroked="f">
                  <v:path arrowok="t" o:connecttype="custom" o:connectlocs="4,0;0,91;73,37;4,0" o:connectangles="0,0,0,0"/>
                </v:shape>
                <v:shape id="Freeform 2331" o:spid="_x0000_s1160" style="position:absolute;left:4762;top:3304;width:74;height:92;visibility:visible;mso-wrap-style:square;v-text-anchor:top" coordsize="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fHcUA&#10;AADdAAAADwAAAGRycy9kb3ducmV2LnhtbESPQUvDQBSE7wX/w/KE3tqNbSMhdltsSsSrVRBvz+wz&#10;CWbfLrvbJv33riB4HGbmG2a7n8wgLuRDb1nB3TIDQdxY3XOr4O21XhQgQkTWOFgmBVcKsN/dzLZY&#10;ajvyC11OsRUJwqFEBV2MrpQyNB0ZDEvriJP3Zb3BmKRvpfY4JrgZ5CrL7qXBntNCh46qjprv09ko&#10;qN6pwKcP5w9HV29qP+bX6jNXan47PT6AiDTF//Bf+1kr2KyLHH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l8dxQAAAN0AAAAPAAAAAAAAAAAAAAAAAJgCAABkcnMv&#10;ZG93bnJldi54bWxQSwUGAAAAAAQABAD1AAAAigMAAAAA&#10;" path="m73,37l4,,,91,73,37xe" filled="f" strokecolor="#1d71b8" strokeweight=".5pt">
                  <v:path arrowok="t" o:connecttype="custom" o:connectlocs="73,37;4,0;0,91;73,37" o:connectangles="0,0,0,0"/>
                </v:shape>
                <v:shape id="Freeform 2332" o:spid="_x0000_s1161" style="position:absolute;left:6362;top:632;width:20;height:2827;visibility:visible;mso-wrap-style:square;v-text-anchor:top" coordsize="20,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Mt8UA&#10;AADdAAAADwAAAGRycy9kb3ducmV2LnhtbESPQWvCQBSE70L/w/IKvdWNtmgaXUUFoRehrvb+yD6T&#10;YPZtyK4m7a93BcHjMDPfMPNlb2txpdZXjhWMhgkI4tyZigsFx8P2PQXhA7LB2jEp+CMPy8XLYI6Z&#10;cR3v6apDISKEfYYKyhCaTEqfl2TRD11DHL2Tay2GKNtCmha7CLe1HCfJRFqsOC6U2NCmpPysL1aB&#10;7v77H/m7S4+bNX2Nt5W+TFOt1Ntrv5qBCNSHZ/jR/jYKPj/SC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Yy3xQAAAN0AAAAPAAAAAAAAAAAAAAAAAJgCAABkcnMv&#10;ZG93bnJldi54bWxQSwUGAAAAAAQABAD1AAAAigMAAAAA&#10;" path="m,l,2826e" filled="f" strokeweight=".5pt">
                  <v:path arrowok="t" o:connecttype="custom" o:connectlocs="0,0;0,2826" o:connectangles="0,0"/>
                </v:shape>
                <v:shape id="Picture 2333" o:spid="_x0000_s1162" type="#_x0000_t75" style="position:absolute;left:6147;top:498;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MtjHAAAA3QAAAA8AAABkcnMvZG93bnJldi54bWxEj0FrwkAUhO8F/8PyhN7qxlrakLqKCrZ6&#10;sKAWxNtr9pkNzb6N2a2J/74rFHocZuYbZjztbCUu1PjSsYLhIAFBnDtdcqHgc798SEH4gKyxckwK&#10;ruRhOundjTHTruUtXXahEBHCPkMFJoQ6k9Lnhiz6gauJo3dyjcUQZVNI3WAb4baSj0nyLC2WHBcM&#10;1rQwlH/vfqyC42xevK3T7Z7M++Z8mNuPL9eSUvf9bvYKIlAX/sN/7ZVW8DRKX+D2Jj4BO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VMtjHAAAA3QAAAA8AAAAAAAAAAAAA&#10;AAAAnwIAAGRycy9kb3ducmV2LnhtbFBLBQYAAAAABAAEAPcAAACTAwAAAAA=&#10;">
                  <v:imagedata r:id="rId423" o:title=""/>
                </v:shape>
                <v:shape id="Picture 2334" o:spid="_x0000_s1163" type="#_x0000_t75" style="position:absolute;left:4566;top:3499;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JqnDAAAA3QAAAA8AAABkcnMvZG93bnJldi54bWxET8tqwkAU3Qv+w3AL3emMaSkxOooPhIKr&#10;pq3ra+aapGbuhMw0xr/vLIQuD+e9XA+2ET11vnasYTZVIIgLZ2ouNXx9HiYpCB+QDTaOScOdPKxX&#10;49ESM+Nu/EF9HkoRQ9hnqKEKoc2k9EVFFv3UtcSRu7jOYoiwK6Xp8BbDbSMTpd6kxZpjQ4Ut7Soq&#10;rvmv1fA9T06H/HhO74n/2c5Oe7VT/VXr56dhswARaAj/4of73Wh4fUnj3PgmP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EmqcMAAADdAAAADwAAAAAAAAAAAAAAAACf&#10;AgAAZHJzL2Rvd25yZXYueG1sUEsFBgAAAAAEAAQA9wAAAI8DAAAAAA==&#10;">
                  <v:imagedata r:id="rId424" o:title=""/>
                </v:shape>
                <w10:wrap type="topAndBottom" anchorx="page"/>
              </v:group>
            </w:pict>
          </mc:Fallback>
        </mc:AlternateContent>
      </w:r>
    </w:p>
    <w:p w:rsidR="00712535" w:rsidRPr="002B4684" w:rsidRDefault="00712535">
      <w:pPr>
        <w:pStyle w:val="BodyText"/>
        <w:kinsoku w:val="0"/>
        <w:overflowPunct w:val="0"/>
        <w:spacing w:before="10"/>
        <w:rPr>
          <w:b/>
          <w:bCs/>
          <w:sz w:val="14"/>
          <w:szCs w:val="14"/>
        </w:rPr>
        <w:sectPr w:rsidR="00712535" w:rsidRPr="002B4684">
          <w:pgSz w:w="8400" w:h="11910"/>
          <w:pgMar w:top="560" w:right="580" w:bottom="280" w:left="640" w:header="359" w:footer="0" w:gutter="0"/>
          <w:cols w:space="720"/>
          <w:noEndnote/>
        </w:sectPr>
      </w:pPr>
    </w:p>
    <w:p w:rsidR="00712535" w:rsidRPr="002B4684" w:rsidRDefault="00712535">
      <w:pPr>
        <w:pStyle w:val="BodyText"/>
        <w:kinsoku w:val="0"/>
        <w:overflowPunct w:val="0"/>
        <w:spacing w:before="9"/>
        <w:rPr>
          <w:b/>
          <w:bCs/>
          <w:sz w:val="28"/>
          <w:szCs w:val="28"/>
        </w:rPr>
      </w:pPr>
    </w:p>
    <w:p w:rsidR="00712535" w:rsidRPr="002B4684" w:rsidRDefault="00DC13DA" w:rsidP="00101732">
      <w:pPr>
        <w:pStyle w:val="ListParagraph"/>
        <w:numPr>
          <w:ilvl w:val="0"/>
          <w:numId w:val="113"/>
        </w:numPr>
        <w:tabs>
          <w:tab w:val="left" w:pos="796"/>
        </w:tabs>
        <w:kinsoku w:val="0"/>
        <w:overflowPunct w:val="0"/>
        <w:spacing w:before="101"/>
        <w:ind w:left="795" w:hanging="303"/>
        <w:rPr>
          <w:b/>
          <w:bCs/>
          <w:color w:val="6F8BB3"/>
          <w:spacing w:val="-3"/>
          <w:w w:val="120"/>
          <w:sz w:val="18"/>
          <w:szCs w:val="18"/>
        </w:rPr>
      </w:pPr>
      <w:r>
        <w:rPr>
          <w:b/>
          <w:bCs/>
          <w:color w:val="6F8BB3"/>
          <w:w w:val="120"/>
          <w:sz w:val="18"/>
          <w:szCs w:val="18"/>
          <w:lang w:val="az-Latn-AZ"/>
        </w:rPr>
        <w:t>Mövqe seçimi</w:t>
      </w:r>
      <w:r w:rsidRPr="002B4684">
        <w:rPr>
          <w:b/>
          <w:bCs/>
          <w:color w:val="6F8BB3"/>
          <w:w w:val="120"/>
          <w:sz w:val="18"/>
          <w:szCs w:val="18"/>
        </w:rPr>
        <w:t xml:space="preserve"> – </w:t>
      </w:r>
      <w:r>
        <w:rPr>
          <w:b/>
          <w:bCs/>
          <w:color w:val="6F8BB3"/>
          <w:w w:val="120"/>
          <w:sz w:val="18"/>
          <w:szCs w:val="18"/>
          <w:lang w:val="az-Latn-AZ"/>
        </w:rPr>
        <w:t>topun yan xə</w:t>
      </w:r>
      <w:r w:rsidR="00EF569C">
        <w:rPr>
          <w:b/>
          <w:bCs/>
          <w:color w:val="6F8BB3"/>
          <w:w w:val="120"/>
          <w:sz w:val="18"/>
          <w:szCs w:val="18"/>
          <w:lang w:val="az-Latn-AZ"/>
        </w:rPr>
        <w:t>td</w:t>
      </w:r>
      <w:r>
        <w:rPr>
          <w:b/>
          <w:bCs/>
          <w:color w:val="6F8BB3"/>
          <w:w w:val="120"/>
          <w:sz w:val="18"/>
          <w:szCs w:val="18"/>
          <w:lang w:val="az-Latn-AZ"/>
        </w:rPr>
        <w:t>ən oyuna daxil edilməsi</w:t>
      </w:r>
      <w:r w:rsidRPr="002B4684">
        <w:rPr>
          <w:b/>
          <w:bCs/>
          <w:color w:val="6F8BB3"/>
          <w:spacing w:val="7"/>
          <w:w w:val="120"/>
          <w:sz w:val="18"/>
          <w:szCs w:val="18"/>
        </w:rPr>
        <w:t xml:space="preserve"> </w:t>
      </w:r>
      <w:r w:rsidR="00712535" w:rsidRPr="002B4684">
        <w:rPr>
          <w:b/>
          <w:bCs/>
          <w:color w:val="6F8BB3"/>
          <w:spacing w:val="-3"/>
          <w:w w:val="120"/>
          <w:sz w:val="18"/>
          <w:szCs w:val="18"/>
        </w:rPr>
        <w:t>(5)</w:t>
      </w:r>
    </w:p>
    <w:p w:rsidR="00712535" w:rsidRPr="002B4684" w:rsidRDefault="00081793" w:rsidP="00081793">
      <w:pPr>
        <w:pStyle w:val="BodyText"/>
        <w:kinsoku w:val="0"/>
        <w:overflowPunct w:val="0"/>
        <w:ind w:left="492"/>
        <w:rPr>
          <w:sz w:val="20"/>
          <w:szCs w:val="20"/>
        </w:rPr>
      </w:pPr>
      <w:r w:rsidRPr="002B4684">
        <w:rPr>
          <w:color w:val="004A98"/>
          <w:w w:val="115"/>
        </w:rPr>
        <w:t>Ə</w:t>
      </w:r>
      <w:r w:rsidRPr="00081793">
        <w:rPr>
          <w:color w:val="004A98"/>
          <w:w w:val="115"/>
          <w:lang w:val="en-US"/>
        </w:rPr>
        <w:t>g</w:t>
      </w:r>
      <w:r w:rsidRPr="002B4684">
        <w:rPr>
          <w:color w:val="004A98"/>
          <w:w w:val="115"/>
        </w:rPr>
        <w:t>ə</w:t>
      </w:r>
      <w:r w:rsidRPr="00081793">
        <w:rPr>
          <w:color w:val="004A98"/>
          <w:w w:val="115"/>
          <w:lang w:val="en-US"/>
        </w:rPr>
        <w:t>r</w:t>
      </w:r>
      <w:r w:rsidRPr="002B4684">
        <w:rPr>
          <w:color w:val="004A98"/>
          <w:w w:val="115"/>
        </w:rPr>
        <w:t xml:space="preserve"> </w:t>
      </w:r>
      <w:r w:rsidRPr="00081793">
        <w:rPr>
          <w:color w:val="004A98"/>
          <w:w w:val="115"/>
          <w:lang w:val="en-US"/>
        </w:rPr>
        <w:t>top</w:t>
      </w:r>
      <w:r w:rsidRPr="002B4684">
        <w:rPr>
          <w:color w:val="004A98"/>
          <w:w w:val="115"/>
        </w:rPr>
        <w:t xml:space="preserve"> </w:t>
      </w:r>
      <w:r w:rsidRPr="00081793">
        <w:rPr>
          <w:color w:val="004A98"/>
          <w:w w:val="115"/>
          <w:lang w:val="en-US"/>
        </w:rPr>
        <w:t>oyuna</w:t>
      </w:r>
      <w:r w:rsidRPr="002B4684">
        <w:rPr>
          <w:color w:val="004A98"/>
          <w:w w:val="115"/>
        </w:rPr>
        <w:t xml:space="preserve"> </w:t>
      </w:r>
      <w:r w:rsidRPr="00081793">
        <w:rPr>
          <w:color w:val="004A98"/>
          <w:w w:val="115"/>
          <w:lang w:val="en-US"/>
        </w:rPr>
        <w:t>yan</w:t>
      </w:r>
      <w:r w:rsidRPr="002B4684">
        <w:rPr>
          <w:color w:val="004A98"/>
          <w:w w:val="115"/>
        </w:rPr>
        <w:t xml:space="preserve"> </w:t>
      </w:r>
      <w:r w:rsidRPr="00081793">
        <w:rPr>
          <w:color w:val="004A98"/>
          <w:w w:val="115"/>
          <w:lang w:val="en-US"/>
        </w:rPr>
        <w:t>x</w:t>
      </w:r>
      <w:r w:rsidRPr="002B4684">
        <w:rPr>
          <w:color w:val="004A98"/>
          <w:w w:val="115"/>
        </w:rPr>
        <w:t>ə</w:t>
      </w:r>
      <w:r w:rsidRPr="00081793">
        <w:rPr>
          <w:color w:val="004A98"/>
          <w:w w:val="115"/>
          <w:lang w:val="en-US"/>
        </w:rPr>
        <w:t>td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h</w:t>
      </w:r>
      <w:r w:rsidRPr="002B4684">
        <w:rPr>
          <w:color w:val="004A98"/>
          <w:w w:val="115"/>
        </w:rPr>
        <w:t>ü</w:t>
      </w:r>
      <w:r w:rsidRPr="00081793">
        <w:rPr>
          <w:color w:val="004A98"/>
          <w:w w:val="115"/>
          <w:lang w:val="en-US"/>
        </w:rPr>
        <w:t>cum</w:t>
      </w:r>
      <w:r w:rsidRPr="002B4684">
        <w:rPr>
          <w:color w:val="004A98"/>
          <w:w w:val="115"/>
        </w:rPr>
        <w:t xml:space="preserve"> </w:t>
      </w:r>
      <w:r w:rsidRPr="00081793">
        <w:rPr>
          <w:color w:val="004A98"/>
          <w:w w:val="115"/>
          <w:lang w:val="en-US"/>
        </w:rPr>
        <w:t>ed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komanda</w:t>
      </w:r>
      <w:r w:rsidRPr="002B4684">
        <w:rPr>
          <w:color w:val="004A98"/>
          <w:w w:val="115"/>
        </w:rPr>
        <w:t xml:space="preserve"> </w:t>
      </w:r>
      <w:r w:rsidRPr="00081793">
        <w:rPr>
          <w:color w:val="004A98"/>
          <w:w w:val="115"/>
          <w:lang w:val="en-US"/>
        </w:rPr>
        <w:t>t</w:t>
      </w:r>
      <w:r w:rsidRPr="002B4684">
        <w:rPr>
          <w:color w:val="004A98"/>
          <w:w w:val="115"/>
        </w:rPr>
        <w:t>ə</w:t>
      </w:r>
      <w:r w:rsidRPr="00081793">
        <w:rPr>
          <w:color w:val="004A98"/>
          <w:w w:val="115"/>
          <w:lang w:val="en-US"/>
        </w:rPr>
        <w:t>r</w:t>
      </w:r>
      <w:r w:rsidRPr="002B4684">
        <w:rPr>
          <w:color w:val="004A98"/>
          <w:w w:val="115"/>
        </w:rPr>
        <w:t>ə</w:t>
      </w:r>
      <w:r w:rsidRPr="00081793">
        <w:rPr>
          <w:color w:val="004A98"/>
          <w:w w:val="115"/>
          <w:lang w:val="en-US"/>
        </w:rPr>
        <w:t>find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k</w:t>
      </w:r>
      <w:r w:rsidRPr="002B4684">
        <w:rPr>
          <w:color w:val="004A98"/>
          <w:w w:val="115"/>
        </w:rPr>
        <w:t>ü</w:t>
      </w:r>
      <w:r w:rsidRPr="00081793">
        <w:rPr>
          <w:color w:val="004A98"/>
          <w:w w:val="115"/>
          <w:lang w:val="en-US"/>
        </w:rPr>
        <w:t>nc</w:t>
      </w:r>
      <w:r w:rsidRPr="002B4684">
        <w:rPr>
          <w:color w:val="004A98"/>
          <w:w w:val="115"/>
        </w:rPr>
        <w:t xml:space="preserve"> </w:t>
      </w:r>
      <w:r w:rsidRPr="00081793">
        <w:rPr>
          <w:color w:val="004A98"/>
          <w:w w:val="115"/>
          <w:lang w:val="en-US"/>
        </w:rPr>
        <w:t>q</w:t>
      </w:r>
      <w:r w:rsidRPr="002B4684">
        <w:rPr>
          <w:color w:val="004A98"/>
          <w:w w:val="115"/>
        </w:rPr>
        <w:t>ö</w:t>
      </w:r>
      <w:r w:rsidRPr="00081793">
        <w:rPr>
          <w:color w:val="004A98"/>
          <w:w w:val="115"/>
          <w:lang w:val="en-US"/>
        </w:rPr>
        <w:t>vs</w:t>
      </w:r>
      <w:r w:rsidRPr="002B4684">
        <w:rPr>
          <w:color w:val="004A98"/>
          <w:w w:val="115"/>
        </w:rPr>
        <w:t>ü</w:t>
      </w:r>
      <w:r w:rsidRPr="00081793">
        <w:rPr>
          <w:color w:val="004A98"/>
          <w:w w:val="115"/>
          <w:lang w:val="en-US"/>
        </w:rPr>
        <w:t>n</w:t>
      </w:r>
      <w:r w:rsidRPr="002B4684">
        <w:rPr>
          <w:color w:val="004A98"/>
          <w:w w:val="115"/>
        </w:rPr>
        <w:t xml:space="preserve">ə </w:t>
      </w:r>
      <w:r w:rsidRPr="00081793">
        <w:rPr>
          <w:color w:val="004A98"/>
          <w:w w:val="115"/>
          <w:lang w:val="en-US"/>
        </w:rPr>
        <w:t>yax</w:t>
      </w:r>
      <w:r w:rsidRPr="002B4684">
        <w:rPr>
          <w:color w:val="004A98"/>
          <w:w w:val="115"/>
        </w:rPr>
        <w:t>ı</w:t>
      </w:r>
      <w:r w:rsidRPr="00081793">
        <w:rPr>
          <w:color w:val="004A98"/>
          <w:w w:val="115"/>
          <w:lang w:val="en-US"/>
        </w:rPr>
        <w:t>n</w:t>
      </w:r>
      <w:r w:rsidRPr="002B4684">
        <w:rPr>
          <w:color w:val="004A98"/>
          <w:w w:val="115"/>
        </w:rPr>
        <w:t xml:space="preserve"> </w:t>
      </w:r>
      <w:r w:rsidRPr="00081793">
        <w:rPr>
          <w:color w:val="004A98"/>
          <w:w w:val="115"/>
          <w:lang w:val="en-US"/>
        </w:rPr>
        <w:t>yerd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daxil</w:t>
      </w:r>
      <w:r w:rsidRPr="002B4684">
        <w:rPr>
          <w:color w:val="004A98"/>
          <w:w w:val="115"/>
        </w:rPr>
        <w:t xml:space="preserve"> </w:t>
      </w:r>
      <w:r w:rsidRPr="00081793">
        <w:rPr>
          <w:color w:val="004A98"/>
          <w:w w:val="115"/>
          <w:lang w:val="en-US"/>
        </w:rPr>
        <w:t>edilirs</w:t>
      </w:r>
      <w:r w:rsidRPr="002B4684">
        <w:rPr>
          <w:color w:val="004A98"/>
          <w:w w:val="115"/>
        </w:rPr>
        <w:t xml:space="preserve">ə, </w:t>
      </w:r>
      <w:r w:rsidRPr="00081793">
        <w:rPr>
          <w:color w:val="004A98"/>
          <w:w w:val="115"/>
          <w:lang w:val="en-US"/>
        </w:rPr>
        <w:t>topun</w:t>
      </w:r>
      <w:r w:rsidRPr="002B4684">
        <w:rPr>
          <w:color w:val="004A98"/>
          <w:w w:val="115"/>
        </w:rPr>
        <w:t xml:space="preserve"> </w:t>
      </w:r>
      <w:r w:rsidRPr="00081793">
        <w:rPr>
          <w:color w:val="004A98"/>
          <w:w w:val="115"/>
          <w:lang w:val="en-US"/>
        </w:rPr>
        <w:t>oyuna</w:t>
      </w:r>
      <w:r w:rsidRPr="002B4684">
        <w:rPr>
          <w:color w:val="004A98"/>
          <w:w w:val="115"/>
        </w:rPr>
        <w:t xml:space="preserve"> </w:t>
      </w:r>
      <w:r w:rsidRPr="00081793">
        <w:rPr>
          <w:color w:val="004A98"/>
          <w:w w:val="115"/>
          <w:lang w:val="en-US"/>
        </w:rPr>
        <w:t>daxil</w:t>
      </w:r>
      <w:r w:rsidRPr="002B4684">
        <w:rPr>
          <w:color w:val="004A98"/>
          <w:w w:val="115"/>
        </w:rPr>
        <w:t xml:space="preserve"> </w:t>
      </w:r>
      <w:r w:rsidRPr="00081793">
        <w:rPr>
          <w:color w:val="004A98"/>
          <w:w w:val="115"/>
          <w:lang w:val="en-US"/>
        </w:rPr>
        <w:t>edildiyi</w:t>
      </w:r>
      <w:r w:rsidRPr="002B4684">
        <w:rPr>
          <w:color w:val="004A98"/>
          <w:w w:val="115"/>
        </w:rPr>
        <w:t xml:space="preserve"> </w:t>
      </w:r>
      <w:r w:rsidRPr="00081793">
        <w:rPr>
          <w:color w:val="004A98"/>
          <w:w w:val="115"/>
          <w:lang w:val="en-US"/>
        </w:rPr>
        <w:t>yer</w:t>
      </w:r>
      <w:r w:rsidRPr="002B4684">
        <w:rPr>
          <w:color w:val="004A98"/>
          <w:w w:val="115"/>
        </w:rPr>
        <w:t xml:space="preserve">ə </w:t>
      </w:r>
      <w:r w:rsidRPr="00081793">
        <w:rPr>
          <w:color w:val="004A98"/>
          <w:w w:val="115"/>
          <w:lang w:val="en-US"/>
        </w:rPr>
        <w:t>yax</w:t>
      </w:r>
      <w:r w:rsidRPr="002B4684">
        <w:rPr>
          <w:color w:val="004A98"/>
          <w:w w:val="115"/>
        </w:rPr>
        <w:t>ı</w:t>
      </w:r>
      <w:r w:rsidRPr="00081793">
        <w:rPr>
          <w:color w:val="004A98"/>
          <w:w w:val="115"/>
          <w:lang w:val="en-US"/>
        </w:rPr>
        <w:t>n</w:t>
      </w:r>
      <w:r w:rsidRPr="002B4684">
        <w:rPr>
          <w:color w:val="004A98"/>
          <w:w w:val="115"/>
        </w:rPr>
        <w:t xml:space="preserve"> </w:t>
      </w:r>
      <w:r w:rsidRPr="00081793">
        <w:rPr>
          <w:color w:val="004A98"/>
          <w:w w:val="115"/>
          <w:lang w:val="en-US"/>
        </w:rPr>
        <w:t>olan</w:t>
      </w:r>
      <w:r w:rsidRPr="002B4684">
        <w:rPr>
          <w:color w:val="004A98"/>
          <w:w w:val="115"/>
        </w:rPr>
        <w:t xml:space="preserve"> </w:t>
      </w:r>
      <w:r w:rsidRPr="00081793">
        <w:rPr>
          <w:color w:val="004A98"/>
          <w:w w:val="115"/>
          <w:lang w:val="en-US"/>
        </w:rPr>
        <w:t>hakim</w:t>
      </w:r>
      <w:r w:rsidRPr="002B4684">
        <w:rPr>
          <w:color w:val="004A98"/>
          <w:w w:val="115"/>
        </w:rPr>
        <w:t xml:space="preserve"> </w:t>
      </w:r>
      <w:r w:rsidRPr="00081793">
        <w:rPr>
          <w:color w:val="004A98"/>
          <w:w w:val="115"/>
          <w:lang w:val="en-US"/>
        </w:rPr>
        <w:t>h</w:t>
      </w:r>
      <w:r w:rsidRPr="002B4684">
        <w:rPr>
          <w:color w:val="004A98"/>
          <w:w w:val="115"/>
        </w:rPr>
        <w:t>ə</w:t>
      </w:r>
      <w:r w:rsidRPr="00081793">
        <w:rPr>
          <w:color w:val="004A98"/>
          <w:w w:val="115"/>
          <w:lang w:val="en-US"/>
        </w:rPr>
        <w:t>min</w:t>
      </w:r>
      <w:r w:rsidRPr="002B4684">
        <w:rPr>
          <w:color w:val="004A98"/>
          <w:w w:val="115"/>
        </w:rPr>
        <w:t xml:space="preserve"> </w:t>
      </w:r>
      <w:r w:rsidRPr="00081793">
        <w:rPr>
          <w:color w:val="004A98"/>
          <w:w w:val="115"/>
          <w:lang w:val="en-US"/>
        </w:rPr>
        <w:t>yerd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t</w:t>
      </w:r>
      <w:r w:rsidRPr="002B4684">
        <w:rPr>
          <w:color w:val="004A98"/>
          <w:w w:val="115"/>
        </w:rPr>
        <w:t>ə</w:t>
      </w:r>
      <w:r w:rsidRPr="00081793">
        <w:rPr>
          <w:color w:val="004A98"/>
          <w:w w:val="115"/>
          <w:lang w:val="en-US"/>
        </w:rPr>
        <w:t>xmin</w:t>
      </w:r>
      <w:r w:rsidRPr="002B4684">
        <w:rPr>
          <w:color w:val="004A98"/>
          <w:w w:val="115"/>
        </w:rPr>
        <w:t>ə</w:t>
      </w:r>
      <w:r w:rsidRPr="00081793">
        <w:rPr>
          <w:color w:val="004A98"/>
          <w:w w:val="115"/>
          <w:lang w:val="en-US"/>
        </w:rPr>
        <w:t>n</w:t>
      </w:r>
      <w:r w:rsidRPr="002B4684">
        <w:rPr>
          <w:color w:val="004A98"/>
          <w:w w:val="115"/>
        </w:rPr>
        <w:t xml:space="preserve"> 5 </w:t>
      </w:r>
      <w:r w:rsidRPr="00081793">
        <w:rPr>
          <w:color w:val="004A98"/>
          <w:w w:val="115"/>
          <w:lang w:val="en-US"/>
        </w:rPr>
        <w:t>m</w:t>
      </w:r>
      <w:r w:rsidRPr="002B4684">
        <w:rPr>
          <w:color w:val="004A98"/>
          <w:w w:val="115"/>
        </w:rPr>
        <w:t xml:space="preserve"> </w:t>
      </w:r>
      <w:r w:rsidRPr="00081793">
        <w:rPr>
          <w:color w:val="004A98"/>
          <w:w w:val="115"/>
          <w:lang w:val="en-US"/>
        </w:rPr>
        <w:t>m</w:t>
      </w:r>
      <w:r w:rsidRPr="002B4684">
        <w:rPr>
          <w:color w:val="004A98"/>
          <w:w w:val="115"/>
        </w:rPr>
        <w:t>ə</w:t>
      </w:r>
      <w:r w:rsidRPr="00081793">
        <w:rPr>
          <w:color w:val="004A98"/>
          <w:w w:val="115"/>
          <w:lang w:val="en-US"/>
        </w:rPr>
        <w:t>saf</w:t>
      </w:r>
      <w:r w:rsidRPr="002B4684">
        <w:rPr>
          <w:color w:val="004A98"/>
          <w:w w:val="115"/>
        </w:rPr>
        <w:t>ə</w:t>
      </w:r>
      <w:r w:rsidRPr="00081793">
        <w:rPr>
          <w:color w:val="004A98"/>
          <w:w w:val="115"/>
          <w:lang w:val="en-US"/>
        </w:rPr>
        <w:t>d</w:t>
      </w:r>
      <w:r w:rsidRPr="002B4684">
        <w:rPr>
          <w:color w:val="004A98"/>
          <w:w w:val="115"/>
        </w:rPr>
        <w:t xml:space="preserve">ə </w:t>
      </w:r>
      <w:r w:rsidRPr="00081793">
        <w:rPr>
          <w:color w:val="004A98"/>
          <w:w w:val="115"/>
          <w:lang w:val="en-US"/>
        </w:rPr>
        <w:t>dayanmal</w:t>
      </w:r>
      <w:r w:rsidRPr="002B4684">
        <w:rPr>
          <w:color w:val="004A98"/>
          <w:w w:val="115"/>
        </w:rPr>
        <w:t>ı</w:t>
      </w:r>
      <w:r w:rsidRPr="00081793">
        <w:rPr>
          <w:color w:val="004A98"/>
          <w:w w:val="115"/>
          <w:lang w:val="en-US"/>
        </w:rPr>
        <w:t>d</w:t>
      </w:r>
      <w:r w:rsidRPr="002B4684">
        <w:rPr>
          <w:color w:val="004A98"/>
          <w:w w:val="115"/>
        </w:rPr>
        <w:t>ı</w:t>
      </w:r>
      <w:r w:rsidRPr="00081793">
        <w:rPr>
          <w:color w:val="004A98"/>
          <w:w w:val="115"/>
          <w:lang w:val="en-US"/>
        </w:rPr>
        <w:t>r</w:t>
      </w:r>
      <w:r w:rsidRPr="002B4684">
        <w:rPr>
          <w:color w:val="004A98"/>
          <w:w w:val="115"/>
        </w:rPr>
        <w:t xml:space="preserve">. </w:t>
      </w:r>
      <w:r w:rsidRPr="00081793">
        <w:rPr>
          <w:color w:val="004A98"/>
          <w:w w:val="115"/>
          <w:lang w:val="en-US"/>
        </w:rPr>
        <w:t>Bu</w:t>
      </w:r>
      <w:r w:rsidRPr="002B4684">
        <w:rPr>
          <w:color w:val="004A98"/>
          <w:w w:val="115"/>
        </w:rPr>
        <w:t xml:space="preserve"> </w:t>
      </w:r>
      <w:r w:rsidRPr="00081793">
        <w:rPr>
          <w:color w:val="004A98"/>
          <w:w w:val="115"/>
          <w:lang w:val="en-US"/>
        </w:rPr>
        <w:t>m</w:t>
      </w:r>
      <w:r w:rsidRPr="002B4684">
        <w:rPr>
          <w:color w:val="004A98"/>
          <w:w w:val="115"/>
        </w:rPr>
        <w:t>ö</w:t>
      </w:r>
      <w:r w:rsidRPr="00081793">
        <w:rPr>
          <w:color w:val="004A98"/>
          <w:w w:val="115"/>
          <w:lang w:val="en-US"/>
        </w:rPr>
        <w:t>vqed</w:t>
      </w:r>
      <w:r w:rsidRPr="002B4684">
        <w:rPr>
          <w:color w:val="004A98"/>
          <w:w w:val="115"/>
        </w:rPr>
        <w:t xml:space="preserve">ə </w:t>
      </w:r>
      <w:r w:rsidRPr="00081793">
        <w:rPr>
          <w:color w:val="004A98"/>
          <w:w w:val="115"/>
          <w:lang w:val="en-US"/>
        </w:rPr>
        <w:t>olark</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o</w:t>
      </w:r>
      <w:r w:rsidRPr="002B4684">
        <w:rPr>
          <w:color w:val="004A98"/>
          <w:w w:val="115"/>
        </w:rPr>
        <w:t xml:space="preserve">, </w:t>
      </w:r>
      <w:r w:rsidRPr="00081793">
        <w:rPr>
          <w:color w:val="004A98"/>
          <w:w w:val="115"/>
          <w:lang w:val="en-US"/>
        </w:rPr>
        <w:t>topun</w:t>
      </w:r>
      <w:r w:rsidRPr="002B4684">
        <w:rPr>
          <w:color w:val="004A98"/>
          <w:w w:val="115"/>
        </w:rPr>
        <w:t xml:space="preserve"> </w:t>
      </w:r>
      <w:r w:rsidRPr="00081793">
        <w:rPr>
          <w:color w:val="004A98"/>
          <w:w w:val="115"/>
          <w:lang w:val="en-US"/>
        </w:rPr>
        <w:t>yan</w:t>
      </w:r>
      <w:r w:rsidRPr="002B4684">
        <w:rPr>
          <w:color w:val="004A98"/>
          <w:w w:val="115"/>
        </w:rPr>
        <w:t xml:space="preserve"> </w:t>
      </w:r>
      <w:r w:rsidRPr="00081793">
        <w:rPr>
          <w:color w:val="004A98"/>
          <w:w w:val="115"/>
          <w:lang w:val="en-US"/>
        </w:rPr>
        <w:t>x</w:t>
      </w:r>
      <w:r w:rsidRPr="002B4684">
        <w:rPr>
          <w:color w:val="004A98"/>
          <w:w w:val="115"/>
        </w:rPr>
        <w:t>ə</w:t>
      </w:r>
      <w:r w:rsidRPr="00081793">
        <w:rPr>
          <w:color w:val="004A98"/>
          <w:w w:val="115"/>
          <w:lang w:val="en-US"/>
        </w:rPr>
        <w:t>td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prosedura</w:t>
      </w:r>
      <w:r w:rsidRPr="002B4684">
        <w:rPr>
          <w:color w:val="004A98"/>
          <w:w w:val="115"/>
        </w:rPr>
        <w:t xml:space="preserve"> </w:t>
      </w:r>
      <w:r w:rsidRPr="00081793">
        <w:rPr>
          <w:color w:val="004A98"/>
          <w:w w:val="115"/>
          <w:lang w:val="en-US"/>
        </w:rPr>
        <w:t>uy</w:t>
      </w:r>
      <w:r w:rsidRPr="002B4684">
        <w:rPr>
          <w:color w:val="004A98"/>
          <w:w w:val="115"/>
        </w:rPr>
        <w:t>ğ</w:t>
      </w:r>
      <w:r w:rsidRPr="00081793">
        <w:rPr>
          <w:color w:val="004A98"/>
          <w:w w:val="115"/>
          <w:lang w:val="en-US"/>
        </w:rPr>
        <w:t>un</w:t>
      </w:r>
      <w:r w:rsidRPr="002B4684">
        <w:rPr>
          <w:color w:val="004A98"/>
          <w:w w:val="115"/>
        </w:rPr>
        <w:t xml:space="preserve"> </w:t>
      </w:r>
      <w:r w:rsidRPr="00081793">
        <w:rPr>
          <w:color w:val="004A98"/>
          <w:w w:val="115"/>
          <w:lang w:val="en-US"/>
        </w:rPr>
        <w:t>olaraq</w:t>
      </w:r>
      <w:r w:rsidRPr="002B4684">
        <w:rPr>
          <w:color w:val="004A98"/>
          <w:w w:val="115"/>
        </w:rPr>
        <w:t xml:space="preserve"> </w:t>
      </w:r>
      <w:r w:rsidRPr="00081793">
        <w:rPr>
          <w:color w:val="004A98"/>
          <w:w w:val="115"/>
          <w:lang w:val="en-US"/>
        </w:rPr>
        <w:t>daxil</w:t>
      </w:r>
      <w:r w:rsidRPr="002B4684">
        <w:rPr>
          <w:color w:val="004A98"/>
          <w:w w:val="115"/>
        </w:rPr>
        <w:t xml:space="preserve"> </w:t>
      </w:r>
      <w:r w:rsidRPr="00081793">
        <w:rPr>
          <w:color w:val="004A98"/>
          <w:w w:val="115"/>
          <w:lang w:val="en-US"/>
        </w:rPr>
        <w:t>edilm</w:t>
      </w:r>
      <w:r w:rsidRPr="002B4684">
        <w:rPr>
          <w:color w:val="004A98"/>
          <w:w w:val="115"/>
        </w:rPr>
        <w:t>ə</w:t>
      </w:r>
      <w:r w:rsidRPr="00081793">
        <w:rPr>
          <w:color w:val="004A98"/>
          <w:w w:val="115"/>
          <w:lang w:val="en-US"/>
        </w:rPr>
        <w:t>sin</w:t>
      </w:r>
      <w:r w:rsidRPr="002B4684">
        <w:rPr>
          <w:color w:val="004A98"/>
          <w:w w:val="115"/>
        </w:rPr>
        <w:t xml:space="preserve">ə </w:t>
      </w:r>
      <w:r w:rsidRPr="00081793">
        <w:rPr>
          <w:color w:val="004A98"/>
          <w:w w:val="115"/>
          <w:lang w:val="en-US"/>
        </w:rPr>
        <w:t>v</w:t>
      </w:r>
      <w:r w:rsidRPr="002B4684">
        <w:rPr>
          <w:color w:val="004A98"/>
          <w:w w:val="115"/>
        </w:rPr>
        <w:t xml:space="preserve">ə </w:t>
      </w:r>
      <w:r w:rsidRPr="00081793">
        <w:rPr>
          <w:color w:val="004A98"/>
          <w:w w:val="115"/>
          <w:lang w:val="en-US"/>
        </w:rPr>
        <w:t>m</w:t>
      </w:r>
      <w:r w:rsidRPr="002B4684">
        <w:rPr>
          <w:color w:val="004A98"/>
          <w:w w:val="115"/>
        </w:rPr>
        <w:t>ü</w:t>
      </w:r>
      <w:r w:rsidRPr="00081793">
        <w:rPr>
          <w:color w:val="004A98"/>
          <w:w w:val="115"/>
          <w:lang w:val="en-US"/>
        </w:rPr>
        <w:t>dafi</w:t>
      </w:r>
      <w:r w:rsidRPr="002B4684">
        <w:rPr>
          <w:color w:val="004A98"/>
          <w:w w:val="115"/>
        </w:rPr>
        <w:t xml:space="preserve">ə </w:t>
      </w:r>
      <w:r w:rsidRPr="00081793">
        <w:rPr>
          <w:color w:val="004A98"/>
          <w:w w:val="115"/>
          <w:lang w:val="en-US"/>
        </w:rPr>
        <w:t>olunan</w:t>
      </w:r>
      <w:r w:rsidRPr="002B4684">
        <w:rPr>
          <w:color w:val="004A98"/>
          <w:w w:val="115"/>
        </w:rPr>
        <w:t xml:space="preserve"> </w:t>
      </w:r>
      <w:r w:rsidRPr="00081793">
        <w:rPr>
          <w:color w:val="004A98"/>
          <w:w w:val="115"/>
          <w:lang w:val="en-US"/>
        </w:rPr>
        <w:t>oyun</w:t>
      </w:r>
      <w:r w:rsidRPr="002B4684">
        <w:rPr>
          <w:color w:val="004A98"/>
          <w:w w:val="115"/>
        </w:rPr>
        <w:t>ç</w:t>
      </w:r>
      <w:r w:rsidRPr="00081793">
        <w:rPr>
          <w:color w:val="004A98"/>
          <w:w w:val="115"/>
          <w:lang w:val="en-US"/>
        </w:rPr>
        <w:t>ular</w:t>
      </w:r>
      <w:r w:rsidRPr="002B4684">
        <w:rPr>
          <w:color w:val="004A98"/>
          <w:w w:val="115"/>
        </w:rPr>
        <w:t>ı</w:t>
      </w:r>
      <w:r w:rsidRPr="00081793">
        <w:rPr>
          <w:color w:val="004A98"/>
          <w:w w:val="115"/>
          <w:lang w:val="en-US"/>
        </w:rPr>
        <w:t>n</w:t>
      </w:r>
      <w:r w:rsidRPr="002B4684">
        <w:rPr>
          <w:color w:val="004A98"/>
          <w:w w:val="115"/>
        </w:rPr>
        <w:t xml:space="preserve"> </w:t>
      </w:r>
      <w:r w:rsidRPr="00081793">
        <w:rPr>
          <w:color w:val="004A98"/>
          <w:w w:val="115"/>
          <w:lang w:val="en-US"/>
        </w:rPr>
        <w:t>yan</w:t>
      </w:r>
      <w:r w:rsidRPr="002B4684">
        <w:rPr>
          <w:color w:val="004A98"/>
          <w:w w:val="115"/>
        </w:rPr>
        <w:t xml:space="preserve"> </w:t>
      </w:r>
      <w:r w:rsidRPr="00081793">
        <w:rPr>
          <w:color w:val="004A98"/>
          <w:w w:val="115"/>
          <w:lang w:val="en-US"/>
        </w:rPr>
        <w:t>x</w:t>
      </w:r>
      <w:r w:rsidRPr="002B4684">
        <w:rPr>
          <w:color w:val="004A98"/>
          <w:w w:val="115"/>
        </w:rPr>
        <w:t>ə</w:t>
      </w:r>
      <w:r w:rsidRPr="00081793">
        <w:rPr>
          <w:color w:val="004A98"/>
          <w:w w:val="115"/>
          <w:lang w:val="en-US"/>
        </w:rPr>
        <w:t>td</w:t>
      </w:r>
      <w:r w:rsidRPr="002B4684">
        <w:rPr>
          <w:color w:val="004A98"/>
          <w:w w:val="115"/>
        </w:rPr>
        <w:t>ə</w:t>
      </w:r>
      <w:r w:rsidRPr="00081793">
        <w:rPr>
          <w:color w:val="004A98"/>
          <w:w w:val="115"/>
          <w:lang w:val="en-US"/>
        </w:rPr>
        <w:t>n</w:t>
      </w:r>
      <w:r w:rsidRPr="002B4684">
        <w:rPr>
          <w:color w:val="004A98"/>
          <w:w w:val="115"/>
        </w:rPr>
        <w:t xml:space="preserve"> 5 </w:t>
      </w:r>
      <w:r w:rsidRPr="00081793">
        <w:rPr>
          <w:color w:val="004A98"/>
          <w:w w:val="115"/>
          <w:lang w:val="en-US"/>
        </w:rPr>
        <w:t>m</w:t>
      </w:r>
      <w:r w:rsidRPr="002B4684">
        <w:rPr>
          <w:color w:val="004A98"/>
          <w:w w:val="115"/>
        </w:rPr>
        <w:t xml:space="preserve"> </w:t>
      </w:r>
      <w:r w:rsidRPr="00081793">
        <w:rPr>
          <w:color w:val="004A98"/>
          <w:w w:val="115"/>
          <w:lang w:val="en-US"/>
        </w:rPr>
        <w:t>m</w:t>
      </w:r>
      <w:r w:rsidRPr="002B4684">
        <w:rPr>
          <w:color w:val="004A98"/>
          <w:w w:val="115"/>
        </w:rPr>
        <w:t>ə</w:t>
      </w:r>
      <w:r w:rsidRPr="00081793">
        <w:rPr>
          <w:color w:val="004A98"/>
          <w:w w:val="115"/>
          <w:lang w:val="en-US"/>
        </w:rPr>
        <w:t>saf</w:t>
      </w:r>
      <w:r w:rsidRPr="002B4684">
        <w:rPr>
          <w:color w:val="004A98"/>
          <w:w w:val="115"/>
        </w:rPr>
        <w:t>ə</w:t>
      </w:r>
      <w:r w:rsidRPr="00081793">
        <w:rPr>
          <w:color w:val="004A98"/>
          <w:w w:val="115"/>
          <w:lang w:val="en-US"/>
        </w:rPr>
        <w:t>y</w:t>
      </w:r>
      <w:r w:rsidRPr="002B4684">
        <w:rPr>
          <w:color w:val="004A98"/>
          <w:w w:val="115"/>
        </w:rPr>
        <w:t xml:space="preserve">ə </w:t>
      </w:r>
      <w:r w:rsidRPr="00081793">
        <w:rPr>
          <w:color w:val="004A98"/>
          <w:w w:val="115"/>
          <w:lang w:val="en-US"/>
        </w:rPr>
        <w:t>riay</w:t>
      </w:r>
      <w:r w:rsidRPr="002B4684">
        <w:rPr>
          <w:color w:val="004A98"/>
          <w:w w:val="115"/>
        </w:rPr>
        <w:t>ə</w:t>
      </w:r>
      <w:r w:rsidRPr="00081793">
        <w:rPr>
          <w:color w:val="004A98"/>
          <w:w w:val="115"/>
          <w:lang w:val="en-US"/>
        </w:rPr>
        <w:t>t</w:t>
      </w:r>
      <w:r w:rsidRPr="002B4684">
        <w:rPr>
          <w:color w:val="004A98"/>
          <w:w w:val="115"/>
        </w:rPr>
        <w:t xml:space="preserve"> </w:t>
      </w:r>
      <w:r w:rsidRPr="00081793">
        <w:rPr>
          <w:color w:val="004A98"/>
          <w:w w:val="115"/>
          <w:lang w:val="en-US"/>
        </w:rPr>
        <w:t>etm</w:t>
      </w:r>
      <w:r w:rsidRPr="002B4684">
        <w:rPr>
          <w:color w:val="004A98"/>
          <w:w w:val="115"/>
        </w:rPr>
        <w:t>ə</w:t>
      </w:r>
      <w:r w:rsidRPr="00081793">
        <w:rPr>
          <w:color w:val="004A98"/>
          <w:w w:val="115"/>
          <w:lang w:val="en-US"/>
        </w:rPr>
        <w:t>sin</w:t>
      </w:r>
      <w:r w:rsidRPr="002B4684">
        <w:rPr>
          <w:color w:val="004A98"/>
          <w:w w:val="115"/>
        </w:rPr>
        <w:t xml:space="preserve">ə </w:t>
      </w:r>
      <w:r w:rsidRPr="00081793">
        <w:rPr>
          <w:color w:val="004A98"/>
          <w:w w:val="115"/>
          <w:lang w:val="en-US"/>
        </w:rPr>
        <w:t>n</w:t>
      </w:r>
      <w:r w:rsidRPr="002B4684">
        <w:rPr>
          <w:color w:val="004A98"/>
          <w:w w:val="115"/>
        </w:rPr>
        <w:t>ə</w:t>
      </w:r>
      <w:r w:rsidRPr="00081793">
        <w:rPr>
          <w:color w:val="004A98"/>
          <w:w w:val="115"/>
          <w:lang w:val="en-US"/>
        </w:rPr>
        <w:t>zar</w:t>
      </w:r>
      <w:r w:rsidRPr="002B4684">
        <w:rPr>
          <w:color w:val="004A98"/>
          <w:w w:val="115"/>
        </w:rPr>
        <w:t>ə</w:t>
      </w:r>
      <w:r w:rsidRPr="00081793">
        <w:rPr>
          <w:color w:val="004A98"/>
          <w:w w:val="115"/>
          <w:lang w:val="en-US"/>
        </w:rPr>
        <w:t>t</w:t>
      </w:r>
      <w:r w:rsidRPr="002B4684">
        <w:rPr>
          <w:color w:val="004A98"/>
          <w:w w:val="115"/>
        </w:rPr>
        <w:t xml:space="preserve"> </w:t>
      </w:r>
      <w:r w:rsidRPr="00081793">
        <w:rPr>
          <w:color w:val="004A98"/>
          <w:w w:val="115"/>
          <w:lang w:val="en-US"/>
        </w:rPr>
        <w:t>edir</w:t>
      </w:r>
      <w:r w:rsidRPr="002B4684">
        <w:rPr>
          <w:color w:val="004A98"/>
          <w:w w:val="115"/>
        </w:rPr>
        <w:t xml:space="preserve">. </w:t>
      </w:r>
      <w:r w:rsidRPr="00081793">
        <w:rPr>
          <w:color w:val="004A98"/>
          <w:w w:val="115"/>
          <w:lang w:val="en-US"/>
        </w:rPr>
        <w:t>Topun</w:t>
      </w:r>
      <w:r w:rsidRPr="002B4684">
        <w:rPr>
          <w:color w:val="004A98"/>
          <w:w w:val="115"/>
        </w:rPr>
        <w:t xml:space="preserve"> </w:t>
      </w:r>
      <w:r w:rsidRPr="00081793">
        <w:rPr>
          <w:color w:val="004A98"/>
          <w:w w:val="115"/>
          <w:lang w:val="en-US"/>
        </w:rPr>
        <w:t>yan</w:t>
      </w:r>
      <w:r w:rsidRPr="002B4684">
        <w:rPr>
          <w:color w:val="004A98"/>
          <w:w w:val="115"/>
        </w:rPr>
        <w:t xml:space="preserve"> </w:t>
      </w:r>
      <w:r w:rsidRPr="00081793">
        <w:rPr>
          <w:color w:val="004A98"/>
          <w:w w:val="115"/>
          <w:lang w:val="en-US"/>
        </w:rPr>
        <w:t>x</w:t>
      </w:r>
      <w:r w:rsidRPr="002B4684">
        <w:rPr>
          <w:color w:val="004A98"/>
          <w:w w:val="115"/>
        </w:rPr>
        <w:t>ə</w:t>
      </w:r>
      <w:r w:rsidRPr="00081793">
        <w:rPr>
          <w:color w:val="004A98"/>
          <w:w w:val="115"/>
          <w:lang w:val="en-US"/>
        </w:rPr>
        <w:t>td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oyuna</w:t>
      </w:r>
      <w:r w:rsidRPr="002B4684">
        <w:rPr>
          <w:color w:val="004A98"/>
          <w:w w:val="115"/>
        </w:rPr>
        <w:t xml:space="preserve"> </w:t>
      </w:r>
      <w:r w:rsidRPr="00081793">
        <w:rPr>
          <w:color w:val="004A98"/>
          <w:w w:val="115"/>
          <w:lang w:val="en-US"/>
        </w:rPr>
        <w:t>daxil</w:t>
      </w:r>
      <w:r w:rsidRPr="002B4684">
        <w:rPr>
          <w:color w:val="004A98"/>
          <w:w w:val="115"/>
        </w:rPr>
        <w:t xml:space="preserve"> </w:t>
      </w:r>
      <w:r w:rsidRPr="00081793">
        <w:rPr>
          <w:color w:val="004A98"/>
          <w:w w:val="115"/>
          <w:lang w:val="en-US"/>
        </w:rPr>
        <w:t>edildiyi</w:t>
      </w:r>
      <w:r w:rsidRPr="002B4684">
        <w:rPr>
          <w:color w:val="004A98"/>
          <w:w w:val="115"/>
        </w:rPr>
        <w:t xml:space="preserve"> </w:t>
      </w:r>
      <w:r w:rsidRPr="00081793">
        <w:rPr>
          <w:color w:val="004A98"/>
          <w:w w:val="115"/>
          <w:lang w:val="en-US"/>
        </w:rPr>
        <w:t>yerd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uzaqda</w:t>
      </w:r>
      <w:r w:rsidRPr="002B4684">
        <w:rPr>
          <w:color w:val="004A98"/>
          <w:w w:val="115"/>
        </w:rPr>
        <w:t xml:space="preserve"> </w:t>
      </w:r>
      <w:r w:rsidRPr="00081793">
        <w:rPr>
          <w:color w:val="004A98"/>
          <w:w w:val="115"/>
          <w:lang w:val="en-US"/>
        </w:rPr>
        <w:t>olan</w:t>
      </w:r>
      <w:r w:rsidRPr="002B4684">
        <w:rPr>
          <w:color w:val="004A98"/>
          <w:w w:val="115"/>
        </w:rPr>
        <w:t xml:space="preserve"> </w:t>
      </w:r>
      <w:r w:rsidRPr="00081793">
        <w:rPr>
          <w:color w:val="004A98"/>
          <w:w w:val="115"/>
          <w:lang w:val="en-US"/>
        </w:rPr>
        <w:t>hakim</w:t>
      </w:r>
      <w:r w:rsidRPr="002B4684">
        <w:rPr>
          <w:color w:val="004A98"/>
          <w:w w:val="115"/>
        </w:rPr>
        <w:t xml:space="preserve"> </w:t>
      </w:r>
      <w:r w:rsidRPr="00081793">
        <w:rPr>
          <w:color w:val="004A98"/>
          <w:w w:val="115"/>
          <w:lang w:val="en-US"/>
        </w:rPr>
        <w:t>qap</w:t>
      </w:r>
      <w:r w:rsidRPr="002B4684">
        <w:rPr>
          <w:color w:val="004A98"/>
          <w:w w:val="115"/>
        </w:rPr>
        <w:t xml:space="preserve">ı </w:t>
      </w:r>
      <w:r w:rsidRPr="00081793">
        <w:rPr>
          <w:color w:val="004A98"/>
          <w:w w:val="115"/>
          <w:lang w:val="en-US"/>
        </w:rPr>
        <w:t>x</w:t>
      </w:r>
      <w:r w:rsidRPr="002B4684">
        <w:rPr>
          <w:color w:val="004A98"/>
          <w:w w:val="115"/>
        </w:rPr>
        <w:t>ə</w:t>
      </w:r>
      <w:r w:rsidRPr="00081793">
        <w:rPr>
          <w:color w:val="004A98"/>
          <w:w w:val="115"/>
          <w:lang w:val="en-US"/>
        </w:rPr>
        <w:t>tti</w:t>
      </w:r>
      <w:r w:rsidRPr="002B4684">
        <w:rPr>
          <w:color w:val="004A98"/>
          <w:w w:val="115"/>
        </w:rPr>
        <w:t xml:space="preserve"> ü</w:t>
      </w:r>
      <w:r w:rsidRPr="00081793">
        <w:rPr>
          <w:color w:val="004A98"/>
          <w:w w:val="115"/>
          <w:lang w:val="en-US"/>
        </w:rPr>
        <w:t>zr</w:t>
      </w:r>
      <w:r w:rsidRPr="002B4684">
        <w:rPr>
          <w:color w:val="004A98"/>
          <w:w w:val="115"/>
        </w:rPr>
        <w:t xml:space="preserve">ə </w:t>
      </w:r>
      <w:r w:rsidRPr="00081793">
        <w:rPr>
          <w:color w:val="004A98"/>
          <w:w w:val="115"/>
          <w:lang w:val="en-US"/>
        </w:rPr>
        <w:t>k</w:t>
      </w:r>
      <w:r w:rsidRPr="002B4684">
        <w:rPr>
          <w:color w:val="004A98"/>
          <w:w w:val="115"/>
        </w:rPr>
        <w:t>ü</w:t>
      </w:r>
      <w:r w:rsidRPr="00081793">
        <w:rPr>
          <w:color w:val="004A98"/>
          <w:w w:val="115"/>
          <w:lang w:val="en-US"/>
        </w:rPr>
        <w:t>nc</w:t>
      </w:r>
      <w:r w:rsidRPr="002B4684">
        <w:rPr>
          <w:color w:val="004A98"/>
          <w:w w:val="115"/>
        </w:rPr>
        <w:t xml:space="preserve"> </w:t>
      </w:r>
      <w:r w:rsidRPr="00081793">
        <w:rPr>
          <w:color w:val="004A98"/>
          <w:w w:val="115"/>
          <w:lang w:val="en-US"/>
        </w:rPr>
        <w:t>q</w:t>
      </w:r>
      <w:r w:rsidRPr="002B4684">
        <w:rPr>
          <w:color w:val="004A98"/>
          <w:w w:val="115"/>
        </w:rPr>
        <w:t>ö</w:t>
      </w:r>
      <w:r w:rsidRPr="00081793">
        <w:rPr>
          <w:color w:val="004A98"/>
          <w:w w:val="115"/>
          <w:lang w:val="en-US"/>
        </w:rPr>
        <w:t>vs</w:t>
      </w:r>
      <w:r w:rsidRPr="002B4684">
        <w:rPr>
          <w:color w:val="004A98"/>
          <w:w w:val="115"/>
        </w:rPr>
        <w:t>ü</w:t>
      </w:r>
      <w:r w:rsidRPr="00081793">
        <w:rPr>
          <w:color w:val="004A98"/>
          <w:w w:val="115"/>
          <w:lang w:val="en-US"/>
        </w:rPr>
        <w:t>nd</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arxada</w:t>
      </w:r>
      <w:r w:rsidRPr="002B4684">
        <w:rPr>
          <w:color w:val="004A98"/>
          <w:w w:val="115"/>
        </w:rPr>
        <w:t xml:space="preserve"> </w:t>
      </w:r>
      <w:r w:rsidRPr="00081793">
        <w:rPr>
          <w:color w:val="004A98"/>
          <w:w w:val="115"/>
          <w:lang w:val="en-US"/>
        </w:rPr>
        <w:t>m</w:t>
      </w:r>
      <w:r w:rsidRPr="002B4684">
        <w:rPr>
          <w:color w:val="004A98"/>
          <w:w w:val="115"/>
        </w:rPr>
        <w:t>ö</w:t>
      </w:r>
      <w:r w:rsidRPr="00081793">
        <w:rPr>
          <w:color w:val="004A98"/>
          <w:w w:val="115"/>
          <w:lang w:val="en-US"/>
        </w:rPr>
        <w:t>vqe</w:t>
      </w:r>
      <w:r w:rsidRPr="002B4684">
        <w:rPr>
          <w:color w:val="004A98"/>
          <w:w w:val="115"/>
        </w:rPr>
        <w:t xml:space="preserve"> </w:t>
      </w:r>
      <w:r w:rsidRPr="00081793">
        <w:rPr>
          <w:color w:val="004A98"/>
          <w:w w:val="115"/>
          <w:lang w:val="en-US"/>
        </w:rPr>
        <w:t>tutmal</w:t>
      </w:r>
      <w:r w:rsidRPr="002B4684">
        <w:rPr>
          <w:color w:val="004A98"/>
          <w:w w:val="115"/>
        </w:rPr>
        <w:t>ı</w:t>
      </w:r>
      <w:r w:rsidRPr="00081793">
        <w:rPr>
          <w:color w:val="004A98"/>
          <w:w w:val="115"/>
          <w:lang w:val="en-US"/>
        </w:rPr>
        <w:t>d</w:t>
      </w:r>
      <w:r w:rsidRPr="002B4684">
        <w:rPr>
          <w:color w:val="004A98"/>
          <w:w w:val="115"/>
        </w:rPr>
        <w:t>ı</w:t>
      </w:r>
      <w:r w:rsidRPr="00081793">
        <w:rPr>
          <w:color w:val="004A98"/>
          <w:w w:val="115"/>
          <w:lang w:val="en-US"/>
        </w:rPr>
        <w:t>r</w:t>
      </w:r>
      <w:r w:rsidRPr="002B4684">
        <w:rPr>
          <w:color w:val="004A98"/>
          <w:w w:val="115"/>
        </w:rPr>
        <w:t xml:space="preserve">. </w:t>
      </w:r>
      <w:r w:rsidRPr="00081793">
        <w:rPr>
          <w:color w:val="004A98"/>
          <w:w w:val="115"/>
          <w:lang w:val="en-US"/>
        </w:rPr>
        <w:t>Bu</w:t>
      </w:r>
      <w:r w:rsidRPr="002B4684">
        <w:rPr>
          <w:color w:val="004A98"/>
          <w:w w:val="115"/>
        </w:rPr>
        <w:t xml:space="preserve"> </w:t>
      </w:r>
      <w:r w:rsidRPr="00081793">
        <w:rPr>
          <w:color w:val="004A98"/>
          <w:w w:val="115"/>
          <w:lang w:val="en-US"/>
        </w:rPr>
        <w:t>m</w:t>
      </w:r>
      <w:r w:rsidRPr="002B4684">
        <w:rPr>
          <w:color w:val="004A98"/>
          <w:w w:val="115"/>
        </w:rPr>
        <w:t>ö</w:t>
      </w:r>
      <w:r w:rsidRPr="00081793">
        <w:rPr>
          <w:color w:val="004A98"/>
          <w:w w:val="115"/>
          <w:lang w:val="en-US"/>
        </w:rPr>
        <w:t>vqed</w:t>
      </w:r>
      <w:r w:rsidRPr="002B4684">
        <w:rPr>
          <w:color w:val="004A98"/>
          <w:w w:val="115"/>
        </w:rPr>
        <w:t xml:space="preserve">ə </w:t>
      </w:r>
      <w:r w:rsidRPr="00081793">
        <w:rPr>
          <w:color w:val="004A98"/>
          <w:w w:val="115"/>
          <w:lang w:val="en-US"/>
        </w:rPr>
        <w:t>olark</w:t>
      </w:r>
      <w:r w:rsidRPr="002B4684">
        <w:rPr>
          <w:color w:val="004A98"/>
          <w:w w:val="115"/>
        </w:rPr>
        <w:t>ə</w:t>
      </w:r>
      <w:r w:rsidRPr="00081793">
        <w:rPr>
          <w:color w:val="004A98"/>
          <w:w w:val="115"/>
          <w:lang w:val="en-US"/>
        </w:rPr>
        <w:t>n</w:t>
      </w:r>
      <w:r w:rsidRPr="002B4684">
        <w:rPr>
          <w:color w:val="004A98"/>
          <w:w w:val="115"/>
        </w:rPr>
        <w:t xml:space="preserve"> </w:t>
      </w:r>
      <w:r w:rsidRPr="00081793">
        <w:rPr>
          <w:color w:val="004A98"/>
          <w:w w:val="115"/>
          <w:lang w:val="en-US"/>
        </w:rPr>
        <w:t>o</w:t>
      </w:r>
      <w:r w:rsidRPr="002B4684">
        <w:rPr>
          <w:color w:val="004A98"/>
          <w:w w:val="115"/>
        </w:rPr>
        <w:t xml:space="preserve">, </w:t>
      </w:r>
      <w:r w:rsidRPr="00081793">
        <w:rPr>
          <w:color w:val="004A98"/>
          <w:w w:val="115"/>
          <w:lang w:val="en-US"/>
        </w:rPr>
        <w:t>topa</w:t>
      </w:r>
      <w:r w:rsidRPr="002B4684">
        <w:rPr>
          <w:color w:val="004A98"/>
          <w:w w:val="115"/>
        </w:rPr>
        <w:t xml:space="preserve"> </w:t>
      </w:r>
      <w:r w:rsidRPr="00081793">
        <w:rPr>
          <w:color w:val="004A98"/>
          <w:w w:val="115"/>
          <w:lang w:val="en-US"/>
        </w:rPr>
        <w:t>v</w:t>
      </w:r>
      <w:r w:rsidRPr="002B4684">
        <w:rPr>
          <w:color w:val="004A98"/>
          <w:w w:val="115"/>
        </w:rPr>
        <w:t xml:space="preserve">ə </w:t>
      </w:r>
      <w:r w:rsidRPr="00081793">
        <w:rPr>
          <w:color w:val="004A98"/>
          <w:w w:val="115"/>
          <w:lang w:val="en-US"/>
        </w:rPr>
        <w:t>oyun</w:t>
      </w:r>
      <w:r w:rsidRPr="002B4684">
        <w:rPr>
          <w:color w:val="004A98"/>
          <w:w w:val="115"/>
        </w:rPr>
        <w:t>ç</w:t>
      </w:r>
      <w:r w:rsidRPr="00081793">
        <w:rPr>
          <w:color w:val="004A98"/>
          <w:w w:val="115"/>
          <w:lang w:val="en-US"/>
        </w:rPr>
        <w:t>ular</w:t>
      </w:r>
      <w:r w:rsidRPr="002B4684">
        <w:rPr>
          <w:color w:val="004A98"/>
          <w:w w:val="115"/>
        </w:rPr>
        <w:t>ı</w:t>
      </w:r>
      <w:r w:rsidRPr="00081793">
        <w:rPr>
          <w:color w:val="004A98"/>
          <w:w w:val="115"/>
          <w:lang w:val="en-US"/>
        </w:rPr>
        <w:t>n</w:t>
      </w:r>
      <w:r w:rsidRPr="002B4684">
        <w:rPr>
          <w:color w:val="004A98"/>
          <w:w w:val="115"/>
        </w:rPr>
        <w:t xml:space="preserve"> </w:t>
      </w:r>
      <w:r w:rsidRPr="00081793">
        <w:rPr>
          <w:color w:val="004A98"/>
          <w:w w:val="115"/>
          <w:lang w:val="en-US"/>
        </w:rPr>
        <w:t>davran</w:t>
      </w:r>
      <w:r w:rsidRPr="002B4684">
        <w:rPr>
          <w:color w:val="004A98"/>
          <w:w w:val="115"/>
        </w:rPr>
        <w:t>ışı</w:t>
      </w:r>
      <w:r w:rsidRPr="00081793">
        <w:rPr>
          <w:color w:val="004A98"/>
          <w:w w:val="115"/>
          <w:lang w:val="en-US"/>
        </w:rPr>
        <w:t>na</w:t>
      </w:r>
      <w:r w:rsidRPr="002B4684">
        <w:rPr>
          <w:color w:val="004A98"/>
          <w:w w:val="115"/>
        </w:rPr>
        <w:t xml:space="preserve"> </w:t>
      </w:r>
      <w:r w:rsidRPr="00081793">
        <w:rPr>
          <w:color w:val="004A98"/>
          <w:w w:val="115"/>
          <w:lang w:val="en-US"/>
        </w:rPr>
        <w:t>n</w:t>
      </w:r>
      <w:r w:rsidRPr="002B4684">
        <w:rPr>
          <w:color w:val="004A98"/>
          <w:w w:val="115"/>
        </w:rPr>
        <w:t>ə</w:t>
      </w:r>
      <w:r w:rsidRPr="00081793">
        <w:rPr>
          <w:color w:val="004A98"/>
          <w:w w:val="115"/>
          <w:lang w:val="en-US"/>
        </w:rPr>
        <w:t>zar</w:t>
      </w:r>
      <w:r w:rsidRPr="002B4684">
        <w:rPr>
          <w:color w:val="004A98"/>
          <w:w w:val="115"/>
        </w:rPr>
        <w:t>ə</w:t>
      </w:r>
      <w:r w:rsidRPr="00081793">
        <w:rPr>
          <w:color w:val="004A98"/>
          <w:w w:val="115"/>
          <w:lang w:val="en-US"/>
        </w:rPr>
        <w:t>t</w:t>
      </w:r>
      <w:r w:rsidRPr="002B4684">
        <w:rPr>
          <w:color w:val="004A98"/>
          <w:w w:val="115"/>
        </w:rPr>
        <w:t xml:space="preserve"> </w:t>
      </w:r>
      <w:r w:rsidRPr="00081793">
        <w:rPr>
          <w:color w:val="004A98"/>
          <w:w w:val="115"/>
          <w:lang w:val="en-US"/>
        </w:rPr>
        <w:t>edir</w:t>
      </w:r>
      <w:r w:rsidRPr="002B4684">
        <w:rPr>
          <w:color w:val="004A98"/>
          <w:w w:val="115"/>
        </w:rPr>
        <w:t>.</w:t>
      </w:r>
    </w:p>
    <w:p w:rsidR="00712535" w:rsidRPr="002B4684" w:rsidRDefault="00712535">
      <w:pPr>
        <w:pStyle w:val="BodyText"/>
        <w:kinsoku w:val="0"/>
        <w:overflowPunct w:val="0"/>
        <w:rPr>
          <w:sz w:val="20"/>
          <w:szCs w:val="20"/>
        </w:rPr>
      </w:pPr>
    </w:p>
    <w:p w:rsidR="00712535" w:rsidRPr="002B4684" w:rsidRDefault="00712535">
      <w:pPr>
        <w:pStyle w:val="BodyText"/>
        <w:kinsoku w:val="0"/>
        <w:overflowPunct w:val="0"/>
        <w:rPr>
          <w:sz w:val="20"/>
          <w:szCs w:val="20"/>
        </w:rPr>
      </w:pPr>
    </w:p>
    <w:p w:rsidR="00712535" w:rsidRPr="00FA4134" w:rsidRDefault="00712535">
      <w:pPr>
        <w:pStyle w:val="BodyText"/>
        <w:kinsoku w:val="0"/>
        <w:overflowPunct w:val="0"/>
        <w:rPr>
          <w:sz w:val="20"/>
          <w:szCs w:val="20"/>
          <w:lang w:val="az-Latn-AZ"/>
        </w:rPr>
      </w:pPr>
    </w:p>
    <w:p w:rsidR="00712535" w:rsidRPr="002B4684" w:rsidRDefault="00175EDE">
      <w:pPr>
        <w:pStyle w:val="BodyText"/>
        <w:kinsoku w:val="0"/>
        <w:overflowPunct w:val="0"/>
        <w:spacing w:before="1"/>
        <w:rPr>
          <w:sz w:val="29"/>
          <w:szCs w:val="29"/>
        </w:rPr>
        <w:sectPr w:rsidR="00712535" w:rsidRPr="002B4684">
          <w:pgSz w:w="8400" w:h="11910"/>
          <w:pgMar w:top="560" w:right="580" w:bottom="280" w:left="640" w:header="359" w:footer="0" w:gutter="0"/>
          <w:cols w:space="720"/>
          <w:noEndnote/>
        </w:sectPr>
      </w:pPr>
      <w:r>
        <w:rPr>
          <w:noProof/>
          <w:lang w:val="en-US" w:eastAsia="en-US"/>
        </w:rPr>
        <mc:AlternateContent>
          <mc:Choice Requires="wpg">
            <w:drawing>
              <wp:anchor distT="0" distB="0" distL="0" distR="0" simplePos="0" relativeHeight="251691520" behindDoc="0" locked="0" layoutInCell="0" allowOverlap="1">
                <wp:simplePos x="0" y="0"/>
                <wp:positionH relativeFrom="page">
                  <wp:posOffset>719455</wp:posOffset>
                </wp:positionH>
                <wp:positionV relativeFrom="paragraph">
                  <wp:posOffset>250190</wp:posOffset>
                </wp:positionV>
                <wp:extent cx="3960495" cy="2268220"/>
                <wp:effectExtent l="0" t="0" r="0" b="0"/>
                <wp:wrapTopAndBottom/>
                <wp:docPr id="4159"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394"/>
                          <a:chExt cx="6237" cy="3572"/>
                        </a:xfrm>
                      </wpg:grpSpPr>
                      <wps:wsp>
                        <wps:cNvPr id="4160" name="Freeform 2336"/>
                        <wps:cNvSpPr>
                          <a:spLocks/>
                        </wps:cNvSpPr>
                        <wps:spPr bwMode="auto">
                          <a:xfrm>
                            <a:off x="1133" y="394"/>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1" name="Freeform 2337"/>
                        <wps:cNvSpPr>
                          <a:spLocks/>
                        </wps:cNvSpPr>
                        <wps:spPr bwMode="auto">
                          <a:xfrm>
                            <a:off x="1417" y="848"/>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2338"/>
                        <wps:cNvSpPr>
                          <a:spLocks/>
                        </wps:cNvSpPr>
                        <wps:spPr bwMode="auto">
                          <a:xfrm>
                            <a:off x="1417" y="848"/>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 name="Freeform 2339"/>
                        <wps:cNvSpPr>
                          <a:spLocks/>
                        </wps:cNvSpPr>
                        <wps:spPr bwMode="auto">
                          <a:xfrm>
                            <a:off x="4251" y="848"/>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Freeform 2340"/>
                        <wps:cNvSpPr>
                          <a:spLocks/>
                        </wps:cNvSpPr>
                        <wps:spPr bwMode="auto">
                          <a:xfrm>
                            <a:off x="3826" y="1840"/>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Freeform 2341"/>
                        <wps:cNvSpPr>
                          <a:spLocks/>
                        </wps:cNvSpPr>
                        <wps:spPr bwMode="auto">
                          <a:xfrm>
                            <a:off x="1426" y="857"/>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Freeform 2342"/>
                        <wps:cNvSpPr>
                          <a:spLocks/>
                        </wps:cNvSpPr>
                        <wps:spPr bwMode="auto">
                          <a:xfrm>
                            <a:off x="7041" y="857"/>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Freeform 2343"/>
                        <wps:cNvSpPr>
                          <a:spLocks/>
                        </wps:cNvSpPr>
                        <wps:spPr bwMode="auto">
                          <a:xfrm>
                            <a:off x="7041" y="3637"/>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Freeform 2344"/>
                        <wps:cNvSpPr>
                          <a:spLocks/>
                        </wps:cNvSpPr>
                        <wps:spPr bwMode="auto">
                          <a:xfrm>
                            <a:off x="1426" y="3637"/>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Freeform 2345"/>
                        <wps:cNvSpPr>
                          <a:spLocks/>
                        </wps:cNvSpPr>
                        <wps:spPr bwMode="auto">
                          <a:xfrm>
                            <a:off x="1417" y="1202"/>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Freeform 2346"/>
                        <wps:cNvSpPr>
                          <a:spLocks/>
                        </wps:cNvSpPr>
                        <wps:spPr bwMode="auto">
                          <a:xfrm>
                            <a:off x="2834" y="79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Freeform 2347"/>
                        <wps:cNvSpPr>
                          <a:spLocks/>
                        </wps:cNvSpPr>
                        <wps:spPr bwMode="auto">
                          <a:xfrm>
                            <a:off x="1320" y="297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Freeform 2348"/>
                        <wps:cNvSpPr>
                          <a:spLocks/>
                        </wps:cNvSpPr>
                        <wps:spPr bwMode="auto">
                          <a:xfrm>
                            <a:off x="1320" y="1556"/>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Freeform 2349"/>
                        <wps:cNvSpPr>
                          <a:spLocks/>
                        </wps:cNvSpPr>
                        <wps:spPr bwMode="auto">
                          <a:xfrm>
                            <a:off x="7126" y="2974"/>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Freeform 2350"/>
                        <wps:cNvSpPr>
                          <a:spLocks/>
                        </wps:cNvSpPr>
                        <wps:spPr bwMode="auto">
                          <a:xfrm>
                            <a:off x="7126" y="1556"/>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Freeform 2351"/>
                        <wps:cNvSpPr>
                          <a:spLocks/>
                        </wps:cNvSpPr>
                        <wps:spPr bwMode="auto">
                          <a:xfrm>
                            <a:off x="3543" y="79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2352"/>
                        <wps:cNvSpPr>
                          <a:spLocks/>
                        </wps:cNvSpPr>
                        <wps:spPr bwMode="auto">
                          <a:xfrm>
                            <a:off x="4960" y="79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2353"/>
                        <wps:cNvSpPr>
                          <a:spLocks/>
                        </wps:cNvSpPr>
                        <wps:spPr bwMode="auto">
                          <a:xfrm>
                            <a:off x="5669" y="79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Freeform 2354"/>
                        <wps:cNvSpPr>
                          <a:spLocks/>
                        </wps:cNvSpPr>
                        <wps:spPr bwMode="auto">
                          <a:xfrm>
                            <a:off x="2817" y="295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9" name="Freeform 2355"/>
                        <wps:cNvSpPr>
                          <a:spLocks/>
                        </wps:cNvSpPr>
                        <wps:spPr bwMode="auto">
                          <a:xfrm>
                            <a:off x="2817" y="1539"/>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0" name="Freeform 2356"/>
                        <wps:cNvSpPr>
                          <a:spLocks/>
                        </wps:cNvSpPr>
                        <wps:spPr bwMode="auto">
                          <a:xfrm>
                            <a:off x="5652" y="2957"/>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 name="Freeform 2357"/>
                        <wps:cNvSpPr>
                          <a:spLocks/>
                        </wps:cNvSpPr>
                        <wps:spPr bwMode="auto">
                          <a:xfrm>
                            <a:off x="5652" y="1539"/>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2" name="Freeform 2358"/>
                        <wps:cNvSpPr>
                          <a:spLocks/>
                        </wps:cNvSpPr>
                        <wps:spPr bwMode="auto">
                          <a:xfrm>
                            <a:off x="2808" y="2237"/>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3" name="Freeform 2359"/>
                        <wps:cNvSpPr>
                          <a:spLocks/>
                        </wps:cNvSpPr>
                        <wps:spPr bwMode="auto">
                          <a:xfrm>
                            <a:off x="5646" y="2237"/>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2360"/>
                        <wps:cNvSpPr>
                          <a:spLocks/>
                        </wps:cNvSpPr>
                        <wps:spPr bwMode="auto">
                          <a:xfrm>
                            <a:off x="4213" y="2227"/>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85" name="Group 2361"/>
                        <wpg:cNvGrpSpPr>
                          <a:grpSpLocks/>
                        </wpg:cNvGrpSpPr>
                        <wpg:grpSpPr bwMode="auto">
                          <a:xfrm>
                            <a:off x="4203" y="2217"/>
                            <a:ext cx="97" cy="97"/>
                            <a:chOff x="4203" y="2217"/>
                            <a:chExt cx="97" cy="97"/>
                          </a:xfrm>
                        </wpg:grpSpPr>
                        <wps:wsp>
                          <wps:cNvPr id="4186" name="Freeform 2362"/>
                          <wps:cNvSpPr>
                            <a:spLocks/>
                          </wps:cNvSpPr>
                          <wps:spPr bwMode="auto">
                            <a:xfrm>
                              <a:off x="4203" y="2217"/>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7" name="Freeform 2363"/>
                          <wps:cNvSpPr>
                            <a:spLocks/>
                          </wps:cNvSpPr>
                          <wps:spPr bwMode="auto">
                            <a:xfrm>
                              <a:off x="4203" y="2217"/>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8" name="Freeform 2364"/>
                        <wps:cNvSpPr>
                          <a:spLocks/>
                        </wps:cNvSpPr>
                        <wps:spPr bwMode="auto">
                          <a:xfrm>
                            <a:off x="1204" y="2052"/>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Freeform 2365"/>
                        <wps:cNvSpPr>
                          <a:spLocks/>
                        </wps:cNvSpPr>
                        <wps:spPr bwMode="auto">
                          <a:xfrm>
                            <a:off x="1204" y="208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Freeform 2366"/>
                        <wps:cNvSpPr>
                          <a:spLocks/>
                        </wps:cNvSpPr>
                        <wps:spPr bwMode="auto">
                          <a:xfrm>
                            <a:off x="1204" y="210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Freeform 2367"/>
                        <wps:cNvSpPr>
                          <a:spLocks/>
                        </wps:cNvSpPr>
                        <wps:spPr bwMode="auto">
                          <a:xfrm>
                            <a:off x="1204" y="213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Freeform 2368"/>
                        <wps:cNvSpPr>
                          <a:spLocks/>
                        </wps:cNvSpPr>
                        <wps:spPr bwMode="auto">
                          <a:xfrm>
                            <a:off x="1204" y="216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3" name="Picture 236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5956" y="1168"/>
                            <a:ext cx="1360"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4" name="Freeform 2370"/>
                        <wps:cNvSpPr>
                          <a:spLocks/>
                        </wps:cNvSpPr>
                        <wps:spPr bwMode="auto">
                          <a:xfrm>
                            <a:off x="1204" y="219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2371"/>
                        <wps:cNvSpPr>
                          <a:spLocks/>
                        </wps:cNvSpPr>
                        <wps:spPr bwMode="auto">
                          <a:xfrm>
                            <a:off x="1204" y="222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2372"/>
                        <wps:cNvSpPr>
                          <a:spLocks/>
                        </wps:cNvSpPr>
                        <wps:spPr bwMode="auto">
                          <a:xfrm>
                            <a:off x="1204" y="225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2373"/>
                        <wps:cNvSpPr>
                          <a:spLocks/>
                        </wps:cNvSpPr>
                        <wps:spPr bwMode="auto">
                          <a:xfrm>
                            <a:off x="1204" y="227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2374"/>
                        <wps:cNvSpPr>
                          <a:spLocks/>
                        </wps:cNvSpPr>
                        <wps:spPr bwMode="auto">
                          <a:xfrm>
                            <a:off x="1204" y="230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2375"/>
                        <wps:cNvSpPr>
                          <a:spLocks/>
                        </wps:cNvSpPr>
                        <wps:spPr bwMode="auto">
                          <a:xfrm>
                            <a:off x="1204" y="233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2376"/>
                        <wps:cNvSpPr>
                          <a:spLocks/>
                        </wps:cNvSpPr>
                        <wps:spPr bwMode="auto">
                          <a:xfrm>
                            <a:off x="1204" y="236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377"/>
                        <wps:cNvSpPr>
                          <a:spLocks/>
                        </wps:cNvSpPr>
                        <wps:spPr bwMode="auto">
                          <a:xfrm>
                            <a:off x="1204" y="239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378"/>
                        <wps:cNvSpPr>
                          <a:spLocks/>
                        </wps:cNvSpPr>
                        <wps:spPr bwMode="auto">
                          <a:xfrm>
                            <a:off x="1204" y="242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2379"/>
                        <wps:cNvSpPr>
                          <a:spLocks/>
                        </wps:cNvSpPr>
                        <wps:spPr bwMode="auto">
                          <a:xfrm>
                            <a:off x="1204" y="244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380"/>
                        <wps:cNvSpPr>
                          <a:spLocks/>
                        </wps:cNvSpPr>
                        <wps:spPr bwMode="auto">
                          <a:xfrm>
                            <a:off x="1231"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381"/>
                        <wps:cNvSpPr>
                          <a:spLocks/>
                        </wps:cNvSpPr>
                        <wps:spPr bwMode="auto">
                          <a:xfrm>
                            <a:off x="1257"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382"/>
                        <wps:cNvSpPr>
                          <a:spLocks/>
                        </wps:cNvSpPr>
                        <wps:spPr bwMode="auto">
                          <a:xfrm>
                            <a:off x="1284"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383"/>
                        <wps:cNvSpPr>
                          <a:spLocks/>
                        </wps:cNvSpPr>
                        <wps:spPr bwMode="auto">
                          <a:xfrm>
                            <a:off x="1310"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384"/>
                        <wps:cNvSpPr>
                          <a:spLocks/>
                        </wps:cNvSpPr>
                        <wps:spPr bwMode="auto">
                          <a:xfrm>
                            <a:off x="1337"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385"/>
                        <wps:cNvSpPr>
                          <a:spLocks/>
                        </wps:cNvSpPr>
                        <wps:spPr bwMode="auto">
                          <a:xfrm>
                            <a:off x="1363"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2386"/>
                        <wps:cNvSpPr>
                          <a:spLocks/>
                        </wps:cNvSpPr>
                        <wps:spPr bwMode="auto">
                          <a:xfrm>
                            <a:off x="1390" y="2052"/>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387"/>
                        <wps:cNvSpPr>
                          <a:spLocks/>
                        </wps:cNvSpPr>
                        <wps:spPr bwMode="auto">
                          <a:xfrm>
                            <a:off x="4960" y="458"/>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2388"/>
                        <wps:cNvSpPr>
                          <a:spLocks/>
                        </wps:cNvSpPr>
                        <wps:spPr bwMode="auto">
                          <a:xfrm>
                            <a:off x="2721" y="458"/>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389"/>
                        <wps:cNvSpPr>
                          <a:spLocks/>
                        </wps:cNvSpPr>
                        <wps:spPr bwMode="auto">
                          <a:xfrm>
                            <a:off x="4039" y="458"/>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390"/>
                        <wps:cNvSpPr>
                          <a:spLocks/>
                        </wps:cNvSpPr>
                        <wps:spPr bwMode="auto">
                          <a:xfrm>
                            <a:off x="4960" y="458"/>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391"/>
                        <wps:cNvSpPr>
                          <a:spLocks/>
                        </wps:cNvSpPr>
                        <wps:spPr bwMode="auto">
                          <a:xfrm>
                            <a:off x="2721" y="458"/>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392"/>
                        <wps:cNvSpPr>
                          <a:spLocks/>
                        </wps:cNvSpPr>
                        <wps:spPr bwMode="auto">
                          <a:xfrm>
                            <a:off x="5102" y="458"/>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393"/>
                        <wps:cNvSpPr>
                          <a:spLocks/>
                        </wps:cNvSpPr>
                        <wps:spPr bwMode="auto">
                          <a:xfrm>
                            <a:off x="2862" y="458"/>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394"/>
                        <wps:cNvSpPr>
                          <a:spLocks/>
                        </wps:cNvSpPr>
                        <wps:spPr bwMode="auto">
                          <a:xfrm>
                            <a:off x="2054" y="221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9" name="Picture 23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43" y="214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0" name="Picture 239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5823" y="300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1" name="Picture 239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5769" y="216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2" name="Picture 239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6219" y="603"/>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3" name="Picture 239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6284" y="78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4" name="Freeform 2400"/>
                        <wps:cNvSpPr>
                          <a:spLocks/>
                        </wps:cNvSpPr>
                        <wps:spPr bwMode="auto">
                          <a:xfrm>
                            <a:off x="1433" y="3739"/>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401"/>
                        <wps:cNvSpPr>
                          <a:spLocks/>
                        </wps:cNvSpPr>
                        <wps:spPr bwMode="auto">
                          <a:xfrm>
                            <a:off x="6502" y="696"/>
                            <a:ext cx="562" cy="20"/>
                          </a:xfrm>
                          <a:custGeom>
                            <a:avLst/>
                            <a:gdLst>
                              <a:gd name="T0" fmla="*/ 0 w 562"/>
                              <a:gd name="T1" fmla="*/ 0 h 20"/>
                              <a:gd name="T2" fmla="*/ 561 w 562"/>
                              <a:gd name="T3" fmla="*/ 0 h 20"/>
                            </a:gdLst>
                            <a:ahLst/>
                            <a:cxnLst>
                              <a:cxn ang="0">
                                <a:pos x="T0" y="T1"/>
                              </a:cxn>
                              <a:cxn ang="0">
                                <a:pos x="T2" y="T3"/>
                              </a:cxn>
                            </a:cxnLst>
                            <a:rect l="0" t="0" r="r" b="b"/>
                            <a:pathLst>
                              <a:path w="562" h="20">
                                <a:moveTo>
                                  <a:pt x="0" y="0"/>
                                </a:moveTo>
                                <a:lnTo>
                                  <a:pt x="561"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402"/>
                        <wps:cNvSpPr>
                          <a:spLocks/>
                        </wps:cNvSpPr>
                        <wps:spPr bwMode="auto">
                          <a:xfrm>
                            <a:off x="1428" y="696"/>
                            <a:ext cx="4348" cy="20"/>
                          </a:xfrm>
                          <a:custGeom>
                            <a:avLst/>
                            <a:gdLst>
                              <a:gd name="T0" fmla="*/ 0 w 4348"/>
                              <a:gd name="T1" fmla="*/ 0 h 20"/>
                              <a:gd name="T2" fmla="*/ 4347 w 4348"/>
                              <a:gd name="T3" fmla="*/ 0 h 20"/>
                            </a:gdLst>
                            <a:ahLst/>
                            <a:cxnLst>
                              <a:cxn ang="0">
                                <a:pos x="T0" y="T1"/>
                              </a:cxn>
                              <a:cxn ang="0">
                                <a:pos x="T2" y="T3"/>
                              </a:cxn>
                            </a:cxnLst>
                            <a:rect l="0" t="0" r="r" b="b"/>
                            <a:pathLst>
                              <a:path w="4348" h="20">
                                <a:moveTo>
                                  <a:pt x="0" y="0"/>
                                </a:moveTo>
                                <a:lnTo>
                                  <a:pt x="4347"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403"/>
                        <wps:cNvSpPr>
                          <a:spLocks/>
                        </wps:cNvSpPr>
                        <wps:spPr bwMode="auto">
                          <a:xfrm>
                            <a:off x="6990" y="655"/>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 name="Freeform 2404"/>
                        <wps:cNvSpPr>
                          <a:spLocks/>
                        </wps:cNvSpPr>
                        <wps:spPr bwMode="auto">
                          <a:xfrm>
                            <a:off x="6990" y="655"/>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405"/>
                        <wps:cNvSpPr>
                          <a:spLocks/>
                        </wps:cNvSpPr>
                        <wps:spPr bwMode="auto">
                          <a:xfrm>
                            <a:off x="1420" y="654"/>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0" name="Freeform 2406"/>
                        <wps:cNvSpPr>
                          <a:spLocks/>
                        </wps:cNvSpPr>
                        <wps:spPr bwMode="auto">
                          <a:xfrm>
                            <a:off x="1420" y="654"/>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407"/>
                        <wps:cNvSpPr>
                          <a:spLocks/>
                        </wps:cNvSpPr>
                        <wps:spPr bwMode="auto">
                          <a:xfrm>
                            <a:off x="7098" y="3328"/>
                            <a:ext cx="80" cy="83"/>
                          </a:xfrm>
                          <a:custGeom>
                            <a:avLst/>
                            <a:gdLst>
                              <a:gd name="T0" fmla="*/ 39 w 80"/>
                              <a:gd name="T1" fmla="*/ 0 h 83"/>
                              <a:gd name="T2" fmla="*/ 0 w 80"/>
                              <a:gd name="T3" fmla="*/ 82 h 83"/>
                              <a:gd name="T4" fmla="*/ 79 w 80"/>
                              <a:gd name="T5" fmla="*/ 81 h 83"/>
                              <a:gd name="T6" fmla="*/ 39 w 80"/>
                              <a:gd name="T7" fmla="*/ 0 h 83"/>
                            </a:gdLst>
                            <a:ahLst/>
                            <a:cxnLst>
                              <a:cxn ang="0">
                                <a:pos x="T0" y="T1"/>
                              </a:cxn>
                              <a:cxn ang="0">
                                <a:pos x="T2" y="T3"/>
                              </a:cxn>
                              <a:cxn ang="0">
                                <a:pos x="T4" y="T5"/>
                              </a:cxn>
                              <a:cxn ang="0">
                                <a:pos x="T6" y="T7"/>
                              </a:cxn>
                            </a:cxnLst>
                            <a:rect l="0" t="0" r="r" b="b"/>
                            <a:pathLst>
                              <a:path w="80" h="83">
                                <a:moveTo>
                                  <a:pt x="39" y="0"/>
                                </a:moveTo>
                                <a:lnTo>
                                  <a:pt x="0" y="82"/>
                                </a:lnTo>
                                <a:lnTo>
                                  <a:pt x="79" y="8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2" name="Freeform 2408"/>
                        <wps:cNvSpPr>
                          <a:spLocks/>
                        </wps:cNvSpPr>
                        <wps:spPr bwMode="auto">
                          <a:xfrm>
                            <a:off x="7098" y="3328"/>
                            <a:ext cx="80" cy="83"/>
                          </a:xfrm>
                          <a:custGeom>
                            <a:avLst/>
                            <a:gdLst>
                              <a:gd name="T0" fmla="*/ 0 w 80"/>
                              <a:gd name="T1" fmla="*/ 82 h 83"/>
                              <a:gd name="T2" fmla="*/ 79 w 80"/>
                              <a:gd name="T3" fmla="*/ 81 h 83"/>
                              <a:gd name="T4" fmla="*/ 39 w 80"/>
                              <a:gd name="T5" fmla="*/ 0 h 83"/>
                              <a:gd name="T6" fmla="*/ 0 w 80"/>
                              <a:gd name="T7" fmla="*/ 82 h 83"/>
                            </a:gdLst>
                            <a:ahLst/>
                            <a:cxnLst>
                              <a:cxn ang="0">
                                <a:pos x="T0" y="T1"/>
                              </a:cxn>
                              <a:cxn ang="0">
                                <a:pos x="T2" y="T3"/>
                              </a:cxn>
                              <a:cxn ang="0">
                                <a:pos x="T4" y="T5"/>
                              </a:cxn>
                              <a:cxn ang="0">
                                <a:pos x="T6" y="T7"/>
                              </a:cxn>
                            </a:cxnLst>
                            <a:rect l="0" t="0" r="r" b="b"/>
                            <a:pathLst>
                              <a:path w="80" h="83">
                                <a:moveTo>
                                  <a:pt x="0" y="82"/>
                                </a:moveTo>
                                <a:lnTo>
                                  <a:pt x="79" y="81"/>
                                </a:lnTo>
                                <a:lnTo>
                                  <a:pt x="39" y="0"/>
                                </a:lnTo>
                                <a:lnTo>
                                  <a:pt x="0" y="82"/>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409"/>
                        <wps:cNvSpPr>
                          <a:spLocks/>
                        </wps:cNvSpPr>
                        <wps:spPr bwMode="auto">
                          <a:xfrm>
                            <a:off x="1428" y="3702"/>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4" name="Freeform 2410"/>
                        <wps:cNvSpPr>
                          <a:spLocks/>
                        </wps:cNvSpPr>
                        <wps:spPr bwMode="auto">
                          <a:xfrm>
                            <a:off x="1428" y="3702"/>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411"/>
                        <wps:cNvSpPr>
                          <a:spLocks/>
                        </wps:cNvSpPr>
                        <wps:spPr bwMode="auto">
                          <a:xfrm>
                            <a:off x="5923" y="800"/>
                            <a:ext cx="1055" cy="2753"/>
                          </a:xfrm>
                          <a:custGeom>
                            <a:avLst/>
                            <a:gdLst>
                              <a:gd name="T0" fmla="*/ 1054 w 1055"/>
                              <a:gd name="T1" fmla="*/ 2752 h 2753"/>
                              <a:gd name="T2" fmla="*/ 0 w 1055"/>
                              <a:gd name="T3" fmla="*/ 0 h 2753"/>
                            </a:gdLst>
                            <a:ahLst/>
                            <a:cxnLst>
                              <a:cxn ang="0">
                                <a:pos x="T0" y="T1"/>
                              </a:cxn>
                              <a:cxn ang="0">
                                <a:pos x="T2" y="T3"/>
                              </a:cxn>
                            </a:cxnLst>
                            <a:rect l="0" t="0" r="r" b="b"/>
                            <a:pathLst>
                              <a:path w="1055" h="2753">
                                <a:moveTo>
                                  <a:pt x="1054" y="2752"/>
                                </a:moveTo>
                                <a:lnTo>
                                  <a:pt x="0" y="0"/>
                                </a:lnTo>
                              </a:path>
                            </a:pathLst>
                          </a:custGeom>
                          <a:noFill/>
                          <a:ln w="6349">
                            <a:solidFill>
                              <a:srgbClr val="1D71B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412"/>
                        <wps:cNvSpPr>
                          <a:spLocks/>
                        </wps:cNvSpPr>
                        <wps:spPr bwMode="auto">
                          <a:xfrm>
                            <a:off x="5873" y="710"/>
                            <a:ext cx="76" cy="90"/>
                          </a:xfrm>
                          <a:custGeom>
                            <a:avLst/>
                            <a:gdLst>
                              <a:gd name="T0" fmla="*/ 14 w 76"/>
                              <a:gd name="T1" fmla="*/ 0 h 90"/>
                              <a:gd name="T2" fmla="*/ 0 w 76"/>
                              <a:gd name="T3" fmla="*/ 90 h 90"/>
                              <a:gd name="T4" fmla="*/ 75 w 76"/>
                              <a:gd name="T5" fmla="*/ 66 h 90"/>
                              <a:gd name="T6" fmla="*/ 14 w 76"/>
                              <a:gd name="T7" fmla="*/ 0 h 90"/>
                            </a:gdLst>
                            <a:ahLst/>
                            <a:cxnLst>
                              <a:cxn ang="0">
                                <a:pos x="T0" y="T1"/>
                              </a:cxn>
                              <a:cxn ang="0">
                                <a:pos x="T2" y="T3"/>
                              </a:cxn>
                              <a:cxn ang="0">
                                <a:pos x="T4" y="T5"/>
                              </a:cxn>
                              <a:cxn ang="0">
                                <a:pos x="T6" y="T7"/>
                              </a:cxn>
                            </a:cxnLst>
                            <a:rect l="0" t="0" r="r" b="b"/>
                            <a:pathLst>
                              <a:path w="76" h="90">
                                <a:moveTo>
                                  <a:pt x="14" y="0"/>
                                </a:moveTo>
                                <a:lnTo>
                                  <a:pt x="0" y="90"/>
                                </a:lnTo>
                                <a:lnTo>
                                  <a:pt x="75" y="66"/>
                                </a:lnTo>
                                <a:lnTo>
                                  <a:pt x="1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 name="Freeform 2413"/>
                        <wps:cNvSpPr>
                          <a:spLocks/>
                        </wps:cNvSpPr>
                        <wps:spPr bwMode="auto">
                          <a:xfrm>
                            <a:off x="5873" y="710"/>
                            <a:ext cx="76" cy="90"/>
                          </a:xfrm>
                          <a:custGeom>
                            <a:avLst/>
                            <a:gdLst>
                              <a:gd name="T0" fmla="*/ 0 w 76"/>
                              <a:gd name="T1" fmla="*/ 90 h 90"/>
                              <a:gd name="T2" fmla="*/ 75 w 76"/>
                              <a:gd name="T3" fmla="*/ 66 h 90"/>
                              <a:gd name="T4" fmla="*/ 14 w 76"/>
                              <a:gd name="T5" fmla="*/ 0 h 90"/>
                              <a:gd name="T6" fmla="*/ 0 w 76"/>
                              <a:gd name="T7" fmla="*/ 90 h 90"/>
                            </a:gdLst>
                            <a:ahLst/>
                            <a:cxnLst>
                              <a:cxn ang="0">
                                <a:pos x="T0" y="T1"/>
                              </a:cxn>
                              <a:cxn ang="0">
                                <a:pos x="T2" y="T3"/>
                              </a:cxn>
                              <a:cxn ang="0">
                                <a:pos x="T4" y="T5"/>
                              </a:cxn>
                              <a:cxn ang="0">
                                <a:pos x="T6" y="T7"/>
                              </a:cxn>
                            </a:cxnLst>
                            <a:rect l="0" t="0" r="r" b="b"/>
                            <a:pathLst>
                              <a:path w="76" h="90">
                                <a:moveTo>
                                  <a:pt x="0" y="90"/>
                                </a:moveTo>
                                <a:lnTo>
                                  <a:pt x="75" y="66"/>
                                </a:lnTo>
                                <a:lnTo>
                                  <a:pt x="14" y="0"/>
                                </a:lnTo>
                                <a:lnTo>
                                  <a:pt x="0" y="9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414"/>
                        <wps:cNvSpPr>
                          <a:spLocks/>
                        </wps:cNvSpPr>
                        <wps:spPr bwMode="auto">
                          <a:xfrm>
                            <a:off x="6920" y="3482"/>
                            <a:ext cx="75" cy="91"/>
                          </a:xfrm>
                          <a:custGeom>
                            <a:avLst/>
                            <a:gdLst>
                              <a:gd name="T0" fmla="*/ 74 w 75"/>
                              <a:gd name="T1" fmla="*/ 0 h 91"/>
                              <a:gd name="T2" fmla="*/ 0 w 75"/>
                              <a:gd name="T3" fmla="*/ 26 h 91"/>
                              <a:gd name="T4" fmla="*/ 65 w 75"/>
                              <a:gd name="T5" fmla="*/ 90 h 91"/>
                              <a:gd name="T6" fmla="*/ 74 w 75"/>
                              <a:gd name="T7" fmla="*/ 0 h 91"/>
                            </a:gdLst>
                            <a:ahLst/>
                            <a:cxnLst>
                              <a:cxn ang="0">
                                <a:pos x="T0" y="T1"/>
                              </a:cxn>
                              <a:cxn ang="0">
                                <a:pos x="T2" y="T3"/>
                              </a:cxn>
                              <a:cxn ang="0">
                                <a:pos x="T4" y="T5"/>
                              </a:cxn>
                              <a:cxn ang="0">
                                <a:pos x="T6" y="T7"/>
                              </a:cxn>
                            </a:cxnLst>
                            <a:rect l="0" t="0" r="r" b="b"/>
                            <a:pathLst>
                              <a:path w="75" h="91">
                                <a:moveTo>
                                  <a:pt x="74" y="0"/>
                                </a:moveTo>
                                <a:lnTo>
                                  <a:pt x="0" y="26"/>
                                </a:lnTo>
                                <a:lnTo>
                                  <a:pt x="65" y="90"/>
                                </a:lnTo>
                                <a:lnTo>
                                  <a:pt x="7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9" name="Freeform 2415"/>
                        <wps:cNvSpPr>
                          <a:spLocks/>
                        </wps:cNvSpPr>
                        <wps:spPr bwMode="auto">
                          <a:xfrm>
                            <a:off x="6920" y="3482"/>
                            <a:ext cx="75" cy="91"/>
                          </a:xfrm>
                          <a:custGeom>
                            <a:avLst/>
                            <a:gdLst>
                              <a:gd name="T0" fmla="*/ 74 w 75"/>
                              <a:gd name="T1" fmla="*/ 0 h 91"/>
                              <a:gd name="T2" fmla="*/ 0 w 75"/>
                              <a:gd name="T3" fmla="*/ 26 h 91"/>
                              <a:gd name="T4" fmla="*/ 65 w 75"/>
                              <a:gd name="T5" fmla="*/ 90 h 91"/>
                              <a:gd name="T6" fmla="*/ 74 w 75"/>
                              <a:gd name="T7" fmla="*/ 0 h 91"/>
                            </a:gdLst>
                            <a:ahLst/>
                            <a:cxnLst>
                              <a:cxn ang="0">
                                <a:pos x="T0" y="T1"/>
                              </a:cxn>
                              <a:cxn ang="0">
                                <a:pos x="T2" y="T3"/>
                              </a:cxn>
                              <a:cxn ang="0">
                                <a:pos x="T4" y="T5"/>
                              </a:cxn>
                              <a:cxn ang="0">
                                <a:pos x="T6" y="T7"/>
                              </a:cxn>
                            </a:cxnLst>
                            <a:rect l="0" t="0" r="r" b="b"/>
                            <a:pathLst>
                              <a:path w="75" h="91">
                                <a:moveTo>
                                  <a:pt x="74" y="0"/>
                                </a:moveTo>
                                <a:lnTo>
                                  <a:pt x="0" y="26"/>
                                </a:lnTo>
                                <a:lnTo>
                                  <a:pt x="65" y="90"/>
                                </a:lnTo>
                                <a:lnTo>
                                  <a:pt x="74" y="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416"/>
                        <wps:cNvSpPr>
                          <a:spLocks/>
                        </wps:cNvSpPr>
                        <wps:spPr bwMode="auto">
                          <a:xfrm>
                            <a:off x="5670" y="653"/>
                            <a:ext cx="52" cy="94"/>
                          </a:xfrm>
                          <a:custGeom>
                            <a:avLst/>
                            <a:gdLst>
                              <a:gd name="T0" fmla="*/ 20 w 52"/>
                              <a:gd name="T1" fmla="*/ 0 h 94"/>
                              <a:gd name="T2" fmla="*/ 11 w 52"/>
                              <a:gd name="T3" fmla="*/ 10 h 94"/>
                              <a:gd name="T4" fmla="*/ 13 w 52"/>
                              <a:gd name="T5" fmla="*/ 26 h 94"/>
                              <a:gd name="T6" fmla="*/ 6 w 52"/>
                              <a:gd name="T7" fmla="*/ 34 h 94"/>
                              <a:gd name="T8" fmla="*/ 1 w 52"/>
                              <a:gd name="T9" fmla="*/ 49 h 94"/>
                              <a:gd name="T10" fmla="*/ 0 w 52"/>
                              <a:gd name="T11" fmla="*/ 67 h 94"/>
                              <a:gd name="T12" fmla="*/ 4 w 52"/>
                              <a:gd name="T13" fmla="*/ 84 h 94"/>
                              <a:gd name="T14" fmla="*/ 17 w 52"/>
                              <a:gd name="T15" fmla="*/ 93 h 94"/>
                              <a:gd name="T16" fmla="*/ 29 w 52"/>
                              <a:gd name="T17" fmla="*/ 90 h 94"/>
                              <a:gd name="T18" fmla="*/ 38 w 52"/>
                              <a:gd name="T19" fmla="*/ 78 h 94"/>
                              <a:gd name="T20" fmla="*/ 44 w 52"/>
                              <a:gd name="T21" fmla="*/ 61 h 94"/>
                              <a:gd name="T22" fmla="*/ 44 w 52"/>
                              <a:gd name="T23" fmla="*/ 44 h 94"/>
                              <a:gd name="T24" fmla="*/ 42 w 52"/>
                              <a:gd name="T25" fmla="*/ 31 h 94"/>
                              <a:gd name="T26" fmla="*/ 51 w 52"/>
                              <a:gd name="T27" fmla="*/ 22 h 94"/>
                              <a:gd name="T28" fmla="*/ 47 w 52"/>
                              <a:gd name="T29" fmla="*/ 5 h 94"/>
                              <a:gd name="T30" fmla="*/ 20 w 52"/>
                              <a:gd name="T3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94">
                                <a:moveTo>
                                  <a:pt x="20" y="0"/>
                                </a:moveTo>
                                <a:lnTo>
                                  <a:pt x="11" y="10"/>
                                </a:lnTo>
                                <a:lnTo>
                                  <a:pt x="13" y="26"/>
                                </a:lnTo>
                                <a:lnTo>
                                  <a:pt x="6" y="34"/>
                                </a:lnTo>
                                <a:lnTo>
                                  <a:pt x="1" y="49"/>
                                </a:lnTo>
                                <a:lnTo>
                                  <a:pt x="0" y="67"/>
                                </a:lnTo>
                                <a:lnTo>
                                  <a:pt x="4" y="84"/>
                                </a:lnTo>
                                <a:lnTo>
                                  <a:pt x="17" y="93"/>
                                </a:lnTo>
                                <a:lnTo>
                                  <a:pt x="29" y="90"/>
                                </a:lnTo>
                                <a:lnTo>
                                  <a:pt x="38" y="78"/>
                                </a:lnTo>
                                <a:lnTo>
                                  <a:pt x="44" y="61"/>
                                </a:lnTo>
                                <a:lnTo>
                                  <a:pt x="44" y="44"/>
                                </a:lnTo>
                                <a:lnTo>
                                  <a:pt x="42" y="31"/>
                                </a:lnTo>
                                <a:lnTo>
                                  <a:pt x="51" y="22"/>
                                </a:lnTo>
                                <a:lnTo>
                                  <a:pt x="47"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1" name="Freeform 2417"/>
                        <wps:cNvSpPr>
                          <a:spLocks/>
                        </wps:cNvSpPr>
                        <wps:spPr bwMode="auto">
                          <a:xfrm>
                            <a:off x="5762" y="652"/>
                            <a:ext cx="52" cy="94"/>
                          </a:xfrm>
                          <a:custGeom>
                            <a:avLst/>
                            <a:gdLst>
                              <a:gd name="T0" fmla="*/ 30 w 52"/>
                              <a:gd name="T1" fmla="*/ 0 h 94"/>
                              <a:gd name="T2" fmla="*/ 3 w 52"/>
                              <a:gd name="T3" fmla="*/ 5 h 94"/>
                              <a:gd name="T4" fmla="*/ 0 w 52"/>
                              <a:gd name="T5" fmla="*/ 22 h 94"/>
                              <a:gd name="T6" fmla="*/ 8 w 52"/>
                              <a:gd name="T7" fmla="*/ 31 h 94"/>
                              <a:gd name="T8" fmla="*/ 6 w 52"/>
                              <a:gd name="T9" fmla="*/ 44 h 94"/>
                              <a:gd name="T10" fmla="*/ 7 w 52"/>
                              <a:gd name="T11" fmla="*/ 62 h 94"/>
                              <a:gd name="T12" fmla="*/ 12 w 52"/>
                              <a:gd name="T13" fmla="*/ 79 h 94"/>
                              <a:gd name="T14" fmla="*/ 22 w 52"/>
                              <a:gd name="T15" fmla="*/ 91 h 94"/>
                              <a:gd name="T16" fmla="*/ 34 w 52"/>
                              <a:gd name="T17" fmla="*/ 93 h 94"/>
                              <a:gd name="T18" fmla="*/ 46 w 52"/>
                              <a:gd name="T19" fmla="*/ 84 h 94"/>
                              <a:gd name="T20" fmla="*/ 51 w 52"/>
                              <a:gd name="T21" fmla="*/ 67 h 94"/>
                              <a:gd name="T22" fmla="*/ 50 w 52"/>
                              <a:gd name="T23" fmla="*/ 48 h 94"/>
                              <a:gd name="T24" fmla="*/ 44 w 52"/>
                              <a:gd name="T25" fmla="*/ 34 h 94"/>
                              <a:gd name="T26" fmla="*/ 37 w 52"/>
                              <a:gd name="T27" fmla="*/ 26 h 94"/>
                              <a:gd name="T28" fmla="*/ 39 w 52"/>
                              <a:gd name="T29" fmla="*/ 10 h 94"/>
                              <a:gd name="T30" fmla="*/ 30 w 52"/>
                              <a:gd name="T3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94">
                                <a:moveTo>
                                  <a:pt x="30" y="0"/>
                                </a:moveTo>
                                <a:lnTo>
                                  <a:pt x="3" y="5"/>
                                </a:lnTo>
                                <a:lnTo>
                                  <a:pt x="0" y="22"/>
                                </a:lnTo>
                                <a:lnTo>
                                  <a:pt x="8" y="31"/>
                                </a:lnTo>
                                <a:lnTo>
                                  <a:pt x="6" y="44"/>
                                </a:lnTo>
                                <a:lnTo>
                                  <a:pt x="7" y="62"/>
                                </a:lnTo>
                                <a:lnTo>
                                  <a:pt x="12" y="79"/>
                                </a:lnTo>
                                <a:lnTo>
                                  <a:pt x="22" y="91"/>
                                </a:lnTo>
                                <a:lnTo>
                                  <a:pt x="34" y="93"/>
                                </a:lnTo>
                                <a:lnTo>
                                  <a:pt x="46" y="84"/>
                                </a:lnTo>
                                <a:lnTo>
                                  <a:pt x="51" y="67"/>
                                </a:lnTo>
                                <a:lnTo>
                                  <a:pt x="50" y="48"/>
                                </a:lnTo>
                                <a:lnTo>
                                  <a:pt x="44" y="34"/>
                                </a:lnTo>
                                <a:lnTo>
                                  <a:pt x="37" y="26"/>
                                </a:lnTo>
                                <a:lnTo>
                                  <a:pt x="39"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2" name="Freeform 2418"/>
                        <wps:cNvSpPr>
                          <a:spLocks/>
                        </wps:cNvSpPr>
                        <wps:spPr bwMode="auto">
                          <a:xfrm>
                            <a:off x="5627" y="617"/>
                            <a:ext cx="230" cy="99"/>
                          </a:xfrm>
                          <a:custGeom>
                            <a:avLst/>
                            <a:gdLst>
                              <a:gd name="T0" fmla="*/ 114 w 230"/>
                              <a:gd name="T1" fmla="*/ 0 h 99"/>
                              <a:gd name="T2" fmla="*/ 63 w 230"/>
                              <a:gd name="T3" fmla="*/ 3 h 99"/>
                              <a:gd name="T4" fmla="*/ 27 w 230"/>
                              <a:gd name="T5" fmla="*/ 14 h 99"/>
                              <a:gd name="T6" fmla="*/ 6 w 230"/>
                              <a:gd name="T7" fmla="*/ 31 h 99"/>
                              <a:gd name="T8" fmla="*/ 0 w 230"/>
                              <a:gd name="T9" fmla="*/ 54 h 99"/>
                              <a:gd name="T10" fmla="*/ 2 w 230"/>
                              <a:gd name="T11" fmla="*/ 70 h 99"/>
                              <a:gd name="T12" fmla="*/ 10 w 230"/>
                              <a:gd name="T13" fmla="*/ 82 h 99"/>
                              <a:gd name="T14" fmla="*/ 23 w 230"/>
                              <a:gd name="T15" fmla="*/ 89 h 99"/>
                              <a:gd name="T16" fmla="*/ 40 w 230"/>
                              <a:gd name="T17" fmla="*/ 92 h 99"/>
                              <a:gd name="T18" fmla="*/ 58 w 230"/>
                              <a:gd name="T19" fmla="*/ 93 h 99"/>
                              <a:gd name="T20" fmla="*/ 94 w 230"/>
                              <a:gd name="T21" fmla="*/ 97 h 99"/>
                              <a:gd name="T22" fmla="*/ 114 w 230"/>
                              <a:gd name="T23" fmla="*/ 98 h 99"/>
                              <a:gd name="T24" fmla="*/ 135 w 230"/>
                              <a:gd name="T25" fmla="*/ 97 h 99"/>
                              <a:gd name="T26" fmla="*/ 171 w 230"/>
                              <a:gd name="T27" fmla="*/ 92 h 99"/>
                              <a:gd name="T28" fmla="*/ 189 w 230"/>
                              <a:gd name="T29" fmla="*/ 91 h 99"/>
                              <a:gd name="T30" fmla="*/ 206 w 230"/>
                              <a:gd name="T31" fmla="*/ 89 h 99"/>
                              <a:gd name="T32" fmla="*/ 218 w 230"/>
                              <a:gd name="T33" fmla="*/ 81 h 99"/>
                              <a:gd name="T34" fmla="*/ 226 w 230"/>
                              <a:gd name="T35" fmla="*/ 70 h 99"/>
                              <a:gd name="T36" fmla="*/ 229 w 230"/>
                              <a:gd name="T37" fmla="*/ 54 h 99"/>
                              <a:gd name="T38" fmla="*/ 222 w 230"/>
                              <a:gd name="T39" fmla="*/ 31 h 99"/>
                              <a:gd name="T40" fmla="*/ 201 w 230"/>
                              <a:gd name="T41" fmla="*/ 14 h 99"/>
                              <a:gd name="T42" fmla="*/ 165 w 230"/>
                              <a:gd name="T43" fmla="*/ 3 h 99"/>
                              <a:gd name="T44" fmla="*/ 114 w 230"/>
                              <a:gd name="T4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0" h="99">
                                <a:moveTo>
                                  <a:pt x="114" y="0"/>
                                </a:moveTo>
                                <a:lnTo>
                                  <a:pt x="63" y="3"/>
                                </a:lnTo>
                                <a:lnTo>
                                  <a:pt x="27" y="14"/>
                                </a:lnTo>
                                <a:lnTo>
                                  <a:pt x="6" y="31"/>
                                </a:lnTo>
                                <a:lnTo>
                                  <a:pt x="0" y="54"/>
                                </a:lnTo>
                                <a:lnTo>
                                  <a:pt x="2" y="70"/>
                                </a:lnTo>
                                <a:lnTo>
                                  <a:pt x="10" y="82"/>
                                </a:lnTo>
                                <a:lnTo>
                                  <a:pt x="23" y="89"/>
                                </a:lnTo>
                                <a:lnTo>
                                  <a:pt x="40" y="92"/>
                                </a:lnTo>
                                <a:lnTo>
                                  <a:pt x="58" y="93"/>
                                </a:lnTo>
                                <a:lnTo>
                                  <a:pt x="94" y="97"/>
                                </a:lnTo>
                                <a:lnTo>
                                  <a:pt x="114" y="98"/>
                                </a:lnTo>
                                <a:lnTo>
                                  <a:pt x="135" y="97"/>
                                </a:lnTo>
                                <a:lnTo>
                                  <a:pt x="171" y="92"/>
                                </a:lnTo>
                                <a:lnTo>
                                  <a:pt x="189" y="91"/>
                                </a:lnTo>
                                <a:lnTo>
                                  <a:pt x="206" y="89"/>
                                </a:lnTo>
                                <a:lnTo>
                                  <a:pt x="218" y="81"/>
                                </a:lnTo>
                                <a:lnTo>
                                  <a:pt x="226" y="70"/>
                                </a:lnTo>
                                <a:lnTo>
                                  <a:pt x="229" y="54"/>
                                </a:lnTo>
                                <a:lnTo>
                                  <a:pt x="222" y="31"/>
                                </a:lnTo>
                                <a:lnTo>
                                  <a:pt x="201" y="14"/>
                                </a:lnTo>
                                <a:lnTo>
                                  <a:pt x="165" y="3"/>
                                </a:lnTo>
                                <a:lnTo>
                                  <a:pt x="114"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3" name="Freeform 2419"/>
                        <wps:cNvSpPr>
                          <a:spLocks/>
                        </wps:cNvSpPr>
                        <wps:spPr bwMode="auto">
                          <a:xfrm>
                            <a:off x="5627" y="617"/>
                            <a:ext cx="230" cy="99"/>
                          </a:xfrm>
                          <a:custGeom>
                            <a:avLst/>
                            <a:gdLst>
                              <a:gd name="T0" fmla="*/ 114 w 230"/>
                              <a:gd name="T1" fmla="*/ 0 h 99"/>
                              <a:gd name="T2" fmla="*/ 165 w 230"/>
                              <a:gd name="T3" fmla="*/ 3 h 99"/>
                              <a:gd name="T4" fmla="*/ 201 w 230"/>
                              <a:gd name="T5" fmla="*/ 14 h 99"/>
                              <a:gd name="T6" fmla="*/ 222 w 230"/>
                              <a:gd name="T7" fmla="*/ 31 h 99"/>
                              <a:gd name="T8" fmla="*/ 229 w 230"/>
                              <a:gd name="T9" fmla="*/ 54 h 99"/>
                              <a:gd name="T10" fmla="*/ 226 w 230"/>
                              <a:gd name="T11" fmla="*/ 70 h 99"/>
                              <a:gd name="T12" fmla="*/ 218 w 230"/>
                              <a:gd name="T13" fmla="*/ 81 h 99"/>
                              <a:gd name="T14" fmla="*/ 206 w 230"/>
                              <a:gd name="T15" fmla="*/ 89 h 99"/>
                              <a:gd name="T16" fmla="*/ 189 w 230"/>
                              <a:gd name="T17" fmla="*/ 91 h 99"/>
                              <a:gd name="T18" fmla="*/ 171 w 230"/>
                              <a:gd name="T19" fmla="*/ 92 h 99"/>
                              <a:gd name="T20" fmla="*/ 153 w 230"/>
                              <a:gd name="T21" fmla="*/ 95 h 99"/>
                              <a:gd name="T22" fmla="*/ 135 w 230"/>
                              <a:gd name="T23" fmla="*/ 97 h 99"/>
                              <a:gd name="T24" fmla="*/ 114 w 230"/>
                              <a:gd name="T25" fmla="*/ 98 h 99"/>
                              <a:gd name="T26" fmla="*/ 94 w 230"/>
                              <a:gd name="T27" fmla="*/ 97 h 99"/>
                              <a:gd name="T28" fmla="*/ 75 w 230"/>
                              <a:gd name="T29" fmla="*/ 95 h 99"/>
                              <a:gd name="T30" fmla="*/ 58 w 230"/>
                              <a:gd name="T31" fmla="*/ 93 h 99"/>
                              <a:gd name="T32" fmla="*/ 40 w 230"/>
                              <a:gd name="T33" fmla="*/ 92 h 99"/>
                              <a:gd name="T34" fmla="*/ 23 w 230"/>
                              <a:gd name="T35" fmla="*/ 89 h 99"/>
                              <a:gd name="T36" fmla="*/ 10 w 230"/>
                              <a:gd name="T37" fmla="*/ 82 h 99"/>
                              <a:gd name="T38" fmla="*/ 2 w 230"/>
                              <a:gd name="T39" fmla="*/ 70 h 99"/>
                              <a:gd name="T40" fmla="*/ 0 w 230"/>
                              <a:gd name="T41" fmla="*/ 54 h 99"/>
                              <a:gd name="T42" fmla="*/ 6 w 230"/>
                              <a:gd name="T43" fmla="*/ 31 h 99"/>
                              <a:gd name="T44" fmla="*/ 27 w 230"/>
                              <a:gd name="T45" fmla="*/ 14 h 99"/>
                              <a:gd name="T46" fmla="*/ 63 w 230"/>
                              <a:gd name="T47" fmla="*/ 3 h 99"/>
                              <a:gd name="T48" fmla="*/ 114 w 230"/>
                              <a:gd name="T4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99">
                                <a:moveTo>
                                  <a:pt x="114" y="0"/>
                                </a:moveTo>
                                <a:lnTo>
                                  <a:pt x="165" y="3"/>
                                </a:lnTo>
                                <a:lnTo>
                                  <a:pt x="201" y="14"/>
                                </a:lnTo>
                                <a:lnTo>
                                  <a:pt x="222" y="31"/>
                                </a:lnTo>
                                <a:lnTo>
                                  <a:pt x="229" y="54"/>
                                </a:lnTo>
                                <a:lnTo>
                                  <a:pt x="226" y="70"/>
                                </a:lnTo>
                                <a:lnTo>
                                  <a:pt x="218" y="81"/>
                                </a:lnTo>
                                <a:lnTo>
                                  <a:pt x="206" y="89"/>
                                </a:lnTo>
                                <a:lnTo>
                                  <a:pt x="189" y="91"/>
                                </a:lnTo>
                                <a:lnTo>
                                  <a:pt x="171" y="92"/>
                                </a:lnTo>
                                <a:lnTo>
                                  <a:pt x="153" y="95"/>
                                </a:lnTo>
                                <a:lnTo>
                                  <a:pt x="135" y="97"/>
                                </a:lnTo>
                                <a:lnTo>
                                  <a:pt x="114" y="98"/>
                                </a:lnTo>
                                <a:lnTo>
                                  <a:pt x="94" y="97"/>
                                </a:lnTo>
                                <a:lnTo>
                                  <a:pt x="75" y="95"/>
                                </a:lnTo>
                                <a:lnTo>
                                  <a:pt x="58" y="93"/>
                                </a:lnTo>
                                <a:lnTo>
                                  <a:pt x="40" y="92"/>
                                </a:lnTo>
                                <a:lnTo>
                                  <a:pt x="23" y="89"/>
                                </a:lnTo>
                                <a:lnTo>
                                  <a:pt x="10" y="82"/>
                                </a:lnTo>
                                <a:lnTo>
                                  <a:pt x="2" y="70"/>
                                </a:lnTo>
                                <a:lnTo>
                                  <a:pt x="0" y="54"/>
                                </a:lnTo>
                                <a:lnTo>
                                  <a:pt x="6" y="31"/>
                                </a:lnTo>
                                <a:lnTo>
                                  <a:pt x="27" y="14"/>
                                </a:lnTo>
                                <a:lnTo>
                                  <a:pt x="63" y="3"/>
                                </a:lnTo>
                                <a:lnTo>
                                  <a:pt x="11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420"/>
                        <wps:cNvSpPr>
                          <a:spLocks/>
                        </wps:cNvSpPr>
                        <wps:spPr bwMode="auto">
                          <a:xfrm>
                            <a:off x="5693" y="615"/>
                            <a:ext cx="98" cy="114"/>
                          </a:xfrm>
                          <a:custGeom>
                            <a:avLst/>
                            <a:gdLst>
                              <a:gd name="T0" fmla="*/ 48 w 98"/>
                              <a:gd name="T1" fmla="*/ 0 h 114"/>
                              <a:gd name="T2" fmla="*/ 29 w 98"/>
                              <a:gd name="T3" fmla="*/ 4 h 114"/>
                              <a:gd name="T4" fmla="*/ 14 w 98"/>
                              <a:gd name="T5" fmla="*/ 16 h 114"/>
                              <a:gd name="T6" fmla="*/ 3 w 98"/>
                              <a:gd name="T7" fmla="*/ 34 h 114"/>
                              <a:gd name="T8" fmla="*/ 0 w 98"/>
                              <a:gd name="T9" fmla="*/ 57 h 114"/>
                              <a:gd name="T10" fmla="*/ 3 w 98"/>
                              <a:gd name="T11" fmla="*/ 79 h 114"/>
                              <a:gd name="T12" fmla="*/ 14 w 98"/>
                              <a:gd name="T13" fmla="*/ 97 h 114"/>
                              <a:gd name="T14" fmla="*/ 30 w 98"/>
                              <a:gd name="T15" fmla="*/ 109 h 114"/>
                              <a:gd name="T16" fmla="*/ 49 w 98"/>
                              <a:gd name="T17" fmla="*/ 113 h 114"/>
                              <a:gd name="T18" fmla="*/ 68 w 98"/>
                              <a:gd name="T19" fmla="*/ 109 h 114"/>
                              <a:gd name="T20" fmla="*/ 83 w 98"/>
                              <a:gd name="T21" fmla="*/ 96 h 114"/>
                              <a:gd name="T22" fmla="*/ 94 w 98"/>
                              <a:gd name="T23" fmla="*/ 78 h 114"/>
                              <a:gd name="T24" fmla="*/ 97 w 98"/>
                              <a:gd name="T25" fmla="*/ 56 h 114"/>
                              <a:gd name="T26" fmla="*/ 93 w 98"/>
                              <a:gd name="T27" fmla="*/ 34 h 114"/>
                              <a:gd name="T28" fmla="*/ 83 w 98"/>
                              <a:gd name="T29" fmla="*/ 16 h 114"/>
                              <a:gd name="T30" fmla="*/ 67 w 98"/>
                              <a:gd name="T31" fmla="*/ 4 h 114"/>
                              <a:gd name="T32" fmla="*/ 48 w 98"/>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114">
                                <a:moveTo>
                                  <a:pt x="48" y="0"/>
                                </a:moveTo>
                                <a:lnTo>
                                  <a:pt x="29" y="4"/>
                                </a:lnTo>
                                <a:lnTo>
                                  <a:pt x="14" y="16"/>
                                </a:lnTo>
                                <a:lnTo>
                                  <a:pt x="3" y="34"/>
                                </a:lnTo>
                                <a:lnTo>
                                  <a:pt x="0" y="57"/>
                                </a:lnTo>
                                <a:lnTo>
                                  <a:pt x="3" y="79"/>
                                </a:lnTo>
                                <a:lnTo>
                                  <a:pt x="14" y="97"/>
                                </a:lnTo>
                                <a:lnTo>
                                  <a:pt x="30" y="109"/>
                                </a:lnTo>
                                <a:lnTo>
                                  <a:pt x="49" y="113"/>
                                </a:lnTo>
                                <a:lnTo>
                                  <a:pt x="68" y="109"/>
                                </a:lnTo>
                                <a:lnTo>
                                  <a:pt x="83" y="96"/>
                                </a:lnTo>
                                <a:lnTo>
                                  <a:pt x="94" y="78"/>
                                </a:lnTo>
                                <a:lnTo>
                                  <a:pt x="97" y="56"/>
                                </a:lnTo>
                                <a:lnTo>
                                  <a:pt x="93" y="34"/>
                                </a:lnTo>
                                <a:lnTo>
                                  <a:pt x="83" y="16"/>
                                </a:lnTo>
                                <a:lnTo>
                                  <a:pt x="67"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5" name="Freeform 2421"/>
                        <wps:cNvSpPr>
                          <a:spLocks/>
                        </wps:cNvSpPr>
                        <wps:spPr bwMode="auto">
                          <a:xfrm>
                            <a:off x="7111" y="3588"/>
                            <a:ext cx="52" cy="94"/>
                          </a:xfrm>
                          <a:custGeom>
                            <a:avLst/>
                            <a:gdLst>
                              <a:gd name="T0" fmla="*/ 34 w 52"/>
                              <a:gd name="T1" fmla="*/ 0 h 94"/>
                              <a:gd name="T2" fmla="*/ 21 w 52"/>
                              <a:gd name="T3" fmla="*/ 2 h 94"/>
                              <a:gd name="T4" fmla="*/ 12 w 52"/>
                              <a:gd name="T5" fmla="*/ 14 h 94"/>
                              <a:gd name="T6" fmla="*/ 6 w 52"/>
                              <a:gd name="T7" fmla="*/ 31 h 94"/>
                              <a:gd name="T8" fmla="*/ 6 w 52"/>
                              <a:gd name="T9" fmla="*/ 49 h 94"/>
                              <a:gd name="T10" fmla="*/ 8 w 52"/>
                              <a:gd name="T11" fmla="*/ 62 h 94"/>
                              <a:gd name="T12" fmla="*/ 0 w 52"/>
                              <a:gd name="T13" fmla="*/ 71 h 94"/>
                              <a:gd name="T14" fmla="*/ 3 w 52"/>
                              <a:gd name="T15" fmla="*/ 88 h 94"/>
                              <a:gd name="T16" fmla="*/ 30 w 52"/>
                              <a:gd name="T17" fmla="*/ 93 h 94"/>
                              <a:gd name="T18" fmla="*/ 39 w 52"/>
                              <a:gd name="T19" fmla="*/ 83 h 94"/>
                              <a:gd name="T20" fmla="*/ 37 w 52"/>
                              <a:gd name="T21" fmla="*/ 67 h 94"/>
                              <a:gd name="T22" fmla="*/ 44 w 52"/>
                              <a:gd name="T23" fmla="*/ 58 h 94"/>
                              <a:gd name="T24" fmla="*/ 50 w 52"/>
                              <a:gd name="T25" fmla="*/ 44 h 94"/>
                              <a:gd name="T26" fmla="*/ 51 w 52"/>
                              <a:gd name="T27" fmla="*/ 26 h 94"/>
                              <a:gd name="T28" fmla="*/ 46 w 52"/>
                              <a:gd name="T29" fmla="*/ 9 h 94"/>
                              <a:gd name="T30" fmla="*/ 34 w 52"/>
                              <a:gd name="T3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94">
                                <a:moveTo>
                                  <a:pt x="34" y="0"/>
                                </a:moveTo>
                                <a:lnTo>
                                  <a:pt x="21" y="2"/>
                                </a:lnTo>
                                <a:lnTo>
                                  <a:pt x="12" y="14"/>
                                </a:lnTo>
                                <a:lnTo>
                                  <a:pt x="6" y="31"/>
                                </a:lnTo>
                                <a:lnTo>
                                  <a:pt x="6" y="49"/>
                                </a:lnTo>
                                <a:lnTo>
                                  <a:pt x="8" y="62"/>
                                </a:lnTo>
                                <a:lnTo>
                                  <a:pt x="0" y="71"/>
                                </a:lnTo>
                                <a:lnTo>
                                  <a:pt x="3" y="88"/>
                                </a:lnTo>
                                <a:lnTo>
                                  <a:pt x="30" y="93"/>
                                </a:lnTo>
                                <a:lnTo>
                                  <a:pt x="39" y="83"/>
                                </a:lnTo>
                                <a:lnTo>
                                  <a:pt x="37" y="67"/>
                                </a:lnTo>
                                <a:lnTo>
                                  <a:pt x="44" y="58"/>
                                </a:lnTo>
                                <a:lnTo>
                                  <a:pt x="50" y="44"/>
                                </a:lnTo>
                                <a:lnTo>
                                  <a:pt x="51" y="26"/>
                                </a:lnTo>
                                <a:lnTo>
                                  <a:pt x="46"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6" name="Freeform 2422"/>
                        <wps:cNvSpPr>
                          <a:spLocks/>
                        </wps:cNvSpPr>
                        <wps:spPr bwMode="auto">
                          <a:xfrm>
                            <a:off x="7019" y="3589"/>
                            <a:ext cx="52" cy="94"/>
                          </a:xfrm>
                          <a:custGeom>
                            <a:avLst/>
                            <a:gdLst>
                              <a:gd name="T0" fmla="*/ 16 w 52"/>
                              <a:gd name="T1" fmla="*/ 0 h 94"/>
                              <a:gd name="T2" fmla="*/ 4 w 52"/>
                              <a:gd name="T3" fmla="*/ 9 h 94"/>
                              <a:gd name="T4" fmla="*/ 0 w 52"/>
                              <a:gd name="T5" fmla="*/ 26 h 94"/>
                              <a:gd name="T6" fmla="*/ 1 w 52"/>
                              <a:gd name="T7" fmla="*/ 44 h 94"/>
                              <a:gd name="T8" fmla="*/ 6 w 52"/>
                              <a:gd name="T9" fmla="*/ 58 h 94"/>
                              <a:gd name="T10" fmla="*/ 13 w 52"/>
                              <a:gd name="T11" fmla="*/ 67 h 94"/>
                              <a:gd name="T12" fmla="*/ 11 w 52"/>
                              <a:gd name="T13" fmla="*/ 83 h 94"/>
                              <a:gd name="T14" fmla="*/ 21 w 52"/>
                              <a:gd name="T15" fmla="*/ 93 h 94"/>
                              <a:gd name="T16" fmla="*/ 47 w 52"/>
                              <a:gd name="T17" fmla="*/ 88 h 94"/>
                              <a:gd name="T18" fmla="*/ 51 w 52"/>
                              <a:gd name="T19" fmla="*/ 71 h 94"/>
                              <a:gd name="T20" fmla="*/ 43 w 52"/>
                              <a:gd name="T21" fmla="*/ 61 h 94"/>
                              <a:gd name="T22" fmla="*/ 44 w 52"/>
                              <a:gd name="T23" fmla="*/ 49 h 94"/>
                              <a:gd name="T24" fmla="*/ 44 w 52"/>
                              <a:gd name="T25" fmla="*/ 31 h 94"/>
                              <a:gd name="T26" fmla="*/ 38 w 52"/>
                              <a:gd name="T27" fmla="*/ 14 h 94"/>
                              <a:gd name="T28" fmla="*/ 29 w 52"/>
                              <a:gd name="T29" fmla="*/ 2 h 94"/>
                              <a:gd name="T30" fmla="*/ 16 w 52"/>
                              <a:gd name="T3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94">
                                <a:moveTo>
                                  <a:pt x="16" y="0"/>
                                </a:moveTo>
                                <a:lnTo>
                                  <a:pt x="4" y="9"/>
                                </a:lnTo>
                                <a:lnTo>
                                  <a:pt x="0" y="26"/>
                                </a:lnTo>
                                <a:lnTo>
                                  <a:pt x="1" y="44"/>
                                </a:lnTo>
                                <a:lnTo>
                                  <a:pt x="6" y="58"/>
                                </a:lnTo>
                                <a:lnTo>
                                  <a:pt x="13" y="67"/>
                                </a:lnTo>
                                <a:lnTo>
                                  <a:pt x="11" y="83"/>
                                </a:lnTo>
                                <a:lnTo>
                                  <a:pt x="21" y="93"/>
                                </a:lnTo>
                                <a:lnTo>
                                  <a:pt x="47" y="88"/>
                                </a:lnTo>
                                <a:lnTo>
                                  <a:pt x="51" y="71"/>
                                </a:lnTo>
                                <a:lnTo>
                                  <a:pt x="43" y="61"/>
                                </a:lnTo>
                                <a:lnTo>
                                  <a:pt x="44" y="49"/>
                                </a:lnTo>
                                <a:lnTo>
                                  <a:pt x="44" y="31"/>
                                </a:lnTo>
                                <a:lnTo>
                                  <a:pt x="38" y="14"/>
                                </a:lnTo>
                                <a:lnTo>
                                  <a:pt x="29"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7" name="Freeform 2423"/>
                        <wps:cNvSpPr>
                          <a:spLocks/>
                        </wps:cNvSpPr>
                        <wps:spPr bwMode="auto">
                          <a:xfrm>
                            <a:off x="6976" y="3619"/>
                            <a:ext cx="230" cy="99"/>
                          </a:xfrm>
                          <a:custGeom>
                            <a:avLst/>
                            <a:gdLst>
                              <a:gd name="T0" fmla="*/ 114 w 230"/>
                              <a:gd name="T1" fmla="*/ 0 h 99"/>
                              <a:gd name="T2" fmla="*/ 94 w 230"/>
                              <a:gd name="T3" fmla="*/ 1 h 99"/>
                              <a:gd name="T4" fmla="*/ 58 w 230"/>
                              <a:gd name="T5" fmla="*/ 5 h 99"/>
                              <a:gd name="T6" fmla="*/ 40 w 230"/>
                              <a:gd name="T7" fmla="*/ 6 h 99"/>
                              <a:gd name="T8" fmla="*/ 23 w 230"/>
                              <a:gd name="T9" fmla="*/ 9 h 99"/>
                              <a:gd name="T10" fmla="*/ 10 w 230"/>
                              <a:gd name="T11" fmla="*/ 16 h 99"/>
                              <a:gd name="T12" fmla="*/ 2 w 230"/>
                              <a:gd name="T13" fmla="*/ 28 h 99"/>
                              <a:gd name="T14" fmla="*/ 0 w 230"/>
                              <a:gd name="T15" fmla="*/ 44 h 99"/>
                              <a:gd name="T16" fmla="*/ 6 w 230"/>
                              <a:gd name="T17" fmla="*/ 67 h 99"/>
                              <a:gd name="T18" fmla="*/ 27 w 230"/>
                              <a:gd name="T19" fmla="*/ 84 h 99"/>
                              <a:gd name="T20" fmla="*/ 63 w 230"/>
                              <a:gd name="T21" fmla="*/ 94 h 99"/>
                              <a:gd name="T22" fmla="*/ 114 w 230"/>
                              <a:gd name="T23" fmla="*/ 98 h 99"/>
                              <a:gd name="T24" fmla="*/ 166 w 230"/>
                              <a:gd name="T25" fmla="*/ 94 h 99"/>
                              <a:gd name="T26" fmla="*/ 201 w 230"/>
                              <a:gd name="T27" fmla="*/ 83 h 99"/>
                              <a:gd name="T28" fmla="*/ 222 w 230"/>
                              <a:gd name="T29" fmla="*/ 66 h 99"/>
                              <a:gd name="T30" fmla="*/ 229 w 230"/>
                              <a:gd name="T31" fmla="*/ 43 h 99"/>
                              <a:gd name="T32" fmla="*/ 226 w 230"/>
                              <a:gd name="T33" fmla="*/ 27 h 99"/>
                              <a:gd name="T34" fmla="*/ 218 w 230"/>
                              <a:gd name="T35" fmla="*/ 15 h 99"/>
                              <a:gd name="T36" fmla="*/ 206 w 230"/>
                              <a:gd name="T37" fmla="*/ 8 h 99"/>
                              <a:gd name="T38" fmla="*/ 188 w 230"/>
                              <a:gd name="T39" fmla="*/ 6 h 99"/>
                              <a:gd name="T40" fmla="*/ 171 w 230"/>
                              <a:gd name="T41" fmla="*/ 5 h 99"/>
                              <a:gd name="T42" fmla="*/ 135 w 230"/>
                              <a:gd name="T43" fmla="*/ 0 h 99"/>
                              <a:gd name="T44" fmla="*/ 114 w 230"/>
                              <a:gd name="T4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0" h="99">
                                <a:moveTo>
                                  <a:pt x="114" y="0"/>
                                </a:moveTo>
                                <a:lnTo>
                                  <a:pt x="94" y="1"/>
                                </a:lnTo>
                                <a:lnTo>
                                  <a:pt x="58" y="5"/>
                                </a:lnTo>
                                <a:lnTo>
                                  <a:pt x="40" y="6"/>
                                </a:lnTo>
                                <a:lnTo>
                                  <a:pt x="23" y="9"/>
                                </a:lnTo>
                                <a:lnTo>
                                  <a:pt x="10" y="16"/>
                                </a:lnTo>
                                <a:lnTo>
                                  <a:pt x="2" y="28"/>
                                </a:lnTo>
                                <a:lnTo>
                                  <a:pt x="0" y="44"/>
                                </a:lnTo>
                                <a:lnTo>
                                  <a:pt x="6" y="67"/>
                                </a:lnTo>
                                <a:lnTo>
                                  <a:pt x="27" y="84"/>
                                </a:lnTo>
                                <a:lnTo>
                                  <a:pt x="63" y="94"/>
                                </a:lnTo>
                                <a:lnTo>
                                  <a:pt x="114" y="98"/>
                                </a:lnTo>
                                <a:lnTo>
                                  <a:pt x="166" y="94"/>
                                </a:lnTo>
                                <a:lnTo>
                                  <a:pt x="201" y="83"/>
                                </a:lnTo>
                                <a:lnTo>
                                  <a:pt x="222" y="66"/>
                                </a:lnTo>
                                <a:lnTo>
                                  <a:pt x="229" y="43"/>
                                </a:lnTo>
                                <a:lnTo>
                                  <a:pt x="226" y="27"/>
                                </a:lnTo>
                                <a:lnTo>
                                  <a:pt x="218" y="15"/>
                                </a:lnTo>
                                <a:lnTo>
                                  <a:pt x="206" y="8"/>
                                </a:lnTo>
                                <a:lnTo>
                                  <a:pt x="188" y="6"/>
                                </a:lnTo>
                                <a:lnTo>
                                  <a:pt x="171" y="5"/>
                                </a:lnTo>
                                <a:lnTo>
                                  <a:pt x="135" y="0"/>
                                </a:lnTo>
                                <a:lnTo>
                                  <a:pt x="114"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8" name="Freeform 2424"/>
                        <wps:cNvSpPr>
                          <a:spLocks/>
                        </wps:cNvSpPr>
                        <wps:spPr bwMode="auto">
                          <a:xfrm>
                            <a:off x="6976" y="3619"/>
                            <a:ext cx="230" cy="99"/>
                          </a:xfrm>
                          <a:custGeom>
                            <a:avLst/>
                            <a:gdLst>
                              <a:gd name="T0" fmla="*/ 114 w 230"/>
                              <a:gd name="T1" fmla="*/ 98 h 99"/>
                              <a:gd name="T2" fmla="*/ 63 w 230"/>
                              <a:gd name="T3" fmla="*/ 94 h 99"/>
                              <a:gd name="T4" fmla="*/ 27 w 230"/>
                              <a:gd name="T5" fmla="*/ 84 h 99"/>
                              <a:gd name="T6" fmla="*/ 6 w 230"/>
                              <a:gd name="T7" fmla="*/ 67 h 99"/>
                              <a:gd name="T8" fmla="*/ 0 w 230"/>
                              <a:gd name="T9" fmla="*/ 44 h 99"/>
                              <a:gd name="T10" fmla="*/ 2 w 230"/>
                              <a:gd name="T11" fmla="*/ 28 h 99"/>
                              <a:gd name="T12" fmla="*/ 10 w 230"/>
                              <a:gd name="T13" fmla="*/ 16 h 99"/>
                              <a:gd name="T14" fmla="*/ 23 w 230"/>
                              <a:gd name="T15" fmla="*/ 9 h 99"/>
                              <a:gd name="T16" fmla="*/ 40 w 230"/>
                              <a:gd name="T17" fmla="*/ 6 h 99"/>
                              <a:gd name="T18" fmla="*/ 58 w 230"/>
                              <a:gd name="T19" fmla="*/ 5 h 99"/>
                              <a:gd name="T20" fmla="*/ 75 w 230"/>
                              <a:gd name="T21" fmla="*/ 3 h 99"/>
                              <a:gd name="T22" fmla="*/ 94 w 230"/>
                              <a:gd name="T23" fmla="*/ 1 h 99"/>
                              <a:gd name="T24" fmla="*/ 114 w 230"/>
                              <a:gd name="T25" fmla="*/ 0 h 99"/>
                              <a:gd name="T26" fmla="*/ 135 w 230"/>
                              <a:gd name="T27" fmla="*/ 0 h 99"/>
                              <a:gd name="T28" fmla="*/ 153 w 230"/>
                              <a:gd name="T29" fmla="*/ 3 h 99"/>
                              <a:gd name="T30" fmla="*/ 171 w 230"/>
                              <a:gd name="T31" fmla="*/ 5 h 99"/>
                              <a:gd name="T32" fmla="*/ 188 w 230"/>
                              <a:gd name="T33" fmla="*/ 6 h 99"/>
                              <a:gd name="T34" fmla="*/ 206 w 230"/>
                              <a:gd name="T35" fmla="*/ 8 h 99"/>
                              <a:gd name="T36" fmla="*/ 218 w 230"/>
                              <a:gd name="T37" fmla="*/ 15 h 99"/>
                              <a:gd name="T38" fmla="*/ 226 w 230"/>
                              <a:gd name="T39" fmla="*/ 27 h 99"/>
                              <a:gd name="T40" fmla="*/ 229 w 230"/>
                              <a:gd name="T41" fmla="*/ 43 h 99"/>
                              <a:gd name="T42" fmla="*/ 222 w 230"/>
                              <a:gd name="T43" fmla="*/ 66 h 99"/>
                              <a:gd name="T44" fmla="*/ 201 w 230"/>
                              <a:gd name="T45" fmla="*/ 83 h 99"/>
                              <a:gd name="T46" fmla="*/ 166 w 230"/>
                              <a:gd name="T47" fmla="*/ 94 h 99"/>
                              <a:gd name="T48" fmla="*/ 114 w 230"/>
                              <a:gd name="T49"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0" h="99">
                                <a:moveTo>
                                  <a:pt x="114" y="98"/>
                                </a:moveTo>
                                <a:lnTo>
                                  <a:pt x="63" y="94"/>
                                </a:lnTo>
                                <a:lnTo>
                                  <a:pt x="27" y="84"/>
                                </a:lnTo>
                                <a:lnTo>
                                  <a:pt x="6" y="67"/>
                                </a:lnTo>
                                <a:lnTo>
                                  <a:pt x="0" y="44"/>
                                </a:lnTo>
                                <a:lnTo>
                                  <a:pt x="2" y="28"/>
                                </a:lnTo>
                                <a:lnTo>
                                  <a:pt x="10" y="16"/>
                                </a:lnTo>
                                <a:lnTo>
                                  <a:pt x="23" y="9"/>
                                </a:lnTo>
                                <a:lnTo>
                                  <a:pt x="40" y="6"/>
                                </a:lnTo>
                                <a:lnTo>
                                  <a:pt x="58" y="5"/>
                                </a:lnTo>
                                <a:lnTo>
                                  <a:pt x="75" y="3"/>
                                </a:lnTo>
                                <a:lnTo>
                                  <a:pt x="94" y="1"/>
                                </a:lnTo>
                                <a:lnTo>
                                  <a:pt x="114" y="0"/>
                                </a:lnTo>
                                <a:lnTo>
                                  <a:pt x="135" y="0"/>
                                </a:lnTo>
                                <a:lnTo>
                                  <a:pt x="153" y="3"/>
                                </a:lnTo>
                                <a:lnTo>
                                  <a:pt x="171" y="5"/>
                                </a:lnTo>
                                <a:lnTo>
                                  <a:pt x="188" y="6"/>
                                </a:lnTo>
                                <a:lnTo>
                                  <a:pt x="206" y="8"/>
                                </a:lnTo>
                                <a:lnTo>
                                  <a:pt x="218" y="15"/>
                                </a:lnTo>
                                <a:lnTo>
                                  <a:pt x="226" y="27"/>
                                </a:lnTo>
                                <a:lnTo>
                                  <a:pt x="229" y="43"/>
                                </a:lnTo>
                                <a:lnTo>
                                  <a:pt x="222" y="66"/>
                                </a:lnTo>
                                <a:lnTo>
                                  <a:pt x="201" y="83"/>
                                </a:lnTo>
                                <a:lnTo>
                                  <a:pt x="166" y="94"/>
                                </a:lnTo>
                                <a:lnTo>
                                  <a:pt x="114" y="9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425"/>
                        <wps:cNvSpPr>
                          <a:spLocks/>
                        </wps:cNvSpPr>
                        <wps:spPr bwMode="auto">
                          <a:xfrm>
                            <a:off x="7042" y="3606"/>
                            <a:ext cx="98" cy="114"/>
                          </a:xfrm>
                          <a:custGeom>
                            <a:avLst/>
                            <a:gdLst>
                              <a:gd name="T0" fmla="*/ 48 w 98"/>
                              <a:gd name="T1" fmla="*/ 0 h 114"/>
                              <a:gd name="T2" fmla="*/ 29 w 98"/>
                              <a:gd name="T3" fmla="*/ 4 h 114"/>
                              <a:gd name="T4" fmla="*/ 14 w 98"/>
                              <a:gd name="T5" fmla="*/ 16 h 114"/>
                              <a:gd name="T6" fmla="*/ 3 w 98"/>
                              <a:gd name="T7" fmla="*/ 34 h 114"/>
                              <a:gd name="T8" fmla="*/ 0 w 98"/>
                              <a:gd name="T9" fmla="*/ 56 h 114"/>
                              <a:gd name="T10" fmla="*/ 3 w 98"/>
                              <a:gd name="T11" fmla="*/ 79 h 114"/>
                              <a:gd name="T12" fmla="*/ 14 w 98"/>
                              <a:gd name="T13" fmla="*/ 97 h 114"/>
                              <a:gd name="T14" fmla="*/ 30 w 98"/>
                              <a:gd name="T15" fmla="*/ 109 h 114"/>
                              <a:gd name="T16" fmla="*/ 49 w 98"/>
                              <a:gd name="T17" fmla="*/ 113 h 114"/>
                              <a:gd name="T18" fmla="*/ 68 w 98"/>
                              <a:gd name="T19" fmla="*/ 109 h 114"/>
                              <a:gd name="T20" fmla="*/ 83 w 98"/>
                              <a:gd name="T21" fmla="*/ 96 h 114"/>
                              <a:gd name="T22" fmla="*/ 94 w 98"/>
                              <a:gd name="T23" fmla="*/ 78 h 114"/>
                              <a:gd name="T24" fmla="*/ 97 w 98"/>
                              <a:gd name="T25" fmla="*/ 56 h 114"/>
                              <a:gd name="T26" fmla="*/ 93 w 98"/>
                              <a:gd name="T27" fmla="*/ 34 h 114"/>
                              <a:gd name="T28" fmla="*/ 83 w 98"/>
                              <a:gd name="T29" fmla="*/ 16 h 114"/>
                              <a:gd name="T30" fmla="*/ 67 w 98"/>
                              <a:gd name="T31" fmla="*/ 4 h 114"/>
                              <a:gd name="T32" fmla="*/ 48 w 98"/>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114">
                                <a:moveTo>
                                  <a:pt x="48" y="0"/>
                                </a:moveTo>
                                <a:lnTo>
                                  <a:pt x="29" y="4"/>
                                </a:lnTo>
                                <a:lnTo>
                                  <a:pt x="14" y="16"/>
                                </a:lnTo>
                                <a:lnTo>
                                  <a:pt x="3" y="34"/>
                                </a:lnTo>
                                <a:lnTo>
                                  <a:pt x="0" y="56"/>
                                </a:lnTo>
                                <a:lnTo>
                                  <a:pt x="3" y="79"/>
                                </a:lnTo>
                                <a:lnTo>
                                  <a:pt x="14" y="97"/>
                                </a:lnTo>
                                <a:lnTo>
                                  <a:pt x="30" y="109"/>
                                </a:lnTo>
                                <a:lnTo>
                                  <a:pt x="49" y="113"/>
                                </a:lnTo>
                                <a:lnTo>
                                  <a:pt x="68" y="109"/>
                                </a:lnTo>
                                <a:lnTo>
                                  <a:pt x="83" y="96"/>
                                </a:lnTo>
                                <a:lnTo>
                                  <a:pt x="94" y="78"/>
                                </a:lnTo>
                                <a:lnTo>
                                  <a:pt x="97" y="56"/>
                                </a:lnTo>
                                <a:lnTo>
                                  <a:pt x="93" y="34"/>
                                </a:lnTo>
                                <a:lnTo>
                                  <a:pt x="83" y="16"/>
                                </a:lnTo>
                                <a:lnTo>
                                  <a:pt x="67" y="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0" name="Freeform 2426"/>
                        <wps:cNvSpPr>
                          <a:spLocks/>
                        </wps:cNvSpPr>
                        <wps:spPr bwMode="auto">
                          <a:xfrm>
                            <a:off x="7138" y="3328"/>
                            <a:ext cx="20" cy="209"/>
                          </a:xfrm>
                          <a:custGeom>
                            <a:avLst/>
                            <a:gdLst>
                              <a:gd name="T0" fmla="*/ 0 w 20"/>
                              <a:gd name="T1" fmla="*/ 208 h 209"/>
                              <a:gd name="T2" fmla="*/ 0 w 20"/>
                              <a:gd name="T3" fmla="*/ 0 h 209"/>
                            </a:gdLst>
                            <a:ahLst/>
                            <a:cxnLst>
                              <a:cxn ang="0">
                                <a:pos x="T0" y="T1"/>
                              </a:cxn>
                              <a:cxn ang="0">
                                <a:pos x="T2" y="T3"/>
                              </a:cxn>
                            </a:cxnLst>
                            <a:rect l="0" t="0" r="r" b="b"/>
                            <a:pathLst>
                              <a:path w="20" h="209">
                                <a:moveTo>
                                  <a:pt x="0" y="208"/>
                                </a:moveTo>
                                <a:lnTo>
                                  <a:pt x="0"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B99CF" id="Group 2335" o:spid="_x0000_s1026" style="position:absolute;margin-left:56.65pt;margin-top:19.7pt;width:311.85pt;height:178.6pt;z-index:251691520;mso-wrap-distance-left:0;mso-wrap-distance-right:0;mso-position-horizontal-relative:page" coordorigin="1133,394"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" o:allowincell="f">
                <v:shape id="Freeform 2336" o:spid="_x0000_s1027" style="position:absolute;left:1133;top:394;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JTsMA&#10;AADdAAAADwAAAGRycy9kb3ducmV2LnhtbERPy2rCQBTdC/2H4Ra6KTqxiNo0E6mCIJQufHzANXPz&#10;aDN30sxV07/vLAouD+edrQbXqiv1ofFsYDpJQBEX3jZcGTgdt+MlqCDIFlvPZOCXAqzyh1GGqfU3&#10;3tP1IJWKIRxSNFCLdKnWoajJYZj4jjhype8dSoR9pW2PtxjuWv2SJHPtsOHYUGNHm5qK78PFGfh8&#10;Ps9ePwpuXKnXuhTxP1+LnTFPj8P7GyihQe7if/fOGphN53F/fBOfg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qJTsMAAADdAAAADwAAAAAAAAAAAAAAAACYAgAAZHJzL2Rv&#10;d25yZXYueG1sUEsFBgAAAAAEAAQA9QAAAIgDAAAAAA==&#10;" path="m6236,l,,,3571r6236,l6236,xe" fillcolor="#bce4fa" stroked="f">
                  <v:path arrowok="t" o:connecttype="custom" o:connectlocs="6236,0;0,0;0,3571;6236,3571;6236,0" o:connectangles="0,0,0,0,0"/>
                </v:shape>
                <v:shape id="Freeform 2337" o:spid="_x0000_s1028" style="position:absolute;left:1417;top:848;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r7MQA&#10;AADdAAAADwAAAGRycy9kb3ducmV2LnhtbESPQWsCMRSE74L/ITyhF6nZ1SLt1igilfVWatv7Y/O6&#10;2XbzsiTRXf+9EYQeh5n5hlltBtuKM/nQOFaQzzIQxJXTDdcKvj73j88gQkTW2DomBRcKsFmPRyss&#10;tOv5g87HWIsE4VCgAhNjV0gZKkMWw8x1xMn7cd5iTNLXUnvsE9y2cp5lS2mx4bRgsKOdoerveLIK&#10;5Hd8mfp+N88k/b6b8q3E/aJU6mEybF9BRBrif/jePmgFT/kyh9ub9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a+zEAAAA3QAAAA8AAAAAAAAAAAAAAAAAmAIAAGRycy9k&#10;b3ducmV2LnhtbFBLBQYAAAAABAAEAPUAAACJAwAAAAA=&#10;" path="m5669,l,,,2834r5669,l5669,xe" fillcolor="#a2d3f3" stroked="f">
                  <v:path arrowok="t" o:connecttype="custom" o:connectlocs="5669,0;0,0;0,2834;5669,2834;5669,0" o:connectangles="0,0,0,0,0"/>
                </v:shape>
                <v:shape id="Freeform 2338" o:spid="_x0000_s1029" style="position:absolute;left:1417;top:848;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Z+scA&#10;AADdAAAADwAAAGRycy9kb3ducmV2LnhtbESPQWvCQBSE74L/YXmF3nSjtlZSV9FAibQH0er9Nfua&#10;BLNv4+5W4793C4Ueh5n5hpkvO9OICzlfW1YwGiYgiAuray4VHD7fBjMQPiBrbCyTght5WC76vTmm&#10;2l55R5d9KEWEsE9RQRVCm0rpi4oM+qFtiaP3bZ3BEKUrpXZ4jXDTyHGSTKXBmuNChS1lFRWn/Y9R&#10;kK2zfHub5cfnc15+ZK55eZ+0X0o9PnSrVxCBuvAf/mtvtIKn0XQM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5Wfr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2339" o:spid="_x0000_s1030" style="position:absolute;left:4251;top:848;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gkMQA&#10;AADdAAAADwAAAGRycy9kb3ducmV2LnhtbESPW2sCMRSE3wv+h3AE32rWa8vWKFIQFPtSL30+bI67&#10;i8nJkqTr+u+NUOjjMDPfMItVZ41oyYfasYLRMANBXDhdc6ngdNy8voMIEVmjcUwK7hRgtey9LDDX&#10;7sbf1B5iKRKEQ44KqhibXMpQVGQxDF1DnLyL8xZjkr6U2uMtwa2R4yybS4s1p4UKG/qsqLgefq0C&#10;E86+NXK/03L983Wevc2umWmUGvS79QeISF38D/+1t1rBdDSf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IJDEAAAA3QAAAA8AAAAAAAAAAAAAAAAAmAIAAGRycy9k&#10;b3ducmV2LnhtbFBLBQYAAAAABAAEAPUAAACJAwAAAAA=&#10;" path="m,l,2834e" filled="f" strokecolor="white" strokeweight="1pt">
                  <v:path arrowok="t" o:connecttype="custom" o:connectlocs="0,0;0,2834" o:connectangles="0,0"/>
                </v:shape>
                <v:shape id="Freeform 2340" o:spid="_x0000_s1031" style="position:absolute;left:3826;top:1840;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2pccA&#10;AADdAAAADwAAAGRycy9kb3ducmV2LnhtbESPQWsCMRSE74L/IbyCF6lZy1bK1ihFWlEvUu2hx9fN&#10;M9m6eVk2Udd/b4RCj8PMfMNM552rxZnaUHlWMB5lIIhLrys2Cr72H48vIEJE1lh7JgVXCjCf9XtT&#10;LLS/8Cedd9GIBOFQoAIbY1NIGUpLDsPIN8TJO/jWYUyyNVK3eElwV8unLJtIhxWnBYsNLSyVx93J&#10;KVjsn81Vb/Lfn6V5/w7lcG0P20apwUP39goiUhf/w3/tlVaQjyc53N+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NqX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2341" o:spid="_x0000_s1032" style="position:absolute;left:1426;top:8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j7MYA&#10;AADdAAAADwAAAGRycy9kb3ducmV2LnhtbESPT2vCQBTE7wW/w/KEXkrdWDXU6CoiBDwVmoqlt0f2&#10;mQSzb0N2zZ9v7xYKPQ4z8xtmux9MLTpqXWVZwXwWgSDOra64UHD+Sl/fQTiPrLG2TApGcrDfTZ62&#10;mGjb8yd1mS9EgLBLUEHpfZNI6fKSDLqZbYiDd7WtQR9kW0jdYh/gppZvURRLgxWHhRIbOpaU37K7&#10;UdBXi5fD9/qSLVM+S/pwY/FzypR6ng6HDQhPg/8P/7VPWsFyHq/g9014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j7MYAAADdAAAADwAAAAAAAAAAAAAAAACYAgAAZHJz&#10;L2Rvd25yZXYueG1sUEsFBgAAAAAEAAQA9QAAAIsDAAAAAA==&#10;" path="m35,l32,13,25,25,13,32,,35e" filled="f" strokecolor="white" strokeweight="1pt">
                  <v:path arrowok="t" o:connecttype="custom" o:connectlocs="35,0;32,13;25,25;13,32;0,35" o:connectangles="0,0,0,0,0"/>
                </v:shape>
                <v:shape id="Freeform 2342" o:spid="_x0000_s1033" style="position:absolute;left:7041;top:8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9m8UA&#10;AADdAAAADwAAAGRycy9kb3ducmV2LnhtbESPT4vCMBTE78J+h/AWvIim/qG41SiyIHgSrGWXvT2a&#10;Z1u2eSlNtPXbG0HwOMzMb5j1tje1uFHrKssKppMIBHFudcWFguy8Hy9BOI+ssbZMCu7kYLv5GKwx&#10;0bbjE91SX4gAYZeggtL7JpHS5SUZdBPbEAfvYluDPsi2kLrFLsBNLWdRFEuDFYeFEhv6Lin/T69G&#10;QVfNR7vfr590sedM0tHdi79DqtTws9+tQHjq/Tv8ah+0gsU0juH5Jj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b2bxQAAAN0AAAAPAAAAAAAAAAAAAAAAAJgCAABkcnMv&#10;ZG93bnJldi54bWxQSwUGAAAAAAQABAD1AAAAigMAAAAA&#10;" path="m,l2,13r8,12l21,32r14,3e" filled="f" strokecolor="white" strokeweight="1pt">
                  <v:path arrowok="t" o:connecttype="custom" o:connectlocs="0,0;2,13;10,25;21,32;35,35" o:connectangles="0,0,0,0,0"/>
                </v:shape>
                <v:shape id="Freeform 2343" o:spid="_x0000_s1034" style="position:absolute;left:7041;top:363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YAMYA&#10;AADdAAAADwAAAGRycy9kb3ducmV2LnhtbESPT2vCQBTE7wW/w/KEXkrdWEVrdBURAp4KTYOlt0f2&#10;mQSzb0N2zZ9v7xYKPQ4z8xtmdxhMLTpqXWVZwXwWgSDOra64UJB9Ja/vIJxH1lhbJgUjOTjsJ087&#10;jLXt+ZO61BciQNjFqKD0vomldHlJBt3MNsTBu9rWoA+yLaRusQ9wU8u3KFpJgxWHhRIbOpWU39K7&#10;UdBXi5fj9+aSLhPOJH24sfg5p0o9T4fjFoSnwf+H/9pnrWA5X63h9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YAMYAAADdAAAADwAAAAAAAAAAAAAAAACYAgAAZHJz&#10;L2Rvd25yZXYueG1sUEsFBgAAAAAEAAQA9QAAAIsDAAAAAA==&#10;" path="m,35l2,21,10,10,21,2,35,e" filled="f" strokecolor="white" strokeweight="1pt">
                  <v:path arrowok="t" o:connecttype="custom" o:connectlocs="0,35;2,21;10,10;21,2;35,0" o:connectangles="0,0,0,0,0"/>
                </v:shape>
                <v:shape id="Freeform 2344" o:spid="_x0000_s1035" style="position:absolute;left:1426;top:363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csEA&#10;AADdAAAADwAAAGRycy9kb3ducmV2LnhtbERPTYvCMBC9C/6HMMJeRFNXKVqNIoLgSdgqirehGdti&#10;MylNtPXfm4Owx8f7Xm06U4kXNa60rGAyjkAQZ1aXnCs4n/ajOQjnkTVWlknBmxxs1v3eChNtW/6j&#10;V+pzEULYJaig8L5OpHRZQQbd2NbEgbvbxqAPsMmlbrAN4aaSv1EUS4Mlh4YCa9oVlD3Sp1HQltPh&#10;9rq4pLM9nyUd3Tu/HVKlfgbddgnCU+f/xV/3QSuYTeIwN7w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2jHLBAAAA3QAAAA8AAAAAAAAAAAAAAAAAmAIAAGRycy9kb3du&#10;cmV2LnhtbFBLBQYAAAAABAAEAPUAAACGAwAAAAA=&#10;" path="m35,35l32,21,25,10,13,2,,e" filled="f" strokecolor="white" strokeweight="1pt">
                  <v:path arrowok="t" o:connecttype="custom" o:connectlocs="35,35;32,21;25,10;13,2;0,0" o:connectangles="0,0,0,0,0"/>
                </v:shape>
                <v:shape id="Freeform 2345" o:spid="_x0000_s1036" style="position:absolute;left:1417;top:1202;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BccA&#10;AADdAAAADwAAAGRycy9kb3ducmV2LnhtbESPQWvCQBSE70L/w/IKXkR3lZJqdJUiCBWhpWkOHh/Z&#10;ZxLMvg3ZbYz/vlsoeBxm5htmsxtsI3rqfO1Yw3ymQBAXztRcasi/D9MlCB+QDTaOScOdPOy2T6MN&#10;psbd+Iv6LJQiQtinqKEKoU2l9EVFFv3MtcTRu7jOYoiyK6Xp8BbhtpELpRJpsea4UGFL+4qKa/Zj&#10;NWTHHicfn+fFPs8nr5f7SSWno9J6/Dy8rUEEGsIj/N9+Nxpe5skK/t7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jYQXHAAAA3QAAAA8AAAAAAAAAAAAAAAAAmAIAAGRy&#10;cy9kb3ducmV2LnhtbFBLBQYAAAAABAAEAPUAAACM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2346" o:spid="_x0000_s1037" style="position:absolute;left:2834;top:79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t8MUA&#10;AADdAAAADwAAAGRycy9kb3ducmV2LnhtbERPTWvCQBC9F/wPywheRDdKbSV1E1QQaj3YRkuv0+yY&#10;BLOzIbvVtL/ePQg9Pt73Iu1MLS7Uusqygsk4AkGcW11xoeB42IzmIJxH1lhbJgW/5CBNeg8LjLW9&#10;8gddMl+IEMIuRgWl900spctLMujGtiEO3Mm2Bn2AbSF1i9cQbmo5jaInabDi0FBiQ+uS8nP2YxQ0&#10;B7+V5/2M/5afw6/Zav5dvb/tlBr0u+ULCE+d/xff3a9awePkOewPb8IT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C3wxQAAAN0AAAAPAAAAAAAAAAAAAAAAAJgCAABkcnMv&#10;ZG93bnJldi54bWxQSwUGAAAAAAQABAD1AAAAigMAAAAA&#10;" path="m,113l,e" filled="f" strokecolor="white" strokeweight="1pt">
                  <v:path arrowok="t" o:connecttype="custom" o:connectlocs="0,113;0,0" o:connectangles="0,0"/>
                </v:shape>
                <v:shape id="Freeform 2347" o:spid="_x0000_s1038" style="position:absolute;left:1320;top:297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wKMUA&#10;AADdAAAADwAAAGRycy9kb3ducmV2LnhtbESPUWvCMBSF3wf+h3CFvWnaISqdUUTnCGyM6caeL821&#10;LTY3Jclq9++XgbDHwznnO5zVZrCt6MmHxrGCfJqBIC6dabhS8PlxmCxBhIhssHVMCn4owGY9ulth&#10;YdyVj9SfYiUShEOBCuoYu0LKUNZkMUxdR5y8s/MWY5K+ksbjNcFtKx+ybC4tNpwWauxoV1N5OX1b&#10;BdXT+0s5Jy21Xrzq3Zt/lv3+S6n78bB9BBFpiP/hW1sbBbN8kc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vAoxQAAAN0AAAAPAAAAAAAAAAAAAAAAAJgCAABkcnMv&#10;ZG93bnJldi54bWxQSwUGAAAAAAQABAD1AAAAigMAAAAA&#10;" path="m56,l,e" filled="f" strokecolor="white" strokeweight="1pt">
                  <v:path arrowok="t" o:connecttype="custom" o:connectlocs="56,0;0,0" o:connectangles="0,0"/>
                </v:shape>
                <v:shape id="Freeform 2348" o:spid="_x0000_s1039" style="position:absolute;left:1320;top:155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uX8YA&#10;AADdAAAADwAAAGRycy9kb3ducmV2LnhtbESP3WoCMRSE7wu+QzhC72pWEZWtUcSfEmgRa4vXh81x&#10;d3FzsiTpun37plDo5TAz3zDLdW8b0ZEPtWMF41EGgrhwpuZSwefH4WkBIkRkg41jUvBNAdarwcMS&#10;c+Pu/E7dOZYiQTjkqKCKsc2lDEVFFsPItcTJuzpvMSbpS2k83hPcNnKSZTNpsea0UGFL24qK2/nL&#10;Kij3p9diRlpqPX/T26N/kd3uotTjsN88g4jUx//wX1sbBdPxfAK/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xuX8YAAADdAAAADwAAAAAAAAAAAAAAAACYAgAAZHJz&#10;L2Rvd25yZXYueG1sUEsFBgAAAAAEAAQA9QAAAIsDAAAAAA==&#10;" path="m56,l,e" filled="f" strokecolor="white" strokeweight="1pt">
                  <v:path arrowok="t" o:connecttype="custom" o:connectlocs="56,0;0,0" o:connectangles="0,0"/>
                </v:shape>
                <v:shape id="Freeform 2349" o:spid="_x0000_s1040" style="position:absolute;left:7126;top:297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LxMYA&#10;AADdAAAADwAAAGRycy9kb3ducmV2LnhtbESPQWsCMRSE7wX/Q3iCt5q1FS1boxRbJVCR1paeH5vX&#10;3aWblyWJ6/rvjVDwOMzMN8xi1dtGdORD7VjBZJyBIC6cqblU8P21uX8CESKywcYxKThTgNVycLfA&#10;3LgTf1J3iKVIEA45KqhibHMpQ1GRxTB2LXHyfp23GJP0pTQeTwluG/mQZTNpsea0UGFL64qKv8PR&#10;KijfPt6LGWmp9Xyn13u/ld3rj1KjYf/yDCJSH2/h/7Y2CqaT+SN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LxMYAAADdAAAADwAAAAAAAAAAAAAAAACYAgAAZHJz&#10;L2Rvd25yZXYueG1sUEsFBgAAAAAEAAQA9QAAAIsDAAAAAA==&#10;" path="m56,l,e" filled="f" strokecolor="white" strokeweight="1pt">
                  <v:path arrowok="t" o:connecttype="custom" o:connectlocs="56,0;0,0" o:connectangles="0,0"/>
                </v:shape>
                <v:shape id="Freeform 2350" o:spid="_x0000_s1041" style="position:absolute;left:7126;top:155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TsMUA&#10;AADdAAAADwAAAGRycy9kb3ducmV2LnhtbESPQWsCMRSE7wX/Q3iCt5pVRGVrFNG2BFrE2uL5sXnu&#10;Lm5eliSu23/fFAo9DjPzDbPa9LYRHflQO1YwGWcgiAtnai4VfH2+PC5BhIhssHFMCr4pwGY9eFhh&#10;btydP6g7xVIkCIccFVQxtrmUoajIYhi7ljh5F+ctxiR9KY3He4LbRk6zbC4t1pwWKmxpV1FxPd2s&#10;gvL5+FbMSUutF+96d/CvstuflRoN++0TiEh9/A//tbVRMJssZ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VOwxQAAAN0AAAAPAAAAAAAAAAAAAAAAAJgCAABkcnMv&#10;ZG93bnJldi54bWxQSwUGAAAAAAQABAD1AAAAigMAAAAA&#10;" path="m56,l,e" filled="f" strokecolor="white" strokeweight="1pt">
                  <v:path arrowok="t" o:connecttype="custom" o:connectlocs="56,0;0,0" o:connectangles="0,0"/>
                </v:shape>
                <v:shape id="Freeform 2351" o:spid="_x0000_s1042" style="position:absolute;left:3543;top:79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aMgA&#10;AADdAAAADwAAAGRycy9kb3ducmV2LnhtbESPT2vCQBTE70K/w/IKvRTdWEyV6Cq2UPDPoW1UvL5m&#10;X5Ng9m3IbjX66V2h4HGYmd8wk1lrKnGkxpWWFfR7EQjizOqScwXbzUd3BMJ5ZI2VZVJwJgez6UNn&#10;gom2J/6mY+pzESDsElRQeF8nUrqsIIOuZ2vi4P3axqAPssmlbvAU4KaSL1H0Kg2WHBYKrOm9oOyQ&#10;/hkF9cYv5eEz5st897yP30Y/5ddqrdTTYzsfg/DU+nv4v73QCgb9YQy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45oyAAAAN0AAAAPAAAAAAAAAAAAAAAAAJgCAABk&#10;cnMvZG93bnJldi54bWxQSwUGAAAAAAQABAD1AAAAjQMAAAAA&#10;" path="m,113l,e" filled="f" strokecolor="white" strokeweight="1pt">
                  <v:path arrowok="t" o:connecttype="custom" o:connectlocs="0,113;0,0" o:connectangles="0,0"/>
                </v:shape>
                <v:shape id="Freeform 2352" o:spid="_x0000_s1043" style="position:absolute;left:4960;top:79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QH8gA&#10;AADdAAAADwAAAGRycy9kb3ducmV2LnhtbESPQWvCQBSE7wX/w/IKXqRuLDWV6CpaENp60GrF6zP7&#10;mgSzb0N2jam/visIPQ4z8w0zmbWmFA3VrrCsYNCPQBCnVhecKfjeLZ9GIJxH1lhaJgW/5GA27TxM&#10;MNH2wl/UbH0mAoRdggpy76tESpfmZND1bUUcvB9bG/RB1pnUNV4C3JTyOYpiabDgsJBjRW85paft&#10;2Siodv5DntZDvs73vcNwMToWm8+VUt3Hdj4G4an1/+F7+10reBm8xnB7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RAfyAAAAN0AAAAPAAAAAAAAAAAAAAAAAJgCAABk&#10;cnMvZG93bnJldi54bWxQSwUGAAAAAAQABAD1AAAAjQMAAAAA&#10;" path="m,113l,e" filled="f" strokecolor="white" strokeweight="1pt">
                  <v:path arrowok="t" o:connecttype="custom" o:connectlocs="0,113;0,0" o:connectangles="0,0"/>
                </v:shape>
                <v:shape id="Freeform 2353" o:spid="_x0000_s1044" style="position:absolute;left:5669;top:79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1hMgA&#10;AADdAAAADwAAAGRycy9kb3ducmV2LnhtbESPT2vCQBTE74LfYXlCL0U3Fq2SugkqFGx7aP1Hr8/s&#10;Mwlm34bsVlM/vVsoeBxm5jfMLG1NJc7UuNKyguEgAkGcWV1yrmC3fe1PQTiPrLGyTAp+yUGadDsz&#10;jLW98JrOG5+LAGEXo4LC+zqW0mUFGXQDWxMH72gbgz7IJpe6wUuAm0o+RdGzNFhyWCiwpmVB2Wnz&#10;YxTUW/8mT59jvs73j9/jxfRQfr1/KPXQa+cvIDy1/h7+b6+0gtFwMoG/N+EJy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bWEyAAAAN0AAAAPAAAAAAAAAAAAAAAAAJgCAABk&#10;cnMvZG93bnJldi54bWxQSwUGAAAAAAQABAD1AAAAjQMAAAAA&#10;" path="m,113l,e" filled="f" strokecolor="white" strokeweight="1pt">
                  <v:path arrowok="t" o:connecttype="custom" o:connectlocs="0,113;0,0" o:connectangles="0,0"/>
                </v:shape>
                <v:shape id="Freeform 2354" o:spid="_x0000_s1045" style="position:absolute;left:2817;top:295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2MEA&#10;AADdAAAADwAAAGRycy9kb3ducmV2LnhtbERPy4rCMBTdC/5DuAPuNFXEkY6xFMEHLgZ8fMCludN2&#10;2tyUJq31781CcHk4700ymFr01LrSsoL5LAJBnFldcq7gfttP1yCcR9ZYWyYFT3KQbMejDcbaPvhC&#10;/dXnIoSwi1FB4X0TS+myggy6mW2IA/dnW4M+wDaXusVHCDe1XETRShosOTQU2NCuoKy6dkbBvn9e&#10;fNXJ43/6e+vPaXfg4WyUmnwN6Q8IT4P/iN/uk1awnH+HueFNe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22tjBAAAA3QAAAA8AAAAAAAAAAAAAAAAAmAIAAGRycy9kb3du&#10;cmV2LnhtbFBLBQYAAAAABAAEAPUAAACGAwAAAAA=&#10;" path="m34,l,,,34r34,l34,xe" stroked="f">
                  <v:path arrowok="t" o:connecttype="custom" o:connectlocs="34,0;0,0;0,34;34,34;34,0" o:connectangles="0,0,0,0,0"/>
                </v:shape>
                <v:shape id="Freeform 2355" o:spid="_x0000_s1046" style="position:absolute;left:2817;top:153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Q8QA&#10;AADdAAAADwAAAGRycy9kb3ducmV2LnhtbESP0YrCMBRE34X9h3AX9k1TF1G3a5SyoCs+CFU/4NJc&#10;22pzU5q01r83guDjMDNnmMWqN5XoqHGlZQXjUQSCOLO65FzB6bgezkE4j6yxskwK7uRgtfwYLDDW&#10;9sYpdQefiwBhF6OCwvs6ltJlBRl0I1sTB+9sG4M+yCaXusFbgJtKfkfRVBosOSwUWNNfQdn10BoF&#10;6+6e+msr/y/J/tjtknbD/c4o9fXZJ78gPPX+HX61t1rBZDz7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f0PEAAAA3QAAAA8AAAAAAAAAAAAAAAAAmAIAAGRycy9k&#10;b3ducmV2LnhtbFBLBQYAAAAABAAEAPUAAACJAwAAAAA=&#10;" path="m34,l,,,34r34,l34,xe" stroked="f">
                  <v:path arrowok="t" o:connecttype="custom" o:connectlocs="34,0;0,0;0,34;34,34;34,0" o:connectangles="0,0,0,0,0"/>
                </v:shape>
                <v:shape id="Freeform 2356" o:spid="_x0000_s1047" style="position:absolute;left:5652;top:2957;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m+b4A&#10;AADdAAAADwAAAGRycy9kb3ducmV2LnhtbERPSwrCMBDdC94hjOBOU0VEqlGK4AcXgp8DDM3YVptJ&#10;adJab28WgsvH+682nSlFS7UrLCuYjCMQxKnVBWcK7rfdaAHCeWSNpWVS8CEHm3W/t8JY2zdfqL36&#10;TIQQdjEqyL2vYildmpNBN7YVceAetjboA6wzqWt8h3BTymkUzaXBgkNDjhVtc0pf18Yo2LWfi381&#10;8vBMzrf2lDR77k5GqeGgS5YgPHX+L/65j1rBbLII+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Vpvm+AAAA3QAAAA8AAAAAAAAAAAAAAAAAmAIAAGRycy9kb3ducmV2&#10;LnhtbFBLBQYAAAAABAAEAPUAAACDAwAAAAA=&#10;" path="m34,l,,,34r34,l34,xe" stroked="f">
                  <v:path arrowok="t" o:connecttype="custom" o:connectlocs="34,0;0,0;0,34;34,34;34,0" o:connectangles="0,0,0,0,0"/>
                </v:shape>
                <v:shape id="Freeform 2357" o:spid="_x0000_s1048" style="position:absolute;left:5652;top:153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DYsUA&#10;AADdAAAADwAAAGRycy9kb3ducmV2LnhtbESPzWrDMBCE74W+g9hCb43sUopxoxhTSBN8KDjJAyzW&#10;1nZtrYwl/+Ttq0Igx2FmvmG22Wp6MdPoWssK4k0EgriyuuVaweW8f0lAOI+ssbdMCq7kINs9Pmwx&#10;1XbhkuaTr0WAsEtRQeP9kErpqoYMuo0diIP3Y0eDPsixlnrEJcBNL1+j6F0abDksNDjQZ0NVd5qM&#10;gv18LX03ycNv/n2ei3z64rUwSj0/rfkHCE+rv4dv7aNW8BYnMfy/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QNixQAAAN0AAAAPAAAAAAAAAAAAAAAAAJgCAABkcnMv&#10;ZG93bnJldi54bWxQSwUGAAAAAAQABAD1AAAAigMAAAAA&#10;" path="m34,l,,,34r34,l34,xe" stroked="f">
                  <v:path arrowok="t" o:connecttype="custom" o:connectlocs="34,0;0,0;0,34;34,34;34,0" o:connectangles="0,0,0,0,0"/>
                </v:shape>
                <v:shape id="Freeform 2358" o:spid="_x0000_s1049" style="position:absolute;left:2808;top:223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KOMUA&#10;AADdAAAADwAAAGRycy9kb3ducmV2LnhtbESPT4vCMBDF7wv7HcIseFk0rYiUahQRRK/+O3gbm9m2&#10;bDOpSaz125uFBY+PN+/35s2XvWlER87XlhWkowQEcWF1zaWC03EzzED4gKyxsUwKnuRhufj8mGOu&#10;7YP31B1CKSKEfY4KqhDaXEpfVGTQj2xLHL0f6wyGKF0ptcNHhJtGjpNkKg3WHBsqbGldUfF7uJv4&#10;xnX13Lhst72lx+v3pcPUXU5npQZf/WoGIlAf3sf/6Z1WMEmzMfytiQi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ko4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359" o:spid="_x0000_s1050" style="position:absolute;left:5646;top:223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vo8YA&#10;AADdAAAADwAAAGRycy9kb3ducmV2LnhtbESPT2vCQBDF74LfYZlCL6KbWJGQuooURK/1z8HbmJ0m&#10;odnZuLuN8dt3BcHj4837vXmLVW8a0ZHztWUF6SQBQVxYXXOp4HjYjDMQPiBrbCyTgjt5WC2HgwXm&#10;2t74m7p9KEWEsM9RQRVCm0vpi4oM+oltiaP3Y53BEKUrpXZ4i3DTyGmSzKXBmmNDhS19VVT87v9M&#10;fOOyvm9cttte08NldO4wdefjSan3t379CSJQH17Hz/ROK5il2Qc81kQE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bvo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2360" o:spid="_x0000_s1051" style="position:absolute;left:4213;top:222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x8scA&#10;AADdAAAADwAAAGRycy9kb3ducmV2LnhtbESPT2vCQBTE74V+h+UJvdWNVkuMrlJExSIe6h/Q2yP7&#10;TILZtyG7mvjt3UKhx2FmfsNMZq0pxZ1qV1hW0OtGIIhTqwvOFBz2y/cYhPPIGkvLpOBBDmbT15cJ&#10;Jto2/EP3nc9EgLBLUEHufZVI6dKcDLqurYiDd7G1QR9knUldYxPgppT9KPqUBgsOCzlWNM8pve5u&#10;RkG7Og2H54+RObmj3C6uzWHzfVko9dZpv8YgPLX+P/zXXmsFg148gN834Qn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oMfL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2361" o:spid="_x0000_s1052" style="position:absolute;left:4203;top:2217;width:97;height:97" coordorigin="4203,2217"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Freeform 2362" o:spid="_x0000_s1053" style="position:absolute;left:4203;top:2217;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pB8UA&#10;AADdAAAADwAAAGRycy9kb3ducmV2LnhtbESPQWvCQBSE7wX/w/KE3uomraikriKiIB4UtYceH9ln&#10;NjX7Ns1uNP57Vyj0OMx8M8x03tlKXKnxpWMF6SABQZw7XXKh4Ou0fpuA8AFZY+WYFNzJw3zWe5li&#10;pt2ND3Q9hkLEEvYZKjAh1JmUPjdk0Q9cTRy9s2sshiibQuoGb7HcVvI9SUbSYslxwWBNS0P55dha&#10;BcOtce34e39eVb8W7c9y95HqVqnXfrf4BBGoC//hP3qjI5dORv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ykHxQAAAN0AAAAPAAAAAAAAAAAAAAAAAJgCAABkcnMv&#10;ZG93bnJldi54bWxQSwUGAAAAAAQABAD1AAAAigM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2363" o:spid="_x0000_s1054" style="position:absolute;left:4203;top:2217;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nMUA&#10;AADdAAAADwAAAGRycy9kb3ducmV2LnhtbESPQWvCQBSE7wX/w/KE3uomrVRJXUVEQTwoag89PrLP&#10;bGr2bZrdaPz3rlDwOMx8M8xk1tlKXKjxpWMF6SABQZw7XXKh4Pu4ehuD8AFZY+WYFNzIw2zae5lg&#10;pt2V93Q5hELEEvYZKjAh1JmUPjdk0Q9cTRy9k2sshiibQuoGr7HcVvI9ST6lxZLjgsGaFoby86G1&#10;CoYb49rRz+60rP4s2t/F9iPVrVKv/W7+BSJQF57hf3qtI5eOR/B4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4ycxQAAAN0AAAAPAAAAAAAAAAAAAAAAAJgCAABkcnMv&#10;ZG93bnJldi54bWxQSwUGAAAAAAQABAD1AAAAigMAAAAA&#10;" path="m86,20r-38,l59,22r9,6l74,37r2,11l74,59r-6,9l59,74,48,76r38,l92,67,96,48,92,29,86,20xe" fillcolor="#a2d3f3" stroked="f">
                    <v:path arrowok="t" o:connecttype="custom" o:connectlocs="86,20;48,20;59,22;68,28;74,37;76,48;74,59;68,68;59,74;48,76;86,76;92,67;96,48;92,29;86,20" o:connectangles="0,0,0,0,0,0,0,0,0,0,0,0,0,0,0"/>
                  </v:shape>
                </v:group>
                <v:shape id="Freeform 2364" o:spid="_x0000_s1055" style="position:absolute;left:1204;top:2052;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l8MMA&#10;AADdAAAADwAAAGRycy9kb3ducmV2LnhtbERPTWsCMRC9F/wPYYReSs1aS5GtUUQQ9KBUWz1PN+Nu&#10;cDNZk7iu/94cCj0+3vdk1tlatOSDcaxgOMhAEBdOGy4V/HwvX8cgQkTWWDsmBXcKMJv2niaYa3fj&#10;HbX7WIoUwiFHBVWMTS5lKCqyGAauIU7cyXmLMUFfSu3xlsJtLd+y7ENaNJwaKmxoUVFx3l+tgovZ&#10;XLg9jtZuu3kp/e/BnIqvhVLP/W7+CSJSF//Ff+6VVvA+HKe5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il8MMAAADdAAAADwAAAAAAAAAAAAAAAACYAgAAZHJzL2Rv&#10;d25yZXYueG1sUEsFBgAAAAAEAAQA9QAAAIgDAAAAAA==&#10;" path="m,425r212,l212,,,,,425xe" filled="f" strokecolor="white" strokeweight="1pt">
                  <v:path arrowok="t" o:connecttype="custom" o:connectlocs="0,425;212,425;212,0;0,0;0,425" o:connectangles="0,0,0,0,0"/>
                </v:shape>
                <v:shape id="Freeform 2365" o:spid="_x0000_s1056" style="position:absolute;left:1204;top:208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QMYA&#10;AADdAAAADwAAAGRycy9kb3ducmV2LnhtbESPQWvCQBSE74X+h+UJvYhuIm2J0TWEFsVDe6gVz4/s&#10;Mwlm36bZra7/visIPQ4z8w2zLILpxJkG11pWkE4TEMSV1S3XCvbf60kGwnlkjZ1lUnAlB8Xq8WGJ&#10;ubYX/qLzztciQtjlqKDxvs+ldFVDBt3U9sTRO9rBoI9yqKUe8BLhppOzJHmVBluOCw329NZQddr9&#10;GgWf5U+ZYTJ//+heZodNfw37MQWlnkahXIDwFPx/+N7eagXPaTaH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TQMYAAADdAAAADwAAAAAAAAAAAAAAAACYAgAAZHJz&#10;L2Rvd25yZXYueG1sUEsFBgAAAAAEAAQA9QAAAIsDAAAAAA==&#10;" path="m,l212,e" filled="f" strokecolor="white" strokeweight=".25pt">
                  <v:path arrowok="t" o:connecttype="custom" o:connectlocs="0,0;212,0" o:connectangles="0,0"/>
                </v:shape>
                <v:shape id="Freeform 2366" o:spid="_x0000_s1057" style="position:absolute;left:1204;top:210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sAMIA&#10;AADdAAAADwAAAGRycy9kb3ducmV2LnhtbERPTYvCMBC9L+x/CLPgRTRV1kWrUYri4kEPq+J5aMa2&#10;2ExqEzX+e3MQ9vh437NFMLW4U+sqywoG/QQEcW51xYWC42HdG4NwHlljbZkUPMnBYv75McNU2wf/&#10;0X3vCxFD2KWooPS+SaV0eUkGXd82xJE729agj7AtpG7xEcNNLYdJ8iMNVhwbSmxoWVJ+2d+Mgl12&#10;zcaYTFbbejQ8/TbPcOxSUKrzFbIpCE/B/4vf7o1W8D2YxP3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KwAwgAAAN0AAAAPAAAAAAAAAAAAAAAAAJgCAABkcnMvZG93&#10;bnJldi54bWxQSwUGAAAAAAQABAD1AAAAhwMAAAAA&#10;" path="m,l212,e" filled="f" strokecolor="white" strokeweight=".25pt">
                  <v:path arrowok="t" o:connecttype="custom" o:connectlocs="0,0;212,0" o:connectangles="0,0"/>
                </v:shape>
                <v:shape id="Freeform 2367" o:spid="_x0000_s1058" style="position:absolute;left:1204;top:213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m8YA&#10;AADdAAAADwAAAGRycy9kb3ducmV2LnhtbESPQWvCQBSE74L/YXkFL6XZRKpomlWC0tKDPVSl50f2&#10;NQnNvo3ZVdd/3y0UPA4z8w1TrIPpxIUG11pWkCUpCOLK6pZrBcfD69MChPPIGjvLpOBGDtar8ajA&#10;XNsrf9Jl72sRIexyVNB43+dSuqohgy6xPXH0vu1g0Ec51FIPeI1w08lpms6lwZbjQoM9bRqqfvZn&#10;o+CjPJULTJfbXTebfr31t3B8pKDU5CGULyA8BX8P/7fftYLnbJn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Jm8YAAADdAAAADwAAAAAAAAAAAAAAAACYAgAAZHJz&#10;L2Rvd25yZXYueG1sUEsFBgAAAAAEAAQA9QAAAIsDAAAAAA==&#10;" path="m,l212,e" filled="f" strokecolor="white" strokeweight=".25pt">
                  <v:path arrowok="t" o:connecttype="custom" o:connectlocs="0,0;212,0" o:connectangles="0,0"/>
                </v:shape>
                <v:shape id="Freeform 2368" o:spid="_x0000_s1059" style="position:absolute;left:1204;top:216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X7MYA&#10;AADdAAAADwAAAGRycy9kb3ducmV2LnhtbESPQWvCQBSE74L/YXkFL6XZGKpomlWC0tKDPVSl50f2&#10;NQnNvo3ZVdd/3y0UPA4z8w1TrIPpxIUG11pWME1SEMSV1S3XCo6H16cFCOeRNXaWScGNHKxX41GB&#10;ubZX/qTL3tciQtjlqKDxvs+ldFVDBl1ie+LofdvBoI9yqKUe8BrhppNZms6lwZbjQoM9bRqqfvZn&#10;o+CjPJULTJfbXTfLvt76Wzg+UlBq8hDKFxCegr+H/9vvWsHzdJn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X7MYAAADdAAAADwAAAAAAAAAAAAAAAACYAgAAZHJz&#10;L2Rvd25yZXYueG1sUEsFBgAAAAAEAAQA9QAAAIsDAAAAAA==&#10;" path="m,l212,e" filled="f" strokecolor="white" strokeweight=".25pt">
                  <v:path arrowok="t" o:connecttype="custom" o:connectlocs="0,0;212,0" o:connectangles="0,0"/>
                </v:shape>
                <v:shape id="Picture 2369" o:spid="_x0000_s1060" type="#_x0000_t75" style="position:absolute;left:5956;top:1168;width:1360;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X77DAAAA3QAAAA8AAABkcnMvZG93bnJldi54bWxEj0GLwjAUhO+C/yE8wYtoqi6i1SiyILje&#10;WkX09miebbF5KU1Wu//eCAseh5n5hlltWlOJBzWutKxgPIpAEGdWl5wrOB13wzkI55E1VpZJwR85&#10;2Ky7nRXG2j45oUfqcxEg7GJUUHhfx1K6rCCDbmRr4uDdbGPQB9nkUjf4DHBTyUkUzaTBksNCgTV9&#10;F5Td01+joOZkkaRnzYfMpNcd/+wTN7go1e+12yUIT63/hP/be63ga7yYwvtNe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xfvsMAAADdAAAADwAAAAAAAAAAAAAAAACf&#10;AgAAZHJzL2Rvd25yZXYueG1sUEsFBgAAAAAEAAQA9wAAAI8DAAAAAA==&#10;">
                  <v:imagedata r:id="rId430" o:title=""/>
                </v:shape>
                <v:shape id="Freeform 2370" o:spid="_x0000_s1061" style="position:absolute;left:1204;top:219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qA8cA&#10;AADdAAAADwAAAGRycy9kb3ducmV2LnhtbESPQWvCQBSE74X+h+UVvIjZKLaY6CqhUumhHhrF8yP7&#10;moRm36bZra7/3i0IPQ4z8w2z2gTTiTMNrrWsYJqkIIgrq1uuFRwPb5MFCOeRNXaWScGVHGzWjw8r&#10;zLW98CedS1+LCGGXo4LG+z6X0lUNGXSJ7Ymj92UHgz7KoZZ6wEuEm07O0vRFGmw5LjTY02tD1Xf5&#10;axTsi59igWm2/eieZ6ddfw3HMQWlRk+hWILwFPx/+N5+1wrm02wOf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3qgPHAAAA3QAAAA8AAAAAAAAAAAAAAAAAmAIAAGRy&#10;cy9kb3ducmV2LnhtbFBLBQYAAAAABAAEAPUAAACMAwAAAAA=&#10;" path="m,l212,e" filled="f" strokecolor="white" strokeweight=".25pt">
                  <v:path arrowok="t" o:connecttype="custom" o:connectlocs="0,0;212,0" o:connectangles="0,0"/>
                </v:shape>
                <v:shape id="Freeform 2371" o:spid="_x0000_s1062" style="position:absolute;left:1204;top:222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PmMUA&#10;AADdAAAADwAAAGRycy9kb3ducmV2LnhtbESPQWsCMRSE74L/ITyhl1KziopujbJYFA/1oJWeH5vn&#10;7uLmZd1Ejf/eFAoeh5n5hpkvg6nFjVpXWVYw6CcgiHOrKy4UHH/WH1MQziNrrC2Tggc5WC66nTmm&#10;2t55T7eDL0SEsEtRQel9k0rp8pIMur5tiKN3sq1BH2VbSN3iPcJNLYdJMpEGK44LJTa0Kik/H65G&#10;wS67ZFNMZl/f9Xj4u2ke4fhOQam3Xsg+QXgK/hX+b2+1gtFgNoa/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w+YxQAAAN0AAAAPAAAAAAAAAAAAAAAAAJgCAABkcnMv&#10;ZG93bnJldi54bWxQSwUGAAAAAAQABAD1AAAAigMAAAAA&#10;" path="m,l212,e" filled="f" strokecolor="white" strokeweight=".25pt">
                  <v:path arrowok="t" o:connecttype="custom" o:connectlocs="0,0;212,0" o:connectangles="0,0"/>
                </v:shape>
                <v:shape id="Freeform 2372" o:spid="_x0000_s1063" style="position:absolute;left:1204;top:225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R78YA&#10;AADdAAAADwAAAGRycy9kb3ducmV2LnhtbESPT2sCMRTE74V+h/AKXkSzioquRlmUlh704B88PzbP&#10;3aWbl+0mavz2piD0OMzMb5jFKpha3Kh1lWUFg34Cgji3uuJCwen42ZuCcB5ZY22ZFDzIwWr5/rbA&#10;VNs77+l28IWIEHYpKii9b1IpXV6SQde3DXH0LrY16KNsC6lbvEe4qeUwSSbSYMVxocSG1iXlP4er&#10;UbDLfrMpJrPNth4Pz1/NI5y6FJTqfIRsDsJT8P/hV/tbKxgNZhP4ex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mR78YAAADdAAAADwAAAAAAAAAAAAAAAACYAgAAZHJz&#10;L2Rvd25yZXYueG1sUEsFBgAAAAAEAAQA9QAAAIsDAAAAAA==&#10;" path="m,l212,e" filled="f" strokecolor="white" strokeweight=".25pt">
                  <v:path arrowok="t" o:connecttype="custom" o:connectlocs="0,0;212,0" o:connectangles="0,0"/>
                </v:shape>
                <v:shape id="Freeform 2373" o:spid="_x0000_s1064" style="position:absolute;left:1204;top:227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0dMYA&#10;AADdAAAADwAAAGRycy9kb3ducmV2LnhtbESPQWsCMRSE7wX/Q3iCl6JZRVvdGmWxVDzYQ1U8PzbP&#10;3aWbl3UTNf57IxR6HGbmG2a+DKYWV2pdZVnBcJCAIM6trrhQcNh/9acgnEfWWFsmBXdysFx0XuaY&#10;anvjH7rufCEihF2KCkrvm1RKl5dk0A1sQxy9k20N+ijbQuoWbxFuajlKkjdpsOK4UGJDq5Ly393F&#10;KPjOztkUk9nntp6MjuvmHg6vFJTqdUP2AcJT8P/hv/ZGKxgPZ+/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0dMYAAADdAAAADwAAAAAAAAAAAAAAAACYAgAAZHJz&#10;L2Rvd25yZXYueG1sUEsFBgAAAAAEAAQA9QAAAIsDAAAAAA==&#10;" path="m,l212,e" filled="f" strokecolor="white" strokeweight=".25pt">
                  <v:path arrowok="t" o:connecttype="custom" o:connectlocs="0,0;212,0" o:connectangles="0,0"/>
                </v:shape>
                <v:shape id="Freeform 2374" o:spid="_x0000_s1065" style="position:absolute;left:1204;top:230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gBsIA&#10;AADdAAAADwAAAGRycy9kb3ducmV2LnhtbERPTYvCMBC9L+x/CLPgRTRV1kWrUYri4kEPq+J5aMa2&#10;2ExqEzX+e3MQ9vh437NFMLW4U+sqywoG/QQEcW51xYWC42HdG4NwHlljbZkUPMnBYv75McNU2wf/&#10;0X3vCxFD2KWooPS+SaV0eUkGXd82xJE729agj7AtpG7xEcNNLYdJ8iMNVhwbSmxoWVJ+2d+Mgl12&#10;zcaYTFbbejQ8/TbPcOxSUKrzFbIpCE/B/4vf7o1W8D2YxLn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qAGwgAAAN0AAAAPAAAAAAAAAAAAAAAAAJgCAABkcnMvZG93&#10;bnJldi54bWxQSwUGAAAAAAQABAD1AAAAhwMAAAAA&#10;" path="m,l212,e" filled="f" strokecolor="white" strokeweight=".25pt">
                  <v:path arrowok="t" o:connecttype="custom" o:connectlocs="0,0;212,0" o:connectangles="0,0"/>
                </v:shape>
                <v:shape id="Freeform 2375" o:spid="_x0000_s1066" style="position:absolute;left:1204;top:233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FncYA&#10;AADdAAAADwAAAGRycy9kb3ducmV2LnhtbESPT2vCQBTE74LfYXkFL6VuFBWTukpQWnrQg3/o+ZF9&#10;TUKzb2N21fXbu4WCx2FmfsMsVsE04kqdqy0rGA0TEMSF1TWXCk7Hj7c5COeRNTaWScGdHKyW/d4C&#10;M21vvKfrwZciQthlqKDyvs2kdEVFBt3QtsTR+7GdQR9lV0rd4S3CTSPHSTKTBmuOCxW2tK6o+D1c&#10;jIJdfs7nmKSbbTMdf3+293B6paDU4CXk7yA8Bf8M/7e/tILJKE3h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FncYAAADdAAAADwAAAAAAAAAAAAAAAACYAgAAZHJz&#10;L2Rvd25yZXYueG1sUEsFBgAAAAAEAAQA9QAAAIsDAAAAAA==&#10;" path="m,l212,e" filled="f" strokecolor="white" strokeweight=".25pt">
                  <v:path arrowok="t" o:connecttype="custom" o:connectlocs="0,0;212,0" o:connectangles="0,0"/>
                </v:shape>
                <v:shape id="Freeform 2376" o:spid="_x0000_s1067" style="position:absolute;left:1204;top:236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Y+8QA&#10;AADdAAAADwAAAGRycy9kb3ducmV2LnhtbESPQWsCMRSE7wX/Q3hCL6JZxYquRllaFA/toSqeH5vn&#10;7uLmZd2kGv+9EYQeh5n5hlmsgqnFlVpXWVYwHCQgiHOrKy4UHPbr/hSE88gaa8uk4E4OVsvO2wJT&#10;bW/8S9edL0SEsEtRQel9k0rp8pIMuoFtiKN3sq1BH2VbSN3iLcJNLUdJMpEGK44LJTb0WVJ+3v0Z&#10;BT/ZJZtiMvv6rj9Gx01zD4ceBaXeuyGbg/AU/H/41d5qBeOIhO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PvEAAAA3QAAAA8AAAAAAAAAAAAAAAAAmAIAAGRycy9k&#10;b3ducmV2LnhtbFBLBQYAAAAABAAEAPUAAACJAwAAAAA=&#10;" path="m,l212,e" filled="f" strokecolor="white" strokeweight=".25pt">
                  <v:path arrowok="t" o:connecttype="custom" o:connectlocs="0,0;212,0" o:connectangles="0,0"/>
                </v:shape>
                <v:shape id="Freeform 2377" o:spid="_x0000_s1068" style="position:absolute;left:1204;top:239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YMYA&#10;AADdAAAADwAAAGRycy9kb3ducmV2LnhtbESPT2sCMRTE74V+h/CEXkQTl1Z0a5SlpcVDPfgHz4/N&#10;6+7i5mW7STV++0YQehxm5jfMYhVtK87U+8axhslYgSAunWm40nDYf4xmIHxANtg6Jg1X8rBaPj4s&#10;MDfuwls670IlEoR9jhrqELpcSl/WZNGPXUecvG/XWwxJ9pU0PV4S3LYyU2oqLTacFmrs6K2m8rT7&#10;tRo2xU8xQzV//2pfsuNnd42HIUWtnwaxeAURKIb/8L29NhqeMzWB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9YMYAAADdAAAADwAAAAAAAAAAAAAAAACYAgAAZHJz&#10;L2Rvd25yZXYueG1sUEsFBgAAAAAEAAQA9QAAAIsDAAAAAA==&#10;" path="m,l212,e" filled="f" strokecolor="white" strokeweight=".25pt">
                  <v:path arrowok="t" o:connecttype="custom" o:connectlocs="0,0;212,0" o:connectangles="0,0"/>
                </v:shape>
                <v:shape id="Freeform 2378" o:spid="_x0000_s1069" style="position:absolute;left:1204;top:242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jF8YA&#10;AADdAAAADwAAAGRycy9kb3ducmV2LnhtbESPQWsCMRSE74X+h/AKXkSTLq3oapSlpcVDe6iK58fm&#10;ubu4edluosZ/3whCj8PMfMMsVtG24ky9bxxreB4rEMSlMw1XGnbbj9EUhA/IBlvHpOFKHlbLx4cF&#10;5sZd+IfOm1CJBGGfo4Y6hC6X0pc1WfRj1xEn7+B6iyHJvpKmx0uC21ZmSk2kxYbTQo0dvdVUHjcn&#10;q+G7+C2mqGbvX+1rtv/srnE3pKj14CkWcxCBYvgP39tro+ElU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1jF8YAAADdAAAADwAAAAAAAAAAAAAAAACYAgAAZHJz&#10;L2Rvd25yZXYueG1sUEsFBgAAAAAEAAQA9QAAAIsDAAAAAA==&#10;" path="m,l212,e" filled="f" strokecolor="white" strokeweight=".25pt">
                  <v:path arrowok="t" o:connecttype="custom" o:connectlocs="0,0;212,0" o:connectangles="0,0"/>
                </v:shape>
                <v:shape id="Freeform 2379" o:spid="_x0000_s1070" style="position:absolute;left:1204;top:244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GjMYA&#10;AADdAAAADwAAAGRycy9kb3ducmV2LnhtbESPQWsCMRSE7wX/Q3gFL0UT17bo1ihLRenBHqri+bF5&#10;3V26edluosZ/3xQKPQ4z8w2zWEXbigv1vnGsYTJWIIhLZxquNBwPm9EMhA/IBlvHpOFGHlbLwd0C&#10;c+Ou/EGXfahEgrDPUUMdQpdL6cuaLPqx64iT9+l6iyHJvpKmx2uC21ZmSj1Liw2nhRo7eq2p/Nqf&#10;rYb34ruYoZqvd+1Tdtp2t3h8oKj18D4WLyACxfAf/mu/GQ2PmZr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HGjMYAAADdAAAADwAAAAAAAAAAAAAAAACYAgAAZHJz&#10;L2Rvd25yZXYueG1sUEsFBgAAAAAEAAQA9QAAAIsDAAAAAA==&#10;" path="m,l212,e" filled="f" strokecolor="white" strokeweight=".25pt">
                  <v:path arrowok="t" o:connecttype="custom" o:connectlocs="0,0;212,0" o:connectangles="0,0"/>
                </v:shape>
                <v:shape id="Freeform 2380" o:spid="_x0000_s1071" style="position:absolute;left:1231;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FoMUA&#10;AADdAAAADwAAAGRycy9kb3ducmV2LnhtbESPwWrDMBBE74X8g9hAL6WRGkIxThTjBAIht6Y51LfF&#10;2sgm1spYquP+fVQo9DjMzpudTTG5Tow0hNazhreFAkFce9Oy1XD5PLxmIEJENth5Jg0/FKDYzp42&#10;mBt/5w8az9GKBOGQo4Ymxj6XMtQNOQwL3xMn7+oHhzHJwUoz4D3BXSeXSr1Lhy2nhgZ72jdU387f&#10;Lr2hdsHf+OtFVvZSdaey7LPJav08n8o1iEhT/D/+Sx+NhtVSreB3TUK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0WgxQAAAN0AAAAPAAAAAAAAAAAAAAAAAJgCAABkcnMv&#10;ZG93bnJldi54bWxQSwUGAAAAAAQABAD1AAAAigMAAAAA&#10;" path="m,l,425e" filled="f" strokecolor="white" strokeweight=".25pt">
                  <v:path arrowok="t" o:connecttype="custom" o:connectlocs="0,0;0,425" o:connectangles="0,0"/>
                </v:shape>
                <v:shape id="Freeform 2381" o:spid="_x0000_s1072" style="position:absolute;left:1257;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gO8UA&#10;AADdAAAADwAAAGRycy9kb3ducmV2LnhtbESPwWrDMBBE74H+g9hCL6GRappinCjBDRRKbnV9aG6L&#10;tZFNrJWxlMT9+6hQyHGYnTc76+3kenGhMXSeNbwsFAjixpuOrYb6++M5BxEissHeM2n4pQDbzcNs&#10;jYXxV/6iSxWtSBAOBWpoYxwKKUPTksOw8ANx8o5+dBiTHK00I14T3PUyU+pNOuw4NbQ40K6l5lSd&#10;XXpDvQd/4p+5PNj60O/Lcsgnq/XT41SuQESa4v34P/1pNLxmagl/axIC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A7xQAAAN0AAAAPAAAAAAAAAAAAAAAAAJgCAABkcnMv&#10;ZG93bnJldi54bWxQSwUGAAAAAAQABAD1AAAAigMAAAAA&#10;" path="m,l,425e" filled="f" strokecolor="white" strokeweight=".25pt">
                  <v:path arrowok="t" o:connecttype="custom" o:connectlocs="0,0;0,425" o:connectangles="0,0"/>
                </v:shape>
                <v:shape id="Freeform 2382" o:spid="_x0000_s1073" style="position:absolute;left:1284;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TMUA&#10;AADdAAAADwAAAGRycy9kb3ducmV2LnhtbESPwWrDMBBE74X8g9hAL6WRGkowThTjBAIht6Y51LfF&#10;2sgm1spYquP+fVQo9DjMzpudTTG5Tow0hNazhreFAkFce9Oy1XD5PLxmIEJENth5Jg0/FKDYzp42&#10;mBt/5w8az9GKBOGQo4Ymxj6XMtQNOQwL3xMn7+oHhzHJwUoz4D3BXSeXSq2kw5ZTQ4M97Ruqb+dv&#10;l95Qu+Bv/PUiK3upulNZ9tlktX6eT+UaRKQp/h//pY9Gw/tSreB3TUK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X5MxQAAAN0AAAAPAAAAAAAAAAAAAAAAAJgCAABkcnMv&#10;ZG93bnJldi54bWxQSwUGAAAAAAQABAD1AAAAigMAAAAA&#10;" path="m,l,425e" filled="f" strokecolor="white" strokeweight=".25pt">
                  <v:path arrowok="t" o:connecttype="custom" o:connectlocs="0,0;0,425" o:connectangles="0,0"/>
                </v:shape>
                <v:shape id="Freeform 2383" o:spid="_x0000_s1074" style="position:absolute;left:1310;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b18UA&#10;AADdAAAADwAAAGRycy9kb3ducmV2LnhtbESPwWrDMBBE74H+g9hCL6GRakpqnCjBDRRKbnV9aG6L&#10;tZFNrJWxlMT9+6hQyHGYnTc76+3kenGhMXSeNbwsFAjixpuOrYb6++M5BxEissHeM2n4pQDbzcNs&#10;jYXxV/6iSxWtSBAOBWpoYxwKKUPTksOw8ANx8o5+dBiTHK00I14T3PUyU2opHXacGlocaNdSc6rO&#10;Lr2h3oM/8c9cHmx96PdlOeST1frpcSpXICJN8X78n/40Gl4z9QZ/axIC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vXxQAAAN0AAAAPAAAAAAAAAAAAAAAAAJgCAABkcnMv&#10;ZG93bnJldi54bWxQSwUGAAAAAAQABAD1AAAAigMAAAAA&#10;" path="m,l,425e" filled="f" strokecolor="white" strokeweight=".25pt">
                  <v:path arrowok="t" o:connecttype="custom" o:connectlocs="0,0;0,425" o:connectangles="0,0"/>
                </v:shape>
                <v:shape id="Freeform 2384" o:spid="_x0000_s1075" style="position:absolute;left:1337;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PpcQA&#10;AADdAAAADwAAAGRycy9kb3ducmV2LnhtbESPwWoCMRCG7wXfIYzQS6mJUoqsRlkFQXqreqi3YTNm&#10;FzeTZRN1+/adQ8Hj8M//zTfL9RBadac+NZEtTCcGFHEVXcPewum4e5+DShnZYRuZLPxSgvVq9LLE&#10;wsUHf9P9kL0SCKcCLdQ5d4XWqaopYJrEjliyS+wDZhl7r12PD4GHVs+M+dQBG5YLNXa0ram6Hm5B&#10;NMwmxSv/vOmzP53br7Ls5oO39nU8lAtQmYb8XP5v752Fj5kRXflGE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T6XEAAAA3QAAAA8AAAAAAAAAAAAAAAAAmAIAAGRycy9k&#10;b3ducmV2LnhtbFBLBQYAAAAABAAEAPUAAACJAwAAAAA=&#10;" path="m,l,425e" filled="f" strokecolor="white" strokeweight=".25pt">
                  <v:path arrowok="t" o:connecttype="custom" o:connectlocs="0,0;0,425" o:connectangles="0,0"/>
                </v:shape>
                <v:shape id="Freeform 2385" o:spid="_x0000_s1076" style="position:absolute;left:1363;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qPsUA&#10;AADdAAAADwAAAGRycy9kb3ducmV2LnhtbESPwWrDMBBE74X8g9hALiWRYkpxnCjBKQRKb3V9aG6L&#10;tZFNrJWx1MT9+6pQ6HGYnTc7u8PkenGjMXSeNaxXCgRx403HVkP9cVrmIEJENth7Jg3fFOCwnz3s&#10;sDD+zu90q6IVCcKhQA1tjEMhZWhachhWfiBO3sWPDmOSo5VmxHuCu15mSj1Lhx2nhhYHemmpuVZf&#10;Lr2hjsFf+fNRnm197t/Kcsgnq/ViPpVbEJGm+H/8l341Gp4ytYHfNQk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uo+xQAAAN0AAAAPAAAAAAAAAAAAAAAAAJgCAABkcnMv&#10;ZG93bnJldi54bWxQSwUGAAAAAAQABAD1AAAAigMAAAAA&#10;" path="m,l,425e" filled="f" strokecolor="white" strokeweight=".25pt">
                  <v:path arrowok="t" o:connecttype="custom" o:connectlocs="0,0;0,425" o:connectangles="0,0"/>
                </v:shape>
                <v:shape id="Freeform 2386" o:spid="_x0000_s1077" style="position:absolute;left:1390;top:2052;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VfsMA&#10;AADdAAAADwAAAGRycy9kb3ducmV2LnhtbESPwYrCQAyG7wu+wxDBy6JTRUSqo9SFhcWbrge9hU6c&#10;FjuZ0pnV+vbmIOwx/Pm/fFlve9+oO3WxDmxgOslAEZfB1uwMnH6/x0tQMSFbbAKTgSdF2G4GH2vM&#10;bXjwge7H5JRAOOZooEqpzbWOZUUe4yS0xJJdQ+cxydg5bTt8CNw3epZlC+2xZrlQYUtfFZW3458X&#10;jWwXw43Pn/riTpdmXxTtsnfGjIZ9sQKVqE//y+/2jzUwn03FX74RBO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nVfsMAAADdAAAADwAAAAAAAAAAAAAAAACYAgAAZHJzL2Rv&#10;d25yZXYueG1sUEsFBgAAAAAEAAQA9QAAAIgDAAAAAA==&#10;" path="m,l,425e" filled="f" strokecolor="white" strokeweight=".25pt">
                  <v:path arrowok="t" o:connecttype="custom" o:connectlocs="0,0;0,425" o:connectangles="0,0"/>
                </v:shape>
                <v:shape id="Freeform 2387" o:spid="_x0000_s1078" style="position:absolute;left:4960;top:458;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dwMcA&#10;AADdAAAADwAAAGRycy9kb3ducmV2LnhtbESPQWvCQBSE7wX/w/IEb3UTKyqpq4RAQSwempZ6fWSf&#10;2dDs25BdTdpf3xUKPQ4z8w2z3Y+2FTfqfeNYQTpPQBBXTjdcK/h4f3ncgPABWWPrmBR8k4f9bvKw&#10;xUy7gd/oVoZaRAj7DBWYELpMSl8ZsujnriOO3sX1FkOUfS11j0OE21YukmQlLTYcFwx2VBiqvsqr&#10;VXA5luuf9Xm5ejUn93k9JPnwVNRKzaZj/gwi0Bj+w3/tg1awXKQp3N/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THcDHAAAA3QAAAA8AAAAAAAAAAAAAAAAAmAIAAGRy&#10;cy9kb3ducmV2LnhtbFBLBQYAAAAABAAEAPUAAACMAwAAAAA=&#10;" path="m,l821,r,283l,283,,xe" filled="f" strokecolor="white" strokeweight="1pt">
                  <v:path arrowok="t" o:connecttype="custom" o:connectlocs="0,0;821,0;821,283;0,283;0,0" o:connectangles="0,0,0,0,0"/>
                </v:shape>
                <v:shape id="Freeform 2388" o:spid="_x0000_s1079" style="position:absolute;left:2721;top:458;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7n8gA&#10;AADdAAAADwAAAGRycy9kb3ducmV2LnhtbESPS2sCQRCE7wH/w9BCLkFnXVR0dZSQB4gvUHPIsdlp&#10;95Gdns3OqJt/nxECORZV9RU1X7amEldqXGFZwaAfgSBOrS44U/Bxeu9NQDiPrLGyTAp+yMFy0XmY&#10;Y6LtjQ90PfpMBAi7BBXk3teJlC7NyaDr25o4eGfbGPRBNpnUDd4C3FQyjqKxNFhwWMixppec0q/j&#10;xSgo3ed2mu1fh+VuVG729vuJ39YXpR677fMMhKfW/4f/2iutYBgPYri/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zufyAAAAN0AAAAPAAAAAAAAAAAAAAAAAJgCAABk&#10;cnMvZG93bnJldi54bWxQSwUGAAAAAAQABAD1AAAAjQMAAAAA&#10;" path="m,l822,r,283l,283,,xe" filled="f" strokecolor="white" strokeweight=".35275mm">
                  <v:path arrowok="t" o:connecttype="custom" o:connectlocs="0,0;822,0;822,283;0,283;0,0" o:connectangles="0,0,0,0,0"/>
                </v:shape>
                <v:shape id="Freeform 2389" o:spid="_x0000_s1080" style="position:absolute;left:4039;top:458;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iP8YA&#10;AADdAAAADwAAAGRycy9kb3ducmV2LnhtbESP0WrCQBRE34X+w3ILvulGjVKiq5SqIBWkpv2AS/a6&#10;Cc3eTbOrxn59tyD4OMzMGWax6mwtLtT6yrGC0TABQVw4XbFR8PW5HbyA8AFZY+2YFNzIw2r51Ftg&#10;pt2Vj3TJgxERwj5DBWUITSalL0qy6IeuIY7eybUWQ5StkbrFa4TbWo6TZCYtVhwXSmzoraTiOz9b&#10;BR/mMN2s86pIf1NzPL9PZ1u5/1Gq/9y9zkEE6sIjfG/vtIJ0PJr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iP8YAAADdAAAADwAAAAAAAAAAAAAAAACYAgAAZHJz&#10;L2Rvd25yZXYueG1sUEsFBgAAAAAEAAQA9QAAAIsDAAAAAA==&#10;" path="m,l425,r,107l,107,,xe" filled="f" strokecolor="white" strokeweight="1pt">
                  <v:path arrowok="t" o:connecttype="custom" o:connectlocs="0,0;425,0;425,107;0,107;0,0" o:connectangles="0,0,0,0,0"/>
                </v:shape>
                <v:shape id="Freeform 2390" o:spid="_x0000_s1081" style="position:absolute;left:4960;top:458;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WMYA&#10;AADdAAAADwAAAGRycy9kb3ducmV2LnhtbESPQWvCQBSE74L/YXlCb7pRg5bUVUQQpOLBtLTXR/aZ&#10;Dc2+DdnVpP31riD0OMzMN8xq09ta3Kj1lWMF00kCgrhwuuJSwefHfvwKwgdkjbVjUvBLHjbr4WCF&#10;mXYdn+mWh1JECPsMFZgQmkxKXxiy6CeuIY7exbUWQ5RtKXWLXYTbWs6SZCEtVhwXDDa0M1T85Fer&#10;4PKeL/+W3+niaE7u63pItt18Vyr1Muq3byAC9eE//GwftIJ0Nk3h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WMYAAADdAAAADwAAAAAAAAAAAAAAAACYAgAAZHJz&#10;L2Rvd25yZXYueG1sUEsFBgAAAAAEAAQA9QAAAIsDAAAAAA==&#10;" path="m,l821,r,283l,283,,xe" filled="f" strokecolor="white" strokeweight="1pt">
                  <v:path arrowok="t" o:connecttype="custom" o:connectlocs="0,0;821,0;821,283;0,283;0,0" o:connectangles="0,0,0,0,0"/>
                </v:shape>
                <v:shape id="Freeform 2391" o:spid="_x0000_s1082" style="position:absolute;left:2721;top:458;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j68kA&#10;AADdAAAADwAAAGRycy9kb3ducmV2LnhtbESPS2sCQRCE7wH/w9CBXCTOKirJ6ighiSA+FqIePDY7&#10;nX2407PZGXXz7zOCkGNRVV9R03lrKnGhxhWWFfR7EQji1OqCMwWH/eL5BYTzyBory6TglxzMZ52H&#10;KcbaXvmLLjufiQBhF6OC3Ps6ltKlORl0PVsTB+/bNgZ9kE0mdYPXADeVHETRWBosOCzkWNN7Tulp&#10;dzYKSnfcvGbJx7Dcjsp1Yn+6/Lk6K/X02L5NQHhq/X/43l5qBcNBfwS3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qj68kAAADdAAAADwAAAAAAAAAAAAAAAACYAgAA&#10;ZHJzL2Rvd25yZXYueG1sUEsFBgAAAAAEAAQA9QAAAI4DAAAAAA==&#10;" path="m,l822,r,283l,283,,xe" filled="f" strokecolor="white" strokeweight=".35275mm">
                  <v:path arrowok="t" o:connecttype="custom" o:connectlocs="0,0;822,0;822,283;0,283;0,0" o:connectangles="0,0,0,0,0"/>
                </v:shape>
                <v:shape id="Freeform 2392" o:spid="_x0000_s1083" style="position:absolute;left:5102;top:458;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oE8YA&#10;AADdAAAADwAAAGRycy9kb3ducmV2LnhtbESPW2sCMRSE3wX/QziFvtWsS7vIapReLJUKlnp5P2yO&#10;u4ubkyVJNf33plDwcZiZb5jZIppOnMn51rKC8SgDQVxZ3XKtYL97f5iA8AFZY2eZFPySh8V8OJhh&#10;qe2Fv+m8DbVIEPYlKmhC6EspfdWQQT+yPXHyjtYZDEm6WmqHlwQ3ncyzrJAGW04LDfb02lB12v4Y&#10;BcVy+fGV5+0hrt3b0W5ePmV8QqXu7+LzFESgGG7h//ZKK3jMxwX8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0oE8YAAADdAAAADwAAAAAAAAAAAAAAAACYAgAAZHJz&#10;L2Rvd25yZXYueG1sUEsFBgAAAAAEAAQA9QAAAIsDAAAAAA==&#10;" path="m,l510,r,106l,106,,xe" filled="f" strokecolor="white" strokeweight=".35275mm">
                  <v:path arrowok="t" o:connecttype="custom" o:connectlocs="0,0;510,0;510,106;0,106;0,0" o:connectangles="0,0,0,0,0"/>
                </v:shape>
                <v:shape id="Freeform 2393" o:spid="_x0000_s1084" style="position:absolute;left:2862;top:458;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Y1sUA&#10;AADdAAAADwAAAGRycy9kb3ducmV2LnhtbESP3WoCMRSE7wu+QziCN0WzLq2WrVHEIhRKwZ8+wGFz&#10;miy7OVmSVLdv3xQEL4eZ+YZZbQbXiQuF2HhWMJ8VIIhrrxs2Cr7O++kLiJiQNXaeScEvRdisRw8r&#10;rLS/8pEup2REhnCsUIFNqa+kjLUlh3Hme+LsffvgMGUZjNQBrxnuOlkWxUI6bDgvWOxpZ6luTz9O&#10;AZXP1izax+JDd299lJ8HH1qj1GQ8bF9BJBrSPXxrv2sFT+V8Cf9v8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xjWxQAAAN0AAAAPAAAAAAAAAAAAAAAAAJgCAABkcnMv&#10;ZG93bnJldi54bWxQSwUGAAAAAAQABAD1AAAAigMAAAAA&#10;" path="m,l538,r,106l,106,,xe" filled="f" strokecolor="white" strokeweight="1pt">
                  <v:path arrowok="t" o:connecttype="custom" o:connectlocs="0,0;538,0;538,106;0,106;0,0" o:connectangles="0,0,0,0,0"/>
                </v:shape>
                <v:shape id="Freeform 2394" o:spid="_x0000_s1085" style="position:absolute;left:2054;top:221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lKsUA&#10;AADdAAAADwAAAGRycy9kb3ducmV2LnhtbERPTWvCQBC9F/wPywheSt0YmiLRVbRQsPXQVitex+yY&#10;BLOzIbtNor/ePRR6fLzv+bI3lWipcaVlBZNxBII4s7rkXMHP/u1pCsJ5ZI2VZVJwJQfLxeBhjqm2&#10;HX9Tu/O5CCHsUlRQeF+nUrqsIINubGviwJ1tY9AH2ORSN9iFcFPJOIpepMGSQ0OBNb0WlF12v0ZB&#10;vffv8vKZ8G11eDwm6+mp/PrYKjUa9qsZCE+9/xf/uTdawXM8CXPD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KUqxQAAAN0AAAAPAAAAAAAAAAAAAAAAAJgCAABkcnMv&#10;ZG93bnJldi54bWxQSwUGAAAAAAQABAD1AAAAigMAAAAA&#10;" path="m,113l,e" filled="f" strokecolor="white" strokeweight="1pt">
                  <v:path arrowok="t" o:connecttype="custom" o:connectlocs="0,113;0,0" o:connectangles="0,0"/>
                </v:shape>
                <v:shape id="Picture 2395" o:spid="_x0000_s1086" type="#_x0000_t75" style="position:absolute;left:1743;top:214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SgvFAAAA3QAAAA8AAABkcnMvZG93bnJldi54bWxEj0FrwkAUhO8F/8PyBG91E9GSpK6htCge&#10;Ne3F22v2mQSzb0N2a+K/dwWhx2FmvmHW+WhacaXeNZYVxPMIBHFpdcOVgp/v7WsCwnlkja1lUnAj&#10;B/lm8rLGTNuBj3QtfCUChF2GCmrvu0xKV9Zk0M1tRxy8s+0N+iD7SuoehwA3rVxE0Zs02HBYqLGj&#10;z5rKS/FnFPxWl+7rmCxLwvQUDef2dNj5lVKz6fjxDsLT6P/Dz/ZeK1gu4hQeb8IT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JUoLxQAAAN0AAAAPAAAAAAAAAAAAAAAA&#10;AJ8CAABkcnMvZG93bnJldi54bWxQSwUGAAAAAAQABAD3AAAAkQMAAAAA&#10;">
                  <v:imagedata r:id="rId189" o:title=""/>
                </v:shape>
                <v:shape id="Picture 2396" o:spid="_x0000_s1087" type="#_x0000_t75" style="position:absolute;left:5823;top:300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u3HEAAAA3QAAAA8AAABkcnMvZG93bnJldi54bWxET01rwkAQvQv+h2WE3nRjlFaiq0iptAd7&#10;MBrQ25Adk2h2NmS3Jv777qHQ4+N9rza9qcWDWldZVjCdRCCIc6srLhScjrvxAoTzyBpry6TgSQ42&#10;6+FghYm2HR/okfpChBB2CSoovW8SKV1ekkE3sQ1x4K62NegDbAupW+xCuKllHEWv0mDFoaHEht5L&#10;yu/pj1Ewux2ij8+M9132ht9xdj9nFz1X6mXUb5cgPPX+X/zn/tIK5nEc9oc34Qn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Ru3HEAAAA3QAAAA8AAAAAAAAAAAAAAAAA&#10;nwIAAGRycy9kb3ducmV2LnhtbFBLBQYAAAAABAAEAPcAAACQAwAAAAA=&#10;">
                  <v:imagedata r:id="rId431" o:title=""/>
                </v:shape>
                <v:shape id="Picture 2397" o:spid="_x0000_s1088" type="#_x0000_t75" style="position:absolute;left:5769;top:216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xXHGAAAA3QAAAA8AAABkcnMvZG93bnJldi54bWxEj91qAjEUhO8LvkM4Qm+kZl2ktqtRVChU&#10;UPAXennYHDeLm5Nlk+r69qYg9HKYmW+Yyay1lbhS40vHCgb9BARx7nTJhYLj4evtA4QPyBorx6Tg&#10;Th5m087LBDPtbryj6z4UIkLYZ6jAhFBnUvrckEXfdzVx9M6usRiibAqpG7xFuK1kmiTv0mLJccFg&#10;TUtD+WX/axWctr3VqP78WYaTGZ7bivLNYu2Veu228zGIQG34Dz/b31rBME0H8PcmP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rFccYAAADdAAAADwAAAAAAAAAAAAAA&#10;AACfAgAAZHJzL2Rvd25yZXYueG1sUEsFBgAAAAAEAAQA9wAAAJIDAAAAAA==&#10;">
                  <v:imagedata r:id="rId432" o:title=""/>
                </v:shape>
                <v:shape id="Picture 2398" o:spid="_x0000_s1089" type="#_x0000_t75" style="position:absolute;left:6219;top:603;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9+iHGAAAA3QAAAA8AAABkcnMvZG93bnJldi54bWxEj0FrwkAUhO8F/8PyBG91Y5BSo6uI0Coe&#10;hFr1/Mw+s9Hs25DdaNpf3y0Uehxm5htmtuhsJe7U+NKxgtEwAUGcO11yoeDw+fb8CsIHZI2VY1Lw&#10;RR4W897TDDPtHvxB930oRISwz1CBCaHOpPS5IYt+6Gri6F1cYzFE2RRSN/iIcFvJNElepMWS44LB&#10;mlaG8tu+tQoqg9/jtdldi41bn96P53Y7aXdKDfrdcgoiUBf+w3/tjVYwTtMUft/EJ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36IcYAAADdAAAADwAAAAAAAAAAAAAA&#10;AACfAgAAZHJzL2Rvd25yZXYueG1sUEsFBgAAAAAEAAQA9wAAAJIDAAAAAA==&#10;">
                  <v:imagedata r:id="rId433" o:title=""/>
                </v:shape>
                <v:shape id="Picture 2399" o:spid="_x0000_s1090" type="#_x0000_t75" style="position:absolute;left:6284;top:78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UfPGAAAA3QAAAA8AAABkcnMvZG93bnJldi54bWxEj0GLwjAUhO+C/yE8wZumVpGlGmURFBd2&#10;D7oKens2z7Zs81KaaOu/3wiCx2FmvmHmy9aU4k61KywrGA0jEMSp1QVnCg6/68EHCOeRNZaWScGD&#10;HCwX3c4cE20b3tF97zMRIOwSVJB7XyVSujQng25oK+LgXW1t0AdZZ1LX2AS4KWUcRVNpsOCwkGNF&#10;q5zSv/3NKDjhofmanjY/3+N1cV7t4uOlGh2V6vfazxkIT61/h1/trVYwieMxP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tR88YAAADdAAAADwAAAAAAAAAAAAAA&#10;AACfAgAAZHJzL2Rvd25yZXYueG1sUEsFBgAAAAAEAAQA9wAAAJIDAAAAAA==&#10;">
                  <v:imagedata r:id="rId434" o:title=""/>
                </v:shape>
                <v:shape id="Freeform 2400" o:spid="_x0000_s1091" style="position:absolute;left:1433;top:3739;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AHsMA&#10;AADdAAAADwAAAGRycy9kb3ducmV2LnhtbESP0WrCQBRE3wv+w3IF3+rGKK1EVxFB8Elq6gdcsjfZ&#10;YPZuyK5J9Ou7hUIfh5k5w2z3o21ET52vHStYzBMQxIXTNVcKbt+n9zUIH5A1No5JwZM87HeTty1m&#10;2g18pT4PlYgQ9hkqMCG0mZS+MGTRz11LHL3SdRZDlF0ldYdDhNtGpknyIS3WHBcMtnQ0VNzzh1VQ&#10;t3yRg7/ln/blL+V12X8tTanUbDoeNiACjeE//Nc+awWrNF3B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dAHsMAAADdAAAADwAAAAAAAAAAAAAAAACYAgAAZHJzL2Rv&#10;d25yZXYueG1sUEsFBgAAAAAEAAQA9QAAAIgDAAAAAA==&#10;" path="m,l5635,e" filled="f" strokeweight=".5pt">
                  <v:stroke dashstyle="1 1"/>
                  <v:path arrowok="t" o:connecttype="custom" o:connectlocs="0,0;5635,0" o:connectangles="0,0"/>
                </v:shape>
                <v:shape id="Freeform 2401" o:spid="_x0000_s1092" style="position:absolute;left:6502;top:696;width:562;height:20;visibility:visible;mso-wrap-style:square;v-text-anchor:top" coordsize="5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NmcYA&#10;AADdAAAADwAAAGRycy9kb3ducmV2LnhtbESPQUsDMRSE70L/Q3iCN5t1sSJr01IKFg/F4tpLb6+b&#10;52Zp8rIkcbv7740geBxm5htmuR6dFQOF2HlW8DAvQBA3XnfcKjh+vt4/g4gJWaP1TAomirBezW6W&#10;WGl/5Q8a6tSKDOFYoQKTUl9JGRtDDuPc98TZ+/LBYcoytFIHvGa4s7IsiifpsOO8YLCnraHmUn87&#10;BfX7OdTmsrGnye53x8X+MB12g1J3t+PmBUSiMf2H/9pvWsFjWS7g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NmcYAAADdAAAADwAAAAAAAAAAAAAAAACYAgAAZHJz&#10;L2Rvd25yZXYueG1sUEsFBgAAAAAEAAQA9QAAAIsDAAAAAA==&#10;" path="m,l561,e" filled="f" strokeweight=".5pt">
                  <v:stroke dashstyle="1 1"/>
                  <v:path arrowok="t" o:connecttype="custom" o:connectlocs="0,0;561,0" o:connectangles="0,0"/>
                </v:shape>
                <v:shape id="Freeform 2402" o:spid="_x0000_s1093" style="position:absolute;left:1428;top:696;width:4348;height:20;visibility:visible;mso-wrap-style:square;v-text-anchor:top" coordsize="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Ds8QA&#10;AADdAAAADwAAAGRycy9kb3ducmV2LnhtbESPQYvCMBSE78L+h/AWvIimW6RoNUpXEHRv6rJ4fDTP&#10;ttq8lCZq/fcbQfA4zMw3zHzZmVrcqHWVZQVfowgEcW51xYWC38N6OAHhPLLG2jIpeJCD5eKjN8dU&#10;2zvv6Lb3hQgQdikqKL1vUildXpJBN7INcfBOtjXog2wLqVu8B7ipZRxFiTRYcVgosaFVSfllfzUK&#10;6DuTg7U0enM+DrbTy18y6bIfpfqfXTYD4anz7/CrvdEKxnGcwP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6Q7PEAAAA3QAAAA8AAAAAAAAAAAAAAAAAmAIAAGRycy9k&#10;b3ducmV2LnhtbFBLBQYAAAAABAAEAPUAAACJAwAAAAA=&#10;" path="m,l4347,e" filled="f" strokeweight=".5pt">
                  <v:stroke dashstyle="1 1"/>
                  <v:path arrowok="t" o:connecttype="custom" o:connectlocs="0,0;4347,0" o:connectangles="0,0"/>
                </v:shape>
                <v:shape id="Freeform 2403" o:spid="_x0000_s1094" style="position:absolute;left:6990;top:65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GmMUA&#10;AADdAAAADwAAAGRycy9kb3ducmV2LnhtbESP3WrCQBSE74W+w3KE3kjdNP4SXUWEQlGwNfoAh+wx&#10;CWbPhuw2xrd3BaGXw8x8wyzXnalES40rLSv4HEYgiDOrS84VnE9fH3MQziNrrCyTgjs5WK/eektM&#10;tL3xkdrU5yJA2CWooPC+TqR0WUEG3dDWxMG72MagD7LJpW7wFuCmknEUTaXBksNCgTVtC8qu6Z9R&#10;0B5+q+PkMvqZHNLp/sQ7jYNcK/Xe7zYLEJ46/x9+tb+1gnEcz+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YaYxQAAAN0AAAAPAAAAAAAAAAAAAAAAAJgCAABkcnMv&#10;ZG93bnJldi54bWxQSwUGAAAAAAQABAD1AAAAigMAAAAA&#10;" path="m,l,79,82,39,,xe" fillcolor="black" stroked="f">
                  <v:path arrowok="t" o:connecttype="custom" o:connectlocs="0,0;0,79;82,39;0,0" o:connectangles="0,0,0,0"/>
                </v:shape>
                <v:shape id="Freeform 2404" o:spid="_x0000_s1095" style="position:absolute;left:6990;top:65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16cIA&#10;AADdAAAADwAAAGRycy9kb3ducmV2LnhtbERPXWvCMBR9H+w/hDvY20wsw41qFBkOHMJg7dDXa3Nt&#10;i81NaGLt/v3yIPh4ON+L1Wg7MVAfWscaphMFgrhypuVaw2/5+fIOIkRkg51j0vBHAVbLx4cF5sZd&#10;+YeGItYihXDIUUMTo8+lDFVDFsPEeeLEnVxvMSbY19L0eE3htpOZUjNpseXU0KCnj4aqc3GxGtSb&#10;sl/fuKHhsN9vOl8fj1W50/r5aVzPQUQa4118c2+NhtcsS3P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3XpwgAAAN0AAAAPAAAAAAAAAAAAAAAAAJgCAABkcnMvZG93&#10;bnJldi54bWxQSwUGAAAAAAQABAD1AAAAhwMAAAAA&#10;" path="m,l,79,82,39,,xe" filled="f" strokeweight=".5pt">
                  <v:path arrowok="t" o:connecttype="custom" o:connectlocs="0,0;0,79;82,39;0,0" o:connectangles="0,0,0,0"/>
                </v:shape>
                <v:shape id="Freeform 2405" o:spid="_x0000_s1096" style="position:absolute;left:1420;top:65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3ccYA&#10;AADdAAAADwAAAGRycy9kb3ducmV2LnhtbESP3WrCQBSE74W+w3KE3kjdNP6g0VVEKBQFW6MPcMge&#10;k2D2bMhuY3x7VxB6OczMN8xy3ZlKtNS40rKCz2EEgjizuuRcwfn09TED4TyyxsoyKbiTg/XqrbfE&#10;RNsbH6lNfS4ChF2CCgrv60RKlxVk0A1tTRy8i20M+iCbXOoGbwFuKhlH0VQaLDksFFjTtqDsmv4Z&#10;Be3htzpOLqOfySGd7k+80zjItVLv/W6zAOGp8//hV/tbKxjH8Ry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3ccYAAADdAAAADwAAAAAAAAAAAAAAAACYAgAAZHJz&#10;L2Rvd25yZXYueG1sUEsFBgAAAAAEAAQA9QAAAIsDAAAAAA==&#10;" path="m81,l,39,82,79,81,xe" fillcolor="black" stroked="f">
                  <v:path arrowok="t" o:connecttype="custom" o:connectlocs="81,0;0,39;82,79;81,0" o:connectangles="0,0,0,0"/>
                </v:shape>
                <v:shape id="Freeform 2406" o:spid="_x0000_s1097" style="position:absolute;left:1420;top:65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vMsMA&#10;AADdAAAADwAAAGRycy9kb3ducmV2LnhtbERPW2vCMBR+F/YfwhnszSZzoqNrFBEHGwPBC93raXPW&#10;ljUnpclq/ffLg+Djx3fP1qNtxUC9bxxreE4UCOLSmYYrDefT+/QVhA/IBlvHpOFKHtarh0mGqXEX&#10;PtBwDJWIIexT1FCH0KVS+rImiz5xHXHkflxvMUTYV9L0eInhtpUzpRbSYsOxocaOtjWVv8c/q0Et&#10;lf3c446G7zzftV1VFOXpS+unx3HzBiLQGO7im/vDaJjPXuL++C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DvMsMAAADdAAAADwAAAAAAAAAAAAAAAACYAgAAZHJzL2Rv&#10;d25yZXYueG1sUEsFBgAAAAAEAAQA9QAAAIgDAAAAAA==&#10;" path="m82,79l81,,,39,82,79xe" filled="f" strokeweight=".5pt">
                  <v:path arrowok="t" o:connecttype="custom" o:connectlocs="82,79;81,0;0,39;82,79" o:connectangles="0,0,0,0"/>
                </v:shape>
                <v:shape id="Freeform 2407" o:spid="_x0000_s1098" style="position:absolute;left:7098;top:3328;width:80;height:83;visibility:visible;mso-wrap-style:square;v-text-anchor:top" coordsize="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RR8IA&#10;AADdAAAADwAAAGRycy9kb3ducmV2LnhtbESP3YrCMBSE7wXfIRzBO039QWs1iggr3ra7D3Bsjm2x&#10;OSlNtta3N4Lg5TAz3zC7Q29q0VHrKssKZtMIBHFudcWFgr/fn0kMwnlkjbVlUvAkB4f9cLDDRNsH&#10;p9RlvhABwi5BBaX3TSKly0sy6Ka2IQ7ezbYGfZBtIXWLjwA3tZxH0UoarDgslNjQqaT8nv0bBTZe&#10;xEVqzul9taku3dqccnnNlBqP+uMWhKfef8Of9kUrWM4XM3i/CU9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FFHwgAAAN0AAAAPAAAAAAAAAAAAAAAAAJgCAABkcnMvZG93&#10;bnJldi54bWxQSwUGAAAAAAQABAD1AAAAhwMAAAAA&#10;" path="m39,l,82,79,81,39,xe" fillcolor="black" stroked="f">
                  <v:path arrowok="t" o:connecttype="custom" o:connectlocs="39,0;0,82;79,81;39,0" o:connectangles="0,0,0,0"/>
                </v:shape>
                <v:shape id="Freeform 2408" o:spid="_x0000_s1099" style="position:absolute;left:7098;top:3328;width:80;height:83;visibility:visible;mso-wrap-style:square;v-text-anchor:top" coordsize="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aL8YA&#10;AADdAAAADwAAAGRycy9kb3ducmV2LnhtbESPQWsCMRSE7wX/Q3iCt5p1W0RWo1hBqCepttTjY/Pc&#10;rCYv2010t/++KRR6HGbmG2ax6p0Vd2pD7VnBZJyBIC69rrlS8H7cPs5AhIis0XomBd8UYLUcPCyw&#10;0L7jN7ofYiUShEOBCkyMTSFlKA05DGPfECfv7FuHMcm2krrFLsGdlXmWTaXDmtOCwYY2hsrr4eYU&#10;2FO+u1zcUc4++43Zv3xt7bT7UGo07NdzEJH6+B/+a79qBc/5Uw6/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aL8YAAADdAAAADwAAAAAAAAAAAAAAAACYAgAAZHJz&#10;L2Rvd25yZXYueG1sUEsFBgAAAAAEAAQA9QAAAIsDAAAAAA==&#10;" path="m,82l79,81,39,,,82xe" filled="f" strokeweight=".17636mm">
                  <v:path arrowok="t" o:connecttype="custom" o:connectlocs="0,82;79,81;39,0;0,82" o:connectangles="0,0,0,0"/>
                </v:shape>
                <v:shape id="Freeform 2409" o:spid="_x0000_s1100" style="position:absolute;left:1428;top:370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WRsYA&#10;AADdAAAADwAAAGRycy9kb3ducmV2LnhtbESP3WqDQBSE7wN9h+UUehOaNZpIMNlICRRKC/nRPsDB&#10;PVGpe1bcrbFv3y0UcjnMzDfMLp9MJ0YaXGtZwXIRgSCurG65VvBZvj5vQDiPrLGzTAp+yEG+f5jt&#10;MNP2xhcaC1+LAGGXoYLG+z6T0lUNGXQL2xMH72oHgz7IoZZ6wFuAm07GUZRKgy2HhQZ7OjRUfRXf&#10;RsF4PHeX9TU5rY9F+lHyu8Z5rZV6epxetiA8Tf4e/m+/aQWrOEn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cWRsYAAADdAAAADwAAAAAAAAAAAAAAAACYAgAAZHJz&#10;L2Rvd25yZXYueG1sUEsFBgAAAAAEAAQA9QAAAIsDAAAAAA==&#10;" path="m81,l,39,82,79,81,xe" fillcolor="black" stroked="f">
                  <v:path arrowok="t" o:connecttype="custom" o:connectlocs="81,0;0,39;82,79;81,0" o:connectangles="0,0,0,0"/>
                </v:shape>
                <v:shape id="Freeform 2410" o:spid="_x0000_s1101" style="position:absolute;left:1428;top:370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pMcYA&#10;AADdAAAADwAAAGRycy9kb3ducmV2LnhtbESPQWvCQBSE74L/YXlCb3XXVFqJrkHEQkuhYCx6fWaf&#10;STD7NmS3Mf333ULB4zAz3zCrbLCN6KnztWMNs6kCQVw4U3Op4evw+rgA4QOywcYxafghD9l6PFph&#10;atyN99TnoRQRwj5FDVUIbSqlLyqy6KeuJY7exXUWQ5RdKU2Htwi3jUyUepYWa44LFba0rai45t9W&#10;g3pR9v0Td9Sfjsdd05bnc3H40PphMmyWIAIN4R7+b78ZDfPka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vpMcYAAADdAAAADwAAAAAAAAAAAAAAAACYAgAAZHJz&#10;L2Rvd25yZXYueG1sUEsFBgAAAAAEAAQA9QAAAIsDAAAAAA==&#10;" path="m82,79l81,,,39,82,79xe" filled="f" strokeweight=".5pt">
                  <v:path arrowok="t" o:connecttype="custom" o:connectlocs="82,79;81,0;0,39;82,79" o:connectangles="0,0,0,0"/>
                </v:shape>
                <v:shape id="Freeform 2411" o:spid="_x0000_s1102" style="position:absolute;left:5923;top:800;width:1055;height:2753;visibility:visible;mso-wrap-style:square;v-text-anchor:top" coordsize="1055,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rIMYA&#10;AADdAAAADwAAAGRycy9kb3ducmV2LnhtbESPT2vCQBTE74LfYXmF3sxubbUSXaV/KBXx0iiCt0f2&#10;mQSzb0N2a9Jv3xUEj8PMb4ZZrHpbiwu1vnKs4SlRIIhzZyouNOx3X6MZCB+QDdaOScMfeVgth4MF&#10;psZ1/EOXLBQilrBPUUMZQpNK6fOSLPrENcTRO7nWYoiyLaRpsYvltpZjpabSYsVxocSGPkrKz9mv&#10;1fCSc3d6PX5nO/U+2Sj+PMy2x4PWjw/92xxEoD7cwzd6bSI3fp7A9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rIMYAAADdAAAADwAAAAAAAAAAAAAAAACYAgAAZHJz&#10;L2Rvd25yZXYueG1sUEsFBgAAAAAEAAQA9QAAAIsDAAAAAA==&#10;" path="m1054,2752l,e" filled="f" strokecolor="#1d71b8" strokeweight=".17636mm">
                  <v:stroke dashstyle="1 1"/>
                  <v:path arrowok="t" o:connecttype="custom" o:connectlocs="1054,2752;0,0" o:connectangles="0,0"/>
                </v:shape>
                <v:shape id="Freeform 2412" o:spid="_x0000_s1103" style="position:absolute;left:5873;top:710;width:76;height:90;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3vcUA&#10;AADdAAAADwAAAGRycy9kb3ducmV2LnhtbESP0WoCMRRE3wv+Q7iCL0Wz2kVkNYoIitSH4rYfcNlc&#10;d4ObmzWJuv37plDo4zAzZ5jVpreteJAPxrGC6SQDQVw5bbhW8PW5Hy9AhIissXVMCr4pwGY9eFlh&#10;od2Tz/QoYy0ShEOBCpoYu0LKUDVkMUxcR5y8i/MWY5K+ltrjM8FtK2dZNpcWDaeFBjvaNVRdy7tV&#10;gO/Xe+7l4WRur648+9x8nEKp1GjYb5cgIvXxP/zXPmoF+ext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ze9xQAAAN0AAAAPAAAAAAAAAAAAAAAAAJgCAABkcnMv&#10;ZG93bnJldi54bWxQSwUGAAAAAAQABAD1AAAAigMAAAAA&#10;" path="m14,l,90,75,66,14,xe" fillcolor="#1d71b8" stroked="f">
                  <v:path arrowok="t" o:connecttype="custom" o:connectlocs="14,0;0,90;75,66;14,0" o:connectangles="0,0,0,0"/>
                </v:shape>
                <v:shape id="Freeform 2413" o:spid="_x0000_s1104" style="position:absolute;left:5873;top:710;width:76;height:90;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YfscA&#10;AADdAAAADwAAAGRycy9kb3ducmV2LnhtbESPT2sCMRTE7wW/Q3iCt5r1D1q2RilFix7E1gqtt8fm&#10;dbPt5mVJoq7fvhEKPQ4z8xtmtmhtLc7kQ+VYwaCfgSAunK64VHB4X90/gAgRWWPtmBRcKcBi3rmb&#10;Ya7dhd/ovI+lSBAOOSowMTa5lKEwZDH0XUOcvC/nLcYkfSm1x0uC21oOs2wiLVacFgw29Gyo+Nmf&#10;rAIft4P1hie7Q/M6pe+lOX6+fByV6nXbp0cQkdr4H/5rr7WC8XA0hd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dGH7HAAAA3QAAAA8AAAAAAAAAAAAAAAAAmAIAAGRy&#10;cy9kb3ducmV2LnhtbFBLBQYAAAAABAAEAPUAAACMAwAAAAA=&#10;" path="m,90l75,66,14,,,90xe" filled="f" strokecolor="#1d71b8" strokeweight=".5pt">
                  <v:path arrowok="t" o:connecttype="custom" o:connectlocs="0,90;75,66;14,0;0,90" o:connectangles="0,0,0,0"/>
                </v:shape>
                <v:shape id="Freeform 2414" o:spid="_x0000_s1105" style="position:absolute;left:6920;top:3482;width:75;height:91;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nB8EA&#10;AADdAAAADwAAAGRycy9kb3ducmV2LnhtbERPS2vCQBC+F/wPyxS81U20FEldpaQIHuyhKp6H7ORB&#10;s7MxO03iv3cPhR4/vvdmN7lWDdSHxrOBdJGAIi68bbgycDnvX9aggiBbbD2TgTsF2G1nTxvMrB/5&#10;m4aTVCqGcMjQQC3SZVqHoiaHYeE74siVvncoEfaVtj2OMdy1epkkb9phw7Ghxo7ymoqf068z8Hm8&#10;di7VX+fyvsr3ohN0Ut6MmT9PH++ghCb5F/+5D9bA63IV58Y38Qno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wfBAAAA3QAAAA8AAAAAAAAAAAAAAAAAmAIAAGRycy9kb3du&#10;cmV2LnhtbFBLBQYAAAAABAAEAPUAAACGAwAAAAA=&#10;" path="m74,l,26,65,90,74,xe" fillcolor="#1d71b8" stroked="f">
                  <v:path arrowok="t" o:connecttype="custom" o:connectlocs="74,0;0,26;65,90;74,0" o:connectangles="0,0,0,0"/>
                </v:shape>
                <v:shape id="Freeform 2415" o:spid="_x0000_s1106" style="position:absolute;left:6920;top:3482;width:75;height:91;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cgA&#10;AADdAAAADwAAAGRycy9kb3ducmV2LnhtbESPQWvCQBSE74L/YXmCt7pRW7XRVWyl0AqK2kB7fGSf&#10;SWj2bciuMf33bqHgcZiZb5jFqjWlaKh2hWUFw0EEgji1uuBMQfL59jAD4TyyxtIyKfglB6tlt7PA&#10;WNsrH6k5+UwECLsYFeTeV7GULs3JoBvYijh4Z1sb9EHWmdQ1XgPclHIURRNpsOCwkGNFrzmlP6eL&#10;UfC9X0/s9uNr8zR7aQ7DpNxdkqlXqt9r13MQnlp/D/+337WCx9H4Gf7e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KhyAAAAN0AAAAPAAAAAAAAAAAAAAAAAJgCAABk&#10;cnMvZG93bnJldi54bWxQSwUGAAAAAAQABAD1AAAAjQMAAAAA&#10;" path="m74,l,26,65,90,74,xe" filled="f" strokecolor="#1d71b8" strokeweight=".5pt">
                  <v:path arrowok="t" o:connecttype="custom" o:connectlocs="74,0;0,26;65,90;74,0" o:connectangles="0,0,0,0"/>
                </v:shape>
                <v:shape id="Freeform 2416" o:spid="_x0000_s1107" style="position:absolute;left:5670;top:653;width:52;height:9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Wj8QA&#10;AADdAAAADwAAAGRycy9kb3ducmV2LnhtbERPTWvCQBC9F/oflin0UnSjiEh0lSJYSg+iSXvwNmTH&#10;JLg7m2anGv9991Do8fG+V5vBO3WlPraBDUzGGSjiKtiWawOf5W60ABUF2aILTAbuFGGzfnxYYW7D&#10;jY90LaRWKYRjjgYakS7XOlYNeYzj0BEn7hx6j5JgX2vb4y2Fe6enWTbXHltODQ12tG2ouhQ/3oBD&#10;91VepPx+C/dCDh+nl+3+sDfm+Wl4XYISGuRf/Od+twZm01nan9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lo/EAAAA3QAAAA8AAAAAAAAAAAAAAAAAmAIAAGRycy9k&#10;b3ducmV2LnhtbFBLBQYAAAAABAAEAPUAAACJAwAAAAA=&#10;" path="m20,l11,10r2,16l6,34,1,49,,67,4,84r13,9l29,90,38,78,44,61r,-17l42,31r9,-9l47,5,20,xe" fillcolor="black" stroked="f">
                  <v:path arrowok="t" o:connecttype="custom" o:connectlocs="20,0;11,10;13,26;6,34;1,49;0,67;4,84;17,93;29,90;38,78;44,61;44,44;42,31;51,22;47,5;20,0" o:connectangles="0,0,0,0,0,0,0,0,0,0,0,0,0,0,0,0"/>
                </v:shape>
                <v:shape id="Freeform 2417" o:spid="_x0000_s1108" style="position:absolute;left:5762;top:652;width:52;height:9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zFMcA&#10;AADdAAAADwAAAGRycy9kb3ducmV2LnhtbESPQWvCQBSE7wX/w/KEXkrdKFJKdJUiWEoPYpP24O2R&#10;fU2Cu29j9lXjv+8WCh6HmfmGWa4H79SZ+tgGNjCdZKCIq2Bbrg18ltvHZ1BRkC26wGTgShHWq9Hd&#10;EnMbLvxB50JqlSAcczTQiHS51rFqyGOchI44ed+h9yhJ9rW2PV4S3Ds9y7In7bHltNBgR5uGqmPx&#10;4w04dF/lUcrTa7gWsn8/PGx2+50x9+PhZQFKaJBb+L/9Zg3MZ/Mp/L1JT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UMxTHAAAA3QAAAA8AAAAAAAAAAAAAAAAAmAIAAGRy&#10;cy9kb3ducmV2LnhtbFBLBQYAAAAABAAEAPUAAACMAwAAAAA=&#10;" path="m30,l3,5,,22r8,9l6,44,7,62r5,17l22,91r12,2l46,84,51,67,50,48,44,34,37,26,39,10,30,xe" fillcolor="black" stroked="f">
                  <v:path arrowok="t" o:connecttype="custom" o:connectlocs="30,0;3,5;0,22;8,31;6,44;7,62;12,79;22,91;34,93;46,84;51,67;50,48;44,34;37,26;39,10;30,0" o:connectangles="0,0,0,0,0,0,0,0,0,0,0,0,0,0,0,0"/>
                </v:shape>
                <v:shape id="Freeform 2418" o:spid="_x0000_s1109" style="position:absolute;left:5627;top:617;width:230;height:99;visibility:visible;mso-wrap-style:square;v-text-anchor:top" coordsize="2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8isMA&#10;AADdAAAADwAAAGRycy9kb3ducmV2LnhtbESPQYvCMBSE78L+h/AW9mZTSxHpGkVkhb0IWpW9Pppn&#10;W7d5KU209d8bQfA4zHwzzHw5mEbcqHO1ZQWTKAZBXFhdc6ngeNiMZyCcR9bYWCYFd3KwXHyM5php&#10;2/OebrkvRShhl6GCyvs2k9IVFRl0kW2Jg3e2nUEfZFdK3WEfyk0jkzieSoM1h4UKW1pXVPznV6Mg&#10;pfVO7rfp9jSsLlRMZv1P/lcq9fU5rL5BeBr8O/yif3XgkjSB55v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w8isMAAADdAAAADwAAAAAAAAAAAAAAAACYAgAAZHJzL2Rv&#10;d25yZXYueG1sUEsFBgAAAAAEAAQA9QAAAIgDAAAAAA==&#10;" path="m114,l63,3,27,14,6,31,,54,2,70r8,12l23,89r17,3l58,93r36,4l114,98r21,-1l171,92r18,-1l206,89r12,-8l226,70r3,-16l222,31,201,14,165,3,114,xe" fillcolor="#b3b2b2" stroked="f">
                  <v:path arrowok="t" o:connecttype="custom" o:connectlocs="114,0;63,3;27,14;6,31;0,54;2,70;10,82;23,89;40,92;58,93;94,97;114,98;135,97;171,92;189,91;206,89;218,81;226,70;229,54;222,31;201,14;165,3;114,0" o:connectangles="0,0,0,0,0,0,0,0,0,0,0,0,0,0,0,0,0,0,0,0,0,0,0"/>
                </v:shape>
                <v:shape id="Freeform 2419" o:spid="_x0000_s1110" style="position:absolute;left:5627;top:617;width:230;height:99;visibility:visible;mso-wrap-style:square;v-text-anchor:top" coordsize="2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lFscA&#10;AADdAAAADwAAAGRycy9kb3ducmV2LnhtbESP3WrCQBSE7wu+w3IKvau7TaXa1FWkECiIUH/o9SF7&#10;mkSzZ0N2E2OfvisIXg4z8w0zXw62Fj21vnKs4WWsQBDnzlRcaDjss+cZCB+QDdaOScOFPCwXo4c5&#10;psadeUv9LhQiQtinqKEMoUml9HlJFv3YNcTR+3WtxRBlW0jT4jnCbS0Tpd6kxYrjQokNfZaUn3ad&#10;1bA9rf9C/z3t6p9kfdkoc3zPpketnx6H1QeIQEO4h2/tL6Nhkkxe4fo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5ZRbHAAAA3QAAAA8AAAAAAAAAAAAAAAAAmAIAAGRy&#10;cy9kb3ducmV2LnhtbFBLBQYAAAAABAAEAPUAAACMAwAAAAA=&#10;" path="m114,r51,3l201,14r21,17l229,54r-3,16l218,81r-12,8l189,91r-18,1l153,95r-18,2l114,98,94,97,75,95,58,93,40,92,23,89,10,82,2,70,,54,6,31,27,14,63,3,114,e" filled="f" strokeweight=".5pt">
                  <v:path arrowok="t" o:connecttype="custom" o:connectlocs="114,0;165,3;201,14;222,31;229,54;226,70;218,81;206,89;189,91;171,92;153,95;135,97;114,98;94,97;75,95;58,93;40,92;23,89;10,82;2,70;0,54;6,31;27,14;63,3;114,0" o:connectangles="0,0,0,0,0,0,0,0,0,0,0,0,0,0,0,0,0,0,0,0,0,0,0,0,0"/>
                </v:shape>
                <v:shape id="Freeform 2420" o:spid="_x0000_s1111" style="position:absolute;left:5693;top:615;width:98;height:114;visibility:visible;mso-wrap-style:square;v-text-anchor:top" coordsize="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EzcUA&#10;AADdAAAADwAAAGRycy9kb3ducmV2LnhtbESPQWvCQBSE74X+h+UVvBTdqKGU6CoSUKQ9VXvo8ZF9&#10;zcZm34bdjYn/visUehxm5htmvR1tK67kQ+NYwXyWgSCunG64VvB53k9fQYSIrLF1TApuFGC7eXxY&#10;Y6HdwB90PcVaJAiHAhWYGLtCylAZshhmriNO3rfzFmOSvpba45DgtpWLLHuRFhtOCwY7Kg1VP6fe&#10;Knhf5sRmfhjKL9df2jf/XF5Mr9TkadytQEQa43/4r33UCvJFnsP9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QTNxQAAAN0AAAAPAAAAAAAAAAAAAAAAAJgCAABkcnMv&#10;ZG93bnJldi54bWxQSwUGAAAAAAQABAD1AAAAigMAAAAA&#10;" path="m48,l29,4,14,16,3,34,,57,3,79,14,97r16,12l49,113r19,-4l83,96,94,78,97,56,93,34,83,16,67,4,48,xe" fillcolor="black" stroked="f">
                  <v:path arrowok="t" o:connecttype="custom" o:connectlocs="48,0;29,4;14,16;3,34;0,57;3,79;14,97;30,109;49,113;68,109;83,96;94,78;97,56;93,34;83,16;67,4;48,0" o:connectangles="0,0,0,0,0,0,0,0,0,0,0,0,0,0,0,0,0"/>
                </v:shape>
                <v:shape id="Freeform 2421" o:spid="_x0000_s1112" style="position:absolute;left:7111;top:3588;width:52;height:9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1F8cA&#10;AADdAAAADwAAAGRycy9kb3ducmV2LnhtbESPQUvDQBSE74L/YXmCF7EbS1skdlukoIiH0ibtobdH&#10;9pmE7r6N2Web/nu3IHgcZuYbZr4cvFMn6mMb2MDTKANFXAXbcm1gV749PoOKgmzRBSYDF4qwXNze&#10;zDG34cxbOhVSqwThmKOBRqTLtY5VQx7jKHTEyfsKvUdJsq+17fGc4N7pcZbNtMeW00KDHa0aqo7F&#10;jzfg0O3Lo5Tf7+FSyObz8LBab9bG3N8Nry+ghAb5D/+1P6yByXgyheub9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vNRfHAAAA3QAAAA8AAAAAAAAAAAAAAAAAmAIAAGRy&#10;cy9kb3ducmV2LnhtbFBLBQYAAAAABAAEAPUAAACMAwAAAAA=&#10;" path="m34,l21,2,12,14,6,31r,18l8,62,,71,3,88r27,5l39,83,37,67r7,-9l50,44,51,26,46,9,34,xe" fillcolor="black" stroked="f">
                  <v:path arrowok="t" o:connecttype="custom" o:connectlocs="34,0;21,2;12,14;6,31;6,49;8,62;0,71;3,88;30,93;39,83;37,67;44,58;50,44;51,26;46,9;34,0" o:connectangles="0,0,0,0,0,0,0,0,0,0,0,0,0,0,0,0"/>
                </v:shape>
                <v:shape id="Freeform 2422" o:spid="_x0000_s1113" style="position:absolute;left:7019;top:3589;width:52;height:9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rYMcA&#10;AADdAAAADwAAAGRycy9kb3ducmV2LnhtbESPQWvCQBSE7wX/w/KEXkrdVEQkukoRWkoPYhN78PbI&#10;vibB3bdp9lXjv+8WCh6HmfmGWW0G79SZ+tgGNvA0yUARV8G2XBs4lC+PC1BRkC26wGTgShE269Hd&#10;CnMbLvxB50JqlSAcczTQiHS51rFqyGOchI44eV+h9yhJ9rW2PV4S3Ds9zbK59thyWmiwo21D1an4&#10;8QYcus/yJOX3a7gWsn8/Pmx3+50x9+PheQlKaJBb+L/9Zg3MprM5/L1JT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9q2DHAAAA3QAAAA8AAAAAAAAAAAAAAAAAmAIAAGRy&#10;cy9kb3ducmV2LnhtbFBLBQYAAAAABAAEAPUAAACMAwAAAAA=&#10;" path="m16,l4,9,,26,1,44,6,58r7,9l11,83,21,93,47,88,51,71,43,61,44,49r,-18l38,14,29,2,16,xe" fillcolor="black" stroked="f">
                  <v:path arrowok="t" o:connecttype="custom" o:connectlocs="16,0;4,9;0,26;1,44;6,58;13,67;11,83;21,93;47,88;51,71;43,61;44,49;44,31;38,14;29,2;16,0" o:connectangles="0,0,0,0,0,0,0,0,0,0,0,0,0,0,0,0"/>
                </v:shape>
                <v:shape id="Freeform 2423" o:spid="_x0000_s1114" style="position:absolute;left:6976;top:3619;width:230;height:99;visibility:visible;mso-wrap-style:square;v-text-anchor:top" coordsize="2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fEsMA&#10;AADdAAAADwAAAGRycy9kb3ducmV2LnhtbESPQYvCMBSE7wv+h/AEb2uqlFWqUURc8CKsVfH6aJ5t&#10;tXkpTdbWf28EweMw880w82VnKnGnxpWWFYyGEQjizOqScwXHw+/3FITzyBory6TgQQ6Wi97XHBNt&#10;W97TPfW5CCXsElRQeF8nUrqsIINuaGvi4F1sY9AH2eRSN9iGclPJcRT9SIMlh4UCa1oXlN3Sf6Mg&#10;pvWf3O/i3albXSkbTdtNes6VGvS71QyEp85/wm96qwM3jifweh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fEsMAAADdAAAADwAAAAAAAAAAAAAAAACYAgAAZHJzL2Rv&#10;d25yZXYueG1sUEsFBgAAAAAEAAQA9QAAAIgDAAAAAA==&#10;" path="m114,l94,1,58,5,40,6,23,9,10,16,2,28,,44,6,67,27,84,63,94r51,4l166,94,201,83,222,66r7,-23l226,27,218,15,206,8,188,6,171,5,135,,114,xe" fillcolor="#b3b2b2" stroked="f">
                  <v:path arrowok="t" o:connecttype="custom" o:connectlocs="114,0;94,1;58,5;40,6;23,9;10,16;2,28;0,44;6,67;27,84;63,94;114,98;166,94;201,83;222,66;229,43;226,27;218,15;206,8;188,6;171,5;135,0;114,0" o:connectangles="0,0,0,0,0,0,0,0,0,0,0,0,0,0,0,0,0,0,0,0,0,0,0"/>
                </v:shape>
                <v:shape id="Freeform 2424" o:spid="_x0000_s1115" style="position:absolute;left:6976;top:3619;width:230;height:99;visibility:visible;mso-wrap-style:square;v-text-anchor:top" coordsize="2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3Z8IA&#10;AADdAAAADwAAAGRycy9kb3ducmV2LnhtbERPy4rCMBTdC/5DuAOz03SKqFNNRQRBEMEXs74017a2&#10;uSlNrHW+3iwGZnk47+WqN7XoqHWlZQVf4wgEcWZ1ybmC62U7moNwHlljbZkUvMjBKh0Olpho++QT&#10;dWefixDCLkEFhfdNIqXLCjLoxrYhDtzNtgZ9gG0udYvPEG5qGUfRVBosOTQU2NCmoKw6P4yCU7X/&#10;9d1x9qh/4v3rEOn793Z2V+rzo18vQHjq/b/4z73TCibxJ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fdnwgAAAN0AAAAPAAAAAAAAAAAAAAAAAJgCAABkcnMvZG93&#10;bnJldi54bWxQSwUGAAAAAAQABAD1AAAAhwMAAAAA&#10;" path="m114,98l63,94,27,84,6,67,,44,2,28,10,16,23,9,40,6,58,5,75,3,94,1,114,r21,l153,3r18,2l188,6r18,2l218,15r8,12l229,43r-7,23l201,83,166,94r-52,4e" filled="f" strokeweight=".5pt">
                  <v:path arrowok="t" o:connecttype="custom" o:connectlocs="114,98;63,94;27,84;6,67;0,44;2,28;10,16;23,9;40,6;58,5;75,3;94,1;114,0;135,0;153,3;171,5;188,6;206,8;218,15;226,27;229,43;222,66;201,83;166,94;114,98" o:connectangles="0,0,0,0,0,0,0,0,0,0,0,0,0,0,0,0,0,0,0,0,0,0,0,0,0"/>
                </v:shape>
                <v:shape id="Freeform 2425" o:spid="_x0000_s1116" style="position:absolute;left:7042;top:3606;width:98;height:114;visibility:visible;mso-wrap-style:square;v-text-anchor:top" coordsize="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rU8YA&#10;AADdAAAADwAAAGRycy9kb3ducmV2LnhtbESPQUvDQBSE7wX/w/KEXkq7aQ1SY7dFAhWxJ6MHj4/s&#10;M5uafRt2N038964g9DjMzDfM7jDZTlzIh9axgvUqA0FcO91yo+Dj/bjcgggRWWPnmBT8UIDD/ma2&#10;w0K7kd/oUsVGJAiHAhWYGPtCylAbshhWridO3pfzFmOSvpHa45jgtpObLLuXFltOCwZ7Kg3V39Vg&#10;FZzucmKzfh7LTzecu1e/KM9mUGp+Oz09gog0xWv4v/2iFeSb/AH+3q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rU8YAAADdAAAADwAAAAAAAAAAAAAAAACYAgAAZHJz&#10;L2Rvd25yZXYueG1sUEsFBgAAAAAEAAQA9QAAAIsDAAAAAA==&#10;" path="m48,l29,4,14,16,3,34,,56,3,79,14,97r16,12l49,113r19,-4l83,96,94,78,97,56,93,34,83,16,67,4,48,xe" fillcolor="black" stroked="f">
                  <v:path arrowok="t" o:connecttype="custom" o:connectlocs="48,0;29,4;14,16;3,34;0,56;3,79;14,97;30,109;49,113;68,109;83,96;94,78;97,56;93,34;83,16;67,4;48,0" o:connectangles="0,0,0,0,0,0,0,0,0,0,0,0,0,0,0,0,0"/>
                </v:shape>
                <v:shape id="Freeform 2426" o:spid="_x0000_s1117" style="position:absolute;left:7138;top:3328;width:20;height:209;visibility:visible;mso-wrap-style:square;v-text-anchor:top" coordsize="2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LwsMA&#10;AADdAAAADwAAAGRycy9kb3ducmV2LnhtbERPTWvCQBC9C/6HZQredNNopEY3QQOFnloSK3gcstMk&#10;NDsbsqum/757KPT4eN+HfDK9uNPoOssKnlcRCOLa6o4bBZ/n1+ULCOeRNfaWScEPOciz+eyAqbYP&#10;Lule+UaEEHYpKmi9H1IpXd2SQbeyA3Hgvuxo0Ac4NlKP+AjhppdxFG2lwY5DQ4sDFS3V39XNKCjP&#10;yXuxrsp4c73wxy7S1SkpCqUWT9NxD8LT5P/Ff+43rWATJ2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LwsMAAADdAAAADwAAAAAAAAAAAAAAAACYAgAAZHJzL2Rv&#10;d25yZXYueG1sUEsFBgAAAAAEAAQA9QAAAIgDAAAAAA==&#10;" path="m,208l,e" filled="f" strokeweight=".5pt">
                  <v:stroke dashstyle="1 1"/>
                  <v:path arrowok="t" o:connecttype="custom" o:connectlocs="0,208;0,0" o:connectangles="0,0"/>
                </v:shape>
                <w10:wrap type="topAndBottom" anchorx="page"/>
              </v:group>
            </w:pict>
          </mc:Fallback>
        </mc:AlternateContent>
      </w:r>
    </w:p>
    <w:p w:rsidR="00712535" w:rsidRPr="002B4684" w:rsidRDefault="00712535">
      <w:pPr>
        <w:pStyle w:val="BodyText"/>
        <w:kinsoku w:val="0"/>
        <w:overflowPunct w:val="0"/>
        <w:spacing w:before="9"/>
        <w:rPr>
          <w:sz w:val="28"/>
          <w:szCs w:val="28"/>
        </w:rPr>
      </w:pPr>
    </w:p>
    <w:p w:rsidR="00712535" w:rsidRPr="002B4684" w:rsidRDefault="008E2E4C">
      <w:pPr>
        <w:pStyle w:val="Heading3"/>
        <w:kinsoku w:val="0"/>
        <w:overflowPunct w:val="0"/>
        <w:spacing w:before="101" w:line="261" w:lineRule="auto"/>
        <w:ind w:left="380" w:right="797"/>
        <w:rPr>
          <w:color w:val="6F8BB3"/>
          <w:w w:val="120"/>
        </w:rPr>
      </w:pPr>
      <w:r w:rsidRPr="002B4684">
        <w:rPr>
          <w:color w:val="6F8BB3"/>
          <w:w w:val="120"/>
        </w:rPr>
        <w:t>18</w:t>
      </w:r>
      <w:r>
        <w:rPr>
          <w:color w:val="6F8BB3"/>
          <w:w w:val="120"/>
          <w:lang w:val="en-US"/>
        </w:rPr>
        <w:t>A</w:t>
      </w:r>
      <w:r w:rsidRPr="002B4684">
        <w:rPr>
          <w:color w:val="6F8BB3"/>
          <w:w w:val="120"/>
        </w:rPr>
        <w:t xml:space="preserve">. </w:t>
      </w:r>
      <w:r w:rsidR="00081793" w:rsidRPr="00081793">
        <w:rPr>
          <w:color w:val="6F8BB3"/>
          <w:w w:val="120"/>
          <w:lang w:val="en-US"/>
        </w:rPr>
        <w:t>M</w:t>
      </w:r>
      <w:r w:rsidR="00081793" w:rsidRPr="002B4684">
        <w:rPr>
          <w:color w:val="6F8BB3"/>
          <w:w w:val="120"/>
        </w:rPr>
        <w:t>ö</w:t>
      </w:r>
      <w:r w:rsidR="00081793" w:rsidRPr="00081793">
        <w:rPr>
          <w:color w:val="6F8BB3"/>
          <w:w w:val="120"/>
          <w:lang w:val="en-US"/>
        </w:rPr>
        <w:t>vqe</w:t>
      </w:r>
      <w:r w:rsidR="00081793" w:rsidRPr="002B4684">
        <w:rPr>
          <w:color w:val="6F8BB3"/>
          <w:w w:val="120"/>
        </w:rPr>
        <w:t xml:space="preserve"> </w:t>
      </w:r>
      <w:r w:rsidR="00081793" w:rsidRPr="00081793">
        <w:rPr>
          <w:color w:val="6F8BB3"/>
          <w:w w:val="120"/>
          <w:lang w:val="en-US"/>
        </w:rPr>
        <w:t>se</w:t>
      </w:r>
      <w:r w:rsidR="00081793" w:rsidRPr="002B4684">
        <w:rPr>
          <w:color w:val="6F8BB3"/>
          <w:w w:val="120"/>
        </w:rPr>
        <w:t>ç</w:t>
      </w:r>
      <w:r w:rsidR="00081793" w:rsidRPr="00081793">
        <w:rPr>
          <w:color w:val="6F8BB3"/>
          <w:w w:val="120"/>
          <w:lang w:val="en-US"/>
        </w:rPr>
        <w:t>imi</w:t>
      </w:r>
      <w:r w:rsidR="00081793" w:rsidRPr="002B4684">
        <w:rPr>
          <w:color w:val="6F8BB3"/>
          <w:w w:val="120"/>
        </w:rPr>
        <w:t xml:space="preserve"> – </w:t>
      </w:r>
      <w:r>
        <w:rPr>
          <w:color w:val="6F8BB3"/>
          <w:w w:val="120"/>
          <w:lang w:val="en-US"/>
        </w:rPr>
        <w:t>oyunun</w:t>
      </w:r>
      <w:r w:rsidR="00081793" w:rsidRPr="002B4684">
        <w:rPr>
          <w:color w:val="6F8BB3"/>
          <w:w w:val="120"/>
        </w:rPr>
        <w:t xml:space="preserve">, </w:t>
      </w:r>
      <w:r w:rsidR="00081793" w:rsidRPr="00081793">
        <w:rPr>
          <w:color w:val="6F8BB3"/>
          <w:w w:val="120"/>
          <w:lang w:val="en-US"/>
        </w:rPr>
        <w:t>yaxud</w:t>
      </w:r>
      <w:r w:rsidR="00081793" w:rsidRPr="002B4684">
        <w:rPr>
          <w:color w:val="6F8BB3"/>
          <w:w w:val="120"/>
        </w:rPr>
        <w:t xml:space="preserve"> </w:t>
      </w:r>
      <w:r w:rsidR="00081793" w:rsidRPr="00081793">
        <w:rPr>
          <w:color w:val="6F8BB3"/>
          <w:w w:val="120"/>
          <w:lang w:val="en-US"/>
        </w:rPr>
        <w:t>ev</w:t>
      </w:r>
      <w:r w:rsidR="00081793" w:rsidRPr="002B4684">
        <w:rPr>
          <w:color w:val="6F8BB3"/>
          <w:w w:val="120"/>
        </w:rPr>
        <w:t xml:space="preserve"> </w:t>
      </w:r>
      <w:r w:rsidR="00081793" w:rsidRPr="00081793">
        <w:rPr>
          <w:color w:val="6F8BB3"/>
          <w:w w:val="120"/>
          <w:lang w:val="en-US"/>
        </w:rPr>
        <w:t>v</w:t>
      </w:r>
      <w:r w:rsidR="00081793" w:rsidRPr="002B4684">
        <w:rPr>
          <w:color w:val="6F8BB3"/>
          <w:w w:val="120"/>
        </w:rPr>
        <w:t xml:space="preserve">ə </w:t>
      </w:r>
      <w:r w:rsidR="00081793" w:rsidRPr="00081793">
        <w:rPr>
          <w:color w:val="6F8BB3"/>
          <w:w w:val="120"/>
          <w:lang w:val="en-US"/>
        </w:rPr>
        <w:t>s</w:t>
      </w:r>
      <w:r w:rsidR="00081793" w:rsidRPr="002B4684">
        <w:rPr>
          <w:color w:val="6F8BB3"/>
          <w:w w:val="120"/>
        </w:rPr>
        <w:t>ə</w:t>
      </w:r>
      <w:r w:rsidR="00081793" w:rsidRPr="00081793">
        <w:rPr>
          <w:color w:val="6F8BB3"/>
          <w:w w:val="120"/>
          <w:lang w:val="en-US"/>
        </w:rPr>
        <w:t>f</w:t>
      </w:r>
      <w:r w:rsidR="00081793" w:rsidRPr="002B4684">
        <w:rPr>
          <w:color w:val="6F8BB3"/>
          <w:w w:val="120"/>
        </w:rPr>
        <w:t>ə</w:t>
      </w:r>
      <w:r w:rsidR="00081793" w:rsidRPr="00081793">
        <w:rPr>
          <w:color w:val="6F8BB3"/>
          <w:w w:val="120"/>
          <w:lang w:val="en-US"/>
        </w:rPr>
        <w:t>r</w:t>
      </w:r>
      <w:r w:rsidR="00081793" w:rsidRPr="002B4684">
        <w:rPr>
          <w:color w:val="6F8BB3"/>
          <w:w w:val="120"/>
        </w:rPr>
        <w:t xml:space="preserve"> </w:t>
      </w:r>
      <w:r w:rsidR="00081793" w:rsidRPr="00081793">
        <w:rPr>
          <w:color w:val="6F8BB3"/>
          <w:w w:val="120"/>
          <w:lang w:val="en-US"/>
        </w:rPr>
        <w:t>oyunlar</w:t>
      </w:r>
      <w:r w:rsidR="00081793" w:rsidRPr="002B4684">
        <w:rPr>
          <w:color w:val="6F8BB3"/>
          <w:w w:val="120"/>
        </w:rPr>
        <w:t>ı</w:t>
      </w:r>
      <w:r w:rsidR="00081793" w:rsidRPr="00081793">
        <w:rPr>
          <w:color w:val="6F8BB3"/>
          <w:w w:val="120"/>
          <w:lang w:val="en-US"/>
        </w:rPr>
        <w:t>n</w:t>
      </w:r>
      <w:r w:rsidR="00081793" w:rsidRPr="002B4684">
        <w:rPr>
          <w:color w:val="6F8BB3"/>
          <w:w w:val="120"/>
        </w:rPr>
        <w:t>ı</w:t>
      </w:r>
      <w:r w:rsidR="00081793" w:rsidRPr="00081793">
        <w:rPr>
          <w:color w:val="6F8BB3"/>
          <w:w w:val="120"/>
          <w:lang w:val="en-US"/>
        </w:rPr>
        <w:t>n</w:t>
      </w:r>
      <w:r w:rsidR="00081793" w:rsidRPr="002B4684">
        <w:rPr>
          <w:color w:val="6F8BB3"/>
          <w:w w:val="120"/>
        </w:rPr>
        <w:t xml:space="preserve"> </w:t>
      </w:r>
      <w:r w:rsidR="00081793" w:rsidRPr="00081793">
        <w:rPr>
          <w:color w:val="6F8BB3"/>
          <w:w w:val="120"/>
          <w:lang w:val="en-US"/>
        </w:rPr>
        <w:t>qalibinin</w:t>
      </w:r>
      <w:r w:rsidR="00081793" w:rsidRPr="002B4684">
        <w:rPr>
          <w:color w:val="6F8BB3"/>
          <w:w w:val="120"/>
        </w:rPr>
        <w:t xml:space="preserve"> </w:t>
      </w:r>
      <w:r w:rsidR="00081793" w:rsidRPr="00081793">
        <w:rPr>
          <w:color w:val="6F8BB3"/>
          <w:w w:val="120"/>
          <w:lang w:val="en-US"/>
        </w:rPr>
        <w:t>m</w:t>
      </w:r>
      <w:r w:rsidR="00081793" w:rsidRPr="002B4684">
        <w:rPr>
          <w:color w:val="6F8BB3"/>
          <w:w w:val="120"/>
        </w:rPr>
        <w:t>üə</w:t>
      </w:r>
      <w:r w:rsidR="00081793" w:rsidRPr="00081793">
        <w:rPr>
          <w:color w:val="6F8BB3"/>
          <w:w w:val="120"/>
          <w:lang w:val="en-US"/>
        </w:rPr>
        <w:t>yy</w:t>
      </w:r>
      <w:r w:rsidR="00081793" w:rsidRPr="002B4684">
        <w:rPr>
          <w:color w:val="6F8BB3"/>
          <w:w w:val="120"/>
        </w:rPr>
        <w:t>ə</w:t>
      </w:r>
      <w:r w:rsidR="00081793" w:rsidRPr="00081793">
        <w:rPr>
          <w:color w:val="6F8BB3"/>
          <w:w w:val="120"/>
          <w:lang w:val="en-US"/>
        </w:rPr>
        <w:t>n</w:t>
      </w:r>
      <w:r w:rsidR="00081793" w:rsidRPr="002B4684">
        <w:rPr>
          <w:color w:val="6F8BB3"/>
          <w:w w:val="120"/>
        </w:rPr>
        <w:t xml:space="preserve"> </w:t>
      </w:r>
      <w:r w:rsidR="00081793" w:rsidRPr="00081793">
        <w:rPr>
          <w:color w:val="6F8BB3"/>
          <w:w w:val="120"/>
          <w:lang w:val="en-US"/>
        </w:rPr>
        <w:t>edilm</w:t>
      </w:r>
      <w:r w:rsidR="00081793" w:rsidRPr="002B4684">
        <w:rPr>
          <w:color w:val="6F8BB3"/>
          <w:w w:val="120"/>
        </w:rPr>
        <w:t>ə</w:t>
      </w:r>
      <w:r w:rsidR="00081793" w:rsidRPr="00081793">
        <w:rPr>
          <w:color w:val="6F8BB3"/>
          <w:w w:val="120"/>
          <w:lang w:val="en-US"/>
        </w:rPr>
        <w:t>si</w:t>
      </w:r>
      <w:r w:rsidR="00081793" w:rsidRPr="002B4684">
        <w:rPr>
          <w:color w:val="6F8BB3"/>
          <w:w w:val="120"/>
        </w:rPr>
        <w:t xml:space="preserve"> üçü</w:t>
      </w:r>
      <w:r w:rsidR="00081793" w:rsidRPr="00081793">
        <w:rPr>
          <w:color w:val="6F8BB3"/>
          <w:w w:val="120"/>
          <w:lang w:val="en-US"/>
        </w:rPr>
        <w:t>n</w:t>
      </w:r>
      <w:r w:rsidR="00081793" w:rsidRPr="002B4684">
        <w:rPr>
          <w:color w:val="6F8BB3"/>
          <w:w w:val="120"/>
        </w:rPr>
        <w:t xml:space="preserve"> 6 </w:t>
      </w:r>
      <w:r w:rsidR="00081793" w:rsidRPr="00081793">
        <w:rPr>
          <w:color w:val="6F8BB3"/>
          <w:w w:val="120"/>
          <w:lang w:val="en-US"/>
        </w:rPr>
        <w:t>metrlik</w:t>
      </w:r>
      <w:r w:rsidR="00081793" w:rsidRPr="002B4684">
        <w:rPr>
          <w:color w:val="6F8BB3"/>
          <w:w w:val="120"/>
        </w:rPr>
        <w:t xml:space="preserve"> </w:t>
      </w:r>
      <w:r w:rsidR="00081793" w:rsidRPr="00081793">
        <w:rPr>
          <w:color w:val="6F8BB3"/>
          <w:w w:val="120"/>
          <w:lang w:val="en-US"/>
        </w:rPr>
        <w:t>n</w:t>
      </w:r>
      <w:r w:rsidR="00081793" w:rsidRPr="002B4684">
        <w:rPr>
          <w:color w:val="6F8BB3"/>
          <w:w w:val="120"/>
        </w:rPr>
        <w:t>ö</w:t>
      </w:r>
      <w:r w:rsidR="00081793" w:rsidRPr="00081793">
        <w:rPr>
          <w:color w:val="6F8BB3"/>
          <w:w w:val="120"/>
          <w:lang w:val="en-US"/>
        </w:rPr>
        <w:t>qt</w:t>
      </w:r>
      <w:r w:rsidR="00081793" w:rsidRPr="002B4684">
        <w:rPr>
          <w:color w:val="6F8BB3"/>
          <w:w w:val="120"/>
        </w:rPr>
        <w:t>ə</w:t>
      </w:r>
      <w:r w:rsidR="00081793" w:rsidRPr="00081793">
        <w:rPr>
          <w:color w:val="6F8BB3"/>
          <w:w w:val="120"/>
          <w:lang w:val="en-US"/>
        </w:rPr>
        <w:t>d</w:t>
      </w:r>
      <w:r w:rsidR="00081793" w:rsidRPr="002B4684">
        <w:rPr>
          <w:color w:val="6F8BB3"/>
          <w:w w:val="120"/>
        </w:rPr>
        <w:t>ə</w:t>
      </w:r>
      <w:r w:rsidR="00081793" w:rsidRPr="00081793">
        <w:rPr>
          <w:color w:val="6F8BB3"/>
          <w:w w:val="120"/>
          <w:lang w:val="en-US"/>
        </w:rPr>
        <w:t>n</w:t>
      </w:r>
      <w:r w:rsidR="00081793" w:rsidRPr="002B4684">
        <w:rPr>
          <w:color w:val="6F8BB3"/>
          <w:w w:val="120"/>
        </w:rPr>
        <w:t xml:space="preserve"> </w:t>
      </w:r>
      <w:r w:rsidR="00081793" w:rsidRPr="00081793">
        <w:rPr>
          <w:color w:val="6F8BB3"/>
          <w:w w:val="120"/>
          <w:lang w:val="en-US"/>
        </w:rPr>
        <w:t>yerin</w:t>
      </w:r>
      <w:r w:rsidR="00081793" w:rsidRPr="002B4684">
        <w:rPr>
          <w:color w:val="6F8BB3"/>
          <w:w w:val="120"/>
        </w:rPr>
        <w:t xml:space="preserve">ə </w:t>
      </w:r>
      <w:r w:rsidR="00081793" w:rsidRPr="00081793">
        <w:rPr>
          <w:color w:val="6F8BB3"/>
          <w:w w:val="120"/>
          <w:lang w:val="en-US"/>
        </w:rPr>
        <w:t>yetiril</w:t>
      </w:r>
      <w:r w:rsidR="00081793" w:rsidRPr="002B4684">
        <w:rPr>
          <w:color w:val="6F8BB3"/>
          <w:w w:val="120"/>
        </w:rPr>
        <w:t>ə</w:t>
      </w:r>
      <w:r w:rsidR="00081793" w:rsidRPr="00081793">
        <w:rPr>
          <w:color w:val="6F8BB3"/>
          <w:w w:val="120"/>
          <w:lang w:val="en-US"/>
        </w:rPr>
        <w:t>n</w:t>
      </w:r>
      <w:r w:rsidR="00081793" w:rsidRPr="002B4684">
        <w:rPr>
          <w:color w:val="6F8BB3"/>
          <w:w w:val="120"/>
        </w:rPr>
        <w:t xml:space="preserve"> </w:t>
      </w:r>
      <w:r w:rsidR="00081793" w:rsidRPr="00081793">
        <w:rPr>
          <w:color w:val="6F8BB3"/>
          <w:w w:val="120"/>
          <w:lang w:val="en-US"/>
        </w:rPr>
        <w:t>z</w:t>
      </w:r>
      <w:r w:rsidR="00081793" w:rsidRPr="002B4684">
        <w:rPr>
          <w:color w:val="6F8BB3"/>
          <w:w w:val="120"/>
        </w:rPr>
        <w:t>ə</w:t>
      </w:r>
      <w:r w:rsidR="00081793" w:rsidRPr="00081793">
        <w:rPr>
          <w:color w:val="6F8BB3"/>
          <w:w w:val="120"/>
          <w:lang w:val="en-US"/>
        </w:rPr>
        <w:t>rb</w:t>
      </w:r>
      <w:r w:rsidR="00081793" w:rsidRPr="002B4684">
        <w:rPr>
          <w:color w:val="6F8BB3"/>
          <w:w w:val="120"/>
        </w:rPr>
        <w:t>ə</w:t>
      </w:r>
      <w:r w:rsidR="00081793" w:rsidRPr="00081793">
        <w:rPr>
          <w:color w:val="6F8BB3"/>
          <w:w w:val="120"/>
          <w:lang w:val="en-US"/>
        </w:rPr>
        <w:t>l</w:t>
      </w:r>
      <w:r w:rsidR="00081793" w:rsidRPr="002B4684">
        <w:rPr>
          <w:color w:val="6F8BB3"/>
          <w:w w:val="120"/>
        </w:rPr>
        <w:t>ə</w:t>
      </w:r>
      <w:r w:rsidR="00081793" w:rsidRPr="00081793">
        <w:rPr>
          <w:color w:val="6F8BB3"/>
          <w:w w:val="120"/>
          <w:lang w:val="en-US"/>
        </w:rPr>
        <w:t>r</w:t>
      </w:r>
      <w:r w:rsidR="00081793" w:rsidRPr="002B4684">
        <w:rPr>
          <w:color w:val="6F8BB3"/>
          <w:w w:val="120"/>
        </w:rPr>
        <w:t xml:space="preserve"> </w:t>
      </w:r>
      <w:r w:rsidR="00712535" w:rsidRPr="002B4684">
        <w:rPr>
          <w:color w:val="6F8BB3"/>
          <w:w w:val="120"/>
        </w:rPr>
        <w:t>(</w:t>
      </w:r>
      <w:r w:rsidR="00081793">
        <w:rPr>
          <w:color w:val="6F8BB3"/>
          <w:w w:val="120"/>
          <w:lang w:val="en-US"/>
        </w:rPr>
        <w:t>ehtiyat</w:t>
      </w:r>
      <w:r w:rsidR="00081793" w:rsidRPr="002B4684">
        <w:rPr>
          <w:color w:val="6F8BB3"/>
          <w:w w:val="120"/>
        </w:rPr>
        <w:t xml:space="preserve"> </w:t>
      </w:r>
      <w:r w:rsidR="00081793">
        <w:rPr>
          <w:color w:val="6F8BB3"/>
          <w:w w:val="120"/>
          <w:lang w:val="en-US"/>
        </w:rPr>
        <w:t>k</w:t>
      </w:r>
      <w:r w:rsidR="00081793" w:rsidRPr="002B4684">
        <w:rPr>
          <w:color w:val="6F8BB3"/>
          <w:w w:val="120"/>
        </w:rPr>
        <w:t>ö</w:t>
      </w:r>
      <w:r w:rsidR="00081793">
        <w:rPr>
          <w:color w:val="6F8BB3"/>
          <w:w w:val="120"/>
          <w:lang w:val="en-US"/>
        </w:rPr>
        <w:t>m</w:t>
      </w:r>
      <w:r w:rsidR="00081793" w:rsidRPr="002B4684">
        <w:rPr>
          <w:color w:val="6F8BB3"/>
          <w:w w:val="120"/>
        </w:rPr>
        <w:t>ə</w:t>
      </w:r>
      <w:r w:rsidR="00081793">
        <w:rPr>
          <w:color w:val="6F8BB3"/>
          <w:w w:val="120"/>
          <w:lang w:val="en-US"/>
        </w:rPr>
        <w:t>k</w:t>
      </w:r>
      <w:r w:rsidR="00081793" w:rsidRPr="002B4684">
        <w:rPr>
          <w:color w:val="6F8BB3"/>
          <w:w w:val="120"/>
        </w:rPr>
        <w:t>ç</w:t>
      </w:r>
      <w:r w:rsidR="00081793">
        <w:rPr>
          <w:color w:val="6F8BB3"/>
          <w:w w:val="120"/>
          <w:lang w:val="en-US"/>
        </w:rPr>
        <w:t>i</w:t>
      </w:r>
      <w:r w:rsidR="00081793" w:rsidRPr="002B4684">
        <w:rPr>
          <w:color w:val="6F8BB3"/>
          <w:w w:val="120"/>
        </w:rPr>
        <w:t xml:space="preserve"> </w:t>
      </w:r>
      <w:r w:rsidR="00081793">
        <w:rPr>
          <w:color w:val="6F8BB3"/>
          <w:w w:val="120"/>
          <w:lang w:val="en-US"/>
        </w:rPr>
        <w:t>hakim</w:t>
      </w:r>
      <w:r w:rsidRPr="002B4684">
        <w:rPr>
          <w:color w:val="6F8BB3"/>
          <w:w w:val="120"/>
        </w:rPr>
        <w:t xml:space="preserve"> </w:t>
      </w:r>
      <w:r w:rsidR="00081793">
        <w:rPr>
          <w:color w:val="6F8BB3"/>
          <w:w w:val="120"/>
          <w:lang w:val="en-US"/>
        </w:rPr>
        <w:t>olmad</w:t>
      </w:r>
      <w:r w:rsidR="00081793" w:rsidRPr="002B4684">
        <w:rPr>
          <w:color w:val="6F8BB3"/>
          <w:w w:val="120"/>
        </w:rPr>
        <w:t xml:space="preserve">ığı </w:t>
      </w:r>
      <w:r w:rsidR="00081793">
        <w:rPr>
          <w:color w:val="6F8BB3"/>
          <w:w w:val="120"/>
          <w:lang w:val="en-US"/>
        </w:rPr>
        <w:t>t</w:t>
      </w:r>
      <w:r w:rsidR="00081793" w:rsidRPr="002B4684">
        <w:rPr>
          <w:color w:val="6F8BB3"/>
          <w:w w:val="120"/>
        </w:rPr>
        <w:t>ə</w:t>
      </w:r>
      <w:r w:rsidR="00081793">
        <w:rPr>
          <w:color w:val="6F8BB3"/>
          <w:w w:val="120"/>
          <w:lang w:val="en-US"/>
        </w:rPr>
        <w:t>qdird</w:t>
      </w:r>
      <w:r w:rsidR="00081793" w:rsidRPr="002B4684">
        <w:rPr>
          <w:color w:val="6F8BB3"/>
          <w:w w:val="120"/>
        </w:rPr>
        <w:t>ə</w:t>
      </w:r>
      <w:r w:rsidR="00712535" w:rsidRPr="002B4684">
        <w:rPr>
          <w:color w:val="6F8BB3"/>
          <w:w w:val="120"/>
        </w:rPr>
        <w:t>)</w:t>
      </w:r>
    </w:p>
    <w:p w:rsidR="00712535" w:rsidRPr="002B4684" w:rsidRDefault="00081793" w:rsidP="00081793">
      <w:pPr>
        <w:pStyle w:val="BodyText"/>
        <w:kinsoku w:val="0"/>
        <w:overflowPunct w:val="0"/>
        <w:spacing w:before="9"/>
        <w:ind w:left="380"/>
        <w:rPr>
          <w:color w:val="004A98"/>
          <w:w w:val="115"/>
        </w:rPr>
      </w:pPr>
      <w:r w:rsidRPr="00081793">
        <w:rPr>
          <w:color w:val="004A98"/>
          <w:w w:val="115"/>
          <w:lang w:val="en-US"/>
        </w:rPr>
        <w:t>Hakim</w:t>
      </w:r>
      <w:r w:rsidRPr="002B4684">
        <w:rPr>
          <w:color w:val="004A98"/>
          <w:w w:val="115"/>
        </w:rPr>
        <w:t xml:space="preserve"> </w:t>
      </w:r>
      <w:r w:rsidRPr="00081793">
        <w:rPr>
          <w:color w:val="004A98"/>
          <w:w w:val="115"/>
          <w:lang w:val="en-US"/>
        </w:rPr>
        <w:t>qap</w:t>
      </w:r>
      <w:r w:rsidRPr="002B4684">
        <w:rPr>
          <w:color w:val="004A98"/>
          <w:w w:val="115"/>
        </w:rPr>
        <w:t>ı</w:t>
      </w:r>
      <w:r w:rsidRPr="00081793">
        <w:rPr>
          <w:color w:val="004A98"/>
          <w:w w:val="115"/>
          <w:lang w:val="en-US"/>
        </w:rPr>
        <w:t>dan</w:t>
      </w:r>
      <w:r w:rsidRPr="002B4684">
        <w:rPr>
          <w:color w:val="004A98"/>
          <w:w w:val="115"/>
        </w:rPr>
        <w:t xml:space="preserve"> </w:t>
      </w:r>
      <w:r w:rsidRPr="00081793">
        <w:rPr>
          <w:color w:val="004A98"/>
          <w:w w:val="115"/>
          <w:lang w:val="en-US"/>
        </w:rPr>
        <w:t>t</w:t>
      </w:r>
      <w:r w:rsidRPr="002B4684">
        <w:rPr>
          <w:color w:val="004A98"/>
          <w:w w:val="115"/>
        </w:rPr>
        <w:t>ə</w:t>
      </w:r>
      <w:r w:rsidRPr="00081793">
        <w:rPr>
          <w:color w:val="004A98"/>
          <w:w w:val="115"/>
          <w:lang w:val="en-US"/>
        </w:rPr>
        <w:t>xmin</w:t>
      </w:r>
      <w:r w:rsidRPr="002B4684">
        <w:rPr>
          <w:color w:val="004A98"/>
          <w:w w:val="115"/>
        </w:rPr>
        <w:t>ə</w:t>
      </w:r>
      <w:r w:rsidRPr="00081793">
        <w:rPr>
          <w:color w:val="004A98"/>
          <w:w w:val="115"/>
          <w:lang w:val="en-US"/>
        </w:rPr>
        <w:t>n</w:t>
      </w:r>
      <w:r w:rsidRPr="002B4684">
        <w:rPr>
          <w:color w:val="004A98"/>
          <w:w w:val="115"/>
        </w:rPr>
        <w:t xml:space="preserve"> 2 </w:t>
      </w:r>
      <w:r w:rsidRPr="00081793">
        <w:rPr>
          <w:color w:val="004A98"/>
          <w:w w:val="115"/>
          <w:lang w:val="en-US"/>
        </w:rPr>
        <w:t>m</w:t>
      </w:r>
      <w:r w:rsidRPr="002B4684">
        <w:rPr>
          <w:color w:val="004A98"/>
          <w:w w:val="115"/>
        </w:rPr>
        <w:t xml:space="preserve"> </w:t>
      </w:r>
      <w:r w:rsidRPr="00081793">
        <w:rPr>
          <w:color w:val="004A98"/>
          <w:w w:val="115"/>
          <w:lang w:val="en-US"/>
        </w:rPr>
        <w:t>m</w:t>
      </w:r>
      <w:r w:rsidRPr="002B4684">
        <w:rPr>
          <w:color w:val="004A98"/>
          <w:w w:val="115"/>
        </w:rPr>
        <w:t>ə</w:t>
      </w:r>
      <w:r w:rsidRPr="00081793">
        <w:rPr>
          <w:color w:val="004A98"/>
          <w:w w:val="115"/>
          <w:lang w:val="en-US"/>
        </w:rPr>
        <w:t>saf</w:t>
      </w:r>
      <w:r w:rsidRPr="002B4684">
        <w:rPr>
          <w:color w:val="004A98"/>
          <w:w w:val="115"/>
        </w:rPr>
        <w:t>ə</w:t>
      </w:r>
      <w:r w:rsidRPr="00081793">
        <w:rPr>
          <w:color w:val="004A98"/>
          <w:w w:val="115"/>
          <w:lang w:val="en-US"/>
        </w:rPr>
        <w:t>d</w:t>
      </w:r>
      <w:r w:rsidRPr="002B4684">
        <w:rPr>
          <w:color w:val="004A98"/>
          <w:w w:val="115"/>
        </w:rPr>
        <w:t xml:space="preserve">ə </w:t>
      </w:r>
      <w:r w:rsidRPr="00081793">
        <w:rPr>
          <w:color w:val="004A98"/>
          <w:w w:val="115"/>
          <w:lang w:val="en-US"/>
        </w:rPr>
        <w:t>olmaqla</w:t>
      </w:r>
      <w:r w:rsidRPr="002B4684">
        <w:rPr>
          <w:color w:val="004A98"/>
          <w:w w:val="115"/>
        </w:rPr>
        <w:t xml:space="preserve"> </w:t>
      </w:r>
      <w:r w:rsidRPr="00081793">
        <w:rPr>
          <w:color w:val="004A98"/>
          <w:w w:val="115"/>
          <w:lang w:val="en-US"/>
        </w:rPr>
        <w:t>qap</w:t>
      </w:r>
      <w:r w:rsidRPr="002B4684">
        <w:rPr>
          <w:color w:val="004A98"/>
          <w:w w:val="115"/>
        </w:rPr>
        <w:t xml:space="preserve">ı </w:t>
      </w:r>
      <w:r w:rsidRPr="00081793">
        <w:rPr>
          <w:color w:val="004A98"/>
          <w:w w:val="115"/>
          <w:lang w:val="en-US"/>
        </w:rPr>
        <w:t>x</w:t>
      </w:r>
      <w:r w:rsidRPr="002B4684">
        <w:rPr>
          <w:color w:val="004A98"/>
          <w:w w:val="115"/>
        </w:rPr>
        <w:t>ə</w:t>
      </w:r>
      <w:r w:rsidRPr="00081793">
        <w:rPr>
          <w:color w:val="004A98"/>
          <w:w w:val="115"/>
          <w:lang w:val="en-US"/>
        </w:rPr>
        <w:t>tti</w:t>
      </w:r>
      <w:r w:rsidRPr="002B4684">
        <w:rPr>
          <w:color w:val="004A98"/>
          <w:w w:val="115"/>
        </w:rPr>
        <w:t xml:space="preserve"> ü</w:t>
      </w:r>
      <w:r w:rsidRPr="00081793">
        <w:rPr>
          <w:color w:val="004A98"/>
          <w:w w:val="115"/>
          <w:lang w:val="en-US"/>
        </w:rPr>
        <w:t>zr</w:t>
      </w:r>
      <w:r w:rsidRPr="002B4684">
        <w:rPr>
          <w:color w:val="004A98"/>
          <w:w w:val="115"/>
        </w:rPr>
        <w:t xml:space="preserve">ə </w:t>
      </w:r>
      <w:r w:rsidRPr="00081793">
        <w:rPr>
          <w:color w:val="004A98"/>
          <w:w w:val="115"/>
          <w:lang w:val="en-US"/>
        </w:rPr>
        <w:t>m</w:t>
      </w:r>
      <w:r w:rsidRPr="002B4684">
        <w:rPr>
          <w:color w:val="004A98"/>
          <w:w w:val="115"/>
        </w:rPr>
        <w:t>ö</w:t>
      </w:r>
      <w:r w:rsidRPr="00081793">
        <w:rPr>
          <w:color w:val="004A98"/>
          <w:w w:val="115"/>
          <w:lang w:val="en-US"/>
        </w:rPr>
        <w:t>vqe</w:t>
      </w:r>
      <w:r w:rsidRPr="002B4684">
        <w:rPr>
          <w:color w:val="004A98"/>
          <w:w w:val="115"/>
        </w:rPr>
        <w:t xml:space="preserve"> </w:t>
      </w:r>
      <w:r w:rsidRPr="00081793">
        <w:rPr>
          <w:color w:val="004A98"/>
          <w:w w:val="115"/>
          <w:lang w:val="en-US"/>
        </w:rPr>
        <w:t>tutmal</w:t>
      </w:r>
      <w:r w:rsidRPr="002B4684">
        <w:rPr>
          <w:color w:val="004A98"/>
          <w:w w:val="115"/>
        </w:rPr>
        <w:t>ı</w:t>
      </w:r>
      <w:r w:rsidRPr="00081793">
        <w:rPr>
          <w:color w:val="004A98"/>
          <w:w w:val="115"/>
          <w:lang w:val="en-US"/>
        </w:rPr>
        <w:t>d</w:t>
      </w:r>
      <w:r w:rsidRPr="002B4684">
        <w:rPr>
          <w:color w:val="004A98"/>
          <w:w w:val="115"/>
        </w:rPr>
        <w:t>ı</w:t>
      </w:r>
      <w:r w:rsidRPr="00081793">
        <w:rPr>
          <w:color w:val="004A98"/>
          <w:w w:val="115"/>
          <w:lang w:val="en-US"/>
        </w:rPr>
        <w:t>r</w:t>
      </w:r>
      <w:r w:rsidRPr="002B4684">
        <w:rPr>
          <w:color w:val="004A98"/>
          <w:w w:val="115"/>
        </w:rPr>
        <w:t xml:space="preserve">. </w:t>
      </w:r>
      <w:r w:rsidRPr="00081793">
        <w:rPr>
          <w:color w:val="004A98"/>
          <w:w w:val="115"/>
          <w:lang w:val="en-US"/>
        </w:rPr>
        <w:t>Onun</w:t>
      </w:r>
      <w:r w:rsidRPr="002B4684">
        <w:rPr>
          <w:color w:val="004A98"/>
          <w:w w:val="115"/>
        </w:rPr>
        <w:t xml:space="preserve"> ə</w:t>
      </w:r>
      <w:r w:rsidRPr="00081793">
        <w:rPr>
          <w:color w:val="004A98"/>
          <w:w w:val="115"/>
          <w:lang w:val="en-US"/>
        </w:rPr>
        <w:t>sas</w:t>
      </w:r>
      <w:r w:rsidRPr="002B4684">
        <w:rPr>
          <w:color w:val="004A98"/>
          <w:w w:val="115"/>
        </w:rPr>
        <w:t xml:space="preserve"> </w:t>
      </w:r>
      <w:r w:rsidRPr="00081793">
        <w:rPr>
          <w:color w:val="004A98"/>
          <w:w w:val="115"/>
          <w:lang w:val="en-US"/>
        </w:rPr>
        <w:t>v</w:t>
      </w:r>
      <w:r w:rsidRPr="002B4684">
        <w:rPr>
          <w:color w:val="004A98"/>
          <w:w w:val="115"/>
        </w:rPr>
        <w:t>ə</w:t>
      </w:r>
      <w:r w:rsidRPr="00081793">
        <w:rPr>
          <w:color w:val="004A98"/>
          <w:w w:val="115"/>
          <w:lang w:val="en-US"/>
        </w:rPr>
        <w:t>zif</w:t>
      </w:r>
      <w:r w:rsidRPr="002B4684">
        <w:rPr>
          <w:color w:val="004A98"/>
          <w:w w:val="115"/>
        </w:rPr>
        <w:t>ə</w:t>
      </w:r>
      <w:r w:rsidRPr="00081793">
        <w:rPr>
          <w:color w:val="004A98"/>
          <w:w w:val="115"/>
          <w:lang w:val="en-US"/>
        </w:rPr>
        <w:t>si</w:t>
      </w:r>
      <w:r w:rsidRPr="002B4684">
        <w:rPr>
          <w:color w:val="004A98"/>
          <w:w w:val="115"/>
        </w:rPr>
        <w:t xml:space="preserve"> </w:t>
      </w:r>
      <w:r w:rsidRPr="00081793">
        <w:rPr>
          <w:color w:val="004A98"/>
          <w:w w:val="115"/>
          <w:lang w:val="en-US"/>
        </w:rPr>
        <w:t>topun</w:t>
      </w:r>
      <w:r w:rsidRPr="002B4684">
        <w:rPr>
          <w:color w:val="004A98"/>
          <w:w w:val="115"/>
        </w:rPr>
        <w:t xml:space="preserve"> </w:t>
      </w:r>
      <w:r w:rsidRPr="00081793">
        <w:rPr>
          <w:color w:val="004A98"/>
          <w:w w:val="115"/>
          <w:lang w:val="en-US"/>
        </w:rPr>
        <w:t>qap</w:t>
      </w:r>
      <w:r w:rsidRPr="002B4684">
        <w:rPr>
          <w:color w:val="004A98"/>
          <w:w w:val="115"/>
        </w:rPr>
        <w:t xml:space="preserve">ı </w:t>
      </w:r>
      <w:r w:rsidRPr="00081793">
        <w:rPr>
          <w:color w:val="004A98"/>
          <w:w w:val="115"/>
          <w:lang w:val="en-US"/>
        </w:rPr>
        <w:t>x</w:t>
      </w:r>
      <w:r w:rsidRPr="002B4684">
        <w:rPr>
          <w:color w:val="004A98"/>
          <w:w w:val="115"/>
        </w:rPr>
        <w:t>ə</w:t>
      </w:r>
      <w:r w:rsidRPr="00081793">
        <w:rPr>
          <w:color w:val="004A98"/>
          <w:w w:val="115"/>
          <w:lang w:val="en-US"/>
        </w:rPr>
        <w:t>ttini</w:t>
      </w:r>
      <w:r w:rsidRPr="002B4684">
        <w:rPr>
          <w:color w:val="004A98"/>
          <w:w w:val="115"/>
        </w:rPr>
        <w:t xml:space="preserve"> </w:t>
      </w:r>
      <w:r w:rsidRPr="00081793">
        <w:rPr>
          <w:color w:val="004A98"/>
          <w:w w:val="115"/>
          <w:lang w:val="en-US"/>
        </w:rPr>
        <w:t>ke</w:t>
      </w:r>
      <w:r w:rsidRPr="002B4684">
        <w:rPr>
          <w:color w:val="004A98"/>
          <w:w w:val="115"/>
        </w:rPr>
        <w:t>ç</w:t>
      </w:r>
      <w:r w:rsidRPr="00081793">
        <w:rPr>
          <w:color w:val="004A98"/>
          <w:w w:val="115"/>
          <w:lang w:val="en-US"/>
        </w:rPr>
        <w:t>ib</w:t>
      </w:r>
      <w:r w:rsidRPr="002B4684">
        <w:rPr>
          <w:color w:val="004A98"/>
          <w:w w:val="115"/>
        </w:rPr>
        <w:t>-</w:t>
      </w:r>
      <w:r w:rsidRPr="00081793">
        <w:rPr>
          <w:color w:val="004A98"/>
          <w:w w:val="115"/>
          <w:lang w:val="en-US"/>
        </w:rPr>
        <w:t>ke</w:t>
      </w:r>
      <w:r w:rsidRPr="002B4684">
        <w:rPr>
          <w:color w:val="004A98"/>
          <w:w w:val="115"/>
        </w:rPr>
        <w:t>ç</w:t>
      </w:r>
      <w:r w:rsidRPr="00081793">
        <w:rPr>
          <w:color w:val="004A98"/>
          <w:w w:val="115"/>
          <w:lang w:val="en-US"/>
        </w:rPr>
        <w:t>m</w:t>
      </w:r>
      <w:r w:rsidRPr="002B4684">
        <w:rPr>
          <w:color w:val="004A98"/>
          <w:w w:val="115"/>
        </w:rPr>
        <w:t>ə</w:t>
      </w:r>
      <w:r w:rsidRPr="00081793">
        <w:rPr>
          <w:color w:val="004A98"/>
          <w:w w:val="115"/>
          <w:lang w:val="en-US"/>
        </w:rPr>
        <w:t>m</w:t>
      </w:r>
      <w:r w:rsidRPr="002B4684">
        <w:rPr>
          <w:color w:val="004A98"/>
          <w:w w:val="115"/>
        </w:rPr>
        <w:t>ə</w:t>
      </w:r>
      <w:r w:rsidRPr="00081793">
        <w:rPr>
          <w:color w:val="004A98"/>
          <w:w w:val="115"/>
          <w:lang w:val="en-US"/>
        </w:rPr>
        <w:t>sin</w:t>
      </w:r>
      <w:r w:rsidRPr="002B4684">
        <w:rPr>
          <w:color w:val="004A98"/>
          <w:w w:val="115"/>
        </w:rPr>
        <w:t xml:space="preserve">ə </w:t>
      </w:r>
      <w:r w:rsidRPr="00081793">
        <w:rPr>
          <w:color w:val="004A98"/>
          <w:w w:val="115"/>
          <w:lang w:val="en-US"/>
        </w:rPr>
        <w:t>v</w:t>
      </w:r>
      <w:r w:rsidRPr="002B4684">
        <w:rPr>
          <w:color w:val="004A98"/>
          <w:w w:val="115"/>
        </w:rPr>
        <w:t xml:space="preserve">ə </w:t>
      </w:r>
      <w:r w:rsidRPr="00081793">
        <w:rPr>
          <w:color w:val="004A98"/>
          <w:w w:val="115"/>
          <w:lang w:val="en-US"/>
        </w:rPr>
        <w:t>qap</w:t>
      </w:r>
      <w:r w:rsidRPr="002B4684">
        <w:rPr>
          <w:color w:val="004A98"/>
          <w:w w:val="115"/>
        </w:rPr>
        <w:t>ıçı</w:t>
      </w:r>
      <w:r w:rsidRPr="00081793">
        <w:rPr>
          <w:color w:val="004A98"/>
          <w:w w:val="115"/>
          <w:lang w:val="en-US"/>
        </w:rPr>
        <w:t>n</w:t>
      </w:r>
      <w:r w:rsidRPr="002B4684">
        <w:rPr>
          <w:color w:val="004A98"/>
          <w:w w:val="115"/>
        </w:rPr>
        <w:t>ı</w:t>
      </w:r>
      <w:r w:rsidRPr="00081793">
        <w:rPr>
          <w:color w:val="004A98"/>
          <w:w w:val="115"/>
          <w:lang w:val="en-US"/>
        </w:rPr>
        <w:t>n</w:t>
      </w:r>
      <w:r w:rsidRPr="002B4684">
        <w:rPr>
          <w:color w:val="004A98"/>
          <w:w w:val="115"/>
        </w:rPr>
        <w:t xml:space="preserve"> </w:t>
      </w:r>
      <w:r>
        <w:rPr>
          <w:color w:val="004A98"/>
          <w:w w:val="115"/>
          <w:lang w:val="en-US"/>
        </w:rPr>
        <w:t>Qayda</w:t>
      </w:r>
      <w:r w:rsidRPr="002B4684">
        <w:rPr>
          <w:color w:val="004A98"/>
          <w:w w:val="115"/>
        </w:rPr>
        <w:t xml:space="preserve"> 14</w:t>
      </w:r>
      <w:r w:rsidR="00EF569C">
        <w:rPr>
          <w:color w:val="004A98"/>
          <w:w w:val="115"/>
          <w:lang w:val="az-Latn-AZ"/>
        </w:rPr>
        <w:t>-un</w:t>
      </w:r>
      <w:r w:rsidRPr="002B4684">
        <w:rPr>
          <w:color w:val="004A98"/>
          <w:w w:val="115"/>
        </w:rPr>
        <w:t xml:space="preserve"> </w:t>
      </w:r>
      <w:r>
        <w:rPr>
          <w:color w:val="004A98"/>
          <w:w w:val="115"/>
          <w:lang w:val="en-US"/>
        </w:rPr>
        <w:t>t</w:t>
      </w:r>
      <w:r w:rsidRPr="002B4684">
        <w:rPr>
          <w:color w:val="004A98"/>
          <w:w w:val="115"/>
        </w:rPr>
        <w:t>ə</w:t>
      </w:r>
      <w:r>
        <w:rPr>
          <w:color w:val="004A98"/>
          <w:w w:val="115"/>
          <w:lang w:val="en-US"/>
        </w:rPr>
        <w:t>l</w:t>
      </w:r>
      <w:r w:rsidRPr="002B4684">
        <w:rPr>
          <w:color w:val="004A98"/>
          <w:w w:val="115"/>
        </w:rPr>
        <w:t>ə</w:t>
      </w:r>
      <w:r>
        <w:rPr>
          <w:color w:val="004A98"/>
          <w:w w:val="115"/>
          <w:lang w:val="en-US"/>
        </w:rPr>
        <w:t>bl</w:t>
      </w:r>
      <w:r w:rsidRPr="002B4684">
        <w:rPr>
          <w:color w:val="004A98"/>
          <w:w w:val="115"/>
        </w:rPr>
        <w:t>ə</w:t>
      </w:r>
      <w:r>
        <w:rPr>
          <w:color w:val="004A98"/>
          <w:w w:val="115"/>
          <w:lang w:val="en-US"/>
        </w:rPr>
        <w:t>rini</w:t>
      </w:r>
      <w:r w:rsidRPr="002B4684">
        <w:rPr>
          <w:color w:val="004A98"/>
          <w:w w:val="115"/>
        </w:rPr>
        <w:t xml:space="preserve"> </w:t>
      </w:r>
      <w:r>
        <w:rPr>
          <w:color w:val="004A98"/>
          <w:w w:val="115"/>
          <w:lang w:val="en-US"/>
        </w:rPr>
        <w:t>yerin</w:t>
      </w:r>
      <w:r w:rsidRPr="002B4684">
        <w:rPr>
          <w:color w:val="004A98"/>
          <w:w w:val="115"/>
        </w:rPr>
        <w:t xml:space="preserve">ə </w:t>
      </w:r>
      <w:r>
        <w:rPr>
          <w:color w:val="004A98"/>
          <w:w w:val="115"/>
          <w:lang w:val="en-US"/>
        </w:rPr>
        <w:t>yetirm</w:t>
      </w:r>
      <w:r w:rsidRPr="002B4684">
        <w:rPr>
          <w:color w:val="004A98"/>
          <w:w w:val="115"/>
        </w:rPr>
        <w:t>ə</w:t>
      </w:r>
      <w:r w:rsidR="00EF569C">
        <w:rPr>
          <w:color w:val="004A98"/>
          <w:w w:val="115"/>
          <w:lang w:val="en-US"/>
        </w:rPr>
        <w:t>sin</w:t>
      </w:r>
      <w:r w:rsidR="00EF569C" w:rsidRPr="00EF569C">
        <w:rPr>
          <w:color w:val="004A98"/>
          <w:w w:val="115"/>
        </w:rPr>
        <w:t>ə</w:t>
      </w:r>
      <w:r w:rsidRPr="002B4684">
        <w:rPr>
          <w:color w:val="004A98"/>
          <w:w w:val="115"/>
        </w:rPr>
        <w:t xml:space="preserve"> </w:t>
      </w:r>
      <w:r>
        <w:rPr>
          <w:color w:val="004A98"/>
          <w:w w:val="115"/>
          <w:lang w:val="en-US"/>
        </w:rPr>
        <w:t>n</w:t>
      </w:r>
      <w:r w:rsidRPr="002B4684">
        <w:rPr>
          <w:color w:val="004A98"/>
          <w:w w:val="115"/>
        </w:rPr>
        <w:t>ə</w:t>
      </w:r>
      <w:r>
        <w:rPr>
          <w:color w:val="004A98"/>
          <w:w w:val="115"/>
          <w:lang w:val="en-US"/>
        </w:rPr>
        <w:t>zar</w:t>
      </w:r>
      <w:r w:rsidRPr="002B4684">
        <w:rPr>
          <w:color w:val="004A98"/>
          <w:w w:val="115"/>
        </w:rPr>
        <w:t>ə</w:t>
      </w:r>
      <w:r>
        <w:rPr>
          <w:color w:val="004A98"/>
          <w:w w:val="115"/>
          <w:lang w:val="en-US"/>
        </w:rPr>
        <w:t>t</w:t>
      </w:r>
      <w:r w:rsidRPr="002B4684">
        <w:rPr>
          <w:color w:val="004A98"/>
          <w:w w:val="115"/>
        </w:rPr>
        <w:t xml:space="preserve"> </w:t>
      </w:r>
      <w:r>
        <w:rPr>
          <w:color w:val="004A98"/>
          <w:w w:val="115"/>
          <w:lang w:val="en-US"/>
        </w:rPr>
        <w:t>e</w:t>
      </w:r>
      <w:r w:rsidR="008866AC">
        <w:rPr>
          <w:color w:val="004A98"/>
          <w:w w:val="115"/>
          <w:lang w:val="en-US"/>
        </w:rPr>
        <w:t>tm</w:t>
      </w:r>
      <w:r w:rsidR="008866AC" w:rsidRPr="008866AC">
        <w:rPr>
          <w:color w:val="004A98"/>
          <w:w w:val="115"/>
        </w:rPr>
        <w:t>ə</w:t>
      </w:r>
      <w:r w:rsidR="008866AC">
        <w:rPr>
          <w:color w:val="004A98"/>
          <w:w w:val="115"/>
          <w:lang w:val="en-US"/>
        </w:rPr>
        <w:t>k</w:t>
      </w:r>
      <w:r>
        <w:rPr>
          <w:color w:val="004A98"/>
          <w:w w:val="115"/>
          <w:lang w:val="en-US"/>
        </w:rPr>
        <w:t>dir</w:t>
      </w:r>
      <w:r w:rsidR="00EF569C" w:rsidRPr="00EF569C">
        <w:rPr>
          <w:color w:val="004A98"/>
          <w:w w:val="115"/>
        </w:rPr>
        <w:t>.</w:t>
      </w:r>
    </w:p>
    <w:p w:rsidR="00081793" w:rsidRPr="002B4684" w:rsidRDefault="00081793">
      <w:pPr>
        <w:pStyle w:val="BodyText"/>
        <w:kinsoku w:val="0"/>
        <w:overflowPunct w:val="0"/>
        <w:spacing w:before="9"/>
        <w:rPr>
          <w:sz w:val="19"/>
          <w:szCs w:val="19"/>
        </w:rPr>
      </w:pPr>
    </w:p>
    <w:p w:rsidR="00712535" w:rsidRPr="002B4684" w:rsidRDefault="00081793" w:rsidP="00081793">
      <w:pPr>
        <w:pStyle w:val="BodyText"/>
        <w:kinsoku w:val="0"/>
        <w:overflowPunct w:val="0"/>
        <w:spacing w:before="10"/>
        <w:ind w:left="380"/>
        <w:rPr>
          <w:color w:val="004A98"/>
          <w:w w:val="115"/>
        </w:rPr>
      </w:pPr>
      <w:r w:rsidRPr="002B4684">
        <w:rPr>
          <w:color w:val="004A98"/>
          <w:w w:val="115"/>
        </w:rPr>
        <w:t>Ə</w:t>
      </w:r>
      <w:r w:rsidRPr="00081793">
        <w:rPr>
          <w:color w:val="004A98"/>
          <w:w w:val="115"/>
          <w:lang w:val="en-US"/>
        </w:rPr>
        <w:t>g</w:t>
      </w:r>
      <w:r w:rsidRPr="002B4684">
        <w:rPr>
          <w:color w:val="004A98"/>
          <w:w w:val="115"/>
        </w:rPr>
        <w:t>ə</w:t>
      </w:r>
      <w:r w:rsidRPr="00081793">
        <w:rPr>
          <w:color w:val="004A98"/>
          <w:w w:val="115"/>
          <w:lang w:val="en-US"/>
        </w:rPr>
        <w:t>r</w:t>
      </w:r>
      <w:r w:rsidRPr="002B4684">
        <w:rPr>
          <w:color w:val="004A98"/>
          <w:w w:val="115"/>
        </w:rPr>
        <w:t xml:space="preserve"> </w:t>
      </w:r>
      <w:r w:rsidRPr="00081793">
        <w:rPr>
          <w:color w:val="004A98"/>
          <w:w w:val="115"/>
          <w:lang w:val="en-US"/>
        </w:rPr>
        <w:t>top</w:t>
      </w:r>
      <w:r w:rsidRPr="002B4684">
        <w:rPr>
          <w:color w:val="004A98"/>
          <w:w w:val="115"/>
        </w:rPr>
        <w:t xml:space="preserve"> </w:t>
      </w:r>
      <w:r w:rsidRPr="00081793">
        <w:rPr>
          <w:color w:val="004A98"/>
          <w:w w:val="115"/>
          <w:lang w:val="en-US"/>
        </w:rPr>
        <w:t>qap</w:t>
      </w:r>
      <w:r w:rsidRPr="002B4684">
        <w:rPr>
          <w:color w:val="004A98"/>
          <w:w w:val="115"/>
        </w:rPr>
        <w:t xml:space="preserve">ı </w:t>
      </w:r>
      <w:r w:rsidRPr="00081793">
        <w:rPr>
          <w:color w:val="004A98"/>
          <w:w w:val="115"/>
          <w:lang w:val="en-US"/>
        </w:rPr>
        <w:t>x</w:t>
      </w:r>
      <w:r w:rsidRPr="002B4684">
        <w:rPr>
          <w:color w:val="004A98"/>
          <w:w w:val="115"/>
        </w:rPr>
        <w:t>ə</w:t>
      </w:r>
      <w:r w:rsidRPr="00081793">
        <w:rPr>
          <w:color w:val="004A98"/>
          <w:w w:val="115"/>
          <w:lang w:val="en-US"/>
        </w:rPr>
        <w:t>ttini</w:t>
      </w:r>
      <w:r w:rsidRPr="002B4684">
        <w:rPr>
          <w:color w:val="004A98"/>
          <w:w w:val="115"/>
        </w:rPr>
        <w:t xml:space="preserve"> </w:t>
      </w:r>
      <w:r w:rsidRPr="00081793">
        <w:rPr>
          <w:color w:val="004A98"/>
          <w:w w:val="115"/>
          <w:lang w:val="en-US"/>
        </w:rPr>
        <w:t>a</w:t>
      </w:r>
      <w:r w:rsidRPr="002B4684">
        <w:rPr>
          <w:color w:val="004A98"/>
          <w:w w:val="115"/>
        </w:rPr>
        <w:t>ş</w:t>
      </w:r>
      <w:r w:rsidRPr="00081793">
        <w:rPr>
          <w:color w:val="004A98"/>
          <w:w w:val="115"/>
          <w:lang w:val="en-US"/>
        </w:rPr>
        <w:t>kar</w:t>
      </w:r>
      <w:r w:rsidRPr="002B4684">
        <w:rPr>
          <w:color w:val="004A98"/>
          <w:w w:val="115"/>
        </w:rPr>
        <w:t xml:space="preserve"> şə</w:t>
      </w:r>
      <w:r w:rsidRPr="00081793">
        <w:rPr>
          <w:color w:val="004A98"/>
          <w:w w:val="115"/>
          <w:lang w:val="en-US"/>
        </w:rPr>
        <w:t>kild</w:t>
      </w:r>
      <w:r w:rsidRPr="002B4684">
        <w:rPr>
          <w:color w:val="004A98"/>
          <w:w w:val="115"/>
        </w:rPr>
        <w:t xml:space="preserve">ə </w:t>
      </w:r>
      <w:r w:rsidRPr="00081793">
        <w:rPr>
          <w:color w:val="004A98"/>
          <w:w w:val="115"/>
          <w:lang w:val="en-US"/>
        </w:rPr>
        <w:t>ke</w:t>
      </w:r>
      <w:r w:rsidRPr="002B4684">
        <w:rPr>
          <w:color w:val="004A98"/>
          <w:w w:val="115"/>
        </w:rPr>
        <w:t>ç</w:t>
      </w:r>
      <w:r w:rsidRPr="00081793">
        <w:rPr>
          <w:color w:val="004A98"/>
          <w:w w:val="115"/>
          <w:lang w:val="en-US"/>
        </w:rPr>
        <w:t>mi</w:t>
      </w:r>
      <w:r w:rsidRPr="002B4684">
        <w:rPr>
          <w:color w:val="004A98"/>
          <w:w w:val="115"/>
        </w:rPr>
        <w:t>ş</w:t>
      </w:r>
      <w:r w:rsidRPr="00081793">
        <w:rPr>
          <w:color w:val="004A98"/>
          <w:w w:val="115"/>
          <w:lang w:val="en-US"/>
        </w:rPr>
        <w:t>dirs</w:t>
      </w:r>
      <w:r w:rsidRPr="002B4684">
        <w:rPr>
          <w:color w:val="004A98"/>
          <w:w w:val="115"/>
        </w:rPr>
        <w:t xml:space="preserve">ə, </w:t>
      </w:r>
      <w:r w:rsidRPr="00081793">
        <w:rPr>
          <w:color w:val="004A98"/>
          <w:w w:val="115"/>
          <w:lang w:val="en-US"/>
        </w:rPr>
        <w:t>hakim</w:t>
      </w:r>
      <w:r w:rsidRPr="002B4684">
        <w:rPr>
          <w:color w:val="004A98"/>
          <w:w w:val="115"/>
        </w:rPr>
        <w:t xml:space="preserve"> </w:t>
      </w:r>
      <w:r w:rsidRPr="00081793">
        <w:rPr>
          <w:color w:val="004A98"/>
          <w:w w:val="115"/>
          <w:lang w:val="en-US"/>
        </w:rPr>
        <w:t>he</w:t>
      </w:r>
      <w:r w:rsidRPr="002B4684">
        <w:rPr>
          <w:color w:val="004A98"/>
          <w:w w:val="115"/>
        </w:rPr>
        <w:t xml:space="preserve">ç </w:t>
      </w:r>
      <w:r w:rsidRPr="00081793">
        <w:rPr>
          <w:color w:val="004A98"/>
          <w:w w:val="115"/>
          <w:lang w:val="en-US"/>
        </w:rPr>
        <w:t>bir</w:t>
      </w:r>
      <w:r w:rsidRPr="002B4684">
        <w:rPr>
          <w:color w:val="004A98"/>
          <w:w w:val="115"/>
        </w:rPr>
        <w:t xml:space="preserve"> </w:t>
      </w:r>
      <w:r w:rsidRPr="00081793">
        <w:rPr>
          <w:color w:val="004A98"/>
          <w:w w:val="115"/>
          <w:lang w:val="en-US"/>
        </w:rPr>
        <w:t>qayda</w:t>
      </w:r>
      <w:r w:rsidRPr="002B4684">
        <w:rPr>
          <w:color w:val="004A98"/>
          <w:w w:val="115"/>
        </w:rPr>
        <w:t xml:space="preserve"> </w:t>
      </w:r>
      <w:r w:rsidRPr="00081793">
        <w:rPr>
          <w:color w:val="004A98"/>
          <w:w w:val="115"/>
          <w:lang w:val="en-US"/>
        </w:rPr>
        <w:t>pozuntusunun</w:t>
      </w:r>
      <w:r w:rsidRPr="002B4684">
        <w:rPr>
          <w:color w:val="004A98"/>
          <w:w w:val="115"/>
        </w:rPr>
        <w:t xml:space="preserve"> </w:t>
      </w:r>
      <w:r w:rsidRPr="00081793">
        <w:rPr>
          <w:color w:val="004A98"/>
          <w:w w:val="115"/>
          <w:lang w:val="en-US"/>
        </w:rPr>
        <w:t>olmamas</w:t>
      </w:r>
      <w:r w:rsidRPr="002B4684">
        <w:rPr>
          <w:color w:val="004A98"/>
          <w:w w:val="115"/>
        </w:rPr>
        <w:t>ı</w:t>
      </w:r>
      <w:r w:rsidRPr="00081793">
        <w:rPr>
          <w:color w:val="004A98"/>
          <w:w w:val="115"/>
          <w:lang w:val="en-US"/>
        </w:rPr>
        <w:t>na</w:t>
      </w:r>
      <w:r w:rsidRPr="002B4684">
        <w:rPr>
          <w:color w:val="004A98"/>
          <w:w w:val="115"/>
        </w:rPr>
        <w:t xml:space="preserve"> ə</w:t>
      </w:r>
      <w:r w:rsidRPr="00081793">
        <w:rPr>
          <w:color w:val="004A98"/>
          <w:w w:val="115"/>
          <w:lang w:val="en-US"/>
        </w:rPr>
        <w:t>min</w:t>
      </w:r>
      <w:r w:rsidRPr="002B4684">
        <w:rPr>
          <w:color w:val="004A98"/>
          <w:w w:val="115"/>
        </w:rPr>
        <w:t xml:space="preserve"> </w:t>
      </w:r>
      <w:r w:rsidRPr="00081793">
        <w:rPr>
          <w:color w:val="004A98"/>
          <w:w w:val="115"/>
          <w:lang w:val="en-US"/>
        </w:rPr>
        <w:t>olmaq</w:t>
      </w:r>
      <w:r w:rsidRPr="002B4684">
        <w:rPr>
          <w:color w:val="004A98"/>
          <w:w w:val="115"/>
        </w:rPr>
        <w:t xml:space="preserve"> üçü</w:t>
      </w:r>
      <w:r w:rsidRPr="00081793">
        <w:rPr>
          <w:color w:val="004A98"/>
          <w:w w:val="115"/>
          <w:lang w:val="en-US"/>
        </w:rPr>
        <w:t>n</w:t>
      </w:r>
      <w:r w:rsidRPr="002B4684">
        <w:rPr>
          <w:color w:val="004A98"/>
          <w:w w:val="115"/>
        </w:rPr>
        <w:t xml:space="preserve"> </w:t>
      </w:r>
      <w:r w:rsidRPr="00081793">
        <w:rPr>
          <w:color w:val="004A98"/>
          <w:w w:val="115"/>
          <w:lang w:val="en-US"/>
        </w:rPr>
        <w:t>ikinci</w:t>
      </w:r>
      <w:r w:rsidRPr="002B4684">
        <w:rPr>
          <w:color w:val="004A98"/>
          <w:w w:val="115"/>
        </w:rPr>
        <w:t xml:space="preserve"> </w:t>
      </w:r>
      <w:r w:rsidRPr="00081793">
        <w:rPr>
          <w:color w:val="004A98"/>
          <w:w w:val="115"/>
          <w:lang w:val="en-US"/>
        </w:rPr>
        <w:t>hakiml</w:t>
      </w:r>
      <w:r w:rsidRPr="002B4684">
        <w:rPr>
          <w:color w:val="004A98"/>
          <w:w w:val="115"/>
        </w:rPr>
        <w:t xml:space="preserve">ə </w:t>
      </w:r>
      <w:r w:rsidRPr="00081793">
        <w:rPr>
          <w:color w:val="004A98"/>
          <w:w w:val="115"/>
          <w:lang w:val="en-US"/>
        </w:rPr>
        <w:t>vizual</w:t>
      </w:r>
      <w:r w:rsidRPr="002B4684">
        <w:rPr>
          <w:color w:val="004A98"/>
          <w:w w:val="115"/>
        </w:rPr>
        <w:t xml:space="preserve"> ə</w:t>
      </w:r>
      <w:r w:rsidRPr="00081793">
        <w:rPr>
          <w:color w:val="004A98"/>
          <w:w w:val="115"/>
          <w:lang w:val="en-US"/>
        </w:rPr>
        <w:t>laq</w:t>
      </w:r>
      <w:r w:rsidRPr="002B4684">
        <w:rPr>
          <w:color w:val="004A98"/>
          <w:w w:val="115"/>
        </w:rPr>
        <w:t xml:space="preserve">ə </w:t>
      </w:r>
      <w:r w:rsidRPr="00081793">
        <w:rPr>
          <w:color w:val="004A98"/>
          <w:w w:val="115"/>
          <w:lang w:val="en-US"/>
        </w:rPr>
        <w:t>yaratmal</w:t>
      </w:r>
      <w:r w:rsidRPr="002B4684">
        <w:rPr>
          <w:color w:val="004A98"/>
          <w:w w:val="115"/>
        </w:rPr>
        <w:t>ı</w:t>
      </w:r>
      <w:r w:rsidRPr="00081793">
        <w:rPr>
          <w:color w:val="004A98"/>
          <w:w w:val="115"/>
          <w:lang w:val="en-US"/>
        </w:rPr>
        <w:t>d</w:t>
      </w:r>
      <w:r w:rsidRPr="002B4684">
        <w:rPr>
          <w:color w:val="004A98"/>
          <w:w w:val="115"/>
        </w:rPr>
        <w:t>ı</w:t>
      </w:r>
      <w:r w:rsidRPr="00081793">
        <w:rPr>
          <w:color w:val="004A98"/>
          <w:w w:val="115"/>
          <w:lang w:val="en-US"/>
        </w:rPr>
        <w:t>r</w:t>
      </w:r>
      <w:r w:rsidR="00EF569C" w:rsidRPr="00EF569C">
        <w:rPr>
          <w:color w:val="004A98"/>
          <w:w w:val="115"/>
        </w:rPr>
        <w:t>.</w:t>
      </w:r>
    </w:p>
    <w:p w:rsidR="00081793" w:rsidRPr="002B4684" w:rsidRDefault="00081793" w:rsidP="00081793">
      <w:pPr>
        <w:pStyle w:val="BodyText"/>
        <w:kinsoku w:val="0"/>
        <w:overflowPunct w:val="0"/>
        <w:spacing w:before="10"/>
        <w:ind w:left="380"/>
        <w:rPr>
          <w:sz w:val="19"/>
          <w:szCs w:val="19"/>
        </w:rPr>
      </w:pPr>
    </w:p>
    <w:p w:rsidR="00712535" w:rsidRPr="002B4684" w:rsidRDefault="00FE72AB" w:rsidP="00FE72AB">
      <w:pPr>
        <w:pStyle w:val="BodyText"/>
        <w:kinsoku w:val="0"/>
        <w:overflowPunct w:val="0"/>
        <w:spacing w:before="10"/>
        <w:ind w:left="380"/>
        <w:rPr>
          <w:color w:val="004A98"/>
          <w:w w:val="115"/>
        </w:rPr>
      </w:pPr>
      <w:r w:rsidRPr="002B4684">
        <w:rPr>
          <w:color w:val="004A98"/>
          <w:w w:val="115"/>
        </w:rPr>
        <w:t>İ</w:t>
      </w:r>
      <w:r w:rsidRPr="00FE72AB">
        <w:rPr>
          <w:color w:val="004A98"/>
          <w:w w:val="115"/>
          <w:lang w:val="en-US"/>
        </w:rPr>
        <w:t>kinci</w:t>
      </w:r>
      <w:r w:rsidRPr="002B4684">
        <w:rPr>
          <w:color w:val="004A98"/>
          <w:w w:val="115"/>
        </w:rPr>
        <w:t xml:space="preserve"> </w:t>
      </w:r>
      <w:r w:rsidRPr="00FE72AB">
        <w:rPr>
          <w:color w:val="004A98"/>
          <w:w w:val="115"/>
          <w:lang w:val="en-US"/>
        </w:rPr>
        <w:t>hakim</w:t>
      </w:r>
      <w:r w:rsidRPr="002B4684">
        <w:rPr>
          <w:color w:val="004A98"/>
          <w:w w:val="115"/>
        </w:rPr>
        <w:t xml:space="preserve"> </w:t>
      </w:r>
      <w:r w:rsidRPr="00FE72AB">
        <w:rPr>
          <w:color w:val="004A98"/>
          <w:w w:val="115"/>
          <w:lang w:val="en-US"/>
        </w:rPr>
        <w:t>topun</w:t>
      </w:r>
      <w:r w:rsidRPr="002B4684">
        <w:rPr>
          <w:color w:val="004A98"/>
          <w:w w:val="115"/>
        </w:rPr>
        <w:t xml:space="preserve"> </w:t>
      </w:r>
      <w:r w:rsidRPr="00FE72AB">
        <w:rPr>
          <w:color w:val="004A98"/>
          <w:w w:val="115"/>
          <w:lang w:val="en-US"/>
        </w:rPr>
        <w:t>d</w:t>
      </w:r>
      <w:r w:rsidRPr="002B4684">
        <w:rPr>
          <w:color w:val="004A98"/>
          <w:w w:val="115"/>
        </w:rPr>
        <w:t>ü</w:t>
      </w:r>
      <w:r w:rsidRPr="00FE72AB">
        <w:rPr>
          <w:color w:val="004A98"/>
          <w:w w:val="115"/>
          <w:lang w:val="en-US"/>
        </w:rPr>
        <w:t>zg</w:t>
      </w:r>
      <w:r w:rsidRPr="002B4684">
        <w:rPr>
          <w:color w:val="004A98"/>
          <w:w w:val="115"/>
        </w:rPr>
        <w:t>ü</w:t>
      </w:r>
      <w:r w:rsidRPr="00FE72AB">
        <w:rPr>
          <w:color w:val="004A98"/>
          <w:w w:val="115"/>
          <w:lang w:val="en-US"/>
        </w:rPr>
        <w:t>n</w:t>
      </w:r>
      <w:r w:rsidRPr="002B4684">
        <w:rPr>
          <w:color w:val="004A98"/>
          <w:w w:val="115"/>
        </w:rPr>
        <w:t xml:space="preserve"> </w:t>
      </w:r>
      <w:r w:rsidRPr="00FE72AB">
        <w:rPr>
          <w:color w:val="004A98"/>
          <w:w w:val="115"/>
          <w:lang w:val="en-US"/>
        </w:rPr>
        <w:t>yerl</w:t>
      </w:r>
      <w:r w:rsidRPr="002B4684">
        <w:rPr>
          <w:color w:val="004A98"/>
          <w:w w:val="115"/>
        </w:rPr>
        <w:t>əş</w:t>
      </w:r>
      <w:r w:rsidRPr="00FE72AB">
        <w:rPr>
          <w:color w:val="004A98"/>
          <w:w w:val="115"/>
          <w:lang w:val="en-US"/>
        </w:rPr>
        <w:t>dirildiyin</w:t>
      </w:r>
      <w:r w:rsidRPr="002B4684">
        <w:rPr>
          <w:color w:val="004A98"/>
          <w:w w:val="115"/>
        </w:rPr>
        <w:t xml:space="preserve">ə </w:t>
      </w:r>
      <w:r w:rsidRPr="00FE72AB">
        <w:rPr>
          <w:color w:val="004A98"/>
          <w:w w:val="115"/>
          <w:lang w:val="en-US"/>
        </w:rPr>
        <w:t>v</w:t>
      </w:r>
      <w:r w:rsidRPr="002B4684">
        <w:rPr>
          <w:color w:val="004A98"/>
          <w:w w:val="115"/>
        </w:rPr>
        <w:t xml:space="preserve">ə </w:t>
      </w:r>
      <w:r w:rsidRPr="00FE72AB">
        <w:rPr>
          <w:color w:val="004A98"/>
          <w:w w:val="115"/>
          <w:lang w:val="en-US"/>
        </w:rPr>
        <w:t>z</w:t>
      </w:r>
      <w:r w:rsidRPr="002B4684">
        <w:rPr>
          <w:color w:val="004A98"/>
          <w:w w:val="115"/>
        </w:rPr>
        <w:t>ə</w:t>
      </w:r>
      <w:r w:rsidRPr="00FE72AB">
        <w:rPr>
          <w:color w:val="004A98"/>
          <w:w w:val="115"/>
          <w:lang w:val="en-US"/>
        </w:rPr>
        <w:t>rb</w:t>
      </w:r>
      <w:r w:rsidRPr="002B4684">
        <w:rPr>
          <w:color w:val="004A98"/>
          <w:w w:val="115"/>
        </w:rPr>
        <w:t>ə</w:t>
      </w:r>
      <w:r w:rsidRPr="00FE72AB">
        <w:rPr>
          <w:color w:val="004A98"/>
          <w:w w:val="115"/>
          <w:lang w:val="en-US"/>
        </w:rPr>
        <w:t>ni</w:t>
      </w:r>
      <w:r w:rsidRPr="002B4684">
        <w:rPr>
          <w:color w:val="004A98"/>
          <w:w w:val="115"/>
        </w:rPr>
        <w:t xml:space="preserve"> </w:t>
      </w:r>
      <w:r w:rsidRPr="00FE72AB">
        <w:rPr>
          <w:color w:val="004A98"/>
          <w:w w:val="115"/>
          <w:lang w:val="en-US"/>
        </w:rPr>
        <w:t>yerin</w:t>
      </w:r>
      <w:r w:rsidRPr="002B4684">
        <w:rPr>
          <w:color w:val="004A98"/>
          <w:w w:val="115"/>
        </w:rPr>
        <w:t xml:space="preserve">ə </w:t>
      </w:r>
      <w:r w:rsidRPr="00FE72AB">
        <w:rPr>
          <w:color w:val="004A98"/>
          <w:w w:val="115"/>
          <w:lang w:val="en-US"/>
        </w:rPr>
        <w:t>yetir</w:t>
      </w:r>
      <w:r w:rsidRPr="002B4684">
        <w:rPr>
          <w:color w:val="004A98"/>
          <w:w w:val="115"/>
        </w:rPr>
        <w:t>ə</w:t>
      </w:r>
      <w:r w:rsidRPr="00FE72AB">
        <w:rPr>
          <w:color w:val="004A98"/>
          <w:w w:val="115"/>
          <w:lang w:val="en-US"/>
        </w:rPr>
        <w:t>n</w:t>
      </w:r>
      <w:r w:rsidRPr="002B4684">
        <w:rPr>
          <w:color w:val="004A98"/>
          <w:w w:val="115"/>
        </w:rPr>
        <w:t xml:space="preserve"> </w:t>
      </w:r>
      <w:r w:rsidRPr="00FE72AB">
        <w:rPr>
          <w:color w:val="004A98"/>
          <w:w w:val="115"/>
          <w:lang w:val="en-US"/>
        </w:rPr>
        <w:t>komandan</w:t>
      </w:r>
      <w:r w:rsidRPr="002B4684">
        <w:rPr>
          <w:color w:val="004A98"/>
          <w:w w:val="115"/>
        </w:rPr>
        <w:t>ı</w:t>
      </w:r>
      <w:r w:rsidRPr="00FE72AB">
        <w:rPr>
          <w:color w:val="004A98"/>
          <w:w w:val="115"/>
          <w:lang w:val="en-US"/>
        </w:rPr>
        <w:t>n</w:t>
      </w:r>
      <w:r w:rsidRPr="002B4684">
        <w:rPr>
          <w:color w:val="004A98"/>
          <w:w w:val="115"/>
        </w:rPr>
        <w:t xml:space="preserve"> </w:t>
      </w:r>
      <w:r w:rsidRPr="00FE72AB">
        <w:rPr>
          <w:color w:val="004A98"/>
          <w:w w:val="115"/>
          <w:lang w:val="en-US"/>
        </w:rPr>
        <w:t>qap</w:t>
      </w:r>
      <w:r w:rsidRPr="002B4684">
        <w:rPr>
          <w:color w:val="004A98"/>
          <w:w w:val="115"/>
        </w:rPr>
        <w:t>ıçı</w:t>
      </w:r>
      <w:r w:rsidRPr="00FE72AB">
        <w:rPr>
          <w:color w:val="004A98"/>
          <w:w w:val="115"/>
          <w:lang w:val="en-US"/>
        </w:rPr>
        <w:t>s</w:t>
      </w:r>
      <w:r w:rsidRPr="002B4684">
        <w:rPr>
          <w:color w:val="004A98"/>
          <w:w w:val="115"/>
        </w:rPr>
        <w:t>ı</w:t>
      </w:r>
      <w:r w:rsidRPr="00FE72AB">
        <w:rPr>
          <w:color w:val="004A98"/>
          <w:w w:val="115"/>
          <w:lang w:val="en-US"/>
        </w:rPr>
        <w:t>n</w:t>
      </w:r>
      <w:r w:rsidRPr="002B4684">
        <w:rPr>
          <w:color w:val="004A98"/>
          <w:w w:val="115"/>
        </w:rPr>
        <w:t>ı</w:t>
      </w:r>
      <w:r w:rsidRPr="00FE72AB">
        <w:rPr>
          <w:color w:val="004A98"/>
          <w:w w:val="115"/>
          <w:lang w:val="en-US"/>
        </w:rPr>
        <w:t>n</w:t>
      </w:r>
      <w:r w:rsidRPr="002B4684">
        <w:rPr>
          <w:color w:val="004A98"/>
          <w:w w:val="115"/>
        </w:rPr>
        <w:t xml:space="preserve"> </w:t>
      </w:r>
      <w:r w:rsidRPr="00FE72AB">
        <w:rPr>
          <w:color w:val="004A98"/>
          <w:w w:val="115"/>
          <w:lang w:val="en-US"/>
        </w:rPr>
        <w:t>d</w:t>
      </w:r>
      <w:r w:rsidRPr="002B4684">
        <w:rPr>
          <w:color w:val="004A98"/>
          <w:w w:val="115"/>
        </w:rPr>
        <w:t>ü</w:t>
      </w:r>
      <w:r w:rsidRPr="00FE72AB">
        <w:rPr>
          <w:color w:val="004A98"/>
          <w:w w:val="115"/>
          <w:lang w:val="en-US"/>
        </w:rPr>
        <w:t>zg</w:t>
      </w:r>
      <w:r w:rsidRPr="002B4684">
        <w:rPr>
          <w:color w:val="004A98"/>
          <w:w w:val="115"/>
        </w:rPr>
        <w:t>ü</w:t>
      </w:r>
      <w:r w:rsidRPr="00FE72AB">
        <w:rPr>
          <w:color w:val="004A98"/>
          <w:w w:val="115"/>
          <w:lang w:val="en-US"/>
        </w:rPr>
        <w:t>n</w:t>
      </w:r>
      <w:r w:rsidRPr="002B4684">
        <w:rPr>
          <w:color w:val="004A98"/>
          <w:w w:val="115"/>
        </w:rPr>
        <w:t xml:space="preserve"> </w:t>
      </w:r>
      <w:r w:rsidRPr="00FE72AB">
        <w:rPr>
          <w:color w:val="004A98"/>
          <w:w w:val="115"/>
          <w:lang w:val="en-US"/>
        </w:rPr>
        <w:t>yerl</w:t>
      </w:r>
      <w:r w:rsidRPr="002B4684">
        <w:rPr>
          <w:color w:val="004A98"/>
          <w:w w:val="115"/>
        </w:rPr>
        <w:t>əş</w:t>
      </w:r>
      <w:r w:rsidRPr="00FE72AB">
        <w:rPr>
          <w:color w:val="004A98"/>
          <w:w w:val="115"/>
          <w:lang w:val="en-US"/>
        </w:rPr>
        <w:t>diyin</w:t>
      </w:r>
      <w:r w:rsidRPr="002B4684">
        <w:rPr>
          <w:color w:val="004A98"/>
          <w:w w:val="115"/>
        </w:rPr>
        <w:t xml:space="preserve">ə </w:t>
      </w:r>
      <w:r w:rsidRPr="00FE72AB">
        <w:rPr>
          <w:color w:val="004A98"/>
          <w:w w:val="115"/>
          <w:lang w:val="en-US"/>
        </w:rPr>
        <w:t>n</w:t>
      </w:r>
      <w:r w:rsidRPr="002B4684">
        <w:rPr>
          <w:color w:val="004A98"/>
          <w:w w:val="115"/>
        </w:rPr>
        <w:t>ə</w:t>
      </w:r>
      <w:r w:rsidRPr="00FE72AB">
        <w:rPr>
          <w:color w:val="004A98"/>
          <w:w w:val="115"/>
          <w:lang w:val="en-US"/>
        </w:rPr>
        <w:t>zar</w:t>
      </w:r>
      <w:r w:rsidRPr="002B4684">
        <w:rPr>
          <w:color w:val="004A98"/>
          <w:w w:val="115"/>
        </w:rPr>
        <w:t>ə</w:t>
      </w:r>
      <w:r w:rsidRPr="00FE72AB">
        <w:rPr>
          <w:color w:val="004A98"/>
          <w:w w:val="115"/>
          <w:lang w:val="en-US"/>
        </w:rPr>
        <w:t>t</w:t>
      </w:r>
      <w:r w:rsidRPr="002B4684">
        <w:rPr>
          <w:color w:val="004A98"/>
          <w:w w:val="115"/>
        </w:rPr>
        <w:t xml:space="preserve"> </w:t>
      </w:r>
      <w:r w:rsidRPr="00FE72AB">
        <w:rPr>
          <w:color w:val="004A98"/>
          <w:w w:val="115"/>
          <w:lang w:val="en-US"/>
        </w:rPr>
        <w:t>etm</w:t>
      </w:r>
      <w:r w:rsidRPr="002B4684">
        <w:rPr>
          <w:color w:val="004A98"/>
          <w:w w:val="115"/>
        </w:rPr>
        <w:t>ə</w:t>
      </w:r>
      <w:r w:rsidRPr="00FE72AB">
        <w:rPr>
          <w:color w:val="004A98"/>
          <w:w w:val="115"/>
          <w:lang w:val="en-US"/>
        </w:rPr>
        <w:t>k</w:t>
      </w:r>
      <w:r w:rsidRPr="002B4684">
        <w:rPr>
          <w:color w:val="004A98"/>
          <w:w w:val="115"/>
        </w:rPr>
        <w:t xml:space="preserve"> üçü</w:t>
      </w:r>
      <w:r w:rsidRPr="00FE72AB">
        <w:rPr>
          <w:color w:val="004A98"/>
          <w:w w:val="115"/>
          <w:lang w:val="en-US"/>
        </w:rPr>
        <w:t>n</w:t>
      </w:r>
      <w:r w:rsidRPr="002B4684">
        <w:rPr>
          <w:color w:val="004A98"/>
          <w:w w:val="115"/>
        </w:rPr>
        <w:t xml:space="preserve"> </w:t>
      </w:r>
      <w:r w:rsidRPr="00FE72AB">
        <w:rPr>
          <w:color w:val="004A98"/>
          <w:w w:val="115"/>
          <w:lang w:val="en-US"/>
        </w:rPr>
        <w:t>t</w:t>
      </w:r>
      <w:r w:rsidRPr="002B4684">
        <w:rPr>
          <w:color w:val="004A98"/>
          <w:w w:val="115"/>
        </w:rPr>
        <w:t>ə</w:t>
      </w:r>
      <w:r w:rsidRPr="00FE72AB">
        <w:rPr>
          <w:color w:val="004A98"/>
          <w:w w:val="115"/>
          <w:lang w:val="en-US"/>
        </w:rPr>
        <w:t>xmin</w:t>
      </w:r>
      <w:r w:rsidRPr="002B4684">
        <w:rPr>
          <w:color w:val="004A98"/>
          <w:w w:val="115"/>
        </w:rPr>
        <w:t>ə</w:t>
      </w:r>
      <w:r w:rsidRPr="00FE72AB">
        <w:rPr>
          <w:color w:val="004A98"/>
          <w:w w:val="115"/>
          <w:lang w:val="en-US"/>
        </w:rPr>
        <w:t>n</w:t>
      </w:r>
      <w:r w:rsidRPr="002B4684">
        <w:rPr>
          <w:color w:val="004A98"/>
          <w:w w:val="115"/>
        </w:rPr>
        <w:t xml:space="preserve"> 3 </w:t>
      </w:r>
      <w:r w:rsidRPr="00FE72AB">
        <w:rPr>
          <w:color w:val="004A98"/>
          <w:w w:val="115"/>
          <w:lang w:val="en-US"/>
        </w:rPr>
        <w:t>m</w:t>
      </w:r>
      <w:r w:rsidRPr="002B4684">
        <w:rPr>
          <w:color w:val="004A98"/>
          <w:w w:val="115"/>
        </w:rPr>
        <w:t xml:space="preserve"> </w:t>
      </w:r>
      <w:r w:rsidRPr="00FE72AB">
        <w:rPr>
          <w:color w:val="004A98"/>
          <w:w w:val="115"/>
          <w:lang w:val="en-US"/>
        </w:rPr>
        <w:t>m</w:t>
      </w:r>
      <w:r w:rsidRPr="002B4684">
        <w:rPr>
          <w:color w:val="004A98"/>
          <w:w w:val="115"/>
        </w:rPr>
        <w:t>ə</w:t>
      </w:r>
      <w:r w:rsidRPr="00FE72AB">
        <w:rPr>
          <w:color w:val="004A98"/>
          <w:w w:val="115"/>
          <w:lang w:val="en-US"/>
        </w:rPr>
        <w:t>saf</w:t>
      </w:r>
      <w:r w:rsidRPr="002B4684">
        <w:rPr>
          <w:color w:val="004A98"/>
          <w:w w:val="115"/>
        </w:rPr>
        <w:t>ə</w:t>
      </w:r>
      <w:r w:rsidRPr="00FE72AB">
        <w:rPr>
          <w:color w:val="004A98"/>
          <w:w w:val="115"/>
          <w:lang w:val="en-US"/>
        </w:rPr>
        <w:t>d</w:t>
      </w:r>
      <w:r w:rsidRPr="002B4684">
        <w:rPr>
          <w:color w:val="004A98"/>
          <w:w w:val="115"/>
        </w:rPr>
        <w:t xml:space="preserve">ə </w:t>
      </w:r>
      <w:r w:rsidRPr="00FE72AB">
        <w:rPr>
          <w:color w:val="004A98"/>
          <w:w w:val="115"/>
          <w:lang w:val="en-US"/>
        </w:rPr>
        <w:t>olmaqla</w:t>
      </w:r>
      <w:r w:rsidRPr="002B4684">
        <w:rPr>
          <w:color w:val="004A98"/>
          <w:w w:val="115"/>
        </w:rPr>
        <w:t xml:space="preserve">, 6 </w:t>
      </w:r>
      <w:r w:rsidRPr="00FE72AB">
        <w:rPr>
          <w:color w:val="004A98"/>
          <w:w w:val="115"/>
          <w:lang w:val="en-US"/>
        </w:rPr>
        <w:t>metrlik</w:t>
      </w:r>
      <w:r w:rsidRPr="002B4684">
        <w:rPr>
          <w:color w:val="004A98"/>
          <w:w w:val="115"/>
        </w:rPr>
        <w:t xml:space="preserve"> </w:t>
      </w:r>
      <w:r w:rsidRPr="00FE72AB">
        <w:rPr>
          <w:color w:val="004A98"/>
          <w:w w:val="115"/>
          <w:lang w:val="en-US"/>
        </w:rPr>
        <w:t>n</w:t>
      </w:r>
      <w:r w:rsidRPr="002B4684">
        <w:rPr>
          <w:color w:val="004A98"/>
          <w:w w:val="115"/>
        </w:rPr>
        <w:t>ö</w:t>
      </w:r>
      <w:r w:rsidRPr="00FE72AB">
        <w:rPr>
          <w:color w:val="004A98"/>
          <w:w w:val="115"/>
          <w:lang w:val="en-US"/>
        </w:rPr>
        <w:t>qt</w:t>
      </w:r>
      <w:r w:rsidRPr="002B4684">
        <w:rPr>
          <w:color w:val="004A98"/>
          <w:w w:val="115"/>
        </w:rPr>
        <w:t xml:space="preserve">ə </w:t>
      </w:r>
      <w:r w:rsidRPr="00FE72AB">
        <w:rPr>
          <w:color w:val="004A98"/>
          <w:w w:val="115"/>
          <w:lang w:val="en-US"/>
        </w:rPr>
        <w:t>il</w:t>
      </w:r>
      <w:r w:rsidRPr="002B4684">
        <w:rPr>
          <w:color w:val="004A98"/>
          <w:w w:val="115"/>
        </w:rPr>
        <w:t xml:space="preserve">ə </w:t>
      </w:r>
      <w:r w:rsidRPr="00FE72AB">
        <w:rPr>
          <w:color w:val="004A98"/>
          <w:w w:val="115"/>
          <w:lang w:val="en-US"/>
        </w:rPr>
        <w:t>eyni</w:t>
      </w:r>
      <w:r w:rsidRPr="002B4684">
        <w:rPr>
          <w:color w:val="004A98"/>
          <w:w w:val="115"/>
        </w:rPr>
        <w:t xml:space="preserve"> </w:t>
      </w:r>
      <w:r w:rsidRPr="00FE72AB">
        <w:rPr>
          <w:color w:val="004A98"/>
          <w:w w:val="115"/>
          <w:lang w:val="en-US"/>
        </w:rPr>
        <w:t>m</w:t>
      </w:r>
      <w:r w:rsidRPr="002B4684">
        <w:rPr>
          <w:color w:val="004A98"/>
          <w:w w:val="115"/>
        </w:rPr>
        <w:t>ö</w:t>
      </w:r>
      <w:r w:rsidRPr="00FE72AB">
        <w:rPr>
          <w:color w:val="004A98"/>
          <w:w w:val="115"/>
          <w:lang w:val="en-US"/>
        </w:rPr>
        <w:t>vqe</w:t>
      </w:r>
      <w:r w:rsidRPr="002B4684">
        <w:rPr>
          <w:color w:val="004A98"/>
          <w:w w:val="115"/>
        </w:rPr>
        <w:t xml:space="preserve"> </w:t>
      </w:r>
      <w:r w:rsidRPr="00FE72AB">
        <w:rPr>
          <w:color w:val="004A98"/>
          <w:w w:val="115"/>
          <w:lang w:val="en-US"/>
        </w:rPr>
        <w:t>tutmal</w:t>
      </w:r>
      <w:r w:rsidRPr="002B4684">
        <w:rPr>
          <w:color w:val="004A98"/>
          <w:w w:val="115"/>
        </w:rPr>
        <w:t>ı</w:t>
      </w:r>
      <w:r w:rsidRPr="00FE72AB">
        <w:rPr>
          <w:color w:val="004A98"/>
          <w:w w:val="115"/>
          <w:lang w:val="en-US"/>
        </w:rPr>
        <w:t>d</w:t>
      </w:r>
      <w:r w:rsidRPr="002B4684">
        <w:rPr>
          <w:color w:val="004A98"/>
          <w:w w:val="115"/>
        </w:rPr>
        <w:t>ı</w:t>
      </w:r>
      <w:r w:rsidRPr="00FE72AB">
        <w:rPr>
          <w:color w:val="004A98"/>
          <w:w w:val="115"/>
          <w:lang w:val="en-US"/>
        </w:rPr>
        <w:t>r</w:t>
      </w:r>
      <w:r w:rsidRPr="002B4684">
        <w:rPr>
          <w:color w:val="004A98"/>
          <w:w w:val="115"/>
        </w:rPr>
        <w:t>. İ</w:t>
      </w:r>
      <w:r>
        <w:rPr>
          <w:color w:val="004A98"/>
          <w:w w:val="115"/>
          <w:lang w:val="en-US"/>
        </w:rPr>
        <w:t>kinci</w:t>
      </w:r>
      <w:r w:rsidRPr="002B4684">
        <w:rPr>
          <w:color w:val="004A98"/>
          <w:w w:val="115"/>
        </w:rPr>
        <w:t xml:space="preserve"> </w:t>
      </w:r>
      <w:r>
        <w:rPr>
          <w:color w:val="004A98"/>
          <w:w w:val="115"/>
          <w:lang w:val="en-US"/>
        </w:rPr>
        <w:t>hakim</w:t>
      </w:r>
      <w:r w:rsidRPr="002B4684">
        <w:rPr>
          <w:color w:val="004A98"/>
          <w:w w:val="115"/>
        </w:rPr>
        <w:t xml:space="preserve"> </w:t>
      </w:r>
      <w:r w:rsidRPr="00FE72AB">
        <w:rPr>
          <w:color w:val="004A98"/>
          <w:w w:val="115"/>
          <w:lang w:val="en-US"/>
        </w:rPr>
        <w:t>z</w:t>
      </w:r>
      <w:r w:rsidRPr="002B4684">
        <w:rPr>
          <w:color w:val="004A98"/>
          <w:w w:val="115"/>
        </w:rPr>
        <w:t>ə</w:t>
      </w:r>
      <w:r w:rsidRPr="00FE72AB">
        <w:rPr>
          <w:color w:val="004A98"/>
          <w:w w:val="115"/>
          <w:lang w:val="en-US"/>
        </w:rPr>
        <w:t>rb</w:t>
      </w:r>
      <w:r w:rsidRPr="002B4684">
        <w:rPr>
          <w:color w:val="004A98"/>
          <w:w w:val="115"/>
        </w:rPr>
        <w:t>ə</w:t>
      </w:r>
      <w:r>
        <w:rPr>
          <w:color w:val="004A98"/>
          <w:w w:val="115"/>
          <w:lang w:val="en-US"/>
        </w:rPr>
        <w:t>nin</w:t>
      </w:r>
      <w:r w:rsidRPr="002B4684">
        <w:rPr>
          <w:color w:val="004A98"/>
          <w:w w:val="115"/>
        </w:rPr>
        <w:t xml:space="preserve"> </w:t>
      </w:r>
      <w:r w:rsidRPr="00FE72AB">
        <w:rPr>
          <w:color w:val="004A98"/>
          <w:w w:val="115"/>
          <w:lang w:val="en-US"/>
        </w:rPr>
        <w:t>yerin</w:t>
      </w:r>
      <w:r w:rsidRPr="002B4684">
        <w:rPr>
          <w:color w:val="004A98"/>
          <w:w w:val="115"/>
        </w:rPr>
        <w:t xml:space="preserve">ə </w:t>
      </w:r>
      <w:r w:rsidRPr="00FE72AB">
        <w:rPr>
          <w:color w:val="004A98"/>
          <w:w w:val="115"/>
          <w:lang w:val="en-US"/>
        </w:rPr>
        <w:t>yetirilm</w:t>
      </w:r>
      <w:r w:rsidRPr="002B4684">
        <w:rPr>
          <w:color w:val="004A98"/>
          <w:w w:val="115"/>
        </w:rPr>
        <w:t>ə</w:t>
      </w:r>
      <w:r>
        <w:rPr>
          <w:color w:val="004A98"/>
          <w:w w:val="115"/>
          <w:lang w:val="en-US"/>
        </w:rPr>
        <w:t>si</w:t>
      </w:r>
      <w:r w:rsidRPr="002B4684">
        <w:rPr>
          <w:color w:val="004A98"/>
          <w:w w:val="115"/>
        </w:rPr>
        <w:t xml:space="preserve"> üçü</w:t>
      </w:r>
      <w:r>
        <w:rPr>
          <w:color w:val="004A98"/>
          <w:w w:val="115"/>
          <w:lang w:val="en-US"/>
        </w:rPr>
        <w:t>n</w:t>
      </w:r>
      <w:r w:rsidRPr="002B4684">
        <w:rPr>
          <w:color w:val="004A98"/>
          <w:w w:val="115"/>
        </w:rPr>
        <w:t xml:space="preserve"> </w:t>
      </w:r>
      <w:r w:rsidRPr="00FE72AB">
        <w:rPr>
          <w:color w:val="004A98"/>
          <w:w w:val="115"/>
          <w:lang w:val="en-US"/>
        </w:rPr>
        <w:t>i</w:t>
      </w:r>
      <w:r w:rsidRPr="002B4684">
        <w:rPr>
          <w:color w:val="004A98"/>
          <w:w w:val="115"/>
        </w:rPr>
        <w:t>ş</w:t>
      </w:r>
      <w:r w:rsidRPr="00FE72AB">
        <w:rPr>
          <w:color w:val="004A98"/>
          <w:w w:val="115"/>
          <w:lang w:val="en-US"/>
        </w:rPr>
        <w:t>ar</w:t>
      </w:r>
      <w:r w:rsidRPr="002B4684">
        <w:rPr>
          <w:color w:val="004A98"/>
          <w:w w:val="115"/>
        </w:rPr>
        <w:t xml:space="preserve">ə </w:t>
      </w:r>
      <w:r w:rsidRPr="00FE72AB">
        <w:rPr>
          <w:color w:val="004A98"/>
          <w:w w:val="115"/>
          <w:lang w:val="en-US"/>
        </w:rPr>
        <w:t>verir</w:t>
      </w:r>
      <w:r w:rsidR="00EF569C" w:rsidRPr="00874759">
        <w:rPr>
          <w:color w:val="004A98"/>
          <w:w w:val="115"/>
        </w:rPr>
        <w:t>.</w:t>
      </w:r>
    </w:p>
    <w:p w:rsidR="00FE72AB" w:rsidRPr="002B4684" w:rsidRDefault="00FE72AB" w:rsidP="00FE72AB">
      <w:pPr>
        <w:pStyle w:val="BodyText"/>
        <w:kinsoku w:val="0"/>
        <w:overflowPunct w:val="0"/>
        <w:spacing w:before="10"/>
        <w:ind w:left="380"/>
        <w:rPr>
          <w:sz w:val="19"/>
          <w:szCs w:val="19"/>
        </w:rPr>
      </w:pPr>
    </w:p>
    <w:p w:rsidR="00712535" w:rsidRPr="002B4684" w:rsidRDefault="00FE72AB" w:rsidP="00FE72AB">
      <w:pPr>
        <w:pStyle w:val="BodyText"/>
        <w:kinsoku w:val="0"/>
        <w:overflowPunct w:val="0"/>
        <w:spacing w:before="9"/>
        <w:ind w:left="380"/>
        <w:rPr>
          <w:color w:val="004A98"/>
          <w:w w:val="115"/>
        </w:rPr>
      </w:pPr>
      <w:r w:rsidRPr="002B4684">
        <w:rPr>
          <w:color w:val="004A98"/>
          <w:w w:val="115"/>
        </w:rPr>
        <w:t>Üçü</w:t>
      </w:r>
      <w:r w:rsidRPr="00FE72AB">
        <w:rPr>
          <w:color w:val="004A98"/>
          <w:w w:val="115"/>
          <w:lang w:val="en-US"/>
        </w:rPr>
        <w:t>nc</w:t>
      </w:r>
      <w:r w:rsidRPr="002B4684">
        <w:rPr>
          <w:color w:val="004A98"/>
          <w:w w:val="115"/>
        </w:rPr>
        <w:t xml:space="preserve">ü </w:t>
      </w:r>
      <w:r w:rsidRPr="00FE72AB">
        <w:rPr>
          <w:color w:val="004A98"/>
          <w:w w:val="115"/>
          <w:lang w:val="en-US"/>
        </w:rPr>
        <w:t>hakim</w:t>
      </w:r>
      <w:r w:rsidRPr="002B4684">
        <w:rPr>
          <w:color w:val="004A98"/>
          <w:w w:val="115"/>
        </w:rPr>
        <w:t xml:space="preserve"> </w:t>
      </w:r>
      <w:r w:rsidRPr="00FE72AB">
        <w:rPr>
          <w:color w:val="004A98"/>
          <w:w w:val="115"/>
          <w:lang w:val="en-US"/>
        </w:rPr>
        <w:t>h</w:t>
      </w:r>
      <w:r w:rsidRPr="002B4684">
        <w:rPr>
          <w:color w:val="004A98"/>
          <w:w w:val="115"/>
        </w:rPr>
        <w:t>ə</w:t>
      </w:r>
      <w:r w:rsidRPr="00FE72AB">
        <w:rPr>
          <w:color w:val="004A98"/>
          <w:w w:val="115"/>
          <w:lang w:val="en-US"/>
        </w:rPr>
        <w:t>r</w:t>
      </w:r>
      <w:r w:rsidRPr="002B4684">
        <w:rPr>
          <w:color w:val="004A98"/>
          <w:w w:val="115"/>
        </w:rPr>
        <w:t xml:space="preserve"> </w:t>
      </w:r>
      <w:r w:rsidRPr="00FE72AB">
        <w:rPr>
          <w:color w:val="004A98"/>
          <w:w w:val="115"/>
          <w:lang w:val="en-US"/>
        </w:rPr>
        <w:t>iki</w:t>
      </w:r>
      <w:r w:rsidRPr="002B4684">
        <w:rPr>
          <w:color w:val="004A98"/>
          <w:w w:val="115"/>
        </w:rPr>
        <w:t xml:space="preserve"> </w:t>
      </w:r>
      <w:r w:rsidRPr="00FE72AB">
        <w:rPr>
          <w:color w:val="004A98"/>
          <w:w w:val="115"/>
          <w:lang w:val="en-US"/>
        </w:rPr>
        <w:t>komandan</w:t>
      </w:r>
      <w:r w:rsidRPr="002B4684">
        <w:rPr>
          <w:color w:val="004A98"/>
          <w:w w:val="115"/>
        </w:rPr>
        <w:t>ı</w:t>
      </w:r>
      <w:r w:rsidRPr="00FE72AB">
        <w:rPr>
          <w:color w:val="004A98"/>
          <w:w w:val="115"/>
          <w:lang w:val="en-US"/>
        </w:rPr>
        <w:t>n</w:t>
      </w:r>
      <w:r w:rsidRPr="002B4684">
        <w:rPr>
          <w:color w:val="004A98"/>
          <w:w w:val="115"/>
        </w:rPr>
        <w:t xml:space="preserve"> </w:t>
      </w:r>
      <w:r w:rsidRPr="00FE72AB">
        <w:rPr>
          <w:color w:val="004A98"/>
          <w:w w:val="115"/>
          <w:lang w:val="en-US"/>
        </w:rPr>
        <w:t>qalan</w:t>
      </w:r>
      <w:r w:rsidRPr="002B4684">
        <w:rPr>
          <w:color w:val="004A98"/>
          <w:w w:val="115"/>
        </w:rPr>
        <w:t xml:space="preserve"> </w:t>
      </w:r>
      <w:r w:rsidRPr="00FE72AB">
        <w:rPr>
          <w:color w:val="004A98"/>
          <w:w w:val="115"/>
          <w:lang w:val="en-US"/>
        </w:rPr>
        <w:t>oyun</w:t>
      </w:r>
      <w:r w:rsidRPr="002B4684">
        <w:rPr>
          <w:color w:val="004A98"/>
          <w:w w:val="115"/>
        </w:rPr>
        <w:t>ç</w:t>
      </w:r>
      <w:r w:rsidRPr="00FE72AB">
        <w:rPr>
          <w:color w:val="004A98"/>
          <w:w w:val="115"/>
          <w:lang w:val="en-US"/>
        </w:rPr>
        <w:t>ular</w:t>
      </w:r>
      <w:r w:rsidRPr="002B4684">
        <w:rPr>
          <w:color w:val="004A98"/>
          <w:w w:val="115"/>
        </w:rPr>
        <w:t>ı</w:t>
      </w:r>
      <w:r w:rsidRPr="00FE72AB">
        <w:rPr>
          <w:color w:val="004A98"/>
          <w:w w:val="115"/>
          <w:lang w:val="en-US"/>
        </w:rPr>
        <w:t>na</w:t>
      </w:r>
      <w:r w:rsidRPr="002B4684">
        <w:rPr>
          <w:color w:val="004A98"/>
          <w:w w:val="115"/>
        </w:rPr>
        <w:t xml:space="preserve"> </w:t>
      </w:r>
      <w:r w:rsidRPr="00FE72AB">
        <w:rPr>
          <w:color w:val="004A98"/>
          <w:w w:val="115"/>
          <w:lang w:val="en-US"/>
        </w:rPr>
        <w:t>n</w:t>
      </w:r>
      <w:r w:rsidRPr="002B4684">
        <w:rPr>
          <w:color w:val="004A98"/>
          <w:w w:val="115"/>
        </w:rPr>
        <w:t>ə</w:t>
      </w:r>
      <w:r w:rsidRPr="00FE72AB">
        <w:rPr>
          <w:color w:val="004A98"/>
          <w:w w:val="115"/>
          <w:lang w:val="en-US"/>
        </w:rPr>
        <w:t>zar</w:t>
      </w:r>
      <w:r w:rsidRPr="002B4684">
        <w:rPr>
          <w:color w:val="004A98"/>
          <w:w w:val="115"/>
        </w:rPr>
        <w:t>ə</w:t>
      </w:r>
      <w:r w:rsidRPr="00FE72AB">
        <w:rPr>
          <w:color w:val="004A98"/>
          <w:w w:val="115"/>
          <w:lang w:val="en-US"/>
        </w:rPr>
        <w:t>t</w:t>
      </w:r>
      <w:r w:rsidRPr="002B4684">
        <w:rPr>
          <w:color w:val="004A98"/>
          <w:w w:val="115"/>
        </w:rPr>
        <w:t xml:space="preserve"> </w:t>
      </w:r>
      <w:r w:rsidRPr="00FE72AB">
        <w:rPr>
          <w:color w:val="004A98"/>
          <w:w w:val="115"/>
          <w:lang w:val="en-US"/>
        </w:rPr>
        <w:t>etm</w:t>
      </w:r>
      <w:r w:rsidRPr="002B4684">
        <w:rPr>
          <w:color w:val="004A98"/>
          <w:w w:val="115"/>
        </w:rPr>
        <w:t>ə</w:t>
      </w:r>
      <w:r w:rsidRPr="00FE72AB">
        <w:rPr>
          <w:color w:val="004A98"/>
          <w:w w:val="115"/>
          <w:lang w:val="en-US"/>
        </w:rPr>
        <w:t>k</w:t>
      </w:r>
      <w:r w:rsidRPr="002B4684">
        <w:rPr>
          <w:color w:val="004A98"/>
          <w:w w:val="115"/>
        </w:rPr>
        <w:t xml:space="preserve"> üçü</w:t>
      </w:r>
      <w:r w:rsidRPr="00FE72AB">
        <w:rPr>
          <w:color w:val="004A98"/>
          <w:w w:val="115"/>
          <w:lang w:val="en-US"/>
        </w:rPr>
        <w:t>n</w:t>
      </w:r>
      <w:r w:rsidRPr="002B4684">
        <w:rPr>
          <w:color w:val="004A98"/>
          <w:w w:val="115"/>
        </w:rPr>
        <w:t xml:space="preserve"> </w:t>
      </w:r>
      <w:r w:rsidRPr="00FE72AB">
        <w:rPr>
          <w:color w:val="004A98"/>
          <w:w w:val="115"/>
          <w:lang w:val="en-US"/>
        </w:rPr>
        <w:t>m</w:t>
      </w:r>
      <w:r w:rsidRPr="002B4684">
        <w:rPr>
          <w:color w:val="004A98"/>
          <w:w w:val="115"/>
        </w:rPr>
        <w:t>ə</w:t>
      </w:r>
      <w:r w:rsidRPr="00FE72AB">
        <w:rPr>
          <w:color w:val="004A98"/>
          <w:w w:val="115"/>
          <w:lang w:val="en-US"/>
        </w:rPr>
        <w:t>rk</w:t>
      </w:r>
      <w:r w:rsidRPr="002B4684">
        <w:rPr>
          <w:color w:val="004A98"/>
          <w:w w:val="115"/>
        </w:rPr>
        <w:t>ə</w:t>
      </w:r>
      <w:r w:rsidRPr="00FE72AB">
        <w:rPr>
          <w:color w:val="004A98"/>
          <w:w w:val="115"/>
          <w:lang w:val="en-US"/>
        </w:rPr>
        <w:t>z</w:t>
      </w:r>
      <w:r w:rsidRPr="002B4684">
        <w:rPr>
          <w:color w:val="004A98"/>
          <w:w w:val="115"/>
        </w:rPr>
        <w:t xml:space="preserve"> </w:t>
      </w:r>
      <w:r w:rsidRPr="00FE72AB">
        <w:rPr>
          <w:color w:val="004A98"/>
          <w:w w:val="115"/>
          <w:lang w:val="en-US"/>
        </w:rPr>
        <w:t>dair</w:t>
      </w:r>
      <w:r w:rsidRPr="002B4684">
        <w:rPr>
          <w:color w:val="004A98"/>
          <w:w w:val="115"/>
        </w:rPr>
        <w:t>ə</w:t>
      </w:r>
      <w:r w:rsidRPr="00FE72AB">
        <w:rPr>
          <w:color w:val="004A98"/>
          <w:w w:val="115"/>
          <w:lang w:val="en-US"/>
        </w:rPr>
        <w:t>sind</w:t>
      </w:r>
      <w:r w:rsidRPr="002B4684">
        <w:rPr>
          <w:color w:val="004A98"/>
          <w:w w:val="115"/>
        </w:rPr>
        <w:t xml:space="preserve">ə </w:t>
      </w:r>
      <w:r w:rsidRPr="00FE72AB">
        <w:rPr>
          <w:color w:val="004A98"/>
          <w:w w:val="115"/>
          <w:lang w:val="en-US"/>
        </w:rPr>
        <w:t>yer</w:t>
      </w:r>
      <w:r w:rsidRPr="002B4684">
        <w:rPr>
          <w:color w:val="004A98"/>
          <w:w w:val="115"/>
        </w:rPr>
        <w:t xml:space="preserve"> </w:t>
      </w:r>
      <w:r w:rsidRPr="00FE72AB">
        <w:rPr>
          <w:color w:val="004A98"/>
          <w:w w:val="115"/>
          <w:lang w:val="en-US"/>
        </w:rPr>
        <w:t>almal</w:t>
      </w:r>
      <w:r w:rsidRPr="002B4684">
        <w:rPr>
          <w:color w:val="004A98"/>
          <w:w w:val="115"/>
        </w:rPr>
        <w:t>ı</w:t>
      </w:r>
      <w:r w:rsidRPr="00FE72AB">
        <w:rPr>
          <w:color w:val="004A98"/>
          <w:w w:val="115"/>
          <w:lang w:val="en-US"/>
        </w:rPr>
        <w:t>d</w:t>
      </w:r>
      <w:r w:rsidRPr="002B4684">
        <w:rPr>
          <w:color w:val="004A98"/>
          <w:w w:val="115"/>
        </w:rPr>
        <w:t>ı</w:t>
      </w:r>
      <w:r w:rsidRPr="00FE72AB">
        <w:rPr>
          <w:color w:val="004A98"/>
          <w:w w:val="115"/>
          <w:lang w:val="en-US"/>
        </w:rPr>
        <w:t>r</w:t>
      </w:r>
      <w:r w:rsidRPr="002B4684">
        <w:rPr>
          <w:color w:val="004A98"/>
          <w:w w:val="115"/>
        </w:rPr>
        <w:t>.</w:t>
      </w:r>
    </w:p>
    <w:p w:rsidR="00FE72AB" w:rsidRPr="002B4684" w:rsidRDefault="00FE72AB" w:rsidP="00FE72AB">
      <w:pPr>
        <w:pStyle w:val="BodyText"/>
        <w:kinsoku w:val="0"/>
        <w:overflowPunct w:val="0"/>
        <w:spacing w:before="9"/>
        <w:ind w:left="380"/>
        <w:rPr>
          <w:sz w:val="19"/>
          <w:szCs w:val="19"/>
        </w:rPr>
      </w:pPr>
    </w:p>
    <w:p w:rsidR="00712535" w:rsidRPr="002B4684" w:rsidRDefault="00FE72AB" w:rsidP="00FE72AB">
      <w:pPr>
        <w:pStyle w:val="BodyText"/>
        <w:kinsoku w:val="0"/>
        <w:overflowPunct w:val="0"/>
        <w:ind w:left="380"/>
        <w:rPr>
          <w:sz w:val="20"/>
          <w:szCs w:val="20"/>
        </w:rPr>
      </w:pPr>
      <w:r w:rsidRPr="00FE72AB">
        <w:rPr>
          <w:color w:val="004A98"/>
          <w:w w:val="115"/>
          <w:lang w:val="en-US"/>
        </w:rPr>
        <w:t>Xronometraj</w:t>
      </w:r>
      <w:r w:rsidRPr="002B4684">
        <w:rPr>
          <w:color w:val="004A98"/>
          <w:w w:val="115"/>
        </w:rPr>
        <w:t>çı ö</w:t>
      </w:r>
      <w:r w:rsidRPr="00FE72AB">
        <w:rPr>
          <w:color w:val="004A98"/>
          <w:w w:val="115"/>
          <w:lang w:val="en-US"/>
        </w:rPr>
        <w:t>z</w:t>
      </w:r>
      <w:r w:rsidRPr="002B4684">
        <w:rPr>
          <w:color w:val="004A98"/>
          <w:w w:val="115"/>
        </w:rPr>
        <w:t xml:space="preserve"> </w:t>
      </w:r>
      <w:r w:rsidRPr="00FE72AB">
        <w:rPr>
          <w:color w:val="004A98"/>
          <w:w w:val="115"/>
          <w:lang w:val="en-US"/>
        </w:rPr>
        <w:t>masas</w:t>
      </w:r>
      <w:r w:rsidRPr="002B4684">
        <w:rPr>
          <w:color w:val="004A98"/>
          <w:w w:val="115"/>
        </w:rPr>
        <w:t>ı</w:t>
      </w:r>
      <w:r w:rsidRPr="00FE72AB">
        <w:rPr>
          <w:color w:val="004A98"/>
          <w:w w:val="115"/>
          <w:lang w:val="en-US"/>
        </w:rPr>
        <w:t>nda</w:t>
      </w:r>
      <w:r w:rsidRPr="002B4684">
        <w:rPr>
          <w:color w:val="004A98"/>
          <w:w w:val="115"/>
        </w:rPr>
        <w:t xml:space="preserve"> </w:t>
      </w:r>
      <w:r w:rsidRPr="00FE72AB">
        <w:rPr>
          <w:color w:val="004A98"/>
          <w:w w:val="115"/>
          <w:lang w:val="en-US"/>
        </w:rPr>
        <w:t>yer</w:t>
      </w:r>
      <w:r w:rsidRPr="002B4684">
        <w:rPr>
          <w:color w:val="004A98"/>
          <w:w w:val="115"/>
        </w:rPr>
        <w:t xml:space="preserve"> </w:t>
      </w:r>
      <w:r w:rsidRPr="00FE72AB">
        <w:rPr>
          <w:color w:val="004A98"/>
          <w:w w:val="115"/>
          <w:lang w:val="en-US"/>
        </w:rPr>
        <w:t>almal</w:t>
      </w:r>
      <w:r w:rsidRPr="002B4684">
        <w:rPr>
          <w:color w:val="004A98"/>
          <w:w w:val="115"/>
        </w:rPr>
        <w:t xml:space="preserve">ı </w:t>
      </w:r>
      <w:r w:rsidRPr="00FE72AB">
        <w:rPr>
          <w:color w:val="004A98"/>
          <w:w w:val="115"/>
          <w:lang w:val="en-US"/>
        </w:rPr>
        <w:t>v</w:t>
      </w:r>
      <w:r w:rsidRPr="002B4684">
        <w:rPr>
          <w:color w:val="004A98"/>
          <w:w w:val="115"/>
        </w:rPr>
        <w:t xml:space="preserve">ə 6 </w:t>
      </w:r>
      <w:r w:rsidRPr="00FE72AB">
        <w:rPr>
          <w:color w:val="004A98"/>
          <w:w w:val="115"/>
          <w:lang w:val="en-US"/>
        </w:rPr>
        <w:t>metrlik</w:t>
      </w:r>
      <w:r w:rsidRPr="002B4684">
        <w:rPr>
          <w:color w:val="004A98"/>
          <w:w w:val="115"/>
        </w:rPr>
        <w:t xml:space="preserve"> </w:t>
      </w:r>
      <w:r w:rsidRPr="00FE72AB">
        <w:rPr>
          <w:color w:val="004A98"/>
          <w:w w:val="115"/>
          <w:lang w:val="en-US"/>
        </w:rPr>
        <w:t>z</w:t>
      </w:r>
      <w:r w:rsidRPr="002B4684">
        <w:rPr>
          <w:color w:val="004A98"/>
          <w:w w:val="115"/>
        </w:rPr>
        <w:t>ə</w:t>
      </w:r>
      <w:r w:rsidRPr="00FE72AB">
        <w:rPr>
          <w:color w:val="004A98"/>
          <w:w w:val="115"/>
          <w:lang w:val="en-US"/>
        </w:rPr>
        <w:t>rb</w:t>
      </w:r>
      <w:r w:rsidRPr="002B4684">
        <w:rPr>
          <w:color w:val="004A98"/>
          <w:w w:val="115"/>
        </w:rPr>
        <w:t>ə</w:t>
      </w:r>
      <w:r w:rsidRPr="00FE72AB">
        <w:rPr>
          <w:color w:val="004A98"/>
          <w:w w:val="115"/>
          <w:lang w:val="en-US"/>
        </w:rPr>
        <w:t>ni</w:t>
      </w:r>
      <w:r w:rsidRPr="002B4684">
        <w:rPr>
          <w:color w:val="004A98"/>
          <w:w w:val="115"/>
        </w:rPr>
        <w:t xml:space="preserve"> </w:t>
      </w:r>
      <w:r w:rsidRPr="00FE72AB">
        <w:rPr>
          <w:color w:val="004A98"/>
          <w:w w:val="115"/>
          <w:lang w:val="en-US"/>
        </w:rPr>
        <w:t>vurmaqdan</w:t>
      </w:r>
      <w:r w:rsidRPr="002B4684">
        <w:rPr>
          <w:color w:val="004A98"/>
          <w:w w:val="115"/>
        </w:rPr>
        <w:t xml:space="preserve"> </w:t>
      </w:r>
      <w:r w:rsidRPr="00FE72AB">
        <w:rPr>
          <w:color w:val="004A98"/>
          <w:w w:val="115"/>
          <w:lang w:val="en-US"/>
        </w:rPr>
        <w:t>m</w:t>
      </w:r>
      <w:r w:rsidRPr="002B4684">
        <w:rPr>
          <w:color w:val="004A98"/>
          <w:w w:val="115"/>
        </w:rPr>
        <w:t>ə</w:t>
      </w:r>
      <w:r w:rsidRPr="00FE72AB">
        <w:rPr>
          <w:color w:val="004A98"/>
          <w:w w:val="115"/>
          <w:lang w:val="en-US"/>
        </w:rPr>
        <w:t>hrum</w:t>
      </w:r>
      <w:r w:rsidRPr="002B4684">
        <w:rPr>
          <w:color w:val="004A98"/>
          <w:w w:val="115"/>
        </w:rPr>
        <w:t xml:space="preserve"> </w:t>
      </w:r>
      <w:r w:rsidRPr="00FE72AB">
        <w:rPr>
          <w:color w:val="004A98"/>
          <w:w w:val="115"/>
          <w:lang w:val="en-US"/>
        </w:rPr>
        <w:t>edilmi</w:t>
      </w:r>
      <w:r w:rsidRPr="002B4684">
        <w:rPr>
          <w:color w:val="004A98"/>
          <w:w w:val="115"/>
        </w:rPr>
        <w:t xml:space="preserve">ş </w:t>
      </w:r>
      <w:r w:rsidRPr="00FE72AB">
        <w:rPr>
          <w:color w:val="004A98"/>
          <w:w w:val="115"/>
          <w:lang w:val="en-US"/>
        </w:rPr>
        <w:t>oyun</w:t>
      </w:r>
      <w:r w:rsidRPr="002B4684">
        <w:rPr>
          <w:color w:val="004A98"/>
          <w:w w:val="115"/>
        </w:rPr>
        <w:t>ç</w:t>
      </w:r>
      <w:r w:rsidRPr="00FE72AB">
        <w:rPr>
          <w:color w:val="004A98"/>
          <w:w w:val="115"/>
          <w:lang w:val="en-US"/>
        </w:rPr>
        <w:t>ular</w:t>
      </w:r>
      <w:r w:rsidRPr="002B4684">
        <w:rPr>
          <w:color w:val="004A98"/>
          <w:w w:val="115"/>
        </w:rPr>
        <w:t>ı</w:t>
      </w:r>
      <w:r w:rsidRPr="00FE72AB">
        <w:rPr>
          <w:color w:val="004A98"/>
          <w:w w:val="115"/>
          <w:lang w:val="en-US"/>
        </w:rPr>
        <w:t>n</w:t>
      </w:r>
      <w:r w:rsidRPr="002B4684">
        <w:rPr>
          <w:color w:val="004A98"/>
          <w:w w:val="115"/>
        </w:rPr>
        <w:t xml:space="preserve"> </w:t>
      </w:r>
      <w:r w:rsidRPr="00FE72AB">
        <w:rPr>
          <w:color w:val="004A98"/>
          <w:w w:val="115"/>
          <w:lang w:val="en-US"/>
        </w:rPr>
        <w:t>v</w:t>
      </w:r>
      <w:r w:rsidRPr="002B4684">
        <w:rPr>
          <w:color w:val="004A98"/>
          <w:w w:val="115"/>
        </w:rPr>
        <w:t xml:space="preserve">ə </w:t>
      </w:r>
      <w:r w:rsidRPr="00FE72AB">
        <w:rPr>
          <w:color w:val="004A98"/>
          <w:w w:val="115"/>
          <w:lang w:val="en-US"/>
        </w:rPr>
        <w:t>komadalar</w:t>
      </w:r>
      <w:r w:rsidRPr="002B4684">
        <w:rPr>
          <w:color w:val="004A98"/>
          <w:w w:val="115"/>
        </w:rPr>
        <w:t>ı</w:t>
      </w:r>
      <w:r w:rsidRPr="00FE72AB">
        <w:rPr>
          <w:color w:val="004A98"/>
          <w:w w:val="115"/>
          <w:lang w:val="en-US"/>
        </w:rPr>
        <w:t>n</w:t>
      </w:r>
      <w:r w:rsidRPr="002B4684">
        <w:rPr>
          <w:color w:val="004A98"/>
          <w:w w:val="115"/>
        </w:rPr>
        <w:t xml:space="preserve"> </w:t>
      </w:r>
      <w:r w:rsidRPr="00FE72AB">
        <w:rPr>
          <w:color w:val="004A98"/>
          <w:w w:val="115"/>
          <w:lang w:val="en-US"/>
        </w:rPr>
        <w:t>r</w:t>
      </w:r>
      <w:r w:rsidRPr="002B4684">
        <w:rPr>
          <w:color w:val="004A98"/>
          <w:w w:val="115"/>
        </w:rPr>
        <w:t>ə</w:t>
      </w:r>
      <w:r w:rsidRPr="00FE72AB">
        <w:rPr>
          <w:color w:val="004A98"/>
          <w:w w:val="115"/>
          <w:lang w:val="en-US"/>
        </w:rPr>
        <w:t>smi</w:t>
      </w:r>
      <w:r w:rsidRPr="002B4684">
        <w:rPr>
          <w:color w:val="004A98"/>
          <w:w w:val="115"/>
        </w:rPr>
        <w:t xml:space="preserve"> şə</w:t>
      </w:r>
      <w:r w:rsidRPr="00FE72AB">
        <w:rPr>
          <w:color w:val="004A98"/>
          <w:w w:val="115"/>
          <w:lang w:val="en-US"/>
        </w:rPr>
        <w:t>xsl</w:t>
      </w:r>
      <w:r w:rsidRPr="002B4684">
        <w:rPr>
          <w:color w:val="004A98"/>
          <w:w w:val="115"/>
        </w:rPr>
        <w:t>ə</w:t>
      </w:r>
      <w:r w:rsidRPr="00FE72AB">
        <w:rPr>
          <w:color w:val="004A98"/>
          <w:w w:val="115"/>
          <w:lang w:val="en-US"/>
        </w:rPr>
        <w:t>rinin</w:t>
      </w:r>
      <w:r w:rsidRPr="002B4684">
        <w:rPr>
          <w:color w:val="004A98"/>
          <w:w w:val="115"/>
        </w:rPr>
        <w:t xml:space="preserve"> </w:t>
      </w:r>
      <w:r w:rsidRPr="00FE72AB">
        <w:rPr>
          <w:color w:val="004A98"/>
          <w:w w:val="115"/>
          <w:lang w:val="en-US"/>
        </w:rPr>
        <w:t>davran</w:t>
      </w:r>
      <w:r w:rsidRPr="002B4684">
        <w:rPr>
          <w:color w:val="004A98"/>
          <w:w w:val="115"/>
        </w:rPr>
        <w:t>ışı</w:t>
      </w:r>
      <w:r w:rsidRPr="00FE72AB">
        <w:rPr>
          <w:color w:val="004A98"/>
          <w:w w:val="115"/>
          <w:lang w:val="en-US"/>
        </w:rPr>
        <w:t>na</w:t>
      </w:r>
      <w:r w:rsidRPr="002B4684">
        <w:rPr>
          <w:color w:val="004A98"/>
          <w:w w:val="115"/>
        </w:rPr>
        <w:t xml:space="preserve"> </w:t>
      </w:r>
      <w:r w:rsidRPr="00FE72AB">
        <w:rPr>
          <w:color w:val="004A98"/>
          <w:w w:val="115"/>
          <w:lang w:val="en-US"/>
        </w:rPr>
        <w:t>n</w:t>
      </w:r>
      <w:r w:rsidRPr="002B4684">
        <w:rPr>
          <w:color w:val="004A98"/>
          <w:w w:val="115"/>
        </w:rPr>
        <w:t>ə</w:t>
      </w:r>
      <w:r w:rsidRPr="00FE72AB">
        <w:rPr>
          <w:color w:val="004A98"/>
          <w:w w:val="115"/>
          <w:lang w:val="en-US"/>
        </w:rPr>
        <w:t>zar</w:t>
      </w:r>
      <w:r w:rsidRPr="002B4684">
        <w:rPr>
          <w:color w:val="004A98"/>
          <w:w w:val="115"/>
        </w:rPr>
        <w:t>ə</w:t>
      </w:r>
      <w:r w:rsidRPr="00FE72AB">
        <w:rPr>
          <w:color w:val="004A98"/>
          <w:w w:val="115"/>
          <w:lang w:val="en-US"/>
        </w:rPr>
        <w:t>t</w:t>
      </w:r>
      <w:r w:rsidRPr="002B4684">
        <w:rPr>
          <w:color w:val="004A98"/>
          <w:w w:val="115"/>
        </w:rPr>
        <w:t xml:space="preserve"> </w:t>
      </w:r>
      <w:r w:rsidRPr="00FE72AB">
        <w:rPr>
          <w:color w:val="004A98"/>
          <w:w w:val="115"/>
          <w:lang w:val="en-US"/>
        </w:rPr>
        <w:t>etm</w:t>
      </w:r>
      <w:r w:rsidRPr="002B4684">
        <w:rPr>
          <w:color w:val="004A98"/>
          <w:w w:val="115"/>
        </w:rPr>
        <w:t>ə</w:t>
      </w:r>
      <w:r w:rsidRPr="00FE72AB">
        <w:rPr>
          <w:color w:val="004A98"/>
          <w:w w:val="115"/>
          <w:lang w:val="en-US"/>
        </w:rPr>
        <w:t>lidir</w:t>
      </w:r>
      <w:r w:rsidRPr="002B4684">
        <w:rPr>
          <w:color w:val="004A98"/>
          <w:w w:val="115"/>
        </w:rPr>
        <w:t>.</w:t>
      </w:r>
    </w:p>
    <w:p w:rsidR="00712535" w:rsidRPr="002B4684" w:rsidRDefault="00175EDE">
      <w:pPr>
        <w:pStyle w:val="BodyText"/>
        <w:kinsoku w:val="0"/>
        <w:overflowPunct w:val="0"/>
        <w:spacing w:before="9"/>
        <w:rPr>
          <w:sz w:val="12"/>
          <w:szCs w:val="12"/>
        </w:rPr>
      </w:pPr>
      <w:r>
        <w:rPr>
          <w:noProof/>
          <w:lang w:val="en-US" w:eastAsia="en-US"/>
        </w:rPr>
        <mc:AlternateContent>
          <mc:Choice Requires="wpg">
            <w:drawing>
              <wp:anchor distT="0" distB="0" distL="0" distR="0" simplePos="0" relativeHeight="251692544" behindDoc="0" locked="0" layoutInCell="0" allowOverlap="1">
                <wp:simplePos x="0" y="0"/>
                <wp:positionH relativeFrom="page">
                  <wp:posOffset>647700</wp:posOffset>
                </wp:positionH>
                <wp:positionV relativeFrom="paragraph">
                  <wp:posOffset>123825</wp:posOffset>
                </wp:positionV>
                <wp:extent cx="3963035" cy="2270125"/>
                <wp:effectExtent l="0" t="0" r="0" b="0"/>
                <wp:wrapTopAndBottom/>
                <wp:docPr id="4098" name="Group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2270125"/>
                          <a:chOff x="1020" y="195"/>
                          <a:chExt cx="6241" cy="3575"/>
                        </a:xfrm>
                      </wpg:grpSpPr>
                      <wps:wsp>
                        <wps:cNvPr id="4099" name="Freeform 2428"/>
                        <wps:cNvSpPr>
                          <a:spLocks/>
                        </wps:cNvSpPr>
                        <wps:spPr bwMode="auto">
                          <a:xfrm>
                            <a:off x="1020" y="195"/>
                            <a:ext cx="6241" cy="3575"/>
                          </a:xfrm>
                          <a:custGeom>
                            <a:avLst/>
                            <a:gdLst>
                              <a:gd name="T0" fmla="*/ 6240 w 6241"/>
                              <a:gd name="T1" fmla="*/ 0 h 3575"/>
                              <a:gd name="T2" fmla="*/ 0 w 6241"/>
                              <a:gd name="T3" fmla="*/ 0 h 3575"/>
                              <a:gd name="T4" fmla="*/ 0 w 6241"/>
                              <a:gd name="T5" fmla="*/ 3574 h 3575"/>
                              <a:gd name="T6" fmla="*/ 6240 w 6241"/>
                              <a:gd name="T7" fmla="*/ 3574 h 3575"/>
                              <a:gd name="T8" fmla="*/ 6240 w 6241"/>
                              <a:gd name="T9" fmla="*/ 0 h 3575"/>
                            </a:gdLst>
                            <a:ahLst/>
                            <a:cxnLst>
                              <a:cxn ang="0">
                                <a:pos x="T0" y="T1"/>
                              </a:cxn>
                              <a:cxn ang="0">
                                <a:pos x="T2" y="T3"/>
                              </a:cxn>
                              <a:cxn ang="0">
                                <a:pos x="T4" y="T5"/>
                              </a:cxn>
                              <a:cxn ang="0">
                                <a:pos x="T6" y="T7"/>
                              </a:cxn>
                              <a:cxn ang="0">
                                <a:pos x="T8" y="T9"/>
                              </a:cxn>
                            </a:cxnLst>
                            <a:rect l="0" t="0" r="r" b="b"/>
                            <a:pathLst>
                              <a:path w="6241" h="3575">
                                <a:moveTo>
                                  <a:pt x="6240" y="0"/>
                                </a:moveTo>
                                <a:lnTo>
                                  <a:pt x="0" y="0"/>
                                </a:lnTo>
                                <a:lnTo>
                                  <a:pt x="0" y="3574"/>
                                </a:lnTo>
                                <a:lnTo>
                                  <a:pt x="6240" y="3574"/>
                                </a:lnTo>
                                <a:lnTo>
                                  <a:pt x="6240"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0" name="Freeform 2429"/>
                        <wps:cNvSpPr>
                          <a:spLocks/>
                        </wps:cNvSpPr>
                        <wps:spPr bwMode="auto">
                          <a:xfrm>
                            <a:off x="1304" y="649"/>
                            <a:ext cx="5674" cy="2837"/>
                          </a:xfrm>
                          <a:custGeom>
                            <a:avLst/>
                            <a:gdLst>
                              <a:gd name="T0" fmla="*/ 5673 w 5674"/>
                              <a:gd name="T1" fmla="*/ 0 h 2837"/>
                              <a:gd name="T2" fmla="*/ 0 w 5674"/>
                              <a:gd name="T3" fmla="*/ 0 h 2837"/>
                              <a:gd name="T4" fmla="*/ 0 w 5674"/>
                              <a:gd name="T5" fmla="*/ 2836 h 2837"/>
                              <a:gd name="T6" fmla="*/ 5673 w 5674"/>
                              <a:gd name="T7" fmla="*/ 2836 h 2837"/>
                              <a:gd name="T8" fmla="*/ 5673 w 5674"/>
                              <a:gd name="T9" fmla="*/ 0 h 2837"/>
                            </a:gdLst>
                            <a:ahLst/>
                            <a:cxnLst>
                              <a:cxn ang="0">
                                <a:pos x="T0" y="T1"/>
                              </a:cxn>
                              <a:cxn ang="0">
                                <a:pos x="T2" y="T3"/>
                              </a:cxn>
                              <a:cxn ang="0">
                                <a:pos x="T4" y="T5"/>
                              </a:cxn>
                              <a:cxn ang="0">
                                <a:pos x="T6" y="T7"/>
                              </a:cxn>
                              <a:cxn ang="0">
                                <a:pos x="T8" y="T9"/>
                              </a:cxn>
                            </a:cxnLst>
                            <a:rect l="0" t="0" r="r" b="b"/>
                            <a:pathLst>
                              <a:path w="5674" h="2837">
                                <a:moveTo>
                                  <a:pt x="5673" y="0"/>
                                </a:moveTo>
                                <a:lnTo>
                                  <a:pt x="0" y="0"/>
                                </a:lnTo>
                                <a:lnTo>
                                  <a:pt x="0" y="2836"/>
                                </a:lnTo>
                                <a:lnTo>
                                  <a:pt x="5673" y="2836"/>
                                </a:lnTo>
                                <a:lnTo>
                                  <a:pt x="5673"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1" name="Freeform 2430"/>
                        <wps:cNvSpPr>
                          <a:spLocks/>
                        </wps:cNvSpPr>
                        <wps:spPr bwMode="auto">
                          <a:xfrm>
                            <a:off x="1303" y="649"/>
                            <a:ext cx="5674" cy="2837"/>
                          </a:xfrm>
                          <a:custGeom>
                            <a:avLst/>
                            <a:gdLst>
                              <a:gd name="T0" fmla="*/ 5673 w 5674"/>
                              <a:gd name="T1" fmla="*/ 2836 h 2837"/>
                              <a:gd name="T2" fmla="*/ 0 w 5674"/>
                              <a:gd name="T3" fmla="*/ 2836 h 2837"/>
                              <a:gd name="T4" fmla="*/ 0 w 5674"/>
                              <a:gd name="T5" fmla="*/ 0 h 2837"/>
                              <a:gd name="T6" fmla="*/ 5673 w 5674"/>
                              <a:gd name="T7" fmla="*/ 0 h 2837"/>
                              <a:gd name="T8" fmla="*/ 5673 w 5674"/>
                              <a:gd name="T9" fmla="*/ 2836 h 2837"/>
                            </a:gdLst>
                            <a:ahLst/>
                            <a:cxnLst>
                              <a:cxn ang="0">
                                <a:pos x="T0" y="T1"/>
                              </a:cxn>
                              <a:cxn ang="0">
                                <a:pos x="T2" y="T3"/>
                              </a:cxn>
                              <a:cxn ang="0">
                                <a:pos x="T4" y="T5"/>
                              </a:cxn>
                              <a:cxn ang="0">
                                <a:pos x="T6" y="T7"/>
                              </a:cxn>
                              <a:cxn ang="0">
                                <a:pos x="T8" y="T9"/>
                              </a:cxn>
                            </a:cxnLst>
                            <a:rect l="0" t="0" r="r" b="b"/>
                            <a:pathLst>
                              <a:path w="5674" h="2837">
                                <a:moveTo>
                                  <a:pt x="5673" y="2836"/>
                                </a:moveTo>
                                <a:lnTo>
                                  <a:pt x="0" y="2836"/>
                                </a:lnTo>
                                <a:lnTo>
                                  <a:pt x="0" y="0"/>
                                </a:lnTo>
                                <a:lnTo>
                                  <a:pt x="5673" y="0"/>
                                </a:lnTo>
                                <a:lnTo>
                                  <a:pt x="5673" y="2836"/>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Freeform 2431"/>
                        <wps:cNvSpPr>
                          <a:spLocks/>
                        </wps:cNvSpPr>
                        <wps:spPr bwMode="auto">
                          <a:xfrm>
                            <a:off x="1313" y="658"/>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Freeform 2432"/>
                        <wps:cNvSpPr>
                          <a:spLocks/>
                        </wps:cNvSpPr>
                        <wps:spPr bwMode="auto">
                          <a:xfrm>
                            <a:off x="6932" y="658"/>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Freeform 2433"/>
                        <wps:cNvSpPr>
                          <a:spLocks/>
                        </wps:cNvSpPr>
                        <wps:spPr bwMode="auto">
                          <a:xfrm>
                            <a:off x="6932" y="3440"/>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Freeform 2434"/>
                        <wps:cNvSpPr>
                          <a:spLocks/>
                        </wps:cNvSpPr>
                        <wps:spPr bwMode="auto">
                          <a:xfrm>
                            <a:off x="1312" y="3440"/>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Freeform 2435"/>
                        <wps:cNvSpPr>
                          <a:spLocks/>
                        </wps:cNvSpPr>
                        <wps:spPr bwMode="auto">
                          <a:xfrm>
                            <a:off x="1303" y="1003"/>
                            <a:ext cx="852" cy="2128"/>
                          </a:xfrm>
                          <a:custGeom>
                            <a:avLst/>
                            <a:gdLst>
                              <a:gd name="T0" fmla="*/ 0 w 852"/>
                              <a:gd name="T1" fmla="*/ 2127 h 2128"/>
                              <a:gd name="T2" fmla="*/ 77 w 852"/>
                              <a:gd name="T3" fmla="*/ 2124 h 2128"/>
                              <a:gd name="T4" fmla="*/ 153 w 852"/>
                              <a:gd name="T5" fmla="*/ 2113 h 2128"/>
                              <a:gd name="T6" fmla="*/ 226 w 852"/>
                              <a:gd name="T7" fmla="*/ 2097 h 2128"/>
                              <a:gd name="T8" fmla="*/ 296 w 852"/>
                              <a:gd name="T9" fmla="*/ 2074 h 2128"/>
                              <a:gd name="T10" fmla="*/ 364 w 852"/>
                              <a:gd name="T11" fmla="*/ 2045 h 2128"/>
                              <a:gd name="T12" fmla="*/ 429 w 852"/>
                              <a:gd name="T13" fmla="*/ 2011 h 2128"/>
                              <a:gd name="T14" fmla="*/ 490 w 852"/>
                              <a:gd name="T15" fmla="*/ 1971 h 2128"/>
                              <a:gd name="T16" fmla="*/ 548 w 852"/>
                              <a:gd name="T17" fmla="*/ 1927 h 2128"/>
                              <a:gd name="T18" fmla="*/ 601 w 852"/>
                              <a:gd name="T19" fmla="*/ 1878 h 2128"/>
                              <a:gd name="T20" fmla="*/ 650 w 852"/>
                              <a:gd name="T21" fmla="*/ 1824 h 2128"/>
                              <a:gd name="T22" fmla="*/ 695 w 852"/>
                              <a:gd name="T23" fmla="*/ 1767 h 2128"/>
                              <a:gd name="T24" fmla="*/ 734 w 852"/>
                              <a:gd name="T25" fmla="*/ 1706 h 2128"/>
                              <a:gd name="T26" fmla="*/ 769 w 852"/>
                              <a:gd name="T27" fmla="*/ 1641 h 2128"/>
                              <a:gd name="T28" fmla="*/ 797 w 852"/>
                              <a:gd name="T29" fmla="*/ 1573 h 2128"/>
                              <a:gd name="T30" fmla="*/ 820 w 852"/>
                              <a:gd name="T31" fmla="*/ 1502 h 2128"/>
                              <a:gd name="T32" fmla="*/ 837 w 852"/>
                              <a:gd name="T33" fmla="*/ 1429 h 2128"/>
                              <a:gd name="T34" fmla="*/ 847 w 852"/>
                              <a:gd name="T35" fmla="*/ 1353 h 2128"/>
                              <a:gd name="T36" fmla="*/ 851 w 852"/>
                              <a:gd name="T37" fmla="*/ 1276 h 2128"/>
                              <a:gd name="T38" fmla="*/ 851 w 852"/>
                              <a:gd name="T39" fmla="*/ 850 h 2128"/>
                              <a:gd name="T40" fmla="*/ 847 w 852"/>
                              <a:gd name="T41" fmla="*/ 773 h 2128"/>
                              <a:gd name="T42" fmla="*/ 837 w 852"/>
                              <a:gd name="T43" fmla="*/ 698 h 2128"/>
                              <a:gd name="T44" fmla="*/ 820 w 852"/>
                              <a:gd name="T45" fmla="*/ 624 h 2128"/>
                              <a:gd name="T46" fmla="*/ 797 w 852"/>
                              <a:gd name="T47" fmla="*/ 554 h 2128"/>
                              <a:gd name="T48" fmla="*/ 769 w 852"/>
                              <a:gd name="T49" fmla="*/ 486 h 2128"/>
                              <a:gd name="T50" fmla="*/ 734 w 852"/>
                              <a:gd name="T51" fmla="*/ 421 h 2128"/>
                              <a:gd name="T52" fmla="*/ 695 w 852"/>
                              <a:gd name="T53" fmla="*/ 360 h 2128"/>
                              <a:gd name="T54" fmla="*/ 650 w 852"/>
                              <a:gd name="T55" fmla="*/ 302 h 2128"/>
                              <a:gd name="T56" fmla="*/ 601 w 852"/>
                              <a:gd name="T57" fmla="*/ 249 h 2128"/>
                              <a:gd name="T58" fmla="*/ 548 w 852"/>
                              <a:gd name="T59" fmla="*/ 200 h 2128"/>
                              <a:gd name="T60" fmla="*/ 490 w 852"/>
                              <a:gd name="T61" fmla="*/ 155 h 2128"/>
                              <a:gd name="T62" fmla="*/ 429 w 852"/>
                              <a:gd name="T63" fmla="*/ 116 h 2128"/>
                              <a:gd name="T64" fmla="*/ 364 w 852"/>
                              <a:gd name="T65" fmla="*/ 81 h 2128"/>
                              <a:gd name="T66" fmla="*/ 296 w 852"/>
                              <a:gd name="T67" fmla="*/ 53 h 2128"/>
                              <a:gd name="T68" fmla="*/ 226 w 852"/>
                              <a:gd name="T69" fmla="*/ 30 h 2128"/>
                              <a:gd name="T70" fmla="*/ 152 w 852"/>
                              <a:gd name="T71" fmla="*/ 13 h 2128"/>
                              <a:gd name="T72" fmla="*/ 77 w 852"/>
                              <a:gd name="T73" fmla="*/ 3 h 2128"/>
                              <a:gd name="T74" fmla="*/ 0 w 852"/>
                              <a:gd name="T75" fmla="*/ 0 h 2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2" h="2128">
                                <a:moveTo>
                                  <a:pt x="0" y="2127"/>
                                </a:moveTo>
                                <a:lnTo>
                                  <a:pt x="77" y="2124"/>
                                </a:lnTo>
                                <a:lnTo>
                                  <a:pt x="153" y="2113"/>
                                </a:lnTo>
                                <a:lnTo>
                                  <a:pt x="226" y="2097"/>
                                </a:lnTo>
                                <a:lnTo>
                                  <a:pt x="296" y="2074"/>
                                </a:lnTo>
                                <a:lnTo>
                                  <a:pt x="364" y="2045"/>
                                </a:lnTo>
                                <a:lnTo>
                                  <a:pt x="429" y="2011"/>
                                </a:lnTo>
                                <a:lnTo>
                                  <a:pt x="490" y="1971"/>
                                </a:lnTo>
                                <a:lnTo>
                                  <a:pt x="548" y="1927"/>
                                </a:lnTo>
                                <a:lnTo>
                                  <a:pt x="601" y="1878"/>
                                </a:lnTo>
                                <a:lnTo>
                                  <a:pt x="650" y="1824"/>
                                </a:lnTo>
                                <a:lnTo>
                                  <a:pt x="695" y="1767"/>
                                </a:lnTo>
                                <a:lnTo>
                                  <a:pt x="734" y="1706"/>
                                </a:lnTo>
                                <a:lnTo>
                                  <a:pt x="769" y="1641"/>
                                </a:lnTo>
                                <a:lnTo>
                                  <a:pt x="797" y="1573"/>
                                </a:lnTo>
                                <a:lnTo>
                                  <a:pt x="820" y="1502"/>
                                </a:lnTo>
                                <a:lnTo>
                                  <a:pt x="837" y="1429"/>
                                </a:lnTo>
                                <a:lnTo>
                                  <a:pt x="847" y="1353"/>
                                </a:lnTo>
                                <a:lnTo>
                                  <a:pt x="851" y="1276"/>
                                </a:lnTo>
                                <a:lnTo>
                                  <a:pt x="851" y="850"/>
                                </a:lnTo>
                                <a:lnTo>
                                  <a:pt x="847" y="773"/>
                                </a:lnTo>
                                <a:lnTo>
                                  <a:pt x="837" y="698"/>
                                </a:lnTo>
                                <a:lnTo>
                                  <a:pt x="820" y="624"/>
                                </a:lnTo>
                                <a:lnTo>
                                  <a:pt x="797" y="554"/>
                                </a:lnTo>
                                <a:lnTo>
                                  <a:pt x="769" y="486"/>
                                </a:lnTo>
                                <a:lnTo>
                                  <a:pt x="734" y="421"/>
                                </a:lnTo>
                                <a:lnTo>
                                  <a:pt x="695" y="360"/>
                                </a:lnTo>
                                <a:lnTo>
                                  <a:pt x="650" y="302"/>
                                </a:lnTo>
                                <a:lnTo>
                                  <a:pt x="601" y="249"/>
                                </a:lnTo>
                                <a:lnTo>
                                  <a:pt x="548" y="200"/>
                                </a:lnTo>
                                <a:lnTo>
                                  <a:pt x="490" y="155"/>
                                </a:lnTo>
                                <a:lnTo>
                                  <a:pt x="429" y="116"/>
                                </a:lnTo>
                                <a:lnTo>
                                  <a:pt x="364" y="81"/>
                                </a:lnTo>
                                <a:lnTo>
                                  <a:pt x="296" y="53"/>
                                </a:lnTo>
                                <a:lnTo>
                                  <a:pt x="226" y="30"/>
                                </a:lnTo>
                                <a:lnTo>
                                  <a:pt x="152" y="13"/>
                                </a:lnTo>
                                <a:lnTo>
                                  <a:pt x="77" y="3"/>
                                </a:ln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Freeform 2436"/>
                        <wps:cNvSpPr>
                          <a:spLocks/>
                        </wps:cNvSpPr>
                        <wps:spPr bwMode="auto">
                          <a:xfrm>
                            <a:off x="2722" y="59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Freeform 2437"/>
                        <wps:cNvSpPr>
                          <a:spLocks/>
                        </wps:cNvSpPr>
                        <wps:spPr bwMode="auto">
                          <a:xfrm>
                            <a:off x="1207" y="2776"/>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 name="Freeform 2438"/>
                        <wps:cNvSpPr>
                          <a:spLocks/>
                        </wps:cNvSpPr>
                        <wps:spPr bwMode="auto">
                          <a:xfrm>
                            <a:off x="1207" y="1358"/>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0" name="Freeform 2439"/>
                        <wps:cNvSpPr>
                          <a:spLocks/>
                        </wps:cNvSpPr>
                        <wps:spPr bwMode="auto">
                          <a:xfrm>
                            <a:off x="4849" y="59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1" name="Freeform 2440"/>
                        <wps:cNvSpPr>
                          <a:spLocks/>
                        </wps:cNvSpPr>
                        <wps:spPr bwMode="auto">
                          <a:xfrm>
                            <a:off x="5558" y="59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Freeform 2441"/>
                        <wps:cNvSpPr>
                          <a:spLocks/>
                        </wps:cNvSpPr>
                        <wps:spPr bwMode="auto">
                          <a:xfrm>
                            <a:off x="2705" y="2759"/>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Freeform 2442"/>
                        <wps:cNvSpPr>
                          <a:spLocks/>
                        </wps:cNvSpPr>
                        <wps:spPr bwMode="auto">
                          <a:xfrm>
                            <a:off x="2705" y="1341"/>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 name="Freeform 2443"/>
                        <wps:cNvSpPr>
                          <a:spLocks/>
                        </wps:cNvSpPr>
                        <wps:spPr bwMode="auto">
                          <a:xfrm>
                            <a:off x="5541" y="2759"/>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5" name="Freeform 2444"/>
                        <wps:cNvSpPr>
                          <a:spLocks/>
                        </wps:cNvSpPr>
                        <wps:spPr bwMode="auto">
                          <a:xfrm>
                            <a:off x="5541" y="1341"/>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Freeform 2445"/>
                        <wps:cNvSpPr>
                          <a:spLocks/>
                        </wps:cNvSpPr>
                        <wps:spPr bwMode="auto">
                          <a:xfrm>
                            <a:off x="2693" y="2039"/>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Freeform 2446"/>
                        <wps:cNvSpPr>
                          <a:spLocks/>
                        </wps:cNvSpPr>
                        <wps:spPr bwMode="auto">
                          <a:xfrm>
                            <a:off x="5536" y="2039"/>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8" name="Freeform 2447"/>
                        <wps:cNvSpPr>
                          <a:spLocks/>
                        </wps:cNvSpPr>
                        <wps:spPr bwMode="auto">
                          <a:xfrm>
                            <a:off x="1091" y="1854"/>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Freeform 2448"/>
                        <wps:cNvSpPr>
                          <a:spLocks/>
                        </wps:cNvSpPr>
                        <wps:spPr bwMode="auto">
                          <a:xfrm>
                            <a:off x="1091" y="188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Freeform 2449"/>
                        <wps:cNvSpPr>
                          <a:spLocks/>
                        </wps:cNvSpPr>
                        <wps:spPr bwMode="auto">
                          <a:xfrm>
                            <a:off x="1091" y="191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2450"/>
                        <wps:cNvSpPr>
                          <a:spLocks/>
                        </wps:cNvSpPr>
                        <wps:spPr bwMode="auto">
                          <a:xfrm>
                            <a:off x="1091" y="193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Freeform 2451"/>
                        <wps:cNvSpPr>
                          <a:spLocks/>
                        </wps:cNvSpPr>
                        <wps:spPr bwMode="auto">
                          <a:xfrm>
                            <a:off x="1091" y="196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Freeform 2452"/>
                        <wps:cNvSpPr>
                          <a:spLocks/>
                        </wps:cNvSpPr>
                        <wps:spPr bwMode="auto">
                          <a:xfrm>
                            <a:off x="1091" y="199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Freeform 2453"/>
                        <wps:cNvSpPr>
                          <a:spLocks/>
                        </wps:cNvSpPr>
                        <wps:spPr bwMode="auto">
                          <a:xfrm>
                            <a:off x="1091" y="202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5" name="Picture 245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5864" y="994"/>
                            <a:ext cx="13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6" name="Freeform 2455"/>
                        <wps:cNvSpPr>
                          <a:spLocks/>
                        </wps:cNvSpPr>
                        <wps:spPr bwMode="auto">
                          <a:xfrm>
                            <a:off x="1091" y="205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Freeform 2456"/>
                        <wps:cNvSpPr>
                          <a:spLocks/>
                        </wps:cNvSpPr>
                        <wps:spPr bwMode="auto">
                          <a:xfrm>
                            <a:off x="1091" y="208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2457"/>
                        <wps:cNvSpPr>
                          <a:spLocks/>
                        </wps:cNvSpPr>
                        <wps:spPr bwMode="auto">
                          <a:xfrm>
                            <a:off x="1091" y="210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Freeform 2458"/>
                        <wps:cNvSpPr>
                          <a:spLocks/>
                        </wps:cNvSpPr>
                        <wps:spPr bwMode="auto">
                          <a:xfrm>
                            <a:off x="1091" y="213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Freeform 2459"/>
                        <wps:cNvSpPr>
                          <a:spLocks/>
                        </wps:cNvSpPr>
                        <wps:spPr bwMode="auto">
                          <a:xfrm>
                            <a:off x="1091" y="216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Freeform 2460"/>
                        <wps:cNvSpPr>
                          <a:spLocks/>
                        </wps:cNvSpPr>
                        <wps:spPr bwMode="auto">
                          <a:xfrm>
                            <a:off x="1091" y="219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 name="Freeform 2461"/>
                        <wps:cNvSpPr>
                          <a:spLocks/>
                        </wps:cNvSpPr>
                        <wps:spPr bwMode="auto">
                          <a:xfrm>
                            <a:off x="1091" y="222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2462"/>
                        <wps:cNvSpPr>
                          <a:spLocks/>
                        </wps:cNvSpPr>
                        <wps:spPr bwMode="auto">
                          <a:xfrm>
                            <a:off x="1091" y="225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Freeform 2463"/>
                        <wps:cNvSpPr>
                          <a:spLocks/>
                        </wps:cNvSpPr>
                        <wps:spPr bwMode="auto">
                          <a:xfrm>
                            <a:off x="1117"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2464"/>
                        <wps:cNvSpPr>
                          <a:spLocks/>
                        </wps:cNvSpPr>
                        <wps:spPr bwMode="auto">
                          <a:xfrm>
                            <a:off x="1144"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2465"/>
                        <wps:cNvSpPr>
                          <a:spLocks/>
                        </wps:cNvSpPr>
                        <wps:spPr bwMode="auto">
                          <a:xfrm>
                            <a:off x="1171"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Freeform 2466"/>
                        <wps:cNvSpPr>
                          <a:spLocks/>
                        </wps:cNvSpPr>
                        <wps:spPr bwMode="auto">
                          <a:xfrm>
                            <a:off x="1197"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Freeform 2467"/>
                        <wps:cNvSpPr>
                          <a:spLocks/>
                        </wps:cNvSpPr>
                        <wps:spPr bwMode="auto">
                          <a:xfrm>
                            <a:off x="1224"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Freeform 2468"/>
                        <wps:cNvSpPr>
                          <a:spLocks/>
                        </wps:cNvSpPr>
                        <wps:spPr bwMode="auto">
                          <a:xfrm>
                            <a:off x="1250"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Freeform 2469"/>
                        <wps:cNvSpPr>
                          <a:spLocks/>
                        </wps:cNvSpPr>
                        <wps:spPr bwMode="auto">
                          <a:xfrm>
                            <a:off x="1277" y="1854"/>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2470"/>
                        <wps:cNvSpPr>
                          <a:spLocks/>
                        </wps:cNvSpPr>
                        <wps:spPr bwMode="auto">
                          <a:xfrm>
                            <a:off x="4849" y="259"/>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2471"/>
                        <wps:cNvSpPr>
                          <a:spLocks/>
                        </wps:cNvSpPr>
                        <wps:spPr bwMode="auto">
                          <a:xfrm>
                            <a:off x="2608" y="259"/>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2472"/>
                        <wps:cNvSpPr>
                          <a:spLocks/>
                        </wps:cNvSpPr>
                        <wps:spPr bwMode="auto">
                          <a:xfrm>
                            <a:off x="3927" y="440"/>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2473"/>
                        <wps:cNvSpPr>
                          <a:spLocks/>
                        </wps:cNvSpPr>
                        <wps:spPr bwMode="auto">
                          <a:xfrm>
                            <a:off x="4849" y="259"/>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2474"/>
                        <wps:cNvSpPr>
                          <a:spLocks/>
                        </wps:cNvSpPr>
                        <wps:spPr bwMode="auto">
                          <a:xfrm>
                            <a:off x="2608" y="259"/>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2475"/>
                        <wps:cNvSpPr>
                          <a:spLocks/>
                        </wps:cNvSpPr>
                        <wps:spPr bwMode="auto">
                          <a:xfrm>
                            <a:off x="4991" y="259"/>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2476"/>
                        <wps:cNvSpPr>
                          <a:spLocks/>
                        </wps:cNvSpPr>
                        <wps:spPr bwMode="auto">
                          <a:xfrm>
                            <a:off x="2750" y="259"/>
                            <a:ext cx="540" cy="107"/>
                          </a:xfrm>
                          <a:custGeom>
                            <a:avLst/>
                            <a:gdLst>
                              <a:gd name="T0" fmla="*/ 0 w 540"/>
                              <a:gd name="T1" fmla="*/ 0 h 107"/>
                              <a:gd name="T2" fmla="*/ 539 w 540"/>
                              <a:gd name="T3" fmla="*/ 0 h 107"/>
                              <a:gd name="T4" fmla="*/ 539 w 540"/>
                              <a:gd name="T5" fmla="*/ 106 h 107"/>
                              <a:gd name="T6" fmla="*/ 0 w 540"/>
                              <a:gd name="T7" fmla="*/ 106 h 107"/>
                              <a:gd name="T8" fmla="*/ 0 w 540"/>
                              <a:gd name="T9" fmla="*/ 0 h 107"/>
                            </a:gdLst>
                            <a:ahLst/>
                            <a:cxnLst>
                              <a:cxn ang="0">
                                <a:pos x="T0" y="T1"/>
                              </a:cxn>
                              <a:cxn ang="0">
                                <a:pos x="T2" y="T3"/>
                              </a:cxn>
                              <a:cxn ang="0">
                                <a:pos x="T4" y="T5"/>
                              </a:cxn>
                              <a:cxn ang="0">
                                <a:pos x="T6" y="T7"/>
                              </a:cxn>
                              <a:cxn ang="0">
                                <a:pos x="T8" y="T9"/>
                              </a:cxn>
                            </a:cxnLst>
                            <a:rect l="0" t="0" r="r" b="b"/>
                            <a:pathLst>
                              <a:path w="540" h="107">
                                <a:moveTo>
                                  <a:pt x="0" y="0"/>
                                </a:moveTo>
                                <a:lnTo>
                                  <a:pt x="539" y="0"/>
                                </a:lnTo>
                                <a:lnTo>
                                  <a:pt x="539" y="106"/>
                                </a:lnTo>
                                <a:lnTo>
                                  <a:pt x="0" y="106"/>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Freeform 2477"/>
                        <wps:cNvSpPr>
                          <a:spLocks/>
                        </wps:cNvSpPr>
                        <wps:spPr bwMode="auto">
                          <a:xfrm>
                            <a:off x="1941" y="201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9" name="Picture 247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4020" y="254"/>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0" name="Picture 247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2945" y="592"/>
                            <a:ext cx="16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1" name="Text Box 2480"/>
                        <wps:cNvSpPr txBox="1">
                          <a:spLocks noChangeArrowheads="1"/>
                        </wps:cNvSpPr>
                        <wps:spPr bwMode="auto">
                          <a:xfrm>
                            <a:off x="5886" y="3006"/>
                            <a:ext cx="73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8E2E4C"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10"/>
                                  <w:sz w:val="12"/>
                                  <w:szCs w:val="12"/>
                                  <w:lang w:val="az-Latn-AZ"/>
                                </w:rPr>
                                <w:t>Zərbə vuran komandanın qapıçısı</w:t>
                              </w:r>
                            </w:p>
                          </w:txbxContent>
                        </wps:txbx>
                        <wps:bodyPr rot="0" vert="horz" wrap="square" lIns="0" tIns="0" rIns="0" bIns="0" anchor="t" anchorCtr="0" upright="1">
                          <a:noAutofit/>
                        </wps:bodyPr>
                      </wps:wsp>
                      <wps:wsp>
                        <wps:cNvPr id="4152" name="Text Box 2481"/>
                        <wps:cNvSpPr txBox="1">
                          <a:spLocks noChangeArrowheads="1"/>
                        </wps:cNvSpPr>
                        <wps:spPr bwMode="auto">
                          <a:xfrm>
                            <a:off x="6716" y="2890"/>
                            <a:ext cx="4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848C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Hakim</w:t>
                              </w:r>
                            </w:p>
                          </w:txbxContent>
                        </wps:txbx>
                        <wps:bodyPr rot="0" vert="horz" wrap="square" lIns="0" tIns="0" rIns="0" bIns="0" anchor="t" anchorCtr="0" upright="1">
                          <a:noAutofit/>
                        </wps:bodyPr>
                      </wps:wsp>
                      <wps:wsp>
                        <wps:cNvPr id="4153" name="Text Box 2482"/>
                        <wps:cNvSpPr txBox="1">
                          <a:spLocks noChangeArrowheads="1"/>
                        </wps:cNvSpPr>
                        <wps:spPr bwMode="auto">
                          <a:xfrm>
                            <a:off x="5757" y="2252"/>
                            <a:ext cx="7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8E2E4C"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lang w:val="az-Latn-AZ"/>
                                </w:rPr>
                                <w:t>Zərbə vuran</w:t>
                              </w:r>
                            </w:p>
                          </w:txbxContent>
                        </wps:txbx>
                        <wps:bodyPr rot="0" vert="horz" wrap="square" lIns="0" tIns="0" rIns="0" bIns="0" anchor="t" anchorCtr="0" upright="1">
                          <a:noAutofit/>
                        </wps:bodyPr>
                      </wps:wsp>
                      <wps:wsp>
                        <wps:cNvPr id="4154" name="Text Box 2483"/>
                        <wps:cNvSpPr txBox="1">
                          <a:spLocks noChangeArrowheads="1"/>
                        </wps:cNvSpPr>
                        <wps:spPr bwMode="auto">
                          <a:xfrm>
                            <a:off x="4199" y="1993"/>
                            <a:ext cx="5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848C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rPr>
                                <w:t>3</w:t>
                              </w:r>
                              <w:r>
                                <w:rPr>
                                  <w:rFonts w:ascii="Tahoma" w:hAnsi="Tahoma" w:cs="Tahoma"/>
                                  <w:w w:val="105"/>
                                  <w:position w:val="4"/>
                                  <w:sz w:val="7"/>
                                  <w:szCs w:val="7"/>
                                  <w:lang w:val="az-Latn-AZ"/>
                                </w:rPr>
                                <w:t>cü</w:t>
                              </w:r>
                              <w:r>
                                <w:rPr>
                                  <w:rFonts w:ascii="Tahoma" w:hAnsi="Tahoma" w:cs="Tahoma"/>
                                  <w:w w:val="105"/>
                                  <w:position w:val="4"/>
                                  <w:sz w:val="7"/>
                                  <w:szCs w:val="7"/>
                                </w:rPr>
                                <w:t xml:space="preserve"> </w:t>
                              </w:r>
                              <w:r>
                                <w:rPr>
                                  <w:rFonts w:ascii="Tahoma" w:hAnsi="Tahoma" w:cs="Tahoma"/>
                                  <w:w w:val="105"/>
                                  <w:sz w:val="12"/>
                                  <w:szCs w:val="12"/>
                                  <w:lang w:val="az-Latn-AZ"/>
                                </w:rPr>
                                <w:t>hakim</w:t>
                              </w:r>
                            </w:p>
                          </w:txbxContent>
                        </wps:txbx>
                        <wps:bodyPr rot="0" vert="horz" wrap="square" lIns="0" tIns="0" rIns="0" bIns="0" anchor="t" anchorCtr="0" upright="1">
                          <a:noAutofit/>
                        </wps:bodyPr>
                      </wps:wsp>
                      <wps:wsp>
                        <wps:cNvPr id="4155" name="Text Box 2484"/>
                        <wps:cNvSpPr txBox="1">
                          <a:spLocks noChangeArrowheads="1"/>
                        </wps:cNvSpPr>
                        <wps:spPr bwMode="auto">
                          <a:xfrm>
                            <a:off x="3021" y="1911"/>
                            <a:ext cx="85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8E2E4C"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Təyin olunmuş qalan oyunçular</w:t>
                              </w:r>
                            </w:p>
                          </w:txbxContent>
                        </wps:txbx>
                        <wps:bodyPr rot="0" vert="horz" wrap="square" lIns="0" tIns="0" rIns="0" bIns="0" anchor="t" anchorCtr="0" upright="1">
                          <a:noAutofit/>
                        </wps:bodyPr>
                      </wps:wsp>
                      <wps:wsp>
                        <wps:cNvPr id="4156" name="Text Box 2485"/>
                        <wps:cNvSpPr txBox="1">
                          <a:spLocks noChangeArrowheads="1"/>
                        </wps:cNvSpPr>
                        <wps:spPr bwMode="auto">
                          <a:xfrm>
                            <a:off x="6515" y="1371"/>
                            <a:ext cx="73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848C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Müdafiyə komandanın qapıçısı</w:t>
                              </w:r>
                            </w:p>
                          </w:txbxContent>
                        </wps:txbx>
                        <wps:bodyPr rot="0" vert="horz" wrap="square" lIns="0" tIns="0" rIns="0" bIns="0" anchor="t" anchorCtr="0" upright="1">
                          <a:noAutofit/>
                        </wps:bodyPr>
                      </wps:wsp>
                      <wps:wsp>
                        <wps:cNvPr id="4157" name="Text Box 2486"/>
                        <wps:cNvSpPr txBox="1">
                          <a:spLocks noChangeArrowheads="1"/>
                        </wps:cNvSpPr>
                        <wps:spPr bwMode="auto">
                          <a:xfrm>
                            <a:off x="5610" y="1255"/>
                            <a:ext cx="61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848C2"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rPr>
                                <w:t>2</w:t>
                              </w:r>
                              <w:r>
                                <w:rPr>
                                  <w:rFonts w:ascii="Tahoma" w:hAnsi="Tahoma" w:cs="Tahoma"/>
                                  <w:w w:val="110"/>
                                  <w:position w:val="4"/>
                                  <w:sz w:val="7"/>
                                  <w:szCs w:val="7"/>
                                  <w:lang w:val="az-Latn-AZ"/>
                                </w:rPr>
                                <w:t>ci</w:t>
                              </w:r>
                              <w:r>
                                <w:rPr>
                                  <w:rFonts w:ascii="Tahoma" w:hAnsi="Tahoma" w:cs="Tahoma"/>
                                  <w:w w:val="110"/>
                                  <w:position w:val="4"/>
                                  <w:sz w:val="7"/>
                                  <w:szCs w:val="7"/>
                                </w:rPr>
                                <w:t xml:space="preserve"> </w:t>
                              </w:r>
                              <w:r>
                                <w:rPr>
                                  <w:rFonts w:ascii="Tahoma" w:hAnsi="Tahoma" w:cs="Tahoma"/>
                                  <w:w w:val="110"/>
                                  <w:sz w:val="12"/>
                                  <w:szCs w:val="12"/>
                                  <w:lang w:val="az-Latn-AZ"/>
                                </w:rPr>
                                <w:t>hakim</w:t>
                              </w:r>
                            </w:p>
                          </w:txbxContent>
                        </wps:txbx>
                        <wps:bodyPr rot="0" vert="horz" wrap="square" lIns="0" tIns="0" rIns="0" bIns="0" anchor="t" anchorCtr="0" upright="1">
                          <a:noAutofit/>
                        </wps:bodyPr>
                      </wps:wsp>
                      <wps:wsp>
                        <wps:cNvPr id="4158" name="Text Box 2487"/>
                        <wps:cNvSpPr txBox="1">
                          <a:spLocks noChangeArrowheads="1"/>
                        </wps:cNvSpPr>
                        <wps:spPr bwMode="auto">
                          <a:xfrm>
                            <a:off x="3820" y="391"/>
                            <a:ext cx="7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8E2E4C"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Xronometrajçi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7" o:spid="_x0000_s1456" style="position:absolute;margin-left:51pt;margin-top:9.75pt;width:312.05pt;height:178.75pt;z-index:251692544;mso-wrap-distance-left:0;mso-wrap-distance-right:0;mso-position-horizontal-relative:page;mso-position-vertical-relative:text" coordorigin="1020,195" coordsize="6241,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" o:allowincell="f">
                <v:shape id="Freeform 2428" o:spid="_x0000_s1457" style="position:absolute;left:1020;top:195;width:6241;height:3575;visibility:visible;mso-wrap-style:square;v-text-anchor:top" coordsize="624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isQA&#10;AADdAAAADwAAAGRycy9kb3ducmV2LnhtbESPQWsCMRSE70L/Q3gFL1KTFhHdGqUIhR6r9aC3x+bt&#10;ZunmZdkXdf33jSD0OMzMN8xqM4RWXaiXJrKF16kBRVxG13Bt4fDz+bIAJQnZYRuZLNxIYLN+Gq2w&#10;cPHKO7rsU60yhKVACz6lrtBaSk8BZRo74uxVsQ+Ysuxr7Xq8Znho9Zsxcx2w4bzgsaOtp/J3fw4W&#10;hA6LWXuqj35SVbt5+patOYu14+fh4x1UoiH9hx/tL2dhZpZLuL/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i4rEAAAA3QAAAA8AAAAAAAAAAAAAAAAAmAIAAGRycy9k&#10;b3ducmV2LnhtbFBLBQYAAAAABAAEAPUAAACJAwAAAAA=&#10;" path="m6240,l,,,3574r6240,l6240,xe" fillcolor="#bce4fa" stroked="f">
                  <v:path arrowok="t" o:connecttype="custom" o:connectlocs="6240,0;0,0;0,3574;6240,3574;6240,0" o:connectangles="0,0,0,0,0"/>
                </v:shape>
                <v:shape id="Freeform 2429" o:spid="_x0000_s1458" style="position:absolute;left:1304;top:649;width:5674;height:2837;visibility:visible;mso-wrap-style:square;v-text-anchor:top" coordsize="567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rTcMA&#10;AADdAAAADwAAAGRycy9kb3ducmV2LnhtbERPy2rCQBTdF/yH4Qrd1RkflRgdRYVSu6n4wPUlc02C&#10;mTshMzXRr+8sCl0eznux6mwl7tT40rGG4UCBIM6cKTnXcD59vCUgfEA2WDkmDQ/ysFr2XhaYGtfy&#10;ge7HkIsYwj5FDUUIdSqlzwqy6AeuJo7c1TUWQ4RNLk2DbQy3lRwpNZUWS44NBda0LSi7HX+shtn3&#10;oX1Pks/k/LT7zdfY7k/qctX6td+t5yACdeFf/OfeGQ2ToYr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rTcMAAADdAAAADwAAAAAAAAAAAAAAAACYAgAAZHJzL2Rv&#10;d25yZXYueG1sUEsFBgAAAAAEAAQA9QAAAIgDAAAAAA==&#10;" path="m5673,l,,,2836r5673,l5673,xe" fillcolor="#a2d3f3" stroked="f">
                  <v:path arrowok="t" o:connecttype="custom" o:connectlocs="5673,0;0,0;0,2836;5673,2836;5673,0" o:connectangles="0,0,0,0,0"/>
                </v:shape>
                <v:shape id="Freeform 2430" o:spid="_x0000_s1459" style="position:absolute;left:1303;top:649;width:5674;height:2837;visibility:visible;mso-wrap-style:square;v-text-anchor:top" coordsize="567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5MIA&#10;AADdAAAADwAAAGRycy9kb3ducmV2LnhtbESPwYrCQBBE74L/MLTgRdZJFhGJjiILCx5XdxevbaZN&#10;gpmekGk1+XtHEDwWVfWKWm06V6sbtaHybCCdJqCIc28rLgz8/X5/LEAFQbZYeyYDPQXYrIeDFWbW&#10;33lPt4MUKkI4ZGigFGkyrUNeksMw9Q1x9M6+dShRtoW2Ld4j3NX6M0nm2mHFcaHEhr5Kyi+HqzPA&#10;p8nW+t4uTj+9nB3J8d/lR2PGo267BCXUyTv8au+sgVmapPB8E5+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x7kwgAAAN0AAAAPAAAAAAAAAAAAAAAAAJgCAABkcnMvZG93&#10;bnJldi54bWxQSwUGAAAAAAQABAD1AAAAhwMAAAAA&#10;" path="m5673,2836l,2836,,,5673,r,2836xe" filled="f" strokecolor="white" strokeweight=".35311mm">
                  <v:path arrowok="t" o:connecttype="custom" o:connectlocs="5673,2836;0,2836;0,0;5673,0;5673,2836" o:connectangles="0,0,0,0,0"/>
                </v:shape>
                <v:shape id="Freeform 2431" o:spid="_x0000_s1460" style="position:absolute;left:1313;top:65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5psYA&#10;AADdAAAADwAAAGRycy9kb3ducmV2LnhtbESPT4vCMBTE7wt+h/CEvSyaKotINYoKLurB/+D10Tzb&#10;avNSmqhdP/1mQfA4zMxvmOG4NoW4U+Vyywo67QgEcWJ1zqmC42He6oNwHlljYZkU/JKD8ajxMcRY&#10;2wfv6L73qQgQdjEqyLwvYyldkpFB17YlcfDOtjLog6xSqSt8BLgpZDeKetJgzmEhw5JmGSXX/c0o&#10;+Nkeyunzyxy3q/7mJOvL7eyWa6U+m/VkAMJT7d/hV3uhFXx3oi78vw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l5psYAAADdAAAADwAAAAAAAAAAAAAAAACYAgAAZHJz&#10;L2Rvd25yZXYueG1sUEsFBgAAAAAEAAQA9QAAAIsDAAAAAA==&#10;" path="m35,l32,13,25,25,13,32,,35e" filled="f" strokecolor="white" strokeweight=".35311mm">
                  <v:path arrowok="t" o:connecttype="custom" o:connectlocs="35,0;32,13;25,25;13,32;0,35" o:connectangles="0,0,0,0,0"/>
                </v:shape>
                <v:shape id="Freeform 2432" o:spid="_x0000_s1461" style="position:absolute;left:6932;top:658;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cPcgA&#10;AADdAAAADwAAAGRycy9kb3ducmV2LnhtbESPT2vCQBTE7wW/w/KEXorZaItIdJUqWGoP/g14fWSf&#10;SWz2bciumvbTu4WCx2FmfsNMZq2pxJUaV1pW0I9iEMSZ1SXnCtLDsjcC4TyyxsoyKfghB7Np52mC&#10;ibY33tF173MRIOwSVFB4XydSuqwggy6yNXHwTrYx6INscqkbvAW4qeQgjofSYMlhocCaFgVl3/uL&#10;UfCxPdTz3xeTbr9Gm6Nsz5eTW62Veu6272MQnlr/CP+3P7WCt378Cn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dw9yAAAAN0AAAAPAAAAAAAAAAAAAAAAAJgCAABk&#10;cnMvZG93bnJldi54bWxQSwUGAAAAAAQABAD1AAAAjQMAAAAA&#10;" path="m,l2,13r8,12l21,32r14,3e" filled="f" strokecolor="white" strokeweight=".35311mm">
                  <v:path arrowok="t" o:connecttype="custom" o:connectlocs="0,0;2,13;10,25;21,32;35,35" o:connectangles="0,0,0,0,0"/>
                </v:shape>
                <v:shape id="Freeform 2433" o:spid="_x0000_s1462" style="position:absolute;left:6932;top:3440;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EScgA&#10;AADdAAAADwAAAGRycy9kb3ducmV2LnhtbESPT2vCQBTE70K/w/IKvUizSZEi0VW00FJ7qFYFr4/s&#10;yx/Nvg3ZNcZ++m5B8DjMzG+Y6bw3teiodZVlBUkUgyDOrK64ULDfvT+PQTiPrLG2TAqu5GA+exhM&#10;MdX2wj/UbX0hAoRdigpK75tUSpeVZNBFtiEOXm5bgz7ItpC6xUuAm1q+xPGrNFhxWCixobeSstP2&#10;bBR8bHbN8ndo9puv8fog++M5d6tvpZ4e+8UEhKfe38O39qdWMEriE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ERJyAAAAN0AAAAPAAAAAAAAAAAAAAAAAJgCAABk&#10;cnMvZG93bnJldi54bWxQSwUGAAAAAAQABAD1AAAAjQMAAAAA&#10;" path="m,35l2,21,10,10,21,2,35,e" filled="f" strokecolor="white" strokeweight=".35311mm">
                  <v:path arrowok="t" o:connecttype="custom" o:connectlocs="0,35;2,21;10,10;21,2;35,0" o:connectangles="0,0,0,0,0"/>
                </v:shape>
                <v:shape id="Freeform 2434" o:spid="_x0000_s1463" style="position:absolute;left:1312;top:3440;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h0sgA&#10;AADdAAAADwAAAGRycy9kb3ducmV2LnhtbESPT2vCQBTE7wW/w/KEXorZKK1IdJUqWGoP/g14fWSf&#10;SWz2bciumvbTu4WCx2FmfsNMZq2pxJUaV1pW0I9iEMSZ1SXnCtLDsjcC4TyyxsoyKfghB7Np52mC&#10;ibY33tF173MRIOwSVFB4XydSuqwggy6yNXHwTrYx6INscqkbvAW4qeQgjofSYMlhocCaFgVl3/uL&#10;UfCxPdTz3xeTbr9Gm6Nsz5eTW62Veu6272MQnlr/CP+3P7WC1378Bn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OHSyAAAAN0AAAAPAAAAAAAAAAAAAAAAAJgCAABk&#10;cnMvZG93bnJldi54bWxQSwUGAAAAAAQABAD1AAAAjQMAAAAA&#10;" path="m35,35l32,21,25,10,13,2,,e" filled="f" strokecolor="white" strokeweight=".35311mm">
                  <v:path arrowok="t" o:connecttype="custom" o:connectlocs="35,35;32,21;25,10;13,2;0,0" o:connectangles="0,0,0,0,0"/>
                </v:shape>
                <v:shape id="Freeform 2435" o:spid="_x0000_s1464" style="position:absolute;left:1303;top:1003;width:852;height:2128;visibility:visible;mso-wrap-style:square;v-text-anchor:top" coordsize="852,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sUsYA&#10;AADdAAAADwAAAGRycy9kb3ducmV2LnhtbESP3WrCQBSE7wu+w3KE3tVNSisaXUUUoVBoNf5cH7LH&#10;JJg9m+5uY3z7bqHQy2FmvmHmy940oiPna8sK0lECgriwuuZSwfGwfZqA8AFZY2OZFNzJw3IxeJhj&#10;pu2N99TloRQRwj5DBVUIbSalLyoy6Ee2JY7exTqDIUpXSu3wFuGmkc9JMpYGa44LFba0rqi45t9G&#10;we6cf9z95pi64pVPZvreydPXp1KPw341AxGoD//hv/abVvCSJ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sUsYAAADdAAAADwAAAAAAAAAAAAAAAACYAgAAZHJz&#10;L2Rvd25yZXYueG1sUEsFBgAAAAAEAAQA9QAAAIsDAAAAAA==&#10;" path="m,2127r77,-3l153,2113r73,-16l296,2074r68,-29l429,2011r61,-40l548,1927r53,-49l650,1824r45,-57l734,1706r35,-65l797,1573r23,-71l837,1429r10,-76l851,1276r,-426l847,773,837,698,820,624,797,554,769,486,734,421,695,360,650,302,601,249,548,200,490,155,429,116,364,81,296,53,226,30,152,13,77,3,,e" filled="f" strokecolor="white" strokeweight=".35311mm">
                  <v:path arrowok="t" o:connecttype="custom" o:connectlocs="0,2127;77,2124;153,2113;226,2097;296,2074;364,2045;429,2011;490,1971;548,1927;601,1878;650,1824;695,1767;734,1706;769,1641;797,1573;820,1502;837,1429;847,1353;851,1276;851,850;847,773;837,698;820,624;797,554;769,486;734,421;695,360;650,302;601,249;548,200;490,155;429,116;364,81;296,53;226,30;152,13;77,3;0,0" o:connectangles="0,0,0,0,0,0,0,0,0,0,0,0,0,0,0,0,0,0,0,0,0,0,0,0,0,0,0,0,0,0,0,0,0,0,0,0,0,0"/>
                </v:shape>
                <v:shape id="Freeform 2436" o:spid="_x0000_s1465" style="position:absolute;left:2722;top:59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P1cQA&#10;AADdAAAADwAAAGRycy9kb3ducmV2LnhtbESPQWvCQBSE7wX/w/IEb3WjFpXoKiIK0ptJ6fmRfSar&#10;2bcxu8b033eFQo/DzHzDrLe9rUVHrTeOFUzGCQjiwmnDpYKv/Pi+BOEDssbaMSn4IQ/bzeBtjal2&#10;Tz5Tl4VSRAj7FBVUITSplL6oyKIfu4Y4ehfXWgxRtqXULT4j3NZymiRzadFwXKiwoX1FxS17WAV2&#10;Plvcs8/9tct330ZO6/xiDlelRsN+twIRqA//4b/2SSv4mCQLe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4z9XEAAAA3QAAAA8AAAAAAAAAAAAAAAAAmAIAAGRycy9k&#10;b3ducmV2LnhtbFBLBQYAAAAABAAEAPUAAACJAwAAAAA=&#10;" path="m,113l,e" filled="f" strokecolor="white" strokeweight=".35311mm">
                  <v:path arrowok="t" o:connecttype="custom" o:connectlocs="0,113;0,0" o:connectangles="0,0"/>
                </v:shape>
                <v:shape id="Freeform 2437" o:spid="_x0000_s1466" style="position:absolute;left:1207;top:277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TP78A&#10;AADdAAAADwAAAGRycy9kb3ducmV2LnhtbERPy4rCMBTdC/5DuMLsNFWkSjWKrwFXio8PuDTXttjc&#10;1CRq/fvJYsDl4bzny9bU4kXOV5YVDAcJCOLc6ooLBdfLb38KwgdkjbVlUvAhD8tFtzPHTNs3n+h1&#10;DoWIIewzVFCG0GRS+rwkg35gG+LI3awzGCJ0hdQO3zHc1HKUJKk0WHFsKLGhTUn5/fw0Cg67x+q0&#10;XY+m7sPS7DeTY5qSVOqn165mIAK14Sv+d++1gvEwiXPjm/gE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51M/vwAAAN0AAAAPAAAAAAAAAAAAAAAAAJgCAABkcnMvZG93bnJl&#10;di54bWxQSwUGAAAAAAQABAD1AAAAhAMAAAAA&#10;" path="m56,l,e" filled="f" strokecolor="white" strokeweight=".35311mm">
                  <v:path arrowok="t" o:connecttype="custom" o:connectlocs="56,0;0,0" o:connectangles="0,0"/>
                </v:shape>
                <v:shape id="Freeform 2438" o:spid="_x0000_s1467" style="position:absolute;left:1207;top:1358;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2pMMA&#10;AADdAAAADwAAAGRycy9kb3ducmV2LnhtbESP3YrCMBSE7xf2HcJZ8G5NFalajeIveOWi6wMcmmNb&#10;tjnpJlHr2xtB8HKYmW+Y6bw1tbiS85VlBb1uAoI4t7riQsHpd/s9AuEDssbaMim4k4f57PNjipm2&#10;Nz7Q9RgKESHsM1RQhtBkUvq8JIO+axvi6J2tMxiidIXUDm8RbmrZT5JUGqw4LpTY0Kqk/O94MQr2&#10;m//FYb3sj9ydpdmthj9pSlKpzle7mIAI1IZ3+NXeaQWDXjKG55v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v2pMMAAADdAAAADwAAAAAAAAAAAAAAAACYAgAAZHJzL2Rv&#10;d25yZXYueG1sUEsFBgAAAAAEAAQA9QAAAIgDAAAAAA==&#10;" path="m56,l,e" filled="f" strokecolor="white" strokeweight=".35311mm">
                  <v:path arrowok="t" o:connecttype="custom" o:connectlocs="56,0;0,0" o:connectangles="0,0"/>
                </v:shape>
                <v:shape id="Freeform 2439" o:spid="_x0000_s1468" style="position:absolute;left:4849;top:59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BfMEA&#10;AADdAAAADwAAAGRycy9kb3ducmV2LnhtbERPz2vCMBS+D/wfwhN2m2mdOKlGEVEYu9kOz4/m2Uab&#10;l9rE2v33y0Hw+PH9Xm0G24ieOm8cK0gnCQji0mnDlYLf4vCxAOEDssbGMSn4Iw+b9ehthZl2Dz5S&#10;n4dKxBD2GSqoQ2gzKX1Zk0U/cS1x5M6usxgi7CqpO3zEcNvIaZLMpUXDsaHGlnY1ldf8bhXY+efX&#10;Lf/ZXfpiezJy2hRns78o9T4etksQgYbwEj/d31rBLE3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IwXzBAAAA3QAAAA8AAAAAAAAAAAAAAAAAmAIAAGRycy9kb3du&#10;cmV2LnhtbFBLBQYAAAAABAAEAPUAAACGAwAAAAA=&#10;" path="m,113l,e" filled="f" strokecolor="white" strokeweight=".35311mm">
                  <v:path arrowok="t" o:connecttype="custom" o:connectlocs="0,113;0,0" o:connectangles="0,0"/>
                </v:shape>
                <v:shape id="Freeform 2440" o:spid="_x0000_s1469" style="position:absolute;left:5558;top:59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k58QA&#10;AADdAAAADwAAAGRycy9kb3ducmV2LnhtbESPQWvCQBSE7wX/w/KE3uomtqhEVxGxUHozEc+P7DNZ&#10;zb6N2TWm/74rFHocZuYbZrUZbCN66rxxrCCdJCCIS6cNVwqOxefbAoQPyBobx6Tghzxs1qOXFWba&#10;PfhAfR4qESHsM1RQh9BmUvqyJot+4lri6J1dZzFE2VVSd/iIcNvIaZLMpEXDcaHGlnY1ldf8bhXY&#10;2fv8ln/vLn2xPRk5bYqz2V+Ueh0P2yWIQEP4D/+1v7SCjzRN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ZOfEAAAA3QAAAA8AAAAAAAAAAAAAAAAAmAIAAGRycy9k&#10;b3ducmV2LnhtbFBLBQYAAAAABAAEAPUAAACJAwAAAAA=&#10;" path="m,113l,e" filled="f" strokecolor="white" strokeweight=".35311mm">
                  <v:path arrowok="t" o:connecttype="custom" o:connectlocs="0,113;0,0" o:connectangles="0,0"/>
                </v:shape>
                <v:shape id="Freeform 2441" o:spid="_x0000_s1470" style="position:absolute;left:2705;top:275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IksMA&#10;AADdAAAADwAAAGRycy9kb3ducmV2LnhtbESP3YrCMBSE7wXfIRxh7zStLCLVKEVQFy8Efx7g0Bzb&#10;anNSmrTWt98IgpfDzHzDLNe9qURHjSstK4gnEQjizOqScwXXy3Y8B+E8ssbKMil4kYP1ajhYYqLt&#10;k0/UnX0uAoRdggoK7+tESpcVZNBNbE0cvJttDPogm1zqBp8Bbio5jaKZNFhyWCiwpk1B2ePcGgXb&#10;7nXyj1bu7+nx0h3Sdsf9wSj1M+rTBQhPvf+GP+0/reA3jq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IksMAAADdAAAADwAAAAAAAAAAAAAAAACYAgAAZHJzL2Rv&#10;d25yZXYueG1sUEsFBgAAAAAEAAQA9QAAAIgDAAAAAA==&#10;" path="m34,l,,,34r34,l34,xe" stroked="f">
                  <v:path arrowok="t" o:connecttype="custom" o:connectlocs="34,0;0,0;0,34;34,34;34,0" o:connectangles="0,0,0,0,0"/>
                </v:shape>
                <v:shape id="Freeform 2442" o:spid="_x0000_s1471" style="position:absolute;left:2705;top:134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tCcUA&#10;AADdAAAADwAAAGRycy9kb3ducmV2LnhtbESPzWrDMBCE74W+g9hCbrXspJTgRAkm4DbkUEicB1is&#10;re3GWhlL/snbR4VCj8PMfMNs97NpxUi9aywrSKIYBHFpdcOVgmuRv65BOI+ssbVMCu7kYL97ftpi&#10;qu3EZxovvhIBwi5FBbX3XSqlK2sy6CLbEQfv2/YGfZB9JXWPU4CbVi7j+F0abDgs1NjRoabydhmM&#10;gny8n/1tkJ8/2VcxnrLhg+eTUWrxMmcbEJ5m/x/+ax+1grckWcH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a0JxQAAAN0AAAAPAAAAAAAAAAAAAAAAAJgCAABkcnMv&#10;ZG93bnJldi54bWxQSwUGAAAAAAQABAD1AAAAigMAAAAA&#10;" path="m34,l,,,34r34,l34,xe" stroked="f">
                  <v:path arrowok="t" o:connecttype="custom" o:connectlocs="34,0;0,0;0,34;34,34;34,0" o:connectangles="0,0,0,0,0"/>
                </v:shape>
                <v:shape id="Freeform 2443" o:spid="_x0000_s1472" style="position:absolute;left:5541;top:2759;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1fcUA&#10;AADdAAAADwAAAGRycy9kb3ducmV2LnhtbESP0WrCQBRE3wv+w3IF35pNRKSkrhIK2uJDQeMHXLK3&#10;SWr2bshu1vj3bkHo4zAzZ5jNbjKdCDS41rKCLElBEFdWt1wruJT71zcQziNr7CyTgjs52G1nLxvM&#10;tb3xicLZ1yJC2OWooPG+z6V0VUMGXWJ74uj92MGgj3KopR7wFuGmk8s0XUuDLceFBnv6aKi6nkej&#10;YB/uJ38d5edv8V2GYzEeeDoapRbzqXgH4Wny/+Fn+0srWGXZCv7ex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DV9xQAAAN0AAAAPAAAAAAAAAAAAAAAAAJgCAABkcnMv&#10;ZG93bnJldi54bWxQSwUGAAAAAAQABAD1AAAAigMAAAAA&#10;" path="m34,l,,,34r34,l34,xe" stroked="f">
                  <v:path arrowok="t" o:connecttype="custom" o:connectlocs="34,0;0,0;0,34;34,34;34,0" o:connectangles="0,0,0,0,0"/>
                </v:shape>
                <v:shape id="Freeform 2444" o:spid="_x0000_s1473" style="position:absolute;left:5541;top:134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5sUA&#10;AADdAAAADwAAAGRycy9kb3ducmV2LnhtbESPzWrDMBCE74W+g9hCbrXskJbgRAkm4DbkUEicB1is&#10;re3GWhlL/snbR4VCj8PMfMNs97NpxUi9aywrSKIYBHFpdcOVgmuRv65BOI+ssbVMCu7kYL97ftpi&#10;qu3EZxovvhIBwi5FBbX3XSqlK2sy6CLbEQfv2/YGfZB9JXWPU4CbVi7j+F0abDgs1NjRoabydhmM&#10;gny8n/1tkJ8/2VcxnrLhg+eTUWrxMmcbEJ5m/x/+ax+1glWSvMH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JDmxQAAAN0AAAAPAAAAAAAAAAAAAAAAAJgCAABkcnMv&#10;ZG93bnJldi54bWxQSwUGAAAAAAQABAD1AAAAigMAAAAA&#10;" path="m34,l,,,34r34,l34,xe" stroked="f">
                  <v:path arrowok="t" o:connecttype="custom" o:connectlocs="34,0;0,0;0,34;34,34;34,0" o:connectangles="0,0,0,0,0"/>
                </v:shape>
                <v:shape id="Freeform 2445" o:spid="_x0000_s1474" style="position:absolute;left:2693;top:203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vMUA&#10;AADdAAAADwAAAGRycy9kb3ducmV2LnhtbESPT2sCMRDF7wW/QxjBS9FspIisRhFB6rX+OXgbN+Pu&#10;4mayJum6fvumUOjx8eb93rzlureN6MiH2rEGNclAEBfO1FxqOB134zmIEJENNo5Jw4sCrFeDtyXm&#10;xj35i7pDLEWCcMhRQxVjm0sZioosholriZN3c95iTNKX0nh8Jrht5DTLZtJizamhwpa2FRX3w7dN&#10;b1w3r52f7z8f6nh9v3So/OV01no07DcLEJH6+H/8l94bDR9KzeB3TUK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9m8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446" o:spid="_x0000_s1475" style="position:absolute;left:5536;top:2039;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8J8UA&#10;AADdAAAADwAAAGRycy9kb3ducmV2LnhtbESPT2sCMRDF7wW/Qxihl1KzKWJlNYoUpF79d/A2bsbd&#10;xc1kTdJ1/fZNoeDx8eb93rz5sreN6MiH2rEGNcpAEBfO1FxqOOzX71MQISIbbByThgcFWC4GL3PM&#10;jbvzlrpdLEWCcMhRQxVjm0sZiooshpFriZN3cd5iTNKX0ni8J7ht5EeWTaTFmlNDhS19VVRcdz82&#10;vXFePdZ+uvm+qf357dSh8qfDUevXYb+agYjUx+fxf3pjNIyV+oS/NQk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3wn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447" o:spid="_x0000_s1476" style="position:absolute;left:1091;top:1854;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xIcEA&#10;AADdAAAADwAAAGRycy9kb3ducmV2LnhtbERPy4rCMBTdD/gP4Q64GTSpiJVqFBGUwZ2v/aW5pmWa&#10;m9JE2/n7yWLA5eG819vBNeJFXag9a8imCgRx6U3NVsPtepgsQYSIbLDxTBp+KcB2M/pYY2F8z2d6&#10;XaIVKYRDgRqqGNtCylBW5DBMfUucuIfvHMYEOytNh30Kd42cKbWQDmtODRW2tK+o/Lk8nYa8Pz1n&#10;R/W1ny/Vw+Z2cT/vTKP1+HPYrUBEGuJb/O/+NhrmWZbmpjfpCc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MSHBAAAA3QAAAA8AAAAAAAAAAAAAAAAAmAIAAGRycy9kb3du&#10;cmV2LnhtbFBLBQYAAAAABAAEAPUAAACGAwAAAAA=&#10;" path="m,425r212,l212,,,,,425xe" filled="f" strokecolor="white" strokeweight=".35311mm">
                  <v:path arrowok="t" o:connecttype="custom" o:connectlocs="0,425;212,425;212,0;0,0;0,425" o:connectangles="0,0,0,0,0"/>
                </v:shape>
                <v:shape id="Freeform 2448" o:spid="_x0000_s1477" style="position:absolute;left:1091;top:188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Gx8YA&#10;AADdAAAADwAAAGRycy9kb3ducmV2LnhtbESPQWvCQBSE74L/YXkFL6XZRKpomlWC0tKDPVSl50f2&#10;NQnNvo3ZVdd/3y0UPA4z8w1TrIPpxIUG11pWkCUpCOLK6pZrBcfD69MChPPIGjvLpOBGDtar8ajA&#10;XNsrf9Jl72sRIexyVNB43+dSuqohgy6xPXH0vu1g0Ec51FIPeI1w08lpms6lwZbjQoM9bRqqfvZn&#10;o+CjPJULTJfbXTebfr31t3B8pKDU5CGULyA8BX8P/7fftYLnLFv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Gx8YAAADdAAAADwAAAAAAAAAAAAAAAACYAgAAZHJz&#10;L2Rvd25yZXYueG1sUEsFBgAAAAAEAAQA9QAAAIsDAAAAAA==&#10;" path="m,l212,e" filled="f" strokecolor="white" strokeweight=".25pt">
                  <v:path arrowok="t" o:connecttype="custom" o:connectlocs="0,0;212,0" o:connectangles="0,0"/>
                </v:shape>
                <v:shape id="Freeform 2449" o:spid="_x0000_s1478" style="position:absolute;left:1091;top:191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l58MA&#10;AADdAAAADwAAAGRycy9kb3ducmV2LnhtbERPz2vCMBS+D/wfwhO8DE0tm2g1SlEcHrbDVDw/mmdb&#10;bF5qEzX+9+Yw2PHj+71YBdOIO3WutqxgPEpAEBdW11wqOB62wykI55E1NpZJwZMcrJa9twVm2j74&#10;l+57X4oYwi5DBZX3bSalKyoy6Ea2JY7c2XYGfYRdKXWHjxhuGpkmyUQarDk2VNjSuqLisr8ZBT/5&#10;NZ9iMtt8N5/p6at9huM7BaUG/ZDPQXgK/l/8595pBR/jNO6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Nl58MAAADdAAAADwAAAAAAAAAAAAAAAACYAgAAZHJzL2Rv&#10;d25yZXYueG1sUEsFBgAAAAAEAAQA9QAAAIgDAAAAAA==&#10;" path="m,l212,e" filled="f" strokecolor="white" strokeweight=".25pt">
                  <v:path arrowok="t" o:connecttype="custom" o:connectlocs="0,0;212,0" o:connectangles="0,0"/>
                </v:shape>
                <v:shape id="Freeform 2450" o:spid="_x0000_s1479" style="position:absolute;left:1091;top:193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fMYA&#10;AADdAAAADwAAAGRycy9kb3ducmV2LnhtbESPQWvCQBSE7wX/w/KEXopuEtqi0VVCi+KhHqri+ZF9&#10;JsHs25jd6vrvu0Khx2FmvmHmy2BacaXeNZYVpOMEBHFpdcOVgsN+NZqAcB5ZY2uZFNzJwXIxeJpj&#10;ru2Nv+m685WIEHY5Kqi973IpXVmTQTe2HXH0TrY36KPsK6l7vEW4aWWWJO/SYMNxocaOPmoqz7sf&#10;o2BbXIoJJtPPr/YtO667ezi8UFDqeRiKGQhPwf+H/9obreA1zVJ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AfMYAAADdAAAADwAAAAAAAAAAAAAAAACYAgAAZHJz&#10;L2Rvd25yZXYueG1sUEsFBgAAAAAEAAQA9QAAAIsDAAAAAA==&#10;" path="m,l212,e" filled="f" strokecolor="white" strokeweight=".25pt">
                  <v:path arrowok="t" o:connecttype="custom" o:connectlocs="0,0;212,0" o:connectangles="0,0"/>
                </v:shape>
                <v:shape id="Freeform 2451" o:spid="_x0000_s1480" style="position:absolute;left:1091;top:196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C8YA&#10;AADdAAAADwAAAGRycy9kb3ducmV2LnhtbESPQWvCQBSE74L/YXmFXkrdGKrYmI2ElhYPetBKz4/s&#10;MwnNvo3Zra7/visUPA4z8w2Tr4LpxJkG11pWMJ0kIIgrq1uuFRy+Pp4XIJxH1thZJgVXcrAqxqMc&#10;M20vvKPz3tciQthlqKDxvs+kdFVDBt3E9sTRO9rBoI9yqKUe8BLhppNpksylwZbjQoM9vTVU/ex/&#10;jYJteSoXmLy+b7pZ+v3ZX8PhiYJSjw+hXILwFPw9/N9eawUv0zSF2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C8YAAADdAAAADwAAAAAAAAAAAAAAAACYAgAAZHJz&#10;L2Rvd25yZXYueG1sUEsFBgAAAAAEAAQA9QAAAIsDAAAAAA==&#10;" path="m,l212,e" filled="f" strokecolor="white" strokeweight=".25pt">
                  <v:path arrowok="t" o:connecttype="custom" o:connectlocs="0,0;212,0" o:connectangles="0,0"/>
                </v:shape>
                <v:shape id="Freeform 2452" o:spid="_x0000_s1481" style="position:absolute;left:1091;top:199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7kMYA&#10;AADdAAAADwAAAGRycy9kb3ducmV2LnhtbESPQWvCQBSE74X+h+UVvBTdGFuxqasERfGgh6p4fmRf&#10;k9Ds25hddf33bqHQ4zAz3zDTeTCNuFLnassKhoMEBHFhdc2lguNh1Z+AcB5ZY2OZFNzJwXz2/DTF&#10;TNsbf9F170sRIewyVFB532ZSuqIig25gW+LofdvOoI+yK6Xu8BbhppFpkoylwZrjQoUtLSoqfvYX&#10;o2CXn/MJJh/LbfOentbtPRxfKSjVewn5JwhPwf+H/9obreBtmI7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7kMYAAADdAAAADwAAAAAAAAAAAAAAAACYAgAAZHJz&#10;L2Rvd25yZXYueG1sUEsFBgAAAAAEAAQA9QAAAIsDAAAAAA==&#10;" path="m,l212,e" filled="f" strokecolor="white" strokeweight=".25pt">
                  <v:path arrowok="t" o:connecttype="custom" o:connectlocs="0,0;212,0" o:connectangles="0,0"/>
                </v:shape>
                <v:shape id="Freeform 2453" o:spid="_x0000_s1482" style="position:absolute;left:1091;top:202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j5MYA&#10;AADdAAAADwAAAGRycy9kb3ducmV2LnhtbESPQWvCQBSE74L/YXlCL6VuDFZsmo2EloqH9lCVnh/Z&#10;ZxLMvk2zW13/vSsUPA4z8w2Tr4LpxIkG11pWMJsmIIgrq1uuFex3H09LEM4ja+wsk4ILOVgV41GO&#10;mbZn/qbT1tciQthlqKDxvs+kdFVDBt3U9sTRO9jBoI9yqKUe8BzhppNpkiykwZbjQoM9vTVUHbd/&#10;RsFX+VsuMXl5/+ye0591fwn7RwpKPUxC+QrCU/D38H97oxXMZ+kcbm/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hj5MYAAADdAAAADwAAAAAAAAAAAAAAAACYAgAAZHJz&#10;L2Rvd25yZXYueG1sUEsFBgAAAAAEAAQA9QAAAIsDAAAAAA==&#10;" path="m,l212,e" filled="f" strokecolor="white" strokeweight=".25pt">
                  <v:path arrowok="t" o:connecttype="custom" o:connectlocs="0,0;212,0" o:connectangles="0,0"/>
                </v:shape>
                <v:shape id="Picture 2454" o:spid="_x0000_s1483" type="#_x0000_t75" style="position:absolute;left:5864;top:994;width:134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4xG/HAAAA3QAAAA8AAABkcnMvZG93bnJldi54bWxEj0FrwkAUhO9C/8PyCr3VTaxWTV1FC4Ig&#10;Hkz14O2RfU2C2bchu43RX+8KBY/DzHzDzBadqURLjSstK4j7EQjizOqScwWHn/X7BITzyBory6Tg&#10;Sg4W85feDBNtL7ynNvW5CBB2CSoovK8TKV1WkEHXtzVx8H5tY9AH2eRSN3gJcFPJQRR9SoMlh4UC&#10;a/ouKDunf0bBzVXHbLobXj9iea438jRuV26r1Ntrt/wC4anzz/B/e6MVDOPBCB5vw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4xG/HAAAA3QAAAA8AAAAAAAAAAAAA&#10;AAAAnwIAAGRycy9kb3ducmV2LnhtbFBLBQYAAAAABAAEAPcAAACTAwAAAAA=&#10;">
                  <v:imagedata r:id="rId438" o:title=""/>
                </v:shape>
                <v:shape id="Freeform 2455" o:spid="_x0000_s1484" style="position:absolute;left:1091;top:205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YCMYA&#10;AADdAAAADwAAAGRycy9kb3ducmV2LnhtbESPQWvCQBSE74L/YXkFL8VsDFVsmlWC0tKDPVSl50f2&#10;NQnNvo3ZVdd/3y0UPA4z8w1TrIPpxIUG11pWMEtSEMSV1S3XCo6H1+kShPPIGjvLpOBGDtar8ajA&#10;XNsrf9Jl72sRIexyVNB43+dSuqohgy6xPXH0vu1g0Ec51FIPeI1w08ksTRfSYMtxocGeNg1VP/uz&#10;UfBRnsolps/bXTfPvt76Wzg+UlBq8hDKFxCegr+H/9vvWsHTLFv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ZYCMYAAADdAAAADwAAAAAAAAAAAAAAAACYAgAAZHJz&#10;L2Rvd25yZXYueG1sUEsFBgAAAAAEAAQA9QAAAIsDAAAAAA==&#10;" path="m,l212,e" filled="f" strokecolor="white" strokeweight=".25pt">
                  <v:path arrowok="t" o:connecttype="custom" o:connectlocs="0,0;212,0" o:connectangles="0,0"/>
                </v:shape>
                <v:shape id="Freeform 2456" o:spid="_x0000_s1485" style="position:absolute;left:1091;top:208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9k8YA&#10;AADdAAAADwAAAGRycy9kb3ducmV2LnhtbESPQWvCQBSE74X+h+UVvBTdGGy1qasERfGgh6p4fmRf&#10;k9Ds25hddf33bqHQ4zAz3zDTeTCNuFLnassKhoMEBHFhdc2lguNh1Z+AcB5ZY2OZFNzJwXz2/DTF&#10;TNsbf9F170sRIewyVFB532ZSuqIig25gW+LofdvOoI+yK6Xu8BbhppFpkrxLgzXHhQpbWlRU/Owv&#10;RsEuP+cTTD6W2+YtPa3bezi+UlCq9xLyTxCegv8P/7U3WsFomI7h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r9k8YAAADdAAAADwAAAAAAAAAAAAAAAACYAgAAZHJz&#10;L2Rvd25yZXYueG1sUEsFBgAAAAAEAAQA9QAAAIsDAAAAAA==&#10;" path="m,l212,e" filled="f" strokecolor="white" strokeweight=".25pt">
                  <v:path arrowok="t" o:connecttype="custom" o:connectlocs="0,0;212,0" o:connectangles="0,0"/>
                </v:shape>
                <v:shape id="Freeform 2457" o:spid="_x0000_s1486" style="position:absolute;left:1091;top:210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4cMA&#10;AADdAAAADwAAAGRycy9kb3ducmV2LnhtbERPz2vCMBS+D/wfwhO8DE0tm2g1SlEcHrbDVDw/mmdb&#10;bF5qEzX+9+Yw2PHj+71YBdOIO3WutqxgPEpAEBdW11wqOB62wykI55E1NpZJwZMcrJa9twVm2j74&#10;l+57X4oYwi5DBZX3bSalKyoy6Ea2JY7c2XYGfYRdKXWHjxhuGpkmyUQarDk2VNjSuqLisr8ZBT/5&#10;NZ9iMtt8N5/p6at9huM7BaUG/ZDPQXgK/l/8595pBR/jNM6N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Vp4cMAAADdAAAADwAAAAAAAAAAAAAAAACYAgAAZHJzL2Rv&#10;d25yZXYueG1sUEsFBgAAAAAEAAQA9QAAAIgDAAAAAA==&#10;" path="m,l212,e" filled="f" strokecolor="white" strokeweight=".25pt">
                  <v:path arrowok="t" o:connecttype="custom" o:connectlocs="0,0;212,0" o:connectangles="0,0"/>
                </v:shape>
                <v:shape id="Freeform 2458" o:spid="_x0000_s1487" style="position:absolute;left:1091;top:213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MesYA&#10;AADdAAAADwAAAGRycy9kb3ducmV2LnhtbESPQWvCQBSE74L/YXkFL6XZGKpomlWC0tKDPVSl50f2&#10;NQnNvo3ZVdd/3y0UPA4z8w1TrIPpxIUG11pWME1SEMSV1S3XCo6H16cFCOeRNXaWScGNHKxX41GB&#10;ubZX/qTL3tciQtjlqKDxvs+ldFVDBl1ie+LofdvBoI9yqKUe8BrhppNZms6lwZbjQoM9bRqqfvZn&#10;o+CjPJULTJfbXTfLvt76Wzg+UlBq8hDKFxCegr+H/9vvWsHzNFv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MesYAAADdAAAADwAAAAAAAAAAAAAAAACYAgAAZHJz&#10;L2Rvd25yZXYueG1sUEsFBgAAAAAEAAQA9QAAAIsDAAAAAA==&#10;" path="m,l212,e" filled="f" strokecolor="white" strokeweight=".25pt">
                  <v:path arrowok="t" o:connecttype="custom" o:connectlocs="0,0;212,0" o:connectangles="0,0"/>
                </v:shape>
                <v:shape id="Freeform 2459" o:spid="_x0000_s1488" style="position:absolute;left:1091;top:216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zOsMA&#10;AADdAAAADwAAAGRycy9kb3ducmV2LnhtbERPz2vCMBS+D/wfwhN2GZqqU7QapWw4dtCDVTw/mmdb&#10;bF5qk2n875fDYMeP7/dqE0wj7tS52rKC0TABQVxYXXOp4HTcDuYgnEfW2FgmBU9ysFn3XlaYavvg&#10;A91zX4oYwi5FBZX3bSqlKyoy6Ia2JY7cxXYGfYRdKXWHjxhuGjlOkpk0WHNsqLClj4qKa/5jFOyz&#10;WzbHZPG5a6bj81f7DKc3Ckq99kO2BOEp+H/xn/tbK3gfTe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rzOsMAAADdAAAADwAAAAAAAAAAAAAAAACYAgAAZHJzL2Rv&#10;d25yZXYueG1sUEsFBgAAAAAEAAQA9QAAAIgDAAAAAA==&#10;" path="m,l212,e" filled="f" strokecolor="white" strokeweight=".25pt">
                  <v:path arrowok="t" o:connecttype="custom" o:connectlocs="0,0;212,0" o:connectangles="0,0"/>
                </v:shape>
                <v:shape id="Freeform 2460" o:spid="_x0000_s1489" style="position:absolute;left:1091;top:219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WoccA&#10;AADdAAAADwAAAGRycy9kb3ducmV2LnhtbESPQWvCQBSE7wX/w/KEXkQ3sa3Y6CpBsfTQHhrF8yP7&#10;mgSzb2N2q+u/7xaEHoeZ+YZZroNpxYV611hWkE4SEMSl1Q1XCg773XgOwnlkja1lUnAjB+vV4GGJ&#10;mbZX/qJL4SsRIewyVFB732VSurImg25iO+LofdveoI+yr6Tu8RrhppXTJJlJgw3HhRo72tRUnoof&#10;o+AzP+dzTF63H+3L9PjW3cJhREGpx2HIFyA8Bf8fvrfftYLn9Cm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mVqHHAAAA3QAAAA8AAAAAAAAAAAAAAAAAmAIAAGRy&#10;cy9kb3ducmV2LnhtbFBLBQYAAAAABAAEAPUAAACMAwAAAAA=&#10;" path="m,l212,e" filled="f" strokecolor="white" strokeweight=".25pt">
                  <v:path arrowok="t" o:connecttype="custom" o:connectlocs="0,0;212,0" o:connectangles="0,0"/>
                </v:shape>
                <v:shape id="Freeform 2461" o:spid="_x0000_s1490" style="position:absolute;left:1091;top:222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I1sYA&#10;AADdAAAADwAAAGRycy9kb3ducmV2LnhtbESPQWvCQBSE74X+h+UVvBTdGFuxqasERfGgh6p4fmRf&#10;k9Ds25hddf33bqHQ4zAz3zDTeTCNuFLnassKhoMEBHFhdc2lguNh1Z+AcB5ZY2OZFNzJwXz2/DTF&#10;TNsbf9F170sRIewyVFB532ZSuqIig25gW+LofdvOoI+yK6Xu8BbhppFpkoylwZrjQoUtLSoqfvYX&#10;o2CXn/MJJh/LbfOentbtPRxfKSjVewn5JwhPwf+H/9obreBtOErh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I1sYAAADdAAAADwAAAAAAAAAAAAAAAACYAgAAZHJz&#10;L2Rvd25yZXYueG1sUEsFBgAAAAAEAAQA9QAAAIsDAAAAAA==&#10;" path="m,l212,e" filled="f" strokecolor="white" strokeweight=".25pt">
                  <v:path arrowok="t" o:connecttype="custom" o:connectlocs="0,0;212,0" o:connectangles="0,0"/>
                </v:shape>
                <v:shape id="Freeform 2462" o:spid="_x0000_s1491" style="position:absolute;left:1091;top:225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tTccA&#10;AADdAAAADwAAAGRycy9kb3ducmV2LnhtbESPQWvCQBSE70L/w/IKvYjZqG3R1FVCRenBHqrB8yP7&#10;moRm36bZVdd/3y0IHoeZ+YZZrIJpxZl611hWME5SEMSl1Q1XCorDZjQD4TyyxtYyKbiSg9XyYbDA&#10;TNsLf9F57ysRIewyVFB732VSurImgy6xHXH0vm1v0EfZV1L3eIlw08pJmr5Kgw3HhRo7eq+p/Nmf&#10;jILP/DefYTpf79qXyXHbXUMxpKDU02PI30B4Cv4evrU/tILn8XQ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4bU3HAAAA3QAAAA8AAAAAAAAAAAAAAAAAmAIAAGRy&#10;cy9kb3ducmV2LnhtbFBLBQYAAAAABAAEAPUAAACMAwAAAAA=&#10;" path="m,l212,e" filled="f" strokecolor="white" strokeweight=".25pt">
                  <v:path arrowok="t" o:connecttype="custom" o:connectlocs="0,0;212,0" o:connectangles="0,0"/>
                </v:shape>
                <v:shape id="Freeform 2463" o:spid="_x0000_s1492" style="position:absolute;left:1117;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uYcUA&#10;AADdAAAADwAAAGRycy9kb3ducmV2LnhtbESPT4vCMBDF7wt+hzALXpY11RWRbqNUQZC9+eegt6GZ&#10;TUubSWmi1m9vBMHj4837vXnZsreNuFLnK8cKxqMEBHHhdMVGwfGw+Z6D8AFZY+OYFNzJw3Ix+Mgw&#10;1e7GO7rugxERwj5FBWUIbSqlL0qy6EeuJY7ev+sshig7I3WHtwi3jZwkyUxarDg2lNjSuqSi3l9s&#10;fCNZeVfz6UuezfHc/OV5O++NUsPPPv8FEagP7+NXeqsVTMc/U3iuiQi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u5hxQAAAN0AAAAPAAAAAAAAAAAAAAAAAJgCAABkcnMv&#10;ZG93bnJldi54bWxQSwUGAAAAAAQABAD1AAAAigMAAAAA&#10;" path="m,l,425e" filled="f" strokecolor="white" strokeweight=".25pt">
                  <v:path arrowok="t" o:connecttype="custom" o:connectlocs="0,0;0,425" o:connectangles="0,0"/>
                </v:shape>
                <v:shape id="Freeform 2464" o:spid="_x0000_s1493" style="position:absolute;left:1144;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L+sQA&#10;AADdAAAADwAAAGRycy9kb3ducmV2LnhtbESPQYvCMBCF7wv+hzCCl0VTdRWpRqmCIHtb9aC3oRnT&#10;YjMpTdT6782C4PHx5n1v3mLV2krcqfGlYwXDQQKCOHe6ZKPgeNj2ZyB8QNZYOSYFT/KwWna+Fphq&#10;9+A/uu+DERHCPkUFRQh1KqXPC7LoB64mjt7FNRZDlI2RusFHhNtKjpJkKi2WHBsKrGlTUH7d32x8&#10;I1l7d+XTtzyb47n6zbJ61hqlet02m4MI1IbP8Tu90wp+huMJ/K+JC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S/rEAAAA3QAAAA8AAAAAAAAAAAAAAAAAmAIAAGRycy9k&#10;b3ducmV2LnhtbFBLBQYAAAAABAAEAPUAAACJAwAAAAA=&#10;" path="m,l,425e" filled="f" strokecolor="white" strokeweight=".25pt">
                  <v:path arrowok="t" o:connecttype="custom" o:connectlocs="0,0;0,425" o:connectangles="0,0"/>
                </v:shape>
                <v:shape id="Freeform 2465" o:spid="_x0000_s1494" style="position:absolute;left:1171;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VjcUA&#10;AADdAAAADwAAAGRycy9kb3ducmV2LnhtbESPQWvCQBCF7wX/wzKCl6Kb2BIkuoZYKBRv1Rz0NmTH&#10;TTA7G7Krpv/eLRR6fLx535u3KUbbiTsNvnWsIF0kIIhrp1s2Cqrj53wFwgdkjZ1jUvBDHort5GWD&#10;uXYP/qb7IRgRIexzVNCE0OdS+rohi37heuLoXdxgMUQ5GKkHfES47eQySTJpseXY0GBPHw3V18PN&#10;xjeSnXdXPr3Ks6nO3b4s+9VolJpNx3INItAY/o//0l9awXv6lsH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NWNxQAAAN0AAAAPAAAAAAAAAAAAAAAAAJgCAABkcnMv&#10;ZG93bnJldi54bWxQSwUGAAAAAAQABAD1AAAAigMAAAAA&#10;" path="m,l,425e" filled="f" strokecolor="white" strokeweight=".25pt">
                  <v:path arrowok="t" o:connecttype="custom" o:connectlocs="0,0;0,425" o:connectangles="0,0"/>
                </v:shape>
                <v:shape id="Freeform 2466" o:spid="_x0000_s1495" style="position:absolute;left:1197;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FsQA&#10;AADdAAAADwAAAGRycy9kb3ducmV2LnhtbESPQYvCMBCF7wv+hzCCl0VTdVGpRqmCIHtb9aC3oRnT&#10;YjMpTdT6782C4PHx5n1v3mLV2krcqfGlYwXDQQKCOHe6ZKPgeNj2ZyB8QNZYOSYFT/KwWna+Fphq&#10;9+A/uu+DERHCPkUFRQh1KqXPC7LoB64mjt7FNRZDlI2RusFHhNtKjpJkIi2WHBsKrGlTUH7d32x8&#10;I1l7d+XTtzyb47n6zbJ61hqlet02m4MI1IbP8Tu90wp+huMp/K+JC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cBbEAAAA3QAAAA8AAAAAAAAAAAAAAAAAmAIAAGRycy9k&#10;b3ducmV2LnhtbFBLBQYAAAAABAAEAPUAAACJAwAAAAA=&#10;" path="m,l,425e" filled="f" strokecolor="white" strokeweight=".25pt">
                  <v:path arrowok="t" o:connecttype="custom" o:connectlocs="0,0;0,425" o:connectangles="0,0"/>
                </v:shape>
                <v:shape id="Freeform 2467" o:spid="_x0000_s1496" style="position:absolute;left:1224;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ZMUA&#10;AADdAAAADwAAAGRycy9kb3ducmV2LnhtbESPwWrCQBCG70LfYRmhF6kbtYikbiQtCMVb1YPehuy4&#10;CcnOhuxW07fvHAo9Dv/833yz3Y2+U3caYhPYwGKegSKugm3YGTif9i8bUDEhW+wCk4EfirArniZb&#10;zG148Bfdj8kpgXDM0UCdUp9rHauaPMZ56Iklu4XBY5JxcNoO+BC47/Qyy9baY8NyocaePmqq2uO3&#10;F43sPYaWLzN9dedrdyjLfjM6Y56nY/kGKtGY/pf/2p/WwOtiJbr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RkxQAAAN0AAAAPAAAAAAAAAAAAAAAAAJgCAABkcnMv&#10;ZG93bnJldi54bWxQSwUGAAAAAAQABAD1AAAAigMAAAAA&#10;" path="m,l,425e" filled="f" strokecolor="white" strokeweight=".25pt">
                  <v:path arrowok="t" o:connecttype="custom" o:connectlocs="0,0;0,425" o:connectangles="0,0"/>
                </v:shape>
                <v:shape id="Freeform 2468" o:spid="_x0000_s1497" style="position:absolute;left:1250;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B/8YA&#10;AADdAAAADwAAAGRycy9kb3ducmV2LnhtbESPQWvCQBCF74X+h2UKvRTdqKVozCZEoSC9VT3U25Ad&#10;NyHZ2ZBdNf57t1Do8fHmfW9eVoy2E1cafONYwWyagCCunG7YKDgePidLED4ga+wck4I7eSjy56cM&#10;U+1u/E3XfTAiQtinqKAOoU+l9FVNFv3U9cTRO7vBYohyMFIPeItw28l5knxIiw3Hhhp72tZUtfuL&#10;jW8kG+9a/nmTJ3M8dV9l2S9Ho9Try1iuQQQaw//xX3qnFbzPFiv4XRMR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NB/8YAAADdAAAADwAAAAAAAAAAAAAAAACYAgAAZHJz&#10;L2Rvd25yZXYueG1sUEsFBgAAAAAEAAQA9QAAAIsDAAAAAA==&#10;" path="m,l,425e" filled="f" strokecolor="white" strokeweight=".25pt">
                  <v:path arrowok="t" o:connecttype="custom" o:connectlocs="0,0;0,425" o:connectangles="0,0"/>
                </v:shape>
                <v:shape id="Freeform 2469" o:spid="_x0000_s1498" style="position:absolute;left:1277;top:1854;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H8MA&#10;AADdAAAADwAAAGRycy9kb3ducmV2LnhtbESPwYrCQAyG7wu+wxDBy6JTRRapjlIXBNmbrge9hU6c&#10;FjuZ0pnV+vbmsOAx/Pm/fFltet+oO3WxDmxgOslAEZfB1uwMnH534wWomJAtNoHJwJMibNaDjxXm&#10;Njz4QPdjckogHHM0UKXU5lrHsiKPcRJaYsmuofOYZOycth0+BO4bPcuyL+2xZrlQYUvfFZW3458X&#10;jWwbw43Pn/riTpfmpyjaRe+MGQ37YgkqUZ/ey//tvTUwn87FX74RBO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bH8MAAADdAAAADwAAAAAAAAAAAAAAAACYAgAAZHJzL2Rv&#10;d25yZXYueG1sUEsFBgAAAAAEAAQA9QAAAIgDAAAAAA==&#10;" path="m,l,425e" filled="f" strokecolor="white" strokeweight=".25pt">
                  <v:path arrowok="t" o:connecttype="custom" o:connectlocs="0,0;0,425" o:connectangles="0,0"/>
                </v:shape>
                <v:shape id="Freeform 2470" o:spid="_x0000_s1499" style="position:absolute;left:4849;top:259;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bgcUA&#10;AADdAAAADwAAAGRycy9kb3ducmV2LnhtbESPQWvCQBSE74L/YXmCN91ERCR1FW0p2Isl0YPH1+wz&#10;G8y+DdmtSf+9Wyj0OMzMN8xmN9hGPKjztWMF6TwBQVw6XXOl4HJ+n61B+ICssXFMCn7Iw247Hm0w&#10;067nnB5FqESEsM9QgQmhzaT0pSGLfu5a4ujdXGcxRNlVUnfYR7ht5CJJVtJizXHBYEuvhsp78W0V&#10;fB0qyk89met1eFt8rD8Pq/SWKzWdDPsXEIGG8B/+ax+1gmW6TOH3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luBxQAAAN0AAAAPAAAAAAAAAAAAAAAAAJgCAABkcnMv&#10;ZG93bnJldi54bWxQSwUGAAAAAAQABAD1AAAAigMAAAAA&#10;" path="m,l822,r,283l,283,,xe" filled="f" strokecolor="white" strokeweight=".35311mm">
                  <v:path arrowok="t" o:connecttype="custom" o:connectlocs="0,0;822,0;822,283;0,283;0,0" o:connectangles="0,0,0,0,0"/>
                </v:shape>
                <v:shape id="Freeform 2471" o:spid="_x0000_s1500" style="position:absolute;left:2608;top:259;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F9sUA&#10;AADdAAAADwAAAGRycy9kb3ducmV2LnhtbESPQWvCQBSE7wX/w/IEb3WTICKpq1RF0EsltgePr9ln&#10;NjT7NmRXE/99Vyj0OMzMN8xyPdhG3KnztWMF6TQBQVw6XXOl4Otz/7oA4QOyxsYxKXiQh/Vq9LLE&#10;XLueC7qfQyUihH2OCkwIbS6lLw1Z9FPXEkfv6jqLIcqukrrDPsJtI7MkmUuLNccFgy1tDZU/55tV&#10;8L2pqPjoyVwuwy47Lk6beXotlJqMh/c3EIGG8B/+ax+0glk6y+D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MX2xQAAAN0AAAAPAAAAAAAAAAAAAAAAAJgCAABkcnMv&#10;ZG93bnJldi54bWxQSwUGAAAAAAQABAD1AAAAigMAAAAA&#10;" path="m,l822,r,283l,283,,xe" filled="f" strokecolor="white" strokeweight=".35311mm">
                  <v:path arrowok="t" o:connecttype="custom" o:connectlocs="0,0;822,0;822,283;0,283;0,0" o:connectangles="0,0,0,0,0"/>
                </v:shape>
                <v:shape id="Freeform 2472" o:spid="_x0000_s1501" style="position:absolute;left:3927;top:440;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WcQA&#10;AADdAAAADwAAAGRycy9kb3ducmV2LnhtbESPQWsCMRSE74X+h/AEb5rVSimrUawgFaSi1ou3x+a5&#10;CW5e1k3U9d83BaHHYWa+YSaz1lXiRk2wnhUM+hkI4sJry6WCw8+y9wEiRGSNlWdS8KAAs+nrywRz&#10;7e+8o9s+liJBOOSowMRY51KGwpDD0Pc1cfJOvnEYk2xKqRu8J7ir5DDL3qVDy2nBYE0LQ8V5f3UK&#10;1maz0cFa87Uqg/ueH/FzGy9KdTvtfAwiUhv/w8/2SisYDUZv8PcmPQ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ZPlnEAAAA3QAAAA8AAAAAAAAAAAAAAAAAmAIAAGRycy9k&#10;b3ducmV2LnhtbFBLBQYAAAAABAAEAPUAAACJAwAAAAA=&#10;" path="m,l425,r,107l,107,,xe" filled="f" strokecolor="white" strokeweight=".35311mm">
                  <v:path arrowok="t" o:connecttype="custom" o:connectlocs="0,0;425,0;425,107;0,107;0,0" o:connectangles="0,0,0,0,0"/>
                </v:shape>
                <v:shape id="Freeform 2473" o:spid="_x0000_s1502" style="position:absolute;left:4849;top:259;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4GcYA&#10;AADdAAAADwAAAGRycy9kb3ducmV2LnhtbESPzWrDMBCE74W8g9hAb43sYEJwIof8UGgvLU57yHFj&#10;rS0Ta2UsNXbfvioUehxm5htmu5tsJ+40+NaxgnSRgCCunG65UfD58fy0BuEDssbOMSn4Jg+7Yvaw&#10;xVy7kUu6n0MjIoR9jgpMCH0upa8MWfQL1xNHr3aDxRDl0Eg94BjhtpPLJFlJiy3HBYM9HQ1Vt/OX&#10;VXA9NFS+jWQul+m0fF2/H1ZpXSr1OJ/2GxCBpvAf/mu/aAVZmmX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X4GcYAAADdAAAADwAAAAAAAAAAAAAAAACYAgAAZHJz&#10;L2Rvd25yZXYueG1sUEsFBgAAAAAEAAQA9QAAAIsDAAAAAA==&#10;" path="m,l822,r,283l,283,,xe" filled="f" strokecolor="white" strokeweight=".35311mm">
                  <v:path arrowok="t" o:connecttype="custom" o:connectlocs="0,0;822,0;822,283;0,283;0,0" o:connectangles="0,0,0,0,0"/>
                </v:shape>
                <v:shape id="Freeform 2474" o:spid="_x0000_s1503" style="position:absolute;left:2608;top:259;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dgsYA&#10;AADdAAAADwAAAGRycy9kb3ducmV2LnhtbESPQWvCQBSE74L/YXlCb7qJWJE0q1Sl0F4qsT14fM2+&#10;ZEOzb0N2a9J/3y0IHoeZ+YbJd6NtxZV63zhWkC4SEMSl0w3XCj4/XuYbED4ga2wdk4Jf8rDbTic5&#10;ZtoNXND1HGoRIewzVGBC6DIpfWnIol+4jjh6lesthij7Wuoehwi3rVwmyVpabDguGOzoYKj8Pv9Y&#10;BV/7mor3gczlMh6Xb5vTfp1WhVIPs/H5CUSgMdzDt/arVrBKV4/w/yY+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ldgsYAAADdAAAADwAAAAAAAAAAAAAAAACYAgAAZHJz&#10;L2Rvd25yZXYueG1sUEsFBgAAAAAEAAQA9QAAAIsDAAAAAA==&#10;" path="m,l822,r,283l,283,,xe" filled="f" strokecolor="white" strokeweight=".35311mm">
                  <v:path arrowok="t" o:connecttype="custom" o:connectlocs="0,0;822,0;822,283;0,283;0,0" o:connectangles="0,0,0,0,0"/>
                </v:shape>
                <v:shape id="Freeform 2475" o:spid="_x0000_s1504" style="position:absolute;left:4991;top:259;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gsQA&#10;AADdAAAADwAAAGRycy9kb3ducmV2LnhtbESPT4vCMBTE7wv7HcJb2NuaKiraNYqKgifBPxdvj+bZ&#10;lG1eSpKt9dsbQfA4zMxvmNmis7VoyYfKsYJ+LwNBXDhdcangfNr+TECEiKyxdkwK7hRgMf/8mGGu&#10;3Y0P1B5jKRKEQ44KTIxNLmUoDFkMPdcQJ+/qvMWYpC+l9nhLcFvLQZaNpcWK04LBhtaGir/jv1Ww&#10;OcfthWW4tv7EZrTZr6aj9Uqp769u+QsiUhff4Vd7pxUM+8MxPN+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voLEAAAA3QAAAA8AAAAAAAAAAAAAAAAAmAIAAGRycy9k&#10;b3ducmV2LnhtbFBLBQYAAAAABAAEAPUAAACJAwAAAAA=&#10;" path="m,l510,r,106l,106,,xe" filled="f" strokecolor="white" strokeweight=".35311mm">
                  <v:path arrowok="t" o:connecttype="custom" o:connectlocs="0,0;510,0;510,106;0,106;0,0" o:connectangles="0,0,0,0,0"/>
                </v:shape>
                <v:shape id="Freeform 2476" o:spid="_x0000_s1505" style="position:absolute;left:2750;top:259;width:540;height:107;visibility:visible;mso-wrap-style:square;v-text-anchor:top" coordsize="5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ASsYA&#10;AADdAAAADwAAAGRycy9kb3ducmV2LnhtbESPW2vCQBSE3wX/w3IKvunGKl5SVymlEX3zhtK3Q/Y0&#10;CWbPhuyqyb/vFgQfh5n5hlmsGlOKO9WusKxgOIhAEKdWF5wpOB2T/gyE88gaS8ukoCUHq2W3s8BY&#10;2wfv6X7wmQgQdjEqyL2vYildmpNBN7AVcfB+bW3QB1lnUtf4CHBTyvcomkiDBYeFHCv6yim9Hm5G&#10;wTo1k+RnK7/n013SXs7NaJS0rFTvrfn8AOGp8a/ws73RCsbD8RT+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1ASsYAAADdAAAADwAAAAAAAAAAAAAAAACYAgAAZHJz&#10;L2Rvd25yZXYueG1sUEsFBgAAAAAEAAQA9QAAAIsDAAAAAA==&#10;" path="m,l539,r,106l,106,,xe" filled="f" strokecolor="white" strokeweight=".35311mm">
                  <v:path arrowok="t" o:connecttype="custom" o:connectlocs="0,0;539,0;539,106;0,106;0,0" o:connectangles="0,0,0,0,0"/>
                </v:shape>
                <v:shape id="Freeform 2477" o:spid="_x0000_s1506" style="position:absolute;left:1941;top:201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iZ8EA&#10;AADdAAAADwAAAGRycy9kb3ducmV2LnhtbERPy4rCMBTdD/gP4QqzG1MfqFSjiCgM7qYV15fm2kab&#10;m9rE2vn7yUKY5eG819ve1qKj1hvHCsajBARx4bThUsE5P34tQfiArLF2TAp+ycN2M/hYY6rdi3+o&#10;y0IpYgj7FBVUITSplL6oyKIfuYY4clfXWgwRtqXULb5iuK3lJEnm0qLh2FBhQ/uKinv2tArsfLp4&#10;ZKf9rct3FyMndX41h5tSn8N+twIRqA//4rf7WyuYjWdxbnwTn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N4mfBAAAA3QAAAA8AAAAAAAAAAAAAAAAAmAIAAGRycy9kb3du&#10;cmV2LnhtbFBLBQYAAAAABAAEAPUAAACGAwAAAAA=&#10;" path="m,113l,e" filled="f" strokecolor="white" strokeweight=".35311mm">
                  <v:path arrowok="t" o:connecttype="custom" o:connectlocs="0,113;0,0" o:connectangles="0,0"/>
                </v:shape>
                <v:shape id="Picture 2478" o:spid="_x0000_s1507" type="#_x0000_t75" style="position:absolute;left:4020;top:254;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Wq7HAAAA3QAAAA8AAABkcnMvZG93bnJldi54bWxEj0FrwkAUhO+C/2F5Qm+60arY6CpaKLY9&#10;FKI9tLdH9pkNZt+m2a1J/31XEDwOM/MNs9p0thIXanzpWMF4lIAgzp0uuVDweXwZLkD4gKyxckwK&#10;/sjDZt3vrTDVruWMLodQiAhhn6ICE0KdSulzQxb9yNXE0Tu5xmKIsimkbrCNcFvJSZLMpcWS44LB&#10;mp4N5efDr1Xwnu+CeZu0X48Zfxx/dn4/+zZ7pR4G3XYJIlAX7uFb+1UrmI6nT3B9E5+AX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mWq7HAAAA3QAAAA8AAAAAAAAAAAAA&#10;AAAAnwIAAGRycy9kb3ducmV2LnhtbFBLBQYAAAAABAAEAPcAAACTAwAAAAA=&#10;">
                  <v:imagedata r:id="rId439" o:title=""/>
                </v:shape>
                <v:shape id="Picture 2479" o:spid="_x0000_s1508" type="#_x0000_t75" style="position:absolute;left:2945;top:592;width:1640;height: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uGa9AAAA3QAAAA8AAABkcnMvZG93bnJldi54bWxET0sKwjAQ3QveIYzgTlPFH9UoIgh+VlYP&#10;MDRjG2wmpYlab28WgsvH+682ra3EixpvHCsYDRMQxLnThgsFt+t+sADhA7LGyjEp+JCHzbrbWWGq&#10;3Zsv9MpCIWII+xQVlCHUqZQ+L8miH7qaOHJ311gMETaF1A2+Y7it5DhJZtKi4dhQYk27kvJH9rQK&#10;cnk6TB6Fycyxvh2RLuePu8+V6vfa7RJEoDb8xT/3QSuYjKZxf3wTn4B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aS4Zr0AAADdAAAADwAAAAAAAAAAAAAAAACfAgAAZHJz&#10;L2Rvd25yZXYueG1sUEsFBgAAAAAEAAQA9wAAAIkDAAAAAA==&#10;">
                  <v:imagedata r:id="rId440" o:title=""/>
                </v:shape>
                <v:shape id="Text Box 2480" o:spid="_x0000_s1509" type="#_x0000_t202" style="position:absolute;left:5886;top:3006;width:7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jkMYA&#10;AADdAAAADwAAAGRycy9kb3ducmV2LnhtbESPQWvCQBSE7wX/w/IKvdVNpJU2dRURBaEgjenB4zP7&#10;TBazb2N21fjvXaHQ4zAz3zCTWW8bcaHOG8cK0mECgrh02nCl4LdYvX6A8AFZY+OYFNzIw2w6eJpg&#10;pt2Vc7psQyUihH2GCuoQ2kxKX9Zk0Q9dSxy9g+sshii7SuoOrxFuGzlKkrG0aDgu1NjSoqbyuD1b&#10;BfMd50tz2ux/8kNuiuIz4e/xUamX537+BSJQH/7Df+21VvCWv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jkMYAAADdAAAADwAAAAAAAAAAAAAAAACYAgAAZHJz&#10;L2Rvd25yZXYueG1sUEsFBgAAAAAEAAQA9QAAAIsDAAAAAA==&#10;" filled="f" stroked="f">
                  <v:textbox inset="0,0,0,0">
                    <w:txbxContent>
                      <w:p w:rsidR="00FA4134" w:rsidRPr="008E2E4C"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10"/>
                            <w:sz w:val="12"/>
                            <w:szCs w:val="12"/>
                            <w:lang w:val="az-Latn-AZ"/>
                          </w:rPr>
                          <w:t>Zərbə vuran komandanın qapıçısı</w:t>
                        </w:r>
                      </w:p>
                    </w:txbxContent>
                  </v:textbox>
                </v:shape>
                <v:shape id="Text Box 2481" o:spid="_x0000_s1510" type="#_x0000_t202" style="position:absolute;left:6716;top:2890;width:45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958YA&#10;AADdAAAADwAAAGRycy9kb3ducmV2LnhtbESPQWvCQBSE7wX/w/KE3upGaUWjq4goCIXSGA8en9ln&#10;sph9G7Orpv++Wyh4HGbmG2a+7Gwt7tR641jBcJCAIC6cNlwqOOTbtwkIH5A11o5JwQ95WC56L3NM&#10;tXtwRvd9KEWEsE9RQRVCk0rpi4os+oFriKN3dq3FEGVbSt3iI8JtLUdJMpYWDceFChtaV1Rc9jer&#10;YHXkbGOuX6fv7JyZPJ8m/Dm+KPXa71YzEIG68Az/t3dawfvwYw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r958YAAADdAAAADwAAAAAAAAAAAAAAAACYAgAAZHJz&#10;L2Rvd25yZXYueG1sUEsFBgAAAAAEAAQA9QAAAIsDAAAAAA==&#10;" filled="f" stroked="f">
                  <v:textbox inset="0,0,0,0">
                    <w:txbxContent>
                      <w:p w:rsidR="00FA4134" w:rsidRPr="00E848C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Hakim</w:t>
                        </w:r>
                      </w:p>
                    </w:txbxContent>
                  </v:textbox>
                </v:shape>
                <v:shape id="Text Box 2482" o:spid="_x0000_s1511" type="#_x0000_t202" style="position:absolute;left:5757;top:2252;width:73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YfMcA&#10;AADdAAAADwAAAGRycy9kb3ducmV2LnhtbESPT2vCQBTE7wW/w/KE3urGPxWNriLFQqFQjPHg8Zl9&#10;JovZt2l2q/HbdwsFj8PM/IZZrjtbiyu13jhWMBwkIIgLpw2XCg75+8sMhA/IGmvHpOBOHtar3tMS&#10;U+1unNF1H0oRIexTVFCF0KRS+qIii37gGuLonV1rMUTZllK3eItwW8tRkkylRcNxocKG3ioqLvsf&#10;q2Bz5Gxrvr9Ou+ycmTyfJ/w5vSj13O82CxCBuvAI/7c/tILJ8HU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mWHzHAAAA3QAAAA8AAAAAAAAAAAAAAAAAmAIAAGRy&#10;cy9kb3ducmV2LnhtbFBLBQYAAAAABAAEAPUAAACMAwAAAAA=&#10;" filled="f" stroked="f">
                  <v:textbox inset="0,0,0,0">
                    <w:txbxContent>
                      <w:p w:rsidR="00FA4134" w:rsidRPr="008E2E4C"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lang w:val="az-Latn-AZ"/>
                          </w:rPr>
                          <w:t>Zərbə vuran</w:t>
                        </w:r>
                      </w:p>
                    </w:txbxContent>
                  </v:textbox>
                </v:shape>
                <v:shape id="Text Box 2483" o:spid="_x0000_s1512" type="#_x0000_t202" style="position:absolute;left:4199;top:1993;width:59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CMYA&#10;AADdAAAADwAAAGRycy9kb3ducmV2LnhtbESPQWvCQBSE7wX/w/IEb3WjWNHoKiIVhEJpjAePz+wz&#10;Wcy+TbOrpv++Wyh4HGbmG2a57mwt7tR641jBaJiAIC6cNlwqOOa71xkIH5A11o5JwQ95WK96L0tM&#10;tXtwRvdDKEWEsE9RQRVCk0rpi4os+qFriKN3ca3FEGVbSt3iI8JtLcdJMpUWDceFChvaVlRcDzer&#10;YHPi7N18f56/sktm8nye8Mf0qtSg320WIAJ14Rn+b++1gsnob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ACMYAAADdAAAADwAAAAAAAAAAAAAAAACYAgAAZHJz&#10;L2Rvd25yZXYueG1sUEsFBgAAAAAEAAQA9QAAAIsDAAAAAA==&#10;" filled="f" stroked="f">
                  <v:textbox inset="0,0,0,0">
                    <w:txbxContent>
                      <w:p w:rsidR="00FA4134" w:rsidRPr="00E848C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rPr>
                          <w:t>3</w:t>
                        </w:r>
                        <w:r>
                          <w:rPr>
                            <w:rFonts w:ascii="Tahoma" w:hAnsi="Tahoma" w:cs="Tahoma"/>
                            <w:w w:val="105"/>
                            <w:position w:val="4"/>
                            <w:sz w:val="7"/>
                            <w:szCs w:val="7"/>
                            <w:lang w:val="az-Latn-AZ"/>
                          </w:rPr>
                          <w:t>cü</w:t>
                        </w:r>
                        <w:r>
                          <w:rPr>
                            <w:rFonts w:ascii="Tahoma" w:hAnsi="Tahoma" w:cs="Tahoma"/>
                            <w:w w:val="105"/>
                            <w:position w:val="4"/>
                            <w:sz w:val="7"/>
                            <w:szCs w:val="7"/>
                          </w:rPr>
                          <w:t xml:space="preserve"> </w:t>
                        </w:r>
                        <w:r>
                          <w:rPr>
                            <w:rFonts w:ascii="Tahoma" w:hAnsi="Tahoma" w:cs="Tahoma"/>
                            <w:w w:val="105"/>
                            <w:sz w:val="12"/>
                            <w:szCs w:val="12"/>
                            <w:lang w:val="az-Latn-AZ"/>
                          </w:rPr>
                          <w:t>hakim</w:t>
                        </w:r>
                      </w:p>
                    </w:txbxContent>
                  </v:textbox>
                </v:shape>
                <v:shape id="Text Box 2484" o:spid="_x0000_s1513" type="#_x0000_t202" style="position:absolute;left:3021;top:1911;width:85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lk8YA&#10;AADdAAAADwAAAGRycy9kb3ducmV2LnhtbESPQWvCQBSE74L/YXmCN90oVdroKiItCEIxpocen9ln&#10;sph9m2ZXTf99tyB4HGbmG2a57mwtbtR641jBZJyAIC6cNlwq+Mo/Rq8gfEDWWDsmBb/kYb3q95aY&#10;anfnjG7HUIoIYZ+igiqEJpXSFxVZ9GPXEEfv7FqLIcq2lLrFe4TbWk6TZC4tGo4LFTa0rai4HK9W&#10;weabs3fz83k6ZOfM5Plbwvv5RanhoNssQATqwjP8aO+0gpfJb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lk8YAAADdAAAADwAAAAAAAAAAAAAAAACYAgAAZHJz&#10;L2Rvd25yZXYueG1sUEsFBgAAAAAEAAQA9QAAAIsDAAAAAA==&#10;" filled="f" stroked="f">
                  <v:textbox inset="0,0,0,0">
                    <w:txbxContent>
                      <w:p w:rsidR="00FA4134" w:rsidRPr="008E2E4C"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Təyin olunmuş qalan oyunçular</w:t>
                        </w:r>
                      </w:p>
                    </w:txbxContent>
                  </v:textbox>
                </v:shape>
                <v:shape id="Text Box 2485" o:spid="_x0000_s1514" type="#_x0000_t202" style="position:absolute;left:6515;top:1371;width:73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75MYA&#10;AADdAAAADwAAAGRycy9kb3ducmV2LnhtbESPQWvCQBSE7wX/w/IEb3Vj0VCjq4goFITSGA8en9ln&#10;sph9m2a3mv77bqHQ4zAz3zDLdW8bcafOG8cKJuMEBHHptOFKwanYP7+C8AFZY+OYFHyTh/Vq8LTE&#10;TLsH53Q/hkpECPsMFdQhtJmUvqzJoh+7ljh6V9dZDFF2ldQdPiLcNvIlSVJp0XBcqLGlbU3l7fhl&#10;FWzOnO/M5/vlI7/mpijmCR/Sm1KjYb9ZgAjUh//wX/tNK5hOZ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75MYAAADdAAAADwAAAAAAAAAAAAAAAACYAgAAZHJz&#10;L2Rvd25yZXYueG1sUEsFBgAAAAAEAAQA9QAAAIsDAAAAAA==&#10;" filled="f" stroked="f">
                  <v:textbox inset="0,0,0,0">
                    <w:txbxContent>
                      <w:p w:rsidR="00FA4134" w:rsidRPr="00E848C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Müdafiyə komandanın qapıçısı</w:t>
                        </w:r>
                      </w:p>
                    </w:txbxContent>
                  </v:textbox>
                </v:shape>
                <v:shape id="Text Box 2486" o:spid="_x0000_s1515" type="#_x0000_t202" style="position:absolute;left:5610;top:1255;width:61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ef8YA&#10;AADdAAAADwAAAGRycy9kb3ducmV2LnhtbESPQWvCQBSE70L/w/IK3nSjWFujq0hpoSCIMT14fGaf&#10;yWL2bcxuNf77bkHocZiZb5jFqrO1uFLrjWMFo2ECgrhw2nCp4Dv/HLyB8AFZY+2YFNzJw2r51Ftg&#10;qt2NM7ruQykihH2KCqoQmlRKX1Rk0Q9dQxy9k2sthijbUuoWbxFuazlOkqm0aDguVNjQe0XFef9j&#10;FawPnH2Yy/a4y06ZyfNZwpvpWan+c7eegwjUhf/wo/2lFUxGL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1ef8YAAADdAAAADwAAAAAAAAAAAAAAAACYAgAAZHJz&#10;L2Rvd25yZXYueG1sUEsFBgAAAAAEAAQA9QAAAIsDAAAAAA==&#10;" filled="f" stroked="f">
                  <v:textbox inset="0,0,0,0">
                    <w:txbxContent>
                      <w:p w:rsidR="00FA4134" w:rsidRPr="00E848C2"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rPr>
                          <w:t>2</w:t>
                        </w:r>
                        <w:r>
                          <w:rPr>
                            <w:rFonts w:ascii="Tahoma" w:hAnsi="Tahoma" w:cs="Tahoma"/>
                            <w:w w:val="110"/>
                            <w:position w:val="4"/>
                            <w:sz w:val="7"/>
                            <w:szCs w:val="7"/>
                            <w:lang w:val="az-Latn-AZ"/>
                          </w:rPr>
                          <w:t>ci</w:t>
                        </w:r>
                        <w:r>
                          <w:rPr>
                            <w:rFonts w:ascii="Tahoma" w:hAnsi="Tahoma" w:cs="Tahoma"/>
                            <w:w w:val="110"/>
                            <w:position w:val="4"/>
                            <w:sz w:val="7"/>
                            <w:szCs w:val="7"/>
                          </w:rPr>
                          <w:t xml:space="preserve"> </w:t>
                        </w:r>
                        <w:r>
                          <w:rPr>
                            <w:rFonts w:ascii="Tahoma" w:hAnsi="Tahoma" w:cs="Tahoma"/>
                            <w:w w:val="110"/>
                            <w:sz w:val="12"/>
                            <w:szCs w:val="12"/>
                            <w:lang w:val="az-Latn-AZ"/>
                          </w:rPr>
                          <w:t>hakim</w:t>
                        </w:r>
                      </w:p>
                    </w:txbxContent>
                  </v:textbox>
                </v:shape>
                <v:shape id="Text Box 2487" o:spid="_x0000_s1516" type="#_x0000_t202" style="position:absolute;left:3820;top:391;width:79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KDcMA&#10;AADdAAAADwAAAGRycy9kb3ducmV2LnhtbERPz2vCMBS+C/sfwht409QxZeuMIsOBIIhtd9jxrXm2&#10;wealNlHrf28OgseP7/d82dtGXKjzxrGCyTgBQVw6bbhS8Fv8jD5A+ICssXFMCm7kYbl4Gcwx1e7K&#10;GV3yUIkYwj5FBXUIbSqlL2uy6MeuJY7cwXUWQ4RdJXWH1xhuG/mWJDNp0XBsqLGl75rKY362ClZ/&#10;nK3Nafe/zw6ZKYrPhLezo1LD1371BSJQH57ih3ujFbxPp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LKDcMAAADdAAAADwAAAAAAAAAAAAAAAACYAgAAZHJzL2Rv&#10;d25yZXYueG1sUEsFBgAAAAAEAAQA9QAAAIgDAAAAAA==&#10;" filled="f" stroked="f">
                  <v:textbox inset="0,0,0,0">
                    <w:txbxContent>
                      <w:p w:rsidR="00FA4134" w:rsidRPr="008E2E4C"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Xronometrajçi</w:t>
                        </w:r>
                      </w:p>
                    </w:txbxContent>
                  </v:textbox>
                </v:shape>
                <w10:wrap type="topAndBottom" anchorx="page"/>
              </v:group>
            </w:pict>
          </mc:Fallback>
        </mc:AlternateContent>
      </w:r>
    </w:p>
    <w:p w:rsidR="00712535" w:rsidRPr="002B4684" w:rsidRDefault="00712535">
      <w:pPr>
        <w:pStyle w:val="BodyText"/>
        <w:kinsoku w:val="0"/>
        <w:overflowPunct w:val="0"/>
        <w:spacing w:before="11"/>
        <w:rPr>
          <w:sz w:val="14"/>
          <w:szCs w:val="14"/>
        </w:rPr>
      </w:pPr>
    </w:p>
    <w:p w:rsidR="00712535" w:rsidRPr="002B4684" w:rsidRDefault="00FE72AB" w:rsidP="00FE72AB">
      <w:pPr>
        <w:pStyle w:val="BodyText"/>
        <w:kinsoku w:val="0"/>
        <w:overflowPunct w:val="0"/>
        <w:spacing w:before="97" w:line="261" w:lineRule="auto"/>
        <w:ind w:left="380" w:right="-50"/>
        <w:rPr>
          <w:color w:val="004A98"/>
          <w:w w:val="115"/>
        </w:rPr>
        <w:sectPr w:rsidR="00712535" w:rsidRPr="002B4684">
          <w:pgSz w:w="8400" w:h="11910"/>
          <w:pgMar w:top="560" w:right="580" w:bottom="280" w:left="640" w:header="359" w:footer="0" w:gutter="0"/>
          <w:cols w:space="720"/>
          <w:noEndnote/>
        </w:sectPr>
      </w:pPr>
      <w:r w:rsidRPr="00FE72AB">
        <w:rPr>
          <w:color w:val="004A98"/>
          <w:w w:val="115"/>
          <w:lang w:val="en-US"/>
        </w:rPr>
        <w:t>B</w:t>
      </w:r>
      <w:r w:rsidRPr="002B4684">
        <w:rPr>
          <w:color w:val="004A98"/>
          <w:w w:val="115"/>
        </w:rPr>
        <w:t>ü</w:t>
      </w:r>
      <w:r w:rsidRPr="00FE72AB">
        <w:rPr>
          <w:color w:val="004A98"/>
          <w:w w:val="115"/>
          <w:lang w:val="en-US"/>
        </w:rPr>
        <w:t>t</w:t>
      </w:r>
      <w:r w:rsidRPr="002B4684">
        <w:rPr>
          <w:color w:val="004A98"/>
          <w:w w:val="115"/>
        </w:rPr>
        <w:t>ü</w:t>
      </w:r>
      <w:r w:rsidRPr="00FE72AB">
        <w:rPr>
          <w:color w:val="004A98"/>
          <w:w w:val="115"/>
          <w:lang w:val="en-US"/>
        </w:rPr>
        <w:t>n</w:t>
      </w:r>
      <w:r w:rsidRPr="002B4684">
        <w:rPr>
          <w:color w:val="004A98"/>
          <w:w w:val="115"/>
        </w:rPr>
        <w:t xml:space="preserve"> </w:t>
      </w:r>
      <w:r w:rsidRPr="00FE72AB">
        <w:rPr>
          <w:color w:val="004A98"/>
          <w:w w:val="115"/>
          <w:lang w:val="en-US"/>
        </w:rPr>
        <w:t>hakiml</w:t>
      </w:r>
      <w:r w:rsidRPr="002B4684">
        <w:rPr>
          <w:color w:val="004A98"/>
          <w:w w:val="115"/>
        </w:rPr>
        <w:t>ə</w:t>
      </w:r>
      <w:r w:rsidRPr="00FE72AB">
        <w:rPr>
          <w:color w:val="004A98"/>
          <w:w w:val="115"/>
          <w:lang w:val="en-US"/>
        </w:rPr>
        <w:t>r</w:t>
      </w:r>
      <w:r w:rsidRPr="002B4684">
        <w:rPr>
          <w:color w:val="004A98"/>
          <w:w w:val="115"/>
        </w:rPr>
        <w:t xml:space="preserve"> </w:t>
      </w:r>
      <w:r w:rsidR="00584CAC">
        <w:rPr>
          <w:color w:val="004A98"/>
          <w:w w:val="115"/>
          <w:lang w:val="en-US"/>
        </w:rPr>
        <w:t>v</w:t>
      </w:r>
      <w:r w:rsidR="00584CAC" w:rsidRPr="002B4684">
        <w:rPr>
          <w:color w:val="004A98"/>
          <w:w w:val="115"/>
        </w:rPr>
        <w:t xml:space="preserve">ə </w:t>
      </w:r>
      <w:r w:rsidR="00584CAC">
        <w:rPr>
          <w:color w:val="004A98"/>
          <w:w w:val="115"/>
          <w:lang w:val="en-US"/>
        </w:rPr>
        <w:t>oyunun</w:t>
      </w:r>
      <w:r w:rsidR="00584CAC" w:rsidRPr="002B4684">
        <w:rPr>
          <w:color w:val="004A98"/>
          <w:w w:val="115"/>
        </w:rPr>
        <w:t xml:space="preserve"> </w:t>
      </w:r>
      <w:r w:rsidR="00584CAC">
        <w:rPr>
          <w:color w:val="004A98"/>
          <w:w w:val="115"/>
          <w:lang w:val="en-US"/>
        </w:rPr>
        <w:t>r</w:t>
      </w:r>
      <w:r w:rsidR="00584CAC" w:rsidRPr="002B4684">
        <w:rPr>
          <w:color w:val="004A98"/>
          <w:w w:val="115"/>
        </w:rPr>
        <w:t>ə</w:t>
      </w:r>
      <w:r w:rsidR="00584CAC">
        <w:rPr>
          <w:color w:val="004A98"/>
          <w:w w:val="115"/>
          <w:lang w:val="en-US"/>
        </w:rPr>
        <w:t>smi</w:t>
      </w:r>
      <w:r w:rsidR="00584CAC" w:rsidRPr="002B4684">
        <w:rPr>
          <w:color w:val="004A98"/>
          <w:w w:val="115"/>
        </w:rPr>
        <w:t xml:space="preserve"> şə</w:t>
      </w:r>
      <w:r w:rsidR="00584CAC">
        <w:rPr>
          <w:color w:val="004A98"/>
          <w:w w:val="115"/>
          <w:lang w:val="en-US"/>
        </w:rPr>
        <w:t>xsl</w:t>
      </w:r>
      <w:r w:rsidR="00584CAC" w:rsidRPr="002B4684">
        <w:rPr>
          <w:color w:val="004A98"/>
          <w:w w:val="115"/>
        </w:rPr>
        <w:t>ə</w:t>
      </w:r>
      <w:r w:rsidR="00584CAC">
        <w:rPr>
          <w:color w:val="004A98"/>
          <w:w w:val="115"/>
          <w:lang w:val="en-US"/>
        </w:rPr>
        <w:t>ri</w:t>
      </w:r>
      <w:r w:rsidR="00584CAC" w:rsidRPr="002B4684">
        <w:rPr>
          <w:color w:val="004A98"/>
          <w:w w:val="115"/>
        </w:rPr>
        <w:t xml:space="preserve"> </w:t>
      </w:r>
      <w:r w:rsidRPr="00FE72AB">
        <w:rPr>
          <w:color w:val="004A98"/>
          <w:w w:val="115"/>
          <w:lang w:val="en-US"/>
        </w:rPr>
        <w:t>z</w:t>
      </w:r>
      <w:r w:rsidRPr="002B4684">
        <w:rPr>
          <w:color w:val="004A98"/>
          <w:w w:val="115"/>
        </w:rPr>
        <w:t>ə</w:t>
      </w:r>
      <w:r w:rsidRPr="00FE72AB">
        <w:rPr>
          <w:color w:val="004A98"/>
          <w:w w:val="115"/>
          <w:lang w:val="en-US"/>
        </w:rPr>
        <w:t>rb</w:t>
      </w:r>
      <w:r w:rsidRPr="002B4684">
        <w:rPr>
          <w:color w:val="004A98"/>
          <w:w w:val="115"/>
        </w:rPr>
        <w:t>ə</w:t>
      </w:r>
      <w:r w:rsidRPr="00FE72AB">
        <w:rPr>
          <w:color w:val="004A98"/>
          <w:w w:val="115"/>
          <w:lang w:val="en-US"/>
        </w:rPr>
        <w:t>l</w:t>
      </w:r>
      <w:r w:rsidRPr="002B4684">
        <w:rPr>
          <w:color w:val="004A98"/>
          <w:w w:val="115"/>
        </w:rPr>
        <w:t>ə</w:t>
      </w:r>
      <w:r w:rsidRPr="00FE72AB">
        <w:rPr>
          <w:color w:val="004A98"/>
          <w:w w:val="115"/>
          <w:lang w:val="en-US"/>
        </w:rPr>
        <w:t>ri</w:t>
      </w:r>
      <w:r w:rsidRPr="002B4684">
        <w:rPr>
          <w:color w:val="004A98"/>
          <w:w w:val="115"/>
        </w:rPr>
        <w:t xml:space="preserve"> </w:t>
      </w:r>
      <w:r w:rsidRPr="00FE72AB">
        <w:rPr>
          <w:color w:val="004A98"/>
          <w:w w:val="115"/>
          <w:lang w:val="en-US"/>
        </w:rPr>
        <w:t>v</w:t>
      </w:r>
      <w:r w:rsidRPr="002B4684">
        <w:rPr>
          <w:color w:val="004A98"/>
          <w:w w:val="115"/>
        </w:rPr>
        <w:t xml:space="preserve">ə </w:t>
      </w:r>
      <w:r w:rsidRPr="00FE72AB">
        <w:rPr>
          <w:color w:val="004A98"/>
          <w:w w:val="115"/>
          <w:lang w:val="en-US"/>
        </w:rPr>
        <w:t>z</w:t>
      </w:r>
      <w:r w:rsidRPr="002B4684">
        <w:rPr>
          <w:color w:val="004A98"/>
          <w:w w:val="115"/>
        </w:rPr>
        <w:t>ə</w:t>
      </w:r>
      <w:r w:rsidRPr="00FE72AB">
        <w:rPr>
          <w:color w:val="004A98"/>
          <w:w w:val="115"/>
          <w:lang w:val="en-US"/>
        </w:rPr>
        <w:t>rb</w:t>
      </w:r>
      <w:r w:rsidRPr="002B4684">
        <w:rPr>
          <w:color w:val="004A98"/>
          <w:w w:val="115"/>
        </w:rPr>
        <w:t>ə</w:t>
      </w:r>
      <w:r w:rsidR="008866AC">
        <w:rPr>
          <w:color w:val="004A98"/>
          <w:w w:val="115"/>
          <w:lang w:val="en-US"/>
        </w:rPr>
        <w:t>l</w:t>
      </w:r>
      <w:r w:rsidRPr="002B4684">
        <w:rPr>
          <w:color w:val="004A98"/>
          <w:w w:val="115"/>
        </w:rPr>
        <w:t>ə</w:t>
      </w:r>
      <w:r w:rsidRPr="00FE72AB">
        <w:rPr>
          <w:color w:val="004A98"/>
          <w:w w:val="115"/>
          <w:lang w:val="en-US"/>
        </w:rPr>
        <w:t>ri</w:t>
      </w:r>
      <w:r w:rsidRPr="002B4684">
        <w:rPr>
          <w:color w:val="004A98"/>
          <w:w w:val="115"/>
        </w:rPr>
        <w:t xml:space="preserve"> </w:t>
      </w:r>
      <w:r w:rsidRPr="00FE72AB">
        <w:rPr>
          <w:color w:val="004A98"/>
          <w:w w:val="115"/>
          <w:lang w:val="en-US"/>
        </w:rPr>
        <w:t>yerin</w:t>
      </w:r>
      <w:r w:rsidRPr="002B4684">
        <w:rPr>
          <w:color w:val="004A98"/>
          <w:w w:val="115"/>
        </w:rPr>
        <w:t xml:space="preserve">ə </w:t>
      </w:r>
      <w:r w:rsidRPr="00FE72AB">
        <w:rPr>
          <w:color w:val="004A98"/>
          <w:w w:val="115"/>
          <w:lang w:val="en-US"/>
        </w:rPr>
        <w:t>yetir</w:t>
      </w:r>
      <w:r w:rsidRPr="002B4684">
        <w:rPr>
          <w:color w:val="004A98"/>
          <w:w w:val="115"/>
        </w:rPr>
        <w:t>ə</w:t>
      </w:r>
      <w:r w:rsidRPr="00FE72AB">
        <w:rPr>
          <w:color w:val="004A98"/>
          <w:w w:val="115"/>
          <w:lang w:val="en-US"/>
        </w:rPr>
        <w:t>n</w:t>
      </w:r>
      <w:r w:rsidRPr="002B4684">
        <w:rPr>
          <w:color w:val="004A98"/>
          <w:w w:val="115"/>
        </w:rPr>
        <w:t xml:space="preserve"> </w:t>
      </w:r>
      <w:r w:rsidRPr="00FE72AB">
        <w:rPr>
          <w:color w:val="004A98"/>
          <w:w w:val="115"/>
          <w:lang w:val="en-US"/>
        </w:rPr>
        <w:t>oyun</w:t>
      </w:r>
      <w:r w:rsidRPr="002B4684">
        <w:rPr>
          <w:color w:val="004A98"/>
          <w:w w:val="115"/>
        </w:rPr>
        <w:t>ç</w:t>
      </w:r>
      <w:r w:rsidRPr="00FE72AB">
        <w:rPr>
          <w:color w:val="004A98"/>
          <w:w w:val="115"/>
          <w:lang w:val="en-US"/>
        </w:rPr>
        <w:t>ular</w:t>
      </w:r>
      <w:r w:rsidRPr="002B4684">
        <w:rPr>
          <w:color w:val="004A98"/>
          <w:w w:val="115"/>
        </w:rPr>
        <w:t>ı</w:t>
      </w:r>
      <w:r>
        <w:rPr>
          <w:color w:val="004A98"/>
          <w:w w:val="115"/>
          <w:lang w:val="en-US"/>
        </w:rPr>
        <w:t>n</w:t>
      </w:r>
      <w:r w:rsidRPr="002B4684">
        <w:rPr>
          <w:color w:val="004A98"/>
          <w:w w:val="115"/>
        </w:rPr>
        <w:t xml:space="preserve"> </w:t>
      </w:r>
      <w:r>
        <w:rPr>
          <w:color w:val="004A98"/>
          <w:w w:val="115"/>
          <w:lang w:val="en-US"/>
        </w:rPr>
        <w:t>n</w:t>
      </w:r>
      <w:r w:rsidRPr="002B4684">
        <w:rPr>
          <w:color w:val="004A98"/>
          <w:w w:val="115"/>
        </w:rPr>
        <w:t>ö</w:t>
      </w:r>
      <w:r>
        <w:rPr>
          <w:color w:val="004A98"/>
          <w:w w:val="115"/>
          <w:lang w:val="en-US"/>
        </w:rPr>
        <w:t>mr</w:t>
      </w:r>
      <w:r w:rsidRPr="002B4684">
        <w:rPr>
          <w:color w:val="004A98"/>
          <w:w w:val="115"/>
        </w:rPr>
        <w:t>ə</w:t>
      </w:r>
      <w:r>
        <w:rPr>
          <w:color w:val="004A98"/>
          <w:w w:val="115"/>
          <w:lang w:val="en-US"/>
        </w:rPr>
        <w:t>l</w:t>
      </w:r>
      <w:r w:rsidRPr="002B4684">
        <w:rPr>
          <w:color w:val="004A98"/>
          <w:w w:val="115"/>
        </w:rPr>
        <w:t>ə</w:t>
      </w:r>
      <w:r>
        <w:rPr>
          <w:color w:val="004A98"/>
          <w:w w:val="115"/>
          <w:lang w:val="en-US"/>
        </w:rPr>
        <w:t>rini</w:t>
      </w:r>
      <w:r w:rsidRPr="002B4684">
        <w:rPr>
          <w:color w:val="004A98"/>
          <w:w w:val="115"/>
        </w:rPr>
        <w:t xml:space="preserve"> </w:t>
      </w:r>
      <w:r w:rsidRPr="00FE72AB">
        <w:rPr>
          <w:color w:val="004A98"/>
          <w:w w:val="115"/>
          <w:lang w:val="en-US"/>
        </w:rPr>
        <w:t>qeyd</w:t>
      </w:r>
      <w:r w:rsidRPr="002B4684">
        <w:rPr>
          <w:color w:val="004A98"/>
          <w:w w:val="115"/>
        </w:rPr>
        <w:t xml:space="preserve">ə </w:t>
      </w:r>
      <w:r w:rsidRPr="00FE72AB">
        <w:rPr>
          <w:color w:val="004A98"/>
          <w:w w:val="115"/>
          <w:lang w:val="en-US"/>
        </w:rPr>
        <w:t>al</w:t>
      </w:r>
      <w:r w:rsidRPr="002B4684">
        <w:rPr>
          <w:color w:val="004A98"/>
          <w:w w:val="115"/>
        </w:rPr>
        <w:t>ı</w:t>
      </w:r>
      <w:r w:rsidRPr="00FE72AB">
        <w:rPr>
          <w:color w:val="004A98"/>
          <w:w w:val="115"/>
          <w:lang w:val="en-US"/>
        </w:rPr>
        <w:t>rlar</w:t>
      </w:r>
      <w:r w:rsidRPr="002B4684">
        <w:rPr>
          <w:color w:val="004A98"/>
          <w:w w:val="115"/>
        </w:rPr>
        <w:t>.</w:t>
      </w:r>
    </w:p>
    <w:p w:rsidR="00712535" w:rsidRPr="002B4684" w:rsidRDefault="00712535">
      <w:pPr>
        <w:pStyle w:val="BodyText"/>
        <w:kinsoku w:val="0"/>
        <w:overflowPunct w:val="0"/>
        <w:spacing w:before="9"/>
        <w:rPr>
          <w:sz w:val="28"/>
          <w:szCs w:val="28"/>
        </w:rPr>
      </w:pPr>
    </w:p>
    <w:p w:rsidR="008E2E4C" w:rsidRPr="002B4684" w:rsidRDefault="00712535" w:rsidP="008E2E4C">
      <w:pPr>
        <w:pStyle w:val="Heading3"/>
        <w:kinsoku w:val="0"/>
        <w:overflowPunct w:val="0"/>
        <w:spacing w:before="101" w:line="261" w:lineRule="auto"/>
        <w:ind w:right="797"/>
        <w:rPr>
          <w:color w:val="6F8BB3"/>
          <w:w w:val="120"/>
        </w:rPr>
      </w:pPr>
      <w:r w:rsidRPr="002B4684">
        <w:rPr>
          <w:color w:val="6F8BB3"/>
          <w:w w:val="120"/>
        </w:rPr>
        <w:t>18</w:t>
      </w:r>
      <w:r w:rsidRPr="00024120">
        <w:rPr>
          <w:color w:val="6F8BB3"/>
          <w:w w:val="120"/>
          <w:lang w:val="en-US"/>
        </w:rPr>
        <w:t>B</w:t>
      </w:r>
      <w:r w:rsidRPr="002B4684">
        <w:rPr>
          <w:color w:val="6F8BB3"/>
          <w:w w:val="120"/>
        </w:rPr>
        <w:t xml:space="preserve">. </w:t>
      </w:r>
      <w:r w:rsidR="008E2E4C" w:rsidRPr="00081793">
        <w:rPr>
          <w:color w:val="6F8BB3"/>
          <w:w w:val="120"/>
          <w:lang w:val="en-US"/>
        </w:rPr>
        <w:t>M</w:t>
      </w:r>
      <w:r w:rsidR="008E2E4C" w:rsidRPr="002B4684">
        <w:rPr>
          <w:color w:val="6F8BB3"/>
          <w:w w:val="120"/>
        </w:rPr>
        <w:t>ö</w:t>
      </w:r>
      <w:r w:rsidR="008E2E4C" w:rsidRPr="00081793">
        <w:rPr>
          <w:color w:val="6F8BB3"/>
          <w:w w:val="120"/>
          <w:lang w:val="en-US"/>
        </w:rPr>
        <w:t>vqe</w:t>
      </w:r>
      <w:r w:rsidR="008E2E4C" w:rsidRPr="002B4684">
        <w:rPr>
          <w:color w:val="6F8BB3"/>
          <w:w w:val="120"/>
        </w:rPr>
        <w:t xml:space="preserve"> </w:t>
      </w:r>
      <w:r w:rsidR="008E2E4C" w:rsidRPr="00081793">
        <w:rPr>
          <w:color w:val="6F8BB3"/>
          <w:w w:val="120"/>
          <w:lang w:val="en-US"/>
        </w:rPr>
        <w:t>se</w:t>
      </w:r>
      <w:r w:rsidR="008E2E4C" w:rsidRPr="002B4684">
        <w:rPr>
          <w:color w:val="6F8BB3"/>
          <w:w w:val="120"/>
        </w:rPr>
        <w:t>ç</w:t>
      </w:r>
      <w:r w:rsidR="008E2E4C" w:rsidRPr="00081793">
        <w:rPr>
          <w:color w:val="6F8BB3"/>
          <w:w w:val="120"/>
          <w:lang w:val="en-US"/>
        </w:rPr>
        <w:t>imi</w:t>
      </w:r>
      <w:r w:rsidR="008E2E4C" w:rsidRPr="002B4684">
        <w:rPr>
          <w:color w:val="6F8BB3"/>
          <w:w w:val="120"/>
        </w:rPr>
        <w:t xml:space="preserve"> – </w:t>
      </w:r>
      <w:r w:rsidR="008E2E4C">
        <w:rPr>
          <w:color w:val="6F8BB3"/>
          <w:w w:val="120"/>
          <w:lang w:val="en-US"/>
        </w:rPr>
        <w:t>oyunun</w:t>
      </w:r>
      <w:r w:rsidR="008E2E4C" w:rsidRPr="002B4684">
        <w:rPr>
          <w:color w:val="6F8BB3"/>
          <w:w w:val="120"/>
        </w:rPr>
        <w:t xml:space="preserve">, </w:t>
      </w:r>
      <w:r w:rsidR="008E2E4C" w:rsidRPr="00081793">
        <w:rPr>
          <w:color w:val="6F8BB3"/>
          <w:w w:val="120"/>
          <w:lang w:val="en-US"/>
        </w:rPr>
        <w:t>yaxud</w:t>
      </w:r>
      <w:r w:rsidR="008E2E4C" w:rsidRPr="002B4684">
        <w:rPr>
          <w:color w:val="6F8BB3"/>
          <w:w w:val="120"/>
        </w:rPr>
        <w:t xml:space="preserve"> </w:t>
      </w:r>
      <w:r w:rsidR="008E2E4C" w:rsidRPr="00081793">
        <w:rPr>
          <w:color w:val="6F8BB3"/>
          <w:w w:val="120"/>
          <w:lang w:val="en-US"/>
        </w:rPr>
        <w:t>ev</w:t>
      </w:r>
      <w:r w:rsidR="008E2E4C" w:rsidRPr="002B4684">
        <w:rPr>
          <w:color w:val="6F8BB3"/>
          <w:w w:val="120"/>
        </w:rPr>
        <w:t xml:space="preserve"> </w:t>
      </w:r>
      <w:r w:rsidR="008E2E4C" w:rsidRPr="00081793">
        <w:rPr>
          <w:color w:val="6F8BB3"/>
          <w:w w:val="120"/>
          <w:lang w:val="en-US"/>
        </w:rPr>
        <w:t>v</w:t>
      </w:r>
      <w:r w:rsidR="008E2E4C" w:rsidRPr="002B4684">
        <w:rPr>
          <w:color w:val="6F8BB3"/>
          <w:w w:val="120"/>
        </w:rPr>
        <w:t xml:space="preserve">ə </w:t>
      </w:r>
      <w:r w:rsidR="008E2E4C" w:rsidRPr="00081793">
        <w:rPr>
          <w:color w:val="6F8BB3"/>
          <w:w w:val="120"/>
          <w:lang w:val="en-US"/>
        </w:rPr>
        <w:t>s</w:t>
      </w:r>
      <w:r w:rsidR="008E2E4C" w:rsidRPr="002B4684">
        <w:rPr>
          <w:color w:val="6F8BB3"/>
          <w:w w:val="120"/>
        </w:rPr>
        <w:t>ə</w:t>
      </w:r>
      <w:r w:rsidR="008E2E4C" w:rsidRPr="00081793">
        <w:rPr>
          <w:color w:val="6F8BB3"/>
          <w:w w:val="120"/>
          <w:lang w:val="en-US"/>
        </w:rPr>
        <w:t>f</w:t>
      </w:r>
      <w:r w:rsidR="008E2E4C" w:rsidRPr="002B4684">
        <w:rPr>
          <w:color w:val="6F8BB3"/>
          <w:w w:val="120"/>
        </w:rPr>
        <w:t>ə</w:t>
      </w:r>
      <w:r w:rsidR="008E2E4C" w:rsidRPr="00081793">
        <w:rPr>
          <w:color w:val="6F8BB3"/>
          <w:w w:val="120"/>
          <w:lang w:val="en-US"/>
        </w:rPr>
        <w:t>r</w:t>
      </w:r>
      <w:r w:rsidR="008E2E4C" w:rsidRPr="002B4684">
        <w:rPr>
          <w:color w:val="6F8BB3"/>
          <w:w w:val="120"/>
        </w:rPr>
        <w:t xml:space="preserve"> </w:t>
      </w:r>
      <w:r w:rsidR="008E2E4C" w:rsidRPr="00081793">
        <w:rPr>
          <w:color w:val="6F8BB3"/>
          <w:w w:val="120"/>
          <w:lang w:val="en-US"/>
        </w:rPr>
        <w:t>oyunlar</w:t>
      </w:r>
      <w:r w:rsidR="008E2E4C" w:rsidRPr="002B4684">
        <w:rPr>
          <w:color w:val="6F8BB3"/>
          <w:w w:val="120"/>
        </w:rPr>
        <w:t>ı</w:t>
      </w:r>
      <w:r w:rsidR="008E2E4C" w:rsidRPr="00081793">
        <w:rPr>
          <w:color w:val="6F8BB3"/>
          <w:w w:val="120"/>
          <w:lang w:val="en-US"/>
        </w:rPr>
        <w:t>n</w:t>
      </w:r>
      <w:r w:rsidR="008E2E4C" w:rsidRPr="002B4684">
        <w:rPr>
          <w:color w:val="6F8BB3"/>
          <w:w w:val="120"/>
        </w:rPr>
        <w:t>ı</w:t>
      </w:r>
      <w:r w:rsidR="008E2E4C" w:rsidRPr="00081793">
        <w:rPr>
          <w:color w:val="6F8BB3"/>
          <w:w w:val="120"/>
          <w:lang w:val="en-US"/>
        </w:rPr>
        <w:t>n</w:t>
      </w:r>
      <w:r w:rsidR="008E2E4C" w:rsidRPr="002B4684">
        <w:rPr>
          <w:color w:val="6F8BB3"/>
          <w:w w:val="120"/>
        </w:rPr>
        <w:t xml:space="preserve"> </w:t>
      </w:r>
      <w:r w:rsidR="00EF569C">
        <w:rPr>
          <w:color w:val="6F8BB3"/>
          <w:w w:val="120"/>
          <w:lang w:val="en-US"/>
        </w:rPr>
        <w:t>qali</w:t>
      </w:r>
      <w:r w:rsidR="008E2E4C" w:rsidRPr="00081793">
        <w:rPr>
          <w:color w:val="6F8BB3"/>
          <w:w w:val="120"/>
          <w:lang w:val="en-US"/>
        </w:rPr>
        <w:t>binin</w:t>
      </w:r>
      <w:r w:rsidR="008E2E4C" w:rsidRPr="002B4684">
        <w:rPr>
          <w:color w:val="6F8BB3"/>
          <w:w w:val="120"/>
        </w:rPr>
        <w:t xml:space="preserve"> </w:t>
      </w:r>
      <w:r w:rsidR="008E2E4C" w:rsidRPr="00081793">
        <w:rPr>
          <w:color w:val="6F8BB3"/>
          <w:w w:val="120"/>
          <w:lang w:val="en-US"/>
        </w:rPr>
        <w:t>m</w:t>
      </w:r>
      <w:r w:rsidR="008E2E4C" w:rsidRPr="002B4684">
        <w:rPr>
          <w:color w:val="6F8BB3"/>
          <w:w w:val="120"/>
        </w:rPr>
        <w:t>üə</w:t>
      </w:r>
      <w:r w:rsidR="008E2E4C" w:rsidRPr="00081793">
        <w:rPr>
          <w:color w:val="6F8BB3"/>
          <w:w w:val="120"/>
          <w:lang w:val="en-US"/>
        </w:rPr>
        <w:t>yy</w:t>
      </w:r>
      <w:r w:rsidR="008E2E4C" w:rsidRPr="002B4684">
        <w:rPr>
          <w:color w:val="6F8BB3"/>
          <w:w w:val="120"/>
        </w:rPr>
        <w:t>ə</w:t>
      </w:r>
      <w:r w:rsidR="008E2E4C" w:rsidRPr="00081793">
        <w:rPr>
          <w:color w:val="6F8BB3"/>
          <w:w w:val="120"/>
          <w:lang w:val="en-US"/>
        </w:rPr>
        <w:t>n</w:t>
      </w:r>
      <w:r w:rsidR="008E2E4C" w:rsidRPr="002B4684">
        <w:rPr>
          <w:color w:val="6F8BB3"/>
          <w:w w:val="120"/>
        </w:rPr>
        <w:t xml:space="preserve"> </w:t>
      </w:r>
      <w:r w:rsidR="008E2E4C" w:rsidRPr="00081793">
        <w:rPr>
          <w:color w:val="6F8BB3"/>
          <w:w w:val="120"/>
          <w:lang w:val="en-US"/>
        </w:rPr>
        <w:t>edilm</w:t>
      </w:r>
      <w:r w:rsidR="008E2E4C" w:rsidRPr="002B4684">
        <w:rPr>
          <w:color w:val="6F8BB3"/>
          <w:w w:val="120"/>
        </w:rPr>
        <w:t>ə</w:t>
      </w:r>
      <w:r w:rsidR="008E2E4C" w:rsidRPr="00081793">
        <w:rPr>
          <w:color w:val="6F8BB3"/>
          <w:w w:val="120"/>
          <w:lang w:val="en-US"/>
        </w:rPr>
        <w:t>si</w:t>
      </w:r>
      <w:r w:rsidR="008E2E4C" w:rsidRPr="002B4684">
        <w:rPr>
          <w:color w:val="6F8BB3"/>
          <w:w w:val="120"/>
        </w:rPr>
        <w:t xml:space="preserve"> üçü</w:t>
      </w:r>
      <w:r w:rsidR="008E2E4C" w:rsidRPr="00081793">
        <w:rPr>
          <w:color w:val="6F8BB3"/>
          <w:w w:val="120"/>
          <w:lang w:val="en-US"/>
        </w:rPr>
        <w:t>n</w:t>
      </w:r>
      <w:r w:rsidR="008E2E4C" w:rsidRPr="002B4684">
        <w:rPr>
          <w:color w:val="6F8BB3"/>
          <w:w w:val="120"/>
        </w:rPr>
        <w:t xml:space="preserve"> 6 </w:t>
      </w:r>
      <w:r w:rsidR="008E2E4C" w:rsidRPr="00081793">
        <w:rPr>
          <w:color w:val="6F8BB3"/>
          <w:w w:val="120"/>
          <w:lang w:val="en-US"/>
        </w:rPr>
        <w:t>metrlik</w:t>
      </w:r>
      <w:r w:rsidR="008E2E4C" w:rsidRPr="002B4684">
        <w:rPr>
          <w:color w:val="6F8BB3"/>
          <w:w w:val="120"/>
        </w:rPr>
        <w:t xml:space="preserve"> </w:t>
      </w:r>
      <w:r w:rsidR="008E2E4C" w:rsidRPr="00081793">
        <w:rPr>
          <w:color w:val="6F8BB3"/>
          <w:w w:val="120"/>
          <w:lang w:val="en-US"/>
        </w:rPr>
        <w:t>n</w:t>
      </w:r>
      <w:r w:rsidR="008E2E4C" w:rsidRPr="002B4684">
        <w:rPr>
          <w:color w:val="6F8BB3"/>
          <w:w w:val="120"/>
        </w:rPr>
        <w:t>ö</w:t>
      </w:r>
      <w:r w:rsidR="008E2E4C" w:rsidRPr="00081793">
        <w:rPr>
          <w:color w:val="6F8BB3"/>
          <w:w w:val="120"/>
          <w:lang w:val="en-US"/>
        </w:rPr>
        <w:t>qt</w:t>
      </w:r>
      <w:r w:rsidR="008E2E4C" w:rsidRPr="002B4684">
        <w:rPr>
          <w:color w:val="6F8BB3"/>
          <w:w w:val="120"/>
        </w:rPr>
        <w:t>ə</w:t>
      </w:r>
      <w:r w:rsidR="008E2E4C" w:rsidRPr="00081793">
        <w:rPr>
          <w:color w:val="6F8BB3"/>
          <w:w w:val="120"/>
          <w:lang w:val="en-US"/>
        </w:rPr>
        <w:t>d</w:t>
      </w:r>
      <w:r w:rsidR="008E2E4C" w:rsidRPr="002B4684">
        <w:rPr>
          <w:color w:val="6F8BB3"/>
          <w:w w:val="120"/>
        </w:rPr>
        <w:t>ə</w:t>
      </w:r>
      <w:r w:rsidR="008E2E4C" w:rsidRPr="00081793">
        <w:rPr>
          <w:color w:val="6F8BB3"/>
          <w:w w:val="120"/>
          <w:lang w:val="en-US"/>
        </w:rPr>
        <w:t>n</w:t>
      </w:r>
      <w:r w:rsidR="008E2E4C" w:rsidRPr="002B4684">
        <w:rPr>
          <w:color w:val="6F8BB3"/>
          <w:w w:val="120"/>
        </w:rPr>
        <w:t xml:space="preserve"> </w:t>
      </w:r>
      <w:r w:rsidR="008E2E4C" w:rsidRPr="00081793">
        <w:rPr>
          <w:color w:val="6F8BB3"/>
          <w:w w:val="120"/>
          <w:lang w:val="en-US"/>
        </w:rPr>
        <w:t>yerin</w:t>
      </w:r>
      <w:r w:rsidR="008E2E4C" w:rsidRPr="002B4684">
        <w:rPr>
          <w:color w:val="6F8BB3"/>
          <w:w w:val="120"/>
        </w:rPr>
        <w:t xml:space="preserve">ə </w:t>
      </w:r>
      <w:r w:rsidR="008E2E4C" w:rsidRPr="00081793">
        <w:rPr>
          <w:color w:val="6F8BB3"/>
          <w:w w:val="120"/>
          <w:lang w:val="en-US"/>
        </w:rPr>
        <w:t>yetiril</w:t>
      </w:r>
      <w:r w:rsidR="008E2E4C" w:rsidRPr="002B4684">
        <w:rPr>
          <w:color w:val="6F8BB3"/>
          <w:w w:val="120"/>
        </w:rPr>
        <w:t>ə</w:t>
      </w:r>
      <w:r w:rsidR="008E2E4C" w:rsidRPr="00081793">
        <w:rPr>
          <w:color w:val="6F8BB3"/>
          <w:w w:val="120"/>
          <w:lang w:val="en-US"/>
        </w:rPr>
        <w:t>n</w:t>
      </w:r>
      <w:r w:rsidR="008E2E4C" w:rsidRPr="002B4684">
        <w:rPr>
          <w:color w:val="6F8BB3"/>
          <w:w w:val="120"/>
        </w:rPr>
        <w:t xml:space="preserve"> </w:t>
      </w:r>
      <w:r w:rsidR="008E2E4C" w:rsidRPr="00081793">
        <w:rPr>
          <w:color w:val="6F8BB3"/>
          <w:w w:val="120"/>
          <w:lang w:val="en-US"/>
        </w:rPr>
        <w:t>z</w:t>
      </w:r>
      <w:r w:rsidR="008E2E4C" w:rsidRPr="002B4684">
        <w:rPr>
          <w:color w:val="6F8BB3"/>
          <w:w w:val="120"/>
        </w:rPr>
        <w:t>ə</w:t>
      </w:r>
      <w:r w:rsidR="008E2E4C" w:rsidRPr="00081793">
        <w:rPr>
          <w:color w:val="6F8BB3"/>
          <w:w w:val="120"/>
          <w:lang w:val="en-US"/>
        </w:rPr>
        <w:t>rb</w:t>
      </w:r>
      <w:r w:rsidR="008E2E4C" w:rsidRPr="002B4684">
        <w:rPr>
          <w:color w:val="6F8BB3"/>
          <w:w w:val="120"/>
        </w:rPr>
        <w:t>ə</w:t>
      </w:r>
      <w:r w:rsidR="008E2E4C" w:rsidRPr="00081793">
        <w:rPr>
          <w:color w:val="6F8BB3"/>
          <w:w w:val="120"/>
          <w:lang w:val="en-US"/>
        </w:rPr>
        <w:t>l</w:t>
      </w:r>
      <w:r w:rsidR="008E2E4C" w:rsidRPr="002B4684">
        <w:rPr>
          <w:color w:val="6F8BB3"/>
          <w:w w:val="120"/>
        </w:rPr>
        <w:t>ə</w:t>
      </w:r>
      <w:r w:rsidR="008E2E4C" w:rsidRPr="00081793">
        <w:rPr>
          <w:color w:val="6F8BB3"/>
          <w:w w:val="120"/>
          <w:lang w:val="en-US"/>
        </w:rPr>
        <w:t>r</w:t>
      </w:r>
      <w:r w:rsidR="008E2E4C" w:rsidRPr="002B4684">
        <w:rPr>
          <w:color w:val="6F8BB3"/>
          <w:w w:val="120"/>
        </w:rPr>
        <w:t xml:space="preserve"> (</w:t>
      </w:r>
      <w:r w:rsidR="008E2E4C">
        <w:rPr>
          <w:color w:val="6F8BB3"/>
          <w:w w:val="120"/>
          <w:lang w:val="en-US"/>
        </w:rPr>
        <w:t>ehtiyat</w:t>
      </w:r>
      <w:r w:rsidR="008E2E4C" w:rsidRPr="002B4684">
        <w:rPr>
          <w:color w:val="6F8BB3"/>
          <w:w w:val="120"/>
        </w:rPr>
        <w:t xml:space="preserve"> </w:t>
      </w:r>
      <w:r w:rsidR="008E2E4C">
        <w:rPr>
          <w:color w:val="6F8BB3"/>
          <w:w w:val="120"/>
          <w:lang w:val="en-US"/>
        </w:rPr>
        <w:t>k</w:t>
      </w:r>
      <w:r w:rsidR="008E2E4C" w:rsidRPr="002B4684">
        <w:rPr>
          <w:color w:val="6F8BB3"/>
          <w:w w:val="120"/>
        </w:rPr>
        <w:t>ö</w:t>
      </w:r>
      <w:r w:rsidR="008E2E4C">
        <w:rPr>
          <w:color w:val="6F8BB3"/>
          <w:w w:val="120"/>
          <w:lang w:val="en-US"/>
        </w:rPr>
        <w:t>m</w:t>
      </w:r>
      <w:r w:rsidR="008E2E4C" w:rsidRPr="002B4684">
        <w:rPr>
          <w:color w:val="6F8BB3"/>
          <w:w w:val="120"/>
        </w:rPr>
        <w:t>ə</w:t>
      </w:r>
      <w:r w:rsidR="008E2E4C">
        <w:rPr>
          <w:color w:val="6F8BB3"/>
          <w:w w:val="120"/>
          <w:lang w:val="en-US"/>
        </w:rPr>
        <w:t>k</w:t>
      </w:r>
      <w:r w:rsidR="008E2E4C" w:rsidRPr="002B4684">
        <w:rPr>
          <w:color w:val="6F8BB3"/>
          <w:w w:val="120"/>
        </w:rPr>
        <w:t>ç</w:t>
      </w:r>
      <w:r w:rsidR="008E2E4C">
        <w:rPr>
          <w:color w:val="6F8BB3"/>
          <w:w w:val="120"/>
          <w:lang w:val="en-US"/>
        </w:rPr>
        <w:t>i</w:t>
      </w:r>
      <w:r w:rsidR="008E2E4C" w:rsidRPr="002B4684">
        <w:rPr>
          <w:color w:val="6F8BB3"/>
          <w:w w:val="120"/>
        </w:rPr>
        <w:t xml:space="preserve"> </w:t>
      </w:r>
      <w:r w:rsidR="008E2E4C">
        <w:rPr>
          <w:color w:val="6F8BB3"/>
          <w:w w:val="120"/>
          <w:lang w:val="en-US"/>
        </w:rPr>
        <w:t>hakim</w:t>
      </w:r>
      <w:r w:rsidR="008E2E4C" w:rsidRPr="002B4684">
        <w:rPr>
          <w:color w:val="6F8BB3"/>
          <w:w w:val="120"/>
        </w:rPr>
        <w:t xml:space="preserve"> </w:t>
      </w:r>
      <w:r w:rsidR="008E2E4C">
        <w:rPr>
          <w:color w:val="6F8BB3"/>
          <w:w w:val="120"/>
          <w:lang w:val="en-US"/>
        </w:rPr>
        <w:t>olmad</w:t>
      </w:r>
      <w:r w:rsidR="008E2E4C" w:rsidRPr="002B4684">
        <w:rPr>
          <w:color w:val="6F8BB3"/>
          <w:w w:val="120"/>
        </w:rPr>
        <w:t xml:space="preserve">ığı </w:t>
      </w:r>
      <w:r w:rsidR="008E2E4C">
        <w:rPr>
          <w:color w:val="6F8BB3"/>
          <w:w w:val="120"/>
          <w:lang w:val="en-US"/>
        </w:rPr>
        <w:t>t</w:t>
      </w:r>
      <w:r w:rsidR="008E2E4C" w:rsidRPr="002B4684">
        <w:rPr>
          <w:color w:val="6F8BB3"/>
          <w:w w:val="120"/>
        </w:rPr>
        <w:t>ə</w:t>
      </w:r>
      <w:r w:rsidR="008E2E4C">
        <w:rPr>
          <w:color w:val="6F8BB3"/>
          <w:w w:val="120"/>
          <w:lang w:val="en-US"/>
        </w:rPr>
        <w:t>qdird</w:t>
      </w:r>
      <w:r w:rsidR="008E2E4C" w:rsidRPr="002B4684">
        <w:rPr>
          <w:color w:val="6F8BB3"/>
          <w:w w:val="120"/>
        </w:rPr>
        <w:t>ə)</w:t>
      </w:r>
    </w:p>
    <w:p w:rsidR="00712535" w:rsidRPr="002B4684" w:rsidRDefault="00CF19A2" w:rsidP="00CF19A2">
      <w:pPr>
        <w:pStyle w:val="BodyText"/>
        <w:kinsoku w:val="0"/>
        <w:overflowPunct w:val="0"/>
        <w:spacing w:before="9"/>
        <w:ind w:left="493"/>
        <w:rPr>
          <w:b/>
          <w:bCs/>
          <w:color w:val="004A98"/>
          <w:w w:val="115"/>
        </w:rPr>
      </w:pPr>
      <w:r w:rsidRPr="00CF19A2">
        <w:rPr>
          <w:b/>
          <w:bCs/>
          <w:color w:val="004A98"/>
          <w:w w:val="115"/>
          <w:lang w:val="en-US"/>
        </w:rPr>
        <w:t>Ehtiyat</w:t>
      </w:r>
      <w:r w:rsidRPr="002B4684">
        <w:rPr>
          <w:b/>
          <w:bCs/>
          <w:color w:val="004A98"/>
          <w:w w:val="115"/>
        </w:rPr>
        <w:t xml:space="preserve"> </w:t>
      </w:r>
      <w:r w:rsidRPr="00CF19A2">
        <w:rPr>
          <w:b/>
          <w:bCs/>
          <w:color w:val="004A98"/>
          <w:w w:val="115"/>
          <w:lang w:val="en-US"/>
        </w:rPr>
        <w:t>k</w:t>
      </w:r>
      <w:r w:rsidRPr="002B4684">
        <w:rPr>
          <w:b/>
          <w:bCs/>
          <w:color w:val="004A98"/>
          <w:w w:val="115"/>
        </w:rPr>
        <w:t>ö</w:t>
      </w:r>
      <w:r w:rsidRPr="00CF19A2">
        <w:rPr>
          <w:b/>
          <w:bCs/>
          <w:color w:val="004A98"/>
          <w:w w:val="115"/>
          <w:lang w:val="en-US"/>
        </w:rPr>
        <w:t>m</w:t>
      </w:r>
      <w:r w:rsidRPr="002B4684">
        <w:rPr>
          <w:b/>
          <w:bCs/>
          <w:color w:val="004A98"/>
          <w:w w:val="115"/>
        </w:rPr>
        <w:t>ə</w:t>
      </w:r>
      <w:r w:rsidRPr="00CF19A2">
        <w:rPr>
          <w:b/>
          <w:bCs/>
          <w:color w:val="004A98"/>
          <w:w w:val="115"/>
          <w:lang w:val="en-US"/>
        </w:rPr>
        <w:t>k</w:t>
      </w:r>
      <w:r w:rsidRPr="002B4684">
        <w:rPr>
          <w:b/>
          <w:bCs/>
          <w:color w:val="004A98"/>
          <w:w w:val="115"/>
        </w:rPr>
        <w:t>ç</w:t>
      </w:r>
      <w:r w:rsidRPr="00CF19A2">
        <w:rPr>
          <w:b/>
          <w:bCs/>
          <w:color w:val="004A98"/>
          <w:w w:val="115"/>
          <w:lang w:val="en-US"/>
        </w:rPr>
        <w:t>i</w:t>
      </w:r>
      <w:r w:rsidRPr="002B4684">
        <w:rPr>
          <w:b/>
          <w:bCs/>
          <w:color w:val="004A98"/>
          <w:w w:val="115"/>
        </w:rPr>
        <w:t xml:space="preserve"> </w:t>
      </w:r>
      <w:r w:rsidRPr="00CF19A2">
        <w:rPr>
          <w:b/>
          <w:bCs/>
          <w:color w:val="004A98"/>
          <w:w w:val="115"/>
          <w:lang w:val="en-US"/>
        </w:rPr>
        <w:t>hakim</w:t>
      </w:r>
      <w:r w:rsidRPr="002B4684">
        <w:rPr>
          <w:b/>
          <w:bCs/>
          <w:color w:val="004A98"/>
          <w:w w:val="115"/>
        </w:rPr>
        <w:t xml:space="preserve"> </w:t>
      </w:r>
      <w:r w:rsidRPr="00CF19A2">
        <w:rPr>
          <w:b/>
          <w:bCs/>
          <w:color w:val="004A98"/>
          <w:w w:val="115"/>
          <w:lang w:val="en-US"/>
        </w:rPr>
        <w:t>t</w:t>
      </w:r>
      <w:r w:rsidRPr="002B4684">
        <w:rPr>
          <w:b/>
          <w:bCs/>
          <w:color w:val="004A98"/>
          <w:w w:val="115"/>
        </w:rPr>
        <w:t>ə</w:t>
      </w:r>
      <w:r w:rsidRPr="00CF19A2">
        <w:rPr>
          <w:b/>
          <w:bCs/>
          <w:color w:val="004A98"/>
          <w:w w:val="115"/>
          <w:lang w:val="en-US"/>
        </w:rPr>
        <w:t>yin</w:t>
      </w:r>
      <w:r w:rsidRPr="002B4684">
        <w:rPr>
          <w:b/>
          <w:bCs/>
          <w:color w:val="004A98"/>
          <w:w w:val="115"/>
        </w:rPr>
        <w:t xml:space="preserve"> </w:t>
      </w:r>
      <w:r w:rsidRPr="00CF19A2">
        <w:rPr>
          <w:b/>
          <w:bCs/>
          <w:color w:val="004A98"/>
          <w:w w:val="115"/>
          <w:lang w:val="en-US"/>
        </w:rPr>
        <w:t>olunarsa</w:t>
      </w:r>
      <w:r w:rsidRPr="002B4684">
        <w:rPr>
          <w:b/>
          <w:bCs/>
          <w:color w:val="004A98"/>
          <w:w w:val="115"/>
        </w:rPr>
        <w:t xml:space="preserve">, </w:t>
      </w:r>
      <w:r>
        <w:rPr>
          <w:b/>
          <w:bCs/>
          <w:color w:val="004A98"/>
          <w:w w:val="115"/>
          <w:lang w:val="en-US"/>
        </w:rPr>
        <w:t>oyunu</w:t>
      </w:r>
      <w:r w:rsidRPr="002B4684">
        <w:rPr>
          <w:b/>
          <w:bCs/>
          <w:color w:val="004A98"/>
          <w:w w:val="115"/>
        </w:rPr>
        <w:t xml:space="preserve"> </w:t>
      </w:r>
      <w:r w:rsidRPr="00CF19A2">
        <w:rPr>
          <w:b/>
          <w:bCs/>
          <w:color w:val="004A98"/>
          <w:w w:val="115"/>
          <w:lang w:val="en-US"/>
        </w:rPr>
        <w:t>r</w:t>
      </w:r>
      <w:r w:rsidRPr="002B4684">
        <w:rPr>
          <w:b/>
          <w:bCs/>
          <w:color w:val="004A98"/>
          <w:w w:val="115"/>
        </w:rPr>
        <w:t>ə</w:t>
      </w:r>
      <w:r>
        <w:rPr>
          <w:b/>
          <w:bCs/>
          <w:color w:val="004A98"/>
          <w:w w:val="115"/>
          <w:lang w:val="en-US"/>
        </w:rPr>
        <w:t>smi</w:t>
      </w:r>
      <w:r w:rsidRPr="002B4684">
        <w:rPr>
          <w:b/>
          <w:bCs/>
          <w:color w:val="004A98"/>
          <w:w w:val="115"/>
        </w:rPr>
        <w:t xml:space="preserve"> şə</w:t>
      </w:r>
      <w:r>
        <w:rPr>
          <w:b/>
          <w:bCs/>
          <w:color w:val="004A98"/>
          <w:w w:val="115"/>
          <w:lang w:val="en-US"/>
        </w:rPr>
        <w:t>xsl</w:t>
      </w:r>
      <w:r w:rsidRPr="002B4684">
        <w:rPr>
          <w:b/>
          <w:bCs/>
          <w:color w:val="004A98"/>
          <w:w w:val="115"/>
        </w:rPr>
        <w:t>ə</w:t>
      </w:r>
      <w:r>
        <w:rPr>
          <w:b/>
          <w:bCs/>
          <w:color w:val="004A98"/>
          <w:w w:val="115"/>
          <w:lang w:val="en-US"/>
        </w:rPr>
        <w:t>rin</w:t>
      </w:r>
      <w:r w:rsidRPr="002B4684">
        <w:rPr>
          <w:b/>
          <w:bCs/>
          <w:color w:val="004A98"/>
          <w:w w:val="115"/>
        </w:rPr>
        <w:t>(</w:t>
      </w:r>
      <w:r>
        <w:rPr>
          <w:b/>
          <w:bCs/>
          <w:color w:val="004A98"/>
          <w:w w:val="115"/>
          <w:lang w:val="en-US"/>
        </w:rPr>
        <w:t>hakiml</w:t>
      </w:r>
      <w:r w:rsidRPr="002B4684">
        <w:rPr>
          <w:b/>
          <w:bCs/>
          <w:color w:val="004A98"/>
          <w:w w:val="115"/>
        </w:rPr>
        <w:t>ə</w:t>
      </w:r>
      <w:r>
        <w:rPr>
          <w:b/>
          <w:bCs/>
          <w:color w:val="004A98"/>
          <w:w w:val="115"/>
          <w:lang w:val="en-US"/>
        </w:rPr>
        <w:t>rin</w:t>
      </w:r>
      <w:r w:rsidRPr="002B4684">
        <w:rPr>
          <w:b/>
          <w:bCs/>
          <w:color w:val="004A98"/>
          <w:w w:val="115"/>
        </w:rPr>
        <w:t xml:space="preserve">) </w:t>
      </w:r>
      <w:r w:rsidRPr="00CF19A2">
        <w:rPr>
          <w:b/>
          <w:bCs/>
          <w:color w:val="004A98"/>
          <w:w w:val="115"/>
          <w:lang w:val="en-US"/>
        </w:rPr>
        <w:t>m</w:t>
      </w:r>
      <w:r w:rsidRPr="002B4684">
        <w:rPr>
          <w:b/>
          <w:bCs/>
          <w:color w:val="004A98"/>
          <w:w w:val="115"/>
        </w:rPr>
        <w:t>ö</w:t>
      </w:r>
      <w:r w:rsidRPr="00CF19A2">
        <w:rPr>
          <w:b/>
          <w:bCs/>
          <w:color w:val="004A98"/>
          <w:w w:val="115"/>
          <w:lang w:val="en-US"/>
        </w:rPr>
        <w:t>vqel</w:t>
      </w:r>
      <w:r w:rsidRPr="002B4684">
        <w:rPr>
          <w:b/>
          <w:bCs/>
          <w:color w:val="004A98"/>
          <w:w w:val="115"/>
        </w:rPr>
        <w:t>ə</w:t>
      </w:r>
      <w:r w:rsidRPr="00CF19A2">
        <w:rPr>
          <w:b/>
          <w:bCs/>
          <w:color w:val="004A98"/>
          <w:w w:val="115"/>
          <w:lang w:val="en-US"/>
        </w:rPr>
        <w:t>ri</w:t>
      </w:r>
      <w:r w:rsidRPr="002B4684">
        <w:rPr>
          <w:b/>
          <w:bCs/>
          <w:color w:val="004A98"/>
          <w:w w:val="115"/>
        </w:rPr>
        <w:t xml:space="preserve"> </w:t>
      </w:r>
      <w:r w:rsidRPr="00CF19A2">
        <w:rPr>
          <w:b/>
          <w:bCs/>
          <w:color w:val="004A98"/>
          <w:w w:val="115"/>
          <w:lang w:val="en-US"/>
        </w:rPr>
        <w:t>bel</w:t>
      </w:r>
      <w:r w:rsidRPr="002B4684">
        <w:rPr>
          <w:b/>
          <w:bCs/>
          <w:color w:val="004A98"/>
          <w:w w:val="115"/>
        </w:rPr>
        <w:t>ə</w:t>
      </w:r>
      <w:r w:rsidRPr="00CF19A2">
        <w:rPr>
          <w:b/>
          <w:bCs/>
          <w:color w:val="004A98"/>
          <w:w w:val="115"/>
          <w:lang w:val="en-US"/>
        </w:rPr>
        <w:t>dir</w:t>
      </w:r>
      <w:r w:rsidRPr="002B4684">
        <w:rPr>
          <w:b/>
          <w:bCs/>
          <w:color w:val="004A98"/>
          <w:w w:val="115"/>
        </w:rPr>
        <w:t>:</w:t>
      </w:r>
    </w:p>
    <w:p w:rsidR="00CF19A2" w:rsidRPr="002B4684" w:rsidRDefault="00CF19A2" w:rsidP="00CF19A2">
      <w:pPr>
        <w:pStyle w:val="BodyText"/>
        <w:kinsoku w:val="0"/>
        <w:overflowPunct w:val="0"/>
        <w:spacing w:before="9"/>
        <w:ind w:left="493"/>
        <w:rPr>
          <w:sz w:val="19"/>
          <w:szCs w:val="19"/>
        </w:rPr>
      </w:pPr>
    </w:p>
    <w:p w:rsidR="00CF19A2" w:rsidRPr="002B4684" w:rsidRDefault="00CF19A2" w:rsidP="00CF19A2">
      <w:pPr>
        <w:pStyle w:val="BodyText"/>
        <w:kinsoku w:val="0"/>
        <w:overflowPunct w:val="0"/>
        <w:spacing w:before="9"/>
        <w:ind w:left="493"/>
        <w:rPr>
          <w:color w:val="004A98"/>
          <w:w w:val="115"/>
        </w:rPr>
      </w:pPr>
      <w:r w:rsidRPr="00081793">
        <w:rPr>
          <w:color w:val="004A98"/>
          <w:w w:val="115"/>
          <w:lang w:val="en-US"/>
        </w:rPr>
        <w:t>Hakim</w:t>
      </w:r>
      <w:r w:rsidRPr="002B4684">
        <w:rPr>
          <w:color w:val="004A98"/>
          <w:w w:val="115"/>
        </w:rPr>
        <w:t xml:space="preserve"> </w:t>
      </w:r>
      <w:r w:rsidRPr="00081793">
        <w:rPr>
          <w:color w:val="004A98"/>
          <w:w w:val="115"/>
          <w:lang w:val="en-US"/>
        </w:rPr>
        <w:t>qap</w:t>
      </w:r>
      <w:r w:rsidRPr="002B4684">
        <w:rPr>
          <w:color w:val="004A98"/>
          <w:w w:val="115"/>
        </w:rPr>
        <w:t>ı</w:t>
      </w:r>
      <w:r w:rsidRPr="00081793">
        <w:rPr>
          <w:color w:val="004A98"/>
          <w:w w:val="115"/>
          <w:lang w:val="en-US"/>
        </w:rPr>
        <w:t>dan</w:t>
      </w:r>
      <w:r w:rsidRPr="002B4684">
        <w:rPr>
          <w:color w:val="004A98"/>
          <w:w w:val="115"/>
        </w:rPr>
        <w:t xml:space="preserve"> </w:t>
      </w:r>
      <w:r w:rsidRPr="00081793">
        <w:rPr>
          <w:color w:val="004A98"/>
          <w:w w:val="115"/>
          <w:lang w:val="en-US"/>
        </w:rPr>
        <w:t>t</w:t>
      </w:r>
      <w:r w:rsidRPr="002B4684">
        <w:rPr>
          <w:color w:val="004A98"/>
          <w:w w:val="115"/>
        </w:rPr>
        <w:t>ə</w:t>
      </w:r>
      <w:r w:rsidRPr="00081793">
        <w:rPr>
          <w:color w:val="004A98"/>
          <w:w w:val="115"/>
          <w:lang w:val="en-US"/>
        </w:rPr>
        <w:t>xmin</w:t>
      </w:r>
      <w:r w:rsidRPr="002B4684">
        <w:rPr>
          <w:color w:val="004A98"/>
          <w:w w:val="115"/>
        </w:rPr>
        <w:t>ə</w:t>
      </w:r>
      <w:r w:rsidRPr="00081793">
        <w:rPr>
          <w:color w:val="004A98"/>
          <w:w w:val="115"/>
          <w:lang w:val="en-US"/>
        </w:rPr>
        <w:t>n</w:t>
      </w:r>
      <w:r w:rsidRPr="002B4684">
        <w:rPr>
          <w:color w:val="004A98"/>
          <w:w w:val="115"/>
        </w:rPr>
        <w:t xml:space="preserve"> 2 </w:t>
      </w:r>
      <w:r w:rsidRPr="00081793">
        <w:rPr>
          <w:color w:val="004A98"/>
          <w:w w:val="115"/>
          <w:lang w:val="en-US"/>
        </w:rPr>
        <w:t>m</w:t>
      </w:r>
      <w:r w:rsidRPr="002B4684">
        <w:rPr>
          <w:color w:val="004A98"/>
          <w:w w:val="115"/>
        </w:rPr>
        <w:t xml:space="preserve"> </w:t>
      </w:r>
      <w:r w:rsidRPr="00081793">
        <w:rPr>
          <w:color w:val="004A98"/>
          <w:w w:val="115"/>
          <w:lang w:val="en-US"/>
        </w:rPr>
        <w:t>m</w:t>
      </w:r>
      <w:r w:rsidRPr="002B4684">
        <w:rPr>
          <w:color w:val="004A98"/>
          <w:w w:val="115"/>
        </w:rPr>
        <w:t>ə</w:t>
      </w:r>
      <w:r w:rsidRPr="00081793">
        <w:rPr>
          <w:color w:val="004A98"/>
          <w:w w:val="115"/>
          <w:lang w:val="en-US"/>
        </w:rPr>
        <w:t>saf</w:t>
      </w:r>
      <w:r w:rsidRPr="002B4684">
        <w:rPr>
          <w:color w:val="004A98"/>
          <w:w w:val="115"/>
        </w:rPr>
        <w:t>ə</w:t>
      </w:r>
      <w:r w:rsidRPr="00081793">
        <w:rPr>
          <w:color w:val="004A98"/>
          <w:w w:val="115"/>
          <w:lang w:val="en-US"/>
        </w:rPr>
        <w:t>d</w:t>
      </w:r>
      <w:r w:rsidRPr="002B4684">
        <w:rPr>
          <w:color w:val="004A98"/>
          <w:w w:val="115"/>
        </w:rPr>
        <w:t xml:space="preserve">ə </w:t>
      </w:r>
      <w:r w:rsidRPr="00081793">
        <w:rPr>
          <w:color w:val="004A98"/>
          <w:w w:val="115"/>
          <w:lang w:val="en-US"/>
        </w:rPr>
        <w:t>olmaqla</w:t>
      </w:r>
      <w:r w:rsidRPr="002B4684">
        <w:rPr>
          <w:color w:val="004A98"/>
          <w:w w:val="115"/>
        </w:rPr>
        <w:t xml:space="preserve"> </w:t>
      </w:r>
      <w:r w:rsidRPr="00081793">
        <w:rPr>
          <w:color w:val="004A98"/>
          <w:w w:val="115"/>
          <w:lang w:val="en-US"/>
        </w:rPr>
        <w:t>qap</w:t>
      </w:r>
      <w:r w:rsidRPr="002B4684">
        <w:rPr>
          <w:color w:val="004A98"/>
          <w:w w:val="115"/>
        </w:rPr>
        <w:t xml:space="preserve">ı </w:t>
      </w:r>
      <w:r w:rsidRPr="00081793">
        <w:rPr>
          <w:color w:val="004A98"/>
          <w:w w:val="115"/>
          <w:lang w:val="en-US"/>
        </w:rPr>
        <w:t>x</w:t>
      </w:r>
      <w:r w:rsidRPr="002B4684">
        <w:rPr>
          <w:color w:val="004A98"/>
          <w:w w:val="115"/>
        </w:rPr>
        <w:t>ə</w:t>
      </w:r>
      <w:r w:rsidRPr="00081793">
        <w:rPr>
          <w:color w:val="004A98"/>
          <w:w w:val="115"/>
          <w:lang w:val="en-US"/>
        </w:rPr>
        <w:t>tti</w:t>
      </w:r>
      <w:r w:rsidRPr="002B4684">
        <w:rPr>
          <w:color w:val="004A98"/>
          <w:w w:val="115"/>
        </w:rPr>
        <w:t xml:space="preserve"> ü</w:t>
      </w:r>
      <w:r w:rsidRPr="00081793">
        <w:rPr>
          <w:color w:val="004A98"/>
          <w:w w:val="115"/>
          <w:lang w:val="en-US"/>
        </w:rPr>
        <w:t>zr</w:t>
      </w:r>
      <w:r w:rsidRPr="002B4684">
        <w:rPr>
          <w:color w:val="004A98"/>
          <w:w w:val="115"/>
        </w:rPr>
        <w:t xml:space="preserve">ə </w:t>
      </w:r>
      <w:r w:rsidRPr="00081793">
        <w:rPr>
          <w:color w:val="004A98"/>
          <w:w w:val="115"/>
          <w:lang w:val="en-US"/>
        </w:rPr>
        <w:t>m</w:t>
      </w:r>
      <w:r w:rsidRPr="002B4684">
        <w:rPr>
          <w:color w:val="004A98"/>
          <w:w w:val="115"/>
        </w:rPr>
        <w:t>ö</w:t>
      </w:r>
      <w:r w:rsidRPr="00081793">
        <w:rPr>
          <w:color w:val="004A98"/>
          <w:w w:val="115"/>
          <w:lang w:val="en-US"/>
        </w:rPr>
        <w:t>vqe</w:t>
      </w:r>
      <w:r w:rsidRPr="002B4684">
        <w:rPr>
          <w:color w:val="004A98"/>
          <w:w w:val="115"/>
        </w:rPr>
        <w:t xml:space="preserve"> </w:t>
      </w:r>
      <w:r w:rsidRPr="00081793">
        <w:rPr>
          <w:color w:val="004A98"/>
          <w:w w:val="115"/>
          <w:lang w:val="en-US"/>
        </w:rPr>
        <w:t>tutmal</w:t>
      </w:r>
      <w:r w:rsidRPr="002B4684">
        <w:rPr>
          <w:color w:val="004A98"/>
          <w:w w:val="115"/>
        </w:rPr>
        <w:t>ı</w:t>
      </w:r>
      <w:r w:rsidRPr="00081793">
        <w:rPr>
          <w:color w:val="004A98"/>
          <w:w w:val="115"/>
          <w:lang w:val="en-US"/>
        </w:rPr>
        <w:t>d</w:t>
      </w:r>
      <w:r w:rsidRPr="002B4684">
        <w:rPr>
          <w:color w:val="004A98"/>
          <w:w w:val="115"/>
        </w:rPr>
        <w:t>ı</w:t>
      </w:r>
      <w:r w:rsidRPr="00081793">
        <w:rPr>
          <w:color w:val="004A98"/>
          <w:w w:val="115"/>
          <w:lang w:val="en-US"/>
        </w:rPr>
        <w:t>r</w:t>
      </w:r>
      <w:r w:rsidRPr="002B4684">
        <w:rPr>
          <w:color w:val="004A98"/>
          <w:w w:val="115"/>
        </w:rPr>
        <w:t xml:space="preserve">. </w:t>
      </w:r>
      <w:r w:rsidRPr="00081793">
        <w:rPr>
          <w:color w:val="004A98"/>
          <w:w w:val="115"/>
          <w:lang w:val="en-US"/>
        </w:rPr>
        <w:t>Onun</w:t>
      </w:r>
      <w:r w:rsidRPr="002B4684">
        <w:rPr>
          <w:color w:val="004A98"/>
          <w:w w:val="115"/>
        </w:rPr>
        <w:t xml:space="preserve"> ə</w:t>
      </w:r>
      <w:r w:rsidRPr="00081793">
        <w:rPr>
          <w:color w:val="004A98"/>
          <w:w w:val="115"/>
          <w:lang w:val="en-US"/>
        </w:rPr>
        <w:t>sas</w:t>
      </w:r>
      <w:r w:rsidRPr="002B4684">
        <w:rPr>
          <w:color w:val="004A98"/>
          <w:w w:val="115"/>
        </w:rPr>
        <w:t xml:space="preserve"> </w:t>
      </w:r>
      <w:r w:rsidRPr="00081793">
        <w:rPr>
          <w:color w:val="004A98"/>
          <w:w w:val="115"/>
          <w:lang w:val="en-US"/>
        </w:rPr>
        <w:t>v</w:t>
      </w:r>
      <w:r w:rsidRPr="002B4684">
        <w:rPr>
          <w:color w:val="004A98"/>
          <w:w w:val="115"/>
        </w:rPr>
        <w:t>ə</w:t>
      </w:r>
      <w:r w:rsidRPr="00081793">
        <w:rPr>
          <w:color w:val="004A98"/>
          <w:w w:val="115"/>
          <w:lang w:val="en-US"/>
        </w:rPr>
        <w:t>zif</w:t>
      </w:r>
      <w:r w:rsidRPr="002B4684">
        <w:rPr>
          <w:color w:val="004A98"/>
          <w:w w:val="115"/>
        </w:rPr>
        <w:t>ə</w:t>
      </w:r>
      <w:r w:rsidRPr="00081793">
        <w:rPr>
          <w:color w:val="004A98"/>
          <w:w w:val="115"/>
          <w:lang w:val="en-US"/>
        </w:rPr>
        <w:t>si</w:t>
      </w:r>
      <w:r w:rsidRPr="002B4684">
        <w:rPr>
          <w:color w:val="004A98"/>
          <w:w w:val="115"/>
        </w:rPr>
        <w:t xml:space="preserve"> </w:t>
      </w:r>
      <w:r w:rsidRPr="00081793">
        <w:rPr>
          <w:color w:val="004A98"/>
          <w:w w:val="115"/>
          <w:lang w:val="en-US"/>
        </w:rPr>
        <w:t>topun</w:t>
      </w:r>
      <w:r w:rsidRPr="002B4684">
        <w:rPr>
          <w:color w:val="004A98"/>
          <w:w w:val="115"/>
        </w:rPr>
        <w:t xml:space="preserve"> </w:t>
      </w:r>
      <w:r w:rsidRPr="00081793">
        <w:rPr>
          <w:color w:val="004A98"/>
          <w:w w:val="115"/>
          <w:lang w:val="en-US"/>
        </w:rPr>
        <w:t>qap</w:t>
      </w:r>
      <w:r w:rsidRPr="002B4684">
        <w:rPr>
          <w:color w:val="004A98"/>
          <w:w w:val="115"/>
        </w:rPr>
        <w:t xml:space="preserve">ı </w:t>
      </w:r>
      <w:r w:rsidRPr="00081793">
        <w:rPr>
          <w:color w:val="004A98"/>
          <w:w w:val="115"/>
          <w:lang w:val="en-US"/>
        </w:rPr>
        <w:t>x</w:t>
      </w:r>
      <w:r w:rsidRPr="002B4684">
        <w:rPr>
          <w:color w:val="004A98"/>
          <w:w w:val="115"/>
        </w:rPr>
        <w:t>ə</w:t>
      </w:r>
      <w:r w:rsidRPr="00081793">
        <w:rPr>
          <w:color w:val="004A98"/>
          <w:w w:val="115"/>
          <w:lang w:val="en-US"/>
        </w:rPr>
        <w:t>ttini</w:t>
      </w:r>
      <w:r w:rsidRPr="002B4684">
        <w:rPr>
          <w:color w:val="004A98"/>
          <w:w w:val="115"/>
        </w:rPr>
        <w:t xml:space="preserve"> </w:t>
      </w:r>
      <w:r w:rsidRPr="00081793">
        <w:rPr>
          <w:color w:val="004A98"/>
          <w:w w:val="115"/>
          <w:lang w:val="en-US"/>
        </w:rPr>
        <w:t>ke</w:t>
      </w:r>
      <w:r w:rsidRPr="002B4684">
        <w:rPr>
          <w:color w:val="004A98"/>
          <w:w w:val="115"/>
        </w:rPr>
        <w:t>ç</w:t>
      </w:r>
      <w:r w:rsidRPr="00081793">
        <w:rPr>
          <w:color w:val="004A98"/>
          <w:w w:val="115"/>
          <w:lang w:val="en-US"/>
        </w:rPr>
        <w:t>ib</w:t>
      </w:r>
      <w:r w:rsidRPr="002B4684">
        <w:rPr>
          <w:color w:val="004A98"/>
          <w:w w:val="115"/>
        </w:rPr>
        <w:t>-</w:t>
      </w:r>
      <w:r w:rsidRPr="00081793">
        <w:rPr>
          <w:color w:val="004A98"/>
          <w:w w:val="115"/>
          <w:lang w:val="en-US"/>
        </w:rPr>
        <w:t>ke</w:t>
      </w:r>
      <w:r w:rsidRPr="002B4684">
        <w:rPr>
          <w:color w:val="004A98"/>
          <w:w w:val="115"/>
        </w:rPr>
        <w:t>ç</w:t>
      </w:r>
      <w:r w:rsidRPr="00081793">
        <w:rPr>
          <w:color w:val="004A98"/>
          <w:w w:val="115"/>
          <w:lang w:val="en-US"/>
        </w:rPr>
        <w:t>m</w:t>
      </w:r>
      <w:r w:rsidRPr="002B4684">
        <w:rPr>
          <w:color w:val="004A98"/>
          <w:w w:val="115"/>
        </w:rPr>
        <w:t>ə</w:t>
      </w:r>
      <w:r w:rsidRPr="00081793">
        <w:rPr>
          <w:color w:val="004A98"/>
          <w:w w:val="115"/>
          <w:lang w:val="en-US"/>
        </w:rPr>
        <w:t>m</w:t>
      </w:r>
      <w:r w:rsidRPr="002B4684">
        <w:rPr>
          <w:color w:val="004A98"/>
          <w:w w:val="115"/>
        </w:rPr>
        <w:t>ə</w:t>
      </w:r>
      <w:r w:rsidRPr="00081793">
        <w:rPr>
          <w:color w:val="004A98"/>
          <w:w w:val="115"/>
          <w:lang w:val="en-US"/>
        </w:rPr>
        <w:t>sin</w:t>
      </w:r>
      <w:r w:rsidRPr="002B4684">
        <w:rPr>
          <w:color w:val="004A98"/>
          <w:w w:val="115"/>
        </w:rPr>
        <w:t xml:space="preserve">ə </w:t>
      </w:r>
      <w:r w:rsidRPr="00081793">
        <w:rPr>
          <w:color w:val="004A98"/>
          <w:w w:val="115"/>
          <w:lang w:val="en-US"/>
        </w:rPr>
        <w:t>v</w:t>
      </w:r>
      <w:r w:rsidRPr="002B4684">
        <w:rPr>
          <w:color w:val="004A98"/>
          <w:w w:val="115"/>
        </w:rPr>
        <w:t xml:space="preserve">ə </w:t>
      </w:r>
      <w:r w:rsidRPr="00081793">
        <w:rPr>
          <w:color w:val="004A98"/>
          <w:w w:val="115"/>
          <w:lang w:val="en-US"/>
        </w:rPr>
        <w:t>qap</w:t>
      </w:r>
      <w:r w:rsidRPr="002B4684">
        <w:rPr>
          <w:color w:val="004A98"/>
          <w:w w:val="115"/>
        </w:rPr>
        <w:t>ıçı</w:t>
      </w:r>
      <w:r w:rsidRPr="00081793">
        <w:rPr>
          <w:color w:val="004A98"/>
          <w:w w:val="115"/>
          <w:lang w:val="en-US"/>
        </w:rPr>
        <w:t>n</w:t>
      </w:r>
      <w:r w:rsidRPr="002B4684">
        <w:rPr>
          <w:color w:val="004A98"/>
          <w:w w:val="115"/>
        </w:rPr>
        <w:t>ı</w:t>
      </w:r>
      <w:r w:rsidRPr="00081793">
        <w:rPr>
          <w:color w:val="004A98"/>
          <w:w w:val="115"/>
          <w:lang w:val="en-US"/>
        </w:rPr>
        <w:t>n</w:t>
      </w:r>
      <w:r w:rsidRPr="002B4684">
        <w:rPr>
          <w:color w:val="004A98"/>
          <w:w w:val="115"/>
        </w:rPr>
        <w:t xml:space="preserve"> </w:t>
      </w:r>
      <w:r>
        <w:rPr>
          <w:color w:val="004A98"/>
          <w:w w:val="115"/>
          <w:lang w:val="en-US"/>
        </w:rPr>
        <w:t>Qayda</w:t>
      </w:r>
      <w:r w:rsidRPr="002B4684">
        <w:rPr>
          <w:color w:val="004A98"/>
          <w:w w:val="115"/>
        </w:rPr>
        <w:t xml:space="preserve"> 14</w:t>
      </w:r>
      <w:r w:rsidR="00EF569C">
        <w:rPr>
          <w:color w:val="004A98"/>
          <w:w w:val="115"/>
          <w:lang w:val="az-Latn-AZ"/>
        </w:rPr>
        <w:t>-ün</w:t>
      </w:r>
      <w:r w:rsidRPr="002B4684">
        <w:rPr>
          <w:color w:val="004A98"/>
          <w:w w:val="115"/>
        </w:rPr>
        <w:t xml:space="preserve"> </w:t>
      </w:r>
      <w:r>
        <w:rPr>
          <w:color w:val="004A98"/>
          <w:w w:val="115"/>
          <w:lang w:val="en-US"/>
        </w:rPr>
        <w:t>t</w:t>
      </w:r>
      <w:r w:rsidRPr="002B4684">
        <w:rPr>
          <w:color w:val="004A98"/>
          <w:w w:val="115"/>
        </w:rPr>
        <w:t>ə</w:t>
      </w:r>
      <w:r>
        <w:rPr>
          <w:color w:val="004A98"/>
          <w:w w:val="115"/>
          <w:lang w:val="en-US"/>
        </w:rPr>
        <w:t>l</w:t>
      </w:r>
      <w:r w:rsidRPr="002B4684">
        <w:rPr>
          <w:color w:val="004A98"/>
          <w:w w:val="115"/>
        </w:rPr>
        <w:t>ə</w:t>
      </w:r>
      <w:r>
        <w:rPr>
          <w:color w:val="004A98"/>
          <w:w w:val="115"/>
          <w:lang w:val="en-US"/>
        </w:rPr>
        <w:t>bl</w:t>
      </w:r>
      <w:r w:rsidRPr="002B4684">
        <w:rPr>
          <w:color w:val="004A98"/>
          <w:w w:val="115"/>
        </w:rPr>
        <w:t>ə</w:t>
      </w:r>
      <w:r>
        <w:rPr>
          <w:color w:val="004A98"/>
          <w:w w:val="115"/>
          <w:lang w:val="en-US"/>
        </w:rPr>
        <w:t>rini</w:t>
      </w:r>
      <w:r w:rsidRPr="002B4684">
        <w:rPr>
          <w:color w:val="004A98"/>
          <w:w w:val="115"/>
        </w:rPr>
        <w:t xml:space="preserve"> </w:t>
      </w:r>
      <w:r>
        <w:rPr>
          <w:color w:val="004A98"/>
          <w:w w:val="115"/>
          <w:lang w:val="en-US"/>
        </w:rPr>
        <w:t>yerin</w:t>
      </w:r>
      <w:r w:rsidRPr="002B4684">
        <w:rPr>
          <w:color w:val="004A98"/>
          <w:w w:val="115"/>
        </w:rPr>
        <w:t xml:space="preserve">ə </w:t>
      </w:r>
      <w:r>
        <w:rPr>
          <w:color w:val="004A98"/>
          <w:w w:val="115"/>
          <w:lang w:val="en-US"/>
        </w:rPr>
        <w:t>yetirm</w:t>
      </w:r>
      <w:r w:rsidRPr="002B4684">
        <w:rPr>
          <w:color w:val="004A98"/>
          <w:w w:val="115"/>
        </w:rPr>
        <w:t>ə</w:t>
      </w:r>
      <w:r>
        <w:rPr>
          <w:color w:val="004A98"/>
          <w:w w:val="115"/>
          <w:lang w:val="en-US"/>
        </w:rPr>
        <w:t>sin</w:t>
      </w:r>
      <w:r w:rsidR="00EF569C" w:rsidRPr="00EF569C">
        <w:rPr>
          <w:color w:val="004A98"/>
          <w:w w:val="115"/>
        </w:rPr>
        <w:t>ə</w:t>
      </w:r>
      <w:r w:rsidRPr="002B4684">
        <w:rPr>
          <w:color w:val="004A98"/>
          <w:w w:val="115"/>
        </w:rPr>
        <w:t xml:space="preserve"> </w:t>
      </w:r>
      <w:r>
        <w:rPr>
          <w:color w:val="004A98"/>
          <w:w w:val="115"/>
          <w:lang w:val="en-US"/>
        </w:rPr>
        <w:t>n</w:t>
      </w:r>
      <w:r w:rsidRPr="002B4684">
        <w:rPr>
          <w:color w:val="004A98"/>
          <w:w w:val="115"/>
        </w:rPr>
        <w:t>ə</w:t>
      </w:r>
      <w:r>
        <w:rPr>
          <w:color w:val="004A98"/>
          <w:w w:val="115"/>
          <w:lang w:val="en-US"/>
        </w:rPr>
        <w:t>zar</w:t>
      </w:r>
      <w:r w:rsidRPr="002B4684">
        <w:rPr>
          <w:color w:val="004A98"/>
          <w:w w:val="115"/>
        </w:rPr>
        <w:t>ə</w:t>
      </w:r>
      <w:r>
        <w:rPr>
          <w:color w:val="004A98"/>
          <w:w w:val="115"/>
          <w:lang w:val="en-US"/>
        </w:rPr>
        <w:t>t</w:t>
      </w:r>
      <w:r w:rsidRPr="002B4684">
        <w:rPr>
          <w:color w:val="004A98"/>
          <w:w w:val="115"/>
        </w:rPr>
        <w:t xml:space="preserve"> </w:t>
      </w:r>
      <w:r>
        <w:rPr>
          <w:color w:val="004A98"/>
          <w:w w:val="115"/>
          <w:lang w:val="en-US"/>
        </w:rPr>
        <w:t>e</w:t>
      </w:r>
      <w:r w:rsidR="00EF569C">
        <w:rPr>
          <w:color w:val="004A98"/>
          <w:w w:val="115"/>
          <w:lang w:val="en-US"/>
        </w:rPr>
        <w:t>tm</w:t>
      </w:r>
      <w:r w:rsidR="00EF569C" w:rsidRPr="00EF569C">
        <w:rPr>
          <w:color w:val="004A98"/>
          <w:w w:val="115"/>
        </w:rPr>
        <w:t>ə</w:t>
      </w:r>
      <w:r w:rsidR="00EF569C">
        <w:rPr>
          <w:color w:val="004A98"/>
          <w:w w:val="115"/>
          <w:lang w:val="en-US"/>
        </w:rPr>
        <w:t>kdir</w:t>
      </w:r>
      <w:r w:rsidR="008866AC" w:rsidRPr="008866AC">
        <w:rPr>
          <w:color w:val="004A98"/>
          <w:w w:val="115"/>
        </w:rPr>
        <w:t>.</w:t>
      </w:r>
    </w:p>
    <w:p w:rsidR="00712535" w:rsidRPr="002B4684" w:rsidRDefault="00712535">
      <w:pPr>
        <w:pStyle w:val="BodyText"/>
        <w:kinsoku w:val="0"/>
        <w:overflowPunct w:val="0"/>
        <w:spacing w:before="9"/>
        <w:rPr>
          <w:sz w:val="19"/>
          <w:szCs w:val="19"/>
        </w:rPr>
      </w:pPr>
    </w:p>
    <w:p w:rsidR="00712535" w:rsidRPr="002B4684" w:rsidRDefault="00CF19A2" w:rsidP="00CF19A2">
      <w:pPr>
        <w:pStyle w:val="BodyText"/>
        <w:kinsoku w:val="0"/>
        <w:overflowPunct w:val="0"/>
        <w:spacing w:before="9"/>
        <w:ind w:left="493"/>
        <w:rPr>
          <w:color w:val="004A98"/>
          <w:w w:val="115"/>
        </w:rPr>
      </w:pPr>
      <w:r w:rsidRPr="002B4684">
        <w:rPr>
          <w:color w:val="004A98"/>
          <w:w w:val="115"/>
        </w:rPr>
        <w:t>Ə</w:t>
      </w:r>
      <w:r w:rsidRPr="00CF19A2">
        <w:rPr>
          <w:color w:val="004A98"/>
          <w:w w:val="115"/>
          <w:lang w:val="en-US"/>
        </w:rPr>
        <w:t>g</w:t>
      </w:r>
      <w:r w:rsidRPr="002B4684">
        <w:rPr>
          <w:color w:val="004A98"/>
          <w:w w:val="115"/>
        </w:rPr>
        <w:t>ə</w:t>
      </w:r>
      <w:r w:rsidRPr="00CF19A2">
        <w:rPr>
          <w:color w:val="004A98"/>
          <w:w w:val="115"/>
          <w:lang w:val="en-US"/>
        </w:rPr>
        <w:t>r</w:t>
      </w:r>
      <w:r w:rsidRPr="002B4684">
        <w:rPr>
          <w:color w:val="004A98"/>
          <w:w w:val="115"/>
        </w:rPr>
        <w:t xml:space="preserve"> </w:t>
      </w:r>
      <w:r w:rsidRPr="00CF19A2">
        <w:rPr>
          <w:color w:val="004A98"/>
          <w:w w:val="115"/>
          <w:lang w:val="en-US"/>
        </w:rPr>
        <w:t>top</w:t>
      </w:r>
      <w:r w:rsidRPr="002B4684">
        <w:rPr>
          <w:color w:val="004A98"/>
          <w:w w:val="115"/>
        </w:rPr>
        <w:t xml:space="preserve"> </w:t>
      </w:r>
      <w:r w:rsidRPr="00CF19A2">
        <w:rPr>
          <w:color w:val="004A98"/>
          <w:w w:val="115"/>
          <w:lang w:val="en-US"/>
        </w:rPr>
        <w:t>qap</w:t>
      </w:r>
      <w:r w:rsidRPr="002B4684">
        <w:rPr>
          <w:color w:val="004A98"/>
          <w:w w:val="115"/>
        </w:rPr>
        <w:t xml:space="preserve">ı </w:t>
      </w:r>
      <w:r w:rsidRPr="00CF19A2">
        <w:rPr>
          <w:color w:val="004A98"/>
          <w:w w:val="115"/>
          <w:lang w:val="en-US"/>
        </w:rPr>
        <w:t>x</w:t>
      </w:r>
      <w:r w:rsidRPr="002B4684">
        <w:rPr>
          <w:color w:val="004A98"/>
          <w:w w:val="115"/>
        </w:rPr>
        <w:t>ə</w:t>
      </w:r>
      <w:r w:rsidRPr="00CF19A2">
        <w:rPr>
          <w:color w:val="004A98"/>
          <w:w w:val="115"/>
          <w:lang w:val="en-US"/>
        </w:rPr>
        <w:t>ttini</w:t>
      </w:r>
      <w:r w:rsidRPr="002B4684">
        <w:rPr>
          <w:color w:val="004A98"/>
          <w:w w:val="115"/>
        </w:rPr>
        <w:t xml:space="preserve"> </w:t>
      </w:r>
      <w:r w:rsidRPr="00CF19A2">
        <w:rPr>
          <w:color w:val="004A98"/>
          <w:w w:val="115"/>
          <w:lang w:val="en-US"/>
        </w:rPr>
        <w:t>a</w:t>
      </w:r>
      <w:r w:rsidRPr="002B4684">
        <w:rPr>
          <w:color w:val="004A98"/>
          <w:w w:val="115"/>
        </w:rPr>
        <w:t>ş</w:t>
      </w:r>
      <w:r w:rsidRPr="00CF19A2">
        <w:rPr>
          <w:color w:val="004A98"/>
          <w:w w:val="115"/>
          <w:lang w:val="en-US"/>
        </w:rPr>
        <w:t>kar</w:t>
      </w:r>
      <w:r w:rsidRPr="002B4684">
        <w:rPr>
          <w:color w:val="004A98"/>
          <w:w w:val="115"/>
        </w:rPr>
        <w:t xml:space="preserve"> şə</w:t>
      </w:r>
      <w:r w:rsidRPr="00CF19A2">
        <w:rPr>
          <w:color w:val="004A98"/>
          <w:w w:val="115"/>
          <w:lang w:val="en-US"/>
        </w:rPr>
        <w:t>kild</w:t>
      </w:r>
      <w:r w:rsidRPr="002B4684">
        <w:rPr>
          <w:color w:val="004A98"/>
          <w:w w:val="115"/>
        </w:rPr>
        <w:t xml:space="preserve">ə </w:t>
      </w:r>
      <w:r w:rsidRPr="00CF19A2">
        <w:rPr>
          <w:color w:val="004A98"/>
          <w:w w:val="115"/>
          <w:lang w:val="en-US"/>
        </w:rPr>
        <w:t>ke</w:t>
      </w:r>
      <w:r w:rsidRPr="002B4684">
        <w:rPr>
          <w:color w:val="004A98"/>
          <w:w w:val="115"/>
        </w:rPr>
        <w:t>ç</w:t>
      </w:r>
      <w:r w:rsidRPr="00CF19A2">
        <w:rPr>
          <w:color w:val="004A98"/>
          <w:w w:val="115"/>
          <w:lang w:val="en-US"/>
        </w:rPr>
        <w:t>mi</w:t>
      </w:r>
      <w:r w:rsidRPr="002B4684">
        <w:rPr>
          <w:color w:val="004A98"/>
          <w:w w:val="115"/>
        </w:rPr>
        <w:t>ş</w:t>
      </w:r>
      <w:r w:rsidRPr="00CF19A2">
        <w:rPr>
          <w:color w:val="004A98"/>
          <w:w w:val="115"/>
          <w:lang w:val="en-US"/>
        </w:rPr>
        <w:t>dirs</w:t>
      </w:r>
      <w:r w:rsidRPr="002B4684">
        <w:rPr>
          <w:color w:val="004A98"/>
          <w:w w:val="115"/>
        </w:rPr>
        <w:t xml:space="preserve">ə, </w:t>
      </w:r>
      <w:r w:rsidRPr="00CF19A2">
        <w:rPr>
          <w:color w:val="004A98"/>
          <w:w w:val="115"/>
          <w:lang w:val="en-US"/>
        </w:rPr>
        <w:t>hakim</w:t>
      </w:r>
      <w:r w:rsidRPr="002B4684">
        <w:rPr>
          <w:color w:val="004A98"/>
          <w:w w:val="115"/>
        </w:rPr>
        <w:t xml:space="preserve"> </w:t>
      </w:r>
      <w:r w:rsidRPr="00CF19A2">
        <w:rPr>
          <w:color w:val="004A98"/>
          <w:w w:val="115"/>
          <w:lang w:val="en-US"/>
        </w:rPr>
        <w:t>he</w:t>
      </w:r>
      <w:r w:rsidRPr="002B4684">
        <w:rPr>
          <w:color w:val="004A98"/>
          <w:w w:val="115"/>
        </w:rPr>
        <w:t xml:space="preserve">ç </w:t>
      </w:r>
      <w:r w:rsidRPr="00CF19A2">
        <w:rPr>
          <w:color w:val="004A98"/>
          <w:w w:val="115"/>
          <w:lang w:val="en-US"/>
        </w:rPr>
        <w:t>bir</w:t>
      </w:r>
      <w:r w:rsidRPr="002B4684">
        <w:rPr>
          <w:color w:val="004A98"/>
          <w:w w:val="115"/>
        </w:rPr>
        <w:t xml:space="preserve"> </w:t>
      </w:r>
      <w:r w:rsidRPr="00CF19A2">
        <w:rPr>
          <w:color w:val="004A98"/>
          <w:w w:val="115"/>
          <w:lang w:val="en-US"/>
        </w:rPr>
        <w:t>qayda</w:t>
      </w:r>
      <w:r w:rsidRPr="002B4684">
        <w:rPr>
          <w:color w:val="004A98"/>
          <w:w w:val="115"/>
        </w:rPr>
        <w:t xml:space="preserve"> </w:t>
      </w:r>
      <w:r w:rsidRPr="00CF19A2">
        <w:rPr>
          <w:color w:val="004A98"/>
          <w:w w:val="115"/>
          <w:lang w:val="en-US"/>
        </w:rPr>
        <w:t>pozuntusunun</w:t>
      </w:r>
      <w:r w:rsidRPr="002B4684">
        <w:rPr>
          <w:color w:val="004A98"/>
          <w:w w:val="115"/>
        </w:rPr>
        <w:t xml:space="preserve"> </w:t>
      </w:r>
      <w:r w:rsidRPr="00CF19A2">
        <w:rPr>
          <w:color w:val="004A98"/>
          <w:w w:val="115"/>
          <w:lang w:val="en-US"/>
        </w:rPr>
        <w:t>olmamas</w:t>
      </w:r>
      <w:r w:rsidRPr="002B4684">
        <w:rPr>
          <w:color w:val="004A98"/>
          <w:w w:val="115"/>
        </w:rPr>
        <w:t>ı</w:t>
      </w:r>
      <w:r w:rsidRPr="00CF19A2">
        <w:rPr>
          <w:color w:val="004A98"/>
          <w:w w:val="115"/>
          <w:lang w:val="en-US"/>
        </w:rPr>
        <w:t>na</w:t>
      </w:r>
      <w:r w:rsidRPr="002B4684">
        <w:rPr>
          <w:color w:val="004A98"/>
          <w:w w:val="115"/>
        </w:rPr>
        <w:t xml:space="preserve"> ə</w:t>
      </w:r>
      <w:r w:rsidRPr="00CF19A2">
        <w:rPr>
          <w:color w:val="004A98"/>
          <w:w w:val="115"/>
          <w:lang w:val="en-US"/>
        </w:rPr>
        <w:t>min</w:t>
      </w:r>
      <w:r w:rsidRPr="002B4684">
        <w:rPr>
          <w:color w:val="004A98"/>
          <w:w w:val="115"/>
        </w:rPr>
        <w:t xml:space="preserve"> </w:t>
      </w:r>
      <w:r w:rsidRPr="00CF19A2">
        <w:rPr>
          <w:color w:val="004A98"/>
          <w:w w:val="115"/>
          <w:lang w:val="en-US"/>
        </w:rPr>
        <w:t>olmaq</w:t>
      </w:r>
      <w:r w:rsidRPr="002B4684">
        <w:rPr>
          <w:color w:val="004A98"/>
          <w:w w:val="115"/>
        </w:rPr>
        <w:t xml:space="preserve"> üçü</w:t>
      </w:r>
      <w:r w:rsidRPr="00CF19A2">
        <w:rPr>
          <w:color w:val="004A98"/>
          <w:w w:val="115"/>
          <w:lang w:val="en-US"/>
        </w:rPr>
        <w:t>n</w:t>
      </w:r>
      <w:r w:rsidRPr="002B4684">
        <w:rPr>
          <w:color w:val="004A98"/>
          <w:w w:val="115"/>
        </w:rPr>
        <w:t xml:space="preserve"> </w:t>
      </w:r>
      <w:r w:rsidRPr="00CF19A2">
        <w:rPr>
          <w:color w:val="004A98"/>
          <w:w w:val="115"/>
          <w:lang w:val="en-US"/>
        </w:rPr>
        <w:t>ikinci</w:t>
      </w:r>
      <w:r w:rsidRPr="002B4684">
        <w:rPr>
          <w:color w:val="004A98"/>
          <w:w w:val="115"/>
        </w:rPr>
        <w:t xml:space="preserve"> </w:t>
      </w:r>
      <w:r>
        <w:rPr>
          <w:color w:val="004A98"/>
          <w:w w:val="115"/>
          <w:lang w:val="en-US"/>
        </w:rPr>
        <w:t>v</w:t>
      </w:r>
      <w:r w:rsidRPr="002B4684">
        <w:rPr>
          <w:color w:val="004A98"/>
          <w:w w:val="115"/>
        </w:rPr>
        <w:t>ə üçü</w:t>
      </w:r>
      <w:r>
        <w:rPr>
          <w:color w:val="004A98"/>
          <w:w w:val="115"/>
          <w:lang w:val="en-US"/>
        </w:rPr>
        <w:t>nc</w:t>
      </w:r>
      <w:r w:rsidRPr="002B4684">
        <w:rPr>
          <w:color w:val="004A98"/>
          <w:w w:val="115"/>
        </w:rPr>
        <w:t xml:space="preserve">ü </w:t>
      </w:r>
      <w:r w:rsidRPr="00CF19A2">
        <w:rPr>
          <w:color w:val="004A98"/>
          <w:w w:val="115"/>
          <w:lang w:val="en-US"/>
        </w:rPr>
        <w:t>hakiml</w:t>
      </w:r>
      <w:r w:rsidRPr="002B4684">
        <w:rPr>
          <w:color w:val="004A98"/>
          <w:w w:val="115"/>
        </w:rPr>
        <w:t xml:space="preserve">ə </w:t>
      </w:r>
      <w:r w:rsidRPr="00CF19A2">
        <w:rPr>
          <w:color w:val="004A98"/>
          <w:w w:val="115"/>
          <w:lang w:val="en-US"/>
        </w:rPr>
        <w:t>vizual</w:t>
      </w:r>
      <w:r w:rsidRPr="002B4684">
        <w:rPr>
          <w:color w:val="004A98"/>
          <w:w w:val="115"/>
        </w:rPr>
        <w:t xml:space="preserve"> ə</w:t>
      </w:r>
      <w:r w:rsidRPr="00CF19A2">
        <w:rPr>
          <w:color w:val="004A98"/>
          <w:w w:val="115"/>
          <w:lang w:val="en-US"/>
        </w:rPr>
        <w:t>laq</w:t>
      </w:r>
      <w:r w:rsidRPr="002B4684">
        <w:rPr>
          <w:color w:val="004A98"/>
          <w:w w:val="115"/>
        </w:rPr>
        <w:t xml:space="preserve">ə </w:t>
      </w:r>
      <w:r w:rsidRPr="00CF19A2">
        <w:rPr>
          <w:color w:val="004A98"/>
          <w:w w:val="115"/>
          <w:lang w:val="en-US"/>
        </w:rPr>
        <w:t>yaratmal</w:t>
      </w:r>
      <w:r w:rsidRPr="002B4684">
        <w:rPr>
          <w:color w:val="004A98"/>
          <w:w w:val="115"/>
        </w:rPr>
        <w:t>ı</w:t>
      </w:r>
      <w:r w:rsidRPr="00CF19A2">
        <w:rPr>
          <w:color w:val="004A98"/>
          <w:w w:val="115"/>
          <w:lang w:val="en-US"/>
        </w:rPr>
        <w:t>d</w:t>
      </w:r>
      <w:r w:rsidRPr="002B4684">
        <w:rPr>
          <w:color w:val="004A98"/>
          <w:w w:val="115"/>
        </w:rPr>
        <w:t>ı</w:t>
      </w:r>
      <w:r w:rsidRPr="00CF19A2">
        <w:rPr>
          <w:color w:val="004A98"/>
          <w:w w:val="115"/>
          <w:lang w:val="en-US"/>
        </w:rPr>
        <w:t>r</w:t>
      </w:r>
      <w:r w:rsidR="008866AC" w:rsidRPr="008866AC">
        <w:rPr>
          <w:color w:val="004A98"/>
          <w:w w:val="115"/>
        </w:rPr>
        <w:t>.</w:t>
      </w:r>
    </w:p>
    <w:p w:rsidR="00CF19A2" w:rsidRPr="002B4684" w:rsidRDefault="00CF19A2" w:rsidP="00CF19A2">
      <w:pPr>
        <w:pStyle w:val="BodyText"/>
        <w:kinsoku w:val="0"/>
        <w:overflowPunct w:val="0"/>
        <w:spacing w:before="9"/>
        <w:ind w:left="493"/>
        <w:rPr>
          <w:sz w:val="19"/>
          <w:szCs w:val="19"/>
        </w:rPr>
      </w:pPr>
    </w:p>
    <w:p w:rsidR="00712535" w:rsidRPr="002B4684" w:rsidRDefault="00CF19A2" w:rsidP="00CF19A2">
      <w:pPr>
        <w:pStyle w:val="BodyText"/>
        <w:kinsoku w:val="0"/>
        <w:overflowPunct w:val="0"/>
        <w:spacing w:before="10"/>
        <w:ind w:left="493"/>
        <w:rPr>
          <w:sz w:val="19"/>
          <w:szCs w:val="19"/>
        </w:rPr>
      </w:pPr>
      <w:r w:rsidRPr="002B4684">
        <w:rPr>
          <w:color w:val="004A98"/>
          <w:w w:val="115"/>
        </w:rPr>
        <w:t>İ</w:t>
      </w:r>
      <w:r w:rsidRPr="00CF19A2">
        <w:rPr>
          <w:color w:val="004A98"/>
          <w:w w:val="115"/>
          <w:lang w:val="en-US"/>
        </w:rPr>
        <w:t>kinci</w:t>
      </w:r>
      <w:r w:rsidRPr="002B4684">
        <w:rPr>
          <w:color w:val="004A98"/>
          <w:w w:val="115"/>
        </w:rPr>
        <w:t xml:space="preserve"> </w:t>
      </w:r>
      <w:r w:rsidRPr="00CF19A2">
        <w:rPr>
          <w:color w:val="004A98"/>
          <w:w w:val="115"/>
          <w:lang w:val="en-US"/>
        </w:rPr>
        <w:t>hakim</w:t>
      </w:r>
      <w:r w:rsidRPr="002B4684">
        <w:rPr>
          <w:color w:val="004A98"/>
          <w:w w:val="115"/>
        </w:rPr>
        <w:t xml:space="preserve"> </w:t>
      </w:r>
      <w:r w:rsidRPr="00CF19A2">
        <w:rPr>
          <w:color w:val="004A98"/>
          <w:w w:val="115"/>
          <w:lang w:val="en-US"/>
        </w:rPr>
        <w:t>topun</w:t>
      </w:r>
      <w:r w:rsidRPr="002B4684">
        <w:rPr>
          <w:color w:val="004A98"/>
          <w:w w:val="115"/>
        </w:rPr>
        <w:t xml:space="preserve"> </w:t>
      </w:r>
      <w:r w:rsidRPr="00CF19A2">
        <w:rPr>
          <w:color w:val="004A98"/>
          <w:w w:val="115"/>
          <w:lang w:val="en-US"/>
        </w:rPr>
        <w:t>d</w:t>
      </w:r>
      <w:r w:rsidRPr="002B4684">
        <w:rPr>
          <w:color w:val="004A98"/>
          <w:w w:val="115"/>
        </w:rPr>
        <w:t>ü</w:t>
      </w:r>
      <w:r w:rsidRPr="00CF19A2">
        <w:rPr>
          <w:color w:val="004A98"/>
          <w:w w:val="115"/>
          <w:lang w:val="en-US"/>
        </w:rPr>
        <w:t>zg</w:t>
      </w:r>
      <w:r w:rsidRPr="002B4684">
        <w:rPr>
          <w:color w:val="004A98"/>
          <w:w w:val="115"/>
        </w:rPr>
        <w:t>ü</w:t>
      </w:r>
      <w:r w:rsidRPr="00CF19A2">
        <w:rPr>
          <w:color w:val="004A98"/>
          <w:w w:val="115"/>
          <w:lang w:val="en-US"/>
        </w:rPr>
        <w:t>n</w:t>
      </w:r>
      <w:r w:rsidRPr="002B4684">
        <w:rPr>
          <w:color w:val="004A98"/>
          <w:w w:val="115"/>
        </w:rPr>
        <w:t xml:space="preserve"> </w:t>
      </w:r>
      <w:r w:rsidRPr="00CF19A2">
        <w:rPr>
          <w:color w:val="004A98"/>
          <w:w w:val="115"/>
          <w:lang w:val="en-US"/>
        </w:rPr>
        <w:t>yerl</w:t>
      </w:r>
      <w:r w:rsidRPr="002B4684">
        <w:rPr>
          <w:color w:val="004A98"/>
          <w:w w:val="115"/>
        </w:rPr>
        <w:t>əş</w:t>
      </w:r>
      <w:r w:rsidRPr="00CF19A2">
        <w:rPr>
          <w:color w:val="004A98"/>
          <w:w w:val="115"/>
          <w:lang w:val="en-US"/>
        </w:rPr>
        <w:t>dirildiyin</w:t>
      </w:r>
      <w:r w:rsidRPr="002B4684">
        <w:rPr>
          <w:color w:val="004A98"/>
          <w:w w:val="115"/>
        </w:rPr>
        <w:t xml:space="preserve">ə </w:t>
      </w:r>
      <w:r w:rsidRPr="00CF19A2">
        <w:rPr>
          <w:color w:val="004A98"/>
          <w:w w:val="115"/>
          <w:lang w:val="en-US"/>
        </w:rPr>
        <w:t>v</w:t>
      </w:r>
      <w:r w:rsidRPr="002B4684">
        <w:rPr>
          <w:color w:val="004A98"/>
          <w:w w:val="115"/>
        </w:rPr>
        <w:t xml:space="preserve">ə </w:t>
      </w:r>
      <w:r w:rsidRPr="00CF19A2">
        <w:rPr>
          <w:color w:val="004A98"/>
          <w:w w:val="115"/>
          <w:lang w:val="en-US"/>
        </w:rPr>
        <w:t>z</w:t>
      </w:r>
      <w:r w:rsidRPr="002B4684">
        <w:rPr>
          <w:color w:val="004A98"/>
          <w:w w:val="115"/>
        </w:rPr>
        <w:t>ə</w:t>
      </w:r>
      <w:r w:rsidRPr="00CF19A2">
        <w:rPr>
          <w:color w:val="004A98"/>
          <w:w w:val="115"/>
          <w:lang w:val="en-US"/>
        </w:rPr>
        <w:t>rb</w:t>
      </w:r>
      <w:r w:rsidRPr="002B4684">
        <w:rPr>
          <w:color w:val="004A98"/>
          <w:w w:val="115"/>
        </w:rPr>
        <w:t>ə</w:t>
      </w:r>
      <w:r w:rsidRPr="00CF19A2">
        <w:rPr>
          <w:color w:val="004A98"/>
          <w:w w:val="115"/>
          <w:lang w:val="en-US"/>
        </w:rPr>
        <w:t>ni</w:t>
      </w:r>
      <w:r w:rsidRPr="002B4684">
        <w:rPr>
          <w:color w:val="004A98"/>
          <w:w w:val="115"/>
        </w:rPr>
        <w:t xml:space="preserve"> </w:t>
      </w:r>
      <w:r w:rsidRPr="00CF19A2">
        <w:rPr>
          <w:color w:val="004A98"/>
          <w:w w:val="115"/>
          <w:lang w:val="en-US"/>
        </w:rPr>
        <w:t>yerin</w:t>
      </w:r>
      <w:r w:rsidRPr="002B4684">
        <w:rPr>
          <w:color w:val="004A98"/>
          <w:w w:val="115"/>
        </w:rPr>
        <w:t xml:space="preserve">ə </w:t>
      </w:r>
      <w:r w:rsidRPr="00CF19A2">
        <w:rPr>
          <w:color w:val="004A98"/>
          <w:w w:val="115"/>
          <w:lang w:val="en-US"/>
        </w:rPr>
        <w:t>yetir</w:t>
      </w:r>
      <w:r w:rsidRPr="002B4684">
        <w:rPr>
          <w:color w:val="004A98"/>
          <w:w w:val="115"/>
        </w:rPr>
        <w:t>ə</w:t>
      </w:r>
      <w:r w:rsidRPr="00CF19A2">
        <w:rPr>
          <w:color w:val="004A98"/>
          <w:w w:val="115"/>
          <w:lang w:val="en-US"/>
        </w:rPr>
        <w:t>n</w:t>
      </w:r>
      <w:r w:rsidRPr="002B4684">
        <w:rPr>
          <w:color w:val="004A98"/>
          <w:w w:val="115"/>
        </w:rPr>
        <w:t xml:space="preserve"> </w:t>
      </w:r>
      <w:r w:rsidRPr="00CF19A2">
        <w:rPr>
          <w:color w:val="004A98"/>
          <w:w w:val="115"/>
          <w:lang w:val="en-US"/>
        </w:rPr>
        <w:t>komandan</w:t>
      </w:r>
      <w:r w:rsidRPr="002B4684">
        <w:rPr>
          <w:color w:val="004A98"/>
          <w:w w:val="115"/>
        </w:rPr>
        <w:t>ı</w:t>
      </w:r>
      <w:r w:rsidRPr="00CF19A2">
        <w:rPr>
          <w:color w:val="004A98"/>
          <w:w w:val="115"/>
          <w:lang w:val="en-US"/>
        </w:rPr>
        <w:t>n</w:t>
      </w:r>
      <w:r w:rsidRPr="002B4684">
        <w:rPr>
          <w:color w:val="004A98"/>
          <w:w w:val="115"/>
        </w:rPr>
        <w:t xml:space="preserve"> </w:t>
      </w:r>
      <w:r w:rsidRPr="00CF19A2">
        <w:rPr>
          <w:color w:val="004A98"/>
          <w:w w:val="115"/>
          <w:lang w:val="en-US"/>
        </w:rPr>
        <w:t>qap</w:t>
      </w:r>
      <w:r w:rsidRPr="002B4684">
        <w:rPr>
          <w:color w:val="004A98"/>
          <w:w w:val="115"/>
        </w:rPr>
        <w:t>ıçı</w:t>
      </w:r>
      <w:r w:rsidRPr="00CF19A2">
        <w:rPr>
          <w:color w:val="004A98"/>
          <w:w w:val="115"/>
          <w:lang w:val="en-US"/>
        </w:rPr>
        <w:t>s</w:t>
      </w:r>
      <w:r w:rsidRPr="002B4684">
        <w:rPr>
          <w:color w:val="004A98"/>
          <w:w w:val="115"/>
        </w:rPr>
        <w:t>ı</w:t>
      </w:r>
      <w:r w:rsidRPr="00CF19A2">
        <w:rPr>
          <w:color w:val="004A98"/>
          <w:w w:val="115"/>
          <w:lang w:val="en-US"/>
        </w:rPr>
        <w:t>n</w:t>
      </w:r>
      <w:r w:rsidRPr="002B4684">
        <w:rPr>
          <w:color w:val="004A98"/>
          <w:w w:val="115"/>
        </w:rPr>
        <w:t>ı</w:t>
      </w:r>
      <w:r w:rsidRPr="00CF19A2">
        <w:rPr>
          <w:color w:val="004A98"/>
          <w:w w:val="115"/>
          <w:lang w:val="en-US"/>
        </w:rPr>
        <w:t>n</w:t>
      </w:r>
      <w:r w:rsidRPr="002B4684">
        <w:rPr>
          <w:color w:val="004A98"/>
          <w:w w:val="115"/>
        </w:rPr>
        <w:t xml:space="preserve"> </w:t>
      </w:r>
      <w:r w:rsidRPr="00CF19A2">
        <w:rPr>
          <w:color w:val="004A98"/>
          <w:w w:val="115"/>
          <w:lang w:val="en-US"/>
        </w:rPr>
        <w:t>d</w:t>
      </w:r>
      <w:r w:rsidRPr="002B4684">
        <w:rPr>
          <w:color w:val="004A98"/>
          <w:w w:val="115"/>
        </w:rPr>
        <w:t>ü</w:t>
      </w:r>
      <w:r w:rsidRPr="00CF19A2">
        <w:rPr>
          <w:color w:val="004A98"/>
          <w:w w:val="115"/>
          <w:lang w:val="en-US"/>
        </w:rPr>
        <w:t>zg</w:t>
      </w:r>
      <w:r w:rsidRPr="002B4684">
        <w:rPr>
          <w:color w:val="004A98"/>
          <w:w w:val="115"/>
        </w:rPr>
        <w:t>ü</w:t>
      </w:r>
      <w:r w:rsidRPr="00CF19A2">
        <w:rPr>
          <w:color w:val="004A98"/>
          <w:w w:val="115"/>
          <w:lang w:val="en-US"/>
        </w:rPr>
        <w:t>n</w:t>
      </w:r>
      <w:r w:rsidRPr="002B4684">
        <w:rPr>
          <w:color w:val="004A98"/>
          <w:w w:val="115"/>
        </w:rPr>
        <w:t xml:space="preserve"> </w:t>
      </w:r>
      <w:r w:rsidRPr="00CF19A2">
        <w:rPr>
          <w:color w:val="004A98"/>
          <w:w w:val="115"/>
          <w:lang w:val="en-US"/>
        </w:rPr>
        <w:t>yerl</w:t>
      </w:r>
      <w:r w:rsidRPr="002B4684">
        <w:rPr>
          <w:color w:val="004A98"/>
          <w:w w:val="115"/>
        </w:rPr>
        <w:t>əş</w:t>
      </w:r>
      <w:r w:rsidRPr="00CF19A2">
        <w:rPr>
          <w:color w:val="004A98"/>
          <w:w w:val="115"/>
          <w:lang w:val="en-US"/>
        </w:rPr>
        <w:t>diyin</w:t>
      </w:r>
      <w:r w:rsidRPr="002B4684">
        <w:rPr>
          <w:color w:val="004A98"/>
          <w:w w:val="115"/>
        </w:rPr>
        <w:t xml:space="preserve">ə </w:t>
      </w:r>
      <w:r w:rsidRPr="00CF19A2">
        <w:rPr>
          <w:color w:val="004A98"/>
          <w:w w:val="115"/>
          <w:lang w:val="en-US"/>
        </w:rPr>
        <w:t>n</w:t>
      </w:r>
      <w:r w:rsidRPr="002B4684">
        <w:rPr>
          <w:color w:val="004A98"/>
          <w:w w:val="115"/>
        </w:rPr>
        <w:t>ə</w:t>
      </w:r>
      <w:r w:rsidRPr="00CF19A2">
        <w:rPr>
          <w:color w:val="004A98"/>
          <w:w w:val="115"/>
          <w:lang w:val="en-US"/>
        </w:rPr>
        <w:t>zar</w:t>
      </w:r>
      <w:r w:rsidRPr="002B4684">
        <w:rPr>
          <w:color w:val="004A98"/>
          <w:w w:val="115"/>
        </w:rPr>
        <w:t>ə</w:t>
      </w:r>
      <w:r w:rsidRPr="00CF19A2">
        <w:rPr>
          <w:color w:val="004A98"/>
          <w:w w:val="115"/>
          <w:lang w:val="en-US"/>
        </w:rPr>
        <w:t>t</w:t>
      </w:r>
      <w:r w:rsidRPr="002B4684">
        <w:rPr>
          <w:color w:val="004A98"/>
          <w:w w:val="115"/>
        </w:rPr>
        <w:t xml:space="preserve"> </w:t>
      </w:r>
      <w:r w:rsidRPr="00CF19A2">
        <w:rPr>
          <w:color w:val="004A98"/>
          <w:w w:val="115"/>
          <w:lang w:val="en-US"/>
        </w:rPr>
        <w:t>etm</w:t>
      </w:r>
      <w:r w:rsidRPr="002B4684">
        <w:rPr>
          <w:color w:val="004A98"/>
          <w:w w:val="115"/>
        </w:rPr>
        <w:t>ə</w:t>
      </w:r>
      <w:r w:rsidRPr="00CF19A2">
        <w:rPr>
          <w:color w:val="004A98"/>
          <w:w w:val="115"/>
          <w:lang w:val="en-US"/>
        </w:rPr>
        <w:t>k</w:t>
      </w:r>
      <w:r w:rsidRPr="002B4684">
        <w:rPr>
          <w:color w:val="004A98"/>
          <w:w w:val="115"/>
        </w:rPr>
        <w:t xml:space="preserve"> üçü</w:t>
      </w:r>
      <w:r w:rsidRPr="00CF19A2">
        <w:rPr>
          <w:color w:val="004A98"/>
          <w:w w:val="115"/>
          <w:lang w:val="en-US"/>
        </w:rPr>
        <w:t>n</w:t>
      </w:r>
      <w:r w:rsidRPr="002B4684">
        <w:rPr>
          <w:color w:val="004A98"/>
          <w:w w:val="115"/>
        </w:rPr>
        <w:t xml:space="preserve"> </w:t>
      </w:r>
      <w:r w:rsidRPr="00CF19A2">
        <w:rPr>
          <w:color w:val="004A98"/>
          <w:w w:val="115"/>
          <w:lang w:val="en-US"/>
        </w:rPr>
        <w:t>t</w:t>
      </w:r>
      <w:r w:rsidRPr="002B4684">
        <w:rPr>
          <w:color w:val="004A98"/>
          <w:w w:val="115"/>
        </w:rPr>
        <w:t>ə</w:t>
      </w:r>
      <w:r w:rsidRPr="00CF19A2">
        <w:rPr>
          <w:color w:val="004A98"/>
          <w:w w:val="115"/>
          <w:lang w:val="en-US"/>
        </w:rPr>
        <w:t>xmin</w:t>
      </w:r>
      <w:r w:rsidRPr="002B4684">
        <w:rPr>
          <w:color w:val="004A98"/>
          <w:w w:val="115"/>
        </w:rPr>
        <w:t>ə</w:t>
      </w:r>
      <w:r w:rsidRPr="00CF19A2">
        <w:rPr>
          <w:color w:val="004A98"/>
          <w:w w:val="115"/>
          <w:lang w:val="en-US"/>
        </w:rPr>
        <w:t>n</w:t>
      </w:r>
      <w:r w:rsidRPr="002B4684">
        <w:rPr>
          <w:color w:val="004A98"/>
          <w:w w:val="115"/>
        </w:rPr>
        <w:t xml:space="preserve"> 3 </w:t>
      </w:r>
      <w:r w:rsidRPr="00CF19A2">
        <w:rPr>
          <w:color w:val="004A98"/>
          <w:w w:val="115"/>
          <w:lang w:val="en-US"/>
        </w:rPr>
        <w:t>m</w:t>
      </w:r>
      <w:r w:rsidRPr="002B4684">
        <w:rPr>
          <w:color w:val="004A98"/>
          <w:w w:val="115"/>
        </w:rPr>
        <w:t xml:space="preserve"> </w:t>
      </w:r>
      <w:r w:rsidRPr="00CF19A2">
        <w:rPr>
          <w:color w:val="004A98"/>
          <w:w w:val="115"/>
          <w:lang w:val="en-US"/>
        </w:rPr>
        <w:t>m</w:t>
      </w:r>
      <w:r w:rsidRPr="002B4684">
        <w:rPr>
          <w:color w:val="004A98"/>
          <w:w w:val="115"/>
        </w:rPr>
        <w:t>ə</w:t>
      </w:r>
      <w:r w:rsidRPr="00CF19A2">
        <w:rPr>
          <w:color w:val="004A98"/>
          <w:w w:val="115"/>
          <w:lang w:val="en-US"/>
        </w:rPr>
        <w:t>saf</w:t>
      </w:r>
      <w:r w:rsidRPr="002B4684">
        <w:rPr>
          <w:color w:val="004A98"/>
          <w:w w:val="115"/>
        </w:rPr>
        <w:t>ə</w:t>
      </w:r>
      <w:r w:rsidRPr="00CF19A2">
        <w:rPr>
          <w:color w:val="004A98"/>
          <w:w w:val="115"/>
          <w:lang w:val="en-US"/>
        </w:rPr>
        <w:t>d</w:t>
      </w:r>
      <w:r w:rsidRPr="002B4684">
        <w:rPr>
          <w:color w:val="004A98"/>
          <w:w w:val="115"/>
        </w:rPr>
        <w:t xml:space="preserve">ə </w:t>
      </w:r>
      <w:r w:rsidRPr="00CF19A2">
        <w:rPr>
          <w:color w:val="004A98"/>
          <w:w w:val="115"/>
          <w:lang w:val="en-US"/>
        </w:rPr>
        <w:t>olmaqla</w:t>
      </w:r>
      <w:r w:rsidRPr="002B4684">
        <w:rPr>
          <w:color w:val="004A98"/>
          <w:w w:val="115"/>
        </w:rPr>
        <w:t xml:space="preserve">, 6 </w:t>
      </w:r>
      <w:r w:rsidRPr="00CF19A2">
        <w:rPr>
          <w:color w:val="004A98"/>
          <w:w w:val="115"/>
          <w:lang w:val="en-US"/>
        </w:rPr>
        <w:t>metrlik</w:t>
      </w:r>
      <w:r w:rsidRPr="002B4684">
        <w:rPr>
          <w:color w:val="004A98"/>
          <w:w w:val="115"/>
        </w:rPr>
        <w:t xml:space="preserve"> </w:t>
      </w:r>
      <w:r w:rsidRPr="00CF19A2">
        <w:rPr>
          <w:color w:val="004A98"/>
          <w:w w:val="115"/>
          <w:lang w:val="en-US"/>
        </w:rPr>
        <w:t>n</w:t>
      </w:r>
      <w:r w:rsidRPr="002B4684">
        <w:rPr>
          <w:color w:val="004A98"/>
          <w:w w:val="115"/>
        </w:rPr>
        <w:t>ö</w:t>
      </w:r>
      <w:r w:rsidRPr="00CF19A2">
        <w:rPr>
          <w:color w:val="004A98"/>
          <w:w w:val="115"/>
          <w:lang w:val="en-US"/>
        </w:rPr>
        <w:t>qt</w:t>
      </w:r>
      <w:r w:rsidRPr="002B4684">
        <w:rPr>
          <w:color w:val="004A98"/>
          <w:w w:val="115"/>
        </w:rPr>
        <w:t xml:space="preserve">ə </w:t>
      </w:r>
      <w:r w:rsidRPr="00CF19A2">
        <w:rPr>
          <w:color w:val="004A98"/>
          <w:w w:val="115"/>
          <w:lang w:val="en-US"/>
        </w:rPr>
        <w:t>il</w:t>
      </w:r>
      <w:r w:rsidRPr="002B4684">
        <w:rPr>
          <w:color w:val="004A98"/>
          <w:w w:val="115"/>
        </w:rPr>
        <w:t xml:space="preserve">ə </w:t>
      </w:r>
      <w:r w:rsidRPr="00CF19A2">
        <w:rPr>
          <w:color w:val="004A98"/>
          <w:w w:val="115"/>
          <w:lang w:val="en-US"/>
        </w:rPr>
        <w:t>eyni</w:t>
      </w:r>
      <w:r w:rsidRPr="002B4684">
        <w:rPr>
          <w:color w:val="004A98"/>
          <w:w w:val="115"/>
        </w:rPr>
        <w:t xml:space="preserve"> </w:t>
      </w:r>
      <w:r w:rsidRPr="00CF19A2">
        <w:rPr>
          <w:color w:val="004A98"/>
          <w:w w:val="115"/>
          <w:lang w:val="en-US"/>
        </w:rPr>
        <w:t>m</w:t>
      </w:r>
      <w:r w:rsidRPr="002B4684">
        <w:rPr>
          <w:color w:val="004A98"/>
          <w:w w:val="115"/>
        </w:rPr>
        <w:t>ö</w:t>
      </w:r>
      <w:r w:rsidRPr="00CF19A2">
        <w:rPr>
          <w:color w:val="004A98"/>
          <w:w w:val="115"/>
          <w:lang w:val="en-US"/>
        </w:rPr>
        <w:t>vqe</w:t>
      </w:r>
      <w:r w:rsidRPr="002B4684">
        <w:rPr>
          <w:color w:val="004A98"/>
          <w:w w:val="115"/>
        </w:rPr>
        <w:t xml:space="preserve"> </w:t>
      </w:r>
      <w:r w:rsidRPr="00CF19A2">
        <w:rPr>
          <w:color w:val="004A98"/>
          <w:w w:val="115"/>
          <w:lang w:val="en-US"/>
        </w:rPr>
        <w:t>tutmal</w:t>
      </w:r>
      <w:r w:rsidRPr="002B4684">
        <w:rPr>
          <w:color w:val="004A98"/>
          <w:w w:val="115"/>
        </w:rPr>
        <w:t>ı</w:t>
      </w:r>
      <w:r w:rsidRPr="00CF19A2">
        <w:rPr>
          <w:color w:val="004A98"/>
          <w:w w:val="115"/>
          <w:lang w:val="en-US"/>
        </w:rPr>
        <w:t>d</w:t>
      </w:r>
      <w:r w:rsidRPr="002B4684">
        <w:rPr>
          <w:color w:val="004A98"/>
          <w:w w:val="115"/>
        </w:rPr>
        <w:t>ı</w:t>
      </w:r>
      <w:r w:rsidRPr="00CF19A2">
        <w:rPr>
          <w:color w:val="004A98"/>
          <w:w w:val="115"/>
          <w:lang w:val="en-US"/>
        </w:rPr>
        <w:t>r</w:t>
      </w:r>
      <w:r w:rsidRPr="002B4684">
        <w:rPr>
          <w:color w:val="004A98"/>
          <w:w w:val="115"/>
        </w:rPr>
        <w:t>. İ</w:t>
      </w:r>
      <w:r w:rsidRPr="00CF19A2">
        <w:rPr>
          <w:color w:val="004A98"/>
          <w:w w:val="115"/>
          <w:lang w:val="en-US"/>
        </w:rPr>
        <w:t>kinci</w:t>
      </w:r>
      <w:r w:rsidRPr="002B4684">
        <w:rPr>
          <w:color w:val="004A98"/>
          <w:w w:val="115"/>
        </w:rPr>
        <w:t xml:space="preserve"> </w:t>
      </w:r>
      <w:r w:rsidRPr="00CF19A2">
        <w:rPr>
          <w:color w:val="004A98"/>
          <w:w w:val="115"/>
          <w:lang w:val="en-US"/>
        </w:rPr>
        <w:t>hakim</w:t>
      </w:r>
      <w:r w:rsidRPr="002B4684">
        <w:rPr>
          <w:color w:val="004A98"/>
          <w:w w:val="115"/>
        </w:rPr>
        <w:t xml:space="preserve"> </w:t>
      </w:r>
      <w:r w:rsidRPr="00CF19A2">
        <w:rPr>
          <w:color w:val="004A98"/>
          <w:w w:val="115"/>
          <w:lang w:val="en-US"/>
        </w:rPr>
        <w:t>z</w:t>
      </w:r>
      <w:r w:rsidRPr="002B4684">
        <w:rPr>
          <w:color w:val="004A98"/>
          <w:w w:val="115"/>
        </w:rPr>
        <w:t>ə</w:t>
      </w:r>
      <w:r w:rsidRPr="00CF19A2">
        <w:rPr>
          <w:color w:val="004A98"/>
          <w:w w:val="115"/>
          <w:lang w:val="en-US"/>
        </w:rPr>
        <w:t>rb</w:t>
      </w:r>
      <w:r w:rsidRPr="002B4684">
        <w:rPr>
          <w:color w:val="004A98"/>
          <w:w w:val="115"/>
        </w:rPr>
        <w:t>ə</w:t>
      </w:r>
      <w:r w:rsidRPr="00CF19A2">
        <w:rPr>
          <w:color w:val="004A98"/>
          <w:w w:val="115"/>
          <w:lang w:val="en-US"/>
        </w:rPr>
        <w:t>nin</w:t>
      </w:r>
      <w:r w:rsidRPr="002B4684">
        <w:rPr>
          <w:color w:val="004A98"/>
          <w:w w:val="115"/>
        </w:rPr>
        <w:t xml:space="preserve"> </w:t>
      </w:r>
      <w:r w:rsidRPr="00CF19A2">
        <w:rPr>
          <w:color w:val="004A98"/>
          <w:w w:val="115"/>
          <w:lang w:val="en-US"/>
        </w:rPr>
        <w:t>yerin</w:t>
      </w:r>
      <w:r w:rsidRPr="002B4684">
        <w:rPr>
          <w:color w:val="004A98"/>
          <w:w w:val="115"/>
        </w:rPr>
        <w:t xml:space="preserve">ə </w:t>
      </w:r>
      <w:r w:rsidRPr="00CF19A2">
        <w:rPr>
          <w:color w:val="004A98"/>
          <w:w w:val="115"/>
          <w:lang w:val="en-US"/>
        </w:rPr>
        <w:t>yetirilm</w:t>
      </w:r>
      <w:r w:rsidRPr="002B4684">
        <w:rPr>
          <w:color w:val="004A98"/>
          <w:w w:val="115"/>
        </w:rPr>
        <w:t>ə</w:t>
      </w:r>
      <w:r w:rsidRPr="00CF19A2">
        <w:rPr>
          <w:color w:val="004A98"/>
          <w:w w:val="115"/>
          <w:lang w:val="en-US"/>
        </w:rPr>
        <w:t>si</w:t>
      </w:r>
      <w:r w:rsidRPr="002B4684">
        <w:rPr>
          <w:color w:val="004A98"/>
          <w:w w:val="115"/>
        </w:rPr>
        <w:t xml:space="preserve"> üçü</w:t>
      </w:r>
      <w:r w:rsidRPr="00CF19A2">
        <w:rPr>
          <w:color w:val="004A98"/>
          <w:w w:val="115"/>
          <w:lang w:val="en-US"/>
        </w:rPr>
        <w:t>n</w:t>
      </w:r>
      <w:r w:rsidRPr="002B4684">
        <w:rPr>
          <w:color w:val="004A98"/>
          <w:w w:val="115"/>
        </w:rPr>
        <w:t xml:space="preserve"> </w:t>
      </w:r>
      <w:r w:rsidRPr="00CF19A2">
        <w:rPr>
          <w:color w:val="004A98"/>
          <w:w w:val="115"/>
          <w:lang w:val="en-US"/>
        </w:rPr>
        <w:t>i</w:t>
      </w:r>
      <w:r w:rsidRPr="002B4684">
        <w:rPr>
          <w:color w:val="004A98"/>
          <w:w w:val="115"/>
        </w:rPr>
        <w:t>ş</w:t>
      </w:r>
      <w:r w:rsidRPr="00CF19A2">
        <w:rPr>
          <w:color w:val="004A98"/>
          <w:w w:val="115"/>
          <w:lang w:val="en-US"/>
        </w:rPr>
        <w:t>ar</w:t>
      </w:r>
      <w:r w:rsidRPr="002B4684">
        <w:rPr>
          <w:color w:val="004A98"/>
          <w:w w:val="115"/>
        </w:rPr>
        <w:t xml:space="preserve">ə </w:t>
      </w:r>
      <w:r w:rsidRPr="00CF19A2">
        <w:rPr>
          <w:color w:val="004A98"/>
          <w:w w:val="115"/>
          <w:lang w:val="en-US"/>
        </w:rPr>
        <w:t>verir</w:t>
      </w:r>
      <w:r w:rsidR="008866AC" w:rsidRPr="00874759">
        <w:rPr>
          <w:color w:val="004A98"/>
          <w:w w:val="115"/>
        </w:rPr>
        <w:t>.</w:t>
      </w:r>
    </w:p>
    <w:p w:rsidR="00CF19A2" w:rsidRPr="002B4684" w:rsidRDefault="00CF19A2">
      <w:pPr>
        <w:pStyle w:val="BodyText"/>
        <w:kinsoku w:val="0"/>
        <w:overflowPunct w:val="0"/>
        <w:spacing w:line="261" w:lineRule="auto"/>
        <w:ind w:left="493" w:right="482"/>
        <w:rPr>
          <w:color w:val="004A98"/>
          <w:w w:val="115"/>
        </w:rPr>
      </w:pPr>
    </w:p>
    <w:p w:rsidR="00712535" w:rsidRPr="002B4684" w:rsidRDefault="00CF19A2" w:rsidP="00CF19A2">
      <w:pPr>
        <w:pStyle w:val="BodyText"/>
        <w:kinsoku w:val="0"/>
        <w:overflowPunct w:val="0"/>
        <w:spacing w:before="10"/>
        <w:ind w:left="493"/>
        <w:rPr>
          <w:color w:val="004A98"/>
          <w:w w:val="115"/>
        </w:rPr>
      </w:pPr>
      <w:r w:rsidRPr="002B4684">
        <w:rPr>
          <w:color w:val="004A98"/>
          <w:w w:val="115"/>
        </w:rPr>
        <w:t>Üçü</w:t>
      </w:r>
      <w:r w:rsidRPr="00CF19A2">
        <w:rPr>
          <w:color w:val="004A98"/>
          <w:w w:val="115"/>
          <w:lang w:val="en-US"/>
        </w:rPr>
        <w:t>nc</w:t>
      </w:r>
      <w:r w:rsidRPr="002B4684">
        <w:rPr>
          <w:color w:val="004A98"/>
          <w:w w:val="115"/>
        </w:rPr>
        <w:t xml:space="preserve">ü </w:t>
      </w:r>
      <w:r w:rsidRPr="00CF19A2">
        <w:rPr>
          <w:color w:val="004A98"/>
          <w:w w:val="115"/>
          <w:lang w:val="en-US"/>
        </w:rPr>
        <w:t>hakim</w:t>
      </w:r>
      <w:r w:rsidRPr="002B4684">
        <w:rPr>
          <w:color w:val="004A98"/>
          <w:w w:val="115"/>
        </w:rPr>
        <w:t xml:space="preserve"> </w:t>
      </w:r>
      <w:r w:rsidRPr="00CF19A2">
        <w:rPr>
          <w:color w:val="004A98"/>
          <w:w w:val="115"/>
          <w:lang w:val="en-US"/>
        </w:rPr>
        <w:t>qap</w:t>
      </w:r>
      <w:r w:rsidRPr="002B4684">
        <w:rPr>
          <w:color w:val="004A98"/>
          <w:w w:val="115"/>
        </w:rPr>
        <w:t xml:space="preserve">ı </w:t>
      </w:r>
      <w:r w:rsidRPr="00CF19A2">
        <w:rPr>
          <w:color w:val="004A98"/>
          <w:w w:val="115"/>
          <w:lang w:val="en-US"/>
        </w:rPr>
        <w:t>x</w:t>
      </w:r>
      <w:r w:rsidRPr="002B4684">
        <w:rPr>
          <w:color w:val="004A98"/>
          <w:w w:val="115"/>
        </w:rPr>
        <w:t>ə</w:t>
      </w:r>
      <w:r w:rsidRPr="00CF19A2">
        <w:rPr>
          <w:color w:val="004A98"/>
          <w:w w:val="115"/>
          <w:lang w:val="en-US"/>
        </w:rPr>
        <w:t>ttind</w:t>
      </w:r>
      <w:r w:rsidRPr="002B4684">
        <w:rPr>
          <w:color w:val="004A98"/>
          <w:w w:val="115"/>
        </w:rPr>
        <w:t>ə</w:t>
      </w:r>
      <w:r w:rsidRPr="00CF19A2">
        <w:rPr>
          <w:color w:val="004A98"/>
          <w:w w:val="115"/>
          <w:lang w:val="en-US"/>
        </w:rPr>
        <w:t>n</w:t>
      </w:r>
      <w:r w:rsidRPr="002B4684">
        <w:rPr>
          <w:color w:val="004A98"/>
          <w:w w:val="115"/>
        </w:rPr>
        <w:t xml:space="preserve"> </w:t>
      </w:r>
      <w:r w:rsidRPr="00CF19A2">
        <w:rPr>
          <w:color w:val="004A98"/>
          <w:w w:val="115"/>
          <w:lang w:val="en-US"/>
        </w:rPr>
        <w:t>t</w:t>
      </w:r>
      <w:r w:rsidRPr="002B4684">
        <w:rPr>
          <w:color w:val="004A98"/>
          <w:w w:val="115"/>
        </w:rPr>
        <w:t>ə</w:t>
      </w:r>
      <w:r w:rsidRPr="00CF19A2">
        <w:rPr>
          <w:color w:val="004A98"/>
          <w:w w:val="115"/>
          <w:lang w:val="en-US"/>
        </w:rPr>
        <w:t>xmin</w:t>
      </w:r>
      <w:r w:rsidRPr="002B4684">
        <w:rPr>
          <w:color w:val="004A98"/>
          <w:w w:val="115"/>
        </w:rPr>
        <w:t>ə</w:t>
      </w:r>
      <w:r w:rsidRPr="00CF19A2">
        <w:rPr>
          <w:color w:val="004A98"/>
          <w:w w:val="115"/>
          <w:lang w:val="en-US"/>
        </w:rPr>
        <w:t>n</w:t>
      </w:r>
      <w:r w:rsidRPr="002B4684">
        <w:rPr>
          <w:color w:val="004A98"/>
          <w:w w:val="115"/>
        </w:rPr>
        <w:t xml:space="preserve"> 2 </w:t>
      </w:r>
      <w:r w:rsidRPr="00CF19A2">
        <w:rPr>
          <w:color w:val="004A98"/>
          <w:w w:val="115"/>
          <w:lang w:val="en-US"/>
        </w:rPr>
        <w:t>m</w:t>
      </w:r>
      <w:r w:rsidRPr="002B4684">
        <w:rPr>
          <w:color w:val="004A98"/>
          <w:w w:val="115"/>
        </w:rPr>
        <w:t xml:space="preserve"> </w:t>
      </w:r>
      <w:r w:rsidRPr="00CF19A2">
        <w:rPr>
          <w:color w:val="004A98"/>
          <w:w w:val="115"/>
          <w:lang w:val="en-US"/>
        </w:rPr>
        <w:t>m</w:t>
      </w:r>
      <w:r w:rsidRPr="002B4684">
        <w:rPr>
          <w:color w:val="004A98"/>
          <w:w w:val="115"/>
        </w:rPr>
        <w:t>ə</w:t>
      </w:r>
      <w:r w:rsidRPr="00CF19A2">
        <w:rPr>
          <w:color w:val="004A98"/>
          <w:w w:val="115"/>
          <w:lang w:val="en-US"/>
        </w:rPr>
        <w:t>saf</w:t>
      </w:r>
      <w:r w:rsidRPr="002B4684">
        <w:rPr>
          <w:color w:val="004A98"/>
          <w:w w:val="115"/>
        </w:rPr>
        <w:t>ə</w:t>
      </w:r>
      <w:r w:rsidRPr="00CF19A2">
        <w:rPr>
          <w:color w:val="004A98"/>
          <w:w w:val="115"/>
          <w:lang w:val="en-US"/>
        </w:rPr>
        <w:t>d</w:t>
      </w:r>
      <w:r w:rsidRPr="002B4684">
        <w:rPr>
          <w:color w:val="004A98"/>
          <w:w w:val="115"/>
        </w:rPr>
        <w:t xml:space="preserve">ə, </w:t>
      </w:r>
      <w:r w:rsidRPr="00CF19A2">
        <w:rPr>
          <w:color w:val="004A98"/>
          <w:w w:val="115"/>
          <w:lang w:val="en-US"/>
        </w:rPr>
        <w:t>qar</w:t>
      </w:r>
      <w:r w:rsidRPr="002B4684">
        <w:rPr>
          <w:color w:val="004A98"/>
          <w:w w:val="115"/>
        </w:rPr>
        <w:t xml:space="preserve">şı </w:t>
      </w:r>
      <w:r w:rsidRPr="00CF19A2">
        <w:rPr>
          <w:color w:val="004A98"/>
          <w:w w:val="115"/>
          <w:lang w:val="en-US"/>
        </w:rPr>
        <w:t>t</w:t>
      </w:r>
      <w:r w:rsidRPr="002B4684">
        <w:rPr>
          <w:color w:val="004A98"/>
          <w:w w:val="115"/>
        </w:rPr>
        <w:t>ə</w:t>
      </w:r>
      <w:r w:rsidRPr="00CF19A2">
        <w:rPr>
          <w:color w:val="004A98"/>
          <w:w w:val="115"/>
          <w:lang w:val="en-US"/>
        </w:rPr>
        <w:t>r</w:t>
      </w:r>
      <w:r w:rsidRPr="002B4684">
        <w:rPr>
          <w:color w:val="004A98"/>
          <w:w w:val="115"/>
        </w:rPr>
        <w:t>ə</w:t>
      </w:r>
      <w:r w:rsidRPr="00CF19A2">
        <w:rPr>
          <w:color w:val="004A98"/>
          <w:w w:val="115"/>
          <w:lang w:val="en-US"/>
        </w:rPr>
        <w:t>fd</w:t>
      </w:r>
      <w:r w:rsidRPr="002B4684">
        <w:rPr>
          <w:color w:val="004A98"/>
          <w:w w:val="115"/>
        </w:rPr>
        <w:t xml:space="preserve">ə </w:t>
      </w:r>
      <w:r w:rsidRPr="00CF19A2">
        <w:rPr>
          <w:color w:val="004A98"/>
          <w:w w:val="115"/>
          <w:lang w:val="en-US"/>
        </w:rPr>
        <w:t>hakim</w:t>
      </w:r>
      <w:r w:rsidRPr="002B4684">
        <w:rPr>
          <w:color w:val="004A98"/>
          <w:w w:val="115"/>
        </w:rPr>
        <w:t xml:space="preserve"> </w:t>
      </w:r>
      <w:r w:rsidRPr="00CF19A2">
        <w:rPr>
          <w:color w:val="004A98"/>
          <w:w w:val="115"/>
          <w:lang w:val="en-US"/>
        </w:rPr>
        <w:t>m</w:t>
      </w:r>
      <w:r w:rsidRPr="002B4684">
        <w:rPr>
          <w:color w:val="004A98"/>
          <w:w w:val="115"/>
        </w:rPr>
        <w:t>ö</w:t>
      </w:r>
      <w:r w:rsidRPr="00CF19A2">
        <w:rPr>
          <w:color w:val="004A98"/>
          <w:w w:val="115"/>
          <w:lang w:val="en-US"/>
        </w:rPr>
        <w:t>vqeyind</w:t>
      </w:r>
      <w:r w:rsidRPr="002B4684">
        <w:rPr>
          <w:color w:val="004A98"/>
          <w:w w:val="115"/>
        </w:rPr>
        <w:t xml:space="preserve">ə </w:t>
      </w:r>
      <w:r w:rsidRPr="00CF19A2">
        <w:rPr>
          <w:color w:val="004A98"/>
          <w:w w:val="115"/>
          <w:lang w:val="en-US"/>
        </w:rPr>
        <w:t>m</w:t>
      </w:r>
      <w:r w:rsidRPr="002B4684">
        <w:rPr>
          <w:color w:val="004A98"/>
          <w:w w:val="115"/>
        </w:rPr>
        <w:t>ö</w:t>
      </w:r>
      <w:r w:rsidRPr="00CF19A2">
        <w:rPr>
          <w:color w:val="004A98"/>
          <w:w w:val="115"/>
          <w:lang w:val="en-US"/>
        </w:rPr>
        <w:t>vqe</w:t>
      </w:r>
      <w:r w:rsidRPr="002B4684">
        <w:rPr>
          <w:color w:val="004A98"/>
          <w:w w:val="115"/>
        </w:rPr>
        <w:t xml:space="preserve"> </w:t>
      </w:r>
      <w:r w:rsidRPr="00CF19A2">
        <w:rPr>
          <w:color w:val="004A98"/>
          <w:w w:val="115"/>
          <w:lang w:val="en-US"/>
        </w:rPr>
        <w:t>tutur</w:t>
      </w:r>
      <w:r w:rsidRPr="002B4684">
        <w:rPr>
          <w:color w:val="004A98"/>
          <w:w w:val="115"/>
        </w:rPr>
        <w:t>. Üçü</w:t>
      </w:r>
      <w:r w:rsidRPr="00CF19A2">
        <w:rPr>
          <w:color w:val="004A98"/>
          <w:w w:val="115"/>
          <w:lang w:val="en-US"/>
        </w:rPr>
        <w:t>nc</w:t>
      </w:r>
      <w:r w:rsidRPr="002B4684">
        <w:rPr>
          <w:color w:val="004A98"/>
          <w:w w:val="115"/>
        </w:rPr>
        <w:t xml:space="preserve">ü </w:t>
      </w:r>
      <w:r w:rsidRPr="00CF19A2">
        <w:rPr>
          <w:color w:val="004A98"/>
          <w:w w:val="115"/>
          <w:lang w:val="en-US"/>
        </w:rPr>
        <w:t>hakimin</w:t>
      </w:r>
      <w:r w:rsidRPr="002B4684">
        <w:rPr>
          <w:color w:val="004A98"/>
          <w:w w:val="115"/>
        </w:rPr>
        <w:t xml:space="preserve"> ə</w:t>
      </w:r>
      <w:r w:rsidRPr="00CF19A2">
        <w:rPr>
          <w:color w:val="004A98"/>
          <w:w w:val="115"/>
          <w:lang w:val="en-US"/>
        </w:rPr>
        <w:t>sas</w:t>
      </w:r>
      <w:r w:rsidRPr="002B4684">
        <w:rPr>
          <w:color w:val="004A98"/>
          <w:w w:val="115"/>
        </w:rPr>
        <w:t xml:space="preserve"> </w:t>
      </w:r>
      <w:r w:rsidRPr="00CF19A2">
        <w:rPr>
          <w:color w:val="004A98"/>
          <w:w w:val="115"/>
          <w:lang w:val="en-US"/>
        </w:rPr>
        <w:t>v</w:t>
      </w:r>
      <w:r w:rsidRPr="002B4684">
        <w:rPr>
          <w:color w:val="004A98"/>
          <w:w w:val="115"/>
        </w:rPr>
        <w:t>ə</w:t>
      </w:r>
      <w:r w:rsidRPr="00CF19A2">
        <w:rPr>
          <w:color w:val="004A98"/>
          <w:w w:val="115"/>
          <w:lang w:val="en-US"/>
        </w:rPr>
        <w:t>zif</w:t>
      </w:r>
      <w:r w:rsidRPr="002B4684">
        <w:rPr>
          <w:color w:val="004A98"/>
          <w:w w:val="115"/>
        </w:rPr>
        <w:t>ə</w:t>
      </w:r>
      <w:r w:rsidRPr="00CF19A2">
        <w:rPr>
          <w:color w:val="004A98"/>
          <w:w w:val="115"/>
          <w:lang w:val="en-US"/>
        </w:rPr>
        <w:t>si</w:t>
      </w:r>
      <w:r w:rsidRPr="002B4684">
        <w:rPr>
          <w:color w:val="004A98"/>
          <w:w w:val="115"/>
        </w:rPr>
        <w:t xml:space="preserve"> </w:t>
      </w:r>
      <w:r w:rsidRPr="00CF19A2">
        <w:rPr>
          <w:color w:val="004A98"/>
          <w:w w:val="115"/>
          <w:lang w:val="en-US"/>
        </w:rPr>
        <w:t>topun</w:t>
      </w:r>
      <w:r w:rsidRPr="002B4684">
        <w:rPr>
          <w:color w:val="004A98"/>
          <w:w w:val="115"/>
        </w:rPr>
        <w:t xml:space="preserve"> </w:t>
      </w:r>
      <w:r w:rsidRPr="00CF19A2">
        <w:rPr>
          <w:color w:val="004A98"/>
          <w:w w:val="115"/>
          <w:lang w:val="en-US"/>
        </w:rPr>
        <w:t>x</w:t>
      </w:r>
      <w:r w:rsidRPr="002B4684">
        <w:rPr>
          <w:color w:val="004A98"/>
          <w:w w:val="115"/>
        </w:rPr>
        <w:t>ə</w:t>
      </w:r>
      <w:r w:rsidRPr="00CF19A2">
        <w:rPr>
          <w:color w:val="004A98"/>
          <w:w w:val="115"/>
          <w:lang w:val="en-US"/>
        </w:rPr>
        <w:t>tti</w:t>
      </w:r>
      <w:r w:rsidRPr="002B4684">
        <w:rPr>
          <w:color w:val="004A98"/>
          <w:w w:val="115"/>
        </w:rPr>
        <w:t xml:space="preserve"> </w:t>
      </w:r>
      <w:r w:rsidRPr="00CF19A2">
        <w:rPr>
          <w:color w:val="004A98"/>
          <w:w w:val="115"/>
          <w:lang w:val="en-US"/>
        </w:rPr>
        <w:t>ke</w:t>
      </w:r>
      <w:r w:rsidRPr="002B4684">
        <w:rPr>
          <w:color w:val="004A98"/>
          <w:w w:val="115"/>
        </w:rPr>
        <w:t>ç</w:t>
      </w:r>
      <w:r w:rsidRPr="00CF19A2">
        <w:rPr>
          <w:color w:val="004A98"/>
          <w:w w:val="115"/>
          <w:lang w:val="en-US"/>
        </w:rPr>
        <w:t>ib</w:t>
      </w:r>
      <w:r w:rsidRPr="002B4684">
        <w:rPr>
          <w:color w:val="004A98"/>
          <w:w w:val="115"/>
        </w:rPr>
        <w:t>-</w:t>
      </w:r>
      <w:r w:rsidRPr="00CF19A2">
        <w:rPr>
          <w:color w:val="004A98"/>
          <w:w w:val="115"/>
          <w:lang w:val="en-US"/>
        </w:rPr>
        <w:t>ke</w:t>
      </w:r>
      <w:r w:rsidRPr="002B4684">
        <w:rPr>
          <w:color w:val="004A98"/>
          <w:w w:val="115"/>
        </w:rPr>
        <w:t>ç</w:t>
      </w:r>
      <w:r w:rsidRPr="00CF19A2">
        <w:rPr>
          <w:color w:val="004A98"/>
          <w:w w:val="115"/>
          <w:lang w:val="en-US"/>
        </w:rPr>
        <w:t>m</w:t>
      </w:r>
      <w:r w:rsidRPr="002B4684">
        <w:rPr>
          <w:color w:val="004A98"/>
          <w:w w:val="115"/>
        </w:rPr>
        <w:t>ə</w:t>
      </w:r>
      <w:r w:rsidRPr="00CF19A2">
        <w:rPr>
          <w:color w:val="004A98"/>
          <w:w w:val="115"/>
          <w:lang w:val="en-US"/>
        </w:rPr>
        <w:t>m</w:t>
      </w:r>
      <w:r w:rsidRPr="002B4684">
        <w:rPr>
          <w:color w:val="004A98"/>
          <w:w w:val="115"/>
        </w:rPr>
        <w:t>ə</w:t>
      </w:r>
      <w:r w:rsidRPr="00CF19A2">
        <w:rPr>
          <w:color w:val="004A98"/>
          <w:w w:val="115"/>
          <w:lang w:val="en-US"/>
        </w:rPr>
        <w:t>sini</w:t>
      </w:r>
      <w:r w:rsidRPr="002B4684">
        <w:rPr>
          <w:color w:val="004A98"/>
          <w:w w:val="115"/>
        </w:rPr>
        <w:t xml:space="preserve"> </w:t>
      </w:r>
      <w:r w:rsidRPr="00CF19A2">
        <w:rPr>
          <w:color w:val="004A98"/>
          <w:w w:val="115"/>
          <w:lang w:val="en-US"/>
        </w:rPr>
        <w:t>yoxlamaq</w:t>
      </w:r>
      <w:r w:rsidRPr="002B4684">
        <w:rPr>
          <w:color w:val="004A98"/>
          <w:w w:val="115"/>
        </w:rPr>
        <w:t xml:space="preserve"> </w:t>
      </w:r>
      <w:r w:rsidRPr="00CF19A2">
        <w:rPr>
          <w:color w:val="004A98"/>
          <w:w w:val="115"/>
          <w:lang w:val="en-US"/>
        </w:rPr>
        <w:t>v</w:t>
      </w:r>
      <w:r w:rsidRPr="002B4684">
        <w:rPr>
          <w:color w:val="004A98"/>
          <w:w w:val="115"/>
        </w:rPr>
        <w:t xml:space="preserve">ə </w:t>
      </w:r>
      <w:r w:rsidRPr="00CF19A2">
        <w:rPr>
          <w:color w:val="004A98"/>
          <w:w w:val="115"/>
          <w:lang w:val="en-US"/>
        </w:rPr>
        <w:t>laz</w:t>
      </w:r>
      <w:r w:rsidRPr="002B4684">
        <w:rPr>
          <w:color w:val="004A98"/>
          <w:w w:val="115"/>
        </w:rPr>
        <w:t>ı</w:t>
      </w:r>
      <w:r w:rsidRPr="00CF19A2">
        <w:rPr>
          <w:color w:val="004A98"/>
          <w:w w:val="115"/>
          <w:lang w:val="en-US"/>
        </w:rPr>
        <w:t>m</w:t>
      </w:r>
      <w:r w:rsidRPr="002B4684">
        <w:rPr>
          <w:color w:val="004A98"/>
          <w:w w:val="115"/>
        </w:rPr>
        <w:t xml:space="preserve"> </w:t>
      </w:r>
      <w:r w:rsidRPr="00CF19A2">
        <w:rPr>
          <w:color w:val="004A98"/>
          <w:w w:val="115"/>
          <w:lang w:val="en-US"/>
        </w:rPr>
        <w:t>olduqda</w:t>
      </w:r>
      <w:r w:rsidRPr="002B4684">
        <w:rPr>
          <w:color w:val="004A98"/>
          <w:w w:val="115"/>
        </w:rPr>
        <w:t xml:space="preserve"> </w:t>
      </w:r>
      <w:r w:rsidRPr="00CF19A2">
        <w:rPr>
          <w:color w:val="004A98"/>
          <w:w w:val="115"/>
          <w:lang w:val="en-US"/>
        </w:rPr>
        <w:t>hakim</w:t>
      </w:r>
      <w:r w:rsidRPr="002B4684">
        <w:rPr>
          <w:color w:val="004A98"/>
          <w:w w:val="115"/>
        </w:rPr>
        <w:t xml:space="preserve">ə </w:t>
      </w:r>
      <w:r w:rsidRPr="00CF19A2">
        <w:rPr>
          <w:color w:val="004A98"/>
          <w:w w:val="115"/>
          <w:lang w:val="en-US"/>
        </w:rPr>
        <w:t>k</w:t>
      </w:r>
      <w:r w:rsidRPr="002B4684">
        <w:rPr>
          <w:color w:val="004A98"/>
          <w:w w:val="115"/>
        </w:rPr>
        <w:t>ö</w:t>
      </w:r>
      <w:r w:rsidRPr="00CF19A2">
        <w:rPr>
          <w:color w:val="004A98"/>
          <w:w w:val="115"/>
          <w:lang w:val="en-US"/>
        </w:rPr>
        <w:t>m</w:t>
      </w:r>
      <w:r w:rsidRPr="002B4684">
        <w:rPr>
          <w:color w:val="004A98"/>
          <w:w w:val="115"/>
        </w:rPr>
        <w:t>ə</w:t>
      </w:r>
      <w:r w:rsidRPr="00CF19A2">
        <w:rPr>
          <w:color w:val="004A98"/>
          <w:w w:val="115"/>
          <w:lang w:val="en-US"/>
        </w:rPr>
        <w:t>k</w:t>
      </w:r>
      <w:r w:rsidRPr="002B4684">
        <w:rPr>
          <w:color w:val="004A98"/>
          <w:w w:val="115"/>
        </w:rPr>
        <w:t xml:space="preserve"> </w:t>
      </w:r>
      <w:r w:rsidRPr="00CF19A2">
        <w:rPr>
          <w:color w:val="004A98"/>
          <w:w w:val="115"/>
          <w:lang w:val="en-US"/>
        </w:rPr>
        <w:t>etm</w:t>
      </w:r>
      <w:r w:rsidRPr="002B4684">
        <w:rPr>
          <w:color w:val="004A98"/>
          <w:w w:val="115"/>
        </w:rPr>
        <w:t>ə</w:t>
      </w:r>
      <w:r w:rsidRPr="00CF19A2">
        <w:rPr>
          <w:color w:val="004A98"/>
          <w:w w:val="115"/>
          <w:lang w:val="en-US"/>
        </w:rPr>
        <w:t>kdir</w:t>
      </w:r>
      <w:r w:rsidRPr="002B4684">
        <w:rPr>
          <w:color w:val="004A98"/>
          <w:w w:val="115"/>
        </w:rPr>
        <w:t>.</w:t>
      </w:r>
    </w:p>
    <w:p w:rsidR="00CF19A2" w:rsidRPr="002B4684" w:rsidRDefault="00CF19A2" w:rsidP="00CF19A2">
      <w:pPr>
        <w:pStyle w:val="BodyText"/>
        <w:kinsoku w:val="0"/>
        <w:overflowPunct w:val="0"/>
        <w:spacing w:before="10"/>
        <w:ind w:left="493"/>
        <w:rPr>
          <w:sz w:val="19"/>
          <w:szCs w:val="19"/>
        </w:rPr>
      </w:pPr>
    </w:p>
    <w:p w:rsidR="00712535" w:rsidRPr="002B4684" w:rsidRDefault="00CF19A2" w:rsidP="00CF19A2">
      <w:pPr>
        <w:pStyle w:val="BodyText"/>
        <w:kinsoku w:val="0"/>
        <w:overflowPunct w:val="0"/>
        <w:spacing w:before="9"/>
        <w:ind w:left="493"/>
        <w:rPr>
          <w:color w:val="004A98"/>
          <w:w w:val="115"/>
        </w:rPr>
      </w:pPr>
      <w:r w:rsidRPr="002B4684">
        <w:rPr>
          <w:color w:val="004A98"/>
          <w:w w:val="115"/>
        </w:rPr>
        <w:t>Üçü</w:t>
      </w:r>
      <w:r w:rsidRPr="00CF19A2">
        <w:rPr>
          <w:color w:val="004A98"/>
          <w:w w:val="115"/>
          <w:lang w:val="en-US"/>
        </w:rPr>
        <w:t>nc</w:t>
      </w:r>
      <w:r w:rsidRPr="002B4684">
        <w:rPr>
          <w:color w:val="004A98"/>
          <w:w w:val="115"/>
        </w:rPr>
        <w:t xml:space="preserve">ü </w:t>
      </w:r>
      <w:r w:rsidRPr="00CF19A2">
        <w:rPr>
          <w:color w:val="004A98"/>
          <w:w w:val="115"/>
          <w:lang w:val="en-US"/>
        </w:rPr>
        <w:t>hakim</w:t>
      </w:r>
      <w:r w:rsidRPr="002B4684">
        <w:rPr>
          <w:color w:val="004A98"/>
          <w:w w:val="115"/>
        </w:rPr>
        <w:t xml:space="preserve"> </w:t>
      </w:r>
      <w:r w:rsidRPr="00CF19A2">
        <w:rPr>
          <w:color w:val="004A98"/>
          <w:w w:val="115"/>
          <w:lang w:val="en-US"/>
        </w:rPr>
        <w:t>h</w:t>
      </w:r>
      <w:r w:rsidRPr="002B4684">
        <w:rPr>
          <w:color w:val="004A98"/>
          <w:w w:val="115"/>
        </w:rPr>
        <w:t>ə</w:t>
      </w:r>
      <w:r w:rsidRPr="00CF19A2">
        <w:rPr>
          <w:color w:val="004A98"/>
          <w:w w:val="115"/>
          <w:lang w:val="en-US"/>
        </w:rPr>
        <w:t>r</w:t>
      </w:r>
      <w:r w:rsidRPr="002B4684">
        <w:rPr>
          <w:color w:val="004A98"/>
          <w:w w:val="115"/>
        </w:rPr>
        <w:t xml:space="preserve"> </w:t>
      </w:r>
      <w:r w:rsidRPr="00CF19A2">
        <w:rPr>
          <w:color w:val="004A98"/>
          <w:w w:val="115"/>
          <w:lang w:val="en-US"/>
        </w:rPr>
        <w:t>iki</w:t>
      </w:r>
      <w:r w:rsidRPr="002B4684">
        <w:rPr>
          <w:color w:val="004A98"/>
          <w:w w:val="115"/>
        </w:rPr>
        <w:t xml:space="preserve"> </w:t>
      </w:r>
      <w:r w:rsidRPr="00CF19A2">
        <w:rPr>
          <w:color w:val="004A98"/>
          <w:w w:val="115"/>
          <w:lang w:val="en-US"/>
        </w:rPr>
        <w:t>komandan</w:t>
      </w:r>
      <w:r w:rsidRPr="002B4684">
        <w:rPr>
          <w:color w:val="004A98"/>
          <w:w w:val="115"/>
        </w:rPr>
        <w:t>ı</w:t>
      </w:r>
      <w:r w:rsidRPr="00CF19A2">
        <w:rPr>
          <w:color w:val="004A98"/>
          <w:w w:val="115"/>
          <w:lang w:val="en-US"/>
        </w:rPr>
        <w:t>n</w:t>
      </w:r>
      <w:r w:rsidRPr="002B4684">
        <w:rPr>
          <w:color w:val="004A98"/>
          <w:w w:val="115"/>
        </w:rPr>
        <w:t xml:space="preserve"> </w:t>
      </w:r>
      <w:r w:rsidRPr="00CF19A2">
        <w:rPr>
          <w:color w:val="004A98"/>
          <w:w w:val="115"/>
          <w:lang w:val="en-US"/>
        </w:rPr>
        <w:t>qalan</w:t>
      </w:r>
      <w:r w:rsidRPr="002B4684">
        <w:rPr>
          <w:color w:val="004A98"/>
          <w:w w:val="115"/>
        </w:rPr>
        <w:t xml:space="preserve"> </w:t>
      </w:r>
      <w:r w:rsidRPr="00CF19A2">
        <w:rPr>
          <w:color w:val="004A98"/>
          <w:w w:val="115"/>
          <w:lang w:val="en-US"/>
        </w:rPr>
        <w:t>oyun</w:t>
      </w:r>
      <w:r w:rsidRPr="002B4684">
        <w:rPr>
          <w:color w:val="004A98"/>
          <w:w w:val="115"/>
        </w:rPr>
        <w:t>ç</w:t>
      </w:r>
      <w:r w:rsidRPr="00CF19A2">
        <w:rPr>
          <w:color w:val="004A98"/>
          <w:w w:val="115"/>
          <w:lang w:val="en-US"/>
        </w:rPr>
        <w:t>ular</w:t>
      </w:r>
      <w:r w:rsidRPr="002B4684">
        <w:rPr>
          <w:color w:val="004A98"/>
          <w:w w:val="115"/>
        </w:rPr>
        <w:t>ı</w:t>
      </w:r>
      <w:r w:rsidRPr="00CF19A2">
        <w:rPr>
          <w:color w:val="004A98"/>
          <w:w w:val="115"/>
          <w:lang w:val="en-US"/>
        </w:rPr>
        <w:t>na</w:t>
      </w:r>
      <w:r w:rsidRPr="002B4684">
        <w:rPr>
          <w:color w:val="004A98"/>
          <w:w w:val="115"/>
        </w:rPr>
        <w:t xml:space="preserve"> </w:t>
      </w:r>
      <w:r w:rsidRPr="00CF19A2">
        <w:rPr>
          <w:color w:val="004A98"/>
          <w:w w:val="115"/>
          <w:lang w:val="en-US"/>
        </w:rPr>
        <w:t>n</w:t>
      </w:r>
      <w:r w:rsidRPr="002B4684">
        <w:rPr>
          <w:color w:val="004A98"/>
          <w:w w:val="115"/>
        </w:rPr>
        <w:t>ə</w:t>
      </w:r>
      <w:r w:rsidRPr="00CF19A2">
        <w:rPr>
          <w:color w:val="004A98"/>
          <w:w w:val="115"/>
          <w:lang w:val="en-US"/>
        </w:rPr>
        <w:t>zar</w:t>
      </w:r>
      <w:r w:rsidRPr="002B4684">
        <w:rPr>
          <w:color w:val="004A98"/>
          <w:w w:val="115"/>
        </w:rPr>
        <w:t>ə</w:t>
      </w:r>
      <w:r w:rsidRPr="00CF19A2">
        <w:rPr>
          <w:color w:val="004A98"/>
          <w:w w:val="115"/>
          <w:lang w:val="en-US"/>
        </w:rPr>
        <w:t>t</w:t>
      </w:r>
      <w:r w:rsidRPr="002B4684">
        <w:rPr>
          <w:color w:val="004A98"/>
          <w:w w:val="115"/>
        </w:rPr>
        <w:t xml:space="preserve"> </w:t>
      </w:r>
      <w:r w:rsidRPr="00CF19A2">
        <w:rPr>
          <w:color w:val="004A98"/>
          <w:w w:val="115"/>
          <w:lang w:val="en-US"/>
        </w:rPr>
        <w:t>etm</w:t>
      </w:r>
      <w:r w:rsidRPr="002B4684">
        <w:rPr>
          <w:color w:val="004A98"/>
          <w:w w:val="115"/>
        </w:rPr>
        <w:t>ə</w:t>
      </w:r>
      <w:r w:rsidRPr="00CF19A2">
        <w:rPr>
          <w:color w:val="004A98"/>
          <w:w w:val="115"/>
          <w:lang w:val="en-US"/>
        </w:rPr>
        <w:t>k</w:t>
      </w:r>
      <w:r w:rsidRPr="002B4684">
        <w:rPr>
          <w:color w:val="004A98"/>
          <w:w w:val="115"/>
        </w:rPr>
        <w:t xml:space="preserve"> üçü</w:t>
      </w:r>
      <w:r w:rsidRPr="00CF19A2">
        <w:rPr>
          <w:color w:val="004A98"/>
          <w:w w:val="115"/>
          <w:lang w:val="en-US"/>
        </w:rPr>
        <w:t>n</w:t>
      </w:r>
      <w:r w:rsidRPr="002B4684">
        <w:rPr>
          <w:color w:val="004A98"/>
          <w:w w:val="115"/>
        </w:rPr>
        <w:t xml:space="preserve"> </w:t>
      </w:r>
      <w:r w:rsidRPr="00CF19A2">
        <w:rPr>
          <w:color w:val="004A98"/>
          <w:w w:val="115"/>
          <w:lang w:val="en-US"/>
        </w:rPr>
        <w:t>m</w:t>
      </w:r>
      <w:r w:rsidRPr="002B4684">
        <w:rPr>
          <w:color w:val="004A98"/>
          <w:w w:val="115"/>
        </w:rPr>
        <w:t>ə</w:t>
      </w:r>
      <w:r w:rsidRPr="00CF19A2">
        <w:rPr>
          <w:color w:val="004A98"/>
          <w:w w:val="115"/>
          <w:lang w:val="en-US"/>
        </w:rPr>
        <w:t>rk</w:t>
      </w:r>
      <w:r w:rsidRPr="002B4684">
        <w:rPr>
          <w:color w:val="004A98"/>
          <w:w w:val="115"/>
        </w:rPr>
        <w:t>ə</w:t>
      </w:r>
      <w:r w:rsidRPr="00CF19A2">
        <w:rPr>
          <w:color w:val="004A98"/>
          <w:w w:val="115"/>
          <w:lang w:val="en-US"/>
        </w:rPr>
        <w:t>z</w:t>
      </w:r>
      <w:r w:rsidRPr="002B4684">
        <w:rPr>
          <w:color w:val="004A98"/>
          <w:w w:val="115"/>
        </w:rPr>
        <w:t xml:space="preserve"> </w:t>
      </w:r>
      <w:r w:rsidRPr="00CF19A2">
        <w:rPr>
          <w:color w:val="004A98"/>
          <w:w w:val="115"/>
          <w:lang w:val="en-US"/>
        </w:rPr>
        <w:t>dair</w:t>
      </w:r>
      <w:r w:rsidRPr="002B4684">
        <w:rPr>
          <w:color w:val="004A98"/>
          <w:w w:val="115"/>
        </w:rPr>
        <w:t>ə</w:t>
      </w:r>
      <w:r w:rsidRPr="00CF19A2">
        <w:rPr>
          <w:color w:val="004A98"/>
          <w:w w:val="115"/>
          <w:lang w:val="en-US"/>
        </w:rPr>
        <w:t>sind</w:t>
      </w:r>
      <w:r w:rsidRPr="002B4684">
        <w:rPr>
          <w:color w:val="004A98"/>
          <w:w w:val="115"/>
        </w:rPr>
        <w:t xml:space="preserve">ə </w:t>
      </w:r>
      <w:r w:rsidRPr="00CF19A2">
        <w:rPr>
          <w:color w:val="004A98"/>
          <w:w w:val="115"/>
          <w:lang w:val="en-US"/>
        </w:rPr>
        <w:t>yer</w:t>
      </w:r>
      <w:r w:rsidRPr="002B4684">
        <w:rPr>
          <w:color w:val="004A98"/>
          <w:w w:val="115"/>
        </w:rPr>
        <w:t xml:space="preserve"> </w:t>
      </w:r>
      <w:r w:rsidRPr="00CF19A2">
        <w:rPr>
          <w:color w:val="004A98"/>
          <w:w w:val="115"/>
          <w:lang w:val="en-US"/>
        </w:rPr>
        <w:t>almal</w:t>
      </w:r>
      <w:r w:rsidRPr="002B4684">
        <w:rPr>
          <w:color w:val="004A98"/>
          <w:w w:val="115"/>
        </w:rPr>
        <w:t>ı</w:t>
      </w:r>
      <w:r w:rsidRPr="00CF19A2">
        <w:rPr>
          <w:color w:val="004A98"/>
          <w:w w:val="115"/>
          <w:lang w:val="en-US"/>
        </w:rPr>
        <w:t>d</w:t>
      </w:r>
      <w:r w:rsidRPr="002B4684">
        <w:rPr>
          <w:color w:val="004A98"/>
          <w:w w:val="115"/>
        </w:rPr>
        <w:t>ı</w:t>
      </w:r>
      <w:r w:rsidRPr="00CF19A2">
        <w:rPr>
          <w:color w:val="004A98"/>
          <w:w w:val="115"/>
          <w:lang w:val="en-US"/>
        </w:rPr>
        <w:t>r</w:t>
      </w:r>
      <w:r w:rsidRPr="002B4684">
        <w:rPr>
          <w:color w:val="004A98"/>
          <w:w w:val="115"/>
        </w:rPr>
        <w:t>.</w:t>
      </w:r>
    </w:p>
    <w:p w:rsidR="00CF19A2" w:rsidRPr="002B4684" w:rsidRDefault="00CF19A2" w:rsidP="00CF19A2">
      <w:pPr>
        <w:pStyle w:val="BodyText"/>
        <w:kinsoku w:val="0"/>
        <w:overflowPunct w:val="0"/>
        <w:spacing w:before="9"/>
        <w:ind w:left="493"/>
        <w:rPr>
          <w:sz w:val="19"/>
          <w:szCs w:val="19"/>
        </w:rPr>
      </w:pPr>
    </w:p>
    <w:p w:rsidR="00CF19A2" w:rsidRDefault="00CF19A2" w:rsidP="00CF19A2">
      <w:pPr>
        <w:pStyle w:val="BodyText"/>
        <w:kinsoku w:val="0"/>
        <w:overflowPunct w:val="0"/>
        <w:ind w:left="493"/>
        <w:rPr>
          <w:color w:val="004A98"/>
          <w:w w:val="115"/>
          <w:lang w:val="en-US"/>
        </w:rPr>
      </w:pPr>
      <w:r w:rsidRPr="00FE72AB">
        <w:rPr>
          <w:color w:val="004A98"/>
          <w:w w:val="115"/>
          <w:lang w:val="en-US"/>
        </w:rPr>
        <w:t xml:space="preserve">Xronometrajçı öz masasında yer almalı </w:t>
      </w:r>
      <w:r>
        <w:rPr>
          <w:color w:val="004A98"/>
          <w:w w:val="115"/>
          <w:lang w:val="en-US"/>
        </w:rPr>
        <w:t>və</w:t>
      </w:r>
      <w:r w:rsidR="008866AC">
        <w:rPr>
          <w:color w:val="004A98"/>
          <w:w w:val="115"/>
          <w:lang w:val="en-US"/>
        </w:rPr>
        <w:t>:</w:t>
      </w:r>
      <w:r>
        <w:rPr>
          <w:color w:val="004A98"/>
          <w:w w:val="115"/>
          <w:lang w:val="en-US"/>
        </w:rPr>
        <w:t xml:space="preserve"> </w:t>
      </w:r>
    </w:p>
    <w:p w:rsidR="00CF19A2" w:rsidRPr="00CF19A2" w:rsidRDefault="00CF19A2" w:rsidP="0080799A">
      <w:pPr>
        <w:pStyle w:val="BodyText"/>
        <w:numPr>
          <w:ilvl w:val="0"/>
          <w:numId w:val="111"/>
        </w:numPr>
        <w:kinsoku w:val="0"/>
        <w:overflowPunct w:val="0"/>
        <w:rPr>
          <w:sz w:val="20"/>
          <w:szCs w:val="20"/>
          <w:lang w:val="en-US"/>
        </w:rPr>
      </w:pPr>
      <w:r>
        <w:rPr>
          <w:color w:val="004A98"/>
          <w:w w:val="115"/>
          <w:lang w:val="en-US"/>
        </w:rPr>
        <w:t xml:space="preserve">6 </w:t>
      </w:r>
      <w:r w:rsidRPr="00FE72AB">
        <w:rPr>
          <w:color w:val="004A98"/>
          <w:w w:val="115"/>
          <w:lang w:val="en-US"/>
        </w:rPr>
        <w:t>metrlik zərbəni vurmaqdan məhrum edilmiş oyunçuların və komadaların rəsmi şəxslərinin davranışına nəzarət etməlidir.</w:t>
      </w:r>
    </w:p>
    <w:p w:rsidR="007C2636" w:rsidRDefault="00CF19A2" w:rsidP="0080799A">
      <w:pPr>
        <w:pStyle w:val="BodyText"/>
        <w:numPr>
          <w:ilvl w:val="0"/>
          <w:numId w:val="111"/>
        </w:numPr>
        <w:kinsoku w:val="0"/>
        <w:overflowPunct w:val="0"/>
        <w:rPr>
          <w:sz w:val="20"/>
          <w:szCs w:val="20"/>
          <w:lang w:val="en-US"/>
        </w:rPr>
      </w:pPr>
      <w:r w:rsidRPr="00CF19A2">
        <w:rPr>
          <w:color w:val="004A98"/>
          <w:w w:val="115"/>
          <w:lang w:val="en-US"/>
        </w:rPr>
        <w:t>Tablo</w:t>
      </w:r>
      <w:r>
        <w:rPr>
          <w:color w:val="004A98"/>
          <w:w w:val="115"/>
          <w:lang w:val="en-US"/>
        </w:rPr>
        <w:t>da hesabı</w:t>
      </w:r>
      <w:r w:rsidRPr="00CF19A2">
        <w:rPr>
          <w:color w:val="004A98"/>
          <w:w w:val="115"/>
          <w:lang w:val="en-US"/>
        </w:rPr>
        <w:t xml:space="preserve"> 0-0-a quru</w:t>
      </w:r>
      <w:r>
        <w:rPr>
          <w:color w:val="004A98"/>
          <w:w w:val="115"/>
          <w:lang w:val="en-US"/>
        </w:rPr>
        <w:t>r</w:t>
      </w:r>
      <w:r w:rsidRPr="00CF19A2">
        <w:rPr>
          <w:color w:val="004A98"/>
          <w:w w:val="115"/>
          <w:lang w:val="en-US"/>
        </w:rPr>
        <w:t xml:space="preserve"> və vuruşların nəticə</w:t>
      </w:r>
      <w:r>
        <w:rPr>
          <w:color w:val="004A98"/>
          <w:w w:val="115"/>
          <w:lang w:val="en-US"/>
        </w:rPr>
        <w:t>sini tabloda qeyd edir</w:t>
      </w:r>
      <w:r w:rsidRPr="00CF19A2">
        <w:rPr>
          <w:color w:val="004A98"/>
          <w:w w:val="115"/>
          <w:lang w:val="en-US"/>
        </w:rPr>
        <w:t>.</w:t>
      </w: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Pr="007C2636" w:rsidRDefault="007C2636" w:rsidP="007C2636">
      <w:pPr>
        <w:rPr>
          <w:lang w:val="en-US"/>
        </w:rPr>
      </w:pPr>
    </w:p>
    <w:p w:rsidR="007C2636" w:rsidRDefault="007C2636" w:rsidP="007C2636">
      <w:pPr>
        <w:rPr>
          <w:lang w:val="en-US"/>
        </w:rPr>
      </w:pPr>
    </w:p>
    <w:p w:rsidR="007C2636" w:rsidRDefault="007C2636" w:rsidP="007C2636">
      <w:pPr>
        <w:jc w:val="center"/>
        <w:rPr>
          <w:lang w:val="en-US"/>
        </w:rPr>
      </w:pPr>
    </w:p>
    <w:p w:rsidR="00712535" w:rsidRPr="007C2636" w:rsidRDefault="00712535" w:rsidP="007C2636">
      <w:pPr>
        <w:rPr>
          <w:lang w:val="en-US"/>
        </w:rPr>
        <w:sectPr w:rsidR="00712535" w:rsidRPr="007C2636">
          <w:pgSz w:w="8400" w:h="11910"/>
          <w:pgMar w:top="560" w:right="580" w:bottom="280" w:left="640" w:header="359" w:footer="0" w:gutter="0"/>
          <w:cols w:space="720"/>
          <w:noEndnote/>
        </w:sectPr>
      </w:pPr>
    </w:p>
    <w:p w:rsidR="00712535" w:rsidRPr="00024120" w:rsidRDefault="00712535">
      <w:pPr>
        <w:pStyle w:val="BodyText"/>
        <w:kinsoku w:val="0"/>
        <w:overflowPunct w:val="0"/>
        <w:rPr>
          <w:sz w:val="20"/>
          <w:szCs w:val="20"/>
          <w:lang w:val="en-US"/>
        </w:rPr>
      </w:pPr>
    </w:p>
    <w:p w:rsidR="00712535" w:rsidRPr="00024120" w:rsidRDefault="00712535">
      <w:pPr>
        <w:pStyle w:val="BodyText"/>
        <w:kinsoku w:val="0"/>
        <w:overflowPunct w:val="0"/>
        <w:spacing w:before="2" w:after="1"/>
        <w:rPr>
          <w:sz w:val="19"/>
          <w:szCs w:val="19"/>
          <w:lang w:val="en-US"/>
        </w:rPr>
      </w:pPr>
    </w:p>
    <w:p w:rsidR="00712535" w:rsidRDefault="00175EDE">
      <w:pPr>
        <w:pStyle w:val="BodyText"/>
        <w:kinsoku w:val="0"/>
        <w:overflowPunct w:val="0"/>
        <w:ind w:left="380"/>
        <w:rPr>
          <w:sz w:val="20"/>
          <w:szCs w:val="20"/>
        </w:rPr>
      </w:pPr>
      <w:r>
        <w:rPr>
          <w:noProof/>
          <w:sz w:val="20"/>
          <w:szCs w:val="20"/>
          <w:lang w:val="en-US" w:eastAsia="en-US"/>
        </w:rPr>
        <mc:AlternateContent>
          <mc:Choice Requires="wpg">
            <w:drawing>
              <wp:inline distT="0" distB="0" distL="0" distR="0">
                <wp:extent cx="3963035" cy="2270125"/>
                <wp:effectExtent l="0" t="0" r="0" b="1270"/>
                <wp:docPr id="4036"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2270125"/>
                          <a:chOff x="0" y="0"/>
                          <a:chExt cx="6241" cy="3575"/>
                        </a:xfrm>
                      </wpg:grpSpPr>
                      <wps:wsp>
                        <wps:cNvPr id="4037" name="Freeform 2489"/>
                        <wps:cNvSpPr>
                          <a:spLocks/>
                        </wps:cNvSpPr>
                        <wps:spPr bwMode="auto">
                          <a:xfrm>
                            <a:off x="0" y="0"/>
                            <a:ext cx="6241" cy="3575"/>
                          </a:xfrm>
                          <a:custGeom>
                            <a:avLst/>
                            <a:gdLst>
                              <a:gd name="T0" fmla="*/ 6240 w 6241"/>
                              <a:gd name="T1" fmla="*/ 0 h 3575"/>
                              <a:gd name="T2" fmla="*/ 0 w 6241"/>
                              <a:gd name="T3" fmla="*/ 0 h 3575"/>
                              <a:gd name="T4" fmla="*/ 0 w 6241"/>
                              <a:gd name="T5" fmla="*/ 3574 h 3575"/>
                              <a:gd name="T6" fmla="*/ 6240 w 6241"/>
                              <a:gd name="T7" fmla="*/ 3574 h 3575"/>
                              <a:gd name="T8" fmla="*/ 6240 w 6241"/>
                              <a:gd name="T9" fmla="*/ 0 h 3575"/>
                            </a:gdLst>
                            <a:ahLst/>
                            <a:cxnLst>
                              <a:cxn ang="0">
                                <a:pos x="T0" y="T1"/>
                              </a:cxn>
                              <a:cxn ang="0">
                                <a:pos x="T2" y="T3"/>
                              </a:cxn>
                              <a:cxn ang="0">
                                <a:pos x="T4" y="T5"/>
                              </a:cxn>
                              <a:cxn ang="0">
                                <a:pos x="T6" y="T7"/>
                              </a:cxn>
                              <a:cxn ang="0">
                                <a:pos x="T8" y="T9"/>
                              </a:cxn>
                            </a:cxnLst>
                            <a:rect l="0" t="0" r="r" b="b"/>
                            <a:pathLst>
                              <a:path w="6241" h="3575">
                                <a:moveTo>
                                  <a:pt x="6240" y="0"/>
                                </a:moveTo>
                                <a:lnTo>
                                  <a:pt x="0" y="0"/>
                                </a:lnTo>
                                <a:lnTo>
                                  <a:pt x="0" y="3574"/>
                                </a:lnTo>
                                <a:lnTo>
                                  <a:pt x="6240" y="3574"/>
                                </a:lnTo>
                                <a:lnTo>
                                  <a:pt x="6240"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8" name="Freeform 2490"/>
                        <wps:cNvSpPr>
                          <a:spLocks/>
                        </wps:cNvSpPr>
                        <wps:spPr bwMode="auto">
                          <a:xfrm>
                            <a:off x="283" y="453"/>
                            <a:ext cx="5674" cy="2837"/>
                          </a:xfrm>
                          <a:custGeom>
                            <a:avLst/>
                            <a:gdLst>
                              <a:gd name="T0" fmla="*/ 5673 w 5674"/>
                              <a:gd name="T1" fmla="*/ 0 h 2837"/>
                              <a:gd name="T2" fmla="*/ 0 w 5674"/>
                              <a:gd name="T3" fmla="*/ 0 h 2837"/>
                              <a:gd name="T4" fmla="*/ 0 w 5674"/>
                              <a:gd name="T5" fmla="*/ 2836 h 2837"/>
                              <a:gd name="T6" fmla="*/ 5673 w 5674"/>
                              <a:gd name="T7" fmla="*/ 2836 h 2837"/>
                              <a:gd name="T8" fmla="*/ 5673 w 5674"/>
                              <a:gd name="T9" fmla="*/ 0 h 2837"/>
                            </a:gdLst>
                            <a:ahLst/>
                            <a:cxnLst>
                              <a:cxn ang="0">
                                <a:pos x="T0" y="T1"/>
                              </a:cxn>
                              <a:cxn ang="0">
                                <a:pos x="T2" y="T3"/>
                              </a:cxn>
                              <a:cxn ang="0">
                                <a:pos x="T4" y="T5"/>
                              </a:cxn>
                              <a:cxn ang="0">
                                <a:pos x="T6" y="T7"/>
                              </a:cxn>
                              <a:cxn ang="0">
                                <a:pos x="T8" y="T9"/>
                              </a:cxn>
                            </a:cxnLst>
                            <a:rect l="0" t="0" r="r" b="b"/>
                            <a:pathLst>
                              <a:path w="5674" h="2837">
                                <a:moveTo>
                                  <a:pt x="5673" y="0"/>
                                </a:moveTo>
                                <a:lnTo>
                                  <a:pt x="0" y="0"/>
                                </a:lnTo>
                                <a:lnTo>
                                  <a:pt x="0" y="2836"/>
                                </a:lnTo>
                                <a:lnTo>
                                  <a:pt x="5673" y="2836"/>
                                </a:lnTo>
                                <a:lnTo>
                                  <a:pt x="5673"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9" name="Freeform 2491"/>
                        <wps:cNvSpPr>
                          <a:spLocks/>
                        </wps:cNvSpPr>
                        <wps:spPr bwMode="auto">
                          <a:xfrm>
                            <a:off x="283" y="453"/>
                            <a:ext cx="5674" cy="2837"/>
                          </a:xfrm>
                          <a:custGeom>
                            <a:avLst/>
                            <a:gdLst>
                              <a:gd name="T0" fmla="*/ 5673 w 5674"/>
                              <a:gd name="T1" fmla="*/ 2836 h 2837"/>
                              <a:gd name="T2" fmla="*/ 0 w 5674"/>
                              <a:gd name="T3" fmla="*/ 2836 h 2837"/>
                              <a:gd name="T4" fmla="*/ 0 w 5674"/>
                              <a:gd name="T5" fmla="*/ 0 h 2837"/>
                              <a:gd name="T6" fmla="*/ 5673 w 5674"/>
                              <a:gd name="T7" fmla="*/ 0 h 2837"/>
                              <a:gd name="T8" fmla="*/ 5673 w 5674"/>
                              <a:gd name="T9" fmla="*/ 2836 h 2837"/>
                            </a:gdLst>
                            <a:ahLst/>
                            <a:cxnLst>
                              <a:cxn ang="0">
                                <a:pos x="T0" y="T1"/>
                              </a:cxn>
                              <a:cxn ang="0">
                                <a:pos x="T2" y="T3"/>
                              </a:cxn>
                              <a:cxn ang="0">
                                <a:pos x="T4" y="T5"/>
                              </a:cxn>
                              <a:cxn ang="0">
                                <a:pos x="T6" y="T7"/>
                              </a:cxn>
                              <a:cxn ang="0">
                                <a:pos x="T8" y="T9"/>
                              </a:cxn>
                            </a:cxnLst>
                            <a:rect l="0" t="0" r="r" b="b"/>
                            <a:pathLst>
                              <a:path w="5674" h="2837">
                                <a:moveTo>
                                  <a:pt x="5673" y="2836"/>
                                </a:moveTo>
                                <a:lnTo>
                                  <a:pt x="0" y="2836"/>
                                </a:lnTo>
                                <a:lnTo>
                                  <a:pt x="0" y="0"/>
                                </a:lnTo>
                                <a:lnTo>
                                  <a:pt x="5673" y="0"/>
                                </a:lnTo>
                                <a:lnTo>
                                  <a:pt x="5673" y="2836"/>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Freeform 2492"/>
                        <wps:cNvSpPr>
                          <a:spLocks/>
                        </wps:cNvSpPr>
                        <wps:spPr bwMode="auto">
                          <a:xfrm>
                            <a:off x="293" y="463"/>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1" name="Freeform 2493"/>
                        <wps:cNvSpPr>
                          <a:spLocks/>
                        </wps:cNvSpPr>
                        <wps:spPr bwMode="auto">
                          <a:xfrm>
                            <a:off x="5911" y="463"/>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2" name="Freeform 2494"/>
                        <wps:cNvSpPr>
                          <a:spLocks/>
                        </wps:cNvSpPr>
                        <wps:spPr bwMode="auto">
                          <a:xfrm>
                            <a:off x="5911" y="3245"/>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Freeform 2495"/>
                        <wps:cNvSpPr>
                          <a:spLocks/>
                        </wps:cNvSpPr>
                        <wps:spPr bwMode="auto">
                          <a:xfrm>
                            <a:off x="291" y="3245"/>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Freeform 2496"/>
                        <wps:cNvSpPr>
                          <a:spLocks/>
                        </wps:cNvSpPr>
                        <wps:spPr bwMode="auto">
                          <a:xfrm>
                            <a:off x="283" y="808"/>
                            <a:ext cx="852" cy="2128"/>
                          </a:xfrm>
                          <a:custGeom>
                            <a:avLst/>
                            <a:gdLst>
                              <a:gd name="T0" fmla="*/ 0 w 852"/>
                              <a:gd name="T1" fmla="*/ 2127 h 2128"/>
                              <a:gd name="T2" fmla="*/ 77 w 852"/>
                              <a:gd name="T3" fmla="*/ 2124 h 2128"/>
                              <a:gd name="T4" fmla="*/ 153 w 852"/>
                              <a:gd name="T5" fmla="*/ 2113 h 2128"/>
                              <a:gd name="T6" fmla="*/ 226 w 852"/>
                              <a:gd name="T7" fmla="*/ 2097 h 2128"/>
                              <a:gd name="T8" fmla="*/ 296 w 852"/>
                              <a:gd name="T9" fmla="*/ 2074 h 2128"/>
                              <a:gd name="T10" fmla="*/ 364 w 852"/>
                              <a:gd name="T11" fmla="*/ 2045 h 2128"/>
                              <a:gd name="T12" fmla="*/ 429 w 852"/>
                              <a:gd name="T13" fmla="*/ 2011 h 2128"/>
                              <a:gd name="T14" fmla="*/ 490 w 852"/>
                              <a:gd name="T15" fmla="*/ 1971 h 2128"/>
                              <a:gd name="T16" fmla="*/ 548 w 852"/>
                              <a:gd name="T17" fmla="*/ 1927 h 2128"/>
                              <a:gd name="T18" fmla="*/ 601 w 852"/>
                              <a:gd name="T19" fmla="*/ 1878 h 2128"/>
                              <a:gd name="T20" fmla="*/ 650 w 852"/>
                              <a:gd name="T21" fmla="*/ 1824 h 2128"/>
                              <a:gd name="T22" fmla="*/ 695 w 852"/>
                              <a:gd name="T23" fmla="*/ 1767 h 2128"/>
                              <a:gd name="T24" fmla="*/ 734 w 852"/>
                              <a:gd name="T25" fmla="*/ 1706 h 2128"/>
                              <a:gd name="T26" fmla="*/ 769 w 852"/>
                              <a:gd name="T27" fmla="*/ 1641 h 2128"/>
                              <a:gd name="T28" fmla="*/ 797 w 852"/>
                              <a:gd name="T29" fmla="*/ 1573 h 2128"/>
                              <a:gd name="T30" fmla="*/ 820 w 852"/>
                              <a:gd name="T31" fmla="*/ 1502 h 2128"/>
                              <a:gd name="T32" fmla="*/ 837 w 852"/>
                              <a:gd name="T33" fmla="*/ 1429 h 2128"/>
                              <a:gd name="T34" fmla="*/ 847 w 852"/>
                              <a:gd name="T35" fmla="*/ 1353 h 2128"/>
                              <a:gd name="T36" fmla="*/ 851 w 852"/>
                              <a:gd name="T37" fmla="*/ 1276 h 2128"/>
                              <a:gd name="T38" fmla="*/ 851 w 852"/>
                              <a:gd name="T39" fmla="*/ 851 h 2128"/>
                              <a:gd name="T40" fmla="*/ 847 w 852"/>
                              <a:gd name="T41" fmla="*/ 773 h 2128"/>
                              <a:gd name="T42" fmla="*/ 837 w 852"/>
                              <a:gd name="T43" fmla="*/ 698 h 2128"/>
                              <a:gd name="T44" fmla="*/ 820 w 852"/>
                              <a:gd name="T45" fmla="*/ 624 h 2128"/>
                              <a:gd name="T46" fmla="*/ 797 w 852"/>
                              <a:gd name="T47" fmla="*/ 554 h 2128"/>
                              <a:gd name="T48" fmla="*/ 769 w 852"/>
                              <a:gd name="T49" fmla="*/ 486 h 2128"/>
                              <a:gd name="T50" fmla="*/ 734 w 852"/>
                              <a:gd name="T51" fmla="*/ 421 h 2128"/>
                              <a:gd name="T52" fmla="*/ 695 w 852"/>
                              <a:gd name="T53" fmla="*/ 360 h 2128"/>
                              <a:gd name="T54" fmla="*/ 650 w 852"/>
                              <a:gd name="T55" fmla="*/ 302 h 2128"/>
                              <a:gd name="T56" fmla="*/ 601 w 852"/>
                              <a:gd name="T57" fmla="*/ 249 h 2128"/>
                              <a:gd name="T58" fmla="*/ 548 w 852"/>
                              <a:gd name="T59" fmla="*/ 200 h 2128"/>
                              <a:gd name="T60" fmla="*/ 490 w 852"/>
                              <a:gd name="T61" fmla="*/ 155 h 2128"/>
                              <a:gd name="T62" fmla="*/ 429 w 852"/>
                              <a:gd name="T63" fmla="*/ 116 h 2128"/>
                              <a:gd name="T64" fmla="*/ 364 w 852"/>
                              <a:gd name="T65" fmla="*/ 81 h 2128"/>
                              <a:gd name="T66" fmla="*/ 296 w 852"/>
                              <a:gd name="T67" fmla="*/ 53 h 2128"/>
                              <a:gd name="T68" fmla="*/ 226 w 852"/>
                              <a:gd name="T69" fmla="*/ 30 h 2128"/>
                              <a:gd name="T70" fmla="*/ 152 w 852"/>
                              <a:gd name="T71" fmla="*/ 13 h 2128"/>
                              <a:gd name="T72" fmla="*/ 77 w 852"/>
                              <a:gd name="T73" fmla="*/ 3 h 2128"/>
                              <a:gd name="T74" fmla="*/ 0 w 852"/>
                              <a:gd name="T75" fmla="*/ 0 h 2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2" h="2128">
                                <a:moveTo>
                                  <a:pt x="0" y="2127"/>
                                </a:moveTo>
                                <a:lnTo>
                                  <a:pt x="77" y="2124"/>
                                </a:lnTo>
                                <a:lnTo>
                                  <a:pt x="153" y="2113"/>
                                </a:lnTo>
                                <a:lnTo>
                                  <a:pt x="226" y="2097"/>
                                </a:lnTo>
                                <a:lnTo>
                                  <a:pt x="296" y="2074"/>
                                </a:lnTo>
                                <a:lnTo>
                                  <a:pt x="364" y="2045"/>
                                </a:lnTo>
                                <a:lnTo>
                                  <a:pt x="429" y="2011"/>
                                </a:lnTo>
                                <a:lnTo>
                                  <a:pt x="490" y="1971"/>
                                </a:lnTo>
                                <a:lnTo>
                                  <a:pt x="548" y="1927"/>
                                </a:lnTo>
                                <a:lnTo>
                                  <a:pt x="601" y="1878"/>
                                </a:lnTo>
                                <a:lnTo>
                                  <a:pt x="650" y="1824"/>
                                </a:lnTo>
                                <a:lnTo>
                                  <a:pt x="695" y="1767"/>
                                </a:lnTo>
                                <a:lnTo>
                                  <a:pt x="734" y="1706"/>
                                </a:lnTo>
                                <a:lnTo>
                                  <a:pt x="769" y="1641"/>
                                </a:lnTo>
                                <a:lnTo>
                                  <a:pt x="797" y="1573"/>
                                </a:lnTo>
                                <a:lnTo>
                                  <a:pt x="820" y="1502"/>
                                </a:lnTo>
                                <a:lnTo>
                                  <a:pt x="837" y="1429"/>
                                </a:lnTo>
                                <a:lnTo>
                                  <a:pt x="847" y="1353"/>
                                </a:lnTo>
                                <a:lnTo>
                                  <a:pt x="851" y="1276"/>
                                </a:lnTo>
                                <a:lnTo>
                                  <a:pt x="851" y="851"/>
                                </a:lnTo>
                                <a:lnTo>
                                  <a:pt x="847" y="773"/>
                                </a:lnTo>
                                <a:lnTo>
                                  <a:pt x="837" y="698"/>
                                </a:lnTo>
                                <a:lnTo>
                                  <a:pt x="820" y="624"/>
                                </a:lnTo>
                                <a:lnTo>
                                  <a:pt x="797" y="554"/>
                                </a:lnTo>
                                <a:lnTo>
                                  <a:pt x="769" y="486"/>
                                </a:lnTo>
                                <a:lnTo>
                                  <a:pt x="734" y="421"/>
                                </a:lnTo>
                                <a:lnTo>
                                  <a:pt x="695" y="360"/>
                                </a:lnTo>
                                <a:lnTo>
                                  <a:pt x="650" y="302"/>
                                </a:lnTo>
                                <a:lnTo>
                                  <a:pt x="601" y="249"/>
                                </a:lnTo>
                                <a:lnTo>
                                  <a:pt x="548" y="200"/>
                                </a:lnTo>
                                <a:lnTo>
                                  <a:pt x="490" y="155"/>
                                </a:lnTo>
                                <a:lnTo>
                                  <a:pt x="429" y="116"/>
                                </a:lnTo>
                                <a:lnTo>
                                  <a:pt x="364" y="81"/>
                                </a:lnTo>
                                <a:lnTo>
                                  <a:pt x="296" y="53"/>
                                </a:lnTo>
                                <a:lnTo>
                                  <a:pt x="226" y="30"/>
                                </a:lnTo>
                                <a:lnTo>
                                  <a:pt x="152" y="13"/>
                                </a:lnTo>
                                <a:lnTo>
                                  <a:pt x="77" y="3"/>
                                </a:ln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5" name="Freeform 2497"/>
                        <wps:cNvSpPr>
                          <a:spLocks/>
                        </wps:cNvSpPr>
                        <wps:spPr bwMode="auto">
                          <a:xfrm>
                            <a:off x="1701"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6" name="Freeform 2498"/>
                        <wps:cNvSpPr>
                          <a:spLocks/>
                        </wps:cNvSpPr>
                        <wps:spPr bwMode="auto">
                          <a:xfrm>
                            <a:off x="187" y="2581"/>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7" name="Freeform 2499"/>
                        <wps:cNvSpPr>
                          <a:spLocks/>
                        </wps:cNvSpPr>
                        <wps:spPr bwMode="auto">
                          <a:xfrm>
                            <a:off x="187" y="116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2500"/>
                        <wps:cNvSpPr>
                          <a:spLocks/>
                        </wps:cNvSpPr>
                        <wps:spPr bwMode="auto">
                          <a:xfrm>
                            <a:off x="3829"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Freeform 2501"/>
                        <wps:cNvSpPr>
                          <a:spLocks/>
                        </wps:cNvSpPr>
                        <wps:spPr bwMode="auto">
                          <a:xfrm>
                            <a:off x="4538"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2502"/>
                        <wps:cNvSpPr>
                          <a:spLocks/>
                        </wps:cNvSpPr>
                        <wps:spPr bwMode="auto">
                          <a:xfrm>
                            <a:off x="1684" y="25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Freeform 2503"/>
                        <wps:cNvSpPr>
                          <a:spLocks/>
                        </wps:cNvSpPr>
                        <wps:spPr bwMode="auto">
                          <a:xfrm>
                            <a:off x="1684" y="114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2" name="Freeform 2504"/>
                        <wps:cNvSpPr>
                          <a:spLocks/>
                        </wps:cNvSpPr>
                        <wps:spPr bwMode="auto">
                          <a:xfrm>
                            <a:off x="4521" y="256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3" name="Freeform 2505"/>
                        <wps:cNvSpPr>
                          <a:spLocks/>
                        </wps:cNvSpPr>
                        <wps:spPr bwMode="auto">
                          <a:xfrm>
                            <a:off x="4521" y="114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4" name="Freeform 2506"/>
                        <wps:cNvSpPr>
                          <a:spLocks/>
                        </wps:cNvSpPr>
                        <wps:spPr bwMode="auto">
                          <a:xfrm>
                            <a:off x="1673" y="184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5" name="Freeform 2507"/>
                        <wps:cNvSpPr>
                          <a:spLocks/>
                        </wps:cNvSpPr>
                        <wps:spPr bwMode="auto">
                          <a:xfrm>
                            <a:off x="4515" y="1843"/>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6" name="Freeform 2508"/>
                        <wps:cNvSpPr>
                          <a:spLocks/>
                        </wps:cNvSpPr>
                        <wps:spPr bwMode="auto">
                          <a:xfrm>
                            <a:off x="70" y="1659"/>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7" name="Freeform 2509"/>
                        <wps:cNvSpPr>
                          <a:spLocks/>
                        </wps:cNvSpPr>
                        <wps:spPr bwMode="auto">
                          <a:xfrm>
                            <a:off x="70" y="168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 name="Freeform 2510"/>
                        <wps:cNvSpPr>
                          <a:spLocks/>
                        </wps:cNvSpPr>
                        <wps:spPr bwMode="auto">
                          <a:xfrm>
                            <a:off x="70" y="171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9" name="Freeform 2511"/>
                        <wps:cNvSpPr>
                          <a:spLocks/>
                        </wps:cNvSpPr>
                        <wps:spPr bwMode="auto">
                          <a:xfrm>
                            <a:off x="70" y="174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0" name="Freeform 2512"/>
                        <wps:cNvSpPr>
                          <a:spLocks/>
                        </wps:cNvSpPr>
                        <wps:spPr bwMode="auto">
                          <a:xfrm>
                            <a:off x="70" y="17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1" name="Freeform 2513"/>
                        <wps:cNvSpPr>
                          <a:spLocks/>
                        </wps:cNvSpPr>
                        <wps:spPr bwMode="auto">
                          <a:xfrm>
                            <a:off x="70" y="180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Freeform 2514"/>
                        <wps:cNvSpPr>
                          <a:spLocks/>
                        </wps:cNvSpPr>
                        <wps:spPr bwMode="auto">
                          <a:xfrm>
                            <a:off x="70" y="18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 name="Freeform 2515"/>
                        <wps:cNvSpPr>
                          <a:spLocks/>
                        </wps:cNvSpPr>
                        <wps:spPr bwMode="auto">
                          <a:xfrm>
                            <a:off x="70" y="18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Freeform 2516"/>
                        <wps:cNvSpPr>
                          <a:spLocks/>
                        </wps:cNvSpPr>
                        <wps:spPr bwMode="auto">
                          <a:xfrm>
                            <a:off x="70" y="18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Freeform 2517"/>
                        <wps:cNvSpPr>
                          <a:spLocks/>
                        </wps:cNvSpPr>
                        <wps:spPr bwMode="auto">
                          <a:xfrm>
                            <a:off x="70" y="19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Freeform 2518"/>
                        <wps:cNvSpPr>
                          <a:spLocks/>
                        </wps:cNvSpPr>
                        <wps:spPr bwMode="auto">
                          <a:xfrm>
                            <a:off x="70" y="19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Freeform 2519"/>
                        <wps:cNvSpPr>
                          <a:spLocks/>
                        </wps:cNvSpPr>
                        <wps:spPr bwMode="auto">
                          <a:xfrm>
                            <a:off x="70" y="19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8" name="Picture 252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4843" y="798"/>
                            <a:ext cx="13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9" name="Freeform 2521"/>
                        <wps:cNvSpPr>
                          <a:spLocks/>
                        </wps:cNvSpPr>
                        <wps:spPr bwMode="auto">
                          <a:xfrm>
                            <a:off x="70" y="19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Freeform 2522"/>
                        <wps:cNvSpPr>
                          <a:spLocks/>
                        </wps:cNvSpPr>
                        <wps:spPr bwMode="auto">
                          <a:xfrm>
                            <a:off x="70" y="20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Freeform 2523"/>
                        <wps:cNvSpPr>
                          <a:spLocks/>
                        </wps:cNvSpPr>
                        <wps:spPr bwMode="auto">
                          <a:xfrm>
                            <a:off x="70" y="20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Freeform 2524"/>
                        <wps:cNvSpPr>
                          <a:spLocks/>
                        </wps:cNvSpPr>
                        <wps:spPr bwMode="auto">
                          <a:xfrm>
                            <a:off x="97"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Freeform 2525"/>
                        <wps:cNvSpPr>
                          <a:spLocks/>
                        </wps:cNvSpPr>
                        <wps:spPr bwMode="auto">
                          <a:xfrm>
                            <a:off x="123"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Freeform 2526"/>
                        <wps:cNvSpPr>
                          <a:spLocks/>
                        </wps:cNvSpPr>
                        <wps:spPr bwMode="auto">
                          <a:xfrm>
                            <a:off x="150"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Freeform 2527"/>
                        <wps:cNvSpPr>
                          <a:spLocks/>
                        </wps:cNvSpPr>
                        <wps:spPr bwMode="auto">
                          <a:xfrm>
                            <a:off x="177"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Freeform 2528"/>
                        <wps:cNvSpPr>
                          <a:spLocks/>
                        </wps:cNvSpPr>
                        <wps:spPr bwMode="auto">
                          <a:xfrm>
                            <a:off x="203"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Freeform 2529"/>
                        <wps:cNvSpPr>
                          <a:spLocks/>
                        </wps:cNvSpPr>
                        <wps:spPr bwMode="auto">
                          <a:xfrm>
                            <a:off x="230"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8" name="Freeform 2530"/>
                        <wps:cNvSpPr>
                          <a:spLocks/>
                        </wps:cNvSpPr>
                        <wps:spPr bwMode="auto">
                          <a:xfrm>
                            <a:off x="256" y="1659"/>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9" name="Freeform 2531"/>
                        <wps:cNvSpPr>
                          <a:spLocks/>
                        </wps:cNvSpPr>
                        <wps:spPr bwMode="auto">
                          <a:xfrm>
                            <a:off x="3829"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Freeform 2532"/>
                        <wps:cNvSpPr>
                          <a:spLocks/>
                        </wps:cNvSpPr>
                        <wps:spPr bwMode="auto">
                          <a:xfrm>
                            <a:off x="1588"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1" name="Freeform 2533"/>
                        <wps:cNvSpPr>
                          <a:spLocks/>
                        </wps:cNvSpPr>
                        <wps:spPr bwMode="auto">
                          <a:xfrm>
                            <a:off x="2907" y="239"/>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 name="Freeform 2534"/>
                        <wps:cNvSpPr>
                          <a:spLocks/>
                        </wps:cNvSpPr>
                        <wps:spPr bwMode="auto">
                          <a:xfrm>
                            <a:off x="3829"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3" name="Freeform 2535"/>
                        <wps:cNvSpPr>
                          <a:spLocks/>
                        </wps:cNvSpPr>
                        <wps:spPr bwMode="auto">
                          <a:xfrm>
                            <a:off x="1588"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Freeform 2536"/>
                        <wps:cNvSpPr>
                          <a:spLocks/>
                        </wps:cNvSpPr>
                        <wps:spPr bwMode="auto">
                          <a:xfrm>
                            <a:off x="3971" y="6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Freeform 2537"/>
                        <wps:cNvSpPr>
                          <a:spLocks/>
                        </wps:cNvSpPr>
                        <wps:spPr bwMode="auto">
                          <a:xfrm>
                            <a:off x="1730" y="63"/>
                            <a:ext cx="540" cy="107"/>
                          </a:xfrm>
                          <a:custGeom>
                            <a:avLst/>
                            <a:gdLst>
                              <a:gd name="T0" fmla="*/ 0 w 540"/>
                              <a:gd name="T1" fmla="*/ 0 h 107"/>
                              <a:gd name="T2" fmla="*/ 539 w 540"/>
                              <a:gd name="T3" fmla="*/ 0 h 107"/>
                              <a:gd name="T4" fmla="*/ 539 w 540"/>
                              <a:gd name="T5" fmla="*/ 106 h 107"/>
                              <a:gd name="T6" fmla="*/ 0 w 540"/>
                              <a:gd name="T7" fmla="*/ 106 h 107"/>
                              <a:gd name="T8" fmla="*/ 0 w 540"/>
                              <a:gd name="T9" fmla="*/ 0 h 107"/>
                            </a:gdLst>
                            <a:ahLst/>
                            <a:cxnLst>
                              <a:cxn ang="0">
                                <a:pos x="T0" y="T1"/>
                              </a:cxn>
                              <a:cxn ang="0">
                                <a:pos x="T2" y="T3"/>
                              </a:cxn>
                              <a:cxn ang="0">
                                <a:pos x="T4" y="T5"/>
                              </a:cxn>
                              <a:cxn ang="0">
                                <a:pos x="T6" y="T7"/>
                              </a:cxn>
                              <a:cxn ang="0">
                                <a:pos x="T8" y="T9"/>
                              </a:cxn>
                            </a:cxnLst>
                            <a:rect l="0" t="0" r="r" b="b"/>
                            <a:pathLst>
                              <a:path w="540" h="107">
                                <a:moveTo>
                                  <a:pt x="0" y="0"/>
                                </a:moveTo>
                                <a:lnTo>
                                  <a:pt x="539" y="0"/>
                                </a:lnTo>
                                <a:lnTo>
                                  <a:pt x="539" y="106"/>
                                </a:lnTo>
                                <a:lnTo>
                                  <a:pt x="0" y="106"/>
                                </a:lnTo>
                                <a:lnTo>
                                  <a:pt x="0" y="0"/>
                                </a:lnTo>
                                <a:close/>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Freeform 2538"/>
                        <wps:cNvSpPr>
                          <a:spLocks/>
                        </wps:cNvSpPr>
                        <wps:spPr bwMode="auto">
                          <a:xfrm>
                            <a:off x="921" y="1817"/>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7" name="Picture 253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000" y="64"/>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8" name="Picture 254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1924" y="397"/>
                            <a:ext cx="16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9" name="Text Box 2541"/>
                        <wps:cNvSpPr txBox="1">
                          <a:spLocks noChangeArrowheads="1"/>
                        </wps:cNvSpPr>
                        <wps:spPr bwMode="auto">
                          <a:xfrm>
                            <a:off x="4866" y="2811"/>
                            <a:ext cx="73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10"/>
                                  <w:sz w:val="12"/>
                                  <w:szCs w:val="12"/>
                                  <w:lang w:val="az-Latn-AZ"/>
                                </w:rPr>
                                <w:t>Zərbə vuran komandanın qapıçısı</w:t>
                              </w:r>
                            </w:p>
                          </w:txbxContent>
                        </wps:txbx>
                        <wps:bodyPr rot="0" vert="horz" wrap="square" lIns="0" tIns="0" rIns="0" bIns="0" anchor="t" anchorCtr="0" upright="1">
                          <a:noAutofit/>
                        </wps:bodyPr>
                      </wps:wsp>
                      <wps:wsp>
                        <wps:cNvPr id="4090" name="Text Box 2542"/>
                        <wps:cNvSpPr txBox="1">
                          <a:spLocks noChangeArrowheads="1"/>
                        </wps:cNvSpPr>
                        <wps:spPr bwMode="auto">
                          <a:xfrm>
                            <a:off x="5695" y="2695"/>
                            <a:ext cx="4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Hakim</w:t>
                              </w:r>
                            </w:p>
                          </w:txbxContent>
                        </wps:txbx>
                        <wps:bodyPr rot="0" vert="horz" wrap="square" lIns="0" tIns="0" rIns="0" bIns="0" anchor="t" anchorCtr="0" upright="1">
                          <a:noAutofit/>
                        </wps:bodyPr>
                      </wps:wsp>
                      <wps:wsp>
                        <wps:cNvPr id="4091" name="Text Box 2543"/>
                        <wps:cNvSpPr txBox="1">
                          <a:spLocks noChangeArrowheads="1"/>
                        </wps:cNvSpPr>
                        <wps:spPr bwMode="auto">
                          <a:xfrm>
                            <a:off x="4737" y="2057"/>
                            <a:ext cx="7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lang w:val="az-Latn-AZ"/>
                                </w:rPr>
                                <w:t>Zərbə vuran</w:t>
                              </w:r>
                            </w:p>
                          </w:txbxContent>
                        </wps:txbx>
                        <wps:bodyPr rot="0" vert="horz" wrap="square" lIns="0" tIns="0" rIns="0" bIns="0" anchor="t" anchorCtr="0" upright="1">
                          <a:noAutofit/>
                        </wps:bodyPr>
                      </wps:wsp>
                      <wps:wsp>
                        <wps:cNvPr id="4092" name="Text Box 2544"/>
                        <wps:cNvSpPr txBox="1">
                          <a:spLocks noChangeArrowheads="1"/>
                        </wps:cNvSpPr>
                        <wps:spPr bwMode="auto">
                          <a:xfrm>
                            <a:off x="3178" y="1741"/>
                            <a:ext cx="95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line="232" w:lineRule="auto"/>
                                <w:ind w:right="14"/>
                                <w:rPr>
                                  <w:rFonts w:ascii="Tahoma" w:hAnsi="Tahoma" w:cs="Tahoma"/>
                                  <w:sz w:val="12"/>
                                  <w:szCs w:val="12"/>
                                  <w:lang w:val="az-Latn-AZ"/>
                                </w:rPr>
                              </w:pPr>
                              <w:r>
                                <w:rPr>
                                  <w:rFonts w:ascii="Tahoma" w:hAnsi="Tahoma" w:cs="Tahoma"/>
                                  <w:sz w:val="12"/>
                                  <w:szCs w:val="12"/>
                                  <w:lang w:val="az-Latn-AZ"/>
                                </w:rPr>
                                <w:t>Ehtiyat köməkçi</w:t>
                              </w:r>
                            </w:p>
                            <w:p w:rsidR="00FA4134" w:rsidRPr="006E2FB2" w:rsidRDefault="00FA4134">
                              <w:pPr>
                                <w:pStyle w:val="BodyText"/>
                                <w:kinsoku w:val="0"/>
                                <w:overflowPunct w:val="0"/>
                                <w:spacing w:line="232" w:lineRule="auto"/>
                                <w:ind w:right="14"/>
                                <w:rPr>
                                  <w:rFonts w:ascii="Tahoma" w:hAnsi="Tahoma" w:cs="Tahoma"/>
                                  <w:sz w:val="12"/>
                                  <w:szCs w:val="12"/>
                                  <w:lang w:val="az-Latn-AZ"/>
                                </w:rPr>
                              </w:pPr>
                              <w:r>
                                <w:rPr>
                                  <w:rFonts w:ascii="Tahoma" w:hAnsi="Tahoma" w:cs="Tahoma"/>
                                  <w:sz w:val="12"/>
                                  <w:szCs w:val="12"/>
                                  <w:lang w:val="az-Latn-AZ"/>
                                </w:rPr>
                                <w:t>Hakim</w:t>
                              </w:r>
                            </w:p>
                          </w:txbxContent>
                        </wps:txbx>
                        <wps:bodyPr rot="0" vert="horz" wrap="square" lIns="0" tIns="0" rIns="0" bIns="0" anchor="t" anchorCtr="0" upright="1">
                          <a:noAutofit/>
                        </wps:bodyPr>
                      </wps:wsp>
                      <wps:wsp>
                        <wps:cNvPr id="4093" name="Text Box 2545"/>
                        <wps:cNvSpPr txBox="1">
                          <a:spLocks noChangeArrowheads="1"/>
                        </wps:cNvSpPr>
                        <wps:spPr bwMode="auto">
                          <a:xfrm>
                            <a:off x="2000" y="1716"/>
                            <a:ext cx="85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Təyin olunmuş qalan oyunçular</w:t>
                              </w:r>
                            </w:p>
                          </w:txbxContent>
                        </wps:txbx>
                        <wps:bodyPr rot="0" vert="horz" wrap="square" lIns="0" tIns="0" rIns="0" bIns="0" anchor="t" anchorCtr="0" upright="1">
                          <a:noAutofit/>
                        </wps:bodyPr>
                      </wps:wsp>
                      <wps:wsp>
                        <wps:cNvPr id="4094" name="Text Box 2546"/>
                        <wps:cNvSpPr txBox="1">
                          <a:spLocks noChangeArrowheads="1"/>
                        </wps:cNvSpPr>
                        <wps:spPr bwMode="auto">
                          <a:xfrm>
                            <a:off x="5495" y="1175"/>
                            <a:ext cx="73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Müdafiə komandanın qapıçısı</w:t>
                              </w:r>
                            </w:p>
                          </w:txbxContent>
                        </wps:txbx>
                        <wps:bodyPr rot="0" vert="horz" wrap="square" lIns="0" tIns="0" rIns="0" bIns="0" anchor="t" anchorCtr="0" upright="1">
                          <a:noAutofit/>
                        </wps:bodyPr>
                      </wps:wsp>
                      <wps:wsp>
                        <wps:cNvPr id="4095" name="Text Box 2547"/>
                        <wps:cNvSpPr txBox="1">
                          <a:spLocks noChangeArrowheads="1"/>
                        </wps:cNvSpPr>
                        <wps:spPr bwMode="auto">
                          <a:xfrm>
                            <a:off x="4590" y="1059"/>
                            <a:ext cx="61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rPr>
                                <w:t>2</w:t>
                              </w:r>
                              <w:r>
                                <w:rPr>
                                  <w:rFonts w:ascii="Tahoma" w:hAnsi="Tahoma" w:cs="Tahoma"/>
                                  <w:w w:val="110"/>
                                  <w:position w:val="4"/>
                                  <w:sz w:val="7"/>
                                  <w:szCs w:val="7"/>
                                  <w:lang w:val="az-Latn-AZ"/>
                                </w:rPr>
                                <w:t>ci</w:t>
                              </w:r>
                              <w:r>
                                <w:rPr>
                                  <w:rFonts w:ascii="Tahoma" w:hAnsi="Tahoma" w:cs="Tahoma"/>
                                  <w:w w:val="110"/>
                                  <w:position w:val="4"/>
                                  <w:sz w:val="7"/>
                                  <w:szCs w:val="7"/>
                                </w:rPr>
                                <w:t xml:space="preserve"> </w:t>
                              </w:r>
                              <w:r>
                                <w:rPr>
                                  <w:rFonts w:ascii="Tahoma" w:hAnsi="Tahoma" w:cs="Tahoma"/>
                                  <w:w w:val="110"/>
                                  <w:sz w:val="12"/>
                                  <w:szCs w:val="12"/>
                                  <w:lang w:val="az-Latn-AZ"/>
                                </w:rPr>
                                <w:t>hakim</w:t>
                              </w:r>
                            </w:p>
                          </w:txbxContent>
                        </wps:txbx>
                        <wps:bodyPr rot="0" vert="horz" wrap="square" lIns="0" tIns="0" rIns="0" bIns="0" anchor="t" anchorCtr="0" upright="1">
                          <a:noAutofit/>
                        </wps:bodyPr>
                      </wps:wsp>
                      <wps:wsp>
                        <wps:cNvPr id="4096" name="Text Box 2548"/>
                        <wps:cNvSpPr txBox="1">
                          <a:spLocks noChangeArrowheads="1"/>
                        </wps:cNvSpPr>
                        <wps:spPr bwMode="auto">
                          <a:xfrm>
                            <a:off x="5559" y="708"/>
                            <a:ext cx="59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rPr>
                                <w:t>3</w:t>
                              </w:r>
                              <w:r>
                                <w:rPr>
                                  <w:rFonts w:ascii="Tahoma" w:hAnsi="Tahoma" w:cs="Tahoma"/>
                                  <w:w w:val="105"/>
                                  <w:position w:val="4"/>
                                  <w:sz w:val="7"/>
                                  <w:szCs w:val="7"/>
                                  <w:lang w:val="az-Latn-AZ"/>
                                </w:rPr>
                                <w:t>cü</w:t>
                              </w:r>
                              <w:r>
                                <w:rPr>
                                  <w:rFonts w:ascii="Tahoma" w:hAnsi="Tahoma" w:cs="Tahoma"/>
                                  <w:w w:val="105"/>
                                  <w:position w:val="4"/>
                                  <w:sz w:val="7"/>
                                  <w:szCs w:val="7"/>
                                </w:rPr>
                                <w:t xml:space="preserve"> </w:t>
                              </w:r>
                              <w:r>
                                <w:rPr>
                                  <w:rFonts w:ascii="Tahoma" w:hAnsi="Tahoma" w:cs="Tahoma"/>
                                  <w:w w:val="105"/>
                                  <w:sz w:val="12"/>
                                  <w:szCs w:val="12"/>
                                  <w:lang w:val="az-Latn-AZ"/>
                                </w:rPr>
                                <w:t>hakim</w:t>
                              </w:r>
                            </w:p>
                          </w:txbxContent>
                        </wps:txbx>
                        <wps:bodyPr rot="0" vert="horz" wrap="square" lIns="0" tIns="0" rIns="0" bIns="0" anchor="t" anchorCtr="0" upright="1">
                          <a:noAutofit/>
                        </wps:bodyPr>
                      </wps:wsp>
                      <wps:wsp>
                        <wps:cNvPr id="4097" name="Text Box 2549"/>
                        <wps:cNvSpPr txBox="1">
                          <a:spLocks noChangeArrowheads="1"/>
                        </wps:cNvSpPr>
                        <wps:spPr bwMode="auto">
                          <a:xfrm>
                            <a:off x="2799" y="196"/>
                            <a:ext cx="7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6E2FB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Xronometrajçı</w:t>
                              </w:r>
                            </w:p>
                          </w:txbxContent>
                        </wps:txbx>
                        <wps:bodyPr rot="0" vert="horz" wrap="square" lIns="0" tIns="0" rIns="0" bIns="0" anchor="t" anchorCtr="0" upright="1">
                          <a:noAutofit/>
                        </wps:bodyPr>
                      </wps:wsp>
                    </wpg:wgp>
                  </a:graphicData>
                </a:graphic>
              </wp:inline>
            </w:drawing>
          </mc:Choice>
          <mc:Fallback>
            <w:pict>
              <v:group id="Group 2488" o:spid="_x0000_s1517" style="width:312.05pt;height:178.75pt;mso-position-horizontal-relative:char;mso-position-vertical-relative:line" coordsize="6241,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">
                <v:shape id="Freeform 2489" o:spid="_x0000_s1518" style="position:absolute;width:6241;height:3575;visibility:visible;mso-wrap-style:square;v-text-anchor:top" coordsize="624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WcQA&#10;AADdAAAADwAAAGRycy9kb3ducmV2LnhtbESPQWsCMRSE74X+h/CEXoomrWJlNUoRCj1W66G9PTZv&#10;N4ubl2Vf1O2/bwTB4zAz3zCrzRBadaZemsgWXiYGFHEZXcO1hcP3x3gBShKywzYyWfgjgc368WGF&#10;hYsX3tF5n2qVISwFWvApdYXWUnoKKJPYEWevin3AlGVfa9fjJcNDq1+NmeuADecFjx1tPZXH/SlY&#10;EDosZu1v/eOfq2o3T1+yNSex9mk0vC9BJRrSPXxrfzoLMzN9g+ub/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5VnEAAAA3QAAAA8AAAAAAAAAAAAAAAAAmAIAAGRycy9k&#10;b3ducmV2LnhtbFBLBQYAAAAABAAEAPUAAACJAwAAAAA=&#10;" path="m6240,l,,,3574r6240,l6240,xe" fillcolor="#bce4fa" stroked="f">
                  <v:path arrowok="t" o:connecttype="custom" o:connectlocs="6240,0;0,0;0,3574;6240,3574;6240,0" o:connectangles="0,0,0,0,0"/>
                </v:shape>
                <v:shape id="Freeform 2490" o:spid="_x0000_s1519" style="position:absolute;left:283;top:453;width:5674;height:2837;visibility:visible;mso-wrap-style:square;v-text-anchor:top" coordsize="567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ia8MA&#10;AADdAAAADwAAAGRycy9kb3ducmV2LnhtbERPy2rCQBTdC/2H4Ra60xmrljQ6Slso1Y3iA9eXzDUJ&#10;Zu6EzNREv95ZCC4P5z1bdLYSF2p86VjDcKBAEGfOlJxrOOx/+wkIH5ANVo5Jw5U8LOYvvRmmxrW8&#10;pcsu5CKGsE9RQxFCnUrps4Is+oGriSN3co3FEGGTS9NgG8NtJd+V+pAWS44NBdb0U1B23v1bDZ/r&#10;bTtJkr/kcLOb79XIbvbqeNL67bX7moII1IWn+OFeGg1jNYpz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ia8MAAADdAAAADwAAAAAAAAAAAAAAAACYAgAAZHJzL2Rv&#10;d25yZXYueG1sUEsFBgAAAAAEAAQA9QAAAIgDAAAAAA==&#10;" path="m5673,l,,,2836r5673,l5673,xe" fillcolor="#a2d3f3" stroked="f">
                  <v:path arrowok="t" o:connecttype="custom" o:connectlocs="5673,0;0,0;0,2836;5673,2836;5673,0" o:connectangles="0,0,0,0,0"/>
                </v:shape>
                <v:shape id="Freeform 2491" o:spid="_x0000_s1520" style="position:absolute;left:283;top:453;width:5674;height:2837;visibility:visible;mso-wrap-style:square;v-text-anchor:top" coordsize="567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XwsQA&#10;AADdAAAADwAAAGRycy9kb3ducmV2LnhtbESPX2vCQBDE3wv9DscWfCl6aZUSo6dIoeCjfyq+rrk1&#10;Cc3thdxWk2/vCYKPw8z8hpkvO1erC7Wh8mzgY5SAIs69rbgw8Lv/GaaggiBbrD2TgZ4CLBevL3PM&#10;rL/yli47KVSEcMjQQCnSZFqHvCSHYeQb4uidfetQomwLbVu8Rrir9WeSfGmHFceFEhv6Lin/2/07&#10;A3x6X1nf2/S06eXsSI4Hlx+NGbx1qxkooU6e4Ud7bQ1MkvEU7m/iE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18LEAAAA3QAAAA8AAAAAAAAAAAAAAAAAmAIAAGRycy9k&#10;b3ducmV2LnhtbFBLBQYAAAAABAAEAPUAAACJAwAAAAA=&#10;" path="m5673,2836l,2836,,,5673,r,2836xe" filled="f" strokecolor="white" strokeweight=".35311mm">
                  <v:path arrowok="t" o:connecttype="custom" o:connectlocs="5673,2836;0,2836;0,0;5673,0;5673,2836" o:connectangles="0,0,0,0,0"/>
                </v:shape>
                <v:shape id="Freeform 2492" o:spid="_x0000_s1521" style="position:absolute;left:293;top: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0F8IA&#10;AADdAAAADwAAAGRycy9kb3ducmV2LnhtbERPy4rCMBTdD/gP4QpuBk1HRKQaRYURx4VvcHtprm21&#10;uSlN1I5fbxaCy8N5jya1KcSdKpdbVvDTiUAQJ1bnnCo4Hn7bAxDOI2ssLJOCf3IwGTe+Rhhr++Ad&#10;3fc+FSGEXYwKMu/LWEqXZGTQdWxJHLizrQz6AKtU6gofIdwUshtFfWkw59CQYUnzjJLr/mYULLaH&#10;cvb8NsftarA5yfpyO7u/tVKtZj0dgvBU+4/47V5qBb2oF/aHN+EJy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QXwgAAAN0AAAAPAAAAAAAAAAAAAAAAAJgCAABkcnMvZG93&#10;bnJldi54bWxQSwUGAAAAAAQABAD1AAAAhwMAAAAA&#10;" path="m35,l32,13,25,25,13,32,,35e" filled="f" strokecolor="white" strokeweight=".35311mm">
                  <v:path arrowok="t" o:connecttype="custom" o:connectlocs="35,0;32,13;25,25;13,32;0,35" o:connectangles="0,0,0,0,0"/>
                </v:shape>
                <v:shape id="Freeform 2493" o:spid="_x0000_s1522" style="position:absolute;left:5911;top:46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jMgA&#10;AADdAAAADwAAAGRycy9kb3ducmV2LnhtbESPT2vCQBTE70K/w/IKvUizSZEi0VW00FJ7qFYFr4/s&#10;yx/Nvg3ZNcZ++m5B8DjMzG+Y6bw3teiodZVlBUkUgyDOrK64ULDfvT+PQTiPrLG2TAqu5GA+exhM&#10;MdX2wj/UbX0hAoRdigpK75tUSpeVZNBFtiEOXm5bgz7ItpC6xUuAm1q+xPGrNFhxWCixobeSstP2&#10;bBR8bHbN8ndo9puv8fog++M5d6tvpZ4e+8UEhKfe38O39qdWMIpH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FGMyAAAAN0AAAAPAAAAAAAAAAAAAAAAAJgCAABk&#10;cnMvZG93bnJldi54bWxQSwUGAAAAAAQABAD1AAAAjQMAAAAA&#10;" path="m,l2,13r8,12l21,32r14,3e" filled="f" strokecolor="white" strokeweight=".35311mm">
                  <v:path arrowok="t" o:connecttype="custom" o:connectlocs="0,0;2,13;10,25;21,32;35,35" o:connectangles="0,0,0,0,0"/>
                </v:shape>
                <v:shape id="Freeform 2494" o:spid="_x0000_s1523" style="position:absolute;left:5911;top:324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P+8gA&#10;AADdAAAADwAAAGRycy9kb3ducmV2LnhtbESPT2vCQBTE70K/w/IKvUizaZAi0VW00FJ7qFYFr4/s&#10;yx/Nvg3ZNcZ++m5B8DjMzG+Y6bw3teiodZVlBS9RDII4s7riQsF+9/48BuE8ssbaMim4koP57GEw&#10;xVTbC/9Qt/WFCBB2KSoovW9SKV1WkkEX2YY4eLltDfog20LqFi8BbmqZxPGrNFhxWCixobeSstP2&#10;bBR8bHbN8ndo9puv8fog++M5d6tvpZ4e+8UEhKfe38O39qdWMIpH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s/7yAAAAN0AAAAPAAAAAAAAAAAAAAAAAJgCAABk&#10;cnMvZG93bnJldi54bWxQSwUGAAAAAAQABAD1AAAAjQMAAAAA&#10;" path="m,35l2,21,10,10,21,2,35,e" filled="f" strokecolor="white" strokeweight=".35311mm">
                  <v:path arrowok="t" o:connecttype="custom" o:connectlocs="0,35;2,21;10,10;21,2;35,0" o:connectangles="0,0,0,0,0"/>
                </v:shape>
                <v:shape id="Freeform 2495" o:spid="_x0000_s1524" style="position:absolute;left:291;top:324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qYMgA&#10;AADdAAAADwAAAGRycy9kb3ducmV2LnhtbESPT2vCQBTE7wW/w/IEL8VstFIkukoVLLUH65+A10f2&#10;mcRm34bsqrGfvlsoeBxm5jfMdN6aSlypcaVlBYMoBkGcWV1yriA9rPpjEM4ja6wsk4I7OZjPOk9T&#10;TLS98Y6ue5+LAGGXoILC+zqR0mUFGXSRrYmDd7KNQR9kk0vd4C3ATSWHcfwqDZYcFgqsaVlQ9r2/&#10;GAXv20O9+Hk26fZz/HWU7flycuuNUr1u+zYB4an1j/B/+0MrGMWjF/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mpgyAAAAN0AAAAPAAAAAAAAAAAAAAAAAJgCAABk&#10;cnMvZG93bnJldi54bWxQSwUGAAAAAAQABAD1AAAAjQMAAAAA&#10;" path="m35,35l32,21,25,10,13,2,,e" filled="f" strokecolor="white" strokeweight=".35311mm">
                  <v:path arrowok="t" o:connecttype="custom" o:connectlocs="35,35;32,21;25,10;13,2;0,0" o:connectangles="0,0,0,0,0"/>
                </v:shape>
                <v:shape id="Freeform 2496" o:spid="_x0000_s1525" style="position:absolute;left:283;top:808;width:852;height:2128;visibility:visible;mso-wrap-style:square;v-text-anchor:top" coordsize="852,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48YA&#10;AADdAAAADwAAAGRycy9kb3ducmV2LnhtbESP3WrCQBSE7wu+w3KE3tWNJS0aXUUUoVBoNf5cH7LH&#10;JJg9m+5uY3z7bqHQy2FmvmHmy940oiPna8sKxqMEBHFhdc2lguNh+zQB4QOyxsYyKbiTh+Vi8DDH&#10;TNsb76nLQykihH2GCqoQ2kxKX1Rk0I9sSxy9i3UGQ5SulNrhLcJNI5+T5FUarDkuVNjSuqLimn8b&#10;Bbtz/nH3m+PYFS98MtP3Tp6+PpV6HParGYhAffgP/7XftII0SV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0h48YAAADdAAAADwAAAAAAAAAAAAAAAACYAgAAZHJz&#10;L2Rvd25yZXYueG1sUEsFBgAAAAAEAAQA9QAAAIsDAAAAAA==&#10;" path="m,2127r77,-3l153,2113r73,-16l296,2074r68,-29l429,2011r61,-40l548,1927r53,-49l650,1824r45,-57l734,1706r35,-65l797,1573r23,-71l837,1429r10,-76l851,1276r,-425l847,773,837,698,820,624,797,554,769,486,734,421,695,360,650,302,601,249,548,200,490,155,429,116,364,81,296,53,226,30,152,13,77,3,,e" filled="f" strokecolor="white" strokeweight=".35311mm">
                  <v:path arrowok="t" o:connecttype="custom" o:connectlocs="0,2127;77,2124;153,2113;226,2097;296,2074;364,2045;429,2011;490,1971;548,1927;601,1878;650,1824;695,1767;734,1706;769,1641;797,1573;820,1502;837,1429;847,1353;851,1276;851,851;847,773;837,698;820,624;797,554;769,486;734,421;695,360;650,302;601,249;548,200;490,155;429,116;364,81;296,53;226,30;152,13;77,3;0,0" o:connectangles="0,0,0,0,0,0,0,0,0,0,0,0,0,0,0,0,0,0,0,0,0,0,0,0,0,0,0,0,0,0,0,0,0,0,0,0,0,0"/>
                </v:shape>
                <v:shape id="Freeform 2497" o:spid="_x0000_s1526" style="position:absolute;left:1701;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CZMQA&#10;AADdAAAADwAAAGRycy9kb3ducmV2LnhtbESPQWvCQBSE7wX/w/IEb3WjtSrRVUQqSG9NiudH9pms&#10;Zt/G7Brjv+8WCj0OM/MNs972thYdtd44VjAZJyCIC6cNlwq+88PrEoQPyBprx6TgSR62m8HLGlPt&#10;HvxFXRZKESHsU1RQhdCkUvqiIot+7Bri6J1dazFE2ZZSt/iIcFvLaZLMpUXDcaHChvYVFdfsbhXY&#10;+dviln3uL12+Oxk5rfOz+bgoNRr2uxWIQH34D/+1j1rBLJm9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QmTEAAAA3QAAAA8AAAAAAAAAAAAAAAAAmAIAAGRycy9k&#10;b3ducmV2LnhtbFBLBQYAAAAABAAEAPUAAACJAwAAAAA=&#10;" path="m,113l,e" filled="f" strokecolor="white" strokeweight=".35311mm">
                  <v:path arrowok="t" o:connecttype="custom" o:connectlocs="0,113;0,0" o:connectangles="0,0"/>
                </v:shape>
                <v:shape id="Freeform 2498" o:spid="_x0000_s1527" style="position:absolute;left:187;top:2581;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i8MA&#10;AADdAAAADwAAAGRycy9kb3ducmV2LnhtbESP0YrCMBRE34X9h3AX9k1TRap0jeLqCj4pVT/g0txt&#10;i81NN4la/94Igo/DzJxhZovONOJKzteWFQwHCQjiwuqaSwWn46Y/BeEDssbGMim4k4fF/KM3w0zb&#10;G+d0PYRSRAj7DBVUIbSZlL6oyKAf2JY4en/WGQxRulJqh7cIN40cJUkqDdYcFypsaVVRcT5cjILd&#10;7/8yX/+Mpu7O0mxXk32aklTq67NbfoMI1IV3+NXeagXjZJz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Ui8MAAADdAAAADwAAAAAAAAAAAAAAAACYAgAAZHJzL2Rv&#10;d25yZXYueG1sUEsFBgAAAAAEAAQA9QAAAIgDAAAAAA==&#10;" path="m56,l,e" filled="f" strokecolor="white" strokeweight=".35311mm">
                  <v:path arrowok="t" o:connecttype="custom" o:connectlocs="56,0;0,0" o:connectangles="0,0"/>
                </v:shape>
                <v:shape id="Freeform 2499" o:spid="_x0000_s1528" style="position:absolute;left:187;top:116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xEMUA&#10;AADdAAAADwAAAGRycy9kb3ducmV2LnhtbESPzWrDMBCE74W8g9hAb7WcEJzgWDZJ2kJOKfl5gMXa&#10;2qbWypXUxHn7qhDocZiZb5iiGk0vruR8Z1nBLElBENdWd9wouJzfX1YgfEDW2FsmBXfyUJWTpwJz&#10;bW98pOspNCJC2OeooA1hyKX0dUsGfWIH4uh9WmcwROkaqR3eItz0cp6mmTTYcVxocaBdS/XX6cco&#10;OLx9b46v2/nK3Vma/W75kWUklXqejps1iEBj+A8/2nutYJEulvD3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3EQxQAAAN0AAAAPAAAAAAAAAAAAAAAAAJgCAABkcnMv&#10;ZG93bnJldi54bWxQSwUGAAAAAAQABAD1AAAAigMAAAAA&#10;" path="m56,l,e" filled="f" strokecolor="white" strokeweight=".35311mm">
                  <v:path arrowok="t" o:connecttype="custom" o:connectlocs="56,0;0,0" o:connectangles="0,0"/>
                </v:shape>
                <v:shape id="Freeform 2500" o:spid="_x0000_s1529" style="position:absolute;left:3829;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t+sIA&#10;AADdAAAADwAAAGRycy9kb3ducmV2LnhtbERPz2vCMBS+C/sfwhvspulcqaMzLSIbDG+2svOjebZx&#10;zUvXZLX775eD4PHj+70tZ9uLiUZvHCt4XiUgiBunDbcKTvXH8hWED8gae8ek4I88lMXDYou5dlc+&#10;0lSFVsQQ9jkq6EIYcil905FFv3IDceTObrQYIhxbqUe8xnDby3WSZNKi4djQ4UD7jprv6tcqsNnL&#10;5qc67C9Tvfsyct3XZ/N+Uerpcd69gQg0h7v45v7UCtIkjXPjm/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O36wgAAAN0AAAAPAAAAAAAAAAAAAAAAAJgCAABkcnMvZG93&#10;bnJldi54bWxQSwUGAAAAAAQABAD1AAAAhwMAAAAA&#10;" path="m,113l,e" filled="f" strokecolor="white" strokeweight=".35311mm">
                  <v:path arrowok="t" o:connecttype="custom" o:connectlocs="0,113;0,0" o:connectangles="0,0"/>
                </v:shape>
                <v:shape id="Freeform 2501" o:spid="_x0000_s1530" style="position:absolute;left:4538;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IYcUA&#10;AADdAAAADwAAAGRycy9kb3ducmV2LnhtbESPT2vCQBTE70K/w/IEb7rxD1ZTVxFpQbyZlJ4f2Wey&#10;Nvs2zW5j+u1dQehxmJnfMJtdb2vRUeuNYwXTSQKCuHDacKngM/8Yr0D4gKyxdkwK/sjDbvsy2GCq&#10;3Y3P1GWhFBHCPkUFVQhNKqUvKrLoJ64hjt7FtRZDlG0pdYu3CLe1nCXJUlo0HBcqbOhQUfGd/VoF&#10;djl//clOh2uX77+MnNX5xbxflRoN+/0biEB9+A8/20etYJEs1vB4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EhhxQAAAN0AAAAPAAAAAAAAAAAAAAAAAJgCAABkcnMv&#10;ZG93bnJldi54bWxQSwUGAAAAAAQABAD1AAAAigMAAAAA&#10;" path="m,113l,e" filled="f" strokecolor="white" strokeweight=".35311mm">
                  <v:path arrowok="t" o:connecttype="custom" o:connectlocs="0,113;0,0" o:connectangles="0,0"/>
                </v:shape>
                <v:shape id="Freeform 2502" o:spid="_x0000_s1531" style="position:absolute;left:1684;top:25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I8EA&#10;AADdAAAADwAAAGRycy9kb3ducmV2LnhtbERPzYrCMBC+L/gOYQRva+riilRjKYKreBCsPsDQjG1t&#10;MylNWuvbbw4Le/z4/rfJaBoxUOcqywoW8wgEcW51xYWC++3wuQbhPLLGxjIpeJODZDf52GKs7Yuv&#10;NGS+ECGEXYwKSu/bWEqXl2TQzW1LHLiH7Qz6ALtC6g5fIdw08iuKVtJgxaGhxJb2JeV11hsFh+F9&#10;9XUvj8/0chvOaf/D49koNZuO6QaEp9H/i//cJ61gGX2H/eFNe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UhSPBAAAA3QAAAA8AAAAAAAAAAAAAAAAAmAIAAGRycy9kb3du&#10;cmV2LnhtbFBLBQYAAAAABAAEAPUAAACGAwAAAAA=&#10;" path="m34,l,,,34r34,l34,xe" stroked="f">
                  <v:path arrowok="t" o:connecttype="custom" o:connectlocs="34,0;0,0;0,34;34,34;34,0" o:connectangles="0,0,0,0,0"/>
                </v:shape>
                <v:shape id="Freeform 2503" o:spid="_x0000_s1532" style="position:absolute;left:1684;top:114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guMUA&#10;AADdAAAADwAAAGRycy9kb3ducmV2LnhtbESPwWrDMBBE74X+g9hCb42U0oTgRg6mkLbkUIjdD1is&#10;je3YWhlLdpy/rwKFHIeZecNsd7PtxESDbxxrWC4UCOLSmYYrDb/F/mUDwgdkg51j0nAlD7v08WGL&#10;iXEXPtKUh0pECPsENdQh9ImUvqzJol+4njh6JzdYDFEOlTQDXiLcdvJVqbW02HBcqLGnj5rKNh+t&#10;hv10PYZ2lF/n7KeYDtn4yfPBav38NGfvIALN4R7+b38bDW9qtYTb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CC4xQAAAN0AAAAPAAAAAAAAAAAAAAAAAJgCAABkcnMv&#10;ZG93bnJldi54bWxQSwUGAAAAAAQABAD1AAAAigMAAAAA&#10;" path="m34,l,,,34r34,l34,xe" stroked="f">
                  <v:path arrowok="t" o:connecttype="custom" o:connectlocs="34,0;0,0;0,34;34,34;34,0" o:connectangles="0,0,0,0,0"/>
                </v:shape>
                <v:shape id="Freeform 2504" o:spid="_x0000_s1533" style="position:absolute;left:4521;top:256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z8QA&#10;AADdAAAADwAAAGRycy9kb3ducmV2LnhtbESP3YrCMBSE74V9h3AW9k7TlVWkayplwR+8ENR9gENz&#10;bGubk9Kktb69EQQvh5n5hlmuBlOLnlpXWlbwPYlAEGdWl5wr+D+vxwsQziNrrC2Tgjs5WCUfoyXG&#10;2t74SP3J5yJA2MWooPC+iaV0WUEG3cQ2xMG72NagD7LNpW7xFuCmltMomkuDJYeFAhv6KyirTp1R&#10;sO7vR191cntND+d+n3YbHvZGqa/PIf0F4Wnw7/CrvdMKfqLZFJ5vwhO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vs/EAAAA3QAAAA8AAAAAAAAAAAAAAAAAmAIAAGRycy9k&#10;b3ducmV2LnhtbFBLBQYAAAAABAAEAPUAAACJAwAAAAA=&#10;" path="m34,l,,,34r34,l34,xe" stroked="f">
                  <v:path arrowok="t" o:connecttype="custom" o:connectlocs="34,0;0,0;0,34;34,34;34,0" o:connectangles="0,0,0,0,0"/>
                </v:shape>
                <v:shape id="Freeform 2505" o:spid="_x0000_s1534" style="position:absolute;left:4521;top:114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VMUA&#10;AADdAAAADwAAAGRycy9kb3ducmV2LnhtbESP0WrCQBRE3wv9h+UWfKub2lYkuoYgpBYfCiZ+wCV7&#10;TVKzd0N2E+PfdwuCj8PMnGE2yWRaMVLvGssK3uYRCOLS6oYrBacie12BcB5ZY2uZFNzIQbJ9ftpg&#10;rO2VjzTmvhIBwi5GBbX3XSylK2sy6Oa2Iw7e2fYGfZB9JXWP1wA3rVxE0VIabDgs1NjRrqbykg9G&#10;QTbejv4yyP1v+lOMh3T44ulglJq9TOkahKfJP8L39rdW8BF9vsP/m/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htUxQAAAN0AAAAPAAAAAAAAAAAAAAAAAJgCAABkcnMv&#10;ZG93bnJldi54bWxQSwUGAAAAAAQABAD1AAAAigMAAAAA&#10;" path="m34,l,,,34r34,l34,xe" stroked="f">
                  <v:path arrowok="t" o:connecttype="custom" o:connectlocs="34,0;0,0;0,34;34,34;34,0" o:connectangles="0,0,0,0,0"/>
                </v:shape>
                <v:shape id="Freeform 2506" o:spid="_x0000_s1535" style="position:absolute;left:1673;top:184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UDcUA&#10;AADdAAAADwAAAGRycy9kb3ducmV2LnhtbESPT4vCMBDF74LfIYywF9G0i7tINYoIolf/7MHb2Ixt&#10;sZnUJNb67c3Cwh4fb97vzZsvO1OLlpyvLCtIxwkI4tzqigsFp+NmNAXhA7LG2jIpeJGH5aLfm2Om&#10;7ZP31B5CISKEfYYKyhCaTEqfl2TQj21DHL2rdQZDlK6Q2uEzwk0tP5PkWxqsODaU2NC6pPx2eJj4&#10;xmX12rjpbntPj5fhucXUnU8/Sn0MutUMRKAu/B//pXdawST5msDvmogA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lQN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507" o:spid="_x0000_s1536" style="position:absolute;left:4515;top:184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xlsUA&#10;AADdAAAADwAAAGRycy9kb3ducmV2LnhtbESPQYvCMBCF74L/IYywF9G0y7pINYoIotdV9+BtbMa2&#10;2ExqEmv995sFwePjzfvevPmyM7VoyfnKsoJ0nIAgzq2uuFBwPGxGUxA+IGusLZOCJ3lYLvq9OWba&#10;PviH2n0oRISwz1BBGUKTSenzkgz6sW2Io3exzmCI0hVSO3xEuKnlZ5J8S4MVx4YSG1qXlF/3dxPf&#10;OK+eGzfdbW/p4Tw8tZi60/FXqY9Bt5qBCNSF9/ErvdMKvpLJBP7XRAT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vGW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508" o:spid="_x0000_s1537" style="position:absolute;left:70;top:1659;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lcQA&#10;AADdAAAADwAAAGRycy9kb3ducmV2LnhtbESPQWsCMRSE74L/ITzBi9SkoqtsjSJCS+nN1d4fm2d2&#10;6eZl2UR3/fdNoeBxmJlvmO1+cI24Uxdqzxpe5woEcelNzVbD5fz+sgERIrLBxjNpeFCA/W482mJu&#10;fM8nuhfRigThkKOGKsY2lzKUFTkMc98SJ+/qO4cxyc5K02Gf4K6RC6Uy6bDmtFBhS8eKyp/i5jSs&#10;+6/b4kPNjsuNutq1zb5PB9NoPZ0MhzcQkYb4DP+3P42GpVpl8PcmP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tpXEAAAA3QAAAA8AAAAAAAAAAAAAAAAAmAIAAGRycy9k&#10;b3ducmV2LnhtbFBLBQYAAAAABAAEAPUAAACJAwAAAAA=&#10;" path="m,425r212,l212,,,,,425xe" filled="f" strokecolor="white" strokeweight=".35311mm">
                  <v:path arrowok="t" o:connecttype="custom" o:connectlocs="0,425;212,425;212,0;0,0;0,425" o:connectangles="0,0,0,0,0"/>
                </v:shape>
                <v:shape id="Freeform 2509" o:spid="_x0000_s1538" style="position:absolute;left:70;top:168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Bc8YA&#10;AADdAAAADwAAAGRycy9kb3ducmV2LnhtbESPQWsCMRSE7wX/Q3hCL1ITRVu7NcrSYvGgh6p4fmxe&#10;d5duXtZNqvHfN4LQ4zAz3zDzZbSNOFPna8caRkMFgrhwpuZSw2G/epqB8AHZYOOYNFzJw3LRe5hj&#10;ZtyFv+i8C6VIEPYZaqhCaDMpfVGRRT90LXHyvl1nMSTZldJ0eElw28ixUs/SYs1pocKW3isqfna/&#10;VsM2P+UzVK8fm2Y6Pn6213gYUNT6sR/zNxCBYvgP39tro2Gipi9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2Bc8YAAADdAAAADwAAAAAAAAAAAAAAAACYAgAAZHJz&#10;L2Rvd25yZXYueG1sUEsFBgAAAAAEAAQA9QAAAIsDAAAAAA==&#10;" path="m,l212,e" filled="f" strokecolor="white" strokeweight=".25pt">
                  <v:path arrowok="t" o:connecttype="custom" o:connectlocs="0,0;212,0" o:connectangles="0,0"/>
                </v:shape>
                <v:shape id="Freeform 2510" o:spid="_x0000_s1539" style="position:absolute;left:70;top:171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VAcMA&#10;AADdAAAADwAAAGRycy9kb3ducmV2LnhtbERPz2vCMBS+C/4P4Qm7yEwmU1zXVMrGhgd3mMrOj+bZ&#10;FpuXrsk0/vfLQfD48f3O19F24kyDbx1reJopEMSVMy3XGg77j8cVCB+QDXaOScOVPKyL8SjHzLgL&#10;f9N5F2qRQthnqKEJoc+k9FVDFv3M9cSJO7rBYkhwqKUZ8JLCbSfnSi2lxZZTQ4M9vTVUnXZ/VsNX&#10;+VuuUL28b7vF/Oezv8bDlKLWD5NYvoIIFMNdfHNvjIZntUhz05v0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IVAcMAAADdAAAADwAAAAAAAAAAAAAAAACYAgAAZHJzL2Rv&#10;d25yZXYueG1sUEsFBgAAAAAEAAQA9QAAAIgDAAAAAA==&#10;" path="m,l212,e" filled="f" strokecolor="white" strokeweight=".25pt">
                  <v:path arrowok="t" o:connecttype="custom" o:connectlocs="0,0;212,0" o:connectangles="0,0"/>
                </v:shape>
                <v:shape id="Freeform 2511" o:spid="_x0000_s1540" style="position:absolute;left:70;top:174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wmsYA&#10;AADdAAAADwAAAGRycy9kb3ducmV2LnhtbESPQWsCMRSE7wX/Q3gFL6KJUkVXoywVSw/toSqeH5vn&#10;7tLNy3YTNf77piD0OMzMN8xqE20jrtT52rGG8UiBIC6cqbnUcDzshnMQPiAbbByThjt52Kx7TyvM&#10;jLvxF133oRQJwj5DDVUIbSalLyqy6EeuJU7e2XUWQ5JdKU2HtwS3jZwoNZMWa04LFbb0WlHxvb9Y&#10;DZ/5Tz5Htdh+NNPJ6a29x+OAotb955gvQQSK4T/8aL8bDS9qu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6wmsYAAADdAAAADwAAAAAAAAAAAAAAAACYAgAAZHJz&#10;L2Rvd25yZXYueG1sUEsFBgAAAAAEAAQA9QAAAIsDAAAAAA==&#10;" path="m,l212,e" filled="f" strokecolor="white" strokeweight=".25pt">
                  <v:path arrowok="t" o:connecttype="custom" o:connectlocs="0,0;212,0" o:connectangles="0,0"/>
                </v:shape>
                <v:shape id="Freeform 2512" o:spid="_x0000_s1541" style="position:absolute;left:70;top:17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TusMA&#10;AADdAAAADwAAAGRycy9kb3ducmV2LnhtbERPz2vCMBS+D/wfwhO8DJsom2htlDLZ2GE7TMXzo3m2&#10;xealazKN//1yGOz48f0uttF24kqDbx1rmGUKBHHlTMu1huPhdboE4QOywc4xabiTh+1m9FBgbtyN&#10;v+i6D7VIIexz1NCE0OdS+qohiz5zPXHizm6wGBIcamkGvKVw28m5UgtpseXU0GBPLw1Vl/2P1fBZ&#10;fpdLVKvdR/c8P73193h8pKj1ZBzLNYhAMfyL/9zvRsOTWqT96U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jTusMAAADdAAAADwAAAAAAAAAAAAAAAACYAgAAZHJzL2Rv&#10;d25yZXYueG1sUEsFBgAAAAAEAAQA9QAAAIgDAAAAAA==&#10;" path="m,l212,e" filled="f" strokecolor="white" strokeweight=".25pt">
                  <v:path arrowok="t" o:connecttype="custom" o:connectlocs="0,0;212,0" o:connectangles="0,0"/>
                </v:shape>
                <v:shape id="Freeform 2513" o:spid="_x0000_s1542" style="position:absolute;left:70;top:180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2IcYA&#10;AADdAAAADwAAAGRycy9kb3ducmV2LnhtbESPQWsCMRSE74X+h/AEL6KJ0oquRllalB7aQ1U8PzbP&#10;3cXNy3YTNf77piD0OMzMN8xyHW0jrtT52rGG8UiBIC6cqbnUcNhvhjMQPiAbbByThjt5WK+en5aY&#10;GXfjb7ruQikShH2GGqoQ2kxKX1Rk0Y9cS5y8k+sshiS7UpoObwluGzlRaiot1pwWKmzpraLivLtY&#10;DV/5Tz5DNX//bF4nx217j4cBRa37vZgvQASK4T/8aH8YDS9qOoa/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R2IcYAAADdAAAADwAAAAAAAAAAAAAAAACYAgAAZHJz&#10;L2Rvd25yZXYueG1sUEsFBgAAAAAEAAQA9QAAAIsDAAAAAA==&#10;" path="m,l212,e" filled="f" strokecolor="white" strokeweight=".25pt">
                  <v:path arrowok="t" o:connecttype="custom" o:connectlocs="0,0;212,0" o:connectangles="0,0"/>
                </v:shape>
                <v:shape id="Freeform 2514" o:spid="_x0000_s1543" style="position:absolute;left:70;top:18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oVsYA&#10;AADdAAAADwAAAGRycy9kb3ducmV2LnhtbESPT2sCMRTE7wW/Q3hCL6UmLq3YrVEWpcVDPfiHnh+b&#10;5+7i5mXdpBq/fSMUehxm5jfMbBFtKy7U+8axhvFIgSAunWm40nDYfzxPQfiAbLB1TBpu5GExHzzM&#10;MDfuylu67EIlEoR9jhrqELpcSl/WZNGPXEecvKPrLYYk+0qaHq8JbluZKTWRFhtOCzV2tKypPO1+&#10;rIZNcS6mqN5WX+1r9v3Z3eLhiaLWj8NYvIMIFMN/+K+9Nhpe1CSD+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boVsYAAADdAAAADwAAAAAAAAAAAAAAAACYAgAAZHJz&#10;L2Rvd25yZXYueG1sUEsFBgAAAAAEAAQA9QAAAIsDAAAAAA==&#10;" path="m,l212,e" filled="f" strokecolor="white" strokeweight=".25pt">
                  <v:path arrowok="t" o:connecttype="custom" o:connectlocs="0,0;212,0" o:connectangles="0,0"/>
                </v:shape>
                <v:shape id="Freeform 2515" o:spid="_x0000_s1544" style="position:absolute;left:70;top:18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NzccA&#10;AADdAAAADwAAAGRycy9kb3ducmV2LnhtbESPT2sCMRTE74V+h/AKXoomtVV0a5RFsXhoD/7B82Pz&#10;urt087JuosZvbwqFHoeZ+Q0zW0TbiAt1vnas4WWgQBAXztRcajjs1/0JCB+QDTaOScONPCzmjw8z&#10;zIy78pYuu1CKBGGfoYYqhDaT0hcVWfQD1xIn79t1FkOSXSlNh9cEt40cKjWWFmtOCxW2tKyo+Nmd&#10;rYav/JRPUE1Xn81oePxob/HwTFHr3lPM30EEiuE//NfeGA1vavwKv2/S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Tc3HAAAA3QAAAA8AAAAAAAAAAAAAAAAAmAIAAGRy&#10;cy9kb3ducmV2LnhtbFBLBQYAAAAABAAEAPUAAACMAwAAAAA=&#10;" path="m,l212,e" filled="f" strokecolor="white" strokeweight=".25pt">
                  <v:path arrowok="t" o:connecttype="custom" o:connectlocs="0,0;212,0" o:connectangles="0,0"/>
                </v:shape>
                <v:shape id="Freeform 2516" o:spid="_x0000_s1545" style="position:absolute;left:70;top:18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VucYA&#10;AADdAAAADwAAAGRycy9kb3ducmV2LnhtbESPQWsCMRSE70L/Q3iFXoomFV10NcrSUunBHqri+bF5&#10;7i7dvGw3qcZ/bwoFj8PMfMMs19G24ky9bxxreBkpEMSlMw1XGg779+EMhA/IBlvHpOFKHtarh8ES&#10;c+Mu/EXnXahEgrDPUUMdQpdL6cuaLPqR64iTd3K9xZBkX0nT4yXBbSvHSmXSYsNpocaOXmsqv3e/&#10;VsNn8VPMUM3ftu10fNx013h4pqj102MsFiACxXAP/7c/jIaJyib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PVucYAAADdAAAADwAAAAAAAAAAAAAAAACYAgAAZHJz&#10;L2Rvd25yZXYueG1sUEsFBgAAAAAEAAQA9QAAAIsDAAAAAA==&#10;" path="m,l212,e" filled="f" strokecolor="white" strokeweight=".25pt">
                  <v:path arrowok="t" o:connecttype="custom" o:connectlocs="0,0;212,0" o:connectangles="0,0"/>
                </v:shape>
                <v:shape id="Freeform 2517" o:spid="_x0000_s1546" style="position:absolute;left:70;top:19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wIsYA&#10;AADdAAAADwAAAGRycy9kb3ducmV2LnhtbESPQWsCMRSE74X+h/AEL0WTShVdjbJULB7aQ1U8PzbP&#10;3cXNy3YTNf57Uyj0OMzMN8xiFW0jrtT52rGG16ECQVw4U3Op4bDfDKYgfEA22DgmDXfysFo+Py0w&#10;M+7G33TdhVIkCPsMNVQhtJmUvqjIoh+6ljh5J9dZDEl2pTQd3hLcNnKk1ERarDktVNjSe0XFeXex&#10;Gr7yn3yKarb+bMaj40d7j4cXilr3ezGfgwgUw3/4r701Gt7UZAy/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9wIsYAAADdAAAADwAAAAAAAAAAAAAAAACYAgAAZHJz&#10;L2Rvd25yZXYueG1sUEsFBgAAAAAEAAQA9QAAAIsDAAAAAA==&#10;" path="m,l212,e" filled="f" strokecolor="white" strokeweight=".25pt">
                  <v:path arrowok="t" o:connecttype="custom" o:connectlocs="0,0;212,0" o:connectangles="0,0"/>
                </v:shape>
                <v:shape id="Freeform 2518" o:spid="_x0000_s1547" style="position:absolute;left:70;top:19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uVcYA&#10;AADdAAAADwAAAGRycy9kb3ducmV2LnhtbESPT2sCMRTE7wW/Q3iCF6lJxS52a5RFaemhHvxDz4/N&#10;6+7Szct2EzV+e1MQehxm5jfMYhVtK87U+8axhqeJAkFcOtNwpeF4eHucg/AB2WDrmDRcycNqOXhY&#10;YG7chXd03odKJAj7HDXUIXS5lL6syaKfuI44ed+utxiS7CtperwkuG3lVKlMWmw4LdTY0bqm8md/&#10;shq2xW8xR/Wy+Wyfp1/v3TUexxS1Hg1j8QoiUAz/4Xv7w2iYqSyD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3uVcYAAADdAAAADwAAAAAAAAAAAAAAAACYAgAAZHJz&#10;L2Rvd25yZXYueG1sUEsFBgAAAAAEAAQA9QAAAIsDAAAAAA==&#10;" path="m,l212,e" filled="f" strokecolor="white" strokeweight=".25pt">
                  <v:path arrowok="t" o:connecttype="custom" o:connectlocs="0,0;212,0" o:connectangles="0,0"/>
                </v:shape>
                <v:shape id="Freeform 2519" o:spid="_x0000_s1548" style="position:absolute;left:70;top:19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LzsYA&#10;AADdAAAADwAAAGRycy9kb3ducmV2LnhtbESPQWsCMRSE7wX/Q3hCL6Umilq7NcrSYvFgD1Xx/Ni8&#10;7i7dvKybVOO/bwTB4zAz3zDzZbSNOFHna8cahgMFgrhwpuZSw363ep6B8AHZYOOYNFzIw3LRe5hj&#10;ZtyZv+m0DaVIEPYZaqhCaDMpfVGRRT9wLXHyflxnMSTZldJ0eE5w28iRUlNpsea0UGFL7xUVv9s/&#10;q+ErP+YzVK8fm2YyOny2l7h/oqj1Yz/mbyACxXAP39pro2Gspi9wfZ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LzsYAAADdAAAADwAAAAAAAAAAAAAAAACYAgAAZHJz&#10;L2Rvd25yZXYueG1sUEsFBgAAAAAEAAQA9QAAAIsDAAAAAA==&#10;" path="m,l212,e" filled="f" strokecolor="white" strokeweight=".25pt">
                  <v:path arrowok="t" o:connecttype="custom" o:connectlocs="0,0;212,0" o:connectangles="0,0"/>
                </v:shape>
                <v:shape id="Picture 2520" o:spid="_x0000_s1549" type="#_x0000_t75" style="position:absolute;left:4843;top:798;width:1340;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gXrCAAAA3QAAAA8AAABkcnMvZG93bnJldi54bWxETz1vwjAQ3ZH4D9YhdQOHFiEUMAioqpZu&#10;DbAf8ZEY4nNquxD+fT1U6vj0vherzjbiRj4YxwrGowwEcem04UrBYf82nIEIEVlj45gUPCjAatnv&#10;LTDX7s5fdCtiJVIIhxwV1DG2uZShrMliGLmWOHFn5y3GBH0ltcd7CreNfM6yqbRoODXU2NK2pvJa&#10;/FgFfvv9+bqbtafd5biZmH1hzMv7Q6mnQbeeg4jUxX/xn/tDK5hk0zQ3vU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IF6wgAAAN0AAAAPAAAAAAAAAAAAAAAAAJ8C&#10;AABkcnMvZG93bnJldi54bWxQSwUGAAAAAAQABAD3AAAAjgMAAAAA&#10;">
                  <v:imagedata r:id="rId443" o:title=""/>
                </v:shape>
                <v:shape id="Freeform 2521" o:spid="_x0000_s1550" style="position:absolute;left:70;top:19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6J8YA&#10;AADdAAAADwAAAGRycy9kb3ducmV2LnhtbESPQWsCMRSE7wX/Q3hCL0UTpRVdjbK0KB7aQ1U8PzbP&#10;3cXNy7pJNf77Rij0OMzMN8xiFW0jrtT52rGG0VCBIC6cqbnUcNivB1MQPiAbbByThjt5WC17TwvM&#10;jLvxN113oRQJwj5DDVUIbSalLyqy6IeuJU7eyXUWQ5JdKU2HtwS3jRwrNZEWa04LFbb0XlFx3v1Y&#10;DV/5JZ+imn18Nm/j46a9x8MLRa2f+zGfgwgUw3/4r701Gl7VZAa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J6J8YAAADdAAAADwAAAAAAAAAAAAAAAACYAgAAZHJz&#10;L2Rvd25yZXYueG1sUEsFBgAAAAAEAAQA9QAAAIsDAAAAAA==&#10;" path="m,l212,e" filled="f" strokecolor="white" strokeweight=".25pt">
                  <v:path arrowok="t" o:connecttype="custom" o:connectlocs="0,0;212,0" o:connectangles="0,0"/>
                </v:shape>
                <v:shape id="Freeform 2522" o:spid="_x0000_s1551" style="position:absolute;left:70;top:20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FZ8MA&#10;AADdAAAADwAAAGRycy9kb3ducmV2LnhtbERPTWsCMRC9C/0PYQq9iCZKrXZrlKWl4kEPVfE8bKa7&#10;SzeTdZNq/PfmIHh8vO/5MtpGnKnztWMNo6ECQVw4U3Op4bD/HsxA+IBssHFMGq7kYbl46s0xM+7C&#10;P3TehVKkEPYZaqhCaDMpfVGRRT90LXHifl1nMSTYldJ0eEnhtpFjpd6kxZpTQ4UtfVZU/O3+rYZt&#10;fspnqN6/Ns1kfFy113joU9T65TnmHyACxfAQ391ro+FVTdP+9CY9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FZ8MAAADdAAAADwAAAAAAAAAAAAAAAACYAgAAZHJzL2Rv&#10;d25yZXYueG1sUEsFBgAAAAAEAAQA9QAAAIgDAAAAAA==&#10;" path="m,l212,e" filled="f" strokecolor="white" strokeweight=".25pt">
                  <v:path arrowok="t" o:connecttype="custom" o:connectlocs="0,0;212,0" o:connectangles="0,0"/>
                </v:shape>
                <v:shape id="Freeform 2523" o:spid="_x0000_s1552" style="position:absolute;left:70;top:20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g/McA&#10;AADdAAAADwAAAGRycy9kb3ducmV2LnhtbESPT2sCMRTE7wW/Q3iCl1ITpbV2NcqiWHpoD/7B82Pz&#10;uru4eVk3UeO3bwqFHoeZ+Q0zX0bbiCt1vnasYTRUIIgLZ2ouNRz2m6cpCB+QDTaOScOdPCwXvYc5&#10;ZsbdeEvXXShFgrDPUEMVQptJ6YuKLPqha4mT9+06iyHJrpSmw1uC20aOlZpIizWnhQpbWlVUnHYX&#10;q+ErP+dTVG/rz+ZlfHxv7/HwSFHrQT/mMxCBYvgP/7U/jIZn9TqC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t4PzHAAAA3QAAAA8AAAAAAAAAAAAAAAAAmAIAAGRy&#10;cy9kb3ducmV2LnhtbFBLBQYAAAAABAAEAPUAAACMAwAAAAA=&#10;" path="m,l212,e" filled="f" strokecolor="white" strokeweight=".25pt">
                  <v:path arrowok="t" o:connecttype="custom" o:connectlocs="0,0;212,0" o:connectangles="0,0"/>
                </v:shape>
                <v:shape id="Freeform 2524" o:spid="_x0000_s1553" style="position:absolute;left:97;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l08UA&#10;AADdAAAADwAAAGRycy9kb3ducmV2LnhtbESPwWrDMBBE74H+g9hCL6GRakpqnCjBDRRKbnV9aG6L&#10;tZFNrJWxlMT9+6hQyHGYnTc76+3kenGhMXSeNbwsFAjixpuOrYb6++M5BxEissHeM2n4pQDbzcNs&#10;jYXxV/6iSxWtSBAOBWpoYxwKKUPTksOw8ANx8o5+dBiTHK00I14T3PUyU2opHXacGlocaNdSc6rO&#10;Lr2h3oM/8c9cHmx96PdlOeST1frpcSpXICJN8X78n/40Gl7VWwZ/axIC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GXTxQAAAN0AAAAPAAAAAAAAAAAAAAAAAJgCAABkcnMv&#10;ZG93bnJldi54bWxQSwUGAAAAAAQABAD1AAAAigMAAAAA&#10;" path="m,l,425e" filled="f" strokecolor="white" strokeweight=".25pt">
                  <v:path arrowok="t" o:connecttype="custom" o:connectlocs="0,0;0,425" o:connectangles="0,0"/>
                </v:shape>
                <v:shape id="Freeform 2525" o:spid="_x0000_s1554" style="position:absolute;left:123;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ASMQA&#10;AADdAAAADwAAAGRycy9kb3ducmV2LnhtbESPQWsCMRCF7wX/Qxihl6KJWqqsRtkKBfFW60Fvw2bM&#10;Lm4myybV9d8bQfD4ePO+N2+x6lwtLtSGyrOG0VCBIC68qdhq2P/9DGYgQkQ2WHsmDTcKsFr23haY&#10;GX/lX7rsohUJwiFDDWWMTSZlKEpyGIa+IU7eybcOY5KtlabFa4K7Wo6V+pIOK04NJTa0Lqk47/5d&#10;ekN9B3/mw4c82v2x3uZ5M+us1u/9Lp+DiNTF1/EzvTEaPtV0Ao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wEjEAAAA3QAAAA8AAAAAAAAAAAAAAAAAmAIAAGRycy9k&#10;b3ducmV2LnhtbFBLBQYAAAAABAAEAPUAAACJAwAAAAA=&#10;" path="m,l,425e" filled="f" strokecolor="white" strokeweight=".25pt">
                  <v:path arrowok="t" o:connecttype="custom" o:connectlocs="0,0;0,425" o:connectangles="0,0"/>
                </v:shape>
                <v:shape id="Freeform 2526" o:spid="_x0000_s1555" style="position:absolute;left:150;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YPMQA&#10;AADdAAAADwAAAGRycy9kb3ducmV2LnhtbESPzYoCMRCE78K+Q+gFL7Imu4jKaJRZYUG8+XNYb82k&#10;zQxOOsMk6vj2RhA8FtX1Vdd82blaXKkNlWcN30MFgrjwpmKr4bD/+5qCCBHZYO2ZNNwpwHLx0Ztj&#10;ZvyNt3TdRSsShEOGGsoYm0zKUJTkMAx9Q5y8k28dxiRbK02LtwR3tfxRaiwdVpwaSmxoVVJx3l1c&#10;ekP9Bn/m/4E82sOx3uR5M+2s1v3PLp+BiNTF9/ErvTYaRmoygueah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WDzEAAAA3QAAAA8AAAAAAAAAAAAAAAAAmAIAAGRycy9k&#10;b3ducmV2LnhtbFBLBQYAAAAABAAEAPUAAACJAwAAAAA=&#10;" path="m,l,425e" filled="f" strokecolor="white" strokeweight=".25pt">
                  <v:path arrowok="t" o:connecttype="custom" o:connectlocs="0,0;0,425" o:connectangles="0,0"/>
                </v:shape>
                <v:shape id="Freeform 2527" o:spid="_x0000_s1556" style="position:absolute;left:177;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9p8QA&#10;AADdAAAADwAAAGRycy9kb3ducmV2LnhtbESPQWsCMRCF7wX/Qxihl6KJYqusRtkKBfFW60Fvw2bM&#10;Lm4myybV9d8bQfD4ePO+N2+x6lwtLtSGyrOG0VCBIC68qdhq2P/9DGYgQkQ2WHsmDTcKsFr23haY&#10;GX/lX7rsohUJwiFDDWWMTSZlKEpyGIa+IU7eybcOY5KtlabFa4K7Wo6V+pIOK04NJTa0Lqk47/5d&#10;ekN9B3/mw4c82v2x3uZ5M+us1u/9Lp+DiNTF1/EzvTEaJmr6CY81CQ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afEAAAA3QAAAA8AAAAAAAAAAAAAAAAAmAIAAGRycy9k&#10;b3ducmV2LnhtbFBLBQYAAAAABAAEAPUAAACJAwAAAAA=&#10;" path="m,l,425e" filled="f" strokecolor="white" strokeweight=".25pt">
                  <v:path arrowok="t" o:connecttype="custom" o:connectlocs="0,0;0,425" o:connectangles="0,0"/>
                </v:shape>
                <v:shape id="Freeform 2528" o:spid="_x0000_s1557" style="position:absolute;left:203;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j0MQA&#10;AADdAAAADwAAAGRycy9kb3ducmV2LnhtbESPzYoCMRCE78K+Q+gFL7Imu4jKaJRZYUG8+XNYb82k&#10;zQxOOsMk6vj2RhA8FtX1Vdd82blaXKkNlWcN30MFgrjwpmKr4bD/+5qCCBHZYO2ZNNwpwHLx0Ztj&#10;ZvyNt3TdRSsShEOGGsoYm0zKUJTkMAx9Q5y8k28dxiRbK02LtwR3tfxRaiwdVpwaSmxoVVJx3l1c&#10;ekP9Bn/m/4E82sOx3uR5M+2s1v3PLp+BiNTF9/ErvTYaRmoyhueah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3Y9DEAAAA3QAAAA8AAAAAAAAAAAAAAAAAmAIAAGRycy9k&#10;b3ducmV2LnhtbFBLBQYAAAAABAAEAPUAAACJAwAAAAA=&#10;" path="m,l,425e" filled="f" strokecolor="white" strokeweight=".25pt">
                  <v:path arrowok="t" o:connecttype="custom" o:connectlocs="0,0;0,425" o:connectangles="0,0"/>
                </v:shape>
                <v:shape id="Freeform 2529" o:spid="_x0000_s1558" style="position:absolute;left:230;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GS8QA&#10;AADdAAAADwAAAGRycy9kb3ducmV2LnhtbESPzYoCMRCE7wu+Q2jBy6LJiqwyGmUUBNmbPwe9NZM2&#10;MzjpDJOsjm+/EYQ9FtX1Vddi1bla3KkNlWcNXyMFgrjwpmKr4XTcDmcgQkQ2WHsmDU8KsFr2PhaY&#10;Gf/gPd0P0YoE4ZChhjLGJpMyFCU5DCPfECfv6luHMcnWStPiI8FdLcdKfUuHFaeGEhvalFTcDr8u&#10;vaHWwd/4/Ckv9nSpf/K8mXVW60G/y+cgInXx//id3hkNEzWdwmtNQ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7xkvEAAAA3QAAAA8AAAAAAAAAAAAAAAAAmAIAAGRycy9k&#10;b3ducmV2LnhtbFBLBQYAAAAABAAEAPUAAACJAwAAAAA=&#10;" path="m,l,425e" filled="f" strokecolor="white" strokeweight=".25pt">
                  <v:path arrowok="t" o:connecttype="custom" o:connectlocs="0,0;0,425" o:connectangles="0,0"/>
                </v:shape>
                <v:shape id="Freeform 2530" o:spid="_x0000_s1559" style="position:absolute;left:256;top:1659;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SOcUA&#10;AADdAAAADwAAAGRycy9kb3ducmV2LnhtbESPwWoCMRCG74LvEEboRWpSKa2sRtkWBOmtdg/1NmzG&#10;7OJmsmxS3b69cyj0OPzzf/PNZjeGTl1pSG1kC08LA4q4jq5lb6H62j+uQKWM7LCLTBZ+KcFuO51s&#10;sHDxxp90PWavBMKpQAtNzn2hdaobCpgWsSeW7ByHgFnGwWs34E3godNLY150wJblQoM9vTdUX44/&#10;QTTMW4oX/p7rk69O3UdZ9qvRW/swG8s1qExj/l/+ax+chWfzKrryjSB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FI5xQAAAN0AAAAPAAAAAAAAAAAAAAAAAJgCAABkcnMv&#10;ZG93bnJldi54bWxQSwUGAAAAAAQABAD1AAAAigMAAAAA&#10;" path="m,l,425e" filled="f" strokecolor="white" strokeweight=".25pt">
                  <v:path arrowok="t" o:connecttype="custom" o:connectlocs="0,0;0,425" o:connectangles="0,0"/>
                </v:shape>
                <v:shape id="Freeform 2531" o:spid="_x0000_s1560" style="position:absolute;left:3829;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p8YA&#10;AADdAAAADwAAAGRycy9kb3ducmV2LnhtbESPQWvCQBSE7wX/w/IEb3WjiNXoKtpSqJdK1IPHZ/aZ&#10;DWbfhuzWpP/eLRQ8DjPzDbNcd7YSd2p86VjBaJiAIM6dLrlQcDp+vs5A+ICssXJMCn7Jw3rVe1li&#10;ql3LGd0PoRARwj5FBSaEOpXS54Ys+qGriaN3dY3FEGVTSN1gG+G2kuMkmUqLJccFgzW9G8pvhx+r&#10;4LItKPtuyZzP3cd4N9tvp6NrptSg320WIAJ14Rn+b39pBZPkbQ5/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Sp8YAAADdAAAADwAAAAAAAAAAAAAAAACYAgAAZHJz&#10;L2Rvd25yZXYueG1sUEsFBgAAAAAEAAQA9QAAAIsDAAAAAA==&#10;" path="m,l822,r,283l,283,,xe" filled="f" strokecolor="white" strokeweight=".35311mm">
                  <v:path arrowok="t" o:connecttype="custom" o:connectlocs="0,0;822,0;822,283;0,283;0,0" o:connectangles="0,0,0,0,0"/>
                </v:shape>
                <v:shape id="Freeform 2532" o:spid="_x0000_s1561" style="position:absolute;left:1588;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LHcMA&#10;AADdAAAADwAAAGRycy9kb3ducmV2LnhtbERPPWvDMBDdA/0P4grdYjmmBONECXFLoV0a7HbIeLEu&#10;lol1MpYau/++GgoZH+97u59tL240+s6xglWSgiBunO64VfD99bbMQfiArLF3TAp+ycN+97DYYqHd&#10;xBXd6tCKGMK+QAUmhKGQ0jeGLPrEDcSRu7jRYohwbKUecYrhtpdZmq6lxY5jg8GBXgw11/rHKjiX&#10;LVWfE5nTaX7NPvJjuV5dKqWeHufDBkSgOdzF/+53reA5zeP++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LHcMAAADdAAAADwAAAAAAAAAAAAAAAACYAgAAZHJzL2Rv&#10;d25yZXYueG1sUEsFBgAAAAAEAAQA9QAAAIgDAAAAAA==&#10;" path="m,l822,r,283l,283,,xe" filled="f" strokecolor="white" strokeweight=".35311mm">
                  <v:path arrowok="t" o:connecttype="custom" o:connectlocs="0,0;822,0;822,283;0,283;0,0" o:connectangles="0,0,0,0,0"/>
                </v:shape>
                <v:shape id="Freeform 2533" o:spid="_x0000_s1562" style="position:absolute;left:2907;top:239;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ssQA&#10;AADdAAAADwAAAGRycy9kb3ducmV2LnhtbESPQWsCMRSE74L/ITyhN81aishqFBVKBVHarRdvj81z&#10;E9y8rJtU13/fFAoeh5n5hpkvO1eLG7XBelYwHmUgiEuvLVcKjt/vwymIEJE11p5JwYMCLBf93hxz&#10;7e/8RbciViJBOOSowMTY5FKG0pDDMPINcfLOvnUYk2wrqVu8J7ir5WuWTaRDy2nBYEMbQ+Wl+HEK&#10;duZw0MFa87GtgtuvTrj+jFelXgbdagYiUhef4f/2Vit4y6Zj+Hu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LLEAAAA3QAAAA8AAAAAAAAAAAAAAAAAmAIAAGRycy9k&#10;b3ducmV2LnhtbFBLBQYAAAAABAAEAPUAAACJAwAAAAA=&#10;" path="m,l425,r,107l,107,,xe" filled="f" strokecolor="white" strokeweight=".35311mm">
                  <v:path arrowok="t" o:connecttype="custom" o:connectlocs="0,0;425,0;425,107;0,107;0,0" o:connectangles="0,0,0,0,0"/>
                </v:shape>
                <v:shape id="Freeform 2534" o:spid="_x0000_s1563" style="position:absolute;left:3829;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w8cUA&#10;AADdAAAADwAAAGRycy9kb3ducmV2LnhtbESPQWvCQBSE7wX/w/IK3urGIBKiq1RLQS+VqAePr9ln&#10;NjT7NmRXE/99Vyj0OMzMN8xyPdhG3KnztWMF00kCgrh0uuZKwfn0+ZaB8AFZY+OYFDzIw3o1elli&#10;rl3PBd2PoRIRwj5HBSaENpfSl4Ys+olriaN3dZ3FEGVXSd1hH+G2kWmSzKXFmuOCwZa2hsqf480q&#10;+N5UVHz1ZC6X4SPdZ4fNfHotlBq/Du8LEIGG8B/+a++0glmSpf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HDxxQAAAN0AAAAPAAAAAAAAAAAAAAAAAJgCAABkcnMv&#10;ZG93bnJldi54bWxQSwUGAAAAAAQABAD1AAAAigMAAAAA&#10;" path="m,l822,r,283l,283,,xe" filled="f" strokecolor="white" strokeweight=".35311mm">
                  <v:path arrowok="t" o:connecttype="custom" o:connectlocs="0,0;822,0;822,283;0,283;0,0" o:connectangles="0,0,0,0,0"/>
                </v:shape>
                <v:shape id="Freeform 2535" o:spid="_x0000_s1564" style="position:absolute;left:1588;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VasYA&#10;AADdAAAADwAAAGRycy9kb3ducmV2LnhtbESPT2vCQBTE7wW/w/KE3urGP0iIrqIWob1YYj14fGaf&#10;2WD2bchuTfrtXaHQ4zAzv2GW697W4k6trxwrGI8SEMSF0xWXCk7f+7cUhA/IGmvHpOCXPKxXg5cl&#10;Ztp1nNP9GEoRIewzVGBCaDIpfWHIoh+5hjh6V9daDFG2pdQtdhFuazlJkrm0WHFcMNjQzlBxO/5Y&#10;BZdtSfmhI3M+9++Tz/RrOx9fc6Veh/1mASJQH/7Df+0PrWCWpFN4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TVasYAAADdAAAADwAAAAAAAAAAAAAAAACYAgAAZHJz&#10;L2Rvd25yZXYueG1sUEsFBgAAAAAEAAQA9QAAAIsDAAAAAA==&#10;" path="m,l822,r,283l,283,,xe" filled="f" strokecolor="white" strokeweight=".35311mm">
                  <v:path arrowok="t" o:connecttype="custom" o:connectlocs="0,0;822,0;822,283;0,283;0,0" o:connectangles="0,0,0,0,0"/>
                </v:shape>
                <v:shape id="Freeform 2536" o:spid="_x0000_s1565" style="position:absolute;left:3971;top:6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wacQA&#10;AADdAAAADwAAAGRycy9kb3ducmV2LnhtbESPT4vCMBTE78J+h/AWvGm6oqLVKKsoeFrwz8Xbo3k2&#10;xealJLHWb28WFvY4zMxvmOW6s7VoyYfKsYKvYQaCuHC64lLB5bwfzECEiKyxdkwKXhRgvfroLTHX&#10;7slHak+xFAnCIUcFJsYmlzIUhiyGoWuIk3dz3mJM0pdSe3wmuK3lKMum0mLFacFgQ1tDxf30sAp2&#10;l7i/sgy31p/ZTHY/m/lku1Gq/9l9L0BE6uJ/+K990ArG2WwMv2/S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GnEAAAA3QAAAA8AAAAAAAAAAAAAAAAAmAIAAGRycy9k&#10;b3ducmV2LnhtbFBLBQYAAAAABAAEAPUAAACJAwAAAAA=&#10;" path="m,l510,r,106l,106,,xe" filled="f" strokecolor="white" strokeweight=".35311mm">
                  <v:path arrowok="t" o:connecttype="custom" o:connectlocs="0,0;510,0;510,106;0,106;0,0" o:connectangles="0,0,0,0,0"/>
                </v:shape>
                <v:shape id="Freeform 2537" o:spid="_x0000_s1566" style="position:absolute;left:1730;top:63;width:540;height:107;visibility:visible;mso-wrap-style:square;v-text-anchor:top" coordsize="5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OocYA&#10;AADdAAAADwAAAGRycy9kb3ducmV2LnhtbESPQWvCQBSE74L/YXmCN92o1drUTSjFFHtTW1p6e2Sf&#10;STD7NmS3mvz7riD0OMzMN8wm7UwtLtS6yrKC2TQCQZxbXXGh4PMjm6xBOI+ssbZMCnpykCbDwQZj&#10;ba98oMvRFyJA2MWooPS+iaV0eUkG3dQ2xME72dagD7ItpG7xGuCmlvMoWkmDFYeFEht6LSk/H3+N&#10;grfcrLKfd7l9etxn/fdXt1hkPSs1HnUvzyA8df4/fG/vtIKHaL2E2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OocYAAADdAAAADwAAAAAAAAAAAAAAAACYAgAAZHJz&#10;L2Rvd25yZXYueG1sUEsFBgAAAAAEAAQA9QAAAIsDAAAAAA==&#10;" path="m,l539,r,106l,106,,xe" filled="f" strokecolor="white" strokeweight=".35311mm">
                  <v:path arrowok="t" o:connecttype="custom" o:connectlocs="0,0;539,0;539,106;0,106;0,0" o:connectangles="0,0,0,0,0"/>
                </v:shape>
                <v:shape id="Freeform 2538" o:spid="_x0000_s1567" style="position:absolute;left:921;top:1817;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micQA&#10;AADdAAAADwAAAGRycy9kb3ducmV2LnhtbESPQWvCQBSE7wX/w/IK3uqmWqKkriJSQXozEc+P7DNZ&#10;m30bs9uY/vuuIHgcZuYbZrkebCN66rxxrOB9koAgLp02XCk4Fru3BQgfkDU2jknBH3lYr0YvS8y0&#10;u/GB+jxUIkLYZ6igDqHNpPRlTRb9xLXE0Tu7zmKIsquk7vAW4baR0yRJpUXDcaHGlrY1lT/5r1Vg&#10;09n8mn9vL32xORk5bYqz+booNX4dNp8gAg3hGX6091rBR7JI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ZonEAAAA3QAAAA8AAAAAAAAAAAAAAAAAmAIAAGRycy9k&#10;b3ducmV2LnhtbFBLBQYAAAAABAAEAPUAAACJAwAAAAA=&#10;" path="m,113l,e" filled="f" strokecolor="white" strokeweight=".35311mm">
                  <v:path arrowok="t" o:connecttype="custom" o:connectlocs="0,113;0,0" o:connectangles="0,0"/>
                </v:shape>
                <v:shape id="Picture 2539" o:spid="_x0000_s1568" type="#_x0000_t75" style="position:absolute;left:3000;top:64;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t3kDHAAAA3QAAAA8AAABkcnMvZG93bnJldi54bWxEj0FrwkAUhO9C/8PyhN50o9ZWUldRoVg9&#10;FKI9tLdH9jUbmn0bs1uT/ntXEDwOM/MNM192thJnanzpWMFomIAgzp0uuVDweXwbzED4gKyxckwK&#10;/snDcvHQm2OqXcsZnQ+hEBHCPkUFJoQ6ldLnhiz6oauJo/fjGoshyqaQusE2wm0lx0nyLC2WHBcM&#10;1rQxlP8e/qyCfb4OZjduvyYZfxxPa7+dfputUo/9bvUKIlAX7uFb+10reEpmL3B9E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t3kDHAAAA3QAAAA8AAAAAAAAAAAAA&#10;AAAAnwIAAGRycy9kb3ducmV2LnhtbFBLBQYAAAAABAAEAPcAAACTAwAAAAA=&#10;">
                  <v:imagedata r:id="rId439" o:title=""/>
                </v:shape>
                <v:shape id="Picture 2540" o:spid="_x0000_s1569" type="#_x0000_t75" style="position:absolute;left:1924;top:397;width:1640;height: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5PDAAAA3QAAAA8AAABkcnMvZG93bnJldi54bWxET91qwjAUvhd8h3AE79ZkRVzXGWUoiqBu&#10;rNsDHJqztltzUpqo9e2Xi4GXH9//YjXYVlyo941jDY+JAkFcOtNwpeHrc/uQgfAB2WDrmDTcyMNq&#10;OR4tMDfuyh90KUIlYgj7HDXUIXS5lL6syaJPXEccuW/XWwwR9pU0PV5juG1lqtRcWmw4NtTY0bqm&#10;8rc4Ww3Pp1RlRfe++Xl72mV4aPxxnx61nk6G1xcQgYZwF/+790bDTGVxbnwTn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jk8MAAADdAAAADwAAAAAAAAAAAAAAAACf&#10;AgAAZHJzL2Rvd25yZXYueG1sUEsFBgAAAAAEAAQA9wAAAI8DAAAAAA==&#10;">
                  <v:imagedata r:id="rId444" o:title=""/>
                </v:shape>
                <v:shape id="Text Box 2541" o:spid="_x0000_s1570" type="#_x0000_t202" style="position:absolute;left:4866;top:2811;width:73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MTMUA&#10;AADdAAAADwAAAGRycy9kb3ducmV2LnhtbESPQWsCMRSE74X+h/AKvdWkIqJbo4goCIXSdXvw+Nw8&#10;d4Obl3UTdfvvG0HocZiZb5jZoneNuFIXrGcN7wMFgrj0xnKl4afYvE1AhIhssPFMGn4pwGL+/DTD&#10;zPgb53TdxUokCIcMNdQxtpmUoazJYRj4ljh5R985jEl2lTQd3hLcNXKo1Fg6tJwWamxpVVN52l2c&#10;huWe87U9fx2+82Nui2Kq+HN80vr1pV9+gIjUx//wo701GkZqMo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0xMxQAAAN0AAAAPAAAAAAAAAAAAAAAAAJgCAABkcnMv&#10;ZG93bnJldi54bWxQSwUGAAAAAAQABAD1AAAAigMAAAAA&#10;" filled="f" stroked="f">
                  <v:textbox inset="0,0,0,0">
                    <w:txbxContent>
                      <w:p w:rsidR="00FA4134" w:rsidRPr="006E2FB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10"/>
                            <w:sz w:val="12"/>
                            <w:szCs w:val="12"/>
                            <w:lang w:val="az-Latn-AZ"/>
                          </w:rPr>
                          <w:t>Zərbə vuran komandanın qapıçısı</w:t>
                        </w:r>
                      </w:p>
                    </w:txbxContent>
                  </v:textbox>
                </v:shape>
                <v:shape id="Text Box 2542" o:spid="_x0000_s1571" type="#_x0000_t202" style="position:absolute;left:5695;top:2695;width:45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zDMMA&#10;AADdAAAADwAAAGRycy9kb3ducmV2LnhtbERPz2vCMBS+C/sfwhN208QxRDtTkbHBYCDW7rDjW/Pa&#10;BpuXrsm0++/NQfD48f3ebEfXiTMNwXrWsJgrEMSVN5YbDV/l+2wFIkRkg51n0vBPAbb5w2SDmfEX&#10;Luh8jI1IIRwy1NDG2GdShqolh2Hue+LE1X5wGBMcGmkGvKRw18knpZbSoeXU0GJPry1Vp+Of07D7&#10;5uLN/u5/DkVd2LJcK/5cnrR+nI67FxCRxngX39wfRsOzWqf96U16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zDMMAAADdAAAADwAAAAAAAAAAAAAAAACYAgAAZHJzL2Rv&#10;d25yZXYueG1sUEsFBgAAAAAEAAQA9QAAAIgDAAAAAA==&#10;" filled="f" stroked="f">
                  <v:textbox inset="0,0,0,0">
                    <w:txbxContent>
                      <w:p w:rsidR="00FA4134" w:rsidRPr="006E2FB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Hakim</w:t>
                        </w:r>
                      </w:p>
                    </w:txbxContent>
                  </v:textbox>
                </v:shape>
                <v:shape id="Text Box 2543" o:spid="_x0000_s1572" type="#_x0000_t202" style="position:absolute;left:4737;top:2057;width:73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Wl8UA&#10;AADdAAAADwAAAGRycy9kb3ducmV2LnhtbESPQWsCMRSE74X+h/AK3mpiEalbo0ixUBCK63rw+Nw8&#10;d4Obl3WT6vrvG6HgcZiZb5jZoneNuFAXrGcNo6ECQVx6Y7nSsCu+Xt9BhIhssPFMGm4UYDF/fpph&#10;ZvyVc7psYyUShEOGGuoY20zKUNbkMAx9S5y8o+8cxiS7SpoOrwnuGvmm1EQ6tJwWamzps6bytP11&#10;GpZ7zlf2/HPY5MfcFsVU8Xpy0nrw0i8/QETq4yP83/42GsZqOoL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NaXxQAAAN0AAAAPAAAAAAAAAAAAAAAAAJgCAABkcnMv&#10;ZG93bnJldi54bWxQSwUGAAAAAAQABAD1AAAAigMAAAAA&#10;" filled="f" stroked="f">
                  <v:textbox inset="0,0,0,0">
                    <w:txbxContent>
                      <w:p w:rsidR="00FA4134" w:rsidRPr="006E2FB2"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lang w:val="az-Latn-AZ"/>
                          </w:rPr>
                          <w:t>Zərbə vuran</w:t>
                        </w:r>
                      </w:p>
                    </w:txbxContent>
                  </v:textbox>
                </v:shape>
                <v:shape id="Text Box 2544" o:spid="_x0000_s1573" type="#_x0000_t202" style="position:absolute;left:3178;top:1741;width:95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I4MUA&#10;AADdAAAADwAAAGRycy9kb3ducmV2LnhtbESPQWsCMRSE70L/Q3iF3jSpFNGtUaQoCEJx3R56fN08&#10;d4Obl+0m6vrvG0HocZiZb5j5sneNuFAXrGcNryMFgrj0xnKl4avYDKcgQkQ22HgmDTcKsFw8DeaY&#10;GX/lnC6HWIkE4ZChhjrGNpMylDU5DCPfEifv6DuHMcmukqbDa4K7Ro6VmkiHltNCjS191FSeDmen&#10;YfXN+dr+fv7s82Nui2KmeDc5af3y3K/eQUTq43/40d4aDW9qNo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kjgxQAAAN0AAAAPAAAAAAAAAAAAAAAAAJgCAABkcnMv&#10;ZG93bnJldi54bWxQSwUGAAAAAAQABAD1AAAAigMAAAAA&#10;" filled="f" stroked="f">
                  <v:textbox inset="0,0,0,0">
                    <w:txbxContent>
                      <w:p w:rsidR="00FA4134" w:rsidRDefault="00FA4134">
                        <w:pPr>
                          <w:pStyle w:val="BodyText"/>
                          <w:kinsoku w:val="0"/>
                          <w:overflowPunct w:val="0"/>
                          <w:spacing w:line="232" w:lineRule="auto"/>
                          <w:ind w:right="14"/>
                          <w:rPr>
                            <w:rFonts w:ascii="Tahoma" w:hAnsi="Tahoma" w:cs="Tahoma"/>
                            <w:sz w:val="12"/>
                            <w:szCs w:val="12"/>
                            <w:lang w:val="az-Latn-AZ"/>
                          </w:rPr>
                        </w:pPr>
                        <w:r>
                          <w:rPr>
                            <w:rFonts w:ascii="Tahoma" w:hAnsi="Tahoma" w:cs="Tahoma"/>
                            <w:sz w:val="12"/>
                            <w:szCs w:val="12"/>
                            <w:lang w:val="az-Latn-AZ"/>
                          </w:rPr>
                          <w:t>Ehtiyat köməkçi</w:t>
                        </w:r>
                      </w:p>
                      <w:p w:rsidR="00FA4134" w:rsidRPr="006E2FB2" w:rsidRDefault="00FA4134">
                        <w:pPr>
                          <w:pStyle w:val="BodyText"/>
                          <w:kinsoku w:val="0"/>
                          <w:overflowPunct w:val="0"/>
                          <w:spacing w:line="232" w:lineRule="auto"/>
                          <w:ind w:right="14"/>
                          <w:rPr>
                            <w:rFonts w:ascii="Tahoma" w:hAnsi="Tahoma" w:cs="Tahoma"/>
                            <w:sz w:val="12"/>
                            <w:szCs w:val="12"/>
                            <w:lang w:val="az-Latn-AZ"/>
                          </w:rPr>
                        </w:pPr>
                        <w:r>
                          <w:rPr>
                            <w:rFonts w:ascii="Tahoma" w:hAnsi="Tahoma" w:cs="Tahoma"/>
                            <w:sz w:val="12"/>
                            <w:szCs w:val="12"/>
                            <w:lang w:val="az-Latn-AZ"/>
                          </w:rPr>
                          <w:t>Hakim</w:t>
                        </w:r>
                      </w:p>
                    </w:txbxContent>
                  </v:textbox>
                </v:shape>
                <v:shape id="Text Box 2545" o:spid="_x0000_s1574" type="#_x0000_t202" style="position:absolute;left:2000;top:1716;width:85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te8YA&#10;AADdAAAADwAAAGRycy9kb3ducmV2LnhtbESPT2sCMRTE70K/Q3iF3jTpH0S3RpGiIBSk6/bQ4+vm&#10;uRvcvGw3Uddvb4SCx2FmfsPMFr1rxIm6YD1reB4pEMSlN5YrDd/FejgBESKywcYzabhQgMX8YTDD&#10;zPgz53TaxUokCIcMNdQxtpmUoazJYRj5ljh5e985jEl2lTQdnhPcNfJFqbF0aDkt1NjSR03lYXd0&#10;GpY/nK/s3/b3K9/ntiimij/HB62fHvvlO4hIfbyH/9sbo+FNTV/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7te8YAAADdAAAADwAAAAAAAAAAAAAAAACYAgAAZHJz&#10;L2Rvd25yZXYueG1sUEsFBgAAAAAEAAQA9QAAAIsDAAAAAA==&#10;" filled="f" stroked="f">
                  <v:textbox inset="0,0,0,0">
                    <w:txbxContent>
                      <w:p w:rsidR="00FA4134" w:rsidRPr="006E2FB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Təyin olunmuş qalan oyunçular</w:t>
                        </w:r>
                      </w:p>
                    </w:txbxContent>
                  </v:textbox>
                </v:shape>
                <v:shape id="Text Box 2546" o:spid="_x0000_s1575" type="#_x0000_t202" style="position:absolute;left:5495;top:1175;width:73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1D8UA&#10;AADdAAAADwAAAGRycy9kb3ducmV2LnhtbESPQWsCMRSE70L/Q3gFb5q0iOjWKFIqCEJx3R56fN08&#10;d4Obl+0m6vrvG0HocZiZb5jFqneNuFAXrGcNL2MFgrj0xnKl4avYjGYgQkQ22HgmDTcKsFo+DRaY&#10;GX/lnC6HWIkE4ZChhjrGNpMylDU5DGPfEifv6DuHMcmukqbDa4K7Rr4qNZUOLaeFGlt6r6k8Hc5O&#10;w/qb8w/7+/mzz4+5LYq54t30pPXwuV+/gYjUx//wo701GiZqPoH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UPxQAAAN0AAAAPAAAAAAAAAAAAAAAAAJgCAABkcnMv&#10;ZG93bnJldi54bWxQSwUGAAAAAAQABAD1AAAAigMAAAAA&#10;" filled="f" stroked="f">
                  <v:textbox inset="0,0,0,0">
                    <w:txbxContent>
                      <w:p w:rsidR="00FA4134" w:rsidRPr="006E2FB2" w:rsidRDefault="00FA4134">
                        <w:pPr>
                          <w:pStyle w:val="BodyText"/>
                          <w:kinsoku w:val="0"/>
                          <w:overflowPunct w:val="0"/>
                          <w:spacing w:line="232" w:lineRule="auto"/>
                          <w:ind w:right="13"/>
                          <w:rPr>
                            <w:rFonts w:ascii="Tahoma" w:hAnsi="Tahoma" w:cs="Tahoma"/>
                            <w:w w:val="105"/>
                            <w:sz w:val="12"/>
                            <w:szCs w:val="12"/>
                            <w:lang w:val="az-Latn-AZ"/>
                          </w:rPr>
                        </w:pPr>
                        <w:r>
                          <w:rPr>
                            <w:rFonts w:ascii="Tahoma" w:hAnsi="Tahoma" w:cs="Tahoma"/>
                            <w:w w:val="105"/>
                            <w:sz w:val="12"/>
                            <w:szCs w:val="12"/>
                            <w:lang w:val="az-Latn-AZ"/>
                          </w:rPr>
                          <w:t>Müdafiə komandanın qapıçısı</w:t>
                        </w:r>
                      </w:p>
                    </w:txbxContent>
                  </v:textbox>
                </v:shape>
                <v:shape id="Text Box 2547" o:spid="_x0000_s1576" type="#_x0000_t202" style="position:absolute;left:4590;top:1059;width:61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QlMYA&#10;AADdAAAADwAAAGRycy9kb3ducmV2LnhtbESPQWsCMRSE70L/Q3iF3jRpaUW3RpGiIBSk6/bQ4+vm&#10;uRvcvGw3Udd/b4SCx2FmvmFmi9414kRdsJ41PI8UCOLSG8uVhu9iPZyACBHZYOOZNFwowGL+MJhh&#10;ZvyZczrtYiUShEOGGuoY20zKUNbkMIx8S5y8ve8cxiS7SpoOzwnuGvmi1Fg6tJwWamzpo6bysDs6&#10;Dcsfzlf2b/v7le9zWxRTxZ/jg9ZPj/3yHUSkPt7D/+2N0fCqpm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vQlMYAAADdAAAADwAAAAAAAAAAAAAAAACYAgAAZHJz&#10;L2Rvd25yZXYueG1sUEsFBgAAAAAEAAQA9QAAAIsDAAAAAA==&#10;" filled="f" stroked="f">
                  <v:textbox inset="0,0,0,0">
                    <w:txbxContent>
                      <w:p w:rsidR="00FA4134" w:rsidRPr="006E2FB2" w:rsidRDefault="00FA4134">
                        <w:pPr>
                          <w:pStyle w:val="BodyText"/>
                          <w:kinsoku w:val="0"/>
                          <w:overflowPunct w:val="0"/>
                          <w:spacing w:line="140" w:lineRule="exact"/>
                          <w:rPr>
                            <w:rFonts w:ascii="Tahoma" w:hAnsi="Tahoma" w:cs="Tahoma"/>
                            <w:w w:val="110"/>
                            <w:sz w:val="12"/>
                            <w:szCs w:val="12"/>
                            <w:lang w:val="az-Latn-AZ"/>
                          </w:rPr>
                        </w:pPr>
                        <w:r>
                          <w:rPr>
                            <w:rFonts w:ascii="Tahoma" w:hAnsi="Tahoma" w:cs="Tahoma"/>
                            <w:w w:val="110"/>
                            <w:sz w:val="12"/>
                            <w:szCs w:val="12"/>
                          </w:rPr>
                          <w:t>2</w:t>
                        </w:r>
                        <w:r>
                          <w:rPr>
                            <w:rFonts w:ascii="Tahoma" w:hAnsi="Tahoma" w:cs="Tahoma"/>
                            <w:w w:val="110"/>
                            <w:position w:val="4"/>
                            <w:sz w:val="7"/>
                            <w:szCs w:val="7"/>
                            <w:lang w:val="az-Latn-AZ"/>
                          </w:rPr>
                          <w:t>ci</w:t>
                        </w:r>
                        <w:r>
                          <w:rPr>
                            <w:rFonts w:ascii="Tahoma" w:hAnsi="Tahoma" w:cs="Tahoma"/>
                            <w:w w:val="110"/>
                            <w:position w:val="4"/>
                            <w:sz w:val="7"/>
                            <w:szCs w:val="7"/>
                          </w:rPr>
                          <w:t xml:space="preserve"> </w:t>
                        </w:r>
                        <w:r>
                          <w:rPr>
                            <w:rFonts w:ascii="Tahoma" w:hAnsi="Tahoma" w:cs="Tahoma"/>
                            <w:w w:val="110"/>
                            <w:sz w:val="12"/>
                            <w:szCs w:val="12"/>
                            <w:lang w:val="az-Latn-AZ"/>
                          </w:rPr>
                          <w:t>hakim</w:t>
                        </w:r>
                      </w:p>
                    </w:txbxContent>
                  </v:textbox>
                </v:shape>
                <v:shape id="Text Box 2548" o:spid="_x0000_s1577" type="#_x0000_t202" style="position:absolute;left:5559;top:708;width:59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48YA&#10;AADdAAAADwAAAGRycy9kb3ducmV2LnhtbESPQWsCMRSE70L/Q3iCN00sstStUaRYKAil6/bQ4+vm&#10;uRvcvKybVNd/3xQKHoeZ+YZZbQbXigv1wXrWMJ8pEMSVN5ZrDZ/l6/QJRIjIBlvPpOFGATbrh9EK&#10;c+OvXNDlEGuRIBxy1NDE2OVShqohh2HmO+LkHX3vMCbZ19L0eE1w18pHpTLp0HJaaLCjl4aq0+HH&#10;adh+cbGz5/fvj+JY2LJcKt5nJ60n42H7DCLSEO/h//ab0bBQy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O48YAAADdAAAADwAAAAAAAAAAAAAAAACYAgAAZHJz&#10;L2Rvd25yZXYueG1sUEsFBgAAAAAEAAQA9QAAAIsDAAAAAA==&#10;" filled="f" stroked="f">
                  <v:textbox inset="0,0,0,0">
                    <w:txbxContent>
                      <w:p w:rsidR="00FA4134" w:rsidRPr="006E2FB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rPr>
                          <w:t>3</w:t>
                        </w:r>
                        <w:r>
                          <w:rPr>
                            <w:rFonts w:ascii="Tahoma" w:hAnsi="Tahoma" w:cs="Tahoma"/>
                            <w:w w:val="105"/>
                            <w:position w:val="4"/>
                            <w:sz w:val="7"/>
                            <w:szCs w:val="7"/>
                            <w:lang w:val="az-Latn-AZ"/>
                          </w:rPr>
                          <w:t>cü</w:t>
                        </w:r>
                        <w:r>
                          <w:rPr>
                            <w:rFonts w:ascii="Tahoma" w:hAnsi="Tahoma" w:cs="Tahoma"/>
                            <w:w w:val="105"/>
                            <w:position w:val="4"/>
                            <w:sz w:val="7"/>
                            <w:szCs w:val="7"/>
                          </w:rPr>
                          <w:t xml:space="preserve"> </w:t>
                        </w:r>
                        <w:r>
                          <w:rPr>
                            <w:rFonts w:ascii="Tahoma" w:hAnsi="Tahoma" w:cs="Tahoma"/>
                            <w:w w:val="105"/>
                            <w:sz w:val="12"/>
                            <w:szCs w:val="12"/>
                            <w:lang w:val="az-Latn-AZ"/>
                          </w:rPr>
                          <w:t>hakim</w:t>
                        </w:r>
                      </w:p>
                    </w:txbxContent>
                  </v:textbox>
                </v:shape>
                <v:shape id="Text Box 2549" o:spid="_x0000_s1578" type="#_x0000_t202" style="position:absolute;left:2799;top:196;width:79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reMYA&#10;AADdAAAADwAAAGRycy9kb3ducmV2LnhtbESPT2sCMRTE74V+h/AKvdWkpfhnaxQpCoIgXbeHHl83&#10;z93g5mW7ibp+e1MQPA4z8xtmOu9dI07UBetZw+tAgSAuvbFcafguVi9jECEiG2w8k4YLBZjPHh+m&#10;mBl/5pxOu1iJBOGQoYY6xjaTMpQ1OQwD3xInb+87hzHJrpKmw3OCu0a+KTWUDi2nhRpb+qypPOyO&#10;TsPih/Ol/dv+fuX73BbFRPFmeND6+alffICI1Md7+NZeGw3vajKC/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XreMYAAADdAAAADwAAAAAAAAAAAAAAAACYAgAAZHJz&#10;L2Rvd25yZXYueG1sUEsFBgAAAAAEAAQA9QAAAIsDAAAAAA==&#10;" filled="f" stroked="f">
                  <v:textbox inset="0,0,0,0">
                    <w:txbxContent>
                      <w:p w:rsidR="00FA4134" w:rsidRPr="006E2FB2" w:rsidRDefault="00FA4134">
                        <w:pPr>
                          <w:pStyle w:val="BodyText"/>
                          <w:kinsoku w:val="0"/>
                          <w:overflowPunct w:val="0"/>
                          <w:spacing w:line="140" w:lineRule="exact"/>
                          <w:rPr>
                            <w:rFonts w:ascii="Tahoma" w:hAnsi="Tahoma" w:cs="Tahoma"/>
                            <w:w w:val="105"/>
                            <w:sz w:val="12"/>
                            <w:szCs w:val="12"/>
                            <w:lang w:val="az-Latn-AZ"/>
                          </w:rPr>
                        </w:pPr>
                        <w:r>
                          <w:rPr>
                            <w:rFonts w:ascii="Tahoma" w:hAnsi="Tahoma" w:cs="Tahoma"/>
                            <w:w w:val="105"/>
                            <w:sz w:val="12"/>
                            <w:szCs w:val="12"/>
                            <w:lang w:val="az-Latn-AZ"/>
                          </w:rPr>
                          <w:t>Xronometrajçı</w:t>
                        </w:r>
                      </w:p>
                    </w:txbxContent>
                  </v:textbox>
                </v:shape>
                <w10:anchorlock/>
              </v:group>
            </w:pict>
          </mc:Fallback>
        </mc:AlternateContent>
      </w:r>
    </w:p>
    <w:p w:rsidR="00712535" w:rsidRDefault="00712535">
      <w:pPr>
        <w:pStyle w:val="BodyText"/>
        <w:kinsoku w:val="0"/>
        <w:overflowPunct w:val="0"/>
        <w:spacing w:before="1"/>
        <w:rPr>
          <w:sz w:val="29"/>
          <w:szCs w:val="29"/>
        </w:rPr>
      </w:pPr>
    </w:p>
    <w:p w:rsidR="00712535" w:rsidRDefault="00584CAC" w:rsidP="00584CAC">
      <w:pPr>
        <w:pStyle w:val="BodyText"/>
        <w:kinsoku w:val="0"/>
        <w:overflowPunct w:val="0"/>
        <w:spacing w:before="9"/>
        <w:ind w:left="379"/>
        <w:rPr>
          <w:color w:val="004A98"/>
          <w:w w:val="115"/>
          <w:lang w:val="az-Latn-AZ"/>
        </w:rPr>
      </w:pPr>
      <w:r w:rsidRPr="00584CAC">
        <w:rPr>
          <w:color w:val="004A98"/>
          <w:w w:val="115"/>
          <w:lang w:val="en-US"/>
        </w:rPr>
        <w:t>B</w:t>
      </w:r>
      <w:r w:rsidRPr="00584CAC">
        <w:rPr>
          <w:color w:val="004A98"/>
          <w:w w:val="115"/>
        </w:rPr>
        <w:t>ü</w:t>
      </w:r>
      <w:r w:rsidRPr="00584CAC">
        <w:rPr>
          <w:color w:val="004A98"/>
          <w:w w:val="115"/>
          <w:lang w:val="en-US"/>
        </w:rPr>
        <w:t>t</w:t>
      </w:r>
      <w:r w:rsidRPr="00584CAC">
        <w:rPr>
          <w:color w:val="004A98"/>
          <w:w w:val="115"/>
        </w:rPr>
        <w:t>ü</w:t>
      </w:r>
      <w:r w:rsidRPr="00584CAC">
        <w:rPr>
          <w:color w:val="004A98"/>
          <w:w w:val="115"/>
          <w:lang w:val="en-US"/>
        </w:rPr>
        <w:t>n</w:t>
      </w:r>
      <w:r w:rsidRPr="00584CAC">
        <w:rPr>
          <w:color w:val="004A98"/>
          <w:w w:val="115"/>
        </w:rPr>
        <w:t xml:space="preserve"> </w:t>
      </w:r>
      <w:r w:rsidRPr="00584CAC">
        <w:rPr>
          <w:color w:val="004A98"/>
          <w:w w:val="115"/>
          <w:lang w:val="en-US"/>
        </w:rPr>
        <w:t>hakiml</w:t>
      </w:r>
      <w:r w:rsidRPr="00584CAC">
        <w:rPr>
          <w:color w:val="004A98"/>
          <w:w w:val="115"/>
        </w:rPr>
        <w:t>ə</w:t>
      </w:r>
      <w:r w:rsidRPr="00584CAC">
        <w:rPr>
          <w:color w:val="004A98"/>
          <w:w w:val="115"/>
          <w:lang w:val="en-US"/>
        </w:rPr>
        <w:t>r</w:t>
      </w:r>
      <w:r w:rsidRPr="00584CAC">
        <w:rPr>
          <w:color w:val="004A98"/>
          <w:w w:val="115"/>
        </w:rPr>
        <w:t xml:space="preserve"> </w:t>
      </w:r>
      <w:r w:rsidRPr="00584CAC">
        <w:rPr>
          <w:color w:val="004A98"/>
          <w:w w:val="115"/>
          <w:lang w:val="en-US"/>
        </w:rPr>
        <w:t>v</w:t>
      </w:r>
      <w:r w:rsidRPr="00584CAC">
        <w:rPr>
          <w:color w:val="004A98"/>
          <w:w w:val="115"/>
        </w:rPr>
        <w:t xml:space="preserve">ə </w:t>
      </w:r>
      <w:r w:rsidRPr="00584CAC">
        <w:rPr>
          <w:color w:val="004A98"/>
          <w:w w:val="115"/>
          <w:lang w:val="en-US"/>
        </w:rPr>
        <w:t>oyunun</w:t>
      </w:r>
      <w:r w:rsidRPr="00584CAC">
        <w:rPr>
          <w:color w:val="004A98"/>
          <w:w w:val="115"/>
        </w:rPr>
        <w:t xml:space="preserve"> </w:t>
      </w:r>
      <w:r w:rsidRPr="00584CAC">
        <w:rPr>
          <w:color w:val="004A98"/>
          <w:w w:val="115"/>
          <w:lang w:val="en-US"/>
        </w:rPr>
        <w:t>r</w:t>
      </w:r>
      <w:r w:rsidRPr="00584CAC">
        <w:rPr>
          <w:color w:val="004A98"/>
          <w:w w:val="115"/>
        </w:rPr>
        <w:t>ə</w:t>
      </w:r>
      <w:r w:rsidRPr="00584CAC">
        <w:rPr>
          <w:color w:val="004A98"/>
          <w:w w:val="115"/>
          <w:lang w:val="en-US"/>
        </w:rPr>
        <w:t>smi</w:t>
      </w:r>
      <w:r w:rsidRPr="00584CAC">
        <w:rPr>
          <w:color w:val="004A98"/>
          <w:w w:val="115"/>
        </w:rPr>
        <w:t xml:space="preserve"> şə</w:t>
      </w:r>
      <w:r w:rsidRPr="00584CAC">
        <w:rPr>
          <w:color w:val="004A98"/>
          <w:w w:val="115"/>
          <w:lang w:val="en-US"/>
        </w:rPr>
        <w:t>xsl</w:t>
      </w:r>
      <w:r w:rsidRPr="00584CAC">
        <w:rPr>
          <w:color w:val="004A98"/>
          <w:w w:val="115"/>
        </w:rPr>
        <w:t>ə</w:t>
      </w:r>
      <w:r w:rsidRPr="00584CAC">
        <w:rPr>
          <w:color w:val="004A98"/>
          <w:w w:val="115"/>
          <w:lang w:val="en-US"/>
        </w:rPr>
        <w:t>ri</w:t>
      </w:r>
      <w:r w:rsidRPr="00584CAC">
        <w:rPr>
          <w:color w:val="004A98"/>
          <w:w w:val="115"/>
        </w:rPr>
        <w:t xml:space="preserve"> </w:t>
      </w:r>
      <w:r w:rsidRPr="00584CAC">
        <w:rPr>
          <w:color w:val="004A98"/>
          <w:w w:val="115"/>
          <w:lang w:val="en-US"/>
        </w:rPr>
        <w:t>z</w:t>
      </w:r>
      <w:r w:rsidRPr="00584CAC">
        <w:rPr>
          <w:color w:val="004A98"/>
          <w:w w:val="115"/>
        </w:rPr>
        <w:t>ə</w:t>
      </w:r>
      <w:r w:rsidRPr="00584CAC">
        <w:rPr>
          <w:color w:val="004A98"/>
          <w:w w:val="115"/>
          <w:lang w:val="en-US"/>
        </w:rPr>
        <w:t>rb</w:t>
      </w:r>
      <w:r w:rsidRPr="00584CAC">
        <w:rPr>
          <w:color w:val="004A98"/>
          <w:w w:val="115"/>
        </w:rPr>
        <w:t>ə</w:t>
      </w:r>
      <w:r w:rsidRPr="00584CAC">
        <w:rPr>
          <w:color w:val="004A98"/>
          <w:w w:val="115"/>
          <w:lang w:val="en-US"/>
        </w:rPr>
        <w:t>l</w:t>
      </w:r>
      <w:r w:rsidRPr="00584CAC">
        <w:rPr>
          <w:color w:val="004A98"/>
          <w:w w:val="115"/>
        </w:rPr>
        <w:t>ə</w:t>
      </w:r>
      <w:r w:rsidRPr="00584CAC">
        <w:rPr>
          <w:color w:val="004A98"/>
          <w:w w:val="115"/>
          <w:lang w:val="en-US"/>
        </w:rPr>
        <w:t>ri</w:t>
      </w:r>
      <w:r w:rsidRPr="00584CAC">
        <w:rPr>
          <w:color w:val="004A98"/>
          <w:w w:val="115"/>
        </w:rPr>
        <w:t xml:space="preserve"> </w:t>
      </w:r>
      <w:r w:rsidRPr="00584CAC">
        <w:rPr>
          <w:color w:val="004A98"/>
          <w:w w:val="115"/>
          <w:lang w:val="en-US"/>
        </w:rPr>
        <w:t>v</w:t>
      </w:r>
      <w:r w:rsidRPr="00584CAC">
        <w:rPr>
          <w:color w:val="004A98"/>
          <w:w w:val="115"/>
        </w:rPr>
        <w:t xml:space="preserve">ə </w:t>
      </w:r>
      <w:r w:rsidRPr="00584CAC">
        <w:rPr>
          <w:color w:val="004A98"/>
          <w:w w:val="115"/>
          <w:lang w:val="en-US"/>
        </w:rPr>
        <w:t>z</w:t>
      </w:r>
      <w:r w:rsidRPr="00584CAC">
        <w:rPr>
          <w:color w:val="004A98"/>
          <w:w w:val="115"/>
        </w:rPr>
        <w:t>ə</w:t>
      </w:r>
      <w:r w:rsidRPr="00584CAC">
        <w:rPr>
          <w:color w:val="004A98"/>
          <w:w w:val="115"/>
          <w:lang w:val="en-US"/>
        </w:rPr>
        <w:t>rb</w:t>
      </w:r>
      <w:r w:rsidRPr="00584CAC">
        <w:rPr>
          <w:color w:val="004A98"/>
          <w:w w:val="115"/>
        </w:rPr>
        <w:t>ə</w:t>
      </w:r>
      <w:r w:rsidRPr="00584CAC">
        <w:rPr>
          <w:color w:val="004A98"/>
          <w:w w:val="115"/>
          <w:lang w:val="en-US"/>
        </w:rPr>
        <w:t>l</w:t>
      </w:r>
      <w:r w:rsidRPr="00584CAC">
        <w:rPr>
          <w:color w:val="004A98"/>
          <w:w w:val="115"/>
        </w:rPr>
        <w:t>ə</w:t>
      </w:r>
      <w:r w:rsidRPr="00584CAC">
        <w:rPr>
          <w:color w:val="004A98"/>
          <w:w w:val="115"/>
          <w:lang w:val="en-US"/>
        </w:rPr>
        <w:t>ri</w:t>
      </w:r>
      <w:r w:rsidRPr="00584CAC">
        <w:rPr>
          <w:color w:val="004A98"/>
          <w:w w:val="115"/>
        </w:rPr>
        <w:t xml:space="preserve"> </w:t>
      </w:r>
      <w:r w:rsidRPr="00584CAC">
        <w:rPr>
          <w:color w:val="004A98"/>
          <w:w w:val="115"/>
          <w:lang w:val="en-US"/>
        </w:rPr>
        <w:t>yerin</w:t>
      </w:r>
      <w:r w:rsidRPr="00584CAC">
        <w:rPr>
          <w:color w:val="004A98"/>
          <w:w w:val="115"/>
        </w:rPr>
        <w:t xml:space="preserve">ə </w:t>
      </w:r>
      <w:r w:rsidRPr="00584CAC">
        <w:rPr>
          <w:color w:val="004A98"/>
          <w:w w:val="115"/>
          <w:lang w:val="en-US"/>
        </w:rPr>
        <w:t>yetir</w:t>
      </w:r>
      <w:r w:rsidRPr="00584CAC">
        <w:rPr>
          <w:color w:val="004A98"/>
          <w:w w:val="115"/>
        </w:rPr>
        <w:t>ə</w:t>
      </w:r>
      <w:r w:rsidRPr="00584CAC">
        <w:rPr>
          <w:color w:val="004A98"/>
          <w:w w:val="115"/>
          <w:lang w:val="en-US"/>
        </w:rPr>
        <w:t>n</w:t>
      </w:r>
      <w:r w:rsidRPr="00584CAC">
        <w:rPr>
          <w:color w:val="004A98"/>
          <w:w w:val="115"/>
        </w:rPr>
        <w:t xml:space="preserve"> </w:t>
      </w:r>
      <w:r w:rsidRPr="00584CAC">
        <w:rPr>
          <w:color w:val="004A98"/>
          <w:w w:val="115"/>
          <w:lang w:val="en-US"/>
        </w:rPr>
        <w:t>oyun</w:t>
      </w:r>
      <w:r w:rsidRPr="00584CAC">
        <w:rPr>
          <w:color w:val="004A98"/>
          <w:w w:val="115"/>
        </w:rPr>
        <w:t>ç</w:t>
      </w:r>
      <w:r w:rsidRPr="00584CAC">
        <w:rPr>
          <w:color w:val="004A98"/>
          <w:w w:val="115"/>
          <w:lang w:val="en-US"/>
        </w:rPr>
        <w:t>ular</w:t>
      </w:r>
      <w:r w:rsidRPr="00584CAC">
        <w:rPr>
          <w:color w:val="004A98"/>
          <w:w w:val="115"/>
        </w:rPr>
        <w:t>ı</w:t>
      </w:r>
      <w:r w:rsidRPr="00584CAC">
        <w:rPr>
          <w:color w:val="004A98"/>
          <w:w w:val="115"/>
          <w:lang w:val="en-US"/>
        </w:rPr>
        <w:t>n</w:t>
      </w:r>
      <w:r w:rsidRPr="00584CAC">
        <w:rPr>
          <w:color w:val="004A98"/>
          <w:w w:val="115"/>
        </w:rPr>
        <w:t xml:space="preserve"> </w:t>
      </w:r>
      <w:r w:rsidRPr="00584CAC">
        <w:rPr>
          <w:color w:val="004A98"/>
          <w:w w:val="115"/>
          <w:lang w:val="en-US"/>
        </w:rPr>
        <w:t>n</w:t>
      </w:r>
      <w:r w:rsidRPr="00584CAC">
        <w:rPr>
          <w:color w:val="004A98"/>
          <w:w w:val="115"/>
        </w:rPr>
        <w:t>ö</w:t>
      </w:r>
      <w:r w:rsidRPr="00584CAC">
        <w:rPr>
          <w:color w:val="004A98"/>
          <w:w w:val="115"/>
          <w:lang w:val="en-US"/>
        </w:rPr>
        <w:t>mr</w:t>
      </w:r>
      <w:r w:rsidRPr="00584CAC">
        <w:rPr>
          <w:color w:val="004A98"/>
          <w:w w:val="115"/>
        </w:rPr>
        <w:t>ə</w:t>
      </w:r>
      <w:r w:rsidRPr="00584CAC">
        <w:rPr>
          <w:color w:val="004A98"/>
          <w:w w:val="115"/>
          <w:lang w:val="en-US"/>
        </w:rPr>
        <w:t>l</w:t>
      </w:r>
      <w:r w:rsidRPr="00584CAC">
        <w:rPr>
          <w:color w:val="004A98"/>
          <w:w w:val="115"/>
        </w:rPr>
        <w:t>ə</w:t>
      </w:r>
      <w:r w:rsidRPr="00584CAC">
        <w:rPr>
          <w:color w:val="004A98"/>
          <w:w w:val="115"/>
          <w:lang w:val="en-US"/>
        </w:rPr>
        <w:t>rini</w:t>
      </w:r>
      <w:r w:rsidRPr="00584CAC">
        <w:rPr>
          <w:color w:val="004A98"/>
          <w:w w:val="115"/>
        </w:rPr>
        <w:t xml:space="preserve"> </w:t>
      </w:r>
      <w:r w:rsidRPr="00584CAC">
        <w:rPr>
          <w:color w:val="004A98"/>
          <w:w w:val="115"/>
          <w:lang w:val="en-US"/>
        </w:rPr>
        <w:t>qeyd</w:t>
      </w:r>
      <w:r w:rsidRPr="00584CAC">
        <w:rPr>
          <w:color w:val="004A98"/>
          <w:w w:val="115"/>
        </w:rPr>
        <w:t xml:space="preserve">ə </w:t>
      </w:r>
      <w:r w:rsidRPr="00584CAC">
        <w:rPr>
          <w:color w:val="004A98"/>
          <w:w w:val="115"/>
          <w:lang w:val="en-US"/>
        </w:rPr>
        <w:t>al</w:t>
      </w:r>
      <w:r w:rsidRPr="00584CAC">
        <w:rPr>
          <w:color w:val="004A98"/>
          <w:w w:val="115"/>
        </w:rPr>
        <w:t>ı</w:t>
      </w:r>
      <w:r w:rsidRPr="00584CAC">
        <w:rPr>
          <w:color w:val="004A98"/>
          <w:w w:val="115"/>
          <w:lang w:val="en-US"/>
        </w:rPr>
        <w:t>rlar</w:t>
      </w:r>
      <w:r w:rsidRPr="00584CAC">
        <w:rPr>
          <w:color w:val="004A98"/>
          <w:w w:val="115"/>
        </w:rPr>
        <w:t>.</w:t>
      </w:r>
    </w:p>
    <w:p w:rsidR="00584CAC" w:rsidRPr="00584CAC" w:rsidRDefault="00584CAC" w:rsidP="00584CAC">
      <w:pPr>
        <w:pStyle w:val="BodyText"/>
        <w:kinsoku w:val="0"/>
        <w:overflowPunct w:val="0"/>
        <w:spacing w:before="9"/>
        <w:ind w:left="379"/>
        <w:rPr>
          <w:sz w:val="19"/>
          <w:szCs w:val="19"/>
          <w:lang w:val="az-Latn-AZ"/>
        </w:rPr>
      </w:pPr>
    </w:p>
    <w:p w:rsidR="00712535" w:rsidRPr="00584CAC" w:rsidRDefault="00584CAC">
      <w:pPr>
        <w:pStyle w:val="Heading3"/>
        <w:numPr>
          <w:ilvl w:val="0"/>
          <w:numId w:val="6"/>
        </w:numPr>
        <w:tabs>
          <w:tab w:val="left" w:pos="698"/>
        </w:tabs>
        <w:kinsoku w:val="0"/>
        <w:overflowPunct w:val="0"/>
        <w:spacing w:before="1"/>
        <w:rPr>
          <w:color w:val="6F8BB3"/>
          <w:w w:val="125"/>
          <w:lang w:val="az-Latn-AZ"/>
        </w:rPr>
      </w:pPr>
      <w:r w:rsidRPr="00584CAC">
        <w:rPr>
          <w:color w:val="6F8BB3"/>
          <w:w w:val="125"/>
          <w:lang w:val="az-Latn-AZ"/>
        </w:rPr>
        <w:t>Mövqe seçimi</w:t>
      </w:r>
      <w:r w:rsidR="00712535" w:rsidRPr="00584CAC">
        <w:rPr>
          <w:color w:val="6F8BB3"/>
          <w:w w:val="125"/>
          <w:lang w:val="az-Latn-AZ"/>
        </w:rPr>
        <w:t xml:space="preserve"> – </w:t>
      </w:r>
      <w:r w:rsidRPr="00584CAC">
        <w:rPr>
          <w:color w:val="6F8BB3"/>
          <w:w w:val="125"/>
          <w:lang w:val="az-Latn-AZ"/>
        </w:rPr>
        <w:t>hakimlərin meydanada yerlərinin dəyişməsi</w:t>
      </w:r>
    </w:p>
    <w:p w:rsidR="00584CAC" w:rsidRPr="008866AC" w:rsidRDefault="00584CAC" w:rsidP="00584CAC">
      <w:pPr>
        <w:pStyle w:val="ListParagraph"/>
        <w:tabs>
          <w:tab w:val="left" w:pos="608"/>
        </w:tabs>
        <w:kinsoku w:val="0"/>
        <w:overflowPunct w:val="0"/>
        <w:spacing w:before="1"/>
        <w:ind w:left="379" w:firstLine="0"/>
        <w:rPr>
          <w:color w:val="004A98"/>
          <w:w w:val="115"/>
          <w:sz w:val="18"/>
          <w:szCs w:val="18"/>
          <w:lang w:val="az-Latn-AZ"/>
        </w:rPr>
      </w:pPr>
      <w:r w:rsidRPr="00584CAC">
        <w:rPr>
          <w:color w:val="004A98"/>
          <w:w w:val="115"/>
          <w:sz w:val="18"/>
          <w:szCs w:val="18"/>
          <w:lang w:val="az-Latn-AZ"/>
        </w:rPr>
        <w:t>Hakimlər oyun</w:t>
      </w:r>
      <w:r w:rsidR="008866AC">
        <w:rPr>
          <w:color w:val="004A98"/>
          <w:w w:val="115"/>
          <w:sz w:val="18"/>
          <w:szCs w:val="18"/>
          <w:lang w:val="az-Latn-AZ"/>
        </w:rPr>
        <w:t>a</w:t>
      </w:r>
      <w:r w:rsidRPr="00584CAC">
        <w:rPr>
          <w:color w:val="004A98"/>
          <w:w w:val="115"/>
          <w:sz w:val="18"/>
          <w:szCs w:val="18"/>
          <w:lang w:val="az-Latn-AZ"/>
        </w:rPr>
        <w:t xml:space="preserve"> müsbət</w:t>
      </w:r>
      <w:r>
        <w:rPr>
          <w:color w:val="004A98"/>
          <w:w w:val="115"/>
          <w:sz w:val="18"/>
          <w:szCs w:val="18"/>
          <w:lang w:val="az-Latn-AZ"/>
        </w:rPr>
        <w:t xml:space="preserve"> </w:t>
      </w:r>
      <w:r w:rsidRPr="00584CAC">
        <w:rPr>
          <w:color w:val="004A98"/>
          <w:w w:val="115"/>
          <w:sz w:val="18"/>
          <w:szCs w:val="18"/>
          <w:lang w:val="az-Latn-AZ"/>
        </w:rPr>
        <w:t xml:space="preserve"> təsir edəcəyini düşünsələr, meydan</w:t>
      </w:r>
      <w:r>
        <w:rPr>
          <w:color w:val="004A98"/>
          <w:w w:val="115"/>
          <w:sz w:val="18"/>
          <w:szCs w:val="18"/>
          <w:lang w:val="az-Latn-AZ"/>
        </w:rPr>
        <w:t>da</w:t>
      </w:r>
      <w:r w:rsidRPr="00584CAC">
        <w:rPr>
          <w:color w:val="004A98"/>
          <w:w w:val="115"/>
          <w:sz w:val="18"/>
          <w:szCs w:val="18"/>
          <w:lang w:val="az-Latn-AZ"/>
        </w:rPr>
        <w:t xml:space="preserve"> </w:t>
      </w:r>
      <w:r>
        <w:rPr>
          <w:color w:val="004A98"/>
          <w:w w:val="115"/>
          <w:sz w:val="18"/>
          <w:szCs w:val="18"/>
          <w:lang w:val="az-Latn-AZ"/>
        </w:rPr>
        <w:t>yerlərini</w:t>
      </w:r>
      <w:r w:rsidRPr="00584CAC">
        <w:rPr>
          <w:color w:val="004A98"/>
          <w:w w:val="115"/>
          <w:sz w:val="18"/>
          <w:szCs w:val="18"/>
          <w:lang w:val="az-Latn-AZ"/>
        </w:rPr>
        <w:t xml:space="preserve"> dəyişdirə bilərlər. </w:t>
      </w:r>
      <w:r w:rsidRPr="008866AC">
        <w:rPr>
          <w:color w:val="004A98"/>
          <w:w w:val="115"/>
          <w:sz w:val="18"/>
          <w:szCs w:val="18"/>
          <w:lang w:val="az-Latn-AZ"/>
        </w:rPr>
        <w:t>Buna baxmayaq hakimlər aşağıdakıları nəzərə almalıdırlar:</w:t>
      </w:r>
    </w:p>
    <w:p w:rsidR="00712535" w:rsidRPr="00024120" w:rsidRDefault="00584CAC" w:rsidP="0080799A">
      <w:pPr>
        <w:pStyle w:val="ListParagraph"/>
        <w:numPr>
          <w:ilvl w:val="0"/>
          <w:numId w:val="112"/>
        </w:numPr>
        <w:tabs>
          <w:tab w:val="left" w:pos="608"/>
        </w:tabs>
        <w:kinsoku w:val="0"/>
        <w:overflowPunct w:val="0"/>
        <w:spacing w:before="1"/>
        <w:rPr>
          <w:color w:val="004A98"/>
          <w:w w:val="115"/>
          <w:sz w:val="18"/>
          <w:szCs w:val="18"/>
          <w:lang w:val="en-US"/>
        </w:rPr>
      </w:pPr>
      <w:r>
        <w:rPr>
          <w:color w:val="004A98"/>
          <w:w w:val="115"/>
          <w:sz w:val="18"/>
          <w:szCs w:val="18"/>
          <w:lang w:val="en-US"/>
        </w:rPr>
        <w:t>Top oyunda olan zaman yerlərini dəyişməməlidirlər</w:t>
      </w:r>
      <w:r w:rsidR="008866AC">
        <w:rPr>
          <w:color w:val="004A98"/>
          <w:w w:val="115"/>
          <w:sz w:val="18"/>
          <w:szCs w:val="18"/>
          <w:lang w:val="en-US"/>
        </w:rPr>
        <w:t>;</w:t>
      </w:r>
    </w:p>
    <w:p w:rsidR="00584CAC" w:rsidRDefault="00584CAC" w:rsidP="0080799A">
      <w:pPr>
        <w:pStyle w:val="ListParagraph"/>
        <w:numPr>
          <w:ilvl w:val="0"/>
          <w:numId w:val="23"/>
        </w:numPr>
        <w:tabs>
          <w:tab w:val="left" w:pos="608"/>
        </w:tabs>
        <w:kinsoku w:val="0"/>
        <w:overflowPunct w:val="0"/>
        <w:spacing w:before="2" w:line="261" w:lineRule="auto"/>
        <w:ind w:right="-50"/>
        <w:rPr>
          <w:color w:val="004A98"/>
          <w:w w:val="115"/>
          <w:sz w:val="18"/>
          <w:szCs w:val="18"/>
          <w:lang w:val="en-US"/>
        </w:rPr>
      </w:pPr>
      <w:r w:rsidRPr="00584CAC">
        <w:rPr>
          <w:color w:val="004A98"/>
          <w:w w:val="115"/>
          <w:sz w:val="18"/>
          <w:szCs w:val="18"/>
          <w:lang w:val="en-US"/>
        </w:rPr>
        <w:t xml:space="preserve">Prinsipcə, onlar yalnız </w:t>
      </w:r>
      <w:r>
        <w:rPr>
          <w:color w:val="004A98"/>
          <w:w w:val="115"/>
          <w:sz w:val="18"/>
          <w:szCs w:val="18"/>
          <w:lang w:val="en-US"/>
        </w:rPr>
        <w:t>hansısa komandanın</w:t>
      </w:r>
      <w:r w:rsidR="00202FB7">
        <w:rPr>
          <w:color w:val="004A98"/>
          <w:w w:val="115"/>
          <w:sz w:val="18"/>
          <w:szCs w:val="18"/>
          <w:lang w:val="en-US"/>
        </w:rPr>
        <w:t xml:space="preserve"> rəsmi şəxslərinə və ya ehtiyat oyunçulara</w:t>
      </w:r>
      <w:r w:rsidRPr="00584CAC">
        <w:rPr>
          <w:color w:val="004A98"/>
          <w:w w:val="115"/>
          <w:sz w:val="18"/>
          <w:szCs w:val="18"/>
          <w:lang w:val="en-US"/>
        </w:rPr>
        <w:t xml:space="preserve"> </w:t>
      </w:r>
      <w:r w:rsidR="00202FB7">
        <w:rPr>
          <w:color w:val="004A98"/>
          <w:w w:val="115"/>
          <w:sz w:val="18"/>
          <w:szCs w:val="18"/>
          <w:lang w:val="en-US"/>
        </w:rPr>
        <w:t>SV</w:t>
      </w:r>
      <w:r w:rsidR="00202FB7" w:rsidRPr="00584CAC">
        <w:rPr>
          <w:color w:val="004A98"/>
          <w:w w:val="115"/>
          <w:sz w:val="18"/>
          <w:szCs w:val="18"/>
          <w:lang w:val="en-US"/>
        </w:rPr>
        <w:t xml:space="preserve"> / </w:t>
      </w:r>
      <w:r w:rsidR="00202FB7">
        <w:rPr>
          <w:color w:val="004A98"/>
          <w:w w:val="115"/>
          <w:sz w:val="18"/>
          <w:szCs w:val="18"/>
          <w:lang w:val="en-US"/>
        </w:rPr>
        <w:t>QV</w:t>
      </w:r>
      <w:r w:rsidR="00202FB7" w:rsidRPr="00584CAC">
        <w:rPr>
          <w:color w:val="004A98"/>
          <w:w w:val="115"/>
          <w:sz w:val="18"/>
          <w:szCs w:val="18"/>
          <w:lang w:val="en-US"/>
        </w:rPr>
        <w:t xml:space="preserve"> </w:t>
      </w:r>
      <w:r>
        <w:rPr>
          <w:color w:val="004A98"/>
          <w:w w:val="115"/>
          <w:sz w:val="18"/>
          <w:szCs w:val="18"/>
          <w:lang w:val="en-US"/>
        </w:rPr>
        <w:t xml:space="preserve">texniki zonaya yaxın </w:t>
      </w:r>
      <w:r w:rsidRPr="00584CAC">
        <w:rPr>
          <w:color w:val="004A98"/>
          <w:w w:val="115"/>
          <w:sz w:val="18"/>
          <w:szCs w:val="18"/>
          <w:lang w:val="en-US"/>
        </w:rPr>
        <w:t>olan hakim</w:t>
      </w:r>
      <w:r>
        <w:rPr>
          <w:color w:val="004A98"/>
          <w:w w:val="115"/>
          <w:sz w:val="18"/>
          <w:szCs w:val="18"/>
          <w:lang w:val="en-US"/>
        </w:rPr>
        <w:t xml:space="preserve"> tərəfindən</w:t>
      </w:r>
      <w:r w:rsidR="00202FB7">
        <w:rPr>
          <w:color w:val="004A98"/>
          <w:w w:val="115"/>
          <w:sz w:val="18"/>
          <w:szCs w:val="18"/>
          <w:lang w:val="en-US"/>
        </w:rPr>
        <w:t xml:space="preserve"> </w:t>
      </w:r>
      <w:r w:rsidR="00202FB7" w:rsidRPr="00584CAC">
        <w:rPr>
          <w:color w:val="004A98"/>
          <w:w w:val="115"/>
          <w:sz w:val="18"/>
          <w:szCs w:val="18"/>
          <w:lang w:val="en-US"/>
        </w:rPr>
        <w:t>göstərdikdə</w:t>
      </w:r>
      <w:r w:rsidRPr="00584CAC">
        <w:rPr>
          <w:color w:val="004A98"/>
          <w:w w:val="115"/>
          <w:sz w:val="18"/>
          <w:szCs w:val="18"/>
          <w:lang w:val="en-US"/>
        </w:rPr>
        <w:t xml:space="preserve"> və ya </w:t>
      </w:r>
      <w:r w:rsidR="00202FB7" w:rsidRPr="00584CAC">
        <w:rPr>
          <w:color w:val="004A98"/>
          <w:w w:val="115"/>
          <w:sz w:val="18"/>
          <w:szCs w:val="18"/>
          <w:lang w:val="en-US"/>
        </w:rPr>
        <w:t xml:space="preserve">komandanın </w:t>
      </w:r>
      <w:r w:rsidRPr="00584CAC">
        <w:rPr>
          <w:color w:val="004A98"/>
          <w:w w:val="115"/>
          <w:sz w:val="18"/>
          <w:szCs w:val="18"/>
          <w:lang w:val="en-US"/>
        </w:rPr>
        <w:t>bir və ya bir neçə</w:t>
      </w:r>
      <w:r w:rsidR="00202FB7">
        <w:rPr>
          <w:color w:val="004A98"/>
          <w:w w:val="115"/>
          <w:sz w:val="18"/>
          <w:szCs w:val="18"/>
          <w:lang w:val="en-US"/>
        </w:rPr>
        <w:t xml:space="preserve"> üzvlə</w:t>
      </w:r>
      <w:r w:rsidR="008866AC">
        <w:rPr>
          <w:color w:val="004A98"/>
          <w:w w:val="115"/>
          <w:sz w:val="18"/>
          <w:szCs w:val="18"/>
          <w:lang w:val="en-US"/>
        </w:rPr>
        <w:t>ri</w:t>
      </w:r>
      <w:r w:rsidR="00202FB7">
        <w:rPr>
          <w:color w:val="004A98"/>
          <w:w w:val="115"/>
          <w:sz w:val="18"/>
          <w:szCs w:val="18"/>
          <w:lang w:val="en-US"/>
        </w:rPr>
        <w:t xml:space="preserve"> tərəfindən</w:t>
      </w:r>
      <w:r w:rsidRPr="00584CAC">
        <w:rPr>
          <w:color w:val="004A98"/>
          <w:w w:val="115"/>
          <w:sz w:val="18"/>
          <w:szCs w:val="18"/>
          <w:lang w:val="en-US"/>
        </w:rPr>
        <w:t xml:space="preserve"> tənqidə və ya ayrı fikirlərə səbəb ola biləcək hər hansı digər vacib qərarı verdikdə tərəflərini dəyişdirməlidirlər.</w:t>
      </w:r>
    </w:p>
    <w:p w:rsidR="00202FB7" w:rsidRDefault="00202FB7" w:rsidP="0080799A">
      <w:pPr>
        <w:pStyle w:val="ListParagraph"/>
        <w:numPr>
          <w:ilvl w:val="0"/>
          <w:numId w:val="23"/>
        </w:numPr>
        <w:tabs>
          <w:tab w:val="left" w:pos="608"/>
        </w:tabs>
        <w:kinsoku w:val="0"/>
        <w:overflowPunct w:val="0"/>
        <w:spacing w:before="0" w:line="261" w:lineRule="auto"/>
        <w:ind w:right="-50"/>
        <w:rPr>
          <w:color w:val="004A98"/>
          <w:w w:val="115"/>
          <w:sz w:val="18"/>
          <w:szCs w:val="18"/>
          <w:lang w:val="en-US"/>
        </w:rPr>
      </w:pPr>
      <w:r>
        <w:rPr>
          <w:color w:val="004A98"/>
          <w:w w:val="115"/>
          <w:sz w:val="18"/>
          <w:szCs w:val="18"/>
          <w:lang w:val="en-US"/>
        </w:rPr>
        <w:t>SV</w:t>
      </w:r>
      <w:r w:rsidR="00584CAC" w:rsidRPr="00584CAC">
        <w:rPr>
          <w:color w:val="004A98"/>
          <w:w w:val="115"/>
          <w:sz w:val="18"/>
          <w:szCs w:val="18"/>
          <w:lang w:val="en-US"/>
        </w:rPr>
        <w:t xml:space="preserve"> / </w:t>
      </w:r>
      <w:r>
        <w:rPr>
          <w:color w:val="004A98"/>
          <w:w w:val="115"/>
          <w:sz w:val="18"/>
          <w:szCs w:val="18"/>
          <w:lang w:val="en-US"/>
        </w:rPr>
        <w:t>QV</w:t>
      </w:r>
      <w:r w:rsidR="00584CAC" w:rsidRPr="00584CAC">
        <w:rPr>
          <w:color w:val="004A98"/>
          <w:w w:val="115"/>
          <w:sz w:val="18"/>
          <w:szCs w:val="18"/>
          <w:lang w:val="en-US"/>
        </w:rPr>
        <w:t xml:space="preserve">-ni göstərən hakim adətən </w:t>
      </w:r>
      <w:r>
        <w:rPr>
          <w:color w:val="004A98"/>
          <w:w w:val="115"/>
          <w:sz w:val="18"/>
          <w:szCs w:val="18"/>
          <w:lang w:val="en-US"/>
        </w:rPr>
        <w:t xml:space="preserve">özü </w:t>
      </w:r>
      <w:r w:rsidR="00584CAC" w:rsidRPr="00584CAC">
        <w:rPr>
          <w:color w:val="004A98"/>
          <w:w w:val="115"/>
          <w:sz w:val="18"/>
          <w:szCs w:val="18"/>
          <w:lang w:val="en-US"/>
        </w:rPr>
        <w:t xml:space="preserve">tərəfləri dəyişdirmək və ya dəyişdirməmək barədə qərar </w:t>
      </w:r>
      <w:r w:rsidR="007C2636">
        <w:rPr>
          <w:color w:val="004A98"/>
          <w:w w:val="115"/>
          <w:sz w:val="18"/>
          <w:szCs w:val="18"/>
          <w:lang w:val="en-US"/>
        </w:rPr>
        <w:t>qabul edir</w:t>
      </w:r>
      <w:r w:rsidR="00584CAC" w:rsidRPr="00584CAC">
        <w:rPr>
          <w:color w:val="004A98"/>
          <w:w w:val="115"/>
          <w:sz w:val="18"/>
          <w:szCs w:val="18"/>
          <w:lang w:val="en-US"/>
        </w:rPr>
        <w:t>.</w:t>
      </w:r>
    </w:p>
    <w:p w:rsidR="00202FB7" w:rsidRDefault="00594AA3" w:rsidP="0080799A">
      <w:pPr>
        <w:pStyle w:val="ListParagraph"/>
        <w:numPr>
          <w:ilvl w:val="0"/>
          <w:numId w:val="23"/>
        </w:numPr>
        <w:tabs>
          <w:tab w:val="left" w:pos="608"/>
        </w:tabs>
        <w:kinsoku w:val="0"/>
        <w:overflowPunct w:val="0"/>
        <w:spacing w:before="1"/>
        <w:rPr>
          <w:color w:val="004A98"/>
          <w:w w:val="115"/>
          <w:sz w:val="18"/>
          <w:szCs w:val="18"/>
          <w:lang w:val="en-US"/>
        </w:rPr>
      </w:pPr>
      <w:r>
        <w:rPr>
          <w:color w:val="004A98"/>
          <w:w w:val="115"/>
          <w:sz w:val="18"/>
          <w:szCs w:val="18"/>
          <w:lang w:val="en-US"/>
        </w:rPr>
        <w:t>Yerlərini</w:t>
      </w:r>
      <w:r w:rsidR="00202FB7" w:rsidRPr="00202FB7">
        <w:rPr>
          <w:color w:val="004A98"/>
          <w:w w:val="115"/>
          <w:sz w:val="18"/>
          <w:szCs w:val="18"/>
          <w:lang w:val="en-US"/>
        </w:rPr>
        <w:t xml:space="preserve"> dəyişdirdikdən sonra </w:t>
      </w:r>
      <w:r w:rsidR="00202FB7">
        <w:rPr>
          <w:color w:val="004A98"/>
          <w:w w:val="115"/>
          <w:sz w:val="18"/>
          <w:szCs w:val="18"/>
          <w:lang w:val="en-US"/>
        </w:rPr>
        <w:t>texniki zona</w:t>
      </w:r>
      <w:r w:rsidR="00202FB7" w:rsidRPr="00202FB7">
        <w:rPr>
          <w:color w:val="004A98"/>
          <w:w w:val="115"/>
          <w:sz w:val="18"/>
          <w:szCs w:val="18"/>
          <w:lang w:val="en-US"/>
        </w:rPr>
        <w:t xml:space="preserve"> tərə</w:t>
      </w:r>
      <w:r w:rsidR="008866AC">
        <w:rPr>
          <w:color w:val="004A98"/>
          <w:w w:val="115"/>
          <w:sz w:val="18"/>
          <w:szCs w:val="18"/>
          <w:lang w:val="en-US"/>
        </w:rPr>
        <w:t>f</w:t>
      </w:r>
      <w:r w:rsidR="00202FB7" w:rsidRPr="00202FB7">
        <w:rPr>
          <w:color w:val="004A98"/>
          <w:w w:val="115"/>
          <w:sz w:val="18"/>
          <w:szCs w:val="18"/>
          <w:lang w:val="en-US"/>
        </w:rPr>
        <w:t>də</w:t>
      </w:r>
      <w:r w:rsidR="00202FB7">
        <w:rPr>
          <w:color w:val="004A98"/>
          <w:w w:val="115"/>
          <w:sz w:val="18"/>
          <w:szCs w:val="18"/>
          <w:lang w:val="en-US"/>
        </w:rPr>
        <w:t xml:space="preserve"> yerini tutan</w:t>
      </w:r>
      <w:r w:rsidR="00202FB7" w:rsidRPr="00202FB7">
        <w:rPr>
          <w:color w:val="004A98"/>
          <w:w w:val="115"/>
          <w:sz w:val="18"/>
          <w:szCs w:val="18"/>
          <w:lang w:val="en-US"/>
        </w:rPr>
        <w:t xml:space="preserve"> hakim </w:t>
      </w:r>
      <w:r w:rsidR="00202FB7">
        <w:rPr>
          <w:color w:val="004A98"/>
          <w:w w:val="115"/>
          <w:sz w:val="18"/>
          <w:szCs w:val="18"/>
          <w:lang w:val="en-US"/>
        </w:rPr>
        <w:t>başlanğıc zərbə</w:t>
      </w:r>
      <w:r w:rsidR="00202FB7" w:rsidRPr="00202FB7">
        <w:rPr>
          <w:color w:val="004A98"/>
          <w:w w:val="115"/>
          <w:sz w:val="18"/>
          <w:szCs w:val="18"/>
          <w:lang w:val="en-US"/>
        </w:rPr>
        <w:t xml:space="preserve"> üçün </w:t>
      </w:r>
      <w:r w:rsidR="00202FB7">
        <w:rPr>
          <w:color w:val="004A98"/>
          <w:w w:val="115"/>
          <w:sz w:val="18"/>
          <w:szCs w:val="18"/>
          <w:lang w:val="en-US"/>
        </w:rPr>
        <w:t>işarə</w:t>
      </w:r>
      <w:r w:rsidR="00202FB7" w:rsidRPr="00202FB7">
        <w:rPr>
          <w:color w:val="004A98"/>
          <w:w w:val="115"/>
          <w:sz w:val="18"/>
          <w:szCs w:val="18"/>
          <w:lang w:val="en-US"/>
        </w:rPr>
        <w:t xml:space="preserve"> verir.</w:t>
      </w:r>
    </w:p>
    <w:p w:rsidR="00712535" w:rsidRPr="00024120" w:rsidRDefault="00202FB7" w:rsidP="0080799A">
      <w:pPr>
        <w:pStyle w:val="ListParagraph"/>
        <w:numPr>
          <w:ilvl w:val="0"/>
          <w:numId w:val="23"/>
        </w:numPr>
        <w:tabs>
          <w:tab w:val="left" w:pos="608"/>
        </w:tabs>
        <w:kinsoku w:val="0"/>
        <w:overflowPunct w:val="0"/>
        <w:spacing w:before="1"/>
        <w:rPr>
          <w:color w:val="004A98"/>
          <w:w w:val="115"/>
          <w:sz w:val="18"/>
          <w:szCs w:val="18"/>
          <w:lang w:val="en-US"/>
        </w:rPr>
      </w:pPr>
      <w:r w:rsidRPr="00202FB7">
        <w:rPr>
          <w:color w:val="004A98"/>
          <w:w w:val="115"/>
          <w:sz w:val="18"/>
          <w:szCs w:val="18"/>
          <w:lang w:val="en-US"/>
        </w:rPr>
        <w:t>Oyun</w:t>
      </w:r>
      <w:r w:rsidR="008866AC">
        <w:rPr>
          <w:color w:val="004A98"/>
          <w:w w:val="115"/>
          <w:sz w:val="18"/>
          <w:szCs w:val="18"/>
          <w:lang w:val="en-US"/>
        </w:rPr>
        <w:t>un gediş</w:t>
      </w:r>
      <w:r>
        <w:rPr>
          <w:color w:val="004A98"/>
          <w:w w:val="115"/>
          <w:sz w:val="18"/>
          <w:szCs w:val="18"/>
          <w:lang w:val="en-US"/>
        </w:rPr>
        <w:t xml:space="preserve">ı imkan </w:t>
      </w:r>
      <w:r w:rsidRPr="00202FB7">
        <w:rPr>
          <w:color w:val="004A98"/>
          <w:w w:val="115"/>
          <w:sz w:val="18"/>
          <w:szCs w:val="18"/>
          <w:lang w:val="en-US"/>
        </w:rPr>
        <w:t>verdikdə hakimlər "normal"</w:t>
      </w:r>
      <w:r>
        <w:rPr>
          <w:color w:val="004A98"/>
          <w:w w:val="115"/>
          <w:sz w:val="18"/>
          <w:szCs w:val="18"/>
          <w:lang w:val="en-US"/>
        </w:rPr>
        <w:t>da olan</w:t>
      </w:r>
      <w:r w:rsidRPr="00202FB7">
        <w:rPr>
          <w:color w:val="004A98"/>
          <w:w w:val="115"/>
          <w:sz w:val="18"/>
          <w:szCs w:val="18"/>
          <w:lang w:val="en-US"/>
        </w:rPr>
        <w:t xml:space="preserve"> </w:t>
      </w:r>
      <w:r w:rsidR="00594AA3">
        <w:rPr>
          <w:color w:val="004A98"/>
          <w:w w:val="115"/>
          <w:sz w:val="18"/>
          <w:szCs w:val="18"/>
          <w:lang w:val="en-US"/>
        </w:rPr>
        <w:t>yerlərə</w:t>
      </w:r>
      <w:r w:rsidRPr="00202FB7">
        <w:rPr>
          <w:color w:val="004A98"/>
          <w:w w:val="115"/>
          <w:sz w:val="18"/>
          <w:szCs w:val="18"/>
          <w:lang w:val="en-US"/>
        </w:rPr>
        <w:t xml:space="preserve"> qayıda bilərlər</w:t>
      </w:r>
      <w:r w:rsidR="00712535" w:rsidRPr="00024120">
        <w:rPr>
          <w:color w:val="004A98"/>
          <w:w w:val="115"/>
          <w:sz w:val="18"/>
          <w:szCs w:val="18"/>
          <w:lang w:val="en-US"/>
        </w:rPr>
        <w:t>.</w:t>
      </w:r>
    </w:p>
    <w:p w:rsidR="00712535" w:rsidRPr="00024120" w:rsidRDefault="00712535" w:rsidP="0080799A">
      <w:pPr>
        <w:pStyle w:val="ListParagraph"/>
        <w:numPr>
          <w:ilvl w:val="0"/>
          <w:numId w:val="23"/>
        </w:numPr>
        <w:tabs>
          <w:tab w:val="left" w:pos="608"/>
        </w:tabs>
        <w:kinsoku w:val="0"/>
        <w:overflowPunct w:val="0"/>
        <w:spacing w:before="1"/>
        <w:ind w:hanging="228"/>
        <w:rPr>
          <w:color w:val="004A98"/>
          <w:w w:val="115"/>
          <w:sz w:val="18"/>
          <w:szCs w:val="18"/>
          <w:lang w:val="en-US"/>
        </w:rPr>
        <w:sectPr w:rsidR="00712535" w:rsidRPr="00024120">
          <w:pgSz w:w="8400" w:h="11910"/>
          <w:pgMar w:top="560" w:right="580" w:bottom="280" w:left="640" w:header="359" w:footer="0" w:gutter="0"/>
          <w:cols w:space="720"/>
          <w:noEndnote/>
        </w:sectPr>
      </w:pPr>
    </w:p>
    <w:p w:rsidR="00712535" w:rsidRPr="00024120" w:rsidRDefault="00712535">
      <w:pPr>
        <w:pStyle w:val="BodyText"/>
        <w:kinsoku w:val="0"/>
        <w:overflowPunct w:val="0"/>
        <w:spacing w:before="9"/>
        <w:rPr>
          <w:sz w:val="28"/>
          <w:szCs w:val="28"/>
          <w:lang w:val="en-US"/>
        </w:rPr>
      </w:pPr>
    </w:p>
    <w:p w:rsidR="00712535" w:rsidRPr="00780318" w:rsidRDefault="00780318">
      <w:pPr>
        <w:pStyle w:val="Heading3"/>
        <w:kinsoku w:val="0"/>
        <w:overflowPunct w:val="0"/>
        <w:spacing w:before="101"/>
        <w:rPr>
          <w:color w:val="6F8BB3"/>
          <w:w w:val="125"/>
          <w:lang w:val="en-US"/>
        </w:rPr>
      </w:pPr>
      <w:r>
        <w:rPr>
          <w:color w:val="6F8BB3"/>
          <w:w w:val="125"/>
          <w:lang w:val="en-US"/>
        </w:rPr>
        <w:t>Nümunə</w:t>
      </w:r>
    </w:p>
    <w:p w:rsidR="00712535" w:rsidRPr="00780318" w:rsidRDefault="00175EDE">
      <w:pPr>
        <w:pStyle w:val="BodyText"/>
        <w:kinsoku w:val="0"/>
        <w:overflowPunct w:val="0"/>
        <w:spacing w:before="3"/>
        <w:rPr>
          <w:b/>
          <w:bCs/>
          <w:sz w:val="14"/>
          <w:szCs w:val="14"/>
          <w:lang w:val="en-US"/>
        </w:rPr>
      </w:pPr>
      <w:r>
        <w:rPr>
          <w:noProof/>
          <w:lang w:val="en-US" w:eastAsia="en-US"/>
        </w:rPr>
        <mc:AlternateContent>
          <mc:Choice Requires="wpg">
            <w:drawing>
              <wp:anchor distT="0" distB="0" distL="0" distR="0" simplePos="0" relativeHeight="251693568" behindDoc="0" locked="0" layoutInCell="0" allowOverlap="1">
                <wp:simplePos x="0" y="0"/>
                <wp:positionH relativeFrom="page">
                  <wp:posOffset>719455</wp:posOffset>
                </wp:positionH>
                <wp:positionV relativeFrom="paragraph">
                  <wp:posOffset>135255</wp:posOffset>
                </wp:positionV>
                <wp:extent cx="3960495" cy="2268220"/>
                <wp:effectExtent l="0" t="0" r="0" b="0"/>
                <wp:wrapTopAndBottom/>
                <wp:docPr id="3927"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13"/>
                          <a:chExt cx="6237" cy="3572"/>
                        </a:xfrm>
                      </wpg:grpSpPr>
                      <wps:wsp>
                        <wps:cNvPr id="3928" name="Freeform 2551"/>
                        <wps:cNvSpPr>
                          <a:spLocks/>
                        </wps:cNvSpPr>
                        <wps:spPr bwMode="auto">
                          <a:xfrm>
                            <a:off x="1133" y="213"/>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 name="Freeform 2552"/>
                        <wps:cNvSpPr>
                          <a:spLocks/>
                        </wps:cNvSpPr>
                        <wps:spPr bwMode="auto">
                          <a:xfrm>
                            <a:off x="1417" y="666"/>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0" name="Freeform 2553"/>
                        <wps:cNvSpPr>
                          <a:spLocks/>
                        </wps:cNvSpPr>
                        <wps:spPr bwMode="auto">
                          <a:xfrm>
                            <a:off x="1417" y="666"/>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Freeform 2554"/>
                        <wps:cNvSpPr>
                          <a:spLocks/>
                        </wps:cNvSpPr>
                        <wps:spPr bwMode="auto">
                          <a:xfrm>
                            <a:off x="4251" y="666"/>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Freeform 2555"/>
                        <wps:cNvSpPr>
                          <a:spLocks/>
                        </wps:cNvSpPr>
                        <wps:spPr bwMode="auto">
                          <a:xfrm>
                            <a:off x="3826" y="1658"/>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2556"/>
                        <wps:cNvSpPr>
                          <a:spLocks/>
                        </wps:cNvSpPr>
                        <wps:spPr bwMode="auto">
                          <a:xfrm>
                            <a:off x="1426" y="675"/>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Freeform 2557"/>
                        <wps:cNvSpPr>
                          <a:spLocks/>
                        </wps:cNvSpPr>
                        <wps:spPr bwMode="auto">
                          <a:xfrm>
                            <a:off x="7041" y="675"/>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Freeform 2558"/>
                        <wps:cNvSpPr>
                          <a:spLocks/>
                        </wps:cNvSpPr>
                        <wps:spPr bwMode="auto">
                          <a:xfrm>
                            <a:off x="7041" y="3456"/>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Freeform 2559"/>
                        <wps:cNvSpPr>
                          <a:spLocks/>
                        </wps:cNvSpPr>
                        <wps:spPr bwMode="auto">
                          <a:xfrm>
                            <a:off x="1426" y="3456"/>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Freeform 2560"/>
                        <wps:cNvSpPr>
                          <a:spLocks/>
                        </wps:cNvSpPr>
                        <wps:spPr bwMode="auto">
                          <a:xfrm>
                            <a:off x="6236" y="1020"/>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Freeform 2561"/>
                        <wps:cNvSpPr>
                          <a:spLocks/>
                        </wps:cNvSpPr>
                        <wps:spPr bwMode="auto">
                          <a:xfrm>
                            <a:off x="1417" y="1020"/>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Freeform 2562"/>
                        <wps:cNvSpPr>
                          <a:spLocks/>
                        </wps:cNvSpPr>
                        <wps:spPr bwMode="auto">
                          <a:xfrm>
                            <a:off x="2834" y="60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Freeform 2563"/>
                        <wps:cNvSpPr>
                          <a:spLocks/>
                        </wps:cNvSpPr>
                        <wps:spPr bwMode="auto">
                          <a:xfrm>
                            <a:off x="1320" y="279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 name="Freeform 2564"/>
                        <wps:cNvSpPr>
                          <a:spLocks/>
                        </wps:cNvSpPr>
                        <wps:spPr bwMode="auto">
                          <a:xfrm>
                            <a:off x="1320" y="137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Freeform 2565"/>
                        <wps:cNvSpPr>
                          <a:spLocks/>
                        </wps:cNvSpPr>
                        <wps:spPr bwMode="auto">
                          <a:xfrm>
                            <a:off x="7126" y="279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Freeform 2566"/>
                        <wps:cNvSpPr>
                          <a:spLocks/>
                        </wps:cNvSpPr>
                        <wps:spPr bwMode="auto">
                          <a:xfrm>
                            <a:off x="7126" y="137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Freeform 2567"/>
                        <wps:cNvSpPr>
                          <a:spLocks/>
                        </wps:cNvSpPr>
                        <wps:spPr bwMode="auto">
                          <a:xfrm>
                            <a:off x="3543" y="60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Freeform 2568"/>
                        <wps:cNvSpPr>
                          <a:spLocks/>
                        </wps:cNvSpPr>
                        <wps:spPr bwMode="auto">
                          <a:xfrm>
                            <a:off x="4960" y="60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6" name="Freeform 2569"/>
                        <wps:cNvSpPr>
                          <a:spLocks/>
                        </wps:cNvSpPr>
                        <wps:spPr bwMode="auto">
                          <a:xfrm>
                            <a:off x="5669" y="60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7" name="Freeform 2570"/>
                        <wps:cNvSpPr>
                          <a:spLocks/>
                        </wps:cNvSpPr>
                        <wps:spPr bwMode="auto">
                          <a:xfrm>
                            <a:off x="2817" y="277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8" name="Freeform 2571"/>
                        <wps:cNvSpPr>
                          <a:spLocks/>
                        </wps:cNvSpPr>
                        <wps:spPr bwMode="auto">
                          <a:xfrm>
                            <a:off x="2817" y="1358"/>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9" name="Freeform 2572"/>
                        <wps:cNvSpPr>
                          <a:spLocks/>
                        </wps:cNvSpPr>
                        <wps:spPr bwMode="auto">
                          <a:xfrm>
                            <a:off x="5652" y="277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 name="Freeform 2573"/>
                        <wps:cNvSpPr>
                          <a:spLocks/>
                        </wps:cNvSpPr>
                        <wps:spPr bwMode="auto">
                          <a:xfrm>
                            <a:off x="5652" y="1358"/>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1" name="Freeform 2574"/>
                        <wps:cNvSpPr>
                          <a:spLocks/>
                        </wps:cNvSpPr>
                        <wps:spPr bwMode="auto">
                          <a:xfrm>
                            <a:off x="2806" y="2055"/>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 name="Freeform 2575"/>
                        <wps:cNvSpPr>
                          <a:spLocks/>
                        </wps:cNvSpPr>
                        <wps:spPr bwMode="auto">
                          <a:xfrm>
                            <a:off x="5646" y="2055"/>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3" name="Freeform 2576"/>
                        <wps:cNvSpPr>
                          <a:spLocks/>
                        </wps:cNvSpPr>
                        <wps:spPr bwMode="auto">
                          <a:xfrm>
                            <a:off x="4213" y="2045"/>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54" name="Group 2577"/>
                        <wpg:cNvGrpSpPr>
                          <a:grpSpLocks/>
                        </wpg:cNvGrpSpPr>
                        <wpg:grpSpPr bwMode="auto">
                          <a:xfrm>
                            <a:off x="4203" y="2035"/>
                            <a:ext cx="97" cy="97"/>
                            <a:chOff x="4203" y="2035"/>
                            <a:chExt cx="97" cy="97"/>
                          </a:xfrm>
                        </wpg:grpSpPr>
                        <wps:wsp>
                          <wps:cNvPr id="3955" name="Freeform 2578"/>
                          <wps:cNvSpPr>
                            <a:spLocks/>
                          </wps:cNvSpPr>
                          <wps:spPr bwMode="auto">
                            <a:xfrm>
                              <a:off x="4203" y="2035"/>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6" name="Freeform 2579"/>
                          <wps:cNvSpPr>
                            <a:spLocks/>
                          </wps:cNvSpPr>
                          <wps:spPr bwMode="auto">
                            <a:xfrm>
                              <a:off x="4203" y="2035"/>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57" name="Freeform 2580"/>
                        <wps:cNvSpPr>
                          <a:spLocks/>
                        </wps:cNvSpPr>
                        <wps:spPr bwMode="auto">
                          <a:xfrm>
                            <a:off x="1204" y="1871"/>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 name="Freeform 2581"/>
                        <wps:cNvSpPr>
                          <a:spLocks/>
                        </wps:cNvSpPr>
                        <wps:spPr bwMode="auto">
                          <a:xfrm>
                            <a:off x="1204" y="18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Freeform 2582"/>
                        <wps:cNvSpPr>
                          <a:spLocks/>
                        </wps:cNvSpPr>
                        <wps:spPr bwMode="auto">
                          <a:xfrm>
                            <a:off x="1204" y="19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2583"/>
                        <wps:cNvSpPr>
                          <a:spLocks/>
                        </wps:cNvSpPr>
                        <wps:spPr bwMode="auto">
                          <a:xfrm>
                            <a:off x="1204" y="19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2584"/>
                        <wps:cNvSpPr>
                          <a:spLocks/>
                        </wps:cNvSpPr>
                        <wps:spPr bwMode="auto">
                          <a:xfrm>
                            <a:off x="1204" y="19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2585"/>
                        <wps:cNvSpPr>
                          <a:spLocks/>
                        </wps:cNvSpPr>
                        <wps:spPr bwMode="auto">
                          <a:xfrm>
                            <a:off x="1204" y="201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2586"/>
                        <wps:cNvSpPr>
                          <a:spLocks/>
                        </wps:cNvSpPr>
                        <wps:spPr bwMode="auto">
                          <a:xfrm>
                            <a:off x="1204" y="20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2587"/>
                        <wps:cNvSpPr>
                          <a:spLocks/>
                        </wps:cNvSpPr>
                        <wps:spPr bwMode="auto">
                          <a:xfrm>
                            <a:off x="1204" y="20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Freeform 2588"/>
                        <wps:cNvSpPr>
                          <a:spLocks/>
                        </wps:cNvSpPr>
                        <wps:spPr bwMode="auto">
                          <a:xfrm>
                            <a:off x="1204" y="209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Freeform 2589"/>
                        <wps:cNvSpPr>
                          <a:spLocks/>
                        </wps:cNvSpPr>
                        <wps:spPr bwMode="auto">
                          <a:xfrm>
                            <a:off x="1204" y="21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Freeform 2590"/>
                        <wps:cNvSpPr>
                          <a:spLocks/>
                        </wps:cNvSpPr>
                        <wps:spPr bwMode="auto">
                          <a:xfrm>
                            <a:off x="1204" y="21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Freeform 2591"/>
                        <wps:cNvSpPr>
                          <a:spLocks/>
                        </wps:cNvSpPr>
                        <wps:spPr bwMode="auto">
                          <a:xfrm>
                            <a:off x="1204" y="218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2592"/>
                        <wps:cNvSpPr>
                          <a:spLocks/>
                        </wps:cNvSpPr>
                        <wps:spPr bwMode="auto">
                          <a:xfrm>
                            <a:off x="1204" y="221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2593"/>
                        <wps:cNvSpPr>
                          <a:spLocks/>
                        </wps:cNvSpPr>
                        <wps:spPr bwMode="auto">
                          <a:xfrm>
                            <a:off x="1204" y="223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2594"/>
                        <wps:cNvSpPr>
                          <a:spLocks/>
                        </wps:cNvSpPr>
                        <wps:spPr bwMode="auto">
                          <a:xfrm>
                            <a:off x="1204" y="226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2595"/>
                        <wps:cNvSpPr>
                          <a:spLocks/>
                        </wps:cNvSpPr>
                        <wps:spPr bwMode="auto">
                          <a:xfrm>
                            <a:off x="1231"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Freeform 2596"/>
                        <wps:cNvSpPr>
                          <a:spLocks/>
                        </wps:cNvSpPr>
                        <wps:spPr bwMode="auto">
                          <a:xfrm>
                            <a:off x="1257"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2597"/>
                        <wps:cNvSpPr>
                          <a:spLocks/>
                        </wps:cNvSpPr>
                        <wps:spPr bwMode="auto">
                          <a:xfrm>
                            <a:off x="1284"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Freeform 2598"/>
                        <wps:cNvSpPr>
                          <a:spLocks/>
                        </wps:cNvSpPr>
                        <wps:spPr bwMode="auto">
                          <a:xfrm>
                            <a:off x="1310"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Freeform 2599"/>
                        <wps:cNvSpPr>
                          <a:spLocks/>
                        </wps:cNvSpPr>
                        <wps:spPr bwMode="auto">
                          <a:xfrm>
                            <a:off x="1337"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Freeform 2600"/>
                        <wps:cNvSpPr>
                          <a:spLocks/>
                        </wps:cNvSpPr>
                        <wps:spPr bwMode="auto">
                          <a:xfrm>
                            <a:off x="1363"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Freeform 2601"/>
                        <wps:cNvSpPr>
                          <a:spLocks/>
                        </wps:cNvSpPr>
                        <wps:spPr bwMode="auto">
                          <a:xfrm>
                            <a:off x="1390"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Freeform 2602"/>
                        <wps:cNvSpPr>
                          <a:spLocks/>
                        </wps:cNvSpPr>
                        <wps:spPr bwMode="auto">
                          <a:xfrm>
                            <a:off x="7086" y="1871"/>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0" name="Freeform 2603"/>
                        <wps:cNvSpPr>
                          <a:spLocks/>
                        </wps:cNvSpPr>
                        <wps:spPr bwMode="auto">
                          <a:xfrm>
                            <a:off x="7086" y="18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1" name="Freeform 2604"/>
                        <wps:cNvSpPr>
                          <a:spLocks/>
                        </wps:cNvSpPr>
                        <wps:spPr bwMode="auto">
                          <a:xfrm>
                            <a:off x="7086" y="19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Freeform 2605"/>
                        <wps:cNvSpPr>
                          <a:spLocks/>
                        </wps:cNvSpPr>
                        <wps:spPr bwMode="auto">
                          <a:xfrm>
                            <a:off x="7086" y="19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3" name="Freeform 2606"/>
                        <wps:cNvSpPr>
                          <a:spLocks/>
                        </wps:cNvSpPr>
                        <wps:spPr bwMode="auto">
                          <a:xfrm>
                            <a:off x="7086" y="19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 name="Freeform 2607"/>
                        <wps:cNvSpPr>
                          <a:spLocks/>
                        </wps:cNvSpPr>
                        <wps:spPr bwMode="auto">
                          <a:xfrm>
                            <a:off x="7086" y="201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 name="Freeform 2608"/>
                        <wps:cNvSpPr>
                          <a:spLocks/>
                        </wps:cNvSpPr>
                        <wps:spPr bwMode="auto">
                          <a:xfrm>
                            <a:off x="7086" y="20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6" name="Freeform 2609"/>
                        <wps:cNvSpPr>
                          <a:spLocks/>
                        </wps:cNvSpPr>
                        <wps:spPr bwMode="auto">
                          <a:xfrm>
                            <a:off x="7086" y="20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Freeform 2610"/>
                        <wps:cNvSpPr>
                          <a:spLocks/>
                        </wps:cNvSpPr>
                        <wps:spPr bwMode="auto">
                          <a:xfrm>
                            <a:off x="7086" y="209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8" name="Freeform 2611"/>
                        <wps:cNvSpPr>
                          <a:spLocks/>
                        </wps:cNvSpPr>
                        <wps:spPr bwMode="auto">
                          <a:xfrm>
                            <a:off x="7086" y="21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Freeform 2612"/>
                        <wps:cNvSpPr>
                          <a:spLocks/>
                        </wps:cNvSpPr>
                        <wps:spPr bwMode="auto">
                          <a:xfrm>
                            <a:off x="7086" y="21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 name="Freeform 2613"/>
                        <wps:cNvSpPr>
                          <a:spLocks/>
                        </wps:cNvSpPr>
                        <wps:spPr bwMode="auto">
                          <a:xfrm>
                            <a:off x="7086" y="218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Freeform 2614"/>
                        <wps:cNvSpPr>
                          <a:spLocks/>
                        </wps:cNvSpPr>
                        <wps:spPr bwMode="auto">
                          <a:xfrm>
                            <a:off x="7086" y="221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2" name="Freeform 2615"/>
                        <wps:cNvSpPr>
                          <a:spLocks/>
                        </wps:cNvSpPr>
                        <wps:spPr bwMode="auto">
                          <a:xfrm>
                            <a:off x="7086" y="223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 name="Freeform 2616"/>
                        <wps:cNvSpPr>
                          <a:spLocks/>
                        </wps:cNvSpPr>
                        <wps:spPr bwMode="auto">
                          <a:xfrm>
                            <a:off x="7086" y="226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Freeform 2617"/>
                        <wps:cNvSpPr>
                          <a:spLocks/>
                        </wps:cNvSpPr>
                        <wps:spPr bwMode="auto">
                          <a:xfrm>
                            <a:off x="7113"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2618"/>
                        <wps:cNvSpPr>
                          <a:spLocks/>
                        </wps:cNvSpPr>
                        <wps:spPr bwMode="auto">
                          <a:xfrm>
                            <a:off x="7139"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6" name="Freeform 2619"/>
                        <wps:cNvSpPr>
                          <a:spLocks/>
                        </wps:cNvSpPr>
                        <wps:spPr bwMode="auto">
                          <a:xfrm>
                            <a:off x="7166"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7" name="Freeform 2620"/>
                        <wps:cNvSpPr>
                          <a:spLocks/>
                        </wps:cNvSpPr>
                        <wps:spPr bwMode="auto">
                          <a:xfrm>
                            <a:off x="7192"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Freeform 2621"/>
                        <wps:cNvSpPr>
                          <a:spLocks/>
                        </wps:cNvSpPr>
                        <wps:spPr bwMode="auto">
                          <a:xfrm>
                            <a:off x="7219"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 name="Freeform 2622"/>
                        <wps:cNvSpPr>
                          <a:spLocks/>
                        </wps:cNvSpPr>
                        <wps:spPr bwMode="auto">
                          <a:xfrm>
                            <a:off x="7246"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0" name="Freeform 2623"/>
                        <wps:cNvSpPr>
                          <a:spLocks/>
                        </wps:cNvSpPr>
                        <wps:spPr bwMode="auto">
                          <a:xfrm>
                            <a:off x="7272" y="187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Freeform 2624"/>
                        <wps:cNvSpPr>
                          <a:spLocks/>
                        </wps:cNvSpPr>
                        <wps:spPr bwMode="auto">
                          <a:xfrm>
                            <a:off x="4960" y="276"/>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2" name="Freeform 2625"/>
                        <wps:cNvSpPr>
                          <a:spLocks/>
                        </wps:cNvSpPr>
                        <wps:spPr bwMode="auto">
                          <a:xfrm>
                            <a:off x="2721" y="276"/>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 name="Freeform 2626"/>
                        <wps:cNvSpPr>
                          <a:spLocks/>
                        </wps:cNvSpPr>
                        <wps:spPr bwMode="auto">
                          <a:xfrm>
                            <a:off x="4039" y="276"/>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4" name="Freeform 2627"/>
                        <wps:cNvSpPr>
                          <a:spLocks/>
                        </wps:cNvSpPr>
                        <wps:spPr bwMode="auto">
                          <a:xfrm>
                            <a:off x="4960" y="276"/>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5" name="Freeform 2628"/>
                        <wps:cNvSpPr>
                          <a:spLocks/>
                        </wps:cNvSpPr>
                        <wps:spPr bwMode="auto">
                          <a:xfrm>
                            <a:off x="2721" y="276"/>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Freeform 2629"/>
                        <wps:cNvSpPr>
                          <a:spLocks/>
                        </wps:cNvSpPr>
                        <wps:spPr bwMode="auto">
                          <a:xfrm>
                            <a:off x="5102" y="276"/>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Freeform 2630"/>
                        <wps:cNvSpPr>
                          <a:spLocks/>
                        </wps:cNvSpPr>
                        <wps:spPr bwMode="auto">
                          <a:xfrm>
                            <a:off x="2862" y="276"/>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8" name="Freeform 2631"/>
                        <wps:cNvSpPr>
                          <a:spLocks/>
                        </wps:cNvSpPr>
                        <wps:spPr bwMode="auto">
                          <a:xfrm>
                            <a:off x="2054" y="2035"/>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 name="Freeform 2632"/>
                        <wps:cNvSpPr>
                          <a:spLocks/>
                        </wps:cNvSpPr>
                        <wps:spPr bwMode="auto">
                          <a:xfrm>
                            <a:off x="6442" y="203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0" name="Picture 263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21" y="196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1" name="Picture 263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4964" y="2699"/>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2" name="Picture 263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3409" y="561"/>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3" name="Picture 26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43" y="1962"/>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4" name="Picture 263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4307" y="85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5" name="Picture 26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124" y="2393"/>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6" name="Picture 263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3010" y="1489"/>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7" name="Picture 264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4387" y="2830"/>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8" name="Picture 264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243" y="159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9" name="Picture 264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3771" y="1478"/>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0" name="Picture 264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4353" y="1801"/>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1" name="Picture 264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4727" y="959"/>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2" name="Freeform 2645"/>
                        <wps:cNvSpPr>
                          <a:spLocks/>
                        </wps:cNvSpPr>
                        <wps:spPr bwMode="auto">
                          <a:xfrm>
                            <a:off x="1433" y="3558"/>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3" name="Freeform 2646"/>
                        <wps:cNvSpPr>
                          <a:spLocks/>
                        </wps:cNvSpPr>
                        <wps:spPr bwMode="auto">
                          <a:xfrm>
                            <a:off x="3807" y="615"/>
                            <a:ext cx="3183" cy="20"/>
                          </a:xfrm>
                          <a:custGeom>
                            <a:avLst/>
                            <a:gdLst>
                              <a:gd name="T0" fmla="*/ 0 w 3183"/>
                              <a:gd name="T1" fmla="*/ 5 h 20"/>
                              <a:gd name="T2" fmla="*/ 3182 w 3183"/>
                              <a:gd name="T3" fmla="*/ 0 h 20"/>
                            </a:gdLst>
                            <a:ahLst/>
                            <a:cxnLst>
                              <a:cxn ang="0">
                                <a:pos x="T0" y="T1"/>
                              </a:cxn>
                              <a:cxn ang="0">
                                <a:pos x="T2" y="T3"/>
                              </a:cxn>
                            </a:cxnLst>
                            <a:rect l="0" t="0" r="r" b="b"/>
                            <a:pathLst>
                              <a:path w="3183" h="20">
                                <a:moveTo>
                                  <a:pt x="0" y="5"/>
                                </a:moveTo>
                                <a:lnTo>
                                  <a:pt x="3182"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 name="Freeform 2647"/>
                        <wps:cNvSpPr>
                          <a:spLocks/>
                        </wps:cNvSpPr>
                        <wps:spPr bwMode="auto">
                          <a:xfrm>
                            <a:off x="6990" y="577"/>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5" name="Freeform 2648"/>
                        <wps:cNvSpPr>
                          <a:spLocks/>
                        </wps:cNvSpPr>
                        <wps:spPr bwMode="auto">
                          <a:xfrm>
                            <a:off x="6990" y="577"/>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6" name="Freeform 2649"/>
                        <wps:cNvSpPr>
                          <a:spLocks/>
                        </wps:cNvSpPr>
                        <wps:spPr bwMode="auto">
                          <a:xfrm>
                            <a:off x="1420" y="575"/>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 name="Freeform 2650"/>
                        <wps:cNvSpPr>
                          <a:spLocks/>
                        </wps:cNvSpPr>
                        <wps:spPr bwMode="auto">
                          <a:xfrm>
                            <a:off x="1420" y="575"/>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8" name="Freeform 2651"/>
                        <wps:cNvSpPr>
                          <a:spLocks/>
                        </wps:cNvSpPr>
                        <wps:spPr bwMode="auto">
                          <a:xfrm>
                            <a:off x="6998" y="3522"/>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9" name="Freeform 2652"/>
                        <wps:cNvSpPr>
                          <a:spLocks/>
                        </wps:cNvSpPr>
                        <wps:spPr bwMode="auto">
                          <a:xfrm>
                            <a:off x="6998" y="3522"/>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Freeform 2653"/>
                        <wps:cNvSpPr>
                          <a:spLocks/>
                        </wps:cNvSpPr>
                        <wps:spPr bwMode="auto">
                          <a:xfrm>
                            <a:off x="1428" y="3520"/>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1" name="Freeform 2654"/>
                        <wps:cNvSpPr>
                          <a:spLocks/>
                        </wps:cNvSpPr>
                        <wps:spPr bwMode="auto">
                          <a:xfrm>
                            <a:off x="1428" y="3520"/>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2655"/>
                        <wps:cNvSpPr>
                          <a:spLocks/>
                        </wps:cNvSpPr>
                        <wps:spPr bwMode="auto">
                          <a:xfrm>
                            <a:off x="3197" y="425"/>
                            <a:ext cx="670" cy="385"/>
                          </a:xfrm>
                          <a:custGeom>
                            <a:avLst/>
                            <a:gdLst>
                              <a:gd name="T0" fmla="*/ 670 w 670"/>
                              <a:gd name="T1" fmla="*/ 192 h 385"/>
                              <a:gd name="T2" fmla="*/ 658 w 670"/>
                              <a:gd name="T3" fmla="*/ 243 h 385"/>
                              <a:gd name="T4" fmla="*/ 624 w 670"/>
                              <a:gd name="T5" fmla="*/ 289 h 385"/>
                              <a:gd name="T6" fmla="*/ 571 w 670"/>
                              <a:gd name="T7" fmla="*/ 328 h 385"/>
                              <a:gd name="T8" fmla="*/ 504 w 670"/>
                              <a:gd name="T9" fmla="*/ 358 h 385"/>
                              <a:gd name="T10" fmla="*/ 424 w 670"/>
                              <a:gd name="T11" fmla="*/ 378 h 385"/>
                              <a:gd name="T12" fmla="*/ 335 w 670"/>
                              <a:gd name="T13" fmla="*/ 385 h 385"/>
                              <a:gd name="T14" fmla="*/ 245 w 670"/>
                              <a:gd name="T15" fmla="*/ 378 h 385"/>
                              <a:gd name="T16" fmla="*/ 165 w 670"/>
                              <a:gd name="T17" fmla="*/ 358 h 385"/>
                              <a:gd name="T18" fmla="*/ 98 w 670"/>
                              <a:gd name="T19" fmla="*/ 328 h 385"/>
                              <a:gd name="T20" fmla="*/ 45 w 670"/>
                              <a:gd name="T21" fmla="*/ 289 h 385"/>
                              <a:gd name="T22" fmla="*/ 11 w 670"/>
                              <a:gd name="T23" fmla="*/ 243 h 385"/>
                              <a:gd name="T24" fmla="*/ 0 w 670"/>
                              <a:gd name="T25" fmla="*/ 192 h 385"/>
                              <a:gd name="T26" fmla="*/ 11 w 670"/>
                              <a:gd name="T27" fmla="*/ 141 h 385"/>
                              <a:gd name="T28" fmla="*/ 45 w 670"/>
                              <a:gd name="T29" fmla="*/ 95 h 385"/>
                              <a:gd name="T30" fmla="*/ 98 w 670"/>
                              <a:gd name="T31" fmla="*/ 56 h 385"/>
                              <a:gd name="T32" fmla="*/ 165 w 670"/>
                              <a:gd name="T33" fmla="*/ 26 h 385"/>
                              <a:gd name="T34" fmla="*/ 245 w 670"/>
                              <a:gd name="T35" fmla="*/ 6 h 385"/>
                              <a:gd name="T36" fmla="*/ 335 w 670"/>
                              <a:gd name="T37" fmla="*/ 0 h 385"/>
                              <a:gd name="T38" fmla="*/ 424 w 670"/>
                              <a:gd name="T39" fmla="*/ 6 h 385"/>
                              <a:gd name="T40" fmla="*/ 504 w 670"/>
                              <a:gd name="T41" fmla="*/ 26 h 385"/>
                              <a:gd name="T42" fmla="*/ 571 w 670"/>
                              <a:gd name="T43" fmla="*/ 56 h 385"/>
                              <a:gd name="T44" fmla="*/ 624 w 670"/>
                              <a:gd name="T45" fmla="*/ 95 h 385"/>
                              <a:gd name="T46" fmla="*/ 658 w 670"/>
                              <a:gd name="T47" fmla="*/ 141 h 385"/>
                              <a:gd name="T48" fmla="*/ 670 w 670"/>
                              <a:gd name="T49" fmla="*/ 192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0" h="385">
                                <a:moveTo>
                                  <a:pt x="670" y="192"/>
                                </a:moveTo>
                                <a:lnTo>
                                  <a:pt x="658" y="243"/>
                                </a:lnTo>
                                <a:lnTo>
                                  <a:pt x="624" y="289"/>
                                </a:lnTo>
                                <a:lnTo>
                                  <a:pt x="571" y="328"/>
                                </a:lnTo>
                                <a:lnTo>
                                  <a:pt x="504" y="358"/>
                                </a:lnTo>
                                <a:lnTo>
                                  <a:pt x="424" y="378"/>
                                </a:lnTo>
                                <a:lnTo>
                                  <a:pt x="335" y="385"/>
                                </a:lnTo>
                                <a:lnTo>
                                  <a:pt x="245" y="378"/>
                                </a:lnTo>
                                <a:lnTo>
                                  <a:pt x="165" y="358"/>
                                </a:lnTo>
                                <a:lnTo>
                                  <a:pt x="98" y="328"/>
                                </a:lnTo>
                                <a:lnTo>
                                  <a:pt x="45" y="289"/>
                                </a:lnTo>
                                <a:lnTo>
                                  <a:pt x="11" y="243"/>
                                </a:lnTo>
                                <a:lnTo>
                                  <a:pt x="0" y="192"/>
                                </a:lnTo>
                                <a:lnTo>
                                  <a:pt x="11" y="141"/>
                                </a:lnTo>
                                <a:lnTo>
                                  <a:pt x="45" y="95"/>
                                </a:lnTo>
                                <a:lnTo>
                                  <a:pt x="98" y="56"/>
                                </a:lnTo>
                                <a:lnTo>
                                  <a:pt x="165" y="26"/>
                                </a:lnTo>
                                <a:lnTo>
                                  <a:pt x="245" y="6"/>
                                </a:lnTo>
                                <a:lnTo>
                                  <a:pt x="335" y="0"/>
                                </a:lnTo>
                                <a:lnTo>
                                  <a:pt x="424" y="6"/>
                                </a:lnTo>
                                <a:lnTo>
                                  <a:pt x="504" y="26"/>
                                </a:lnTo>
                                <a:lnTo>
                                  <a:pt x="571" y="56"/>
                                </a:lnTo>
                                <a:lnTo>
                                  <a:pt x="624" y="95"/>
                                </a:lnTo>
                                <a:lnTo>
                                  <a:pt x="658" y="141"/>
                                </a:lnTo>
                                <a:lnTo>
                                  <a:pt x="670" y="192"/>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Freeform 2656"/>
                        <wps:cNvSpPr>
                          <a:spLocks/>
                        </wps:cNvSpPr>
                        <wps:spPr bwMode="auto">
                          <a:xfrm>
                            <a:off x="1502" y="615"/>
                            <a:ext cx="1870" cy="20"/>
                          </a:xfrm>
                          <a:custGeom>
                            <a:avLst/>
                            <a:gdLst>
                              <a:gd name="T0" fmla="*/ 0 w 1870"/>
                              <a:gd name="T1" fmla="*/ 0 h 20"/>
                              <a:gd name="T2" fmla="*/ 1869 w 1870"/>
                              <a:gd name="T3" fmla="*/ 0 h 20"/>
                            </a:gdLst>
                            <a:ahLst/>
                            <a:cxnLst>
                              <a:cxn ang="0">
                                <a:pos x="T0" y="T1"/>
                              </a:cxn>
                              <a:cxn ang="0">
                                <a:pos x="T2" y="T3"/>
                              </a:cxn>
                            </a:cxnLst>
                            <a:rect l="0" t="0" r="r" b="b"/>
                            <a:pathLst>
                              <a:path w="1870" h="20">
                                <a:moveTo>
                                  <a:pt x="0" y="0"/>
                                </a:moveTo>
                                <a:lnTo>
                                  <a:pt x="1869"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4" name="Picture 2657"/>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5018" y="3448"/>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5" name="Text Box 2658"/>
                        <wps:cNvSpPr txBox="1">
                          <a:spLocks noChangeArrowheads="1"/>
                        </wps:cNvSpPr>
                        <wps:spPr bwMode="auto">
                          <a:xfrm>
                            <a:off x="1134" y="213"/>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4"/>
                                <w:rPr>
                                  <w:b/>
                                  <w:bCs/>
                                  <w:sz w:val="19"/>
                                  <w:szCs w:val="19"/>
                                </w:rPr>
                              </w:pPr>
                            </w:p>
                            <w:p w:rsidR="00FA4134" w:rsidRPr="00780318" w:rsidRDefault="00FA4134">
                              <w:pPr>
                                <w:pStyle w:val="BodyText"/>
                                <w:kinsoku w:val="0"/>
                                <w:overflowPunct w:val="0"/>
                                <w:spacing w:before="1"/>
                                <w:ind w:right="1033"/>
                                <w:jc w:val="center"/>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spacing w:before="3"/>
                                <w:rPr>
                                  <w:rFonts w:ascii="Tahoma" w:hAnsi="Tahoma" w:cs="Tahoma"/>
                                  <w:sz w:val="20"/>
                                  <w:szCs w:val="20"/>
                                </w:rPr>
                              </w:pPr>
                            </w:p>
                            <w:p w:rsidR="00FA4134" w:rsidRPr="00780318" w:rsidRDefault="00FA4134">
                              <w:pPr>
                                <w:pStyle w:val="BodyText"/>
                                <w:kinsoku w:val="0"/>
                                <w:overflowPunct w:val="0"/>
                                <w:ind w:left="4117"/>
                                <w:rPr>
                                  <w:rFonts w:ascii="Tahoma" w:hAnsi="Tahoma" w:cs="Tahoma"/>
                                  <w:color w:val="E30613"/>
                                  <w:sz w:val="20"/>
                                  <w:szCs w:val="20"/>
                                  <w:lang w:val="az-Latn-AZ"/>
                                </w:rPr>
                              </w:pPr>
                              <w:r>
                                <w:rPr>
                                  <w:rFonts w:ascii="Tahoma" w:hAnsi="Tahoma" w:cs="Tahoma"/>
                                  <w:color w:val="E30613"/>
                                  <w:sz w:val="20"/>
                                  <w:szCs w:val="20"/>
                                  <w:lang w:val="az-Latn-AZ"/>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0" o:spid="_x0000_s1579" style="position:absolute;margin-left:56.65pt;margin-top:10.65pt;width:311.85pt;height:178.6pt;z-index:251693568;mso-wrap-distance-left:0;mso-wrap-distance-right:0;mso-position-horizontal-relative:page;mso-position-vertical-relative:text" coordorigin="1133,213"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" o:allowincell="f">
                <v:shape id="Freeform 2551" o:spid="_x0000_s1580" style="position:absolute;left:1133;top:213;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kIMIA&#10;AADdAAAADwAAAGRycy9kb3ducmV2LnhtbERPzWoCMRC+F/oOYQpeSs3WitbVKCoUBPGg9gGmm9kf&#10;u5msm1HXtzeHQo8f3/9s0blaXakNlWcD7/0EFHHmbcWFge/j19snqCDIFmvPZOBOARbz56cZptbf&#10;eE/XgxQqhnBI0UAp0qRah6wkh6HvG+LI5b51KBG2hbYt3mK4q/UgSUbaYcWxocSG1iVlv4eLM7B7&#10;/RlOthlXLtcrnYv482m8Mab30i2noIQ6+Rf/uTfWwMdkEOfG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2QgwgAAAN0AAAAPAAAAAAAAAAAAAAAAAJgCAABkcnMvZG93&#10;bnJldi54bWxQSwUGAAAAAAQABAD1AAAAhwMAAAAA&#10;" path="m6236,l,,,3571r6236,l6236,xe" fillcolor="#bce4fa" stroked="f">
                  <v:path arrowok="t" o:connecttype="custom" o:connectlocs="6236,0;0,0;0,3571;6236,3571;6236,0" o:connectangles="0,0,0,0,0"/>
                </v:shape>
                <v:shape id="Freeform 2552" o:spid="_x0000_s1581" style="position:absolute;left:1417;top:666;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GgsQA&#10;AADdAAAADwAAAGRycy9kb3ducmV2LnhtbESPQWvCQBSE7wX/w/KEXopujFCa6CoilfRWqvX+yD6z&#10;0ezbsLs16b/vFgo9DjPzDbPejrYTd/KhdaxgMc9AENdOt9wo+DwdZi8gQkTW2DkmBd8UYLuZPKyx&#10;1G7gD7ofYyMShEOJCkyMfSllqA1ZDHPXEyfv4rzFmKRvpPY4JLjtZJ5lz9Jiy2nBYE97Q/Xt+GUV&#10;yHMsnvywzzNJ13dTvVZ4WFZKPU7H3QpEpDH+h//ab1rBssgL+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hoLEAAAA3QAAAA8AAAAAAAAAAAAAAAAAmAIAAGRycy9k&#10;b3ducmV2LnhtbFBLBQYAAAAABAAEAPUAAACJAwAAAAA=&#10;" path="m5669,l,,,2834r5669,l5669,xe" fillcolor="#a2d3f3" stroked="f">
                  <v:path arrowok="t" o:connecttype="custom" o:connectlocs="5669,0;0,0;0,2834;5669,2834;5669,0" o:connectangles="0,0,0,0,0"/>
                </v:shape>
                <v:shape id="Freeform 2553" o:spid="_x0000_s1582" style="position:absolute;left:1417;top:666;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Vo8QA&#10;AADdAAAADwAAAGRycy9kb3ducmV2LnhtbERPz0/CMBS+k/g/NI/Em3SwgDApBJeYGTgYEe6P9bkt&#10;rq+zLTD+e3sw4fjl+71c96YVF3K+saxgPEpAEJdWN1wpOHy9Pc1B+ICssbVMCm7kYb16GCwx0/bK&#10;n3TZh0rEEPYZKqhD6DIpfVmTQT+yHXHkvq0zGCJ0ldQOrzHctHKSJDNpsOHYUGNHeU3lz/5sFOSv&#10;efFxmxfH6W9R7XLXPm/T7qTU47DfvIAI1Ie7+N/9rhWkizTuj2/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FaPEAAAA3QAAAA8AAAAAAAAAAAAAAAAAmAIAAGRycy9k&#10;b3ducmV2LnhtbFBLBQYAAAAABAAEAPUAAACJAwAAAAA=&#10;" path="m5669,2834l,2834,,,5669,r,2834xe" filled="f" strokecolor="white" strokeweight="1pt">
                  <v:path arrowok="t" o:connecttype="custom" o:connectlocs="5669,2834;0,2834;0,0;5669,0;5669,2834" o:connectangles="0,0,0,0,0"/>
                </v:shape>
                <v:shape id="Freeform 2554" o:spid="_x0000_s1583" style="position:absolute;left:4251;top:666;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sycUA&#10;AADdAAAADwAAAGRycy9kb3ducmV2LnhtbESPzWrDMBCE74W8g9hAbo2chLSJEzmEQqClvTR/58Xa&#10;2MbSykiq4759VSj0OMzMN8x2N1gjevKhcaxgNs1AEJdON1wpOJ8OjysQISJrNI5JwTcF2BWjhy3m&#10;2t35k/pjrESCcMhRQR1jl0sZyposhqnriJN3c95iTNJXUnu8J7g1cp5lT9Jiw2mhxo5eairb45dV&#10;YMLF90a+v2m5v35cls/LNjOdUpPxsN+AiDTE//Bf+1UrWKwXM/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2zJxQAAAN0AAAAPAAAAAAAAAAAAAAAAAJgCAABkcnMv&#10;ZG93bnJldi54bWxQSwUGAAAAAAQABAD1AAAAigMAAAAA&#10;" path="m,l,2834e" filled="f" strokecolor="white" strokeweight="1pt">
                  <v:path arrowok="t" o:connecttype="custom" o:connectlocs="0,0;0,2834" o:connectangles="0,0"/>
                </v:shape>
                <v:shape id="Freeform 2555" o:spid="_x0000_s1584" style="position:absolute;left:3826;top:1658;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8/8gA&#10;AADdAAAADwAAAGRycy9kb3ducmV2LnhtbESPT2sCMRTE74V+h/AKXopmq63o1igiWtpein8OHp+b&#10;Z7Lt5mXZRF2/vSkUehxm5jfMZNa6SpypCaVnBU+9DARx4XXJRsFuu+qOQISIrLHyTAquFGA2vb+b&#10;YK79hdd03kQjEoRDjgpsjHUuZSgsOQw9XxMn7+gbhzHJxkjd4CXBXSX7WTaUDktOCxZrWlgqfjYn&#10;p2CxfTFX/fn8fXgzy30oHj/s8atWqvPQzl9BRGrjf/iv/a4VDMaDPvy+S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1Hz/yAAAAN0AAAAPAAAAAAAAAAAAAAAAAJgCAABk&#10;cnMvZG93bnJldi54bWxQSwUGAAAAAAQABAD1AAAAjQM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2556" o:spid="_x0000_s1585" style="position:absolute;left:1426;top:67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ptsYA&#10;AADdAAAADwAAAGRycy9kb3ducmV2LnhtbESPQWvCQBSE7wX/w/KEXkqz0ZTSpK4igpCTYCpKb4/s&#10;axKafRuyq0n+fVcQehxm5htmtRlNK27Uu8aygkUUgyAurW64UnD62r9+gHAeWWNrmRRM5GCznj2t&#10;MNN24CPdCl+JAGGXoYLa+y6T0pU1GXSR7YiD92N7gz7IvpK6xyHATSuXcfwuDTYcFmrsaFdT+Vtc&#10;jYKhSV62l/RcvO35JOngpuo7L5R6no/bTxCeRv8ffrRzrSBJkwT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BptsYAAADdAAAADwAAAAAAAAAAAAAAAACYAgAAZHJz&#10;L2Rvd25yZXYueG1sUEsFBgAAAAAEAAQA9QAAAIsDAAAAAA==&#10;" path="m35,l32,13,25,25,13,32,,35e" filled="f" strokecolor="white" strokeweight="1pt">
                  <v:path arrowok="t" o:connecttype="custom" o:connectlocs="35,0;32,13;25,25;13,32;0,35" o:connectangles="0,0,0,0,0"/>
                </v:shape>
                <v:shape id="Freeform 2557" o:spid="_x0000_s1586" style="position:absolute;left:7041;top:67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xwsYA&#10;AADdAAAADwAAAGRycy9kb3ducmV2LnhtbESPQWuDQBSE74X+h+UVeilxbQ2l2mxCCAQ8BWKkJbeH&#10;+6pS9624m6j/Phso9DjMzDfMajOZTlxpcK1lBa9RDIK4srrlWkF52i8+QDiPrLGzTApmcrBZPz6s&#10;MNN25CNdC1+LAGGXoYLG+z6T0lUNGXSR7YmD92MHgz7IoZZ6wDHATSff4vhdGmw5LDTY066h6re4&#10;GAVjm7xsv9OvYrnnUtLBzfU5L5R6fpq2nyA8Tf4//NfOtYIkTZZ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xwsYAAADdAAAADwAAAAAAAAAAAAAAAACYAgAAZHJz&#10;L2Rvd25yZXYueG1sUEsFBgAAAAAEAAQA9QAAAIsDAAAAAA==&#10;" path="m,l2,13r8,12l21,32r14,3e" filled="f" strokecolor="white" strokeweight="1pt">
                  <v:path arrowok="t" o:connecttype="custom" o:connectlocs="0,0;2,13;10,25;21,32;35,35" o:connectangles="0,0,0,0,0"/>
                </v:shape>
                <v:shape id="Freeform 2558" o:spid="_x0000_s1587" style="position:absolute;left:7041;top:345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WcUA&#10;AADdAAAADwAAAGRycy9kb3ducmV2LnhtbESPQYvCMBSE7wv+h/AEL4um2lW0GkUEwdPCVlG8PZpn&#10;W2xeShNt/febhQWPw8x8w6w2nanEkxpXWlYwHkUgiDOrS84VnI774RyE88gaK8uk4EUONuvexwoT&#10;bVv+oWfqcxEg7BJUUHhfJ1K6rCCDbmRr4uDdbGPQB9nkUjfYBrip5CSKZtJgyWGhwJp2BWX39GEU&#10;tGX8ub0szunXnk+Svt0rvx5SpQb9brsE4anz7/B/+6AVxIt4Cn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VRZxQAAAN0AAAAPAAAAAAAAAAAAAAAAAJgCAABkcnMv&#10;ZG93bnJldi54bWxQSwUGAAAAAAQABAD1AAAAigMAAAAA&#10;" path="m,35l2,21,10,10,21,2,35,e" filled="f" strokecolor="white" strokeweight="1pt">
                  <v:path arrowok="t" o:connecttype="custom" o:connectlocs="0,35;2,21;10,10;21,2;35,0" o:connectangles="0,0,0,0,0"/>
                </v:shape>
                <v:shape id="Freeform 2559" o:spid="_x0000_s1588" style="position:absolute;left:1426;top:345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LsUA&#10;AADdAAAADwAAAGRycy9kb3ducmV2LnhtbESPQYvCMBSE78L+h/AWvIimbqVoNYoIgqcFqyh7ezRv&#10;22LzUpqsrf/eLAgeh5n5hlltelOLO7WusqxgOolAEOdWV1woOJ/24zkI55E11pZJwYMcbNYfgxWm&#10;2nZ8pHvmCxEg7FJUUHrfpFK6vCSDbmIb4uD92tagD7ItpG6xC3BTy68oSqTBisNCiQ3tSspv2Z9R&#10;0FXxaHtdXLLZns+Svt2j+DlkSg0/++0ShKfev8Ov9kEriBdxAv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8ouxQAAAN0AAAAPAAAAAAAAAAAAAAAAAJgCAABkcnMv&#10;ZG93bnJldi54bWxQSwUGAAAAAAQABAD1AAAAigMAAAAA&#10;" path="m35,35l32,21,25,10,13,2,,e" filled="f" strokecolor="white" strokeweight="1pt">
                  <v:path arrowok="t" o:connecttype="custom" o:connectlocs="35,35;32,21;25,10;13,2;0,0" o:connectangles="0,0,0,0,0"/>
                </v:shape>
                <v:shape id="Freeform 2560" o:spid="_x0000_s1589" style="position:absolute;left:6236;top:1020;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nWccA&#10;AADdAAAADwAAAGRycy9kb3ducmV2LnhtbESPT2vCQBTE74V+h+UVehHdrYJ/oqsUoVARlKY5eHxk&#10;n0kw+zZktzF+e1cQehxm5jfMatPbWnTU+sqxho+RAkGcO1NxoSH7/RrOQfiAbLB2TBpu5GGzfn1Z&#10;YWLclX+oS0MhIoR9ghrKEJpESp+XZNGPXEMcvbNrLYYo20KaFq8Rbms5VmoqLVYcF0psaFtSfkn/&#10;rIZ01+HgcDyNt1k2mJ1vezXd75TW72/95xJEoD78h5/tb6NhspjM4PE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J1n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2561" o:spid="_x0000_s1590" style="position:absolute;left:1417;top:1020;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zK8QA&#10;AADdAAAADwAAAGRycy9kb3ducmV2LnhtbERPz2vCMBS+D/wfwhvsImuigm6dUUQYKMLErocdH82z&#10;LWteShNr/e/NQfD48f1ergfbiJ46XzvWMEkUCOLCmZpLDfnv9/sHCB+QDTaOScONPKxXo5clpsZd&#10;+UR9FkoRQ9inqKEKoU2l9EVFFn3iWuLInV1nMUTYldJ0eI3htpFTpebSYs2xocKWthUV/9nFasj2&#10;PY5/jn/TbZ6PF+fbQc0Pe6X12+uw+QIRaAhP8cO9Mxpmn7M4N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syvEAAAA3QAAAA8AAAAAAAAAAAAAAAAAmAIAAGRycy9k&#10;b3ducmV2LnhtbFBLBQYAAAAABAAEAPUAAACJAw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2562" o:spid="_x0000_s1591" style="position:absolute;left:2834;top:60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lBccA&#10;AADdAAAADwAAAGRycy9kb3ducmV2LnhtbESPT2vCQBTE7wW/w/KEXkQ3VRSNrmKFgq0H/+P1mX0m&#10;wezbkN1q2k/vFoQeh5n5DTOZ1aYQN6pcblnBWycCQZxYnXOq4LD/aA9BOI+ssbBMCn7IwWzaeJlg&#10;rO2dt3Tb+VQECLsYFWTel7GULsnIoOvYkjh4F1sZ9EFWqdQV3gPcFLIbRQNpMOewkGFJi4yS6+7b&#10;KCj3/lNe133+nR9bp/778JxvvlZKvTbr+RiEp9r/h5/tpVbQG/VG8PcmP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ZQXHAAAA3QAAAA8AAAAAAAAAAAAAAAAAmAIAAGRy&#10;cy9kb3ducmV2LnhtbFBLBQYAAAAABAAEAPUAAACMAwAAAAA=&#10;" path="m,113l,e" filled="f" strokecolor="white" strokeweight="1pt">
                  <v:path arrowok="t" o:connecttype="custom" o:connectlocs="0,113;0,0" o:connectangles="0,0"/>
                </v:shape>
                <v:shape id="Freeform 2563" o:spid="_x0000_s1592" style="position:absolute;left:1320;top:279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psMA&#10;AADdAAAADwAAAGRycy9kb3ducmV2LnhtbERPXWvCMBR9H/gfwhX2NlOnqOuMMnSTgDKmG3u+NHdt&#10;sbkpSVbrvzcPgz0ezvdy3dtGdORD7VjBeJSBIC6cqblU8PX59rAAESKywcYxKbhSgPVqcLfE3LgL&#10;H6k7xVKkEA45KqhibHMpQ1GRxTByLXHifpy3GBP0pTQeLyncNvIxy2bSYs2pocKWNhUV59OvVVC+&#10;fuyLGWmp9fygN+9+J7vtt1L3w/7lGUSkPv6L/9zaKJg8Td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HpsMAAADdAAAADwAAAAAAAAAAAAAAAACYAgAAZHJzL2Rv&#10;d25yZXYueG1sUEsFBgAAAAAEAAQA9QAAAIgDAAAAAA==&#10;" path="m56,l,e" filled="f" strokecolor="white" strokeweight="1pt">
                  <v:path arrowok="t" o:connecttype="custom" o:connectlocs="56,0;0,0" o:connectangles="0,0"/>
                </v:shape>
                <v:shape id="Freeform 2564" o:spid="_x0000_s1593" style="position:absolute;left:1320;top:137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iPcYA&#10;AADdAAAADwAAAGRycy9kb3ducmV2LnhtbESP3WoCMRSE7wu+QzhC72rWtmi7GkXsDwFFrBWvD5vj&#10;7uLmZEnSdfv2TaHQy2FmvmHmy942oiMfascKxqMMBHHhTM2lguPn290TiBCRDTaOScE3BVguBjdz&#10;zI278gd1h1iKBOGQo4IqxjaXMhQVWQwj1xIn7+y8xZikL6XxeE1w28j7LJtIizWnhQpbWldUXA5f&#10;VkH5ut8UE9JS6+lWr3f+XXYvJ6Vuh/1qBiJSH//Df21tFDw8P47h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NiPcYAAADdAAAADwAAAAAAAAAAAAAAAACYAgAAZHJz&#10;L2Rvd25yZXYueG1sUEsFBgAAAAAEAAQA9QAAAIsDAAAAAA==&#10;" path="m56,l,e" filled="f" strokecolor="white" strokeweight="1pt">
                  <v:path arrowok="t" o:connecttype="custom" o:connectlocs="56,0;0,0" o:connectangles="0,0"/>
                </v:shape>
                <v:shape id="Freeform 2565" o:spid="_x0000_s1594" style="position:absolute;left:7126;top:279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8SscA&#10;AADdAAAADwAAAGRycy9kb3ducmV2LnhtbESP3UoDMRSE7wXfIZxC72y2rdR2bVqkVglUxP7Q68Pm&#10;uLu4OVmSdLu+vREEL4eZ+YZZrnvbiI58qB0rGI8yEMSFMzWXCk7Hl7s5iBCRDTaOScE3BVivbm+W&#10;mBt35T11h1iKBOGQo4IqxjaXMhQVWQwj1xIn79N5izFJX0rj8ZrgtpGTLJtJizWnhQpb2lRUfB0u&#10;VkG5/dgVM9JS64c3vXn3r7J7Pis1HPRPjyAi9fE//NfWRsF0cT+B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ErHAAAA3QAAAA8AAAAAAAAAAAAAAAAAmAIAAGRy&#10;cy9kb3ducmV2LnhtbFBLBQYAAAAABAAEAPUAAACMAwAAAAA=&#10;" path="m56,l,e" filled="f" strokecolor="white" strokeweight="1pt">
                  <v:path arrowok="t" o:connecttype="custom" o:connectlocs="56,0;0,0" o:connectangles="0,0"/>
                </v:shape>
                <v:shape id="Freeform 2566" o:spid="_x0000_s1595" style="position:absolute;left:7126;top:137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Z0ccA&#10;AADdAAAADwAAAGRycy9kb3ducmV2LnhtbESP3UoDMRSE7wXfIZxC72y2tlRdmxbpjwQqorX0+rA5&#10;7i5uTpYk3a5v3xQEL4eZ+YaZL3vbiI58qB0rGI8yEMSFMzWXCg5f27tHECEiG2wck4JfCrBc3N7M&#10;MTfuzJ/U7WMpEoRDjgqqGNtcylBUZDGMXEucvG/nLcYkfSmNx3OC20beZ9lMWqw5LVTY0qqi4md/&#10;sgrKzceumJGWWj+86dW7f5Xd+qjUcNC/PIOI1Mf/8F9bGwWTp+kErm/S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9WdHHAAAA3QAAAA8AAAAAAAAAAAAAAAAAmAIAAGRy&#10;cy9kb3ducmV2LnhtbFBLBQYAAAAABAAEAPUAAACMAwAAAAA=&#10;" path="m56,l,e" filled="f" strokecolor="white" strokeweight="1pt">
                  <v:path arrowok="t" o:connecttype="custom" o:connectlocs="56,0;0,0" o:connectangles="0,0"/>
                </v:shape>
                <v:shape id="Freeform 2567" o:spid="_x0000_s1596" style="position:absolute;left:3543;top:60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55sgA&#10;AADdAAAADwAAAGRycy9kb3ducmV2LnhtbESPT2vCQBTE74LfYXmCF9GNrYqNrmKFQlsP/mvp9Zl9&#10;JsHs25DdavTTdwuCx2FmfsNM57UpxJkql1tW0O9FIIgTq3NOFXzt37pjEM4jaywsk4IrOZjPmo0p&#10;xtpeeEvnnU9FgLCLUUHmfRlL6ZKMDLqeLYmDd7SVQR9klUpd4SXATSGfomgkDeYcFjIsaZlRctr9&#10;GgXl3n/I03rIt8V352f4Oj7km8+VUu1WvZiA8FT7R/jeftcKnl8GA/h/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rnmyAAAAN0AAAAPAAAAAAAAAAAAAAAAAJgCAABk&#10;cnMvZG93bnJldi54bWxQSwUGAAAAAAQABAD1AAAAjQMAAAAA&#10;" path="m,113l,e" filled="f" strokecolor="white" strokeweight="1pt">
                  <v:path arrowok="t" o:connecttype="custom" o:connectlocs="0,113;0,0" o:connectangles="0,0"/>
                </v:shape>
                <v:shape id="Freeform 2568" o:spid="_x0000_s1597" style="position:absolute;left:4960;top:60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cfcgA&#10;AADdAAAADwAAAGRycy9kb3ducmV2LnhtbESPW2vCQBSE3wX/w3KEvohueolodBVbKLT2wTu+HrPH&#10;JJg9G7JbTfvruwXBx2FmvmEms8aU4kK1KywreOxHIIhTqwvOFOy2770hCOeRNZaWScEPOZhN260J&#10;JtpeeU2Xjc9EgLBLUEHufZVI6dKcDLq+rYiDd7K1QR9knUld4zXATSmfomggDRYcFnKs6C2n9Lz5&#10;Ngqqrf+U52XMv/N99xC/Do/FavGl1EOnmY9BeGr8PXxrf2gFz6OXGP7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Yhx9yAAAAN0AAAAPAAAAAAAAAAAAAAAAAJgCAABk&#10;cnMvZG93bnJldi54bWxQSwUGAAAAAAQABAD1AAAAjQMAAAAA&#10;" path="m,113l,e" filled="f" strokecolor="white" strokeweight="1pt">
                  <v:path arrowok="t" o:connecttype="custom" o:connectlocs="0,113;0,0" o:connectangles="0,0"/>
                </v:shape>
                <v:shape id="Freeform 2569" o:spid="_x0000_s1598" style="position:absolute;left:5669;top:60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CCsgA&#10;AADdAAAADwAAAGRycy9kb3ducmV2LnhtbESPT2vCQBTE74LfYXmCF9GNtoqNrqJCoa0H/7X0+sw+&#10;k2D2bchuNfrpu4WCx2FmfsNM57UpxIUql1tW0O9FIIgTq3NOFXweXrtjEM4jaywsk4IbOZjPmo0p&#10;xtpeeUeXvU9FgLCLUUHmfRlL6ZKMDLqeLYmDd7KVQR9klUpd4TXATSEHUTSSBnMOCxmWtMooOe9/&#10;jILy4N/leTPk++Kr8z1cjo/59mOtVLtVLyYgPNX+Ef5vv2kFTy/PI/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IIKyAAAAN0AAAAPAAAAAAAAAAAAAAAAAJgCAABk&#10;cnMvZG93bnJldi54bWxQSwUGAAAAAAQABAD1AAAAjQMAAAAA&#10;" path="m,113l,e" filled="f" strokecolor="white" strokeweight="1pt">
                  <v:path arrowok="t" o:connecttype="custom" o:connectlocs="0,113;0,0" o:connectangles="0,0"/>
                </v:shape>
                <v:shape id="Freeform 2570" o:spid="_x0000_s1599" style="position:absolute;left:2817;top:277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cv8UA&#10;AADdAAAADwAAAGRycy9kb3ducmV2LnhtbESP3YrCMBSE7xd8h3AE79ZUV1atRikL/uCF4M8DHJpj&#10;W21OSpPW+vZmYWEvh5n5hlmuO1OKlmpXWFYwGkYgiFOrC84UXC+bzxkI55E1lpZJwYscrFe9jyXG&#10;2j75RO3ZZyJA2MWoIPe+iqV0aU4G3dBWxMG72dqgD7LOpK7xGeCmlOMo+pYGCw4LOVb0k1P6ODdG&#10;waZ9nfyjkbt7cry0h6TZcncwSg36XbIA4anz/+G/9l4r+JpPpvD7Jj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Ny/xQAAAN0AAAAPAAAAAAAAAAAAAAAAAJgCAABkcnMv&#10;ZG93bnJldi54bWxQSwUGAAAAAAQABAD1AAAAigMAAAAA&#10;" path="m34,l,,,34r34,l34,xe" stroked="f">
                  <v:path arrowok="t" o:connecttype="custom" o:connectlocs="34,0;0,0;0,34;34,34;34,0" o:connectangles="0,0,0,0,0"/>
                </v:shape>
                <v:shape id="Freeform 2571" o:spid="_x0000_s1600" style="position:absolute;left:2817;top:13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IzcIA&#10;AADdAAAADwAAAGRycy9kb3ducmV2LnhtbERPzYrCMBC+C75DGMGbpq6yrLWpFMFVPCyo+wBDM7bV&#10;ZlKatNa3N4eFPX58/8l2MLXoqXWVZQWLeQSCOLe64kLB73U/+wLhPLLG2jIpeJGDbToeJRhr++Qz&#10;9RdfiBDCLkYFpfdNLKXLSzLo5rYhDtzNtgZ9gG0hdYvPEG5q+RFFn9JgxaGhxIZ2JeWPS2cU7PvX&#10;2T86ebhnP9f+lHXfPJyMUtPJkG1AeBr8v/jPfdQKlutVmBv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0jNwgAAAN0AAAAPAAAAAAAAAAAAAAAAAJgCAABkcnMvZG93&#10;bnJldi54bWxQSwUGAAAAAAQABAD1AAAAhwMAAAAA&#10;" path="m34,l,,,34r34,l34,xe" stroked="f">
                  <v:path arrowok="t" o:connecttype="custom" o:connectlocs="34,0;0,0;0,34;34,34;34,0" o:connectangles="0,0,0,0,0"/>
                </v:shape>
                <v:shape id="Freeform 2572" o:spid="_x0000_s1601" style="position:absolute;left:5652;top:277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tVsQA&#10;AADdAAAADwAAAGRycy9kb3ducmV2LnhtbESP0YrCMBRE34X9h3AX9k1TVxHtGqUs6IoPQtUPuDR3&#10;22pzU5q01r83guDjMDNnmOW6N5XoqHGlZQXjUQSCOLO65FzB+bQZzkE4j6yxskwK7uRgvfoYLDHW&#10;9sYpdUefiwBhF6OCwvs6ltJlBRl0I1sTB+/fNgZ9kE0udYO3ADeV/I6imTRYclgosKbfgrLrsTUK&#10;Nt099ddW/l2Sw6nbJ+2W+71R6uuzT35AeOr9O/xq77SCyWK6gO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7VbEAAAA3QAAAA8AAAAAAAAAAAAAAAAAmAIAAGRycy9k&#10;b3ducmV2LnhtbFBLBQYAAAAABAAEAPUAAACJAwAAAAA=&#10;" path="m34,l,,,34r34,l34,xe" stroked="f">
                  <v:path arrowok="t" o:connecttype="custom" o:connectlocs="34,0;0,0;0,34;34,34;34,0" o:connectangles="0,0,0,0,0"/>
                </v:shape>
                <v:shape id="Freeform 2573" o:spid="_x0000_s1602" style="position:absolute;left:5652;top:13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SFsIA&#10;AADdAAAADwAAAGRycy9kb3ducmV2LnhtbERPzYrCMBC+C75DGMGbpq64rLWpFMFVPCyo+wBDM7bV&#10;ZlKatNa3N4eFPX58/8l2MLXoqXWVZQWLeQSCOLe64kLB73U/+wLhPLLG2jIpeJGDbToeJRhr++Qz&#10;9RdfiBDCLkYFpfdNLKXLSzLo5rYhDtzNtgZ9gG0hdYvPEG5q+RFFn9JgxaGhxIZ2JeWPS2cU7PvX&#10;2T86ebhnP9f+lHXfPJyMUtPJkG1AeBr8v/jPfdQKlutV2B/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NIWwgAAAN0AAAAPAAAAAAAAAAAAAAAAAJgCAABkcnMvZG93&#10;bnJldi54bWxQSwUGAAAAAAQABAD1AAAAhwMAAAAA&#10;" path="m34,l,,,34r34,l34,xe" stroked="f">
                  <v:path arrowok="t" o:connecttype="custom" o:connectlocs="34,0;0,0;0,34;34,34;34,0" o:connectangles="0,0,0,0,0"/>
                </v:shape>
                <v:shape id="Freeform 2574" o:spid="_x0000_s1603" style="position:absolute;left:2806;top:205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goMYA&#10;AADdAAAADwAAAGRycy9kb3ducmV2LnhtbESPQWvCQBCF70L/wzKFXqRuUlFs6ioiSL2q6cHbmJ0m&#10;odnZuLuN8d+7guDx8eZ9b9582ZtGdOR8bVlBOkpAEBdW11wqyA+b9xkIH5A1NpZJwZU8LBcvgzlm&#10;2l54R90+lCJC2GeooAqhzaT0RUUG/ci2xNH7tc5giNKVUju8RLhp5EeSTKXBmmNDhS2tKyr+9v8m&#10;vnFaXTdutv0+p4fT8Nhh6o75j1Jvr/3qC0SgPjyPH+mtVjD+nKR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mgoM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2575" o:spid="_x0000_s1604" style="position:absolute;left:5646;top:2055;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18cA&#10;AADdAAAADwAAAGRycy9kb3ducmV2LnhtbESPQWvCQBCF7wX/wzKFXkrdxFKxqWsIgtRrNR68jdlp&#10;EpqdjbtrjP++Wyh4fLx535u3zEfTiYGcby0rSKcJCOLK6pZrBeV+87IA4QOyxs4yKbiRh3w1eVhi&#10;pu2Vv2jYhVpECPsMFTQh9JmUvmrIoJ/anjh639YZDFG6WmqH1wg3nZwlyVwabDk2NNjTuqHqZ3cx&#10;8Y1Tcdu4xfbznO5Pz8cBU3csD0o9PY7FB4hAY7gf/6e3WsHr+9sM/tZEB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rPtfHAAAA3QAAAA8AAAAAAAAAAAAAAAAAmAIAAGRy&#10;cy9kb3ducmV2LnhtbFBLBQYAAAAABAAEAPUAAACMAwAAAAA=&#10;" path="m28,l17,2,8,8,2,17,,28,2,39r6,9l17,54r11,2l39,54r9,-6l54,39,56,28,54,17,48,8,39,2,28,xe" stroked="f">
                  <v:path arrowok="t" o:connecttype="custom" o:connectlocs="28,0;17,2;8,8;2,17;0,28;2,39;8,48;17,54;28,56;39,54;48,48;54,39;56,28;54,17;48,8;39,2;28,0" o:connectangles="0,0,0,0,0,0,0,0,0,0,0,0,0,0,0,0,0"/>
                </v:shape>
                <v:shape id="Freeform 2576" o:spid="_x0000_s1605" style="position:absolute;left:4213;top:204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daccA&#10;AADdAAAADwAAAGRycy9kb3ducmV2LnhtbESPQWvCQBSE74X+h+UVeqsbDSk1ZpVSVCziQasQb4/s&#10;Mwlm34bs1qT/3i0Uehxm5hsmWwymETfqXG1ZwXgUgSAurK65VHD8Wr28gXAeWWNjmRT8kIPF/PEh&#10;w1Tbnvd0O/hSBAi7FBVU3replK6oyKAb2ZY4eBfbGfRBdqXUHfYBbho5iaJXabDmsFBhSx8VFdfD&#10;t1EwrPMkOcdTk7uT3C2v/XH7eVkq9fw0vM9AeBr8f/ivvdEK4mkSw++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3Wn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2577" o:spid="_x0000_s1606" style="position:absolute;left:4203;top:2035;width:97;height:97" coordorigin="4203,2035"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Qe8YAAADdAAAADwAAAGRycy9kb3ducmV2LnhtbESPQWvCQBSE74X+h+UV&#10;vOkmWkuNriKi4kGEakG8PbLPJJh9G7JrEv99VxB6HGbmG2a26EwpGqpdYVlBPIhAEKdWF5wp+D1t&#10;+t8gnEfWWFomBQ9ysJi/v80w0bblH2qOPhMBwi5BBbn3VSKlS3My6Aa2Ig7e1dYGfZB1JnWNbYCb&#10;Ug6j6EsaLDgs5FjRKqf0drwbBdsW2+UoXjf723X1uJzGh/M+JqV6H91yCsJT5//Dr/ZOKxhN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JB7xgAAAN0A&#10;AAAPAAAAAAAAAAAAAAAAAKoCAABkcnMvZG93bnJldi54bWxQSwUGAAAAAAQABAD6AAAAnQMAAAAA&#10;">
                  <v:shape id="Freeform 2578" o:spid="_x0000_s1607" style="position:absolute;left:4203;top:2035;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Dn8YA&#10;AADdAAAADwAAAGRycy9kb3ducmV2LnhtbESPT2sCMRTE74LfITyht5q11n+rUYq0UHpQtD14fGye&#10;m9XNy3aT1fXbm0LB4zAzv2EWq9aW4kK1LxwrGPQTEMSZ0wXnCn6+P56nIHxA1lg6JgU38rBadjsL&#10;TLW78o4u+5CLCGGfogITQpVK6TNDFn3fVcTRO7raYoiyzqWu8RrhtpQvSTKWFguOCwYrWhvKzvvG&#10;Knj9Mq6ZHLbH9/LXoj2tN8OBbpR66rVvcxCB2vAI/7c/tYLhbDSC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jDn8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2579" o:spid="_x0000_s1608" style="position:absolute;left:4203;top:2035;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d6McA&#10;AADdAAAADwAAAGRycy9kb3ducmV2LnhtbESPS2/CMBCE75X6H6xF6q1xgJZHwCCEQKp6oOJx4LiK&#10;lzg0XqexA+m/rytV6nE0M99o5svOVuJGjS8dK+gnKQji3OmSCwWn4/Z5AsIHZI2VY1LwTR6Wi8eH&#10;OWba3XlPt0MoRISwz1CBCaHOpPS5IYs+cTVx9C6usRiibAqpG7xHuK3kIE1H0mLJccFgTWtD+eeh&#10;tQpe3o1rx+ePy6b6smiv692wr1ulnnrdagYiUBf+w3/tN61gOH0dwe+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KXejHAAAA3QAAAA8AAAAAAAAAAAAAAAAAmAIAAGRy&#10;cy9kb3ducmV2LnhtbFBLBQYAAAAABAAEAPUAAACMAwAAAAA=&#10;" path="m86,20r-38,l59,22r9,6l74,37r2,11l74,59r-6,9l59,74,48,76r38,l92,67,96,48,92,29,86,20xe" fillcolor="#a2d3f3" stroked="f">
                    <v:path arrowok="t" o:connecttype="custom" o:connectlocs="86,20;48,20;59,22;68,28;74,37;76,48;74,59;68,68;59,74;48,76;86,76;92,67;96,48;92,29;86,20" o:connectangles="0,0,0,0,0,0,0,0,0,0,0,0,0,0,0"/>
                  </v:shape>
                </v:group>
                <v:shape id="Freeform 2580" o:spid="_x0000_s1609" style="position:absolute;left:1204;top:1871;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FbccA&#10;AADdAAAADwAAAGRycy9kb3ducmV2LnhtbESPT2sCMRTE74V+h/CEXopmW+kfV6MUQdCD0mrb83Pz&#10;3A3dvKxJXNdvbwqFHoeZ+Q0zmXW2Fi35YBwreBhkIIgLpw2XCj53i/4riBCRNdaOScGFAsymtzcT&#10;zLU78we121iKBOGQo4IqxiaXMhQVWQwD1xAn7+C8xZikL6X2eE5wW8vHLHuWFg2nhQobmldU/GxP&#10;VsHRrI/cfg9XbrO+L/3+yxyK97lSd73ubQwiUhf/w3/tpVYwHD29wO+b9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WRW3HAAAA3QAAAA8AAAAAAAAAAAAAAAAAmAIAAGRy&#10;cy9kb3ducmV2LnhtbFBLBQYAAAAABAAEAPUAAACMAwAAAAA=&#10;" path="m,425r212,l212,,,,,425xe" filled="f" strokecolor="white" strokeweight="1pt">
                  <v:path arrowok="t" o:connecttype="custom" o:connectlocs="0,425;212,425;212,0;0,0;0,425" o:connectangles="0,0,0,0,0"/>
                </v:shape>
                <v:shape id="Freeform 2581" o:spid="_x0000_s1610" style="position:absolute;left:1204;top:18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CNMQA&#10;AADdAAAADwAAAGRycy9kb3ducmV2LnhtbERPz2vCMBS+C/4P4Qm7yEzX4ajVKGVjw4Me1onnR/PW&#10;ljUvXZPV+N8vB8Hjx/d7swumEyMNrrWs4GmRgCCurG65VnD6en/MQDiPrLGzTAqu5GC3nU42mGt7&#10;4U8aS1+LGMIuRwWN930upasaMugWtieO3LcdDPoIh1rqAS8x3HQyTZIXabDl2NBgT68NVT/ln1Fw&#10;LH6LDJPV26FbpueP/hpOcwpKPcxCsQbhKfi7+ObeawXPq2WcG9/EJ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QjTEAAAA3QAAAA8AAAAAAAAAAAAAAAAAmAIAAGRycy9k&#10;b3ducmV2LnhtbFBLBQYAAAAABAAEAPUAAACJAwAAAAA=&#10;" path="m,l212,e" filled="f" strokecolor="white" strokeweight=".25pt">
                  <v:path arrowok="t" o:connecttype="custom" o:connectlocs="0,0;212,0" o:connectangles="0,0"/>
                </v:shape>
                <v:shape id="Freeform 2582" o:spid="_x0000_s1611" style="position:absolute;left:1204;top:19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nr8cA&#10;AADdAAAADwAAAGRycy9kb3ducmV2LnhtbESPT2vCQBTE74LfYXmFXopuTFFMdA2hpaWHevAPnh/Z&#10;ZxKafZtmt7p++26h4HGYmd8w6yKYTlxocK1lBbNpAoK4srrlWsHx8DZZgnAeWWNnmRTcyEGxGY/W&#10;mGt75R1d9r4WEcIuRwWN930upasaMuimtieO3tkOBn2UQy31gNcIN51Mk2QhDbYcFxrs6aWh6mv/&#10;YxRsy+9yiUn2+tnN09N7fwvHJwpKPT6EcgXCU/D38H/7Qyt4zuY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e56/HAAAA3QAAAA8AAAAAAAAAAAAAAAAAmAIAAGRy&#10;cy9kb3ducmV2LnhtbFBLBQYAAAAABAAEAPUAAACMAwAAAAA=&#10;" path="m,l212,e" filled="f" strokecolor="white" strokeweight=".25pt">
                  <v:path arrowok="t" o:connecttype="custom" o:connectlocs="0,0;212,0" o:connectangles="0,0"/>
                </v:shape>
                <v:shape id="Freeform 2583" o:spid="_x0000_s1612" style="position:absolute;left:1204;top:19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Ej8QA&#10;AADdAAAADwAAAGRycy9kb3ducmV2LnhtbERPz2vCMBS+C/sfwhvsIjOdomhtKmVjsoMe5mTnR/Ns&#10;y5qXrsna+N8vB8Hjx/c72wXTioF611hW8DJLQBCXVjdcKTh/vT+vQTiPrLG1TAqu5GCXP0wyTLUd&#10;+ZOGk69EDGGXooLa+y6V0pU1GXQz2xFH7mJ7gz7CvpK6xzGGm1bOk2QlDTYcG2rs6LWm8uf0ZxQc&#10;i99ijcnm7dAu59/77hrOUwpKPT2GYgvCU/B38c39oRUsNqu4P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hI/EAAAA3QAAAA8AAAAAAAAAAAAAAAAAmAIAAGRycy9k&#10;b3ducmV2LnhtbFBLBQYAAAAABAAEAPUAAACJAwAAAAA=&#10;" path="m,l212,e" filled="f" strokecolor="white" strokeweight=".25pt">
                  <v:path arrowok="t" o:connecttype="custom" o:connectlocs="0,0;212,0" o:connectangles="0,0"/>
                </v:shape>
                <v:shape id="Freeform 2584" o:spid="_x0000_s1613" style="position:absolute;left:1204;top:19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hFMYA&#10;AADdAAAADwAAAGRycy9kb3ducmV2LnhtbESPT2sCMRTE74V+h/AKXkSzKoquRlmUlh704B88PzbP&#10;3aWbl+0mavz2piD0OMzMb5jFKpha3Kh1lWUFg34Cgji3uuJCwen42ZuCcB5ZY22ZFDzIwWr5/rbA&#10;VNs77+l28IWIEHYpKii9b1IpXV6SQde3DXH0LrY16KNsC6lbvEe4qeUwSSbSYMVxocSG1iXlP4er&#10;UbDLfrMpJrPNth4Pz1/NI5y6FJTqfIRsDsJT8P/hV/tbKxjNJgP4ex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QhFMYAAADdAAAADwAAAAAAAAAAAAAAAACYAgAAZHJz&#10;L2Rvd25yZXYueG1sUEsFBgAAAAAEAAQA9QAAAIsDAAAAAA==&#10;" path="m,l212,e" filled="f" strokecolor="white" strokeweight=".25pt">
                  <v:path arrowok="t" o:connecttype="custom" o:connectlocs="0,0;212,0" o:connectangles="0,0"/>
                </v:shape>
                <v:shape id="Freeform 2585" o:spid="_x0000_s1614" style="position:absolute;left:1204;top:201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Y8YA&#10;AADdAAAADwAAAGRycy9kb3ducmV2LnhtbESPQWvCQBSE7wX/w/IEL6IbUyqaukpQFA/toSo9P7Kv&#10;SWj2bcyuuv77riD0OMzMN8xiFUwjrtS52rKCyTgBQVxYXXOp4HTcjmYgnEfW2FgmBXdysFr2XhaY&#10;aXvjL7oefCkihF2GCirv20xKV1Rk0I1tSxy9H9sZ9FF2pdQd3iLcNDJNkqk0WHNcqLCldUXF7+Fi&#10;FHzm53yGyXzz0byl37v2Hk5DCkoN+iF/B+Ep+P/ws73XCl7n0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Y8YAAADdAAAADwAAAAAAAAAAAAAAAACYAgAAZHJz&#10;L2Rvd25yZXYueG1sUEsFBgAAAAAEAAQA9QAAAIsDAAAAAA==&#10;" path="m,l212,e" filled="f" strokecolor="white" strokeweight=".25pt">
                  <v:path arrowok="t" o:connecttype="custom" o:connectlocs="0,0;212,0" o:connectangles="0,0"/>
                </v:shape>
                <v:shape id="Freeform 2586" o:spid="_x0000_s1615" style="position:absolute;left:1204;top:20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a+MYA&#10;AADdAAAADwAAAGRycy9kb3ducmV2LnhtbESPT2vCQBTE74LfYXkFL6VuVAyaukqoKD3owT/0/Mi+&#10;JqHZt2l21fXbu4WCx2FmfsMsVsE04kqdqy0rGA0TEMSF1TWXCs6nzdsMhPPIGhvLpOBODlbLfm+B&#10;mbY3PtD16EsRIewyVFB532ZSuqIig25oW+LofdvOoI+yK6Xu8BbhppHjJEmlwZrjQoUtfVRU/Bwv&#10;RsE+/81nmMzXu2Y6/tq293B+paDU4CXk7yA8Bf8M/7c/tYLJPJ3A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oa+MYAAADdAAAADwAAAAAAAAAAAAAAAACYAgAAZHJz&#10;L2Rvd25yZXYueG1sUEsFBgAAAAAEAAQA9QAAAIsDAAAAAA==&#10;" path="m,l212,e" filled="f" strokecolor="white" strokeweight=".25pt">
                  <v:path arrowok="t" o:connecttype="custom" o:connectlocs="0,0;212,0" o:connectangles="0,0"/>
                </v:shape>
                <v:shape id="Freeform 2587" o:spid="_x0000_s1616" style="position:absolute;left:1204;top:20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CjMcA&#10;AADdAAAADwAAAGRycy9kb3ducmV2LnhtbESPT2vCQBTE7wW/w/IKvRSz0Vox0VWCpaUHe/APnh/Z&#10;ZxKafRuzW12/fVco9DjMzG+YxSqYVlyod41lBaMkBUFcWt1wpeCwfx/OQDiPrLG1TApu5GC1HDws&#10;MNf2ylu67HwlIoRdjgpq77tcSlfWZNAltiOO3sn2Bn2UfSV1j9cIN60cp+lUGmw4LtTY0bqm8nv3&#10;YxR8Fedihmn2tmlfx8eP7hYOzxSUenoMxRyEp+D/w3/tT63gJZtO4P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zgozHAAAA3QAAAA8AAAAAAAAAAAAAAAAAmAIAAGRy&#10;cy9kb3ducmV2LnhtbFBLBQYAAAAABAAEAPUAAACMAwAAAAA=&#10;" path="m,l212,e" filled="f" strokecolor="white" strokeweight=".25pt">
                  <v:path arrowok="t" o:connecttype="custom" o:connectlocs="0,0;212,0" o:connectangles="0,0"/>
                </v:shape>
                <v:shape id="Freeform 2588" o:spid="_x0000_s1617" style="position:absolute;left:1204;top:209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nF8cA&#10;AADdAAAADwAAAGRycy9kb3ducmV2LnhtbESPT2vCQBTE7wW/w/IKXorZaFE0ZpVQsfRQD/7B8yP7&#10;TEKzb9Psquu37xYKPQ4z8xsmXwfTihv1rrGsYJykIIhLqxuuFJyO29EchPPIGlvLpOBBDtarwVOO&#10;mbZ33tPt4CsRIewyVFB732VSurImgy6xHXH0LrY36KPsK6l7vEe4aeUkTWfSYMNxocaO3moqvw5X&#10;o2BXfBdzTBebz3Y6Ob93j3B6oaDU8DkUSxCegv8P/7U/tILXxWw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JxfHAAAA3QAAAA8AAAAAAAAAAAAAAAAAmAIAAGRy&#10;cy9kb3ducmV2LnhtbFBLBQYAAAAABAAEAPUAAACMAwAAAAA=&#10;" path="m,l212,e" filled="f" strokecolor="white" strokeweight=".25pt">
                  <v:path arrowok="t" o:connecttype="custom" o:connectlocs="0,0;212,0" o:connectangles="0,0"/>
                </v:shape>
                <v:shape id="Freeform 2589" o:spid="_x0000_s1618" style="position:absolute;left:1204;top:21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5YMYA&#10;AADdAAAADwAAAGRycy9kb3ducmV2LnhtbESPQWvCQBSE7wX/w/KEXorZaGnQmFVCS4uH9lAVz4/s&#10;Mwlm38bsVtd/3xUKPQ4z8w1TrIPpxIUG11pWME1SEMSV1S3XCva798kchPPIGjvLpOBGDtar0UOB&#10;ubZX/qbL1tciQtjlqKDxvs+ldFVDBl1ie+LoHe1g0Ec51FIPeI1w08lZmmbSYMtxocGeXhuqTtsf&#10;o+CrPJdzTBdvn93L7PDR38L+iYJSj+NQLkF4Cv4//NfeaAXPiyy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25YMYAAADdAAAADwAAAAAAAAAAAAAAAACYAgAAZHJz&#10;L2Rvd25yZXYueG1sUEsFBgAAAAAEAAQA9QAAAIsDAAAAAA==&#10;" path="m,l212,e" filled="f" strokecolor="white" strokeweight=".25pt">
                  <v:path arrowok="t" o:connecttype="custom" o:connectlocs="0,0;212,0" o:connectangles="0,0"/>
                </v:shape>
                <v:shape id="Freeform 2590" o:spid="_x0000_s1619" style="position:absolute;left:1204;top:21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c+8YA&#10;AADdAAAADwAAAGRycy9kb3ducmV2LnhtbESPT2sCMRTE70K/Q3gFL1KzVeqf1SiLovSgB630/Ni8&#10;7i5uXrabqPHbm0LB4zAzv2Hmy2BqcaXWVZYVvPcTEMS51RUXCk5fm7cJCOeRNdaWScGdHCwXL505&#10;ptre+EDXoy9EhLBLUUHpfZNK6fKSDLq+bYij92Nbgz7KtpC6xVuEm1oOkmQkDVYcF0psaFVSfj5e&#10;jIJ99ptNMJmud/XH4Hvb3MOpR0Gp7mvIZiA8Bf8M/7c/tYLhdDSG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Ec+8YAAADdAAAADwAAAAAAAAAAAAAAAACYAgAAZHJz&#10;L2Rvd25yZXYueG1sUEsFBgAAAAAEAAQA9QAAAIsDAAAAAA==&#10;" path="m,l212,e" filled="f" strokecolor="white" strokeweight=".25pt">
                  <v:path arrowok="t" o:connecttype="custom" o:connectlocs="0,0;212,0" o:connectangles="0,0"/>
                </v:shape>
                <v:shape id="Freeform 2591" o:spid="_x0000_s1620" style="position:absolute;left:1204;top:218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IicQA&#10;AADdAAAADwAAAGRycy9kb3ducmV2LnhtbERPz2vCMBS+C/sfwhvsIjOdomhtKmVjsoMe5mTnR/Ns&#10;y5qXrsna+N8vB8Hjx/c72wXTioF611hW8DJLQBCXVjdcKTh/vT+vQTiPrLG1TAqu5GCXP0wyTLUd&#10;+ZOGk69EDGGXooLa+y6V0pU1GXQz2xFH7mJ7gz7CvpK6xzGGm1bOk2QlDTYcG2rs6LWm8uf0ZxQc&#10;i99ijcnm7dAu59/77hrOUwpKPT2GYgvCU/B38c39oRUsNqs4N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InEAAAA3QAAAA8AAAAAAAAAAAAAAAAAmAIAAGRycy9k&#10;b3ducmV2LnhtbFBLBQYAAAAABAAEAPUAAACJAwAAAAA=&#10;" path="m,l212,e" filled="f" strokecolor="white" strokeweight=".25pt">
                  <v:path arrowok="t" o:connecttype="custom" o:connectlocs="0,0;212,0" o:connectangles="0,0"/>
                </v:shape>
                <v:shape id="Freeform 2592" o:spid="_x0000_s1621" style="position:absolute;left:1204;top:221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EsYA&#10;AADdAAAADwAAAGRycy9kb3ducmV2LnhtbESPQWvCQBSE7wX/w/KEXorZaKmYmFVCS4uH9lAVz4/s&#10;Mwlm38bsVtd/3xUKPQ4z8w1TrIPpxIUG11pWME1SEMSV1S3XCva798kChPPIGjvLpOBGDtar0UOB&#10;ubZX/qbL1tciQtjlqKDxvs+ldFVDBl1ie+LoHe1g0Ec51FIPeI1w08lZms6lwZbjQoM9vTZUnbY/&#10;RsFXeS4XmGZvn93L7PDR38L+iYJSj+NQLkF4Cv4//NfeaAXP2Ty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tEsYAAADdAAAADwAAAAAAAAAAAAAAAACYAgAAZHJz&#10;L2Rvd25yZXYueG1sUEsFBgAAAAAEAAQA9QAAAIsDAAAAAA==&#10;" path="m,l212,e" filled="f" strokecolor="white" strokeweight=".25pt">
                  <v:path arrowok="t" o:connecttype="custom" o:connectlocs="0,0;212,0" o:connectangles="0,0"/>
                </v:shape>
                <v:shape id="Freeform 2593" o:spid="_x0000_s1622" style="position:absolute;left:1204;top:223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SUsQA&#10;AADdAAAADwAAAGRycy9kb3ducmV2LnhtbERPz2vCMBS+D/wfwhN2GTadsmmrUcqGYwd3sIrnR/Ns&#10;i81L12Qa//vlMNjx4/u92gTTiSsNrrWs4DlJQRBXVrdcKzgetpMFCOeRNXaWScGdHGzWo4cV5tre&#10;eE/X0tcihrDLUUHjfZ9L6aqGDLrE9sSRO9vBoI9wqKUe8BbDTSenafoqDbYcGxrs6a2h6lL+GAVf&#10;xXexwDR733Uv09NHfw/HJwpKPY5DsQThKfh/8Z/7UyuYZfO4P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ElLEAAAA3QAAAA8AAAAAAAAAAAAAAAAAmAIAAGRycy9k&#10;b3ducmV2LnhtbFBLBQYAAAAABAAEAPUAAACJAwAAAAA=&#10;" path="m,l212,e" filled="f" strokecolor="white" strokeweight=".25pt">
                  <v:path arrowok="t" o:connecttype="custom" o:connectlocs="0,0;212,0" o:connectangles="0,0"/>
                </v:shape>
                <v:shape id="Freeform 2594" o:spid="_x0000_s1623" style="position:absolute;left:1204;top:226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3ycYA&#10;AADdAAAADwAAAGRycy9kb3ducmV2LnhtbESPQWsCMRSE7wX/Q3iCl6JZFVvdGmWxVDzYQ1U8PzbP&#10;3aWbl3UTNf57IxR6HGbmG2a+DKYWV2pdZVnBcJCAIM6trrhQcNh/9acgnEfWWFsmBXdysFx0XuaY&#10;anvjH7rufCEihF2KCkrvm1RKl5dk0A1sQxy9k20N+ijbQuoWbxFuajlKkjdpsOK4UGJDq5Ly393F&#10;KPjOztkUk9nntp6MjuvmHg6vFJTqdUP2AcJT8P/hv/ZGKxjP3o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23ycYAAADdAAAADwAAAAAAAAAAAAAAAACYAgAAZHJz&#10;L2Rvd25yZXYueG1sUEsFBgAAAAAEAAQA9QAAAIsDAAAAAA==&#10;" path="m,l212,e" filled="f" strokecolor="white" strokeweight=".25pt">
                  <v:path arrowok="t" o:connecttype="custom" o:connectlocs="0,0;212,0" o:connectangles="0,0"/>
                </v:shape>
                <v:shape id="Freeform 2595" o:spid="_x0000_s1624" style="position:absolute;left:1231;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y5sQA&#10;AADdAAAADwAAAGRycy9kb3ducmV2LnhtbESPQYvCMBCF74L/IYzgRdZUF9TtGqUKwrI3qwe9Dc1s&#10;WmwmpYla/71ZEDw+3rzvzVuuO1uLG7W+cqxgMk5AEBdOV2wUHA+7jwUIH5A11o5JwYM8rFf93hJT&#10;7e68p1sejIgQ9ikqKENoUil9UZJFP3YNcfT+XGsxRNkaqVu8R7it5TRJZtJixbGhxIa2JRWX/Grj&#10;G8nGuwufRvJsjuf6N8uaRWeUGg667BtEoC68j1/pH63g82s+hf81EQ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MubEAAAA3QAAAA8AAAAAAAAAAAAAAAAAmAIAAGRycy9k&#10;b3ducmV2LnhtbFBLBQYAAAAABAAEAPUAAACJAwAAAAA=&#10;" path="m,l,425e" filled="f" strokecolor="white" strokeweight=".25pt">
                  <v:path arrowok="t" o:connecttype="custom" o:connectlocs="0,0;0,425" o:connectangles="0,0"/>
                </v:shape>
                <v:shape id="Freeform 2596" o:spid="_x0000_s1625" style="position:absolute;left:1257;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fcQA&#10;AADdAAAADwAAAGRycy9kb3ducmV2LnhtbESPQYvCMBCF7wv+hzCCl0VTFVatRqnCgnhb9aC3oRnT&#10;YjMpTdTuvzeC4PHx5n1v3mLV2krcqfGlYwXDQQKCOHe6ZKPgePjtT0H4gKyxckwK/snDatn5WmCq&#10;3YP/6L4PRkQI+xQVFCHUqZQ+L8iiH7iaOHoX11gMUTZG6gYfEW4rOUqSH2mx5NhQYE2bgvLr/mbj&#10;G8nauyufvuXZHM/VLsvqaWuU6nXbbA4iUBs+x+/0VisYzyZjeK2JC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wl33EAAAA3QAAAA8AAAAAAAAAAAAAAAAAmAIAAGRycy9k&#10;b3ducmV2LnhtbFBLBQYAAAAABAAEAPUAAACJAwAAAAA=&#10;" path="m,l,425e" filled="f" strokecolor="white" strokeweight=".25pt">
                  <v:path arrowok="t" o:connecttype="custom" o:connectlocs="0,0;0,425" o:connectangles="0,0"/>
                </v:shape>
                <v:shape id="Freeform 2597" o:spid="_x0000_s1626" style="position:absolute;left:1284;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PCcUA&#10;AADdAAAADwAAAGRycy9kb3ducmV2LnhtbESPS4vCQBCE7wv+h6GFvYhOdMVHdJS4IMjefBz01mTa&#10;STDTEzKjxn+/Iyzssaiur7qW69ZW4kGNLx0rGA4SEMS50yUbBafjtj8D4QOyxsoxKXiRh/Wq87HE&#10;VLsn7+lxCEZECPsUFRQh1KmUPi/Ioh+4mjh6V9dYDFE2RuoGnxFuKzlKkom0WHJsKLCm74Ly2+Fu&#10;4xvJxrsbn3vyYk6X6ifL6llrlPrsttkCRKA2/B//pXdawdd8Oob3mog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Q8JxQAAAN0AAAAPAAAAAAAAAAAAAAAAAJgCAABkcnMv&#10;ZG93bnJldi54bWxQSwUGAAAAAAQABAD1AAAAigMAAAAA&#10;" path="m,l,425e" filled="f" strokecolor="white" strokeweight=".25pt">
                  <v:path arrowok="t" o:connecttype="custom" o:connectlocs="0,0;0,425" o:connectangles="0,0"/>
                </v:shape>
                <v:shape id="Freeform 2598" o:spid="_x0000_s1627" style="position:absolute;left:1310;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qksUA&#10;AADdAAAADwAAAGRycy9kb3ducmV2LnhtbESPS4vCQBCE7wv+h6GFvYhOdPEVHSUuCLI3Hwe9NZl2&#10;Esz0hMyo8d/vCAt7LKrrq67lurWVeFDjS8cKhoMEBHHudMlGwem47c9A+ICssXJMCl7kYb3qfCwx&#10;1e7Je3ocghERwj5FBUUIdSqlzwuy6AeuJo7e1TUWQ5SNkbrBZ4TbSo6SZCItlhwbCqzpu6D8drjb&#10;+Eay8e7G5568mNOl+smyetYapT67bbYAEagN/8d/6Z1W8DWfjuG9Ji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aqSxQAAAN0AAAAPAAAAAAAAAAAAAAAAAJgCAABkcnMv&#10;ZG93bnJldi54bWxQSwUGAAAAAAQABAD1AAAAigMAAAAA&#10;" path="m,l,425e" filled="f" strokecolor="white" strokeweight=".25pt">
                  <v:path arrowok="t" o:connecttype="custom" o:connectlocs="0,0;0,425" o:connectangles="0,0"/>
                </v:shape>
                <v:shape id="Freeform 2599" o:spid="_x0000_s1628" style="position:absolute;left:1337;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05cUA&#10;AADdAAAADwAAAGRycy9kb3ducmV2LnhtbESPQWsCMRCF7wX/Qxihl6JZW7C6ml3WglC8VT3U27AZ&#10;s4vJZNmkuv77piD0+HjzvjdvXQ7Oiiv1ofWsYDbNQBDXXrdsFBwP28kCRIjIGq1nUnCnAGUxelpj&#10;rv2Nv+i6j0YkCIccFTQxdrmUoW7IYZj6jjh5Z987jEn2RuoebwnurHzNsrl02HJqaLCjj4bqy/7H&#10;pTeyTfAX/n6RJ3M82V1VdYvBKPU8HqoViEhD/D9+pD+1grfl+xz+1iQE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zTlxQAAAN0AAAAPAAAAAAAAAAAAAAAAAJgCAABkcnMv&#10;ZG93bnJldi54bWxQSwUGAAAAAAQABAD1AAAAigMAAAAA&#10;" path="m,l,425e" filled="f" strokecolor="white" strokeweight=".25pt">
                  <v:path arrowok="t" o:connecttype="custom" o:connectlocs="0,0;0,425" o:connectangles="0,0"/>
                </v:shape>
                <v:shape id="Freeform 2600" o:spid="_x0000_s1629" style="position:absolute;left:1363;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RfsQA&#10;AADdAAAADwAAAGRycy9kb3ducmV2LnhtbESPQYvCMBCF74L/IcyCF9FUF9TtGqUKwrI3qwe9Dc1s&#10;WmwmpYla/71ZEDw+3rzvzVuuO1uLG7W+cqxgMk5AEBdOV2wUHA+70QKED8gaa8ek4EEe1qt+b4mp&#10;dnfe0y0PRkQI+xQVlCE0qZS+KMmiH7uGOHp/rrUYomyN1C3eI9zWcpokM2mx4thQYkPbkopLfrXx&#10;jWTj3YVPQ3k2x3P9m2XNojNKDT667BtEoC68j1/pH63g82s+h/81EQ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kX7EAAAA3QAAAA8AAAAAAAAAAAAAAAAAmAIAAGRycy9k&#10;b3ducmV2LnhtbFBLBQYAAAAABAAEAPUAAACJAwAAAAA=&#10;" path="m,l,425e" filled="f" strokecolor="white" strokeweight=".25pt">
                  <v:path arrowok="t" o:connecttype="custom" o:connectlocs="0,0;0,425" o:connectangles="0,0"/>
                </v:shape>
                <v:shape id="Freeform 2601" o:spid="_x0000_s1630" style="position:absolute;left:1390;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FDMUA&#10;AADdAAAADwAAAGRycy9kb3ducmV2LnhtbESPwWrCQBCG7wXfYRnBS9GNFqpGV4kFofRW9aC3ITtu&#10;gtnZkN1qfPvOodDj8M//zTfrbe8bdacu1oENTCcZKOIy2JqdgdNxP16AignZYhOYDDwpwnYzeFlj&#10;bsODv+l+SE4JhGOOBqqU2lzrWFbkMU5CSyzZNXQek4yd07bDh8B9o2dZ9q491iwXKmzpo6Lydvjx&#10;opHtYrjx+VVf3OnSfBVFu+idMaNhX6xAJerT//Jf+9MaeFvORVe+EQT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AUMxQAAAN0AAAAPAAAAAAAAAAAAAAAAAJgCAABkcnMv&#10;ZG93bnJldi54bWxQSwUGAAAAAAQABAD1AAAAigMAAAAA&#10;" path="m,l,425e" filled="f" strokecolor="white" strokeweight=".25pt">
                  <v:path arrowok="t" o:connecttype="custom" o:connectlocs="0,0;0,425" o:connectangles="0,0"/>
                </v:shape>
                <v:shape id="Freeform 2602" o:spid="_x0000_s1631" style="position:absolute;left:7086;top:1871;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o5McA&#10;AADdAAAADwAAAGRycy9kb3ducmV2LnhtbESPT2sCMRTE74V+h/AKXkrNVsHW1SgiFOpBsfbP+bl5&#10;7gY3L2uSruu3N0Khx2FmfsNM552tRUs+GMcKnvsZCOLCacOlgq/Pt6dXECEia6wdk4ILBZjP7u+m&#10;mGt35g9qd7EUCcIhRwVVjE0uZSgqshj6riFO3sF5izFJX0rt8ZzgtpaDLBtJi4bTQoUNLSsqjrtf&#10;q+Bk1iduf4Yrt1k/ln7/bQ7FdqlU76FbTEBE6uJ/+K/9rhUMxy9j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KOTHAAAA3QAAAA8AAAAAAAAAAAAAAAAAmAIAAGRy&#10;cy9kb3ducmV2LnhtbFBLBQYAAAAABAAEAPUAAACMAwAAAAA=&#10;" path="m,425r212,l212,,,,,425xe" filled="f" strokecolor="white" strokeweight="1pt">
                  <v:path arrowok="t" o:connecttype="custom" o:connectlocs="0,425;212,425;212,0;0,0;0,425" o:connectangles="0,0,0,0,0"/>
                </v:shape>
                <v:shape id="Freeform 2603" o:spid="_x0000_s1632" style="position:absolute;left:7086;top:18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idcMA&#10;AADdAAAADwAAAGRycy9kb3ducmV2LnhtbERPz2vCMBS+D/wfwhO8DE11TGo1SlEcHrbDVDw/mmdb&#10;bF5qEzX+9+Yw2PHj+71YBdOIO3WutqxgPEpAEBdW11wqOB62wxSE88gaG8uk4EkOVsve2wIzbR/8&#10;S/e9L0UMYZehgsr7NpPSFRUZdCPbEkfubDuDPsKulLrDRww3jZwkyVQarDk2VNjSuqLisr8ZBT/5&#10;NU8xmW2+m8/J6at9huM7BaUG/ZDPQXgK/l/8595pBR+zNO6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idcMAAADdAAAADwAAAAAAAAAAAAAAAACYAgAAZHJzL2Rv&#10;d25yZXYueG1sUEsFBgAAAAAEAAQA9QAAAIgDAAAAAA==&#10;" path="m,l212,e" filled="f" strokecolor="white" strokeweight=".25pt">
                  <v:path arrowok="t" o:connecttype="custom" o:connectlocs="0,0;212,0" o:connectangles="0,0"/>
                </v:shape>
                <v:shape id="Freeform 2604" o:spid="_x0000_s1633" style="position:absolute;left:7086;top:19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H7sYA&#10;AADdAAAADwAAAGRycy9kb3ducmV2LnhtbESPQWvCQBSE74X+h+UJvYhuYmmJ0TWEFsVDe6gVz4/s&#10;Mwlm36bZra7/visIPQ4z8w2zLILpxJkG11pWkE4TEMSV1S3XCvbf60kGwnlkjZ1lUnAlB8Xq8WGJ&#10;ubYX/qLzztciQtjlqKDxvs+ldFVDBt3U9sTRO9rBoI9yqKUe8BLhppOzJHmVBluOCw329NZQddr9&#10;GgWf5U+ZYTJ//+heZodNfw37MQWlnkahXIDwFPx/+N7eagXP8yy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jH7sYAAADdAAAADwAAAAAAAAAAAAAAAACYAgAAZHJz&#10;L2Rvd25yZXYueG1sUEsFBgAAAAAEAAQA9QAAAIsDAAAAAA==&#10;" path="m,l212,e" filled="f" strokecolor="white" strokeweight=".25pt">
                  <v:path arrowok="t" o:connecttype="custom" o:connectlocs="0,0;212,0" o:connectangles="0,0"/>
                </v:shape>
                <v:shape id="Freeform 2605" o:spid="_x0000_s1634" style="position:absolute;left:7086;top:19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ZmcYA&#10;AADdAAAADwAAAGRycy9kb3ducmV2LnhtbESPQWvCQBSE7wX/w/KEXopumtISo6sERfFQD1Xx/Mg+&#10;k2D2bZrd6vrvu0Khx2FmvmFmi2BacaXeNZYVvI4TEMSl1Q1XCo6H9SgD4TyyxtYyKbiTg8V88DTD&#10;XNsbf9F17ysRIexyVFB73+VSurImg25sO+LonW1v0EfZV1L3eItw08o0ST6kwYbjQo0dLWsqL/sf&#10;o2BXfBcZJpPVZ/uenjbdPRxfKCj1PAzFFISn4P/Df+2tVvA2yVJ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pZmcYAAADdAAAADwAAAAAAAAAAAAAAAACYAgAAZHJz&#10;L2Rvd25yZXYueG1sUEsFBgAAAAAEAAQA9QAAAIsDAAAAAA==&#10;" path="m,l212,e" filled="f" strokecolor="white" strokeweight=".25pt">
                  <v:path arrowok="t" o:connecttype="custom" o:connectlocs="0,0;212,0" o:connectangles="0,0"/>
                </v:shape>
                <v:shape id="Freeform 2606" o:spid="_x0000_s1635" style="position:absolute;left:7086;top:19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8AsYA&#10;AADdAAAADwAAAGRycy9kb3ducmV2LnhtbESPQWvCQBSE74X+h+UJXopuGmmJ0TWEisVDe6gVz4/s&#10;Mwlm36bZVdd/3xUKPQ4z8w2zLILpxIUG11pW8DxNQBBXVrdcK9h/byYZCOeRNXaWScGNHBSrx4cl&#10;5tpe+YsuO1+LCGGXo4LG+z6X0lUNGXRT2xNH72gHgz7KoZZ6wGuEm06mSfIqDbYcFxrs6a2h6rQ7&#10;GwWf5U+ZYTJff3Qv6eG9v4X9EwWlxqNQLkB4Cv4//NfeagWzeTa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b8AsYAAADdAAAADwAAAAAAAAAAAAAAAACYAgAAZHJz&#10;L2Rvd25yZXYueG1sUEsFBgAAAAAEAAQA9QAAAIsDAAAAAA==&#10;" path="m,l212,e" filled="f" strokecolor="white" strokeweight=".25pt">
                  <v:path arrowok="t" o:connecttype="custom" o:connectlocs="0,0;212,0" o:connectangles="0,0"/>
                </v:shape>
                <v:shape id="Freeform 2607" o:spid="_x0000_s1636" style="position:absolute;left:7086;top:201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kdscA&#10;AADdAAAADwAAAGRycy9kb3ducmV2LnhtbESPQWvCQBSE7wX/w/IKvYhu1CoxukpoqfTQHozi+ZF9&#10;JqHZt2l2q+u/7xaEHoeZ+YZZb4NpxYV611hWMBknIIhLqxuuFBwPb6MUhPPIGlvLpOBGDrabwcMa&#10;M22vvKdL4SsRIewyVFB732VSurImg25sO+LonW1v0EfZV1L3eI1w08ppkiykwYbjQo0dvdRUfhU/&#10;RsFn/p2nmCxfP9r59LTrbuE4pKDU02PIVyA8Bf8fvrfftYLZMn2G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HbHAAAA3QAAAA8AAAAAAAAAAAAAAAAAmAIAAGRy&#10;cy9kb3ducmV2LnhtbFBLBQYAAAAABAAEAPUAAACMAwAAAAA=&#10;" path="m,l212,e" filled="f" strokecolor="white" strokeweight=".25pt">
                  <v:path arrowok="t" o:connecttype="custom" o:connectlocs="0,0;212,0" o:connectangles="0,0"/>
                </v:shape>
                <v:shape id="Freeform 2608" o:spid="_x0000_s1637" style="position:absolute;left:7086;top:20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B7ccA&#10;AADdAAAADwAAAGRycy9kb3ducmV2LnhtbESPT2vCQBTE74LfYXmFXopuTFFidA2hpaWHevAPnh/Z&#10;ZxKafZtmt7p++26h4HGYmd8w6yKYTlxocK1lBbNpAoK4srrlWsHx8DbJQDiPrLGzTApu5KDYjEdr&#10;zLW98o4ue1+LCGGXo4LG+z6X0lUNGXRT2xNH72wHgz7KoZZ6wGuEm06mSbKQBluOCw329NJQ9bX/&#10;MQq25XeZYbJ8/ezm6em9v4XjEwWlHh9CuQLhKfh7+L/9oRU8L7M5/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zwe3HAAAA3QAAAA8AAAAAAAAAAAAAAAAAmAIAAGRy&#10;cy9kb3ducmV2LnhtbFBLBQYAAAAABAAEAPUAAACMAwAAAAA=&#10;" path="m,l212,e" filled="f" strokecolor="white" strokeweight=".25pt">
                  <v:path arrowok="t" o:connecttype="custom" o:connectlocs="0,0;212,0" o:connectangles="0,0"/>
                </v:shape>
                <v:shape id="Freeform 2609" o:spid="_x0000_s1638" style="position:absolute;left:7086;top:20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fmsYA&#10;AADdAAAADwAAAGRycy9kb3ducmV2LnhtbESPQWvCQBSE7wX/w/KEXorZaKnEmFVCS4uH9lAVz4/s&#10;Mwlm38bsVtd/3xUKPQ4z8w1TrIPpxIUG11pWME1SEMSV1S3XCva790kGwnlkjZ1lUnAjB+vV6KHA&#10;XNsrf9Nl62sRIexyVNB43+dSuqohgy6xPXH0jnYw6KMcaqkHvEa46eQsTefSYMtxocGeXhuqTtsf&#10;o+CrPJcZpou3z+5ldvjob2H/REGpx3EolyA8Bf8f/mtvtILnRTa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FfmsYAAADdAAAADwAAAAAAAAAAAAAAAACYAgAAZHJz&#10;L2Rvd25yZXYueG1sUEsFBgAAAAAEAAQA9QAAAIsDAAAAAA==&#10;" path="m,l212,e" filled="f" strokecolor="white" strokeweight=".25pt">
                  <v:path arrowok="t" o:connecttype="custom" o:connectlocs="0,0;212,0" o:connectangles="0,0"/>
                </v:shape>
                <v:shape id="Freeform 2610" o:spid="_x0000_s1639" style="position:absolute;left:7086;top:209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6AccA&#10;AADdAAAADwAAAGRycy9kb3ducmV2LnhtbESPQWvCQBSE7wX/w/IKvYhuVKoxukpoqfTQHozi+ZF9&#10;JqHZt2l2q+u/7xaEHoeZ+YZZb4NpxYV611hWMBknIIhLqxuuFBwPb6MUhPPIGlvLpOBGDrabwcMa&#10;M22vvKdL4SsRIewyVFB732VSurImg25sO+LonW1v0EfZV1L3eI1w08ppksylwYbjQo0dvdRUfhU/&#10;RsFn/p2nmCxfP9rn6WnX3cJxSEGpp8eQr0B4Cv4/fG+/awWzZbqA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gHHAAAA3QAAAA8AAAAAAAAAAAAAAAAAmAIAAGRy&#10;cy9kb3ducmV2LnhtbFBLBQYAAAAABAAEAPUAAACMAwAAAAA=&#10;" path="m,l212,e" filled="f" strokecolor="white" strokeweight=".25pt">
                  <v:path arrowok="t" o:connecttype="custom" o:connectlocs="0,0;212,0" o:connectangles="0,0"/>
                </v:shape>
                <v:shape id="Freeform 2611" o:spid="_x0000_s1640" style="position:absolute;left:7086;top:21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uc8MA&#10;AADdAAAADwAAAGRycy9kb3ducmV2LnhtbERPz2vCMBS+D/wfwhO8DE11TGo1SlEcHrbDVDw/mmdb&#10;bF5qEzX+9+Yw2PHj+71YBdOIO3WutqxgPEpAEBdW11wqOB62wxSE88gaG8uk4EkOVsve2wIzbR/8&#10;S/e9L0UMYZehgsr7NpPSFRUZdCPbEkfubDuDPsKulLrDRww3jZwkyVQarDk2VNjSuqLisr8ZBT/5&#10;NU8xmW2+m8/J6at9huM7BaUG/ZDPQXgK/l/8595pBR+zNM6N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uc8MAAADdAAAADwAAAAAAAAAAAAAAAACYAgAAZHJzL2Rv&#10;d25yZXYueG1sUEsFBgAAAAAEAAQA9QAAAIgDAAAAAA==&#10;" path="m,l212,e" filled="f" strokecolor="white" strokeweight=".25pt">
                  <v:path arrowok="t" o:connecttype="custom" o:connectlocs="0,0;212,0" o:connectangles="0,0"/>
                </v:shape>
                <v:shape id="Freeform 2612" o:spid="_x0000_s1641" style="position:absolute;left:7086;top:21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L6MYA&#10;AADdAAAADwAAAGRycy9kb3ducmV2LnhtbESPQWvCQBSE7wX/w/IEL0U3tbQk0VVCi+KhHqri+ZF9&#10;JsHs2zS76vrvu0Khx2FmvmHmy2BacaXeNZYVvEwSEMSl1Q1XCg771TgF4TyyxtYyKbiTg+Vi8DTH&#10;XNsbf9N15ysRIexyVFB73+VSurImg25iO+LonWxv0EfZV1L3eItw08ppkrxLgw3HhRo7+qipPO8u&#10;RsG2+ClSTLLPr/Ztelx393B4pqDUaBiKGQhPwf+H/9obreA1Sz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7L6MYAAADdAAAADwAAAAAAAAAAAAAAAACYAgAAZHJz&#10;L2Rvd25yZXYueG1sUEsFBgAAAAAEAAQA9QAAAIsDAAAAAA==&#10;" path="m,l212,e" filled="f" strokecolor="white" strokeweight=".25pt">
                  <v:path arrowok="t" o:connecttype="custom" o:connectlocs="0,0;212,0" o:connectangles="0,0"/>
                </v:shape>
                <v:shape id="Freeform 2613" o:spid="_x0000_s1642" style="position:absolute;left:7086;top:218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0qMMA&#10;AADdAAAADwAAAGRycy9kb3ducmV2LnhtbERPz2vCMBS+D/wfwhN2GZqqTGw1StmY7KAHq3h+NM+2&#10;2Lx0Tabxv18Owo4f3+/VJphW3Kh3jWUFk3ECgri0uuFKwen4NVqAcB5ZY2uZFDzIwWY9eFlhpu2d&#10;D3QrfCViCLsMFdTed5mUrqzJoBvbjjhyF9sb9BH2ldQ93mO4aeU0SebSYMOxocaOPmoqr8WvUbDP&#10;f/IFJunnrn2fnrfdI5zeKCj1Ogz5EoSn4P/FT/e3VjBL0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30qMMAAADdAAAADwAAAAAAAAAAAAAAAACYAgAAZHJzL2Rv&#10;d25yZXYueG1sUEsFBgAAAAAEAAQA9QAAAIgDAAAAAA==&#10;" path="m,l212,e" filled="f" strokecolor="white" strokeweight=".25pt">
                  <v:path arrowok="t" o:connecttype="custom" o:connectlocs="0,0;212,0" o:connectangles="0,0"/>
                </v:shape>
                <v:shape id="Freeform 2614" o:spid="_x0000_s1643" style="position:absolute;left:7086;top:221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RM8YA&#10;AADdAAAADwAAAGRycy9kb3ducmV2LnhtbESPT2vCQBTE74LfYXkFL6VuVBSTukpQWnrQg3/o+ZF9&#10;TUKzb2N21fXbu4WCx2FmfsMsVsE04kqdqy0rGA0TEMSF1TWXCk7Hj7c5COeRNTaWScGdHKyW/d4C&#10;M21vvKfrwZciQthlqKDyvs2kdEVFBt3QtsTR+7GdQR9lV0rd4S3CTSPHSTKTBmuOCxW2tK6o+D1c&#10;jIJdfs7nmKSbbTMdf3+293B6paDU4CXk7yA8Bf8M/7e/tIJJmo7g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FRM8YAAADdAAAADwAAAAAAAAAAAAAAAACYAgAAZHJz&#10;L2Rvd25yZXYueG1sUEsFBgAAAAAEAAQA9QAAAIsDAAAAAA==&#10;" path="m,l212,e" filled="f" strokecolor="white" strokeweight=".25pt">
                  <v:path arrowok="t" o:connecttype="custom" o:connectlocs="0,0;212,0" o:connectangles="0,0"/>
                </v:shape>
                <v:shape id="Freeform 2615" o:spid="_x0000_s1644" style="position:absolute;left:7086;top:223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PRMYA&#10;AADdAAAADwAAAGRycy9kb3ducmV2LnhtbESPQWvCQBSE7wX/w/KEXopumtJioqsERfFQD1Xx/Mg+&#10;k2D2bZrd6vrvu0Khx2FmvmFmi2BacaXeNZYVvI4TEMSl1Q1XCo6H9WgCwnlkja1lUnAnB4v54GmG&#10;ubY3/qLr3lciQtjlqKD2vsuldGVNBt3YdsTRO9veoI+yr6Tu8RbhppVpknxIgw3HhRo7WtZUXvY/&#10;RsGu+C4mmGSrz/Y9PW26ezi+UFDqeRiKKQhPwf+H/9pbreAty1J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PPRMYAAADdAAAADwAAAAAAAAAAAAAAAACYAgAAZHJz&#10;L2Rvd25yZXYueG1sUEsFBgAAAAAEAAQA9QAAAIsDAAAAAA==&#10;" path="m,l212,e" filled="f" strokecolor="white" strokeweight=".25pt">
                  <v:path arrowok="t" o:connecttype="custom" o:connectlocs="0,0;212,0" o:connectangles="0,0"/>
                </v:shape>
                <v:shape id="Freeform 2616" o:spid="_x0000_s1645" style="position:absolute;left:7086;top:226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q38YA&#10;AADdAAAADwAAAGRycy9kb3ducmV2LnhtbESPQWvCQBSE74X+h+UJXopuGmkx0TWEisVDe6gVz4/s&#10;Mwlm36bZVdd/3xUKPQ4z8w2zLILpxIUG11pW8DxNQBBXVrdcK9h/byZzEM4ja+wsk4IbOShWjw9L&#10;zLW98hdddr4WEcIuRwWN930upasaMuimtieO3tEOBn2UQy31gNcIN51Mk+RVGmw5LjTY01tD1Wl3&#10;Ngo+y59yjkm2/uhe0sN7fwv7JwpKjUehXIDwFPx/+K+91QpmWTa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9q38YAAADdAAAADwAAAAAAAAAAAAAAAACYAgAAZHJz&#10;L2Rvd25yZXYueG1sUEsFBgAAAAAEAAQA9QAAAIsDAAAAAA==&#10;" path="m,l212,e" filled="f" strokecolor="white" strokeweight=".25pt">
                  <v:path arrowok="t" o:connecttype="custom" o:connectlocs="0,0;212,0" o:connectangles="0,0"/>
                </v:shape>
                <v:shape id="Freeform 2617" o:spid="_x0000_s1646" style="position:absolute;left:7113;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8YA&#10;AADdAAAADwAAAGRycy9kb3ducmV2LnhtbESPwWrDMBBE74H8g9hCL6GW04bguFaCUyiU3uL4kNwW&#10;ayubWCtjKYn791Wh0OMwO292it1ke3Gj0XeOFSyTFARx43THRkF9fH/KQPiArLF3TAq+ycNuO58V&#10;mGt35wPdqmBEhLDPUUEbwpBL6ZuWLPrEDcTR+3KjxRDlaKQe8R7htpfPabqWFjuODS0O9NZSc6mu&#10;Nr6R7r278Gkhz6Y+959lOWSTUerxYSpfQQSawv/xX/pDK3jZbF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p88YAAADdAAAADwAAAAAAAAAAAAAAAACYAgAAZHJz&#10;L2Rvd25yZXYueG1sUEsFBgAAAAAEAAQA9QAAAIsDAAAAAA==&#10;" path="m,l,425e" filled="f" strokecolor="white" strokeweight=".25pt">
                  <v:path arrowok="t" o:connecttype="custom" o:connectlocs="0,0;0,425" o:connectangles="0,0"/>
                </v:shape>
                <v:shape id="Freeform 2618" o:spid="_x0000_s1647" style="position:absolute;left:7139;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MaMYA&#10;AADdAAAADwAAAGRycy9kb3ducmV2LnhtbESPwWrDMBBE74H8g9hCL6GW05LguFaCUyiU3uL4kNwW&#10;ayubWCtjKYn791Wh0OMwO292it1ke3Gj0XeOFSyTFARx43THRkF9fH/KQPiArLF3TAq+ycNuO58V&#10;mGt35wPdqmBEhLDPUUEbwpBL6ZuWLPrEDcTR+3KjxRDlaKQe8R7htpfPabqWFjuODS0O9NZSc6mu&#10;Nr6R7r278Gkhz6Y+959lOWSTUerxYSpfQQSawv/xX/pDK3jZbF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MaMYAAADdAAAADwAAAAAAAAAAAAAAAACYAgAAZHJz&#10;L2Rvd25yZXYueG1sUEsFBgAAAAAEAAQA9QAAAIsDAAAAAA==&#10;" path="m,l,425e" filled="f" strokecolor="white" strokeweight=".25pt">
                  <v:path arrowok="t" o:connecttype="custom" o:connectlocs="0,0;0,425" o:connectangles="0,0"/>
                </v:shape>
                <v:shape id="Freeform 2619" o:spid="_x0000_s1648" style="position:absolute;left:7166;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SH8YA&#10;AADdAAAADwAAAGRycy9kb3ducmV2LnhtbESPwWrDMBBE74X+g9hCLyWW00BwXCvGKRRKbkl8SG6L&#10;tZVNrJWxVMf9+6pQyHGYnTc7RTnbXkw0+s6xgmWSgiBunO7YKKhPH4sMhA/IGnvHpOCHPJTbx4cC&#10;c+1ufKDpGIyIEPY5KmhDGHIpfdOSRZ+4gTh6X260GKIcjdQj3iLc9vI1TdfSYsexocWB3ltqrsdv&#10;G99Id95d+fwiL6a+9PuqGrLZKPX8NFdvIALN4X78n/7UClabzRr+1kQE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SH8YAAADdAAAADwAAAAAAAAAAAAAAAACYAgAAZHJz&#10;L2Rvd25yZXYueG1sUEsFBgAAAAAEAAQA9QAAAIsDAAAAAA==&#10;" path="m,l,425e" filled="f" strokecolor="white" strokeweight=".25pt">
                  <v:path arrowok="t" o:connecttype="custom" o:connectlocs="0,0;0,425" o:connectangles="0,0"/>
                </v:shape>
                <v:shape id="Freeform 2620" o:spid="_x0000_s1649" style="position:absolute;left:7192;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3hMYA&#10;AADdAAAADwAAAGRycy9kb3ducmV2LnhtbESPwWrDMBBE74H8g9hCL6GW00LiuFaCUyiU3uL4kNwW&#10;ayubWCtjKYn791Wh0OMwO292it1ke3Gj0XeOFSyTFARx43THRkF9fH/KQPiArLF3TAq+ycNuO58V&#10;mGt35wPdqmBEhLDPUUEbwpBL6ZuWLPrEDcTR+3KjxRDlaKQe8R7htpfPabqSFjuODS0O9NZSc6mu&#10;Nr6R7r278Gkhz6Y+959lOWSTUerxYSpfQQSawv/xX/pDK3jZbN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3hMYAAADdAAAADwAAAAAAAAAAAAAAAACYAgAAZHJz&#10;L2Rvd25yZXYueG1sUEsFBgAAAAAEAAQA9QAAAIsDAAAAAA==&#10;" path="m,l,425e" filled="f" strokecolor="white" strokeweight=".25pt">
                  <v:path arrowok="t" o:connecttype="custom" o:connectlocs="0,0;0,425" o:connectangles="0,0"/>
                </v:shape>
                <v:shape id="Freeform 2621" o:spid="_x0000_s1650" style="position:absolute;left:7219;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j9sQA&#10;AADdAAAADwAAAGRycy9kb3ducmV2LnhtbESPwWrCQBCG7wXfYRmhl6IbLRSNrhIFofRW9aC3ITtu&#10;gtnZkF01ffvOQfA4/PN/881y3ftG3amLdWADk3EGirgMtmZn4HjYjWagYkK22AQmA38UYb0avC0x&#10;t+HBv3TfJ6cEwjFHA1VKba51LCvyGMehJZbsEjqPScbOadvhQ+C+0dMs+9Iea5YLFba0rai87m9e&#10;NLJNDFc+feizO56bn6JoZ70z5n3YFwtQifr0Wn62v62Bz/lcdOUbQY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4/bEAAAA3QAAAA8AAAAAAAAAAAAAAAAAmAIAAGRycy9k&#10;b3ducmV2LnhtbFBLBQYAAAAABAAEAPUAAACJAwAAAAA=&#10;" path="m,l,425e" filled="f" strokecolor="white" strokeweight=".25pt">
                  <v:path arrowok="t" o:connecttype="custom" o:connectlocs="0,0;0,425" o:connectangles="0,0"/>
                </v:shape>
                <v:shape id="Freeform 2622" o:spid="_x0000_s1651" style="position:absolute;left:7246;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GbcUA&#10;AADdAAAADwAAAGRycy9kb3ducmV2LnhtbESPQWvCQBCF74L/YZmCF6mbWigmdZUoCNKbaQ7NbchO&#10;N8HsbMhuTfz33YLQ4+PN+9687X6ynbjR4FvHCl5WCQji2umWjYLy8/S8AeEDssbOMSm4k4f9bj7b&#10;YqbdyBe6FcGICGGfoYImhD6T0tcNWfQr1xNH79sNFkOUg5F6wDHCbSfXSfImLbYcGxrs6dhQfS1+&#10;bHwjOXh35a+lrExZdR953m8mo9TiacrfQQSawv/xI33WCl7TNIW/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EZtxQAAAN0AAAAPAAAAAAAAAAAAAAAAAJgCAABkcnMv&#10;ZG93bnJldi54bWxQSwUGAAAAAAQABAD1AAAAigMAAAAA&#10;" path="m,l,425e" filled="f" strokecolor="white" strokeweight=".25pt">
                  <v:path arrowok="t" o:connecttype="custom" o:connectlocs="0,0;0,425" o:connectangles="0,0"/>
                </v:shape>
                <v:shape id="Freeform 2623" o:spid="_x0000_s1652" style="position:absolute;left:7272;top:187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tQsQA&#10;AADdAAAADwAAAGRycy9kb3ducmV2LnhtbESPwWoCMRCG7wXfIYzgpWjSIiKrUdZCofSm9aC3YTNm&#10;FzeTZZPq+vadg9Dj8M//zTfr7RBadaM+NZEtvM0MKOIquoa9hePP53QJKmVkh21ksvCgBNvN6GWN&#10;hYt33tPtkL0SCKcCLdQ5d4XWqaopYJrFjliyS+wDZhl7r12Pd4GHVr8bs9ABG5YLNXb0UVN1PfwG&#10;0TC7FK98etVnfzy332XZLQdv7WQ8lCtQmYb8v/xsfzkLc2PEX74RB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LULEAAAA3QAAAA8AAAAAAAAAAAAAAAAAmAIAAGRycy9k&#10;b3ducmV2LnhtbFBLBQYAAAAABAAEAPUAAACJAwAAAAA=&#10;" path="m,l,425e" filled="f" strokecolor="white" strokeweight=".25pt">
                  <v:path arrowok="t" o:connecttype="custom" o:connectlocs="0,0;0,425" o:connectangles="0,0"/>
                </v:shape>
                <v:shape id="Freeform 2624" o:spid="_x0000_s1653" style="position:absolute;left:4960;top:276;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l/MYA&#10;AADdAAAADwAAAGRycy9kb3ducmV2LnhtbESPQWsCMRSE74X+h/AKvdXEVtyyGkWEglR6cFvq9bF5&#10;bpZuXpZNdFd/vSkIHoeZ+YaZLwfXiBN1ofasYTxSIIhLb2quNPx8f7y8gwgR2WDjmTScKcBy8fgw&#10;x9z4nnd0KmIlEoRDjhpsjG0uZSgtOQwj3xIn7+A7hzHJrpKmwz7BXSNflZpKhzWnBYstrS2Vf8XR&#10;aTh8Ftkl20+mW/vlf48bterf1pXWz0/DagYi0hDv4Vt7YzRMlBrD/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7l/MYAAADdAAAADwAAAAAAAAAAAAAAAACYAgAAZHJz&#10;L2Rvd25yZXYueG1sUEsFBgAAAAAEAAQA9QAAAIsDAAAAAA==&#10;" path="m,l821,r,283l,283,,xe" filled="f" strokecolor="white" strokeweight="1pt">
                  <v:path arrowok="t" o:connecttype="custom" o:connectlocs="0,0;821,0;821,283;0,283;0,0" o:connectangles="0,0,0,0,0"/>
                </v:shape>
                <v:shape id="Freeform 2625" o:spid="_x0000_s1654" style="position:absolute;left:2721;top:276;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Do8gA&#10;AADdAAAADwAAAGRycy9kb3ducmV2LnhtbESPT2sCMRTE70K/Q3iFXoomFS26NUppLYjaBW0PPT42&#10;r/unm5ftJur67Ruh4HGYmd8ws0Vna3Gk1peONTwMFAjizJmScw2fH2/9CQgfkA3WjknDmTws5je9&#10;GSbGnXhHx33IRYSwT1BDEUKTSOmzgiz6gWuIo/ftWoshyjaXpsVThNtaDpV6lBZLjgsFNvRSUPaz&#10;P1gNlf/aTvP0dVS9j6tN6n7vebk+aH132z0/gQjUhWv4v70yGkZKDeHy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sOjyAAAAN0AAAAPAAAAAAAAAAAAAAAAAJgCAABk&#10;cnMvZG93bnJldi54bWxQSwUGAAAAAAQABAD1AAAAjQMAAAAA&#10;" path="m,l822,r,283l,283,,xe" filled="f" strokecolor="white" strokeweight=".35275mm">
                  <v:path arrowok="t" o:connecttype="custom" o:connectlocs="0,0;822,0;822,283;0,283;0,0" o:connectangles="0,0,0,0,0"/>
                </v:shape>
                <v:shape id="Freeform 2626" o:spid="_x0000_s1655" style="position:absolute;left:4039;top:276;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aA8cA&#10;AADdAAAADwAAAGRycy9kb3ducmV2LnhtbESP0WoCMRRE3wv+Q7iCbzWprlK2RhFboViQuu0HXDa3&#10;2aWbm3UTdevXN4WCj8PMnGEWq9414kxdqD1reBgrEMSlNzVbDZ8f2/tHECEiG2w8k4YfCrBaDu4W&#10;mBt/4QOdi2hFgnDIUUMVY5tLGcqKHIaxb4mT9+U7hzHJzkrT4SXBXSMnSs2lw5rTQoUtbSoqv4uT&#10;0/Bu97OX56Ius2tmD6fdbL6Vb0etR8N+/QQiUh9v4f/2q9GQKTW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GgPHAAAA3QAAAA8AAAAAAAAAAAAAAAAAmAIAAGRy&#10;cy9kb3ducmV2LnhtbFBLBQYAAAAABAAEAPUAAACMAwAAAAA=&#10;" path="m,l425,r,107l,107,,xe" filled="f" strokecolor="white" strokeweight="1pt">
                  <v:path arrowok="t" o:connecttype="custom" o:connectlocs="0,0;425,0;425,107;0,107;0,0" o:connectangles="0,0,0,0,0"/>
                </v:shape>
                <v:shape id="Freeform 2627" o:spid="_x0000_s1656" style="position:absolute;left:4960;top:276;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GZMYA&#10;AADdAAAADwAAAGRycy9kb3ducmV2LnhtbESPQWsCMRSE74X+h/AKvdWk7aKyGkWEgrR46Cp6fWye&#10;m8XNy7KJ7ra/vhEKHoeZ+YaZLwfXiCt1ofas4XWkQBCX3tRcadjvPl6mIEJENth4Jg0/FGC5eHyY&#10;Y258z990LWIlEoRDjhpsjG0uZSgtOQwj3xIn7+Q7hzHJrpKmwz7BXSPflBpLhzWnBYstrS2V5+Li&#10;NJw+i8nv5JiNv+zWHy4bterf15XWz0/DagYi0hDv4f/2xmjIlMrg9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lGZMYAAADdAAAADwAAAAAAAAAAAAAAAACYAgAAZHJz&#10;L2Rvd25yZXYueG1sUEsFBgAAAAAEAAQA9QAAAIsDAAAAAA==&#10;" path="m,l821,r,283l,283,,xe" filled="f" strokecolor="white" strokeweight="1pt">
                  <v:path arrowok="t" o:connecttype="custom" o:connectlocs="0,0;821,0;821,283;0,283;0,0" o:connectangles="0,0,0,0,0"/>
                </v:shape>
                <v:shape id="Freeform 2628" o:spid="_x0000_s1657" style="position:absolute;left:2721;top:276;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b18gA&#10;AADdAAAADwAAAGRycy9kb3ducmV2LnhtbESPW2sCMRSE3wX/QzgFX4omioquRpFeoLRV0PbBx8Pm&#10;dC9uTrabqNt/3xQKPg4z8w2zXLe2EhdqfOFYw3CgQBCnzhScafj8eO7PQPiAbLByTBp+yMN61e0s&#10;MTHuynu6HEImIoR9ghryEOpESp/mZNEPXE0cvS/XWAxRNpk0DV4j3FZypNRUWiw4LuRY00NO6elw&#10;thpKf3yfZ7vHcbmdlG87933PT69nrXt37WYBIlAbbuH/9ovRMFZqA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1vXyAAAAN0AAAAPAAAAAAAAAAAAAAAAAJgCAABk&#10;cnMvZG93bnJldi54bWxQSwUGAAAAAAQABAD1AAAAjQMAAAAA&#10;" path="m,l822,r,283l,283,,xe" filled="f" strokecolor="white" strokeweight=".35275mm">
                  <v:path arrowok="t" o:connecttype="custom" o:connectlocs="0,0;822,0;822,283;0,283;0,0" o:connectangles="0,0,0,0,0"/>
                </v:shape>
                <v:shape id="Freeform 2629" o:spid="_x0000_s1658" style="position:absolute;left:5102;top:276;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QL8QA&#10;AADdAAAADwAAAGRycy9kb3ducmV2LnhtbESPQWsCMRSE7wX/Q3iCN826WJGtUWy1tFRQauv9sXnu&#10;Lm5eliRq+u+bgtDjMDPfMPNlNK24kvONZQXjUQaCuLS64UrB99frcAbCB2SNrWVS8EMelovewxwL&#10;bW/8SddDqESCsC9QQR1CV0jpy5oM+pHtiJN3ss5gSNJVUju8JbhpZZ5lU2mw4bRQY0cvNZXnw8Uo&#10;mG42b/s8b45x69Ynu3v+kPERlRr04+oJRKAY/sP39rtWMElE+Hu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0C/EAAAA3QAAAA8AAAAAAAAAAAAAAAAAmAIAAGRycy9k&#10;b3ducmV2LnhtbFBLBQYAAAAABAAEAPUAAACJAwAAAAA=&#10;" path="m,l510,r,106l,106,,xe" filled="f" strokecolor="white" strokeweight=".35275mm">
                  <v:path arrowok="t" o:connecttype="custom" o:connectlocs="0,0;510,0;510,106;0,106;0,0" o:connectangles="0,0,0,0,0"/>
                </v:shape>
                <v:shape id="Freeform 2630" o:spid="_x0000_s1659" style="position:absolute;left:2862;top:276;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g6sQA&#10;AADdAAAADwAAAGRycy9kb3ducmV2LnhtbESP0WoCMRRE3wv+Q7gFX0pNKtaWrVGkRRCkoLYfcNnc&#10;JstubpYk1fXvjVDo4zAzZ5jFavCdOFFMTWANTxMFgrgOpmGr4ftr8/gKImVkg11g0nChBKvl6G6B&#10;lQlnPtDpmK0oEE4VanA595WUqXbkMU1CT1y8nxA95iKjlSbiucB9J6dKzaXHhsuCw57eHdXt8ddr&#10;oOmzs/P2Qe1M99En+bkPsbVaj++H9RuITEP+D/+1t0bDTKkXuL0p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4OrEAAAA3QAAAA8AAAAAAAAAAAAAAAAAmAIAAGRycy9k&#10;b3ducmV2LnhtbFBLBQYAAAAABAAEAPUAAACJAwAAAAA=&#10;" path="m,l538,r,106l,106,,xe" filled="f" strokecolor="white" strokeweight="1pt">
                  <v:path arrowok="t" o:connecttype="custom" o:connectlocs="0,0;538,0;538,106;0,106;0,0" o:connectangles="0,0,0,0,0"/>
                </v:shape>
                <v:shape id="Freeform 2631" o:spid="_x0000_s1660" style="position:absolute;left:2054;top:2035;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dFsMA&#10;AADdAAAADwAAAGRycy9kb3ducmV2LnhtbERPy2oCMRTdF/yHcIVuRJNKFRmNogWhrQvfuL1OrjOD&#10;k5thkurUr28WQpeH857MGluKG9W+cKzhradAEKfOFJxpOOyX3REIH5ANlo5Jwy95mE1bLxNMjLvz&#10;lm67kIkYwj5BDXkIVSKlT3Oy6HuuIo7cxdUWQ4R1Jk2N9xhuS9lXaigtFhwbcqzoI6f0uvuxGqp9&#10;+JLX9YAf82PnNFiMzsXme6X1a7uZj0EEasK/+On+NBrelYpz45v4B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ldFsMAAADdAAAADwAAAAAAAAAAAAAAAACYAgAAZHJzL2Rv&#10;d25yZXYueG1sUEsFBgAAAAAEAAQA9QAAAIgDAAAAAA==&#10;" path="m,113l,e" filled="f" strokecolor="white" strokeweight="1pt">
                  <v:path arrowok="t" o:connecttype="custom" o:connectlocs="0,113;0,0" o:connectangles="0,0"/>
                </v:shape>
                <v:shape id="Freeform 2632" o:spid="_x0000_s1661" style="position:absolute;left:6442;top:203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4jcgA&#10;AADdAAAADwAAAGRycy9kb3ducmV2LnhtbESPW2sCMRSE3wv9D+EUfBFNKrXo1ii2UPDyYL3h6+nm&#10;dHdxc7JsUl399Y0g9HGYmW+Y0aSxpThR7QvHGp67CgRx6kzBmYbd9rMzAOEDssHSMWm4kIfJ+PFh&#10;hIlxZ17TaRMyESHsE9SQh1AlUvo0J4u+6yri6P242mKIss6kqfEc4baUPaVepcWC40KOFX3klB43&#10;v1ZDtQ1zeVz1+Trdtw/998F38bVYat16aqZvIAI14T98b8+MhhelhnB7E5+AH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fiNyAAAAN0AAAAPAAAAAAAAAAAAAAAAAJgCAABk&#10;cnMvZG93bnJldi54bWxQSwUGAAAAAAQABAD1AAAAjQMAAAAA&#10;" path="m,113l,e" filled="f" strokecolor="white" strokeweight="1pt">
                  <v:path arrowok="t" o:connecttype="custom" o:connectlocs="0,113;0,0" o:connectangles="0,0"/>
                </v:shape>
                <v:shape id="Picture 2633" o:spid="_x0000_s1662" type="#_x0000_t75" style="position:absolute;left:6621;top:196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ZScjBAAAA3QAAAA8AAABkcnMvZG93bnJldi54bWxET11rwjAUfR/4H8IVfJtpRWRWo4igDMaQ&#10;qYiPl+baBJub0mS1+/fLg+Dj4Xwv172rRUdtsJ4V5OMMBHHpteVKwfm0e/8AESKyxtozKfijAOvV&#10;4G2JhfYP/qHuGCuRQjgUqMDE2BRShtKQwzD2DXHibr51GBNsK6lbfKRwV8tJls2kQ8upwWBDW0Pl&#10;/fjrFHRWW28u+69JHw5X3H/POddzpUbDfrMAEamPL/HT/akVTLM87U9v0hO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ZScjBAAAA3QAAAA8AAAAAAAAAAAAAAAAAnwIA&#10;AGRycy9kb3ducmV2LnhtbFBLBQYAAAAABAAEAPcAAACNAwAAAAA=&#10;">
                  <v:imagedata r:id="rId188" o:title=""/>
                </v:shape>
                <v:shape id="Picture 2634" o:spid="_x0000_s1663" type="#_x0000_t75" style="position:absolute;left:4964;top:2699;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66ZHEAAAA3QAAAA8AAABkcnMvZG93bnJldi54bWxEj8FqwzAQRO+F/oPYQm615BKCca2E4FLo&#10;JYe6PuS4sTaWqbUylpq4fx8VAj0OM/OGqXaLG8WF5jB41pBnCgRx583AvYb26/25ABEissHRM2n4&#10;pQC77eNDhaXxV/6kSxN7kSAcStRgY5xKKUNnyWHI/EScvLOfHcYk516aGa8J7kb5otRGOhw4LVic&#10;qLbUfTc/TsPBLYWX+7FVfX062zd5bJraa716WvavICIt8T98b38YDWuV5/D3Jj0B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66ZHEAAAA3QAAAA8AAAAAAAAAAAAAAAAA&#10;nwIAAGRycy9kb3ducmV2LnhtbFBLBQYAAAAABAAEAPcAAACQAwAAAAA=&#10;">
                  <v:imagedata r:id="rId453" o:title=""/>
                </v:shape>
                <v:shape id="Picture 2635" o:spid="_x0000_s1664" type="#_x0000_t75" style="position:absolute;left:3409;top:561;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UcPEAAAA3QAAAA8AAABkcnMvZG93bnJldi54bWxEj0FrAjEUhO+C/yE8oTdNtEV0NYqIYuut&#10;q96fm+fu4uZl2URd++ubgtDjMDPfMPNlaytxp8aXjjUMBwoEceZMybmG42Hbn4DwAdlg5Zg0PMnD&#10;ctHtzDEx7sHfdE9DLiKEfYIaihDqREqfFWTRD1xNHL2LayyGKJtcmgYfEW4rOVJqLC2WHBcKrGld&#10;UHZNb1aDO6rL+Ift5Hza213absrp1/ta67deu5qBCNSG//Cr/Wk0fKjhCP7exCc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DUcPEAAAA3QAAAA8AAAAAAAAAAAAAAAAA&#10;nwIAAGRycy9kb3ducmV2LnhtbFBLBQYAAAAABAAEAPcAAACQAwAAAAA=&#10;">
                  <v:imagedata r:id="rId454" o:title=""/>
                </v:shape>
                <v:shape id="Picture 2636" o:spid="_x0000_s1665" type="#_x0000_t75" style="position:absolute;left:1743;top:1962;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JEwDEAAAA3QAAAA8AAABkcnMvZG93bnJldi54bWxEj82LwjAUxO8L/g/hCXtbEz9WtBpFlF08&#10;rh8Xb8/m2Rabl9JE2/3vjSB4HGbmN8x82dpS3Kn2hWMN/Z4CQZw6U3Cm4Xj4+ZqA8AHZYOmYNPyT&#10;h+Wi8zHHxLiGd3Tfh0xECPsENeQhVImUPs3Jou+5ijh6F1dbDFHWmTQ1NhFuSzlQaiwtFhwXcqxo&#10;nVN63d+shnN2rTa7ySglnJ5UcylPf7/hW+vPbruagQjUhnf41d4aDSPVH8LzTX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JEwDEAAAA3QAAAA8AAAAAAAAAAAAAAAAA&#10;nwIAAGRycy9kb3ducmV2LnhtbFBLBQYAAAAABAAEAPcAAACQAwAAAAA=&#10;">
                  <v:imagedata r:id="rId189" o:title=""/>
                </v:shape>
                <v:shape id="Picture 2637" o:spid="_x0000_s1666" type="#_x0000_t75" style="position:absolute;left:4307;top:85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o/jFAAAA3QAAAA8AAABkcnMvZG93bnJldi54bWxEj9FqAjEURN8L/kO4gm81axGVrVFsxbIP&#10;grj6AZfNdbN0c7Mkqa79+qYg+DjMzBlmue5tK67kQ+NYwWScgSCunG64VnA+7V4XIEJE1tg6JgV3&#10;CrBeDV6WmGt34yNdy1iLBOGQowITY5dLGSpDFsPYdcTJuzhvMSbpa6k93hLctvIty2bSYsNpwWBH&#10;n4aq7/LHKviafRT7za4wJf1uD/G495f7aa7UaNhv3kFE6uMz/GgXWsE0m0zh/01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aP4xQAAAN0AAAAPAAAAAAAAAAAAAAAA&#10;AJ8CAABkcnMvZG93bnJldi54bWxQSwUGAAAAAAQABAD3AAAAkQMAAAAA&#10;">
                  <v:imagedata r:id="rId250" o:title=""/>
                </v:shape>
                <v:shape id="Picture 2638" o:spid="_x0000_s1667" type="#_x0000_t75" style="position:absolute;left:3124;top:2393;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KrFAAAA3QAAAA8AAABkcnMvZG93bnJldi54bWxEj0FrwkAUhO8F/8PyCr0U3TVUkegqIgjF&#10;S2sUz8/sMwnNvg3ZVaO/visIHoeZ+YaZLTpbiwu1vnKsYThQIIhzZyouNOx36/4EhA/IBmvHpOFG&#10;Hhbz3tsMU+OuvKVLFgoRIexT1FCG0KRS+rwki37gGuLonVxrMUTZFtK0eI1wW8tEqbG0WHFcKLGh&#10;VUn5X3a2GpYqk8mmVslpdFxvD7+ft3v1s9L6471bTkEE6sIr/Gx/Gw1fajiCx5v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6PyqxQAAAN0AAAAPAAAAAAAAAAAAAAAA&#10;AJ8CAABkcnMvZG93bnJldi54bWxQSwUGAAAAAAQABAD3AAAAkQMAAAAA&#10;">
                  <v:imagedata r:id="rId229" o:title=""/>
                </v:shape>
                <v:shape id="Picture 2639" o:spid="_x0000_s1668" type="#_x0000_t75" style="position:absolute;left:3010;top:1489;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pDDGAAAA3QAAAA8AAABkcnMvZG93bnJldi54bWxEj0FrAjEUhO9C/0N4BS+lJiu6lK1RiiAU&#10;wYO2FHp7bJ67225eliRdV3+9EQoeh5n5hlmsBtuKnnxoHGvIJgoEcelMw5WGz4/N8wuIEJENto5J&#10;w5kCrJYPowUWxp14T/0hViJBOBSooY6xK6QMZU0Ww8R1xMk7Om8xJukraTyeEty2cqpULi02nBZq&#10;7GhdU/l7+LMaftqj77PySaldRXN34e/mazvXevw4vL2CiDTEe/i//W40zFSWw+1Neg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2kMMYAAADdAAAADwAAAAAAAAAAAAAA&#10;AACfAgAAZHJzL2Rvd25yZXYueG1sUEsFBgAAAAAEAAQA9wAAAJIDAAAAAA==&#10;">
                  <v:imagedata r:id="rId455" o:title=""/>
                </v:shape>
                <v:shape id="Picture 2640" o:spid="_x0000_s1669" type="#_x0000_t75" style="position:absolute;left:4387;top:2830;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a3DAAAA3QAAAA8AAABkcnMvZG93bnJldi54bWxEj0FrAjEUhO8F/0N4Qi9Fs5bSldUoVhC8&#10;uhX0+Ng8dxc3LzFJdf33piB4HGbmG2a+7E0nruRDa1nBZJyBIK6sbrlWsP/djKYgQkTW2FkmBXcK&#10;sFwM3uZYaHvjHV3LWIsE4VCggiZGV0gZqoYMhrF1xMk7WW8wJulrqT3eEtx08jPLvqXBltNCg47W&#10;DVXn8s8o8KXL9SV3B7fv7Olgf467/mOr1PuwX81AROrjK/xsb7WCr2ySw/+b9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8NrcMAAADdAAAADwAAAAAAAAAAAAAAAACf&#10;AgAAZHJzL2Rvd25yZXYueG1sUEsFBgAAAAAEAAQA9wAAAI8DAAAAAA==&#10;">
                  <v:imagedata r:id="rId456" o:title=""/>
                </v:shape>
                <v:shape id="Picture 2641" o:spid="_x0000_s1670" type="#_x0000_t75" style="position:absolute;left:3243;top:1598;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nbHBAAAA3QAAAA8AAABkcnMvZG93bnJldi54bWxET8tqAjEU3Rf6D+EW3BRNlEFkNIq0CG4q&#10;+Fjo7jK5nRk6uQlJ1PHvm4Xg8nDei1VvO3GjEFvHGsYjBYK4cqblWsPpuBnOQMSEbLBzTBoeFGG1&#10;fH9bYGncnfd0O6Ra5BCOJWpoUvKllLFqyGIcOU+cuV8XLKYMQy1NwHsOt52cKDWVFlvODQ16+mqo&#10;+jtcrYYdnovtBb0vOOLPWu0+A35ftR589Os5iER9eomf7q3RUKhxnpvf5Cc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WnbHBAAAA3QAAAA8AAAAAAAAAAAAAAAAAnwIA&#10;AGRycy9kb3ducmV2LnhtbFBLBQYAAAAABAAEAPcAAACNAwAAAAA=&#10;">
                  <v:imagedata r:id="rId254" o:title=""/>
                </v:shape>
                <v:shape id="Picture 2642" o:spid="_x0000_s1671" type="#_x0000_t75" style="position:absolute;left:3771;top:1478;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ofTDAAAA3QAAAA8AAABkcnMvZG93bnJldi54bWxEj0FrAjEUhO8F/0N4Qm81UUrprkYRoeDB&#10;i6s/4LF5bqKbl2WTrqu/vikUehxm5htmtRl9KwbqowusYT5TIIjrYBw3Gs6nr7dPEDEhG2wDk4YH&#10;RdisJy8rLE2485GGKjUiQziWqMGm1JVSxtqSxzgLHXH2LqH3mLLsG2l6vGe4b+VCqQ/p0XFesNjR&#10;zlJ9q769BhXGqzkMhXW1Oz59sefUVKz163TcLkEkGtN/+K+9Nxre1byA3zf5Cc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Kh9MMAAADdAAAADwAAAAAAAAAAAAAAAACf&#10;AgAAZHJzL2Rvd25yZXYueG1sUEsFBgAAAAAEAAQA9wAAAI8DAAAAAA==&#10;">
                  <v:imagedata r:id="rId457" o:title=""/>
                </v:shape>
                <v:shape id="Picture 2643" o:spid="_x0000_s1672" type="#_x0000_t75" style="position:absolute;left:4353;top:1801;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sxnBAAAA3QAAAA8AAABkcnMvZG93bnJldi54bWxET8uKwjAU3Q/4D+EK7sZUkUGqqYjgILoY&#10;fHzAtbk2pc1NaTK1+vVmIbg8nPdy1dtadNT60rGCyTgBQZw7XXKh4HLefs9B+ICssXZMCh7kYZUN&#10;vpaYanfnI3WnUIgYwj5FBSaEJpXS54Ys+rFriCN3c63FEGFbSN3iPYbbWk6T5EdaLDk2GGxoYyiv&#10;Tv9Wwf5cHg+mms+u/rc3tMHu8Zz8KTUa9usFiEB9+Ijf7p1WMEumcX98E5+Az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psxnBAAAA3QAAAA8AAAAAAAAAAAAAAAAAnwIA&#10;AGRycy9kb3ducmV2LnhtbFBLBQYAAAAABAAEAPcAAACNAwAAAAA=&#10;">
                  <v:imagedata r:id="rId458" o:title=""/>
                </v:shape>
                <v:shape id="Picture 2644" o:spid="_x0000_s1673" type="#_x0000_t75" style="position:absolute;left:4727;top:959;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2Q63FAAAA3QAAAA8AAABkcnMvZG93bnJldi54bWxEj1trAjEUhN8L/odwhL5pVimtrEbRQm0R&#10;inh7P2zOXnBzsmyiZvvrjSD0cZiZb5jZIphaXKl1lWUFo2ECgjizuuJCwfHwNZiAcB5ZY22ZFHTk&#10;YDHvvcww1fbGO7rufSEihF2KCkrvm1RKl5Vk0A1tQxy93LYGfZRtIXWLtwg3tRwnybs0WHFcKLGh&#10;z5Ky8/5iFGxOx9X379/HetN1Oj9UISy3eVDqtR+WUxCegv8PP9s/WsFbMh7B401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tkOtxQAAAN0AAAAPAAAAAAAAAAAAAAAA&#10;AJ8CAABkcnMvZG93bnJldi54bWxQSwUGAAAAAAQABAD3AAAAkQMAAAAA&#10;">
                  <v:imagedata r:id="rId459" o:title=""/>
                </v:shape>
                <v:shape id="Freeform 2645" o:spid="_x0000_s1674" style="position:absolute;left:1433;top:3558;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TEMMA&#10;AADdAAAADwAAAGRycy9kb3ducmV2LnhtbESP0WrCQBRE3wv+w3IF3+rGKCrRVaRQ8Elq9AMu2Zts&#10;MHs3ZLdJ2q/vFgQfh5k5w+yPo21ET52vHStYzBMQxIXTNVcK7rfP9y0IH5A1No5JwQ95OB4mb3vM&#10;tBv4Sn0eKhEh7DNUYEJoMyl9Yciin7uWOHql6yyGKLtK6g6HCLeNTJNkLS3WHBcMtvRhqHjk31ZB&#10;3fJFDv6eb+yvv5TXZf+1NKVSs+l42oEINIZX+Nk+awWrJE3h/018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TEMMAAADdAAAADwAAAAAAAAAAAAAAAACYAgAAZHJzL2Rv&#10;d25yZXYueG1sUEsFBgAAAAAEAAQA9QAAAIgDAAAAAA==&#10;" path="m,l5635,e" filled="f" strokeweight=".5pt">
                  <v:stroke dashstyle="1 1"/>
                  <v:path arrowok="t" o:connecttype="custom" o:connectlocs="0,0;5635,0" o:connectangles="0,0"/>
                </v:shape>
                <v:shape id="Freeform 2646" o:spid="_x0000_s1675" style="position:absolute;left:3807;top:615;width:3183;height:20;visibility:visible;mso-wrap-style:square;v-text-anchor:top" coordsize="3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IOMYA&#10;AADdAAAADwAAAGRycy9kb3ducmV2LnhtbESPQWvCQBSE7wX/w/KE3upGq1Kiq6ggKB5E00tvz+xr&#10;NjT7NmZXk/bXdwtCj8PMN8PMl52txJ0aXzpWMBwkIIhzp0suFLxn25c3ED4ga6wck4Jv8rBc9J7m&#10;mGrX8onu51CIWMI+RQUmhDqV0ueGLPqBq4mj9+kaiyHKppC6wTaW20qOkmQqLZYcFwzWtDGUf51v&#10;VsF4fTFHuf844mSVtVM+ZNft4Uep5363moEI1IX/8IPe6cglo1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QIOMYAAADdAAAADwAAAAAAAAAAAAAAAACYAgAAZHJz&#10;L2Rvd25yZXYueG1sUEsFBgAAAAAEAAQA9QAAAIsDAAAAAA==&#10;" path="m,5l3182,e" filled="f" strokeweight=".5pt">
                  <v:stroke dashstyle="1 1"/>
                  <v:path arrowok="t" o:connecttype="custom" o:connectlocs="0,5;3182,0" o:connectangles="0,0"/>
                </v:shape>
                <v:shape id="Freeform 2647" o:spid="_x0000_s1676" style="position:absolute;left:6990;top:57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2DsUA&#10;AADdAAAADwAAAGRycy9kb3ducmV2LnhtbESP3YrCMBSE7wXfIRxhb0RTXStSjSKCsOyCP9UHODTH&#10;tticlCbW7ttvFgQvh5n5hlltOlOJlhpXWlYwGUcgiDOrS84VXC/70QKE88gaK8uk4JccbNb93goT&#10;bZ98pjb1uQgQdgkqKLyvEyldVpBBN7Y1cfButjHog2xyqRt8Brip5DSK5tJgyWGhwJp2BWX39GEU&#10;tIdTdY5vn8f4kM5/LvytcZhrpT4G3XYJwlPn3+FX+0srmEXTGfy/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3YOxQAAAN0AAAAPAAAAAAAAAAAAAAAAAJgCAABkcnMv&#10;ZG93bnJldi54bWxQSwUGAAAAAAQABAD1AAAAigMAAAAA&#10;" path="m,l,79,82,39,,xe" fillcolor="black" stroked="f">
                  <v:path arrowok="t" o:connecttype="custom" o:connectlocs="0,0;0,79;82,39;0,0" o:connectangles="0,0,0,0"/>
                </v:shape>
                <v:shape id="Freeform 2648" o:spid="_x0000_s1677" style="position:absolute;left:6990;top:57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lsUA&#10;AADdAAAADwAAAGRycy9kb3ducmV2LnhtbESPQWvCQBSE74L/YXmF3nS30tqSZiMiCpaC0Fjs9Zl9&#10;TUKzb0N2jfHfuwXB4zAz3zDpYrCN6KnztWMNT1MFgrhwpuZSw/d+M3kD4QOywcYxabiQh0U2HqWY&#10;GHfmL+rzUIoIYZ+ghiqENpHSFxVZ9FPXEkfv13UWQ5RdKU2H5wi3jZwpNZcWa44LFba0qqj4y09W&#10;g3pV9mOHa+p/Dod105bHY7H/1PrxYVi+gwg0hHv41t4aDc9q9gL/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rSWxQAAAN0AAAAPAAAAAAAAAAAAAAAAAJgCAABkcnMv&#10;ZG93bnJldi54bWxQSwUGAAAAAAQABAD1AAAAigMAAAAA&#10;" path="m,l,79,82,39,,xe" filled="f" strokeweight=".5pt">
                  <v:path arrowok="t" o:connecttype="custom" o:connectlocs="0,0;0,79;82,39;0,0" o:connectangles="0,0,0,0"/>
                </v:shape>
                <v:shape id="Freeform 2649" o:spid="_x0000_s1678" style="position:absolute;left:1420;top:57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N4sUA&#10;AADdAAAADwAAAGRycy9kb3ducmV2LnhtbESP3YrCMBSE74V9h3AW9kY0XX+KVKMswoK44E/1AQ7N&#10;sS02J6WJtb79RhC8HGbmG2ax6kwlWmpcaVnB9zACQZxZXXKu4Hz6HcxAOI+ssbJMCh7kYLX86C0w&#10;0fbOR2pTn4sAYZeggsL7OpHSZQUZdENbEwfvYhuDPsgml7rBe4CbSo6iKJYGSw4LBda0Lii7pjej&#10;oN0dquP0Mt5Pd2n8d+Ktxn6ulfr67H7mIDx1/h1+tTdawSQaxf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U3ixQAAAN0AAAAPAAAAAAAAAAAAAAAAAJgCAABkcnMv&#10;ZG93bnJldi54bWxQSwUGAAAAAAQABAD1AAAAigMAAAAA&#10;" path="m81,l,39,82,79,81,xe" fillcolor="black" stroked="f">
                  <v:path arrowok="t" o:connecttype="custom" o:connectlocs="81,0;0,39;82,79;81,0" o:connectangles="0,0,0,0"/>
                </v:shape>
                <v:shape id="Freeform 2650" o:spid="_x0000_s1679" style="position:absolute;left:1420;top:57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esQA&#10;AADdAAAADwAAAGRycy9kb3ducmV2LnhtbESPQYvCMBSE74L/ITxhb5ooolKNIuKCy4KwKnp9Ns+2&#10;2LyUJlu7/94ICx6HmfmGWaxaW4qGal841jAcKBDEqTMFZxpOx8/+DIQPyAZLx6Thjzyslt3OAhPj&#10;HvxDzSFkIkLYJ6ghD6FKpPRpThb9wFXE0bu52mKIss6kqfER4baUI6Um0mLBcSHHijY5pffDr9Wg&#10;psp+7XFLzeV83pZVdr2mx2+tP3rteg4iUBve4f/2zmgYq9EUXm/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j3rEAAAA3QAAAA8AAAAAAAAAAAAAAAAAmAIAAGRycy9k&#10;b3ducmV2LnhtbFBLBQYAAAAABAAEAPUAAACJAwAAAAA=&#10;" path="m82,79l81,,,39,82,79xe" filled="f" strokeweight=".5pt">
                  <v:path arrowok="t" o:connecttype="custom" o:connectlocs="82,79;81,0;0,39;82,79" o:connectangles="0,0,0,0"/>
                </v:shape>
                <v:shape id="Freeform 2651" o:spid="_x0000_s1680" style="position:absolute;left:6998;top:352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8C8MA&#10;AADdAAAADwAAAGRycy9kb3ducmV2LnhtbERP3WrCMBS+H/gO4Qy8GTNdpyLVWGQgiIOqdQ9waI5t&#10;WXNSmtjWt18uBl5+fP+bdDSN6KlztWUFH7MIBHFhdc2lgp/r/n0FwnlkjY1lUvAgB+l28rLBRNuB&#10;L9TnvhQhhF2CCirv20RKV1Rk0M1sSxy4m+0M+gC7UuoOhxBuGhlH0VIarDk0VNjSV0XFb343Cvrs&#10;3FwWt8/TIsuX31c+anwrtVLT13G3BuFp9E/xv/ugFcyjOMwNb8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58C8MAAADdAAAADwAAAAAAAAAAAAAAAACYAgAAZHJzL2Rv&#10;d25yZXYueG1sUEsFBgAAAAAEAAQA9QAAAIgDAAAAAA==&#10;" path="m,l,79,82,39,,xe" fillcolor="black" stroked="f">
                  <v:path arrowok="t" o:connecttype="custom" o:connectlocs="0,0;0,79;82,39;0,0" o:connectangles="0,0,0,0"/>
                </v:shape>
                <v:shape id="Freeform 2652" o:spid="_x0000_s1681" style="position:absolute;left:6998;top:352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EwcYA&#10;AADdAAAADwAAAGRycy9kb3ducmV2LnhtbESPwWrCQBCG7wXfYZlCL8FsDFJi6ioiFgq9tNHgdchO&#10;k9DsbMiuJu3Tu4WCx+Gf//tm1tvJdOJKg2stK1jECQjiyuqWawWn4+s8A+E8ssbOMin4IQfbzexh&#10;jbm2I3/StfC1CBB2OSpovO9zKV3VkEEX2544ZF92MOjDONRSDzgGuOlkmiTP0mDLwdBgT/uGqu/i&#10;YsIZWXnZRVEQ/vIhKj/ex3Y810o9PU67FxCeJn9f/m+/aQXLJF3B3zcB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EwcYAAADdAAAADwAAAAAAAAAAAAAAAACYAgAAZHJz&#10;L2Rvd25yZXYueG1sUEsFBgAAAAAEAAQA9QAAAIsDAAAAAA==&#10;" path="m,l,79,82,39,,xe" filled="f" strokeweight=".17636mm">
                  <v:path arrowok="t" o:connecttype="custom" o:connectlocs="0,0;0,79;82,39;0,0" o:connectangles="0,0,0,0"/>
                </v:shape>
                <v:shape id="Freeform 2653" o:spid="_x0000_s1682" style="position:absolute;left:1428;top:352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m0MMA&#10;AADdAAAADwAAAGRycy9kb3ducmV2LnhtbERP3WrCMBS+H/gO4Qx2M9Z06xSpxiIDQSZ0s+4BDs3p&#10;D2tOShPb+vbLhbDLj+9/m82mEyMNrrWs4DWKQRCXVrdcK/i5HF7WIJxH1thZJgU3cpDtFg9bTLWd&#10;+Exj4WsRQtilqKDxvk+ldGVDBl1ke+LAVXYw6AMcaqkHnEK46eRbHK+kwZZDQ4M9fTRU/hZXo2DM&#10;v7vzskq+lnmxOl34U+NzrZV6epz3GxCeZv8vvruPWsF7nIT94U1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m0MMAAADdAAAADwAAAAAAAAAAAAAAAACYAgAAZHJzL2Rv&#10;d25yZXYueG1sUEsFBgAAAAAEAAQA9QAAAIgDAAAAAA==&#10;" path="m81,l,39,82,79,81,xe" fillcolor="black" stroked="f">
                  <v:path arrowok="t" o:connecttype="custom" o:connectlocs="81,0;0,39;82,79;81,0" o:connectangles="0,0,0,0"/>
                </v:shape>
                <v:shape id="Freeform 2654" o:spid="_x0000_s1683" style="position:absolute;left:1428;top:352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SMUA&#10;AADdAAAADwAAAGRycy9kb3ducmV2LnhtbESPQWvCQBSE7wX/w/IEb3XXKq1EVxFJoSIUqqLXZ/aZ&#10;BLNvQ3abpP++KxR6HGbmG2a57m0lWmp86VjDZKxAEGfOlJxrOB3fn+cgfEA2WDkmDT/kYb0aPC0x&#10;Ma7jL2oPIRcRwj5BDUUIdSKlzwqy6MeuJo7ezTUWQ5RNLk2DXYTbSr4o9SotlhwXCqxpW1B2P3xb&#10;DepN2d0nptRezue0qvPrNTvutR4N+80CRKA+/If/2h9Gw0xNJ/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CRIxQAAAN0AAAAPAAAAAAAAAAAAAAAAAJgCAABkcnMv&#10;ZG93bnJldi54bWxQSwUGAAAAAAQABAD1AAAAigMAAAAA&#10;" path="m82,79l81,,,39,82,79xe" filled="f" strokeweight=".5pt">
                  <v:path arrowok="t" o:connecttype="custom" o:connectlocs="82,79;81,0;0,39;82,79" o:connectangles="0,0,0,0"/>
                </v:shape>
                <v:shape id="Freeform 2655" o:spid="_x0000_s1684" style="position:absolute;left:3197;top:425;width:670;height:385;visibility:visible;mso-wrap-style:square;v-text-anchor:top" coordsize="67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SL8cA&#10;AADdAAAADwAAAGRycy9kb3ducmV2LnhtbESPT2vCQBTE7wW/w/IEb3WjFpHUVURoyUEPjZG2t0f2&#10;NUnNvg3ZNX++fbdQ6HGYmd8w2/1gatFR6yrLChbzCARxbnXFhYLs8vK4AeE8ssbaMikYycF+N3nY&#10;Yqxtz2/Upb4QAcIuRgWl900spctLMujmtiEO3pdtDfog20LqFvsAN7VcRtFaGqw4LJTY0LGk/Jbe&#10;jQJrzhnq9/VplRXJ6zX9GD+/XaXUbDocnkF4Gvx/+K+daAVP0WoJ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70i/HAAAA3QAAAA8AAAAAAAAAAAAAAAAAmAIAAGRy&#10;cy9kb3ducmV2LnhtbFBLBQYAAAAABAAEAPUAAACMAwAAAAA=&#10;" path="m670,192r-12,51l624,289r-53,39l504,358r-80,20l335,385r-90,-7l165,358,98,328,45,289,11,243,,192,11,141,45,95,98,56,165,26,245,6,335,r89,6l504,26r67,30l624,95r34,46l670,192xe" filled="f" strokecolor="#1d71b8" strokeweight=".5pt">
                  <v:path arrowok="t" o:connecttype="custom" o:connectlocs="670,192;658,243;624,289;571,328;504,358;424,378;335,385;245,378;165,358;98,328;45,289;11,243;0,192;11,141;45,95;98,56;165,26;245,6;335,0;424,6;504,26;571,56;624,95;658,141;670,192" o:connectangles="0,0,0,0,0,0,0,0,0,0,0,0,0,0,0,0,0,0,0,0,0,0,0,0,0"/>
                </v:shape>
                <v:shape id="Freeform 2656" o:spid="_x0000_s1685" style="position:absolute;left:1502;top:615;width:1870;height:20;visibility:visible;mso-wrap-style:square;v-text-anchor:top" coordsize="1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MsYA&#10;AADdAAAADwAAAGRycy9kb3ducmV2LnhtbESPT4vCMBTE7wt+h/AEb2vqdlekGsUVhQX14B8Qb4/m&#10;2Rabl9JEW7+9ERY8DjPzG2Yya00p7lS7wrKCQT8CQZxaXXCm4HhYfY5AOI+ssbRMCh7kYDbtfEww&#10;0bbhHd33PhMBwi5BBbn3VSKlS3My6Pq2Ig7exdYGfZB1JnWNTYCbUn5F0VAaLDgs5FjRIqf0ur8Z&#10;BfHmvBq5Q7P85bXebS7FT3raVkr1uu18DMJT69/h//afVvAdxT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MsYAAADdAAAADwAAAAAAAAAAAAAAAACYAgAAZHJz&#10;L2Rvd25yZXYueG1sUEsFBgAAAAAEAAQA9QAAAIsDAAAAAA==&#10;" path="m,l1869,e" filled="f" strokeweight=".5pt">
                  <v:stroke dashstyle="1 1"/>
                  <v:path arrowok="t" o:connecttype="custom" o:connectlocs="0,0;1869,0" o:connectangles="0,0"/>
                </v:shape>
                <v:shape id="Picture 2657" o:spid="_x0000_s1686" type="#_x0000_t75" style="position:absolute;left:5018;top:3448;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1CTGAAAA3QAAAA8AAABkcnMvZG93bnJldi54bWxEj09rwkAUxO+C32F5gjfd9Q+tRFcRQbHQ&#10;Q7XF8zP7mqRm34bsapJ++m6h0OMwM79hVpvWluJBtS8ca5iMFQji1JmCMw0f7/vRAoQPyAZLx6Sh&#10;Iw+bdb+3wsS4hk/0OIdMRAj7BDXkIVSJlD7NyaIfu4o4ep+uthiirDNpamwi3JZyqtSTtFhwXMix&#10;ol1O6e18txouX9n35PVKh5fOqn3ThTeunrdaDwftdgkiUBv+w3/to9EwV7M5/L6JT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HUJMYAAADdAAAADwAAAAAAAAAAAAAA&#10;AACfAgAAZHJzL2Rvd25yZXYueG1sUEsFBgAAAAAEAAQA9wAAAJIDAAAAAA==&#10;">
                  <v:imagedata r:id="rId460" o:title=""/>
                </v:shape>
                <v:shape id="Text Box 2658" o:spid="_x0000_s1687" type="#_x0000_t202" style="position:absolute;left:1134;top:213;width:623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PrsYA&#10;AADdAAAADwAAAGRycy9kb3ducmV2LnhtbESPQWsCMRSE74L/IbxCb5rUWmm3RhGpIAil6/bQ4+vm&#10;uRvcvKybVNd/bwqFHoeZ+YaZL3vXiDN1wXrW8DBWIIhLbyxXGj6LzegZRIjIBhvPpOFKAZaL4WCO&#10;mfEXzum8j5VIEA4ZaqhjbDMpQ1mTwzD2LXHyDr5zGJPsKmk6vCS4a+REqZl0aDkt1NjSuqbyuP9x&#10;GlZfnL/Z0/v3R37IbVG8KN7Njlrf3/WrVxCR+vgf/mtvjYapenyC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2PrsYAAADdAAAADwAAAAAAAAAAAAAAAACYAgAAZHJz&#10;L2Rvd25yZXYueG1sUEsFBgAAAAAEAAQA9QAAAIsDAAAAAA==&#10;" filled="f" stroked="f">
                  <v:textbox inset="0,0,0,0">
                    <w:txbxContent>
                      <w:p w:rsidR="00FA4134" w:rsidRDefault="00FA4134">
                        <w:pPr>
                          <w:pStyle w:val="BodyText"/>
                          <w:kinsoku w:val="0"/>
                          <w:overflowPunct w:val="0"/>
                          <w:spacing w:before="4"/>
                          <w:rPr>
                            <w:b/>
                            <w:bCs/>
                            <w:sz w:val="19"/>
                            <w:szCs w:val="19"/>
                          </w:rPr>
                        </w:pPr>
                      </w:p>
                      <w:p w:rsidR="00FA4134" w:rsidRPr="00780318" w:rsidRDefault="00FA4134">
                        <w:pPr>
                          <w:pStyle w:val="BodyText"/>
                          <w:kinsoku w:val="0"/>
                          <w:overflowPunct w:val="0"/>
                          <w:spacing w:before="1"/>
                          <w:ind w:right="1033"/>
                          <w:jc w:val="center"/>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spacing w:before="3"/>
                          <w:rPr>
                            <w:rFonts w:ascii="Tahoma" w:hAnsi="Tahoma" w:cs="Tahoma"/>
                            <w:sz w:val="20"/>
                            <w:szCs w:val="20"/>
                          </w:rPr>
                        </w:pPr>
                      </w:p>
                      <w:p w:rsidR="00FA4134" w:rsidRPr="00780318" w:rsidRDefault="00FA4134">
                        <w:pPr>
                          <w:pStyle w:val="BodyText"/>
                          <w:kinsoku w:val="0"/>
                          <w:overflowPunct w:val="0"/>
                          <w:ind w:left="4117"/>
                          <w:rPr>
                            <w:rFonts w:ascii="Tahoma" w:hAnsi="Tahoma" w:cs="Tahoma"/>
                            <w:color w:val="E30613"/>
                            <w:sz w:val="20"/>
                            <w:szCs w:val="20"/>
                            <w:lang w:val="az-Latn-AZ"/>
                          </w:rPr>
                        </w:pPr>
                        <w:r>
                          <w:rPr>
                            <w:rFonts w:ascii="Tahoma" w:hAnsi="Tahoma" w:cs="Tahoma"/>
                            <w:color w:val="E30613"/>
                            <w:sz w:val="20"/>
                            <w:szCs w:val="20"/>
                            <w:lang w:val="az-Latn-AZ"/>
                          </w:rPr>
                          <w:t>H2</w:t>
                        </w:r>
                      </w:p>
                    </w:txbxContent>
                  </v:textbox>
                </v:shape>
                <w10:wrap type="topAndBottom" anchorx="page"/>
              </v:group>
            </w:pict>
          </mc:Fallback>
        </mc:AlternateContent>
      </w:r>
    </w:p>
    <w:p w:rsidR="00712535" w:rsidRPr="008866AC" w:rsidRDefault="00780318" w:rsidP="00780318">
      <w:pPr>
        <w:pStyle w:val="BodyText"/>
        <w:kinsoku w:val="0"/>
        <w:overflowPunct w:val="0"/>
        <w:rPr>
          <w:rFonts w:ascii="Arial" w:hAnsi="Arial" w:cs="Arial"/>
          <w:b/>
          <w:bCs/>
          <w:color w:val="004A98"/>
          <w:lang w:val="en-US"/>
        </w:rPr>
      </w:pPr>
      <w:r>
        <w:rPr>
          <w:rFonts w:ascii="Trebuchet MS" w:hAnsi="Trebuchet MS" w:cs="Trebuchet MS"/>
          <w:b/>
          <w:bCs/>
          <w:color w:val="004A98"/>
          <w:lang w:val="en-US"/>
        </w:rPr>
        <w:t xml:space="preserve">       </w:t>
      </w:r>
      <w:r w:rsidRPr="00780318">
        <w:rPr>
          <w:rFonts w:ascii="Trebuchet MS" w:hAnsi="Trebuchet MS" w:cs="Trebuchet MS"/>
          <w:b/>
          <w:bCs/>
          <w:color w:val="004A98"/>
          <w:lang w:val="en-US"/>
        </w:rPr>
        <w:t xml:space="preserve">1) </w:t>
      </w:r>
      <w:r>
        <w:rPr>
          <w:rFonts w:ascii="Trebuchet MS" w:hAnsi="Trebuchet MS" w:cs="Trebuchet MS"/>
          <w:b/>
          <w:bCs/>
          <w:color w:val="004A98"/>
          <w:lang w:val="en-US"/>
        </w:rPr>
        <w:t>Texniki zona</w:t>
      </w:r>
      <w:r w:rsidRPr="00780318">
        <w:rPr>
          <w:rFonts w:ascii="Trebuchet MS" w:hAnsi="Trebuchet MS" w:cs="Trebuchet MS"/>
          <w:b/>
          <w:bCs/>
          <w:color w:val="004A98"/>
          <w:lang w:val="en-US"/>
        </w:rPr>
        <w:t xml:space="preserve"> yaxın</w:t>
      </w:r>
      <w:r>
        <w:rPr>
          <w:rFonts w:ascii="Trebuchet MS" w:hAnsi="Trebuchet MS" w:cs="Trebuchet MS"/>
          <w:b/>
          <w:bCs/>
          <w:color w:val="004A98"/>
          <w:lang w:val="en-US"/>
        </w:rPr>
        <w:t xml:space="preserve">lığında olan hakim qayda pozuntusunu fit </w:t>
      </w:r>
      <w:r w:rsidR="002B4684">
        <w:rPr>
          <w:rFonts w:ascii="Trebuchet MS" w:hAnsi="Trebuchet MS" w:cs="Trebuchet MS"/>
          <w:b/>
          <w:bCs/>
          <w:color w:val="004A98"/>
          <w:lang w:val="en-US"/>
        </w:rPr>
        <w:t>s</w:t>
      </w:r>
      <w:r w:rsidR="002B4684">
        <w:rPr>
          <w:rFonts w:ascii="Arial" w:hAnsi="Arial" w:cs="Arial"/>
          <w:b/>
          <w:bCs/>
          <w:color w:val="004A98"/>
          <w:lang w:val="en-US"/>
        </w:rPr>
        <w:t>əsləndirmə</w:t>
      </w:r>
      <w:r w:rsidR="008866AC">
        <w:rPr>
          <w:rFonts w:ascii="Arial" w:hAnsi="Arial" w:cs="Arial"/>
          <w:b/>
          <w:bCs/>
          <w:color w:val="004A98"/>
          <w:lang w:val="en-US"/>
        </w:rPr>
        <w:t>k</w:t>
      </w:r>
      <w:r>
        <w:rPr>
          <w:rFonts w:ascii="Trebuchet MS" w:hAnsi="Trebuchet MS" w:cs="Trebuchet MS"/>
          <w:b/>
          <w:bCs/>
          <w:color w:val="004A98"/>
          <w:lang w:val="en-US"/>
        </w:rPr>
        <w:t>l</w:t>
      </w:r>
      <w:r>
        <w:rPr>
          <w:rFonts w:ascii="Arial" w:hAnsi="Arial" w:cs="Arial"/>
          <w:b/>
          <w:bCs/>
          <w:color w:val="004A98"/>
          <w:lang w:val="en-US"/>
        </w:rPr>
        <w:t xml:space="preserve">ə </w:t>
      </w:r>
      <w:r>
        <w:rPr>
          <w:rFonts w:ascii="Trebuchet MS" w:hAnsi="Trebuchet MS" w:cs="Trebuchet MS"/>
          <w:b/>
          <w:bCs/>
          <w:color w:val="004A98"/>
          <w:lang w:val="en-US"/>
        </w:rPr>
        <w:t>qeyd</w:t>
      </w:r>
      <w:r>
        <w:rPr>
          <w:rFonts w:ascii="Arial" w:hAnsi="Arial" w:cs="Arial"/>
          <w:b/>
          <w:bCs/>
          <w:color w:val="004A98"/>
          <w:lang w:val="en-US"/>
        </w:rPr>
        <w:t>ə alır</w:t>
      </w:r>
      <w:r w:rsidRPr="00780318">
        <w:rPr>
          <w:rFonts w:ascii="Trebuchet MS" w:hAnsi="Trebuchet MS" w:cs="Trebuchet MS"/>
          <w:b/>
          <w:bCs/>
          <w:color w:val="004A98"/>
          <w:lang w:val="en-US"/>
        </w:rPr>
        <w:t>.</w:t>
      </w: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175EDE">
      <w:pPr>
        <w:pStyle w:val="BodyText"/>
        <w:kinsoku w:val="0"/>
        <w:overflowPunct w:val="0"/>
        <w:spacing w:before="1"/>
        <w:rPr>
          <w:rFonts w:ascii="Trebuchet MS" w:hAnsi="Trebuchet MS" w:cs="Trebuchet MS"/>
          <w:b/>
          <w:bCs/>
          <w:sz w:val="17"/>
          <w:szCs w:val="17"/>
          <w:lang w:val="en-US"/>
        </w:rPr>
      </w:pPr>
      <w:r>
        <w:rPr>
          <w:noProof/>
          <w:lang w:val="en-US" w:eastAsia="en-US"/>
        </w:rPr>
        <mc:AlternateContent>
          <mc:Choice Requires="wpg">
            <w:drawing>
              <wp:anchor distT="0" distB="0" distL="0" distR="0" simplePos="0" relativeHeight="251694592" behindDoc="0" locked="0" layoutInCell="0" allowOverlap="1">
                <wp:simplePos x="0" y="0"/>
                <wp:positionH relativeFrom="page">
                  <wp:posOffset>719455</wp:posOffset>
                </wp:positionH>
                <wp:positionV relativeFrom="paragraph">
                  <wp:posOffset>150495</wp:posOffset>
                </wp:positionV>
                <wp:extent cx="3960495" cy="2268220"/>
                <wp:effectExtent l="0" t="0" r="0" b="0"/>
                <wp:wrapTopAndBottom/>
                <wp:docPr id="3819"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37"/>
                          <a:chExt cx="6237" cy="3572"/>
                        </a:xfrm>
                      </wpg:grpSpPr>
                      <wps:wsp>
                        <wps:cNvPr id="3820" name="Freeform 2660"/>
                        <wps:cNvSpPr>
                          <a:spLocks/>
                        </wps:cNvSpPr>
                        <wps:spPr bwMode="auto">
                          <a:xfrm>
                            <a:off x="1133" y="237"/>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2661"/>
                        <wps:cNvSpPr>
                          <a:spLocks/>
                        </wps:cNvSpPr>
                        <wps:spPr bwMode="auto">
                          <a:xfrm>
                            <a:off x="1417" y="691"/>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2" name="Freeform 2662"/>
                        <wps:cNvSpPr>
                          <a:spLocks/>
                        </wps:cNvSpPr>
                        <wps:spPr bwMode="auto">
                          <a:xfrm>
                            <a:off x="1417" y="691"/>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2663"/>
                        <wps:cNvSpPr>
                          <a:spLocks/>
                        </wps:cNvSpPr>
                        <wps:spPr bwMode="auto">
                          <a:xfrm>
                            <a:off x="4251" y="691"/>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2664"/>
                        <wps:cNvSpPr>
                          <a:spLocks/>
                        </wps:cNvSpPr>
                        <wps:spPr bwMode="auto">
                          <a:xfrm>
                            <a:off x="3826" y="1683"/>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2665"/>
                        <wps:cNvSpPr>
                          <a:spLocks/>
                        </wps:cNvSpPr>
                        <wps:spPr bwMode="auto">
                          <a:xfrm>
                            <a:off x="1426" y="700"/>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2666"/>
                        <wps:cNvSpPr>
                          <a:spLocks/>
                        </wps:cNvSpPr>
                        <wps:spPr bwMode="auto">
                          <a:xfrm>
                            <a:off x="7041" y="700"/>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2667"/>
                        <wps:cNvSpPr>
                          <a:spLocks/>
                        </wps:cNvSpPr>
                        <wps:spPr bwMode="auto">
                          <a:xfrm>
                            <a:off x="7041" y="3480"/>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2668"/>
                        <wps:cNvSpPr>
                          <a:spLocks/>
                        </wps:cNvSpPr>
                        <wps:spPr bwMode="auto">
                          <a:xfrm>
                            <a:off x="1426" y="3480"/>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2669"/>
                        <wps:cNvSpPr>
                          <a:spLocks/>
                        </wps:cNvSpPr>
                        <wps:spPr bwMode="auto">
                          <a:xfrm>
                            <a:off x="6236" y="1045"/>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2670"/>
                        <wps:cNvSpPr>
                          <a:spLocks/>
                        </wps:cNvSpPr>
                        <wps:spPr bwMode="auto">
                          <a:xfrm>
                            <a:off x="1417" y="1045"/>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2671"/>
                        <wps:cNvSpPr>
                          <a:spLocks/>
                        </wps:cNvSpPr>
                        <wps:spPr bwMode="auto">
                          <a:xfrm>
                            <a:off x="2834" y="63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2672"/>
                        <wps:cNvSpPr>
                          <a:spLocks/>
                        </wps:cNvSpPr>
                        <wps:spPr bwMode="auto">
                          <a:xfrm>
                            <a:off x="1320" y="281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2673"/>
                        <wps:cNvSpPr>
                          <a:spLocks/>
                        </wps:cNvSpPr>
                        <wps:spPr bwMode="auto">
                          <a:xfrm>
                            <a:off x="1320" y="13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2674"/>
                        <wps:cNvSpPr>
                          <a:spLocks/>
                        </wps:cNvSpPr>
                        <wps:spPr bwMode="auto">
                          <a:xfrm>
                            <a:off x="7126" y="2817"/>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2675"/>
                        <wps:cNvSpPr>
                          <a:spLocks/>
                        </wps:cNvSpPr>
                        <wps:spPr bwMode="auto">
                          <a:xfrm>
                            <a:off x="7126" y="139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Freeform 2676"/>
                        <wps:cNvSpPr>
                          <a:spLocks/>
                        </wps:cNvSpPr>
                        <wps:spPr bwMode="auto">
                          <a:xfrm>
                            <a:off x="3543" y="63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 name="Freeform 2677"/>
                        <wps:cNvSpPr>
                          <a:spLocks/>
                        </wps:cNvSpPr>
                        <wps:spPr bwMode="auto">
                          <a:xfrm>
                            <a:off x="4960" y="63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Freeform 2678"/>
                        <wps:cNvSpPr>
                          <a:spLocks/>
                        </wps:cNvSpPr>
                        <wps:spPr bwMode="auto">
                          <a:xfrm>
                            <a:off x="5669" y="634"/>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Freeform 2679"/>
                        <wps:cNvSpPr>
                          <a:spLocks/>
                        </wps:cNvSpPr>
                        <wps:spPr bwMode="auto">
                          <a:xfrm>
                            <a:off x="2817" y="2800"/>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0" name="Freeform 2680"/>
                        <wps:cNvSpPr>
                          <a:spLocks/>
                        </wps:cNvSpPr>
                        <wps:spPr bwMode="auto">
                          <a:xfrm>
                            <a:off x="2817" y="13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2681"/>
                        <wps:cNvSpPr>
                          <a:spLocks/>
                        </wps:cNvSpPr>
                        <wps:spPr bwMode="auto">
                          <a:xfrm>
                            <a:off x="5652" y="2800"/>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Freeform 2682"/>
                        <wps:cNvSpPr>
                          <a:spLocks/>
                        </wps:cNvSpPr>
                        <wps:spPr bwMode="auto">
                          <a:xfrm>
                            <a:off x="5652" y="138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 name="Freeform 2683"/>
                        <wps:cNvSpPr>
                          <a:spLocks/>
                        </wps:cNvSpPr>
                        <wps:spPr bwMode="auto">
                          <a:xfrm>
                            <a:off x="2806" y="208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4" name="Freeform 2684"/>
                        <wps:cNvSpPr>
                          <a:spLocks/>
                        </wps:cNvSpPr>
                        <wps:spPr bwMode="auto">
                          <a:xfrm>
                            <a:off x="5646" y="2080"/>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2685"/>
                        <wps:cNvSpPr>
                          <a:spLocks/>
                        </wps:cNvSpPr>
                        <wps:spPr bwMode="auto">
                          <a:xfrm>
                            <a:off x="4213" y="2070"/>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46" name="Group 2686"/>
                        <wpg:cNvGrpSpPr>
                          <a:grpSpLocks/>
                        </wpg:cNvGrpSpPr>
                        <wpg:grpSpPr bwMode="auto">
                          <a:xfrm>
                            <a:off x="4203" y="2060"/>
                            <a:ext cx="97" cy="97"/>
                            <a:chOff x="4203" y="2060"/>
                            <a:chExt cx="97" cy="97"/>
                          </a:xfrm>
                        </wpg:grpSpPr>
                        <wps:wsp>
                          <wps:cNvPr id="3847" name="Freeform 2687"/>
                          <wps:cNvSpPr>
                            <a:spLocks/>
                          </wps:cNvSpPr>
                          <wps:spPr bwMode="auto">
                            <a:xfrm>
                              <a:off x="4203" y="2060"/>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8" name="Freeform 2688"/>
                          <wps:cNvSpPr>
                            <a:spLocks/>
                          </wps:cNvSpPr>
                          <wps:spPr bwMode="auto">
                            <a:xfrm>
                              <a:off x="4203" y="2060"/>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49" name="Freeform 2689"/>
                        <wps:cNvSpPr>
                          <a:spLocks/>
                        </wps:cNvSpPr>
                        <wps:spPr bwMode="auto">
                          <a:xfrm>
                            <a:off x="1204" y="1896"/>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Freeform 2690"/>
                        <wps:cNvSpPr>
                          <a:spLocks/>
                        </wps:cNvSpPr>
                        <wps:spPr bwMode="auto">
                          <a:xfrm>
                            <a:off x="1204" y="192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Freeform 2691"/>
                        <wps:cNvSpPr>
                          <a:spLocks/>
                        </wps:cNvSpPr>
                        <wps:spPr bwMode="auto">
                          <a:xfrm>
                            <a:off x="1204" y="195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Freeform 2692"/>
                        <wps:cNvSpPr>
                          <a:spLocks/>
                        </wps:cNvSpPr>
                        <wps:spPr bwMode="auto">
                          <a:xfrm>
                            <a:off x="1204" y="198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Freeform 2693"/>
                        <wps:cNvSpPr>
                          <a:spLocks/>
                        </wps:cNvSpPr>
                        <wps:spPr bwMode="auto">
                          <a:xfrm>
                            <a:off x="1204" y="200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Freeform 2694"/>
                        <wps:cNvSpPr>
                          <a:spLocks/>
                        </wps:cNvSpPr>
                        <wps:spPr bwMode="auto">
                          <a:xfrm>
                            <a:off x="1204" y="203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2695"/>
                        <wps:cNvSpPr>
                          <a:spLocks/>
                        </wps:cNvSpPr>
                        <wps:spPr bwMode="auto">
                          <a:xfrm>
                            <a:off x="1204" y="206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 name="Freeform 2696"/>
                        <wps:cNvSpPr>
                          <a:spLocks/>
                        </wps:cNvSpPr>
                        <wps:spPr bwMode="auto">
                          <a:xfrm>
                            <a:off x="1204" y="209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Freeform 2697"/>
                        <wps:cNvSpPr>
                          <a:spLocks/>
                        </wps:cNvSpPr>
                        <wps:spPr bwMode="auto">
                          <a:xfrm>
                            <a:off x="1204" y="212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8" name="Freeform 2698"/>
                        <wps:cNvSpPr>
                          <a:spLocks/>
                        </wps:cNvSpPr>
                        <wps:spPr bwMode="auto">
                          <a:xfrm>
                            <a:off x="1204" y="215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2699"/>
                        <wps:cNvSpPr>
                          <a:spLocks/>
                        </wps:cNvSpPr>
                        <wps:spPr bwMode="auto">
                          <a:xfrm>
                            <a:off x="1204" y="217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0" name="Freeform 2700"/>
                        <wps:cNvSpPr>
                          <a:spLocks/>
                        </wps:cNvSpPr>
                        <wps:spPr bwMode="auto">
                          <a:xfrm>
                            <a:off x="1204" y="220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2701"/>
                        <wps:cNvSpPr>
                          <a:spLocks/>
                        </wps:cNvSpPr>
                        <wps:spPr bwMode="auto">
                          <a:xfrm>
                            <a:off x="1204" y="223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Freeform 2702"/>
                        <wps:cNvSpPr>
                          <a:spLocks/>
                        </wps:cNvSpPr>
                        <wps:spPr bwMode="auto">
                          <a:xfrm>
                            <a:off x="1204" y="226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Freeform 2703"/>
                        <wps:cNvSpPr>
                          <a:spLocks/>
                        </wps:cNvSpPr>
                        <wps:spPr bwMode="auto">
                          <a:xfrm>
                            <a:off x="1204" y="229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Freeform 2704"/>
                        <wps:cNvSpPr>
                          <a:spLocks/>
                        </wps:cNvSpPr>
                        <wps:spPr bwMode="auto">
                          <a:xfrm>
                            <a:off x="1231"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Freeform 2705"/>
                        <wps:cNvSpPr>
                          <a:spLocks/>
                        </wps:cNvSpPr>
                        <wps:spPr bwMode="auto">
                          <a:xfrm>
                            <a:off x="1257"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Freeform 2706"/>
                        <wps:cNvSpPr>
                          <a:spLocks/>
                        </wps:cNvSpPr>
                        <wps:spPr bwMode="auto">
                          <a:xfrm>
                            <a:off x="1284"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Freeform 2707"/>
                        <wps:cNvSpPr>
                          <a:spLocks/>
                        </wps:cNvSpPr>
                        <wps:spPr bwMode="auto">
                          <a:xfrm>
                            <a:off x="1310"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Freeform 2708"/>
                        <wps:cNvSpPr>
                          <a:spLocks/>
                        </wps:cNvSpPr>
                        <wps:spPr bwMode="auto">
                          <a:xfrm>
                            <a:off x="1337"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Freeform 2709"/>
                        <wps:cNvSpPr>
                          <a:spLocks/>
                        </wps:cNvSpPr>
                        <wps:spPr bwMode="auto">
                          <a:xfrm>
                            <a:off x="1363"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Freeform 2710"/>
                        <wps:cNvSpPr>
                          <a:spLocks/>
                        </wps:cNvSpPr>
                        <wps:spPr bwMode="auto">
                          <a:xfrm>
                            <a:off x="1390"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Freeform 2711"/>
                        <wps:cNvSpPr>
                          <a:spLocks/>
                        </wps:cNvSpPr>
                        <wps:spPr bwMode="auto">
                          <a:xfrm>
                            <a:off x="7086" y="1896"/>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Freeform 2712"/>
                        <wps:cNvSpPr>
                          <a:spLocks/>
                        </wps:cNvSpPr>
                        <wps:spPr bwMode="auto">
                          <a:xfrm>
                            <a:off x="7086" y="192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Freeform 2713"/>
                        <wps:cNvSpPr>
                          <a:spLocks/>
                        </wps:cNvSpPr>
                        <wps:spPr bwMode="auto">
                          <a:xfrm>
                            <a:off x="7086" y="195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Freeform 2714"/>
                        <wps:cNvSpPr>
                          <a:spLocks/>
                        </wps:cNvSpPr>
                        <wps:spPr bwMode="auto">
                          <a:xfrm>
                            <a:off x="7086" y="198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2715"/>
                        <wps:cNvSpPr>
                          <a:spLocks/>
                        </wps:cNvSpPr>
                        <wps:spPr bwMode="auto">
                          <a:xfrm>
                            <a:off x="7086" y="200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Freeform 2716"/>
                        <wps:cNvSpPr>
                          <a:spLocks/>
                        </wps:cNvSpPr>
                        <wps:spPr bwMode="auto">
                          <a:xfrm>
                            <a:off x="7086" y="203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2717"/>
                        <wps:cNvSpPr>
                          <a:spLocks/>
                        </wps:cNvSpPr>
                        <wps:spPr bwMode="auto">
                          <a:xfrm>
                            <a:off x="7086" y="206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 name="Freeform 2718"/>
                        <wps:cNvSpPr>
                          <a:spLocks/>
                        </wps:cNvSpPr>
                        <wps:spPr bwMode="auto">
                          <a:xfrm>
                            <a:off x="7086" y="209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2719"/>
                        <wps:cNvSpPr>
                          <a:spLocks/>
                        </wps:cNvSpPr>
                        <wps:spPr bwMode="auto">
                          <a:xfrm>
                            <a:off x="7086" y="212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Freeform 2720"/>
                        <wps:cNvSpPr>
                          <a:spLocks/>
                        </wps:cNvSpPr>
                        <wps:spPr bwMode="auto">
                          <a:xfrm>
                            <a:off x="7086" y="215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Freeform 2721"/>
                        <wps:cNvSpPr>
                          <a:spLocks/>
                        </wps:cNvSpPr>
                        <wps:spPr bwMode="auto">
                          <a:xfrm>
                            <a:off x="7086" y="217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 name="Freeform 2722"/>
                        <wps:cNvSpPr>
                          <a:spLocks/>
                        </wps:cNvSpPr>
                        <wps:spPr bwMode="auto">
                          <a:xfrm>
                            <a:off x="7086" y="220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2723"/>
                        <wps:cNvSpPr>
                          <a:spLocks/>
                        </wps:cNvSpPr>
                        <wps:spPr bwMode="auto">
                          <a:xfrm>
                            <a:off x="7086" y="223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4" name="Freeform 2724"/>
                        <wps:cNvSpPr>
                          <a:spLocks/>
                        </wps:cNvSpPr>
                        <wps:spPr bwMode="auto">
                          <a:xfrm>
                            <a:off x="7086" y="226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2725"/>
                        <wps:cNvSpPr>
                          <a:spLocks/>
                        </wps:cNvSpPr>
                        <wps:spPr bwMode="auto">
                          <a:xfrm>
                            <a:off x="7086" y="229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2726"/>
                        <wps:cNvSpPr>
                          <a:spLocks/>
                        </wps:cNvSpPr>
                        <wps:spPr bwMode="auto">
                          <a:xfrm>
                            <a:off x="7113"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Freeform 2727"/>
                        <wps:cNvSpPr>
                          <a:spLocks/>
                        </wps:cNvSpPr>
                        <wps:spPr bwMode="auto">
                          <a:xfrm>
                            <a:off x="7139"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Freeform 2728"/>
                        <wps:cNvSpPr>
                          <a:spLocks/>
                        </wps:cNvSpPr>
                        <wps:spPr bwMode="auto">
                          <a:xfrm>
                            <a:off x="7166"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Freeform 2729"/>
                        <wps:cNvSpPr>
                          <a:spLocks/>
                        </wps:cNvSpPr>
                        <wps:spPr bwMode="auto">
                          <a:xfrm>
                            <a:off x="7192"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Freeform 2730"/>
                        <wps:cNvSpPr>
                          <a:spLocks/>
                        </wps:cNvSpPr>
                        <wps:spPr bwMode="auto">
                          <a:xfrm>
                            <a:off x="7219"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Freeform 2731"/>
                        <wps:cNvSpPr>
                          <a:spLocks/>
                        </wps:cNvSpPr>
                        <wps:spPr bwMode="auto">
                          <a:xfrm>
                            <a:off x="7246"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 name="Freeform 2732"/>
                        <wps:cNvSpPr>
                          <a:spLocks/>
                        </wps:cNvSpPr>
                        <wps:spPr bwMode="auto">
                          <a:xfrm>
                            <a:off x="7272" y="1896"/>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Freeform 2733"/>
                        <wps:cNvSpPr>
                          <a:spLocks/>
                        </wps:cNvSpPr>
                        <wps:spPr bwMode="auto">
                          <a:xfrm>
                            <a:off x="4960" y="301"/>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Freeform 2734"/>
                        <wps:cNvSpPr>
                          <a:spLocks/>
                        </wps:cNvSpPr>
                        <wps:spPr bwMode="auto">
                          <a:xfrm>
                            <a:off x="2721" y="301"/>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Freeform 2735"/>
                        <wps:cNvSpPr>
                          <a:spLocks/>
                        </wps:cNvSpPr>
                        <wps:spPr bwMode="auto">
                          <a:xfrm>
                            <a:off x="4039" y="301"/>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Freeform 2736"/>
                        <wps:cNvSpPr>
                          <a:spLocks/>
                        </wps:cNvSpPr>
                        <wps:spPr bwMode="auto">
                          <a:xfrm>
                            <a:off x="4960" y="301"/>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Freeform 2737"/>
                        <wps:cNvSpPr>
                          <a:spLocks/>
                        </wps:cNvSpPr>
                        <wps:spPr bwMode="auto">
                          <a:xfrm>
                            <a:off x="2721" y="301"/>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Freeform 2738"/>
                        <wps:cNvSpPr>
                          <a:spLocks/>
                        </wps:cNvSpPr>
                        <wps:spPr bwMode="auto">
                          <a:xfrm>
                            <a:off x="5102" y="301"/>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Freeform 2739"/>
                        <wps:cNvSpPr>
                          <a:spLocks/>
                        </wps:cNvSpPr>
                        <wps:spPr bwMode="auto">
                          <a:xfrm>
                            <a:off x="2862" y="301"/>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Freeform 2740"/>
                        <wps:cNvSpPr>
                          <a:spLocks/>
                        </wps:cNvSpPr>
                        <wps:spPr bwMode="auto">
                          <a:xfrm>
                            <a:off x="2054" y="205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Freeform 2741"/>
                        <wps:cNvSpPr>
                          <a:spLocks/>
                        </wps:cNvSpPr>
                        <wps:spPr bwMode="auto">
                          <a:xfrm>
                            <a:off x="6442" y="205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2" name="Picture 274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621" y="1988"/>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3" name="Picture 274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4964" y="2724"/>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4" name="Picture 274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3257" y="1047"/>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5" name="Picture 27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43" y="1987"/>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6" name="Picture 27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4307" y="880"/>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7" name="Picture 274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124" y="2417"/>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8" name="Picture 274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3028" y="1213"/>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9" name="Picture 274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387" y="2855"/>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0" name="Picture 275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261" y="132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1" name="Picture 275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4338" y="1502"/>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2" name="Picture 275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3485" y="1257"/>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3" name="Picture 275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4727" y="983"/>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4" name="Freeform 2754"/>
                        <wps:cNvSpPr>
                          <a:spLocks/>
                        </wps:cNvSpPr>
                        <wps:spPr bwMode="auto">
                          <a:xfrm>
                            <a:off x="1433" y="3582"/>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5" name="Freeform 2755"/>
                        <wps:cNvSpPr>
                          <a:spLocks/>
                        </wps:cNvSpPr>
                        <wps:spPr bwMode="auto">
                          <a:xfrm>
                            <a:off x="1461" y="636"/>
                            <a:ext cx="5548" cy="20"/>
                          </a:xfrm>
                          <a:custGeom>
                            <a:avLst/>
                            <a:gdLst>
                              <a:gd name="T0" fmla="*/ 0 w 5548"/>
                              <a:gd name="T1" fmla="*/ 8 h 20"/>
                              <a:gd name="T2" fmla="*/ 5547 w 5548"/>
                              <a:gd name="T3" fmla="*/ 0 h 20"/>
                            </a:gdLst>
                            <a:ahLst/>
                            <a:cxnLst>
                              <a:cxn ang="0">
                                <a:pos x="T0" y="T1"/>
                              </a:cxn>
                              <a:cxn ang="0">
                                <a:pos x="T2" y="T3"/>
                              </a:cxn>
                            </a:cxnLst>
                            <a:rect l="0" t="0" r="r" b="b"/>
                            <a:pathLst>
                              <a:path w="5548" h="20">
                                <a:moveTo>
                                  <a:pt x="0" y="8"/>
                                </a:moveTo>
                                <a:lnTo>
                                  <a:pt x="5547"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6" name="Freeform 2756"/>
                        <wps:cNvSpPr>
                          <a:spLocks/>
                        </wps:cNvSpPr>
                        <wps:spPr bwMode="auto">
                          <a:xfrm>
                            <a:off x="6990" y="60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7" name="Freeform 2757"/>
                        <wps:cNvSpPr>
                          <a:spLocks/>
                        </wps:cNvSpPr>
                        <wps:spPr bwMode="auto">
                          <a:xfrm>
                            <a:off x="6990" y="601"/>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8" name="Freeform 2758"/>
                        <wps:cNvSpPr>
                          <a:spLocks/>
                        </wps:cNvSpPr>
                        <wps:spPr bwMode="auto">
                          <a:xfrm>
                            <a:off x="1420" y="600"/>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Freeform 2759"/>
                        <wps:cNvSpPr>
                          <a:spLocks/>
                        </wps:cNvSpPr>
                        <wps:spPr bwMode="auto">
                          <a:xfrm>
                            <a:off x="1420" y="600"/>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Freeform 2760"/>
                        <wps:cNvSpPr>
                          <a:spLocks/>
                        </wps:cNvSpPr>
                        <wps:spPr bwMode="auto">
                          <a:xfrm>
                            <a:off x="6998" y="3546"/>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 name="Freeform 2761"/>
                        <wps:cNvSpPr>
                          <a:spLocks/>
                        </wps:cNvSpPr>
                        <wps:spPr bwMode="auto">
                          <a:xfrm>
                            <a:off x="6998" y="3546"/>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Freeform 2762"/>
                        <wps:cNvSpPr>
                          <a:spLocks/>
                        </wps:cNvSpPr>
                        <wps:spPr bwMode="auto">
                          <a:xfrm>
                            <a:off x="1428" y="3545"/>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3" name="Freeform 2763"/>
                        <wps:cNvSpPr>
                          <a:spLocks/>
                        </wps:cNvSpPr>
                        <wps:spPr bwMode="auto">
                          <a:xfrm>
                            <a:off x="1428" y="3545"/>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2764"/>
                        <wps:cNvSpPr>
                          <a:spLocks/>
                        </wps:cNvSpPr>
                        <wps:spPr bwMode="auto">
                          <a:xfrm>
                            <a:off x="3352" y="1178"/>
                            <a:ext cx="145" cy="170"/>
                          </a:xfrm>
                          <a:custGeom>
                            <a:avLst/>
                            <a:gdLst>
                              <a:gd name="T0" fmla="*/ 76 w 145"/>
                              <a:gd name="T1" fmla="*/ 0 h 170"/>
                              <a:gd name="T2" fmla="*/ 0 w 145"/>
                              <a:gd name="T3" fmla="*/ 40 h 170"/>
                              <a:gd name="T4" fmla="*/ 67 w 145"/>
                              <a:gd name="T5" fmla="*/ 169 h 170"/>
                              <a:gd name="T6" fmla="*/ 144 w 145"/>
                              <a:gd name="T7" fmla="*/ 128 h 170"/>
                              <a:gd name="T8" fmla="*/ 76 w 145"/>
                              <a:gd name="T9" fmla="*/ 0 h 170"/>
                            </a:gdLst>
                            <a:ahLst/>
                            <a:cxnLst>
                              <a:cxn ang="0">
                                <a:pos x="T0" y="T1"/>
                              </a:cxn>
                              <a:cxn ang="0">
                                <a:pos x="T2" y="T3"/>
                              </a:cxn>
                              <a:cxn ang="0">
                                <a:pos x="T4" y="T5"/>
                              </a:cxn>
                              <a:cxn ang="0">
                                <a:pos x="T6" y="T7"/>
                              </a:cxn>
                              <a:cxn ang="0">
                                <a:pos x="T8" y="T9"/>
                              </a:cxn>
                            </a:cxnLst>
                            <a:rect l="0" t="0" r="r" b="b"/>
                            <a:pathLst>
                              <a:path w="145" h="170">
                                <a:moveTo>
                                  <a:pt x="76" y="0"/>
                                </a:moveTo>
                                <a:lnTo>
                                  <a:pt x="0" y="40"/>
                                </a:lnTo>
                                <a:lnTo>
                                  <a:pt x="67" y="169"/>
                                </a:lnTo>
                                <a:lnTo>
                                  <a:pt x="144" y="128"/>
                                </a:lnTo>
                                <a:lnTo>
                                  <a:pt x="76"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5" name="Picture 276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5018" y="3473"/>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6" name="Text Box 2766"/>
                        <wps:cNvSpPr txBox="1">
                          <a:spLocks noChangeArrowheads="1"/>
                        </wps:cNvSpPr>
                        <wps:spPr bwMode="auto">
                          <a:xfrm>
                            <a:off x="1134" y="238"/>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spacing w:before="11"/>
                                <w:rPr>
                                  <w:rFonts w:ascii="Trebuchet MS" w:hAnsi="Trebuchet MS" w:cs="Trebuchet MS"/>
                                  <w:b/>
                                  <w:bCs/>
                                  <w:sz w:val="22"/>
                                  <w:szCs w:val="22"/>
                                </w:rPr>
                              </w:pPr>
                            </w:p>
                            <w:p w:rsidR="00FA4134" w:rsidRPr="00780318" w:rsidRDefault="00FA4134">
                              <w:pPr>
                                <w:pStyle w:val="BodyText"/>
                                <w:kinsoku w:val="0"/>
                                <w:overflowPunct w:val="0"/>
                                <w:ind w:right="1934"/>
                                <w:jc w:val="center"/>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spacing w:before="8"/>
                                <w:rPr>
                                  <w:rFonts w:ascii="Tahoma" w:hAnsi="Tahoma" w:cs="Tahoma"/>
                                </w:rPr>
                              </w:pPr>
                            </w:p>
                            <w:p w:rsidR="00FA4134" w:rsidRPr="00780318" w:rsidRDefault="00FA4134">
                              <w:pPr>
                                <w:pStyle w:val="BodyText"/>
                                <w:kinsoku w:val="0"/>
                                <w:overflowPunct w:val="0"/>
                                <w:spacing w:before="1"/>
                                <w:ind w:left="4117"/>
                                <w:rPr>
                                  <w:rFonts w:ascii="Tahoma" w:hAnsi="Tahoma" w:cs="Tahoma"/>
                                  <w:color w:val="E30613"/>
                                  <w:sz w:val="20"/>
                                  <w:szCs w:val="20"/>
                                  <w:lang w:val="az-Latn-AZ"/>
                                </w:rPr>
                              </w:pPr>
                              <w:r>
                                <w:rPr>
                                  <w:rFonts w:ascii="Tahoma" w:hAnsi="Tahoma" w:cs="Tahoma"/>
                                  <w:color w:val="E30613"/>
                                  <w:sz w:val="20"/>
                                  <w:szCs w:val="20"/>
                                  <w:lang w:val="az-Latn-AZ"/>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9" o:spid="_x0000_s1688" style="position:absolute;margin-left:56.65pt;margin-top:11.85pt;width:311.85pt;height:178.6pt;z-index:251694592;mso-wrap-distance-left:0;mso-wrap-distance-right:0;mso-position-horizontal-relative:page;mso-position-vertical-relative:text" coordorigin="1133,237"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" o:allowincell="f">
                <v:shape id="Freeform 2660" o:spid="_x0000_s1689" style="position:absolute;left:1133;top:237;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u8IA&#10;AADdAAAADwAAAGRycy9kb3ducmV2LnhtbERPzWoCMRC+F/oOYQpeSs3WitrVKCoUBPGg9gGmm9kf&#10;u5msm1HXtzeHQo8f3/9s0blaXakNlWcD7/0EFHHmbcWFge/j19sEVBBki7VnMnCnAIv589MMU+tv&#10;vKfrQQoVQzikaKAUaVKtQ1aSw9D3DXHkct86lAjbQtsWbzHc1XqQJCPtsOLYUGJD65Ky38PFGdi9&#10;/gw/txlXLtcrnYv482m8Mab30i2noIQ6+Rf/uTfWwMdkE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Ge7wgAAAN0AAAAPAAAAAAAAAAAAAAAAAJgCAABkcnMvZG93&#10;bnJldi54bWxQSwUGAAAAAAQABAD1AAAAhwMAAAAA&#10;" path="m6236,l,,,3571r6236,l6236,xe" fillcolor="#bce4fa" stroked="f">
                  <v:path arrowok="t" o:connecttype="custom" o:connectlocs="6236,0;0,0;0,3571;6236,3571;6236,0" o:connectangles="0,0,0,0,0"/>
                </v:shape>
                <v:shape id="Freeform 2661" o:spid="_x0000_s1690" style="position:absolute;left:1417;top:691;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FGcQA&#10;AADdAAAADwAAAGRycy9kb3ducmV2LnhtbESPQWvCQBSE7wX/w/IKXkrdGKHY1FVElHgrjfb+yL5m&#10;02bfht3VxH/vFgo9DjPzDbPajLYTV/KhdaxgPstAENdOt9woOJ8Oz0sQISJr7ByTghsF2KwnDyss&#10;tBv4g65VbESCcChQgYmxL6QMtSGLYeZ64uR9OW8xJukbqT0OCW47mWfZi7TYclow2NPOUP1TXawC&#10;+Rlfn/ywyzNJ3++m3Jd4WJRKTR/H7RuISGP8D/+1j1rBYpnP4fd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hRnEAAAA3QAAAA8AAAAAAAAAAAAAAAAAmAIAAGRycy9k&#10;b3ducmV2LnhtbFBLBQYAAAAABAAEAPUAAACJAwAAAAA=&#10;" path="m5669,l,,,2834r5669,l5669,xe" fillcolor="#a2d3f3" stroked="f">
                  <v:path arrowok="t" o:connecttype="custom" o:connectlocs="5669,0;0,0;0,2834;5669,2834;5669,0" o:connectangles="0,0,0,0,0"/>
                </v:shape>
                <v:shape id="Freeform 2662" o:spid="_x0000_s1691" style="position:absolute;left:1417;top:691;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3D8cA&#10;AADdAAAADwAAAGRycy9kb3ducmV2LnhtbESPQWvCQBSE7wX/w/KE3urGSNsQXcUGSqQeSq3en9nX&#10;JDT7Nt1dNf57t1DocZiZb5jFajCdOJPzrWUF00kCgriyuuVawf7z9SED4QOyxs4yKbiSh9VydLfA&#10;XNsLf9B5F2oRIexzVNCE0OdS+qohg35ie+LofVlnMETpaqkdXiLcdDJNkidpsOW40GBPRUPV9+5k&#10;FBQvRfl+zcrD409ZbwvXPb/N+qNS9+NhPQcRaAj/4b/2RiuYZWkKv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tw/HAAAA3QAAAA8AAAAAAAAAAAAAAAAAmAIAAGRy&#10;cy9kb3ducmV2LnhtbFBLBQYAAAAABAAEAPUAAACMAwAAAAA=&#10;" path="m5669,2834l,2834,,,5669,r,2834xe" filled="f" strokecolor="white" strokeweight="1pt">
                  <v:path arrowok="t" o:connecttype="custom" o:connectlocs="5669,2834;0,2834;0,0;5669,0;5669,2834" o:connectangles="0,0,0,0,0"/>
                </v:shape>
                <v:shape id="Freeform 2663" o:spid="_x0000_s1692" style="position:absolute;left:4251;top:691;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OZcQA&#10;AADdAAAADwAAAGRycy9kb3ducmV2LnhtbESPQWsCMRSE74L/ITzBm2ZVtLI1KyIUlPairT0/Nq+7&#10;yyYvS5Ku679vCoUeh5n5htntB2tETz40jhUs5hkI4tLphisFH+8vsy2IEJE1Gsek4EEB9sV4tMNc&#10;uztfqL/GSiQIhxwV1DF2uZShrMlimLuOOHlfzluMSfpKao/3BLdGLrNsIy02nBZq7OhYU9lev60C&#10;E26+N/L1rOXh8+22flq3memUmk6GwzOISEP8D/+1T1rBartcwe+b9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zmXEAAAA3QAAAA8AAAAAAAAAAAAAAAAAmAIAAGRycy9k&#10;b3ducmV2LnhtbFBLBQYAAAAABAAEAPUAAACJAwAAAAA=&#10;" path="m,l,2834e" filled="f" strokecolor="white" strokeweight="1pt">
                  <v:path arrowok="t" o:connecttype="custom" o:connectlocs="0,0;0,2834" o:connectangles="0,0"/>
                </v:shape>
                <v:shape id="Freeform 2664" o:spid="_x0000_s1693" style="position:absolute;left:3826;top:1683;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YUMcA&#10;AADdAAAADwAAAGRycy9kb3ducmV2LnhtbESPT2sCMRTE7wW/Q3iCF6lZ/7TI1igiVlovUvXg8XXz&#10;TLbdvCybVNdv3xSEHoeZ+Q0zW7SuEhdqQulZwXCQgSAuvC7ZKDgeXh+nIEJE1lh5JgU3CrCYdx5m&#10;mGt/5Q+67KMRCcIhRwU2xjqXMhSWHIaBr4mTd/aNw5hkY6Ru8JrgrpKjLHuWDktOCxZrWlkqvvc/&#10;TsHq8GRuejv5+tyY9SkU/Xd73tVK9brt8gVEpDb+h+/tN61gPB1N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2FD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2665" o:spid="_x0000_s1694" style="position:absolute;left:1426;top:700;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NGcYA&#10;AADdAAAADwAAAGRycy9kb3ducmV2LnhtbESPQWvCQBSE7wX/w/IEL6XZqLXE6CoiBDwVmoqlt0f2&#10;mQSzb0N2Ncm/7xYKPQ4z8w2z3Q+mEQ/qXG1ZwTyKQRAXVtdcKjh/Zi8JCOeRNTaWScFIDva7ydMW&#10;U217/qBH7ksRIOxSVFB536ZSuqIigy6yLXHwrrYz6IPsSqk77APcNHIRx2/SYM1hocKWjhUVt/xu&#10;FPT18vnwtb7krxmfJb27sfw+5UrNpsNhA8LT4P/Df+2TVrBMFiv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3NGcYAAADdAAAADwAAAAAAAAAAAAAAAACYAgAAZHJz&#10;L2Rvd25yZXYueG1sUEsFBgAAAAAEAAQA9QAAAIsDAAAAAA==&#10;" path="m35,l32,13,25,25,13,32,,35e" filled="f" strokecolor="white" strokeweight="1pt">
                  <v:path arrowok="t" o:connecttype="custom" o:connectlocs="35,0;32,13;25,25;13,32;0,35" o:connectangles="0,0,0,0,0"/>
                </v:shape>
                <v:shape id="Freeform 2666" o:spid="_x0000_s1695" style="position:absolute;left:7041;top:700;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bsYA&#10;AADdAAAADwAAAGRycy9kb3ducmV2LnhtbESPQWuDQBSE74X+h+UFcinNWlNCYlxDKAieCrWhJbeH&#10;+6IS9624WzX/Plso9DjMzDdMephNJ0YaXGtZwcsqAkFcWd1yreD0mT9vQTiPrLGzTApu5OCQPT6k&#10;mGg78QeNpa9FgLBLUEHjfZ9I6aqGDLqV7YmDd7GDQR/kUEs94BTgppNxFG2kwZbDQoM9vTVUXcsf&#10;o2Bq10/H791X+ZrzSdK7u9XnolRquZiPexCeZv8f/msXWsF6G2/g9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TbsYAAADdAAAADwAAAAAAAAAAAAAAAACYAgAAZHJz&#10;L2Rvd25yZXYueG1sUEsFBgAAAAAEAAQA9QAAAIsDAAAAAA==&#10;" path="m,l2,13r8,12l21,32r14,3e" filled="f" strokecolor="white" strokeweight="1pt">
                  <v:path arrowok="t" o:connecttype="custom" o:connectlocs="0,0;2,13;10,25;21,32;35,35" o:connectangles="0,0,0,0,0"/>
                </v:shape>
                <v:shape id="Freeform 2667" o:spid="_x0000_s1696" style="position:absolute;left:7041;top:3480;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29cYA&#10;AADdAAAADwAAAGRycy9kb3ducmV2LnhtbESPQWvCQBSE7wX/w/IEL6XZqMXG6CoiBDwVmoqlt0f2&#10;mQSzb0N2Ncm/7xYKPQ4z8w2z3Q+mEQ/qXG1ZwTyKQRAXVtdcKjh/Zi8JCOeRNTaWScFIDva7ydMW&#10;U217/qBH7ksRIOxSVFB536ZSuqIigy6yLXHwrrYz6IPsSqk77APcNHIRxytpsOawUGFLx4qKW343&#10;Cvp6+Xz4Wl/y14zPkt7dWH6fcqVm0+GwAeFp8P/hv/ZJK1gmizf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29cYAAADdAAAADwAAAAAAAAAAAAAAAACYAgAAZHJz&#10;L2Rvd25yZXYueG1sUEsFBgAAAAAEAAQA9QAAAIsDAAAAAA==&#10;" path="m,35l2,21,10,10,21,2,35,e" filled="f" strokecolor="white" strokeweight="1pt">
                  <v:path arrowok="t" o:connecttype="custom" o:connectlocs="0,35;2,21;10,10;21,2;35,0" o:connectangles="0,0,0,0,0"/>
                </v:shape>
                <v:shape id="Freeform 2668" o:spid="_x0000_s1697" style="position:absolute;left:1426;top:3480;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ih8MA&#10;AADdAAAADwAAAGRycy9kb3ducmV2LnhtbERPTWvCQBC9C/6HZYReRDcmpdjoKiIIORWaBsXbkJ0m&#10;wexsyG5N8u+7h0KPj/e9P46mFU/qXWNZwWYdgSAurW64UlB8XVZbEM4ja2wtk4KJHBwP89keU20H&#10;/qRn7isRQtilqKD2vkuldGVNBt3adsSB+7a9QR9gX0nd4xDCTSvjKHqTBhsODTV2dK6pfOQ/RsHQ&#10;JMvT7f2av164kPThpuqe5Uq9LMbTDoSn0f+L/9yZVpBs4zA3vA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ih8MAAADdAAAADwAAAAAAAAAAAAAAAACYAgAAZHJzL2Rv&#10;d25yZXYueG1sUEsFBgAAAAAEAAQA9QAAAIgDAAAAAA==&#10;" path="m35,35l32,21,25,10,13,2,,e" filled="f" strokecolor="white" strokeweight="1pt">
                  <v:path arrowok="t" o:connecttype="custom" o:connectlocs="35,35;32,21;25,10;13,2;0,0" o:connectangles="0,0,0,0,0"/>
                </v:shape>
                <v:shape id="Freeform 2669" o:spid="_x0000_s1698" style="position:absolute;left:6236;top:1045;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P8McA&#10;AADdAAAADwAAAGRycy9kb3ducmV2LnhtbESPQWvCQBSE74X+h+UJvYjumoLV6CpFKFSElqY5eHxk&#10;n0kw+zZk1xj/vSsUehxm5htmvR1sI3rqfO1Yw2yqQBAXztRcash/PyYLED4gG2wck4Ybedhunp/W&#10;mBp35R/qs1CKCGGfooYqhDaV0hcVWfRT1xJH7+Q6iyHKrpSmw2uE20YmSs2lxZrjQoUt7SoqztnF&#10;asj2PY6/vo/JLs/Hb6fbQc0Pe6X1y2h4X4EINIT/8F/702h4XSRLeLy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5j/D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2670" o:spid="_x0000_s1699" style="position:absolute;left:1417;top:1045;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wsMMA&#10;AADdAAAADwAAAGRycy9kb3ducmV2LnhtbERPTYvCMBC9C/sfwix4kTVRwZWuUUQQFEGx28Meh2Zs&#10;yzaT0sRa/705CB4f73u57m0tOmp95VjDZKxAEOfOVFxoyH53XwsQPiAbrB2Thgd5WK8+BktMjLvz&#10;hbo0FCKGsE9QQxlCk0jp85Is+rFriCN3da3FEGFbSNPiPYbbWk6VmkuLFceGEhvalpT/pzerIT10&#10;ODqd/6bbLBt9Xx9HNT8elNbDz37zAyJQH97il3tvNMwWs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wsMMAAADdAAAADwAAAAAAAAAAAAAAAACYAgAAZHJzL2Rv&#10;d25yZXYueG1sUEsFBgAAAAAEAAQA9QAAAIgDA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2671" o:spid="_x0000_s1700" style="position:absolute;left:2834;top:63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5mnscA&#10;AADdAAAADwAAAGRycy9kb3ducmV2LnhtbESPT2vCQBTE70K/w/IEL6IbFSWkrmILhdYe/I/X1+wz&#10;CWbfhuxWo5++KxQ8DjPzG2Y6b0wpLlS7wrKCQT8CQZxaXXCmYL/76MUgnEfWWFomBTdyMJ+9tKaY&#10;aHvlDV22PhMBwi5BBbn3VSKlS3My6Pq2Ig7eydYGfZB1JnWN1wA3pRxG0UQaLDgs5FjRe07peftr&#10;FFQ7/yXPqzHfF4fucfwW/xTr5bdSnXazeAXhqfHP8H/7UysYxaMB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Zp7HAAAA3QAAAA8AAAAAAAAAAAAAAAAAmAIAAGRy&#10;cy9kb3ducmV2LnhtbFBLBQYAAAAABAAEAPUAAACMAwAAAAA=&#10;" path="m,113l,e" filled="f" strokecolor="white" strokeweight="1pt">
                  <v:path arrowok="t" o:connecttype="custom" o:connectlocs="0,113;0,0" o:connectangles="0,0"/>
                </v:shape>
                <v:shape id="Freeform 2672" o:spid="_x0000_s1701" style="position:absolute;left:1320;top:281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AqsUA&#10;AADdAAAADwAAAGRycy9kb3ducmV2LnhtbESP3WoCMRSE7wu+QziCdzVbBSurUYqtEmgR//D6sDnd&#10;Xbo5WZK4bt++KRR6OczMN8xy3dtGdORD7VjB0zgDQVw4U3Op4HLePs5BhIhssHFMCr4pwHo1eFhi&#10;btydj9SdYikShEOOCqoY21zKUFRkMYxdS5y8T+ctxiR9KY3He4LbRk6ybCYt1pwWKmxpU1HxdbpZ&#10;BeXb4b2YkZZaP3/ozd7vZPd6VWo07F8WICL18T/819ZGwXQ+nc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oCqxQAAAN0AAAAPAAAAAAAAAAAAAAAAAJgCAABkcnMv&#10;ZG93bnJldi54bWxQSwUGAAAAAAQABAD1AAAAigMAAAAA&#10;" path="m56,l,e" filled="f" strokecolor="white" strokeweight="1pt">
                  <v:path arrowok="t" o:connecttype="custom" o:connectlocs="56,0;0,0" o:connectangles="0,0"/>
                </v:shape>
                <v:shape id="Freeform 2673" o:spid="_x0000_s1702" style="position:absolute;left:1320;top:13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lMcYA&#10;AADdAAAADwAAAGRycy9kb3ducmV2LnhtbESPzWrDMBCE74W+g9hCb4ncGNLgRAkhTYugpTQ/5LxY&#10;G9vEWhlJddy3rwqBHoeZ+YZZrAbbip58aBwreBpnIIhLZxquFBwPr6MZiBCRDbaOScEPBVgt7+8W&#10;WBh35R31+1iJBOFQoII6xq6QMpQ1WQxj1xEn7+y8xZikr6TxeE1w28pJlk2lxYbTQo0dbWoqL/tv&#10;q6Dafr2XU9JS6+cPvfn0b7J/OSn1+DCs5yAiDfE/fGtroyCf5T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olMcYAAADdAAAADwAAAAAAAAAAAAAAAACYAgAAZHJz&#10;L2Rvd25yZXYueG1sUEsFBgAAAAAEAAQA9QAAAIsDAAAAAA==&#10;" path="m56,l,e" filled="f" strokecolor="white" strokeweight="1pt">
                  <v:path arrowok="t" o:connecttype="custom" o:connectlocs="56,0;0,0" o:connectangles="0,0"/>
                </v:shape>
                <v:shape id="Freeform 2674" o:spid="_x0000_s1703" style="position:absolute;left:7126;top:2817;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9RcYA&#10;AADdAAAADwAAAGRycy9kb3ducmV2LnhtbESPW2sCMRSE3wv+h3CEvtVsa7GyNYrYCwGleKPPh83p&#10;7uLmZEnSdf33Rij0cZiZb5jZoreN6MiH2rGCx1EGgrhwpuZSwfHw8TAFESKywcYxKbhQgMV8cDfD&#10;3Lgz76jbx1IkCIccFVQxtrmUoajIYhi5ljh5P85bjEn6UhqP5wS3jXzKsom0WHNaqLClVUXFaf9r&#10;FZTv23UxIS21ftno1Zf/lN3bt1L3w375CiJSH//Df21tFIyn42e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O9RcYAAADdAAAADwAAAAAAAAAAAAAAAACYAgAAZHJz&#10;L2Rvd25yZXYueG1sUEsFBgAAAAAEAAQA9QAAAIsDAAAAAA==&#10;" path="m56,l,e" filled="f" strokecolor="white" strokeweight="1pt">
                  <v:path arrowok="t" o:connecttype="custom" o:connectlocs="56,0;0,0" o:connectangles="0,0"/>
                </v:shape>
                <v:shape id="Freeform 2675" o:spid="_x0000_s1704" style="position:absolute;left:7126;top:139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3sYA&#10;AADdAAAADwAAAGRycy9kb3ducmV2LnhtbESPW2sCMRSE3wv+h3CEvtVsK7WyNYrYCwGleKPPh83p&#10;7uLmZEnSdf33Rij0cZiZb5jZoreN6MiH2rGCx1EGgrhwpuZSwfHw8TAFESKywcYxKbhQgMV8cDfD&#10;3Lgz76jbx1IkCIccFVQxtrmUoajIYhi5ljh5P85bjEn6UhqP5wS3jXzKsom0WHNaqLClVUXFaf9r&#10;FZTv23UxIS21ftno1Zf/lN3bt1L3w375CiJSH//Df21tFIyn42e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8Y3sYAAADdAAAADwAAAAAAAAAAAAAAAACYAgAAZHJz&#10;L2Rvd25yZXYueG1sUEsFBgAAAAAEAAQA9QAAAIsDAAAAAA==&#10;" path="m56,l,e" filled="f" strokecolor="white" strokeweight="1pt">
                  <v:path arrowok="t" o:connecttype="custom" o:connectlocs="56,0;0,0" o:connectangles="0,0"/>
                </v:shape>
                <v:shape id="Freeform 2676" o:spid="_x0000_s1705" style="position:absolute;left:3543;top:63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6scA&#10;AADdAAAADwAAAGRycy9kb3ducmV2LnhtbESPS4vCQBCE78L+h6GFvYhOVlFCdBR3QdjHwTde20yb&#10;BDM9ITNqdn+9syB4LKrqK2oya0wprlS7wrKCt14Egji1uuBMwW676MYgnEfWWFomBb/kYDZ9aU0w&#10;0fbGa7pufCYChF2CCnLvq0RKl+Zk0PVsRRy8k60N+iDrTOoabwFuStmPopE0WHBYyLGij5zS8+Zi&#10;FFRb/yXPyyH/zfedw/A9Phar7x+lXtvNfAzCU+Of4Uf7UysYxIMR/L8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urHAAAA3QAAAA8AAAAAAAAAAAAAAAAAmAIAAGRy&#10;cy9kb3ducmV2LnhtbFBLBQYAAAAABAAEAPUAAACMAwAAAAA=&#10;" path="m,113l,e" filled="f" strokecolor="white" strokeweight="1pt">
                  <v:path arrowok="t" o:connecttype="custom" o:connectlocs="0,113;0,0" o:connectangles="0,0"/>
                </v:shape>
                <v:shape id="Freeform 2677" o:spid="_x0000_s1706" style="position:absolute;left:4960;top:63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bccgA&#10;AADdAAAADwAAAGRycy9kb3ducmV2LnhtbESPQWvCQBSE74X+h+UVvIhuVNSQuooKQlsPtrGl12f2&#10;mQSzb0N21dRf3y0IPQ4z8w0zW7SmEhdqXGlZwaAfgSDOrC45V/C53/RiEM4ja6wsk4IfcrCYPz7M&#10;MNH2yh90SX0uAoRdggoK7+tESpcVZND1bU0cvKNtDPogm1zqBq8Bbio5jKKJNFhyWCiwpnVB2Sk9&#10;GwX13r/K027Mt+VX93u8ig/l+9tWqc5Tu3wG4an1/+F7+0UrGMWjK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1txyAAAAN0AAAAPAAAAAAAAAAAAAAAAAJgCAABk&#10;cnMvZG93bnJldi54bWxQSwUGAAAAAAQABAD1AAAAjQMAAAAA&#10;" path="m,113l,e" filled="f" strokecolor="white" strokeweight="1pt">
                  <v:path arrowok="t" o:connecttype="custom" o:connectlocs="0,113;0,0" o:connectangles="0,0"/>
                </v:shape>
                <v:shape id="Freeform 2678" o:spid="_x0000_s1707" style="position:absolute;left:5669;top:634;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PA8QA&#10;AADdAAAADwAAAGRycy9kb3ducmV2LnhtbERPy2rCQBTdC/7DcAU3ohMVJaSOooJQ7cJXS7fXzDUJ&#10;Zu6EzFTTfn1nIbg8nPds0ZhS3Kl2hWUFw0EEgji1uuBMwed5049BOI+ssbRMCn7JwWLebs0w0fbB&#10;R7qffCZCCLsEFeTeV4mULs3JoBvYijhwV1sb9AHWmdQ1PkK4KeUoiqbSYMGhIceK1jmlt9OPUVCd&#10;/Vbe9hP+W371vier+FIcdh9KdTvN8g2Ep8a/xE/3u1Ywjsdhbng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zwPEAAAA3QAAAA8AAAAAAAAAAAAAAAAAmAIAAGRycy9k&#10;b3ducmV2LnhtbFBLBQYAAAAABAAEAPUAAACJAwAAAAA=&#10;" path="m,113l,e" filled="f" strokecolor="white" strokeweight="1pt">
                  <v:path arrowok="t" o:connecttype="custom" o:connectlocs="0,113;0,0" o:connectangles="0,0"/>
                </v:shape>
                <v:shape id="Freeform 2679" o:spid="_x0000_s1708" style="position:absolute;left:2817;top:280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RtsMA&#10;AADdAAAADwAAAGRycy9kb3ducmV2LnhtbESP3YrCMBSE7wXfIRzBO01VWLQapQjuiheCPw9waI5t&#10;tTkpTVrr228EwcthZr5hVpvOlKKl2hWWFUzGEQji1OqCMwXXy240B+E8ssbSMil4kYPNut9bYazt&#10;k0/Unn0mAoRdjApy76tYSpfmZNCNbUUcvJutDfog60zqGp8Bbko5jaIfabDgsJBjRduc0se5MQp2&#10;7evkH438uyfHS3tIml/uDkap4aBLliA8df4b/rT3WsFsPlvA+01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RtsMAAADdAAAADwAAAAAAAAAAAAAAAACYAgAAZHJzL2Rv&#10;d25yZXYueG1sUEsFBgAAAAAEAAQA9QAAAIgDAAAAAA==&#10;" path="m34,l,,,34r34,l34,xe" stroked="f">
                  <v:path arrowok="t" o:connecttype="custom" o:connectlocs="34,0;0,0;0,34;34,34;34,0" o:connectangles="0,0,0,0,0"/>
                </v:shape>
                <v:shape id="Freeform 2680" o:spid="_x0000_s1709" style="position:absolute;left:2817;top:1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LVsIA&#10;AADdAAAADwAAAGRycy9kb3ducmV2LnhtbERPzWrCQBC+F3yHZYTemo21iKRZJQjWkoOQ2AcYsmMS&#10;zc6G7CbGt+8eCj1+fP/pfjadmGhwrWUFqygGQVxZ3XKt4OdyfNuCcB5ZY2eZFDzJwX63eEkx0fbB&#10;BU2lr0UIYZeggsb7PpHSVQ0ZdJHtiQN3tYNBH+BQSz3gI4SbTr7H8UYabDk0NNjToaHqXo5GwXF6&#10;Fv4+ytMtO1+mPBu/eM6NUq/LOfsE4Wn2/+I/97dWsN5+hP3hTX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tWwgAAAN0AAAAPAAAAAAAAAAAAAAAAAJgCAABkcnMvZG93&#10;bnJldi54bWxQSwUGAAAAAAQABAD1AAAAhwMAAAAA&#10;" path="m34,l,,,34r34,l34,xe" stroked="f">
                  <v:path arrowok="t" o:connecttype="custom" o:connectlocs="34,0;0,0;0,34;34,34;34,0" o:connectangles="0,0,0,0,0"/>
                </v:shape>
                <v:shape id="Freeform 2681" o:spid="_x0000_s1710" style="position:absolute;left:5652;top:280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uzcUA&#10;AADdAAAADwAAAGRycy9kb3ducmV2LnhtbESP0WqDQBRE3wv5h+UG+tastiEEm41Iwbb4UDDpB1zc&#10;W7W6d8Vdjfn7bqCQx2FmzjCHdDG9mGl0rWUF8SYCQVxZ3XKt4PucP+1BOI+ssbdMCq7kID2uHg6Y&#10;aHvhkuaTr0WAsEtQQeP9kEjpqoYMuo0diIP3Y0eDPsixlnrES4CbXj5H0U4abDksNDjQW0NVd5qM&#10;gny+lr6b5Mdv9nWei2x656UwSj2ul+wVhKfF38P/7U+t4GW/jeH2JjwBe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O7NxQAAAN0AAAAPAAAAAAAAAAAAAAAAAJgCAABkcnMv&#10;ZG93bnJldi54bWxQSwUGAAAAAAQABAD1AAAAigMAAAAA&#10;" path="m34,l,,,34r34,l34,xe" stroked="f">
                  <v:path arrowok="t" o:connecttype="custom" o:connectlocs="34,0;0,0;0,34;34,34;34,0" o:connectangles="0,0,0,0,0"/>
                </v:shape>
                <v:shape id="Freeform 2682" o:spid="_x0000_s1711" style="position:absolute;left:5652;top:138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wusQA&#10;AADdAAAADwAAAGRycy9kb3ducmV2LnhtbESP3YrCMBSE7wXfIRzBO03VZZFqlCL4gxeCPw9waI5t&#10;tTkpTVrr25sFYS+HmfmGWa47U4qWaldYVjAZRyCIU6sLzhTcrtvRHITzyBpLy6TgTQ7Wq35vibG2&#10;Lz5Te/GZCBB2MSrIva9iKV2ak0E3thVx8O62NuiDrDOpa3wFuCnlNIp+pcGCw0KOFW1ySp+XxijY&#10;tu+zfzZy/0hO1/aYNDvujkap4aBLFiA8df4//G0ftILZ/GcKf2/CE5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cLrEAAAA3QAAAA8AAAAAAAAAAAAAAAAAmAIAAGRycy9k&#10;b3ducmV2LnhtbFBLBQYAAAAABAAEAPUAAACJAwAAAAA=&#10;" path="m34,l,,,34r34,l34,xe" stroked="f">
                  <v:path arrowok="t" o:connecttype="custom" o:connectlocs="34,0;0,0;0,34;34,34;34,0" o:connectangles="0,0,0,0,0"/>
                </v:shape>
                <v:shape id="Freeform 2683" o:spid="_x0000_s1712" style="position:absolute;left:2806;top:208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CDMYA&#10;AADdAAAADwAAAGRycy9kb3ducmV2LnhtbESPT2vCQBDF74LfYRnBi9RNtEhIXUUE0Wv9c/A2ZqdJ&#10;aHY27q4xfvtuodDj4837vXnLdW8a0ZHztWUF6TQBQVxYXXOp4HzavWUgfEDW2FgmBS/ysF4NB0vM&#10;tX3yJ3XHUIoIYZ+jgiqENpfSFxUZ9FPbEkfvyzqDIUpXSu3wGeGmkbMkWUiDNceGClvaVlR8Hx8m&#10;vnHbvHYuO+zv6ek2uXaYuuv5otR41G8+QATqw//xX/qgFcyz9zn8rokI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8CDM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2684" o:spid="_x0000_s1713" style="position:absolute;left:5646;top:208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eMUA&#10;AADdAAAADwAAAGRycy9kb3ducmV2LnhtbESPQWvCQBCF74L/YRnBi9RNVEpIXUUEqdeqPXgbs9Mk&#10;NDsbd7cx/vuuIHh8vHnfm7dc96YRHTlfW1aQThMQxIXVNZcKTsfdWwbCB2SNjWVScCcP69VwsMRc&#10;2xt/UXcIpYgQ9jkqqEJocyl9UZFBP7UtcfR+rDMYonSl1A5vEW4aOUuSd2mw5thQYUvbiorfw5+J&#10;b1w2953L9p/X9HiZnDtM3fn0rdR41G8+QATqw+v4md5rBfNssYDHmo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pp4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685" o:spid="_x0000_s1714" style="position:absolute;left:4213;top:207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5xsgA&#10;AADdAAAADwAAAGRycy9kb3ducmV2LnhtbESPT2vCQBTE70K/w/IK3nTT2hRNs0opKi3Sg/8gvT2y&#10;zySYfRuyq0m/fbcgeBxm5jdMuuhNLa7UusqygqdxBII4t7riQsFhvxpNQTiPrLG2TAp+ycFi/jBI&#10;MdG24y1dd74QAcIuQQWl900ipctLMujGtiEO3sm2Bn2QbSF1i12Am1o+R9GrNFhxWCixoY+S8vPu&#10;YhT06yyOfyYzk7mj/F6eu8Pm67RUavjYv7+B8NT7e/jW/tQKJtOXGP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XnG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2686" o:spid="_x0000_s1715" style="position:absolute;left:4203;top:2060;width:97;height:97" coordorigin="4203,2060"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2687" o:spid="_x0000_s1716" style="position:absolute;left:4203;top:2060;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hM8YA&#10;AADdAAAADwAAAGRycy9kb3ducmV2LnhtbESPQWvCQBSE7wX/w/IEb3VjFZU0q4goSA8tag89PrIv&#10;2dTs2zS70fTfdwuCx2FmvmGydW9rcaXWV44VTMYJCOLc6YpLBZ/n/fMShA/IGmvHpOCXPKxXg6cM&#10;U+1ufKTrKZQiQtinqMCE0KRS+tyQRT92DXH0CtdaDFG2pdQt3iLc1vIlSebSYsVxwWBDW0P55dRZ&#10;BbM347rF10exq38s2u/t+3SiO6VGw37zCiJQHx7he/ugFUyXsw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5hM8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2688" o:spid="_x0000_s1717" style="position:absolute;left:4203;top:2060;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1QcIA&#10;AADdAAAADwAAAGRycy9kb3ducmV2LnhtbERPy4rCMBTdD/gP4Qqz09RRVKpRRBQGFw4+Fi4vzbWp&#10;NjedJtX692YxMMvDec+XrS3Fg2pfOFYw6CcgiDOnC84VnE/b3hSED8gaS8ek4EUelovOxxxT7Z58&#10;oMcx5CKGsE9RgQmhSqX0mSGLvu8q4shdXW0xRFjnUtf4jOG2lF9JMpYWC44NBitaG8rux8YqGO2M&#10;ayaXn+um/LVob+v9cKAbpT677WoGIlAb/sV/7m+tYDgdxbnxTXw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VBwgAAAN0AAAAPAAAAAAAAAAAAAAAAAJgCAABkcnMvZG93&#10;bnJldi54bWxQSwUGAAAAAAQABAD1AAAAhwMAAAAA&#10;" path="m86,20r-38,l59,22r9,6l74,37r2,11l74,59r-6,9l59,74,48,76r38,l92,67,96,48,92,29,86,20xe" fillcolor="#a2d3f3" stroked="f">
                    <v:path arrowok="t" o:connecttype="custom" o:connectlocs="86,20;48,20;59,22;68,28;74,37;76,48;74,59;68,68;59,74;48,76;86,76;92,67;96,48;92,29;86,20" o:connectangles="0,0,0,0,0,0,0,0,0,0,0,0,0,0,0"/>
                  </v:shape>
                </v:group>
                <v:shape id="Freeform 2689" o:spid="_x0000_s1718" style="position:absolute;left:1204;top:1896;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txMcA&#10;AADdAAAADwAAAGRycy9kb3ducmV2LnhtbESPT2sCMRTE74V+h/AKXkrNVqXY1SgiFOpBsfbP+bl5&#10;7gY3L2uSruu3N0Khx2FmfsNM552tRUs+GMcKnvsZCOLCacOlgq/Pt6cxiBCRNdaOScGFAsxn93dT&#10;zLU78we1u1iKBOGQo4IqxiaXMhQVWQx91xAn7+C8xZikL6X2eE5wW8tBlr1Ii4bTQoUNLSsqjrtf&#10;q+Bk1iduf4Yrt1k/ln7/bQ7FdqlU76FbTEBE6uJ/+K/9rhUMx6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97cTHAAAA3QAAAA8AAAAAAAAAAAAAAAAAmAIAAGRy&#10;cy9kb3ducmV2LnhtbFBLBQYAAAAABAAEAPUAAACMAwAAAAA=&#10;" path="m,425r212,l212,,,,,425xe" filled="f" strokecolor="white" strokeweight="1pt">
                  <v:path arrowok="t" o:connecttype="custom" o:connectlocs="0,425;212,425;212,0;0,0;0,425" o:connectangles="0,0,0,0,0"/>
                </v:shape>
                <v:shape id="Freeform 2690" o:spid="_x0000_s1719" style="position:absolute;left:1204;top:192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Br8QA&#10;AADdAAAADwAAAGRycy9kb3ducmV2LnhtbERPz2vCMBS+C/sfwht4GZrO4ai1qZQNZYftsE48P5pn&#10;W2xeuiZq/O+Xw8Djx/c73wTTiwuNrrOs4HmegCCure64UbD/2c5SEM4ja+wtk4IbOdgUD5McM22v&#10;/E2XyjcihrDLUEHr/ZBJ6eqWDLq5HYgjd7SjQR/h2Eg94jWGm14ukuRVGuw4NrQ40FtL9ak6GwVf&#10;5W+ZYrJ6/+yXi8NuuIX9EwWlpo+hXIPwFPxd/O/+0Ape0mXcH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Qa/EAAAA3QAAAA8AAAAAAAAAAAAAAAAAmAIAAGRycy9k&#10;b3ducmV2LnhtbFBLBQYAAAAABAAEAPUAAACJAwAAAAA=&#10;" path="m,l212,e" filled="f" strokecolor="white" strokeweight=".25pt">
                  <v:path arrowok="t" o:connecttype="custom" o:connectlocs="0,0;212,0" o:connectangles="0,0"/>
                </v:shape>
                <v:shape id="Freeform 2691" o:spid="_x0000_s1720" style="position:absolute;left:1204;top:195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kNMYA&#10;AADdAAAADwAAAGRycy9kb3ducmV2LnhtbESPT2vCQBTE74LfYXlCL6VuVJQ0dZXQUvGgB//Q8yP7&#10;TILZt2l2q+u3d4WCx2FmfsPMl8E04kKdqy0rGA0TEMSF1TWXCo6H77cUhPPIGhvLpOBGDpaLfm+O&#10;mbZX3tFl70sRIewyVFB532ZSuqIig25oW+LonWxn0EfZlVJ3eI1w08hxksykwZrjQoUtfVZUnPd/&#10;RsE2/81TTN6/Ns10/LNqb+H4SkGpl0HIP0B4Cv4Z/m+vtYJJOh3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nkNMYAAADdAAAADwAAAAAAAAAAAAAAAACYAgAAZHJz&#10;L2Rvd25yZXYueG1sUEsFBgAAAAAEAAQA9QAAAIsDAAAAAA==&#10;" path="m,l212,e" filled="f" strokecolor="white" strokeweight=".25pt">
                  <v:path arrowok="t" o:connecttype="custom" o:connectlocs="0,0;212,0" o:connectangles="0,0"/>
                </v:shape>
                <v:shape id="Freeform 2692" o:spid="_x0000_s1721" style="position:absolute;left:1204;top:198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6Q8YA&#10;AADdAAAADwAAAGRycy9kb3ducmV2LnhtbESPQWvCQBSE74X+h+UJXopummKJ0VVCpcWDHqri+ZF9&#10;JsHs2zS71fXfu0Khx2FmvmHmy2BacaHeNZYVvI4TEMSl1Q1XCg77z1EGwnlkja1lUnAjB8vF89Mc&#10;c22v/E2Xna9EhLDLUUHtfZdL6cqaDLqx7Yijd7K9QR9lX0nd4zXCTSvTJHmXBhuOCzV29FFTed79&#10;GgXb4qfIMJmuNu0kPX51t3B4oaDUcBCKGQhPwf+H/9prreAtm6T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6Q8YAAADdAAAADwAAAAAAAAAAAAAAAACYAgAAZHJz&#10;L2Rvd25yZXYueG1sUEsFBgAAAAAEAAQA9QAAAIsDAAAAAA==&#10;" path="m,l212,e" filled="f" strokecolor="white" strokeweight=".25pt">
                  <v:path arrowok="t" o:connecttype="custom" o:connectlocs="0,0;212,0" o:connectangles="0,0"/>
                </v:shape>
                <v:shape id="Freeform 2693" o:spid="_x0000_s1722" style="position:absolute;left:1204;top:200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f2MYA&#10;AADdAAAADwAAAGRycy9kb3ducmV2LnhtbESPQWvCQBSE74X+h+UVvIhuVCwxugmhpaUHe6gVz4/s&#10;axKafRuzq67/visIPQ4z8w2zKYLpxJkG11pWMJsmIIgrq1uuFey/3yYpCOeRNXaWScGVHBT548MG&#10;M20v/EXnna9FhLDLUEHjfZ9J6aqGDLqp7Ymj92MHgz7KoZZ6wEuEm07Ok+RZGmw5LjTY00tD1e/u&#10;ZBR8lscyxWT1uu2W88N7fw37MQWlRk+hXIPwFPx/+N7+0AoW6XIBt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f2MYAAADdAAAADwAAAAAAAAAAAAAAAACYAgAAZHJz&#10;L2Rvd25yZXYueG1sUEsFBgAAAAAEAAQA9QAAAIsDAAAAAA==&#10;" path="m,l212,e" filled="f" strokecolor="white" strokeweight=".25pt">
                  <v:path arrowok="t" o:connecttype="custom" o:connectlocs="0,0;212,0" o:connectangles="0,0"/>
                </v:shape>
                <v:shape id="Freeform 2694" o:spid="_x0000_s1723" style="position:absolute;left:1204;top:203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HrMYA&#10;AADdAAAADwAAAGRycy9kb3ducmV2LnhtbESPT2vCQBTE74LfYXmCF6kb/5U0dZWgWHqoB630/Mi+&#10;JqHZtzG76vrtuwWhx2FmfsMs18E04kqdqy0rmIwTEMSF1TWXCk6fu6cUhPPIGhvLpOBODtarfm+J&#10;mbY3PtD16EsRIewyVFB532ZSuqIig25sW+LofdvOoI+yK6Xu8BbhppHTJHmWBmuOCxW2tKmo+Dle&#10;jIJ9fs5TTF62H81i+vXW3sNpREGp4SDkryA8Bf8ffrTftYJZupj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5HrMYAAADdAAAADwAAAAAAAAAAAAAAAACYAgAAZHJz&#10;L2Rvd25yZXYueG1sUEsFBgAAAAAEAAQA9QAAAIsDAAAAAA==&#10;" path="m,l212,e" filled="f" strokecolor="white" strokeweight=".25pt">
                  <v:path arrowok="t" o:connecttype="custom" o:connectlocs="0,0;212,0" o:connectangles="0,0"/>
                </v:shape>
                <v:shape id="Freeform 2695" o:spid="_x0000_s1724" style="position:absolute;left:1204;top:206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iN8YA&#10;AADdAAAADwAAAGRycy9kb3ducmV2LnhtbESPQWvCQBSE74X+h+UJXkQ3taTE6Cqh0uKhHqri+ZF9&#10;JsHs2zS71fXfuwWhx2FmvmEWq2BacaHeNZYVvEwSEMSl1Q1XCg77j3EGwnlkja1lUnAjB6vl89MC&#10;c22v/E2Xna9EhLDLUUHtfZdL6cqaDLqJ7Yijd7K9QR9lX0nd4zXCTSunSfImDTYcF2rs6L2m8rz7&#10;NQq2xU+RYTJbf7Xp9PjZ3cJhREGp4SAUcxCegv8PP9obreA1S1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iN8YAAADdAAAADwAAAAAAAAAAAAAAAACYAgAAZHJz&#10;L2Rvd25yZXYueG1sUEsFBgAAAAAEAAQA9QAAAIsDAAAAAA==&#10;" path="m,l212,e" filled="f" strokecolor="white" strokeweight=".25pt">
                  <v:path arrowok="t" o:connecttype="custom" o:connectlocs="0,0;212,0" o:connectangles="0,0"/>
                </v:shape>
                <v:shape id="Freeform 2696" o:spid="_x0000_s1725" style="position:absolute;left:1204;top:209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8QMcA&#10;AADdAAAADwAAAGRycy9kb3ducmV2LnhtbESPT2vCQBTE74LfYXmFXoputCgxZiOhpaWHevAPnh/Z&#10;ZxKafZtmt7p++26h4HGYmd8w+SaYTlxocK1lBbNpAoK4srrlWsHx8DZJQTiPrLGzTApu5GBTjEc5&#10;ZtpeeUeXva9FhLDLUEHjfZ9J6aqGDLqp7Ymjd7aDQR/lUEs94DXCTSfnSbKUBluOCw329NJQ9bX/&#10;MQq25XeZYrJ6/ewW89N7fwvHJwpKPT6Ecg3CU/D38H/7Qyt4ThdL+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gfEDHAAAA3QAAAA8AAAAAAAAAAAAAAAAAmAIAAGRy&#10;cy9kb3ducmV2LnhtbFBLBQYAAAAABAAEAPUAAACMAwAAAAA=&#10;" path="m,l212,e" filled="f" strokecolor="white" strokeweight=".25pt">
                  <v:path arrowok="t" o:connecttype="custom" o:connectlocs="0,0;212,0" o:connectangles="0,0"/>
                </v:shape>
                <v:shape id="Freeform 2697" o:spid="_x0000_s1726" style="position:absolute;left:1204;top:212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Z28YA&#10;AADdAAAADwAAAGRycy9kb3ducmV2LnhtbESPQWvCQBSE74L/YXmCF6kbFW2aukpQLD20B630/Mi+&#10;JqHZtzG76vrvuwXB4zAz3zDLdTCNuFDnassKJuMEBHFhdc2lguPX7ikF4TyyxsYyKbiRg/Wq31ti&#10;pu2V93Q5+FJECLsMFVTet5mUrqjIoBvbljh6P7Yz6KPsSqk7vEa4aeQ0SRbSYM1xocKWNhUVv4ez&#10;UfCZn/IUk5ftRzOffr+1t3AcUVBqOAj5KwhPwT/C9/a7VjBL58/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zZ28YAAADdAAAADwAAAAAAAAAAAAAAAACYAgAAZHJz&#10;L2Rvd25yZXYueG1sUEsFBgAAAAAEAAQA9QAAAIsDAAAAAA==&#10;" path="m,l212,e" filled="f" strokecolor="white" strokeweight=".25pt">
                  <v:path arrowok="t" o:connecttype="custom" o:connectlocs="0,0;212,0" o:connectangles="0,0"/>
                </v:shape>
                <v:shape id="Freeform 2698" o:spid="_x0000_s1727" style="position:absolute;left:1204;top:215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NqcQA&#10;AADdAAAADwAAAGRycy9kb3ducmV2LnhtbERPz2vCMBS+C/sfwht4GZrO4ai1qZQNZYftsE48P5pn&#10;W2xeuiZq/O+Xw8Djx/c73wTTiwuNrrOs4HmegCCure64UbD/2c5SEM4ja+wtk4IbOdgUD5McM22v&#10;/E2XyjcihrDLUEHr/ZBJ6eqWDLq5HYgjd7SjQR/h2Eg94jWGm14ukuRVGuw4NrQ40FtL9ak6GwVf&#10;5W+ZYrJ6/+yXi8NuuIX9EwWlpo+hXIPwFPxd/O/+0Ape0mW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TanEAAAA3QAAAA8AAAAAAAAAAAAAAAAAmAIAAGRycy9k&#10;b3ducmV2LnhtbFBLBQYAAAAABAAEAPUAAACJAwAAAAA=&#10;" path="m,l212,e" filled="f" strokecolor="white" strokeweight=".25pt">
                  <v:path arrowok="t" o:connecttype="custom" o:connectlocs="0,0;212,0" o:connectangles="0,0"/>
                </v:shape>
                <v:shape id="Freeform 2699" o:spid="_x0000_s1728" style="position:absolute;left:1204;top:217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MscA&#10;AADdAAAADwAAAGRycy9kb3ducmV2LnhtbESPT2vCQBTE74LfYXmFXopuTFFidA2hpaWHevAPnh/Z&#10;ZxKafZtmt7p++26h4HGYmd8w6yKYTlxocK1lBbNpAoK4srrlWsHx8DbJQDiPrLGzTApu5KDYjEdr&#10;zLW98o4ue1+LCGGXo4LG+z6X0lUNGXRT2xNH72wHgz7KoZZ6wGuEm06mSbKQBluOCw329NJQ9bX/&#10;MQq25XeZYbJ8/ezm6em9v4XjEwWlHh9CuQLhKfh7+L/9oRU8Z/Ml/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6DLHAAAA3QAAAA8AAAAAAAAAAAAAAAAAmAIAAGRy&#10;cy9kb3ducmV2LnhtbFBLBQYAAAAABAAEAPUAAACMAwAAAAA=&#10;" path="m,l212,e" filled="f" strokecolor="white" strokeweight=".25pt">
                  <v:path arrowok="t" o:connecttype="custom" o:connectlocs="0,0;212,0" o:connectangles="0,0"/>
                </v:shape>
                <v:shape id="Freeform 2700" o:spid="_x0000_s1729" style="position:absolute;left:1204;top:220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EsMA&#10;AADdAAAADwAAAGRycy9kb3ducmV2LnhtbERPz2vCMBS+C/sfwht4kTWdQ6ldoxTF4WE7zInnR/PW&#10;ljUvtYka/3tzGHj8+H4Xq2A6caHBtZYVvCYpCOLK6pZrBYef7UsGwnlkjZ1lUnAjB6vl06jAXNsr&#10;f9Nl72sRQ9jlqKDxvs+ldFVDBl1ie+LI/drBoI9wqKUe8BrDTSenaTqXBluODQ32tG6o+tufjYKv&#10;8lRmmC42n91sevzob+EwoaDU+DmU7yA8Bf8Q/7t3WsFbNo/74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LEsMAAADdAAAADwAAAAAAAAAAAAAAAACYAgAAZHJzL2Rv&#10;d25yZXYueG1sUEsFBgAAAAAEAAQA9QAAAIgDAAAAAA==&#10;" path="m,l212,e" filled="f" strokecolor="white" strokeweight=".25pt">
                  <v:path arrowok="t" o:connecttype="custom" o:connectlocs="0,0;212,0" o:connectangles="0,0"/>
                </v:shape>
                <v:shape id="Freeform 2701" o:spid="_x0000_s1730" style="position:absolute;left:1204;top:223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uicYA&#10;AADdAAAADwAAAGRycy9kb3ducmV2LnhtbESPQWvCQBSE74X+h+UJvUjdaKnEmI2EFsVDe6gVz4/s&#10;Mwlm36bZra7/visIPQ4z8w2Tr4LpxJkG11pWMJ0kIIgrq1uuFey/188pCOeRNXaWScGVHKyKx4cc&#10;M20v/EXnna9FhLDLUEHjfZ9J6aqGDLqJ7Ymjd7SDQR/lUEs94CXCTSdnSTKXBluOCw329NZQddr9&#10;GgWf5U+ZYrJ4/+heZ4dNfw37MQWlnkahXILwFPx/+N7eagUv6XwK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UuicYAAADdAAAADwAAAAAAAAAAAAAAAACYAgAAZHJz&#10;L2Rvd25yZXYueG1sUEsFBgAAAAAEAAQA9QAAAIsDAAAAAA==&#10;" path="m,l212,e" filled="f" strokecolor="white" strokeweight=".25pt">
                  <v:path arrowok="t" o:connecttype="custom" o:connectlocs="0,0;212,0" o:connectangles="0,0"/>
                </v:shape>
                <v:shape id="Freeform 2702" o:spid="_x0000_s1731" style="position:absolute;left:1204;top:226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w/sYA&#10;AADdAAAADwAAAGRycy9kb3ducmV2LnhtbESPQWvCQBSE7wX/w/KEXopumlKJ0VWConioh1rx/Mg+&#10;k2D2bZrd6vrvu0Khx2FmvmHmy2BacaXeNZYVvI4TEMSl1Q1XCo5fm1EGwnlkja1lUnAnB8vF4GmO&#10;ubY3/qTrwVciQtjlqKD2vsuldGVNBt3YdsTRO9veoI+yr6Tu8RbhppVpkkykwYbjQo0drWoqL4cf&#10;o2BffBcZJtP1R/uenrbdPRxfKCj1PAzFDISn4P/Df+2dVvCWTVJ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ew/sYAAADdAAAADwAAAAAAAAAAAAAAAACYAgAAZHJz&#10;L2Rvd25yZXYueG1sUEsFBgAAAAAEAAQA9QAAAIsDAAAAAA==&#10;" path="m,l212,e" filled="f" strokecolor="white" strokeweight=".25pt">
                  <v:path arrowok="t" o:connecttype="custom" o:connectlocs="0,0;212,0" o:connectangles="0,0"/>
                </v:shape>
                <v:shape id="Freeform 2703" o:spid="_x0000_s1732" style="position:absolute;left:1204;top:229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VZcYA&#10;AADdAAAADwAAAGRycy9kb3ducmV2LnhtbESPT2vCQBTE74LfYXmFXkQ3KkqaukqwVHrQg3/o+ZF9&#10;TUKzb2N2q+u3dwuCx2FmfsMsVsE04kKdqy0rGI8SEMSF1TWXCk7Hz2EKwnlkjY1lUnAjB6tlv7fA&#10;TNsr7+ly8KWIEHYZKqi8bzMpXVGRQTeyLXH0fmxn0EfZlVJ3eI1w08hJksylwZrjQoUtrSsqfg9/&#10;RsEuP+cpJm8f22Y2+d60t3AaUFDq9SXk7yA8Bf8MP9pfWsE0nU/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sVZcYAAADdAAAADwAAAAAAAAAAAAAAAACYAgAAZHJz&#10;L2Rvd25yZXYueG1sUEsFBgAAAAAEAAQA9QAAAIsDAAAAAA==&#10;" path="m,l212,e" filled="f" strokecolor="white" strokeweight=".25pt">
                  <v:path arrowok="t" o:connecttype="custom" o:connectlocs="0,0;212,0" o:connectangles="0,0"/>
                </v:shape>
                <v:shape id="Freeform 2704" o:spid="_x0000_s1733" style="position:absolute;left:1231;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WScUA&#10;AADdAAAADwAAAGRycy9kb3ducmV2LnhtbESPQWvCQBCF74L/YZmCF6mb2iIhdZUoCNKbaQ7NbchO&#10;N8HsbMhuTfz33YLQ4+PN+9687X6ynbjR4FvHCl5WCQji2umWjYLy8/ScgvABWWPnmBTcycN+N59t&#10;MdNu5AvdimBEhLDPUEETQp9J6euGLPqV64mj9+0GiyHKwUg94BjhtpPrJNlIiy3HhgZ7OjZUX4sf&#10;G99IDt5d+WspK1NW3Uee9+lklFo8Tfk7iEBT+D9+pM9awWu6eYO/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ZZJxQAAAN0AAAAPAAAAAAAAAAAAAAAAAJgCAABkcnMv&#10;ZG93bnJldi54bWxQSwUGAAAAAAQABAD1AAAAigMAAAAA&#10;" path="m,l,425e" filled="f" strokecolor="white" strokeweight=".25pt">
                  <v:path arrowok="t" o:connecttype="custom" o:connectlocs="0,0;0,425" o:connectangles="0,0"/>
                </v:shape>
                <v:shape id="Freeform 2705" o:spid="_x0000_s1734" style="position:absolute;left:1257;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z0sUA&#10;AADdAAAADwAAAGRycy9kb3ducmV2LnhtbESPQWvCQBCF74L/YZmCF6mbWiohdZUoCNKbaQ7NbchO&#10;N8HsbMhuTfz33YLQ4+PN+9687X6ynbjR4FvHCl5WCQji2umWjYLy8/ScgvABWWPnmBTcycN+N59t&#10;MdNu5AvdimBEhLDPUEETQp9J6euGLPqV64mj9+0GiyHKwUg94BjhtpPrJNlIiy3HhgZ7OjZUX4sf&#10;G99IDt5d+WspK1NW3Uee9+lklFo8Tfk7iEBT+D9+pM9awWu6eYO/NRE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TPSxQAAAN0AAAAPAAAAAAAAAAAAAAAAAJgCAABkcnMv&#10;ZG93bnJldi54bWxQSwUGAAAAAAQABAD1AAAAigMAAAAA&#10;" path="m,l,425e" filled="f" strokecolor="white" strokeweight=".25pt">
                  <v:path arrowok="t" o:connecttype="custom" o:connectlocs="0,0;0,425" o:connectangles="0,0"/>
                </v:shape>
                <v:shape id="Freeform 2706" o:spid="_x0000_s1735" style="position:absolute;left:1284;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pcUA&#10;AADdAAAADwAAAGRycy9kb3ducmV2LnhtbESPwWrDMBBE74X8g9hALyWRm4IxjpXgFAKht6Y5xLfF&#10;2sgm1spYiu3+fVUo9DjMzpudYj/bTow0+Naxgtd1AoK4drplo+DydVxlIHxA1tg5JgXf5GG/WzwV&#10;mGs38SeN52BEhLDPUUETQp9L6euGLPq164mjd3ODxRDlYKQecIpw28lNkqTSYsuxocGe3huq7+eH&#10;jW8kB+/ufH2RlblU3UdZ9tlslHpezuUWRKA5/B//pU9awVuWpvC7JiJ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2lxQAAAN0AAAAPAAAAAAAAAAAAAAAAAJgCAABkcnMv&#10;ZG93bnJldi54bWxQSwUGAAAAAAQABAD1AAAAigMAAAAA&#10;" path="m,l,425e" filled="f" strokecolor="white" strokeweight=".25pt">
                  <v:path arrowok="t" o:connecttype="custom" o:connectlocs="0,0;0,425" o:connectangles="0,0"/>
                </v:shape>
                <v:shape id="Freeform 2707" o:spid="_x0000_s1736" style="position:absolute;left:1310;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IPsMA&#10;AADdAAAADwAAAGRycy9kb3ducmV2LnhtbESPQYvCMBCF74L/IYywF9FUBbdUo9QFQbzpetDb0Ixp&#10;sZmUJqvdf28EwePjzfvevOW6s7W4U+srxwom4wQEceF0xUbB6Xc7SkH4gKyxdkwK/snDetXvLTHT&#10;7sEHuh+DERHCPkMFZQhNJqUvSrLox64hjt7VtRZDlK2RusVHhNtaTpNkLi1WHBtKbOinpOJ2/LPx&#10;jWTj3Y3PQ3kxp0u9z/Mm7YxSX4MuX4AI1IXP8Tu90wpm6fwbXmsiAu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IPsMAAADdAAAADwAAAAAAAAAAAAAAAACYAgAAZHJzL2Rv&#10;d25yZXYueG1sUEsFBgAAAAAEAAQA9QAAAIgDAAAAAA==&#10;" path="m,l,425e" filled="f" strokecolor="white" strokeweight=".25pt">
                  <v:path arrowok="t" o:connecttype="custom" o:connectlocs="0,0;0,425" o:connectangles="0,0"/>
                </v:shape>
                <v:shape id="Freeform 2708" o:spid="_x0000_s1737" style="position:absolute;left:1337;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cTMQA&#10;AADdAAAADwAAAGRycy9kb3ducmV2LnhtbESPwWrCQBCG7wXfYRnBS6kbFSREV4mCIL1pPdTbkB03&#10;wexsyK6avn3nUOhx+Of/5pv1dvCtelIfm8AGZtMMFHEVbMPOwOXr8JGDignZYhuYDPxQhO1m9LbG&#10;woYXn+h5Tk4JhGOBBuqUukLrWNXkMU5DRyzZLfQek4y907bHl8B9q+dZttQeG5YLNXa0r6m6nx9e&#10;NLJdDHf+ftdXd7m2n2XZ5YMzZjIeyhWoREP6X/5rH62BRb4UXflGE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nEzEAAAA3QAAAA8AAAAAAAAAAAAAAAAAmAIAAGRycy9k&#10;b3ducmV2LnhtbFBLBQYAAAAABAAEAPUAAACJAwAAAAA=&#10;" path="m,l,425e" filled="f" strokecolor="white" strokeweight=".25pt">
                  <v:path arrowok="t" o:connecttype="custom" o:connectlocs="0,0;0,425" o:connectangles="0,0"/>
                </v:shape>
                <v:shape id="Freeform 2709" o:spid="_x0000_s1738" style="position:absolute;left:1363;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518MA&#10;AADdAAAADwAAAGRycy9kb3ducmV2LnhtbESPQYvCMBCF74L/IYywF9FUBanVKHVBEG+6Htbb0Ixp&#10;sZmUJqvdf28EwePjzfvevNWms7W4U+srxwom4wQEceF0xUbB+Wc3SkH4gKyxdkwK/snDZt3vrTDT&#10;7sFHup+CERHCPkMFZQhNJqUvSrLox64hjt7VtRZDlK2RusVHhNtaTpNkLi1WHBtKbOi7pOJ2+rPx&#10;jWTr3Y1/h/Jizpf6kOdN2hmlvgZdvgQRqAuf43d6rxXM0vkCXmsiAu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A518MAAADdAAAADwAAAAAAAAAAAAAAAACYAgAAZHJzL2Rv&#10;d25yZXYueG1sUEsFBgAAAAAEAAQA9QAAAIgDAAAAAA==&#10;" path="m,l,425e" filled="f" strokecolor="white" strokeweight=".25pt">
                  <v:path arrowok="t" o:connecttype="custom" o:connectlocs="0,0;0,425" o:connectangles="0,0"/>
                </v:shape>
                <v:shape id="Freeform 2710" o:spid="_x0000_s1739" style="position:absolute;left:1390;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Gl8QA&#10;AADdAAAADwAAAGRycy9kb3ducmV2LnhtbESPwWrCQBCG7wXfYRmhl6IbLdQQXSUKQumt6kFvQ3bc&#10;BLOzIbtq+vadQ6HH4Z//m29Wm8G36kF9bAIbmE0zUMRVsA07A6fjfpKDignZYhuYDPxQhM169LLC&#10;woYnf9PjkJwSCMcCDdQpdYXWsarJY5yGjliya+g9Jhl7p22PT4H7Vs+z7EN7bFgu1NjRrqbqdrh7&#10;0ci2Mdz4/KYv7nRpv8qyywdnzOt4KJegEg3pf/mv/WkNvOcL8ZdvB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BpfEAAAA3QAAAA8AAAAAAAAAAAAAAAAAmAIAAGRycy9k&#10;b3ducmV2LnhtbFBLBQYAAAAABAAEAPUAAACJAwAAAAA=&#10;" path="m,l,425e" filled="f" strokecolor="white" strokeweight=".25pt">
                  <v:path arrowok="t" o:connecttype="custom" o:connectlocs="0,0;0,425" o:connectangles="0,0"/>
                </v:shape>
                <v:shape id="Freeform 2711" o:spid="_x0000_s1740" style="position:absolute;left:7086;top:1896;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rf8YA&#10;AADdAAAADwAAAGRycy9kb3ducmV2LnhtbESPT2sCMRTE70K/Q3gFL1KzKrSyGqUIBT0o1f45v26e&#10;u8HNy5rEdf32plDocZiZ3zDzZWdr0ZIPxrGC0TADQVw4bbhU8Pnx9jQFESKyxtoxKbhRgOXioTfH&#10;XLsr76k9xFIkCIccFVQxNrmUoajIYhi6hjh5R+ctxiR9KbXHa4LbWo6z7FlaNJwWKmxoVVFxOlys&#10;grPZnrn9nmzcbjso/c+XORbvK6X6j93rDESkLv6H/9prrWAyfRnB7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rf8YAAADdAAAADwAAAAAAAAAAAAAAAACYAgAAZHJz&#10;L2Rvd25yZXYueG1sUEsFBgAAAAAEAAQA9QAAAIsDAAAAAA==&#10;" path="m,425r212,l212,,,,,425xe" filled="f" strokecolor="white" strokeweight="1pt">
                  <v:path arrowok="t" o:connecttype="custom" o:connectlocs="0,425;212,425;212,0;0,0;0,425" o:connectangles="0,0,0,0,0"/>
                </v:shape>
                <v:shape id="Freeform 2712" o:spid="_x0000_s1741" style="position:absolute;left:7086;top:192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mI8cA&#10;AADdAAAADwAAAGRycy9kb3ducmV2LnhtbESPT2vCQBTE7wW/w/IKvRTdmGKN0VWCpaUHe/APnh/Z&#10;ZxKafRuzW12/fVco9DjMzG+YxSqYVlyod41lBeNRAoK4tLrhSsFh/z7MQDiPrLG1TApu5GC1HDws&#10;MNf2ylu67HwlIoRdjgpq77tcSlfWZNCNbEccvZPtDfoo+0rqHq8RblqZJsmrNNhwXKixo3VN5ffu&#10;xyj4Ks5FhsnsbdNO0uNHdwuHZwpKPT2GYg7CU/D/4b/2p1bwkk1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uJiPHAAAA3QAAAA8AAAAAAAAAAAAAAAAAmAIAAGRy&#10;cy9kb3ducmV2LnhtbFBLBQYAAAAABAAEAPUAAACMAwAAAAA=&#10;" path="m,l212,e" filled="f" strokecolor="white" strokeweight=".25pt">
                  <v:path arrowok="t" o:connecttype="custom" o:connectlocs="0,0;212,0" o:connectangles="0,0"/>
                </v:shape>
                <v:shape id="Freeform 2713" o:spid="_x0000_s1742" style="position:absolute;left:7086;top:195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DuMYA&#10;AADdAAAADwAAAGRycy9kb3ducmV2LnhtbESPQWvCQBSE74L/YXmCF6kbFW2aukpQWnpoD1rp+ZF9&#10;TUKzb2N21fXfdwXB4zAz3zDLdTCNOFPnassKJuMEBHFhdc2lgsP321MKwnlkjY1lUnAlB+tVv7fE&#10;TNsL7+i896WIEHYZKqi8bzMpXVGRQTe2LXH0fm1n0EfZlVJ3eIlw08hpkiykwZrjQoUtbSoq/vYn&#10;o+ArP+YpJi/bz2Y+/Xlvr+EwoqDUcBDyVxCegn+E7+0PrWCWPs/g9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KDuMYAAADdAAAADwAAAAAAAAAAAAAAAACYAgAAZHJz&#10;L2Rvd25yZXYueG1sUEsFBgAAAAAEAAQA9QAAAIsDAAAAAA==&#10;" path="m,l212,e" filled="f" strokecolor="white" strokeweight=".25pt">
                  <v:path arrowok="t" o:connecttype="custom" o:connectlocs="0,0;212,0" o:connectangles="0,0"/>
                </v:shape>
                <v:shape id="Freeform 2714" o:spid="_x0000_s1743" style="position:absolute;left:7086;top:198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bzMcA&#10;AADdAAAADwAAAGRycy9kb3ducmV2LnhtbESPT2vCQBTE7wW/w/IEL6KbamvT6CpBsfTQHvxDz4/s&#10;axLMvk2zq67fvlsQehxm5jfMYhVMIy7UudqygsdxAoK4sLrmUsHxsB2lIJxH1thYJgU3crBa9h4W&#10;mGl75R1d9r4UEcIuQwWV920mpSsqMujGtiWO3rftDPoou1LqDq8Rbho5SZKZNFhzXKiwpXVFxWl/&#10;Ngo+8588xeR189E8T77e2ls4DikoNeiHfA7CU/D/4Xv7XSuYpi9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G8zHAAAA3QAAAA8AAAAAAAAAAAAAAAAAmAIAAGRy&#10;cy9kb3ducmV2LnhtbFBLBQYAAAAABAAEAPUAAACMAwAAAAA=&#10;" path="m,l212,e" filled="f" strokecolor="white" strokeweight=".25pt">
                  <v:path arrowok="t" o:connecttype="custom" o:connectlocs="0,0;212,0" o:connectangles="0,0"/>
                </v:shape>
                <v:shape id="Freeform 2715" o:spid="_x0000_s1744" style="position:absolute;left:7086;top:200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V8YA&#10;AADdAAAADwAAAGRycy9kb3ducmV2LnhtbESPQWvCQBSE74L/YXmCF6kbFW2aukpQLD20B630/Mi+&#10;JqHZtzG76vrvuwXB4zAz3zDLdTCNuFDnassKJuMEBHFhdc2lguPX7ikF4TyyxsYyKbiRg/Wq31ti&#10;pu2V93Q5+FJECLsMFVTet5mUrqjIoBvbljh6P7Yz6KPsSqk7vEa4aeQ0SRbSYM1xocKWNhUVv4ez&#10;UfCZn/IUk5ftRzOffr+1t3AcUVBqOAj5KwhPwT/C9/a7VjBLn+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V8YAAADdAAAADwAAAAAAAAAAAAAAAACYAgAAZHJz&#10;L2Rvd25yZXYueG1sUEsFBgAAAAAEAAQA9QAAAIsDAAAAAA==&#10;" path="m,l212,e" filled="f" strokecolor="white" strokeweight=".25pt">
                  <v:path arrowok="t" o:connecttype="custom" o:connectlocs="0,0;212,0" o:connectangles="0,0"/>
                </v:shape>
                <v:shape id="Freeform 2716" o:spid="_x0000_s1745" style="position:absolute;left:7086;top:203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gIMYA&#10;AADdAAAADwAAAGRycy9kb3ducmV2LnhtbESPQWvCQBSE74L/YXmCF6kbFW2aukpQLD3Ug1Z6fmRf&#10;k9Ds25hddf333YLQ4zAz3zDLdTCNuFLnassKJuMEBHFhdc2lgtPn7ikF4TyyxsYyKbiTg/Wq31ti&#10;pu2ND3Q9+lJECLsMFVTet5mUrqjIoBvbljh637Yz6KPsSqk7vEW4aeQ0SRbSYM1xocKWNhUVP8eL&#10;UbDPz3mKycv2o5lPv97aeziNKCg1HIT8FYSn4P/Dj/a7VjBLnx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gIMYAAADdAAAADwAAAAAAAAAAAAAAAACYAgAAZHJz&#10;L2Rvd25yZXYueG1sUEsFBgAAAAAEAAQA9QAAAIsDAAAAAA==&#10;" path="m,l212,e" filled="f" strokecolor="white" strokeweight=".25pt">
                  <v:path arrowok="t" o:connecttype="custom" o:connectlocs="0,0;212,0" o:connectangles="0,0"/>
                </v:shape>
                <v:shape id="Freeform 2717" o:spid="_x0000_s1746" style="position:absolute;left:7086;top:206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Fu8cA&#10;AADdAAAADwAAAGRycy9kb3ducmV2LnhtbESPQWvCQBSE70L/w/IKvYhuarGJqauEisVDe6iK50f2&#10;NQnNvk2zW13/vSsIHoeZ+YaZL4NpxZF611hW8DxOQBCXVjdcKdjv1qMMhPPIGlvLpOBMDpaLh8Ec&#10;c21P/E3Hra9EhLDLUUHtfZdL6cqaDLqx7Yij92N7gz7KvpK6x1OEm1ZOkuRVGmw4LtTY0XtN5e/2&#10;3yj4Kv6KDJPZ6rOdTg4f3TnshxSUenoMxRsIT8Hfw7f2Rit4ydIU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hbvHAAAA3QAAAA8AAAAAAAAAAAAAAAAAmAIAAGRy&#10;cy9kb3ducmV2LnhtbFBLBQYAAAAABAAEAPUAAACMAwAAAAA=&#10;" path="m,l212,e" filled="f" strokecolor="white" strokeweight=".25pt">
                  <v:path arrowok="t" o:connecttype="custom" o:connectlocs="0,0;212,0" o:connectangles="0,0"/>
                </v:shape>
                <v:shape id="Freeform 2718" o:spid="_x0000_s1747" style="position:absolute;left:7086;top:209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RycQA&#10;AADdAAAADwAAAGRycy9kb3ducmV2LnhtbERPu27CMBTdkfgH6yJ1qRoHUGkaYlDUiqpDO/AQ81V8&#10;m0TE1yF2wfx9PVRiPDrvYh1MJy40uNaygmmSgiCurG65VnDYb54yEM4ja+wsk4IbOVivxqMCc22v&#10;vKXLztcihrDLUUHjfZ9L6aqGDLrE9sSR+7GDQR/hUEs94DWGm07O0nQhDbYcGxrs6a2h6rT7NQq+&#10;y3OZYfr6/tU9z44f/S0cHiko9TAJ5RKEp+Dv4n/3p1Ywz17i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EcnEAAAA3QAAAA8AAAAAAAAAAAAAAAAAmAIAAGRycy9k&#10;b3ducmV2LnhtbFBLBQYAAAAABAAEAPUAAACJAwAAAAA=&#10;" path="m,l212,e" filled="f" strokecolor="white" strokeweight=".25pt">
                  <v:path arrowok="t" o:connecttype="custom" o:connectlocs="0,0;212,0" o:connectangles="0,0"/>
                </v:shape>
                <v:shape id="Freeform 2719" o:spid="_x0000_s1748" style="position:absolute;left:7086;top:212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0UscA&#10;AADdAAAADwAAAGRycy9kb3ducmV2LnhtbESPQWvCQBSE7wX/w/IKvYhuVKoxukpoqfTQHozi+ZF9&#10;JqHZt2l2q+u/7xaEHoeZ+YZZb4NpxYV611hWMBknIIhLqxuuFBwPb6MUhPPIGlvLpOBGDrabwcMa&#10;M22vvKdL4SsRIewyVFB732VSurImg25sO+LonW1v0EfZV1L3eI1w08ppksylwYbjQo0dvdRUfhU/&#10;RsFn/p2nmCxfP9rn6WnX3cJxSEGpp8eQr0B4Cv4/fG+/awWzdLGE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tFLHAAAA3QAAAA8AAAAAAAAAAAAAAAAAmAIAAGRy&#10;cy9kb3ducmV2LnhtbFBLBQYAAAAABAAEAPUAAACMAwAAAAA=&#10;" path="m,l212,e" filled="f" strokecolor="white" strokeweight=".25pt">
                  <v:path arrowok="t" o:connecttype="custom" o:connectlocs="0,0;212,0" o:connectangles="0,0"/>
                </v:shape>
                <v:shape id="Freeform 2720" o:spid="_x0000_s1749" style="position:absolute;left:7086;top:215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6MMA&#10;AADdAAAADwAAAGRycy9kb3ducmV2LnhtbERPz2vCMBS+D/Y/hCd4GTOdslE7oxRF8aCHdeL50by1&#10;xealNlHjf28Owo4f3+/ZIphWXKl3jWUFH6MEBHFpdcOVgsPv+j0F4TyyxtYyKbiTg8X89WWGmbY3&#10;/qFr4SsRQ9hlqKD2vsukdGVNBt3IdsSR+7O9QR9hX0nd4y2Gm1aOk+RLGmw4NtTY0bKm8lRcjIJ9&#10;fs5TTKarXfs5Pm66ezi8UVBqOAj5NwhPwf+Ln+6tVjBJ07g/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t6MMAAADdAAAADwAAAAAAAAAAAAAAAACYAgAAZHJzL2Rv&#10;d25yZXYueG1sUEsFBgAAAAAEAAQA9QAAAIgDAAAAAA==&#10;" path="m,l212,e" filled="f" strokecolor="white" strokeweight=".25pt">
                  <v:path arrowok="t" o:connecttype="custom" o:connectlocs="0,0;212,0" o:connectangles="0,0"/>
                </v:shape>
                <v:shape id="Freeform 2721" o:spid="_x0000_s1750" style="position:absolute;left:7086;top:217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Ic8YA&#10;AADdAAAADwAAAGRycy9kb3ducmV2LnhtbESPQWvCQBSE70L/w/IKXkqz0aKkaVYJLYoHPWil50f2&#10;NQnNvk2zq67/visUPA4z8w1TLIPpxJkG11pWMElSEMSV1S3XCo6fq+cMhPPIGjvLpOBKDpaLh1GB&#10;ubYX3tP54GsRIexyVNB43+dSuqohgy6xPXH0vu1g0Ec51FIPeIlw08lpms6lwZbjQoM9vTdU/RxO&#10;RsGu/C0zTF8/tt1s+rXur+H4REGp8WMo30B4Cv4e/m9vtIKXLJvA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nIc8YAAADdAAAADwAAAAAAAAAAAAAAAACYAgAAZHJz&#10;L2Rvd25yZXYueG1sUEsFBgAAAAAEAAQA9QAAAIsDAAAAAA==&#10;" path="m,l212,e" filled="f" strokecolor="white" strokeweight=".25pt">
                  <v:path arrowok="t" o:connecttype="custom" o:connectlocs="0,0;212,0" o:connectangles="0,0"/>
                </v:shape>
                <v:shape id="Freeform 2722" o:spid="_x0000_s1751" style="position:absolute;left:7086;top:220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WBMYA&#10;AADdAAAADwAAAGRycy9kb3ducmV2LnhtbESPQWvCQBSE70L/w/IKvUjdGLGkqasEpaUHPZhKz4/s&#10;axKafRuzW13/vVsQPA4z8w2zWAXTiRMNrrWsYDpJQBBXVrdcKzh8vT9nIJxH1thZJgUXcrBaPowW&#10;mGt75j2dSl+LCGGXo4LG+z6X0lUNGXQT2xNH78cOBn2UQy31gOcIN51Mk+RFGmw5LjTY07qh6rf8&#10;Mwp2xbHIMHndbLt5+v3RX8JhTEGpp8dQvIHwFPw9fGt/agWzLEvh/0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tWBMYAAADdAAAADwAAAAAAAAAAAAAAAACYAgAAZHJz&#10;L2Rvd25yZXYueG1sUEsFBgAAAAAEAAQA9QAAAIsDAAAAAA==&#10;" path="m,l212,e" filled="f" strokecolor="white" strokeweight=".25pt">
                  <v:path arrowok="t" o:connecttype="custom" o:connectlocs="0,0;212,0" o:connectangles="0,0"/>
                </v:shape>
                <v:shape id="Freeform 2723" o:spid="_x0000_s1752" style="position:absolute;left:7086;top:223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zn8YA&#10;AADdAAAADwAAAGRycy9kb3ducmV2LnhtbESPQWvCQBSE70L/w/IEL1I3VSpp6iqhonioB630/Mi+&#10;JsHs2zS76vrvXUHwOMzMN8xsEUwjztS52rKCt1ECgriwuuZSweFn9ZqCcB5ZY2OZFFzJwWL+0pth&#10;pu2Fd3Te+1JECLsMFVTet5mUrqjIoBvZljh6f7Yz6KPsSqk7vES4aeQ4SabSYM1xocKWvioqjvuT&#10;UbDN//MUk4/ld/M+/l2313AYUlBq0A/5JwhPwT/Dj/ZGK5ik6Q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zn8YAAADdAAAADwAAAAAAAAAAAAAAAACYAgAAZHJz&#10;L2Rvd25yZXYueG1sUEsFBgAAAAAEAAQA9QAAAIsDAAAAAA==&#10;" path="m,l212,e" filled="f" strokecolor="white" strokeweight=".25pt">
                  <v:path arrowok="t" o:connecttype="custom" o:connectlocs="0,0;212,0" o:connectangles="0,0"/>
                </v:shape>
                <v:shape id="Freeform 2724" o:spid="_x0000_s1753" style="position:absolute;left:7086;top:226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r68YA&#10;AADdAAAADwAAAGRycy9kb3ducmV2LnhtbESPQWvCQBSE70L/w/IKvYhuam2JqasES4sHe2gUz4/s&#10;axKafRuzW13/vSsIHoeZ+YaZL4NpxZF611hW8DxOQBCXVjdcKdhtP0cpCOeRNbaWScGZHCwXD4M5&#10;Ztqe+IeOha9EhLDLUEHtfZdJ6cqaDLqx7Yij92t7gz7KvpK6x1OEm1ZOkuRNGmw4LtTY0aqm8q/4&#10;Nwq+80OeYjL72LSvk/1Xdw67IQWlnh5D/g7CU/D38K291gpe0nQK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5r68YAAADdAAAADwAAAAAAAAAAAAAAAACYAgAAZHJz&#10;L2Rvd25yZXYueG1sUEsFBgAAAAAEAAQA9QAAAIsDAAAAAA==&#10;" path="m,l212,e" filled="f" strokecolor="white" strokeweight=".25pt">
                  <v:path arrowok="t" o:connecttype="custom" o:connectlocs="0,0;212,0" o:connectangles="0,0"/>
                </v:shape>
                <v:shape id="Freeform 2725" o:spid="_x0000_s1754" style="position:absolute;left:7086;top:229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OcMYA&#10;AADdAAAADwAAAGRycy9kb3ducmV2LnhtbESPQWvCQBSE7wX/w/IKXkrdaFFidBNCxdJDPWjF8yP7&#10;TEKzb9Psquu/7xYKPQ4z8w2zLoLpxJUG11pWMJ0kIIgrq1uuFRw/t88pCOeRNXaWScGdHBT56GGN&#10;mbY33tP14GsRIewyVNB432dSuqohg25ie+Lone1g0Ec51FIPeItw08lZkiykwZbjQoM9vTZUfR0u&#10;RsGu/C5TTJabj24+O73193B8oqDU+DGUKxCegv8P/7XftYKXNJ3D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OcMYAAADdAAAADwAAAAAAAAAAAAAAAACYAgAAZHJz&#10;L2Rvd25yZXYueG1sUEsFBgAAAAAEAAQA9QAAAIsDAAAAAA==&#10;" path="m,l212,e" filled="f" strokecolor="white" strokeweight=".25pt">
                  <v:path arrowok="t" o:connecttype="custom" o:connectlocs="0,0;212,0" o:connectangles="0,0"/>
                </v:shape>
                <v:shape id="Freeform 2726" o:spid="_x0000_s1755" style="position:absolute;left:7113;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LX8UA&#10;AADdAAAADwAAAGRycy9kb3ducmV2LnhtbESPQWvCQBCF74X+h2UKXopuakFCdJW0IEhvxhzMbchO&#10;N8HsbMiuJv77rlDw+Hjzvjdvs5tsJ240+Naxgo9FAoK4drplo6A87ecpCB+QNXaOScGdPOy2ry8b&#10;zLQb+Ui3IhgRIewzVNCE0GdS+rohi37heuLo/brBYohyMFIPOEa47eQySVbSYsuxocGevhuqL8XV&#10;xjeSL+8ufH6XlSmr7ifP+3QySs3epnwNItAUnsf/6YNW8JmmK3isiQi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0tfxQAAAN0AAAAPAAAAAAAAAAAAAAAAAJgCAABkcnMv&#10;ZG93bnJldi54bWxQSwUGAAAAAAQABAD1AAAAigMAAAAA&#10;" path="m,l,425e" filled="f" strokecolor="white" strokeweight=".25pt">
                  <v:path arrowok="t" o:connecttype="custom" o:connectlocs="0,0;0,425" o:connectangles="0,0"/>
                </v:shape>
                <v:shape id="Freeform 2727" o:spid="_x0000_s1756" style="position:absolute;left:7139;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xMQA&#10;AADdAAAADwAAAGRycy9kb3ducmV2LnhtbESPQYvCMBCF7wv+hzALXpY1VUFL1yhVEMTbag96G5rZ&#10;tNhMShO1/nsjLHh8vHnfm7dY9bYRN+p87VjBeJSAIC6drtkoKI7b7xSED8gaG8ek4EEeVsvBxwIz&#10;7e78S7dDMCJC2GeooAqhzaT0ZUUW/ci1xNH7c53FEGVnpO7wHuG2kZMkmUmLNceGClvaVFReDlcb&#10;30jW3l349CXPpjg3+zxv094oNfzs8x8QgfrwPv5P77SCaZrO4bUmIk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sTEAAAA3QAAAA8AAAAAAAAAAAAAAAAAmAIAAGRycy9k&#10;b3ducmV2LnhtbFBLBQYAAAAABAAEAPUAAACJAwAAAAA=&#10;" path="m,l,425e" filled="f" strokecolor="white" strokeweight=".25pt">
                  <v:path arrowok="t" o:connecttype="custom" o:connectlocs="0,0;0,425" o:connectangles="0,0"/>
                </v:shape>
                <v:shape id="Freeform 2728" o:spid="_x0000_s1757" style="position:absolute;left:7166;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6tsQA&#10;AADdAAAADwAAAGRycy9kb3ducmV2LnhtbESPwWrCQBCG7wXfYRmhl6KbtiAhukosCMVb1YPehuy4&#10;CWZnQ3bV9O2dg+Bx+Of/5pvFavCtulEfm8AGPqcZKOIq2IadgcN+M8lBxYRssQ1MBv4pwmo5eltg&#10;YcOd/+i2S04JhGOBBuqUukLrWNXkMU5DRyzZOfQek4y907bHu8B9q7+ybKY9NiwXauzop6bqsrt6&#10;0cjWMVz4+KFP7nBqt2XZ5YMz5n08lHNQiYb0Wn62f62B7zwXXflGE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erbEAAAA3QAAAA8AAAAAAAAAAAAAAAAAmAIAAGRycy9k&#10;b3ducmV2LnhtbFBLBQYAAAAABAAEAPUAAACJAwAAAAA=&#10;" path="m,l,425e" filled="f" strokecolor="white" strokeweight=".25pt">
                  <v:path arrowok="t" o:connecttype="custom" o:connectlocs="0,0;0,425" o:connectangles="0,0"/>
                </v:shape>
                <v:shape id="Freeform 2729" o:spid="_x0000_s1758" style="position:absolute;left:7192;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fLcQA&#10;AADdAAAADwAAAGRycy9kb3ducmV2LnhtbESPQYvCMBCF7wv+hzALXpY1VUFq1yhVEMTbag96G5rZ&#10;tNhMShO1/nsjLHh8vHnfm7dY9bYRN+p87VjBeJSAIC6drtkoKI7b7xSED8gaG8ek4EEeVsvBxwIz&#10;7e78S7dDMCJC2GeooAqhzaT0ZUUW/ci1xNH7c53FEGVnpO7wHuG2kZMkmUmLNceGClvaVFReDlcb&#10;30jW3l349CXPpjg3+zxv094oNfzs8x8QgfrwPv5P77SCaZrO4bUmIk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3y3EAAAA3QAAAA8AAAAAAAAAAAAAAAAAmAIAAGRycy9k&#10;b3ducmV2LnhtbFBLBQYAAAAABAAEAPUAAACJAwAAAAA=&#10;" path="m,l,425e" filled="f" strokecolor="white" strokeweight=".25pt">
                  <v:path arrowok="t" o:connecttype="custom" o:connectlocs="0,0;0,425" o:connectangles="0,0"/>
                </v:shape>
                <v:shape id="Freeform 2730" o:spid="_x0000_s1759" style="position:absolute;left:7219;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bcUA&#10;AADdAAAADwAAAGRycy9kb3ducmV2LnhtbESPwWrDMAyG74W9g9Fgl7I6bWFkaZ2SDgqjt3U9rDcR&#10;q05ILIfYa7O3nw6DHcWv/9On7W7yvbrRGNvABpaLDBRxHWzLzsD58/Ccg4oJ2WIfmAz8UIRd+TDb&#10;YmHDnT/odkpOCYRjgQaalIZC61g35DEuwkAs2TWMHpOMo9N2xLvAfa9XWfaiPbYsFxoc6K2hujt9&#10;e9HI9jF0/DXXF3e+9MeqGvLJGfP0OFUbUImm9L/81363Btb5q/jLN4IA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BtxQAAAN0AAAAPAAAAAAAAAAAAAAAAAJgCAABkcnMv&#10;ZG93bnJldi54bWxQSwUGAAAAAAQABAD1AAAAigMAAAAA&#10;" path="m,l,425e" filled="f" strokecolor="white" strokeweight=".25pt">
                  <v:path arrowok="t" o:connecttype="custom" o:connectlocs="0,0;0,425" o:connectangles="0,0"/>
                </v:shape>
                <v:shape id="Freeform 2731" o:spid="_x0000_s1760" style="position:absolute;left:7246;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F9sQA&#10;AADdAAAADwAAAGRycy9kb3ducmV2LnhtbESPQYvCMBCF7wv+hzCCl0VTFZZajVIFQfa22oPehmZM&#10;i82kNFHrv98IC3t8vHnfm7fa9LYRD+p87VjBdJKAIC6drtkoKE77cQrCB2SNjWNS8CIPm/XgY4WZ&#10;dk/+occxGBEh7DNUUIXQZlL6siKLfuJa4uhdXWcxRNkZqTt8Rrht5CxJvqTFmmNDhS3tKipvx7uN&#10;byRb7258/pQXU1ya7zxv094oNRr2+RJEoD78H/+lD1rBPF1M4b0mIk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RfbEAAAA3QAAAA8AAAAAAAAAAAAAAAAAmAIAAGRycy9k&#10;b3ducmV2LnhtbFBLBQYAAAAABAAEAPUAAACJAwAAAAA=&#10;" path="m,l,425e" filled="f" strokecolor="white" strokeweight=".25pt">
                  <v:path arrowok="t" o:connecttype="custom" o:connectlocs="0,0;0,425" o:connectangles="0,0"/>
                </v:shape>
                <v:shape id="Freeform 2732" o:spid="_x0000_s1761" style="position:absolute;left:7272;top:1896;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bgcQA&#10;AADdAAAADwAAAGRycy9kb3ducmV2LnhtbESPQYvCMBCF7wv7H8IseFk0VUFq1yhVEMTbag96G5rZ&#10;tNhMShO1/nsjLHh8vHnfm7dY9bYRN+p87VjBeJSAIC6drtkoKI7bYQrCB2SNjWNS8CAPq+XnxwIz&#10;7e78S7dDMCJC2GeooAqhzaT0ZUUW/ci1xNH7c53FEGVnpO7wHuG2kZMkmUmLNceGClvaVFReDlcb&#10;30jW3l349C3Ppjg3+zxv094oNfjq8x8QgfrwPv5P77SCaTqfwGtNRI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24HEAAAA3QAAAA8AAAAAAAAAAAAAAAAAmAIAAGRycy9k&#10;b3ducmV2LnhtbFBLBQYAAAAABAAEAPUAAACJAwAAAAA=&#10;" path="m,l,425e" filled="f" strokecolor="white" strokeweight=".25pt">
                  <v:path arrowok="t" o:connecttype="custom" o:connectlocs="0,0;0,425" o:connectangles="0,0"/>
                </v:shape>
                <v:shape id="Freeform 2733" o:spid="_x0000_s1762" style="position:absolute;left:4960;top:301;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TP8cA&#10;AADdAAAADwAAAGRycy9kb3ducmV2LnhtbESPQWvCQBSE74L/YXmCN93UiNrUVUQQxNJD09JeH9ln&#10;NjT7NmRXE/31bqHQ4zAz3zDrbW9rcaXWV44VPE0TEMSF0xWXCj4/DpMVCB+QNdaOScGNPGw3w8Ea&#10;M+06fqdrHkoRIewzVGBCaDIpfWHIop+6hjh6Z9daDFG2pdQtdhFuazlLkoW0WHFcMNjQ3lDxk1+s&#10;gvMpX96X3/PFq3lzX5djsuvSfanUeNTvXkAE6sN/+K991ArS1XMK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Ez/HAAAA3QAAAA8AAAAAAAAAAAAAAAAAmAIAAGRy&#10;cy9kb3ducmV2LnhtbFBLBQYAAAAABAAEAPUAAACMAwAAAAA=&#10;" path="m,l821,r,283l,283,,xe" filled="f" strokecolor="white" strokeweight="1pt">
                  <v:path arrowok="t" o:connecttype="custom" o:connectlocs="0,0;821,0;821,283;0,283;0,0" o:connectangles="0,0,0,0,0"/>
                </v:shape>
                <v:shape id="Freeform 2734" o:spid="_x0000_s1763" style="position:absolute;left:2721;top:301;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zY8kA&#10;AADdAAAADwAAAGRycy9kb3ducmV2LnhtbESPS2sCQRCE70L+w9ABL6KziUZ04yghUZAkCj4OOTY7&#10;nX1kp2fdGXXz7x1B8FhU1VfUZNaYUpyodrllBU+9CARxYnXOqYL9btEdgXAeWWNpmRT8k4PZ9KE1&#10;wVjbM2/otPWpCBB2MSrIvK9iKV2SkUHXsxVx8H5tbdAHWadS13gOcFPK5ygaSoM5h4UMK3rPKPnb&#10;Ho2Cwv18j9P1x6BYvRRfa3vo8PzzqFT7sXl7BeGp8ffwrb3UCvqj8QCub8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AzY8kAAADdAAAADwAAAAAAAAAAAAAAAACYAgAA&#10;ZHJzL2Rvd25yZXYueG1sUEsFBgAAAAAEAAQA9QAAAI4DAAAAAA==&#10;" path="m,l822,r,283l,283,,xe" filled="f" strokecolor="white" strokeweight=".35275mm">
                  <v:path arrowok="t" o:connecttype="custom" o:connectlocs="0,0;822,0;822,283;0,283;0,0" o:connectangles="0,0,0,0,0"/>
                </v:shape>
                <v:shape id="Freeform 2735" o:spid="_x0000_s1764" style="position:absolute;left:4039;top:301;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qw8cA&#10;AADdAAAADwAAAGRycy9kb3ducmV2LnhtbESP0WrCQBRE3wv+w3KFvtWNrRGNriJthaIgGv2AS/Z2&#10;E5q9m2ZXTfv13YLg4zAzZ5j5srO1uFDrK8cKhoMEBHHhdMVGwem4fpqA8AFZY+2YFPyQh+Wi9zDH&#10;TLsrH+iSByMihH2GCsoQmkxKX5Rk0Q9cQxy9T9daDFG2RuoWrxFua/mcJGNpseK4UGJDryUVX/nZ&#10;KtibXfr+llfF6HdkDudNOl7L7bdSj/1uNQMRqAv38K39oRW8TKYp/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6sPHAAAA3QAAAA8AAAAAAAAAAAAAAAAAmAIAAGRy&#10;cy9kb3ducmV2LnhtbFBLBQYAAAAABAAEAPUAAACMAwAAAAA=&#10;" path="m,l425,r,107l,107,,xe" filled="f" strokecolor="white" strokeweight="1pt">
                  <v:path arrowok="t" o:connecttype="custom" o:connectlocs="0,0;425,0;425,107;0,107;0,0" o:connectangles="0,0,0,0,0"/>
                </v:shape>
                <v:shape id="Freeform 2736" o:spid="_x0000_s1765" style="position:absolute;left:4960;top:301;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wp8cA&#10;AADdAAAADwAAAGRycy9kb3ducmV2LnhtbESPQWvCQBSE7wX/w/KE3pqNtUSbuooIBal4aFra6yP7&#10;zAazb0N2Nam/3hWEHoeZ+YZZrAbbiDN1vnasYJKkIIhLp2uuFHx/vT/NQfiArLFxTAr+yMNqOXpY&#10;YK5dz590LkIlIoR9jgpMCG0upS8NWfSJa4mjd3CdxRBlV0ndYR/htpHPaZpJizXHBYMtbQyVx+Jk&#10;FRw+itll9vuS7cze/Zy26bqfbiqlHsfD+g1EoCH8h+/trVYwnb9m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8sKfHAAAA3QAAAA8AAAAAAAAAAAAAAAAAmAIAAGRy&#10;cy9kb3ducmV2LnhtbFBLBQYAAAAABAAEAPUAAACMAwAAAAA=&#10;" path="m,l821,r,283l,283,,xe" filled="f" strokecolor="white" strokeweight="1pt">
                  <v:path arrowok="t" o:connecttype="custom" o:connectlocs="0,0;821,0;821,283;0,283;0,0" o:connectangles="0,0,0,0,0"/>
                </v:shape>
                <v:shape id="Freeform 2737" o:spid="_x0000_s1766" style="position:absolute;left:2721;top:301;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tFMkA&#10;AADdAAAADwAAAGRycy9kb3ducmV2LnhtbESPT2sCMRTE7wW/Q3iCF9Gstra6GqXYFkqtQtWDx8fm&#10;uX+6eVk3UbffvikIPQ4z8xtmtmhMKS5Uu9yygkE/AkGcWJ1zqmC/e+uNQTiPrLG0TAp+yMFi3rqb&#10;Yaztlb/osvWpCBB2MSrIvK9iKV2SkUHXtxVx8I62NuiDrFOpa7wGuCnlMIoepcGcw0KGFS0zSr63&#10;Z6OgcIfPSbp5eSjWo2K1sacuv36cleq0m+cpCE+N/w/f2u9awf148gR/b8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KtFMkAAADdAAAADwAAAAAAAAAAAAAAAACYAgAA&#10;ZHJzL2Rvd25yZXYueG1sUEsFBgAAAAAEAAQA9QAAAI4DAAAAAA==&#10;" path="m,l822,r,283l,283,,xe" filled="f" strokecolor="white" strokeweight=".35275mm">
                  <v:path arrowok="t" o:connecttype="custom" o:connectlocs="0,0;822,0;822,283;0,283;0,0" o:connectangles="0,0,0,0,0"/>
                </v:shape>
                <v:shape id="Freeform 2738" o:spid="_x0000_s1767" style="position:absolute;left:5102;top:301;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s6cMA&#10;AADdAAAADwAAAGRycy9kb3ducmV2LnhtbERPy2oCMRTdC/2HcIXuNOOUio5G8VUqFlq0dX+ZXGeG&#10;Tm6GJNX075uF0OXhvOfLaFpxJecbywpGwwwEcWl1w5WCr8+XwQSED8gaW8uk4Jc8LBcPvTkW2t74&#10;SNdTqEQKYV+ggjqErpDSlzUZ9EPbESfuYp3BkKCrpHZ4S+GmlXmWjaXBhlNDjR1taiq/Tz9GwXi3&#10;e/3I8+Yc39z2Yt/XBxmfUanHflzNQASK4V98d++1gqfJNM1N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s6cMAAADdAAAADwAAAAAAAAAAAAAAAACYAgAAZHJzL2Rv&#10;d25yZXYueG1sUEsFBgAAAAAEAAQA9QAAAIgDAAAAAA==&#10;" path="m,l510,r,106l,106,,xe" filled="f" strokecolor="white" strokeweight=".35275mm">
                  <v:path arrowok="t" o:connecttype="custom" o:connectlocs="0,0;510,0;510,106;0,106;0,0" o:connectangles="0,0,0,0,0"/>
                </v:shape>
                <v:shape id="Freeform 2739" o:spid="_x0000_s1768" style="position:absolute;left:2862;top:301;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cLMQA&#10;AADdAAAADwAAAGRycy9kb3ducmV2LnhtbESP0WoCMRRE3wv+Q7iCL0WztVR0NYpUhEIptOoHXDbX&#10;ZNnNzZJE3f59UxB8HGbmDLPa9K4VVwqx9qzgZVKAIK68rtkoOB334zmImJA1tp5JwS9F2KwHTyss&#10;tb/xD10PyYgM4ViiAptSV0oZK0sO48R3xNk7++AwZRmM1AFvGe5aOS2KmXRYc16w2NG7pao5XJwC&#10;mr5ZM2uei0/d7roov759aIxSo2G/XYJI1KdH+N7+0Ape54sF/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HCzEAAAA3QAAAA8AAAAAAAAAAAAAAAAAmAIAAGRycy9k&#10;b3ducmV2LnhtbFBLBQYAAAAABAAEAPUAAACJAwAAAAA=&#10;" path="m,l538,r,106l,106,,xe" filled="f" strokecolor="white" strokeweight="1pt">
                  <v:path arrowok="t" o:connecttype="custom" o:connectlocs="0,0;538,0;538,106;0,106;0,0" o:connectangles="0,0,0,0,0"/>
                </v:shape>
                <v:shape id="Freeform 2740" o:spid="_x0000_s1769" style="position:absolute;left:2054;top:205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GJcQA&#10;AADdAAAADwAAAGRycy9kb3ducmV2LnhtbERPy2rCQBTdF/oPwy24KTpRUTR1FBUEHwvfdHubuU2C&#10;mTshM2r0651FocvDeY8mtSnEjSqXW1bQbkUgiBOrc04VnI6L5gCE88gaC8uk4EEOJuP3txHG2t55&#10;T7eDT0UIYRejgsz7MpbSJRkZdC1bEgfu11YGfYBVKnWF9xBuCtmJor40mHNoyLCkeUbJ5XA1Csqj&#10;X8nLtsfP6fnzuzcb/OS79Uapxkc9/QLhqfb/4j/3UivoDqOwP7wJT0C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BiXEAAAA3QAAAA8AAAAAAAAAAAAAAAAAmAIAAGRycy9k&#10;b3ducmV2LnhtbFBLBQYAAAAABAAEAPUAAACJAwAAAAA=&#10;" path="m,113l,e" filled="f" strokecolor="white" strokeweight="1pt">
                  <v:path arrowok="t" o:connecttype="custom" o:connectlocs="0,113;0,0" o:connectangles="0,0"/>
                </v:shape>
                <v:shape id="Freeform 2741" o:spid="_x0000_s1770" style="position:absolute;left:6442;top:205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jvscA&#10;AADdAAAADwAAAGRycy9kb3ducmV2LnhtbESPT2vCQBTE7wW/w/IEL0U3KhaNrmILBauH+hevz+wz&#10;CWbfhuxWUz+9KxR6HGbmN8xkVptCXKlyuWUF3U4EgjixOudUwX732R6CcB5ZY2GZFPySg9m08TLB&#10;WNsbb+i69akIEHYxKsi8L2MpXZKRQdexJXHwzrYy6IOsUqkrvAW4KWQvit6kwZzDQoYlfWSUXLY/&#10;RkG581/y8j3g+/zwehy8D0/5erlSqtWs52MQnmr/H/5rL7SC/ijqwvN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zo77HAAAA3QAAAA8AAAAAAAAAAAAAAAAAmAIAAGRy&#10;cy9kb3ducmV2LnhtbFBLBQYAAAAABAAEAPUAAACMAwAAAAA=&#10;" path="m,113l,e" filled="f" strokecolor="white" strokeweight="1pt">
                  <v:path arrowok="t" o:connecttype="custom" o:connectlocs="0,113;0,0" o:connectangles="0,0"/>
                </v:shape>
                <v:shape id="Picture 2742" o:spid="_x0000_s1771" type="#_x0000_t75" style="position:absolute;left:6621;top:1988;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us8zEAAAA3QAAAA8AAABkcnMvZG93bnJldi54bWxEj1FrwjAUhd8H+w/hCr7N1A7GWo0iA2Ug&#10;Y6yO4eOluTbB5qY0sdZ/bwaDPR7OOd/hLNeja8VAfbCeFcxnGQji2mvLjYLvw/bpFUSIyBpbz6Tg&#10;RgHWq8eHJZbaX/mLhio2IkE4lKjAxNiVUobakMMw8x1x8k6+dxiT7Bupe7wmuGtlnmUv0qHltGCw&#10;ozdD9bm6OAWD1dabn90+H8PnEXcfBc91odR0Mm4WICKN8T/8137XCp6LLIffN+k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us8zEAAAA3QAAAA8AAAAAAAAAAAAAAAAA&#10;nwIAAGRycy9kb3ducmV2LnhtbFBLBQYAAAAABAAEAPcAAACQAwAAAAA=&#10;">
                  <v:imagedata r:id="rId188" o:title=""/>
                </v:shape>
                <v:shape id="Picture 2743" o:spid="_x0000_s1772" type="#_x0000_t75" style="position:absolute;left:4964;top:2724;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tDFAAAA3QAAAA8AAABkcnMvZG93bnJldi54bWxEj0FrwkAUhO8F/8PyCr2UurFCMamrGIvg&#10;SUjU+yP7TGKzb2N2G+O/d4WCx2FmvmHmy8E0oqfO1ZYVTMYRCOLC6ppLBYf95mMGwnlkjY1lUnAj&#10;B8vF6GWOibZXzqjPfSkChF2CCirv20RKV1Rk0I1tSxy8k+0M+iC7UuoOrwFuGvkZRV/SYM1hocKW&#10;1hUVv/mfURBTv/95r89Fmu6O2SWN19nB5kq9vQ6rbxCeBv8M/7e3WsE0jqbweBOe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crQxQAAAN0AAAAPAAAAAAAAAAAAAAAA&#10;AJ8CAABkcnMvZG93bnJldi54bWxQSwUGAAAAAAQABAD3AAAAkQMAAAAA&#10;">
                  <v:imagedata r:id="rId468" o:title=""/>
                </v:shape>
                <v:shape id="Picture 2744" o:spid="_x0000_s1773" type="#_x0000_t75" style="position:absolute;left:3257;top:1047;width:2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0AG3FAAAA3QAAAA8AAABkcnMvZG93bnJldi54bWxEj0FrwkAUhO8F/8PyhN7qxihiU9cgaqFH&#10;mxb0+Mw+k9Ds27C7TdJ/3xUKPQ4z8w2zyUfTip6cbywrmM8SEMSl1Q1XCj4/Xp/WIHxA1thaJgU/&#10;5CHfTh42mGk78Dv1RahEhLDPUEEdQpdJ6cuaDPqZ7Yijd7POYIjSVVI7HCLctDJNkpU02HBcqLGj&#10;fU3lV/FtFNzkeD2eusWqSNvz2bhLuTwe1ko9TsfdC4hAY/gP/7XftILFc7KE+5v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BtxQAAAN0AAAAPAAAAAAAAAAAAAAAA&#10;AJ8CAABkcnMvZG93bnJldi54bWxQSwUGAAAAAAQABAD3AAAAkQMAAAAA&#10;">
                  <v:imagedata r:id="rId469" o:title=""/>
                </v:shape>
                <v:shape id="Picture 2745" o:spid="_x0000_s1774" type="#_x0000_t75" style="position:absolute;left:1743;top:1987;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7wfDAAAA3QAAAA8AAABkcnMvZG93bnJldi54bWxEj0GLwjAUhO/C/ofwFrxp4qqLVqMsiuJR&#10;3b14e9s822LzUppo6783guBxmJlvmPmytaW4Ue0LxxoGfQWCOHWm4EzD3++mNwHhA7LB0jFpuJOH&#10;5eKjM8fEuIYPdDuGTEQI+wQ15CFUiZQ+zcmi77uKOHpnV1sMUdaZNDU2EW5L+aXUt7RYcFzIsaJV&#10;TunleLUa/rNLtT5MRinh9KSac3nab8NY6+5n+zMDEagN7/CrvTMahlM1hueb+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XvB8MAAADdAAAADwAAAAAAAAAAAAAAAACf&#10;AgAAZHJzL2Rvd25yZXYueG1sUEsFBgAAAAAEAAQA9wAAAI8DAAAAAA==&#10;">
                  <v:imagedata r:id="rId189" o:title=""/>
                </v:shape>
                <v:shape id="Picture 2746" o:spid="_x0000_s1775" type="#_x0000_t75" style="position:absolute;left:4307;top:880;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WfzGAAAA3QAAAA8AAABkcnMvZG93bnJldi54bWxEj1FrwjAUhd8H+w/hDnyb6Tbots4ozqH0&#10;QRDrfsCluTZlzU1JolZ/vRGEPR7OOd/hTGaD7cSRfGgdK3gZZyCIa6dbbhT87pbPHyBCRNbYOSYF&#10;Zwowmz4+TLDQ7sRbOlaxEQnCoUAFJsa+kDLUhiyGseuJk7d33mJM0jdSezwluO3ka5bl0mLLacFg&#10;TwtD9V91sApW+Xe5ni9LU9HlZxO3a78/796VGj0N8y8QkYb4H763S63g7TPL4fYmPQ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JZ/MYAAADdAAAADwAAAAAAAAAAAAAA&#10;AACfAgAAZHJzL2Rvd25yZXYueG1sUEsFBgAAAAAEAAQA9wAAAJIDAAAAAA==&#10;">
                  <v:imagedata r:id="rId250" o:title=""/>
                </v:shape>
                <v:shape id="Picture 2747" o:spid="_x0000_s1776" type="#_x0000_t75" style="position:absolute;left:3124;top:2417;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Bq7GAAAA3QAAAA8AAABkcnMvZG93bnJldi54bWxEj0FrwkAUhO9C/8PyCr2I7jbSalNXEUGQ&#10;XtQonl+zzyQ0+zZkV43++q5Q6HGYmW+Y6byztbhQ6yvHGl6HCgRx7kzFhYbDfjWYgPAB2WDtmDTc&#10;yMN89tSbYmrclXd0yUIhIoR9ihrKEJpUSp+XZNEPXUMcvZNrLYYo20KaFq8RbmuZKPUuLVYcF0ps&#10;aFlS/pOdrYaFymTyVavk9Pa92h23/du92iy1fnnuFp8gAnXhP/zXXhsNow81hseb+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8GrsYAAADdAAAADwAAAAAAAAAAAAAA&#10;AACfAgAAZHJzL2Rvd25yZXYueG1sUEsFBgAAAAAEAAQA9wAAAJIDAAAAAA==&#10;">
                  <v:imagedata r:id="rId229" o:title=""/>
                </v:shape>
                <v:shape id="Picture 2748" o:spid="_x0000_s1777" type="#_x0000_t75" style="position:absolute;left:3028;top:1213;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zH7EAAAA3QAAAA8AAABkcnMvZG93bnJldi54bWxET89rwjAUvgv+D+ENdpGZOkG3zrSMwaC4&#10;k62X3R7Nsw02L7XJbPWvXw6DHT++37t8sp240uCNYwWrZQKCuHbacKPgWH0+vYDwAVlj55gU3MhD&#10;ns1nO0y1G/lA1zI0IoawT1FBG0KfSunrliz6peuJI3dyg8UQ4dBIPeAYw20nn5NkIy0ajg0t9vTR&#10;Un0uf6yC6rInsy1Oi2rV7O+yPvdfd/Ot1OPD9P4GItAU/sV/7kIrWL8mcW58E5+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vzH7EAAAA3QAAAA8AAAAAAAAAAAAAAAAA&#10;nwIAAGRycy9kb3ducmV2LnhtbFBLBQYAAAAABAAEAPcAAACQAwAAAAA=&#10;">
                  <v:imagedata r:id="rId470" o:title=""/>
                </v:shape>
                <v:shape id="Picture 2749" o:spid="_x0000_s1778" type="#_x0000_t75" style="position:absolute;left:4387;top:2855;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WgLHAAAA3QAAAA8AAABkcnMvZG93bnJldi54bWxEj81uwjAQhO9IfQdrkXorTgqtIGBQVNRC&#10;L634eYCVvSQR8TqNXQg8Pa5UieNoZr7RzBadrcWJWl85VpAOEhDE2pmKCwX73fvTGIQPyAZrx6Tg&#10;Qh4W84feDDPjzryh0zYUIkLYZ6igDKHJpPS6JIt+4Bri6B1cazFE2RbStHiOcFvL5yR5lRYrjgsl&#10;NvRWkj5uf62Cn+GS0/Tj+vm1yq/5erTU3/rFK/XY7/IpiEBduIf/22ujYDhJJvD3Jj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yWgLHAAAA3QAAAA8AAAAAAAAAAAAA&#10;AAAAnwIAAGRycy9kb3ducmV2LnhtbFBLBQYAAAAABAAEAPcAAACTAwAAAAA=&#10;">
                  <v:imagedata r:id="rId231" o:title=""/>
                </v:shape>
                <v:shape id="Picture 2750" o:spid="_x0000_s1779" type="#_x0000_t75" style="position:absolute;left:3261;top:1322;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8Ce3CAAAA3QAAAA8AAABkcnMvZG93bnJldi54bWxETz1vwjAQ3SvxH6xDYisORaIQMAhFFLFV&#10;BRa2Iz6SQHyObJOEf18PlTo+ve/Vpje1aMn5yrKCyTgBQZxbXXGh4Hz6ep+D8AFZY22ZFLzIw2Y9&#10;eFthqm3HP9QeQyFiCPsUFZQhNKmUPi/JoB/bhjhyN+sMhghdIbXDLoabWn4kyUwarDg2lNhQVlL+&#10;OD6Ngkc7ez1ve767bvf5HWS2u16yRKnRsN8uQQTqw7/4z33QCqaLSdwf38Qn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AntwgAAAN0AAAAPAAAAAAAAAAAAAAAAAJ8C&#10;AABkcnMvZG93bnJldi54bWxQSwUGAAAAAAQABAD3AAAAjgMAAAAA&#10;">
                  <v:imagedata r:id="rId232" o:title=""/>
                </v:shape>
                <v:shape id="Picture 2751" o:spid="_x0000_s1780" type="#_x0000_t75" style="position:absolute;left:4338;top:1502;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8e3HAAAA3QAAAA8AAABkcnMvZG93bnJldi54bWxEj09rAjEUxO9Cv0N4hV5Es9tK0a1R1CIU&#10;vPj34O2xed3ddvOyJqmu394IQo/DzPyGGU9bU4szOV9ZVpD2ExDEudUVFwr2u2VvCMIHZI21ZVJw&#10;JQ/TyVNnjJm2F97QeRsKESHsM1RQhtBkUvq8JIO+bxvi6H1bZzBE6QqpHV4i3NTyNUnepcGK40KJ&#10;DS1Kyn+3f0aBcxu9PurBav1zWHabtPs5z087pV6e29kHiEBt+A8/2l9awdsoTeH+Jj4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F8e3HAAAA3QAAAA8AAAAAAAAAAAAA&#10;AAAAnwIAAGRycy9kb3ducmV2LnhtbFBLBQYAAAAABAAEAPcAAACTAwAAAAA=&#10;">
                  <v:imagedata r:id="rId471" o:title=""/>
                </v:shape>
                <v:shape id="Picture 2752" o:spid="_x0000_s1781" type="#_x0000_t75" style="position:absolute;left:3485;top:1257;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srfHAAAA3QAAAA8AAABkcnMvZG93bnJldi54bWxEj0FrwkAUhO+C/2F5Qm91E4VoU1cpSqGF&#10;WqhK0dsj+5oNzb4N2a2J/94VCh6HmfmGWax6W4sztb5yrCAdJyCIC6crLhUc9q+PcxA+IGusHZOC&#10;C3lYLYeDBebadfxF510oRYSwz1GBCaHJpfSFIYt+7Bri6P241mKIsi2lbrGLcFvLSZJk0mLFccFg&#10;Q2tDxe/uzyr4Pryfut5v9TT7nGX2aIr0svlQ6mHUvzyDCNSHe/i//aYVTJ/SCdzexCc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DsrfHAAAA3QAAAA8AAAAAAAAAAAAA&#10;AAAAnwIAAGRycy9kb3ducmV2LnhtbFBLBQYAAAAABAAEAPcAAACTAwAAAAA=&#10;">
                  <v:imagedata r:id="rId472" o:title=""/>
                </v:shape>
                <v:shape id="Picture 2753" o:spid="_x0000_s1782" type="#_x0000_t75" style="position:absolute;left:4727;top:983;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5cHGAAAA3QAAAA8AAABkcnMvZG93bnJldi54bWxEj81qwzAQhO+FvoPYQm6N7BrSxIkSUpNC&#10;oafGIeS4WOsfaq2MpCbq21eFQo/DzHzDbHbRjOJKzg+WFeTzDARxY/XAnYJT/fq4BOEDssbRMin4&#10;Jg+77f3dBkttb/xB12PoRIKwL1FBH8JUSumbngz6uZ2Ik9daZzAk6TqpHd4S3IzyKcsW0uDAaaHH&#10;iaqems/jl1GwONTFua7i+fn9pcv3w6WtXGyVmj3E/RpEoBj+w3/tN62gWOUF/L5JT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PlwcYAAADdAAAADwAAAAAAAAAAAAAA&#10;AACfAgAAZHJzL2Rvd25yZXYueG1sUEsFBgAAAAAEAAQA9wAAAJIDAAAAAA==&#10;">
                  <v:imagedata r:id="rId473" o:title=""/>
                </v:shape>
                <v:shape id="Freeform 2754" o:spid="_x0000_s1783" style="position:absolute;left:1433;top:3582;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d8QA&#10;AADdAAAADwAAAGRycy9kb3ducmV2LnhtbESP0WrCQBRE3wv+w3IF3+pGI61GV5GC0CepqR9wyd5k&#10;g9m7IbtNol/fFQp9HGbmDLM7jLYRPXW+dqxgMU9AEBdO11wpuH6fXtcgfEDW2DgmBXfycNhPXnaY&#10;aTfwhfo8VCJC2GeowITQZlL6wpBFP3ctcfRK11kMUXaV1B0OEW4buUySN2mx5rhgsKUPQ8Ut/7EK&#10;6pbPcvDX/N0+/Lm8pP1XakqlZtPxuAURaAz/4b/2p1aQbhYreL6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s3fEAAAA3QAAAA8AAAAAAAAAAAAAAAAAmAIAAGRycy9k&#10;b3ducmV2LnhtbFBLBQYAAAAABAAEAPUAAACJAwAAAAA=&#10;" path="m,l5635,e" filled="f" strokeweight=".5pt">
                  <v:stroke dashstyle="1 1"/>
                  <v:path arrowok="t" o:connecttype="custom" o:connectlocs="0,0;5635,0" o:connectangles="0,0"/>
                </v:shape>
                <v:shape id="Freeform 2755" o:spid="_x0000_s1784" style="position:absolute;left:1461;top:636;width:5548;height:20;visibility:visible;mso-wrap-style:square;v-text-anchor:top" coordsize="55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PXMQA&#10;AADdAAAADwAAAGRycy9kb3ducmV2LnhtbESP3WoCMRCF7wXfIYzQu25W+4NdjaLSSvFG6vYBhs24&#10;WdxMliTqtk/fCAUvD+fn48yXvW3FhXxoHCsYZzkI4srphmsF3+XH4xREiMgaW8ek4IcCLBfDwRwL&#10;7a78RZdDrEUa4VCgAhNjV0gZKkMWQ+Y64uQdnbcYk/S11B6vady2cpLnr9Jiw4lgsKONoep0ONvE&#10;9fkklM+85/fdcbsOOP01XCn1MOpXMxCR+ngP/7c/tYKnt/EL3N6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z1zEAAAA3QAAAA8AAAAAAAAAAAAAAAAAmAIAAGRycy9k&#10;b3ducmV2LnhtbFBLBQYAAAAABAAEAPUAAACJAwAAAAA=&#10;" path="m,8l5547,e" filled="f" strokeweight=".5pt">
                  <v:stroke dashstyle="1 1"/>
                  <v:path arrowok="t" o:connecttype="custom" o:connectlocs="0,8;5547,0" o:connectangles="0,0"/>
                </v:shape>
                <v:shape id="Freeform 2756" o:spid="_x0000_s1785" style="position:absolute;left:6990;top:60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QasYA&#10;AADdAAAADwAAAGRycy9kb3ducmV2LnhtbESP0WrCQBRE34X+w3ILfZG6SYOhpq6hFApFwdboB1yy&#10;1yQ0ezdkt0n6964g+DjMzBlmnU+mFQP1rrGsIF5EIIhLqxuuFJyOn8+vIJxH1thaJgX/5CDfPMzW&#10;mGk78oGGwlciQNhlqKD2vsukdGVNBt3CdsTBO9veoA+yr6TucQxw08qXKEqlwYbDQo0dfdRU/hZ/&#10;RsGw/2kPy3PyvdwX6e7IW43zSiv19Di9v4HwNPl7+Nb+0gqSVZzC9U14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QasYAAADdAAAADwAAAAAAAAAAAAAAAACYAgAAZHJz&#10;L2Rvd25yZXYueG1sUEsFBgAAAAAEAAQA9QAAAIsDAAAAAA==&#10;" path="m,l,79,82,39,,xe" fillcolor="black" stroked="f">
                  <v:path arrowok="t" o:connecttype="custom" o:connectlocs="0,0;0,79;82,39;0,0" o:connectangles="0,0,0,0"/>
                </v:shape>
                <v:shape id="Freeform 2757" o:spid="_x0000_s1786" style="position:absolute;left:6990;top:60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S8sUA&#10;AADdAAAADwAAAGRycy9kb3ducmV2LnhtbESPQWsCMRSE70L/Q3hCbzXRgtbVKEUsKIKgFr0+N8/d&#10;xc3LsknX9d8boeBxmJlvmOm8taVoqPaFYw39ngJBnDpTcKbh9/Dz8QXCB2SDpWPScCcP89lbZ4qJ&#10;cTfeUbMPmYgQ9glqyEOoEil9mpNF33MVcfQurrYYoqwzaWq8Rbgt5UCpobRYcFzIsaJFTul1/2c1&#10;qJGy6y0uqTkdj8uyys7n9LDR+r3bfk9ABGrDK/zfXhkNn+P+C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BLyxQAAAN0AAAAPAAAAAAAAAAAAAAAAAJgCAABkcnMv&#10;ZG93bnJldi54bWxQSwUGAAAAAAQABAD1AAAAigMAAAAA&#10;" path="m,l,79,82,39,,xe" filled="f" strokeweight=".5pt">
                  <v:path arrowok="t" o:connecttype="custom" o:connectlocs="0,0;0,79;82,39;0,0" o:connectangles="0,0,0,0"/>
                </v:shape>
                <v:shape id="Freeform 2758" o:spid="_x0000_s1787" style="position:absolute;left:1420;top:60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hg8MA&#10;AADdAAAADwAAAGRycy9kb3ducmV2LnhtbERP3WrCMBS+F/YO4Qx2I5pqsWg1yhCEsUG11Qc4NMe2&#10;rDkpTazd2y8Xg11+fP+7w2haMVDvGssKFvMIBHFpdcOVgtv1NFuDcB5ZY2uZFPyQg8P+ZbLDVNsn&#10;5zQUvhIhhF2KCmrvu1RKV9Zk0M1tRxy4u+0N+gD7SuoenyHctHIZRYk02HBoqLGjY03ld/EwCobs&#10;0uare3xeZUXydeVPjdNKK/X2Or5vQXga/b/4z/2hFcSbRZgb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Lhg8MAAADdAAAADwAAAAAAAAAAAAAAAACYAgAAZHJzL2Rv&#10;d25yZXYueG1sUEsFBgAAAAAEAAQA9QAAAIgDAAAAAA==&#10;" path="m81,l,39,82,79,81,xe" fillcolor="black" stroked="f">
                  <v:path arrowok="t" o:connecttype="custom" o:connectlocs="81,0;0,39;82,79;81,0" o:connectangles="0,0,0,0"/>
                </v:shape>
                <v:shape id="Freeform 2759" o:spid="_x0000_s1788" style="position:absolute;left:1420;top:600;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jG8YA&#10;AADdAAAADwAAAGRycy9kb3ducmV2LnhtbESPQWvCQBSE70L/w/IKvemuFmpNs0opCi0FwVjs9SX7&#10;TILZtyG7jfHfuwXB4zAz3zDparCN6KnztWMN04kCQVw4U3Op4We/Gb+C8AHZYOOYNFzIw2r5MEox&#10;Me7MO+qzUIoIYZ+ghiqENpHSFxVZ9BPXEkfv6DqLIcqulKbDc4TbRs6UepEWa44LFbb0UVFxyv6s&#10;BjVX9muLa+p/D4d105Z5Xuy/tX56HN7fQAQawj18a38aDc+L6QL+38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sjG8YAAADdAAAADwAAAAAAAAAAAAAAAACYAgAAZHJz&#10;L2Rvd25yZXYueG1sUEsFBgAAAAAEAAQA9QAAAIsDAAAAAA==&#10;" path="m82,79l81,,,39,82,79xe" filled="f" strokeweight=".5pt">
                  <v:path arrowok="t" o:connecttype="custom" o:connectlocs="82,79;81,0;0,39;82,79" o:connectangles="0,0,0,0"/>
                </v:shape>
                <v:shape id="Freeform 2760" o:spid="_x0000_s1789" style="position:absolute;left:6998;top:354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nOMMA&#10;AADdAAAADwAAAGRycy9kb3ducmV2LnhtbERP3WrCMBS+F/YO4Qx2I5pqsWg1yhCEsUG11Qc4NMe2&#10;rDkpTazd2y8Xg11+fP+7w2haMVDvGssKFvMIBHFpdcOVgtv1NFuDcB5ZY2uZFPyQg8P+ZbLDVNsn&#10;5zQUvhIhhF2KCmrvu1RKV9Zk0M1tRxy4u+0N+gD7SuoenyHctHIZRYk02HBoqLGjY03ld/EwCobs&#10;0uare3xeZUXydeVPjdNKK/X2Or5vQXga/b/4z/2hFcSbZdgf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gnOMMAAADdAAAADwAAAAAAAAAAAAAAAACYAgAAZHJzL2Rv&#10;d25yZXYueG1sUEsFBgAAAAAEAAQA9QAAAIgDAAAAAA==&#10;" path="m,l,79,82,39,,xe" fillcolor="black" stroked="f">
                  <v:path arrowok="t" o:connecttype="custom" o:connectlocs="0,0;0,79;82,39;0,0" o:connectangles="0,0,0,0"/>
                </v:shape>
                <v:shape id="Freeform 2761" o:spid="_x0000_s1790" style="position:absolute;left:6998;top:354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f8sYA&#10;AADdAAAADwAAAGRycy9kb3ducmV2LnhtbESPTWvCQBCG74L/YRmhl1A3SUFsdBUpLQi9VFvxOmTH&#10;JJidDdnNh/313YLgcXjnfZ6Z9XY0teipdZVlBck8BkGcW11xoeDn++N5CcJ5ZI21ZVJwIwfbzXSy&#10;xkzbgQ/UH30hAoRdhgpK75tMSpeXZNDNbUMcsottDfowtoXULQ4BbmqZxvFCGqw4GEps6K2k/Hrs&#10;TDhjeep2URSEv/wenb4+h2o4F0o9zcbdCoSn0T+W7+29VvDymibw/01A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qf8sYAAADdAAAADwAAAAAAAAAAAAAAAACYAgAAZHJz&#10;L2Rvd25yZXYueG1sUEsFBgAAAAAEAAQA9QAAAIsDAAAAAA==&#10;" path="m,l,79,82,39,,xe" filled="f" strokeweight=".17636mm">
                  <v:path arrowok="t" o:connecttype="custom" o:connectlocs="0,0;0,79;82,39;0,0" o:connectangles="0,0,0,0"/>
                </v:shape>
                <v:shape id="Freeform 2762" o:spid="_x0000_s1791" style="position:absolute;left:1428;top:354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c1MYA&#10;AADdAAAADwAAAGRycy9kb3ducmV2LnhtbESP3WqDQBSE7wt9h+UUelOatUpCY7NKKRRCAvkxeYCD&#10;e6JS96y4WzVvnw0UejnMzDfMKp9MKwbqXWNZwdssAkFcWt1wpeB8+n59B+E8ssbWMim4koM8e3xY&#10;YartyEcaCl+JAGGXooLa+y6V0pU1GXQz2xEH72J7gz7IvpK6xzHATSvjKFpIgw2HhRo7+qqp/Cl+&#10;jYJhd2iP80uyn++KxfbEG40vlVbq+Wn6/ADhafL/4b/2WitIlnEM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Yc1MYAAADdAAAADwAAAAAAAAAAAAAAAACYAgAAZHJz&#10;L2Rvd25yZXYueG1sUEsFBgAAAAAEAAQA9QAAAIsDAAAAAA==&#10;" path="m81,l,39,82,79,81,xe" fillcolor="black" stroked="f">
                  <v:path arrowok="t" o:connecttype="custom" o:connectlocs="81,0;0,39;82,79;81,0" o:connectangles="0,0,0,0"/>
                </v:shape>
                <v:shape id="Freeform 2763" o:spid="_x0000_s1792" style="position:absolute;left:1428;top:3545;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TMUA&#10;AADdAAAADwAAAGRycy9kb3ducmV2LnhtbESPQWvCQBSE7wX/w/KE3uquEbRG1yBioVIQ1KLXZ/aZ&#10;BLNvQ3Yb03/fLRR6HGbmG2aZ9bYWHbW+cqxhPFIgiHNnKi40fJ7eXl5B+IBssHZMGr7JQ7YaPC0x&#10;Ne7BB+qOoRARwj5FDWUITSqlz0uy6EeuIY7ezbUWQ5RtIU2Ljwi3tUyUmkqLFceFEhvalJTfj19W&#10;g5opu9vjlrrL+bytm+J6zU8fWj8P+/UCRKA+/If/2u9Gw2SeTO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95MxQAAAN0AAAAPAAAAAAAAAAAAAAAAAJgCAABkcnMv&#10;ZG93bnJldi54bWxQSwUGAAAAAAQABAD1AAAAigMAAAAA&#10;" path="m82,79l81,,,39,82,79xe" filled="f" strokeweight=".5pt">
                  <v:path arrowok="t" o:connecttype="custom" o:connectlocs="82,79;81,0;0,39;82,79" o:connectangles="0,0,0,0"/>
                </v:shape>
                <v:shape id="Freeform 2764" o:spid="_x0000_s1793" style="position:absolute;left:3352;top:1178;width:145;height:170;visibility:visible;mso-wrap-style:square;v-text-anchor:top" coordsize="1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1fMQA&#10;AADdAAAADwAAAGRycy9kb3ducmV2LnhtbESPzarCMBSE98J9h3AEd5r6g1yrUS6CoAsX6hV0d2iO&#10;bWlzUppo69sbQXA5zMw3zGLVmlI8qHa5ZQXDQQSCOLE651TB/2nT/wXhPLLG0jIpeJKD1fKns8BY&#10;24YP9Dj6VAQIuxgVZN5XsZQuycigG9iKOHg3Wxv0Qdap1DU2AW5KOYqiqTSYc1jIsKJ1RklxvBsF&#10;s2vRVOZwx0thzva53u+G22anVK/b/s1BeGr9N/xpb7WC8Ww0gfe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XzEAAAA3QAAAA8AAAAAAAAAAAAAAAAAmAIAAGRycy9k&#10;b3ducmV2LnhtbFBLBQYAAAAABAAEAPUAAACJAwAAAAA=&#10;" path="m76,l,40,67,169r77,-41l76,xe" fillcolor="#ffed00" stroked="f">
                  <v:path arrowok="t" o:connecttype="custom" o:connectlocs="76,0;0,40;67,169;144,128;76,0" o:connectangles="0,0,0,0,0"/>
                </v:shape>
                <v:shape id="Picture 2765" o:spid="_x0000_s1794" type="#_x0000_t75" style="position:absolute;left:5018;top:3473;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8O7FAAAA3QAAAA8AAABkcnMvZG93bnJldi54bWxEj0GLwjAUhO/C/ofwFrxpqqJoNUoRXDyq&#10;68Xbs3m2xealm0St/nqzsLDHYWa+YRar1tTiTs5XlhUM+gkI4tzqigsFx+9NbwrCB2SNtWVS8CQP&#10;q+VHZ4Gptg/e0/0QChEh7FNUUIbQpFL6vCSDvm8b4uhdrDMYonSF1A4fEW5qOUySiTRYcVwosaF1&#10;Sfn1cDMKaLJ/jbIvdzxnr5/ZabeeJptbrlT3s83mIAK14T/8195qBaPZcAy/b+ITkM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6fDuxQAAAN0AAAAPAAAAAAAAAAAAAAAA&#10;AJ8CAABkcnMvZG93bnJldi54bWxQSwUGAAAAAAQABAD3AAAAkQMAAAAA&#10;">
                  <v:imagedata r:id="rId474" o:title=""/>
                </v:shape>
                <v:shape id="Text Box 2766" o:spid="_x0000_s1795" type="#_x0000_t202" style="position:absolute;left:1134;top:238;width:623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QMcYA&#10;AADdAAAADwAAAGRycy9kb3ducmV2LnhtbESPQWvCQBSE74X+h+UVeqsbLYQa3YiIglAoxvTQ42v2&#10;mSzJvo3ZVdN/3xUKPQ4z8w2zXI22E1cavHGsYDpJQBBXThuuFXyWu5c3ED4ga+wck4If8rDKHx+W&#10;mGl344Kux1CLCGGfoYImhD6T0lcNWfQT1xNH7+QGiyHKoZZ6wFuE207OkiSVFg3HhQZ72jRUtceL&#10;VbD+4mJrzh/fh+JUmLKcJ/yetko9P43rBYhAY/gP/7X3WsHrfJ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bQMcYAAADdAAAADwAAAAAAAAAAAAAAAACYAgAAZHJz&#10;L2Rvd25yZXYueG1sUEsFBgAAAAAEAAQA9QAAAIsDAAAAAA==&#10;" filled="f" stroked="f">
                  <v:textbox inset="0,0,0,0">
                    <w:txbxContent>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spacing w:before="11"/>
                          <w:rPr>
                            <w:rFonts w:ascii="Trebuchet MS" w:hAnsi="Trebuchet MS" w:cs="Trebuchet MS"/>
                            <w:b/>
                            <w:bCs/>
                            <w:sz w:val="22"/>
                            <w:szCs w:val="22"/>
                          </w:rPr>
                        </w:pPr>
                      </w:p>
                      <w:p w:rsidR="00FA4134" w:rsidRPr="00780318" w:rsidRDefault="00FA4134">
                        <w:pPr>
                          <w:pStyle w:val="BodyText"/>
                          <w:kinsoku w:val="0"/>
                          <w:overflowPunct w:val="0"/>
                          <w:ind w:right="1934"/>
                          <w:jc w:val="center"/>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spacing w:before="8"/>
                          <w:rPr>
                            <w:rFonts w:ascii="Tahoma" w:hAnsi="Tahoma" w:cs="Tahoma"/>
                          </w:rPr>
                        </w:pPr>
                      </w:p>
                      <w:p w:rsidR="00FA4134" w:rsidRPr="00780318" w:rsidRDefault="00FA4134">
                        <w:pPr>
                          <w:pStyle w:val="BodyText"/>
                          <w:kinsoku w:val="0"/>
                          <w:overflowPunct w:val="0"/>
                          <w:spacing w:before="1"/>
                          <w:ind w:left="4117"/>
                          <w:rPr>
                            <w:rFonts w:ascii="Tahoma" w:hAnsi="Tahoma" w:cs="Tahoma"/>
                            <w:color w:val="E30613"/>
                            <w:sz w:val="20"/>
                            <w:szCs w:val="20"/>
                            <w:lang w:val="az-Latn-AZ"/>
                          </w:rPr>
                        </w:pPr>
                        <w:r>
                          <w:rPr>
                            <w:rFonts w:ascii="Tahoma" w:hAnsi="Tahoma" w:cs="Tahoma"/>
                            <w:color w:val="E30613"/>
                            <w:sz w:val="20"/>
                            <w:szCs w:val="20"/>
                            <w:lang w:val="az-Latn-AZ"/>
                          </w:rPr>
                          <w:t>H2</w:t>
                        </w:r>
                      </w:p>
                    </w:txbxContent>
                  </v:textbox>
                </v:shape>
                <w10:wrap type="topAndBottom" anchorx="page"/>
              </v:group>
            </w:pict>
          </mc:Fallback>
        </mc:AlternateContent>
      </w:r>
    </w:p>
    <w:p w:rsidR="00712535" w:rsidRPr="00024120" w:rsidRDefault="00780318">
      <w:pPr>
        <w:pStyle w:val="ListParagraph"/>
        <w:numPr>
          <w:ilvl w:val="0"/>
          <w:numId w:val="5"/>
        </w:numPr>
        <w:tabs>
          <w:tab w:val="left" w:pos="698"/>
        </w:tabs>
        <w:kinsoku w:val="0"/>
        <w:overflowPunct w:val="0"/>
        <w:spacing w:before="48" w:line="276" w:lineRule="auto"/>
        <w:ind w:left="493" w:right="450" w:firstLine="0"/>
        <w:rPr>
          <w:rFonts w:ascii="Trebuchet MS" w:hAnsi="Trebuchet MS" w:cs="Trebuchet MS"/>
          <w:b/>
          <w:bCs/>
          <w:color w:val="004A98"/>
          <w:sz w:val="18"/>
          <w:szCs w:val="18"/>
          <w:lang w:val="en-US"/>
        </w:rPr>
      </w:pPr>
      <w:r>
        <w:rPr>
          <w:rFonts w:ascii="Arial" w:hAnsi="Arial" w:cs="Arial"/>
          <w:b/>
          <w:bCs/>
          <w:color w:val="004A98"/>
          <w:sz w:val="18"/>
          <w:szCs w:val="18"/>
          <w:lang w:val="en-US"/>
        </w:rPr>
        <w:t xml:space="preserve">Fit səsləndirən hakim meydana daxil olaraq SV/QV göstərmək üçün </w:t>
      </w:r>
      <w:r w:rsidR="002B4684">
        <w:rPr>
          <w:rFonts w:ascii="Arial" w:hAnsi="Arial" w:cs="Arial"/>
          <w:b/>
          <w:bCs/>
          <w:color w:val="004A98"/>
          <w:sz w:val="18"/>
          <w:szCs w:val="18"/>
          <w:lang w:val="en-US"/>
        </w:rPr>
        <w:t xml:space="preserve">   </w:t>
      </w:r>
      <w:r>
        <w:rPr>
          <w:rFonts w:ascii="Arial" w:hAnsi="Arial" w:cs="Arial"/>
          <w:b/>
          <w:bCs/>
          <w:color w:val="004A98"/>
          <w:sz w:val="18"/>
          <w:szCs w:val="18"/>
          <w:lang w:val="en-US"/>
        </w:rPr>
        <w:t xml:space="preserve">qayda pozulan yerə yaxınlaşır </w:t>
      </w:r>
    </w:p>
    <w:p w:rsidR="00712535" w:rsidRPr="00024120" w:rsidRDefault="00712535">
      <w:pPr>
        <w:pStyle w:val="ListParagraph"/>
        <w:numPr>
          <w:ilvl w:val="0"/>
          <w:numId w:val="5"/>
        </w:numPr>
        <w:tabs>
          <w:tab w:val="left" w:pos="698"/>
        </w:tabs>
        <w:kinsoku w:val="0"/>
        <w:overflowPunct w:val="0"/>
        <w:spacing w:before="48" w:line="276" w:lineRule="auto"/>
        <w:ind w:left="493" w:right="450" w:firstLine="0"/>
        <w:rPr>
          <w:rFonts w:ascii="Trebuchet MS" w:hAnsi="Trebuchet MS" w:cs="Trebuchet MS"/>
          <w:b/>
          <w:bCs/>
          <w:color w:val="004A98"/>
          <w:sz w:val="18"/>
          <w:szCs w:val="18"/>
          <w:lang w:val="en-US"/>
        </w:rPr>
        <w:sectPr w:rsidR="00712535" w:rsidRPr="00024120">
          <w:pgSz w:w="8400" w:h="11910"/>
          <w:pgMar w:top="560" w:right="580" w:bottom="280" w:left="640" w:header="359" w:footer="0" w:gutter="0"/>
          <w:cols w:space="720"/>
          <w:noEndnote/>
        </w:sect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rPr>
          <w:rFonts w:ascii="Trebuchet MS" w:hAnsi="Trebuchet MS" w:cs="Trebuchet MS"/>
          <w:b/>
          <w:bCs/>
          <w:sz w:val="20"/>
          <w:szCs w:val="20"/>
          <w:lang w:val="en-US"/>
        </w:rPr>
      </w:pPr>
    </w:p>
    <w:p w:rsidR="00712535" w:rsidRPr="00024120" w:rsidRDefault="00712535">
      <w:pPr>
        <w:pStyle w:val="BodyText"/>
        <w:kinsoku w:val="0"/>
        <w:overflowPunct w:val="0"/>
        <w:spacing w:before="2"/>
        <w:rPr>
          <w:rFonts w:ascii="Trebuchet MS" w:hAnsi="Trebuchet MS" w:cs="Trebuchet MS"/>
          <w:b/>
          <w:bCs/>
          <w:sz w:val="16"/>
          <w:szCs w:val="16"/>
          <w:lang w:val="en-US"/>
        </w:rPr>
      </w:pPr>
    </w:p>
    <w:p w:rsidR="00712535" w:rsidRDefault="00175EDE">
      <w:pPr>
        <w:pStyle w:val="BodyText"/>
        <w:kinsoku w:val="0"/>
        <w:overflowPunct w:val="0"/>
        <w:ind w:left="380"/>
        <w:rPr>
          <w:rFonts w:ascii="Trebuchet MS" w:hAnsi="Trebuchet MS" w:cs="Trebuchet MS"/>
          <w:sz w:val="20"/>
          <w:szCs w:val="20"/>
        </w:rPr>
      </w:pPr>
      <w:r>
        <w:rPr>
          <w:rFonts w:ascii="Trebuchet MS" w:hAnsi="Trebuchet MS" w:cs="Trebuchet MS"/>
          <w:noProof/>
          <w:sz w:val="20"/>
          <w:szCs w:val="20"/>
          <w:lang w:val="en-US" w:eastAsia="en-US"/>
        </w:rPr>
        <mc:AlternateContent>
          <mc:Choice Requires="wpg">
            <w:drawing>
              <wp:inline distT="0" distB="0" distL="0" distR="0">
                <wp:extent cx="3960495" cy="2268220"/>
                <wp:effectExtent l="0" t="0" r="1905" b="3175"/>
                <wp:docPr id="3704"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0" y="0"/>
                          <a:chExt cx="6237" cy="3572"/>
                        </a:xfrm>
                      </wpg:grpSpPr>
                      <wps:wsp>
                        <wps:cNvPr id="3705" name="Freeform 2768"/>
                        <wps:cNvSpPr>
                          <a:spLocks/>
                        </wps:cNvSpPr>
                        <wps:spPr bwMode="auto">
                          <a:xfrm>
                            <a:off x="0" y="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 name="Freeform 2769"/>
                        <wps:cNvSpPr>
                          <a:spLocks/>
                        </wps:cNvSpPr>
                        <wps:spPr bwMode="auto">
                          <a:xfrm>
                            <a:off x="283" y="45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 name="Freeform 2770"/>
                        <wps:cNvSpPr>
                          <a:spLocks/>
                        </wps:cNvSpPr>
                        <wps:spPr bwMode="auto">
                          <a:xfrm>
                            <a:off x="283" y="45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Freeform 2771"/>
                        <wps:cNvSpPr>
                          <a:spLocks/>
                        </wps:cNvSpPr>
                        <wps:spPr bwMode="auto">
                          <a:xfrm>
                            <a:off x="3118" y="45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 name="Freeform 2772"/>
                        <wps:cNvSpPr>
                          <a:spLocks/>
                        </wps:cNvSpPr>
                        <wps:spPr bwMode="auto">
                          <a:xfrm>
                            <a:off x="2692" y="144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Freeform 2773"/>
                        <wps:cNvSpPr>
                          <a:spLocks/>
                        </wps:cNvSpPr>
                        <wps:spPr bwMode="auto">
                          <a:xfrm>
                            <a:off x="292" y="46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 name="Freeform 2774"/>
                        <wps:cNvSpPr>
                          <a:spLocks/>
                        </wps:cNvSpPr>
                        <wps:spPr bwMode="auto">
                          <a:xfrm>
                            <a:off x="5907" y="46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2" name="Freeform 2775"/>
                        <wps:cNvSpPr>
                          <a:spLocks/>
                        </wps:cNvSpPr>
                        <wps:spPr bwMode="auto">
                          <a:xfrm>
                            <a:off x="5907" y="324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Freeform 2776"/>
                        <wps:cNvSpPr>
                          <a:spLocks/>
                        </wps:cNvSpPr>
                        <wps:spPr bwMode="auto">
                          <a:xfrm>
                            <a:off x="292" y="324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Freeform 2777"/>
                        <wps:cNvSpPr>
                          <a:spLocks/>
                        </wps:cNvSpPr>
                        <wps:spPr bwMode="auto">
                          <a:xfrm>
                            <a:off x="5102" y="807"/>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2778"/>
                        <wps:cNvSpPr>
                          <a:spLocks/>
                        </wps:cNvSpPr>
                        <wps:spPr bwMode="auto">
                          <a:xfrm>
                            <a:off x="283" y="807"/>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Freeform 2779"/>
                        <wps:cNvSpPr>
                          <a:spLocks/>
                        </wps:cNvSpPr>
                        <wps:spPr bwMode="auto">
                          <a:xfrm>
                            <a:off x="1700"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Freeform 2780"/>
                        <wps:cNvSpPr>
                          <a:spLocks/>
                        </wps:cNvSpPr>
                        <wps:spPr bwMode="auto">
                          <a:xfrm>
                            <a:off x="186" y="257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Freeform 2781"/>
                        <wps:cNvSpPr>
                          <a:spLocks/>
                        </wps:cNvSpPr>
                        <wps:spPr bwMode="auto">
                          <a:xfrm>
                            <a:off x="186" y="116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Freeform 2782"/>
                        <wps:cNvSpPr>
                          <a:spLocks/>
                        </wps:cNvSpPr>
                        <wps:spPr bwMode="auto">
                          <a:xfrm>
                            <a:off x="5992" y="257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0" name="Freeform 2783"/>
                        <wps:cNvSpPr>
                          <a:spLocks/>
                        </wps:cNvSpPr>
                        <wps:spPr bwMode="auto">
                          <a:xfrm>
                            <a:off x="5992" y="116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Freeform 2784"/>
                        <wps:cNvSpPr>
                          <a:spLocks/>
                        </wps:cNvSpPr>
                        <wps:spPr bwMode="auto">
                          <a:xfrm>
                            <a:off x="2409"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 name="Freeform 2785"/>
                        <wps:cNvSpPr>
                          <a:spLocks/>
                        </wps:cNvSpPr>
                        <wps:spPr bwMode="auto">
                          <a:xfrm>
                            <a:off x="3826"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Freeform 2786"/>
                        <wps:cNvSpPr>
                          <a:spLocks/>
                        </wps:cNvSpPr>
                        <wps:spPr bwMode="auto">
                          <a:xfrm>
                            <a:off x="4535"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Freeform 2787"/>
                        <wps:cNvSpPr>
                          <a:spLocks/>
                        </wps:cNvSpPr>
                        <wps:spPr bwMode="auto">
                          <a:xfrm>
                            <a:off x="1683" y="256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5" name="Freeform 2788"/>
                        <wps:cNvSpPr>
                          <a:spLocks/>
                        </wps:cNvSpPr>
                        <wps:spPr bwMode="auto">
                          <a:xfrm>
                            <a:off x="1683" y="114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6" name="Freeform 2789"/>
                        <wps:cNvSpPr>
                          <a:spLocks/>
                        </wps:cNvSpPr>
                        <wps:spPr bwMode="auto">
                          <a:xfrm>
                            <a:off x="4518" y="256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2790"/>
                        <wps:cNvSpPr>
                          <a:spLocks/>
                        </wps:cNvSpPr>
                        <wps:spPr bwMode="auto">
                          <a:xfrm>
                            <a:off x="4518" y="114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8" name="Freeform 2791"/>
                        <wps:cNvSpPr>
                          <a:spLocks/>
                        </wps:cNvSpPr>
                        <wps:spPr bwMode="auto">
                          <a:xfrm>
                            <a:off x="1672" y="184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9" name="Freeform 2792"/>
                        <wps:cNvSpPr>
                          <a:spLocks/>
                        </wps:cNvSpPr>
                        <wps:spPr bwMode="auto">
                          <a:xfrm>
                            <a:off x="4512" y="184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0" name="Freeform 2793"/>
                        <wps:cNvSpPr>
                          <a:spLocks/>
                        </wps:cNvSpPr>
                        <wps:spPr bwMode="auto">
                          <a:xfrm>
                            <a:off x="3079" y="183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31" name="Group 2794"/>
                        <wpg:cNvGrpSpPr>
                          <a:grpSpLocks/>
                        </wpg:cNvGrpSpPr>
                        <wpg:grpSpPr bwMode="auto">
                          <a:xfrm>
                            <a:off x="3069" y="1822"/>
                            <a:ext cx="97" cy="97"/>
                            <a:chOff x="3069" y="1822"/>
                            <a:chExt cx="97" cy="97"/>
                          </a:xfrm>
                        </wpg:grpSpPr>
                        <wps:wsp>
                          <wps:cNvPr id="3732" name="Freeform 2795"/>
                          <wps:cNvSpPr>
                            <a:spLocks/>
                          </wps:cNvSpPr>
                          <wps:spPr bwMode="auto">
                            <a:xfrm>
                              <a:off x="3069" y="182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Freeform 2796"/>
                          <wps:cNvSpPr>
                            <a:spLocks/>
                          </wps:cNvSpPr>
                          <wps:spPr bwMode="auto">
                            <a:xfrm>
                              <a:off x="3069" y="182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34" name="Freeform 2797"/>
                        <wps:cNvSpPr>
                          <a:spLocks/>
                        </wps:cNvSpPr>
                        <wps:spPr bwMode="auto">
                          <a:xfrm>
                            <a:off x="70" y="165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Freeform 2798"/>
                        <wps:cNvSpPr>
                          <a:spLocks/>
                        </wps:cNvSpPr>
                        <wps:spPr bwMode="auto">
                          <a:xfrm>
                            <a:off x="70" y="16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2799"/>
                        <wps:cNvSpPr>
                          <a:spLocks/>
                        </wps:cNvSpPr>
                        <wps:spPr bwMode="auto">
                          <a:xfrm>
                            <a:off x="70" y="17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Freeform 2800"/>
                        <wps:cNvSpPr>
                          <a:spLocks/>
                        </wps:cNvSpPr>
                        <wps:spPr bwMode="auto">
                          <a:xfrm>
                            <a:off x="70" y="17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2801"/>
                        <wps:cNvSpPr>
                          <a:spLocks/>
                        </wps:cNvSpPr>
                        <wps:spPr bwMode="auto">
                          <a:xfrm>
                            <a:off x="70" y="17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 name="Freeform 2802"/>
                        <wps:cNvSpPr>
                          <a:spLocks/>
                        </wps:cNvSpPr>
                        <wps:spPr bwMode="auto">
                          <a:xfrm>
                            <a:off x="70" y="17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Freeform 2803"/>
                        <wps:cNvSpPr>
                          <a:spLocks/>
                        </wps:cNvSpPr>
                        <wps:spPr bwMode="auto">
                          <a:xfrm>
                            <a:off x="70" y="18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Freeform 2804"/>
                        <wps:cNvSpPr>
                          <a:spLocks/>
                        </wps:cNvSpPr>
                        <wps:spPr bwMode="auto">
                          <a:xfrm>
                            <a:off x="70" y="18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Freeform 2805"/>
                        <wps:cNvSpPr>
                          <a:spLocks/>
                        </wps:cNvSpPr>
                        <wps:spPr bwMode="auto">
                          <a:xfrm>
                            <a:off x="70" y="18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Freeform 2806"/>
                        <wps:cNvSpPr>
                          <a:spLocks/>
                        </wps:cNvSpPr>
                        <wps:spPr bwMode="auto">
                          <a:xfrm>
                            <a:off x="70" y="191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Freeform 2807"/>
                        <wps:cNvSpPr>
                          <a:spLocks/>
                        </wps:cNvSpPr>
                        <wps:spPr bwMode="auto">
                          <a:xfrm>
                            <a:off x="70" y="19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2808"/>
                        <wps:cNvSpPr>
                          <a:spLocks/>
                        </wps:cNvSpPr>
                        <wps:spPr bwMode="auto">
                          <a:xfrm>
                            <a:off x="70" y="19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Freeform 2809"/>
                        <wps:cNvSpPr>
                          <a:spLocks/>
                        </wps:cNvSpPr>
                        <wps:spPr bwMode="auto">
                          <a:xfrm>
                            <a:off x="70" y="199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Freeform 2810"/>
                        <wps:cNvSpPr>
                          <a:spLocks/>
                        </wps:cNvSpPr>
                        <wps:spPr bwMode="auto">
                          <a:xfrm>
                            <a:off x="70" y="20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Freeform 2811"/>
                        <wps:cNvSpPr>
                          <a:spLocks/>
                        </wps:cNvSpPr>
                        <wps:spPr bwMode="auto">
                          <a:xfrm>
                            <a:off x="70" y="20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Freeform 2812"/>
                        <wps:cNvSpPr>
                          <a:spLocks/>
                        </wps:cNvSpPr>
                        <wps:spPr bwMode="auto">
                          <a:xfrm>
                            <a:off x="97"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2813"/>
                        <wps:cNvSpPr>
                          <a:spLocks/>
                        </wps:cNvSpPr>
                        <wps:spPr bwMode="auto">
                          <a:xfrm>
                            <a:off x="123"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2814"/>
                        <wps:cNvSpPr>
                          <a:spLocks/>
                        </wps:cNvSpPr>
                        <wps:spPr bwMode="auto">
                          <a:xfrm>
                            <a:off x="150"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Freeform 2815"/>
                        <wps:cNvSpPr>
                          <a:spLocks/>
                        </wps:cNvSpPr>
                        <wps:spPr bwMode="auto">
                          <a:xfrm>
                            <a:off x="176"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2816"/>
                        <wps:cNvSpPr>
                          <a:spLocks/>
                        </wps:cNvSpPr>
                        <wps:spPr bwMode="auto">
                          <a:xfrm>
                            <a:off x="203"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Freeform 2817"/>
                        <wps:cNvSpPr>
                          <a:spLocks/>
                        </wps:cNvSpPr>
                        <wps:spPr bwMode="auto">
                          <a:xfrm>
                            <a:off x="230"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2818"/>
                        <wps:cNvSpPr>
                          <a:spLocks/>
                        </wps:cNvSpPr>
                        <wps:spPr bwMode="auto">
                          <a:xfrm>
                            <a:off x="256"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Freeform 2819"/>
                        <wps:cNvSpPr>
                          <a:spLocks/>
                        </wps:cNvSpPr>
                        <wps:spPr bwMode="auto">
                          <a:xfrm>
                            <a:off x="5952" y="165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2820"/>
                        <wps:cNvSpPr>
                          <a:spLocks/>
                        </wps:cNvSpPr>
                        <wps:spPr bwMode="auto">
                          <a:xfrm>
                            <a:off x="5952" y="16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 name="Freeform 2821"/>
                        <wps:cNvSpPr>
                          <a:spLocks/>
                        </wps:cNvSpPr>
                        <wps:spPr bwMode="auto">
                          <a:xfrm>
                            <a:off x="5952" y="17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2822"/>
                        <wps:cNvSpPr>
                          <a:spLocks/>
                        </wps:cNvSpPr>
                        <wps:spPr bwMode="auto">
                          <a:xfrm>
                            <a:off x="5952" y="17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Freeform 2823"/>
                        <wps:cNvSpPr>
                          <a:spLocks/>
                        </wps:cNvSpPr>
                        <wps:spPr bwMode="auto">
                          <a:xfrm>
                            <a:off x="5952" y="17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2824"/>
                        <wps:cNvSpPr>
                          <a:spLocks/>
                        </wps:cNvSpPr>
                        <wps:spPr bwMode="auto">
                          <a:xfrm>
                            <a:off x="5952" y="17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Freeform 2825"/>
                        <wps:cNvSpPr>
                          <a:spLocks/>
                        </wps:cNvSpPr>
                        <wps:spPr bwMode="auto">
                          <a:xfrm>
                            <a:off x="5952" y="18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Freeform 2826"/>
                        <wps:cNvSpPr>
                          <a:spLocks/>
                        </wps:cNvSpPr>
                        <wps:spPr bwMode="auto">
                          <a:xfrm>
                            <a:off x="5952" y="18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Freeform 2827"/>
                        <wps:cNvSpPr>
                          <a:spLocks/>
                        </wps:cNvSpPr>
                        <wps:spPr bwMode="auto">
                          <a:xfrm>
                            <a:off x="5952" y="18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Freeform 2828"/>
                        <wps:cNvSpPr>
                          <a:spLocks/>
                        </wps:cNvSpPr>
                        <wps:spPr bwMode="auto">
                          <a:xfrm>
                            <a:off x="5952" y="191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Freeform 2829"/>
                        <wps:cNvSpPr>
                          <a:spLocks/>
                        </wps:cNvSpPr>
                        <wps:spPr bwMode="auto">
                          <a:xfrm>
                            <a:off x="5952" y="19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2830"/>
                        <wps:cNvSpPr>
                          <a:spLocks/>
                        </wps:cNvSpPr>
                        <wps:spPr bwMode="auto">
                          <a:xfrm>
                            <a:off x="5952" y="19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Freeform 2831"/>
                        <wps:cNvSpPr>
                          <a:spLocks/>
                        </wps:cNvSpPr>
                        <wps:spPr bwMode="auto">
                          <a:xfrm>
                            <a:off x="5952" y="199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Freeform 2832"/>
                        <wps:cNvSpPr>
                          <a:spLocks/>
                        </wps:cNvSpPr>
                        <wps:spPr bwMode="auto">
                          <a:xfrm>
                            <a:off x="5952" y="20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Freeform 2833"/>
                        <wps:cNvSpPr>
                          <a:spLocks/>
                        </wps:cNvSpPr>
                        <wps:spPr bwMode="auto">
                          <a:xfrm>
                            <a:off x="5952" y="20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Freeform 2834"/>
                        <wps:cNvSpPr>
                          <a:spLocks/>
                        </wps:cNvSpPr>
                        <wps:spPr bwMode="auto">
                          <a:xfrm>
                            <a:off x="5979"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2" name="Freeform 2835"/>
                        <wps:cNvSpPr>
                          <a:spLocks/>
                        </wps:cNvSpPr>
                        <wps:spPr bwMode="auto">
                          <a:xfrm>
                            <a:off x="6005"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Freeform 2836"/>
                        <wps:cNvSpPr>
                          <a:spLocks/>
                        </wps:cNvSpPr>
                        <wps:spPr bwMode="auto">
                          <a:xfrm>
                            <a:off x="6032"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4" name="Freeform 2837"/>
                        <wps:cNvSpPr>
                          <a:spLocks/>
                        </wps:cNvSpPr>
                        <wps:spPr bwMode="auto">
                          <a:xfrm>
                            <a:off x="6059"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2838"/>
                        <wps:cNvSpPr>
                          <a:spLocks/>
                        </wps:cNvSpPr>
                        <wps:spPr bwMode="auto">
                          <a:xfrm>
                            <a:off x="6085"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Freeform 2839"/>
                        <wps:cNvSpPr>
                          <a:spLocks/>
                        </wps:cNvSpPr>
                        <wps:spPr bwMode="auto">
                          <a:xfrm>
                            <a:off x="6112"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2840"/>
                        <wps:cNvSpPr>
                          <a:spLocks/>
                        </wps:cNvSpPr>
                        <wps:spPr bwMode="auto">
                          <a:xfrm>
                            <a:off x="6138"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Freeform 2841"/>
                        <wps:cNvSpPr>
                          <a:spLocks/>
                        </wps:cNvSpPr>
                        <wps:spPr bwMode="auto">
                          <a:xfrm>
                            <a:off x="3826" y="6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2842"/>
                        <wps:cNvSpPr>
                          <a:spLocks/>
                        </wps:cNvSpPr>
                        <wps:spPr bwMode="auto">
                          <a:xfrm>
                            <a:off x="1587"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0" name="Freeform 2843"/>
                        <wps:cNvSpPr>
                          <a:spLocks/>
                        </wps:cNvSpPr>
                        <wps:spPr bwMode="auto">
                          <a:xfrm>
                            <a:off x="2905" y="63"/>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2844"/>
                        <wps:cNvSpPr>
                          <a:spLocks/>
                        </wps:cNvSpPr>
                        <wps:spPr bwMode="auto">
                          <a:xfrm>
                            <a:off x="3826" y="6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Freeform 2845"/>
                        <wps:cNvSpPr>
                          <a:spLocks/>
                        </wps:cNvSpPr>
                        <wps:spPr bwMode="auto">
                          <a:xfrm>
                            <a:off x="1587"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Freeform 2846"/>
                        <wps:cNvSpPr>
                          <a:spLocks/>
                        </wps:cNvSpPr>
                        <wps:spPr bwMode="auto">
                          <a:xfrm>
                            <a:off x="3968" y="6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Freeform 2847"/>
                        <wps:cNvSpPr>
                          <a:spLocks/>
                        </wps:cNvSpPr>
                        <wps:spPr bwMode="auto">
                          <a:xfrm>
                            <a:off x="1728" y="63"/>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2848"/>
                        <wps:cNvSpPr>
                          <a:spLocks/>
                        </wps:cNvSpPr>
                        <wps:spPr bwMode="auto">
                          <a:xfrm>
                            <a:off x="920" y="182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6" name="Freeform 2849"/>
                        <wps:cNvSpPr>
                          <a:spLocks/>
                        </wps:cNvSpPr>
                        <wps:spPr bwMode="auto">
                          <a:xfrm>
                            <a:off x="5308" y="1818"/>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7" name="Picture 285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487" y="175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8" name="Picture 28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3830" y="2486"/>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9" name="Freeform 2852"/>
                        <wps:cNvSpPr>
                          <a:spLocks/>
                        </wps:cNvSpPr>
                        <wps:spPr bwMode="auto">
                          <a:xfrm>
                            <a:off x="2164" y="896"/>
                            <a:ext cx="55" cy="94"/>
                          </a:xfrm>
                          <a:custGeom>
                            <a:avLst/>
                            <a:gdLst>
                              <a:gd name="T0" fmla="*/ 25 w 55"/>
                              <a:gd name="T1" fmla="*/ 0 h 94"/>
                              <a:gd name="T2" fmla="*/ 15 w 55"/>
                              <a:gd name="T3" fmla="*/ 9 h 94"/>
                              <a:gd name="T4" fmla="*/ 16 w 55"/>
                              <a:gd name="T5" fmla="*/ 25 h 94"/>
                              <a:gd name="T6" fmla="*/ 8 w 55"/>
                              <a:gd name="T7" fmla="*/ 33 h 94"/>
                              <a:gd name="T8" fmla="*/ 2 w 55"/>
                              <a:gd name="T9" fmla="*/ 47 h 94"/>
                              <a:gd name="T10" fmla="*/ 0 w 55"/>
                              <a:gd name="T11" fmla="*/ 65 h 94"/>
                              <a:gd name="T12" fmla="*/ 3 w 55"/>
                              <a:gd name="T13" fmla="*/ 82 h 94"/>
                              <a:gd name="T14" fmla="*/ 15 w 55"/>
                              <a:gd name="T15" fmla="*/ 93 h 94"/>
                              <a:gd name="T16" fmla="*/ 27 w 55"/>
                              <a:gd name="T17" fmla="*/ 91 h 94"/>
                              <a:gd name="T18" fmla="*/ 37 w 55"/>
                              <a:gd name="T19" fmla="*/ 80 h 94"/>
                              <a:gd name="T20" fmla="*/ 44 w 55"/>
                              <a:gd name="T21" fmla="*/ 63 h 94"/>
                              <a:gd name="T22" fmla="*/ 46 w 55"/>
                              <a:gd name="T23" fmla="*/ 45 h 94"/>
                              <a:gd name="T24" fmla="*/ 45 w 55"/>
                              <a:gd name="T25" fmla="*/ 33 h 94"/>
                              <a:gd name="T26" fmla="*/ 54 w 55"/>
                              <a:gd name="T27" fmla="*/ 24 h 94"/>
                              <a:gd name="T28" fmla="*/ 51 w 55"/>
                              <a:gd name="T29" fmla="*/ 7 h 94"/>
                              <a:gd name="T30" fmla="*/ 25 w 55"/>
                              <a:gd name="T3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5" h="94">
                                <a:moveTo>
                                  <a:pt x="25" y="0"/>
                                </a:moveTo>
                                <a:lnTo>
                                  <a:pt x="15" y="9"/>
                                </a:lnTo>
                                <a:lnTo>
                                  <a:pt x="16" y="25"/>
                                </a:lnTo>
                                <a:lnTo>
                                  <a:pt x="8" y="33"/>
                                </a:lnTo>
                                <a:lnTo>
                                  <a:pt x="2" y="47"/>
                                </a:lnTo>
                                <a:lnTo>
                                  <a:pt x="0" y="65"/>
                                </a:lnTo>
                                <a:lnTo>
                                  <a:pt x="3" y="82"/>
                                </a:lnTo>
                                <a:lnTo>
                                  <a:pt x="15" y="93"/>
                                </a:lnTo>
                                <a:lnTo>
                                  <a:pt x="27" y="91"/>
                                </a:lnTo>
                                <a:lnTo>
                                  <a:pt x="37" y="80"/>
                                </a:lnTo>
                                <a:lnTo>
                                  <a:pt x="44" y="63"/>
                                </a:lnTo>
                                <a:lnTo>
                                  <a:pt x="46" y="45"/>
                                </a:lnTo>
                                <a:lnTo>
                                  <a:pt x="45" y="33"/>
                                </a:lnTo>
                                <a:lnTo>
                                  <a:pt x="54" y="24"/>
                                </a:lnTo>
                                <a:lnTo>
                                  <a:pt x="51"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2853"/>
                        <wps:cNvSpPr>
                          <a:spLocks/>
                        </wps:cNvSpPr>
                        <wps:spPr bwMode="auto">
                          <a:xfrm>
                            <a:off x="2259" y="902"/>
                            <a:ext cx="49" cy="94"/>
                          </a:xfrm>
                          <a:custGeom>
                            <a:avLst/>
                            <a:gdLst>
                              <a:gd name="T0" fmla="*/ 31 w 49"/>
                              <a:gd name="T1" fmla="*/ 0 h 94"/>
                              <a:gd name="T2" fmla="*/ 4 w 49"/>
                              <a:gd name="T3" fmla="*/ 3 h 94"/>
                              <a:gd name="T4" fmla="*/ 0 w 49"/>
                              <a:gd name="T5" fmla="*/ 20 h 94"/>
                              <a:gd name="T6" fmla="*/ 7 w 49"/>
                              <a:gd name="T7" fmla="*/ 30 h 94"/>
                              <a:gd name="T8" fmla="*/ 4 w 49"/>
                              <a:gd name="T9" fmla="*/ 42 h 94"/>
                              <a:gd name="T10" fmla="*/ 4 w 49"/>
                              <a:gd name="T11" fmla="*/ 60 h 94"/>
                              <a:gd name="T12" fmla="*/ 8 w 49"/>
                              <a:gd name="T13" fmla="*/ 77 h 94"/>
                              <a:gd name="T14" fmla="*/ 17 w 49"/>
                              <a:gd name="T15" fmla="*/ 90 h 94"/>
                              <a:gd name="T16" fmla="*/ 29 w 49"/>
                              <a:gd name="T17" fmla="*/ 93 h 94"/>
                              <a:gd name="T18" fmla="*/ 42 w 49"/>
                              <a:gd name="T19" fmla="*/ 85 h 94"/>
                              <a:gd name="T20" fmla="*/ 48 w 49"/>
                              <a:gd name="T21" fmla="*/ 68 h 94"/>
                              <a:gd name="T22" fmla="*/ 48 w 49"/>
                              <a:gd name="T23" fmla="*/ 50 h 94"/>
                              <a:gd name="T24" fmla="*/ 43 w 49"/>
                              <a:gd name="T25" fmla="*/ 35 h 94"/>
                              <a:gd name="T26" fmla="*/ 37 w 49"/>
                              <a:gd name="T27" fmla="*/ 26 h 94"/>
                              <a:gd name="T28" fmla="*/ 40 w 49"/>
                              <a:gd name="T29" fmla="*/ 11 h 94"/>
                              <a:gd name="T30" fmla="*/ 31 w 49"/>
                              <a:gd name="T3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94">
                                <a:moveTo>
                                  <a:pt x="31" y="0"/>
                                </a:moveTo>
                                <a:lnTo>
                                  <a:pt x="4" y="3"/>
                                </a:lnTo>
                                <a:lnTo>
                                  <a:pt x="0" y="20"/>
                                </a:lnTo>
                                <a:lnTo>
                                  <a:pt x="7" y="30"/>
                                </a:lnTo>
                                <a:lnTo>
                                  <a:pt x="4" y="42"/>
                                </a:lnTo>
                                <a:lnTo>
                                  <a:pt x="4" y="60"/>
                                </a:lnTo>
                                <a:lnTo>
                                  <a:pt x="8" y="77"/>
                                </a:lnTo>
                                <a:lnTo>
                                  <a:pt x="17" y="90"/>
                                </a:lnTo>
                                <a:lnTo>
                                  <a:pt x="29" y="93"/>
                                </a:lnTo>
                                <a:lnTo>
                                  <a:pt x="42" y="85"/>
                                </a:lnTo>
                                <a:lnTo>
                                  <a:pt x="48" y="68"/>
                                </a:lnTo>
                                <a:lnTo>
                                  <a:pt x="48" y="50"/>
                                </a:lnTo>
                                <a:lnTo>
                                  <a:pt x="43" y="35"/>
                                </a:lnTo>
                                <a:lnTo>
                                  <a:pt x="37" y="26"/>
                                </a:lnTo>
                                <a:lnTo>
                                  <a:pt x="40"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Freeform 2854"/>
                        <wps:cNvSpPr>
                          <a:spLocks/>
                        </wps:cNvSpPr>
                        <wps:spPr bwMode="auto">
                          <a:xfrm>
                            <a:off x="2125" y="864"/>
                            <a:ext cx="229" cy="99"/>
                          </a:xfrm>
                          <a:custGeom>
                            <a:avLst/>
                            <a:gdLst>
                              <a:gd name="T0" fmla="*/ 118 w 229"/>
                              <a:gd name="T1" fmla="*/ 0 h 99"/>
                              <a:gd name="T2" fmla="*/ 66 w 229"/>
                              <a:gd name="T3" fmla="*/ 0 h 99"/>
                              <a:gd name="T4" fmla="*/ 30 w 229"/>
                              <a:gd name="T5" fmla="*/ 8 h 99"/>
                              <a:gd name="T6" fmla="*/ 8 w 229"/>
                              <a:gd name="T7" fmla="*/ 24 h 99"/>
                              <a:gd name="T8" fmla="*/ 0 w 229"/>
                              <a:gd name="T9" fmla="*/ 46 h 99"/>
                              <a:gd name="T10" fmla="*/ 1 w 229"/>
                              <a:gd name="T11" fmla="*/ 62 h 99"/>
                              <a:gd name="T12" fmla="*/ 8 w 229"/>
                              <a:gd name="T13" fmla="*/ 74 h 99"/>
                              <a:gd name="T14" fmla="*/ 20 w 229"/>
                              <a:gd name="T15" fmla="*/ 82 h 99"/>
                              <a:gd name="T16" fmla="*/ 37 w 229"/>
                              <a:gd name="T17" fmla="*/ 86 h 99"/>
                              <a:gd name="T18" fmla="*/ 55 w 229"/>
                              <a:gd name="T19" fmla="*/ 88 h 99"/>
                              <a:gd name="T20" fmla="*/ 91 w 229"/>
                              <a:gd name="T21" fmla="*/ 95 h 99"/>
                              <a:gd name="T22" fmla="*/ 111 w 229"/>
                              <a:gd name="T23" fmla="*/ 98 h 99"/>
                              <a:gd name="T24" fmla="*/ 131 w 229"/>
                              <a:gd name="T25" fmla="*/ 98 h 99"/>
                              <a:gd name="T26" fmla="*/ 168 w 229"/>
                              <a:gd name="T27" fmla="*/ 96 h 99"/>
                              <a:gd name="T28" fmla="*/ 185 w 229"/>
                              <a:gd name="T29" fmla="*/ 96 h 99"/>
                              <a:gd name="T30" fmla="*/ 203 w 229"/>
                              <a:gd name="T31" fmla="*/ 95 h 99"/>
                              <a:gd name="T32" fmla="*/ 216 w 229"/>
                              <a:gd name="T33" fmla="*/ 89 h 99"/>
                              <a:gd name="T34" fmla="*/ 225 w 229"/>
                              <a:gd name="T35" fmla="*/ 77 h 99"/>
                              <a:gd name="T36" fmla="*/ 228 w 229"/>
                              <a:gd name="T37" fmla="*/ 62 h 99"/>
                              <a:gd name="T38" fmla="*/ 223 w 229"/>
                              <a:gd name="T39" fmla="*/ 38 h 99"/>
                              <a:gd name="T40" fmla="*/ 204 w 229"/>
                              <a:gd name="T41" fmla="*/ 20 h 99"/>
                              <a:gd name="T42" fmla="*/ 169 w 229"/>
                              <a:gd name="T43" fmla="*/ 7 h 99"/>
                              <a:gd name="T44" fmla="*/ 118 w 229"/>
                              <a:gd name="T4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9" h="99">
                                <a:moveTo>
                                  <a:pt x="118" y="0"/>
                                </a:moveTo>
                                <a:lnTo>
                                  <a:pt x="66" y="0"/>
                                </a:lnTo>
                                <a:lnTo>
                                  <a:pt x="30" y="8"/>
                                </a:lnTo>
                                <a:lnTo>
                                  <a:pt x="8" y="24"/>
                                </a:lnTo>
                                <a:lnTo>
                                  <a:pt x="0" y="46"/>
                                </a:lnTo>
                                <a:lnTo>
                                  <a:pt x="1" y="62"/>
                                </a:lnTo>
                                <a:lnTo>
                                  <a:pt x="8" y="74"/>
                                </a:lnTo>
                                <a:lnTo>
                                  <a:pt x="20" y="82"/>
                                </a:lnTo>
                                <a:lnTo>
                                  <a:pt x="37" y="86"/>
                                </a:lnTo>
                                <a:lnTo>
                                  <a:pt x="55" y="88"/>
                                </a:lnTo>
                                <a:lnTo>
                                  <a:pt x="91" y="95"/>
                                </a:lnTo>
                                <a:lnTo>
                                  <a:pt x="111" y="98"/>
                                </a:lnTo>
                                <a:lnTo>
                                  <a:pt x="131" y="98"/>
                                </a:lnTo>
                                <a:lnTo>
                                  <a:pt x="168" y="96"/>
                                </a:lnTo>
                                <a:lnTo>
                                  <a:pt x="185" y="96"/>
                                </a:lnTo>
                                <a:lnTo>
                                  <a:pt x="203" y="95"/>
                                </a:lnTo>
                                <a:lnTo>
                                  <a:pt x="216" y="89"/>
                                </a:lnTo>
                                <a:lnTo>
                                  <a:pt x="225" y="77"/>
                                </a:lnTo>
                                <a:lnTo>
                                  <a:pt x="228" y="62"/>
                                </a:lnTo>
                                <a:lnTo>
                                  <a:pt x="223" y="38"/>
                                </a:lnTo>
                                <a:lnTo>
                                  <a:pt x="204" y="20"/>
                                </a:lnTo>
                                <a:lnTo>
                                  <a:pt x="169" y="7"/>
                                </a:lnTo>
                                <a:lnTo>
                                  <a:pt x="118"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2855"/>
                        <wps:cNvSpPr>
                          <a:spLocks/>
                        </wps:cNvSpPr>
                        <wps:spPr bwMode="auto">
                          <a:xfrm>
                            <a:off x="2125" y="864"/>
                            <a:ext cx="229" cy="99"/>
                          </a:xfrm>
                          <a:custGeom>
                            <a:avLst/>
                            <a:gdLst>
                              <a:gd name="T0" fmla="*/ 118 w 229"/>
                              <a:gd name="T1" fmla="*/ 0 h 99"/>
                              <a:gd name="T2" fmla="*/ 169 w 229"/>
                              <a:gd name="T3" fmla="*/ 7 h 99"/>
                              <a:gd name="T4" fmla="*/ 204 w 229"/>
                              <a:gd name="T5" fmla="*/ 20 h 99"/>
                              <a:gd name="T6" fmla="*/ 223 w 229"/>
                              <a:gd name="T7" fmla="*/ 38 h 99"/>
                              <a:gd name="T8" fmla="*/ 228 w 229"/>
                              <a:gd name="T9" fmla="*/ 62 h 99"/>
                              <a:gd name="T10" fmla="*/ 225 w 229"/>
                              <a:gd name="T11" fmla="*/ 77 h 99"/>
                              <a:gd name="T12" fmla="*/ 216 w 229"/>
                              <a:gd name="T13" fmla="*/ 89 h 99"/>
                              <a:gd name="T14" fmla="*/ 203 w 229"/>
                              <a:gd name="T15" fmla="*/ 95 h 99"/>
                              <a:gd name="T16" fmla="*/ 185 w 229"/>
                              <a:gd name="T17" fmla="*/ 96 h 99"/>
                              <a:gd name="T18" fmla="*/ 168 w 229"/>
                              <a:gd name="T19" fmla="*/ 96 h 99"/>
                              <a:gd name="T20" fmla="*/ 150 w 229"/>
                              <a:gd name="T21" fmla="*/ 97 h 99"/>
                              <a:gd name="T22" fmla="*/ 131 w 229"/>
                              <a:gd name="T23" fmla="*/ 98 h 99"/>
                              <a:gd name="T24" fmla="*/ 111 w 229"/>
                              <a:gd name="T25" fmla="*/ 98 h 99"/>
                              <a:gd name="T26" fmla="*/ 91 w 229"/>
                              <a:gd name="T27" fmla="*/ 95 h 99"/>
                              <a:gd name="T28" fmla="*/ 72 w 229"/>
                              <a:gd name="T29" fmla="*/ 92 h 99"/>
                              <a:gd name="T30" fmla="*/ 55 w 229"/>
                              <a:gd name="T31" fmla="*/ 88 h 99"/>
                              <a:gd name="T32" fmla="*/ 37 w 229"/>
                              <a:gd name="T33" fmla="*/ 86 h 99"/>
                              <a:gd name="T34" fmla="*/ 20 w 229"/>
                              <a:gd name="T35" fmla="*/ 82 h 99"/>
                              <a:gd name="T36" fmla="*/ 8 w 229"/>
                              <a:gd name="T37" fmla="*/ 74 h 99"/>
                              <a:gd name="T38" fmla="*/ 1 w 229"/>
                              <a:gd name="T39" fmla="*/ 62 h 99"/>
                              <a:gd name="T40" fmla="*/ 0 w 229"/>
                              <a:gd name="T41" fmla="*/ 46 h 99"/>
                              <a:gd name="T42" fmla="*/ 8 w 229"/>
                              <a:gd name="T43" fmla="*/ 24 h 99"/>
                              <a:gd name="T44" fmla="*/ 30 w 229"/>
                              <a:gd name="T45" fmla="*/ 8 h 99"/>
                              <a:gd name="T46" fmla="*/ 66 w 229"/>
                              <a:gd name="T47" fmla="*/ 0 h 99"/>
                              <a:gd name="T48" fmla="*/ 118 w 229"/>
                              <a:gd name="T4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9" h="99">
                                <a:moveTo>
                                  <a:pt x="118" y="0"/>
                                </a:moveTo>
                                <a:lnTo>
                                  <a:pt x="169" y="7"/>
                                </a:lnTo>
                                <a:lnTo>
                                  <a:pt x="204" y="20"/>
                                </a:lnTo>
                                <a:lnTo>
                                  <a:pt x="223" y="38"/>
                                </a:lnTo>
                                <a:lnTo>
                                  <a:pt x="228" y="62"/>
                                </a:lnTo>
                                <a:lnTo>
                                  <a:pt x="225" y="77"/>
                                </a:lnTo>
                                <a:lnTo>
                                  <a:pt x="216" y="89"/>
                                </a:lnTo>
                                <a:lnTo>
                                  <a:pt x="203" y="95"/>
                                </a:lnTo>
                                <a:lnTo>
                                  <a:pt x="185" y="96"/>
                                </a:lnTo>
                                <a:lnTo>
                                  <a:pt x="168" y="96"/>
                                </a:lnTo>
                                <a:lnTo>
                                  <a:pt x="150" y="97"/>
                                </a:lnTo>
                                <a:lnTo>
                                  <a:pt x="131" y="98"/>
                                </a:lnTo>
                                <a:lnTo>
                                  <a:pt x="111" y="98"/>
                                </a:lnTo>
                                <a:lnTo>
                                  <a:pt x="91" y="95"/>
                                </a:lnTo>
                                <a:lnTo>
                                  <a:pt x="72" y="92"/>
                                </a:lnTo>
                                <a:lnTo>
                                  <a:pt x="55" y="88"/>
                                </a:lnTo>
                                <a:lnTo>
                                  <a:pt x="37" y="86"/>
                                </a:lnTo>
                                <a:lnTo>
                                  <a:pt x="20" y="82"/>
                                </a:lnTo>
                                <a:lnTo>
                                  <a:pt x="8" y="74"/>
                                </a:lnTo>
                                <a:lnTo>
                                  <a:pt x="1" y="62"/>
                                </a:lnTo>
                                <a:lnTo>
                                  <a:pt x="0" y="46"/>
                                </a:lnTo>
                                <a:lnTo>
                                  <a:pt x="8" y="24"/>
                                </a:lnTo>
                                <a:lnTo>
                                  <a:pt x="30" y="8"/>
                                </a:lnTo>
                                <a:lnTo>
                                  <a:pt x="66" y="0"/>
                                </a:lnTo>
                                <a:lnTo>
                                  <a:pt x="118" y="0"/>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2856"/>
                        <wps:cNvSpPr>
                          <a:spLocks/>
                        </wps:cNvSpPr>
                        <wps:spPr bwMode="auto">
                          <a:xfrm>
                            <a:off x="2190" y="862"/>
                            <a:ext cx="98" cy="114"/>
                          </a:xfrm>
                          <a:custGeom>
                            <a:avLst/>
                            <a:gdLst>
                              <a:gd name="T0" fmla="*/ 52 w 98"/>
                              <a:gd name="T1" fmla="*/ 0 h 114"/>
                              <a:gd name="T2" fmla="*/ 33 w 98"/>
                              <a:gd name="T3" fmla="*/ 3 h 114"/>
                              <a:gd name="T4" fmla="*/ 17 w 98"/>
                              <a:gd name="T5" fmla="*/ 14 h 114"/>
                              <a:gd name="T6" fmla="*/ 5 w 98"/>
                              <a:gd name="T7" fmla="*/ 31 h 114"/>
                              <a:gd name="T8" fmla="*/ 0 w 98"/>
                              <a:gd name="T9" fmla="*/ 53 h 114"/>
                              <a:gd name="T10" fmla="*/ 2 w 98"/>
                              <a:gd name="T11" fmla="*/ 75 h 114"/>
                              <a:gd name="T12" fmla="*/ 11 w 98"/>
                              <a:gd name="T13" fmla="*/ 94 h 114"/>
                              <a:gd name="T14" fmla="*/ 26 w 98"/>
                              <a:gd name="T15" fmla="*/ 107 h 114"/>
                              <a:gd name="T16" fmla="*/ 44 w 98"/>
                              <a:gd name="T17" fmla="*/ 113 h 114"/>
                              <a:gd name="T18" fmla="*/ 64 w 98"/>
                              <a:gd name="T19" fmla="*/ 110 h 114"/>
                              <a:gd name="T20" fmla="*/ 80 w 98"/>
                              <a:gd name="T21" fmla="*/ 99 h 114"/>
                              <a:gd name="T22" fmla="*/ 92 w 98"/>
                              <a:gd name="T23" fmla="*/ 81 h 114"/>
                              <a:gd name="T24" fmla="*/ 97 w 98"/>
                              <a:gd name="T25" fmla="*/ 60 h 114"/>
                              <a:gd name="T26" fmla="*/ 95 w 98"/>
                              <a:gd name="T27" fmla="*/ 37 h 114"/>
                              <a:gd name="T28" fmla="*/ 86 w 98"/>
                              <a:gd name="T29" fmla="*/ 18 h 114"/>
                              <a:gd name="T30" fmla="*/ 71 w 98"/>
                              <a:gd name="T31" fmla="*/ 5 h 114"/>
                              <a:gd name="T32" fmla="*/ 52 w 98"/>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114">
                                <a:moveTo>
                                  <a:pt x="52" y="0"/>
                                </a:moveTo>
                                <a:lnTo>
                                  <a:pt x="33" y="3"/>
                                </a:lnTo>
                                <a:lnTo>
                                  <a:pt x="17" y="14"/>
                                </a:lnTo>
                                <a:lnTo>
                                  <a:pt x="5" y="31"/>
                                </a:lnTo>
                                <a:lnTo>
                                  <a:pt x="0" y="53"/>
                                </a:lnTo>
                                <a:lnTo>
                                  <a:pt x="2" y="75"/>
                                </a:lnTo>
                                <a:lnTo>
                                  <a:pt x="11" y="94"/>
                                </a:lnTo>
                                <a:lnTo>
                                  <a:pt x="26" y="107"/>
                                </a:lnTo>
                                <a:lnTo>
                                  <a:pt x="44" y="113"/>
                                </a:lnTo>
                                <a:lnTo>
                                  <a:pt x="64" y="110"/>
                                </a:lnTo>
                                <a:lnTo>
                                  <a:pt x="80" y="99"/>
                                </a:lnTo>
                                <a:lnTo>
                                  <a:pt x="92" y="81"/>
                                </a:lnTo>
                                <a:lnTo>
                                  <a:pt x="97" y="60"/>
                                </a:lnTo>
                                <a:lnTo>
                                  <a:pt x="95" y="37"/>
                                </a:lnTo>
                                <a:lnTo>
                                  <a:pt x="86" y="18"/>
                                </a:lnTo>
                                <a:lnTo>
                                  <a:pt x="71"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4" name="Picture 28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09" y="174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5" name="Picture 285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3173" y="642"/>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6" name="Picture 285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1990" y="2179"/>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7" name="Picture 286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1894" y="975"/>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8" name="Picture 286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3253" y="2617"/>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9" name="Picture 286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2128" y="108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0" name="Picture 286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204" y="1265"/>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1" name="Freeform 2864"/>
                        <wps:cNvSpPr>
                          <a:spLocks/>
                        </wps:cNvSpPr>
                        <wps:spPr bwMode="auto">
                          <a:xfrm>
                            <a:off x="2376" y="1056"/>
                            <a:ext cx="91" cy="61"/>
                          </a:xfrm>
                          <a:custGeom>
                            <a:avLst/>
                            <a:gdLst>
                              <a:gd name="T0" fmla="*/ 29 w 91"/>
                              <a:gd name="T1" fmla="*/ 0 h 61"/>
                              <a:gd name="T2" fmla="*/ 12 w 91"/>
                              <a:gd name="T3" fmla="*/ 0 h 61"/>
                              <a:gd name="T4" fmla="*/ 0 w 91"/>
                              <a:gd name="T5" fmla="*/ 10 h 61"/>
                              <a:gd name="T6" fmla="*/ 0 w 91"/>
                              <a:gd name="T7" fmla="*/ 22 h 61"/>
                              <a:gd name="T8" fmla="*/ 9 w 91"/>
                              <a:gd name="T9" fmla="*/ 34 h 61"/>
                              <a:gd name="T10" fmla="*/ 24 w 91"/>
                              <a:gd name="T11" fmla="*/ 44 h 61"/>
                              <a:gd name="T12" fmla="*/ 41 w 91"/>
                              <a:gd name="T13" fmla="*/ 48 h 61"/>
                              <a:gd name="T14" fmla="*/ 54 w 91"/>
                              <a:gd name="T15" fmla="*/ 50 h 61"/>
                              <a:gd name="T16" fmla="*/ 61 w 91"/>
                              <a:gd name="T17" fmla="*/ 60 h 61"/>
                              <a:gd name="T18" fmla="*/ 78 w 91"/>
                              <a:gd name="T19" fmla="*/ 60 h 61"/>
                              <a:gd name="T20" fmla="*/ 90 w 91"/>
                              <a:gd name="T21" fmla="*/ 36 h 61"/>
                              <a:gd name="T22" fmla="*/ 82 w 91"/>
                              <a:gd name="T23" fmla="*/ 24 h 61"/>
                              <a:gd name="T24" fmla="*/ 66 w 91"/>
                              <a:gd name="T25" fmla="*/ 22 h 61"/>
                              <a:gd name="T26" fmla="*/ 59 w 91"/>
                              <a:gd name="T27" fmla="*/ 14 h 61"/>
                              <a:gd name="T28" fmla="*/ 47 w 91"/>
                              <a:gd name="T29" fmla="*/ 5 h 61"/>
                              <a:gd name="T30" fmla="*/ 29 w 91"/>
                              <a:gd name="T31"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 h="61">
                                <a:moveTo>
                                  <a:pt x="29" y="0"/>
                                </a:moveTo>
                                <a:lnTo>
                                  <a:pt x="12" y="0"/>
                                </a:lnTo>
                                <a:lnTo>
                                  <a:pt x="0" y="10"/>
                                </a:lnTo>
                                <a:lnTo>
                                  <a:pt x="0" y="22"/>
                                </a:lnTo>
                                <a:lnTo>
                                  <a:pt x="9" y="34"/>
                                </a:lnTo>
                                <a:lnTo>
                                  <a:pt x="24" y="44"/>
                                </a:lnTo>
                                <a:lnTo>
                                  <a:pt x="41" y="48"/>
                                </a:lnTo>
                                <a:lnTo>
                                  <a:pt x="54" y="50"/>
                                </a:lnTo>
                                <a:lnTo>
                                  <a:pt x="61" y="60"/>
                                </a:lnTo>
                                <a:lnTo>
                                  <a:pt x="78" y="60"/>
                                </a:lnTo>
                                <a:lnTo>
                                  <a:pt x="90" y="36"/>
                                </a:lnTo>
                                <a:lnTo>
                                  <a:pt x="82" y="24"/>
                                </a:lnTo>
                                <a:lnTo>
                                  <a:pt x="66" y="22"/>
                                </a:lnTo>
                                <a:lnTo>
                                  <a:pt x="59" y="14"/>
                                </a:lnTo>
                                <a:lnTo>
                                  <a:pt x="47" y="5"/>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 name="Freeform 2865"/>
                        <wps:cNvSpPr>
                          <a:spLocks/>
                        </wps:cNvSpPr>
                        <wps:spPr bwMode="auto">
                          <a:xfrm>
                            <a:off x="2351" y="1154"/>
                            <a:ext cx="93" cy="45"/>
                          </a:xfrm>
                          <a:custGeom>
                            <a:avLst/>
                            <a:gdLst>
                              <a:gd name="T0" fmla="*/ 37 w 93"/>
                              <a:gd name="T1" fmla="*/ 0 h 45"/>
                              <a:gd name="T2" fmla="*/ 19 w 93"/>
                              <a:gd name="T3" fmla="*/ 1 h 45"/>
                              <a:gd name="T4" fmla="*/ 5 w 93"/>
                              <a:gd name="T5" fmla="*/ 7 h 45"/>
                              <a:gd name="T6" fmla="*/ 0 w 93"/>
                              <a:gd name="T7" fmla="*/ 19 h 45"/>
                              <a:gd name="T8" fmla="*/ 6 w 93"/>
                              <a:gd name="T9" fmla="*/ 33 h 45"/>
                              <a:gd name="T10" fmla="*/ 21 w 93"/>
                              <a:gd name="T11" fmla="*/ 41 h 45"/>
                              <a:gd name="T12" fmla="*/ 39 w 93"/>
                              <a:gd name="T13" fmla="*/ 44 h 45"/>
                              <a:gd name="T14" fmla="*/ 54 w 93"/>
                              <a:gd name="T15" fmla="*/ 42 h 45"/>
                              <a:gd name="T16" fmla="*/ 64 w 93"/>
                              <a:gd name="T17" fmla="*/ 38 h 45"/>
                              <a:gd name="T18" fmla="*/ 79 w 93"/>
                              <a:gd name="T19" fmla="*/ 43 h 45"/>
                              <a:gd name="T20" fmla="*/ 92 w 93"/>
                              <a:gd name="T21" fmla="*/ 36 h 45"/>
                              <a:gd name="T22" fmla="*/ 92 w 93"/>
                              <a:gd name="T23" fmla="*/ 9 h 45"/>
                              <a:gd name="T24" fmla="*/ 77 w 93"/>
                              <a:gd name="T25" fmla="*/ 2 h 45"/>
                              <a:gd name="T26" fmla="*/ 66 w 93"/>
                              <a:gd name="T27" fmla="*/ 8 h 45"/>
                              <a:gd name="T28" fmla="*/ 54 w 93"/>
                              <a:gd name="T29" fmla="*/ 3 h 45"/>
                              <a:gd name="T30" fmla="*/ 37 w 93"/>
                              <a:gd name="T3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3" h="45">
                                <a:moveTo>
                                  <a:pt x="37" y="0"/>
                                </a:moveTo>
                                <a:lnTo>
                                  <a:pt x="19" y="1"/>
                                </a:lnTo>
                                <a:lnTo>
                                  <a:pt x="5" y="7"/>
                                </a:lnTo>
                                <a:lnTo>
                                  <a:pt x="0" y="19"/>
                                </a:lnTo>
                                <a:lnTo>
                                  <a:pt x="6" y="33"/>
                                </a:lnTo>
                                <a:lnTo>
                                  <a:pt x="21" y="41"/>
                                </a:lnTo>
                                <a:lnTo>
                                  <a:pt x="39" y="44"/>
                                </a:lnTo>
                                <a:lnTo>
                                  <a:pt x="54" y="42"/>
                                </a:lnTo>
                                <a:lnTo>
                                  <a:pt x="64" y="38"/>
                                </a:lnTo>
                                <a:lnTo>
                                  <a:pt x="79" y="43"/>
                                </a:lnTo>
                                <a:lnTo>
                                  <a:pt x="92" y="36"/>
                                </a:lnTo>
                                <a:lnTo>
                                  <a:pt x="92" y="9"/>
                                </a:lnTo>
                                <a:lnTo>
                                  <a:pt x="77" y="2"/>
                                </a:lnTo>
                                <a:lnTo>
                                  <a:pt x="66" y="8"/>
                                </a:lnTo>
                                <a:lnTo>
                                  <a:pt x="54" y="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Freeform 2866"/>
                        <wps:cNvSpPr>
                          <a:spLocks/>
                        </wps:cNvSpPr>
                        <wps:spPr bwMode="auto">
                          <a:xfrm>
                            <a:off x="2380" y="1024"/>
                            <a:ext cx="117" cy="225"/>
                          </a:xfrm>
                          <a:custGeom>
                            <a:avLst/>
                            <a:gdLst>
                              <a:gd name="T0" fmla="*/ 65 w 117"/>
                              <a:gd name="T1" fmla="*/ 0 h 225"/>
                              <a:gd name="T2" fmla="*/ 52 w 117"/>
                              <a:gd name="T3" fmla="*/ 4 h 225"/>
                              <a:gd name="T4" fmla="*/ 42 w 117"/>
                              <a:gd name="T5" fmla="*/ 15 h 225"/>
                              <a:gd name="T6" fmla="*/ 36 w 117"/>
                              <a:gd name="T7" fmla="*/ 31 h 225"/>
                              <a:gd name="T8" fmla="*/ 31 w 117"/>
                              <a:gd name="T9" fmla="*/ 48 h 225"/>
                              <a:gd name="T10" fmla="*/ 18 w 117"/>
                              <a:gd name="T11" fmla="*/ 82 h 225"/>
                              <a:gd name="T12" fmla="*/ 12 w 117"/>
                              <a:gd name="T13" fmla="*/ 102 h 225"/>
                              <a:gd name="T14" fmla="*/ 8 w 117"/>
                              <a:gd name="T15" fmla="*/ 122 h 225"/>
                              <a:gd name="T16" fmla="*/ 4 w 117"/>
                              <a:gd name="T17" fmla="*/ 158 h 225"/>
                              <a:gd name="T18" fmla="*/ 1 w 117"/>
                              <a:gd name="T19" fmla="*/ 176 h 225"/>
                              <a:gd name="T20" fmla="*/ 0 w 117"/>
                              <a:gd name="T21" fmla="*/ 193 h 225"/>
                              <a:gd name="T22" fmla="*/ 4 w 117"/>
                              <a:gd name="T23" fmla="*/ 207 h 225"/>
                              <a:gd name="T24" fmla="*/ 13 w 117"/>
                              <a:gd name="T25" fmla="*/ 217 h 225"/>
                              <a:gd name="T26" fmla="*/ 28 w 117"/>
                              <a:gd name="T27" fmla="*/ 224 h 225"/>
                              <a:gd name="T28" fmla="*/ 52 w 117"/>
                              <a:gd name="T29" fmla="*/ 223 h 225"/>
                              <a:gd name="T30" fmla="*/ 73 w 117"/>
                              <a:gd name="T31" fmla="*/ 206 h 225"/>
                              <a:gd name="T32" fmla="*/ 92 w 117"/>
                              <a:gd name="T33" fmla="*/ 174 h 225"/>
                              <a:gd name="T34" fmla="*/ 108 w 117"/>
                              <a:gd name="T35" fmla="*/ 125 h 225"/>
                              <a:gd name="T36" fmla="*/ 116 w 117"/>
                              <a:gd name="T37" fmla="*/ 74 h 225"/>
                              <a:gd name="T38" fmla="*/ 114 w 117"/>
                              <a:gd name="T39" fmla="*/ 37 h 225"/>
                              <a:gd name="T40" fmla="*/ 102 w 117"/>
                              <a:gd name="T41" fmla="*/ 13 h 225"/>
                              <a:gd name="T42" fmla="*/ 81 w 117"/>
                              <a:gd name="T43" fmla="*/ 1 h 225"/>
                              <a:gd name="T44" fmla="*/ 65 w 117"/>
                              <a:gd name="T4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7" h="225">
                                <a:moveTo>
                                  <a:pt x="65" y="0"/>
                                </a:moveTo>
                                <a:lnTo>
                                  <a:pt x="52" y="4"/>
                                </a:lnTo>
                                <a:lnTo>
                                  <a:pt x="42" y="15"/>
                                </a:lnTo>
                                <a:lnTo>
                                  <a:pt x="36" y="31"/>
                                </a:lnTo>
                                <a:lnTo>
                                  <a:pt x="31" y="48"/>
                                </a:lnTo>
                                <a:lnTo>
                                  <a:pt x="18" y="82"/>
                                </a:lnTo>
                                <a:lnTo>
                                  <a:pt x="12" y="102"/>
                                </a:lnTo>
                                <a:lnTo>
                                  <a:pt x="8" y="122"/>
                                </a:lnTo>
                                <a:lnTo>
                                  <a:pt x="4" y="158"/>
                                </a:lnTo>
                                <a:lnTo>
                                  <a:pt x="1" y="176"/>
                                </a:lnTo>
                                <a:lnTo>
                                  <a:pt x="0" y="193"/>
                                </a:lnTo>
                                <a:lnTo>
                                  <a:pt x="4" y="207"/>
                                </a:lnTo>
                                <a:lnTo>
                                  <a:pt x="13" y="217"/>
                                </a:lnTo>
                                <a:lnTo>
                                  <a:pt x="28" y="224"/>
                                </a:lnTo>
                                <a:lnTo>
                                  <a:pt x="52" y="223"/>
                                </a:lnTo>
                                <a:lnTo>
                                  <a:pt x="73" y="206"/>
                                </a:lnTo>
                                <a:lnTo>
                                  <a:pt x="92" y="174"/>
                                </a:lnTo>
                                <a:lnTo>
                                  <a:pt x="108" y="125"/>
                                </a:lnTo>
                                <a:lnTo>
                                  <a:pt x="116" y="74"/>
                                </a:lnTo>
                                <a:lnTo>
                                  <a:pt x="114" y="37"/>
                                </a:lnTo>
                                <a:lnTo>
                                  <a:pt x="102" y="13"/>
                                </a:lnTo>
                                <a:lnTo>
                                  <a:pt x="81" y="1"/>
                                </a:lnTo>
                                <a:lnTo>
                                  <a:pt x="65"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4" name="Freeform 2867"/>
                        <wps:cNvSpPr>
                          <a:spLocks/>
                        </wps:cNvSpPr>
                        <wps:spPr bwMode="auto">
                          <a:xfrm>
                            <a:off x="2380" y="1024"/>
                            <a:ext cx="117" cy="225"/>
                          </a:xfrm>
                          <a:custGeom>
                            <a:avLst/>
                            <a:gdLst>
                              <a:gd name="T0" fmla="*/ 108 w 117"/>
                              <a:gd name="T1" fmla="*/ 125 h 225"/>
                              <a:gd name="T2" fmla="*/ 92 w 117"/>
                              <a:gd name="T3" fmla="*/ 174 h 225"/>
                              <a:gd name="T4" fmla="*/ 73 w 117"/>
                              <a:gd name="T5" fmla="*/ 206 h 225"/>
                              <a:gd name="T6" fmla="*/ 52 w 117"/>
                              <a:gd name="T7" fmla="*/ 223 h 225"/>
                              <a:gd name="T8" fmla="*/ 28 w 117"/>
                              <a:gd name="T9" fmla="*/ 224 h 225"/>
                              <a:gd name="T10" fmla="*/ 13 w 117"/>
                              <a:gd name="T11" fmla="*/ 217 h 225"/>
                              <a:gd name="T12" fmla="*/ 4 w 117"/>
                              <a:gd name="T13" fmla="*/ 207 h 225"/>
                              <a:gd name="T14" fmla="*/ 0 w 117"/>
                              <a:gd name="T15" fmla="*/ 193 h 225"/>
                              <a:gd name="T16" fmla="*/ 1 w 117"/>
                              <a:gd name="T17" fmla="*/ 176 h 225"/>
                              <a:gd name="T18" fmla="*/ 4 w 117"/>
                              <a:gd name="T19" fmla="*/ 158 h 225"/>
                              <a:gd name="T20" fmla="*/ 6 w 117"/>
                              <a:gd name="T21" fmla="*/ 141 h 225"/>
                              <a:gd name="T22" fmla="*/ 8 w 117"/>
                              <a:gd name="T23" fmla="*/ 122 h 225"/>
                              <a:gd name="T24" fmla="*/ 12 w 117"/>
                              <a:gd name="T25" fmla="*/ 102 h 225"/>
                              <a:gd name="T26" fmla="*/ 18 w 117"/>
                              <a:gd name="T27" fmla="*/ 82 h 225"/>
                              <a:gd name="T28" fmla="*/ 24 w 117"/>
                              <a:gd name="T29" fmla="*/ 65 h 225"/>
                              <a:gd name="T30" fmla="*/ 31 w 117"/>
                              <a:gd name="T31" fmla="*/ 48 h 225"/>
                              <a:gd name="T32" fmla="*/ 36 w 117"/>
                              <a:gd name="T33" fmla="*/ 31 h 225"/>
                              <a:gd name="T34" fmla="*/ 42 w 117"/>
                              <a:gd name="T35" fmla="*/ 15 h 225"/>
                              <a:gd name="T36" fmla="*/ 52 w 117"/>
                              <a:gd name="T37" fmla="*/ 4 h 225"/>
                              <a:gd name="T38" fmla="*/ 65 w 117"/>
                              <a:gd name="T39" fmla="*/ 0 h 225"/>
                              <a:gd name="T40" fmla="*/ 81 w 117"/>
                              <a:gd name="T41" fmla="*/ 1 h 225"/>
                              <a:gd name="T42" fmla="*/ 102 w 117"/>
                              <a:gd name="T43" fmla="*/ 13 h 225"/>
                              <a:gd name="T44" fmla="*/ 114 w 117"/>
                              <a:gd name="T45" fmla="*/ 37 h 225"/>
                              <a:gd name="T46" fmla="*/ 116 w 117"/>
                              <a:gd name="T47" fmla="*/ 74 h 225"/>
                              <a:gd name="T48" fmla="*/ 108 w 117"/>
                              <a:gd name="T49" fmla="*/ 1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 h="225">
                                <a:moveTo>
                                  <a:pt x="108" y="125"/>
                                </a:moveTo>
                                <a:lnTo>
                                  <a:pt x="92" y="174"/>
                                </a:lnTo>
                                <a:lnTo>
                                  <a:pt x="73" y="206"/>
                                </a:lnTo>
                                <a:lnTo>
                                  <a:pt x="52" y="223"/>
                                </a:lnTo>
                                <a:lnTo>
                                  <a:pt x="28" y="224"/>
                                </a:lnTo>
                                <a:lnTo>
                                  <a:pt x="13" y="217"/>
                                </a:lnTo>
                                <a:lnTo>
                                  <a:pt x="4" y="207"/>
                                </a:lnTo>
                                <a:lnTo>
                                  <a:pt x="0" y="193"/>
                                </a:lnTo>
                                <a:lnTo>
                                  <a:pt x="1" y="176"/>
                                </a:lnTo>
                                <a:lnTo>
                                  <a:pt x="4" y="158"/>
                                </a:lnTo>
                                <a:lnTo>
                                  <a:pt x="6" y="141"/>
                                </a:lnTo>
                                <a:lnTo>
                                  <a:pt x="8" y="122"/>
                                </a:lnTo>
                                <a:lnTo>
                                  <a:pt x="12" y="102"/>
                                </a:lnTo>
                                <a:lnTo>
                                  <a:pt x="18" y="82"/>
                                </a:lnTo>
                                <a:lnTo>
                                  <a:pt x="24" y="65"/>
                                </a:lnTo>
                                <a:lnTo>
                                  <a:pt x="31" y="48"/>
                                </a:lnTo>
                                <a:lnTo>
                                  <a:pt x="36" y="31"/>
                                </a:lnTo>
                                <a:lnTo>
                                  <a:pt x="42" y="15"/>
                                </a:lnTo>
                                <a:lnTo>
                                  <a:pt x="52" y="4"/>
                                </a:lnTo>
                                <a:lnTo>
                                  <a:pt x="65" y="0"/>
                                </a:lnTo>
                                <a:lnTo>
                                  <a:pt x="81" y="1"/>
                                </a:lnTo>
                                <a:lnTo>
                                  <a:pt x="102" y="13"/>
                                </a:lnTo>
                                <a:lnTo>
                                  <a:pt x="114" y="37"/>
                                </a:lnTo>
                                <a:lnTo>
                                  <a:pt x="116" y="74"/>
                                </a:lnTo>
                                <a:lnTo>
                                  <a:pt x="108" y="125"/>
                                </a:lnTo>
                              </a:path>
                            </a:pathLst>
                          </a:custGeom>
                          <a:noFill/>
                          <a:ln w="72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2868"/>
                        <wps:cNvSpPr>
                          <a:spLocks/>
                        </wps:cNvSpPr>
                        <wps:spPr bwMode="auto">
                          <a:xfrm>
                            <a:off x="2380" y="1088"/>
                            <a:ext cx="111" cy="98"/>
                          </a:xfrm>
                          <a:custGeom>
                            <a:avLst/>
                            <a:gdLst>
                              <a:gd name="T0" fmla="*/ 44 w 111"/>
                              <a:gd name="T1" fmla="*/ 0 h 98"/>
                              <a:gd name="T2" fmla="*/ 24 w 111"/>
                              <a:gd name="T3" fmla="*/ 5 h 98"/>
                              <a:gd name="T4" fmla="*/ 8 w 111"/>
                              <a:gd name="T5" fmla="*/ 18 h 98"/>
                              <a:gd name="T6" fmla="*/ 0 w 111"/>
                              <a:gd name="T7" fmla="*/ 35 h 98"/>
                              <a:gd name="T8" fmla="*/ 0 w 111"/>
                              <a:gd name="T9" fmla="*/ 55 h 98"/>
                              <a:gd name="T10" fmla="*/ 8 w 111"/>
                              <a:gd name="T11" fmla="*/ 73 h 98"/>
                              <a:gd name="T12" fmla="*/ 23 w 111"/>
                              <a:gd name="T13" fmla="*/ 87 h 98"/>
                              <a:gd name="T14" fmla="*/ 43 w 111"/>
                              <a:gd name="T15" fmla="*/ 96 h 98"/>
                              <a:gd name="T16" fmla="*/ 66 w 111"/>
                              <a:gd name="T17" fmla="*/ 97 h 98"/>
                              <a:gd name="T18" fmla="*/ 86 w 111"/>
                              <a:gd name="T19" fmla="*/ 91 h 98"/>
                              <a:gd name="T20" fmla="*/ 101 w 111"/>
                              <a:gd name="T21" fmla="*/ 79 h 98"/>
                              <a:gd name="T22" fmla="*/ 110 w 111"/>
                              <a:gd name="T23" fmla="*/ 62 h 98"/>
                              <a:gd name="T24" fmla="*/ 110 w 111"/>
                              <a:gd name="T25" fmla="*/ 42 h 98"/>
                              <a:gd name="T26" fmla="*/ 102 w 111"/>
                              <a:gd name="T27" fmla="*/ 24 h 98"/>
                              <a:gd name="T28" fmla="*/ 87 w 111"/>
                              <a:gd name="T29" fmla="*/ 10 h 98"/>
                              <a:gd name="T30" fmla="*/ 66 w 111"/>
                              <a:gd name="T31" fmla="*/ 1 h 98"/>
                              <a:gd name="T32" fmla="*/ 44 w 111"/>
                              <a:gd name="T3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98">
                                <a:moveTo>
                                  <a:pt x="44" y="0"/>
                                </a:moveTo>
                                <a:lnTo>
                                  <a:pt x="24" y="5"/>
                                </a:lnTo>
                                <a:lnTo>
                                  <a:pt x="8" y="18"/>
                                </a:lnTo>
                                <a:lnTo>
                                  <a:pt x="0" y="35"/>
                                </a:lnTo>
                                <a:lnTo>
                                  <a:pt x="0" y="55"/>
                                </a:lnTo>
                                <a:lnTo>
                                  <a:pt x="8" y="73"/>
                                </a:lnTo>
                                <a:lnTo>
                                  <a:pt x="23" y="87"/>
                                </a:lnTo>
                                <a:lnTo>
                                  <a:pt x="43" y="96"/>
                                </a:lnTo>
                                <a:lnTo>
                                  <a:pt x="66" y="97"/>
                                </a:lnTo>
                                <a:lnTo>
                                  <a:pt x="86" y="91"/>
                                </a:lnTo>
                                <a:lnTo>
                                  <a:pt x="101" y="79"/>
                                </a:lnTo>
                                <a:lnTo>
                                  <a:pt x="110" y="62"/>
                                </a:lnTo>
                                <a:lnTo>
                                  <a:pt x="110" y="42"/>
                                </a:lnTo>
                                <a:lnTo>
                                  <a:pt x="102" y="24"/>
                                </a:lnTo>
                                <a:lnTo>
                                  <a:pt x="87" y="10"/>
                                </a:lnTo>
                                <a:lnTo>
                                  <a:pt x="66" y="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6" name="Picture 286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593" y="746"/>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7" name="Freeform 2870"/>
                        <wps:cNvSpPr>
                          <a:spLocks/>
                        </wps:cNvSpPr>
                        <wps:spPr bwMode="auto">
                          <a:xfrm>
                            <a:off x="300" y="334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2871"/>
                        <wps:cNvSpPr>
                          <a:spLocks/>
                        </wps:cNvSpPr>
                        <wps:spPr bwMode="auto">
                          <a:xfrm>
                            <a:off x="327" y="398"/>
                            <a:ext cx="5548" cy="20"/>
                          </a:xfrm>
                          <a:custGeom>
                            <a:avLst/>
                            <a:gdLst>
                              <a:gd name="T0" fmla="*/ 0 w 5548"/>
                              <a:gd name="T1" fmla="*/ 8 h 20"/>
                              <a:gd name="T2" fmla="*/ 5547 w 5548"/>
                              <a:gd name="T3" fmla="*/ 0 h 20"/>
                            </a:gdLst>
                            <a:ahLst/>
                            <a:cxnLst>
                              <a:cxn ang="0">
                                <a:pos x="T0" y="T1"/>
                              </a:cxn>
                              <a:cxn ang="0">
                                <a:pos x="T2" y="T3"/>
                              </a:cxn>
                            </a:cxnLst>
                            <a:rect l="0" t="0" r="r" b="b"/>
                            <a:pathLst>
                              <a:path w="5548" h="20">
                                <a:moveTo>
                                  <a:pt x="0" y="8"/>
                                </a:moveTo>
                                <a:lnTo>
                                  <a:pt x="5547"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2872"/>
                        <wps:cNvSpPr>
                          <a:spLocks/>
                        </wps:cNvSpPr>
                        <wps:spPr bwMode="auto">
                          <a:xfrm>
                            <a:off x="5856" y="36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 name="Freeform 2873"/>
                        <wps:cNvSpPr>
                          <a:spLocks/>
                        </wps:cNvSpPr>
                        <wps:spPr bwMode="auto">
                          <a:xfrm>
                            <a:off x="5856" y="36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Freeform 2874"/>
                        <wps:cNvSpPr>
                          <a:spLocks/>
                        </wps:cNvSpPr>
                        <wps:spPr bwMode="auto">
                          <a:xfrm>
                            <a:off x="286" y="362"/>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2" name="Freeform 2875"/>
                        <wps:cNvSpPr>
                          <a:spLocks/>
                        </wps:cNvSpPr>
                        <wps:spPr bwMode="auto">
                          <a:xfrm>
                            <a:off x="286" y="362"/>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2876"/>
                        <wps:cNvSpPr>
                          <a:spLocks/>
                        </wps:cNvSpPr>
                        <wps:spPr bwMode="auto">
                          <a:xfrm>
                            <a:off x="5864" y="330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4" name="Freeform 2877"/>
                        <wps:cNvSpPr>
                          <a:spLocks/>
                        </wps:cNvSpPr>
                        <wps:spPr bwMode="auto">
                          <a:xfrm>
                            <a:off x="5864" y="330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Freeform 2878"/>
                        <wps:cNvSpPr>
                          <a:spLocks/>
                        </wps:cNvSpPr>
                        <wps:spPr bwMode="auto">
                          <a:xfrm>
                            <a:off x="294" y="330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2879"/>
                        <wps:cNvSpPr>
                          <a:spLocks/>
                        </wps:cNvSpPr>
                        <wps:spPr bwMode="auto">
                          <a:xfrm>
                            <a:off x="294" y="330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7" name="Picture 288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2060" y="1266"/>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8" name="Text Box 2881"/>
                        <wps:cNvSpPr txBox="1">
                          <a:spLocks noChangeArrowheads="1"/>
                        </wps:cNvSpPr>
                        <wps:spPr bwMode="auto">
                          <a:xfrm>
                            <a:off x="0" y="0"/>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spacing w:before="7"/>
                                <w:rPr>
                                  <w:rFonts w:ascii="Trebuchet MS" w:hAnsi="Trebuchet MS" w:cs="Trebuchet MS"/>
                                  <w:b/>
                                  <w:bCs/>
                                  <w:sz w:val="24"/>
                                  <w:szCs w:val="24"/>
                                </w:rPr>
                              </w:pPr>
                            </w:p>
                            <w:p w:rsidR="00FA4134" w:rsidRPr="00780318" w:rsidRDefault="00FA4134">
                              <w:pPr>
                                <w:pStyle w:val="BodyText"/>
                                <w:kinsoku w:val="0"/>
                                <w:overflowPunct w:val="0"/>
                                <w:spacing w:before="1"/>
                                <w:ind w:right="3923"/>
                                <w:jc w:val="right"/>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spacing w:before="6"/>
                                <w:rPr>
                                  <w:rFonts w:ascii="Tahoma" w:hAnsi="Tahoma" w:cs="Tahoma"/>
                                  <w:sz w:val="25"/>
                                  <w:szCs w:val="25"/>
                                </w:rPr>
                              </w:pPr>
                            </w:p>
                            <w:p w:rsidR="00FA4134" w:rsidRDefault="00FA4134">
                              <w:pPr>
                                <w:pStyle w:val="BodyText"/>
                                <w:kinsoku w:val="0"/>
                                <w:overflowPunct w:val="0"/>
                                <w:ind w:right="3950"/>
                                <w:jc w:val="right"/>
                                <w:rPr>
                                  <w:rFonts w:ascii="Tahoma" w:hAnsi="Tahoma" w:cs="Tahoma"/>
                                  <w:color w:val="E30613"/>
                                  <w:sz w:val="20"/>
                                  <w:szCs w:val="20"/>
                                </w:rPr>
                              </w:pPr>
                              <w:r>
                                <w:rPr>
                                  <w:rFonts w:ascii="Tahoma" w:hAnsi="Tahoma" w:cs="Tahoma"/>
                                  <w:color w:val="E30613"/>
                                  <w:sz w:val="20"/>
                                  <w:szCs w:val="20"/>
                                  <w:lang w:val="az-Latn-AZ"/>
                                </w:rPr>
                                <w:t>H</w:t>
                              </w:r>
                              <w:r>
                                <w:rPr>
                                  <w:rFonts w:ascii="Tahoma" w:hAnsi="Tahoma" w:cs="Tahoma"/>
                                  <w:color w:val="E30613"/>
                                  <w:sz w:val="20"/>
                                  <w:szCs w:val="20"/>
                                </w:rPr>
                                <w:t>2</w:t>
                              </w:r>
                            </w:p>
                          </w:txbxContent>
                        </wps:txbx>
                        <wps:bodyPr rot="0" vert="horz" wrap="square" lIns="0" tIns="0" rIns="0" bIns="0" anchor="t" anchorCtr="0" upright="1">
                          <a:noAutofit/>
                        </wps:bodyPr>
                      </wps:wsp>
                    </wpg:wgp>
                  </a:graphicData>
                </a:graphic>
              </wp:inline>
            </w:drawing>
          </mc:Choice>
          <mc:Fallback>
            <w:pict>
              <v:group id="Group 2767" o:spid="_x0000_s1796" style="width:311.85pt;height:178.6pt;mso-position-horizontal-relative:char;mso-position-vertical-relative:line"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">
                <v:shape id="Freeform 2768" o:spid="_x0000_s1797" style="position:absolute;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MFccA&#10;AADdAAAADwAAAGRycy9kb3ducmV2LnhtbESPzWoCQRCE7wHfYehALhJnTTTq6ihJICCEHNzkAdqd&#10;3p+407PudHTz9hlByLGoqq+o1aZ3jTpRF2rPBsajBBRx7m3NpYGvz7f7OaggyBYbz2TglwJs1oOb&#10;FabWn3lHp0xKFSEcUjRQibSp1iGvyGEY+ZY4eoXvHEqUXalth+cId41+SJIn7bDmuFBhS68V5Yfs&#10;xxn4GO4ni/eca1foF12I+OP3bGvM3W3/vAQl1Mt/+NreWgOPs2QKlzfxC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DBXHAAAA3QAAAA8AAAAAAAAAAAAAAAAAmAIAAGRy&#10;cy9kb3ducmV2LnhtbFBLBQYAAAAABAAEAPUAAACMAwAAAAA=&#10;" path="m6236,l,,,3571r6236,l6236,xe" fillcolor="#bce4fa" stroked="f">
                  <v:path arrowok="t" o:connecttype="custom" o:connectlocs="6236,0;0,0;0,3571;6236,3571;6236,0" o:connectangles="0,0,0,0,0"/>
                </v:shape>
                <v:shape id="Freeform 2769" o:spid="_x0000_s1798" style="position:absolute;left:283;top:45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W8QA&#10;AADdAAAADwAAAGRycy9kb3ducmV2LnhtbESPQWsCMRSE74X+h/AKXoomVbC6GqWIsr2V2np/bJ6b&#10;bTcvSxLd9d83hUKPw8x8w6y3g2vFlUJsPGt4migQxJU3DdcaPj8O4wWImJANtp5Jw40ibDf3d2ss&#10;jO/5na7HVIsM4VigBptSV0gZK0sO48R3xNk7++AwZRlqaQL2Ge5aOVVqLh02nBcsdrSzVH0fL06D&#10;PKXlY+h3UyXp682W+xIPs1Lr0cPwsgKRaEj/4b/2q9Ewe1Zz+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1VvEAAAA3QAAAA8AAAAAAAAAAAAAAAAAmAIAAGRycy9k&#10;b3ducmV2LnhtbFBLBQYAAAAABAAEAPUAAACJAwAAAAA=&#10;" path="m5669,l,,,2834r5669,l5669,xe" fillcolor="#a2d3f3" stroked="f">
                  <v:path arrowok="t" o:connecttype="custom" o:connectlocs="5669,0;0,0;0,2834;5669,2834;5669,0" o:connectangles="0,0,0,0,0"/>
                </v:shape>
                <v:shape id="Freeform 2770" o:spid="_x0000_s1799" style="position:absolute;left:283;top:45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cocYA&#10;AADdAAAADwAAAGRycy9kb3ducmV2LnhtbESPQWvCQBSE74L/YXmF3nRTpUaiq2igpNiD1Lb3Z/Y1&#10;Cc2+TXe3Gv+9WxA8DjPzDbNc96YVJ3K+sazgaZyAIC6tbrhS8PnxMpqD8AFZY2uZFFzIw3o1HCwx&#10;0/bM73Q6hEpECPsMFdQhdJmUvqzJoB/bjjh639YZDFG6SmqH5wg3rZwkyUwabDgu1NhRXlP5c/gz&#10;CvJtXuwv8+Lr+beo3nLXprtpd1Tq8aHfLEAE6sM9fGu/agXTNEn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XcocYAAADdAAAADwAAAAAAAAAAAAAAAACYAgAAZHJz&#10;L2Rvd25yZXYueG1sUEsFBgAAAAAEAAQA9QAAAIsDAAAAAA==&#10;" path="m5669,2834l,2834,,,5669,r,2834xe" filled="f" strokecolor="white" strokeweight="1pt">
                  <v:path arrowok="t" o:connecttype="custom" o:connectlocs="5669,2834;0,2834;0,0;5669,0;5669,2834" o:connectangles="0,0,0,0,0"/>
                </v:shape>
                <v:shape id="Freeform 2771" o:spid="_x0000_s1800" style="position:absolute;left:3118;top:45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UIsEA&#10;AADdAAAADwAAAGRycy9kb3ducmV2LnhtbERPyWrDMBC9F/IPYgK9NVJS0gTHSgiBQkt7abbzYE1s&#10;Y2lkJNVx/746FHp8vL3cjc6KgUJsPWuYzxQI4sqblmsN59Pr0xpETMgGrWfS8EMRdtvJQ4mF8Xf+&#10;ouGYapFDOBaooUmpL6SMVUMO48z3xJm7+eAwZRhqaQLec7izcqHUi3TYcm5osKdDQ1V3/HYabLyE&#10;wcqPdyP318/LcrXslO21fpyO+w2IRGP6F/+534yG55XKc/Ob/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olCLBAAAA3QAAAA8AAAAAAAAAAAAAAAAAmAIAAGRycy9kb3du&#10;cmV2LnhtbFBLBQYAAAAABAAEAPUAAACGAwAAAAA=&#10;" path="m,l,2834e" filled="f" strokecolor="white" strokeweight="1pt">
                  <v:path arrowok="t" o:connecttype="custom" o:connectlocs="0,0;0,2834" o:connectangles="0,0"/>
                </v:shape>
                <v:shape id="Freeform 2772" o:spid="_x0000_s1801" style="position:absolute;left:2692;top:144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MgA&#10;AADdAAAADwAAAGRycy9kb3ducmV2LnhtbESPzWsCMRTE74L/Q3hCL0Wz/VK7GqVIW2wvxY9Dj8/N&#10;M1ndvCybVNf/vikUPA4z8xtmOm9dJU7UhNKzgrtBBoK48Lpko2C7eeuPQYSIrLHyTAouFGA+63am&#10;mGt/5hWd1tGIBOGQowIbY51LGQpLDsPA18TJ2/vGYUyyMVI3eE5wV8n7LBtKhyWnBYs1LSwVx/WP&#10;U7DYPJmL/nw87N7N63cobj/s/qtW6qbXvkxARGrjNfzfXmoFD6PsGf7e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b/4yAAAAN0AAAAPAAAAAAAAAAAAAAAAAJgCAABk&#10;cnMvZG93bnJldi54bWxQSwUGAAAAAAQABAD1AAAAjQM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2773" o:spid="_x0000_s1802" style="position:absolute;left:292;top: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wasQA&#10;AADdAAAADwAAAGRycy9kb3ducmV2LnhtbERPTWuDQBC9F/oflinkUuJqUpLGuglSCORUqJGE3gZ3&#10;olJ3Vtytmn/fPRR6fLzv7DCbTow0uNaygiSKQRBXVrdcKyjPx+UrCOeRNXaWScGdHBz2jw8ZptpO&#10;/Elj4WsRQtilqKDxvk+ldFVDBl1ke+LA3exg0Ac41FIPOIVw08lVHG+kwZZDQ4M9vTdUfRc/RsHU&#10;rp/z6+5SvBy5lPTh7vXXqVBq8TTnbyA8zf5f/Oc+aQXrbRL2hz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MGrEAAAA3QAAAA8AAAAAAAAAAAAAAAAAmAIAAGRycy9k&#10;b3ducmV2LnhtbFBLBQYAAAAABAAEAPUAAACJAwAAAAA=&#10;" path="m35,l32,13,25,25,13,32,,35e" filled="f" strokecolor="white" strokeweight="1pt">
                  <v:path arrowok="t" o:connecttype="custom" o:connectlocs="35,0;32,13;25,25;13,32;0,35" o:connectangles="0,0,0,0,0"/>
                </v:shape>
                <v:shape id="Freeform 2774" o:spid="_x0000_s1803" style="position:absolute;left:5907;top: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V8cUA&#10;AADdAAAADwAAAGRycy9kb3ducmV2LnhtbESPT4vCMBTE7wt+h/CEvSyadl38U40iguBJ2CqKt0fz&#10;bIvNS2mird/eLCx4HGbmN8xi1ZlKPKhxpWUF8TACQZxZXXKu4HjYDqYgnEfWWFkmBU9ysFr2PhaY&#10;aNvyLz1Sn4sAYZeggsL7OpHSZQUZdENbEwfvahuDPsgml7rBNsBNJb+jaCwNlhwWCqxpU1B2S+9G&#10;QVuOvtbn2Sn92fJR0t4988suVeqz363nIDx1/h3+b++0gtEkjuHv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pXxxQAAAN0AAAAPAAAAAAAAAAAAAAAAAJgCAABkcnMv&#10;ZG93bnJldi54bWxQSwUGAAAAAAQABAD1AAAAigMAAAAA&#10;" path="m,l2,13r8,12l21,32r14,3e" filled="f" strokecolor="white" strokeweight="1pt">
                  <v:path arrowok="t" o:connecttype="custom" o:connectlocs="0,0;2,13;10,25;21,32;35,35" o:connectangles="0,0,0,0,0"/>
                </v:shape>
                <v:shape id="Freeform 2775" o:spid="_x0000_s1804" style="position:absolute;left:5907;top:324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LhsYA&#10;AADdAAAADwAAAGRycy9kb3ducmV2LnhtbESPQWvCQBSE74L/YXmFXkQ3MUXb1DVIQcip0DQo3h7Z&#10;1yQ0+zZkVxP/fbdQ6HGYmW+YXTaZTtxocK1lBfEqAkFcWd1yraD8PC6fQTiPrLGzTAru5CDbz2c7&#10;TLUd+YNuha9FgLBLUUHjfZ9K6aqGDLqV7YmD92UHgz7IoZZ6wDHATSfXUbSRBlsOCw329NZQ9V1c&#10;jYKxTRaH88upeDpyKend3etLXij1+DAdXkF4mvx/+K+dawXJNl7D75v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wLhsYAAADdAAAADwAAAAAAAAAAAAAAAACYAgAAZHJz&#10;L2Rvd25yZXYueG1sUEsFBgAAAAAEAAQA9QAAAIsDAAAAAA==&#10;" path="m,35l2,21,10,10,21,2,35,e" filled="f" strokecolor="white" strokeweight="1pt">
                  <v:path arrowok="t" o:connecttype="custom" o:connectlocs="0,35;2,21;10,10;21,2;35,0" o:connectangles="0,0,0,0,0"/>
                </v:shape>
                <v:shape id="Freeform 2776" o:spid="_x0000_s1805" style="position:absolute;left:292;top:324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uHcUA&#10;AADdAAAADwAAAGRycy9kb3ducmV2LnhtbESPT4vCMBTE7wt+h/CEvSyaul38U40iguBJ2CqKt0fz&#10;bIvNS2mird/eLCx4HGbmN8xi1ZlKPKhxpWUFo2EEgjizuuRcwfGwHUxBOI+ssbJMCp7kYLXsfSww&#10;0bblX3qkPhcBwi5BBYX3dSKlywoy6Ia2Jg7e1TYGfZBNLnWDbYCbSn5H0VgaLDksFFjTpqDslt6N&#10;graMv9bn2Sn92fJR0t4988suVeqz363nIDx1/h3+b++0gngyiuHv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K4dxQAAAN0AAAAPAAAAAAAAAAAAAAAAAJgCAABkcnMv&#10;ZG93bnJldi54bWxQSwUGAAAAAAQABAD1AAAAigMAAAAA&#10;" path="m35,35l32,21,25,10,13,2,,e" filled="f" strokecolor="white" strokeweight="1pt">
                  <v:path arrowok="t" o:connecttype="custom" o:connectlocs="35,35;32,21;25,10;13,2;0,0" o:connectangles="0,0,0,0,0"/>
                </v:shape>
                <v:shape id="Freeform 2777" o:spid="_x0000_s1806" style="position:absolute;left:5102;top:80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hccA&#10;AADdAAAADwAAAGRycy9kb3ducmV2LnhtbESPQWvCQBSE70L/w/IKXqTuqkUlukoRCopQaZpDj4/s&#10;MwnNvg3ZbYz/3hUEj8PMfMOst72tRUetrxxrmIwVCOLcmYoLDdnP59sShA/IBmvHpOFKHrabl8Ea&#10;E+Mu/E1dGgoRIewT1FCG0CRS+rwki37sGuLonV1rMUTZFtK0eIlwW8upUnNpseK4UGJDu5Lyv/Tf&#10;akgPHY6+Tr/TXZaNFufrUc2PB6X18LX/WIEI1Idn+NHeGw2zxeQd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foXHAAAA3QAAAA8AAAAAAAAAAAAAAAAAmAIAAGRy&#10;cy9kb3ducmV2LnhtbFBLBQYAAAAABAAEAPUAAACMAw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2778" o:spid="_x0000_s1807" style="position:absolute;left:283;top:80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HscA&#10;AADdAAAADwAAAGRycy9kb3ducmV2LnhtbESPQWvCQBSE70L/w/IKXqTuqlQlukoRCopQaZpDj4/s&#10;MwnNvg3ZbYz/3hUEj8PMfMOst72tRUetrxxrmIwVCOLcmYoLDdnP59sShA/IBmvHpOFKHrabl8Ea&#10;E+Mu/E1dGgoRIewT1FCG0CRS+rwki37sGuLonV1rMUTZFtK0eIlwW8upUnNpseK4UGJDu5Lyv/Tf&#10;akgPHY6+Tr/TXZaNFufrUc2PB6X18LX/WIEI1Idn+NHeGw2zxeQd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s2x7HAAAA3QAAAA8AAAAAAAAAAAAAAAAAmAIAAGRy&#10;cy9kb3ducmV2LnhtbFBLBQYAAAAABAAEAPUAAACMAw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2779" o:spid="_x0000_s1808" style="position:absolute;left:1700;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23MgA&#10;AADdAAAADwAAAGRycy9kb3ducmV2LnhtbESPQWvCQBSE7wX/w/IKXqRubDGV6CpaENp60GrF6zP7&#10;mgSzb0N2jam/visIPQ4z8w0zmbWmFA3VrrCsYNCPQBCnVhecKfjeLZ9GIJxH1lhaJgW/5GA27TxM&#10;MNH2wl/UbH0mAoRdggpy76tESpfmZND1bUUcvB9bG/RB1pnUNV4C3JTyOYpiabDgsJBjRW85paft&#10;2Siodv5DntZDvs73vcNwMToWm8+VUt3Hdj4G4an1/+F7+10reHkdxHB7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jbcyAAAAN0AAAAPAAAAAAAAAAAAAAAAAJgCAABk&#10;cnMvZG93bnJldi54bWxQSwUGAAAAAAQABAD1AAAAjQMAAAAA&#10;" path="m,113l,e" filled="f" strokecolor="white" strokeweight="1pt">
                  <v:path arrowok="t" o:connecttype="custom" o:connectlocs="0,113;0,0" o:connectangles="0,0"/>
                </v:shape>
                <v:shape id="Freeform 2780" o:spid="_x0000_s1809" style="position:absolute;left:186;top:257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rBMUA&#10;AADdAAAADwAAAGRycy9kb3ducmV2LnhtbESPUWvCMBSF3wf+h3AF32aqAzs6o4g6CTjG5saeL81d&#10;W9bclCTW+u/NYLDHwznnO5zlerCt6MmHxrGC2TQDQVw603Cl4PPj+f4RRIjIBlvHpOBKAdar0d0S&#10;C+Mu/E79KVYiQTgUqKCOsSukDGVNFsPUdcTJ+3beYkzSV9J4vCS4beU8yxbSYsNpocaOtjWVP6ez&#10;VVDt347lgrTUOn/R21d/kP3uS6nJeNg8gYg0xP/wX1sbBQ/5LIff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OsExQAAAN0AAAAPAAAAAAAAAAAAAAAAAJgCAABkcnMv&#10;ZG93bnJldi54bWxQSwUGAAAAAAQABAD1AAAAigMAAAAA&#10;" path="m56,l,e" filled="f" strokecolor="white" strokeweight="1pt">
                  <v:path arrowok="t" o:connecttype="custom" o:connectlocs="56,0;0,0" o:connectangles="0,0"/>
                </v:shape>
                <v:shape id="Freeform 2781" o:spid="_x0000_s1810" style="position:absolute;left:186;top:116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dsIA&#10;AADdAAAADwAAAGRycy9kb3ducmV2LnhtbERPXWvCMBR9F/wP4Qq+aeoEHdUow+kITGRz4vOlubZl&#10;zU1Jstr9++Vh4OPhfK+3vW1ERz7UjhXMphkI4sKZmksFl6/D5BlEiMgGG8ek4JcCbDfDwRpz4+78&#10;Sd05liKFcMhRQRVjm0sZiooshqlriRN3c95iTNCX0ni8p3DbyKcsW0iLNaeGClvaVVR8n3+sgnL/&#10;8V4sSEutl0e9O/k32b1elRqP+pcViEh9fIj/3doomC9naW5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392wgAAAN0AAAAPAAAAAAAAAAAAAAAAAJgCAABkcnMvZG93&#10;bnJldi54bWxQSwUGAAAAAAQABAD1AAAAhwMAAAAA&#10;" path="m56,l,e" filled="f" strokecolor="white" strokeweight="1pt">
                  <v:path arrowok="t" o:connecttype="custom" o:connectlocs="56,0;0,0" o:connectangles="0,0"/>
                </v:shape>
                <v:shape id="Freeform 2782" o:spid="_x0000_s1811" style="position:absolute;left:5992;top:257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a7cYA&#10;AADdAAAADwAAAGRycy9kb3ducmV2LnhtbESPQWsCMRSE74L/ITzBW83agtqtUYqtElCktaXnx+Z1&#10;d+nmZUniuv33jVDwOMzMN8xy3dtGdORD7VjBdJKBIC6cqblU8PmxvVuACBHZYOOYFPxSgPVqOFhi&#10;btyF36k7xVIkCIccFVQxtrmUoajIYpi4ljh5385bjEn6UhqPlwS3jbzPspm0WHNaqLClTUXFz+ls&#10;FZSvb/tiRlpqPT/ozdHvZPfypdR41D8/gYjUx1v4v62Ngof59BG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Pa7cYAAADdAAAADwAAAAAAAAAAAAAAAACYAgAAZHJz&#10;L2Rvd25yZXYueG1sUEsFBgAAAAAEAAQA9QAAAIsDAAAAAA==&#10;" path="m56,l,e" filled="f" strokecolor="white" strokeweight="1pt">
                  <v:path arrowok="t" o:connecttype="custom" o:connectlocs="56,0;0,0" o:connectangles="0,0"/>
                </v:shape>
                <v:shape id="Freeform 2783" o:spid="_x0000_s1812" style="position:absolute;left:5992;top:116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5zcIA&#10;AADdAAAADwAAAGRycy9kb3ducmV2LnhtbERPW2vCMBR+F/YfwhH2pqkOdFSjiLsQmMi84POhObbF&#10;5qQkWe3+/fIw8PHjuy/XvW1ERz7UjhVMxhkI4sKZmksF59PH6BVEiMgGG8ek4JcCrFdPgyXmxt35&#10;QN0xliKFcMhRQRVjm0sZiooshrFriRN3dd5iTNCX0ni8p3DbyGmWzaTFmlNDhS1tKypuxx+roHz/&#10;/ipmpKXW853e7v2n7N4uSj0P+80CRKQ+PsT/bm0UvMynaX9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bnNwgAAAN0AAAAPAAAAAAAAAAAAAAAAAJgCAABkcnMvZG93&#10;bnJldi54bWxQSwUGAAAAAAQABAD1AAAAhwMAAAAA&#10;" path="m56,l,e" filled="f" strokecolor="white" strokeweight="1pt">
                  <v:path arrowok="t" o:connecttype="custom" o:connectlocs="56,0;0,0" o:connectangles="0,0"/>
                </v:shape>
                <v:shape id="Freeform 2784" o:spid="_x0000_s1813" style="position:absolute;left:2409;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kFccA&#10;AADdAAAADwAAAGRycy9kb3ducmV2LnhtbESPW2vCQBSE3wX/w3IKfRHdaPFCdBUtCG198I6vx+xp&#10;EsyeDdlV0/76bkHwcZiZb5jJrDaFuFHlcssKup0IBHFidc6pgsN+2R6BcB5ZY2GZFPyQg9m02Zhg&#10;rO2dt3Tb+VQECLsYFWTel7GULsnIoOvYkjh437Yy6IOsUqkrvAe4KWQvigbSYM5hIcOS3jNKLrur&#10;UVDu/ae8rPv8Oz+2Tv3F6JxvvlZKvb7U8zEIT7V/hh/tD63gbdjrwv+b8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ZBXHAAAA3QAAAA8AAAAAAAAAAAAAAAAAmAIAAGRy&#10;cy9kb3ducmV2LnhtbFBLBQYAAAAABAAEAPUAAACMAwAAAAA=&#10;" path="m,113l,e" filled="f" strokecolor="white" strokeweight="1pt">
                  <v:path arrowok="t" o:connecttype="custom" o:connectlocs="0,113;0,0" o:connectangles="0,0"/>
                </v:shape>
                <v:shape id="Freeform 2785" o:spid="_x0000_s1814" style="position:absolute;left:3826;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6YsgA&#10;AADdAAAADwAAAGRycy9kb3ducmV2LnhtbESPQWvCQBSE74X+h+UVehHdmGKV6CpaKFQ9tI2K12f2&#10;mQSzb0N2q7G/visIPQ4z8w0zmbWmEmdqXGlZQb8XgSDOrC45V7DdvHdHIJxH1lhZJgVXcjCbPj5M&#10;MNH2wt90Tn0uAoRdggoK7+tESpcVZND1bE0cvKNtDPogm1zqBi8BbioZR9GrNFhyWCiwpreCslP6&#10;YxTUG7+Up88B/853nf1gMTqUX6u1Us9P7XwMwlPr/8P39odW8DKMY7i9C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fpiyAAAAN0AAAAPAAAAAAAAAAAAAAAAAJgCAABk&#10;cnMvZG93bnJldi54bWxQSwUGAAAAAAQABAD1AAAAjQMAAAAA&#10;" path="m,113l,e" filled="f" strokecolor="white" strokeweight="1pt">
                  <v:path arrowok="t" o:connecttype="custom" o:connectlocs="0,113;0,0" o:connectangles="0,0"/>
                </v:shape>
                <v:shape id="Freeform 2786" o:spid="_x0000_s1815" style="position:absolute;left:4535;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f+cgA&#10;AADdAAAADwAAAGRycy9kb3ducmV2LnhtbESPW2vCQBSE3wv+h+UUfCm6UfFCdBUVhNo+1Cu+HrOn&#10;STB7NmRXjf76bqHQx2FmvmEms9oU4kaVyy0r6LQjEMSJ1TmnCg77VWsEwnlkjYVlUvAgB7Np42WC&#10;sbZ33tJt51MRIOxiVJB5X8ZSuiQjg65tS+LgfdvKoA+ySqWu8B7gppDdKBpIgzmHhQxLWmaUXHZX&#10;o6Dc+7W8fPX5OT++nfqL0TnffHwq1Xyt52MQnmr/H/5rv2sFvWG3B79vw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V/5yAAAAN0AAAAPAAAAAAAAAAAAAAAAAJgCAABk&#10;cnMvZG93bnJldi54bWxQSwUGAAAAAAQABAD1AAAAjQMAAAAA&#10;" path="m,113l,e" filled="f" strokecolor="white" strokeweight="1pt">
                  <v:path arrowok="t" o:connecttype="custom" o:connectlocs="0,113;0,0" o:connectangles="0,0"/>
                </v:shape>
                <v:shape id="Freeform 2787" o:spid="_x0000_s1816" style="position:absolute;left:1683;top:256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8o8YA&#10;AADdAAAADwAAAGRycy9kb3ducmV2LnhtbESP0WrCQBRE3wv+w3IF3+pGW1qJrhIEa8lDwaQfcMle&#10;k2j2bshuYvL33UKhj8PMnGF2h9E0YqDO1ZYVrJYRCOLC6ppLBd/56XkDwnlkjY1lUjCRg8N+9rTD&#10;WNsHX2jIfCkChF2MCirv21hKV1Rk0C1tSxy8q+0M+iC7UuoOHwFuGrmOojdpsOawUGFLx4qKe9Yb&#10;Badhuvh7L8+35Csf0qT/4DE1Si3mY7IF4Wn0/+G/9qdW8PK+f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w8o8YAAADdAAAADwAAAAAAAAAAAAAAAACYAgAAZHJz&#10;L2Rvd25yZXYueG1sUEsFBgAAAAAEAAQA9QAAAIsDAAAAAA==&#10;" path="m34,l,,,34r34,l34,xe" stroked="f">
                  <v:path arrowok="t" o:connecttype="custom" o:connectlocs="34,0;0,0;0,34;34,34;34,0" o:connectangles="0,0,0,0,0"/>
                </v:shape>
                <v:shape id="Freeform 2788" o:spid="_x0000_s1817" style="position:absolute;left:1683;top:114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ZOMYA&#10;AADdAAAADwAAAGRycy9kb3ducmV2LnhtbESP0WrCQBRE3wv+w3IF3+pGS1uJrhIEa8lDwaQfcMle&#10;k2j2bshuYvL33UKhj8PMnGF2h9E0YqDO1ZYVrJYRCOLC6ppLBd/56XkDwnlkjY1lUjCRg8N+9rTD&#10;WNsHX2jIfCkChF2MCirv21hKV1Rk0C1tSxy8q+0M+iC7UuoOHwFuGrmOojdpsOawUGFLx4qKe9Yb&#10;Badhuvh7L8+35Csf0qT/4DE1Si3mY7IF4Wn0/+G/9qdW8PK+f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ZOMYAAADdAAAADwAAAAAAAAAAAAAAAACYAgAAZHJz&#10;L2Rvd25yZXYueG1sUEsFBgAAAAAEAAQA9QAAAIsDAAAAAA==&#10;" path="m34,l,,,34r34,l34,xe" stroked="f">
                  <v:path arrowok="t" o:connecttype="custom" o:connectlocs="34,0;0,0;0,34;34,34;34,0" o:connectangles="0,0,0,0,0"/>
                </v:shape>
                <v:shape id="Freeform 2789" o:spid="_x0000_s1818" style="position:absolute;left:4518;top:256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HT8UA&#10;AADdAAAADwAAAGRycy9kb3ducmV2LnhtbESP0WrCQBRE3wv+w3IF3+pGC7akrhIEreRBMOkHXLK3&#10;STR7N2Q3Mfn7bkHo4zAzZ5jtfjSNGKhztWUFq2UEgriwuuZSwXd+fP0A4TyyxsYyKZjIwX43e9li&#10;rO2DrzRkvhQBwi5GBZX3bSylKyoy6Ja2JQ7ej+0M+iC7UuoOHwFuGrmOoo00WHNYqLClQ0XFPeuN&#10;guMwXf29l1+35JIPadKfeEyNUov5mHyC8DT6//CzfdYK3t7XG/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gdPxQAAAN0AAAAPAAAAAAAAAAAAAAAAAJgCAABkcnMv&#10;ZG93bnJldi54bWxQSwUGAAAAAAQABAD1AAAAigMAAAAA&#10;" path="m34,l,,,34r34,l34,xe" stroked="f">
                  <v:path arrowok="t" o:connecttype="custom" o:connectlocs="34,0;0,0;0,34;34,34;34,0" o:connectangles="0,0,0,0,0"/>
                </v:shape>
                <v:shape id="Freeform 2790" o:spid="_x0000_s1819" style="position:absolute;left:4518;top:114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i1MMA&#10;AADdAAAADwAAAGRycy9kb3ducmV2LnhtbESP3YrCMBSE7wXfIRzBO01V0KUapQj+4IWg7gMcmmNb&#10;bU5Kk9b69mZhwcthZr5hVpvOlKKl2hWWFUzGEQji1OqCMwW/t93oB4TzyBpLy6TgTQ42635vhbG2&#10;L75Qe/WZCBB2MSrIva9iKV2ak0E3thVx8O62NuiDrDOpa3wFuCnlNIrm0mDBYSHHirY5pc9rYxTs&#10;2vfFPxt5eCTnW3tKmj13J6PUcNAlSxCeOv8N/7ePWsFsMV3A35vwBO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6i1MMAAADdAAAADwAAAAAAAAAAAAAAAACYAgAAZHJzL2Rv&#10;d25yZXYueG1sUEsFBgAAAAAEAAQA9QAAAIgDAAAAAA==&#10;" path="m34,l,,,34r34,l34,xe" stroked="f">
                  <v:path arrowok="t" o:connecttype="custom" o:connectlocs="34,0;0,0;0,34;34,34;34,0" o:connectangles="0,0,0,0,0"/>
                </v:shape>
                <v:shape id="Freeform 2791" o:spid="_x0000_s1820" style="position:absolute;left:1672;top:184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hi8YA&#10;AADdAAAADwAAAGRycy9kb3ducmV2LnhtbESPTW/CMAyG75P2HyIjcZkgLZMG6ggITUJwHR8Hbqbx&#10;2orG6ZKslH8/HybtaL1+Hz9ergfXqp5CbDwbyKcZKOLS24YrA6fjdrIAFROyxdYzGXhQhPXq+WmJ&#10;hfV3/qT+kColEI4FGqhT6gqtY1mTwzj1HbFkXz44TDKGStuAd4G7Vs+y7E07bFgu1NjRR03l7fDj&#10;ROO6eWzDYr/7zo/Xl0uPebiczsaMR8PmHVSiIf0v/7X31sDrfCa6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Dhi8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2792" o:spid="_x0000_s1821" style="position:absolute;left:4512;top:184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EEMcA&#10;AADdAAAADwAAAGRycy9kb3ducmV2LnhtbESPQWvCQBCF7wX/wzKFXkrdxEK1qWsIgtRrNR68jdlp&#10;EpqdjbtrjP++Wyh4fLx535u3zEfTiYGcby0rSKcJCOLK6pZrBeV+87IA4QOyxs4yKbiRh3w1eVhi&#10;pu2Vv2jYhVpECPsMFTQh9JmUvmrIoJ/anjh639YZDFG6WmqH1wg3nZwlyZs02HJsaLCndUPVz+5i&#10;4hun4rZxi+3nOd2fno8Dpu5YHpR6ehyLDxCBxnA//k9vtYLX+ewd/tZEB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RBDHAAAA3QAAAA8AAAAAAAAAAAAAAAAAmAIAAGRy&#10;cy9kb3ducmV2LnhtbFBLBQYAAAAABAAEAPUAAACMAwAAAAA=&#10;" path="m28,l17,2,8,8,2,17,,28,2,39r6,9l17,54r11,2l39,54r9,-6l54,39,56,28,54,17,48,8,39,2,28,xe" stroked="f">
                  <v:path arrowok="t" o:connecttype="custom" o:connectlocs="28,0;17,2;8,8;2,17;0,28;2,39;8,48;17,54;28,56;39,54;48,48;54,39;56,28;54,17;48,8;39,2;28,0" o:connectangles="0,0,0,0,0,0,0,0,0,0,0,0,0,0,0,0,0"/>
                </v:shape>
                <v:shape id="Freeform 2793" o:spid="_x0000_s1822" style="position:absolute;left:3079;top:183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9dcUA&#10;AADdAAAADwAAAGRycy9kb3ducmV2LnhtbERPTWvCQBC9C/0PyxR6M5s2aGuaVUqxokgPVQvpbciO&#10;STA7G7JbE/+9exA8Pt53thhMI87UudqygucoBkFcWF1zqeCw/xq/gXAeWWNjmRRcyMFi/jDKMNW2&#10;5x8673wpQgi7FBVU3replK6oyKCLbEscuKPtDPoAu1LqDvsQbhr5EsdTabDm0FBhS58VFafdv1Ew&#10;rPLJ5C+Zmdz9yu/lqT9sN8elUk+Pw8c7CE+Dv4tv7rVWkLwmYX94E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D11xQAAAN0AAAAPAAAAAAAAAAAAAAAAAJgCAABkcnMv&#10;ZG93bnJldi54bWxQSwUGAAAAAAQABAD1AAAAigMAAAAA&#10;" path="m38,l23,3,11,11,3,23,,38,3,53r8,12l23,73r15,3l53,73,65,65,73,53,76,38,73,23,65,11,53,3,38,xe" stroked="f">
                  <v:path arrowok="t" o:connecttype="custom" o:connectlocs="38,0;23,3;11,11;3,23;0,38;3,53;11,65;23,73;38,76;53,73;65,65;73,53;76,38;73,23;65,11;53,3;38,0" o:connectangles="0,0,0,0,0,0,0,0,0,0,0,0,0,0,0,0,0"/>
                </v:shape>
                <v:group id="Group 2794" o:spid="_x0000_s1823" style="position:absolute;left:3069;top:1822;width:97;height:97" coordorigin="3069,182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shape id="Freeform 2795" o:spid="_x0000_s1824" style="position:absolute;left:3069;top:182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lgMUA&#10;AADdAAAADwAAAGRycy9kb3ducmV2LnhtbESPQWvCQBSE7wX/w/KE3upGI7VEVxGxIB6U2h56fGSf&#10;2Wj2bcxuNP57Vyj0OMzMN8xs0dlKXKnxpWMFw0ECgjh3uuRCwc/359sHCB+QNVaOScGdPCzmvZcZ&#10;Ztrd+Iuuh1CICGGfoQITQp1J6XNDFv3A1cTRO7rGYoiyKaRu8BbhtpKjJHmXFkuOCwZrWhnKz4fW&#10;KhhvjWsnv/vjurpYtKfVLh3qVqnXfrecggjUhf/wX3ujFaSTd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yWAxQAAAN0AAAAPAAAAAAAAAAAAAAAAAJgCAABkcnMv&#10;ZG93bnJldi54bWxQSwUGAAAAAAQABAD1AAAAigM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2796" o:spid="_x0000_s1825" style="position:absolute;left:3069;top:182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AG8cA&#10;AADdAAAADwAAAGRycy9kb3ducmV2LnhtbESPT2vCQBTE7wW/w/KE3upGI1XSrCLSQumh4p9Dj4/s&#10;SzZt9m2a3Wj89l2h4HGYmd8w+XqwjThT52vHCqaTBARx4XTNlYLT8e1pCcIHZI2NY1JwJQ/r1egh&#10;x0y7C+/pfAiViBD2GSowIbSZlL4wZNFPXEscvdJ1FkOUXSV1h5cIt42cJcmztFhzXDDY0tZQ8XPo&#10;rYL5h3H94mtXvja/Fu339jOd6l6px/GweQERaAj38H/7XStIF2kK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3gBvHAAAA3QAAAA8AAAAAAAAAAAAAAAAAmAIAAGRy&#10;cy9kb3ducmV2LnhtbFBLBQYAAAAABAAEAPUAAACMAwAAAAA=&#10;" path="m86,20r-38,l59,22r9,6l74,37r2,11l74,59r-6,9l59,74,48,76r38,l92,67,96,48,92,29,86,20xe" fillcolor="#a2d3f3" stroked="f">
                    <v:path arrowok="t" o:connecttype="custom" o:connectlocs="86,20;48,20;59,22;68,28;74,37;76,48;74,59;68,68;59,74;48,76;86,76;92,67;96,48;92,29;86,20" o:connectangles="0,0,0,0,0,0,0,0,0,0,0,0,0,0,0"/>
                  </v:shape>
                </v:group>
                <v:shape id="Freeform 2797" o:spid="_x0000_s1826" style="position:absolute;left:70;top:165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cccA&#10;AADdAAAADwAAAGRycy9kb3ducmV2LnhtbESPQWsCMRSE74X+h/AKXkrN1hVbVqMUoVAPSqttz8/N&#10;czd087Im6br+eyMUehxm5htmtuhtIzrywThW8DjMQBCXThuuFHzuXh+eQYSIrLFxTArOFGAxv72Z&#10;YaHdiT+o28ZKJAiHAhXUMbaFlKGsyWIYupY4eQfnLcYkfSW1x1OC20aOsmwiLRpOCzW2tKyp/Nn+&#10;WgVHsz5y952v3GZ9X/n9lzmU70ulBnf9yxREpD7+h//ab1pB/pSP4fomP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pXHHAAAA3QAAAA8AAAAAAAAAAAAAAAAAmAIAAGRy&#10;cy9kb3ducmV2LnhtbFBLBQYAAAAABAAEAPUAAACMAwAAAAA=&#10;" path="m,425r212,l212,,,,,425xe" filled="f" strokecolor="white" strokeweight="1pt">
                  <v:path arrowok="t" o:connecttype="custom" o:connectlocs="0,425;212,425;212,0;0,0;0,425" o:connectangles="0,0,0,0,0"/>
                </v:shape>
                <v:shape id="Freeform 2798" o:spid="_x0000_s1827" style="position:absolute;left:70;top:16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TwccA&#10;AADdAAAADwAAAGRycy9kb3ducmV2LnhtbESPzWsCMRTE74L/Q3iFXopmVfxajbK0tHjQgx94fmye&#10;u0s3L9tNqvG/b4SCx2FmfsMs18HU4kqtqywrGPQTEMS51RUXCk7Hz94MhPPIGmvLpOBODtarbmeJ&#10;qbY33tP14AsRIexSVFB636RSurwkg65vG+LoXWxr0EfZFlK3eItwU8thkkykwYrjQokNvZeUfx9+&#10;jYJd9pPNMJl/bOvx8PzV3MPpjYJSry8hW4DwFPwz/N/eaAWj6WgMj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Zk8HHAAAA3QAAAA8AAAAAAAAAAAAAAAAAmAIAAGRy&#10;cy9kb3ducmV2LnhtbFBLBQYAAAAABAAEAPUAAACMAwAAAAA=&#10;" path="m,l212,e" filled="f" strokecolor="white" strokeweight=".25pt">
                  <v:path arrowok="t" o:connecttype="custom" o:connectlocs="0,0;212,0" o:connectangles="0,0"/>
                </v:shape>
                <v:shape id="Freeform 2799" o:spid="_x0000_s1828" style="position:absolute;left:70;top:17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tscA&#10;AADdAAAADwAAAGRycy9kb3ducmV2LnhtbESPzWsCMRTE74L/Q3iFXkSzKvVjNcrS0uJBD37g+bF5&#10;7i7dvGw3qcb/vhEKHoeZ+Q2zXAdTiyu1rrKsYDhIQBDnVldcKDgdP/szEM4ja6wtk4I7OVivup0l&#10;ptreeE/Xgy9EhLBLUUHpfZNK6fKSDLqBbYijd7GtQR9lW0jd4i3CTS1HSTKRBiuOCyU29F5S/n34&#10;NQp22U82w2T+sa3fRuev5h5OPQpKvb6EbAHCU/DP8H97oxWMp+MJP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LDbbHAAAA3QAAAA8AAAAAAAAAAAAAAAAAmAIAAGRy&#10;cy9kb3ducmV2LnhtbFBLBQYAAAAABAAEAPUAAACMAwAAAAA=&#10;" path="m,l212,e" filled="f" strokecolor="white" strokeweight=".25pt">
                  <v:path arrowok="t" o:connecttype="custom" o:connectlocs="0,0;212,0" o:connectangles="0,0"/>
                </v:shape>
                <v:shape id="Freeform 2800" o:spid="_x0000_s1829" style="position:absolute;left:70;top:17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oLccA&#10;AADdAAAADwAAAGRycy9kb3ducmV2LnhtbESPzWsCMRTE74X+D+EVvIhmq/jRrVEWpcWDHvzA82Pz&#10;urt087LdRI3/vRGEHoeZ+Q0zWwRTiwu1rrKs4L2fgCDOra64UHA8fPWmIJxH1lhbJgU3crCYv77M&#10;MNX2yju67H0hIoRdigpK75tUSpeXZND1bUMcvR/bGvRRtoXULV4j3NRykCRjabDiuFBiQ8uS8t/9&#10;2SjYZn/ZFJOP1aYeDU7fzS0cuxSU6ryF7BOEp+D/w8/2WisYToY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qC3HAAAA3QAAAA8AAAAAAAAAAAAAAAAAmAIAAGRy&#10;cy9kb3ducmV2LnhtbFBLBQYAAAAABAAEAPUAAACMAwAAAAA=&#10;" path="m,l212,e" filled="f" strokecolor="white" strokeweight=".25pt">
                  <v:path arrowok="t" o:connecttype="custom" o:connectlocs="0,0;212,0" o:connectangles="0,0"/>
                </v:shape>
                <v:shape id="Freeform 2801" o:spid="_x0000_s1830" style="position:absolute;left:70;top:17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8X8MA&#10;AADdAAAADwAAAGRycy9kb3ducmV2LnhtbERPz2vCMBS+C/4P4QlehqYqc64apTg2dtDDquz8aJ5t&#10;sXmpTdT43y+HgceP7/dqE0wjbtS52rKCyTgBQVxYXXOp4Hj4HC1AOI+ssbFMCh7kYLPu91aYanvn&#10;H7rlvhQxhF2KCirv21RKV1Rk0I1tSxy5k+0M+gi7UuoO7zHcNHKaJHNpsObYUGFL24qKc341CvbZ&#10;JVtg8v6xa16nv1/tIxxfKCg1HIRsCcJT8E/xv/tbK5i9zeL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g8X8MAAADdAAAADwAAAAAAAAAAAAAAAACYAgAAZHJzL2Rv&#10;d25yZXYueG1sUEsFBgAAAAAEAAQA9QAAAIgDAAAAAA==&#10;" path="m,l212,e" filled="f" strokecolor="white" strokeweight=".25pt">
                  <v:path arrowok="t" o:connecttype="custom" o:connectlocs="0,0;212,0" o:connectangles="0,0"/>
                </v:shape>
                <v:shape id="Freeform 2802" o:spid="_x0000_s1831" style="position:absolute;left:70;top:17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ZxMYA&#10;AADdAAAADwAAAGRycy9kb3ducmV2LnhtbESPT2sCMRTE74V+h/AKXqRmq/hvNcqitHjQg1Z6fmxe&#10;dxc3L9tN1PjtjSD0OMzMb5j5MphaXKh1lWUFH70EBHFudcWFguP35/sEhPPIGmvLpOBGDpaL15c5&#10;ptpeeU+Xgy9EhLBLUUHpfZNK6fKSDLqebYij92tbgz7KtpC6xWuEm1r2k2QkDVYcF0psaFVSfjqc&#10;jYJd9pdNMJmut/Ww//PV3MKxS0GpzlvIZiA8Bf8ffrY3WsFgPJj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SZxMYAAADdAAAADwAAAAAAAAAAAAAAAACYAgAAZHJz&#10;L2Rvd25yZXYueG1sUEsFBgAAAAAEAAQA9QAAAIsDAAAAAA==&#10;" path="m,l212,e" filled="f" strokecolor="white" strokeweight=".25pt">
                  <v:path arrowok="t" o:connecttype="custom" o:connectlocs="0,0;212,0" o:connectangles="0,0"/>
                </v:shape>
                <v:shape id="Freeform 2803" o:spid="_x0000_s1832" style="position:absolute;left:70;top:18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DJMQA&#10;AADdAAAADwAAAGRycy9kb3ducmV2LnhtbERPPW/CMBDdkfgP1iF1qcABWkpDHBQVtWIoAxR1PsVH&#10;EhGf09gF8+/roRLj0/vO1sG04kK9aywrmE4SEMSl1Q1XCo5f7+MlCOeRNbaWScGNHKzz4SDDVNsr&#10;7+ly8JWIIexSVFB736VSurImg25iO+LInWxv0EfYV1L3eI3hppWzJFlIgw3Hhho7equpPB9+jYJd&#10;8VMsMXndfLbPs++P7haOjxSUehiFYgXCU/B38b97qxXMX57i/vg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QyTEAAAA3QAAAA8AAAAAAAAAAAAAAAAAmAIAAGRycy9k&#10;b3ducmV2LnhtbFBLBQYAAAAABAAEAPUAAACJAwAAAAA=&#10;" path="m,l212,e" filled="f" strokecolor="white" strokeweight=".25pt">
                  <v:path arrowok="t" o:connecttype="custom" o:connectlocs="0,0;212,0" o:connectangles="0,0"/>
                </v:shape>
                <v:shape id="Freeform 2804" o:spid="_x0000_s1833" style="position:absolute;left:70;top:18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mv8cA&#10;AADdAAAADwAAAGRycy9kb3ducmV2LnhtbESPQWvCQBSE70L/w/IKXkQ3WrWaukqwtHiwh6bi+ZF9&#10;TUKzb9PsVtd/3xUEj8PMfMOsNsE04kSdqy0rGI8SEMSF1TWXCg5fb8MFCOeRNTaWScGFHGzWD70V&#10;ptqe+ZNOuS9FhLBLUUHlfZtK6YqKDLqRbYmj9207gz7KrpS6w3OEm0ZOkmQuDdYcFypsaVtR8ZP/&#10;GQUf2W+2wGT5um9mk+N7ewmHAQWl+o8hewHhKfh7+NbeaQVPz9M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5r/HAAAA3QAAAA8AAAAAAAAAAAAAAAAAmAIAAGRy&#10;cy9kb3ducmV2LnhtbFBLBQYAAAAABAAEAPUAAACMAwAAAAA=&#10;" path="m,l212,e" filled="f" strokecolor="white" strokeweight=".25pt">
                  <v:path arrowok="t" o:connecttype="custom" o:connectlocs="0,0;212,0" o:connectangles="0,0"/>
                </v:shape>
                <v:shape id="Freeform 2805" o:spid="_x0000_s1834" style="position:absolute;left:70;top:18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4yMcA&#10;AADdAAAADwAAAGRycy9kb3ducmV2LnhtbESPT2vCQBTE74LfYXmCF6mbxv6x0VWCYvFgD7XS8yP7&#10;mgSzb9Psquu37xYEj8PM/IaZL4NpxJk6V1tW8DhOQBAXVtdcKjh8bR6mIJxH1thYJgVXcrBc9Htz&#10;zLS98Ced974UEcIuQwWV920mpSsqMujGtiWO3o/tDPoou1LqDi8RbhqZJsmLNFhzXKiwpVVFxXF/&#10;Mgo+8t98isnbetc8p9/v7TUcRhSUGg5CPgPhKfh7+NbeagWT16c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2eMjHAAAA3QAAAA8AAAAAAAAAAAAAAAAAmAIAAGRy&#10;cy9kb3ducmV2LnhtbFBLBQYAAAAABAAEAPUAAACMAwAAAAA=&#10;" path="m,l212,e" filled="f" strokecolor="white" strokeweight=".25pt">
                  <v:path arrowok="t" o:connecttype="custom" o:connectlocs="0,0;212,0" o:connectangles="0,0"/>
                </v:shape>
                <v:shape id="Freeform 2806" o:spid="_x0000_s1835" style="position:absolute;left:70;top:191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dU8YA&#10;AADdAAAADwAAAGRycy9kb3ducmV2LnhtbESPQWsCMRSE70L/Q3gFL0WzVWt1a5RFUTy0h1rx/Ni8&#10;7i7dvKybqPHfG6HgcZiZb5jZIphanKl1lWUFr/0EBHFudcWFgv3PujcB4TyyxtoyKbiSg8X8qTPD&#10;VNsLf9N55wsRIexSVFB636RSurwkg65vG+Lo/drWoI+yLaRu8RLhppaDJBlLgxXHhRIbWpaU/+1O&#10;RsFXdswmmExXn/Xb4LBprmH/QkGp7nPIPkB4Cv4R/m9vtYLh+2gI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dU8YAAADdAAAADwAAAAAAAAAAAAAAAACYAgAAZHJz&#10;L2Rvd25yZXYueG1sUEsFBgAAAAAEAAQA9QAAAIsDAAAAAA==&#10;" path="m,l212,e" filled="f" strokecolor="white" strokeweight=".25pt">
                  <v:path arrowok="t" o:connecttype="custom" o:connectlocs="0,0;212,0" o:connectangles="0,0"/>
                </v:shape>
                <v:shape id="Freeform 2807" o:spid="_x0000_s1836" style="position:absolute;left:70;top:19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FJ8cA&#10;AADdAAAADwAAAGRycy9kb3ducmV2LnhtbESPT2vCQBTE7wW/w/KEXkrd+K/a6Cqh0uJBD0bp+ZF9&#10;JsHs2zS71fXbdwuFHoeZ+Q2zXAfTiCt1rrasYDhIQBAXVtdcKjgd35/nIJxH1thYJgV3crBe9R6W&#10;mGp74wNdc1+KCGGXooLK+zaV0hUVGXQD2xJH72w7gz7KrpS6w1uEm0aOkuRFGqw5LlTY0ltFxSX/&#10;Ngr22Vc2x+R1s2umo8+P9h5OTxSUeuyHbAHCU/D/4b/2VisYzyY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RSfHAAAA3QAAAA8AAAAAAAAAAAAAAAAAmAIAAGRy&#10;cy9kb3ducmV2LnhtbFBLBQYAAAAABAAEAPUAAACMAwAAAAA=&#10;" path="m,l212,e" filled="f" strokecolor="white" strokeweight=".25pt">
                  <v:path arrowok="t" o:connecttype="custom" o:connectlocs="0,0;212,0" o:connectangles="0,0"/>
                </v:shape>
                <v:shape id="Freeform 2808" o:spid="_x0000_s1837" style="position:absolute;left:70;top:19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vMcA&#10;AADdAAAADwAAAGRycy9kb3ducmV2LnhtbESPQWvCQBSE7wX/w/KEXkrdqLXa6Cqh0uJBD0bp+ZF9&#10;JsHs2zS71fXfdwsFj8PMfMMsVsE04kKdqy0rGA4SEMSF1TWXCo6Hj+cZCOeRNTaWScGNHKyWvYcF&#10;ptpeeU+X3JciQtilqKDyvk2ldEVFBt3AtsTRO9nOoI+yK6Xu8BrhppGjJHmVBmuOCxW29F5Rcc5/&#10;jIJd9p3NMHlbb5vJ6OuzvYXjEwWlHvshm4PwFPw9/N/eaAXj6cs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f4LzHAAAA3QAAAA8AAAAAAAAAAAAAAAAAmAIAAGRy&#10;cy9kb3ducmV2LnhtbFBLBQYAAAAABAAEAPUAAACMAwAAAAA=&#10;" path="m,l212,e" filled="f" strokecolor="white" strokeweight=".25pt">
                  <v:path arrowok="t" o:connecttype="custom" o:connectlocs="0,0;212,0" o:connectangles="0,0"/>
                </v:shape>
                <v:shape id="Freeform 2809" o:spid="_x0000_s1838" style="position:absolute;left:70;top:199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y8cA&#10;AADdAAAADwAAAGRycy9kb3ducmV2LnhtbESPT2vCQBTE7wW/w/IKvRTdaNuoqauEloqHevAPnh/Z&#10;ZxLMvo3Zra7f3i0Uehxm5jfMbBFMIy7UudqyguEgAUFcWF1zqWC/++pPQDiPrLGxTApu5GAx7z3M&#10;MNP2yhu6bH0pIoRdhgoq79tMSldUZNANbEscvaPtDPoou1LqDq8Rbho5SpJUGqw5LlTY0kdFxWn7&#10;YxSs83M+wWT6+d28jQ7L9hb2zxSUenoM+TsIT8H/h//aK63gZfyawu+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fsvHAAAA3QAAAA8AAAAAAAAAAAAAAAAAmAIAAGRy&#10;cy9kb3ducmV2LnhtbFBLBQYAAAAABAAEAPUAAACMAwAAAAA=&#10;" path="m,l212,e" filled="f" strokecolor="white" strokeweight=".25pt">
                  <v:path arrowok="t" o:connecttype="custom" o:connectlocs="0,0;212,0" o:connectangles="0,0"/>
                </v:shape>
                <v:shape id="Freeform 2810" o:spid="_x0000_s1839" style="position:absolute;left:70;top:20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bUMcA&#10;AADdAAAADwAAAGRycy9kb3ducmV2LnhtbESPT2sCMRTE70K/Q3iCF6nZ+qfa1SiLYvFgD7XS82Pz&#10;urt087LdRI3fvhEEj8PM/IZZrIKpxZlaV1lW8DJIQBDnVldcKDh+bZ9nIJxH1lhbJgVXcrBaPnUW&#10;mGp74U86H3whIoRdigpK75tUSpeXZNANbEMcvR/bGvRRtoXULV4i3NRymCSv0mDFcaHEhtYl5b+H&#10;k1Hwkf1lM0zeNvt6Mvx+b67h2KegVK8bsjkIT8E/wvf2TisYTcdTuL2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B21DHAAAA3QAAAA8AAAAAAAAAAAAAAAAAmAIAAGRy&#10;cy9kb3ducmV2LnhtbFBLBQYAAAAABAAEAPUAAACMAwAAAAA=&#10;" path="m,l212,e" filled="f" strokecolor="white" strokeweight=".25pt">
                  <v:path arrowok="t" o:connecttype="custom" o:connectlocs="0,0;212,0" o:connectangles="0,0"/>
                </v:shape>
                <v:shape id="Freeform 2811" o:spid="_x0000_s1840" style="position:absolute;left:70;top:20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PIsQA&#10;AADdAAAADwAAAGRycy9kb3ducmV2LnhtbERPPW/CMBDdkfgP1iF1qcABWkpDHBQVtWIoAxR1PsVH&#10;EhGf09gF8+/roRLj0/vO1sG04kK9aywrmE4SEMSl1Q1XCo5f7+MlCOeRNbaWScGNHKzz4SDDVNsr&#10;7+ly8JWIIexSVFB736VSurImg25iO+LInWxv0EfYV1L3eI3hppWzJFlIgw3Hhho7equpPB9+jYJd&#10;8VMsMXndfLbPs++P7haOjxSUehiFYgXCU/B38b97qxXMX57i3Pg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TyLEAAAA3QAAAA8AAAAAAAAAAAAAAAAAmAIAAGRycy9k&#10;b3ducmV2LnhtbFBLBQYAAAAABAAEAPUAAACJAwAAAAA=&#10;" path="m,l212,e" filled="f" strokecolor="white" strokeweight=".25pt">
                  <v:path arrowok="t" o:connecttype="custom" o:connectlocs="0,0;212,0" o:connectangles="0,0"/>
                </v:shape>
                <v:shape id="Freeform 2812" o:spid="_x0000_s1841" style="position:absolute;left:97;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x4cUA&#10;AADdAAAADwAAAGRycy9kb3ducmV2LnhtbESPS4vCQBCE7wv+h6GFvYhOdMVHdJS4IMjefBz01mTa&#10;STDTEzKjxn+/Iyzssaiur7qW69ZW4kGNLx0rGA4SEMS50yUbBafjtj8D4QOyxsoxKXiRh/Wq87HE&#10;VLsn7+lxCEZECPsUFRQh1KmUPi/Ioh+4mjh6V9dYDFE2RuoGnxFuKzlKkom0WHJsKLCm74Ly2+Fu&#10;4xvJxrsbn3vyYk6X6ifL6llrlPrsttkCRKA2/B//pXdawdd0PIf3mog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fHhxQAAAN0AAAAPAAAAAAAAAAAAAAAAAJgCAABkcnMv&#10;ZG93bnJldi54bWxQSwUGAAAAAAQABAD1AAAAigMAAAAA&#10;" path="m,l,425e" filled="f" strokecolor="white" strokeweight=".25pt">
                  <v:path arrowok="t" o:connecttype="custom" o:connectlocs="0,0;0,425" o:connectangles="0,0"/>
                </v:shape>
                <v:shape id="Freeform 2813" o:spid="_x0000_s1842" style="position:absolute;left:123;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OocUA&#10;AADdAAAADwAAAGRycy9kb3ducmV2LnhtbESPwWrCQBCG74W+wzIFL6VuqrSV6CqpIIi3qod6G7Lj&#10;JpidDdlV49s7B8Hj8M//zTezRe8bdaEu1oENfA4zUMRlsDU7A/vd6mMCKiZki01gMnCjCIv568sM&#10;cxuu/EeXbXJKIBxzNFCl1OZax7Iij3EYWmLJjqHzmGTsnLYdXgXuGz3Ksm/tsWa5UGFLy4rK0/bs&#10;RSP7jeHE/+/64PaHZlMU7aR3xgze+mIKKlGfnsuP9toaGP98ib98Iwj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s6hxQAAAN0AAAAPAAAAAAAAAAAAAAAAAJgCAABkcnMv&#10;ZG93bnJldi54bWxQSwUGAAAAAAQABAD1AAAAigMAAAAA&#10;" path="m,l,425e" filled="f" strokecolor="white" strokeweight=".25pt">
                  <v:path arrowok="t" o:connecttype="custom" o:connectlocs="0,0;0,425" o:connectangles="0,0"/>
                </v:shape>
                <v:shape id="Freeform 2814" o:spid="_x0000_s1843" style="position:absolute;left:150;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rOsQA&#10;AADdAAAADwAAAGRycy9kb3ducmV2LnhtbESPQYvCMBCF7wv+hzCCl0VTlVWpRqmCIHtb9aC3oRnT&#10;YjMpTdT6782C4PHx5n1v3mLV2krcqfGlYwXDQQKCOHe6ZKPgeNj2ZyB8QNZYOSYFT/KwWna+Fphq&#10;9+A/uu+DERHCPkUFRQh1KqXPC7LoB64mjt7FNRZDlI2RusFHhNtKjpJkIi2WHBsKrGlTUH7d32x8&#10;I1l7d+XTtzyb47n6zbJ61hqlet02m4MI1IbP8Tu90wrG058h/K+JC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azrEAAAA3QAAAA8AAAAAAAAAAAAAAAAAmAIAAGRycy9k&#10;b3ducmV2LnhtbFBLBQYAAAAABAAEAPUAAACJAwAAAAA=&#10;" path="m,l,425e" filled="f" strokecolor="white" strokeweight=".25pt">
                  <v:path arrowok="t" o:connecttype="custom" o:connectlocs="0,0;0,425" o:connectangles="0,0"/>
                </v:shape>
                <v:shape id="Freeform 2815" o:spid="_x0000_s1844" style="position:absolute;left:176;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1TcQA&#10;AADdAAAADwAAAGRycy9kb3ducmV2LnhtbESPQYvCMBCF7wv+hzCCl0VTlVWpRqmCIN5WPehtaMa0&#10;2ExKE7X77zeC4PHx5n1v3mLV2ko8qPGlYwXDQQKCOHe6ZKPgdNz2ZyB8QNZYOSYFf+Rhtex8LTDV&#10;7sm/9DgEIyKEfYoKihDqVEqfF2TRD1xNHL2rayyGKBsjdYPPCLeVHCXJRFosOTYUWNOmoPx2uNv4&#10;RrL27sbnb3kxp0u1z7J61hqlet02m4MI1IbP8Tu90wrG058RvNZEB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9U3EAAAA3QAAAA8AAAAAAAAAAAAAAAAAmAIAAGRycy9k&#10;b3ducmV2LnhtbFBLBQYAAAAABAAEAPUAAACJAwAAAAA=&#10;" path="m,l,425e" filled="f" strokecolor="white" strokeweight=".25pt">
                  <v:path arrowok="t" o:connecttype="custom" o:connectlocs="0,0;0,425" o:connectangles="0,0"/>
                </v:shape>
                <v:shape id="Freeform 2816" o:spid="_x0000_s1845" style="position:absolute;left:203;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Q1sQA&#10;AADdAAAADwAAAGRycy9kb3ducmV2LnhtbESPQYvCMBCF74L/IYywF1lTV3Sla5S6IIg3qwe9Dc1s&#10;Wmwmpclq/fdGEDw+3rzvzVusOluLK7W+cqxgPEpAEBdOV2wUHA+bzzkIH5A11o5JwZ08rJb93gJT&#10;7W68p2sejIgQ9ikqKENoUil9UZJFP3INcfT+XGsxRNkaqVu8Rbit5VeSzKTFimNDiQ39llRc8n8b&#10;30jW3l34NJRnczzXuyxr5p1R6mPQZT8gAnXhffxKb7WCyfd0As81EQ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UNbEAAAA3QAAAA8AAAAAAAAAAAAAAAAAmAIAAGRycy9k&#10;b3ducmV2LnhtbFBLBQYAAAAABAAEAPUAAACJAwAAAAA=&#10;" path="m,l,425e" filled="f" strokecolor="white" strokeweight=".25pt">
                  <v:path arrowok="t" o:connecttype="custom" o:connectlocs="0,0;0,425" o:connectangles="0,0"/>
                </v:shape>
                <v:shape id="Freeform 2817" o:spid="_x0000_s1846" style="position:absolute;left:230;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IosUA&#10;AADdAAAADwAAAGRycy9kb3ducmV2LnhtbESPS4vCQBCE7wv+h6GFvYhOdH0RHSUuCLI3Hwe9NZl2&#10;Esz0hMyo8d/vCAt7LKrrq67lurWVeFDjS8cKhoMEBHHudMlGwem47c9B+ICssXJMCl7kYb3qfCwx&#10;1e7Je3ocghERwj5FBUUIdSqlzwuy6AeuJo7e1TUWQ5SNkbrBZ4TbSo6SZCotlhwbCqzpu6D8drjb&#10;+Eay8e7G5568mNOl+smyet4apT67bbYAEagN/8d/6Z1W8DWbjOG9Ji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ciixQAAAN0AAAAPAAAAAAAAAAAAAAAAAJgCAABkcnMv&#10;ZG93bnJldi54bWxQSwUGAAAAAAQABAD1AAAAigMAAAAA&#10;" path="m,l,425e" filled="f" strokecolor="white" strokeweight=".25pt">
                  <v:path arrowok="t" o:connecttype="custom" o:connectlocs="0,0;0,425" o:connectangles="0,0"/>
                </v:shape>
                <v:shape id="Freeform 2818" o:spid="_x0000_s1847" style="position:absolute;left:256;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hZscA&#10;AADdAAAADwAAAGRycy9kb3ducmV2LnhtbESPQWvCQBSE74X+h+UVvNWNLakxukopFcSCogl4fWSf&#10;SWj2bcyuGv+9Wyh4HGbmG2a26E0jLtS52rKC0TACQVxYXXOpIM+WrwkI55E1NpZJwY0cLObPTzNM&#10;tb3yji57X4oAYZeigsr7NpXSFRUZdEPbEgfvaDuDPsiulLrDa4CbRr5F0Yc0WHNYqLClr4qK3/3Z&#10;KPhejUfJZvLTN/FpcuAkO+3y7VqpwUv/OQXhqfeP8H97pRW8j+MY/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4WbHAAAA3QAAAA8AAAAAAAAAAAAAAAAAmAIAAGRy&#10;cy9kb3ducmV2LnhtbFBLBQYAAAAABAAEAPUAAACMAwAAAAA=&#10;" path="m,l,425e" filled="f" strokecolor="white" strokeweight=".08817mm">
                  <v:path arrowok="t" o:connecttype="custom" o:connectlocs="0,0;0,425" o:connectangles="0,0"/>
                </v:shape>
                <v:shape id="Freeform 2819" o:spid="_x0000_s1848" style="position:absolute;left:5952;top:165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7PccA&#10;AADdAAAADwAAAGRycy9kb3ducmV2LnhtbESPQUvDQBSE74L/YXkFL2I3Wlol7aZIQdBDpUbt+TX7&#10;kixm36a7axr/vSsUPA4z8w2zWo+2EwP5YBwruJ1mIIgrpw03Cj7en24eQISIrLFzTAp+KMC6uLxY&#10;Ya7did9oKGMjEoRDjgraGPtcylC1ZDFMXU+cvNp5izFJ30jt8ZTgtpN3WbaQFg2nhRZ72rRUfZXf&#10;VsHRbI887Gcv7nV73fjDp6mr3Uapq8n4uAQRaYz/4XP7WSuY3c8X8PcmPQ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ez3HAAAA3QAAAA8AAAAAAAAAAAAAAAAAmAIAAGRy&#10;cy9kb3ducmV2LnhtbFBLBQYAAAAABAAEAPUAAACMAwAAAAA=&#10;" path="m,425r212,l212,,,,,425xe" filled="f" strokecolor="white" strokeweight="1pt">
                  <v:path arrowok="t" o:connecttype="custom" o:connectlocs="0,425;212,425;212,0;0,0;0,425" o:connectangles="0,0,0,0,0"/>
                </v:shape>
                <v:shape id="Freeform 2820" o:spid="_x0000_s1849" style="position:absolute;left:5952;top:16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NjccA&#10;AADdAAAADwAAAGRycy9kb3ducmV2LnhtbESPzWsCMRTE70L/h/AKXopmq/jRrVEWRelBD37g+bF5&#10;3V26edluosb/3hQKHoeZ+Q0zWwRTiyu1rrKs4L2fgCDOra64UHA6rntTEM4ja6wtk4I7OVjMXzoz&#10;TLW98Z6uB1+ICGGXooLS+yaV0uUlGXR92xBH79u2Bn2UbSF1i7cIN7UcJMlYGqw4LpTY0LKk/Odw&#10;MQp22W82xeRjta1Hg/OmuYfTGwWluq8h+wThKfhn+L/9pRUMJ6MJ/L2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Y3HAAAA3QAAAA8AAAAAAAAAAAAAAAAAmAIAAGRy&#10;cy9kb3ducmV2LnhtbFBLBQYAAAAABAAEAPUAAACMAwAAAAA=&#10;" path="m,l212,e" filled="f" strokecolor="white" strokeweight=".25pt">
                  <v:path arrowok="t" o:connecttype="custom" o:connectlocs="0,0;212,0" o:connectangles="0,0"/>
                </v:shape>
                <v:shape id="Freeform 2821" o:spid="_x0000_s1850" style="position:absolute;left:5952;top:17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Z/8MA&#10;AADdAAAADwAAAGRycy9kb3ducmV2LnhtbERPu27CMBTdkfoP1kXqgsApiAIpBkVFIAY68BDzVXyb&#10;RMTXaeyC+Xs8IDEenfd8GUwtrtS6yrKCj0ECgji3uuJCwem47k9BOI+ssbZMCu7kYLl468wx1fbG&#10;e7oefCFiCLsUFZTeN6mULi/JoBvYhjhyv7Y16CNsC6lbvMVwU8thknxKgxXHhhIb+i4pvxz+jYKf&#10;7C+bYjJb7erx8Lxp7uHUo6DUezdkXyA8Bf8SP91brWA0Gce5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Z/8MAAADdAAAADwAAAAAAAAAAAAAAAACYAgAAZHJzL2Rv&#10;d25yZXYueG1sUEsFBgAAAAAEAAQA9QAAAIgDAAAAAA==&#10;" path="m,l212,e" filled="f" strokecolor="white" strokeweight=".25pt">
                  <v:path arrowok="t" o:connecttype="custom" o:connectlocs="0,0;212,0" o:connectangles="0,0"/>
                </v:shape>
                <v:shape id="Freeform 2822" o:spid="_x0000_s1851" style="position:absolute;left:5952;top:17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8ZMYA&#10;AADdAAAADwAAAGRycy9kb3ducmV2LnhtbESPT2sCMRTE70K/Q3gFL6Vmq/hvNcqiKD3oQSs9Pzav&#10;u4ubl+0mavz2plDwOMzMb5j5MphaXKl1lWUFH70EBHFudcWFgtPX5n0CwnlkjbVlUnAnB8vFS2eO&#10;qbY3PtD16AsRIexSVFB636RSurwkg65nG+Lo/djWoI+yLaRu8Rbhppb9JBlJgxXHhRIbWpWUn48X&#10;o2Cf/WYTTKbrXT3sf2+bezi9UVCq+xqyGQhPwT/D/+1PrWAwHk7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t8ZMYAAADdAAAADwAAAAAAAAAAAAAAAACYAgAAZHJz&#10;L2Rvd25yZXYueG1sUEsFBgAAAAAEAAQA9QAAAIsDAAAAAA==&#10;" path="m,l212,e" filled="f" strokecolor="white" strokeweight=".25pt">
                  <v:path arrowok="t" o:connecttype="custom" o:connectlocs="0,0;212,0" o:connectangles="0,0"/>
                </v:shape>
                <v:shape id="Freeform 2823" o:spid="_x0000_s1852" style="position:absolute;left:5952;top:17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fRMQA&#10;AADdAAAADwAAAGRycy9kb3ducmV2LnhtbERPz2vCMBS+C/sfwht4kTWdss51RikOZQd3mBbPj+at&#10;LWteuibT+N+bg+Dx4/u9WAXTiRMNrrWs4DlJQRBXVrdcKygPm6c5COeRNXaWScGFHKyWD6MF5tqe&#10;+ZtOe1+LGMIuRwWN930upasaMugS2xNH7scOBn2EQy31gOcYbjo5TdNMGmw5NjTY07qh6nf/bxR8&#10;FX/FHNO3j133Mj1u+0soJxSUGj+G4h2Ep+Dv4pv7UyuYvWZ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H0TEAAAA3QAAAA8AAAAAAAAAAAAAAAAAmAIAAGRycy9k&#10;b3ducmV2LnhtbFBLBQYAAAAABAAEAPUAAACJAwAAAAA=&#10;" path="m,l212,e" filled="f" strokecolor="white" strokeweight=".25pt">
                  <v:path arrowok="t" o:connecttype="custom" o:connectlocs="0,0;212,0" o:connectangles="0,0"/>
                </v:shape>
                <v:shape id="Freeform 2824" o:spid="_x0000_s1853" style="position:absolute;left:5952;top:17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638YA&#10;AADdAAAADwAAAGRycy9kb3ducmV2LnhtbESPQWsCMRSE74L/IbxCL1KzKlW7GmWpKB7sQSs9PzbP&#10;3aWbl3UTNf57IxR6HGbmG2a+DKYWV2pdZVnBoJ+AIM6trrhQcPxev01BOI+ssbZMCu7kYLnoduaY&#10;anvjPV0PvhARwi5FBaX3TSqly0sy6Pq2IY7eybYGfZRtIXWLtwg3tRwmyVgarDgulNjQZ0n57+Fi&#10;FHxl52yKycdqV78PfzbNPRx7FJR6fQnZDISn4P/Df+2tVjCajA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G638YAAADdAAAADwAAAAAAAAAAAAAAAACYAgAAZHJz&#10;L2Rvd25yZXYueG1sUEsFBgAAAAAEAAQA9QAAAIsDAAAAAA==&#10;" path="m,l212,e" filled="f" strokecolor="white" strokeweight=".25pt">
                  <v:path arrowok="t" o:connecttype="custom" o:connectlocs="0,0;212,0" o:connectangles="0,0"/>
                </v:shape>
                <v:shape id="Freeform 2825" o:spid="_x0000_s1854" style="position:absolute;left:5952;top:18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kqMcA&#10;AADdAAAADwAAAGRycy9kb3ducmV2LnhtbESPQWvCQBSE70L/w/IKXqRuTKm1qasEpeLBHppKz4/s&#10;axKafRuzq67/3hUKHoeZ+YaZL4NpxYl611hWMBknIIhLqxuuFOy/P55mIJxH1thaJgUXcrBcPAzm&#10;mGl75i86Fb4SEcIuQwW1910mpStrMujGtiOO3q/tDfoo+0rqHs8RblqZJslUGmw4LtTY0aqm8q84&#10;GgWf+SGfYfK23rUv6c+mu4T9iIJSw8eQv4PwFPw9/N/eagXPr9M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DJKjHAAAA3QAAAA8AAAAAAAAAAAAAAAAAmAIAAGRy&#10;cy9kb3ducmV2LnhtbFBLBQYAAAAABAAEAPUAAACMAwAAAAA=&#10;" path="m,l212,e" filled="f" strokecolor="white" strokeweight=".25pt">
                  <v:path arrowok="t" o:connecttype="custom" o:connectlocs="0,0;212,0" o:connectangles="0,0"/>
                </v:shape>
                <v:shape id="Freeform 2826" o:spid="_x0000_s1855" style="position:absolute;left:5952;top:18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8cA&#10;AADdAAAADwAAAGRycy9kb3ducmV2LnhtbESPzWsCMRTE74L/Q3iFXkSzKvVjNcrS0uJBD37g+bF5&#10;7i7dvGw3qcb/vhEKHoeZ+Q2zXAdTiyu1rrKsYDhIQBDnVldcKDgdP/szEM4ja6wtk4I7OVivup0l&#10;ptreeE/Xgy9EhLBLUUHpfZNK6fKSDLqBbYijd7GtQR9lW0jd4i3CTS1HSTKRBiuOCyU29F5S/n34&#10;NQp22U82w2T+sa3fRuev5h5OPQpKvb6EbAHCU/DP8H97oxWMp5MxP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PgTPHAAAA3QAAAA8AAAAAAAAAAAAAAAAAmAIAAGRy&#10;cy9kb3ducmV2LnhtbFBLBQYAAAAABAAEAPUAAACMAwAAAAA=&#10;" path="m,l212,e" filled="f" strokecolor="white" strokeweight=".25pt">
                  <v:path arrowok="t" o:connecttype="custom" o:connectlocs="0,0;212,0" o:connectangles="0,0"/>
                </v:shape>
                <v:shape id="Freeform 2827" o:spid="_x0000_s1856" style="position:absolute;left:5952;top:18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ZR8cA&#10;AADdAAAADwAAAGRycy9kb3ducmV2LnhtbESPT2vCQBTE7wW/w/IKvRTdaNuoqauEloqHevAPnh/Z&#10;ZxLMvo3Zra7f3i0Uehxm5jfMbBFMIy7UudqyguEgAUFcWF1zqWC/++pPQDiPrLGxTApu5GAx7z3M&#10;MNP2yhu6bH0pIoRdhgoq79tMSldUZNANbEscvaPtDPoou1LqDq8Rbho5SpJUGqw5LlTY0kdFxWn7&#10;YxSs83M+wWT6+d28jQ7L9hb2zxSUenoM+TsIT8H/h//aK63gZZy+wu+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GUfHAAAA3QAAAA8AAAAAAAAAAAAAAAAAmAIAAGRy&#10;cy9kb3ducmV2LnhtbFBLBQYAAAAABAAEAPUAAACMAwAAAAA=&#10;" path="m,l212,e" filled="f" strokecolor="white" strokeweight=".25pt">
                  <v:path arrowok="t" o:connecttype="custom" o:connectlocs="0,0;212,0" o:connectangles="0,0"/>
                </v:shape>
                <v:shape id="Freeform 2828" o:spid="_x0000_s1857" style="position:absolute;left:5952;top:191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83McA&#10;AADdAAAADwAAAGRycy9kb3ducmV2LnhtbESPS2vDMBCE74X8B7GFXkoiJyEvx3IwLQ09pIc8yHmx&#10;NraptXItNVH+fVUo9DjMzDdMtgmmFVfqXWNZwXiUgCAurW64UnA6vg2XIJxH1thaJgV3crDJBw8Z&#10;ptreeE/Xg69EhLBLUUHtfZdK6cqaDLqR7Yijd7G9QR9lX0nd4y3CTSsnSTKXBhuOCzV29FJT+Xn4&#10;Ngo+iq9iicnqddfOJudtdw+nZwpKPT2GYg3CU/D/4b/2u1YwXcxn8PsmP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qvNzHAAAA3QAAAA8AAAAAAAAAAAAAAAAAmAIAAGRy&#10;cy9kb3ducmV2LnhtbFBLBQYAAAAABAAEAPUAAACMAwAAAAA=&#10;" path="m,l212,e" filled="f" strokecolor="white" strokeweight=".25pt">
                  <v:path arrowok="t" o:connecttype="custom" o:connectlocs="0,0;212,0" o:connectangles="0,0"/>
                </v:shape>
                <v:shape id="Freeform 2829" o:spid="_x0000_s1858" style="position:absolute;left:5952;top:19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iq8cA&#10;AADdAAAADwAAAGRycy9kb3ducmV2LnhtbESPT2vCQBTE7wW/w/KEXopuajFqdJXQ0tKDHvyD50f2&#10;mQSzb9PsVtdv3y0IHoeZ+Q2zWAXTiAt1rras4HWYgCAurK65VHDYfw6mIJxH1thYJgU3crBa9p4W&#10;mGl75S1ddr4UEcIuQwWV920mpSsqMuiGtiWO3sl2Bn2UXSl1h9cIN40cJUkqDdYcFyps6b2i4rz7&#10;NQo2+U8+xWT2sW7Go+NXewuHFwpKPfdDPgfhKfhH+N7+1greJmk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4IqvHAAAA3QAAAA8AAAAAAAAAAAAAAAAAmAIAAGRy&#10;cy9kb3ducmV2LnhtbFBLBQYAAAAABAAEAPUAAACMAwAAAAA=&#10;" path="m,l212,e" filled="f" strokecolor="white" strokeweight=".25pt">
                  <v:path arrowok="t" o:connecttype="custom" o:connectlocs="0,0;212,0" o:connectangles="0,0"/>
                </v:shape>
                <v:shape id="Freeform 2830" o:spid="_x0000_s1859" style="position:absolute;left:5952;top:19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HMMYA&#10;AADdAAAADwAAAGRycy9kb3ducmV2LnhtbESPT2sCMRTE70K/Q3gFL6LZKlW7NcqiKD3owT94fmxe&#10;d5duXrabqPHbm0LB4zAzv2Fmi2BqcaXWVZYVvA0SEMS51RUXCk7HdX8KwnlkjbVlUnAnB4v5S2eG&#10;qbY33tP14AsRIexSVFB636RSurwkg25gG+LofdvWoI+yLaRu8RbhppbDJBlLgxXHhRIbWpaU/xwu&#10;RsEu+82mmHystvX78Lxp7uHUo6BU9zVknyA8Bf8M/7e/tILRZDyB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HMMYAAADdAAAADwAAAAAAAAAAAAAAAACYAgAAZHJz&#10;L2Rvd25yZXYueG1sUEsFBgAAAAAEAAQA9QAAAIsDAAAAAA==&#10;" path="m,l212,e" filled="f" strokecolor="white" strokeweight=".25pt">
                  <v:path arrowok="t" o:connecttype="custom" o:connectlocs="0,0;212,0" o:connectangles="0,0"/>
                </v:shape>
                <v:shape id="Freeform 2831" o:spid="_x0000_s1860" style="position:absolute;left:5952;top:199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TQsQA&#10;AADdAAAADwAAAGRycy9kb3ducmV2LnhtbERPz2vCMBS+C/sfwht4kTWdss51RikOZQd3mBbPj+at&#10;LWteuibT+N+bg+Dx4/u9WAXTiRMNrrWs4DlJQRBXVrdcKygPm6c5COeRNXaWScGFHKyWD6MF5tqe&#10;+ZtOe1+LGMIuRwWN930upasaMugS2xNH7scOBn2EQy31gOcYbjo5TdNMGmw5NjTY07qh6nf/bxR8&#10;FX/FHNO3j133Mj1u+0soJxSUGj+G4h2Ep+Dv4pv7UyuYvWZxbn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E0LEAAAA3QAAAA8AAAAAAAAAAAAAAAAAmAIAAGRycy9k&#10;b3ducmV2LnhtbFBLBQYAAAAABAAEAPUAAACJAwAAAAA=&#10;" path="m,l212,e" filled="f" strokecolor="white" strokeweight=".25pt">
                  <v:path arrowok="t" o:connecttype="custom" o:connectlocs="0,0;212,0" o:connectangles="0,0"/>
                </v:shape>
                <v:shape id="Freeform 2832" o:spid="_x0000_s1861" style="position:absolute;left:5952;top:20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22cYA&#10;AADdAAAADwAAAGRycy9kb3ducmV2LnhtbESPT2sCMRTE70K/Q3gFL1KzVeqf1SiLovSgB630/Ni8&#10;7i5uXrabqPHbm0LB4zAzv2Hmy2BqcaXWVZYVvPcTEMS51RUXCk5fm7cJCOeRNdaWScGdHCwXL505&#10;ptre+EDXoy9EhLBLUUHpfZNK6fKSDLq+bYij92Nbgz7KtpC6xVuEm1oOkmQkDVYcF0psaFVSfj5e&#10;jIJ99ptNMJmud/XH4Hvb3MOpR0Gp7mvIZiA8Bf8M/7c/tYLheDSF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e22cYAAADdAAAADwAAAAAAAAAAAAAAAACYAgAAZHJz&#10;L2Rvd25yZXYueG1sUEsFBgAAAAAEAAQA9QAAAIsDAAAAAA==&#10;" path="m,l212,e" filled="f" strokecolor="white" strokeweight=".25pt">
                  <v:path arrowok="t" o:connecttype="custom" o:connectlocs="0,0;212,0" o:connectangles="0,0"/>
                </v:shape>
                <v:shape id="Freeform 2833" o:spid="_x0000_s1862" style="position:absolute;left:5952;top:20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JmcMA&#10;AADdAAAADwAAAGRycy9kb3ducmV2LnhtbERPz2vCMBS+C/4P4QleZKY6pq4apTgmO+hhKp4fzVtb&#10;bF5qk2n8781B8Pjx/V6sgqnFlVpXWVYwGiYgiHOrKy4UHA/fbzMQziNrrC2Tgjs5WC27nQWm2t74&#10;l657X4gYwi5FBaX3TSqly0sy6Ia2IY7cn20N+gjbQuoWbzHc1HKcJBNpsOLYUGJD65Ly8/7fKNhl&#10;l2yGyefXtv4YnzbNPRwHFJTq90I2B+Ep+Jf46f7RCt6n0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SJmcMAAADdAAAADwAAAAAAAAAAAAAAAACYAgAAZHJzL2Rv&#10;d25yZXYueG1sUEsFBgAAAAAEAAQA9QAAAIgDAAAAAA==&#10;" path="m,l212,e" filled="f" strokecolor="white" strokeweight=".25pt">
                  <v:path arrowok="t" o:connecttype="custom" o:connectlocs="0,0;212,0" o:connectangles="0,0"/>
                </v:shape>
                <v:shape id="Freeform 2834" o:spid="_x0000_s1863" style="position:absolute;left:5979;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3WsUA&#10;AADdAAAADwAAAGRycy9kb3ducmV2LnhtbESPQWvCQBCF7wX/wzKCl6KbWGgkuoZYKBRv1Rz0NmTH&#10;TTA7G7Krpv/eLRR6fLx535u3KUbbiTsNvnWsIF0kIIhrp1s2Cqrj53wFwgdkjZ1jUvBDHort5GWD&#10;uXYP/qb7IRgRIexzVNCE0OdS+rohi37heuLoXdxgMUQ5GKkHfES47eQySd6lxZZjQ4M9fTRUXw83&#10;G99Idt5d+fQqz6Y6d/uy7FejUWo2Hcs1iEBj+D/+S39pBW9Zls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zdaxQAAAN0AAAAPAAAAAAAAAAAAAAAAAJgCAABkcnMv&#10;ZG93bnJldi54bWxQSwUGAAAAAAQABAD1AAAAigMAAAAA&#10;" path="m,l,425e" filled="f" strokecolor="white" strokeweight=".25pt">
                  <v:path arrowok="t" o:connecttype="custom" o:connectlocs="0,0;0,425" o:connectangles="0,0"/>
                </v:shape>
                <v:shape id="Freeform 2835" o:spid="_x0000_s1864" style="position:absolute;left:6005;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pLcUA&#10;AADdAAAADwAAAGRycy9kb3ducmV2LnhtbESPQWvCQBCF7wX/wzJCL0U3WmgkuoYoFIq3ag56G7Lj&#10;JpidDdk1pv/eLRR6fLx535u3yUfbioF63zhWsJgnIIgrpxs2CsrT52wFwgdkja1jUvBDHvLt5GWD&#10;mXYP/qbhGIyIEPYZKqhD6DIpfVWTRT93HXH0rq63GKLsjdQ9PiLctnKZJB/SYsOxocaO9jVVt+Pd&#10;xjeSnXc3Pr/Jiykv7aEoutVolHqdjsUaRKAx/B//pb+0gvc0Xc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aktxQAAAN0AAAAPAAAAAAAAAAAAAAAAAJgCAABkcnMv&#10;ZG93bnJldi54bWxQSwUGAAAAAAQABAD1AAAAigMAAAAA&#10;" path="m,l,425e" filled="f" strokecolor="white" strokeweight=".25pt">
                  <v:path arrowok="t" o:connecttype="custom" o:connectlocs="0,0;0,425" o:connectangles="0,0"/>
                </v:shape>
                <v:shape id="Freeform 2836" o:spid="_x0000_s1865" style="position:absolute;left:6032;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MtsUA&#10;AADdAAAADwAAAGRycy9kb3ducmV2LnhtbESPT4vCMBDF78J+hzALexGbqqDSbZS6IIg3/xz0NjSz&#10;abGZlCar3W9vBMHj4837vXn5qreNuFHna8cKxkkKgrh0umaj4HTcjBYgfEDW2DgmBf/kYbX8GOSY&#10;aXfnPd0OwYgIYZ+hgiqENpPSlxVZ9IlriaP36zqLIcrOSN3hPcJtIydpOpMWa44NFbb0U1F5PfzZ&#10;+Ea69u7K56G8mNOl2RVFu+iNUl+fffENIlAf3sev9FYrmM7nU3iuiQi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y2xQAAAN0AAAAPAAAAAAAAAAAAAAAAAJgCAABkcnMv&#10;ZG93bnJldi54bWxQSwUGAAAAAAQABAD1AAAAigMAAAAA&#10;" path="m,l,425e" filled="f" strokecolor="white" strokeweight=".25pt">
                  <v:path arrowok="t" o:connecttype="custom" o:connectlocs="0,0;0,425" o:connectangles="0,0"/>
                </v:shape>
                <v:shape id="Freeform 2837" o:spid="_x0000_s1866" style="position:absolute;left:6059;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UwsYA&#10;AADdAAAADwAAAGRycy9kb3ducmV2LnhtbESPwWrDMBBE74H8g9hCL6GW04Y4uFaCUyiU3uL4kNwW&#10;ayubWCtjKYn791Wh0OMwO292it1ke3Gj0XeOFSyTFARx43THRkF9fH/agPABWWPvmBR8k4fddj4r&#10;MNfuzge6VcGICGGfo4I2hCGX0jctWfSJG4ij9+VGiyHK0Ug94j3CbS+f03QtLXYcG1oc6K2l5lJd&#10;bXwj3Xt34dNCnk197j/LcthMRqnHh6l8BRFoCv/Hf+kPreAly1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yUwsYAAADdAAAADwAAAAAAAAAAAAAAAACYAgAAZHJz&#10;L2Rvd25yZXYueG1sUEsFBgAAAAAEAAQA9QAAAIsDAAAAAA==&#10;" path="m,l,425e" filled="f" strokecolor="white" strokeweight=".25pt">
                  <v:path arrowok="t" o:connecttype="custom" o:connectlocs="0,0;0,425" o:connectangles="0,0"/>
                </v:shape>
                <v:shape id="Freeform 2838" o:spid="_x0000_s1867" style="position:absolute;left:6085;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xWcYA&#10;AADdAAAADwAAAGRycy9kb3ducmV2LnhtbESPwWrDMBBE74H8g9hCL6GW05I4uFaCUyiU3uL4kNwW&#10;ayubWCtjKYn791Wh0OMwO292it1ke3Gj0XeOFSyTFARx43THRkF9fH/agPABWWPvmBR8k4fddj4r&#10;MNfuzge6VcGICGGfo4I2hCGX0jctWfSJG4ij9+VGiyHK0Ug94j3CbS+f03QtLXYcG1oc6K2l5lJd&#10;bXwj3Xt34dNCnk197j/LcthMRqnHh6l8BRFoCv/Hf+kPreAly1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AxWcYAAADdAAAADwAAAAAAAAAAAAAAAACYAgAAZHJz&#10;L2Rvd25yZXYueG1sUEsFBgAAAAAEAAQA9QAAAIsDAAAAAA==&#10;" path="m,l,425e" filled="f" strokecolor="white" strokeweight=".25pt">
                  <v:path arrowok="t" o:connecttype="custom" o:connectlocs="0,0;0,425" o:connectangles="0,0"/>
                </v:shape>
                <v:shape id="Freeform 2839" o:spid="_x0000_s1868" style="position:absolute;left:6112;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vLsYA&#10;AADdAAAADwAAAGRycy9kb3ducmV2LnhtbESPwWrDMBBE74X+g9hCLyWW00AcXCvGKRRKbkl8SG6L&#10;tZVNrJWxVMf9+6pQyHGYnTc7RTnbXkw0+s6xgmWSgiBunO7YKKhPH4sNCB+QNfaOScEPeSi3jw8F&#10;5trd+EDTMRgRIexzVNCGMORS+qYliz5xA3H0vtxoMUQ5GqlHvEW47eVrmq6lxY5jQ4sDvbfUXI/f&#10;Nr6R7ry78vlFXkx96fdVNWxmo9Tz01y9gQg0h/vxf/pTK1hl2Rr+1kQE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vLsYAAADdAAAADwAAAAAAAAAAAAAAAACYAgAAZHJz&#10;L2Rvd25yZXYueG1sUEsFBgAAAAAEAAQA9QAAAIsDAAAAAA==&#10;" path="m,l,425e" filled="f" strokecolor="white" strokeweight=".25pt">
                  <v:path arrowok="t" o:connecttype="custom" o:connectlocs="0,0;0,425" o:connectangles="0,0"/>
                </v:shape>
                <v:shape id="Freeform 2840" o:spid="_x0000_s1869" style="position:absolute;left:6138;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KtcUA&#10;AADdAAAADwAAAGRycy9kb3ducmV2LnhtbESPQWvCQBCF74L/YZmCF6mbWmhC6ipREKQ3Uw/NbchO&#10;N8HsbMhuTfz33YLQ4+PN+968zW6ynbjR4FvHCl5WCQji2umWjYLL5/E5A+EDssbOMSm4k4fddj7b&#10;YK7dyGe6lcGICGGfo4ImhD6X0tcNWfQr1xNH79sNFkOUg5F6wDHCbSfXSfImLbYcGxrs6dBQfS1/&#10;bHwj2Xt35a+lrMyl6j6Kos8mo9TiaSreQQSawv/xI33SCl7TNIW/NR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gq1xQAAAN0AAAAPAAAAAAAAAAAAAAAAAJgCAABkcnMv&#10;ZG93bnJldi54bWxQSwUGAAAAAAQABAD1AAAAigMAAAAA&#10;" path="m,l,425e" filled="f" strokecolor="white" strokeweight=".25pt">
                  <v:path arrowok="t" o:connecttype="custom" o:connectlocs="0,0;0,425" o:connectangles="0,0"/>
                </v:shape>
                <v:shape id="Freeform 2841" o:spid="_x0000_s1870" style="position:absolute;left:3826;top:6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z4sMA&#10;AADdAAAADwAAAGRycy9kb3ducmV2LnhtbERPz2vCMBS+C/4P4Q1203Q67KhGEWEgEw9WcddH82yK&#10;zUtpou3865eD4PHj+71Y9bYWd2p95VjBxzgBQVw4XXGp4HT8Hn2B8AFZY+2YFPyRh9VyOFhgpl3H&#10;B7rnoRQxhH2GCkwITSalLwxZ9GPXEEfu4lqLIcK2lLrFLobbWk6SZCYtVhwbDDa0MVRc85tVcPnJ&#10;00f6+znbmb0737bJuptuSqXe3/r1HESgPrzET/dWK5ima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fz4sMAAADdAAAADwAAAAAAAAAAAAAAAACYAgAAZHJzL2Rv&#10;d25yZXYueG1sUEsFBgAAAAAEAAQA9QAAAIgDAAAAAA==&#10;" path="m,l821,r,283l,283,,xe" filled="f" strokecolor="white" strokeweight="1pt">
                  <v:path arrowok="t" o:connecttype="custom" o:connectlocs="0,0;821,0;821,283;0,283;0,0" o:connectangles="0,0,0,0,0"/>
                </v:shape>
                <v:shape id="Freeform 2842" o:spid="_x0000_s1871" style="position:absolute;left:1587;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uUckA&#10;AADdAAAADwAAAGRycy9kb3ducmV2LnhtbESPT2sCMRTE74V+h/AKvRTNtrWubo0iVUGsCtoeenxs&#10;XvePm5ftJur67Ruh0OMwM79hRpPWVOJEjSssK3jsRiCIU6sLzhR8fiw6AxDOI2usLJOCCzmYjG9v&#10;Rphoe+YdnfY+EwHCLkEFufd1IqVLczLourYmDt63bQz6IJtM6gbPAW4q+RRFfWmw4LCQY01vOaWH&#10;/dEoKN3XephtZ71y81K+b+3PA89XR6Xu79rpKwhPrf8P/7WXWsFzHA/h+iY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anuUckAAADdAAAADwAAAAAAAAAAAAAAAACYAgAA&#10;ZHJzL2Rvd25yZXYueG1sUEsFBgAAAAAEAAQA9QAAAI4DAAAAAA==&#10;" path="m,l822,r,283l,283,,xe" filled="f" strokecolor="white" strokeweight=".35275mm">
                  <v:path arrowok="t" o:connecttype="custom" o:connectlocs="0,0;822,0;822,283;0,283;0,0" o:connectangles="0,0,0,0,0"/>
                </v:shape>
                <v:shape id="Freeform 2843" o:spid="_x0000_s1872" style="position:absolute;left:2905;top:63;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L0MMA&#10;AADdAAAADwAAAGRycy9kb3ducmV2LnhtbERP3WrCMBS+F/YO4Qx2p+nmL51RxpwgCqLVBzg0Z2lZ&#10;c9I1UatPby4ELz++/+m8tZU4U+NLxwreewkI4tzpko2C42HZnYDwAVlj5ZgUXMnDfPbSmWKq3YX3&#10;dM6CETGEfYoKihDqVEqfF2TR91xNHLlf11gMETZG6gYvMdxW8iNJRtJiybGhwJq+C8r/spNVsDPb&#10;4c8iK/PBbWD2p/VwtJSbf6XeXtuvTxCB2vAUP9wrraA/nsT98U18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pL0MMAAADdAAAADwAAAAAAAAAAAAAAAACYAgAAZHJzL2Rv&#10;d25yZXYueG1sUEsFBgAAAAAEAAQA9QAAAIgDAAAAAA==&#10;" path="m,l425,r,107l,107,,xe" filled="f" strokecolor="white" strokeweight="1pt">
                  <v:path arrowok="t" o:connecttype="custom" o:connectlocs="0,0;425,0;425,107;0,107;0,0" o:connectangles="0,0,0,0,0"/>
                </v:shape>
                <v:shape id="Freeform 2844" o:spid="_x0000_s1873" style="position:absolute;left:3826;top:6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qWMcA&#10;AADdAAAADwAAAGRycy9kb3ducmV2LnhtbESPT2vCQBTE7wW/w/IKvdWNfzCSuooIBbF4aBR7fWSf&#10;2dDs25BdTeynd4WCx2FmfsMsVr2txZVaXzlWMBomIIgLpysuFRwPn+9zED4ga6wdk4IbeVgtBy8L&#10;zLTr+JuueShFhLDPUIEJocmk9IUhi37oGuLonV1rMUTZllK32EW4reU4SWbSYsVxwWBDG0PFb36x&#10;Cs67PP1Lf6azL7N3p8s2WXeTTanU22u//gARqA/P8H97qxVM0vkIHm/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4KljHAAAA3QAAAA8AAAAAAAAAAAAAAAAAmAIAAGRy&#10;cy9kb3ducmV2LnhtbFBLBQYAAAAABAAEAPUAAACMAwAAAAA=&#10;" path="m,l821,r,283l,283,,xe" filled="f" strokecolor="white" strokeweight="1pt">
                  <v:path arrowok="t" o:connecttype="custom" o:connectlocs="0,0;821,0;821,283;0,283;0,0" o:connectangles="0,0,0,0,0"/>
                </v:shape>
                <v:shape id="Freeform 2845" o:spid="_x0000_s1874" style="position:absolute;left:1587;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MB8kA&#10;AADdAAAADwAAAGRycy9kb3ducmV2LnhtbESPT0/CQBTE7yR+h80z8WJgKyBgZUuMQmIUSEAPHl+6&#10;z/6x+7Z2F1q/PUtiwnEyM7/JzBedqcSRGldYVnA3iEAQp1YXnCn4/Fj1ZyCcR9ZYWSYFf+RgkVz1&#10;5hhr2/KOjnufiQBhF6OC3Ps6ltKlORl0A1sTB+/bNgZ9kE0mdYNtgJtKDqNoIg0WHBZyrOk5p/Rn&#10;fzAKSve1fsi2L+Nyc1++b+3vLS/fDkrdXHdPjyA8df4S/m+/agWj6WwI5zfhCcjk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gMB8kAAADdAAAADwAAAAAAAAAAAAAAAACYAgAA&#10;ZHJzL2Rvd25yZXYueG1sUEsFBgAAAAAEAAQA9QAAAI4DAAAAAA==&#10;" path="m,l822,r,283l,283,,xe" filled="f" strokecolor="white" strokeweight=".35275mm">
                  <v:path arrowok="t" o:connecttype="custom" o:connectlocs="0,0;822,0;822,283;0,283;0,0" o:connectangles="0,0,0,0,0"/>
                </v:shape>
                <v:shape id="Freeform 2846" o:spid="_x0000_s1875" style="position:absolute;left:3968;top:6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8E8YA&#10;AADdAAAADwAAAGRycy9kb3ducmV2LnhtbESP3WoCMRSE7wXfIRyhdzXbFX/YGqVai6LQUtveHzbH&#10;3aWbkyVJNX37Rih4OczMN8x8GU0rzuR8Y1nBwzADQVxa3XCl4PPj5X4Gwgdkja1lUvBLHpaLfm+O&#10;hbYXfqfzMVQiQdgXqKAOoSuk9GVNBv3QdsTJO1lnMCTpKqkdXhLctDLPsok02HBaqLGjdU3l9/HH&#10;KJhsNtu3PG++4sE9n+zrai/jGJW6G8SnRxCBYriF/9s7rWA0nY3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8E8YAAADdAAAADwAAAAAAAAAAAAAAAACYAgAAZHJz&#10;L2Rvd25yZXYueG1sUEsFBgAAAAAEAAQA9QAAAIsDAAAAAA==&#10;" path="m,l510,r,106l,106,,xe" filled="f" strokecolor="white" strokeweight=".35275mm">
                  <v:path arrowok="t" o:connecttype="custom" o:connectlocs="0,0;510,0;510,106;0,106;0,0" o:connectangles="0,0,0,0,0"/>
                </v:shape>
                <v:shape id="Freeform 2847" o:spid="_x0000_s1876" style="position:absolute;left:1728;top:63;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xOcUA&#10;AADdAAAADwAAAGRycy9kb3ducmV2LnhtbESP3WoCMRSE7wt9h3AKvSmaVesPq1GkpSCUQv15gMPm&#10;mCy7OVmSVLdvb4RCL4eZ+YZZbXrXiguFWHtWMBoWIIgrr2s2Ck7Hj8ECREzIGlvPpOCXImzWjw8r&#10;LLW/8p4uh2REhnAsUYFNqSuljJUlh3HoO+LsnX1wmLIMRuqA1wx3rRwXxUw6rDkvWOzozVLVHH6c&#10;AhpPrZk1L8Wnbt+7KL++fWiMUs9P/XYJIlGf/sN/7Z1WMJkvXuH+Jj8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E5xQAAAN0AAAAPAAAAAAAAAAAAAAAAAJgCAABkcnMv&#10;ZG93bnJldi54bWxQSwUGAAAAAAQABAD1AAAAigMAAAAA&#10;" path="m,l538,r,106l,106,,xe" filled="f" strokecolor="white" strokeweight="1pt">
                  <v:path arrowok="t" o:connecttype="custom" o:connectlocs="0,0;538,0;538,106;0,106;0,0" o:connectangles="0,0,0,0,0"/>
                </v:shape>
                <v:shape id="Freeform 2848" o:spid="_x0000_s1877" style="position:absolute;left:920;top:182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9LMgA&#10;AADdAAAADwAAAGRycy9kb3ducmV2LnhtbESPQWvCQBSE7wX/w/KEXopubIkN0VVUKFQ9aNXS6zP7&#10;TILZtyG71dhf3xUKPQ4z8w0znramEhdqXGlZwaAfgSDOrC45V3DYv/USEM4ja6wsk4IbOZhOOg9j&#10;TLW98gdddj4XAcIuRQWF93UqpcsKMuj6tiYO3sk2Bn2QTS51g9cAN5V8jqKhNFhyWCiwpkVB2Xn3&#10;bRTUe7+U503MP7PPp694nhzL7Wqt1GO3nY1AeGr9f/iv/a4VvLwmMdzf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j0syAAAAN0AAAAPAAAAAAAAAAAAAAAAAJgCAABk&#10;cnMvZG93bnJldi54bWxQSwUGAAAAAAQABAD1AAAAjQMAAAAA&#10;" path="m,113l,e" filled="f" strokecolor="white" strokeweight="1pt">
                  <v:path arrowok="t" o:connecttype="custom" o:connectlocs="0,113;0,0" o:connectangles="0,0"/>
                </v:shape>
                <v:shape id="Freeform 2849" o:spid="_x0000_s1878" style="position:absolute;left:5308;top:1818;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jW8gA&#10;AADdAAAADwAAAGRycy9kb3ducmV2LnhtbESPQWvCQBSE74X+h+UVvIhutKghdRUVhLYebGNLr8/s&#10;Mwlm34bsqqm/visIPQ4z8w0znbemEmdqXGlZwaAfgSDOrC45V/C1W/diEM4ja6wsk4JfcjCfPT5M&#10;MdH2wp90Tn0uAoRdggoK7+tESpcVZND1bU0cvINtDPogm1zqBi8Bbio5jKKxNFhyWCiwplVB2TE9&#10;GQX1zr/J43bE18V392e0jPflx/tGqc5Tu3gB4an1/+F7+1UreJ7EY7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KNbyAAAAN0AAAAPAAAAAAAAAAAAAAAAAJgCAABk&#10;cnMvZG93bnJldi54bWxQSwUGAAAAAAQABAD1AAAAjQMAAAAA&#10;" path="m,113l,e" filled="f" strokecolor="white" strokeweight="1pt">
                  <v:path arrowok="t" o:connecttype="custom" o:connectlocs="0,113;0,0" o:connectangles="0,0"/>
                </v:shape>
                <v:shape id="Picture 2850" o:spid="_x0000_s1879" type="#_x0000_t75" style="position:absolute;left:5487;top:175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iMXFAAAA3QAAAA8AAABkcnMvZG93bnJldi54bWxEj1FrwjAUhd+F/YdwB75pqoOpnWkZgiLI&#10;EN0Ye7w0d01Yc1OarNZ/vwwEHw/nnO9w1uXgGtFTF6xnBbNpBoK48tpyreDjfTtZgggRWWPjmRRc&#10;KUBZPIzWmGt/4RP151iLBOGQowITY5tLGSpDDsPUt8TJ+/adw5hkV0vd4SXBXSPnWfYsHVpOCwZb&#10;2hiqfs6/TkFvtfXmc3eYD+H4hbu3Fc/0Sqnx4/D6AiLSEO/hW3uvFTwtlgv4f5Oe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34jFxQAAAN0AAAAPAAAAAAAAAAAAAAAA&#10;AJ8CAABkcnMvZG93bnJldi54bWxQSwUGAAAAAAQABAD3AAAAkQMAAAAA&#10;">
                  <v:imagedata r:id="rId188" o:title=""/>
                </v:shape>
                <v:shape id="Picture 2851" o:spid="_x0000_s1880" type="#_x0000_t75" style="position:absolute;left:3830;top:248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GXXBAAAA3QAAAA8AAABkcnMvZG93bnJldi54bWxET02LwjAQvQv7H8IseNN0FbRU0yKVBS97&#10;sHrwODZjU7aZlCar9d9vDoLHx/veFqPtxJ0G3zpW8DVPQBDXTrfcKDifvmcpCB+QNXaOScGTPBT5&#10;x2SLmXYPPtK9Co2IIewzVGBC6DMpfW3Iop+7njhyNzdYDBEOjdQDPmK47eQiSVbSYsuxwWBPpaH6&#10;t/qzCn7smDq5685JU15vZi8vVVU6paaf424DItAY3uKX+6AVLNdpnBvfxCcg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vGXXBAAAA3QAAAA8AAAAAAAAAAAAAAAAAnwIA&#10;AGRycy9kb3ducmV2LnhtbFBLBQYAAAAABAAEAPcAAACNAwAAAAA=&#10;">
                  <v:imagedata r:id="rId453" o:title=""/>
                </v:shape>
                <v:shape id="Freeform 2852" o:spid="_x0000_s1881" style="position:absolute;left:2164;top:896;width:55;height:94;visibility:visible;mso-wrap-style:square;v-text-anchor:top" coordsize="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aycEA&#10;AADdAAAADwAAAGRycy9kb3ducmV2LnhtbESPS6vCMBSE94L/IRzBnaYq3KvVKCoILn2B22NzbIvN&#10;SWnSh//eXBDucpiZb5jVpjOFaKhyuWUFk3EEgjixOudUwe16GM1BOI+ssbBMCt7kYLPu91YYa9vy&#10;mZqLT0WAsItRQeZ9GUvpkowMurEtiYP3tJVBH2SVSl1hG+CmkNMo+pEGcw4LGZa0zyh5XWqjIH9j&#10;d2L3XNgifWybI9f3dlcrNRx02yUIT53/D3/bR61g9jtfwN+b8AT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GsnBAAAA3QAAAA8AAAAAAAAAAAAAAAAAmAIAAGRycy9kb3du&#10;cmV2LnhtbFBLBQYAAAAABAAEAPUAAACGAwAAAAA=&#10;" path="m25,l15,9r1,16l8,33,2,47,,65,3,82,15,93,27,91,37,80,44,63,46,45,45,33r9,-9l51,7,25,xe" fillcolor="black" stroked="f">
                  <v:path arrowok="t" o:connecttype="custom" o:connectlocs="25,0;15,9;16,25;8,33;2,47;0,65;3,82;15,93;27,91;37,80;44,63;46,45;45,33;54,24;51,7;25,0" o:connectangles="0,0,0,0,0,0,0,0,0,0,0,0,0,0,0,0"/>
                </v:shape>
                <v:shape id="Freeform 2853" o:spid="_x0000_s1882" style="position:absolute;left:2259;top:902;width:49;height:94;visibility:visible;mso-wrap-style:square;v-text-anchor:top" coordsize="4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YXMQA&#10;AADdAAAADwAAAGRycy9kb3ducmV2LnhtbERPz2vCMBS+D/Y/hDfwNlMn6NaZljFQPCm6HbbbW/Pa&#10;lDUvpYlt9a83B8Hjx/d7lY+2ET11vnasYDZNQBAXTtdcKfj+Wj+/gvABWWPjmBScyUOePT6sMNVu&#10;4AP1x1CJGMI+RQUmhDaV0heGLPqpa4kjV7rOYoiwq6TucIjhtpEvSbKQFmuODQZb+jRU/B9PVsF2&#10;XV6q4W/2s2l2Z+N/y/1gXa/U5Gn8eAcRaAx38c291Qrmy7e4P76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2FzEAAAA3QAAAA8AAAAAAAAAAAAAAAAAmAIAAGRycy9k&#10;b3ducmV2LnhtbFBLBQYAAAAABAAEAPUAAACJAwAAAAA=&#10;" path="m31,l4,3,,20,7,30,4,42r,18l8,77r9,13l29,93,42,85,48,68r,-18l43,35,37,26,40,11,31,xe" fillcolor="black" stroked="f">
                  <v:path arrowok="t" o:connecttype="custom" o:connectlocs="31,0;4,3;0,20;7,30;4,42;4,60;8,77;17,90;29,93;42,85;48,68;48,50;43,35;37,26;40,11;31,0" o:connectangles="0,0,0,0,0,0,0,0,0,0,0,0,0,0,0,0"/>
                </v:shape>
                <v:shape id="Freeform 2854" o:spid="_x0000_s1883" style="position:absolute;left:2125;top:864;width:229;height:99;visibility:visible;mso-wrap-style:square;v-text-anchor:top" coordsize="2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0R8YA&#10;AADdAAAADwAAAGRycy9kb3ducmV2LnhtbESPS4vCQBCE78L+h6GFvelEF1eNjrIIPvAg+ED01mTa&#10;JGymJ2RmY/z3zoLgsaiqr6jpvDGFqKlyuWUFvW4EgjixOudUwem47IxAOI+ssbBMCh7kYD77aE0x&#10;1vbOe6oPPhUBwi5GBZn3ZSylSzIy6Lq2JA7ezVYGfZBVKnWF9wA3hexH0bc0mHNYyLCkRUbJ7+HP&#10;KOifR+vLcrxbkVwXyeK6rfVtUCv12W5+JiA8Nf4dfrU3WsHXcNyD/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0R8YAAADdAAAADwAAAAAAAAAAAAAAAACYAgAAZHJz&#10;L2Rvd25yZXYueG1sUEsFBgAAAAAEAAQA9QAAAIsDAAAAAA==&#10;" path="m118,l66,,30,8,8,24,,46,1,62,8,74r12,8l37,86r18,2l91,95r20,3l131,98r37,-2l185,96r18,-1l216,89r9,-12l228,62,223,38,204,20,169,7,118,xe" fillcolor="#b3b2b2" stroked="f">
                  <v:path arrowok="t" o:connecttype="custom" o:connectlocs="118,0;66,0;30,8;8,24;0,46;1,62;8,74;20,82;37,86;55,88;91,95;111,98;131,98;168,96;185,96;203,95;216,89;225,77;228,62;223,38;204,20;169,7;118,0" o:connectangles="0,0,0,0,0,0,0,0,0,0,0,0,0,0,0,0,0,0,0,0,0,0,0"/>
                </v:shape>
                <v:shape id="Freeform 2855" o:spid="_x0000_s1884" style="position:absolute;left:2125;top:864;width:229;height:99;visibility:visible;mso-wrap-style:square;v-text-anchor:top" coordsize="2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jp8gA&#10;AADdAAAADwAAAGRycy9kb3ducmV2LnhtbESPzWrDMBCE74W+g9hCb43cNI0TJ0ooLoU05OD8PMDG&#10;2tqi1spYauy+fVQo5DjMzDfMcj3YRlyo88axgudRAoK4dNpwpeB0/HiagfABWWPjmBT8kof16v5u&#10;iZl2Pe/pcgiViBD2GSqoQ2gzKX1Zk0U/ci1x9L5cZzFE2VVSd9hHuG3kOEmm0qLhuFBjS3lN5ffh&#10;xyoo8t3r59YVk4mZv/dFatJpPjsr9fgwvC1ABBrCLfzf3mgFL+l8DH9v4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u+OnyAAAAN0AAAAPAAAAAAAAAAAAAAAAAJgCAABk&#10;cnMvZG93bnJldi54bWxQSwUGAAAAAAQABAD1AAAAjQMAAAAA&#10;" path="m118,r51,7l204,20r19,18l228,62r-3,15l216,89r-13,6l185,96r-17,l150,97r-19,1l111,98,91,95,72,92,55,88,37,86,20,82,8,74,1,62,,46,8,24,30,8,66,r52,e" filled="f" strokeweight=".20036mm">
                  <v:path arrowok="t" o:connecttype="custom" o:connectlocs="118,0;169,7;204,20;223,38;228,62;225,77;216,89;203,95;185,96;168,96;150,97;131,98;111,98;91,95;72,92;55,88;37,86;20,82;8,74;1,62;0,46;8,24;30,8;66,0;118,0" o:connectangles="0,0,0,0,0,0,0,0,0,0,0,0,0,0,0,0,0,0,0,0,0,0,0,0,0"/>
                </v:shape>
                <v:shape id="Freeform 2856" o:spid="_x0000_s1885" style="position:absolute;left:2190;top:862;width:98;height:114;visibility:visible;mso-wrap-style:square;v-text-anchor:top" coordsize="9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S4cYA&#10;AADdAAAADwAAAGRycy9kb3ducmV2LnhtbESPQUvDQBSE74L/YXkFL9JuasS2sdsiAUXsqbWHHh/Z&#10;ZzZt9m3Y3TTx37uC4HGYmW+Y9Xa0rbiSD41jBfNZBoK4crrhWsHx83W6BBEissbWMSn4pgDbze3N&#10;GgvtBt7T9RBrkSAcClRgYuwKKUNlyGKYuY44eV/OW4xJ+lpqj0OC21Y+ZNmTtNhwWjDYUWmouhx6&#10;q2CXPxKb+dtQnlx/bj/8fXk2vVJ3k/HlGUSkMf6H/9rvWkG+WOX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US4cYAAADdAAAADwAAAAAAAAAAAAAAAACYAgAAZHJz&#10;L2Rvd25yZXYueG1sUEsFBgAAAAAEAAQA9QAAAIsDAAAAAA==&#10;" path="m52,l33,3,17,14,5,31,,53,2,75r9,19l26,107r18,6l64,110,80,99,92,81,97,60,95,37,86,18,71,5,52,xe" fillcolor="black" stroked="f">
                  <v:path arrowok="t" o:connecttype="custom" o:connectlocs="52,0;33,3;17,14;5,31;0,53;2,75;11,94;26,107;44,113;64,110;80,99;92,81;97,60;95,37;86,18;71,5;52,0" o:connectangles="0,0,0,0,0,0,0,0,0,0,0,0,0,0,0,0,0"/>
                </v:shape>
                <v:shape id="Picture 2857" o:spid="_x0000_s1886" type="#_x0000_t75" style="position:absolute;left:609;top:174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WRNDFAAAA3QAAAA8AAABkcnMvZG93bnJldi54bWxEj81qwzAQhO+BvoPYQm+1nDa/jpVQWlpy&#10;jJ1ccttYG9vYWhlLjd23rwqFHIeZ+YZJd6NpxY16V1tWMI1iEMSF1TWXCk7Hz+cVCOeRNbaWScEP&#10;OdhtHyYpJtoOnNEt96UIEHYJKqi87xIpXVGRQRfZjjh4V9sb9EH2pdQ9DgFuWvkSxwtpsOawUGFH&#10;7xUVTf5tFFzKpvvIVrOCcH2Oh2t7Pnz5uVJPj+PbBoSn0d/D/+29VvC6XM/g701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lkTQxQAAAN0AAAAPAAAAAAAAAAAAAAAA&#10;AJ8CAABkcnMvZG93bnJldi54bWxQSwUGAAAAAAQABAD3AAAAkQMAAAAA&#10;">
                  <v:imagedata r:id="rId189" o:title=""/>
                </v:shape>
                <v:shape id="Picture 2858" o:spid="_x0000_s1887" type="#_x0000_t75" style="position:absolute;left:3173;top:642;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B2XHAAAA3QAAAA8AAABkcnMvZG93bnJldi54bWxEj0FrAjEUhO8F/0N4greaVWm1q1GkUFrB&#10;g26F9vjYPDeLm5ewSddtf70pFHocZuYbZrXpbSM6akPtWMFknIEgLp2uuVJwen+5X4AIEVlj45gU&#10;fFOAzXpwt8JcuysfqStiJRKEQ44KTIw+lzKUhiyGsfPEyTu71mJMsq2kbvGa4LaR0yx7lBZrTgsG&#10;PT0bKi/Fl1WwP/uPyevPp9HlfuGLqjsdcJcpNRr22yWISH38D/+137SC2fzpAX7fpCc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mB2XHAAAA3QAAAA8AAAAAAAAAAAAA&#10;AAAAnwIAAGRycy9kb3ducmV2LnhtbFBLBQYAAAAABAAEAPcAAACTAwAAAAA=&#10;">
                  <v:imagedata r:id="rId271" o:title=""/>
                </v:shape>
                <v:shape id="Picture 2859" o:spid="_x0000_s1888" type="#_x0000_t75" style="position:absolute;left:1990;top:2179;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m+fGAAAA3QAAAA8AAABkcnMvZG93bnJldi54bWxEj0FrwkAUhO+C/2F5gjfdRCFto6uIKASU&#10;Ym0PHh/Z1yQ0+zbsrhr767uFQo/DzHzDLNe9acWNnG8sK0inCQji0uqGKwUf7/vJMwgfkDW2lknB&#10;gzysV8PBEnNt7/xGt3OoRISwz1FBHUKXS+nLmgz6qe2Io/dpncEQpaukdniPcNPKWZJk0mDDcaHG&#10;jrY1lV/nq1Ewyw6F2xfd9zE9ZenudCSqLq9KjUf9ZgEiUB/+w3/tQiuYP71k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Wb58YAAADdAAAADwAAAAAAAAAAAAAA&#10;AACfAgAAZHJzL2Rvd25yZXYueG1sUEsFBgAAAAAEAAQA9wAAAJIDAAAAAA==&#10;">
                  <v:imagedata r:id="rId480" o:title=""/>
                </v:shape>
                <v:shape id="Picture 2860" o:spid="_x0000_s1889" type="#_x0000_t75" style="position:absolute;left:1894;top:975;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69KnHAAAA3QAAAA8AAABkcnMvZG93bnJldi54bWxEj0FrwkAUhO+C/2F5hV5EN7ZgbOoqUhBS&#10;qELUQ4+P7GsSm30bdrcm/ffdguBxmJlvmNVmMK24kvONZQXzWQKCuLS64UrB+bSbLkH4gKyxtUwK&#10;fsnDZj0erTDTtueCrsdQiQhhn6GCOoQuk9KXNRn0M9sRR+/LOoMhSldJ7bCPcNPKpyRZSIMNx4Ua&#10;O3qrqfw+/hgFfNrvtpf3fd4ditxNPtNl7y4fSj0+DNtXEIGGcA/f2rlW8Jy+pPD/Jj4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69KnHAAAA3QAAAA8AAAAAAAAAAAAA&#10;AAAAnwIAAGRycy9kb3ducmV2LnhtbFBLBQYAAAAABAAEAPcAAACTAwAAAAA=&#10;">
                  <v:imagedata r:id="rId481" o:title=""/>
                </v:shape>
                <v:shape id="Picture 2861" o:spid="_x0000_s1890" type="#_x0000_t75" style="position:absolute;left:3253;top:2617;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VnvBAAAA3QAAAA8AAABkcnMvZG93bnJldi54bWxET89rwjAUvg/8H8ITdhmazoHVapQpDLza&#10;Fdzx0TzbYvMSk6jdf78cBh4/vt/r7WB6cScfOssK3qcZCOLa6o4bBdX312QBIkRkjb1lUvBLAbab&#10;0csaC20ffKR7GRuRQjgUqKCN0RVShrolg2FqHXHiztYbjAn6RmqPjxRuejnLsrk02HFqaNHRvqX6&#10;Ut6MAl+6XF9zd3JVb88nu/s5Dm8HpV7Hw+cKRKQhPsX/7oNW8JEv09z0Jj0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WVnvBAAAA3QAAAA8AAAAAAAAAAAAAAAAAnwIA&#10;AGRycy9kb3ducmV2LnhtbFBLBQYAAAAABAAEAPcAAACNAwAAAAA=&#10;">
                  <v:imagedata r:id="rId456" o:title=""/>
                </v:shape>
                <v:shape id="Picture 2862" o:spid="_x0000_s1891" type="#_x0000_t75" style="position:absolute;left:2128;top:108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4JXHAAAA3QAAAA8AAABkcnMvZG93bnJldi54bWxEj09rwkAUxO8Fv8PyBG91U0PbGF1FxP7x&#10;JE0E8fbIvibB7NuY3Wr89l2h0OMwM79h5sveNOJCnastK3gaRyCIC6trLhXs87fHBITzyBoby6Tg&#10;Rg6Wi8HDHFNtr/xFl8yXIkDYpaig8r5NpXRFRQbd2LbEwfu2nUEfZFdK3eE1wE0jJ1H0Ig3WHBYq&#10;bGldUXHKfkyg7D4m+baQ8ftxm+XJ+Tne+NtBqdGwX81AeOr9f/iv/akVxK/TKdzfh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x4JXHAAAA3QAAAA8AAAAAAAAAAAAA&#10;AAAAnwIAAGRycy9kb3ducmV2LnhtbFBLBQYAAAAABAAEAPcAAACTAwAAAAA=&#10;">
                  <v:imagedata r:id="rId482" o:title=""/>
                </v:shape>
                <v:shape id="Picture 2863" o:spid="_x0000_s1892" type="#_x0000_t75" style="position:absolute;left:3204;top:1265;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T7HEAAAA3QAAAA8AAABkcnMvZG93bnJldi54bWxET91qwjAUvhf2DuEMdqepDkW7pqLCRJkb&#10;rPoAZ81ZW9aclCZrq0+/XAi7/Pj+k/VgatFR6yrLCqaTCARxbnXFhYLL+XW8BOE8ssbaMim4koN1&#10;+jBKMNa250/qMl+IEMIuRgWl900spctLMugmtiEO3LdtDfoA20LqFvsQbmo5i6KFNFhxaCixoV1J&#10;+U/2axTcpu8r7Obz7Ova4HG770+rj7dcqafHYfMCwtPg/8V390EreF5GYX94E5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MT7HEAAAA3QAAAA8AAAAAAAAAAAAAAAAA&#10;nwIAAGRycy9kb3ducmV2LnhtbFBLBQYAAAAABAAEAPcAAACQAwAAAAA=&#10;">
                  <v:imagedata r:id="rId255" o:title=""/>
                </v:shape>
                <v:shape id="Freeform 2864" o:spid="_x0000_s1893" style="position:absolute;left:2376;top:1056;width:91;height:61;visibility:visible;mso-wrap-style:square;v-text-anchor:top" coordsize="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Xl8cA&#10;AADdAAAADwAAAGRycy9kb3ducmV2LnhtbESP3WoCMRSE7wu+QzhC72pii63dGqUIrdofxG0f4LA5&#10;7i5uTuIm6vr2Rij0cpiZb5jJrLONOFIbascahgMFgrhwpuZSw+/P290YRIjIBhvHpOFMAWbT3s0E&#10;M+NOvKFjHkuRIBwy1FDF6DMpQ1GRxTBwnjh5W9dajEm2pTQtnhLcNvJeqUdpsea0UKGneUXFLj9Y&#10;DbnafH2s31efh/XeP8XFsy++VyOtb/vd6wuISF38D/+1l0bDw1gN4fomPQ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Zl5fHAAAA3QAAAA8AAAAAAAAAAAAAAAAAmAIAAGRy&#10;cy9kb3ducmV2LnhtbFBLBQYAAAAABAAEAPUAAACMAwAAAAA=&#10;" path="m29,l12,,,10,,22,9,34,24,44r17,4l54,50r7,10l78,60,90,36,82,24,66,22,59,14,47,5,29,xe" fillcolor="black" stroked="f">
                  <v:path arrowok="t" o:connecttype="custom" o:connectlocs="29,0;12,0;0,10;0,22;9,34;24,44;41,48;54,50;61,60;78,60;90,36;82,24;66,22;59,14;47,5;29,0" o:connectangles="0,0,0,0,0,0,0,0,0,0,0,0,0,0,0,0"/>
                </v:shape>
                <v:shape id="Freeform 2865" o:spid="_x0000_s1894" style="position:absolute;left:2351;top:1154;width:93;height:45;visibility:visible;mso-wrap-style:square;v-text-anchor:top" coordsize="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8YA&#10;AADdAAAADwAAAGRycy9kb3ducmV2LnhtbESPQWsCMRSE74X+h/AKvdVsLYiuRimlpUrx4CqIt+fm&#10;uVncvGyTVNd/bwqCx2FmvmEms8424kQ+1I4VvPYyEMSl0zVXCjbrr5chiBCRNTaOScGFAsymjw8T&#10;zLU784pORaxEgnDIUYGJsc2lDKUhi6HnWuLkHZy3GJP0ldQezwluG9nPsoG0WHNaMNjSh6HyWPzZ&#10;RPm9rN3oxxTL1fe22nWfi33tF0o9P3XvYxCRungP39pzreBtmPXh/0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L8YAAADdAAAADwAAAAAAAAAAAAAAAACYAgAAZHJz&#10;L2Rvd25yZXYueG1sUEsFBgAAAAAEAAQA9QAAAIsDAAAAAA==&#10;" path="m37,l19,1,5,7,,19,6,33r15,8l39,44,54,42,64,38r15,5l92,36,92,9,77,2,66,8,54,3,37,xe" fillcolor="black" stroked="f">
                  <v:path arrowok="t" o:connecttype="custom" o:connectlocs="37,0;19,1;5,7;0,19;6,33;21,41;39,44;54,42;64,38;79,43;92,36;92,9;77,2;66,8;54,3;37,0" o:connectangles="0,0,0,0,0,0,0,0,0,0,0,0,0,0,0,0"/>
                </v:shape>
                <v:shape id="Freeform 2866" o:spid="_x0000_s1895" style="position:absolute;left:2380;top:1024;width:117;height:225;visibility:visible;mso-wrap-style:square;v-text-anchor:top" coordsize="11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AEMAA&#10;AADdAAAADwAAAGRycy9kb3ducmV2LnhtbESP3YrCMBCF7xd8hzCCd2uqLktbjSKCsLd2fYAhmTbF&#10;ZlKaqNWn3wjCXh7Oz8fZ7EbXiRsNofWsYDHPQBBrb1puFJx/j585iBCRDXaeScGDAuy2k48Nlsbf&#10;+US3KjYijXAoUYGNsS+lDNqSwzD3PXHyaj84jEkOjTQD3tO46+Qyy76lw5YTwWJPB0v6Ul1dgtT6&#10;XDVP64qC8KsIl/zhaq3UbDru1yAijfE//G7/GAWrPFvB60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iAEMAAAADdAAAADwAAAAAAAAAAAAAAAACYAgAAZHJzL2Rvd25y&#10;ZXYueG1sUEsFBgAAAAAEAAQA9QAAAIUDAAAAAA==&#10;" path="m65,l52,4,42,15,36,31,31,48,18,82r-6,20l8,122,4,158,1,176,,193r4,14l13,217r15,7l52,223,73,206,92,174r16,-49l116,74,114,37,102,13,81,1,65,xe" fillcolor="#008bd2" stroked="f">
                  <v:path arrowok="t" o:connecttype="custom" o:connectlocs="65,0;52,4;42,15;36,31;31,48;18,82;12,102;8,122;4,158;1,176;0,193;4,207;13,217;28,224;52,223;73,206;92,174;108,125;116,74;114,37;102,13;81,1;65,0" o:connectangles="0,0,0,0,0,0,0,0,0,0,0,0,0,0,0,0,0,0,0,0,0,0,0"/>
                </v:shape>
                <v:shape id="Freeform 2867" o:spid="_x0000_s1896" style="position:absolute;left:2380;top:1024;width:117;height:225;visibility:visible;mso-wrap-style:square;v-text-anchor:top" coordsize="11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mCsYA&#10;AADdAAAADwAAAGRycy9kb3ducmV2LnhtbESPQWsCMRSE7wX/Q3hCL0WTtqKyGqWKpeJNXfD63Dx3&#10;Vzcv6ybV7b9vhEKPw8x8w0znra3EjRpfOtbw2lcgiDNnSs41pPvP3hiED8gGK8ek4Yc8zGedpykm&#10;xt15S7ddyEWEsE9QQxFCnUjps4Is+r6riaN3co3FEGWTS9PgPcJtJd+UGkqLJceFAmtaFpRddt9W&#10;w+E4oqNaLPaHl/S8+ZLXtF1tVlo/d9uPCYhAbfgP/7XXRsP7WA3g8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mCsYAAADdAAAADwAAAAAAAAAAAAAAAACYAgAAZHJz&#10;L2Rvd25yZXYueG1sUEsFBgAAAAAEAAQA9QAAAIsDAAAAAA==&#10;" path="m108,125l92,174,73,206,52,223r-24,1l13,217,4,207,,193,1,176,4,158,6,141,8,122r4,-20l18,82,24,65,31,48,36,31,42,15,52,4,65,,81,1r21,12l114,37r2,37l108,125e" filled="f" strokeweight=".20036mm">
                  <v:path arrowok="t" o:connecttype="custom" o:connectlocs="108,125;92,174;73,206;52,223;28,224;13,217;4,207;0,193;1,176;4,158;6,141;8,122;12,102;18,82;24,65;31,48;36,31;42,15;52,4;65,0;81,1;102,13;114,37;116,74;108,125" o:connectangles="0,0,0,0,0,0,0,0,0,0,0,0,0,0,0,0,0,0,0,0,0,0,0,0,0"/>
                </v:shape>
                <v:shape id="Freeform 2868" o:spid="_x0000_s1897" style="position:absolute;left:2380;top:1088;width:111;height:98;visibility:visible;mso-wrap-style:square;v-text-anchor:top" coordsize="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B8UA&#10;AADdAAAADwAAAGRycy9kb3ducmV2LnhtbESPT2sCMRTE74V+h/AKvdWkFf+wNUotCL14cBXs8bF5&#10;blY3L0sSddtPbwoFj8PM/IaZLXrXiguF2HjW8DpQIIgrbxquNey2q5cpiJiQDbaeScMPRVjMHx9m&#10;WBh/5Q1dylSLDOFYoAabUldIGStLDuPAd8TZO/jgMGUZamkCXjPctfJNqbF02HBesNjRp6XqVJ6d&#10;hnF9sMfSrL/3O4qTyfl3iUEttX5+6j/eQSTq0z383/4yGoZTNYK/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AHxQAAAN0AAAAPAAAAAAAAAAAAAAAAAJgCAABkcnMv&#10;ZG93bnJldi54bWxQSwUGAAAAAAQABAD1AAAAigMAAAAA&#10;" path="m44,l24,5,8,18,,35,,55,8,73,23,87r20,9l66,97,86,91,101,79r9,-17l110,42,102,24,87,10,66,1,44,xe" fillcolor="black" stroked="f">
                  <v:path arrowok="t" o:connecttype="custom" o:connectlocs="44,0;24,5;8,18;0,35;0,55;8,73;23,87;43,96;66,97;86,91;101,79;110,62;110,42;102,24;87,10;66,1;44,0" o:connectangles="0,0,0,0,0,0,0,0,0,0,0,0,0,0,0,0,0"/>
                </v:shape>
                <v:shape id="Picture 2869" o:spid="_x0000_s1898" type="#_x0000_t75" style="position:absolute;left:3593;top:74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JsTGAAAA3QAAAA8AAABkcnMvZG93bnJldi54bWxEj91qAjEUhO8LfYdwCr3TrBVEV6NIaaGt&#10;FfxDvDxujruhm5MlSXV9e1MQejnMzDfMZNbaWpzJB+NYQa+bgSAunDZcKtht3ztDECEia6wdk4Ir&#10;BZhNHx8mmGt34TWdN7EUCcIhRwVVjE0uZSgqshi6riFO3sl5izFJX0rt8ZLgtpYvWTaQFg2nhQob&#10;eq2o+Nn8WgXf9m1hDvHYN1+43B9b60erz4VSz0/tfAwiUhv/w/f2h1bQH2YD+HuTn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smxMYAAADdAAAADwAAAAAAAAAAAAAA&#10;AACfAgAAZHJzL2Rvd25yZXYueG1sUEsFBgAAAAAEAAQA9wAAAJIDAAAAAA==&#10;">
                  <v:imagedata r:id="rId483" o:title=""/>
                </v:shape>
                <v:shape id="Freeform 2870" o:spid="_x0000_s1899" style="position:absolute;left:300;top:334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0QMMA&#10;AADdAAAADwAAAGRycy9kb3ducmV2LnhtbESP0YrCMBRE3wX/IVzBN03dwirVKCIs7JNo1w+4NLdN&#10;sbkpTbatfr0RFvZxmJkzzO4w2kb01PnasYLVMgFBXDhdc6Xg9vO12IDwAVlj45gUPMjDYT+d7DDT&#10;buAr9XmoRISwz1CBCaHNpPSFIYt+6Vri6JWusxii7CqpOxwi3DbyI0k+pcWa44LBlk6Ginv+axXU&#10;LZ/l4G/52j79ubym/SU1pVLz2Xjcggg0hv/wX/tbK0g3yRreb+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W0QMMAAADdAAAADwAAAAAAAAAAAAAAAACYAgAAZHJzL2Rv&#10;d25yZXYueG1sUEsFBgAAAAAEAAQA9QAAAIgDAAAAAA==&#10;" path="m,l5635,e" filled="f" strokeweight=".5pt">
                  <v:stroke dashstyle="1 1"/>
                  <v:path arrowok="t" o:connecttype="custom" o:connectlocs="0,0;5635,0" o:connectangles="0,0"/>
                </v:shape>
                <v:shape id="Freeform 2871" o:spid="_x0000_s1900" style="position:absolute;left:327;top:398;width:5548;height:20;visibility:visible;mso-wrap-style:square;v-text-anchor:top" coordsize="55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5gsEA&#10;AADdAAAADwAAAGRycy9kb3ducmV2LnhtbERPzUoDMRC+C75DGMGbTaxFlrVpUalSehFbH2DYTDeL&#10;m8mSpO3q03cOhR4/vv/5cgy9OlLKXWQLjxMDiriJruPWws/u46EClQuywz4yWfijDMvF7c0caxdP&#10;/E3HbWmVhHCu0YIvZai1zo2ngHkSB2Lh9jEFLAJTq13Ck4SHXk+NedYBO5YGjwO9e2p+t4cgvclM&#10;827GX7za7D/fMlb/nhtr7+/G1xdQhcZyFV/ca2fhqTIyV97IE9CL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j+YLBAAAA3QAAAA8AAAAAAAAAAAAAAAAAmAIAAGRycy9kb3du&#10;cmV2LnhtbFBLBQYAAAAABAAEAPUAAACGAwAAAAA=&#10;" path="m,8l5547,e" filled="f" strokeweight=".5pt">
                  <v:stroke dashstyle="1 1"/>
                  <v:path arrowok="t" o:connecttype="custom" o:connectlocs="0,8;5547,0" o:connectangles="0,0"/>
                </v:shape>
                <v:shape id="Freeform 2872" o:spid="_x0000_s1901" style="position:absolute;left:5856;top:36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dWMYA&#10;AADdAAAADwAAAGRycy9kb3ducmV2LnhtbESP0WrCQBRE3wX/YbmFvhTdWDGkqZsgQqFYsE30Ay7Z&#10;axKavRuy25j+vVso+DjMzBlmm0+mEyMNrrWsYLWMQBBXVrdcKzif3hYJCOeRNXaWScEvOciz+WyL&#10;qbZXLmgsfS0ChF2KChrv+1RKVzVk0C1tTxy8ix0M+iCHWuoBrwFuOvkcRbE02HJYaLCnfUPVd/lj&#10;FIzHr67YXNafm2MZf5z4oPGp1ko9Pky7VxCeJn8P/7fftYJ1Er3A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bdWMYAAADdAAAADwAAAAAAAAAAAAAAAACYAgAAZHJz&#10;L2Rvd25yZXYueG1sUEsFBgAAAAAEAAQA9QAAAIsDAAAAAA==&#10;" path="m,l,79,82,39,,xe" fillcolor="black" stroked="f">
                  <v:path arrowok="t" o:connecttype="custom" o:connectlocs="0,0;0,79;82,39;0,0" o:connectangles="0,0,0,0"/>
                </v:shape>
                <v:shape id="Freeform 2873" o:spid="_x0000_s1902" style="position:absolute;left:5856;top:36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FG8EA&#10;AADdAAAADwAAAGRycy9kb3ducmV2LnhtbERPTYvCMBC9L+x/CCN4WxMVXOkaRRYFRRC2insdm7Et&#10;NpPSxFr/vTkIHh/ve7bobCVaanzpWMNwoEAQZ86UnGs4HtZfUxA+IBusHJOGB3lYzD8/ZpgYd+c/&#10;atOQixjCPkENRQh1IqXPCrLoB64mjtzFNRZDhE0uTYP3GG4rOVJqIi2WHBsKrOm3oOya3qwG9a3s&#10;do8rav9Pp1VV5+dzdthp3e91yx8QgbrwFr/cG6NhPB3G/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hRvBAAAA3QAAAA8AAAAAAAAAAAAAAAAAmAIAAGRycy9kb3du&#10;cmV2LnhtbFBLBQYAAAAABAAEAPUAAACGAwAAAAA=&#10;" path="m,l,79,82,39,,xe" filled="f" strokeweight=".5pt">
                  <v:path arrowok="t" o:connecttype="custom" o:connectlocs="0,0;0,79;82,39;0,0" o:connectangles="0,0,0,0"/>
                </v:shape>
                <v:shape id="Freeform 2874" o:spid="_x0000_s1903" style="position:absolute;left:286;top:36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Hg8QA&#10;AADdAAAADwAAAGRycy9kb3ducmV2LnhtbESP0YrCMBRE3wX/IVzBF1nTKopUo8jCgijoWv2AS3Nt&#10;i81NaWKtf28WFnwcZuYMs9p0phItNa60rCAeRyCIM6tLzhVcLz9fCxDOI2usLJOCFznYrPu9FSba&#10;PvlMbepzESDsElRQeF8nUrqsIINubGvi4N1sY9AH2eRSN/gMcFPJSRTNpcGSw0KBNX0XlN3Th1HQ&#10;Hn+r8+w2Pc2O6fxw4b3GUa6VGg667RKEp85/wv/tnVYwXcQx/L0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R4PEAAAA3QAAAA8AAAAAAAAAAAAAAAAAmAIAAGRycy9k&#10;b3ducmV2LnhtbFBLBQYAAAAABAAEAPUAAACJAwAAAAA=&#10;" path="m81,l,39,82,79,81,xe" fillcolor="black" stroked="f">
                  <v:path arrowok="t" o:connecttype="custom" o:connectlocs="81,0;0,39;82,79;81,0" o:connectangles="0,0,0,0"/>
                </v:shape>
                <v:shape id="Freeform 2875" o:spid="_x0000_s1904" style="position:absolute;left:286;top:36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98QA&#10;AADdAAAADwAAAGRycy9kb3ducmV2LnhtbESP3YrCMBSE7xd8h3CEvVsTXVilGkVEQVlY8Ae9PTbH&#10;tticlCbW+vYbQfBymJlvmMmstaVoqPaFYw39ngJBnDpTcKbhsF99jUD4gGywdEwaHuRhNu18TDAx&#10;7s5banYhExHCPkENeQhVIqVPc7Loe64ijt7F1RZDlHUmTY33CLelHCj1Iy0WHBdyrGiRU3rd3awG&#10;NVR284dLak7H47KssvM53f9q/dlt52MQgdrwDr/aa6Phe9QfwP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vvfEAAAA3QAAAA8AAAAAAAAAAAAAAAAAmAIAAGRycy9k&#10;b3ducmV2LnhtbFBLBQYAAAAABAAEAPUAAACJAwAAAAA=&#10;" path="m82,79l81,,,39,82,79xe" filled="f" strokeweight=".5pt">
                  <v:path arrowok="t" o:connecttype="custom" o:connectlocs="82,79;81,0;0,39;82,79" o:connectangles="0,0,0,0"/>
                </v:shape>
                <v:shape id="Freeform 2876" o:spid="_x0000_s1905" style="position:absolute;left:5864;top:330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8b8QA&#10;AADdAAAADwAAAGRycy9kb3ducmV2LnhtbESP0YrCMBRE34X9h3AFX0RTLRbpGmURhEXB1bofcGmu&#10;bbG5KU221r83grCPw8ycYVab3tSio9ZVlhXMphEI4tzqigsFv5fdZAnCeWSNtWVS8CAHm/XHYIWp&#10;tnc+U5f5QgQIuxQVlN43qZQuL8mgm9qGOHhX2xr0QbaF1C3eA9zUch5FiTRYcVgosaFtSfkt+zMK&#10;uuOpPi+u8c/imCWHC+81jgut1GjYf32C8NT7//C7/a0VxMtZDK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HfG/EAAAA3QAAAA8AAAAAAAAAAAAAAAAAmAIAAGRycy9k&#10;b3ducmV2LnhtbFBLBQYAAAAABAAEAPUAAACJAwAAAAA=&#10;" path="m,l,79,82,39,,xe" fillcolor="black" stroked="f">
                  <v:path arrowok="t" o:connecttype="custom" o:connectlocs="0,0;0,79;82,39;0,0" o:connectangles="0,0,0,0"/>
                </v:shape>
                <v:shape id="Freeform 2877" o:spid="_x0000_s1906" style="position:absolute;left:5864;top:330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5SsUA&#10;AADdAAAADwAAAGRycy9kb3ducmV2LnhtbESPTYvCMBCG74L/IYzgpaypH0jpGkVkF4S9+Mleh2a2&#10;LTaT0kRb99cbQfA4vPM+z8xi1ZlK3KhxpWUF41EMgjizuuRcwen4/ZGAcB5ZY2WZFNzJwWrZ7y0w&#10;1bblPd0OPhcBwi5FBYX3dSqlywoy6Ea2Jg7Zn20M+jA2udQNtgFuKjmJ47k0WHIwFFjTpqDscria&#10;cEZyvq6jKAj/+Ss6737asv3NlRoOuvUnCE+dfy+/2lutYJqMZ/D8JiB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PlKxQAAAN0AAAAPAAAAAAAAAAAAAAAAAJgCAABkcnMv&#10;ZG93bnJldi54bWxQSwUGAAAAAAQABAD1AAAAigMAAAAA&#10;" path="m,l,79,82,39,,xe" filled="f" strokeweight=".17636mm">
                  <v:path arrowok="t" o:connecttype="custom" o:connectlocs="0,0;0,79;82,39;0,0" o:connectangles="0,0,0,0"/>
                </v:shape>
                <v:shape id="Freeform 2878" o:spid="_x0000_s1907" style="position:absolute;left:294;top:330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BgMQA&#10;AADdAAAADwAAAGRycy9kb3ducmV2LnhtbESP0YrCMBRE3xf8h3AFX5Y1ValINYoIgriga/UDLs21&#10;LTY3pYm1/v1GEHwcZuYMs1h1phItNa60rGA0jEAQZ1aXnCu4nLc/MxDOI2usLJOCJzlYLXtfC0y0&#10;ffCJ2tTnIkDYJaig8L5OpHRZQQbd0NbEwbvaxqAPssmlbvAR4KaS4yiaSoMlh4UCa9oUlN3Su1HQ&#10;Hv6qU3ydHONDOv09817jd66VGvS79RyEp85/wu/2TiuYzEYxvN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QYDEAAAA3QAAAA8AAAAAAAAAAAAAAAAAmAIAAGRycy9k&#10;b3ducmV2LnhtbFBLBQYAAAAABAAEAPUAAACJAwAAAAA=&#10;" path="m81,l,39,82,79,81,xe" fillcolor="black" stroked="f">
                  <v:path arrowok="t" o:connecttype="custom" o:connectlocs="81,0;0,39;82,79;81,0" o:connectangles="0,0,0,0"/>
                </v:shape>
                <v:shape id="Freeform 2879" o:spid="_x0000_s1908" style="position:absolute;left:294;top:330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49MYA&#10;AADdAAAADwAAAGRycy9kb3ducmV2LnhtbESPQWvCQBSE7wX/w/KE3upuKtgQXUVKBEuhUFPs9Zl9&#10;JsHs25BdY/rvu4WCx2FmvmFWm9G2YqDeN441JDMFgrh0puFKw1exe0pB+IBssHVMGn7Iw2Y9eVhh&#10;ZtyNP2k4hEpECPsMNdQhdJmUvqzJop+5jjh6Z9dbDFH2lTQ93iLctvJZqYW02HBcqLGj15rKy+Fq&#10;NagXZd8+MKfh+3jM2646ncriXevH6bhdggg0hnv4v703GuZps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W49MYAAADdAAAADwAAAAAAAAAAAAAAAACYAgAAZHJz&#10;L2Rvd25yZXYueG1sUEsFBgAAAAAEAAQA9QAAAIsDAAAAAA==&#10;" path="m82,79l81,,,39,82,79xe" filled="f" strokeweight=".5pt">
                  <v:path arrowok="t" o:connecttype="custom" o:connectlocs="82,79;81,0;0,39;82,79" o:connectangles="0,0,0,0"/>
                </v:shape>
                <v:shape id="Picture 2880" o:spid="_x0000_s1909" type="#_x0000_t75" style="position:absolute;left:2060;top:1266;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b17DAAAA3QAAAA8AAABkcnMvZG93bnJldi54bWxEj9FqAjEURN+F/kO4hb5pVgtWVqOIIojQ&#10;h6ofcNncJms3N2sS1/XvTaHQx2FmzjCLVe8a0VGItWcF41EBgrjyumaj4HzaDWcgYkLW2HgmBQ+K&#10;sFq+DBZYan/nL+qOyYgM4ViiAptSW0oZK0sO48i3xNn79sFhyjIYqQPeM9w1clIUU+mw5rxgsaWN&#10;perneHMKjG4eMUzX10/ddtXBbi4XQ1ul3l779RxEoj79h//ae63gfTb+gN83+Qn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xvXsMAAADdAAAADwAAAAAAAAAAAAAAAACf&#10;AgAAZHJzL2Rvd25yZXYueG1sUEsFBgAAAAAEAAQA9wAAAI8DAAAAAA==&#10;">
                  <v:imagedata r:id="rId484" o:title=""/>
                </v:shape>
                <v:shape id="Text Box 2881" o:spid="_x0000_s1910" type="#_x0000_t202" style="position:absolute;width:623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k+MQA&#10;AADdAAAADwAAAGRycy9kb3ducmV2LnhtbERPz2vCMBS+D/Y/hDfYbaadINqZisgEYTBW68HjW/Ns&#10;Q5uX2sTa/ffLYbDjx/d7vZlsJ0YavHGsIJ0lIIgrpw3XCk7l/mUJwgdkjZ1jUvBDHjb548MaM+3u&#10;XNB4DLWIIewzVNCE0GdS+qohi37meuLIXdxgMUQ41FIPeI/htpOvSbKQFg3HhgZ72jVUtcebVbA9&#10;c/Furp/fX8WlMGW5Svhj0Sr1/DRt30AEmsK/+M990ArmyzT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PjEAAAA3QAAAA8AAAAAAAAAAAAAAAAAmAIAAGRycy9k&#10;b3ducmV2LnhtbFBLBQYAAAAABAAEAPUAAACJAwAAAAA=&#10;" filled="f" stroked="f">
                  <v:textbox inset="0,0,0,0">
                    <w:txbxContent>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spacing w:before="7"/>
                          <w:rPr>
                            <w:rFonts w:ascii="Trebuchet MS" w:hAnsi="Trebuchet MS" w:cs="Trebuchet MS"/>
                            <w:b/>
                            <w:bCs/>
                            <w:sz w:val="24"/>
                            <w:szCs w:val="24"/>
                          </w:rPr>
                        </w:pPr>
                      </w:p>
                      <w:p w:rsidR="00FA4134" w:rsidRPr="00780318" w:rsidRDefault="00FA4134">
                        <w:pPr>
                          <w:pStyle w:val="BodyText"/>
                          <w:kinsoku w:val="0"/>
                          <w:overflowPunct w:val="0"/>
                          <w:spacing w:before="1"/>
                          <w:ind w:right="3923"/>
                          <w:jc w:val="right"/>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rPr>
                            <w:rFonts w:ascii="Tahoma" w:hAnsi="Tahoma" w:cs="Tahoma"/>
                            <w:sz w:val="24"/>
                            <w:szCs w:val="24"/>
                          </w:rPr>
                        </w:pPr>
                      </w:p>
                      <w:p w:rsidR="00FA4134" w:rsidRDefault="00FA4134">
                        <w:pPr>
                          <w:pStyle w:val="BodyText"/>
                          <w:kinsoku w:val="0"/>
                          <w:overflowPunct w:val="0"/>
                          <w:spacing w:before="6"/>
                          <w:rPr>
                            <w:rFonts w:ascii="Tahoma" w:hAnsi="Tahoma" w:cs="Tahoma"/>
                            <w:sz w:val="25"/>
                            <w:szCs w:val="25"/>
                          </w:rPr>
                        </w:pPr>
                      </w:p>
                      <w:p w:rsidR="00FA4134" w:rsidRDefault="00FA4134">
                        <w:pPr>
                          <w:pStyle w:val="BodyText"/>
                          <w:kinsoku w:val="0"/>
                          <w:overflowPunct w:val="0"/>
                          <w:ind w:right="3950"/>
                          <w:jc w:val="right"/>
                          <w:rPr>
                            <w:rFonts w:ascii="Tahoma" w:hAnsi="Tahoma" w:cs="Tahoma"/>
                            <w:color w:val="E30613"/>
                            <w:sz w:val="20"/>
                            <w:szCs w:val="20"/>
                          </w:rPr>
                        </w:pPr>
                        <w:r>
                          <w:rPr>
                            <w:rFonts w:ascii="Tahoma" w:hAnsi="Tahoma" w:cs="Tahoma"/>
                            <w:color w:val="E30613"/>
                            <w:sz w:val="20"/>
                            <w:szCs w:val="20"/>
                            <w:lang w:val="az-Latn-AZ"/>
                          </w:rPr>
                          <w:t>H</w:t>
                        </w:r>
                        <w:r>
                          <w:rPr>
                            <w:rFonts w:ascii="Tahoma" w:hAnsi="Tahoma" w:cs="Tahoma"/>
                            <w:color w:val="E30613"/>
                            <w:sz w:val="20"/>
                            <w:szCs w:val="20"/>
                          </w:rPr>
                          <w:t>2</w:t>
                        </w:r>
                      </w:p>
                    </w:txbxContent>
                  </v:textbox>
                </v:shape>
                <w10:anchorlock/>
              </v:group>
            </w:pict>
          </mc:Fallback>
        </mc:AlternateContent>
      </w:r>
    </w:p>
    <w:p w:rsidR="00712535" w:rsidRPr="00780318" w:rsidRDefault="00780318" w:rsidP="00780318">
      <w:pPr>
        <w:pStyle w:val="ListParagraph"/>
        <w:numPr>
          <w:ilvl w:val="0"/>
          <w:numId w:val="5"/>
        </w:numPr>
        <w:tabs>
          <w:tab w:val="left" w:pos="584"/>
        </w:tabs>
        <w:kinsoku w:val="0"/>
        <w:overflowPunct w:val="0"/>
        <w:spacing w:before="49" w:line="276" w:lineRule="auto"/>
        <w:ind w:right="759"/>
        <w:rPr>
          <w:rFonts w:ascii="Trebuchet MS" w:hAnsi="Trebuchet MS" w:cs="Trebuchet MS"/>
          <w:b/>
          <w:bCs/>
          <w:color w:val="004A98"/>
          <w:sz w:val="18"/>
          <w:szCs w:val="18"/>
        </w:rPr>
      </w:pPr>
      <w:r w:rsidRPr="00780318">
        <w:rPr>
          <w:rFonts w:ascii="Trebuchet MS" w:hAnsi="Trebuchet MS" w:cs="Trebuchet MS"/>
          <w:b/>
          <w:bCs/>
          <w:color w:val="004A98"/>
          <w:sz w:val="18"/>
          <w:szCs w:val="18"/>
        </w:rPr>
        <w:t>İ</w:t>
      </w:r>
      <w:r>
        <w:rPr>
          <w:rFonts w:ascii="Trebuchet MS" w:hAnsi="Trebuchet MS" w:cs="Trebuchet MS"/>
          <w:b/>
          <w:bCs/>
          <w:color w:val="004A98"/>
          <w:sz w:val="18"/>
          <w:szCs w:val="18"/>
          <w:lang w:val="en-US"/>
        </w:rPr>
        <w:t>kinci</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hakim</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v</w:t>
      </w:r>
      <w:r w:rsidRPr="00780318">
        <w:rPr>
          <w:rFonts w:ascii="Arial" w:hAnsi="Arial" w:cs="Arial"/>
          <w:b/>
          <w:bCs/>
          <w:color w:val="004A98"/>
          <w:sz w:val="18"/>
          <w:szCs w:val="18"/>
        </w:rPr>
        <w:t>ə</w:t>
      </w:r>
      <w:r w:rsidRPr="00780318">
        <w:rPr>
          <w:rFonts w:ascii="Trebuchet MS" w:hAnsi="Trebuchet MS" w:cs="Trebuchet MS"/>
          <w:b/>
          <w:bCs/>
          <w:color w:val="004A98"/>
          <w:sz w:val="18"/>
          <w:szCs w:val="18"/>
          <w:lang w:val="en-US"/>
        </w:rPr>
        <w:t>ziyy</w:t>
      </w:r>
      <w:r w:rsidRPr="00780318">
        <w:rPr>
          <w:rFonts w:ascii="Arial" w:hAnsi="Arial" w:cs="Arial"/>
          <w:b/>
          <w:bCs/>
          <w:color w:val="004A98"/>
          <w:sz w:val="18"/>
          <w:szCs w:val="18"/>
        </w:rPr>
        <w:t>ə</w:t>
      </w:r>
      <w:r w:rsidRPr="00780318">
        <w:rPr>
          <w:rFonts w:ascii="Trebuchet MS" w:hAnsi="Trebuchet MS" w:cs="Trebuchet MS"/>
          <w:b/>
          <w:bCs/>
          <w:color w:val="004A98"/>
          <w:sz w:val="18"/>
          <w:szCs w:val="18"/>
          <w:lang w:val="en-US"/>
        </w:rPr>
        <w:t>tin</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oyun</w:t>
      </w:r>
      <w:r w:rsidRPr="00780318">
        <w:rPr>
          <w:rFonts w:ascii="Trebuchet MS" w:hAnsi="Trebuchet MS" w:cs="Trebuchet MS"/>
          <w:b/>
          <w:bCs/>
          <w:color w:val="004A98"/>
          <w:sz w:val="18"/>
          <w:szCs w:val="18"/>
        </w:rPr>
        <w:t>ç</w:t>
      </w:r>
      <w:r w:rsidRPr="00780318">
        <w:rPr>
          <w:rFonts w:ascii="Trebuchet MS" w:hAnsi="Trebuchet MS" w:cs="Trebuchet MS"/>
          <w:b/>
          <w:bCs/>
          <w:color w:val="004A98"/>
          <w:sz w:val="18"/>
          <w:szCs w:val="18"/>
          <w:lang w:val="en-US"/>
        </w:rPr>
        <w:t>ular</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v</w:t>
      </w:r>
      <w:r w:rsidRPr="00780318">
        <w:rPr>
          <w:rFonts w:ascii="Arial" w:hAnsi="Arial" w:cs="Arial"/>
          <w:b/>
          <w:bCs/>
          <w:color w:val="004A98"/>
          <w:sz w:val="18"/>
          <w:szCs w:val="18"/>
        </w:rPr>
        <w:t>ə</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top</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idar</w:t>
      </w:r>
      <w:r w:rsidRPr="00780318">
        <w:rPr>
          <w:rFonts w:ascii="Arial" w:hAnsi="Arial" w:cs="Arial"/>
          <w:b/>
          <w:bCs/>
          <w:color w:val="004A98"/>
          <w:sz w:val="18"/>
          <w:szCs w:val="18"/>
        </w:rPr>
        <w:t>ə</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olunmas</w:t>
      </w:r>
      <w:r w:rsidRPr="00780318">
        <w:rPr>
          <w:rFonts w:ascii="Trebuchet MS" w:hAnsi="Trebuchet MS" w:cs="Trebuchet MS"/>
          <w:b/>
          <w:bCs/>
          <w:color w:val="004A98"/>
          <w:sz w:val="18"/>
          <w:szCs w:val="18"/>
        </w:rPr>
        <w:t>ı</w:t>
      </w:r>
      <w:r w:rsidRPr="00780318">
        <w:rPr>
          <w:rFonts w:ascii="Trebuchet MS" w:hAnsi="Trebuchet MS" w:cs="Trebuchet MS"/>
          <w:b/>
          <w:bCs/>
          <w:color w:val="004A98"/>
          <w:sz w:val="18"/>
          <w:szCs w:val="18"/>
          <w:lang w:val="en-US"/>
        </w:rPr>
        <w:t>na</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k</w:t>
      </w:r>
      <w:r w:rsidRPr="00780318">
        <w:rPr>
          <w:rFonts w:ascii="Trebuchet MS" w:hAnsi="Trebuchet MS" w:cs="Trebuchet MS"/>
          <w:b/>
          <w:bCs/>
          <w:color w:val="004A98"/>
          <w:sz w:val="18"/>
          <w:szCs w:val="18"/>
        </w:rPr>
        <w:t>ö</w:t>
      </w:r>
      <w:r w:rsidRPr="00780318">
        <w:rPr>
          <w:rFonts w:ascii="Trebuchet MS" w:hAnsi="Trebuchet MS" w:cs="Trebuchet MS"/>
          <w:b/>
          <w:bCs/>
          <w:color w:val="004A98"/>
          <w:sz w:val="18"/>
          <w:szCs w:val="18"/>
          <w:lang w:val="en-US"/>
        </w:rPr>
        <w:t>m</w:t>
      </w:r>
      <w:r w:rsidRPr="00780318">
        <w:rPr>
          <w:rFonts w:ascii="Arial" w:hAnsi="Arial" w:cs="Arial"/>
          <w:b/>
          <w:bCs/>
          <w:color w:val="004A98"/>
          <w:sz w:val="18"/>
          <w:szCs w:val="18"/>
        </w:rPr>
        <w:t>ə</w:t>
      </w:r>
      <w:r w:rsidRPr="00780318">
        <w:rPr>
          <w:rFonts w:ascii="Trebuchet MS" w:hAnsi="Trebuchet MS" w:cs="Trebuchet MS"/>
          <w:b/>
          <w:bCs/>
          <w:color w:val="004A98"/>
          <w:sz w:val="18"/>
          <w:szCs w:val="18"/>
          <w:lang w:val="en-US"/>
        </w:rPr>
        <w:t>k</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etm</w:t>
      </w:r>
      <w:r w:rsidRPr="00780318">
        <w:rPr>
          <w:rFonts w:ascii="Arial" w:hAnsi="Arial" w:cs="Arial"/>
          <w:b/>
          <w:bCs/>
          <w:color w:val="004A98"/>
          <w:sz w:val="18"/>
          <w:szCs w:val="18"/>
        </w:rPr>
        <w:t>ə</w:t>
      </w:r>
      <w:r w:rsidRPr="00780318">
        <w:rPr>
          <w:rFonts w:ascii="Trebuchet MS" w:hAnsi="Trebuchet MS" w:cs="Trebuchet MS"/>
          <w:b/>
          <w:bCs/>
          <w:color w:val="004A98"/>
          <w:sz w:val="18"/>
          <w:szCs w:val="18"/>
          <w:lang w:val="en-US"/>
        </w:rPr>
        <w:t>k</w:t>
      </w:r>
      <w:r w:rsidRPr="00780318">
        <w:rPr>
          <w:rFonts w:ascii="Trebuchet MS" w:hAnsi="Trebuchet MS" w:cs="Trebuchet MS"/>
          <w:b/>
          <w:bCs/>
          <w:color w:val="004A98"/>
          <w:sz w:val="18"/>
          <w:szCs w:val="18"/>
        </w:rPr>
        <w:t xml:space="preserve"> üçü</w:t>
      </w:r>
      <w:r w:rsidRPr="00780318">
        <w:rPr>
          <w:rFonts w:ascii="Trebuchet MS" w:hAnsi="Trebuchet MS" w:cs="Trebuchet MS"/>
          <w:b/>
          <w:bCs/>
          <w:color w:val="004A98"/>
          <w:sz w:val="18"/>
          <w:szCs w:val="18"/>
          <w:lang w:val="en-US"/>
        </w:rPr>
        <w:t>n</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qaydan</w:t>
      </w:r>
      <w:r w:rsidRPr="00780318">
        <w:rPr>
          <w:rFonts w:ascii="Trebuchet MS" w:hAnsi="Trebuchet MS" w:cs="Trebuchet MS"/>
          <w:b/>
          <w:bCs/>
          <w:color w:val="004A98"/>
          <w:sz w:val="18"/>
          <w:szCs w:val="18"/>
        </w:rPr>
        <w:t>ı</w:t>
      </w:r>
      <w:r w:rsidR="008866AC">
        <w:rPr>
          <w:rFonts w:ascii="Trebuchet MS" w:hAnsi="Trebuchet MS" w:cs="Trebuchet MS"/>
          <w:b/>
          <w:bCs/>
          <w:color w:val="004A98"/>
          <w:sz w:val="18"/>
          <w:szCs w:val="18"/>
          <w:lang w:val="az-Latn-AZ"/>
        </w:rPr>
        <w:t>n</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poz</w:t>
      </w:r>
      <w:r w:rsidR="00594AA3">
        <w:rPr>
          <w:rFonts w:ascii="Trebuchet MS" w:hAnsi="Trebuchet MS" w:cs="Trebuchet MS"/>
          <w:b/>
          <w:bCs/>
          <w:color w:val="004A98"/>
          <w:sz w:val="18"/>
          <w:szCs w:val="18"/>
          <w:lang w:val="en-US"/>
        </w:rPr>
        <w:t>ul</w:t>
      </w:r>
      <w:r w:rsidRPr="00780318">
        <w:rPr>
          <w:rFonts w:ascii="Trebuchet MS" w:hAnsi="Trebuchet MS" w:cs="Trebuchet MS"/>
          <w:b/>
          <w:bCs/>
          <w:color w:val="004A98"/>
          <w:sz w:val="18"/>
          <w:szCs w:val="18"/>
          <w:lang w:val="en-US"/>
        </w:rPr>
        <w:t>du</w:t>
      </w:r>
      <w:r w:rsidRPr="00780318">
        <w:rPr>
          <w:rFonts w:ascii="Trebuchet MS" w:hAnsi="Trebuchet MS" w:cs="Trebuchet MS"/>
          <w:b/>
          <w:bCs/>
          <w:color w:val="004A98"/>
          <w:sz w:val="18"/>
          <w:szCs w:val="18"/>
        </w:rPr>
        <w:t>ğ</w:t>
      </w:r>
      <w:r w:rsidRPr="00780318">
        <w:rPr>
          <w:rFonts w:ascii="Trebuchet MS" w:hAnsi="Trebuchet MS" w:cs="Trebuchet MS"/>
          <w:b/>
          <w:bCs/>
          <w:color w:val="004A98"/>
          <w:sz w:val="18"/>
          <w:szCs w:val="18"/>
          <w:lang w:val="en-US"/>
        </w:rPr>
        <w:t>u</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yer</w:t>
      </w:r>
      <w:r w:rsidRPr="00780318">
        <w:rPr>
          <w:rFonts w:ascii="Arial" w:hAnsi="Arial" w:cs="Arial"/>
          <w:b/>
          <w:bCs/>
          <w:color w:val="004A98"/>
          <w:sz w:val="18"/>
          <w:szCs w:val="18"/>
        </w:rPr>
        <w:t>ə</w:t>
      </w:r>
      <w:r w:rsidRPr="00780318">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gedir</w:t>
      </w:r>
      <w:r w:rsidRPr="00780318">
        <w:rPr>
          <w:rFonts w:ascii="Trebuchet MS" w:hAnsi="Trebuchet MS" w:cs="Trebuchet MS"/>
          <w:b/>
          <w:bCs/>
          <w:color w:val="004A98"/>
          <w:sz w:val="18"/>
          <w:szCs w:val="18"/>
        </w:rPr>
        <w:t>.</w:t>
      </w:r>
    </w:p>
    <w:p w:rsidR="00712535" w:rsidRPr="00780318" w:rsidRDefault="00712535">
      <w:pPr>
        <w:pStyle w:val="BodyText"/>
        <w:kinsoku w:val="0"/>
        <w:overflowPunct w:val="0"/>
        <w:rPr>
          <w:rFonts w:ascii="Trebuchet MS" w:hAnsi="Trebuchet MS" w:cs="Trebuchet MS"/>
          <w:b/>
          <w:bCs/>
          <w:sz w:val="20"/>
          <w:szCs w:val="20"/>
        </w:rPr>
      </w:pPr>
    </w:p>
    <w:p w:rsidR="00712535" w:rsidRPr="00780318" w:rsidRDefault="00175EDE">
      <w:pPr>
        <w:pStyle w:val="BodyText"/>
        <w:kinsoku w:val="0"/>
        <w:overflowPunct w:val="0"/>
        <w:spacing w:before="2"/>
        <w:rPr>
          <w:rFonts w:ascii="Trebuchet MS" w:hAnsi="Trebuchet MS" w:cs="Trebuchet MS"/>
          <w:b/>
          <w:bCs/>
          <w:sz w:val="14"/>
          <w:szCs w:val="14"/>
        </w:rPr>
      </w:pPr>
      <w:r>
        <w:rPr>
          <w:noProof/>
          <w:lang w:val="en-US" w:eastAsia="en-US"/>
        </w:rPr>
        <mc:AlternateContent>
          <mc:Choice Requires="wpg">
            <w:drawing>
              <wp:anchor distT="0" distB="0" distL="0" distR="0" simplePos="0" relativeHeight="251695616" behindDoc="0" locked="0" layoutInCell="0" allowOverlap="1">
                <wp:simplePos x="0" y="0"/>
                <wp:positionH relativeFrom="page">
                  <wp:posOffset>647700</wp:posOffset>
                </wp:positionH>
                <wp:positionV relativeFrom="paragraph">
                  <wp:posOffset>128905</wp:posOffset>
                </wp:positionV>
                <wp:extent cx="3960495" cy="2268220"/>
                <wp:effectExtent l="0" t="0" r="0" b="0"/>
                <wp:wrapTopAndBottom/>
                <wp:docPr id="3597" name="Group 2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03"/>
                          <a:chExt cx="6237" cy="3572"/>
                        </a:xfrm>
                      </wpg:grpSpPr>
                      <wps:wsp>
                        <wps:cNvPr id="3598" name="Freeform 2883"/>
                        <wps:cNvSpPr>
                          <a:spLocks/>
                        </wps:cNvSpPr>
                        <wps:spPr bwMode="auto">
                          <a:xfrm>
                            <a:off x="1020" y="203"/>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9" name="Freeform 2884"/>
                        <wps:cNvSpPr>
                          <a:spLocks/>
                        </wps:cNvSpPr>
                        <wps:spPr bwMode="auto">
                          <a:xfrm>
                            <a:off x="1303" y="657"/>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0" name="Freeform 2885"/>
                        <wps:cNvSpPr>
                          <a:spLocks/>
                        </wps:cNvSpPr>
                        <wps:spPr bwMode="auto">
                          <a:xfrm>
                            <a:off x="1303" y="657"/>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2886"/>
                        <wps:cNvSpPr>
                          <a:spLocks/>
                        </wps:cNvSpPr>
                        <wps:spPr bwMode="auto">
                          <a:xfrm>
                            <a:off x="4138" y="657"/>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2887"/>
                        <wps:cNvSpPr>
                          <a:spLocks/>
                        </wps:cNvSpPr>
                        <wps:spPr bwMode="auto">
                          <a:xfrm>
                            <a:off x="3713" y="1649"/>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Freeform 2888"/>
                        <wps:cNvSpPr>
                          <a:spLocks/>
                        </wps:cNvSpPr>
                        <wps:spPr bwMode="auto">
                          <a:xfrm>
                            <a:off x="1312" y="666"/>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Freeform 2889"/>
                        <wps:cNvSpPr>
                          <a:spLocks/>
                        </wps:cNvSpPr>
                        <wps:spPr bwMode="auto">
                          <a:xfrm>
                            <a:off x="6928" y="666"/>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2890"/>
                        <wps:cNvSpPr>
                          <a:spLocks/>
                        </wps:cNvSpPr>
                        <wps:spPr bwMode="auto">
                          <a:xfrm>
                            <a:off x="6928" y="3446"/>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2891"/>
                        <wps:cNvSpPr>
                          <a:spLocks/>
                        </wps:cNvSpPr>
                        <wps:spPr bwMode="auto">
                          <a:xfrm>
                            <a:off x="1312" y="3446"/>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2892"/>
                        <wps:cNvSpPr>
                          <a:spLocks/>
                        </wps:cNvSpPr>
                        <wps:spPr bwMode="auto">
                          <a:xfrm>
                            <a:off x="6122" y="1011"/>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2893"/>
                        <wps:cNvSpPr>
                          <a:spLocks/>
                        </wps:cNvSpPr>
                        <wps:spPr bwMode="auto">
                          <a:xfrm>
                            <a:off x="1303" y="1011"/>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59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59"/>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2894"/>
                        <wps:cNvSpPr>
                          <a:spLocks/>
                        </wps:cNvSpPr>
                        <wps:spPr bwMode="auto">
                          <a:xfrm>
                            <a:off x="2721"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Freeform 2895"/>
                        <wps:cNvSpPr>
                          <a:spLocks/>
                        </wps:cNvSpPr>
                        <wps:spPr bwMode="auto">
                          <a:xfrm>
                            <a:off x="1207" y="278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Freeform 2896"/>
                        <wps:cNvSpPr>
                          <a:spLocks/>
                        </wps:cNvSpPr>
                        <wps:spPr bwMode="auto">
                          <a:xfrm>
                            <a:off x="1207" y="136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Freeform 2897"/>
                        <wps:cNvSpPr>
                          <a:spLocks/>
                        </wps:cNvSpPr>
                        <wps:spPr bwMode="auto">
                          <a:xfrm>
                            <a:off x="7012" y="2783"/>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2898"/>
                        <wps:cNvSpPr>
                          <a:spLocks/>
                        </wps:cNvSpPr>
                        <wps:spPr bwMode="auto">
                          <a:xfrm>
                            <a:off x="7012" y="1365"/>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2899"/>
                        <wps:cNvSpPr>
                          <a:spLocks/>
                        </wps:cNvSpPr>
                        <wps:spPr bwMode="auto">
                          <a:xfrm>
                            <a:off x="3429"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Freeform 2900"/>
                        <wps:cNvSpPr>
                          <a:spLocks/>
                        </wps:cNvSpPr>
                        <wps:spPr bwMode="auto">
                          <a:xfrm>
                            <a:off x="4847"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Freeform 2901"/>
                        <wps:cNvSpPr>
                          <a:spLocks/>
                        </wps:cNvSpPr>
                        <wps:spPr bwMode="auto">
                          <a:xfrm>
                            <a:off x="5555" y="600"/>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Freeform 2902"/>
                        <wps:cNvSpPr>
                          <a:spLocks/>
                        </wps:cNvSpPr>
                        <wps:spPr bwMode="auto">
                          <a:xfrm>
                            <a:off x="2704" y="276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8" name="Freeform 2903"/>
                        <wps:cNvSpPr>
                          <a:spLocks/>
                        </wps:cNvSpPr>
                        <wps:spPr bwMode="auto">
                          <a:xfrm>
                            <a:off x="2704" y="1348"/>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9" name="Freeform 2904"/>
                        <wps:cNvSpPr>
                          <a:spLocks/>
                        </wps:cNvSpPr>
                        <wps:spPr bwMode="auto">
                          <a:xfrm>
                            <a:off x="5538" y="2766"/>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0" name="Freeform 2905"/>
                        <wps:cNvSpPr>
                          <a:spLocks/>
                        </wps:cNvSpPr>
                        <wps:spPr bwMode="auto">
                          <a:xfrm>
                            <a:off x="5538" y="1348"/>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 name="Freeform 2906"/>
                        <wps:cNvSpPr>
                          <a:spLocks/>
                        </wps:cNvSpPr>
                        <wps:spPr bwMode="auto">
                          <a:xfrm>
                            <a:off x="2692" y="2046"/>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 name="Freeform 2907"/>
                        <wps:cNvSpPr>
                          <a:spLocks/>
                        </wps:cNvSpPr>
                        <wps:spPr bwMode="auto">
                          <a:xfrm>
                            <a:off x="5533" y="2046"/>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 name="Freeform 2908"/>
                        <wps:cNvSpPr>
                          <a:spLocks/>
                        </wps:cNvSpPr>
                        <wps:spPr bwMode="auto">
                          <a:xfrm>
                            <a:off x="4100" y="2036"/>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24" name="Group 2909"/>
                        <wpg:cNvGrpSpPr>
                          <a:grpSpLocks/>
                        </wpg:cNvGrpSpPr>
                        <wpg:grpSpPr bwMode="auto">
                          <a:xfrm>
                            <a:off x="4090" y="2026"/>
                            <a:ext cx="97" cy="97"/>
                            <a:chOff x="4090" y="2026"/>
                            <a:chExt cx="97" cy="97"/>
                          </a:xfrm>
                        </wpg:grpSpPr>
                        <wps:wsp>
                          <wps:cNvPr id="3625" name="Freeform 2910"/>
                          <wps:cNvSpPr>
                            <a:spLocks/>
                          </wps:cNvSpPr>
                          <wps:spPr bwMode="auto">
                            <a:xfrm>
                              <a:off x="4090" y="2026"/>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6" name="Freeform 2911"/>
                          <wps:cNvSpPr>
                            <a:spLocks/>
                          </wps:cNvSpPr>
                          <wps:spPr bwMode="auto">
                            <a:xfrm>
                              <a:off x="4090" y="2026"/>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27" name="Freeform 2912"/>
                        <wps:cNvSpPr>
                          <a:spLocks/>
                        </wps:cNvSpPr>
                        <wps:spPr bwMode="auto">
                          <a:xfrm>
                            <a:off x="1091" y="1861"/>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2913"/>
                        <wps:cNvSpPr>
                          <a:spLocks/>
                        </wps:cNvSpPr>
                        <wps:spPr bwMode="auto">
                          <a:xfrm>
                            <a:off x="1091" y="18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2914"/>
                        <wps:cNvSpPr>
                          <a:spLocks/>
                        </wps:cNvSpPr>
                        <wps:spPr bwMode="auto">
                          <a:xfrm>
                            <a:off x="1091" y="19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2915"/>
                        <wps:cNvSpPr>
                          <a:spLocks/>
                        </wps:cNvSpPr>
                        <wps:spPr bwMode="auto">
                          <a:xfrm>
                            <a:off x="1091" y="19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Freeform 2916"/>
                        <wps:cNvSpPr>
                          <a:spLocks/>
                        </wps:cNvSpPr>
                        <wps:spPr bwMode="auto">
                          <a:xfrm>
                            <a:off x="1091" y="19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Freeform 2917"/>
                        <wps:cNvSpPr>
                          <a:spLocks/>
                        </wps:cNvSpPr>
                        <wps:spPr bwMode="auto">
                          <a:xfrm>
                            <a:off x="1091" y="200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2918"/>
                        <wps:cNvSpPr>
                          <a:spLocks/>
                        </wps:cNvSpPr>
                        <wps:spPr bwMode="auto">
                          <a:xfrm>
                            <a:off x="1091" y="20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Freeform 2919"/>
                        <wps:cNvSpPr>
                          <a:spLocks/>
                        </wps:cNvSpPr>
                        <wps:spPr bwMode="auto">
                          <a:xfrm>
                            <a:off x="1091" y="206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Freeform 2920"/>
                        <wps:cNvSpPr>
                          <a:spLocks/>
                        </wps:cNvSpPr>
                        <wps:spPr bwMode="auto">
                          <a:xfrm>
                            <a:off x="1091" y="208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6" name="Freeform 2921"/>
                        <wps:cNvSpPr>
                          <a:spLocks/>
                        </wps:cNvSpPr>
                        <wps:spPr bwMode="auto">
                          <a:xfrm>
                            <a:off x="1091" y="211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Freeform 2922"/>
                        <wps:cNvSpPr>
                          <a:spLocks/>
                        </wps:cNvSpPr>
                        <wps:spPr bwMode="auto">
                          <a:xfrm>
                            <a:off x="1091" y="21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Freeform 2923"/>
                        <wps:cNvSpPr>
                          <a:spLocks/>
                        </wps:cNvSpPr>
                        <wps:spPr bwMode="auto">
                          <a:xfrm>
                            <a:off x="1091" y="217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2924"/>
                        <wps:cNvSpPr>
                          <a:spLocks/>
                        </wps:cNvSpPr>
                        <wps:spPr bwMode="auto">
                          <a:xfrm>
                            <a:off x="1091" y="22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Freeform 2925"/>
                        <wps:cNvSpPr>
                          <a:spLocks/>
                        </wps:cNvSpPr>
                        <wps:spPr bwMode="auto">
                          <a:xfrm>
                            <a:off x="1091" y="223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1" name="Freeform 2926"/>
                        <wps:cNvSpPr>
                          <a:spLocks/>
                        </wps:cNvSpPr>
                        <wps:spPr bwMode="auto">
                          <a:xfrm>
                            <a:off x="1091" y="225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Freeform 2927"/>
                        <wps:cNvSpPr>
                          <a:spLocks/>
                        </wps:cNvSpPr>
                        <wps:spPr bwMode="auto">
                          <a:xfrm>
                            <a:off x="1117"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Freeform 2928"/>
                        <wps:cNvSpPr>
                          <a:spLocks/>
                        </wps:cNvSpPr>
                        <wps:spPr bwMode="auto">
                          <a:xfrm>
                            <a:off x="1144"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Freeform 2929"/>
                        <wps:cNvSpPr>
                          <a:spLocks/>
                        </wps:cNvSpPr>
                        <wps:spPr bwMode="auto">
                          <a:xfrm>
                            <a:off x="1170"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Freeform 2930"/>
                        <wps:cNvSpPr>
                          <a:spLocks/>
                        </wps:cNvSpPr>
                        <wps:spPr bwMode="auto">
                          <a:xfrm>
                            <a:off x="1197"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Freeform 2931"/>
                        <wps:cNvSpPr>
                          <a:spLocks/>
                        </wps:cNvSpPr>
                        <wps:spPr bwMode="auto">
                          <a:xfrm>
                            <a:off x="1224"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7" name="Freeform 2932"/>
                        <wps:cNvSpPr>
                          <a:spLocks/>
                        </wps:cNvSpPr>
                        <wps:spPr bwMode="auto">
                          <a:xfrm>
                            <a:off x="1250"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Freeform 2933"/>
                        <wps:cNvSpPr>
                          <a:spLocks/>
                        </wps:cNvSpPr>
                        <wps:spPr bwMode="auto">
                          <a:xfrm>
                            <a:off x="1277"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2934"/>
                        <wps:cNvSpPr>
                          <a:spLocks/>
                        </wps:cNvSpPr>
                        <wps:spPr bwMode="auto">
                          <a:xfrm>
                            <a:off x="6973" y="1861"/>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Freeform 2935"/>
                        <wps:cNvSpPr>
                          <a:spLocks/>
                        </wps:cNvSpPr>
                        <wps:spPr bwMode="auto">
                          <a:xfrm>
                            <a:off x="6973" y="188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 name="Freeform 2936"/>
                        <wps:cNvSpPr>
                          <a:spLocks/>
                        </wps:cNvSpPr>
                        <wps:spPr bwMode="auto">
                          <a:xfrm>
                            <a:off x="6973" y="191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Freeform 2937"/>
                        <wps:cNvSpPr>
                          <a:spLocks/>
                        </wps:cNvSpPr>
                        <wps:spPr bwMode="auto">
                          <a:xfrm>
                            <a:off x="6973" y="194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2938"/>
                        <wps:cNvSpPr>
                          <a:spLocks/>
                        </wps:cNvSpPr>
                        <wps:spPr bwMode="auto">
                          <a:xfrm>
                            <a:off x="6973" y="197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Freeform 2939"/>
                        <wps:cNvSpPr>
                          <a:spLocks/>
                        </wps:cNvSpPr>
                        <wps:spPr bwMode="auto">
                          <a:xfrm>
                            <a:off x="6973" y="200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Freeform 2940"/>
                        <wps:cNvSpPr>
                          <a:spLocks/>
                        </wps:cNvSpPr>
                        <wps:spPr bwMode="auto">
                          <a:xfrm>
                            <a:off x="6973" y="203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Freeform 2941"/>
                        <wps:cNvSpPr>
                          <a:spLocks/>
                        </wps:cNvSpPr>
                        <wps:spPr bwMode="auto">
                          <a:xfrm>
                            <a:off x="6973" y="206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Freeform 2942"/>
                        <wps:cNvSpPr>
                          <a:spLocks/>
                        </wps:cNvSpPr>
                        <wps:spPr bwMode="auto">
                          <a:xfrm>
                            <a:off x="6973" y="208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Freeform 2943"/>
                        <wps:cNvSpPr>
                          <a:spLocks/>
                        </wps:cNvSpPr>
                        <wps:spPr bwMode="auto">
                          <a:xfrm>
                            <a:off x="6973" y="211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Freeform 2944"/>
                        <wps:cNvSpPr>
                          <a:spLocks/>
                        </wps:cNvSpPr>
                        <wps:spPr bwMode="auto">
                          <a:xfrm>
                            <a:off x="6973" y="214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2945"/>
                        <wps:cNvSpPr>
                          <a:spLocks/>
                        </wps:cNvSpPr>
                        <wps:spPr bwMode="auto">
                          <a:xfrm>
                            <a:off x="6973" y="217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2946"/>
                        <wps:cNvSpPr>
                          <a:spLocks/>
                        </wps:cNvSpPr>
                        <wps:spPr bwMode="auto">
                          <a:xfrm>
                            <a:off x="6973" y="220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2947"/>
                        <wps:cNvSpPr>
                          <a:spLocks/>
                        </wps:cNvSpPr>
                        <wps:spPr bwMode="auto">
                          <a:xfrm>
                            <a:off x="6973" y="223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Freeform 2948"/>
                        <wps:cNvSpPr>
                          <a:spLocks/>
                        </wps:cNvSpPr>
                        <wps:spPr bwMode="auto">
                          <a:xfrm>
                            <a:off x="6973" y="225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 name="Freeform 2949"/>
                        <wps:cNvSpPr>
                          <a:spLocks/>
                        </wps:cNvSpPr>
                        <wps:spPr bwMode="auto">
                          <a:xfrm>
                            <a:off x="6999"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2950"/>
                        <wps:cNvSpPr>
                          <a:spLocks/>
                        </wps:cNvSpPr>
                        <wps:spPr bwMode="auto">
                          <a:xfrm>
                            <a:off x="7026"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Freeform 2951"/>
                        <wps:cNvSpPr>
                          <a:spLocks/>
                        </wps:cNvSpPr>
                        <wps:spPr bwMode="auto">
                          <a:xfrm>
                            <a:off x="7052"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Freeform 2952"/>
                        <wps:cNvSpPr>
                          <a:spLocks/>
                        </wps:cNvSpPr>
                        <wps:spPr bwMode="auto">
                          <a:xfrm>
                            <a:off x="7079"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Freeform 2953"/>
                        <wps:cNvSpPr>
                          <a:spLocks/>
                        </wps:cNvSpPr>
                        <wps:spPr bwMode="auto">
                          <a:xfrm>
                            <a:off x="7106"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Freeform 2954"/>
                        <wps:cNvSpPr>
                          <a:spLocks/>
                        </wps:cNvSpPr>
                        <wps:spPr bwMode="auto">
                          <a:xfrm>
                            <a:off x="7132"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2955"/>
                        <wps:cNvSpPr>
                          <a:spLocks/>
                        </wps:cNvSpPr>
                        <wps:spPr bwMode="auto">
                          <a:xfrm>
                            <a:off x="7159" y="1861"/>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Freeform 2956"/>
                        <wps:cNvSpPr>
                          <a:spLocks/>
                        </wps:cNvSpPr>
                        <wps:spPr bwMode="auto">
                          <a:xfrm>
                            <a:off x="4847" y="267"/>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Freeform 2957"/>
                        <wps:cNvSpPr>
                          <a:spLocks/>
                        </wps:cNvSpPr>
                        <wps:spPr bwMode="auto">
                          <a:xfrm>
                            <a:off x="2607" y="267"/>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3" name="Freeform 2958"/>
                        <wps:cNvSpPr>
                          <a:spLocks/>
                        </wps:cNvSpPr>
                        <wps:spPr bwMode="auto">
                          <a:xfrm>
                            <a:off x="3925" y="267"/>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Freeform 2959"/>
                        <wps:cNvSpPr>
                          <a:spLocks/>
                        </wps:cNvSpPr>
                        <wps:spPr bwMode="auto">
                          <a:xfrm>
                            <a:off x="4847" y="267"/>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5" name="Freeform 2960"/>
                        <wps:cNvSpPr>
                          <a:spLocks/>
                        </wps:cNvSpPr>
                        <wps:spPr bwMode="auto">
                          <a:xfrm>
                            <a:off x="2607" y="267"/>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6" name="Freeform 2961"/>
                        <wps:cNvSpPr>
                          <a:spLocks/>
                        </wps:cNvSpPr>
                        <wps:spPr bwMode="auto">
                          <a:xfrm>
                            <a:off x="4988" y="267"/>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Freeform 2962"/>
                        <wps:cNvSpPr>
                          <a:spLocks/>
                        </wps:cNvSpPr>
                        <wps:spPr bwMode="auto">
                          <a:xfrm>
                            <a:off x="2749" y="267"/>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Freeform 2963"/>
                        <wps:cNvSpPr>
                          <a:spLocks/>
                        </wps:cNvSpPr>
                        <wps:spPr bwMode="auto">
                          <a:xfrm>
                            <a:off x="1941" y="2025"/>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Freeform 2964"/>
                        <wps:cNvSpPr>
                          <a:spLocks/>
                        </wps:cNvSpPr>
                        <wps:spPr bwMode="auto">
                          <a:xfrm>
                            <a:off x="6328" y="2022"/>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0" name="Picture 296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508" y="1954"/>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1" name="Picture 296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4851" y="2690"/>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2" name="Picture 296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4020" y="928"/>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3" name="Picture 296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1629" y="1953"/>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4" name="Picture 296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4533" y="92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5" name="Picture 297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3011" y="2383"/>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6" name="Picture 297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2915" y="1179"/>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7" name="Picture 297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273" y="2821"/>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8" name="Picture 297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148" y="128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9" name="Picture 297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225" y="1468"/>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0" name="Picture 297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3891" y="1223"/>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1" name="Picture 297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4953" y="1029"/>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2" name="Freeform 2977"/>
                        <wps:cNvSpPr>
                          <a:spLocks/>
                        </wps:cNvSpPr>
                        <wps:spPr bwMode="auto">
                          <a:xfrm>
                            <a:off x="1320" y="3548"/>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Freeform 2978"/>
                        <wps:cNvSpPr>
                          <a:spLocks/>
                        </wps:cNvSpPr>
                        <wps:spPr bwMode="auto">
                          <a:xfrm>
                            <a:off x="1348" y="602"/>
                            <a:ext cx="5548" cy="20"/>
                          </a:xfrm>
                          <a:custGeom>
                            <a:avLst/>
                            <a:gdLst>
                              <a:gd name="T0" fmla="*/ 0 w 5548"/>
                              <a:gd name="T1" fmla="*/ 8 h 20"/>
                              <a:gd name="T2" fmla="*/ 5547 w 5548"/>
                              <a:gd name="T3" fmla="*/ 0 h 20"/>
                            </a:gdLst>
                            <a:ahLst/>
                            <a:cxnLst>
                              <a:cxn ang="0">
                                <a:pos x="T0" y="T1"/>
                              </a:cxn>
                              <a:cxn ang="0">
                                <a:pos x="T2" y="T3"/>
                              </a:cxn>
                            </a:cxnLst>
                            <a:rect l="0" t="0" r="r" b="b"/>
                            <a:pathLst>
                              <a:path w="5548" h="20">
                                <a:moveTo>
                                  <a:pt x="0" y="8"/>
                                </a:moveTo>
                                <a:lnTo>
                                  <a:pt x="5547"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Freeform 2979"/>
                        <wps:cNvSpPr>
                          <a:spLocks/>
                        </wps:cNvSpPr>
                        <wps:spPr bwMode="auto">
                          <a:xfrm>
                            <a:off x="6876" y="567"/>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5" name="Freeform 2980"/>
                        <wps:cNvSpPr>
                          <a:spLocks/>
                        </wps:cNvSpPr>
                        <wps:spPr bwMode="auto">
                          <a:xfrm>
                            <a:off x="6876" y="567"/>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 name="Freeform 2981"/>
                        <wps:cNvSpPr>
                          <a:spLocks/>
                        </wps:cNvSpPr>
                        <wps:spPr bwMode="auto">
                          <a:xfrm>
                            <a:off x="1306" y="566"/>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 name="Freeform 2982"/>
                        <wps:cNvSpPr>
                          <a:spLocks/>
                        </wps:cNvSpPr>
                        <wps:spPr bwMode="auto">
                          <a:xfrm>
                            <a:off x="1306" y="566"/>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Freeform 2983"/>
                        <wps:cNvSpPr>
                          <a:spLocks/>
                        </wps:cNvSpPr>
                        <wps:spPr bwMode="auto">
                          <a:xfrm>
                            <a:off x="6884" y="3512"/>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9" name="Freeform 2984"/>
                        <wps:cNvSpPr>
                          <a:spLocks/>
                        </wps:cNvSpPr>
                        <wps:spPr bwMode="auto">
                          <a:xfrm>
                            <a:off x="6884" y="3512"/>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0" name="Freeform 2985"/>
                        <wps:cNvSpPr>
                          <a:spLocks/>
                        </wps:cNvSpPr>
                        <wps:spPr bwMode="auto">
                          <a:xfrm>
                            <a:off x="1315" y="3511"/>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1" name="Freeform 2986"/>
                        <wps:cNvSpPr>
                          <a:spLocks/>
                        </wps:cNvSpPr>
                        <wps:spPr bwMode="auto">
                          <a:xfrm>
                            <a:off x="1315" y="3511"/>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2" name="Picture 298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3085" y="145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3" name="Text Box 2988"/>
                        <wps:cNvSpPr txBox="1">
                          <a:spLocks noChangeArrowheads="1"/>
                        </wps:cNvSpPr>
                        <wps:spPr bwMode="auto">
                          <a:xfrm>
                            <a:off x="1020" y="204"/>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spacing w:before="6"/>
                                <w:rPr>
                                  <w:rFonts w:ascii="Trebuchet MS" w:hAnsi="Trebuchet MS" w:cs="Trebuchet MS"/>
                                  <w:b/>
                                  <w:bCs/>
                                  <w:sz w:val="25"/>
                                  <w:szCs w:val="25"/>
                                </w:rPr>
                              </w:pPr>
                            </w:p>
                            <w:p w:rsidR="00FA4134" w:rsidRPr="00780318" w:rsidRDefault="00FA4134">
                              <w:pPr>
                                <w:pStyle w:val="BodyText"/>
                                <w:kinsoku w:val="0"/>
                                <w:overflowPunct w:val="0"/>
                                <w:spacing w:before="1"/>
                                <w:ind w:left="256"/>
                                <w:jc w:val="center"/>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spacing w:before="6"/>
                                <w:rPr>
                                  <w:rFonts w:ascii="Tahoma" w:hAnsi="Tahoma" w:cs="Tahoma"/>
                                  <w:sz w:val="25"/>
                                  <w:szCs w:val="25"/>
                                </w:rPr>
                              </w:pPr>
                            </w:p>
                            <w:p w:rsidR="00FA4134" w:rsidRPr="00780318" w:rsidRDefault="00FA4134">
                              <w:pPr>
                                <w:pStyle w:val="BodyText"/>
                                <w:kinsoku w:val="0"/>
                                <w:overflowPunct w:val="0"/>
                                <w:ind w:left="1990"/>
                                <w:rPr>
                                  <w:rFonts w:ascii="Tahoma" w:hAnsi="Tahoma" w:cs="Tahoma"/>
                                  <w:color w:val="E30613"/>
                                  <w:sz w:val="20"/>
                                  <w:szCs w:val="20"/>
                                  <w:lang w:val="az-Latn-AZ"/>
                                </w:rPr>
                              </w:pPr>
                              <w:r>
                                <w:rPr>
                                  <w:rFonts w:ascii="Tahoma" w:hAnsi="Tahoma" w:cs="Tahoma"/>
                                  <w:color w:val="E30613"/>
                                  <w:sz w:val="20"/>
                                  <w:szCs w:val="20"/>
                                  <w:lang w:val="az-Latn-AZ"/>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2" o:spid="_x0000_s1911" style="position:absolute;margin-left:51pt;margin-top:10.15pt;width:311.85pt;height:178.6pt;z-index:251695616;mso-wrap-distance-left:0;mso-wrap-distance-right:0;mso-position-horizontal-relative:page;mso-position-vertical-relative:text" coordorigin="1020,203"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" o:allowincell="f">
                <v:shape id="Freeform 2883" o:spid="_x0000_s1912" style="position:absolute;left:1020;top:203;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7cMA&#10;AADdAAAADwAAAGRycy9kb3ducmV2LnhtbERPyWoCQRC9C/5DU4IXiT0uWZzYSiIIguQQkw+oTNcs&#10;cbp6Ml3R8e/tg+Dx8fblunO1OlEbKs8GJuMEFHHmbcWFge+v7cMLqCDIFmvPZOBCAdarfm+JqfVn&#10;/qTTQQoVQzikaKAUaVKtQ1aSwzD2DXHkct86lAjbQtsWzzHc1XqaJE/aYcWxocSGNiVlx8O/M/Ax&#10;+pkv9hlXLtfvOhfxf7/PO2OGg+7tFZRQJ3fxzb2zBmaPizg3vo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Y7cMAAADdAAAADwAAAAAAAAAAAAAAAACYAgAAZHJzL2Rv&#10;d25yZXYueG1sUEsFBgAAAAAEAAQA9QAAAIgDAAAAAA==&#10;" path="m6236,l,,,3571r6236,l6236,xe" fillcolor="#bce4fa" stroked="f">
                  <v:path arrowok="t" o:connecttype="custom" o:connectlocs="6236,0;0,0;0,3571;6236,3571;6236,0" o:connectangles="0,0,0,0,0"/>
                </v:shape>
                <v:shape id="Freeform 2884" o:spid="_x0000_s1913" style="position:absolute;left:1303;top:657;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6T8QA&#10;AADdAAAADwAAAGRycy9kb3ducmV2LnhtbESPQWsCMRSE7wX/Q3iCF6nZKkp3axQRZb0VbXt/bF43&#10;WzcvS5K623/fCIUeh5n5hllvB9uKG/nQOFbwNMtAEFdON1wreH87Pj6DCBFZY+uYFPxQgO1m9LDG&#10;Qruez3S7xFokCIcCFZgYu0LKUBmyGGauI07ep/MWY5K+ltpjn+C2lfMsW0mLDacFgx3tDVXXy7dV&#10;ID9iPvX9fp5J+no15aHE46JUajIedi8gIg3xP/zXPmkFi2Wew/1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uk/EAAAA3QAAAA8AAAAAAAAAAAAAAAAAmAIAAGRycy9k&#10;b3ducmV2LnhtbFBLBQYAAAAABAAEAPUAAACJAwAAAAA=&#10;" path="m5669,l,,,2834r5669,l5669,xe" fillcolor="#a2d3f3" stroked="f">
                  <v:path arrowok="t" o:connecttype="custom" o:connectlocs="5669,0;0,0;0,2834;5669,2834;5669,0" o:connectangles="0,0,0,0,0"/>
                </v:shape>
                <v:shape id="Freeform 2885" o:spid="_x0000_s1914" style="position:absolute;left:1303;top:657;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LSMMA&#10;AADdAAAADwAAAGRycy9kb3ducmV2LnhtbERPz2vCMBS+C/4P4Qm7aepEJ9UoWhgVd5C57f7WPNti&#10;89IlUet/vxwEjx/f7+W6M424kvO1ZQXjUQKCuLC65lLB99f7cA7CB2SNjWVScCcP61W/t8RU2xt/&#10;0vUYShFD2KeooAqhTaX0RUUG/ci2xJE7WWcwROhKqR3eYrhp5GuSzKTBmmNDhS1lFRXn48UoyLZZ&#10;frjP85/pX15+ZK5520/aX6VeBt1mASJQF57ih3unFUxmS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1LSMMAAADdAAAADwAAAAAAAAAAAAAAAACYAgAAZHJzL2Rv&#10;d25yZXYueG1sUEsFBgAAAAAEAAQA9QAAAIgDAAAAAA==&#10;" path="m5669,2834l,2834,,,5669,r,2834xe" filled="f" strokecolor="white" strokeweight="1pt">
                  <v:path arrowok="t" o:connecttype="custom" o:connectlocs="5669,2834;0,2834;0,0;5669,0;5669,2834" o:connectangles="0,0,0,0,0"/>
                </v:shape>
                <v:shape id="Freeform 2886" o:spid="_x0000_s1915" style="position:absolute;left:4138;top:657;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IsQA&#10;AADdAAAADwAAAGRycy9kb3ducmV2LnhtbESPT2sCMRTE7wW/Q3hCbzVRUcvWKCIULPZS//T82Lzu&#10;LiYvS5Ku67c3QqHHYWZ+wyzXvbOioxAbzxrGIwWCuPSm4UrD6fj+8goiJmSD1jNpuFGE9WrwtMTC&#10;+Ct/UXdIlcgQjgVqqFNqCyljWZPDOPItcfZ+fHCYsgyVNAGvGe6snCg1lw4bzgs1trStqbwcfp0G&#10;G8+hs3L/YeTm+/M8W8wuyrZaPw/7zRuIRH36D/+1d0bDdK7G8Hi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MiLEAAAA3QAAAA8AAAAAAAAAAAAAAAAAmAIAAGRycy9k&#10;b3ducmV2LnhtbFBLBQYAAAAABAAEAPUAAACJAwAAAAA=&#10;" path="m,l,2834e" filled="f" strokecolor="white" strokeweight="1pt">
                  <v:path arrowok="t" o:connecttype="custom" o:connectlocs="0,0;0,2834" o:connectangles="0,0"/>
                </v:shape>
                <v:shape id="Freeform 2887" o:spid="_x0000_s1916" style="position:absolute;left:3713;top:1649;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iFMcA&#10;AADdAAAADwAAAGRycy9kb3ducmV2LnhtbESPT2sCMRTE74V+h/AEL6JZbSuyGqWIltZL8c/B43Pz&#10;TLbdvCybVNdv3xSEHoeZ+Q0zW7SuEhdqQulZwXCQgSAuvC7ZKDjs1/0JiBCRNVaeScGNAizmjw8z&#10;zLW/8pYuu2hEgnDIUYGNsc6lDIUlh2Hga+LknX3jMCbZGKkbvCa4q+Qoy8bSYclpwWJNS0vF9+7H&#10;KVjuX8xNb56/Tm9mdQxF78OeP2ulup32dQoiUhv/w/f2u1bwNM5G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IhTHAAAA3QAAAA8AAAAAAAAAAAAAAAAAmAIAAGRy&#10;cy9kb3ducmV2LnhtbFBLBQYAAAAABAAEAPUAAACM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2888" o:spid="_x0000_s1917" style="position:absolute;left:1312;top:66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3XcQA&#10;AADdAAAADwAAAGRycy9kb3ducmV2LnhtbESPQYvCMBSE74L/ITzBi2i6VkSrUWRB8LRgV1a8PZpn&#10;W2xeShNt/fdmQfA4zMw3zHrbmUo8qHGlZQVfkwgEcWZ1ybmC0+9+vADhPLLGyjIpeJKD7abfW2Oi&#10;bctHeqQ+FwHCLkEFhfd1IqXLCjLoJrYmDt7VNgZ9kE0udYNtgJtKTqNoLg2WHBYKrOm7oOyW3o2C&#10;toxHu/PyL53t+STpxz3zyyFVajjodisQnjr/Cb/bB60gnkcx/L8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N13EAAAA3QAAAA8AAAAAAAAAAAAAAAAAmAIAAGRycy9k&#10;b3ducmV2LnhtbFBLBQYAAAAABAAEAPUAAACJAwAAAAA=&#10;" path="m35,l32,13,25,25,13,32,,35e" filled="f" strokecolor="white" strokeweight="1pt">
                  <v:path arrowok="t" o:connecttype="custom" o:connectlocs="35,0;32,13;25,25;13,32;0,35" o:connectangles="0,0,0,0,0"/>
                </v:shape>
                <v:shape id="Freeform 2889" o:spid="_x0000_s1918" style="position:absolute;left:6928;top:66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vKcUA&#10;AADdAAAADwAAAGRycy9kb3ducmV2LnhtbESPQYvCMBSE78L+h/CEvYimu4q41bSIIHhasIqyt0fz&#10;bIvNS2mirf9+Iwgeh5n5hlmlvanFnVpXWVbwNYlAEOdWV1woOB624wUI55E11pZJwYMcpMnHYIWx&#10;th3v6Z75QgQIuxgVlN43sZQuL8mgm9iGOHgX2xr0QbaF1C12AW5q+R1Fc2mw4rBQYkObkvJrdjMK&#10;umo6Wp9/Ttlsy0dJv+5R/O0ypT6H/XoJwlPv3+FXe6cVTOfRDJ5vwhO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a8pxQAAAN0AAAAPAAAAAAAAAAAAAAAAAJgCAABkcnMv&#10;ZG93bnJldi54bWxQSwUGAAAAAAQABAD1AAAAigMAAAAA&#10;" path="m,l2,13r8,12l21,32r14,3e" filled="f" strokecolor="white" strokeweight="1pt">
                  <v:path arrowok="t" o:connecttype="custom" o:connectlocs="0,0;2,13;10,25;21,32;35,35" o:connectangles="0,0,0,0,0"/>
                </v:shape>
                <v:shape id="Freeform 2890" o:spid="_x0000_s1919" style="position:absolute;left:6928;top:344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KssYA&#10;AADdAAAADwAAAGRycy9kb3ducmV2LnhtbESPT2vCQBTE74LfYXlCL6Ibaxva1FWkIORUaBoUb4/s&#10;axLMvg3Zbf58+26h4HGYmd8wu8NoGtFT52rLCjbrCARxYXXNpYL867R6AeE8ssbGMimYyMFhP5/t&#10;MNF24E/qM1+KAGGXoILK+zaR0hUVGXRr2xIH79t2Bn2QXSl1h0OAm0Y+RlEsDdYcFips6b2i4pb9&#10;GAVDvV0eL6/n7OnEuaQPN5XXNFPqYTEe30B4Gv09/N9OtYJtHD3D35v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0KssYAAADdAAAADwAAAAAAAAAAAAAAAACYAgAAZHJz&#10;L2Rvd25yZXYueG1sUEsFBgAAAAAEAAQA9QAAAIsDAAAAAA==&#10;" path="m,35l2,21,10,10,21,2,35,e" filled="f" strokecolor="white" strokeweight="1pt">
                  <v:path arrowok="t" o:connecttype="custom" o:connectlocs="0,35;2,21;10,10;21,2;35,0" o:connectangles="0,0,0,0,0"/>
                </v:shape>
                <v:shape id="Freeform 2891" o:spid="_x0000_s1920" style="position:absolute;left:1312;top:3446;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xcQA&#10;AADdAAAADwAAAGRycy9kb3ducmV2LnhtbESPQYvCMBSE74L/ITzBi2i6uhStRpEFwdOCVRRvj+bZ&#10;FpuX0kRb/71ZEPY4zMw3zGrTmUo8qXGlZQVfkwgEcWZ1ybmC03E3noNwHlljZZkUvMjBZt3vrTDR&#10;tuUDPVOfiwBhl6CCwvs6kdJlBRl0E1sTB+9mG4M+yCaXusE2wE0lp1EUS4Mlh4UCa/opKLunD6Og&#10;LWej7WVxTr93fJL06175dZ8qNRx02yUIT53/D3/ae61gFkcx/L0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lMXEAAAA3QAAAA8AAAAAAAAAAAAAAAAAmAIAAGRycy9k&#10;b3ducmV2LnhtbFBLBQYAAAAABAAEAPUAAACJAwAAAAA=&#10;" path="m35,35l32,21,25,10,13,2,,e" filled="f" strokecolor="white" strokeweight="1pt">
                  <v:path arrowok="t" o:connecttype="custom" o:connectlocs="35,35;32,21;25,10;13,2;0,0" o:connectangles="0,0,0,0,0"/>
                </v:shape>
                <v:shape id="Freeform 2892" o:spid="_x0000_s1921" style="position:absolute;left:6122;top:1011;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5ssYA&#10;AADdAAAADwAAAGRycy9kb3ducmV2LnhtbESPQWvCQBSE74L/YXlCL6K7tRBLdJUiFCqCYpqDx0f2&#10;mQSzb0N2G+O/7wqFHoeZ+YZZbwfbiJ46XzvW8DpXIIgLZ2ouNeTfn7N3ED4gG2wck4YHedhuxqM1&#10;psbd+Ux9FkoRIexT1FCF0KZS+qIii37uWuLoXV1nMUTZldJ0eI9w28iFUom0WHNcqLClXUXFLfux&#10;GrJ9j9Pj6bLY5fl0eX0cVHLYK61fJsPHCkSgIfyH/9pfRsNbopbwfB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p5ssYAAADdAAAADwAAAAAAAAAAAAAAAACYAgAAZHJz&#10;L2Rvd25yZXYueG1sUEsFBgAAAAAEAAQA9QAAAIsDA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2893" o:spid="_x0000_s1922" style="position:absolute;left:1303;top:1011;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twMQA&#10;AADdAAAADwAAAGRycy9kb3ducmV2LnhtbERPz2vCMBS+D/wfwhvsIjOZQjc6o0hhoAgOux52fDTP&#10;tqx5KU1s63+/HASPH9/v9XayrRio941jDW8LBYK4dKbhSkPx8/X6AcIHZIOtY9JwIw/bzexpjalx&#10;I59pyEMlYgj7FDXUIXSplL6syaJfuI44chfXWwwR9pU0PY4x3LZyqVQiLTYcG2rsKKup/MuvVkN+&#10;GHB++v5dZkUxf7/cjio5HpTWL8/T7hNEoCk8xHf33mhYJSrOjW/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7cDEAAAA3QAAAA8AAAAAAAAAAAAAAAAAmAIAAGRycy9k&#10;b3ducmV2LnhtbFBLBQYAAAAABAAEAPUAAACJAwAAAAA=&#10;" path="m,2126r77,-4l152,2112r74,-17l296,2072r68,-28l429,2009r61,-39l547,1926r54,-50l650,1823r44,-57l734,1704r34,-64l797,1572r23,-71l836,1428r10,-75l850,1275r,-425l847,773,836,697,820,624,797,553,768,485,734,421,694,359,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59;650,302;601,249;547,200;490,155;429,116;364,81;296,53;226,30;152,13;77,3;0,0" o:connectangles="0,0,0,0,0,0,0,0,0,0,0,0,0,0,0,0,0,0,0,0,0,0,0,0,0,0,0,0,0,0,0,0,0,0,0,0,0,0"/>
                </v:shape>
                <v:shape id="Freeform 2894" o:spid="_x0000_s1923" style="position:absolute;left:2721;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77sgA&#10;AADdAAAADwAAAGRycy9kb3ducmV2LnhtbESPT2vCQBTE7wW/w/IEL0U3KoqmrqKCoPXQ1j/0+sw+&#10;k2D2bciumvrp3UKhx2FmfsNMZrUpxI0ql1tW0O1EIIgTq3NOFRz2q/YIhPPIGgvLpOCHHMymjZcJ&#10;xtre+YtuO5+KAGEXo4LM+zKW0iUZGXQdWxIH72wrgz7IKpW6wnuAm0L2omgoDeYcFjIsaZlRctld&#10;jYJy7zfy8jHgx/z4+j1YjE755/tWqVaznr+B8FT7//Bfe60V9IfRGH7fhCc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TvuyAAAAN0AAAAPAAAAAAAAAAAAAAAAAJgCAABk&#10;cnMvZG93bnJldi54bWxQSwUGAAAAAAQABAD1AAAAjQMAAAAA&#10;" path="m,113l,e" filled="f" strokecolor="white" strokeweight="1pt">
                  <v:path arrowok="t" o:connecttype="custom" o:connectlocs="0,113;0,0" o:connectangles="0,0"/>
                </v:shape>
                <v:shape id="Freeform 2895" o:spid="_x0000_s1924" style="position:absolute;left:1207;top:278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87cIA&#10;AADdAAAADwAAAGRycy9kb3ducmV2LnhtbERPXWvCMBR9H+w/hCv4NlMddFKNIs5JYDKmGz5fmru2&#10;rLkpSaz13y8Pwh4P53u5HmwrevKhcaxgOslAEJfONFwp+P56e5qDCBHZYOuYFNwowHr1+LDEwrgr&#10;H6k/xUqkEA4FKqhj7AopQ1mTxTBxHXHifpy3GBP0lTQerynctnKWZbm02HBqqLGjbU3l7+liFVS7&#10;z/cyJy21fjno7Yffy/71rNR4NGwWICIN8V98d2uj4Dmfpv3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HztwgAAAN0AAAAPAAAAAAAAAAAAAAAAAJgCAABkcnMvZG93&#10;bnJldi54bWxQSwUGAAAAAAQABAD1AAAAhwMAAAAA&#10;" path="m56,l,e" filled="f" strokecolor="white" strokeweight="1pt">
                  <v:path arrowok="t" o:connecttype="custom" o:connectlocs="56,0;0,0" o:connectangles="0,0"/>
                </v:shape>
                <v:shape id="Freeform 2896" o:spid="_x0000_s1925" style="position:absolute;left:1207;top:136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ZdsYA&#10;AADdAAAADwAAAGRycy9kb3ducmV2LnhtbESPX0vDMBTF3wW/Q7jC3lxaB1W6ZWPMTQLKcH/w+dJc&#10;27LmpiSxq9/eCIKPh3PO73AWq9F2YiAfWscK8mkGgrhypuVawfm0u38CESKywc4xKfimAKvl7c0C&#10;S+OufKDhGGuRIBxKVNDE2JdShqohi2HqeuLkfTpvMSbpa2k8XhPcdvIhywppseW00GBPm4aqy/HL&#10;Kqi3769VQVpq/fimN3v/IofnD6Umd+N6DiLSGP/Df21tFMyKP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ZdsYAAADdAAAADwAAAAAAAAAAAAAAAACYAgAAZHJz&#10;L2Rvd25yZXYueG1sUEsFBgAAAAAEAAQA9QAAAIsDAAAAAA==&#10;" path="m56,l,e" filled="f" strokecolor="white" strokeweight="1pt">
                  <v:path arrowok="t" o:connecttype="custom" o:connectlocs="56,0;0,0" o:connectangles="0,0"/>
                </v:shape>
                <v:shape id="Freeform 2897" o:spid="_x0000_s1926" style="position:absolute;left:7012;top:2783;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HAcUA&#10;AADdAAAADwAAAGRycy9kb3ducmV2LnhtbESPUWvCMBSF3wf+h3AF32aqQiedUUS3EdgQdWPPl+ba&#10;FpubkmS1+/fLYLDHwznnO5zVZrCt6MmHxrGC2TQDQVw603Cl4OP9+X4JIkRkg61jUvBNATbr0d0K&#10;C+NufKL+HCuRIBwKVFDH2BVShrImi2HqOuLkXZy3GJP0lTQebwluWznPslxabDgt1NjRrqbyev6y&#10;Cqqn42uZk5ZaP7zp3cG/yH7/qdRkPGwfQUQa4n/4r62NgkU+m8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cBxQAAAN0AAAAPAAAAAAAAAAAAAAAAAJgCAABkcnMv&#10;ZG93bnJldi54bWxQSwUGAAAAAAQABAD1AAAAigMAAAAA&#10;" path="m56,l,e" filled="f" strokecolor="white" strokeweight="1pt">
                  <v:path arrowok="t" o:connecttype="custom" o:connectlocs="56,0;0,0" o:connectangles="0,0"/>
                </v:shape>
                <v:shape id="Freeform 2898" o:spid="_x0000_s1927" style="position:absolute;left:7012;top:1365;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imsUA&#10;AADdAAAADwAAAGRycy9kb3ducmV2LnhtbESPUWvCMBSF3wf+h3AF32bqhE46o4jOEdgQdWPPl+ba&#10;FpubkmS1+/fLYLDHwznnO5zlerCt6MmHxrGC2TQDQVw603Cl4ON9f78AESKywdYxKfimAOvV6G6J&#10;hXE3PlF/jpVIEA4FKqhj7AopQ1mTxTB1HXHyLs5bjEn6ShqPtwS3rXzIslxabDgt1NjRtqbyev6y&#10;Cqrn42uZk5ZaP77p7cG/yH73qdRkPGyeQEQa4n/4r62Ngnk+m8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KaxQAAAN0AAAAPAAAAAAAAAAAAAAAAAJgCAABkcnMv&#10;ZG93bnJldi54bWxQSwUGAAAAAAQABAD1AAAAigMAAAAA&#10;" path="m56,l,e" filled="f" strokecolor="white" strokeweight="1pt">
                  <v:path arrowok="t" o:connecttype="custom" o:connectlocs="56,0;0,0" o:connectangles="0,0"/>
                </v:shape>
                <v:shape id="Freeform 2899" o:spid="_x0000_s1928" style="position:absolute;left:3429;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CrcgA&#10;AADdAAAADwAAAGRycy9kb3ducmV2LnhtbESPT2vCQBTE7wW/w/KEXkQ31iqSugkqFGx7aP1Hr8/s&#10;Mwlm34bsVlM/vVsQehxm5jfMLG1NJc7UuNKyguEgAkGcWV1yrmC3fe1PQTiPrLGyTAp+yUGadB5m&#10;GGt74TWdNz4XAcIuRgWF93UspcsKMugGtiYO3tE2Bn2QTS51g5cAN5V8iqKJNFhyWCiwpmVB2Wnz&#10;YxTUW/8mT59jvs73ve/xYnoov94/lHrstvMXEJ5a/x++t1dawWgyfIa/N+EJy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QKtyAAAAN0AAAAPAAAAAAAAAAAAAAAAAJgCAABk&#10;cnMvZG93bnJldi54bWxQSwUGAAAAAAQABAD1AAAAjQMAAAAA&#10;" path="m,113l,e" filled="f" strokecolor="white" strokeweight="1pt">
                  <v:path arrowok="t" o:connecttype="custom" o:connectlocs="0,113;0,0" o:connectangles="0,0"/>
                </v:shape>
                <v:shape id="Freeform 2900" o:spid="_x0000_s1929" style="position:absolute;left:4847;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nNsgA&#10;AADdAAAADwAAAGRycy9kb3ducmV2LnhtbESPW2vCQBSE3wv+h+UUfClmoyUiMatoodDLg3d8PWZP&#10;k2D2bMhuNe2v7xYEH4eZ+YbJ5p2pxYVaV1lWMIxiEMS51RUXCva718EEhPPIGmvLpOCHHMxnvYcM&#10;U22vvKHL1hciQNilqKD0vkmldHlJBl1kG+LgfdnWoA+yLaRu8RrgppajOB5LgxWHhRIbeikpP2+/&#10;jYJm59/leZXw7+LwdEyWk1O1/vhUqv/YLaYgPHX+Hr6137SC5/Ewgf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ac2yAAAAN0AAAAPAAAAAAAAAAAAAAAAAJgCAABk&#10;cnMvZG93bnJldi54bWxQSwUGAAAAAAQABAD1AAAAjQMAAAAA&#10;" path="m,113l,e" filled="f" strokecolor="white" strokeweight="1pt">
                  <v:path arrowok="t" o:connecttype="custom" o:connectlocs="0,113;0,0" o:connectangles="0,0"/>
                </v:shape>
                <v:shape id="Freeform 2901" o:spid="_x0000_s1930" style="position:absolute;left:5555;top:600;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5QcgA&#10;AADdAAAADwAAAGRycy9kb3ducmV2LnhtbESPW2vCQBSE3wv+h+UUfClmo8UgMatoodDLg3d8PWZP&#10;k2D2bMhuNe2v7xYEH4eZ+YbJ5p2pxYVaV1lWMIxiEMS51RUXCva718EEhPPIGmvLpOCHHMxnvYcM&#10;U22vvKHL1hciQNilqKD0vkmldHlJBl1kG+LgfdnWoA+yLaRu8RrgppajOE6kwYrDQokNvZSUn7ff&#10;RkGz8+/yvBrz7+LwdBwvJ6dq/fGpVP+xW0xBeOr8PXxrv2kFz8kwgf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zlByAAAAN0AAAAPAAAAAAAAAAAAAAAAAJgCAABk&#10;cnMvZG93bnJldi54bWxQSwUGAAAAAAQABAD1AAAAjQMAAAAA&#10;" path="m,113l,e" filled="f" strokecolor="white" strokeweight="1pt">
                  <v:path arrowok="t" o:connecttype="custom" o:connectlocs="0,113;0,0" o:connectangles="0,0"/>
                </v:shape>
                <v:shape id="Freeform 2902" o:spid="_x0000_s1931" style="position:absolute;left:2704;top:276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n9MQA&#10;AADdAAAADwAAAGRycy9kb3ducmV2LnhtbESP3YrCMBSE7xd8h3AE79ZUBVeqUYrgD14I/jzAoTm2&#10;1eakNGmtb28EYS+HmfmGWaw6U4qWaldYVjAaRiCIU6sLzhRcL5vfGQjnkTWWlknBixyslr2fBcba&#10;PvlE7dlnIkDYxagg976KpXRpTgbd0FbEwbvZ2qAPss6krvEZ4KaU4yiaSoMFh4UcK1rnlD7OjVGw&#10;aV8n/2jk7p4cL+0habbcHYxSg36XzEF46vx/+NveawWT6egP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Z/TEAAAA3QAAAA8AAAAAAAAAAAAAAAAAmAIAAGRycy9k&#10;b3ducmV2LnhtbFBLBQYAAAAABAAEAPUAAACJAwAAAAA=&#10;" path="m34,l,,,34r34,l34,xe" stroked="f">
                  <v:path arrowok="t" o:connecttype="custom" o:connectlocs="34,0;0,0;0,34;34,34;34,0" o:connectangles="0,0,0,0,0"/>
                </v:shape>
                <v:shape id="Freeform 2903" o:spid="_x0000_s1932" style="position:absolute;left:2704;top:134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zhr4A&#10;AADdAAAADwAAAGRycy9kb3ducmV2LnhtbERPSwrCMBDdC94hjOBOUxVEqlGK4AcXgp8DDM3YVptJ&#10;adJab28WgsvH+682nSlFS7UrLCuYjCMQxKnVBWcK7rfdaAHCeWSNpWVS8CEHm3W/t8JY2zdfqL36&#10;TIQQdjEqyL2vYildmpNBN7YVceAetjboA6wzqWt8h3BTymkUzaXBgkNDjhVtc0pf18Yo2LWfi381&#10;8vBMzrf2lDR77k5GqeGgS5YgPHX+L/65j1rBbD4Jc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M84a+AAAA3QAAAA8AAAAAAAAAAAAAAAAAmAIAAGRycy9kb3ducmV2&#10;LnhtbFBLBQYAAAAABAAEAPUAAACDAwAAAAA=&#10;" path="m34,l,,,34r34,l34,xe" stroked="f">
                  <v:path arrowok="t" o:connecttype="custom" o:connectlocs="34,0;0,0;0,34;34,34;34,0" o:connectangles="0,0,0,0,0"/>
                </v:shape>
                <v:shape id="Freeform 2904" o:spid="_x0000_s1933" style="position:absolute;left:5538;top:276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WHcQA&#10;AADdAAAADwAAAGRycy9kb3ducmV2LnhtbESP3YrCMBSE7xd8h3AE79ZUBVmrUYrgD14I/jzAoTm2&#10;1eakNGmtb28EYS+HmfmGWaw6U4qWaldYVjAaRiCIU6sLzhRcL5vfPxDOI2ssLZOCFzlYLXs/C4y1&#10;ffKJ2rPPRICwi1FB7n0VS+nSnAy6oa2Ig3eztUEfZJ1JXeMzwE0px1E0lQYLDgs5VrTOKX2cG6Ng&#10;075O/tHI3T05XtpD0my5OxilBv0umYPw1Pn/8Le91wom09EM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Vh3EAAAA3QAAAA8AAAAAAAAAAAAAAAAAmAIAAGRycy9k&#10;b3ducmV2LnhtbFBLBQYAAAAABAAEAPUAAACJAwAAAAA=&#10;" path="m34,l,,,34r34,l34,xe" stroked="f">
                  <v:path arrowok="t" o:connecttype="custom" o:connectlocs="34,0;0,0;0,34;34,34;34,0" o:connectangles="0,0,0,0,0"/>
                </v:shape>
                <v:shape id="Freeform 2905" o:spid="_x0000_s1934" style="position:absolute;left:5538;top:134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Pb4A&#10;AADdAAAADwAAAGRycy9kb3ducmV2LnhtbERPSwrCMBDdC94hjOBOUxVEqlGK4AcXgp8DDM3YVptJ&#10;adJab28WgsvH+682nSlFS7UrLCuYjCMQxKnVBWcK7rfdaAHCeWSNpWVS8CEHm3W/t8JY2zdfqL36&#10;TIQQdjEqyL2vYildmpNBN7YVceAetjboA6wzqWt8h3BTymkUzaXBgkNDjhVtc0pf18Yo2LWfi381&#10;8vBMzrf2lDR77k5GqeGgS5YgPHX+L/65j1rBbD4N+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WNT2+AAAA3QAAAA8AAAAAAAAAAAAAAAAAmAIAAGRycy9kb3ducmV2&#10;LnhtbFBLBQYAAAAABAAEAPUAAACDAwAAAAA=&#10;" path="m34,l,,,34r34,l34,xe" stroked="f">
                  <v:path arrowok="t" o:connecttype="custom" o:connectlocs="34,0;0,0;0,34;34,34;34,0" o:connectangles="0,0,0,0,0"/>
                </v:shape>
                <v:shape id="Freeform 2906" o:spid="_x0000_s1935" style="position:absolute;left:2692;top:204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Hi8UA&#10;AADdAAAADwAAAGRycy9kb3ducmV2LnhtbESPT4vCMBDF7wt+hzCCl0XTuiClaxQRRK/rn4O3sZlt&#10;i82kJrHWb79ZEDw+3rzfmzdf9qYRHTlfW1aQThIQxIXVNZcKjofNOAPhA7LGxjIpeJKH5WLwMcdc&#10;2wf/ULcPpYgQ9jkqqEJocyl9UZFBP7EtcfR+rTMYonSl1A4fEW4aOU2SmTRYc2yosKV1RcV1fzfx&#10;jcvquXHZbntLD5fPc4epOx9PSo2G/eobRKA+vI9f6Z1W8DWbpvC/JiJ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0eL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2907" o:spid="_x0000_s1936" style="position:absolute;left:5533;top:204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Z/MQA&#10;AADdAAAADwAAAGRycy9kb3ducmV2LnhtbESPQYvCMBCF74L/IcyCF1nTdkGkGkUE0euqe/A2NmNb&#10;tpnUJNb67zcLgsfHm/e9eYtVbxrRkfO1ZQXpJAFBXFhdc6ngdNx+zkD4gKyxsUwKnuRhtRwOFphr&#10;++Bv6g6hFBHCPkcFVQhtLqUvKjLoJ7Yljt7VOoMhSldK7fAR4aaRWZJMpcGaY0OFLW0qKn4PdxPf&#10;uKyfWzfb727p8TI+d5i68+lHqdFHv56DCNSH9/ErvdcKvqZZBv9rIgL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2fzEAAAA3QAAAA8AAAAAAAAAAAAAAAAAmAIAAGRycy9k&#10;b3ducmV2LnhtbFBLBQYAAAAABAAEAPUAAACJAwAAAAA=&#10;" path="m28,l17,2,8,8,2,17,,28,2,39r6,9l17,54r11,2l39,54r9,-6l54,39,56,28,54,17,48,8,39,2,28,xe" stroked="f">
                  <v:path arrowok="t" o:connecttype="custom" o:connectlocs="28,0;17,2;8,8;2,17;0,28;2,39;8,48;17,54;28,56;39,54;48,48;54,39;56,28;54,17;48,8;39,2;28,0" o:connectangles="0,0,0,0,0,0,0,0,0,0,0,0,0,0,0,0,0"/>
                </v:shape>
                <v:shape id="Freeform 2908" o:spid="_x0000_s1937" style="position:absolute;left:4100;top:203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6QsYA&#10;AADdAAAADwAAAGRycy9kb3ducmV2LnhtbESPQWvCQBSE74L/YXlCb7rRoNjoKiJWWsSD1oK9PbLP&#10;JJh9G7KrSf99VxA8DjPzDTNftqYUd6pdYVnBcBCBIE6tLjhTcPr+6E9BOI+ssbRMCv7IwXLR7cwx&#10;0bbhA92PPhMBwi5BBbn3VSKlS3My6Aa2Ig7exdYGfZB1JnWNTYCbUo6iaCINFhwWcqxonVN6Pd6M&#10;gnZ7Ho9/43dzdj9yv7k2p93XZaPUW69dzUB4av0r/Gx/agXxZBTD40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I6QsYAAADdAAAADwAAAAAAAAAAAAAAAACYAgAAZHJz&#10;L2Rvd25yZXYueG1sUEsFBgAAAAAEAAQA9QAAAIsDAAAAAA==&#10;" path="m38,l23,3,11,11,3,23,,38,3,53r8,12l23,73r15,3l53,73,65,65,73,53,76,38,73,23,65,11,53,3,38,xe" stroked="f">
                  <v:path arrowok="t" o:connecttype="custom" o:connectlocs="38,0;23,3;11,11;3,23;0,38;3,53;11,65;23,73;38,76;53,73;65,65;73,53;76,38;73,23;65,11;53,3;38,0" o:connectangles="0,0,0,0,0,0,0,0,0,0,0,0,0,0,0,0,0"/>
                </v:shape>
                <v:group id="Group 2909" o:spid="_x0000_s1938" style="position:absolute;left:4090;top:2026;width:97;height:97" coordorigin="4090,2026"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2910" o:spid="_x0000_s1939" style="position:absolute;left:4090;top:2026;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ktMYA&#10;AADdAAAADwAAAGRycy9kb3ducmV2LnhtbESPQWvCQBSE7wX/w/KE3uomam1J3YhIC6UHRdtDj4/s&#10;MxvNvo3ZjcZ/3xUKHoeZ+YaZL3pbizO1vnKsIB0lIIgLpysuFfx8fzy9gvABWWPtmBRcycMiHzzM&#10;MdPuwls670IpIoR9hgpMCE0mpS8MWfQj1xBHb+9aiyHKtpS6xUuE21qOk2QmLVYcFww2tDJUHHed&#10;VTD9Mq57+d3s3+uTRXtYrSep7pR6HPbLNxCB+nAP/7c/tYLJbPwMt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ktM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2911" o:spid="_x0000_s1940" style="position:absolute;left:4090;top:2026;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6w8YA&#10;AADdAAAADwAAAGRycy9kb3ducmV2LnhtbESPQWvCQBSE7wX/w/KE3uomsaQSXUWkhdKDperB4yP7&#10;zEazb9PsRtN/7xYKPQ4z8w2zWA22EVfqfO1YQTpJQBCXTtdcKTjs355mIHxA1tg4JgU/5GG1HD0s&#10;sNDuxl903YVKRAj7AhWYENpCSl8asugnriWO3sl1FkOUXSV1h7cIt43MkiSXFmuOCwZb2hgqL7ve&#10;Knj+MK5/OX6eXptvi/a82U5T3Sv1OB7WcxCBhvAf/mu/awXTPM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6w8YAAADdAAAADwAAAAAAAAAAAAAAAACYAgAAZHJz&#10;L2Rvd25yZXYueG1sUEsFBgAAAAAEAAQA9QAAAIsDAAAAAA==&#10;" path="m86,20r-38,l59,22r9,6l74,37r2,11l74,59r-6,9l59,74,48,76r38,l92,67,96,48,92,29,86,20xe" fillcolor="#a2d3f3" stroked="f">
                    <v:path arrowok="t" o:connecttype="custom" o:connectlocs="86,20;48,20;59,22;68,28;74,37;76,48;74,59;68,68;59,74;48,76;86,76;92,67;96,48;92,29;86,20" o:connectangles="0,0,0,0,0,0,0,0,0,0,0,0,0,0,0"/>
                  </v:shape>
                </v:group>
                <v:shape id="Freeform 2912" o:spid="_x0000_s1941" style="position:absolute;left:1091;top:1861;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iRsYA&#10;AADdAAAADwAAAGRycy9kb3ducmV2LnhtbESPT2sCMRTE70K/Q3iCF6lZFWzZGqUIgj1Y1P45v26e&#10;u8HNy5qk6/bbG0HocZiZ3zDzZWdr0ZIPxrGC8SgDQVw4bbhU8PmxfnwGESKyxtoxKfijAMvFQ2+O&#10;uXYX3lN7iKVIEA45KqhibHIpQ1GRxTByDXHyjs5bjEn6UmqPlwS3tZxk2UxaNJwWKmxoVVFxOvxa&#10;BWezPXP7PX1z79th6X++zLHYrZQa9LvXFxCRuvgfvrc3WsF0NnmC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SiRsYAAADdAAAADwAAAAAAAAAAAAAAAACYAgAAZHJz&#10;L2Rvd25yZXYueG1sUEsFBgAAAAAEAAQA9QAAAIsDAAAAAA==&#10;" path="m,425r212,l212,,,,,425xe" filled="f" strokecolor="white" strokeweight="1pt">
                  <v:path arrowok="t" o:connecttype="custom" o:connectlocs="0,425;212,425;212,0;0,0;0,425" o:connectangles="0,0,0,0,0"/>
                </v:shape>
                <v:shape id="Freeform 2913" o:spid="_x0000_s1942" style="position:absolute;left:1091;top:18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lH8MA&#10;AADdAAAADwAAAGRycy9kb3ducmV2LnhtbERPz2vCMBS+D/wfwhO8DE3tmGhtKmWy4WE7TMXzo3m2&#10;xealazKN/705DHb8+H7nm2A6caXBtZYVzGcJCOLK6pZrBcfD+3QJwnlkjZ1lUnAnB5ti9JRjpu2N&#10;v+m697WIIewyVNB432dSuqohg25me+LIne1g0Ec41FIPeIvhppNpkiykwZZjQ4M9vTVUXfa/RsFX&#10;+VMuMVltP7vX9PTR38PxmYJSk3Eo1yA8Bf8v/nPvtIKXRRrnxjfx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lH8MAAADdAAAADwAAAAAAAAAAAAAAAACYAgAAZHJzL2Rv&#10;d25yZXYueG1sUEsFBgAAAAAEAAQA9QAAAIgDAAAAAA==&#10;" path="m,l212,e" filled="f" strokecolor="white" strokeweight=".25pt">
                  <v:path arrowok="t" o:connecttype="custom" o:connectlocs="0,0;212,0" o:connectangles="0,0"/>
                </v:shape>
                <v:shape id="Freeform 2914" o:spid="_x0000_s1943" style="position:absolute;left:1091;top:19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hMYA&#10;AADdAAAADwAAAGRycy9kb3ducmV2LnhtbESPQWvCQBSE7wX/w/IEL6IbUyqaukpQFA/toSo9P7Kv&#10;SWj2bcyuuv77riD0OMzMN8xiFUwjrtS52rKCyTgBQVxYXXOp4HTcjmYgnEfW2FgmBXdysFr2XhaY&#10;aXvjL7oefCkihF2GCirv20xKV1Rk0I1tSxy9H9sZ9FF2pdQd3iLcNDJNkqk0WHNcqLCldUXF7+Fi&#10;FHzm53yGyXzz0byl37v2Hk5DCkoN+iF/B+Ep+P/ws73XCl6n6Rw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hMYAAADdAAAADwAAAAAAAAAAAAAAAACYAgAAZHJz&#10;L2Rvd25yZXYueG1sUEsFBgAAAAAEAAQA9QAAAIsDAAAAAA==&#10;" path="m,l212,e" filled="f" strokecolor="white" strokeweight=".25pt">
                  <v:path arrowok="t" o:connecttype="custom" o:connectlocs="0,0;212,0" o:connectangles="0,0"/>
                </v:shape>
                <v:shape id="Freeform 2915" o:spid="_x0000_s1944" style="position:absolute;left:1091;top:19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MQA&#10;AADdAAAADwAAAGRycy9kb3ducmV2LnhtbERPz2vCMBS+D/wfwhN2GTOdZVKrUcqG4kEPc2XnR/PW&#10;ljUvXZPZ+N+bg7Djx/d7vQ2mExcaXGtZwcssAUFcWd1yraD83D1nIJxH1thZJgVXcrDdTB7WmGs7&#10;8gddzr4WMYRdjgoa7/tcSlc1ZNDNbE8cuW87GPQRDrXUA44x3HRyniQLabDl2NBgT28NVT/nP6Pg&#10;VPwWGSbL92P3Ov/a99dQPlFQ6nEaihUIT8H/i+/ug1aQLtK4P76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P8TEAAAA3QAAAA8AAAAAAAAAAAAAAAAAmAIAAGRycy9k&#10;b3ducmV2LnhtbFBLBQYAAAAABAAEAPUAAACJAwAAAAA=&#10;" path="m,l212,e" filled="f" strokecolor="white" strokeweight=".25pt">
                  <v:path arrowok="t" o:connecttype="custom" o:connectlocs="0,0;212,0" o:connectangles="0,0"/>
                </v:shape>
                <v:shape id="Freeform 2916" o:spid="_x0000_s1945" style="position:absolute;left:1091;top:19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aX8YA&#10;AADdAAAADwAAAGRycy9kb3ducmV2LnhtbESPQWvCQBSE70L/w/IKvRTdqCgas5HQ0uJBD7Xi+ZF9&#10;JsHs2zS71fXfd4WCx2FmvmGydTCtuFDvGssKxqMEBHFpdcOVgsP3x3ABwnlkja1lUnAjB+v8aZBh&#10;qu2Vv+iy95WIEHYpKqi971IpXVmTQTeyHXH0TrY36KPsK6l7vEa4aeUkSebSYMNxocaO3moqz/tf&#10;o2BX/BQLTJbv23Y2OX52t3B4paDUy3MoViA8Bf8I/7c3WsF0Ph3D/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aX8YAAADdAAAADwAAAAAAAAAAAAAAAACYAgAAZHJz&#10;L2Rvd25yZXYueG1sUEsFBgAAAAAEAAQA9QAAAIsDAAAAAA==&#10;" path="m,l212,e" filled="f" strokecolor="white" strokeweight=".25pt">
                  <v:path arrowok="t" o:connecttype="custom" o:connectlocs="0,0;212,0" o:connectangles="0,0"/>
                </v:shape>
                <v:shape id="Freeform 2917" o:spid="_x0000_s1946" style="position:absolute;left:1091;top:200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KMYA&#10;AADdAAAADwAAAGRycy9kb3ducmV2LnhtbESPQWvCQBSE74L/YXmFXorZGFFsmlWCpdKDPVSl50f2&#10;NQnNvo3Zra7/3i0UPA4z8w1TrIPpxJkG11pWME1SEMSV1S3XCo6Ht8kShPPIGjvLpOBKDtar8ajA&#10;XNsLf9J572sRIexyVNB43+dSuqohgy6xPXH0vu1g0Ec51FIPeIlw08ksTRfSYMtxocGeNg1VP/tf&#10;o+CjPJVLTJ9fd908+9r213B8oqDU40MoX0B4Cv4e/m+/awWzxSyD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EEKMYAAADdAAAADwAAAAAAAAAAAAAAAACYAgAAZHJz&#10;L2Rvd25yZXYueG1sUEsFBgAAAAAEAAQA9QAAAIsDAAAAAA==&#10;" path="m,l212,e" filled="f" strokecolor="white" strokeweight=".25pt">
                  <v:path arrowok="t" o:connecttype="custom" o:connectlocs="0,0;212,0" o:connectangles="0,0"/>
                </v:shape>
                <v:shape id="Freeform 2918" o:spid="_x0000_s1947" style="position:absolute;left:1091;top:20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hs8YA&#10;AADdAAAADwAAAGRycy9kb3ducmV2LnhtbESPQWvCQBSE74X+h+UJXkqzqUGxaVYJFYsHPWil50f2&#10;NQlm36bZVdd/3xUKPQ4z8w1TLIPpxIUG11pW8JKkIIgrq1uuFRw/189zEM4ja+wsk4IbOVguHh8K&#10;zLW98p4uB1+LCGGXo4LG+z6X0lUNGXSJ7Ymj920Hgz7KoZZ6wGuEm05O0nQmDbYcFxrs6b2h6nQ4&#10;GwW78qecY/q62nbTyddHfwvHJwpKjUehfAPhKfj/8F97oxVksyyD+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2hs8YAAADdAAAADwAAAAAAAAAAAAAAAACYAgAAZHJz&#10;L2Rvd25yZXYueG1sUEsFBgAAAAAEAAQA9QAAAIsDAAAAAA==&#10;" path="m,l212,e" filled="f" strokecolor="white" strokeweight=".25pt">
                  <v:path arrowok="t" o:connecttype="custom" o:connectlocs="0,0;212,0" o:connectangles="0,0"/>
                </v:shape>
                <v:shape id="Freeform 2919" o:spid="_x0000_s1948" style="position:absolute;left:1091;top:206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5x8cA&#10;AADdAAAADwAAAGRycy9kb3ducmV2LnhtbESPzWsCMRTE74X+D+EVvIhm6xd2a5RFafGgBz/w/Ni8&#10;7i7dvGw3UeN/bwShx2FmfsPMFsHU4kKtqywreO8nIIhzqysuFBwPX70pCOeRNdaWScGNHCzmry8z&#10;TLW98o4ue1+ICGGXooLS+yaV0uUlGXR92xBH78e2Bn2UbSF1i9cIN7UcJMlEGqw4LpTY0LKk/Hd/&#10;Ngq22V82xeRjtanHg9N3cwvHLgWlOm8h+wThKfj/8LO91gqGk+EI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0OcfHAAAA3QAAAA8AAAAAAAAAAAAAAAAAmAIAAGRy&#10;cy9kb3ducmV2LnhtbFBLBQYAAAAABAAEAPUAAACMAwAAAAA=&#10;" path="m,l212,e" filled="f" strokecolor="white" strokeweight=".25pt">
                  <v:path arrowok="t" o:connecttype="custom" o:connectlocs="0,0;212,0" o:connectangles="0,0"/>
                </v:shape>
                <v:shape id="Freeform 2920" o:spid="_x0000_s1949" style="position:absolute;left:1091;top:208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cXMcA&#10;AADdAAAADwAAAGRycy9kb3ducmV2LnhtbESPQWvCQBSE7wX/w/IEL6VuGjHY1DUEpcVDPdRKz4/s&#10;Mwlm36bZVdd/7xYKPQ4z8w2zLILpxIUG11pW8DxNQBBXVrdcKzh8vT0tQDiPrLGzTApu5KBYjR6W&#10;mGt75U+67H0tIoRdjgoa7/tcSlc1ZNBNbU8cvaMdDPooh1rqAa8RbjqZJkkmDbYcFxrsad1Qddqf&#10;jYJd+VMuMHnZfHTz9Pu9v4XDIwWlJuNQvoLwFPx/+K+91Qpm2WwO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4nFzHAAAA3QAAAA8AAAAAAAAAAAAAAAAAmAIAAGRy&#10;cy9kb3ducmV2LnhtbFBLBQYAAAAABAAEAPUAAACMAwAAAAA=&#10;" path="m,l212,e" filled="f" strokecolor="white" strokeweight=".25pt">
                  <v:path arrowok="t" o:connecttype="custom" o:connectlocs="0,0;212,0" o:connectangles="0,0"/>
                </v:shape>
                <v:shape id="Freeform 2921" o:spid="_x0000_s1950" style="position:absolute;left:1091;top:211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CK8YA&#10;AADdAAAADwAAAGRycy9kb3ducmV2LnhtbESPQWvCQBSE74X+h+UJXkrdNNKg0TWEisVDe6gVz4/s&#10;Mwlm36bZVdd/3xUKPQ4z8w2zLILpxIUG11pW8DJJQBBXVrdcK9h/b55nIJxH1thZJgU3clCsHh+W&#10;mGt75S+67HwtIoRdjgoa7/tcSlc1ZNBNbE8cvaMdDPooh1rqAa8RbjqZJkkmDbYcFxrs6a2h6rQ7&#10;GwWf5U85w2S+/uhe08N7fwv7JwpKjUehXIDwFPx/+K+91Qqm2TS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oCK8YAAADdAAAADwAAAAAAAAAAAAAAAACYAgAAZHJz&#10;L2Rvd25yZXYueG1sUEsFBgAAAAAEAAQA9QAAAIsDAAAAAA==&#10;" path="m,l212,e" filled="f" strokecolor="white" strokeweight=".25pt">
                  <v:path arrowok="t" o:connecttype="custom" o:connectlocs="0,0;212,0" o:connectangles="0,0"/>
                </v:shape>
                <v:shape id="Freeform 2922" o:spid="_x0000_s1951" style="position:absolute;left:1091;top:21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nsMcA&#10;AADdAAAADwAAAGRycy9kb3ducmV2LnhtbESPzWsCMRTE74L/Q3iFXkSzKvVjNcrS0uJBD37g+bF5&#10;7i7dvGw3qcb/vhEKHoeZ+Q2zXAdTiyu1rrKsYDhIQBDnVldcKDgdP/szEM4ja6wtk4I7OVivup0l&#10;ptreeE/Xgy9EhLBLUUHpfZNK6fKSDLqBbYijd7GtQR9lW0jd4i3CTS1HSTKRBiuOCyU29F5S/n34&#10;NQp22U82w2T+sa3fRuev5h5OPQpKvb6EbAHCU/DP8H97oxWMJ+MpP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p7DHAAAA3QAAAA8AAAAAAAAAAAAAAAAAmAIAAGRy&#10;cy9kb3ducmV2LnhtbFBLBQYAAAAABAAEAPUAAACMAwAAAAA=&#10;" path="m,l212,e" filled="f" strokecolor="white" strokeweight=".25pt">
                  <v:path arrowok="t" o:connecttype="custom" o:connectlocs="0,0;212,0" o:connectangles="0,0"/>
                </v:shape>
                <v:shape id="Freeform 2923" o:spid="_x0000_s1952" style="position:absolute;left:1091;top:217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zwsQA&#10;AADdAAAADwAAAGRycy9kb3ducmV2LnhtbERPz2vCMBS+D/wfwhN2GTOdZVKrUcqG4kEPc2XnR/PW&#10;ljUvXZPZ+N+bg7Djx/d7vQ2mExcaXGtZwcssAUFcWd1yraD83D1nIJxH1thZJgVXcrDdTB7WmGs7&#10;8gddzr4WMYRdjgoa7/tcSlc1ZNDNbE8cuW87GPQRDrXUA44x3HRyniQLabDl2NBgT28NVT/nP6Pg&#10;VPwWGSbL92P3Ov/a99dQPlFQ6nEaihUIT8H/i+/ug1aQLtI4N76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M8LEAAAA3QAAAA8AAAAAAAAAAAAAAAAAmAIAAGRycy9k&#10;b3ducmV2LnhtbFBLBQYAAAAABAAEAPUAAACJAwAAAAA=&#10;" path="m,l212,e" filled="f" strokecolor="white" strokeweight=".25pt">
                  <v:path arrowok="t" o:connecttype="custom" o:connectlocs="0,0;212,0" o:connectangles="0,0"/>
                </v:shape>
                <v:shape id="Freeform 2924" o:spid="_x0000_s1953" style="position:absolute;left:1091;top:22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WcYA&#10;AADdAAAADwAAAGRycy9kb3ducmV2LnhtbESPT2vCQBTE74LfYXkFL6VuVAyaukqoKD3owT/0/Mi+&#10;JqHZt2l21fXbu4WCx2FmfsMsVsE04kqdqy0rGA0TEMSF1TWXCs6nzdsMhPPIGhvLpOBODlbLfm+B&#10;mbY3PtD16EsRIewyVFB532ZSuqIig25oW+LofdvOoI+yK6Xu8BbhppHjJEmlwZrjQoUtfVRU/Bwv&#10;RsE+/81nmMzXu2Y6/tq293B+paDU4CXk7yA8Bf8M/7c/tYJJOpnD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WWcYAAADdAAAADwAAAAAAAAAAAAAAAACYAgAAZHJz&#10;L2Rvd25yZXYueG1sUEsFBgAAAAAEAAQA9QAAAIsDAAAAAA==&#10;" path="m,l212,e" filled="f" strokecolor="white" strokeweight=".25pt">
                  <v:path arrowok="t" o:connecttype="custom" o:connectlocs="0,0;212,0" o:connectangles="0,0"/>
                </v:shape>
                <v:shape id="Freeform 2925" o:spid="_x0000_s1954" style="position:absolute;left:1091;top:223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MucMA&#10;AADdAAAADwAAAGRycy9kb3ducmV2LnhtbERPz2vCMBS+C/4P4QleZKa6Ka4apTgmO+hhKp4fzVtb&#10;bF5qk2n8781B8Pjx/V6sgqnFlVpXWVYwGiYgiHOrKy4UHA/fbzMQziNrrC2Tgjs5WC27nQWm2t74&#10;l657X4gYwi5FBaX3TSqly0sy6Ia2IY7cn20N+gjbQuoWbzHc1HKcJFNpsOLYUGJD65Ly8/7fKNhl&#10;l2yGyefXtp6MT5vmHo4DCkr1eyGbg/AU/Ev8dP9oBe/Tj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lMucMAAADdAAAADwAAAAAAAAAAAAAAAACYAgAAZHJzL2Rv&#10;d25yZXYueG1sUEsFBgAAAAAEAAQA9QAAAIgDAAAAAA==&#10;" path="m,l212,e" filled="f" strokecolor="white" strokeweight=".25pt">
                  <v:path arrowok="t" o:connecttype="custom" o:connectlocs="0,0;212,0" o:connectangles="0,0"/>
                </v:shape>
                <v:shape id="Freeform 2926" o:spid="_x0000_s1955" style="position:absolute;left:1091;top:225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pIsYA&#10;AADdAAAADwAAAGRycy9kb3ducmV2LnhtbESPT2sCMRTE7wW/Q3iCl1Kz/qnoapTFUvFgD7XS82Pz&#10;3F3cvKybqPHbG6HQ4zAzv2EWq2BqcaXWVZYVDPoJCOLc6ooLBYefz7cpCOeRNdaWScGdHKyWnZcF&#10;ptre+Juue1+ICGGXooLS+yaV0uUlGXR92xBH72hbgz7KtpC6xVuEm1oOk2QiDVYcF0psaF1Sftpf&#10;jIKv7JxNMZl97Or34e+muYfDKwWlet2QzUF4Cv4//NfeagWjyXgAz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pIsYAAADdAAAADwAAAAAAAAAAAAAAAACYAgAAZHJz&#10;L2Rvd25yZXYueG1sUEsFBgAAAAAEAAQA9QAAAIsDAAAAAA==&#10;" path="m,l212,e" filled="f" strokecolor="white" strokeweight=".25pt">
                  <v:path arrowok="t" o:connecttype="custom" o:connectlocs="0,0;212,0" o:connectangles="0,0"/>
                </v:shape>
                <v:shape id="Freeform 2927" o:spid="_x0000_s1956" style="position:absolute;left:1117;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sDcUA&#10;AADdAAAADwAAAGRycy9kb3ducmV2LnhtbESPQWvCQBCF7wX/wzJCL0U32hIkuoYoFIq3ag56G7Lj&#10;JpidDdk1pv/eLRR6fLx535u3yUfbioF63zhWsJgnIIgrpxs2CsrT52wFwgdkja1jUvBDHvLt5GWD&#10;mXYP/qbhGIyIEPYZKqhD6DIpfVWTRT93HXH0rq63GKLsjdQ9PiLctnKZJKm02HBsqLGjfU3V7Xi3&#10;8Y1k592Nz2/yYspLeyiKbjUapV6nY7EGEWgM/8d/6S+t4D39WM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GwNxQAAAN0AAAAPAAAAAAAAAAAAAAAAAJgCAABkcnMv&#10;ZG93bnJldi54bWxQSwUGAAAAAAQABAD1AAAAigMAAAAA&#10;" path="m,l,425e" filled="f" strokecolor="white" strokeweight=".25pt">
                  <v:path arrowok="t" o:connecttype="custom" o:connectlocs="0,0;0,425" o:connectangles="0,0"/>
                </v:shape>
                <v:shape id="Freeform 2928" o:spid="_x0000_s1957" style="position:absolute;left:1144;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JlsUA&#10;AADdAAAADwAAAGRycy9kb3ducmV2LnhtbESPS4vCQBCE78L+h6EX9iJm4gORbEaJC4J483HQW5Pp&#10;nQQzPSEzq9l/7wiCx6K6vurKV71txI06XztWME5SEMSl0zUbBafjZrQA4QOyxsYxKfgnD6vlxyDH&#10;TLs77+l2CEZECPsMFVQhtJmUvqzIok9cSxy9X9dZDFF2RuoO7xFuGzlJ07m0WHNsqLCln4rK6+HP&#10;xjfStXdXPg/lxZwuza4o2kVvlPr67ItvEIH68D5+pbdawXQ+m8JzTUS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MmWxQAAAN0AAAAPAAAAAAAAAAAAAAAAAJgCAABkcnMv&#10;ZG93bnJldi54bWxQSwUGAAAAAAQABAD1AAAAigMAAAAA&#10;" path="m,l,425e" filled="f" strokecolor="white" strokeweight=".25pt">
                  <v:path arrowok="t" o:connecttype="custom" o:connectlocs="0,0;0,425" o:connectangles="0,0"/>
                </v:shape>
                <v:shape id="Freeform 2929" o:spid="_x0000_s1958" style="position:absolute;left:1170;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R4sYA&#10;AADdAAAADwAAAGRycy9kb3ducmV2LnhtbESPwWrDMBBE74X+g9hCLyWW0wQTXCvGKRRKbkl8SG6L&#10;tZVNrJWxVMf9+6pQyHGYnTc7RTnbXkw0+s6xgmWSgiBunO7YKKhPH4sNCB+QNfaOScEPeSi3jw8F&#10;5trd+EDTMRgRIexzVNCGMORS+qYliz5xA3H0vtxoMUQ5GqlHvEW47eVrmmbSYsexocWB3ltqrsdv&#10;G99Id95d+fwiL6a+9PuqGjazUer5aa7eQASaw/34P/2pFayy9Rr+1kQE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FR4sYAAADdAAAADwAAAAAAAAAAAAAAAACYAgAAZHJz&#10;L2Rvd25yZXYueG1sUEsFBgAAAAAEAAQA9QAAAIsDAAAAAA==&#10;" path="m,l,425e" filled="f" strokecolor="white" strokeweight=".25pt">
                  <v:path arrowok="t" o:connecttype="custom" o:connectlocs="0,0;0,425" o:connectangles="0,0"/>
                </v:shape>
                <v:shape id="Freeform 2930" o:spid="_x0000_s1959" style="position:absolute;left:1197;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0ecYA&#10;AADdAAAADwAAAGRycy9kb3ducmV2LnhtbESPwWrDMBBE74H8g9hCL6GW0yYmuFaCUyiU3uL4kNwW&#10;ayubWCtjKYn791Wh0OMwO292it1ke3Gj0XeOFSyTFARx43THRkF9fH/agPABWWPvmBR8k4fddj4r&#10;MNfuzge6VcGICGGfo4I2hCGX0jctWfSJG4ij9+VGiyHK0Ug94j3CbS+f0zSTFjuODS0O9NZSc6mu&#10;Nr6R7r278Gkhz6Y+959lOWwmo9Tjw1S+ggg0hf/jv/SHVvCSrdbwuyYi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30ecYAAADdAAAADwAAAAAAAAAAAAAAAACYAgAAZHJz&#10;L2Rvd25yZXYueG1sUEsFBgAAAAAEAAQA9QAAAIsDAAAAAA==&#10;" path="m,l,425e" filled="f" strokecolor="white" strokeweight=".25pt">
                  <v:path arrowok="t" o:connecttype="custom" o:connectlocs="0,0;0,425" o:connectangles="0,0"/>
                </v:shape>
                <v:shape id="Freeform 2931" o:spid="_x0000_s1960" style="position:absolute;left:1224;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qDsUA&#10;AADdAAAADwAAAGRycy9kb3ducmV2LnhtbESPQWvCQBCF74L/YZmCF6mb2hJC6ipREKQ3Uw/NbchO&#10;N8HsbMhuTfz33YLQ4+PN+968zW6ynbjR4FvHCl5WCQji2umWjYLL5/E5A+EDssbOMSm4k4fddj7b&#10;YK7dyGe6lcGICGGfo4ImhD6X0tcNWfQr1xNH79sNFkOUg5F6wDHCbSfXSZJKiy3HhgZ7OjRUX8sf&#10;G99I9t5d+WspK3Opuo+i6LPJKLV4mop3EIGm8H/8SJ+0gtf0LYW/NR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2oOxQAAAN0AAAAPAAAAAAAAAAAAAAAAAJgCAABkcnMv&#10;ZG93bnJldi54bWxQSwUGAAAAAAQABAD1AAAAigMAAAAA&#10;" path="m,l,425e" filled="f" strokecolor="white" strokeweight=".25pt">
                  <v:path arrowok="t" o:connecttype="custom" o:connectlocs="0,0;0,425" o:connectangles="0,0"/>
                </v:shape>
                <v:shape id="Freeform 2932" o:spid="_x0000_s1961" style="position:absolute;left:1250;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PlcQA&#10;AADdAAAADwAAAGRycy9kb3ducmV2LnhtbESPQYvCMBCF74L/IcyCF1lTXVHpGqUKwrI3qwe9Dc1s&#10;WmwmpYla/71ZEDw+3rzvzVuuO1uLG7W+cqxgPEpAEBdOV2wUHA+7zwUIH5A11o5JwYM8rFf93hJT&#10;7e68p1sejIgQ9ikqKENoUil9UZJFP3INcfT+XGsxRNkaqVu8R7it5SRJZtJixbGhxIa2JRWX/Grj&#10;G8nGuwufhvJsjuf6N8uaRWeUGnx02TeIQF14H7/SP1rB12w6h/81EQ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z5XEAAAA3QAAAA8AAAAAAAAAAAAAAAAAmAIAAGRycy9k&#10;b3ducmV2LnhtbFBLBQYAAAAABAAEAPUAAACJAwAAAAA=&#10;" path="m,l,425e" filled="f" strokecolor="white" strokeweight=".25pt">
                  <v:path arrowok="t" o:connecttype="custom" o:connectlocs="0,0;0,425" o:connectangles="0,0"/>
                </v:shape>
                <v:shape id="Freeform 2933" o:spid="_x0000_s1962" style="position:absolute;left:1277;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uMMA&#10;AADdAAAADwAAAGRycy9kb3ducmV2LnhtbERPy4rCMBTdC/MP4Q6409Tn1GoUEQdEwcEHuL00d9oy&#10;zU1tMlr/3iwEl4fzni0aU4ob1a6wrKDXjUAQp1YXnCk4n747MQjnkTWWlknBgxws5h+tGSba3vlA&#10;t6PPRAhhl6CC3PsqkdKlORl0XVsRB+7X1gZ9gHUmdY33EG5K2Y+isTRYcGjIsaJVTunf8d8oWG++&#10;evF+smvK0XVy4fh0PZx/tkq1P5vlFISnxr/FL/dGKxiMh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XuMMAAADdAAAADwAAAAAAAAAAAAAAAACYAgAAZHJzL2Rv&#10;d25yZXYueG1sUEsFBgAAAAAEAAQA9QAAAIgDAAAAAA==&#10;" path="m,l,425e" filled="f" strokecolor="white" strokeweight=".08817mm">
                  <v:path arrowok="t" o:connecttype="custom" o:connectlocs="0,0;0,425" o:connectangles="0,0"/>
                </v:shape>
                <v:shape id="Freeform 2934" o:spid="_x0000_s1963" style="position:absolute;left:6973;top:1861;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2D8cA&#10;AADdAAAADwAAAGRycy9kb3ducmV2LnhtbESPQUvDQBSE74L/YXkFL2I32lI07aZIQdBDpUbt+TX7&#10;kixm36a7axr/vSsUPA4z8w2zWo+2EwP5YBwruJ1mIIgrpw03Cj7en27uQYSIrLFzTAp+KMC6uLxY&#10;Ya7did9oKGMjEoRDjgraGPtcylC1ZDFMXU+cvNp5izFJ30jt8ZTgtpN3WbaQFg2nhRZ72rRUfZXf&#10;VsHRbI887Gcv7nV73fjDp6mr3Uapq8n4uAQRaYz/4XP7WSuYLeYP8PcmPQ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odg/HAAAA3QAAAA8AAAAAAAAAAAAAAAAAmAIAAGRy&#10;cy9kb3ducmV2LnhtbFBLBQYAAAAABAAEAPUAAACMAwAAAAA=&#10;" path="m,425r212,l212,,,,,425xe" filled="f" strokecolor="white" strokeweight="1pt">
                  <v:path arrowok="t" o:connecttype="custom" o:connectlocs="0,425;212,425;212,0;0,0;0,425" o:connectangles="0,0,0,0,0"/>
                </v:shape>
                <v:shape id="Freeform 2935" o:spid="_x0000_s1964" style="position:absolute;left:6973;top:188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aZMQA&#10;AADdAAAADwAAAGRycy9kb3ducmV2LnhtbERPz2vCMBS+D/wfwhO8jJnOodRqlLKheJiHubLzo3lr&#10;y5qXrok2/e+Xg7Djx/d7uw+mFTfqXWNZwfM8AUFcWt1wpaD4PDylIJxH1thaJgUjOdjvJg9bzLQd&#10;+INuF1+JGMIuQwW1910mpStrMujmtiOO3LftDfoI+0rqHocYblq5SJKVNNhwbKixo9eayp/L1Sg4&#10;5795isn67b1dLr6O3RiKRwpKzaYh34DwFPy/+O4+aQUvq2XcH9/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2mTEAAAA3QAAAA8AAAAAAAAAAAAAAAAAmAIAAGRycy9k&#10;b3ducmV2LnhtbFBLBQYAAAAABAAEAPUAAACJAwAAAAA=&#10;" path="m,l212,e" filled="f" strokecolor="white" strokeweight=".25pt">
                  <v:path arrowok="t" o:connecttype="custom" o:connectlocs="0,0;212,0" o:connectangles="0,0"/>
                </v:shape>
                <v:shape id="Freeform 2936" o:spid="_x0000_s1965" style="position:absolute;left:6973;top:191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8cA&#10;AADdAAAADwAAAGRycy9kb3ducmV2LnhtbESPT2vCQBTE7wW/w/KEXoputCgas5FgsfRQD/7B8yP7&#10;moRm38bsquu37xYKPQ4z8xsmWwfTihv1rrGsYDJOQBCXVjdcKTgdt6MFCOeRNbaWScGDHKzzwVOG&#10;qbZ33tPt4CsRIexSVFB736VSurImg25sO+LofdneoI+yr6Tu8R7hppXTJJlLgw3HhRo72tRUfh+u&#10;RsGuuBQLTJZvn+1sen7vHuH0QkGp52EoViA8Bf8f/mt/aAWv89kE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f//HAAAA3QAAAA8AAAAAAAAAAAAAAAAAmAIAAGRy&#10;cy9kb3ducmV2LnhtbFBLBQYAAAAABAAEAPUAAACMAwAAAAA=&#10;" path="m,l212,e" filled="f" strokecolor="white" strokeweight=".25pt">
                  <v:path arrowok="t" o:connecttype="custom" o:connectlocs="0,0;212,0" o:connectangles="0,0"/>
                </v:shape>
                <v:shape id="Freeform 2937" o:spid="_x0000_s1966" style="position:absolute;left:6973;top:194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hiMYA&#10;AADdAAAADwAAAGRycy9kb3ducmV2LnhtbESPQWvCQBSE74X+h+UJXqRumqJodJVQsXiwh1rx/Mg+&#10;k2D2bZpddf33riD0OMzMN8x8GUwjLtS52rKC92ECgriwuuZSwf53/TYB4TyyxsYyKbiRg+Xi9WWO&#10;mbZX/qHLzpciQthlqKDyvs2kdEVFBt3QtsTRO9rOoI+yK6Xu8BrhppFpkoylwZrjQoUtfVZUnHZn&#10;o+A7/8snmExX22aUHr7aW9gPKCjV74V8BsJT8P/hZ3ujFXyMR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7hiMYAAADdAAAADwAAAAAAAAAAAAAAAACYAgAAZHJz&#10;L2Rvd25yZXYueG1sUEsFBgAAAAAEAAQA9QAAAIsDAAAAAA==&#10;" path="m,l212,e" filled="f" strokecolor="white" strokeweight=".25pt">
                  <v:path arrowok="t" o:connecttype="custom" o:connectlocs="0,0;212,0" o:connectangles="0,0"/>
                </v:shape>
                <v:shape id="Freeform 2938" o:spid="_x0000_s1967" style="position:absolute;left:6973;top:197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EE8cA&#10;AADdAAAADwAAAGRycy9kb3ducmV2LnhtbESPQWvCQBSE7wX/w/IEL6VuGjHY1DUEpcVDPdRKz4/s&#10;Mwlm36bZVdd/7xYKPQ4z8w2zLILpxIUG11pW8DxNQBBXVrdcKzh8vT0tQDiPrLGzTApu5KBYjR6W&#10;mGt75U+67H0tIoRdjgoa7/tcSlc1ZNBNbU8cvaMdDPooh1rqAa8RbjqZJkkmDbYcFxrsad1Qddqf&#10;jYJd+VMuMHnZfHTz9Pu9v4XDIwWlJuNQvoLwFPx/+K+91Qpm2XwG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RBPHAAAA3QAAAA8AAAAAAAAAAAAAAAAAmAIAAGRy&#10;cy9kb3ducmV2LnhtbFBLBQYAAAAABAAEAPUAAACMAwAAAAA=&#10;" path="m,l212,e" filled="f" strokecolor="white" strokeweight=".25pt">
                  <v:path arrowok="t" o:connecttype="custom" o:connectlocs="0,0;212,0" o:connectangles="0,0"/>
                </v:shape>
                <v:shape id="Freeform 2939" o:spid="_x0000_s1968" style="position:absolute;left:6973;top:200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cZ8YA&#10;AADdAAAADwAAAGRycy9kb3ducmV2LnhtbESPT2sCMRTE70K/Q3gFL6LZahW7NcqiKD3owT94fmxe&#10;d5duXrabqPHbm0LB4zAzv2Fmi2BqcaXWVZYVvA0SEMS51RUXCk7HdX8KwnlkjbVlUnAnB4v5S2eG&#10;qbY33tP14AsRIexSVFB636RSurwkg25gG+LofdvWoI+yLaRu8RbhppbDJJlIgxXHhRIbWpaU/xwu&#10;RsEu+82mmHystvV4eN4093DqUVCq+xqyTxCegn+G/9tfWsFoMn6H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cZ8YAAADdAAAADwAAAAAAAAAAAAAAAACYAgAAZHJz&#10;L2Rvd25yZXYueG1sUEsFBgAAAAAEAAQA9QAAAIsDAAAAAA==&#10;" path="m,l212,e" filled="f" strokecolor="white" strokeweight=".25pt">
                  <v:path arrowok="t" o:connecttype="custom" o:connectlocs="0,0;212,0" o:connectangles="0,0"/>
                </v:shape>
                <v:shape id="Freeform 2940" o:spid="_x0000_s1969" style="position:absolute;left:6973;top:203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5/MYA&#10;AADdAAAADwAAAGRycy9kb3ducmV2LnhtbESPT2vCQBTE7wW/w/IKvRTdaIlodJVgsfSgB//g+ZF9&#10;JqHZtzG76vrtu0Khx2FmfsPMl8E04kadqy0rGA4SEMSF1TWXCo6HdX8CwnlkjY1lUvAgB8tF72WO&#10;mbZ33tFt70sRIewyVFB532ZSuqIig25gW+LonW1n0EfZlVJ3eI9w08hRkoylwZrjQoUtrSoqfvZX&#10;o2CbX/IJJtPPTZOOTl/tIxzfKSj19hryGQhPwf+H/9rfWsHHOE3h+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d5/MYAAADdAAAADwAAAAAAAAAAAAAAAACYAgAAZHJz&#10;L2Rvd25yZXYueG1sUEsFBgAAAAAEAAQA9QAAAIsDAAAAAA==&#10;" path="m,l212,e" filled="f" strokecolor="white" strokeweight=".25pt">
                  <v:path arrowok="t" o:connecttype="custom" o:connectlocs="0,0;212,0" o:connectangles="0,0"/>
                </v:shape>
                <v:shape id="Freeform 2941" o:spid="_x0000_s1970" style="position:absolute;left:6973;top:206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ni8cA&#10;AADdAAAADwAAAGRycy9kb3ducmV2LnhtbESPT2vCQBTE74LfYXmFXopuTDFodA2hpaWHevAPnh/Z&#10;ZxKafZtmt7p++26h4HGYmd8w6yKYTlxocK1lBbNpAoK4srrlWsHx8DZZgHAeWWNnmRTcyEGxGY/W&#10;mGt75R1d9r4WEcIuRwWN930upasaMuimtieO3tkOBn2UQy31gNcIN51MkySTBluOCw329NJQ9bX/&#10;MQq25Xe5wGT5+tnN09N7fwvHJwpKPT6EcgXCU/D38H/7Qyt4zuYZ/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54vHAAAA3QAAAA8AAAAAAAAAAAAAAAAAmAIAAGRy&#10;cy9kb3ducmV2LnhtbFBLBQYAAAAABAAEAPUAAACMAwAAAAA=&#10;" path="m,l212,e" filled="f" strokecolor="white" strokeweight=".25pt">
                  <v:path arrowok="t" o:connecttype="custom" o:connectlocs="0,0;212,0" o:connectangles="0,0"/>
                </v:shape>
                <v:shape id="Freeform 2942" o:spid="_x0000_s1971" style="position:absolute;left:6973;top:208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CEMcA&#10;AADdAAAADwAAAGRycy9kb3ducmV2LnhtbESPS2vDMBCE74X8B7GFXkoiJyEvx3IwLQ09pIc8yHmx&#10;NraptXItNVH+fVUo9DjMzDdMtgmmFVfqXWNZwXiUgCAurW64UnA6vg2XIJxH1thaJgV3crDJBw8Z&#10;ptreeE/Xg69EhLBLUUHtfZdK6cqaDLqR7Yijd7G9QR9lX0nd4y3CTSsnSTKXBhuOCzV29FJT+Xn4&#10;Ngo+iq9iicnqddfOJudtdw+nZwpKPT2GYg3CU/D/4b/2u1Ywnc8W8PsmP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5QhDHAAAA3QAAAA8AAAAAAAAAAAAAAAAAmAIAAGRy&#10;cy9kb3ducmV2LnhtbFBLBQYAAAAABAAEAPUAAACMAwAAAAA=&#10;" path="m,l212,e" filled="f" strokecolor="white" strokeweight=".25pt">
                  <v:path arrowok="t" o:connecttype="custom" o:connectlocs="0,0;212,0" o:connectangles="0,0"/>
                </v:shape>
                <v:shape id="Freeform 2943" o:spid="_x0000_s1972" style="position:absolute;left:6973;top:211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WYsQA&#10;AADdAAAADwAAAGRycy9kb3ducmV2LnhtbERPz2vCMBS+D/wfwhO8jJnOodRqlLKheJiHubLzo3lr&#10;y5qXrok2/e+Xg7Djx/d7uw+mFTfqXWNZwfM8AUFcWt1wpaD4PDylIJxH1thaJgUjOdjvJg9bzLQd&#10;+INuF1+JGMIuQwW1910mpStrMujmtiOO3LftDfoI+0rqHocYblq5SJKVNNhwbKixo9eayp/L1Sg4&#10;5795isn67b1dLr6O3RiKRwpKzaYh34DwFPy/+O4+aQUvq2WcG9/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1mLEAAAA3QAAAA8AAAAAAAAAAAAAAAAAmAIAAGRycy9k&#10;b3ducmV2LnhtbFBLBQYAAAAABAAEAPUAAACJAwAAAAA=&#10;" path="m,l212,e" filled="f" strokecolor="white" strokeweight=".25pt">
                  <v:path arrowok="t" o:connecttype="custom" o:connectlocs="0,0;212,0" o:connectangles="0,0"/>
                </v:shape>
                <v:shape id="Freeform 2944" o:spid="_x0000_s1973" style="position:absolute;left:6973;top:214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ccA&#10;AADdAAAADwAAAGRycy9kb3ducmV2LnhtbESPT2vCQBTE7wW/w/IKXorZaFE0ZpVQsfRQD/7B8yP7&#10;TEKzb9Psquu37xYKPQ4z8xsmXwfTihv1rrGsYJykIIhLqxuuFJyO29EchPPIGlvLpOBBDtarwVOO&#10;mbZ33tPt4CsRIewyVFB732VSurImgy6xHXH0LrY36KPsK6l7vEe4aeUkTWfSYMNxocaO3moqvw5X&#10;o2BXfBdzTBebz3Y6Ob93j3B6oaDU8DkUSxCegv8P/7U/tILX2XQB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qc/nHAAAA3QAAAA8AAAAAAAAAAAAAAAAAmAIAAGRy&#10;cy9kb3ducmV2LnhtbFBLBQYAAAAABAAEAPUAAACMAwAAAAA=&#10;" path="m,l212,e" filled="f" strokecolor="white" strokeweight=".25pt">
                  <v:path arrowok="t" o:connecttype="custom" o:connectlocs="0,0;212,0" o:connectangles="0,0"/>
                </v:shape>
                <v:shape id="Freeform 2945" o:spid="_x0000_s1974" style="position:absolute;left:6973;top:217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Q2cMA&#10;AADdAAAADwAAAGRycy9kb3ducmV2LnhtbERPz2vCMBS+C/4P4Qm7iE11WLQ2StnY2GE7TMXzo3m2&#10;xealazKN//1yGHj8+H4Xu2A6caXBtZYVzJMUBHFldcu1guPhbbYC4Tyyxs4yKbiTg912PCow1/bG&#10;33Td+1rEEHY5Kmi873MpXdWQQZfYnjhyZzsY9BEOtdQD3mK46eQiTTNpsOXY0GBPLw1Vl/2vUfBV&#10;/pQrTNevn91ycXrv7+E4paDU0ySUGxCegn+I/90fWsFzlsX9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Q2cMAAADdAAAADwAAAAAAAAAAAAAAAACYAgAAZHJzL2Rv&#10;d25yZXYueG1sUEsFBgAAAAAEAAQA9QAAAIgDAAAAAA==&#10;" path="m,l212,e" filled="f" strokecolor="white" strokeweight=".25pt">
                  <v:path arrowok="t" o:connecttype="custom" o:connectlocs="0,0;212,0" o:connectangles="0,0"/>
                </v:shape>
                <v:shape id="Freeform 2946" o:spid="_x0000_s1975" style="position:absolute;left:6973;top:220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QsYA&#10;AADdAAAADwAAAGRycy9kb3ducmV2LnhtbESPT2vCQBTE74LfYXkFL0U3KgabukpQWnrQg3/o+ZF9&#10;TUKzb2N21fXbu4WCx2FmfsMsVsE04kqdqy0rGI8SEMSF1TWXCk7Hj+EchPPIGhvLpOBODlbLfm+B&#10;mbY33tP14EsRIewyVFB532ZSuqIig25kW+Lo/djOoI+yK6Xu8BbhppGTJEmlwZrjQoUtrSsqfg8X&#10;o2CXn/M5Jm+bbTObfH+293B6paDU4CXk7yA8Bf8M/7e/tIJpmo7h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1QsYAAADdAAAADwAAAAAAAAAAAAAAAACYAgAAZHJz&#10;L2Rvd25yZXYueG1sUEsFBgAAAAAEAAQA9QAAAIsDAAAAAA==&#10;" path="m,l212,e" filled="f" strokecolor="white" strokeweight=".25pt">
                  <v:path arrowok="t" o:connecttype="custom" o:connectlocs="0,0;212,0" o:connectangles="0,0"/>
                </v:shape>
                <v:shape id="Freeform 2947" o:spid="_x0000_s1976" style="position:absolute;left:6973;top:223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rNcYA&#10;AADdAAAADwAAAGRycy9kb3ducmV2LnhtbESPQWvCQBSE7wX/w/KEXopumtKg0VWConioh1rx/Mg+&#10;k2D2bZrd6vrvu0Khx2FmvmHmy2BacaXeNZYVvI4TEMSl1Q1XCo5fm9EEhPPIGlvLpOBODpaLwdMc&#10;c21v/EnXg69EhLDLUUHtfZdL6cqaDLqx7Yijd7a9QR9lX0nd4y3CTSvTJMmkwYbjQo0drWoqL4cf&#10;o2BffBcTTKbrj/Y9PW27ezi+UFDqeRiKGQhPwf+H/9o7reAty1J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IrNcYAAADdAAAADwAAAAAAAAAAAAAAAACYAgAAZHJz&#10;L2Rvd25yZXYueG1sUEsFBgAAAAAEAAQA9QAAAIsDAAAAAA==&#10;" path="m,l212,e" filled="f" strokecolor="white" strokeweight=".25pt">
                  <v:path arrowok="t" o:connecttype="custom" o:connectlocs="0,0;212,0" o:connectangles="0,0"/>
                </v:shape>
                <v:shape id="Freeform 2948" o:spid="_x0000_s1977" style="position:absolute;left:6973;top:225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OrsYA&#10;AADdAAAADwAAAGRycy9kb3ducmV2LnhtbESPQWvCQBSE74X+h+UJXkrdNNKg0TWEisVDe6gVz4/s&#10;Mwlm36bZVdd/3xUKPQ4z8w2zLILpxIUG11pW8DJJQBBXVrdcK9h/b55nIJxH1thZJgU3clCsHh+W&#10;mGt75S+67HwtIoRdjgoa7/tcSlc1ZNBNbE8cvaMdDPooh1rqAa8RbjqZJkkmDbYcFxrs6a2h6rQ7&#10;GwWf5U85w2S+/uhe08N7fwv7JwpKjUehXIDwFPx/+K+91QqmWTaF+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6OrsYAAADdAAAADwAAAAAAAAAAAAAAAACYAgAAZHJz&#10;L2Rvd25yZXYueG1sUEsFBgAAAAAEAAQA9QAAAIsDAAAAAA==&#10;" path="m,l212,e" filled="f" strokecolor="white" strokeweight=".25pt">
                  <v:path arrowok="t" o:connecttype="custom" o:connectlocs="0,0;212,0" o:connectangles="0,0"/>
                </v:shape>
                <v:shape id="Freeform 2949" o:spid="_x0000_s1978" style="position:absolute;left:6999;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NgsUA&#10;AADdAAAADwAAAGRycy9kb3ducmV2LnhtbESPQWvCQBCF74L/YZmCF6mb2hJC6ipREKQ3Uw/NbchO&#10;N8HsbMhuTfz33YLQ4+PN+968zW6ynbjR4FvHCl5WCQji2umWjYLL5/E5A+EDssbOMSm4k4fddj7b&#10;YK7dyGe6lcGICGGfo4ImhD6X0tcNWfQr1xNH79sNFkOUg5F6wDHCbSfXSZJKiy3HhgZ7OjRUX8sf&#10;G99I9t5d+WspK3Opuo+i6LPJKLV4mop3EIGm8H/8SJ+0gtc0fYO/NR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A2CxQAAAN0AAAAPAAAAAAAAAAAAAAAAAJgCAABkcnMv&#10;ZG93bnJldi54bWxQSwUGAAAAAAQABAD1AAAAigMAAAAA&#10;" path="m,l,425e" filled="f" strokecolor="white" strokeweight=".25pt">
                  <v:path arrowok="t" o:connecttype="custom" o:connectlocs="0,0;0,425" o:connectangles="0,0"/>
                </v:shape>
                <v:shape id="Freeform 2950" o:spid="_x0000_s1979" style="position:absolute;left:7026;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oGcUA&#10;AADdAAAADwAAAGRycy9kb3ducmV2LnhtbESPQWvCQBCF74L/YZmCF6mbWhpC6ipREKQ3Uw/NbchO&#10;N8HsbMhuTfz33YLQ4+PN+968zW6ynbjR4FvHCl5WCQji2umWjYLL5/E5A+EDssbOMSm4k4fddj7b&#10;YK7dyGe6lcGICGGfo4ImhD6X0tcNWfQr1xNH79sNFkOUg5F6wDHCbSfXSZJKiy3HhgZ7OjRUX8sf&#10;G99I9t5d+WspK3Opuo+i6LPJKLV4mop3EIGm8H/8SJ+0gtc0fYO/NRE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KgZxQAAAN0AAAAPAAAAAAAAAAAAAAAAAJgCAABkcnMv&#10;ZG93bnJldi54bWxQSwUGAAAAAAQABAD1AAAAigMAAAAA&#10;" path="m,l,425e" filled="f" strokecolor="white" strokeweight=".25pt">
                  <v:path arrowok="t" o:connecttype="custom" o:connectlocs="0,0;0,425" o:connectangles="0,0"/>
                </v:shape>
                <v:shape id="Freeform 2951" o:spid="_x0000_s1980" style="position:absolute;left:7052;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2bsUA&#10;AADdAAAADwAAAGRycy9kb3ducmV2LnhtbESPQWvCQBCF74X+h2UKXopuaiGE6CppQZDe1Bz0NmSn&#10;m2B2NmTXJP77rlDw+HjzvjdvvZ1sKwbqfeNYwcciAUFcOd2wUVCedvMMhA/IGlvHpOBOHrab15c1&#10;5tqNfKDhGIyIEPY5KqhD6HIpfVWTRb9wHXH0fl1vMUTZG6l7HCPctnKZJKm02HBsqLGj75qq6/Fm&#10;4xvJl3dXPr/Liykv7U9RdNlklJq9TcUKRKApPI//03ut4DNNU3isiQi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jZuxQAAAN0AAAAPAAAAAAAAAAAAAAAAAJgCAABkcnMv&#10;ZG93bnJldi54bWxQSwUGAAAAAAQABAD1AAAAigMAAAAA&#10;" path="m,l,425e" filled="f" strokecolor="white" strokeweight=".25pt">
                  <v:path arrowok="t" o:connecttype="custom" o:connectlocs="0,0;0,425" o:connectangles="0,0"/>
                </v:shape>
                <v:shape id="Freeform 2952" o:spid="_x0000_s1981" style="position:absolute;left:7079;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9cQA&#10;AADdAAAADwAAAGRycy9kb3ducmV2LnhtbESPT4vCMBDF7wt+hzCCl2VNV6FKNUpXEMSbfw7rbWjG&#10;tNhMShO1fnsjCB4fb97vzZsvO1uLG7W+cqzgd5iAIC6crtgoOB7WP1MQPiBrrB2Tggd5WC56X3PM&#10;tLvzjm77YESEsM9QQRlCk0npi5Is+qFriKN3dq3FEGVrpG7xHuG2lqMkSaXFimNDiQ2tSiou+6uN&#10;byR/3l34/1uezPFUb/O8mXZGqUG/y2cgAnXhc/xOb7SCcZpO4LUmIk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k/XEAAAA3QAAAA8AAAAAAAAAAAAAAAAAmAIAAGRycy9k&#10;b3ducmV2LnhtbFBLBQYAAAAABAAEAPUAAACJAwAAAAA=&#10;" path="m,l,425e" filled="f" strokecolor="white" strokeweight=".25pt">
                  <v:path arrowok="t" o:connecttype="custom" o:connectlocs="0,0;0,425" o:connectangles="0,0"/>
                </v:shape>
                <v:shape id="Freeform 2953" o:spid="_x0000_s1982" style="position:absolute;left:7106;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Hh8UA&#10;AADdAAAADwAAAGRycy9kb3ducmV2LnhtbESPwWrCQBCG7wXfYRmhl1I3thAkdSNpQRBvVQ/1NmSn&#10;m5DsbMiumr595yB4HP75v/lmvZl8r640xjawgeUiA0VcB9uyM3A6bl9XoGJCttgHJgN/FGFTzp7W&#10;WNhw42+6HpJTAuFYoIEmpaHQOtYNeYyLMBBL9htGj0nG0Wk74k3gvtdvWZZrjy3LhQYH+mqo7g4X&#10;LxrZZwwd/7zoszud+31VDavJGfM8n6oPUImm9Fi+t3fWwHuei658Iwj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QeHxQAAAN0AAAAPAAAAAAAAAAAAAAAAAJgCAABkcnMv&#10;ZG93bnJldi54bWxQSwUGAAAAAAQABAD1AAAAigMAAAAA&#10;" path="m,l,425e" filled="f" strokecolor="white" strokeweight=".25pt">
                  <v:path arrowok="t" o:connecttype="custom" o:connectlocs="0,0;0,425" o:connectangles="0,0"/>
                </v:shape>
                <v:shape id="Freeform 2954" o:spid="_x0000_s1983" style="position:absolute;left:7132;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iHMQA&#10;AADdAAAADwAAAGRycy9kb3ducmV2LnhtbESPT4vCMBDF7wt+hzCCl2VNV6G41ShdQRBv/jnobWjG&#10;tNhMShO1fnsjCB4fb97vzZstOluLG7W+cqzgd5iAIC6crtgoOOxXPxMQPiBrrB2Tggd5WMx7XzPM&#10;tLvzlm67YESEsM9QQRlCk0npi5Is+qFriKN3dq3FEGVrpG7xHuG2lqMkSaXFimNDiQ0tSyouu6uN&#10;byT/3l34+C1P5nCqN3neTDqj1KDf5VMQgbrwOX6n11rBOE3/4LUmIk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ohzEAAAA3QAAAA8AAAAAAAAAAAAAAAAAmAIAAGRycy9k&#10;b3ducmV2LnhtbFBLBQYAAAAABAAEAPUAAACJAwAAAAA=&#10;" path="m,l,425e" filled="f" strokecolor="white" strokeweight=".25pt">
                  <v:path arrowok="t" o:connecttype="custom" o:connectlocs="0,0;0,425" o:connectangles="0,0"/>
                </v:shape>
                <v:shape id="Freeform 2955" o:spid="_x0000_s1984" style="position:absolute;left:7159;top:1861;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XMUA&#10;AADdAAAADwAAAGRycy9kb3ducmV2LnhtbESPwWrCQBCG70LfYRmhF6mbtqCSupFUEIq3qge9Ddlx&#10;E5KdDdmtpm/vHAo9Dv/833yz3oy+UzcaYhPYwOs8A0VcBduwM3A67l5WoGJCttgFJgO/FGFTPE3W&#10;mNtw52+6HZJTAuGYo4E6pT7XOlY1eYzz0BNLdg2DxyTj4LQd8C5w3+m3LFtojw3LhRp72tZUtYcf&#10;LxrZZwwtn2f64k6Xbl+W/Wp0xjxPx/IDVKIx/S//tb+sgffFUvzlG0G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p1cxQAAAN0AAAAPAAAAAAAAAAAAAAAAAJgCAABkcnMv&#10;ZG93bnJldi54bWxQSwUGAAAAAAQABAD1AAAAigMAAAAA&#10;" path="m,l,425e" filled="f" strokecolor="white" strokeweight=".25pt">
                  <v:path arrowok="t" o:connecttype="custom" o:connectlocs="0,0;0,425" o:connectangles="0,0"/>
                </v:shape>
                <v:shape id="Freeform 2956" o:spid="_x0000_s1985" style="position:absolute;left:4847;top:267;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V4sYA&#10;AADdAAAADwAAAGRycy9kb3ducmV2LnhtbESPQWvCQBSE74X+h+UVvNWNVZISXUUEQSwempZ6fWSf&#10;2dDs25BdTeyvd4WCx2FmvmEWq8E24kKdrx0rmIwTEMSl0zVXCr6/tq/vIHxA1tg4JgVX8rBaPj8t&#10;MNeu50+6FKESEcI+RwUmhDaX0peGLPqxa4mjd3KdxRBlV0ndYR/htpFvSZJKizXHBYMtbQyVv8XZ&#10;Kjjti+wvO87SD3NwP+ddsu6nm0qp0cuwnoMINIRH+L+90wqmaTaB+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V4sYAAADdAAAADwAAAAAAAAAAAAAAAACYAgAAZHJz&#10;L2Rvd25yZXYueG1sUEsFBgAAAAAEAAQA9QAAAIsDAAAAAA==&#10;" path="m,l821,r,283l,283,,xe" filled="f" strokecolor="white" strokeweight="1pt">
                  <v:path arrowok="t" o:connecttype="custom" o:connectlocs="0,0;821,0;821,283;0,283;0,0" o:connectangles="0,0,0,0,0"/>
                </v:shape>
                <v:shape id="Freeform 2957" o:spid="_x0000_s1986" style="position:absolute;left:2607;top:267;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zvckA&#10;AADdAAAADwAAAGRycy9kb3ducmV2LnhtbESPT2sCMRTE74LfITzBi2hW22q7GqXYFkqrgrYHj4/N&#10;c/9087Juoq7fvikUPA4z8xtmtmhMKc5Uu9yyguEgAkGcWJ1zquD7663/CMJ5ZI2lZVJwJQeLebs1&#10;w1jbC2/pvPOpCBB2MSrIvK9iKV2SkUE3sBVx8A62NuiDrFOpa7wEuCnlKIrG0mDOYSHDipYZJT+7&#10;k1FQuP3qKd283Bfrh+JzY489fv04KdXtNM9TEJ4afwv/t9+1grvxZAR/b8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xzvckAAADdAAAADwAAAAAAAAAAAAAAAACYAgAA&#10;ZHJzL2Rvd25yZXYueG1sUEsFBgAAAAAEAAQA9QAAAI4DAAAAAA==&#10;" path="m,l822,r,283l,283,,xe" filled="f" strokecolor="white" strokeweight=".35275mm">
                  <v:path arrowok="t" o:connecttype="custom" o:connectlocs="0,0;822,0;822,283;0,283;0,0" o:connectangles="0,0,0,0,0"/>
                </v:shape>
                <v:shape id="Freeform 2958" o:spid="_x0000_s1987" style="position:absolute;left:3925;top:267;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qHccA&#10;AADdAAAADwAAAGRycy9kb3ducmV2LnhtbESP0WrCQBRE3wX/YbmCb7pp1VRSVym1QlEQTf2AS/Z2&#10;E5q9m2ZXTfv13YLg4zAzZ5jFqrO1uFDrK8cKHsYJCOLC6YqNgtPHZjQH4QOyxtoxKfghD6tlv7fA&#10;TLsrH+mSByMihH2GCsoQmkxKX5Rk0Y9dQxy9T9daDFG2RuoWrxFua/mYJKm0WHFcKLGh15KKr/xs&#10;FRzMfva2zqti+js1x/N2lm7k7lup4aB7eQYRqAv38K39rhVM0qcJ/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qh3HAAAA3QAAAA8AAAAAAAAAAAAAAAAAmAIAAGRy&#10;cy9kb3ducmV2LnhtbFBLBQYAAAAABAAEAPUAAACMAwAAAAA=&#10;" path="m,l425,r,107l,107,,xe" filled="f" strokecolor="white" strokeweight="1pt">
                  <v:path arrowok="t" o:connecttype="custom" o:connectlocs="0,0;425,0;425,107;0,107;0,0" o:connectangles="0,0,0,0,0"/>
                </v:shape>
                <v:shape id="Freeform 2959" o:spid="_x0000_s1988" style="position:absolute;left:4847;top:267;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2esYA&#10;AADdAAAADwAAAGRycy9kb3ducmV2LnhtbESPQWvCQBSE74X+h+UVvNWNVZISXUWEglg8NEq9PrLP&#10;bDD7NmRXk/bXd4WCx2FmvmEWq8E24kadrx0rmIwTEMSl0zVXCo6Hj9d3ED4ga2wck4If8rBaPj8t&#10;MNeu5y+6FaESEcI+RwUmhDaX0peGLPqxa4mjd3adxRBlV0ndYR/htpFvSZJKizXHBYMtbQyVl+Jq&#10;FZx3RfabnWbpp9m77+s2WffTTaXU6GVYz0EEGsIj/N/eagXTNJvB/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v2esYAAADdAAAADwAAAAAAAAAAAAAAAACYAgAAZHJz&#10;L2Rvd25yZXYueG1sUEsFBgAAAAAEAAQA9QAAAIsDAAAAAA==&#10;" path="m,l821,r,283l,283,,xe" filled="f" strokecolor="white" strokeweight="1pt">
                  <v:path arrowok="t" o:connecttype="custom" o:connectlocs="0,0;821,0;821,283;0,283;0,0" o:connectangles="0,0,0,0,0"/>
                </v:shape>
                <v:shape id="Freeform 2960" o:spid="_x0000_s1989" style="position:absolute;left:2607;top:267;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rycoA&#10;AADdAAAADwAAAGRycy9kb3ducmV2LnhtbESPW0vDQBSE3wX/w3IEX6TdqE1tY7dBvIC0tmDbBx8P&#10;2WMuZs/G7DaJ/94VCj4OM/MNs0gHU4uOWldaVnA9jkAQZ1aXnCs47F9GMxDOI2usLZOCH3KQLs/P&#10;Fpho2/M7dTufiwBhl6CCwvsmkdJlBRl0Y9sQB+/TtgZ9kG0udYt9gJta3kTRVBosOSwU2NBjQdnX&#10;7mgUVO7jbZ5vnybVJq7WW/t9xc+ro1KXF8PDPQhPg/8Pn9qvWsHt9C6GvzfhC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F68nKAAAA3QAAAA8AAAAAAAAAAAAAAAAAmAIA&#10;AGRycy9kb3ducmV2LnhtbFBLBQYAAAAABAAEAPUAAACPAwAAAAA=&#10;" path="m,l822,r,283l,283,,xe" filled="f" strokecolor="white" strokeweight=".35275mm">
                  <v:path arrowok="t" o:connecttype="custom" o:connectlocs="0,0;822,0;822,283;0,283;0,0" o:connectangles="0,0,0,0,0"/>
                </v:shape>
                <v:shape id="Freeform 2961" o:spid="_x0000_s1990" style="position:absolute;left:4988;top:267;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gMcYA&#10;AADdAAAADwAAAGRycy9kb3ducmV2LnhtbESPQWsCMRSE7wX/Q3hCb5p1S7dla5RWLRULLbXt/bF5&#10;7i5uXpYk1fjvjSD0OMzMN8x0Hk0nDuR8a1nBZJyBIK6sbrlW8PP9OnoE4QOyxs4yKTiRh/lscDPF&#10;Utsjf9FhG2qRIOxLVNCE0JdS+qohg35se+Lk7awzGJJ0tdQOjwluOplnWSENtpwWGuxp0VC13/4Z&#10;BcVq9faZ5+1vfHfLnf142ch4j0rdDuPzE4hAMfyHr+21VnBXPBRweZOegJ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gMcYAAADdAAAADwAAAAAAAAAAAAAAAACYAgAAZHJz&#10;L2Rvd25yZXYueG1sUEsFBgAAAAAEAAQA9QAAAIsDAAAAAA==&#10;" path="m,l510,r,106l,106,,xe" filled="f" strokecolor="white" strokeweight=".35275mm">
                  <v:path arrowok="t" o:connecttype="custom" o:connectlocs="0,0;510,0;510,106;0,106;0,0" o:connectangles="0,0,0,0,0"/>
                </v:shape>
                <v:shape id="Freeform 2962" o:spid="_x0000_s1991" style="position:absolute;left:2749;top:267;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Q9MUA&#10;AADdAAAADwAAAGRycy9kb3ducmV2LnhtbESP3WoCMRSE7wu+QziCN6Vma+laVqNIRSiUgj99gMPm&#10;NFl2c7IkUbdv3xQEL4eZ+YZZrgfXiQuF2HhW8DwtQBDXXjdsFHyfdk9vIGJC1th5JgW/FGG9Gj0s&#10;sdL+yge6HJMRGcKxQgU2pb6SMtaWHMap74mz9+ODw5RlMFIHvGa46+SsKErpsOG8YLGnd0t1ezw7&#10;BTR7taZsH4tP3W37KL/2PrRGqcl42CxAJBrSPXxrf2gFL+V8Dv9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FD0xQAAAN0AAAAPAAAAAAAAAAAAAAAAAJgCAABkcnMv&#10;ZG93bnJldi54bWxQSwUGAAAAAAQABAD1AAAAigMAAAAA&#10;" path="m,l538,r,106l,106,,xe" filled="f" strokecolor="white" strokeweight="1pt">
                  <v:path arrowok="t" o:connecttype="custom" o:connectlocs="0,0;538,0;538,106;0,106;0,0" o:connectangles="0,0,0,0,0"/>
                </v:shape>
                <v:shape id="Freeform 2963" o:spid="_x0000_s1992" style="position:absolute;left:1941;top:2025;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tCMUA&#10;AADdAAAADwAAAGRycy9kb3ducmV2LnhtbERPTWvCQBC9C/6HZQQvRTdatBJdRQXBtgdttPQ6Zsck&#10;mJ0N2VVTf333UPD4eN+zRWNKcaPaFZYVDPoRCOLU6oIzBcfDpjcB4TyyxtIyKfglB4t5uzXDWNs7&#10;f9Et8ZkIIexiVJB7X8VSujQng65vK+LAnW1t0AdYZ1LXeA/hppTDKBpLgwWHhhwrWueUXpKrUVAd&#10;/Lu87Eb8WH6//IxWk1Ox//hUqttpllMQnhr/FP+7t1rB6/gtzA1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0IxQAAAN0AAAAPAAAAAAAAAAAAAAAAAJgCAABkcnMv&#10;ZG93bnJldi54bWxQSwUGAAAAAAQABAD1AAAAigMAAAAA&#10;" path="m,113l,e" filled="f" strokecolor="white" strokeweight="1pt">
                  <v:path arrowok="t" o:connecttype="custom" o:connectlocs="0,113;0,0" o:connectangles="0,0"/>
                </v:shape>
                <v:shape id="Freeform 2964" o:spid="_x0000_s1993" style="position:absolute;left:6328;top:2022;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Ik8gA&#10;AADdAAAADwAAAGRycy9kb3ducmV2LnhtbESPW2vCQBSE3wX/w3IEX0Q3tnhpdBUrFNr64K2lr8fs&#10;MQlmz4bsVqO/vlsQfBxm5htmOq9NIc5Uudyygn4vAkGcWJ1zquBr/9Ydg3AeWWNhmRRcycF81mxM&#10;Mdb2wls673wqAoRdjAoy78tYSpdkZND1bEkcvKOtDPogq1TqCi8Bbgr5FEVDaTDnsJBhScuMktPu&#10;1ygo9/5DntYDvi2+Oz+D1/Eh33yulGq36sUEhKfaP8L39rtW8DwcvcD/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0iTyAAAAN0AAAAPAAAAAAAAAAAAAAAAAJgCAABk&#10;cnMvZG93bnJldi54bWxQSwUGAAAAAAQABAD1AAAAjQMAAAAA&#10;" path="m,113l,e" filled="f" strokecolor="white" strokeweight="1pt">
                  <v:path arrowok="t" o:connecttype="custom" o:connectlocs="0,113;0,0" o:connectangles="0,0"/>
                </v:shape>
                <v:shape id="Picture 2965" o:spid="_x0000_s1994" type="#_x0000_t75" style="position:absolute;left:6508;top:1954;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HyzBAAAA3QAAAA8AAABkcnMvZG93bnJldi54bWxET8uKwjAU3QvzD+EOzE5THRCtRpGBEUFk&#10;8IG4vDTXJtjclCbW+vdmMeDycN7zZecq0VITrGcFw0EGgrjw2nKp4HT87U9AhIissfJMCp4UYLn4&#10;6M0x1/7Be2oPsRQphEOOCkyMdS5lKAw5DANfEyfu6huHMcGmlLrBRwp3lRxl2Vg6tJwaDNb0Y6i4&#10;He5OQWu19ea83o668HfB9W7KQz1V6uuzW81AROriW/zv3mgF3+NJ2p/epCc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XHyzBAAAA3QAAAA8AAAAAAAAAAAAAAAAAnwIA&#10;AGRycy9kb3ducmV2LnhtbFBLBQYAAAAABAAEAPcAAACNAwAAAAA=&#10;">
                  <v:imagedata r:id="rId188" o:title=""/>
                </v:shape>
                <v:shape id="Picture 2966" o:spid="_x0000_s1995" type="#_x0000_t75" style="position:absolute;left:4851;top:2690;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ZjDFAAAA3QAAAA8AAABkcnMvZG93bnJldi54bWxEj0FrwkAUhO9C/8PyCr2IbmxBNLqKUQo9&#10;CYl6f2SfSdrs25hdY/rvXUHwOMzMN8xy3ZtadNS6yrKCyTgCQZxbXXGh4Hj4Hs1AOI+ssbZMCv7J&#10;wXr1NlhirO2NU+oyX4gAYRejgtL7JpbS5SUZdGPbEAfvbFuDPsi2kLrFW4CbWn5G0VQarDgslNjQ&#10;tqT8L7saBXPqDrth9Zsnyf6UXpL5Nj3aTKmP936zAOGp96/ws/2jFXxNZxN4vA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GYwxQAAAN0AAAAPAAAAAAAAAAAAAAAA&#10;AJ8CAABkcnMvZG93bnJldi54bWxQSwUGAAAAAAQABAD3AAAAkQMAAAAA&#10;">
                  <v:imagedata r:id="rId468" o:title=""/>
                </v:shape>
                <v:shape id="Picture 2967" o:spid="_x0000_s1996" type="#_x0000_t75" style="position:absolute;left:4020;top:928;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4ejPFAAAA3QAAAA8AAABkcnMvZG93bnJldi54bWxEj09rAjEUxO+FfofwhN5qVhdEtkYpQqFQ&#10;evAPgrfH5m12MXnZblKN394IgsdhZn7DLFbJWXGmIXSeFUzGBQji2uuOjYL97ut9DiJEZI3WMym4&#10;UoDV8vVlgZX2F97QeRuNyBAOFSpoY+wrKUPdksMw9j1x9ho/OIxZDkbqAS8Z7qycFsVMOuw4L7TY&#10;07ql+rT9dwp+SzQlH81f2jX2p0kn22wOE6XeRunzA0SkFJ/hR/tbKyhn8ync3+Qn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HozxQAAAN0AAAAPAAAAAAAAAAAAAAAA&#10;AJ8CAABkcnMvZG93bnJldi54bWxQSwUGAAAAAAQABAD3AAAAkQMAAAAA&#10;">
                  <v:imagedata r:id="rId492" o:title=""/>
                </v:shape>
                <v:shape id="Picture 2968" o:spid="_x0000_s1997" type="#_x0000_t75" style="position:absolute;left:1629;top:1953;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o9DPHAAAA3QAAAA8AAABkcnMvZG93bnJldi54bWxEj0FrAjEQhe+C/yGM0IvUbBVUVqNYwdZD&#10;QbSl52EzblY3k3UT162/vikUPD7evO/Nmy9bW4qGal84VvAySEAQZ04XnCv4+tw8T0H4gKyxdEwK&#10;fsjDctHtzDHV7sZ7ag4hFxHCPkUFJoQqldJnhiz6gauIo3d0tcUQZZ1LXeMtwm0ph0kylhYLjg0G&#10;K1obys6Hq41vnF93V/l9mfTD28m8Txpz//CtUk+9djUDEagNj+P/9FYrGI2nI/hbExE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o9DPHAAAA3QAAAA8AAAAAAAAAAAAA&#10;AAAAnwIAAGRycy9kb3ducmV2LnhtbFBLBQYAAAAABAAEAPcAAACTAwAAAAA=&#10;">
                  <v:imagedata r:id="rId493" o:title=""/>
                </v:shape>
                <v:shape id="Picture 2969" o:spid="_x0000_s1998" type="#_x0000_t75" style="position:absolute;left:4533;top:92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tSbGAAAA3QAAAA8AAABkcnMvZG93bnJldi54bWxEj91qwkAUhO8LvsNyhN7Vja1oiG6CFAot&#10;Irb+XR92j0kwezZkt5r26V2h0MthZr5hFkVvG3GhzteOFYxHCQhi7UzNpYL97u0pBeEDssHGMSn4&#10;IQ9FPnhYYGbclb/osg2liBD2GSqoQmgzKb2uyKIfuZY4eifXWQxRdqU0HV4j3DbyOUmm0mLNcaHC&#10;ll4r0uftt1XQj3/3B/xo1p9G1zo9bvSKZ1qpx2G/nIMI1If/8F/73Sh4maYTuL+JT0D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e1JsYAAADdAAAADwAAAAAAAAAAAAAA&#10;AACfAgAAZHJzL2Rvd25yZXYueG1sUEsFBgAAAAAEAAQA9wAAAJIDAAAAAA==&#10;">
                  <v:imagedata r:id="rId494" o:title=""/>
                </v:shape>
                <v:shape id="Picture 2970" o:spid="_x0000_s1999" type="#_x0000_t75" style="position:absolute;left:3011;top:2383;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45vCAAAA3QAAAA8AAABkcnMvZG93bnJldi54bWxEj0GLwjAUhO+C/yE8YW+aqqzUahQRBL0s&#10;aHfvj+bZFJOX0kTt/vvNguBxmJlvmPW2d1Y8qAuNZwXTSQaCuPK64VrBd3kY5yBCRNZoPZOCXwqw&#10;3QwHayy0f/KZHpdYiwThUKACE2NbSBkqQw7DxLfEybv6zmFMsqul7vCZ4M7KWZYtpMOG04LBlvaG&#10;qtvl7hQQWzwvv+7XU/sTzPKU32xZZkp9jPrdCkSkPr7Dr/ZRK5gv8k/4f5Oe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I+ObwgAAAN0AAAAPAAAAAAAAAAAAAAAAAJ8C&#10;AABkcnMvZG93bnJldi54bWxQSwUGAAAAAAQABAD3AAAAjgMAAAAA&#10;">
                  <v:imagedata r:id="rId495" o:title=""/>
                </v:shape>
                <v:shape id="Picture 2971" o:spid="_x0000_s2000" type="#_x0000_t75" style="position:absolute;left:2915;top:1179;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3ZU/FAAAA3QAAAA8AAABkcnMvZG93bnJldi54bWxEj1FrwjAUhd8H/odwBd9m6oRSOqOoOBQ2&#10;Brr9gLvm2pQ2N6WJNvv3y2Cwx8M55zuc1SbaTtxp8I1jBYt5BoK4crrhWsHnx8tjAcIHZI2dY1Lw&#10;TR4268nDCkvtRj7T/RJqkSDsS1RgQuhLKX1lyKKfu544eVc3WAxJDrXUA44Jbjv5lGW5tNhwWjDY&#10;095Q1V5uVsFhe3pv26B342tRXfOvGI9vzig1m8btM4hAMfyH/9onrWCZFzn8vk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N2VPxQAAAN0AAAAPAAAAAAAAAAAAAAAA&#10;AJ8CAABkcnMvZG93bnJldi54bWxQSwUGAAAAAAQABAD3AAAAkQMAAAAA&#10;">
                  <v:imagedata r:id="rId496" o:title=""/>
                </v:shape>
                <v:shape id="Picture 2972" o:spid="_x0000_s2001" type="#_x0000_t75" style="position:absolute;left:4273;top:2821;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OfHAAAA3QAAAA8AAABkcnMvZG93bnJldi54bWxEj8FuwjAQRO+V+AdrkXorTqClKMWgqIgC&#10;F6rSfsDK3iZR43WIDQS+HiNV4jiamTea6byztThS6yvHCtJBAoJYO1NxoeDne/k0AeEDssHaMSk4&#10;k4f5rPcwxcy4E3/RcRcKESHsM1RQhtBkUnpdkkU/cA1x9H5dazFE2RbStHiKcFvLYZKMpcWK40KJ&#10;Db2XpP92B6tgP1pwmn5cNttVfsnXzwv9qV+8Uo/9Ln8DEagL9/B/e20UjMaTV7i9iU9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G/OfHAAAA3QAAAA8AAAAAAAAAAAAA&#10;AAAAnwIAAGRycy9kb3ducmV2LnhtbFBLBQYAAAAABAAEAPcAAACTAwAAAAA=&#10;">
                  <v:imagedata r:id="rId231" o:title=""/>
                </v:shape>
                <v:shape id="Picture 2973" o:spid="_x0000_s2002" type="#_x0000_t75" style="position:absolute;left:3148;top:1288;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3E7HAAAA3QAAAA8AAABkcnMvZG93bnJldi54bWxEj01Lw0AQhu9C/8MyQm92Y4MlxG6LFPt1&#10;EhNBvA3ZMQlmZ2N226b/3jkIPQ7vvM/Ms1yPrlNnGkLr2cDjLAFFXHnbcm3go9w+ZKBCRLbYeSYD&#10;VwqwXk3ulphbf+F3OhexVgLhkKOBJsY+1zpUDTkMM98TS/btB4dRxqHWdsCLwF2n50my0A5blgsN&#10;9rRpqPopTk4ob/t5eax0uvs6FmX2+5S+xuunMdP78eUZVKQx3pb/2wdrIF1k8q7YiAn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F3E7HAAAA3QAAAA8AAAAAAAAAAAAA&#10;AAAAnwIAAGRycy9kb3ducmV2LnhtbFBLBQYAAAAABAAEAPcAAACTAwAAAAA=&#10;">
                  <v:imagedata r:id="rId482" o:title=""/>
                </v:shape>
                <v:shape id="Picture 2974" o:spid="_x0000_s2003" type="#_x0000_t75" style="position:absolute;left:4225;top:1468;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fr3HAAAA3QAAAA8AAABkcnMvZG93bnJldi54bWxEj9FqwkAURN8L/YflFnyrGyuKSV2lLShK&#10;tdDoB9xmb5PQ7N2QXZPo17tCwcdhZs4w82VvKtFS40rLCkbDCARxZnXJuYLjYfU8A+E8ssbKMik4&#10;k4Pl4vFhjom2HX9Tm/pcBAi7BBUU3teJlC4ryKAb2po4eL+2MeiDbHKpG+wC3FTyJYqm0mDJYaHA&#10;mj4Kyv7Sk1FwGe1jbCeT9Odc4/Z93e3ir89MqcFT//YKwlPv7+H/9kYrGE9nMdzehCc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wfr3HAAAA3QAAAA8AAAAAAAAAAAAA&#10;AAAAnwIAAGRycy9kb3ducmV2LnhtbFBLBQYAAAAABAAEAPcAAACTAwAAAAA=&#10;">
                  <v:imagedata r:id="rId255" o:title=""/>
                </v:shape>
                <v:shape id="Picture 2975" o:spid="_x0000_s2004" type="#_x0000_t75" style="position:absolute;left:3891;top:1223;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6HlfDAAAA3QAAAA8AAABkcnMvZG93bnJldi54bWxET11rwjAUfR/4H8IVfNPUCZ3rjCITQcEN&#10;pjL07dLcNcXmpjTR1n9vHoQ9Hs73bNHZStyo8aVjBeNRAoI4d7rkQsHxsB5OQfiArLFyTAru5GEx&#10;773MMNOu5R+67UMhYgj7DBWYEOpMSp8bsuhHriaO3J9rLIYIm0LqBtsYbiv5miSptFhybDBY06eh&#10;/LK/WgW/x+257fyXnqTfb6k9mXx8X+2UGvS75QeIQF34Fz/dG61gkr7H/fFNf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oeV8MAAADdAAAADwAAAAAAAAAAAAAAAACf&#10;AgAAZHJzL2Rvd25yZXYueG1sUEsFBgAAAAAEAAQA9wAAAI8DAAAAAA==&#10;">
                  <v:imagedata r:id="rId472" o:title=""/>
                </v:shape>
                <v:shape id="Picture 2976" o:spid="_x0000_s2005" type="#_x0000_t75" style="position:absolute;left:4953;top:1029;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MrIAAAA3QAAAA8AAABkcnMvZG93bnJldi54bWxEj91qwkAUhO8F32E5BW+k2U2ltkldxSpC&#10;ES/86QMcsqdJaPZsyK4a+/TdQsHLYWa+YWaL3jbiQp2vHWtIEwWCuHCm5lLD52nz+ArCB2SDjWPS&#10;cCMPi/lwMMPcuCsf6HIMpYgQ9jlqqEJocyl9UZFFn7iWOHpfrrMYouxKaTq8Rrht5JNSU2mx5rhQ&#10;YUuriorv49lqeFfrZrJ5GW99Jk+7Z6du6c++1nr00C/fQATqwz383/4wGibTLIW/N/E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PsjKyAAAAN0AAAAPAAAAAAAAAAAA&#10;AAAAAJ8CAABkcnMvZG93bnJldi54bWxQSwUGAAAAAAQABAD3AAAAlAMAAAAA&#10;">
                  <v:imagedata r:id="rId497" o:title=""/>
                </v:shape>
                <v:shape id="Freeform 2977" o:spid="_x0000_s2006" style="position:absolute;left:1320;top:3548;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ZlMMA&#10;AADdAAAADwAAAGRycy9kb3ducmV2LnhtbESP0WrCQBRE3wv+w3IF3+pGA7ZGV5FCwSepqR9wyd5k&#10;g9m7Ibsm0a93hUIfh5k5w2z3o21ET52vHStYzBMQxIXTNVcKLr/f758gfEDW2DgmBXfysN9N3raY&#10;aTfwmfo8VCJC2GeowITQZlL6wpBFP3ctcfRK11kMUXaV1B0OEW4buUySlbRYc1ww2NKXoeKa36yC&#10;uuWTHPwl/7APfyrPaf+TmlKp2XQ8bEAEGsN/+K991ArS1XoJrzfxCc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0ZlMMAAADdAAAADwAAAAAAAAAAAAAAAACYAgAAZHJzL2Rv&#10;d25yZXYueG1sUEsFBgAAAAAEAAQA9QAAAIgDAAAAAA==&#10;" path="m,l5635,e" filled="f" strokeweight=".5pt">
                  <v:stroke dashstyle="1 1"/>
                  <v:path arrowok="t" o:connecttype="custom" o:connectlocs="0,0;5635,0" o:connectangles="0,0"/>
                </v:shape>
                <v:shape id="Freeform 2978" o:spid="_x0000_s2007" style="position:absolute;left:1348;top:602;width:5548;height:20;visibility:visible;mso-wrap-style:square;v-text-anchor:top" coordsize="55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lv8MA&#10;AADdAAAADwAAAGRycy9kb3ducmV2LnhtbESP22oCMRRF34X+QzhC32rGCzKORqnSivRFvHzAYXKc&#10;DE5OhiTVab/eFAo+bvZlsRerzjbiRj7UjhUMBxkI4tLpmisF59PnWw4iRGSNjWNS8EMBVsuX3gIL&#10;7e58oNsxViKNcChQgYmxLaQMpSGLYeBa4uRdnLcYk/SV1B7vadw2cpRlU2mx5kQw2NLGUHk9ftvE&#10;9dkonCa854+vy3YdMP81XCr12u/e5yAidfEZ/m/vtILxdDaGvzfp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lv8MAAADdAAAADwAAAAAAAAAAAAAAAACYAgAAZHJzL2Rv&#10;d25yZXYueG1sUEsFBgAAAAAEAAQA9QAAAIgDAAAAAA==&#10;" path="m,8l5547,e" filled="f" strokeweight=".5pt">
                  <v:stroke dashstyle="1 1"/>
                  <v:path arrowok="t" o:connecttype="custom" o:connectlocs="0,8;5547,0" o:connectangles="0,0"/>
                </v:shape>
                <v:shape id="Freeform 2979" o:spid="_x0000_s2008" style="position:absolute;left:6876;top:56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8isUA&#10;AADdAAAADwAAAGRycy9kb3ducmV2LnhtbESP0WrCQBRE3wX/YblCX0Q3Vg0aXaUUCkXBavQDLtlr&#10;EszeDdltTP/eFYQ+DjNzhllvO1OJlhpXWlYwGUcgiDOrS84VXM5fowUI55E1VpZJwR852G76vTUm&#10;2t75RG3qcxEg7BJUUHhfJ1K6rCCDbmxr4uBdbWPQB9nkUjd4D3BTyfcoiqXBksNCgTV9FpTd0l+j&#10;oD0cq9P8Ov2ZH9J4f+adxmGulXobdB8rEJ46/x9+tb+1gmm8nMHz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HyKxQAAAN0AAAAPAAAAAAAAAAAAAAAAAJgCAABkcnMv&#10;ZG93bnJldi54bWxQSwUGAAAAAAQABAD1AAAAigMAAAAA&#10;" path="m,l,79,82,39,,xe" fillcolor="black" stroked="f">
                  <v:path arrowok="t" o:connecttype="custom" o:connectlocs="0,0;0,79;82,39;0,0" o:connectangles="0,0,0,0"/>
                </v:shape>
                <v:shape id="Freeform 2980" o:spid="_x0000_s2009" style="position:absolute;left:6876;top:56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EscA&#10;AADdAAAADwAAAGRycy9kb3ducmV2LnhtbESPS2vDMBCE74X8B7GF3hKpKc3DiWxCSaGlEMiD5Lqx&#10;NraJtTKW6rj/vioEehxm5htmmfW2Fh21vnKs4XmkQBDnzlRcaDjs34czED4gG6wdk4Yf8pClg4cl&#10;JsbdeEvdLhQiQtgnqKEMoUmk9HlJFv3INcTRu7jWYoiyLaRp8RbhtpZjpSbSYsVxocSG3krKr7tv&#10;q0FNlf3c4Jq60/G4rpvifM73X1o/PfarBYhAffgP39sfRsPLZP4Kf2/i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vhLHAAAA3QAAAA8AAAAAAAAAAAAAAAAAmAIAAGRy&#10;cy9kb3ducmV2LnhtbFBLBQYAAAAABAAEAPUAAACMAwAAAAA=&#10;" path="m,l,79,82,39,,xe" filled="f" strokeweight=".5pt">
                  <v:path arrowok="t" o:connecttype="custom" o:connectlocs="0,0;0,79;82,39;0,0" o:connectangles="0,0,0,0"/>
                </v:shape>
                <v:shape id="Freeform 2981" o:spid="_x0000_s2010" style="position:absolute;left:1306;top:56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ZsYA&#10;AADdAAAADwAAAGRycy9kb3ducmV2LnhtbESP0WrCQBRE3wv9h+UWfCl1oyGhRtdQhIJY0Br7AZfs&#10;NQnN3g3ZbRL/3i0U+jjMzBlmk0+mFQP1rrGsYDGPQBCXVjdcKfi6vL+8gnAeWWNrmRTcyEG+fXzY&#10;YKbtyGcaCl+JAGGXoYLa+y6T0pU1GXRz2xEH72p7gz7IvpK6xzHATSuXUZRKgw2HhRo72tVUfhc/&#10;RsFw/GzPyTU+Jcci/bjwQeNzpZWaPU1vaxCeJv8f/mvvtYI4XaXw+yY8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HZsYAAADdAAAADwAAAAAAAAAAAAAAAACYAgAAZHJz&#10;L2Rvd25yZXYueG1sUEsFBgAAAAAEAAQA9QAAAIsDAAAAAA==&#10;" path="m81,l,39,82,79,81,xe" fillcolor="black" stroked="f">
                  <v:path arrowok="t" o:connecttype="custom" o:connectlocs="81,0;0,39;82,79;81,0" o:connectangles="0,0,0,0"/>
                </v:shape>
                <v:shape id="Freeform 2982" o:spid="_x0000_s2011" style="position:absolute;left:1306;top:566;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sUA&#10;AADdAAAADwAAAGRycy9kb3ducmV2LnhtbESPW4vCMBSE3xf8D+EIvq2JCl6qUUQUdhEWvKCvx+bY&#10;FpuT0mRr99+bhYV9HGbmG2axam0pGqp94VjDoK9AEKfOFJxpOJ9271MQPiAbLB2Thh/ysFp23haY&#10;GPfkAzXHkIkIYZ+ghjyEKpHSpzlZ9H1XEUfv7mqLIco6k6bGZ4TbUg6VGkuLBceFHCva5JQ+jt9W&#10;g5oo+/mFW2qul8u2rLLbLT3tte512/UcRKA2/If/2h9Gw2g8m8D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4X+xQAAAN0AAAAPAAAAAAAAAAAAAAAAAJgCAABkcnMv&#10;ZG93bnJldi54bWxQSwUGAAAAAAQABAD1AAAAigMAAAAA&#10;" path="m82,79l81,,,39,82,79xe" filled="f" strokeweight=".5pt">
                  <v:path arrowok="t" o:connecttype="custom" o:connectlocs="82,79;81,0;0,39;82,79" o:connectangles="0,0,0,0"/>
                </v:shape>
                <v:shape id="Freeform 2983" o:spid="_x0000_s2012" style="position:absolute;left:6884;top:351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2j8IA&#10;AADdAAAADwAAAGRycy9kb3ducmV2LnhtbERPzYrCMBC+C75DGMGLaKpicbtGEUEQF9xt3QcYmrEt&#10;20xKE2t9+81B8Pjx/W92valFR62rLCuYzyIQxLnVFRcKfq/H6RqE88gaa8uk4EkOdtvhYIOJtg9O&#10;qct8IUIIuwQVlN43iZQuL8mgm9mGOHA32xr0AbaF1C0+Qrip5SKKYmmw4tBQYkOHkvK/7G4UdJef&#10;Ol3dlt+rSxZ/XfmscVJopcajfv8JwlPv3+KX+6QVLOOPMDe8C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XaPwgAAAN0AAAAPAAAAAAAAAAAAAAAAAJgCAABkcnMvZG93&#10;bnJldi54bWxQSwUGAAAAAAQABAD1AAAAhwMAAAAA&#10;" path="m,l,79,82,39,,xe" fillcolor="black" stroked="f">
                  <v:path arrowok="t" o:connecttype="custom" o:connectlocs="0,0;0,79;82,39;0,0" o:connectangles="0,0,0,0"/>
                </v:shape>
                <v:shape id="Freeform 2984" o:spid="_x0000_s2013" style="position:absolute;left:6884;top:351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ORcQA&#10;AADdAAAADwAAAGRycy9kb3ducmV2LnhtbESPTYvCMBCG74L/IYzgpazpKoh2jSKyguDFT/Y6NLNt&#10;sZmUJtrqrzeC4HF4532emdmiNaW4Ue0Kywq+BzEI4tTqgjMFp+P6awLCeWSNpWVScCcHi3m3M8NE&#10;24b3dDv4TAQIuwQV5N5XiZQuzcmgG9iKOGT/tjbow1hnUtfYBLgp5TCOx9JgwcGQY0WrnNLL4WrC&#10;GZPzdRlFQfjg3+i82zZF85cp1e+1yx8Qnlr/WX63N1rBaDydwuubg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zkXEAAAA3QAAAA8AAAAAAAAAAAAAAAAAmAIAAGRycy9k&#10;b3ducmV2LnhtbFBLBQYAAAAABAAEAPUAAACJAwAAAAA=&#10;" path="m,l,79,82,39,,xe" filled="f" strokeweight=".17636mm">
                  <v:path arrowok="t" o:connecttype="custom" o:connectlocs="0,0;0,79;82,39;0,0" o:connectangles="0,0,0,0"/>
                </v:shape>
                <v:shape id="Freeform 2985" o:spid="_x0000_s2014" style="position:absolute;left:1315;top:351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gk8IA&#10;AADdAAAADwAAAGRycy9kb3ducmV2LnhtbERPy4rCMBTdD/gP4QpuBk1VfFAbRQRBHHDG6gdcmtsH&#10;NjelibX+/WQxMMvDeSe73tSio9ZVlhVMJxEI4szqigsF99txvAbhPLLG2jIpeJOD3XbwkWCs7Yuv&#10;1KW+ECGEXYwKSu+bWEqXlWTQTWxDHLjctgZ9gG0hdYuvEG5qOYuipTRYcWgosaFDSdkjfRoF3eWn&#10;vi7y+ffiki6/bnzW+FlopUbDfr8B4an3/+I/90krmK+isD+8C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OCTwgAAAN0AAAAPAAAAAAAAAAAAAAAAAJgCAABkcnMvZG93&#10;bnJldi54bWxQSwUGAAAAAAQABAD1AAAAhwMAAAAA&#10;" path="m81,l,39,82,79,81,xe" fillcolor="black" stroked="f">
                  <v:path arrowok="t" o:connecttype="custom" o:connectlocs="81,0;0,39;82,79;81,0" o:connectangles="0,0,0,0"/>
                </v:shape>
                <v:shape id="Freeform 2986" o:spid="_x0000_s2015" style="position:absolute;left:1315;top:3511;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iC8QA&#10;AADdAAAADwAAAGRycy9kb3ducmV2LnhtbESP3YrCMBSE7wXfIRzBO01U0KVrlEUUFGHBH/T22Jxt&#10;yzYnpYm1vr1ZEPZymJlvmPmytaVoqPaFYw2joQJBnDpTcKbhfNoMPkD4gGywdEwanuRhueh25pgY&#10;9+ADNceQiQhhn6CGPIQqkdKnOVn0Q1cRR+/H1RZDlHUmTY2PCLelHCs1lRYLjgs5VrTKKf093q0G&#10;NVN2941raq6Xy7qsststPe217vfar08QgdrwH363t0bDZKZG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IgvEAAAA3QAAAA8AAAAAAAAAAAAAAAAAmAIAAGRycy9k&#10;b3ducmV2LnhtbFBLBQYAAAAABAAEAPUAAACJAwAAAAA=&#10;" path="m82,79l81,,,39,82,79xe" filled="f" strokeweight=".5pt">
                  <v:path arrowok="t" o:connecttype="custom" o:connectlocs="82,79;81,0;0,39;82,79" o:connectangles="0,0,0,0"/>
                </v:shape>
                <v:shape id="Picture 2987" o:spid="_x0000_s2016" type="#_x0000_t75" style="position:absolute;left:3085;top:1456;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H/DDAAAA3QAAAA8AAABkcnMvZG93bnJldi54bWxEj0FrAjEUhO8F/0N4greaVcGWrVFEUAqC&#10;oJaen8lzdzF5WTfpuvrrTaHQ4zAz3zCzReesaKkJlWcFo2EGglh7U3Gh4Ou4fn0HESKyQeuZFNwp&#10;wGLee5lhbvyN99QeYiEShEOOCsoY61zKoEtyGIa+Jk7e2TcOY5JNIU2DtwR3Vo6zbCodVpwWSqxp&#10;VZK+HH6cAtSnymt7/bb6cdq0ZttOcCeVGvS75QeISF38D/+1P42CyVs2ht836Qn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f8MMAAADdAAAADwAAAAAAAAAAAAAAAACf&#10;AgAAZHJzL2Rvd25yZXYueG1sUEsFBgAAAAAEAAQA9wAAAI8DAAAAAA==&#10;">
                  <v:imagedata r:id="rId498" o:title=""/>
                </v:shape>
                <v:shape id="Text Box 2988" o:spid="_x0000_s2017" type="#_x0000_t202" style="position:absolute;left:1020;top:204;width:623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0AsYA&#10;AADdAAAADwAAAGRycy9kb3ducmV2LnhtbESPT2sCMRTE74V+h/AKvdWkCv7ZGkWkhYJQuq4Hj8/N&#10;cze4edluUl2/fVMQPA4z8xtmvuxdI87UBetZw+tAgSAuvbFcadgVHy9TECEiG2w8k4YrBVguHh/m&#10;mBl/4ZzO21iJBOGQoYY6xjaTMpQ1OQwD3xIn7+g7hzHJrpKmw0uCu0YOlRpLh5bTQo0trWsqT9tf&#10;p2G15/zd/nwdvvNjbotipngzPmn9/NSv3kBE6uM9fGt/Gg2jiRr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0AsYAAADdAAAADwAAAAAAAAAAAAAAAACYAgAAZHJz&#10;L2Rvd25yZXYueG1sUEsFBgAAAAAEAAQA9QAAAIsDAAAAAA==&#10;" filled="f" stroked="f">
                  <v:textbox inset="0,0,0,0">
                    <w:txbxContent>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rPr>
                            <w:rFonts w:ascii="Trebuchet MS" w:hAnsi="Trebuchet MS" w:cs="Trebuchet MS"/>
                            <w:b/>
                            <w:bCs/>
                            <w:sz w:val="24"/>
                            <w:szCs w:val="24"/>
                          </w:rPr>
                        </w:pPr>
                      </w:p>
                      <w:p w:rsidR="00FA4134" w:rsidRDefault="00FA4134">
                        <w:pPr>
                          <w:pStyle w:val="BodyText"/>
                          <w:kinsoku w:val="0"/>
                          <w:overflowPunct w:val="0"/>
                          <w:spacing w:before="6"/>
                          <w:rPr>
                            <w:rFonts w:ascii="Trebuchet MS" w:hAnsi="Trebuchet MS" w:cs="Trebuchet MS"/>
                            <w:b/>
                            <w:bCs/>
                            <w:sz w:val="25"/>
                            <w:szCs w:val="25"/>
                          </w:rPr>
                        </w:pPr>
                      </w:p>
                      <w:p w:rsidR="00FA4134" w:rsidRPr="00780318" w:rsidRDefault="00FA4134">
                        <w:pPr>
                          <w:pStyle w:val="BodyText"/>
                          <w:kinsoku w:val="0"/>
                          <w:overflowPunct w:val="0"/>
                          <w:spacing w:before="1"/>
                          <w:ind w:left="256"/>
                          <w:jc w:val="center"/>
                          <w:rPr>
                            <w:rFonts w:ascii="Tahoma" w:hAnsi="Tahoma" w:cs="Tahoma"/>
                            <w:color w:val="E30613"/>
                            <w:w w:val="98"/>
                            <w:sz w:val="20"/>
                            <w:szCs w:val="20"/>
                            <w:lang w:val="az-Latn-AZ"/>
                          </w:rPr>
                        </w:pPr>
                        <w:r>
                          <w:rPr>
                            <w:rFonts w:ascii="Tahoma" w:hAnsi="Tahoma" w:cs="Tahoma"/>
                            <w:color w:val="E30613"/>
                            <w:w w:val="98"/>
                            <w:sz w:val="20"/>
                            <w:szCs w:val="20"/>
                            <w:lang w:val="az-Latn-AZ"/>
                          </w:rPr>
                          <w:t>H</w:t>
                        </w:r>
                      </w:p>
                      <w:p w:rsidR="00FA4134" w:rsidRDefault="00FA4134">
                        <w:pPr>
                          <w:pStyle w:val="BodyText"/>
                          <w:kinsoku w:val="0"/>
                          <w:overflowPunct w:val="0"/>
                          <w:spacing w:before="6"/>
                          <w:rPr>
                            <w:rFonts w:ascii="Tahoma" w:hAnsi="Tahoma" w:cs="Tahoma"/>
                            <w:sz w:val="25"/>
                            <w:szCs w:val="25"/>
                          </w:rPr>
                        </w:pPr>
                      </w:p>
                      <w:p w:rsidR="00FA4134" w:rsidRPr="00780318" w:rsidRDefault="00FA4134">
                        <w:pPr>
                          <w:pStyle w:val="BodyText"/>
                          <w:kinsoku w:val="0"/>
                          <w:overflowPunct w:val="0"/>
                          <w:ind w:left="1990"/>
                          <w:rPr>
                            <w:rFonts w:ascii="Tahoma" w:hAnsi="Tahoma" w:cs="Tahoma"/>
                            <w:color w:val="E30613"/>
                            <w:sz w:val="20"/>
                            <w:szCs w:val="20"/>
                            <w:lang w:val="az-Latn-AZ"/>
                          </w:rPr>
                        </w:pPr>
                        <w:r>
                          <w:rPr>
                            <w:rFonts w:ascii="Tahoma" w:hAnsi="Tahoma" w:cs="Tahoma"/>
                            <w:color w:val="E30613"/>
                            <w:sz w:val="20"/>
                            <w:szCs w:val="20"/>
                            <w:lang w:val="az-Latn-AZ"/>
                          </w:rPr>
                          <w:t>H2</w:t>
                        </w:r>
                      </w:p>
                    </w:txbxContent>
                  </v:textbox>
                </v:shape>
                <w10:wrap type="topAndBottom" anchorx="page"/>
              </v:group>
            </w:pict>
          </mc:Fallback>
        </mc:AlternateContent>
      </w:r>
    </w:p>
    <w:p w:rsidR="00712535" w:rsidRPr="00B94210" w:rsidRDefault="00780318" w:rsidP="00780318">
      <w:pPr>
        <w:pStyle w:val="ListParagraph"/>
        <w:numPr>
          <w:ilvl w:val="0"/>
          <w:numId w:val="5"/>
        </w:numPr>
        <w:tabs>
          <w:tab w:val="left" w:pos="585"/>
        </w:tabs>
        <w:kinsoku w:val="0"/>
        <w:overflowPunct w:val="0"/>
        <w:spacing w:before="43" w:line="276" w:lineRule="auto"/>
        <w:ind w:left="380" w:right="738" w:firstLine="0"/>
        <w:rPr>
          <w:rFonts w:ascii="Trebuchet MS" w:hAnsi="Trebuchet MS" w:cs="Trebuchet MS"/>
          <w:b/>
          <w:bCs/>
          <w:color w:val="004A98"/>
          <w:sz w:val="18"/>
          <w:szCs w:val="18"/>
        </w:rPr>
      </w:pPr>
      <w:r>
        <w:rPr>
          <w:rFonts w:ascii="Trebuchet MS" w:hAnsi="Trebuchet MS" w:cs="Trebuchet MS"/>
          <w:b/>
          <w:bCs/>
          <w:color w:val="004A98"/>
          <w:sz w:val="18"/>
          <w:szCs w:val="18"/>
          <w:lang w:val="en-US"/>
        </w:rPr>
        <w:t>SV</w:t>
      </w:r>
      <w:r w:rsidRPr="007C2636">
        <w:rPr>
          <w:rFonts w:ascii="Trebuchet MS" w:hAnsi="Trebuchet MS" w:cs="Trebuchet MS"/>
          <w:b/>
          <w:bCs/>
          <w:color w:val="004A98"/>
          <w:sz w:val="18"/>
          <w:szCs w:val="18"/>
        </w:rPr>
        <w:t xml:space="preserve"> / </w:t>
      </w:r>
      <w:r>
        <w:rPr>
          <w:rFonts w:ascii="Trebuchet MS" w:hAnsi="Trebuchet MS" w:cs="Trebuchet MS"/>
          <w:b/>
          <w:bCs/>
          <w:color w:val="004A98"/>
          <w:sz w:val="18"/>
          <w:szCs w:val="18"/>
          <w:lang w:val="en-US"/>
        </w:rPr>
        <w:t>QV</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ü</w:t>
      </w:r>
      <w:r w:rsidRPr="00780318">
        <w:rPr>
          <w:rFonts w:ascii="Trebuchet MS" w:hAnsi="Trebuchet MS" w:cs="Trebuchet MS"/>
          <w:b/>
          <w:bCs/>
          <w:color w:val="004A98"/>
          <w:sz w:val="18"/>
          <w:szCs w:val="18"/>
          <w:lang w:val="en-US"/>
        </w:rPr>
        <w:t>mayi</w:t>
      </w:r>
      <w:r w:rsidRPr="007C2636">
        <w:rPr>
          <w:rFonts w:ascii="Trebuchet MS" w:hAnsi="Trebuchet MS" w:cs="Trebuchet MS"/>
          <w:b/>
          <w:bCs/>
          <w:color w:val="004A98"/>
          <w:sz w:val="18"/>
          <w:szCs w:val="18"/>
        </w:rPr>
        <w:t xml:space="preserve">ş </w:t>
      </w:r>
      <w:r w:rsidRPr="00780318">
        <w:rPr>
          <w:rFonts w:ascii="Trebuchet MS" w:hAnsi="Trebuchet MS" w:cs="Trebuchet MS"/>
          <w:b/>
          <w:bCs/>
          <w:color w:val="004A98"/>
          <w:sz w:val="18"/>
          <w:szCs w:val="18"/>
          <w:lang w:val="en-US"/>
        </w:rPr>
        <w:t>etdir</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hakim</w:t>
      </w:r>
      <w:r w:rsidRPr="007C2636">
        <w:rPr>
          <w:rFonts w:ascii="Trebuchet MS" w:hAnsi="Trebuchet MS" w:cs="Trebuchet MS"/>
          <w:b/>
          <w:bCs/>
          <w:color w:val="004A98"/>
          <w:sz w:val="18"/>
          <w:szCs w:val="18"/>
        </w:rPr>
        <w:t xml:space="preserve"> </w:t>
      </w:r>
      <w:r w:rsidR="007C2636">
        <w:rPr>
          <w:rFonts w:ascii="Trebuchet MS" w:hAnsi="Trebuchet MS" w:cs="Trebuchet MS"/>
          <w:b/>
          <w:bCs/>
          <w:color w:val="004A98"/>
          <w:sz w:val="18"/>
          <w:szCs w:val="18"/>
          <w:lang w:val="en-US"/>
        </w:rPr>
        <w:t>c</w:t>
      </w:r>
      <w:r w:rsidR="007C2636" w:rsidRPr="007C2636">
        <w:rPr>
          <w:rFonts w:ascii="Arial" w:hAnsi="Arial" w:cs="Arial"/>
          <w:b/>
          <w:bCs/>
          <w:color w:val="004A98"/>
          <w:sz w:val="18"/>
          <w:szCs w:val="18"/>
        </w:rPr>
        <w:t>ə</w:t>
      </w:r>
      <w:r w:rsidR="007C2636">
        <w:rPr>
          <w:rFonts w:ascii="Arial" w:hAnsi="Arial" w:cs="Arial"/>
          <w:b/>
          <w:bCs/>
          <w:color w:val="004A98"/>
          <w:sz w:val="18"/>
          <w:szCs w:val="18"/>
          <w:lang w:val="en-US"/>
        </w:rPr>
        <w:t>zalanan</w:t>
      </w:r>
      <w:r w:rsidR="007C2636">
        <w:rPr>
          <w:rFonts w:ascii="Trebuchet MS" w:hAnsi="Trebuchet MS" w:cs="Trebuchet MS"/>
          <w:b/>
          <w:bCs/>
          <w:color w:val="004A98"/>
          <w:sz w:val="18"/>
          <w:szCs w:val="18"/>
          <w:lang w:val="az-Latn-AZ"/>
        </w:rPr>
        <w:t xml:space="preserve"> </w:t>
      </w:r>
      <w:r w:rsidRPr="00780318">
        <w:rPr>
          <w:rFonts w:ascii="Trebuchet MS" w:hAnsi="Trebuchet MS" w:cs="Trebuchet MS"/>
          <w:b/>
          <w:bCs/>
          <w:color w:val="004A98"/>
          <w:sz w:val="18"/>
          <w:szCs w:val="18"/>
          <w:lang w:val="en-US"/>
        </w:rPr>
        <w:t>oyun</w:t>
      </w:r>
      <w:r w:rsidRPr="007C2636">
        <w:rPr>
          <w:rFonts w:ascii="Trebuchet MS" w:hAnsi="Trebuchet MS" w:cs="Trebuchet MS"/>
          <w:b/>
          <w:bCs/>
          <w:color w:val="004A98"/>
          <w:sz w:val="18"/>
          <w:szCs w:val="18"/>
        </w:rPr>
        <w:t>ç</w:t>
      </w:r>
      <w:r w:rsidRPr="00780318">
        <w:rPr>
          <w:rFonts w:ascii="Trebuchet MS" w:hAnsi="Trebuchet MS" w:cs="Trebuchet MS"/>
          <w:b/>
          <w:bCs/>
          <w:color w:val="004A98"/>
          <w:sz w:val="18"/>
          <w:szCs w:val="18"/>
          <w:lang w:val="en-US"/>
        </w:rPr>
        <w:t>unun</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ö</w:t>
      </w:r>
      <w:r w:rsidRPr="00780318">
        <w:rPr>
          <w:rFonts w:ascii="Trebuchet MS" w:hAnsi="Trebuchet MS" w:cs="Trebuchet MS"/>
          <w:b/>
          <w:bCs/>
          <w:color w:val="004A98"/>
          <w:sz w:val="18"/>
          <w:szCs w:val="18"/>
          <w:lang w:val="en-US"/>
        </w:rPr>
        <w:t>mr</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si</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bar</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d</w:t>
      </w:r>
      <w:r w:rsidRPr="007C2636">
        <w:rPr>
          <w:rFonts w:ascii="Arial" w:hAnsi="Arial" w:cs="Arial"/>
          <w:b/>
          <w:bCs/>
          <w:color w:val="004A98"/>
          <w:sz w:val="18"/>
          <w:szCs w:val="18"/>
        </w:rPr>
        <w:t>ə</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dig</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r</w:t>
      </w:r>
      <w:r w:rsidRPr="007C2636">
        <w:rPr>
          <w:rFonts w:ascii="Trebuchet MS" w:hAnsi="Trebuchet MS" w:cs="Trebuchet MS"/>
          <w:b/>
          <w:bCs/>
          <w:color w:val="004A98"/>
          <w:sz w:val="18"/>
          <w:szCs w:val="18"/>
        </w:rPr>
        <w:t xml:space="preserve"> </w:t>
      </w:r>
      <w:r w:rsidR="007C2636">
        <w:rPr>
          <w:rFonts w:ascii="Trebuchet MS" w:hAnsi="Trebuchet MS" w:cs="Trebuchet MS"/>
          <w:b/>
          <w:bCs/>
          <w:color w:val="004A98"/>
          <w:sz w:val="18"/>
          <w:szCs w:val="18"/>
          <w:lang w:val="en-US"/>
        </w:rPr>
        <w:t>oyun</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r</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smil</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rin</w:t>
      </w:r>
      <w:r w:rsidRPr="007C2636">
        <w:rPr>
          <w:rFonts w:ascii="Arial" w:hAnsi="Arial" w:cs="Arial"/>
          <w:b/>
          <w:bCs/>
          <w:color w:val="004A98"/>
          <w:sz w:val="18"/>
          <w:szCs w:val="18"/>
        </w:rPr>
        <w:t>ə</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m</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lumat</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verm</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k</w:t>
      </w:r>
      <w:r w:rsidRPr="007C2636">
        <w:rPr>
          <w:rFonts w:ascii="Trebuchet MS" w:hAnsi="Trebuchet MS" w:cs="Trebuchet MS"/>
          <w:b/>
          <w:bCs/>
          <w:color w:val="004A98"/>
          <w:sz w:val="18"/>
          <w:szCs w:val="18"/>
        </w:rPr>
        <w:t xml:space="preserve"> üçü</w:t>
      </w:r>
      <w:r w:rsidRPr="00780318">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w:t>
      </w:r>
      <w:r w:rsidR="007C2636">
        <w:rPr>
          <w:rFonts w:ascii="Trebuchet MS" w:hAnsi="Trebuchet MS" w:cs="Trebuchet MS"/>
          <w:b/>
          <w:bCs/>
          <w:color w:val="004A98"/>
          <w:sz w:val="18"/>
          <w:szCs w:val="18"/>
          <w:lang w:val="en-US"/>
        </w:rPr>
        <w:t>xronometraj</w:t>
      </w:r>
      <w:r w:rsidR="007C2636" w:rsidRPr="007C2636">
        <w:rPr>
          <w:rFonts w:ascii="Trebuchet MS" w:hAnsi="Trebuchet MS" w:cs="Trebuchet MS"/>
          <w:b/>
          <w:bCs/>
          <w:color w:val="004A98"/>
          <w:sz w:val="18"/>
          <w:szCs w:val="18"/>
        </w:rPr>
        <w:t>ç</w:t>
      </w:r>
      <w:r w:rsidR="007C2636">
        <w:rPr>
          <w:rFonts w:ascii="Trebuchet MS" w:hAnsi="Trebuchet MS" w:cs="Trebuchet MS"/>
          <w:b/>
          <w:bCs/>
          <w:color w:val="004A98"/>
          <w:sz w:val="18"/>
          <w:szCs w:val="18"/>
          <w:lang w:val="en-US"/>
        </w:rPr>
        <w:t>i</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masas</w:t>
      </w:r>
      <w:r w:rsidRPr="007C2636">
        <w:rPr>
          <w:rFonts w:ascii="Trebuchet MS" w:hAnsi="Trebuchet MS" w:cs="Trebuchet MS"/>
          <w:b/>
          <w:bCs/>
          <w:color w:val="004A98"/>
          <w:sz w:val="18"/>
          <w:szCs w:val="18"/>
        </w:rPr>
        <w:t>ı</w:t>
      </w:r>
      <w:r w:rsidRPr="00780318">
        <w:rPr>
          <w:rFonts w:ascii="Trebuchet MS" w:hAnsi="Trebuchet MS" w:cs="Trebuchet MS"/>
          <w:b/>
          <w:bCs/>
          <w:color w:val="004A98"/>
          <w:sz w:val="18"/>
          <w:szCs w:val="18"/>
          <w:lang w:val="en-US"/>
        </w:rPr>
        <w:t>na</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t</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r</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f</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gedir</w:t>
      </w:r>
      <w:r w:rsidRPr="007C2636">
        <w:rPr>
          <w:rFonts w:ascii="Trebuchet MS" w:hAnsi="Trebuchet MS" w:cs="Trebuchet MS"/>
          <w:b/>
          <w:bCs/>
          <w:color w:val="004A98"/>
          <w:sz w:val="18"/>
          <w:szCs w:val="18"/>
        </w:rPr>
        <w:t xml:space="preserve">. </w:t>
      </w:r>
      <w:r w:rsidR="007C2636" w:rsidRPr="007C2636">
        <w:rPr>
          <w:rFonts w:ascii="Trebuchet MS" w:hAnsi="Trebuchet MS" w:cs="Trebuchet MS"/>
          <w:b/>
          <w:bCs/>
          <w:color w:val="004A98"/>
          <w:sz w:val="18"/>
          <w:szCs w:val="18"/>
        </w:rPr>
        <w:t>İş</w:t>
      </w:r>
      <w:r w:rsidR="007C2636">
        <w:rPr>
          <w:rFonts w:ascii="Trebuchet MS" w:hAnsi="Trebuchet MS" w:cs="Trebuchet MS"/>
          <w:b/>
          <w:bCs/>
          <w:color w:val="004A98"/>
          <w:sz w:val="18"/>
          <w:szCs w:val="18"/>
          <w:lang w:val="en-US"/>
        </w:rPr>
        <w:t>ar</w:t>
      </w:r>
      <w:r w:rsidR="007C2636" w:rsidRPr="007C2636">
        <w:rPr>
          <w:rFonts w:ascii="Arial" w:hAnsi="Arial" w:cs="Arial"/>
          <w:b/>
          <w:bCs/>
          <w:color w:val="004A98"/>
          <w:sz w:val="18"/>
          <w:szCs w:val="18"/>
        </w:rPr>
        <w:t>ə</w:t>
      </w:r>
      <w:r w:rsidRPr="007C2636">
        <w:rPr>
          <w:rFonts w:ascii="Trebuchet MS" w:hAnsi="Trebuchet MS" w:cs="Trebuchet MS"/>
          <w:b/>
          <w:bCs/>
          <w:color w:val="004A98"/>
          <w:sz w:val="18"/>
          <w:szCs w:val="18"/>
        </w:rPr>
        <w:t xml:space="preserve"> </w:t>
      </w:r>
      <w:r w:rsidR="007C2636">
        <w:rPr>
          <w:rFonts w:ascii="Trebuchet MS" w:hAnsi="Trebuchet MS" w:cs="Trebuchet MS"/>
          <w:b/>
          <w:bCs/>
          <w:color w:val="004A98"/>
          <w:sz w:val="18"/>
          <w:szCs w:val="18"/>
          <w:lang w:val="en-US"/>
        </w:rPr>
        <w:t>m</w:t>
      </w:r>
      <w:r w:rsidR="007C2636" w:rsidRPr="007C2636">
        <w:rPr>
          <w:rFonts w:ascii="Arial" w:hAnsi="Arial" w:cs="Arial"/>
          <w:b/>
          <w:bCs/>
          <w:color w:val="004A98"/>
          <w:sz w:val="18"/>
          <w:szCs w:val="18"/>
        </w:rPr>
        <w:t>ə</w:t>
      </w:r>
      <w:r w:rsidR="007C2636">
        <w:rPr>
          <w:rFonts w:ascii="Arial" w:hAnsi="Arial" w:cs="Arial"/>
          <w:b/>
          <w:bCs/>
          <w:color w:val="004A98"/>
          <w:sz w:val="18"/>
          <w:szCs w:val="18"/>
          <w:lang w:val="en-US"/>
        </w:rPr>
        <w:t>rk</w:t>
      </w:r>
      <w:r w:rsidR="007C2636" w:rsidRPr="007C2636">
        <w:rPr>
          <w:rFonts w:ascii="Arial" w:hAnsi="Arial" w:cs="Arial"/>
          <w:b/>
          <w:bCs/>
          <w:color w:val="004A98"/>
          <w:sz w:val="18"/>
          <w:szCs w:val="18"/>
        </w:rPr>
        <w:t>ə</w:t>
      </w:r>
      <w:r w:rsidR="007C2636">
        <w:rPr>
          <w:rFonts w:ascii="Arial" w:hAnsi="Arial" w:cs="Arial"/>
          <w:b/>
          <w:bCs/>
          <w:color w:val="004A98"/>
          <w:sz w:val="18"/>
          <w:szCs w:val="18"/>
          <w:lang w:val="en-US"/>
        </w:rPr>
        <w:t>z</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x</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ttind</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w:t>
      </w:r>
      <w:r w:rsidR="007C2636">
        <w:rPr>
          <w:rFonts w:ascii="Trebuchet MS" w:hAnsi="Trebuchet MS" w:cs="Trebuchet MS"/>
          <w:b/>
          <w:bCs/>
          <w:color w:val="004A98"/>
          <w:sz w:val="18"/>
          <w:szCs w:val="18"/>
          <w:lang w:val="en-US"/>
        </w:rPr>
        <w:t>xronometraj</w:t>
      </w:r>
      <w:r w:rsidR="007C2636" w:rsidRPr="007C2636">
        <w:rPr>
          <w:rFonts w:ascii="Trebuchet MS" w:hAnsi="Trebuchet MS" w:cs="Trebuchet MS"/>
          <w:b/>
          <w:bCs/>
          <w:color w:val="004A98"/>
          <w:sz w:val="18"/>
          <w:szCs w:val="18"/>
        </w:rPr>
        <w:t>ç</w:t>
      </w:r>
      <w:r w:rsidR="007C2636">
        <w:rPr>
          <w:rFonts w:ascii="Trebuchet MS" w:hAnsi="Trebuchet MS" w:cs="Trebuchet MS"/>
          <w:b/>
          <w:bCs/>
          <w:color w:val="004A98"/>
          <w:sz w:val="18"/>
          <w:szCs w:val="18"/>
          <w:lang w:val="en-US"/>
        </w:rPr>
        <w:t>i</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masas</w:t>
      </w:r>
      <w:r w:rsidRPr="007C2636">
        <w:rPr>
          <w:rFonts w:ascii="Trebuchet MS" w:hAnsi="Trebuchet MS" w:cs="Trebuchet MS"/>
          <w:b/>
          <w:bCs/>
          <w:color w:val="004A98"/>
          <w:sz w:val="18"/>
          <w:szCs w:val="18"/>
        </w:rPr>
        <w:t>ı</w:t>
      </w:r>
      <w:r w:rsidRPr="00780318">
        <w:rPr>
          <w:rFonts w:ascii="Trebuchet MS" w:hAnsi="Trebuchet MS" w:cs="Trebuchet MS"/>
          <w:b/>
          <w:bCs/>
          <w:color w:val="004A98"/>
          <w:sz w:val="18"/>
          <w:szCs w:val="18"/>
          <w:lang w:val="en-US"/>
        </w:rPr>
        <w:t>ndan</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t</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xmin</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5 </w:t>
      </w:r>
      <w:r w:rsidRPr="00780318">
        <w:rPr>
          <w:rFonts w:ascii="Trebuchet MS" w:hAnsi="Trebuchet MS" w:cs="Trebuchet MS"/>
          <w:b/>
          <w:bCs/>
          <w:color w:val="004A98"/>
          <w:sz w:val="18"/>
          <w:szCs w:val="18"/>
          <w:lang w:val="en-US"/>
        </w:rPr>
        <w:t>m</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m</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saf</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d</w:t>
      </w:r>
      <w:r w:rsidRPr="007C2636">
        <w:rPr>
          <w:rFonts w:ascii="Arial" w:hAnsi="Arial" w:cs="Arial"/>
          <w:b/>
          <w:bCs/>
          <w:color w:val="004A98"/>
          <w:sz w:val="18"/>
          <w:szCs w:val="18"/>
        </w:rPr>
        <w:t>ə</w:t>
      </w:r>
      <w:r w:rsidRPr="007C2636">
        <w:rPr>
          <w:rFonts w:ascii="Trebuchet MS" w:hAnsi="Trebuchet MS" w:cs="Trebuchet MS"/>
          <w:b/>
          <w:bCs/>
          <w:color w:val="004A98"/>
          <w:sz w:val="18"/>
          <w:szCs w:val="18"/>
        </w:rPr>
        <w:t xml:space="preserve"> </w:t>
      </w:r>
      <w:r w:rsidRPr="00780318">
        <w:rPr>
          <w:rFonts w:ascii="Trebuchet MS" w:hAnsi="Trebuchet MS" w:cs="Trebuchet MS"/>
          <w:b/>
          <w:bCs/>
          <w:color w:val="004A98"/>
          <w:sz w:val="18"/>
          <w:szCs w:val="18"/>
          <w:lang w:val="en-US"/>
        </w:rPr>
        <w:t>edilm</w:t>
      </w:r>
      <w:r w:rsidRPr="007C2636">
        <w:rPr>
          <w:rFonts w:ascii="Arial" w:hAnsi="Arial" w:cs="Arial"/>
          <w:b/>
          <w:bCs/>
          <w:color w:val="004A98"/>
          <w:sz w:val="18"/>
          <w:szCs w:val="18"/>
        </w:rPr>
        <w:t>ə</w:t>
      </w:r>
      <w:r w:rsidRPr="00780318">
        <w:rPr>
          <w:rFonts w:ascii="Trebuchet MS" w:hAnsi="Trebuchet MS" w:cs="Trebuchet MS"/>
          <w:b/>
          <w:bCs/>
          <w:color w:val="004A98"/>
          <w:sz w:val="18"/>
          <w:szCs w:val="18"/>
          <w:lang w:val="en-US"/>
        </w:rPr>
        <w:t>lidir</w:t>
      </w:r>
      <w:r w:rsidRPr="007C2636">
        <w:rPr>
          <w:rFonts w:ascii="Trebuchet MS" w:hAnsi="Trebuchet MS" w:cs="Trebuchet MS"/>
          <w:b/>
          <w:bCs/>
          <w:color w:val="004A98"/>
          <w:sz w:val="18"/>
          <w:szCs w:val="18"/>
        </w:rPr>
        <w:t>.</w:t>
      </w:r>
    </w:p>
    <w:p w:rsidR="00B94210" w:rsidRDefault="00B94210" w:rsidP="00B94210">
      <w:pPr>
        <w:pStyle w:val="ListParagraph"/>
        <w:tabs>
          <w:tab w:val="left" w:pos="585"/>
        </w:tabs>
        <w:kinsoku w:val="0"/>
        <w:overflowPunct w:val="0"/>
        <w:spacing w:before="43" w:line="276" w:lineRule="auto"/>
        <w:ind w:right="738"/>
        <w:rPr>
          <w:rFonts w:ascii="Trebuchet MS" w:hAnsi="Trebuchet MS" w:cs="Trebuchet MS"/>
          <w:b/>
          <w:bCs/>
          <w:color w:val="004A98"/>
          <w:sz w:val="18"/>
          <w:szCs w:val="18"/>
          <w:lang w:val="az-Latn-AZ"/>
        </w:rPr>
      </w:pPr>
    </w:p>
    <w:p w:rsidR="00B94210" w:rsidRDefault="00B94210" w:rsidP="00B94210">
      <w:pPr>
        <w:pStyle w:val="ListParagraph"/>
        <w:tabs>
          <w:tab w:val="left" w:pos="585"/>
        </w:tabs>
        <w:kinsoku w:val="0"/>
        <w:overflowPunct w:val="0"/>
        <w:spacing w:before="43" w:line="276" w:lineRule="auto"/>
        <w:ind w:right="738"/>
        <w:rPr>
          <w:rFonts w:ascii="Trebuchet MS" w:hAnsi="Trebuchet MS" w:cs="Trebuchet MS"/>
          <w:b/>
          <w:bCs/>
          <w:color w:val="004A98"/>
          <w:sz w:val="18"/>
          <w:szCs w:val="18"/>
          <w:lang w:val="az-Latn-AZ"/>
        </w:rPr>
      </w:pPr>
    </w:p>
    <w:p w:rsidR="00B94210" w:rsidRDefault="00B94210" w:rsidP="00B94210">
      <w:pPr>
        <w:pStyle w:val="ListParagraph"/>
        <w:tabs>
          <w:tab w:val="left" w:pos="585"/>
        </w:tabs>
        <w:kinsoku w:val="0"/>
        <w:overflowPunct w:val="0"/>
        <w:spacing w:before="43" w:line="276" w:lineRule="auto"/>
        <w:ind w:right="738"/>
        <w:rPr>
          <w:rFonts w:ascii="Trebuchet MS" w:hAnsi="Trebuchet MS" w:cs="Trebuchet MS"/>
          <w:b/>
          <w:bCs/>
          <w:color w:val="004A98"/>
          <w:sz w:val="18"/>
          <w:szCs w:val="18"/>
          <w:lang w:val="az-Latn-AZ"/>
        </w:rPr>
      </w:pPr>
    </w:p>
    <w:p w:rsidR="00B94210" w:rsidRDefault="00B94210" w:rsidP="00B94210">
      <w:pPr>
        <w:pStyle w:val="ListParagraph"/>
        <w:tabs>
          <w:tab w:val="left" w:pos="585"/>
        </w:tabs>
        <w:kinsoku w:val="0"/>
        <w:overflowPunct w:val="0"/>
        <w:spacing w:before="43" w:line="276" w:lineRule="auto"/>
        <w:ind w:right="738"/>
        <w:rPr>
          <w:rFonts w:ascii="Trebuchet MS" w:hAnsi="Trebuchet MS" w:cs="Trebuchet MS"/>
          <w:b/>
          <w:bCs/>
          <w:color w:val="004A98"/>
          <w:sz w:val="18"/>
          <w:szCs w:val="18"/>
          <w:lang w:val="az-Latn-AZ"/>
        </w:rPr>
      </w:pPr>
    </w:p>
    <w:p w:rsidR="00B94210" w:rsidRDefault="00B94210" w:rsidP="00B94210">
      <w:pPr>
        <w:pStyle w:val="ListParagraph"/>
        <w:tabs>
          <w:tab w:val="left" w:pos="585"/>
        </w:tabs>
        <w:kinsoku w:val="0"/>
        <w:overflowPunct w:val="0"/>
        <w:spacing w:before="43" w:line="276" w:lineRule="auto"/>
        <w:ind w:right="738"/>
        <w:rPr>
          <w:rFonts w:ascii="Trebuchet MS" w:hAnsi="Trebuchet MS" w:cs="Trebuchet MS"/>
          <w:b/>
          <w:bCs/>
          <w:color w:val="004A98"/>
          <w:sz w:val="18"/>
          <w:szCs w:val="18"/>
          <w:lang w:val="az-Latn-AZ"/>
        </w:rPr>
      </w:pPr>
    </w:p>
    <w:p w:rsidR="00B94210" w:rsidRDefault="00B94210" w:rsidP="00B94210">
      <w:pPr>
        <w:pStyle w:val="ListParagraph"/>
        <w:tabs>
          <w:tab w:val="left" w:pos="585"/>
        </w:tabs>
        <w:kinsoku w:val="0"/>
        <w:overflowPunct w:val="0"/>
        <w:spacing w:before="43" w:line="276" w:lineRule="auto"/>
        <w:ind w:right="738"/>
        <w:rPr>
          <w:rFonts w:ascii="Trebuchet MS" w:hAnsi="Trebuchet MS" w:cs="Trebuchet MS"/>
          <w:b/>
          <w:bCs/>
          <w:color w:val="004A98"/>
          <w:sz w:val="18"/>
          <w:szCs w:val="18"/>
          <w:lang w:val="az-Latn-AZ"/>
        </w:rPr>
      </w:pPr>
    </w:p>
    <w:p w:rsidR="00B94210" w:rsidRPr="007C2636" w:rsidRDefault="00B94210" w:rsidP="00B94210">
      <w:pPr>
        <w:pStyle w:val="BodyText"/>
        <w:kinsoku w:val="0"/>
        <w:overflowPunct w:val="0"/>
        <w:spacing w:before="9"/>
        <w:rPr>
          <w:rFonts w:ascii="Trebuchet MS" w:hAnsi="Trebuchet MS" w:cs="Trebuchet MS"/>
          <w:b/>
          <w:bCs/>
          <w:sz w:val="17"/>
          <w:szCs w:val="17"/>
        </w:rPr>
      </w:pPr>
    </w:p>
    <w:p w:rsidR="00B94210" w:rsidRDefault="00175EDE" w:rsidP="00B94210">
      <w:pPr>
        <w:pStyle w:val="BodyText"/>
        <w:kinsoku w:val="0"/>
        <w:overflowPunct w:val="0"/>
        <w:ind w:left="493"/>
        <w:rPr>
          <w:rFonts w:ascii="Trebuchet MS" w:hAnsi="Trebuchet MS" w:cs="Trebuchet MS"/>
          <w:sz w:val="20"/>
          <w:szCs w:val="20"/>
        </w:rPr>
      </w:pPr>
      <w:r>
        <w:rPr>
          <w:rFonts w:ascii="Trebuchet MS" w:hAnsi="Trebuchet MS" w:cs="Trebuchet MS"/>
          <w:noProof/>
          <w:sz w:val="20"/>
          <w:szCs w:val="20"/>
          <w:lang w:val="en-US" w:eastAsia="en-US"/>
        </w:rPr>
        <mc:AlternateContent>
          <mc:Choice Requires="wpg">
            <w:drawing>
              <wp:inline distT="0" distB="0" distL="0" distR="0">
                <wp:extent cx="3960495" cy="2268220"/>
                <wp:effectExtent l="0" t="0" r="0" b="0"/>
                <wp:docPr id="3489"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0" y="0"/>
                          <a:chExt cx="6237" cy="3572"/>
                        </a:xfrm>
                      </wpg:grpSpPr>
                      <wps:wsp>
                        <wps:cNvPr id="3490" name="Freeform 3196"/>
                        <wps:cNvSpPr>
                          <a:spLocks/>
                        </wps:cNvSpPr>
                        <wps:spPr bwMode="auto">
                          <a:xfrm>
                            <a:off x="0" y="0"/>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Freeform 3197"/>
                        <wps:cNvSpPr>
                          <a:spLocks/>
                        </wps:cNvSpPr>
                        <wps:spPr bwMode="auto">
                          <a:xfrm>
                            <a:off x="283" y="453"/>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3198"/>
                        <wps:cNvSpPr>
                          <a:spLocks/>
                        </wps:cNvSpPr>
                        <wps:spPr bwMode="auto">
                          <a:xfrm>
                            <a:off x="283" y="453"/>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 name="Freeform 3199"/>
                        <wps:cNvSpPr>
                          <a:spLocks/>
                        </wps:cNvSpPr>
                        <wps:spPr bwMode="auto">
                          <a:xfrm>
                            <a:off x="3118" y="453"/>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4" name="Freeform 3200"/>
                        <wps:cNvSpPr>
                          <a:spLocks/>
                        </wps:cNvSpPr>
                        <wps:spPr bwMode="auto">
                          <a:xfrm>
                            <a:off x="2692" y="144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Freeform 3201"/>
                        <wps:cNvSpPr>
                          <a:spLocks/>
                        </wps:cNvSpPr>
                        <wps:spPr bwMode="auto">
                          <a:xfrm>
                            <a:off x="292" y="462"/>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Freeform 3202"/>
                        <wps:cNvSpPr>
                          <a:spLocks/>
                        </wps:cNvSpPr>
                        <wps:spPr bwMode="auto">
                          <a:xfrm>
                            <a:off x="5907" y="462"/>
                            <a:ext cx="36" cy="36"/>
                          </a:xfrm>
                          <a:custGeom>
                            <a:avLst/>
                            <a:gdLst>
                              <a:gd name="T0" fmla="*/ 0 w 36"/>
                              <a:gd name="T1" fmla="*/ 0 h 36"/>
                              <a:gd name="T2" fmla="*/ 2 w 36"/>
                              <a:gd name="T3" fmla="*/ 13 h 36"/>
                              <a:gd name="T4" fmla="*/ 10 w 36"/>
                              <a:gd name="T5" fmla="*/ 25 h 36"/>
                              <a:gd name="T6" fmla="*/ 21 w 36"/>
                              <a:gd name="T7" fmla="*/ 32 h 36"/>
                              <a:gd name="T8" fmla="*/ 35 w 36"/>
                              <a:gd name="T9" fmla="*/ 35 h 36"/>
                            </a:gdLst>
                            <a:ahLst/>
                            <a:cxnLst>
                              <a:cxn ang="0">
                                <a:pos x="T0" y="T1"/>
                              </a:cxn>
                              <a:cxn ang="0">
                                <a:pos x="T2" y="T3"/>
                              </a:cxn>
                              <a:cxn ang="0">
                                <a:pos x="T4" y="T5"/>
                              </a:cxn>
                              <a:cxn ang="0">
                                <a:pos x="T6" y="T7"/>
                              </a:cxn>
                              <a:cxn ang="0">
                                <a:pos x="T8" y="T9"/>
                              </a:cxn>
                            </a:cxnLst>
                            <a:rect l="0" t="0" r="r" b="b"/>
                            <a:pathLst>
                              <a:path w="36" h="36">
                                <a:moveTo>
                                  <a:pt x="0" y="0"/>
                                </a:moveTo>
                                <a:lnTo>
                                  <a:pt x="2" y="13"/>
                                </a:lnTo>
                                <a:lnTo>
                                  <a:pt x="10" y="25"/>
                                </a:lnTo>
                                <a:lnTo>
                                  <a:pt x="21" y="32"/>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Freeform 3203"/>
                        <wps:cNvSpPr>
                          <a:spLocks/>
                        </wps:cNvSpPr>
                        <wps:spPr bwMode="auto">
                          <a:xfrm>
                            <a:off x="5907" y="3243"/>
                            <a:ext cx="36" cy="36"/>
                          </a:xfrm>
                          <a:custGeom>
                            <a:avLst/>
                            <a:gdLst>
                              <a:gd name="T0" fmla="*/ 0 w 36"/>
                              <a:gd name="T1" fmla="*/ 35 h 36"/>
                              <a:gd name="T2" fmla="*/ 2 w 36"/>
                              <a:gd name="T3" fmla="*/ 21 h 36"/>
                              <a:gd name="T4" fmla="*/ 10 w 36"/>
                              <a:gd name="T5" fmla="*/ 10 h 36"/>
                              <a:gd name="T6" fmla="*/ 21 w 36"/>
                              <a:gd name="T7" fmla="*/ 2 h 36"/>
                              <a:gd name="T8" fmla="*/ 35 w 36"/>
                              <a:gd name="T9" fmla="*/ 0 h 36"/>
                            </a:gdLst>
                            <a:ahLst/>
                            <a:cxnLst>
                              <a:cxn ang="0">
                                <a:pos x="T0" y="T1"/>
                              </a:cxn>
                              <a:cxn ang="0">
                                <a:pos x="T2" y="T3"/>
                              </a:cxn>
                              <a:cxn ang="0">
                                <a:pos x="T4" y="T5"/>
                              </a:cxn>
                              <a:cxn ang="0">
                                <a:pos x="T6" y="T7"/>
                              </a:cxn>
                              <a:cxn ang="0">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Freeform 3204"/>
                        <wps:cNvSpPr>
                          <a:spLocks/>
                        </wps:cNvSpPr>
                        <wps:spPr bwMode="auto">
                          <a:xfrm>
                            <a:off x="292" y="3243"/>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Freeform 3205"/>
                        <wps:cNvSpPr>
                          <a:spLocks/>
                        </wps:cNvSpPr>
                        <wps:spPr bwMode="auto">
                          <a:xfrm>
                            <a:off x="5102" y="807"/>
                            <a:ext cx="851" cy="2127"/>
                          </a:xfrm>
                          <a:custGeom>
                            <a:avLst/>
                            <a:gdLst>
                              <a:gd name="T0" fmla="*/ 850 w 851"/>
                              <a:gd name="T1" fmla="*/ 0 h 2127"/>
                              <a:gd name="T2" fmla="*/ 773 w 851"/>
                              <a:gd name="T3" fmla="*/ 3 h 2127"/>
                              <a:gd name="T4" fmla="*/ 697 w 851"/>
                              <a:gd name="T5" fmla="*/ 13 h 2127"/>
                              <a:gd name="T6" fmla="*/ 624 w 851"/>
                              <a:gd name="T7" fmla="*/ 30 h 2127"/>
                              <a:gd name="T8" fmla="*/ 553 w 851"/>
                              <a:gd name="T9" fmla="*/ 53 h 2127"/>
                              <a:gd name="T10" fmla="*/ 485 w 851"/>
                              <a:gd name="T11" fmla="*/ 81 h 2127"/>
                              <a:gd name="T12" fmla="*/ 421 w 851"/>
                              <a:gd name="T13" fmla="*/ 116 h 2127"/>
                              <a:gd name="T14" fmla="*/ 360 w 851"/>
                              <a:gd name="T15" fmla="*/ 155 h 2127"/>
                              <a:gd name="T16" fmla="*/ 302 w 851"/>
                              <a:gd name="T17" fmla="*/ 200 h 2127"/>
                              <a:gd name="T18" fmla="*/ 249 w 851"/>
                              <a:gd name="T19" fmla="*/ 249 h 2127"/>
                              <a:gd name="T20" fmla="*/ 200 w 851"/>
                              <a:gd name="T21" fmla="*/ 302 h 2127"/>
                              <a:gd name="T22" fmla="*/ 155 w 851"/>
                              <a:gd name="T23" fmla="*/ 359 h 2127"/>
                              <a:gd name="T24" fmla="*/ 116 w 851"/>
                              <a:gd name="T25" fmla="*/ 421 h 2127"/>
                              <a:gd name="T26" fmla="*/ 81 w 851"/>
                              <a:gd name="T27" fmla="*/ 485 h 2127"/>
                              <a:gd name="T28" fmla="*/ 53 w 851"/>
                              <a:gd name="T29" fmla="*/ 553 h 2127"/>
                              <a:gd name="T30" fmla="*/ 30 w 851"/>
                              <a:gd name="T31" fmla="*/ 624 h 2127"/>
                              <a:gd name="T32" fmla="*/ 13 w 851"/>
                              <a:gd name="T33" fmla="*/ 697 h 2127"/>
                              <a:gd name="T34" fmla="*/ 3 w 851"/>
                              <a:gd name="T35" fmla="*/ 773 h 2127"/>
                              <a:gd name="T36" fmla="*/ 0 w 851"/>
                              <a:gd name="T37" fmla="*/ 850 h 2127"/>
                              <a:gd name="T38" fmla="*/ 0 w 851"/>
                              <a:gd name="T39" fmla="*/ 1275 h 2127"/>
                              <a:gd name="T40" fmla="*/ 3 w 851"/>
                              <a:gd name="T41" fmla="*/ 1353 h 2127"/>
                              <a:gd name="T42" fmla="*/ 13 w 851"/>
                              <a:gd name="T43" fmla="*/ 1428 h 2127"/>
                              <a:gd name="T44" fmla="*/ 30 w 851"/>
                              <a:gd name="T45" fmla="*/ 1501 h 2127"/>
                              <a:gd name="T46" fmla="*/ 53 w 851"/>
                              <a:gd name="T47" fmla="*/ 1572 h 2127"/>
                              <a:gd name="T48" fmla="*/ 81 w 851"/>
                              <a:gd name="T49" fmla="*/ 1640 h 2127"/>
                              <a:gd name="T50" fmla="*/ 116 w 851"/>
                              <a:gd name="T51" fmla="*/ 1704 h 2127"/>
                              <a:gd name="T52" fmla="*/ 155 w 851"/>
                              <a:gd name="T53" fmla="*/ 1766 h 2127"/>
                              <a:gd name="T54" fmla="*/ 200 w 851"/>
                              <a:gd name="T55" fmla="*/ 1823 h 2127"/>
                              <a:gd name="T56" fmla="*/ 249 w 851"/>
                              <a:gd name="T57" fmla="*/ 1877 h 2127"/>
                              <a:gd name="T58" fmla="*/ 302 w 851"/>
                              <a:gd name="T59" fmla="*/ 1926 h 2127"/>
                              <a:gd name="T60" fmla="*/ 360 w 851"/>
                              <a:gd name="T61" fmla="*/ 1970 h 2127"/>
                              <a:gd name="T62" fmla="*/ 421 w 851"/>
                              <a:gd name="T63" fmla="*/ 2009 h 2127"/>
                              <a:gd name="T64" fmla="*/ 485 w 851"/>
                              <a:gd name="T65" fmla="*/ 2044 h 2127"/>
                              <a:gd name="T66" fmla="*/ 553 w 851"/>
                              <a:gd name="T67" fmla="*/ 2072 h 2127"/>
                              <a:gd name="T68" fmla="*/ 624 w 851"/>
                              <a:gd name="T69" fmla="*/ 2095 h 2127"/>
                              <a:gd name="T70" fmla="*/ 697 w 851"/>
                              <a:gd name="T71" fmla="*/ 2112 h 2127"/>
                              <a:gd name="T72" fmla="*/ 773 w 851"/>
                              <a:gd name="T73" fmla="*/ 2122 h 2127"/>
                              <a:gd name="T74" fmla="*/ 850 w 851"/>
                              <a:gd name="T75" fmla="*/ 2126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850" y="0"/>
                                </a:moveTo>
                                <a:lnTo>
                                  <a:pt x="773" y="3"/>
                                </a:lnTo>
                                <a:lnTo>
                                  <a:pt x="697" y="13"/>
                                </a:lnTo>
                                <a:lnTo>
                                  <a:pt x="624" y="30"/>
                                </a:lnTo>
                                <a:lnTo>
                                  <a:pt x="553" y="53"/>
                                </a:lnTo>
                                <a:lnTo>
                                  <a:pt x="485" y="81"/>
                                </a:lnTo>
                                <a:lnTo>
                                  <a:pt x="421" y="116"/>
                                </a:lnTo>
                                <a:lnTo>
                                  <a:pt x="360" y="155"/>
                                </a:lnTo>
                                <a:lnTo>
                                  <a:pt x="302" y="200"/>
                                </a:lnTo>
                                <a:lnTo>
                                  <a:pt x="249" y="249"/>
                                </a:lnTo>
                                <a:lnTo>
                                  <a:pt x="200" y="302"/>
                                </a:lnTo>
                                <a:lnTo>
                                  <a:pt x="155" y="359"/>
                                </a:lnTo>
                                <a:lnTo>
                                  <a:pt x="116" y="421"/>
                                </a:lnTo>
                                <a:lnTo>
                                  <a:pt x="81" y="485"/>
                                </a:lnTo>
                                <a:lnTo>
                                  <a:pt x="53" y="553"/>
                                </a:lnTo>
                                <a:lnTo>
                                  <a:pt x="30" y="624"/>
                                </a:lnTo>
                                <a:lnTo>
                                  <a:pt x="13" y="697"/>
                                </a:lnTo>
                                <a:lnTo>
                                  <a:pt x="3" y="773"/>
                                </a:lnTo>
                                <a:lnTo>
                                  <a:pt x="0" y="850"/>
                                </a:lnTo>
                                <a:lnTo>
                                  <a:pt x="0" y="1275"/>
                                </a:lnTo>
                                <a:lnTo>
                                  <a:pt x="3" y="1353"/>
                                </a:lnTo>
                                <a:lnTo>
                                  <a:pt x="13" y="1428"/>
                                </a:lnTo>
                                <a:lnTo>
                                  <a:pt x="30" y="1501"/>
                                </a:lnTo>
                                <a:lnTo>
                                  <a:pt x="53" y="1572"/>
                                </a:lnTo>
                                <a:lnTo>
                                  <a:pt x="81" y="1640"/>
                                </a:lnTo>
                                <a:lnTo>
                                  <a:pt x="116" y="1704"/>
                                </a:lnTo>
                                <a:lnTo>
                                  <a:pt x="155" y="1766"/>
                                </a:lnTo>
                                <a:lnTo>
                                  <a:pt x="200" y="1823"/>
                                </a:lnTo>
                                <a:lnTo>
                                  <a:pt x="249" y="1877"/>
                                </a:lnTo>
                                <a:lnTo>
                                  <a:pt x="302" y="1926"/>
                                </a:lnTo>
                                <a:lnTo>
                                  <a:pt x="360" y="1970"/>
                                </a:lnTo>
                                <a:lnTo>
                                  <a:pt x="421" y="2009"/>
                                </a:lnTo>
                                <a:lnTo>
                                  <a:pt x="485" y="2044"/>
                                </a:lnTo>
                                <a:lnTo>
                                  <a:pt x="553" y="2072"/>
                                </a:lnTo>
                                <a:lnTo>
                                  <a:pt x="624" y="2095"/>
                                </a:lnTo>
                                <a:lnTo>
                                  <a:pt x="697" y="2112"/>
                                </a:lnTo>
                                <a:lnTo>
                                  <a:pt x="773" y="2122"/>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0" name="Freeform 3206"/>
                        <wps:cNvSpPr>
                          <a:spLocks/>
                        </wps:cNvSpPr>
                        <wps:spPr bwMode="auto">
                          <a:xfrm>
                            <a:off x="283" y="807"/>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Freeform 3207"/>
                        <wps:cNvSpPr>
                          <a:spLocks/>
                        </wps:cNvSpPr>
                        <wps:spPr bwMode="auto">
                          <a:xfrm>
                            <a:off x="1700"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Freeform 3208"/>
                        <wps:cNvSpPr>
                          <a:spLocks/>
                        </wps:cNvSpPr>
                        <wps:spPr bwMode="auto">
                          <a:xfrm>
                            <a:off x="186" y="257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3" name="Freeform 3209"/>
                        <wps:cNvSpPr>
                          <a:spLocks/>
                        </wps:cNvSpPr>
                        <wps:spPr bwMode="auto">
                          <a:xfrm>
                            <a:off x="186" y="116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4" name="Freeform 3210"/>
                        <wps:cNvSpPr>
                          <a:spLocks/>
                        </wps:cNvSpPr>
                        <wps:spPr bwMode="auto">
                          <a:xfrm>
                            <a:off x="5992" y="2579"/>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5" name="Freeform 3211"/>
                        <wps:cNvSpPr>
                          <a:spLocks/>
                        </wps:cNvSpPr>
                        <wps:spPr bwMode="auto">
                          <a:xfrm>
                            <a:off x="5992" y="1162"/>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 name="Freeform 3212"/>
                        <wps:cNvSpPr>
                          <a:spLocks/>
                        </wps:cNvSpPr>
                        <wps:spPr bwMode="auto">
                          <a:xfrm>
                            <a:off x="2409"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Freeform 3213"/>
                        <wps:cNvSpPr>
                          <a:spLocks/>
                        </wps:cNvSpPr>
                        <wps:spPr bwMode="auto">
                          <a:xfrm>
                            <a:off x="3826"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Freeform 3214"/>
                        <wps:cNvSpPr>
                          <a:spLocks/>
                        </wps:cNvSpPr>
                        <wps:spPr bwMode="auto">
                          <a:xfrm>
                            <a:off x="4535" y="39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Freeform 3215"/>
                        <wps:cNvSpPr>
                          <a:spLocks/>
                        </wps:cNvSpPr>
                        <wps:spPr bwMode="auto">
                          <a:xfrm>
                            <a:off x="1683" y="256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 name="Freeform 3216"/>
                        <wps:cNvSpPr>
                          <a:spLocks/>
                        </wps:cNvSpPr>
                        <wps:spPr bwMode="auto">
                          <a:xfrm>
                            <a:off x="1683" y="114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3217"/>
                        <wps:cNvSpPr>
                          <a:spLocks/>
                        </wps:cNvSpPr>
                        <wps:spPr bwMode="auto">
                          <a:xfrm>
                            <a:off x="4518" y="2562"/>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2" name="Freeform 3218"/>
                        <wps:cNvSpPr>
                          <a:spLocks/>
                        </wps:cNvSpPr>
                        <wps:spPr bwMode="auto">
                          <a:xfrm>
                            <a:off x="4518" y="1145"/>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 name="Freeform 3219"/>
                        <wps:cNvSpPr>
                          <a:spLocks/>
                        </wps:cNvSpPr>
                        <wps:spPr bwMode="auto">
                          <a:xfrm>
                            <a:off x="1672" y="184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Freeform 3220"/>
                        <wps:cNvSpPr>
                          <a:spLocks/>
                        </wps:cNvSpPr>
                        <wps:spPr bwMode="auto">
                          <a:xfrm>
                            <a:off x="4512" y="1842"/>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5" name="Freeform 3221"/>
                        <wps:cNvSpPr>
                          <a:spLocks/>
                        </wps:cNvSpPr>
                        <wps:spPr bwMode="auto">
                          <a:xfrm>
                            <a:off x="3079" y="1832"/>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16" name="Group 3222"/>
                        <wpg:cNvGrpSpPr>
                          <a:grpSpLocks/>
                        </wpg:cNvGrpSpPr>
                        <wpg:grpSpPr bwMode="auto">
                          <a:xfrm>
                            <a:off x="3069" y="1822"/>
                            <a:ext cx="97" cy="97"/>
                            <a:chOff x="3069" y="1822"/>
                            <a:chExt cx="97" cy="97"/>
                          </a:xfrm>
                        </wpg:grpSpPr>
                        <wps:wsp>
                          <wps:cNvPr id="3517" name="Freeform 3223"/>
                          <wps:cNvSpPr>
                            <a:spLocks/>
                          </wps:cNvSpPr>
                          <wps:spPr bwMode="auto">
                            <a:xfrm>
                              <a:off x="3069" y="1822"/>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8" name="Freeform 3224"/>
                          <wps:cNvSpPr>
                            <a:spLocks/>
                          </wps:cNvSpPr>
                          <wps:spPr bwMode="auto">
                            <a:xfrm>
                              <a:off x="3069" y="1822"/>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19" name="Freeform 3225"/>
                        <wps:cNvSpPr>
                          <a:spLocks/>
                        </wps:cNvSpPr>
                        <wps:spPr bwMode="auto">
                          <a:xfrm>
                            <a:off x="70" y="165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3226"/>
                        <wps:cNvSpPr>
                          <a:spLocks/>
                        </wps:cNvSpPr>
                        <wps:spPr bwMode="auto">
                          <a:xfrm>
                            <a:off x="70" y="16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Freeform 3227"/>
                        <wps:cNvSpPr>
                          <a:spLocks/>
                        </wps:cNvSpPr>
                        <wps:spPr bwMode="auto">
                          <a:xfrm>
                            <a:off x="70" y="17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Freeform 3228"/>
                        <wps:cNvSpPr>
                          <a:spLocks/>
                        </wps:cNvSpPr>
                        <wps:spPr bwMode="auto">
                          <a:xfrm>
                            <a:off x="70" y="17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3229"/>
                        <wps:cNvSpPr>
                          <a:spLocks/>
                        </wps:cNvSpPr>
                        <wps:spPr bwMode="auto">
                          <a:xfrm>
                            <a:off x="70" y="17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Freeform 3230"/>
                        <wps:cNvSpPr>
                          <a:spLocks/>
                        </wps:cNvSpPr>
                        <wps:spPr bwMode="auto">
                          <a:xfrm>
                            <a:off x="70" y="17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 name="Freeform 3231"/>
                        <wps:cNvSpPr>
                          <a:spLocks/>
                        </wps:cNvSpPr>
                        <wps:spPr bwMode="auto">
                          <a:xfrm>
                            <a:off x="70" y="18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 name="Freeform 3232"/>
                        <wps:cNvSpPr>
                          <a:spLocks/>
                        </wps:cNvSpPr>
                        <wps:spPr bwMode="auto">
                          <a:xfrm>
                            <a:off x="70" y="18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 name="Freeform 3233"/>
                        <wps:cNvSpPr>
                          <a:spLocks/>
                        </wps:cNvSpPr>
                        <wps:spPr bwMode="auto">
                          <a:xfrm>
                            <a:off x="70" y="18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Freeform 3234"/>
                        <wps:cNvSpPr>
                          <a:spLocks/>
                        </wps:cNvSpPr>
                        <wps:spPr bwMode="auto">
                          <a:xfrm>
                            <a:off x="70" y="191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3235"/>
                        <wps:cNvSpPr>
                          <a:spLocks/>
                        </wps:cNvSpPr>
                        <wps:spPr bwMode="auto">
                          <a:xfrm>
                            <a:off x="70" y="19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3236"/>
                        <wps:cNvSpPr>
                          <a:spLocks/>
                        </wps:cNvSpPr>
                        <wps:spPr bwMode="auto">
                          <a:xfrm>
                            <a:off x="70" y="19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3237"/>
                        <wps:cNvSpPr>
                          <a:spLocks/>
                        </wps:cNvSpPr>
                        <wps:spPr bwMode="auto">
                          <a:xfrm>
                            <a:off x="70" y="199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Freeform 3238"/>
                        <wps:cNvSpPr>
                          <a:spLocks/>
                        </wps:cNvSpPr>
                        <wps:spPr bwMode="auto">
                          <a:xfrm>
                            <a:off x="70" y="20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Freeform 3239"/>
                        <wps:cNvSpPr>
                          <a:spLocks/>
                        </wps:cNvSpPr>
                        <wps:spPr bwMode="auto">
                          <a:xfrm>
                            <a:off x="70" y="20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Freeform 3240"/>
                        <wps:cNvSpPr>
                          <a:spLocks/>
                        </wps:cNvSpPr>
                        <wps:spPr bwMode="auto">
                          <a:xfrm>
                            <a:off x="97"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Freeform 3241"/>
                        <wps:cNvSpPr>
                          <a:spLocks/>
                        </wps:cNvSpPr>
                        <wps:spPr bwMode="auto">
                          <a:xfrm>
                            <a:off x="123"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Freeform 3242"/>
                        <wps:cNvSpPr>
                          <a:spLocks/>
                        </wps:cNvSpPr>
                        <wps:spPr bwMode="auto">
                          <a:xfrm>
                            <a:off x="150"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Freeform 3243"/>
                        <wps:cNvSpPr>
                          <a:spLocks/>
                        </wps:cNvSpPr>
                        <wps:spPr bwMode="auto">
                          <a:xfrm>
                            <a:off x="176"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Freeform 3244"/>
                        <wps:cNvSpPr>
                          <a:spLocks/>
                        </wps:cNvSpPr>
                        <wps:spPr bwMode="auto">
                          <a:xfrm>
                            <a:off x="203"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Freeform 3245"/>
                        <wps:cNvSpPr>
                          <a:spLocks/>
                        </wps:cNvSpPr>
                        <wps:spPr bwMode="auto">
                          <a:xfrm>
                            <a:off x="230"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0" name="Freeform 3246"/>
                        <wps:cNvSpPr>
                          <a:spLocks/>
                        </wps:cNvSpPr>
                        <wps:spPr bwMode="auto">
                          <a:xfrm>
                            <a:off x="256"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Freeform 3247"/>
                        <wps:cNvSpPr>
                          <a:spLocks/>
                        </wps:cNvSpPr>
                        <wps:spPr bwMode="auto">
                          <a:xfrm>
                            <a:off x="5952" y="1658"/>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2" name="Freeform 3248"/>
                        <wps:cNvSpPr>
                          <a:spLocks/>
                        </wps:cNvSpPr>
                        <wps:spPr bwMode="auto">
                          <a:xfrm>
                            <a:off x="5952" y="168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3" name="Freeform 3249"/>
                        <wps:cNvSpPr>
                          <a:spLocks/>
                        </wps:cNvSpPr>
                        <wps:spPr bwMode="auto">
                          <a:xfrm>
                            <a:off x="5952" y="17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Freeform 3250"/>
                        <wps:cNvSpPr>
                          <a:spLocks/>
                        </wps:cNvSpPr>
                        <wps:spPr bwMode="auto">
                          <a:xfrm>
                            <a:off x="5952" y="17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Freeform 3251"/>
                        <wps:cNvSpPr>
                          <a:spLocks/>
                        </wps:cNvSpPr>
                        <wps:spPr bwMode="auto">
                          <a:xfrm>
                            <a:off x="5952" y="17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Freeform 3252"/>
                        <wps:cNvSpPr>
                          <a:spLocks/>
                        </wps:cNvSpPr>
                        <wps:spPr bwMode="auto">
                          <a:xfrm>
                            <a:off x="5952" y="17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Freeform 3253"/>
                        <wps:cNvSpPr>
                          <a:spLocks/>
                        </wps:cNvSpPr>
                        <wps:spPr bwMode="auto">
                          <a:xfrm>
                            <a:off x="5952" y="182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3254"/>
                        <wps:cNvSpPr>
                          <a:spLocks/>
                        </wps:cNvSpPr>
                        <wps:spPr bwMode="auto">
                          <a:xfrm>
                            <a:off x="5952" y="18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Freeform 3255"/>
                        <wps:cNvSpPr>
                          <a:spLocks/>
                        </wps:cNvSpPr>
                        <wps:spPr bwMode="auto">
                          <a:xfrm>
                            <a:off x="5952" y="18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Freeform 3256"/>
                        <wps:cNvSpPr>
                          <a:spLocks/>
                        </wps:cNvSpPr>
                        <wps:spPr bwMode="auto">
                          <a:xfrm>
                            <a:off x="5952" y="1913"/>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Freeform 3257"/>
                        <wps:cNvSpPr>
                          <a:spLocks/>
                        </wps:cNvSpPr>
                        <wps:spPr bwMode="auto">
                          <a:xfrm>
                            <a:off x="5952" y="194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3258"/>
                        <wps:cNvSpPr>
                          <a:spLocks/>
                        </wps:cNvSpPr>
                        <wps:spPr bwMode="auto">
                          <a:xfrm>
                            <a:off x="5952" y="196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3259"/>
                        <wps:cNvSpPr>
                          <a:spLocks/>
                        </wps:cNvSpPr>
                        <wps:spPr bwMode="auto">
                          <a:xfrm>
                            <a:off x="5952" y="1998"/>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3260"/>
                        <wps:cNvSpPr>
                          <a:spLocks/>
                        </wps:cNvSpPr>
                        <wps:spPr bwMode="auto">
                          <a:xfrm>
                            <a:off x="5952" y="202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3261"/>
                        <wps:cNvSpPr>
                          <a:spLocks/>
                        </wps:cNvSpPr>
                        <wps:spPr bwMode="auto">
                          <a:xfrm>
                            <a:off x="5952" y="205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3262"/>
                        <wps:cNvSpPr>
                          <a:spLocks/>
                        </wps:cNvSpPr>
                        <wps:spPr bwMode="auto">
                          <a:xfrm>
                            <a:off x="5979"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3263"/>
                        <wps:cNvSpPr>
                          <a:spLocks/>
                        </wps:cNvSpPr>
                        <wps:spPr bwMode="auto">
                          <a:xfrm>
                            <a:off x="6005"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Freeform 3264"/>
                        <wps:cNvSpPr>
                          <a:spLocks/>
                        </wps:cNvSpPr>
                        <wps:spPr bwMode="auto">
                          <a:xfrm>
                            <a:off x="6032"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Freeform 3265"/>
                        <wps:cNvSpPr>
                          <a:spLocks/>
                        </wps:cNvSpPr>
                        <wps:spPr bwMode="auto">
                          <a:xfrm>
                            <a:off x="6059"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Freeform 3266"/>
                        <wps:cNvSpPr>
                          <a:spLocks/>
                        </wps:cNvSpPr>
                        <wps:spPr bwMode="auto">
                          <a:xfrm>
                            <a:off x="6085"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Freeform 3267"/>
                        <wps:cNvSpPr>
                          <a:spLocks/>
                        </wps:cNvSpPr>
                        <wps:spPr bwMode="auto">
                          <a:xfrm>
                            <a:off x="6112"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2" name="Freeform 3268"/>
                        <wps:cNvSpPr>
                          <a:spLocks/>
                        </wps:cNvSpPr>
                        <wps:spPr bwMode="auto">
                          <a:xfrm>
                            <a:off x="6138" y="1658"/>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3" name="Freeform 3269"/>
                        <wps:cNvSpPr>
                          <a:spLocks/>
                        </wps:cNvSpPr>
                        <wps:spPr bwMode="auto">
                          <a:xfrm>
                            <a:off x="3826" y="6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Freeform 3270"/>
                        <wps:cNvSpPr>
                          <a:spLocks/>
                        </wps:cNvSpPr>
                        <wps:spPr bwMode="auto">
                          <a:xfrm>
                            <a:off x="1587"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Freeform 3271"/>
                        <wps:cNvSpPr>
                          <a:spLocks/>
                        </wps:cNvSpPr>
                        <wps:spPr bwMode="auto">
                          <a:xfrm>
                            <a:off x="2905" y="63"/>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Freeform 3272"/>
                        <wps:cNvSpPr>
                          <a:spLocks/>
                        </wps:cNvSpPr>
                        <wps:spPr bwMode="auto">
                          <a:xfrm>
                            <a:off x="3826" y="6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Freeform 3273"/>
                        <wps:cNvSpPr>
                          <a:spLocks/>
                        </wps:cNvSpPr>
                        <wps:spPr bwMode="auto">
                          <a:xfrm>
                            <a:off x="1587" y="6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Freeform 3274"/>
                        <wps:cNvSpPr>
                          <a:spLocks/>
                        </wps:cNvSpPr>
                        <wps:spPr bwMode="auto">
                          <a:xfrm>
                            <a:off x="3968" y="6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Freeform 3275"/>
                        <wps:cNvSpPr>
                          <a:spLocks/>
                        </wps:cNvSpPr>
                        <wps:spPr bwMode="auto">
                          <a:xfrm>
                            <a:off x="1728" y="63"/>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Freeform 3276"/>
                        <wps:cNvSpPr>
                          <a:spLocks/>
                        </wps:cNvSpPr>
                        <wps:spPr bwMode="auto">
                          <a:xfrm>
                            <a:off x="920" y="182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3277"/>
                        <wps:cNvSpPr>
                          <a:spLocks/>
                        </wps:cNvSpPr>
                        <wps:spPr bwMode="auto">
                          <a:xfrm>
                            <a:off x="5308" y="1818"/>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2" name="Picture 32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487" y="1750"/>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3" name="Picture 327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3830" y="2486"/>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4" name="Picture 328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2275" y="347"/>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5" name="Picture 328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09" y="1749"/>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6" name="Picture 328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173" y="642"/>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7" name="Picture 328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990" y="2179"/>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8" name="Picture 328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1876" y="1276"/>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9" name="Picture 328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253" y="2617"/>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0" name="Picture 3286"/>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2109" y="138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1" name="Picture 328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204" y="1265"/>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2" name="Picture 328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3219" y="1588"/>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3" name="Picture 328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3593" y="746"/>
                            <a:ext cx="1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4" name="Freeform 3290"/>
                        <wps:cNvSpPr>
                          <a:spLocks/>
                        </wps:cNvSpPr>
                        <wps:spPr bwMode="auto">
                          <a:xfrm>
                            <a:off x="300" y="3345"/>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3291"/>
                        <wps:cNvSpPr>
                          <a:spLocks/>
                        </wps:cNvSpPr>
                        <wps:spPr bwMode="auto">
                          <a:xfrm>
                            <a:off x="2553" y="402"/>
                            <a:ext cx="3303" cy="20"/>
                          </a:xfrm>
                          <a:custGeom>
                            <a:avLst/>
                            <a:gdLst>
                              <a:gd name="T0" fmla="*/ 0 w 3303"/>
                              <a:gd name="T1" fmla="*/ 5 h 20"/>
                              <a:gd name="T2" fmla="*/ 3302 w 3303"/>
                              <a:gd name="T3" fmla="*/ 0 h 20"/>
                            </a:gdLst>
                            <a:ahLst/>
                            <a:cxnLst>
                              <a:cxn ang="0">
                                <a:pos x="T0" y="T1"/>
                              </a:cxn>
                              <a:cxn ang="0">
                                <a:pos x="T2" y="T3"/>
                              </a:cxn>
                            </a:cxnLst>
                            <a:rect l="0" t="0" r="r" b="b"/>
                            <a:pathLst>
                              <a:path w="3303" h="20">
                                <a:moveTo>
                                  <a:pt x="0" y="5"/>
                                </a:moveTo>
                                <a:lnTo>
                                  <a:pt x="3302"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Freeform 3292"/>
                        <wps:cNvSpPr>
                          <a:spLocks/>
                        </wps:cNvSpPr>
                        <wps:spPr bwMode="auto">
                          <a:xfrm>
                            <a:off x="5856" y="36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 name="Freeform 3293"/>
                        <wps:cNvSpPr>
                          <a:spLocks/>
                        </wps:cNvSpPr>
                        <wps:spPr bwMode="auto">
                          <a:xfrm>
                            <a:off x="5856" y="364"/>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3294"/>
                        <wps:cNvSpPr>
                          <a:spLocks/>
                        </wps:cNvSpPr>
                        <wps:spPr bwMode="auto">
                          <a:xfrm>
                            <a:off x="286" y="362"/>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3295"/>
                        <wps:cNvSpPr>
                          <a:spLocks/>
                        </wps:cNvSpPr>
                        <wps:spPr bwMode="auto">
                          <a:xfrm>
                            <a:off x="286" y="362"/>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3296"/>
                        <wps:cNvSpPr>
                          <a:spLocks/>
                        </wps:cNvSpPr>
                        <wps:spPr bwMode="auto">
                          <a:xfrm>
                            <a:off x="5864" y="330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3297"/>
                        <wps:cNvSpPr>
                          <a:spLocks/>
                        </wps:cNvSpPr>
                        <wps:spPr bwMode="auto">
                          <a:xfrm>
                            <a:off x="5864" y="3309"/>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3298"/>
                        <wps:cNvSpPr>
                          <a:spLocks/>
                        </wps:cNvSpPr>
                        <wps:spPr bwMode="auto">
                          <a:xfrm>
                            <a:off x="294" y="330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3299"/>
                        <wps:cNvSpPr>
                          <a:spLocks/>
                        </wps:cNvSpPr>
                        <wps:spPr bwMode="auto">
                          <a:xfrm>
                            <a:off x="294" y="330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3300"/>
                        <wps:cNvSpPr>
                          <a:spLocks/>
                        </wps:cNvSpPr>
                        <wps:spPr bwMode="auto">
                          <a:xfrm>
                            <a:off x="368" y="402"/>
                            <a:ext cx="1870" cy="20"/>
                          </a:xfrm>
                          <a:custGeom>
                            <a:avLst/>
                            <a:gdLst>
                              <a:gd name="T0" fmla="*/ 0 w 1870"/>
                              <a:gd name="T1" fmla="*/ 0 h 20"/>
                              <a:gd name="T2" fmla="*/ 1869 w 1870"/>
                              <a:gd name="T3" fmla="*/ 0 h 20"/>
                            </a:gdLst>
                            <a:ahLst/>
                            <a:cxnLst>
                              <a:cxn ang="0">
                                <a:pos x="T0" y="T1"/>
                              </a:cxn>
                              <a:cxn ang="0">
                                <a:pos x="T2" y="T3"/>
                              </a:cxn>
                            </a:cxnLst>
                            <a:rect l="0" t="0" r="r" b="b"/>
                            <a:pathLst>
                              <a:path w="1870" h="20">
                                <a:moveTo>
                                  <a:pt x="0" y="0"/>
                                </a:moveTo>
                                <a:lnTo>
                                  <a:pt x="1869"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5" name="Picture 330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3884" y="3235"/>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6" name="Text Box 3302"/>
                        <wps:cNvSpPr txBox="1">
                          <a:spLocks noChangeArrowheads="1"/>
                        </wps:cNvSpPr>
                        <wps:spPr bwMode="auto">
                          <a:xfrm>
                            <a:off x="0" y="0"/>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7C2636" w:rsidRDefault="00FA4134" w:rsidP="00B94210">
                              <w:pPr>
                                <w:pStyle w:val="BodyText"/>
                                <w:kinsoku w:val="0"/>
                                <w:overflowPunct w:val="0"/>
                                <w:spacing w:before="151"/>
                                <w:ind w:left="2512" w:right="3450"/>
                                <w:jc w:val="center"/>
                                <w:rPr>
                                  <w:rFonts w:ascii="Tahoma" w:hAnsi="Tahoma" w:cs="Tahoma"/>
                                  <w:color w:val="E30613"/>
                                  <w:sz w:val="20"/>
                                  <w:szCs w:val="20"/>
                                  <w:lang w:val="az-Latn-AZ"/>
                                </w:rPr>
                              </w:pPr>
                              <w:r>
                                <w:rPr>
                                  <w:rFonts w:ascii="Tahoma" w:hAnsi="Tahoma" w:cs="Tahoma"/>
                                  <w:color w:val="E30613"/>
                                  <w:sz w:val="20"/>
                                  <w:szCs w:val="20"/>
                                  <w:lang w:val="az-Latn-AZ"/>
                                </w:rPr>
                                <w:t>H2</w:t>
                              </w: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spacing w:before="4"/>
                                <w:rPr>
                                  <w:rFonts w:ascii="Tahoma" w:hAnsi="Tahoma" w:cs="Tahoma"/>
                                  <w:sz w:val="27"/>
                                  <w:szCs w:val="27"/>
                                </w:rPr>
                              </w:pPr>
                            </w:p>
                            <w:p w:rsidR="00FA4134" w:rsidRPr="007C2636" w:rsidRDefault="00FA4134" w:rsidP="00B94210">
                              <w:pPr>
                                <w:pStyle w:val="BodyText"/>
                                <w:kinsoku w:val="0"/>
                                <w:overflowPunct w:val="0"/>
                                <w:ind w:left="4117"/>
                                <w:rPr>
                                  <w:rFonts w:ascii="Tahoma" w:hAnsi="Tahoma" w:cs="Tahoma"/>
                                  <w:color w:val="E30613"/>
                                  <w:w w:val="98"/>
                                  <w:sz w:val="20"/>
                                  <w:szCs w:val="20"/>
                                  <w:lang w:val="az-Latn-AZ"/>
                                </w:rPr>
                              </w:pPr>
                              <w:r>
                                <w:rPr>
                                  <w:rFonts w:ascii="Tahoma" w:hAnsi="Tahoma" w:cs="Tahoma"/>
                                  <w:color w:val="E30613"/>
                                  <w:w w:val="98"/>
                                  <w:sz w:val="20"/>
                                  <w:szCs w:val="20"/>
                                  <w:lang w:val="az-Latn-AZ"/>
                                </w:rPr>
                                <w:t>H</w:t>
                              </w:r>
                            </w:p>
                          </w:txbxContent>
                        </wps:txbx>
                        <wps:bodyPr rot="0" vert="horz" wrap="square" lIns="0" tIns="0" rIns="0" bIns="0" anchor="t" anchorCtr="0" upright="1">
                          <a:noAutofit/>
                        </wps:bodyPr>
                      </wps:wsp>
                    </wpg:wgp>
                  </a:graphicData>
                </a:graphic>
              </wp:inline>
            </w:drawing>
          </mc:Choice>
          <mc:Fallback>
            <w:pict>
              <v:group id="Group 3195" o:spid="_x0000_s2018" style="width:311.85pt;height:178.6pt;mso-position-horizontal-relative:char;mso-position-vertical-relative:line"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">
                <v:shape id="Freeform 3196" o:spid="_x0000_s2019" style="position:absolute;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bdsMA&#10;AADdAAAADwAAAGRycy9kb3ducmV2LnhtbERPzWrCQBC+F/oOyxS8lLqpitboKlooCMWDsQ8wzU5+&#10;bHY2ZkeNb989FHr8+P6X69416kpdqD0beB0moIhzb2suDXwdP17eQAVBtth4JgN3CrBePT4sMbX+&#10;xge6ZlKqGMIhRQOVSJtqHfKKHIahb4kjV/jOoUTYldp2eIvhrtGjJJlqhzXHhgpbeq8o/8kuzsD+&#10;+Xsy/8y5doXe6kLEn0+znTGDp36zACXUy7/4z72zBsaTedwf38Q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5bdsMAAADdAAAADwAAAAAAAAAAAAAAAACYAgAAZHJzL2Rv&#10;d25yZXYueG1sUEsFBgAAAAAEAAQA9QAAAIgDAAAAAA==&#10;" path="m6236,l,,,3571r6236,l6236,xe" fillcolor="#bce4fa" stroked="f">
                  <v:path arrowok="t" o:connecttype="custom" o:connectlocs="6236,0;0,0;0,3571;6236,3571;6236,0" o:connectangles="0,0,0,0,0"/>
                </v:shape>
                <v:shape id="Freeform 3197" o:spid="_x0000_s2020" style="position:absolute;left:283;top:45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51MQA&#10;AADdAAAADwAAAGRycy9kb3ducmV2LnhtbESPQWsCMRSE74X+h/AKvRTNqkV0axSRyvYmrnp/bF43&#10;225eliS623/fFIQeh5n5hlltBtuKG/nQOFYwGWcgiCunG64VnE/70QJEiMgaW8ek4IcCbNaPDyvM&#10;tev5SLcy1iJBOOSowMTY5VKGypDFMHYdcfI+nbcYk/S11B77BLetnGbZXFpsOC0Y7GhnqPour1aB&#10;vMTli+9300zS18EU7wXuZ4VSz0/D9g1EpCH+h+/tD61g9rqc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udTEAAAA3QAAAA8AAAAAAAAAAAAAAAAAmAIAAGRycy9k&#10;b3ducmV2LnhtbFBLBQYAAAAABAAEAPUAAACJAwAAAAA=&#10;" path="m5669,l,,,2834r5669,l5669,xe" fillcolor="#a2d3f3" stroked="f">
                  <v:path arrowok="t" o:connecttype="custom" o:connectlocs="5669,0;0,0;0,2834;5669,2834;5669,0" o:connectangles="0,0,0,0,0"/>
                </v:shape>
                <v:shape id="Freeform 3198" o:spid="_x0000_s2021" style="position:absolute;left:283;top:453;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LwsgA&#10;AADdAAAADwAAAGRycy9kb3ducmV2LnhtbESPzW7CMBCE75V4B2uRuBWn0AJNMahEQqnaA+Kn9228&#10;TaLG62AbCG+PK1XqcTQz32jmy8404kzO15YVPAwTEMSF1TWXCg779f0MhA/IGhvLpOBKHpaL3t0c&#10;U20vvKXzLpQiQtinqKAKoU2l9EVFBv3QtsTR+7bOYIjSlVI7vES4aeQoSSbSYM1xocKWsoqKn93J&#10;KMhWWb65zvLPp2NefmSumb6P2y+lBv3u9QVEoC78h//ab1rB+PF5BL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TYvCyAAAAN0AAAAPAAAAAAAAAAAAAAAAAJgCAABk&#10;cnMvZG93bnJldi54bWxQSwUGAAAAAAQABAD1AAAAjQMAAAAA&#10;" path="m5669,2834l,2834,,,5669,r,2834xe" filled="f" strokecolor="white" strokeweight="1pt">
                  <v:path arrowok="t" o:connecttype="custom" o:connectlocs="5669,2834;0,2834;0,0;5669,0;5669,2834" o:connectangles="0,0,0,0,0"/>
                </v:shape>
                <v:shape id="Freeform 3199" o:spid="_x0000_s2022" style="position:absolute;left:3118;top:453;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yqMUA&#10;AADdAAAADwAAAGRycy9kb3ducmV2LnhtbESPQWsCMRSE70L/Q3iF3mrWqlVXo0ih0FIvbtXzY/Pc&#10;XUxeliRd13/fFAoeh5n5hlltemtERz40jhWMhhkI4tLphisFh+/35zmIEJE1Gsek4EYBNuuHwQpz&#10;7a68p66IlUgQDjkqqGNscylDWZPFMHQtcfLOzluMSfpKao/XBLdGvmTZq7TYcFqosaW3mspL8WMV&#10;mHD0nZFfn1puT7vjdDa9ZKZV6umx3y5BROrjPfzf/tAKxpPFG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KoxQAAAN0AAAAPAAAAAAAAAAAAAAAAAJgCAABkcnMv&#10;ZG93bnJldi54bWxQSwUGAAAAAAQABAD1AAAAigMAAAAA&#10;" path="m,l,2834e" filled="f" strokecolor="white" strokeweight="1pt">
                  <v:path arrowok="t" o:connecttype="custom" o:connectlocs="0,0;0,2834" o:connectangles="0,0"/>
                </v:shape>
                <v:shape id="Freeform 3200" o:spid="_x0000_s2023" style="position:absolute;left:2692;top:144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kncgA&#10;AADdAAAADwAAAGRycy9kb3ducmV2LnhtbESPQU8CMRSE7yb+h+aZcDHQFRciC4UYoka4GMEDx8f2&#10;0S5sXzfbCsu/tyYmHicz801mtuhcLc7UhsqzgodBBoK49Lpio+Br+9p/AhEissbaMym4UoDF/PZm&#10;hoX2F/6k8yYakSAcClRgY2wKKUNpyWEY+IY4eQffOoxJtkbqFi8J7mo5zLKxdFhxWrDY0NJSedp8&#10;OwXL7chc9To/7t/Myy6U9yt7+GiU6t11z1MQkbr4H/5rv2sFj/kk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SdyAAAAN0AAAAPAAAAAAAAAAAAAAAAAJgCAABk&#10;cnMvZG93bnJldi54bWxQSwUGAAAAAAQABAD1AAAAjQM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3201" o:spid="_x0000_s2024" style="position:absolute;left:292;top: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x1MYA&#10;AADdAAAADwAAAGRycy9kb3ducmV2LnhtbESPQWvCQBSE7wX/w/IEL6XZ2Ggx0VWkIORUaCqW3h7Z&#10;ZxLMvg3Z1cR/7xYKPQ4z8w2z2Y2mFTfqXWNZwTyKQRCXVjdcKTh+HV5WIJxH1thaJgV3crDbTp42&#10;mGk78CfdCl+JAGGXoYLa+y6T0pU1GXSR7YiDd7a9QR9kX0nd4xDgppWvcfwmDTYcFmrs6L2m8lJc&#10;jYKhSZ733+mpWBz4KOnD3aufvFBqNh33axCeRv8f/mvnWkGySJf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x1MYAAADdAAAADwAAAAAAAAAAAAAAAACYAgAAZHJz&#10;L2Rvd25yZXYueG1sUEsFBgAAAAAEAAQA9QAAAIsDAAAAAA==&#10;" path="m35,l32,13,25,25,13,32,,35e" filled="f" strokecolor="white" strokeweight="1pt">
                  <v:path arrowok="t" o:connecttype="custom" o:connectlocs="35,0;32,13;25,25;13,32;0,35" o:connectangles="0,0,0,0,0"/>
                </v:shape>
                <v:shape id="Freeform 3202" o:spid="_x0000_s2025" style="position:absolute;left:5907;top:46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vo8UA&#10;AADdAAAADwAAAGRycy9kb3ducmV2LnhtbESPT4vCMBTE74LfITzBi6ypfxDtNhURBE8LVlH29mje&#10;tsXmpTTR1m+/ERb2OMzMb5hk25taPKl1lWUFs2kEgji3uuJCweV8+FiDcB5ZY22ZFLzIwTYdDhKM&#10;te34RM/MFyJA2MWooPS+iaV0eUkG3dQ2xMH7sa1BH2RbSN1iF+CmlvMoWkmDFYeFEhval5Tfs4dR&#10;0FWLye62uWbLA18kfblX8X3MlBqP+t0nCE+9/w//tY9awWK5WcH7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W+jxQAAAN0AAAAPAAAAAAAAAAAAAAAAAJgCAABkcnMv&#10;ZG93bnJldi54bWxQSwUGAAAAAAQABAD1AAAAigMAAAAA&#10;" path="m,l2,13r8,12l21,32r14,3e" filled="f" strokecolor="white" strokeweight="1pt">
                  <v:path arrowok="t" o:connecttype="custom" o:connectlocs="0,0;2,13;10,25;21,32;35,35" o:connectangles="0,0,0,0,0"/>
                </v:shape>
                <v:shape id="Freeform 3203" o:spid="_x0000_s2026" style="position:absolute;left:5907;top:324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KOMYA&#10;AADdAAAADwAAAGRycy9kb3ducmV2LnhtbESPQWvCQBSE7wX/w/IEL6XZ2Ig10VWkIORUaCqW3h7Z&#10;ZxLMvg3Z1cR/7xYKPQ4z8w2z2Y2mFTfqXWNZwTyKQRCXVjdcKTh+HV5WIJxH1thaJgV3crDbTp42&#10;mGk78CfdCl+JAGGXoYLa+y6T0pU1GXSR7YiDd7a9QR9kX0nd4xDgppWvcbyUBhsOCzV29F5TeSmu&#10;RsHQJM/77/RULA58lPTh7tVPXig1m477NQhPo/8P/7VzrSBZpG/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3KOMYAAADdAAAADwAAAAAAAAAAAAAAAACYAgAAZHJz&#10;L2Rvd25yZXYueG1sUEsFBgAAAAAEAAQA9QAAAIsDAAAAAA==&#10;" path="m,35l2,21,10,10,21,2,35,e" filled="f" strokecolor="white" strokeweight="1pt">
                  <v:path arrowok="t" o:connecttype="custom" o:connectlocs="0,35;2,21;10,10;21,2;35,0" o:connectangles="0,0,0,0,0"/>
                </v:shape>
                <v:shape id="Freeform 3204" o:spid="_x0000_s2027" style="position:absolute;left:292;top:3243;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eSsEA&#10;AADdAAAADwAAAGRycy9kb3ducmV2LnhtbERPTYvCMBC9C/6HMIIX0dRVFq1GEUHwJNgtirehGdti&#10;MylN1tZ/bw6Cx8f7Xm87U4knNa60rGA6iUAQZ1aXnCtI/w7jBQjnkTVWlknBixxsN/3eGmNtWz7T&#10;M/G5CCHsYlRQeF/HUrqsIINuYmviwN1tY9AH2ORSN9iGcFPJnyj6lQZLDg0F1rQvKHsk/0ZBW85G&#10;u+vykswPnEo6uVd+OyZKDQfdbgXCU+e/4o/7qBXM5sswN7w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XkrBAAAA3QAAAA8AAAAAAAAAAAAAAAAAmAIAAGRycy9kb3du&#10;cmV2LnhtbFBLBQYAAAAABAAEAPUAAACGAwAAAAA=&#10;" path="m35,35l32,21,25,10,13,2,,e" filled="f" strokecolor="white" strokeweight="1pt">
                  <v:path arrowok="t" o:connecttype="custom" o:connectlocs="35,35;32,21;25,10;13,2;0,0" o:connectangles="0,0,0,0,0"/>
                </v:shape>
                <v:shape id="Freeform 3205" o:spid="_x0000_s2028" style="position:absolute;left:5102;top:80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zPcgA&#10;AADdAAAADwAAAGRycy9kb3ducmV2LnhtbESPT2vCQBTE74V+h+UVehHdrS3+ia5SBKEiWBpz8PjI&#10;PpPQ7NuQXWP89q5Q6HGYmd8wy3Vva9FR6yvHGt5GCgRx7kzFhYbsuB3OQPiAbLB2TBpu5GG9en5a&#10;YmLclX+oS0MhIoR9ghrKEJpESp+XZNGPXEMcvbNrLYYo20KaFq8Rbms5VmoiLVYcF0psaFNS/pte&#10;rIZ01+Hg8H0ab7JsMD3f9mqy3ymtX1/6zwWIQH34D/+1v4yG94/5HB5v4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7M9yAAAAN0AAAAPAAAAAAAAAAAAAAAAAJgCAABk&#10;cnMvZG93bnJldi54bWxQSwUGAAAAAAQABAD1AAAAjQMAAAAA&#10;" path="m850,l773,3,697,13,624,30,553,53,485,81r-64,35l360,155r-58,45l249,249r-49,53l155,359r-39,62l81,485,53,553,30,624,13,697,3,773,,850r,425l3,1353r10,75l30,1501r23,71l81,1640r35,64l155,1766r45,57l249,1877r53,49l360,1970r61,39l485,2044r68,28l624,2095r73,17l773,2122r77,4e" filled="f" strokecolor="white" strokeweight="1pt">
                  <v:path arrowok="t" o:connecttype="custom" o:connectlocs="850,0;773,3;697,13;624,30;553,53;485,81;421,116;360,155;302,200;249,249;200,302;155,359;116,421;81,485;53,553;30,624;13,697;3,773;0,850;0,1275;3,1353;13,1428;30,1501;53,1572;81,1640;116,1704;155,1766;200,1823;249,1877;302,1926;360,1970;421,2009;485,2044;553,2072;624,2095;697,2112;773,2122;850,2126" o:connectangles="0,0,0,0,0,0,0,0,0,0,0,0,0,0,0,0,0,0,0,0,0,0,0,0,0,0,0,0,0,0,0,0,0,0,0,0,0,0"/>
                </v:shape>
                <v:shape id="Freeform 3206" o:spid="_x0000_s2029" style="position:absolute;left:283;top:80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AusQA&#10;AADdAAAADwAAAGRycy9kb3ducmV2LnhtbERPz2vCMBS+D/Y/hCfsIproWB2dUYYwmAgTaw8eH82z&#10;LTYvpYm1/vfmIOz48f1ergfbiJ46XzvWMJsqEMSFMzWXGvLjz+QThA/IBhvHpOFOHtar15clpsbd&#10;+EB9FkoRQ9inqKEKoU2l9EVFFv3UtcSRO7vOYoiwK6Xp8BbDbSPnSiXSYs2xocKWNhUVl+xqNWTb&#10;Hsd/+9N8k+fjxfm+U8luq7R+Gw3fXyACDeFf/HT/Gg3vHyruj2/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gLrEAAAA3QAAAA8AAAAAAAAAAAAAAAAAmAIAAGRycy9k&#10;b3ducmV2LnhtbFBLBQYAAAAABAAEAPUAAACJAw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3207" o:spid="_x0000_s2030" style="position:absolute;left:1700;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WlMcA&#10;AADdAAAADwAAAGRycy9kb3ducmV2LnhtbESPQWvCQBSE74L/YXmCF6kbKxFJXUWFgtWDVlt6fc2+&#10;JsHs25DdavTXu4LgcZiZb5jJrDGlOFHtCssKBv0IBHFqdcGZgq/D+8sYhPPIGkvLpOBCDmbTdmuC&#10;ibZn/qTT3mciQNglqCD3vkqkdGlOBl3fVsTB+7O1QR9knUld4znATSlfo2gkDRYcFnKsaJlTetz/&#10;GwXVwX/I4zbm6/y79xMvxr/Fbr1Rqttp5m8gPDX+GX60V1rBMI4G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pTHAAAA3QAAAA8AAAAAAAAAAAAAAAAAmAIAAGRy&#10;cy9kb3ducmV2LnhtbFBLBQYAAAAABAAEAPUAAACMAwAAAAA=&#10;" path="m,113l,e" filled="f" strokecolor="white" strokeweight="1pt">
                  <v:path arrowok="t" o:connecttype="custom" o:connectlocs="0,113;0,0" o:connectangles="0,0"/>
                </v:shape>
                <v:shape id="Freeform 3208" o:spid="_x0000_s2031" style="position:absolute;left:186;top:257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woMYA&#10;AADdAAAADwAAAGRycy9kb3ducmV2LnhtbESPQWsCMRSE74L/ITzBW81WqS1bo4jaErCUVqXnx+Z1&#10;d3HzsiTpuv33jVDwOMzMN8xi1dtGdORD7VjB/SQDQVw4U3Op4HR8uXsCESKywcYxKfilAKvlcLDA&#10;3LgLf1J3iKVIEA45KqhibHMpQ1GRxTBxLXHyvp23GJP0pTQeLwluGznNsrm0WHNaqLClTUXF+fBj&#10;FZS7j30xJy21fnzTm3f/Krvtl1LjUb9+BhGpj7fwf1sbBbOHbArX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woMYAAADdAAAADwAAAAAAAAAAAAAAAACYAgAAZHJz&#10;L2Rvd25yZXYueG1sUEsFBgAAAAAEAAQA9QAAAIsDAAAAAA==&#10;" path="m56,l,e" filled="f" strokecolor="white" strokeweight="1pt">
                  <v:path arrowok="t" o:connecttype="custom" o:connectlocs="56,0;0,0" o:connectangles="0,0"/>
                </v:shape>
                <v:shape id="Freeform 3209" o:spid="_x0000_s2032" style="position:absolute;left:186;top:116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O8YA&#10;AADdAAAADwAAAGRycy9kb3ducmV2LnhtbESPW2sCMRSE3wX/QzhC32q2lVpZjSL2QsBS6gWfD5vT&#10;3cXNyZKk6/bfN0LBx2FmvmEWq942oiMfascKHsYZCOLCmZpLBcfD2/0MRIjIBhvHpOCXAqyWw8EC&#10;c+MuvKNuH0uRIBxyVFDF2OZShqIii2HsWuLkfTtvMSbpS2k8XhLcNvIxy6bSYs1pocKWNhUV5/2P&#10;VVC+fm2LKWmp9fOH3nz6d9m9nJS6G/XrOYhIfbyF/9vaKJg8ZRO4vk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VO8YAAADdAAAADwAAAAAAAAAAAAAAAACYAgAAZHJz&#10;L2Rvd25yZXYueG1sUEsFBgAAAAAEAAQA9QAAAIsDAAAAAA==&#10;" path="m56,l,e" filled="f" strokecolor="white" strokeweight="1pt">
                  <v:path arrowok="t" o:connecttype="custom" o:connectlocs="56,0;0,0" o:connectangles="0,0"/>
                </v:shape>
                <v:shape id="Freeform 3210" o:spid="_x0000_s2033" style="position:absolute;left:5992;top:2579;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T8YA&#10;AADdAAAADwAAAGRycy9kb3ducmV2LnhtbESPQWsCMRSE7wX/Q3hCbzXbVq1sjSK2loClVFt6fmxe&#10;dxc3L0uSrtt/bwTB4zAz3zDzZW8b0ZEPtWMF96MMBHHhTM2lgu+vzd0MRIjIBhvHpOCfAiwXg5s5&#10;5sYdeUfdPpYiQTjkqKCKsc2lDEVFFsPItcTJ+3XeYkzSl9J4PCa4beRDlk2lxZrTQoUtrSsqDvs/&#10;q6B8/dwWU9JS66d3vf7wb7J7+VHqdtivnkFE6uM1fGlro+Bxko3h/CY9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NT8YAAADdAAAADwAAAAAAAAAAAAAAAACYAgAAZHJz&#10;L2Rvd25yZXYueG1sUEsFBgAAAAAEAAQA9QAAAIsDAAAAAA==&#10;" path="m56,l,e" filled="f" strokecolor="white" strokeweight="1pt">
                  <v:path arrowok="t" o:connecttype="custom" o:connectlocs="56,0;0,0" o:connectangles="0,0"/>
                </v:shape>
                <v:shape id="Freeform 3211" o:spid="_x0000_s2034" style="position:absolute;left:5992;top:116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o1MYA&#10;AADdAAAADwAAAGRycy9kb3ducmV2LnhtbESPW2sCMRSE3wv+h3AE32q2LVpZjSL2QsBS6gWfD5vT&#10;3cXNyZLEdfvvG6HQx2FmvmEWq942oiMfascKHsYZCOLCmZpLBcfD2/0MRIjIBhvHpOCHAqyWg7sF&#10;5sZdeUfdPpYiQTjkqKCKsc2lDEVFFsPYtcTJ+3beYkzSl9J4vCa4beRjlk2lxZrTQoUtbSoqzvuL&#10;VVC+fm2LKWmp9fOH3nz6d9m9nJQaDfv1HESkPv6H/9raKHiaZBO4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Mo1MYAAADdAAAADwAAAAAAAAAAAAAAAACYAgAAZHJz&#10;L2Rvd25yZXYueG1sUEsFBgAAAAAEAAQA9QAAAIsDAAAAAA==&#10;" path="m56,l,e" filled="f" strokecolor="white" strokeweight="1pt">
                  <v:path arrowok="t" o:connecttype="custom" o:connectlocs="56,0;0,0" o:connectangles="0,0"/>
                </v:shape>
                <v:shape id="Freeform 3212" o:spid="_x0000_s2035" style="position:absolute;left:2409;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O4MgA&#10;AADdAAAADwAAAGRycy9kb3ducmV2LnhtbESPQWvCQBSE74X+h+UVvJRmoyUiaVZRQdB60GpLr6/Z&#10;1ySYfRuyq6b+ercgeBxm5hsmm3SmFidqXWVZQT+KQRDnVldcKPjcL15GIJxH1lhbJgV/5GAyfnzI&#10;MNX2zB902vlCBAi7FBWU3jeplC4vyaCLbEMcvF/bGvRBtoXULZ4D3NRyEMdDabDisFBiQ/OS8sPu&#10;aBQ0e7+Sh03Cl+nX83cyG/1U2/e1Ur2nbvoGwlPn7+Fbe6kVvCbxEP7fhCc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87gyAAAAN0AAAAPAAAAAAAAAAAAAAAAAJgCAABk&#10;cnMvZG93bnJldi54bWxQSwUGAAAAAAQABAD1AAAAjQMAAAAA&#10;" path="m,113l,e" filled="f" strokecolor="white" strokeweight="1pt">
                  <v:path arrowok="t" o:connecttype="custom" o:connectlocs="0,113;0,0" o:connectangles="0,0"/>
                </v:shape>
                <v:shape id="Freeform 3213" o:spid="_x0000_s2036" style="position:absolute;left:3826;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re8gA&#10;AADdAAAADwAAAGRycy9kb3ducmV2LnhtbESPT2vCQBTE74LfYXmCF9GNllSJrmILQm0PrX9Kr8/s&#10;Mwlm34bsqrGfvlsQPA4z8xtmtmhMKS5Uu8KyguEgAkGcWl1wpmC/W/UnIJxH1lhaJgU3crCYt1sz&#10;TLS98oYuW5+JAGGXoILc+yqR0qU5GXQDWxEH72hrgz7IOpO6xmuAm1KOouhZGiw4LORY0WtO6Wl7&#10;NgqqnV/L02fMv8vv3k/8MjkUX+8fSnU7zXIKwlPjH+F7+00reIqjMfy/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2t7yAAAAN0AAAAPAAAAAAAAAAAAAAAAAJgCAABk&#10;cnMvZG93bnJldi54bWxQSwUGAAAAAAQABAD1AAAAjQMAAAAA&#10;" path="m,113l,e" filled="f" strokecolor="white" strokeweight="1pt">
                  <v:path arrowok="t" o:connecttype="custom" o:connectlocs="0,113;0,0" o:connectangles="0,0"/>
                </v:shape>
                <v:shape id="Freeform 3214" o:spid="_x0000_s2037" style="position:absolute;left:4535;top:39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CcQA&#10;AADdAAAADwAAAGRycy9kb3ducmV2LnhtbERPy2rCQBTdF/yH4QrdFJ2oRCQ6igpCq4vWF26vmWsS&#10;zNwJmalGv95ZFLo8nPdk1phS3Kh2hWUFvW4Egji1uuBMwWG/6oxAOI+ssbRMCh7kYDZtvU0w0fbO&#10;W7rtfCZCCLsEFeTeV4mULs3JoOvaijhwF1sb9AHWmdQ13kO4KWU/iobSYMGhIceKljml192vUVDt&#10;/Ze8fsf8nB8/TvFidC5+1hul3tvNfAzCU+P/xX/uT61gEEdhbngTn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wnEAAAA3QAAAA8AAAAAAAAAAAAAAAAAmAIAAGRycy9k&#10;b3ducmV2LnhtbFBLBQYAAAAABAAEAPUAAACJAwAAAAA=&#10;" path="m,113l,e" filled="f" strokecolor="white" strokeweight="1pt">
                  <v:path arrowok="t" o:connecttype="custom" o:connectlocs="0,113;0,0" o:connectangles="0,0"/>
                </v:shape>
                <v:shape id="Freeform 3215" o:spid="_x0000_s2038" style="position:absolute;left:1683;top:256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MUA&#10;AADdAAAADwAAAGRycy9kb3ducmV2LnhtbESP0WrCQBRE3wv9h+UWfKubWlo0uoYgpBYfCiZ+wCV7&#10;TVKzd0N2E+PfdwuCj8PMnGE2yWRaMVLvGssK3uYRCOLS6oYrBacie12CcB5ZY2uZFNzIQbJ9ftpg&#10;rO2VjzTmvhIBwi5GBbX3XSylK2sy6Oa2Iw7e2fYGfZB9JXWP1wA3rVxE0ac02HBYqLGjXU3lJR+M&#10;gmy8Hf1lkPvf9KcYD+nwxdPBKDV7mdI1CE+Tf4Tv7W+t4P0jWsH/m/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KG8xQAAAN0AAAAPAAAAAAAAAAAAAAAAAJgCAABkcnMv&#10;ZG93bnJldi54bWxQSwUGAAAAAAQABAD1AAAAigMAAAAA&#10;" path="m34,l,,,34r34,l34,xe" stroked="f">
                  <v:path arrowok="t" o:connecttype="custom" o:connectlocs="34,0;0,0;0,34;34,34;34,0" o:connectangles="0,0,0,0,0"/>
                </v:shape>
                <v:shape id="Freeform 3216" o:spid="_x0000_s2039" style="position:absolute;left:1683;top:114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MEA&#10;AADdAAAADwAAAGRycy9kb3ducmV2LnhtbERPy4rCMBTdC/5DuAPuNFVxkI6xFMEHLgZ8fMCludN2&#10;2tyUJq31781CcHk4700ymFr01LrSsoL5LAJBnFldcq7gfttP1yCcR9ZYWyYFT3KQbMejDcbaPvhC&#10;/dXnIoSwi1FB4X0TS+myggy6mW2IA/dnW4M+wDaXusVHCDe1XETRtzRYcmgosKFdQVl17YyCff+8&#10;+KqTx//099af0+7Aw9koNfka0h8Qngb/Eb/dJ61guZqH/eFNe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fnvzBAAAA3QAAAA8AAAAAAAAAAAAAAAAAmAIAAGRycy9kb3du&#10;cmV2LnhtbFBLBQYAAAAABAAEAPUAAACGAwAAAAA=&#10;" path="m34,l,,,34r34,l34,xe" stroked="f">
                  <v:path arrowok="t" o:connecttype="custom" o:connectlocs="34,0;0,0;0,34;34,34;34,0" o:connectangles="0,0,0,0,0"/>
                </v:shape>
                <v:shape id="Freeform 3217" o:spid="_x0000_s2040" style="position:absolute;left:4518;top:256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7Z8UA&#10;AADdAAAADwAAAGRycy9kb3ducmV2LnhtbESPzWrDMBCE74W+g9hCbrXshJbgRAkm4DbkUEicB1is&#10;re3GWhlL/snbR4VCj8PMfMNs97NpxUi9aywrSKIYBHFpdcOVgmuRv65BOI+ssbVMCu7kYL97ftpi&#10;qu3EZxovvhIBwi5FBbX3XSqlK2sy6CLbEQfv2/YGfZB9JXWPU4CbVi7j+F0abDgs1NjRoabydhmM&#10;gny8n/1tkJ8/2VcxnrLhg+eTUWrxMmcbEJ5m/x/+ax+1gtVbksDvm/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ztnxQAAAN0AAAAPAAAAAAAAAAAAAAAAAJgCAABkcnMv&#10;ZG93bnJldi54bWxQSwUGAAAAAAQABAD1AAAAigMAAAAA&#10;" path="m34,l,,,34r34,l34,xe" stroked="f">
                  <v:path arrowok="t" o:connecttype="custom" o:connectlocs="34,0;0,0;0,34;34,34;34,0" o:connectangles="0,0,0,0,0"/>
                </v:shape>
                <v:shape id="Freeform 3218" o:spid="_x0000_s2041" style="position:absolute;left:4518;top:114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lEMUA&#10;AADdAAAADwAAAGRycy9kb3ducmV2LnhtbESP3YrCMBSE74V9h3CEvdNUF0W6plIW1MULwZ8HODRn&#10;29rmpDRprW+/EQQvh5n5hllvBlOLnlpXWlYwm0YgiDOrS84VXC/byQqE88gaa8uk4EEONsnHaI2x&#10;tnc+UX/2uQgQdjEqKLxvYildVpBBN7UNcfD+bGvQB9nmUrd4D3BTy3kULaXBksNCgQ39FJRV584o&#10;2PaPk686ub+lx0t/SLsdDwej1Od4SL9BeBr8O/xq/2oFX4vZHJ5vwhO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aUQxQAAAN0AAAAPAAAAAAAAAAAAAAAAAJgCAABkcnMv&#10;ZG93bnJldi54bWxQSwUGAAAAAAQABAD1AAAAigMAAAAA&#10;" path="m34,l,,,34r34,l34,xe" stroked="f">
                  <v:path arrowok="t" o:connecttype="custom" o:connectlocs="34,0;0,0;0,34;34,34;34,0" o:connectangles="0,0,0,0,0"/>
                </v:shape>
                <v:shape id="Freeform 3219" o:spid="_x0000_s2042" style="position:absolute;left:1672;top:184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XpsUA&#10;AADdAAAADwAAAGRycy9kb3ducmV2LnhtbESPT4vCMBDF74LfIYywF9G0K7tINYoIolf/7MHb2Ixt&#10;sZnUJNb67c3Cwh4fb97vzZsvO1OLlpyvLCtIxwkI4tzqigsFp+NmNAXhA7LG2jIpeJGH5aLfm2Om&#10;7ZP31B5CISKEfYYKyhCaTEqfl2TQj21DHL2rdQZDlK6Q2uEzwk0tP5PkWxqsODaU2NC6pPx2eJj4&#10;xmX12rjpbntPj5fhucXUnU8/Sn0MutUMRKAu/B//pXdaweQrncDvmogA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Nem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3220" o:spid="_x0000_s2043" style="position:absolute;left:4512;top:1842;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P0sYA&#10;AADdAAAADwAAAGRycy9kb3ducmV2LnhtbESPQWvCQBCF70L/wzKFXqRuUrVI6ioiSL2q6cHbmJ0m&#10;odnZuLuN8d+7guDx8eZ9b9582ZtGdOR8bVlBOkpAEBdW11wqyA+b9xkIH5A1NpZJwZU8LBcvgzlm&#10;2l54R90+lCJC2GeooAqhzaT0RUUG/ci2xNH7tc5giNKVUju8RLhp5EeSfEqDNceGCltaV1T87f9N&#10;fOO0um7cbPt9Tg+n4bHD1B3zH6XeXvvVF4hAfXgeP9JbrWA8TSd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P0sYAAADdAAAADwAAAAAAAAAAAAAAAACYAgAAZHJz&#10;L2Rvd25yZXYueG1sUEsFBgAAAAAEAAQA9QAAAIsDAAAAAA==&#10;" path="m28,l17,2,8,8,2,17,,28,2,39r6,9l17,54r11,2l39,54r9,-6l54,39,56,28,54,17,48,8,39,2,28,xe" stroked="f">
                  <v:path arrowok="t" o:connecttype="custom" o:connectlocs="28,0;17,2;8,8;2,17;0,28;2,39;8,48;17,54;28,56;39,54;48,48;54,39;56,28;54,17;48,8;39,2;28,0" o:connectangles="0,0,0,0,0,0,0,0,0,0,0,0,0,0,0,0,0"/>
                </v:shape>
                <v:shape id="Freeform 3221" o:spid="_x0000_s2044" style="position:absolute;left:3079;top:183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bMcA&#10;AADdAAAADwAAAGRycy9kb3ducmV2LnhtbESPT2vCQBTE74V+h+UVetONlYjGrFKKFUvx4D+It0f2&#10;mQSzb0N2a9Jv3xWEHoeZ+Q2TLntTixu1rrKsYDSMQBDnVldcKDgePgdTEM4ja6wtk4JfcrBcPD+l&#10;mGjb8Y5ue1+IAGGXoILS+yaR0uUlGXRD2xAH72Jbgz7ItpC6xS7ATS3fomgiDVYcFkps6KOk/Lr/&#10;MQr6dRbH5/HMZO4kt6trd/z+uqyUen3p3+cgPPX+P/xob7SCcTyK4f4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rGzHAAAA3QAAAA8AAAAAAAAAAAAAAAAAmAIAAGRy&#10;cy9kb3ducmV2LnhtbFBLBQYAAAAABAAEAPUAAACMAwAAAAA=&#10;" path="m38,l23,3,11,11,3,23,,38,3,53r8,12l23,73r15,3l53,73,65,65,73,53,76,38,73,23,65,11,53,3,38,xe" stroked="f">
                  <v:path arrowok="t" o:connecttype="custom" o:connectlocs="38,0;23,3;11,11;3,23;0,38;3,53;11,65;23,73;38,76;53,73;65,65;73,53;76,38;73,23;65,11;53,3;38,0" o:connectangles="0,0,0,0,0,0,0,0,0,0,0,0,0,0,0,0,0"/>
                </v:shape>
                <v:group id="Group 3222" o:spid="_x0000_s2045" style="position:absolute;left:3069;top:1822;width:97;height:97" coordorigin="3069,1822"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3223" o:spid="_x0000_s2046" style="position:absolute;left:3069;top:182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0mcYA&#10;AADdAAAADwAAAGRycy9kb3ducmV2LnhtbESPT2vCQBTE70K/w/IK3nST+q+krlJEQTy0VHvo8ZF9&#10;ZtNm38bsRuO37wqCx2FmfsPMl52txJkaXzpWkA4TEMS50yUXCr4Pm8ErCB+QNVaOScGVPCwXT705&#10;Ztpd+IvO+1CICGGfoQITQp1J6XNDFv3Q1cTRO7rGYoiyKaRu8BLhtpIvSTKVFkuOCwZrWhnK//at&#10;VTDeGdfOfj6P6+pk0f6uPkapbpXqP3fvbyACdeERvre3WsFoks7g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20mc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3224" o:spid="_x0000_s2047" style="position:absolute;left:3069;top:1822;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68QA&#10;AADdAAAADwAAAGRycy9kb3ducmV2LnhtbERPz2vCMBS+C/sfwhvspmnVqXSmZcgGY4eNqQePj+bZ&#10;dGteapNq/e+Xg+Dx4/u9LgbbiDN1vnasIJ0kIIhLp2uuFOx37+MVCB+QNTaOScGVPBT5w2iNmXYX&#10;/qHzNlQihrDPUIEJoc2k9KUhi37iWuLIHV1nMUTYVVJ3eInhtpHTJFlIizXHBoMtbQyVf9veKph/&#10;GtcvD9/Ht+Zk0f5uvmap7pV6ehxeX0AEGsJdfHN/aAWz5zTOjW/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IOvEAAAA3QAAAA8AAAAAAAAAAAAAAAAAmAIAAGRycy9k&#10;b3ducmV2LnhtbFBLBQYAAAAABAAEAPUAAACJAwAAAAA=&#10;" path="m86,20r-38,l59,22r9,6l74,37r2,11l74,59r-6,9l59,74,48,76r38,l92,67,96,48,92,29,86,20xe" fillcolor="#a2d3f3" stroked="f">
                    <v:path arrowok="t" o:connecttype="custom" o:connectlocs="86,20;48,20;59,22;68,28;74,37;76,48;74,59;68,68;59,74;48,76;86,76;92,67;96,48;92,29;86,20" o:connectangles="0,0,0,0,0,0,0,0,0,0,0,0,0,0,0"/>
                  </v:shape>
                </v:group>
                <v:shape id="Freeform 3225" o:spid="_x0000_s2048" style="position:absolute;left:70;top:165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4bscA&#10;AADdAAAADwAAAGRycy9kb3ducmV2LnhtbESPQWsCMRSE74X+h/AEL6VmVSztapQiFOxBsbb1/Nw8&#10;d0M3L2sS1+2/N0Khx2FmvmFmi87WoiUfjGMFw0EGgrhw2nCp4Ovz7fEZRIjIGmvHpOCXAizm93cz&#10;zLW78Ae1u1iKBOGQo4IqxiaXMhQVWQwD1xAn7+i8xZikL6X2eElwW8tRlj1Ji4bTQoUNLSsqfnZn&#10;q+Bk1idu9+N3t1k/lP7wbY7FdqlUv9e9TkFE6uJ/+K+90grGk+EL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G7HAAAA3QAAAA8AAAAAAAAAAAAAAAAAmAIAAGRy&#10;cy9kb3ducmV2LnhtbFBLBQYAAAAABAAEAPUAAACMAwAAAAA=&#10;" path="m,425r212,l212,,,,,425xe" filled="f" strokecolor="white" strokeweight="1pt">
                  <v:path arrowok="t" o:connecttype="custom" o:connectlocs="0,425;212,425;212,0;0,0;0,425" o:connectangles="0,0,0,0,0"/>
                </v:shape>
                <v:shape id="Freeform 3226" o:spid="_x0000_s2049" style="position:absolute;left:70;top:16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IZcMA&#10;AADdAAAADwAAAGRycy9kb3ducmV2LnhtbERPy4rCMBTdD/gP4QpuZEytKFqNUmaYwYUufDDrS3On&#10;LdPc1CZq/HuzEGZ5OO/VJphG3KhztWUF41ECgriwuuZSwfn09T4H4TyyxsYyKXiQg82697bCTNs7&#10;H+h29KWIIewyVFB532ZSuqIig25kW+LI/drOoI+wK6Xu8B7DTSPTJJlJgzXHhgpb+qio+DtejYJ9&#10;fsnnmCw+d800/fluH+E8pKDUoB/yJQhPwf+LX+6tVjCZp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PIZcMAAADdAAAADwAAAAAAAAAAAAAAAACYAgAAZHJzL2Rv&#10;d25yZXYueG1sUEsFBgAAAAAEAAQA9QAAAIgDAAAAAA==&#10;" path="m,l212,e" filled="f" strokecolor="white" strokeweight=".25pt">
                  <v:path arrowok="t" o:connecttype="custom" o:connectlocs="0,0;212,0" o:connectangles="0,0"/>
                </v:shape>
                <v:shape id="Freeform 3227" o:spid="_x0000_s2050" style="position:absolute;left:70;top:17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t/sYA&#10;AADdAAAADwAAAGRycy9kb3ducmV2LnhtbESPQWvCQBSE70L/w/IKXkQ3plg0ukpQLD3Ug1Y8P7Kv&#10;SWj2bcyuuv77bkHwOMzMN8xiFUwjrtS52rKC8SgBQVxYXXOp4Pi9HU5BOI+ssbFMCu7kYLV86S0w&#10;0/bGe7oefCkihF2GCirv20xKV1Rk0I1sSxy9H9sZ9FF2pdQd3iLcNDJNkndpsOa4UGFL64qK38PF&#10;KNjl53yKyWzz1UzS00d7D8cBBaX6ryGfg/AU/DP8aH9qBW+Td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9t/sYAAADdAAAADwAAAAAAAAAAAAAAAACYAgAAZHJz&#10;L2Rvd25yZXYueG1sUEsFBgAAAAAEAAQA9QAAAIsDAAAAAA==&#10;" path="m,l212,e" filled="f" strokecolor="white" strokeweight=".25pt">
                  <v:path arrowok="t" o:connecttype="custom" o:connectlocs="0,0;212,0" o:connectangles="0,0"/>
                </v:shape>
                <v:shape id="Freeform 3228" o:spid="_x0000_s2051" style="position:absolute;left:70;top:17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zicYA&#10;AADdAAAADwAAAGRycy9kb3ducmV2LnhtbESPQWvCQBSE7wX/w/IKvUjdGFFsdJVgqXjQg1Z6fmSf&#10;SWj2bcxudf33riD0OMzMN8x8GUwjLtS52rKC4SABQVxYXXOp4Pj99T4F4TyyxsYyKbiRg+Wi9zLH&#10;TNsr7+ly8KWIEHYZKqi8bzMpXVGRQTewLXH0TrYz6KPsSqk7vEa4aWSaJBNpsOa4UGFLq4qK38Of&#10;UbDLz/kUk4/PbTNOf9btLRz7FJR6ew35DISn4P/Dz/ZGKxiN0x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3zicYAAADdAAAADwAAAAAAAAAAAAAAAACYAgAAZHJz&#10;L2Rvd25yZXYueG1sUEsFBgAAAAAEAAQA9QAAAIsDAAAAAA==&#10;" path="m,l212,e" filled="f" strokecolor="white" strokeweight=".25pt">
                  <v:path arrowok="t" o:connecttype="custom" o:connectlocs="0,0;212,0" o:connectangles="0,0"/>
                </v:shape>
                <v:shape id="Freeform 3229" o:spid="_x0000_s2052" style="position:absolute;left:70;top:17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WEsYA&#10;AADdAAAADwAAAGRycy9kb3ducmV2LnhtbESPQWvCQBSE74X+h+UVvIhujFg0ukpQWnrQg1Y8P7Kv&#10;SWj2bcyuuv77riD0OMzMN8xiFUwjrtS52rKC0TABQVxYXXOp4Pj9MZiCcB5ZY2OZFNzJwWr5+rLA&#10;TNsb7+l68KWIEHYZKqi8bzMpXVGRQTe0LXH0fmxn0EfZlVJ3eItw08g0Sd6lwZrjQoUtrSsqfg8X&#10;o2CXn/MpJrPNtpmkp8/2Ho59Ckr13kI+B+Ep+P/ws/2lFYwn6Rg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WEsYAAADdAAAADwAAAAAAAAAAAAAAAACYAgAAZHJz&#10;L2Rvd25yZXYueG1sUEsFBgAAAAAEAAQA9QAAAIsDAAAAAA==&#10;" path="m,l212,e" filled="f" strokecolor="white" strokeweight=".25pt">
                  <v:path arrowok="t" o:connecttype="custom" o:connectlocs="0,0;212,0" o:connectangles="0,0"/>
                </v:shape>
                <v:shape id="Freeform 3230" o:spid="_x0000_s2053" style="position:absolute;left:70;top:17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OZscA&#10;AADdAAAADwAAAGRycy9kb3ducmV2LnhtbESPQWvCQBSE70L/w/IKXqRuTGuxqasEpeLBHppKz4/s&#10;axKafRuzq67/3hUKHoeZ+YaZL4NpxYl611hWMBknIIhLqxuuFOy/P55mIJxH1thaJgUXcrBcPAzm&#10;mGl75i86Fb4SEcIuQwW1910mpStrMujGtiOO3q/tDfoo+0rqHs8RblqZJsmrNNhwXKixo1VN5V9x&#10;NAo+80M+w+RtvWun6c+mu4T9iIJSw8eQv4PwFPw9/N/eagXP0/QF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zmbHAAAA3QAAAA8AAAAAAAAAAAAAAAAAmAIAAGRy&#10;cy9kb3ducmV2LnhtbFBLBQYAAAAABAAEAPUAAACMAwAAAAA=&#10;" path="m,l212,e" filled="f" strokecolor="white" strokeweight=".25pt">
                  <v:path arrowok="t" o:connecttype="custom" o:connectlocs="0,0;212,0" o:connectangles="0,0"/>
                </v:shape>
                <v:shape id="Freeform 3231" o:spid="_x0000_s2054" style="position:absolute;left:70;top:18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r/cYA&#10;AADdAAAADwAAAGRycy9kb3ducmV2LnhtbESPT2vCQBTE7wW/w/IKXkQ3pkQ0ukqotPRQD/7B8yP7&#10;TEKzb9PsVtdv3y0IPQ4z8xtmtQmmFVfqXWNZwXSSgCAurW64UnA6vo3nIJxH1thaJgV3crBZD55W&#10;mGt74z1dD74SEcIuRwW1910upStrMugmtiOO3sX2Bn2UfSV1j7cIN61Mk2QmDTYcF2rs6LWm8uvw&#10;YxTsiu9ijsli+9lm6fm9u4fTiIJSw+dQLEF4Cv4//Gh/aAUvWZrB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Rr/cYAAADdAAAADwAAAAAAAAAAAAAAAACYAgAAZHJz&#10;L2Rvd25yZXYueG1sUEsFBgAAAAAEAAQA9QAAAIsDAAAAAA==&#10;" path="m,l212,e" filled="f" strokecolor="white" strokeweight=".25pt">
                  <v:path arrowok="t" o:connecttype="custom" o:connectlocs="0,0;212,0" o:connectangles="0,0"/>
                </v:shape>
                <v:shape id="Freeform 3232" o:spid="_x0000_s2055" style="position:absolute;left:70;top:18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1isYA&#10;AADdAAAADwAAAGRycy9kb3ducmV2LnhtbESPQWvCQBSE74X+h+UJXqRumqJodJVQsXiwh1rx/Mg+&#10;k2D2bZpddf33riD0OMzMN8x8GUwjLtS52rKC92ECgriwuuZSwf53/TYB4TyyxsYyKbiRg+Xi9WWO&#10;mbZX/qHLzpciQthlqKDyvs2kdEVFBt3QtsTRO9rOoI+yK6Xu8BrhppFpkoylwZrjQoUtfVZUnHZn&#10;o+A7/8snmExX22aUHr7aW9gPKCjV74V8BsJT8P/hZ3ujFXyM0j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b1isYAAADdAAAADwAAAAAAAAAAAAAAAACYAgAAZHJz&#10;L2Rvd25yZXYueG1sUEsFBgAAAAAEAAQA9QAAAIsDAAAAAA==&#10;" path="m,l212,e" filled="f" strokecolor="white" strokeweight=".25pt">
                  <v:path arrowok="t" o:connecttype="custom" o:connectlocs="0,0;212,0" o:connectangles="0,0"/>
                </v:shape>
                <v:shape id="Freeform 3233" o:spid="_x0000_s2056" style="position:absolute;left:70;top:18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EccA&#10;AADdAAAADwAAAGRycy9kb3ducmV2LnhtbESPQWvCQBSE70L/w/IKXkrdmGJrU1cJSsWDHppKz4/s&#10;axKafRuzq67/3hUKHoeZ+YaZLYJpxYl611hWMB4lIIhLqxuuFOy/P5+nIJxH1thaJgUXcrCYPwxm&#10;mGl75i86Fb4SEcIuQwW1910mpStrMuhGtiOO3q/tDfoo+0rqHs8RblqZJsmrNNhwXKixo2VN5V9x&#10;NAp2+SGfYvK+2raT9GfdXcL+iYJSw8eQf4DwFPw9/N/eaAUvk/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aUBHHAAAA3QAAAA8AAAAAAAAAAAAAAAAAmAIAAGRy&#10;cy9kb3ducmV2LnhtbFBLBQYAAAAABAAEAPUAAACMAwAAAAA=&#10;" path="m,l212,e" filled="f" strokecolor="white" strokeweight=".25pt">
                  <v:path arrowok="t" o:connecttype="custom" o:connectlocs="0,0;212,0" o:connectangles="0,0"/>
                </v:shape>
                <v:shape id="Freeform 3234" o:spid="_x0000_s2057" style="position:absolute;left:70;top:191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EY8MA&#10;AADdAAAADwAAAGRycy9kb3ducmV2LnhtbERPy4rCMBTdD/gP4QpuZEytKFqNUmaYwYUufDDrS3On&#10;LdPc1CZq/HuzEGZ5OO/VJphG3KhztWUF41ECgriwuuZSwfn09T4H4TyyxsYyKXiQg82697bCTNs7&#10;H+h29KWIIewyVFB532ZSuqIig25kW+LI/drOoI+wK6Xu8B7DTSPTJJlJgzXHhgpb+qio+DtejYJ9&#10;fsnnmCw+d800/fluH+E8pKDUoB/yJQhPwf+LX+6tVjCZpn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XEY8MAAADdAAAADwAAAAAAAAAAAAAAAACYAgAAZHJzL2Rv&#10;d25yZXYueG1sUEsFBgAAAAAEAAQA9QAAAIgDAAAAAA==&#10;" path="m,l212,e" filled="f" strokecolor="white" strokeweight=".25pt">
                  <v:path arrowok="t" o:connecttype="custom" o:connectlocs="0,0;212,0" o:connectangles="0,0"/>
                </v:shape>
                <v:shape id="Freeform 3235" o:spid="_x0000_s2058" style="position:absolute;left:70;top:19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h+McA&#10;AADdAAAADwAAAGRycy9kb3ducmV2LnhtbESPT2vCQBTE74LfYXmFXkqzMaJomlWCpdJDPfiHnh/Z&#10;1yQ0+zZmt7p++26h4HGYmd8wxTqYTlxocK1lBZMkBUFcWd1yreB0fHtegHAeWWNnmRTcyMF6NR4V&#10;mGt75T1dDr4WEcIuRwWN930upasaMugS2xNH78sOBn2UQy31gNcIN53M0nQuDbYcFxrsadNQ9X34&#10;MQp25blcYLp8/ehm2ee2v4XTEwWlHh9C+QLCU/D38H/7XSuYzrIl/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JYfjHAAAA3QAAAA8AAAAAAAAAAAAAAAAAmAIAAGRy&#10;cy9kb3ducmV2LnhtbFBLBQYAAAAABAAEAPUAAACMAwAAAAA=&#10;" path="m,l212,e" filled="f" strokecolor="white" strokeweight=".25pt">
                  <v:path arrowok="t" o:connecttype="custom" o:connectlocs="0,0;212,0" o:connectangles="0,0"/>
                </v:shape>
                <v:shape id="Freeform 3236" o:spid="_x0000_s2059" style="position:absolute;left:70;top:19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euMIA&#10;AADdAAAADwAAAGRycy9kb3ducmV2LnhtbERPTYvCMBC9C/6HMMJeZE1VFO0apbiseNCDrngemtm2&#10;2Exqk9X4781B8Ph434tVMLW4UesqywqGgwQEcW51xYWC0+/P5wyE88gaa8uk4EEOVstuZ4Gptnc+&#10;0O3oCxFD2KWooPS+SaV0eUkG3cA2xJH7s61BH2FbSN3iPYabWo6SZCoNVhwbSmxoXVJ+Of4bBfvs&#10;ms0wmX/v6snovGke4dSnoNRHL2RfIDwF/xa/3FutYDwZx/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l64wgAAAN0AAAAPAAAAAAAAAAAAAAAAAJgCAABkcnMvZG93&#10;bnJldi54bWxQSwUGAAAAAAQABAD1AAAAhwMAAAAA&#10;" path="m,l212,e" filled="f" strokecolor="white" strokeweight=".25pt">
                  <v:path arrowok="t" o:connecttype="custom" o:connectlocs="0,0;212,0" o:connectangles="0,0"/>
                </v:shape>
                <v:shape id="Freeform 3237" o:spid="_x0000_s2060" style="position:absolute;left:70;top:199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b7I8YA&#10;AADdAAAADwAAAGRycy9kb3ducmV2LnhtbESPQWvCQBSE74X+h+UJvRSzUbFozCqhpcWDHqri+ZF9&#10;JsHs2zS71fXfu0Khx2FmvmHyVTCtuFDvGssKRkkKgri0uuFKwWH/OZyBcB5ZY2uZFNzIwWr5/JRj&#10;pu2Vv+my85WIEHYZKqi97zIpXVmTQZfYjjh6J9sb9FH2ldQ9XiPctHKcpm/SYMNxocaO3msqz7tf&#10;o2Bb/BQzTOcfm3Y6Pn51t3B4paDUyyAUCxCegv8P/7XXWsFkOh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b7I8YAAADdAAAADwAAAAAAAAAAAAAAAACYAgAAZHJz&#10;L2Rvd25yZXYueG1sUEsFBgAAAAAEAAQA9QAAAIsDAAAAAA==&#10;" path="m,l212,e" filled="f" strokecolor="white" strokeweight=".25pt">
                  <v:path arrowok="t" o:connecttype="custom" o:connectlocs="0,0;212,0" o:connectangles="0,0"/>
                </v:shape>
                <v:shape id="Freeform 3238" o:spid="_x0000_s2061" style="position:absolute;left:70;top:20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lVMYA&#10;AADdAAAADwAAAGRycy9kb3ducmV2LnhtbESPQWvCQBSE74X+h+UVvIhujFg0ukpQWnrQg1Y8P7Kv&#10;SWj2bcyuuv77riD0OMzMN8xiFUwjrtS52rKC0TABQVxYXXOp4Pj9MZiCcB5ZY2OZFNzJwWr5+rLA&#10;TNsb7+l68KWIEHYZKqi8bzMpXVGRQTe0LXH0fmxn0EfZlVJ3eItw08g0Sd6lwZrjQoUtrSsqfg8X&#10;o2CXn/MpJrPNtpmkp8/2Ho59Ckr13kI+B+Ep+P/ws/2lFYwn4x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RlVMYAAADdAAAADwAAAAAAAAAAAAAAAACYAgAAZHJz&#10;L2Rvd25yZXYueG1sUEsFBgAAAAAEAAQA9QAAAIsDAAAAAA==&#10;" path="m,l212,e" filled="f" strokecolor="white" strokeweight=".25pt">
                  <v:path arrowok="t" o:connecttype="custom" o:connectlocs="0,0;212,0" o:connectangles="0,0"/>
                </v:shape>
                <v:shape id="Freeform 3239" o:spid="_x0000_s2062" style="position:absolute;left:70;top:20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Az8YA&#10;AADdAAAADwAAAGRycy9kb3ducmV2LnhtbESPQWvCQBSE7wX/w/KEXopumqBodA2hRemhPVTF8yP7&#10;TILZt2l2q+u/7xYKPQ4z8w2zLoLpxJUG11pW8DxNQBBXVrdcKzgetpMFCOeRNXaWScGdHBSb0cMa&#10;c21v/EnXva9FhLDLUUHjfZ9L6aqGDLqp7Ymjd7aDQR/lUEs94C3CTSfTJJlLgy3HhQZ7emmouuy/&#10;jYKP8qtcYLJ8fe9m6WnX38PxiYJSj+NQrkB4Cv4//Nd+0wqyWZb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Az8YAAADdAAAADwAAAAAAAAAAAAAAAACYAgAAZHJz&#10;L2Rvd25yZXYueG1sUEsFBgAAAAAEAAQA9QAAAIsDAAAAAA==&#10;" path="m,l212,e" filled="f" strokecolor="white" strokeweight=".25pt">
                  <v:path arrowok="t" o:connecttype="custom" o:connectlocs="0,0;212,0" o:connectangles="0,0"/>
                </v:shape>
                <v:shape id="Freeform 3240" o:spid="_x0000_s2063" style="position:absolute;left:97;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D48QA&#10;AADdAAAADwAAAGRycy9kb3ducmV2LnhtbESPQYvCMBCF74L/IYywF1lTV12ka5S6IIg3qwe9Dc1s&#10;Wmwmpclq/fdGEDw+3rzvzVusOluLK7W+cqxgPEpAEBdOV2wUHA+bzzkIH5A11o5JwZ08rJb93gJT&#10;7W68p2sejIgQ9ikqKENoUil9UZJFP3INcfT+XGsxRNkaqVu8Rbit5VeSfEuLFceGEhv6Lam45P82&#10;vpGsvbvwaSjP5niud1nWzDuj1Megy35ABOrC+/iV3moFk9lkCs81EQ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Q+PEAAAA3QAAAA8AAAAAAAAAAAAAAAAAmAIAAGRycy9k&#10;b3ducmV2LnhtbFBLBQYAAAAABAAEAPUAAACJAwAAAAA=&#10;" path="m,l,425e" filled="f" strokecolor="white" strokeweight=".25pt">
                  <v:path arrowok="t" o:connecttype="custom" o:connectlocs="0,0;0,425" o:connectangles="0,0"/>
                </v:shape>
                <v:shape id="Freeform 3241" o:spid="_x0000_s2064" style="position:absolute;left:123;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meMYA&#10;AADdAAAADwAAAGRycy9kb3ducmV2LnhtbESPwWrDMBBE74X8g9hCL6WRU5MSXCvBKRRCbnVyaG6L&#10;tZWNrZWxFNv5+6hQ6HGYnTc7+W62nRhp8I1jBatlAoK4crpho+B8+nzZgPABWWPnmBTcyMNuu3jI&#10;MdNu4i8ay2BEhLDPUEEdQp9J6auaLPql64mj9+MGiyHKwUg94BThtpOvSfImLTYcG2rs6aOmqi2v&#10;Nr6R7L1r+ftZXsz50h2Lot/MRqmnx7l4BxFoDv/Hf+mDVpCu0zX8rokI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7meMYAAADdAAAADwAAAAAAAAAAAAAAAACYAgAAZHJz&#10;L2Rvd25yZXYueG1sUEsFBgAAAAAEAAQA9QAAAIsDAAAAAA==&#10;" path="m,l,425e" filled="f" strokecolor="white" strokeweight=".25pt">
                  <v:path arrowok="t" o:connecttype="custom" o:connectlocs="0,0;0,425" o:connectangles="0,0"/>
                </v:shape>
                <v:shape id="Freeform 3242" o:spid="_x0000_s2065" style="position:absolute;left:150;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4D8UA&#10;AADdAAAADwAAAGRycy9kb3ducmV2LnhtbESPT4vCMBDF78J+hzALexGbqijSbZS6IIg3/xz0NjSz&#10;abGZlCar3W9vBMHj4837vXn5qreNuFHna8cKxkkKgrh0umaj4HTcjBYgfEDW2DgmBf/kYbX8GOSY&#10;aXfnPd0OwYgIYZ+hgiqENpPSlxVZ9IlriaP36zqLIcrOSN3hPcJtIydpOpcWa44NFbb0U1F5PfzZ&#10;+Ea69u7K56G8mNOl2RVFu+iNUl+fffENIlAf3sev9FYrmM6mc3iuiQi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HgPxQAAAN0AAAAPAAAAAAAAAAAAAAAAAJgCAABkcnMv&#10;ZG93bnJldi54bWxQSwUGAAAAAAQABAD1AAAAigMAAAAA&#10;" path="m,l,425e" filled="f" strokecolor="white" strokeweight=".25pt">
                  <v:path arrowok="t" o:connecttype="custom" o:connectlocs="0,0;0,425" o:connectangles="0,0"/>
                </v:shape>
                <v:shape id="Freeform 3243" o:spid="_x0000_s2066" style="position:absolute;left:176;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dlMQA&#10;AADdAAAADwAAAGRycy9kb3ducmV2LnhtbESPQYvCMBCF74L/IYywF1lTV3Sla5S6IIg3qwe9Dc1s&#10;Wmwmpclq/fdGEDw+3rzvzVusOluLK7W+cqxgPEpAEBdOV2wUHA+bzzkIH5A11o5JwZ08rJb93gJT&#10;7W68p2sejIgQ9ikqKENoUil9UZJFP3INcfT+XGsxRNkaqVu8Rbit5VeSzKTFimNDiQ39llRc8n8b&#10;30jW3l34NJRnczzXuyxr5p1R6mPQZT8gAnXhffxKb7WCyXTyDc81EQ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3ZTEAAAA3QAAAA8AAAAAAAAAAAAAAAAAmAIAAGRycy9k&#10;b3ducmV2LnhtbFBLBQYAAAAABAAEAPUAAACJAwAAAAA=&#10;" path="m,l,425e" filled="f" strokecolor="white" strokeweight=".25pt">
                  <v:path arrowok="t" o:connecttype="custom" o:connectlocs="0,0;0,425" o:connectangles="0,0"/>
                </v:shape>
                <v:shape id="Freeform 3244" o:spid="_x0000_s2067" style="position:absolute;left:203;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5sUA&#10;AADdAAAADwAAAGRycy9kb3ducmV2LnhtbESPwWrCQBCG70LfYRmhF6kbKxVJ3UgqCKW3qge9Ddlx&#10;E5KdDdlV07fvHAo9Dv/833yz2Y6+U3caYhPYwGKegSKugm3YGTgd9y9rUDEhW+wCk4EfirAtniYb&#10;zG148DfdD8kpgXDM0UCdUp9rHauaPMZ56Iklu4bBY5JxcNoO+BC47/Rrlq20x4blQo097Wqq2sPN&#10;i0b2EUPL55m+uNOl+yrLfj06Y56nY/kOKtGY/pf/2p/WwPJtKbryjSB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0nmxQAAAN0AAAAPAAAAAAAAAAAAAAAAAJgCAABkcnMv&#10;ZG93bnJldi54bWxQSwUGAAAAAAQABAD1AAAAigMAAAAA&#10;" path="m,l,425e" filled="f" strokecolor="white" strokeweight=".25pt">
                  <v:path arrowok="t" o:connecttype="custom" o:connectlocs="0,0;0,425" o:connectangles="0,0"/>
                </v:shape>
                <v:shape id="Freeform 3245" o:spid="_x0000_s2068" style="position:absolute;left:230;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sfcQA&#10;AADdAAAADwAAAGRycy9kb3ducmV2LnhtbESPQYvCMBCF7wv+hzCCl0VTlRWtRqnCgnhb9aC3oRnT&#10;YjMpTdTuvzeC4PHx5n1v3mLV2krcqfGlYwXDQQKCOHe6ZKPgePjtT0H4gKyxckwK/snDatn5WmCq&#10;3YP/6L4PRkQI+xQVFCHUqZQ+L8iiH7iaOHoX11gMUTZG6gYfEW4rOUqSibRYcmwosKZNQfl1f7Px&#10;jWTt3ZVP3/Jsjudql2X1tDVK9bptNgcRqA2f43d6qxWMf8YzeK2JC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7H3EAAAA3QAAAA8AAAAAAAAAAAAAAAAAmAIAAGRycy9k&#10;b3ducmV2LnhtbFBLBQYAAAAABAAEAPUAAACJAwAAAAA=&#10;" path="m,l,425e" filled="f" strokecolor="white" strokeweight=".25pt">
                  <v:path arrowok="t" o:connecttype="custom" o:connectlocs="0,0;0,425" o:connectangles="0,0"/>
                </v:shape>
                <v:shape id="Freeform 3246" o:spid="_x0000_s2069" style="position:absolute;left:256;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2ncUA&#10;AADdAAAADwAAAGRycy9kb3ducmV2LnhtbESPwWrCQBCG74W+wzIFL6Vuqm2R6CqpIIi3qod6G7Lj&#10;JpidDdlV49s7B8Hj8M//zTezRe8bdaEu1oENfA4zUMRlsDU7A/vd6mMCKiZki01gMnCjCIv568sM&#10;cxuu/EeXbXJKIBxzNFCl1OZax7Iij3EYWmLJjqHzmGTsnLYdXgXuGz3Ksh/tsWa5UGFLy4rK0/bs&#10;RSP7jeHE/+/64PaHZlMU7aR3xgze+mIKKlGfnsuP9toaGH9/ib98Iwj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zadxQAAAN0AAAAPAAAAAAAAAAAAAAAAAJgCAABkcnMv&#10;ZG93bnJldi54bWxQSwUGAAAAAAQABAD1AAAAigMAAAAA&#10;" path="m,l,425e" filled="f" strokecolor="white" strokeweight=".25pt">
                  <v:path arrowok="t" o:connecttype="custom" o:connectlocs="0,0;0,425" o:connectangles="0,0"/>
                </v:shape>
                <v:shape id="Freeform 3247" o:spid="_x0000_s2070" style="position:absolute;left:5952;top:1658;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bdccA&#10;AADdAAAADwAAAGRycy9kb3ducmV2LnhtbESPT2sCMRTE74V+h/AEL6Vm/dNSVqMUoWAPirWt5+fm&#10;uRu6eVmTuG6/vREKPQ4z8xtmtuhsLVrywThWMBxkIIgLpw2XCr4+3x5fQISIrLF2TAp+KcBifn83&#10;w1y7C39Qu4ulSBAOOSqoYmxyKUNRkcUwcA1x8o7OW4xJ+lJqj5cEt7UcZdmztGg4LVTY0LKi4md3&#10;tgpOZn3idj9+d5v1Q+kP3+ZYbJdK9Xvd6xREpC7+h//aK61g/DQZwu1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G3XHAAAA3QAAAA8AAAAAAAAAAAAAAAAAmAIAAGRy&#10;cy9kb3ducmV2LnhtbFBLBQYAAAAABAAEAPUAAACMAwAAAAA=&#10;" path="m,425r212,l212,,,,,425xe" filled="f" strokecolor="white" strokeweight="1pt">
                  <v:path arrowok="t" o:connecttype="custom" o:connectlocs="0,425;212,425;212,0;0,0;0,425" o:connectangles="0,0,0,0,0"/>
                </v:shape>
                <v:shape id="Freeform 3248" o:spid="_x0000_s2071" style="position:absolute;left:5952;top:168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WKccA&#10;AADdAAAADwAAAGRycy9kb3ducmV2LnhtbESPQWvCQBSE70L/w/IKXqRuTGuxqasEpeLBHppKz4/s&#10;axKafRuzq67/3hUKHoeZ+YaZL4NpxYl611hWMBknIIhLqxuuFOy/P55mIJxH1thaJgUXcrBcPAzm&#10;mGl75i86Fb4SEcIuQwW1910mpStrMujGtiOO3q/tDfoo+0rqHs8RblqZJsmrNNhwXKixo1VN5V9x&#10;NAo+80M+w+RtvWun6c+mu4T9iIJSw8eQv4PwFPw9/N/eagXP05c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yFinHAAAA3QAAAA8AAAAAAAAAAAAAAAAAmAIAAGRy&#10;cy9kb3ducmV2LnhtbFBLBQYAAAAABAAEAPUAAACMAwAAAAA=&#10;" path="m,l212,e" filled="f" strokecolor="white" strokeweight=".25pt">
                  <v:path arrowok="t" o:connecttype="custom" o:connectlocs="0,0;212,0" o:connectangles="0,0"/>
                </v:shape>
                <v:shape id="Freeform 3249" o:spid="_x0000_s2072" style="position:absolute;left:5952;top:17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zssYA&#10;AADdAAAADwAAAGRycy9kb3ducmV2LnhtbESPT2sCMRTE74LfIbxCL6JZtYquRllaWjzowT94fmye&#10;u0s3L9tNqvHbN0LB4zAzv2GW62BqcaXWVZYVDAcJCOLc6ooLBafjZ38GwnlkjbVlUnAnB+tVt7PE&#10;VNsb7+l68IWIEHYpKii9b1IpXV6SQTewDXH0LrY16KNsC6lbvEW4qeUoSabSYMVxocSG3kvKvw+/&#10;RsEu+8lmmMw/tvVkdP5q7uHUo6DU60vIFiA8Bf8M/7c3WsF48jaGx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6zssYAAADdAAAADwAAAAAAAAAAAAAAAACYAgAAZHJz&#10;L2Rvd25yZXYueG1sUEsFBgAAAAAEAAQA9QAAAIsDAAAAAA==&#10;" path="m,l212,e" filled="f" strokecolor="white" strokeweight=".25pt">
                  <v:path arrowok="t" o:connecttype="custom" o:connectlocs="0,0;212,0" o:connectangles="0,0"/>
                </v:shape>
                <v:shape id="Freeform 3250" o:spid="_x0000_s2073" style="position:absolute;left:5952;top:17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rxscA&#10;AADdAAAADwAAAGRycy9kb3ducmV2LnhtbESPS2vDMBCE74X8B7GFXkoi50niWA6mpaGH9JAHOS/W&#10;xja1Vq6lJsq/rwqFHoeZ+YbJNsG04kq9aywrGI8SEMSl1Q1XCk7Ht+EShPPIGlvLpOBODjb54CHD&#10;VNsb7+l68JWIEHYpKqi971IpXVmTQTeyHXH0LrY36KPsK6l7vEW4aeUkSRbSYMNxocaOXmoqPw/f&#10;RsFH8VUsMVm97tr55Lzt7uH0TEGpp8dQrEF4Cv4//Nd+1wqm89kM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K8bHAAAA3QAAAA8AAAAAAAAAAAAAAAAAmAIAAGRy&#10;cy9kb3ducmV2LnhtbFBLBQYAAAAABAAEAPUAAACMAwAAAAA=&#10;" path="m,l212,e" filled="f" strokecolor="white" strokeweight=".25pt">
                  <v:path arrowok="t" o:connecttype="custom" o:connectlocs="0,0;212,0" o:connectangles="0,0"/>
                </v:shape>
                <v:shape id="Freeform 3251" o:spid="_x0000_s2074" style="position:absolute;left:5952;top:17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XccA&#10;AADdAAAADwAAAGRycy9kb3ducmV2LnhtbESPT2vCQBTE7wW/w/KEXopuao1odJXQ0tKDHvyD50f2&#10;mQSzb9PsVtdv3y0IHoeZ+Q2zWAXTiAt1rras4HWYgCAurK65VHDYfw6mIJxH1thYJgU3crBa9p4W&#10;mGl75S1ddr4UEcIuQwWV920mpSsqMuiGtiWO3sl2Bn2UXSl1h9cIN40cJclEGqw5LlTY0ntFxXn3&#10;axRs8p98isnsY92ko+NXewuHFwpKPfdDPgfhKfhH+N7+1gre0nE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bjl3HAAAA3QAAAA8AAAAAAAAAAAAAAAAAmAIAAGRy&#10;cy9kb3ducmV2LnhtbFBLBQYAAAAABAAEAPUAAACMAwAAAAA=&#10;" path="m,l212,e" filled="f" strokecolor="white" strokeweight=".25pt">
                  <v:path arrowok="t" o:connecttype="custom" o:connectlocs="0,0;212,0" o:connectangles="0,0"/>
                </v:shape>
                <v:shape id="Freeform 3252" o:spid="_x0000_s2075" style="position:absolute;left:5952;top:17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QKsYA&#10;AADdAAAADwAAAGRycy9kb3ducmV2LnhtbESPT2sCMRTE70K/Q3gFL6LZahW7NcqiKD3owT94fmxe&#10;d5duXrabqPHbm0LB4zAzv2Fmi2BqcaXWVZYVvA0SEMS51RUXCk7HdX8KwnlkjbVlUnAnB4v5S2eG&#10;qbY33tP14AsRIexSVFB636RSurwkg25gG+LofdvWoI+yLaRu8RbhppbDJJlIgxXHhRIbWpaU/xwu&#10;RsEu+82mmHystvV4eN4093DqUVCq+xqyTxCegn+G/9tfWsFo/D6B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QKsYAAADdAAAADwAAAAAAAAAAAAAAAACYAgAAZHJz&#10;L2Rvd25yZXYueG1sUEsFBgAAAAAEAAQA9QAAAIsDAAAAAA==&#10;" path="m,l212,e" filled="f" strokecolor="white" strokeweight=".25pt">
                  <v:path arrowok="t" o:connecttype="custom" o:connectlocs="0,0;212,0" o:connectangles="0,0"/>
                </v:shape>
                <v:shape id="Freeform 3253" o:spid="_x0000_s2076" style="position:absolute;left:5952;top:182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1sccA&#10;AADdAAAADwAAAGRycy9kb3ducmV2LnhtbESPQWvCQBSE7wX/w/KEXkrdqLXa6Cqh0uJBD0bp+ZF9&#10;JsHs2zS71fXfdwsFj8PMfMMsVsE04kKdqy0rGA4SEMSF1TWXCo6Hj+cZCOeRNTaWScGNHKyWvYcF&#10;ptpeeU+X3JciQtilqKDyvk2ldEVFBt3AtsTRO9nOoI+yK6Xu8BrhppGjJHmVBmuOCxW29F5Rcc5/&#10;jIJd9p3NMHlbb5vJ6OuzvYXjEwWlHvshm4PwFPw9/N/eaAXjycs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tbHHAAAA3QAAAA8AAAAAAAAAAAAAAAAAmAIAAGRy&#10;cy9kb3ducmV2LnhtbFBLBQYAAAAABAAEAPUAAACMAwAAAAA=&#10;" path="m,l212,e" filled="f" strokecolor="white" strokeweight=".25pt">
                  <v:path arrowok="t" o:connecttype="custom" o:connectlocs="0,0;212,0" o:connectangles="0,0"/>
                </v:shape>
                <v:shape id="Freeform 3254" o:spid="_x0000_s2077" style="position:absolute;left:5952;top:18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hw8QA&#10;AADdAAAADwAAAGRycy9kb3ducmV2LnhtbERPz2vCMBS+C/sfwht4kTWdrsN1RikOZQd3mBbPj+at&#10;LWteuibT+N+bg+Dx4/u9WAXTiRMNrrWs4DlJQRBXVrdcKygPm6c5COeRNXaWScGFHKyWD6MF5tqe&#10;+ZtOe1+LGMIuRwWN930upasaMugS2xNH7scOBn2EQy31gOcYbjo5TdNXabDl2NBgT+uGqt/9v1Hw&#10;VfwVc0zfPnZdNj1u+0soJxSUGj+G4h2Ep+Dv4pv7UyuYZS9xbn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IcPEAAAA3QAAAA8AAAAAAAAAAAAAAAAAmAIAAGRycy9k&#10;b3ducmV2LnhtbFBLBQYAAAAABAAEAPUAAACJAwAAAAA=&#10;" path="m,l212,e" filled="f" strokecolor="white" strokeweight=".25pt">
                  <v:path arrowok="t" o:connecttype="custom" o:connectlocs="0,0;212,0" o:connectangles="0,0"/>
                </v:shape>
                <v:shape id="Freeform 3255" o:spid="_x0000_s2078" style="position:absolute;left:5952;top:18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EWMYA&#10;AADdAAAADwAAAGRycy9kb3ducmV2LnhtbESPQWsCMRSE70L/Q3gFL1Kz1Sq6GmVRlB70oJWeH5vX&#10;3cXNy3YTNf57Uyh4HGbmG2a+DKYWV2pdZVnBez8BQZxbXXGh4PS1eZuAcB5ZY22ZFNzJwXLx0plj&#10;qu2ND3Q9+kJECLsUFZTeN6mULi/JoOvbhjh6P7Y16KNsC6lbvEW4qeUgScbSYMVxocSGViXl5+PF&#10;KNhnv9kEk+l6V48G39vmHk49Ckp1X0M2A+Ep+Gf4v/2pFQxHH1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aEWMYAAADdAAAADwAAAAAAAAAAAAAAAACYAgAAZHJz&#10;L2Rvd25yZXYueG1sUEsFBgAAAAAEAAQA9QAAAIsDAAAAAA==&#10;" path="m,l212,e" filled="f" strokecolor="white" strokeweight=".25pt">
                  <v:path arrowok="t" o:connecttype="custom" o:connectlocs="0,0;212,0" o:connectangles="0,0"/>
                </v:shape>
                <v:shape id="Freeform 3256" o:spid="_x0000_s2079" style="position:absolute;left:5952;top:1913;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7GMQA&#10;AADdAAAADwAAAGRycy9kb3ducmV2LnhtbERPz2vCMBS+D/wfwhN2kTXVUdHaKGVjw4M7rMrOj+at&#10;LWteapNp/O+Xg7Djx/e72AXTiwuNrrOsYJ6kIIhrqztuFJyOb08rEM4ja+wtk4IbOdhtJw8F5tpe&#10;+ZMulW9EDGGXo4LW+yGX0tUtGXSJHYgj921Hgz7CsZF6xGsMN71cpOlSGuw4NrQ40EtL9U/1axR8&#10;lOdyhen69dBni6/34RZOMwpKPU5DuQHhKfh/8d291wqesyzu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1uxjEAAAA3QAAAA8AAAAAAAAAAAAAAAAAmAIAAGRycy9k&#10;b3ducmV2LnhtbFBLBQYAAAAABAAEAPUAAACJAwAAAAA=&#10;" path="m,l212,e" filled="f" strokecolor="white" strokeweight=".25pt">
                  <v:path arrowok="t" o:connecttype="custom" o:connectlocs="0,0;212,0" o:connectangles="0,0"/>
                </v:shape>
                <v:shape id="Freeform 3257" o:spid="_x0000_s2080" style="position:absolute;left:5952;top:194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g8YA&#10;AADdAAAADwAAAGRycy9kb3ducmV2LnhtbESPQWvCQBSE70L/w/IKvRTdqKRodJVgUXrQg1Y8P7Kv&#10;SWj2bcyuuv77rlDwOMzMN8x8GUwjrtS52rKC4SABQVxYXXOp4Pi97k9AOI+ssbFMCu7kYLl46c0x&#10;0/bGe7oefCkihF2GCirv20xKV1Rk0A1sSxy9H9sZ9FF2pdQd3iLcNHKUJB/SYM1xocKWVhUVv4eL&#10;UbDLz/kEk+nntklHp017D8d3Ckq9vYZ8BsJT8M/wf/tLKxin6RA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eg8YAAADdAAAADwAAAAAAAAAAAAAAAACYAgAAZHJz&#10;L2Rvd25yZXYueG1sUEsFBgAAAAAEAAQA9QAAAIsDAAAAAA==&#10;" path="m,l212,e" filled="f" strokecolor="white" strokeweight=".25pt">
                  <v:path arrowok="t" o:connecttype="custom" o:connectlocs="0,0;212,0" o:connectangles="0,0"/>
                </v:shape>
                <v:shape id="Freeform 3258" o:spid="_x0000_s2081" style="position:absolute;left:5952;top:196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A9MYA&#10;AADdAAAADwAAAGRycy9kb3ducmV2LnhtbESPT2vCQBTE7wW/w/IKXkQ3pkQ0ukqotPRQD/7B8yP7&#10;TEKzb9PsVtdv3y0IPQ4z8xtmtQmmFVfqXWNZwXSSgCAurW64UnA6vo3nIJxH1thaJgV3crBZD55W&#10;mGt74z1dD74SEcIuRwW1910upStrMugmtiOO3sX2Bn2UfSV1j7cIN61Mk2QmDTYcF2rs6LWm8uvw&#10;YxTsiu9ijsli+9lm6fm9u4fTiIJSw+dQLEF4Cv4//Gh/aAUvWZb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uA9MYAAADdAAAADwAAAAAAAAAAAAAAAACYAgAAZHJz&#10;L2Rvd25yZXYueG1sUEsFBgAAAAAEAAQA9QAAAIsDAAAAAA==&#10;" path="m,l212,e" filled="f" strokecolor="white" strokeweight=".25pt">
                  <v:path arrowok="t" o:connecttype="custom" o:connectlocs="0,0;212,0" o:connectangles="0,0"/>
                </v:shape>
                <v:shape id="Freeform 3259" o:spid="_x0000_s2082" style="position:absolute;left:5952;top:1998;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lb8YA&#10;AADdAAAADwAAAGRycy9kb3ducmV2LnhtbESPQWvCQBSE70L/w/IKvUjdNJJiU9cQWhQPetBKz4/s&#10;axKafZtmt7r+e1cQPA4z8w0zL4LpxJEG11pW8DJJQBBXVrdcKzh8LZ9nIJxH1thZJgVnclAsHkZz&#10;zLU98Y6Oe1+LCGGXo4LG+z6X0lUNGXQT2xNH78cOBn2UQy31gKcIN51Mk+RVGmw5LjTY00dD1e/+&#10;3yjYln/lDJO3z02Xpd+r/hwOYwpKPT2G8h2Ep+Dv4Vt7rRVMs2wK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clb8YAAADdAAAADwAAAAAAAAAAAAAAAACYAgAAZHJz&#10;L2Rvd25yZXYueG1sUEsFBgAAAAAEAAQA9QAAAIsDAAAAAA==&#10;" path="m,l212,e" filled="f" strokecolor="white" strokeweight=".25pt">
                  <v:path arrowok="t" o:connecttype="custom" o:connectlocs="0,0;212,0" o:connectangles="0,0"/>
                </v:shape>
                <v:shape id="Freeform 3260" o:spid="_x0000_s2083" style="position:absolute;left:5952;top:202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9G8cA&#10;AADdAAAADwAAAGRycy9kb3ducmV2LnhtbESPT2vCQBTE7wW/w/KEXopuao1odJXQ0tKDHvyD50f2&#10;mQSzb9PsVtdv3y0IHoeZ+Q2zWAXTiAt1rras4HWYgCAurK65VHDYfw6mIJxH1thYJgU3crBa9p4W&#10;mGl75S1ddr4UEcIuQwWV920mpSsqMuiGtiWO3sl2Bn2UXSl1h9cIN40cJclEGqw5LlTY0ntFxXn3&#10;axRs8p98isnsY92ko+NXewuHFwpKPfdDPgfhKfhH+N7+1gre0nQM/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vRvHAAAA3QAAAA8AAAAAAAAAAAAAAAAAmAIAAGRy&#10;cy9kb3ducmV2LnhtbFBLBQYAAAAABAAEAPUAAACMAwAAAAA=&#10;" path="m,l212,e" filled="f" strokecolor="white" strokeweight=".25pt">
                  <v:path arrowok="t" o:connecttype="custom" o:connectlocs="0,0;212,0" o:connectangles="0,0"/>
                </v:shape>
                <v:shape id="Freeform 3261" o:spid="_x0000_s2084" style="position:absolute;left:5952;top:205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YgMYA&#10;AADdAAAADwAAAGRycy9kb3ducmV2LnhtbESPQWvCQBSE74L/YXmFXqRuVCI2ukpoUTzUg1Z6fmSf&#10;SWj2bZpddf33bkHwOMzMN8xiFUwjLtS52rKC0TABQVxYXXOp4Pi9fpuBcB5ZY2OZFNzIwWrZ7y0w&#10;0/bKe7ocfCkihF2GCirv20xKV1Rk0A1tSxy9k+0M+ii7UuoOrxFuGjlOkqk0WHNcqLClj4qK38PZ&#10;KNjlf/kMk/fPryYd/2zaWzgOKCj1+hLyOQhPwT/Dj/ZWK5ikaQr/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IYgMYAAADdAAAADwAAAAAAAAAAAAAAAACYAgAAZHJz&#10;L2Rvd25yZXYueG1sUEsFBgAAAAAEAAQA9QAAAIsDAAAAAA==&#10;" path="m,l212,e" filled="f" strokecolor="white" strokeweight=".25pt">
                  <v:path arrowok="t" o:connecttype="custom" o:connectlocs="0,0;212,0" o:connectangles="0,0"/>
                </v:shape>
                <v:shape id="Freeform 3262" o:spid="_x0000_s2085" style="position:absolute;left:5979;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dr8YA&#10;AADdAAAADwAAAGRycy9kb3ducmV2LnhtbESPwWrDMBBE74X+g9hCLyWW0xATXCvGKRRKbkl8SG6L&#10;tZVNrJWxVMf9+6pQyHGYnTc7RTnbXkw0+s6xgmWSgiBunO7YKKhPH4sNCB+QNfaOScEPeSi3jw8F&#10;5trd+EDTMRgRIexzVNCGMORS+qYliz5xA3H0vtxoMUQ5GqlHvEW47eVrmmbSYsexocWB3ltqrsdv&#10;G99Id95d+fwiL6a+9PuqGjazUer5aa7eQASaw/34P/2pFazW6wz+1kQE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dr8YAAADdAAAADwAAAAAAAAAAAAAAAACYAgAAZHJz&#10;L2Rvd25yZXYueG1sUEsFBgAAAAAEAAQA9QAAAIsDAAAAAA==&#10;" path="m,l,425e" filled="f" strokecolor="white" strokeweight=".25pt">
                  <v:path arrowok="t" o:connecttype="custom" o:connectlocs="0,0;0,425" o:connectangles="0,0"/>
                </v:shape>
                <v:shape id="Freeform 3263" o:spid="_x0000_s2086" style="position:absolute;left:6005;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84NMQA&#10;AADdAAAADwAAAGRycy9kb3ducmV2LnhtbESPQYvCMBCF74L/IYzgRdZURVe6RqnCguzN6kFvQzOb&#10;FptJaaJ2/70RFjw+3rzvzVttOluLO7W+cqxgMk5AEBdOV2wUnI7fH0sQPiBrrB2Tgj/ysFn3eytM&#10;tXvwge55MCJC2KeooAyhSaX0RUkW/dg1xNH7da3FEGVrpG7xEeG2ltMkWUiLFceGEhvalVRc85uN&#10;byRb7658HsmLOV3qnyxrlp1Rajjosi8QgbrwPv5P77WC2Xz+Ca81EQ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ODTEAAAA3QAAAA8AAAAAAAAAAAAAAAAAmAIAAGRycy9k&#10;b3ducmV2LnhtbFBLBQYAAAAABAAEAPUAAACJAwAAAAA=&#10;" path="m,l,425e" filled="f" strokecolor="white" strokeweight=".25pt">
                  <v:path arrowok="t" o:connecttype="custom" o:connectlocs="0,0;0,425" o:connectangles="0,0"/>
                </v:shape>
                <v:shape id="Freeform 3264" o:spid="_x0000_s2087" style="position:absolute;left:6032;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sRsUA&#10;AADdAAAADwAAAGRycy9kb3ducmV2LnhtbESPwWrCQBCG70LfYRmhF6mbtiiSupFUEIq3qge9Ddlx&#10;E5KdDdmtpm/vHAo9Dv/833yz3oy+UzcaYhPYwOs8A0VcBduwM3A67l5WoGJCttgFJgO/FGFTPE3W&#10;mNtw52+6HZJTAuGYo4E6pT7XOlY1eYzz0BNLdg2DxyTj4LQd8C5w3+m3LFtqjw3LhRp72tZUtYcf&#10;LxrZZwwtn2f64k6Xbl+W/Wp0xjxPx/IDVKIx/S//tb+sgffFQnTlG0G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KxGxQAAAN0AAAAPAAAAAAAAAAAAAAAAAJgCAABkcnMv&#10;ZG93bnJldi54bWxQSwUGAAAAAAQABAD1AAAAigMAAAAA&#10;" path="m,l,425e" filled="f" strokecolor="white" strokeweight=".25pt">
                  <v:path arrowok="t" o:connecttype="custom" o:connectlocs="0,0;0,425" o:connectangles="0,0"/>
                </v:shape>
                <v:shape id="Freeform 3265" o:spid="_x0000_s2088" style="position:absolute;left:6059;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3cUA&#10;AADdAAAADwAAAGRycy9kb3ducmV2LnhtbESPQWsCMRCF7wX/Qxihl6JZWyy6ml3WglC8VT3U27AZ&#10;s4vJZNmkuv77piD0+HjzvjdvXQ7Oiiv1ofWsYDbNQBDXXrdsFBwP28kCRIjIGq1nUnCnAGUxelpj&#10;rv2Nv+i6j0YkCIccFTQxdrmUoW7IYZj6jjh5Z987jEn2RuoebwnurHzNsnfpsOXU0GBHHw3Vl/2P&#10;S29km+Av/P0iT+Z4sruq6haDUep5PFQrEJGG+H/8SH9qBW/z+RL+1iQE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AndxQAAAN0AAAAPAAAAAAAAAAAAAAAAAJgCAABkcnMv&#10;ZG93bnJldi54bWxQSwUGAAAAAAQABAD1AAAAigMAAAAA&#10;" path="m,l,425e" filled="f" strokecolor="white" strokeweight=".25pt">
                  <v:path arrowok="t" o:connecttype="custom" o:connectlocs="0,0;0,425" o:connectangles="0,0"/>
                </v:shape>
                <v:shape id="Freeform 3266" o:spid="_x0000_s2089" style="position:absolute;left:6085;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q/cQA&#10;AADdAAAADwAAAGRycy9kb3ducmV2LnhtbESPwWrCQBCG7wXfYRmhl6IbLRWJrhIFofRW9aC3ITtu&#10;gtnZkF01ffvOQfA4/PN/881y3ftG3amLdWADk3EGirgMtmZn4HjYjeagYkK22AQmA38UYb0avC0x&#10;t+HBv3TfJ6cEwjFHA1VKba51LCvyGMehJZbsEjqPScbOadvhQ+C+0dMsm2mPNcuFClvaVlRe9zcv&#10;GtkmhiufPvTZHc/NT1G0894Z8z7siwWoRH16LT/b39bA59dM/OUbQY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av3EAAAA3QAAAA8AAAAAAAAAAAAAAAAAmAIAAGRycy9k&#10;b3ducmV2LnhtbFBLBQYAAAAABAAEAPUAAACJAwAAAAA=&#10;" path="m,l,425e" filled="f" strokecolor="white" strokeweight=".25pt">
                  <v:path arrowok="t" o:connecttype="custom" o:connectlocs="0,0;0,425" o:connectangles="0,0"/>
                </v:shape>
                <v:shape id="Freeform 3267" o:spid="_x0000_s2090" style="position:absolute;left:6112;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PZsUA&#10;AADdAAAADwAAAGRycy9kb3ducmV2LnhtbESPQWvCQBCF7wX/wzKCl6KbWBokuoZYKBRv1Rz0NmTH&#10;TTA7G7Krpv/eLRR6fLx535u3KUbbiTsNvnWsIF0kIIhrp1s2Cqrj53wFwgdkjZ1jUvBDHort5GWD&#10;uXYP/qb7IRgRIexzVNCE0OdS+rohi37heuLoXdxgMUQ5GKkHfES47eQySTJpseXY0GBPHw3V18PN&#10;xjeSnXdXPr3Ks6nO3b4s+9VolJpNx3INItAY/o//0l9awdt7ls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s9mxQAAAN0AAAAPAAAAAAAAAAAAAAAAAJgCAABkcnMv&#10;ZG93bnJldi54bWxQSwUGAAAAAAQABAD1AAAAigMAAAAA&#10;" path="m,l,425e" filled="f" strokecolor="white" strokeweight=".25pt">
                  <v:path arrowok="t" o:connecttype="custom" o:connectlocs="0,0;0,425" o:connectangles="0,0"/>
                </v:shape>
                <v:shape id="Freeform 3268" o:spid="_x0000_s2091" style="position:absolute;left:6138;top:1658;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REcUA&#10;AADdAAAADwAAAGRycy9kb3ducmV2LnhtbESPQWvCQBCF7wX/wzJCL0U3WhokuoYoFIq3ag56G7Lj&#10;JpidDdk1pv/eLRR6fLx535u3yUfbioF63zhWsJgnIIgrpxs2CsrT52wFwgdkja1jUvBDHvLt5GWD&#10;mXYP/qbhGIyIEPYZKqhD6DIpfVWTRT93HXH0rq63GKLsjdQ9PiLctnKZJKm02HBsqLGjfU3V7Xi3&#10;8Y1k592Nz2/yYspLeyiKbjUapV6nY7EGEWgM/8d/6S+t4P0jXc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FERxQAAAN0AAAAPAAAAAAAAAAAAAAAAAJgCAABkcnMv&#10;ZG93bnJldi54bWxQSwUGAAAAAAQABAD1AAAAigMAAAAA&#10;" path="m,l,425e" filled="f" strokecolor="white" strokeweight=".25pt">
                  <v:path arrowok="t" o:connecttype="custom" o:connectlocs="0,0;0,425" o:connectangles="0,0"/>
                </v:shape>
                <v:shape id="Freeform 3269" o:spid="_x0000_s2092" style="position:absolute;left:3826;top:6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Zr8cA&#10;AADdAAAADwAAAGRycy9kb3ducmV2LnhtbESPQWvCQBSE7wX/w/IKvdVNTRsluooIBWnpwSh6fWSf&#10;2WD2bciuJu2v7xYKHoeZ+YZZrAbbiBt1vnas4GWcgCAuna65UnDYvz/PQPiArLFxTAq+ycNqOXpY&#10;YK5dzzu6FaESEcI+RwUmhDaX0peGLPqxa4mjd3adxRBlV0ndYR/htpGTJMmkxZrjgsGWNobKS3G1&#10;Cs4fxfRnenrNPs2XO163ybpPN5VST4/Deg4i0BDu4f/2VitI37I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ma/HAAAA3QAAAA8AAAAAAAAAAAAAAAAAmAIAAGRy&#10;cy9kb3ducmV2LnhtbFBLBQYAAAAABAAEAPUAAACMAwAAAAA=&#10;" path="m,l821,r,283l,283,,xe" filled="f" strokecolor="white" strokeweight="1pt">
                  <v:path arrowok="t" o:connecttype="custom" o:connectlocs="0,0;821,0;821,283;0,283;0,0" o:connectangles="0,0,0,0,0"/>
                </v:shape>
                <v:shape id="Freeform 3270" o:spid="_x0000_s2093" style="position:absolute;left:1587;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588kA&#10;AADdAAAADwAAAGRycy9kb3ducmV2LnhtbESPS2sCQRCE70L+w9CBXERnEx/E1VFCoiBqBI0Hj81O&#10;Zx/Z6dnsjLr5944g5FhU1VfUZNaYUpypdrllBc/dCARxYnXOqYLD16LzCsJ5ZI2lZVLwRw5m04fW&#10;BGNtL7yj896nIkDYxagg876KpXRJRgZd11bEwfu2tUEfZJ1KXeMlwE0pX6JoKA3mHBYyrOg9o+Rn&#10;fzIKCnfcjNLtR7/4HBTrrf1t83x1UurpsXkbg/DU+P/wvb3UCnqDYR9ub8IT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7W588kAAADdAAAADwAAAAAAAAAAAAAAAACYAgAA&#10;ZHJzL2Rvd25yZXYueG1sUEsFBgAAAAAEAAQA9QAAAI4DAAAAAA==&#10;" path="m,l822,r,283l,283,,xe" filled="f" strokecolor="white" strokeweight=".35275mm">
                  <v:path arrowok="t" o:connecttype="custom" o:connectlocs="0,0;822,0;822,283;0,283;0,0" o:connectangles="0,0,0,0,0"/>
                </v:shape>
                <v:shape id="Freeform 3271" o:spid="_x0000_s2094" style="position:absolute;left:2905;top:63;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gU8cA&#10;AADdAAAADwAAAGRycy9kb3ducmV2LnhtbESP3WrCQBSE7wt9h+UUvKubqgkluor4A8WC1LQPcMge&#10;N6HZszG7aurTdwsFL4eZ+YaZLXrbiAt1vnas4GWYgCAuna7ZKPj63D6/gvABWWPjmBT8kIfF/PFh&#10;hrl2Vz7QpQhGRAj7HBVUIbS5lL6syKIfupY4ekfXWQxRdkbqDq8Rbhs5SpJMWqw5LlTY0qqi8rs4&#10;WwUfZp9u1kVdTm4Tczjv0mwr309KDZ765RREoD7cw//tN61gnGY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FYFPHAAAA3QAAAA8AAAAAAAAAAAAAAAAAmAIAAGRy&#10;cy9kb3ducmV2LnhtbFBLBQYAAAAABAAEAPUAAACMAwAAAAA=&#10;" path="m,l425,r,107l,107,,xe" filled="f" strokecolor="white" strokeweight="1pt">
                  <v:path arrowok="t" o:connecttype="custom" o:connectlocs="0,0;425,0;425,107;0,107;0,0" o:connectangles="0,0,0,0,0"/>
                </v:shape>
                <v:shape id="Freeform 3272" o:spid="_x0000_s2095" style="position:absolute;left:3826;top:6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6N8cA&#10;AADdAAAADwAAAGRycy9kb3ducmV2LnhtbESPT2vCQBTE7wW/w/KE3urGP42SuooIBan00FT0+sg+&#10;s6HZtyG7mtRP7xYKHoeZ+Q2zXPe2FldqfeVYwXiUgCAunK64VHD4fn9ZgPABWWPtmBT8kof1avC0&#10;xEy7jr/omodSRAj7DBWYEJpMSl8YsuhHriGO3tm1FkOUbSl1i12E21pOkiSVFiuOCwYb2hoqfvKL&#10;VXD+yOe3+WmW7s2nO152yaabbkulnof95g1EoD48wv/tnVYwfU1T+Hs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OjfHAAAA3QAAAA8AAAAAAAAAAAAAAAAAmAIAAGRy&#10;cy9kb3ducmV2LnhtbFBLBQYAAAAABAAEAPUAAACMAwAAAAA=&#10;" path="m,l821,r,283l,283,,xe" filled="f" strokecolor="white" strokeweight="1pt">
                  <v:path arrowok="t" o:connecttype="custom" o:connectlocs="0,0;821,0;821,283;0,283;0,0" o:connectangles="0,0,0,0,0"/>
                </v:shape>
                <v:shape id="Freeform 3273" o:spid="_x0000_s2096" style="position:absolute;left:1587;top:6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nhMoA&#10;AADdAAAADwAAAGRycy9kb3ducmV2LnhtbESPW0vDQBSE3wX/w3IEX6TdqE1tY7dBvIC0tmDbBx8P&#10;2WMuZs/G7DaJ/94VCj4OM/MNs0gHU4uOWldaVnA9jkAQZ1aXnCs47F9GMxDOI2usLZOCH3KQLs/P&#10;Fpho2/M7dTufiwBhl6CCwvsmkdJlBRl0Y9sQB+/TtgZ9kG0udYt9gJta3kTRVBosOSwU2NBjQdnX&#10;7mgUVO7jbZ5vnybVJq7WW/t9xc+ro1KXF8PDPQhPg/8Pn9qvWsFtPL2DvzfhC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nJ4TKAAAA3QAAAA8AAAAAAAAAAAAAAAAAmAIA&#10;AGRycy9kb3ducmV2LnhtbFBLBQYAAAAABAAEAPUAAACPAwAAAAA=&#10;" path="m,l822,r,283l,283,,xe" filled="f" strokecolor="white" strokeweight=".35275mm">
                  <v:path arrowok="t" o:connecttype="custom" o:connectlocs="0,0;822,0;822,283;0,283;0,0" o:connectangles="0,0,0,0,0"/>
                </v:shape>
                <v:shape id="Freeform 3274" o:spid="_x0000_s2097" style="position:absolute;left:3968;top:6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mecIA&#10;AADdAAAADwAAAGRycy9kb3ducmV2LnhtbERPW2vCMBR+H+w/hDPY20xXsUg1ircxmaDM6fuhObZl&#10;zUlJMo3/fnkY7PHju0/n0XTiSs63lhW8DjIQxJXVLdcKTl9vL2MQPiBr7CyTgjt5mM8eH6ZYanvj&#10;T7oeQy1SCPsSFTQh9KWUvmrIoB/YnjhxF+sMhgRdLbXDWwo3ncyzrJAGW04NDfa0aqj6Pv4YBcVm&#10;837I8/Ycd259sfvlh4wjVOr5KS4mIALF8C/+c2+1guGoSHPTm/QE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aZ5wgAAAN0AAAAPAAAAAAAAAAAAAAAAAJgCAABkcnMvZG93&#10;bnJldi54bWxQSwUGAAAAAAQABAD1AAAAhwMAAAAA&#10;" path="m,l510,r,106l,106,,xe" filled="f" strokecolor="white" strokeweight=".35275mm">
                  <v:path arrowok="t" o:connecttype="custom" o:connectlocs="0,0;510,0;510,106;0,106;0,0" o:connectangles="0,0,0,0,0"/>
                </v:shape>
                <v:shape id="Freeform 3275" o:spid="_x0000_s2098" style="position:absolute;left:1728;top:63;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WvMQA&#10;AADdAAAADwAAAGRycy9kb3ducmV2LnhtbESP3WoCMRSE7wu+QziCN6Vma3Gpq1FKRSiUgn8PcNgc&#10;k2U3J0uS6vr2TaHQy2FmvmFWm8F14kohNp4VPE8LEMS11w0bBefT7ukVREzIGjvPpOBOETbr0cMK&#10;K+1vfKDrMRmRIRwrVGBT6ispY23JYZz6njh7Fx8cpiyDkTrgLcNdJ2dFUUqHDecFiz29W6rb47dT&#10;QLO5NWX7WHzqbttH+bX3oTVKTcbD2xJEoiH9h//aH1rBy7xc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lrzEAAAA3QAAAA8AAAAAAAAAAAAAAAAAmAIAAGRycy9k&#10;b3ducmV2LnhtbFBLBQYAAAAABAAEAPUAAACJAwAAAAA=&#10;" path="m,l538,r,106l,106,,xe" filled="f" strokecolor="white" strokeweight="1pt">
                  <v:path arrowok="t" o:connecttype="custom" o:connectlocs="0,0;538,0;538,106;0,106;0,0" o:connectangles="0,0,0,0,0"/>
                </v:shape>
                <v:shape id="Freeform 3276" o:spid="_x0000_s2099" style="position:absolute;left:920;top:182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AcsQA&#10;AADdAAAADwAAAGRycy9kb3ducmV2LnhtbERPy2rCQBTdF/yH4QrdFJ1oiUp0FBUKti584/aauSbB&#10;zJ2QGTXt13cWhS4P5z2ZNaYUD6pdYVlBrxuBIE6tLjhTcDx8dEYgnEfWWFomBd/kYDZtvUww0fbJ&#10;O3rsfSZCCLsEFeTeV4mULs3JoOvaijhwV1sb9AHWmdQ1PkO4KWU/igbSYMGhIceKljmlt/3dKKgO&#10;/lPeNjH/zE9v53gxuhTbr7VSr+1mPgbhqfH/4j/3Sit4j4dhf3gTn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gHLEAAAA3QAAAA8AAAAAAAAAAAAAAAAAmAIAAGRycy9k&#10;b3ducmV2LnhtbFBLBQYAAAAABAAEAPUAAACJAwAAAAA=&#10;" path="m,113l,e" filled="f" strokecolor="white" strokeweight="1pt">
                  <v:path arrowok="t" o:connecttype="custom" o:connectlocs="0,113;0,0" o:connectangles="0,0"/>
                </v:shape>
                <v:shape id="Freeform 3277" o:spid="_x0000_s2100" style="position:absolute;left:5308;top:1818;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l6cgA&#10;AADdAAAADwAAAGRycy9kb3ducmV2LnhtbESPT2vCQBTE70K/w/IKvRTdWEmV6Cq2UPDPoW1UvL5m&#10;X5Ng9m3IbjX66V2h4HGYmd8wk1lrKnGkxpWWFfR7EQjizOqScwXbzUd3BMJ5ZI2VZVJwJgez6UNn&#10;gom2J/6mY+pzESDsElRQeF8nUrqsIIOuZ2vi4P3axqAPssmlbvAU4KaSL1H0Kg2WHBYKrOm9oOyQ&#10;/hkF9cYv5eEz5st897yP30Y/5ddqrdTTYzsfg/DU+nv4v73QCgbxsA+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CXpyAAAAN0AAAAPAAAAAAAAAAAAAAAAAJgCAABk&#10;cnMvZG93bnJldi54bWxQSwUGAAAAAAQABAD1AAAAjQMAAAAA&#10;" path="m,113l,e" filled="f" strokecolor="white" strokeweight="1pt">
                  <v:path arrowok="t" o:connecttype="custom" o:connectlocs="0,113;0,0" o:connectangles="0,0"/>
                </v:shape>
                <v:shape id="Picture 3278" o:spid="_x0000_s2101" type="#_x0000_t75" style="position:absolute;left:5487;top:1750;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NZvFAAAA3QAAAA8AAABkcnMvZG93bnJldi54bWxEj0FrAjEUhO8F/0N4Qm+adUtbXY1SCpVC&#10;KVIV8fjYPDfBzcuySdf135uC0OMwM98wi1XvatFRG6xnBZNxBoK49NpypWC/+xhNQYSIrLH2TAqu&#10;FGC1HDwssND+wj/UbWMlEoRDgQpMjE0hZSgNOQxj3xAn7+RbhzHJtpK6xUuCu1rmWfYiHVpOCwYb&#10;ejdUnre/TkFntfXmsP7K+7A54vp7xhM9U+px2L/NQUTq43/43v7UCp6eX3P4e5Oe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TWbxQAAAN0AAAAPAAAAAAAAAAAAAAAA&#10;AJ8CAABkcnMvZG93bnJldi54bWxQSwUGAAAAAAQABAD3AAAAkQMAAAAA&#10;">
                  <v:imagedata r:id="rId188" o:title=""/>
                </v:shape>
                <v:shape id="Picture 3279" o:spid="_x0000_s2102" type="#_x0000_t75" style="position:absolute;left:3830;top:248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TIfGAAAA3QAAAA8AAABkcnMvZG93bnJldi54bWxEj0FrwkAUhO9C/8PyCl6kbqy01dRVGkvB&#10;k5BE74/saxLNvo3ZNab/visUehxm5htmtRlMI3rqXG1ZwWwagSAurK65VHDIv54WIJxH1thYJgU/&#10;5GCzfhitMNb2xin1mS9FgLCLUUHlfRtL6YqKDLqpbYmD9207gz7IrpS6w1uAm0Y+R9GrNFhzWKiw&#10;pW1FxTm7GgVL6vPPSX0qkmR/TC/JcpsebKbU+HH4eAfhafD/4b/2TiuYv7zN4f4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pMh8YAAADdAAAADwAAAAAAAAAAAAAA&#10;AACfAgAAZHJzL2Rvd25yZXYueG1sUEsFBgAAAAAEAAQA9wAAAJIDAAAAAA==&#10;">
                  <v:imagedata r:id="rId468" o:title=""/>
                </v:shape>
                <v:shape id="Picture 3280" o:spid="_x0000_s2103" type="#_x0000_t75" style="position:absolute;left:2275;top:347;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K5PGAAAA3QAAAA8AAABkcnMvZG93bnJldi54bWxEj81uwjAQhO9IvIO1SL0Rp0AppDGoQkWF&#10;3hrgvsSbHxGvo9iFtE9fI1XqcTQz32jSdW8acaXO1ZYVPEYxCOLc6ppLBcfDdrwA4TyyxsYyKfgm&#10;B+vVcJBiou2NP+ma+VIECLsEFVTet4mULq/IoItsSxy8wnYGfZBdKXWHtwA3jZzE8VwarDksVNjS&#10;pqL8kn0ZBfYYF/MfNovz6cO8Z/1bvdxPN0o9jPrXFxCeev8f/mvvtILp0/MM7m/C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grk8YAAADdAAAADwAAAAAAAAAAAAAA&#10;AACfAgAAZHJzL2Rvd25yZXYueG1sUEsFBgAAAAAEAAQA9wAAAJIDAAAAAA==&#10;">
                  <v:imagedata r:id="rId454" o:title=""/>
                </v:shape>
                <v:shape id="Picture 3281" o:spid="_x0000_s2104" type="#_x0000_t75" style="position:absolute;left:609;top:1749;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aVDFAAAA3QAAAA8AAABkcnMvZG93bnJldi54bWxEj0tvwjAQhO+V+A/WInEDh0coDRiEQKAe&#10;efTCbRsvSUS8jmJDwr/HlZB6HM3MN5rFqjWleFDtCssKhoMIBHFqdcGZgp/zrj8D4TyyxtIyKXiS&#10;g9Wy87HARNuGj/Q4+UwECLsEFeTeV4mULs3JoBvYijh4V1sb9EHWmdQ1NgFuSjmKoqk0WHBYyLGi&#10;TU7p7XQ3Cn6zW7U9ziYp4dclaq7l5bD3sVK9brueg/DU+v/wu/2tFYzjzxj+3oQn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mlQxQAAAN0AAAAPAAAAAAAAAAAAAAAA&#10;AJ8CAABkcnMvZG93bnJldi54bWxQSwUGAAAAAAQABAD3AAAAkQMAAAAA&#10;">
                  <v:imagedata r:id="rId189" o:title=""/>
                </v:shape>
                <v:shape id="Picture 3282" o:spid="_x0000_s2105" type="#_x0000_t75" style="position:absolute;left:3173;top:642;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36vGAAAA3QAAAA8AAABkcnMvZG93bnJldi54bWxEj1FrwjAUhd8H+w/hDnyb6SbW0RnFbTj6&#10;IIh1P+DSXJuy5qYkmdb9eiMIPh7OOd/hzJeD7cSRfGgdK3gZZyCIa6dbbhT87NfPbyBCRNbYOSYF&#10;ZwqwXDw+zLHQ7sQ7OlaxEQnCoUAFJsa+kDLUhiyGseuJk3dw3mJM0jdSezwluO3ka5bl0mLLacFg&#10;T5+G6t/qzyr4zj/KzWpdmor+v7Zxt/GH836m1OhpWL2DiDTEe/jWLrWCyXSWw/VNeg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Xfq8YAAADdAAAADwAAAAAAAAAAAAAA&#10;AACfAgAAZHJzL2Rvd25yZXYueG1sUEsFBgAAAAAEAAQA9wAAAJIDAAAAAA==&#10;">
                  <v:imagedata r:id="rId250" o:title=""/>
                </v:shape>
                <v:shape id="Picture 3283" o:spid="_x0000_s2106" type="#_x0000_t75" style="position:absolute;left:1990;top:2179;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gPnGAAAA3QAAAA8AAABkcnMvZG93bnJldi54bWxEj0FrwkAUhO+F/oflFbwU3TWiltRVRBDE&#10;S2sUz6/ZZxKafRuyq0Z/vVsoeBxm5htmtuhsLS7U+sqxhuFAgSDOnam40HDYr/sfIHxANlg7Jg03&#10;8rCYv77MMDXuyju6ZKEQEcI+RQ1lCE0qpc9LsugHriGO3sm1FkOUbSFNi9cIt7VMlJpIixXHhRIb&#10;WpWU/2Znq2GpMplsa5Wcxj/r3fH7/XavvlZa99665SeIQF14hv/bG6NhNJ5O4e9Nf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iA+cYAAADdAAAADwAAAAAAAAAAAAAA&#10;AACfAgAAZHJzL2Rvd25yZXYueG1sUEsFBgAAAAAEAAQA9wAAAJIDAAAAAA==&#10;">
                  <v:imagedata r:id="rId229" o:title=""/>
                </v:shape>
                <v:shape id="Picture 3284" o:spid="_x0000_s2107" type="#_x0000_t75" style="position:absolute;left:1876;top:1276;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0mbEAAAA3QAAAA8AAABkcnMvZG93bnJldi54bWxET89rwjAUvgv7H8ITdhGbqHSOapQxEMbA&#10;w9wY7PZonm21eSlJVjv/enMYePz4fq+3g21FTz40jjXMMgWCuHSm4UrD1+du+gwiRGSDrWPS8EcB&#10;tpuH0RoL4y78Qf0hViKFcChQQx1jV0gZyposhsx1xIk7Om8xJugraTxeUrht5VypJ2mx4dRQY0ev&#10;NZXnw6/VcGqPvp+VE6X2FeXuyj/N93uu9eN4eFmBiDTEu/jf/WY0LPJlmpvepCc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g0mbEAAAA3QAAAA8AAAAAAAAAAAAAAAAA&#10;nwIAAGRycy9kb3ducmV2LnhtbFBLBQYAAAAABAAEAPcAAACQAwAAAAA=&#10;">
                  <v:imagedata r:id="rId455" o:title=""/>
                </v:shape>
                <v:shape id="Picture 3285" o:spid="_x0000_s2108" type="#_x0000_t75" style="position:absolute;left:3253;top:2617;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3FXHAAAA3QAAAA8AAABkcnMvZG93bnJldi54bWxEj8FuwjAQRO+V+AdrkbiBk1JoSTEoKmqB&#10;S6tSPmBlb5Oo8TqNDaR8PUZC6nE0M28082Vna3Gk1leOFaSjBASxdqbiQsH+63X4BMIHZIO1Y1Lw&#10;Rx6Wi97dHDPjTvxJx10oRISwz1BBGUKTSel1SRb9yDXE0ft2rcUQZVtI0+Ipwm0t75NkKi1WHBdK&#10;bOilJP2zO1gFv+MVp+nbefu+zs/55mGlP/TEKzXod/kziEBd+A/f2hujYDx5nMH1TXwCc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l3FXHAAAA3QAAAA8AAAAAAAAAAAAA&#10;AAAAnwIAAGRycy9kb3ducmV2LnhtbFBLBQYAAAAABAAEAPcAAACTAwAAAAA=&#10;">
                  <v:imagedata r:id="rId231" o:title=""/>
                </v:shape>
                <v:shape id="Picture 3286" o:spid="_x0000_s2109" type="#_x0000_t75" style="position:absolute;left:2109;top:138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K2bCAAAA3QAAAA8AAABkcnMvZG93bnJldi54bWxET8uKwjAU3Qv+Q7jC7DR1xAfVKDIgymzG&#10;t9trc22LzU1pMrb+vVkILg/nPVs0phAPqlxuWUG/F4EgTqzOOVVwPKy6ExDOI2ssLJOCJzlYzNut&#10;Gcba1ryjx96nIoSwi1FB5n0ZS+mSjAy6ni2JA3ezlUEfYJVKXWEdwk0hv6NoJA3mHBoyLOkno+S+&#10;/zcKzs/TX3qO6rK5Xsbj3zVv15vhUqmvTrOcgvDU+I/47d5oBYPhJOwPb8IT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8ytmwgAAAN0AAAAPAAAAAAAAAAAAAAAAAJ8C&#10;AABkcnMvZG93bnJldi54bWxQSwUGAAAAAAQABAD3AAAAjgMAAAAA&#10;">
                  <v:imagedata r:id="rId502" o:title=""/>
                </v:shape>
                <v:shape id="Picture 3287" o:spid="_x0000_s2110" type="#_x0000_t75" style="position:absolute;left:3204;top:1265;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E8fHAAAA3QAAAA8AAABkcnMvZG93bnJldi54bWxEj91qwkAUhO+FvsNyCr3TTSwRja6igqWl&#10;P9DUBzjNnibB7NmQ3SbRp3cLQi+HmfmGWW0GU4uOWldZVhBPIhDEudUVFwqOX4fxHITzyBpry6Tg&#10;TA4267vRClNte/6kLvOFCBB2KSoovW9SKV1ekkE3sQ1x8H5sa9AH2RZSt9gHuKnlNIpm0mDFYaHE&#10;hvYl5afs1yi4xO8L7JIk+z43+LJ76t8WH6+5Ug/3w3YJwtPg/8O39rNW8JjMY/h7E56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jE8fHAAAA3QAAAA8AAAAAAAAAAAAA&#10;AAAAnwIAAGRycy9kb3ducmV2LnhtbFBLBQYAAAAABAAEAPcAAACTAwAAAAA=&#10;">
                  <v:imagedata r:id="rId255" o:title=""/>
                </v:shape>
                <v:shape id="Picture 3288" o:spid="_x0000_s2111" type="#_x0000_t75" style="position:absolute;left:3219;top:1588;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tZnFAAAA3QAAAA8AAABkcnMvZG93bnJldi54bWxEj9FqAjEURN+F/kO4hb5p1m2VdWuUIpQq&#10;+KLtB1yS62Zxc7MkUbf9elMo9HGYmTPMcj24TlwpxNazgumkAEGsvWm5UfD1+T6uQMSEbLDzTAq+&#10;KcJ69TBaYm38jQ90PaZGZAjHGhXYlPpayqgtOYwT3xNn7+SDw5RlaKQJeMtw18myKObSYct5wWJP&#10;G0v6fLw4BVqaXUgvi/30fFic7Eelf3alVurpcXh7BZFoSP/hv/bWKHieVSX8vs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bWZxQAAAN0AAAAPAAAAAAAAAAAAAAAA&#10;AJ8CAABkcnMvZG93bnJldi54bWxQSwUGAAAAAAQABAD3AAAAkQMAAAAA&#10;">
                  <v:imagedata r:id="rId503" o:title=""/>
                </v:shape>
                <v:shape id="Picture 3289" o:spid="_x0000_s2112" type="#_x0000_t75" style="position:absolute;left:3593;top:746;width:18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jZnFAAAA3QAAAA8AAABkcnMvZG93bnJldi54bWxEj9FqwkAURN+F/sNyC33TTU0sEl2lCC31&#10;SY39gEv2mkSzd8PuVlO/3hUEH4eZOcPMl71pxZmcbywreB8lIIhLqxuuFPzuv4ZTED4ga2wtk4J/&#10;8rBcvAzmmGt74R2di1CJCGGfo4I6hC6X0pc1GfQj2xFH72CdwRClq6R2eIlw08pxknxIgw3HhRo7&#10;WtVUnoo/oyAr2+x7nU2o2PT7JLhjur3KVKm31/5zBiJQH57hR/tHK0gn0xTub+IT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o2ZxQAAAN0AAAAPAAAAAAAAAAAAAAAA&#10;AJ8CAABkcnMvZG93bnJldi54bWxQSwUGAAAAAAQABAD3AAAAkQMAAAAA&#10;">
                  <v:imagedata r:id="rId504" o:title=""/>
                </v:shape>
                <v:shape id="Freeform 3290" o:spid="_x0000_s2113" style="position:absolute;left:300;top:3345;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T2sQA&#10;AADdAAAADwAAAGRycy9kb3ducmV2LnhtbESPzWrDMBCE74W+g9hCbo2cuD/BjWxCINBTSNw8wGKt&#10;LRNrZSzFdvv0VSHQ4zAz3zDbYradGGnwrWMFq2UCgrhyuuVGweXr8LwB4QOyxs4xKfgmD0X++LDF&#10;TLuJzzSWoRERwj5DBSaEPpPSV4Ys+qXriaNXu8FiiHJopB5winDbyXWSvEmLLccFgz3tDVXX8mYV&#10;tD0f5eQv5bv98cf6nI6n1NRKLZ7m3QeIQHP4D9/bn1pB+rp5gb838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09rEAAAA3QAAAA8AAAAAAAAAAAAAAAAAmAIAAGRycy9k&#10;b3ducmV2LnhtbFBLBQYAAAAABAAEAPUAAACJAwAAAAA=&#10;" path="m,l5635,e" filled="f" strokeweight=".5pt">
                  <v:stroke dashstyle="1 1"/>
                  <v:path arrowok="t" o:connecttype="custom" o:connectlocs="0,0;5635,0" o:connectangles="0,0"/>
                </v:shape>
                <v:shape id="Freeform 3291" o:spid="_x0000_s2114" style="position:absolute;left:2553;top:402;width:3303;height:20;visibility:visible;mso-wrap-style:square;v-text-anchor:top" coordsize="33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Id8YA&#10;AADdAAAADwAAAGRycy9kb3ducmV2LnhtbESPT2sCMRTE74V+h/AKvdVsK1ZdjVIE0ZvUP6C3x+Z1&#10;s3Tzsk1S3fXTNwXB4zAzv2Gm89bW4kw+VI4VvPYyEMSF0xWXCva75csIRIjIGmvHpKCjAPPZ48MU&#10;c+0u/EnnbSxFgnDIUYGJscmlDIUhi6HnGuLkfTlvMSbpS6k9XhLc1vIty96lxYrTgsGGFoaK7+2v&#10;VXA8bNCshk7Kcd/666nrfnZVp9TzU/sxARGpjffwrb3WCvqD0QD+36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2Id8YAAADdAAAADwAAAAAAAAAAAAAAAACYAgAAZHJz&#10;L2Rvd25yZXYueG1sUEsFBgAAAAAEAAQA9QAAAIsDAAAAAA==&#10;" path="m,5l3302,e" filled="f" strokeweight=".5pt">
                  <v:stroke dashstyle="1 1"/>
                  <v:path arrowok="t" o:connecttype="custom" o:connectlocs="0,5;3302,0" o:connectangles="0,0"/>
                </v:shape>
                <v:shape id="Freeform 3292" o:spid="_x0000_s2115" style="position:absolute;left:5856;top:36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wx8YA&#10;AADdAAAADwAAAGRycy9kb3ducmV2LnhtbESP0WrCQBRE3wv9h+UW+lJ000qCpK4iQkFasCbxAy7Z&#10;6yY0ezdk15j+fVcQ+jjMzBlmtZlsJ0YafOtYwes8AUFcO92yUXCqPmZLED4ga+wck4Jf8rBZPz6s&#10;MNfuygWNZTAiQtjnqKAJoc+l9HVDFv3c9cTRO7vBYohyMFIPeI1w28m3JMmkxZbjQoM97Rqqf8qL&#10;VTAejl2Rnhff6aHMvir+1PhitFLPT9P2HUSgKfyH7+29VrBIlxnc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qwx8YAAADdAAAADwAAAAAAAAAAAAAAAACYAgAAZHJz&#10;L2Rvd25yZXYueG1sUEsFBgAAAAAEAAQA9QAAAIsDAAAAAA==&#10;" path="m,l,79,82,39,,xe" fillcolor="black" stroked="f">
                  <v:path arrowok="t" o:connecttype="custom" o:connectlocs="0,0;0,79;82,39;0,0" o:connectangles="0,0,0,0"/>
                </v:shape>
                <v:shape id="Freeform 3293" o:spid="_x0000_s2116" style="position:absolute;left:5856;top:364;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yX8YA&#10;AADdAAAADwAAAGRycy9kb3ducmV2LnhtbESPQWvCQBSE70L/w/IKvZndtlQldZVSLCiC0FjS6zP7&#10;TILZtyG7jem/dwXB4zAz3zDz5WAb0VPna8canhMFgrhwpuZSw8/+azwD4QOywcYxafgnD8vFw2iO&#10;qXFn/qY+C6WIEPYpaqhCaFMpfVGRRZ+4ljh6R9dZDFF2pTQdniPcNvJFqYm0WHNcqLClz4qKU/Zn&#10;Naipspsdrqj/zfNV05aHQ7Hfav30OHy8gwg0hHv41l4bDa9vsylc38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NyX8YAAADdAAAADwAAAAAAAAAAAAAAAACYAgAAZHJz&#10;L2Rvd25yZXYueG1sUEsFBgAAAAAEAAQA9QAAAIsDAAAAAA==&#10;" path="m,l,79,82,39,,xe" filled="f" strokeweight=".5pt">
                  <v:path arrowok="t" o:connecttype="custom" o:connectlocs="0,0;0,79;82,39;0,0" o:connectangles="0,0,0,0"/>
                </v:shape>
                <v:shape id="Freeform 3294" o:spid="_x0000_s2117" style="position:absolute;left:286;top:36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BLsMA&#10;AADdAAAADwAAAGRycy9kb3ducmV2LnhtbERP3UrDMBS+F/YO4Qy8EZu60VG6pmMIwlCYrt0DHJrT&#10;H9aclCZ29e3NheDlx/efHxYziJkm11tW8BLFIIhrq3tuFVyrt+cUhPPIGgfLpOCHHByK1UOOmbZ3&#10;vtBc+laEEHYZKui8HzMpXd2RQRfZkThwjZ0M+gCnVuoJ7yHcDHITxztpsOfQ0OFIrx3Vt/LbKJjP&#10;X8MlabafybncfVT8rvGp1Uo9rpfjHoSnxf+L/9wnrWCbpGFueB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mBLsMAAADdAAAADwAAAAAAAAAAAAAAAACYAgAAZHJzL2Rv&#10;d25yZXYueG1sUEsFBgAAAAAEAAQA9QAAAIgDAAAAAA==&#10;" path="m81,l,39,82,79,81,xe" fillcolor="black" stroked="f">
                  <v:path arrowok="t" o:connecttype="custom" o:connectlocs="81,0;0,39;82,79;81,0" o:connectangles="0,0,0,0"/>
                </v:shape>
                <v:shape id="Freeform 3295" o:spid="_x0000_s2118" style="position:absolute;left:286;top:362;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DtscA&#10;AADdAAAADwAAAGRycy9kb3ducmV2LnhtbESPS2vDMBCE74X8B7GF3hqpKc3DiWxCSaGlEMiD5Lqx&#10;NraJtTKW6rj/vioEchxm5htmkfW2Fh21vnKs4WWoQBDnzlRcaNjvPp6nIHxANlg7Jg2/5CFLBw8L&#10;TIy78oa6bShEhLBPUEMZQpNI6fOSLPqha4ijd3atxRBlW0jT4jXCbS1HSo2lxYrjQokNvZeUX7Y/&#10;VoOaKPu1xhV1x8NhVTfF6ZTvvrV+euyXcxCB+nAP39qfRsPr23QG/2/i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wQ7bHAAAA3QAAAA8AAAAAAAAAAAAAAAAAmAIAAGRy&#10;cy9kb3ducmV2LnhtbFBLBQYAAAAABAAEAPUAAACMAwAAAAA=&#10;" path="m82,79l81,,,39,82,79xe" filled="f" strokeweight=".5pt">
                  <v:path arrowok="t" o:connecttype="custom" o:connectlocs="82,79;81,0;0,39;82,79" o:connectangles="0,0,0,0"/>
                </v:shape>
                <v:shape id="Freeform 3296" o:spid="_x0000_s2119" style="position:absolute;left:5864;top:330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b9cIA&#10;AADdAAAADwAAAGRycy9kb3ducmV2LnhtbERPzYrCMBC+C75DGGEvoqlKi1ajyIKwuOCu1QcYmrEt&#10;NpPSZGt9+81B8Pjx/W92valFR62rLCuYTSMQxLnVFRcKrpfDZAnCeWSNtWVS8CQHu+1wsMFU2wef&#10;qct8IUIIuxQVlN43qZQuL8mgm9qGOHA32xr0AbaF1C0+Qrip5TyKEmmw4tBQYkOfJeX37M8o6E6/&#10;9Tm+LX7iU5Z8X/iocVxopT5G/X4NwlPv3+KX+0srWMSrsD+8C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hv1wgAAAN0AAAAPAAAAAAAAAAAAAAAAAJgCAABkcnMvZG93&#10;bnJldi54bWxQSwUGAAAAAAQABAD1AAAAhwMAAAAA&#10;" path="m,l,79,82,39,,xe" fillcolor="black" stroked="f">
                  <v:path arrowok="t" o:connecttype="custom" o:connectlocs="0,0;0,79;82,39;0,0" o:connectangles="0,0,0,0"/>
                </v:shape>
                <v:shape id="Freeform 3297" o:spid="_x0000_s2120" style="position:absolute;left:5864;top:3309;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jP8cA&#10;AADdAAAADwAAAGRycy9kb3ducmV2LnhtbESPTWvDMAyG74X9B6PCLmF10tHSZXVDGB0MdunHyq4i&#10;1pLQWA6x02T79XOh0KN49T6PtM5G04gLda62rCCZxSCIC6trLhV8Hd+fViCcR9bYWCYFv+Qg2zxM&#10;1phqO/CeLgdfigBhl6KCyvs2ldIVFRl0M9sSh+zHdgZ9GLtS6g6HADeNnMfxUhqsORgqbOmtouJ8&#10;6E04Y3Xq8ygKwj/eRqfd51AP36VSj9MxfwXhafT35Vv7Qyt4XrwkcP0mIE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oz/HAAAA3QAAAA8AAAAAAAAAAAAAAAAAmAIAAGRy&#10;cy9kb3ducmV2LnhtbFBLBQYAAAAABAAEAPUAAACMAwAAAAA=&#10;" path="m,l,79,82,39,,xe" filled="f" strokeweight=".17636mm">
                  <v:path arrowok="t" o:connecttype="custom" o:connectlocs="0,0;0,79;82,39;0,0" o:connectangles="0,0,0,0"/>
                </v:shape>
                <v:shape id="Freeform 3298" o:spid="_x0000_s2121" style="position:absolute;left:294;top:330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GcUA&#10;AADdAAAADwAAAGRycy9kb3ducmV2LnhtbESP3YrCMBSE74V9h3AW9kY0XaWi1SiLsLAo+FN9gENz&#10;bIvNSWli7b69EQQvh5n5hlmsOlOJlhpXWlbwPYxAEGdWl5wrOJ9+B1MQziNrrCyTgn9ysFp+9BaY&#10;aHvnI7Wpz0WAsEtQQeF9nUjpsoIMuqGtiYN3sY1BH2STS93gPcBNJUdRNJEGSw4LBda0Lii7pjej&#10;oN0dqmN8Ge/jXTrZnnijsZ9rpb4+u585CE+df4df7T+tYBzPR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CAZxQAAAN0AAAAPAAAAAAAAAAAAAAAAAJgCAABkcnMv&#10;ZG93bnJldi54bWxQSwUGAAAAAAQABAD1AAAAigMAAAAA&#10;" path="m81,l,39,82,79,81,xe" fillcolor="black" stroked="f">
                  <v:path arrowok="t" o:connecttype="custom" o:connectlocs="81,0;0,39;82,79;81,0" o:connectangles="0,0,0,0"/>
                </v:shape>
                <v:shape id="Freeform 3299" o:spid="_x0000_s2122" style="position:absolute;left:294;top:330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cYA&#10;AADdAAAADwAAAGRycy9kb3ducmV2LnhtbESPQWvCQBSE70L/w/IK3upuFW1N3QQRBUtBqBa9PrOv&#10;SWj2bciuMf33XaHgcZiZb5hF1ttadNT6yrGG55ECQZw7U3Gh4euweXoF4QOywdoxafglD1n6MFhg&#10;YtyVP6nbh0JECPsENZQhNImUPi/Joh+5hjh63661GKJsC2lavEa4reVYqZm0WHFcKLGhVUn5z/5i&#10;NagXZd93uKbudDyu66Y4n/PDh9bDx375BiJQH+7h//bWaJhM5x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igcYAAADdAAAADwAAAAAAAAAAAAAAAACYAgAAZHJz&#10;L2Rvd25yZXYueG1sUEsFBgAAAAAEAAQA9QAAAIsDAAAAAA==&#10;" path="m82,79l81,,,39,82,79xe" filled="f" strokeweight=".5pt">
                  <v:path arrowok="t" o:connecttype="custom" o:connectlocs="82,79;81,0;0,39;82,79" o:connectangles="0,0,0,0"/>
                </v:shape>
                <v:shape id="Freeform 3300" o:spid="_x0000_s2123" style="position:absolute;left:368;top:402;width:1870;height:20;visibility:visible;mso-wrap-style:square;v-text-anchor:top" coordsize="1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IY8cA&#10;AADdAAAADwAAAGRycy9kb3ducmV2LnhtbESPQWvCQBSE7wX/w/KE3urGthYb3YQqFQrqIbFQvD2y&#10;zySYfRuyW5P+e7cgeBxmvhlmmQ6mERfqXG1ZwXQSgSAurK65VPB92DzNQTiPrLGxTAr+yEGajB6W&#10;GGvbc0aX3JcilLCLUUHlfRtL6YqKDLqJbYmDd7KdQR9kV0rdYR/KTSOfo+hNGqw5LFTY0rqi4pz/&#10;GgUvu+Nm7g7954q3Otud6lnxs2+VehwPHwsQngZ/D9/oLx242fsr/L8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hyGPHAAAA3QAAAA8AAAAAAAAAAAAAAAAAmAIAAGRy&#10;cy9kb3ducmV2LnhtbFBLBQYAAAAABAAEAPUAAACMAwAAAAA=&#10;" path="m,l1869,e" filled="f" strokeweight=".5pt">
                  <v:stroke dashstyle="1 1"/>
                  <v:path arrowok="t" o:connecttype="custom" o:connectlocs="0,0;1869,0" o:connectangles="0,0"/>
                </v:shape>
                <v:shape id="Picture 3301" o:spid="_x0000_s2124" type="#_x0000_t75" style="position:absolute;left:3884;top:3235;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jJrGAAAA3QAAAA8AAABkcnMvZG93bnJldi54bWxEj0FrwkAUhO+C/2F5Qm+6sUWr0VWkYKng&#10;Qa14fmZfk7TZtyG7NYm/3hUEj8PMfMPMl40pxIUql1tWMBxEIIgTq3NOFRy/1/0JCOeRNRaWSUFL&#10;DpaLbmeOsbY17+ly8KkIEHYxKsi8L2MpXZKRQTewJXHwfmxl0AdZpVJXWAe4KeRrFI2lwZzDQoYl&#10;fWSU/B3+jYLTb3odbs/0uWlNtK5bv+PyfaXUS69ZzUB4avwz/Gh/aQVvo+kI7m/C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qMmsYAAADdAAAADwAAAAAAAAAAAAAA&#10;AACfAgAAZHJzL2Rvd25yZXYueG1sUEsFBgAAAAAEAAQA9wAAAJIDAAAAAA==&#10;">
                  <v:imagedata r:id="rId460" o:title=""/>
                </v:shape>
                <v:shape id="Text Box 3302" o:spid="_x0000_s2125" type="#_x0000_t202" style="position:absolute;width:623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MYA&#10;AADdAAAADwAAAGRycy9kb3ducmV2LnhtbESPQWvCQBSE7wX/w/IEb3VjxVCjq4goFITSGA8en9ln&#10;sph9m2a3mv77bqHQ4zAz3zDLdW8bcafOG8cKJuMEBHHptOFKwanYP7+C8AFZY+OYFHyTh/Vq8LTE&#10;TLsH53Q/hkpECPsMFdQhtJmUvqzJoh+7ljh6V9dZDFF2ldQdPiLcNvIlSVJp0XBcqLGlbU3l7fhl&#10;FWzOnO/M5/vlI7/mpijmCR/Sm1KjYb9ZgAjUh//wX/tNK5jO5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MYAAADdAAAADwAAAAAAAAAAAAAAAACYAgAAZHJz&#10;L2Rvd25yZXYueG1sUEsFBgAAAAAEAAQA9QAAAIsDAAAAAA==&#10;" filled="f" stroked="f">
                  <v:textbox inset="0,0,0,0">
                    <w:txbxContent>
                      <w:p w:rsidR="00FA4134" w:rsidRPr="007C2636" w:rsidRDefault="00FA4134" w:rsidP="00B94210">
                        <w:pPr>
                          <w:pStyle w:val="BodyText"/>
                          <w:kinsoku w:val="0"/>
                          <w:overflowPunct w:val="0"/>
                          <w:spacing w:before="151"/>
                          <w:ind w:left="2512" w:right="3450"/>
                          <w:jc w:val="center"/>
                          <w:rPr>
                            <w:rFonts w:ascii="Tahoma" w:hAnsi="Tahoma" w:cs="Tahoma"/>
                            <w:color w:val="E30613"/>
                            <w:sz w:val="20"/>
                            <w:szCs w:val="20"/>
                            <w:lang w:val="az-Latn-AZ"/>
                          </w:rPr>
                        </w:pPr>
                        <w:r>
                          <w:rPr>
                            <w:rFonts w:ascii="Tahoma" w:hAnsi="Tahoma" w:cs="Tahoma"/>
                            <w:color w:val="E30613"/>
                            <w:sz w:val="20"/>
                            <w:szCs w:val="20"/>
                            <w:lang w:val="az-Latn-AZ"/>
                          </w:rPr>
                          <w:t>H2</w:t>
                        </w: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rPr>
                            <w:rFonts w:ascii="Tahoma" w:hAnsi="Tahoma" w:cs="Tahoma"/>
                            <w:sz w:val="24"/>
                            <w:szCs w:val="24"/>
                          </w:rPr>
                        </w:pPr>
                      </w:p>
                      <w:p w:rsidR="00FA4134" w:rsidRDefault="00FA4134" w:rsidP="00B94210">
                        <w:pPr>
                          <w:pStyle w:val="BodyText"/>
                          <w:kinsoku w:val="0"/>
                          <w:overflowPunct w:val="0"/>
                          <w:spacing w:before="4"/>
                          <w:rPr>
                            <w:rFonts w:ascii="Tahoma" w:hAnsi="Tahoma" w:cs="Tahoma"/>
                            <w:sz w:val="27"/>
                            <w:szCs w:val="27"/>
                          </w:rPr>
                        </w:pPr>
                      </w:p>
                      <w:p w:rsidR="00FA4134" w:rsidRPr="007C2636" w:rsidRDefault="00FA4134" w:rsidP="00B94210">
                        <w:pPr>
                          <w:pStyle w:val="BodyText"/>
                          <w:kinsoku w:val="0"/>
                          <w:overflowPunct w:val="0"/>
                          <w:ind w:left="4117"/>
                          <w:rPr>
                            <w:rFonts w:ascii="Tahoma" w:hAnsi="Tahoma" w:cs="Tahoma"/>
                            <w:color w:val="E30613"/>
                            <w:w w:val="98"/>
                            <w:sz w:val="20"/>
                            <w:szCs w:val="20"/>
                            <w:lang w:val="az-Latn-AZ"/>
                          </w:rPr>
                        </w:pPr>
                        <w:r>
                          <w:rPr>
                            <w:rFonts w:ascii="Tahoma" w:hAnsi="Tahoma" w:cs="Tahoma"/>
                            <w:color w:val="E30613"/>
                            <w:w w:val="98"/>
                            <w:sz w:val="20"/>
                            <w:szCs w:val="20"/>
                            <w:lang w:val="az-Latn-AZ"/>
                          </w:rPr>
                          <w:t>H</w:t>
                        </w:r>
                      </w:p>
                    </w:txbxContent>
                  </v:textbox>
                </v:shape>
                <w10:anchorlock/>
              </v:group>
            </w:pict>
          </mc:Fallback>
        </mc:AlternateContent>
      </w:r>
    </w:p>
    <w:p w:rsidR="00B94210" w:rsidRDefault="00B94210" w:rsidP="00B94210">
      <w:pPr>
        <w:pStyle w:val="BodyText"/>
        <w:kinsoku w:val="0"/>
        <w:overflowPunct w:val="0"/>
        <w:spacing w:before="3"/>
        <w:rPr>
          <w:rFonts w:ascii="Trebuchet MS" w:hAnsi="Trebuchet MS" w:cs="Trebuchet MS"/>
          <w:b/>
          <w:bCs/>
          <w:sz w:val="13"/>
          <w:szCs w:val="13"/>
        </w:rPr>
      </w:pPr>
    </w:p>
    <w:p w:rsidR="00B94210" w:rsidRPr="00AA542D" w:rsidRDefault="00B94210" w:rsidP="00B94210">
      <w:pPr>
        <w:pStyle w:val="ListParagraph"/>
        <w:numPr>
          <w:ilvl w:val="0"/>
          <w:numId w:val="5"/>
        </w:numPr>
        <w:tabs>
          <w:tab w:val="left" w:pos="700"/>
        </w:tabs>
        <w:kinsoku w:val="0"/>
        <w:overflowPunct w:val="0"/>
        <w:spacing w:before="101" w:line="276" w:lineRule="auto"/>
        <w:ind w:left="493" w:right="-50" w:firstLine="0"/>
        <w:rPr>
          <w:rFonts w:ascii="Trebuchet MS" w:hAnsi="Trebuchet MS" w:cs="Trebuchet MS"/>
          <w:b/>
          <w:bCs/>
          <w:color w:val="004A98"/>
          <w:sz w:val="18"/>
          <w:szCs w:val="18"/>
        </w:rPr>
      </w:pPr>
      <w:r w:rsidRPr="007C2636">
        <w:rPr>
          <w:rFonts w:ascii="Trebuchet MS" w:hAnsi="Trebuchet MS" w:cs="Trebuchet MS"/>
          <w:b/>
          <w:bCs/>
          <w:color w:val="004A98"/>
          <w:sz w:val="18"/>
          <w:szCs w:val="18"/>
          <w:lang w:val="en-US"/>
        </w:rPr>
        <w:t>Hakiml</w:t>
      </w:r>
      <w:r w:rsidRPr="007C2636">
        <w:rPr>
          <w:rFonts w:ascii="Arial" w:hAnsi="Arial" w:cs="Arial"/>
          <w:b/>
          <w:bCs/>
          <w:color w:val="004A98"/>
          <w:sz w:val="18"/>
          <w:szCs w:val="18"/>
        </w:rPr>
        <w:t>ə</w:t>
      </w:r>
      <w:r w:rsidRPr="007C2636">
        <w:rPr>
          <w:rFonts w:ascii="Trebuchet MS" w:hAnsi="Trebuchet MS" w:cs="Trebuchet MS"/>
          <w:b/>
          <w:bCs/>
          <w:color w:val="004A98"/>
          <w:sz w:val="18"/>
          <w:szCs w:val="18"/>
          <w:lang w:val="en-US"/>
        </w:rPr>
        <w:t>r</w:t>
      </w:r>
      <w:r w:rsidRPr="007C2636">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yerl</w:t>
      </w:r>
      <w:r w:rsidRPr="007C2636">
        <w:rPr>
          <w:rFonts w:ascii="Arial" w:hAnsi="Arial" w:cs="Arial"/>
          <w:b/>
          <w:bCs/>
          <w:color w:val="004A98"/>
          <w:sz w:val="18"/>
          <w:szCs w:val="18"/>
        </w:rPr>
        <w:t>ə</w:t>
      </w:r>
      <w:r>
        <w:rPr>
          <w:rFonts w:ascii="Arial" w:hAnsi="Arial" w:cs="Arial"/>
          <w:b/>
          <w:bCs/>
          <w:color w:val="004A98"/>
          <w:sz w:val="18"/>
          <w:szCs w:val="18"/>
          <w:lang w:val="en-US"/>
        </w:rPr>
        <w:t>rini</w:t>
      </w:r>
      <w:r w:rsidRPr="007C2636">
        <w:rPr>
          <w:rFonts w:ascii="Arial" w:hAnsi="Arial" w:cs="Arial"/>
          <w:b/>
          <w:bCs/>
          <w:color w:val="004A98"/>
          <w:sz w:val="18"/>
          <w:szCs w:val="18"/>
        </w:rPr>
        <w:t xml:space="preserve"> </w:t>
      </w:r>
      <w:r w:rsidRPr="007C2636">
        <w:rPr>
          <w:rFonts w:ascii="Trebuchet MS" w:hAnsi="Trebuchet MS" w:cs="Trebuchet MS"/>
          <w:b/>
          <w:bCs/>
          <w:color w:val="004A98"/>
          <w:sz w:val="18"/>
          <w:szCs w:val="18"/>
          <w:lang w:val="en-US"/>
        </w:rPr>
        <w:t>d</w:t>
      </w:r>
      <w:r w:rsidRPr="007C2636">
        <w:rPr>
          <w:rFonts w:ascii="Arial" w:hAnsi="Arial" w:cs="Arial"/>
          <w:b/>
          <w:bCs/>
          <w:color w:val="004A98"/>
          <w:sz w:val="18"/>
          <w:szCs w:val="18"/>
        </w:rPr>
        <w:t>ə</w:t>
      </w:r>
      <w:r w:rsidRPr="007C2636">
        <w:rPr>
          <w:rFonts w:ascii="Trebuchet MS" w:hAnsi="Trebuchet MS" w:cs="Trebuchet MS"/>
          <w:b/>
          <w:bCs/>
          <w:color w:val="004A98"/>
          <w:sz w:val="18"/>
          <w:szCs w:val="18"/>
          <w:lang w:val="en-US"/>
        </w:rPr>
        <w:t>yi</w:t>
      </w:r>
      <w:r w:rsidRPr="007C2636">
        <w:rPr>
          <w:rFonts w:ascii="Trebuchet MS" w:hAnsi="Trebuchet MS" w:cs="Trebuchet MS"/>
          <w:b/>
          <w:bCs/>
          <w:color w:val="004A98"/>
          <w:sz w:val="18"/>
          <w:szCs w:val="18"/>
        </w:rPr>
        <w:t>ş</w:t>
      </w:r>
      <w:r w:rsidRPr="007C2636">
        <w:rPr>
          <w:rFonts w:ascii="Trebuchet MS" w:hAnsi="Trebuchet MS" w:cs="Trebuchet MS"/>
          <w:b/>
          <w:bCs/>
          <w:color w:val="004A98"/>
          <w:sz w:val="18"/>
          <w:szCs w:val="18"/>
          <w:lang w:val="en-US"/>
        </w:rPr>
        <w:t>dikd</w:t>
      </w:r>
      <w:r w:rsidRPr="007C2636">
        <w:rPr>
          <w:rFonts w:ascii="Arial" w:hAnsi="Arial" w:cs="Arial"/>
          <w:b/>
          <w:bCs/>
          <w:color w:val="004A98"/>
          <w:sz w:val="18"/>
          <w:szCs w:val="18"/>
        </w:rPr>
        <w:t>ə</w:t>
      </w:r>
      <w:r w:rsidRPr="007C2636">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sonra</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oyunu</w:t>
      </w:r>
      <w:r w:rsidRPr="007C2636">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b</w:t>
      </w:r>
      <w:r w:rsidRPr="007C2636">
        <w:rPr>
          <w:rFonts w:ascii="Arial" w:hAnsi="Arial" w:cs="Arial"/>
          <w:b/>
          <w:bCs/>
          <w:color w:val="004A98"/>
          <w:sz w:val="18"/>
          <w:szCs w:val="18"/>
        </w:rPr>
        <w:t>ə</w:t>
      </w:r>
      <w:r>
        <w:rPr>
          <w:rFonts w:ascii="Arial" w:hAnsi="Arial" w:cs="Arial"/>
          <w:b/>
          <w:bCs/>
          <w:color w:val="004A98"/>
          <w:sz w:val="18"/>
          <w:szCs w:val="18"/>
          <w:lang w:val="en-US"/>
        </w:rPr>
        <w:t>rpa</w:t>
      </w:r>
      <w:r w:rsidRPr="007C2636">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edirl</w:t>
      </w:r>
      <w:r w:rsidRPr="007C2636">
        <w:rPr>
          <w:rFonts w:ascii="Arial" w:hAnsi="Arial" w:cs="Arial"/>
          <w:b/>
          <w:bCs/>
          <w:color w:val="004A98"/>
          <w:sz w:val="18"/>
          <w:szCs w:val="18"/>
        </w:rPr>
        <w:t>ə</w:t>
      </w:r>
      <w:r>
        <w:rPr>
          <w:rFonts w:ascii="Arial" w:hAnsi="Arial" w:cs="Arial"/>
          <w:b/>
          <w:bCs/>
          <w:color w:val="004A98"/>
          <w:sz w:val="18"/>
          <w:szCs w:val="18"/>
          <w:lang w:val="en-US"/>
        </w:rPr>
        <w:t>r</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Oyun</w:t>
      </w:r>
      <w:r w:rsidRPr="00594AA3">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texniki</w:t>
      </w:r>
      <w:r w:rsidRPr="007C2636">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zonaya</w:t>
      </w:r>
      <w:r w:rsidRPr="007C2636">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yax</w:t>
      </w:r>
      <w:r w:rsidRPr="007C2636">
        <w:rPr>
          <w:rFonts w:ascii="Trebuchet MS" w:hAnsi="Trebuchet MS" w:cs="Trebuchet MS"/>
          <w:b/>
          <w:bCs/>
          <w:color w:val="004A98"/>
          <w:sz w:val="18"/>
          <w:szCs w:val="18"/>
        </w:rPr>
        <w:t>ı</w:t>
      </w:r>
      <w:r>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olan</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hakim</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t</w:t>
      </w:r>
      <w:r w:rsidRPr="007C2636">
        <w:rPr>
          <w:rFonts w:ascii="Arial" w:hAnsi="Arial" w:cs="Arial"/>
          <w:b/>
          <w:bCs/>
          <w:color w:val="004A98"/>
          <w:sz w:val="18"/>
          <w:szCs w:val="18"/>
        </w:rPr>
        <w:t>ə</w:t>
      </w:r>
      <w:r w:rsidRPr="007C2636">
        <w:rPr>
          <w:rFonts w:ascii="Trebuchet MS" w:hAnsi="Trebuchet MS" w:cs="Trebuchet MS"/>
          <w:b/>
          <w:bCs/>
          <w:color w:val="004A98"/>
          <w:sz w:val="18"/>
          <w:szCs w:val="18"/>
          <w:lang w:val="en-US"/>
        </w:rPr>
        <w:t>r</w:t>
      </w:r>
      <w:r w:rsidRPr="007C2636">
        <w:rPr>
          <w:rFonts w:ascii="Arial" w:hAnsi="Arial" w:cs="Arial"/>
          <w:b/>
          <w:bCs/>
          <w:color w:val="004A98"/>
          <w:sz w:val="18"/>
          <w:szCs w:val="18"/>
        </w:rPr>
        <w:t>ə</w:t>
      </w:r>
      <w:r w:rsidRPr="007C2636">
        <w:rPr>
          <w:rFonts w:ascii="Trebuchet MS" w:hAnsi="Trebuchet MS" w:cs="Trebuchet MS"/>
          <w:b/>
          <w:bCs/>
          <w:color w:val="004A98"/>
          <w:sz w:val="18"/>
          <w:szCs w:val="18"/>
          <w:lang w:val="en-US"/>
        </w:rPr>
        <w:t>find</w:t>
      </w:r>
      <w:r w:rsidRPr="007C2636">
        <w:rPr>
          <w:rFonts w:ascii="Arial" w:hAnsi="Arial" w:cs="Arial"/>
          <w:b/>
          <w:bCs/>
          <w:color w:val="004A98"/>
          <w:sz w:val="18"/>
          <w:szCs w:val="18"/>
        </w:rPr>
        <w:t>ə</w:t>
      </w:r>
      <w:r w:rsidRPr="007C2636">
        <w:rPr>
          <w:rFonts w:ascii="Trebuchet MS" w:hAnsi="Trebuchet MS" w:cs="Trebuchet MS"/>
          <w:b/>
          <w:bCs/>
          <w:color w:val="004A98"/>
          <w:sz w:val="18"/>
          <w:szCs w:val="18"/>
          <w:lang w:val="en-US"/>
        </w:rPr>
        <w:t>n</w:t>
      </w:r>
      <w:r w:rsidRPr="007C2636">
        <w:rPr>
          <w:rFonts w:ascii="Trebuchet MS" w:hAnsi="Trebuchet MS" w:cs="Trebuchet MS"/>
          <w:b/>
          <w:bCs/>
          <w:color w:val="004A98"/>
          <w:sz w:val="18"/>
          <w:szCs w:val="18"/>
        </w:rPr>
        <w:t xml:space="preserve"> </w:t>
      </w:r>
      <w:r w:rsidRPr="007C2636">
        <w:rPr>
          <w:rFonts w:ascii="Trebuchet MS" w:hAnsi="Trebuchet MS" w:cs="Trebuchet MS"/>
          <w:b/>
          <w:bCs/>
          <w:color w:val="004A98"/>
          <w:sz w:val="18"/>
          <w:szCs w:val="18"/>
          <w:lang w:val="en-US"/>
        </w:rPr>
        <w:t>fit</w:t>
      </w:r>
      <w:r>
        <w:rPr>
          <w:rFonts w:ascii="Arial" w:hAnsi="Arial" w:cs="Arial"/>
          <w:b/>
          <w:bCs/>
          <w:color w:val="004A98"/>
          <w:sz w:val="18"/>
          <w:szCs w:val="18"/>
          <w:lang w:val="az-Latn-AZ"/>
        </w:rPr>
        <w:t xml:space="preserve"> səsləndiriləndən </w:t>
      </w:r>
      <w:r w:rsidRPr="007C2636">
        <w:rPr>
          <w:rFonts w:ascii="Trebuchet MS" w:hAnsi="Trebuchet MS" w:cs="Trebuchet MS"/>
          <w:b/>
          <w:bCs/>
          <w:color w:val="004A98"/>
          <w:sz w:val="18"/>
          <w:szCs w:val="18"/>
          <w:lang w:val="en-US"/>
        </w:rPr>
        <w:t>sonra</w:t>
      </w:r>
      <w:r w:rsidRPr="007C2636">
        <w:rPr>
          <w:rFonts w:ascii="Trebuchet MS" w:hAnsi="Trebuchet MS" w:cs="Trebuchet MS"/>
          <w:b/>
          <w:bCs/>
          <w:color w:val="004A98"/>
          <w:sz w:val="18"/>
          <w:szCs w:val="18"/>
        </w:rPr>
        <w:t xml:space="preserve"> </w:t>
      </w:r>
      <w:r>
        <w:rPr>
          <w:rFonts w:ascii="Trebuchet MS" w:hAnsi="Trebuchet MS" w:cs="Trebuchet MS"/>
          <w:b/>
          <w:bCs/>
          <w:color w:val="004A98"/>
          <w:sz w:val="18"/>
          <w:szCs w:val="18"/>
          <w:lang w:val="en-US"/>
        </w:rPr>
        <w:t>b</w:t>
      </w:r>
      <w:r w:rsidRPr="007C2636">
        <w:rPr>
          <w:rFonts w:ascii="Arial" w:hAnsi="Arial" w:cs="Arial"/>
          <w:b/>
          <w:bCs/>
          <w:color w:val="004A98"/>
          <w:sz w:val="18"/>
          <w:szCs w:val="18"/>
        </w:rPr>
        <w:t>ə</w:t>
      </w:r>
      <w:r>
        <w:rPr>
          <w:rFonts w:ascii="Arial" w:hAnsi="Arial" w:cs="Arial"/>
          <w:b/>
          <w:bCs/>
          <w:color w:val="004A98"/>
          <w:sz w:val="18"/>
          <w:szCs w:val="18"/>
          <w:lang w:val="en-US"/>
        </w:rPr>
        <w:t>rpa</w:t>
      </w:r>
      <w:r w:rsidRPr="007C2636">
        <w:rPr>
          <w:rFonts w:ascii="Arial" w:hAnsi="Arial" w:cs="Arial"/>
          <w:b/>
          <w:bCs/>
          <w:color w:val="004A98"/>
          <w:sz w:val="18"/>
          <w:szCs w:val="18"/>
        </w:rPr>
        <w:t xml:space="preserve"> </w:t>
      </w:r>
      <w:r>
        <w:rPr>
          <w:rFonts w:ascii="Arial" w:hAnsi="Arial" w:cs="Arial"/>
          <w:b/>
          <w:bCs/>
          <w:color w:val="004A98"/>
          <w:sz w:val="18"/>
          <w:szCs w:val="18"/>
          <w:lang w:val="en-US"/>
        </w:rPr>
        <w:t>olunur</w:t>
      </w:r>
    </w:p>
    <w:p w:rsidR="00B94210" w:rsidRDefault="00B94210" w:rsidP="00B94210">
      <w:pPr>
        <w:pStyle w:val="ListParagraph"/>
        <w:tabs>
          <w:tab w:val="left" w:pos="585"/>
        </w:tabs>
        <w:kinsoku w:val="0"/>
        <w:overflowPunct w:val="0"/>
        <w:spacing w:before="43" w:line="276" w:lineRule="auto"/>
        <w:ind w:left="0" w:right="738" w:firstLine="0"/>
        <w:rPr>
          <w:rFonts w:ascii="Trebuchet MS" w:hAnsi="Trebuchet MS" w:cs="Trebuchet MS"/>
          <w:b/>
          <w:bCs/>
          <w:color w:val="004A98"/>
          <w:sz w:val="18"/>
          <w:szCs w:val="18"/>
          <w:lang w:val="az-Latn-AZ"/>
        </w:rPr>
      </w:pPr>
    </w:p>
    <w:p w:rsidR="004F000D" w:rsidRDefault="004F000D" w:rsidP="00B94210">
      <w:pPr>
        <w:pStyle w:val="ListParagraph"/>
        <w:tabs>
          <w:tab w:val="left" w:pos="585"/>
        </w:tabs>
        <w:kinsoku w:val="0"/>
        <w:overflowPunct w:val="0"/>
        <w:spacing w:before="43" w:line="276" w:lineRule="auto"/>
        <w:ind w:left="0" w:right="738" w:firstLine="0"/>
        <w:rPr>
          <w:rFonts w:ascii="Trebuchet MS" w:hAnsi="Trebuchet MS" w:cs="Trebuchet MS"/>
          <w:b/>
          <w:bCs/>
          <w:color w:val="004A98"/>
          <w:sz w:val="18"/>
          <w:szCs w:val="18"/>
          <w:lang w:val="az-Latn-AZ"/>
        </w:rPr>
      </w:pPr>
    </w:p>
    <w:p w:rsidR="004F000D" w:rsidRPr="00B94210" w:rsidRDefault="004F000D" w:rsidP="004F000D">
      <w:pPr>
        <w:pStyle w:val="ListParagraph"/>
        <w:tabs>
          <w:tab w:val="left" w:pos="700"/>
        </w:tabs>
        <w:kinsoku w:val="0"/>
        <w:overflowPunct w:val="0"/>
        <w:spacing w:before="101" w:line="276" w:lineRule="auto"/>
        <w:ind w:left="0" w:right="-50" w:firstLine="0"/>
        <w:rPr>
          <w:rFonts w:ascii="Arial" w:hAnsi="Arial" w:cs="Arial"/>
          <w:b/>
          <w:bCs/>
          <w:color w:val="004A98"/>
          <w:sz w:val="18"/>
          <w:szCs w:val="18"/>
          <w:lang w:val="az-Latn-AZ"/>
        </w:rPr>
      </w:pPr>
      <w:r>
        <w:rPr>
          <w:rFonts w:ascii="Trebuchet MS" w:hAnsi="Trebuchet MS" w:cs="Trebuchet MS"/>
          <w:b/>
          <w:bCs/>
          <w:color w:val="004A98"/>
          <w:sz w:val="18"/>
          <w:szCs w:val="18"/>
          <w:lang w:val="az-Latn-AZ"/>
        </w:rPr>
        <w:br w:type="page"/>
      </w:r>
    </w:p>
    <w:p w:rsidR="004F000D" w:rsidRPr="00B94210" w:rsidRDefault="004F000D" w:rsidP="00175EDE">
      <w:pPr>
        <w:pStyle w:val="ListParagraph"/>
        <w:numPr>
          <w:ilvl w:val="0"/>
          <w:numId w:val="120"/>
        </w:numPr>
        <w:tabs>
          <w:tab w:val="left" w:pos="705"/>
        </w:tabs>
        <w:kinsoku w:val="0"/>
        <w:overflowPunct w:val="0"/>
        <w:spacing w:before="0" w:line="261" w:lineRule="auto"/>
        <w:ind w:right="-50"/>
        <w:rPr>
          <w:b/>
          <w:bCs/>
          <w:color w:val="6F8BB3"/>
          <w:w w:val="125"/>
          <w:sz w:val="18"/>
          <w:szCs w:val="18"/>
          <w:lang w:val="az-Latn-AZ"/>
        </w:rPr>
      </w:pPr>
      <w:r w:rsidRPr="00B94210">
        <w:rPr>
          <w:b/>
          <w:bCs/>
          <w:color w:val="6F8BB3"/>
          <w:w w:val="125"/>
          <w:sz w:val="18"/>
          <w:szCs w:val="18"/>
          <w:lang w:val="az-Latn-AZ"/>
        </w:rPr>
        <w:lastRenderedPageBreak/>
        <w:t xml:space="preserve">Mövqe seçimi – üçüncü hakim </w:t>
      </w:r>
      <w:r w:rsidRPr="00B94210">
        <w:rPr>
          <w:b/>
          <w:bCs/>
          <w:color w:val="6F8BB3"/>
          <w:spacing w:val="-3"/>
          <w:w w:val="125"/>
          <w:sz w:val="18"/>
          <w:szCs w:val="18"/>
          <w:lang w:val="az-Latn-AZ"/>
        </w:rPr>
        <w:t xml:space="preserve">(və ya or </w:t>
      </w:r>
      <w:r w:rsidRPr="00B94210">
        <w:rPr>
          <w:b/>
          <w:bCs/>
          <w:color w:val="6F8BB3"/>
          <w:w w:val="125"/>
          <w:sz w:val="18"/>
          <w:szCs w:val="18"/>
          <w:lang w:val="az-Latn-AZ"/>
        </w:rPr>
        <w:t>ehtiyat köməkçi hakim)</w:t>
      </w:r>
      <w:r w:rsidRPr="00B94210">
        <w:rPr>
          <w:b/>
          <w:bCs/>
          <w:color w:val="6F8BB3"/>
          <w:spacing w:val="-36"/>
          <w:w w:val="125"/>
          <w:sz w:val="18"/>
          <w:szCs w:val="18"/>
          <w:lang w:val="az-Latn-AZ"/>
        </w:rPr>
        <w:t xml:space="preserve"> </w:t>
      </w:r>
    </w:p>
    <w:p w:rsidR="004F000D" w:rsidRPr="002B4684" w:rsidRDefault="004F000D" w:rsidP="004F000D">
      <w:pPr>
        <w:pStyle w:val="ListParagraph"/>
        <w:tabs>
          <w:tab w:val="left" w:pos="705"/>
        </w:tabs>
        <w:kinsoku w:val="0"/>
        <w:overflowPunct w:val="0"/>
        <w:spacing w:before="0" w:line="261" w:lineRule="auto"/>
        <w:ind w:left="697" w:right="-50" w:firstLine="0"/>
        <w:rPr>
          <w:b/>
          <w:bCs/>
          <w:color w:val="6F8BB3"/>
          <w:w w:val="125"/>
          <w:sz w:val="18"/>
          <w:szCs w:val="18"/>
          <w:lang w:val="az-Latn-AZ"/>
        </w:rPr>
      </w:pPr>
      <w:r w:rsidRPr="002B4684">
        <w:rPr>
          <w:b/>
          <w:bCs/>
          <w:color w:val="6F8BB3"/>
          <w:w w:val="125"/>
          <w:sz w:val="18"/>
          <w:szCs w:val="18"/>
          <w:lang w:val="az-Latn-AZ"/>
        </w:rPr>
        <w:t>bir və ya daha</w:t>
      </w:r>
      <w:r>
        <w:rPr>
          <w:b/>
          <w:bCs/>
          <w:color w:val="6F8BB3"/>
          <w:w w:val="125"/>
          <w:sz w:val="18"/>
          <w:szCs w:val="18"/>
          <w:lang w:val="az-Latn-AZ"/>
        </w:rPr>
        <w:t xml:space="preserve"> </w:t>
      </w:r>
      <w:r w:rsidRPr="002B4684">
        <w:rPr>
          <w:b/>
          <w:bCs/>
          <w:color w:val="6F8BB3"/>
          <w:w w:val="125"/>
          <w:sz w:val="18"/>
          <w:szCs w:val="18"/>
          <w:lang w:val="az-Latn-AZ"/>
        </w:rPr>
        <w:t>çox</w:t>
      </w:r>
      <w:r>
        <w:rPr>
          <w:b/>
          <w:bCs/>
          <w:color w:val="6F8BB3"/>
          <w:w w:val="125"/>
          <w:sz w:val="18"/>
          <w:szCs w:val="18"/>
          <w:lang w:val="az-Latn-AZ"/>
        </w:rPr>
        <w:t xml:space="preserve"> hallarda</w:t>
      </w:r>
      <w:r w:rsidRPr="002B4684">
        <w:rPr>
          <w:b/>
          <w:bCs/>
          <w:color w:val="6F8BB3"/>
          <w:w w:val="125"/>
          <w:sz w:val="18"/>
          <w:szCs w:val="18"/>
          <w:lang w:val="az-Latn-AZ"/>
        </w:rPr>
        <w:t xml:space="preserve"> komanda tərəfindən </w:t>
      </w:r>
      <w:r>
        <w:rPr>
          <w:b/>
          <w:bCs/>
          <w:color w:val="6F8BB3"/>
          <w:w w:val="125"/>
          <w:sz w:val="18"/>
          <w:szCs w:val="18"/>
          <w:lang w:val="az-Latn-AZ"/>
        </w:rPr>
        <w:t xml:space="preserve">“oynayan  </w:t>
      </w:r>
      <w:r w:rsidRPr="002B4684">
        <w:rPr>
          <w:b/>
          <w:bCs/>
          <w:color w:val="6F8BB3"/>
          <w:w w:val="125"/>
          <w:sz w:val="18"/>
          <w:szCs w:val="18"/>
          <w:lang w:val="az-Latn-AZ"/>
        </w:rPr>
        <w:t>qapıçı</w:t>
      </w:r>
      <w:r>
        <w:rPr>
          <w:b/>
          <w:bCs/>
          <w:color w:val="6F8BB3"/>
          <w:w w:val="125"/>
          <w:sz w:val="18"/>
          <w:szCs w:val="18"/>
          <w:lang w:val="az-Latn-AZ"/>
        </w:rPr>
        <w:t xml:space="preserve">” </w:t>
      </w:r>
      <w:r w:rsidRPr="002B4684">
        <w:rPr>
          <w:b/>
          <w:bCs/>
          <w:color w:val="6F8BB3"/>
          <w:w w:val="125"/>
          <w:sz w:val="18"/>
          <w:szCs w:val="18"/>
          <w:lang w:val="az-Latn-AZ"/>
        </w:rPr>
        <w:t>ilə oynayarkən mövqeyı</w:t>
      </w:r>
    </w:p>
    <w:p w:rsidR="004F000D" w:rsidRPr="004A0616" w:rsidRDefault="004F000D" w:rsidP="004F000D">
      <w:pPr>
        <w:pStyle w:val="BodyText"/>
        <w:kinsoku w:val="0"/>
        <w:overflowPunct w:val="0"/>
        <w:spacing w:before="1" w:line="261" w:lineRule="auto"/>
        <w:ind w:left="380" w:right="558"/>
        <w:rPr>
          <w:color w:val="004A98"/>
          <w:w w:val="115"/>
          <w:lang w:val="az-Latn-AZ"/>
        </w:rPr>
      </w:pPr>
      <w:r w:rsidRPr="004A0616">
        <w:rPr>
          <w:color w:val="004A98"/>
          <w:w w:val="115"/>
          <w:lang w:val="az-Latn-AZ"/>
        </w:rPr>
        <w:t>Bir komanda</w:t>
      </w:r>
      <w:r>
        <w:rPr>
          <w:color w:val="004A98"/>
          <w:w w:val="115"/>
          <w:lang w:val="az-Latn-AZ"/>
        </w:rPr>
        <w:t xml:space="preserve"> ”oynayan qapıçı” </w:t>
      </w:r>
      <w:r w:rsidRPr="004A0616">
        <w:rPr>
          <w:color w:val="004A98"/>
          <w:w w:val="115"/>
          <w:lang w:val="az-Latn-AZ"/>
        </w:rPr>
        <w:t>ilə oynayanda üçüncü hakim (və ya ehtiyat köməkçi hakim) hücum edərkən bu komandanın qapı xəttinə nəzarət edir. Hücum edən komandanın qapısına qol vurularsa, üçüncü hakim (və ya ehtiyat köməkçi hakim) təsdiq edilmiş işarədən istifadə edərək digər hakimlərə məlumat verir.</w:t>
      </w:r>
    </w:p>
    <w:p w:rsidR="004F000D" w:rsidRPr="004A0616" w:rsidRDefault="00175EDE" w:rsidP="004F000D">
      <w:pPr>
        <w:pStyle w:val="BodyText"/>
        <w:kinsoku w:val="0"/>
        <w:overflowPunct w:val="0"/>
        <w:spacing w:before="7"/>
        <w:rPr>
          <w:sz w:val="15"/>
          <w:szCs w:val="15"/>
          <w:lang w:val="az-Latn-AZ"/>
        </w:rPr>
      </w:pPr>
      <w:r>
        <w:rPr>
          <w:noProof/>
          <w:lang w:val="en-US" w:eastAsia="en-US"/>
        </w:rPr>
        <mc:AlternateContent>
          <mc:Choice Requires="wpg">
            <w:drawing>
              <wp:anchor distT="0" distB="0" distL="0" distR="0" simplePos="0" relativeHeight="251698688" behindDoc="0" locked="0" layoutInCell="0" allowOverlap="1">
                <wp:simplePos x="0" y="0"/>
                <wp:positionH relativeFrom="page">
                  <wp:posOffset>647700</wp:posOffset>
                </wp:positionH>
                <wp:positionV relativeFrom="paragraph">
                  <wp:posOffset>145415</wp:posOffset>
                </wp:positionV>
                <wp:extent cx="3960495" cy="2268220"/>
                <wp:effectExtent l="0" t="0" r="0" b="0"/>
                <wp:wrapTopAndBottom/>
                <wp:docPr id="119"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9"/>
                          <a:chExt cx="6237" cy="3572"/>
                        </a:xfrm>
                      </wpg:grpSpPr>
                      <wps:wsp>
                        <wps:cNvPr id="120" name="Freeform 3376"/>
                        <wps:cNvSpPr>
                          <a:spLocks/>
                        </wps:cNvSpPr>
                        <wps:spPr bwMode="auto">
                          <a:xfrm>
                            <a:off x="1020" y="229"/>
                            <a:ext cx="6237" cy="3572"/>
                          </a:xfrm>
                          <a:custGeom>
                            <a:avLst/>
                            <a:gdLst>
                              <a:gd name="T0" fmla="*/ 6236 w 6237"/>
                              <a:gd name="T1" fmla="*/ 0 h 3572"/>
                              <a:gd name="T2" fmla="*/ 0 w 6237"/>
                              <a:gd name="T3" fmla="*/ 0 h 3572"/>
                              <a:gd name="T4" fmla="*/ 0 w 6237"/>
                              <a:gd name="T5" fmla="*/ 3571 h 3572"/>
                              <a:gd name="T6" fmla="*/ 6236 w 6237"/>
                              <a:gd name="T7" fmla="*/ 3571 h 3572"/>
                              <a:gd name="T8" fmla="*/ 6236 w 6237"/>
                              <a:gd name="T9" fmla="*/ 0 h 3572"/>
                            </a:gdLst>
                            <a:ahLst/>
                            <a:cxnLst>
                              <a:cxn ang="0">
                                <a:pos x="T0" y="T1"/>
                              </a:cxn>
                              <a:cxn ang="0">
                                <a:pos x="T2" y="T3"/>
                              </a:cxn>
                              <a:cxn ang="0">
                                <a:pos x="T4" y="T5"/>
                              </a:cxn>
                              <a:cxn ang="0">
                                <a:pos x="T6" y="T7"/>
                              </a:cxn>
                              <a:cxn ang="0">
                                <a:pos x="T8" y="T9"/>
                              </a:cxn>
                            </a:cxnLst>
                            <a:rect l="0" t="0" r="r" b="b"/>
                            <a:pathLst>
                              <a:path w="6237" h="3572">
                                <a:moveTo>
                                  <a:pt x="6236" y="0"/>
                                </a:moveTo>
                                <a:lnTo>
                                  <a:pt x="0" y="0"/>
                                </a:lnTo>
                                <a:lnTo>
                                  <a:pt x="0" y="3571"/>
                                </a:lnTo>
                                <a:lnTo>
                                  <a:pt x="6236" y="3571"/>
                                </a:lnTo>
                                <a:lnTo>
                                  <a:pt x="6236" y="0"/>
                                </a:lnTo>
                                <a:close/>
                              </a:path>
                            </a:pathLst>
                          </a:custGeom>
                          <a:solidFill>
                            <a:srgbClr val="BC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377"/>
                        <wps:cNvSpPr>
                          <a:spLocks/>
                        </wps:cNvSpPr>
                        <wps:spPr bwMode="auto">
                          <a:xfrm>
                            <a:off x="1303" y="682"/>
                            <a:ext cx="5670" cy="2835"/>
                          </a:xfrm>
                          <a:custGeom>
                            <a:avLst/>
                            <a:gdLst>
                              <a:gd name="T0" fmla="*/ 5669 w 5670"/>
                              <a:gd name="T1" fmla="*/ 0 h 2835"/>
                              <a:gd name="T2" fmla="*/ 0 w 5670"/>
                              <a:gd name="T3" fmla="*/ 0 h 2835"/>
                              <a:gd name="T4" fmla="*/ 0 w 5670"/>
                              <a:gd name="T5" fmla="*/ 2834 h 2835"/>
                              <a:gd name="T6" fmla="*/ 5669 w 5670"/>
                              <a:gd name="T7" fmla="*/ 2834 h 2835"/>
                              <a:gd name="T8" fmla="*/ 5669 w 5670"/>
                              <a:gd name="T9" fmla="*/ 0 h 2835"/>
                            </a:gdLst>
                            <a:ahLst/>
                            <a:cxnLst>
                              <a:cxn ang="0">
                                <a:pos x="T0" y="T1"/>
                              </a:cxn>
                              <a:cxn ang="0">
                                <a:pos x="T2" y="T3"/>
                              </a:cxn>
                              <a:cxn ang="0">
                                <a:pos x="T4" y="T5"/>
                              </a:cxn>
                              <a:cxn ang="0">
                                <a:pos x="T6" y="T7"/>
                              </a:cxn>
                              <a:cxn ang="0">
                                <a:pos x="T8" y="T9"/>
                              </a:cxn>
                            </a:cxnLst>
                            <a:rect l="0" t="0" r="r" b="b"/>
                            <a:pathLst>
                              <a:path w="5670" h="2835">
                                <a:moveTo>
                                  <a:pt x="5669" y="0"/>
                                </a:moveTo>
                                <a:lnTo>
                                  <a:pt x="0" y="0"/>
                                </a:lnTo>
                                <a:lnTo>
                                  <a:pt x="0" y="2834"/>
                                </a:lnTo>
                                <a:lnTo>
                                  <a:pt x="5669" y="2834"/>
                                </a:lnTo>
                                <a:lnTo>
                                  <a:pt x="5669"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378"/>
                        <wps:cNvSpPr>
                          <a:spLocks/>
                        </wps:cNvSpPr>
                        <wps:spPr bwMode="auto">
                          <a:xfrm>
                            <a:off x="1303" y="682"/>
                            <a:ext cx="5670" cy="2835"/>
                          </a:xfrm>
                          <a:custGeom>
                            <a:avLst/>
                            <a:gdLst>
                              <a:gd name="T0" fmla="*/ 5669 w 5670"/>
                              <a:gd name="T1" fmla="*/ 2834 h 2835"/>
                              <a:gd name="T2" fmla="*/ 0 w 5670"/>
                              <a:gd name="T3" fmla="*/ 2834 h 2835"/>
                              <a:gd name="T4" fmla="*/ 0 w 5670"/>
                              <a:gd name="T5" fmla="*/ 0 h 2835"/>
                              <a:gd name="T6" fmla="*/ 5669 w 5670"/>
                              <a:gd name="T7" fmla="*/ 0 h 2835"/>
                              <a:gd name="T8" fmla="*/ 5669 w 5670"/>
                              <a:gd name="T9" fmla="*/ 2834 h 2835"/>
                            </a:gdLst>
                            <a:ahLst/>
                            <a:cxnLst>
                              <a:cxn ang="0">
                                <a:pos x="T0" y="T1"/>
                              </a:cxn>
                              <a:cxn ang="0">
                                <a:pos x="T2" y="T3"/>
                              </a:cxn>
                              <a:cxn ang="0">
                                <a:pos x="T4" y="T5"/>
                              </a:cxn>
                              <a:cxn ang="0">
                                <a:pos x="T6" y="T7"/>
                              </a:cxn>
                              <a:cxn ang="0">
                                <a:pos x="T8" y="T9"/>
                              </a:cxn>
                            </a:cxnLst>
                            <a:rect l="0" t="0" r="r" b="b"/>
                            <a:pathLst>
                              <a:path w="5670" h="2835">
                                <a:moveTo>
                                  <a:pt x="5669" y="2834"/>
                                </a:moveTo>
                                <a:lnTo>
                                  <a:pt x="0" y="2834"/>
                                </a:lnTo>
                                <a:lnTo>
                                  <a:pt x="0" y="0"/>
                                </a:lnTo>
                                <a:lnTo>
                                  <a:pt x="5669" y="0"/>
                                </a:lnTo>
                                <a:lnTo>
                                  <a:pt x="5669" y="2834"/>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379"/>
                        <wps:cNvSpPr>
                          <a:spLocks/>
                        </wps:cNvSpPr>
                        <wps:spPr bwMode="auto">
                          <a:xfrm>
                            <a:off x="4138" y="682"/>
                            <a:ext cx="20" cy="2835"/>
                          </a:xfrm>
                          <a:custGeom>
                            <a:avLst/>
                            <a:gdLst>
                              <a:gd name="T0" fmla="*/ 0 w 20"/>
                              <a:gd name="T1" fmla="*/ 0 h 2835"/>
                              <a:gd name="T2" fmla="*/ 0 w 20"/>
                              <a:gd name="T3" fmla="*/ 2834 h 2835"/>
                            </a:gdLst>
                            <a:ahLst/>
                            <a:cxnLst>
                              <a:cxn ang="0">
                                <a:pos x="T0" y="T1"/>
                              </a:cxn>
                              <a:cxn ang="0">
                                <a:pos x="T2" y="T3"/>
                              </a:cxn>
                            </a:cxnLst>
                            <a:rect l="0" t="0" r="r" b="b"/>
                            <a:pathLst>
                              <a:path w="20" h="2835">
                                <a:moveTo>
                                  <a:pt x="0" y="0"/>
                                </a:moveTo>
                                <a:lnTo>
                                  <a:pt x="0" y="28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80"/>
                        <wps:cNvSpPr>
                          <a:spLocks/>
                        </wps:cNvSpPr>
                        <wps:spPr bwMode="auto">
                          <a:xfrm>
                            <a:off x="3713" y="1675"/>
                            <a:ext cx="851" cy="851"/>
                          </a:xfrm>
                          <a:custGeom>
                            <a:avLst/>
                            <a:gdLst>
                              <a:gd name="T0" fmla="*/ 850 w 851"/>
                              <a:gd name="T1" fmla="*/ 425 h 851"/>
                              <a:gd name="T2" fmla="*/ 843 w 851"/>
                              <a:gd name="T3" fmla="*/ 501 h 851"/>
                              <a:gd name="T4" fmla="*/ 823 w 851"/>
                              <a:gd name="T5" fmla="*/ 573 h 851"/>
                              <a:gd name="T6" fmla="*/ 792 w 851"/>
                              <a:gd name="T7" fmla="*/ 639 h 851"/>
                              <a:gd name="T8" fmla="*/ 750 w 851"/>
                              <a:gd name="T9" fmla="*/ 699 h 851"/>
                              <a:gd name="T10" fmla="*/ 699 w 851"/>
                              <a:gd name="T11" fmla="*/ 750 h 851"/>
                              <a:gd name="T12" fmla="*/ 639 w 851"/>
                              <a:gd name="T13" fmla="*/ 792 h 851"/>
                              <a:gd name="T14" fmla="*/ 573 w 851"/>
                              <a:gd name="T15" fmla="*/ 823 h 851"/>
                              <a:gd name="T16" fmla="*/ 501 w 851"/>
                              <a:gd name="T17" fmla="*/ 843 h 851"/>
                              <a:gd name="T18" fmla="*/ 425 w 851"/>
                              <a:gd name="T19" fmla="*/ 850 h 851"/>
                              <a:gd name="T20" fmla="*/ 348 w 851"/>
                              <a:gd name="T21" fmla="*/ 843 h 851"/>
                              <a:gd name="T22" fmla="*/ 276 w 851"/>
                              <a:gd name="T23" fmla="*/ 823 h 851"/>
                              <a:gd name="T24" fmla="*/ 210 w 851"/>
                              <a:gd name="T25" fmla="*/ 792 h 851"/>
                              <a:gd name="T26" fmla="*/ 151 w 851"/>
                              <a:gd name="T27" fmla="*/ 750 h 851"/>
                              <a:gd name="T28" fmla="*/ 100 w 851"/>
                              <a:gd name="T29" fmla="*/ 699 h 851"/>
                              <a:gd name="T30" fmla="*/ 58 w 851"/>
                              <a:gd name="T31" fmla="*/ 639 h 851"/>
                              <a:gd name="T32" fmla="*/ 26 w 851"/>
                              <a:gd name="T33" fmla="*/ 573 h 851"/>
                              <a:gd name="T34" fmla="*/ 6 w 851"/>
                              <a:gd name="T35" fmla="*/ 501 h 851"/>
                              <a:gd name="T36" fmla="*/ 0 w 851"/>
                              <a:gd name="T37" fmla="*/ 425 h 851"/>
                              <a:gd name="T38" fmla="*/ 6 w 851"/>
                              <a:gd name="T39" fmla="*/ 348 h 851"/>
                              <a:gd name="T40" fmla="*/ 26 w 851"/>
                              <a:gd name="T41" fmla="*/ 276 h 851"/>
                              <a:gd name="T42" fmla="*/ 58 w 851"/>
                              <a:gd name="T43" fmla="*/ 210 h 851"/>
                              <a:gd name="T44" fmla="*/ 100 w 851"/>
                              <a:gd name="T45" fmla="*/ 151 h 851"/>
                              <a:gd name="T46" fmla="*/ 151 w 851"/>
                              <a:gd name="T47" fmla="*/ 99 h 851"/>
                              <a:gd name="T48" fmla="*/ 210 w 851"/>
                              <a:gd name="T49" fmla="*/ 58 h 851"/>
                              <a:gd name="T50" fmla="*/ 276 w 851"/>
                              <a:gd name="T51" fmla="*/ 26 h 851"/>
                              <a:gd name="T52" fmla="*/ 348 w 851"/>
                              <a:gd name="T53" fmla="*/ 6 h 851"/>
                              <a:gd name="T54" fmla="*/ 425 w 851"/>
                              <a:gd name="T55" fmla="*/ 0 h 851"/>
                              <a:gd name="T56" fmla="*/ 501 w 851"/>
                              <a:gd name="T57" fmla="*/ 6 h 851"/>
                              <a:gd name="T58" fmla="*/ 573 w 851"/>
                              <a:gd name="T59" fmla="*/ 26 h 851"/>
                              <a:gd name="T60" fmla="*/ 639 w 851"/>
                              <a:gd name="T61" fmla="*/ 58 h 851"/>
                              <a:gd name="T62" fmla="*/ 699 w 851"/>
                              <a:gd name="T63" fmla="*/ 99 h 851"/>
                              <a:gd name="T64" fmla="*/ 750 w 851"/>
                              <a:gd name="T65" fmla="*/ 151 h 851"/>
                              <a:gd name="T66" fmla="*/ 792 w 851"/>
                              <a:gd name="T67" fmla="*/ 210 h 851"/>
                              <a:gd name="T68" fmla="*/ 823 w 851"/>
                              <a:gd name="T69" fmla="*/ 276 h 851"/>
                              <a:gd name="T70" fmla="*/ 843 w 851"/>
                              <a:gd name="T71" fmla="*/ 348 h 851"/>
                              <a:gd name="T72" fmla="*/ 850 w 851"/>
                              <a:gd name="T73" fmla="*/ 42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851">
                                <a:moveTo>
                                  <a:pt x="850" y="425"/>
                                </a:moveTo>
                                <a:lnTo>
                                  <a:pt x="843" y="501"/>
                                </a:lnTo>
                                <a:lnTo>
                                  <a:pt x="823" y="573"/>
                                </a:lnTo>
                                <a:lnTo>
                                  <a:pt x="792" y="639"/>
                                </a:lnTo>
                                <a:lnTo>
                                  <a:pt x="750" y="699"/>
                                </a:lnTo>
                                <a:lnTo>
                                  <a:pt x="699" y="750"/>
                                </a:lnTo>
                                <a:lnTo>
                                  <a:pt x="639" y="792"/>
                                </a:lnTo>
                                <a:lnTo>
                                  <a:pt x="573" y="823"/>
                                </a:lnTo>
                                <a:lnTo>
                                  <a:pt x="501" y="843"/>
                                </a:lnTo>
                                <a:lnTo>
                                  <a:pt x="425" y="850"/>
                                </a:lnTo>
                                <a:lnTo>
                                  <a:pt x="348" y="843"/>
                                </a:lnTo>
                                <a:lnTo>
                                  <a:pt x="276" y="823"/>
                                </a:lnTo>
                                <a:lnTo>
                                  <a:pt x="210" y="792"/>
                                </a:lnTo>
                                <a:lnTo>
                                  <a:pt x="151" y="750"/>
                                </a:lnTo>
                                <a:lnTo>
                                  <a:pt x="100" y="699"/>
                                </a:lnTo>
                                <a:lnTo>
                                  <a:pt x="58" y="639"/>
                                </a:lnTo>
                                <a:lnTo>
                                  <a:pt x="26" y="573"/>
                                </a:lnTo>
                                <a:lnTo>
                                  <a:pt x="6" y="501"/>
                                </a:lnTo>
                                <a:lnTo>
                                  <a:pt x="0" y="425"/>
                                </a:lnTo>
                                <a:lnTo>
                                  <a:pt x="6" y="348"/>
                                </a:lnTo>
                                <a:lnTo>
                                  <a:pt x="26" y="276"/>
                                </a:lnTo>
                                <a:lnTo>
                                  <a:pt x="58" y="210"/>
                                </a:lnTo>
                                <a:lnTo>
                                  <a:pt x="100" y="151"/>
                                </a:lnTo>
                                <a:lnTo>
                                  <a:pt x="151" y="99"/>
                                </a:lnTo>
                                <a:lnTo>
                                  <a:pt x="210" y="58"/>
                                </a:lnTo>
                                <a:lnTo>
                                  <a:pt x="276" y="26"/>
                                </a:lnTo>
                                <a:lnTo>
                                  <a:pt x="348" y="6"/>
                                </a:lnTo>
                                <a:lnTo>
                                  <a:pt x="425" y="0"/>
                                </a:lnTo>
                                <a:lnTo>
                                  <a:pt x="501" y="6"/>
                                </a:lnTo>
                                <a:lnTo>
                                  <a:pt x="573" y="26"/>
                                </a:lnTo>
                                <a:lnTo>
                                  <a:pt x="639" y="58"/>
                                </a:lnTo>
                                <a:lnTo>
                                  <a:pt x="699" y="99"/>
                                </a:lnTo>
                                <a:lnTo>
                                  <a:pt x="750" y="151"/>
                                </a:lnTo>
                                <a:lnTo>
                                  <a:pt x="792" y="210"/>
                                </a:lnTo>
                                <a:lnTo>
                                  <a:pt x="823"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381"/>
                        <wps:cNvSpPr>
                          <a:spLocks/>
                        </wps:cNvSpPr>
                        <wps:spPr bwMode="auto">
                          <a:xfrm>
                            <a:off x="1312" y="691"/>
                            <a:ext cx="36" cy="36"/>
                          </a:xfrm>
                          <a:custGeom>
                            <a:avLst/>
                            <a:gdLst>
                              <a:gd name="T0" fmla="*/ 35 w 36"/>
                              <a:gd name="T1" fmla="*/ 0 h 36"/>
                              <a:gd name="T2" fmla="*/ 32 w 36"/>
                              <a:gd name="T3" fmla="*/ 13 h 36"/>
                              <a:gd name="T4" fmla="*/ 25 w 36"/>
                              <a:gd name="T5" fmla="*/ 25 h 36"/>
                              <a:gd name="T6" fmla="*/ 13 w 36"/>
                              <a:gd name="T7" fmla="*/ 32 h 36"/>
                              <a:gd name="T8" fmla="*/ 0 w 36"/>
                              <a:gd name="T9" fmla="*/ 35 h 36"/>
                            </a:gdLst>
                            <a:ahLst/>
                            <a:cxnLst>
                              <a:cxn ang="0">
                                <a:pos x="T0" y="T1"/>
                              </a:cxn>
                              <a:cxn ang="0">
                                <a:pos x="T2" y="T3"/>
                              </a:cxn>
                              <a:cxn ang="0">
                                <a:pos x="T4" y="T5"/>
                              </a:cxn>
                              <a:cxn ang="0">
                                <a:pos x="T6" y="T7"/>
                              </a:cxn>
                              <a:cxn ang="0">
                                <a:pos x="T8" y="T9"/>
                              </a:cxn>
                            </a:cxnLst>
                            <a:rect l="0" t="0" r="r" b="b"/>
                            <a:pathLst>
                              <a:path w="36" h="36">
                                <a:moveTo>
                                  <a:pt x="35" y="0"/>
                                </a:moveTo>
                                <a:lnTo>
                                  <a:pt x="32" y="13"/>
                                </a:lnTo>
                                <a:lnTo>
                                  <a:pt x="25" y="25"/>
                                </a:lnTo>
                                <a:lnTo>
                                  <a:pt x="13"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382"/>
                        <wps:cNvSpPr>
                          <a:spLocks/>
                        </wps:cNvSpPr>
                        <wps:spPr bwMode="auto">
                          <a:xfrm>
                            <a:off x="1312" y="3472"/>
                            <a:ext cx="36" cy="36"/>
                          </a:xfrm>
                          <a:custGeom>
                            <a:avLst/>
                            <a:gdLst>
                              <a:gd name="T0" fmla="*/ 35 w 36"/>
                              <a:gd name="T1" fmla="*/ 35 h 36"/>
                              <a:gd name="T2" fmla="*/ 32 w 36"/>
                              <a:gd name="T3" fmla="*/ 21 h 36"/>
                              <a:gd name="T4" fmla="*/ 25 w 36"/>
                              <a:gd name="T5" fmla="*/ 10 h 36"/>
                              <a:gd name="T6" fmla="*/ 13 w 36"/>
                              <a:gd name="T7" fmla="*/ 2 h 36"/>
                              <a:gd name="T8" fmla="*/ 0 w 36"/>
                              <a:gd name="T9" fmla="*/ 0 h 36"/>
                            </a:gdLst>
                            <a:ahLst/>
                            <a:cxnLst>
                              <a:cxn ang="0">
                                <a:pos x="T0" y="T1"/>
                              </a:cxn>
                              <a:cxn ang="0">
                                <a:pos x="T2" y="T3"/>
                              </a:cxn>
                              <a:cxn ang="0">
                                <a:pos x="T4" y="T5"/>
                              </a:cxn>
                              <a:cxn ang="0">
                                <a:pos x="T6" y="T7"/>
                              </a:cxn>
                              <a:cxn ang="0">
                                <a:pos x="T8" y="T9"/>
                              </a:cxn>
                            </a:cxnLst>
                            <a:rect l="0" t="0" r="r" b="b"/>
                            <a:pathLst>
                              <a:path w="36" h="36">
                                <a:moveTo>
                                  <a:pt x="35" y="35"/>
                                </a:moveTo>
                                <a:lnTo>
                                  <a:pt x="32" y="21"/>
                                </a:lnTo>
                                <a:lnTo>
                                  <a:pt x="25" y="10"/>
                                </a:lnTo>
                                <a:lnTo>
                                  <a:pt x="1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383"/>
                        <wps:cNvSpPr>
                          <a:spLocks/>
                        </wps:cNvSpPr>
                        <wps:spPr bwMode="auto">
                          <a:xfrm>
                            <a:off x="1303" y="1037"/>
                            <a:ext cx="851" cy="2127"/>
                          </a:xfrm>
                          <a:custGeom>
                            <a:avLst/>
                            <a:gdLst>
                              <a:gd name="T0" fmla="*/ 0 w 851"/>
                              <a:gd name="T1" fmla="*/ 2126 h 2127"/>
                              <a:gd name="T2" fmla="*/ 77 w 851"/>
                              <a:gd name="T3" fmla="*/ 2122 h 2127"/>
                              <a:gd name="T4" fmla="*/ 152 w 851"/>
                              <a:gd name="T5" fmla="*/ 2112 h 2127"/>
                              <a:gd name="T6" fmla="*/ 226 w 851"/>
                              <a:gd name="T7" fmla="*/ 2095 h 2127"/>
                              <a:gd name="T8" fmla="*/ 296 w 851"/>
                              <a:gd name="T9" fmla="*/ 2072 h 2127"/>
                              <a:gd name="T10" fmla="*/ 364 w 851"/>
                              <a:gd name="T11" fmla="*/ 2044 h 2127"/>
                              <a:gd name="T12" fmla="*/ 429 w 851"/>
                              <a:gd name="T13" fmla="*/ 2009 h 2127"/>
                              <a:gd name="T14" fmla="*/ 490 w 851"/>
                              <a:gd name="T15" fmla="*/ 1970 h 2127"/>
                              <a:gd name="T16" fmla="*/ 547 w 851"/>
                              <a:gd name="T17" fmla="*/ 1926 h 2127"/>
                              <a:gd name="T18" fmla="*/ 601 w 851"/>
                              <a:gd name="T19" fmla="*/ 1876 h 2127"/>
                              <a:gd name="T20" fmla="*/ 650 w 851"/>
                              <a:gd name="T21" fmla="*/ 1823 h 2127"/>
                              <a:gd name="T22" fmla="*/ 694 w 851"/>
                              <a:gd name="T23" fmla="*/ 1766 h 2127"/>
                              <a:gd name="T24" fmla="*/ 734 w 851"/>
                              <a:gd name="T25" fmla="*/ 1704 h 2127"/>
                              <a:gd name="T26" fmla="*/ 768 w 851"/>
                              <a:gd name="T27" fmla="*/ 1640 h 2127"/>
                              <a:gd name="T28" fmla="*/ 797 w 851"/>
                              <a:gd name="T29" fmla="*/ 1572 h 2127"/>
                              <a:gd name="T30" fmla="*/ 820 w 851"/>
                              <a:gd name="T31" fmla="*/ 1501 h 2127"/>
                              <a:gd name="T32" fmla="*/ 836 w 851"/>
                              <a:gd name="T33" fmla="*/ 1428 h 2127"/>
                              <a:gd name="T34" fmla="*/ 846 w 851"/>
                              <a:gd name="T35" fmla="*/ 1353 h 2127"/>
                              <a:gd name="T36" fmla="*/ 850 w 851"/>
                              <a:gd name="T37" fmla="*/ 1275 h 2127"/>
                              <a:gd name="T38" fmla="*/ 850 w 851"/>
                              <a:gd name="T39" fmla="*/ 850 h 2127"/>
                              <a:gd name="T40" fmla="*/ 847 w 851"/>
                              <a:gd name="T41" fmla="*/ 773 h 2127"/>
                              <a:gd name="T42" fmla="*/ 836 w 851"/>
                              <a:gd name="T43" fmla="*/ 697 h 2127"/>
                              <a:gd name="T44" fmla="*/ 820 w 851"/>
                              <a:gd name="T45" fmla="*/ 624 h 2127"/>
                              <a:gd name="T46" fmla="*/ 797 w 851"/>
                              <a:gd name="T47" fmla="*/ 553 h 2127"/>
                              <a:gd name="T48" fmla="*/ 768 w 851"/>
                              <a:gd name="T49" fmla="*/ 485 h 2127"/>
                              <a:gd name="T50" fmla="*/ 734 w 851"/>
                              <a:gd name="T51" fmla="*/ 421 h 2127"/>
                              <a:gd name="T52" fmla="*/ 694 w 851"/>
                              <a:gd name="T53" fmla="*/ 360 h 2127"/>
                              <a:gd name="T54" fmla="*/ 650 w 851"/>
                              <a:gd name="T55" fmla="*/ 302 h 2127"/>
                              <a:gd name="T56" fmla="*/ 601 w 851"/>
                              <a:gd name="T57" fmla="*/ 249 h 2127"/>
                              <a:gd name="T58" fmla="*/ 547 w 851"/>
                              <a:gd name="T59" fmla="*/ 200 h 2127"/>
                              <a:gd name="T60" fmla="*/ 490 w 851"/>
                              <a:gd name="T61" fmla="*/ 155 h 2127"/>
                              <a:gd name="T62" fmla="*/ 429 w 851"/>
                              <a:gd name="T63" fmla="*/ 116 h 2127"/>
                              <a:gd name="T64" fmla="*/ 364 w 851"/>
                              <a:gd name="T65" fmla="*/ 81 h 2127"/>
                              <a:gd name="T66" fmla="*/ 296 w 851"/>
                              <a:gd name="T67" fmla="*/ 53 h 2127"/>
                              <a:gd name="T68" fmla="*/ 226 w 851"/>
                              <a:gd name="T69" fmla="*/ 30 h 2127"/>
                              <a:gd name="T70" fmla="*/ 152 w 851"/>
                              <a:gd name="T71" fmla="*/ 13 h 2127"/>
                              <a:gd name="T72" fmla="*/ 77 w 851"/>
                              <a:gd name="T73" fmla="*/ 3 h 2127"/>
                              <a:gd name="T74" fmla="*/ 0 w 851"/>
                              <a:gd name="T75" fmla="*/ 0 h 2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1" h="2127">
                                <a:moveTo>
                                  <a:pt x="0" y="2126"/>
                                </a:moveTo>
                                <a:lnTo>
                                  <a:pt x="77" y="2122"/>
                                </a:lnTo>
                                <a:lnTo>
                                  <a:pt x="152" y="2112"/>
                                </a:lnTo>
                                <a:lnTo>
                                  <a:pt x="226" y="2095"/>
                                </a:lnTo>
                                <a:lnTo>
                                  <a:pt x="296" y="2072"/>
                                </a:lnTo>
                                <a:lnTo>
                                  <a:pt x="364" y="2044"/>
                                </a:lnTo>
                                <a:lnTo>
                                  <a:pt x="429" y="2009"/>
                                </a:lnTo>
                                <a:lnTo>
                                  <a:pt x="490" y="1970"/>
                                </a:lnTo>
                                <a:lnTo>
                                  <a:pt x="547" y="1926"/>
                                </a:lnTo>
                                <a:lnTo>
                                  <a:pt x="601" y="1876"/>
                                </a:lnTo>
                                <a:lnTo>
                                  <a:pt x="650" y="1823"/>
                                </a:lnTo>
                                <a:lnTo>
                                  <a:pt x="694" y="1766"/>
                                </a:lnTo>
                                <a:lnTo>
                                  <a:pt x="734" y="1704"/>
                                </a:lnTo>
                                <a:lnTo>
                                  <a:pt x="768" y="1640"/>
                                </a:lnTo>
                                <a:lnTo>
                                  <a:pt x="797" y="1572"/>
                                </a:lnTo>
                                <a:lnTo>
                                  <a:pt x="820" y="1501"/>
                                </a:lnTo>
                                <a:lnTo>
                                  <a:pt x="836" y="1428"/>
                                </a:lnTo>
                                <a:lnTo>
                                  <a:pt x="846" y="1353"/>
                                </a:lnTo>
                                <a:lnTo>
                                  <a:pt x="850" y="1275"/>
                                </a:lnTo>
                                <a:lnTo>
                                  <a:pt x="850" y="850"/>
                                </a:lnTo>
                                <a:lnTo>
                                  <a:pt x="847" y="773"/>
                                </a:lnTo>
                                <a:lnTo>
                                  <a:pt x="836" y="697"/>
                                </a:lnTo>
                                <a:lnTo>
                                  <a:pt x="820" y="624"/>
                                </a:lnTo>
                                <a:lnTo>
                                  <a:pt x="797" y="553"/>
                                </a:lnTo>
                                <a:lnTo>
                                  <a:pt x="768" y="485"/>
                                </a:lnTo>
                                <a:lnTo>
                                  <a:pt x="734" y="421"/>
                                </a:lnTo>
                                <a:lnTo>
                                  <a:pt x="694" y="360"/>
                                </a:lnTo>
                                <a:lnTo>
                                  <a:pt x="650" y="302"/>
                                </a:lnTo>
                                <a:lnTo>
                                  <a:pt x="601" y="249"/>
                                </a:lnTo>
                                <a:lnTo>
                                  <a:pt x="547" y="200"/>
                                </a:lnTo>
                                <a:lnTo>
                                  <a:pt x="490" y="155"/>
                                </a:lnTo>
                                <a:lnTo>
                                  <a:pt x="429" y="116"/>
                                </a:lnTo>
                                <a:lnTo>
                                  <a:pt x="364" y="81"/>
                                </a:lnTo>
                                <a:lnTo>
                                  <a:pt x="296" y="53"/>
                                </a:lnTo>
                                <a:lnTo>
                                  <a:pt x="226" y="30"/>
                                </a:lnTo>
                                <a:lnTo>
                                  <a:pt x="152" y="13"/>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4" name="Freeform 3384"/>
                        <wps:cNvSpPr>
                          <a:spLocks/>
                        </wps:cNvSpPr>
                        <wps:spPr bwMode="auto">
                          <a:xfrm>
                            <a:off x="2721" y="62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 name="Freeform 3385"/>
                        <wps:cNvSpPr>
                          <a:spLocks/>
                        </wps:cNvSpPr>
                        <wps:spPr bwMode="auto">
                          <a:xfrm>
                            <a:off x="1207" y="2808"/>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6" name="Freeform 3386"/>
                        <wps:cNvSpPr>
                          <a:spLocks/>
                        </wps:cNvSpPr>
                        <wps:spPr bwMode="auto">
                          <a:xfrm>
                            <a:off x="1207" y="1391"/>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7" name="Freeform 3387"/>
                        <wps:cNvSpPr>
                          <a:spLocks/>
                        </wps:cNvSpPr>
                        <wps:spPr bwMode="auto">
                          <a:xfrm>
                            <a:off x="7012" y="2808"/>
                            <a:ext cx="57" cy="20"/>
                          </a:xfrm>
                          <a:custGeom>
                            <a:avLst/>
                            <a:gdLst>
                              <a:gd name="T0" fmla="*/ 56 w 57"/>
                              <a:gd name="T1" fmla="*/ 0 h 20"/>
                              <a:gd name="T2" fmla="*/ 0 w 57"/>
                              <a:gd name="T3" fmla="*/ 0 h 20"/>
                            </a:gdLst>
                            <a:ahLst/>
                            <a:cxnLst>
                              <a:cxn ang="0">
                                <a:pos x="T0" y="T1"/>
                              </a:cxn>
                              <a:cxn ang="0">
                                <a:pos x="T2" y="T3"/>
                              </a:cxn>
                            </a:cxnLst>
                            <a:rect l="0" t="0" r="r" b="b"/>
                            <a:pathLst>
                              <a:path w="57" h="20">
                                <a:moveTo>
                                  <a:pt x="56"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8" name="Freeform 3388"/>
                        <wps:cNvSpPr>
                          <a:spLocks/>
                        </wps:cNvSpPr>
                        <wps:spPr bwMode="auto">
                          <a:xfrm>
                            <a:off x="3429" y="62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Freeform 3389"/>
                        <wps:cNvSpPr>
                          <a:spLocks/>
                        </wps:cNvSpPr>
                        <wps:spPr bwMode="auto">
                          <a:xfrm>
                            <a:off x="4847" y="62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0" name="Freeform 3390"/>
                        <wps:cNvSpPr>
                          <a:spLocks/>
                        </wps:cNvSpPr>
                        <wps:spPr bwMode="auto">
                          <a:xfrm>
                            <a:off x="5555" y="626"/>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1" name="Freeform 3391"/>
                        <wps:cNvSpPr>
                          <a:spLocks/>
                        </wps:cNvSpPr>
                        <wps:spPr bwMode="auto">
                          <a:xfrm>
                            <a:off x="2704" y="2791"/>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Freeform 3392"/>
                        <wps:cNvSpPr>
                          <a:spLocks/>
                        </wps:cNvSpPr>
                        <wps:spPr bwMode="auto">
                          <a:xfrm>
                            <a:off x="2704" y="137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3393"/>
                        <wps:cNvSpPr>
                          <a:spLocks/>
                        </wps:cNvSpPr>
                        <wps:spPr bwMode="auto">
                          <a:xfrm>
                            <a:off x="5538" y="2791"/>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3394"/>
                        <wps:cNvSpPr>
                          <a:spLocks/>
                        </wps:cNvSpPr>
                        <wps:spPr bwMode="auto">
                          <a:xfrm>
                            <a:off x="5538" y="1374"/>
                            <a:ext cx="35" cy="35"/>
                          </a:xfrm>
                          <a:custGeom>
                            <a:avLst/>
                            <a:gdLst>
                              <a:gd name="T0" fmla="*/ 34 w 35"/>
                              <a:gd name="T1" fmla="*/ 0 h 35"/>
                              <a:gd name="T2" fmla="*/ 0 w 35"/>
                              <a:gd name="T3" fmla="*/ 0 h 35"/>
                              <a:gd name="T4" fmla="*/ 0 w 35"/>
                              <a:gd name="T5" fmla="*/ 34 h 35"/>
                              <a:gd name="T6" fmla="*/ 34 w 35"/>
                              <a:gd name="T7" fmla="*/ 34 h 35"/>
                              <a:gd name="T8" fmla="*/ 34 w 35"/>
                              <a:gd name="T9" fmla="*/ 0 h 35"/>
                            </a:gdLst>
                            <a:ahLst/>
                            <a:cxnLst>
                              <a:cxn ang="0">
                                <a:pos x="T0" y="T1"/>
                              </a:cxn>
                              <a:cxn ang="0">
                                <a:pos x="T2" y="T3"/>
                              </a:cxn>
                              <a:cxn ang="0">
                                <a:pos x="T4" y="T5"/>
                              </a:cxn>
                              <a:cxn ang="0">
                                <a:pos x="T6" y="T7"/>
                              </a:cxn>
                              <a:cxn ang="0">
                                <a:pos x="T8" y="T9"/>
                              </a:cxn>
                            </a:cxnLst>
                            <a:rect l="0" t="0" r="r" b="b"/>
                            <a:pathLst>
                              <a:path w="35" h="35">
                                <a:moveTo>
                                  <a:pt x="34" y="0"/>
                                </a:moveTo>
                                <a:lnTo>
                                  <a:pt x="0" y="0"/>
                                </a:lnTo>
                                <a:lnTo>
                                  <a:pt x="0" y="34"/>
                                </a:lnTo>
                                <a:lnTo>
                                  <a:pt x="34" y="3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3395"/>
                        <wps:cNvSpPr>
                          <a:spLocks/>
                        </wps:cNvSpPr>
                        <wps:spPr bwMode="auto">
                          <a:xfrm>
                            <a:off x="2692" y="2071"/>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3396"/>
                        <wps:cNvSpPr>
                          <a:spLocks/>
                        </wps:cNvSpPr>
                        <wps:spPr bwMode="auto">
                          <a:xfrm>
                            <a:off x="5533" y="2071"/>
                            <a:ext cx="57" cy="57"/>
                          </a:xfrm>
                          <a:custGeom>
                            <a:avLst/>
                            <a:gdLst>
                              <a:gd name="T0" fmla="*/ 28 w 57"/>
                              <a:gd name="T1" fmla="*/ 0 h 57"/>
                              <a:gd name="T2" fmla="*/ 17 w 57"/>
                              <a:gd name="T3" fmla="*/ 2 h 57"/>
                              <a:gd name="T4" fmla="*/ 8 w 57"/>
                              <a:gd name="T5" fmla="*/ 8 h 57"/>
                              <a:gd name="T6" fmla="*/ 2 w 57"/>
                              <a:gd name="T7" fmla="*/ 17 h 57"/>
                              <a:gd name="T8" fmla="*/ 0 w 57"/>
                              <a:gd name="T9" fmla="*/ 28 h 57"/>
                              <a:gd name="T10" fmla="*/ 2 w 57"/>
                              <a:gd name="T11" fmla="*/ 39 h 57"/>
                              <a:gd name="T12" fmla="*/ 8 w 57"/>
                              <a:gd name="T13" fmla="*/ 48 h 57"/>
                              <a:gd name="T14" fmla="*/ 17 w 57"/>
                              <a:gd name="T15" fmla="*/ 54 h 57"/>
                              <a:gd name="T16" fmla="*/ 28 w 57"/>
                              <a:gd name="T17" fmla="*/ 56 h 57"/>
                              <a:gd name="T18" fmla="*/ 39 w 57"/>
                              <a:gd name="T19" fmla="*/ 54 h 57"/>
                              <a:gd name="T20" fmla="*/ 48 w 57"/>
                              <a:gd name="T21" fmla="*/ 48 h 57"/>
                              <a:gd name="T22" fmla="*/ 54 w 57"/>
                              <a:gd name="T23" fmla="*/ 39 h 57"/>
                              <a:gd name="T24" fmla="*/ 56 w 57"/>
                              <a:gd name="T25" fmla="*/ 28 h 57"/>
                              <a:gd name="T26" fmla="*/ 54 w 57"/>
                              <a:gd name="T27" fmla="*/ 17 h 57"/>
                              <a:gd name="T28" fmla="*/ 48 w 57"/>
                              <a:gd name="T29" fmla="*/ 8 h 57"/>
                              <a:gd name="T30" fmla="*/ 39 w 57"/>
                              <a:gd name="T31" fmla="*/ 2 h 57"/>
                              <a:gd name="T32" fmla="*/ 28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8" y="0"/>
                                </a:moveTo>
                                <a:lnTo>
                                  <a:pt x="17" y="2"/>
                                </a:lnTo>
                                <a:lnTo>
                                  <a:pt x="8" y="8"/>
                                </a:lnTo>
                                <a:lnTo>
                                  <a:pt x="2" y="17"/>
                                </a:lnTo>
                                <a:lnTo>
                                  <a:pt x="0" y="28"/>
                                </a:lnTo>
                                <a:lnTo>
                                  <a:pt x="2" y="39"/>
                                </a:lnTo>
                                <a:lnTo>
                                  <a:pt x="8" y="48"/>
                                </a:lnTo>
                                <a:lnTo>
                                  <a:pt x="17" y="54"/>
                                </a:lnTo>
                                <a:lnTo>
                                  <a:pt x="28" y="56"/>
                                </a:lnTo>
                                <a:lnTo>
                                  <a:pt x="39" y="54"/>
                                </a:lnTo>
                                <a:lnTo>
                                  <a:pt x="48" y="48"/>
                                </a:lnTo>
                                <a:lnTo>
                                  <a:pt x="54" y="39"/>
                                </a:lnTo>
                                <a:lnTo>
                                  <a:pt x="56" y="28"/>
                                </a:lnTo>
                                <a:lnTo>
                                  <a:pt x="54" y="17"/>
                                </a:lnTo>
                                <a:lnTo>
                                  <a:pt x="48" y="8"/>
                                </a:lnTo>
                                <a:lnTo>
                                  <a:pt x="39" y="2"/>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7" name="Freeform 3397"/>
                        <wps:cNvSpPr>
                          <a:spLocks/>
                        </wps:cNvSpPr>
                        <wps:spPr bwMode="auto">
                          <a:xfrm>
                            <a:off x="4100" y="2061"/>
                            <a:ext cx="77" cy="77"/>
                          </a:xfrm>
                          <a:custGeom>
                            <a:avLst/>
                            <a:gdLst>
                              <a:gd name="T0" fmla="*/ 38 w 77"/>
                              <a:gd name="T1" fmla="*/ 0 h 77"/>
                              <a:gd name="T2" fmla="*/ 23 w 77"/>
                              <a:gd name="T3" fmla="*/ 3 h 77"/>
                              <a:gd name="T4" fmla="*/ 11 w 77"/>
                              <a:gd name="T5" fmla="*/ 11 h 77"/>
                              <a:gd name="T6" fmla="*/ 3 w 77"/>
                              <a:gd name="T7" fmla="*/ 23 h 77"/>
                              <a:gd name="T8" fmla="*/ 0 w 77"/>
                              <a:gd name="T9" fmla="*/ 38 h 77"/>
                              <a:gd name="T10" fmla="*/ 3 w 77"/>
                              <a:gd name="T11" fmla="*/ 53 h 77"/>
                              <a:gd name="T12" fmla="*/ 11 w 77"/>
                              <a:gd name="T13" fmla="*/ 65 h 77"/>
                              <a:gd name="T14" fmla="*/ 23 w 77"/>
                              <a:gd name="T15" fmla="*/ 73 h 77"/>
                              <a:gd name="T16" fmla="*/ 38 w 77"/>
                              <a:gd name="T17" fmla="*/ 76 h 77"/>
                              <a:gd name="T18" fmla="*/ 53 w 77"/>
                              <a:gd name="T19" fmla="*/ 73 h 77"/>
                              <a:gd name="T20" fmla="*/ 65 w 77"/>
                              <a:gd name="T21" fmla="*/ 65 h 77"/>
                              <a:gd name="T22" fmla="*/ 73 w 77"/>
                              <a:gd name="T23" fmla="*/ 53 h 77"/>
                              <a:gd name="T24" fmla="*/ 76 w 77"/>
                              <a:gd name="T25" fmla="*/ 38 h 77"/>
                              <a:gd name="T26" fmla="*/ 73 w 77"/>
                              <a:gd name="T27" fmla="*/ 23 h 77"/>
                              <a:gd name="T28" fmla="*/ 65 w 77"/>
                              <a:gd name="T29" fmla="*/ 11 h 77"/>
                              <a:gd name="T30" fmla="*/ 53 w 77"/>
                              <a:gd name="T31" fmla="*/ 3 h 77"/>
                              <a:gd name="T32" fmla="*/ 38 w 77"/>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77">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38" name="Group 3398"/>
                        <wpg:cNvGrpSpPr>
                          <a:grpSpLocks/>
                        </wpg:cNvGrpSpPr>
                        <wpg:grpSpPr bwMode="auto">
                          <a:xfrm>
                            <a:off x="4090" y="2051"/>
                            <a:ext cx="97" cy="97"/>
                            <a:chOff x="4090" y="2051"/>
                            <a:chExt cx="97" cy="97"/>
                          </a:xfrm>
                        </wpg:grpSpPr>
                        <wps:wsp>
                          <wps:cNvPr id="3439" name="Freeform 3399"/>
                          <wps:cNvSpPr>
                            <a:spLocks/>
                          </wps:cNvSpPr>
                          <wps:spPr bwMode="auto">
                            <a:xfrm>
                              <a:off x="4090" y="2051"/>
                              <a:ext cx="97" cy="97"/>
                            </a:xfrm>
                            <a:custGeom>
                              <a:avLst/>
                              <a:gdLst>
                                <a:gd name="T0" fmla="*/ 48 w 97"/>
                                <a:gd name="T1" fmla="*/ 0 h 97"/>
                                <a:gd name="T2" fmla="*/ 29 w 97"/>
                                <a:gd name="T3" fmla="*/ 3 h 97"/>
                                <a:gd name="T4" fmla="*/ 14 w 97"/>
                                <a:gd name="T5" fmla="*/ 14 h 97"/>
                                <a:gd name="T6" fmla="*/ 3 w 97"/>
                                <a:gd name="T7" fmla="*/ 29 h 97"/>
                                <a:gd name="T8" fmla="*/ 0 w 97"/>
                                <a:gd name="T9" fmla="*/ 48 h 97"/>
                                <a:gd name="T10" fmla="*/ 3 w 97"/>
                                <a:gd name="T11" fmla="*/ 67 h 97"/>
                                <a:gd name="T12" fmla="*/ 14 w 97"/>
                                <a:gd name="T13" fmla="*/ 82 h 97"/>
                                <a:gd name="T14" fmla="*/ 29 w 97"/>
                                <a:gd name="T15" fmla="*/ 92 h 97"/>
                                <a:gd name="T16" fmla="*/ 48 w 97"/>
                                <a:gd name="T17" fmla="*/ 96 h 97"/>
                                <a:gd name="T18" fmla="*/ 67 w 97"/>
                                <a:gd name="T19" fmla="*/ 92 h 97"/>
                                <a:gd name="T20" fmla="*/ 82 w 97"/>
                                <a:gd name="T21" fmla="*/ 82 h 97"/>
                                <a:gd name="T22" fmla="*/ 86 w 97"/>
                                <a:gd name="T23" fmla="*/ 76 h 97"/>
                                <a:gd name="T24" fmla="*/ 48 w 97"/>
                                <a:gd name="T25" fmla="*/ 76 h 97"/>
                                <a:gd name="T26" fmla="*/ 37 w 97"/>
                                <a:gd name="T27" fmla="*/ 74 h 97"/>
                                <a:gd name="T28" fmla="*/ 28 w 97"/>
                                <a:gd name="T29" fmla="*/ 68 h 97"/>
                                <a:gd name="T30" fmla="*/ 22 w 97"/>
                                <a:gd name="T31" fmla="*/ 59 h 97"/>
                                <a:gd name="T32" fmla="*/ 20 w 97"/>
                                <a:gd name="T33" fmla="*/ 48 h 97"/>
                                <a:gd name="T34" fmla="*/ 22 w 97"/>
                                <a:gd name="T35" fmla="*/ 37 h 97"/>
                                <a:gd name="T36" fmla="*/ 28 w 97"/>
                                <a:gd name="T37" fmla="*/ 28 h 97"/>
                                <a:gd name="T38" fmla="*/ 37 w 97"/>
                                <a:gd name="T39" fmla="*/ 22 h 97"/>
                                <a:gd name="T40" fmla="*/ 48 w 97"/>
                                <a:gd name="T41" fmla="*/ 20 h 97"/>
                                <a:gd name="T42" fmla="*/ 86 w 97"/>
                                <a:gd name="T43" fmla="*/ 20 h 97"/>
                                <a:gd name="T44" fmla="*/ 82 w 97"/>
                                <a:gd name="T45" fmla="*/ 14 h 97"/>
                                <a:gd name="T46" fmla="*/ 67 w 97"/>
                                <a:gd name="T47" fmla="*/ 3 h 97"/>
                                <a:gd name="T48" fmla="*/ 48 w 97"/>
                                <a:gd name="T4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7" y="92"/>
                                  </a:lnTo>
                                  <a:lnTo>
                                    <a:pt x="82" y="82"/>
                                  </a:lnTo>
                                  <a:lnTo>
                                    <a:pt x="86" y="76"/>
                                  </a:lnTo>
                                  <a:lnTo>
                                    <a:pt x="48" y="76"/>
                                  </a:lnTo>
                                  <a:lnTo>
                                    <a:pt x="37" y="74"/>
                                  </a:lnTo>
                                  <a:lnTo>
                                    <a:pt x="28" y="68"/>
                                  </a:lnTo>
                                  <a:lnTo>
                                    <a:pt x="22" y="59"/>
                                  </a:lnTo>
                                  <a:lnTo>
                                    <a:pt x="20" y="48"/>
                                  </a:lnTo>
                                  <a:lnTo>
                                    <a:pt x="22" y="37"/>
                                  </a:lnTo>
                                  <a:lnTo>
                                    <a:pt x="28" y="28"/>
                                  </a:lnTo>
                                  <a:lnTo>
                                    <a:pt x="37" y="22"/>
                                  </a:lnTo>
                                  <a:lnTo>
                                    <a:pt x="48" y="20"/>
                                  </a:lnTo>
                                  <a:lnTo>
                                    <a:pt x="86" y="20"/>
                                  </a:lnTo>
                                  <a:lnTo>
                                    <a:pt x="82" y="14"/>
                                  </a:lnTo>
                                  <a:lnTo>
                                    <a:pt x="67" y="3"/>
                                  </a:lnTo>
                                  <a:lnTo>
                                    <a:pt x="48" y="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0" name="Freeform 3400"/>
                          <wps:cNvSpPr>
                            <a:spLocks/>
                          </wps:cNvSpPr>
                          <wps:spPr bwMode="auto">
                            <a:xfrm>
                              <a:off x="4090" y="2051"/>
                              <a:ext cx="97" cy="97"/>
                            </a:xfrm>
                            <a:custGeom>
                              <a:avLst/>
                              <a:gdLst>
                                <a:gd name="T0" fmla="*/ 86 w 97"/>
                                <a:gd name="T1" fmla="*/ 20 h 97"/>
                                <a:gd name="T2" fmla="*/ 48 w 97"/>
                                <a:gd name="T3" fmla="*/ 20 h 97"/>
                                <a:gd name="T4" fmla="*/ 59 w 97"/>
                                <a:gd name="T5" fmla="*/ 22 h 97"/>
                                <a:gd name="T6" fmla="*/ 68 w 97"/>
                                <a:gd name="T7" fmla="*/ 28 h 97"/>
                                <a:gd name="T8" fmla="*/ 74 w 97"/>
                                <a:gd name="T9" fmla="*/ 37 h 97"/>
                                <a:gd name="T10" fmla="*/ 76 w 97"/>
                                <a:gd name="T11" fmla="*/ 48 h 97"/>
                                <a:gd name="T12" fmla="*/ 74 w 97"/>
                                <a:gd name="T13" fmla="*/ 59 h 97"/>
                                <a:gd name="T14" fmla="*/ 68 w 97"/>
                                <a:gd name="T15" fmla="*/ 68 h 97"/>
                                <a:gd name="T16" fmla="*/ 59 w 97"/>
                                <a:gd name="T17" fmla="*/ 74 h 97"/>
                                <a:gd name="T18" fmla="*/ 48 w 97"/>
                                <a:gd name="T19" fmla="*/ 76 h 97"/>
                                <a:gd name="T20" fmla="*/ 86 w 97"/>
                                <a:gd name="T21" fmla="*/ 76 h 97"/>
                                <a:gd name="T22" fmla="*/ 92 w 97"/>
                                <a:gd name="T23" fmla="*/ 67 h 97"/>
                                <a:gd name="T24" fmla="*/ 96 w 97"/>
                                <a:gd name="T25" fmla="*/ 48 h 97"/>
                                <a:gd name="T26" fmla="*/ 92 w 97"/>
                                <a:gd name="T27" fmla="*/ 29 h 97"/>
                                <a:gd name="T28" fmla="*/ 86 w 97"/>
                                <a:gd name="T29"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97">
                                  <a:moveTo>
                                    <a:pt x="86" y="20"/>
                                  </a:moveTo>
                                  <a:lnTo>
                                    <a:pt x="48" y="20"/>
                                  </a:lnTo>
                                  <a:lnTo>
                                    <a:pt x="59" y="22"/>
                                  </a:lnTo>
                                  <a:lnTo>
                                    <a:pt x="68" y="28"/>
                                  </a:lnTo>
                                  <a:lnTo>
                                    <a:pt x="74" y="37"/>
                                  </a:lnTo>
                                  <a:lnTo>
                                    <a:pt x="76" y="48"/>
                                  </a:lnTo>
                                  <a:lnTo>
                                    <a:pt x="74" y="59"/>
                                  </a:lnTo>
                                  <a:lnTo>
                                    <a:pt x="68" y="68"/>
                                  </a:lnTo>
                                  <a:lnTo>
                                    <a:pt x="59" y="74"/>
                                  </a:lnTo>
                                  <a:lnTo>
                                    <a:pt x="48" y="76"/>
                                  </a:lnTo>
                                  <a:lnTo>
                                    <a:pt x="86" y="76"/>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41" name="Freeform 3401"/>
                        <wps:cNvSpPr>
                          <a:spLocks/>
                        </wps:cNvSpPr>
                        <wps:spPr bwMode="auto">
                          <a:xfrm>
                            <a:off x="1091" y="1887"/>
                            <a:ext cx="213" cy="426"/>
                          </a:xfrm>
                          <a:custGeom>
                            <a:avLst/>
                            <a:gdLst>
                              <a:gd name="T0" fmla="*/ 0 w 213"/>
                              <a:gd name="T1" fmla="*/ 425 h 426"/>
                              <a:gd name="T2" fmla="*/ 212 w 213"/>
                              <a:gd name="T3" fmla="*/ 425 h 426"/>
                              <a:gd name="T4" fmla="*/ 212 w 213"/>
                              <a:gd name="T5" fmla="*/ 0 h 426"/>
                              <a:gd name="T6" fmla="*/ 0 w 213"/>
                              <a:gd name="T7" fmla="*/ 0 h 426"/>
                              <a:gd name="T8" fmla="*/ 0 w 213"/>
                              <a:gd name="T9" fmla="*/ 425 h 426"/>
                            </a:gdLst>
                            <a:ahLst/>
                            <a:cxnLst>
                              <a:cxn ang="0">
                                <a:pos x="T0" y="T1"/>
                              </a:cxn>
                              <a:cxn ang="0">
                                <a:pos x="T2" y="T3"/>
                              </a:cxn>
                              <a:cxn ang="0">
                                <a:pos x="T4" y="T5"/>
                              </a:cxn>
                              <a:cxn ang="0">
                                <a:pos x="T6" y="T7"/>
                              </a:cxn>
                              <a:cxn ang="0">
                                <a:pos x="T8" y="T9"/>
                              </a:cxn>
                            </a:cxnLst>
                            <a:rect l="0" t="0" r="r" b="b"/>
                            <a:pathLst>
                              <a:path w="213" h="426">
                                <a:moveTo>
                                  <a:pt x="0" y="425"/>
                                </a:moveTo>
                                <a:lnTo>
                                  <a:pt x="212" y="425"/>
                                </a:lnTo>
                                <a:lnTo>
                                  <a:pt x="212" y="0"/>
                                </a:lnTo>
                                <a:lnTo>
                                  <a:pt x="0" y="0"/>
                                </a:lnTo>
                                <a:lnTo>
                                  <a:pt x="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 name="Freeform 3402"/>
                        <wps:cNvSpPr>
                          <a:spLocks/>
                        </wps:cNvSpPr>
                        <wps:spPr bwMode="auto">
                          <a:xfrm>
                            <a:off x="1091" y="191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 name="Freeform 3403"/>
                        <wps:cNvSpPr>
                          <a:spLocks/>
                        </wps:cNvSpPr>
                        <wps:spPr bwMode="auto">
                          <a:xfrm>
                            <a:off x="1091" y="194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4" name="Freeform 3404"/>
                        <wps:cNvSpPr>
                          <a:spLocks/>
                        </wps:cNvSpPr>
                        <wps:spPr bwMode="auto">
                          <a:xfrm>
                            <a:off x="1091" y="197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5" name="Freeform 3405"/>
                        <wps:cNvSpPr>
                          <a:spLocks/>
                        </wps:cNvSpPr>
                        <wps:spPr bwMode="auto">
                          <a:xfrm>
                            <a:off x="1091" y="2000"/>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6" name="Freeform 3406"/>
                        <wps:cNvSpPr>
                          <a:spLocks/>
                        </wps:cNvSpPr>
                        <wps:spPr bwMode="auto">
                          <a:xfrm>
                            <a:off x="1091" y="202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9" name="Freeform 3407"/>
                        <wps:cNvSpPr>
                          <a:spLocks/>
                        </wps:cNvSpPr>
                        <wps:spPr bwMode="auto">
                          <a:xfrm>
                            <a:off x="1091" y="205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Freeform 3408"/>
                        <wps:cNvSpPr>
                          <a:spLocks/>
                        </wps:cNvSpPr>
                        <wps:spPr bwMode="auto">
                          <a:xfrm>
                            <a:off x="1091" y="2085"/>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Freeform 3409"/>
                        <wps:cNvSpPr>
                          <a:spLocks/>
                        </wps:cNvSpPr>
                        <wps:spPr bwMode="auto">
                          <a:xfrm>
                            <a:off x="1091" y="211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2" name="Freeform 3410"/>
                        <wps:cNvSpPr>
                          <a:spLocks/>
                        </wps:cNvSpPr>
                        <wps:spPr bwMode="auto">
                          <a:xfrm>
                            <a:off x="1091" y="2142"/>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Freeform 3411"/>
                        <wps:cNvSpPr>
                          <a:spLocks/>
                        </wps:cNvSpPr>
                        <wps:spPr bwMode="auto">
                          <a:xfrm>
                            <a:off x="1091" y="2171"/>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Freeform 3412"/>
                        <wps:cNvSpPr>
                          <a:spLocks/>
                        </wps:cNvSpPr>
                        <wps:spPr bwMode="auto">
                          <a:xfrm>
                            <a:off x="1091" y="2199"/>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5" name="Freeform 3413"/>
                        <wps:cNvSpPr>
                          <a:spLocks/>
                        </wps:cNvSpPr>
                        <wps:spPr bwMode="auto">
                          <a:xfrm>
                            <a:off x="1091" y="2227"/>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Freeform 3414"/>
                        <wps:cNvSpPr>
                          <a:spLocks/>
                        </wps:cNvSpPr>
                        <wps:spPr bwMode="auto">
                          <a:xfrm>
                            <a:off x="1091" y="2256"/>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 name="Freeform 3415"/>
                        <wps:cNvSpPr>
                          <a:spLocks/>
                        </wps:cNvSpPr>
                        <wps:spPr bwMode="auto">
                          <a:xfrm>
                            <a:off x="1091" y="2284"/>
                            <a:ext cx="213" cy="20"/>
                          </a:xfrm>
                          <a:custGeom>
                            <a:avLst/>
                            <a:gdLst>
                              <a:gd name="T0" fmla="*/ 0 w 213"/>
                              <a:gd name="T1" fmla="*/ 0 h 20"/>
                              <a:gd name="T2" fmla="*/ 212 w 213"/>
                              <a:gd name="T3" fmla="*/ 0 h 20"/>
                            </a:gdLst>
                            <a:ahLst/>
                            <a:cxnLst>
                              <a:cxn ang="0">
                                <a:pos x="T0" y="T1"/>
                              </a:cxn>
                              <a:cxn ang="0">
                                <a:pos x="T2" y="T3"/>
                              </a:cxn>
                            </a:cxnLst>
                            <a:rect l="0" t="0" r="r" b="b"/>
                            <a:pathLst>
                              <a:path w="213" h="20">
                                <a:moveTo>
                                  <a:pt x="0" y="0"/>
                                </a:moveTo>
                                <a:lnTo>
                                  <a:pt x="21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 name="Freeform 3416"/>
                        <wps:cNvSpPr>
                          <a:spLocks/>
                        </wps:cNvSpPr>
                        <wps:spPr bwMode="auto">
                          <a:xfrm>
                            <a:off x="1117"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Freeform 3417"/>
                        <wps:cNvSpPr>
                          <a:spLocks/>
                        </wps:cNvSpPr>
                        <wps:spPr bwMode="auto">
                          <a:xfrm>
                            <a:off x="1144"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Freeform 3418"/>
                        <wps:cNvSpPr>
                          <a:spLocks/>
                        </wps:cNvSpPr>
                        <wps:spPr bwMode="auto">
                          <a:xfrm>
                            <a:off x="1170"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Freeform 3419"/>
                        <wps:cNvSpPr>
                          <a:spLocks/>
                        </wps:cNvSpPr>
                        <wps:spPr bwMode="auto">
                          <a:xfrm>
                            <a:off x="1197"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Freeform 3420"/>
                        <wps:cNvSpPr>
                          <a:spLocks/>
                        </wps:cNvSpPr>
                        <wps:spPr bwMode="auto">
                          <a:xfrm>
                            <a:off x="1224"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Freeform 3421"/>
                        <wps:cNvSpPr>
                          <a:spLocks/>
                        </wps:cNvSpPr>
                        <wps:spPr bwMode="auto">
                          <a:xfrm>
                            <a:off x="1250"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Freeform 3422"/>
                        <wps:cNvSpPr>
                          <a:spLocks/>
                        </wps:cNvSpPr>
                        <wps:spPr bwMode="auto">
                          <a:xfrm>
                            <a:off x="1277" y="1887"/>
                            <a:ext cx="20" cy="426"/>
                          </a:xfrm>
                          <a:custGeom>
                            <a:avLst/>
                            <a:gdLst>
                              <a:gd name="T0" fmla="*/ 0 w 20"/>
                              <a:gd name="T1" fmla="*/ 0 h 426"/>
                              <a:gd name="T2" fmla="*/ 0 w 20"/>
                              <a:gd name="T3" fmla="*/ 425 h 426"/>
                            </a:gdLst>
                            <a:ahLst/>
                            <a:cxnLst>
                              <a:cxn ang="0">
                                <a:pos x="T0" y="T1"/>
                              </a:cxn>
                              <a:cxn ang="0">
                                <a:pos x="T2" y="T3"/>
                              </a:cxn>
                            </a:cxnLst>
                            <a:rect l="0" t="0" r="r" b="b"/>
                            <a:pathLst>
                              <a:path w="20" h="426">
                                <a:moveTo>
                                  <a:pt x="0" y="0"/>
                                </a:moveTo>
                                <a:lnTo>
                                  <a:pt x="0" y="425"/>
                                </a:lnTo>
                              </a:path>
                            </a:pathLst>
                          </a:custGeom>
                          <a:noFill/>
                          <a:ln w="31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Freeform 3423"/>
                        <wps:cNvSpPr>
                          <a:spLocks/>
                        </wps:cNvSpPr>
                        <wps:spPr bwMode="auto">
                          <a:xfrm>
                            <a:off x="4847" y="29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Freeform 3424"/>
                        <wps:cNvSpPr>
                          <a:spLocks/>
                        </wps:cNvSpPr>
                        <wps:spPr bwMode="auto">
                          <a:xfrm>
                            <a:off x="2607" y="29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Freeform 3425"/>
                        <wps:cNvSpPr>
                          <a:spLocks/>
                        </wps:cNvSpPr>
                        <wps:spPr bwMode="auto">
                          <a:xfrm>
                            <a:off x="3925" y="293"/>
                            <a:ext cx="426" cy="108"/>
                          </a:xfrm>
                          <a:custGeom>
                            <a:avLst/>
                            <a:gdLst>
                              <a:gd name="T0" fmla="*/ 0 w 426"/>
                              <a:gd name="T1" fmla="*/ 0 h 108"/>
                              <a:gd name="T2" fmla="*/ 425 w 426"/>
                              <a:gd name="T3" fmla="*/ 0 h 108"/>
                              <a:gd name="T4" fmla="*/ 425 w 426"/>
                              <a:gd name="T5" fmla="*/ 107 h 108"/>
                              <a:gd name="T6" fmla="*/ 0 w 426"/>
                              <a:gd name="T7" fmla="*/ 107 h 108"/>
                              <a:gd name="T8" fmla="*/ 0 w 426"/>
                              <a:gd name="T9" fmla="*/ 0 h 108"/>
                            </a:gdLst>
                            <a:ahLst/>
                            <a:cxnLst>
                              <a:cxn ang="0">
                                <a:pos x="T0" y="T1"/>
                              </a:cxn>
                              <a:cxn ang="0">
                                <a:pos x="T2" y="T3"/>
                              </a:cxn>
                              <a:cxn ang="0">
                                <a:pos x="T4" y="T5"/>
                              </a:cxn>
                              <a:cxn ang="0">
                                <a:pos x="T6" y="T7"/>
                              </a:cxn>
                              <a:cxn ang="0">
                                <a:pos x="T8" y="T9"/>
                              </a:cxn>
                            </a:cxnLst>
                            <a:rect l="0" t="0" r="r" b="b"/>
                            <a:pathLst>
                              <a:path w="426" h="108">
                                <a:moveTo>
                                  <a:pt x="0" y="0"/>
                                </a:moveTo>
                                <a:lnTo>
                                  <a:pt x="425" y="0"/>
                                </a:lnTo>
                                <a:lnTo>
                                  <a:pt x="425" y="107"/>
                                </a:lnTo>
                                <a:lnTo>
                                  <a:pt x="0" y="107"/>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Freeform 3426"/>
                        <wps:cNvSpPr>
                          <a:spLocks/>
                        </wps:cNvSpPr>
                        <wps:spPr bwMode="auto">
                          <a:xfrm>
                            <a:off x="4847" y="293"/>
                            <a:ext cx="822" cy="284"/>
                          </a:xfrm>
                          <a:custGeom>
                            <a:avLst/>
                            <a:gdLst>
                              <a:gd name="T0" fmla="*/ 0 w 822"/>
                              <a:gd name="T1" fmla="*/ 0 h 284"/>
                              <a:gd name="T2" fmla="*/ 821 w 822"/>
                              <a:gd name="T3" fmla="*/ 0 h 284"/>
                              <a:gd name="T4" fmla="*/ 821 w 822"/>
                              <a:gd name="T5" fmla="*/ 283 h 284"/>
                              <a:gd name="T6" fmla="*/ 0 w 822"/>
                              <a:gd name="T7" fmla="*/ 283 h 284"/>
                              <a:gd name="T8" fmla="*/ 0 w 822"/>
                              <a:gd name="T9" fmla="*/ 0 h 284"/>
                            </a:gdLst>
                            <a:ahLst/>
                            <a:cxnLst>
                              <a:cxn ang="0">
                                <a:pos x="T0" y="T1"/>
                              </a:cxn>
                              <a:cxn ang="0">
                                <a:pos x="T2" y="T3"/>
                              </a:cxn>
                              <a:cxn ang="0">
                                <a:pos x="T4" y="T5"/>
                              </a:cxn>
                              <a:cxn ang="0">
                                <a:pos x="T6" y="T7"/>
                              </a:cxn>
                              <a:cxn ang="0">
                                <a:pos x="T8" y="T9"/>
                              </a:cxn>
                            </a:cxnLst>
                            <a:rect l="0" t="0" r="r" b="b"/>
                            <a:pathLst>
                              <a:path w="822" h="284">
                                <a:moveTo>
                                  <a:pt x="0" y="0"/>
                                </a:moveTo>
                                <a:lnTo>
                                  <a:pt x="821" y="0"/>
                                </a:lnTo>
                                <a:lnTo>
                                  <a:pt x="821" y="283"/>
                                </a:lnTo>
                                <a:lnTo>
                                  <a:pt x="0" y="283"/>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Freeform 3427"/>
                        <wps:cNvSpPr>
                          <a:spLocks/>
                        </wps:cNvSpPr>
                        <wps:spPr bwMode="auto">
                          <a:xfrm>
                            <a:off x="2607" y="293"/>
                            <a:ext cx="823" cy="284"/>
                          </a:xfrm>
                          <a:custGeom>
                            <a:avLst/>
                            <a:gdLst>
                              <a:gd name="T0" fmla="*/ 0 w 823"/>
                              <a:gd name="T1" fmla="*/ 0 h 284"/>
                              <a:gd name="T2" fmla="*/ 822 w 823"/>
                              <a:gd name="T3" fmla="*/ 0 h 284"/>
                              <a:gd name="T4" fmla="*/ 822 w 823"/>
                              <a:gd name="T5" fmla="*/ 283 h 284"/>
                              <a:gd name="T6" fmla="*/ 0 w 823"/>
                              <a:gd name="T7" fmla="*/ 283 h 284"/>
                              <a:gd name="T8" fmla="*/ 0 w 823"/>
                              <a:gd name="T9" fmla="*/ 0 h 284"/>
                            </a:gdLst>
                            <a:ahLst/>
                            <a:cxnLst>
                              <a:cxn ang="0">
                                <a:pos x="T0" y="T1"/>
                              </a:cxn>
                              <a:cxn ang="0">
                                <a:pos x="T2" y="T3"/>
                              </a:cxn>
                              <a:cxn ang="0">
                                <a:pos x="T4" y="T5"/>
                              </a:cxn>
                              <a:cxn ang="0">
                                <a:pos x="T6" y="T7"/>
                              </a:cxn>
                              <a:cxn ang="0">
                                <a:pos x="T8" y="T9"/>
                              </a:cxn>
                            </a:cxnLst>
                            <a:rect l="0" t="0" r="r" b="b"/>
                            <a:pathLst>
                              <a:path w="823" h="284">
                                <a:moveTo>
                                  <a:pt x="0" y="0"/>
                                </a:moveTo>
                                <a:lnTo>
                                  <a:pt x="822" y="0"/>
                                </a:lnTo>
                                <a:lnTo>
                                  <a:pt x="822" y="283"/>
                                </a:lnTo>
                                <a:lnTo>
                                  <a:pt x="0" y="283"/>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Freeform 3428"/>
                        <wps:cNvSpPr>
                          <a:spLocks/>
                        </wps:cNvSpPr>
                        <wps:spPr bwMode="auto">
                          <a:xfrm>
                            <a:off x="4988" y="293"/>
                            <a:ext cx="511" cy="107"/>
                          </a:xfrm>
                          <a:custGeom>
                            <a:avLst/>
                            <a:gdLst>
                              <a:gd name="T0" fmla="*/ 0 w 511"/>
                              <a:gd name="T1" fmla="*/ 0 h 107"/>
                              <a:gd name="T2" fmla="*/ 510 w 511"/>
                              <a:gd name="T3" fmla="*/ 0 h 107"/>
                              <a:gd name="T4" fmla="*/ 510 w 511"/>
                              <a:gd name="T5" fmla="*/ 106 h 107"/>
                              <a:gd name="T6" fmla="*/ 0 w 511"/>
                              <a:gd name="T7" fmla="*/ 106 h 107"/>
                              <a:gd name="T8" fmla="*/ 0 w 511"/>
                              <a:gd name="T9" fmla="*/ 0 h 107"/>
                            </a:gdLst>
                            <a:ahLst/>
                            <a:cxnLst>
                              <a:cxn ang="0">
                                <a:pos x="T0" y="T1"/>
                              </a:cxn>
                              <a:cxn ang="0">
                                <a:pos x="T2" y="T3"/>
                              </a:cxn>
                              <a:cxn ang="0">
                                <a:pos x="T4" y="T5"/>
                              </a:cxn>
                              <a:cxn ang="0">
                                <a:pos x="T6" y="T7"/>
                              </a:cxn>
                              <a:cxn ang="0">
                                <a:pos x="T8" y="T9"/>
                              </a:cxn>
                            </a:cxnLst>
                            <a:rect l="0" t="0" r="r" b="b"/>
                            <a:pathLst>
                              <a:path w="511" h="107">
                                <a:moveTo>
                                  <a:pt x="0" y="0"/>
                                </a:moveTo>
                                <a:lnTo>
                                  <a:pt x="510" y="0"/>
                                </a:lnTo>
                                <a:lnTo>
                                  <a:pt x="510" y="106"/>
                                </a:lnTo>
                                <a:lnTo>
                                  <a:pt x="0" y="106"/>
                                </a:lnTo>
                                <a:lnTo>
                                  <a:pt x="0" y="0"/>
                                </a:lnTo>
                                <a:close/>
                              </a:path>
                            </a:pathLst>
                          </a:custGeom>
                          <a:noFill/>
                          <a:ln w="12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Freeform 3429"/>
                        <wps:cNvSpPr>
                          <a:spLocks/>
                        </wps:cNvSpPr>
                        <wps:spPr bwMode="auto">
                          <a:xfrm>
                            <a:off x="2749" y="293"/>
                            <a:ext cx="539" cy="107"/>
                          </a:xfrm>
                          <a:custGeom>
                            <a:avLst/>
                            <a:gdLst>
                              <a:gd name="T0" fmla="*/ 0 w 539"/>
                              <a:gd name="T1" fmla="*/ 0 h 107"/>
                              <a:gd name="T2" fmla="*/ 538 w 539"/>
                              <a:gd name="T3" fmla="*/ 0 h 107"/>
                              <a:gd name="T4" fmla="*/ 538 w 539"/>
                              <a:gd name="T5" fmla="*/ 106 h 107"/>
                              <a:gd name="T6" fmla="*/ 0 w 539"/>
                              <a:gd name="T7" fmla="*/ 106 h 107"/>
                              <a:gd name="T8" fmla="*/ 0 w 539"/>
                              <a:gd name="T9" fmla="*/ 0 h 107"/>
                            </a:gdLst>
                            <a:ahLst/>
                            <a:cxnLst>
                              <a:cxn ang="0">
                                <a:pos x="T0" y="T1"/>
                              </a:cxn>
                              <a:cxn ang="0">
                                <a:pos x="T2" y="T3"/>
                              </a:cxn>
                              <a:cxn ang="0">
                                <a:pos x="T4" y="T5"/>
                              </a:cxn>
                              <a:cxn ang="0">
                                <a:pos x="T6" y="T7"/>
                              </a:cxn>
                              <a:cxn ang="0">
                                <a:pos x="T8" y="T9"/>
                              </a:cxn>
                            </a:cxnLst>
                            <a:rect l="0" t="0" r="r" b="b"/>
                            <a:pathLst>
                              <a:path w="539" h="107">
                                <a:moveTo>
                                  <a:pt x="0" y="0"/>
                                </a:moveTo>
                                <a:lnTo>
                                  <a:pt x="538" y="0"/>
                                </a:lnTo>
                                <a:lnTo>
                                  <a:pt x="538" y="106"/>
                                </a:lnTo>
                                <a:lnTo>
                                  <a:pt x="0" y="106"/>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Freeform 3430"/>
                        <wps:cNvSpPr>
                          <a:spLocks/>
                        </wps:cNvSpPr>
                        <wps:spPr bwMode="auto">
                          <a:xfrm>
                            <a:off x="1941" y="2051"/>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3" name="Picture 343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5621" y="499"/>
                            <a:ext cx="158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4" name="Picture 343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5169" y="1978"/>
                            <a:ext cx="1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5" name="Picture 343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5637" y="1897"/>
                            <a:ext cx="1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 name="Picture 343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5800" y="2852"/>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7" name="Freeform 3435"/>
                        <wps:cNvSpPr>
                          <a:spLocks/>
                        </wps:cNvSpPr>
                        <wps:spPr bwMode="auto">
                          <a:xfrm>
                            <a:off x="1320" y="3574"/>
                            <a:ext cx="5636" cy="20"/>
                          </a:xfrm>
                          <a:custGeom>
                            <a:avLst/>
                            <a:gdLst>
                              <a:gd name="T0" fmla="*/ 0 w 5636"/>
                              <a:gd name="T1" fmla="*/ 0 h 20"/>
                              <a:gd name="T2" fmla="*/ 5635 w 5636"/>
                              <a:gd name="T3" fmla="*/ 0 h 20"/>
                            </a:gdLst>
                            <a:ahLst/>
                            <a:cxnLst>
                              <a:cxn ang="0">
                                <a:pos x="T0" y="T1"/>
                              </a:cxn>
                              <a:cxn ang="0">
                                <a:pos x="T2" y="T3"/>
                              </a:cxn>
                            </a:cxnLst>
                            <a:rect l="0" t="0" r="r" b="b"/>
                            <a:pathLst>
                              <a:path w="5636" h="20">
                                <a:moveTo>
                                  <a:pt x="0" y="0"/>
                                </a:moveTo>
                                <a:lnTo>
                                  <a:pt x="5635"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8" name="Freeform 3436"/>
                        <wps:cNvSpPr>
                          <a:spLocks/>
                        </wps:cNvSpPr>
                        <wps:spPr bwMode="auto">
                          <a:xfrm>
                            <a:off x="1315" y="634"/>
                            <a:ext cx="5559" cy="20"/>
                          </a:xfrm>
                          <a:custGeom>
                            <a:avLst/>
                            <a:gdLst>
                              <a:gd name="T0" fmla="*/ 0 w 5559"/>
                              <a:gd name="T1" fmla="*/ 0 h 20"/>
                              <a:gd name="T2" fmla="*/ 5558 w 5559"/>
                              <a:gd name="T3" fmla="*/ 0 h 20"/>
                            </a:gdLst>
                            <a:ahLst/>
                            <a:cxnLst>
                              <a:cxn ang="0">
                                <a:pos x="T0" y="T1"/>
                              </a:cxn>
                              <a:cxn ang="0">
                                <a:pos x="T2" y="T3"/>
                              </a:cxn>
                            </a:cxnLst>
                            <a:rect l="0" t="0" r="r" b="b"/>
                            <a:pathLst>
                              <a:path w="5559" h="20">
                                <a:moveTo>
                                  <a:pt x="0" y="0"/>
                                </a:moveTo>
                                <a:lnTo>
                                  <a:pt x="5558" y="0"/>
                                </a:lnTo>
                              </a:path>
                            </a:pathLst>
                          </a:cu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Freeform 3437"/>
                        <wps:cNvSpPr>
                          <a:spLocks/>
                        </wps:cNvSpPr>
                        <wps:spPr bwMode="auto">
                          <a:xfrm>
                            <a:off x="6836" y="59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Freeform 3438"/>
                        <wps:cNvSpPr>
                          <a:spLocks/>
                        </wps:cNvSpPr>
                        <wps:spPr bwMode="auto">
                          <a:xfrm>
                            <a:off x="6836" y="598"/>
                            <a:ext cx="83" cy="80"/>
                          </a:xfrm>
                          <a:custGeom>
                            <a:avLst/>
                            <a:gdLst>
                              <a:gd name="T0" fmla="*/ 0 w 83"/>
                              <a:gd name="T1" fmla="*/ 0 h 80"/>
                              <a:gd name="T2" fmla="*/ 0 w 83"/>
                              <a:gd name="T3" fmla="*/ 79 h 80"/>
                              <a:gd name="T4" fmla="*/ 82 w 83"/>
                              <a:gd name="T5" fmla="*/ 39 h 80"/>
                              <a:gd name="T6" fmla="*/ 0 w 83"/>
                              <a:gd name="T7" fmla="*/ 0 h 80"/>
                            </a:gdLst>
                            <a:ahLst/>
                            <a:cxnLst>
                              <a:cxn ang="0">
                                <a:pos x="T0" y="T1"/>
                              </a:cxn>
                              <a:cxn ang="0">
                                <a:pos x="T2" y="T3"/>
                              </a:cxn>
                              <a:cxn ang="0">
                                <a:pos x="T4" y="T5"/>
                              </a:cxn>
                              <a:cxn ang="0">
                                <a:pos x="T6" y="T7"/>
                              </a:cxn>
                            </a:cxnLst>
                            <a:rect l="0" t="0" r="r" b="b"/>
                            <a:pathLst>
                              <a:path w="83" h="80">
                                <a:moveTo>
                                  <a:pt x="0" y="0"/>
                                </a:moveTo>
                                <a:lnTo>
                                  <a:pt x="0" y="79"/>
                                </a:lnTo>
                                <a:lnTo>
                                  <a:pt x="82" y="39"/>
                                </a:lnTo>
                                <a:lnTo>
                                  <a:pt x="0" y="0"/>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Freeform 3439"/>
                        <wps:cNvSpPr>
                          <a:spLocks/>
                        </wps:cNvSpPr>
                        <wps:spPr bwMode="auto">
                          <a:xfrm>
                            <a:off x="1315" y="3537"/>
                            <a:ext cx="83" cy="80"/>
                          </a:xfrm>
                          <a:custGeom>
                            <a:avLst/>
                            <a:gdLst>
                              <a:gd name="T0" fmla="*/ 81 w 83"/>
                              <a:gd name="T1" fmla="*/ 0 h 80"/>
                              <a:gd name="T2" fmla="*/ 0 w 83"/>
                              <a:gd name="T3" fmla="*/ 39 h 80"/>
                              <a:gd name="T4" fmla="*/ 82 w 83"/>
                              <a:gd name="T5" fmla="*/ 79 h 80"/>
                              <a:gd name="T6" fmla="*/ 81 w 83"/>
                              <a:gd name="T7" fmla="*/ 0 h 80"/>
                            </a:gdLst>
                            <a:ahLst/>
                            <a:cxnLst>
                              <a:cxn ang="0">
                                <a:pos x="T0" y="T1"/>
                              </a:cxn>
                              <a:cxn ang="0">
                                <a:pos x="T2" y="T3"/>
                              </a:cxn>
                              <a:cxn ang="0">
                                <a:pos x="T4" y="T5"/>
                              </a:cxn>
                              <a:cxn ang="0">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3440"/>
                        <wps:cNvSpPr>
                          <a:spLocks/>
                        </wps:cNvSpPr>
                        <wps:spPr bwMode="auto">
                          <a:xfrm>
                            <a:off x="1315" y="3537"/>
                            <a:ext cx="83" cy="80"/>
                          </a:xfrm>
                          <a:custGeom>
                            <a:avLst/>
                            <a:gdLst>
                              <a:gd name="T0" fmla="*/ 82 w 83"/>
                              <a:gd name="T1" fmla="*/ 79 h 80"/>
                              <a:gd name="T2" fmla="*/ 81 w 83"/>
                              <a:gd name="T3" fmla="*/ 0 h 80"/>
                              <a:gd name="T4" fmla="*/ 0 w 83"/>
                              <a:gd name="T5" fmla="*/ 39 h 80"/>
                              <a:gd name="T6" fmla="*/ 82 w 83"/>
                              <a:gd name="T7" fmla="*/ 79 h 80"/>
                            </a:gdLst>
                            <a:ahLst/>
                            <a:cxnLst>
                              <a:cxn ang="0">
                                <a:pos x="T0" y="T1"/>
                              </a:cxn>
                              <a:cxn ang="0">
                                <a:pos x="T2" y="T3"/>
                              </a:cxn>
                              <a:cxn ang="0">
                                <a:pos x="T4" y="T5"/>
                              </a:cxn>
                              <a:cxn ang="0">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3" name="Picture 344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6862" y="3153"/>
                            <a:ext cx="2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4" name="Picture 344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5958" y="552"/>
                            <a:ext cx="2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5" name="Picture 344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1229" y="588"/>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6" name="Text Box 3444"/>
                        <wps:cNvSpPr txBox="1">
                          <a:spLocks noChangeArrowheads="1"/>
                        </wps:cNvSpPr>
                        <wps:spPr bwMode="auto">
                          <a:xfrm>
                            <a:off x="6587" y="3558"/>
                            <a:ext cx="25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rsidP="004F000D">
                              <w:pPr>
                                <w:pStyle w:val="BodyText"/>
                                <w:kinsoku w:val="0"/>
                                <w:overflowPunct w:val="0"/>
                                <w:spacing w:line="234" w:lineRule="exact"/>
                                <w:rPr>
                                  <w:rFonts w:ascii="Tahoma" w:hAnsi="Tahoma" w:cs="Tahoma"/>
                                  <w:color w:val="E30613"/>
                                  <w:sz w:val="20"/>
                                  <w:szCs w:val="20"/>
                                </w:rPr>
                              </w:pPr>
                              <w:r>
                                <w:rPr>
                                  <w:rFonts w:ascii="Tahoma" w:hAnsi="Tahoma" w:cs="Tahoma"/>
                                  <w:color w:val="E30613"/>
                                  <w:sz w:val="20"/>
                                  <w:szCs w:val="20"/>
                                  <w:lang w:val="az-Latn-AZ"/>
                                </w:rPr>
                                <w:t>H</w:t>
                              </w:r>
                              <w:r>
                                <w:rPr>
                                  <w:rFonts w:ascii="Tahoma" w:hAnsi="Tahoma" w:cs="Tahoma"/>
                                  <w:color w:val="E30613"/>
                                  <w:sz w:val="20"/>
                                  <w:szCs w:val="20"/>
                                </w:rPr>
                                <w:t>2</w:t>
                              </w:r>
                            </w:p>
                          </w:txbxContent>
                        </wps:txbx>
                        <wps:bodyPr rot="0" vert="horz" wrap="square" lIns="0" tIns="0" rIns="0" bIns="0" anchor="t" anchorCtr="0" upright="1">
                          <a:noAutofit/>
                        </wps:bodyPr>
                      </wps:wsp>
                      <wps:wsp>
                        <wps:cNvPr id="3487" name="Text Box 3445"/>
                        <wps:cNvSpPr txBox="1">
                          <a:spLocks noChangeArrowheads="1"/>
                        </wps:cNvSpPr>
                        <wps:spPr bwMode="auto">
                          <a:xfrm>
                            <a:off x="5781" y="397"/>
                            <a:ext cx="14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7C2636" w:rsidRDefault="00FA4134" w:rsidP="004F000D">
                              <w:pPr>
                                <w:pStyle w:val="BodyText"/>
                                <w:kinsoku w:val="0"/>
                                <w:overflowPunct w:val="0"/>
                                <w:spacing w:line="234" w:lineRule="exact"/>
                                <w:rPr>
                                  <w:rFonts w:ascii="Tahoma" w:hAnsi="Tahoma" w:cs="Tahoma"/>
                                  <w:color w:val="E30613"/>
                                  <w:w w:val="98"/>
                                  <w:sz w:val="20"/>
                                  <w:szCs w:val="20"/>
                                  <w:lang w:val="az-Latn-AZ"/>
                                </w:rPr>
                              </w:pPr>
                              <w:r>
                                <w:rPr>
                                  <w:rFonts w:ascii="Tahoma" w:hAnsi="Tahoma" w:cs="Tahoma"/>
                                  <w:color w:val="E30613"/>
                                  <w:w w:val="98"/>
                                  <w:sz w:val="20"/>
                                  <w:szCs w:val="20"/>
                                  <w:lang w:val="az-Latn-AZ"/>
                                </w:rPr>
                                <w:t>H</w:t>
                              </w:r>
                            </w:p>
                          </w:txbxContent>
                        </wps:txbx>
                        <wps:bodyPr rot="0" vert="horz" wrap="square" lIns="0" tIns="0" rIns="0" bIns="0" anchor="t" anchorCtr="0" upright="1">
                          <a:noAutofit/>
                        </wps:bodyPr>
                      </wps:wsp>
                      <wps:wsp>
                        <wps:cNvPr id="3488" name="Text Box 3446"/>
                        <wps:cNvSpPr txBox="1">
                          <a:spLocks noChangeArrowheads="1"/>
                        </wps:cNvSpPr>
                        <wps:spPr bwMode="auto">
                          <a:xfrm>
                            <a:off x="1462" y="397"/>
                            <a:ext cx="130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7C2636" w:rsidRDefault="00FA4134" w:rsidP="004F000D">
                              <w:pPr>
                                <w:pStyle w:val="BodyText"/>
                                <w:kinsoku w:val="0"/>
                                <w:overflowPunct w:val="0"/>
                                <w:spacing w:line="234" w:lineRule="exact"/>
                                <w:rPr>
                                  <w:rFonts w:ascii="Tahoma" w:hAnsi="Tahoma" w:cs="Tahoma"/>
                                  <w:color w:val="E30613"/>
                                  <w:w w:val="105"/>
                                  <w:sz w:val="20"/>
                                  <w:szCs w:val="20"/>
                                  <w:lang w:val="az-Latn-AZ"/>
                                </w:rPr>
                              </w:pPr>
                              <w:r>
                                <w:rPr>
                                  <w:rFonts w:ascii="Tahoma" w:hAnsi="Tahoma" w:cs="Tahoma"/>
                                  <w:color w:val="E30613"/>
                                  <w:w w:val="105"/>
                                  <w:sz w:val="20"/>
                                  <w:szCs w:val="20"/>
                                  <w:lang w:val="az-Latn-AZ"/>
                                </w:rPr>
                                <w:t>H3 və ya EKH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5" o:spid="_x0000_s2126" style="position:absolute;margin-left:51pt;margin-top:11.45pt;width:311.85pt;height:178.6pt;z-index:251698688;mso-wrap-distance-left:0;mso-wrap-distance-right:0;mso-position-horizontal-relative:page;mso-position-vertical-relative:text" coordorigin="1020,229"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" o:allowincell="f">
                <v:shape id="Freeform 3376" o:spid="_x0000_s2127" style="position:absolute;left:1020;top:229;width:6237;height:3572;visibility:visible;mso-wrap-style:square;v-text-anchor:top" coordsize="6237,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RaMUA&#10;AADcAAAADwAAAGRycy9kb3ducmV2LnhtbESP3U4CQQyF7018h0lNvCEwKyGoKwMRExIS4wXoA5Sd&#10;7o/udJadAsvb2wsT79qc03O+LlZDaM2Z+tREdvAwycAQF9E3XDn4+tyMn8AkQfbYRiYHV0qwWt7e&#10;LDD38cI7Ou+lMhrCKUcHtUiXW5uKmgKmSeyIVStjH1B07Svre7xoeGjtNMvmNmDD2lBjR281FT/7&#10;U3DwMTrMnt8LbkJp17YUicfvx61z93fD6wsYoUH+zX/XW6/4U8XXZ3QC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FFoxQAAANwAAAAPAAAAAAAAAAAAAAAAAJgCAABkcnMv&#10;ZG93bnJldi54bWxQSwUGAAAAAAQABAD1AAAAigMAAAAA&#10;" path="m6236,l,,,3571r6236,l6236,xe" fillcolor="#bce4fa" stroked="f">
                  <v:path arrowok="t" o:connecttype="custom" o:connectlocs="6236,0;0,0;0,3571;6236,3571;6236,0" o:connectangles="0,0,0,0,0"/>
                </v:shape>
                <v:shape id="Freeform 3377" o:spid="_x0000_s2128" style="position:absolute;left:1303;top:682;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t8EA&#10;AADcAAAADwAAAGRycy9kb3ducmV2LnhtbERPS2sCMRC+F/wPYYReimbdQtHVKCLK9lbq4z5sxs3q&#10;ZrIkqbv9902h0Nt8fM9ZbQbbigf50DhWMJtmIIgrpxuuFZxPh8kcRIjIGlvHpOCbAmzWo6cVFtr1&#10;/EmPY6xFCuFQoAITY1dIGSpDFsPUdcSJuzpvMSboa6k99inctjLPsjdpseHUYLCjnaHqfvyyCuQl&#10;Ll58v8szSbcPU+5LPLyWSj2Ph+0SRKQh/ov/3O86zc9n8PtMu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2VrfBAAAA3AAAAA8AAAAAAAAAAAAAAAAAmAIAAGRycy9kb3du&#10;cmV2LnhtbFBLBQYAAAAABAAEAPUAAACGAwAAAAA=&#10;" path="m5669,l,,,2834r5669,l5669,xe" fillcolor="#a2d3f3" stroked="f">
                  <v:path arrowok="t" o:connecttype="custom" o:connectlocs="5669,0;0,0;0,2834;5669,2834;5669,0" o:connectangles="0,0,0,0,0"/>
                </v:shape>
                <v:shape id="Freeform 3378" o:spid="_x0000_s2129" style="position:absolute;left:1303;top:682;width:5670;height:2835;visibility:visible;mso-wrap-style:square;v-text-anchor:top" coordsize="567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rB8MA&#10;AADcAAAADwAAAGRycy9kb3ducmV2LnhtbERPS2vCQBC+F/oflil4qxsjrZK6igZKpD2Ir/uYnSbB&#10;7Gy6u2r8991Cobf5+J4zW/SmFVdyvrGsYDRMQBCXVjdcKTjs35+nIHxA1thaJgV38rCYPz7MMNP2&#10;xlu67kIlYgj7DBXUIXSZlL6syaAf2o44cl/WGQwRukpqh7cYblqZJsmrNNhwbKixo7ym8ry7GAX5&#10;Ki8292lxfPkuqs/ctZOPcXdSavDUL99ABOrDv/jPvdZxfprC7zP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rB8MAAADcAAAADwAAAAAAAAAAAAAAAACYAgAAZHJzL2Rv&#10;d25yZXYueG1sUEsFBgAAAAAEAAQA9QAAAIgDAAAAAA==&#10;" path="m5669,2834l,2834,,,5669,r,2834xe" filled="f" strokecolor="white" strokeweight="1pt">
                  <v:path arrowok="t" o:connecttype="custom" o:connectlocs="5669,2834;0,2834;0,0;5669,0;5669,2834" o:connectangles="0,0,0,0,0"/>
                </v:shape>
                <v:shape id="Freeform 3379" o:spid="_x0000_s2130" style="position:absolute;left:4138;top:682;width:20;height:2835;visibility:visible;mso-wrap-style:square;v-text-anchor:top" coordsize="2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9OlMEA&#10;AADcAAAADwAAAGRycy9kb3ducmV2LnhtbERP32vCMBB+F/wfwgl701SHTmqjiCBsbC869flozrY0&#10;uZQkq91/vwwGe7uP7+cVu8Ea0ZMPjWMF81kGgrh0uuFKweXzOF2DCBFZo3FMCr4pwG47HhWYa/fg&#10;E/XnWIkUwiFHBXWMXS5lKGuyGGauI07c3XmLMUFfSe3xkcKtkYssW0mLDaeGGjs61FS25y+rwISr&#10;7418f9Nyf/u4Ll+WbWY6pZ4mw34DItIQ/8V/7led5i+e4f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TpTBAAAA3AAAAA8AAAAAAAAAAAAAAAAAmAIAAGRycy9kb3du&#10;cmV2LnhtbFBLBQYAAAAABAAEAPUAAACGAwAAAAA=&#10;" path="m,l,2834e" filled="f" strokecolor="white" strokeweight="1pt">
                  <v:path arrowok="t" o:connecttype="custom" o:connectlocs="0,0;0,2834" o:connectangles="0,0"/>
                </v:shape>
                <v:shape id="Freeform 3380" o:spid="_x0000_s2131" style="position:absolute;left:3713;top:1675;width:851;height:851;visibility:visible;mso-wrap-style:square;v-text-anchor:top" coordsize="8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BasQA&#10;AADcAAAADwAAAGRycy9kb3ducmV2LnhtbERPTWsCMRC9F/wPYYReSs1WrMhqFJG2qBdx7aHH6WZM&#10;VjeTZZPq+u9NodDbPN7nzBadq8WF2lB5VvAyyEAQl15XbBR8Ht6fJyBCRNZYeyYFNwqwmPceZphr&#10;f+U9XYpoRArhkKMCG2OTSxlKSw7DwDfEiTv61mFMsDVSt3hN4a6WwywbS4cVpwaLDa0slefixylY&#10;HV7NTW9Hp+8P8/YVyqeNPe4apR773XIKIlIX/8V/7rVO84cj+H0mX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WrEAAAA3AAAAA8AAAAAAAAAAAAAAAAAmAIAAGRycy9k&#10;b3ducmV2LnhtbFBLBQYAAAAABAAEAPUAAACJAwAAAAA=&#10;" path="m850,425r-7,76l823,573r-31,66l750,699r-51,51l639,792r-66,31l501,843r-76,7l348,843,276,823,210,792,151,750,100,699,58,639,26,573,6,501,,425,6,348,26,276,58,210r42,-59l151,99,210,58,276,26,348,6,425,r76,6l573,26r66,32l699,99r51,52l792,210r31,66l843,348r7,77xe" filled="f" strokecolor="white" strokeweight="1pt">
                  <v:path arrowok="t" o:connecttype="custom" o:connectlocs="850,425;843,501;823,573;792,639;750,699;699,750;639,792;573,823;501,843;425,850;348,843;276,823;210,792;151,750;100,699;58,639;26,573;6,501;0,425;6,348;26,276;58,210;100,151;151,99;210,58;276,26;348,6;425,0;501,6;573,26;639,58;699,99;750,151;792,210;823,276;843,348;850,425" o:connectangles="0,0,0,0,0,0,0,0,0,0,0,0,0,0,0,0,0,0,0,0,0,0,0,0,0,0,0,0,0,0,0,0,0,0,0,0,0"/>
                </v:shape>
                <v:shape id="Freeform 3381" o:spid="_x0000_s2132" style="position:absolute;left:1312;top:691;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JTMMA&#10;AADcAAAADwAAAGRycy9kb3ducmV2LnhtbERPTWvCQBC9F/wPywheSrMx1tLGrBIEwVOhqSjehuyY&#10;BLOzIbua+O+7hUJv83ifk21G04o79a6xrGAexSCIS6sbrhQcvncv7yCcR9bYWiYFD3KwWU+eMky1&#10;HfiL7oWvRAhhl6KC2vsuldKVNRl0ke2IA3exvUEfYF9J3eMQwk0rkzh+kwYbDg01drStqbwWN6Ng&#10;aBbP+enjWLzu+CDp0z2q875QajYd8xUIT6P/F/+59zrMT5b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3JTMMAAADcAAAADwAAAAAAAAAAAAAAAACYAgAAZHJzL2Rv&#10;d25yZXYueG1sUEsFBgAAAAAEAAQA9QAAAIgDAAAAAA==&#10;" path="m35,l32,13,25,25,13,32,,35e" filled="f" strokecolor="white" strokeweight="1pt">
                  <v:path arrowok="t" o:connecttype="custom" o:connectlocs="35,0;32,13;25,25;13,32;0,35" o:connectangles="0,0,0,0,0"/>
                </v:shape>
                <v:shape id="Freeform 3382" o:spid="_x0000_s2133" style="position:absolute;left:1312;top:347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XO8EA&#10;AADcAAAADwAAAGRycy9kb3ducmV2LnhtbERPy6rCMBDdX/AfwghuLpr6QLQaRQTBlXCrKO6GZmyL&#10;zaQ00da/N8IFd3M4z1muW1OKJ9WusKxgOIhAEKdWF5wpOB13/RkI55E1lpZJwYscrFednyXG2jb8&#10;R8/EZyKEsItRQe59FUvp0pwMuoGtiAN3s7VBH2CdSV1jE8JNKUdRNJUGCw4NOVa0zSm9Jw+joCnG&#10;v5vL/JxMdnySdHCv7LpPlOp1280ChKfWf8X/7r0O80dT+Dw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VzvBAAAA3AAAAA8AAAAAAAAAAAAAAAAAmAIAAGRycy9kb3du&#10;cmV2LnhtbFBLBQYAAAAABAAEAPUAAACGAwAAAAA=&#10;" path="m35,35l32,21,25,10,13,2,,e" filled="f" strokecolor="white" strokeweight="1pt">
                  <v:path arrowok="t" o:connecttype="custom" o:connectlocs="35,35;32,21;25,10;13,2;0,0" o:connectangles="0,0,0,0,0"/>
                </v:shape>
                <v:shape id="Freeform 3383" o:spid="_x0000_s2134" style="position:absolute;left:1303;top:1037;width:851;height:2127;visibility:visible;mso-wrap-style:square;v-text-anchor:top" coordsize="85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Zi8MA&#10;AADcAAAADwAAAGRycy9kb3ducmV2LnhtbERPTYvCMBC9L/gfwix4EU22B5WuURZBUARlaw8eh2Zs&#10;yzaT0mRr/fdmYcHbPN7nrDaDbURPna8da/iYKRDEhTM1lxryy266BOEDssHGMWl4kIfNevS2wtS4&#10;O39Tn4VSxBD2KWqoQmhTKX1RkUU/cy1x5G6usxgi7EppOrzHcNvIRKm5tFhzbKiwpW1FxU/2azVk&#10;hx4np/M12eb5ZHF7HNX8eFBaj9+Hr08QgYbwEv+79ybOTxbw90y8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zZi8MAAADcAAAADwAAAAAAAAAAAAAAAACYAgAAZHJzL2Rv&#10;d25yZXYueG1sUEsFBgAAAAAEAAQA9QAAAIgDAAAAAA==&#10;" path="m,2126r77,-4l152,2112r74,-17l296,2072r68,-28l429,2009r61,-39l547,1926r54,-50l650,1823r44,-57l734,1704r34,-64l797,1572r23,-71l836,1428r10,-75l850,1275r,-425l847,773,836,697,820,624,797,553,768,485,734,421,694,360,650,302,601,249,547,200,490,155,429,116,364,81,296,53,226,30,152,13,77,3,,e" filled="f" strokecolor="white" strokeweight="1pt">
                  <v:path arrowok="t" o:connecttype="custom" o:connectlocs="0,2126;77,2122;152,2112;226,2095;296,2072;364,2044;429,2009;490,1970;547,1926;601,1876;650,1823;694,1766;734,1704;768,1640;797,1572;820,1501;836,1428;846,1353;850,1275;850,850;847,773;836,697;820,624;797,553;768,485;734,421;694,360;650,302;601,249;547,200;490,155;429,116;364,81;296,53;226,30;152,13;77,3;0,0" o:connectangles="0,0,0,0,0,0,0,0,0,0,0,0,0,0,0,0,0,0,0,0,0,0,0,0,0,0,0,0,0,0,0,0,0,0,0,0,0,0"/>
                </v:shape>
                <v:shape id="Freeform 3384" o:spid="_x0000_s2135" style="position:absolute;left:2721;top:62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m8ccA&#10;AADdAAAADwAAAGRycy9kb3ducmV2LnhtbESPW2vCQBSE3wv+h+UUfCm68YpEV1FBqO2Dd3w9Zk+T&#10;YPZsyK6a+uu7hUIfh5n5hpnMalOIO1Uut6yg045AECdW55wqOB5WrREI55E1FpZJwTc5mE0bLxOM&#10;tX3wju57n4oAYRejgsz7MpbSJRkZdG1bEgfvy1YGfZBVKnWFjwA3hexG0VAazDksZFjSMqPkur8Z&#10;BeXBr+V1M+Dn/PR2HixGl3z78alU87Wej0F4qv1/+K/9rhX0+t0+/L4JT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pvHHAAAA3QAAAA8AAAAAAAAAAAAAAAAAmAIAAGRy&#10;cy9kb3ducmV2LnhtbFBLBQYAAAAABAAEAPUAAACMAwAAAAA=&#10;" path="m,113l,e" filled="f" strokecolor="white" strokeweight="1pt">
                  <v:path arrowok="t" o:connecttype="custom" o:connectlocs="0,113;0,0" o:connectangles="0,0"/>
                </v:shape>
                <v:shape id="Freeform 3385" o:spid="_x0000_s2136" style="position:absolute;left:1207;top:2808;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7KccA&#10;AADdAAAADwAAAGRycy9kb3ducmV2LnhtbESP3UoDMRSE7wXfIZxC72y2rbZlbVqkVglUxP7Q68Pm&#10;uLu4OVmSdLu+vREEL4eZ+YZZrnvbiI58qB0rGI8yEMSFMzWXCk7Hl7sFiBCRDTaOScE3BVivbm+W&#10;mBt35T11h1iKBOGQo4IqxjaXMhQVWQwj1xIn79N5izFJX0rj8ZrgtpGTLJtJizWnhQpb2lRUfB0u&#10;VkG5/dgVM9JS6/mb3rz7V9k9n5UaDvqnRxCR+vgf/mtro2B6P3mA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eynHAAAA3QAAAA8AAAAAAAAAAAAAAAAAmAIAAGRy&#10;cy9kb3ducmV2LnhtbFBLBQYAAAAABAAEAPUAAACMAwAAAAA=&#10;" path="m56,l,e" filled="f" strokecolor="white" strokeweight="1pt">
                  <v:path arrowok="t" o:connecttype="custom" o:connectlocs="56,0;0,0" o:connectangles="0,0"/>
                </v:shape>
                <v:shape id="Freeform 3386" o:spid="_x0000_s2137" style="position:absolute;left:1207;top:1391;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lXsYA&#10;AADdAAAADwAAAGRycy9kb3ducmV2LnhtbESPUUvDMBSF3wX/Q7iCby7dHJ3UZUO2OQIbY07x+dLc&#10;tcXmpiSxq//eDAQfD+ec73Dmy8G2oicfGscKxqMMBHHpTMOVgo/314cnECEiG2wdk4IfCrBc3N7M&#10;sTDuwm/Un2IlEoRDgQrqGLtCylDWZDGMXEecvLPzFmOSvpLG4yXBbSsnWZZLiw2nhRo7WtVUfp2+&#10;rYJqc9yVOWmp9WyvVwe/lf36U6n7u+HlGUSkIf6H/9raKHicTnK4vk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XlXsYAAADdAAAADwAAAAAAAAAAAAAAAACYAgAAZHJz&#10;L2Rvd25yZXYueG1sUEsFBgAAAAAEAAQA9QAAAIsDAAAAAA==&#10;" path="m56,l,e" filled="f" strokecolor="white" strokeweight="1pt">
                  <v:path arrowok="t" o:connecttype="custom" o:connectlocs="56,0;0,0" o:connectangles="0,0"/>
                </v:shape>
                <v:shape id="Freeform 3387" o:spid="_x0000_s2138" style="position:absolute;left:7012;top:2808;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AxcYA&#10;AADdAAAADwAAAGRycy9kb3ducmV2LnhtbESP3WoCMRSE7wXfIRzBO81qRcvWKMX+EKiU1pZeHzan&#10;u4ubkyWJ6/r2Rij0cpiZb5j1treN6MiH2rGC2TQDQVw4U3Op4PvrZXIPIkRkg41jUnChANvNcLDG&#10;3Lgzf1J3iKVIEA45KqhibHMpQ1GRxTB1LXHyfp23GJP0pTQezwluGznPsqW0WHNaqLClXUXF8XCy&#10;Csrnj7diSVpqvdrr3bt/ld3Tj1LjUf/4ACJSH//Df21tFNwt5iu4vU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AxcYAAADdAAAADwAAAAAAAAAAAAAAAACYAgAAZHJz&#10;L2Rvd25yZXYueG1sUEsFBgAAAAAEAAQA9QAAAIsDAAAAAA==&#10;" path="m56,l,e" filled="f" strokecolor="white" strokeweight="1pt">
                  <v:path arrowok="t" o:connecttype="custom" o:connectlocs="56,0;0,0" o:connectangles="0,0"/>
                </v:shape>
                <v:shape id="Freeform 3388" o:spid="_x0000_s2139" style="position:absolute;left:3429;top:62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s9MUA&#10;AADdAAAADwAAAGRycy9kb3ducmV2LnhtbERPTWvCQBC9C/6HZYReim7UWiR1E1QotHpoGy29TrNj&#10;EszOhuxWo7++exA8Pt73Iu1MLU7UusqygvEoAkGcW11xoWC/ex3OQTiPrLG2TAou5CBN+r0Fxtqe&#10;+YtOmS9ECGEXo4LS+yaW0uUlGXQj2xAH7mBbgz7AtpC6xXMIN7WcRNGzNFhxaCixoXVJ+TH7Mwqa&#10;nX+Xx48ZX5ffjz+z1fy3+txslXoYdMsXEJ46fxff3G9awfRpEuaGN+EJ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Kz0xQAAAN0AAAAPAAAAAAAAAAAAAAAAAJgCAABkcnMv&#10;ZG93bnJldi54bWxQSwUGAAAAAAQABAD1AAAAigMAAAAA&#10;" path="m,113l,e" filled="f" strokecolor="white" strokeweight="1pt">
                  <v:path arrowok="t" o:connecttype="custom" o:connectlocs="0,113;0,0" o:connectangles="0,0"/>
                </v:shape>
                <v:shape id="Freeform 3389" o:spid="_x0000_s2140" style="position:absolute;left:4847;top:62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Jb8gA&#10;AADdAAAADwAAAGRycy9kb3ducmV2LnhtbESPT2vCQBTE74LfYXlCL6IbbRUbXcUKQlsP/mvp9Zl9&#10;JsHs25DdavTTdwuCx2FmfsNMZrUpxJkql1tW0OtGIIgTq3NOFXztl50RCOeRNRaWScGVHMymzcYE&#10;Y20vvKXzzqciQNjFqCDzvoyldElGBl3XlsTBO9rKoA+ySqWu8BLgppD9KBpKgzmHhQxLWmSUnHa/&#10;RkG59x/ytB7wbf7d/hm8jQ755nOl1FOrno9BeKr9I3xvv2sFzy/9V/h/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AlvyAAAAN0AAAAPAAAAAAAAAAAAAAAAAJgCAABk&#10;cnMvZG93bnJldi54bWxQSwUGAAAAAAQABAD1AAAAjQMAAAAA&#10;" path="m,113l,e" filled="f" strokecolor="white" strokeweight="1pt">
                  <v:path arrowok="t" o:connecttype="custom" o:connectlocs="0,113;0,0" o:connectangles="0,0"/>
                </v:shape>
                <v:shape id="Freeform 3390" o:spid="_x0000_s2141" style="position:absolute;left:5555;top:626;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2L8QA&#10;AADdAAAADwAAAGRycy9kb3ducmV2LnhtbERPy2rCQBTdF/yH4Qpuik7UKhIdxRYKahe+cXvNXJNg&#10;5k7ITDX69c6i0OXhvCez2hTiRpXLLSvodiIQxInVOacKDvvv9giE88gaC8uk4EEOZtPG2wRjbe+8&#10;pdvOpyKEsItRQeZ9GUvpkowMuo4tiQN3sZVBH2CVSl3hPYSbQvaiaCgN5hwaMizpK6Pkuvs1Csq9&#10;X8rresDP+fH9NPgcnfPN6kepVrOej0F4qv2/+M+90Ar6H/2wP7w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Ni/EAAAA3QAAAA8AAAAAAAAAAAAAAAAAmAIAAGRycy9k&#10;b3ducmV2LnhtbFBLBQYAAAAABAAEAPUAAACJAwAAAAA=&#10;" path="m,113l,e" filled="f" strokecolor="white" strokeweight="1pt">
                  <v:path arrowok="t" o:connecttype="custom" o:connectlocs="0,113;0,0" o:connectangles="0,0"/>
                </v:shape>
                <v:shape id="Freeform 3391" o:spid="_x0000_s2142" style="position:absolute;left:2704;top:279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omsUA&#10;AADdAAAADwAAAGRycy9kb3ducmV2LnhtbESP0WrCQBRE3wv+w3IF3+omTSkluoYgWIsPgtoPuGSv&#10;STR7N2Q3Mfn7bkHo4zAzZ5h1NppGDNS52rKCeBmBIC6srrlU8HPZvX6CcB5ZY2OZFEzkINvMXtaY&#10;avvgEw1nX4oAYZeigsr7NpXSFRUZdEvbEgfvajuDPsiulLrDR4CbRr5F0Yc0WHNYqLClbUXF/dwb&#10;BbthOvl7L/e3/HgZDnn/xePBKLWYj/kKhKfR/4ef7W+tIHlPY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2iaxQAAAN0AAAAPAAAAAAAAAAAAAAAAAJgCAABkcnMv&#10;ZG93bnJldi54bWxQSwUGAAAAAAQABAD1AAAAigMAAAAA&#10;" path="m34,l,,,34r34,l34,xe" stroked="f">
                  <v:path arrowok="t" o:connecttype="custom" o:connectlocs="34,0;0,0;0,34;34,34;34,0" o:connectangles="0,0,0,0,0"/>
                </v:shape>
                <v:shape id="Freeform 3392" o:spid="_x0000_s2143" style="position:absolute;left:2704;top:137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27cUA&#10;AADdAAAADwAAAGRycy9kb3ducmV2LnhtbESP3YrCMBSE74V9h3AW9k5TfxCpplIW3BUvFvx5gENz&#10;bGubk9Kktb69ERa8HGbmG2azHUwtempdaVnBdBKBIM6sLjlXcDnvxisQziNrrC2Tggc52CYfow3G&#10;2t75SP3J5yJA2MWooPC+iaV0WUEG3cQ2xMG72tagD7LNpW7xHuCmlrMoWkqDJYeFAhv6LiirTp1R&#10;sOsfR1918veW/p37Q9r98HAwSn19DukahKfBv8P/7b1WMF/MZ/B6E56AT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fbtxQAAAN0AAAAPAAAAAAAAAAAAAAAAAJgCAABkcnMv&#10;ZG93bnJldi54bWxQSwUGAAAAAAQABAD1AAAAigMAAAAA&#10;" path="m34,l,,,34r34,l34,xe" stroked="f">
                  <v:path arrowok="t" o:connecttype="custom" o:connectlocs="34,0;0,0;0,34;34,34;34,0" o:connectangles="0,0,0,0,0"/>
                </v:shape>
                <v:shape id="Freeform 3393" o:spid="_x0000_s2144" style="position:absolute;left:5538;top:279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TdsUA&#10;AADdAAAADwAAAGRycy9kb3ducmV2LnhtbESPzWrDMBCE74W8g9hCbo3cupTgRAkm4Kb4EMjPAyzW&#10;1nZjrYwl/719VQj0OMzMN8x2P5lGDNS52rKC11UEgriwuuZSwe2avaxBOI+ssbFMCmZysN8tnraY&#10;aDvymYaLL0WAsEtQQeV9m0jpiooMupVtiYP3bTuDPsiulLrDMcBNI9+i6EMarDksVNjSoaLifumN&#10;gmyYz/7ey+NPeroOedp/8pQbpZbPU7oB4Wny/+FH+0sriN/jGP7eh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VN2xQAAAN0AAAAPAAAAAAAAAAAAAAAAAJgCAABkcnMv&#10;ZG93bnJldi54bWxQSwUGAAAAAAQABAD1AAAAigMAAAAA&#10;" path="m34,l,,,34r34,l34,xe" stroked="f">
                  <v:path arrowok="t" o:connecttype="custom" o:connectlocs="34,0;0,0;0,34;34,34;34,0" o:connectangles="0,0,0,0,0"/>
                </v:shape>
                <v:shape id="Freeform 3394" o:spid="_x0000_s2145" style="position:absolute;left:5538;top:137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LAsQA&#10;AADdAAAADwAAAGRycy9kb3ducmV2LnhtbESP26rCMBRE3w/4D2ELvh1TLxykGqUIXvBB8PIBm2bb&#10;Vpud0qS1/r0RhPM4zMwaZrHqTClaql1hWcFoGIEgTq0uOFNwvWx+ZyCcR9ZYWiYFL3KwWvZ+Fhhr&#10;++QTtWefiQBhF6OC3PsqltKlORl0Q1sRB+9ma4M+yDqTusZngJtSjqPoTxosOCzkWNE6p/RxboyC&#10;Tfs6+Ucjd/fkeGkPSbPl7mCUGvS7ZA7CU+f/w9/2XiuYTCdT+Lw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ywLEAAAA3QAAAA8AAAAAAAAAAAAAAAAAmAIAAGRycy9k&#10;b3ducmV2LnhtbFBLBQYAAAAABAAEAPUAAACJAwAAAAA=&#10;" path="m34,l,,,34r34,l34,xe" stroked="f">
                  <v:path arrowok="t" o:connecttype="custom" o:connectlocs="34,0;0,0;0,34;34,34;34,0" o:connectangles="0,0,0,0,0"/>
                </v:shape>
                <v:shape id="Freeform 3395" o:spid="_x0000_s2146" style="position:absolute;left:2692;top:2071;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5tMcA&#10;AADdAAAADwAAAGRycy9kb3ducmV2LnhtbESPQWvCQBCF74X+h2UEL6Vuom2R1E0QQeq1mh68jdlp&#10;EszOprtrjP++Wyh4fLx535u3KkbTiYGcby0rSGcJCOLK6pZrBeVh+7wE4QOyxs4yKbiRhyJ/fFhh&#10;pu2VP2nYh1pECPsMFTQh9JmUvmrIoJ/Znjh639YZDFG6WmqH1wg3nZwnyZs02HJsaLCnTUPVeX8x&#10;8Y3T+rZ1y93HT3o4PR0HTN2x/FJqOhnX7yACjeF+/J/eaQWLl8Ur/K2JCJ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tubTHAAAA3QAAAA8AAAAAAAAAAAAAAAAAmAIAAGRy&#10;cy9kb3ducmV2LnhtbFBLBQYAAAAABAAEAPUAAACMAwAAAAA=&#10;" path="m28,l17,2,8,8,2,17,,28,2,39r6,9l17,54r11,2l39,54r9,-6l54,39,56,28,54,17,48,8,39,2,28,xe" stroked="f">
                  <v:path arrowok="t" o:connecttype="custom" o:connectlocs="28,0;17,2;8,8;2,17;0,28;2,39;8,48;17,54;28,56;39,54;48,48;54,39;56,28;54,17;48,8;39,2;28,0" o:connectangles="0,0,0,0,0,0,0,0,0,0,0,0,0,0,0,0,0"/>
                </v:shape>
                <v:shape id="Freeform 3396" o:spid="_x0000_s2147" style="position:absolute;left:5533;top:2071;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w8UA&#10;AADdAAAADwAAAGRycy9kb3ducmV2LnhtbESPT4vCMBDF78J+hzALXkTT6iJSjSKC6HX9c/A2NrNt&#10;2WZSk1jrt98Iwh4fb97vzVusOlOLlpyvLCtIRwkI4tzqigsFp+N2OAPhA7LG2jIpeJKH1fKjt8BM&#10;2wd/U3sIhYgQ9hkqKENoMil9XpJBP7INcfR+rDMYonSF1A4fEW5qOU6SqTRYcWwosaFNSfnv4W7i&#10;G9f1c+tm+90tPV4HlxZTdzmdlep/dus5iEBd+D9+p/daweRrMoXXmog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fDxQAAAN0AAAAPAAAAAAAAAAAAAAAAAJgCAABkcnMv&#10;ZG93bnJldi54bWxQSwUGAAAAAAQABAD1AAAAigMAAAAA&#10;" path="m28,l17,2,8,8,2,17,,28,2,39r6,9l17,54r11,2l39,54r9,-6l54,39,56,28,54,17,48,8,39,2,28,xe" stroked="f">
                  <v:path arrowok="t" o:connecttype="custom" o:connectlocs="28,0;17,2;8,8;2,17;0,28;2,39;8,48;17,54;28,56;39,54;48,48;54,39;56,28;54,17;48,8;39,2;28,0" o:connectangles="0,0,0,0,0,0,0,0,0,0,0,0,0,0,0,0,0"/>
                </v:shape>
                <v:shape id="Freeform 3397" o:spid="_x0000_s2148" style="position:absolute;left:4100;top:2061;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EfcgA&#10;AADdAAAADwAAAGRycy9kb3ducmV2LnhtbESPW2vCQBSE3wv+h+UIvtVNjbemriJiiyJ9qBewb4fs&#10;MQlmz4bs1qT/3hUKfRxm5htmtmhNKW5Uu8Kygpd+BII4tbrgTMHx8P48BeE8ssbSMin4JQeLeedp&#10;hom2DX/Rbe8zESDsElSQe18lUro0J4Oubyvi4F1sbdAHWWdS19gEuCnlIIrG0mDBYSHHilY5pdf9&#10;j1HQfpxHo+/41ZzdSX6ur81xt72slep12+UbCE+t/w//tTdaQTyMJ/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MR9yAAAAN0AAAAPAAAAAAAAAAAAAAAAAJgCAABk&#10;cnMvZG93bnJldi54bWxQSwUGAAAAAAQABAD1AAAAjQMAAAAA&#10;" path="m38,l23,3,11,11,3,23,,38,3,53r8,12l23,73r15,3l53,73,65,65,73,53,76,38,73,23,65,11,53,3,38,xe" stroked="f">
                  <v:path arrowok="t" o:connecttype="custom" o:connectlocs="38,0;23,3;11,11;3,23;0,38;3,53;11,65;23,73;38,76;53,73;65,65;73,53;76,38;73,23;65,11;53,3;38,0" o:connectangles="0,0,0,0,0,0,0,0,0,0,0,0,0,0,0,0,0"/>
                </v:shape>
                <v:group id="Group 3398" o:spid="_x0000_s2149" style="position:absolute;left:4090;top:2051;width:97;height:97" coordorigin="4090,2051" coordsize="9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3399" o:spid="_x0000_s2150" style="position:absolute;left:4090;top:2051;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WjcYA&#10;AADdAAAADwAAAGRycy9kb3ducmV2LnhtbESPQWvCQBSE7wX/w/IKvdWNRqpGVxFpoXiwVD14fGSf&#10;2djs25jdaPz3bqHQ4zAz3zDzZWcrcaXGl44VDPoJCOLc6ZILBYf9x+sEhA/IGivHpOBOHpaL3tMc&#10;M+1u/E3XXShEhLDPUIEJoc6k9Lkhi77vauLonVxjMUTZFFI3eItwW8lhkrxJiyXHBYM1rQ3lP7vW&#10;KhhtjGvHx6/Te3WxaM/rbTrQrVIvz91qBiJQF/7Df+1PrSAdpV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rWjcYAAADdAAAADwAAAAAAAAAAAAAAAACYAgAAZHJz&#10;L2Rvd25yZXYueG1sUEsFBgAAAAAEAAQA9QAAAIsDAAAAAA==&#10;" path="m48,l29,3,14,14,3,29,,48,3,67,14,82,29,92r19,4l67,92,82,82r4,-6l48,76,37,74,28,68,22,59,20,48,22,37r6,-9l37,22,48,20r38,l82,14,67,3,48,xe" fillcolor="#a2d3f3" stroked="f">
                    <v:path arrowok="t" o:connecttype="custom" o:connectlocs="48,0;29,3;14,14;3,29;0,48;3,67;14,82;29,92;48,96;67,92;82,82;86,76;48,76;37,74;28,68;22,59;20,48;22,37;28,28;37,22;48,20;86,20;82,14;67,3;48,0" o:connectangles="0,0,0,0,0,0,0,0,0,0,0,0,0,0,0,0,0,0,0,0,0,0,0,0,0"/>
                  </v:shape>
                  <v:shape id="Freeform 3400" o:spid="_x0000_s2151" style="position:absolute;left:4090;top:2051;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MbcIA&#10;AADdAAAADwAAAGRycy9kb3ducmV2LnhtbERPz2vCMBS+C/4P4Qm7aaoWJ51RRBSGh8ncDh4fzbPp&#10;bF5qk2r975eD4PHj+71YdbYSN2p86VjBeJSAIM6dLrlQ8PuzG85B+ICssXJMCh7kYbXs9xaYaXfn&#10;b7odQyFiCPsMFZgQ6kxKnxuy6EeuJo7c2TUWQ4RNIXWD9xhuKzlJkpm0WHJsMFjTxlB+ObZWQbo3&#10;rn0/Hc7b6mrR/m2+pmPdKvU26NYfIAJ14SV+uj+1gmmaxv3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gxtwgAAAN0AAAAPAAAAAAAAAAAAAAAAAJgCAABkcnMvZG93&#10;bnJldi54bWxQSwUGAAAAAAQABAD1AAAAhwMAAAAA&#10;" path="m86,20r-38,l59,22r9,6l74,37r2,11l74,59r-6,9l59,74,48,76r38,l92,67,96,48,92,29,86,20xe" fillcolor="#a2d3f3" stroked="f">
                    <v:path arrowok="t" o:connecttype="custom" o:connectlocs="86,20;48,20;59,22;68,28;74,37;76,48;74,59;68,68;59,74;48,76;86,76;92,67;96,48;92,29;86,20" o:connectangles="0,0,0,0,0,0,0,0,0,0,0,0,0,0,0"/>
                  </v:shape>
                </v:group>
                <v:shape id="Freeform 3401" o:spid="_x0000_s2152" style="position:absolute;left:1091;top:1887;width:213;height:426;visibility:visible;mso-wrap-style:square;v-text-anchor:top" coordsize="21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U6McA&#10;AADdAAAADwAAAGRycy9kb3ducmV2LnhtbESPW2sCMRSE34X+h3AEX6RmvVDK1ihFKNQHpdrL8+nm&#10;uBvcnKxJXNd/b4RCH4eZ+YaZLztbi5Z8MI4VjEcZCOLCacOlgq/Pt8dnECEia6wdk4IrBVguHnpz&#10;zLW78I7afSxFgnDIUUEVY5NLGYqKLIaRa4iTd3DeYkzSl1J7vCS4reUky56kRcNpocKGVhUVx/3Z&#10;KjiZzYnbn+nabTfD0v9+m0PxsVJq0O9eX0BE6uJ/+K/9rhVMZ7Mx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aFOjHAAAA3QAAAA8AAAAAAAAAAAAAAAAAmAIAAGRy&#10;cy9kb3ducmV2LnhtbFBLBQYAAAAABAAEAPUAAACMAwAAAAA=&#10;" path="m,425r212,l212,,,,,425xe" filled="f" strokecolor="white" strokeweight="1pt">
                  <v:path arrowok="t" o:connecttype="custom" o:connectlocs="0,425;212,425;212,0;0,0;0,425" o:connectangles="0,0,0,0,0"/>
                </v:shape>
                <v:shape id="Freeform 3402" o:spid="_x0000_s2153" style="position:absolute;left:1091;top:191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ZtMcA&#10;AADdAAAADwAAAGRycy9kb3ducmV2LnhtbESPQWvCQBSE70L/w/IKXkrdmNpiU1cJSsWDHppKz4/s&#10;axKafRuzq67/3hUKHoeZ+YaZLYJpxYl611hWMB4lIIhLqxuuFOy/P5+nIJxH1thaJgUXcrCYPwxm&#10;mGl75i86Fb4SEcIuQwW1910mpStrMuhGtiOO3q/tDfoo+0rqHs8RblqZJsmbNNhwXKixo2VN5V9x&#10;NAp2+SGfYvK+2rav6c+6u4T9EwWlho8h/wDhKfh7+L+90QpeJpM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GbTHAAAA3QAAAA8AAAAAAAAAAAAAAAAAmAIAAGRy&#10;cy9kb3ducmV2LnhtbFBLBQYAAAAABAAEAPUAAACMAwAAAAA=&#10;" path="m,l212,e" filled="f" strokecolor="white" strokeweight=".25pt">
                  <v:path arrowok="t" o:connecttype="custom" o:connectlocs="0,0;212,0" o:connectangles="0,0"/>
                </v:shape>
                <v:shape id="Freeform 3403" o:spid="_x0000_s2154" style="position:absolute;left:1091;top:194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L8YA&#10;AADdAAAADwAAAGRycy9kb3ducmV2LnhtbESPzWsCMRTE74L/Q3iFXopm/URXoywtLR704AeeH5vn&#10;7tLNy3aTavzvG6HgcZiZ3zDLdTC1uFLrKssKBv0EBHFudcWFgtPxszcD4TyyxtoyKbiTg/Wq21li&#10;qu2N93Q9+EJECLsUFZTeN6mULi/JoOvbhjh6F9sa9FG2hdQt3iLc1HKYJFNpsOK4UGJD7yXl34df&#10;o2CX/WQzTOYf23oyPH8193B6o6DU60vIFiA8Bf8M/7c3WsFoPB7B4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8L8YAAADdAAAADwAAAAAAAAAAAAAAAACYAgAAZHJz&#10;L2Rvd25yZXYueG1sUEsFBgAAAAAEAAQA9QAAAIsDAAAAAA==&#10;" path="m,l212,e" filled="f" strokecolor="white" strokeweight=".25pt">
                  <v:path arrowok="t" o:connecttype="custom" o:connectlocs="0,0;212,0" o:connectangles="0,0"/>
                </v:shape>
                <v:shape id="Freeform 3404" o:spid="_x0000_s2155" style="position:absolute;left:1091;top:197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kW8cA&#10;AADdAAAADwAAAGRycy9kb3ducmV2LnhtbESPT2vCQBTE7wW/w/KEXkQ3tVE0ukpoaelBD/7B8yP7&#10;TILZt2l2q+u37xaEHoeZ+Q2zXAfTiCt1rras4GWUgCAurK65VHA8fAxnIJxH1thYJgV3crBe9Z6W&#10;mGl74x1d974UEcIuQwWV920mpSsqMuhGtiWO3tl2Bn2UXSl1h7cIN40cJ8lUGqw5LlTY0ltFxWX/&#10;YxRs8+98hsn8fdNMxqfP9h6OAwpKPfdDvgDhKfj/8KP9pRW8pm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2JFvHAAAA3QAAAA8AAAAAAAAAAAAAAAAAmAIAAGRy&#10;cy9kb3ducmV2LnhtbFBLBQYAAAAABAAEAPUAAACMAwAAAAA=&#10;" path="m,l212,e" filled="f" strokecolor="white" strokeweight=".25pt">
                  <v:path arrowok="t" o:connecttype="custom" o:connectlocs="0,0;212,0" o:connectangles="0,0"/>
                </v:shape>
                <v:shape id="Freeform 3405" o:spid="_x0000_s2156" style="position:absolute;left:1091;top:2000;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BwMcA&#10;AADdAAAADwAAAGRycy9kb3ducmV2LnhtbESPS2vDMBCE74X8B7GFXkoi50niWA6mpaGH9JAHOS/W&#10;xja1Vq6lJsq/rwqFHoeZ+YbJNsG04kq9aywrGI8SEMSl1Q1XCk7Ht+EShPPIGlvLpOBODjb54CHD&#10;VNsb7+l68JWIEHYpKqi971IpXVmTQTeyHXH0LrY36KPsK6l7vEW4aeUkSRbSYMNxocaOXmoqPw/f&#10;RsFH8VUsMVm97tr55Lzt7uH0TEGpp8dQrEF4Cv4//Nd+1wqms9kc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6gcDHAAAA3QAAAA8AAAAAAAAAAAAAAAAAmAIAAGRy&#10;cy9kb3ducmV2LnhtbFBLBQYAAAAABAAEAPUAAACMAwAAAAA=&#10;" path="m,l212,e" filled="f" strokecolor="white" strokeweight=".25pt">
                  <v:path arrowok="t" o:connecttype="custom" o:connectlocs="0,0;212,0" o:connectangles="0,0"/>
                </v:shape>
                <v:shape id="Freeform 3406" o:spid="_x0000_s2157" style="position:absolute;left:1091;top:202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ft8cA&#10;AADdAAAADwAAAGRycy9kb3ducmV2LnhtbESPzWsCMRTE70L/h/AKXopm6xd2a5RFUXrQgx94fmxe&#10;d5duXrabqPG/N4WCx2FmfsPMFsHU4kqtqywreO8nIIhzqysuFJyO694UhPPIGmvLpOBODhbzl84M&#10;U21vvKfrwRciQtilqKD0vkmldHlJBl3fNsTR+7atQR9lW0jd4i3CTS0HSTKRBiuOCyU2tCwp/zlc&#10;jIJd9ptNMflYbevx4Lxp7uH0RkGp7mvIPkF4Cv4Z/m9/aQXD0WgCf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oH7fHAAAA3QAAAA8AAAAAAAAAAAAAAAAAmAIAAGRy&#10;cy9kb3ducmV2LnhtbFBLBQYAAAAABAAEAPUAAACMAwAAAAA=&#10;" path="m,l212,e" filled="f" strokecolor="white" strokeweight=".25pt">
                  <v:path arrowok="t" o:connecttype="custom" o:connectlocs="0,0;212,0" o:connectangles="0,0"/>
                </v:shape>
                <v:shape id="Freeform 3407" o:spid="_x0000_s2158" style="position:absolute;left:1091;top:205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xcYA&#10;AADdAAAADwAAAGRycy9kb3ducmV2LnhtbESPT2sCMRTE70K/Q3gFL6Vm6z90NcqiKD3oQSs9Pzav&#10;u4ubl+0mavz2plDwOMzMb5j5MphaXKl1lWUFH70EBHFudcWFgtPX5n0CwnlkjbVlUnAnB8vFS2eO&#10;qbY3PtD16AsRIexSVFB636RSurwkg65nG+Lo/djWoI+yLaRu8Rbhppb9JBlLgxXHhRIbWpWUn48X&#10;o2Cf/WYTTKbrXT3qf2+bezi9UVCq+xqyGQhPwT/D/+1PrWAwHE7h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xcYAAADdAAAADwAAAAAAAAAAAAAAAACYAgAAZHJz&#10;L2Rvd25yZXYueG1sUEsFBgAAAAAEAAQA9QAAAIsDAAAAAA==&#10;" path="m,l212,e" filled="f" strokecolor="white" strokeweight=".25pt">
                  <v:path arrowok="t" o:connecttype="custom" o:connectlocs="0,0;212,0" o:connectangles="0,0"/>
                </v:shape>
                <v:shape id="Freeform 3408" o:spid="_x0000_s2159" style="position:absolute;left:1091;top:2085;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0hcQA&#10;AADdAAAADwAAAGRycy9kb3ducmV2LnhtbERPz2vCMBS+C/sfwht4kTWdrsN1RikOZQd3mBbPj+at&#10;LWteuibT+N+bg+Dx4/u9WAXTiRMNrrWs4DlJQRBXVrdcKygPm6c5COeRNXaWScGFHKyWD6MF5tqe&#10;+ZtOe1+LGMIuRwWN930upasaMugS2xNH7scOBn2EQy31gOcYbjo5TdNXabDl2NBgT+uGqt/9v1Hw&#10;VfwVc0zfPnZdNj1u+0soJxSUGj+G4h2Ep+Dv4pv7UyuYvWR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tIXEAAAA3QAAAA8AAAAAAAAAAAAAAAAAmAIAAGRycy9k&#10;b3ducmV2LnhtbFBLBQYAAAAABAAEAPUAAACJAwAAAAA=&#10;" path="m,l212,e" filled="f" strokecolor="white" strokeweight=".25pt">
                  <v:path arrowok="t" o:connecttype="custom" o:connectlocs="0,0;212,0" o:connectangles="0,0"/>
                </v:shape>
                <v:shape id="Freeform 3409" o:spid="_x0000_s2160" style="position:absolute;left:1091;top:211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RHsYA&#10;AADdAAAADwAAAGRycy9kb3ducmV2LnhtbESPQWsCMRSE74L/IbxCL1KzahW7GmWpKB7sQSs9PzbP&#10;3aWbl3UTNf57IxR6HGbmG2a+DKYWV2pdZVnBoJ+AIM6trrhQcPxev01BOI+ssbZMCu7kYLnoduaY&#10;anvjPV0PvhARwi5FBaX3TSqly0sy6Pq2IY7eybYGfZRtIXWLtwg3tRwmyUQarDgulNjQZ0n57+Fi&#10;FHxl52yKycdqV4+HP5vmHo49Ckq9voRsBsJT8P/hv/ZWKxi9jw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RHsYAAADdAAAADwAAAAAAAAAAAAAAAACYAgAAZHJz&#10;L2Rvd25yZXYueG1sUEsFBgAAAAAEAAQA9QAAAIsDAAAAAA==&#10;" path="m,l212,e" filled="f" strokecolor="white" strokeweight=".25pt">
                  <v:path arrowok="t" o:connecttype="custom" o:connectlocs="0,0;212,0" o:connectangles="0,0"/>
                </v:shape>
                <v:shape id="Freeform 3410" o:spid="_x0000_s2161" style="position:absolute;left:1091;top:2142;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PaccA&#10;AADdAAAADwAAAGRycy9kb3ducmV2LnhtbESPQWvCQBSE70L/w/IKXqRuTGuxqasEpeLBHppKz4/s&#10;axKafRuzq67/3hUKHoeZ+YaZL4NpxYl611hWMBknIIhLqxuuFOy/P55mIJxH1thaJgUXcrBcPAzm&#10;mGl75i86Fb4SEcIuQwW1910mpStrMujGtiOO3q/tDfoo+0rqHs8RblqZJsmrNNhwXKixo1VN5V9x&#10;NAo+80M+w+RtvWun6c+mu4T9iIJSw8eQv4PwFPw9/N/eagXPL9M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Kj2nHAAAA3QAAAA8AAAAAAAAAAAAAAAAAmAIAAGRy&#10;cy9kb3ducmV2LnhtbFBLBQYAAAAABAAEAPUAAACMAwAAAAA=&#10;" path="m,l212,e" filled="f" strokecolor="white" strokeweight=".25pt">
                  <v:path arrowok="t" o:connecttype="custom" o:connectlocs="0,0;212,0" o:connectangles="0,0"/>
                </v:shape>
                <v:shape id="Freeform 3411" o:spid="_x0000_s2162" style="position:absolute;left:1091;top:2171;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q8sYA&#10;AADdAAAADwAAAGRycy9kb3ducmV2LnhtbESPT2sCMRTE74LfIbxCL6JZtYquRllaWjzowT94fmye&#10;u0s3L9tNqvHbN0LB4zAzv2GW62BqcaXWVZYVDAcJCOLc6ooLBafjZ38GwnlkjbVlUnAnB+tVt7PE&#10;VNsb7+l68IWIEHYpKii9b1IpXV6SQTewDXH0LrY16KNsC6lbvEW4qeUoSabSYMVxocSG3kvKvw+/&#10;RsEu+8lmmMw/tvVkdP5q7uHUo6DU60vIFiA8Bf8M/7c3WsH4bTKGx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Yq8sYAAADdAAAADwAAAAAAAAAAAAAAAACYAgAAZHJz&#10;L2Rvd25yZXYueG1sUEsFBgAAAAAEAAQA9QAAAIsDAAAAAA==&#10;" path="m,l212,e" filled="f" strokecolor="white" strokeweight=".25pt">
                  <v:path arrowok="t" o:connecttype="custom" o:connectlocs="0,0;212,0" o:connectangles="0,0"/>
                </v:shape>
                <v:shape id="Freeform 3412" o:spid="_x0000_s2163" style="position:absolute;left:1091;top:2199;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hscA&#10;AADdAAAADwAAAGRycy9kb3ducmV2LnhtbESPS2vDMBCE74X8B7GFXkoi50niWA6mpaGH9JAHOS/W&#10;xja1Vq6lJsq/rwqFHoeZ+YbJNsG04kq9aywrGI8SEMSl1Q1XCk7Ht+EShPPIGlvLpOBODjb54CHD&#10;VNsb7+l68JWIEHYpKqi971IpXVmTQTeyHXH0LrY36KPsK6l7vEW4aeUkSRbSYMNxocaOXmoqPw/f&#10;RsFH8VUsMVm97tr55Lzt7uH0TEGpp8dQrEF4Cv4//Nd+1wqms/kM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vsobHAAAA3QAAAA8AAAAAAAAAAAAAAAAAmAIAAGRy&#10;cy9kb3ducmV2LnhtbFBLBQYAAAAABAAEAPUAAACMAwAAAAA=&#10;" path="m,l212,e" filled="f" strokecolor="white" strokeweight=".25pt">
                  <v:path arrowok="t" o:connecttype="custom" o:connectlocs="0,0;212,0" o:connectangles="0,0"/>
                </v:shape>
                <v:shape id="Freeform 3413" o:spid="_x0000_s2164" style="position:absolute;left:1091;top:2227;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XHccA&#10;AADdAAAADwAAAGRycy9kb3ducmV2LnhtbESPT2vCQBTE7wW/w/KEXopuao1odJXQ0tKDHvyD50f2&#10;mQSzb9PsVtdv3y0IHoeZ+Q2zWAXTiAt1rras4HWYgCAurK65VHDYfw6mIJxH1thYJgU3crBa9p4W&#10;mGl75S1ddr4UEcIuQwWV920mpSsqMuiGtiWO3sl2Bn2UXSl1h9cIN40cJclEGqw5LlTY0ntFxXn3&#10;axRs8p98isnsY92ko+NXewuHFwpKPfdDPgfhKfhH+N7+1grexmk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Fx3HAAAA3QAAAA8AAAAAAAAAAAAAAAAAmAIAAGRy&#10;cy9kb3ducmV2LnhtbFBLBQYAAAAABAAEAPUAAACMAwAAAAA=&#10;" path="m,l212,e" filled="f" strokecolor="white" strokeweight=".25pt">
                  <v:path arrowok="t" o:connecttype="custom" o:connectlocs="0,0;212,0" o:connectangles="0,0"/>
                </v:shape>
                <v:shape id="Freeform 3414" o:spid="_x0000_s2165" style="position:absolute;left:1091;top:2256;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asYA&#10;AADdAAAADwAAAGRycy9kb3ducmV2LnhtbESPT2sCMRTE70K/Q3gFL6LZahW7NcqiKD3owT94fmxe&#10;d5duXrabqPHbm0LB4zAzv2Fmi2BqcaXWVZYVvA0SEMS51RUXCk7HdX8KwnlkjbVlUnAnB4v5S2eG&#10;qbY33tP14AsRIexSVFB636RSurwkg25gG+LofdvWoI+yLaRu8RbhppbDJJlIgxXHhRIbWpaU/xwu&#10;RsEu+82mmHystvV4eN4093DqUVCq+xqyTxCegn+G/9tfWsHofTyB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JasYAAADdAAAADwAAAAAAAAAAAAAAAACYAgAAZHJz&#10;L2Rvd25yZXYueG1sUEsFBgAAAAAEAAQA9QAAAIsDAAAAAA==&#10;" path="m,l212,e" filled="f" strokecolor="white" strokeweight=".25pt">
                  <v:path arrowok="t" o:connecttype="custom" o:connectlocs="0,0;212,0" o:connectangles="0,0"/>
                </v:shape>
                <v:shape id="Freeform 3415" o:spid="_x0000_s2166" style="position:absolute;left:1091;top:2284;width:213;height:20;visibility:visible;mso-wrap-style:square;v-text-anchor:top" coordsize="2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s8ccA&#10;AADdAAAADwAAAGRycy9kb3ducmV2LnhtbESPQWvCQBSE7wX/w/KEXkrdqLXa6Cqh0uJBD0bp+ZF9&#10;JsHs2zS71fXfdwsFj8PMfMMsVsE04kKdqy0rGA4SEMSF1TWXCo6Hj+cZCOeRNTaWScGNHKyWvYcF&#10;ptpeeU+X3JciQtilqKDyvk2ldEVFBt3AtsTRO9nOoI+yK6Xu8BrhppGjJHmVBmuOCxW29F5Rcc5/&#10;jIJd9p3NMHlbb5vJ6OuzvYXjEwWlHvshm4PwFPw9/N/eaAXjl8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9LPHHAAAA3QAAAA8AAAAAAAAAAAAAAAAAmAIAAGRy&#10;cy9kb3ducmV2LnhtbFBLBQYAAAAABAAEAPUAAACMAwAAAAA=&#10;" path="m,l212,e" filled="f" strokecolor="white" strokeweight=".25pt">
                  <v:path arrowok="t" o:connecttype="custom" o:connectlocs="0,0;212,0" o:connectangles="0,0"/>
                </v:shape>
                <v:shape id="Freeform 3416" o:spid="_x0000_s2167" style="position:absolute;left:1117;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j28UA&#10;AADdAAAADwAAAGRycy9kb3ducmV2LnhtbESPwWrCQBCG74W+wzIFL6Vuqm2R6CqpIIi3qod6G7Lj&#10;JpidDdlV49s7B8Hj8M//zTezRe8bdaEu1oENfA4zUMRlsDU7A/vd6mMCKiZki01gMnCjCIv568sM&#10;cxuu/EeXbXJKIBxzNFCl1OZax7Iij3EYWmLJjqHzmGTsnLYdXgXuGz3Ksh/tsWa5UGFLy4rK0/bs&#10;RSP7jeHE/+/64PaHZlMU7aR3xgze+mIKKlGfnsuP9toaGH99i658Iwj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aPbxQAAAN0AAAAPAAAAAAAAAAAAAAAAAJgCAABkcnMv&#10;ZG93bnJldi54bWxQSwUGAAAAAAQABAD1AAAAigMAAAAA&#10;" path="m,l,425e" filled="f" strokecolor="white" strokeweight=".25pt">
                  <v:path arrowok="t" o:connecttype="custom" o:connectlocs="0,0;0,425" o:connectangles="0,0"/>
                </v:shape>
                <v:shape id="Freeform 3417" o:spid="_x0000_s2168" style="position:absolute;left:1144;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GQMUA&#10;AADdAAAADwAAAGRycy9kb3ducmV2LnhtbESPT4vCMBDF7wt+hzDCXkRTXRWtRqkLguzNPwe9Dc2Y&#10;FptJaaLWb78RFvb4ePN+b95y3dpKPKjxpWMFw0ECgjh3umSj4HTc9mcgfEDWWDkmBS/ysF51PpaY&#10;avfkPT0OwYgIYZ+igiKEOpXS5wVZ9ANXE0fv6hqLIcrGSN3gM8JtJUdJMpUWS44NBdb0XVB+O9xt&#10;fCPZeHfjc09ezOlS/WRZPWuNUp/dNluACNSG/+O/9E4r+BpP5vBeEx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QZAxQAAAN0AAAAPAAAAAAAAAAAAAAAAAJgCAABkcnMv&#10;ZG93bnJldi54bWxQSwUGAAAAAAQABAD1AAAAigMAAAAA&#10;" path="m,l,425e" filled="f" strokecolor="white" strokeweight=".25pt">
                  <v:path arrowok="t" o:connecttype="custom" o:connectlocs="0,0;0,425" o:connectangles="0,0"/>
                </v:shape>
                <v:shape id="Freeform 3418" o:spid="_x0000_s2169" style="position:absolute;left:1170;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lYMQA&#10;AADdAAAADwAAAGRycy9kb3ducmV2LnhtbESPwWrCQBCG7wXfYRmhl6IbbRGJrhIFofRW9aC3ITtu&#10;gtnZkF01ffvOQfA4/PN/881y3ftG3amLdWADk3EGirgMtmZn4HjYjeagYkK22AQmA38UYb0avC0x&#10;t+HBv3TfJ6cEwjFHA1VKba51LCvyGMehJZbsEjqPScbOadvhQ+C+0dMsm2mPNcuFClvaVlRe9zcv&#10;GtkmhiufPvTZHc/NT1G0894Z8z7siwWoRH16LT/b39bA59dM/OUbQY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ZWDEAAAA3QAAAA8AAAAAAAAAAAAAAAAAmAIAAGRycy9k&#10;b3ducmV2LnhtbFBLBQYAAAAABAAEAPUAAACJAwAAAAA=&#10;" path="m,l,425e" filled="f" strokecolor="white" strokeweight=".25pt">
                  <v:path arrowok="t" o:connecttype="custom" o:connectlocs="0,0;0,425" o:connectangles="0,0"/>
                </v:shape>
                <v:shape id="Freeform 3419" o:spid="_x0000_s2170" style="position:absolute;left:1197;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A+8UA&#10;AADdAAAADwAAAGRycy9kb3ducmV2LnhtbESPQWvCQBCF7wX/wzKCl6Kb2BIkuoZYKBRv1Rz0NmTH&#10;TTA7G7Krpv/eLRR6fLx535u3KUbbiTsNvnWsIF0kIIhrp1s2Cqrj53wFwgdkjZ1jUvBDHort5GWD&#10;uXYP/qb7IRgRIexzVNCE0OdS+rohi37heuLoXdxgMUQ5GKkHfES47eQySTJpseXY0GBPHw3V18PN&#10;xjeSnXdXPr3Ks6nO3b4s+9VolJpNx3INItAY/o//0l9awdt7ls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D7xQAAAN0AAAAPAAAAAAAAAAAAAAAAAJgCAABkcnMv&#10;ZG93bnJldi54bWxQSwUGAAAAAAQABAD1AAAAigMAAAAA&#10;" path="m,l,425e" filled="f" strokecolor="white" strokeweight=".25pt">
                  <v:path arrowok="t" o:connecttype="custom" o:connectlocs="0,0;0,425" o:connectangles="0,0"/>
                </v:shape>
                <v:shape id="Freeform 3420" o:spid="_x0000_s2171" style="position:absolute;left:1224;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ejMUA&#10;AADdAAAADwAAAGRycy9kb3ducmV2LnhtbESPQWvCQBCF7wX/wzJCL0U32hIkuoYoFIq3ag56G7Lj&#10;JpidDdk1pv/eLRR6fLx535u3yUfbioF63zhWsJgnIIgrpxs2CsrT52wFwgdkja1jUvBDHvLt5GWD&#10;mXYP/qbhGIyIEPYZKqhD6DIpfVWTRT93HXH0rq63GKLsjdQ9PiLctnKZJKm02HBsqLGjfU3V7Xi3&#10;8Y1k592Nz2/yYspLeyiKbjUapV6nY7EGEWgM/8d/6S+t4P0jXcLvmogA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V6MxQAAAN0AAAAPAAAAAAAAAAAAAAAAAJgCAABkcnMv&#10;ZG93bnJldi54bWxQSwUGAAAAAAQABAD1AAAAigMAAAAA&#10;" path="m,l,425e" filled="f" strokecolor="white" strokeweight=".25pt">
                  <v:path arrowok="t" o:connecttype="custom" o:connectlocs="0,0;0,425" o:connectangles="0,0"/>
                </v:shape>
                <v:shape id="Freeform 3421" o:spid="_x0000_s2172" style="position:absolute;left:1250;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7F8UA&#10;AADdAAAADwAAAGRycy9kb3ducmV2LnhtbESPS4vCQBCE78L+h6EX9iJm4gORbEaJC4J483HQW5Pp&#10;nQQzPSEzq9l/7wiCx6K6vurKV71txI06XztWME5SEMSl0zUbBafjZrQA4QOyxsYxKfgnD6vlxyDH&#10;TLs77+l2CEZECPsMFVQhtJmUvqzIok9cSxy9X9dZDFF2RuoO7xFuGzlJ07m0WHNsqLCln4rK6+HP&#10;xjfStXdXPg/lxZwuza4o2kVvlPr67ItvEIH68D5+pbdawXQ2n8JzTUS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fsXxQAAAN0AAAAPAAAAAAAAAAAAAAAAAJgCAABkcnMv&#10;ZG93bnJldi54bWxQSwUGAAAAAAQABAD1AAAAigMAAAAA&#10;" path="m,l,425e" filled="f" strokecolor="white" strokeweight=".25pt">
                  <v:path arrowok="t" o:connecttype="custom" o:connectlocs="0,0;0,425" o:connectangles="0,0"/>
                </v:shape>
                <v:shape id="Freeform 3422" o:spid="_x0000_s2173" style="position:absolute;left:1277;top:1887;width:20;height:426;visibility:visible;mso-wrap-style:square;v-text-anchor:top" coordsize="20,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vPMcA&#10;AADdAAAADwAAAGRycy9kb3ducmV2LnhtbESP3WrCQBSE7wt9h+UUvKsbf6oxuoqIBamgaALeHrKn&#10;SWj2bMxuNX37bqHg5TAz3zCLVWdqcaPWVZYVDPoRCOLc6ooLBVn6/hqDcB5ZY22ZFPyQg9Xy+WmB&#10;ibZ3PtHt7AsRIOwSVFB63yRSurwkg65vG+LgfdrWoA+yLaRu8R7gppbDKJpIgxWHhRIb2pSUf52/&#10;jYLtbjqID7N9V79dZxeO0+spO34o1Xvp1nMQnjr/CP+3d1rBaDwZ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7zzHAAAA3QAAAA8AAAAAAAAAAAAAAAAAmAIAAGRy&#10;cy9kb3ducmV2LnhtbFBLBQYAAAAABAAEAPUAAACMAwAAAAA=&#10;" path="m,l,425e" filled="f" strokecolor="white" strokeweight=".08817mm">
                  <v:path arrowok="t" o:connecttype="custom" o:connectlocs="0,0;0,425" o:connectangles="0,0"/>
                </v:shape>
                <v:shape id="Freeform 3423" o:spid="_x0000_s2174" style="position:absolute;left:4847;top:29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r3ccA&#10;AADdAAAADwAAAGRycy9kb3ducmV2LnhtbESPQWvCQBSE74L/YXlCb2ZjtbGkriJCQVo8mJb2+sg+&#10;s8Hs25BdTdpf3xUKHoeZ+YZZbQbbiCt1vnasYJakIIhLp2uuFHx+vE6fQfiArLFxTAp+yMNmPR6t&#10;MNeu5yNdi1CJCGGfowITQptL6UtDFn3iWuLonVxnMUTZVVJ32Ee4beRjmmbSYs1xwWBLO0PlubhY&#10;Bae3Yvm7/F5k7+bgvi77dNvPd5VSD5Nh+wIi0BDu4f/2XiuYL7In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q93HAAAA3QAAAA8AAAAAAAAAAAAAAAAAmAIAAGRy&#10;cy9kb3ducmV2LnhtbFBLBQYAAAAABAAEAPUAAACMAwAAAAA=&#10;" path="m,l821,r,283l,283,,xe" filled="f" strokecolor="white" strokeweight="1pt">
                  <v:path arrowok="t" o:connecttype="custom" o:connectlocs="0,0;821,0;821,283;0,283;0,0" o:connectangles="0,0,0,0,0"/>
                </v:shape>
                <v:shape id="Freeform 3424" o:spid="_x0000_s2175" style="position:absolute;left:2607;top:29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NgskA&#10;AADdAAAADwAAAGRycy9kb3ducmV2LnhtbESPT2sCMRTE70K/Q3gFL6LZWru0W6OIVhBbhdoeenxs&#10;XvdPNy/rJur67Y0g9DjMzG+Y8bQ1lThS4wrLCh4GEQji1OqCMwXfX8v+MwjnkTVWlknBmRxMJ3ed&#10;MSbanviTjjufiQBhl6CC3Ps6kdKlORl0A1sTB+/XNgZ9kE0mdYOnADeVHEZRLA0WHBZyrGmeU/q3&#10;OxgFpfv5eMm2i1G5eSrft3bf47f1QanufTt7BeGp9f/hW3ulFTyO4hiub8IT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qNgskAAADdAAAADwAAAAAAAAAAAAAAAACYAgAA&#10;ZHJzL2Rvd25yZXYueG1sUEsFBgAAAAAEAAQA9QAAAI4DAAAAAA==&#10;" path="m,l822,r,283l,283,,xe" filled="f" strokecolor="white" strokeweight=".35275mm">
                  <v:path arrowok="t" o:connecttype="custom" o:connectlocs="0,0;822,0;822,283;0,283;0,0" o:connectangles="0,0,0,0,0"/>
                </v:shape>
                <v:shape id="Freeform 3425" o:spid="_x0000_s2176" style="position:absolute;left:3925;top:293;width:426;height:108;visibility:visible;mso-wrap-style:square;v-text-anchor:top" coordsize="42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UIscA&#10;AADdAAAADwAAAGRycy9kb3ducmV2LnhtbESP0WrCQBRE34X+w3KFvulGG9MSXaVohVKh1NQPuGSv&#10;m2D2bsyumvbru4VCH4eZOcMsVr1txJU6XztWMBknIIhLp2s2Cg6f29ETCB+QNTaOScEXeVgt7wYL&#10;zLW78Z6uRTAiQtjnqKAKoc2l9GVFFv3YtcTRO7rOYoiyM1J3eItw28hpkmTSYs1xocKW1hWVp+Ji&#10;FXyY99nLpqjL9Ds1+8vbLNvK3Vmp+2H/PAcRqA//4b/2q1bwkGa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6VCLHAAAA3QAAAA8AAAAAAAAAAAAAAAAAmAIAAGRy&#10;cy9kb3ducmV2LnhtbFBLBQYAAAAABAAEAPUAAACMAwAAAAA=&#10;" path="m,l425,r,107l,107,,xe" filled="f" strokecolor="white" strokeweight="1pt">
                  <v:path arrowok="t" o:connecttype="custom" o:connectlocs="0,0;425,0;425,107;0,107;0,0" o:connectangles="0,0,0,0,0"/>
                </v:shape>
                <v:shape id="Freeform 3426" o:spid="_x0000_s2177" style="position:absolute;left:4847;top:293;width:822;height:284;visibility:visible;mso-wrap-style:square;v-text-anchor:top" coordsize="82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EQ8MA&#10;AADdAAAADwAAAGRycy9kb3ducmV2LnhtbERPy4rCMBTdC/5DuMLsNPVBlWoUEQSZwcV0Bt1emmtT&#10;bG5KE21nvn6yEGZ5OO/Nrre1eFLrK8cKppMEBHHhdMWlgu+v43gFwgdkjbVjUvBDHnbb4WCDmXYd&#10;f9IzD6WIIewzVGBCaDIpfWHIop+4hjhyN9daDBG2pdQtdjHc1nKWJKm0WHFsMNjQwVBxzx9Wwe09&#10;X/4ur4v0w5zd5XFK9t38UCr1Nur3axCB+vAvfrlPWsF8kca5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EQ8MAAADdAAAADwAAAAAAAAAAAAAAAACYAgAAZHJzL2Rv&#10;d25yZXYueG1sUEsFBgAAAAAEAAQA9QAAAIgDAAAAAA==&#10;" path="m,l821,r,283l,283,,xe" filled="f" strokecolor="white" strokeweight="1pt">
                  <v:path arrowok="t" o:connecttype="custom" o:connectlocs="0,0;821,0;821,283;0,283;0,0" o:connectangles="0,0,0,0,0"/>
                </v:shape>
                <v:shape id="Freeform 3427" o:spid="_x0000_s2178" style="position:absolute;left:2607;top:293;width:823;height:284;visibility:visible;mso-wrap-style:square;v-text-anchor:top" coordsize="8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Z8MkA&#10;AADdAAAADwAAAGRycy9kb3ducmV2LnhtbESPS2sCQRCE74L/YWghF9HZxAdx4yghMSBqBI0Hj81O&#10;Zx/Z6Vl3Rl3/fSYg5FhU1VfUdN6YUlyodrllBY/9CARxYnXOqYLD10fvGYTzyBpLy6TgRg7ms3Zr&#10;irG2V97RZe9TESDsYlSQeV/FUrokI4Oubyvi4H3b2qAPsk6lrvEa4KaUT1E0lgZzDgsZVvSWUfKz&#10;PxsFhTtuJun2fVh8jor11p66vFidlXroNK8vIDw1/j98by+1gsFwPIG/N+EJ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UZ8MkAAADdAAAADwAAAAAAAAAAAAAAAACYAgAA&#10;ZHJzL2Rvd25yZXYueG1sUEsFBgAAAAAEAAQA9QAAAI4DAAAAAA==&#10;" path="m,l822,r,283l,283,,xe" filled="f" strokecolor="white" strokeweight=".35275mm">
                  <v:path arrowok="t" o:connecttype="custom" o:connectlocs="0,0;822,0;822,283;0,283;0,0" o:connectangles="0,0,0,0,0"/>
                </v:shape>
                <v:shape id="Freeform 3428" o:spid="_x0000_s2179" style="position:absolute;left:4988;top:293;width:511;height:107;visibility:visible;mso-wrap-style:square;v-text-anchor:top" coordsize="5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zP8QA&#10;AADdAAAADwAAAGRycy9kb3ducmV2LnhtbERPW0/CMBR+N/E/NMfEN9c5BcygEFCIRBOJXN5P1sO2&#10;uJ4ubYX67+kDiY9fvvtkFk0nTuR8a1nBY5aDIK6sbrlWsN+tHl5A+ICssbNMCv7Iw2x6ezPBUtsz&#10;f9NpG2qRQtiXqKAJoS+l9FVDBn1me+LEHa0zGBJ0tdQOzyncdLLI86E02HJqaLCn14aqn+2vUTBc&#10;Lt83RdEe4qd7O9qvxYeMA1Tq/i7OxyACxfAvvrrXWsHT8yjtT2/SE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Mz/EAAAA3QAAAA8AAAAAAAAAAAAAAAAAmAIAAGRycy9k&#10;b3ducmV2LnhtbFBLBQYAAAAABAAEAPUAAACJAwAAAAA=&#10;" path="m,l510,r,106l,106,,xe" filled="f" strokecolor="white" strokeweight=".35275mm">
                  <v:path arrowok="t" o:connecttype="custom" o:connectlocs="0,0;510,0;510,106;0,106;0,0" o:connectangles="0,0,0,0,0"/>
                </v:shape>
                <v:shape id="Freeform 3429" o:spid="_x0000_s2180" style="position:absolute;left:2749;top:293;width:539;height:107;visibility:visible;mso-wrap-style:square;v-text-anchor:top" coordsize="5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D+sQA&#10;AADdAAAADwAAAGRycy9kb3ducmV2LnhtbESP0WoCMRRE3wv+Q7gFX0rNqq2WrVFEEYRSaK0fcNnc&#10;JstubpYk6vr3Rij0cZiZM8xi1btWnCnE2rOC8agAQVx5XbNRcPzZPb+BiAlZY+uZFFwpwmo5eFhg&#10;qf2Fv+l8SEZkCMcSFdiUulLKWFlyGEe+I87erw8OU5bBSB3wkuGulZOimEmHNecFix1tLFXN4eQU&#10;0OTVmlnzVHzodttF+fnlQ2OUGj7263cQifr0H/5r77WC6ct8DPc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A/rEAAAA3QAAAA8AAAAAAAAAAAAAAAAAmAIAAGRycy9k&#10;b3ducmV2LnhtbFBLBQYAAAAABAAEAPUAAACJAwAAAAA=&#10;" path="m,l538,r,106l,106,,xe" filled="f" strokecolor="white" strokeweight="1pt">
                  <v:path arrowok="t" o:connecttype="custom" o:connectlocs="0,0;538,0;538,106;0,106;0,0" o:connectangles="0,0,0,0,0"/>
                </v:shape>
                <v:shape id="Freeform 3430" o:spid="_x0000_s2181" style="position:absolute;left:1941;top:2051;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0A8kA&#10;AADdAAAADwAAAGRycy9kb3ducmV2LnhtbESPT2vCQBTE70K/w/IKXqRu6p8q0VW0UGjrwTYqXp/Z&#10;1ySYfRuyq6b99F1B8DjMzG+Y6bwxpThT7QrLCp67EQji1OqCMwXbzdvTGITzyBpLy6TglxzMZw+t&#10;KcbaXvibzonPRICwi1FB7n0VS+nSnAy6rq2Ig/dja4M+yDqTusZLgJtS9qLoRRosOCzkWNFrTukx&#10;ORkF1cZ/yON6yH+LXWc/XI4PxdfnSqn2Y7OYgPDU+Hv41n7XCvqDUQ+ub8IT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e0A8kAAADdAAAADwAAAAAAAAAAAAAAAACYAgAA&#10;ZHJzL2Rvd25yZXYueG1sUEsFBgAAAAAEAAQA9QAAAI4DAAAAAA==&#10;" path="m,113l,e" filled="f" strokecolor="white" strokeweight="1pt">
                  <v:path arrowok="t" o:connecttype="custom" o:connectlocs="0,113;0,0" o:connectangles="0,0"/>
                </v:shape>
                <v:shape id="Picture 3431" o:spid="_x0000_s2182" type="#_x0000_t75" style="position:absolute;left:5621;top:499;width:158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FzvFAAAA3QAAAA8AAABkcnMvZG93bnJldi54bWxEj0FrwkAUhO8F/8PyBC+lboxaNbqKFIq9&#10;VoX2+Mg+k2j2bchuYvTXu0Khx2FmvmFWm86UoqXaFZYVjIYRCOLU6oIzBcfD59schPPIGkvLpOBG&#10;Djbr3ssKE22v/E3t3mciQNglqCD3vkqkdGlOBt3QVsTBO9naoA+yzqSu8RrgppRxFL1LgwWHhRwr&#10;+sgpvewboyC+734WzWLaXm6BNDn/UnxoXpUa9LvtEoSnzv+H/9pfWsF4MhvD8014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xc7xQAAAN0AAAAPAAAAAAAAAAAAAAAA&#10;AJ8CAABkcnMvZG93bnJldi54bWxQSwUGAAAAAAQABAD3AAAAkQMAAAAA&#10;">
                  <v:imagedata r:id="rId512" o:title=""/>
                </v:shape>
                <v:shape id="Picture 3432" o:spid="_x0000_s2183" type="#_x0000_t75" style="position:absolute;left:5169;top:1978;width:1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4eRnGAAAA3QAAAA8AAABkcnMvZG93bnJldi54bWxEj0FrwkAUhO8F/8PyhN7qJipVoqtoodJj&#10;q4J4e2SfSTT7Nt1dNemv7xaEHoeZ+YaZL1tTixs5X1lWkA4SEMS51RUXCva795cpCB+QNdaWSUFH&#10;HpaL3tMcM23v/EW3bShEhLDPUEEZQpNJ6fOSDPqBbYijd7LOYIjSFVI7vEe4qeUwSV6lwYrjQokN&#10;vZWUX7ZXo+DaBted0k1Xbz7z8/HnOEq/1welnvvtagYiUBv+w4/2h1YwGk/G8Pc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h5GcYAAADdAAAADwAAAAAAAAAAAAAA&#10;AACfAgAAZHJzL2Rvd25yZXYueG1sUEsFBgAAAAAEAAQA9wAAAJIDAAAAAA==&#10;">
                  <v:imagedata r:id="rId513" o:title=""/>
                </v:shape>
                <v:shape id="Picture 3433" o:spid="_x0000_s2184" type="#_x0000_t75" style="position:absolute;left:5637;top:1897;width:1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Am7GAAAA3QAAAA8AAABkcnMvZG93bnJldi54bWxEj9FqwkAURN8F/2G5gi9SN7E1kdRVpCD4&#10;Ymm1H3DJ3iaL2btJdqvx77uFgo/DzJxh1tvBNuJKvTeOFaTzBARx6bThSsHXef+0AuEDssbGMSm4&#10;k4ftZjxaY6HdjT/pegqViBD2BSqoQ2gLKX1Zk0U/dy1x9L5dbzFE2VdS93iLcNvIRZJk0qLhuFBj&#10;S281lZfTj1XQzT6MmeXHVO6zNO9Wx67L3lGp6WTYvYIINIRH+L990AqeX/Il/L2JT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ICbsYAAADdAAAADwAAAAAAAAAAAAAA&#10;AACfAgAAZHJzL2Rvd25yZXYueG1sUEsFBgAAAAAEAAQA9wAAAJIDAAAAAA==&#10;">
                  <v:imagedata r:id="rId514" o:title=""/>
                </v:shape>
                <v:shape id="Picture 3434" o:spid="_x0000_s2185" type="#_x0000_t75" style="position:absolute;left:5800;top:2852;width:2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IAHGAAAA3QAAAA8AAABkcnMvZG93bnJldi54bWxEj1FrAjEQhN8L/Q9hhb7VnPZq5WqUIhwK&#10;VrC2P2C5bO9OL5sjiRr/vREKfRxm55ud2SKaTpzJ+daygtEwA0FcWd1yreDnu3yegvABWWNnmRRc&#10;ycNi/vgww0LbC3/ReR9qkSDsC1TQhNAXUvqqIYN+aHvi5P1aZzAk6WqpHV4S3HRynGUTabDl1NBg&#10;T8uGquP+ZNIbeXlcb6LbxbwarV6npd+6w6dST4P48Q4iUAz/x3/ptVbwkr9N4L4mIU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sgAcYAAADdAAAADwAAAAAAAAAAAAAA&#10;AACfAgAAZHJzL2Rvd25yZXYueG1sUEsFBgAAAAAEAAQA9wAAAJIDAAAAAA==&#10;">
                  <v:imagedata r:id="rId515" o:title=""/>
                </v:shape>
                <v:shape id="Freeform 3435" o:spid="_x0000_s2186" style="position:absolute;left:1320;top:3574;width:5636;height:20;visibility:visible;mso-wrap-style:square;v-text-anchor:top" coordsize="5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yF8QA&#10;AADdAAAADwAAAGRycy9kb3ducmV2LnhtbESP0WrCQBRE3wv9h+UWfKubNmIkuooUBJ+kRj/gkr3J&#10;hmbvhuyaxH59tyD4OMzMGWazm2wrBup941jBxzwBQVw63XCt4Ho5vK9A+ICssXVMCu7kYbd9fdlg&#10;rt3IZxqKUIsIYZ+jAhNCl0vpS0MW/dx1xNGrXG8xRNnXUvc4Rrht5WeSLKXFhuOCwY6+DJU/xc0q&#10;aDo+ydFfi8z++lN1Tofv1FRKzd6m/RpEoCk8w4/2UStIF1kG/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MhfEAAAA3QAAAA8AAAAAAAAAAAAAAAAAmAIAAGRycy9k&#10;b3ducmV2LnhtbFBLBQYAAAAABAAEAPUAAACJAwAAAAA=&#10;" path="m,l5635,e" filled="f" strokeweight=".5pt">
                  <v:stroke dashstyle="1 1"/>
                  <v:path arrowok="t" o:connecttype="custom" o:connectlocs="0,0;5635,0" o:connectangles="0,0"/>
                </v:shape>
                <v:shape id="Freeform 3436" o:spid="_x0000_s2187" style="position:absolute;left:1315;top:634;width:5559;height:20;visibility:visible;mso-wrap-style:square;v-text-anchor:top" coordsize="55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8IMQA&#10;AADdAAAADwAAAGRycy9kb3ducmV2LnhtbERPy2oCMRTdC/2HcAvuNFMtVkajtEqpoAsf3bi7ndzO&#10;pE5uhiTV8e/NQnB5OO/pvLW1OJMPxrGCl34Ggrhw2nCp4Pvw2RuDCBFZY+2YFFwpwHz21Jlirt2F&#10;d3Tex1KkEA45KqhibHIpQ1GRxdB3DXHifp23GBP0pdQeLync1nKQZSNp0XBqqLChRUXFaf9vFXxt&#10;zHU5dqdjuV38rc0Bdz8b/6FU97l9n4CI1MaH+O5eaQXD17c0N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PCDEAAAA3QAAAA8AAAAAAAAAAAAAAAAAmAIAAGRycy9k&#10;b3ducmV2LnhtbFBLBQYAAAAABAAEAPUAAACJAwAAAAA=&#10;" path="m,l5558,e" filled="f" strokeweight=".5pt">
                  <v:stroke dashstyle="1 1"/>
                  <v:path arrowok="t" o:connecttype="custom" o:connectlocs="0,0;5558,0" o:connectangles="0,0"/>
                </v:shape>
                <v:shape id="Freeform 3437" o:spid="_x0000_s2188" style="position:absolute;left:6836;top:59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bD8YA&#10;AADdAAAADwAAAGRycy9kb3ducmV2LnhtbESP3WrCQBSE7wu+w3IEb4puqo0/0VVKQSgV/Ik+wCF7&#10;TILZsyG7jfHtu4WCl8PMfMOsNp2pREuNKy0reBtFIIgzq0vOFVzO2+EchPPIGivLpOBBDjbr3ssK&#10;E23vfKI29bkIEHYJKii8rxMpXVaQQTeyNXHwrrYx6INscqkbvAe4qeQ4iqbSYMlhocCaPgvKbumP&#10;UdDuj9Upvk4O8T6d7s78rfE110oN+t3HEoSnzj/D/+0vrWDyPlv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FbD8YAAADdAAAADwAAAAAAAAAAAAAAAACYAgAAZHJz&#10;L2Rvd25yZXYueG1sUEsFBgAAAAAEAAQA9QAAAIsDAAAAAA==&#10;" path="m,l,79,82,39,,xe" fillcolor="black" stroked="f">
                  <v:path arrowok="t" o:connecttype="custom" o:connectlocs="0,0;0,79;82,39;0,0" o:connectangles="0,0,0,0"/>
                </v:shape>
                <v:shape id="Freeform 3438" o:spid="_x0000_s2189" style="position:absolute;left:6836;top:59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f5MYA&#10;AADdAAAADwAAAGRycy9kb3ducmV2LnhtbESPT2vCQBDF7wW/wzKCl6AbbZEQXUWkhUIvrX/wOmTH&#10;JJidDdnVpP30nUOhx8fM+7331tvBNepBXag9G5jPUlDEhbc1lwZOx7dpBipEZIuNZzLwTQG2m9HT&#10;GnPre/6ixyGWSiAccjRQxdjmWoeiIodh5ltiuV195zCK7EptO+wF7hq9SNOldlizJFTY0r6i4na4&#10;O6mRne+7JJHAH35Nzp8ffd1fSmMm42G3AhVpiP/Pf+53a+D5JZP+skYQ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f5MYAAADdAAAADwAAAAAAAAAAAAAAAACYAgAAZHJz&#10;L2Rvd25yZXYueG1sUEsFBgAAAAAEAAQA9QAAAIsDAAAAAA==&#10;" path="m,l,79,82,39,,xe" filled="f" strokeweight=".17636mm">
                  <v:path arrowok="t" o:connecttype="custom" o:connectlocs="0,0;0,79;82,39;0,0" o:connectangles="0,0,0,0"/>
                </v:shape>
                <v:shape id="Freeform 3439" o:spid="_x0000_s2190" style="position:absolute;left:1315;top:353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nLsUA&#10;AADdAAAADwAAAGRycy9kb3ducmV2LnhtbESP3YrCMBSE7wXfIRxhbxZN1a1INYoIwrIL/lQf4NAc&#10;22JzUppYu2+/EQQvh5n5hlmuO1OJlhpXWlYwHkUgiDOrS84VXM674RyE88gaK8uk4I8crFf93hIT&#10;bR98ojb1uQgQdgkqKLyvEyldVpBBN7I1cfCutjHog2xyqRt8BLip5CSKZtJgyWGhwJq2BWW39G4U&#10;tPtjdYqv00O8T2e/Z/7R+JlrpT4G3WYBwlPn3+FX+1srmH7Nx/B8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icuxQAAAN0AAAAPAAAAAAAAAAAAAAAAAJgCAABkcnMv&#10;ZG93bnJldi54bWxQSwUGAAAAAAQABAD1AAAAigMAAAAA&#10;" path="m81,l,39,82,79,81,xe" fillcolor="black" stroked="f">
                  <v:path arrowok="t" o:connecttype="custom" o:connectlocs="81,0;0,39;82,79;81,0" o:connectangles="0,0,0,0"/>
                </v:shape>
                <v:shape id="Freeform 3440" o:spid="_x0000_s2191" style="position:absolute;left:1315;top:3537;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eWsUA&#10;AADdAAAADwAAAGRycy9kb3ducmV2LnhtbESP3WoCMRSE74W+QzgF72pSFZWtUUqxoAiCP9jb4+a4&#10;u7g5WTZxXd/eCAUvh5n5hpnOW1uKhmpfONbw2VMgiFNnCs40HPa/HxMQPiAbLB2Thjt5mM/eOlNM&#10;jLvxlppdyESEsE9QQx5ClUjp05ws+p6riKN3drXFEGWdSVPjLcJtKftKjaTFguNCjhX95JRedler&#10;QY2VXW1wQc3f8bgoq+x0Svdrrbvv7fcXiEBteIX/20ujYTCc9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d5axQAAAN0AAAAPAAAAAAAAAAAAAAAAAJgCAABkcnMv&#10;ZG93bnJldi54bWxQSwUGAAAAAAQABAD1AAAAigMAAAAA&#10;" path="m82,79l81,,,39,82,79xe" filled="f" strokeweight=".5pt">
                  <v:path arrowok="t" o:connecttype="custom" o:connectlocs="82,79;81,0;0,39;82,79" o:connectangles="0,0,0,0"/>
                </v:shape>
                <v:shape id="Picture 3441" o:spid="_x0000_s2192" type="#_x0000_t75" style="position:absolute;left:6862;top:3153;width:24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4JwLHAAAA3QAAAA8AAABkcnMvZG93bnJldi54bWxEj09rwkAUxO9Cv8PyCl7EbKpFJc0qVhQK&#10;paX+OXh8ZJ/Z0OzbkF1j/PbdQqHHYWZ+w+Sr3taio9ZXjhU8JSkI4sLpiksFp+NuvADhA7LG2jEp&#10;uJOH1fJhkGOm3Y331B1CKSKEfYYKTAhNJqUvDFn0iWuIo3dxrcUQZVtK3eItwm0tJ2k6kxYrjgsG&#10;G9oYKr4PV6tgzmg+Zq/959eofN9eubt057VUavjYr19ABOrDf/iv/aYVTJ8XU/h9E5+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4JwLHAAAA3QAAAA8AAAAAAAAAAAAA&#10;AAAAnwIAAGRycy9kb3ducmV2LnhtbFBLBQYAAAAABAAEAPcAAACTAwAAAAA=&#10;">
                  <v:imagedata r:id="rId516" o:title=""/>
                </v:shape>
                <v:shape id="Picture 3442" o:spid="_x0000_s2193" type="#_x0000_t75" style="position:absolute;left:5958;top:552;width:24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1VuvHAAAA3QAAAA8AAABkcnMvZG93bnJldi54bWxEj81uwjAQhO9IfQdrkXorDjQgkmJQW6kV&#10;hx74E+cl3iYm8TqKXUjfHleqxHE0M99oFqveNuJCnTeOFYxHCQjiwmnDpYLD/uNpDsIHZI2NY1Lw&#10;Sx5Wy4fBAnPtrrylyy6UIkLY56igCqHNpfRFRRb9yLXE0ft2ncUQZVdK3eE1wm0jJ0kykxYNx4UK&#10;W3qvqKh3P1bBRtfnSfk2zaamzkx6yj6/zsVRqcdh//oCIlAf7uH/9loreE7nKfy9iU9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1VuvHAAAA3QAAAA8AAAAAAAAAAAAA&#10;AAAAnwIAAGRycy9kb3ducmV2LnhtbFBLBQYAAAAABAAEAPcAAACTAwAAAAA=&#10;">
                  <v:imagedata r:id="rId517" o:title=""/>
                </v:shape>
                <v:shape id="Picture 3443" o:spid="_x0000_s2194" type="#_x0000_t75" style="position:absolute;left:1229;top:588;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4LofGAAAA3QAAAA8AAABkcnMvZG93bnJldi54bWxEj0FrwkAUhO9C/8PyCr3ppmpKiK6ilkDB&#10;U20Oentkn0kw+zbd3Wr677tCweMwM98wy/VgOnEl51vLCl4nCQjiyuqWawXlVzHOQPiArLGzTAp+&#10;ycN69TRaYq7tjT/pegi1iBD2OSpoQuhzKX3VkEE/sT1x9M7WGQxRulpqh7cIN52cJsmbNNhyXGiw&#10;p11D1eXwYxSk8+nstNF1ui/K723xXh5dNhyVenkeNgsQgYbwCP+3P7SC2TxL4f4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guh8YAAADdAAAADwAAAAAAAAAAAAAA&#10;AACfAgAAZHJzL2Rvd25yZXYueG1sUEsFBgAAAAAEAAQA9wAAAJIDAAAAAA==&#10;">
                  <v:imagedata r:id="rId518" o:title=""/>
                </v:shape>
                <v:shape id="Text Box 3444" o:spid="_x0000_s2195" type="#_x0000_t202" style="position:absolute;left:6587;top:3558;width:25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1vMYA&#10;AADdAAAADwAAAGRycy9kb3ducmV2LnhtbESPQWvCQBSE74X+h+UVvNVNqwSbuooUBUGQxvTg8Zl9&#10;JovZtzG7avz3bqHQ4zAz3zDTeW8bcaXOG8cK3oYJCOLSacOVgp9i9ToB4QOyxsYxKbiTh/ns+WmK&#10;mXY3zum6C5WIEPYZKqhDaDMpfVmTRT90LXH0jq6zGKLsKqk7vEW4beR7kqTSouG4UGNLXzWVp93F&#10;KljsOV+a8/bwnR9zUxQfCW/Sk1KDl37xCSJQH/7Df+21VjAaT1L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1vMYAAADdAAAADwAAAAAAAAAAAAAAAACYAgAAZHJz&#10;L2Rvd25yZXYueG1sUEsFBgAAAAAEAAQA9QAAAIsDAAAAAA==&#10;" filled="f" stroked="f">
                  <v:textbox inset="0,0,0,0">
                    <w:txbxContent>
                      <w:p w:rsidR="00FA4134" w:rsidRDefault="00FA4134" w:rsidP="004F000D">
                        <w:pPr>
                          <w:pStyle w:val="BodyText"/>
                          <w:kinsoku w:val="0"/>
                          <w:overflowPunct w:val="0"/>
                          <w:spacing w:line="234" w:lineRule="exact"/>
                          <w:rPr>
                            <w:rFonts w:ascii="Tahoma" w:hAnsi="Tahoma" w:cs="Tahoma"/>
                            <w:color w:val="E30613"/>
                            <w:sz w:val="20"/>
                            <w:szCs w:val="20"/>
                          </w:rPr>
                        </w:pPr>
                        <w:r>
                          <w:rPr>
                            <w:rFonts w:ascii="Tahoma" w:hAnsi="Tahoma" w:cs="Tahoma"/>
                            <w:color w:val="E30613"/>
                            <w:sz w:val="20"/>
                            <w:szCs w:val="20"/>
                            <w:lang w:val="az-Latn-AZ"/>
                          </w:rPr>
                          <w:t>H</w:t>
                        </w:r>
                        <w:r>
                          <w:rPr>
                            <w:rFonts w:ascii="Tahoma" w:hAnsi="Tahoma" w:cs="Tahoma"/>
                            <w:color w:val="E30613"/>
                            <w:sz w:val="20"/>
                            <w:szCs w:val="20"/>
                          </w:rPr>
                          <w:t>2</w:t>
                        </w:r>
                      </w:p>
                    </w:txbxContent>
                  </v:textbox>
                </v:shape>
                <v:shape id="Text Box 3445" o:spid="_x0000_s2196" type="#_x0000_t202" style="position:absolute;left:5781;top:397;width:14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QJ8cA&#10;AADdAAAADwAAAGRycy9kb3ducmV2LnhtbESPT2vCQBTE7wW/w/KE3upGW/wTXUXEQqFQjPHg8Zl9&#10;JovZtzG71fTbdwsFj8PM/IZZrDpbixu13jhWMBwkIIgLpw2XCg75+8sUhA/IGmvHpOCHPKyWvacF&#10;ptrdOaPbPpQiQtinqKAKoUml9EVFFv3ANcTRO7vWYoiyLaVu8R7htpajJBlLi4bjQoUNbSoqLvtv&#10;q2B95Gxrrl+nXXbOTJ7PEv4cX5R67nfrOYhAXXiE/9sfWsHr23Q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0CfHAAAA3QAAAA8AAAAAAAAAAAAAAAAAmAIAAGRy&#10;cy9kb3ducmV2LnhtbFBLBQYAAAAABAAEAPUAAACMAwAAAAA=&#10;" filled="f" stroked="f">
                  <v:textbox inset="0,0,0,0">
                    <w:txbxContent>
                      <w:p w:rsidR="00FA4134" w:rsidRPr="007C2636" w:rsidRDefault="00FA4134" w:rsidP="004F000D">
                        <w:pPr>
                          <w:pStyle w:val="BodyText"/>
                          <w:kinsoku w:val="0"/>
                          <w:overflowPunct w:val="0"/>
                          <w:spacing w:line="234" w:lineRule="exact"/>
                          <w:rPr>
                            <w:rFonts w:ascii="Tahoma" w:hAnsi="Tahoma" w:cs="Tahoma"/>
                            <w:color w:val="E30613"/>
                            <w:w w:val="98"/>
                            <w:sz w:val="20"/>
                            <w:szCs w:val="20"/>
                            <w:lang w:val="az-Latn-AZ"/>
                          </w:rPr>
                        </w:pPr>
                        <w:r>
                          <w:rPr>
                            <w:rFonts w:ascii="Tahoma" w:hAnsi="Tahoma" w:cs="Tahoma"/>
                            <w:color w:val="E30613"/>
                            <w:w w:val="98"/>
                            <w:sz w:val="20"/>
                            <w:szCs w:val="20"/>
                            <w:lang w:val="az-Latn-AZ"/>
                          </w:rPr>
                          <w:t>H</w:t>
                        </w:r>
                      </w:p>
                    </w:txbxContent>
                  </v:textbox>
                </v:shape>
                <v:shape id="Text Box 3446" o:spid="_x0000_s2197" type="#_x0000_t202" style="position:absolute;left:1462;top:397;width:13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EVcMA&#10;AADdAAAADwAAAGRycy9kb3ducmV2LnhtbERPz2vCMBS+C/sfwht403SbSNcZRYYDQRBrd9jxrXm2&#10;wealNlHrf28OgseP7/ds0dtGXKjzxrGCt3ECgrh02nCl4Lf4GaUgfEDW2DgmBTfysJi/DGaYaXfl&#10;nC77UIkYwj5DBXUIbSalL2uy6MeuJY7cwXUWQ4RdJXWH1xhuG/meJFNp0XBsqLGl75rK4/5sFSz/&#10;OF+Z0/Z/lx9yUxSfCW+mR6WGr/3yC0SgPjzFD/daK/iYpH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EVcMAAADdAAAADwAAAAAAAAAAAAAAAACYAgAAZHJzL2Rv&#10;d25yZXYueG1sUEsFBgAAAAAEAAQA9QAAAIgDAAAAAA==&#10;" filled="f" stroked="f">
                  <v:textbox inset="0,0,0,0">
                    <w:txbxContent>
                      <w:p w:rsidR="00FA4134" w:rsidRPr="007C2636" w:rsidRDefault="00FA4134" w:rsidP="004F000D">
                        <w:pPr>
                          <w:pStyle w:val="BodyText"/>
                          <w:kinsoku w:val="0"/>
                          <w:overflowPunct w:val="0"/>
                          <w:spacing w:line="234" w:lineRule="exact"/>
                          <w:rPr>
                            <w:rFonts w:ascii="Tahoma" w:hAnsi="Tahoma" w:cs="Tahoma"/>
                            <w:color w:val="E30613"/>
                            <w:w w:val="105"/>
                            <w:sz w:val="20"/>
                            <w:szCs w:val="20"/>
                            <w:lang w:val="az-Latn-AZ"/>
                          </w:rPr>
                        </w:pPr>
                        <w:r>
                          <w:rPr>
                            <w:rFonts w:ascii="Tahoma" w:hAnsi="Tahoma" w:cs="Tahoma"/>
                            <w:color w:val="E30613"/>
                            <w:w w:val="105"/>
                            <w:sz w:val="20"/>
                            <w:szCs w:val="20"/>
                            <w:lang w:val="az-Latn-AZ"/>
                          </w:rPr>
                          <w:t>H3 və ya EKH</w:t>
                        </w:r>
                      </w:p>
                    </w:txbxContent>
                  </v:textbox>
                </v:shape>
                <w10:wrap type="topAndBottom" anchorx="page"/>
              </v:group>
            </w:pict>
          </mc:Fallback>
        </mc:AlternateContent>
      </w:r>
    </w:p>
    <w:p w:rsidR="004F000D" w:rsidRPr="004A0616" w:rsidRDefault="004F000D" w:rsidP="004F000D">
      <w:pPr>
        <w:pStyle w:val="BodyText"/>
        <w:kinsoku w:val="0"/>
        <w:overflowPunct w:val="0"/>
        <w:spacing w:before="8"/>
        <w:rPr>
          <w:sz w:val="12"/>
          <w:szCs w:val="12"/>
          <w:lang w:val="az-Latn-AZ"/>
        </w:rPr>
      </w:pPr>
    </w:p>
    <w:p w:rsidR="004F000D" w:rsidRDefault="004F000D" w:rsidP="004F000D">
      <w:pPr>
        <w:pStyle w:val="BodyText"/>
        <w:kinsoku w:val="0"/>
        <w:overflowPunct w:val="0"/>
        <w:spacing w:before="98" w:line="261" w:lineRule="auto"/>
        <w:ind w:left="380" w:right="485"/>
        <w:rPr>
          <w:color w:val="004A98"/>
          <w:w w:val="115"/>
          <w:lang w:val="az-Latn-AZ"/>
        </w:rPr>
      </w:pPr>
      <w:r w:rsidRPr="004A0616">
        <w:rPr>
          <w:color w:val="004A98"/>
          <w:w w:val="115"/>
          <w:lang w:val="az-Latn-AZ"/>
        </w:rPr>
        <w:t>Hər iki komanda “</w:t>
      </w:r>
      <w:r>
        <w:rPr>
          <w:color w:val="004A98"/>
          <w:w w:val="115"/>
          <w:lang w:val="az-Latn-AZ"/>
        </w:rPr>
        <w:t>oynayan</w:t>
      </w:r>
      <w:r w:rsidRPr="004A0616">
        <w:rPr>
          <w:color w:val="004A98"/>
          <w:w w:val="115"/>
          <w:lang w:val="az-Latn-AZ"/>
        </w:rPr>
        <w:t xml:space="preserve"> qapıçı</w:t>
      </w:r>
      <w:r>
        <w:rPr>
          <w:color w:val="004A98"/>
          <w:w w:val="115"/>
          <w:lang w:val="az-Latn-AZ"/>
        </w:rPr>
        <w:t>”</w:t>
      </w:r>
      <w:r w:rsidRPr="004A0616">
        <w:rPr>
          <w:color w:val="004A98"/>
          <w:w w:val="115"/>
          <w:lang w:val="az-Latn-AZ"/>
        </w:rPr>
        <w:t xml:space="preserve"> ilə oynayırsa və üçüncü hakim və ehtiyat köməkçi hakim varsa, üçüncü hakim bir komandanın, ehtiyat köməkçi hakim </w:t>
      </w:r>
      <w:r>
        <w:rPr>
          <w:color w:val="004A98"/>
          <w:w w:val="115"/>
          <w:lang w:val="az-Latn-AZ"/>
        </w:rPr>
        <w:t xml:space="preserve">isə </w:t>
      </w:r>
      <w:r w:rsidRPr="004A0616">
        <w:rPr>
          <w:color w:val="004A98"/>
          <w:w w:val="115"/>
          <w:lang w:val="az-Latn-AZ"/>
        </w:rPr>
        <w:t xml:space="preserve">digər </w:t>
      </w:r>
      <w:r>
        <w:rPr>
          <w:color w:val="004A98"/>
          <w:w w:val="115"/>
          <w:lang w:val="az-Latn-AZ"/>
        </w:rPr>
        <w:t>komandanın</w:t>
      </w:r>
      <w:r w:rsidRPr="004A0616">
        <w:rPr>
          <w:color w:val="004A98"/>
          <w:w w:val="115"/>
          <w:lang w:val="az-Latn-AZ"/>
        </w:rPr>
        <w:t xml:space="preserve"> qapı</w:t>
      </w:r>
      <w:r>
        <w:rPr>
          <w:color w:val="004A98"/>
          <w:w w:val="115"/>
          <w:lang w:val="az-Latn-AZ"/>
        </w:rPr>
        <w:t>nın</w:t>
      </w:r>
      <w:r w:rsidRPr="004A0616">
        <w:rPr>
          <w:color w:val="004A98"/>
          <w:w w:val="115"/>
          <w:lang w:val="az-Latn-AZ"/>
        </w:rPr>
        <w:t xml:space="preserve"> xəttinə</w:t>
      </w:r>
      <w:r>
        <w:rPr>
          <w:color w:val="004A98"/>
          <w:w w:val="115"/>
          <w:lang w:val="az-Latn-AZ"/>
        </w:rPr>
        <w:t xml:space="preserve"> qol/qol deyil vəziyyətinə</w:t>
      </w:r>
      <w:r w:rsidRPr="004A0616">
        <w:rPr>
          <w:color w:val="004A98"/>
          <w:w w:val="115"/>
          <w:lang w:val="az-Latn-AZ"/>
        </w:rPr>
        <w:t xml:space="preserve"> nəzarət etməlidir.</w:t>
      </w:r>
    </w:p>
    <w:p w:rsidR="004F000D" w:rsidRDefault="004F000D" w:rsidP="004F000D">
      <w:pPr>
        <w:pStyle w:val="BodyText"/>
        <w:kinsoku w:val="0"/>
        <w:overflowPunct w:val="0"/>
        <w:spacing w:before="98" w:line="261" w:lineRule="auto"/>
        <w:ind w:left="380" w:right="485"/>
        <w:rPr>
          <w:color w:val="004A98"/>
          <w:w w:val="115"/>
          <w:lang w:val="az-Latn-AZ"/>
        </w:rPr>
      </w:pPr>
    </w:p>
    <w:p w:rsidR="00B94210" w:rsidRPr="00B94210" w:rsidRDefault="00B94210" w:rsidP="00B94210">
      <w:pPr>
        <w:pStyle w:val="ListParagraph"/>
        <w:tabs>
          <w:tab w:val="left" w:pos="585"/>
        </w:tabs>
        <w:kinsoku w:val="0"/>
        <w:overflowPunct w:val="0"/>
        <w:spacing w:before="43" w:line="276" w:lineRule="auto"/>
        <w:ind w:left="0" w:right="738" w:firstLine="0"/>
        <w:rPr>
          <w:rFonts w:ascii="Trebuchet MS" w:hAnsi="Trebuchet MS" w:cs="Trebuchet MS"/>
          <w:b/>
          <w:bCs/>
          <w:color w:val="004A98"/>
          <w:sz w:val="18"/>
          <w:szCs w:val="18"/>
          <w:lang w:val="az-Latn-AZ"/>
        </w:rPr>
        <w:sectPr w:rsidR="00B94210" w:rsidRPr="00B94210">
          <w:headerReference w:type="default" r:id="rId519"/>
          <w:pgSz w:w="8400" w:h="11910"/>
          <w:pgMar w:top="560" w:right="580" w:bottom="280" w:left="640" w:header="359" w:footer="0" w:gutter="0"/>
          <w:cols w:space="720"/>
          <w:noEndnote/>
        </w:sectPr>
      </w:pPr>
    </w:p>
    <w:p w:rsidR="004F000D" w:rsidRPr="004F000D" w:rsidRDefault="004F000D" w:rsidP="004F000D">
      <w:pPr>
        <w:pStyle w:val="Heading3"/>
        <w:kinsoku w:val="0"/>
        <w:overflowPunct w:val="0"/>
        <w:spacing w:before="101"/>
        <w:rPr>
          <w:color w:val="0091D3"/>
          <w:w w:val="120"/>
          <w:lang w:val="az-Latn-AZ"/>
        </w:rPr>
      </w:pPr>
      <w:r w:rsidRPr="004F000D">
        <w:rPr>
          <w:color w:val="0091D3"/>
          <w:w w:val="120"/>
          <w:lang w:val="az-Latn-AZ"/>
        </w:rPr>
        <w:lastRenderedPageBreak/>
        <w:t>ŞƏRH VƏ TÖVSİYƏ</w:t>
      </w:r>
      <w:r>
        <w:rPr>
          <w:color w:val="0091D3"/>
          <w:w w:val="120"/>
          <w:lang w:val="az-Latn-AZ"/>
        </w:rPr>
        <w:t>LƏR</w:t>
      </w:r>
    </w:p>
    <w:p w:rsidR="004F000D" w:rsidRPr="004F000D" w:rsidRDefault="004F000D" w:rsidP="004F000D">
      <w:pPr>
        <w:pStyle w:val="BodyText"/>
        <w:kinsoku w:val="0"/>
        <w:overflowPunct w:val="0"/>
        <w:spacing w:before="3"/>
        <w:rPr>
          <w:b/>
          <w:bCs/>
          <w:sz w:val="21"/>
          <w:szCs w:val="21"/>
          <w:lang w:val="az-Latn-AZ"/>
        </w:rPr>
      </w:pPr>
    </w:p>
    <w:p w:rsidR="004F000D" w:rsidRPr="00A761D9" w:rsidRDefault="004F000D" w:rsidP="004F000D">
      <w:pPr>
        <w:pStyle w:val="BodyText"/>
        <w:kinsoku w:val="0"/>
        <w:overflowPunct w:val="0"/>
        <w:spacing w:before="1"/>
        <w:ind w:left="493"/>
        <w:rPr>
          <w:b/>
          <w:bCs/>
          <w:color w:val="004A98"/>
          <w:w w:val="120"/>
          <w:lang w:val="az-Latn-AZ"/>
        </w:rPr>
      </w:pPr>
      <w:r w:rsidRPr="004F000D">
        <w:rPr>
          <w:b/>
          <w:bCs/>
          <w:color w:val="004A98"/>
          <w:w w:val="120"/>
          <w:lang w:val="az-Latn-AZ"/>
        </w:rPr>
        <w:t>QAYDA 3 – Oyunçular</w:t>
      </w:r>
    </w:p>
    <w:p w:rsidR="004F000D" w:rsidRPr="004F000D" w:rsidRDefault="004F000D" w:rsidP="004F000D">
      <w:pPr>
        <w:pStyle w:val="BodyText"/>
        <w:kinsoku w:val="0"/>
        <w:overflowPunct w:val="0"/>
        <w:spacing w:before="3"/>
        <w:rPr>
          <w:b/>
          <w:bCs/>
          <w:sz w:val="21"/>
          <w:szCs w:val="21"/>
          <w:lang w:val="az-Latn-AZ"/>
        </w:rPr>
      </w:pPr>
    </w:p>
    <w:p w:rsidR="004F000D" w:rsidRDefault="004F000D" w:rsidP="004F000D">
      <w:pPr>
        <w:pStyle w:val="BodyText"/>
        <w:kinsoku w:val="0"/>
        <w:overflowPunct w:val="0"/>
        <w:spacing w:before="11"/>
        <w:ind w:left="493"/>
        <w:rPr>
          <w:color w:val="004A98"/>
          <w:w w:val="115"/>
          <w:lang w:val="az-Latn-AZ"/>
        </w:rPr>
      </w:pPr>
      <w:r w:rsidRPr="004F000D">
        <w:rPr>
          <w:color w:val="004A98"/>
          <w:w w:val="115"/>
          <w:lang w:val="az-Latn-AZ"/>
        </w:rPr>
        <w:t>Hakimlərin icazəsi ilə meydanı tərk etmiş və əvəz edilməmiş oyunçu hakimlərin və ya üçüncü hakimin icazəsi olmadan meydana daxil olarsa və üstəlik xəbərdarlıqla cəzalandırıla bilən başqa bir qayda pozuntusu edərsə, hakimlər ona iki dəfə xəbərdarlıq edərək onu meydandan qovur</w:t>
      </w:r>
      <w:r>
        <w:rPr>
          <w:color w:val="004A98"/>
          <w:w w:val="115"/>
          <w:lang w:val="az-Latn-AZ"/>
        </w:rPr>
        <w:t>.</w:t>
      </w:r>
      <w:r w:rsidRPr="004F000D">
        <w:rPr>
          <w:color w:val="004A98"/>
          <w:w w:val="115"/>
          <w:lang w:val="az-Latn-AZ"/>
        </w:rPr>
        <w:t xml:space="preserve"> Məsələn, hakimlərin və ya üçüncü hakimin icazəsi olmadan meydana daxil olan oyunçu rəqibə qarşı sürüşmə fəndini düşüncəsiz şəkildə edərsə,</w:t>
      </w:r>
      <w:r>
        <w:rPr>
          <w:color w:val="004A98"/>
          <w:w w:val="115"/>
          <w:lang w:val="az-Latn-AZ"/>
        </w:rPr>
        <w:t xml:space="preserve"> </w:t>
      </w:r>
      <w:r w:rsidRPr="004F000D">
        <w:rPr>
          <w:color w:val="004A98"/>
          <w:w w:val="115"/>
          <w:lang w:val="az-Latn-AZ"/>
        </w:rPr>
        <w:t>əgər qayda pozuntusu həddən artıq güc tətbiq etməklə edilərsə,</w:t>
      </w:r>
      <w:r>
        <w:rPr>
          <w:color w:val="004A98"/>
          <w:w w:val="115"/>
          <w:lang w:val="az-Latn-AZ"/>
        </w:rPr>
        <w:t xml:space="preserve"> </w:t>
      </w:r>
      <w:r w:rsidRPr="004F000D">
        <w:rPr>
          <w:color w:val="004A98"/>
          <w:w w:val="115"/>
          <w:lang w:val="az-Latn-AZ"/>
        </w:rPr>
        <w:t>oyunçu birbaşa qovulur.</w:t>
      </w:r>
    </w:p>
    <w:p w:rsidR="004F000D" w:rsidRPr="00A761D9" w:rsidRDefault="004F000D" w:rsidP="004F000D">
      <w:pPr>
        <w:pStyle w:val="BodyText"/>
        <w:kinsoku w:val="0"/>
        <w:overflowPunct w:val="0"/>
        <w:spacing w:before="11"/>
        <w:ind w:left="493"/>
        <w:rPr>
          <w:sz w:val="19"/>
          <w:szCs w:val="19"/>
          <w:lang w:val="az-Latn-AZ"/>
        </w:rPr>
      </w:pPr>
    </w:p>
    <w:p w:rsidR="004F000D" w:rsidRDefault="004F000D" w:rsidP="004F000D">
      <w:pPr>
        <w:pStyle w:val="BodyText"/>
        <w:kinsoku w:val="0"/>
        <w:overflowPunct w:val="0"/>
        <w:spacing w:before="10"/>
        <w:ind w:left="493"/>
        <w:rPr>
          <w:color w:val="004A98"/>
          <w:w w:val="115"/>
          <w:lang w:val="az-Latn-AZ"/>
        </w:rPr>
      </w:pPr>
      <w:r w:rsidRPr="00A761D9">
        <w:rPr>
          <w:color w:val="004A98"/>
          <w:w w:val="115"/>
          <w:lang w:val="az-Latn-AZ"/>
        </w:rPr>
        <w:t>Oyunçunun təsadüfən meydanı məhdudlaşdıran xətti keçməsi qayda pozuntusu hesab olunmur. Oyunçunun oyun fəndinin bir hissəsi kimi meydanı tərk etməsi qayda pozuntusu hesab olunmur.</w:t>
      </w:r>
    </w:p>
    <w:p w:rsidR="004F000D" w:rsidRPr="00A761D9" w:rsidRDefault="004F000D" w:rsidP="004F000D">
      <w:pPr>
        <w:pStyle w:val="BodyText"/>
        <w:kinsoku w:val="0"/>
        <w:overflowPunct w:val="0"/>
        <w:spacing w:before="10"/>
        <w:ind w:left="493"/>
        <w:rPr>
          <w:sz w:val="19"/>
          <w:szCs w:val="19"/>
          <w:lang w:val="az-Latn-AZ"/>
        </w:rPr>
      </w:pPr>
    </w:p>
    <w:p w:rsidR="004F000D" w:rsidRPr="00A761D9" w:rsidRDefault="004F000D" w:rsidP="004F000D">
      <w:pPr>
        <w:pStyle w:val="Heading3"/>
        <w:kinsoku w:val="0"/>
        <w:overflowPunct w:val="0"/>
        <w:rPr>
          <w:color w:val="6F8BB3"/>
          <w:w w:val="125"/>
          <w:lang w:val="az-Latn-AZ"/>
        </w:rPr>
      </w:pPr>
      <w:r>
        <w:rPr>
          <w:color w:val="6F8BB3"/>
          <w:w w:val="125"/>
          <w:lang w:val="az-Latn-AZ"/>
        </w:rPr>
        <w:t>Ehtiyat oyunçular</w:t>
      </w:r>
    </w:p>
    <w:p w:rsidR="004F000D" w:rsidRPr="00A761D9" w:rsidRDefault="004F000D" w:rsidP="004F000D">
      <w:pPr>
        <w:pStyle w:val="BodyText"/>
        <w:kinsoku w:val="0"/>
        <w:overflowPunct w:val="0"/>
        <w:spacing w:before="10"/>
        <w:ind w:left="492"/>
        <w:rPr>
          <w:sz w:val="19"/>
          <w:szCs w:val="19"/>
          <w:lang w:val="az-Latn-AZ"/>
        </w:rPr>
      </w:pPr>
      <w:r w:rsidRPr="00A761D9">
        <w:rPr>
          <w:color w:val="004A98"/>
          <w:w w:val="115"/>
          <w:lang w:val="az-Latn-AZ"/>
        </w:rPr>
        <w:t>Əgər ehtiyat oyunçu əvəzetmə prosedurunu pozaraq meydana daxil olarsa və ya komandasının artıq oyunçu ilə oynamasına səbəb olarsa, hakimlər köməkçi hakimlərin</w:t>
      </w:r>
      <w:r>
        <w:rPr>
          <w:color w:val="004A98"/>
          <w:w w:val="115"/>
          <w:lang w:val="az-Latn-AZ"/>
        </w:rPr>
        <w:t xml:space="preserve"> (oyunun digər rəsmi şəxslərin) </w:t>
      </w:r>
      <w:r w:rsidRPr="00A761D9">
        <w:rPr>
          <w:color w:val="004A98"/>
          <w:w w:val="115"/>
          <w:lang w:val="az-Latn-AZ"/>
        </w:rPr>
        <w:t>köməyi ilə aşağıdakı təlimatlara riayət etməlidirlər:</w:t>
      </w:r>
    </w:p>
    <w:p w:rsidR="004F000D" w:rsidRPr="00646E74" w:rsidRDefault="004F000D" w:rsidP="004B6C64">
      <w:pPr>
        <w:pStyle w:val="ListParagraph"/>
        <w:numPr>
          <w:ilvl w:val="1"/>
          <w:numId w:val="120"/>
        </w:numPr>
        <w:tabs>
          <w:tab w:val="left" w:pos="721"/>
        </w:tabs>
        <w:kinsoku w:val="0"/>
        <w:overflowPunct w:val="0"/>
        <w:spacing w:line="261" w:lineRule="auto"/>
        <w:ind w:right="-50"/>
        <w:rPr>
          <w:color w:val="004A98"/>
          <w:w w:val="115"/>
          <w:sz w:val="18"/>
          <w:szCs w:val="18"/>
          <w:lang w:val="az-Latn-AZ"/>
        </w:rPr>
      </w:pPr>
      <w:r w:rsidRPr="00646E74">
        <w:rPr>
          <w:color w:val="004A98"/>
          <w:w w:val="115"/>
          <w:sz w:val="18"/>
          <w:szCs w:val="18"/>
          <w:lang w:val="az-Latn-AZ"/>
        </w:rPr>
        <w:t>Oyun saxlanılır, üstünlük tətbiq edilə bilərsə, oyunu dərhal saxlamağa ehtiyac yoxdur</w:t>
      </w:r>
      <w:r>
        <w:rPr>
          <w:color w:val="004A98"/>
          <w:w w:val="115"/>
          <w:sz w:val="18"/>
          <w:szCs w:val="18"/>
          <w:lang w:val="az-Latn-AZ"/>
        </w:rPr>
        <w:t>;</w:t>
      </w:r>
    </w:p>
    <w:p w:rsidR="004F000D" w:rsidRPr="00646E74" w:rsidRDefault="004F000D" w:rsidP="00175EDE">
      <w:pPr>
        <w:numPr>
          <w:ilvl w:val="1"/>
          <w:numId w:val="120"/>
        </w:numPr>
        <w:rPr>
          <w:color w:val="004A98"/>
          <w:w w:val="115"/>
          <w:sz w:val="18"/>
          <w:szCs w:val="18"/>
          <w:lang w:val="az-Latn-AZ"/>
        </w:rPr>
      </w:pPr>
      <w:r w:rsidRPr="00646E74">
        <w:rPr>
          <w:color w:val="004A98"/>
          <w:w w:val="115"/>
          <w:sz w:val="18"/>
          <w:szCs w:val="18"/>
          <w:lang w:val="az-Latn-AZ"/>
        </w:rPr>
        <w:t>Onun komandası artıq oyunçu ilə oynayırsa,</w:t>
      </w:r>
      <w:r>
        <w:rPr>
          <w:color w:val="004A98"/>
          <w:w w:val="115"/>
          <w:sz w:val="18"/>
          <w:szCs w:val="18"/>
          <w:lang w:val="az-Latn-AZ"/>
        </w:rPr>
        <w:t xml:space="preserve"> </w:t>
      </w:r>
      <w:r w:rsidRPr="00646E74">
        <w:rPr>
          <w:color w:val="004A98"/>
          <w:w w:val="115"/>
          <w:sz w:val="18"/>
          <w:szCs w:val="18"/>
          <w:lang w:val="az-Latn-AZ"/>
        </w:rPr>
        <w:t>qeyri-idman hərəkətinə görə və ya əvəzetmə düzgün yerinə yerinə yetirilməyibsə,</w:t>
      </w:r>
      <w:r>
        <w:rPr>
          <w:color w:val="004A98"/>
          <w:w w:val="115"/>
          <w:sz w:val="18"/>
          <w:szCs w:val="18"/>
          <w:lang w:val="az-Latn-AZ"/>
        </w:rPr>
        <w:t xml:space="preserve"> </w:t>
      </w:r>
      <w:r w:rsidRPr="00646E74">
        <w:rPr>
          <w:color w:val="004A98"/>
          <w:w w:val="115"/>
          <w:sz w:val="18"/>
          <w:szCs w:val="18"/>
          <w:lang w:val="az-Latn-AZ"/>
        </w:rPr>
        <w:t>əvəzetmə prosedurunu pozduğuna görə ona xəbərdarlıq edilir</w:t>
      </w:r>
      <w:r>
        <w:rPr>
          <w:color w:val="004A98"/>
          <w:w w:val="115"/>
          <w:sz w:val="18"/>
          <w:szCs w:val="18"/>
          <w:lang w:val="az-Latn-AZ"/>
        </w:rPr>
        <w:t>;</w:t>
      </w:r>
    </w:p>
    <w:p w:rsidR="004F000D" w:rsidRPr="00A00B87" w:rsidRDefault="004F000D" w:rsidP="00175EDE">
      <w:pPr>
        <w:pStyle w:val="ListParagraph"/>
        <w:numPr>
          <w:ilvl w:val="1"/>
          <w:numId w:val="120"/>
        </w:numPr>
        <w:tabs>
          <w:tab w:val="left" w:pos="721"/>
        </w:tabs>
        <w:kinsoku w:val="0"/>
        <w:overflowPunct w:val="0"/>
        <w:spacing w:before="1" w:line="261" w:lineRule="auto"/>
        <w:ind w:right="720"/>
        <w:jc w:val="both"/>
        <w:rPr>
          <w:color w:val="004A98"/>
          <w:spacing w:val="-2"/>
          <w:w w:val="115"/>
          <w:sz w:val="18"/>
          <w:szCs w:val="18"/>
          <w:lang w:val="az-Latn-AZ"/>
        </w:rPr>
      </w:pPr>
      <w:r w:rsidRPr="00A00B87">
        <w:rPr>
          <w:color w:val="004A98"/>
          <w:w w:val="115"/>
          <w:sz w:val="18"/>
          <w:szCs w:val="18"/>
          <w:lang w:val="az-Latn-AZ"/>
        </w:rPr>
        <w:t xml:space="preserve">Əgər o, rəqibi qol vurmaqdan və ya aşkar qol vurmaq imkanından məhrum edərsə, oyunçu meydandan qovulur. Qayda pozuntusu əvəzetmə prosedurunun pozulması və yaxud artıq oyunçu ilə oynamasından asılı olmayaraq, onun komandasında oyunçuların Qayda 3-ə uyğun olaraq sayı azaldılır; </w:t>
      </w:r>
    </w:p>
    <w:p w:rsidR="004F000D" w:rsidRPr="00A00B87" w:rsidRDefault="004F000D" w:rsidP="00175EDE">
      <w:pPr>
        <w:numPr>
          <w:ilvl w:val="1"/>
          <w:numId w:val="120"/>
        </w:numPr>
        <w:rPr>
          <w:color w:val="004A98"/>
          <w:w w:val="115"/>
          <w:sz w:val="18"/>
          <w:szCs w:val="18"/>
          <w:lang w:val="az-Latn-AZ"/>
        </w:rPr>
      </w:pPr>
      <w:r w:rsidRPr="00A00B87">
        <w:rPr>
          <w:color w:val="004A98"/>
          <w:w w:val="115"/>
          <w:sz w:val="18"/>
          <w:szCs w:val="18"/>
          <w:lang w:val="az-Latn-AZ"/>
        </w:rPr>
        <w:t>Ehtiyat oyunçu əgər daha əvvəl qayda pozuntusuna səbəb olan əvəzetmə prosedurunu tamamlamaq və ya onun komandası artıq oyunçu ilə  oynadığına görə texniki zonaya qayıtmaq üçün meydanı tərk etməmişsə, oyun növbəti dəfə dayanan zaman meydanı tərk etməlidir;</w:t>
      </w:r>
    </w:p>
    <w:p w:rsidR="004F000D" w:rsidRPr="00A00B87" w:rsidRDefault="004F000D" w:rsidP="00175EDE">
      <w:pPr>
        <w:pStyle w:val="ListParagraph"/>
        <w:numPr>
          <w:ilvl w:val="1"/>
          <w:numId w:val="120"/>
        </w:numPr>
        <w:tabs>
          <w:tab w:val="left" w:pos="721"/>
        </w:tabs>
        <w:kinsoku w:val="0"/>
        <w:overflowPunct w:val="0"/>
        <w:spacing w:before="0"/>
        <w:ind w:hanging="228"/>
        <w:jc w:val="both"/>
        <w:rPr>
          <w:color w:val="004A98"/>
          <w:w w:val="115"/>
          <w:sz w:val="18"/>
          <w:szCs w:val="18"/>
          <w:lang w:val="az-Latn-AZ"/>
        </w:rPr>
      </w:pPr>
      <w:r w:rsidRPr="00A00B87">
        <w:rPr>
          <w:color w:val="004A98"/>
          <w:w w:val="115"/>
          <w:sz w:val="18"/>
          <w:szCs w:val="18"/>
          <w:lang w:val="az-Latn-AZ"/>
        </w:rPr>
        <w:t>Əgər hakimlər üstünlük prinsipini tətbiq edirlərsə:</w:t>
      </w:r>
    </w:p>
    <w:p w:rsidR="004F000D" w:rsidRPr="00A00B87" w:rsidRDefault="004F000D" w:rsidP="00175EDE">
      <w:pPr>
        <w:numPr>
          <w:ilvl w:val="2"/>
          <w:numId w:val="120"/>
        </w:numPr>
        <w:rPr>
          <w:color w:val="004A98"/>
          <w:w w:val="110"/>
          <w:sz w:val="18"/>
          <w:szCs w:val="18"/>
          <w:lang w:val="az-Latn-AZ"/>
        </w:rPr>
      </w:pPr>
      <w:r w:rsidRPr="00A00B87">
        <w:rPr>
          <w:color w:val="004A98"/>
          <w:w w:val="110"/>
          <w:sz w:val="18"/>
          <w:szCs w:val="18"/>
          <w:lang w:val="az-Latn-AZ"/>
        </w:rPr>
        <w:t>Oyun topun həmin ehtiyat oyunçunun komandasına keçdiyi anda saxlanılmalı və əks komandanın xeyrinə top olan yerdən təyin edilən sərbəst zərbə ilə bərpa edilməlidir. Əgər oyun taqsırkar komandanın cərimə meydanında saxlanılmışdırsa, hakimlər sərbəst zərbəni cərimə meydanı xəttinin oyun saxlanılan anda topun olduğu yerə yaxın nöqtəsindən təyin edirlər</w:t>
      </w:r>
    </w:p>
    <w:p w:rsidR="004F000D" w:rsidRPr="00811FD0" w:rsidRDefault="004F000D" w:rsidP="004F000D">
      <w:pPr>
        <w:ind w:left="947"/>
        <w:rPr>
          <w:color w:val="004A98"/>
          <w:w w:val="110"/>
          <w:sz w:val="18"/>
          <w:szCs w:val="18"/>
          <w:lang w:val="en-US"/>
        </w:rPr>
      </w:pPr>
      <w:r>
        <w:rPr>
          <w:color w:val="004A98"/>
          <w:w w:val="110"/>
          <w:sz w:val="18"/>
          <w:szCs w:val="18"/>
          <w:lang w:val="en-US"/>
        </w:rPr>
        <w:t>(bax: Qayda 13</w:t>
      </w:r>
      <w:r w:rsidRPr="00811FD0">
        <w:rPr>
          <w:color w:val="004A98"/>
          <w:w w:val="110"/>
          <w:sz w:val="18"/>
          <w:szCs w:val="18"/>
          <w:lang w:val="en-US"/>
        </w:rPr>
        <w:t>)</w:t>
      </w:r>
      <w:r>
        <w:rPr>
          <w:color w:val="004A98"/>
          <w:w w:val="110"/>
          <w:sz w:val="18"/>
          <w:szCs w:val="18"/>
          <w:lang w:val="en-US"/>
        </w:rPr>
        <w:t>;</w:t>
      </w:r>
    </w:p>
    <w:p w:rsidR="004F000D" w:rsidRPr="00024120" w:rsidRDefault="004F000D" w:rsidP="00175EDE">
      <w:pPr>
        <w:pStyle w:val="ListParagraph"/>
        <w:numPr>
          <w:ilvl w:val="2"/>
          <w:numId w:val="120"/>
        </w:numPr>
        <w:tabs>
          <w:tab w:val="left" w:pos="948"/>
        </w:tabs>
        <w:kinsoku w:val="0"/>
        <w:overflowPunct w:val="0"/>
        <w:spacing w:before="22" w:line="261" w:lineRule="auto"/>
        <w:ind w:right="588"/>
        <w:rPr>
          <w:color w:val="004A98"/>
          <w:w w:val="110"/>
          <w:sz w:val="18"/>
          <w:szCs w:val="18"/>
          <w:lang w:val="en-US"/>
        </w:rPr>
        <w:sectPr w:rsidR="004F000D" w:rsidRPr="00024120">
          <w:headerReference w:type="even" r:id="rId520"/>
          <w:headerReference w:type="default" r:id="rId521"/>
          <w:pgSz w:w="8400" w:h="11910"/>
          <w:pgMar w:top="560" w:right="580" w:bottom="280" w:left="640" w:header="360" w:footer="0" w:gutter="0"/>
          <w:pgNumType w:start="122"/>
          <w:cols w:space="720"/>
          <w:noEndnote/>
        </w:sectPr>
      </w:pPr>
    </w:p>
    <w:p w:rsidR="004F000D" w:rsidRPr="00024120" w:rsidRDefault="004F000D" w:rsidP="004F000D">
      <w:pPr>
        <w:pStyle w:val="BodyText"/>
        <w:kinsoku w:val="0"/>
        <w:overflowPunct w:val="0"/>
        <w:rPr>
          <w:sz w:val="29"/>
          <w:szCs w:val="29"/>
          <w:lang w:val="en-US"/>
        </w:rPr>
      </w:pPr>
    </w:p>
    <w:p w:rsidR="004F000D" w:rsidRPr="00024120" w:rsidRDefault="004F000D" w:rsidP="004F000D">
      <w:pPr>
        <w:pStyle w:val="ListParagraph"/>
        <w:numPr>
          <w:ilvl w:val="0"/>
          <w:numId w:val="4"/>
        </w:numPr>
        <w:tabs>
          <w:tab w:val="left" w:pos="834"/>
        </w:tabs>
        <w:kinsoku w:val="0"/>
        <w:overflowPunct w:val="0"/>
        <w:spacing w:before="97" w:line="261" w:lineRule="auto"/>
        <w:ind w:right="650"/>
        <w:rPr>
          <w:color w:val="004A98"/>
          <w:w w:val="115"/>
          <w:sz w:val="18"/>
          <w:szCs w:val="18"/>
          <w:lang w:val="en-US"/>
        </w:rPr>
      </w:pPr>
      <w:r>
        <w:rPr>
          <w:color w:val="004A98"/>
          <w:w w:val="115"/>
          <w:sz w:val="18"/>
          <w:szCs w:val="18"/>
          <w:lang w:val="en-US"/>
        </w:rPr>
        <w:t>Və sonra e</w:t>
      </w:r>
      <w:r w:rsidRPr="00B83C1F">
        <w:rPr>
          <w:color w:val="004A98"/>
          <w:w w:val="115"/>
          <w:sz w:val="18"/>
          <w:szCs w:val="18"/>
          <w:lang w:val="en-US"/>
        </w:rPr>
        <w:t>htiyat oyunçunun komandası sərbəst zərbə, cərimə zərbəsi və ya 6 metrlik cərimə zərbəsi ilə cəzalandırılan qayda pozuntusu edərsə, rəqib komanda qaydalara uyğun müvafiq şəkildə oyunu bə</w:t>
      </w:r>
      <w:r>
        <w:rPr>
          <w:color w:val="004A98"/>
          <w:w w:val="115"/>
          <w:sz w:val="18"/>
          <w:szCs w:val="18"/>
          <w:lang w:val="en-US"/>
        </w:rPr>
        <w:t>rpa edir</w:t>
      </w:r>
      <w:r w:rsidRPr="00B83C1F">
        <w:rPr>
          <w:color w:val="004A98"/>
          <w:w w:val="115"/>
          <w:sz w:val="18"/>
          <w:szCs w:val="18"/>
          <w:lang w:val="en-US"/>
        </w:rPr>
        <w:t xml:space="preserve">. Lazım gələrsə, qayda pozuntusuna uyğun ehtiyat oyunçunun komandasına intizam sanksiya </w:t>
      </w:r>
      <w:r w:rsidRPr="00574A0E">
        <w:rPr>
          <w:color w:val="004A98"/>
          <w:w w:val="115"/>
          <w:sz w:val="18"/>
          <w:szCs w:val="18"/>
          <w:lang w:val="en-US"/>
        </w:rPr>
        <w:t>tə</w:t>
      </w:r>
      <w:r>
        <w:rPr>
          <w:color w:val="004A98"/>
          <w:w w:val="115"/>
          <w:sz w:val="18"/>
          <w:szCs w:val="18"/>
          <w:lang w:val="en-US"/>
        </w:rPr>
        <w:t>tbiq</w:t>
      </w:r>
      <w:r w:rsidRPr="00574A0E">
        <w:rPr>
          <w:color w:val="004A98"/>
          <w:w w:val="115"/>
          <w:sz w:val="18"/>
          <w:szCs w:val="18"/>
          <w:lang w:val="en-US"/>
        </w:rPr>
        <w:t xml:space="preserve"> </w:t>
      </w:r>
      <w:r>
        <w:rPr>
          <w:color w:val="004A98"/>
          <w:w w:val="115"/>
          <w:sz w:val="18"/>
          <w:szCs w:val="18"/>
          <w:lang w:val="en-US"/>
        </w:rPr>
        <w:t>edirlər;</w:t>
      </w:r>
    </w:p>
    <w:p w:rsidR="004F000D" w:rsidRPr="00024120" w:rsidRDefault="004F000D" w:rsidP="004F000D">
      <w:pPr>
        <w:pStyle w:val="ListParagraph"/>
        <w:numPr>
          <w:ilvl w:val="0"/>
          <w:numId w:val="4"/>
        </w:numPr>
        <w:tabs>
          <w:tab w:val="left" w:pos="834"/>
        </w:tabs>
        <w:kinsoku w:val="0"/>
        <w:overflowPunct w:val="0"/>
        <w:spacing w:before="3" w:line="261" w:lineRule="auto"/>
        <w:ind w:right="-50"/>
        <w:rPr>
          <w:color w:val="004A98"/>
          <w:w w:val="115"/>
          <w:sz w:val="18"/>
          <w:szCs w:val="18"/>
          <w:lang w:val="en-US"/>
        </w:rPr>
      </w:pPr>
      <w:r>
        <w:rPr>
          <w:color w:val="004A98"/>
          <w:w w:val="115"/>
          <w:sz w:val="18"/>
          <w:szCs w:val="18"/>
          <w:lang w:val="en-US"/>
        </w:rPr>
        <w:t>S</w:t>
      </w:r>
      <w:r w:rsidRPr="00574A0E">
        <w:rPr>
          <w:color w:val="004A98"/>
          <w:w w:val="115"/>
          <w:sz w:val="18"/>
          <w:szCs w:val="18"/>
          <w:lang w:val="en-US"/>
        </w:rPr>
        <w:t>onra oyunu dayandırmalı, ona görə ki, ehtiyat oyunçunun komandasının rəqibləri qayda pozublar və</w:t>
      </w:r>
      <w:r>
        <w:rPr>
          <w:color w:val="004A98"/>
          <w:w w:val="115"/>
          <w:sz w:val="18"/>
          <w:szCs w:val="18"/>
          <w:lang w:val="en-US"/>
        </w:rPr>
        <w:t xml:space="preserve"> ya top oyundan çı</w:t>
      </w:r>
      <w:r w:rsidRPr="00574A0E">
        <w:rPr>
          <w:color w:val="004A98"/>
          <w:w w:val="115"/>
          <w:sz w:val="18"/>
          <w:szCs w:val="18"/>
          <w:lang w:val="en-US"/>
        </w:rPr>
        <w:t>xıb, ehtiyat oyunçunun komandasının rəqibiləri oyunu sərbəst zərbə ilə bərpa edirlər. Lazım gələrsə</w:t>
      </w:r>
      <w:r>
        <w:rPr>
          <w:color w:val="004A98"/>
          <w:w w:val="115"/>
          <w:sz w:val="18"/>
          <w:szCs w:val="18"/>
          <w:lang w:val="en-US"/>
        </w:rPr>
        <w:t xml:space="preserve">, qayda pozuntusuna uyğun </w:t>
      </w:r>
      <w:r w:rsidRPr="00574A0E">
        <w:rPr>
          <w:color w:val="004A98"/>
          <w:w w:val="115"/>
          <w:sz w:val="18"/>
          <w:szCs w:val="18"/>
          <w:lang w:val="en-US"/>
        </w:rPr>
        <w:t>intizam sanksiya tə</w:t>
      </w:r>
      <w:r>
        <w:rPr>
          <w:color w:val="004A98"/>
          <w:w w:val="115"/>
          <w:sz w:val="18"/>
          <w:szCs w:val="18"/>
          <w:lang w:val="en-US"/>
        </w:rPr>
        <w:t>tbiq</w:t>
      </w:r>
      <w:r w:rsidRPr="00574A0E">
        <w:rPr>
          <w:color w:val="004A98"/>
          <w:w w:val="115"/>
          <w:sz w:val="18"/>
          <w:szCs w:val="18"/>
          <w:lang w:val="en-US"/>
        </w:rPr>
        <w:t xml:space="preserve"> </w:t>
      </w:r>
      <w:r>
        <w:rPr>
          <w:color w:val="004A98"/>
          <w:w w:val="115"/>
          <w:sz w:val="18"/>
          <w:szCs w:val="18"/>
          <w:lang w:val="en-US"/>
        </w:rPr>
        <w:t>edirlər;</w:t>
      </w:r>
    </w:p>
    <w:p w:rsidR="004F000D" w:rsidRPr="00024120" w:rsidRDefault="004F000D" w:rsidP="004F000D">
      <w:pPr>
        <w:pStyle w:val="ListParagraph"/>
        <w:numPr>
          <w:ilvl w:val="0"/>
          <w:numId w:val="23"/>
        </w:numPr>
        <w:tabs>
          <w:tab w:val="left" w:pos="608"/>
        </w:tabs>
        <w:kinsoku w:val="0"/>
        <w:overflowPunct w:val="0"/>
        <w:spacing w:before="2" w:line="261" w:lineRule="auto"/>
        <w:ind w:right="-50"/>
        <w:rPr>
          <w:color w:val="004A98"/>
          <w:w w:val="115"/>
          <w:sz w:val="18"/>
          <w:szCs w:val="18"/>
          <w:lang w:val="en-US"/>
        </w:rPr>
      </w:pPr>
      <w:r w:rsidRPr="00574A0E">
        <w:rPr>
          <w:color w:val="004A98"/>
          <w:w w:val="115"/>
          <w:sz w:val="18"/>
          <w:szCs w:val="18"/>
          <w:lang w:val="en-US"/>
        </w:rPr>
        <w:t xml:space="preserve">Əgər adı ehtiyat oyunçular sırasında olan oyunçu </w:t>
      </w:r>
      <w:r>
        <w:rPr>
          <w:color w:val="004A98"/>
          <w:w w:val="115"/>
          <w:sz w:val="18"/>
          <w:szCs w:val="18"/>
          <w:lang w:val="en-US"/>
        </w:rPr>
        <w:t>oyunun</w:t>
      </w:r>
      <w:r w:rsidRPr="00574A0E">
        <w:rPr>
          <w:color w:val="004A98"/>
          <w:w w:val="115"/>
          <w:sz w:val="18"/>
          <w:szCs w:val="18"/>
          <w:lang w:val="en-US"/>
        </w:rPr>
        <w:t xml:space="preserve"> başlanğıcında əsas heyətin oyunçusunun əvəzinə</w:t>
      </w:r>
      <w:r>
        <w:rPr>
          <w:color w:val="004A98"/>
          <w:w w:val="115"/>
          <w:sz w:val="18"/>
          <w:szCs w:val="18"/>
          <w:lang w:val="en-US"/>
        </w:rPr>
        <w:t xml:space="preserve"> meydana daxil </w:t>
      </w:r>
      <w:r w:rsidRPr="00574A0E">
        <w:rPr>
          <w:color w:val="004A98"/>
          <w:w w:val="115"/>
          <w:sz w:val="18"/>
          <w:szCs w:val="18"/>
          <w:lang w:val="en-US"/>
        </w:rPr>
        <w:t>olursa və hakim, yaxud köməkçi hakimlər bu dəyişiklik barədə məlumatlandırılmırsa</w:t>
      </w:r>
      <w:r w:rsidRPr="00024120">
        <w:rPr>
          <w:color w:val="004A98"/>
          <w:w w:val="115"/>
          <w:sz w:val="18"/>
          <w:szCs w:val="18"/>
          <w:lang w:val="en-US"/>
        </w:rPr>
        <w:t>:</w:t>
      </w:r>
    </w:p>
    <w:p w:rsidR="004F000D" w:rsidRPr="00574A0E" w:rsidRDefault="004F000D" w:rsidP="004F000D">
      <w:pPr>
        <w:numPr>
          <w:ilvl w:val="2"/>
          <w:numId w:val="23"/>
        </w:numPr>
        <w:rPr>
          <w:color w:val="004A98"/>
          <w:spacing w:val="-2"/>
          <w:w w:val="115"/>
          <w:sz w:val="18"/>
          <w:szCs w:val="18"/>
          <w:lang w:val="en-US"/>
        </w:rPr>
      </w:pPr>
      <w:r w:rsidRPr="00574A0E">
        <w:rPr>
          <w:color w:val="004A98"/>
          <w:spacing w:val="-2"/>
          <w:w w:val="115"/>
          <w:sz w:val="18"/>
          <w:szCs w:val="18"/>
          <w:lang w:val="en-US"/>
        </w:rPr>
        <w:t>Hakimlər ehtiyat oyunçuya matçı davam etdirməyə icazə verir</w:t>
      </w:r>
      <w:r>
        <w:rPr>
          <w:color w:val="004A98"/>
          <w:spacing w:val="-2"/>
          <w:w w:val="115"/>
          <w:sz w:val="18"/>
          <w:szCs w:val="18"/>
          <w:lang w:val="en-US"/>
        </w:rPr>
        <w:t>;</w:t>
      </w:r>
    </w:p>
    <w:p w:rsidR="004F000D" w:rsidRPr="00574A0E" w:rsidRDefault="004F000D" w:rsidP="004F000D">
      <w:pPr>
        <w:pStyle w:val="ListParagraph"/>
        <w:numPr>
          <w:ilvl w:val="2"/>
          <w:numId w:val="23"/>
        </w:numPr>
        <w:tabs>
          <w:tab w:val="left" w:pos="608"/>
        </w:tabs>
        <w:kinsoku w:val="0"/>
        <w:overflowPunct w:val="0"/>
        <w:spacing w:line="261" w:lineRule="auto"/>
        <w:ind w:right="843"/>
        <w:rPr>
          <w:color w:val="004A98"/>
          <w:w w:val="115"/>
          <w:sz w:val="18"/>
          <w:szCs w:val="18"/>
          <w:lang w:val="en-US"/>
        </w:rPr>
      </w:pPr>
      <w:r w:rsidRPr="00574A0E">
        <w:rPr>
          <w:color w:val="004A98"/>
          <w:w w:val="115"/>
          <w:sz w:val="18"/>
          <w:szCs w:val="18"/>
          <w:lang w:val="en-US"/>
        </w:rPr>
        <w:t>Ehtiyat oyunçuya qarşı heç bir intizam sanksiyası tətbiq</w:t>
      </w:r>
      <w:r>
        <w:rPr>
          <w:color w:val="004A98"/>
          <w:w w:val="115"/>
          <w:sz w:val="18"/>
          <w:szCs w:val="18"/>
          <w:lang w:val="en-US"/>
        </w:rPr>
        <w:t xml:space="preserve"> </w:t>
      </w:r>
      <w:r w:rsidRPr="00574A0E">
        <w:rPr>
          <w:color w:val="004A98"/>
          <w:w w:val="115"/>
          <w:sz w:val="18"/>
          <w:szCs w:val="18"/>
          <w:lang w:val="en-US"/>
        </w:rPr>
        <w:t>olunmur</w:t>
      </w:r>
      <w:r>
        <w:rPr>
          <w:color w:val="004A98"/>
          <w:w w:val="115"/>
          <w:sz w:val="18"/>
          <w:szCs w:val="18"/>
          <w:lang w:val="en-US"/>
        </w:rPr>
        <w:t xml:space="preserve">; </w:t>
      </w:r>
    </w:p>
    <w:p w:rsidR="004F000D" w:rsidRPr="00574A0E" w:rsidRDefault="004F000D" w:rsidP="004F000D">
      <w:pPr>
        <w:pStyle w:val="ListParagraph"/>
        <w:numPr>
          <w:ilvl w:val="2"/>
          <w:numId w:val="23"/>
        </w:numPr>
        <w:tabs>
          <w:tab w:val="left" w:pos="608"/>
        </w:tabs>
        <w:kinsoku w:val="0"/>
        <w:overflowPunct w:val="0"/>
        <w:spacing w:line="261" w:lineRule="auto"/>
        <w:ind w:right="843"/>
        <w:rPr>
          <w:color w:val="004A98"/>
          <w:w w:val="115"/>
          <w:sz w:val="18"/>
          <w:szCs w:val="18"/>
          <w:lang w:val="en-US"/>
        </w:rPr>
      </w:pPr>
      <w:r w:rsidRPr="00574A0E">
        <w:rPr>
          <w:color w:val="004A98"/>
          <w:w w:val="115"/>
          <w:sz w:val="18"/>
          <w:szCs w:val="18"/>
          <w:lang w:val="en-US"/>
        </w:rPr>
        <w:t>Hakim</w:t>
      </w:r>
      <w:r>
        <w:rPr>
          <w:color w:val="004A98"/>
          <w:w w:val="115"/>
          <w:sz w:val="18"/>
          <w:szCs w:val="18"/>
          <w:lang w:val="en-US"/>
        </w:rPr>
        <w:t>lər</w:t>
      </w:r>
      <w:r w:rsidRPr="00574A0E">
        <w:rPr>
          <w:color w:val="004A98"/>
          <w:w w:val="115"/>
          <w:sz w:val="18"/>
          <w:szCs w:val="18"/>
          <w:lang w:val="en-US"/>
        </w:rPr>
        <w:t xml:space="preserve"> bu insidenti müvafiq təşkilatlara bildirir</w:t>
      </w:r>
      <w:r>
        <w:rPr>
          <w:color w:val="004A98"/>
          <w:w w:val="115"/>
          <w:sz w:val="18"/>
          <w:szCs w:val="18"/>
          <w:lang w:val="en-US"/>
        </w:rPr>
        <w:t>lər;</w:t>
      </w:r>
    </w:p>
    <w:p w:rsidR="004F000D" w:rsidRPr="00574A0E" w:rsidRDefault="004F000D" w:rsidP="004F000D">
      <w:pPr>
        <w:pStyle w:val="BodyText"/>
        <w:numPr>
          <w:ilvl w:val="0"/>
          <w:numId w:val="23"/>
        </w:numPr>
        <w:kinsoku w:val="0"/>
        <w:overflowPunct w:val="0"/>
        <w:spacing w:before="10"/>
        <w:rPr>
          <w:sz w:val="19"/>
          <w:szCs w:val="19"/>
          <w:lang w:val="en-US"/>
        </w:rPr>
      </w:pPr>
      <w:r w:rsidRPr="00574A0E">
        <w:rPr>
          <w:color w:val="004A98"/>
          <w:w w:val="115"/>
          <w:lang w:val="en-US"/>
        </w:rPr>
        <w:t>Əgər ehtiyat oyunçu meydana daxil olmazdan öncə qovulma ilə cəzalandırılan qayda pozuntusu edərsə, onun komandasında oyunçuların sayı azaldılmır və başqa bir ehtiyat oyunçu, yaxud ehtiyat oyunçunun əvəz etdiyi əsas oyunçu meydana daxil ola bilər</w:t>
      </w:r>
      <w:r>
        <w:rPr>
          <w:color w:val="004A98"/>
          <w:w w:val="115"/>
          <w:lang w:val="en-US"/>
        </w:rPr>
        <w:t>.</w:t>
      </w:r>
    </w:p>
    <w:p w:rsidR="004F000D" w:rsidRPr="00024120" w:rsidRDefault="004F000D" w:rsidP="004F000D">
      <w:pPr>
        <w:pStyle w:val="BodyText"/>
        <w:kinsoku w:val="0"/>
        <w:overflowPunct w:val="0"/>
        <w:spacing w:before="10"/>
        <w:ind w:left="653"/>
        <w:rPr>
          <w:sz w:val="19"/>
          <w:szCs w:val="19"/>
          <w:lang w:val="en-US"/>
        </w:rPr>
      </w:pPr>
    </w:p>
    <w:p w:rsidR="004F000D" w:rsidRPr="00024120" w:rsidRDefault="004F000D" w:rsidP="004F000D">
      <w:pPr>
        <w:pStyle w:val="Heading3"/>
        <w:kinsoku w:val="0"/>
        <w:overflowPunct w:val="0"/>
        <w:ind w:left="380"/>
        <w:rPr>
          <w:color w:val="6F8BB3"/>
          <w:w w:val="125"/>
          <w:lang w:val="en-US"/>
        </w:rPr>
      </w:pPr>
      <w:r w:rsidRPr="00574A0E">
        <w:rPr>
          <w:color w:val="6F8BB3"/>
          <w:w w:val="125"/>
          <w:lang w:val="en-US"/>
        </w:rPr>
        <w:t>Meydanın yol</w:t>
      </w:r>
      <w:r>
        <w:rPr>
          <w:color w:val="6F8BB3"/>
          <w:w w:val="125"/>
          <w:lang w:val="en-US"/>
        </w:rPr>
        <w:t xml:space="preserve"> </w:t>
      </w:r>
      <w:r w:rsidRPr="00574A0E">
        <w:rPr>
          <w:color w:val="6F8BB3"/>
          <w:w w:val="125"/>
          <w:lang w:val="en-US"/>
        </w:rPr>
        <w:t>verilən şəkildə tərk edilməsi</w:t>
      </w:r>
      <w:r>
        <w:rPr>
          <w:color w:val="6F8BB3"/>
          <w:w w:val="125"/>
          <w:lang w:val="en-US"/>
        </w:rPr>
        <w:t xml:space="preserve"> </w:t>
      </w:r>
    </w:p>
    <w:p w:rsidR="004F000D" w:rsidRDefault="004F000D" w:rsidP="004F000D">
      <w:pPr>
        <w:pStyle w:val="ListParagraph"/>
        <w:tabs>
          <w:tab w:val="left" w:pos="608"/>
        </w:tabs>
        <w:kinsoku w:val="0"/>
        <w:overflowPunct w:val="0"/>
        <w:spacing w:before="1" w:line="261" w:lineRule="auto"/>
        <w:ind w:left="380" w:right="631" w:firstLine="0"/>
        <w:rPr>
          <w:color w:val="004A98"/>
          <w:w w:val="115"/>
          <w:sz w:val="18"/>
          <w:szCs w:val="18"/>
          <w:lang w:val="en-US"/>
        </w:rPr>
      </w:pPr>
      <w:r w:rsidRPr="00574A0E">
        <w:rPr>
          <w:color w:val="004A98"/>
          <w:w w:val="115"/>
          <w:sz w:val="18"/>
          <w:szCs w:val="18"/>
          <w:lang w:val="en-US"/>
        </w:rPr>
        <w:t>Normal əvəzetmədən başqa oyunçu aşağıdakı vəziyyətlərdə meydanı hakimlərin</w:t>
      </w:r>
      <w:r>
        <w:rPr>
          <w:color w:val="004A98"/>
          <w:w w:val="115"/>
          <w:sz w:val="18"/>
          <w:szCs w:val="18"/>
          <w:lang w:val="en-US"/>
        </w:rPr>
        <w:t xml:space="preserve"> </w:t>
      </w:r>
      <w:r w:rsidRPr="00574A0E">
        <w:rPr>
          <w:color w:val="004A98"/>
          <w:w w:val="115"/>
          <w:sz w:val="18"/>
          <w:szCs w:val="18"/>
          <w:lang w:val="en-US"/>
        </w:rPr>
        <w:t>icazəsi olmadan tərk edə bilər:</w:t>
      </w:r>
    </w:p>
    <w:p w:rsidR="004F000D" w:rsidRPr="00513406" w:rsidRDefault="004F000D" w:rsidP="004F000D">
      <w:pPr>
        <w:numPr>
          <w:ilvl w:val="0"/>
          <w:numId w:val="23"/>
        </w:numPr>
        <w:rPr>
          <w:color w:val="004A98"/>
          <w:w w:val="115"/>
          <w:sz w:val="18"/>
          <w:szCs w:val="18"/>
          <w:lang w:val="en-US"/>
        </w:rPr>
      </w:pPr>
      <w:r w:rsidRPr="00513406">
        <w:rPr>
          <w:color w:val="004A98"/>
          <w:w w:val="115"/>
          <w:sz w:val="18"/>
          <w:szCs w:val="18"/>
          <w:lang w:val="en-US"/>
        </w:rPr>
        <w:t>Oyun</w:t>
      </w:r>
      <w:r>
        <w:rPr>
          <w:color w:val="004A98"/>
          <w:w w:val="115"/>
          <w:sz w:val="18"/>
          <w:szCs w:val="18"/>
          <w:lang w:val="en-US"/>
        </w:rPr>
        <w:t>un</w:t>
      </w:r>
      <w:r w:rsidRPr="00513406">
        <w:rPr>
          <w:color w:val="004A98"/>
          <w:w w:val="115"/>
          <w:sz w:val="18"/>
          <w:szCs w:val="18"/>
          <w:lang w:val="en-US"/>
        </w:rPr>
        <w:t xml:space="preserve"> bir hissəsi kimi fəndin gedişində topa oynamaq və ya rəqib oyunçunu keçərək əlverişli mövqe yaxalamaq üçün dərhal meydana qayıdır. Bununla belə, meydana daxil olmazdan öncə rəqib oyunçuları yanıltmaq məqsədi ilə meydanı tərk edərək qapılardan birinin arxasından keçməyə icazə verilmir</w:t>
      </w:r>
      <w:r>
        <w:rPr>
          <w:color w:val="004A98"/>
          <w:w w:val="115"/>
          <w:sz w:val="18"/>
          <w:szCs w:val="18"/>
          <w:lang w:val="en-US"/>
        </w:rPr>
        <w:t>.</w:t>
      </w:r>
      <w:r w:rsidRPr="00513406">
        <w:rPr>
          <w:color w:val="004A98"/>
          <w:w w:val="115"/>
          <w:sz w:val="18"/>
          <w:szCs w:val="18"/>
          <w:lang w:val="en-US"/>
        </w:rPr>
        <w:t xml:space="preserve"> </w:t>
      </w:r>
      <w:r>
        <w:rPr>
          <w:color w:val="004A98"/>
          <w:w w:val="115"/>
          <w:sz w:val="18"/>
          <w:szCs w:val="18"/>
          <w:lang w:val="en-US"/>
        </w:rPr>
        <w:t>Ə</w:t>
      </w:r>
      <w:r w:rsidRPr="00513406">
        <w:rPr>
          <w:color w:val="004A98"/>
          <w:w w:val="115"/>
          <w:sz w:val="18"/>
          <w:szCs w:val="18"/>
          <w:lang w:val="en-US"/>
        </w:rPr>
        <w:t xml:space="preserve">gər oyunçu bunu edərsə və üstünlük prinsipi tətbiq edilə bilməzsə, hakimlər oyunu saxlayır. </w:t>
      </w:r>
      <w:r>
        <w:rPr>
          <w:color w:val="004A98"/>
          <w:w w:val="115"/>
          <w:sz w:val="18"/>
          <w:szCs w:val="18"/>
          <w:lang w:val="en-US"/>
        </w:rPr>
        <w:t>H</w:t>
      </w:r>
      <w:r w:rsidRPr="00513406">
        <w:rPr>
          <w:color w:val="004A98"/>
          <w:w w:val="115"/>
          <w:sz w:val="18"/>
          <w:szCs w:val="18"/>
          <w:lang w:val="en-US"/>
        </w:rPr>
        <w:t>akimlər oyunu saxlayırsa, oyun saxlanılan anda topun olduğu yerdən əks komandanın xeyrinə təyin edilən sərbəst zərbə ilə bərpa edilməlidir. Hakimlərin icazəsi olmadan meydanı tərk etdiyi üçün oyunçuya xəbərdarlıq edilir</w:t>
      </w:r>
      <w:r>
        <w:rPr>
          <w:color w:val="004A98"/>
          <w:w w:val="115"/>
          <w:sz w:val="18"/>
          <w:szCs w:val="18"/>
          <w:lang w:val="en-US"/>
        </w:rPr>
        <w:t>;</w:t>
      </w:r>
    </w:p>
    <w:p w:rsidR="004F000D" w:rsidRPr="00024120" w:rsidRDefault="004F000D" w:rsidP="004F000D">
      <w:pPr>
        <w:pStyle w:val="BodyText"/>
        <w:numPr>
          <w:ilvl w:val="0"/>
          <w:numId w:val="23"/>
        </w:numPr>
        <w:kinsoku w:val="0"/>
        <w:overflowPunct w:val="0"/>
        <w:spacing w:before="1" w:line="261" w:lineRule="auto"/>
        <w:ind w:right="480"/>
        <w:rPr>
          <w:color w:val="004A98"/>
          <w:spacing w:val="-3"/>
          <w:w w:val="115"/>
          <w:lang w:val="en-US"/>
        </w:rPr>
      </w:pPr>
      <w:r w:rsidRPr="00513406">
        <w:rPr>
          <w:color w:val="004A98"/>
          <w:spacing w:val="-3"/>
          <w:w w:val="115"/>
          <w:lang w:val="en-US"/>
        </w:rPr>
        <w:t>Zədə nəticəsində</w:t>
      </w:r>
      <w:r>
        <w:rPr>
          <w:color w:val="004A98"/>
          <w:spacing w:val="-3"/>
          <w:w w:val="115"/>
          <w:lang w:val="en-US"/>
        </w:rPr>
        <w:t>, ə</w:t>
      </w:r>
      <w:r w:rsidRPr="00513406">
        <w:rPr>
          <w:color w:val="004A98"/>
          <w:spacing w:val="-3"/>
          <w:w w:val="115"/>
          <w:lang w:val="en-US"/>
        </w:rPr>
        <w:t>gər əvəz edilməyibsə, oyunçu meydana qayıtmaq üçün hakimlərdən və ya üçüncü hakimdən</w:t>
      </w:r>
      <w:r>
        <w:rPr>
          <w:color w:val="004A98"/>
          <w:spacing w:val="-3"/>
          <w:w w:val="115"/>
          <w:lang w:val="en-US"/>
        </w:rPr>
        <w:t xml:space="preserve"> (oyunun digər rəsmi şəxslərindən)</w:t>
      </w:r>
      <w:r w:rsidRPr="00513406">
        <w:rPr>
          <w:color w:val="004A98"/>
          <w:spacing w:val="-3"/>
          <w:w w:val="115"/>
          <w:lang w:val="en-US"/>
        </w:rPr>
        <w:t xml:space="preserve"> icazə almalıdır. Əgər o qanaxmadan əziyyət çəkirsə, onun qayıtması üçün qanaxma kəsilməli və o,</w:t>
      </w:r>
      <w:r>
        <w:rPr>
          <w:color w:val="004A98"/>
          <w:spacing w:val="-3"/>
          <w:w w:val="115"/>
          <w:lang w:val="en-US"/>
        </w:rPr>
        <w:t xml:space="preserve"> </w:t>
      </w:r>
      <w:r w:rsidRPr="00513406">
        <w:rPr>
          <w:color w:val="004A98"/>
          <w:spacing w:val="-3"/>
          <w:w w:val="115"/>
          <w:lang w:val="en-US"/>
        </w:rPr>
        <w:t>hakimlər və yaxud üçüncü hakim(oyunun digər rəsmi şəxslər</w:t>
      </w:r>
      <w:r>
        <w:rPr>
          <w:color w:val="004A98"/>
          <w:spacing w:val="-3"/>
          <w:w w:val="115"/>
          <w:lang w:val="en-US"/>
        </w:rPr>
        <w:t>i</w:t>
      </w:r>
      <w:r w:rsidRPr="00513406">
        <w:rPr>
          <w:color w:val="004A98"/>
          <w:spacing w:val="-3"/>
          <w:w w:val="115"/>
          <w:lang w:val="en-US"/>
        </w:rPr>
        <w:t>)  tərəfindən yoxlanılmalıdır</w:t>
      </w:r>
      <w:r>
        <w:rPr>
          <w:color w:val="004A98"/>
          <w:spacing w:val="-3"/>
          <w:w w:val="115"/>
          <w:lang w:val="en-US"/>
        </w:rPr>
        <w:t>;</w:t>
      </w:r>
    </w:p>
    <w:p w:rsidR="004F000D" w:rsidRPr="00513406" w:rsidRDefault="004F000D" w:rsidP="004F000D">
      <w:pPr>
        <w:numPr>
          <w:ilvl w:val="0"/>
          <w:numId w:val="23"/>
        </w:numPr>
        <w:rPr>
          <w:color w:val="004A98"/>
          <w:w w:val="115"/>
          <w:sz w:val="18"/>
          <w:szCs w:val="18"/>
          <w:lang w:val="en-US"/>
        </w:rPr>
      </w:pPr>
      <w:r w:rsidRPr="00513406">
        <w:rPr>
          <w:color w:val="004A98"/>
          <w:w w:val="115"/>
          <w:sz w:val="18"/>
          <w:szCs w:val="18"/>
          <w:lang w:val="en-US"/>
        </w:rPr>
        <w:t>Geyimini qaydaya salmaq və ya yenidən geyinmə</w:t>
      </w:r>
      <w:r>
        <w:rPr>
          <w:color w:val="004A98"/>
          <w:w w:val="115"/>
          <w:sz w:val="18"/>
          <w:szCs w:val="18"/>
          <w:lang w:val="en-US"/>
        </w:rPr>
        <w:t>k üçün; ə</w:t>
      </w:r>
      <w:r w:rsidRPr="00513406">
        <w:rPr>
          <w:color w:val="004A98"/>
          <w:w w:val="115"/>
          <w:sz w:val="18"/>
          <w:szCs w:val="18"/>
          <w:lang w:val="en-US"/>
        </w:rPr>
        <w:t>gər əvəz edilməyibsə,</w:t>
      </w:r>
      <w:r>
        <w:rPr>
          <w:color w:val="004A98"/>
          <w:w w:val="115"/>
          <w:sz w:val="18"/>
          <w:szCs w:val="18"/>
          <w:lang w:val="en-US"/>
        </w:rPr>
        <w:t xml:space="preserve"> </w:t>
      </w:r>
      <w:r w:rsidRPr="00513406">
        <w:rPr>
          <w:color w:val="004A98"/>
          <w:w w:val="115"/>
          <w:sz w:val="18"/>
          <w:szCs w:val="18"/>
          <w:lang w:val="en-US"/>
        </w:rPr>
        <w:t>oyunçunun meydana qayıtması üçün hakimlərin icazəsi tələb olunur,</w:t>
      </w:r>
      <w:r>
        <w:rPr>
          <w:color w:val="004A98"/>
          <w:w w:val="115"/>
          <w:sz w:val="18"/>
          <w:szCs w:val="18"/>
          <w:lang w:val="en-US"/>
        </w:rPr>
        <w:t xml:space="preserve"> </w:t>
      </w:r>
      <w:r w:rsidRPr="00513406">
        <w:rPr>
          <w:color w:val="004A98"/>
          <w:w w:val="115"/>
          <w:sz w:val="18"/>
          <w:szCs w:val="18"/>
          <w:lang w:val="en-US"/>
        </w:rPr>
        <w:t>lakin hakimlər və yaxud üçüncü hakim oyunçunun meydana qayıtmasından öncə onun geyimini yoxlamalıdır</w:t>
      </w:r>
      <w:r>
        <w:rPr>
          <w:color w:val="004A98"/>
          <w:w w:val="115"/>
          <w:sz w:val="18"/>
          <w:szCs w:val="18"/>
          <w:lang w:val="en-US"/>
        </w:rPr>
        <w:t>;</w:t>
      </w:r>
    </w:p>
    <w:p w:rsidR="004F000D" w:rsidRDefault="004F000D" w:rsidP="004F000D">
      <w:pPr>
        <w:pStyle w:val="BodyText"/>
        <w:kinsoku w:val="0"/>
        <w:overflowPunct w:val="0"/>
        <w:spacing w:before="9"/>
        <w:rPr>
          <w:sz w:val="28"/>
          <w:szCs w:val="28"/>
          <w:lang w:val="en-US"/>
        </w:rPr>
      </w:pPr>
    </w:p>
    <w:p w:rsidR="004F000D" w:rsidRPr="00024120" w:rsidRDefault="004F000D" w:rsidP="004F000D">
      <w:pPr>
        <w:pStyle w:val="BodyText"/>
        <w:kinsoku w:val="0"/>
        <w:overflowPunct w:val="0"/>
        <w:spacing w:before="9"/>
        <w:rPr>
          <w:sz w:val="28"/>
          <w:szCs w:val="28"/>
          <w:lang w:val="en-US"/>
        </w:rPr>
      </w:pPr>
    </w:p>
    <w:p w:rsidR="004F000D" w:rsidRPr="00024120" w:rsidRDefault="004F000D" w:rsidP="004F000D">
      <w:pPr>
        <w:pStyle w:val="Heading3"/>
        <w:kinsoku w:val="0"/>
        <w:overflowPunct w:val="0"/>
        <w:spacing w:before="101"/>
        <w:rPr>
          <w:color w:val="6F8BB3"/>
          <w:w w:val="125"/>
          <w:lang w:val="en-US"/>
        </w:rPr>
      </w:pPr>
      <w:r w:rsidRPr="001C1632">
        <w:rPr>
          <w:color w:val="6F8BB3"/>
          <w:w w:val="125"/>
          <w:lang w:val="en-US"/>
        </w:rPr>
        <w:lastRenderedPageBreak/>
        <w:t>Meydanın yol</w:t>
      </w:r>
      <w:r>
        <w:rPr>
          <w:color w:val="6F8BB3"/>
          <w:w w:val="125"/>
          <w:lang w:val="en-US"/>
        </w:rPr>
        <w:t xml:space="preserve"> </w:t>
      </w:r>
      <w:r w:rsidRPr="001C1632">
        <w:rPr>
          <w:color w:val="6F8BB3"/>
          <w:w w:val="125"/>
          <w:lang w:val="en-US"/>
        </w:rPr>
        <w:t>verilməz şəkildə tərk edilməsi</w:t>
      </w:r>
    </w:p>
    <w:p w:rsidR="004F000D" w:rsidRPr="00024120" w:rsidRDefault="004F000D" w:rsidP="004F000D">
      <w:pPr>
        <w:pStyle w:val="BodyText"/>
        <w:kinsoku w:val="0"/>
        <w:overflowPunct w:val="0"/>
        <w:spacing w:before="9"/>
        <w:ind w:left="493"/>
        <w:rPr>
          <w:sz w:val="19"/>
          <w:szCs w:val="19"/>
          <w:lang w:val="en-US"/>
        </w:rPr>
      </w:pPr>
      <w:r w:rsidRPr="001C1632">
        <w:rPr>
          <w:color w:val="004A98"/>
          <w:w w:val="115"/>
          <w:lang w:val="en-US"/>
        </w:rPr>
        <w:t>Əgər oyunçu hakimlərin icazəsi olmadan və Oyun Qaydaları ilə qadağan edilən səbəblərdən meydanı tərk edərsə və üstünlük prinsipi tətbiq edilə bilməzsə, xronometrajçı və</w:t>
      </w:r>
      <w:r>
        <w:rPr>
          <w:color w:val="004A98"/>
          <w:w w:val="115"/>
          <w:lang w:val="en-US"/>
        </w:rPr>
        <w:t xml:space="preserve"> ya üçüncü hakim </w:t>
      </w:r>
      <w:r w:rsidRPr="001C1632">
        <w:rPr>
          <w:color w:val="004A98"/>
          <w:w w:val="115"/>
          <w:lang w:val="en-US"/>
        </w:rPr>
        <w:t>hakimləri məlumatlandırmaq üçün akustik siqnalı səsləndirir. Əgər oyunun saxlanılmasına zərurət yaranarsa, hakimlər təqsirkar komandanı qaydanın pozulduğu anda topun olduğu yerdən təyin edilən sərbəst zərbə ilə cə</w:t>
      </w:r>
      <w:r>
        <w:rPr>
          <w:color w:val="004A98"/>
          <w:w w:val="115"/>
          <w:lang w:val="en-US"/>
        </w:rPr>
        <w:t xml:space="preserve">zalandırır. </w:t>
      </w:r>
      <w:r w:rsidRPr="001C1632">
        <w:rPr>
          <w:color w:val="004A98"/>
          <w:w w:val="115"/>
          <w:lang w:val="en-US"/>
        </w:rPr>
        <w:t>Əgər üstünlük prinsipi tətbiq edilirsə, akustik siqnal oyunun növbəti dəfə saxlanılması zamanı səsləndirilməlidir. Hakimlərin icazəsi olmadan bilərəkdən meydanı tərk etdiyi üçün oyunçuya xəbərdarlıq edilir.</w:t>
      </w:r>
    </w:p>
    <w:p w:rsidR="004F000D" w:rsidRDefault="004F000D" w:rsidP="004F000D">
      <w:pPr>
        <w:pStyle w:val="Heading3"/>
        <w:kinsoku w:val="0"/>
        <w:overflowPunct w:val="0"/>
        <w:rPr>
          <w:color w:val="6F8BB3"/>
          <w:w w:val="125"/>
          <w:lang w:val="en-US"/>
        </w:rPr>
      </w:pPr>
    </w:p>
    <w:p w:rsidR="004F000D" w:rsidRPr="00024120" w:rsidRDefault="004F000D" w:rsidP="004F000D">
      <w:pPr>
        <w:pStyle w:val="Heading3"/>
        <w:kinsoku w:val="0"/>
        <w:overflowPunct w:val="0"/>
        <w:rPr>
          <w:color w:val="6F8BB3"/>
          <w:w w:val="125"/>
          <w:lang w:val="en-US"/>
        </w:rPr>
      </w:pPr>
      <w:r w:rsidRPr="001C1632">
        <w:rPr>
          <w:color w:val="6F8BB3"/>
          <w:w w:val="125"/>
          <w:lang w:val="en-US"/>
        </w:rPr>
        <w:t>Oyunçuların minimal sayı</w:t>
      </w:r>
    </w:p>
    <w:p w:rsidR="004F000D" w:rsidRPr="001C1632" w:rsidRDefault="004F000D" w:rsidP="004F000D">
      <w:pPr>
        <w:pStyle w:val="BodyText"/>
        <w:kinsoku w:val="0"/>
        <w:overflowPunct w:val="0"/>
        <w:spacing w:before="10"/>
        <w:ind w:left="493"/>
        <w:rPr>
          <w:color w:val="004A98"/>
          <w:w w:val="115"/>
          <w:lang w:val="en-US"/>
        </w:rPr>
      </w:pPr>
      <w:r>
        <w:rPr>
          <w:color w:val="004A98"/>
          <w:w w:val="115"/>
          <w:lang w:val="en-US"/>
        </w:rPr>
        <w:t>H</w:t>
      </w:r>
      <w:r w:rsidRPr="001C1632">
        <w:rPr>
          <w:color w:val="004A98"/>
          <w:w w:val="115"/>
          <w:lang w:val="en-US"/>
        </w:rPr>
        <w:t>ər hansı</w:t>
      </w:r>
      <w:r>
        <w:rPr>
          <w:color w:val="004A98"/>
          <w:w w:val="115"/>
          <w:lang w:val="en-US"/>
        </w:rPr>
        <w:t xml:space="preserve"> </w:t>
      </w:r>
      <w:r w:rsidRPr="001C1632">
        <w:rPr>
          <w:color w:val="004A98"/>
          <w:w w:val="115"/>
          <w:lang w:val="en-US"/>
        </w:rPr>
        <w:t>komandanın heyətində üç nəfərdən az oyunçu olarsa,</w:t>
      </w:r>
      <w:r>
        <w:rPr>
          <w:color w:val="004A98"/>
          <w:w w:val="115"/>
          <w:lang w:val="en-US"/>
        </w:rPr>
        <w:t xml:space="preserve"> oyun</w:t>
      </w:r>
      <w:r w:rsidRPr="001C1632">
        <w:rPr>
          <w:color w:val="004A98"/>
          <w:w w:val="115"/>
          <w:lang w:val="en-US"/>
        </w:rPr>
        <w:t xml:space="preserve"> başlana bilməz</w:t>
      </w:r>
      <w:r>
        <w:rPr>
          <w:color w:val="004A98"/>
          <w:w w:val="115"/>
          <w:lang w:val="en-US"/>
        </w:rPr>
        <w:t xml:space="preserve">, </w:t>
      </w:r>
      <w:r w:rsidRPr="001C1632">
        <w:rPr>
          <w:color w:val="004A98"/>
          <w:w w:val="115"/>
          <w:lang w:val="en-US"/>
        </w:rPr>
        <w:t>bununla belə</w:t>
      </w:r>
      <w:r>
        <w:rPr>
          <w:color w:val="004A98"/>
          <w:w w:val="115"/>
          <w:lang w:val="en-US"/>
        </w:rPr>
        <w:t>,</w:t>
      </w:r>
      <w:r w:rsidRPr="001C1632">
        <w:rPr>
          <w:color w:val="004A98"/>
          <w:w w:val="115"/>
          <w:lang w:val="en-US"/>
        </w:rPr>
        <w:t xml:space="preserve"> </w:t>
      </w:r>
      <w:r>
        <w:rPr>
          <w:color w:val="004A98"/>
          <w:w w:val="115"/>
          <w:lang w:val="en-US"/>
        </w:rPr>
        <w:t>ə</w:t>
      </w:r>
      <w:r w:rsidRPr="001C1632">
        <w:rPr>
          <w:color w:val="004A98"/>
          <w:w w:val="115"/>
          <w:lang w:val="en-US"/>
        </w:rPr>
        <w:t xml:space="preserve">sas və ehtiyat oyunçular daxil olmaqla, </w:t>
      </w:r>
      <w:r>
        <w:rPr>
          <w:color w:val="004A98"/>
          <w:w w:val="115"/>
          <w:lang w:val="en-US"/>
        </w:rPr>
        <w:t xml:space="preserve">oyunun </w:t>
      </w:r>
      <w:r w:rsidRPr="001C1632">
        <w:rPr>
          <w:color w:val="004A98"/>
          <w:w w:val="115"/>
          <w:lang w:val="en-US"/>
        </w:rPr>
        <w:t>keçirilməsi üçün oyunçuların minimal sayı</w:t>
      </w:r>
      <w:r>
        <w:rPr>
          <w:color w:val="004A98"/>
          <w:w w:val="115"/>
          <w:lang w:val="en-US"/>
        </w:rPr>
        <w:t>nı təyin etmək</w:t>
      </w:r>
      <w:r w:rsidRPr="001C1632">
        <w:rPr>
          <w:color w:val="004A98"/>
          <w:w w:val="115"/>
          <w:lang w:val="en-US"/>
        </w:rPr>
        <w:t xml:space="preserve"> milli assosiasiyaların öhdəsinə</w:t>
      </w:r>
      <w:r>
        <w:rPr>
          <w:color w:val="004A98"/>
          <w:w w:val="115"/>
          <w:lang w:val="en-US"/>
        </w:rPr>
        <w:t xml:space="preserve"> buraxılır;</w:t>
      </w:r>
    </w:p>
    <w:p w:rsidR="004F000D" w:rsidRDefault="004F000D" w:rsidP="004F000D">
      <w:pPr>
        <w:pStyle w:val="BodyText"/>
        <w:kinsoku w:val="0"/>
        <w:overflowPunct w:val="0"/>
        <w:spacing w:line="261" w:lineRule="auto"/>
        <w:ind w:left="493" w:right="477"/>
        <w:rPr>
          <w:color w:val="004A98"/>
          <w:w w:val="115"/>
          <w:lang w:val="en-US"/>
        </w:rPr>
      </w:pPr>
    </w:p>
    <w:p w:rsidR="004F000D" w:rsidRPr="00024120" w:rsidRDefault="004F000D" w:rsidP="004F000D">
      <w:pPr>
        <w:pStyle w:val="BodyText"/>
        <w:kinsoku w:val="0"/>
        <w:overflowPunct w:val="0"/>
        <w:spacing w:line="261" w:lineRule="auto"/>
        <w:ind w:left="493" w:right="477"/>
        <w:rPr>
          <w:color w:val="004A98"/>
          <w:w w:val="115"/>
          <w:lang w:val="en-US"/>
        </w:rPr>
      </w:pPr>
      <w:r w:rsidRPr="001C1632">
        <w:rPr>
          <w:color w:val="004A98"/>
          <w:w w:val="115"/>
          <w:lang w:val="en-US"/>
        </w:rPr>
        <w:t>Hər hansı bir komandanın heyətində üç nəfərdən az oyunçu olarsa, matç davam etdirilə bilmə</w:t>
      </w:r>
      <w:r>
        <w:rPr>
          <w:color w:val="004A98"/>
          <w:w w:val="115"/>
          <w:lang w:val="en-US"/>
        </w:rPr>
        <w:t xml:space="preserve">z. </w:t>
      </w:r>
      <w:r w:rsidRPr="001C1632">
        <w:rPr>
          <w:color w:val="004A98"/>
          <w:w w:val="115"/>
          <w:lang w:val="en-US"/>
        </w:rPr>
        <w:t>Bir və ya daha çox oyunçunun bilərəkdən meydanı tərk etməsi nəticəsində komandanın heyətində üç nəfərdən az oyunçu qalarsa, hakimlərdən matçı dərhal saxlamaq tələb olunmur və üstünlük prinsipi tətbiq edilə bilər. Belə hallarda, top oyundan çıxdıqdan sonra əgər komandanın heyətində üç nəfərdən az oyunçu qalarsa, hakimlər oyunu bərpa etməməlidirlər.</w:t>
      </w:r>
    </w:p>
    <w:p w:rsidR="004F000D" w:rsidRPr="00024120" w:rsidRDefault="004F000D" w:rsidP="004F000D">
      <w:pPr>
        <w:pStyle w:val="BodyText"/>
        <w:kinsoku w:val="0"/>
        <w:overflowPunct w:val="0"/>
        <w:spacing w:before="10"/>
        <w:rPr>
          <w:sz w:val="19"/>
          <w:szCs w:val="19"/>
          <w:lang w:val="en-US"/>
        </w:rPr>
      </w:pPr>
    </w:p>
    <w:p w:rsidR="004F000D" w:rsidRPr="00024120" w:rsidRDefault="004F000D" w:rsidP="004F000D">
      <w:pPr>
        <w:pStyle w:val="Heading3"/>
        <w:kinsoku w:val="0"/>
        <w:overflowPunct w:val="0"/>
        <w:spacing w:before="1"/>
        <w:rPr>
          <w:color w:val="6F8BB3"/>
          <w:w w:val="125"/>
          <w:lang w:val="en-US"/>
        </w:rPr>
      </w:pPr>
      <w:r w:rsidRPr="0053292E">
        <w:rPr>
          <w:color w:val="6F8BB3"/>
          <w:w w:val="125"/>
          <w:lang w:val="en-US"/>
        </w:rPr>
        <w:t>Sərinləşdirici içkilər</w:t>
      </w:r>
    </w:p>
    <w:p w:rsidR="004F000D" w:rsidRPr="00024120" w:rsidRDefault="004F000D" w:rsidP="004F000D">
      <w:pPr>
        <w:pStyle w:val="BodyText"/>
        <w:kinsoku w:val="0"/>
        <w:overflowPunct w:val="0"/>
        <w:spacing w:before="10"/>
        <w:ind w:left="493"/>
        <w:rPr>
          <w:sz w:val="19"/>
          <w:szCs w:val="19"/>
          <w:lang w:val="en-US"/>
        </w:rPr>
      </w:pPr>
      <w:r w:rsidRPr="0053292E">
        <w:rPr>
          <w:color w:val="004A98"/>
          <w:w w:val="115"/>
          <w:lang w:val="en-US"/>
        </w:rPr>
        <w:t xml:space="preserve">Hakimlər </w:t>
      </w:r>
      <w:r>
        <w:rPr>
          <w:color w:val="004A98"/>
          <w:w w:val="115"/>
          <w:lang w:val="en-US"/>
        </w:rPr>
        <w:t>bir</w:t>
      </w:r>
      <w:r w:rsidRPr="0053292E">
        <w:rPr>
          <w:color w:val="004A98"/>
          <w:w w:val="115"/>
          <w:lang w:val="en-US"/>
        </w:rPr>
        <w:t xml:space="preserve"> dəqiqəlik fasilə zamanı və</w:t>
      </w:r>
      <w:r>
        <w:rPr>
          <w:color w:val="004A98"/>
          <w:w w:val="115"/>
          <w:lang w:val="en-US"/>
        </w:rPr>
        <w:t xml:space="preserve"> ya oyunda dayanmalar</w:t>
      </w:r>
      <w:r w:rsidRPr="0053292E">
        <w:rPr>
          <w:color w:val="004A98"/>
          <w:w w:val="115"/>
          <w:lang w:val="en-US"/>
        </w:rPr>
        <w:t xml:space="preserve"> baş verdiyi zaman, lakin meydanın yaş</w:t>
      </w:r>
      <w:r>
        <w:rPr>
          <w:color w:val="004A98"/>
          <w:w w:val="115"/>
          <w:lang w:val="en-US"/>
        </w:rPr>
        <w:t xml:space="preserve"> (nəm)</w:t>
      </w:r>
      <w:r w:rsidRPr="0053292E">
        <w:rPr>
          <w:color w:val="004A98"/>
          <w:w w:val="115"/>
          <w:lang w:val="en-US"/>
        </w:rPr>
        <w:t xml:space="preserve"> olmaması</w:t>
      </w:r>
      <w:r>
        <w:rPr>
          <w:color w:val="004A98"/>
          <w:w w:val="115"/>
          <w:lang w:val="en-US"/>
        </w:rPr>
        <w:t>nı</w:t>
      </w:r>
      <w:r w:rsidRPr="0053292E">
        <w:rPr>
          <w:color w:val="004A98"/>
          <w:w w:val="115"/>
          <w:lang w:val="en-US"/>
        </w:rPr>
        <w:t xml:space="preserve"> </w:t>
      </w:r>
      <w:r>
        <w:rPr>
          <w:color w:val="004A98"/>
          <w:w w:val="115"/>
          <w:lang w:val="en-US"/>
        </w:rPr>
        <w:t xml:space="preserve">nəzarə almaqla </w:t>
      </w:r>
      <w:r w:rsidRPr="0053292E">
        <w:rPr>
          <w:color w:val="004A98"/>
          <w:w w:val="115"/>
          <w:lang w:val="en-US"/>
        </w:rPr>
        <w:t xml:space="preserve">yalnız meydandan kənarda oyunçulara sərinləşdirici içkilər qəbul etməyə icazə verilir. İçərisində maye </w:t>
      </w:r>
      <w:r>
        <w:rPr>
          <w:color w:val="004A98"/>
          <w:w w:val="115"/>
          <w:lang w:val="en-US"/>
        </w:rPr>
        <w:t>tərkibli</w:t>
      </w:r>
      <w:r w:rsidRPr="0053292E">
        <w:rPr>
          <w:color w:val="004A98"/>
          <w:w w:val="115"/>
          <w:lang w:val="en-US"/>
        </w:rPr>
        <w:t xml:space="preserve"> </w:t>
      </w:r>
      <w:r>
        <w:rPr>
          <w:color w:val="004A98"/>
          <w:w w:val="115"/>
          <w:lang w:val="en-US"/>
        </w:rPr>
        <w:t>qablaşdırılmış çantalar</w:t>
      </w:r>
      <w:r w:rsidRPr="0053292E">
        <w:rPr>
          <w:color w:val="004A98"/>
          <w:w w:val="115"/>
          <w:lang w:val="en-US"/>
        </w:rPr>
        <w:t xml:space="preserve"> və ya hər hansı qabların meydana daxil edilməsinə icazə verilmir.</w:t>
      </w:r>
    </w:p>
    <w:p w:rsidR="004F000D" w:rsidRDefault="004F000D" w:rsidP="004F000D">
      <w:pPr>
        <w:pStyle w:val="Heading3"/>
        <w:kinsoku w:val="0"/>
        <w:overflowPunct w:val="0"/>
        <w:rPr>
          <w:color w:val="6F8BB3"/>
          <w:w w:val="125"/>
          <w:lang w:val="az-Latn-AZ"/>
        </w:rPr>
      </w:pPr>
    </w:p>
    <w:p w:rsidR="004F000D" w:rsidRPr="0053292E" w:rsidRDefault="004F000D" w:rsidP="004F000D">
      <w:pPr>
        <w:pStyle w:val="Heading3"/>
        <w:kinsoku w:val="0"/>
        <w:overflowPunct w:val="0"/>
        <w:rPr>
          <w:color w:val="6F8BB3"/>
          <w:w w:val="125"/>
          <w:lang w:val="az-Latn-AZ"/>
        </w:rPr>
      </w:pPr>
      <w:r>
        <w:rPr>
          <w:color w:val="6F8BB3"/>
          <w:w w:val="125"/>
          <w:lang w:val="az-Latn-AZ"/>
        </w:rPr>
        <w:t>Qovulmuş oyunçular</w:t>
      </w:r>
    </w:p>
    <w:p w:rsidR="004F000D" w:rsidRPr="001B5322" w:rsidRDefault="004F000D" w:rsidP="004F000D">
      <w:pPr>
        <w:pStyle w:val="ListParagraph"/>
        <w:numPr>
          <w:ilvl w:val="1"/>
          <w:numId w:val="23"/>
        </w:numPr>
        <w:tabs>
          <w:tab w:val="left" w:pos="721"/>
        </w:tabs>
        <w:kinsoku w:val="0"/>
        <w:overflowPunct w:val="0"/>
        <w:spacing w:line="261" w:lineRule="auto"/>
        <w:ind w:right="-50"/>
        <w:rPr>
          <w:color w:val="004A98"/>
          <w:spacing w:val="-5"/>
          <w:w w:val="115"/>
          <w:sz w:val="18"/>
          <w:szCs w:val="18"/>
          <w:lang w:val="az-Latn-AZ"/>
        </w:rPr>
      </w:pPr>
      <w:r w:rsidRPr="001B5322">
        <w:rPr>
          <w:color w:val="004A98"/>
          <w:spacing w:val="-5"/>
          <w:w w:val="115"/>
          <w:sz w:val="18"/>
          <w:szCs w:val="18"/>
          <w:lang w:val="az-Latn-AZ"/>
        </w:rPr>
        <w:t>Əgər qaydanı pozan oyunçu ikinci xəbərdarlıqdan sonra və ya birbaşa meydandan qovulmalıdırsa və üstünlük prinsipinin tətbiq edilməsindən sonra  onun komandası qol buraxırsa, oyunçunun meydandan qovulmasından  sonra, onun komandasındakı oyunçuların sayı azaldılmır, belə ki, qayda pozuntusu qolun vurulmasından əvvəl baş vermişdir</w:t>
      </w:r>
      <w:r>
        <w:rPr>
          <w:color w:val="004A98"/>
          <w:spacing w:val="-5"/>
          <w:w w:val="115"/>
          <w:sz w:val="18"/>
          <w:szCs w:val="18"/>
          <w:lang w:val="az-Latn-AZ"/>
        </w:rPr>
        <w:t>;</w:t>
      </w:r>
    </w:p>
    <w:p w:rsidR="004F000D" w:rsidRPr="001B5322" w:rsidRDefault="004F000D" w:rsidP="004F000D">
      <w:pPr>
        <w:pStyle w:val="ListParagraph"/>
        <w:numPr>
          <w:ilvl w:val="1"/>
          <w:numId w:val="23"/>
        </w:numPr>
        <w:tabs>
          <w:tab w:val="left" w:pos="721"/>
        </w:tabs>
        <w:kinsoku w:val="0"/>
        <w:overflowPunct w:val="0"/>
        <w:spacing w:before="2" w:line="261" w:lineRule="auto"/>
        <w:ind w:right="-50"/>
        <w:rPr>
          <w:color w:val="004A98"/>
          <w:w w:val="115"/>
          <w:sz w:val="18"/>
          <w:szCs w:val="18"/>
          <w:lang w:val="az-Latn-AZ"/>
        </w:rPr>
      </w:pPr>
      <w:r w:rsidRPr="001B5322">
        <w:rPr>
          <w:color w:val="004A98"/>
          <w:w w:val="115"/>
          <w:sz w:val="18"/>
          <w:szCs w:val="18"/>
          <w:lang w:val="az-Latn-AZ"/>
        </w:rPr>
        <w:t xml:space="preserve"> Əgər oyunçu fasilə zamanı və ya hər hansı əlavə hissənin başlanmasından əvvəl qovulma ilə cəzalandırılan qayda pozuntusu edərsə, onun komandası növbəti hissəyə və ya əlavə hissə təyin olunduğu təqdirdə,  bir nəfər azlıqda başlayır</w:t>
      </w:r>
      <w:r>
        <w:rPr>
          <w:color w:val="004A98"/>
          <w:w w:val="115"/>
          <w:sz w:val="18"/>
          <w:szCs w:val="18"/>
          <w:lang w:val="az-Latn-AZ"/>
        </w:rPr>
        <w:t>;</w:t>
      </w:r>
    </w:p>
    <w:p w:rsidR="004F000D" w:rsidRPr="001B5322" w:rsidRDefault="004F000D" w:rsidP="004F000D">
      <w:pPr>
        <w:pStyle w:val="ListParagraph"/>
        <w:tabs>
          <w:tab w:val="left" w:pos="721"/>
        </w:tabs>
        <w:kinsoku w:val="0"/>
        <w:overflowPunct w:val="0"/>
        <w:spacing w:before="2" w:line="261" w:lineRule="auto"/>
        <w:ind w:left="766" w:right="459" w:firstLine="0"/>
        <w:rPr>
          <w:color w:val="004A98"/>
          <w:spacing w:val="-2"/>
          <w:w w:val="115"/>
          <w:sz w:val="18"/>
          <w:szCs w:val="18"/>
          <w:lang w:val="az-Latn-AZ"/>
        </w:rPr>
      </w:pPr>
    </w:p>
    <w:p w:rsidR="004F000D" w:rsidRPr="001B5322" w:rsidRDefault="004F000D" w:rsidP="004F000D">
      <w:pPr>
        <w:pStyle w:val="ListParagraph"/>
        <w:tabs>
          <w:tab w:val="left" w:pos="721"/>
        </w:tabs>
        <w:kinsoku w:val="0"/>
        <w:overflowPunct w:val="0"/>
        <w:spacing w:before="2" w:line="261" w:lineRule="auto"/>
        <w:ind w:right="459"/>
        <w:rPr>
          <w:color w:val="004A98"/>
          <w:spacing w:val="-2"/>
          <w:w w:val="115"/>
          <w:sz w:val="18"/>
          <w:szCs w:val="18"/>
          <w:lang w:val="az-Latn-AZ"/>
        </w:rPr>
        <w:sectPr w:rsidR="004F000D" w:rsidRPr="001B5322">
          <w:pgSz w:w="8400" w:h="11910"/>
          <w:pgMar w:top="560" w:right="580" w:bottom="280" w:left="640" w:header="360" w:footer="0" w:gutter="0"/>
          <w:cols w:space="720"/>
          <w:noEndnote/>
        </w:sectPr>
      </w:pPr>
    </w:p>
    <w:p w:rsidR="004F000D" w:rsidRPr="001B5322" w:rsidRDefault="004F000D" w:rsidP="004F000D">
      <w:pPr>
        <w:pStyle w:val="BodyText"/>
        <w:kinsoku w:val="0"/>
        <w:overflowPunct w:val="0"/>
        <w:spacing w:before="9"/>
        <w:rPr>
          <w:sz w:val="28"/>
          <w:szCs w:val="28"/>
          <w:lang w:val="az-Latn-AZ"/>
        </w:rPr>
      </w:pPr>
    </w:p>
    <w:p w:rsidR="004F000D" w:rsidRPr="001B5322" w:rsidRDefault="004F000D" w:rsidP="004F000D">
      <w:pPr>
        <w:pStyle w:val="Heading3"/>
        <w:kinsoku w:val="0"/>
        <w:overflowPunct w:val="0"/>
        <w:spacing w:before="101"/>
        <w:ind w:left="380"/>
        <w:rPr>
          <w:color w:val="004A98"/>
          <w:w w:val="120"/>
          <w:lang w:val="az-Latn-AZ"/>
        </w:rPr>
      </w:pPr>
      <w:r w:rsidRPr="001B5322">
        <w:rPr>
          <w:color w:val="004A98"/>
          <w:w w:val="120"/>
          <w:lang w:val="az-Latn-AZ"/>
        </w:rPr>
        <w:t>QAYDA 5 – Hakimlər</w:t>
      </w:r>
    </w:p>
    <w:p w:rsidR="004F000D" w:rsidRPr="001B5322" w:rsidRDefault="004F000D" w:rsidP="004F000D">
      <w:pPr>
        <w:pStyle w:val="BodyText"/>
        <w:kinsoku w:val="0"/>
        <w:overflowPunct w:val="0"/>
        <w:spacing w:before="3"/>
        <w:rPr>
          <w:b/>
          <w:bCs/>
          <w:sz w:val="21"/>
          <w:szCs w:val="21"/>
          <w:lang w:val="az-Latn-AZ"/>
        </w:rPr>
      </w:pPr>
    </w:p>
    <w:p w:rsidR="004F000D" w:rsidRPr="001B5322" w:rsidRDefault="004F000D" w:rsidP="004F000D">
      <w:pPr>
        <w:pStyle w:val="BodyText"/>
        <w:kinsoku w:val="0"/>
        <w:overflowPunct w:val="0"/>
        <w:spacing w:before="1"/>
        <w:ind w:left="380"/>
        <w:rPr>
          <w:b/>
          <w:bCs/>
          <w:color w:val="6F8BB3"/>
          <w:w w:val="125"/>
          <w:lang w:val="az-Latn-AZ"/>
        </w:rPr>
      </w:pPr>
      <w:r w:rsidRPr="001B5322">
        <w:rPr>
          <w:b/>
          <w:bCs/>
          <w:color w:val="6F8BB3"/>
          <w:w w:val="125"/>
          <w:lang w:val="az-Latn-AZ"/>
        </w:rPr>
        <w:t>Hüquq və vəzifələr</w:t>
      </w:r>
    </w:p>
    <w:p w:rsidR="004F000D" w:rsidRPr="001B5322" w:rsidRDefault="004F000D" w:rsidP="004F000D">
      <w:pPr>
        <w:pStyle w:val="BodyText"/>
        <w:kinsoku w:val="0"/>
        <w:overflowPunct w:val="0"/>
        <w:spacing w:before="10"/>
        <w:ind w:left="380"/>
        <w:rPr>
          <w:sz w:val="19"/>
          <w:szCs w:val="19"/>
          <w:lang w:val="az-Latn-AZ"/>
        </w:rPr>
      </w:pPr>
      <w:r w:rsidRPr="001B5322">
        <w:rPr>
          <w:color w:val="004A98"/>
          <w:w w:val="115"/>
          <w:lang w:val="az-Latn-AZ"/>
        </w:rPr>
        <w:t>Futzal rəqabət yaradan idman növüdür və hakimlər anlamalıdırlar ki, oyunçular arasında fiziki təmas normaldır və oyunun bir hissəsi kimi buna yol verilir. Buna baxmayaraq, əgər oyunçular Oyun Qaydalarına və idman prinsiplərinə, məsələn, nəzakətli oyun prinsipinə hörmətlə yanaşmırlarsa, hakimlər idman prinsiplərinə hörmətlə yanaşılmasını təmin etmək üçün müvafiq tədbirlər görməlidirlər.</w:t>
      </w:r>
    </w:p>
    <w:p w:rsidR="004F000D" w:rsidRPr="001B5322" w:rsidRDefault="004F000D" w:rsidP="004F000D">
      <w:pPr>
        <w:pStyle w:val="BodyText"/>
        <w:kinsoku w:val="0"/>
        <w:overflowPunct w:val="0"/>
        <w:spacing w:line="261" w:lineRule="auto"/>
        <w:ind w:left="380" w:right="603"/>
        <w:rPr>
          <w:color w:val="004A98"/>
          <w:w w:val="115"/>
          <w:lang w:val="az-Latn-AZ"/>
        </w:rPr>
      </w:pPr>
    </w:p>
    <w:p w:rsidR="004F000D" w:rsidRPr="001B5322" w:rsidRDefault="004F000D" w:rsidP="004F000D">
      <w:pPr>
        <w:pStyle w:val="BodyText"/>
        <w:kinsoku w:val="0"/>
        <w:overflowPunct w:val="0"/>
        <w:spacing w:before="10"/>
        <w:ind w:left="380"/>
        <w:rPr>
          <w:sz w:val="19"/>
          <w:szCs w:val="19"/>
          <w:lang w:val="az-Latn-AZ"/>
        </w:rPr>
      </w:pPr>
      <w:r w:rsidRPr="001B5322">
        <w:rPr>
          <w:color w:val="004A98"/>
          <w:w w:val="115"/>
          <w:lang w:val="az-Latn-AZ"/>
        </w:rPr>
        <w:t>Hakimlər fasilə zamanı və oyun bitdikdən sonra, həmçinin əlavə vaxtda və 6 metrlik cərimə zərbələ</w:t>
      </w:r>
      <w:r>
        <w:rPr>
          <w:color w:val="004A98"/>
          <w:w w:val="115"/>
          <w:lang w:val="az-Latn-AZ"/>
        </w:rPr>
        <w:t>ri zamanı oyunçulara</w:t>
      </w:r>
      <w:r w:rsidRPr="001B5322">
        <w:rPr>
          <w:color w:val="004A98"/>
          <w:w w:val="115"/>
          <w:lang w:val="az-Latn-AZ"/>
        </w:rPr>
        <w:t xml:space="preserve"> və ya komanda</w:t>
      </w:r>
      <w:r>
        <w:rPr>
          <w:color w:val="004A98"/>
          <w:w w:val="115"/>
          <w:lang w:val="az-Latn-AZ"/>
        </w:rPr>
        <w:t>nın</w:t>
      </w:r>
      <w:r w:rsidRPr="001B5322">
        <w:rPr>
          <w:color w:val="004A98"/>
          <w:w w:val="115"/>
          <w:lang w:val="az-Latn-AZ"/>
        </w:rPr>
        <w:t xml:space="preserve"> rəsmi şəxslərin</w:t>
      </w:r>
      <w:r>
        <w:rPr>
          <w:color w:val="004A98"/>
          <w:w w:val="115"/>
          <w:lang w:val="az-Latn-AZ"/>
        </w:rPr>
        <w:t>ə</w:t>
      </w:r>
      <w:r w:rsidRPr="001B5322">
        <w:rPr>
          <w:color w:val="004A98"/>
          <w:w w:val="115"/>
          <w:lang w:val="az-Latn-AZ"/>
        </w:rPr>
        <w:t xml:space="preserve"> xəbərdarlıq etmək və ya </w:t>
      </w:r>
      <w:r>
        <w:rPr>
          <w:color w:val="004A98"/>
          <w:w w:val="115"/>
          <w:lang w:val="az-Latn-AZ"/>
        </w:rPr>
        <w:t xml:space="preserve">onları </w:t>
      </w:r>
      <w:r w:rsidRPr="001B5322">
        <w:rPr>
          <w:color w:val="004A98"/>
          <w:w w:val="115"/>
          <w:lang w:val="az-Latn-AZ"/>
        </w:rPr>
        <w:t>qovmaq səlahiyyətinə malikdirlər.</w:t>
      </w:r>
    </w:p>
    <w:p w:rsidR="004F000D" w:rsidRPr="001B5322" w:rsidRDefault="004F000D" w:rsidP="004F000D">
      <w:pPr>
        <w:pStyle w:val="Heading3"/>
        <w:kinsoku w:val="0"/>
        <w:overflowPunct w:val="0"/>
        <w:ind w:left="380"/>
        <w:rPr>
          <w:color w:val="6F8BB3"/>
          <w:w w:val="125"/>
          <w:lang w:val="az-Latn-AZ"/>
        </w:rPr>
      </w:pPr>
    </w:p>
    <w:p w:rsidR="004F000D" w:rsidRPr="001B5322" w:rsidRDefault="004F000D" w:rsidP="004F000D">
      <w:pPr>
        <w:pStyle w:val="Heading3"/>
        <w:kinsoku w:val="0"/>
        <w:overflowPunct w:val="0"/>
        <w:ind w:left="380"/>
        <w:rPr>
          <w:color w:val="6F8BB3"/>
          <w:w w:val="125"/>
          <w:lang w:val="az-Latn-AZ"/>
        </w:rPr>
      </w:pPr>
      <w:r w:rsidRPr="001B5322">
        <w:rPr>
          <w:color w:val="6F8BB3"/>
          <w:w w:val="125"/>
          <w:lang w:val="az-Latn-AZ"/>
        </w:rPr>
        <w:t>Üstünlük</w:t>
      </w:r>
    </w:p>
    <w:p w:rsidR="004F000D" w:rsidRPr="001B5322" w:rsidRDefault="004F000D" w:rsidP="004F000D">
      <w:pPr>
        <w:pStyle w:val="BodyText"/>
        <w:kinsoku w:val="0"/>
        <w:overflowPunct w:val="0"/>
        <w:spacing w:before="11"/>
        <w:ind w:left="380"/>
        <w:rPr>
          <w:color w:val="004A98"/>
          <w:w w:val="115"/>
          <w:lang w:val="az-Latn-AZ"/>
        </w:rPr>
      </w:pPr>
      <w:r w:rsidRPr="001B5322">
        <w:rPr>
          <w:color w:val="004A98"/>
          <w:w w:val="115"/>
          <w:lang w:val="az-Latn-AZ"/>
        </w:rPr>
        <w:t>Hakimlər qayda pozuntusu olarkən üstünlük prinsipini tətbiq edə bilərlər və Oyun Qaydaları üstünlük prinsipinin tətbiq edilməsini bir qayda olaraq qadağan etmir. Məsələn, qapıçı topun qapıdan oyuna daxil edilməsini tez yerinə yetirmək istəyərkən cərimə meydanı daxilində hücum edən komandanın oyunçuları qalarsa, topun qapıdan oyuna daxil edilməsinə icazə</w:t>
      </w:r>
      <w:r>
        <w:rPr>
          <w:color w:val="004A98"/>
          <w:w w:val="115"/>
          <w:lang w:val="az-Latn-AZ"/>
        </w:rPr>
        <w:t xml:space="preserve"> verilir.</w:t>
      </w:r>
      <w:r w:rsidRPr="001B5322">
        <w:rPr>
          <w:color w:val="004A98"/>
          <w:w w:val="115"/>
          <w:lang w:val="az-Latn-AZ"/>
        </w:rPr>
        <w:t xml:space="preserve"> </w:t>
      </w:r>
      <w:r>
        <w:rPr>
          <w:color w:val="004A98"/>
          <w:w w:val="115"/>
          <w:lang w:val="az-Latn-AZ"/>
        </w:rPr>
        <w:t>Amma</w:t>
      </w:r>
      <w:r w:rsidRPr="001B5322">
        <w:rPr>
          <w:color w:val="004A98"/>
          <w:w w:val="115"/>
          <w:lang w:val="az-Latn-AZ"/>
        </w:rPr>
        <w:t xml:space="preserve"> topun oyuna yan xətdən yanlış şəkildə daxil edilməsinə icazə verilmir.</w:t>
      </w:r>
    </w:p>
    <w:p w:rsidR="004F000D" w:rsidRPr="001B5322" w:rsidRDefault="004F000D" w:rsidP="004F000D">
      <w:pPr>
        <w:pStyle w:val="BodyText"/>
        <w:kinsoku w:val="0"/>
        <w:overflowPunct w:val="0"/>
        <w:spacing w:before="11"/>
        <w:ind w:left="380"/>
        <w:rPr>
          <w:sz w:val="19"/>
          <w:szCs w:val="19"/>
          <w:lang w:val="az-Latn-AZ"/>
        </w:rPr>
      </w:pPr>
    </w:p>
    <w:p w:rsidR="004F000D" w:rsidRPr="001B5322" w:rsidRDefault="004F000D" w:rsidP="004F000D">
      <w:pPr>
        <w:pStyle w:val="BodyText"/>
        <w:kinsoku w:val="0"/>
        <w:overflowPunct w:val="0"/>
        <w:spacing w:before="10"/>
        <w:ind w:left="380"/>
        <w:rPr>
          <w:color w:val="004A98"/>
          <w:w w:val="115"/>
          <w:lang w:val="az-Latn-AZ"/>
        </w:rPr>
      </w:pPr>
      <w:r w:rsidRPr="001B5322">
        <w:rPr>
          <w:color w:val="004A98"/>
          <w:w w:val="115"/>
          <w:lang w:val="az-Latn-AZ"/>
        </w:rPr>
        <w:t>Əgər dörd saniyəlik müddətlə bağlı qayda pozuntusu top oyunda olarkən qapıçı tərəfindən meydanın özünə aid hissəsində topa nəzarət edərkən edilməmişdirsə və qapıçı topa nəzarəti itirirsə, üstünlük prinsipinin tətbiq edilməsinə icazə</w:t>
      </w:r>
      <w:r>
        <w:rPr>
          <w:color w:val="004A98"/>
          <w:w w:val="115"/>
          <w:lang w:val="az-Latn-AZ"/>
        </w:rPr>
        <w:t xml:space="preserve"> verili</w:t>
      </w:r>
      <w:r w:rsidRPr="001B5322">
        <w:rPr>
          <w:color w:val="004A98"/>
          <w:w w:val="115"/>
          <w:lang w:val="az-Latn-AZ"/>
        </w:rPr>
        <w:t>r. Digər hallarda: cərimə və sərbəst zərbə, topun yan xətdə</w:t>
      </w:r>
      <w:r>
        <w:rPr>
          <w:color w:val="004A98"/>
          <w:w w:val="115"/>
          <w:lang w:val="az-Latn-AZ"/>
        </w:rPr>
        <w:t>n,</w:t>
      </w:r>
      <w:r w:rsidRPr="001B5322">
        <w:rPr>
          <w:color w:val="004A98"/>
          <w:w w:val="115"/>
          <w:lang w:val="az-Latn-AZ"/>
        </w:rPr>
        <w:t xml:space="preserve"> qapıdan oyuna daxil edilməsi və künc zərbələri zamanı hakimlər üstünlük prinsipini tətbiq edə bilməzlər.</w:t>
      </w:r>
    </w:p>
    <w:p w:rsidR="004F000D" w:rsidRPr="001B5322" w:rsidRDefault="004F000D" w:rsidP="004F000D">
      <w:pPr>
        <w:pStyle w:val="BodyText"/>
        <w:kinsoku w:val="0"/>
        <w:overflowPunct w:val="0"/>
        <w:spacing w:before="10"/>
        <w:ind w:left="380"/>
        <w:rPr>
          <w:sz w:val="19"/>
          <w:szCs w:val="19"/>
          <w:lang w:val="az-Latn-AZ"/>
        </w:rPr>
      </w:pPr>
    </w:p>
    <w:p w:rsidR="004F000D" w:rsidRPr="001B5322" w:rsidRDefault="004F000D" w:rsidP="004F000D">
      <w:pPr>
        <w:pStyle w:val="ListParagraph"/>
        <w:tabs>
          <w:tab w:val="left" w:pos="608"/>
        </w:tabs>
        <w:kinsoku w:val="0"/>
        <w:overflowPunct w:val="0"/>
        <w:spacing w:line="261" w:lineRule="auto"/>
        <w:ind w:left="380" w:right="908" w:firstLine="0"/>
        <w:rPr>
          <w:color w:val="004A98"/>
          <w:w w:val="115"/>
          <w:sz w:val="18"/>
          <w:szCs w:val="18"/>
          <w:lang w:val="az-Latn-AZ"/>
        </w:rPr>
      </w:pPr>
      <w:r w:rsidRPr="001B5322">
        <w:rPr>
          <w:color w:val="004A98"/>
          <w:w w:val="115"/>
          <w:sz w:val="18"/>
          <w:szCs w:val="18"/>
          <w:lang w:val="az-Latn-AZ"/>
        </w:rPr>
        <w:t xml:space="preserve">Hakimlər üstünlük prinsipinin tətbiq edilməsi və ya oyunun </w:t>
      </w:r>
      <w:r>
        <w:rPr>
          <w:color w:val="004A98"/>
          <w:w w:val="115"/>
          <w:sz w:val="18"/>
          <w:szCs w:val="18"/>
          <w:lang w:val="az-Latn-AZ"/>
        </w:rPr>
        <w:t xml:space="preserve"> </w:t>
      </w:r>
      <w:r w:rsidRPr="001B5322">
        <w:rPr>
          <w:color w:val="004A98"/>
          <w:w w:val="115"/>
          <w:sz w:val="18"/>
          <w:szCs w:val="18"/>
          <w:lang w:val="az-Latn-AZ"/>
        </w:rPr>
        <w:t>saxlanılması barədə</w:t>
      </w:r>
      <w:r>
        <w:rPr>
          <w:color w:val="004A98"/>
          <w:w w:val="115"/>
          <w:sz w:val="18"/>
          <w:szCs w:val="18"/>
          <w:lang w:val="az-Latn-AZ"/>
        </w:rPr>
        <w:t xml:space="preserve"> </w:t>
      </w:r>
      <w:r w:rsidRPr="001B5322">
        <w:rPr>
          <w:color w:val="004A98"/>
          <w:w w:val="115"/>
          <w:sz w:val="18"/>
          <w:szCs w:val="18"/>
          <w:lang w:val="az-Latn-AZ"/>
        </w:rPr>
        <w:t>qərar verərkən aşağıdakı vəziyyətləri nəzərə almalıdırlar:</w:t>
      </w:r>
    </w:p>
    <w:p w:rsidR="004F000D" w:rsidRPr="001B5322" w:rsidRDefault="004F000D" w:rsidP="004F000D">
      <w:pPr>
        <w:numPr>
          <w:ilvl w:val="0"/>
          <w:numId w:val="114"/>
        </w:numPr>
        <w:rPr>
          <w:color w:val="004A98"/>
          <w:w w:val="115"/>
          <w:sz w:val="18"/>
          <w:szCs w:val="18"/>
          <w:lang w:val="az-Latn-AZ"/>
        </w:rPr>
      </w:pPr>
      <w:r w:rsidRPr="001B5322">
        <w:rPr>
          <w:color w:val="004A98"/>
          <w:w w:val="115"/>
          <w:sz w:val="18"/>
          <w:szCs w:val="18"/>
          <w:lang w:val="az-Latn-AZ"/>
        </w:rPr>
        <w:t>Qayda pozuntusunun ciddiliyi: əgər qayda pozuntusu oyunçunun  meydandan qovulması kimi dəyərləndirilirsə və qol vurmaq imkanı yoxdursa, hakimlər oyunu saxlamalı və oyunçunu meydandan qovmalıdırlar</w:t>
      </w:r>
      <w:r>
        <w:rPr>
          <w:color w:val="004A98"/>
          <w:w w:val="115"/>
          <w:sz w:val="18"/>
          <w:szCs w:val="18"/>
          <w:lang w:val="az-Latn-AZ"/>
        </w:rPr>
        <w:t>;</w:t>
      </w:r>
    </w:p>
    <w:p w:rsidR="004F000D" w:rsidRPr="001B5322" w:rsidRDefault="004F000D" w:rsidP="004F000D">
      <w:pPr>
        <w:numPr>
          <w:ilvl w:val="0"/>
          <w:numId w:val="23"/>
        </w:numPr>
        <w:rPr>
          <w:color w:val="004A98"/>
          <w:w w:val="115"/>
          <w:sz w:val="18"/>
          <w:szCs w:val="18"/>
          <w:lang w:val="az-Latn-AZ"/>
        </w:rPr>
      </w:pPr>
      <w:r>
        <w:rPr>
          <w:color w:val="004A98"/>
          <w:w w:val="115"/>
          <w:sz w:val="18"/>
          <w:szCs w:val="18"/>
          <w:lang w:val="az-Latn-AZ"/>
        </w:rPr>
        <w:t>Qayda pozuntusunun edildiyi yer</w:t>
      </w:r>
      <w:r w:rsidRPr="001B5322">
        <w:rPr>
          <w:color w:val="004A98"/>
          <w:w w:val="115"/>
          <w:sz w:val="18"/>
          <w:szCs w:val="18"/>
          <w:lang w:val="az-Latn-AZ"/>
        </w:rPr>
        <w:t xml:space="preserve"> rəqibin qapısına nə qədər yaxın olarsa,</w:t>
      </w:r>
      <w:r>
        <w:rPr>
          <w:color w:val="004A98"/>
          <w:w w:val="115"/>
          <w:sz w:val="18"/>
          <w:szCs w:val="18"/>
          <w:lang w:val="az-Latn-AZ"/>
        </w:rPr>
        <w:t xml:space="preserve"> </w:t>
      </w:r>
      <w:r w:rsidRPr="001B5322">
        <w:rPr>
          <w:color w:val="004A98"/>
          <w:w w:val="115"/>
          <w:sz w:val="18"/>
          <w:szCs w:val="18"/>
          <w:lang w:val="az-Latn-AZ"/>
        </w:rPr>
        <w:t>o qədər effektli ola bilər</w:t>
      </w:r>
      <w:r>
        <w:rPr>
          <w:color w:val="004A98"/>
          <w:w w:val="115"/>
          <w:sz w:val="18"/>
          <w:szCs w:val="18"/>
          <w:lang w:val="az-Latn-AZ"/>
        </w:rPr>
        <w:t>;</w:t>
      </w:r>
    </w:p>
    <w:p w:rsidR="004F000D" w:rsidRPr="00904064" w:rsidRDefault="004F000D" w:rsidP="004F000D">
      <w:pPr>
        <w:numPr>
          <w:ilvl w:val="0"/>
          <w:numId w:val="23"/>
        </w:numPr>
        <w:rPr>
          <w:color w:val="004A98"/>
          <w:w w:val="115"/>
          <w:sz w:val="18"/>
          <w:szCs w:val="18"/>
          <w:lang w:val="en-US"/>
        </w:rPr>
      </w:pPr>
      <w:r w:rsidRPr="00904064">
        <w:rPr>
          <w:color w:val="004A98"/>
          <w:w w:val="115"/>
          <w:sz w:val="18"/>
          <w:szCs w:val="18"/>
          <w:lang w:val="en-US"/>
        </w:rPr>
        <w:t>Dərhal təhlükəli hücum imkanı</w:t>
      </w:r>
      <w:r>
        <w:rPr>
          <w:color w:val="004A98"/>
          <w:w w:val="115"/>
          <w:sz w:val="18"/>
          <w:szCs w:val="18"/>
          <w:lang w:val="en-US"/>
        </w:rPr>
        <w:t>;</w:t>
      </w:r>
    </w:p>
    <w:p w:rsidR="004F000D" w:rsidRPr="00904064" w:rsidRDefault="004F000D" w:rsidP="004F000D">
      <w:pPr>
        <w:pStyle w:val="ListParagraph"/>
        <w:numPr>
          <w:ilvl w:val="0"/>
          <w:numId w:val="23"/>
        </w:numPr>
        <w:tabs>
          <w:tab w:val="left" w:pos="608"/>
        </w:tabs>
        <w:kinsoku w:val="0"/>
        <w:overflowPunct w:val="0"/>
        <w:spacing w:before="1"/>
        <w:rPr>
          <w:color w:val="004A98"/>
          <w:w w:val="115"/>
          <w:sz w:val="18"/>
          <w:szCs w:val="18"/>
          <w:lang w:val="en-US"/>
        </w:rPr>
      </w:pPr>
      <w:r w:rsidRPr="00904064">
        <w:rPr>
          <w:color w:val="004A98"/>
          <w:w w:val="115"/>
          <w:sz w:val="18"/>
          <w:szCs w:val="18"/>
          <w:lang w:val="en-US"/>
        </w:rPr>
        <w:t>Əgər qol vurmaq imkanı yoxdursa,</w:t>
      </w:r>
      <w:r>
        <w:rPr>
          <w:color w:val="004A98"/>
          <w:w w:val="115"/>
          <w:sz w:val="18"/>
          <w:szCs w:val="18"/>
          <w:lang w:val="en-US"/>
        </w:rPr>
        <w:t xml:space="preserve"> </w:t>
      </w:r>
      <w:r w:rsidRPr="00904064">
        <w:rPr>
          <w:color w:val="004A98"/>
          <w:w w:val="115"/>
          <w:sz w:val="18"/>
          <w:szCs w:val="18"/>
          <w:lang w:val="en-US"/>
        </w:rPr>
        <w:t>altıncı və ya daha sonrakı toplanmış</w:t>
      </w:r>
      <w:r>
        <w:rPr>
          <w:color w:val="004A98"/>
          <w:w w:val="115"/>
          <w:sz w:val="18"/>
          <w:szCs w:val="18"/>
          <w:lang w:val="en-US"/>
        </w:rPr>
        <w:t xml:space="preserve"> </w:t>
      </w:r>
      <w:r w:rsidRPr="00904064">
        <w:rPr>
          <w:color w:val="004A98"/>
          <w:w w:val="115"/>
          <w:sz w:val="18"/>
          <w:szCs w:val="18"/>
          <w:lang w:val="en-US"/>
        </w:rPr>
        <w:t>qayda pozuntusundan sonra üstünlük prinsipi tətbiq edilə bilməz</w:t>
      </w:r>
      <w:r>
        <w:rPr>
          <w:color w:val="004A98"/>
          <w:w w:val="115"/>
          <w:sz w:val="18"/>
          <w:szCs w:val="18"/>
          <w:lang w:val="en-US"/>
        </w:rPr>
        <w:t>;</w:t>
      </w:r>
    </w:p>
    <w:p w:rsidR="004F000D" w:rsidRPr="00904064" w:rsidRDefault="004F000D" w:rsidP="004F000D">
      <w:pPr>
        <w:numPr>
          <w:ilvl w:val="0"/>
          <w:numId w:val="23"/>
        </w:numPr>
        <w:rPr>
          <w:color w:val="004A98"/>
          <w:w w:val="115"/>
          <w:sz w:val="18"/>
          <w:szCs w:val="18"/>
          <w:lang w:val="en-US"/>
        </w:rPr>
      </w:pPr>
      <w:r>
        <w:rPr>
          <w:color w:val="004A98"/>
          <w:w w:val="115"/>
          <w:sz w:val="18"/>
          <w:szCs w:val="18"/>
          <w:lang w:val="en-US"/>
        </w:rPr>
        <w:t>Oyunun</w:t>
      </w:r>
      <w:r w:rsidRPr="00904064">
        <w:rPr>
          <w:color w:val="004A98"/>
          <w:w w:val="115"/>
          <w:sz w:val="18"/>
          <w:szCs w:val="18"/>
          <w:lang w:val="en-US"/>
        </w:rPr>
        <w:t xml:space="preserve"> ab-havası</w:t>
      </w:r>
      <w:r>
        <w:rPr>
          <w:color w:val="004A98"/>
          <w:w w:val="115"/>
          <w:sz w:val="18"/>
          <w:szCs w:val="18"/>
          <w:lang w:val="en-US"/>
        </w:rPr>
        <w:t>;</w:t>
      </w:r>
    </w:p>
    <w:p w:rsidR="004F000D" w:rsidRPr="00024120" w:rsidRDefault="004F000D" w:rsidP="004F000D">
      <w:pPr>
        <w:pStyle w:val="ListParagraph"/>
        <w:tabs>
          <w:tab w:val="left" w:pos="608"/>
        </w:tabs>
        <w:kinsoku w:val="0"/>
        <w:overflowPunct w:val="0"/>
        <w:spacing w:before="1"/>
        <w:ind w:left="653" w:firstLine="0"/>
        <w:rPr>
          <w:color w:val="004A98"/>
          <w:spacing w:val="-2"/>
          <w:w w:val="115"/>
          <w:sz w:val="18"/>
          <w:szCs w:val="18"/>
          <w:lang w:val="en-US"/>
        </w:rPr>
        <w:sectPr w:rsidR="004F000D" w:rsidRPr="00024120">
          <w:pgSz w:w="8400" w:h="11910"/>
          <w:pgMar w:top="560" w:right="580" w:bottom="280" w:left="640" w:header="358" w:footer="0" w:gutter="0"/>
          <w:cols w:space="720"/>
          <w:noEndnote/>
        </w:sectPr>
      </w:pPr>
    </w:p>
    <w:p w:rsidR="004F000D" w:rsidRPr="00024120" w:rsidRDefault="004F000D" w:rsidP="004F000D">
      <w:pPr>
        <w:pStyle w:val="BodyText"/>
        <w:kinsoku w:val="0"/>
        <w:overflowPunct w:val="0"/>
        <w:rPr>
          <w:sz w:val="29"/>
          <w:szCs w:val="29"/>
          <w:lang w:val="en-US"/>
        </w:rPr>
      </w:pPr>
    </w:p>
    <w:p w:rsidR="004F000D" w:rsidRDefault="004F000D" w:rsidP="004F000D">
      <w:pPr>
        <w:pStyle w:val="BodyText"/>
        <w:kinsoku w:val="0"/>
        <w:overflowPunct w:val="0"/>
        <w:spacing w:before="10"/>
        <w:ind w:left="493"/>
        <w:rPr>
          <w:color w:val="004A98"/>
          <w:w w:val="115"/>
          <w:lang w:val="en-US"/>
        </w:rPr>
      </w:pPr>
      <w:r w:rsidRPr="00904064">
        <w:rPr>
          <w:color w:val="004A98"/>
          <w:w w:val="115"/>
          <w:lang w:val="en-US"/>
        </w:rPr>
        <w:t>Əvvə</w:t>
      </w:r>
      <w:r>
        <w:rPr>
          <w:color w:val="004A98"/>
          <w:w w:val="115"/>
          <w:lang w:val="en-US"/>
        </w:rPr>
        <w:t>lki qayda pozuntusuna görə</w:t>
      </w:r>
      <w:r w:rsidRPr="00904064">
        <w:rPr>
          <w:color w:val="004A98"/>
          <w:w w:val="115"/>
          <w:lang w:val="en-US"/>
        </w:rPr>
        <w:t xml:space="preserve"> cəzalandırmaq barədə qərar bir neçə saniyə ərzində verilməlidir, lakin daha əvvəl müvafiq işarə verilməyibsə və ya oyunun müəyyən gedişinə imkan verilmişsə, əvvələ qayıtmaq mümkün deyil.</w:t>
      </w:r>
    </w:p>
    <w:p w:rsidR="004F000D" w:rsidRPr="00024120" w:rsidRDefault="004F000D" w:rsidP="004F000D">
      <w:pPr>
        <w:pStyle w:val="BodyText"/>
        <w:kinsoku w:val="0"/>
        <w:overflowPunct w:val="0"/>
        <w:spacing w:before="10"/>
        <w:ind w:left="426"/>
        <w:rPr>
          <w:sz w:val="19"/>
          <w:szCs w:val="19"/>
          <w:lang w:val="en-US"/>
        </w:rPr>
      </w:pPr>
    </w:p>
    <w:p w:rsidR="004F000D" w:rsidRDefault="004F000D" w:rsidP="004F000D">
      <w:pPr>
        <w:pStyle w:val="BodyText"/>
        <w:kinsoku w:val="0"/>
        <w:overflowPunct w:val="0"/>
        <w:spacing w:before="10"/>
        <w:ind w:left="493"/>
        <w:rPr>
          <w:color w:val="004A98"/>
          <w:w w:val="115"/>
          <w:lang w:val="en-US"/>
        </w:rPr>
      </w:pPr>
      <w:r w:rsidRPr="00904064">
        <w:rPr>
          <w:color w:val="004A98"/>
          <w:w w:val="115"/>
          <w:lang w:val="en-US"/>
        </w:rPr>
        <w:t>Əgər qayda pozuntusu sarı vərəqəyə layiqdirsə, vərəqə oyunun növbəti dəfə saxlanılması zamanı göstərilməlidir. Bununla belə, aşkar üstünlüyü istisna etməklə hakimlərə oyunu saxlamaq və oyunçuya dərhal xəbərdarlıq etmək tövsiyə olunur. Əgər xəbərdarlıq oyun saxlanılan zaman edilmirsə, daha sonra sarı vərəqə göstərilə bilməz.</w:t>
      </w:r>
    </w:p>
    <w:p w:rsidR="004F000D" w:rsidRPr="00024120" w:rsidRDefault="004F000D" w:rsidP="004F000D">
      <w:pPr>
        <w:pStyle w:val="BodyText"/>
        <w:kinsoku w:val="0"/>
        <w:overflowPunct w:val="0"/>
        <w:spacing w:before="10"/>
        <w:ind w:left="493"/>
        <w:rPr>
          <w:sz w:val="19"/>
          <w:szCs w:val="19"/>
          <w:lang w:val="en-US"/>
        </w:rPr>
      </w:pPr>
    </w:p>
    <w:p w:rsidR="004F000D" w:rsidRPr="00024120" w:rsidRDefault="004F000D" w:rsidP="004F000D">
      <w:pPr>
        <w:pStyle w:val="BodyText"/>
        <w:kinsoku w:val="0"/>
        <w:overflowPunct w:val="0"/>
        <w:spacing w:before="10"/>
        <w:ind w:left="493"/>
        <w:rPr>
          <w:sz w:val="19"/>
          <w:szCs w:val="19"/>
          <w:lang w:val="en-US"/>
        </w:rPr>
      </w:pPr>
      <w:r w:rsidRPr="00904064">
        <w:rPr>
          <w:color w:val="004A98"/>
          <w:w w:val="115"/>
          <w:lang w:val="en-US"/>
        </w:rPr>
        <w:t>Əgər qayda pozuntusu oyunun sərbəst zərbə ilə bərpa edilməsini tələb edirsə, hakimlər oyunun davam etdirilməsini təmin etmək üçün üstünlük prinsipini tətbiq etməlidirlər, bir şərtlə ki, bu hər hansı cavab zərbəsinə səbəb olmasın və qayda pozuntusuna məruz qalan komanda üçün mənfi nəticə verməsin.</w:t>
      </w:r>
    </w:p>
    <w:p w:rsidR="004F000D" w:rsidRDefault="004F000D" w:rsidP="004F000D">
      <w:pPr>
        <w:pStyle w:val="Heading3"/>
        <w:kinsoku w:val="0"/>
        <w:overflowPunct w:val="0"/>
        <w:rPr>
          <w:color w:val="6F8BB3"/>
          <w:w w:val="125"/>
          <w:lang w:val="en-US"/>
        </w:rPr>
      </w:pPr>
    </w:p>
    <w:p w:rsidR="004F000D" w:rsidRPr="00024120" w:rsidRDefault="004F000D" w:rsidP="004F000D">
      <w:pPr>
        <w:pStyle w:val="Heading3"/>
        <w:kinsoku w:val="0"/>
        <w:overflowPunct w:val="0"/>
        <w:rPr>
          <w:color w:val="6F8BB3"/>
          <w:w w:val="125"/>
          <w:lang w:val="en-US"/>
        </w:rPr>
      </w:pPr>
      <w:r w:rsidRPr="00904064">
        <w:rPr>
          <w:color w:val="6F8BB3"/>
          <w:w w:val="125"/>
          <w:lang w:val="en-US"/>
        </w:rPr>
        <w:t>Eyni vaxtda birdən çox qayda pozuntusunun baş verməsi</w:t>
      </w:r>
    </w:p>
    <w:p w:rsidR="004F000D" w:rsidRPr="00024120" w:rsidRDefault="004F000D" w:rsidP="004F000D">
      <w:pPr>
        <w:pStyle w:val="BodyText"/>
        <w:kinsoku w:val="0"/>
        <w:overflowPunct w:val="0"/>
        <w:spacing w:before="9"/>
        <w:ind w:left="493"/>
        <w:rPr>
          <w:sz w:val="19"/>
          <w:szCs w:val="19"/>
          <w:lang w:val="en-US"/>
        </w:rPr>
      </w:pPr>
      <w:r w:rsidRPr="002406EA">
        <w:rPr>
          <w:color w:val="004A98"/>
          <w:w w:val="115"/>
          <w:lang w:val="en-US"/>
        </w:rPr>
        <w:t>Eyni vaxtda birdən çox qayda pozuntusunun baş verməsi, hakimlər zədə və</w:t>
      </w:r>
      <w:r>
        <w:rPr>
          <w:color w:val="004A98"/>
          <w:w w:val="115"/>
          <w:lang w:val="en-US"/>
        </w:rPr>
        <w:t xml:space="preserve"> taktiki bax</w:t>
      </w:r>
      <w:r w:rsidRPr="002406EA">
        <w:rPr>
          <w:color w:val="004A98"/>
          <w:w w:val="115"/>
          <w:lang w:val="en-US"/>
        </w:rPr>
        <w:t>ımdan daha ciddi qayda pozuntusunu cəzalandırmalıdırlar və oyun daha ciddi qayda pozuntusuna uyğun olaraq bərpa edilməlidirlər</w:t>
      </w:r>
      <w:r>
        <w:rPr>
          <w:color w:val="004A98"/>
          <w:w w:val="115"/>
          <w:lang w:val="en-US"/>
        </w:rPr>
        <w:t>.</w:t>
      </w:r>
    </w:p>
    <w:p w:rsidR="004F000D" w:rsidRDefault="004F000D" w:rsidP="004F000D">
      <w:pPr>
        <w:pStyle w:val="BodyText"/>
        <w:kinsoku w:val="0"/>
        <w:overflowPunct w:val="0"/>
        <w:spacing w:before="1" w:line="261" w:lineRule="auto"/>
        <w:ind w:left="493" w:right="930"/>
        <w:rPr>
          <w:color w:val="004A98"/>
          <w:w w:val="115"/>
          <w:lang w:val="en-US"/>
        </w:rPr>
      </w:pPr>
    </w:p>
    <w:p w:rsidR="004F000D" w:rsidRDefault="004F000D" w:rsidP="004F000D">
      <w:pPr>
        <w:pStyle w:val="BodyText"/>
        <w:kinsoku w:val="0"/>
        <w:overflowPunct w:val="0"/>
        <w:spacing w:before="8"/>
        <w:ind w:left="493"/>
        <w:rPr>
          <w:color w:val="004A98"/>
          <w:w w:val="115"/>
          <w:lang w:val="en-US"/>
        </w:rPr>
      </w:pPr>
      <w:r w:rsidRPr="002406EA">
        <w:rPr>
          <w:color w:val="004A98"/>
          <w:w w:val="115"/>
          <w:lang w:val="en-US"/>
        </w:rPr>
        <w:t xml:space="preserve">Əgər edilmiş qayda pozuntuları cərimə zərbəsi ilə cəzalandırılırsa, hakimlər komandanın </w:t>
      </w:r>
      <w:r>
        <w:rPr>
          <w:color w:val="004A98"/>
          <w:w w:val="115"/>
          <w:lang w:val="en-US"/>
        </w:rPr>
        <w:t>hesabına</w:t>
      </w:r>
      <w:r w:rsidRPr="002406EA">
        <w:rPr>
          <w:color w:val="004A98"/>
          <w:w w:val="115"/>
          <w:lang w:val="en-US"/>
        </w:rPr>
        <w:t xml:space="preserve"> növbəti toplanmış cərimə</w:t>
      </w:r>
      <w:r>
        <w:rPr>
          <w:color w:val="004A98"/>
          <w:w w:val="115"/>
          <w:lang w:val="en-US"/>
        </w:rPr>
        <w:t xml:space="preserve"> xalının </w:t>
      </w:r>
      <w:r w:rsidRPr="002406EA">
        <w:rPr>
          <w:color w:val="004A98"/>
          <w:w w:val="115"/>
          <w:lang w:val="en-US"/>
        </w:rPr>
        <w:t>əlavə edilməsinə</w:t>
      </w:r>
      <w:r>
        <w:rPr>
          <w:color w:val="004A98"/>
          <w:w w:val="115"/>
          <w:lang w:val="en-US"/>
        </w:rPr>
        <w:t xml:space="preserve"> </w:t>
      </w:r>
      <w:r w:rsidRPr="002406EA">
        <w:rPr>
          <w:color w:val="004A98"/>
          <w:w w:val="115"/>
          <w:lang w:val="en-US"/>
        </w:rPr>
        <w:t>işarə verirlər</w:t>
      </w:r>
      <w:r>
        <w:rPr>
          <w:color w:val="004A98"/>
          <w:w w:val="115"/>
          <w:lang w:val="en-US"/>
        </w:rPr>
        <w:t>.</w:t>
      </w:r>
    </w:p>
    <w:p w:rsidR="004F000D" w:rsidRPr="00024120" w:rsidRDefault="004F000D" w:rsidP="004F000D">
      <w:pPr>
        <w:pStyle w:val="BodyText"/>
        <w:kinsoku w:val="0"/>
        <w:overflowPunct w:val="0"/>
        <w:spacing w:before="8"/>
        <w:ind w:left="493"/>
        <w:rPr>
          <w:sz w:val="19"/>
          <w:szCs w:val="19"/>
          <w:lang w:val="en-US"/>
        </w:rPr>
      </w:pPr>
    </w:p>
    <w:p w:rsidR="004F000D" w:rsidRPr="00024120" w:rsidRDefault="004F000D" w:rsidP="004F000D">
      <w:pPr>
        <w:pStyle w:val="Heading3"/>
        <w:kinsoku w:val="0"/>
        <w:overflowPunct w:val="0"/>
        <w:spacing w:before="1"/>
        <w:rPr>
          <w:color w:val="6F8BB3"/>
          <w:w w:val="125"/>
          <w:lang w:val="en-US"/>
        </w:rPr>
      </w:pPr>
      <w:r>
        <w:rPr>
          <w:color w:val="6F8BB3"/>
          <w:w w:val="125"/>
          <w:lang w:val="en-US"/>
        </w:rPr>
        <w:t>Kənar müdaxilə</w:t>
      </w:r>
    </w:p>
    <w:p w:rsidR="004F000D" w:rsidRPr="00C43043" w:rsidRDefault="004F000D" w:rsidP="004F000D">
      <w:pPr>
        <w:pStyle w:val="BodyText"/>
        <w:kinsoku w:val="0"/>
        <w:overflowPunct w:val="0"/>
        <w:spacing w:before="20" w:line="261" w:lineRule="auto"/>
        <w:ind w:left="493" w:right="-50"/>
        <w:rPr>
          <w:color w:val="004A98"/>
          <w:w w:val="115"/>
          <w:lang w:val="en-US"/>
        </w:rPr>
      </w:pPr>
      <w:r w:rsidRPr="00C43043">
        <w:rPr>
          <w:color w:val="004A98"/>
          <w:w w:val="115"/>
          <w:lang w:val="en-US"/>
        </w:rPr>
        <w:t>Əgər tamaşaçılardan biri fit səsləndirir və hakimlə</w:t>
      </w:r>
      <w:r>
        <w:rPr>
          <w:color w:val="004A98"/>
          <w:w w:val="115"/>
          <w:lang w:val="en-US"/>
        </w:rPr>
        <w:t>r bunu</w:t>
      </w:r>
      <w:r w:rsidRPr="00C43043">
        <w:rPr>
          <w:color w:val="004A98"/>
          <w:w w:val="115"/>
          <w:lang w:val="en-US"/>
        </w:rPr>
        <w:t xml:space="preserve"> oyuna müdaxilə hesab edirlərsə, məsələn, əgər oyunçu topu əlinə götürürsə,</w:t>
      </w:r>
      <w:r>
        <w:rPr>
          <w:color w:val="004A98"/>
          <w:w w:val="115"/>
          <w:lang w:val="en-US"/>
        </w:rPr>
        <w:t xml:space="preserve"> </w:t>
      </w:r>
      <w:r w:rsidRPr="00C43043">
        <w:rPr>
          <w:color w:val="004A98"/>
          <w:w w:val="115"/>
          <w:lang w:val="en-US"/>
        </w:rPr>
        <w:t>hakimlər oyunu saxlayır. Əgər oyun saxlanılmışsa</w:t>
      </w:r>
      <w:r>
        <w:rPr>
          <w:color w:val="004A98"/>
          <w:w w:val="115"/>
          <w:lang w:val="en-US"/>
        </w:rPr>
        <w:t>, matç</w:t>
      </w:r>
      <w:r w:rsidRPr="00C43043">
        <w:rPr>
          <w:color w:val="004A98"/>
          <w:w w:val="115"/>
          <w:lang w:val="en-US"/>
        </w:rPr>
        <w:t xml:space="preserve"> oyun saxlanılan anda topun olduğu yerdən mübahisəli topla bərpa edilməlidir. Əgər oyun cərimə meydanında saxlanılmışsa, hakimlərdən biri mübahisəli topu cərimə meydanı xəttinin oyun saxlanılan anda topun olduğu yerə yaxın nöqtə</w:t>
      </w:r>
      <w:r>
        <w:rPr>
          <w:color w:val="004A98"/>
          <w:w w:val="115"/>
          <w:lang w:val="en-US"/>
        </w:rPr>
        <w:t>sinə atır</w:t>
      </w:r>
      <w:r w:rsidRPr="00C43043">
        <w:rPr>
          <w:color w:val="004A98"/>
          <w:w w:val="115"/>
          <w:sz w:val="17"/>
          <w:szCs w:val="17"/>
          <w:lang w:val="en-US"/>
        </w:rPr>
        <w:t xml:space="preserve"> </w:t>
      </w:r>
      <w:r w:rsidRPr="00C43043">
        <w:rPr>
          <w:color w:val="004A98"/>
          <w:w w:val="115"/>
          <w:lang w:val="en-US"/>
        </w:rPr>
        <w:t>(bax Qayda</w:t>
      </w:r>
      <w:r w:rsidRPr="00C43043">
        <w:rPr>
          <w:color w:val="004A98"/>
          <w:spacing w:val="-6"/>
          <w:w w:val="115"/>
          <w:lang w:val="en-US"/>
        </w:rPr>
        <w:t xml:space="preserve"> </w:t>
      </w:r>
      <w:r w:rsidRPr="00C43043">
        <w:rPr>
          <w:color w:val="004A98"/>
          <w:spacing w:val="-3"/>
          <w:w w:val="115"/>
          <w:lang w:val="en-US"/>
        </w:rPr>
        <w:t>8).</w:t>
      </w:r>
    </w:p>
    <w:p w:rsidR="004F000D" w:rsidRPr="00C43043" w:rsidRDefault="004F000D" w:rsidP="004F000D">
      <w:pPr>
        <w:pStyle w:val="BodyText"/>
        <w:kinsoku w:val="0"/>
        <w:overflowPunct w:val="0"/>
        <w:spacing w:before="20" w:line="261" w:lineRule="auto"/>
        <w:ind w:left="493" w:right="-50"/>
        <w:rPr>
          <w:color w:val="004A98"/>
          <w:w w:val="115"/>
          <w:lang w:val="en-US"/>
        </w:rPr>
      </w:pPr>
    </w:p>
    <w:p w:rsidR="004F000D" w:rsidRPr="00024120" w:rsidRDefault="004F000D" w:rsidP="004F000D">
      <w:pPr>
        <w:pStyle w:val="Heading3"/>
        <w:kinsoku w:val="0"/>
        <w:overflowPunct w:val="0"/>
        <w:rPr>
          <w:color w:val="6F8BB3"/>
          <w:w w:val="125"/>
          <w:lang w:val="en-US"/>
        </w:rPr>
      </w:pPr>
      <w:r w:rsidRPr="00C43043">
        <w:rPr>
          <w:color w:val="6F8BB3"/>
          <w:w w:val="125"/>
          <w:lang w:val="en-US"/>
        </w:rPr>
        <w:t>Top oyunda olduqda dörd saniyənin sayılması</w:t>
      </w:r>
    </w:p>
    <w:p w:rsidR="004F000D" w:rsidRPr="00024120" w:rsidRDefault="004F000D" w:rsidP="004F000D">
      <w:pPr>
        <w:pStyle w:val="BodyText"/>
        <w:kinsoku w:val="0"/>
        <w:overflowPunct w:val="0"/>
        <w:spacing w:before="10"/>
        <w:ind w:left="493"/>
        <w:rPr>
          <w:sz w:val="19"/>
          <w:szCs w:val="19"/>
          <w:lang w:val="en-US"/>
        </w:rPr>
      </w:pPr>
      <w:r w:rsidRPr="00C43043">
        <w:rPr>
          <w:color w:val="004A98"/>
          <w:w w:val="115"/>
          <w:lang w:val="en-US"/>
        </w:rPr>
        <w:t>Hər dəfə</w:t>
      </w:r>
      <w:r>
        <w:rPr>
          <w:color w:val="004A98"/>
          <w:w w:val="115"/>
          <w:lang w:val="en-US"/>
        </w:rPr>
        <w:t xml:space="preserve"> top oyunda olan zaman</w:t>
      </w:r>
      <w:r w:rsidRPr="00C43043">
        <w:rPr>
          <w:color w:val="004A98"/>
          <w:w w:val="115"/>
          <w:lang w:val="en-US"/>
        </w:rPr>
        <w:t xml:space="preserve"> komandanın qapıçısı topa meydanın özünə aid hissəsində nəzarət e</w:t>
      </w:r>
      <w:r>
        <w:rPr>
          <w:color w:val="004A98"/>
          <w:w w:val="115"/>
          <w:lang w:val="en-US"/>
        </w:rPr>
        <w:t>dirsə</w:t>
      </w:r>
      <w:r w:rsidRPr="00C43043">
        <w:rPr>
          <w:color w:val="004A98"/>
          <w:w w:val="115"/>
          <w:lang w:val="en-US"/>
        </w:rPr>
        <w:t>, hakimlərdən biri dörd saniyəni nümayişkəranə şəkildə saymalıdır.</w:t>
      </w:r>
    </w:p>
    <w:p w:rsidR="004F000D" w:rsidRDefault="004F000D" w:rsidP="004F000D">
      <w:pPr>
        <w:pStyle w:val="Heading3"/>
        <w:kinsoku w:val="0"/>
        <w:overflowPunct w:val="0"/>
        <w:rPr>
          <w:color w:val="6F8BB3"/>
          <w:w w:val="125"/>
          <w:lang w:val="en-US"/>
        </w:rPr>
      </w:pPr>
    </w:p>
    <w:p w:rsidR="004F000D" w:rsidRPr="00024120" w:rsidRDefault="004F000D" w:rsidP="004F000D">
      <w:pPr>
        <w:pStyle w:val="Heading3"/>
        <w:kinsoku w:val="0"/>
        <w:overflowPunct w:val="0"/>
        <w:rPr>
          <w:color w:val="6F8BB3"/>
          <w:w w:val="125"/>
          <w:lang w:val="en-US"/>
        </w:rPr>
      </w:pPr>
      <w:r>
        <w:rPr>
          <w:color w:val="6F8BB3"/>
          <w:w w:val="125"/>
          <w:lang w:val="en-US"/>
        </w:rPr>
        <w:t>Oyunun bərpası</w:t>
      </w:r>
    </w:p>
    <w:p w:rsidR="004F000D" w:rsidRPr="00024120" w:rsidRDefault="004F000D" w:rsidP="004F000D">
      <w:pPr>
        <w:pStyle w:val="BodyText"/>
        <w:kinsoku w:val="0"/>
        <w:overflowPunct w:val="0"/>
        <w:spacing w:before="20" w:line="261" w:lineRule="auto"/>
        <w:ind w:left="493" w:right="495"/>
        <w:rPr>
          <w:color w:val="004A98"/>
          <w:w w:val="115"/>
          <w:lang w:val="en-US"/>
        </w:rPr>
        <w:sectPr w:rsidR="004F000D" w:rsidRPr="00024120" w:rsidSect="004F000D">
          <w:pgSz w:w="8400" w:h="11910"/>
          <w:pgMar w:top="426" w:right="580" w:bottom="280" w:left="640" w:header="360" w:footer="0" w:gutter="0"/>
          <w:cols w:space="720"/>
          <w:noEndnote/>
        </w:sectPr>
      </w:pPr>
      <w:r w:rsidRPr="00C43043">
        <w:rPr>
          <w:color w:val="004A98"/>
          <w:w w:val="115"/>
          <w:lang w:val="en-US"/>
        </w:rPr>
        <w:t>Hakimlər xüsusi ilə oyunun tez bərpa edilməsini təmin etməli və oyunun müvəqqəti dayandırılmasından sonra taktiki səbəblərdən dərhal bərpa edilməsinə icazə verməlidirlər (topun yan xətdən oyuna daxil edilməsi, topun qapıdan oyuna daxil edilməsi, künc zərbəsi, cərimə və ya sərbəst zərbə). Bu cür hallarda, dörd saniyənin sayılması başlayır və fitdən istifadə etmək vacib deyil. O hallarda ki, dörd saniyənin sayılması aparılmır (başlanğıc zərbəsi və ya 6 metrlik cərimə zərbəsi), oyunun bərpasını gecikdirən oyunçuya və ya oyunçulara xəbərdarlıq edilir.</w:t>
      </w:r>
    </w:p>
    <w:p w:rsidR="004F000D" w:rsidRPr="00024120" w:rsidRDefault="004F000D" w:rsidP="004F000D">
      <w:pPr>
        <w:pStyle w:val="BodyText"/>
        <w:kinsoku w:val="0"/>
        <w:overflowPunct w:val="0"/>
        <w:rPr>
          <w:sz w:val="29"/>
          <w:szCs w:val="29"/>
          <w:lang w:val="en-US"/>
        </w:rPr>
      </w:pPr>
    </w:p>
    <w:p w:rsidR="004F000D" w:rsidRPr="00C43043" w:rsidRDefault="004F000D" w:rsidP="004F000D">
      <w:pPr>
        <w:pStyle w:val="BodyText"/>
        <w:kinsoku w:val="0"/>
        <w:overflowPunct w:val="0"/>
        <w:spacing w:before="9"/>
        <w:rPr>
          <w:color w:val="004A98"/>
          <w:w w:val="115"/>
          <w:lang w:val="en-US"/>
        </w:rPr>
      </w:pPr>
      <w:r>
        <w:rPr>
          <w:color w:val="004A98"/>
          <w:w w:val="115"/>
          <w:lang w:val="en-US"/>
        </w:rPr>
        <w:t xml:space="preserve">        </w:t>
      </w:r>
      <w:r w:rsidRPr="00C43043">
        <w:rPr>
          <w:color w:val="004A98"/>
          <w:w w:val="115"/>
          <w:lang w:val="en-US"/>
        </w:rPr>
        <w:t>Oyunun bərpasını və gedişatını sürətləndirmək üçün topdaşıyanların meydanın</w:t>
      </w:r>
    </w:p>
    <w:p w:rsidR="004F000D" w:rsidRDefault="004F000D" w:rsidP="004F000D">
      <w:pPr>
        <w:pStyle w:val="BodyText"/>
        <w:kinsoku w:val="0"/>
        <w:overflowPunct w:val="0"/>
        <w:spacing w:before="9"/>
        <w:ind w:left="380"/>
        <w:rPr>
          <w:color w:val="004A98"/>
          <w:w w:val="115"/>
          <w:lang w:val="en-US"/>
        </w:rPr>
      </w:pPr>
      <w:r w:rsidRPr="00C43043">
        <w:rPr>
          <w:color w:val="004A98"/>
          <w:w w:val="115"/>
          <w:lang w:val="en-US"/>
        </w:rPr>
        <w:t>ətrafında yerləşməsinə icazə verilir.</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spacing w:before="1"/>
        <w:ind w:left="380"/>
        <w:rPr>
          <w:color w:val="6F8BB3"/>
          <w:w w:val="125"/>
          <w:lang w:val="en-US"/>
        </w:rPr>
      </w:pPr>
      <w:r w:rsidRPr="00C43043">
        <w:rPr>
          <w:color w:val="6F8BB3"/>
          <w:w w:val="125"/>
          <w:lang w:val="en-US"/>
        </w:rPr>
        <w:t>Fitdən istifadə edilməsi</w:t>
      </w:r>
    </w:p>
    <w:p w:rsidR="004F000D" w:rsidRDefault="004F000D" w:rsidP="004F000D">
      <w:pPr>
        <w:pStyle w:val="ListParagraph"/>
        <w:tabs>
          <w:tab w:val="left" w:pos="608"/>
        </w:tabs>
        <w:kinsoku w:val="0"/>
        <w:overflowPunct w:val="0"/>
        <w:ind w:left="380" w:firstLine="0"/>
        <w:rPr>
          <w:color w:val="004A98"/>
          <w:w w:val="115"/>
          <w:sz w:val="18"/>
          <w:szCs w:val="18"/>
          <w:lang w:val="en-US"/>
        </w:rPr>
      </w:pPr>
      <w:r w:rsidRPr="00C43043">
        <w:rPr>
          <w:color w:val="004A98"/>
          <w:w w:val="115"/>
          <w:sz w:val="18"/>
          <w:szCs w:val="18"/>
          <w:lang w:val="en-US"/>
        </w:rPr>
        <w:t>Aşağıdakı hallarda fitdən istifadə edilməsi zəruridir:</w:t>
      </w:r>
    </w:p>
    <w:p w:rsidR="004F000D" w:rsidRPr="00C43043" w:rsidRDefault="004F000D" w:rsidP="004F000D">
      <w:pPr>
        <w:pStyle w:val="ListParagraph"/>
        <w:numPr>
          <w:ilvl w:val="0"/>
          <w:numId w:val="115"/>
        </w:numPr>
        <w:tabs>
          <w:tab w:val="left" w:pos="608"/>
        </w:tabs>
        <w:kinsoku w:val="0"/>
        <w:overflowPunct w:val="0"/>
        <w:rPr>
          <w:color w:val="004A98"/>
          <w:spacing w:val="-3"/>
          <w:w w:val="115"/>
          <w:sz w:val="18"/>
          <w:szCs w:val="18"/>
          <w:lang w:val="en-US"/>
        </w:rPr>
      </w:pPr>
      <w:r w:rsidRPr="00C43043">
        <w:rPr>
          <w:color w:val="004A98"/>
          <w:spacing w:val="-3"/>
          <w:w w:val="115"/>
          <w:sz w:val="18"/>
          <w:szCs w:val="18"/>
          <w:lang w:val="en-US"/>
        </w:rPr>
        <w:t>Başlanğıc zərbələri</w:t>
      </w:r>
      <w:r>
        <w:rPr>
          <w:color w:val="004A98"/>
          <w:spacing w:val="-3"/>
          <w:w w:val="115"/>
          <w:sz w:val="18"/>
          <w:szCs w:val="18"/>
          <w:lang w:val="en-US"/>
        </w:rPr>
        <w:t>;</w:t>
      </w:r>
    </w:p>
    <w:p w:rsidR="004F000D" w:rsidRPr="00C43043" w:rsidRDefault="004F000D" w:rsidP="004F000D">
      <w:pPr>
        <w:numPr>
          <w:ilvl w:val="1"/>
          <w:numId w:val="23"/>
        </w:numPr>
        <w:rPr>
          <w:color w:val="004A98"/>
          <w:w w:val="110"/>
          <w:sz w:val="18"/>
          <w:szCs w:val="18"/>
          <w:lang w:val="en-US"/>
        </w:rPr>
      </w:pPr>
      <w:r w:rsidRPr="00C43043">
        <w:rPr>
          <w:color w:val="004A98"/>
          <w:w w:val="110"/>
          <w:sz w:val="18"/>
          <w:szCs w:val="18"/>
          <w:lang w:val="en-US"/>
        </w:rPr>
        <w:t>Oyunun başlanması (1-ci və 2-ci hissə və əlavə vaxtın 1-ci və 2-ci hissəsi)</w:t>
      </w:r>
      <w:r>
        <w:rPr>
          <w:color w:val="004A98"/>
          <w:w w:val="110"/>
          <w:sz w:val="18"/>
          <w:szCs w:val="18"/>
          <w:lang w:val="en-US"/>
        </w:rPr>
        <w:t>;</w:t>
      </w:r>
    </w:p>
    <w:p w:rsidR="004F000D" w:rsidRPr="00C43043" w:rsidRDefault="004F000D" w:rsidP="004F000D">
      <w:pPr>
        <w:numPr>
          <w:ilvl w:val="1"/>
          <w:numId w:val="23"/>
        </w:numPr>
        <w:rPr>
          <w:color w:val="004A98"/>
          <w:w w:val="115"/>
          <w:sz w:val="18"/>
          <w:szCs w:val="18"/>
          <w:lang w:val="en-US"/>
        </w:rPr>
      </w:pPr>
      <w:r w:rsidRPr="00C43043">
        <w:rPr>
          <w:color w:val="004A98"/>
          <w:w w:val="115"/>
          <w:sz w:val="18"/>
          <w:szCs w:val="18"/>
          <w:lang w:val="en-US"/>
        </w:rPr>
        <w:t>Qol vur</w:t>
      </w:r>
      <w:r>
        <w:rPr>
          <w:color w:val="004A98"/>
          <w:w w:val="115"/>
          <w:sz w:val="18"/>
          <w:szCs w:val="18"/>
          <w:lang w:val="en-US"/>
        </w:rPr>
        <w:t>ul</w:t>
      </w:r>
      <w:r w:rsidRPr="00C43043">
        <w:rPr>
          <w:color w:val="004A98"/>
          <w:w w:val="115"/>
          <w:sz w:val="18"/>
          <w:szCs w:val="18"/>
          <w:lang w:val="en-US"/>
        </w:rPr>
        <w:t>duqdan sonra oyunun bərpa edilməsi</w:t>
      </w:r>
      <w:r>
        <w:rPr>
          <w:color w:val="004A98"/>
          <w:w w:val="115"/>
          <w:sz w:val="18"/>
          <w:szCs w:val="18"/>
          <w:lang w:val="en-US"/>
        </w:rPr>
        <w:t>;</w:t>
      </w:r>
    </w:p>
    <w:p w:rsidR="004F000D" w:rsidRDefault="004F000D" w:rsidP="004F000D">
      <w:pPr>
        <w:pStyle w:val="ListParagraph"/>
        <w:numPr>
          <w:ilvl w:val="0"/>
          <w:numId w:val="23"/>
        </w:numPr>
        <w:tabs>
          <w:tab w:val="left" w:pos="608"/>
        </w:tabs>
        <w:kinsoku w:val="0"/>
        <w:overflowPunct w:val="0"/>
        <w:ind w:hanging="228"/>
        <w:rPr>
          <w:color w:val="004A98"/>
          <w:w w:val="115"/>
          <w:sz w:val="18"/>
          <w:szCs w:val="18"/>
        </w:rPr>
      </w:pPr>
      <w:r>
        <w:rPr>
          <w:color w:val="004A98"/>
          <w:w w:val="115"/>
          <w:sz w:val="18"/>
          <w:szCs w:val="18"/>
          <w:lang w:val="az-Latn-AZ"/>
        </w:rPr>
        <w:t>Oyunun saxlanılması</w:t>
      </w:r>
      <w:r>
        <w:rPr>
          <w:color w:val="004A98"/>
          <w:w w:val="115"/>
          <w:sz w:val="18"/>
          <w:szCs w:val="18"/>
        </w:rPr>
        <w:t>:</w:t>
      </w:r>
    </w:p>
    <w:p w:rsidR="004F000D" w:rsidRPr="00C43043" w:rsidRDefault="004F000D" w:rsidP="004F000D">
      <w:pPr>
        <w:pStyle w:val="ListParagraph"/>
        <w:numPr>
          <w:ilvl w:val="1"/>
          <w:numId w:val="23"/>
        </w:numPr>
        <w:tabs>
          <w:tab w:val="left" w:pos="834"/>
        </w:tabs>
        <w:kinsoku w:val="0"/>
        <w:overflowPunct w:val="0"/>
        <w:rPr>
          <w:color w:val="8B9FBF"/>
          <w:w w:val="115"/>
          <w:sz w:val="18"/>
          <w:szCs w:val="18"/>
        </w:rPr>
      </w:pPr>
      <w:r>
        <w:rPr>
          <w:color w:val="004A98"/>
          <w:w w:val="115"/>
          <w:sz w:val="18"/>
          <w:szCs w:val="18"/>
          <w:lang w:val="en-US"/>
        </w:rPr>
        <w:t>C</w:t>
      </w:r>
      <w:r w:rsidRPr="00C43043">
        <w:rPr>
          <w:color w:val="004A98"/>
          <w:w w:val="115"/>
          <w:sz w:val="18"/>
          <w:szCs w:val="18"/>
        </w:rPr>
        <w:t>ə</w:t>
      </w:r>
      <w:r>
        <w:rPr>
          <w:color w:val="004A98"/>
          <w:w w:val="115"/>
          <w:sz w:val="18"/>
          <w:szCs w:val="18"/>
          <w:lang w:val="en-US"/>
        </w:rPr>
        <w:t>rim</w:t>
      </w:r>
      <w:r w:rsidRPr="00C43043">
        <w:rPr>
          <w:color w:val="004A98"/>
          <w:w w:val="115"/>
          <w:sz w:val="18"/>
          <w:szCs w:val="18"/>
        </w:rPr>
        <w:t>ə/</w:t>
      </w:r>
      <w:r>
        <w:rPr>
          <w:color w:val="004A98"/>
          <w:w w:val="115"/>
          <w:sz w:val="18"/>
          <w:szCs w:val="18"/>
          <w:lang w:val="en-US"/>
        </w:rPr>
        <w:t>s</w:t>
      </w:r>
      <w:r w:rsidRPr="00C43043">
        <w:rPr>
          <w:color w:val="004A98"/>
          <w:w w:val="115"/>
          <w:sz w:val="18"/>
          <w:szCs w:val="18"/>
        </w:rPr>
        <w:t>ə</w:t>
      </w:r>
      <w:r>
        <w:rPr>
          <w:color w:val="004A98"/>
          <w:w w:val="115"/>
          <w:sz w:val="18"/>
          <w:szCs w:val="18"/>
          <w:lang w:val="en-US"/>
        </w:rPr>
        <w:t>rb</w:t>
      </w:r>
      <w:r w:rsidRPr="00C43043">
        <w:rPr>
          <w:color w:val="004A98"/>
          <w:w w:val="115"/>
          <w:sz w:val="18"/>
          <w:szCs w:val="18"/>
        </w:rPr>
        <w:t>ə</w:t>
      </w:r>
      <w:r>
        <w:rPr>
          <w:color w:val="004A98"/>
          <w:w w:val="115"/>
          <w:sz w:val="18"/>
          <w:szCs w:val="18"/>
          <w:lang w:val="en-US"/>
        </w:rPr>
        <w:t>st</w:t>
      </w:r>
      <w:r w:rsidRPr="00C43043">
        <w:rPr>
          <w:color w:val="004A98"/>
          <w:w w:val="115"/>
          <w:sz w:val="18"/>
          <w:szCs w:val="18"/>
        </w:rPr>
        <w:t xml:space="preserve"> </w:t>
      </w:r>
      <w:r>
        <w:rPr>
          <w:color w:val="004A98"/>
          <w:w w:val="115"/>
          <w:sz w:val="18"/>
          <w:szCs w:val="18"/>
          <w:lang w:val="en-US"/>
        </w:rPr>
        <w:t>z</w:t>
      </w:r>
      <w:r w:rsidRPr="00C43043">
        <w:rPr>
          <w:color w:val="004A98"/>
          <w:w w:val="115"/>
          <w:sz w:val="18"/>
          <w:szCs w:val="18"/>
        </w:rPr>
        <w:t>ə</w:t>
      </w:r>
      <w:r>
        <w:rPr>
          <w:color w:val="004A98"/>
          <w:w w:val="115"/>
          <w:sz w:val="18"/>
          <w:szCs w:val="18"/>
          <w:lang w:val="en-US"/>
        </w:rPr>
        <w:t>rb</w:t>
      </w:r>
      <w:r w:rsidRPr="00C43043">
        <w:rPr>
          <w:color w:val="004A98"/>
          <w:w w:val="115"/>
          <w:sz w:val="18"/>
          <w:szCs w:val="18"/>
        </w:rPr>
        <w:t xml:space="preserve">ə </w:t>
      </w:r>
      <w:r>
        <w:rPr>
          <w:color w:val="004A98"/>
          <w:w w:val="115"/>
          <w:sz w:val="18"/>
          <w:szCs w:val="18"/>
          <w:lang w:val="en-US"/>
        </w:rPr>
        <w:t>v</w:t>
      </w:r>
      <w:r w:rsidRPr="00C43043">
        <w:rPr>
          <w:color w:val="004A98"/>
          <w:w w:val="115"/>
          <w:sz w:val="18"/>
          <w:szCs w:val="18"/>
        </w:rPr>
        <w:t xml:space="preserve">ə </w:t>
      </w:r>
      <w:r>
        <w:rPr>
          <w:color w:val="004A98"/>
          <w:w w:val="115"/>
          <w:sz w:val="18"/>
          <w:szCs w:val="18"/>
          <w:lang w:val="en-US"/>
        </w:rPr>
        <w:t>ya</w:t>
      </w:r>
      <w:r w:rsidRPr="00C43043">
        <w:rPr>
          <w:color w:val="004A98"/>
          <w:w w:val="115"/>
          <w:sz w:val="18"/>
          <w:szCs w:val="18"/>
        </w:rPr>
        <w:t xml:space="preserve"> 6 </w:t>
      </w:r>
      <w:r>
        <w:rPr>
          <w:color w:val="004A98"/>
          <w:w w:val="115"/>
          <w:sz w:val="18"/>
          <w:szCs w:val="18"/>
          <w:lang w:val="en-US"/>
        </w:rPr>
        <w:t>metrlik</w:t>
      </w:r>
      <w:r w:rsidRPr="00C43043">
        <w:rPr>
          <w:color w:val="004A98"/>
          <w:w w:val="115"/>
          <w:sz w:val="18"/>
          <w:szCs w:val="18"/>
        </w:rPr>
        <w:t xml:space="preserve"> </w:t>
      </w:r>
      <w:r>
        <w:rPr>
          <w:color w:val="004A98"/>
          <w:w w:val="115"/>
          <w:sz w:val="18"/>
          <w:szCs w:val="18"/>
          <w:lang w:val="en-US"/>
        </w:rPr>
        <w:t>c</w:t>
      </w:r>
      <w:r w:rsidRPr="00C43043">
        <w:rPr>
          <w:color w:val="004A98"/>
          <w:w w:val="115"/>
          <w:sz w:val="18"/>
          <w:szCs w:val="18"/>
        </w:rPr>
        <w:t>ə</w:t>
      </w:r>
      <w:r>
        <w:rPr>
          <w:color w:val="004A98"/>
          <w:w w:val="115"/>
          <w:sz w:val="18"/>
          <w:szCs w:val="18"/>
          <w:lang w:val="en-US"/>
        </w:rPr>
        <w:t>rim</w:t>
      </w:r>
      <w:r w:rsidRPr="00C43043">
        <w:rPr>
          <w:color w:val="004A98"/>
          <w:w w:val="115"/>
          <w:sz w:val="18"/>
          <w:szCs w:val="18"/>
        </w:rPr>
        <w:t xml:space="preserve">ə </w:t>
      </w:r>
      <w:r>
        <w:rPr>
          <w:color w:val="004A98"/>
          <w:w w:val="115"/>
          <w:sz w:val="18"/>
          <w:szCs w:val="18"/>
          <w:lang w:val="en-US"/>
        </w:rPr>
        <w:t>z</w:t>
      </w:r>
      <w:r w:rsidRPr="00C43043">
        <w:rPr>
          <w:color w:val="004A98"/>
          <w:w w:val="115"/>
          <w:sz w:val="18"/>
          <w:szCs w:val="18"/>
        </w:rPr>
        <w:t>ə</w:t>
      </w:r>
      <w:r>
        <w:rPr>
          <w:color w:val="004A98"/>
          <w:w w:val="115"/>
          <w:sz w:val="18"/>
          <w:szCs w:val="18"/>
          <w:lang w:val="en-US"/>
        </w:rPr>
        <w:t>rb</w:t>
      </w:r>
      <w:r w:rsidRPr="00C43043">
        <w:rPr>
          <w:color w:val="004A98"/>
          <w:w w:val="115"/>
          <w:sz w:val="18"/>
          <w:szCs w:val="18"/>
        </w:rPr>
        <w:t>ə</w:t>
      </w:r>
      <w:r>
        <w:rPr>
          <w:color w:val="004A98"/>
          <w:w w:val="115"/>
          <w:sz w:val="18"/>
          <w:szCs w:val="18"/>
          <w:lang w:val="en-US"/>
        </w:rPr>
        <w:t>si</w:t>
      </w:r>
      <w:r w:rsidRPr="00C43043">
        <w:rPr>
          <w:color w:val="004A98"/>
          <w:w w:val="115"/>
          <w:sz w:val="18"/>
          <w:szCs w:val="18"/>
        </w:rPr>
        <w:t xml:space="preserve"> </w:t>
      </w:r>
      <w:r>
        <w:rPr>
          <w:color w:val="004A98"/>
          <w:w w:val="115"/>
          <w:sz w:val="18"/>
          <w:szCs w:val="18"/>
          <w:lang w:val="en-US"/>
        </w:rPr>
        <w:t>t</w:t>
      </w:r>
      <w:r w:rsidRPr="00C43043">
        <w:rPr>
          <w:color w:val="004A98"/>
          <w:w w:val="115"/>
          <w:sz w:val="18"/>
          <w:szCs w:val="18"/>
        </w:rPr>
        <w:t>ə</w:t>
      </w:r>
      <w:r>
        <w:rPr>
          <w:color w:val="004A98"/>
          <w:w w:val="115"/>
          <w:sz w:val="18"/>
          <w:szCs w:val="18"/>
          <w:lang w:val="en-US"/>
        </w:rPr>
        <w:t>yin</w:t>
      </w:r>
      <w:r w:rsidRPr="00C43043">
        <w:rPr>
          <w:color w:val="004A98"/>
          <w:w w:val="115"/>
          <w:sz w:val="18"/>
          <w:szCs w:val="18"/>
        </w:rPr>
        <w:t xml:space="preserve"> </w:t>
      </w:r>
      <w:r>
        <w:rPr>
          <w:color w:val="004A98"/>
          <w:w w:val="115"/>
          <w:sz w:val="18"/>
          <w:szCs w:val="18"/>
          <w:lang w:val="en-US"/>
        </w:rPr>
        <w:t>edilirs</w:t>
      </w:r>
      <w:r w:rsidRPr="00C43043">
        <w:rPr>
          <w:color w:val="004A98"/>
          <w:w w:val="115"/>
          <w:sz w:val="18"/>
          <w:szCs w:val="18"/>
        </w:rPr>
        <w:t>ə;</w:t>
      </w:r>
    </w:p>
    <w:p w:rsidR="004F000D" w:rsidRPr="00C43043" w:rsidRDefault="004F000D" w:rsidP="004F000D">
      <w:pPr>
        <w:pStyle w:val="ListParagraph"/>
        <w:numPr>
          <w:ilvl w:val="1"/>
          <w:numId w:val="23"/>
        </w:numPr>
        <w:tabs>
          <w:tab w:val="left" w:pos="834"/>
        </w:tabs>
        <w:kinsoku w:val="0"/>
        <w:overflowPunct w:val="0"/>
        <w:spacing w:before="21" w:line="261" w:lineRule="auto"/>
        <w:ind w:right="-50"/>
        <w:rPr>
          <w:color w:val="8B9FBF"/>
          <w:w w:val="115"/>
          <w:sz w:val="18"/>
          <w:szCs w:val="18"/>
        </w:rPr>
      </w:pPr>
      <w:r w:rsidRPr="00C43043">
        <w:rPr>
          <w:color w:val="004A98"/>
          <w:w w:val="115"/>
          <w:sz w:val="18"/>
          <w:szCs w:val="18"/>
        </w:rPr>
        <w:t>Ə</w:t>
      </w:r>
      <w:r w:rsidRPr="00C43043">
        <w:rPr>
          <w:color w:val="004A98"/>
          <w:w w:val="115"/>
          <w:sz w:val="18"/>
          <w:szCs w:val="18"/>
          <w:lang w:val="en-US"/>
        </w:rPr>
        <w:t>g</w:t>
      </w:r>
      <w:r w:rsidRPr="00C43043">
        <w:rPr>
          <w:color w:val="004A98"/>
          <w:w w:val="115"/>
          <w:sz w:val="18"/>
          <w:szCs w:val="18"/>
        </w:rPr>
        <w:t>ə</w:t>
      </w:r>
      <w:r w:rsidRPr="00C43043">
        <w:rPr>
          <w:color w:val="004A98"/>
          <w:w w:val="115"/>
          <w:sz w:val="18"/>
          <w:szCs w:val="18"/>
          <w:lang w:val="en-US"/>
        </w:rPr>
        <w:t>r</w:t>
      </w:r>
      <w:r w:rsidRPr="00C43043">
        <w:rPr>
          <w:color w:val="004A98"/>
          <w:w w:val="115"/>
          <w:sz w:val="18"/>
          <w:szCs w:val="18"/>
        </w:rPr>
        <w:t xml:space="preserve"> </w:t>
      </w:r>
      <w:r>
        <w:rPr>
          <w:color w:val="004A98"/>
          <w:w w:val="115"/>
          <w:sz w:val="18"/>
          <w:szCs w:val="18"/>
          <w:lang w:val="en-US"/>
        </w:rPr>
        <w:t>oyun</w:t>
      </w:r>
      <w:r w:rsidRPr="00C43043">
        <w:rPr>
          <w:color w:val="004A98"/>
          <w:w w:val="115"/>
          <w:sz w:val="18"/>
          <w:szCs w:val="18"/>
        </w:rPr>
        <w:t xml:space="preserve"> </w:t>
      </w:r>
      <w:r w:rsidRPr="00C43043">
        <w:rPr>
          <w:color w:val="004A98"/>
          <w:w w:val="115"/>
          <w:sz w:val="18"/>
          <w:szCs w:val="18"/>
          <w:lang w:val="en-US"/>
        </w:rPr>
        <w:t>saxlan</w:t>
      </w:r>
      <w:r w:rsidRPr="00C43043">
        <w:rPr>
          <w:color w:val="004A98"/>
          <w:w w:val="115"/>
          <w:sz w:val="18"/>
          <w:szCs w:val="18"/>
        </w:rPr>
        <w:t>ı</w:t>
      </w:r>
      <w:r w:rsidRPr="00C43043">
        <w:rPr>
          <w:color w:val="004A98"/>
          <w:w w:val="115"/>
          <w:sz w:val="18"/>
          <w:szCs w:val="18"/>
          <w:lang w:val="en-US"/>
        </w:rPr>
        <w:t>lm</w:t>
      </w:r>
      <w:r w:rsidRPr="00C43043">
        <w:rPr>
          <w:color w:val="004A98"/>
          <w:w w:val="115"/>
          <w:sz w:val="18"/>
          <w:szCs w:val="18"/>
        </w:rPr>
        <w:t xml:space="preserve">ış </w:t>
      </w:r>
      <w:r w:rsidRPr="00C43043">
        <w:rPr>
          <w:color w:val="004A98"/>
          <w:w w:val="115"/>
          <w:sz w:val="18"/>
          <w:szCs w:val="18"/>
          <w:lang w:val="en-US"/>
        </w:rPr>
        <w:t>v</w:t>
      </w:r>
      <w:r w:rsidRPr="00C43043">
        <w:rPr>
          <w:color w:val="004A98"/>
          <w:w w:val="115"/>
          <w:sz w:val="18"/>
          <w:szCs w:val="18"/>
        </w:rPr>
        <w:t xml:space="preserve">ə </w:t>
      </w:r>
      <w:r w:rsidRPr="00C43043">
        <w:rPr>
          <w:color w:val="004A98"/>
          <w:w w:val="115"/>
          <w:sz w:val="18"/>
          <w:szCs w:val="18"/>
          <w:lang w:val="en-US"/>
        </w:rPr>
        <w:t>ya</w:t>
      </w:r>
      <w:r w:rsidRPr="00C43043">
        <w:rPr>
          <w:color w:val="004A98"/>
          <w:w w:val="115"/>
          <w:sz w:val="18"/>
          <w:szCs w:val="18"/>
        </w:rPr>
        <w:t xml:space="preserve"> </w:t>
      </w:r>
      <w:r w:rsidRPr="00C43043">
        <w:rPr>
          <w:color w:val="004A98"/>
          <w:w w:val="115"/>
          <w:sz w:val="18"/>
          <w:szCs w:val="18"/>
          <w:lang w:val="en-US"/>
        </w:rPr>
        <w:t>dayand</w:t>
      </w:r>
      <w:r w:rsidRPr="00C43043">
        <w:rPr>
          <w:color w:val="004A98"/>
          <w:w w:val="115"/>
          <w:sz w:val="18"/>
          <w:szCs w:val="18"/>
        </w:rPr>
        <w:t>ı</w:t>
      </w:r>
      <w:r w:rsidRPr="00C43043">
        <w:rPr>
          <w:color w:val="004A98"/>
          <w:w w:val="115"/>
          <w:sz w:val="18"/>
          <w:szCs w:val="18"/>
          <w:lang w:val="en-US"/>
        </w:rPr>
        <w:t>r</w:t>
      </w:r>
      <w:r w:rsidRPr="00C43043">
        <w:rPr>
          <w:color w:val="004A98"/>
          <w:w w:val="115"/>
          <w:sz w:val="18"/>
          <w:szCs w:val="18"/>
        </w:rPr>
        <w:t>ı</w:t>
      </w:r>
      <w:r w:rsidRPr="00C43043">
        <w:rPr>
          <w:color w:val="004A98"/>
          <w:w w:val="115"/>
          <w:sz w:val="18"/>
          <w:szCs w:val="18"/>
          <w:lang w:val="en-US"/>
        </w:rPr>
        <w:t>lm</w:t>
      </w:r>
      <w:r w:rsidRPr="00C43043">
        <w:rPr>
          <w:color w:val="004A98"/>
          <w:w w:val="115"/>
          <w:sz w:val="18"/>
          <w:szCs w:val="18"/>
        </w:rPr>
        <w:t>ış</w:t>
      </w:r>
      <w:r w:rsidRPr="00C43043">
        <w:rPr>
          <w:color w:val="004A98"/>
          <w:w w:val="115"/>
          <w:sz w:val="18"/>
          <w:szCs w:val="18"/>
          <w:lang w:val="en-US"/>
        </w:rPr>
        <w:t>sa</w:t>
      </w:r>
      <w:r w:rsidRPr="00601C62">
        <w:rPr>
          <w:color w:val="004A98"/>
          <w:w w:val="115"/>
          <w:sz w:val="18"/>
          <w:szCs w:val="18"/>
        </w:rPr>
        <w:t>,</w:t>
      </w:r>
      <w:r w:rsidRPr="00C43043">
        <w:rPr>
          <w:color w:val="004A98"/>
          <w:w w:val="115"/>
          <w:sz w:val="18"/>
          <w:szCs w:val="18"/>
        </w:rPr>
        <w:t xml:space="preserve"> </w:t>
      </w:r>
      <w:r w:rsidRPr="00C43043">
        <w:rPr>
          <w:color w:val="004A98"/>
          <w:w w:val="115"/>
          <w:sz w:val="18"/>
          <w:szCs w:val="18"/>
          <w:lang w:val="en-US"/>
        </w:rPr>
        <w:t>yaxud</w:t>
      </w:r>
      <w:r w:rsidRPr="00C43043">
        <w:rPr>
          <w:color w:val="004A98"/>
          <w:w w:val="115"/>
          <w:sz w:val="18"/>
          <w:szCs w:val="18"/>
        </w:rPr>
        <w:t xml:space="preserve"> </w:t>
      </w:r>
      <w:r w:rsidRPr="00C43043">
        <w:rPr>
          <w:color w:val="004A98"/>
          <w:w w:val="115"/>
          <w:sz w:val="18"/>
          <w:szCs w:val="18"/>
          <w:lang w:val="en-US"/>
        </w:rPr>
        <w:t>hiss</w:t>
      </w:r>
      <w:r w:rsidRPr="00C43043">
        <w:rPr>
          <w:color w:val="004A98"/>
          <w:w w:val="115"/>
          <w:sz w:val="18"/>
          <w:szCs w:val="18"/>
        </w:rPr>
        <w:t>ə</w:t>
      </w:r>
      <w:r w:rsidRPr="00C43043">
        <w:rPr>
          <w:color w:val="004A98"/>
          <w:w w:val="115"/>
          <w:sz w:val="18"/>
          <w:szCs w:val="18"/>
          <w:lang w:val="en-US"/>
        </w:rPr>
        <w:t>nin</w:t>
      </w:r>
      <w:r w:rsidRPr="00C43043">
        <w:rPr>
          <w:color w:val="004A98"/>
          <w:w w:val="115"/>
          <w:sz w:val="18"/>
          <w:szCs w:val="18"/>
        </w:rPr>
        <w:t xml:space="preserve"> </w:t>
      </w:r>
      <w:r w:rsidRPr="00C43043">
        <w:rPr>
          <w:color w:val="004A98"/>
          <w:w w:val="115"/>
          <w:sz w:val="18"/>
          <w:szCs w:val="18"/>
          <w:lang w:val="en-US"/>
        </w:rPr>
        <w:t>ba</w:t>
      </w:r>
      <w:r w:rsidRPr="00C43043">
        <w:rPr>
          <w:color w:val="004A98"/>
          <w:w w:val="115"/>
          <w:sz w:val="18"/>
          <w:szCs w:val="18"/>
        </w:rPr>
        <w:t>ş</w:t>
      </w:r>
      <w:r w:rsidRPr="00C43043">
        <w:rPr>
          <w:color w:val="004A98"/>
          <w:w w:val="115"/>
          <w:sz w:val="18"/>
          <w:szCs w:val="18"/>
          <w:lang w:val="en-US"/>
        </w:rPr>
        <w:t>a</w:t>
      </w:r>
      <w:r w:rsidRPr="00C43043">
        <w:rPr>
          <w:color w:val="004A98"/>
          <w:w w:val="115"/>
          <w:sz w:val="18"/>
          <w:szCs w:val="18"/>
        </w:rPr>
        <w:t xml:space="preserve"> ç</w:t>
      </w:r>
      <w:r w:rsidRPr="00C43043">
        <w:rPr>
          <w:color w:val="004A98"/>
          <w:w w:val="115"/>
          <w:sz w:val="18"/>
          <w:szCs w:val="18"/>
          <w:lang w:val="en-US"/>
        </w:rPr>
        <w:t>atd</w:t>
      </w:r>
      <w:r w:rsidRPr="00C43043">
        <w:rPr>
          <w:color w:val="004A98"/>
          <w:w w:val="115"/>
          <w:sz w:val="18"/>
          <w:szCs w:val="18"/>
        </w:rPr>
        <w:t>ığı</w:t>
      </w:r>
      <w:r w:rsidRPr="00C43043">
        <w:rPr>
          <w:color w:val="004A98"/>
          <w:w w:val="115"/>
          <w:sz w:val="18"/>
          <w:szCs w:val="18"/>
          <w:lang w:val="en-US"/>
        </w:rPr>
        <w:t>n</w:t>
      </w:r>
      <w:r w:rsidRPr="00C43043">
        <w:rPr>
          <w:color w:val="004A98"/>
          <w:w w:val="115"/>
          <w:sz w:val="18"/>
          <w:szCs w:val="18"/>
        </w:rPr>
        <w:t xml:space="preserve">ı </w:t>
      </w:r>
      <w:r w:rsidRPr="00C43043">
        <w:rPr>
          <w:color w:val="004A98"/>
          <w:w w:val="115"/>
          <w:sz w:val="18"/>
          <w:szCs w:val="18"/>
          <w:lang w:val="en-US"/>
        </w:rPr>
        <w:t>bildirm</w:t>
      </w:r>
      <w:r w:rsidRPr="00C43043">
        <w:rPr>
          <w:color w:val="004A98"/>
          <w:w w:val="115"/>
          <w:sz w:val="18"/>
          <w:szCs w:val="18"/>
        </w:rPr>
        <w:t>ə</w:t>
      </w:r>
      <w:r w:rsidRPr="00C43043">
        <w:rPr>
          <w:color w:val="004A98"/>
          <w:w w:val="115"/>
          <w:sz w:val="18"/>
          <w:szCs w:val="18"/>
          <w:lang w:val="en-US"/>
        </w:rPr>
        <w:t>k</w:t>
      </w:r>
      <w:r w:rsidRPr="00C43043">
        <w:rPr>
          <w:color w:val="004A98"/>
          <w:w w:val="115"/>
          <w:sz w:val="18"/>
          <w:szCs w:val="18"/>
        </w:rPr>
        <w:t xml:space="preserve"> üçü</w:t>
      </w:r>
      <w:r w:rsidRPr="00C43043">
        <w:rPr>
          <w:color w:val="004A98"/>
          <w:w w:val="115"/>
          <w:sz w:val="18"/>
          <w:szCs w:val="18"/>
          <w:lang w:val="en-US"/>
        </w:rPr>
        <w:t>n</w:t>
      </w:r>
      <w:r w:rsidRPr="00C43043">
        <w:rPr>
          <w:color w:val="004A98"/>
          <w:w w:val="115"/>
          <w:sz w:val="18"/>
          <w:szCs w:val="18"/>
        </w:rPr>
        <w:t xml:space="preserve"> </w:t>
      </w:r>
      <w:r w:rsidRPr="00C43043">
        <w:rPr>
          <w:color w:val="004A98"/>
          <w:w w:val="115"/>
          <w:sz w:val="18"/>
          <w:szCs w:val="18"/>
          <w:lang w:val="en-US"/>
        </w:rPr>
        <w:t>xronometraj</w:t>
      </w:r>
      <w:r w:rsidRPr="00C43043">
        <w:rPr>
          <w:color w:val="004A98"/>
          <w:w w:val="115"/>
          <w:sz w:val="18"/>
          <w:szCs w:val="18"/>
        </w:rPr>
        <w:t xml:space="preserve">çı </w:t>
      </w:r>
      <w:r w:rsidRPr="00C43043">
        <w:rPr>
          <w:color w:val="004A98"/>
          <w:w w:val="115"/>
          <w:sz w:val="18"/>
          <w:szCs w:val="18"/>
          <w:lang w:val="en-US"/>
        </w:rPr>
        <w:t>t</w:t>
      </w:r>
      <w:r w:rsidRPr="00C43043">
        <w:rPr>
          <w:color w:val="004A98"/>
          <w:w w:val="115"/>
          <w:sz w:val="18"/>
          <w:szCs w:val="18"/>
        </w:rPr>
        <w:t>ə</w:t>
      </w:r>
      <w:r w:rsidRPr="00C43043">
        <w:rPr>
          <w:color w:val="004A98"/>
          <w:w w:val="115"/>
          <w:sz w:val="18"/>
          <w:szCs w:val="18"/>
          <w:lang w:val="en-US"/>
        </w:rPr>
        <w:t>r</w:t>
      </w:r>
      <w:r w:rsidRPr="00C43043">
        <w:rPr>
          <w:color w:val="004A98"/>
          <w:w w:val="115"/>
          <w:sz w:val="18"/>
          <w:szCs w:val="18"/>
        </w:rPr>
        <w:t>ə</w:t>
      </w:r>
      <w:r w:rsidRPr="00C43043">
        <w:rPr>
          <w:color w:val="004A98"/>
          <w:w w:val="115"/>
          <w:sz w:val="18"/>
          <w:szCs w:val="18"/>
          <w:lang w:val="en-US"/>
        </w:rPr>
        <w:t>find</w:t>
      </w:r>
      <w:r w:rsidRPr="00C43043">
        <w:rPr>
          <w:color w:val="004A98"/>
          <w:w w:val="115"/>
          <w:sz w:val="18"/>
          <w:szCs w:val="18"/>
        </w:rPr>
        <w:t>ə</w:t>
      </w:r>
      <w:r w:rsidRPr="00C43043">
        <w:rPr>
          <w:color w:val="004A98"/>
          <w:w w:val="115"/>
          <w:sz w:val="18"/>
          <w:szCs w:val="18"/>
          <w:lang w:val="en-US"/>
        </w:rPr>
        <w:t>n</w:t>
      </w:r>
      <w:r w:rsidRPr="00C43043">
        <w:rPr>
          <w:color w:val="004A98"/>
          <w:w w:val="115"/>
          <w:sz w:val="18"/>
          <w:szCs w:val="18"/>
        </w:rPr>
        <w:t xml:space="preserve"> </w:t>
      </w:r>
      <w:r w:rsidRPr="00C43043">
        <w:rPr>
          <w:color w:val="004A98"/>
          <w:w w:val="115"/>
          <w:sz w:val="18"/>
          <w:szCs w:val="18"/>
          <w:lang w:val="en-US"/>
        </w:rPr>
        <w:t>s</w:t>
      </w:r>
      <w:r w:rsidRPr="00C43043">
        <w:rPr>
          <w:color w:val="004A98"/>
          <w:w w:val="115"/>
          <w:sz w:val="18"/>
          <w:szCs w:val="18"/>
        </w:rPr>
        <w:t>ə</w:t>
      </w:r>
      <w:r w:rsidRPr="00C43043">
        <w:rPr>
          <w:color w:val="004A98"/>
          <w:w w:val="115"/>
          <w:sz w:val="18"/>
          <w:szCs w:val="18"/>
          <w:lang w:val="en-US"/>
        </w:rPr>
        <w:t>sl</w:t>
      </w:r>
      <w:r w:rsidRPr="00C43043">
        <w:rPr>
          <w:color w:val="004A98"/>
          <w:w w:val="115"/>
          <w:sz w:val="18"/>
          <w:szCs w:val="18"/>
        </w:rPr>
        <w:t>ə</w:t>
      </w:r>
      <w:r w:rsidRPr="00C43043">
        <w:rPr>
          <w:color w:val="004A98"/>
          <w:w w:val="115"/>
          <w:sz w:val="18"/>
          <w:szCs w:val="18"/>
          <w:lang w:val="en-US"/>
        </w:rPr>
        <w:t>ndiril</w:t>
      </w:r>
      <w:r w:rsidRPr="00C43043">
        <w:rPr>
          <w:color w:val="004A98"/>
          <w:w w:val="115"/>
          <w:sz w:val="18"/>
          <w:szCs w:val="18"/>
        </w:rPr>
        <w:t>ə</w:t>
      </w:r>
      <w:r w:rsidRPr="00C43043">
        <w:rPr>
          <w:color w:val="004A98"/>
          <w:w w:val="115"/>
          <w:sz w:val="18"/>
          <w:szCs w:val="18"/>
          <w:lang w:val="en-US"/>
        </w:rPr>
        <w:t>n</w:t>
      </w:r>
      <w:r w:rsidRPr="00C43043">
        <w:rPr>
          <w:color w:val="004A98"/>
          <w:w w:val="115"/>
          <w:sz w:val="18"/>
          <w:szCs w:val="18"/>
        </w:rPr>
        <w:t xml:space="preserve"> </w:t>
      </w:r>
      <w:r w:rsidRPr="00C43043">
        <w:rPr>
          <w:color w:val="004A98"/>
          <w:w w:val="115"/>
          <w:sz w:val="18"/>
          <w:szCs w:val="18"/>
          <w:lang w:val="en-US"/>
        </w:rPr>
        <w:t>akustik</w:t>
      </w:r>
      <w:r w:rsidRPr="00C43043">
        <w:rPr>
          <w:color w:val="004A98"/>
          <w:w w:val="115"/>
          <w:sz w:val="18"/>
          <w:szCs w:val="18"/>
        </w:rPr>
        <w:t xml:space="preserve"> </w:t>
      </w:r>
      <w:r w:rsidRPr="00C43043">
        <w:rPr>
          <w:color w:val="004A98"/>
          <w:w w:val="115"/>
          <w:sz w:val="18"/>
          <w:szCs w:val="18"/>
          <w:lang w:val="en-US"/>
        </w:rPr>
        <w:t>siqnal</w:t>
      </w:r>
      <w:r w:rsidRPr="00C43043">
        <w:rPr>
          <w:color w:val="004A98"/>
          <w:w w:val="115"/>
          <w:sz w:val="18"/>
          <w:szCs w:val="18"/>
        </w:rPr>
        <w:t xml:space="preserve">ı </w:t>
      </w:r>
      <w:r w:rsidRPr="00C43043">
        <w:rPr>
          <w:color w:val="004A98"/>
          <w:w w:val="115"/>
          <w:sz w:val="18"/>
          <w:szCs w:val="18"/>
          <w:lang w:val="en-US"/>
        </w:rPr>
        <w:t>t</w:t>
      </w:r>
      <w:r w:rsidRPr="00C43043">
        <w:rPr>
          <w:color w:val="004A98"/>
          <w:w w:val="115"/>
          <w:sz w:val="18"/>
          <w:szCs w:val="18"/>
        </w:rPr>
        <w:t>ə</w:t>
      </w:r>
      <w:r w:rsidRPr="00C43043">
        <w:rPr>
          <w:color w:val="004A98"/>
          <w:w w:val="115"/>
          <w:sz w:val="18"/>
          <w:szCs w:val="18"/>
          <w:lang w:val="en-US"/>
        </w:rPr>
        <w:t>sdiql</w:t>
      </w:r>
      <w:r w:rsidRPr="00C43043">
        <w:rPr>
          <w:color w:val="004A98"/>
          <w:w w:val="115"/>
          <w:sz w:val="18"/>
          <w:szCs w:val="18"/>
        </w:rPr>
        <w:t>ə</w:t>
      </w:r>
      <w:r w:rsidRPr="00C43043">
        <w:rPr>
          <w:color w:val="004A98"/>
          <w:w w:val="115"/>
          <w:sz w:val="18"/>
          <w:szCs w:val="18"/>
          <w:lang w:val="en-US"/>
        </w:rPr>
        <w:t>m</w:t>
      </w:r>
      <w:r w:rsidRPr="00C43043">
        <w:rPr>
          <w:color w:val="004A98"/>
          <w:w w:val="115"/>
          <w:sz w:val="18"/>
          <w:szCs w:val="18"/>
        </w:rPr>
        <w:t>ə</w:t>
      </w:r>
      <w:r w:rsidRPr="00C43043">
        <w:rPr>
          <w:color w:val="004A98"/>
          <w:w w:val="115"/>
          <w:sz w:val="18"/>
          <w:szCs w:val="18"/>
          <w:lang w:val="en-US"/>
        </w:rPr>
        <w:t>k</w:t>
      </w:r>
      <w:r w:rsidRPr="00C43043">
        <w:rPr>
          <w:color w:val="004A98"/>
          <w:w w:val="115"/>
          <w:sz w:val="18"/>
          <w:szCs w:val="18"/>
        </w:rPr>
        <w:t xml:space="preserve"> üçü</w:t>
      </w:r>
      <w:r w:rsidRPr="00C43043">
        <w:rPr>
          <w:color w:val="004A98"/>
          <w:w w:val="115"/>
          <w:sz w:val="18"/>
          <w:szCs w:val="18"/>
          <w:lang w:val="en-US"/>
        </w:rPr>
        <w:t>n</w:t>
      </w:r>
      <w:r w:rsidRPr="00C43043">
        <w:rPr>
          <w:color w:val="004A98"/>
          <w:w w:val="115"/>
          <w:sz w:val="18"/>
          <w:szCs w:val="18"/>
        </w:rPr>
        <w:t>;</w:t>
      </w:r>
    </w:p>
    <w:p w:rsidR="004F000D" w:rsidRDefault="004F000D" w:rsidP="004F000D">
      <w:pPr>
        <w:pStyle w:val="ListParagraph"/>
        <w:numPr>
          <w:ilvl w:val="0"/>
          <w:numId w:val="23"/>
        </w:numPr>
        <w:tabs>
          <w:tab w:val="left" w:pos="608"/>
        </w:tabs>
        <w:kinsoku w:val="0"/>
        <w:overflowPunct w:val="0"/>
        <w:spacing w:before="1"/>
        <w:ind w:hanging="228"/>
        <w:rPr>
          <w:color w:val="004A98"/>
          <w:w w:val="115"/>
          <w:sz w:val="18"/>
          <w:szCs w:val="18"/>
        </w:rPr>
      </w:pPr>
      <w:r>
        <w:rPr>
          <w:color w:val="004A98"/>
          <w:w w:val="115"/>
          <w:sz w:val="18"/>
          <w:szCs w:val="18"/>
          <w:lang w:val="az-Latn-AZ"/>
        </w:rPr>
        <w:t>Oyunun bərpası zamanı</w:t>
      </w:r>
      <w:r>
        <w:rPr>
          <w:color w:val="004A98"/>
          <w:w w:val="115"/>
          <w:sz w:val="18"/>
          <w:szCs w:val="18"/>
        </w:rPr>
        <w:t>:</w:t>
      </w:r>
    </w:p>
    <w:p w:rsidR="004F000D" w:rsidRPr="00C43043" w:rsidRDefault="004F000D" w:rsidP="004F000D">
      <w:pPr>
        <w:numPr>
          <w:ilvl w:val="1"/>
          <w:numId w:val="23"/>
        </w:numPr>
        <w:rPr>
          <w:color w:val="004A98"/>
          <w:w w:val="115"/>
          <w:sz w:val="18"/>
          <w:szCs w:val="18"/>
        </w:rPr>
      </w:pPr>
      <w:r w:rsidRPr="00C43043">
        <w:rPr>
          <w:color w:val="004A98"/>
          <w:w w:val="115"/>
          <w:sz w:val="18"/>
          <w:szCs w:val="18"/>
          <w:lang w:val="en-US"/>
        </w:rPr>
        <w:t>C</w:t>
      </w:r>
      <w:r w:rsidRPr="00C43043">
        <w:rPr>
          <w:color w:val="004A98"/>
          <w:w w:val="115"/>
          <w:sz w:val="18"/>
          <w:szCs w:val="18"/>
        </w:rPr>
        <w:t>ə</w:t>
      </w:r>
      <w:r w:rsidRPr="00C43043">
        <w:rPr>
          <w:color w:val="004A98"/>
          <w:w w:val="115"/>
          <w:sz w:val="18"/>
          <w:szCs w:val="18"/>
          <w:lang w:val="en-US"/>
        </w:rPr>
        <w:t>rim</w:t>
      </w:r>
      <w:r w:rsidRPr="00C43043">
        <w:rPr>
          <w:color w:val="004A98"/>
          <w:w w:val="115"/>
          <w:sz w:val="18"/>
          <w:szCs w:val="18"/>
        </w:rPr>
        <w:t>ə</w:t>
      </w:r>
      <w:r>
        <w:rPr>
          <w:color w:val="004A98"/>
          <w:w w:val="115"/>
          <w:sz w:val="18"/>
          <w:szCs w:val="18"/>
          <w:lang w:val="az-Latn-AZ"/>
        </w:rPr>
        <w:t>/</w:t>
      </w:r>
      <w:r w:rsidRPr="00C43043">
        <w:rPr>
          <w:color w:val="004A98"/>
          <w:w w:val="115"/>
          <w:sz w:val="18"/>
          <w:szCs w:val="18"/>
          <w:lang w:val="en-US"/>
        </w:rPr>
        <w:t>s</w:t>
      </w:r>
      <w:r w:rsidRPr="00C43043">
        <w:rPr>
          <w:color w:val="004A98"/>
          <w:w w:val="115"/>
          <w:sz w:val="18"/>
          <w:szCs w:val="18"/>
        </w:rPr>
        <w:t>ə</w:t>
      </w:r>
      <w:r w:rsidRPr="00C43043">
        <w:rPr>
          <w:color w:val="004A98"/>
          <w:w w:val="115"/>
          <w:sz w:val="18"/>
          <w:szCs w:val="18"/>
          <w:lang w:val="en-US"/>
        </w:rPr>
        <w:t>rb</w:t>
      </w:r>
      <w:r w:rsidRPr="00C43043">
        <w:rPr>
          <w:color w:val="004A98"/>
          <w:w w:val="115"/>
          <w:sz w:val="18"/>
          <w:szCs w:val="18"/>
        </w:rPr>
        <w:t>ə</w:t>
      </w:r>
      <w:r w:rsidRPr="00C43043">
        <w:rPr>
          <w:color w:val="004A98"/>
          <w:w w:val="115"/>
          <w:sz w:val="18"/>
          <w:szCs w:val="18"/>
          <w:lang w:val="en-US"/>
        </w:rPr>
        <w:t>st</w:t>
      </w:r>
      <w:r w:rsidRPr="00C43043">
        <w:rPr>
          <w:color w:val="004A98"/>
          <w:w w:val="115"/>
          <w:sz w:val="18"/>
          <w:szCs w:val="18"/>
        </w:rPr>
        <w:t xml:space="preserve"> </w:t>
      </w:r>
      <w:r w:rsidRPr="00C43043">
        <w:rPr>
          <w:color w:val="004A98"/>
          <w:w w:val="115"/>
          <w:sz w:val="18"/>
          <w:szCs w:val="18"/>
          <w:lang w:val="en-US"/>
        </w:rPr>
        <w:t>z</w:t>
      </w:r>
      <w:r w:rsidRPr="00C43043">
        <w:rPr>
          <w:color w:val="004A98"/>
          <w:w w:val="115"/>
          <w:sz w:val="18"/>
          <w:szCs w:val="18"/>
        </w:rPr>
        <w:t>ə</w:t>
      </w:r>
      <w:r w:rsidRPr="00C43043">
        <w:rPr>
          <w:color w:val="004A98"/>
          <w:w w:val="115"/>
          <w:sz w:val="18"/>
          <w:szCs w:val="18"/>
          <w:lang w:val="en-US"/>
        </w:rPr>
        <w:t>rb</w:t>
      </w:r>
      <w:r w:rsidRPr="00C43043">
        <w:rPr>
          <w:color w:val="004A98"/>
          <w:w w:val="115"/>
          <w:sz w:val="18"/>
          <w:szCs w:val="18"/>
        </w:rPr>
        <w:t>ə</w:t>
      </w:r>
      <w:r w:rsidRPr="00C43043">
        <w:rPr>
          <w:color w:val="004A98"/>
          <w:w w:val="115"/>
          <w:sz w:val="18"/>
          <w:szCs w:val="18"/>
          <w:lang w:val="en-US"/>
        </w:rPr>
        <w:t>l</w:t>
      </w:r>
      <w:r w:rsidRPr="00C43043">
        <w:rPr>
          <w:color w:val="004A98"/>
          <w:w w:val="115"/>
          <w:sz w:val="18"/>
          <w:szCs w:val="18"/>
        </w:rPr>
        <w:t>ə</w:t>
      </w:r>
      <w:r w:rsidRPr="00C43043">
        <w:rPr>
          <w:color w:val="004A98"/>
          <w:w w:val="115"/>
          <w:sz w:val="18"/>
          <w:szCs w:val="18"/>
          <w:lang w:val="en-US"/>
        </w:rPr>
        <w:t>r</w:t>
      </w:r>
      <w:r w:rsidRPr="00C43043">
        <w:rPr>
          <w:color w:val="004A98"/>
          <w:w w:val="115"/>
          <w:sz w:val="18"/>
          <w:szCs w:val="18"/>
        </w:rPr>
        <w:t xml:space="preserve"> </w:t>
      </w:r>
      <w:r w:rsidRPr="00C43043">
        <w:rPr>
          <w:color w:val="004A98"/>
          <w:w w:val="115"/>
          <w:sz w:val="18"/>
          <w:szCs w:val="18"/>
          <w:lang w:val="en-US"/>
        </w:rPr>
        <w:t>zaman</w:t>
      </w:r>
      <w:r w:rsidRPr="00C43043">
        <w:rPr>
          <w:color w:val="004A98"/>
          <w:w w:val="115"/>
          <w:sz w:val="18"/>
          <w:szCs w:val="18"/>
        </w:rPr>
        <w:t xml:space="preserve">ı </w:t>
      </w:r>
      <w:r>
        <w:rPr>
          <w:color w:val="004A98"/>
          <w:w w:val="115"/>
          <w:sz w:val="18"/>
          <w:szCs w:val="18"/>
          <w:lang w:val="az-Latn-AZ"/>
        </w:rPr>
        <w:t xml:space="preserve">müdafiə olunan komandanın oyunçuları </w:t>
      </w:r>
      <w:r>
        <w:rPr>
          <w:color w:val="004A98"/>
          <w:w w:val="115"/>
          <w:sz w:val="18"/>
          <w:szCs w:val="18"/>
          <w:lang w:val="en-US"/>
        </w:rPr>
        <w:t>t</w:t>
      </w:r>
      <w:r w:rsidRPr="00B43718">
        <w:rPr>
          <w:color w:val="004A98"/>
          <w:w w:val="115"/>
          <w:sz w:val="18"/>
          <w:szCs w:val="18"/>
        </w:rPr>
        <w:t>ə</w:t>
      </w:r>
      <w:r>
        <w:rPr>
          <w:color w:val="004A98"/>
          <w:w w:val="115"/>
          <w:sz w:val="18"/>
          <w:szCs w:val="18"/>
          <w:lang w:val="en-US"/>
        </w:rPr>
        <w:t>l</w:t>
      </w:r>
      <w:r w:rsidRPr="00B43718">
        <w:rPr>
          <w:color w:val="004A98"/>
          <w:w w:val="115"/>
          <w:sz w:val="18"/>
          <w:szCs w:val="18"/>
        </w:rPr>
        <w:t>ə</w:t>
      </w:r>
      <w:r>
        <w:rPr>
          <w:color w:val="004A98"/>
          <w:w w:val="115"/>
          <w:sz w:val="18"/>
          <w:szCs w:val="18"/>
          <w:lang w:val="en-US"/>
        </w:rPr>
        <w:t>b</w:t>
      </w:r>
      <w:r w:rsidRPr="00B43718">
        <w:rPr>
          <w:color w:val="004A98"/>
          <w:w w:val="115"/>
          <w:sz w:val="18"/>
          <w:szCs w:val="18"/>
        </w:rPr>
        <w:t xml:space="preserve"> </w:t>
      </w:r>
      <w:r>
        <w:rPr>
          <w:color w:val="004A98"/>
          <w:w w:val="115"/>
          <w:sz w:val="18"/>
          <w:szCs w:val="18"/>
          <w:lang w:val="en-US"/>
        </w:rPr>
        <w:t>olunan</w:t>
      </w:r>
      <w:r w:rsidRPr="00B43718">
        <w:rPr>
          <w:color w:val="004A98"/>
          <w:w w:val="115"/>
          <w:sz w:val="18"/>
          <w:szCs w:val="18"/>
        </w:rPr>
        <w:t xml:space="preserve"> </w:t>
      </w:r>
      <w:r w:rsidRPr="00C43043">
        <w:rPr>
          <w:color w:val="004A98"/>
          <w:w w:val="115"/>
          <w:sz w:val="18"/>
          <w:szCs w:val="18"/>
          <w:lang w:val="en-US"/>
        </w:rPr>
        <w:t>m</w:t>
      </w:r>
      <w:r w:rsidRPr="00C43043">
        <w:rPr>
          <w:color w:val="004A98"/>
          <w:w w:val="115"/>
          <w:sz w:val="18"/>
          <w:szCs w:val="18"/>
        </w:rPr>
        <w:t>ə</w:t>
      </w:r>
      <w:r w:rsidRPr="00C43043">
        <w:rPr>
          <w:color w:val="004A98"/>
          <w:w w:val="115"/>
          <w:sz w:val="18"/>
          <w:szCs w:val="18"/>
          <w:lang w:val="en-US"/>
        </w:rPr>
        <w:t>saf</w:t>
      </w:r>
      <w:r w:rsidRPr="00C43043">
        <w:rPr>
          <w:color w:val="004A98"/>
          <w:w w:val="115"/>
          <w:sz w:val="18"/>
          <w:szCs w:val="18"/>
        </w:rPr>
        <w:t>ə</w:t>
      </w:r>
      <w:r>
        <w:rPr>
          <w:color w:val="004A98"/>
          <w:w w:val="115"/>
          <w:sz w:val="18"/>
          <w:szCs w:val="18"/>
          <w:lang w:val="az-Latn-AZ"/>
        </w:rPr>
        <w:t>yə</w:t>
      </w:r>
      <w:r w:rsidRPr="00C43043">
        <w:rPr>
          <w:color w:val="004A98"/>
          <w:w w:val="115"/>
          <w:sz w:val="18"/>
          <w:szCs w:val="18"/>
        </w:rPr>
        <w:t xml:space="preserve"> </w:t>
      </w:r>
      <w:r>
        <w:rPr>
          <w:color w:val="004A98"/>
          <w:w w:val="115"/>
          <w:sz w:val="18"/>
          <w:szCs w:val="18"/>
          <w:lang w:val="en-US"/>
        </w:rPr>
        <w:t>riay</w:t>
      </w:r>
      <w:r w:rsidRPr="00B43718">
        <w:rPr>
          <w:color w:val="004A98"/>
          <w:w w:val="115"/>
          <w:sz w:val="18"/>
          <w:szCs w:val="18"/>
        </w:rPr>
        <w:t>ə</w:t>
      </w:r>
      <w:r>
        <w:rPr>
          <w:color w:val="004A98"/>
          <w:w w:val="115"/>
          <w:sz w:val="18"/>
          <w:szCs w:val="18"/>
          <w:lang w:val="en-US"/>
        </w:rPr>
        <w:t>t</w:t>
      </w:r>
      <w:r w:rsidRPr="00C43043">
        <w:rPr>
          <w:color w:val="004A98"/>
          <w:w w:val="115"/>
          <w:sz w:val="18"/>
          <w:szCs w:val="18"/>
        </w:rPr>
        <w:t xml:space="preserve"> </w:t>
      </w:r>
      <w:r>
        <w:rPr>
          <w:color w:val="004A98"/>
          <w:w w:val="115"/>
          <w:sz w:val="18"/>
          <w:szCs w:val="18"/>
          <w:lang w:val="en-US"/>
        </w:rPr>
        <w:t>edirl</w:t>
      </w:r>
      <w:r w:rsidRPr="00B43718">
        <w:rPr>
          <w:color w:val="004A98"/>
          <w:w w:val="115"/>
          <w:sz w:val="18"/>
          <w:szCs w:val="18"/>
        </w:rPr>
        <w:t>ə</w:t>
      </w:r>
      <w:r>
        <w:rPr>
          <w:color w:val="004A98"/>
          <w:w w:val="115"/>
          <w:sz w:val="18"/>
          <w:szCs w:val="18"/>
          <w:lang w:val="en-US"/>
        </w:rPr>
        <w:t>r</w:t>
      </w:r>
      <w:r w:rsidRPr="00601C62">
        <w:rPr>
          <w:color w:val="004A98"/>
          <w:w w:val="115"/>
          <w:sz w:val="18"/>
          <w:szCs w:val="18"/>
        </w:rPr>
        <w:t>;</w:t>
      </w:r>
    </w:p>
    <w:p w:rsidR="004F000D" w:rsidRPr="00B43718" w:rsidRDefault="004F000D" w:rsidP="004F000D">
      <w:pPr>
        <w:pStyle w:val="ListParagraph"/>
        <w:numPr>
          <w:ilvl w:val="1"/>
          <w:numId w:val="23"/>
        </w:numPr>
        <w:tabs>
          <w:tab w:val="left" w:pos="834"/>
        </w:tabs>
        <w:kinsoku w:val="0"/>
        <w:overflowPunct w:val="0"/>
        <w:spacing w:before="1"/>
        <w:rPr>
          <w:color w:val="8B9FBF"/>
          <w:w w:val="115"/>
          <w:sz w:val="18"/>
          <w:szCs w:val="18"/>
        </w:rPr>
      </w:pPr>
      <w:r w:rsidRPr="00B43718">
        <w:rPr>
          <w:color w:val="004A98"/>
          <w:w w:val="115"/>
          <w:sz w:val="18"/>
          <w:szCs w:val="18"/>
        </w:rPr>
        <w:t xml:space="preserve">10 </w:t>
      </w:r>
      <w:r w:rsidRPr="00B43718">
        <w:rPr>
          <w:color w:val="004A98"/>
          <w:w w:val="115"/>
          <w:sz w:val="18"/>
          <w:szCs w:val="18"/>
          <w:lang w:val="en-US"/>
        </w:rPr>
        <w:t>metrlik</w:t>
      </w:r>
      <w:r w:rsidRPr="00B43718">
        <w:rPr>
          <w:color w:val="004A98"/>
          <w:w w:val="115"/>
          <w:sz w:val="18"/>
          <w:szCs w:val="18"/>
        </w:rPr>
        <w:t xml:space="preserve"> </w:t>
      </w:r>
      <w:r w:rsidRPr="00B43718">
        <w:rPr>
          <w:color w:val="004A98"/>
          <w:w w:val="115"/>
          <w:sz w:val="18"/>
          <w:szCs w:val="18"/>
          <w:lang w:val="en-US"/>
        </w:rPr>
        <w:t>n</w:t>
      </w:r>
      <w:r w:rsidRPr="00B43718">
        <w:rPr>
          <w:color w:val="004A98"/>
          <w:w w:val="115"/>
          <w:sz w:val="18"/>
          <w:szCs w:val="18"/>
        </w:rPr>
        <w:t>ö</w:t>
      </w:r>
      <w:r w:rsidRPr="00B43718">
        <w:rPr>
          <w:color w:val="004A98"/>
          <w:w w:val="115"/>
          <w:sz w:val="18"/>
          <w:szCs w:val="18"/>
          <w:lang w:val="en-US"/>
        </w:rPr>
        <w:t>qt</w:t>
      </w:r>
      <w:r w:rsidRPr="00B43718">
        <w:rPr>
          <w:color w:val="004A98"/>
          <w:w w:val="115"/>
          <w:sz w:val="18"/>
          <w:szCs w:val="18"/>
        </w:rPr>
        <w:t>ə</w:t>
      </w:r>
      <w:r w:rsidRPr="00B43718">
        <w:rPr>
          <w:color w:val="004A98"/>
          <w:w w:val="115"/>
          <w:sz w:val="18"/>
          <w:szCs w:val="18"/>
          <w:lang w:val="en-US"/>
        </w:rPr>
        <w:t>d</w:t>
      </w:r>
      <w:r w:rsidRPr="00B43718">
        <w:rPr>
          <w:color w:val="004A98"/>
          <w:w w:val="115"/>
          <w:sz w:val="18"/>
          <w:szCs w:val="18"/>
        </w:rPr>
        <w:t>ə</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yerin</w:t>
      </w:r>
      <w:r w:rsidRPr="00B43718">
        <w:rPr>
          <w:color w:val="004A98"/>
          <w:w w:val="115"/>
          <w:sz w:val="18"/>
          <w:szCs w:val="18"/>
        </w:rPr>
        <w:t xml:space="preserve">ə </w:t>
      </w:r>
      <w:r w:rsidRPr="00B43718">
        <w:rPr>
          <w:color w:val="004A98"/>
          <w:w w:val="115"/>
          <w:sz w:val="18"/>
          <w:szCs w:val="18"/>
          <w:lang w:val="en-US"/>
        </w:rPr>
        <w:t>yetiril</w:t>
      </w:r>
      <w:r w:rsidRPr="00B43718">
        <w:rPr>
          <w:color w:val="004A98"/>
          <w:w w:val="115"/>
          <w:sz w:val="18"/>
          <w:szCs w:val="18"/>
        </w:rPr>
        <w:t>ə</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rb</w:t>
      </w:r>
      <w:r w:rsidRPr="00B43718">
        <w:rPr>
          <w:color w:val="004A98"/>
          <w:w w:val="115"/>
          <w:sz w:val="18"/>
          <w:szCs w:val="18"/>
        </w:rPr>
        <w:t>ə</w:t>
      </w:r>
      <w:r w:rsidRPr="00B43718">
        <w:rPr>
          <w:color w:val="004A98"/>
          <w:w w:val="115"/>
          <w:sz w:val="18"/>
          <w:szCs w:val="18"/>
          <w:lang w:val="en-US"/>
        </w:rPr>
        <w:t>l</w:t>
      </w:r>
      <w:r w:rsidRPr="00B43718">
        <w:rPr>
          <w:color w:val="004A98"/>
          <w:w w:val="115"/>
          <w:sz w:val="18"/>
          <w:szCs w:val="18"/>
        </w:rPr>
        <w:t>ə</w:t>
      </w:r>
      <w:r w:rsidRPr="00B43718">
        <w:rPr>
          <w:color w:val="004A98"/>
          <w:w w:val="115"/>
          <w:sz w:val="18"/>
          <w:szCs w:val="18"/>
          <w:lang w:val="en-US"/>
        </w:rPr>
        <w:t>r</w:t>
      </w:r>
      <w:r w:rsidRPr="00B43718">
        <w:rPr>
          <w:color w:val="004A98"/>
          <w:w w:val="115"/>
          <w:sz w:val="18"/>
          <w:szCs w:val="18"/>
        </w:rPr>
        <w:t xml:space="preserve"> </w:t>
      </w:r>
      <w:r>
        <w:rPr>
          <w:color w:val="004A98"/>
          <w:w w:val="115"/>
          <w:sz w:val="18"/>
          <w:szCs w:val="18"/>
          <w:lang w:val="en-US"/>
        </w:rPr>
        <w:t>il</w:t>
      </w:r>
      <w:r w:rsidRPr="00B43718">
        <w:rPr>
          <w:color w:val="004A98"/>
          <w:w w:val="115"/>
          <w:sz w:val="18"/>
          <w:szCs w:val="18"/>
        </w:rPr>
        <w:t>ə;</w:t>
      </w:r>
    </w:p>
    <w:p w:rsidR="004F000D" w:rsidRDefault="004F000D" w:rsidP="004F000D">
      <w:pPr>
        <w:pStyle w:val="ListParagraph"/>
        <w:numPr>
          <w:ilvl w:val="1"/>
          <w:numId w:val="23"/>
        </w:numPr>
        <w:tabs>
          <w:tab w:val="left" w:pos="834"/>
        </w:tabs>
        <w:kinsoku w:val="0"/>
        <w:overflowPunct w:val="0"/>
        <w:rPr>
          <w:color w:val="8B9FBF"/>
          <w:w w:val="115"/>
          <w:sz w:val="18"/>
          <w:szCs w:val="18"/>
        </w:rPr>
      </w:pPr>
      <w:r>
        <w:rPr>
          <w:color w:val="004A98"/>
          <w:w w:val="115"/>
          <w:sz w:val="18"/>
          <w:szCs w:val="18"/>
          <w:lang w:val="az-Latn-AZ"/>
        </w:rPr>
        <w:t>ATQPCZ zamanı</w:t>
      </w:r>
      <w:r>
        <w:rPr>
          <w:color w:val="004A98"/>
          <w:w w:val="115"/>
          <w:sz w:val="18"/>
          <w:szCs w:val="18"/>
        </w:rPr>
        <w:t>;</w:t>
      </w:r>
    </w:p>
    <w:p w:rsidR="004F000D" w:rsidRDefault="004F000D" w:rsidP="004F000D">
      <w:pPr>
        <w:pStyle w:val="ListParagraph"/>
        <w:numPr>
          <w:ilvl w:val="1"/>
          <w:numId w:val="23"/>
        </w:numPr>
        <w:tabs>
          <w:tab w:val="left" w:pos="834"/>
        </w:tabs>
        <w:kinsoku w:val="0"/>
        <w:overflowPunct w:val="0"/>
        <w:rPr>
          <w:color w:val="8B9FBF"/>
          <w:spacing w:val="-2"/>
          <w:w w:val="115"/>
          <w:sz w:val="18"/>
          <w:szCs w:val="18"/>
        </w:rPr>
      </w:pPr>
      <w:r>
        <w:rPr>
          <w:color w:val="004A98"/>
          <w:w w:val="115"/>
          <w:sz w:val="18"/>
          <w:szCs w:val="18"/>
          <w:lang w:val="az-Latn-AZ"/>
        </w:rPr>
        <w:t>6 metrlik cərimə zərbəsi ilə</w:t>
      </w:r>
      <w:r>
        <w:rPr>
          <w:color w:val="004A98"/>
          <w:spacing w:val="-2"/>
          <w:w w:val="115"/>
          <w:sz w:val="18"/>
          <w:szCs w:val="18"/>
        </w:rPr>
        <w:t>;</w:t>
      </w:r>
    </w:p>
    <w:p w:rsidR="004F000D" w:rsidRPr="00B43718" w:rsidRDefault="004F000D" w:rsidP="004F000D">
      <w:pPr>
        <w:pStyle w:val="ListParagraph"/>
        <w:numPr>
          <w:ilvl w:val="0"/>
          <w:numId w:val="23"/>
        </w:numPr>
        <w:tabs>
          <w:tab w:val="left" w:pos="608"/>
        </w:tabs>
        <w:kinsoku w:val="0"/>
        <w:overflowPunct w:val="0"/>
        <w:rPr>
          <w:color w:val="004A98"/>
          <w:spacing w:val="-2"/>
          <w:w w:val="115"/>
          <w:sz w:val="18"/>
          <w:szCs w:val="18"/>
        </w:rPr>
      </w:pPr>
      <w:r w:rsidRPr="00B43718">
        <w:rPr>
          <w:color w:val="004A98"/>
          <w:spacing w:val="-2"/>
          <w:w w:val="115"/>
          <w:sz w:val="18"/>
          <w:szCs w:val="18"/>
          <w:lang w:val="en-US"/>
        </w:rPr>
        <w:t>A</w:t>
      </w:r>
      <w:r w:rsidRPr="00B43718">
        <w:rPr>
          <w:color w:val="004A98"/>
          <w:spacing w:val="-2"/>
          <w:w w:val="115"/>
          <w:sz w:val="18"/>
          <w:szCs w:val="18"/>
        </w:rPr>
        <w:t>ş</w:t>
      </w:r>
      <w:r w:rsidRPr="00B43718">
        <w:rPr>
          <w:color w:val="004A98"/>
          <w:spacing w:val="-2"/>
          <w:w w:val="115"/>
          <w:sz w:val="18"/>
          <w:szCs w:val="18"/>
          <w:lang w:val="en-US"/>
        </w:rPr>
        <w:t>a</w:t>
      </w:r>
      <w:r w:rsidRPr="00B43718">
        <w:rPr>
          <w:color w:val="004A98"/>
          <w:spacing w:val="-2"/>
          <w:w w:val="115"/>
          <w:sz w:val="18"/>
          <w:szCs w:val="18"/>
        </w:rPr>
        <w:t>ğı</w:t>
      </w:r>
      <w:r w:rsidRPr="00B43718">
        <w:rPr>
          <w:color w:val="004A98"/>
          <w:spacing w:val="-2"/>
          <w:w w:val="115"/>
          <w:sz w:val="18"/>
          <w:szCs w:val="18"/>
          <w:lang w:val="en-US"/>
        </w:rPr>
        <w:t>dak</w:t>
      </w:r>
      <w:r w:rsidRPr="00B43718">
        <w:rPr>
          <w:color w:val="004A98"/>
          <w:spacing w:val="-2"/>
          <w:w w:val="115"/>
          <w:sz w:val="18"/>
          <w:szCs w:val="18"/>
        </w:rPr>
        <w:t xml:space="preserve">ı </w:t>
      </w:r>
      <w:r w:rsidRPr="00B43718">
        <w:rPr>
          <w:color w:val="004A98"/>
          <w:spacing w:val="-2"/>
          <w:w w:val="115"/>
          <w:sz w:val="18"/>
          <w:szCs w:val="18"/>
          <w:lang w:val="en-US"/>
        </w:rPr>
        <w:t>s</w:t>
      </w:r>
      <w:r w:rsidRPr="00B43718">
        <w:rPr>
          <w:color w:val="004A98"/>
          <w:spacing w:val="-2"/>
          <w:w w:val="115"/>
          <w:sz w:val="18"/>
          <w:szCs w:val="18"/>
        </w:rPr>
        <w:t>ə</w:t>
      </w:r>
      <w:r w:rsidRPr="00B43718">
        <w:rPr>
          <w:color w:val="004A98"/>
          <w:spacing w:val="-2"/>
          <w:w w:val="115"/>
          <w:sz w:val="18"/>
          <w:szCs w:val="18"/>
          <w:lang w:val="en-US"/>
        </w:rPr>
        <w:t>b</w:t>
      </w:r>
      <w:r w:rsidRPr="00B43718">
        <w:rPr>
          <w:color w:val="004A98"/>
          <w:spacing w:val="-2"/>
          <w:w w:val="115"/>
          <w:sz w:val="18"/>
          <w:szCs w:val="18"/>
        </w:rPr>
        <w:t>ə</w:t>
      </w:r>
      <w:r w:rsidRPr="00B43718">
        <w:rPr>
          <w:color w:val="004A98"/>
          <w:spacing w:val="-2"/>
          <w:w w:val="115"/>
          <w:sz w:val="18"/>
          <w:szCs w:val="18"/>
          <w:lang w:val="en-US"/>
        </w:rPr>
        <w:t>bl</w:t>
      </w:r>
      <w:r w:rsidRPr="00B43718">
        <w:rPr>
          <w:color w:val="004A98"/>
          <w:spacing w:val="-2"/>
          <w:w w:val="115"/>
          <w:sz w:val="18"/>
          <w:szCs w:val="18"/>
        </w:rPr>
        <w:t>ə</w:t>
      </w:r>
      <w:r w:rsidRPr="00B43718">
        <w:rPr>
          <w:color w:val="004A98"/>
          <w:spacing w:val="-2"/>
          <w:w w:val="115"/>
          <w:sz w:val="18"/>
          <w:szCs w:val="18"/>
          <w:lang w:val="en-US"/>
        </w:rPr>
        <w:t>rd</w:t>
      </w:r>
      <w:r w:rsidRPr="00B43718">
        <w:rPr>
          <w:color w:val="004A98"/>
          <w:spacing w:val="-2"/>
          <w:w w:val="115"/>
          <w:sz w:val="18"/>
          <w:szCs w:val="18"/>
        </w:rPr>
        <w:t>ə</w:t>
      </w:r>
      <w:r w:rsidRPr="00B43718">
        <w:rPr>
          <w:color w:val="004A98"/>
          <w:spacing w:val="-2"/>
          <w:w w:val="115"/>
          <w:sz w:val="18"/>
          <w:szCs w:val="18"/>
          <w:lang w:val="en-US"/>
        </w:rPr>
        <w:t>n</w:t>
      </w:r>
      <w:r w:rsidRPr="00B43718">
        <w:rPr>
          <w:color w:val="004A98"/>
          <w:spacing w:val="-2"/>
          <w:w w:val="115"/>
          <w:sz w:val="18"/>
          <w:szCs w:val="18"/>
        </w:rPr>
        <w:t xml:space="preserve"> </w:t>
      </w:r>
      <w:r w:rsidRPr="00B43718">
        <w:rPr>
          <w:color w:val="004A98"/>
          <w:spacing w:val="-2"/>
          <w:w w:val="115"/>
          <w:sz w:val="18"/>
          <w:szCs w:val="18"/>
          <w:lang w:val="en-US"/>
        </w:rPr>
        <w:t>saxlan</w:t>
      </w:r>
      <w:r w:rsidRPr="00B43718">
        <w:rPr>
          <w:color w:val="004A98"/>
          <w:spacing w:val="-2"/>
          <w:w w:val="115"/>
          <w:sz w:val="18"/>
          <w:szCs w:val="18"/>
        </w:rPr>
        <w:t>ı</w:t>
      </w:r>
      <w:r w:rsidRPr="00B43718">
        <w:rPr>
          <w:color w:val="004A98"/>
          <w:spacing w:val="-2"/>
          <w:w w:val="115"/>
          <w:sz w:val="18"/>
          <w:szCs w:val="18"/>
          <w:lang w:val="en-US"/>
        </w:rPr>
        <w:t>lm</w:t>
      </w:r>
      <w:r w:rsidRPr="00B43718">
        <w:rPr>
          <w:color w:val="004A98"/>
          <w:spacing w:val="-2"/>
          <w:w w:val="115"/>
          <w:sz w:val="18"/>
          <w:szCs w:val="18"/>
        </w:rPr>
        <w:t xml:space="preserve">ış </w:t>
      </w:r>
      <w:r w:rsidRPr="00B43718">
        <w:rPr>
          <w:color w:val="004A98"/>
          <w:spacing w:val="-2"/>
          <w:w w:val="115"/>
          <w:sz w:val="18"/>
          <w:szCs w:val="18"/>
          <w:lang w:val="en-US"/>
        </w:rPr>
        <w:t>oyunun</w:t>
      </w:r>
      <w:r w:rsidRPr="00B43718">
        <w:rPr>
          <w:color w:val="004A98"/>
          <w:spacing w:val="-2"/>
          <w:w w:val="115"/>
          <w:sz w:val="18"/>
          <w:szCs w:val="18"/>
        </w:rPr>
        <w:t xml:space="preserve"> </w:t>
      </w:r>
      <w:r w:rsidRPr="00B43718">
        <w:rPr>
          <w:color w:val="004A98"/>
          <w:spacing w:val="-2"/>
          <w:w w:val="115"/>
          <w:sz w:val="18"/>
          <w:szCs w:val="18"/>
          <w:lang w:val="en-US"/>
        </w:rPr>
        <w:t>b</w:t>
      </w:r>
      <w:r w:rsidRPr="00B43718">
        <w:rPr>
          <w:color w:val="004A98"/>
          <w:spacing w:val="-2"/>
          <w:w w:val="115"/>
          <w:sz w:val="18"/>
          <w:szCs w:val="18"/>
        </w:rPr>
        <w:t>ə</w:t>
      </w:r>
      <w:r w:rsidRPr="00B43718">
        <w:rPr>
          <w:color w:val="004A98"/>
          <w:spacing w:val="-2"/>
          <w:w w:val="115"/>
          <w:sz w:val="18"/>
          <w:szCs w:val="18"/>
          <w:lang w:val="en-US"/>
        </w:rPr>
        <w:t>rpas</w:t>
      </w:r>
      <w:r w:rsidRPr="00B43718">
        <w:rPr>
          <w:color w:val="004A98"/>
          <w:spacing w:val="-2"/>
          <w:w w:val="115"/>
          <w:sz w:val="18"/>
          <w:szCs w:val="18"/>
        </w:rPr>
        <w:t xml:space="preserve">ı </w:t>
      </w:r>
      <w:r w:rsidRPr="00B43718">
        <w:rPr>
          <w:color w:val="004A98"/>
          <w:spacing w:val="-2"/>
          <w:w w:val="115"/>
          <w:sz w:val="18"/>
          <w:szCs w:val="18"/>
          <w:lang w:val="en-US"/>
        </w:rPr>
        <w:t>zaman</w:t>
      </w:r>
      <w:r w:rsidRPr="00B43718">
        <w:rPr>
          <w:color w:val="004A98"/>
          <w:spacing w:val="-2"/>
          <w:w w:val="115"/>
          <w:sz w:val="18"/>
          <w:szCs w:val="18"/>
        </w:rPr>
        <w:t>ı:</w:t>
      </w:r>
    </w:p>
    <w:p w:rsidR="004F000D" w:rsidRPr="00B43718" w:rsidRDefault="004F000D" w:rsidP="004F000D">
      <w:pPr>
        <w:numPr>
          <w:ilvl w:val="1"/>
          <w:numId w:val="23"/>
        </w:numPr>
        <w:rPr>
          <w:color w:val="004A98"/>
          <w:w w:val="115"/>
          <w:sz w:val="18"/>
          <w:szCs w:val="18"/>
        </w:rPr>
      </w:pPr>
      <w:r w:rsidRPr="00B43718">
        <w:rPr>
          <w:color w:val="004A98"/>
          <w:w w:val="115"/>
          <w:sz w:val="18"/>
          <w:szCs w:val="18"/>
        </w:rPr>
        <w:t>İ</w:t>
      </w:r>
      <w:r w:rsidRPr="00B43718">
        <w:rPr>
          <w:color w:val="004A98"/>
          <w:w w:val="115"/>
          <w:sz w:val="18"/>
          <w:szCs w:val="18"/>
          <w:lang w:val="en-US"/>
        </w:rPr>
        <w:t>ntizams</w:t>
      </w:r>
      <w:r w:rsidRPr="00B43718">
        <w:rPr>
          <w:color w:val="004A98"/>
          <w:w w:val="115"/>
          <w:sz w:val="18"/>
          <w:szCs w:val="18"/>
        </w:rPr>
        <w:t>ı</w:t>
      </w:r>
      <w:r w:rsidRPr="00B43718">
        <w:rPr>
          <w:color w:val="004A98"/>
          <w:w w:val="115"/>
          <w:sz w:val="18"/>
          <w:szCs w:val="18"/>
          <w:lang w:val="en-US"/>
        </w:rPr>
        <w:t>z</w:t>
      </w:r>
      <w:r w:rsidRPr="00B43718">
        <w:rPr>
          <w:color w:val="004A98"/>
          <w:w w:val="115"/>
          <w:sz w:val="18"/>
          <w:szCs w:val="18"/>
        </w:rPr>
        <w:t xml:space="preserve"> </w:t>
      </w:r>
      <w:r w:rsidRPr="00B43718">
        <w:rPr>
          <w:color w:val="004A98"/>
          <w:w w:val="115"/>
          <w:sz w:val="18"/>
          <w:szCs w:val="18"/>
          <w:lang w:val="en-US"/>
        </w:rPr>
        <w:t>davran</w:t>
      </w:r>
      <w:r w:rsidRPr="00B43718">
        <w:rPr>
          <w:color w:val="004A98"/>
          <w:w w:val="115"/>
          <w:sz w:val="18"/>
          <w:szCs w:val="18"/>
        </w:rPr>
        <w:t>ış</w:t>
      </w:r>
      <w:r w:rsidRPr="00B43718">
        <w:rPr>
          <w:color w:val="004A98"/>
          <w:w w:val="115"/>
          <w:sz w:val="18"/>
          <w:szCs w:val="18"/>
          <w:lang w:val="en-US"/>
        </w:rPr>
        <w:t>la</w:t>
      </w:r>
      <w:r w:rsidRPr="00B43718">
        <w:rPr>
          <w:color w:val="004A98"/>
          <w:w w:val="115"/>
          <w:sz w:val="18"/>
          <w:szCs w:val="18"/>
        </w:rPr>
        <w:t xml:space="preserve"> </w:t>
      </w:r>
      <w:r w:rsidRPr="00B43718">
        <w:rPr>
          <w:color w:val="004A98"/>
          <w:w w:val="115"/>
          <w:sz w:val="18"/>
          <w:szCs w:val="18"/>
          <w:lang w:val="en-US"/>
        </w:rPr>
        <w:t>ba</w:t>
      </w:r>
      <w:r w:rsidRPr="00B43718">
        <w:rPr>
          <w:color w:val="004A98"/>
          <w:w w:val="115"/>
          <w:sz w:val="18"/>
          <w:szCs w:val="18"/>
        </w:rPr>
        <w:t>ğ</w:t>
      </w:r>
      <w:r w:rsidRPr="00B43718">
        <w:rPr>
          <w:color w:val="004A98"/>
          <w:w w:val="115"/>
          <w:sz w:val="18"/>
          <w:szCs w:val="18"/>
          <w:lang w:val="en-US"/>
        </w:rPr>
        <w:t>l</w:t>
      </w:r>
      <w:r w:rsidRPr="00B43718">
        <w:rPr>
          <w:color w:val="004A98"/>
          <w:w w:val="115"/>
          <w:sz w:val="18"/>
          <w:szCs w:val="18"/>
        </w:rPr>
        <w:t xml:space="preserve">ı </w:t>
      </w:r>
      <w:r w:rsidRPr="00B43718">
        <w:rPr>
          <w:color w:val="004A98"/>
          <w:w w:val="115"/>
          <w:sz w:val="18"/>
          <w:szCs w:val="18"/>
          <w:lang w:val="en-US"/>
        </w:rPr>
        <w:t>sar</w:t>
      </w:r>
      <w:r w:rsidRPr="00B43718">
        <w:rPr>
          <w:color w:val="004A98"/>
          <w:w w:val="115"/>
          <w:sz w:val="18"/>
          <w:szCs w:val="18"/>
        </w:rPr>
        <w:t xml:space="preserve">ı </w:t>
      </w:r>
      <w:r w:rsidRPr="00B43718">
        <w:rPr>
          <w:color w:val="004A98"/>
          <w:w w:val="115"/>
          <w:sz w:val="18"/>
          <w:szCs w:val="18"/>
          <w:lang w:val="en-US"/>
        </w:rPr>
        <w:t>v</w:t>
      </w:r>
      <w:r w:rsidRPr="00B43718">
        <w:rPr>
          <w:color w:val="004A98"/>
          <w:w w:val="115"/>
          <w:sz w:val="18"/>
          <w:szCs w:val="18"/>
        </w:rPr>
        <w:t xml:space="preserve">ə </w:t>
      </w:r>
      <w:r w:rsidRPr="00B43718">
        <w:rPr>
          <w:color w:val="004A98"/>
          <w:w w:val="115"/>
          <w:sz w:val="18"/>
          <w:szCs w:val="18"/>
          <w:lang w:val="en-US"/>
        </w:rPr>
        <w:t>ya</w:t>
      </w:r>
      <w:r w:rsidRPr="00B43718">
        <w:rPr>
          <w:color w:val="004A98"/>
          <w:w w:val="115"/>
          <w:sz w:val="18"/>
          <w:szCs w:val="18"/>
        </w:rPr>
        <w:t xml:space="preserve"> </w:t>
      </w:r>
      <w:r w:rsidRPr="00B43718">
        <w:rPr>
          <w:color w:val="004A98"/>
          <w:w w:val="115"/>
          <w:sz w:val="18"/>
          <w:szCs w:val="18"/>
          <w:lang w:val="en-US"/>
        </w:rPr>
        <w:t>q</w:t>
      </w:r>
      <w:r w:rsidRPr="00B43718">
        <w:rPr>
          <w:color w:val="004A98"/>
          <w:w w:val="115"/>
          <w:sz w:val="18"/>
          <w:szCs w:val="18"/>
        </w:rPr>
        <w:t>ı</w:t>
      </w:r>
      <w:r w:rsidRPr="00B43718">
        <w:rPr>
          <w:color w:val="004A98"/>
          <w:w w:val="115"/>
          <w:sz w:val="18"/>
          <w:szCs w:val="18"/>
          <w:lang w:val="en-US"/>
        </w:rPr>
        <w:t>rm</w:t>
      </w:r>
      <w:r w:rsidRPr="00B43718">
        <w:rPr>
          <w:color w:val="004A98"/>
          <w:w w:val="115"/>
          <w:sz w:val="18"/>
          <w:szCs w:val="18"/>
        </w:rPr>
        <w:t>ı</w:t>
      </w:r>
      <w:r w:rsidRPr="00B43718">
        <w:rPr>
          <w:color w:val="004A98"/>
          <w:w w:val="115"/>
          <w:sz w:val="18"/>
          <w:szCs w:val="18"/>
          <w:lang w:val="en-US"/>
        </w:rPr>
        <w:t>z</w:t>
      </w:r>
      <w:r w:rsidRPr="00B43718">
        <w:rPr>
          <w:color w:val="004A98"/>
          <w:w w:val="115"/>
          <w:sz w:val="18"/>
          <w:szCs w:val="18"/>
        </w:rPr>
        <w:t xml:space="preserve">ı </w:t>
      </w:r>
      <w:r w:rsidRPr="00B43718">
        <w:rPr>
          <w:color w:val="004A98"/>
          <w:w w:val="115"/>
          <w:sz w:val="18"/>
          <w:szCs w:val="18"/>
          <w:lang w:val="en-US"/>
        </w:rPr>
        <w:t>v</w:t>
      </w:r>
      <w:r w:rsidRPr="00B43718">
        <w:rPr>
          <w:color w:val="004A98"/>
          <w:w w:val="115"/>
          <w:sz w:val="18"/>
          <w:szCs w:val="18"/>
        </w:rPr>
        <w:t>ə</w:t>
      </w:r>
      <w:r w:rsidRPr="00B43718">
        <w:rPr>
          <w:color w:val="004A98"/>
          <w:w w:val="115"/>
          <w:sz w:val="18"/>
          <w:szCs w:val="18"/>
          <w:lang w:val="en-US"/>
        </w:rPr>
        <w:t>r</w:t>
      </w:r>
      <w:r w:rsidRPr="00B43718">
        <w:rPr>
          <w:color w:val="004A98"/>
          <w:w w:val="115"/>
          <w:sz w:val="18"/>
          <w:szCs w:val="18"/>
        </w:rPr>
        <w:t>ə</w:t>
      </w:r>
      <w:r w:rsidRPr="00B43718">
        <w:rPr>
          <w:color w:val="004A98"/>
          <w:w w:val="115"/>
          <w:sz w:val="18"/>
          <w:szCs w:val="18"/>
          <w:lang w:val="en-US"/>
        </w:rPr>
        <w:t>q</w:t>
      </w:r>
      <w:r w:rsidRPr="00B43718">
        <w:rPr>
          <w:color w:val="004A98"/>
          <w:w w:val="115"/>
          <w:sz w:val="18"/>
          <w:szCs w:val="18"/>
        </w:rPr>
        <w:t xml:space="preserve">ə </w:t>
      </w:r>
      <w:r w:rsidRPr="00B43718">
        <w:rPr>
          <w:color w:val="004A98"/>
          <w:w w:val="115"/>
          <w:sz w:val="18"/>
          <w:szCs w:val="18"/>
          <w:lang w:val="en-US"/>
        </w:rPr>
        <w:t>g</w:t>
      </w:r>
      <w:r w:rsidRPr="00B43718">
        <w:rPr>
          <w:color w:val="004A98"/>
          <w:w w:val="115"/>
          <w:sz w:val="18"/>
          <w:szCs w:val="18"/>
        </w:rPr>
        <w:t>ö</w:t>
      </w:r>
      <w:r w:rsidRPr="00B43718">
        <w:rPr>
          <w:color w:val="004A98"/>
          <w:w w:val="115"/>
          <w:sz w:val="18"/>
          <w:szCs w:val="18"/>
          <w:lang w:val="en-US"/>
        </w:rPr>
        <w:t>st</w:t>
      </w:r>
      <w:r w:rsidRPr="00B43718">
        <w:rPr>
          <w:color w:val="004A98"/>
          <w:w w:val="115"/>
          <w:sz w:val="18"/>
          <w:szCs w:val="18"/>
        </w:rPr>
        <w:t>ə</w:t>
      </w:r>
      <w:r w:rsidRPr="00B43718">
        <w:rPr>
          <w:color w:val="004A98"/>
          <w:w w:val="115"/>
          <w:sz w:val="18"/>
          <w:szCs w:val="18"/>
          <w:lang w:val="en-US"/>
        </w:rPr>
        <w:t>rilm</w:t>
      </w:r>
      <w:r w:rsidRPr="00B43718">
        <w:rPr>
          <w:color w:val="004A98"/>
          <w:w w:val="115"/>
          <w:sz w:val="18"/>
          <w:szCs w:val="18"/>
        </w:rPr>
        <w:t>ə</w:t>
      </w:r>
      <w:r w:rsidRPr="00B43718">
        <w:rPr>
          <w:color w:val="004A98"/>
          <w:w w:val="115"/>
          <w:sz w:val="18"/>
          <w:szCs w:val="18"/>
          <w:lang w:val="en-US"/>
        </w:rPr>
        <w:t>si</w:t>
      </w:r>
      <w:r w:rsidRPr="00601C62">
        <w:rPr>
          <w:color w:val="004A98"/>
          <w:w w:val="115"/>
          <w:sz w:val="18"/>
          <w:szCs w:val="18"/>
        </w:rPr>
        <w:t>;</w:t>
      </w:r>
    </w:p>
    <w:p w:rsidR="004F000D" w:rsidRPr="00B43718" w:rsidRDefault="004F000D" w:rsidP="004F000D">
      <w:pPr>
        <w:numPr>
          <w:ilvl w:val="1"/>
          <w:numId w:val="23"/>
        </w:numPr>
        <w:rPr>
          <w:color w:val="004A98"/>
          <w:w w:val="115"/>
          <w:sz w:val="18"/>
          <w:szCs w:val="18"/>
        </w:rPr>
      </w:pPr>
      <w:r w:rsidRPr="00B43718">
        <w:rPr>
          <w:color w:val="004A98"/>
          <w:w w:val="115"/>
          <w:sz w:val="18"/>
          <w:szCs w:val="18"/>
          <w:lang w:val="en-US"/>
        </w:rPr>
        <w:t>Bir</w:t>
      </w:r>
      <w:r w:rsidRPr="00B43718">
        <w:rPr>
          <w:color w:val="004A98"/>
          <w:w w:val="115"/>
          <w:sz w:val="18"/>
          <w:szCs w:val="18"/>
        </w:rPr>
        <w:t xml:space="preserve"> </w:t>
      </w:r>
      <w:r w:rsidRPr="00B43718">
        <w:rPr>
          <w:color w:val="004A98"/>
          <w:w w:val="115"/>
          <w:sz w:val="18"/>
          <w:szCs w:val="18"/>
          <w:lang w:val="en-US"/>
        </w:rPr>
        <w:t>v</w:t>
      </w:r>
      <w:r w:rsidRPr="00B43718">
        <w:rPr>
          <w:color w:val="004A98"/>
          <w:w w:val="115"/>
          <w:sz w:val="18"/>
          <w:szCs w:val="18"/>
        </w:rPr>
        <w:t xml:space="preserve">ə </w:t>
      </w:r>
      <w:r w:rsidRPr="00B43718">
        <w:rPr>
          <w:color w:val="004A98"/>
          <w:w w:val="115"/>
          <w:sz w:val="18"/>
          <w:szCs w:val="18"/>
          <w:lang w:val="en-US"/>
        </w:rPr>
        <w:t>ya</w:t>
      </w:r>
      <w:r w:rsidRPr="00B43718">
        <w:rPr>
          <w:color w:val="004A98"/>
          <w:w w:val="115"/>
          <w:sz w:val="18"/>
          <w:szCs w:val="18"/>
        </w:rPr>
        <w:t xml:space="preserve"> </w:t>
      </w:r>
      <w:r w:rsidRPr="00B43718">
        <w:rPr>
          <w:color w:val="004A98"/>
          <w:w w:val="115"/>
          <w:sz w:val="18"/>
          <w:szCs w:val="18"/>
          <w:lang w:val="en-US"/>
        </w:rPr>
        <w:t>daha</w:t>
      </w:r>
      <w:r w:rsidRPr="00B43718">
        <w:rPr>
          <w:color w:val="004A98"/>
          <w:w w:val="115"/>
          <w:sz w:val="18"/>
          <w:szCs w:val="18"/>
        </w:rPr>
        <w:t xml:space="preserve"> ç</w:t>
      </w:r>
      <w:r w:rsidRPr="00B43718">
        <w:rPr>
          <w:color w:val="004A98"/>
          <w:w w:val="115"/>
          <w:sz w:val="18"/>
          <w:szCs w:val="18"/>
          <w:lang w:val="en-US"/>
        </w:rPr>
        <w:t>ox</w:t>
      </w:r>
      <w:r w:rsidRPr="00B43718">
        <w:rPr>
          <w:color w:val="004A98"/>
          <w:w w:val="115"/>
          <w:sz w:val="18"/>
          <w:szCs w:val="18"/>
        </w:rPr>
        <w:t xml:space="preserve"> </w:t>
      </w:r>
      <w:r w:rsidRPr="00B43718">
        <w:rPr>
          <w:color w:val="004A98"/>
          <w:w w:val="115"/>
          <w:sz w:val="18"/>
          <w:szCs w:val="18"/>
          <w:lang w:val="en-US"/>
        </w:rPr>
        <w:t>oyun</w:t>
      </w:r>
      <w:r w:rsidRPr="00B43718">
        <w:rPr>
          <w:color w:val="004A98"/>
          <w:w w:val="115"/>
          <w:sz w:val="18"/>
          <w:szCs w:val="18"/>
        </w:rPr>
        <w:t>ç</w:t>
      </w:r>
      <w:r w:rsidRPr="00B43718">
        <w:rPr>
          <w:color w:val="004A98"/>
          <w:w w:val="115"/>
          <w:sz w:val="18"/>
          <w:szCs w:val="18"/>
          <w:lang w:val="en-US"/>
        </w:rPr>
        <w:t>unun</w:t>
      </w:r>
      <w:r w:rsidRPr="00B43718">
        <w:rPr>
          <w:color w:val="004A98"/>
          <w:w w:val="115"/>
          <w:sz w:val="18"/>
          <w:szCs w:val="18"/>
        </w:rPr>
        <w:t xml:space="preserve">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d</w:t>
      </w:r>
      <w:r w:rsidRPr="00B43718">
        <w:rPr>
          <w:color w:val="004A98"/>
          <w:w w:val="115"/>
          <w:sz w:val="18"/>
          <w:szCs w:val="18"/>
        </w:rPr>
        <w:t>ə</w:t>
      </w:r>
      <w:r w:rsidRPr="00B43718">
        <w:rPr>
          <w:color w:val="004A98"/>
          <w:w w:val="115"/>
          <w:sz w:val="18"/>
          <w:szCs w:val="18"/>
          <w:lang w:val="en-US"/>
        </w:rPr>
        <w:t>l</w:t>
      </w:r>
      <w:r w:rsidRPr="00B43718">
        <w:rPr>
          <w:color w:val="004A98"/>
          <w:w w:val="115"/>
          <w:sz w:val="18"/>
          <w:szCs w:val="18"/>
        </w:rPr>
        <w:t>ə</w:t>
      </w:r>
      <w:r w:rsidRPr="00B43718">
        <w:rPr>
          <w:color w:val="004A98"/>
          <w:w w:val="115"/>
          <w:sz w:val="18"/>
          <w:szCs w:val="18"/>
          <w:lang w:val="en-US"/>
        </w:rPr>
        <w:t>nm</w:t>
      </w:r>
      <w:r w:rsidRPr="00B43718">
        <w:rPr>
          <w:color w:val="004A98"/>
          <w:w w:val="115"/>
          <w:sz w:val="18"/>
          <w:szCs w:val="18"/>
        </w:rPr>
        <w:t>ə</w:t>
      </w:r>
      <w:r w:rsidRPr="00B43718">
        <w:rPr>
          <w:color w:val="004A98"/>
          <w:w w:val="115"/>
          <w:sz w:val="18"/>
          <w:szCs w:val="18"/>
          <w:lang w:val="en-US"/>
        </w:rPr>
        <w:t>si</w:t>
      </w:r>
      <w:r w:rsidRPr="00601C62">
        <w:rPr>
          <w:color w:val="004A98"/>
          <w:w w:val="115"/>
          <w:sz w:val="18"/>
          <w:szCs w:val="18"/>
        </w:rPr>
        <w:t>;</w:t>
      </w:r>
    </w:p>
    <w:p w:rsidR="004F000D" w:rsidRPr="00B43718" w:rsidRDefault="004F000D" w:rsidP="004F000D">
      <w:pPr>
        <w:pStyle w:val="BodyText"/>
        <w:kinsoku w:val="0"/>
        <w:overflowPunct w:val="0"/>
        <w:spacing w:before="4"/>
        <w:rPr>
          <w:sz w:val="21"/>
          <w:szCs w:val="21"/>
        </w:rPr>
      </w:pPr>
    </w:p>
    <w:p w:rsidR="004F000D" w:rsidRPr="00B43718" w:rsidRDefault="004F000D" w:rsidP="004F000D">
      <w:pPr>
        <w:pStyle w:val="BodyText"/>
        <w:kinsoku w:val="0"/>
        <w:overflowPunct w:val="0"/>
        <w:ind w:left="380"/>
        <w:rPr>
          <w:color w:val="004A98"/>
          <w:w w:val="115"/>
        </w:rPr>
      </w:pPr>
      <w:r w:rsidRPr="00B43718">
        <w:rPr>
          <w:color w:val="004A98"/>
          <w:w w:val="115"/>
          <w:lang w:val="en-US"/>
        </w:rPr>
        <w:t>A</w:t>
      </w:r>
      <w:r w:rsidRPr="00B43718">
        <w:rPr>
          <w:color w:val="004A98"/>
          <w:w w:val="115"/>
        </w:rPr>
        <w:t>ş</w:t>
      </w:r>
      <w:r w:rsidRPr="00B43718">
        <w:rPr>
          <w:color w:val="004A98"/>
          <w:w w:val="115"/>
          <w:lang w:val="en-US"/>
        </w:rPr>
        <w:t>a</w:t>
      </w:r>
      <w:r w:rsidRPr="00B43718">
        <w:rPr>
          <w:color w:val="004A98"/>
          <w:w w:val="115"/>
        </w:rPr>
        <w:t>ğı</w:t>
      </w:r>
      <w:r w:rsidRPr="00B43718">
        <w:rPr>
          <w:color w:val="004A98"/>
          <w:w w:val="115"/>
          <w:lang w:val="en-US"/>
        </w:rPr>
        <w:t>dak</w:t>
      </w:r>
      <w:r w:rsidRPr="00B43718">
        <w:rPr>
          <w:color w:val="004A98"/>
          <w:w w:val="115"/>
        </w:rPr>
        <w:t xml:space="preserve">ı </w:t>
      </w:r>
      <w:r w:rsidRPr="00B43718">
        <w:rPr>
          <w:color w:val="004A98"/>
          <w:w w:val="115"/>
          <w:lang w:val="en-US"/>
        </w:rPr>
        <w:t>hallarda</w:t>
      </w:r>
      <w:r w:rsidRPr="00B43718">
        <w:rPr>
          <w:color w:val="004A98"/>
          <w:w w:val="115"/>
        </w:rPr>
        <w:t xml:space="preserve"> </w:t>
      </w:r>
      <w:r w:rsidRPr="00B43718">
        <w:rPr>
          <w:color w:val="004A98"/>
          <w:w w:val="115"/>
          <w:lang w:val="en-US"/>
        </w:rPr>
        <w:t>fitd</w:t>
      </w:r>
      <w:r w:rsidRPr="00B43718">
        <w:rPr>
          <w:color w:val="004A98"/>
          <w:w w:val="115"/>
        </w:rPr>
        <w:t>ə</w:t>
      </w:r>
      <w:r w:rsidRPr="00B43718">
        <w:rPr>
          <w:color w:val="004A98"/>
          <w:w w:val="115"/>
          <w:lang w:val="en-US"/>
        </w:rPr>
        <w:t>n</w:t>
      </w:r>
      <w:r w:rsidRPr="00B43718">
        <w:rPr>
          <w:color w:val="004A98"/>
          <w:w w:val="115"/>
        </w:rPr>
        <w:t xml:space="preserve"> </w:t>
      </w:r>
      <w:r w:rsidRPr="00B43718">
        <w:rPr>
          <w:color w:val="004A98"/>
          <w:w w:val="115"/>
          <w:lang w:val="en-US"/>
        </w:rPr>
        <w:t>istifad</w:t>
      </w:r>
      <w:r w:rsidRPr="00B43718">
        <w:rPr>
          <w:color w:val="004A98"/>
          <w:w w:val="115"/>
        </w:rPr>
        <w:t xml:space="preserve">ə </w:t>
      </w:r>
      <w:r w:rsidRPr="00B43718">
        <w:rPr>
          <w:color w:val="004A98"/>
          <w:w w:val="115"/>
          <w:lang w:val="en-US"/>
        </w:rPr>
        <w:t>edilm</w:t>
      </w:r>
      <w:r w:rsidRPr="00B43718">
        <w:rPr>
          <w:color w:val="004A98"/>
          <w:w w:val="115"/>
        </w:rPr>
        <w:t>ə</w:t>
      </w:r>
      <w:r w:rsidRPr="00B43718">
        <w:rPr>
          <w:color w:val="004A98"/>
          <w:w w:val="115"/>
          <w:lang w:val="en-US"/>
        </w:rPr>
        <w:t>sin</w:t>
      </w:r>
      <w:r w:rsidRPr="00B43718">
        <w:rPr>
          <w:color w:val="004A98"/>
          <w:w w:val="115"/>
        </w:rPr>
        <w:t xml:space="preserve">ə </w:t>
      </w:r>
      <w:r>
        <w:rPr>
          <w:color w:val="004A98"/>
          <w:w w:val="115"/>
          <w:lang w:val="en-US"/>
        </w:rPr>
        <w:t>ehtiyac</w:t>
      </w:r>
      <w:r w:rsidRPr="00B43718">
        <w:rPr>
          <w:color w:val="004A98"/>
          <w:w w:val="115"/>
        </w:rPr>
        <w:t xml:space="preserve"> </w:t>
      </w:r>
      <w:r>
        <w:rPr>
          <w:color w:val="004A98"/>
          <w:w w:val="115"/>
          <w:lang w:val="en-US"/>
        </w:rPr>
        <w:t>yoxdur</w:t>
      </w:r>
      <w:r w:rsidRPr="00B43718">
        <w:rPr>
          <w:color w:val="004A98"/>
          <w:w w:val="115"/>
        </w:rPr>
        <w:t>:</w:t>
      </w:r>
    </w:p>
    <w:p w:rsidR="004F000D" w:rsidRDefault="004F000D" w:rsidP="004F000D">
      <w:pPr>
        <w:pStyle w:val="ListParagraph"/>
        <w:numPr>
          <w:ilvl w:val="0"/>
          <w:numId w:val="23"/>
        </w:numPr>
        <w:tabs>
          <w:tab w:val="left" w:pos="608"/>
        </w:tabs>
        <w:kinsoku w:val="0"/>
        <w:overflowPunct w:val="0"/>
        <w:ind w:hanging="228"/>
        <w:rPr>
          <w:color w:val="004A98"/>
          <w:w w:val="115"/>
          <w:sz w:val="18"/>
          <w:szCs w:val="18"/>
        </w:rPr>
      </w:pPr>
      <w:r>
        <w:rPr>
          <w:color w:val="004A98"/>
          <w:w w:val="115"/>
          <w:sz w:val="18"/>
          <w:szCs w:val="18"/>
          <w:lang w:val="az-Latn-AZ"/>
        </w:rPr>
        <w:t>Oyunun saxlanılmas</w:t>
      </w:r>
      <w:r>
        <w:rPr>
          <w:color w:val="004A98"/>
          <w:w w:val="115"/>
          <w:sz w:val="18"/>
          <w:szCs w:val="18"/>
        </w:rPr>
        <w:t>:</w:t>
      </w:r>
    </w:p>
    <w:p w:rsidR="004F000D" w:rsidRPr="00B43718" w:rsidRDefault="004F000D" w:rsidP="004F000D">
      <w:pPr>
        <w:numPr>
          <w:ilvl w:val="1"/>
          <w:numId w:val="23"/>
        </w:numPr>
        <w:rPr>
          <w:color w:val="004A98"/>
          <w:w w:val="115"/>
          <w:sz w:val="18"/>
          <w:szCs w:val="18"/>
        </w:rPr>
      </w:pPr>
      <w:r w:rsidRPr="00B43718">
        <w:rPr>
          <w:color w:val="004A98"/>
          <w:w w:val="115"/>
          <w:sz w:val="18"/>
          <w:szCs w:val="18"/>
          <w:lang w:val="en-US"/>
        </w:rPr>
        <w:t>Topun</w:t>
      </w:r>
      <w:r w:rsidRPr="00B43718">
        <w:rPr>
          <w:color w:val="004A98"/>
          <w:w w:val="115"/>
          <w:sz w:val="18"/>
          <w:szCs w:val="18"/>
        </w:rPr>
        <w:t xml:space="preserve"> </w:t>
      </w:r>
      <w:r w:rsidRPr="00B43718">
        <w:rPr>
          <w:color w:val="004A98"/>
          <w:w w:val="115"/>
          <w:sz w:val="18"/>
          <w:szCs w:val="18"/>
          <w:lang w:val="en-US"/>
        </w:rPr>
        <w:t>qap</w:t>
      </w:r>
      <w:r w:rsidRPr="00B43718">
        <w:rPr>
          <w:color w:val="004A98"/>
          <w:w w:val="115"/>
          <w:sz w:val="18"/>
          <w:szCs w:val="18"/>
        </w:rPr>
        <w:t>ı</w:t>
      </w:r>
      <w:r w:rsidRPr="00B43718">
        <w:rPr>
          <w:color w:val="004A98"/>
          <w:w w:val="115"/>
          <w:sz w:val="18"/>
          <w:szCs w:val="18"/>
          <w:lang w:val="en-US"/>
        </w:rPr>
        <w:t>dan</w:t>
      </w:r>
      <w:r w:rsidRPr="00B43718">
        <w:rPr>
          <w:color w:val="004A98"/>
          <w:w w:val="115"/>
          <w:sz w:val="18"/>
          <w:szCs w:val="18"/>
        </w:rPr>
        <w:t xml:space="preserve"> </w:t>
      </w:r>
      <w:r w:rsidRPr="00B43718">
        <w:rPr>
          <w:color w:val="004A98"/>
          <w:w w:val="115"/>
          <w:sz w:val="18"/>
          <w:szCs w:val="18"/>
          <w:lang w:val="en-US"/>
        </w:rPr>
        <w:t>oyuna</w:t>
      </w:r>
      <w:r w:rsidRPr="00B43718">
        <w:rPr>
          <w:color w:val="004A98"/>
          <w:w w:val="115"/>
          <w:sz w:val="18"/>
          <w:szCs w:val="18"/>
        </w:rPr>
        <w:t xml:space="preserve"> </w:t>
      </w:r>
      <w:r w:rsidRPr="00B43718">
        <w:rPr>
          <w:color w:val="004A98"/>
          <w:w w:val="115"/>
          <w:sz w:val="18"/>
          <w:szCs w:val="18"/>
          <w:lang w:val="en-US"/>
        </w:rPr>
        <w:t>daxil</w:t>
      </w:r>
      <w:r w:rsidRPr="00B43718">
        <w:rPr>
          <w:color w:val="004A98"/>
          <w:w w:val="115"/>
          <w:sz w:val="18"/>
          <w:szCs w:val="18"/>
        </w:rPr>
        <w:t xml:space="preserve"> </w:t>
      </w:r>
      <w:r w:rsidRPr="00B43718">
        <w:rPr>
          <w:color w:val="004A98"/>
          <w:w w:val="115"/>
          <w:sz w:val="18"/>
          <w:szCs w:val="18"/>
          <w:lang w:val="en-US"/>
        </w:rPr>
        <w:t>edilm</w:t>
      </w:r>
      <w:r w:rsidRPr="00B43718">
        <w:rPr>
          <w:color w:val="004A98"/>
          <w:w w:val="115"/>
          <w:sz w:val="18"/>
          <w:szCs w:val="18"/>
        </w:rPr>
        <w:t>ə</w:t>
      </w:r>
      <w:r w:rsidRPr="00B43718">
        <w:rPr>
          <w:color w:val="004A98"/>
          <w:w w:val="115"/>
          <w:sz w:val="18"/>
          <w:szCs w:val="18"/>
          <w:lang w:val="en-US"/>
        </w:rPr>
        <w:t>si</w:t>
      </w:r>
      <w:r w:rsidRPr="00B43718">
        <w:rPr>
          <w:color w:val="004A98"/>
          <w:w w:val="115"/>
          <w:sz w:val="18"/>
          <w:szCs w:val="18"/>
        </w:rPr>
        <w:t xml:space="preserve">, </w:t>
      </w:r>
      <w:r w:rsidRPr="00B43718">
        <w:rPr>
          <w:color w:val="004A98"/>
          <w:w w:val="115"/>
          <w:sz w:val="18"/>
          <w:szCs w:val="18"/>
          <w:lang w:val="en-US"/>
        </w:rPr>
        <w:t>k</w:t>
      </w:r>
      <w:r w:rsidRPr="00B43718">
        <w:rPr>
          <w:color w:val="004A98"/>
          <w:w w:val="115"/>
          <w:sz w:val="18"/>
          <w:szCs w:val="18"/>
        </w:rPr>
        <w:t>ü</w:t>
      </w:r>
      <w:r w:rsidRPr="00B43718">
        <w:rPr>
          <w:color w:val="004A98"/>
          <w:w w:val="115"/>
          <w:sz w:val="18"/>
          <w:szCs w:val="18"/>
          <w:lang w:val="en-US"/>
        </w:rPr>
        <w:t>nc</w:t>
      </w:r>
      <w:r w:rsidRPr="00B43718">
        <w:rPr>
          <w:color w:val="004A98"/>
          <w:w w:val="115"/>
          <w:sz w:val="18"/>
          <w:szCs w:val="18"/>
        </w:rPr>
        <w:t xml:space="preserve">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rb</w:t>
      </w:r>
      <w:r w:rsidRPr="00B43718">
        <w:rPr>
          <w:color w:val="004A98"/>
          <w:w w:val="115"/>
          <w:sz w:val="18"/>
          <w:szCs w:val="18"/>
        </w:rPr>
        <w:t>ə</w:t>
      </w:r>
      <w:r w:rsidRPr="00B43718">
        <w:rPr>
          <w:color w:val="004A98"/>
          <w:w w:val="115"/>
          <w:sz w:val="18"/>
          <w:szCs w:val="18"/>
          <w:lang w:val="en-US"/>
        </w:rPr>
        <w:t>si</w:t>
      </w:r>
      <w:r w:rsidRPr="00B43718">
        <w:rPr>
          <w:color w:val="004A98"/>
          <w:w w:val="115"/>
          <w:sz w:val="18"/>
          <w:szCs w:val="18"/>
        </w:rPr>
        <w:t xml:space="preserve"> </w:t>
      </w:r>
      <w:r w:rsidRPr="00B43718">
        <w:rPr>
          <w:color w:val="004A98"/>
          <w:w w:val="115"/>
          <w:sz w:val="18"/>
          <w:szCs w:val="18"/>
          <w:lang w:val="en-US"/>
        </w:rPr>
        <w:t>v</w:t>
      </w:r>
      <w:r w:rsidRPr="00B43718">
        <w:rPr>
          <w:color w:val="004A98"/>
          <w:w w:val="115"/>
          <w:sz w:val="18"/>
          <w:szCs w:val="18"/>
        </w:rPr>
        <w:t xml:space="preserve">ə </w:t>
      </w:r>
      <w:r w:rsidRPr="00B43718">
        <w:rPr>
          <w:color w:val="004A98"/>
          <w:w w:val="115"/>
          <w:sz w:val="18"/>
          <w:szCs w:val="18"/>
          <w:lang w:val="en-US"/>
        </w:rPr>
        <w:t>ya</w:t>
      </w:r>
      <w:r w:rsidRPr="00B43718">
        <w:rPr>
          <w:color w:val="004A98"/>
          <w:w w:val="115"/>
          <w:sz w:val="18"/>
          <w:szCs w:val="18"/>
        </w:rPr>
        <w:t xml:space="preserve"> </w:t>
      </w:r>
      <w:r w:rsidRPr="00B43718">
        <w:rPr>
          <w:color w:val="004A98"/>
          <w:w w:val="115"/>
          <w:sz w:val="18"/>
          <w:szCs w:val="18"/>
          <w:lang w:val="en-US"/>
        </w:rPr>
        <w:t>topun</w:t>
      </w:r>
      <w:r w:rsidRPr="00B43718">
        <w:rPr>
          <w:color w:val="004A98"/>
          <w:w w:val="115"/>
          <w:sz w:val="18"/>
          <w:szCs w:val="18"/>
        </w:rPr>
        <w:t xml:space="preserve"> </w:t>
      </w:r>
      <w:r w:rsidRPr="00B43718">
        <w:rPr>
          <w:color w:val="004A98"/>
          <w:w w:val="115"/>
          <w:sz w:val="18"/>
          <w:szCs w:val="18"/>
          <w:lang w:val="en-US"/>
        </w:rPr>
        <w:t>yan</w:t>
      </w:r>
      <w:r w:rsidRPr="00B43718">
        <w:rPr>
          <w:color w:val="004A98"/>
          <w:w w:val="115"/>
          <w:sz w:val="18"/>
          <w:szCs w:val="18"/>
        </w:rPr>
        <w:t xml:space="preserve"> </w:t>
      </w:r>
      <w:r w:rsidRPr="00B43718">
        <w:rPr>
          <w:color w:val="004A98"/>
          <w:w w:val="115"/>
          <w:sz w:val="18"/>
          <w:szCs w:val="18"/>
          <w:lang w:val="en-US"/>
        </w:rPr>
        <w:t>x</w:t>
      </w:r>
      <w:r w:rsidRPr="00B43718">
        <w:rPr>
          <w:color w:val="004A98"/>
          <w:w w:val="115"/>
          <w:sz w:val="18"/>
          <w:szCs w:val="18"/>
        </w:rPr>
        <w:t>ə</w:t>
      </w:r>
      <w:r w:rsidRPr="00B43718">
        <w:rPr>
          <w:color w:val="004A98"/>
          <w:w w:val="115"/>
          <w:sz w:val="18"/>
          <w:szCs w:val="18"/>
          <w:lang w:val="en-US"/>
        </w:rPr>
        <w:t>td</w:t>
      </w:r>
      <w:r w:rsidRPr="00B43718">
        <w:rPr>
          <w:color w:val="004A98"/>
          <w:w w:val="115"/>
          <w:sz w:val="18"/>
          <w:szCs w:val="18"/>
        </w:rPr>
        <w:t>ə</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oyuna</w:t>
      </w:r>
      <w:r w:rsidRPr="00B43718">
        <w:rPr>
          <w:color w:val="004A98"/>
          <w:w w:val="115"/>
          <w:sz w:val="18"/>
          <w:szCs w:val="18"/>
        </w:rPr>
        <w:t xml:space="preserve"> </w:t>
      </w:r>
      <w:r w:rsidRPr="00B43718">
        <w:rPr>
          <w:color w:val="004A98"/>
          <w:w w:val="115"/>
          <w:sz w:val="18"/>
          <w:szCs w:val="18"/>
          <w:lang w:val="en-US"/>
        </w:rPr>
        <w:t>daxil</w:t>
      </w:r>
      <w:r w:rsidRPr="00B43718">
        <w:rPr>
          <w:color w:val="004A98"/>
          <w:w w:val="115"/>
          <w:sz w:val="18"/>
          <w:szCs w:val="18"/>
        </w:rPr>
        <w:t xml:space="preserve"> </w:t>
      </w:r>
      <w:r w:rsidRPr="00B43718">
        <w:rPr>
          <w:color w:val="004A98"/>
          <w:w w:val="115"/>
          <w:sz w:val="18"/>
          <w:szCs w:val="18"/>
          <w:lang w:val="en-US"/>
        </w:rPr>
        <w:t>edilm</w:t>
      </w:r>
      <w:r w:rsidRPr="00B43718">
        <w:rPr>
          <w:color w:val="004A98"/>
          <w:w w:val="115"/>
          <w:sz w:val="18"/>
          <w:szCs w:val="18"/>
        </w:rPr>
        <w:t>ə</w:t>
      </w:r>
      <w:r w:rsidRPr="00B43718">
        <w:rPr>
          <w:color w:val="004A98"/>
          <w:w w:val="115"/>
          <w:sz w:val="18"/>
          <w:szCs w:val="18"/>
          <w:lang w:val="en-US"/>
        </w:rPr>
        <w:t>si</w:t>
      </w:r>
      <w:r w:rsidRPr="00B43718">
        <w:rPr>
          <w:color w:val="004A98"/>
          <w:w w:val="115"/>
          <w:sz w:val="18"/>
          <w:szCs w:val="18"/>
        </w:rPr>
        <w:t xml:space="preserve"> üçü</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v</w:t>
      </w:r>
      <w:r w:rsidRPr="00B43718">
        <w:rPr>
          <w:color w:val="004A98"/>
          <w:w w:val="115"/>
          <w:sz w:val="18"/>
          <w:szCs w:val="18"/>
        </w:rPr>
        <w:t>ə</w:t>
      </w:r>
      <w:r w:rsidRPr="00B43718">
        <w:rPr>
          <w:color w:val="004A98"/>
          <w:w w:val="115"/>
          <w:sz w:val="18"/>
          <w:szCs w:val="18"/>
          <w:lang w:val="en-US"/>
        </w:rPr>
        <w:t>ziyy</w:t>
      </w:r>
      <w:r w:rsidRPr="00B43718">
        <w:rPr>
          <w:color w:val="004A98"/>
          <w:w w:val="115"/>
          <w:sz w:val="18"/>
          <w:szCs w:val="18"/>
        </w:rPr>
        <w:t>ə</w:t>
      </w:r>
      <w:r w:rsidRPr="00B43718">
        <w:rPr>
          <w:color w:val="004A98"/>
          <w:w w:val="115"/>
          <w:sz w:val="18"/>
          <w:szCs w:val="18"/>
          <w:lang w:val="en-US"/>
        </w:rPr>
        <w:t>t</w:t>
      </w:r>
      <w:r w:rsidRPr="00B43718">
        <w:rPr>
          <w:color w:val="004A98"/>
          <w:w w:val="115"/>
          <w:sz w:val="18"/>
          <w:szCs w:val="18"/>
        </w:rPr>
        <w:t xml:space="preserve"> </w:t>
      </w:r>
      <w:r w:rsidRPr="00B43718">
        <w:rPr>
          <w:color w:val="004A98"/>
          <w:w w:val="115"/>
          <w:sz w:val="18"/>
          <w:szCs w:val="18"/>
          <w:lang w:val="en-US"/>
        </w:rPr>
        <w:t>ayd</w:t>
      </w:r>
      <w:r w:rsidRPr="00B43718">
        <w:rPr>
          <w:color w:val="004A98"/>
          <w:w w:val="115"/>
          <w:sz w:val="18"/>
          <w:szCs w:val="18"/>
        </w:rPr>
        <w:t>ı</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deyils</w:t>
      </w:r>
      <w:r w:rsidRPr="00B43718">
        <w:rPr>
          <w:color w:val="004A98"/>
          <w:w w:val="115"/>
          <w:sz w:val="18"/>
          <w:szCs w:val="18"/>
        </w:rPr>
        <w:t xml:space="preserve">ə, </w:t>
      </w:r>
      <w:r w:rsidRPr="00B43718">
        <w:rPr>
          <w:color w:val="004A98"/>
          <w:w w:val="115"/>
          <w:sz w:val="18"/>
          <w:szCs w:val="18"/>
          <w:lang w:val="en-US"/>
        </w:rPr>
        <w:t>fitd</w:t>
      </w:r>
      <w:r w:rsidRPr="00B43718">
        <w:rPr>
          <w:color w:val="004A98"/>
          <w:w w:val="115"/>
          <w:sz w:val="18"/>
          <w:szCs w:val="18"/>
        </w:rPr>
        <w:t>ə</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istifad</w:t>
      </w:r>
      <w:r w:rsidRPr="00B43718">
        <w:rPr>
          <w:color w:val="004A98"/>
          <w:w w:val="115"/>
          <w:sz w:val="18"/>
          <w:szCs w:val="18"/>
        </w:rPr>
        <w:t xml:space="preserve">ə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ruridir</w:t>
      </w:r>
      <w:r w:rsidRPr="00B43718">
        <w:rPr>
          <w:color w:val="004A98"/>
          <w:w w:val="115"/>
          <w:sz w:val="18"/>
          <w:szCs w:val="18"/>
        </w:rPr>
        <w:t>)</w:t>
      </w:r>
    </w:p>
    <w:p w:rsidR="004F000D" w:rsidRPr="00B43718" w:rsidRDefault="004F000D" w:rsidP="004F000D">
      <w:pPr>
        <w:numPr>
          <w:ilvl w:val="1"/>
          <w:numId w:val="23"/>
        </w:numPr>
        <w:rPr>
          <w:color w:val="004A98"/>
          <w:w w:val="115"/>
          <w:sz w:val="18"/>
          <w:szCs w:val="18"/>
        </w:rPr>
      </w:pPr>
      <w:r w:rsidRPr="00B43718">
        <w:rPr>
          <w:color w:val="004A98"/>
          <w:w w:val="115"/>
          <w:sz w:val="18"/>
          <w:szCs w:val="18"/>
          <w:lang w:val="en-US"/>
        </w:rPr>
        <w:t>Qol</w:t>
      </w:r>
      <w:r w:rsidRPr="00B43718">
        <w:rPr>
          <w:color w:val="004A98"/>
          <w:w w:val="115"/>
          <w:sz w:val="18"/>
          <w:szCs w:val="18"/>
        </w:rPr>
        <w:t xml:space="preserve"> </w:t>
      </w:r>
      <w:r w:rsidRPr="00B43718">
        <w:rPr>
          <w:color w:val="004A98"/>
          <w:w w:val="115"/>
          <w:sz w:val="18"/>
          <w:szCs w:val="18"/>
          <w:lang w:val="en-US"/>
        </w:rPr>
        <w:t>vurulduqda</w:t>
      </w:r>
      <w:r w:rsidRPr="00B43718">
        <w:rPr>
          <w:color w:val="004A98"/>
          <w:w w:val="115"/>
          <w:sz w:val="18"/>
          <w:szCs w:val="18"/>
        </w:rPr>
        <w:t xml:space="preserve"> (</w:t>
      </w:r>
      <w:r w:rsidRPr="00B43718">
        <w:rPr>
          <w:color w:val="004A98"/>
          <w:w w:val="115"/>
          <w:sz w:val="18"/>
          <w:szCs w:val="18"/>
          <w:lang w:val="en-US"/>
        </w:rPr>
        <w:t>top</w:t>
      </w:r>
      <w:r w:rsidRPr="00B43718">
        <w:rPr>
          <w:color w:val="004A98"/>
          <w:w w:val="115"/>
          <w:sz w:val="18"/>
          <w:szCs w:val="18"/>
        </w:rPr>
        <w:t xml:space="preserve"> </w:t>
      </w:r>
      <w:r w:rsidRPr="00B43718">
        <w:rPr>
          <w:color w:val="004A98"/>
          <w:w w:val="115"/>
          <w:sz w:val="18"/>
          <w:szCs w:val="18"/>
          <w:lang w:val="en-US"/>
        </w:rPr>
        <w:t>qap</w:t>
      </w:r>
      <w:r w:rsidRPr="00B43718">
        <w:rPr>
          <w:color w:val="004A98"/>
          <w:w w:val="115"/>
          <w:sz w:val="18"/>
          <w:szCs w:val="18"/>
        </w:rPr>
        <w:t>ı</w:t>
      </w:r>
      <w:r w:rsidRPr="00B43718">
        <w:rPr>
          <w:color w:val="004A98"/>
          <w:w w:val="115"/>
          <w:sz w:val="18"/>
          <w:szCs w:val="18"/>
          <w:lang w:val="en-US"/>
        </w:rPr>
        <w:t>ya</w:t>
      </w:r>
      <w:r w:rsidRPr="00B43718">
        <w:rPr>
          <w:color w:val="004A98"/>
          <w:w w:val="115"/>
          <w:sz w:val="18"/>
          <w:szCs w:val="18"/>
        </w:rPr>
        <w:t xml:space="preserve"> </w:t>
      </w:r>
      <w:r w:rsidRPr="00B43718">
        <w:rPr>
          <w:color w:val="004A98"/>
          <w:w w:val="115"/>
          <w:sz w:val="18"/>
          <w:szCs w:val="18"/>
          <w:lang w:val="en-US"/>
        </w:rPr>
        <w:t>a</w:t>
      </w:r>
      <w:r w:rsidRPr="00B43718">
        <w:rPr>
          <w:color w:val="004A98"/>
          <w:w w:val="115"/>
          <w:sz w:val="18"/>
          <w:szCs w:val="18"/>
        </w:rPr>
        <w:t>ş</w:t>
      </w:r>
      <w:r w:rsidRPr="00B43718">
        <w:rPr>
          <w:color w:val="004A98"/>
          <w:w w:val="115"/>
          <w:sz w:val="18"/>
          <w:szCs w:val="18"/>
          <w:lang w:val="en-US"/>
        </w:rPr>
        <w:t>kar</w:t>
      </w:r>
      <w:r w:rsidRPr="00B43718">
        <w:rPr>
          <w:color w:val="004A98"/>
          <w:w w:val="115"/>
          <w:sz w:val="18"/>
          <w:szCs w:val="18"/>
        </w:rPr>
        <w:t xml:space="preserve"> şə</w:t>
      </w:r>
      <w:r w:rsidRPr="00B43718">
        <w:rPr>
          <w:color w:val="004A98"/>
          <w:w w:val="115"/>
          <w:sz w:val="18"/>
          <w:szCs w:val="18"/>
          <w:lang w:val="en-US"/>
        </w:rPr>
        <w:t>kild</w:t>
      </w:r>
      <w:r w:rsidRPr="00B43718">
        <w:rPr>
          <w:color w:val="004A98"/>
          <w:w w:val="115"/>
          <w:sz w:val="18"/>
          <w:szCs w:val="18"/>
        </w:rPr>
        <w:t xml:space="preserve">ə </w:t>
      </w:r>
      <w:r w:rsidRPr="00B43718">
        <w:rPr>
          <w:color w:val="004A98"/>
          <w:w w:val="115"/>
          <w:sz w:val="18"/>
          <w:szCs w:val="18"/>
          <w:lang w:val="en-US"/>
        </w:rPr>
        <w:t>daxil</w:t>
      </w:r>
      <w:r w:rsidRPr="00B43718">
        <w:rPr>
          <w:color w:val="004A98"/>
          <w:w w:val="115"/>
          <w:sz w:val="18"/>
          <w:szCs w:val="18"/>
        </w:rPr>
        <w:t xml:space="preserve"> </w:t>
      </w:r>
      <w:r w:rsidRPr="00B43718">
        <w:rPr>
          <w:color w:val="004A98"/>
          <w:w w:val="115"/>
          <w:sz w:val="18"/>
          <w:szCs w:val="18"/>
          <w:lang w:val="en-US"/>
        </w:rPr>
        <w:t>olmam</w:t>
      </w:r>
      <w:r w:rsidRPr="00B43718">
        <w:rPr>
          <w:color w:val="004A98"/>
          <w:w w:val="115"/>
          <w:sz w:val="18"/>
          <w:szCs w:val="18"/>
        </w:rPr>
        <w:t>ış</w:t>
      </w:r>
      <w:r w:rsidRPr="00B43718">
        <w:rPr>
          <w:color w:val="004A98"/>
          <w:w w:val="115"/>
          <w:sz w:val="18"/>
          <w:szCs w:val="18"/>
          <w:lang w:val="en-US"/>
        </w:rPr>
        <w:t>d</w:t>
      </w:r>
      <w:r w:rsidRPr="00B43718">
        <w:rPr>
          <w:color w:val="004A98"/>
          <w:w w:val="115"/>
          <w:sz w:val="18"/>
          <w:szCs w:val="18"/>
        </w:rPr>
        <w:t>ı</w:t>
      </w:r>
      <w:r w:rsidRPr="00B43718">
        <w:rPr>
          <w:color w:val="004A98"/>
          <w:w w:val="115"/>
          <w:sz w:val="18"/>
          <w:szCs w:val="18"/>
          <w:lang w:val="en-US"/>
        </w:rPr>
        <w:t>rsa</w:t>
      </w:r>
      <w:r w:rsidRPr="00B43718">
        <w:rPr>
          <w:color w:val="004A98"/>
          <w:w w:val="115"/>
          <w:sz w:val="18"/>
          <w:szCs w:val="18"/>
        </w:rPr>
        <w:t xml:space="preserve">, </w:t>
      </w:r>
      <w:r w:rsidRPr="00B43718">
        <w:rPr>
          <w:color w:val="004A98"/>
          <w:w w:val="115"/>
          <w:sz w:val="18"/>
          <w:szCs w:val="18"/>
          <w:lang w:val="en-US"/>
        </w:rPr>
        <w:t>fitd</w:t>
      </w:r>
      <w:r w:rsidRPr="00B43718">
        <w:rPr>
          <w:color w:val="004A98"/>
          <w:w w:val="115"/>
          <w:sz w:val="18"/>
          <w:szCs w:val="18"/>
        </w:rPr>
        <w:t>ə</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istifad</w:t>
      </w:r>
      <w:r w:rsidRPr="00B43718">
        <w:rPr>
          <w:color w:val="004A98"/>
          <w:w w:val="115"/>
          <w:sz w:val="18"/>
          <w:szCs w:val="18"/>
        </w:rPr>
        <w:t xml:space="preserve">ə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ruridir</w:t>
      </w:r>
      <w:r w:rsidRPr="00B43718">
        <w:rPr>
          <w:color w:val="004A98"/>
          <w:w w:val="115"/>
          <w:sz w:val="18"/>
          <w:szCs w:val="18"/>
        </w:rPr>
        <w:t>)</w:t>
      </w:r>
      <w:r>
        <w:rPr>
          <w:color w:val="004A98"/>
          <w:w w:val="115"/>
          <w:sz w:val="18"/>
          <w:szCs w:val="18"/>
          <w:lang w:val="az-Latn-AZ"/>
        </w:rPr>
        <w:t>;</w:t>
      </w:r>
    </w:p>
    <w:p w:rsidR="004F000D" w:rsidRDefault="004F000D" w:rsidP="004F000D">
      <w:pPr>
        <w:pStyle w:val="ListParagraph"/>
        <w:numPr>
          <w:ilvl w:val="0"/>
          <w:numId w:val="23"/>
        </w:numPr>
        <w:tabs>
          <w:tab w:val="left" w:pos="608"/>
        </w:tabs>
        <w:kinsoku w:val="0"/>
        <w:overflowPunct w:val="0"/>
        <w:ind w:hanging="228"/>
        <w:rPr>
          <w:color w:val="004A98"/>
          <w:w w:val="115"/>
          <w:sz w:val="18"/>
          <w:szCs w:val="18"/>
        </w:rPr>
      </w:pPr>
      <w:r>
        <w:rPr>
          <w:color w:val="004A98"/>
          <w:w w:val="115"/>
          <w:sz w:val="18"/>
          <w:szCs w:val="18"/>
          <w:lang w:val="az-Latn-AZ"/>
        </w:rPr>
        <w:t>Oyunun bərpası</w:t>
      </w:r>
      <w:r>
        <w:rPr>
          <w:color w:val="004A98"/>
          <w:w w:val="115"/>
          <w:sz w:val="18"/>
          <w:szCs w:val="18"/>
        </w:rPr>
        <w:t>:</w:t>
      </w:r>
    </w:p>
    <w:p w:rsidR="004F000D" w:rsidRPr="00B43718" w:rsidRDefault="004F000D" w:rsidP="004F000D">
      <w:pPr>
        <w:pStyle w:val="ListParagraph"/>
        <w:numPr>
          <w:ilvl w:val="1"/>
          <w:numId w:val="23"/>
        </w:numPr>
        <w:tabs>
          <w:tab w:val="left" w:pos="834"/>
        </w:tabs>
        <w:kinsoku w:val="0"/>
        <w:overflowPunct w:val="0"/>
        <w:spacing w:before="2" w:line="261" w:lineRule="auto"/>
        <w:ind w:right="-73"/>
        <w:rPr>
          <w:color w:val="8B9FBF"/>
          <w:w w:val="115"/>
          <w:sz w:val="18"/>
          <w:szCs w:val="18"/>
        </w:rPr>
      </w:pPr>
      <w:r w:rsidRPr="00B43718">
        <w:rPr>
          <w:color w:val="004A98"/>
          <w:w w:val="115"/>
          <w:sz w:val="18"/>
          <w:szCs w:val="18"/>
          <w:lang w:val="en-US"/>
        </w:rPr>
        <w:t>C</w:t>
      </w:r>
      <w:r w:rsidRPr="00B43718">
        <w:rPr>
          <w:color w:val="004A98"/>
          <w:w w:val="115"/>
          <w:sz w:val="18"/>
          <w:szCs w:val="18"/>
        </w:rPr>
        <w:t>ə</w:t>
      </w:r>
      <w:r w:rsidRPr="00B43718">
        <w:rPr>
          <w:color w:val="004A98"/>
          <w:w w:val="115"/>
          <w:sz w:val="18"/>
          <w:szCs w:val="18"/>
          <w:lang w:val="en-US"/>
        </w:rPr>
        <w:t>rim</w:t>
      </w:r>
      <w:r w:rsidRPr="00B43718">
        <w:rPr>
          <w:color w:val="004A98"/>
          <w:w w:val="115"/>
          <w:sz w:val="18"/>
          <w:szCs w:val="18"/>
        </w:rPr>
        <w:t>ə</w:t>
      </w:r>
      <w:r>
        <w:rPr>
          <w:color w:val="004A98"/>
          <w:w w:val="115"/>
          <w:sz w:val="18"/>
          <w:szCs w:val="18"/>
          <w:lang w:val="az-Latn-AZ"/>
        </w:rPr>
        <w:t>/</w:t>
      </w:r>
      <w:r w:rsidRPr="00B43718">
        <w:rPr>
          <w:color w:val="004A98"/>
          <w:w w:val="115"/>
          <w:sz w:val="18"/>
          <w:szCs w:val="18"/>
          <w:lang w:val="en-US"/>
        </w:rPr>
        <w:t>s</w:t>
      </w:r>
      <w:r w:rsidRPr="00B43718">
        <w:rPr>
          <w:color w:val="004A98"/>
          <w:w w:val="115"/>
          <w:sz w:val="18"/>
          <w:szCs w:val="18"/>
        </w:rPr>
        <w:t>ə</w:t>
      </w:r>
      <w:r w:rsidRPr="00B43718">
        <w:rPr>
          <w:color w:val="004A98"/>
          <w:w w:val="115"/>
          <w:sz w:val="18"/>
          <w:szCs w:val="18"/>
          <w:lang w:val="en-US"/>
        </w:rPr>
        <w:t>rb</w:t>
      </w:r>
      <w:r w:rsidRPr="00B43718">
        <w:rPr>
          <w:color w:val="004A98"/>
          <w:w w:val="115"/>
          <w:sz w:val="18"/>
          <w:szCs w:val="18"/>
        </w:rPr>
        <w:t>ə</w:t>
      </w:r>
      <w:r w:rsidRPr="00B43718">
        <w:rPr>
          <w:color w:val="004A98"/>
          <w:w w:val="115"/>
          <w:sz w:val="18"/>
          <w:szCs w:val="18"/>
          <w:lang w:val="en-US"/>
        </w:rPr>
        <w:t>st</w:t>
      </w:r>
      <w:r w:rsidRPr="00B43718">
        <w:rPr>
          <w:color w:val="004A98"/>
          <w:w w:val="115"/>
          <w:sz w:val="18"/>
          <w:szCs w:val="18"/>
        </w:rPr>
        <w:t xml:space="preserve">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rb</w:t>
      </w:r>
      <w:r w:rsidRPr="00B43718">
        <w:rPr>
          <w:color w:val="004A98"/>
          <w:w w:val="115"/>
          <w:sz w:val="18"/>
          <w:szCs w:val="18"/>
        </w:rPr>
        <w:t xml:space="preserve">ə </w:t>
      </w:r>
      <w:r w:rsidRPr="00B43718">
        <w:rPr>
          <w:color w:val="004A98"/>
          <w:w w:val="115"/>
          <w:sz w:val="18"/>
          <w:szCs w:val="18"/>
          <w:lang w:val="en-US"/>
        </w:rPr>
        <w:t>il</w:t>
      </w:r>
      <w:r w:rsidRPr="00B43718">
        <w:rPr>
          <w:color w:val="004A98"/>
          <w:w w:val="115"/>
          <w:sz w:val="18"/>
          <w:szCs w:val="18"/>
        </w:rPr>
        <w:t>ə, ə</w:t>
      </w:r>
      <w:r w:rsidRPr="00B43718">
        <w:rPr>
          <w:color w:val="004A98"/>
          <w:w w:val="115"/>
          <w:sz w:val="18"/>
          <w:szCs w:val="18"/>
          <w:lang w:val="en-US"/>
        </w:rPr>
        <w:t>g</w:t>
      </w:r>
      <w:r w:rsidRPr="00B43718">
        <w:rPr>
          <w:color w:val="004A98"/>
          <w:w w:val="115"/>
          <w:sz w:val="18"/>
          <w:szCs w:val="18"/>
        </w:rPr>
        <w:t>ə</w:t>
      </w:r>
      <w:r w:rsidRPr="00B43718">
        <w:rPr>
          <w:color w:val="004A98"/>
          <w:w w:val="115"/>
          <w:sz w:val="18"/>
          <w:szCs w:val="18"/>
          <w:lang w:val="en-US"/>
        </w:rPr>
        <w:t>r</w:t>
      </w:r>
      <w:r w:rsidRPr="00B43718">
        <w:rPr>
          <w:color w:val="004A98"/>
          <w:w w:val="115"/>
          <w:sz w:val="18"/>
          <w:szCs w:val="18"/>
        </w:rPr>
        <w:t xml:space="preserve"> 5 </w:t>
      </w:r>
      <w:r w:rsidRPr="00B43718">
        <w:rPr>
          <w:color w:val="004A98"/>
          <w:w w:val="115"/>
          <w:sz w:val="18"/>
          <w:szCs w:val="18"/>
          <w:lang w:val="en-US"/>
        </w:rPr>
        <w:t>metrlik</w:t>
      </w:r>
      <w:r w:rsidRPr="00B43718">
        <w:rPr>
          <w:color w:val="004A98"/>
          <w:w w:val="115"/>
          <w:sz w:val="18"/>
          <w:szCs w:val="18"/>
        </w:rPr>
        <w:t xml:space="preserve"> </w:t>
      </w:r>
      <w:r w:rsidRPr="00B43718">
        <w:rPr>
          <w:color w:val="004A98"/>
          <w:w w:val="115"/>
          <w:sz w:val="18"/>
          <w:szCs w:val="18"/>
          <w:lang w:val="en-US"/>
        </w:rPr>
        <w:t>m</w:t>
      </w:r>
      <w:r w:rsidRPr="00B43718">
        <w:rPr>
          <w:color w:val="004A98"/>
          <w:w w:val="115"/>
          <w:sz w:val="18"/>
          <w:szCs w:val="18"/>
        </w:rPr>
        <w:t>ə</w:t>
      </w:r>
      <w:r w:rsidRPr="00B43718">
        <w:rPr>
          <w:color w:val="004A98"/>
          <w:w w:val="115"/>
          <w:sz w:val="18"/>
          <w:szCs w:val="18"/>
          <w:lang w:val="en-US"/>
        </w:rPr>
        <w:t>saf</w:t>
      </w:r>
      <w:r w:rsidRPr="00B43718">
        <w:rPr>
          <w:color w:val="004A98"/>
          <w:w w:val="115"/>
          <w:sz w:val="18"/>
          <w:szCs w:val="18"/>
        </w:rPr>
        <w:t xml:space="preserve">ə </w:t>
      </w:r>
      <w:r w:rsidRPr="00B43718">
        <w:rPr>
          <w:color w:val="004A98"/>
          <w:w w:val="115"/>
          <w:sz w:val="18"/>
          <w:szCs w:val="18"/>
          <w:lang w:val="en-US"/>
        </w:rPr>
        <w:t>t</w:t>
      </w:r>
      <w:r w:rsidRPr="00B43718">
        <w:rPr>
          <w:color w:val="004A98"/>
          <w:w w:val="115"/>
          <w:sz w:val="18"/>
          <w:szCs w:val="18"/>
        </w:rPr>
        <w:t>ə</w:t>
      </w:r>
      <w:r w:rsidRPr="00B43718">
        <w:rPr>
          <w:color w:val="004A98"/>
          <w:w w:val="115"/>
          <w:sz w:val="18"/>
          <w:szCs w:val="18"/>
          <w:lang w:val="en-US"/>
        </w:rPr>
        <w:t>l</w:t>
      </w:r>
      <w:r w:rsidRPr="00B43718">
        <w:rPr>
          <w:color w:val="004A98"/>
          <w:w w:val="115"/>
          <w:sz w:val="18"/>
          <w:szCs w:val="18"/>
        </w:rPr>
        <w:t>ə</w:t>
      </w:r>
      <w:r w:rsidRPr="00B43718">
        <w:rPr>
          <w:color w:val="004A98"/>
          <w:w w:val="115"/>
          <w:sz w:val="18"/>
          <w:szCs w:val="18"/>
          <w:lang w:val="en-US"/>
        </w:rPr>
        <w:t>b</w:t>
      </w:r>
      <w:r w:rsidRPr="00B43718">
        <w:rPr>
          <w:color w:val="004A98"/>
          <w:w w:val="115"/>
          <w:sz w:val="18"/>
          <w:szCs w:val="18"/>
        </w:rPr>
        <w:t xml:space="preserve"> </w:t>
      </w:r>
      <w:r w:rsidRPr="00B43718">
        <w:rPr>
          <w:color w:val="004A98"/>
          <w:w w:val="115"/>
          <w:sz w:val="18"/>
          <w:szCs w:val="18"/>
          <w:lang w:val="en-US"/>
        </w:rPr>
        <w:t>edilm</w:t>
      </w:r>
      <w:r w:rsidRPr="00B43718">
        <w:rPr>
          <w:color w:val="004A98"/>
          <w:w w:val="115"/>
          <w:sz w:val="18"/>
          <w:szCs w:val="18"/>
        </w:rPr>
        <w:t>ə</w:t>
      </w:r>
      <w:r w:rsidRPr="00B43718">
        <w:rPr>
          <w:color w:val="004A98"/>
          <w:w w:val="115"/>
          <w:sz w:val="18"/>
          <w:szCs w:val="18"/>
          <w:lang w:val="en-US"/>
        </w:rPr>
        <w:t>mi</w:t>
      </w:r>
      <w:r w:rsidRPr="00B43718">
        <w:rPr>
          <w:color w:val="004A98"/>
          <w:w w:val="115"/>
          <w:sz w:val="18"/>
          <w:szCs w:val="18"/>
        </w:rPr>
        <w:t>ş</w:t>
      </w:r>
      <w:r w:rsidRPr="00B43718">
        <w:rPr>
          <w:color w:val="004A98"/>
          <w:w w:val="115"/>
          <w:sz w:val="18"/>
          <w:szCs w:val="18"/>
          <w:lang w:val="en-US"/>
        </w:rPr>
        <w:t>dirs</w:t>
      </w:r>
      <w:r w:rsidRPr="00B43718">
        <w:rPr>
          <w:color w:val="004A98"/>
          <w:w w:val="115"/>
          <w:sz w:val="18"/>
          <w:szCs w:val="18"/>
        </w:rPr>
        <w:t xml:space="preserve">ə </w:t>
      </w:r>
      <w:r w:rsidRPr="00B43718">
        <w:rPr>
          <w:color w:val="004A98"/>
          <w:w w:val="115"/>
          <w:sz w:val="18"/>
          <w:szCs w:val="18"/>
          <w:lang w:val="en-US"/>
        </w:rPr>
        <w:t>v</w:t>
      </w:r>
      <w:r w:rsidRPr="00B43718">
        <w:rPr>
          <w:color w:val="004A98"/>
          <w:w w:val="115"/>
          <w:sz w:val="18"/>
          <w:szCs w:val="18"/>
        </w:rPr>
        <w:t xml:space="preserve">ə </w:t>
      </w:r>
      <w:r w:rsidRPr="00B43718">
        <w:rPr>
          <w:color w:val="004A98"/>
          <w:w w:val="115"/>
          <w:sz w:val="18"/>
          <w:szCs w:val="18"/>
          <w:lang w:val="en-US"/>
        </w:rPr>
        <w:t>ya</w:t>
      </w:r>
      <w:r w:rsidRPr="00B43718">
        <w:rPr>
          <w:color w:val="004A98"/>
          <w:w w:val="115"/>
          <w:sz w:val="18"/>
          <w:szCs w:val="18"/>
        </w:rPr>
        <w:t xml:space="preserve"> </w:t>
      </w:r>
      <w:r w:rsidRPr="00B43718">
        <w:rPr>
          <w:color w:val="004A98"/>
          <w:w w:val="115"/>
          <w:sz w:val="18"/>
          <w:szCs w:val="18"/>
          <w:lang w:val="en-US"/>
        </w:rPr>
        <w:t>z</w:t>
      </w:r>
      <w:r w:rsidRPr="00B43718">
        <w:rPr>
          <w:color w:val="004A98"/>
          <w:w w:val="115"/>
          <w:sz w:val="18"/>
          <w:szCs w:val="18"/>
        </w:rPr>
        <w:t>ə</w:t>
      </w:r>
      <w:r w:rsidRPr="00B43718">
        <w:rPr>
          <w:color w:val="004A98"/>
          <w:w w:val="115"/>
          <w:sz w:val="18"/>
          <w:szCs w:val="18"/>
          <w:lang w:val="en-US"/>
        </w:rPr>
        <w:t>rb</w:t>
      </w:r>
      <w:r w:rsidRPr="00B43718">
        <w:rPr>
          <w:color w:val="004A98"/>
          <w:w w:val="115"/>
          <w:sz w:val="18"/>
          <w:szCs w:val="18"/>
        </w:rPr>
        <w:t>ə</w:t>
      </w:r>
      <w:r w:rsidRPr="00B43718">
        <w:rPr>
          <w:color w:val="004A98"/>
          <w:w w:val="115"/>
          <w:sz w:val="18"/>
          <w:szCs w:val="18"/>
          <w:lang w:val="en-US"/>
        </w:rPr>
        <w:t>ni</w:t>
      </w:r>
      <w:r w:rsidRPr="00B43718">
        <w:rPr>
          <w:color w:val="004A98"/>
          <w:w w:val="115"/>
          <w:sz w:val="18"/>
          <w:szCs w:val="18"/>
        </w:rPr>
        <w:t xml:space="preserve"> </w:t>
      </w:r>
      <w:r w:rsidRPr="00B43718">
        <w:rPr>
          <w:color w:val="004A98"/>
          <w:w w:val="115"/>
          <w:sz w:val="18"/>
          <w:szCs w:val="18"/>
          <w:lang w:val="en-US"/>
        </w:rPr>
        <w:t>yerin</w:t>
      </w:r>
      <w:r w:rsidRPr="00B43718">
        <w:rPr>
          <w:color w:val="004A98"/>
          <w:w w:val="115"/>
          <w:sz w:val="18"/>
          <w:szCs w:val="18"/>
        </w:rPr>
        <w:t xml:space="preserve">ə </w:t>
      </w:r>
      <w:r w:rsidRPr="00B43718">
        <w:rPr>
          <w:color w:val="004A98"/>
          <w:w w:val="115"/>
          <w:sz w:val="18"/>
          <w:szCs w:val="18"/>
          <w:lang w:val="en-US"/>
        </w:rPr>
        <w:t>yetir</w:t>
      </w:r>
      <w:r w:rsidRPr="00B43718">
        <w:rPr>
          <w:color w:val="004A98"/>
          <w:w w:val="115"/>
          <w:sz w:val="18"/>
          <w:szCs w:val="18"/>
        </w:rPr>
        <w:t>ə</w:t>
      </w:r>
      <w:r w:rsidRPr="00B43718">
        <w:rPr>
          <w:color w:val="004A98"/>
          <w:w w:val="115"/>
          <w:sz w:val="18"/>
          <w:szCs w:val="18"/>
          <w:lang w:val="en-US"/>
        </w:rPr>
        <w:t>n</w:t>
      </w:r>
      <w:r w:rsidRPr="00B43718">
        <w:rPr>
          <w:color w:val="004A98"/>
          <w:w w:val="115"/>
          <w:sz w:val="18"/>
          <w:szCs w:val="18"/>
        </w:rPr>
        <w:t xml:space="preserve"> </w:t>
      </w:r>
      <w:r w:rsidRPr="00B43718">
        <w:rPr>
          <w:color w:val="004A98"/>
          <w:w w:val="115"/>
          <w:sz w:val="18"/>
          <w:szCs w:val="18"/>
          <w:lang w:val="en-US"/>
        </w:rPr>
        <w:t>komandaya</w:t>
      </w:r>
      <w:r w:rsidRPr="00B43718">
        <w:rPr>
          <w:color w:val="004A98"/>
          <w:w w:val="115"/>
          <w:sz w:val="18"/>
          <w:szCs w:val="18"/>
        </w:rPr>
        <w:t xml:space="preserve"> </w:t>
      </w:r>
      <w:r w:rsidRPr="00B43718">
        <w:rPr>
          <w:color w:val="004A98"/>
          <w:w w:val="115"/>
          <w:sz w:val="18"/>
          <w:szCs w:val="18"/>
          <w:lang w:val="en-US"/>
        </w:rPr>
        <w:t>r</w:t>
      </w:r>
      <w:r w:rsidRPr="00B43718">
        <w:rPr>
          <w:color w:val="004A98"/>
          <w:w w:val="115"/>
          <w:sz w:val="18"/>
          <w:szCs w:val="18"/>
        </w:rPr>
        <w:t>ə</w:t>
      </w:r>
      <w:r w:rsidRPr="00B43718">
        <w:rPr>
          <w:color w:val="004A98"/>
          <w:w w:val="115"/>
          <w:sz w:val="18"/>
          <w:szCs w:val="18"/>
          <w:lang w:val="en-US"/>
        </w:rPr>
        <w:t>qib</w:t>
      </w:r>
      <w:r w:rsidRPr="00B43718">
        <w:rPr>
          <w:color w:val="004A98"/>
          <w:w w:val="115"/>
          <w:sz w:val="18"/>
          <w:szCs w:val="18"/>
        </w:rPr>
        <w:t xml:space="preserve"> </w:t>
      </w:r>
      <w:r w:rsidRPr="00B43718">
        <w:rPr>
          <w:color w:val="004A98"/>
          <w:w w:val="115"/>
          <w:sz w:val="18"/>
          <w:szCs w:val="18"/>
          <w:lang w:val="en-US"/>
        </w:rPr>
        <w:t>oyun</w:t>
      </w:r>
      <w:r w:rsidRPr="00B43718">
        <w:rPr>
          <w:color w:val="004A98"/>
          <w:w w:val="115"/>
          <w:sz w:val="18"/>
          <w:szCs w:val="18"/>
        </w:rPr>
        <w:t>ç</w:t>
      </w:r>
      <w:r w:rsidRPr="00B43718">
        <w:rPr>
          <w:color w:val="004A98"/>
          <w:w w:val="115"/>
          <w:sz w:val="18"/>
          <w:szCs w:val="18"/>
          <w:lang w:val="en-US"/>
        </w:rPr>
        <w:t>u</w:t>
      </w:r>
      <w:r w:rsidRPr="00B43718">
        <w:rPr>
          <w:color w:val="004A98"/>
          <w:w w:val="115"/>
          <w:sz w:val="18"/>
          <w:szCs w:val="18"/>
        </w:rPr>
        <w:t xml:space="preserve"> </w:t>
      </w:r>
      <w:r w:rsidRPr="00B43718">
        <w:rPr>
          <w:color w:val="004A98"/>
          <w:w w:val="115"/>
          <w:sz w:val="18"/>
          <w:szCs w:val="18"/>
          <w:lang w:val="en-US"/>
        </w:rPr>
        <w:t>alt</w:t>
      </w:r>
      <w:r w:rsidRPr="00B43718">
        <w:rPr>
          <w:color w:val="004A98"/>
          <w:w w:val="115"/>
          <w:sz w:val="18"/>
          <w:szCs w:val="18"/>
        </w:rPr>
        <w:t>ı</w:t>
      </w:r>
      <w:r w:rsidRPr="00B43718">
        <w:rPr>
          <w:color w:val="004A98"/>
          <w:w w:val="115"/>
          <w:sz w:val="18"/>
          <w:szCs w:val="18"/>
          <w:lang w:val="en-US"/>
        </w:rPr>
        <w:t>nc</w:t>
      </w:r>
      <w:r w:rsidRPr="00B43718">
        <w:rPr>
          <w:color w:val="004A98"/>
          <w:w w:val="115"/>
          <w:sz w:val="18"/>
          <w:szCs w:val="18"/>
        </w:rPr>
        <w:t xml:space="preserve">ı </w:t>
      </w:r>
      <w:r w:rsidRPr="00B43718">
        <w:rPr>
          <w:color w:val="004A98"/>
          <w:w w:val="115"/>
          <w:sz w:val="18"/>
          <w:szCs w:val="18"/>
          <w:lang w:val="en-US"/>
        </w:rPr>
        <w:t>toplanm</w:t>
      </w:r>
      <w:r w:rsidRPr="00B43718">
        <w:rPr>
          <w:color w:val="004A98"/>
          <w:w w:val="115"/>
          <w:sz w:val="18"/>
          <w:szCs w:val="18"/>
        </w:rPr>
        <w:t xml:space="preserve">ış </w:t>
      </w:r>
      <w:r w:rsidRPr="00B43718">
        <w:rPr>
          <w:color w:val="004A98"/>
          <w:w w:val="115"/>
          <w:sz w:val="18"/>
          <w:szCs w:val="18"/>
          <w:lang w:val="en-US"/>
        </w:rPr>
        <w:t>qayda</w:t>
      </w:r>
      <w:r w:rsidRPr="00B43718">
        <w:rPr>
          <w:color w:val="004A98"/>
          <w:w w:val="115"/>
          <w:sz w:val="18"/>
          <w:szCs w:val="18"/>
        </w:rPr>
        <w:t xml:space="preserve"> </w:t>
      </w:r>
      <w:r w:rsidRPr="00B43718">
        <w:rPr>
          <w:color w:val="004A98"/>
          <w:w w:val="115"/>
          <w:sz w:val="18"/>
          <w:szCs w:val="18"/>
          <w:lang w:val="en-US"/>
        </w:rPr>
        <w:t>pozuntusu</w:t>
      </w:r>
      <w:r w:rsidRPr="00B43718">
        <w:rPr>
          <w:color w:val="004A98"/>
          <w:w w:val="115"/>
          <w:sz w:val="18"/>
          <w:szCs w:val="18"/>
        </w:rPr>
        <w:t xml:space="preserve"> </w:t>
      </w:r>
      <w:r w:rsidRPr="00B43718">
        <w:rPr>
          <w:color w:val="004A98"/>
          <w:w w:val="115"/>
          <w:sz w:val="18"/>
          <w:szCs w:val="18"/>
          <w:lang w:val="en-US"/>
        </w:rPr>
        <w:t>etm</w:t>
      </w:r>
      <w:r w:rsidRPr="00B43718">
        <w:rPr>
          <w:color w:val="004A98"/>
          <w:w w:val="115"/>
          <w:sz w:val="18"/>
          <w:szCs w:val="18"/>
        </w:rPr>
        <w:t>ə</w:t>
      </w:r>
      <w:r w:rsidRPr="00B43718">
        <w:rPr>
          <w:color w:val="004A98"/>
          <w:w w:val="115"/>
          <w:sz w:val="18"/>
          <w:szCs w:val="18"/>
          <w:lang w:val="en-US"/>
        </w:rPr>
        <w:t>mi</w:t>
      </w:r>
      <w:r w:rsidRPr="00B43718">
        <w:rPr>
          <w:color w:val="004A98"/>
          <w:w w:val="115"/>
          <w:sz w:val="18"/>
          <w:szCs w:val="18"/>
        </w:rPr>
        <w:t>ş</w:t>
      </w:r>
      <w:r w:rsidRPr="00B43718">
        <w:rPr>
          <w:color w:val="004A98"/>
          <w:w w:val="115"/>
          <w:sz w:val="18"/>
          <w:szCs w:val="18"/>
          <w:lang w:val="en-US"/>
        </w:rPr>
        <w:t>dirs</w:t>
      </w:r>
      <w:r w:rsidRPr="00B43718">
        <w:rPr>
          <w:color w:val="004A98"/>
          <w:w w:val="115"/>
          <w:sz w:val="18"/>
          <w:szCs w:val="18"/>
        </w:rPr>
        <w:t>ə</w:t>
      </w:r>
      <w:r>
        <w:rPr>
          <w:color w:val="004A98"/>
          <w:w w:val="115"/>
          <w:sz w:val="18"/>
          <w:szCs w:val="18"/>
          <w:lang w:val="az-Latn-AZ"/>
        </w:rPr>
        <w:t>;</w:t>
      </w:r>
      <w:r w:rsidRPr="00B43718">
        <w:rPr>
          <w:color w:val="004A98"/>
          <w:w w:val="115"/>
          <w:sz w:val="18"/>
          <w:szCs w:val="18"/>
        </w:rPr>
        <w:t xml:space="preserve"> </w:t>
      </w:r>
    </w:p>
    <w:p w:rsidR="004F000D" w:rsidRPr="00C215C3" w:rsidRDefault="004F000D" w:rsidP="004F000D">
      <w:pPr>
        <w:numPr>
          <w:ilvl w:val="1"/>
          <w:numId w:val="23"/>
        </w:numPr>
        <w:rPr>
          <w:color w:val="004A98"/>
          <w:w w:val="115"/>
          <w:sz w:val="18"/>
          <w:szCs w:val="18"/>
        </w:rPr>
      </w:pPr>
      <w:r>
        <w:rPr>
          <w:color w:val="004A98"/>
          <w:w w:val="115"/>
          <w:sz w:val="18"/>
          <w:szCs w:val="18"/>
          <w:lang w:val="en-US"/>
        </w:rPr>
        <w:t>T</w:t>
      </w:r>
      <w:r w:rsidRPr="00C215C3">
        <w:rPr>
          <w:color w:val="004A98"/>
          <w:w w:val="115"/>
          <w:sz w:val="18"/>
          <w:szCs w:val="18"/>
          <w:lang w:val="en-US"/>
        </w:rPr>
        <w:t>opun</w:t>
      </w:r>
      <w:r w:rsidRPr="00C215C3">
        <w:rPr>
          <w:color w:val="004A98"/>
          <w:w w:val="115"/>
          <w:sz w:val="18"/>
          <w:szCs w:val="18"/>
        </w:rPr>
        <w:t xml:space="preserve"> </w:t>
      </w:r>
      <w:r w:rsidRPr="00C215C3">
        <w:rPr>
          <w:color w:val="004A98"/>
          <w:w w:val="115"/>
          <w:sz w:val="18"/>
          <w:szCs w:val="18"/>
          <w:lang w:val="en-US"/>
        </w:rPr>
        <w:t>qap</w:t>
      </w:r>
      <w:r w:rsidRPr="00C215C3">
        <w:rPr>
          <w:color w:val="004A98"/>
          <w:w w:val="115"/>
          <w:sz w:val="18"/>
          <w:szCs w:val="18"/>
        </w:rPr>
        <w:t>ı</w:t>
      </w:r>
      <w:r w:rsidRPr="00C215C3">
        <w:rPr>
          <w:color w:val="004A98"/>
          <w:w w:val="115"/>
          <w:sz w:val="18"/>
          <w:szCs w:val="18"/>
          <w:lang w:val="en-US"/>
        </w:rPr>
        <w:t>dan</w:t>
      </w:r>
      <w:r w:rsidRPr="00C215C3">
        <w:rPr>
          <w:color w:val="004A98"/>
          <w:w w:val="115"/>
          <w:sz w:val="18"/>
          <w:szCs w:val="18"/>
        </w:rPr>
        <w:t xml:space="preserve"> </w:t>
      </w:r>
      <w:r w:rsidRPr="00C215C3">
        <w:rPr>
          <w:color w:val="004A98"/>
          <w:w w:val="115"/>
          <w:sz w:val="18"/>
          <w:szCs w:val="18"/>
          <w:lang w:val="en-US"/>
        </w:rPr>
        <w:t>oyuna</w:t>
      </w:r>
      <w:r w:rsidRPr="00C215C3">
        <w:rPr>
          <w:color w:val="004A98"/>
          <w:w w:val="115"/>
          <w:sz w:val="18"/>
          <w:szCs w:val="18"/>
        </w:rPr>
        <w:t xml:space="preserve"> </w:t>
      </w:r>
      <w:r w:rsidRPr="00C215C3">
        <w:rPr>
          <w:color w:val="004A98"/>
          <w:w w:val="115"/>
          <w:sz w:val="18"/>
          <w:szCs w:val="18"/>
          <w:lang w:val="en-US"/>
        </w:rPr>
        <w:t>daxil</w:t>
      </w:r>
      <w:r w:rsidRPr="00C215C3">
        <w:rPr>
          <w:color w:val="004A98"/>
          <w:w w:val="115"/>
          <w:sz w:val="18"/>
          <w:szCs w:val="18"/>
        </w:rPr>
        <w:t xml:space="preserve"> </w:t>
      </w:r>
      <w:r w:rsidRPr="00C215C3">
        <w:rPr>
          <w:color w:val="004A98"/>
          <w:w w:val="115"/>
          <w:sz w:val="18"/>
          <w:szCs w:val="18"/>
          <w:lang w:val="en-US"/>
        </w:rPr>
        <w:t>edilm</w:t>
      </w:r>
      <w:r w:rsidRPr="00C215C3">
        <w:rPr>
          <w:color w:val="004A98"/>
          <w:w w:val="115"/>
          <w:sz w:val="18"/>
          <w:szCs w:val="18"/>
        </w:rPr>
        <w:t>ə</w:t>
      </w:r>
      <w:r w:rsidRPr="00C215C3">
        <w:rPr>
          <w:color w:val="004A98"/>
          <w:w w:val="115"/>
          <w:sz w:val="18"/>
          <w:szCs w:val="18"/>
          <w:lang w:val="en-US"/>
        </w:rPr>
        <w:t>si</w:t>
      </w:r>
      <w:r w:rsidRPr="00C215C3">
        <w:rPr>
          <w:color w:val="004A98"/>
          <w:w w:val="115"/>
          <w:sz w:val="18"/>
          <w:szCs w:val="18"/>
        </w:rPr>
        <w:t xml:space="preserve">, </w:t>
      </w:r>
      <w:r w:rsidRPr="00C215C3">
        <w:rPr>
          <w:color w:val="004A98"/>
          <w:w w:val="115"/>
          <w:sz w:val="18"/>
          <w:szCs w:val="18"/>
          <w:lang w:val="en-US"/>
        </w:rPr>
        <w:t>k</w:t>
      </w:r>
      <w:r w:rsidRPr="00C215C3">
        <w:rPr>
          <w:color w:val="004A98"/>
          <w:w w:val="115"/>
          <w:sz w:val="18"/>
          <w:szCs w:val="18"/>
        </w:rPr>
        <w:t>ü</w:t>
      </w:r>
      <w:r w:rsidRPr="00C215C3">
        <w:rPr>
          <w:color w:val="004A98"/>
          <w:w w:val="115"/>
          <w:sz w:val="18"/>
          <w:szCs w:val="18"/>
          <w:lang w:val="en-US"/>
        </w:rPr>
        <w:t>nc</w:t>
      </w:r>
      <w:r w:rsidRPr="00C215C3">
        <w:rPr>
          <w:color w:val="004A98"/>
          <w:w w:val="115"/>
          <w:sz w:val="18"/>
          <w:szCs w:val="18"/>
        </w:rPr>
        <w:t xml:space="preserve"> </w:t>
      </w:r>
      <w:r w:rsidRPr="00C215C3">
        <w:rPr>
          <w:color w:val="004A98"/>
          <w:w w:val="115"/>
          <w:sz w:val="18"/>
          <w:szCs w:val="18"/>
          <w:lang w:val="en-US"/>
        </w:rPr>
        <w:t>z</w:t>
      </w:r>
      <w:r w:rsidRPr="00C215C3">
        <w:rPr>
          <w:color w:val="004A98"/>
          <w:w w:val="115"/>
          <w:sz w:val="18"/>
          <w:szCs w:val="18"/>
        </w:rPr>
        <w:t>ə</w:t>
      </w:r>
      <w:r w:rsidRPr="00C215C3">
        <w:rPr>
          <w:color w:val="004A98"/>
          <w:w w:val="115"/>
          <w:sz w:val="18"/>
          <w:szCs w:val="18"/>
          <w:lang w:val="en-US"/>
        </w:rPr>
        <w:t>rb</w:t>
      </w:r>
      <w:r w:rsidRPr="00C215C3">
        <w:rPr>
          <w:color w:val="004A98"/>
          <w:w w:val="115"/>
          <w:sz w:val="18"/>
          <w:szCs w:val="18"/>
        </w:rPr>
        <w:t>ə</w:t>
      </w:r>
      <w:r w:rsidRPr="00C215C3">
        <w:rPr>
          <w:color w:val="004A98"/>
          <w:w w:val="115"/>
          <w:sz w:val="18"/>
          <w:szCs w:val="18"/>
          <w:lang w:val="en-US"/>
        </w:rPr>
        <w:t>si</w:t>
      </w:r>
      <w:r w:rsidRPr="00C215C3">
        <w:rPr>
          <w:color w:val="004A98"/>
          <w:w w:val="115"/>
          <w:sz w:val="18"/>
          <w:szCs w:val="18"/>
        </w:rPr>
        <w:t xml:space="preserve"> </w:t>
      </w:r>
      <w:r w:rsidRPr="00C215C3">
        <w:rPr>
          <w:color w:val="004A98"/>
          <w:w w:val="115"/>
          <w:sz w:val="18"/>
          <w:szCs w:val="18"/>
          <w:lang w:val="en-US"/>
        </w:rPr>
        <w:t>v</w:t>
      </w:r>
      <w:r w:rsidRPr="00C215C3">
        <w:rPr>
          <w:color w:val="004A98"/>
          <w:w w:val="115"/>
          <w:sz w:val="18"/>
          <w:szCs w:val="18"/>
        </w:rPr>
        <w:t xml:space="preserve">ə </w:t>
      </w:r>
      <w:r w:rsidRPr="00C215C3">
        <w:rPr>
          <w:color w:val="004A98"/>
          <w:w w:val="115"/>
          <w:sz w:val="18"/>
          <w:szCs w:val="18"/>
          <w:lang w:val="en-US"/>
        </w:rPr>
        <w:t>ya</w:t>
      </w:r>
      <w:r w:rsidRPr="00C215C3">
        <w:rPr>
          <w:color w:val="004A98"/>
          <w:w w:val="115"/>
          <w:sz w:val="18"/>
          <w:szCs w:val="18"/>
        </w:rPr>
        <w:t xml:space="preserve"> </w:t>
      </w:r>
      <w:r w:rsidRPr="00C215C3">
        <w:rPr>
          <w:color w:val="004A98"/>
          <w:w w:val="115"/>
          <w:sz w:val="18"/>
          <w:szCs w:val="18"/>
          <w:lang w:val="en-US"/>
        </w:rPr>
        <w:t>topun</w:t>
      </w:r>
      <w:r w:rsidRPr="00C215C3">
        <w:rPr>
          <w:color w:val="004A98"/>
          <w:w w:val="115"/>
          <w:sz w:val="18"/>
          <w:szCs w:val="18"/>
        </w:rPr>
        <w:t xml:space="preserve"> </w:t>
      </w:r>
      <w:r w:rsidRPr="00C215C3">
        <w:rPr>
          <w:color w:val="004A98"/>
          <w:w w:val="115"/>
          <w:sz w:val="18"/>
          <w:szCs w:val="18"/>
          <w:lang w:val="en-US"/>
        </w:rPr>
        <w:t>yan</w:t>
      </w:r>
      <w:r w:rsidRPr="00C215C3">
        <w:rPr>
          <w:color w:val="004A98"/>
          <w:w w:val="115"/>
          <w:sz w:val="18"/>
          <w:szCs w:val="18"/>
        </w:rPr>
        <w:t xml:space="preserve"> </w:t>
      </w:r>
      <w:r w:rsidRPr="00C215C3">
        <w:rPr>
          <w:color w:val="004A98"/>
          <w:w w:val="115"/>
          <w:sz w:val="18"/>
          <w:szCs w:val="18"/>
          <w:lang w:val="en-US"/>
        </w:rPr>
        <w:t>x</w:t>
      </w:r>
      <w:r w:rsidRPr="00C215C3">
        <w:rPr>
          <w:color w:val="004A98"/>
          <w:w w:val="115"/>
          <w:sz w:val="18"/>
          <w:szCs w:val="18"/>
        </w:rPr>
        <w:t>ə</w:t>
      </w:r>
      <w:r w:rsidRPr="00C215C3">
        <w:rPr>
          <w:color w:val="004A98"/>
          <w:w w:val="115"/>
          <w:sz w:val="18"/>
          <w:szCs w:val="18"/>
          <w:lang w:val="en-US"/>
        </w:rPr>
        <w:t>td</w:t>
      </w:r>
      <w:r w:rsidRPr="00C215C3">
        <w:rPr>
          <w:color w:val="004A98"/>
          <w:w w:val="115"/>
          <w:sz w:val="18"/>
          <w:szCs w:val="18"/>
        </w:rPr>
        <w:t>ə</w:t>
      </w:r>
      <w:r w:rsidRPr="00C215C3">
        <w:rPr>
          <w:color w:val="004A98"/>
          <w:w w:val="115"/>
          <w:sz w:val="18"/>
          <w:szCs w:val="18"/>
          <w:lang w:val="en-US"/>
        </w:rPr>
        <w:t>n</w:t>
      </w:r>
      <w:r w:rsidRPr="00C215C3">
        <w:rPr>
          <w:color w:val="004A98"/>
          <w:w w:val="115"/>
          <w:sz w:val="18"/>
          <w:szCs w:val="18"/>
        </w:rPr>
        <w:t xml:space="preserve"> </w:t>
      </w:r>
      <w:r w:rsidRPr="00C215C3">
        <w:rPr>
          <w:color w:val="004A98"/>
          <w:w w:val="115"/>
          <w:sz w:val="18"/>
          <w:szCs w:val="18"/>
          <w:lang w:val="en-US"/>
        </w:rPr>
        <w:t>oyuna</w:t>
      </w:r>
      <w:r w:rsidRPr="00C215C3">
        <w:rPr>
          <w:color w:val="004A98"/>
          <w:w w:val="115"/>
          <w:sz w:val="18"/>
          <w:szCs w:val="18"/>
        </w:rPr>
        <w:t xml:space="preserve"> </w:t>
      </w:r>
      <w:r w:rsidRPr="00C215C3">
        <w:rPr>
          <w:color w:val="004A98"/>
          <w:w w:val="115"/>
          <w:sz w:val="18"/>
          <w:szCs w:val="18"/>
          <w:lang w:val="en-US"/>
        </w:rPr>
        <w:t>daxil</w:t>
      </w:r>
      <w:r w:rsidRPr="00C215C3">
        <w:rPr>
          <w:color w:val="004A98"/>
          <w:w w:val="115"/>
          <w:sz w:val="18"/>
          <w:szCs w:val="18"/>
        </w:rPr>
        <w:t xml:space="preserve"> </w:t>
      </w:r>
      <w:r w:rsidRPr="00C215C3">
        <w:rPr>
          <w:color w:val="004A98"/>
          <w:w w:val="115"/>
          <w:sz w:val="18"/>
          <w:szCs w:val="18"/>
          <w:lang w:val="en-US"/>
        </w:rPr>
        <w:t>edilm</w:t>
      </w:r>
      <w:r w:rsidRPr="00C215C3">
        <w:rPr>
          <w:color w:val="004A98"/>
          <w:w w:val="115"/>
          <w:sz w:val="18"/>
          <w:szCs w:val="18"/>
        </w:rPr>
        <w:t>ə</w:t>
      </w:r>
      <w:r w:rsidRPr="00C215C3">
        <w:rPr>
          <w:color w:val="004A98"/>
          <w:w w:val="115"/>
          <w:sz w:val="18"/>
          <w:szCs w:val="18"/>
          <w:lang w:val="en-US"/>
        </w:rPr>
        <w:t>si</w:t>
      </w:r>
      <w:r w:rsidRPr="00C215C3">
        <w:rPr>
          <w:color w:val="004A98"/>
          <w:w w:val="115"/>
          <w:sz w:val="18"/>
          <w:szCs w:val="18"/>
        </w:rPr>
        <w:t xml:space="preserve"> </w:t>
      </w:r>
      <w:r>
        <w:rPr>
          <w:color w:val="004A98"/>
          <w:w w:val="115"/>
          <w:sz w:val="18"/>
          <w:szCs w:val="18"/>
          <w:lang w:val="en-US"/>
        </w:rPr>
        <w:t>zaman</w:t>
      </w:r>
      <w:r w:rsidRPr="00C215C3">
        <w:rPr>
          <w:color w:val="004A98"/>
          <w:w w:val="115"/>
          <w:sz w:val="18"/>
          <w:szCs w:val="18"/>
        </w:rPr>
        <w:t xml:space="preserve">ı </w:t>
      </w:r>
      <w:r w:rsidRPr="00B43718">
        <w:rPr>
          <w:color w:val="004A98"/>
          <w:w w:val="115"/>
          <w:sz w:val="18"/>
          <w:szCs w:val="18"/>
        </w:rPr>
        <w:t xml:space="preserve">5 </w:t>
      </w:r>
      <w:r w:rsidRPr="00B43718">
        <w:rPr>
          <w:color w:val="004A98"/>
          <w:w w:val="115"/>
          <w:sz w:val="18"/>
          <w:szCs w:val="18"/>
          <w:lang w:val="en-US"/>
        </w:rPr>
        <w:t>metrlik</w:t>
      </w:r>
      <w:r w:rsidRPr="00B43718">
        <w:rPr>
          <w:color w:val="004A98"/>
          <w:w w:val="115"/>
          <w:sz w:val="18"/>
          <w:szCs w:val="18"/>
        </w:rPr>
        <w:t xml:space="preserve"> </w:t>
      </w:r>
      <w:r w:rsidRPr="00B43718">
        <w:rPr>
          <w:color w:val="004A98"/>
          <w:w w:val="115"/>
          <w:sz w:val="18"/>
          <w:szCs w:val="18"/>
          <w:lang w:val="en-US"/>
        </w:rPr>
        <w:t>m</w:t>
      </w:r>
      <w:r w:rsidRPr="00B43718">
        <w:rPr>
          <w:color w:val="004A98"/>
          <w:w w:val="115"/>
          <w:sz w:val="18"/>
          <w:szCs w:val="18"/>
        </w:rPr>
        <w:t>ə</w:t>
      </w:r>
      <w:r w:rsidRPr="00B43718">
        <w:rPr>
          <w:color w:val="004A98"/>
          <w:w w:val="115"/>
          <w:sz w:val="18"/>
          <w:szCs w:val="18"/>
          <w:lang w:val="en-US"/>
        </w:rPr>
        <w:t>saf</w:t>
      </w:r>
      <w:r w:rsidRPr="00B43718">
        <w:rPr>
          <w:color w:val="004A98"/>
          <w:w w:val="115"/>
          <w:sz w:val="18"/>
          <w:szCs w:val="18"/>
        </w:rPr>
        <w:t xml:space="preserve">ə </w:t>
      </w:r>
      <w:r w:rsidRPr="00B43718">
        <w:rPr>
          <w:color w:val="004A98"/>
          <w:w w:val="115"/>
          <w:sz w:val="18"/>
          <w:szCs w:val="18"/>
          <w:lang w:val="en-US"/>
        </w:rPr>
        <w:t>t</w:t>
      </w:r>
      <w:r w:rsidRPr="00B43718">
        <w:rPr>
          <w:color w:val="004A98"/>
          <w:w w:val="115"/>
          <w:sz w:val="18"/>
          <w:szCs w:val="18"/>
        </w:rPr>
        <w:t>ə</w:t>
      </w:r>
      <w:r w:rsidRPr="00B43718">
        <w:rPr>
          <w:color w:val="004A98"/>
          <w:w w:val="115"/>
          <w:sz w:val="18"/>
          <w:szCs w:val="18"/>
          <w:lang w:val="en-US"/>
        </w:rPr>
        <w:t>l</w:t>
      </w:r>
      <w:r w:rsidRPr="00B43718">
        <w:rPr>
          <w:color w:val="004A98"/>
          <w:w w:val="115"/>
          <w:sz w:val="18"/>
          <w:szCs w:val="18"/>
        </w:rPr>
        <w:t>ə</w:t>
      </w:r>
      <w:r w:rsidRPr="00B43718">
        <w:rPr>
          <w:color w:val="004A98"/>
          <w:w w:val="115"/>
          <w:sz w:val="18"/>
          <w:szCs w:val="18"/>
          <w:lang w:val="en-US"/>
        </w:rPr>
        <w:t>b</w:t>
      </w:r>
      <w:r w:rsidRPr="00B43718">
        <w:rPr>
          <w:color w:val="004A98"/>
          <w:w w:val="115"/>
          <w:sz w:val="18"/>
          <w:szCs w:val="18"/>
        </w:rPr>
        <w:t xml:space="preserve"> </w:t>
      </w:r>
      <w:r w:rsidRPr="00B43718">
        <w:rPr>
          <w:color w:val="004A98"/>
          <w:w w:val="115"/>
          <w:sz w:val="18"/>
          <w:szCs w:val="18"/>
          <w:lang w:val="en-US"/>
        </w:rPr>
        <w:t>edilm</w:t>
      </w:r>
      <w:r w:rsidRPr="00B43718">
        <w:rPr>
          <w:color w:val="004A98"/>
          <w:w w:val="115"/>
          <w:sz w:val="18"/>
          <w:szCs w:val="18"/>
        </w:rPr>
        <w:t>ə</w:t>
      </w:r>
      <w:r w:rsidRPr="00B43718">
        <w:rPr>
          <w:color w:val="004A98"/>
          <w:w w:val="115"/>
          <w:sz w:val="18"/>
          <w:szCs w:val="18"/>
          <w:lang w:val="en-US"/>
        </w:rPr>
        <w:t>mi</w:t>
      </w:r>
      <w:r w:rsidRPr="00B43718">
        <w:rPr>
          <w:color w:val="004A98"/>
          <w:w w:val="115"/>
          <w:sz w:val="18"/>
          <w:szCs w:val="18"/>
        </w:rPr>
        <w:t>ş</w:t>
      </w:r>
      <w:r w:rsidRPr="00B43718">
        <w:rPr>
          <w:color w:val="004A98"/>
          <w:w w:val="115"/>
          <w:sz w:val="18"/>
          <w:szCs w:val="18"/>
          <w:lang w:val="en-US"/>
        </w:rPr>
        <w:t>dirs</w:t>
      </w:r>
      <w:r w:rsidRPr="00B43718">
        <w:rPr>
          <w:color w:val="004A98"/>
          <w:w w:val="115"/>
          <w:sz w:val="18"/>
          <w:szCs w:val="18"/>
        </w:rPr>
        <w:t>ə</w:t>
      </w:r>
      <w:r>
        <w:rPr>
          <w:color w:val="004A98"/>
          <w:w w:val="115"/>
          <w:sz w:val="18"/>
          <w:szCs w:val="18"/>
          <w:lang w:val="az-Latn-AZ"/>
        </w:rPr>
        <w:t>;</w:t>
      </w:r>
    </w:p>
    <w:p w:rsidR="004F000D" w:rsidRPr="00601C62" w:rsidRDefault="004F000D" w:rsidP="004F000D">
      <w:pPr>
        <w:numPr>
          <w:ilvl w:val="0"/>
          <w:numId w:val="23"/>
        </w:numPr>
        <w:rPr>
          <w:color w:val="004A98"/>
          <w:w w:val="115"/>
          <w:sz w:val="18"/>
          <w:szCs w:val="18"/>
        </w:rPr>
      </w:pPr>
      <w:r w:rsidRPr="00C215C3">
        <w:rPr>
          <w:color w:val="004A98"/>
          <w:w w:val="115"/>
          <w:sz w:val="18"/>
          <w:szCs w:val="18"/>
          <w:lang w:val="en-US"/>
        </w:rPr>
        <w:t>Oyunun</w:t>
      </w:r>
      <w:r w:rsidRPr="00601C62">
        <w:rPr>
          <w:color w:val="004A98"/>
          <w:w w:val="115"/>
          <w:sz w:val="18"/>
          <w:szCs w:val="18"/>
        </w:rPr>
        <w:t xml:space="preserve"> </w:t>
      </w:r>
      <w:r w:rsidRPr="00C215C3">
        <w:rPr>
          <w:color w:val="004A98"/>
          <w:w w:val="115"/>
          <w:sz w:val="18"/>
          <w:szCs w:val="18"/>
          <w:lang w:val="en-US"/>
        </w:rPr>
        <w:t>m</w:t>
      </w:r>
      <w:r w:rsidRPr="00601C62">
        <w:rPr>
          <w:color w:val="004A98"/>
          <w:w w:val="115"/>
          <w:sz w:val="18"/>
          <w:szCs w:val="18"/>
        </w:rPr>
        <w:t>ü</w:t>
      </w:r>
      <w:r w:rsidRPr="00C215C3">
        <w:rPr>
          <w:color w:val="004A98"/>
          <w:w w:val="115"/>
          <w:sz w:val="18"/>
          <w:szCs w:val="18"/>
          <w:lang w:val="en-US"/>
        </w:rPr>
        <w:t>bahis</w:t>
      </w:r>
      <w:r w:rsidRPr="00601C62">
        <w:rPr>
          <w:color w:val="004A98"/>
          <w:w w:val="115"/>
          <w:sz w:val="18"/>
          <w:szCs w:val="18"/>
        </w:rPr>
        <w:t>ə</w:t>
      </w:r>
      <w:r w:rsidRPr="00C215C3">
        <w:rPr>
          <w:color w:val="004A98"/>
          <w:w w:val="115"/>
          <w:sz w:val="18"/>
          <w:szCs w:val="18"/>
          <w:lang w:val="en-US"/>
        </w:rPr>
        <w:t>li</w:t>
      </w:r>
      <w:r w:rsidRPr="00601C62">
        <w:rPr>
          <w:color w:val="004A98"/>
          <w:w w:val="115"/>
          <w:sz w:val="18"/>
          <w:szCs w:val="18"/>
        </w:rPr>
        <w:t xml:space="preserve"> </w:t>
      </w:r>
      <w:r w:rsidRPr="00C215C3">
        <w:rPr>
          <w:color w:val="004A98"/>
          <w:w w:val="115"/>
          <w:sz w:val="18"/>
          <w:szCs w:val="18"/>
          <w:lang w:val="en-US"/>
        </w:rPr>
        <w:t>topla</w:t>
      </w:r>
      <w:r w:rsidRPr="00601C62">
        <w:rPr>
          <w:color w:val="004A98"/>
          <w:w w:val="115"/>
          <w:sz w:val="18"/>
          <w:szCs w:val="18"/>
        </w:rPr>
        <w:t xml:space="preserve"> </w:t>
      </w:r>
      <w:r w:rsidRPr="00C215C3">
        <w:rPr>
          <w:color w:val="004A98"/>
          <w:w w:val="115"/>
          <w:sz w:val="18"/>
          <w:szCs w:val="18"/>
          <w:lang w:val="en-US"/>
        </w:rPr>
        <w:t>b</w:t>
      </w:r>
      <w:r w:rsidRPr="00601C62">
        <w:rPr>
          <w:color w:val="004A98"/>
          <w:w w:val="115"/>
          <w:sz w:val="18"/>
          <w:szCs w:val="18"/>
        </w:rPr>
        <w:t>ə</w:t>
      </w:r>
      <w:r w:rsidRPr="00C215C3">
        <w:rPr>
          <w:color w:val="004A98"/>
          <w:w w:val="115"/>
          <w:sz w:val="18"/>
          <w:szCs w:val="18"/>
          <w:lang w:val="en-US"/>
        </w:rPr>
        <w:t>rpa</w:t>
      </w:r>
      <w:r w:rsidRPr="00601C62">
        <w:rPr>
          <w:color w:val="004A98"/>
          <w:w w:val="115"/>
          <w:sz w:val="18"/>
          <w:szCs w:val="18"/>
        </w:rPr>
        <w:t xml:space="preserve"> </w:t>
      </w:r>
      <w:r w:rsidRPr="00C215C3">
        <w:rPr>
          <w:color w:val="004A98"/>
          <w:w w:val="115"/>
          <w:sz w:val="18"/>
          <w:szCs w:val="18"/>
          <w:lang w:val="en-US"/>
        </w:rPr>
        <w:t>edilm</w:t>
      </w:r>
      <w:r w:rsidRPr="00601C62">
        <w:rPr>
          <w:color w:val="004A98"/>
          <w:w w:val="115"/>
          <w:sz w:val="18"/>
          <w:szCs w:val="18"/>
        </w:rPr>
        <w:t>ə</w:t>
      </w:r>
      <w:r w:rsidRPr="00C215C3">
        <w:rPr>
          <w:color w:val="004A98"/>
          <w:w w:val="115"/>
          <w:sz w:val="18"/>
          <w:szCs w:val="18"/>
          <w:lang w:val="en-US"/>
        </w:rPr>
        <w:t>si</w:t>
      </w:r>
      <w:r w:rsidRPr="00601C62">
        <w:rPr>
          <w:color w:val="004A98"/>
          <w:w w:val="115"/>
          <w:sz w:val="18"/>
          <w:szCs w:val="18"/>
        </w:rPr>
        <w:t>;</w:t>
      </w:r>
    </w:p>
    <w:p w:rsidR="004F000D" w:rsidRPr="00601C62" w:rsidRDefault="004F000D" w:rsidP="004F000D">
      <w:pPr>
        <w:pStyle w:val="BodyText"/>
        <w:kinsoku w:val="0"/>
        <w:overflowPunct w:val="0"/>
        <w:spacing w:before="3"/>
        <w:rPr>
          <w:sz w:val="21"/>
          <w:szCs w:val="21"/>
        </w:rPr>
      </w:pPr>
    </w:p>
    <w:p w:rsidR="004F000D" w:rsidRPr="00A00B87" w:rsidRDefault="004F000D" w:rsidP="004F000D">
      <w:pPr>
        <w:pStyle w:val="BodyText"/>
        <w:kinsoku w:val="0"/>
        <w:overflowPunct w:val="0"/>
        <w:spacing w:before="1"/>
        <w:ind w:left="380"/>
        <w:rPr>
          <w:color w:val="004A98"/>
          <w:w w:val="115"/>
        </w:rPr>
        <w:sectPr w:rsidR="004F000D" w:rsidRPr="00A00B87" w:rsidSect="004F000D">
          <w:pgSz w:w="8400" w:h="11910"/>
          <w:pgMar w:top="560" w:right="603" w:bottom="280" w:left="640" w:header="358" w:footer="0" w:gutter="0"/>
          <w:cols w:space="720"/>
          <w:noEndnote/>
        </w:sectPr>
      </w:pPr>
      <w:r w:rsidRPr="00C215C3">
        <w:rPr>
          <w:color w:val="004A98"/>
          <w:w w:val="115"/>
          <w:lang w:val="en-US"/>
        </w:rPr>
        <w:t>Fitd</w:t>
      </w:r>
      <w:r w:rsidRPr="00601C62">
        <w:rPr>
          <w:color w:val="004A98"/>
          <w:w w:val="115"/>
        </w:rPr>
        <w:t>ə</w:t>
      </w:r>
      <w:r w:rsidRPr="00C215C3">
        <w:rPr>
          <w:color w:val="004A98"/>
          <w:w w:val="115"/>
          <w:lang w:val="en-US"/>
        </w:rPr>
        <w:t>n</w:t>
      </w:r>
      <w:r w:rsidRPr="00601C62">
        <w:rPr>
          <w:color w:val="004A98"/>
          <w:w w:val="115"/>
        </w:rPr>
        <w:t xml:space="preserve"> </w:t>
      </w:r>
      <w:r w:rsidRPr="00C215C3">
        <w:rPr>
          <w:color w:val="004A98"/>
          <w:w w:val="115"/>
          <w:lang w:val="en-US"/>
        </w:rPr>
        <w:t>h</w:t>
      </w:r>
      <w:r w:rsidRPr="00601C62">
        <w:rPr>
          <w:color w:val="004A98"/>
          <w:w w:val="115"/>
        </w:rPr>
        <w:t>ə</w:t>
      </w:r>
      <w:r w:rsidRPr="00C215C3">
        <w:rPr>
          <w:color w:val="004A98"/>
          <w:w w:val="115"/>
          <w:lang w:val="en-US"/>
        </w:rPr>
        <w:t>dd</w:t>
      </w:r>
      <w:r w:rsidRPr="00601C62">
        <w:rPr>
          <w:color w:val="004A98"/>
          <w:w w:val="115"/>
        </w:rPr>
        <w:t>ə</w:t>
      </w:r>
      <w:r w:rsidRPr="00C215C3">
        <w:rPr>
          <w:color w:val="004A98"/>
          <w:w w:val="115"/>
          <w:lang w:val="en-US"/>
        </w:rPr>
        <w:t>n</w:t>
      </w:r>
      <w:r w:rsidRPr="00601C62">
        <w:rPr>
          <w:color w:val="004A98"/>
          <w:w w:val="115"/>
        </w:rPr>
        <w:t xml:space="preserve"> </w:t>
      </w:r>
      <w:r w:rsidRPr="00C215C3">
        <w:rPr>
          <w:color w:val="004A98"/>
          <w:w w:val="115"/>
          <w:lang w:val="en-US"/>
        </w:rPr>
        <w:t>art</w:t>
      </w:r>
      <w:r w:rsidRPr="00601C62">
        <w:rPr>
          <w:color w:val="004A98"/>
          <w:w w:val="115"/>
        </w:rPr>
        <w:t>ı</w:t>
      </w:r>
      <w:r w:rsidRPr="00C215C3">
        <w:rPr>
          <w:color w:val="004A98"/>
          <w:w w:val="115"/>
          <w:lang w:val="en-US"/>
        </w:rPr>
        <w:t>q</w:t>
      </w:r>
      <w:r w:rsidRPr="00601C62">
        <w:rPr>
          <w:color w:val="004A98"/>
          <w:w w:val="115"/>
        </w:rPr>
        <w:t xml:space="preserve"> </w:t>
      </w:r>
      <w:r w:rsidRPr="00C215C3">
        <w:rPr>
          <w:color w:val="004A98"/>
          <w:w w:val="115"/>
          <w:lang w:val="en-US"/>
        </w:rPr>
        <w:t>tez</w:t>
      </w:r>
      <w:r w:rsidRPr="00601C62">
        <w:rPr>
          <w:color w:val="004A98"/>
          <w:w w:val="115"/>
        </w:rPr>
        <w:t>-</w:t>
      </w:r>
      <w:r w:rsidRPr="00C215C3">
        <w:rPr>
          <w:color w:val="004A98"/>
          <w:w w:val="115"/>
          <w:lang w:val="en-US"/>
        </w:rPr>
        <w:t>tez</w:t>
      </w:r>
      <w:r w:rsidRPr="00601C62">
        <w:rPr>
          <w:color w:val="004A98"/>
          <w:w w:val="115"/>
        </w:rPr>
        <w:t xml:space="preserve"> </w:t>
      </w:r>
      <w:r w:rsidRPr="00C215C3">
        <w:rPr>
          <w:color w:val="004A98"/>
          <w:w w:val="115"/>
          <w:lang w:val="en-US"/>
        </w:rPr>
        <w:t>istifad</w:t>
      </w:r>
      <w:r w:rsidRPr="00601C62">
        <w:rPr>
          <w:color w:val="004A98"/>
          <w:w w:val="115"/>
        </w:rPr>
        <w:t xml:space="preserve">ə </w:t>
      </w:r>
      <w:r w:rsidRPr="00C215C3">
        <w:rPr>
          <w:color w:val="004A98"/>
          <w:w w:val="115"/>
          <w:lang w:val="en-US"/>
        </w:rPr>
        <w:t>edilm</w:t>
      </w:r>
      <w:r w:rsidRPr="00601C62">
        <w:rPr>
          <w:color w:val="004A98"/>
          <w:w w:val="115"/>
        </w:rPr>
        <w:t>ə</w:t>
      </w:r>
      <w:r>
        <w:rPr>
          <w:color w:val="004A98"/>
          <w:w w:val="115"/>
          <w:lang w:val="en-US"/>
        </w:rPr>
        <w:t>si</w:t>
      </w:r>
      <w:r w:rsidRPr="00601C62">
        <w:rPr>
          <w:color w:val="004A98"/>
          <w:w w:val="115"/>
        </w:rPr>
        <w:t xml:space="preserve"> </w:t>
      </w:r>
      <w:r>
        <w:rPr>
          <w:color w:val="004A98"/>
          <w:w w:val="115"/>
          <w:lang w:val="en-US"/>
        </w:rPr>
        <w:t>onun</w:t>
      </w:r>
      <w:r w:rsidRPr="00601C62">
        <w:rPr>
          <w:color w:val="004A98"/>
          <w:w w:val="115"/>
        </w:rPr>
        <w:t xml:space="preserve"> </w:t>
      </w:r>
      <w:r>
        <w:rPr>
          <w:color w:val="004A98"/>
          <w:w w:val="115"/>
          <w:lang w:val="en-US"/>
        </w:rPr>
        <w:t>effekt</w:t>
      </w:r>
      <w:r w:rsidRPr="00C215C3">
        <w:rPr>
          <w:color w:val="004A98"/>
          <w:w w:val="115"/>
          <w:lang w:val="en-US"/>
        </w:rPr>
        <w:t>liyini</w:t>
      </w:r>
      <w:r w:rsidRPr="00601C62">
        <w:rPr>
          <w:color w:val="004A98"/>
          <w:w w:val="115"/>
        </w:rPr>
        <w:t xml:space="preserve"> </w:t>
      </w:r>
      <w:r w:rsidRPr="00C215C3">
        <w:rPr>
          <w:color w:val="004A98"/>
          <w:w w:val="115"/>
          <w:lang w:val="en-US"/>
        </w:rPr>
        <w:t>a</w:t>
      </w:r>
      <w:r w:rsidRPr="00601C62">
        <w:rPr>
          <w:color w:val="004A98"/>
          <w:w w:val="115"/>
        </w:rPr>
        <w:t>ş</w:t>
      </w:r>
      <w:r w:rsidRPr="00C215C3">
        <w:rPr>
          <w:color w:val="004A98"/>
          <w:w w:val="115"/>
          <w:lang w:val="en-US"/>
        </w:rPr>
        <w:t>a</w:t>
      </w:r>
      <w:r w:rsidRPr="00601C62">
        <w:rPr>
          <w:color w:val="004A98"/>
          <w:w w:val="115"/>
        </w:rPr>
        <w:t xml:space="preserve">ğı </w:t>
      </w:r>
      <w:r w:rsidRPr="00C215C3">
        <w:rPr>
          <w:color w:val="004A98"/>
          <w:w w:val="115"/>
          <w:lang w:val="en-US"/>
        </w:rPr>
        <w:t>sal</w:t>
      </w:r>
      <w:r w:rsidRPr="00601C62">
        <w:rPr>
          <w:color w:val="004A98"/>
          <w:w w:val="115"/>
        </w:rPr>
        <w:t>ı</w:t>
      </w:r>
      <w:r w:rsidRPr="00C215C3">
        <w:rPr>
          <w:color w:val="004A98"/>
          <w:w w:val="115"/>
          <w:lang w:val="en-US"/>
        </w:rPr>
        <w:t>r</w:t>
      </w:r>
      <w:r w:rsidRPr="00601C62">
        <w:rPr>
          <w:color w:val="004A98"/>
          <w:w w:val="115"/>
        </w:rPr>
        <w:t xml:space="preserve">. </w:t>
      </w:r>
      <w:r w:rsidRPr="00C215C3">
        <w:rPr>
          <w:color w:val="004A98"/>
          <w:w w:val="115"/>
          <w:lang w:val="en-US"/>
        </w:rPr>
        <w:t>C</w:t>
      </w:r>
      <w:r w:rsidRPr="00601C62">
        <w:rPr>
          <w:color w:val="004A98"/>
          <w:w w:val="115"/>
        </w:rPr>
        <w:t>ə</w:t>
      </w:r>
      <w:r w:rsidRPr="00C215C3">
        <w:rPr>
          <w:color w:val="004A98"/>
          <w:w w:val="115"/>
          <w:lang w:val="en-US"/>
        </w:rPr>
        <w:t>rim</w:t>
      </w:r>
      <w:r w:rsidRPr="00601C62">
        <w:rPr>
          <w:color w:val="004A98"/>
          <w:w w:val="115"/>
        </w:rPr>
        <w:t xml:space="preserve">ə, </w:t>
      </w:r>
      <w:r w:rsidRPr="00C215C3">
        <w:rPr>
          <w:color w:val="004A98"/>
          <w:w w:val="115"/>
          <w:lang w:val="en-US"/>
        </w:rPr>
        <w:t>s</w:t>
      </w:r>
      <w:r w:rsidRPr="00601C62">
        <w:rPr>
          <w:color w:val="004A98"/>
          <w:w w:val="115"/>
        </w:rPr>
        <w:t>ə</w:t>
      </w:r>
      <w:r w:rsidRPr="00C215C3">
        <w:rPr>
          <w:color w:val="004A98"/>
          <w:w w:val="115"/>
          <w:lang w:val="en-US"/>
        </w:rPr>
        <w:t>rb</w:t>
      </w:r>
      <w:r w:rsidRPr="00601C62">
        <w:rPr>
          <w:color w:val="004A98"/>
          <w:w w:val="115"/>
        </w:rPr>
        <w:t>ə</w:t>
      </w:r>
      <w:r w:rsidRPr="00C215C3">
        <w:rPr>
          <w:color w:val="004A98"/>
          <w:w w:val="115"/>
          <w:lang w:val="en-US"/>
        </w:rPr>
        <w:t>st</w:t>
      </w:r>
      <w:r w:rsidRPr="00601C62">
        <w:rPr>
          <w:color w:val="004A98"/>
          <w:w w:val="115"/>
        </w:rPr>
        <w:t xml:space="preserve"> </w:t>
      </w:r>
      <w:r w:rsidRPr="00C215C3">
        <w:rPr>
          <w:color w:val="004A98"/>
          <w:w w:val="115"/>
          <w:lang w:val="en-US"/>
        </w:rPr>
        <w:t>v</w:t>
      </w:r>
      <w:r w:rsidRPr="00601C62">
        <w:rPr>
          <w:color w:val="004A98"/>
          <w:w w:val="115"/>
        </w:rPr>
        <w:t xml:space="preserve">ə </w:t>
      </w:r>
      <w:r w:rsidRPr="00C215C3">
        <w:rPr>
          <w:color w:val="004A98"/>
          <w:w w:val="115"/>
          <w:lang w:val="en-US"/>
        </w:rPr>
        <w:t>ya</w:t>
      </w:r>
      <w:r w:rsidRPr="00601C62">
        <w:rPr>
          <w:color w:val="004A98"/>
          <w:w w:val="115"/>
        </w:rPr>
        <w:t xml:space="preserve"> </w:t>
      </w:r>
      <w:r w:rsidRPr="00C215C3">
        <w:rPr>
          <w:color w:val="004A98"/>
          <w:w w:val="115"/>
          <w:lang w:val="en-US"/>
        </w:rPr>
        <w:t>k</w:t>
      </w:r>
      <w:r w:rsidRPr="00601C62">
        <w:rPr>
          <w:color w:val="004A98"/>
          <w:w w:val="115"/>
        </w:rPr>
        <w:t>ü</w:t>
      </w:r>
      <w:r w:rsidRPr="00C215C3">
        <w:rPr>
          <w:color w:val="004A98"/>
          <w:w w:val="115"/>
          <w:lang w:val="en-US"/>
        </w:rPr>
        <w:t>nc</w:t>
      </w:r>
      <w:r w:rsidRPr="00601C62">
        <w:rPr>
          <w:color w:val="004A98"/>
          <w:w w:val="115"/>
        </w:rPr>
        <w:t xml:space="preserve"> </w:t>
      </w:r>
      <w:r w:rsidRPr="00C215C3">
        <w:rPr>
          <w:color w:val="004A98"/>
          <w:w w:val="115"/>
          <w:lang w:val="en-US"/>
        </w:rPr>
        <w:t>z</w:t>
      </w:r>
      <w:r w:rsidRPr="00601C62">
        <w:rPr>
          <w:color w:val="004A98"/>
          <w:w w:val="115"/>
        </w:rPr>
        <w:t>ə</w:t>
      </w:r>
      <w:r w:rsidRPr="00C215C3">
        <w:rPr>
          <w:color w:val="004A98"/>
          <w:w w:val="115"/>
          <w:lang w:val="en-US"/>
        </w:rPr>
        <w:t>rb</w:t>
      </w:r>
      <w:r w:rsidRPr="00601C62">
        <w:rPr>
          <w:color w:val="004A98"/>
          <w:w w:val="115"/>
        </w:rPr>
        <w:t>ə</w:t>
      </w:r>
      <w:r w:rsidRPr="00C215C3">
        <w:rPr>
          <w:color w:val="004A98"/>
          <w:w w:val="115"/>
          <w:lang w:val="en-US"/>
        </w:rPr>
        <w:t>sini</w:t>
      </w:r>
      <w:r w:rsidRPr="00601C62">
        <w:rPr>
          <w:color w:val="004A98"/>
          <w:w w:val="115"/>
        </w:rPr>
        <w:t xml:space="preserve"> </w:t>
      </w:r>
      <w:r w:rsidRPr="00C215C3">
        <w:rPr>
          <w:color w:val="004A98"/>
          <w:w w:val="115"/>
          <w:lang w:val="en-US"/>
        </w:rPr>
        <w:t>yerin</w:t>
      </w:r>
      <w:r w:rsidRPr="00601C62">
        <w:rPr>
          <w:color w:val="004A98"/>
          <w:w w:val="115"/>
        </w:rPr>
        <w:t xml:space="preserve">ə </w:t>
      </w:r>
      <w:r w:rsidRPr="00C215C3">
        <w:rPr>
          <w:color w:val="004A98"/>
          <w:w w:val="115"/>
          <w:lang w:val="en-US"/>
        </w:rPr>
        <w:t>yetir</w:t>
      </w:r>
      <w:r w:rsidRPr="00601C62">
        <w:rPr>
          <w:color w:val="004A98"/>
          <w:w w:val="115"/>
        </w:rPr>
        <w:t>ə</w:t>
      </w:r>
      <w:r w:rsidRPr="00C215C3">
        <w:rPr>
          <w:color w:val="004A98"/>
          <w:w w:val="115"/>
          <w:lang w:val="en-US"/>
        </w:rPr>
        <w:t>n</w:t>
      </w:r>
      <w:r w:rsidRPr="00601C62">
        <w:rPr>
          <w:color w:val="004A98"/>
          <w:w w:val="115"/>
        </w:rPr>
        <w:t xml:space="preserve"> </w:t>
      </w:r>
      <w:r w:rsidRPr="00C215C3">
        <w:rPr>
          <w:color w:val="004A98"/>
          <w:w w:val="115"/>
          <w:lang w:val="en-US"/>
        </w:rPr>
        <w:t>komanda</w:t>
      </w:r>
      <w:r w:rsidRPr="00601C62">
        <w:rPr>
          <w:color w:val="004A98"/>
          <w:w w:val="115"/>
        </w:rPr>
        <w:t xml:space="preserve"> </w:t>
      </w:r>
      <w:r w:rsidRPr="00C215C3">
        <w:rPr>
          <w:color w:val="004A98"/>
          <w:w w:val="115"/>
          <w:lang w:val="en-US"/>
        </w:rPr>
        <w:t>r</w:t>
      </w:r>
      <w:r w:rsidRPr="00601C62">
        <w:rPr>
          <w:color w:val="004A98"/>
          <w:w w:val="115"/>
        </w:rPr>
        <w:t>ə</w:t>
      </w:r>
      <w:r w:rsidRPr="00C215C3">
        <w:rPr>
          <w:color w:val="004A98"/>
          <w:w w:val="115"/>
          <w:lang w:val="en-US"/>
        </w:rPr>
        <w:t>qib</w:t>
      </w:r>
      <w:r w:rsidRPr="00601C62">
        <w:rPr>
          <w:color w:val="004A98"/>
          <w:w w:val="115"/>
        </w:rPr>
        <w:t xml:space="preserve"> </w:t>
      </w:r>
      <w:r w:rsidRPr="00C215C3">
        <w:rPr>
          <w:color w:val="004A98"/>
          <w:w w:val="115"/>
          <w:lang w:val="en-US"/>
        </w:rPr>
        <w:t>oyun</w:t>
      </w:r>
      <w:r w:rsidRPr="00601C62">
        <w:rPr>
          <w:color w:val="004A98"/>
          <w:w w:val="115"/>
        </w:rPr>
        <w:t>ç</w:t>
      </w:r>
      <w:r w:rsidRPr="00C215C3">
        <w:rPr>
          <w:color w:val="004A98"/>
          <w:w w:val="115"/>
          <w:lang w:val="en-US"/>
        </w:rPr>
        <w:t>ular</w:t>
      </w:r>
      <w:r w:rsidRPr="00601C62">
        <w:rPr>
          <w:color w:val="004A98"/>
          <w:w w:val="115"/>
        </w:rPr>
        <w:t>ı</w:t>
      </w:r>
      <w:r w:rsidRPr="00C215C3">
        <w:rPr>
          <w:color w:val="004A98"/>
          <w:w w:val="115"/>
          <w:lang w:val="en-US"/>
        </w:rPr>
        <w:t>n</w:t>
      </w:r>
      <w:r w:rsidRPr="00601C62">
        <w:rPr>
          <w:color w:val="004A98"/>
          <w:w w:val="115"/>
        </w:rPr>
        <w:t xml:space="preserve"> </w:t>
      </w:r>
      <w:r w:rsidRPr="00C215C3">
        <w:rPr>
          <w:color w:val="004A98"/>
          <w:w w:val="115"/>
          <w:lang w:val="en-US"/>
        </w:rPr>
        <w:t>t</w:t>
      </w:r>
      <w:r w:rsidRPr="00601C62">
        <w:rPr>
          <w:color w:val="004A98"/>
          <w:w w:val="115"/>
        </w:rPr>
        <w:t>ə</w:t>
      </w:r>
      <w:r w:rsidRPr="00C215C3">
        <w:rPr>
          <w:color w:val="004A98"/>
          <w:w w:val="115"/>
          <w:lang w:val="en-US"/>
        </w:rPr>
        <w:t>l</w:t>
      </w:r>
      <w:r w:rsidRPr="00601C62">
        <w:rPr>
          <w:color w:val="004A98"/>
          <w:w w:val="115"/>
        </w:rPr>
        <w:t>ə</w:t>
      </w:r>
      <w:r w:rsidRPr="00C215C3">
        <w:rPr>
          <w:color w:val="004A98"/>
          <w:w w:val="115"/>
          <w:lang w:val="en-US"/>
        </w:rPr>
        <w:t>b</w:t>
      </w:r>
      <w:r w:rsidRPr="00601C62">
        <w:rPr>
          <w:color w:val="004A98"/>
          <w:w w:val="115"/>
        </w:rPr>
        <w:t xml:space="preserve"> </w:t>
      </w:r>
      <w:r w:rsidRPr="00C215C3">
        <w:rPr>
          <w:color w:val="004A98"/>
          <w:w w:val="115"/>
          <w:lang w:val="en-US"/>
        </w:rPr>
        <w:t>olunan</w:t>
      </w:r>
      <w:r w:rsidRPr="00601C62">
        <w:rPr>
          <w:color w:val="004A98"/>
          <w:w w:val="115"/>
        </w:rPr>
        <w:t xml:space="preserve"> </w:t>
      </w:r>
      <w:r w:rsidRPr="00C215C3">
        <w:rPr>
          <w:color w:val="004A98"/>
          <w:w w:val="115"/>
          <w:lang w:val="en-US"/>
        </w:rPr>
        <w:t>m</w:t>
      </w:r>
      <w:r w:rsidRPr="00601C62">
        <w:rPr>
          <w:color w:val="004A98"/>
          <w:w w:val="115"/>
        </w:rPr>
        <w:t>ə</w:t>
      </w:r>
      <w:r w:rsidRPr="00C215C3">
        <w:rPr>
          <w:color w:val="004A98"/>
          <w:w w:val="115"/>
          <w:lang w:val="en-US"/>
        </w:rPr>
        <w:t>saf</w:t>
      </w:r>
      <w:r w:rsidRPr="00601C62">
        <w:rPr>
          <w:color w:val="004A98"/>
          <w:w w:val="115"/>
        </w:rPr>
        <w:t>ə</w:t>
      </w:r>
      <w:r>
        <w:rPr>
          <w:color w:val="004A98"/>
          <w:w w:val="115"/>
          <w:lang w:val="en-US"/>
        </w:rPr>
        <w:t>y</w:t>
      </w:r>
      <w:r w:rsidRPr="00601C62">
        <w:rPr>
          <w:color w:val="004A98"/>
          <w:w w:val="115"/>
        </w:rPr>
        <w:t xml:space="preserve">ə </w:t>
      </w:r>
      <w:r w:rsidRPr="00C215C3">
        <w:rPr>
          <w:color w:val="004A98"/>
          <w:w w:val="115"/>
          <w:lang w:val="en-US"/>
        </w:rPr>
        <w:t>riay</w:t>
      </w:r>
      <w:r w:rsidRPr="00601C62">
        <w:rPr>
          <w:color w:val="004A98"/>
          <w:w w:val="115"/>
        </w:rPr>
        <w:t>ə</w:t>
      </w:r>
      <w:r w:rsidRPr="00C215C3">
        <w:rPr>
          <w:color w:val="004A98"/>
          <w:w w:val="115"/>
          <w:lang w:val="en-US"/>
        </w:rPr>
        <w:t>t</w:t>
      </w:r>
      <w:r w:rsidRPr="00601C62">
        <w:rPr>
          <w:color w:val="004A98"/>
          <w:w w:val="115"/>
        </w:rPr>
        <w:t xml:space="preserve"> </w:t>
      </w:r>
      <w:r w:rsidRPr="00C215C3">
        <w:rPr>
          <w:color w:val="004A98"/>
          <w:w w:val="115"/>
          <w:lang w:val="en-US"/>
        </w:rPr>
        <w:t>etm</w:t>
      </w:r>
      <w:r w:rsidRPr="00601C62">
        <w:rPr>
          <w:color w:val="004A98"/>
          <w:w w:val="115"/>
        </w:rPr>
        <w:t>ə</w:t>
      </w:r>
      <w:r w:rsidRPr="00C215C3">
        <w:rPr>
          <w:color w:val="004A98"/>
          <w:w w:val="115"/>
          <w:lang w:val="en-US"/>
        </w:rPr>
        <w:t>sini</w:t>
      </w:r>
      <w:r w:rsidRPr="00601C62">
        <w:rPr>
          <w:color w:val="004A98"/>
          <w:w w:val="115"/>
        </w:rPr>
        <w:t xml:space="preserve"> </w:t>
      </w:r>
      <w:r w:rsidRPr="00C215C3">
        <w:rPr>
          <w:color w:val="004A98"/>
          <w:w w:val="115"/>
          <w:lang w:val="en-US"/>
        </w:rPr>
        <w:t>t</w:t>
      </w:r>
      <w:r w:rsidRPr="00601C62">
        <w:rPr>
          <w:color w:val="004A98"/>
          <w:w w:val="115"/>
        </w:rPr>
        <w:t>ə</w:t>
      </w:r>
      <w:r w:rsidRPr="00C215C3">
        <w:rPr>
          <w:color w:val="004A98"/>
          <w:w w:val="115"/>
          <w:lang w:val="en-US"/>
        </w:rPr>
        <w:t>l</w:t>
      </w:r>
      <w:r w:rsidRPr="00601C62">
        <w:rPr>
          <w:color w:val="004A98"/>
          <w:w w:val="115"/>
        </w:rPr>
        <w:t>ə</w:t>
      </w:r>
      <w:r w:rsidRPr="00C215C3">
        <w:rPr>
          <w:color w:val="004A98"/>
          <w:w w:val="115"/>
          <w:lang w:val="en-US"/>
        </w:rPr>
        <w:t>b</w:t>
      </w:r>
      <w:r w:rsidRPr="00601C62">
        <w:rPr>
          <w:color w:val="004A98"/>
          <w:w w:val="115"/>
        </w:rPr>
        <w:t xml:space="preserve"> </w:t>
      </w:r>
      <w:r w:rsidRPr="00C215C3">
        <w:rPr>
          <w:color w:val="004A98"/>
          <w:w w:val="115"/>
          <w:lang w:val="en-US"/>
        </w:rPr>
        <w:t>edirs</w:t>
      </w:r>
      <w:r w:rsidRPr="00601C62">
        <w:rPr>
          <w:color w:val="004A98"/>
          <w:w w:val="115"/>
        </w:rPr>
        <w:t xml:space="preserve">ə, </w:t>
      </w:r>
      <w:r w:rsidRPr="00C215C3">
        <w:rPr>
          <w:color w:val="004A98"/>
          <w:w w:val="115"/>
          <w:lang w:val="en-US"/>
        </w:rPr>
        <w:t>hakiml</w:t>
      </w:r>
      <w:r w:rsidRPr="00601C62">
        <w:rPr>
          <w:color w:val="004A98"/>
          <w:w w:val="115"/>
        </w:rPr>
        <w:t>ə</w:t>
      </w:r>
      <w:r w:rsidRPr="00C215C3">
        <w:rPr>
          <w:color w:val="004A98"/>
          <w:w w:val="115"/>
          <w:lang w:val="en-US"/>
        </w:rPr>
        <w:t>r</w:t>
      </w:r>
      <w:r w:rsidRPr="00601C62">
        <w:rPr>
          <w:color w:val="004A98"/>
          <w:w w:val="115"/>
        </w:rPr>
        <w:t xml:space="preserve"> </w:t>
      </w:r>
      <w:r w:rsidRPr="00C215C3">
        <w:rPr>
          <w:color w:val="004A98"/>
          <w:w w:val="115"/>
          <w:lang w:val="en-US"/>
        </w:rPr>
        <w:t>oyun</w:t>
      </w:r>
      <w:r w:rsidRPr="00601C62">
        <w:rPr>
          <w:color w:val="004A98"/>
          <w:w w:val="115"/>
        </w:rPr>
        <w:t>ç</w:t>
      </w:r>
      <w:r w:rsidRPr="00C215C3">
        <w:rPr>
          <w:color w:val="004A98"/>
          <w:w w:val="115"/>
          <w:lang w:val="en-US"/>
        </w:rPr>
        <w:t>ulara</w:t>
      </w:r>
      <w:r w:rsidRPr="00601C62">
        <w:rPr>
          <w:color w:val="004A98"/>
          <w:w w:val="115"/>
        </w:rPr>
        <w:t xml:space="preserve"> </w:t>
      </w:r>
      <w:r w:rsidRPr="00C215C3">
        <w:rPr>
          <w:color w:val="004A98"/>
          <w:w w:val="115"/>
          <w:lang w:val="en-US"/>
        </w:rPr>
        <w:t>a</w:t>
      </w:r>
      <w:r w:rsidRPr="00601C62">
        <w:rPr>
          <w:color w:val="004A98"/>
          <w:w w:val="115"/>
        </w:rPr>
        <w:t>ş</w:t>
      </w:r>
      <w:r w:rsidRPr="00C215C3">
        <w:rPr>
          <w:color w:val="004A98"/>
          <w:w w:val="115"/>
          <w:lang w:val="en-US"/>
        </w:rPr>
        <w:t>kar</w:t>
      </w:r>
      <w:r w:rsidRPr="00601C62">
        <w:rPr>
          <w:color w:val="004A98"/>
          <w:w w:val="115"/>
        </w:rPr>
        <w:t xml:space="preserve"> şə</w:t>
      </w:r>
      <w:r w:rsidRPr="00C215C3">
        <w:rPr>
          <w:color w:val="004A98"/>
          <w:w w:val="115"/>
          <w:lang w:val="en-US"/>
        </w:rPr>
        <w:t>kild</w:t>
      </w:r>
      <w:r w:rsidRPr="00601C62">
        <w:rPr>
          <w:color w:val="004A98"/>
          <w:w w:val="115"/>
        </w:rPr>
        <w:t xml:space="preserve">ə </w:t>
      </w:r>
      <w:r w:rsidRPr="00C215C3">
        <w:rPr>
          <w:color w:val="004A98"/>
          <w:w w:val="115"/>
          <w:lang w:val="en-US"/>
        </w:rPr>
        <w:t>g</w:t>
      </w:r>
      <w:r w:rsidRPr="00601C62">
        <w:rPr>
          <w:color w:val="004A98"/>
          <w:w w:val="115"/>
        </w:rPr>
        <w:t>ö</w:t>
      </w:r>
      <w:r w:rsidRPr="00C215C3">
        <w:rPr>
          <w:color w:val="004A98"/>
          <w:w w:val="115"/>
          <w:lang w:val="en-US"/>
        </w:rPr>
        <w:t>st</w:t>
      </w:r>
      <w:r w:rsidRPr="00601C62">
        <w:rPr>
          <w:color w:val="004A98"/>
          <w:w w:val="115"/>
        </w:rPr>
        <w:t>ə</w:t>
      </w:r>
      <w:r w:rsidRPr="00C215C3">
        <w:rPr>
          <w:color w:val="004A98"/>
          <w:w w:val="115"/>
          <w:lang w:val="en-US"/>
        </w:rPr>
        <w:t>rirl</w:t>
      </w:r>
      <w:r w:rsidRPr="00601C62">
        <w:rPr>
          <w:color w:val="004A98"/>
          <w:w w:val="115"/>
        </w:rPr>
        <w:t>ə</w:t>
      </w:r>
      <w:r w:rsidRPr="00C215C3">
        <w:rPr>
          <w:color w:val="004A98"/>
          <w:w w:val="115"/>
          <w:lang w:val="en-US"/>
        </w:rPr>
        <w:t>r</w:t>
      </w:r>
      <w:r w:rsidRPr="00601C62">
        <w:rPr>
          <w:color w:val="004A98"/>
          <w:w w:val="115"/>
        </w:rPr>
        <w:t xml:space="preserve"> </w:t>
      </w:r>
      <w:r w:rsidRPr="00C215C3">
        <w:rPr>
          <w:color w:val="004A98"/>
          <w:w w:val="115"/>
          <w:lang w:val="en-US"/>
        </w:rPr>
        <w:t>ki</w:t>
      </w:r>
      <w:r w:rsidRPr="00601C62">
        <w:rPr>
          <w:color w:val="004A98"/>
          <w:w w:val="115"/>
        </w:rPr>
        <w:t xml:space="preserve">, </w:t>
      </w:r>
      <w:r w:rsidRPr="00C215C3">
        <w:rPr>
          <w:color w:val="004A98"/>
          <w:w w:val="115"/>
          <w:lang w:val="en-US"/>
        </w:rPr>
        <w:t>oyun</w:t>
      </w:r>
      <w:r w:rsidRPr="00601C62">
        <w:rPr>
          <w:color w:val="004A98"/>
          <w:w w:val="115"/>
        </w:rPr>
        <w:t xml:space="preserve"> </w:t>
      </w:r>
      <w:r w:rsidRPr="00C215C3">
        <w:rPr>
          <w:color w:val="004A98"/>
          <w:w w:val="115"/>
          <w:lang w:val="en-US"/>
        </w:rPr>
        <w:t>fitin</w:t>
      </w:r>
      <w:r w:rsidRPr="00601C62">
        <w:rPr>
          <w:color w:val="004A98"/>
          <w:w w:val="115"/>
        </w:rPr>
        <w:t xml:space="preserve"> </w:t>
      </w:r>
      <w:r w:rsidRPr="00C215C3">
        <w:rPr>
          <w:color w:val="004A98"/>
          <w:w w:val="115"/>
          <w:lang w:val="en-US"/>
        </w:rPr>
        <w:t>s</w:t>
      </w:r>
      <w:r w:rsidRPr="00601C62">
        <w:rPr>
          <w:color w:val="004A98"/>
          <w:w w:val="115"/>
        </w:rPr>
        <w:t>ə</w:t>
      </w:r>
      <w:r w:rsidRPr="00C215C3">
        <w:rPr>
          <w:color w:val="004A98"/>
          <w:w w:val="115"/>
          <w:lang w:val="en-US"/>
        </w:rPr>
        <w:t>sl</w:t>
      </w:r>
      <w:r w:rsidRPr="00601C62">
        <w:rPr>
          <w:color w:val="004A98"/>
          <w:w w:val="115"/>
        </w:rPr>
        <w:t>ə</w:t>
      </w:r>
      <w:r w:rsidRPr="00C215C3">
        <w:rPr>
          <w:color w:val="004A98"/>
          <w:w w:val="115"/>
          <w:lang w:val="en-US"/>
        </w:rPr>
        <w:t>ndirilm</w:t>
      </w:r>
      <w:r w:rsidRPr="00601C62">
        <w:rPr>
          <w:color w:val="004A98"/>
          <w:w w:val="115"/>
        </w:rPr>
        <w:t>ə</w:t>
      </w:r>
      <w:r w:rsidRPr="00C215C3">
        <w:rPr>
          <w:color w:val="004A98"/>
          <w:w w:val="115"/>
          <w:lang w:val="en-US"/>
        </w:rPr>
        <w:t>sind</w:t>
      </w:r>
      <w:r w:rsidRPr="00601C62">
        <w:rPr>
          <w:color w:val="004A98"/>
          <w:w w:val="115"/>
        </w:rPr>
        <w:t>ə</w:t>
      </w:r>
      <w:r w:rsidRPr="00C215C3">
        <w:rPr>
          <w:color w:val="004A98"/>
          <w:w w:val="115"/>
          <w:lang w:val="en-US"/>
        </w:rPr>
        <w:t>n</w:t>
      </w:r>
      <w:r w:rsidRPr="00601C62">
        <w:rPr>
          <w:color w:val="004A98"/>
          <w:w w:val="115"/>
        </w:rPr>
        <w:t xml:space="preserve"> ö</w:t>
      </w:r>
      <w:r w:rsidRPr="00C215C3">
        <w:rPr>
          <w:color w:val="004A98"/>
          <w:w w:val="115"/>
          <w:lang w:val="en-US"/>
        </w:rPr>
        <w:t>nc</w:t>
      </w:r>
      <w:r w:rsidRPr="00601C62">
        <w:rPr>
          <w:color w:val="004A98"/>
          <w:w w:val="115"/>
        </w:rPr>
        <w:t xml:space="preserve">ə </w:t>
      </w:r>
      <w:r w:rsidRPr="00C215C3">
        <w:rPr>
          <w:color w:val="004A98"/>
          <w:w w:val="115"/>
          <w:lang w:val="en-US"/>
        </w:rPr>
        <w:t>b</w:t>
      </w:r>
      <w:r w:rsidRPr="00601C62">
        <w:rPr>
          <w:color w:val="004A98"/>
          <w:w w:val="115"/>
        </w:rPr>
        <w:t>ə</w:t>
      </w:r>
      <w:r w:rsidRPr="00C215C3">
        <w:rPr>
          <w:color w:val="004A98"/>
          <w:w w:val="115"/>
          <w:lang w:val="en-US"/>
        </w:rPr>
        <w:t>rpa</w:t>
      </w:r>
      <w:r w:rsidRPr="00601C62">
        <w:rPr>
          <w:color w:val="004A98"/>
          <w:w w:val="115"/>
        </w:rPr>
        <w:t xml:space="preserve"> </w:t>
      </w:r>
      <w:r w:rsidRPr="00C215C3">
        <w:rPr>
          <w:color w:val="004A98"/>
          <w:w w:val="115"/>
          <w:lang w:val="en-US"/>
        </w:rPr>
        <w:t>edil</w:t>
      </w:r>
      <w:r w:rsidRPr="00601C62">
        <w:rPr>
          <w:color w:val="004A98"/>
          <w:w w:val="115"/>
        </w:rPr>
        <w:t xml:space="preserve">ə </w:t>
      </w:r>
      <w:r w:rsidRPr="00C215C3">
        <w:rPr>
          <w:color w:val="004A98"/>
          <w:w w:val="115"/>
          <w:lang w:val="en-US"/>
        </w:rPr>
        <w:t>bilm</w:t>
      </w:r>
      <w:r w:rsidRPr="00601C62">
        <w:rPr>
          <w:color w:val="004A98"/>
          <w:w w:val="115"/>
        </w:rPr>
        <w:t>ə</w:t>
      </w:r>
      <w:r w:rsidRPr="00C215C3">
        <w:rPr>
          <w:color w:val="004A98"/>
          <w:w w:val="115"/>
          <w:lang w:val="en-US"/>
        </w:rPr>
        <w:t>z</w:t>
      </w:r>
      <w:r w:rsidRPr="00601C62">
        <w:rPr>
          <w:color w:val="004A98"/>
          <w:w w:val="115"/>
        </w:rPr>
        <w:t xml:space="preserve">. </w:t>
      </w:r>
      <w:r w:rsidRPr="00C215C3">
        <w:rPr>
          <w:color w:val="004A98"/>
          <w:w w:val="115"/>
          <w:lang w:val="en-US"/>
        </w:rPr>
        <w:t>Bu</w:t>
      </w:r>
      <w:r w:rsidRPr="00A00B87">
        <w:rPr>
          <w:color w:val="004A98"/>
          <w:w w:val="115"/>
        </w:rPr>
        <w:t xml:space="preserve"> </w:t>
      </w:r>
      <w:r w:rsidRPr="00C215C3">
        <w:rPr>
          <w:color w:val="004A98"/>
          <w:w w:val="115"/>
          <w:lang w:val="en-US"/>
        </w:rPr>
        <w:t>c</w:t>
      </w:r>
      <w:r w:rsidRPr="00A00B87">
        <w:rPr>
          <w:color w:val="004A98"/>
          <w:w w:val="115"/>
        </w:rPr>
        <w:t>ü</w:t>
      </w:r>
      <w:r w:rsidRPr="00C215C3">
        <w:rPr>
          <w:color w:val="004A98"/>
          <w:w w:val="115"/>
          <w:lang w:val="en-US"/>
        </w:rPr>
        <w:t>r</w:t>
      </w:r>
      <w:r w:rsidRPr="00A00B87">
        <w:rPr>
          <w:color w:val="004A98"/>
          <w:w w:val="115"/>
        </w:rPr>
        <w:t xml:space="preserve"> </w:t>
      </w:r>
      <w:r w:rsidRPr="00C215C3">
        <w:rPr>
          <w:color w:val="004A98"/>
          <w:w w:val="115"/>
          <w:lang w:val="en-US"/>
        </w:rPr>
        <w:t>hallarda</w:t>
      </w:r>
      <w:r w:rsidRPr="00A00B87">
        <w:rPr>
          <w:color w:val="004A98"/>
          <w:w w:val="115"/>
        </w:rPr>
        <w:t xml:space="preserve"> ə</w:t>
      </w:r>
      <w:r w:rsidRPr="00C215C3">
        <w:rPr>
          <w:color w:val="004A98"/>
          <w:w w:val="115"/>
          <w:lang w:val="en-US"/>
        </w:rPr>
        <w:t>g</w:t>
      </w:r>
      <w:r w:rsidRPr="00A00B87">
        <w:rPr>
          <w:color w:val="004A98"/>
          <w:w w:val="115"/>
        </w:rPr>
        <w:t>ə</w:t>
      </w:r>
      <w:r w:rsidRPr="00C215C3">
        <w:rPr>
          <w:color w:val="004A98"/>
          <w:w w:val="115"/>
          <w:lang w:val="en-US"/>
        </w:rPr>
        <w:t>r</w:t>
      </w:r>
      <w:r w:rsidRPr="00A00B87">
        <w:rPr>
          <w:color w:val="004A98"/>
          <w:w w:val="115"/>
        </w:rPr>
        <w:t xml:space="preserve"> </w:t>
      </w:r>
      <w:r w:rsidRPr="00C215C3">
        <w:rPr>
          <w:color w:val="004A98"/>
          <w:w w:val="115"/>
          <w:lang w:val="en-US"/>
        </w:rPr>
        <w:t>oyun</w:t>
      </w:r>
      <w:r w:rsidRPr="00A00B87">
        <w:rPr>
          <w:color w:val="004A98"/>
          <w:w w:val="115"/>
        </w:rPr>
        <w:t>ç</w:t>
      </w:r>
      <w:r w:rsidRPr="00C215C3">
        <w:rPr>
          <w:color w:val="004A98"/>
          <w:w w:val="115"/>
          <w:lang w:val="en-US"/>
        </w:rPr>
        <w:t>u</w:t>
      </w:r>
      <w:r w:rsidRPr="00A00B87">
        <w:rPr>
          <w:color w:val="004A98"/>
          <w:w w:val="115"/>
        </w:rPr>
        <w:t xml:space="preserve"> </w:t>
      </w:r>
      <w:r w:rsidRPr="00C215C3">
        <w:rPr>
          <w:color w:val="004A98"/>
          <w:w w:val="115"/>
          <w:lang w:val="en-US"/>
        </w:rPr>
        <w:t>hakiml</w:t>
      </w:r>
      <w:r w:rsidRPr="00A00B87">
        <w:rPr>
          <w:color w:val="004A98"/>
          <w:w w:val="115"/>
        </w:rPr>
        <w:t>ə</w:t>
      </w:r>
      <w:r w:rsidRPr="00C215C3">
        <w:rPr>
          <w:color w:val="004A98"/>
          <w:w w:val="115"/>
          <w:lang w:val="en-US"/>
        </w:rPr>
        <w:t>r</w:t>
      </w:r>
      <w:r w:rsidRPr="00A00B87">
        <w:rPr>
          <w:color w:val="004A98"/>
          <w:w w:val="115"/>
        </w:rPr>
        <w:t xml:space="preserve"> </w:t>
      </w:r>
      <w:r w:rsidRPr="00C215C3">
        <w:rPr>
          <w:color w:val="004A98"/>
          <w:w w:val="115"/>
          <w:lang w:val="en-US"/>
        </w:rPr>
        <w:t>t</w:t>
      </w:r>
      <w:r w:rsidRPr="00A00B87">
        <w:rPr>
          <w:color w:val="004A98"/>
          <w:w w:val="115"/>
        </w:rPr>
        <w:t>ə</w:t>
      </w:r>
      <w:r w:rsidRPr="00C215C3">
        <w:rPr>
          <w:color w:val="004A98"/>
          <w:w w:val="115"/>
          <w:lang w:val="en-US"/>
        </w:rPr>
        <w:t>r</w:t>
      </w:r>
      <w:r w:rsidRPr="00A00B87">
        <w:rPr>
          <w:color w:val="004A98"/>
          <w:w w:val="115"/>
        </w:rPr>
        <w:t>ə</w:t>
      </w:r>
      <w:r w:rsidRPr="00C215C3">
        <w:rPr>
          <w:color w:val="004A98"/>
          <w:w w:val="115"/>
          <w:lang w:val="en-US"/>
        </w:rPr>
        <w:t>find</w:t>
      </w:r>
      <w:r w:rsidRPr="00A00B87">
        <w:rPr>
          <w:color w:val="004A98"/>
          <w:w w:val="115"/>
        </w:rPr>
        <w:t>ə</w:t>
      </w:r>
      <w:r w:rsidRPr="00C215C3">
        <w:rPr>
          <w:color w:val="004A98"/>
          <w:w w:val="115"/>
          <w:lang w:val="en-US"/>
        </w:rPr>
        <w:t>n</w:t>
      </w:r>
      <w:r w:rsidRPr="00A00B87">
        <w:rPr>
          <w:color w:val="004A98"/>
          <w:w w:val="115"/>
        </w:rPr>
        <w:t xml:space="preserve"> </w:t>
      </w:r>
      <w:r w:rsidRPr="00C215C3">
        <w:rPr>
          <w:color w:val="004A98"/>
          <w:w w:val="115"/>
          <w:lang w:val="en-US"/>
        </w:rPr>
        <w:t>fitin</w:t>
      </w:r>
      <w:r w:rsidRPr="00A00B87">
        <w:rPr>
          <w:color w:val="004A98"/>
          <w:w w:val="115"/>
        </w:rPr>
        <w:t xml:space="preserve"> </w:t>
      </w:r>
      <w:r w:rsidRPr="00C215C3">
        <w:rPr>
          <w:color w:val="004A98"/>
          <w:w w:val="115"/>
          <w:lang w:val="en-US"/>
        </w:rPr>
        <w:t>s</w:t>
      </w:r>
      <w:r w:rsidRPr="00A00B87">
        <w:rPr>
          <w:color w:val="004A98"/>
          <w:w w:val="115"/>
        </w:rPr>
        <w:t>ə</w:t>
      </w:r>
      <w:r w:rsidRPr="00C215C3">
        <w:rPr>
          <w:color w:val="004A98"/>
          <w:w w:val="115"/>
          <w:lang w:val="en-US"/>
        </w:rPr>
        <w:t>sl</w:t>
      </w:r>
      <w:r w:rsidRPr="00A00B87">
        <w:rPr>
          <w:color w:val="004A98"/>
          <w:w w:val="115"/>
        </w:rPr>
        <w:t>ə</w:t>
      </w:r>
      <w:r w:rsidRPr="00C215C3">
        <w:rPr>
          <w:color w:val="004A98"/>
          <w:w w:val="115"/>
          <w:lang w:val="en-US"/>
        </w:rPr>
        <w:t>ndirilm</w:t>
      </w:r>
      <w:r w:rsidRPr="00A00B87">
        <w:rPr>
          <w:color w:val="004A98"/>
          <w:w w:val="115"/>
        </w:rPr>
        <w:t>ə</w:t>
      </w:r>
      <w:r w:rsidRPr="00C215C3">
        <w:rPr>
          <w:color w:val="004A98"/>
          <w:w w:val="115"/>
          <w:lang w:val="en-US"/>
        </w:rPr>
        <w:t>sini</w:t>
      </w:r>
      <w:r w:rsidRPr="00A00B87">
        <w:rPr>
          <w:color w:val="004A98"/>
          <w:w w:val="115"/>
        </w:rPr>
        <w:t xml:space="preserve"> </w:t>
      </w:r>
      <w:r w:rsidRPr="00C215C3">
        <w:rPr>
          <w:color w:val="004A98"/>
          <w:w w:val="115"/>
          <w:lang w:val="en-US"/>
        </w:rPr>
        <w:t>g</w:t>
      </w:r>
      <w:r w:rsidRPr="00A00B87">
        <w:rPr>
          <w:color w:val="004A98"/>
          <w:w w:val="115"/>
        </w:rPr>
        <w:t>ö</w:t>
      </w:r>
      <w:r w:rsidRPr="00C215C3">
        <w:rPr>
          <w:color w:val="004A98"/>
          <w:w w:val="115"/>
          <w:lang w:val="en-US"/>
        </w:rPr>
        <w:t>zl</w:t>
      </w:r>
      <w:r w:rsidRPr="00A00B87">
        <w:rPr>
          <w:color w:val="004A98"/>
          <w:w w:val="115"/>
        </w:rPr>
        <w:t>ə</w:t>
      </w:r>
      <w:r w:rsidRPr="00C215C3">
        <w:rPr>
          <w:color w:val="004A98"/>
          <w:w w:val="115"/>
          <w:lang w:val="en-US"/>
        </w:rPr>
        <w:t>m</w:t>
      </w:r>
      <w:r w:rsidRPr="00A00B87">
        <w:rPr>
          <w:color w:val="004A98"/>
          <w:w w:val="115"/>
        </w:rPr>
        <w:t>ə</w:t>
      </w:r>
      <w:r w:rsidRPr="00C215C3">
        <w:rPr>
          <w:color w:val="004A98"/>
          <w:w w:val="115"/>
          <w:lang w:val="en-US"/>
        </w:rPr>
        <w:t>d</w:t>
      </w:r>
      <w:r w:rsidRPr="00A00B87">
        <w:rPr>
          <w:color w:val="004A98"/>
          <w:w w:val="115"/>
        </w:rPr>
        <w:t>ə</w:t>
      </w:r>
      <w:r w:rsidRPr="00C215C3">
        <w:rPr>
          <w:color w:val="004A98"/>
          <w:w w:val="115"/>
          <w:lang w:val="en-US"/>
        </w:rPr>
        <w:t>n</w:t>
      </w:r>
      <w:r w:rsidRPr="00A00B87">
        <w:rPr>
          <w:color w:val="004A98"/>
          <w:w w:val="115"/>
        </w:rPr>
        <w:t xml:space="preserve"> </w:t>
      </w:r>
      <w:r w:rsidRPr="00C215C3">
        <w:rPr>
          <w:color w:val="004A98"/>
          <w:w w:val="115"/>
          <w:lang w:val="en-US"/>
        </w:rPr>
        <w:t>oyunu</w:t>
      </w:r>
      <w:r w:rsidRPr="00A00B87">
        <w:rPr>
          <w:color w:val="004A98"/>
          <w:w w:val="115"/>
        </w:rPr>
        <w:t xml:space="preserve"> </w:t>
      </w:r>
      <w:r w:rsidRPr="00C215C3">
        <w:rPr>
          <w:color w:val="004A98"/>
          <w:w w:val="115"/>
          <w:lang w:val="en-US"/>
        </w:rPr>
        <w:t>b</w:t>
      </w:r>
      <w:r w:rsidRPr="00A00B87">
        <w:rPr>
          <w:color w:val="004A98"/>
          <w:w w:val="115"/>
        </w:rPr>
        <w:t>ə</w:t>
      </w:r>
      <w:r w:rsidRPr="00C215C3">
        <w:rPr>
          <w:color w:val="004A98"/>
          <w:w w:val="115"/>
          <w:lang w:val="en-US"/>
        </w:rPr>
        <w:t>rpa</w:t>
      </w:r>
      <w:r w:rsidRPr="00A00B87">
        <w:rPr>
          <w:color w:val="004A98"/>
          <w:w w:val="115"/>
        </w:rPr>
        <w:t xml:space="preserve"> </w:t>
      </w:r>
      <w:r w:rsidRPr="00C215C3">
        <w:rPr>
          <w:color w:val="004A98"/>
          <w:w w:val="115"/>
          <w:lang w:val="en-US"/>
        </w:rPr>
        <w:t>ed</w:t>
      </w:r>
      <w:r w:rsidRPr="00A00B87">
        <w:rPr>
          <w:color w:val="004A98"/>
          <w:w w:val="115"/>
        </w:rPr>
        <w:t>ə</w:t>
      </w:r>
      <w:r w:rsidRPr="00C215C3">
        <w:rPr>
          <w:color w:val="004A98"/>
          <w:w w:val="115"/>
          <w:lang w:val="en-US"/>
        </w:rPr>
        <w:t>rs</w:t>
      </w:r>
      <w:r w:rsidRPr="00A00B87">
        <w:rPr>
          <w:color w:val="004A98"/>
          <w:w w:val="115"/>
        </w:rPr>
        <w:t xml:space="preserve">ə, </w:t>
      </w:r>
      <w:r w:rsidRPr="00C215C3">
        <w:rPr>
          <w:color w:val="004A98"/>
          <w:w w:val="115"/>
          <w:lang w:val="en-US"/>
        </w:rPr>
        <w:t>oyun</w:t>
      </w:r>
      <w:r w:rsidRPr="00A00B87">
        <w:rPr>
          <w:color w:val="004A98"/>
          <w:w w:val="115"/>
        </w:rPr>
        <w:t>ç</w:t>
      </w:r>
      <w:r w:rsidRPr="00C215C3">
        <w:rPr>
          <w:color w:val="004A98"/>
          <w:w w:val="115"/>
          <w:lang w:val="en-US"/>
        </w:rPr>
        <w:t>uya</w:t>
      </w:r>
      <w:r w:rsidRPr="00A00B87">
        <w:rPr>
          <w:color w:val="004A98"/>
          <w:w w:val="115"/>
        </w:rPr>
        <w:t xml:space="preserve"> </w:t>
      </w:r>
      <w:r w:rsidRPr="00C215C3">
        <w:rPr>
          <w:color w:val="004A98"/>
          <w:w w:val="115"/>
          <w:lang w:val="en-US"/>
        </w:rPr>
        <w:t>oyunun</w:t>
      </w:r>
      <w:r w:rsidRPr="00A00B87">
        <w:rPr>
          <w:color w:val="004A98"/>
          <w:w w:val="115"/>
        </w:rPr>
        <w:t xml:space="preserve"> </w:t>
      </w:r>
      <w:r w:rsidRPr="00C215C3">
        <w:rPr>
          <w:color w:val="004A98"/>
          <w:w w:val="115"/>
          <w:lang w:val="en-US"/>
        </w:rPr>
        <w:t>b</w:t>
      </w:r>
      <w:r w:rsidRPr="00A00B87">
        <w:rPr>
          <w:color w:val="004A98"/>
          <w:w w:val="115"/>
        </w:rPr>
        <w:t>ə</w:t>
      </w:r>
      <w:r w:rsidRPr="00C215C3">
        <w:rPr>
          <w:color w:val="004A98"/>
          <w:w w:val="115"/>
          <w:lang w:val="en-US"/>
        </w:rPr>
        <w:t>rpas</w:t>
      </w:r>
      <w:r w:rsidRPr="00A00B87">
        <w:rPr>
          <w:color w:val="004A98"/>
          <w:w w:val="115"/>
        </w:rPr>
        <w:t>ı</w:t>
      </w:r>
      <w:r w:rsidRPr="00C215C3">
        <w:rPr>
          <w:color w:val="004A98"/>
          <w:w w:val="115"/>
          <w:lang w:val="en-US"/>
        </w:rPr>
        <w:t>n</w:t>
      </w:r>
      <w:r w:rsidRPr="00A00B87">
        <w:rPr>
          <w:color w:val="004A98"/>
          <w:w w:val="115"/>
        </w:rPr>
        <w:t xml:space="preserve">ı </w:t>
      </w:r>
      <w:r w:rsidRPr="00C215C3">
        <w:rPr>
          <w:color w:val="004A98"/>
          <w:w w:val="115"/>
          <w:lang w:val="en-US"/>
        </w:rPr>
        <w:t>gecikdirdiyin</w:t>
      </w:r>
      <w:r w:rsidRPr="00A00B87">
        <w:rPr>
          <w:color w:val="004A98"/>
          <w:w w:val="115"/>
        </w:rPr>
        <w:t xml:space="preserve">ə </w:t>
      </w:r>
      <w:r w:rsidRPr="00C215C3">
        <w:rPr>
          <w:color w:val="004A98"/>
          <w:w w:val="115"/>
          <w:lang w:val="en-US"/>
        </w:rPr>
        <w:t>g</w:t>
      </w:r>
      <w:r w:rsidRPr="00A00B87">
        <w:rPr>
          <w:color w:val="004A98"/>
          <w:w w:val="115"/>
        </w:rPr>
        <w:t>ö</w:t>
      </w:r>
      <w:r w:rsidRPr="00C215C3">
        <w:rPr>
          <w:color w:val="004A98"/>
          <w:w w:val="115"/>
          <w:lang w:val="en-US"/>
        </w:rPr>
        <w:t>r</w:t>
      </w:r>
      <w:r w:rsidRPr="00A00B87">
        <w:rPr>
          <w:color w:val="004A98"/>
          <w:w w:val="115"/>
        </w:rPr>
        <w:t xml:space="preserve">ə </w:t>
      </w:r>
      <w:r w:rsidRPr="00C215C3">
        <w:rPr>
          <w:color w:val="004A98"/>
          <w:w w:val="115"/>
          <w:lang w:val="en-US"/>
        </w:rPr>
        <w:t>x</w:t>
      </w:r>
      <w:r w:rsidRPr="00A00B87">
        <w:rPr>
          <w:color w:val="004A98"/>
          <w:w w:val="115"/>
        </w:rPr>
        <w:t>ə</w:t>
      </w:r>
      <w:r w:rsidRPr="00C215C3">
        <w:rPr>
          <w:color w:val="004A98"/>
          <w:w w:val="115"/>
          <w:lang w:val="en-US"/>
        </w:rPr>
        <w:t>b</w:t>
      </w:r>
      <w:r w:rsidRPr="00A00B87">
        <w:rPr>
          <w:color w:val="004A98"/>
          <w:w w:val="115"/>
        </w:rPr>
        <w:t>ə</w:t>
      </w:r>
      <w:r w:rsidRPr="00C215C3">
        <w:rPr>
          <w:color w:val="004A98"/>
          <w:w w:val="115"/>
          <w:lang w:val="en-US"/>
        </w:rPr>
        <w:t>rdarl</w:t>
      </w:r>
      <w:r w:rsidRPr="00A00B87">
        <w:rPr>
          <w:color w:val="004A98"/>
          <w:w w:val="115"/>
        </w:rPr>
        <w:t>ı</w:t>
      </w:r>
      <w:r w:rsidRPr="00C215C3">
        <w:rPr>
          <w:color w:val="004A98"/>
          <w:w w:val="115"/>
          <w:lang w:val="en-US"/>
        </w:rPr>
        <w:t>q</w:t>
      </w:r>
      <w:r w:rsidRPr="00A00B87">
        <w:rPr>
          <w:color w:val="004A98"/>
          <w:w w:val="115"/>
        </w:rPr>
        <w:t xml:space="preserve"> </w:t>
      </w:r>
      <w:r w:rsidRPr="00C215C3">
        <w:rPr>
          <w:color w:val="004A98"/>
          <w:w w:val="115"/>
          <w:lang w:val="en-US"/>
        </w:rPr>
        <w:t>edilir</w:t>
      </w:r>
      <w:r w:rsidRPr="00A00B87">
        <w:rPr>
          <w:color w:val="004A98"/>
          <w:w w:val="115"/>
        </w:rPr>
        <w:t>.</w:t>
      </w:r>
    </w:p>
    <w:p w:rsidR="004F000D" w:rsidRPr="00A00B87" w:rsidRDefault="004F000D" w:rsidP="004F000D">
      <w:pPr>
        <w:pStyle w:val="BodyText"/>
        <w:kinsoku w:val="0"/>
        <w:overflowPunct w:val="0"/>
        <w:spacing w:before="11"/>
        <w:ind w:left="493"/>
        <w:rPr>
          <w:color w:val="004A98"/>
          <w:spacing w:val="-3"/>
          <w:w w:val="115"/>
        </w:rPr>
      </w:pPr>
    </w:p>
    <w:p w:rsidR="004F000D" w:rsidRPr="004F000D" w:rsidRDefault="004F000D" w:rsidP="004F000D">
      <w:pPr>
        <w:pStyle w:val="BodyText"/>
        <w:kinsoku w:val="0"/>
        <w:overflowPunct w:val="0"/>
        <w:spacing w:before="11"/>
        <w:ind w:left="493"/>
        <w:rPr>
          <w:sz w:val="19"/>
          <w:szCs w:val="19"/>
        </w:rPr>
      </w:pPr>
      <w:r w:rsidRPr="00043960">
        <w:rPr>
          <w:color w:val="004A98"/>
          <w:spacing w:val="-3"/>
          <w:w w:val="115"/>
        </w:rPr>
        <w:t>Ə</w:t>
      </w:r>
      <w:r w:rsidRPr="00C215C3">
        <w:rPr>
          <w:color w:val="004A98"/>
          <w:spacing w:val="-3"/>
          <w:w w:val="115"/>
          <w:lang w:val="en-US"/>
        </w:rPr>
        <w:t>g</w:t>
      </w:r>
      <w:r w:rsidRPr="00043960">
        <w:rPr>
          <w:color w:val="004A98"/>
          <w:spacing w:val="-3"/>
          <w:w w:val="115"/>
        </w:rPr>
        <w:t>ə</w:t>
      </w:r>
      <w:r w:rsidRPr="00C215C3">
        <w:rPr>
          <w:color w:val="004A98"/>
          <w:spacing w:val="-3"/>
          <w:w w:val="115"/>
          <w:lang w:val="en-US"/>
        </w:rPr>
        <w:t>r</w:t>
      </w:r>
      <w:r w:rsidRPr="00043960">
        <w:rPr>
          <w:color w:val="004A98"/>
          <w:spacing w:val="-3"/>
          <w:w w:val="115"/>
        </w:rPr>
        <w:t xml:space="preserve"> </w:t>
      </w:r>
      <w:r w:rsidRPr="00C215C3">
        <w:rPr>
          <w:color w:val="004A98"/>
          <w:spacing w:val="-3"/>
          <w:w w:val="115"/>
          <w:lang w:val="en-US"/>
        </w:rPr>
        <w:t>oyun</w:t>
      </w:r>
      <w:r w:rsidRPr="00043960">
        <w:rPr>
          <w:color w:val="004A98"/>
          <w:spacing w:val="-3"/>
          <w:w w:val="115"/>
        </w:rPr>
        <w:t xml:space="preserve"> ə</w:t>
      </w:r>
      <w:r w:rsidRPr="00C215C3">
        <w:rPr>
          <w:color w:val="004A98"/>
          <w:spacing w:val="-3"/>
          <w:w w:val="115"/>
          <w:lang w:val="en-US"/>
        </w:rPr>
        <w:t>rzind</w:t>
      </w:r>
      <w:r w:rsidRPr="00043960">
        <w:rPr>
          <w:color w:val="004A98"/>
          <w:spacing w:val="-3"/>
          <w:w w:val="115"/>
        </w:rPr>
        <w:t xml:space="preserve">ə </w:t>
      </w:r>
      <w:r w:rsidRPr="00C215C3">
        <w:rPr>
          <w:color w:val="004A98"/>
          <w:spacing w:val="-3"/>
          <w:w w:val="115"/>
          <w:lang w:val="en-US"/>
        </w:rPr>
        <w:t>hakiml</w:t>
      </w:r>
      <w:r w:rsidRPr="00043960">
        <w:rPr>
          <w:color w:val="004A98"/>
          <w:spacing w:val="-3"/>
          <w:w w:val="115"/>
        </w:rPr>
        <w:t>ə</w:t>
      </w:r>
      <w:r w:rsidRPr="00C215C3">
        <w:rPr>
          <w:color w:val="004A98"/>
          <w:spacing w:val="-3"/>
          <w:w w:val="115"/>
          <w:lang w:val="en-US"/>
        </w:rPr>
        <w:t>rd</w:t>
      </w:r>
      <w:r w:rsidRPr="00043960">
        <w:rPr>
          <w:color w:val="004A98"/>
          <w:spacing w:val="-3"/>
          <w:w w:val="115"/>
        </w:rPr>
        <w:t>ə</w:t>
      </w:r>
      <w:r w:rsidRPr="00C215C3">
        <w:rPr>
          <w:color w:val="004A98"/>
          <w:spacing w:val="-3"/>
          <w:w w:val="115"/>
          <w:lang w:val="en-US"/>
        </w:rPr>
        <w:t>n</w:t>
      </w:r>
      <w:r w:rsidRPr="00043960">
        <w:rPr>
          <w:color w:val="004A98"/>
          <w:spacing w:val="-3"/>
          <w:w w:val="115"/>
        </w:rPr>
        <w:t xml:space="preserve"> </w:t>
      </w:r>
      <w:r w:rsidRPr="00C215C3">
        <w:rPr>
          <w:color w:val="004A98"/>
          <w:spacing w:val="-3"/>
          <w:w w:val="115"/>
          <w:lang w:val="en-US"/>
        </w:rPr>
        <w:t>biri</w:t>
      </w:r>
      <w:r w:rsidRPr="00043960">
        <w:rPr>
          <w:color w:val="004A98"/>
          <w:spacing w:val="-3"/>
          <w:w w:val="115"/>
        </w:rPr>
        <w:t xml:space="preserve"> </w:t>
      </w:r>
      <w:r w:rsidRPr="00C215C3">
        <w:rPr>
          <w:color w:val="004A98"/>
          <w:spacing w:val="-3"/>
          <w:w w:val="115"/>
          <w:lang w:val="en-US"/>
        </w:rPr>
        <w:t>s</w:t>
      </w:r>
      <w:r w:rsidRPr="00043960">
        <w:rPr>
          <w:color w:val="004A98"/>
          <w:spacing w:val="-3"/>
          <w:w w:val="115"/>
        </w:rPr>
        <w:t>ə</w:t>
      </w:r>
      <w:r w:rsidRPr="00C215C3">
        <w:rPr>
          <w:color w:val="004A98"/>
          <w:spacing w:val="-3"/>
          <w:w w:val="115"/>
          <w:lang w:val="en-US"/>
        </w:rPr>
        <w:t>hv</w:t>
      </w:r>
      <w:r w:rsidRPr="00043960">
        <w:rPr>
          <w:color w:val="004A98"/>
          <w:spacing w:val="-3"/>
          <w:w w:val="115"/>
        </w:rPr>
        <w:t>ə</w:t>
      </w:r>
      <w:r w:rsidRPr="00C215C3">
        <w:rPr>
          <w:color w:val="004A98"/>
          <w:spacing w:val="-3"/>
          <w:w w:val="115"/>
          <w:lang w:val="en-US"/>
        </w:rPr>
        <w:t>n</w:t>
      </w:r>
      <w:r w:rsidRPr="00043960">
        <w:rPr>
          <w:color w:val="004A98"/>
          <w:spacing w:val="-3"/>
          <w:w w:val="115"/>
        </w:rPr>
        <w:t xml:space="preserve"> </w:t>
      </w:r>
      <w:r w:rsidRPr="00C215C3">
        <w:rPr>
          <w:color w:val="004A98"/>
          <w:spacing w:val="-3"/>
          <w:w w:val="115"/>
          <w:lang w:val="en-US"/>
        </w:rPr>
        <w:t>fit</w:t>
      </w:r>
      <w:r w:rsidRPr="00043960">
        <w:rPr>
          <w:color w:val="004A98"/>
          <w:spacing w:val="-3"/>
          <w:w w:val="115"/>
        </w:rPr>
        <w:t xml:space="preserve"> </w:t>
      </w:r>
      <w:r w:rsidRPr="00C215C3">
        <w:rPr>
          <w:color w:val="004A98"/>
          <w:spacing w:val="-3"/>
          <w:w w:val="115"/>
          <w:lang w:val="en-US"/>
        </w:rPr>
        <w:t>s</w:t>
      </w:r>
      <w:r w:rsidRPr="00043960">
        <w:rPr>
          <w:color w:val="004A98"/>
          <w:spacing w:val="-3"/>
          <w:w w:val="115"/>
        </w:rPr>
        <w:t>ə</w:t>
      </w:r>
      <w:r w:rsidRPr="00C215C3">
        <w:rPr>
          <w:color w:val="004A98"/>
          <w:spacing w:val="-3"/>
          <w:w w:val="115"/>
          <w:lang w:val="en-US"/>
        </w:rPr>
        <w:t>sl</w:t>
      </w:r>
      <w:r w:rsidRPr="00043960">
        <w:rPr>
          <w:color w:val="004A98"/>
          <w:spacing w:val="-3"/>
          <w:w w:val="115"/>
        </w:rPr>
        <w:t>ə</w:t>
      </w:r>
      <w:r w:rsidRPr="00C215C3">
        <w:rPr>
          <w:color w:val="004A98"/>
          <w:spacing w:val="-3"/>
          <w:w w:val="115"/>
          <w:lang w:val="en-US"/>
        </w:rPr>
        <w:t>ndirir</w:t>
      </w:r>
      <w:r>
        <w:rPr>
          <w:color w:val="004A98"/>
          <w:spacing w:val="-3"/>
          <w:w w:val="115"/>
          <w:lang w:val="en-US"/>
        </w:rPr>
        <w:t>s</w:t>
      </w:r>
      <w:r w:rsidRPr="00043960">
        <w:rPr>
          <w:color w:val="004A98"/>
          <w:spacing w:val="-3"/>
          <w:w w:val="115"/>
        </w:rPr>
        <w:t xml:space="preserve">ə </w:t>
      </w:r>
      <w:r w:rsidRPr="00C215C3">
        <w:rPr>
          <w:color w:val="004A98"/>
          <w:spacing w:val="-3"/>
          <w:w w:val="115"/>
          <w:lang w:val="en-US"/>
        </w:rPr>
        <w:t>v</w:t>
      </w:r>
      <w:r w:rsidRPr="00043960">
        <w:rPr>
          <w:color w:val="004A98"/>
          <w:spacing w:val="-3"/>
          <w:w w:val="115"/>
        </w:rPr>
        <w:t xml:space="preserve">ə </w:t>
      </w:r>
      <w:r>
        <w:rPr>
          <w:color w:val="004A98"/>
          <w:spacing w:val="-3"/>
          <w:w w:val="115"/>
          <w:lang w:val="en-US"/>
        </w:rPr>
        <w:t>dig</w:t>
      </w:r>
      <w:r w:rsidRPr="00043960">
        <w:rPr>
          <w:color w:val="004A98"/>
          <w:spacing w:val="-3"/>
          <w:w w:val="115"/>
        </w:rPr>
        <w:t>ə</w:t>
      </w:r>
      <w:r>
        <w:rPr>
          <w:color w:val="004A98"/>
          <w:spacing w:val="-3"/>
          <w:w w:val="115"/>
          <w:lang w:val="en-US"/>
        </w:rPr>
        <w:t>r</w:t>
      </w:r>
      <w:r w:rsidRPr="00043960">
        <w:rPr>
          <w:color w:val="004A98"/>
          <w:spacing w:val="-3"/>
          <w:w w:val="115"/>
        </w:rPr>
        <w:t xml:space="preserve">  </w:t>
      </w:r>
      <w:r w:rsidRPr="00C215C3">
        <w:rPr>
          <w:color w:val="004A98"/>
          <w:spacing w:val="-3"/>
          <w:w w:val="115"/>
          <w:lang w:val="en-US"/>
        </w:rPr>
        <w:t>hakiml</w:t>
      </w:r>
      <w:r w:rsidRPr="00043960">
        <w:rPr>
          <w:color w:val="004A98"/>
          <w:spacing w:val="-3"/>
          <w:w w:val="115"/>
        </w:rPr>
        <w:t>ə</w:t>
      </w:r>
      <w:r w:rsidRPr="00C215C3">
        <w:rPr>
          <w:color w:val="004A98"/>
          <w:spacing w:val="-3"/>
          <w:w w:val="115"/>
          <w:lang w:val="en-US"/>
        </w:rPr>
        <w:t>r</w:t>
      </w:r>
      <w:r w:rsidRPr="00043960">
        <w:rPr>
          <w:color w:val="004A98"/>
          <w:spacing w:val="-3"/>
          <w:w w:val="115"/>
        </w:rPr>
        <w:t xml:space="preserve"> </w:t>
      </w:r>
      <w:r w:rsidRPr="00C215C3">
        <w:rPr>
          <w:color w:val="004A98"/>
          <w:spacing w:val="-3"/>
          <w:w w:val="115"/>
          <w:lang w:val="en-US"/>
        </w:rPr>
        <w:t>bunun</w:t>
      </w:r>
      <w:r w:rsidRPr="00043960">
        <w:rPr>
          <w:color w:val="004A98"/>
          <w:spacing w:val="-3"/>
          <w:w w:val="115"/>
        </w:rPr>
        <w:t xml:space="preserve"> </w:t>
      </w:r>
      <w:r w:rsidRPr="00C215C3">
        <w:rPr>
          <w:color w:val="004A98"/>
          <w:spacing w:val="-3"/>
          <w:w w:val="115"/>
          <w:lang w:val="en-US"/>
        </w:rPr>
        <w:t>oyuna</w:t>
      </w:r>
      <w:r w:rsidRPr="00043960">
        <w:rPr>
          <w:color w:val="004A98"/>
          <w:spacing w:val="-3"/>
          <w:w w:val="115"/>
        </w:rPr>
        <w:t xml:space="preserve"> </w:t>
      </w:r>
      <w:r w:rsidRPr="00C215C3">
        <w:rPr>
          <w:color w:val="004A98"/>
          <w:spacing w:val="-3"/>
          <w:w w:val="115"/>
          <w:lang w:val="en-US"/>
        </w:rPr>
        <w:t>mane</w:t>
      </w:r>
      <w:r w:rsidRPr="00043960">
        <w:rPr>
          <w:color w:val="004A98"/>
          <w:spacing w:val="-3"/>
          <w:w w:val="115"/>
        </w:rPr>
        <w:t xml:space="preserve"> </w:t>
      </w:r>
      <w:r w:rsidRPr="00C215C3">
        <w:rPr>
          <w:color w:val="004A98"/>
          <w:spacing w:val="-3"/>
          <w:w w:val="115"/>
          <w:lang w:val="en-US"/>
        </w:rPr>
        <w:t>oldu</w:t>
      </w:r>
      <w:r w:rsidRPr="00043960">
        <w:rPr>
          <w:color w:val="004A98"/>
          <w:spacing w:val="-3"/>
          <w:w w:val="115"/>
        </w:rPr>
        <w:t>ğ</w:t>
      </w:r>
      <w:r w:rsidRPr="00C215C3">
        <w:rPr>
          <w:color w:val="004A98"/>
          <w:spacing w:val="-3"/>
          <w:w w:val="115"/>
          <w:lang w:val="en-US"/>
        </w:rPr>
        <w:t>unu</w:t>
      </w:r>
      <w:r w:rsidRPr="00043960">
        <w:rPr>
          <w:color w:val="004A98"/>
          <w:spacing w:val="-3"/>
          <w:w w:val="115"/>
        </w:rPr>
        <w:t xml:space="preserve"> </w:t>
      </w:r>
      <w:r w:rsidRPr="00C215C3">
        <w:rPr>
          <w:color w:val="004A98"/>
          <w:spacing w:val="-3"/>
          <w:w w:val="115"/>
          <w:lang w:val="en-US"/>
        </w:rPr>
        <w:t>hesab</w:t>
      </w:r>
      <w:r w:rsidRPr="00043960">
        <w:rPr>
          <w:color w:val="004A98"/>
          <w:spacing w:val="-3"/>
          <w:w w:val="115"/>
        </w:rPr>
        <w:t xml:space="preserve"> </w:t>
      </w:r>
      <w:r w:rsidRPr="00C215C3">
        <w:rPr>
          <w:color w:val="004A98"/>
          <w:spacing w:val="-3"/>
          <w:w w:val="115"/>
          <w:lang w:val="en-US"/>
        </w:rPr>
        <w:t>edirl</w:t>
      </w:r>
      <w:r w:rsidRPr="00043960">
        <w:rPr>
          <w:color w:val="004A98"/>
          <w:spacing w:val="-3"/>
          <w:w w:val="115"/>
        </w:rPr>
        <w:t>ə</w:t>
      </w:r>
      <w:r w:rsidRPr="00C215C3">
        <w:rPr>
          <w:color w:val="004A98"/>
          <w:spacing w:val="-3"/>
          <w:w w:val="115"/>
          <w:lang w:val="en-US"/>
        </w:rPr>
        <w:t>rs</w:t>
      </w:r>
      <w:r w:rsidRPr="00043960">
        <w:rPr>
          <w:color w:val="004A98"/>
          <w:spacing w:val="-3"/>
          <w:w w:val="115"/>
        </w:rPr>
        <w:t xml:space="preserve">ə, </w:t>
      </w:r>
      <w:r w:rsidRPr="00C215C3">
        <w:rPr>
          <w:color w:val="004A98"/>
          <w:spacing w:val="-3"/>
          <w:w w:val="115"/>
          <w:lang w:val="en-US"/>
        </w:rPr>
        <w:t>oyun</w:t>
      </w:r>
      <w:r w:rsidRPr="00043960">
        <w:rPr>
          <w:color w:val="004A98"/>
          <w:spacing w:val="-3"/>
          <w:w w:val="115"/>
        </w:rPr>
        <w:t xml:space="preserve"> </w:t>
      </w:r>
      <w:r w:rsidRPr="00C215C3">
        <w:rPr>
          <w:color w:val="004A98"/>
          <w:spacing w:val="-3"/>
          <w:w w:val="115"/>
          <w:lang w:val="en-US"/>
        </w:rPr>
        <w:t>saxlan</w:t>
      </w:r>
      <w:r w:rsidRPr="00043960">
        <w:rPr>
          <w:color w:val="004A98"/>
          <w:spacing w:val="-3"/>
          <w:w w:val="115"/>
        </w:rPr>
        <w:t>ı</w:t>
      </w:r>
      <w:r w:rsidRPr="00C215C3">
        <w:rPr>
          <w:color w:val="004A98"/>
          <w:spacing w:val="-3"/>
          <w:w w:val="115"/>
          <w:lang w:val="en-US"/>
        </w:rPr>
        <w:t>lmal</w:t>
      </w:r>
      <w:r w:rsidRPr="00043960">
        <w:rPr>
          <w:color w:val="004A98"/>
          <w:spacing w:val="-3"/>
          <w:w w:val="115"/>
        </w:rPr>
        <w:t>ı</w:t>
      </w:r>
      <w:r w:rsidRPr="00C215C3">
        <w:rPr>
          <w:color w:val="004A98"/>
          <w:spacing w:val="-3"/>
          <w:w w:val="115"/>
          <w:lang w:val="en-US"/>
        </w:rPr>
        <w:t>d</w:t>
      </w:r>
      <w:r w:rsidRPr="00043960">
        <w:rPr>
          <w:color w:val="004A98"/>
          <w:spacing w:val="-3"/>
          <w:w w:val="115"/>
        </w:rPr>
        <w:t>ı</w:t>
      </w:r>
      <w:r w:rsidRPr="00C215C3">
        <w:rPr>
          <w:color w:val="004A98"/>
          <w:spacing w:val="-3"/>
          <w:w w:val="115"/>
          <w:lang w:val="en-US"/>
        </w:rPr>
        <w:t>r</w:t>
      </w:r>
      <w:r w:rsidRPr="00043960">
        <w:rPr>
          <w:color w:val="004A98"/>
          <w:spacing w:val="-3"/>
          <w:w w:val="115"/>
        </w:rPr>
        <w:t xml:space="preserve">. </w:t>
      </w:r>
      <w:r w:rsidRPr="004F000D">
        <w:rPr>
          <w:color w:val="004A98"/>
          <w:spacing w:val="-3"/>
          <w:w w:val="115"/>
        </w:rPr>
        <w:t>Ə</w:t>
      </w:r>
      <w:r w:rsidRPr="00C215C3">
        <w:rPr>
          <w:color w:val="004A98"/>
          <w:spacing w:val="-3"/>
          <w:w w:val="115"/>
          <w:lang w:val="en-US"/>
        </w:rPr>
        <w:t>g</w:t>
      </w:r>
      <w:r w:rsidRPr="004F000D">
        <w:rPr>
          <w:color w:val="004A98"/>
          <w:spacing w:val="-3"/>
          <w:w w:val="115"/>
        </w:rPr>
        <w:t>ə</w:t>
      </w:r>
      <w:r w:rsidRPr="00C215C3">
        <w:rPr>
          <w:color w:val="004A98"/>
          <w:spacing w:val="-3"/>
          <w:w w:val="115"/>
          <w:lang w:val="en-US"/>
        </w:rPr>
        <w:t>r</w:t>
      </w:r>
      <w:r w:rsidRPr="004F000D">
        <w:rPr>
          <w:color w:val="004A98"/>
          <w:spacing w:val="-3"/>
          <w:w w:val="115"/>
        </w:rPr>
        <w:t xml:space="preserve"> </w:t>
      </w:r>
      <w:r w:rsidRPr="00C215C3">
        <w:rPr>
          <w:color w:val="004A98"/>
          <w:spacing w:val="-3"/>
          <w:w w:val="115"/>
          <w:lang w:val="en-US"/>
        </w:rPr>
        <w:t>hakiml</w:t>
      </w:r>
      <w:r w:rsidRPr="004F000D">
        <w:rPr>
          <w:color w:val="004A98"/>
          <w:spacing w:val="-3"/>
          <w:w w:val="115"/>
        </w:rPr>
        <w:t>ə</w:t>
      </w:r>
      <w:r w:rsidRPr="00C215C3">
        <w:rPr>
          <w:color w:val="004A98"/>
          <w:spacing w:val="-3"/>
          <w:w w:val="115"/>
          <w:lang w:val="en-US"/>
        </w:rPr>
        <w:t>r</w:t>
      </w:r>
      <w:r w:rsidRPr="004F000D">
        <w:rPr>
          <w:color w:val="004A98"/>
          <w:spacing w:val="-3"/>
          <w:w w:val="115"/>
        </w:rPr>
        <w:t xml:space="preserve"> </w:t>
      </w:r>
      <w:r w:rsidRPr="00C215C3">
        <w:rPr>
          <w:color w:val="004A98"/>
          <w:spacing w:val="-3"/>
          <w:w w:val="115"/>
          <w:lang w:val="en-US"/>
        </w:rPr>
        <w:t>oyunu</w:t>
      </w:r>
      <w:r w:rsidRPr="004F000D">
        <w:rPr>
          <w:color w:val="004A98"/>
          <w:spacing w:val="-3"/>
          <w:w w:val="115"/>
        </w:rPr>
        <w:t xml:space="preserve"> </w:t>
      </w:r>
      <w:r w:rsidRPr="00C215C3">
        <w:rPr>
          <w:color w:val="004A98"/>
          <w:spacing w:val="-3"/>
          <w:w w:val="115"/>
          <w:lang w:val="en-US"/>
        </w:rPr>
        <w:t>saxlay</w:t>
      </w:r>
      <w:r w:rsidRPr="004F000D">
        <w:rPr>
          <w:color w:val="004A98"/>
          <w:spacing w:val="-3"/>
          <w:w w:val="115"/>
        </w:rPr>
        <w:t>ı</w:t>
      </w:r>
      <w:r w:rsidRPr="00C215C3">
        <w:rPr>
          <w:color w:val="004A98"/>
          <w:spacing w:val="-3"/>
          <w:w w:val="115"/>
          <w:lang w:val="en-US"/>
        </w:rPr>
        <w:t>rlarsa</w:t>
      </w:r>
      <w:r w:rsidRPr="004F000D">
        <w:rPr>
          <w:color w:val="004A98"/>
          <w:spacing w:val="-3"/>
          <w:w w:val="115"/>
        </w:rPr>
        <w:t xml:space="preserve">, </w:t>
      </w:r>
      <w:r w:rsidRPr="00C215C3">
        <w:rPr>
          <w:color w:val="004A98"/>
          <w:spacing w:val="-3"/>
          <w:w w:val="115"/>
          <w:lang w:val="en-US"/>
        </w:rPr>
        <w:t>oyun</w:t>
      </w:r>
      <w:r w:rsidRPr="004F000D">
        <w:rPr>
          <w:color w:val="004A98"/>
          <w:spacing w:val="-3"/>
          <w:w w:val="115"/>
        </w:rPr>
        <w:t xml:space="preserve"> </w:t>
      </w:r>
      <w:r w:rsidRPr="00C215C3">
        <w:rPr>
          <w:color w:val="004A98"/>
          <w:spacing w:val="-3"/>
          <w:w w:val="115"/>
          <w:lang w:val="en-US"/>
        </w:rPr>
        <w:t>saxlan</w:t>
      </w:r>
      <w:r w:rsidRPr="004F000D">
        <w:rPr>
          <w:color w:val="004A98"/>
          <w:spacing w:val="-3"/>
          <w:w w:val="115"/>
        </w:rPr>
        <w:t>ı</w:t>
      </w:r>
      <w:r w:rsidRPr="00C215C3">
        <w:rPr>
          <w:color w:val="004A98"/>
          <w:spacing w:val="-3"/>
          <w:w w:val="115"/>
          <w:lang w:val="en-US"/>
        </w:rPr>
        <w:t>lan</w:t>
      </w:r>
      <w:r w:rsidRPr="004F000D">
        <w:rPr>
          <w:color w:val="004A98"/>
          <w:spacing w:val="-3"/>
          <w:w w:val="115"/>
        </w:rPr>
        <w:t xml:space="preserve"> </w:t>
      </w:r>
      <w:r w:rsidRPr="00C215C3">
        <w:rPr>
          <w:color w:val="004A98"/>
          <w:spacing w:val="-3"/>
          <w:w w:val="115"/>
          <w:lang w:val="en-US"/>
        </w:rPr>
        <w:t>anda</w:t>
      </w:r>
      <w:r w:rsidRPr="004F000D">
        <w:rPr>
          <w:color w:val="004A98"/>
          <w:spacing w:val="-3"/>
          <w:w w:val="115"/>
        </w:rPr>
        <w:t xml:space="preserve"> </w:t>
      </w:r>
      <w:r w:rsidRPr="00C215C3">
        <w:rPr>
          <w:color w:val="004A98"/>
          <w:spacing w:val="-3"/>
          <w:w w:val="115"/>
          <w:lang w:val="en-US"/>
        </w:rPr>
        <w:t>topun</w:t>
      </w:r>
      <w:r w:rsidRPr="004F000D">
        <w:rPr>
          <w:color w:val="004A98"/>
          <w:spacing w:val="-3"/>
          <w:w w:val="115"/>
        </w:rPr>
        <w:t xml:space="preserve"> </w:t>
      </w:r>
      <w:r w:rsidRPr="00C215C3">
        <w:rPr>
          <w:color w:val="004A98"/>
          <w:spacing w:val="-3"/>
          <w:w w:val="115"/>
          <w:lang w:val="en-US"/>
        </w:rPr>
        <w:t>oldu</w:t>
      </w:r>
      <w:r w:rsidRPr="004F000D">
        <w:rPr>
          <w:color w:val="004A98"/>
          <w:spacing w:val="-3"/>
          <w:w w:val="115"/>
        </w:rPr>
        <w:t>ğ</w:t>
      </w:r>
      <w:r w:rsidRPr="00C215C3">
        <w:rPr>
          <w:color w:val="004A98"/>
          <w:spacing w:val="-3"/>
          <w:w w:val="115"/>
          <w:lang w:val="en-US"/>
        </w:rPr>
        <w:t>u</w:t>
      </w:r>
      <w:r w:rsidRPr="004F000D">
        <w:rPr>
          <w:color w:val="004A98"/>
          <w:spacing w:val="-3"/>
          <w:w w:val="115"/>
        </w:rPr>
        <w:t xml:space="preserve"> </w:t>
      </w:r>
      <w:r w:rsidRPr="00C215C3">
        <w:rPr>
          <w:color w:val="004A98"/>
          <w:spacing w:val="-3"/>
          <w:w w:val="115"/>
          <w:lang w:val="en-US"/>
        </w:rPr>
        <w:t>yerd</w:t>
      </w:r>
      <w:r w:rsidRPr="004F000D">
        <w:rPr>
          <w:color w:val="004A98"/>
          <w:spacing w:val="-3"/>
          <w:w w:val="115"/>
        </w:rPr>
        <w:t>ə</w:t>
      </w:r>
      <w:r w:rsidRPr="00C215C3">
        <w:rPr>
          <w:color w:val="004A98"/>
          <w:spacing w:val="-3"/>
          <w:w w:val="115"/>
          <w:lang w:val="en-US"/>
        </w:rPr>
        <w:t>n</w:t>
      </w:r>
      <w:r w:rsidRPr="004F000D">
        <w:rPr>
          <w:color w:val="004A98"/>
          <w:spacing w:val="-3"/>
          <w:w w:val="115"/>
        </w:rPr>
        <w:t xml:space="preserve"> </w:t>
      </w:r>
      <w:r w:rsidRPr="00C215C3">
        <w:rPr>
          <w:color w:val="004A98"/>
          <w:spacing w:val="-3"/>
          <w:w w:val="115"/>
          <w:lang w:val="en-US"/>
        </w:rPr>
        <w:t>m</w:t>
      </w:r>
      <w:r w:rsidRPr="004F000D">
        <w:rPr>
          <w:color w:val="004A98"/>
          <w:spacing w:val="-3"/>
          <w:w w:val="115"/>
        </w:rPr>
        <w:t>ü</w:t>
      </w:r>
      <w:r w:rsidRPr="00C215C3">
        <w:rPr>
          <w:color w:val="004A98"/>
          <w:spacing w:val="-3"/>
          <w:w w:val="115"/>
          <w:lang w:val="en-US"/>
        </w:rPr>
        <w:t>bahis</w:t>
      </w:r>
      <w:r w:rsidRPr="004F000D">
        <w:rPr>
          <w:color w:val="004A98"/>
          <w:spacing w:val="-3"/>
          <w:w w:val="115"/>
        </w:rPr>
        <w:t>ə</w:t>
      </w:r>
      <w:r w:rsidRPr="00C215C3">
        <w:rPr>
          <w:color w:val="004A98"/>
          <w:spacing w:val="-3"/>
          <w:w w:val="115"/>
          <w:lang w:val="en-US"/>
        </w:rPr>
        <w:t>li</w:t>
      </w:r>
      <w:r w:rsidRPr="004F000D">
        <w:rPr>
          <w:color w:val="004A98"/>
          <w:spacing w:val="-3"/>
          <w:w w:val="115"/>
        </w:rPr>
        <w:t xml:space="preserve"> </w:t>
      </w:r>
      <w:r w:rsidRPr="00C215C3">
        <w:rPr>
          <w:color w:val="004A98"/>
          <w:spacing w:val="-3"/>
          <w:w w:val="115"/>
          <w:lang w:val="en-US"/>
        </w:rPr>
        <w:t>topla</w:t>
      </w:r>
      <w:r w:rsidRPr="004F000D">
        <w:rPr>
          <w:color w:val="004A98"/>
          <w:spacing w:val="-3"/>
          <w:w w:val="115"/>
        </w:rPr>
        <w:t xml:space="preserve"> </w:t>
      </w:r>
      <w:r w:rsidRPr="00C215C3">
        <w:rPr>
          <w:color w:val="004A98"/>
          <w:spacing w:val="-3"/>
          <w:w w:val="115"/>
          <w:lang w:val="en-US"/>
        </w:rPr>
        <w:t>b</w:t>
      </w:r>
      <w:r w:rsidRPr="004F000D">
        <w:rPr>
          <w:color w:val="004A98"/>
          <w:spacing w:val="-3"/>
          <w:w w:val="115"/>
        </w:rPr>
        <w:t>ə</w:t>
      </w:r>
      <w:r w:rsidRPr="00C215C3">
        <w:rPr>
          <w:color w:val="004A98"/>
          <w:spacing w:val="-3"/>
          <w:w w:val="115"/>
          <w:lang w:val="en-US"/>
        </w:rPr>
        <w:t>rpa</w:t>
      </w:r>
      <w:r w:rsidRPr="004F000D">
        <w:rPr>
          <w:color w:val="004A98"/>
          <w:spacing w:val="-3"/>
          <w:w w:val="115"/>
        </w:rPr>
        <w:t xml:space="preserve"> </w:t>
      </w:r>
      <w:r w:rsidRPr="00C215C3">
        <w:rPr>
          <w:color w:val="004A98"/>
          <w:spacing w:val="-3"/>
          <w:w w:val="115"/>
          <w:lang w:val="en-US"/>
        </w:rPr>
        <w:t>edilm</w:t>
      </w:r>
      <w:r w:rsidRPr="004F000D">
        <w:rPr>
          <w:color w:val="004A98"/>
          <w:spacing w:val="-3"/>
          <w:w w:val="115"/>
        </w:rPr>
        <w:t>ə</w:t>
      </w:r>
      <w:r w:rsidRPr="00C215C3">
        <w:rPr>
          <w:color w:val="004A98"/>
          <w:spacing w:val="-3"/>
          <w:w w:val="115"/>
          <w:lang w:val="en-US"/>
        </w:rPr>
        <w:t>lidir</w:t>
      </w:r>
      <w:r w:rsidRPr="004F000D">
        <w:rPr>
          <w:color w:val="004A98"/>
          <w:spacing w:val="-3"/>
          <w:w w:val="115"/>
        </w:rPr>
        <w:t>. Ə</w:t>
      </w:r>
      <w:r w:rsidRPr="00C215C3">
        <w:rPr>
          <w:color w:val="004A98"/>
          <w:spacing w:val="-3"/>
          <w:w w:val="115"/>
          <w:lang w:val="en-US"/>
        </w:rPr>
        <w:t>g</w:t>
      </w:r>
      <w:r w:rsidRPr="004F000D">
        <w:rPr>
          <w:color w:val="004A98"/>
          <w:spacing w:val="-3"/>
          <w:w w:val="115"/>
        </w:rPr>
        <w:t>ə</w:t>
      </w:r>
      <w:r w:rsidRPr="00C215C3">
        <w:rPr>
          <w:color w:val="004A98"/>
          <w:spacing w:val="-3"/>
          <w:w w:val="115"/>
          <w:lang w:val="en-US"/>
        </w:rPr>
        <w:t>r</w:t>
      </w:r>
      <w:r w:rsidRPr="004F000D">
        <w:rPr>
          <w:color w:val="004A98"/>
          <w:spacing w:val="-3"/>
          <w:w w:val="115"/>
        </w:rPr>
        <w:t xml:space="preserve"> </w:t>
      </w:r>
      <w:r w:rsidRPr="00C215C3">
        <w:rPr>
          <w:color w:val="004A98"/>
          <w:spacing w:val="-3"/>
          <w:w w:val="115"/>
          <w:lang w:val="en-US"/>
        </w:rPr>
        <w:t>oyun</w:t>
      </w:r>
      <w:r w:rsidRPr="004F000D">
        <w:rPr>
          <w:color w:val="004A98"/>
          <w:spacing w:val="-3"/>
          <w:w w:val="115"/>
        </w:rPr>
        <w:t xml:space="preserve"> </w:t>
      </w:r>
      <w:r w:rsidRPr="00C215C3">
        <w:rPr>
          <w:color w:val="004A98"/>
          <w:spacing w:val="-3"/>
          <w:w w:val="115"/>
          <w:lang w:val="en-US"/>
        </w:rPr>
        <w:t>c</w:t>
      </w:r>
      <w:r w:rsidRPr="004F000D">
        <w:rPr>
          <w:color w:val="004A98"/>
          <w:spacing w:val="-3"/>
          <w:w w:val="115"/>
        </w:rPr>
        <w:t>ə</w:t>
      </w:r>
      <w:r w:rsidRPr="00C215C3">
        <w:rPr>
          <w:color w:val="004A98"/>
          <w:spacing w:val="-3"/>
          <w:w w:val="115"/>
          <w:lang w:val="en-US"/>
        </w:rPr>
        <w:t>rim</w:t>
      </w:r>
      <w:r w:rsidRPr="004F000D">
        <w:rPr>
          <w:color w:val="004A98"/>
          <w:spacing w:val="-3"/>
          <w:w w:val="115"/>
        </w:rPr>
        <w:t xml:space="preserve">ə </w:t>
      </w:r>
      <w:r w:rsidRPr="00C215C3">
        <w:rPr>
          <w:color w:val="004A98"/>
          <w:spacing w:val="-3"/>
          <w:w w:val="115"/>
          <w:lang w:val="en-US"/>
        </w:rPr>
        <w:t>meydan</w:t>
      </w:r>
      <w:r w:rsidRPr="004F000D">
        <w:rPr>
          <w:color w:val="004A98"/>
          <w:spacing w:val="-3"/>
          <w:w w:val="115"/>
        </w:rPr>
        <w:t>ı</w:t>
      </w:r>
      <w:r w:rsidRPr="00C215C3">
        <w:rPr>
          <w:color w:val="004A98"/>
          <w:spacing w:val="-3"/>
          <w:w w:val="115"/>
          <w:lang w:val="en-US"/>
        </w:rPr>
        <w:t>nda</w:t>
      </w:r>
      <w:r w:rsidRPr="004F000D">
        <w:rPr>
          <w:color w:val="004A98"/>
          <w:spacing w:val="-3"/>
          <w:w w:val="115"/>
        </w:rPr>
        <w:t xml:space="preserve"> </w:t>
      </w:r>
      <w:r w:rsidRPr="00C215C3">
        <w:rPr>
          <w:color w:val="004A98"/>
          <w:spacing w:val="-3"/>
          <w:w w:val="115"/>
          <w:lang w:val="en-US"/>
        </w:rPr>
        <w:t>saxlan</w:t>
      </w:r>
      <w:r w:rsidRPr="004F000D">
        <w:rPr>
          <w:color w:val="004A98"/>
          <w:spacing w:val="-3"/>
          <w:w w:val="115"/>
        </w:rPr>
        <w:t>ı</w:t>
      </w:r>
      <w:r w:rsidRPr="00C215C3">
        <w:rPr>
          <w:color w:val="004A98"/>
          <w:spacing w:val="-3"/>
          <w:w w:val="115"/>
          <w:lang w:val="en-US"/>
        </w:rPr>
        <w:t>lm</w:t>
      </w:r>
      <w:r w:rsidRPr="004F000D">
        <w:rPr>
          <w:color w:val="004A98"/>
          <w:spacing w:val="-3"/>
          <w:w w:val="115"/>
        </w:rPr>
        <w:t>ış</w:t>
      </w:r>
      <w:r w:rsidRPr="00C215C3">
        <w:rPr>
          <w:color w:val="004A98"/>
          <w:spacing w:val="-3"/>
          <w:w w:val="115"/>
          <w:lang w:val="en-US"/>
        </w:rPr>
        <w:t>d</w:t>
      </w:r>
      <w:r w:rsidRPr="004F000D">
        <w:rPr>
          <w:color w:val="004A98"/>
          <w:spacing w:val="-3"/>
          <w:w w:val="115"/>
        </w:rPr>
        <w:t>ı</w:t>
      </w:r>
      <w:r w:rsidRPr="00C215C3">
        <w:rPr>
          <w:color w:val="004A98"/>
          <w:spacing w:val="-3"/>
          <w:w w:val="115"/>
          <w:lang w:val="en-US"/>
        </w:rPr>
        <w:t>rsa</w:t>
      </w:r>
      <w:r w:rsidRPr="004F000D">
        <w:rPr>
          <w:color w:val="004A98"/>
          <w:spacing w:val="-3"/>
          <w:w w:val="115"/>
        </w:rPr>
        <w:t xml:space="preserve">, </w:t>
      </w:r>
      <w:r w:rsidRPr="00C215C3">
        <w:rPr>
          <w:color w:val="004A98"/>
          <w:spacing w:val="-3"/>
          <w:w w:val="115"/>
          <w:lang w:val="en-US"/>
        </w:rPr>
        <w:t>hakiml</w:t>
      </w:r>
      <w:r w:rsidRPr="004F000D">
        <w:rPr>
          <w:color w:val="004A98"/>
          <w:spacing w:val="-3"/>
          <w:w w:val="115"/>
        </w:rPr>
        <w:t>ə</w:t>
      </w:r>
      <w:r w:rsidRPr="00C215C3">
        <w:rPr>
          <w:color w:val="004A98"/>
          <w:spacing w:val="-3"/>
          <w:w w:val="115"/>
          <w:lang w:val="en-US"/>
        </w:rPr>
        <w:t>rd</w:t>
      </w:r>
      <w:r w:rsidRPr="004F000D">
        <w:rPr>
          <w:color w:val="004A98"/>
          <w:spacing w:val="-3"/>
          <w:w w:val="115"/>
        </w:rPr>
        <w:t>ə</w:t>
      </w:r>
      <w:r w:rsidRPr="00C215C3">
        <w:rPr>
          <w:color w:val="004A98"/>
          <w:spacing w:val="-3"/>
          <w:w w:val="115"/>
          <w:lang w:val="en-US"/>
        </w:rPr>
        <w:t>n</w:t>
      </w:r>
      <w:r w:rsidRPr="004F000D">
        <w:rPr>
          <w:color w:val="004A98"/>
          <w:spacing w:val="-3"/>
          <w:w w:val="115"/>
        </w:rPr>
        <w:t xml:space="preserve"> </w:t>
      </w:r>
      <w:r w:rsidRPr="00C215C3">
        <w:rPr>
          <w:color w:val="004A98"/>
          <w:spacing w:val="-3"/>
          <w:w w:val="115"/>
          <w:lang w:val="en-US"/>
        </w:rPr>
        <w:t>biri</w:t>
      </w:r>
      <w:r w:rsidRPr="004F000D">
        <w:rPr>
          <w:color w:val="004A98"/>
          <w:spacing w:val="-3"/>
          <w:w w:val="115"/>
        </w:rPr>
        <w:t xml:space="preserve"> </w:t>
      </w:r>
      <w:r w:rsidRPr="00C215C3">
        <w:rPr>
          <w:color w:val="004A98"/>
          <w:spacing w:val="-3"/>
          <w:w w:val="115"/>
          <w:lang w:val="en-US"/>
        </w:rPr>
        <w:t>m</w:t>
      </w:r>
      <w:r w:rsidRPr="004F000D">
        <w:rPr>
          <w:color w:val="004A98"/>
          <w:spacing w:val="-3"/>
          <w:w w:val="115"/>
        </w:rPr>
        <w:t>ü</w:t>
      </w:r>
      <w:r w:rsidRPr="00C215C3">
        <w:rPr>
          <w:color w:val="004A98"/>
          <w:spacing w:val="-3"/>
          <w:w w:val="115"/>
          <w:lang w:val="en-US"/>
        </w:rPr>
        <w:t>bahis</w:t>
      </w:r>
      <w:r w:rsidRPr="004F000D">
        <w:rPr>
          <w:color w:val="004A98"/>
          <w:spacing w:val="-3"/>
          <w:w w:val="115"/>
        </w:rPr>
        <w:t>ə</w:t>
      </w:r>
      <w:r w:rsidRPr="00C215C3">
        <w:rPr>
          <w:color w:val="004A98"/>
          <w:spacing w:val="-3"/>
          <w:w w:val="115"/>
          <w:lang w:val="en-US"/>
        </w:rPr>
        <w:t>li</w:t>
      </w:r>
      <w:r w:rsidRPr="004F000D">
        <w:rPr>
          <w:color w:val="004A98"/>
          <w:spacing w:val="-3"/>
          <w:w w:val="115"/>
        </w:rPr>
        <w:t xml:space="preserve"> </w:t>
      </w:r>
      <w:r w:rsidRPr="00C215C3">
        <w:rPr>
          <w:color w:val="004A98"/>
          <w:spacing w:val="-3"/>
          <w:w w:val="115"/>
          <w:lang w:val="en-US"/>
        </w:rPr>
        <w:t>topu</w:t>
      </w:r>
      <w:r w:rsidRPr="004F000D">
        <w:rPr>
          <w:color w:val="004A98"/>
          <w:spacing w:val="-3"/>
          <w:w w:val="115"/>
        </w:rPr>
        <w:t xml:space="preserve"> </w:t>
      </w:r>
      <w:r w:rsidRPr="00C215C3">
        <w:rPr>
          <w:color w:val="004A98"/>
          <w:spacing w:val="-3"/>
          <w:w w:val="115"/>
          <w:lang w:val="en-US"/>
        </w:rPr>
        <w:t>c</w:t>
      </w:r>
      <w:r w:rsidRPr="004F000D">
        <w:rPr>
          <w:color w:val="004A98"/>
          <w:spacing w:val="-3"/>
          <w:w w:val="115"/>
        </w:rPr>
        <w:t>ə</w:t>
      </w:r>
      <w:r w:rsidRPr="00C215C3">
        <w:rPr>
          <w:color w:val="004A98"/>
          <w:spacing w:val="-3"/>
          <w:w w:val="115"/>
          <w:lang w:val="en-US"/>
        </w:rPr>
        <w:t>rim</w:t>
      </w:r>
      <w:r w:rsidRPr="004F000D">
        <w:rPr>
          <w:color w:val="004A98"/>
          <w:spacing w:val="-3"/>
          <w:w w:val="115"/>
        </w:rPr>
        <w:t xml:space="preserve">ə </w:t>
      </w:r>
      <w:r w:rsidRPr="00C215C3">
        <w:rPr>
          <w:color w:val="004A98"/>
          <w:spacing w:val="-3"/>
          <w:w w:val="115"/>
          <w:lang w:val="en-US"/>
        </w:rPr>
        <w:t>meydan</w:t>
      </w:r>
      <w:r w:rsidRPr="004F000D">
        <w:rPr>
          <w:color w:val="004A98"/>
          <w:spacing w:val="-3"/>
          <w:w w:val="115"/>
        </w:rPr>
        <w:t xml:space="preserve">ı </w:t>
      </w:r>
      <w:r w:rsidRPr="00C215C3">
        <w:rPr>
          <w:color w:val="004A98"/>
          <w:spacing w:val="-3"/>
          <w:w w:val="115"/>
          <w:lang w:val="en-US"/>
        </w:rPr>
        <w:t>x</w:t>
      </w:r>
      <w:r w:rsidRPr="004F000D">
        <w:rPr>
          <w:color w:val="004A98"/>
          <w:spacing w:val="-3"/>
          <w:w w:val="115"/>
        </w:rPr>
        <w:t>ə</w:t>
      </w:r>
      <w:r w:rsidRPr="00C215C3">
        <w:rPr>
          <w:color w:val="004A98"/>
          <w:spacing w:val="-3"/>
          <w:w w:val="115"/>
          <w:lang w:val="en-US"/>
        </w:rPr>
        <w:t>ttinin</w:t>
      </w:r>
      <w:r w:rsidRPr="004F000D">
        <w:rPr>
          <w:color w:val="004A98"/>
          <w:spacing w:val="-3"/>
          <w:w w:val="115"/>
        </w:rPr>
        <w:t xml:space="preserve">, </w:t>
      </w:r>
      <w:r w:rsidRPr="00C215C3">
        <w:rPr>
          <w:color w:val="004A98"/>
          <w:spacing w:val="-3"/>
          <w:w w:val="115"/>
          <w:lang w:val="en-US"/>
        </w:rPr>
        <w:t>oyun</w:t>
      </w:r>
      <w:r w:rsidRPr="004F000D">
        <w:rPr>
          <w:color w:val="004A98"/>
          <w:spacing w:val="-3"/>
          <w:w w:val="115"/>
        </w:rPr>
        <w:t xml:space="preserve"> </w:t>
      </w:r>
      <w:r w:rsidRPr="00C215C3">
        <w:rPr>
          <w:color w:val="004A98"/>
          <w:spacing w:val="-3"/>
          <w:w w:val="115"/>
          <w:lang w:val="en-US"/>
        </w:rPr>
        <w:t>saxlan</w:t>
      </w:r>
      <w:r w:rsidRPr="004F000D">
        <w:rPr>
          <w:color w:val="004A98"/>
          <w:spacing w:val="-3"/>
          <w:w w:val="115"/>
        </w:rPr>
        <w:t>ı</w:t>
      </w:r>
      <w:r w:rsidRPr="00C215C3">
        <w:rPr>
          <w:color w:val="004A98"/>
          <w:spacing w:val="-3"/>
          <w:w w:val="115"/>
          <w:lang w:val="en-US"/>
        </w:rPr>
        <w:t>lan</w:t>
      </w:r>
      <w:r w:rsidRPr="004F000D">
        <w:rPr>
          <w:color w:val="004A98"/>
          <w:spacing w:val="-3"/>
          <w:w w:val="115"/>
        </w:rPr>
        <w:t xml:space="preserve"> </w:t>
      </w:r>
      <w:r w:rsidRPr="00C215C3">
        <w:rPr>
          <w:color w:val="004A98"/>
          <w:spacing w:val="-3"/>
          <w:w w:val="115"/>
          <w:lang w:val="en-US"/>
        </w:rPr>
        <w:t>anda</w:t>
      </w:r>
      <w:r w:rsidRPr="004F000D">
        <w:rPr>
          <w:color w:val="004A98"/>
          <w:spacing w:val="-3"/>
          <w:w w:val="115"/>
        </w:rPr>
        <w:t xml:space="preserve"> </w:t>
      </w:r>
      <w:r w:rsidRPr="00C215C3">
        <w:rPr>
          <w:color w:val="004A98"/>
          <w:spacing w:val="-3"/>
          <w:w w:val="115"/>
          <w:lang w:val="en-US"/>
        </w:rPr>
        <w:t>topun</w:t>
      </w:r>
      <w:r w:rsidRPr="004F000D">
        <w:rPr>
          <w:color w:val="004A98"/>
          <w:spacing w:val="-3"/>
          <w:w w:val="115"/>
        </w:rPr>
        <w:t xml:space="preserve"> </w:t>
      </w:r>
      <w:r w:rsidRPr="00C215C3">
        <w:rPr>
          <w:color w:val="004A98"/>
          <w:spacing w:val="-3"/>
          <w:w w:val="115"/>
          <w:lang w:val="en-US"/>
        </w:rPr>
        <w:t>oldu</w:t>
      </w:r>
      <w:r w:rsidRPr="004F000D">
        <w:rPr>
          <w:color w:val="004A98"/>
          <w:spacing w:val="-3"/>
          <w:w w:val="115"/>
        </w:rPr>
        <w:t>ğ</w:t>
      </w:r>
      <w:r w:rsidRPr="00C215C3">
        <w:rPr>
          <w:color w:val="004A98"/>
          <w:spacing w:val="-3"/>
          <w:w w:val="115"/>
          <w:lang w:val="en-US"/>
        </w:rPr>
        <w:t>u</w:t>
      </w:r>
      <w:r w:rsidRPr="004F000D">
        <w:rPr>
          <w:color w:val="004A98"/>
          <w:spacing w:val="-3"/>
          <w:w w:val="115"/>
        </w:rPr>
        <w:t xml:space="preserve"> </w:t>
      </w:r>
      <w:r w:rsidRPr="00C215C3">
        <w:rPr>
          <w:color w:val="004A98"/>
          <w:spacing w:val="-3"/>
          <w:w w:val="115"/>
          <w:lang w:val="en-US"/>
        </w:rPr>
        <w:t>yer</w:t>
      </w:r>
      <w:r w:rsidRPr="004F000D">
        <w:rPr>
          <w:color w:val="004A98"/>
          <w:spacing w:val="-3"/>
          <w:w w:val="115"/>
        </w:rPr>
        <w:t xml:space="preserve">ə </w:t>
      </w:r>
      <w:r w:rsidRPr="00C215C3">
        <w:rPr>
          <w:color w:val="004A98"/>
          <w:spacing w:val="-3"/>
          <w:w w:val="115"/>
          <w:lang w:val="en-US"/>
        </w:rPr>
        <w:t>yax</w:t>
      </w:r>
      <w:r w:rsidRPr="004F000D">
        <w:rPr>
          <w:color w:val="004A98"/>
          <w:spacing w:val="-3"/>
          <w:w w:val="115"/>
        </w:rPr>
        <w:t>ı</w:t>
      </w:r>
      <w:r w:rsidRPr="00C215C3">
        <w:rPr>
          <w:color w:val="004A98"/>
          <w:spacing w:val="-3"/>
          <w:w w:val="115"/>
          <w:lang w:val="en-US"/>
        </w:rPr>
        <w:t>n</w:t>
      </w:r>
      <w:r w:rsidRPr="004F000D">
        <w:rPr>
          <w:color w:val="004A98"/>
          <w:spacing w:val="-3"/>
          <w:w w:val="115"/>
        </w:rPr>
        <w:t xml:space="preserve"> </w:t>
      </w:r>
      <w:r w:rsidRPr="00C215C3">
        <w:rPr>
          <w:color w:val="004A98"/>
          <w:spacing w:val="-3"/>
          <w:w w:val="115"/>
          <w:lang w:val="en-US"/>
        </w:rPr>
        <w:t>n</w:t>
      </w:r>
      <w:r w:rsidRPr="004F000D">
        <w:rPr>
          <w:color w:val="004A98"/>
          <w:spacing w:val="-3"/>
          <w:w w:val="115"/>
        </w:rPr>
        <w:t>ö</w:t>
      </w:r>
      <w:r w:rsidRPr="00C215C3">
        <w:rPr>
          <w:color w:val="004A98"/>
          <w:spacing w:val="-3"/>
          <w:w w:val="115"/>
          <w:lang w:val="en-US"/>
        </w:rPr>
        <w:t>qt</w:t>
      </w:r>
      <w:r w:rsidRPr="004F000D">
        <w:rPr>
          <w:color w:val="004A98"/>
          <w:spacing w:val="-3"/>
          <w:w w:val="115"/>
        </w:rPr>
        <w:t>ə</w:t>
      </w:r>
      <w:r>
        <w:rPr>
          <w:color w:val="004A98"/>
          <w:spacing w:val="-3"/>
          <w:w w:val="115"/>
          <w:lang w:val="en-US"/>
        </w:rPr>
        <w:t>y</w:t>
      </w:r>
      <w:r w:rsidRPr="004F000D">
        <w:rPr>
          <w:color w:val="004A98"/>
          <w:spacing w:val="-3"/>
          <w:w w:val="115"/>
        </w:rPr>
        <w:t xml:space="preserve">ə </w:t>
      </w:r>
      <w:r w:rsidRPr="00C215C3">
        <w:rPr>
          <w:color w:val="004A98"/>
          <w:spacing w:val="-3"/>
          <w:w w:val="115"/>
          <w:lang w:val="en-US"/>
        </w:rPr>
        <w:t>at</w:t>
      </w:r>
      <w:r w:rsidRPr="004F000D">
        <w:rPr>
          <w:color w:val="004A98"/>
          <w:spacing w:val="-3"/>
          <w:w w:val="115"/>
        </w:rPr>
        <w:t>ı</w:t>
      </w:r>
      <w:r w:rsidRPr="00C215C3">
        <w:rPr>
          <w:color w:val="004A98"/>
          <w:spacing w:val="-3"/>
          <w:w w:val="115"/>
          <w:lang w:val="en-US"/>
        </w:rPr>
        <w:t>r</w:t>
      </w:r>
      <w:r w:rsidRPr="004F000D">
        <w:rPr>
          <w:color w:val="004A98"/>
          <w:spacing w:val="-3"/>
          <w:w w:val="115"/>
        </w:rPr>
        <w:t xml:space="preserve"> (</w:t>
      </w:r>
      <w:r>
        <w:rPr>
          <w:color w:val="004A98"/>
          <w:spacing w:val="-3"/>
          <w:w w:val="115"/>
          <w:lang w:val="en-US"/>
        </w:rPr>
        <w:t>bax</w:t>
      </w:r>
      <w:r w:rsidRPr="004F000D">
        <w:rPr>
          <w:color w:val="004A98"/>
          <w:spacing w:val="-3"/>
          <w:w w:val="115"/>
        </w:rPr>
        <w:t xml:space="preserve"> </w:t>
      </w:r>
      <w:r>
        <w:rPr>
          <w:color w:val="004A98"/>
          <w:spacing w:val="-3"/>
          <w:w w:val="115"/>
          <w:lang w:val="en-US"/>
        </w:rPr>
        <w:t>Qayda</w:t>
      </w:r>
      <w:r w:rsidRPr="004F000D">
        <w:rPr>
          <w:color w:val="004A98"/>
          <w:spacing w:val="-3"/>
          <w:w w:val="115"/>
        </w:rPr>
        <w:t xml:space="preserve"> 8). Ə</w:t>
      </w:r>
      <w:r w:rsidRPr="00C215C3">
        <w:rPr>
          <w:color w:val="004A98"/>
          <w:spacing w:val="-3"/>
          <w:w w:val="115"/>
          <w:lang w:val="en-US"/>
        </w:rPr>
        <w:t>g</w:t>
      </w:r>
      <w:r w:rsidRPr="004F000D">
        <w:rPr>
          <w:color w:val="004A98"/>
          <w:spacing w:val="-3"/>
          <w:w w:val="115"/>
        </w:rPr>
        <w:t>ə</w:t>
      </w:r>
      <w:r w:rsidRPr="00C215C3">
        <w:rPr>
          <w:color w:val="004A98"/>
          <w:spacing w:val="-3"/>
          <w:w w:val="115"/>
          <w:lang w:val="en-US"/>
        </w:rPr>
        <w:t>r</w:t>
      </w:r>
      <w:r w:rsidRPr="004F000D">
        <w:rPr>
          <w:color w:val="004A98"/>
          <w:spacing w:val="-3"/>
          <w:w w:val="115"/>
        </w:rPr>
        <w:t xml:space="preserve"> </w:t>
      </w:r>
      <w:r w:rsidRPr="00C215C3">
        <w:rPr>
          <w:color w:val="004A98"/>
          <w:spacing w:val="-3"/>
          <w:w w:val="115"/>
          <w:lang w:val="en-US"/>
        </w:rPr>
        <w:t>fitin</w:t>
      </w:r>
      <w:r w:rsidRPr="004F000D">
        <w:rPr>
          <w:color w:val="004A98"/>
          <w:spacing w:val="-3"/>
          <w:w w:val="115"/>
        </w:rPr>
        <w:t xml:space="preserve"> </w:t>
      </w:r>
      <w:r w:rsidRPr="00C215C3">
        <w:rPr>
          <w:color w:val="004A98"/>
          <w:spacing w:val="-3"/>
          <w:w w:val="115"/>
          <w:lang w:val="en-US"/>
        </w:rPr>
        <w:t>s</w:t>
      </w:r>
      <w:r w:rsidRPr="004F000D">
        <w:rPr>
          <w:color w:val="004A98"/>
          <w:spacing w:val="-3"/>
          <w:w w:val="115"/>
        </w:rPr>
        <w:t>ə</w:t>
      </w:r>
      <w:r w:rsidRPr="00C215C3">
        <w:rPr>
          <w:color w:val="004A98"/>
          <w:spacing w:val="-3"/>
          <w:w w:val="115"/>
          <w:lang w:val="en-US"/>
        </w:rPr>
        <w:t>sl</w:t>
      </w:r>
      <w:r w:rsidRPr="004F000D">
        <w:rPr>
          <w:color w:val="004A98"/>
          <w:spacing w:val="-3"/>
          <w:w w:val="115"/>
        </w:rPr>
        <w:t>ə</w:t>
      </w:r>
      <w:r w:rsidRPr="00C215C3">
        <w:rPr>
          <w:color w:val="004A98"/>
          <w:spacing w:val="-3"/>
          <w:w w:val="115"/>
          <w:lang w:val="en-US"/>
        </w:rPr>
        <w:t>ndirilm</w:t>
      </w:r>
      <w:r w:rsidRPr="004F000D">
        <w:rPr>
          <w:color w:val="004A98"/>
          <w:spacing w:val="-3"/>
          <w:w w:val="115"/>
        </w:rPr>
        <w:t>ə</w:t>
      </w:r>
      <w:r w:rsidRPr="00C215C3">
        <w:rPr>
          <w:color w:val="004A98"/>
          <w:spacing w:val="-3"/>
          <w:w w:val="115"/>
          <w:lang w:val="en-US"/>
        </w:rPr>
        <w:t>si</w:t>
      </w:r>
      <w:r w:rsidRPr="004F000D">
        <w:rPr>
          <w:color w:val="004A98"/>
          <w:spacing w:val="-3"/>
          <w:w w:val="115"/>
        </w:rPr>
        <w:t xml:space="preserve"> </w:t>
      </w:r>
      <w:r w:rsidRPr="00C215C3">
        <w:rPr>
          <w:color w:val="004A98"/>
          <w:spacing w:val="-3"/>
          <w:w w:val="115"/>
          <w:lang w:val="en-US"/>
        </w:rPr>
        <w:t>oyuna</w:t>
      </w:r>
      <w:r w:rsidRPr="004F000D">
        <w:rPr>
          <w:color w:val="004A98"/>
          <w:spacing w:val="-3"/>
          <w:w w:val="115"/>
        </w:rPr>
        <w:t xml:space="preserve"> </w:t>
      </w:r>
      <w:r w:rsidRPr="00C215C3">
        <w:rPr>
          <w:color w:val="004A98"/>
          <w:spacing w:val="-3"/>
          <w:w w:val="115"/>
          <w:lang w:val="en-US"/>
        </w:rPr>
        <w:t>mane</w:t>
      </w:r>
      <w:r w:rsidRPr="004F000D">
        <w:rPr>
          <w:color w:val="004A98"/>
          <w:spacing w:val="-3"/>
          <w:w w:val="115"/>
        </w:rPr>
        <w:t xml:space="preserve"> </w:t>
      </w:r>
      <w:r w:rsidRPr="00C215C3">
        <w:rPr>
          <w:color w:val="004A98"/>
          <w:spacing w:val="-3"/>
          <w:w w:val="115"/>
          <w:lang w:val="en-US"/>
        </w:rPr>
        <w:t>olmursa</w:t>
      </w:r>
      <w:r w:rsidRPr="004F000D">
        <w:rPr>
          <w:color w:val="004A98"/>
          <w:spacing w:val="-3"/>
          <w:w w:val="115"/>
        </w:rPr>
        <w:t xml:space="preserve">, </w:t>
      </w:r>
      <w:r w:rsidRPr="00C215C3">
        <w:rPr>
          <w:color w:val="004A98"/>
          <w:spacing w:val="-3"/>
          <w:w w:val="115"/>
          <w:lang w:val="en-US"/>
        </w:rPr>
        <w:t>hakiml</w:t>
      </w:r>
      <w:r w:rsidRPr="004F000D">
        <w:rPr>
          <w:color w:val="004A98"/>
          <w:spacing w:val="-3"/>
          <w:w w:val="115"/>
        </w:rPr>
        <w:t>ə</w:t>
      </w:r>
      <w:r w:rsidRPr="00C215C3">
        <w:rPr>
          <w:color w:val="004A98"/>
          <w:spacing w:val="-3"/>
          <w:w w:val="115"/>
          <w:lang w:val="en-US"/>
        </w:rPr>
        <w:t>r</w:t>
      </w:r>
      <w:r w:rsidRPr="004F000D">
        <w:rPr>
          <w:color w:val="004A98"/>
          <w:spacing w:val="-3"/>
          <w:w w:val="115"/>
        </w:rPr>
        <w:t xml:space="preserve"> </w:t>
      </w:r>
      <w:r w:rsidRPr="00C215C3">
        <w:rPr>
          <w:color w:val="004A98"/>
          <w:spacing w:val="-3"/>
          <w:w w:val="115"/>
          <w:lang w:val="en-US"/>
        </w:rPr>
        <w:t>oyunun</w:t>
      </w:r>
      <w:r w:rsidRPr="004F000D">
        <w:rPr>
          <w:color w:val="004A98"/>
          <w:spacing w:val="-3"/>
          <w:w w:val="115"/>
        </w:rPr>
        <w:t xml:space="preserve"> </w:t>
      </w:r>
      <w:r w:rsidRPr="00C215C3">
        <w:rPr>
          <w:color w:val="004A98"/>
          <w:spacing w:val="-3"/>
          <w:w w:val="115"/>
          <w:lang w:val="en-US"/>
        </w:rPr>
        <w:t>davam</w:t>
      </w:r>
      <w:r w:rsidRPr="004F000D">
        <w:rPr>
          <w:color w:val="004A98"/>
          <w:spacing w:val="-3"/>
          <w:w w:val="115"/>
        </w:rPr>
        <w:t xml:space="preserve"> </w:t>
      </w:r>
      <w:r w:rsidRPr="00C215C3">
        <w:rPr>
          <w:color w:val="004A98"/>
          <w:spacing w:val="-3"/>
          <w:w w:val="115"/>
          <w:lang w:val="en-US"/>
        </w:rPr>
        <w:t>etdirilm</w:t>
      </w:r>
      <w:r w:rsidRPr="004F000D">
        <w:rPr>
          <w:color w:val="004A98"/>
          <w:spacing w:val="-3"/>
          <w:w w:val="115"/>
        </w:rPr>
        <w:t>ə</w:t>
      </w:r>
      <w:r w:rsidRPr="00C215C3">
        <w:rPr>
          <w:color w:val="004A98"/>
          <w:spacing w:val="-3"/>
          <w:w w:val="115"/>
          <w:lang w:val="en-US"/>
        </w:rPr>
        <w:t>sin</w:t>
      </w:r>
      <w:r w:rsidRPr="004F000D">
        <w:rPr>
          <w:color w:val="004A98"/>
          <w:spacing w:val="-3"/>
          <w:w w:val="115"/>
        </w:rPr>
        <w:t xml:space="preserve">ə </w:t>
      </w:r>
      <w:r w:rsidRPr="00C215C3">
        <w:rPr>
          <w:color w:val="004A98"/>
          <w:spacing w:val="-3"/>
          <w:w w:val="115"/>
          <w:lang w:val="en-US"/>
        </w:rPr>
        <w:t>i</w:t>
      </w:r>
      <w:r w:rsidRPr="004F000D">
        <w:rPr>
          <w:color w:val="004A98"/>
          <w:spacing w:val="-3"/>
          <w:w w:val="115"/>
        </w:rPr>
        <w:t>ş</w:t>
      </w:r>
      <w:r w:rsidRPr="00C215C3">
        <w:rPr>
          <w:color w:val="004A98"/>
          <w:spacing w:val="-3"/>
          <w:w w:val="115"/>
          <w:lang w:val="en-US"/>
        </w:rPr>
        <w:t>ar</w:t>
      </w:r>
      <w:r w:rsidRPr="004F000D">
        <w:rPr>
          <w:color w:val="004A98"/>
          <w:spacing w:val="-3"/>
          <w:w w:val="115"/>
        </w:rPr>
        <w:t xml:space="preserve">ə </w:t>
      </w:r>
      <w:r w:rsidRPr="00C215C3">
        <w:rPr>
          <w:color w:val="004A98"/>
          <w:spacing w:val="-3"/>
          <w:w w:val="115"/>
          <w:lang w:val="en-US"/>
        </w:rPr>
        <w:t>verirl</w:t>
      </w:r>
      <w:r w:rsidRPr="004F000D">
        <w:rPr>
          <w:color w:val="004A98"/>
          <w:spacing w:val="-3"/>
          <w:w w:val="115"/>
        </w:rPr>
        <w:t>ə</w:t>
      </w:r>
      <w:r w:rsidRPr="00C215C3">
        <w:rPr>
          <w:color w:val="004A98"/>
          <w:spacing w:val="-3"/>
          <w:w w:val="115"/>
          <w:lang w:val="en-US"/>
        </w:rPr>
        <w:t>r</w:t>
      </w:r>
      <w:r w:rsidRPr="004F000D">
        <w:rPr>
          <w:color w:val="004A98"/>
          <w:spacing w:val="-3"/>
          <w:w w:val="115"/>
        </w:rPr>
        <w:t>.</w:t>
      </w:r>
    </w:p>
    <w:p w:rsidR="004F000D" w:rsidRPr="004F000D" w:rsidRDefault="004F000D" w:rsidP="004F000D">
      <w:pPr>
        <w:pStyle w:val="Heading3"/>
        <w:kinsoku w:val="0"/>
        <w:overflowPunct w:val="0"/>
        <w:rPr>
          <w:color w:val="6F8BB3"/>
          <w:w w:val="125"/>
        </w:rPr>
      </w:pPr>
    </w:p>
    <w:p w:rsidR="004F000D" w:rsidRPr="004F000D" w:rsidRDefault="004F000D" w:rsidP="004F000D">
      <w:pPr>
        <w:pStyle w:val="Heading3"/>
        <w:kinsoku w:val="0"/>
        <w:overflowPunct w:val="0"/>
        <w:rPr>
          <w:color w:val="6F8BB3"/>
          <w:w w:val="125"/>
        </w:rPr>
      </w:pPr>
      <w:r>
        <w:rPr>
          <w:color w:val="6F8BB3"/>
          <w:w w:val="125"/>
          <w:lang w:val="en-US"/>
        </w:rPr>
        <w:t>B</w:t>
      </w:r>
      <w:r w:rsidRPr="004F000D">
        <w:rPr>
          <w:color w:val="6F8BB3"/>
          <w:w w:val="125"/>
        </w:rPr>
        <w:t>ə</w:t>
      </w:r>
      <w:r>
        <w:rPr>
          <w:color w:val="6F8BB3"/>
          <w:w w:val="125"/>
          <w:lang w:val="en-US"/>
        </w:rPr>
        <w:t>d</w:t>
      </w:r>
      <w:r w:rsidRPr="004F000D">
        <w:rPr>
          <w:color w:val="6F8BB3"/>
          <w:w w:val="125"/>
        </w:rPr>
        <w:t>ə</w:t>
      </w:r>
      <w:r>
        <w:rPr>
          <w:color w:val="6F8BB3"/>
          <w:w w:val="125"/>
          <w:lang w:val="en-US"/>
        </w:rPr>
        <w:t>n</w:t>
      </w:r>
      <w:r w:rsidRPr="004F000D">
        <w:rPr>
          <w:color w:val="6F8BB3"/>
          <w:w w:val="125"/>
        </w:rPr>
        <w:t xml:space="preserve"> </w:t>
      </w:r>
      <w:r>
        <w:rPr>
          <w:color w:val="6F8BB3"/>
          <w:w w:val="125"/>
          <w:lang w:val="en-US"/>
        </w:rPr>
        <w:t>dili</w:t>
      </w:r>
    </w:p>
    <w:p w:rsidR="004F000D" w:rsidRPr="004F000D" w:rsidRDefault="004F000D" w:rsidP="004F000D">
      <w:pPr>
        <w:pStyle w:val="ListParagraph"/>
        <w:tabs>
          <w:tab w:val="left" w:pos="721"/>
        </w:tabs>
        <w:kinsoku w:val="0"/>
        <w:overflowPunct w:val="0"/>
        <w:rPr>
          <w:color w:val="004A98"/>
          <w:w w:val="115"/>
          <w:sz w:val="18"/>
          <w:szCs w:val="18"/>
        </w:rPr>
      </w:pPr>
      <w:r w:rsidRPr="00C215C3">
        <w:rPr>
          <w:color w:val="004A98"/>
          <w:w w:val="115"/>
          <w:sz w:val="18"/>
          <w:szCs w:val="18"/>
          <w:lang w:val="en-US"/>
        </w:rPr>
        <w:t>Hakiml</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 xml:space="preserve"> </w:t>
      </w:r>
      <w:r w:rsidRPr="00C215C3">
        <w:rPr>
          <w:color w:val="004A98"/>
          <w:w w:val="115"/>
          <w:sz w:val="18"/>
          <w:szCs w:val="18"/>
          <w:lang w:val="en-US"/>
        </w:rPr>
        <w:t>b</w:t>
      </w:r>
      <w:r w:rsidRPr="004F000D">
        <w:rPr>
          <w:color w:val="004A98"/>
          <w:w w:val="115"/>
          <w:sz w:val="18"/>
          <w:szCs w:val="18"/>
        </w:rPr>
        <w:t>ə</w:t>
      </w:r>
      <w:r w:rsidRPr="00C215C3">
        <w:rPr>
          <w:color w:val="004A98"/>
          <w:w w:val="115"/>
          <w:sz w:val="18"/>
          <w:szCs w:val="18"/>
          <w:lang w:val="en-US"/>
        </w:rPr>
        <w:t>d</w:t>
      </w:r>
      <w:r w:rsidRPr="004F000D">
        <w:rPr>
          <w:color w:val="004A98"/>
          <w:w w:val="115"/>
          <w:sz w:val="18"/>
          <w:szCs w:val="18"/>
        </w:rPr>
        <w:t>ə</w:t>
      </w:r>
      <w:r w:rsidRPr="00C215C3">
        <w:rPr>
          <w:color w:val="004A98"/>
          <w:w w:val="115"/>
          <w:sz w:val="18"/>
          <w:szCs w:val="18"/>
          <w:lang w:val="en-US"/>
        </w:rPr>
        <w:t>n</w:t>
      </w:r>
      <w:r w:rsidRPr="004F000D">
        <w:rPr>
          <w:color w:val="004A98"/>
          <w:w w:val="115"/>
          <w:sz w:val="18"/>
          <w:szCs w:val="18"/>
        </w:rPr>
        <w:t xml:space="preserve"> </w:t>
      </w:r>
      <w:r w:rsidRPr="00C215C3">
        <w:rPr>
          <w:color w:val="004A98"/>
          <w:w w:val="115"/>
          <w:sz w:val="18"/>
          <w:szCs w:val="18"/>
          <w:lang w:val="en-US"/>
        </w:rPr>
        <w:t>dilind</w:t>
      </w:r>
      <w:r w:rsidRPr="004F000D">
        <w:rPr>
          <w:color w:val="004A98"/>
          <w:w w:val="115"/>
          <w:sz w:val="18"/>
          <w:szCs w:val="18"/>
        </w:rPr>
        <w:t>ə</w:t>
      </w:r>
      <w:r w:rsidRPr="00C215C3">
        <w:rPr>
          <w:color w:val="004A98"/>
          <w:w w:val="115"/>
          <w:sz w:val="18"/>
          <w:szCs w:val="18"/>
          <w:lang w:val="en-US"/>
        </w:rPr>
        <w:t>n</w:t>
      </w:r>
      <w:r w:rsidRPr="004F000D">
        <w:rPr>
          <w:color w:val="004A98"/>
          <w:w w:val="115"/>
          <w:sz w:val="18"/>
          <w:szCs w:val="18"/>
        </w:rPr>
        <w:t xml:space="preserve"> </w:t>
      </w:r>
      <w:r w:rsidRPr="00C215C3">
        <w:rPr>
          <w:color w:val="004A98"/>
          <w:w w:val="115"/>
          <w:sz w:val="18"/>
          <w:szCs w:val="18"/>
          <w:lang w:val="en-US"/>
        </w:rPr>
        <w:t>a</w:t>
      </w:r>
      <w:r w:rsidRPr="004F000D">
        <w:rPr>
          <w:color w:val="004A98"/>
          <w:w w:val="115"/>
          <w:sz w:val="18"/>
          <w:szCs w:val="18"/>
        </w:rPr>
        <w:t>ş</w:t>
      </w:r>
      <w:r w:rsidRPr="00C215C3">
        <w:rPr>
          <w:color w:val="004A98"/>
          <w:w w:val="115"/>
          <w:sz w:val="18"/>
          <w:szCs w:val="18"/>
          <w:lang w:val="en-US"/>
        </w:rPr>
        <w:t>a</w:t>
      </w:r>
      <w:r w:rsidRPr="004F000D">
        <w:rPr>
          <w:color w:val="004A98"/>
          <w:w w:val="115"/>
          <w:sz w:val="18"/>
          <w:szCs w:val="18"/>
        </w:rPr>
        <w:t>ğı</w:t>
      </w:r>
      <w:r w:rsidRPr="00C215C3">
        <w:rPr>
          <w:color w:val="004A98"/>
          <w:w w:val="115"/>
          <w:sz w:val="18"/>
          <w:szCs w:val="18"/>
          <w:lang w:val="en-US"/>
        </w:rPr>
        <w:t>dak</w:t>
      </w:r>
      <w:r w:rsidRPr="004F000D">
        <w:rPr>
          <w:color w:val="004A98"/>
          <w:w w:val="115"/>
          <w:sz w:val="18"/>
          <w:szCs w:val="18"/>
        </w:rPr>
        <w:t xml:space="preserve">ı </w:t>
      </w:r>
      <w:r w:rsidRPr="00C215C3">
        <w:rPr>
          <w:color w:val="004A98"/>
          <w:w w:val="115"/>
          <w:sz w:val="18"/>
          <w:szCs w:val="18"/>
          <w:lang w:val="en-US"/>
        </w:rPr>
        <w:t>m</w:t>
      </w:r>
      <w:r w:rsidRPr="004F000D">
        <w:rPr>
          <w:color w:val="004A98"/>
          <w:w w:val="115"/>
          <w:sz w:val="18"/>
          <w:szCs w:val="18"/>
        </w:rPr>
        <w:t>ə</w:t>
      </w:r>
      <w:r w:rsidRPr="00C215C3">
        <w:rPr>
          <w:color w:val="004A98"/>
          <w:w w:val="115"/>
          <w:sz w:val="18"/>
          <w:szCs w:val="18"/>
          <w:lang w:val="en-US"/>
        </w:rPr>
        <w:t>qs</w:t>
      </w:r>
      <w:r w:rsidRPr="004F000D">
        <w:rPr>
          <w:color w:val="004A98"/>
          <w:w w:val="115"/>
          <w:sz w:val="18"/>
          <w:szCs w:val="18"/>
        </w:rPr>
        <w:t>ə</w:t>
      </w:r>
      <w:r w:rsidRPr="00C215C3">
        <w:rPr>
          <w:color w:val="004A98"/>
          <w:w w:val="115"/>
          <w:sz w:val="18"/>
          <w:szCs w:val="18"/>
          <w:lang w:val="en-US"/>
        </w:rPr>
        <w:t>dl</w:t>
      </w:r>
      <w:r w:rsidRPr="004F000D">
        <w:rPr>
          <w:color w:val="004A98"/>
          <w:w w:val="115"/>
          <w:sz w:val="18"/>
          <w:szCs w:val="18"/>
        </w:rPr>
        <w:t>ə</w:t>
      </w:r>
      <w:r w:rsidRPr="00C215C3">
        <w:rPr>
          <w:color w:val="004A98"/>
          <w:w w:val="115"/>
          <w:sz w:val="18"/>
          <w:szCs w:val="18"/>
          <w:lang w:val="en-US"/>
        </w:rPr>
        <w:t>rl</w:t>
      </w:r>
      <w:r w:rsidRPr="004F000D">
        <w:rPr>
          <w:color w:val="004A98"/>
          <w:w w:val="115"/>
          <w:sz w:val="18"/>
          <w:szCs w:val="18"/>
        </w:rPr>
        <w:t xml:space="preserve">ə </w:t>
      </w:r>
      <w:r w:rsidRPr="00C215C3">
        <w:rPr>
          <w:color w:val="004A98"/>
          <w:w w:val="115"/>
          <w:sz w:val="18"/>
          <w:szCs w:val="18"/>
          <w:lang w:val="en-US"/>
        </w:rPr>
        <w:t>istifad</w:t>
      </w:r>
      <w:r w:rsidRPr="004F000D">
        <w:rPr>
          <w:color w:val="004A98"/>
          <w:w w:val="115"/>
          <w:sz w:val="18"/>
          <w:szCs w:val="18"/>
        </w:rPr>
        <w:t xml:space="preserve">ə </w:t>
      </w:r>
      <w:r w:rsidRPr="00C215C3">
        <w:rPr>
          <w:color w:val="004A98"/>
          <w:w w:val="115"/>
          <w:sz w:val="18"/>
          <w:szCs w:val="18"/>
          <w:lang w:val="en-US"/>
        </w:rPr>
        <w:t>edirl</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w:t>
      </w:r>
    </w:p>
    <w:p w:rsidR="004F000D" w:rsidRPr="004F000D" w:rsidRDefault="004F000D" w:rsidP="004F000D">
      <w:pPr>
        <w:pStyle w:val="ListParagraph"/>
        <w:numPr>
          <w:ilvl w:val="1"/>
          <w:numId w:val="23"/>
        </w:numPr>
        <w:tabs>
          <w:tab w:val="left" w:pos="721"/>
        </w:tabs>
        <w:kinsoku w:val="0"/>
        <w:overflowPunct w:val="0"/>
        <w:rPr>
          <w:color w:val="004A98"/>
          <w:w w:val="115"/>
          <w:sz w:val="18"/>
          <w:szCs w:val="18"/>
        </w:rPr>
      </w:pPr>
      <w:r>
        <w:rPr>
          <w:color w:val="004A98"/>
          <w:w w:val="115"/>
          <w:sz w:val="18"/>
          <w:szCs w:val="18"/>
          <w:lang w:val="en-US"/>
        </w:rPr>
        <w:t>Oyunun</w:t>
      </w:r>
      <w:r w:rsidRPr="004F000D">
        <w:rPr>
          <w:color w:val="004A98"/>
          <w:w w:val="115"/>
          <w:sz w:val="18"/>
          <w:szCs w:val="18"/>
        </w:rPr>
        <w:t xml:space="preserve"> </w:t>
      </w:r>
      <w:r w:rsidRPr="00C215C3">
        <w:rPr>
          <w:color w:val="004A98"/>
          <w:w w:val="115"/>
          <w:sz w:val="18"/>
          <w:szCs w:val="18"/>
          <w:lang w:val="en-US"/>
        </w:rPr>
        <w:t>idar</w:t>
      </w:r>
      <w:r w:rsidRPr="004F000D">
        <w:rPr>
          <w:color w:val="004A98"/>
          <w:w w:val="115"/>
          <w:sz w:val="18"/>
          <w:szCs w:val="18"/>
        </w:rPr>
        <w:t xml:space="preserve">ə </w:t>
      </w:r>
      <w:r w:rsidRPr="00C215C3">
        <w:rPr>
          <w:color w:val="004A98"/>
          <w:w w:val="115"/>
          <w:sz w:val="18"/>
          <w:szCs w:val="18"/>
          <w:lang w:val="en-US"/>
        </w:rPr>
        <w:t>edilm</w:t>
      </w:r>
      <w:r w:rsidRPr="004F000D">
        <w:rPr>
          <w:color w:val="004A98"/>
          <w:w w:val="115"/>
          <w:sz w:val="18"/>
          <w:szCs w:val="18"/>
        </w:rPr>
        <w:t>ə</w:t>
      </w:r>
      <w:r w:rsidRPr="00C215C3">
        <w:rPr>
          <w:color w:val="004A98"/>
          <w:w w:val="115"/>
          <w:sz w:val="18"/>
          <w:szCs w:val="18"/>
          <w:lang w:val="en-US"/>
        </w:rPr>
        <w:t>sind</w:t>
      </w:r>
      <w:r w:rsidRPr="004F000D">
        <w:rPr>
          <w:color w:val="004A98"/>
          <w:w w:val="115"/>
          <w:sz w:val="18"/>
          <w:szCs w:val="18"/>
        </w:rPr>
        <w:t>ə ö</w:t>
      </w:r>
      <w:r w:rsidRPr="00C215C3">
        <w:rPr>
          <w:color w:val="004A98"/>
          <w:w w:val="115"/>
          <w:sz w:val="18"/>
          <w:szCs w:val="18"/>
          <w:lang w:val="en-US"/>
        </w:rPr>
        <w:t>z</w:t>
      </w:r>
      <w:r w:rsidRPr="004F000D">
        <w:rPr>
          <w:color w:val="004A98"/>
          <w:w w:val="115"/>
          <w:sz w:val="18"/>
          <w:szCs w:val="18"/>
        </w:rPr>
        <w:t>ü</w:t>
      </w:r>
      <w:r w:rsidRPr="00C215C3">
        <w:rPr>
          <w:color w:val="004A98"/>
          <w:w w:val="115"/>
          <w:sz w:val="18"/>
          <w:szCs w:val="18"/>
          <w:lang w:val="en-US"/>
        </w:rPr>
        <w:t>n</w:t>
      </w:r>
      <w:r w:rsidRPr="004F000D">
        <w:rPr>
          <w:color w:val="004A98"/>
          <w:w w:val="115"/>
          <w:sz w:val="18"/>
          <w:szCs w:val="18"/>
        </w:rPr>
        <w:t xml:space="preserve">ə </w:t>
      </w:r>
      <w:r w:rsidRPr="00C215C3">
        <w:rPr>
          <w:color w:val="004A98"/>
          <w:w w:val="115"/>
          <w:sz w:val="18"/>
          <w:szCs w:val="18"/>
          <w:lang w:val="en-US"/>
        </w:rPr>
        <w:t>yard</w:t>
      </w:r>
      <w:r w:rsidRPr="004F000D">
        <w:rPr>
          <w:color w:val="004A98"/>
          <w:w w:val="115"/>
          <w:sz w:val="18"/>
          <w:szCs w:val="18"/>
        </w:rPr>
        <w:t>ı</w:t>
      </w:r>
      <w:r w:rsidRPr="00C215C3">
        <w:rPr>
          <w:color w:val="004A98"/>
          <w:w w:val="115"/>
          <w:sz w:val="18"/>
          <w:szCs w:val="18"/>
          <w:lang w:val="en-US"/>
        </w:rPr>
        <w:t>m</w:t>
      </w:r>
      <w:r w:rsidRPr="004F000D">
        <w:rPr>
          <w:color w:val="004A98"/>
          <w:w w:val="115"/>
          <w:sz w:val="18"/>
          <w:szCs w:val="18"/>
        </w:rPr>
        <w:t xml:space="preserve"> </w:t>
      </w:r>
      <w:r w:rsidRPr="00C215C3">
        <w:rPr>
          <w:color w:val="004A98"/>
          <w:w w:val="115"/>
          <w:sz w:val="18"/>
          <w:szCs w:val="18"/>
          <w:lang w:val="en-US"/>
        </w:rPr>
        <w:t>etm</w:t>
      </w:r>
      <w:r w:rsidRPr="004F000D">
        <w:rPr>
          <w:color w:val="004A98"/>
          <w:w w:val="115"/>
          <w:sz w:val="18"/>
          <w:szCs w:val="18"/>
        </w:rPr>
        <w:t>ə</w:t>
      </w:r>
      <w:r w:rsidRPr="00C215C3">
        <w:rPr>
          <w:color w:val="004A98"/>
          <w:w w:val="115"/>
          <w:sz w:val="18"/>
          <w:szCs w:val="18"/>
          <w:lang w:val="en-US"/>
        </w:rPr>
        <w:t>k</w:t>
      </w:r>
      <w:r w:rsidRPr="004F000D">
        <w:rPr>
          <w:color w:val="004A98"/>
          <w:w w:val="115"/>
          <w:sz w:val="18"/>
          <w:szCs w:val="18"/>
        </w:rPr>
        <w:t xml:space="preserve"> üçü</w:t>
      </w:r>
      <w:r w:rsidRPr="00C215C3">
        <w:rPr>
          <w:color w:val="004A98"/>
          <w:w w:val="115"/>
          <w:sz w:val="18"/>
          <w:szCs w:val="18"/>
          <w:lang w:val="en-US"/>
        </w:rPr>
        <w:t>n</w:t>
      </w:r>
      <w:r w:rsidRPr="004F000D">
        <w:rPr>
          <w:color w:val="004A98"/>
          <w:w w:val="115"/>
          <w:sz w:val="18"/>
          <w:szCs w:val="18"/>
        </w:rPr>
        <w:t>;</w:t>
      </w:r>
    </w:p>
    <w:p w:rsidR="004F000D" w:rsidRPr="004F000D" w:rsidRDefault="004F000D" w:rsidP="004F000D">
      <w:pPr>
        <w:pStyle w:val="ListParagraph"/>
        <w:numPr>
          <w:ilvl w:val="1"/>
          <w:numId w:val="23"/>
        </w:numPr>
        <w:tabs>
          <w:tab w:val="left" w:pos="721"/>
        </w:tabs>
        <w:kinsoku w:val="0"/>
        <w:overflowPunct w:val="0"/>
        <w:rPr>
          <w:color w:val="004A98"/>
          <w:w w:val="115"/>
          <w:sz w:val="18"/>
          <w:szCs w:val="18"/>
        </w:rPr>
      </w:pPr>
      <w:r w:rsidRPr="00C215C3">
        <w:rPr>
          <w:color w:val="004A98"/>
          <w:w w:val="115"/>
          <w:sz w:val="18"/>
          <w:szCs w:val="18"/>
          <w:lang w:val="en-US"/>
        </w:rPr>
        <w:t>N</w:t>
      </w:r>
      <w:r w:rsidRPr="004F000D">
        <w:rPr>
          <w:color w:val="004A98"/>
          <w:w w:val="115"/>
          <w:sz w:val="18"/>
          <w:szCs w:val="18"/>
        </w:rPr>
        <w:t>ü</w:t>
      </w:r>
      <w:r w:rsidRPr="00C215C3">
        <w:rPr>
          <w:color w:val="004A98"/>
          <w:w w:val="115"/>
          <w:sz w:val="18"/>
          <w:szCs w:val="18"/>
          <w:lang w:val="en-US"/>
        </w:rPr>
        <w:t>fuz</w:t>
      </w:r>
      <w:r w:rsidRPr="004F000D">
        <w:rPr>
          <w:color w:val="004A98"/>
          <w:w w:val="115"/>
          <w:sz w:val="18"/>
          <w:szCs w:val="18"/>
        </w:rPr>
        <w:t xml:space="preserve"> </w:t>
      </w:r>
      <w:r w:rsidRPr="00C215C3">
        <w:rPr>
          <w:color w:val="004A98"/>
          <w:w w:val="115"/>
          <w:sz w:val="18"/>
          <w:szCs w:val="18"/>
          <w:lang w:val="en-US"/>
        </w:rPr>
        <w:t>v</w:t>
      </w:r>
      <w:r w:rsidRPr="004F000D">
        <w:rPr>
          <w:color w:val="004A98"/>
          <w:w w:val="115"/>
          <w:sz w:val="18"/>
          <w:szCs w:val="18"/>
        </w:rPr>
        <w:t>ə ö</w:t>
      </w:r>
      <w:r w:rsidRPr="00C215C3">
        <w:rPr>
          <w:color w:val="004A98"/>
          <w:w w:val="115"/>
          <w:sz w:val="18"/>
          <w:szCs w:val="18"/>
          <w:lang w:val="en-US"/>
        </w:rPr>
        <w:t>z</w:t>
      </w:r>
      <w:r w:rsidRPr="004F000D">
        <w:rPr>
          <w:color w:val="004A98"/>
          <w:w w:val="115"/>
          <w:sz w:val="18"/>
          <w:szCs w:val="18"/>
        </w:rPr>
        <w:t>ü</w:t>
      </w:r>
      <w:r w:rsidRPr="00C215C3">
        <w:rPr>
          <w:color w:val="004A98"/>
          <w:w w:val="115"/>
          <w:sz w:val="18"/>
          <w:szCs w:val="18"/>
          <w:lang w:val="en-US"/>
        </w:rPr>
        <w:t>n</w:t>
      </w:r>
      <w:r w:rsidRPr="004F000D">
        <w:rPr>
          <w:color w:val="004A98"/>
          <w:w w:val="115"/>
          <w:sz w:val="18"/>
          <w:szCs w:val="18"/>
        </w:rPr>
        <w:t>ə</w:t>
      </w:r>
      <w:r w:rsidRPr="00C215C3">
        <w:rPr>
          <w:color w:val="004A98"/>
          <w:w w:val="115"/>
          <w:sz w:val="18"/>
          <w:szCs w:val="18"/>
          <w:lang w:val="en-US"/>
        </w:rPr>
        <w:t>n</w:t>
      </w:r>
      <w:r w:rsidRPr="004F000D">
        <w:rPr>
          <w:color w:val="004A98"/>
          <w:w w:val="115"/>
          <w:sz w:val="18"/>
          <w:szCs w:val="18"/>
        </w:rPr>
        <w:t>ə</w:t>
      </w:r>
      <w:r w:rsidRPr="00C215C3">
        <w:rPr>
          <w:color w:val="004A98"/>
          <w:w w:val="115"/>
          <w:sz w:val="18"/>
          <w:szCs w:val="18"/>
          <w:lang w:val="en-US"/>
        </w:rPr>
        <w:t>zar</w:t>
      </w:r>
      <w:r w:rsidRPr="004F000D">
        <w:rPr>
          <w:color w:val="004A98"/>
          <w:w w:val="115"/>
          <w:sz w:val="18"/>
          <w:szCs w:val="18"/>
        </w:rPr>
        <w:t>ə</w:t>
      </w:r>
      <w:r w:rsidRPr="00C215C3">
        <w:rPr>
          <w:color w:val="004A98"/>
          <w:w w:val="115"/>
          <w:sz w:val="18"/>
          <w:szCs w:val="18"/>
          <w:lang w:val="en-US"/>
        </w:rPr>
        <w:t>ti</w:t>
      </w:r>
      <w:r w:rsidRPr="004F000D">
        <w:rPr>
          <w:color w:val="004A98"/>
          <w:w w:val="115"/>
          <w:sz w:val="18"/>
          <w:szCs w:val="18"/>
        </w:rPr>
        <w:t xml:space="preserve"> </w:t>
      </w:r>
      <w:r w:rsidRPr="00C215C3">
        <w:rPr>
          <w:color w:val="004A98"/>
          <w:w w:val="115"/>
          <w:sz w:val="18"/>
          <w:szCs w:val="18"/>
          <w:lang w:val="en-US"/>
        </w:rPr>
        <w:t>n</w:t>
      </w:r>
      <w:r w:rsidRPr="004F000D">
        <w:rPr>
          <w:color w:val="004A98"/>
          <w:w w:val="115"/>
          <w:sz w:val="18"/>
          <w:szCs w:val="18"/>
        </w:rPr>
        <w:t>ü</w:t>
      </w:r>
      <w:r w:rsidRPr="00C215C3">
        <w:rPr>
          <w:color w:val="004A98"/>
          <w:w w:val="115"/>
          <w:sz w:val="18"/>
          <w:szCs w:val="18"/>
          <w:lang w:val="en-US"/>
        </w:rPr>
        <w:t>mayi</w:t>
      </w:r>
      <w:r w:rsidRPr="004F000D">
        <w:rPr>
          <w:color w:val="004A98"/>
          <w:w w:val="115"/>
          <w:sz w:val="18"/>
          <w:szCs w:val="18"/>
        </w:rPr>
        <w:t xml:space="preserve">ş </w:t>
      </w:r>
      <w:r w:rsidRPr="00C215C3">
        <w:rPr>
          <w:color w:val="004A98"/>
          <w:w w:val="115"/>
          <w:sz w:val="18"/>
          <w:szCs w:val="18"/>
          <w:lang w:val="en-US"/>
        </w:rPr>
        <w:t>etdirm</w:t>
      </w:r>
      <w:r w:rsidRPr="004F000D">
        <w:rPr>
          <w:color w:val="004A98"/>
          <w:w w:val="115"/>
          <w:sz w:val="18"/>
          <w:szCs w:val="18"/>
        </w:rPr>
        <w:t>ə</w:t>
      </w:r>
      <w:r w:rsidRPr="00C215C3">
        <w:rPr>
          <w:color w:val="004A98"/>
          <w:w w:val="115"/>
          <w:sz w:val="18"/>
          <w:szCs w:val="18"/>
          <w:lang w:val="en-US"/>
        </w:rPr>
        <w:t>k</w:t>
      </w:r>
      <w:r w:rsidRPr="004F000D">
        <w:rPr>
          <w:color w:val="004A98"/>
          <w:w w:val="115"/>
          <w:sz w:val="18"/>
          <w:szCs w:val="18"/>
        </w:rPr>
        <w:t xml:space="preserve"> üçü</w:t>
      </w:r>
      <w:r w:rsidRPr="00C215C3">
        <w:rPr>
          <w:color w:val="004A98"/>
          <w:w w:val="115"/>
          <w:sz w:val="18"/>
          <w:szCs w:val="18"/>
          <w:lang w:val="en-US"/>
        </w:rPr>
        <w:t>n</w:t>
      </w:r>
      <w:r w:rsidRPr="004F000D">
        <w:rPr>
          <w:color w:val="004A98"/>
          <w:w w:val="115"/>
          <w:sz w:val="18"/>
          <w:szCs w:val="18"/>
        </w:rPr>
        <w:t>;</w:t>
      </w:r>
    </w:p>
    <w:p w:rsidR="004F000D" w:rsidRPr="004F000D" w:rsidRDefault="004F000D" w:rsidP="004F000D">
      <w:pPr>
        <w:pStyle w:val="ListParagraph"/>
        <w:tabs>
          <w:tab w:val="left" w:pos="721"/>
        </w:tabs>
        <w:kinsoku w:val="0"/>
        <w:overflowPunct w:val="0"/>
        <w:rPr>
          <w:color w:val="004A98"/>
          <w:spacing w:val="-3"/>
          <w:w w:val="115"/>
          <w:sz w:val="18"/>
          <w:szCs w:val="18"/>
        </w:rPr>
      </w:pPr>
    </w:p>
    <w:p w:rsidR="004F000D" w:rsidRPr="004F000D" w:rsidRDefault="004F000D" w:rsidP="004F000D">
      <w:pPr>
        <w:pStyle w:val="BodyText"/>
        <w:kinsoku w:val="0"/>
        <w:overflowPunct w:val="0"/>
        <w:ind w:left="493"/>
        <w:rPr>
          <w:color w:val="004A98"/>
          <w:w w:val="115"/>
        </w:rPr>
      </w:pPr>
      <w:r>
        <w:rPr>
          <w:color w:val="004A98"/>
          <w:w w:val="115"/>
          <w:lang w:val="en-US"/>
        </w:rPr>
        <w:t>B</w:t>
      </w:r>
      <w:r w:rsidRPr="004F000D">
        <w:rPr>
          <w:color w:val="004A98"/>
          <w:w w:val="115"/>
        </w:rPr>
        <w:t>ə</w:t>
      </w:r>
      <w:r>
        <w:rPr>
          <w:color w:val="004A98"/>
          <w:w w:val="115"/>
          <w:lang w:val="en-US"/>
        </w:rPr>
        <w:t>d</w:t>
      </w:r>
      <w:r w:rsidRPr="004F000D">
        <w:rPr>
          <w:color w:val="004A98"/>
          <w:w w:val="115"/>
        </w:rPr>
        <w:t>ə</w:t>
      </w:r>
      <w:r>
        <w:rPr>
          <w:color w:val="004A98"/>
          <w:w w:val="115"/>
          <w:lang w:val="en-US"/>
        </w:rPr>
        <w:t>n</w:t>
      </w:r>
      <w:r w:rsidRPr="004F000D">
        <w:rPr>
          <w:color w:val="004A98"/>
          <w:w w:val="115"/>
        </w:rPr>
        <w:t xml:space="preserve"> </w:t>
      </w:r>
      <w:r>
        <w:rPr>
          <w:color w:val="004A98"/>
          <w:w w:val="115"/>
          <w:lang w:val="en-US"/>
        </w:rPr>
        <w:t>dili</w:t>
      </w:r>
      <w:r w:rsidRPr="004F000D">
        <w:rPr>
          <w:color w:val="004A98"/>
          <w:w w:val="115"/>
        </w:rPr>
        <w:t xml:space="preserve"> </w:t>
      </w:r>
      <w:r>
        <w:rPr>
          <w:color w:val="004A98"/>
          <w:w w:val="115"/>
          <w:lang w:val="en-US"/>
        </w:rPr>
        <w:t>q</w:t>
      </w:r>
      <w:r w:rsidRPr="004F000D">
        <w:rPr>
          <w:color w:val="004A98"/>
          <w:w w:val="115"/>
        </w:rPr>
        <w:t>ə</w:t>
      </w:r>
      <w:r w:rsidRPr="00C215C3">
        <w:rPr>
          <w:color w:val="004A98"/>
          <w:w w:val="115"/>
          <w:lang w:val="en-US"/>
        </w:rPr>
        <w:t>bul</w:t>
      </w:r>
      <w:r w:rsidRPr="004F000D">
        <w:rPr>
          <w:color w:val="004A98"/>
          <w:w w:val="115"/>
        </w:rPr>
        <w:t xml:space="preserve"> </w:t>
      </w:r>
      <w:r w:rsidRPr="00C215C3">
        <w:rPr>
          <w:color w:val="004A98"/>
          <w:w w:val="115"/>
          <w:lang w:val="en-US"/>
        </w:rPr>
        <w:t>edil</w:t>
      </w:r>
      <w:r w:rsidRPr="004F000D">
        <w:rPr>
          <w:color w:val="004A98"/>
          <w:w w:val="115"/>
        </w:rPr>
        <w:t>ə</w:t>
      </w:r>
      <w:r w:rsidRPr="00C215C3">
        <w:rPr>
          <w:color w:val="004A98"/>
          <w:w w:val="115"/>
          <w:lang w:val="en-US"/>
        </w:rPr>
        <w:t>n</w:t>
      </w:r>
      <w:r w:rsidRPr="004F000D">
        <w:rPr>
          <w:color w:val="004A98"/>
          <w:w w:val="115"/>
        </w:rPr>
        <w:t xml:space="preserve"> </w:t>
      </w:r>
      <w:r w:rsidRPr="00C215C3">
        <w:rPr>
          <w:color w:val="004A98"/>
          <w:w w:val="115"/>
          <w:lang w:val="en-US"/>
        </w:rPr>
        <w:t>q</w:t>
      </w:r>
      <w:r w:rsidRPr="004F000D">
        <w:rPr>
          <w:color w:val="004A98"/>
          <w:w w:val="115"/>
        </w:rPr>
        <w:t>ə</w:t>
      </w:r>
      <w:r w:rsidRPr="00C215C3">
        <w:rPr>
          <w:color w:val="004A98"/>
          <w:w w:val="115"/>
          <w:lang w:val="en-US"/>
        </w:rPr>
        <w:t>rar</w:t>
      </w:r>
      <w:r w:rsidRPr="004F000D">
        <w:rPr>
          <w:color w:val="004A98"/>
          <w:w w:val="115"/>
        </w:rPr>
        <w:t>ı</w:t>
      </w:r>
      <w:r w:rsidRPr="00C215C3">
        <w:rPr>
          <w:color w:val="004A98"/>
          <w:w w:val="115"/>
          <w:lang w:val="en-US"/>
        </w:rPr>
        <w:t>n</w:t>
      </w:r>
      <w:r w:rsidRPr="004F000D">
        <w:rPr>
          <w:color w:val="004A98"/>
          <w:w w:val="115"/>
        </w:rPr>
        <w:t xml:space="preserve"> </w:t>
      </w:r>
      <w:r w:rsidRPr="00C215C3">
        <w:rPr>
          <w:color w:val="004A98"/>
          <w:w w:val="115"/>
          <w:lang w:val="en-US"/>
        </w:rPr>
        <w:t>izah</w:t>
      </w:r>
      <w:r w:rsidRPr="004F000D">
        <w:rPr>
          <w:color w:val="004A98"/>
          <w:w w:val="115"/>
        </w:rPr>
        <w:t xml:space="preserve">ı </w:t>
      </w:r>
      <w:r w:rsidRPr="00C215C3">
        <w:rPr>
          <w:color w:val="004A98"/>
          <w:w w:val="115"/>
          <w:lang w:val="en-US"/>
        </w:rPr>
        <w:t>deyil</w:t>
      </w:r>
      <w:r w:rsidRPr="004F000D">
        <w:rPr>
          <w:color w:val="004A98"/>
          <w:w w:val="115"/>
        </w:rPr>
        <w:t>.</w:t>
      </w:r>
    </w:p>
    <w:p w:rsidR="004F000D" w:rsidRPr="004F000D" w:rsidRDefault="004F000D" w:rsidP="004F000D">
      <w:pPr>
        <w:pStyle w:val="Heading3"/>
        <w:kinsoku w:val="0"/>
        <w:overflowPunct w:val="0"/>
        <w:spacing w:line="480" w:lineRule="atLeast"/>
        <w:ind w:right="-50"/>
        <w:rPr>
          <w:color w:val="004A98"/>
          <w:w w:val="125"/>
        </w:rPr>
      </w:pPr>
      <w:r>
        <w:rPr>
          <w:color w:val="004A98"/>
          <w:w w:val="125"/>
          <w:lang w:val="en-US"/>
        </w:rPr>
        <w:t>QAYDA</w:t>
      </w:r>
      <w:r w:rsidRPr="004F000D">
        <w:rPr>
          <w:color w:val="004A98"/>
          <w:w w:val="125"/>
        </w:rPr>
        <w:t xml:space="preserve"> 6 - </w:t>
      </w:r>
      <w:r w:rsidR="009D1A87">
        <w:rPr>
          <w:color w:val="004A98"/>
          <w:w w:val="125"/>
          <w:lang w:val="en-US"/>
        </w:rPr>
        <w:t>Oyunun</w:t>
      </w:r>
      <w:r w:rsidR="009D1A87" w:rsidRPr="009D1A87">
        <w:rPr>
          <w:color w:val="004A98"/>
          <w:w w:val="125"/>
        </w:rPr>
        <w:t xml:space="preserve"> </w:t>
      </w:r>
      <w:r w:rsidR="00DB5FDB">
        <w:rPr>
          <w:color w:val="004A98"/>
          <w:w w:val="125"/>
          <w:lang w:val="az-Latn-AZ"/>
        </w:rPr>
        <w:t>D</w:t>
      </w:r>
      <w:r>
        <w:rPr>
          <w:color w:val="004A98"/>
          <w:w w:val="125"/>
          <w:lang w:val="en-US"/>
        </w:rPr>
        <w:t>ig</w:t>
      </w:r>
      <w:r w:rsidRPr="004F000D">
        <w:rPr>
          <w:color w:val="004A98"/>
          <w:w w:val="125"/>
        </w:rPr>
        <w:t>ə</w:t>
      </w:r>
      <w:r>
        <w:rPr>
          <w:color w:val="004A98"/>
          <w:w w:val="125"/>
          <w:lang w:val="en-US"/>
        </w:rPr>
        <w:t>r</w:t>
      </w:r>
      <w:r w:rsidRPr="004F000D">
        <w:rPr>
          <w:color w:val="004A98"/>
          <w:w w:val="125"/>
        </w:rPr>
        <w:t xml:space="preserve"> </w:t>
      </w:r>
      <w:r w:rsidR="00DB5FDB">
        <w:rPr>
          <w:color w:val="004A98"/>
          <w:w w:val="125"/>
          <w:lang w:val="en-US"/>
        </w:rPr>
        <w:t>R</w:t>
      </w:r>
      <w:r w:rsidR="009D1A87" w:rsidRPr="004F000D">
        <w:rPr>
          <w:color w:val="004A98"/>
          <w:w w:val="125"/>
        </w:rPr>
        <w:t>ə</w:t>
      </w:r>
      <w:r w:rsidR="009D1A87">
        <w:rPr>
          <w:color w:val="004A98"/>
          <w:w w:val="125"/>
          <w:lang w:val="en-US"/>
        </w:rPr>
        <w:t>smi</w:t>
      </w:r>
      <w:r w:rsidR="009D1A87" w:rsidRPr="004F000D">
        <w:rPr>
          <w:color w:val="004A98"/>
          <w:w w:val="125"/>
        </w:rPr>
        <w:t xml:space="preserve"> </w:t>
      </w:r>
      <w:r w:rsidR="00DB5FDB">
        <w:rPr>
          <w:color w:val="004A98"/>
          <w:w w:val="125"/>
          <w:lang w:val="az-Latn-AZ"/>
        </w:rPr>
        <w:t>Ş</w:t>
      </w:r>
      <w:r w:rsidR="009D1A87" w:rsidRPr="004F000D">
        <w:rPr>
          <w:color w:val="004A98"/>
          <w:w w:val="125"/>
        </w:rPr>
        <w:t>ə</w:t>
      </w:r>
      <w:r w:rsidR="009D1A87">
        <w:rPr>
          <w:color w:val="004A98"/>
          <w:w w:val="125"/>
          <w:lang w:val="en-US"/>
        </w:rPr>
        <w:t>xsl</w:t>
      </w:r>
      <w:r w:rsidR="009D1A87" w:rsidRPr="004F000D">
        <w:rPr>
          <w:color w:val="004A98"/>
          <w:w w:val="125"/>
        </w:rPr>
        <w:t>ə</w:t>
      </w:r>
      <w:r w:rsidR="009D1A87">
        <w:rPr>
          <w:color w:val="004A98"/>
          <w:w w:val="125"/>
          <w:lang w:val="en-US"/>
        </w:rPr>
        <w:t>ri</w:t>
      </w:r>
      <w:r w:rsidR="009D1A87" w:rsidRPr="009D1A87">
        <w:rPr>
          <w:color w:val="004A98"/>
          <w:w w:val="125"/>
        </w:rPr>
        <w:t xml:space="preserve"> </w:t>
      </w:r>
      <w:r w:rsidRPr="004F000D">
        <w:rPr>
          <w:color w:val="004A98"/>
          <w:w w:val="125"/>
        </w:rPr>
        <w:t>(</w:t>
      </w:r>
      <w:r w:rsidR="00DB5FDB">
        <w:rPr>
          <w:color w:val="004A98"/>
          <w:w w:val="125"/>
          <w:lang w:val="en-US"/>
        </w:rPr>
        <w:t>Hakiml</w:t>
      </w:r>
      <w:r w:rsidR="00DB5FDB" w:rsidRPr="004F000D">
        <w:rPr>
          <w:color w:val="004A98"/>
          <w:w w:val="125"/>
        </w:rPr>
        <w:t>ə</w:t>
      </w:r>
      <w:r w:rsidR="00DB5FDB">
        <w:rPr>
          <w:color w:val="004A98"/>
          <w:w w:val="125"/>
          <w:lang w:val="en-US"/>
        </w:rPr>
        <w:t>ri</w:t>
      </w:r>
      <w:r w:rsidRPr="004F000D">
        <w:rPr>
          <w:color w:val="004A98"/>
          <w:w w:val="125"/>
        </w:rPr>
        <w:t>)</w:t>
      </w:r>
    </w:p>
    <w:p w:rsidR="004F000D" w:rsidRPr="004F000D" w:rsidRDefault="004F000D" w:rsidP="004F000D">
      <w:pPr>
        <w:pStyle w:val="Heading3"/>
        <w:kinsoku w:val="0"/>
        <w:overflowPunct w:val="0"/>
        <w:spacing w:line="480" w:lineRule="atLeast"/>
        <w:ind w:right="3454"/>
        <w:rPr>
          <w:color w:val="6F8BB3"/>
          <w:w w:val="125"/>
        </w:rPr>
      </w:pPr>
      <w:r>
        <w:rPr>
          <w:color w:val="6F8BB3"/>
          <w:w w:val="125"/>
          <w:lang w:val="en-US"/>
        </w:rPr>
        <w:t>V</w:t>
      </w:r>
      <w:r w:rsidRPr="004F000D">
        <w:rPr>
          <w:color w:val="6F8BB3"/>
          <w:w w:val="125"/>
        </w:rPr>
        <w:t>ə</w:t>
      </w:r>
      <w:r>
        <w:rPr>
          <w:color w:val="6F8BB3"/>
          <w:w w:val="125"/>
          <w:lang w:val="en-US"/>
        </w:rPr>
        <w:t>zif</w:t>
      </w:r>
      <w:r w:rsidRPr="004F000D">
        <w:rPr>
          <w:color w:val="6F8BB3"/>
          <w:w w:val="125"/>
        </w:rPr>
        <w:t xml:space="preserve">ə </w:t>
      </w:r>
      <w:r>
        <w:rPr>
          <w:color w:val="6F8BB3"/>
          <w:w w:val="125"/>
          <w:lang w:val="en-US"/>
        </w:rPr>
        <w:t>v</w:t>
      </w:r>
      <w:r w:rsidRPr="004F000D">
        <w:rPr>
          <w:color w:val="6F8BB3"/>
          <w:w w:val="125"/>
        </w:rPr>
        <w:t>ə ö</w:t>
      </w:r>
      <w:r>
        <w:rPr>
          <w:color w:val="6F8BB3"/>
          <w:w w:val="125"/>
          <w:lang w:val="en-US"/>
        </w:rPr>
        <w:t>hd</w:t>
      </w:r>
      <w:r w:rsidRPr="004F000D">
        <w:rPr>
          <w:color w:val="6F8BB3"/>
          <w:w w:val="125"/>
        </w:rPr>
        <w:t>ə</w:t>
      </w:r>
      <w:r>
        <w:rPr>
          <w:color w:val="6F8BB3"/>
          <w:w w:val="125"/>
          <w:lang w:val="en-US"/>
        </w:rPr>
        <w:t>likl</w:t>
      </w:r>
      <w:r w:rsidRPr="004F000D">
        <w:rPr>
          <w:color w:val="6F8BB3"/>
          <w:w w:val="125"/>
        </w:rPr>
        <w:t>ə</w:t>
      </w:r>
      <w:r>
        <w:rPr>
          <w:color w:val="6F8BB3"/>
          <w:w w:val="125"/>
          <w:lang w:val="en-US"/>
        </w:rPr>
        <w:t>ri</w:t>
      </w:r>
    </w:p>
    <w:p w:rsidR="004F000D" w:rsidRDefault="004F000D" w:rsidP="004F000D">
      <w:pPr>
        <w:pStyle w:val="ListParagraph"/>
        <w:tabs>
          <w:tab w:val="left" w:pos="567"/>
        </w:tabs>
        <w:kinsoku w:val="0"/>
        <w:overflowPunct w:val="0"/>
        <w:spacing w:before="1"/>
        <w:ind w:left="504" w:hanging="11"/>
        <w:rPr>
          <w:color w:val="004A98"/>
          <w:w w:val="115"/>
          <w:sz w:val="18"/>
          <w:szCs w:val="18"/>
          <w:lang w:val="en-US"/>
        </w:rPr>
      </w:pPr>
      <w:r w:rsidRPr="004F000D">
        <w:rPr>
          <w:color w:val="004A98"/>
          <w:w w:val="115"/>
          <w:sz w:val="18"/>
          <w:szCs w:val="18"/>
        </w:rPr>
        <w:t>Üçü</w:t>
      </w:r>
      <w:r w:rsidRPr="00C215C3">
        <w:rPr>
          <w:color w:val="004A98"/>
          <w:w w:val="115"/>
          <w:sz w:val="18"/>
          <w:szCs w:val="18"/>
          <w:lang w:val="en-US"/>
        </w:rPr>
        <w:t>nc</w:t>
      </w:r>
      <w:r w:rsidRPr="004F000D">
        <w:rPr>
          <w:color w:val="004A98"/>
          <w:w w:val="115"/>
          <w:sz w:val="18"/>
          <w:szCs w:val="18"/>
        </w:rPr>
        <w:t xml:space="preserve">ü </w:t>
      </w:r>
      <w:r w:rsidRPr="00C215C3">
        <w:rPr>
          <w:color w:val="004A98"/>
          <w:w w:val="115"/>
          <w:sz w:val="18"/>
          <w:szCs w:val="18"/>
          <w:lang w:val="en-US"/>
        </w:rPr>
        <w:t>hakim</w:t>
      </w:r>
      <w:r w:rsidRPr="004F000D">
        <w:rPr>
          <w:color w:val="004A98"/>
          <w:w w:val="115"/>
          <w:sz w:val="18"/>
          <w:szCs w:val="18"/>
        </w:rPr>
        <w:t xml:space="preserve"> </w:t>
      </w:r>
      <w:r w:rsidRPr="00C215C3">
        <w:rPr>
          <w:color w:val="004A98"/>
          <w:w w:val="115"/>
          <w:sz w:val="18"/>
          <w:szCs w:val="18"/>
          <w:lang w:val="en-US"/>
        </w:rPr>
        <w:t>v</w:t>
      </w:r>
      <w:r w:rsidRPr="004F000D">
        <w:rPr>
          <w:color w:val="004A98"/>
          <w:w w:val="115"/>
          <w:sz w:val="18"/>
          <w:szCs w:val="18"/>
        </w:rPr>
        <w:t xml:space="preserve">ə </w:t>
      </w:r>
      <w:r w:rsidRPr="00C215C3">
        <w:rPr>
          <w:color w:val="004A98"/>
          <w:w w:val="115"/>
          <w:sz w:val="18"/>
          <w:szCs w:val="18"/>
          <w:lang w:val="en-US"/>
        </w:rPr>
        <w:t>xronometraj</w:t>
      </w:r>
      <w:r w:rsidRPr="004F000D">
        <w:rPr>
          <w:color w:val="004A98"/>
          <w:w w:val="115"/>
          <w:sz w:val="18"/>
          <w:szCs w:val="18"/>
        </w:rPr>
        <w:t xml:space="preserve">çı </w:t>
      </w:r>
      <w:r>
        <w:rPr>
          <w:color w:val="004A98"/>
          <w:w w:val="115"/>
          <w:sz w:val="18"/>
          <w:szCs w:val="18"/>
          <w:lang w:val="en-US"/>
        </w:rPr>
        <w:t>oyunu</w:t>
      </w:r>
      <w:r w:rsidRPr="004F000D">
        <w:rPr>
          <w:color w:val="004A98"/>
          <w:w w:val="115"/>
          <w:sz w:val="18"/>
          <w:szCs w:val="18"/>
        </w:rPr>
        <w:t xml:space="preserve"> </w:t>
      </w:r>
      <w:r w:rsidRPr="00C215C3">
        <w:rPr>
          <w:color w:val="004A98"/>
          <w:w w:val="115"/>
          <w:sz w:val="18"/>
          <w:szCs w:val="18"/>
          <w:lang w:val="en-US"/>
        </w:rPr>
        <w:t>Futza</w:t>
      </w:r>
      <w:r>
        <w:rPr>
          <w:color w:val="004A98"/>
          <w:w w:val="115"/>
          <w:sz w:val="18"/>
          <w:szCs w:val="18"/>
          <w:lang w:val="en-US"/>
        </w:rPr>
        <w:t>l</w:t>
      </w:r>
      <w:r w:rsidRPr="004F000D">
        <w:rPr>
          <w:color w:val="004A98"/>
          <w:w w:val="115"/>
          <w:sz w:val="18"/>
          <w:szCs w:val="18"/>
        </w:rPr>
        <w:t xml:space="preserve"> </w:t>
      </w:r>
      <w:r>
        <w:rPr>
          <w:color w:val="004A98"/>
          <w:w w:val="115"/>
          <w:sz w:val="18"/>
          <w:szCs w:val="18"/>
          <w:lang w:val="en-US"/>
        </w:rPr>
        <w:t>Oyun</w:t>
      </w:r>
      <w:r w:rsidRPr="004F000D">
        <w:rPr>
          <w:color w:val="004A98"/>
          <w:w w:val="115"/>
          <w:sz w:val="18"/>
          <w:szCs w:val="18"/>
        </w:rPr>
        <w:t xml:space="preserve"> </w:t>
      </w:r>
      <w:r>
        <w:rPr>
          <w:color w:val="004A98"/>
          <w:w w:val="115"/>
          <w:sz w:val="18"/>
          <w:szCs w:val="18"/>
          <w:lang w:val="en-US"/>
        </w:rPr>
        <w:t>Qaydalar</w:t>
      </w:r>
      <w:r w:rsidRPr="004F000D">
        <w:rPr>
          <w:color w:val="004A98"/>
          <w:w w:val="115"/>
          <w:sz w:val="18"/>
          <w:szCs w:val="18"/>
        </w:rPr>
        <w:t>ı</w:t>
      </w:r>
      <w:r>
        <w:rPr>
          <w:color w:val="004A98"/>
          <w:w w:val="115"/>
          <w:sz w:val="18"/>
          <w:szCs w:val="18"/>
          <w:lang w:val="en-US"/>
        </w:rPr>
        <w:t>na</w:t>
      </w:r>
      <w:r w:rsidRPr="004F000D">
        <w:rPr>
          <w:color w:val="004A98"/>
          <w:w w:val="115"/>
          <w:sz w:val="18"/>
          <w:szCs w:val="18"/>
        </w:rPr>
        <w:t xml:space="preserve"> </w:t>
      </w:r>
      <w:r>
        <w:rPr>
          <w:color w:val="004A98"/>
          <w:w w:val="115"/>
          <w:sz w:val="18"/>
          <w:szCs w:val="18"/>
          <w:lang w:val="en-US"/>
        </w:rPr>
        <w:t>uy</w:t>
      </w:r>
      <w:r w:rsidRPr="004F000D">
        <w:rPr>
          <w:color w:val="004A98"/>
          <w:w w:val="115"/>
          <w:sz w:val="18"/>
          <w:szCs w:val="18"/>
        </w:rPr>
        <w:t>ğ</w:t>
      </w:r>
      <w:r>
        <w:rPr>
          <w:color w:val="004A98"/>
          <w:w w:val="115"/>
          <w:sz w:val="18"/>
          <w:szCs w:val="18"/>
          <w:lang w:val="en-US"/>
        </w:rPr>
        <w:t>un</w:t>
      </w:r>
      <w:r w:rsidRPr="004F000D">
        <w:rPr>
          <w:color w:val="004A98"/>
          <w:w w:val="115"/>
          <w:sz w:val="18"/>
          <w:szCs w:val="18"/>
        </w:rPr>
        <w:t xml:space="preserve"> </w:t>
      </w:r>
      <w:r>
        <w:rPr>
          <w:color w:val="004A98"/>
          <w:w w:val="115"/>
          <w:sz w:val="18"/>
          <w:szCs w:val="18"/>
          <w:lang w:val="en-US"/>
        </w:rPr>
        <w:t>olaraq</w:t>
      </w:r>
      <w:r w:rsidRPr="004F000D">
        <w:rPr>
          <w:color w:val="004A98"/>
          <w:w w:val="115"/>
          <w:sz w:val="18"/>
          <w:szCs w:val="18"/>
        </w:rPr>
        <w:t xml:space="preserve"> </w:t>
      </w:r>
      <w:r w:rsidRPr="00C215C3">
        <w:rPr>
          <w:color w:val="004A98"/>
          <w:w w:val="115"/>
          <w:sz w:val="18"/>
          <w:szCs w:val="18"/>
          <w:lang w:val="en-US"/>
        </w:rPr>
        <w:t>idar</w:t>
      </w:r>
      <w:r w:rsidRPr="004F000D">
        <w:rPr>
          <w:color w:val="004A98"/>
          <w:w w:val="115"/>
          <w:sz w:val="18"/>
          <w:szCs w:val="18"/>
        </w:rPr>
        <w:t xml:space="preserve">ə </w:t>
      </w:r>
      <w:r w:rsidRPr="00C215C3">
        <w:rPr>
          <w:color w:val="004A98"/>
          <w:w w:val="115"/>
          <w:sz w:val="18"/>
          <w:szCs w:val="18"/>
          <w:lang w:val="en-US"/>
        </w:rPr>
        <w:t>etm</w:t>
      </w:r>
      <w:r w:rsidRPr="004F000D">
        <w:rPr>
          <w:color w:val="004A98"/>
          <w:w w:val="115"/>
          <w:sz w:val="18"/>
          <w:szCs w:val="18"/>
        </w:rPr>
        <w:t>ə</w:t>
      </w:r>
      <w:r w:rsidRPr="00C215C3">
        <w:rPr>
          <w:color w:val="004A98"/>
          <w:w w:val="115"/>
          <w:sz w:val="18"/>
          <w:szCs w:val="18"/>
          <w:lang w:val="en-US"/>
        </w:rPr>
        <w:t>kd</w:t>
      </w:r>
      <w:r w:rsidRPr="004F000D">
        <w:rPr>
          <w:color w:val="004A98"/>
          <w:w w:val="115"/>
          <w:sz w:val="18"/>
          <w:szCs w:val="18"/>
        </w:rPr>
        <w:t xml:space="preserve">ə </w:t>
      </w:r>
      <w:r w:rsidRPr="00C215C3">
        <w:rPr>
          <w:color w:val="004A98"/>
          <w:w w:val="115"/>
          <w:sz w:val="18"/>
          <w:szCs w:val="18"/>
          <w:lang w:val="en-US"/>
        </w:rPr>
        <w:t>hakiml</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 xml:space="preserve">ə </w:t>
      </w:r>
      <w:r w:rsidRPr="00C215C3">
        <w:rPr>
          <w:color w:val="004A98"/>
          <w:w w:val="115"/>
          <w:sz w:val="18"/>
          <w:szCs w:val="18"/>
          <w:lang w:val="en-US"/>
        </w:rPr>
        <w:t>k</w:t>
      </w:r>
      <w:r w:rsidRPr="004F000D">
        <w:rPr>
          <w:color w:val="004A98"/>
          <w:w w:val="115"/>
          <w:sz w:val="18"/>
          <w:szCs w:val="18"/>
        </w:rPr>
        <w:t>ö</w:t>
      </w:r>
      <w:r w:rsidRPr="00C215C3">
        <w:rPr>
          <w:color w:val="004A98"/>
          <w:w w:val="115"/>
          <w:sz w:val="18"/>
          <w:szCs w:val="18"/>
          <w:lang w:val="en-US"/>
        </w:rPr>
        <w:t>m</w:t>
      </w:r>
      <w:r w:rsidRPr="004F000D">
        <w:rPr>
          <w:color w:val="004A98"/>
          <w:w w:val="115"/>
          <w:sz w:val="18"/>
          <w:szCs w:val="18"/>
        </w:rPr>
        <w:t>ə</w:t>
      </w:r>
      <w:r w:rsidRPr="00C215C3">
        <w:rPr>
          <w:color w:val="004A98"/>
          <w:w w:val="115"/>
          <w:sz w:val="18"/>
          <w:szCs w:val="18"/>
          <w:lang w:val="en-US"/>
        </w:rPr>
        <w:t>k</w:t>
      </w:r>
      <w:r w:rsidRPr="004F000D">
        <w:rPr>
          <w:color w:val="004A98"/>
          <w:w w:val="115"/>
          <w:sz w:val="18"/>
          <w:szCs w:val="18"/>
        </w:rPr>
        <w:t xml:space="preserve"> </w:t>
      </w:r>
      <w:r w:rsidRPr="00C215C3">
        <w:rPr>
          <w:color w:val="004A98"/>
          <w:w w:val="115"/>
          <w:sz w:val="18"/>
          <w:szCs w:val="18"/>
          <w:lang w:val="en-US"/>
        </w:rPr>
        <w:t>edirl</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 xml:space="preserve">. </w:t>
      </w:r>
      <w:r w:rsidRPr="00C215C3">
        <w:rPr>
          <w:color w:val="004A98"/>
          <w:w w:val="115"/>
          <w:sz w:val="18"/>
          <w:szCs w:val="18"/>
          <w:lang w:val="en-US"/>
        </w:rPr>
        <w:t>Onlar</w:t>
      </w:r>
      <w:r w:rsidRPr="004F000D">
        <w:rPr>
          <w:color w:val="004A98"/>
          <w:w w:val="115"/>
          <w:sz w:val="18"/>
          <w:szCs w:val="18"/>
        </w:rPr>
        <w:t xml:space="preserve">, </w:t>
      </w:r>
      <w:r w:rsidRPr="00C215C3">
        <w:rPr>
          <w:color w:val="004A98"/>
          <w:w w:val="115"/>
          <w:sz w:val="18"/>
          <w:szCs w:val="18"/>
          <w:lang w:val="en-US"/>
        </w:rPr>
        <w:t>h</w:t>
      </w:r>
      <w:r w:rsidRPr="004F000D">
        <w:rPr>
          <w:color w:val="004A98"/>
          <w:w w:val="115"/>
          <w:sz w:val="18"/>
          <w:szCs w:val="18"/>
        </w:rPr>
        <w:t>ə</w:t>
      </w:r>
      <w:r w:rsidRPr="00C215C3">
        <w:rPr>
          <w:color w:val="004A98"/>
          <w:w w:val="115"/>
          <w:sz w:val="18"/>
          <w:szCs w:val="18"/>
          <w:lang w:val="en-US"/>
        </w:rPr>
        <w:t>m</w:t>
      </w:r>
      <w:r w:rsidRPr="004F000D">
        <w:rPr>
          <w:color w:val="004A98"/>
          <w:w w:val="115"/>
          <w:sz w:val="18"/>
          <w:szCs w:val="18"/>
        </w:rPr>
        <w:t>ç</w:t>
      </w:r>
      <w:r w:rsidRPr="00C215C3">
        <w:rPr>
          <w:color w:val="004A98"/>
          <w:w w:val="115"/>
          <w:sz w:val="18"/>
          <w:szCs w:val="18"/>
          <w:lang w:val="en-US"/>
        </w:rPr>
        <w:t>inin</w:t>
      </w:r>
      <w:r w:rsidRPr="004F000D">
        <w:rPr>
          <w:color w:val="004A98"/>
          <w:w w:val="115"/>
          <w:sz w:val="18"/>
          <w:szCs w:val="18"/>
        </w:rPr>
        <w:t xml:space="preserve"> </w:t>
      </w:r>
      <w:r>
        <w:rPr>
          <w:color w:val="004A98"/>
          <w:w w:val="115"/>
          <w:sz w:val="18"/>
          <w:szCs w:val="18"/>
          <w:lang w:val="en-US"/>
        </w:rPr>
        <w:t>oyunun</w:t>
      </w:r>
      <w:r w:rsidRPr="004F000D">
        <w:rPr>
          <w:color w:val="004A98"/>
          <w:w w:val="115"/>
          <w:sz w:val="18"/>
          <w:szCs w:val="18"/>
        </w:rPr>
        <w:t xml:space="preserve"> </w:t>
      </w:r>
      <w:r w:rsidRPr="00C215C3">
        <w:rPr>
          <w:color w:val="004A98"/>
          <w:w w:val="115"/>
          <w:sz w:val="18"/>
          <w:szCs w:val="18"/>
          <w:lang w:val="en-US"/>
        </w:rPr>
        <w:t>gedi</w:t>
      </w:r>
      <w:r w:rsidRPr="004F000D">
        <w:rPr>
          <w:color w:val="004A98"/>
          <w:w w:val="115"/>
          <w:sz w:val="18"/>
          <w:szCs w:val="18"/>
        </w:rPr>
        <w:t>ş</w:t>
      </w:r>
      <w:r w:rsidRPr="00C215C3">
        <w:rPr>
          <w:color w:val="004A98"/>
          <w:w w:val="115"/>
          <w:sz w:val="18"/>
          <w:szCs w:val="18"/>
          <w:lang w:val="en-US"/>
        </w:rPr>
        <w:t>i</w:t>
      </w:r>
      <w:r w:rsidRPr="004F000D">
        <w:rPr>
          <w:color w:val="004A98"/>
          <w:w w:val="115"/>
          <w:sz w:val="18"/>
          <w:szCs w:val="18"/>
        </w:rPr>
        <w:t xml:space="preserve"> </w:t>
      </w:r>
      <w:r w:rsidRPr="00C215C3">
        <w:rPr>
          <w:color w:val="004A98"/>
          <w:w w:val="115"/>
          <w:sz w:val="18"/>
          <w:szCs w:val="18"/>
          <w:lang w:val="en-US"/>
        </w:rPr>
        <w:t>il</w:t>
      </w:r>
      <w:r w:rsidRPr="004F000D">
        <w:rPr>
          <w:color w:val="004A98"/>
          <w:w w:val="115"/>
          <w:sz w:val="18"/>
          <w:szCs w:val="18"/>
        </w:rPr>
        <w:t xml:space="preserve">ə </w:t>
      </w:r>
      <w:r w:rsidRPr="00C215C3">
        <w:rPr>
          <w:color w:val="004A98"/>
          <w:w w:val="115"/>
          <w:sz w:val="18"/>
          <w:szCs w:val="18"/>
          <w:lang w:val="en-US"/>
        </w:rPr>
        <w:t>ba</w:t>
      </w:r>
      <w:r w:rsidRPr="004F000D">
        <w:rPr>
          <w:color w:val="004A98"/>
          <w:w w:val="115"/>
          <w:sz w:val="18"/>
          <w:szCs w:val="18"/>
        </w:rPr>
        <w:t>ğ</w:t>
      </w:r>
      <w:r w:rsidRPr="00C215C3">
        <w:rPr>
          <w:color w:val="004A98"/>
          <w:w w:val="115"/>
          <w:sz w:val="18"/>
          <w:szCs w:val="18"/>
          <w:lang w:val="en-US"/>
        </w:rPr>
        <w:t>l</w:t>
      </w:r>
      <w:r w:rsidRPr="004F000D">
        <w:rPr>
          <w:color w:val="004A98"/>
          <w:w w:val="115"/>
          <w:sz w:val="18"/>
          <w:szCs w:val="18"/>
        </w:rPr>
        <w:t xml:space="preserve">ı </w:t>
      </w:r>
      <w:r w:rsidRPr="00C215C3">
        <w:rPr>
          <w:color w:val="004A98"/>
          <w:w w:val="115"/>
          <w:sz w:val="18"/>
          <w:szCs w:val="18"/>
          <w:lang w:val="en-US"/>
        </w:rPr>
        <w:t>b</w:t>
      </w:r>
      <w:r w:rsidRPr="004F000D">
        <w:rPr>
          <w:color w:val="004A98"/>
          <w:w w:val="115"/>
          <w:sz w:val="18"/>
          <w:szCs w:val="18"/>
        </w:rPr>
        <w:t>ü</w:t>
      </w:r>
      <w:r w:rsidRPr="00C215C3">
        <w:rPr>
          <w:color w:val="004A98"/>
          <w:w w:val="115"/>
          <w:sz w:val="18"/>
          <w:szCs w:val="18"/>
          <w:lang w:val="en-US"/>
        </w:rPr>
        <w:t>t</w:t>
      </w:r>
      <w:r w:rsidRPr="004F000D">
        <w:rPr>
          <w:color w:val="004A98"/>
          <w:w w:val="115"/>
          <w:sz w:val="18"/>
          <w:szCs w:val="18"/>
        </w:rPr>
        <w:t>ü</w:t>
      </w:r>
      <w:r w:rsidRPr="00C215C3">
        <w:rPr>
          <w:color w:val="004A98"/>
          <w:w w:val="115"/>
          <w:sz w:val="18"/>
          <w:szCs w:val="18"/>
          <w:lang w:val="en-US"/>
        </w:rPr>
        <w:t>n</w:t>
      </w:r>
      <w:r w:rsidRPr="004F000D">
        <w:rPr>
          <w:color w:val="004A98"/>
          <w:w w:val="115"/>
          <w:sz w:val="18"/>
          <w:szCs w:val="18"/>
        </w:rPr>
        <w:t xml:space="preserve"> </w:t>
      </w:r>
      <w:r w:rsidRPr="00C215C3">
        <w:rPr>
          <w:color w:val="004A98"/>
          <w:w w:val="115"/>
          <w:sz w:val="18"/>
          <w:szCs w:val="18"/>
          <w:lang w:val="en-US"/>
        </w:rPr>
        <w:t>dig</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 xml:space="preserve"> </w:t>
      </w:r>
      <w:r w:rsidRPr="00C215C3">
        <w:rPr>
          <w:color w:val="004A98"/>
          <w:w w:val="115"/>
          <w:sz w:val="18"/>
          <w:szCs w:val="18"/>
          <w:lang w:val="en-US"/>
        </w:rPr>
        <w:t>m</w:t>
      </w:r>
      <w:r w:rsidRPr="004F000D">
        <w:rPr>
          <w:color w:val="004A98"/>
          <w:w w:val="115"/>
          <w:sz w:val="18"/>
          <w:szCs w:val="18"/>
        </w:rPr>
        <w:t>ə</w:t>
      </w:r>
      <w:r w:rsidRPr="00C215C3">
        <w:rPr>
          <w:color w:val="004A98"/>
          <w:w w:val="115"/>
          <w:sz w:val="18"/>
          <w:szCs w:val="18"/>
          <w:lang w:val="en-US"/>
        </w:rPr>
        <w:t>s</w:t>
      </w:r>
      <w:r w:rsidRPr="004F000D">
        <w:rPr>
          <w:color w:val="004A98"/>
          <w:w w:val="115"/>
          <w:sz w:val="18"/>
          <w:szCs w:val="18"/>
        </w:rPr>
        <w:t>ə</w:t>
      </w:r>
      <w:r w:rsidRPr="00C215C3">
        <w:rPr>
          <w:color w:val="004A98"/>
          <w:w w:val="115"/>
          <w:sz w:val="18"/>
          <w:szCs w:val="18"/>
          <w:lang w:val="en-US"/>
        </w:rPr>
        <w:t>l</w:t>
      </w:r>
      <w:r w:rsidRPr="004F000D">
        <w:rPr>
          <w:color w:val="004A98"/>
          <w:w w:val="115"/>
          <w:sz w:val="18"/>
          <w:szCs w:val="18"/>
        </w:rPr>
        <w:t>ə</w:t>
      </w:r>
      <w:r w:rsidRPr="00C215C3">
        <w:rPr>
          <w:color w:val="004A98"/>
          <w:w w:val="115"/>
          <w:sz w:val="18"/>
          <w:szCs w:val="18"/>
          <w:lang w:val="en-US"/>
        </w:rPr>
        <w:t>l</w:t>
      </w:r>
      <w:r w:rsidRPr="004F000D">
        <w:rPr>
          <w:color w:val="004A98"/>
          <w:w w:val="115"/>
          <w:sz w:val="18"/>
          <w:szCs w:val="18"/>
        </w:rPr>
        <w:t>ə</w:t>
      </w:r>
      <w:r w:rsidRPr="00C215C3">
        <w:rPr>
          <w:color w:val="004A98"/>
          <w:w w:val="115"/>
          <w:sz w:val="18"/>
          <w:szCs w:val="18"/>
          <w:lang w:val="en-US"/>
        </w:rPr>
        <w:t>rd</w:t>
      </w:r>
      <w:r w:rsidRPr="004F000D">
        <w:rPr>
          <w:color w:val="004A98"/>
          <w:w w:val="115"/>
          <w:sz w:val="18"/>
          <w:szCs w:val="18"/>
        </w:rPr>
        <w:t xml:space="preserve">ə </w:t>
      </w:r>
      <w:r w:rsidRPr="00C215C3">
        <w:rPr>
          <w:color w:val="004A98"/>
          <w:w w:val="115"/>
          <w:sz w:val="18"/>
          <w:szCs w:val="18"/>
          <w:lang w:val="en-US"/>
        </w:rPr>
        <w:t>hakiml</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 xml:space="preserve">ə, </w:t>
      </w:r>
      <w:r w:rsidRPr="00C215C3">
        <w:rPr>
          <w:color w:val="004A98"/>
          <w:w w:val="115"/>
          <w:sz w:val="18"/>
          <w:szCs w:val="18"/>
          <w:lang w:val="en-US"/>
        </w:rPr>
        <w:t>onlar</w:t>
      </w:r>
      <w:r w:rsidRPr="004F000D">
        <w:rPr>
          <w:color w:val="004A98"/>
          <w:w w:val="115"/>
          <w:sz w:val="18"/>
          <w:szCs w:val="18"/>
        </w:rPr>
        <w:t>ı</w:t>
      </w:r>
      <w:r w:rsidRPr="00C215C3">
        <w:rPr>
          <w:color w:val="004A98"/>
          <w:w w:val="115"/>
          <w:sz w:val="18"/>
          <w:szCs w:val="18"/>
          <w:lang w:val="en-US"/>
        </w:rPr>
        <w:t>n</w:t>
      </w:r>
      <w:r w:rsidRPr="004F000D">
        <w:rPr>
          <w:color w:val="004A98"/>
          <w:w w:val="115"/>
          <w:sz w:val="18"/>
          <w:szCs w:val="18"/>
        </w:rPr>
        <w:t xml:space="preserve"> </w:t>
      </w:r>
      <w:r w:rsidRPr="00C215C3">
        <w:rPr>
          <w:color w:val="004A98"/>
          <w:w w:val="115"/>
          <w:sz w:val="18"/>
          <w:szCs w:val="18"/>
          <w:lang w:val="en-US"/>
        </w:rPr>
        <w:t>t</w:t>
      </w:r>
      <w:r w:rsidRPr="004F000D">
        <w:rPr>
          <w:color w:val="004A98"/>
          <w:w w:val="115"/>
          <w:sz w:val="18"/>
          <w:szCs w:val="18"/>
        </w:rPr>
        <w:t>ə</w:t>
      </w:r>
      <w:r w:rsidRPr="00C215C3">
        <w:rPr>
          <w:color w:val="004A98"/>
          <w:w w:val="115"/>
          <w:sz w:val="18"/>
          <w:szCs w:val="18"/>
          <w:lang w:val="en-US"/>
        </w:rPr>
        <w:t>l</w:t>
      </w:r>
      <w:r w:rsidRPr="004F000D">
        <w:rPr>
          <w:color w:val="004A98"/>
          <w:w w:val="115"/>
          <w:sz w:val="18"/>
          <w:szCs w:val="18"/>
        </w:rPr>
        <w:t>ə</w:t>
      </w:r>
      <w:r w:rsidRPr="00C215C3">
        <w:rPr>
          <w:color w:val="004A98"/>
          <w:w w:val="115"/>
          <w:sz w:val="18"/>
          <w:szCs w:val="18"/>
          <w:lang w:val="en-US"/>
        </w:rPr>
        <w:t>b</w:t>
      </w:r>
      <w:r w:rsidRPr="004F000D">
        <w:rPr>
          <w:color w:val="004A98"/>
          <w:w w:val="115"/>
          <w:sz w:val="18"/>
          <w:szCs w:val="18"/>
        </w:rPr>
        <w:t xml:space="preserve"> </w:t>
      </w:r>
      <w:r w:rsidRPr="00C215C3">
        <w:rPr>
          <w:color w:val="004A98"/>
          <w:w w:val="115"/>
          <w:sz w:val="18"/>
          <w:szCs w:val="18"/>
          <w:lang w:val="en-US"/>
        </w:rPr>
        <w:t>v</w:t>
      </w:r>
      <w:r w:rsidRPr="004F000D">
        <w:rPr>
          <w:color w:val="004A98"/>
          <w:w w:val="115"/>
          <w:sz w:val="18"/>
          <w:szCs w:val="18"/>
        </w:rPr>
        <w:t xml:space="preserve">ə </w:t>
      </w:r>
      <w:r w:rsidRPr="00C215C3">
        <w:rPr>
          <w:color w:val="004A98"/>
          <w:w w:val="115"/>
          <w:sz w:val="18"/>
          <w:szCs w:val="18"/>
          <w:lang w:val="en-US"/>
        </w:rPr>
        <w:t>g</w:t>
      </w:r>
      <w:r w:rsidRPr="004F000D">
        <w:rPr>
          <w:color w:val="004A98"/>
          <w:w w:val="115"/>
          <w:sz w:val="18"/>
          <w:szCs w:val="18"/>
        </w:rPr>
        <w:t>ö</w:t>
      </w:r>
      <w:r w:rsidRPr="00C215C3">
        <w:rPr>
          <w:color w:val="004A98"/>
          <w:w w:val="115"/>
          <w:sz w:val="18"/>
          <w:szCs w:val="18"/>
          <w:lang w:val="en-US"/>
        </w:rPr>
        <w:t>st</w:t>
      </w:r>
      <w:r w:rsidRPr="004F000D">
        <w:rPr>
          <w:color w:val="004A98"/>
          <w:w w:val="115"/>
          <w:sz w:val="18"/>
          <w:szCs w:val="18"/>
        </w:rPr>
        <w:t>ə</w:t>
      </w:r>
      <w:r w:rsidRPr="00C215C3">
        <w:rPr>
          <w:color w:val="004A98"/>
          <w:w w:val="115"/>
          <w:sz w:val="18"/>
          <w:szCs w:val="18"/>
          <w:lang w:val="en-US"/>
        </w:rPr>
        <w:t>ri</w:t>
      </w:r>
      <w:r w:rsidRPr="004F000D">
        <w:rPr>
          <w:color w:val="004A98"/>
          <w:w w:val="115"/>
          <w:sz w:val="18"/>
          <w:szCs w:val="18"/>
        </w:rPr>
        <w:t>ş</w:t>
      </w:r>
      <w:r w:rsidRPr="00C215C3">
        <w:rPr>
          <w:color w:val="004A98"/>
          <w:w w:val="115"/>
          <w:sz w:val="18"/>
          <w:szCs w:val="18"/>
          <w:lang w:val="en-US"/>
        </w:rPr>
        <w:t>l</w:t>
      </w:r>
      <w:r w:rsidRPr="004F000D">
        <w:rPr>
          <w:color w:val="004A98"/>
          <w:w w:val="115"/>
          <w:sz w:val="18"/>
          <w:szCs w:val="18"/>
        </w:rPr>
        <w:t>ə</w:t>
      </w:r>
      <w:r w:rsidRPr="00C215C3">
        <w:rPr>
          <w:color w:val="004A98"/>
          <w:w w:val="115"/>
          <w:sz w:val="18"/>
          <w:szCs w:val="18"/>
          <w:lang w:val="en-US"/>
        </w:rPr>
        <w:t>rin</w:t>
      </w:r>
      <w:r w:rsidRPr="004F000D">
        <w:rPr>
          <w:color w:val="004A98"/>
          <w:w w:val="115"/>
          <w:sz w:val="18"/>
          <w:szCs w:val="18"/>
        </w:rPr>
        <w:t>ə ə</w:t>
      </w:r>
      <w:r w:rsidRPr="00C215C3">
        <w:rPr>
          <w:color w:val="004A98"/>
          <w:w w:val="115"/>
          <w:sz w:val="18"/>
          <w:szCs w:val="18"/>
          <w:lang w:val="en-US"/>
        </w:rPr>
        <w:t>sas</w:t>
      </w:r>
      <w:r w:rsidRPr="004F000D">
        <w:rPr>
          <w:color w:val="004A98"/>
          <w:w w:val="115"/>
          <w:sz w:val="18"/>
          <w:szCs w:val="18"/>
        </w:rPr>
        <w:t>ə</w:t>
      </w:r>
      <w:r w:rsidRPr="00C215C3">
        <w:rPr>
          <w:color w:val="004A98"/>
          <w:w w:val="115"/>
          <w:sz w:val="18"/>
          <w:szCs w:val="18"/>
          <w:lang w:val="en-US"/>
        </w:rPr>
        <w:t>n</w:t>
      </w:r>
      <w:r w:rsidRPr="004F000D">
        <w:rPr>
          <w:color w:val="004A98"/>
          <w:w w:val="115"/>
          <w:sz w:val="18"/>
          <w:szCs w:val="18"/>
        </w:rPr>
        <w:t xml:space="preserve"> </w:t>
      </w:r>
      <w:r w:rsidRPr="00C215C3">
        <w:rPr>
          <w:color w:val="004A98"/>
          <w:w w:val="115"/>
          <w:sz w:val="18"/>
          <w:szCs w:val="18"/>
          <w:lang w:val="en-US"/>
        </w:rPr>
        <w:t>k</w:t>
      </w:r>
      <w:r w:rsidRPr="004F000D">
        <w:rPr>
          <w:color w:val="004A98"/>
          <w:w w:val="115"/>
          <w:sz w:val="18"/>
          <w:szCs w:val="18"/>
        </w:rPr>
        <w:t>ö</w:t>
      </w:r>
      <w:r w:rsidRPr="00C215C3">
        <w:rPr>
          <w:color w:val="004A98"/>
          <w:w w:val="115"/>
          <w:sz w:val="18"/>
          <w:szCs w:val="18"/>
          <w:lang w:val="en-US"/>
        </w:rPr>
        <w:t>m</w:t>
      </w:r>
      <w:r w:rsidRPr="004F000D">
        <w:rPr>
          <w:color w:val="004A98"/>
          <w:w w:val="115"/>
          <w:sz w:val="18"/>
          <w:szCs w:val="18"/>
        </w:rPr>
        <w:t>ə</w:t>
      </w:r>
      <w:r w:rsidRPr="00C215C3">
        <w:rPr>
          <w:color w:val="004A98"/>
          <w:w w:val="115"/>
          <w:sz w:val="18"/>
          <w:szCs w:val="18"/>
          <w:lang w:val="en-US"/>
        </w:rPr>
        <w:t>k</w:t>
      </w:r>
      <w:r w:rsidRPr="004F000D">
        <w:rPr>
          <w:color w:val="004A98"/>
          <w:w w:val="115"/>
          <w:sz w:val="18"/>
          <w:szCs w:val="18"/>
        </w:rPr>
        <w:t xml:space="preserve"> </w:t>
      </w:r>
      <w:r w:rsidRPr="00C215C3">
        <w:rPr>
          <w:color w:val="004A98"/>
          <w:w w:val="115"/>
          <w:sz w:val="18"/>
          <w:szCs w:val="18"/>
          <w:lang w:val="en-US"/>
        </w:rPr>
        <w:t>edirl</w:t>
      </w:r>
      <w:r w:rsidRPr="004F000D">
        <w:rPr>
          <w:color w:val="004A98"/>
          <w:w w:val="115"/>
          <w:sz w:val="18"/>
          <w:szCs w:val="18"/>
        </w:rPr>
        <w:t>ə</w:t>
      </w:r>
      <w:r w:rsidRPr="00C215C3">
        <w:rPr>
          <w:color w:val="004A98"/>
          <w:w w:val="115"/>
          <w:sz w:val="18"/>
          <w:szCs w:val="18"/>
          <w:lang w:val="en-US"/>
        </w:rPr>
        <w:t>r</w:t>
      </w:r>
      <w:r w:rsidRPr="004F000D">
        <w:rPr>
          <w:color w:val="004A98"/>
          <w:w w:val="115"/>
          <w:sz w:val="18"/>
          <w:szCs w:val="18"/>
        </w:rPr>
        <w:t xml:space="preserve">. </w:t>
      </w:r>
      <w:r w:rsidRPr="00C215C3">
        <w:rPr>
          <w:color w:val="004A98"/>
          <w:w w:val="115"/>
          <w:sz w:val="18"/>
          <w:szCs w:val="18"/>
          <w:lang w:val="en-US"/>
        </w:rPr>
        <w:t>Bura, əsasən aşağıdakı məsələlər daxildir:</w:t>
      </w:r>
    </w:p>
    <w:p w:rsidR="004F000D" w:rsidRPr="00D83774" w:rsidRDefault="004F000D" w:rsidP="00175EDE">
      <w:pPr>
        <w:pStyle w:val="BodyText"/>
        <w:numPr>
          <w:ilvl w:val="0"/>
          <w:numId w:val="116"/>
        </w:numPr>
        <w:kinsoku w:val="0"/>
        <w:overflowPunct w:val="0"/>
        <w:spacing w:before="9"/>
        <w:rPr>
          <w:color w:val="004A98"/>
          <w:w w:val="115"/>
          <w:lang w:val="en-US"/>
        </w:rPr>
      </w:pPr>
      <w:r w:rsidRPr="00D83774">
        <w:rPr>
          <w:color w:val="004A98"/>
          <w:w w:val="115"/>
          <w:lang w:val="en-US"/>
        </w:rPr>
        <w:t>Meydanın, istifadə edilən topun və oyunçuların geyiminin yoxlanılması</w:t>
      </w:r>
      <w:r>
        <w:rPr>
          <w:color w:val="004A98"/>
          <w:w w:val="115"/>
          <w:lang w:val="az-Latn-AZ"/>
        </w:rPr>
        <w:t>;</w:t>
      </w:r>
    </w:p>
    <w:p w:rsidR="004F000D" w:rsidRPr="00D83774" w:rsidRDefault="004F000D" w:rsidP="00175EDE">
      <w:pPr>
        <w:pStyle w:val="BodyText"/>
        <w:numPr>
          <w:ilvl w:val="0"/>
          <w:numId w:val="116"/>
        </w:numPr>
        <w:kinsoku w:val="0"/>
        <w:overflowPunct w:val="0"/>
        <w:spacing w:before="9"/>
        <w:rPr>
          <w:color w:val="004A98"/>
          <w:w w:val="115"/>
          <w:lang w:val="en-US"/>
        </w:rPr>
      </w:pPr>
      <w:r w:rsidRPr="00D83774">
        <w:rPr>
          <w:color w:val="004A98"/>
          <w:w w:val="115"/>
          <w:lang w:val="en-US"/>
        </w:rPr>
        <w:t>Geyim və ya qanaxma ilə bağlı problemin həll edilib-edilməməsinin müəyyən edilməsi</w:t>
      </w:r>
      <w:r>
        <w:rPr>
          <w:color w:val="004A98"/>
          <w:w w:val="115"/>
          <w:lang w:val="en-US"/>
        </w:rPr>
        <w:t>;</w:t>
      </w:r>
    </w:p>
    <w:p w:rsidR="004F000D" w:rsidRPr="00D83774" w:rsidRDefault="004F000D" w:rsidP="00175EDE">
      <w:pPr>
        <w:pStyle w:val="BodyText"/>
        <w:numPr>
          <w:ilvl w:val="0"/>
          <w:numId w:val="116"/>
        </w:numPr>
        <w:kinsoku w:val="0"/>
        <w:overflowPunct w:val="0"/>
        <w:spacing w:before="9"/>
        <w:rPr>
          <w:color w:val="004A98"/>
          <w:w w:val="115"/>
          <w:lang w:val="en-US"/>
        </w:rPr>
      </w:pPr>
      <w:r w:rsidRPr="00D83774">
        <w:rPr>
          <w:color w:val="004A98"/>
          <w:w w:val="115"/>
          <w:lang w:val="en-US"/>
        </w:rPr>
        <w:t>Əvəzetmə proseduruna nəzarət edilməsi</w:t>
      </w:r>
      <w:r>
        <w:rPr>
          <w:color w:val="004A98"/>
          <w:w w:val="115"/>
          <w:lang w:val="en-US"/>
        </w:rPr>
        <w:t>;</w:t>
      </w:r>
    </w:p>
    <w:p w:rsidR="004F000D" w:rsidRPr="00D83774" w:rsidRDefault="004F000D" w:rsidP="00175EDE">
      <w:pPr>
        <w:pStyle w:val="BodyText"/>
        <w:numPr>
          <w:ilvl w:val="0"/>
          <w:numId w:val="116"/>
        </w:numPr>
        <w:kinsoku w:val="0"/>
        <w:overflowPunct w:val="0"/>
        <w:spacing w:before="9"/>
        <w:rPr>
          <w:color w:val="004A98"/>
          <w:w w:val="115"/>
          <w:lang w:val="en-US"/>
        </w:rPr>
      </w:pPr>
      <w:r w:rsidRPr="00D83774">
        <w:rPr>
          <w:color w:val="004A98"/>
          <w:w w:val="115"/>
          <w:lang w:val="en-US"/>
        </w:rPr>
        <w:t>Vaxt, vurulan qollar, toplanmış qayda pozuntuları və intizamsız davranış</w:t>
      </w:r>
      <w:r>
        <w:rPr>
          <w:color w:val="004A98"/>
          <w:w w:val="115"/>
          <w:lang w:val="en-US"/>
        </w:rPr>
        <w:t xml:space="preserve"> </w:t>
      </w:r>
      <w:r w:rsidRPr="00D83774">
        <w:rPr>
          <w:color w:val="004A98"/>
          <w:w w:val="115"/>
          <w:lang w:val="en-US"/>
        </w:rPr>
        <w:t>barədə qeydlərin aparılması</w:t>
      </w:r>
      <w:r>
        <w:rPr>
          <w:color w:val="004A98"/>
          <w:w w:val="115"/>
          <w:lang w:val="en-US"/>
        </w:rPr>
        <w:t>;</w:t>
      </w:r>
    </w:p>
    <w:p w:rsidR="004F000D" w:rsidRPr="00024120" w:rsidRDefault="004F000D" w:rsidP="004F000D">
      <w:pPr>
        <w:pStyle w:val="BodyText"/>
        <w:kinsoku w:val="0"/>
        <w:overflowPunct w:val="0"/>
        <w:spacing w:before="9"/>
        <w:rPr>
          <w:sz w:val="19"/>
          <w:szCs w:val="19"/>
          <w:lang w:val="en-US"/>
        </w:rPr>
      </w:pPr>
    </w:p>
    <w:p w:rsidR="004F000D" w:rsidRPr="00024120" w:rsidRDefault="004F000D" w:rsidP="004F000D">
      <w:pPr>
        <w:pStyle w:val="BodyText"/>
        <w:kinsoku w:val="0"/>
        <w:overflowPunct w:val="0"/>
        <w:spacing w:before="1"/>
        <w:ind w:left="426"/>
        <w:rPr>
          <w:b/>
          <w:bCs/>
          <w:sz w:val="21"/>
          <w:szCs w:val="21"/>
          <w:lang w:val="en-US"/>
        </w:rPr>
      </w:pPr>
      <w:r w:rsidRPr="00D83774">
        <w:rPr>
          <w:b/>
          <w:bCs/>
          <w:color w:val="6F8BB3"/>
          <w:w w:val="125"/>
          <w:lang w:val="en-US"/>
        </w:rPr>
        <w:t>Köməkçi hakimlərin mövqe seçimi və komanda işi</w:t>
      </w:r>
    </w:p>
    <w:p w:rsidR="004F000D" w:rsidRDefault="004F000D" w:rsidP="004F000D">
      <w:pPr>
        <w:pStyle w:val="BodyText"/>
        <w:kinsoku w:val="0"/>
        <w:overflowPunct w:val="0"/>
        <w:spacing w:before="30" w:line="261" w:lineRule="auto"/>
        <w:ind w:left="493" w:right="466"/>
        <w:rPr>
          <w:rFonts w:ascii="Lucida Sans" w:hAnsi="Lucida Sans" w:cs="Lucida Sans"/>
          <w:i/>
          <w:iCs/>
          <w:color w:val="004A98"/>
          <w:lang w:val="en-US"/>
        </w:rPr>
      </w:pPr>
    </w:p>
    <w:p w:rsidR="004F000D" w:rsidRPr="004F000D" w:rsidRDefault="004F000D" w:rsidP="004F000D">
      <w:pPr>
        <w:pStyle w:val="BodyText"/>
        <w:kinsoku w:val="0"/>
        <w:overflowPunct w:val="0"/>
        <w:spacing w:before="30" w:line="261" w:lineRule="auto"/>
        <w:ind w:left="493" w:right="466"/>
        <w:rPr>
          <w:i/>
          <w:iCs/>
          <w:color w:val="004A98"/>
          <w:sz w:val="20"/>
          <w:lang w:val="en-US"/>
        </w:rPr>
      </w:pPr>
      <w:r w:rsidRPr="004F000D">
        <w:rPr>
          <w:i/>
          <w:iCs/>
          <w:color w:val="004A98"/>
          <w:sz w:val="20"/>
          <w:lang w:val="en-US"/>
        </w:rPr>
        <w:t>1.</w:t>
      </w:r>
      <w:r w:rsidRPr="004F000D">
        <w:rPr>
          <w:i/>
          <w:iCs/>
          <w:color w:val="004A98"/>
          <w:sz w:val="20"/>
          <w:lang w:val="en-US"/>
        </w:rPr>
        <w:tab/>
        <w:t xml:space="preserve">Başlanğıc zərbəsi </w:t>
      </w:r>
    </w:p>
    <w:p w:rsidR="004F000D" w:rsidRDefault="004F000D" w:rsidP="004F000D">
      <w:pPr>
        <w:pStyle w:val="BodyText"/>
        <w:kinsoku w:val="0"/>
        <w:overflowPunct w:val="0"/>
        <w:spacing w:line="261" w:lineRule="auto"/>
        <w:ind w:left="493" w:right="-50"/>
        <w:rPr>
          <w:color w:val="004A98"/>
          <w:w w:val="115"/>
          <w:lang w:val="en-US"/>
        </w:rPr>
      </w:pPr>
      <w:r w:rsidRPr="00D83774">
        <w:rPr>
          <w:color w:val="004A98"/>
          <w:w w:val="115"/>
          <w:lang w:val="en-US"/>
        </w:rPr>
        <w:t xml:space="preserve">Üçüncü hakim xronometrajçının masasında yer alır və ehtiyat oyunçuların, komandaların rəsmi şəxslərinin və digər şəxslərin yerləşdiyinə nəzarət edir. </w:t>
      </w:r>
    </w:p>
    <w:p w:rsidR="004F000D" w:rsidRDefault="004F000D" w:rsidP="004F000D">
      <w:pPr>
        <w:pStyle w:val="BodyText"/>
        <w:kinsoku w:val="0"/>
        <w:overflowPunct w:val="0"/>
        <w:spacing w:line="261" w:lineRule="auto"/>
        <w:ind w:left="493" w:right="-50"/>
        <w:rPr>
          <w:color w:val="004A98"/>
          <w:w w:val="115"/>
          <w:lang w:val="en-US"/>
        </w:rPr>
      </w:pPr>
    </w:p>
    <w:p w:rsidR="004F000D" w:rsidRPr="00024120" w:rsidRDefault="004F000D" w:rsidP="004F000D">
      <w:pPr>
        <w:pStyle w:val="BodyText"/>
        <w:kinsoku w:val="0"/>
        <w:overflowPunct w:val="0"/>
        <w:spacing w:line="261" w:lineRule="auto"/>
        <w:ind w:left="493" w:right="-50"/>
        <w:rPr>
          <w:color w:val="004A98"/>
          <w:w w:val="115"/>
          <w:lang w:val="en-US"/>
        </w:rPr>
        <w:sectPr w:rsidR="004F000D" w:rsidRPr="00024120">
          <w:pgSz w:w="8400" w:h="11910"/>
          <w:pgMar w:top="560" w:right="580" w:bottom="280" w:left="640" w:header="360" w:footer="0" w:gutter="0"/>
          <w:cols w:space="720"/>
          <w:noEndnote/>
        </w:sectPr>
      </w:pPr>
      <w:r w:rsidRPr="00D83774">
        <w:rPr>
          <w:color w:val="004A98"/>
          <w:w w:val="115"/>
          <w:lang w:val="en-US"/>
        </w:rPr>
        <w:t>Xronometrajçı öz masasında yer alır və başlanğıc zərbəsinin düzgün yerinə yetirilməsinə nəzarət edir.</w:t>
      </w:r>
    </w:p>
    <w:p w:rsidR="004F000D" w:rsidRPr="00024120" w:rsidRDefault="004F000D" w:rsidP="004F000D">
      <w:pPr>
        <w:pStyle w:val="BodyText"/>
        <w:kinsoku w:val="0"/>
        <w:overflowPunct w:val="0"/>
        <w:spacing w:before="1"/>
        <w:rPr>
          <w:sz w:val="29"/>
          <w:szCs w:val="29"/>
          <w:lang w:val="en-US"/>
        </w:rPr>
      </w:pPr>
    </w:p>
    <w:p w:rsidR="004F000D" w:rsidRPr="004F000D" w:rsidRDefault="002E1F36" w:rsidP="002E1F36">
      <w:pPr>
        <w:ind w:left="426"/>
        <w:rPr>
          <w:i/>
          <w:iCs/>
          <w:color w:val="004A98"/>
          <w:sz w:val="20"/>
          <w:szCs w:val="18"/>
          <w:lang w:val="en-US"/>
        </w:rPr>
      </w:pPr>
      <w:r>
        <w:rPr>
          <w:i/>
          <w:iCs/>
          <w:color w:val="004A98"/>
          <w:sz w:val="20"/>
          <w:szCs w:val="18"/>
          <w:lang w:val="en-US"/>
        </w:rPr>
        <w:t>2.</w:t>
      </w:r>
      <w:r w:rsidR="004F000D" w:rsidRPr="004F000D">
        <w:rPr>
          <w:i/>
          <w:iCs/>
          <w:color w:val="004A98"/>
          <w:sz w:val="20"/>
          <w:szCs w:val="18"/>
          <w:lang w:val="en-US"/>
        </w:rPr>
        <w:t>Oyun ərzində əsas mövqe seçimi</w:t>
      </w:r>
    </w:p>
    <w:p w:rsidR="004F000D" w:rsidRPr="00D83774" w:rsidRDefault="004F000D" w:rsidP="004F000D">
      <w:pPr>
        <w:pStyle w:val="BodyText"/>
        <w:kinsoku w:val="0"/>
        <w:overflowPunct w:val="0"/>
        <w:spacing w:before="7"/>
        <w:ind w:left="426"/>
        <w:rPr>
          <w:color w:val="004A98"/>
          <w:w w:val="110"/>
          <w:lang w:val="en-US"/>
        </w:rPr>
      </w:pPr>
      <w:r w:rsidRPr="00D83774">
        <w:rPr>
          <w:color w:val="004A98"/>
          <w:w w:val="110"/>
          <w:lang w:val="en-US"/>
        </w:rPr>
        <w:t>Üçüncü hakim ehtiyat oyunçuların, komandaların rəsmi şəxslərinin və digər şəxslərin düzgün yerləşməsinə nəzarət edir. Bunu etmək üçün zərurət yaranarsa o, meydana daxil olmamaq şərti ilə, yan xətt boyunca hərəkət edə bilər.</w:t>
      </w:r>
    </w:p>
    <w:p w:rsidR="004F000D" w:rsidRDefault="004F000D" w:rsidP="004F000D">
      <w:pPr>
        <w:pStyle w:val="BodyText"/>
        <w:kinsoku w:val="0"/>
        <w:overflowPunct w:val="0"/>
        <w:spacing w:before="7"/>
        <w:ind w:left="493"/>
        <w:rPr>
          <w:color w:val="004A98"/>
          <w:w w:val="110"/>
          <w:lang w:val="en-US"/>
        </w:rPr>
      </w:pPr>
    </w:p>
    <w:p w:rsidR="004F000D" w:rsidRDefault="004F000D" w:rsidP="004F000D">
      <w:pPr>
        <w:pStyle w:val="BodyText"/>
        <w:kinsoku w:val="0"/>
        <w:overflowPunct w:val="0"/>
        <w:spacing w:before="7"/>
        <w:ind w:left="426"/>
        <w:rPr>
          <w:color w:val="004A98"/>
          <w:w w:val="110"/>
          <w:lang w:val="en-US"/>
        </w:rPr>
      </w:pPr>
      <w:r w:rsidRPr="00D83774">
        <w:rPr>
          <w:color w:val="004A98"/>
          <w:w w:val="110"/>
          <w:lang w:val="en-US"/>
        </w:rPr>
        <w:t>Xronometrajçı öz masasında yer alır və xronometrin oyunun gedişinə uyğun olaraq dayandırılmasını və işə salınmasını təmin edir.</w:t>
      </w:r>
    </w:p>
    <w:p w:rsidR="004F000D" w:rsidRPr="004F000D" w:rsidRDefault="004F000D" w:rsidP="004F000D">
      <w:pPr>
        <w:pStyle w:val="BodyText"/>
        <w:kinsoku w:val="0"/>
        <w:overflowPunct w:val="0"/>
        <w:spacing w:before="7"/>
        <w:ind w:left="493"/>
        <w:rPr>
          <w:sz w:val="20"/>
          <w:szCs w:val="19"/>
          <w:lang w:val="en-US"/>
        </w:rPr>
      </w:pPr>
    </w:p>
    <w:p w:rsidR="004F000D" w:rsidRPr="00FA4134" w:rsidRDefault="002E1F36" w:rsidP="002E1F36">
      <w:pPr>
        <w:tabs>
          <w:tab w:val="left" w:pos="579"/>
        </w:tabs>
        <w:kinsoku w:val="0"/>
        <w:overflowPunct w:val="0"/>
        <w:ind w:left="426"/>
        <w:rPr>
          <w:i/>
          <w:iCs/>
          <w:color w:val="004A98"/>
          <w:sz w:val="20"/>
          <w:szCs w:val="18"/>
          <w:lang w:val="en-US"/>
        </w:rPr>
      </w:pPr>
      <w:r>
        <w:rPr>
          <w:i/>
          <w:iCs/>
          <w:color w:val="004A98"/>
          <w:sz w:val="20"/>
          <w:szCs w:val="18"/>
          <w:lang w:val="az-Latn-AZ"/>
        </w:rPr>
        <w:t>3.</w:t>
      </w:r>
      <w:r w:rsidR="004F000D" w:rsidRPr="002E1F36">
        <w:rPr>
          <w:i/>
          <w:iCs/>
          <w:color w:val="004A98"/>
          <w:sz w:val="20"/>
          <w:szCs w:val="18"/>
          <w:lang w:val="az-Latn-AZ"/>
        </w:rPr>
        <w:t>Əvəzetmələr</w:t>
      </w:r>
    </w:p>
    <w:p w:rsidR="004F000D" w:rsidRDefault="004F000D" w:rsidP="004F000D">
      <w:pPr>
        <w:pStyle w:val="BodyText"/>
        <w:kinsoku w:val="0"/>
        <w:overflowPunct w:val="0"/>
        <w:spacing w:before="7"/>
        <w:ind w:left="379"/>
        <w:rPr>
          <w:color w:val="004A98"/>
          <w:w w:val="115"/>
          <w:lang w:val="az-Latn-AZ"/>
        </w:rPr>
      </w:pPr>
      <w:r w:rsidRPr="00FA4134">
        <w:rPr>
          <w:color w:val="004A98"/>
          <w:w w:val="115"/>
          <w:lang w:val="en-US"/>
        </w:rPr>
        <w:t>Üçü</w:t>
      </w:r>
      <w:r w:rsidRPr="00D83774">
        <w:rPr>
          <w:color w:val="004A98"/>
          <w:w w:val="115"/>
          <w:lang w:val="en-US"/>
        </w:rPr>
        <w:t>nc</w:t>
      </w:r>
      <w:r w:rsidRPr="00FA4134">
        <w:rPr>
          <w:color w:val="004A98"/>
          <w:w w:val="115"/>
          <w:lang w:val="en-US"/>
        </w:rPr>
        <w:t xml:space="preserve">ü </w:t>
      </w:r>
      <w:r w:rsidRPr="00D83774">
        <w:rPr>
          <w:color w:val="004A98"/>
          <w:w w:val="115"/>
          <w:lang w:val="en-US"/>
        </w:rPr>
        <w:t>hakim</w:t>
      </w:r>
      <w:r w:rsidRPr="00FA4134">
        <w:rPr>
          <w:color w:val="004A98"/>
          <w:w w:val="115"/>
          <w:lang w:val="en-US"/>
        </w:rPr>
        <w:t xml:space="preserve"> </w:t>
      </w:r>
      <w:r w:rsidRPr="00D83774">
        <w:rPr>
          <w:color w:val="004A98"/>
          <w:w w:val="115"/>
          <w:lang w:val="en-US"/>
        </w:rPr>
        <w:t>ehtiyat</w:t>
      </w:r>
      <w:r w:rsidRPr="00FA4134">
        <w:rPr>
          <w:color w:val="004A98"/>
          <w:w w:val="115"/>
          <w:lang w:val="en-US"/>
        </w:rPr>
        <w:t xml:space="preserve"> </w:t>
      </w:r>
      <w:r w:rsidRPr="00D83774">
        <w:rPr>
          <w:color w:val="004A98"/>
          <w:w w:val="115"/>
          <w:lang w:val="en-US"/>
        </w:rPr>
        <w:t>oyun</w:t>
      </w:r>
      <w:r w:rsidRPr="00FA4134">
        <w:rPr>
          <w:color w:val="004A98"/>
          <w:w w:val="115"/>
          <w:lang w:val="en-US"/>
        </w:rPr>
        <w:t>ç</w:t>
      </w:r>
      <w:r w:rsidRPr="00D83774">
        <w:rPr>
          <w:color w:val="004A98"/>
          <w:w w:val="115"/>
          <w:lang w:val="en-US"/>
        </w:rPr>
        <w:t>ular</w:t>
      </w:r>
      <w:r w:rsidRPr="00FA4134">
        <w:rPr>
          <w:color w:val="004A98"/>
          <w:w w:val="115"/>
          <w:lang w:val="en-US"/>
        </w:rPr>
        <w:t>ı</w:t>
      </w:r>
      <w:r w:rsidRPr="00D83774">
        <w:rPr>
          <w:color w:val="004A98"/>
          <w:w w:val="115"/>
          <w:lang w:val="en-US"/>
        </w:rPr>
        <w:t>n</w:t>
      </w:r>
      <w:r w:rsidRPr="00FA4134">
        <w:rPr>
          <w:color w:val="004A98"/>
          <w:w w:val="115"/>
          <w:lang w:val="en-US"/>
        </w:rPr>
        <w:t xml:space="preserve"> </w:t>
      </w:r>
      <w:r w:rsidRPr="00D83774">
        <w:rPr>
          <w:color w:val="004A98"/>
          <w:w w:val="115"/>
          <w:lang w:val="en-US"/>
        </w:rPr>
        <w:t>geyiminin</w:t>
      </w:r>
      <w:r w:rsidRPr="00FA4134">
        <w:rPr>
          <w:color w:val="004A98"/>
          <w:w w:val="115"/>
          <w:lang w:val="en-US"/>
        </w:rPr>
        <w:t xml:space="preserve"> </w:t>
      </w:r>
      <w:r w:rsidRPr="00D83774">
        <w:rPr>
          <w:color w:val="004A98"/>
          <w:w w:val="115"/>
          <w:lang w:val="en-US"/>
        </w:rPr>
        <w:t>qaydas</w:t>
      </w:r>
      <w:r w:rsidRPr="00FA4134">
        <w:rPr>
          <w:color w:val="004A98"/>
          <w:w w:val="115"/>
          <w:lang w:val="en-US"/>
        </w:rPr>
        <w:t>ı</w:t>
      </w:r>
      <w:r w:rsidRPr="00D83774">
        <w:rPr>
          <w:color w:val="004A98"/>
          <w:w w:val="115"/>
          <w:lang w:val="en-US"/>
        </w:rPr>
        <w:t>nda</w:t>
      </w:r>
      <w:r w:rsidRPr="00FA4134">
        <w:rPr>
          <w:color w:val="004A98"/>
          <w:w w:val="115"/>
          <w:lang w:val="en-US"/>
        </w:rPr>
        <w:t xml:space="preserve"> </w:t>
      </w:r>
      <w:r w:rsidRPr="00D83774">
        <w:rPr>
          <w:color w:val="004A98"/>
          <w:w w:val="115"/>
          <w:lang w:val="en-US"/>
        </w:rPr>
        <w:t>olmas</w:t>
      </w:r>
      <w:r w:rsidRPr="00FA4134">
        <w:rPr>
          <w:color w:val="004A98"/>
          <w:w w:val="115"/>
          <w:lang w:val="en-US"/>
        </w:rPr>
        <w:t>ı</w:t>
      </w:r>
      <w:r w:rsidRPr="00D83774">
        <w:rPr>
          <w:color w:val="004A98"/>
          <w:w w:val="115"/>
          <w:lang w:val="en-US"/>
        </w:rPr>
        <w:t>na</w:t>
      </w:r>
      <w:r w:rsidRPr="00FA4134">
        <w:rPr>
          <w:color w:val="004A98"/>
          <w:w w:val="115"/>
          <w:lang w:val="en-US"/>
        </w:rPr>
        <w:t xml:space="preserve"> </w:t>
      </w:r>
      <w:r w:rsidRPr="00D83774">
        <w:rPr>
          <w:color w:val="004A98"/>
          <w:w w:val="115"/>
          <w:lang w:val="en-US"/>
        </w:rPr>
        <w:t>v</w:t>
      </w:r>
      <w:r w:rsidRPr="00FA4134">
        <w:rPr>
          <w:color w:val="004A98"/>
          <w:w w:val="115"/>
          <w:lang w:val="en-US"/>
        </w:rPr>
        <w:t>ə ə</w:t>
      </w:r>
      <w:r w:rsidRPr="00D83774">
        <w:rPr>
          <w:color w:val="004A98"/>
          <w:w w:val="115"/>
          <w:lang w:val="en-US"/>
        </w:rPr>
        <w:t>v</w:t>
      </w:r>
      <w:r w:rsidRPr="00FA4134">
        <w:rPr>
          <w:color w:val="004A98"/>
          <w:w w:val="115"/>
          <w:lang w:val="en-US"/>
        </w:rPr>
        <w:t>ə</w:t>
      </w:r>
      <w:r w:rsidRPr="00D83774">
        <w:rPr>
          <w:color w:val="004A98"/>
          <w:w w:val="115"/>
          <w:lang w:val="en-US"/>
        </w:rPr>
        <w:t>zetm</w:t>
      </w:r>
      <w:r w:rsidRPr="00FA4134">
        <w:rPr>
          <w:color w:val="004A98"/>
          <w:w w:val="115"/>
          <w:lang w:val="en-US"/>
        </w:rPr>
        <w:t>ə</w:t>
      </w:r>
      <w:r w:rsidRPr="00D83774">
        <w:rPr>
          <w:color w:val="004A98"/>
          <w:w w:val="115"/>
          <w:lang w:val="en-US"/>
        </w:rPr>
        <w:t>nin</w:t>
      </w:r>
      <w:r w:rsidRPr="00FA4134">
        <w:rPr>
          <w:color w:val="004A98"/>
          <w:w w:val="115"/>
          <w:lang w:val="en-US"/>
        </w:rPr>
        <w:t xml:space="preserve"> </w:t>
      </w:r>
      <w:r w:rsidRPr="00D83774">
        <w:rPr>
          <w:color w:val="004A98"/>
          <w:w w:val="115"/>
          <w:lang w:val="en-US"/>
        </w:rPr>
        <w:t>d</w:t>
      </w:r>
      <w:r w:rsidRPr="00FA4134">
        <w:rPr>
          <w:color w:val="004A98"/>
          <w:w w:val="115"/>
          <w:lang w:val="en-US"/>
        </w:rPr>
        <w:t>ü</w:t>
      </w:r>
      <w:r w:rsidRPr="00D83774">
        <w:rPr>
          <w:color w:val="004A98"/>
          <w:w w:val="115"/>
          <w:lang w:val="en-US"/>
        </w:rPr>
        <w:t>zg</w:t>
      </w:r>
      <w:r w:rsidRPr="00FA4134">
        <w:rPr>
          <w:color w:val="004A98"/>
          <w:w w:val="115"/>
          <w:lang w:val="en-US"/>
        </w:rPr>
        <w:t>ü</w:t>
      </w:r>
      <w:r w:rsidRPr="00D83774">
        <w:rPr>
          <w:color w:val="004A98"/>
          <w:w w:val="115"/>
          <w:lang w:val="en-US"/>
        </w:rPr>
        <w:t>n</w:t>
      </w:r>
      <w:r w:rsidRPr="00FA4134">
        <w:rPr>
          <w:color w:val="004A98"/>
          <w:w w:val="115"/>
          <w:lang w:val="en-US"/>
        </w:rPr>
        <w:t xml:space="preserve"> </w:t>
      </w:r>
      <w:r w:rsidRPr="00D83774">
        <w:rPr>
          <w:color w:val="004A98"/>
          <w:w w:val="115"/>
          <w:lang w:val="en-US"/>
        </w:rPr>
        <w:t>yerin</w:t>
      </w:r>
      <w:r w:rsidRPr="00FA4134">
        <w:rPr>
          <w:color w:val="004A98"/>
          <w:w w:val="115"/>
          <w:lang w:val="en-US"/>
        </w:rPr>
        <w:t xml:space="preserve">ə </w:t>
      </w:r>
      <w:r w:rsidRPr="00D83774">
        <w:rPr>
          <w:color w:val="004A98"/>
          <w:w w:val="115"/>
          <w:lang w:val="en-US"/>
        </w:rPr>
        <w:t>yetirilm</w:t>
      </w:r>
      <w:r w:rsidRPr="00FA4134">
        <w:rPr>
          <w:color w:val="004A98"/>
          <w:w w:val="115"/>
          <w:lang w:val="en-US"/>
        </w:rPr>
        <w:t>ə</w:t>
      </w:r>
      <w:r w:rsidRPr="00D83774">
        <w:rPr>
          <w:color w:val="004A98"/>
          <w:w w:val="115"/>
          <w:lang w:val="en-US"/>
        </w:rPr>
        <w:t>sin</w:t>
      </w:r>
      <w:r w:rsidRPr="00FA4134">
        <w:rPr>
          <w:color w:val="004A98"/>
          <w:w w:val="115"/>
          <w:lang w:val="en-US"/>
        </w:rPr>
        <w:t xml:space="preserve">ə </w:t>
      </w:r>
      <w:r w:rsidRPr="00D83774">
        <w:rPr>
          <w:color w:val="004A98"/>
          <w:w w:val="115"/>
          <w:lang w:val="en-US"/>
        </w:rPr>
        <w:t>n</w:t>
      </w:r>
      <w:r w:rsidRPr="00FA4134">
        <w:rPr>
          <w:color w:val="004A98"/>
          <w:w w:val="115"/>
          <w:lang w:val="en-US"/>
        </w:rPr>
        <w:t>ə</w:t>
      </w:r>
      <w:r w:rsidRPr="00D83774">
        <w:rPr>
          <w:color w:val="004A98"/>
          <w:w w:val="115"/>
          <w:lang w:val="en-US"/>
        </w:rPr>
        <w:t>zar</w:t>
      </w:r>
      <w:r w:rsidRPr="00FA4134">
        <w:rPr>
          <w:color w:val="004A98"/>
          <w:w w:val="115"/>
          <w:lang w:val="en-US"/>
        </w:rPr>
        <w:t>ə</w:t>
      </w:r>
      <w:r w:rsidRPr="00D83774">
        <w:rPr>
          <w:color w:val="004A98"/>
          <w:w w:val="115"/>
          <w:lang w:val="en-US"/>
        </w:rPr>
        <w:t>t</w:t>
      </w:r>
      <w:r w:rsidRPr="00FA4134">
        <w:rPr>
          <w:color w:val="004A98"/>
          <w:w w:val="115"/>
          <w:lang w:val="en-US"/>
        </w:rPr>
        <w:t xml:space="preserve"> </w:t>
      </w:r>
      <w:r w:rsidRPr="00D83774">
        <w:rPr>
          <w:color w:val="004A98"/>
          <w:w w:val="115"/>
          <w:lang w:val="en-US"/>
        </w:rPr>
        <w:t>edir</w:t>
      </w:r>
      <w:r w:rsidRPr="00FA4134">
        <w:rPr>
          <w:color w:val="004A98"/>
          <w:w w:val="115"/>
          <w:lang w:val="en-US"/>
        </w:rPr>
        <w:t xml:space="preserve">. </w:t>
      </w:r>
      <w:r w:rsidRPr="00D83774">
        <w:rPr>
          <w:color w:val="004A98"/>
          <w:w w:val="115"/>
          <w:lang w:val="en-US"/>
        </w:rPr>
        <w:t>Bunu</w:t>
      </w:r>
      <w:r w:rsidRPr="00FA4134">
        <w:rPr>
          <w:color w:val="004A98"/>
          <w:w w:val="115"/>
          <w:lang w:val="en-US"/>
        </w:rPr>
        <w:t xml:space="preserve"> </w:t>
      </w:r>
      <w:r w:rsidRPr="00D83774">
        <w:rPr>
          <w:color w:val="004A98"/>
          <w:w w:val="115"/>
          <w:lang w:val="en-US"/>
        </w:rPr>
        <w:t>etm</w:t>
      </w:r>
      <w:r w:rsidRPr="00FA4134">
        <w:rPr>
          <w:color w:val="004A98"/>
          <w:w w:val="115"/>
          <w:lang w:val="en-US"/>
        </w:rPr>
        <w:t>ə</w:t>
      </w:r>
      <w:r w:rsidRPr="00D83774">
        <w:rPr>
          <w:color w:val="004A98"/>
          <w:w w:val="115"/>
          <w:lang w:val="en-US"/>
        </w:rPr>
        <w:t>k</w:t>
      </w:r>
      <w:r w:rsidRPr="00FA4134">
        <w:rPr>
          <w:color w:val="004A98"/>
          <w:w w:val="115"/>
          <w:lang w:val="en-US"/>
        </w:rPr>
        <w:t xml:space="preserve"> üçü</w:t>
      </w:r>
      <w:r w:rsidRPr="00D83774">
        <w:rPr>
          <w:color w:val="004A98"/>
          <w:w w:val="115"/>
          <w:lang w:val="en-US"/>
        </w:rPr>
        <w:t>n</w:t>
      </w:r>
      <w:r w:rsidRPr="00FA4134">
        <w:rPr>
          <w:color w:val="004A98"/>
          <w:w w:val="115"/>
          <w:lang w:val="en-US"/>
        </w:rPr>
        <w:t xml:space="preserve"> </w:t>
      </w:r>
      <w:r w:rsidRPr="00D83774">
        <w:rPr>
          <w:color w:val="004A98"/>
          <w:w w:val="115"/>
          <w:lang w:val="en-US"/>
        </w:rPr>
        <w:t>z</w:t>
      </w:r>
      <w:r w:rsidRPr="00FA4134">
        <w:rPr>
          <w:color w:val="004A98"/>
          <w:w w:val="115"/>
          <w:lang w:val="en-US"/>
        </w:rPr>
        <w:t>ə</w:t>
      </w:r>
      <w:r w:rsidRPr="00D83774">
        <w:rPr>
          <w:color w:val="004A98"/>
          <w:w w:val="115"/>
          <w:lang w:val="en-US"/>
        </w:rPr>
        <w:t>rur</w:t>
      </w:r>
      <w:r w:rsidRPr="00FA4134">
        <w:rPr>
          <w:color w:val="004A98"/>
          <w:w w:val="115"/>
          <w:lang w:val="en-US"/>
        </w:rPr>
        <w:t>ə</w:t>
      </w:r>
      <w:r w:rsidRPr="00D83774">
        <w:rPr>
          <w:color w:val="004A98"/>
          <w:w w:val="115"/>
          <w:lang w:val="en-US"/>
        </w:rPr>
        <w:t>t</w:t>
      </w:r>
      <w:r w:rsidRPr="00FA4134">
        <w:rPr>
          <w:color w:val="004A98"/>
          <w:w w:val="115"/>
          <w:lang w:val="en-US"/>
        </w:rPr>
        <w:t xml:space="preserve"> </w:t>
      </w:r>
      <w:r w:rsidRPr="00D83774">
        <w:rPr>
          <w:color w:val="004A98"/>
          <w:w w:val="115"/>
          <w:lang w:val="en-US"/>
        </w:rPr>
        <w:t>yaranarsa</w:t>
      </w:r>
      <w:r w:rsidRPr="00FA4134">
        <w:rPr>
          <w:color w:val="004A98"/>
          <w:w w:val="115"/>
          <w:lang w:val="en-US"/>
        </w:rPr>
        <w:t xml:space="preserve"> </w:t>
      </w:r>
      <w:r w:rsidRPr="00D83774">
        <w:rPr>
          <w:color w:val="004A98"/>
          <w:w w:val="115"/>
          <w:lang w:val="en-US"/>
        </w:rPr>
        <w:t>o</w:t>
      </w:r>
      <w:r w:rsidRPr="00FA4134">
        <w:rPr>
          <w:color w:val="004A98"/>
          <w:w w:val="115"/>
          <w:lang w:val="en-US"/>
        </w:rPr>
        <w:t xml:space="preserve">, </w:t>
      </w:r>
      <w:r w:rsidRPr="00D83774">
        <w:rPr>
          <w:color w:val="004A98"/>
          <w:w w:val="115"/>
          <w:lang w:val="en-US"/>
        </w:rPr>
        <w:t>meydana</w:t>
      </w:r>
      <w:r w:rsidRPr="00FA4134">
        <w:rPr>
          <w:color w:val="004A98"/>
          <w:w w:val="115"/>
          <w:lang w:val="en-US"/>
        </w:rPr>
        <w:t xml:space="preserve"> </w:t>
      </w:r>
      <w:r w:rsidRPr="00D83774">
        <w:rPr>
          <w:color w:val="004A98"/>
          <w:w w:val="115"/>
          <w:lang w:val="en-US"/>
        </w:rPr>
        <w:t>daxil</w:t>
      </w:r>
      <w:r w:rsidRPr="00FA4134">
        <w:rPr>
          <w:color w:val="004A98"/>
          <w:w w:val="115"/>
          <w:lang w:val="en-US"/>
        </w:rPr>
        <w:t xml:space="preserve"> </w:t>
      </w:r>
      <w:r w:rsidRPr="00D83774">
        <w:rPr>
          <w:color w:val="004A98"/>
          <w:w w:val="115"/>
          <w:lang w:val="en-US"/>
        </w:rPr>
        <w:t>olmamaq</w:t>
      </w:r>
      <w:r w:rsidRPr="00FA4134">
        <w:rPr>
          <w:color w:val="004A98"/>
          <w:w w:val="115"/>
          <w:lang w:val="en-US"/>
        </w:rPr>
        <w:t xml:space="preserve"> şə</w:t>
      </w:r>
      <w:r w:rsidRPr="00D83774">
        <w:rPr>
          <w:color w:val="004A98"/>
          <w:w w:val="115"/>
          <w:lang w:val="en-US"/>
        </w:rPr>
        <w:t>rti</w:t>
      </w:r>
      <w:r w:rsidRPr="00FA4134">
        <w:rPr>
          <w:color w:val="004A98"/>
          <w:w w:val="115"/>
          <w:lang w:val="en-US"/>
        </w:rPr>
        <w:t xml:space="preserve"> </w:t>
      </w:r>
      <w:r w:rsidRPr="00D83774">
        <w:rPr>
          <w:color w:val="004A98"/>
          <w:w w:val="115"/>
          <w:lang w:val="en-US"/>
        </w:rPr>
        <w:t>il</w:t>
      </w:r>
      <w:r w:rsidRPr="00FA4134">
        <w:rPr>
          <w:color w:val="004A98"/>
          <w:w w:val="115"/>
          <w:lang w:val="en-US"/>
        </w:rPr>
        <w:t xml:space="preserve">ə </w:t>
      </w:r>
      <w:r w:rsidRPr="00D83774">
        <w:rPr>
          <w:color w:val="004A98"/>
          <w:w w:val="115"/>
          <w:lang w:val="en-US"/>
        </w:rPr>
        <w:t>yan</w:t>
      </w:r>
      <w:r w:rsidRPr="00FA4134">
        <w:rPr>
          <w:color w:val="004A98"/>
          <w:w w:val="115"/>
          <w:lang w:val="en-US"/>
        </w:rPr>
        <w:t xml:space="preserve"> </w:t>
      </w:r>
      <w:r w:rsidRPr="00D83774">
        <w:rPr>
          <w:color w:val="004A98"/>
          <w:w w:val="115"/>
          <w:lang w:val="en-US"/>
        </w:rPr>
        <w:t>x</w:t>
      </w:r>
      <w:r w:rsidRPr="00FA4134">
        <w:rPr>
          <w:color w:val="004A98"/>
          <w:w w:val="115"/>
          <w:lang w:val="en-US"/>
        </w:rPr>
        <w:t>ə</w:t>
      </w:r>
      <w:r w:rsidRPr="00D83774">
        <w:rPr>
          <w:color w:val="004A98"/>
          <w:w w:val="115"/>
          <w:lang w:val="en-US"/>
        </w:rPr>
        <w:t>tt</w:t>
      </w:r>
      <w:r w:rsidRPr="00FA4134">
        <w:rPr>
          <w:color w:val="004A98"/>
          <w:w w:val="115"/>
          <w:lang w:val="en-US"/>
        </w:rPr>
        <w:t xml:space="preserve"> </w:t>
      </w:r>
      <w:r w:rsidRPr="00D83774">
        <w:rPr>
          <w:color w:val="004A98"/>
          <w:w w:val="115"/>
          <w:lang w:val="en-US"/>
        </w:rPr>
        <w:t>boyunca</w:t>
      </w:r>
      <w:r w:rsidRPr="00FA4134">
        <w:rPr>
          <w:color w:val="004A98"/>
          <w:w w:val="115"/>
          <w:lang w:val="en-US"/>
        </w:rPr>
        <w:t xml:space="preserve"> </w:t>
      </w:r>
      <w:r w:rsidRPr="00D83774">
        <w:rPr>
          <w:color w:val="004A98"/>
          <w:w w:val="115"/>
          <w:lang w:val="en-US"/>
        </w:rPr>
        <w:t>h</w:t>
      </w:r>
      <w:r w:rsidRPr="00FA4134">
        <w:rPr>
          <w:color w:val="004A98"/>
          <w:w w:val="115"/>
          <w:lang w:val="en-US"/>
        </w:rPr>
        <w:t>ə</w:t>
      </w:r>
      <w:r w:rsidRPr="00D83774">
        <w:rPr>
          <w:color w:val="004A98"/>
          <w:w w:val="115"/>
          <w:lang w:val="en-US"/>
        </w:rPr>
        <w:t>r</w:t>
      </w:r>
      <w:r w:rsidRPr="00FA4134">
        <w:rPr>
          <w:color w:val="004A98"/>
          <w:w w:val="115"/>
          <w:lang w:val="en-US"/>
        </w:rPr>
        <w:t>ə</w:t>
      </w:r>
      <w:r w:rsidRPr="00D83774">
        <w:rPr>
          <w:color w:val="004A98"/>
          <w:w w:val="115"/>
          <w:lang w:val="en-US"/>
        </w:rPr>
        <w:t>k</w:t>
      </w:r>
      <w:r w:rsidRPr="00FA4134">
        <w:rPr>
          <w:color w:val="004A98"/>
          <w:w w:val="115"/>
          <w:lang w:val="en-US"/>
        </w:rPr>
        <w:t>ə</w:t>
      </w:r>
      <w:r w:rsidRPr="00D83774">
        <w:rPr>
          <w:color w:val="004A98"/>
          <w:w w:val="115"/>
          <w:lang w:val="en-US"/>
        </w:rPr>
        <w:t>t</w:t>
      </w:r>
      <w:r w:rsidRPr="00FA4134">
        <w:rPr>
          <w:color w:val="004A98"/>
          <w:w w:val="115"/>
          <w:lang w:val="en-US"/>
        </w:rPr>
        <w:t xml:space="preserve"> </w:t>
      </w:r>
      <w:r w:rsidRPr="00D83774">
        <w:rPr>
          <w:color w:val="004A98"/>
          <w:w w:val="115"/>
          <w:lang w:val="en-US"/>
        </w:rPr>
        <w:t>ed</w:t>
      </w:r>
      <w:r w:rsidRPr="00FA4134">
        <w:rPr>
          <w:color w:val="004A98"/>
          <w:w w:val="115"/>
          <w:lang w:val="en-US"/>
        </w:rPr>
        <w:t xml:space="preserve">ə </w:t>
      </w:r>
      <w:r w:rsidRPr="00D83774">
        <w:rPr>
          <w:color w:val="004A98"/>
          <w:w w:val="115"/>
          <w:lang w:val="en-US"/>
        </w:rPr>
        <w:t>bil</w:t>
      </w:r>
      <w:r w:rsidRPr="00FA4134">
        <w:rPr>
          <w:color w:val="004A98"/>
          <w:w w:val="115"/>
          <w:lang w:val="en-US"/>
        </w:rPr>
        <w:t>ə</w:t>
      </w:r>
      <w:r w:rsidRPr="00D83774">
        <w:rPr>
          <w:color w:val="004A98"/>
          <w:w w:val="115"/>
          <w:lang w:val="en-US"/>
        </w:rPr>
        <w:t>r</w:t>
      </w:r>
      <w:r w:rsidRPr="00FA4134">
        <w:rPr>
          <w:color w:val="004A98"/>
          <w:w w:val="115"/>
          <w:lang w:val="en-US"/>
        </w:rPr>
        <w:t>.</w:t>
      </w:r>
    </w:p>
    <w:p w:rsidR="004F000D" w:rsidRPr="00D83774" w:rsidRDefault="004F000D" w:rsidP="004F000D">
      <w:pPr>
        <w:pStyle w:val="BodyText"/>
        <w:kinsoku w:val="0"/>
        <w:overflowPunct w:val="0"/>
        <w:spacing w:before="7"/>
        <w:ind w:left="379"/>
        <w:rPr>
          <w:sz w:val="19"/>
          <w:szCs w:val="19"/>
          <w:lang w:val="az-Latn-AZ"/>
        </w:rPr>
      </w:pPr>
    </w:p>
    <w:p w:rsidR="004F000D" w:rsidRPr="002E1F36" w:rsidRDefault="002E1F36" w:rsidP="002E1F36">
      <w:pPr>
        <w:tabs>
          <w:tab w:val="left" w:pos="581"/>
        </w:tabs>
        <w:kinsoku w:val="0"/>
        <w:overflowPunct w:val="0"/>
        <w:ind w:left="380"/>
        <w:rPr>
          <w:rFonts w:ascii="Lucida Sans" w:hAnsi="Lucida Sans" w:cs="Lucida Sans"/>
          <w:i/>
          <w:iCs/>
          <w:color w:val="004A98"/>
          <w:sz w:val="20"/>
          <w:szCs w:val="18"/>
          <w:lang w:val="az-Latn-AZ"/>
        </w:rPr>
      </w:pPr>
      <w:r>
        <w:rPr>
          <w:rFonts w:cs="Lucida Sans"/>
          <w:i/>
          <w:iCs/>
          <w:color w:val="004A98"/>
          <w:sz w:val="20"/>
          <w:szCs w:val="18"/>
          <w:lang w:val="az-Latn-AZ"/>
        </w:rPr>
        <w:t>4.</w:t>
      </w:r>
      <w:r w:rsidR="004F000D" w:rsidRPr="002E1F36">
        <w:rPr>
          <w:rFonts w:cs="Lucida Sans"/>
          <w:i/>
          <w:iCs/>
          <w:color w:val="004A98"/>
          <w:sz w:val="20"/>
          <w:szCs w:val="18"/>
          <w:lang w:val="az-Latn-AZ"/>
        </w:rPr>
        <w:t>6 metrlik nöqtədən yerinə yetirilən cərimə zərbələri</w:t>
      </w:r>
    </w:p>
    <w:p w:rsidR="004F000D" w:rsidRDefault="004F000D" w:rsidP="004F000D">
      <w:pPr>
        <w:pStyle w:val="BodyText"/>
        <w:kinsoku w:val="0"/>
        <w:overflowPunct w:val="0"/>
        <w:spacing w:before="1" w:line="261" w:lineRule="auto"/>
        <w:ind w:left="380" w:right="603"/>
        <w:rPr>
          <w:color w:val="004A98"/>
          <w:w w:val="115"/>
          <w:lang w:val="az-Latn-AZ"/>
        </w:rPr>
      </w:pPr>
      <w:r>
        <w:rPr>
          <w:color w:val="004A98"/>
          <w:w w:val="115"/>
          <w:lang w:val="az-Latn-AZ"/>
        </w:rPr>
        <w:t xml:space="preserve">Üçüncü hakim, ehtiyat hakim təyin olmadığı təqdirdə, </w:t>
      </w:r>
      <w:r w:rsidRPr="00142155">
        <w:rPr>
          <w:color w:val="004A98"/>
          <w:w w:val="115"/>
          <w:lang w:val="az-Latn-AZ"/>
        </w:rPr>
        <w:t>zərbə vurmaq hüququna malik oyunçularla birlikdə meydanın 6 metrlik zərbələr yerinə yetirilməyə</w:t>
      </w:r>
      <w:r>
        <w:rPr>
          <w:color w:val="004A98"/>
          <w:w w:val="115"/>
          <w:lang w:val="az-Latn-AZ"/>
        </w:rPr>
        <w:t>n yarısında mövqe tutmalıdır.</w:t>
      </w:r>
      <w:r w:rsidRPr="00142155">
        <w:rPr>
          <w:color w:val="004A98"/>
          <w:w w:val="115"/>
          <w:lang w:val="az-Latn-AZ"/>
        </w:rPr>
        <w:t>Bu mövqedə olarkən o, oyunçuların davranışını müşahidə edir və heç bir oyunçunun, onun komandasında zərbə vurmaq hüququna malik olan digər oyunçuların zərbə yerinə yetirməsindən əvvəl ikinci zərbəni yerinə yetirməməsinə nəzarət edir.</w:t>
      </w:r>
    </w:p>
    <w:p w:rsidR="004F000D" w:rsidRPr="00142155" w:rsidRDefault="004F000D" w:rsidP="004F000D">
      <w:pPr>
        <w:pStyle w:val="BodyText"/>
        <w:kinsoku w:val="0"/>
        <w:overflowPunct w:val="0"/>
        <w:spacing w:before="1" w:line="261" w:lineRule="auto"/>
        <w:ind w:left="380" w:right="603"/>
        <w:rPr>
          <w:color w:val="004A98"/>
          <w:w w:val="115"/>
          <w:lang w:val="az-Latn-AZ"/>
        </w:rPr>
      </w:pPr>
    </w:p>
    <w:p w:rsidR="004F000D" w:rsidRDefault="004F000D" w:rsidP="004F000D">
      <w:pPr>
        <w:pStyle w:val="BodyText"/>
        <w:kinsoku w:val="0"/>
        <w:overflowPunct w:val="0"/>
        <w:spacing w:before="9"/>
        <w:ind w:left="380"/>
        <w:rPr>
          <w:color w:val="004A98"/>
          <w:w w:val="115"/>
          <w:lang w:val="az-Latn-AZ"/>
        </w:rPr>
      </w:pPr>
      <w:r w:rsidRPr="00142155">
        <w:rPr>
          <w:color w:val="004A98"/>
          <w:w w:val="115"/>
          <w:lang w:val="az-Latn-AZ"/>
        </w:rPr>
        <w:t xml:space="preserve">Ehtiyat köməkçi hakim təyin olunarsa, hakimlərin mövqeləri </w:t>
      </w:r>
      <w:r>
        <w:rPr>
          <w:color w:val="004A98"/>
          <w:w w:val="115"/>
          <w:lang w:val="az-Latn-AZ"/>
        </w:rPr>
        <w:t>a</w:t>
      </w:r>
      <w:r w:rsidRPr="00142155">
        <w:rPr>
          <w:color w:val="004A98"/>
          <w:w w:val="115"/>
          <w:lang w:val="az-Latn-AZ"/>
        </w:rPr>
        <w:t>şağıdakı</w:t>
      </w:r>
      <w:r>
        <w:rPr>
          <w:color w:val="004A98"/>
          <w:w w:val="115"/>
          <w:lang w:val="az-Latn-AZ"/>
        </w:rPr>
        <w:t xml:space="preserve"> kimi olmalıdır</w:t>
      </w:r>
      <w:r w:rsidRPr="00142155">
        <w:rPr>
          <w:color w:val="004A98"/>
          <w:w w:val="115"/>
          <w:lang w:val="az-Latn-AZ"/>
        </w:rPr>
        <w:t>:</w:t>
      </w:r>
    </w:p>
    <w:p w:rsidR="004F000D" w:rsidRPr="00142155" w:rsidRDefault="004F000D" w:rsidP="004F000D">
      <w:pPr>
        <w:pStyle w:val="BodyText"/>
        <w:kinsoku w:val="0"/>
        <w:overflowPunct w:val="0"/>
        <w:spacing w:before="9"/>
        <w:ind w:left="380"/>
        <w:rPr>
          <w:sz w:val="19"/>
          <w:szCs w:val="19"/>
          <w:lang w:val="az-Latn-AZ"/>
        </w:rPr>
      </w:pPr>
    </w:p>
    <w:p w:rsidR="004F000D" w:rsidRDefault="004F000D" w:rsidP="004F000D">
      <w:pPr>
        <w:pStyle w:val="BodyText"/>
        <w:kinsoku w:val="0"/>
        <w:overflowPunct w:val="0"/>
        <w:spacing w:before="9"/>
        <w:ind w:left="380"/>
        <w:rPr>
          <w:color w:val="004A98"/>
          <w:w w:val="115"/>
          <w:lang w:val="az-Latn-AZ"/>
        </w:rPr>
      </w:pPr>
      <w:r w:rsidRPr="006E0743">
        <w:rPr>
          <w:color w:val="004A98"/>
          <w:w w:val="115"/>
          <w:lang w:val="az-Latn-AZ"/>
        </w:rPr>
        <w:t>Hakim qapıdan təxminən 2 m məsafədə olmaqla qapı xətti üzrə mövqe tutmalıdır. Onun əsas vəzifəsi topun qapı xəttini keçib-keçməməsinə və qapıçının Qayda</w:t>
      </w:r>
      <w:r>
        <w:rPr>
          <w:color w:val="004A98"/>
          <w:w w:val="115"/>
          <w:lang w:val="az-Latn-AZ"/>
        </w:rPr>
        <w:t>ların</w:t>
      </w:r>
      <w:r w:rsidRPr="006E0743">
        <w:rPr>
          <w:color w:val="004A98"/>
          <w:w w:val="115"/>
          <w:lang w:val="az-Latn-AZ"/>
        </w:rPr>
        <w:t xml:space="preserve"> tələblərini yerinə yetirmə</w:t>
      </w:r>
      <w:r>
        <w:rPr>
          <w:color w:val="004A98"/>
          <w:w w:val="115"/>
          <w:lang w:val="az-Latn-AZ"/>
        </w:rPr>
        <w:t>sinə</w:t>
      </w:r>
      <w:r w:rsidRPr="006E0743">
        <w:rPr>
          <w:color w:val="004A98"/>
          <w:w w:val="115"/>
          <w:lang w:val="az-Latn-AZ"/>
        </w:rPr>
        <w:t xml:space="preserve"> nəzarət edir</w:t>
      </w:r>
      <w:r>
        <w:rPr>
          <w:color w:val="004A98"/>
          <w:w w:val="115"/>
          <w:lang w:val="az-Latn-AZ"/>
        </w:rPr>
        <w:t>;</w:t>
      </w:r>
    </w:p>
    <w:p w:rsidR="004F000D" w:rsidRPr="006E0743" w:rsidRDefault="004F000D" w:rsidP="004F000D">
      <w:pPr>
        <w:pStyle w:val="BodyText"/>
        <w:kinsoku w:val="0"/>
        <w:overflowPunct w:val="0"/>
        <w:spacing w:before="9"/>
        <w:ind w:left="380"/>
        <w:rPr>
          <w:sz w:val="19"/>
          <w:szCs w:val="19"/>
          <w:lang w:val="az-Latn-AZ"/>
        </w:rPr>
      </w:pPr>
    </w:p>
    <w:p w:rsidR="004F000D" w:rsidRPr="006E0743" w:rsidRDefault="004F000D" w:rsidP="004F000D">
      <w:pPr>
        <w:pStyle w:val="BodyText"/>
        <w:kinsoku w:val="0"/>
        <w:overflowPunct w:val="0"/>
        <w:spacing w:before="9"/>
        <w:ind w:left="380"/>
        <w:rPr>
          <w:color w:val="004A98"/>
          <w:w w:val="115"/>
          <w:lang w:val="az-Latn-AZ"/>
        </w:rPr>
      </w:pPr>
      <w:r w:rsidRPr="006E0743">
        <w:rPr>
          <w:color w:val="004A98"/>
          <w:w w:val="115"/>
          <w:lang w:val="az-Latn-AZ"/>
        </w:rPr>
        <w:t>Əgər top qapı xəttini aşkar şəkildə keçmişdirsə, hakim heç bir qayda pozuntusunun olmamasına əmin olmaq üçün ikinci və üçüncü hakimlə vizual əlaqə yaratmalıdır</w:t>
      </w:r>
      <w:r>
        <w:rPr>
          <w:color w:val="004A98"/>
          <w:w w:val="115"/>
          <w:lang w:val="az-Latn-AZ"/>
        </w:rPr>
        <w:t>;</w:t>
      </w:r>
    </w:p>
    <w:p w:rsidR="004F000D" w:rsidRPr="006E0743" w:rsidRDefault="004F000D" w:rsidP="004F000D">
      <w:pPr>
        <w:pStyle w:val="BodyText"/>
        <w:kinsoku w:val="0"/>
        <w:overflowPunct w:val="0"/>
        <w:spacing w:before="10"/>
        <w:rPr>
          <w:sz w:val="19"/>
          <w:szCs w:val="19"/>
          <w:lang w:val="az-Latn-AZ"/>
        </w:rPr>
      </w:pPr>
    </w:p>
    <w:p w:rsidR="004F000D" w:rsidRDefault="004F000D" w:rsidP="004F000D">
      <w:pPr>
        <w:pStyle w:val="BodyText"/>
        <w:kinsoku w:val="0"/>
        <w:overflowPunct w:val="0"/>
        <w:spacing w:before="9"/>
        <w:ind w:left="380"/>
        <w:rPr>
          <w:color w:val="004A98"/>
          <w:w w:val="115"/>
          <w:lang w:val="az-Latn-AZ"/>
        </w:rPr>
      </w:pPr>
      <w:r w:rsidRPr="00A32C83">
        <w:rPr>
          <w:color w:val="004A98"/>
          <w:w w:val="115"/>
          <w:lang w:val="az-Latn-AZ"/>
        </w:rPr>
        <w:t>İkinci hakim topun düzgün yerləşdirildiyinə və zərbəni yerinə yetirən komandanın qapıçısının düzgün yerləşdiyinə nəzarət etmək üçün təxminən 3 m məsafədə olmaqla, 6 metrlik nöqtə ilə eyni mövqe tutmalıdır. İkinci hakim zərbənin yerinə yetirilməsi üçün işarə verir</w:t>
      </w:r>
      <w:r>
        <w:rPr>
          <w:color w:val="004A98"/>
          <w:w w:val="115"/>
          <w:lang w:val="az-Latn-AZ"/>
        </w:rPr>
        <w:t>;</w:t>
      </w:r>
    </w:p>
    <w:p w:rsidR="004F000D" w:rsidRPr="006E0743" w:rsidRDefault="004F000D" w:rsidP="004F000D">
      <w:pPr>
        <w:pStyle w:val="BodyText"/>
        <w:kinsoku w:val="0"/>
        <w:overflowPunct w:val="0"/>
        <w:spacing w:before="9"/>
        <w:ind w:left="380"/>
        <w:rPr>
          <w:sz w:val="19"/>
          <w:szCs w:val="19"/>
          <w:lang w:val="az-Latn-AZ"/>
        </w:rPr>
      </w:pPr>
    </w:p>
    <w:p w:rsidR="004F000D" w:rsidRPr="00A32C83" w:rsidRDefault="004F000D" w:rsidP="004F000D">
      <w:pPr>
        <w:pStyle w:val="BodyText"/>
        <w:kinsoku w:val="0"/>
        <w:overflowPunct w:val="0"/>
        <w:spacing w:before="1" w:line="261" w:lineRule="auto"/>
        <w:ind w:left="380" w:right="808"/>
        <w:jc w:val="both"/>
        <w:rPr>
          <w:color w:val="004A98"/>
          <w:w w:val="115"/>
          <w:lang w:val="az-Latn-AZ"/>
        </w:rPr>
        <w:sectPr w:rsidR="004F000D" w:rsidRPr="00A32C83">
          <w:pgSz w:w="8400" w:h="11910"/>
          <w:pgMar w:top="560" w:right="580" w:bottom="280" w:left="640" w:header="358" w:footer="0" w:gutter="0"/>
          <w:cols w:space="720"/>
          <w:noEndnote/>
        </w:sectPr>
      </w:pPr>
      <w:r w:rsidRPr="00A32C83">
        <w:rPr>
          <w:color w:val="004A98"/>
          <w:w w:val="115"/>
          <w:lang w:val="az-Latn-AZ"/>
        </w:rPr>
        <w:t>Üçüncü hakim qapı xəttindən təxminən 2 m məsafədə, qarşı tərəfdə mövqe tutur.</w:t>
      </w:r>
    </w:p>
    <w:p w:rsidR="004F000D" w:rsidRPr="00A32C83" w:rsidRDefault="004F000D" w:rsidP="004F000D">
      <w:pPr>
        <w:pStyle w:val="BodyText"/>
        <w:kinsoku w:val="0"/>
        <w:overflowPunct w:val="0"/>
        <w:rPr>
          <w:sz w:val="29"/>
          <w:szCs w:val="29"/>
          <w:lang w:val="az-Latn-AZ"/>
        </w:rPr>
      </w:pPr>
    </w:p>
    <w:p w:rsidR="004F000D" w:rsidRDefault="004F000D" w:rsidP="004F000D">
      <w:pPr>
        <w:pStyle w:val="BodyText"/>
        <w:kinsoku w:val="0"/>
        <w:overflowPunct w:val="0"/>
        <w:spacing w:before="9"/>
        <w:ind w:left="493"/>
        <w:rPr>
          <w:color w:val="004A98"/>
          <w:w w:val="115"/>
          <w:lang w:val="az-Latn-AZ"/>
        </w:rPr>
      </w:pPr>
      <w:r w:rsidRPr="00A32C83">
        <w:rPr>
          <w:color w:val="004A98"/>
          <w:w w:val="115"/>
          <w:lang w:val="az-Latn-AZ"/>
        </w:rPr>
        <w:t>Üçüncü hakimin əsas vəzifəsi topun xətti keçib-keçməməsini yoxlamaq və lazım olduqda hakimə kömək etməkdir.</w:t>
      </w:r>
    </w:p>
    <w:p w:rsidR="004F000D" w:rsidRPr="00A32C83" w:rsidRDefault="004F000D" w:rsidP="004F000D">
      <w:pPr>
        <w:pStyle w:val="BodyText"/>
        <w:kinsoku w:val="0"/>
        <w:overflowPunct w:val="0"/>
        <w:spacing w:before="9"/>
        <w:ind w:left="493"/>
        <w:rPr>
          <w:sz w:val="19"/>
          <w:szCs w:val="19"/>
          <w:lang w:val="az-Latn-AZ"/>
        </w:rPr>
      </w:pPr>
    </w:p>
    <w:p w:rsidR="004F000D" w:rsidRPr="00A32C83" w:rsidRDefault="004F000D" w:rsidP="004F000D">
      <w:pPr>
        <w:pStyle w:val="BodyText"/>
        <w:kinsoku w:val="0"/>
        <w:overflowPunct w:val="0"/>
        <w:spacing w:before="9"/>
        <w:ind w:left="493"/>
        <w:rPr>
          <w:color w:val="004A98"/>
          <w:w w:val="115"/>
          <w:lang w:val="az-Latn-AZ"/>
        </w:rPr>
      </w:pPr>
      <w:r>
        <w:rPr>
          <w:color w:val="004A98"/>
          <w:w w:val="115"/>
          <w:lang w:val="az-Latn-AZ"/>
        </w:rPr>
        <w:t>Ehtiyar köməkçi</w:t>
      </w:r>
      <w:r w:rsidRPr="00A32C83">
        <w:rPr>
          <w:color w:val="004A98"/>
          <w:w w:val="115"/>
          <w:lang w:val="az-Latn-AZ"/>
        </w:rPr>
        <w:t xml:space="preserve"> hakim hər iki komandanın qalan oyunçularına nəzarət etmək üçün mərkəz dairəsində yer almalıdır.</w:t>
      </w:r>
    </w:p>
    <w:p w:rsidR="004F000D" w:rsidRPr="00A32C83" w:rsidRDefault="004F000D" w:rsidP="004F000D">
      <w:pPr>
        <w:pStyle w:val="BodyText"/>
        <w:kinsoku w:val="0"/>
        <w:overflowPunct w:val="0"/>
        <w:spacing w:before="9"/>
        <w:rPr>
          <w:color w:val="004A98"/>
          <w:w w:val="115"/>
          <w:lang w:val="az-Latn-AZ"/>
        </w:rPr>
      </w:pPr>
    </w:p>
    <w:p w:rsidR="004F000D" w:rsidRPr="00A32C83" w:rsidRDefault="004F000D" w:rsidP="004F000D">
      <w:pPr>
        <w:pStyle w:val="BodyText"/>
        <w:kinsoku w:val="0"/>
        <w:overflowPunct w:val="0"/>
        <w:spacing w:before="9"/>
        <w:ind w:left="493"/>
        <w:rPr>
          <w:color w:val="004A98"/>
          <w:w w:val="115"/>
          <w:lang w:val="en-US"/>
        </w:rPr>
      </w:pPr>
      <w:r w:rsidRPr="00A32C83">
        <w:rPr>
          <w:color w:val="004A98"/>
          <w:w w:val="115"/>
          <w:lang w:val="en-US"/>
        </w:rPr>
        <w:t xml:space="preserve">Xronometrajçı öz masasında yer almalı və </w:t>
      </w:r>
    </w:p>
    <w:p w:rsidR="004F000D" w:rsidRPr="00A32C83" w:rsidRDefault="004F000D" w:rsidP="00175EDE">
      <w:pPr>
        <w:pStyle w:val="BodyText"/>
        <w:numPr>
          <w:ilvl w:val="0"/>
          <w:numId w:val="117"/>
        </w:numPr>
        <w:kinsoku w:val="0"/>
        <w:overflowPunct w:val="0"/>
        <w:spacing w:before="9"/>
        <w:rPr>
          <w:color w:val="004A98"/>
          <w:w w:val="115"/>
          <w:lang w:val="en-US"/>
        </w:rPr>
      </w:pPr>
      <w:r>
        <w:rPr>
          <w:color w:val="004A98"/>
          <w:w w:val="115"/>
          <w:lang w:val="en-US"/>
        </w:rPr>
        <w:t xml:space="preserve">6 </w:t>
      </w:r>
      <w:r w:rsidRPr="00A32C83">
        <w:rPr>
          <w:color w:val="004A98"/>
          <w:w w:val="115"/>
          <w:lang w:val="en-US"/>
        </w:rPr>
        <w:t>metrlik zərbəni vurmaqdan məhrum edilmiş oyunçuların və komadaların rəsmi şəxslərinin davranışına nəzarət etməlidir.</w:t>
      </w:r>
    </w:p>
    <w:p w:rsidR="004F000D" w:rsidRPr="00A32C83" w:rsidRDefault="004F000D" w:rsidP="00175EDE">
      <w:pPr>
        <w:pStyle w:val="BodyText"/>
        <w:numPr>
          <w:ilvl w:val="0"/>
          <w:numId w:val="117"/>
        </w:numPr>
        <w:kinsoku w:val="0"/>
        <w:overflowPunct w:val="0"/>
        <w:spacing w:before="9"/>
        <w:rPr>
          <w:color w:val="004A98"/>
          <w:w w:val="115"/>
          <w:lang w:val="en-US"/>
        </w:rPr>
      </w:pPr>
      <w:r w:rsidRPr="00A32C83">
        <w:rPr>
          <w:color w:val="004A98"/>
          <w:w w:val="115"/>
          <w:lang w:val="en-US"/>
        </w:rPr>
        <w:t>Tabloda hesabı 0-0-a qurur və vuruşların nəticəsini tabloda qeyd edir.</w:t>
      </w:r>
    </w:p>
    <w:p w:rsidR="004F000D" w:rsidRPr="00024120" w:rsidRDefault="004F000D" w:rsidP="004F000D">
      <w:pPr>
        <w:pStyle w:val="BodyText"/>
        <w:kinsoku w:val="0"/>
        <w:overflowPunct w:val="0"/>
        <w:spacing w:before="9"/>
        <w:rPr>
          <w:sz w:val="19"/>
          <w:szCs w:val="19"/>
          <w:lang w:val="en-US"/>
        </w:rPr>
      </w:pPr>
    </w:p>
    <w:p w:rsidR="004F000D" w:rsidRDefault="004F000D" w:rsidP="004F000D">
      <w:pPr>
        <w:pStyle w:val="BodyText"/>
        <w:kinsoku w:val="0"/>
        <w:overflowPunct w:val="0"/>
        <w:spacing w:before="9"/>
        <w:ind w:left="493"/>
        <w:rPr>
          <w:color w:val="004A98"/>
          <w:w w:val="115"/>
          <w:lang w:val="en-US"/>
        </w:rPr>
      </w:pPr>
      <w:r w:rsidRPr="00A32C83">
        <w:rPr>
          <w:color w:val="004A98"/>
          <w:w w:val="115"/>
          <w:lang w:val="en-US"/>
        </w:rPr>
        <w:t>Bütün hakimlər və oyunun rəsmi şəxsləri zərbələri və zərbələri yerinə yetirən oyunçuların nömrələrini qeydə alırlar.</w:t>
      </w:r>
    </w:p>
    <w:p w:rsidR="004F000D" w:rsidRPr="00024120" w:rsidRDefault="004F000D" w:rsidP="004F000D">
      <w:pPr>
        <w:pStyle w:val="BodyText"/>
        <w:kinsoku w:val="0"/>
        <w:overflowPunct w:val="0"/>
        <w:spacing w:before="9"/>
        <w:ind w:left="426"/>
        <w:rPr>
          <w:sz w:val="19"/>
          <w:szCs w:val="19"/>
          <w:lang w:val="en-US"/>
        </w:rPr>
      </w:pPr>
    </w:p>
    <w:p w:rsidR="004F000D" w:rsidRPr="00024120" w:rsidRDefault="004F000D" w:rsidP="004F000D">
      <w:pPr>
        <w:pStyle w:val="Heading3"/>
        <w:kinsoku w:val="0"/>
        <w:overflowPunct w:val="0"/>
        <w:rPr>
          <w:color w:val="6F8BB3"/>
          <w:w w:val="125"/>
          <w:lang w:val="en-US"/>
        </w:rPr>
      </w:pPr>
      <w:r w:rsidRPr="00A32C83">
        <w:rPr>
          <w:color w:val="6F8BB3"/>
          <w:w w:val="125"/>
          <w:lang w:val="en-US"/>
        </w:rPr>
        <w:t>Köməkçi hakimin</w:t>
      </w:r>
      <w:r>
        <w:rPr>
          <w:color w:val="6F8BB3"/>
          <w:w w:val="125"/>
          <w:lang w:val="en-US"/>
        </w:rPr>
        <w:t>lərin</w:t>
      </w:r>
      <w:r w:rsidRPr="00A32C83">
        <w:rPr>
          <w:color w:val="6F8BB3"/>
          <w:w w:val="125"/>
          <w:lang w:val="en-US"/>
        </w:rPr>
        <w:t xml:space="preserve"> işarələri (məcburi)</w:t>
      </w:r>
    </w:p>
    <w:p w:rsidR="004F000D" w:rsidRPr="00024120" w:rsidRDefault="004F000D" w:rsidP="004F000D">
      <w:pPr>
        <w:pStyle w:val="BodyText"/>
        <w:kinsoku w:val="0"/>
        <w:overflowPunct w:val="0"/>
        <w:spacing w:before="10"/>
        <w:ind w:left="493"/>
        <w:rPr>
          <w:sz w:val="19"/>
          <w:szCs w:val="19"/>
          <w:lang w:val="en-US"/>
        </w:rPr>
      </w:pPr>
      <w:r w:rsidRPr="00A32C83">
        <w:rPr>
          <w:color w:val="004A98"/>
          <w:w w:val="115"/>
          <w:lang w:val="en-US"/>
        </w:rPr>
        <w:t xml:space="preserve">Komanda tərəfindən beşinci toplanmış qayda pozuntusu edildikdə və ya </w:t>
      </w:r>
      <w:r>
        <w:rPr>
          <w:color w:val="004A98"/>
          <w:w w:val="115"/>
          <w:lang w:val="en-US"/>
        </w:rPr>
        <w:t>bir</w:t>
      </w:r>
      <w:r w:rsidRPr="00A32C83">
        <w:rPr>
          <w:color w:val="004A98"/>
          <w:w w:val="115"/>
          <w:lang w:val="en-US"/>
        </w:rPr>
        <w:t xml:space="preserve"> dəqiqəlik fasilə tələb edildikdə köməkçi hakimlər əlləri ilə beşinci toplanmış qayda pozuntusunu edən və ya </w:t>
      </w:r>
      <w:r>
        <w:rPr>
          <w:color w:val="004A98"/>
          <w:w w:val="115"/>
          <w:lang w:val="en-US"/>
        </w:rPr>
        <w:t>bir</w:t>
      </w:r>
      <w:r w:rsidRPr="00A32C83">
        <w:rPr>
          <w:color w:val="004A98"/>
          <w:w w:val="115"/>
          <w:lang w:val="en-US"/>
        </w:rPr>
        <w:t xml:space="preserve"> dəqiqəlik fasilə tələb edən komandanın ehtiyat oyunçular skamyasını göstərərək işarə verirlər</w:t>
      </w:r>
      <w:r>
        <w:rPr>
          <w:color w:val="004A98"/>
          <w:w w:val="115"/>
          <w:lang w:val="en-US"/>
        </w:rPr>
        <w:t>.</w:t>
      </w:r>
    </w:p>
    <w:p w:rsidR="004F000D" w:rsidRDefault="004F000D" w:rsidP="004F000D">
      <w:pPr>
        <w:pStyle w:val="BodyText"/>
        <w:kinsoku w:val="0"/>
        <w:overflowPunct w:val="0"/>
        <w:spacing w:line="261" w:lineRule="auto"/>
        <w:ind w:left="493" w:right="635"/>
        <w:rPr>
          <w:color w:val="004A98"/>
          <w:w w:val="115"/>
          <w:lang w:val="en-US"/>
        </w:rPr>
      </w:pPr>
    </w:p>
    <w:p w:rsidR="004F000D" w:rsidRPr="00024120" w:rsidRDefault="004F000D" w:rsidP="004F000D">
      <w:pPr>
        <w:pStyle w:val="BodyText"/>
        <w:kinsoku w:val="0"/>
        <w:overflowPunct w:val="0"/>
        <w:spacing w:before="10"/>
        <w:ind w:left="493"/>
        <w:rPr>
          <w:sz w:val="19"/>
          <w:szCs w:val="19"/>
          <w:lang w:val="en-US"/>
        </w:rPr>
      </w:pPr>
      <w:r>
        <w:rPr>
          <w:color w:val="004A98"/>
          <w:w w:val="115"/>
          <w:lang w:val="en-US"/>
        </w:rPr>
        <w:t>B</w:t>
      </w:r>
      <w:r w:rsidRPr="00C83F5E">
        <w:rPr>
          <w:color w:val="004A98"/>
          <w:w w:val="115"/>
          <w:lang w:val="en-US"/>
        </w:rPr>
        <w:t>ir və ya hər iki komanda “</w:t>
      </w:r>
      <w:r>
        <w:rPr>
          <w:color w:val="004A98"/>
          <w:w w:val="115"/>
          <w:lang w:val="en-US"/>
        </w:rPr>
        <w:t>oynayan</w:t>
      </w:r>
      <w:r w:rsidRPr="00C83F5E">
        <w:rPr>
          <w:color w:val="004A98"/>
          <w:w w:val="115"/>
          <w:lang w:val="en-US"/>
        </w:rPr>
        <w:t xml:space="preserve"> qapıçı</w:t>
      </w:r>
      <w:r>
        <w:rPr>
          <w:color w:val="004A98"/>
          <w:w w:val="115"/>
          <w:lang w:val="en-US"/>
        </w:rPr>
        <w:t>” (beşinci oyunçu)</w:t>
      </w:r>
      <w:r w:rsidRPr="00C83F5E">
        <w:rPr>
          <w:color w:val="004A98"/>
          <w:w w:val="115"/>
          <w:lang w:val="en-US"/>
        </w:rPr>
        <w:t xml:space="preserve"> ilə oynayan zaman və hər</w:t>
      </w:r>
      <w:r>
        <w:rPr>
          <w:color w:val="004A98"/>
          <w:w w:val="115"/>
          <w:lang w:val="en-US"/>
        </w:rPr>
        <w:t xml:space="preserve"> </w:t>
      </w:r>
      <w:r w:rsidRPr="00C83F5E">
        <w:rPr>
          <w:color w:val="004A98"/>
          <w:w w:val="115"/>
          <w:lang w:val="en-US"/>
        </w:rPr>
        <w:t>hansı komandanın qapı xəttinə nəzarə</w:t>
      </w:r>
      <w:r>
        <w:rPr>
          <w:color w:val="004A98"/>
          <w:w w:val="115"/>
          <w:lang w:val="en-US"/>
        </w:rPr>
        <w:t>t zamanı qol</w:t>
      </w:r>
      <w:r w:rsidRPr="00C83F5E">
        <w:rPr>
          <w:color w:val="004A98"/>
          <w:w w:val="115"/>
          <w:lang w:val="en-US"/>
        </w:rPr>
        <w:t xml:space="preserve"> vurulursa, üçüncü hakim əlini qaldırıb dərhal meydanın mərkəz nöqtəsin</w:t>
      </w:r>
      <w:r>
        <w:rPr>
          <w:color w:val="004A98"/>
          <w:w w:val="115"/>
          <w:lang w:val="en-US"/>
        </w:rPr>
        <w:t>i</w:t>
      </w:r>
      <w:r w:rsidRPr="00C83F5E">
        <w:rPr>
          <w:color w:val="004A98"/>
          <w:w w:val="115"/>
          <w:lang w:val="en-US"/>
        </w:rPr>
        <w:t xml:space="preserve"> işarə edərək, qol vurulduğunu hakimlərə bildirir.</w:t>
      </w:r>
    </w:p>
    <w:p w:rsidR="004F000D" w:rsidRDefault="004F000D" w:rsidP="004F000D">
      <w:pPr>
        <w:pStyle w:val="Heading3"/>
        <w:kinsoku w:val="0"/>
        <w:overflowPunct w:val="0"/>
        <w:rPr>
          <w:color w:val="6F8BB3"/>
          <w:w w:val="125"/>
          <w:lang w:val="en-US"/>
        </w:rPr>
      </w:pPr>
    </w:p>
    <w:p w:rsidR="004F000D" w:rsidRPr="00024120" w:rsidRDefault="004F000D" w:rsidP="004F000D">
      <w:pPr>
        <w:pStyle w:val="Heading3"/>
        <w:kinsoku w:val="0"/>
        <w:overflowPunct w:val="0"/>
        <w:rPr>
          <w:color w:val="6F8BB3"/>
          <w:w w:val="125"/>
          <w:lang w:val="en-US"/>
        </w:rPr>
      </w:pPr>
      <w:r>
        <w:rPr>
          <w:color w:val="6F8BB3"/>
          <w:w w:val="125"/>
          <w:lang w:val="en-US"/>
        </w:rPr>
        <w:t>Akustik siqnal</w:t>
      </w:r>
    </w:p>
    <w:p w:rsidR="004F000D" w:rsidRDefault="004F000D" w:rsidP="004F000D">
      <w:pPr>
        <w:pStyle w:val="BodyText"/>
        <w:kinsoku w:val="0"/>
        <w:overflowPunct w:val="0"/>
        <w:spacing w:before="8"/>
        <w:ind w:left="493"/>
        <w:rPr>
          <w:color w:val="004A98"/>
          <w:w w:val="115"/>
          <w:lang w:val="en-US"/>
        </w:rPr>
      </w:pPr>
      <w:r w:rsidRPr="007900D3">
        <w:rPr>
          <w:color w:val="004A98"/>
          <w:w w:val="115"/>
          <w:lang w:val="en-US"/>
        </w:rPr>
        <w:t>Akustik siqnal hakimin diqqətini cəlb etmək üçün yalnız zəruri hallarda istifadə edilən mühüm işarə vasitəsidir</w:t>
      </w:r>
      <w:r>
        <w:rPr>
          <w:color w:val="004A98"/>
          <w:w w:val="115"/>
          <w:lang w:val="en-US"/>
        </w:rPr>
        <w:t>.</w:t>
      </w:r>
    </w:p>
    <w:p w:rsidR="004F000D" w:rsidRPr="00024120" w:rsidRDefault="004F000D" w:rsidP="004F000D">
      <w:pPr>
        <w:pStyle w:val="BodyText"/>
        <w:kinsoku w:val="0"/>
        <w:overflowPunct w:val="0"/>
        <w:spacing w:before="8"/>
        <w:ind w:left="493"/>
        <w:rPr>
          <w:sz w:val="19"/>
          <w:szCs w:val="19"/>
          <w:lang w:val="en-US"/>
        </w:rPr>
      </w:pPr>
    </w:p>
    <w:p w:rsidR="004F000D" w:rsidRPr="00024120" w:rsidRDefault="004F000D" w:rsidP="004F000D">
      <w:pPr>
        <w:pStyle w:val="BodyText"/>
        <w:kinsoku w:val="0"/>
        <w:overflowPunct w:val="0"/>
        <w:spacing w:before="1"/>
        <w:ind w:left="493"/>
        <w:rPr>
          <w:color w:val="004A98"/>
          <w:w w:val="115"/>
          <w:lang w:val="en-US"/>
        </w:rPr>
      </w:pPr>
      <w:r>
        <w:rPr>
          <w:color w:val="004A98"/>
          <w:w w:val="115"/>
          <w:lang w:val="en-US"/>
        </w:rPr>
        <w:t>Akustik siqnalın istifadə edilməsi üçün zəruri hallar</w:t>
      </w:r>
      <w:r w:rsidRPr="00024120">
        <w:rPr>
          <w:color w:val="004A98"/>
          <w:w w:val="115"/>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sidRPr="007900D3">
        <w:rPr>
          <w:color w:val="004A98"/>
          <w:w w:val="115"/>
          <w:sz w:val="18"/>
          <w:szCs w:val="18"/>
          <w:lang w:val="en-US"/>
        </w:rPr>
        <w:t>Oyunun hissələrinin başa çatması</w:t>
      </w:r>
      <w:r>
        <w:rPr>
          <w:color w:val="004A98"/>
          <w:w w:val="115"/>
          <w:sz w:val="18"/>
          <w:szCs w:val="18"/>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Pr>
          <w:color w:val="004A98"/>
          <w:w w:val="115"/>
          <w:sz w:val="18"/>
          <w:szCs w:val="18"/>
          <w:lang w:val="en-US"/>
        </w:rPr>
        <w:t>Bir</w:t>
      </w:r>
      <w:r w:rsidRPr="007900D3">
        <w:rPr>
          <w:color w:val="004A98"/>
          <w:w w:val="115"/>
          <w:sz w:val="18"/>
          <w:szCs w:val="18"/>
          <w:lang w:val="en-US"/>
        </w:rPr>
        <w:t xml:space="preserve"> dəqiqəlik fasilə tələbi barədə bildiriş</w:t>
      </w:r>
      <w:r>
        <w:rPr>
          <w:color w:val="004A98"/>
          <w:w w:val="115"/>
          <w:sz w:val="18"/>
          <w:szCs w:val="18"/>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Pr>
          <w:color w:val="004A98"/>
          <w:w w:val="115"/>
          <w:sz w:val="18"/>
          <w:szCs w:val="18"/>
          <w:lang w:val="en-US"/>
        </w:rPr>
        <w:t>Bir</w:t>
      </w:r>
      <w:r w:rsidRPr="007900D3">
        <w:rPr>
          <w:color w:val="004A98"/>
          <w:w w:val="115"/>
          <w:sz w:val="18"/>
          <w:szCs w:val="18"/>
          <w:lang w:val="en-US"/>
        </w:rPr>
        <w:t xml:space="preserve"> dəqiqəlik fasilənin başa çatması barədə bildiriş</w:t>
      </w:r>
      <w:r>
        <w:rPr>
          <w:color w:val="004A98"/>
          <w:w w:val="115"/>
          <w:sz w:val="18"/>
          <w:szCs w:val="18"/>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Pr>
          <w:color w:val="004A98"/>
          <w:w w:val="115"/>
          <w:sz w:val="18"/>
          <w:szCs w:val="18"/>
          <w:lang w:val="en-US"/>
        </w:rPr>
        <w:t xml:space="preserve">Komanda </w:t>
      </w:r>
      <w:r w:rsidRPr="007900D3">
        <w:rPr>
          <w:color w:val="004A98"/>
          <w:w w:val="115"/>
          <w:sz w:val="18"/>
          <w:szCs w:val="18"/>
          <w:lang w:val="en-US"/>
        </w:rPr>
        <w:t>tərəfində</w:t>
      </w:r>
      <w:r>
        <w:rPr>
          <w:color w:val="004A98"/>
          <w:w w:val="115"/>
          <w:sz w:val="18"/>
          <w:szCs w:val="18"/>
          <w:lang w:val="en-US"/>
        </w:rPr>
        <w:t xml:space="preserve">n </w:t>
      </w:r>
      <w:r w:rsidRPr="007900D3">
        <w:rPr>
          <w:color w:val="004A98"/>
          <w:w w:val="115"/>
          <w:sz w:val="18"/>
          <w:szCs w:val="18"/>
          <w:lang w:val="en-US"/>
        </w:rPr>
        <w:t>edilə</w:t>
      </w:r>
      <w:r>
        <w:rPr>
          <w:color w:val="004A98"/>
          <w:w w:val="115"/>
          <w:sz w:val="18"/>
          <w:szCs w:val="18"/>
          <w:lang w:val="en-US"/>
        </w:rPr>
        <w:t xml:space="preserve">n beşinci toplanmış qayda </w:t>
      </w:r>
      <w:r w:rsidRPr="007900D3">
        <w:rPr>
          <w:color w:val="004A98"/>
          <w:w w:val="115"/>
          <w:sz w:val="18"/>
          <w:szCs w:val="18"/>
          <w:lang w:val="en-US"/>
        </w:rPr>
        <w:t>pozuntusunun</w:t>
      </w:r>
      <w:r>
        <w:rPr>
          <w:color w:val="004A98"/>
          <w:w w:val="115"/>
          <w:sz w:val="18"/>
          <w:szCs w:val="18"/>
          <w:lang w:val="en-US"/>
        </w:rPr>
        <w:t xml:space="preserve"> </w:t>
      </w:r>
      <w:r w:rsidRPr="007900D3">
        <w:rPr>
          <w:color w:val="004A98"/>
          <w:w w:val="115"/>
          <w:sz w:val="18"/>
          <w:szCs w:val="18"/>
          <w:lang w:val="en-US"/>
        </w:rPr>
        <w:t>bildirilməsi</w:t>
      </w:r>
      <w:r>
        <w:rPr>
          <w:color w:val="004A98"/>
          <w:w w:val="115"/>
          <w:sz w:val="18"/>
          <w:szCs w:val="18"/>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sidRPr="007900D3">
        <w:rPr>
          <w:color w:val="004A98"/>
          <w:w w:val="115"/>
          <w:sz w:val="18"/>
          <w:szCs w:val="18"/>
          <w:lang w:val="en-US"/>
        </w:rPr>
        <w:t>Ehtiyat oyunçular və ya komandanın rəsmi şəxsləri tərəfindən yol verilən</w:t>
      </w:r>
    </w:p>
    <w:p w:rsidR="004F000D" w:rsidRPr="007900D3" w:rsidRDefault="004F000D" w:rsidP="004F000D">
      <w:pPr>
        <w:pStyle w:val="ListParagraph"/>
        <w:tabs>
          <w:tab w:val="left" w:pos="721"/>
        </w:tabs>
        <w:kinsoku w:val="0"/>
        <w:overflowPunct w:val="0"/>
        <w:ind w:left="766" w:firstLine="0"/>
        <w:rPr>
          <w:color w:val="004A98"/>
          <w:w w:val="115"/>
          <w:sz w:val="18"/>
          <w:szCs w:val="18"/>
          <w:lang w:val="en-US"/>
        </w:rPr>
      </w:pPr>
      <w:r w:rsidRPr="007900D3">
        <w:rPr>
          <w:color w:val="004A98"/>
          <w:w w:val="115"/>
          <w:sz w:val="18"/>
          <w:szCs w:val="18"/>
          <w:lang w:val="en-US"/>
        </w:rPr>
        <w:t>intizamsız davranış barədə bildiriş</w:t>
      </w:r>
      <w:r>
        <w:rPr>
          <w:color w:val="004A98"/>
          <w:w w:val="115"/>
          <w:sz w:val="18"/>
          <w:szCs w:val="18"/>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sidRPr="007900D3">
        <w:rPr>
          <w:color w:val="004A98"/>
          <w:w w:val="115"/>
          <w:sz w:val="18"/>
          <w:szCs w:val="18"/>
          <w:lang w:val="en-US"/>
        </w:rPr>
        <w:t>Yanlış əvəzetmə barədə bildiriş</w:t>
      </w:r>
      <w:r>
        <w:rPr>
          <w:color w:val="004A98"/>
          <w:w w:val="115"/>
          <w:sz w:val="18"/>
          <w:szCs w:val="18"/>
          <w:lang w:val="en-US"/>
        </w:rPr>
        <w:t>;</w:t>
      </w:r>
    </w:p>
    <w:p w:rsidR="004F000D" w:rsidRPr="007900D3" w:rsidRDefault="004F000D" w:rsidP="004F000D">
      <w:pPr>
        <w:pStyle w:val="ListParagraph"/>
        <w:numPr>
          <w:ilvl w:val="1"/>
          <w:numId w:val="23"/>
        </w:numPr>
        <w:tabs>
          <w:tab w:val="left" w:pos="721"/>
        </w:tabs>
        <w:kinsoku w:val="0"/>
        <w:overflowPunct w:val="0"/>
        <w:rPr>
          <w:color w:val="004A98"/>
          <w:w w:val="115"/>
          <w:sz w:val="18"/>
          <w:szCs w:val="18"/>
          <w:lang w:val="en-US"/>
        </w:rPr>
      </w:pPr>
      <w:r w:rsidRPr="007900D3">
        <w:rPr>
          <w:color w:val="004A98"/>
          <w:w w:val="115"/>
          <w:sz w:val="18"/>
          <w:szCs w:val="18"/>
          <w:lang w:val="en-US"/>
        </w:rPr>
        <w:t>Hakimlər tərəfindən yol verilən intizam xətaları barədə bildiriş</w:t>
      </w:r>
      <w:r>
        <w:rPr>
          <w:color w:val="004A98"/>
          <w:w w:val="115"/>
          <w:sz w:val="18"/>
          <w:szCs w:val="18"/>
          <w:lang w:val="en-US"/>
        </w:rPr>
        <w:t>;</w:t>
      </w:r>
    </w:p>
    <w:p w:rsidR="004F000D" w:rsidRDefault="004F000D" w:rsidP="004F000D">
      <w:pPr>
        <w:pStyle w:val="ListParagraph"/>
        <w:numPr>
          <w:ilvl w:val="1"/>
          <w:numId w:val="23"/>
        </w:numPr>
        <w:tabs>
          <w:tab w:val="left" w:pos="721"/>
        </w:tabs>
        <w:kinsoku w:val="0"/>
        <w:overflowPunct w:val="0"/>
        <w:rPr>
          <w:color w:val="004A98"/>
          <w:spacing w:val="-2"/>
          <w:w w:val="115"/>
          <w:sz w:val="18"/>
          <w:szCs w:val="18"/>
        </w:rPr>
        <w:sectPr w:rsidR="004F000D">
          <w:pgSz w:w="8400" w:h="11910"/>
          <w:pgMar w:top="560" w:right="580" w:bottom="280" w:left="640" w:header="360" w:footer="0" w:gutter="0"/>
          <w:cols w:space="720"/>
          <w:noEndnote/>
        </w:sectPr>
      </w:pPr>
      <w:r w:rsidRPr="007900D3">
        <w:rPr>
          <w:color w:val="004A98"/>
          <w:w w:val="115"/>
          <w:sz w:val="18"/>
          <w:szCs w:val="18"/>
          <w:lang w:val="en-US"/>
        </w:rPr>
        <w:t>Kənar müdaxilə barədə bildiriş</w:t>
      </w:r>
      <w:r>
        <w:rPr>
          <w:color w:val="004A98"/>
          <w:w w:val="115"/>
          <w:sz w:val="18"/>
          <w:szCs w:val="18"/>
          <w:lang w:val="en-US"/>
        </w:rPr>
        <w:t>;</w:t>
      </w:r>
    </w:p>
    <w:p w:rsidR="004F000D" w:rsidRDefault="004F000D" w:rsidP="004F000D">
      <w:pPr>
        <w:pStyle w:val="BodyText"/>
        <w:kinsoku w:val="0"/>
        <w:overflowPunct w:val="0"/>
        <w:rPr>
          <w:sz w:val="29"/>
          <w:szCs w:val="29"/>
        </w:rPr>
      </w:pPr>
    </w:p>
    <w:p w:rsidR="004F000D" w:rsidRDefault="004F000D" w:rsidP="004F000D">
      <w:pPr>
        <w:pStyle w:val="BodyText"/>
        <w:kinsoku w:val="0"/>
        <w:overflowPunct w:val="0"/>
        <w:spacing w:before="11"/>
        <w:ind w:left="380"/>
        <w:rPr>
          <w:color w:val="004A98"/>
          <w:w w:val="115"/>
          <w:lang w:val="az-Latn-AZ"/>
        </w:rPr>
      </w:pPr>
      <w:r w:rsidRPr="007900D3">
        <w:rPr>
          <w:color w:val="004A98"/>
          <w:w w:val="115"/>
        </w:rPr>
        <w:t>Ə</w:t>
      </w:r>
      <w:r w:rsidRPr="007900D3">
        <w:rPr>
          <w:color w:val="004A98"/>
          <w:w w:val="115"/>
          <w:lang w:val="en-US"/>
        </w:rPr>
        <w:t>g</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oyun</w:t>
      </w:r>
      <w:r w:rsidRPr="007900D3">
        <w:rPr>
          <w:color w:val="004A98"/>
          <w:w w:val="115"/>
        </w:rPr>
        <w:t xml:space="preserve"> ə</w:t>
      </w:r>
      <w:r w:rsidRPr="007900D3">
        <w:rPr>
          <w:color w:val="004A98"/>
          <w:w w:val="115"/>
          <w:lang w:val="en-US"/>
        </w:rPr>
        <w:t>rzind</w:t>
      </w:r>
      <w:r w:rsidRPr="007900D3">
        <w:rPr>
          <w:color w:val="004A98"/>
          <w:w w:val="115"/>
        </w:rPr>
        <w:t xml:space="preserve">ə </w:t>
      </w:r>
      <w:r w:rsidRPr="007900D3">
        <w:rPr>
          <w:color w:val="004A98"/>
          <w:w w:val="115"/>
          <w:lang w:val="en-US"/>
        </w:rPr>
        <w:t>xronometraj</w:t>
      </w:r>
      <w:r w:rsidRPr="007900D3">
        <w:rPr>
          <w:color w:val="004A98"/>
          <w:w w:val="115"/>
        </w:rPr>
        <w:t xml:space="preserve">çı </w:t>
      </w:r>
      <w:r w:rsidRPr="007900D3">
        <w:rPr>
          <w:color w:val="004A98"/>
          <w:w w:val="115"/>
          <w:lang w:val="en-US"/>
        </w:rPr>
        <w:t>s</w:t>
      </w:r>
      <w:r w:rsidRPr="007900D3">
        <w:rPr>
          <w:color w:val="004A98"/>
          <w:w w:val="115"/>
        </w:rPr>
        <w:t>ə</w:t>
      </w:r>
      <w:r w:rsidRPr="007900D3">
        <w:rPr>
          <w:color w:val="004A98"/>
          <w:w w:val="115"/>
          <w:lang w:val="en-US"/>
        </w:rPr>
        <w:t>hv</w:t>
      </w:r>
      <w:r w:rsidRPr="007900D3">
        <w:rPr>
          <w:color w:val="004A98"/>
          <w:w w:val="115"/>
        </w:rPr>
        <w:t>ə</w:t>
      </w:r>
      <w:r w:rsidRPr="007900D3">
        <w:rPr>
          <w:color w:val="004A98"/>
          <w:w w:val="115"/>
          <w:lang w:val="en-US"/>
        </w:rPr>
        <w:t>n</w:t>
      </w:r>
      <w:r w:rsidRPr="007900D3">
        <w:rPr>
          <w:color w:val="004A98"/>
          <w:w w:val="115"/>
        </w:rPr>
        <w:t xml:space="preserve"> </w:t>
      </w:r>
      <w:r w:rsidRPr="007900D3">
        <w:rPr>
          <w:color w:val="004A98"/>
          <w:w w:val="115"/>
          <w:lang w:val="en-US"/>
        </w:rPr>
        <w:t>akustik</w:t>
      </w:r>
      <w:r w:rsidRPr="007900D3">
        <w:rPr>
          <w:color w:val="004A98"/>
          <w:w w:val="115"/>
        </w:rPr>
        <w:t xml:space="preserve"> </w:t>
      </w:r>
      <w:r w:rsidRPr="007900D3">
        <w:rPr>
          <w:color w:val="004A98"/>
          <w:w w:val="115"/>
          <w:lang w:val="en-US"/>
        </w:rPr>
        <w:t>siqnal</w:t>
      </w:r>
      <w:r w:rsidRPr="007900D3">
        <w:rPr>
          <w:color w:val="004A98"/>
          <w:w w:val="115"/>
        </w:rPr>
        <w:t xml:space="preserve"> </w:t>
      </w:r>
      <w:r w:rsidRPr="007900D3">
        <w:rPr>
          <w:color w:val="004A98"/>
          <w:w w:val="115"/>
          <w:lang w:val="en-US"/>
        </w:rPr>
        <w:t>s</w:t>
      </w:r>
      <w:r w:rsidRPr="007900D3">
        <w:rPr>
          <w:color w:val="004A98"/>
          <w:w w:val="115"/>
        </w:rPr>
        <w:t>ə</w:t>
      </w:r>
      <w:r w:rsidRPr="007900D3">
        <w:rPr>
          <w:color w:val="004A98"/>
          <w:w w:val="115"/>
          <w:lang w:val="en-US"/>
        </w:rPr>
        <w:t>sl</w:t>
      </w:r>
      <w:r w:rsidRPr="007900D3">
        <w:rPr>
          <w:color w:val="004A98"/>
          <w:w w:val="115"/>
        </w:rPr>
        <w:t>ə</w:t>
      </w:r>
      <w:r w:rsidRPr="007900D3">
        <w:rPr>
          <w:color w:val="004A98"/>
          <w:w w:val="115"/>
          <w:lang w:val="en-US"/>
        </w:rPr>
        <w:t>ndirir</w:t>
      </w:r>
      <w:r w:rsidRPr="007900D3">
        <w:rPr>
          <w:color w:val="004A98"/>
          <w:w w:val="115"/>
        </w:rPr>
        <w:t xml:space="preserve"> </w:t>
      </w:r>
      <w:r w:rsidRPr="007900D3">
        <w:rPr>
          <w:color w:val="004A98"/>
          <w:w w:val="115"/>
          <w:lang w:val="en-US"/>
        </w:rPr>
        <w:t>v</w:t>
      </w:r>
      <w:r w:rsidRPr="007900D3">
        <w:rPr>
          <w:color w:val="004A98"/>
          <w:w w:val="115"/>
        </w:rPr>
        <w:t xml:space="preserve">ə </w:t>
      </w:r>
      <w:r w:rsidRPr="007900D3">
        <w:rPr>
          <w:color w:val="004A98"/>
          <w:w w:val="115"/>
          <w:lang w:val="en-US"/>
        </w:rPr>
        <w:t>hakiml</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bunun</w:t>
      </w:r>
      <w:r w:rsidRPr="007900D3">
        <w:rPr>
          <w:color w:val="004A98"/>
          <w:w w:val="115"/>
        </w:rPr>
        <w:t xml:space="preserve"> </w:t>
      </w:r>
      <w:r w:rsidRPr="007900D3">
        <w:rPr>
          <w:color w:val="004A98"/>
          <w:w w:val="115"/>
          <w:lang w:val="en-US"/>
        </w:rPr>
        <w:t>oyuna</w:t>
      </w:r>
      <w:r w:rsidRPr="007900D3">
        <w:rPr>
          <w:color w:val="004A98"/>
          <w:w w:val="115"/>
        </w:rPr>
        <w:t xml:space="preserve"> </w:t>
      </w:r>
      <w:r w:rsidRPr="007900D3">
        <w:rPr>
          <w:color w:val="004A98"/>
          <w:w w:val="115"/>
          <w:lang w:val="en-US"/>
        </w:rPr>
        <w:t>mane</w:t>
      </w:r>
      <w:r w:rsidRPr="007900D3">
        <w:rPr>
          <w:color w:val="004A98"/>
          <w:w w:val="115"/>
        </w:rPr>
        <w:t xml:space="preserve"> </w:t>
      </w:r>
      <w:r w:rsidRPr="007900D3">
        <w:rPr>
          <w:color w:val="004A98"/>
          <w:w w:val="115"/>
          <w:lang w:val="en-US"/>
        </w:rPr>
        <w:t>oldu</w:t>
      </w:r>
      <w:r w:rsidRPr="007900D3">
        <w:rPr>
          <w:color w:val="004A98"/>
          <w:w w:val="115"/>
        </w:rPr>
        <w:t>ğ</w:t>
      </w:r>
      <w:r w:rsidRPr="007900D3">
        <w:rPr>
          <w:color w:val="004A98"/>
          <w:w w:val="115"/>
          <w:lang w:val="en-US"/>
        </w:rPr>
        <w:t>unu</w:t>
      </w:r>
      <w:r w:rsidRPr="007900D3">
        <w:rPr>
          <w:color w:val="004A98"/>
          <w:w w:val="115"/>
        </w:rPr>
        <w:t xml:space="preserve"> </w:t>
      </w:r>
      <w:r w:rsidRPr="007900D3">
        <w:rPr>
          <w:color w:val="004A98"/>
          <w:w w:val="115"/>
          <w:lang w:val="en-US"/>
        </w:rPr>
        <w:t>hesab</w:t>
      </w:r>
      <w:r w:rsidRPr="007900D3">
        <w:rPr>
          <w:color w:val="004A98"/>
          <w:w w:val="115"/>
        </w:rPr>
        <w:t xml:space="preserve"> </w:t>
      </w:r>
      <w:r w:rsidRPr="007900D3">
        <w:rPr>
          <w:color w:val="004A98"/>
          <w:w w:val="115"/>
          <w:lang w:val="en-US"/>
        </w:rPr>
        <w:t>edirl</w:t>
      </w:r>
      <w:r w:rsidRPr="007900D3">
        <w:rPr>
          <w:color w:val="004A98"/>
          <w:w w:val="115"/>
        </w:rPr>
        <w:t>ə</w:t>
      </w:r>
      <w:r w:rsidRPr="007900D3">
        <w:rPr>
          <w:color w:val="004A98"/>
          <w:w w:val="115"/>
          <w:lang w:val="en-US"/>
        </w:rPr>
        <w:t>rs</w:t>
      </w:r>
      <w:r w:rsidRPr="007900D3">
        <w:rPr>
          <w:color w:val="004A98"/>
          <w:w w:val="115"/>
        </w:rPr>
        <w:t xml:space="preserve">ə, </w:t>
      </w:r>
      <w:r w:rsidRPr="007900D3">
        <w:rPr>
          <w:color w:val="004A98"/>
          <w:w w:val="115"/>
          <w:lang w:val="en-US"/>
        </w:rPr>
        <w:t>oyun</w:t>
      </w:r>
      <w:r w:rsidRPr="007900D3">
        <w:rPr>
          <w:color w:val="004A98"/>
          <w:w w:val="115"/>
        </w:rPr>
        <w:t xml:space="preserve"> </w:t>
      </w:r>
      <w:r w:rsidRPr="007900D3">
        <w:rPr>
          <w:color w:val="004A98"/>
          <w:w w:val="115"/>
          <w:lang w:val="en-US"/>
        </w:rPr>
        <w:t>saxlan</w:t>
      </w:r>
      <w:r w:rsidRPr="007900D3">
        <w:rPr>
          <w:color w:val="004A98"/>
          <w:w w:val="115"/>
        </w:rPr>
        <w:t>ı</w:t>
      </w:r>
      <w:r w:rsidRPr="007900D3">
        <w:rPr>
          <w:color w:val="004A98"/>
          <w:w w:val="115"/>
          <w:lang w:val="en-US"/>
        </w:rPr>
        <w:t>lmal</w:t>
      </w:r>
      <w:r w:rsidRPr="007900D3">
        <w:rPr>
          <w:color w:val="004A98"/>
          <w:w w:val="115"/>
        </w:rPr>
        <w:t>ı</w:t>
      </w:r>
      <w:r w:rsidRPr="007900D3">
        <w:rPr>
          <w:color w:val="004A98"/>
          <w:w w:val="115"/>
          <w:lang w:val="en-US"/>
        </w:rPr>
        <w:t>d</w:t>
      </w:r>
      <w:r w:rsidRPr="007900D3">
        <w:rPr>
          <w:color w:val="004A98"/>
          <w:w w:val="115"/>
        </w:rPr>
        <w:t>ı</w:t>
      </w:r>
      <w:r w:rsidRPr="007900D3">
        <w:rPr>
          <w:color w:val="004A98"/>
          <w:w w:val="115"/>
          <w:lang w:val="en-US"/>
        </w:rPr>
        <w:t>r</w:t>
      </w:r>
      <w:r w:rsidRPr="007900D3">
        <w:rPr>
          <w:color w:val="004A98"/>
          <w:w w:val="115"/>
        </w:rPr>
        <w:t>. Ə</w:t>
      </w:r>
      <w:r w:rsidRPr="007900D3">
        <w:rPr>
          <w:color w:val="004A98"/>
          <w:w w:val="115"/>
          <w:lang w:val="en-US"/>
        </w:rPr>
        <w:t>g</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hakiml</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oyunu</w:t>
      </w:r>
      <w:r w:rsidRPr="007900D3">
        <w:rPr>
          <w:color w:val="004A98"/>
          <w:w w:val="115"/>
        </w:rPr>
        <w:t xml:space="preserve"> </w:t>
      </w:r>
      <w:r w:rsidRPr="007900D3">
        <w:rPr>
          <w:color w:val="004A98"/>
          <w:w w:val="115"/>
          <w:lang w:val="en-US"/>
        </w:rPr>
        <w:t>saxlay</w:t>
      </w:r>
      <w:r w:rsidRPr="007900D3">
        <w:rPr>
          <w:color w:val="004A98"/>
          <w:w w:val="115"/>
        </w:rPr>
        <w:t>ı</w:t>
      </w:r>
      <w:r w:rsidRPr="007900D3">
        <w:rPr>
          <w:color w:val="004A98"/>
          <w:w w:val="115"/>
          <w:lang w:val="en-US"/>
        </w:rPr>
        <w:t>rlarsa</w:t>
      </w:r>
      <w:r w:rsidRPr="007900D3">
        <w:rPr>
          <w:color w:val="004A98"/>
          <w:w w:val="115"/>
        </w:rPr>
        <w:t xml:space="preserve">, </w:t>
      </w:r>
      <w:r w:rsidRPr="007900D3">
        <w:rPr>
          <w:color w:val="004A98"/>
          <w:w w:val="115"/>
          <w:lang w:val="en-US"/>
        </w:rPr>
        <w:t>mat</w:t>
      </w:r>
      <w:r w:rsidRPr="007900D3">
        <w:rPr>
          <w:color w:val="004A98"/>
          <w:w w:val="115"/>
        </w:rPr>
        <w:t xml:space="preserve">ç </w:t>
      </w:r>
      <w:r w:rsidRPr="007900D3">
        <w:rPr>
          <w:color w:val="004A98"/>
          <w:w w:val="115"/>
          <w:lang w:val="en-US"/>
        </w:rPr>
        <w:t>oyun</w:t>
      </w:r>
      <w:r w:rsidRPr="007900D3">
        <w:rPr>
          <w:color w:val="004A98"/>
          <w:w w:val="115"/>
        </w:rPr>
        <w:t xml:space="preserve"> </w:t>
      </w:r>
      <w:r w:rsidRPr="007900D3">
        <w:rPr>
          <w:color w:val="004A98"/>
          <w:w w:val="115"/>
          <w:lang w:val="en-US"/>
        </w:rPr>
        <w:t>saxlan</w:t>
      </w:r>
      <w:r w:rsidRPr="007900D3">
        <w:rPr>
          <w:color w:val="004A98"/>
          <w:w w:val="115"/>
        </w:rPr>
        <w:t>ı</w:t>
      </w:r>
      <w:r w:rsidRPr="007900D3">
        <w:rPr>
          <w:color w:val="004A98"/>
          <w:w w:val="115"/>
          <w:lang w:val="en-US"/>
        </w:rPr>
        <w:t>lan</w:t>
      </w:r>
      <w:r w:rsidRPr="007900D3">
        <w:rPr>
          <w:color w:val="004A98"/>
          <w:w w:val="115"/>
        </w:rPr>
        <w:t xml:space="preserve"> </w:t>
      </w:r>
      <w:r w:rsidRPr="007900D3">
        <w:rPr>
          <w:color w:val="004A98"/>
          <w:w w:val="115"/>
          <w:lang w:val="en-US"/>
        </w:rPr>
        <w:t>anda</w:t>
      </w:r>
      <w:r w:rsidRPr="007900D3">
        <w:rPr>
          <w:color w:val="004A98"/>
          <w:w w:val="115"/>
        </w:rPr>
        <w:t xml:space="preserve"> </w:t>
      </w:r>
      <w:r w:rsidRPr="007900D3">
        <w:rPr>
          <w:color w:val="004A98"/>
          <w:w w:val="115"/>
          <w:lang w:val="en-US"/>
        </w:rPr>
        <w:t>topun</w:t>
      </w:r>
      <w:r w:rsidRPr="007900D3">
        <w:rPr>
          <w:color w:val="004A98"/>
          <w:w w:val="115"/>
        </w:rPr>
        <w:t xml:space="preserve"> </w:t>
      </w:r>
      <w:r w:rsidRPr="007900D3">
        <w:rPr>
          <w:color w:val="004A98"/>
          <w:w w:val="115"/>
          <w:lang w:val="en-US"/>
        </w:rPr>
        <w:t>oldu</w:t>
      </w:r>
      <w:r w:rsidRPr="007900D3">
        <w:rPr>
          <w:color w:val="004A98"/>
          <w:w w:val="115"/>
        </w:rPr>
        <w:t>ğ</w:t>
      </w:r>
      <w:r w:rsidRPr="007900D3">
        <w:rPr>
          <w:color w:val="004A98"/>
          <w:w w:val="115"/>
          <w:lang w:val="en-US"/>
        </w:rPr>
        <w:t>u</w:t>
      </w:r>
      <w:r w:rsidRPr="007900D3">
        <w:rPr>
          <w:color w:val="004A98"/>
          <w:w w:val="115"/>
        </w:rPr>
        <w:t xml:space="preserve"> </w:t>
      </w:r>
      <w:r w:rsidRPr="007900D3">
        <w:rPr>
          <w:color w:val="004A98"/>
          <w:w w:val="115"/>
          <w:lang w:val="en-US"/>
        </w:rPr>
        <w:t>yerd</w:t>
      </w:r>
      <w:r w:rsidRPr="007900D3">
        <w:rPr>
          <w:color w:val="004A98"/>
          <w:w w:val="115"/>
        </w:rPr>
        <w:t>ə</w:t>
      </w:r>
      <w:r w:rsidRPr="007900D3">
        <w:rPr>
          <w:color w:val="004A98"/>
          <w:w w:val="115"/>
          <w:lang w:val="en-US"/>
        </w:rPr>
        <w:t>n</w:t>
      </w:r>
      <w:r w:rsidRPr="007900D3">
        <w:rPr>
          <w:color w:val="004A98"/>
          <w:w w:val="115"/>
        </w:rPr>
        <w:t xml:space="preserve"> </w:t>
      </w:r>
      <w:r w:rsidRPr="007900D3">
        <w:rPr>
          <w:color w:val="004A98"/>
          <w:w w:val="115"/>
          <w:lang w:val="en-US"/>
        </w:rPr>
        <w:t>m</w:t>
      </w:r>
      <w:r w:rsidRPr="007900D3">
        <w:rPr>
          <w:color w:val="004A98"/>
          <w:w w:val="115"/>
        </w:rPr>
        <w:t>ü</w:t>
      </w:r>
      <w:r w:rsidRPr="007900D3">
        <w:rPr>
          <w:color w:val="004A98"/>
          <w:w w:val="115"/>
          <w:lang w:val="en-US"/>
        </w:rPr>
        <w:t>bahis</w:t>
      </w:r>
      <w:r w:rsidRPr="007900D3">
        <w:rPr>
          <w:color w:val="004A98"/>
          <w:w w:val="115"/>
        </w:rPr>
        <w:t>ə</w:t>
      </w:r>
      <w:r w:rsidRPr="007900D3">
        <w:rPr>
          <w:color w:val="004A98"/>
          <w:w w:val="115"/>
          <w:lang w:val="en-US"/>
        </w:rPr>
        <w:t>li</w:t>
      </w:r>
      <w:r w:rsidRPr="007900D3">
        <w:rPr>
          <w:color w:val="004A98"/>
          <w:w w:val="115"/>
        </w:rPr>
        <w:t xml:space="preserve"> </w:t>
      </w:r>
      <w:r w:rsidRPr="007900D3">
        <w:rPr>
          <w:color w:val="004A98"/>
          <w:w w:val="115"/>
          <w:lang w:val="en-US"/>
        </w:rPr>
        <w:t>topla</w:t>
      </w:r>
      <w:r w:rsidRPr="007900D3">
        <w:rPr>
          <w:color w:val="004A98"/>
          <w:w w:val="115"/>
        </w:rPr>
        <w:t xml:space="preserve"> </w:t>
      </w:r>
      <w:r w:rsidRPr="007900D3">
        <w:rPr>
          <w:color w:val="004A98"/>
          <w:w w:val="115"/>
          <w:lang w:val="en-US"/>
        </w:rPr>
        <w:t>b</w:t>
      </w:r>
      <w:r w:rsidRPr="007900D3">
        <w:rPr>
          <w:color w:val="004A98"/>
          <w:w w:val="115"/>
        </w:rPr>
        <w:t>ə</w:t>
      </w:r>
      <w:r w:rsidRPr="007900D3">
        <w:rPr>
          <w:color w:val="004A98"/>
          <w:w w:val="115"/>
          <w:lang w:val="en-US"/>
        </w:rPr>
        <w:t>rpa</w:t>
      </w:r>
      <w:r w:rsidRPr="007900D3">
        <w:rPr>
          <w:color w:val="004A98"/>
          <w:w w:val="115"/>
        </w:rPr>
        <w:t xml:space="preserve"> </w:t>
      </w:r>
      <w:r w:rsidRPr="007900D3">
        <w:rPr>
          <w:color w:val="004A98"/>
          <w:w w:val="115"/>
          <w:lang w:val="en-US"/>
        </w:rPr>
        <w:t>edilm</w:t>
      </w:r>
      <w:r w:rsidRPr="007900D3">
        <w:rPr>
          <w:color w:val="004A98"/>
          <w:w w:val="115"/>
        </w:rPr>
        <w:t>ə</w:t>
      </w:r>
      <w:r w:rsidRPr="007900D3">
        <w:rPr>
          <w:color w:val="004A98"/>
          <w:w w:val="115"/>
          <w:lang w:val="en-US"/>
        </w:rPr>
        <w:t>lidir</w:t>
      </w:r>
      <w:r w:rsidRPr="007900D3">
        <w:rPr>
          <w:color w:val="004A98"/>
          <w:w w:val="115"/>
        </w:rPr>
        <w:t>. Ə</w:t>
      </w:r>
      <w:r w:rsidRPr="007900D3">
        <w:rPr>
          <w:color w:val="004A98"/>
          <w:w w:val="115"/>
          <w:lang w:val="en-US"/>
        </w:rPr>
        <w:t>g</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oyun</w:t>
      </w:r>
      <w:r w:rsidRPr="007900D3">
        <w:rPr>
          <w:color w:val="004A98"/>
          <w:w w:val="115"/>
        </w:rPr>
        <w:t xml:space="preserve"> </w:t>
      </w:r>
      <w:r w:rsidRPr="007900D3">
        <w:rPr>
          <w:color w:val="004A98"/>
          <w:w w:val="115"/>
          <w:lang w:val="en-US"/>
        </w:rPr>
        <w:t>c</w:t>
      </w:r>
      <w:r w:rsidRPr="007900D3">
        <w:rPr>
          <w:color w:val="004A98"/>
          <w:w w:val="115"/>
        </w:rPr>
        <w:t>ə</w:t>
      </w:r>
      <w:r w:rsidRPr="007900D3">
        <w:rPr>
          <w:color w:val="004A98"/>
          <w:w w:val="115"/>
          <w:lang w:val="en-US"/>
        </w:rPr>
        <w:t>rim</w:t>
      </w:r>
      <w:r w:rsidRPr="007900D3">
        <w:rPr>
          <w:color w:val="004A98"/>
          <w:w w:val="115"/>
        </w:rPr>
        <w:t xml:space="preserve">ə </w:t>
      </w:r>
      <w:r w:rsidRPr="007900D3">
        <w:rPr>
          <w:color w:val="004A98"/>
          <w:w w:val="115"/>
          <w:lang w:val="en-US"/>
        </w:rPr>
        <w:t>meydan</w:t>
      </w:r>
      <w:r w:rsidRPr="007900D3">
        <w:rPr>
          <w:color w:val="004A98"/>
          <w:w w:val="115"/>
        </w:rPr>
        <w:t>ı</w:t>
      </w:r>
      <w:r w:rsidRPr="007900D3">
        <w:rPr>
          <w:color w:val="004A98"/>
          <w:w w:val="115"/>
          <w:lang w:val="en-US"/>
        </w:rPr>
        <w:t>nda</w:t>
      </w:r>
      <w:r w:rsidRPr="007900D3">
        <w:rPr>
          <w:color w:val="004A98"/>
          <w:w w:val="115"/>
        </w:rPr>
        <w:t xml:space="preserve"> </w:t>
      </w:r>
      <w:r w:rsidRPr="007900D3">
        <w:rPr>
          <w:color w:val="004A98"/>
          <w:w w:val="115"/>
          <w:lang w:val="en-US"/>
        </w:rPr>
        <w:t>saxlan</w:t>
      </w:r>
      <w:r w:rsidRPr="007900D3">
        <w:rPr>
          <w:color w:val="004A98"/>
          <w:w w:val="115"/>
        </w:rPr>
        <w:t>ı</w:t>
      </w:r>
      <w:r w:rsidRPr="007900D3">
        <w:rPr>
          <w:color w:val="004A98"/>
          <w:w w:val="115"/>
          <w:lang w:val="en-US"/>
        </w:rPr>
        <w:t>lm</w:t>
      </w:r>
      <w:r w:rsidRPr="007900D3">
        <w:rPr>
          <w:color w:val="004A98"/>
          <w:w w:val="115"/>
        </w:rPr>
        <w:t>ış</w:t>
      </w:r>
      <w:r w:rsidRPr="007900D3">
        <w:rPr>
          <w:color w:val="004A98"/>
          <w:w w:val="115"/>
          <w:lang w:val="en-US"/>
        </w:rPr>
        <w:t>d</w:t>
      </w:r>
      <w:r w:rsidRPr="007900D3">
        <w:rPr>
          <w:color w:val="004A98"/>
          <w:w w:val="115"/>
        </w:rPr>
        <w:t>ı</w:t>
      </w:r>
      <w:r w:rsidRPr="007900D3">
        <w:rPr>
          <w:color w:val="004A98"/>
          <w:w w:val="115"/>
          <w:lang w:val="en-US"/>
        </w:rPr>
        <w:t>rsa</w:t>
      </w:r>
      <w:r w:rsidRPr="007900D3">
        <w:rPr>
          <w:color w:val="004A98"/>
          <w:w w:val="115"/>
        </w:rPr>
        <w:t xml:space="preserve">, </w:t>
      </w:r>
      <w:r w:rsidRPr="007900D3">
        <w:rPr>
          <w:color w:val="004A98"/>
          <w:w w:val="115"/>
          <w:lang w:val="en-US"/>
        </w:rPr>
        <w:t>hakiml</w:t>
      </w:r>
      <w:r w:rsidRPr="007900D3">
        <w:rPr>
          <w:color w:val="004A98"/>
          <w:w w:val="115"/>
        </w:rPr>
        <w:t>ə</w:t>
      </w:r>
      <w:r w:rsidRPr="007900D3">
        <w:rPr>
          <w:color w:val="004A98"/>
          <w:w w:val="115"/>
          <w:lang w:val="en-US"/>
        </w:rPr>
        <w:t>rd</w:t>
      </w:r>
      <w:r w:rsidRPr="007900D3">
        <w:rPr>
          <w:color w:val="004A98"/>
          <w:w w:val="115"/>
        </w:rPr>
        <w:t>ə</w:t>
      </w:r>
      <w:r w:rsidRPr="007900D3">
        <w:rPr>
          <w:color w:val="004A98"/>
          <w:w w:val="115"/>
          <w:lang w:val="en-US"/>
        </w:rPr>
        <w:t>n</w:t>
      </w:r>
      <w:r w:rsidRPr="007900D3">
        <w:rPr>
          <w:color w:val="004A98"/>
          <w:w w:val="115"/>
        </w:rPr>
        <w:t xml:space="preserve"> </w:t>
      </w:r>
      <w:r w:rsidRPr="007900D3">
        <w:rPr>
          <w:color w:val="004A98"/>
          <w:w w:val="115"/>
          <w:lang w:val="en-US"/>
        </w:rPr>
        <w:t>biri</w:t>
      </w:r>
      <w:r w:rsidRPr="007900D3">
        <w:rPr>
          <w:color w:val="004A98"/>
          <w:w w:val="115"/>
        </w:rPr>
        <w:t xml:space="preserve"> </w:t>
      </w:r>
      <w:r w:rsidRPr="007900D3">
        <w:rPr>
          <w:color w:val="004A98"/>
          <w:w w:val="115"/>
          <w:lang w:val="en-US"/>
        </w:rPr>
        <w:t>m</w:t>
      </w:r>
      <w:r w:rsidRPr="007900D3">
        <w:rPr>
          <w:color w:val="004A98"/>
          <w:w w:val="115"/>
        </w:rPr>
        <w:t>ü</w:t>
      </w:r>
      <w:r w:rsidRPr="007900D3">
        <w:rPr>
          <w:color w:val="004A98"/>
          <w:w w:val="115"/>
          <w:lang w:val="en-US"/>
        </w:rPr>
        <w:t>bahis</w:t>
      </w:r>
      <w:r w:rsidRPr="007900D3">
        <w:rPr>
          <w:color w:val="004A98"/>
          <w:w w:val="115"/>
        </w:rPr>
        <w:t>ə</w:t>
      </w:r>
      <w:r w:rsidRPr="007900D3">
        <w:rPr>
          <w:color w:val="004A98"/>
          <w:w w:val="115"/>
          <w:lang w:val="en-US"/>
        </w:rPr>
        <w:t>li</w:t>
      </w:r>
      <w:r w:rsidRPr="007900D3">
        <w:rPr>
          <w:color w:val="004A98"/>
          <w:w w:val="115"/>
        </w:rPr>
        <w:t xml:space="preserve"> </w:t>
      </w:r>
      <w:r w:rsidRPr="007900D3">
        <w:rPr>
          <w:color w:val="004A98"/>
          <w:w w:val="115"/>
          <w:lang w:val="en-US"/>
        </w:rPr>
        <w:t>topu</w:t>
      </w:r>
      <w:r w:rsidRPr="007900D3">
        <w:rPr>
          <w:color w:val="004A98"/>
          <w:w w:val="115"/>
        </w:rPr>
        <w:t xml:space="preserve"> </w:t>
      </w:r>
      <w:r w:rsidRPr="007900D3">
        <w:rPr>
          <w:color w:val="004A98"/>
          <w:w w:val="115"/>
          <w:lang w:val="en-US"/>
        </w:rPr>
        <w:t>c</w:t>
      </w:r>
      <w:r w:rsidRPr="007900D3">
        <w:rPr>
          <w:color w:val="004A98"/>
          <w:w w:val="115"/>
        </w:rPr>
        <w:t>ə</w:t>
      </w:r>
      <w:r w:rsidRPr="007900D3">
        <w:rPr>
          <w:color w:val="004A98"/>
          <w:w w:val="115"/>
          <w:lang w:val="en-US"/>
        </w:rPr>
        <w:t>rim</w:t>
      </w:r>
      <w:r w:rsidRPr="007900D3">
        <w:rPr>
          <w:color w:val="004A98"/>
          <w:w w:val="115"/>
        </w:rPr>
        <w:t xml:space="preserve">ə </w:t>
      </w:r>
      <w:r w:rsidRPr="007900D3">
        <w:rPr>
          <w:color w:val="004A98"/>
          <w:w w:val="115"/>
          <w:lang w:val="en-US"/>
        </w:rPr>
        <w:t>meydan</w:t>
      </w:r>
      <w:r w:rsidRPr="007900D3">
        <w:rPr>
          <w:color w:val="004A98"/>
          <w:w w:val="115"/>
        </w:rPr>
        <w:t xml:space="preserve">ı </w:t>
      </w:r>
      <w:r w:rsidRPr="007900D3">
        <w:rPr>
          <w:color w:val="004A98"/>
          <w:w w:val="115"/>
          <w:lang w:val="en-US"/>
        </w:rPr>
        <w:t>x</w:t>
      </w:r>
      <w:r w:rsidRPr="007900D3">
        <w:rPr>
          <w:color w:val="004A98"/>
          <w:w w:val="115"/>
        </w:rPr>
        <w:t>ə</w:t>
      </w:r>
      <w:r w:rsidRPr="007900D3">
        <w:rPr>
          <w:color w:val="004A98"/>
          <w:w w:val="115"/>
          <w:lang w:val="en-US"/>
        </w:rPr>
        <w:t>ttinin</w:t>
      </w:r>
      <w:r w:rsidRPr="007900D3">
        <w:rPr>
          <w:color w:val="004A98"/>
          <w:w w:val="115"/>
        </w:rPr>
        <w:t xml:space="preserve"> </w:t>
      </w:r>
      <w:r w:rsidRPr="007900D3">
        <w:rPr>
          <w:color w:val="004A98"/>
          <w:w w:val="115"/>
          <w:lang w:val="en-US"/>
        </w:rPr>
        <w:t>oyun</w:t>
      </w:r>
      <w:r w:rsidRPr="007900D3">
        <w:rPr>
          <w:color w:val="004A98"/>
          <w:w w:val="115"/>
        </w:rPr>
        <w:t xml:space="preserve"> </w:t>
      </w:r>
      <w:r w:rsidRPr="007900D3">
        <w:rPr>
          <w:color w:val="004A98"/>
          <w:w w:val="115"/>
          <w:lang w:val="en-US"/>
        </w:rPr>
        <w:t>saxlan</w:t>
      </w:r>
      <w:r w:rsidRPr="007900D3">
        <w:rPr>
          <w:color w:val="004A98"/>
          <w:w w:val="115"/>
        </w:rPr>
        <w:t>ı</w:t>
      </w:r>
      <w:r w:rsidRPr="007900D3">
        <w:rPr>
          <w:color w:val="004A98"/>
          <w:w w:val="115"/>
          <w:lang w:val="en-US"/>
        </w:rPr>
        <w:t>lan</w:t>
      </w:r>
      <w:r w:rsidRPr="007900D3">
        <w:rPr>
          <w:color w:val="004A98"/>
          <w:w w:val="115"/>
        </w:rPr>
        <w:t xml:space="preserve"> </w:t>
      </w:r>
      <w:r w:rsidRPr="007900D3">
        <w:rPr>
          <w:color w:val="004A98"/>
          <w:w w:val="115"/>
          <w:lang w:val="en-US"/>
        </w:rPr>
        <w:t>anda</w:t>
      </w:r>
      <w:r w:rsidRPr="007900D3">
        <w:rPr>
          <w:color w:val="004A98"/>
          <w:w w:val="115"/>
        </w:rPr>
        <w:t xml:space="preserve"> </w:t>
      </w:r>
      <w:r w:rsidRPr="007900D3">
        <w:rPr>
          <w:color w:val="004A98"/>
          <w:w w:val="115"/>
          <w:lang w:val="en-US"/>
        </w:rPr>
        <w:t>topun</w:t>
      </w:r>
      <w:r w:rsidRPr="007900D3">
        <w:rPr>
          <w:color w:val="004A98"/>
          <w:w w:val="115"/>
        </w:rPr>
        <w:t xml:space="preserve"> </w:t>
      </w:r>
      <w:r w:rsidRPr="007900D3">
        <w:rPr>
          <w:color w:val="004A98"/>
          <w:w w:val="115"/>
          <w:lang w:val="en-US"/>
        </w:rPr>
        <w:t>oldu</w:t>
      </w:r>
      <w:r w:rsidRPr="007900D3">
        <w:rPr>
          <w:color w:val="004A98"/>
          <w:w w:val="115"/>
        </w:rPr>
        <w:t>ğ</w:t>
      </w:r>
      <w:r w:rsidRPr="007900D3">
        <w:rPr>
          <w:color w:val="004A98"/>
          <w:w w:val="115"/>
          <w:lang w:val="en-US"/>
        </w:rPr>
        <w:t>u</w:t>
      </w:r>
      <w:r w:rsidRPr="007900D3">
        <w:rPr>
          <w:color w:val="004A98"/>
          <w:w w:val="115"/>
        </w:rPr>
        <w:t xml:space="preserve"> </w:t>
      </w:r>
      <w:r w:rsidRPr="007900D3">
        <w:rPr>
          <w:color w:val="004A98"/>
          <w:w w:val="115"/>
          <w:lang w:val="en-US"/>
        </w:rPr>
        <w:t>yer</w:t>
      </w:r>
      <w:r w:rsidRPr="007900D3">
        <w:rPr>
          <w:color w:val="004A98"/>
          <w:w w:val="115"/>
        </w:rPr>
        <w:t xml:space="preserve">ə </w:t>
      </w:r>
      <w:r w:rsidRPr="007900D3">
        <w:rPr>
          <w:color w:val="004A98"/>
          <w:w w:val="115"/>
          <w:lang w:val="en-US"/>
        </w:rPr>
        <w:t>yax</w:t>
      </w:r>
      <w:r w:rsidRPr="007900D3">
        <w:rPr>
          <w:color w:val="004A98"/>
          <w:w w:val="115"/>
        </w:rPr>
        <w:t>ı</w:t>
      </w:r>
      <w:r w:rsidRPr="007900D3">
        <w:rPr>
          <w:color w:val="004A98"/>
          <w:w w:val="115"/>
          <w:lang w:val="en-US"/>
        </w:rPr>
        <w:t>n</w:t>
      </w:r>
      <w:r w:rsidRPr="007900D3">
        <w:rPr>
          <w:color w:val="004A98"/>
          <w:w w:val="115"/>
        </w:rPr>
        <w:t xml:space="preserve"> </w:t>
      </w:r>
      <w:r w:rsidRPr="007900D3">
        <w:rPr>
          <w:color w:val="004A98"/>
          <w:w w:val="115"/>
          <w:lang w:val="en-US"/>
        </w:rPr>
        <w:t>n</w:t>
      </w:r>
      <w:r w:rsidRPr="007900D3">
        <w:rPr>
          <w:color w:val="004A98"/>
          <w:w w:val="115"/>
        </w:rPr>
        <w:t>ö</w:t>
      </w:r>
      <w:r w:rsidRPr="007900D3">
        <w:rPr>
          <w:color w:val="004A98"/>
          <w:w w:val="115"/>
          <w:lang w:val="en-US"/>
        </w:rPr>
        <w:t>qt</w:t>
      </w:r>
      <w:r w:rsidRPr="007900D3">
        <w:rPr>
          <w:color w:val="004A98"/>
          <w:w w:val="115"/>
        </w:rPr>
        <w:t>ə</w:t>
      </w:r>
      <w:r w:rsidRPr="007900D3">
        <w:rPr>
          <w:color w:val="004A98"/>
          <w:w w:val="115"/>
          <w:lang w:val="en-US"/>
        </w:rPr>
        <w:t>sin</w:t>
      </w:r>
      <w:r w:rsidRPr="008E405D">
        <w:rPr>
          <w:color w:val="004A98"/>
          <w:w w:val="115"/>
        </w:rPr>
        <w:t>ə</w:t>
      </w:r>
      <w:r w:rsidRPr="007900D3">
        <w:rPr>
          <w:color w:val="004A98"/>
          <w:w w:val="115"/>
        </w:rPr>
        <w:t xml:space="preserve"> </w:t>
      </w:r>
      <w:r w:rsidRPr="007900D3">
        <w:rPr>
          <w:color w:val="004A98"/>
          <w:w w:val="115"/>
          <w:lang w:val="en-US"/>
        </w:rPr>
        <w:t>at</w:t>
      </w:r>
      <w:r w:rsidRPr="007900D3">
        <w:rPr>
          <w:color w:val="004A98"/>
          <w:w w:val="115"/>
        </w:rPr>
        <w:t>ı</w:t>
      </w:r>
      <w:r w:rsidRPr="007900D3">
        <w:rPr>
          <w:color w:val="004A98"/>
          <w:w w:val="115"/>
          <w:lang w:val="en-US"/>
        </w:rPr>
        <w:t>r</w:t>
      </w:r>
      <w:r w:rsidRPr="008E405D">
        <w:rPr>
          <w:color w:val="004A98"/>
          <w:w w:val="115"/>
        </w:rPr>
        <w:t xml:space="preserve"> </w:t>
      </w:r>
      <w:r w:rsidRPr="00E84CDA">
        <w:rPr>
          <w:color w:val="004A98"/>
          <w:w w:val="115"/>
        </w:rPr>
        <w:t>(</w:t>
      </w:r>
      <w:r>
        <w:rPr>
          <w:color w:val="004A98"/>
          <w:w w:val="115"/>
          <w:lang w:val="en-US"/>
        </w:rPr>
        <w:t>bax</w:t>
      </w:r>
      <w:r w:rsidRPr="00E84CDA">
        <w:rPr>
          <w:color w:val="004A98"/>
          <w:w w:val="115"/>
        </w:rPr>
        <w:t xml:space="preserve"> </w:t>
      </w:r>
      <w:r>
        <w:rPr>
          <w:color w:val="004A98"/>
          <w:w w:val="115"/>
          <w:lang w:val="en-US"/>
        </w:rPr>
        <w:t>Qayda</w:t>
      </w:r>
      <w:r w:rsidRPr="00E84CDA">
        <w:rPr>
          <w:color w:val="004A98"/>
          <w:w w:val="115"/>
        </w:rPr>
        <w:t xml:space="preserve"> 8)</w:t>
      </w:r>
      <w:r w:rsidRPr="007900D3">
        <w:rPr>
          <w:color w:val="004A98"/>
          <w:w w:val="115"/>
        </w:rPr>
        <w:t>. Ə</w:t>
      </w:r>
      <w:r w:rsidRPr="007900D3">
        <w:rPr>
          <w:color w:val="004A98"/>
          <w:w w:val="115"/>
          <w:lang w:val="en-US"/>
        </w:rPr>
        <w:t>g</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akustik</w:t>
      </w:r>
      <w:r w:rsidRPr="007900D3">
        <w:rPr>
          <w:color w:val="004A98"/>
          <w:w w:val="115"/>
        </w:rPr>
        <w:t xml:space="preserve"> </w:t>
      </w:r>
      <w:r w:rsidRPr="007900D3">
        <w:rPr>
          <w:color w:val="004A98"/>
          <w:w w:val="115"/>
          <w:lang w:val="en-US"/>
        </w:rPr>
        <w:t>siqnal</w:t>
      </w:r>
      <w:r w:rsidRPr="007900D3">
        <w:rPr>
          <w:color w:val="004A98"/>
          <w:w w:val="115"/>
        </w:rPr>
        <w:t>ı</w:t>
      </w:r>
      <w:r w:rsidRPr="007900D3">
        <w:rPr>
          <w:color w:val="004A98"/>
          <w:w w:val="115"/>
          <w:lang w:val="en-US"/>
        </w:rPr>
        <w:t>n</w:t>
      </w:r>
      <w:r w:rsidRPr="007900D3">
        <w:rPr>
          <w:color w:val="004A98"/>
          <w:w w:val="115"/>
        </w:rPr>
        <w:t xml:space="preserve"> </w:t>
      </w:r>
      <w:r w:rsidRPr="007900D3">
        <w:rPr>
          <w:color w:val="004A98"/>
          <w:w w:val="115"/>
          <w:lang w:val="en-US"/>
        </w:rPr>
        <w:t>s</w:t>
      </w:r>
      <w:r w:rsidRPr="007900D3">
        <w:rPr>
          <w:color w:val="004A98"/>
          <w:w w:val="115"/>
        </w:rPr>
        <w:t>ə</w:t>
      </w:r>
      <w:r w:rsidRPr="007900D3">
        <w:rPr>
          <w:color w:val="004A98"/>
          <w:w w:val="115"/>
          <w:lang w:val="en-US"/>
        </w:rPr>
        <w:t>sl</w:t>
      </w:r>
      <w:r w:rsidRPr="007900D3">
        <w:rPr>
          <w:color w:val="004A98"/>
          <w:w w:val="115"/>
        </w:rPr>
        <w:t>ə</w:t>
      </w:r>
      <w:r w:rsidRPr="007900D3">
        <w:rPr>
          <w:color w:val="004A98"/>
          <w:w w:val="115"/>
          <w:lang w:val="en-US"/>
        </w:rPr>
        <w:t>ndirilm</w:t>
      </w:r>
      <w:r w:rsidRPr="007900D3">
        <w:rPr>
          <w:color w:val="004A98"/>
          <w:w w:val="115"/>
        </w:rPr>
        <w:t>ə</w:t>
      </w:r>
      <w:r w:rsidRPr="007900D3">
        <w:rPr>
          <w:color w:val="004A98"/>
          <w:w w:val="115"/>
          <w:lang w:val="en-US"/>
        </w:rPr>
        <w:t>si</w:t>
      </w:r>
      <w:r w:rsidRPr="007900D3">
        <w:rPr>
          <w:color w:val="004A98"/>
          <w:w w:val="115"/>
        </w:rPr>
        <w:t xml:space="preserve"> </w:t>
      </w:r>
      <w:r w:rsidRPr="007900D3">
        <w:rPr>
          <w:color w:val="004A98"/>
          <w:w w:val="115"/>
          <w:lang w:val="en-US"/>
        </w:rPr>
        <w:t>oyuna</w:t>
      </w:r>
      <w:r w:rsidRPr="007900D3">
        <w:rPr>
          <w:color w:val="004A98"/>
          <w:w w:val="115"/>
        </w:rPr>
        <w:t xml:space="preserve"> </w:t>
      </w:r>
      <w:r w:rsidRPr="007900D3">
        <w:rPr>
          <w:color w:val="004A98"/>
          <w:w w:val="115"/>
          <w:lang w:val="en-US"/>
        </w:rPr>
        <w:t>mane</w:t>
      </w:r>
      <w:r w:rsidRPr="007900D3">
        <w:rPr>
          <w:color w:val="004A98"/>
          <w:w w:val="115"/>
        </w:rPr>
        <w:t xml:space="preserve"> </w:t>
      </w:r>
      <w:r w:rsidRPr="007900D3">
        <w:rPr>
          <w:color w:val="004A98"/>
          <w:w w:val="115"/>
          <w:lang w:val="en-US"/>
        </w:rPr>
        <w:t>olmursa</w:t>
      </w:r>
      <w:r w:rsidRPr="007900D3">
        <w:rPr>
          <w:color w:val="004A98"/>
          <w:w w:val="115"/>
        </w:rPr>
        <w:t xml:space="preserve">, </w:t>
      </w:r>
      <w:r w:rsidRPr="007900D3">
        <w:rPr>
          <w:color w:val="004A98"/>
          <w:w w:val="115"/>
          <w:lang w:val="en-US"/>
        </w:rPr>
        <w:t>hakiml</w:t>
      </w:r>
      <w:r w:rsidRPr="007900D3">
        <w:rPr>
          <w:color w:val="004A98"/>
          <w:w w:val="115"/>
        </w:rPr>
        <w:t>ə</w:t>
      </w:r>
      <w:r w:rsidRPr="007900D3">
        <w:rPr>
          <w:color w:val="004A98"/>
          <w:w w:val="115"/>
          <w:lang w:val="en-US"/>
        </w:rPr>
        <w:t>r</w:t>
      </w:r>
      <w:r w:rsidRPr="007900D3">
        <w:rPr>
          <w:color w:val="004A98"/>
          <w:w w:val="115"/>
        </w:rPr>
        <w:t xml:space="preserve"> </w:t>
      </w:r>
      <w:r w:rsidRPr="007900D3">
        <w:rPr>
          <w:color w:val="004A98"/>
          <w:w w:val="115"/>
          <w:lang w:val="en-US"/>
        </w:rPr>
        <w:t>oyunun</w:t>
      </w:r>
      <w:r w:rsidRPr="007900D3">
        <w:rPr>
          <w:color w:val="004A98"/>
          <w:w w:val="115"/>
        </w:rPr>
        <w:t xml:space="preserve"> </w:t>
      </w:r>
      <w:r w:rsidRPr="007900D3">
        <w:rPr>
          <w:color w:val="004A98"/>
          <w:w w:val="115"/>
          <w:lang w:val="en-US"/>
        </w:rPr>
        <w:t>davam</w:t>
      </w:r>
      <w:r w:rsidRPr="007900D3">
        <w:rPr>
          <w:color w:val="004A98"/>
          <w:w w:val="115"/>
        </w:rPr>
        <w:t xml:space="preserve"> </w:t>
      </w:r>
      <w:r w:rsidRPr="007900D3">
        <w:rPr>
          <w:color w:val="004A98"/>
          <w:w w:val="115"/>
          <w:lang w:val="en-US"/>
        </w:rPr>
        <w:t>etdirilm</w:t>
      </w:r>
      <w:r w:rsidRPr="007900D3">
        <w:rPr>
          <w:color w:val="004A98"/>
          <w:w w:val="115"/>
        </w:rPr>
        <w:t>ə</w:t>
      </w:r>
      <w:r w:rsidRPr="007900D3">
        <w:rPr>
          <w:color w:val="004A98"/>
          <w:w w:val="115"/>
          <w:lang w:val="en-US"/>
        </w:rPr>
        <w:t>sin</w:t>
      </w:r>
      <w:r w:rsidRPr="007900D3">
        <w:rPr>
          <w:color w:val="004A98"/>
          <w:w w:val="115"/>
        </w:rPr>
        <w:t xml:space="preserve">ə </w:t>
      </w:r>
      <w:r w:rsidRPr="007900D3">
        <w:rPr>
          <w:color w:val="004A98"/>
          <w:w w:val="115"/>
          <w:lang w:val="en-US"/>
        </w:rPr>
        <w:t>i</w:t>
      </w:r>
      <w:r w:rsidRPr="007900D3">
        <w:rPr>
          <w:color w:val="004A98"/>
          <w:w w:val="115"/>
        </w:rPr>
        <w:t>ş</w:t>
      </w:r>
      <w:r w:rsidRPr="007900D3">
        <w:rPr>
          <w:color w:val="004A98"/>
          <w:w w:val="115"/>
          <w:lang w:val="en-US"/>
        </w:rPr>
        <w:t>ar</w:t>
      </w:r>
      <w:r w:rsidRPr="007900D3">
        <w:rPr>
          <w:color w:val="004A98"/>
          <w:w w:val="115"/>
        </w:rPr>
        <w:t xml:space="preserve">ə </w:t>
      </w:r>
      <w:r w:rsidRPr="007900D3">
        <w:rPr>
          <w:color w:val="004A98"/>
          <w:w w:val="115"/>
          <w:lang w:val="en-US"/>
        </w:rPr>
        <w:t>verirl</w:t>
      </w:r>
      <w:r w:rsidRPr="007900D3">
        <w:rPr>
          <w:color w:val="004A98"/>
          <w:w w:val="115"/>
        </w:rPr>
        <w:t>ə</w:t>
      </w:r>
      <w:r w:rsidRPr="007900D3">
        <w:rPr>
          <w:color w:val="004A98"/>
          <w:w w:val="115"/>
          <w:lang w:val="en-US"/>
        </w:rPr>
        <w:t>r</w:t>
      </w:r>
      <w:r w:rsidRPr="007900D3">
        <w:rPr>
          <w:color w:val="004A98"/>
          <w:w w:val="115"/>
        </w:rPr>
        <w:t>.</w:t>
      </w:r>
    </w:p>
    <w:p w:rsidR="004F000D" w:rsidRPr="007900D3" w:rsidRDefault="004F000D" w:rsidP="004F000D">
      <w:pPr>
        <w:pStyle w:val="BodyText"/>
        <w:kinsoku w:val="0"/>
        <w:overflowPunct w:val="0"/>
        <w:spacing w:before="11"/>
        <w:ind w:left="380"/>
        <w:rPr>
          <w:sz w:val="19"/>
          <w:szCs w:val="19"/>
          <w:lang w:val="az-Latn-AZ"/>
        </w:rPr>
      </w:pPr>
    </w:p>
    <w:p w:rsidR="004F000D" w:rsidRDefault="004F000D" w:rsidP="004F000D">
      <w:pPr>
        <w:pStyle w:val="Heading3"/>
        <w:kinsoku w:val="0"/>
        <w:overflowPunct w:val="0"/>
        <w:ind w:left="380"/>
        <w:rPr>
          <w:b w:val="0"/>
          <w:bCs w:val="0"/>
          <w:color w:val="004A98"/>
          <w:w w:val="115"/>
          <w:lang w:val="az-Latn-AZ"/>
        </w:rPr>
      </w:pPr>
      <w:r w:rsidRPr="007900D3">
        <w:rPr>
          <w:b w:val="0"/>
          <w:bCs w:val="0"/>
          <w:color w:val="004A98"/>
          <w:w w:val="115"/>
          <w:lang w:val="az-Latn-AZ"/>
        </w:rPr>
        <w:t>Əgər dörd toplanmış qayda pozuntusu etmiş komanda daha bir toplanmış qayda pozuntusu edir</w:t>
      </w:r>
      <w:r>
        <w:rPr>
          <w:b w:val="0"/>
          <w:bCs w:val="0"/>
          <w:color w:val="004A98"/>
          <w:w w:val="115"/>
          <w:lang w:val="az-Latn-AZ"/>
        </w:rPr>
        <w:t>sə</w:t>
      </w:r>
      <w:r w:rsidRPr="007900D3">
        <w:rPr>
          <w:b w:val="0"/>
          <w:bCs w:val="0"/>
          <w:color w:val="004A98"/>
          <w:w w:val="115"/>
          <w:lang w:val="az-Latn-AZ"/>
        </w:rPr>
        <w:t xml:space="preserve"> və hakimlər üstünlük prinsipinin tətbiq edilməsinə qərar verir</w:t>
      </w:r>
      <w:r>
        <w:rPr>
          <w:b w:val="0"/>
          <w:bCs w:val="0"/>
          <w:color w:val="004A98"/>
          <w:w w:val="115"/>
          <w:lang w:val="az-Latn-AZ"/>
        </w:rPr>
        <w:t>lər</w:t>
      </w:r>
      <w:r w:rsidRPr="007900D3">
        <w:rPr>
          <w:b w:val="0"/>
          <w:bCs w:val="0"/>
          <w:color w:val="004A98"/>
          <w:w w:val="115"/>
          <w:lang w:val="az-Latn-AZ"/>
        </w:rPr>
        <w:t xml:space="preserve">sə, üçüncü hakim xronometrajçı masası üzərində </w:t>
      </w:r>
      <w:r w:rsidRPr="00E84CDA">
        <w:rPr>
          <w:b w:val="0"/>
          <w:bCs w:val="0"/>
          <w:color w:val="004A98"/>
          <w:w w:val="115"/>
          <w:lang w:val="az-Latn-AZ"/>
        </w:rPr>
        <w:t>aydın görünən</w:t>
      </w:r>
      <w:r w:rsidRPr="007900D3">
        <w:rPr>
          <w:b w:val="0"/>
          <w:bCs w:val="0"/>
          <w:color w:val="004A98"/>
          <w:w w:val="115"/>
          <w:lang w:val="az-Latn-AZ"/>
        </w:rPr>
        <w:t xml:space="preserve"> yerdə</w:t>
      </w:r>
      <w:r>
        <w:rPr>
          <w:b w:val="0"/>
          <w:bCs w:val="0"/>
          <w:color w:val="004A98"/>
          <w:w w:val="115"/>
          <w:lang w:val="az-Latn-AZ"/>
        </w:rPr>
        <w:t xml:space="preserve"> müvafiq</w:t>
      </w:r>
      <w:r w:rsidRPr="007900D3">
        <w:rPr>
          <w:b w:val="0"/>
          <w:bCs w:val="0"/>
          <w:color w:val="004A98"/>
          <w:w w:val="115"/>
          <w:lang w:val="az-Latn-AZ"/>
        </w:rPr>
        <w:t xml:space="preserve"> işarə yerləşdirir. </w:t>
      </w:r>
    </w:p>
    <w:p w:rsidR="004F000D" w:rsidRPr="007900D3" w:rsidRDefault="004F000D" w:rsidP="004F000D">
      <w:pPr>
        <w:rPr>
          <w:lang w:val="az-Latn-AZ"/>
        </w:rPr>
      </w:pPr>
    </w:p>
    <w:p w:rsidR="004F000D" w:rsidRPr="001B5322" w:rsidRDefault="004F000D" w:rsidP="004F000D">
      <w:pPr>
        <w:pStyle w:val="Heading3"/>
        <w:kinsoku w:val="0"/>
        <w:overflowPunct w:val="0"/>
        <w:ind w:left="380"/>
        <w:rPr>
          <w:color w:val="6F8BB3"/>
          <w:w w:val="125"/>
          <w:lang w:val="az-Latn-AZ"/>
        </w:rPr>
      </w:pPr>
      <w:r w:rsidRPr="001B5322">
        <w:rPr>
          <w:color w:val="6F8BB3"/>
          <w:w w:val="125"/>
          <w:lang w:val="az-Latn-AZ"/>
        </w:rPr>
        <w:t>Xronometr</w:t>
      </w:r>
    </w:p>
    <w:p w:rsidR="004F000D" w:rsidRPr="001B5322" w:rsidRDefault="004F000D" w:rsidP="004F000D">
      <w:pPr>
        <w:pStyle w:val="BodyText"/>
        <w:kinsoku w:val="0"/>
        <w:overflowPunct w:val="0"/>
        <w:spacing w:before="10"/>
        <w:ind w:left="380"/>
        <w:rPr>
          <w:color w:val="004A98"/>
          <w:w w:val="115"/>
          <w:lang w:val="az-Latn-AZ"/>
        </w:rPr>
      </w:pPr>
      <w:r w:rsidRPr="001B5322">
        <w:rPr>
          <w:color w:val="004A98"/>
          <w:w w:val="115"/>
          <w:lang w:val="az-Latn-AZ"/>
        </w:rPr>
        <w:t xml:space="preserve">Əgər xronometr lazımi şəkildə işləmirsə, köməkçi hakimlər bu barədə hakimlərə məlumat verməlidirlər. Xronometrajçı mexaniki xronometrdən istifadə etməklə oyunun xronometrajını aparmağa davam etməlidir. Bu cür vəziyyətdə, onlar hər bir komandanın rəsmi şəxsini dəvət edərək onları </w:t>
      </w:r>
      <w:r>
        <w:rPr>
          <w:color w:val="004A98"/>
          <w:w w:val="115"/>
          <w:lang w:val="az-Latn-AZ"/>
        </w:rPr>
        <w:t>oyunun</w:t>
      </w:r>
      <w:r w:rsidRPr="001B5322">
        <w:rPr>
          <w:color w:val="004A98"/>
          <w:w w:val="115"/>
          <w:lang w:val="az-Latn-AZ"/>
        </w:rPr>
        <w:t xml:space="preserve"> həqiqi vaxtı barədə məlumatlandırırlar.</w:t>
      </w:r>
    </w:p>
    <w:p w:rsidR="004F000D" w:rsidRPr="001B5322" w:rsidRDefault="004F000D" w:rsidP="004F000D">
      <w:pPr>
        <w:pStyle w:val="BodyText"/>
        <w:kinsoku w:val="0"/>
        <w:overflowPunct w:val="0"/>
        <w:spacing w:before="10"/>
        <w:ind w:left="380"/>
        <w:rPr>
          <w:sz w:val="19"/>
          <w:szCs w:val="19"/>
          <w:lang w:val="az-Latn-AZ"/>
        </w:rPr>
      </w:pPr>
    </w:p>
    <w:p w:rsidR="004F000D" w:rsidRPr="001B5322" w:rsidRDefault="004F000D" w:rsidP="004F000D">
      <w:pPr>
        <w:pStyle w:val="BodyText"/>
        <w:kinsoku w:val="0"/>
        <w:overflowPunct w:val="0"/>
        <w:spacing w:line="261" w:lineRule="auto"/>
        <w:ind w:left="380" w:right="603"/>
        <w:rPr>
          <w:color w:val="004A98"/>
          <w:w w:val="115"/>
          <w:lang w:val="az-Latn-AZ"/>
        </w:rPr>
      </w:pPr>
      <w:r w:rsidRPr="001B5322">
        <w:rPr>
          <w:color w:val="004A98"/>
          <w:spacing w:val="-3"/>
          <w:w w:val="115"/>
          <w:lang w:val="az-Latn-AZ"/>
        </w:rPr>
        <w:t>Əgər oyunun saxlanılmasından sonra xronometrajçı xronometri işə salmağı unudursa, hakimlər keçirilmiş müddətin xronometrə əlavə edilməsinə göstəriş verirlər.</w:t>
      </w:r>
    </w:p>
    <w:p w:rsidR="004F000D" w:rsidRPr="001B5322" w:rsidRDefault="004F000D" w:rsidP="004F000D">
      <w:pPr>
        <w:pStyle w:val="BodyText"/>
        <w:kinsoku w:val="0"/>
        <w:overflowPunct w:val="0"/>
        <w:spacing w:before="9"/>
        <w:rPr>
          <w:sz w:val="19"/>
          <w:szCs w:val="19"/>
          <w:lang w:val="az-Latn-AZ"/>
        </w:rPr>
      </w:pPr>
    </w:p>
    <w:p w:rsidR="004F000D" w:rsidRDefault="004F000D" w:rsidP="004F000D">
      <w:pPr>
        <w:pStyle w:val="ListParagraph"/>
        <w:tabs>
          <w:tab w:val="left" w:pos="608"/>
          <w:tab w:val="left" w:pos="2552"/>
        </w:tabs>
        <w:kinsoku w:val="0"/>
        <w:overflowPunct w:val="0"/>
        <w:spacing w:line="261" w:lineRule="auto"/>
        <w:ind w:left="426" w:right="-50" w:firstLine="0"/>
        <w:rPr>
          <w:color w:val="004A98"/>
          <w:w w:val="115"/>
          <w:sz w:val="18"/>
          <w:szCs w:val="18"/>
          <w:lang w:val="az-Latn-AZ"/>
        </w:rPr>
      </w:pPr>
      <w:r w:rsidRPr="00315015">
        <w:rPr>
          <w:color w:val="004A98"/>
          <w:w w:val="115"/>
          <w:sz w:val="18"/>
          <w:szCs w:val="18"/>
          <w:lang w:val="az-Latn-AZ"/>
        </w:rPr>
        <w:t xml:space="preserve">Oyunun bərpa edilməsindən sonra xronometr aşağıdakı şəkildə işə salınır </w:t>
      </w:r>
      <w:r>
        <w:rPr>
          <w:color w:val="004A98"/>
          <w:w w:val="115"/>
          <w:sz w:val="18"/>
          <w:szCs w:val="18"/>
          <w:lang w:val="az-Latn-AZ"/>
        </w:rPr>
        <w:t xml:space="preserve">: </w:t>
      </w:r>
    </w:p>
    <w:p w:rsidR="004F000D" w:rsidRPr="00315015" w:rsidRDefault="004F000D" w:rsidP="00175EDE">
      <w:pPr>
        <w:pStyle w:val="ListParagraph"/>
        <w:numPr>
          <w:ilvl w:val="0"/>
          <w:numId w:val="118"/>
        </w:numPr>
        <w:tabs>
          <w:tab w:val="left" w:pos="608"/>
          <w:tab w:val="left" w:pos="2552"/>
        </w:tabs>
        <w:kinsoku w:val="0"/>
        <w:overflowPunct w:val="0"/>
        <w:spacing w:line="261" w:lineRule="auto"/>
        <w:ind w:right="-50"/>
        <w:rPr>
          <w:color w:val="004A98"/>
          <w:w w:val="115"/>
          <w:sz w:val="18"/>
          <w:szCs w:val="18"/>
          <w:lang w:val="az-Latn-AZ"/>
        </w:rPr>
      </w:pPr>
      <w:r w:rsidRPr="00315015">
        <w:rPr>
          <w:color w:val="004A98"/>
          <w:w w:val="115"/>
          <w:sz w:val="18"/>
          <w:szCs w:val="18"/>
          <w:lang w:val="az-Latn-AZ"/>
        </w:rPr>
        <w:t>Başlanğıc zərbəsi: topa zərbə endirildikdən və o,</w:t>
      </w:r>
      <w:r>
        <w:rPr>
          <w:color w:val="004A98"/>
          <w:w w:val="115"/>
          <w:sz w:val="18"/>
          <w:szCs w:val="18"/>
          <w:lang w:val="az-Latn-AZ"/>
        </w:rPr>
        <w:t xml:space="preserve"> </w:t>
      </w:r>
      <w:r w:rsidRPr="00315015">
        <w:rPr>
          <w:color w:val="004A98"/>
          <w:w w:val="115"/>
          <w:sz w:val="18"/>
          <w:szCs w:val="18"/>
          <w:lang w:val="az-Latn-AZ"/>
        </w:rPr>
        <w:t>aydın şəkildə hərəkət etdikdən sonra, prosedura uyğun olaraq</w:t>
      </w:r>
      <w:r>
        <w:rPr>
          <w:color w:val="004A98"/>
          <w:w w:val="115"/>
          <w:sz w:val="18"/>
          <w:szCs w:val="18"/>
          <w:lang w:val="az-Latn-AZ"/>
        </w:rPr>
        <w:t>;</w:t>
      </w:r>
    </w:p>
    <w:p w:rsidR="004F000D" w:rsidRPr="007D7CB3" w:rsidRDefault="004F000D" w:rsidP="004F000D">
      <w:pPr>
        <w:pStyle w:val="ListParagraph"/>
        <w:numPr>
          <w:ilvl w:val="0"/>
          <w:numId w:val="23"/>
        </w:numPr>
        <w:tabs>
          <w:tab w:val="left" w:pos="608"/>
          <w:tab w:val="left" w:pos="2552"/>
        </w:tabs>
        <w:kinsoku w:val="0"/>
        <w:overflowPunct w:val="0"/>
        <w:spacing w:before="1" w:line="261" w:lineRule="auto"/>
        <w:ind w:right="-50"/>
        <w:rPr>
          <w:color w:val="004A98"/>
          <w:w w:val="115"/>
          <w:sz w:val="18"/>
          <w:szCs w:val="18"/>
          <w:lang w:val="az-Latn-AZ"/>
        </w:rPr>
      </w:pPr>
      <w:r w:rsidRPr="007D7CB3">
        <w:rPr>
          <w:color w:val="004A98"/>
          <w:w w:val="115"/>
          <w:sz w:val="18"/>
          <w:szCs w:val="18"/>
          <w:lang w:val="az-Latn-AZ"/>
        </w:rPr>
        <w:t>Topun qapıdan oyuna daxil edilməsi: qapıçının topu əlindən  buraxmasından və topun cərimə meydanını tərk etməsindən sonra, prosedura uyğun olaraq</w:t>
      </w:r>
      <w:r>
        <w:rPr>
          <w:color w:val="004A98"/>
          <w:w w:val="115"/>
          <w:sz w:val="18"/>
          <w:szCs w:val="18"/>
          <w:lang w:val="az-Latn-AZ"/>
        </w:rPr>
        <w:t>;</w:t>
      </w:r>
    </w:p>
    <w:p w:rsidR="004F000D" w:rsidRPr="007D7CB3" w:rsidRDefault="004F000D" w:rsidP="004F000D">
      <w:pPr>
        <w:pStyle w:val="ListParagraph"/>
        <w:numPr>
          <w:ilvl w:val="0"/>
          <w:numId w:val="23"/>
        </w:numPr>
        <w:tabs>
          <w:tab w:val="left" w:pos="608"/>
          <w:tab w:val="left" w:pos="2552"/>
          <w:tab w:val="left" w:pos="6804"/>
        </w:tabs>
        <w:kinsoku w:val="0"/>
        <w:overflowPunct w:val="0"/>
        <w:spacing w:line="261" w:lineRule="auto"/>
        <w:ind w:right="-50"/>
        <w:rPr>
          <w:color w:val="004A98"/>
          <w:w w:val="115"/>
          <w:sz w:val="18"/>
          <w:szCs w:val="18"/>
          <w:lang w:val="az-Latn-AZ"/>
        </w:rPr>
      </w:pPr>
      <w:r w:rsidRPr="007D7CB3">
        <w:rPr>
          <w:color w:val="004A98"/>
          <w:w w:val="115"/>
          <w:sz w:val="18"/>
          <w:szCs w:val="18"/>
          <w:lang w:val="az-Latn-AZ"/>
        </w:rPr>
        <w:t>Künc zərbəsi: topa zərbə endirildikdən və o,</w:t>
      </w:r>
      <w:r>
        <w:rPr>
          <w:color w:val="004A98"/>
          <w:w w:val="115"/>
          <w:sz w:val="18"/>
          <w:szCs w:val="18"/>
          <w:lang w:val="az-Latn-AZ"/>
        </w:rPr>
        <w:t xml:space="preserve"> </w:t>
      </w:r>
      <w:r w:rsidRPr="007D7CB3">
        <w:rPr>
          <w:color w:val="004A98"/>
          <w:w w:val="115"/>
          <w:sz w:val="18"/>
          <w:szCs w:val="18"/>
          <w:lang w:val="az-Latn-AZ"/>
        </w:rPr>
        <w:t>aydın şəkildə hərəkət etdikdən sonra, prosedura uyğun olaraq</w:t>
      </w:r>
      <w:r>
        <w:rPr>
          <w:color w:val="004A98"/>
          <w:w w:val="115"/>
          <w:sz w:val="18"/>
          <w:szCs w:val="18"/>
          <w:lang w:val="az-Latn-AZ"/>
        </w:rPr>
        <w:t>;</w:t>
      </w:r>
    </w:p>
    <w:p w:rsidR="004F000D" w:rsidRPr="007D7CB3" w:rsidRDefault="004F000D" w:rsidP="004F000D">
      <w:pPr>
        <w:numPr>
          <w:ilvl w:val="0"/>
          <w:numId w:val="23"/>
        </w:numPr>
        <w:rPr>
          <w:color w:val="004A98"/>
          <w:w w:val="115"/>
          <w:sz w:val="18"/>
          <w:szCs w:val="18"/>
          <w:lang w:val="az-Latn-AZ"/>
        </w:rPr>
      </w:pPr>
      <w:r w:rsidRPr="007D7CB3">
        <w:rPr>
          <w:color w:val="004A98"/>
          <w:w w:val="115"/>
          <w:sz w:val="18"/>
          <w:szCs w:val="18"/>
          <w:lang w:val="az-Latn-AZ"/>
        </w:rPr>
        <w:t>Topun yan xə</w:t>
      </w:r>
      <w:r>
        <w:rPr>
          <w:color w:val="004A98"/>
          <w:w w:val="115"/>
          <w:sz w:val="18"/>
          <w:szCs w:val="18"/>
          <w:lang w:val="az-Latn-AZ"/>
        </w:rPr>
        <w:t>td</w:t>
      </w:r>
      <w:r w:rsidRPr="007D7CB3">
        <w:rPr>
          <w:color w:val="004A98"/>
          <w:w w:val="115"/>
          <w:sz w:val="18"/>
          <w:szCs w:val="18"/>
          <w:lang w:val="az-Latn-AZ"/>
        </w:rPr>
        <w:t>ən oyuna daxil edilməsi:</w:t>
      </w:r>
      <w:r w:rsidRPr="007D7CB3">
        <w:rPr>
          <w:color w:val="004A98"/>
          <w:spacing w:val="-11"/>
          <w:w w:val="115"/>
          <w:sz w:val="18"/>
          <w:szCs w:val="18"/>
          <w:lang w:val="az-Latn-AZ"/>
        </w:rPr>
        <w:t xml:space="preserve"> </w:t>
      </w:r>
      <w:r w:rsidRPr="007D7CB3">
        <w:rPr>
          <w:color w:val="004A98"/>
          <w:w w:val="115"/>
          <w:sz w:val="18"/>
          <w:szCs w:val="18"/>
          <w:lang w:val="az-Latn-AZ"/>
        </w:rPr>
        <w:t>topa zərbə endirildikdən və</w:t>
      </w:r>
      <w:r>
        <w:rPr>
          <w:color w:val="004A98"/>
          <w:w w:val="115"/>
          <w:sz w:val="18"/>
          <w:szCs w:val="18"/>
          <w:lang w:val="az-Latn-AZ"/>
        </w:rPr>
        <w:t xml:space="preserve"> o </w:t>
      </w:r>
      <w:r w:rsidRPr="007D7CB3">
        <w:rPr>
          <w:color w:val="004A98"/>
          <w:w w:val="115"/>
          <w:sz w:val="18"/>
          <w:szCs w:val="18"/>
          <w:lang w:val="az-Latn-AZ"/>
        </w:rPr>
        <w:t>aydın şəkildə hərəkət etdikdən sonra, prosedura uyğun olaraq</w:t>
      </w:r>
      <w:r>
        <w:rPr>
          <w:color w:val="004A98"/>
          <w:w w:val="115"/>
          <w:sz w:val="18"/>
          <w:szCs w:val="18"/>
          <w:lang w:val="az-Latn-AZ"/>
        </w:rPr>
        <w:t>;</w:t>
      </w:r>
    </w:p>
    <w:p w:rsidR="004F000D" w:rsidRPr="007D7CB3" w:rsidRDefault="004F000D" w:rsidP="004F000D">
      <w:pPr>
        <w:pStyle w:val="ListParagraph"/>
        <w:numPr>
          <w:ilvl w:val="0"/>
          <w:numId w:val="23"/>
        </w:numPr>
        <w:tabs>
          <w:tab w:val="left" w:pos="608"/>
          <w:tab w:val="left" w:pos="2552"/>
          <w:tab w:val="left" w:pos="6804"/>
        </w:tabs>
        <w:kinsoku w:val="0"/>
        <w:overflowPunct w:val="0"/>
        <w:spacing w:before="1" w:line="261" w:lineRule="auto"/>
        <w:ind w:right="-50"/>
        <w:rPr>
          <w:color w:val="004A98"/>
          <w:w w:val="115"/>
          <w:sz w:val="18"/>
          <w:szCs w:val="18"/>
          <w:lang w:val="az-Latn-AZ"/>
        </w:rPr>
      </w:pPr>
      <w:r w:rsidRPr="007D7CB3">
        <w:rPr>
          <w:color w:val="004A98"/>
          <w:w w:val="115"/>
          <w:sz w:val="18"/>
          <w:szCs w:val="18"/>
          <w:lang w:val="az-Latn-AZ"/>
        </w:rPr>
        <w:t>Cərimə  meydanından  kənarda  cərimə  zərbəsi:</w:t>
      </w:r>
      <w:r w:rsidRPr="007D7CB3">
        <w:rPr>
          <w:color w:val="004A98"/>
          <w:spacing w:val="-8"/>
          <w:w w:val="115"/>
          <w:sz w:val="18"/>
          <w:szCs w:val="18"/>
          <w:lang w:val="az-Latn-AZ"/>
        </w:rPr>
        <w:t xml:space="preserve"> </w:t>
      </w:r>
      <w:r w:rsidRPr="007D7CB3">
        <w:rPr>
          <w:color w:val="004A98"/>
          <w:w w:val="115"/>
          <w:sz w:val="18"/>
          <w:szCs w:val="18"/>
          <w:lang w:val="az-Latn-AZ"/>
        </w:rPr>
        <w:t>topa zərbə endirildikdən və</w:t>
      </w:r>
      <w:r>
        <w:rPr>
          <w:color w:val="004A98"/>
          <w:w w:val="115"/>
          <w:sz w:val="18"/>
          <w:szCs w:val="18"/>
          <w:lang w:val="az-Latn-AZ"/>
        </w:rPr>
        <w:t xml:space="preserve"> o </w:t>
      </w:r>
      <w:r w:rsidRPr="007D7CB3">
        <w:rPr>
          <w:color w:val="004A98"/>
          <w:w w:val="115"/>
          <w:sz w:val="18"/>
          <w:szCs w:val="18"/>
          <w:lang w:val="az-Latn-AZ"/>
        </w:rPr>
        <w:t>aydın şəkildə hərəkət etdikdən sonra,</w:t>
      </w:r>
      <w:r>
        <w:rPr>
          <w:color w:val="004A98"/>
          <w:w w:val="115"/>
          <w:sz w:val="18"/>
          <w:szCs w:val="18"/>
          <w:lang w:val="az-Latn-AZ"/>
        </w:rPr>
        <w:t xml:space="preserve"> </w:t>
      </w:r>
      <w:r w:rsidRPr="007D7CB3">
        <w:rPr>
          <w:color w:val="004A98"/>
          <w:w w:val="115"/>
          <w:sz w:val="18"/>
          <w:szCs w:val="18"/>
          <w:lang w:val="az-Latn-AZ"/>
        </w:rPr>
        <w:t>prosedura uyğun olaraq</w:t>
      </w:r>
      <w:r>
        <w:rPr>
          <w:color w:val="004A98"/>
          <w:w w:val="115"/>
          <w:sz w:val="18"/>
          <w:szCs w:val="18"/>
          <w:lang w:val="az-Latn-AZ"/>
        </w:rPr>
        <w:t>;</w:t>
      </w:r>
    </w:p>
    <w:p w:rsidR="004F000D" w:rsidRPr="007D7CB3" w:rsidRDefault="004F000D" w:rsidP="004F000D">
      <w:pPr>
        <w:pStyle w:val="ListParagraph"/>
        <w:numPr>
          <w:ilvl w:val="0"/>
          <w:numId w:val="23"/>
        </w:numPr>
        <w:tabs>
          <w:tab w:val="left" w:pos="608"/>
          <w:tab w:val="left" w:pos="2552"/>
          <w:tab w:val="left" w:pos="7180"/>
        </w:tabs>
        <w:kinsoku w:val="0"/>
        <w:overflowPunct w:val="0"/>
        <w:spacing w:before="1" w:line="261" w:lineRule="auto"/>
        <w:ind w:right="-50"/>
        <w:rPr>
          <w:color w:val="004A98"/>
          <w:w w:val="115"/>
          <w:sz w:val="18"/>
          <w:szCs w:val="18"/>
          <w:lang w:val="az-Latn-AZ"/>
        </w:rPr>
      </w:pPr>
      <w:r w:rsidRPr="007D7CB3">
        <w:rPr>
          <w:color w:val="004A98"/>
          <w:w w:val="115"/>
          <w:sz w:val="18"/>
          <w:szCs w:val="18"/>
          <w:lang w:val="az-Latn-AZ"/>
        </w:rPr>
        <w:t>Hər hansı komanda tərəfindən cərimə meydanından kənarda və ya hücum edən komanda tərəfindən cərimə meydanı xəttindən yerinə yetirilən sərbəst zərbə:</w:t>
      </w:r>
      <w:r w:rsidRPr="007D7CB3">
        <w:rPr>
          <w:color w:val="004A98"/>
          <w:spacing w:val="-8"/>
          <w:w w:val="115"/>
          <w:sz w:val="18"/>
          <w:szCs w:val="18"/>
          <w:lang w:val="az-Latn-AZ"/>
        </w:rPr>
        <w:t xml:space="preserve"> </w:t>
      </w:r>
      <w:r w:rsidRPr="007D7CB3">
        <w:rPr>
          <w:color w:val="004A98"/>
          <w:w w:val="115"/>
          <w:sz w:val="18"/>
          <w:szCs w:val="18"/>
          <w:lang w:val="az-Latn-AZ"/>
        </w:rPr>
        <w:t>topa zərbə endirildikdən və</w:t>
      </w:r>
      <w:r>
        <w:rPr>
          <w:color w:val="004A98"/>
          <w:w w:val="115"/>
          <w:sz w:val="18"/>
          <w:szCs w:val="18"/>
          <w:lang w:val="az-Latn-AZ"/>
        </w:rPr>
        <w:t xml:space="preserve"> o </w:t>
      </w:r>
      <w:r w:rsidRPr="007D7CB3">
        <w:rPr>
          <w:color w:val="004A98"/>
          <w:w w:val="115"/>
          <w:sz w:val="18"/>
          <w:szCs w:val="18"/>
          <w:lang w:val="az-Latn-AZ"/>
        </w:rPr>
        <w:t>aydın şəkildə hərəkət etdikdən sonra,</w:t>
      </w:r>
      <w:r>
        <w:rPr>
          <w:color w:val="004A98"/>
          <w:w w:val="115"/>
          <w:sz w:val="18"/>
          <w:szCs w:val="18"/>
          <w:lang w:val="az-Latn-AZ"/>
        </w:rPr>
        <w:t xml:space="preserve"> </w:t>
      </w:r>
      <w:r w:rsidRPr="007D7CB3">
        <w:rPr>
          <w:color w:val="004A98"/>
          <w:w w:val="115"/>
          <w:sz w:val="18"/>
          <w:szCs w:val="18"/>
          <w:lang w:val="az-Latn-AZ"/>
        </w:rPr>
        <w:t>prosedura uyğun olaraq</w:t>
      </w:r>
      <w:r>
        <w:rPr>
          <w:color w:val="004A98"/>
          <w:w w:val="115"/>
          <w:sz w:val="18"/>
          <w:szCs w:val="18"/>
          <w:lang w:val="az-Latn-AZ"/>
        </w:rPr>
        <w:t>;</w:t>
      </w:r>
    </w:p>
    <w:p w:rsidR="004F000D" w:rsidRPr="007D7CB3" w:rsidRDefault="004F000D" w:rsidP="004F000D">
      <w:pPr>
        <w:pStyle w:val="ListParagraph"/>
        <w:numPr>
          <w:ilvl w:val="0"/>
          <w:numId w:val="23"/>
        </w:numPr>
        <w:tabs>
          <w:tab w:val="left" w:pos="608"/>
          <w:tab w:val="left" w:pos="2552"/>
        </w:tabs>
        <w:kinsoku w:val="0"/>
        <w:overflowPunct w:val="0"/>
        <w:spacing w:before="1" w:line="261" w:lineRule="auto"/>
        <w:ind w:right="-50"/>
        <w:rPr>
          <w:color w:val="004A98"/>
          <w:w w:val="115"/>
          <w:sz w:val="18"/>
          <w:szCs w:val="18"/>
          <w:lang w:val="az-Latn-AZ"/>
        </w:rPr>
      </w:pPr>
      <w:r w:rsidRPr="007D7CB3">
        <w:rPr>
          <w:color w:val="004A98"/>
          <w:w w:val="115"/>
          <w:sz w:val="18"/>
          <w:szCs w:val="18"/>
          <w:lang w:val="az-Latn-AZ"/>
        </w:rPr>
        <w:t>Müdafiə olunan komanda tərəfindən cərimə meydanı daxilində yerinə yetirilən cərimə və ya sərbəst zərbə: topa zərbə endirildikdən və</w:t>
      </w:r>
      <w:r>
        <w:rPr>
          <w:color w:val="004A98"/>
          <w:w w:val="115"/>
          <w:sz w:val="18"/>
          <w:szCs w:val="18"/>
          <w:lang w:val="az-Latn-AZ"/>
        </w:rPr>
        <w:t xml:space="preserve"> o </w:t>
      </w:r>
      <w:r w:rsidRPr="007D7CB3">
        <w:rPr>
          <w:color w:val="004A98"/>
          <w:w w:val="115"/>
          <w:sz w:val="18"/>
          <w:szCs w:val="18"/>
          <w:lang w:val="az-Latn-AZ"/>
        </w:rPr>
        <w:t>aydın şəkildə hərəkət etdikdən sonra,</w:t>
      </w:r>
      <w:r>
        <w:rPr>
          <w:color w:val="004A98"/>
          <w:w w:val="115"/>
          <w:sz w:val="18"/>
          <w:szCs w:val="18"/>
          <w:lang w:val="az-Latn-AZ"/>
        </w:rPr>
        <w:t xml:space="preserve"> </w:t>
      </w:r>
      <w:r w:rsidRPr="007D7CB3">
        <w:rPr>
          <w:color w:val="004A98"/>
          <w:w w:val="115"/>
          <w:sz w:val="18"/>
          <w:szCs w:val="18"/>
          <w:lang w:val="az-Latn-AZ"/>
        </w:rPr>
        <w:t>prosedura uyğun olaraq</w:t>
      </w:r>
      <w:r>
        <w:rPr>
          <w:color w:val="004A98"/>
          <w:w w:val="115"/>
          <w:sz w:val="18"/>
          <w:szCs w:val="18"/>
          <w:lang w:val="az-Latn-AZ"/>
        </w:rPr>
        <w:t>;</w:t>
      </w:r>
    </w:p>
    <w:p w:rsidR="004F000D" w:rsidRPr="007D7CB3" w:rsidRDefault="004F000D" w:rsidP="004F000D">
      <w:pPr>
        <w:pStyle w:val="ListParagraph"/>
        <w:numPr>
          <w:ilvl w:val="0"/>
          <w:numId w:val="23"/>
        </w:numPr>
        <w:tabs>
          <w:tab w:val="left" w:pos="608"/>
        </w:tabs>
        <w:kinsoku w:val="0"/>
        <w:overflowPunct w:val="0"/>
        <w:spacing w:before="1" w:line="261" w:lineRule="auto"/>
        <w:ind w:right="749"/>
        <w:rPr>
          <w:color w:val="004A98"/>
          <w:w w:val="115"/>
          <w:sz w:val="18"/>
          <w:szCs w:val="18"/>
          <w:lang w:val="az-Latn-AZ"/>
        </w:rPr>
        <w:sectPr w:rsidR="004F000D" w:rsidRPr="007D7CB3">
          <w:pgSz w:w="8400" w:h="11910"/>
          <w:pgMar w:top="560" w:right="580" w:bottom="280" w:left="640" w:header="358" w:footer="0" w:gutter="0"/>
          <w:cols w:space="720"/>
          <w:noEndnote/>
        </w:sectPr>
      </w:pPr>
    </w:p>
    <w:p w:rsidR="004F000D" w:rsidRPr="007D7CB3" w:rsidRDefault="004F000D" w:rsidP="004F000D">
      <w:pPr>
        <w:pStyle w:val="BodyText"/>
        <w:kinsoku w:val="0"/>
        <w:overflowPunct w:val="0"/>
        <w:rPr>
          <w:sz w:val="29"/>
          <w:szCs w:val="29"/>
          <w:lang w:val="az-Latn-AZ"/>
        </w:rPr>
      </w:pPr>
    </w:p>
    <w:p w:rsidR="004F000D" w:rsidRPr="007D7CB3" w:rsidRDefault="004F000D" w:rsidP="004F000D">
      <w:pPr>
        <w:pStyle w:val="ListParagraph"/>
        <w:numPr>
          <w:ilvl w:val="1"/>
          <w:numId w:val="23"/>
        </w:numPr>
        <w:tabs>
          <w:tab w:val="left" w:pos="721"/>
        </w:tabs>
        <w:kinsoku w:val="0"/>
        <w:overflowPunct w:val="0"/>
        <w:spacing w:before="1" w:line="261" w:lineRule="auto"/>
        <w:ind w:right="489"/>
        <w:rPr>
          <w:color w:val="004A98"/>
          <w:w w:val="115"/>
          <w:sz w:val="18"/>
          <w:szCs w:val="18"/>
          <w:lang w:val="az-Latn-AZ"/>
        </w:rPr>
      </w:pPr>
      <w:r w:rsidRPr="007D7CB3">
        <w:rPr>
          <w:color w:val="004A98"/>
          <w:w w:val="115"/>
          <w:sz w:val="18"/>
          <w:szCs w:val="18"/>
          <w:lang w:val="az-Latn-AZ"/>
        </w:rPr>
        <w:t>6 metrlik cərimə zərbəsi: topa zərbə endirildikdən və o aydın şəkildə irəli hərəkət etdikdən sonra, prosedura uyğun olaraq</w:t>
      </w:r>
      <w:r>
        <w:rPr>
          <w:color w:val="004A98"/>
          <w:w w:val="115"/>
          <w:sz w:val="18"/>
          <w:szCs w:val="18"/>
          <w:lang w:val="az-Latn-AZ"/>
        </w:rPr>
        <w:t>;</w:t>
      </w:r>
      <w:r w:rsidRPr="007D7CB3">
        <w:rPr>
          <w:color w:val="004A98"/>
          <w:w w:val="115"/>
          <w:sz w:val="18"/>
          <w:szCs w:val="18"/>
          <w:lang w:val="az-Latn-AZ"/>
        </w:rPr>
        <w:t xml:space="preserve"> </w:t>
      </w:r>
    </w:p>
    <w:p w:rsidR="004F000D" w:rsidRPr="007D7CB3" w:rsidRDefault="004F000D" w:rsidP="004F000D">
      <w:pPr>
        <w:numPr>
          <w:ilvl w:val="1"/>
          <w:numId w:val="23"/>
        </w:numPr>
        <w:rPr>
          <w:color w:val="004A98"/>
          <w:w w:val="115"/>
          <w:sz w:val="18"/>
          <w:szCs w:val="18"/>
          <w:lang w:val="az-Latn-AZ"/>
        </w:rPr>
      </w:pPr>
      <w:r w:rsidRPr="007D7CB3">
        <w:rPr>
          <w:color w:val="004A98"/>
          <w:w w:val="115"/>
          <w:sz w:val="18"/>
          <w:szCs w:val="18"/>
          <w:lang w:val="az-Latn-AZ"/>
        </w:rPr>
        <w:t>Altıncı toplanmış qayda pozuntusundan başlayan cərimə zərbəsi vuruşu zamanı: qol vurmaq məqsədi ilə topa zərbə endirildikdən və o  aydın şəkildə irəli hərəkət etdikdən sonra, prosedura uyğun olaraq</w:t>
      </w:r>
      <w:r>
        <w:rPr>
          <w:color w:val="004A98"/>
          <w:w w:val="115"/>
          <w:sz w:val="18"/>
          <w:szCs w:val="18"/>
          <w:lang w:val="az-Latn-AZ"/>
        </w:rPr>
        <w:t>;</w:t>
      </w:r>
    </w:p>
    <w:p w:rsidR="004F000D" w:rsidRPr="007D7CB3" w:rsidRDefault="004F000D" w:rsidP="004F000D">
      <w:pPr>
        <w:numPr>
          <w:ilvl w:val="1"/>
          <w:numId w:val="23"/>
        </w:numPr>
        <w:rPr>
          <w:color w:val="004A98"/>
          <w:w w:val="115"/>
          <w:sz w:val="18"/>
          <w:szCs w:val="18"/>
          <w:lang w:val="az-Latn-AZ"/>
        </w:rPr>
      </w:pPr>
      <w:r w:rsidRPr="007D7CB3">
        <w:rPr>
          <w:color w:val="004A98"/>
          <w:w w:val="115"/>
          <w:sz w:val="18"/>
          <w:szCs w:val="18"/>
          <w:lang w:val="az-Latn-AZ"/>
        </w:rPr>
        <w:t>Mübahisəli top: hakimlərdən biri tərəfindən atıldıqdan və yer səthinə toxunduqdan sonra, prosedura uyğun olaraq</w:t>
      </w:r>
      <w:r>
        <w:rPr>
          <w:color w:val="004A98"/>
          <w:w w:val="115"/>
          <w:sz w:val="18"/>
          <w:szCs w:val="18"/>
          <w:lang w:val="az-Latn-AZ"/>
        </w:rPr>
        <w:t>.</w:t>
      </w:r>
    </w:p>
    <w:p w:rsidR="004F000D" w:rsidRPr="007D7CB3" w:rsidRDefault="004F000D" w:rsidP="004F000D">
      <w:pPr>
        <w:pStyle w:val="BodyText"/>
        <w:kinsoku w:val="0"/>
        <w:overflowPunct w:val="0"/>
        <w:rPr>
          <w:lang w:val="az-Latn-AZ"/>
        </w:rPr>
      </w:pPr>
    </w:p>
    <w:p w:rsidR="004F000D" w:rsidRPr="007D7CB3" w:rsidRDefault="004F000D" w:rsidP="004F000D">
      <w:pPr>
        <w:pStyle w:val="Heading3"/>
        <w:kinsoku w:val="0"/>
        <w:overflowPunct w:val="0"/>
        <w:spacing w:before="1" w:line="480" w:lineRule="atLeast"/>
        <w:ind w:right="-191"/>
        <w:rPr>
          <w:color w:val="004A98"/>
          <w:w w:val="125"/>
          <w:lang w:val="az-Latn-AZ"/>
        </w:rPr>
      </w:pPr>
      <w:r w:rsidRPr="007D7CB3">
        <w:rPr>
          <w:color w:val="004A98"/>
          <w:w w:val="125"/>
          <w:lang w:val="az-Latn-AZ"/>
        </w:rPr>
        <w:t xml:space="preserve">QAYDA 8 – Oyunun başlanması və bərpası </w:t>
      </w:r>
    </w:p>
    <w:p w:rsidR="004F000D" w:rsidRPr="007D7CB3" w:rsidRDefault="004F000D" w:rsidP="004F000D">
      <w:pPr>
        <w:pStyle w:val="Heading3"/>
        <w:kinsoku w:val="0"/>
        <w:overflowPunct w:val="0"/>
        <w:spacing w:before="1" w:line="480" w:lineRule="atLeast"/>
        <w:ind w:right="-191"/>
        <w:rPr>
          <w:color w:val="6F8BB3"/>
          <w:w w:val="125"/>
          <w:lang w:val="az-Latn-AZ"/>
        </w:rPr>
      </w:pPr>
      <w:r w:rsidRPr="007D7CB3">
        <w:rPr>
          <w:color w:val="6F8BB3"/>
          <w:w w:val="125"/>
          <w:lang w:val="az-Latn-AZ"/>
        </w:rPr>
        <w:t>Başlanğıc zərbə</w:t>
      </w:r>
    </w:p>
    <w:p w:rsidR="004F000D" w:rsidRPr="007D7CB3" w:rsidRDefault="004F000D" w:rsidP="004F000D">
      <w:pPr>
        <w:pStyle w:val="BodyText"/>
        <w:kinsoku w:val="0"/>
        <w:overflowPunct w:val="0"/>
        <w:spacing w:before="1"/>
        <w:ind w:left="493"/>
        <w:rPr>
          <w:lang w:val="az-Latn-AZ"/>
        </w:rPr>
      </w:pPr>
      <w:r w:rsidRPr="007D7CB3">
        <w:rPr>
          <w:color w:val="004A98"/>
          <w:w w:val="115"/>
          <w:lang w:val="az-Latn-AZ"/>
        </w:rPr>
        <w:t>Hakimlər başlanğıc zərbəsinin yerinə yetirilməsinə işarə verməzdən öncə qapıçıların və ya hər hansı digər oyunçunun hazır olmasını gözləməyə məcbur deyillər</w:t>
      </w:r>
      <w:r>
        <w:rPr>
          <w:color w:val="004A98"/>
          <w:w w:val="115"/>
          <w:lang w:val="az-Latn-AZ"/>
        </w:rPr>
        <w:t>.</w:t>
      </w:r>
    </w:p>
    <w:p w:rsidR="004F000D" w:rsidRPr="007D7CB3" w:rsidRDefault="004F000D" w:rsidP="004F000D">
      <w:pPr>
        <w:pStyle w:val="Heading3"/>
        <w:kinsoku w:val="0"/>
        <w:overflowPunct w:val="0"/>
        <w:spacing w:line="480" w:lineRule="atLeast"/>
        <w:ind w:right="-50"/>
        <w:rPr>
          <w:color w:val="004A98"/>
          <w:w w:val="125"/>
          <w:lang w:val="az-Latn-AZ"/>
        </w:rPr>
      </w:pPr>
      <w:r w:rsidRPr="007D7CB3">
        <w:rPr>
          <w:color w:val="004A98"/>
          <w:w w:val="125"/>
          <w:lang w:val="az-Latn-AZ"/>
        </w:rPr>
        <w:t xml:space="preserve">QAYDA 12 – Qayda pozuntuları və intizamsız davranış </w:t>
      </w:r>
    </w:p>
    <w:p w:rsidR="004F000D" w:rsidRPr="007D7CB3" w:rsidRDefault="004F000D" w:rsidP="004F000D">
      <w:pPr>
        <w:pStyle w:val="Heading3"/>
        <w:kinsoku w:val="0"/>
        <w:overflowPunct w:val="0"/>
        <w:spacing w:line="480" w:lineRule="atLeast"/>
        <w:ind w:right="-50"/>
        <w:rPr>
          <w:color w:val="6F8BB3"/>
          <w:w w:val="125"/>
          <w:lang w:val="az-Latn-AZ"/>
        </w:rPr>
      </w:pPr>
      <w:r w:rsidRPr="007D7CB3">
        <w:rPr>
          <w:color w:val="6F8BB3"/>
          <w:w w:val="125"/>
          <w:lang w:val="az-Latn-AZ"/>
        </w:rPr>
        <w:t>Rəqibə hücüm</w:t>
      </w:r>
    </w:p>
    <w:p w:rsidR="004F000D" w:rsidRPr="007D7CB3" w:rsidRDefault="004F000D" w:rsidP="004F000D">
      <w:pPr>
        <w:pStyle w:val="BodyText"/>
        <w:kinsoku w:val="0"/>
        <w:overflowPunct w:val="0"/>
        <w:spacing w:before="20" w:line="261" w:lineRule="auto"/>
        <w:ind w:left="493" w:right="485"/>
        <w:rPr>
          <w:color w:val="004A98"/>
          <w:w w:val="115"/>
          <w:lang w:val="az-Latn-AZ"/>
        </w:rPr>
      </w:pPr>
      <w:r w:rsidRPr="007D7CB3">
        <w:rPr>
          <w:color w:val="004A98"/>
          <w:w w:val="115"/>
          <w:lang w:val="az-Latn-AZ"/>
        </w:rPr>
        <w:t>Rəqibə hücum - əldən və dirsəkdən istifadə etməməklə, topdan oyun məsafəsində fiziki təmasla mövqe uğrunda mübarizədir.</w:t>
      </w:r>
      <w:r>
        <w:rPr>
          <w:color w:val="004A98"/>
          <w:w w:val="115"/>
          <w:lang w:val="az-Latn-AZ"/>
        </w:rPr>
        <w:t xml:space="preserve"> </w:t>
      </w:r>
      <w:r w:rsidRPr="007D7CB3">
        <w:rPr>
          <w:color w:val="004A98"/>
          <w:w w:val="115"/>
          <w:lang w:val="az-Latn-AZ"/>
        </w:rPr>
        <w:t>Rəqibə aşağıdakı şəkildə hücum etmək qayda pozuntusudur:</w:t>
      </w:r>
    </w:p>
    <w:p w:rsidR="004F000D" w:rsidRPr="00ED69C9" w:rsidRDefault="004F000D" w:rsidP="004F000D">
      <w:pPr>
        <w:pStyle w:val="ListParagraph"/>
        <w:numPr>
          <w:ilvl w:val="1"/>
          <w:numId w:val="23"/>
        </w:numPr>
        <w:tabs>
          <w:tab w:val="left" w:pos="721"/>
        </w:tabs>
        <w:kinsoku w:val="0"/>
        <w:overflowPunct w:val="0"/>
        <w:spacing w:before="1"/>
        <w:rPr>
          <w:color w:val="004A98"/>
          <w:w w:val="115"/>
          <w:sz w:val="18"/>
          <w:szCs w:val="18"/>
          <w:lang w:val="az-Latn-AZ"/>
        </w:rPr>
      </w:pPr>
      <w:r w:rsidRPr="00ED69C9">
        <w:rPr>
          <w:color w:val="004A98"/>
          <w:w w:val="115"/>
          <w:sz w:val="18"/>
          <w:szCs w:val="18"/>
          <w:lang w:val="az-Latn-AZ"/>
        </w:rPr>
        <w:t>Ehtiyatsız şəkildə</w:t>
      </w:r>
      <w:r>
        <w:rPr>
          <w:color w:val="004A98"/>
          <w:w w:val="115"/>
          <w:sz w:val="18"/>
          <w:szCs w:val="18"/>
          <w:lang w:val="az-Latn-AZ"/>
        </w:rPr>
        <w:t>;</w:t>
      </w:r>
    </w:p>
    <w:p w:rsidR="004F000D" w:rsidRPr="00ED69C9" w:rsidRDefault="004F000D" w:rsidP="004F000D">
      <w:pPr>
        <w:pStyle w:val="ListParagraph"/>
        <w:numPr>
          <w:ilvl w:val="1"/>
          <w:numId w:val="23"/>
        </w:numPr>
        <w:tabs>
          <w:tab w:val="left" w:pos="721"/>
        </w:tabs>
        <w:kinsoku w:val="0"/>
        <w:overflowPunct w:val="0"/>
        <w:spacing w:before="1"/>
        <w:rPr>
          <w:color w:val="004A98"/>
          <w:w w:val="115"/>
          <w:sz w:val="18"/>
          <w:szCs w:val="18"/>
          <w:lang w:val="az-Latn-AZ"/>
        </w:rPr>
      </w:pPr>
      <w:r w:rsidRPr="00ED69C9">
        <w:rPr>
          <w:color w:val="004A98"/>
          <w:w w:val="115"/>
          <w:sz w:val="18"/>
          <w:szCs w:val="18"/>
          <w:lang w:val="az-Latn-AZ"/>
        </w:rPr>
        <w:t>Düşüncəsiz şəkildə</w:t>
      </w:r>
      <w:r>
        <w:rPr>
          <w:color w:val="004A98"/>
          <w:w w:val="115"/>
          <w:sz w:val="18"/>
          <w:szCs w:val="18"/>
          <w:lang w:val="az-Latn-AZ"/>
        </w:rPr>
        <w:t>;</w:t>
      </w:r>
    </w:p>
    <w:p w:rsidR="004F000D" w:rsidRPr="00ED69C9" w:rsidRDefault="004F000D" w:rsidP="004F000D">
      <w:pPr>
        <w:pStyle w:val="ListParagraph"/>
        <w:numPr>
          <w:ilvl w:val="1"/>
          <w:numId w:val="23"/>
        </w:numPr>
        <w:tabs>
          <w:tab w:val="left" w:pos="721"/>
        </w:tabs>
        <w:kinsoku w:val="0"/>
        <w:overflowPunct w:val="0"/>
        <w:spacing w:before="1"/>
        <w:rPr>
          <w:color w:val="004A98"/>
          <w:w w:val="115"/>
          <w:sz w:val="18"/>
          <w:szCs w:val="18"/>
          <w:lang w:val="az-Latn-AZ"/>
        </w:rPr>
      </w:pPr>
      <w:r w:rsidRPr="00ED69C9">
        <w:rPr>
          <w:color w:val="004A98"/>
          <w:w w:val="115"/>
          <w:sz w:val="18"/>
          <w:szCs w:val="18"/>
          <w:lang w:val="az-Latn-AZ"/>
        </w:rPr>
        <w:t>Həddən artıq güc tətbiq etməklə</w:t>
      </w:r>
      <w:r>
        <w:rPr>
          <w:color w:val="004A98"/>
          <w:w w:val="115"/>
          <w:sz w:val="18"/>
          <w:szCs w:val="18"/>
          <w:lang w:val="az-Latn-AZ"/>
        </w:rPr>
        <w:t>.</w:t>
      </w:r>
    </w:p>
    <w:p w:rsidR="004F000D" w:rsidRPr="004E40EA" w:rsidRDefault="004F000D" w:rsidP="004F000D">
      <w:pPr>
        <w:pStyle w:val="BodyText"/>
        <w:kinsoku w:val="0"/>
        <w:overflowPunct w:val="0"/>
        <w:spacing w:before="4"/>
        <w:rPr>
          <w:sz w:val="21"/>
          <w:szCs w:val="21"/>
          <w:lang w:val="az-Latn-AZ"/>
        </w:rPr>
      </w:pPr>
    </w:p>
    <w:p w:rsidR="004F000D" w:rsidRPr="005F6867" w:rsidRDefault="004F000D" w:rsidP="004F000D">
      <w:pPr>
        <w:pStyle w:val="Heading3"/>
        <w:kinsoku w:val="0"/>
        <w:overflowPunct w:val="0"/>
        <w:rPr>
          <w:color w:val="6F8BB3"/>
          <w:w w:val="125"/>
          <w:lang w:val="az-Latn-AZ"/>
        </w:rPr>
      </w:pPr>
      <w:r>
        <w:rPr>
          <w:color w:val="6F8BB3"/>
          <w:w w:val="125"/>
          <w:lang w:val="az-Latn-AZ"/>
        </w:rPr>
        <w:t>Rəqibi tutmaq</w:t>
      </w:r>
    </w:p>
    <w:p w:rsidR="004F000D" w:rsidRPr="007D7CB3" w:rsidRDefault="004F000D" w:rsidP="004F000D">
      <w:pPr>
        <w:pStyle w:val="BodyText"/>
        <w:kinsoku w:val="0"/>
        <w:overflowPunct w:val="0"/>
        <w:spacing w:before="9"/>
        <w:ind w:left="493"/>
        <w:rPr>
          <w:sz w:val="19"/>
          <w:szCs w:val="19"/>
          <w:lang w:val="az-Latn-AZ"/>
        </w:rPr>
      </w:pPr>
      <w:r w:rsidRPr="007D7CB3">
        <w:rPr>
          <w:color w:val="004A98"/>
          <w:w w:val="115"/>
          <w:lang w:val="az-Latn-AZ"/>
        </w:rPr>
        <w:t>Rəqibi tutmaq əllərdən, qollardan və bədənin gövdəsindən istifadə etməklə rəqibin yandan ötüb keçərək irəliyə hərəkət etməsinə mane olmaq deməkdir</w:t>
      </w:r>
      <w:r>
        <w:rPr>
          <w:color w:val="004A98"/>
          <w:w w:val="115"/>
          <w:lang w:val="az-Latn-AZ"/>
        </w:rPr>
        <w:t>.</w:t>
      </w:r>
    </w:p>
    <w:p w:rsidR="004F000D" w:rsidRPr="007D7CB3" w:rsidRDefault="004F000D" w:rsidP="004F000D">
      <w:pPr>
        <w:pStyle w:val="BodyText"/>
        <w:kinsoku w:val="0"/>
        <w:overflowPunct w:val="0"/>
        <w:spacing w:line="261" w:lineRule="auto"/>
        <w:ind w:left="493" w:right="612"/>
        <w:rPr>
          <w:color w:val="004A98"/>
          <w:w w:val="115"/>
          <w:lang w:val="az-Latn-AZ"/>
        </w:rPr>
      </w:pPr>
    </w:p>
    <w:p w:rsidR="004F000D" w:rsidRPr="007D7CB3" w:rsidRDefault="004F000D" w:rsidP="004F000D">
      <w:pPr>
        <w:pStyle w:val="BodyText"/>
        <w:kinsoku w:val="0"/>
        <w:overflowPunct w:val="0"/>
        <w:spacing w:line="261" w:lineRule="auto"/>
        <w:ind w:left="493" w:right="612"/>
        <w:rPr>
          <w:color w:val="004A98"/>
          <w:w w:val="115"/>
          <w:lang w:val="az-Latn-AZ"/>
        </w:rPr>
      </w:pPr>
      <w:r w:rsidRPr="007D7CB3">
        <w:rPr>
          <w:color w:val="004A98"/>
          <w:w w:val="115"/>
          <w:lang w:val="az-Latn-AZ"/>
        </w:rPr>
        <w:t>Hakimlər xüsusilə cərimə meydanı daxilində və künc zərbəsi, topun yan xətdən oyuna daxil edilməsi, yaxud cərimə və sərbəst zərbələr zamanı tutma ilə bağlı qayda pozuntularına dərhal müdaxilə etməli və sərt davranmalıdır.</w:t>
      </w:r>
    </w:p>
    <w:p w:rsidR="004F000D" w:rsidRPr="007D7CB3" w:rsidRDefault="004F000D" w:rsidP="004F000D">
      <w:pPr>
        <w:pStyle w:val="BodyText"/>
        <w:kinsoku w:val="0"/>
        <w:overflowPunct w:val="0"/>
        <w:spacing w:before="9"/>
        <w:rPr>
          <w:sz w:val="19"/>
          <w:szCs w:val="19"/>
          <w:lang w:val="az-Latn-AZ"/>
        </w:rPr>
      </w:pPr>
    </w:p>
    <w:p w:rsidR="004F000D" w:rsidRPr="005F6867" w:rsidRDefault="004F000D" w:rsidP="004F000D">
      <w:pPr>
        <w:pStyle w:val="ListParagraph"/>
        <w:tabs>
          <w:tab w:val="left" w:pos="721"/>
        </w:tabs>
        <w:kinsoku w:val="0"/>
        <w:overflowPunct w:val="0"/>
        <w:spacing w:line="261" w:lineRule="auto"/>
        <w:ind w:right="1013"/>
        <w:rPr>
          <w:color w:val="004A98"/>
          <w:w w:val="115"/>
          <w:sz w:val="18"/>
          <w:szCs w:val="18"/>
          <w:lang w:val="en-US"/>
        </w:rPr>
      </w:pPr>
      <w:r w:rsidRPr="005F6867">
        <w:rPr>
          <w:color w:val="004A98"/>
          <w:w w:val="115"/>
          <w:sz w:val="18"/>
          <w:szCs w:val="18"/>
          <w:lang w:val="en-US"/>
        </w:rPr>
        <w:t>Bu cür vəziyyətlərdə hakimlər:</w:t>
      </w:r>
    </w:p>
    <w:p w:rsidR="004F000D" w:rsidRPr="005F6867" w:rsidRDefault="004F000D" w:rsidP="004F000D">
      <w:pPr>
        <w:pStyle w:val="ListParagraph"/>
        <w:numPr>
          <w:ilvl w:val="1"/>
          <w:numId w:val="23"/>
        </w:numPr>
        <w:tabs>
          <w:tab w:val="left" w:pos="721"/>
        </w:tabs>
        <w:kinsoku w:val="0"/>
        <w:overflowPunct w:val="0"/>
        <w:spacing w:line="261" w:lineRule="auto"/>
        <w:ind w:right="1013"/>
        <w:rPr>
          <w:color w:val="004A98"/>
          <w:w w:val="115"/>
          <w:sz w:val="18"/>
          <w:szCs w:val="18"/>
          <w:lang w:val="en-US"/>
        </w:rPr>
      </w:pPr>
      <w:r w:rsidRPr="005F6867">
        <w:rPr>
          <w:color w:val="004A98"/>
          <w:w w:val="115"/>
          <w:sz w:val="18"/>
          <w:szCs w:val="18"/>
          <w:lang w:val="en-US"/>
        </w:rPr>
        <w:t>Topun oyuna daxil edilməsinə qədər rəqibini tutub saxlayan hər hansı oyunçuya şifahi xəbərdarlıq etmə</w:t>
      </w:r>
      <w:r>
        <w:rPr>
          <w:color w:val="004A98"/>
          <w:w w:val="115"/>
          <w:sz w:val="18"/>
          <w:szCs w:val="18"/>
          <w:lang w:val="en-US"/>
        </w:rPr>
        <w:t>lidir;</w:t>
      </w:r>
    </w:p>
    <w:p w:rsidR="004F000D" w:rsidRPr="005F6867" w:rsidRDefault="004F000D" w:rsidP="004F000D">
      <w:pPr>
        <w:pStyle w:val="ListParagraph"/>
        <w:numPr>
          <w:ilvl w:val="1"/>
          <w:numId w:val="23"/>
        </w:numPr>
        <w:tabs>
          <w:tab w:val="left" w:pos="721"/>
        </w:tabs>
        <w:kinsoku w:val="0"/>
        <w:overflowPunct w:val="0"/>
        <w:spacing w:line="261" w:lineRule="auto"/>
        <w:ind w:right="-50"/>
        <w:rPr>
          <w:color w:val="004A98"/>
          <w:w w:val="115"/>
          <w:sz w:val="18"/>
          <w:szCs w:val="18"/>
          <w:lang w:val="en-US"/>
        </w:rPr>
      </w:pPr>
      <w:r w:rsidRPr="005F6867">
        <w:rPr>
          <w:color w:val="004A98"/>
          <w:w w:val="115"/>
          <w:sz w:val="18"/>
          <w:szCs w:val="18"/>
          <w:lang w:val="en-US"/>
        </w:rPr>
        <w:t>Topun oyuna daxil edilməsinə qədər rəqibini tutub saxlamağa davam edən oyunçuya sarı vərəqə göstərməklə xəbərdarlıq etməl</w:t>
      </w:r>
      <w:r>
        <w:rPr>
          <w:color w:val="004A98"/>
          <w:w w:val="115"/>
          <w:sz w:val="18"/>
          <w:szCs w:val="18"/>
          <w:lang w:val="en-US"/>
        </w:rPr>
        <w:t>idir;</w:t>
      </w:r>
    </w:p>
    <w:p w:rsidR="004F000D" w:rsidRPr="004E40EA" w:rsidRDefault="004F000D" w:rsidP="004F000D">
      <w:pPr>
        <w:pStyle w:val="ListParagraph"/>
        <w:numPr>
          <w:ilvl w:val="1"/>
          <w:numId w:val="23"/>
        </w:numPr>
        <w:tabs>
          <w:tab w:val="left" w:pos="721"/>
        </w:tabs>
        <w:kinsoku w:val="0"/>
        <w:overflowPunct w:val="0"/>
        <w:spacing w:line="261" w:lineRule="auto"/>
        <w:ind w:right="-50"/>
        <w:rPr>
          <w:color w:val="004A98"/>
          <w:w w:val="115"/>
          <w:sz w:val="18"/>
          <w:szCs w:val="18"/>
          <w:lang w:val="en-US"/>
        </w:rPr>
        <w:sectPr w:rsidR="004F000D" w:rsidRPr="004E40EA">
          <w:pgSz w:w="8400" w:h="11910"/>
          <w:pgMar w:top="560" w:right="580" w:bottom="280" w:left="640" w:header="360" w:footer="0" w:gutter="0"/>
          <w:cols w:space="720"/>
          <w:noEndnote/>
        </w:sectPr>
      </w:pPr>
      <w:r w:rsidRPr="005F6867">
        <w:rPr>
          <w:color w:val="004A98"/>
          <w:w w:val="115"/>
          <w:sz w:val="18"/>
          <w:szCs w:val="18"/>
          <w:lang w:val="en-US"/>
        </w:rPr>
        <w:t>Əgər bu, top oyunda olduğu zaman baş verərsə, cərimə zərbəsi və ya 6 metrlik zərbə təyin etməli və oyunçuya sarı vərəqə göstərməklə xəbərdarlıq etmə</w:t>
      </w:r>
      <w:r>
        <w:rPr>
          <w:color w:val="004A98"/>
          <w:w w:val="115"/>
          <w:sz w:val="18"/>
          <w:szCs w:val="18"/>
          <w:lang w:val="en-US"/>
        </w:rPr>
        <w:t>lidir;</w:t>
      </w:r>
    </w:p>
    <w:p w:rsidR="004F000D" w:rsidRPr="00024120" w:rsidRDefault="004F000D" w:rsidP="004F000D">
      <w:pPr>
        <w:pStyle w:val="BodyText"/>
        <w:kinsoku w:val="0"/>
        <w:overflowPunct w:val="0"/>
        <w:rPr>
          <w:sz w:val="29"/>
          <w:szCs w:val="29"/>
          <w:lang w:val="en-US"/>
        </w:rPr>
      </w:pPr>
    </w:p>
    <w:p w:rsidR="004F000D" w:rsidRDefault="004F000D" w:rsidP="004F000D">
      <w:pPr>
        <w:pStyle w:val="BodyText"/>
        <w:kinsoku w:val="0"/>
        <w:overflowPunct w:val="0"/>
        <w:spacing w:before="7"/>
        <w:ind w:left="539"/>
        <w:rPr>
          <w:color w:val="004A98"/>
          <w:w w:val="115"/>
          <w:lang w:val="en-US"/>
        </w:rPr>
      </w:pPr>
      <w:r w:rsidRPr="005F6867">
        <w:rPr>
          <w:color w:val="004A98"/>
          <w:w w:val="115"/>
          <w:lang w:val="en-US"/>
        </w:rPr>
        <w:t xml:space="preserve">Əgər müdafiə olunan komandanın oyunçusu rəqibi cərimə meydanından kənarda saxlamağa başlayır və onu cərimə meydanı daxilində saxlamaqda </w:t>
      </w:r>
    </w:p>
    <w:p w:rsidR="004F000D" w:rsidRDefault="004F000D" w:rsidP="004F000D">
      <w:pPr>
        <w:pStyle w:val="BodyText"/>
        <w:kinsoku w:val="0"/>
        <w:overflowPunct w:val="0"/>
        <w:spacing w:before="7"/>
        <w:ind w:left="539"/>
        <w:rPr>
          <w:color w:val="004A98"/>
          <w:w w:val="115"/>
          <w:lang w:val="en-US"/>
        </w:rPr>
      </w:pPr>
      <w:r w:rsidRPr="005F6867">
        <w:rPr>
          <w:color w:val="004A98"/>
          <w:w w:val="115"/>
          <w:lang w:val="en-US"/>
        </w:rPr>
        <w:t>davam edirsə, hakimlər 6 metrlik cərimə zərbəsi təyin etməlidirlər</w:t>
      </w:r>
      <w:r>
        <w:rPr>
          <w:color w:val="004A98"/>
          <w:w w:val="115"/>
          <w:lang w:val="en-US"/>
        </w:rPr>
        <w:t>.</w:t>
      </w:r>
    </w:p>
    <w:p w:rsidR="004F000D" w:rsidRPr="00024120" w:rsidRDefault="004F000D" w:rsidP="004F000D">
      <w:pPr>
        <w:pStyle w:val="BodyText"/>
        <w:kinsoku w:val="0"/>
        <w:overflowPunct w:val="0"/>
        <w:spacing w:before="7"/>
        <w:ind w:left="539"/>
        <w:rPr>
          <w:sz w:val="19"/>
          <w:szCs w:val="19"/>
          <w:lang w:val="en-US"/>
        </w:rPr>
      </w:pPr>
    </w:p>
    <w:p w:rsidR="004F000D" w:rsidRPr="004F000D" w:rsidRDefault="004F000D" w:rsidP="004F000D">
      <w:pPr>
        <w:pStyle w:val="BodyText"/>
        <w:kinsoku w:val="0"/>
        <w:overflowPunct w:val="0"/>
        <w:ind w:left="380"/>
        <w:rPr>
          <w:i/>
          <w:iCs/>
          <w:color w:val="004A98"/>
          <w:lang w:val="en-US"/>
        </w:rPr>
      </w:pPr>
      <w:r>
        <w:rPr>
          <w:rFonts w:ascii="Arial" w:hAnsi="Arial" w:cs="Arial"/>
          <w:i/>
          <w:iCs/>
          <w:color w:val="004A98"/>
          <w:lang w:val="en-US"/>
        </w:rPr>
        <w:t xml:space="preserve"> </w:t>
      </w:r>
      <w:r w:rsidRPr="004F000D">
        <w:rPr>
          <w:i/>
          <w:iCs/>
          <w:color w:val="004A98"/>
          <w:sz w:val="20"/>
          <w:lang w:val="en-US"/>
        </w:rPr>
        <w:t>İntizam sanksiyaları</w:t>
      </w:r>
    </w:p>
    <w:p w:rsidR="004F000D" w:rsidRPr="005F6867" w:rsidRDefault="004F000D" w:rsidP="00175EDE">
      <w:pPr>
        <w:pStyle w:val="BodyText"/>
        <w:numPr>
          <w:ilvl w:val="0"/>
          <w:numId w:val="119"/>
        </w:numPr>
        <w:kinsoku w:val="0"/>
        <w:overflowPunct w:val="0"/>
        <w:spacing w:before="6"/>
        <w:rPr>
          <w:color w:val="004A98"/>
          <w:w w:val="115"/>
          <w:lang w:val="en-US"/>
        </w:rPr>
      </w:pPr>
      <w:r w:rsidRPr="005F6867">
        <w:rPr>
          <w:color w:val="004A98"/>
          <w:w w:val="115"/>
          <w:lang w:val="en-US"/>
        </w:rPr>
        <w:t>Rəqibi tutaraq onun topa sahib olmasına və ya əlverişli mövqe tutmasına</w:t>
      </w:r>
    </w:p>
    <w:p w:rsidR="004F000D" w:rsidRPr="005F6867" w:rsidRDefault="004F000D" w:rsidP="004F000D">
      <w:pPr>
        <w:pStyle w:val="BodyText"/>
        <w:kinsoku w:val="0"/>
        <w:overflowPunct w:val="0"/>
        <w:spacing w:before="6"/>
        <w:ind w:left="653"/>
        <w:rPr>
          <w:color w:val="004A98"/>
          <w:w w:val="115"/>
          <w:lang w:val="en-US"/>
        </w:rPr>
      </w:pPr>
      <w:r w:rsidRPr="005F6867">
        <w:rPr>
          <w:color w:val="004A98"/>
          <w:w w:val="115"/>
          <w:lang w:val="en-US"/>
        </w:rPr>
        <w:t>mane olan oyunçuya qeyri-idman hərəkətinə görə xəbərdarlıq edilməlidir</w:t>
      </w:r>
      <w:r>
        <w:rPr>
          <w:color w:val="004A98"/>
          <w:w w:val="115"/>
          <w:lang w:val="en-US"/>
        </w:rPr>
        <w:t>;</w:t>
      </w:r>
    </w:p>
    <w:p w:rsidR="004F000D" w:rsidRPr="005F6867" w:rsidRDefault="004F000D" w:rsidP="00175EDE">
      <w:pPr>
        <w:pStyle w:val="BodyText"/>
        <w:numPr>
          <w:ilvl w:val="0"/>
          <w:numId w:val="119"/>
        </w:numPr>
        <w:kinsoku w:val="0"/>
        <w:overflowPunct w:val="0"/>
        <w:spacing w:before="6"/>
        <w:rPr>
          <w:color w:val="004A98"/>
          <w:w w:val="115"/>
          <w:lang w:val="en-US"/>
        </w:rPr>
      </w:pPr>
      <w:r w:rsidRPr="005F6867">
        <w:rPr>
          <w:color w:val="004A98"/>
          <w:w w:val="115"/>
          <w:lang w:val="en-US"/>
        </w:rPr>
        <w:t>Rəqibi tutaraq onu aşkar qol vurmaq imkanından məhrum edən oyunçu</w:t>
      </w:r>
    </w:p>
    <w:p w:rsidR="004F000D" w:rsidRPr="005F6867" w:rsidRDefault="004F000D" w:rsidP="004F000D">
      <w:pPr>
        <w:pStyle w:val="BodyText"/>
        <w:kinsoku w:val="0"/>
        <w:overflowPunct w:val="0"/>
        <w:spacing w:before="6"/>
        <w:ind w:left="653"/>
        <w:rPr>
          <w:color w:val="004A98"/>
          <w:w w:val="115"/>
          <w:lang w:val="en-US"/>
        </w:rPr>
      </w:pPr>
      <w:r w:rsidRPr="005F6867">
        <w:rPr>
          <w:color w:val="004A98"/>
          <w:w w:val="115"/>
          <w:lang w:val="en-US"/>
        </w:rPr>
        <w:t>meydandan qovulmalıdır</w:t>
      </w:r>
      <w:r>
        <w:rPr>
          <w:color w:val="004A98"/>
          <w:w w:val="115"/>
          <w:lang w:val="en-US"/>
        </w:rPr>
        <w:t>;</w:t>
      </w:r>
    </w:p>
    <w:p w:rsidR="004F000D" w:rsidRPr="005F6867" w:rsidRDefault="004F000D" w:rsidP="00175EDE">
      <w:pPr>
        <w:pStyle w:val="BodyText"/>
        <w:numPr>
          <w:ilvl w:val="0"/>
          <w:numId w:val="119"/>
        </w:numPr>
        <w:kinsoku w:val="0"/>
        <w:overflowPunct w:val="0"/>
        <w:spacing w:before="6"/>
        <w:rPr>
          <w:color w:val="004A98"/>
          <w:w w:val="115"/>
          <w:lang w:val="en-US"/>
        </w:rPr>
      </w:pPr>
      <w:r w:rsidRPr="005F6867">
        <w:rPr>
          <w:color w:val="004A98"/>
          <w:w w:val="115"/>
          <w:lang w:val="en-US"/>
        </w:rPr>
        <w:t>Rəqibi tutmaqla bağlı digər vəziyyətlərdə intizam sanksiyası tətbiq olunmamalıdır</w:t>
      </w:r>
      <w:r>
        <w:rPr>
          <w:color w:val="004A98"/>
          <w:w w:val="115"/>
          <w:lang w:val="en-US"/>
        </w:rPr>
        <w:t>.</w:t>
      </w:r>
    </w:p>
    <w:p w:rsidR="004F000D" w:rsidRPr="00024120" w:rsidRDefault="004F000D" w:rsidP="004F000D">
      <w:pPr>
        <w:pStyle w:val="BodyText"/>
        <w:kinsoku w:val="0"/>
        <w:overflowPunct w:val="0"/>
        <w:spacing w:before="6"/>
        <w:rPr>
          <w:sz w:val="19"/>
          <w:szCs w:val="19"/>
          <w:lang w:val="en-US"/>
        </w:rPr>
      </w:pPr>
    </w:p>
    <w:p w:rsidR="004F000D" w:rsidRPr="004F000D" w:rsidRDefault="004F000D" w:rsidP="004F000D">
      <w:pPr>
        <w:pStyle w:val="BodyText"/>
        <w:kinsoku w:val="0"/>
        <w:overflowPunct w:val="0"/>
        <w:spacing w:before="1"/>
        <w:ind w:left="380"/>
        <w:rPr>
          <w:i/>
          <w:iCs/>
          <w:color w:val="004A98"/>
          <w:sz w:val="20"/>
          <w:lang w:val="az-Latn-AZ"/>
        </w:rPr>
      </w:pPr>
      <w:r w:rsidRPr="004F000D">
        <w:rPr>
          <w:i/>
          <w:iCs/>
          <w:color w:val="004A98"/>
          <w:sz w:val="20"/>
          <w:lang w:val="az-Latn-AZ"/>
        </w:rPr>
        <w:t>Oyunun bərpası</w:t>
      </w:r>
    </w:p>
    <w:p w:rsidR="004F000D" w:rsidRPr="005F6867" w:rsidRDefault="004F000D" w:rsidP="00175EDE">
      <w:pPr>
        <w:numPr>
          <w:ilvl w:val="0"/>
          <w:numId w:val="119"/>
        </w:numPr>
        <w:rPr>
          <w:color w:val="004A98"/>
          <w:w w:val="115"/>
          <w:sz w:val="18"/>
          <w:szCs w:val="18"/>
          <w:lang w:val="az-Latn-AZ"/>
        </w:rPr>
      </w:pPr>
      <w:r w:rsidRPr="005F6867">
        <w:rPr>
          <w:color w:val="004A98"/>
          <w:w w:val="115"/>
          <w:sz w:val="18"/>
          <w:szCs w:val="18"/>
          <w:lang w:val="az-Latn-AZ"/>
        </w:rPr>
        <w:t>Qaydanın pozulduğu yerdən cərimə zərbəsi ilə  və ya əgər qayda pozuntusu cərimə meydanında baş vermişsə, 6 metrlik cərimə zərbəsi ilə</w:t>
      </w:r>
      <w:r>
        <w:rPr>
          <w:color w:val="004A98"/>
          <w:w w:val="115"/>
          <w:sz w:val="18"/>
          <w:szCs w:val="18"/>
          <w:lang w:val="az-Latn-AZ"/>
        </w:rPr>
        <w:t>.</w:t>
      </w:r>
    </w:p>
    <w:p w:rsidR="004F000D" w:rsidRPr="005F6867" w:rsidRDefault="004F000D" w:rsidP="004F000D">
      <w:pPr>
        <w:pStyle w:val="BodyText"/>
        <w:kinsoku w:val="0"/>
        <w:overflowPunct w:val="0"/>
        <w:spacing w:before="9"/>
        <w:rPr>
          <w:sz w:val="19"/>
          <w:szCs w:val="19"/>
          <w:lang w:val="az-Latn-AZ"/>
        </w:rPr>
      </w:pPr>
    </w:p>
    <w:p w:rsidR="004F000D" w:rsidRPr="00B64681" w:rsidRDefault="004F000D" w:rsidP="004F000D">
      <w:pPr>
        <w:pStyle w:val="Heading3"/>
        <w:kinsoku w:val="0"/>
        <w:overflowPunct w:val="0"/>
        <w:ind w:left="380"/>
        <w:rPr>
          <w:color w:val="6F8BB3"/>
          <w:w w:val="130"/>
          <w:lang w:val="az-Latn-AZ"/>
        </w:rPr>
      </w:pPr>
      <w:r w:rsidRPr="00B64681">
        <w:rPr>
          <w:color w:val="6F8BB3"/>
          <w:w w:val="130"/>
          <w:lang w:val="az-Latn-AZ"/>
        </w:rPr>
        <w:t>Əl ilə oyun</w:t>
      </w:r>
    </w:p>
    <w:p w:rsidR="004F000D" w:rsidRPr="004F000D" w:rsidRDefault="004F000D" w:rsidP="004F000D">
      <w:pPr>
        <w:pStyle w:val="BodyText"/>
        <w:kinsoku w:val="0"/>
        <w:overflowPunct w:val="0"/>
        <w:spacing w:before="18"/>
        <w:ind w:left="380"/>
        <w:rPr>
          <w:i/>
          <w:iCs/>
          <w:color w:val="004A98"/>
          <w:sz w:val="20"/>
          <w:lang w:val="az-Latn-AZ"/>
        </w:rPr>
      </w:pPr>
      <w:r w:rsidRPr="004F000D">
        <w:rPr>
          <w:i/>
          <w:iCs/>
          <w:color w:val="004A98"/>
          <w:sz w:val="20"/>
          <w:lang w:val="az-Latn-AZ"/>
        </w:rPr>
        <w:t>İntizam sanksiyaları</w:t>
      </w:r>
    </w:p>
    <w:p w:rsidR="004F000D" w:rsidRPr="00B64681" w:rsidRDefault="004F000D" w:rsidP="004F000D">
      <w:pPr>
        <w:pStyle w:val="BodyText"/>
        <w:kinsoku w:val="0"/>
        <w:overflowPunct w:val="0"/>
        <w:spacing w:before="30" w:line="261" w:lineRule="auto"/>
        <w:ind w:left="380" w:right="-50"/>
        <w:rPr>
          <w:color w:val="004A98"/>
          <w:w w:val="115"/>
          <w:lang w:val="az-Latn-AZ"/>
        </w:rPr>
      </w:pPr>
      <w:r w:rsidRPr="00B64681">
        <w:rPr>
          <w:color w:val="004A98"/>
          <w:w w:val="115"/>
          <w:lang w:val="az-Latn-AZ"/>
        </w:rPr>
        <w:t>Bilərəkdən əli ilə oynadıqda oyunçuya qeyr-idman hərəkətinə görə xəbərdarlıq edilən hallar mövcuddur, məsələn oyunçu:</w:t>
      </w:r>
    </w:p>
    <w:p w:rsidR="004F000D" w:rsidRPr="00B64681" w:rsidRDefault="004F000D" w:rsidP="004F000D">
      <w:pPr>
        <w:numPr>
          <w:ilvl w:val="0"/>
          <w:numId w:val="23"/>
        </w:numPr>
        <w:rPr>
          <w:color w:val="004A98"/>
          <w:w w:val="115"/>
          <w:sz w:val="18"/>
          <w:szCs w:val="18"/>
          <w:lang w:val="az-Latn-AZ"/>
        </w:rPr>
      </w:pPr>
      <w:r w:rsidRPr="00B64681">
        <w:rPr>
          <w:color w:val="004A98"/>
          <w:w w:val="115"/>
          <w:sz w:val="18"/>
          <w:szCs w:val="18"/>
          <w:lang w:val="az-Latn-AZ"/>
        </w:rPr>
        <w:t>Rəqibin topa yiyələnməsinə mane olmaq üçün bilərəkdən topa əllə oynayır;</w:t>
      </w:r>
    </w:p>
    <w:p w:rsidR="004F000D" w:rsidRPr="00B64681" w:rsidRDefault="004F000D" w:rsidP="004F000D">
      <w:pPr>
        <w:numPr>
          <w:ilvl w:val="0"/>
          <w:numId w:val="23"/>
        </w:numPr>
        <w:rPr>
          <w:color w:val="004A98"/>
          <w:w w:val="115"/>
          <w:sz w:val="18"/>
          <w:szCs w:val="18"/>
          <w:lang w:val="az-Latn-AZ"/>
        </w:rPr>
      </w:pPr>
      <w:r w:rsidRPr="00B64681">
        <w:rPr>
          <w:color w:val="004A98"/>
          <w:w w:val="115"/>
          <w:sz w:val="18"/>
          <w:szCs w:val="18"/>
          <w:lang w:val="az-Latn-AZ"/>
        </w:rPr>
        <w:t>Bilərəkdən əllə oynayaraq qol vurmağa çalışır</w:t>
      </w:r>
      <w:r>
        <w:rPr>
          <w:color w:val="004A98"/>
          <w:w w:val="115"/>
          <w:sz w:val="18"/>
          <w:szCs w:val="18"/>
          <w:lang w:val="az-Latn-AZ"/>
        </w:rPr>
        <w:t>;</w:t>
      </w:r>
    </w:p>
    <w:p w:rsidR="004F000D" w:rsidRPr="00B64681" w:rsidRDefault="004F000D" w:rsidP="004F000D">
      <w:pPr>
        <w:numPr>
          <w:ilvl w:val="0"/>
          <w:numId w:val="23"/>
        </w:numPr>
        <w:rPr>
          <w:color w:val="004A98"/>
          <w:w w:val="115"/>
          <w:sz w:val="18"/>
          <w:szCs w:val="18"/>
          <w:lang w:val="az-Latn-AZ"/>
        </w:rPr>
      </w:pPr>
      <w:r w:rsidRPr="00B64681">
        <w:rPr>
          <w:color w:val="004A98"/>
          <w:w w:val="115"/>
          <w:sz w:val="18"/>
          <w:szCs w:val="18"/>
          <w:lang w:val="az-Latn-AZ"/>
        </w:rPr>
        <w:t>Qapıçı öz cərimə meydanında olmadıqda, əli ilə oynayaraq qolun qarşısını almağa çalışır və ya rəqibi aşkar qol vurmaq imkanından mə</w:t>
      </w:r>
      <w:r>
        <w:rPr>
          <w:color w:val="004A98"/>
          <w:w w:val="115"/>
          <w:sz w:val="18"/>
          <w:szCs w:val="18"/>
          <w:lang w:val="az-Latn-AZ"/>
        </w:rPr>
        <w:t>hrum edir</w:t>
      </w:r>
      <w:r w:rsidRPr="00B64681">
        <w:rPr>
          <w:color w:val="004A98"/>
          <w:w w:val="115"/>
          <w:sz w:val="18"/>
          <w:szCs w:val="18"/>
          <w:lang w:val="az-Latn-AZ"/>
        </w:rPr>
        <w:t xml:space="preserve"> və istəyinə nail ola bilmir</w:t>
      </w:r>
      <w:r>
        <w:rPr>
          <w:color w:val="004A98"/>
          <w:w w:val="115"/>
          <w:sz w:val="18"/>
          <w:szCs w:val="18"/>
          <w:lang w:val="az-Latn-AZ"/>
        </w:rPr>
        <w:t>.</w:t>
      </w:r>
    </w:p>
    <w:p w:rsidR="004F000D" w:rsidRPr="00B64681" w:rsidRDefault="004F000D" w:rsidP="004F000D">
      <w:pPr>
        <w:pStyle w:val="BodyText"/>
        <w:kinsoku w:val="0"/>
        <w:overflowPunct w:val="0"/>
        <w:spacing w:before="9"/>
        <w:rPr>
          <w:sz w:val="19"/>
          <w:szCs w:val="19"/>
          <w:lang w:val="az-Latn-AZ"/>
        </w:rPr>
      </w:pPr>
    </w:p>
    <w:p w:rsidR="004F000D" w:rsidRPr="00B64681" w:rsidRDefault="004F000D" w:rsidP="004F000D">
      <w:pPr>
        <w:pStyle w:val="BodyText"/>
        <w:kinsoku w:val="0"/>
        <w:overflowPunct w:val="0"/>
        <w:spacing w:before="8"/>
        <w:ind w:left="380"/>
        <w:rPr>
          <w:sz w:val="19"/>
          <w:szCs w:val="19"/>
          <w:lang w:val="az-Latn-AZ"/>
        </w:rPr>
      </w:pPr>
      <w:r w:rsidRPr="00B64681">
        <w:rPr>
          <w:color w:val="004A98"/>
          <w:w w:val="115"/>
          <w:lang w:val="az-Latn-AZ"/>
        </w:rPr>
        <w:t>Bununla belə, bilərəkdən əllə topa oynayaraq qolun qarşısını alan və ya rəqibi aşkar qol vurmaq imkanından məhrum edən oyunçu meydandan qovulur. Bu cəza oyunçunun bilərəkdən topa oynamasından deyil, qolun vurulmasının qarşısını alan yolverilməz və haqsız müdaxilədən irəli gəlir</w:t>
      </w:r>
      <w:r>
        <w:rPr>
          <w:color w:val="004A98"/>
          <w:w w:val="115"/>
          <w:lang w:val="az-Latn-AZ"/>
        </w:rPr>
        <w:t>.</w:t>
      </w:r>
    </w:p>
    <w:p w:rsidR="004F000D" w:rsidRPr="004F000D" w:rsidRDefault="004F000D" w:rsidP="004F000D">
      <w:pPr>
        <w:pStyle w:val="BodyText"/>
        <w:kinsoku w:val="0"/>
        <w:overflowPunct w:val="0"/>
        <w:ind w:left="380"/>
        <w:rPr>
          <w:rFonts w:cs="Lucida Sans"/>
          <w:i/>
          <w:iCs/>
          <w:color w:val="004A98"/>
          <w:lang w:val="az-Latn-AZ"/>
        </w:rPr>
      </w:pPr>
    </w:p>
    <w:p w:rsidR="004F000D" w:rsidRPr="004F000D" w:rsidRDefault="004F000D" w:rsidP="004F000D">
      <w:pPr>
        <w:pStyle w:val="BodyText"/>
        <w:kinsoku w:val="0"/>
        <w:overflowPunct w:val="0"/>
        <w:ind w:left="380"/>
        <w:rPr>
          <w:i/>
          <w:iCs/>
          <w:color w:val="004A98"/>
          <w:sz w:val="20"/>
          <w:lang w:val="az-Latn-AZ"/>
        </w:rPr>
      </w:pPr>
      <w:r w:rsidRPr="004F000D">
        <w:rPr>
          <w:i/>
          <w:iCs/>
          <w:color w:val="004A98"/>
          <w:sz w:val="20"/>
          <w:lang w:val="az-Latn-AZ"/>
        </w:rPr>
        <w:t>Oyunun bərpası</w:t>
      </w:r>
    </w:p>
    <w:p w:rsidR="004F000D" w:rsidRPr="007D7CB3" w:rsidRDefault="004F000D" w:rsidP="004F000D">
      <w:pPr>
        <w:ind w:left="380"/>
        <w:rPr>
          <w:color w:val="004A98"/>
          <w:w w:val="115"/>
          <w:sz w:val="18"/>
          <w:szCs w:val="18"/>
          <w:lang w:val="az-Latn-AZ"/>
        </w:rPr>
      </w:pPr>
      <w:r w:rsidRPr="007D7CB3">
        <w:rPr>
          <w:color w:val="004A98"/>
          <w:w w:val="115"/>
          <w:sz w:val="18"/>
          <w:szCs w:val="18"/>
          <w:lang w:val="az-Latn-AZ"/>
        </w:rPr>
        <w:t>Qaydanın pozulduğu yerdən cərimə zərbəsi ilə  və ya əgər qayda pozuntusu cərimə meydanında baş vermişsə, 6 metrlik cərimə zərbəsi ilə</w:t>
      </w:r>
      <w:r>
        <w:rPr>
          <w:color w:val="004A98"/>
          <w:w w:val="115"/>
          <w:sz w:val="18"/>
          <w:szCs w:val="18"/>
          <w:lang w:val="az-Latn-AZ"/>
        </w:rPr>
        <w:t>.</w:t>
      </w:r>
    </w:p>
    <w:p w:rsidR="004F000D" w:rsidRPr="007D7CB3" w:rsidRDefault="004F000D" w:rsidP="004F000D">
      <w:pPr>
        <w:pStyle w:val="BodyText"/>
        <w:kinsoku w:val="0"/>
        <w:overflowPunct w:val="0"/>
        <w:spacing w:before="9"/>
        <w:rPr>
          <w:sz w:val="19"/>
          <w:szCs w:val="19"/>
          <w:lang w:val="az-Latn-AZ"/>
        </w:rPr>
      </w:pPr>
    </w:p>
    <w:p w:rsidR="004F000D" w:rsidRPr="007D7CB3" w:rsidRDefault="004F000D" w:rsidP="004F000D">
      <w:pPr>
        <w:pStyle w:val="BodyText"/>
        <w:kinsoku w:val="0"/>
        <w:overflowPunct w:val="0"/>
        <w:spacing w:before="1" w:line="261" w:lineRule="auto"/>
        <w:ind w:left="380" w:right="485"/>
        <w:rPr>
          <w:color w:val="004A98"/>
          <w:w w:val="115"/>
          <w:lang w:val="az-Latn-AZ"/>
        </w:rPr>
        <w:sectPr w:rsidR="004F000D" w:rsidRPr="007D7CB3">
          <w:pgSz w:w="8400" w:h="11910"/>
          <w:pgMar w:top="560" w:right="580" w:bottom="280" w:left="640" w:header="358" w:footer="0" w:gutter="0"/>
          <w:cols w:space="720"/>
          <w:noEndnote/>
        </w:sectPr>
      </w:pPr>
      <w:r w:rsidRPr="007D7CB3">
        <w:rPr>
          <w:color w:val="004A98"/>
          <w:w w:val="115"/>
          <w:lang w:val="az-Latn-AZ"/>
        </w:rPr>
        <w:t>Hər hansı oyunçuya şamil oldunğu kimi, əllə oyunla bağlı məhdudiyyətlər öz cərimə meydanından kənarda qapıçıya da şamil olunur. Qapıçı öz cərimə meydanında əllə oyunla bağlı cərimə zərbəsi ilə cəzalandırılan qayda pozuntusunda təqsirkar ola bilməz,</w:t>
      </w:r>
      <w:r>
        <w:rPr>
          <w:color w:val="004A98"/>
          <w:w w:val="115"/>
          <w:lang w:val="az-Latn-AZ"/>
        </w:rPr>
        <w:t xml:space="preserve"> </w:t>
      </w:r>
      <w:r w:rsidRPr="007D7CB3">
        <w:rPr>
          <w:color w:val="004A98"/>
          <w:w w:val="115"/>
          <w:lang w:val="az-Latn-AZ"/>
        </w:rPr>
        <w:t>istisna kimi, topa əşya atarsa və ya əlində tutduğu hər hansı əşya topa toxunarsa.</w:t>
      </w:r>
      <w:r>
        <w:rPr>
          <w:color w:val="004A98"/>
          <w:w w:val="115"/>
          <w:lang w:val="az-Latn-AZ"/>
        </w:rPr>
        <w:t xml:space="preserve"> </w:t>
      </w:r>
      <w:r w:rsidRPr="007D7CB3">
        <w:rPr>
          <w:color w:val="004A98"/>
          <w:w w:val="115"/>
          <w:lang w:val="az-Latn-AZ"/>
        </w:rPr>
        <w:t>Bununla belə, o, sərbəst zərbə ilə cəzalandırılan bir neçə qayda pozuntusunda təqsirkar ola bilər.</w:t>
      </w:r>
    </w:p>
    <w:p w:rsidR="004F000D" w:rsidRPr="007D7CB3" w:rsidRDefault="004F000D" w:rsidP="004F000D">
      <w:pPr>
        <w:pStyle w:val="BodyText"/>
        <w:kinsoku w:val="0"/>
        <w:overflowPunct w:val="0"/>
        <w:spacing w:before="9"/>
        <w:rPr>
          <w:sz w:val="28"/>
          <w:szCs w:val="28"/>
          <w:lang w:val="az-Latn-AZ"/>
        </w:rPr>
      </w:pPr>
    </w:p>
    <w:p w:rsidR="004F000D" w:rsidRPr="007D7CB3" w:rsidRDefault="004F000D" w:rsidP="004F000D">
      <w:pPr>
        <w:pStyle w:val="Heading3"/>
        <w:kinsoku w:val="0"/>
        <w:overflowPunct w:val="0"/>
        <w:spacing w:before="101"/>
        <w:rPr>
          <w:color w:val="6F8BB3"/>
          <w:w w:val="125"/>
          <w:lang w:val="az-Latn-AZ"/>
        </w:rPr>
      </w:pPr>
      <w:r w:rsidRPr="007D7CB3">
        <w:rPr>
          <w:color w:val="6F8BB3"/>
          <w:w w:val="125"/>
          <w:lang w:val="az-Latn-AZ"/>
        </w:rPr>
        <w:t>Qapıçılar tərəfindən edilən qayda pozuntuları</w:t>
      </w:r>
    </w:p>
    <w:p w:rsidR="004F000D" w:rsidRPr="007D7CB3" w:rsidRDefault="004F000D" w:rsidP="004F000D">
      <w:pPr>
        <w:pStyle w:val="BodyText"/>
        <w:kinsoku w:val="0"/>
        <w:overflowPunct w:val="0"/>
        <w:spacing w:before="20" w:line="261" w:lineRule="auto"/>
        <w:ind w:left="493" w:right="-50"/>
        <w:rPr>
          <w:color w:val="004A98"/>
          <w:w w:val="115"/>
          <w:lang w:val="az-Latn-AZ"/>
        </w:rPr>
      </w:pPr>
      <w:r w:rsidRPr="007D7CB3">
        <w:rPr>
          <w:color w:val="004A98"/>
          <w:w w:val="115"/>
          <w:lang w:val="az-Latn-AZ"/>
        </w:rPr>
        <w:t xml:space="preserve">Topa yiyələnmək o deməkdir ki, qapıçı topa nəzarət edir. Topun təsadüfən qapıçıdan geri qayıtması istisna olmaqla, əgər qapıçı bədəninin hər hansı hissəsi ilə topa toxunursa, </w:t>
      </w:r>
      <w:r>
        <w:rPr>
          <w:color w:val="004A98"/>
          <w:w w:val="115"/>
          <w:lang w:val="az-Latn-AZ"/>
        </w:rPr>
        <w:t>deməli,</w:t>
      </w:r>
      <w:r w:rsidRPr="007D7CB3">
        <w:rPr>
          <w:color w:val="004A98"/>
          <w:w w:val="115"/>
          <w:lang w:val="az-Latn-AZ"/>
        </w:rPr>
        <w:t xml:space="preserve"> o,</w:t>
      </w:r>
      <w:r>
        <w:rPr>
          <w:color w:val="004A98"/>
          <w:w w:val="115"/>
          <w:lang w:val="az-Latn-AZ"/>
        </w:rPr>
        <w:t xml:space="preserve"> </w:t>
      </w:r>
      <w:r w:rsidRPr="007D7CB3">
        <w:rPr>
          <w:color w:val="004A98"/>
          <w:w w:val="115"/>
          <w:lang w:val="az-Latn-AZ"/>
        </w:rPr>
        <w:t>topa nəzarət edir</w:t>
      </w:r>
      <w:r>
        <w:rPr>
          <w:color w:val="004A98"/>
          <w:w w:val="115"/>
          <w:lang w:val="az-Latn-AZ"/>
        </w:rPr>
        <w:t>.</w:t>
      </w:r>
    </w:p>
    <w:p w:rsidR="004F000D" w:rsidRPr="007D7CB3" w:rsidRDefault="004F000D" w:rsidP="004F000D">
      <w:pPr>
        <w:pStyle w:val="BodyText"/>
        <w:kinsoku w:val="0"/>
        <w:overflowPunct w:val="0"/>
        <w:spacing w:before="20" w:line="261" w:lineRule="auto"/>
        <w:ind w:left="493" w:right="-50"/>
        <w:rPr>
          <w:sz w:val="19"/>
          <w:szCs w:val="19"/>
          <w:lang w:val="az-Latn-AZ"/>
        </w:rPr>
      </w:pPr>
    </w:p>
    <w:p w:rsidR="004F000D" w:rsidRPr="007D3935" w:rsidRDefault="004F000D" w:rsidP="004F000D">
      <w:pPr>
        <w:pStyle w:val="BodyText"/>
        <w:kinsoku w:val="0"/>
        <w:overflowPunct w:val="0"/>
        <w:spacing w:line="261" w:lineRule="auto"/>
        <w:ind w:left="493" w:right="-191"/>
        <w:rPr>
          <w:color w:val="004A98"/>
          <w:w w:val="115"/>
          <w:lang w:val="az-Latn-AZ"/>
        </w:rPr>
      </w:pPr>
      <w:r w:rsidRPr="007D7CB3">
        <w:rPr>
          <w:color w:val="004A98"/>
          <w:w w:val="115"/>
          <w:lang w:val="az-Latn-AZ"/>
        </w:rPr>
        <w:t>Qapıçının meydanın özünə aid hissəsində dörd saniyədən çox topa nəzarət etməsinə</w:t>
      </w:r>
      <w:r w:rsidRPr="007D7CB3">
        <w:rPr>
          <w:lang w:val="az-Latn-AZ"/>
        </w:rPr>
        <w:t xml:space="preserve"> </w:t>
      </w:r>
      <w:r w:rsidRPr="007D7CB3">
        <w:rPr>
          <w:color w:val="004A98"/>
          <w:w w:val="115"/>
          <w:lang w:val="az-Latn-AZ"/>
        </w:rPr>
        <w:t>icazə verilmir:</w:t>
      </w:r>
    </w:p>
    <w:p w:rsidR="004F000D" w:rsidRDefault="004F000D" w:rsidP="004F000D">
      <w:pPr>
        <w:numPr>
          <w:ilvl w:val="1"/>
          <w:numId w:val="23"/>
        </w:numPr>
        <w:rPr>
          <w:color w:val="004A98"/>
          <w:w w:val="115"/>
          <w:sz w:val="18"/>
          <w:szCs w:val="18"/>
          <w:lang w:val="az-Latn-AZ"/>
        </w:rPr>
      </w:pPr>
      <w:r w:rsidRPr="007D3935">
        <w:rPr>
          <w:color w:val="004A98"/>
          <w:w w:val="115"/>
          <w:sz w:val="18"/>
          <w:szCs w:val="18"/>
          <w:lang w:val="az-Latn-AZ"/>
        </w:rPr>
        <w:t>öz cərimə meydanında əlləri ilə</w:t>
      </w:r>
      <w:r>
        <w:rPr>
          <w:color w:val="004A98"/>
          <w:w w:val="115"/>
          <w:sz w:val="18"/>
          <w:szCs w:val="18"/>
          <w:lang w:val="az-Latn-AZ"/>
        </w:rPr>
        <w:t>;</w:t>
      </w:r>
    </w:p>
    <w:p w:rsidR="004F000D" w:rsidRPr="00C63762" w:rsidRDefault="004F000D" w:rsidP="004F000D">
      <w:pPr>
        <w:numPr>
          <w:ilvl w:val="1"/>
          <w:numId w:val="23"/>
        </w:numPr>
        <w:rPr>
          <w:color w:val="004A98"/>
          <w:w w:val="115"/>
          <w:sz w:val="18"/>
          <w:szCs w:val="18"/>
          <w:lang w:val="az-Latn-AZ"/>
        </w:rPr>
      </w:pPr>
      <w:r w:rsidRPr="00C63762">
        <w:rPr>
          <w:color w:val="004A98"/>
          <w:w w:val="115"/>
          <w:sz w:val="18"/>
          <w:lang w:val="az-Latn-AZ"/>
        </w:rPr>
        <w:t>meydanın özünə aid hissəsində ayaqları ilə</w:t>
      </w:r>
      <w:r>
        <w:rPr>
          <w:color w:val="004A98"/>
          <w:w w:val="115"/>
          <w:sz w:val="18"/>
          <w:lang w:val="az-Latn-AZ"/>
        </w:rPr>
        <w:t>;</w:t>
      </w:r>
    </w:p>
    <w:p w:rsidR="004F000D" w:rsidRPr="00C63762" w:rsidRDefault="004F000D" w:rsidP="004F000D">
      <w:pPr>
        <w:ind w:left="766"/>
        <w:rPr>
          <w:color w:val="004A98"/>
          <w:w w:val="115"/>
          <w:sz w:val="18"/>
          <w:szCs w:val="18"/>
          <w:lang w:val="az-Latn-AZ"/>
        </w:rPr>
      </w:pPr>
    </w:p>
    <w:p w:rsidR="004F000D" w:rsidRPr="00C63762" w:rsidRDefault="004F000D" w:rsidP="004F000D">
      <w:pPr>
        <w:pStyle w:val="BodyText"/>
        <w:kinsoku w:val="0"/>
        <w:overflowPunct w:val="0"/>
        <w:spacing w:before="9"/>
        <w:ind w:left="539"/>
        <w:rPr>
          <w:color w:val="004A98"/>
          <w:w w:val="115"/>
          <w:lang w:val="az-Latn-AZ"/>
        </w:rPr>
      </w:pPr>
      <w:r w:rsidRPr="00C63762">
        <w:rPr>
          <w:color w:val="004A98"/>
          <w:w w:val="115"/>
          <w:lang w:val="az-Latn-AZ"/>
        </w:rPr>
        <w:t>Bütün bu hallarda qapıçıya yaxın olan hakim hər kəsə aydın şəkildə dörd saniyəni</w:t>
      </w:r>
      <w:r>
        <w:rPr>
          <w:color w:val="004A98"/>
          <w:w w:val="115"/>
          <w:lang w:val="az-Latn-AZ"/>
        </w:rPr>
        <w:t xml:space="preserve"> </w:t>
      </w:r>
      <w:r w:rsidRPr="00C63762">
        <w:rPr>
          <w:color w:val="004A98"/>
          <w:w w:val="115"/>
          <w:lang w:val="az-Latn-AZ"/>
        </w:rPr>
        <w:t>saymalıdır</w:t>
      </w:r>
      <w:r>
        <w:rPr>
          <w:color w:val="004A98"/>
          <w:w w:val="115"/>
          <w:lang w:val="az-Latn-AZ"/>
        </w:rPr>
        <w:t>.</w:t>
      </w:r>
    </w:p>
    <w:p w:rsidR="004F000D" w:rsidRDefault="004F000D" w:rsidP="004F000D">
      <w:pPr>
        <w:pStyle w:val="BodyText"/>
        <w:kinsoku w:val="0"/>
        <w:overflowPunct w:val="0"/>
        <w:spacing w:before="1" w:line="261" w:lineRule="auto"/>
        <w:ind w:left="493" w:right="447"/>
        <w:jc w:val="both"/>
        <w:rPr>
          <w:color w:val="004A98"/>
          <w:w w:val="115"/>
          <w:lang w:val="az-Latn-AZ"/>
        </w:rPr>
      </w:pPr>
    </w:p>
    <w:p w:rsidR="004F000D" w:rsidRPr="00E07701" w:rsidRDefault="004F000D" w:rsidP="004F000D">
      <w:pPr>
        <w:pStyle w:val="BodyText"/>
        <w:kinsoku w:val="0"/>
        <w:overflowPunct w:val="0"/>
        <w:spacing w:before="1" w:line="261" w:lineRule="auto"/>
        <w:ind w:left="493" w:right="447"/>
        <w:jc w:val="both"/>
        <w:rPr>
          <w:color w:val="004A98"/>
          <w:w w:val="115"/>
          <w:lang w:val="az-Latn-AZ"/>
        </w:rPr>
      </w:pPr>
      <w:r w:rsidRPr="00E07701">
        <w:rPr>
          <w:color w:val="004A98"/>
          <w:w w:val="115"/>
          <w:lang w:val="az-Latn-AZ"/>
        </w:rPr>
        <w:t>Bundan əlavə</w:t>
      </w:r>
      <w:r>
        <w:rPr>
          <w:color w:val="004A98"/>
          <w:w w:val="115"/>
          <w:lang w:val="az-Latn-AZ"/>
        </w:rPr>
        <w:t>, t</w:t>
      </w:r>
      <w:r w:rsidRPr="00E07701">
        <w:rPr>
          <w:color w:val="004A98"/>
          <w:w w:val="115"/>
          <w:lang w:val="az-Latn-AZ"/>
        </w:rPr>
        <w:t>opa oynadıqdan sonra komanda yoldaşı tərəfindən bilərəkdən ona ötürülən topa rəqib komandanın oyunçuları topa oynamadan və ya toxunmadan meydanın özünə aid hissəsində yenidən toxun</w:t>
      </w:r>
      <w:r>
        <w:rPr>
          <w:color w:val="004A98"/>
          <w:w w:val="115"/>
          <w:lang w:val="az-Latn-AZ"/>
        </w:rPr>
        <w:t>masına icazə verilmir.</w:t>
      </w:r>
    </w:p>
    <w:p w:rsidR="004F000D" w:rsidRPr="00E07701" w:rsidRDefault="004F000D" w:rsidP="004F000D">
      <w:pPr>
        <w:pStyle w:val="BodyText"/>
        <w:kinsoku w:val="0"/>
        <w:overflowPunct w:val="0"/>
        <w:spacing w:before="9"/>
        <w:rPr>
          <w:sz w:val="19"/>
          <w:szCs w:val="19"/>
          <w:lang w:val="az-Latn-AZ"/>
        </w:rPr>
      </w:pPr>
    </w:p>
    <w:p w:rsidR="004F000D" w:rsidRDefault="004F000D" w:rsidP="004F000D">
      <w:pPr>
        <w:pStyle w:val="BodyText"/>
        <w:kinsoku w:val="0"/>
        <w:overflowPunct w:val="0"/>
        <w:spacing w:before="7"/>
        <w:ind w:left="493"/>
        <w:rPr>
          <w:color w:val="004A98"/>
          <w:w w:val="110"/>
          <w:lang w:val="az-Latn-AZ"/>
        </w:rPr>
      </w:pPr>
      <w:r w:rsidRPr="00A16B07">
        <w:rPr>
          <w:color w:val="004A98"/>
          <w:w w:val="110"/>
          <w:lang w:val="az-Latn-AZ"/>
        </w:rPr>
        <w:t>Üstəlik, qapıçı komanda yoldaşı</w:t>
      </w:r>
      <w:r>
        <w:rPr>
          <w:color w:val="004A98"/>
          <w:w w:val="110"/>
          <w:lang w:val="az-Latn-AZ"/>
        </w:rPr>
        <w:t xml:space="preserve"> </w:t>
      </w:r>
      <w:r w:rsidRPr="00A16B07">
        <w:rPr>
          <w:color w:val="004A98"/>
          <w:w w:val="110"/>
          <w:lang w:val="az-Latn-AZ"/>
        </w:rPr>
        <w:t xml:space="preserve">tərəfindən bilavasitə yan xətdən oyuna daxil edilən </w:t>
      </w:r>
      <w:r>
        <w:rPr>
          <w:color w:val="004A98"/>
          <w:w w:val="110"/>
          <w:lang w:val="az-Latn-AZ"/>
        </w:rPr>
        <w:t xml:space="preserve">zaman </w:t>
      </w:r>
      <w:r w:rsidRPr="00A16B07">
        <w:rPr>
          <w:color w:val="004A98"/>
          <w:w w:val="110"/>
          <w:lang w:val="az-Latn-AZ"/>
        </w:rPr>
        <w:t>ona ötürülən top</w:t>
      </w:r>
      <w:r>
        <w:rPr>
          <w:color w:val="004A98"/>
          <w:w w:val="110"/>
          <w:lang w:val="az-Latn-AZ"/>
        </w:rPr>
        <w:t>a</w:t>
      </w:r>
      <w:r w:rsidRPr="00A16B07">
        <w:rPr>
          <w:color w:val="004A98"/>
          <w:w w:val="110"/>
          <w:lang w:val="az-Latn-AZ"/>
        </w:rPr>
        <w:t xml:space="preserve"> öz cərimə meydanında əli/qolu </w:t>
      </w:r>
      <w:r>
        <w:rPr>
          <w:color w:val="004A98"/>
          <w:w w:val="110"/>
          <w:lang w:val="az-Latn-AZ"/>
        </w:rPr>
        <w:t>ilə</w:t>
      </w:r>
      <w:r w:rsidRPr="00A16B07">
        <w:rPr>
          <w:color w:val="004A98"/>
          <w:w w:val="110"/>
          <w:lang w:val="az-Latn-AZ"/>
        </w:rPr>
        <w:t xml:space="preserve"> toxuna bilməz</w:t>
      </w:r>
      <w:r>
        <w:rPr>
          <w:color w:val="004A98"/>
          <w:w w:val="110"/>
          <w:lang w:val="az-Latn-AZ"/>
        </w:rPr>
        <w:t>.</w:t>
      </w:r>
    </w:p>
    <w:p w:rsidR="004F000D" w:rsidRPr="00A16B07" w:rsidRDefault="004F000D" w:rsidP="004F000D">
      <w:pPr>
        <w:pStyle w:val="BodyText"/>
        <w:kinsoku w:val="0"/>
        <w:overflowPunct w:val="0"/>
        <w:spacing w:before="7"/>
        <w:ind w:left="493"/>
        <w:rPr>
          <w:sz w:val="19"/>
          <w:szCs w:val="19"/>
          <w:lang w:val="az-Latn-AZ"/>
        </w:rPr>
      </w:pPr>
    </w:p>
    <w:p w:rsidR="004F000D" w:rsidRPr="004F000D" w:rsidRDefault="004F000D" w:rsidP="004F000D">
      <w:pPr>
        <w:pStyle w:val="BodyText"/>
        <w:kinsoku w:val="0"/>
        <w:overflowPunct w:val="0"/>
        <w:ind w:left="493"/>
        <w:jc w:val="both"/>
        <w:rPr>
          <w:rFonts w:cs="Lucida Sans"/>
          <w:i/>
          <w:iCs/>
          <w:color w:val="004A98"/>
          <w:sz w:val="20"/>
          <w:lang w:val="az-Latn-AZ"/>
        </w:rPr>
      </w:pPr>
      <w:r w:rsidRPr="004F000D">
        <w:rPr>
          <w:rFonts w:cs="Lucida Sans"/>
          <w:i/>
          <w:iCs/>
          <w:color w:val="004A98"/>
          <w:sz w:val="20"/>
          <w:lang w:val="az-Latn-AZ"/>
        </w:rPr>
        <w:t>Oyunun bərpası</w:t>
      </w:r>
    </w:p>
    <w:p w:rsidR="004F000D" w:rsidRDefault="004F000D" w:rsidP="004F000D">
      <w:pPr>
        <w:pStyle w:val="ListParagraph"/>
        <w:numPr>
          <w:ilvl w:val="1"/>
          <w:numId w:val="23"/>
        </w:numPr>
        <w:tabs>
          <w:tab w:val="left" w:pos="721"/>
        </w:tabs>
        <w:kinsoku w:val="0"/>
        <w:overflowPunct w:val="0"/>
        <w:spacing w:before="31"/>
        <w:ind w:hanging="228"/>
        <w:rPr>
          <w:color w:val="004A98"/>
          <w:w w:val="115"/>
          <w:sz w:val="18"/>
          <w:szCs w:val="18"/>
        </w:rPr>
      </w:pPr>
      <w:r>
        <w:rPr>
          <w:color w:val="004A98"/>
          <w:w w:val="115"/>
          <w:sz w:val="18"/>
          <w:szCs w:val="18"/>
          <w:lang w:val="az-Latn-AZ"/>
        </w:rPr>
        <w:t>Sərbəst zərbə</w:t>
      </w:r>
    </w:p>
    <w:p w:rsidR="004F000D" w:rsidRDefault="004F000D" w:rsidP="004F000D">
      <w:pPr>
        <w:pStyle w:val="BodyText"/>
        <w:kinsoku w:val="0"/>
        <w:overflowPunct w:val="0"/>
        <w:spacing w:before="4"/>
        <w:rPr>
          <w:sz w:val="21"/>
          <w:szCs w:val="21"/>
        </w:rPr>
      </w:pPr>
    </w:p>
    <w:p w:rsidR="004F000D" w:rsidRPr="007205EB" w:rsidRDefault="004F000D" w:rsidP="004F000D">
      <w:pPr>
        <w:pStyle w:val="Heading3"/>
        <w:kinsoku w:val="0"/>
        <w:overflowPunct w:val="0"/>
        <w:rPr>
          <w:color w:val="6F8BB3"/>
          <w:w w:val="125"/>
          <w:lang w:val="en-US"/>
        </w:rPr>
      </w:pPr>
      <w:r w:rsidRPr="007205EB">
        <w:rPr>
          <w:color w:val="6F8BB3"/>
          <w:w w:val="125"/>
          <w:lang w:val="en-US"/>
        </w:rPr>
        <w:t>Qapıçılara qarşı edilən qayda pozuntuları</w:t>
      </w:r>
    </w:p>
    <w:p w:rsidR="004F000D" w:rsidRPr="00024120" w:rsidRDefault="004F000D" w:rsidP="004F000D">
      <w:pPr>
        <w:pStyle w:val="BodyText"/>
        <w:kinsoku w:val="0"/>
        <w:overflowPunct w:val="0"/>
        <w:spacing w:before="9"/>
        <w:ind w:left="493"/>
        <w:rPr>
          <w:sz w:val="19"/>
          <w:szCs w:val="19"/>
          <w:lang w:val="en-US"/>
        </w:rPr>
      </w:pPr>
      <w:r w:rsidRPr="00031106">
        <w:rPr>
          <w:color w:val="004A98"/>
          <w:w w:val="115"/>
          <w:lang w:val="en-US"/>
        </w:rPr>
        <w:t>Qapıçı əlləri ilə topa nazərət etdikdə rəqib oyunçu ona mane olmamalıdır</w:t>
      </w:r>
      <w:r>
        <w:rPr>
          <w:color w:val="004A98"/>
          <w:w w:val="115"/>
          <w:lang w:val="en-US"/>
        </w:rPr>
        <w:t>.</w:t>
      </w:r>
    </w:p>
    <w:p w:rsidR="004F000D" w:rsidRDefault="004F000D" w:rsidP="004F000D">
      <w:pPr>
        <w:pStyle w:val="BodyText"/>
        <w:kinsoku w:val="0"/>
        <w:overflowPunct w:val="0"/>
        <w:ind w:left="493"/>
        <w:rPr>
          <w:color w:val="004A98"/>
          <w:w w:val="115"/>
          <w:lang w:val="en-US"/>
        </w:rPr>
      </w:pPr>
    </w:p>
    <w:p w:rsidR="004F000D" w:rsidRPr="00024120" w:rsidRDefault="004F000D" w:rsidP="004F000D">
      <w:pPr>
        <w:pStyle w:val="BodyText"/>
        <w:kinsoku w:val="0"/>
        <w:overflowPunct w:val="0"/>
        <w:ind w:left="493"/>
        <w:rPr>
          <w:color w:val="004A98"/>
          <w:w w:val="115"/>
          <w:lang w:val="en-US"/>
        </w:rPr>
      </w:pPr>
      <w:r>
        <w:rPr>
          <w:color w:val="004A98"/>
          <w:w w:val="115"/>
          <w:lang w:val="en-US"/>
        </w:rPr>
        <w:t>Bu qayda pozuntusu sayılır, əgər</w:t>
      </w:r>
      <w:r w:rsidRPr="00024120">
        <w:rPr>
          <w:color w:val="004A98"/>
          <w:w w:val="115"/>
          <w:lang w:val="en-US"/>
        </w:rPr>
        <w:t>:</w:t>
      </w:r>
    </w:p>
    <w:p w:rsidR="004F000D" w:rsidRPr="00031106" w:rsidRDefault="004F000D" w:rsidP="004F000D">
      <w:pPr>
        <w:pStyle w:val="ListParagraph"/>
        <w:numPr>
          <w:ilvl w:val="1"/>
          <w:numId w:val="23"/>
        </w:numPr>
        <w:tabs>
          <w:tab w:val="left" w:pos="721"/>
        </w:tabs>
        <w:kinsoku w:val="0"/>
        <w:overflowPunct w:val="0"/>
        <w:spacing w:line="261" w:lineRule="auto"/>
        <w:ind w:right="-50"/>
        <w:rPr>
          <w:color w:val="004A98"/>
          <w:w w:val="115"/>
          <w:sz w:val="18"/>
          <w:szCs w:val="18"/>
          <w:lang w:val="en-US"/>
        </w:rPr>
      </w:pPr>
      <w:r w:rsidRPr="00031106">
        <w:rPr>
          <w:color w:val="004A98"/>
          <w:w w:val="115"/>
          <w:sz w:val="18"/>
          <w:szCs w:val="18"/>
          <w:lang w:val="en-US"/>
        </w:rPr>
        <w:t>Qapıçıya topu əlində</w:t>
      </w:r>
      <w:r>
        <w:rPr>
          <w:color w:val="004A98"/>
          <w:w w:val="115"/>
          <w:sz w:val="18"/>
          <w:szCs w:val="18"/>
          <w:lang w:val="en-US"/>
        </w:rPr>
        <w:t xml:space="preserve">n buraxmağa mane olmaq qayda </w:t>
      </w:r>
      <w:r w:rsidRPr="00031106">
        <w:rPr>
          <w:color w:val="004A98"/>
          <w:w w:val="115"/>
          <w:sz w:val="18"/>
          <w:szCs w:val="18"/>
          <w:lang w:val="en-US"/>
        </w:rPr>
        <w:t>pozuntusudur,</w:t>
      </w:r>
      <w:r>
        <w:rPr>
          <w:color w:val="004A98"/>
          <w:w w:val="115"/>
          <w:sz w:val="18"/>
          <w:szCs w:val="18"/>
          <w:lang w:val="en-US"/>
        </w:rPr>
        <w:t xml:space="preserve"> </w:t>
      </w:r>
      <w:r w:rsidRPr="00031106">
        <w:rPr>
          <w:color w:val="004A98"/>
          <w:w w:val="115"/>
          <w:sz w:val="18"/>
          <w:szCs w:val="18"/>
          <w:lang w:val="en-US"/>
        </w:rPr>
        <w:t>məsələn, o,</w:t>
      </w:r>
      <w:r>
        <w:rPr>
          <w:color w:val="004A98"/>
          <w:w w:val="115"/>
          <w:sz w:val="18"/>
          <w:szCs w:val="18"/>
          <w:lang w:val="en-US"/>
        </w:rPr>
        <w:t xml:space="preserve"> </w:t>
      </w:r>
      <w:r w:rsidRPr="00031106">
        <w:rPr>
          <w:color w:val="004A98"/>
          <w:w w:val="115"/>
          <w:sz w:val="18"/>
          <w:szCs w:val="18"/>
          <w:lang w:val="en-US"/>
        </w:rPr>
        <w:t>topu yerə vurarkən</w:t>
      </w:r>
      <w:r>
        <w:rPr>
          <w:color w:val="004A98"/>
          <w:w w:val="115"/>
          <w:sz w:val="18"/>
          <w:szCs w:val="18"/>
          <w:lang w:val="en-US"/>
        </w:rPr>
        <w:t>;</w:t>
      </w:r>
    </w:p>
    <w:p w:rsidR="004F000D" w:rsidRPr="00321804" w:rsidRDefault="004F000D" w:rsidP="004F000D">
      <w:pPr>
        <w:pStyle w:val="ListParagraph"/>
        <w:numPr>
          <w:ilvl w:val="1"/>
          <w:numId w:val="23"/>
        </w:numPr>
        <w:tabs>
          <w:tab w:val="left" w:pos="721"/>
        </w:tabs>
        <w:kinsoku w:val="0"/>
        <w:overflowPunct w:val="0"/>
        <w:spacing w:before="1" w:line="261" w:lineRule="auto"/>
        <w:ind w:right="742"/>
        <w:rPr>
          <w:color w:val="004A98"/>
          <w:w w:val="115"/>
          <w:sz w:val="18"/>
          <w:szCs w:val="18"/>
          <w:lang w:val="en-US"/>
        </w:rPr>
      </w:pPr>
      <w:r w:rsidRPr="00031106">
        <w:rPr>
          <w:color w:val="004A98"/>
          <w:w w:val="115"/>
          <w:sz w:val="18"/>
          <w:szCs w:val="18"/>
          <w:lang w:val="en-US"/>
        </w:rPr>
        <w:t>Qapıçı topu əllərinin ovcunda saxlayarkən topa oynamaq və ya topa</w:t>
      </w:r>
      <w:r>
        <w:rPr>
          <w:color w:val="004A98"/>
          <w:w w:val="115"/>
          <w:sz w:val="18"/>
          <w:szCs w:val="18"/>
          <w:lang w:val="en-US"/>
        </w:rPr>
        <w:t xml:space="preserve"> </w:t>
      </w:r>
      <w:r w:rsidRPr="00321804">
        <w:rPr>
          <w:color w:val="004A98"/>
          <w:w w:val="115"/>
          <w:sz w:val="18"/>
          <w:szCs w:val="18"/>
          <w:lang w:val="en-US"/>
        </w:rPr>
        <w:t>oynamağa cəhd etmək;</w:t>
      </w:r>
    </w:p>
    <w:p w:rsidR="004F000D" w:rsidRPr="00031106" w:rsidRDefault="004F000D" w:rsidP="004F000D">
      <w:pPr>
        <w:numPr>
          <w:ilvl w:val="2"/>
          <w:numId w:val="23"/>
        </w:numPr>
        <w:rPr>
          <w:color w:val="004A98"/>
          <w:w w:val="115"/>
          <w:sz w:val="18"/>
          <w:szCs w:val="18"/>
          <w:lang w:val="en-US"/>
        </w:rPr>
      </w:pPr>
      <w:r w:rsidRPr="00031106">
        <w:rPr>
          <w:color w:val="004A98"/>
          <w:w w:val="115"/>
          <w:sz w:val="18"/>
          <w:szCs w:val="18"/>
          <w:lang w:val="en-US"/>
        </w:rPr>
        <w:t>Qapıçı topu əlindən buraxmağa çalışarkən topu vuran və ya vurmağa cəhd edən oyunçu təhlükəli oyuna görə cəzalandırılmalıdır</w:t>
      </w:r>
      <w:r>
        <w:rPr>
          <w:color w:val="004A98"/>
          <w:w w:val="115"/>
          <w:sz w:val="18"/>
          <w:szCs w:val="18"/>
          <w:lang w:val="en-US"/>
        </w:rPr>
        <w:t>;</w:t>
      </w:r>
    </w:p>
    <w:p w:rsidR="004F000D" w:rsidRPr="00031106" w:rsidRDefault="004F000D" w:rsidP="004F000D">
      <w:pPr>
        <w:pStyle w:val="ListParagraph"/>
        <w:numPr>
          <w:ilvl w:val="1"/>
          <w:numId w:val="23"/>
        </w:numPr>
        <w:tabs>
          <w:tab w:val="left" w:pos="721"/>
        </w:tabs>
        <w:kinsoku w:val="0"/>
        <w:overflowPunct w:val="0"/>
        <w:spacing w:before="1" w:line="261" w:lineRule="auto"/>
        <w:ind w:right="488"/>
        <w:rPr>
          <w:color w:val="004A98"/>
          <w:w w:val="115"/>
          <w:sz w:val="18"/>
          <w:szCs w:val="18"/>
          <w:lang w:val="en-US"/>
        </w:rPr>
      </w:pPr>
      <w:r w:rsidRPr="00031106">
        <w:rPr>
          <w:color w:val="004A98"/>
          <w:w w:val="115"/>
          <w:sz w:val="18"/>
          <w:szCs w:val="18"/>
          <w:lang w:val="en-US"/>
        </w:rPr>
        <w:t>Qapıçının hərəkətini bağlamaq yolu ilə məhdudlaşdırmaq qayda</w:t>
      </w:r>
      <w:r>
        <w:rPr>
          <w:color w:val="004A98"/>
          <w:w w:val="115"/>
          <w:sz w:val="18"/>
          <w:szCs w:val="18"/>
          <w:lang w:val="en-US"/>
        </w:rPr>
        <w:t xml:space="preserve"> </w:t>
      </w:r>
      <w:r w:rsidRPr="00031106">
        <w:rPr>
          <w:color w:val="004A98"/>
          <w:w w:val="115"/>
          <w:sz w:val="18"/>
          <w:szCs w:val="18"/>
          <w:lang w:val="en-US"/>
        </w:rPr>
        <w:t>pozuntusudur, məsələn, künc zərbəsi yerinə yetirilərkən.</w:t>
      </w:r>
    </w:p>
    <w:p w:rsidR="004F000D" w:rsidRPr="00024120" w:rsidRDefault="004F000D" w:rsidP="004F000D">
      <w:pPr>
        <w:pStyle w:val="ListParagraph"/>
        <w:numPr>
          <w:ilvl w:val="1"/>
          <w:numId w:val="23"/>
        </w:numPr>
        <w:tabs>
          <w:tab w:val="left" w:pos="721"/>
        </w:tabs>
        <w:kinsoku w:val="0"/>
        <w:overflowPunct w:val="0"/>
        <w:spacing w:before="1" w:line="261" w:lineRule="auto"/>
        <w:ind w:right="488"/>
        <w:rPr>
          <w:color w:val="004A98"/>
          <w:w w:val="115"/>
          <w:sz w:val="18"/>
          <w:szCs w:val="18"/>
          <w:lang w:val="en-US"/>
        </w:rPr>
        <w:sectPr w:rsidR="004F000D" w:rsidRPr="00024120">
          <w:pgSz w:w="8400" w:h="11910"/>
          <w:pgMar w:top="560" w:right="580" w:bottom="280" w:left="640" w:header="360" w:footer="0" w:gutter="0"/>
          <w:cols w:space="720"/>
          <w:noEndnote/>
        </w:sectPr>
      </w:pPr>
    </w:p>
    <w:p w:rsidR="004F000D" w:rsidRPr="00024120" w:rsidRDefault="004F000D" w:rsidP="004F000D">
      <w:pPr>
        <w:pStyle w:val="BodyText"/>
        <w:kinsoku w:val="0"/>
        <w:overflowPunct w:val="0"/>
        <w:rPr>
          <w:sz w:val="29"/>
          <w:szCs w:val="29"/>
          <w:lang w:val="en-US"/>
        </w:rPr>
      </w:pPr>
    </w:p>
    <w:p w:rsidR="004F000D" w:rsidRDefault="004F000D" w:rsidP="004F000D">
      <w:pPr>
        <w:pStyle w:val="BodyText"/>
        <w:kinsoku w:val="0"/>
        <w:overflowPunct w:val="0"/>
        <w:spacing w:before="8"/>
        <w:ind w:left="380"/>
        <w:rPr>
          <w:color w:val="004A98"/>
          <w:w w:val="115"/>
          <w:lang w:val="en-US"/>
        </w:rPr>
      </w:pPr>
      <w:r w:rsidRPr="00321804">
        <w:rPr>
          <w:color w:val="004A98"/>
          <w:w w:val="115"/>
          <w:lang w:val="en-US"/>
        </w:rPr>
        <w:t xml:space="preserve">Hücum edən oyunçunun cərimə meydanında qapıçı ilə fiziki təmas yaratması qayda pozuntusu edildiyi anlamına gəlmir, bir şərtlə ki, hücum edən oyunçu ehtiyatsız, düşüncəsiz şəkildə, yaxud həddən artıq güc tətbiq edərək qapıçının üzərinə hoppanmasın, ona hücum etməsin və ya </w:t>
      </w:r>
      <w:r>
        <w:rPr>
          <w:color w:val="004A98"/>
          <w:w w:val="115"/>
          <w:lang w:val="en-US"/>
        </w:rPr>
        <w:t xml:space="preserve">onu </w:t>
      </w:r>
      <w:r w:rsidRPr="00321804">
        <w:rPr>
          <w:color w:val="004A98"/>
          <w:w w:val="115"/>
          <w:lang w:val="en-US"/>
        </w:rPr>
        <w:t>itələməsin</w:t>
      </w:r>
      <w:r>
        <w:rPr>
          <w:color w:val="004A98"/>
          <w:w w:val="115"/>
          <w:lang w:val="en-US"/>
        </w:rPr>
        <w:t>.</w:t>
      </w:r>
    </w:p>
    <w:p w:rsidR="004F000D" w:rsidRPr="004F000D" w:rsidRDefault="004F000D" w:rsidP="004F000D">
      <w:pPr>
        <w:pStyle w:val="BodyText"/>
        <w:kinsoku w:val="0"/>
        <w:overflowPunct w:val="0"/>
        <w:spacing w:before="8"/>
        <w:ind w:left="380"/>
        <w:rPr>
          <w:sz w:val="20"/>
          <w:szCs w:val="19"/>
          <w:lang w:val="en-US"/>
        </w:rPr>
      </w:pPr>
    </w:p>
    <w:p w:rsidR="004F000D" w:rsidRPr="004F000D" w:rsidRDefault="004F000D" w:rsidP="004F000D">
      <w:pPr>
        <w:pStyle w:val="BodyText"/>
        <w:kinsoku w:val="0"/>
        <w:overflowPunct w:val="0"/>
        <w:ind w:left="380"/>
        <w:rPr>
          <w:i/>
          <w:iCs/>
          <w:color w:val="004A98"/>
          <w:sz w:val="20"/>
          <w:lang w:val="en-US"/>
        </w:rPr>
      </w:pPr>
      <w:r w:rsidRPr="004F000D">
        <w:rPr>
          <w:i/>
          <w:iCs/>
          <w:color w:val="004A98"/>
          <w:sz w:val="20"/>
          <w:lang w:val="en-US"/>
        </w:rPr>
        <w:t>Oyunun bərpası</w:t>
      </w:r>
    </w:p>
    <w:p w:rsidR="004F000D" w:rsidRDefault="004F000D" w:rsidP="004F000D">
      <w:pPr>
        <w:pStyle w:val="BodyText"/>
        <w:kinsoku w:val="0"/>
        <w:overflowPunct w:val="0"/>
        <w:spacing w:before="11"/>
        <w:ind w:left="380"/>
        <w:rPr>
          <w:color w:val="004A98"/>
          <w:w w:val="115"/>
          <w:lang w:val="en-US"/>
        </w:rPr>
      </w:pPr>
      <w:r w:rsidRPr="00321804">
        <w:rPr>
          <w:color w:val="004A98"/>
          <w:w w:val="115"/>
          <w:lang w:val="en-US"/>
        </w:rPr>
        <w:t>Hakimlər, üstünlük tətbiq etmədən, əvvəlki bəndlərdə əks olunan, qapıçıya qarşı edilən qayda pozuntusuna görə oyunu dayandırıbsa, qayda pozulduğu yerdən sərbəst zərbə ilə oyunu bərpa edirlər. İstisna olaraq, əgər hücum edən oyunçu ehtiyatsız və düşüncəsiz şəkildə, yaxud həddən artıq güc tətbiq edərək qapıçının üzərinə hoppanarsa, ona hücum edərsə və ya onu itələyərsə, hakimlər gördükləri intizam tədbirindən asılı olmayaraq, oyunu qaydanın pozulduğu yerdən təyin edilən cərimə zərbəsi ilə bərpa edirlər</w:t>
      </w:r>
      <w:r>
        <w:rPr>
          <w:color w:val="004A98"/>
          <w:w w:val="115"/>
          <w:lang w:val="en-US"/>
        </w:rPr>
        <w:t>.</w:t>
      </w:r>
    </w:p>
    <w:p w:rsidR="004F000D" w:rsidRPr="00024120" w:rsidRDefault="004F000D" w:rsidP="004F000D">
      <w:pPr>
        <w:pStyle w:val="BodyText"/>
        <w:kinsoku w:val="0"/>
        <w:overflowPunct w:val="0"/>
        <w:spacing w:before="11"/>
        <w:ind w:left="380"/>
        <w:rPr>
          <w:sz w:val="19"/>
          <w:szCs w:val="19"/>
          <w:lang w:val="en-US"/>
        </w:rPr>
      </w:pPr>
    </w:p>
    <w:p w:rsidR="004F000D" w:rsidRPr="00024120" w:rsidRDefault="004F000D" w:rsidP="004F000D">
      <w:pPr>
        <w:pStyle w:val="Heading3"/>
        <w:kinsoku w:val="0"/>
        <w:overflowPunct w:val="0"/>
        <w:ind w:left="380"/>
        <w:rPr>
          <w:color w:val="6F8BB3"/>
          <w:w w:val="125"/>
          <w:lang w:val="en-US"/>
        </w:rPr>
      </w:pPr>
      <w:r>
        <w:rPr>
          <w:color w:val="6F8BB3"/>
          <w:w w:val="125"/>
          <w:lang w:val="en-US"/>
        </w:rPr>
        <w:t>Təhlükəli oyun</w:t>
      </w:r>
    </w:p>
    <w:p w:rsidR="004F000D" w:rsidRDefault="004F000D" w:rsidP="004F000D">
      <w:pPr>
        <w:pStyle w:val="BodyText"/>
        <w:kinsoku w:val="0"/>
        <w:overflowPunct w:val="0"/>
        <w:spacing w:before="8"/>
        <w:ind w:left="380"/>
        <w:rPr>
          <w:color w:val="004A98"/>
          <w:w w:val="115"/>
          <w:lang w:val="en-US"/>
        </w:rPr>
      </w:pPr>
      <w:r w:rsidRPr="00321804">
        <w:rPr>
          <w:color w:val="004A98"/>
          <w:w w:val="115"/>
          <w:lang w:val="en-US"/>
        </w:rPr>
        <w:t>Təhlükəli oyun zamanı oyunçular arasında fiziki təmas yoxdur. Əgər fiziki təmas varsa, bu hərəkət cərimə zərbəsi və ya 6 metrlik zərbə ilə cəzalandırılan qayda pozuntusuna çevrilir. Fiziki təmas olduğu təqdirdə hakimlər, həmçinin intizamsız davranış barədə çox kiçik ehtimalı diqqətlə nəzərə almalıdırlar</w:t>
      </w:r>
      <w:r>
        <w:rPr>
          <w:color w:val="004A98"/>
          <w:w w:val="115"/>
          <w:lang w:val="en-US"/>
        </w:rPr>
        <w:t>.</w:t>
      </w:r>
    </w:p>
    <w:p w:rsidR="004F000D" w:rsidRPr="00024120" w:rsidRDefault="004F000D" w:rsidP="004F000D">
      <w:pPr>
        <w:pStyle w:val="BodyText"/>
        <w:kinsoku w:val="0"/>
        <w:overflowPunct w:val="0"/>
        <w:spacing w:before="8"/>
        <w:ind w:left="380"/>
        <w:rPr>
          <w:sz w:val="19"/>
          <w:szCs w:val="19"/>
          <w:lang w:val="en-US"/>
        </w:rPr>
      </w:pPr>
    </w:p>
    <w:p w:rsidR="004F000D" w:rsidRPr="004F000D" w:rsidRDefault="004F000D" w:rsidP="004F000D">
      <w:pPr>
        <w:pStyle w:val="BodyText"/>
        <w:kinsoku w:val="0"/>
        <w:overflowPunct w:val="0"/>
        <w:ind w:left="380"/>
        <w:rPr>
          <w:i/>
          <w:iCs/>
          <w:color w:val="004A98"/>
          <w:sz w:val="20"/>
          <w:lang w:val="az-Latn-AZ"/>
        </w:rPr>
      </w:pPr>
      <w:r w:rsidRPr="004F000D">
        <w:rPr>
          <w:i/>
          <w:iCs/>
          <w:color w:val="004A98"/>
          <w:sz w:val="20"/>
        </w:rPr>
        <w:t>İ</w:t>
      </w:r>
      <w:r w:rsidRPr="004F000D">
        <w:rPr>
          <w:i/>
          <w:iCs/>
          <w:color w:val="004A98"/>
          <w:sz w:val="20"/>
          <w:lang w:val="az-Latn-AZ"/>
        </w:rPr>
        <w:t>ntizam sanksiyaları</w:t>
      </w:r>
    </w:p>
    <w:p w:rsidR="004F000D" w:rsidRPr="00321804" w:rsidRDefault="004F000D" w:rsidP="004F000D">
      <w:pPr>
        <w:numPr>
          <w:ilvl w:val="0"/>
          <w:numId w:val="23"/>
        </w:numPr>
        <w:rPr>
          <w:color w:val="004A98"/>
          <w:w w:val="115"/>
          <w:sz w:val="18"/>
          <w:szCs w:val="18"/>
          <w:lang w:val="az-Latn-AZ"/>
        </w:rPr>
      </w:pPr>
      <w:r w:rsidRPr="00321804">
        <w:rPr>
          <w:color w:val="004A98"/>
          <w:w w:val="115"/>
          <w:sz w:val="18"/>
          <w:szCs w:val="18"/>
          <w:lang w:val="az-Latn-AZ"/>
        </w:rPr>
        <w:t>Əgə</w:t>
      </w:r>
      <w:r>
        <w:rPr>
          <w:color w:val="004A98"/>
          <w:w w:val="115"/>
          <w:sz w:val="18"/>
          <w:szCs w:val="18"/>
          <w:lang w:val="az-Latn-AZ"/>
        </w:rPr>
        <w:t>r oyunçu</w:t>
      </w:r>
      <w:r w:rsidRPr="00321804">
        <w:rPr>
          <w:color w:val="004A98"/>
          <w:w w:val="115"/>
          <w:sz w:val="18"/>
          <w:szCs w:val="18"/>
          <w:lang w:val="az-Latn-AZ"/>
        </w:rPr>
        <w:t xml:space="preserve"> mübarizədə təhlükəli şəkildə oynayırsa, hakimlər intizam tədbiri görməməlidirlər. Əgər bu hərəkət aşkar zədə riski ilə edilirsə, hakimlər düşüncəsiz şəkildə rəqibə hücum etdiyi üçün oyunçuya xəbərdarlıq etməlidirlər</w:t>
      </w:r>
      <w:r>
        <w:rPr>
          <w:color w:val="004A98"/>
          <w:w w:val="115"/>
          <w:sz w:val="18"/>
          <w:szCs w:val="18"/>
          <w:lang w:val="az-Latn-AZ"/>
        </w:rPr>
        <w:t>;</w:t>
      </w:r>
    </w:p>
    <w:p w:rsidR="004F000D" w:rsidRPr="00321804" w:rsidRDefault="004F000D" w:rsidP="004F000D">
      <w:pPr>
        <w:pStyle w:val="BodyText"/>
        <w:numPr>
          <w:ilvl w:val="0"/>
          <w:numId w:val="23"/>
        </w:numPr>
        <w:kinsoku w:val="0"/>
        <w:overflowPunct w:val="0"/>
        <w:spacing w:before="6"/>
        <w:rPr>
          <w:color w:val="004A98"/>
          <w:w w:val="115"/>
          <w:lang w:val="az-Latn-AZ"/>
        </w:rPr>
      </w:pPr>
      <w:r w:rsidRPr="00321804">
        <w:rPr>
          <w:color w:val="004A98"/>
          <w:w w:val="115"/>
          <w:lang w:val="az-Latn-AZ"/>
        </w:rPr>
        <w:t>Əgər oyunçu təhlükəli oynayaraq rəqibi aşkar qol vurmaq imkanından</w:t>
      </w:r>
    </w:p>
    <w:p w:rsidR="004F000D" w:rsidRPr="00321804" w:rsidRDefault="004F000D" w:rsidP="004F000D">
      <w:pPr>
        <w:pStyle w:val="BodyText"/>
        <w:kinsoku w:val="0"/>
        <w:overflowPunct w:val="0"/>
        <w:spacing w:before="6"/>
        <w:ind w:left="653"/>
        <w:rPr>
          <w:color w:val="004A98"/>
          <w:w w:val="115"/>
          <w:lang w:val="az-Latn-AZ"/>
        </w:rPr>
      </w:pPr>
      <w:r w:rsidRPr="00321804">
        <w:rPr>
          <w:color w:val="004A98"/>
          <w:w w:val="115"/>
          <w:lang w:val="az-Latn-AZ"/>
        </w:rPr>
        <w:t>məhrum edirsə, hakimlər onu meydandan qovmalıdırlar</w:t>
      </w:r>
      <w:r>
        <w:rPr>
          <w:color w:val="004A98"/>
          <w:w w:val="115"/>
          <w:lang w:val="az-Latn-AZ"/>
        </w:rPr>
        <w:t>.</w:t>
      </w:r>
    </w:p>
    <w:p w:rsidR="004F000D" w:rsidRPr="00321804" w:rsidRDefault="004F000D" w:rsidP="004F000D">
      <w:pPr>
        <w:pStyle w:val="BodyText"/>
        <w:kinsoku w:val="0"/>
        <w:overflowPunct w:val="0"/>
        <w:spacing w:before="6"/>
        <w:rPr>
          <w:sz w:val="19"/>
          <w:szCs w:val="19"/>
          <w:lang w:val="az-Latn-AZ"/>
        </w:rPr>
      </w:pPr>
    </w:p>
    <w:p w:rsidR="004F000D" w:rsidRPr="004F000D" w:rsidRDefault="004F000D" w:rsidP="004F000D">
      <w:pPr>
        <w:pStyle w:val="BodyText"/>
        <w:kinsoku w:val="0"/>
        <w:overflowPunct w:val="0"/>
        <w:spacing w:before="1"/>
        <w:ind w:left="380"/>
        <w:rPr>
          <w:rFonts w:cs="Lucida Sans"/>
          <w:i/>
          <w:iCs/>
          <w:color w:val="004A98"/>
          <w:sz w:val="20"/>
          <w:lang w:val="az-Latn-AZ"/>
        </w:rPr>
      </w:pPr>
      <w:r w:rsidRPr="004F000D">
        <w:rPr>
          <w:rFonts w:cs="Lucida Sans"/>
          <w:i/>
          <w:iCs/>
          <w:color w:val="004A98"/>
          <w:sz w:val="20"/>
          <w:lang w:val="az-Latn-AZ"/>
        </w:rPr>
        <w:t>Oyunun bərpası</w:t>
      </w:r>
    </w:p>
    <w:p w:rsidR="004F000D" w:rsidRDefault="004F000D" w:rsidP="004F000D">
      <w:pPr>
        <w:pStyle w:val="ListParagraph"/>
        <w:numPr>
          <w:ilvl w:val="0"/>
          <w:numId w:val="23"/>
        </w:numPr>
        <w:tabs>
          <w:tab w:val="left" w:pos="608"/>
        </w:tabs>
        <w:kinsoku w:val="0"/>
        <w:overflowPunct w:val="0"/>
        <w:spacing w:before="30"/>
        <w:ind w:hanging="228"/>
        <w:rPr>
          <w:color w:val="004A98"/>
          <w:w w:val="115"/>
          <w:sz w:val="18"/>
          <w:szCs w:val="18"/>
        </w:rPr>
      </w:pPr>
      <w:r>
        <w:rPr>
          <w:color w:val="004A98"/>
          <w:w w:val="115"/>
          <w:sz w:val="18"/>
          <w:szCs w:val="18"/>
          <w:lang w:val="az-Latn-AZ"/>
        </w:rPr>
        <w:t>Sərbəst zərbə</w:t>
      </w:r>
    </w:p>
    <w:p w:rsidR="004F000D" w:rsidRDefault="004F000D" w:rsidP="004F000D">
      <w:pPr>
        <w:pStyle w:val="BodyText"/>
        <w:kinsoku w:val="0"/>
        <w:overflowPunct w:val="0"/>
        <w:spacing w:before="4"/>
        <w:rPr>
          <w:sz w:val="21"/>
          <w:szCs w:val="21"/>
        </w:rPr>
      </w:pPr>
    </w:p>
    <w:p w:rsidR="004F000D" w:rsidRPr="001C792F" w:rsidRDefault="004F000D" w:rsidP="004F000D">
      <w:pPr>
        <w:pStyle w:val="BodyText"/>
        <w:kinsoku w:val="0"/>
        <w:overflowPunct w:val="0"/>
        <w:spacing w:line="261" w:lineRule="auto"/>
        <w:ind w:left="380" w:right="640"/>
        <w:jc w:val="both"/>
        <w:rPr>
          <w:color w:val="004A98"/>
          <w:w w:val="115"/>
        </w:rPr>
      </w:pPr>
      <w:r w:rsidRPr="001C792F">
        <w:rPr>
          <w:color w:val="004A98"/>
          <w:w w:val="115"/>
        </w:rPr>
        <w:t>Ə</w:t>
      </w:r>
      <w:r w:rsidRPr="001C792F">
        <w:rPr>
          <w:color w:val="004A98"/>
          <w:w w:val="115"/>
          <w:lang w:val="en-US"/>
        </w:rPr>
        <w:t>g</w:t>
      </w:r>
      <w:r w:rsidRPr="001C792F">
        <w:rPr>
          <w:color w:val="004A98"/>
          <w:w w:val="115"/>
        </w:rPr>
        <w:t>ə</w:t>
      </w:r>
      <w:r w:rsidRPr="001C792F">
        <w:rPr>
          <w:color w:val="004A98"/>
          <w:w w:val="115"/>
          <w:lang w:val="en-US"/>
        </w:rPr>
        <w:t>r</w:t>
      </w:r>
      <w:r w:rsidRPr="001C792F">
        <w:rPr>
          <w:color w:val="004A98"/>
          <w:w w:val="115"/>
        </w:rPr>
        <w:t xml:space="preserve"> </w:t>
      </w:r>
      <w:r w:rsidRPr="001C792F">
        <w:rPr>
          <w:color w:val="004A98"/>
          <w:w w:val="115"/>
          <w:lang w:val="en-US"/>
        </w:rPr>
        <w:t>fiziki</w:t>
      </w:r>
      <w:r w:rsidRPr="001C792F">
        <w:rPr>
          <w:color w:val="004A98"/>
          <w:w w:val="115"/>
        </w:rPr>
        <w:t xml:space="preserve"> </w:t>
      </w:r>
      <w:r w:rsidRPr="001C792F">
        <w:rPr>
          <w:color w:val="004A98"/>
          <w:w w:val="115"/>
          <w:lang w:val="en-US"/>
        </w:rPr>
        <w:t>t</w:t>
      </w:r>
      <w:r w:rsidRPr="001C792F">
        <w:rPr>
          <w:color w:val="004A98"/>
          <w:w w:val="115"/>
        </w:rPr>
        <w:t>ə</w:t>
      </w:r>
      <w:r w:rsidRPr="001C792F">
        <w:rPr>
          <w:color w:val="004A98"/>
          <w:w w:val="115"/>
          <w:lang w:val="en-US"/>
        </w:rPr>
        <w:t>mas</w:t>
      </w:r>
      <w:r w:rsidRPr="001C792F">
        <w:rPr>
          <w:color w:val="004A98"/>
          <w:w w:val="115"/>
        </w:rPr>
        <w:t xml:space="preserve"> </w:t>
      </w:r>
      <w:r w:rsidRPr="001C792F">
        <w:rPr>
          <w:color w:val="004A98"/>
          <w:w w:val="115"/>
          <w:lang w:val="en-US"/>
        </w:rPr>
        <w:t>varsa</w:t>
      </w:r>
      <w:r w:rsidRPr="001C792F">
        <w:rPr>
          <w:color w:val="004A98"/>
          <w:w w:val="115"/>
        </w:rPr>
        <w:t xml:space="preserve">, </w:t>
      </w:r>
      <w:r w:rsidRPr="001C792F">
        <w:rPr>
          <w:color w:val="004A98"/>
          <w:w w:val="115"/>
          <w:lang w:val="en-US"/>
        </w:rPr>
        <w:t>qayda</w:t>
      </w:r>
      <w:r w:rsidRPr="001C792F">
        <w:rPr>
          <w:color w:val="004A98"/>
          <w:w w:val="115"/>
        </w:rPr>
        <w:t xml:space="preserve"> </w:t>
      </w:r>
      <w:r w:rsidRPr="001C792F">
        <w:rPr>
          <w:color w:val="004A98"/>
          <w:w w:val="115"/>
          <w:lang w:val="en-US"/>
        </w:rPr>
        <w:t>pozuntusu</w:t>
      </w:r>
      <w:r w:rsidRPr="001C792F">
        <w:rPr>
          <w:color w:val="004A98"/>
          <w:w w:val="115"/>
        </w:rPr>
        <w:t xml:space="preserve"> </w:t>
      </w:r>
      <w:r w:rsidRPr="001C792F">
        <w:rPr>
          <w:color w:val="004A98"/>
          <w:w w:val="115"/>
          <w:lang w:val="en-US"/>
        </w:rPr>
        <w:t>f</w:t>
      </w:r>
      <w:r w:rsidRPr="001C792F">
        <w:rPr>
          <w:color w:val="004A98"/>
          <w:w w:val="115"/>
        </w:rPr>
        <w:t>ə</w:t>
      </w:r>
      <w:r w:rsidRPr="001C792F">
        <w:rPr>
          <w:color w:val="004A98"/>
          <w:w w:val="115"/>
          <w:lang w:val="en-US"/>
        </w:rPr>
        <w:t>rqli</w:t>
      </w:r>
      <w:r w:rsidRPr="001C792F">
        <w:rPr>
          <w:color w:val="004A98"/>
          <w:w w:val="115"/>
        </w:rPr>
        <w:t xml:space="preserve"> </w:t>
      </w:r>
      <w:r w:rsidRPr="001C792F">
        <w:rPr>
          <w:color w:val="004A98"/>
          <w:w w:val="115"/>
          <w:lang w:val="en-US"/>
        </w:rPr>
        <w:t>xarakter</w:t>
      </w:r>
      <w:r w:rsidRPr="001C792F">
        <w:rPr>
          <w:color w:val="004A98"/>
          <w:w w:val="115"/>
        </w:rPr>
        <w:t xml:space="preserve"> </w:t>
      </w:r>
      <w:r w:rsidRPr="001C792F">
        <w:rPr>
          <w:color w:val="004A98"/>
          <w:w w:val="115"/>
          <w:lang w:val="en-US"/>
        </w:rPr>
        <w:t>alaraq</w:t>
      </w:r>
      <w:r w:rsidRPr="001C792F">
        <w:rPr>
          <w:color w:val="004A98"/>
          <w:w w:val="115"/>
        </w:rPr>
        <w:t xml:space="preserve"> </w:t>
      </w:r>
      <w:r w:rsidRPr="001C792F">
        <w:rPr>
          <w:color w:val="004A98"/>
          <w:w w:val="115"/>
          <w:lang w:val="en-US"/>
        </w:rPr>
        <w:t>c</w:t>
      </w:r>
      <w:r w:rsidRPr="001C792F">
        <w:rPr>
          <w:color w:val="004A98"/>
          <w:w w:val="115"/>
        </w:rPr>
        <w:t>ə</w:t>
      </w:r>
      <w:r w:rsidRPr="001C792F">
        <w:rPr>
          <w:color w:val="004A98"/>
          <w:w w:val="115"/>
          <w:lang w:val="en-US"/>
        </w:rPr>
        <w:t>rim</w:t>
      </w:r>
      <w:r w:rsidRPr="001C792F">
        <w:rPr>
          <w:color w:val="004A98"/>
          <w:w w:val="115"/>
        </w:rPr>
        <w:t>ə</w:t>
      </w:r>
      <w:r>
        <w:rPr>
          <w:color w:val="004A98"/>
          <w:w w:val="115"/>
          <w:lang w:val="az-Latn-AZ"/>
        </w:rPr>
        <w:t xml:space="preserve"> </w:t>
      </w:r>
      <w:r w:rsidRPr="001C792F">
        <w:rPr>
          <w:color w:val="004A98"/>
          <w:w w:val="115"/>
          <w:lang w:val="en-US"/>
        </w:rPr>
        <w:t>z</w:t>
      </w:r>
      <w:r w:rsidRPr="001C792F">
        <w:rPr>
          <w:color w:val="004A98"/>
          <w:w w:val="115"/>
        </w:rPr>
        <w:t>ə</w:t>
      </w:r>
      <w:r w:rsidRPr="001C792F">
        <w:rPr>
          <w:color w:val="004A98"/>
          <w:w w:val="115"/>
          <w:lang w:val="en-US"/>
        </w:rPr>
        <w:t>rb</w:t>
      </w:r>
      <w:r w:rsidRPr="001C792F">
        <w:rPr>
          <w:color w:val="004A98"/>
          <w:w w:val="115"/>
        </w:rPr>
        <w:t>ə</w:t>
      </w:r>
      <w:r w:rsidRPr="001C792F">
        <w:rPr>
          <w:color w:val="004A98"/>
          <w:w w:val="115"/>
          <w:lang w:val="en-US"/>
        </w:rPr>
        <w:t>si</w:t>
      </w:r>
      <w:r w:rsidRPr="001C792F">
        <w:rPr>
          <w:color w:val="004A98"/>
          <w:w w:val="115"/>
        </w:rPr>
        <w:t xml:space="preserve"> </w:t>
      </w:r>
      <w:r w:rsidRPr="001C792F">
        <w:rPr>
          <w:color w:val="004A98"/>
          <w:w w:val="115"/>
          <w:lang w:val="en-US"/>
        </w:rPr>
        <w:t>v</w:t>
      </w:r>
      <w:r w:rsidRPr="001C792F">
        <w:rPr>
          <w:color w:val="004A98"/>
          <w:w w:val="115"/>
        </w:rPr>
        <w:t xml:space="preserve">ə </w:t>
      </w:r>
      <w:r w:rsidRPr="001C792F">
        <w:rPr>
          <w:color w:val="004A98"/>
          <w:w w:val="115"/>
          <w:lang w:val="en-US"/>
        </w:rPr>
        <w:t>ya</w:t>
      </w:r>
      <w:r w:rsidRPr="001C792F">
        <w:rPr>
          <w:color w:val="004A98"/>
          <w:w w:val="115"/>
        </w:rPr>
        <w:t xml:space="preserve"> 6 </w:t>
      </w:r>
      <w:r w:rsidRPr="001C792F">
        <w:rPr>
          <w:color w:val="004A98"/>
          <w:w w:val="115"/>
          <w:lang w:val="en-US"/>
        </w:rPr>
        <w:t>metrlik</w:t>
      </w:r>
      <w:r w:rsidRPr="001C792F">
        <w:rPr>
          <w:color w:val="004A98"/>
          <w:w w:val="115"/>
        </w:rPr>
        <w:t xml:space="preserve"> </w:t>
      </w:r>
      <w:r w:rsidRPr="001C792F">
        <w:rPr>
          <w:color w:val="004A98"/>
          <w:w w:val="115"/>
          <w:lang w:val="en-US"/>
        </w:rPr>
        <w:t>z</w:t>
      </w:r>
      <w:r w:rsidRPr="001C792F">
        <w:rPr>
          <w:color w:val="004A98"/>
          <w:w w:val="115"/>
        </w:rPr>
        <w:t>ə</w:t>
      </w:r>
      <w:r w:rsidRPr="001C792F">
        <w:rPr>
          <w:color w:val="004A98"/>
          <w:w w:val="115"/>
          <w:lang w:val="en-US"/>
        </w:rPr>
        <w:t>rb</w:t>
      </w:r>
      <w:r w:rsidRPr="001C792F">
        <w:rPr>
          <w:color w:val="004A98"/>
          <w:w w:val="115"/>
        </w:rPr>
        <w:t xml:space="preserve">ə </w:t>
      </w:r>
      <w:r w:rsidRPr="001C792F">
        <w:rPr>
          <w:color w:val="004A98"/>
          <w:w w:val="115"/>
          <w:lang w:val="en-US"/>
        </w:rPr>
        <w:t>il</w:t>
      </w:r>
      <w:r w:rsidRPr="001C792F">
        <w:rPr>
          <w:color w:val="004A98"/>
          <w:w w:val="115"/>
        </w:rPr>
        <w:t xml:space="preserve">ə </w:t>
      </w:r>
      <w:r w:rsidRPr="001C792F">
        <w:rPr>
          <w:color w:val="004A98"/>
          <w:w w:val="115"/>
          <w:lang w:val="en-US"/>
        </w:rPr>
        <w:t>c</w:t>
      </w:r>
      <w:r w:rsidRPr="001C792F">
        <w:rPr>
          <w:color w:val="004A98"/>
          <w:w w:val="115"/>
        </w:rPr>
        <w:t>ə</w:t>
      </w:r>
      <w:r w:rsidRPr="001C792F">
        <w:rPr>
          <w:color w:val="004A98"/>
          <w:w w:val="115"/>
          <w:lang w:val="en-US"/>
        </w:rPr>
        <w:t>zaland</w:t>
      </w:r>
      <w:r w:rsidRPr="001C792F">
        <w:rPr>
          <w:color w:val="004A98"/>
          <w:w w:val="115"/>
        </w:rPr>
        <w:t>ı</w:t>
      </w:r>
      <w:r w:rsidRPr="001C792F">
        <w:rPr>
          <w:color w:val="004A98"/>
          <w:w w:val="115"/>
          <w:lang w:val="en-US"/>
        </w:rPr>
        <w:t>r</w:t>
      </w:r>
      <w:r w:rsidRPr="001C792F">
        <w:rPr>
          <w:color w:val="004A98"/>
          <w:w w:val="115"/>
        </w:rPr>
        <w:t>ı</w:t>
      </w:r>
      <w:r w:rsidRPr="001C792F">
        <w:rPr>
          <w:color w:val="004A98"/>
          <w:w w:val="115"/>
          <w:lang w:val="en-US"/>
        </w:rPr>
        <w:t>l</w:t>
      </w:r>
      <w:r w:rsidRPr="001C792F">
        <w:rPr>
          <w:color w:val="004A98"/>
          <w:w w:val="115"/>
        </w:rPr>
        <w:t>ı</w:t>
      </w:r>
      <w:r w:rsidRPr="001C792F">
        <w:rPr>
          <w:color w:val="004A98"/>
          <w:w w:val="115"/>
          <w:lang w:val="en-US"/>
        </w:rPr>
        <w:t>r</w:t>
      </w:r>
      <w:r w:rsidRPr="001C792F">
        <w:rPr>
          <w:color w:val="004A98"/>
          <w:w w:val="115"/>
        </w:rPr>
        <w:t xml:space="preserve">, </w:t>
      </w:r>
      <w:r w:rsidRPr="001C792F">
        <w:rPr>
          <w:color w:val="004A98"/>
          <w:w w:val="115"/>
          <w:lang w:val="en-US"/>
        </w:rPr>
        <w:t>yaxud</w:t>
      </w:r>
      <w:r w:rsidRPr="001C792F">
        <w:rPr>
          <w:color w:val="004A98"/>
          <w:w w:val="115"/>
        </w:rPr>
        <w:t xml:space="preserve"> ə</w:t>
      </w:r>
      <w:r w:rsidRPr="001C792F">
        <w:rPr>
          <w:color w:val="004A98"/>
          <w:w w:val="115"/>
          <w:lang w:val="en-US"/>
        </w:rPr>
        <w:t>g</w:t>
      </w:r>
      <w:r w:rsidRPr="001C792F">
        <w:rPr>
          <w:color w:val="004A98"/>
          <w:w w:val="115"/>
        </w:rPr>
        <w:t>ə</w:t>
      </w:r>
      <w:r w:rsidRPr="001C792F">
        <w:rPr>
          <w:color w:val="004A98"/>
          <w:w w:val="115"/>
          <w:lang w:val="en-US"/>
        </w:rPr>
        <w:t>r</w:t>
      </w:r>
      <w:r w:rsidRPr="001C792F">
        <w:rPr>
          <w:color w:val="004A98"/>
          <w:w w:val="115"/>
        </w:rPr>
        <w:t xml:space="preserve"> </w:t>
      </w:r>
      <w:r w:rsidRPr="001C792F">
        <w:rPr>
          <w:color w:val="004A98"/>
          <w:w w:val="115"/>
          <w:lang w:val="en-US"/>
        </w:rPr>
        <w:t>hakiml</w:t>
      </w:r>
      <w:r w:rsidRPr="001C792F">
        <w:rPr>
          <w:color w:val="004A98"/>
          <w:w w:val="115"/>
        </w:rPr>
        <w:t>ə</w:t>
      </w:r>
      <w:r w:rsidRPr="001C792F">
        <w:rPr>
          <w:color w:val="004A98"/>
          <w:w w:val="115"/>
          <w:lang w:val="en-US"/>
        </w:rPr>
        <w:t>r</w:t>
      </w:r>
      <w:r w:rsidRPr="001C792F">
        <w:rPr>
          <w:color w:val="004A98"/>
          <w:w w:val="115"/>
        </w:rPr>
        <w:t xml:space="preserve"> </w:t>
      </w:r>
      <w:r w:rsidRPr="001C792F">
        <w:rPr>
          <w:color w:val="004A98"/>
          <w:w w:val="115"/>
          <w:lang w:val="en-US"/>
        </w:rPr>
        <w:t>h</w:t>
      </w:r>
      <w:r w:rsidRPr="001C792F">
        <w:rPr>
          <w:color w:val="004A98"/>
          <w:w w:val="115"/>
        </w:rPr>
        <w:t>ü</w:t>
      </w:r>
      <w:r w:rsidRPr="001C792F">
        <w:rPr>
          <w:color w:val="004A98"/>
          <w:w w:val="115"/>
          <w:lang w:val="en-US"/>
        </w:rPr>
        <w:t>cumun</w:t>
      </w:r>
      <w:r w:rsidRPr="001C792F">
        <w:rPr>
          <w:color w:val="004A98"/>
          <w:w w:val="115"/>
        </w:rPr>
        <w:t xml:space="preserve"> </w:t>
      </w:r>
      <w:r w:rsidRPr="001C792F">
        <w:rPr>
          <w:color w:val="004A98"/>
          <w:w w:val="115"/>
          <w:lang w:val="en-US"/>
        </w:rPr>
        <w:t>ehtiyats</w:t>
      </w:r>
      <w:r w:rsidRPr="001C792F">
        <w:rPr>
          <w:color w:val="004A98"/>
          <w:w w:val="115"/>
        </w:rPr>
        <w:t>ı</w:t>
      </w:r>
      <w:r w:rsidRPr="001C792F">
        <w:rPr>
          <w:color w:val="004A98"/>
          <w:w w:val="115"/>
          <w:lang w:val="en-US"/>
        </w:rPr>
        <w:t>z</w:t>
      </w:r>
      <w:r w:rsidRPr="001C792F">
        <w:rPr>
          <w:color w:val="004A98"/>
          <w:w w:val="115"/>
        </w:rPr>
        <w:t xml:space="preserve"> </w:t>
      </w:r>
      <w:r w:rsidRPr="001C792F">
        <w:rPr>
          <w:color w:val="004A98"/>
          <w:w w:val="115"/>
          <w:lang w:val="en-US"/>
        </w:rPr>
        <w:t>v</w:t>
      </w:r>
      <w:r w:rsidRPr="001C792F">
        <w:rPr>
          <w:color w:val="004A98"/>
          <w:w w:val="115"/>
        </w:rPr>
        <w:t xml:space="preserve">ə </w:t>
      </w:r>
      <w:r w:rsidRPr="001C792F">
        <w:rPr>
          <w:color w:val="004A98"/>
          <w:w w:val="115"/>
          <w:lang w:val="en-US"/>
        </w:rPr>
        <w:t>ya</w:t>
      </w:r>
      <w:r w:rsidRPr="001C792F">
        <w:rPr>
          <w:color w:val="004A98"/>
          <w:w w:val="115"/>
        </w:rPr>
        <w:t xml:space="preserve"> </w:t>
      </w:r>
      <w:r w:rsidRPr="001C792F">
        <w:rPr>
          <w:color w:val="004A98"/>
          <w:w w:val="115"/>
          <w:lang w:val="en-US"/>
        </w:rPr>
        <w:t>d</w:t>
      </w:r>
      <w:r w:rsidRPr="001C792F">
        <w:rPr>
          <w:color w:val="004A98"/>
          <w:w w:val="115"/>
        </w:rPr>
        <w:t>üşü</w:t>
      </w:r>
      <w:r w:rsidRPr="001C792F">
        <w:rPr>
          <w:color w:val="004A98"/>
          <w:w w:val="115"/>
          <w:lang w:val="en-US"/>
        </w:rPr>
        <w:t>nc</w:t>
      </w:r>
      <w:r w:rsidRPr="001C792F">
        <w:rPr>
          <w:color w:val="004A98"/>
          <w:w w:val="115"/>
        </w:rPr>
        <w:t>ə</w:t>
      </w:r>
      <w:r w:rsidRPr="001C792F">
        <w:rPr>
          <w:color w:val="004A98"/>
          <w:w w:val="115"/>
          <w:lang w:val="en-US"/>
        </w:rPr>
        <w:t>siz</w:t>
      </w:r>
      <w:r w:rsidRPr="001C792F">
        <w:rPr>
          <w:color w:val="004A98"/>
          <w:w w:val="115"/>
        </w:rPr>
        <w:t xml:space="preserve"> şə</w:t>
      </w:r>
      <w:r w:rsidRPr="001C792F">
        <w:rPr>
          <w:color w:val="004A98"/>
          <w:w w:val="115"/>
          <w:lang w:val="en-US"/>
        </w:rPr>
        <w:t>kild</w:t>
      </w:r>
      <w:r w:rsidRPr="001C792F">
        <w:rPr>
          <w:color w:val="004A98"/>
          <w:w w:val="115"/>
        </w:rPr>
        <w:t xml:space="preserve">ə, </w:t>
      </w:r>
      <w:r w:rsidRPr="001C792F">
        <w:rPr>
          <w:color w:val="004A98"/>
          <w:w w:val="115"/>
          <w:lang w:val="en-US"/>
        </w:rPr>
        <w:t>yaxud</w:t>
      </w:r>
      <w:r w:rsidRPr="001C792F">
        <w:rPr>
          <w:color w:val="004A98"/>
          <w:w w:val="115"/>
        </w:rPr>
        <w:t xml:space="preserve"> </w:t>
      </w:r>
      <w:r w:rsidRPr="001C792F">
        <w:rPr>
          <w:color w:val="004A98"/>
          <w:w w:val="115"/>
          <w:lang w:val="en-US"/>
        </w:rPr>
        <w:t>h</w:t>
      </w:r>
      <w:r w:rsidRPr="001C792F">
        <w:rPr>
          <w:color w:val="004A98"/>
          <w:w w:val="115"/>
        </w:rPr>
        <w:t>ə</w:t>
      </w:r>
      <w:r w:rsidRPr="001C792F">
        <w:rPr>
          <w:color w:val="004A98"/>
          <w:w w:val="115"/>
          <w:lang w:val="en-US"/>
        </w:rPr>
        <w:t>dd</w:t>
      </w:r>
      <w:r w:rsidRPr="001C792F">
        <w:rPr>
          <w:color w:val="004A98"/>
          <w:w w:val="115"/>
        </w:rPr>
        <w:t>ə</w:t>
      </w:r>
      <w:r w:rsidRPr="001C792F">
        <w:rPr>
          <w:color w:val="004A98"/>
          <w:w w:val="115"/>
          <w:lang w:val="en-US"/>
        </w:rPr>
        <w:t>n</w:t>
      </w:r>
      <w:r w:rsidRPr="001C792F">
        <w:rPr>
          <w:color w:val="004A98"/>
          <w:w w:val="115"/>
        </w:rPr>
        <w:t xml:space="preserve"> </w:t>
      </w:r>
      <w:r w:rsidRPr="001C792F">
        <w:rPr>
          <w:color w:val="004A98"/>
          <w:w w:val="115"/>
          <w:lang w:val="en-US"/>
        </w:rPr>
        <w:t>art</w:t>
      </w:r>
      <w:r w:rsidRPr="001C792F">
        <w:rPr>
          <w:color w:val="004A98"/>
          <w:w w:val="115"/>
        </w:rPr>
        <w:t>ı</w:t>
      </w:r>
      <w:r w:rsidRPr="001C792F">
        <w:rPr>
          <w:color w:val="004A98"/>
          <w:w w:val="115"/>
          <w:lang w:val="en-US"/>
        </w:rPr>
        <w:t>q</w:t>
      </w:r>
      <w:r w:rsidRPr="001C792F">
        <w:rPr>
          <w:color w:val="004A98"/>
          <w:w w:val="115"/>
        </w:rPr>
        <w:t xml:space="preserve"> </w:t>
      </w:r>
      <w:r w:rsidRPr="001C792F">
        <w:rPr>
          <w:color w:val="004A98"/>
          <w:w w:val="115"/>
          <w:lang w:val="en-US"/>
        </w:rPr>
        <w:t>g</w:t>
      </w:r>
      <w:r w:rsidRPr="001C792F">
        <w:rPr>
          <w:color w:val="004A98"/>
          <w:w w:val="115"/>
        </w:rPr>
        <w:t>ü</w:t>
      </w:r>
      <w:r w:rsidRPr="001C792F">
        <w:rPr>
          <w:color w:val="004A98"/>
          <w:w w:val="115"/>
          <w:lang w:val="en-US"/>
        </w:rPr>
        <w:t>c</w:t>
      </w:r>
      <w:r w:rsidRPr="001C792F">
        <w:rPr>
          <w:color w:val="004A98"/>
          <w:w w:val="115"/>
        </w:rPr>
        <w:t xml:space="preserve"> </w:t>
      </w:r>
      <w:r w:rsidRPr="001C792F">
        <w:rPr>
          <w:color w:val="004A98"/>
          <w:w w:val="115"/>
          <w:lang w:val="en-US"/>
        </w:rPr>
        <w:t>t</w:t>
      </w:r>
      <w:r w:rsidRPr="001C792F">
        <w:rPr>
          <w:color w:val="004A98"/>
          <w:w w:val="115"/>
        </w:rPr>
        <w:t>ə</w:t>
      </w:r>
      <w:r w:rsidRPr="001C792F">
        <w:rPr>
          <w:color w:val="004A98"/>
          <w:w w:val="115"/>
          <w:lang w:val="en-US"/>
        </w:rPr>
        <w:t>tbiq</w:t>
      </w:r>
      <w:r w:rsidRPr="001C792F">
        <w:rPr>
          <w:color w:val="004A98"/>
          <w:w w:val="115"/>
        </w:rPr>
        <w:t xml:space="preserve"> </w:t>
      </w:r>
      <w:r w:rsidRPr="001C792F">
        <w:rPr>
          <w:color w:val="004A98"/>
          <w:w w:val="115"/>
          <w:lang w:val="en-US"/>
        </w:rPr>
        <w:t>edil</w:t>
      </w:r>
      <w:r w:rsidRPr="001C792F">
        <w:rPr>
          <w:color w:val="004A98"/>
          <w:w w:val="115"/>
        </w:rPr>
        <w:t>ə</w:t>
      </w:r>
      <w:r w:rsidRPr="001C792F">
        <w:rPr>
          <w:color w:val="004A98"/>
          <w:w w:val="115"/>
          <w:lang w:val="en-US"/>
        </w:rPr>
        <w:t>r</w:t>
      </w:r>
      <w:r w:rsidRPr="001C792F">
        <w:rPr>
          <w:color w:val="004A98"/>
          <w:w w:val="115"/>
        </w:rPr>
        <w:t>ə</w:t>
      </w:r>
      <w:r w:rsidRPr="001C792F">
        <w:rPr>
          <w:color w:val="004A98"/>
          <w:w w:val="115"/>
          <w:lang w:val="en-US"/>
        </w:rPr>
        <w:t>k</w:t>
      </w:r>
      <w:r w:rsidRPr="001C792F">
        <w:rPr>
          <w:color w:val="004A98"/>
          <w:w w:val="115"/>
        </w:rPr>
        <w:t xml:space="preserve"> </w:t>
      </w:r>
      <w:r w:rsidRPr="001C792F">
        <w:rPr>
          <w:color w:val="004A98"/>
          <w:w w:val="115"/>
          <w:lang w:val="en-US"/>
        </w:rPr>
        <w:t>edildiyini</w:t>
      </w:r>
      <w:r w:rsidRPr="001C792F">
        <w:rPr>
          <w:color w:val="004A98"/>
          <w:w w:val="115"/>
        </w:rPr>
        <w:t xml:space="preserve"> </w:t>
      </w:r>
      <w:r w:rsidRPr="001C792F">
        <w:rPr>
          <w:color w:val="004A98"/>
          <w:w w:val="115"/>
          <w:lang w:val="en-US"/>
        </w:rPr>
        <w:t>hesab</w:t>
      </w:r>
      <w:r w:rsidRPr="001C792F">
        <w:rPr>
          <w:color w:val="004A98"/>
          <w:w w:val="115"/>
        </w:rPr>
        <w:t xml:space="preserve"> </w:t>
      </w:r>
      <w:r w:rsidRPr="001C792F">
        <w:rPr>
          <w:color w:val="004A98"/>
          <w:w w:val="115"/>
          <w:lang w:val="en-US"/>
        </w:rPr>
        <w:t>edirl</w:t>
      </w:r>
      <w:r w:rsidRPr="001C792F">
        <w:rPr>
          <w:color w:val="004A98"/>
          <w:w w:val="115"/>
        </w:rPr>
        <w:t>ə</w:t>
      </w:r>
      <w:r w:rsidRPr="001C792F">
        <w:rPr>
          <w:color w:val="004A98"/>
          <w:w w:val="115"/>
          <w:lang w:val="en-US"/>
        </w:rPr>
        <w:t>rs</w:t>
      </w:r>
      <w:r w:rsidRPr="001C792F">
        <w:rPr>
          <w:color w:val="004A98"/>
          <w:w w:val="115"/>
        </w:rPr>
        <w:t xml:space="preserve">ə, </w:t>
      </w:r>
      <w:r w:rsidRPr="001C792F">
        <w:rPr>
          <w:color w:val="004A98"/>
          <w:w w:val="115"/>
          <w:lang w:val="en-US"/>
        </w:rPr>
        <w:t>qayda</w:t>
      </w:r>
      <w:r w:rsidRPr="001C792F">
        <w:rPr>
          <w:color w:val="004A98"/>
          <w:w w:val="115"/>
        </w:rPr>
        <w:t xml:space="preserve"> </w:t>
      </w:r>
      <w:r w:rsidRPr="001C792F">
        <w:rPr>
          <w:color w:val="004A98"/>
          <w:w w:val="115"/>
          <w:lang w:val="en-US"/>
        </w:rPr>
        <w:t>pozuntusu</w:t>
      </w:r>
      <w:r w:rsidRPr="001C792F">
        <w:rPr>
          <w:color w:val="004A98"/>
          <w:w w:val="115"/>
        </w:rPr>
        <w:t xml:space="preserve"> </w:t>
      </w:r>
      <w:r w:rsidRPr="001C792F">
        <w:rPr>
          <w:color w:val="004A98"/>
          <w:w w:val="115"/>
          <w:lang w:val="en-US"/>
        </w:rPr>
        <w:t>f</w:t>
      </w:r>
      <w:r w:rsidRPr="001C792F">
        <w:rPr>
          <w:color w:val="004A98"/>
          <w:w w:val="115"/>
        </w:rPr>
        <w:t>ə</w:t>
      </w:r>
      <w:r w:rsidRPr="001C792F">
        <w:rPr>
          <w:color w:val="004A98"/>
          <w:w w:val="115"/>
          <w:lang w:val="en-US"/>
        </w:rPr>
        <w:t>rqli</w:t>
      </w:r>
      <w:r w:rsidRPr="001C792F">
        <w:rPr>
          <w:color w:val="004A98"/>
          <w:w w:val="115"/>
        </w:rPr>
        <w:t xml:space="preserve"> </w:t>
      </w:r>
      <w:r w:rsidRPr="001C792F">
        <w:rPr>
          <w:color w:val="004A98"/>
          <w:w w:val="115"/>
          <w:lang w:val="en-US"/>
        </w:rPr>
        <w:t>xarakter</w:t>
      </w:r>
      <w:r w:rsidRPr="001C792F">
        <w:rPr>
          <w:color w:val="004A98"/>
          <w:w w:val="115"/>
        </w:rPr>
        <w:t xml:space="preserve"> </w:t>
      </w:r>
      <w:r w:rsidRPr="001C792F">
        <w:rPr>
          <w:color w:val="004A98"/>
          <w:w w:val="115"/>
          <w:lang w:val="en-US"/>
        </w:rPr>
        <w:t>alaraq</w:t>
      </w:r>
      <w:r w:rsidRPr="001C792F">
        <w:rPr>
          <w:color w:val="004A98"/>
          <w:w w:val="115"/>
        </w:rPr>
        <w:t xml:space="preserve"> </w:t>
      </w:r>
      <w:r w:rsidRPr="001C792F">
        <w:rPr>
          <w:color w:val="004A98"/>
          <w:w w:val="115"/>
          <w:lang w:val="en-US"/>
        </w:rPr>
        <w:t>c</w:t>
      </w:r>
      <w:r w:rsidRPr="001C792F">
        <w:rPr>
          <w:color w:val="004A98"/>
          <w:w w:val="115"/>
        </w:rPr>
        <w:t>ə</w:t>
      </w:r>
      <w:r w:rsidRPr="001C792F">
        <w:rPr>
          <w:color w:val="004A98"/>
          <w:w w:val="115"/>
          <w:lang w:val="en-US"/>
        </w:rPr>
        <w:t>rim</w:t>
      </w:r>
      <w:r w:rsidRPr="001C792F">
        <w:rPr>
          <w:color w:val="004A98"/>
          <w:w w:val="115"/>
        </w:rPr>
        <w:t xml:space="preserve">ə </w:t>
      </w:r>
      <w:r w:rsidRPr="001C792F">
        <w:rPr>
          <w:color w:val="004A98"/>
          <w:w w:val="115"/>
          <w:lang w:val="en-US"/>
        </w:rPr>
        <w:t>z</w:t>
      </w:r>
      <w:r w:rsidRPr="001C792F">
        <w:rPr>
          <w:color w:val="004A98"/>
          <w:w w:val="115"/>
        </w:rPr>
        <w:t>ə</w:t>
      </w:r>
      <w:r w:rsidRPr="001C792F">
        <w:rPr>
          <w:color w:val="004A98"/>
          <w:w w:val="115"/>
          <w:lang w:val="en-US"/>
        </w:rPr>
        <w:t>rb</w:t>
      </w:r>
      <w:r w:rsidRPr="001C792F">
        <w:rPr>
          <w:color w:val="004A98"/>
          <w:w w:val="115"/>
        </w:rPr>
        <w:t>ə</w:t>
      </w:r>
      <w:r w:rsidRPr="001C792F">
        <w:rPr>
          <w:color w:val="004A98"/>
          <w:w w:val="115"/>
          <w:lang w:val="en-US"/>
        </w:rPr>
        <w:t>si</w:t>
      </w:r>
      <w:r w:rsidRPr="001C792F">
        <w:rPr>
          <w:color w:val="004A98"/>
          <w:w w:val="115"/>
        </w:rPr>
        <w:t xml:space="preserve"> </w:t>
      </w:r>
      <w:r w:rsidRPr="001C792F">
        <w:rPr>
          <w:color w:val="004A98"/>
          <w:w w:val="115"/>
          <w:lang w:val="en-US"/>
        </w:rPr>
        <w:t>v</w:t>
      </w:r>
      <w:r w:rsidRPr="001C792F">
        <w:rPr>
          <w:color w:val="004A98"/>
          <w:w w:val="115"/>
        </w:rPr>
        <w:t xml:space="preserve">ə 6 </w:t>
      </w:r>
      <w:r w:rsidRPr="001C792F">
        <w:rPr>
          <w:color w:val="004A98"/>
          <w:w w:val="115"/>
          <w:lang w:val="en-US"/>
        </w:rPr>
        <w:t>metrlik</w:t>
      </w:r>
      <w:r w:rsidRPr="001C792F">
        <w:rPr>
          <w:color w:val="004A98"/>
          <w:w w:val="115"/>
        </w:rPr>
        <w:t xml:space="preserve"> </w:t>
      </w:r>
      <w:r w:rsidRPr="001C792F">
        <w:rPr>
          <w:color w:val="004A98"/>
          <w:w w:val="115"/>
          <w:lang w:val="en-US"/>
        </w:rPr>
        <w:t>z</w:t>
      </w:r>
      <w:r w:rsidRPr="001C792F">
        <w:rPr>
          <w:color w:val="004A98"/>
          <w:w w:val="115"/>
        </w:rPr>
        <w:t>ə</w:t>
      </w:r>
      <w:r w:rsidRPr="001C792F">
        <w:rPr>
          <w:color w:val="004A98"/>
          <w:w w:val="115"/>
          <w:lang w:val="en-US"/>
        </w:rPr>
        <w:t>rb</w:t>
      </w:r>
      <w:r w:rsidRPr="001C792F">
        <w:rPr>
          <w:color w:val="004A98"/>
          <w:w w:val="115"/>
        </w:rPr>
        <w:t xml:space="preserve">ə </w:t>
      </w:r>
      <w:r w:rsidRPr="001C792F">
        <w:rPr>
          <w:color w:val="004A98"/>
          <w:w w:val="115"/>
          <w:lang w:val="en-US"/>
        </w:rPr>
        <w:t>il</w:t>
      </w:r>
      <w:r w:rsidRPr="001C792F">
        <w:rPr>
          <w:color w:val="004A98"/>
          <w:w w:val="115"/>
        </w:rPr>
        <w:t xml:space="preserve">ə </w:t>
      </w:r>
      <w:r w:rsidRPr="001C792F">
        <w:rPr>
          <w:color w:val="004A98"/>
          <w:w w:val="115"/>
          <w:lang w:val="en-US"/>
        </w:rPr>
        <w:t>c</w:t>
      </w:r>
      <w:r w:rsidRPr="001C792F">
        <w:rPr>
          <w:color w:val="004A98"/>
          <w:w w:val="115"/>
        </w:rPr>
        <w:t>ə</w:t>
      </w:r>
      <w:r w:rsidRPr="001C792F">
        <w:rPr>
          <w:color w:val="004A98"/>
          <w:w w:val="115"/>
          <w:lang w:val="en-US"/>
        </w:rPr>
        <w:t>zaland</w:t>
      </w:r>
      <w:r w:rsidRPr="001C792F">
        <w:rPr>
          <w:color w:val="004A98"/>
          <w:w w:val="115"/>
        </w:rPr>
        <w:t>ı</w:t>
      </w:r>
      <w:r w:rsidRPr="001C792F">
        <w:rPr>
          <w:color w:val="004A98"/>
          <w:w w:val="115"/>
          <w:lang w:val="en-US"/>
        </w:rPr>
        <w:t>r</w:t>
      </w:r>
      <w:r w:rsidRPr="001C792F">
        <w:rPr>
          <w:color w:val="004A98"/>
          <w:w w:val="115"/>
        </w:rPr>
        <w:t>ı</w:t>
      </w:r>
      <w:r w:rsidRPr="001C792F">
        <w:rPr>
          <w:color w:val="004A98"/>
          <w:w w:val="115"/>
          <w:lang w:val="en-US"/>
        </w:rPr>
        <w:t>l</w:t>
      </w:r>
      <w:r w:rsidRPr="001C792F">
        <w:rPr>
          <w:color w:val="004A98"/>
          <w:w w:val="115"/>
        </w:rPr>
        <w:t>ı</w:t>
      </w:r>
      <w:r w:rsidRPr="001C792F">
        <w:rPr>
          <w:color w:val="004A98"/>
          <w:w w:val="115"/>
          <w:lang w:val="en-US"/>
        </w:rPr>
        <w:t>r</w:t>
      </w:r>
      <w:r w:rsidRPr="001C792F">
        <w:rPr>
          <w:color w:val="004A98"/>
          <w:w w:val="115"/>
        </w:rPr>
        <w:t>.</w:t>
      </w:r>
    </w:p>
    <w:p w:rsidR="004F000D" w:rsidRPr="001C792F" w:rsidRDefault="004F000D" w:rsidP="004F000D">
      <w:pPr>
        <w:pStyle w:val="BodyText"/>
        <w:tabs>
          <w:tab w:val="left" w:pos="7088"/>
        </w:tabs>
        <w:kinsoku w:val="0"/>
        <w:overflowPunct w:val="0"/>
        <w:spacing w:line="261" w:lineRule="auto"/>
        <w:ind w:left="380" w:right="-50"/>
        <w:rPr>
          <w:color w:val="004A98"/>
          <w:w w:val="115"/>
        </w:rPr>
        <w:sectPr w:rsidR="004F000D" w:rsidRPr="001C792F">
          <w:pgSz w:w="8400" w:h="11910"/>
          <w:pgMar w:top="560" w:right="580" w:bottom="280" w:left="640" w:header="358" w:footer="0" w:gutter="0"/>
          <w:cols w:space="720"/>
          <w:noEndnote/>
        </w:sectPr>
      </w:pPr>
    </w:p>
    <w:p w:rsidR="004F000D" w:rsidRPr="001C792F" w:rsidRDefault="004F000D" w:rsidP="004F000D">
      <w:pPr>
        <w:pStyle w:val="BodyText"/>
        <w:kinsoku w:val="0"/>
        <w:overflowPunct w:val="0"/>
        <w:spacing w:before="9"/>
        <w:rPr>
          <w:sz w:val="28"/>
          <w:szCs w:val="28"/>
        </w:rPr>
      </w:pPr>
    </w:p>
    <w:p w:rsidR="004F000D" w:rsidRPr="00AD6BA7" w:rsidRDefault="004F000D" w:rsidP="004F000D">
      <w:pPr>
        <w:pStyle w:val="BodyText"/>
        <w:kinsoku w:val="0"/>
        <w:overflowPunct w:val="0"/>
        <w:spacing w:before="9"/>
        <w:ind w:left="493"/>
        <w:rPr>
          <w:b/>
          <w:bCs/>
          <w:color w:val="6F8BB3"/>
          <w:w w:val="125"/>
        </w:rPr>
      </w:pPr>
      <w:r w:rsidRPr="00AD6BA7">
        <w:rPr>
          <w:b/>
          <w:bCs/>
          <w:color w:val="6F8BB3"/>
          <w:w w:val="125"/>
          <w:lang w:val="en-US"/>
        </w:rPr>
        <w:t>Etiraz</w:t>
      </w:r>
      <w:r w:rsidRPr="00AD6BA7">
        <w:rPr>
          <w:b/>
          <w:bCs/>
          <w:color w:val="6F8BB3"/>
          <w:w w:val="125"/>
        </w:rPr>
        <w:t>ı</w:t>
      </w:r>
      <w:r w:rsidRPr="00AD6BA7">
        <w:rPr>
          <w:b/>
          <w:bCs/>
          <w:color w:val="6F8BB3"/>
          <w:w w:val="125"/>
          <w:lang w:val="en-US"/>
        </w:rPr>
        <w:t>n</w:t>
      </w:r>
      <w:r w:rsidRPr="00AD6BA7">
        <w:rPr>
          <w:b/>
          <w:bCs/>
          <w:color w:val="6F8BB3"/>
          <w:w w:val="125"/>
        </w:rPr>
        <w:t xml:space="preserve"> </w:t>
      </w:r>
      <w:r w:rsidRPr="00AD6BA7">
        <w:rPr>
          <w:b/>
          <w:bCs/>
          <w:color w:val="6F8BB3"/>
          <w:w w:val="125"/>
          <w:lang w:val="en-US"/>
        </w:rPr>
        <w:t>s</w:t>
      </w:r>
      <w:r w:rsidRPr="00AD6BA7">
        <w:rPr>
          <w:b/>
          <w:bCs/>
          <w:color w:val="6F8BB3"/>
          <w:w w:val="125"/>
        </w:rPr>
        <w:t>ö</w:t>
      </w:r>
      <w:r w:rsidRPr="00AD6BA7">
        <w:rPr>
          <w:b/>
          <w:bCs/>
          <w:color w:val="6F8BB3"/>
          <w:w w:val="125"/>
          <w:lang w:val="en-US"/>
        </w:rPr>
        <w:t>zl</w:t>
      </w:r>
      <w:r w:rsidRPr="00AD6BA7">
        <w:rPr>
          <w:b/>
          <w:bCs/>
          <w:color w:val="6F8BB3"/>
          <w:w w:val="125"/>
        </w:rPr>
        <w:t xml:space="preserve">ə </w:t>
      </w:r>
      <w:r w:rsidRPr="00AD6BA7">
        <w:rPr>
          <w:b/>
          <w:bCs/>
          <w:color w:val="6F8BB3"/>
          <w:w w:val="125"/>
          <w:lang w:val="en-US"/>
        </w:rPr>
        <w:t>v</w:t>
      </w:r>
      <w:r w:rsidRPr="00AD6BA7">
        <w:rPr>
          <w:b/>
          <w:bCs/>
          <w:color w:val="6F8BB3"/>
          <w:w w:val="125"/>
        </w:rPr>
        <w:t xml:space="preserve">ə </w:t>
      </w:r>
      <w:r w:rsidRPr="00AD6BA7">
        <w:rPr>
          <w:b/>
          <w:bCs/>
          <w:color w:val="6F8BB3"/>
          <w:w w:val="125"/>
          <w:lang w:val="en-US"/>
        </w:rPr>
        <w:t>ya</w:t>
      </w:r>
      <w:r w:rsidRPr="00AD6BA7">
        <w:rPr>
          <w:b/>
          <w:bCs/>
          <w:color w:val="6F8BB3"/>
          <w:w w:val="125"/>
        </w:rPr>
        <w:t xml:space="preserve"> </w:t>
      </w:r>
      <w:r w:rsidRPr="00AD6BA7">
        <w:rPr>
          <w:b/>
          <w:bCs/>
          <w:color w:val="6F8BB3"/>
          <w:w w:val="125"/>
          <w:lang w:val="en-US"/>
        </w:rPr>
        <w:t>h</w:t>
      </w:r>
      <w:r w:rsidRPr="00AD6BA7">
        <w:rPr>
          <w:b/>
          <w:bCs/>
          <w:color w:val="6F8BB3"/>
          <w:w w:val="125"/>
        </w:rPr>
        <w:t>ə</w:t>
      </w:r>
      <w:r w:rsidRPr="00AD6BA7">
        <w:rPr>
          <w:b/>
          <w:bCs/>
          <w:color w:val="6F8BB3"/>
          <w:w w:val="125"/>
          <w:lang w:val="en-US"/>
        </w:rPr>
        <w:t>r</w:t>
      </w:r>
      <w:r w:rsidRPr="00AD6BA7">
        <w:rPr>
          <w:b/>
          <w:bCs/>
          <w:color w:val="6F8BB3"/>
          <w:w w:val="125"/>
        </w:rPr>
        <w:t>ə</w:t>
      </w:r>
      <w:r w:rsidRPr="00AD6BA7">
        <w:rPr>
          <w:b/>
          <w:bCs/>
          <w:color w:val="6F8BB3"/>
          <w:w w:val="125"/>
          <w:lang w:val="en-US"/>
        </w:rPr>
        <w:t>k</w:t>
      </w:r>
      <w:r w:rsidRPr="00AD6BA7">
        <w:rPr>
          <w:b/>
          <w:bCs/>
          <w:color w:val="6F8BB3"/>
          <w:w w:val="125"/>
        </w:rPr>
        <w:t>ə</w:t>
      </w:r>
      <w:r w:rsidRPr="00AD6BA7">
        <w:rPr>
          <w:b/>
          <w:bCs/>
          <w:color w:val="6F8BB3"/>
          <w:w w:val="125"/>
          <w:lang w:val="en-US"/>
        </w:rPr>
        <w:t>tl</w:t>
      </w:r>
      <w:r w:rsidRPr="00AD6BA7">
        <w:rPr>
          <w:b/>
          <w:bCs/>
          <w:color w:val="6F8BB3"/>
          <w:w w:val="125"/>
        </w:rPr>
        <w:t xml:space="preserve">ə </w:t>
      </w:r>
      <w:r w:rsidRPr="00AD6BA7">
        <w:rPr>
          <w:b/>
          <w:bCs/>
          <w:color w:val="6F8BB3"/>
          <w:w w:val="125"/>
          <w:lang w:val="en-US"/>
        </w:rPr>
        <w:t>bildirilm</w:t>
      </w:r>
      <w:r w:rsidRPr="00AD6BA7">
        <w:rPr>
          <w:b/>
          <w:bCs/>
          <w:color w:val="6F8BB3"/>
          <w:w w:val="125"/>
        </w:rPr>
        <w:t>ə</w:t>
      </w:r>
      <w:r w:rsidRPr="00AD6BA7">
        <w:rPr>
          <w:b/>
          <w:bCs/>
          <w:color w:val="6F8BB3"/>
          <w:w w:val="125"/>
          <w:lang w:val="en-US"/>
        </w:rPr>
        <w:t>si</w:t>
      </w:r>
    </w:p>
    <w:p w:rsidR="004F000D" w:rsidRPr="00DB2072" w:rsidRDefault="004F000D" w:rsidP="004F000D">
      <w:pPr>
        <w:pStyle w:val="BodyText"/>
        <w:kinsoku w:val="0"/>
        <w:overflowPunct w:val="0"/>
        <w:spacing w:before="9"/>
        <w:ind w:left="493"/>
        <w:rPr>
          <w:color w:val="004A98"/>
          <w:w w:val="115"/>
        </w:rPr>
      </w:pPr>
      <w:r w:rsidRPr="00AD6BA7">
        <w:rPr>
          <w:color w:val="004A98"/>
          <w:w w:val="115"/>
          <w:lang w:val="en-US"/>
        </w:rPr>
        <w:t>Hakiml</w:t>
      </w:r>
      <w:r w:rsidRPr="00DB2072">
        <w:rPr>
          <w:color w:val="004A98"/>
          <w:w w:val="115"/>
        </w:rPr>
        <w:t>ə</w:t>
      </w:r>
      <w:r w:rsidRPr="00AD6BA7">
        <w:rPr>
          <w:color w:val="004A98"/>
          <w:w w:val="115"/>
          <w:lang w:val="en-US"/>
        </w:rPr>
        <w:t>rin</w:t>
      </w:r>
      <w:r w:rsidRPr="00DB2072">
        <w:rPr>
          <w:color w:val="004A98"/>
          <w:w w:val="115"/>
        </w:rPr>
        <w:t xml:space="preserve">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k</w:t>
      </w:r>
      <w:r w:rsidRPr="00DB2072">
        <w:rPr>
          <w:color w:val="004A98"/>
          <w:w w:val="115"/>
        </w:rPr>
        <w:t>ö</w:t>
      </w:r>
      <w:r w:rsidRPr="00AD6BA7">
        <w:rPr>
          <w:color w:val="004A98"/>
          <w:w w:val="115"/>
          <w:lang w:val="en-US"/>
        </w:rPr>
        <w:t>m</w:t>
      </w:r>
      <w:r w:rsidRPr="00DB2072">
        <w:rPr>
          <w:color w:val="004A98"/>
          <w:w w:val="115"/>
        </w:rPr>
        <w:t>ə</w:t>
      </w:r>
      <w:r w:rsidRPr="00AD6BA7">
        <w:rPr>
          <w:color w:val="004A98"/>
          <w:w w:val="115"/>
          <w:lang w:val="en-US"/>
        </w:rPr>
        <w:t>k</w:t>
      </w:r>
      <w:r w:rsidRPr="00DB2072">
        <w:rPr>
          <w:color w:val="004A98"/>
          <w:w w:val="115"/>
        </w:rPr>
        <w:t>ç</w:t>
      </w:r>
      <w:r w:rsidRPr="00AD6BA7">
        <w:rPr>
          <w:color w:val="004A98"/>
          <w:w w:val="115"/>
          <w:lang w:val="en-US"/>
        </w:rPr>
        <w:t>i</w:t>
      </w:r>
      <w:r w:rsidRPr="00DB2072">
        <w:rPr>
          <w:color w:val="004A98"/>
          <w:w w:val="115"/>
        </w:rPr>
        <w:t xml:space="preserve"> </w:t>
      </w:r>
      <w:r w:rsidRPr="00AD6BA7">
        <w:rPr>
          <w:color w:val="004A98"/>
          <w:w w:val="115"/>
          <w:lang w:val="en-US"/>
        </w:rPr>
        <w:t>hakiml</w:t>
      </w:r>
      <w:r w:rsidRPr="00DB2072">
        <w:rPr>
          <w:color w:val="004A98"/>
          <w:w w:val="115"/>
        </w:rPr>
        <w:t>ə</w:t>
      </w:r>
      <w:r w:rsidRPr="00AD6BA7">
        <w:rPr>
          <w:color w:val="004A98"/>
          <w:w w:val="115"/>
          <w:lang w:val="en-US"/>
        </w:rPr>
        <w:t>rin</w:t>
      </w:r>
      <w:r w:rsidRPr="00DB2072">
        <w:rPr>
          <w:color w:val="004A98"/>
          <w:w w:val="115"/>
        </w:rPr>
        <w:t xml:space="preserve"> </w:t>
      </w:r>
      <w:r w:rsidRPr="00AD6BA7">
        <w:rPr>
          <w:color w:val="004A98"/>
          <w:w w:val="115"/>
          <w:lang w:val="en-US"/>
        </w:rPr>
        <w:t>q</w:t>
      </w:r>
      <w:r w:rsidRPr="00DB2072">
        <w:rPr>
          <w:color w:val="004A98"/>
          <w:w w:val="115"/>
        </w:rPr>
        <w:t>ə</w:t>
      </w:r>
      <w:r w:rsidRPr="00AD6BA7">
        <w:rPr>
          <w:color w:val="004A98"/>
          <w:w w:val="115"/>
          <w:lang w:val="en-US"/>
        </w:rPr>
        <w:t>rarlar</w:t>
      </w:r>
      <w:r w:rsidRPr="00DB2072">
        <w:rPr>
          <w:color w:val="004A98"/>
          <w:w w:val="115"/>
        </w:rPr>
        <w:t>ı</w:t>
      </w:r>
      <w:r w:rsidRPr="00AD6BA7">
        <w:rPr>
          <w:color w:val="004A98"/>
          <w:w w:val="115"/>
          <w:lang w:val="en-US"/>
        </w:rPr>
        <w:t>na</w:t>
      </w:r>
      <w:r w:rsidRPr="00DB2072">
        <w:rPr>
          <w:color w:val="004A98"/>
          <w:w w:val="115"/>
        </w:rPr>
        <w:t xml:space="preserve"> </w:t>
      </w:r>
      <w:r w:rsidRPr="00AD6BA7">
        <w:rPr>
          <w:color w:val="004A98"/>
          <w:w w:val="115"/>
          <w:lang w:val="en-US"/>
        </w:rPr>
        <w:t>etiraz</w:t>
      </w:r>
      <w:r w:rsidRPr="00DB2072">
        <w:rPr>
          <w:color w:val="004A98"/>
          <w:w w:val="115"/>
        </w:rPr>
        <w:t>ı</w:t>
      </w:r>
      <w:r w:rsidRPr="00AD6BA7">
        <w:rPr>
          <w:color w:val="004A98"/>
          <w:w w:val="115"/>
          <w:lang w:val="en-US"/>
        </w:rPr>
        <w:t>n</w:t>
      </w:r>
      <w:r w:rsidRPr="00DB2072">
        <w:rPr>
          <w:color w:val="004A98"/>
          <w:w w:val="115"/>
        </w:rPr>
        <w:t>ı (</w:t>
      </w:r>
      <w:r w:rsidRPr="00AD6BA7">
        <w:rPr>
          <w:color w:val="004A98"/>
          <w:w w:val="115"/>
          <w:lang w:val="en-US"/>
        </w:rPr>
        <w:t>s</w:t>
      </w:r>
      <w:r w:rsidRPr="00DB2072">
        <w:rPr>
          <w:color w:val="004A98"/>
          <w:w w:val="115"/>
        </w:rPr>
        <w:t>ö</w:t>
      </w:r>
      <w:r w:rsidRPr="00AD6BA7">
        <w:rPr>
          <w:color w:val="004A98"/>
          <w:w w:val="115"/>
          <w:lang w:val="en-US"/>
        </w:rPr>
        <w:t>zl</w:t>
      </w:r>
      <w:r w:rsidRPr="00DB2072">
        <w:rPr>
          <w:color w:val="004A98"/>
          <w:w w:val="115"/>
        </w:rPr>
        <w:t xml:space="preserve">ə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h</w:t>
      </w:r>
      <w:r w:rsidRPr="00DB2072">
        <w:rPr>
          <w:color w:val="004A98"/>
          <w:w w:val="115"/>
        </w:rPr>
        <w:t>ə</w:t>
      </w:r>
      <w:r w:rsidRPr="00AD6BA7">
        <w:rPr>
          <w:color w:val="004A98"/>
          <w:w w:val="115"/>
          <w:lang w:val="en-US"/>
        </w:rPr>
        <w:t>r</w:t>
      </w:r>
      <w:r w:rsidRPr="00DB2072">
        <w:rPr>
          <w:color w:val="004A98"/>
          <w:w w:val="115"/>
        </w:rPr>
        <w:t>ə</w:t>
      </w:r>
      <w:r w:rsidRPr="00AD6BA7">
        <w:rPr>
          <w:color w:val="004A98"/>
          <w:w w:val="115"/>
          <w:lang w:val="en-US"/>
        </w:rPr>
        <w:t>k</w:t>
      </w:r>
      <w:r w:rsidRPr="00DB2072">
        <w:rPr>
          <w:color w:val="004A98"/>
          <w:w w:val="115"/>
        </w:rPr>
        <w:t>ə</w:t>
      </w:r>
      <w:r w:rsidRPr="00AD6BA7">
        <w:rPr>
          <w:color w:val="004A98"/>
          <w:w w:val="115"/>
          <w:lang w:val="en-US"/>
        </w:rPr>
        <w:t>tl</w:t>
      </w:r>
      <w:r w:rsidRPr="00DB2072">
        <w:rPr>
          <w:color w:val="004A98"/>
          <w:w w:val="115"/>
        </w:rPr>
        <w:t xml:space="preserve">ə) </w:t>
      </w:r>
      <w:r w:rsidRPr="00AD6BA7">
        <w:rPr>
          <w:color w:val="004A98"/>
          <w:w w:val="115"/>
          <w:lang w:val="en-US"/>
        </w:rPr>
        <w:t>bildir</w:t>
      </w:r>
      <w:r w:rsidRPr="00DB2072">
        <w:rPr>
          <w:color w:val="004A98"/>
          <w:w w:val="115"/>
        </w:rPr>
        <w:t>ə</w:t>
      </w:r>
      <w:r w:rsidRPr="00AD6BA7">
        <w:rPr>
          <w:color w:val="004A98"/>
          <w:w w:val="115"/>
          <w:lang w:val="en-US"/>
        </w:rPr>
        <w:t>n</w:t>
      </w:r>
      <w:r w:rsidRPr="00DB2072">
        <w:rPr>
          <w:color w:val="004A98"/>
          <w:w w:val="115"/>
        </w:rPr>
        <w:t xml:space="preserve"> ə</w:t>
      </w:r>
      <w:r w:rsidRPr="00AD6BA7">
        <w:rPr>
          <w:color w:val="004A98"/>
          <w:w w:val="115"/>
          <w:lang w:val="en-US"/>
        </w:rPr>
        <w:t>sas</w:t>
      </w:r>
      <w:r w:rsidRPr="00DB2072">
        <w:rPr>
          <w:color w:val="004A98"/>
          <w:w w:val="115"/>
        </w:rPr>
        <w:t xml:space="preserve">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ehtiyat</w:t>
      </w:r>
      <w:r w:rsidRPr="00DB2072">
        <w:rPr>
          <w:color w:val="004A98"/>
          <w:w w:val="115"/>
        </w:rPr>
        <w:t xml:space="preserve"> </w:t>
      </w:r>
      <w:r w:rsidRPr="00AD6BA7">
        <w:rPr>
          <w:color w:val="004A98"/>
          <w:w w:val="115"/>
          <w:lang w:val="en-US"/>
        </w:rPr>
        <w:t>oyun</w:t>
      </w:r>
      <w:r w:rsidRPr="00DB2072">
        <w:rPr>
          <w:color w:val="004A98"/>
          <w:w w:val="115"/>
        </w:rPr>
        <w:t>ç</w:t>
      </w:r>
      <w:r w:rsidRPr="00AD6BA7">
        <w:rPr>
          <w:color w:val="004A98"/>
          <w:w w:val="115"/>
          <w:lang w:val="en-US"/>
        </w:rPr>
        <w:t>uya</w:t>
      </w:r>
      <w:r w:rsidRPr="00DB2072">
        <w:rPr>
          <w:color w:val="004A98"/>
          <w:w w:val="115"/>
        </w:rPr>
        <w:t xml:space="preserve"> </w:t>
      </w:r>
      <w:r w:rsidRPr="00AD6BA7">
        <w:rPr>
          <w:color w:val="004A98"/>
          <w:w w:val="115"/>
          <w:lang w:val="en-US"/>
        </w:rPr>
        <w:t>x</w:t>
      </w:r>
      <w:r w:rsidRPr="00DB2072">
        <w:rPr>
          <w:color w:val="004A98"/>
          <w:w w:val="115"/>
        </w:rPr>
        <w:t>ə</w:t>
      </w:r>
      <w:r w:rsidRPr="00AD6BA7">
        <w:rPr>
          <w:color w:val="004A98"/>
          <w:w w:val="115"/>
          <w:lang w:val="en-US"/>
        </w:rPr>
        <w:t>b</w:t>
      </w:r>
      <w:r w:rsidRPr="00DB2072">
        <w:rPr>
          <w:color w:val="004A98"/>
          <w:w w:val="115"/>
        </w:rPr>
        <w:t>ə</w:t>
      </w:r>
      <w:r w:rsidRPr="00AD6BA7">
        <w:rPr>
          <w:color w:val="004A98"/>
          <w:w w:val="115"/>
          <w:lang w:val="en-US"/>
        </w:rPr>
        <w:t>rdarl</w:t>
      </w:r>
      <w:r w:rsidRPr="00DB2072">
        <w:rPr>
          <w:color w:val="004A98"/>
          <w:w w:val="115"/>
        </w:rPr>
        <w:t>ı</w:t>
      </w:r>
      <w:r w:rsidRPr="00AD6BA7">
        <w:rPr>
          <w:color w:val="004A98"/>
          <w:w w:val="115"/>
          <w:lang w:val="en-US"/>
        </w:rPr>
        <w:t>q</w:t>
      </w:r>
      <w:r w:rsidRPr="00DB2072">
        <w:rPr>
          <w:color w:val="004A98"/>
          <w:w w:val="115"/>
        </w:rPr>
        <w:t xml:space="preserve"> </w:t>
      </w:r>
      <w:r w:rsidRPr="00AD6BA7">
        <w:rPr>
          <w:color w:val="004A98"/>
          <w:w w:val="115"/>
          <w:lang w:val="en-US"/>
        </w:rPr>
        <w:t>edilm</w:t>
      </w:r>
      <w:r w:rsidRPr="00DB2072">
        <w:rPr>
          <w:color w:val="004A98"/>
          <w:w w:val="115"/>
        </w:rPr>
        <w:t>ə</w:t>
      </w:r>
      <w:r w:rsidRPr="00AD6BA7">
        <w:rPr>
          <w:color w:val="004A98"/>
          <w:w w:val="115"/>
          <w:lang w:val="en-US"/>
        </w:rPr>
        <w:t>lidir</w:t>
      </w:r>
      <w:r w:rsidRPr="00DB2072">
        <w:rPr>
          <w:color w:val="004A98"/>
          <w:w w:val="115"/>
        </w:rPr>
        <w:t>.</w:t>
      </w:r>
    </w:p>
    <w:p w:rsidR="004F000D" w:rsidRPr="00DB2072" w:rsidRDefault="004F000D" w:rsidP="004F000D">
      <w:pPr>
        <w:pStyle w:val="BodyText"/>
        <w:kinsoku w:val="0"/>
        <w:overflowPunct w:val="0"/>
        <w:spacing w:before="9"/>
        <w:ind w:left="493"/>
        <w:rPr>
          <w:color w:val="004A98"/>
          <w:w w:val="115"/>
        </w:rPr>
      </w:pPr>
    </w:p>
    <w:p w:rsidR="004F000D" w:rsidRPr="00DB2072" w:rsidRDefault="004F000D" w:rsidP="004F000D">
      <w:pPr>
        <w:pStyle w:val="BodyText"/>
        <w:kinsoku w:val="0"/>
        <w:overflowPunct w:val="0"/>
        <w:spacing w:before="9"/>
        <w:ind w:left="493"/>
        <w:rPr>
          <w:color w:val="004A98"/>
          <w:w w:val="115"/>
        </w:rPr>
      </w:pPr>
      <w:r w:rsidRPr="00AD6BA7">
        <w:rPr>
          <w:color w:val="004A98"/>
          <w:w w:val="115"/>
          <w:lang w:val="en-US"/>
        </w:rPr>
        <w:t>Komandan</w:t>
      </w:r>
      <w:r w:rsidRPr="00DB2072">
        <w:rPr>
          <w:color w:val="004A98"/>
          <w:w w:val="115"/>
        </w:rPr>
        <w:t>ı</w:t>
      </w:r>
      <w:r w:rsidRPr="00AD6BA7">
        <w:rPr>
          <w:color w:val="004A98"/>
          <w:w w:val="115"/>
          <w:lang w:val="en-US"/>
        </w:rPr>
        <w:t>n</w:t>
      </w:r>
      <w:r w:rsidRPr="00DB2072">
        <w:rPr>
          <w:color w:val="004A98"/>
          <w:w w:val="115"/>
        </w:rPr>
        <w:t xml:space="preserve"> </w:t>
      </w:r>
      <w:r w:rsidRPr="00AD6BA7">
        <w:rPr>
          <w:color w:val="004A98"/>
          <w:w w:val="115"/>
          <w:lang w:val="en-US"/>
        </w:rPr>
        <w:t>kapitan</w:t>
      </w:r>
      <w:r w:rsidRPr="00DB2072">
        <w:rPr>
          <w:color w:val="004A98"/>
          <w:w w:val="115"/>
        </w:rPr>
        <w:t xml:space="preserve">ı, </w:t>
      </w:r>
      <w:r w:rsidRPr="00AD6BA7">
        <w:rPr>
          <w:color w:val="004A98"/>
          <w:w w:val="115"/>
          <w:lang w:val="en-US"/>
        </w:rPr>
        <w:t>oyun</w:t>
      </w:r>
      <w:r w:rsidRPr="00DB2072">
        <w:rPr>
          <w:color w:val="004A98"/>
          <w:w w:val="115"/>
        </w:rPr>
        <w:t>ç</w:t>
      </w:r>
      <w:r w:rsidRPr="00AD6BA7">
        <w:rPr>
          <w:color w:val="004A98"/>
          <w:w w:val="115"/>
          <w:lang w:val="en-US"/>
        </w:rPr>
        <w:t>ular</w:t>
      </w:r>
      <w:r w:rsidRPr="00DB2072">
        <w:rPr>
          <w:color w:val="004A98"/>
          <w:w w:val="115"/>
        </w:rPr>
        <w:t>ı</w:t>
      </w:r>
      <w:r w:rsidRPr="00AD6BA7">
        <w:rPr>
          <w:color w:val="004A98"/>
          <w:w w:val="115"/>
          <w:lang w:val="en-US"/>
        </w:rPr>
        <w:t>n</w:t>
      </w:r>
      <w:r w:rsidRPr="00DB2072">
        <w:rPr>
          <w:color w:val="004A98"/>
          <w:w w:val="115"/>
        </w:rPr>
        <w:t xml:space="preserve"> </w:t>
      </w:r>
      <w:r w:rsidRPr="00AD6BA7">
        <w:rPr>
          <w:color w:val="004A98"/>
          <w:w w:val="115"/>
          <w:lang w:val="en-US"/>
        </w:rPr>
        <w:t>davran</w:t>
      </w:r>
      <w:r w:rsidRPr="00DB2072">
        <w:rPr>
          <w:color w:val="004A98"/>
          <w:w w:val="115"/>
        </w:rPr>
        <w:t>ışı</w:t>
      </w:r>
      <w:r w:rsidRPr="00AD6BA7">
        <w:rPr>
          <w:color w:val="004A98"/>
          <w:w w:val="115"/>
          <w:lang w:val="en-US"/>
        </w:rPr>
        <w:t>na</w:t>
      </w:r>
      <w:r w:rsidRPr="00DB2072">
        <w:rPr>
          <w:color w:val="004A98"/>
          <w:w w:val="115"/>
        </w:rPr>
        <w:t xml:space="preserve"> </w:t>
      </w:r>
      <w:r w:rsidRPr="00AD6BA7">
        <w:rPr>
          <w:color w:val="004A98"/>
          <w:w w:val="115"/>
          <w:lang w:val="en-US"/>
        </w:rPr>
        <w:t>g</w:t>
      </w:r>
      <w:r w:rsidRPr="00DB2072">
        <w:rPr>
          <w:color w:val="004A98"/>
          <w:w w:val="115"/>
        </w:rPr>
        <w:t>ö</w:t>
      </w:r>
      <w:r w:rsidRPr="00AD6BA7">
        <w:rPr>
          <w:color w:val="004A98"/>
          <w:w w:val="115"/>
          <w:lang w:val="en-US"/>
        </w:rPr>
        <w:t>r</w:t>
      </w:r>
      <w:r w:rsidRPr="00DB2072">
        <w:rPr>
          <w:color w:val="004A98"/>
          <w:w w:val="115"/>
        </w:rPr>
        <w:t xml:space="preserve">ə </w:t>
      </w:r>
      <w:r w:rsidRPr="00AD6BA7">
        <w:rPr>
          <w:color w:val="004A98"/>
          <w:w w:val="115"/>
          <w:lang w:val="en-US"/>
        </w:rPr>
        <w:t>m</w:t>
      </w:r>
      <w:r w:rsidRPr="00DB2072">
        <w:rPr>
          <w:color w:val="004A98"/>
          <w:w w:val="115"/>
        </w:rPr>
        <w:t>üə</w:t>
      </w:r>
      <w:r w:rsidRPr="00AD6BA7">
        <w:rPr>
          <w:color w:val="004A98"/>
          <w:w w:val="115"/>
          <w:lang w:val="en-US"/>
        </w:rPr>
        <w:t>yy</w:t>
      </w:r>
      <w:r w:rsidRPr="00DB2072">
        <w:rPr>
          <w:color w:val="004A98"/>
          <w:w w:val="115"/>
        </w:rPr>
        <w:t>ə</w:t>
      </w:r>
      <w:r w:rsidRPr="00AD6BA7">
        <w:rPr>
          <w:color w:val="004A98"/>
          <w:w w:val="115"/>
          <w:lang w:val="en-US"/>
        </w:rPr>
        <w:t>n</w:t>
      </w:r>
      <w:r w:rsidRPr="00DB2072">
        <w:rPr>
          <w:color w:val="004A98"/>
          <w:w w:val="115"/>
        </w:rPr>
        <w:t xml:space="preserve"> </w:t>
      </w:r>
      <w:r w:rsidRPr="00AD6BA7">
        <w:rPr>
          <w:color w:val="004A98"/>
          <w:w w:val="115"/>
          <w:lang w:val="en-US"/>
        </w:rPr>
        <w:t>d</w:t>
      </w:r>
      <w:r w:rsidRPr="00DB2072">
        <w:rPr>
          <w:color w:val="004A98"/>
          <w:w w:val="115"/>
        </w:rPr>
        <w:t>ə</w:t>
      </w:r>
      <w:r w:rsidRPr="00AD6BA7">
        <w:rPr>
          <w:color w:val="004A98"/>
          <w:w w:val="115"/>
          <w:lang w:val="en-US"/>
        </w:rPr>
        <w:t>r</w:t>
      </w:r>
      <w:r w:rsidRPr="00DB2072">
        <w:rPr>
          <w:color w:val="004A98"/>
          <w:w w:val="115"/>
        </w:rPr>
        <w:t>ə</w:t>
      </w:r>
      <w:r w:rsidRPr="00AD6BA7">
        <w:rPr>
          <w:color w:val="004A98"/>
          <w:w w:val="115"/>
          <w:lang w:val="en-US"/>
        </w:rPr>
        <w:t>c</w:t>
      </w:r>
      <w:r w:rsidRPr="00DB2072">
        <w:rPr>
          <w:color w:val="004A98"/>
          <w:w w:val="115"/>
        </w:rPr>
        <w:t>ə</w:t>
      </w:r>
      <w:r w:rsidRPr="00AD6BA7">
        <w:rPr>
          <w:color w:val="004A98"/>
          <w:w w:val="115"/>
          <w:lang w:val="en-US"/>
        </w:rPr>
        <w:t>d</w:t>
      </w:r>
      <w:r w:rsidRPr="00DB2072">
        <w:rPr>
          <w:color w:val="004A98"/>
          <w:w w:val="115"/>
        </w:rPr>
        <w:t xml:space="preserve">ə </w:t>
      </w:r>
      <w:r w:rsidRPr="00AD6BA7">
        <w:rPr>
          <w:color w:val="004A98"/>
          <w:w w:val="115"/>
          <w:lang w:val="en-US"/>
        </w:rPr>
        <w:t>m</w:t>
      </w:r>
      <w:r w:rsidRPr="00DB2072">
        <w:rPr>
          <w:color w:val="004A98"/>
          <w:w w:val="115"/>
        </w:rPr>
        <w:t>ə</w:t>
      </w:r>
      <w:r w:rsidRPr="00AD6BA7">
        <w:rPr>
          <w:color w:val="004A98"/>
          <w:w w:val="115"/>
          <w:lang w:val="en-US"/>
        </w:rPr>
        <w:t>suliyy</w:t>
      </w:r>
      <w:r w:rsidRPr="00DB2072">
        <w:rPr>
          <w:color w:val="004A98"/>
          <w:w w:val="115"/>
        </w:rPr>
        <w:t>ə</w:t>
      </w:r>
      <w:r w:rsidRPr="00AD6BA7">
        <w:rPr>
          <w:color w:val="004A98"/>
          <w:w w:val="115"/>
          <w:lang w:val="en-US"/>
        </w:rPr>
        <w:t>t</w:t>
      </w:r>
      <w:r w:rsidRPr="00DB2072">
        <w:rPr>
          <w:color w:val="004A98"/>
          <w:w w:val="115"/>
        </w:rPr>
        <w:t xml:space="preserve"> </w:t>
      </w:r>
      <w:r w:rsidRPr="00AD6BA7">
        <w:rPr>
          <w:color w:val="004A98"/>
          <w:w w:val="115"/>
          <w:lang w:val="en-US"/>
        </w:rPr>
        <w:t>istisna</w:t>
      </w:r>
      <w:r w:rsidRPr="00DB2072">
        <w:rPr>
          <w:color w:val="004A98"/>
          <w:w w:val="115"/>
        </w:rPr>
        <w:t xml:space="preserve"> </w:t>
      </w:r>
      <w:r w:rsidRPr="00AD6BA7">
        <w:rPr>
          <w:color w:val="004A98"/>
          <w:w w:val="115"/>
          <w:lang w:val="en-US"/>
        </w:rPr>
        <w:t>olmaqla</w:t>
      </w:r>
      <w:r w:rsidRPr="00DB2072">
        <w:rPr>
          <w:color w:val="004A98"/>
          <w:w w:val="115"/>
        </w:rPr>
        <w:t xml:space="preserve">, </w:t>
      </w:r>
      <w:r w:rsidRPr="00AD6BA7">
        <w:rPr>
          <w:color w:val="004A98"/>
          <w:w w:val="115"/>
          <w:lang w:val="en-US"/>
        </w:rPr>
        <w:t>he</w:t>
      </w:r>
      <w:r w:rsidRPr="00DB2072">
        <w:rPr>
          <w:color w:val="004A98"/>
          <w:w w:val="115"/>
        </w:rPr>
        <w:t xml:space="preserve">ç </w:t>
      </w:r>
      <w:r w:rsidRPr="00AD6BA7">
        <w:rPr>
          <w:color w:val="004A98"/>
          <w:w w:val="115"/>
          <w:lang w:val="en-US"/>
        </w:rPr>
        <w:t>bir</w:t>
      </w:r>
      <w:r w:rsidRPr="00DB2072">
        <w:rPr>
          <w:color w:val="004A98"/>
          <w:w w:val="115"/>
        </w:rPr>
        <w:t xml:space="preserve"> </w:t>
      </w:r>
      <w:r w:rsidRPr="00AD6BA7">
        <w:rPr>
          <w:color w:val="004A98"/>
          <w:w w:val="115"/>
          <w:lang w:val="en-US"/>
        </w:rPr>
        <w:t>x</w:t>
      </w:r>
      <w:r w:rsidRPr="00DB2072">
        <w:rPr>
          <w:color w:val="004A98"/>
          <w:w w:val="115"/>
        </w:rPr>
        <w:t>ü</w:t>
      </w:r>
      <w:r w:rsidRPr="00AD6BA7">
        <w:rPr>
          <w:color w:val="004A98"/>
          <w:w w:val="115"/>
          <w:lang w:val="en-US"/>
        </w:rPr>
        <w:t>susi</w:t>
      </w:r>
      <w:r w:rsidRPr="00DB2072">
        <w:rPr>
          <w:color w:val="004A98"/>
          <w:w w:val="115"/>
        </w:rPr>
        <w:t xml:space="preserve"> </w:t>
      </w:r>
      <w:r w:rsidRPr="00AD6BA7">
        <w:rPr>
          <w:color w:val="004A98"/>
          <w:w w:val="115"/>
          <w:lang w:val="en-US"/>
        </w:rPr>
        <w:t>statusa</w:t>
      </w:r>
      <w:r w:rsidRPr="00DB2072">
        <w:rPr>
          <w:color w:val="004A98"/>
          <w:w w:val="115"/>
        </w:rPr>
        <w:t xml:space="preserve">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imtiyaza</w:t>
      </w:r>
      <w:r w:rsidRPr="00DB2072">
        <w:rPr>
          <w:color w:val="004A98"/>
          <w:w w:val="115"/>
        </w:rPr>
        <w:t xml:space="preserve"> </w:t>
      </w:r>
      <w:r w:rsidRPr="00AD6BA7">
        <w:rPr>
          <w:color w:val="004A98"/>
          <w:w w:val="115"/>
          <w:lang w:val="en-US"/>
        </w:rPr>
        <w:t>malik</w:t>
      </w:r>
      <w:r w:rsidRPr="00DB2072">
        <w:rPr>
          <w:color w:val="004A98"/>
          <w:w w:val="115"/>
        </w:rPr>
        <w:t xml:space="preserve"> </w:t>
      </w:r>
      <w:r w:rsidRPr="00AD6BA7">
        <w:rPr>
          <w:color w:val="004A98"/>
          <w:w w:val="115"/>
          <w:lang w:val="en-US"/>
        </w:rPr>
        <w:t>deyil</w:t>
      </w:r>
      <w:r w:rsidRPr="00DB2072">
        <w:rPr>
          <w:color w:val="004A98"/>
          <w:w w:val="115"/>
        </w:rPr>
        <w:t>.</w:t>
      </w:r>
    </w:p>
    <w:p w:rsidR="004F000D" w:rsidRPr="00DB2072" w:rsidRDefault="004F000D" w:rsidP="004F000D">
      <w:pPr>
        <w:pStyle w:val="BodyText"/>
        <w:kinsoku w:val="0"/>
        <w:overflowPunct w:val="0"/>
        <w:spacing w:before="9"/>
        <w:ind w:left="493"/>
        <w:rPr>
          <w:color w:val="004A98"/>
          <w:w w:val="115"/>
        </w:rPr>
      </w:pPr>
    </w:p>
    <w:p w:rsidR="004F000D" w:rsidRPr="003B71B7" w:rsidRDefault="004F000D" w:rsidP="004F000D">
      <w:pPr>
        <w:pStyle w:val="BodyText"/>
        <w:kinsoku w:val="0"/>
        <w:overflowPunct w:val="0"/>
        <w:spacing w:before="9"/>
        <w:ind w:left="493"/>
        <w:rPr>
          <w:sz w:val="19"/>
          <w:szCs w:val="19"/>
          <w:lang w:val="az-Latn-AZ"/>
        </w:rPr>
      </w:pPr>
      <w:r w:rsidRPr="00AD6BA7">
        <w:rPr>
          <w:color w:val="004A98"/>
          <w:w w:val="115"/>
          <w:lang w:val="en-US"/>
        </w:rPr>
        <w:t>Hakiml</w:t>
      </w:r>
      <w:r w:rsidRPr="00DB2072">
        <w:rPr>
          <w:color w:val="004A98"/>
          <w:w w:val="115"/>
        </w:rPr>
        <w:t>ə</w:t>
      </w:r>
      <w:r w:rsidRPr="00AD6BA7">
        <w:rPr>
          <w:color w:val="004A98"/>
          <w:w w:val="115"/>
          <w:lang w:val="en-US"/>
        </w:rPr>
        <w:t>r</w:t>
      </w:r>
      <w:r w:rsidRPr="00DB2072">
        <w:rPr>
          <w:color w:val="004A98"/>
          <w:w w:val="115"/>
        </w:rPr>
        <w:t xml:space="preserve">ə </w:t>
      </w:r>
      <w:r>
        <w:rPr>
          <w:color w:val="004A98"/>
          <w:w w:val="115"/>
          <w:lang w:val="en-US"/>
        </w:rPr>
        <w:t>v</w:t>
      </w:r>
      <w:r w:rsidRPr="00DB2072">
        <w:rPr>
          <w:color w:val="004A98"/>
          <w:w w:val="115"/>
        </w:rPr>
        <w:t xml:space="preserve">ə </w:t>
      </w:r>
      <w:r>
        <w:rPr>
          <w:color w:val="004A98"/>
          <w:w w:val="115"/>
          <w:lang w:val="en-US"/>
        </w:rPr>
        <w:t>ya</w:t>
      </w:r>
      <w:r w:rsidRPr="00DB2072">
        <w:rPr>
          <w:color w:val="004A98"/>
          <w:w w:val="115"/>
        </w:rPr>
        <w:t xml:space="preserve"> </w:t>
      </w:r>
      <w:r>
        <w:rPr>
          <w:color w:val="004A98"/>
          <w:w w:val="115"/>
          <w:lang w:val="en-US"/>
        </w:rPr>
        <w:t>oyunun</w:t>
      </w:r>
      <w:r w:rsidRPr="00DB2072">
        <w:rPr>
          <w:color w:val="004A98"/>
          <w:w w:val="115"/>
        </w:rPr>
        <w:t xml:space="preserve"> </w:t>
      </w:r>
      <w:r>
        <w:rPr>
          <w:color w:val="004A98"/>
          <w:w w:val="115"/>
          <w:lang w:val="en-US"/>
        </w:rPr>
        <w:t>r</w:t>
      </w:r>
      <w:r w:rsidRPr="00DB2072">
        <w:rPr>
          <w:color w:val="004A98"/>
          <w:w w:val="115"/>
        </w:rPr>
        <w:t>ə</w:t>
      </w:r>
      <w:r>
        <w:rPr>
          <w:color w:val="004A98"/>
          <w:w w:val="115"/>
          <w:lang w:val="en-US"/>
        </w:rPr>
        <w:t>smi</w:t>
      </w:r>
      <w:r w:rsidRPr="00DB2072">
        <w:rPr>
          <w:color w:val="004A98"/>
          <w:w w:val="115"/>
        </w:rPr>
        <w:t xml:space="preserve"> şə</w:t>
      </w:r>
      <w:r>
        <w:rPr>
          <w:color w:val="004A98"/>
          <w:w w:val="115"/>
          <w:lang w:val="en-US"/>
        </w:rPr>
        <w:t>xsl</w:t>
      </w:r>
      <w:r w:rsidRPr="00DB2072">
        <w:rPr>
          <w:color w:val="004A98"/>
          <w:w w:val="115"/>
        </w:rPr>
        <w:t>ə</w:t>
      </w:r>
      <w:r>
        <w:rPr>
          <w:color w:val="004A98"/>
          <w:w w:val="115"/>
          <w:lang w:val="en-US"/>
        </w:rPr>
        <w:t>rin</w:t>
      </w:r>
      <w:r w:rsidRPr="00DB2072">
        <w:rPr>
          <w:color w:val="004A98"/>
          <w:w w:val="115"/>
        </w:rPr>
        <w:t xml:space="preserve">ə  </w:t>
      </w:r>
      <w:r w:rsidRPr="00AD6BA7">
        <w:rPr>
          <w:color w:val="004A98"/>
          <w:w w:val="115"/>
          <w:lang w:val="en-US"/>
        </w:rPr>
        <w:t>h</w:t>
      </w:r>
      <w:r w:rsidRPr="00DB2072">
        <w:rPr>
          <w:color w:val="004A98"/>
          <w:w w:val="115"/>
        </w:rPr>
        <w:t>ü</w:t>
      </w:r>
      <w:r w:rsidRPr="00AD6BA7">
        <w:rPr>
          <w:color w:val="004A98"/>
          <w:w w:val="115"/>
          <w:lang w:val="en-US"/>
        </w:rPr>
        <w:t>cum</w:t>
      </w:r>
      <w:r w:rsidRPr="00DB2072">
        <w:rPr>
          <w:color w:val="004A98"/>
          <w:w w:val="115"/>
        </w:rPr>
        <w:t xml:space="preserve"> </w:t>
      </w:r>
      <w:r w:rsidRPr="00AD6BA7">
        <w:rPr>
          <w:color w:val="004A98"/>
          <w:w w:val="115"/>
          <w:lang w:val="en-US"/>
        </w:rPr>
        <w:t>ed</w:t>
      </w:r>
      <w:r w:rsidRPr="00DB2072">
        <w:rPr>
          <w:color w:val="004A98"/>
          <w:w w:val="115"/>
        </w:rPr>
        <w:t>ə</w:t>
      </w:r>
      <w:r w:rsidRPr="00AD6BA7">
        <w:rPr>
          <w:color w:val="004A98"/>
          <w:w w:val="115"/>
          <w:lang w:val="en-US"/>
        </w:rPr>
        <w:t>n</w:t>
      </w:r>
      <w:r w:rsidRPr="00DB2072">
        <w:rPr>
          <w:color w:val="004A98"/>
          <w:w w:val="115"/>
        </w:rPr>
        <w:t xml:space="preserve">, </w:t>
      </w:r>
      <w:r w:rsidRPr="00AD6BA7">
        <w:rPr>
          <w:color w:val="004A98"/>
          <w:w w:val="115"/>
          <w:lang w:val="en-US"/>
        </w:rPr>
        <w:t>yaxud</w:t>
      </w:r>
      <w:r w:rsidRPr="00DB2072">
        <w:rPr>
          <w:color w:val="004A98"/>
          <w:w w:val="115"/>
        </w:rPr>
        <w:t xml:space="preserve"> </w:t>
      </w:r>
      <w:r w:rsidRPr="00AD6BA7">
        <w:rPr>
          <w:color w:val="004A98"/>
          <w:w w:val="115"/>
          <w:lang w:val="en-US"/>
        </w:rPr>
        <w:t>onlara</w:t>
      </w:r>
      <w:r w:rsidRPr="00DB2072">
        <w:rPr>
          <w:color w:val="004A98"/>
          <w:w w:val="115"/>
        </w:rPr>
        <w:t xml:space="preserve"> </w:t>
      </w:r>
      <w:r w:rsidRPr="00AD6BA7">
        <w:rPr>
          <w:color w:val="004A98"/>
          <w:w w:val="115"/>
          <w:lang w:val="en-US"/>
        </w:rPr>
        <w:t>qar</w:t>
      </w:r>
      <w:r w:rsidRPr="00DB2072">
        <w:rPr>
          <w:color w:val="004A98"/>
          <w:w w:val="115"/>
        </w:rPr>
        <w:t xml:space="preserve">şı </w:t>
      </w:r>
      <w:r w:rsidRPr="00AD6BA7">
        <w:rPr>
          <w:color w:val="004A98"/>
          <w:w w:val="115"/>
          <w:lang w:val="en-US"/>
        </w:rPr>
        <w:t>t</w:t>
      </w:r>
      <w:r w:rsidRPr="00DB2072">
        <w:rPr>
          <w:color w:val="004A98"/>
          <w:w w:val="115"/>
        </w:rPr>
        <w:t>ə</w:t>
      </w:r>
      <w:r w:rsidRPr="00AD6BA7">
        <w:rPr>
          <w:color w:val="004A98"/>
          <w:w w:val="115"/>
          <w:lang w:val="en-US"/>
        </w:rPr>
        <w:t>hqiredici</w:t>
      </w:r>
      <w:r w:rsidRPr="00DB2072">
        <w:rPr>
          <w:color w:val="004A98"/>
          <w:w w:val="115"/>
        </w:rPr>
        <w:t xml:space="preserve">, </w:t>
      </w:r>
      <w:r w:rsidRPr="00AD6BA7">
        <w:rPr>
          <w:color w:val="004A98"/>
          <w:w w:val="115"/>
          <w:lang w:val="en-US"/>
        </w:rPr>
        <w:t>kobud</w:t>
      </w:r>
      <w:r w:rsidRPr="00DB2072">
        <w:rPr>
          <w:color w:val="004A98"/>
          <w:w w:val="115"/>
        </w:rPr>
        <w:t xml:space="preserve">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nalayiq</w:t>
      </w:r>
      <w:r w:rsidRPr="00DB2072">
        <w:rPr>
          <w:color w:val="004A98"/>
          <w:w w:val="115"/>
        </w:rPr>
        <w:t xml:space="preserve"> </w:t>
      </w:r>
      <w:r w:rsidRPr="00AD6BA7">
        <w:rPr>
          <w:color w:val="004A98"/>
          <w:w w:val="115"/>
          <w:lang w:val="en-US"/>
        </w:rPr>
        <w:t>jestl</w:t>
      </w:r>
      <w:r w:rsidRPr="00DB2072">
        <w:rPr>
          <w:color w:val="004A98"/>
          <w:w w:val="115"/>
        </w:rPr>
        <w:t>ə</w:t>
      </w:r>
      <w:r w:rsidRPr="00AD6BA7">
        <w:rPr>
          <w:color w:val="004A98"/>
          <w:w w:val="115"/>
          <w:lang w:val="en-US"/>
        </w:rPr>
        <w:t>r</w:t>
      </w:r>
      <w:r w:rsidRPr="00DB2072">
        <w:rPr>
          <w:color w:val="004A98"/>
          <w:w w:val="115"/>
        </w:rPr>
        <w:t xml:space="preserve">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ifad</w:t>
      </w:r>
      <w:r w:rsidRPr="00DB2072">
        <w:rPr>
          <w:color w:val="004A98"/>
          <w:w w:val="115"/>
        </w:rPr>
        <w:t>ə</w:t>
      </w:r>
      <w:r w:rsidRPr="00AD6BA7">
        <w:rPr>
          <w:color w:val="004A98"/>
          <w:w w:val="115"/>
          <w:lang w:val="en-US"/>
        </w:rPr>
        <w:t>l</w:t>
      </w:r>
      <w:r w:rsidRPr="00DB2072">
        <w:rPr>
          <w:color w:val="004A98"/>
          <w:w w:val="115"/>
        </w:rPr>
        <w:t>ə</w:t>
      </w:r>
      <w:r w:rsidRPr="00AD6BA7">
        <w:rPr>
          <w:color w:val="004A98"/>
          <w:w w:val="115"/>
          <w:lang w:val="en-US"/>
        </w:rPr>
        <w:t>r</w:t>
      </w:r>
      <w:r w:rsidRPr="00DB2072">
        <w:rPr>
          <w:color w:val="004A98"/>
          <w:w w:val="115"/>
        </w:rPr>
        <w:t xml:space="preserve"> </w:t>
      </w:r>
      <w:r w:rsidRPr="00AD6BA7">
        <w:rPr>
          <w:color w:val="004A98"/>
          <w:w w:val="115"/>
          <w:lang w:val="en-US"/>
        </w:rPr>
        <w:t>i</w:t>
      </w:r>
      <w:r w:rsidRPr="00DB2072">
        <w:rPr>
          <w:color w:val="004A98"/>
          <w:w w:val="115"/>
        </w:rPr>
        <w:t>ş</w:t>
      </w:r>
      <w:r w:rsidRPr="00AD6BA7">
        <w:rPr>
          <w:color w:val="004A98"/>
          <w:w w:val="115"/>
          <w:lang w:val="en-US"/>
        </w:rPr>
        <w:t>l</w:t>
      </w:r>
      <w:r w:rsidRPr="00DB2072">
        <w:rPr>
          <w:color w:val="004A98"/>
          <w:w w:val="115"/>
        </w:rPr>
        <w:t>ə</w:t>
      </w:r>
      <w:r w:rsidRPr="00AD6BA7">
        <w:rPr>
          <w:color w:val="004A98"/>
          <w:w w:val="115"/>
          <w:lang w:val="en-US"/>
        </w:rPr>
        <w:t>d</w:t>
      </w:r>
      <w:r w:rsidRPr="00DB2072">
        <w:rPr>
          <w:color w:val="004A98"/>
          <w:w w:val="115"/>
        </w:rPr>
        <w:t>ə</w:t>
      </w:r>
      <w:r w:rsidRPr="00AD6BA7">
        <w:rPr>
          <w:color w:val="004A98"/>
          <w:w w:val="115"/>
          <w:lang w:val="en-US"/>
        </w:rPr>
        <w:t>n</w:t>
      </w:r>
      <w:r w:rsidRPr="00DB2072">
        <w:rPr>
          <w:color w:val="004A98"/>
          <w:w w:val="115"/>
        </w:rPr>
        <w:t xml:space="preserve"> </w:t>
      </w:r>
      <w:r w:rsidRPr="00AD6BA7">
        <w:rPr>
          <w:color w:val="004A98"/>
          <w:w w:val="115"/>
          <w:lang w:val="en-US"/>
        </w:rPr>
        <w:t>h</w:t>
      </w:r>
      <w:r w:rsidRPr="00DB2072">
        <w:rPr>
          <w:color w:val="004A98"/>
          <w:w w:val="115"/>
        </w:rPr>
        <w:t>ə</w:t>
      </w:r>
      <w:r w:rsidRPr="00AD6BA7">
        <w:rPr>
          <w:color w:val="004A98"/>
          <w:w w:val="115"/>
          <w:lang w:val="en-US"/>
        </w:rPr>
        <w:t>r</w:t>
      </w:r>
      <w:r w:rsidRPr="00DB2072">
        <w:rPr>
          <w:color w:val="004A98"/>
          <w:w w:val="115"/>
        </w:rPr>
        <w:t xml:space="preserve"> </w:t>
      </w:r>
      <w:r w:rsidRPr="00AD6BA7">
        <w:rPr>
          <w:color w:val="004A98"/>
          <w:w w:val="115"/>
          <w:lang w:val="en-US"/>
        </w:rPr>
        <w:t>hans</w:t>
      </w:r>
      <w:r w:rsidRPr="00DB2072">
        <w:rPr>
          <w:color w:val="004A98"/>
          <w:w w:val="115"/>
        </w:rPr>
        <w:t>ı ə</w:t>
      </w:r>
      <w:r w:rsidRPr="00AD6BA7">
        <w:rPr>
          <w:color w:val="004A98"/>
          <w:w w:val="115"/>
          <w:lang w:val="en-US"/>
        </w:rPr>
        <w:t>sas</w:t>
      </w:r>
      <w:r w:rsidRPr="00DB2072">
        <w:rPr>
          <w:color w:val="004A98"/>
          <w:w w:val="115"/>
        </w:rPr>
        <w:t xml:space="preserve"> </w:t>
      </w:r>
      <w:r w:rsidRPr="00AD6BA7">
        <w:rPr>
          <w:color w:val="004A98"/>
          <w:w w:val="115"/>
          <w:lang w:val="en-US"/>
        </w:rPr>
        <w:t>v</w:t>
      </w:r>
      <w:r w:rsidRPr="00DB2072">
        <w:rPr>
          <w:color w:val="004A98"/>
          <w:w w:val="115"/>
        </w:rPr>
        <w:t xml:space="preserve">ə </w:t>
      </w:r>
      <w:r w:rsidRPr="00AD6BA7">
        <w:rPr>
          <w:color w:val="004A98"/>
          <w:w w:val="115"/>
          <w:lang w:val="en-US"/>
        </w:rPr>
        <w:t>ya</w:t>
      </w:r>
      <w:r w:rsidRPr="00DB2072">
        <w:rPr>
          <w:color w:val="004A98"/>
          <w:w w:val="115"/>
        </w:rPr>
        <w:t xml:space="preserve"> </w:t>
      </w:r>
      <w:r w:rsidRPr="00AD6BA7">
        <w:rPr>
          <w:color w:val="004A98"/>
          <w:w w:val="115"/>
          <w:lang w:val="en-US"/>
        </w:rPr>
        <w:t>ehtiyat</w:t>
      </w:r>
      <w:r w:rsidRPr="00DB2072">
        <w:rPr>
          <w:color w:val="004A98"/>
          <w:w w:val="115"/>
        </w:rPr>
        <w:t xml:space="preserve"> </w:t>
      </w:r>
      <w:r w:rsidRPr="00AD6BA7">
        <w:rPr>
          <w:color w:val="004A98"/>
          <w:w w:val="115"/>
          <w:lang w:val="en-US"/>
        </w:rPr>
        <w:t>oyun</w:t>
      </w:r>
      <w:r w:rsidRPr="00DB2072">
        <w:rPr>
          <w:color w:val="004A98"/>
          <w:w w:val="115"/>
        </w:rPr>
        <w:t>ç</w:t>
      </w:r>
      <w:r w:rsidRPr="00AD6BA7">
        <w:rPr>
          <w:color w:val="004A98"/>
          <w:w w:val="115"/>
          <w:lang w:val="en-US"/>
        </w:rPr>
        <w:t>u</w:t>
      </w:r>
      <w:r w:rsidRPr="00DB2072">
        <w:rPr>
          <w:color w:val="004A98"/>
          <w:w w:val="115"/>
        </w:rPr>
        <w:t xml:space="preserve"> </w:t>
      </w:r>
      <w:r w:rsidRPr="00AD6BA7">
        <w:rPr>
          <w:color w:val="004A98"/>
          <w:w w:val="115"/>
          <w:lang w:val="en-US"/>
        </w:rPr>
        <w:t>qovulmal</w:t>
      </w:r>
      <w:r w:rsidRPr="00DB2072">
        <w:rPr>
          <w:color w:val="004A98"/>
          <w:w w:val="115"/>
        </w:rPr>
        <w:t>ı</w:t>
      </w:r>
      <w:r w:rsidRPr="00AD6BA7">
        <w:rPr>
          <w:color w:val="004A98"/>
          <w:w w:val="115"/>
          <w:lang w:val="en-US"/>
        </w:rPr>
        <w:t>d</w:t>
      </w:r>
      <w:r w:rsidRPr="00DB2072">
        <w:rPr>
          <w:color w:val="004A98"/>
          <w:w w:val="115"/>
        </w:rPr>
        <w:t>ı</w:t>
      </w:r>
      <w:r w:rsidRPr="00AD6BA7">
        <w:rPr>
          <w:color w:val="004A98"/>
          <w:w w:val="115"/>
          <w:lang w:val="en-US"/>
        </w:rPr>
        <w:t>r</w:t>
      </w:r>
      <w:r w:rsidRPr="00DB2072">
        <w:rPr>
          <w:color w:val="004A98"/>
          <w:w w:val="115"/>
        </w:rPr>
        <w:t>.</w:t>
      </w:r>
    </w:p>
    <w:p w:rsidR="004F000D" w:rsidRPr="00DB2072" w:rsidRDefault="004F000D" w:rsidP="004F000D">
      <w:pPr>
        <w:pStyle w:val="Heading3"/>
        <w:kinsoku w:val="0"/>
        <w:overflowPunct w:val="0"/>
        <w:rPr>
          <w:color w:val="6F8BB3"/>
          <w:w w:val="130"/>
        </w:rPr>
      </w:pPr>
    </w:p>
    <w:p w:rsidR="004F000D" w:rsidRPr="00DB2072" w:rsidRDefault="004F000D" w:rsidP="004F000D">
      <w:pPr>
        <w:pStyle w:val="BodyText"/>
        <w:kinsoku w:val="0"/>
        <w:overflowPunct w:val="0"/>
        <w:spacing w:before="20" w:line="261" w:lineRule="auto"/>
        <w:ind w:left="493" w:right="620"/>
        <w:rPr>
          <w:b/>
          <w:bCs/>
          <w:color w:val="6F8BB3"/>
          <w:w w:val="130"/>
        </w:rPr>
      </w:pPr>
      <w:r w:rsidRPr="00AD6BA7">
        <w:rPr>
          <w:b/>
          <w:bCs/>
          <w:color w:val="6F8BB3"/>
          <w:w w:val="130"/>
          <w:lang w:val="en-US"/>
        </w:rPr>
        <w:t>Oyunun</w:t>
      </w:r>
      <w:r w:rsidRPr="00DB2072">
        <w:rPr>
          <w:b/>
          <w:bCs/>
          <w:color w:val="6F8BB3"/>
          <w:w w:val="130"/>
        </w:rPr>
        <w:t xml:space="preserve"> </w:t>
      </w:r>
      <w:r w:rsidRPr="00AD6BA7">
        <w:rPr>
          <w:b/>
          <w:bCs/>
          <w:color w:val="6F8BB3"/>
          <w:w w:val="130"/>
          <w:lang w:val="en-US"/>
        </w:rPr>
        <w:t>b</w:t>
      </w:r>
      <w:r w:rsidRPr="00DB2072">
        <w:rPr>
          <w:b/>
          <w:bCs/>
          <w:color w:val="6F8BB3"/>
          <w:w w:val="130"/>
        </w:rPr>
        <w:t>ə</w:t>
      </w:r>
      <w:r w:rsidRPr="00AD6BA7">
        <w:rPr>
          <w:b/>
          <w:bCs/>
          <w:color w:val="6F8BB3"/>
          <w:w w:val="130"/>
          <w:lang w:val="en-US"/>
        </w:rPr>
        <w:t>rpas</w:t>
      </w:r>
      <w:r w:rsidRPr="00DB2072">
        <w:rPr>
          <w:b/>
          <w:bCs/>
          <w:color w:val="6F8BB3"/>
          <w:w w:val="130"/>
        </w:rPr>
        <w:t>ı</w:t>
      </w:r>
      <w:r w:rsidRPr="00AD6BA7">
        <w:rPr>
          <w:b/>
          <w:bCs/>
          <w:color w:val="6F8BB3"/>
          <w:w w:val="130"/>
          <w:lang w:val="en-US"/>
        </w:rPr>
        <w:t>n</w:t>
      </w:r>
      <w:r w:rsidRPr="00DB2072">
        <w:rPr>
          <w:b/>
          <w:bCs/>
          <w:color w:val="6F8BB3"/>
          <w:w w:val="130"/>
        </w:rPr>
        <w:t>ı</w:t>
      </w:r>
      <w:r w:rsidRPr="00AD6BA7">
        <w:rPr>
          <w:b/>
          <w:bCs/>
          <w:color w:val="6F8BB3"/>
          <w:w w:val="130"/>
          <w:lang w:val="en-US"/>
        </w:rPr>
        <w:t>n</w:t>
      </w:r>
      <w:r w:rsidRPr="00DB2072">
        <w:rPr>
          <w:b/>
          <w:bCs/>
          <w:color w:val="6F8BB3"/>
          <w:w w:val="130"/>
        </w:rPr>
        <w:t xml:space="preserve"> </w:t>
      </w:r>
      <w:r w:rsidRPr="00AD6BA7">
        <w:rPr>
          <w:b/>
          <w:bCs/>
          <w:color w:val="6F8BB3"/>
          <w:w w:val="130"/>
          <w:lang w:val="en-US"/>
        </w:rPr>
        <w:t>l</w:t>
      </w:r>
      <w:r w:rsidRPr="00DB2072">
        <w:rPr>
          <w:b/>
          <w:bCs/>
          <w:color w:val="6F8BB3"/>
          <w:w w:val="130"/>
        </w:rPr>
        <w:t>ə</w:t>
      </w:r>
      <w:r w:rsidRPr="00AD6BA7">
        <w:rPr>
          <w:b/>
          <w:bCs/>
          <w:color w:val="6F8BB3"/>
          <w:w w:val="130"/>
          <w:lang w:val="en-US"/>
        </w:rPr>
        <w:t>ngidilm</w:t>
      </w:r>
      <w:r w:rsidRPr="00DB2072">
        <w:rPr>
          <w:b/>
          <w:bCs/>
          <w:color w:val="6F8BB3"/>
          <w:w w:val="130"/>
        </w:rPr>
        <w:t>ə</w:t>
      </w:r>
      <w:r w:rsidRPr="00AD6BA7">
        <w:rPr>
          <w:b/>
          <w:bCs/>
          <w:color w:val="6F8BB3"/>
          <w:w w:val="130"/>
          <w:lang w:val="en-US"/>
        </w:rPr>
        <w:t>si</w:t>
      </w:r>
    </w:p>
    <w:p w:rsidR="004F000D" w:rsidRPr="00DB2072" w:rsidRDefault="004F000D" w:rsidP="004F000D">
      <w:pPr>
        <w:pStyle w:val="BodyText"/>
        <w:kinsoku w:val="0"/>
        <w:overflowPunct w:val="0"/>
        <w:spacing w:before="20" w:line="261" w:lineRule="auto"/>
        <w:ind w:left="493" w:right="620"/>
        <w:rPr>
          <w:color w:val="004A98"/>
          <w:w w:val="115"/>
        </w:rPr>
      </w:pPr>
      <w:r w:rsidRPr="0097645E">
        <w:rPr>
          <w:color w:val="004A98"/>
          <w:w w:val="115"/>
          <w:lang w:val="en-US"/>
        </w:rPr>
        <w:t>Hakiml</w:t>
      </w:r>
      <w:r w:rsidRPr="00DB2072">
        <w:rPr>
          <w:color w:val="004A98"/>
          <w:w w:val="115"/>
        </w:rPr>
        <w:t>ə</w:t>
      </w:r>
      <w:r w:rsidRPr="0097645E">
        <w:rPr>
          <w:color w:val="004A98"/>
          <w:w w:val="115"/>
          <w:lang w:val="en-US"/>
        </w:rPr>
        <w:t>r</w:t>
      </w:r>
      <w:r w:rsidRPr="00DB2072">
        <w:rPr>
          <w:color w:val="004A98"/>
          <w:w w:val="115"/>
        </w:rPr>
        <w:t xml:space="preserve"> </w:t>
      </w:r>
      <w:r w:rsidRPr="0097645E">
        <w:rPr>
          <w:color w:val="004A98"/>
          <w:w w:val="115"/>
          <w:lang w:val="en-US"/>
        </w:rPr>
        <w:t>taktikadan</w:t>
      </w:r>
      <w:r w:rsidRPr="00DB2072">
        <w:rPr>
          <w:color w:val="004A98"/>
          <w:w w:val="115"/>
        </w:rPr>
        <w:t xml:space="preserve"> </w:t>
      </w:r>
      <w:r w:rsidRPr="0097645E">
        <w:rPr>
          <w:color w:val="004A98"/>
          <w:w w:val="115"/>
          <w:lang w:val="en-US"/>
        </w:rPr>
        <w:t>istifad</w:t>
      </w:r>
      <w:r w:rsidRPr="00DB2072">
        <w:rPr>
          <w:color w:val="004A98"/>
          <w:w w:val="115"/>
        </w:rPr>
        <w:t xml:space="preserve">ə </w:t>
      </w:r>
      <w:r w:rsidRPr="0097645E">
        <w:rPr>
          <w:color w:val="004A98"/>
          <w:w w:val="115"/>
          <w:lang w:val="en-US"/>
        </w:rPr>
        <w:t>etm</w:t>
      </w:r>
      <w:r w:rsidRPr="00DB2072">
        <w:rPr>
          <w:color w:val="004A98"/>
          <w:w w:val="115"/>
        </w:rPr>
        <w:t>ə</w:t>
      </w:r>
      <w:r w:rsidRPr="0097645E">
        <w:rPr>
          <w:color w:val="004A98"/>
          <w:w w:val="115"/>
          <w:lang w:val="en-US"/>
        </w:rPr>
        <w:t>kl</w:t>
      </w:r>
      <w:r w:rsidRPr="00DB2072">
        <w:rPr>
          <w:color w:val="004A98"/>
          <w:w w:val="115"/>
        </w:rPr>
        <w:t xml:space="preserve">ə </w:t>
      </w:r>
      <w:r w:rsidRPr="0097645E">
        <w:rPr>
          <w:color w:val="004A98"/>
          <w:w w:val="115"/>
          <w:lang w:val="en-US"/>
        </w:rPr>
        <w:t>oyunun</w:t>
      </w:r>
      <w:r w:rsidRPr="00DB2072">
        <w:rPr>
          <w:color w:val="004A98"/>
          <w:w w:val="115"/>
        </w:rPr>
        <w:t xml:space="preserve"> </w:t>
      </w:r>
      <w:r w:rsidRPr="0097645E">
        <w:rPr>
          <w:color w:val="004A98"/>
          <w:w w:val="115"/>
          <w:lang w:val="en-US"/>
        </w:rPr>
        <w:t>b</w:t>
      </w:r>
      <w:r w:rsidRPr="00DB2072">
        <w:rPr>
          <w:color w:val="004A98"/>
          <w:w w:val="115"/>
        </w:rPr>
        <w:t>ə</w:t>
      </w:r>
      <w:r w:rsidRPr="0097645E">
        <w:rPr>
          <w:color w:val="004A98"/>
          <w:w w:val="115"/>
          <w:lang w:val="en-US"/>
        </w:rPr>
        <w:t>rpas</w:t>
      </w:r>
      <w:r w:rsidRPr="00DB2072">
        <w:rPr>
          <w:color w:val="004A98"/>
          <w:w w:val="115"/>
        </w:rPr>
        <w:t>ı</w:t>
      </w:r>
      <w:r w:rsidRPr="0097645E">
        <w:rPr>
          <w:color w:val="004A98"/>
          <w:w w:val="115"/>
          <w:lang w:val="en-US"/>
        </w:rPr>
        <w:t>n</w:t>
      </w:r>
      <w:r w:rsidRPr="00DB2072">
        <w:rPr>
          <w:color w:val="004A98"/>
          <w:w w:val="115"/>
        </w:rPr>
        <w:t xml:space="preserve">ı </w:t>
      </w:r>
      <w:r w:rsidRPr="0097645E">
        <w:rPr>
          <w:color w:val="004A98"/>
          <w:w w:val="115"/>
          <w:lang w:val="en-US"/>
        </w:rPr>
        <w:t>l</w:t>
      </w:r>
      <w:r w:rsidRPr="00DB2072">
        <w:rPr>
          <w:color w:val="004A98"/>
          <w:w w:val="115"/>
        </w:rPr>
        <w:t>ə</w:t>
      </w:r>
      <w:r w:rsidRPr="0097645E">
        <w:rPr>
          <w:color w:val="004A98"/>
          <w:w w:val="115"/>
          <w:lang w:val="en-US"/>
        </w:rPr>
        <w:t>ngid</w:t>
      </w:r>
      <w:r w:rsidRPr="00DB2072">
        <w:rPr>
          <w:color w:val="004A98"/>
          <w:w w:val="115"/>
        </w:rPr>
        <w:t>ə</w:t>
      </w:r>
      <w:r w:rsidRPr="0097645E">
        <w:rPr>
          <w:color w:val="004A98"/>
          <w:w w:val="115"/>
          <w:lang w:val="en-US"/>
        </w:rPr>
        <w:t>n</w:t>
      </w:r>
      <w:r w:rsidRPr="00DB2072">
        <w:rPr>
          <w:color w:val="004A98"/>
          <w:w w:val="115"/>
        </w:rPr>
        <w:t xml:space="preserve"> </w:t>
      </w:r>
      <w:r w:rsidRPr="0097645E">
        <w:rPr>
          <w:color w:val="004A98"/>
          <w:w w:val="115"/>
          <w:lang w:val="en-US"/>
        </w:rPr>
        <w:t>oyun</w:t>
      </w:r>
      <w:r w:rsidRPr="00DB2072">
        <w:rPr>
          <w:color w:val="004A98"/>
          <w:w w:val="115"/>
        </w:rPr>
        <w:t>ç</w:t>
      </w:r>
      <w:r w:rsidRPr="0097645E">
        <w:rPr>
          <w:color w:val="004A98"/>
          <w:w w:val="115"/>
          <w:lang w:val="en-US"/>
        </w:rPr>
        <w:t>uya</w:t>
      </w:r>
      <w:r w:rsidRPr="00DB2072">
        <w:rPr>
          <w:color w:val="004A98"/>
          <w:w w:val="115"/>
        </w:rPr>
        <w:t xml:space="preserve"> </w:t>
      </w:r>
      <w:r w:rsidRPr="0097645E">
        <w:rPr>
          <w:color w:val="004A98"/>
          <w:w w:val="115"/>
          <w:lang w:val="en-US"/>
        </w:rPr>
        <w:t>x</w:t>
      </w:r>
      <w:r w:rsidRPr="00DB2072">
        <w:rPr>
          <w:color w:val="004A98"/>
          <w:w w:val="115"/>
        </w:rPr>
        <w:t>ə</w:t>
      </w:r>
      <w:r w:rsidRPr="0097645E">
        <w:rPr>
          <w:color w:val="004A98"/>
          <w:w w:val="115"/>
          <w:lang w:val="en-US"/>
        </w:rPr>
        <w:t>b</w:t>
      </w:r>
      <w:r w:rsidRPr="00DB2072">
        <w:rPr>
          <w:color w:val="004A98"/>
          <w:w w:val="115"/>
        </w:rPr>
        <w:t>ə</w:t>
      </w:r>
      <w:r w:rsidRPr="0097645E">
        <w:rPr>
          <w:color w:val="004A98"/>
          <w:w w:val="115"/>
          <w:lang w:val="en-US"/>
        </w:rPr>
        <w:t>rdarl</w:t>
      </w:r>
      <w:r w:rsidRPr="00DB2072">
        <w:rPr>
          <w:color w:val="004A98"/>
          <w:w w:val="115"/>
        </w:rPr>
        <w:t>ı</w:t>
      </w:r>
      <w:r w:rsidRPr="0097645E">
        <w:rPr>
          <w:color w:val="004A98"/>
          <w:w w:val="115"/>
          <w:lang w:val="en-US"/>
        </w:rPr>
        <w:t>q</w:t>
      </w:r>
      <w:r w:rsidRPr="00DB2072">
        <w:rPr>
          <w:color w:val="004A98"/>
          <w:w w:val="115"/>
        </w:rPr>
        <w:t xml:space="preserve"> </w:t>
      </w:r>
      <w:r w:rsidRPr="0097645E">
        <w:rPr>
          <w:color w:val="004A98"/>
          <w:w w:val="115"/>
          <w:lang w:val="en-US"/>
        </w:rPr>
        <w:t>etm</w:t>
      </w:r>
      <w:r w:rsidRPr="00DB2072">
        <w:rPr>
          <w:color w:val="004A98"/>
          <w:w w:val="115"/>
        </w:rPr>
        <w:t>ə</w:t>
      </w:r>
      <w:r w:rsidRPr="0097645E">
        <w:rPr>
          <w:color w:val="004A98"/>
          <w:w w:val="115"/>
          <w:lang w:val="en-US"/>
        </w:rPr>
        <w:t>lidirl</w:t>
      </w:r>
      <w:r w:rsidRPr="00DB2072">
        <w:rPr>
          <w:color w:val="004A98"/>
          <w:w w:val="115"/>
        </w:rPr>
        <w:t>ə</w:t>
      </w:r>
      <w:r w:rsidRPr="0097645E">
        <w:rPr>
          <w:color w:val="004A98"/>
          <w:w w:val="115"/>
          <w:lang w:val="en-US"/>
        </w:rPr>
        <w:t>r</w:t>
      </w:r>
      <w:r w:rsidRPr="00DB2072">
        <w:rPr>
          <w:color w:val="004A98"/>
          <w:w w:val="115"/>
        </w:rPr>
        <w:t>:</w:t>
      </w:r>
    </w:p>
    <w:p w:rsidR="004F000D" w:rsidRPr="00DB2072" w:rsidRDefault="004F000D" w:rsidP="004F000D">
      <w:pPr>
        <w:numPr>
          <w:ilvl w:val="1"/>
          <w:numId w:val="23"/>
        </w:numPr>
        <w:rPr>
          <w:color w:val="004A98"/>
          <w:w w:val="115"/>
          <w:sz w:val="18"/>
          <w:szCs w:val="18"/>
        </w:rPr>
      </w:pPr>
      <w:r w:rsidRPr="0097645E">
        <w:rPr>
          <w:color w:val="004A98"/>
          <w:w w:val="115"/>
          <w:sz w:val="18"/>
          <w:szCs w:val="18"/>
          <w:lang w:val="en-US"/>
        </w:rPr>
        <w:t>Yegan</w:t>
      </w:r>
      <w:r w:rsidRPr="00DB2072">
        <w:rPr>
          <w:color w:val="004A98"/>
          <w:w w:val="115"/>
          <w:sz w:val="18"/>
          <w:szCs w:val="18"/>
        </w:rPr>
        <w:t xml:space="preserve">ə </w:t>
      </w:r>
      <w:r w:rsidRPr="0097645E">
        <w:rPr>
          <w:color w:val="004A98"/>
          <w:w w:val="115"/>
          <w:sz w:val="18"/>
          <w:szCs w:val="18"/>
          <w:lang w:val="en-US"/>
        </w:rPr>
        <w:t>m</w:t>
      </w:r>
      <w:r w:rsidRPr="00DB2072">
        <w:rPr>
          <w:color w:val="004A98"/>
          <w:w w:val="115"/>
          <w:sz w:val="18"/>
          <w:szCs w:val="18"/>
        </w:rPr>
        <w:t>ə</w:t>
      </w:r>
      <w:r w:rsidRPr="0097645E">
        <w:rPr>
          <w:color w:val="004A98"/>
          <w:w w:val="115"/>
          <w:sz w:val="18"/>
          <w:szCs w:val="18"/>
          <w:lang w:val="en-US"/>
        </w:rPr>
        <w:t>qs</w:t>
      </w:r>
      <w:r w:rsidRPr="00DB2072">
        <w:rPr>
          <w:color w:val="004A98"/>
          <w:w w:val="115"/>
          <w:sz w:val="18"/>
          <w:szCs w:val="18"/>
        </w:rPr>
        <w:t>ə</w:t>
      </w:r>
      <w:r w:rsidRPr="0097645E">
        <w:rPr>
          <w:color w:val="004A98"/>
          <w:w w:val="115"/>
          <w:sz w:val="18"/>
          <w:szCs w:val="18"/>
          <w:lang w:val="en-US"/>
        </w:rPr>
        <w:t>d</w:t>
      </w:r>
      <w:r w:rsidRPr="00DB2072">
        <w:rPr>
          <w:color w:val="004A98"/>
          <w:w w:val="115"/>
          <w:sz w:val="18"/>
          <w:szCs w:val="18"/>
        </w:rPr>
        <w:t xml:space="preserve"> – </w:t>
      </w:r>
      <w:r w:rsidRPr="0097645E">
        <w:rPr>
          <w:color w:val="004A98"/>
          <w:w w:val="115"/>
          <w:sz w:val="18"/>
          <w:szCs w:val="18"/>
          <w:lang w:val="en-US"/>
        </w:rPr>
        <w:t>z</w:t>
      </w:r>
      <w:r w:rsidRPr="00DB2072">
        <w:rPr>
          <w:color w:val="004A98"/>
          <w:w w:val="115"/>
          <w:sz w:val="18"/>
          <w:szCs w:val="18"/>
        </w:rPr>
        <w:t>ə</w:t>
      </w:r>
      <w:r w:rsidRPr="0097645E">
        <w:rPr>
          <w:color w:val="004A98"/>
          <w:w w:val="115"/>
          <w:sz w:val="18"/>
          <w:szCs w:val="18"/>
          <w:lang w:val="en-US"/>
        </w:rPr>
        <w:t>rb</w:t>
      </w:r>
      <w:r w:rsidRPr="00DB2072">
        <w:rPr>
          <w:color w:val="004A98"/>
          <w:w w:val="115"/>
          <w:sz w:val="18"/>
          <w:szCs w:val="18"/>
        </w:rPr>
        <w:t>ə</w:t>
      </w:r>
      <w:r w:rsidRPr="0097645E">
        <w:rPr>
          <w:color w:val="004A98"/>
          <w:w w:val="115"/>
          <w:sz w:val="18"/>
          <w:szCs w:val="18"/>
          <w:lang w:val="en-US"/>
        </w:rPr>
        <w:t>nin</w:t>
      </w:r>
      <w:r w:rsidRPr="00DB2072">
        <w:rPr>
          <w:color w:val="004A98"/>
          <w:w w:val="115"/>
          <w:sz w:val="18"/>
          <w:szCs w:val="18"/>
        </w:rPr>
        <w:t xml:space="preserve"> </w:t>
      </w:r>
      <w:r w:rsidRPr="0097645E">
        <w:rPr>
          <w:color w:val="004A98"/>
          <w:w w:val="115"/>
          <w:sz w:val="18"/>
          <w:szCs w:val="18"/>
          <w:lang w:val="en-US"/>
        </w:rPr>
        <w:t>hakiml</w:t>
      </w:r>
      <w:r w:rsidRPr="00DB2072">
        <w:rPr>
          <w:color w:val="004A98"/>
          <w:w w:val="115"/>
          <w:sz w:val="18"/>
          <w:szCs w:val="18"/>
        </w:rPr>
        <w:t>ə</w:t>
      </w:r>
      <w:r w:rsidRPr="0097645E">
        <w:rPr>
          <w:color w:val="004A98"/>
          <w:w w:val="115"/>
          <w:sz w:val="18"/>
          <w:szCs w:val="18"/>
          <w:lang w:val="en-US"/>
        </w:rPr>
        <w:t>r</w:t>
      </w:r>
      <w:r w:rsidRPr="00DB2072">
        <w:rPr>
          <w:color w:val="004A98"/>
          <w:w w:val="115"/>
          <w:sz w:val="18"/>
          <w:szCs w:val="18"/>
        </w:rPr>
        <w:t xml:space="preserve"> </w:t>
      </w:r>
      <w:r w:rsidRPr="0097645E">
        <w:rPr>
          <w:color w:val="004A98"/>
          <w:w w:val="115"/>
          <w:sz w:val="18"/>
          <w:szCs w:val="18"/>
          <w:lang w:val="en-US"/>
        </w:rPr>
        <w:t>t</w:t>
      </w:r>
      <w:r w:rsidRPr="00DB2072">
        <w:rPr>
          <w:color w:val="004A98"/>
          <w:w w:val="115"/>
          <w:sz w:val="18"/>
          <w:szCs w:val="18"/>
        </w:rPr>
        <w:t>ə</w:t>
      </w:r>
      <w:r w:rsidRPr="0097645E">
        <w:rPr>
          <w:color w:val="004A98"/>
          <w:w w:val="115"/>
          <w:sz w:val="18"/>
          <w:szCs w:val="18"/>
          <w:lang w:val="en-US"/>
        </w:rPr>
        <w:t>r</w:t>
      </w:r>
      <w:r w:rsidRPr="00DB2072">
        <w:rPr>
          <w:color w:val="004A98"/>
          <w:w w:val="115"/>
          <w:sz w:val="18"/>
          <w:szCs w:val="18"/>
        </w:rPr>
        <w:t>ə</w:t>
      </w:r>
      <w:r w:rsidRPr="0097645E">
        <w:rPr>
          <w:color w:val="004A98"/>
          <w:w w:val="115"/>
          <w:sz w:val="18"/>
          <w:szCs w:val="18"/>
          <w:lang w:val="en-US"/>
        </w:rPr>
        <w:t>find</w:t>
      </w:r>
      <w:r w:rsidRPr="00DB2072">
        <w:rPr>
          <w:color w:val="004A98"/>
          <w:w w:val="115"/>
          <w:sz w:val="18"/>
          <w:szCs w:val="18"/>
        </w:rPr>
        <w:t>ə</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t</w:t>
      </w:r>
      <w:r w:rsidRPr="00DB2072">
        <w:rPr>
          <w:color w:val="004A98"/>
          <w:w w:val="115"/>
          <w:sz w:val="18"/>
          <w:szCs w:val="18"/>
        </w:rPr>
        <w:t>ə</w:t>
      </w:r>
      <w:r w:rsidRPr="0097645E">
        <w:rPr>
          <w:color w:val="004A98"/>
          <w:w w:val="115"/>
          <w:sz w:val="18"/>
          <w:szCs w:val="18"/>
          <w:lang w:val="en-US"/>
        </w:rPr>
        <w:t>krar</w:t>
      </w:r>
      <w:r w:rsidRPr="00DB2072">
        <w:rPr>
          <w:color w:val="004A98"/>
          <w:w w:val="115"/>
          <w:sz w:val="18"/>
          <w:szCs w:val="18"/>
        </w:rPr>
        <w:t xml:space="preserve"> </w:t>
      </w:r>
      <w:r w:rsidRPr="0097645E">
        <w:rPr>
          <w:color w:val="004A98"/>
          <w:w w:val="115"/>
          <w:sz w:val="18"/>
          <w:szCs w:val="18"/>
          <w:lang w:val="en-US"/>
        </w:rPr>
        <w:t>etdirilm</w:t>
      </w:r>
      <w:r w:rsidRPr="00DB2072">
        <w:rPr>
          <w:color w:val="004A98"/>
          <w:w w:val="115"/>
          <w:sz w:val="18"/>
          <w:szCs w:val="18"/>
        </w:rPr>
        <w:t>ə</w:t>
      </w:r>
      <w:r w:rsidRPr="0097645E">
        <w:rPr>
          <w:color w:val="004A98"/>
          <w:w w:val="115"/>
          <w:sz w:val="18"/>
          <w:szCs w:val="18"/>
          <w:lang w:val="en-US"/>
        </w:rPr>
        <w:t>si</w:t>
      </w:r>
      <w:r w:rsidRPr="00DB2072">
        <w:rPr>
          <w:color w:val="004A98"/>
          <w:w w:val="115"/>
          <w:sz w:val="18"/>
          <w:szCs w:val="18"/>
        </w:rPr>
        <w:t xml:space="preserve"> üçü</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c</w:t>
      </w:r>
      <w:r w:rsidRPr="00DB2072">
        <w:rPr>
          <w:color w:val="004A98"/>
          <w:w w:val="115"/>
          <w:sz w:val="18"/>
          <w:szCs w:val="18"/>
        </w:rPr>
        <w:t>ə</w:t>
      </w:r>
      <w:r w:rsidRPr="0097645E">
        <w:rPr>
          <w:color w:val="004A98"/>
          <w:w w:val="115"/>
          <w:sz w:val="18"/>
          <w:szCs w:val="18"/>
          <w:lang w:val="en-US"/>
        </w:rPr>
        <w:t>rim</w:t>
      </w:r>
      <w:r w:rsidRPr="00DB2072">
        <w:rPr>
          <w:color w:val="004A98"/>
          <w:w w:val="115"/>
          <w:sz w:val="18"/>
          <w:szCs w:val="18"/>
        </w:rPr>
        <w:t xml:space="preserve">ə </w:t>
      </w:r>
      <w:r w:rsidRPr="0097645E">
        <w:rPr>
          <w:color w:val="004A98"/>
          <w:w w:val="115"/>
          <w:sz w:val="18"/>
          <w:szCs w:val="18"/>
          <w:lang w:val="en-US"/>
        </w:rPr>
        <w:t>v</w:t>
      </w:r>
      <w:r w:rsidRPr="00DB2072">
        <w:rPr>
          <w:color w:val="004A98"/>
          <w:w w:val="115"/>
          <w:sz w:val="18"/>
          <w:szCs w:val="18"/>
        </w:rPr>
        <w:t xml:space="preserve">ə </w:t>
      </w:r>
      <w:r w:rsidRPr="0097645E">
        <w:rPr>
          <w:color w:val="004A98"/>
          <w:w w:val="115"/>
          <w:sz w:val="18"/>
          <w:szCs w:val="18"/>
          <w:lang w:val="en-US"/>
        </w:rPr>
        <w:t>ya</w:t>
      </w:r>
      <w:r w:rsidRPr="00DB2072">
        <w:rPr>
          <w:color w:val="004A98"/>
          <w:w w:val="115"/>
          <w:sz w:val="18"/>
          <w:szCs w:val="18"/>
        </w:rPr>
        <w:t xml:space="preserve"> </w:t>
      </w:r>
      <w:r w:rsidRPr="0097645E">
        <w:rPr>
          <w:color w:val="004A98"/>
          <w:w w:val="115"/>
          <w:sz w:val="18"/>
          <w:szCs w:val="18"/>
          <w:lang w:val="en-US"/>
        </w:rPr>
        <w:t>s</w:t>
      </w:r>
      <w:r w:rsidRPr="00DB2072">
        <w:rPr>
          <w:color w:val="004A98"/>
          <w:w w:val="115"/>
          <w:sz w:val="18"/>
          <w:szCs w:val="18"/>
        </w:rPr>
        <w:t>ə</w:t>
      </w:r>
      <w:r w:rsidRPr="0097645E">
        <w:rPr>
          <w:color w:val="004A98"/>
          <w:w w:val="115"/>
          <w:sz w:val="18"/>
          <w:szCs w:val="18"/>
          <w:lang w:val="en-US"/>
        </w:rPr>
        <w:t>rb</w:t>
      </w:r>
      <w:r w:rsidRPr="00DB2072">
        <w:rPr>
          <w:color w:val="004A98"/>
          <w:w w:val="115"/>
          <w:sz w:val="18"/>
          <w:szCs w:val="18"/>
        </w:rPr>
        <w:t>ə</w:t>
      </w:r>
      <w:r w:rsidRPr="0097645E">
        <w:rPr>
          <w:color w:val="004A98"/>
          <w:w w:val="115"/>
          <w:sz w:val="18"/>
          <w:szCs w:val="18"/>
          <w:lang w:val="en-US"/>
        </w:rPr>
        <w:t>st</w:t>
      </w:r>
      <w:r w:rsidRPr="00DB2072">
        <w:rPr>
          <w:color w:val="004A98"/>
          <w:w w:val="115"/>
          <w:sz w:val="18"/>
          <w:szCs w:val="18"/>
        </w:rPr>
        <w:t xml:space="preserve"> </w:t>
      </w:r>
      <w:r w:rsidRPr="0097645E">
        <w:rPr>
          <w:color w:val="004A98"/>
          <w:w w:val="115"/>
          <w:sz w:val="18"/>
          <w:szCs w:val="18"/>
          <w:lang w:val="en-US"/>
        </w:rPr>
        <w:t>z</w:t>
      </w:r>
      <w:r w:rsidRPr="00DB2072">
        <w:rPr>
          <w:color w:val="004A98"/>
          <w:w w:val="115"/>
          <w:sz w:val="18"/>
          <w:szCs w:val="18"/>
        </w:rPr>
        <w:t>ə</w:t>
      </w:r>
      <w:r w:rsidRPr="0097645E">
        <w:rPr>
          <w:color w:val="004A98"/>
          <w:w w:val="115"/>
          <w:sz w:val="18"/>
          <w:szCs w:val="18"/>
          <w:lang w:val="en-US"/>
        </w:rPr>
        <w:t>rb</w:t>
      </w:r>
      <w:r w:rsidRPr="00DB2072">
        <w:rPr>
          <w:color w:val="004A98"/>
          <w:w w:val="115"/>
          <w:sz w:val="18"/>
          <w:szCs w:val="18"/>
        </w:rPr>
        <w:t>ə</w:t>
      </w:r>
      <w:r w:rsidRPr="0097645E">
        <w:rPr>
          <w:color w:val="004A98"/>
          <w:w w:val="115"/>
          <w:sz w:val="18"/>
          <w:szCs w:val="18"/>
          <w:lang w:val="en-US"/>
        </w:rPr>
        <w:t>nin</w:t>
      </w:r>
      <w:r w:rsidRPr="00DB2072">
        <w:rPr>
          <w:color w:val="004A98"/>
          <w:w w:val="115"/>
          <w:sz w:val="18"/>
          <w:szCs w:val="18"/>
        </w:rPr>
        <w:t xml:space="preserve"> </w:t>
      </w:r>
      <w:r w:rsidRPr="0097645E">
        <w:rPr>
          <w:color w:val="004A98"/>
          <w:w w:val="115"/>
          <w:sz w:val="18"/>
          <w:szCs w:val="18"/>
          <w:lang w:val="en-US"/>
        </w:rPr>
        <w:t>yanl</w:t>
      </w:r>
      <w:r w:rsidRPr="00DB2072">
        <w:rPr>
          <w:color w:val="004A98"/>
          <w:w w:val="115"/>
          <w:sz w:val="18"/>
          <w:szCs w:val="18"/>
        </w:rPr>
        <w:t xml:space="preserve">ış </w:t>
      </w:r>
      <w:r w:rsidRPr="0097645E">
        <w:rPr>
          <w:color w:val="004A98"/>
          <w:w w:val="115"/>
          <w:sz w:val="18"/>
          <w:szCs w:val="18"/>
          <w:lang w:val="en-US"/>
        </w:rPr>
        <w:t>yerd</w:t>
      </w:r>
      <w:r w:rsidRPr="00DB2072">
        <w:rPr>
          <w:color w:val="004A98"/>
          <w:w w:val="115"/>
          <w:sz w:val="18"/>
          <w:szCs w:val="18"/>
        </w:rPr>
        <w:t>ə</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yerin</w:t>
      </w:r>
      <w:r w:rsidRPr="00DB2072">
        <w:rPr>
          <w:color w:val="004A98"/>
          <w:w w:val="115"/>
          <w:sz w:val="18"/>
          <w:szCs w:val="18"/>
        </w:rPr>
        <w:t xml:space="preserve">ə </w:t>
      </w:r>
      <w:r w:rsidRPr="0097645E">
        <w:rPr>
          <w:color w:val="004A98"/>
          <w:w w:val="115"/>
          <w:sz w:val="18"/>
          <w:szCs w:val="18"/>
          <w:lang w:val="en-US"/>
        </w:rPr>
        <w:t>yetirilm</w:t>
      </w:r>
      <w:r w:rsidRPr="00DB2072">
        <w:rPr>
          <w:color w:val="004A98"/>
          <w:w w:val="115"/>
          <w:sz w:val="18"/>
          <w:szCs w:val="18"/>
        </w:rPr>
        <w:t>ə</w:t>
      </w:r>
      <w:r w:rsidRPr="0097645E">
        <w:rPr>
          <w:color w:val="004A98"/>
          <w:w w:val="115"/>
          <w:sz w:val="18"/>
          <w:szCs w:val="18"/>
          <w:lang w:val="en-US"/>
        </w:rPr>
        <w:t>si</w:t>
      </w:r>
      <w:r w:rsidRPr="00DB2072">
        <w:rPr>
          <w:color w:val="004A98"/>
          <w:w w:val="115"/>
          <w:sz w:val="18"/>
          <w:szCs w:val="18"/>
        </w:rPr>
        <w:t>;</w:t>
      </w:r>
    </w:p>
    <w:p w:rsidR="004F000D" w:rsidRPr="00DB2072" w:rsidRDefault="004F000D" w:rsidP="004F000D">
      <w:pPr>
        <w:numPr>
          <w:ilvl w:val="1"/>
          <w:numId w:val="23"/>
        </w:numPr>
        <w:rPr>
          <w:color w:val="004A98"/>
          <w:w w:val="115"/>
          <w:sz w:val="18"/>
          <w:szCs w:val="18"/>
        </w:rPr>
      </w:pPr>
      <w:r w:rsidRPr="0097645E">
        <w:rPr>
          <w:color w:val="004A98"/>
          <w:w w:val="115"/>
          <w:sz w:val="18"/>
          <w:szCs w:val="18"/>
          <w:lang w:val="en-US"/>
        </w:rPr>
        <w:t>Hakiml</w:t>
      </w:r>
      <w:r w:rsidRPr="00DB2072">
        <w:rPr>
          <w:color w:val="004A98"/>
          <w:w w:val="115"/>
          <w:sz w:val="18"/>
          <w:szCs w:val="18"/>
        </w:rPr>
        <w:t>ə</w:t>
      </w:r>
      <w:r w:rsidRPr="0097645E">
        <w:rPr>
          <w:color w:val="004A98"/>
          <w:w w:val="115"/>
          <w:sz w:val="18"/>
          <w:szCs w:val="18"/>
          <w:lang w:val="en-US"/>
        </w:rPr>
        <w:t>r</w:t>
      </w:r>
      <w:r w:rsidRPr="00DB2072">
        <w:rPr>
          <w:color w:val="004A98"/>
          <w:w w:val="115"/>
          <w:sz w:val="18"/>
          <w:szCs w:val="18"/>
        </w:rPr>
        <w:t xml:space="preserve"> </w:t>
      </w:r>
      <w:r w:rsidRPr="0097645E">
        <w:rPr>
          <w:color w:val="004A98"/>
          <w:w w:val="115"/>
          <w:sz w:val="18"/>
          <w:szCs w:val="18"/>
          <w:lang w:val="en-US"/>
        </w:rPr>
        <w:t>oyunu</w:t>
      </w:r>
      <w:r w:rsidRPr="00DB2072">
        <w:rPr>
          <w:color w:val="004A98"/>
          <w:w w:val="115"/>
          <w:sz w:val="18"/>
          <w:szCs w:val="18"/>
        </w:rPr>
        <w:t xml:space="preserve"> </w:t>
      </w:r>
      <w:r w:rsidRPr="0097645E">
        <w:rPr>
          <w:color w:val="004A98"/>
          <w:w w:val="115"/>
          <w:sz w:val="18"/>
          <w:szCs w:val="18"/>
          <w:lang w:val="en-US"/>
        </w:rPr>
        <w:t>saxlad</w:t>
      </w:r>
      <w:r w:rsidRPr="00DB2072">
        <w:rPr>
          <w:color w:val="004A98"/>
          <w:w w:val="115"/>
          <w:sz w:val="18"/>
          <w:szCs w:val="18"/>
        </w:rPr>
        <w:t>ı</w:t>
      </w:r>
      <w:r w:rsidRPr="0097645E">
        <w:rPr>
          <w:color w:val="004A98"/>
          <w:w w:val="115"/>
          <w:sz w:val="18"/>
          <w:szCs w:val="18"/>
          <w:lang w:val="en-US"/>
        </w:rPr>
        <w:t>qdan</w:t>
      </w:r>
      <w:r w:rsidRPr="00DB2072">
        <w:rPr>
          <w:color w:val="004A98"/>
          <w:w w:val="115"/>
          <w:sz w:val="18"/>
          <w:szCs w:val="18"/>
        </w:rPr>
        <w:t xml:space="preserve"> </w:t>
      </w:r>
      <w:r w:rsidRPr="0097645E">
        <w:rPr>
          <w:color w:val="004A98"/>
          <w:w w:val="115"/>
          <w:sz w:val="18"/>
          <w:szCs w:val="18"/>
          <w:lang w:val="en-US"/>
        </w:rPr>
        <w:t>sonra</w:t>
      </w:r>
      <w:r w:rsidRPr="00DB2072">
        <w:rPr>
          <w:color w:val="004A98"/>
          <w:w w:val="115"/>
          <w:sz w:val="18"/>
          <w:szCs w:val="18"/>
        </w:rPr>
        <w:t xml:space="preserve"> </w:t>
      </w:r>
      <w:r w:rsidRPr="0097645E">
        <w:rPr>
          <w:color w:val="004A98"/>
          <w:w w:val="115"/>
          <w:sz w:val="18"/>
          <w:szCs w:val="18"/>
          <w:lang w:val="en-US"/>
        </w:rPr>
        <w:t>topun</w:t>
      </w:r>
      <w:r w:rsidRPr="00DB2072">
        <w:rPr>
          <w:color w:val="004A98"/>
          <w:w w:val="115"/>
          <w:sz w:val="18"/>
          <w:szCs w:val="18"/>
        </w:rPr>
        <w:t xml:space="preserve"> </w:t>
      </w:r>
      <w:r w:rsidRPr="0097645E">
        <w:rPr>
          <w:color w:val="004A98"/>
          <w:w w:val="115"/>
          <w:sz w:val="18"/>
          <w:szCs w:val="18"/>
          <w:lang w:val="en-US"/>
        </w:rPr>
        <w:t>uzaqla</w:t>
      </w:r>
      <w:r w:rsidRPr="00DB2072">
        <w:rPr>
          <w:color w:val="004A98"/>
          <w:w w:val="115"/>
          <w:sz w:val="18"/>
          <w:szCs w:val="18"/>
        </w:rPr>
        <w:t>ş</w:t>
      </w:r>
      <w:r w:rsidRPr="0097645E">
        <w:rPr>
          <w:color w:val="004A98"/>
          <w:w w:val="115"/>
          <w:sz w:val="18"/>
          <w:szCs w:val="18"/>
          <w:lang w:val="en-US"/>
        </w:rPr>
        <w:t>d</w:t>
      </w:r>
      <w:r w:rsidRPr="00DB2072">
        <w:rPr>
          <w:color w:val="004A98"/>
          <w:w w:val="115"/>
          <w:sz w:val="18"/>
          <w:szCs w:val="18"/>
        </w:rPr>
        <w:t>ı</w:t>
      </w:r>
      <w:r w:rsidRPr="0097645E">
        <w:rPr>
          <w:color w:val="004A98"/>
          <w:w w:val="115"/>
          <w:sz w:val="18"/>
          <w:szCs w:val="18"/>
          <w:lang w:val="en-US"/>
        </w:rPr>
        <w:t>r</w:t>
      </w:r>
      <w:r w:rsidRPr="00DB2072">
        <w:rPr>
          <w:color w:val="004A98"/>
          <w:w w:val="115"/>
          <w:sz w:val="18"/>
          <w:szCs w:val="18"/>
        </w:rPr>
        <w:t>ı</w:t>
      </w:r>
      <w:r w:rsidRPr="0097645E">
        <w:rPr>
          <w:color w:val="004A98"/>
          <w:w w:val="115"/>
          <w:sz w:val="18"/>
          <w:szCs w:val="18"/>
          <w:lang w:val="en-US"/>
        </w:rPr>
        <w:t>lmas</w:t>
      </w:r>
      <w:r w:rsidRPr="00DB2072">
        <w:rPr>
          <w:color w:val="004A98"/>
          <w:w w:val="115"/>
          <w:sz w:val="18"/>
          <w:szCs w:val="18"/>
        </w:rPr>
        <w:t xml:space="preserve">ı </w:t>
      </w:r>
      <w:r w:rsidRPr="0097645E">
        <w:rPr>
          <w:color w:val="004A98"/>
          <w:w w:val="115"/>
          <w:sz w:val="18"/>
          <w:szCs w:val="18"/>
          <w:lang w:val="en-US"/>
        </w:rPr>
        <w:t>v</w:t>
      </w:r>
      <w:r w:rsidRPr="00DB2072">
        <w:rPr>
          <w:color w:val="004A98"/>
          <w:w w:val="115"/>
          <w:sz w:val="18"/>
          <w:szCs w:val="18"/>
        </w:rPr>
        <w:t xml:space="preserve">ə </w:t>
      </w:r>
      <w:r w:rsidRPr="0097645E">
        <w:rPr>
          <w:color w:val="004A98"/>
          <w:w w:val="115"/>
          <w:sz w:val="18"/>
          <w:szCs w:val="18"/>
          <w:lang w:val="en-US"/>
        </w:rPr>
        <w:t>ya</w:t>
      </w:r>
      <w:r w:rsidRPr="00DB2072">
        <w:rPr>
          <w:color w:val="004A98"/>
          <w:w w:val="115"/>
          <w:sz w:val="18"/>
          <w:szCs w:val="18"/>
        </w:rPr>
        <w:t xml:space="preserve"> ə</w:t>
      </w:r>
      <w:r w:rsidRPr="0097645E">
        <w:rPr>
          <w:color w:val="004A98"/>
          <w:w w:val="115"/>
          <w:sz w:val="18"/>
          <w:szCs w:val="18"/>
          <w:lang w:val="en-US"/>
        </w:rPr>
        <w:t>ll</w:t>
      </w:r>
      <w:r w:rsidRPr="00DB2072">
        <w:rPr>
          <w:color w:val="004A98"/>
          <w:w w:val="115"/>
          <w:sz w:val="18"/>
          <w:szCs w:val="18"/>
        </w:rPr>
        <w:t xml:space="preserve">ə </w:t>
      </w:r>
      <w:r w:rsidRPr="0097645E">
        <w:rPr>
          <w:color w:val="004A98"/>
          <w:w w:val="115"/>
          <w:sz w:val="18"/>
          <w:szCs w:val="18"/>
          <w:lang w:val="en-US"/>
        </w:rPr>
        <w:t>apar</w:t>
      </w:r>
      <w:r w:rsidRPr="00DB2072">
        <w:rPr>
          <w:color w:val="004A98"/>
          <w:w w:val="115"/>
          <w:sz w:val="18"/>
          <w:szCs w:val="18"/>
        </w:rPr>
        <w:t>ı</w:t>
      </w:r>
      <w:r w:rsidRPr="0097645E">
        <w:rPr>
          <w:color w:val="004A98"/>
          <w:w w:val="115"/>
          <w:sz w:val="18"/>
          <w:szCs w:val="18"/>
          <w:lang w:val="en-US"/>
        </w:rPr>
        <w:t>lmas</w:t>
      </w:r>
      <w:r w:rsidRPr="00DB2072">
        <w:rPr>
          <w:color w:val="004A98"/>
          <w:w w:val="115"/>
          <w:sz w:val="18"/>
          <w:szCs w:val="18"/>
        </w:rPr>
        <w:t>ı;</w:t>
      </w:r>
    </w:p>
    <w:p w:rsidR="004F000D" w:rsidRPr="00DB2072" w:rsidRDefault="004F000D" w:rsidP="004F000D">
      <w:pPr>
        <w:pStyle w:val="ListParagraph"/>
        <w:numPr>
          <w:ilvl w:val="1"/>
          <w:numId w:val="23"/>
        </w:numPr>
        <w:tabs>
          <w:tab w:val="left" w:pos="721"/>
        </w:tabs>
        <w:kinsoku w:val="0"/>
        <w:overflowPunct w:val="0"/>
        <w:spacing w:line="261" w:lineRule="auto"/>
        <w:ind w:right="-50"/>
        <w:rPr>
          <w:color w:val="004A98"/>
          <w:w w:val="115"/>
          <w:sz w:val="18"/>
          <w:szCs w:val="18"/>
        </w:rPr>
      </w:pPr>
      <w:r w:rsidRPr="0097645E">
        <w:rPr>
          <w:color w:val="004A98"/>
          <w:w w:val="115"/>
          <w:sz w:val="18"/>
          <w:szCs w:val="18"/>
          <w:lang w:val="en-US"/>
        </w:rPr>
        <w:t>Oyun</w:t>
      </w:r>
      <w:r w:rsidRPr="00DB2072">
        <w:rPr>
          <w:color w:val="004A98"/>
          <w:w w:val="115"/>
          <w:sz w:val="18"/>
          <w:szCs w:val="18"/>
        </w:rPr>
        <w:t>ç</w:t>
      </w:r>
      <w:r w:rsidRPr="0097645E">
        <w:rPr>
          <w:color w:val="004A98"/>
          <w:w w:val="115"/>
          <w:sz w:val="18"/>
          <w:szCs w:val="18"/>
          <w:lang w:val="en-US"/>
        </w:rPr>
        <w:t>ular</w:t>
      </w:r>
      <w:r w:rsidRPr="00DB2072">
        <w:rPr>
          <w:color w:val="004A98"/>
          <w:w w:val="115"/>
          <w:sz w:val="18"/>
          <w:szCs w:val="18"/>
        </w:rPr>
        <w:t>ı</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ald</w:t>
      </w:r>
      <w:r w:rsidRPr="00DB2072">
        <w:rPr>
          <w:color w:val="004A98"/>
          <w:w w:val="115"/>
          <w:sz w:val="18"/>
          <w:szCs w:val="18"/>
        </w:rPr>
        <w:t xml:space="preserve">ığı </w:t>
      </w:r>
      <w:r w:rsidRPr="0097645E">
        <w:rPr>
          <w:color w:val="004A98"/>
          <w:w w:val="115"/>
          <w:sz w:val="18"/>
          <w:szCs w:val="18"/>
          <w:lang w:val="en-US"/>
        </w:rPr>
        <w:t>z</w:t>
      </w:r>
      <w:r w:rsidRPr="00DB2072">
        <w:rPr>
          <w:color w:val="004A98"/>
          <w:w w:val="115"/>
          <w:sz w:val="18"/>
          <w:szCs w:val="18"/>
        </w:rPr>
        <w:t>ə</w:t>
      </w:r>
      <w:r w:rsidRPr="0097645E">
        <w:rPr>
          <w:color w:val="004A98"/>
          <w:w w:val="115"/>
          <w:sz w:val="18"/>
          <w:szCs w:val="18"/>
          <w:lang w:val="en-US"/>
        </w:rPr>
        <w:t>d</w:t>
      </w:r>
      <w:r w:rsidRPr="00DB2072">
        <w:rPr>
          <w:color w:val="004A98"/>
          <w:w w:val="115"/>
          <w:sz w:val="18"/>
          <w:szCs w:val="18"/>
        </w:rPr>
        <w:t>ə</w:t>
      </w:r>
      <w:r w:rsidRPr="0097645E">
        <w:rPr>
          <w:color w:val="004A98"/>
          <w:w w:val="115"/>
          <w:sz w:val="18"/>
          <w:szCs w:val="18"/>
          <w:lang w:val="en-US"/>
        </w:rPr>
        <w:t>nin</w:t>
      </w:r>
      <w:r w:rsidRPr="00DB2072">
        <w:rPr>
          <w:color w:val="004A98"/>
          <w:w w:val="115"/>
          <w:sz w:val="18"/>
          <w:szCs w:val="18"/>
        </w:rPr>
        <w:t xml:space="preserve"> </w:t>
      </w:r>
      <w:r w:rsidRPr="0097645E">
        <w:rPr>
          <w:color w:val="004A98"/>
          <w:w w:val="115"/>
          <w:sz w:val="18"/>
          <w:szCs w:val="18"/>
          <w:lang w:val="en-US"/>
        </w:rPr>
        <w:t>qiym</w:t>
      </w:r>
      <w:r w:rsidRPr="00DB2072">
        <w:rPr>
          <w:color w:val="004A98"/>
          <w:w w:val="115"/>
          <w:sz w:val="18"/>
          <w:szCs w:val="18"/>
        </w:rPr>
        <w:t>ə</w:t>
      </w:r>
      <w:r w:rsidRPr="0097645E">
        <w:rPr>
          <w:color w:val="004A98"/>
          <w:w w:val="115"/>
          <w:sz w:val="18"/>
          <w:szCs w:val="18"/>
          <w:lang w:val="en-US"/>
        </w:rPr>
        <w:t>tl</w:t>
      </w:r>
      <w:r w:rsidRPr="00DB2072">
        <w:rPr>
          <w:color w:val="004A98"/>
          <w:w w:val="115"/>
          <w:sz w:val="18"/>
          <w:szCs w:val="18"/>
        </w:rPr>
        <w:t>ə</w:t>
      </w:r>
      <w:r w:rsidRPr="0097645E">
        <w:rPr>
          <w:color w:val="004A98"/>
          <w:w w:val="115"/>
          <w:sz w:val="18"/>
          <w:szCs w:val="18"/>
          <w:lang w:val="en-US"/>
        </w:rPr>
        <w:t>ndirilm</w:t>
      </w:r>
      <w:r w:rsidRPr="00DB2072">
        <w:rPr>
          <w:color w:val="004A98"/>
          <w:w w:val="115"/>
          <w:sz w:val="18"/>
          <w:szCs w:val="18"/>
        </w:rPr>
        <w:t>ə</w:t>
      </w:r>
      <w:r w:rsidRPr="0097645E">
        <w:rPr>
          <w:color w:val="004A98"/>
          <w:w w:val="115"/>
          <w:sz w:val="18"/>
          <w:szCs w:val="18"/>
          <w:lang w:val="en-US"/>
        </w:rPr>
        <w:t>si</w:t>
      </w:r>
      <w:r w:rsidRPr="00DB2072">
        <w:rPr>
          <w:color w:val="004A98"/>
          <w:w w:val="115"/>
          <w:sz w:val="18"/>
          <w:szCs w:val="18"/>
        </w:rPr>
        <w:t xml:space="preserve"> üçü</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tibbi</w:t>
      </w:r>
      <w:r w:rsidRPr="00DB2072">
        <w:rPr>
          <w:color w:val="004A98"/>
          <w:w w:val="115"/>
          <w:sz w:val="18"/>
          <w:szCs w:val="18"/>
        </w:rPr>
        <w:t xml:space="preserve"> </w:t>
      </w:r>
      <w:r w:rsidRPr="0097645E">
        <w:rPr>
          <w:color w:val="004A98"/>
          <w:w w:val="115"/>
          <w:sz w:val="18"/>
          <w:szCs w:val="18"/>
          <w:lang w:val="en-US"/>
        </w:rPr>
        <w:t>hey</w:t>
      </w:r>
      <w:r w:rsidRPr="00DB2072">
        <w:rPr>
          <w:color w:val="004A98"/>
          <w:w w:val="115"/>
          <w:sz w:val="18"/>
          <w:szCs w:val="18"/>
        </w:rPr>
        <w:t>ə</w:t>
      </w:r>
      <w:r w:rsidRPr="0097645E">
        <w:rPr>
          <w:color w:val="004A98"/>
          <w:w w:val="115"/>
          <w:sz w:val="18"/>
          <w:szCs w:val="18"/>
          <w:lang w:val="en-US"/>
        </w:rPr>
        <w:t>tin</w:t>
      </w:r>
      <w:r w:rsidRPr="00DB2072">
        <w:rPr>
          <w:color w:val="004A98"/>
          <w:w w:val="115"/>
          <w:sz w:val="18"/>
          <w:szCs w:val="18"/>
        </w:rPr>
        <w:t xml:space="preserve"> </w:t>
      </w:r>
      <w:r w:rsidRPr="0097645E">
        <w:rPr>
          <w:color w:val="004A98"/>
          <w:w w:val="115"/>
          <w:sz w:val="18"/>
          <w:szCs w:val="18"/>
          <w:lang w:val="en-US"/>
        </w:rPr>
        <w:t>meydana</w:t>
      </w:r>
    </w:p>
    <w:p w:rsidR="004F000D" w:rsidRPr="00DB2072" w:rsidRDefault="004F000D" w:rsidP="004F000D">
      <w:pPr>
        <w:pStyle w:val="ListParagraph"/>
        <w:tabs>
          <w:tab w:val="left" w:pos="721"/>
        </w:tabs>
        <w:kinsoku w:val="0"/>
        <w:overflowPunct w:val="0"/>
        <w:spacing w:line="261" w:lineRule="auto"/>
        <w:ind w:left="766" w:right="-50" w:firstLine="0"/>
        <w:rPr>
          <w:color w:val="004A98"/>
          <w:w w:val="115"/>
          <w:sz w:val="18"/>
          <w:szCs w:val="18"/>
        </w:rPr>
      </w:pPr>
      <w:r w:rsidRPr="0097645E">
        <w:rPr>
          <w:color w:val="004A98"/>
          <w:w w:val="115"/>
          <w:sz w:val="18"/>
          <w:szCs w:val="18"/>
          <w:lang w:val="en-US"/>
        </w:rPr>
        <w:t>daxil</w:t>
      </w:r>
      <w:r w:rsidRPr="00DB2072">
        <w:rPr>
          <w:color w:val="004A98"/>
          <w:w w:val="115"/>
          <w:sz w:val="18"/>
          <w:szCs w:val="18"/>
        </w:rPr>
        <w:t xml:space="preserve"> </w:t>
      </w:r>
      <w:r w:rsidRPr="0097645E">
        <w:rPr>
          <w:color w:val="004A98"/>
          <w:w w:val="115"/>
          <w:sz w:val="18"/>
          <w:szCs w:val="18"/>
          <w:lang w:val="en-US"/>
        </w:rPr>
        <w:t>olmas</w:t>
      </w:r>
      <w:r w:rsidRPr="00DB2072">
        <w:rPr>
          <w:color w:val="004A98"/>
          <w:w w:val="115"/>
          <w:sz w:val="18"/>
          <w:szCs w:val="18"/>
        </w:rPr>
        <w:t>ı</w:t>
      </w:r>
      <w:r w:rsidRPr="0097645E">
        <w:rPr>
          <w:color w:val="004A98"/>
          <w:w w:val="115"/>
          <w:sz w:val="18"/>
          <w:szCs w:val="18"/>
          <w:lang w:val="en-US"/>
        </w:rPr>
        <w:t>ndan</w:t>
      </w:r>
      <w:r w:rsidRPr="00DB2072">
        <w:rPr>
          <w:color w:val="004A98"/>
          <w:w w:val="115"/>
          <w:sz w:val="18"/>
          <w:szCs w:val="18"/>
        </w:rPr>
        <w:t xml:space="preserve"> </w:t>
      </w:r>
      <w:r w:rsidRPr="0097645E">
        <w:rPr>
          <w:color w:val="004A98"/>
          <w:w w:val="115"/>
          <w:sz w:val="18"/>
          <w:szCs w:val="18"/>
          <w:lang w:val="en-US"/>
        </w:rPr>
        <w:t>sonra</w:t>
      </w:r>
      <w:r w:rsidRPr="00DB2072">
        <w:rPr>
          <w:color w:val="004A98"/>
          <w:w w:val="115"/>
          <w:sz w:val="18"/>
          <w:szCs w:val="18"/>
        </w:rPr>
        <w:t xml:space="preserve"> </w:t>
      </w:r>
      <w:r w:rsidRPr="0097645E">
        <w:rPr>
          <w:color w:val="004A98"/>
          <w:w w:val="115"/>
          <w:sz w:val="18"/>
          <w:szCs w:val="18"/>
          <w:lang w:val="en-US"/>
        </w:rPr>
        <w:t>meydan</w:t>
      </w:r>
      <w:r w:rsidRPr="00DB2072">
        <w:rPr>
          <w:color w:val="004A98"/>
          <w:w w:val="115"/>
          <w:sz w:val="18"/>
          <w:szCs w:val="18"/>
        </w:rPr>
        <w:t>ı</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t</w:t>
      </w:r>
      <w:r w:rsidRPr="00DB2072">
        <w:rPr>
          <w:color w:val="004A98"/>
          <w:w w:val="115"/>
          <w:sz w:val="18"/>
          <w:szCs w:val="18"/>
        </w:rPr>
        <w:t>ə</w:t>
      </w:r>
      <w:r w:rsidRPr="0097645E">
        <w:rPr>
          <w:color w:val="004A98"/>
          <w:w w:val="115"/>
          <w:sz w:val="18"/>
          <w:szCs w:val="18"/>
          <w:lang w:val="en-US"/>
        </w:rPr>
        <w:t>rk</w:t>
      </w:r>
      <w:r w:rsidRPr="00DB2072">
        <w:rPr>
          <w:color w:val="004A98"/>
          <w:w w:val="115"/>
          <w:sz w:val="18"/>
          <w:szCs w:val="18"/>
        </w:rPr>
        <w:t xml:space="preserve"> </w:t>
      </w:r>
      <w:r w:rsidRPr="0097645E">
        <w:rPr>
          <w:color w:val="004A98"/>
          <w:w w:val="115"/>
          <w:sz w:val="18"/>
          <w:szCs w:val="18"/>
          <w:lang w:val="en-US"/>
        </w:rPr>
        <w:t>edilm</w:t>
      </w:r>
      <w:r w:rsidRPr="00DB2072">
        <w:rPr>
          <w:color w:val="004A98"/>
          <w:w w:val="115"/>
          <w:sz w:val="18"/>
          <w:szCs w:val="18"/>
        </w:rPr>
        <w:t>ə</w:t>
      </w:r>
      <w:r w:rsidRPr="0097645E">
        <w:rPr>
          <w:color w:val="004A98"/>
          <w:w w:val="115"/>
          <w:sz w:val="18"/>
          <w:szCs w:val="18"/>
          <w:lang w:val="en-US"/>
        </w:rPr>
        <w:t>sinin</w:t>
      </w:r>
      <w:r w:rsidRPr="00DB2072">
        <w:rPr>
          <w:color w:val="004A98"/>
          <w:w w:val="115"/>
          <w:sz w:val="18"/>
          <w:szCs w:val="18"/>
        </w:rPr>
        <w:t xml:space="preserve"> </w:t>
      </w:r>
      <w:r w:rsidRPr="0097645E">
        <w:rPr>
          <w:color w:val="004A98"/>
          <w:w w:val="115"/>
          <w:sz w:val="18"/>
          <w:szCs w:val="18"/>
          <w:lang w:val="en-US"/>
        </w:rPr>
        <w:t>l</w:t>
      </w:r>
      <w:r w:rsidRPr="00DB2072">
        <w:rPr>
          <w:color w:val="004A98"/>
          <w:w w:val="115"/>
          <w:sz w:val="18"/>
          <w:szCs w:val="18"/>
        </w:rPr>
        <w:t>ə</w:t>
      </w:r>
      <w:r w:rsidRPr="0097645E">
        <w:rPr>
          <w:color w:val="004A98"/>
          <w:w w:val="115"/>
          <w:sz w:val="18"/>
          <w:szCs w:val="18"/>
          <w:lang w:val="en-US"/>
        </w:rPr>
        <w:t>ngidilm</w:t>
      </w:r>
      <w:r w:rsidRPr="00DB2072">
        <w:rPr>
          <w:color w:val="004A98"/>
          <w:w w:val="115"/>
          <w:sz w:val="18"/>
          <w:szCs w:val="18"/>
        </w:rPr>
        <w:t>ə</w:t>
      </w:r>
      <w:r w:rsidRPr="0097645E">
        <w:rPr>
          <w:color w:val="004A98"/>
          <w:w w:val="115"/>
          <w:sz w:val="18"/>
          <w:szCs w:val="18"/>
          <w:lang w:val="en-US"/>
        </w:rPr>
        <w:t>si</w:t>
      </w:r>
      <w:r w:rsidRPr="00DB2072">
        <w:rPr>
          <w:color w:val="004A98"/>
          <w:w w:val="115"/>
          <w:sz w:val="18"/>
          <w:szCs w:val="18"/>
        </w:rPr>
        <w:t>;</w:t>
      </w:r>
    </w:p>
    <w:p w:rsidR="004F000D" w:rsidRPr="00DB2072" w:rsidRDefault="004F000D" w:rsidP="004F000D">
      <w:pPr>
        <w:numPr>
          <w:ilvl w:val="1"/>
          <w:numId w:val="23"/>
        </w:numPr>
        <w:rPr>
          <w:color w:val="004A98"/>
          <w:w w:val="115"/>
          <w:sz w:val="18"/>
          <w:szCs w:val="18"/>
        </w:rPr>
      </w:pPr>
      <w:r w:rsidRPr="0097645E">
        <w:rPr>
          <w:color w:val="004A98"/>
          <w:w w:val="115"/>
          <w:sz w:val="18"/>
          <w:szCs w:val="18"/>
          <w:lang w:val="en-US"/>
        </w:rPr>
        <w:t>Hakiml</w:t>
      </w:r>
      <w:r w:rsidRPr="00DB2072">
        <w:rPr>
          <w:color w:val="004A98"/>
          <w:w w:val="115"/>
          <w:sz w:val="18"/>
          <w:szCs w:val="18"/>
        </w:rPr>
        <w:t>ə</w:t>
      </w:r>
      <w:r w:rsidRPr="0097645E">
        <w:rPr>
          <w:color w:val="004A98"/>
          <w:w w:val="115"/>
          <w:sz w:val="18"/>
          <w:szCs w:val="18"/>
          <w:lang w:val="en-US"/>
        </w:rPr>
        <w:t>r</w:t>
      </w:r>
      <w:r w:rsidRPr="00DB2072">
        <w:rPr>
          <w:color w:val="004A98"/>
          <w:w w:val="115"/>
          <w:sz w:val="18"/>
          <w:szCs w:val="18"/>
        </w:rPr>
        <w:t xml:space="preserve"> </w:t>
      </w:r>
      <w:r w:rsidRPr="0097645E">
        <w:rPr>
          <w:color w:val="004A98"/>
          <w:w w:val="115"/>
          <w:sz w:val="18"/>
          <w:szCs w:val="18"/>
          <w:lang w:val="en-US"/>
        </w:rPr>
        <w:t>oyunu</w:t>
      </w:r>
      <w:r w:rsidRPr="00DB2072">
        <w:rPr>
          <w:color w:val="004A98"/>
          <w:w w:val="115"/>
          <w:sz w:val="18"/>
          <w:szCs w:val="18"/>
        </w:rPr>
        <w:t xml:space="preserve"> </w:t>
      </w:r>
      <w:r w:rsidRPr="0097645E">
        <w:rPr>
          <w:color w:val="004A98"/>
          <w:w w:val="115"/>
          <w:sz w:val="18"/>
          <w:szCs w:val="18"/>
          <w:lang w:val="en-US"/>
        </w:rPr>
        <w:t>saxlad</w:t>
      </w:r>
      <w:r w:rsidRPr="00DB2072">
        <w:rPr>
          <w:color w:val="004A98"/>
          <w:w w:val="115"/>
          <w:sz w:val="18"/>
          <w:szCs w:val="18"/>
        </w:rPr>
        <w:t>ı</w:t>
      </w:r>
      <w:r w:rsidRPr="0097645E">
        <w:rPr>
          <w:color w:val="004A98"/>
          <w:w w:val="115"/>
          <w:sz w:val="18"/>
          <w:szCs w:val="18"/>
          <w:lang w:val="en-US"/>
        </w:rPr>
        <w:t>qdan</w:t>
      </w:r>
      <w:r w:rsidRPr="00DB2072">
        <w:rPr>
          <w:color w:val="004A98"/>
          <w:w w:val="115"/>
          <w:sz w:val="18"/>
          <w:szCs w:val="18"/>
        </w:rPr>
        <w:t xml:space="preserve"> </w:t>
      </w:r>
      <w:r w:rsidRPr="0097645E">
        <w:rPr>
          <w:color w:val="004A98"/>
          <w:w w:val="115"/>
          <w:sz w:val="18"/>
          <w:szCs w:val="18"/>
          <w:lang w:val="en-US"/>
        </w:rPr>
        <w:t>sonra</w:t>
      </w:r>
      <w:r w:rsidRPr="00DB2072">
        <w:rPr>
          <w:color w:val="004A98"/>
          <w:w w:val="115"/>
          <w:sz w:val="18"/>
          <w:szCs w:val="18"/>
        </w:rPr>
        <w:t xml:space="preserve"> </w:t>
      </w:r>
      <w:r w:rsidRPr="0097645E">
        <w:rPr>
          <w:color w:val="004A98"/>
          <w:w w:val="115"/>
          <w:sz w:val="18"/>
          <w:szCs w:val="18"/>
          <w:lang w:val="en-US"/>
        </w:rPr>
        <w:t>bil</w:t>
      </w:r>
      <w:r w:rsidRPr="00DB2072">
        <w:rPr>
          <w:color w:val="004A98"/>
          <w:w w:val="115"/>
          <w:sz w:val="18"/>
          <w:szCs w:val="18"/>
        </w:rPr>
        <w:t>ə</w:t>
      </w:r>
      <w:r w:rsidRPr="0097645E">
        <w:rPr>
          <w:color w:val="004A98"/>
          <w:w w:val="115"/>
          <w:sz w:val="18"/>
          <w:szCs w:val="18"/>
          <w:lang w:val="en-US"/>
        </w:rPr>
        <w:t>r</w:t>
      </w:r>
      <w:r w:rsidRPr="00DB2072">
        <w:rPr>
          <w:color w:val="004A98"/>
          <w:w w:val="115"/>
          <w:sz w:val="18"/>
          <w:szCs w:val="18"/>
        </w:rPr>
        <w:t>ə</w:t>
      </w:r>
      <w:r w:rsidRPr="0097645E">
        <w:rPr>
          <w:color w:val="004A98"/>
          <w:w w:val="115"/>
          <w:sz w:val="18"/>
          <w:szCs w:val="18"/>
          <w:lang w:val="en-US"/>
        </w:rPr>
        <w:t>kd</w:t>
      </w:r>
      <w:r w:rsidRPr="00DB2072">
        <w:rPr>
          <w:color w:val="004A98"/>
          <w:w w:val="115"/>
          <w:sz w:val="18"/>
          <w:szCs w:val="18"/>
        </w:rPr>
        <w:t>ə</w:t>
      </w:r>
      <w:r w:rsidRPr="0097645E">
        <w:rPr>
          <w:color w:val="004A98"/>
          <w:w w:val="115"/>
          <w:sz w:val="18"/>
          <w:szCs w:val="18"/>
          <w:lang w:val="en-US"/>
        </w:rPr>
        <w:t>n</w:t>
      </w:r>
      <w:r w:rsidRPr="00DB2072">
        <w:rPr>
          <w:color w:val="004A98"/>
          <w:w w:val="115"/>
          <w:sz w:val="18"/>
          <w:szCs w:val="18"/>
        </w:rPr>
        <w:t xml:space="preserve"> </w:t>
      </w:r>
      <w:r w:rsidRPr="0097645E">
        <w:rPr>
          <w:color w:val="004A98"/>
          <w:w w:val="115"/>
          <w:sz w:val="18"/>
          <w:szCs w:val="18"/>
          <w:lang w:val="en-US"/>
        </w:rPr>
        <w:t>topa</w:t>
      </w:r>
      <w:r w:rsidRPr="00DB2072">
        <w:rPr>
          <w:color w:val="004A98"/>
          <w:w w:val="115"/>
          <w:sz w:val="18"/>
          <w:szCs w:val="18"/>
        </w:rPr>
        <w:t xml:space="preserve"> </w:t>
      </w:r>
      <w:r w:rsidRPr="0097645E">
        <w:rPr>
          <w:color w:val="004A98"/>
          <w:w w:val="115"/>
          <w:sz w:val="18"/>
          <w:szCs w:val="18"/>
          <w:lang w:val="en-US"/>
        </w:rPr>
        <w:t>toxunaraq</w:t>
      </w:r>
      <w:r w:rsidRPr="00DB2072">
        <w:rPr>
          <w:color w:val="004A98"/>
          <w:w w:val="115"/>
          <w:sz w:val="18"/>
          <w:szCs w:val="18"/>
        </w:rPr>
        <w:t xml:space="preserve"> </w:t>
      </w:r>
      <w:r w:rsidRPr="0097645E">
        <w:rPr>
          <w:color w:val="004A98"/>
          <w:w w:val="115"/>
          <w:sz w:val="18"/>
          <w:szCs w:val="18"/>
          <w:lang w:val="en-US"/>
        </w:rPr>
        <w:t>qar</w:t>
      </w:r>
      <w:r w:rsidRPr="00DB2072">
        <w:rPr>
          <w:color w:val="004A98"/>
          <w:w w:val="115"/>
          <w:sz w:val="18"/>
          <w:szCs w:val="18"/>
        </w:rPr>
        <w:t>şı</w:t>
      </w:r>
      <w:r w:rsidRPr="0097645E">
        <w:rPr>
          <w:color w:val="004A98"/>
          <w:w w:val="115"/>
          <w:sz w:val="18"/>
          <w:szCs w:val="18"/>
          <w:lang w:val="en-US"/>
        </w:rPr>
        <w:t>durmaya</w:t>
      </w:r>
      <w:r w:rsidRPr="00DB2072">
        <w:rPr>
          <w:color w:val="004A98"/>
          <w:w w:val="115"/>
          <w:sz w:val="18"/>
          <w:szCs w:val="18"/>
        </w:rPr>
        <w:t xml:space="preserve"> şə</w:t>
      </w:r>
      <w:r w:rsidRPr="0097645E">
        <w:rPr>
          <w:color w:val="004A98"/>
          <w:w w:val="115"/>
          <w:sz w:val="18"/>
          <w:szCs w:val="18"/>
          <w:lang w:val="en-US"/>
        </w:rPr>
        <w:t>rait</w:t>
      </w:r>
      <w:r w:rsidRPr="00DB2072">
        <w:rPr>
          <w:color w:val="004A98"/>
          <w:w w:val="115"/>
          <w:sz w:val="18"/>
          <w:szCs w:val="18"/>
        </w:rPr>
        <w:t xml:space="preserve"> </w:t>
      </w:r>
      <w:r w:rsidRPr="0097645E">
        <w:rPr>
          <w:color w:val="004A98"/>
          <w:w w:val="115"/>
          <w:sz w:val="18"/>
          <w:szCs w:val="18"/>
          <w:lang w:val="en-US"/>
        </w:rPr>
        <w:t>yaratmaq</w:t>
      </w:r>
      <w:r w:rsidRPr="0095468F">
        <w:rPr>
          <w:color w:val="004A98"/>
          <w:w w:val="115"/>
          <w:sz w:val="18"/>
          <w:szCs w:val="18"/>
        </w:rPr>
        <w:t>.</w:t>
      </w:r>
    </w:p>
    <w:p w:rsidR="004F000D" w:rsidRPr="00DB2072" w:rsidRDefault="004F000D" w:rsidP="004F000D">
      <w:pPr>
        <w:pStyle w:val="BodyText"/>
        <w:kinsoku w:val="0"/>
        <w:overflowPunct w:val="0"/>
        <w:spacing w:before="9"/>
        <w:rPr>
          <w:sz w:val="19"/>
          <w:szCs w:val="19"/>
        </w:rPr>
      </w:pPr>
    </w:p>
    <w:p w:rsidR="004F000D" w:rsidRPr="00DB2072" w:rsidRDefault="004F000D" w:rsidP="004F000D">
      <w:pPr>
        <w:pStyle w:val="BodyText"/>
        <w:kinsoku w:val="0"/>
        <w:overflowPunct w:val="0"/>
        <w:spacing w:before="20" w:line="261" w:lineRule="auto"/>
        <w:ind w:left="493" w:right="745"/>
        <w:rPr>
          <w:b/>
          <w:bCs/>
          <w:color w:val="6F8BB3"/>
          <w:w w:val="130"/>
        </w:rPr>
      </w:pPr>
      <w:r w:rsidRPr="002F3BD9">
        <w:rPr>
          <w:b/>
          <w:bCs/>
          <w:color w:val="6F8BB3"/>
          <w:w w:val="130"/>
          <w:lang w:val="en-US"/>
        </w:rPr>
        <w:t>Simulyasiya</w:t>
      </w:r>
    </w:p>
    <w:p w:rsidR="004F000D" w:rsidRPr="00DB2072" w:rsidRDefault="004F000D" w:rsidP="004F000D">
      <w:pPr>
        <w:pStyle w:val="BodyText"/>
        <w:kinsoku w:val="0"/>
        <w:overflowPunct w:val="0"/>
        <w:spacing w:before="10"/>
        <w:ind w:left="493"/>
        <w:rPr>
          <w:color w:val="004A98"/>
          <w:w w:val="115"/>
        </w:rPr>
      </w:pPr>
      <w:r w:rsidRPr="002F3BD9">
        <w:rPr>
          <w:color w:val="004A98"/>
          <w:w w:val="115"/>
          <w:lang w:val="en-US"/>
        </w:rPr>
        <w:t>Z</w:t>
      </w:r>
      <w:r w:rsidRPr="00DB2072">
        <w:rPr>
          <w:color w:val="004A98"/>
          <w:w w:val="115"/>
        </w:rPr>
        <w:t>ə</w:t>
      </w:r>
      <w:r w:rsidRPr="002F3BD9">
        <w:rPr>
          <w:color w:val="004A98"/>
          <w:w w:val="115"/>
          <w:lang w:val="en-US"/>
        </w:rPr>
        <w:t>d</w:t>
      </w:r>
      <w:r w:rsidRPr="00DB2072">
        <w:rPr>
          <w:color w:val="004A98"/>
          <w:w w:val="115"/>
        </w:rPr>
        <w:t xml:space="preserve">ə </w:t>
      </w:r>
      <w:r w:rsidRPr="002F3BD9">
        <w:rPr>
          <w:color w:val="004A98"/>
          <w:w w:val="115"/>
          <w:lang w:val="en-US"/>
        </w:rPr>
        <w:t>almaq</w:t>
      </w:r>
      <w:r w:rsidRPr="00DB2072">
        <w:rPr>
          <w:color w:val="004A98"/>
          <w:w w:val="115"/>
        </w:rPr>
        <w:t xml:space="preserve"> </w:t>
      </w:r>
      <w:r w:rsidRPr="002F3BD9">
        <w:rPr>
          <w:color w:val="004A98"/>
          <w:w w:val="115"/>
          <w:lang w:val="en-US"/>
        </w:rPr>
        <w:t>v</w:t>
      </w:r>
      <w:r w:rsidRPr="00DB2072">
        <w:rPr>
          <w:color w:val="004A98"/>
          <w:w w:val="115"/>
        </w:rPr>
        <w:t xml:space="preserve">ə </w:t>
      </w:r>
      <w:r w:rsidRPr="002F3BD9">
        <w:rPr>
          <w:color w:val="004A98"/>
          <w:w w:val="115"/>
          <w:lang w:val="en-US"/>
        </w:rPr>
        <w:t>ya</w:t>
      </w:r>
      <w:r w:rsidRPr="00DB2072">
        <w:rPr>
          <w:color w:val="004A98"/>
          <w:w w:val="115"/>
        </w:rPr>
        <w:t xml:space="preserve"> </w:t>
      </w:r>
      <w:r w:rsidRPr="002F3BD9">
        <w:rPr>
          <w:color w:val="004A98"/>
          <w:w w:val="115"/>
          <w:lang w:val="en-US"/>
        </w:rPr>
        <w:t>qayda</w:t>
      </w:r>
      <w:r w:rsidRPr="00DB2072">
        <w:rPr>
          <w:color w:val="004A98"/>
          <w:w w:val="115"/>
        </w:rPr>
        <w:t xml:space="preserve"> </w:t>
      </w:r>
      <w:r w:rsidRPr="002F3BD9">
        <w:rPr>
          <w:color w:val="004A98"/>
          <w:w w:val="115"/>
          <w:lang w:val="en-US"/>
        </w:rPr>
        <w:t>pozuntusuna</w:t>
      </w:r>
      <w:r w:rsidRPr="00DB2072">
        <w:rPr>
          <w:color w:val="004A98"/>
          <w:w w:val="115"/>
        </w:rPr>
        <w:t xml:space="preserve"> </w:t>
      </w:r>
      <w:r w:rsidRPr="002F3BD9">
        <w:rPr>
          <w:color w:val="004A98"/>
          <w:w w:val="115"/>
          <w:lang w:val="en-US"/>
        </w:rPr>
        <w:t>m</w:t>
      </w:r>
      <w:r w:rsidRPr="00DB2072">
        <w:rPr>
          <w:color w:val="004A98"/>
          <w:w w:val="115"/>
        </w:rPr>
        <w:t>ə</w:t>
      </w:r>
      <w:r w:rsidRPr="002F3BD9">
        <w:rPr>
          <w:color w:val="004A98"/>
          <w:w w:val="115"/>
          <w:lang w:val="en-US"/>
        </w:rPr>
        <w:t>ruz</w:t>
      </w:r>
      <w:r w:rsidRPr="00DB2072">
        <w:rPr>
          <w:color w:val="004A98"/>
          <w:w w:val="115"/>
        </w:rPr>
        <w:t xml:space="preserve"> </w:t>
      </w:r>
      <w:r w:rsidRPr="002F3BD9">
        <w:rPr>
          <w:color w:val="004A98"/>
          <w:w w:val="115"/>
          <w:lang w:val="en-US"/>
        </w:rPr>
        <w:t>qalmaq</w:t>
      </w:r>
      <w:r w:rsidRPr="00DB2072">
        <w:rPr>
          <w:color w:val="004A98"/>
          <w:w w:val="115"/>
        </w:rPr>
        <w:t xml:space="preserve"> </w:t>
      </w:r>
      <w:r w:rsidRPr="002F3BD9">
        <w:rPr>
          <w:color w:val="004A98"/>
          <w:w w:val="115"/>
          <w:lang w:val="en-US"/>
        </w:rPr>
        <w:t>g</w:t>
      </w:r>
      <w:r w:rsidRPr="00DB2072">
        <w:rPr>
          <w:color w:val="004A98"/>
          <w:w w:val="115"/>
        </w:rPr>
        <w:t>ö</w:t>
      </w:r>
      <w:r w:rsidRPr="002F3BD9">
        <w:rPr>
          <w:color w:val="004A98"/>
          <w:w w:val="115"/>
          <w:lang w:val="en-US"/>
        </w:rPr>
        <w:t>r</w:t>
      </w:r>
      <w:r w:rsidRPr="00DB2072">
        <w:rPr>
          <w:color w:val="004A98"/>
          <w:w w:val="115"/>
        </w:rPr>
        <w:t>ü</w:t>
      </w:r>
      <w:r w:rsidRPr="002F3BD9">
        <w:rPr>
          <w:color w:val="004A98"/>
          <w:w w:val="115"/>
          <w:lang w:val="en-US"/>
        </w:rPr>
        <w:t>nt</w:t>
      </w:r>
      <w:r w:rsidRPr="00DB2072">
        <w:rPr>
          <w:color w:val="004A98"/>
          <w:w w:val="115"/>
        </w:rPr>
        <w:t>ü</w:t>
      </w:r>
      <w:r w:rsidRPr="002F3BD9">
        <w:rPr>
          <w:color w:val="004A98"/>
          <w:w w:val="115"/>
          <w:lang w:val="en-US"/>
        </w:rPr>
        <w:t>s</w:t>
      </w:r>
      <w:r w:rsidRPr="00DB2072">
        <w:rPr>
          <w:color w:val="004A98"/>
          <w:w w:val="115"/>
        </w:rPr>
        <w:t xml:space="preserve">ü </w:t>
      </w:r>
      <w:r w:rsidRPr="002F3BD9">
        <w:rPr>
          <w:color w:val="004A98"/>
          <w:w w:val="115"/>
          <w:lang w:val="en-US"/>
        </w:rPr>
        <w:t>yaradaraq</w:t>
      </w:r>
      <w:r w:rsidRPr="00DB2072">
        <w:rPr>
          <w:color w:val="004A98"/>
          <w:w w:val="115"/>
        </w:rPr>
        <w:t xml:space="preserve"> </w:t>
      </w:r>
      <w:r w:rsidRPr="002F3BD9">
        <w:rPr>
          <w:color w:val="004A98"/>
          <w:w w:val="115"/>
          <w:lang w:val="en-US"/>
        </w:rPr>
        <w:t>hakiml</w:t>
      </w:r>
      <w:r w:rsidRPr="00DB2072">
        <w:rPr>
          <w:color w:val="004A98"/>
          <w:w w:val="115"/>
        </w:rPr>
        <w:t>ə</w:t>
      </w:r>
      <w:r w:rsidRPr="002F3BD9">
        <w:rPr>
          <w:color w:val="004A98"/>
          <w:w w:val="115"/>
          <w:lang w:val="en-US"/>
        </w:rPr>
        <w:t>ri</w:t>
      </w:r>
      <w:r w:rsidRPr="00DB2072">
        <w:rPr>
          <w:color w:val="004A98"/>
          <w:w w:val="115"/>
        </w:rPr>
        <w:t xml:space="preserve"> </w:t>
      </w:r>
      <w:r w:rsidRPr="002F3BD9">
        <w:rPr>
          <w:color w:val="004A98"/>
          <w:w w:val="115"/>
          <w:lang w:val="en-US"/>
        </w:rPr>
        <w:t>aldatma</w:t>
      </w:r>
      <w:r w:rsidRPr="00DB2072">
        <w:rPr>
          <w:color w:val="004A98"/>
          <w:w w:val="115"/>
        </w:rPr>
        <w:t>ğ</w:t>
      </w:r>
      <w:r w:rsidRPr="002F3BD9">
        <w:rPr>
          <w:color w:val="004A98"/>
          <w:w w:val="115"/>
          <w:lang w:val="en-US"/>
        </w:rPr>
        <w:t>a</w:t>
      </w:r>
      <w:r w:rsidRPr="00DB2072">
        <w:rPr>
          <w:color w:val="004A98"/>
          <w:w w:val="115"/>
        </w:rPr>
        <w:t xml:space="preserve"> </w:t>
      </w:r>
      <w:r w:rsidRPr="002F3BD9">
        <w:rPr>
          <w:color w:val="004A98"/>
          <w:w w:val="115"/>
          <w:lang w:val="en-US"/>
        </w:rPr>
        <w:t>c</w:t>
      </w:r>
      <w:r w:rsidRPr="00DB2072">
        <w:rPr>
          <w:color w:val="004A98"/>
          <w:w w:val="115"/>
        </w:rPr>
        <w:t>ə</w:t>
      </w:r>
      <w:r w:rsidRPr="002F3BD9">
        <w:rPr>
          <w:color w:val="004A98"/>
          <w:w w:val="115"/>
          <w:lang w:val="en-US"/>
        </w:rPr>
        <w:t>hd</w:t>
      </w:r>
      <w:r w:rsidRPr="00DB2072">
        <w:rPr>
          <w:color w:val="004A98"/>
          <w:w w:val="115"/>
        </w:rPr>
        <w:t xml:space="preserve"> </w:t>
      </w:r>
      <w:r w:rsidRPr="002F3BD9">
        <w:rPr>
          <w:color w:val="004A98"/>
          <w:w w:val="115"/>
          <w:lang w:val="en-US"/>
        </w:rPr>
        <w:t>ed</w:t>
      </w:r>
      <w:r w:rsidRPr="00DB2072">
        <w:rPr>
          <w:color w:val="004A98"/>
          <w:w w:val="115"/>
        </w:rPr>
        <w:t>ə</w:t>
      </w:r>
      <w:r w:rsidRPr="002F3BD9">
        <w:rPr>
          <w:color w:val="004A98"/>
          <w:w w:val="115"/>
          <w:lang w:val="en-US"/>
        </w:rPr>
        <w:t>n</w:t>
      </w:r>
      <w:r w:rsidRPr="00DB2072">
        <w:rPr>
          <w:color w:val="004A98"/>
          <w:w w:val="115"/>
        </w:rPr>
        <w:t xml:space="preserve"> </w:t>
      </w:r>
      <w:r w:rsidRPr="002F3BD9">
        <w:rPr>
          <w:color w:val="004A98"/>
          <w:w w:val="115"/>
          <w:lang w:val="en-US"/>
        </w:rPr>
        <w:t>h</w:t>
      </w:r>
      <w:r w:rsidRPr="00DB2072">
        <w:rPr>
          <w:color w:val="004A98"/>
          <w:w w:val="115"/>
        </w:rPr>
        <w:t>ə</w:t>
      </w:r>
      <w:r w:rsidRPr="002F3BD9">
        <w:rPr>
          <w:color w:val="004A98"/>
          <w:w w:val="115"/>
          <w:lang w:val="en-US"/>
        </w:rPr>
        <w:t>r</w:t>
      </w:r>
      <w:r w:rsidRPr="00DB2072">
        <w:rPr>
          <w:color w:val="004A98"/>
          <w:w w:val="115"/>
        </w:rPr>
        <w:t xml:space="preserve"> </w:t>
      </w:r>
      <w:r w:rsidRPr="002F3BD9">
        <w:rPr>
          <w:color w:val="004A98"/>
          <w:w w:val="115"/>
          <w:lang w:val="en-US"/>
        </w:rPr>
        <w:t>hans</w:t>
      </w:r>
      <w:r w:rsidRPr="00DB2072">
        <w:rPr>
          <w:color w:val="004A98"/>
          <w:w w:val="115"/>
        </w:rPr>
        <w:t xml:space="preserve">ı </w:t>
      </w:r>
      <w:r w:rsidRPr="002F3BD9">
        <w:rPr>
          <w:color w:val="004A98"/>
          <w:w w:val="115"/>
          <w:lang w:val="en-US"/>
        </w:rPr>
        <w:t>oyun</w:t>
      </w:r>
      <w:r w:rsidRPr="00DB2072">
        <w:rPr>
          <w:color w:val="004A98"/>
          <w:w w:val="115"/>
        </w:rPr>
        <w:t>ç</w:t>
      </w:r>
      <w:r w:rsidRPr="002F3BD9">
        <w:rPr>
          <w:color w:val="004A98"/>
          <w:w w:val="115"/>
          <w:lang w:val="en-US"/>
        </w:rPr>
        <w:t>u</w:t>
      </w:r>
      <w:r w:rsidRPr="00DB2072">
        <w:rPr>
          <w:color w:val="004A98"/>
          <w:w w:val="115"/>
        </w:rPr>
        <w:t xml:space="preserve"> </w:t>
      </w:r>
      <w:r w:rsidRPr="002F3BD9">
        <w:rPr>
          <w:color w:val="004A98"/>
          <w:w w:val="115"/>
          <w:lang w:val="en-US"/>
        </w:rPr>
        <w:t>simulyasiyada</w:t>
      </w:r>
      <w:r w:rsidRPr="00DB2072">
        <w:rPr>
          <w:color w:val="004A98"/>
          <w:w w:val="115"/>
        </w:rPr>
        <w:t xml:space="preserve"> </w:t>
      </w:r>
      <w:r w:rsidRPr="002F3BD9">
        <w:rPr>
          <w:color w:val="004A98"/>
          <w:w w:val="115"/>
          <w:lang w:val="en-US"/>
        </w:rPr>
        <w:t>t</w:t>
      </w:r>
      <w:r w:rsidRPr="00DB2072">
        <w:rPr>
          <w:color w:val="004A98"/>
          <w:w w:val="115"/>
        </w:rPr>
        <w:t>ə</w:t>
      </w:r>
      <w:r w:rsidRPr="002F3BD9">
        <w:rPr>
          <w:color w:val="004A98"/>
          <w:w w:val="115"/>
          <w:lang w:val="en-US"/>
        </w:rPr>
        <w:t>qsirkar</w:t>
      </w:r>
      <w:r w:rsidRPr="00DB2072">
        <w:rPr>
          <w:color w:val="004A98"/>
          <w:w w:val="115"/>
        </w:rPr>
        <w:t xml:space="preserve"> </w:t>
      </w:r>
      <w:r w:rsidRPr="002F3BD9">
        <w:rPr>
          <w:color w:val="004A98"/>
          <w:w w:val="115"/>
          <w:lang w:val="en-US"/>
        </w:rPr>
        <w:t>hesab</w:t>
      </w:r>
      <w:r w:rsidRPr="00DB2072">
        <w:rPr>
          <w:color w:val="004A98"/>
          <w:w w:val="115"/>
        </w:rPr>
        <w:t xml:space="preserve"> </w:t>
      </w:r>
      <w:r w:rsidRPr="002F3BD9">
        <w:rPr>
          <w:color w:val="004A98"/>
          <w:w w:val="115"/>
          <w:lang w:val="en-US"/>
        </w:rPr>
        <w:t>edil</w:t>
      </w:r>
      <w:r w:rsidRPr="00DB2072">
        <w:rPr>
          <w:color w:val="004A98"/>
          <w:w w:val="115"/>
        </w:rPr>
        <w:t>ə</w:t>
      </w:r>
      <w:r w:rsidRPr="002F3BD9">
        <w:rPr>
          <w:color w:val="004A98"/>
          <w:w w:val="115"/>
          <w:lang w:val="en-US"/>
        </w:rPr>
        <w:t>c</w:t>
      </w:r>
      <w:r w:rsidRPr="00DB2072">
        <w:rPr>
          <w:color w:val="004A98"/>
          <w:w w:val="115"/>
        </w:rPr>
        <w:t>ə</w:t>
      </w:r>
      <w:r w:rsidRPr="002F3BD9">
        <w:rPr>
          <w:color w:val="004A98"/>
          <w:w w:val="115"/>
          <w:lang w:val="en-US"/>
        </w:rPr>
        <w:t>k</w:t>
      </w:r>
      <w:r w:rsidRPr="00DB2072">
        <w:rPr>
          <w:color w:val="004A98"/>
          <w:w w:val="115"/>
        </w:rPr>
        <w:t xml:space="preserve"> </w:t>
      </w:r>
      <w:r w:rsidRPr="002F3BD9">
        <w:rPr>
          <w:color w:val="004A98"/>
          <w:w w:val="115"/>
          <w:lang w:val="en-US"/>
        </w:rPr>
        <w:t>v</w:t>
      </w:r>
      <w:r w:rsidRPr="00DB2072">
        <w:rPr>
          <w:color w:val="004A98"/>
          <w:w w:val="115"/>
        </w:rPr>
        <w:t xml:space="preserve">ə </w:t>
      </w:r>
      <w:r w:rsidRPr="002F3BD9">
        <w:rPr>
          <w:color w:val="004A98"/>
          <w:w w:val="115"/>
          <w:lang w:val="en-US"/>
        </w:rPr>
        <w:t>ya</w:t>
      </w:r>
      <w:r w:rsidRPr="00DB2072">
        <w:rPr>
          <w:color w:val="004A98"/>
          <w:w w:val="115"/>
        </w:rPr>
        <w:t xml:space="preserve"> </w:t>
      </w:r>
      <w:r w:rsidRPr="002F3BD9">
        <w:rPr>
          <w:color w:val="004A98"/>
          <w:w w:val="115"/>
          <w:lang w:val="en-US"/>
        </w:rPr>
        <w:t>qeyri</w:t>
      </w:r>
      <w:r w:rsidRPr="00DB2072">
        <w:rPr>
          <w:color w:val="004A98"/>
          <w:w w:val="115"/>
        </w:rPr>
        <w:t>-</w:t>
      </w:r>
      <w:r w:rsidRPr="002F3BD9">
        <w:rPr>
          <w:color w:val="004A98"/>
          <w:w w:val="115"/>
          <w:lang w:val="en-US"/>
        </w:rPr>
        <w:t>idman</w:t>
      </w:r>
      <w:r w:rsidRPr="00DB2072">
        <w:rPr>
          <w:color w:val="004A98"/>
          <w:w w:val="115"/>
        </w:rPr>
        <w:t xml:space="preserve"> </w:t>
      </w:r>
      <w:r w:rsidRPr="002F3BD9">
        <w:rPr>
          <w:color w:val="004A98"/>
          <w:w w:val="115"/>
          <w:lang w:val="en-US"/>
        </w:rPr>
        <w:t>h</w:t>
      </w:r>
      <w:r w:rsidRPr="00DB2072">
        <w:rPr>
          <w:color w:val="004A98"/>
          <w:w w:val="115"/>
        </w:rPr>
        <w:t>ə</w:t>
      </w:r>
      <w:r w:rsidRPr="002F3BD9">
        <w:rPr>
          <w:color w:val="004A98"/>
          <w:w w:val="115"/>
          <w:lang w:val="en-US"/>
        </w:rPr>
        <w:t>r</w:t>
      </w:r>
      <w:r w:rsidRPr="00DB2072">
        <w:rPr>
          <w:color w:val="004A98"/>
          <w:w w:val="115"/>
        </w:rPr>
        <w:t>ə</w:t>
      </w:r>
      <w:r w:rsidRPr="002F3BD9">
        <w:rPr>
          <w:color w:val="004A98"/>
          <w:w w:val="115"/>
          <w:lang w:val="en-US"/>
        </w:rPr>
        <w:t>k</w:t>
      </w:r>
      <w:r w:rsidRPr="00DB2072">
        <w:rPr>
          <w:color w:val="004A98"/>
          <w:w w:val="115"/>
        </w:rPr>
        <w:t>ə</w:t>
      </w:r>
      <w:r w:rsidRPr="002F3BD9">
        <w:rPr>
          <w:color w:val="004A98"/>
          <w:w w:val="115"/>
          <w:lang w:val="en-US"/>
        </w:rPr>
        <w:t>tin</w:t>
      </w:r>
      <w:r w:rsidRPr="00DB2072">
        <w:rPr>
          <w:color w:val="004A98"/>
          <w:w w:val="115"/>
        </w:rPr>
        <w:t xml:space="preserve">ə </w:t>
      </w:r>
      <w:r w:rsidRPr="002F3BD9">
        <w:rPr>
          <w:color w:val="004A98"/>
          <w:w w:val="115"/>
          <w:lang w:val="en-US"/>
        </w:rPr>
        <w:t>g</w:t>
      </w:r>
      <w:r w:rsidRPr="00DB2072">
        <w:rPr>
          <w:color w:val="004A98"/>
          <w:w w:val="115"/>
        </w:rPr>
        <w:t>ö</w:t>
      </w:r>
      <w:r w:rsidRPr="002F3BD9">
        <w:rPr>
          <w:color w:val="004A98"/>
          <w:w w:val="115"/>
          <w:lang w:val="en-US"/>
        </w:rPr>
        <w:t>r</w:t>
      </w:r>
      <w:r w:rsidRPr="00DB2072">
        <w:rPr>
          <w:color w:val="004A98"/>
          <w:w w:val="115"/>
        </w:rPr>
        <w:t xml:space="preserve">ə </w:t>
      </w:r>
      <w:r w:rsidRPr="002F3BD9">
        <w:rPr>
          <w:color w:val="004A98"/>
          <w:w w:val="115"/>
          <w:lang w:val="en-US"/>
        </w:rPr>
        <w:t>c</w:t>
      </w:r>
      <w:r w:rsidRPr="00DB2072">
        <w:rPr>
          <w:color w:val="004A98"/>
          <w:w w:val="115"/>
        </w:rPr>
        <w:t>ə</w:t>
      </w:r>
      <w:r w:rsidRPr="002F3BD9">
        <w:rPr>
          <w:color w:val="004A98"/>
          <w:w w:val="115"/>
          <w:lang w:val="en-US"/>
        </w:rPr>
        <w:t>zaland</w:t>
      </w:r>
      <w:r w:rsidRPr="00DB2072">
        <w:rPr>
          <w:color w:val="004A98"/>
          <w:w w:val="115"/>
        </w:rPr>
        <w:t>ı</w:t>
      </w:r>
      <w:r w:rsidRPr="002F3BD9">
        <w:rPr>
          <w:color w:val="004A98"/>
          <w:w w:val="115"/>
          <w:lang w:val="en-US"/>
        </w:rPr>
        <w:t>r</w:t>
      </w:r>
      <w:r w:rsidRPr="00DB2072">
        <w:rPr>
          <w:color w:val="004A98"/>
          <w:w w:val="115"/>
        </w:rPr>
        <w:t>ı</w:t>
      </w:r>
      <w:r w:rsidRPr="002F3BD9">
        <w:rPr>
          <w:color w:val="004A98"/>
          <w:w w:val="115"/>
          <w:lang w:val="en-US"/>
        </w:rPr>
        <w:t>lacaq</w:t>
      </w:r>
      <w:r w:rsidRPr="00DB2072">
        <w:rPr>
          <w:color w:val="004A98"/>
          <w:w w:val="115"/>
        </w:rPr>
        <w:t>. Ə</w:t>
      </w:r>
      <w:r w:rsidRPr="002F3BD9">
        <w:rPr>
          <w:color w:val="004A98"/>
          <w:w w:val="115"/>
          <w:lang w:val="en-US"/>
        </w:rPr>
        <w:t>g</w:t>
      </w:r>
      <w:r w:rsidRPr="00DB2072">
        <w:rPr>
          <w:color w:val="004A98"/>
          <w:w w:val="115"/>
        </w:rPr>
        <w:t>ə</w:t>
      </w:r>
      <w:r w:rsidRPr="002F3BD9">
        <w:rPr>
          <w:color w:val="004A98"/>
          <w:w w:val="115"/>
          <w:lang w:val="en-US"/>
        </w:rPr>
        <w:t>r</w:t>
      </w:r>
      <w:r w:rsidRPr="00DB2072">
        <w:rPr>
          <w:color w:val="004A98"/>
          <w:w w:val="115"/>
        </w:rPr>
        <w:t xml:space="preserve"> </w:t>
      </w:r>
      <w:r>
        <w:rPr>
          <w:color w:val="004A98"/>
          <w:w w:val="115"/>
          <w:lang w:val="en-US"/>
        </w:rPr>
        <w:t>oyun</w:t>
      </w:r>
      <w:r w:rsidRPr="00DB2072">
        <w:rPr>
          <w:color w:val="004A98"/>
          <w:w w:val="115"/>
        </w:rPr>
        <w:t xml:space="preserve"> </w:t>
      </w:r>
      <w:r w:rsidRPr="002F3BD9">
        <w:rPr>
          <w:color w:val="004A98"/>
          <w:w w:val="115"/>
          <w:lang w:val="en-US"/>
        </w:rPr>
        <w:t>bu</w:t>
      </w:r>
      <w:r w:rsidRPr="00DB2072">
        <w:rPr>
          <w:color w:val="004A98"/>
          <w:w w:val="115"/>
        </w:rPr>
        <w:t xml:space="preserve"> </w:t>
      </w:r>
      <w:r w:rsidRPr="002F3BD9">
        <w:rPr>
          <w:color w:val="004A98"/>
          <w:w w:val="115"/>
          <w:lang w:val="en-US"/>
        </w:rPr>
        <w:t>qayda</w:t>
      </w:r>
      <w:r w:rsidRPr="00DB2072">
        <w:rPr>
          <w:color w:val="004A98"/>
          <w:w w:val="115"/>
        </w:rPr>
        <w:t xml:space="preserve"> </w:t>
      </w:r>
      <w:r w:rsidRPr="002F3BD9">
        <w:rPr>
          <w:color w:val="004A98"/>
          <w:w w:val="115"/>
          <w:lang w:val="en-US"/>
        </w:rPr>
        <w:t>pozuntusu</w:t>
      </w:r>
      <w:r w:rsidRPr="00DB2072">
        <w:rPr>
          <w:color w:val="004A98"/>
          <w:w w:val="115"/>
        </w:rPr>
        <w:t xml:space="preserve"> </w:t>
      </w:r>
      <w:r w:rsidRPr="002F3BD9">
        <w:rPr>
          <w:color w:val="004A98"/>
          <w:w w:val="115"/>
          <w:lang w:val="en-US"/>
        </w:rPr>
        <w:t>n</w:t>
      </w:r>
      <w:r w:rsidRPr="00DB2072">
        <w:rPr>
          <w:color w:val="004A98"/>
          <w:w w:val="115"/>
        </w:rPr>
        <w:t>ə</w:t>
      </w:r>
      <w:r w:rsidRPr="002F3BD9">
        <w:rPr>
          <w:color w:val="004A98"/>
          <w:w w:val="115"/>
          <w:lang w:val="en-US"/>
        </w:rPr>
        <w:t>tic</w:t>
      </w:r>
      <w:r w:rsidRPr="00DB2072">
        <w:rPr>
          <w:color w:val="004A98"/>
          <w:w w:val="115"/>
        </w:rPr>
        <w:t>ə</w:t>
      </w:r>
      <w:r w:rsidRPr="002F3BD9">
        <w:rPr>
          <w:color w:val="004A98"/>
          <w:w w:val="115"/>
          <w:lang w:val="en-US"/>
        </w:rPr>
        <w:t>sind</w:t>
      </w:r>
      <w:r w:rsidRPr="00DB2072">
        <w:rPr>
          <w:color w:val="004A98"/>
          <w:w w:val="115"/>
        </w:rPr>
        <w:t xml:space="preserve">ə </w:t>
      </w:r>
      <w:r w:rsidRPr="002F3BD9">
        <w:rPr>
          <w:color w:val="004A98"/>
          <w:w w:val="115"/>
          <w:lang w:val="en-US"/>
        </w:rPr>
        <w:t>dayand</w:t>
      </w:r>
      <w:r w:rsidRPr="00DB2072">
        <w:rPr>
          <w:color w:val="004A98"/>
          <w:w w:val="115"/>
        </w:rPr>
        <w:t>ı</w:t>
      </w:r>
      <w:r w:rsidRPr="002F3BD9">
        <w:rPr>
          <w:color w:val="004A98"/>
          <w:w w:val="115"/>
          <w:lang w:val="en-US"/>
        </w:rPr>
        <w:t>r</w:t>
      </w:r>
      <w:r w:rsidRPr="00DB2072">
        <w:rPr>
          <w:color w:val="004A98"/>
          <w:w w:val="115"/>
        </w:rPr>
        <w:t>ı</w:t>
      </w:r>
      <w:r w:rsidRPr="002F3BD9">
        <w:rPr>
          <w:color w:val="004A98"/>
          <w:w w:val="115"/>
          <w:lang w:val="en-US"/>
        </w:rPr>
        <w:t>larsa</w:t>
      </w:r>
      <w:r w:rsidRPr="00DB2072">
        <w:rPr>
          <w:color w:val="004A98"/>
          <w:w w:val="115"/>
        </w:rPr>
        <w:t xml:space="preserve">, </w:t>
      </w:r>
      <w:r w:rsidRPr="002F3BD9">
        <w:rPr>
          <w:color w:val="004A98"/>
          <w:w w:val="115"/>
          <w:lang w:val="en-US"/>
        </w:rPr>
        <w:t>oyun</w:t>
      </w:r>
      <w:r w:rsidRPr="00DB2072">
        <w:rPr>
          <w:color w:val="004A98"/>
          <w:w w:val="115"/>
        </w:rPr>
        <w:t xml:space="preserve"> </w:t>
      </w:r>
      <w:r w:rsidRPr="002F3BD9">
        <w:rPr>
          <w:color w:val="004A98"/>
          <w:w w:val="115"/>
          <w:lang w:val="en-US"/>
        </w:rPr>
        <w:t>qaydan</w:t>
      </w:r>
      <w:r w:rsidRPr="00DB2072">
        <w:rPr>
          <w:color w:val="004A98"/>
          <w:w w:val="115"/>
        </w:rPr>
        <w:t>ı</w:t>
      </w:r>
      <w:r w:rsidRPr="002F3BD9">
        <w:rPr>
          <w:color w:val="004A98"/>
          <w:w w:val="115"/>
          <w:lang w:val="en-US"/>
        </w:rPr>
        <w:t>n</w:t>
      </w:r>
      <w:r w:rsidRPr="00DB2072">
        <w:rPr>
          <w:color w:val="004A98"/>
          <w:w w:val="115"/>
        </w:rPr>
        <w:t xml:space="preserve"> </w:t>
      </w:r>
      <w:r w:rsidRPr="002F3BD9">
        <w:rPr>
          <w:color w:val="004A98"/>
          <w:w w:val="115"/>
          <w:lang w:val="en-US"/>
        </w:rPr>
        <w:t>pozuldu</w:t>
      </w:r>
      <w:r w:rsidRPr="00DB2072">
        <w:rPr>
          <w:color w:val="004A98"/>
          <w:w w:val="115"/>
        </w:rPr>
        <w:t>ğ</w:t>
      </w:r>
      <w:r w:rsidRPr="002F3BD9">
        <w:rPr>
          <w:color w:val="004A98"/>
          <w:w w:val="115"/>
          <w:lang w:val="en-US"/>
        </w:rPr>
        <w:t>u</w:t>
      </w:r>
      <w:r w:rsidRPr="00DB2072">
        <w:rPr>
          <w:color w:val="004A98"/>
          <w:w w:val="115"/>
        </w:rPr>
        <w:t xml:space="preserve"> </w:t>
      </w:r>
      <w:r w:rsidRPr="002F3BD9">
        <w:rPr>
          <w:color w:val="004A98"/>
          <w:w w:val="115"/>
          <w:lang w:val="en-US"/>
        </w:rPr>
        <w:t>yerd</w:t>
      </w:r>
      <w:r w:rsidRPr="00DB2072">
        <w:rPr>
          <w:color w:val="004A98"/>
          <w:w w:val="115"/>
        </w:rPr>
        <w:t>ə</w:t>
      </w:r>
      <w:r w:rsidRPr="002F3BD9">
        <w:rPr>
          <w:color w:val="004A98"/>
          <w:w w:val="115"/>
          <w:lang w:val="en-US"/>
        </w:rPr>
        <w:t>n</w:t>
      </w:r>
      <w:r w:rsidRPr="00DB2072">
        <w:rPr>
          <w:color w:val="004A98"/>
          <w:w w:val="115"/>
        </w:rPr>
        <w:t xml:space="preserve"> </w:t>
      </w:r>
      <w:r w:rsidRPr="002F3BD9">
        <w:rPr>
          <w:color w:val="004A98"/>
          <w:w w:val="115"/>
          <w:lang w:val="en-US"/>
        </w:rPr>
        <w:t>s</w:t>
      </w:r>
      <w:r w:rsidRPr="00DB2072">
        <w:rPr>
          <w:color w:val="004A98"/>
          <w:w w:val="115"/>
        </w:rPr>
        <w:t>ə</w:t>
      </w:r>
      <w:r w:rsidRPr="002F3BD9">
        <w:rPr>
          <w:color w:val="004A98"/>
          <w:w w:val="115"/>
          <w:lang w:val="en-US"/>
        </w:rPr>
        <w:t>rb</w:t>
      </w:r>
      <w:r w:rsidRPr="00DB2072">
        <w:rPr>
          <w:color w:val="004A98"/>
          <w:w w:val="115"/>
        </w:rPr>
        <w:t>ə</w:t>
      </w:r>
      <w:r w:rsidRPr="002F3BD9">
        <w:rPr>
          <w:color w:val="004A98"/>
          <w:w w:val="115"/>
          <w:lang w:val="en-US"/>
        </w:rPr>
        <w:t>st</w:t>
      </w:r>
      <w:r w:rsidRPr="00DB2072">
        <w:rPr>
          <w:color w:val="004A98"/>
          <w:w w:val="115"/>
        </w:rPr>
        <w:t xml:space="preserve"> </w:t>
      </w:r>
      <w:r w:rsidRPr="002F3BD9">
        <w:rPr>
          <w:color w:val="004A98"/>
          <w:w w:val="115"/>
          <w:lang w:val="en-US"/>
        </w:rPr>
        <w:t>z</w:t>
      </w:r>
      <w:r w:rsidRPr="00DB2072">
        <w:rPr>
          <w:color w:val="004A98"/>
          <w:w w:val="115"/>
        </w:rPr>
        <w:t>ə</w:t>
      </w:r>
      <w:r w:rsidRPr="002F3BD9">
        <w:rPr>
          <w:color w:val="004A98"/>
          <w:w w:val="115"/>
          <w:lang w:val="en-US"/>
        </w:rPr>
        <w:t>rb</w:t>
      </w:r>
      <w:r w:rsidRPr="00DB2072">
        <w:rPr>
          <w:color w:val="004A98"/>
          <w:w w:val="115"/>
        </w:rPr>
        <w:t xml:space="preserve">ə </w:t>
      </w:r>
      <w:r w:rsidRPr="002F3BD9">
        <w:rPr>
          <w:color w:val="004A98"/>
          <w:w w:val="115"/>
          <w:lang w:val="en-US"/>
        </w:rPr>
        <w:t>il</w:t>
      </w:r>
      <w:r w:rsidRPr="00DB2072">
        <w:rPr>
          <w:color w:val="004A98"/>
          <w:w w:val="115"/>
        </w:rPr>
        <w:t xml:space="preserve">ə </w:t>
      </w:r>
      <w:r w:rsidRPr="002F3BD9">
        <w:rPr>
          <w:color w:val="004A98"/>
          <w:w w:val="115"/>
          <w:lang w:val="en-US"/>
        </w:rPr>
        <w:t>b</w:t>
      </w:r>
      <w:r w:rsidRPr="00DB2072">
        <w:rPr>
          <w:color w:val="004A98"/>
          <w:w w:val="115"/>
        </w:rPr>
        <w:t>ə</w:t>
      </w:r>
      <w:r w:rsidRPr="002F3BD9">
        <w:rPr>
          <w:color w:val="004A98"/>
          <w:w w:val="115"/>
          <w:lang w:val="en-US"/>
        </w:rPr>
        <w:t>rpa</w:t>
      </w:r>
      <w:r w:rsidRPr="00DB2072">
        <w:rPr>
          <w:color w:val="004A98"/>
          <w:w w:val="115"/>
        </w:rPr>
        <w:t xml:space="preserve"> </w:t>
      </w:r>
      <w:r w:rsidRPr="002F3BD9">
        <w:rPr>
          <w:color w:val="004A98"/>
          <w:w w:val="115"/>
          <w:lang w:val="en-US"/>
        </w:rPr>
        <w:t>edilir</w:t>
      </w:r>
      <w:r w:rsidRPr="0095468F">
        <w:rPr>
          <w:color w:val="004A98"/>
          <w:w w:val="115"/>
        </w:rPr>
        <w:t>.</w:t>
      </w:r>
    </w:p>
    <w:p w:rsidR="004F000D" w:rsidRPr="00DB2072" w:rsidRDefault="004F000D" w:rsidP="004F000D">
      <w:pPr>
        <w:pStyle w:val="BodyText"/>
        <w:kinsoku w:val="0"/>
        <w:overflowPunct w:val="0"/>
        <w:spacing w:before="10"/>
        <w:ind w:left="493"/>
        <w:rPr>
          <w:sz w:val="19"/>
          <w:szCs w:val="19"/>
        </w:rPr>
      </w:pPr>
    </w:p>
    <w:p w:rsidR="004F000D" w:rsidRPr="00DB2072" w:rsidRDefault="004F000D" w:rsidP="004F000D">
      <w:pPr>
        <w:pStyle w:val="Heading3"/>
        <w:kinsoku w:val="0"/>
        <w:overflowPunct w:val="0"/>
        <w:rPr>
          <w:color w:val="6F8BB3"/>
          <w:w w:val="125"/>
        </w:rPr>
      </w:pPr>
      <w:r w:rsidRPr="00760B7E">
        <w:rPr>
          <w:color w:val="6F8BB3"/>
          <w:w w:val="125"/>
          <w:lang w:val="en-US"/>
        </w:rPr>
        <w:t>K</w:t>
      </w:r>
      <w:r w:rsidRPr="00DB2072">
        <w:rPr>
          <w:color w:val="6F8BB3"/>
          <w:w w:val="125"/>
        </w:rPr>
        <w:t>ü</w:t>
      </w:r>
      <w:r w:rsidRPr="00760B7E">
        <w:rPr>
          <w:color w:val="6F8BB3"/>
          <w:w w:val="125"/>
          <w:lang w:val="en-US"/>
        </w:rPr>
        <w:t>tl</w:t>
      </w:r>
      <w:r w:rsidRPr="00DB2072">
        <w:rPr>
          <w:color w:val="6F8BB3"/>
          <w:w w:val="125"/>
        </w:rPr>
        <w:t>ə</w:t>
      </w:r>
      <w:r w:rsidRPr="00760B7E">
        <w:rPr>
          <w:color w:val="6F8BB3"/>
          <w:w w:val="125"/>
          <w:lang w:val="en-US"/>
        </w:rPr>
        <w:t>vi</w:t>
      </w:r>
      <w:r w:rsidRPr="00DB2072">
        <w:rPr>
          <w:color w:val="6F8BB3"/>
          <w:w w:val="125"/>
        </w:rPr>
        <w:t xml:space="preserve"> </w:t>
      </w:r>
      <w:r w:rsidRPr="00760B7E">
        <w:rPr>
          <w:color w:val="6F8BB3"/>
          <w:w w:val="125"/>
          <w:lang w:val="en-US"/>
        </w:rPr>
        <w:t>qar</w:t>
      </w:r>
      <w:r w:rsidRPr="00DB2072">
        <w:rPr>
          <w:color w:val="6F8BB3"/>
          <w:w w:val="125"/>
        </w:rPr>
        <w:t>şı</w:t>
      </w:r>
      <w:r w:rsidRPr="00760B7E">
        <w:rPr>
          <w:color w:val="6F8BB3"/>
          <w:w w:val="125"/>
          <w:lang w:val="en-US"/>
        </w:rPr>
        <w:t>durma</w:t>
      </w:r>
    </w:p>
    <w:p w:rsidR="004F000D" w:rsidRPr="00DB2072" w:rsidRDefault="004F000D" w:rsidP="004F000D">
      <w:pPr>
        <w:pStyle w:val="BodyText"/>
        <w:kinsoku w:val="0"/>
        <w:overflowPunct w:val="0"/>
        <w:spacing w:before="20"/>
        <w:ind w:left="493"/>
        <w:rPr>
          <w:color w:val="004A98"/>
          <w:w w:val="115"/>
        </w:rPr>
      </w:pPr>
      <w:r w:rsidRPr="000213C9">
        <w:rPr>
          <w:color w:val="004A98"/>
          <w:w w:val="115"/>
          <w:lang w:val="en-US"/>
        </w:rPr>
        <w:t>K</w:t>
      </w:r>
      <w:r w:rsidRPr="00DB2072">
        <w:rPr>
          <w:color w:val="004A98"/>
          <w:w w:val="115"/>
        </w:rPr>
        <w:t>ü</w:t>
      </w:r>
      <w:r w:rsidRPr="000213C9">
        <w:rPr>
          <w:color w:val="004A98"/>
          <w:w w:val="115"/>
          <w:lang w:val="en-US"/>
        </w:rPr>
        <w:t>tl</w:t>
      </w:r>
      <w:r w:rsidRPr="00DB2072">
        <w:rPr>
          <w:color w:val="004A98"/>
          <w:w w:val="115"/>
        </w:rPr>
        <w:t>ə</w:t>
      </w:r>
      <w:r w:rsidRPr="000213C9">
        <w:rPr>
          <w:color w:val="004A98"/>
          <w:w w:val="115"/>
          <w:lang w:val="en-US"/>
        </w:rPr>
        <w:t>vi</w:t>
      </w:r>
      <w:r w:rsidRPr="00DB2072">
        <w:rPr>
          <w:color w:val="004A98"/>
          <w:w w:val="115"/>
        </w:rPr>
        <w:t xml:space="preserve"> </w:t>
      </w:r>
      <w:r w:rsidRPr="000213C9">
        <w:rPr>
          <w:color w:val="004A98"/>
          <w:w w:val="115"/>
          <w:lang w:val="en-US"/>
        </w:rPr>
        <w:t>qar</w:t>
      </w:r>
      <w:r w:rsidRPr="00DB2072">
        <w:rPr>
          <w:color w:val="004A98"/>
          <w:w w:val="115"/>
        </w:rPr>
        <w:t>şı</w:t>
      </w:r>
      <w:r w:rsidRPr="000213C9">
        <w:rPr>
          <w:color w:val="004A98"/>
          <w:w w:val="115"/>
          <w:lang w:val="en-US"/>
        </w:rPr>
        <w:t>durma</w:t>
      </w:r>
      <w:r w:rsidRPr="00DB2072">
        <w:rPr>
          <w:color w:val="004A98"/>
          <w:w w:val="115"/>
        </w:rPr>
        <w:t xml:space="preserve"> </w:t>
      </w:r>
      <w:r w:rsidRPr="000213C9">
        <w:rPr>
          <w:color w:val="004A98"/>
          <w:w w:val="115"/>
          <w:lang w:val="en-US"/>
        </w:rPr>
        <w:t>zaman</w:t>
      </w:r>
      <w:r w:rsidRPr="00DB2072">
        <w:rPr>
          <w:color w:val="004A98"/>
          <w:w w:val="115"/>
        </w:rPr>
        <w:t>ı:</w:t>
      </w:r>
    </w:p>
    <w:p w:rsidR="004F000D" w:rsidRPr="00DB2072" w:rsidRDefault="004F000D" w:rsidP="004F000D">
      <w:pPr>
        <w:pStyle w:val="ListParagraph"/>
        <w:numPr>
          <w:ilvl w:val="1"/>
          <w:numId w:val="23"/>
        </w:numPr>
        <w:tabs>
          <w:tab w:val="left" w:pos="721"/>
        </w:tabs>
        <w:kinsoku w:val="0"/>
        <w:overflowPunct w:val="0"/>
        <w:spacing w:before="1"/>
        <w:rPr>
          <w:color w:val="004A98"/>
          <w:w w:val="115"/>
          <w:sz w:val="18"/>
          <w:szCs w:val="18"/>
        </w:rPr>
      </w:pPr>
      <w:r>
        <w:rPr>
          <w:color w:val="004A98"/>
          <w:w w:val="115"/>
          <w:sz w:val="18"/>
          <w:szCs w:val="18"/>
          <w:lang w:val="en-US"/>
        </w:rPr>
        <w:t>H</w:t>
      </w:r>
      <w:r w:rsidRPr="000213C9">
        <w:rPr>
          <w:color w:val="004A98"/>
          <w:w w:val="115"/>
          <w:sz w:val="18"/>
          <w:szCs w:val="18"/>
          <w:lang w:val="en-US"/>
        </w:rPr>
        <w:t>akiml</w:t>
      </w:r>
      <w:r w:rsidRPr="00DB2072">
        <w:rPr>
          <w:color w:val="004A98"/>
          <w:w w:val="115"/>
          <w:sz w:val="18"/>
          <w:szCs w:val="18"/>
        </w:rPr>
        <w:t>ə</w:t>
      </w:r>
      <w:r w:rsidRPr="000213C9">
        <w:rPr>
          <w:color w:val="004A98"/>
          <w:w w:val="115"/>
          <w:sz w:val="18"/>
          <w:szCs w:val="18"/>
          <w:lang w:val="en-US"/>
        </w:rPr>
        <w:t>r</w:t>
      </w:r>
      <w:r w:rsidRPr="00DB2072">
        <w:rPr>
          <w:color w:val="004A98"/>
          <w:w w:val="115"/>
          <w:sz w:val="18"/>
          <w:szCs w:val="18"/>
        </w:rPr>
        <w:t xml:space="preserve"> </w:t>
      </w:r>
      <w:r w:rsidRPr="000213C9">
        <w:rPr>
          <w:color w:val="004A98"/>
          <w:w w:val="115"/>
          <w:sz w:val="18"/>
          <w:szCs w:val="18"/>
          <w:lang w:val="en-US"/>
        </w:rPr>
        <w:t>qar</w:t>
      </w:r>
      <w:r w:rsidRPr="00DB2072">
        <w:rPr>
          <w:color w:val="004A98"/>
          <w:w w:val="115"/>
          <w:sz w:val="18"/>
          <w:szCs w:val="18"/>
        </w:rPr>
        <w:t>şı</w:t>
      </w:r>
      <w:r w:rsidRPr="000213C9">
        <w:rPr>
          <w:color w:val="004A98"/>
          <w:w w:val="115"/>
          <w:sz w:val="18"/>
          <w:szCs w:val="18"/>
          <w:lang w:val="en-US"/>
        </w:rPr>
        <w:t>durman</w:t>
      </w:r>
      <w:r w:rsidRPr="00DB2072">
        <w:rPr>
          <w:color w:val="004A98"/>
          <w:w w:val="115"/>
          <w:sz w:val="18"/>
          <w:szCs w:val="18"/>
        </w:rPr>
        <w:t>ı</w:t>
      </w:r>
      <w:r w:rsidRPr="000213C9">
        <w:rPr>
          <w:color w:val="004A98"/>
          <w:w w:val="115"/>
          <w:sz w:val="18"/>
          <w:szCs w:val="18"/>
          <w:lang w:val="en-US"/>
        </w:rPr>
        <w:t>n</w:t>
      </w:r>
      <w:r w:rsidRPr="00DB2072">
        <w:rPr>
          <w:color w:val="004A98"/>
          <w:w w:val="115"/>
          <w:sz w:val="18"/>
          <w:szCs w:val="18"/>
        </w:rPr>
        <w:t xml:space="preserve"> </w:t>
      </w:r>
      <w:r w:rsidRPr="000213C9">
        <w:rPr>
          <w:color w:val="004A98"/>
          <w:w w:val="115"/>
          <w:sz w:val="18"/>
          <w:szCs w:val="18"/>
          <w:lang w:val="en-US"/>
        </w:rPr>
        <w:t>s</w:t>
      </w:r>
      <w:r w:rsidRPr="00DB2072">
        <w:rPr>
          <w:color w:val="004A98"/>
          <w:w w:val="115"/>
          <w:sz w:val="18"/>
          <w:szCs w:val="18"/>
        </w:rPr>
        <w:t>ə</w:t>
      </w:r>
      <w:r w:rsidRPr="000213C9">
        <w:rPr>
          <w:color w:val="004A98"/>
          <w:w w:val="115"/>
          <w:sz w:val="18"/>
          <w:szCs w:val="18"/>
          <w:lang w:val="en-US"/>
        </w:rPr>
        <w:t>b</w:t>
      </w:r>
      <w:r w:rsidRPr="00DB2072">
        <w:rPr>
          <w:color w:val="004A98"/>
          <w:w w:val="115"/>
          <w:sz w:val="18"/>
          <w:szCs w:val="18"/>
        </w:rPr>
        <w:t>ə</w:t>
      </w:r>
      <w:r w:rsidRPr="000213C9">
        <w:rPr>
          <w:color w:val="004A98"/>
          <w:w w:val="115"/>
          <w:sz w:val="18"/>
          <w:szCs w:val="18"/>
          <w:lang w:val="en-US"/>
        </w:rPr>
        <w:t>bkar</w:t>
      </w:r>
      <w:r w:rsidRPr="00DB2072">
        <w:rPr>
          <w:color w:val="004A98"/>
          <w:w w:val="115"/>
          <w:sz w:val="18"/>
          <w:szCs w:val="18"/>
        </w:rPr>
        <w:t>ı</w:t>
      </w:r>
      <w:r>
        <w:rPr>
          <w:color w:val="004A98"/>
          <w:w w:val="115"/>
          <w:sz w:val="18"/>
          <w:szCs w:val="18"/>
          <w:lang w:val="az-Latn-AZ"/>
        </w:rPr>
        <w:t>nı</w:t>
      </w:r>
      <w:r w:rsidRPr="00DB2072">
        <w:rPr>
          <w:color w:val="004A98"/>
          <w:w w:val="115"/>
          <w:sz w:val="18"/>
          <w:szCs w:val="18"/>
        </w:rPr>
        <w:t xml:space="preserve"> (</w:t>
      </w:r>
      <w:r w:rsidRPr="000213C9">
        <w:rPr>
          <w:color w:val="004A98"/>
          <w:w w:val="115"/>
          <w:sz w:val="18"/>
          <w:szCs w:val="18"/>
          <w:lang w:val="en-US"/>
        </w:rPr>
        <w:t>s</w:t>
      </w:r>
      <w:r w:rsidRPr="00DB2072">
        <w:rPr>
          <w:color w:val="004A98"/>
          <w:w w:val="115"/>
          <w:sz w:val="18"/>
          <w:szCs w:val="18"/>
        </w:rPr>
        <w:t>ə</w:t>
      </w:r>
      <w:r w:rsidRPr="000213C9">
        <w:rPr>
          <w:color w:val="004A98"/>
          <w:w w:val="115"/>
          <w:sz w:val="18"/>
          <w:szCs w:val="18"/>
          <w:lang w:val="en-US"/>
        </w:rPr>
        <w:t>b</w:t>
      </w:r>
      <w:r w:rsidRPr="00DB2072">
        <w:rPr>
          <w:color w:val="004A98"/>
          <w:w w:val="115"/>
          <w:sz w:val="18"/>
          <w:szCs w:val="18"/>
        </w:rPr>
        <w:t>ə</w:t>
      </w:r>
      <w:r w:rsidRPr="000213C9">
        <w:rPr>
          <w:color w:val="004A98"/>
          <w:w w:val="115"/>
          <w:sz w:val="18"/>
          <w:szCs w:val="18"/>
          <w:lang w:val="en-US"/>
        </w:rPr>
        <w:t>bkarlar</w:t>
      </w:r>
      <w:r w:rsidRPr="00DB2072">
        <w:rPr>
          <w:color w:val="004A98"/>
          <w:w w:val="115"/>
          <w:sz w:val="18"/>
          <w:szCs w:val="18"/>
        </w:rPr>
        <w:t>ı</w:t>
      </w:r>
      <w:r>
        <w:rPr>
          <w:color w:val="004A98"/>
          <w:w w:val="115"/>
          <w:sz w:val="18"/>
          <w:szCs w:val="18"/>
          <w:lang w:val="az-Latn-AZ"/>
        </w:rPr>
        <w:t>nı</w:t>
      </w:r>
      <w:r w:rsidRPr="00DB2072">
        <w:rPr>
          <w:color w:val="004A98"/>
          <w:w w:val="115"/>
          <w:sz w:val="18"/>
          <w:szCs w:val="18"/>
        </w:rPr>
        <w:t xml:space="preserve">) </w:t>
      </w:r>
      <w:r w:rsidRPr="000213C9">
        <w:rPr>
          <w:color w:val="004A98"/>
          <w:w w:val="115"/>
          <w:sz w:val="18"/>
          <w:szCs w:val="18"/>
          <w:lang w:val="en-US"/>
        </w:rPr>
        <w:t>tez</w:t>
      </w:r>
      <w:r w:rsidRPr="00DB2072">
        <w:rPr>
          <w:color w:val="004A98"/>
          <w:w w:val="115"/>
          <w:sz w:val="18"/>
          <w:szCs w:val="18"/>
        </w:rPr>
        <w:t xml:space="preserve"> </w:t>
      </w:r>
      <w:r w:rsidRPr="000213C9">
        <w:rPr>
          <w:color w:val="004A98"/>
          <w:w w:val="115"/>
          <w:sz w:val="18"/>
          <w:szCs w:val="18"/>
          <w:lang w:val="en-US"/>
        </w:rPr>
        <w:t>v</w:t>
      </w:r>
      <w:r w:rsidRPr="00DB2072">
        <w:rPr>
          <w:color w:val="004A98"/>
          <w:w w:val="115"/>
          <w:sz w:val="18"/>
          <w:szCs w:val="18"/>
        </w:rPr>
        <w:t xml:space="preserve">ə </w:t>
      </w:r>
      <w:r w:rsidRPr="000213C9">
        <w:rPr>
          <w:color w:val="004A98"/>
          <w:w w:val="115"/>
          <w:sz w:val="18"/>
          <w:szCs w:val="18"/>
          <w:lang w:val="en-US"/>
        </w:rPr>
        <w:t>effektiv</w:t>
      </w:r>
      <w:r w:rsidRPr="00DB2072">
        <w:rPr>
          <w:color w:val="004A98"/>
          <w:w w:val="115"/>
          <w:sz w:val="18"/>
          <w:szCs w:val="18"/>
        </w:rPr>
        <w:t xml:space="preserve"> şə</w:t>
      </w:r>
      <w:r w:rsidRPr="000213C9">
        <w:rPr>
          <w:color w:val="004A98"/>
          <w:w w:val="115"/>
          <w:sz w:val="18"/>
          <w:szCs w:val="18"/>
          <w:lang w:val="en-US"/>
        </w:rPr>
        <w:t>kild</w:t>
      </w:r>
      <w:r w:rsidRPr="00DB2072">
        <w:rPr>
          <w:color w:val="004A98"/>
          <w:w w:val="115"/>
          <w:sz w:val="18"/>
          <w:szCs w:val="18"/>
        </w:rPr>
        <w:t xml:space="preserve">ə </w:t>
      </w:r>
      <w:r w:rsidRPr="000213C9">
        <w:rPr>
          <w:color w:val="004A98"/>
          <w:w w:val="115"/>
          <w:sz w:val="18"/>
          <w:szCs w:val="18"/>
          <w:lang w:val="en-US"/>
        </w:rPr>
        <w:t>m</w:t>
      </w:r>
      <w:r w:rsidRPr="00DB2072">
        <w:rPr>
          <w:color w:val="004A98"/>
          <w:w w:val="115"/>
          <w:sz w:val="18"/>
          <w:szCs w:val="18"/>
        </w:rPr>
        <w:t>üə</w:t>
      </w:r>
      <w:r w:rsidRPr="000213C9">
        <w:rPr>
          <w:color w:val="004A98"/>
          <w:w w:val="115"/>
          <w:sz w:val="18"/>
          <w:szCs w:val="18"/>
          <w:lang w:val="en-US"/>
        </w:rPr>
        <w:t>yy</w:t>
      </w:r>
      <w:r w:rsidRPr="00DB2072">
        <w:rPr>
          <w:color w:val="004A98"/>
          <w:w w:val="115"/>
          <w:sz w:val="18"/>
          <w:szCs w:val="18"/>
        </w:rPr>
        <w:t>ə</w:t>
      </w:r>
      <w:r w:rsidRPr="000213C9">
        <w:rPr>
          <w:color w:val="004A98"/>
          <w:w w:val="115"/>
          <w:sz w:val="18"/>
          <w:szCs w:val="18"/>
          <w:lang w:val="en-US"/>
        </w:rPr>
        <w:t>nl</w:t>
      </w:r>
      <w:r w:rsidRPr="00DB2072">
        <w:rPr>
          <w:color w:val="004A98"/>
          <w:w w:val="115"/>
          <w:sz w:val="18"/>
          <w:szCs w:val="18"/>
        </w:rPr>
        <w:t>əş</w:t>
      </w:r>
      <w:r w:rsidRPr="000213C9">
        <w:rPr>
          <w:color w:val="004A98"/>
          <w:w w:val="115"/>
          <w:sz w:val="18"/>
          <w:szCs w:val="18"/>
          <w:lang w:val="en-US"/>
        </w:rPr>
        <w:t>dirm</w:t>
      </w:r>
      <w:r w:rsidRPr="00DB2072">
        <w:rPr>
          <w:color w:val="004A98"/>
          <w:w w:val="115"/>
          <w:sz w:val="18"/>
          <w:szCs w:val="18"/>
        </w:rPr>
        <w:t>ə</w:t>
      </w:r>
      <w:r w:rsidRPr="000213C9">
        <w:rPr>
          <w:color w:val="004A98"/>
          <w:w w:val="115"/>
          <w:sz w:val="18"/>
          <w:szCs w:val="18"/>
          <w:lang w:val="en-US"/>
        </w:rPr>
        <w:t>lidirl</w:t>
      </w:r>
      <w:r w:rsidRPr="00DB2072">
        <w:rPr>
          <w:color w:val="004A98"/>
          <w:w w:val="115"/>
          <w:sz w:val="18"/>
          <w:szCs w:val="18"/>
        </w:rPr>
        <w:t>ə</w:t>
      </w:r>
      <w:r w:rsidRPr="000213C9">
        <w:rPr>
          <w:color w:val="004A98"/>
          <w:w w:val="115"/>
          <w:sz w:val="18"/>
          <w:szCs w:val="18"/>
          <w:lang w:val="en-US"/>
        </w:rPr>
        <w:t>r</w:t>
      </w:r>
      <w:r w:rsidRPr="00DB2072">
        <w:rPr>
          <w:color w:val="004A98"/>
          <w:w w:val="115"/>
          <w:sz w:val="18"/>
          <w:szCs w:val="18"/>
        </w:rPr>
        <w:t>;</w:t>
      </w:r>
    </w:p>
    <w:p w:rsidR="004F000D" w:rsidRPr="00DB2072" w:rsidRDefault="004F000D" w:rsidP="004F000D">
      <w:pPr>
        <w:pStyle w:val="ListParagraph"/>
        <w:numPr>
          <w:ilvl w:val="1"/>
          <w:numId w:val="23"/>
        </w:numPr>
        <w:tabs>
          <w:tab w:val="left" w:pos="721"/>
        </w:tabs>
        <w:kinsoku w:val="0"/>
        <w:overflowPunct w:val="0"/>
        <w:spacing w:before="1"/>
        <w:rPr>
          <w:color w:val="004A98"/>
          <w:w w:val="115"/>
          <w:sz w:val="18"/>
          <w:szCs w:val="18"/>
        </w:rPr>
      </w:pPr>
      <w:r w:rsidRPr="000213C9">
        <w:rPr>
          <w:color w:val="004A98"/>
          <w:w w:val="115"/>
          <w:sz w:val="18"/>
          <w:szCs w:val="18"/>
          <w:lang w:val="en-US"/>
        </w:rPr>
        <w:t>B</w:t>
      </w:r>
      <w:r w:rsidRPr="00DB2072">
        <w:rPr>
          <w:color w:val="004A98"/>
          <w:w w:val="115"/>
          <w:sz w:val="18"/>
          <w:szCs w:val="18"/>
        </w:rPr>
        <w:t>ü</w:t>
      </w:r>
      <w:r w:rsidRPr="000213C9">
        <w:rPr>
          <w:color w:val="004A98"/>
          <w:w w:val="115"/>
          <w:sz w:val="18"/>
          <w:szCs w:val="18"/>
          <w:lang w:val="en-US"/>
        </w:rPr>
        <w:t>t</w:t>
      </w:r>
      <w:r w:rsidRPr="00DB2072">
        <w:rPr>
          <w:color w:val="004A98"/>
          <w:w w:val="115"/>
          <w:sz w:val="18"/>
          <w:szCs w:val="18"/>
        </w:rPr>
        <w:t>ü</w:t>
      </w:r>
      <w:r w:rsidRPr="000213C9">
        <w:rPr>
          <w:color w:val="004A98"/>
          <w:w w:val="115"/>
          <w:sz w:val="18"/>
          <w:szCs w:val="18"/>
          <w:lang w:val="en-US"/>
        </w:rPr>
        <w:t>n</w:t>
      </w:r>
      <w:r w:rsidRPr="00DB2072">
        <w:rPr>
          <w:color w:val="004A98"/>
          <w:w w:val="115"/>
          <w:sz w:val="18"/>
          <w:szCs w:val="18"/>
        </w:rPr>
        <w:t xml:space="preserve"> </w:t>
      </w:r>
      <w:r w:rsidRPr="000213C9">
        <w:rPr>
          <w:color w:val="004A98"/>
          <w:w w:val="115"/>
          <w:sz w:val="18"/>
          <w:szCs w:val="18"/>
          <w:lang w:val="en-US"/>
        </w:rPr>
        <w:t>hadis</w:t>
      </w:r>
      <w:r w:rsidRPr="00DB2072">
        <w:rPr>
          <w:color w:val="004A98"/>
          <w:w w:val="115"/>
          <w:sz w:val="18"/>
          <w:szCs w:val="18"/>
        </w:rPr>
        <w:t>ə</w:t>
      </w:r>
      <w:r w:rsidRPr="000213C9">
        <w:rPr>
          <w:color w:val="004A98"/>
          <w:w w:val="115"/>
          <w:sz w:val="18"/>
          <w:szCs w:val="18"/>
          <w:lang w:val="en-US"/>
        </w:rPr>
        <w:t>l</w:t>
      </w:r>
      <w:r w:rsidRPr="00DB2072">
        <w:rPr>
          <w:color w:val="004A98"/>
          <w:w w:val="115"/>
          <w:sz w:val="18"/>
          <w:szCs w:val="18"/>
        </w:rPr>
        <w:t>ə</w:t>
      </w:r>
      <w:r w:rsidRPr="000213C9">
        <w:rPr>
          <w:color w:val="004A98"/>
          <w:w w:val="115"/>
          <w:sz w:val="18"/>
          <w:szCs w:val="18"/>
          <w:lang w:val="en-US"/>
        </w:rPr>
        <w:t>rin</w:t>
      </w:r>
      <w:r w:rsidRPr="00DB2072">
        <w:rPr>
          <w:color w:val="004A98"/>
          <w:w w:val="115"/>
          <w:sz w:val="18"/>
          <w:szCs w:val="18"/>
        </w:rPr>
        <w:t xml:space="preserve"> </w:t>
      </w:r>
      <w:r w:rsidRPr="000213C9">
        <w:rPr>
          <w:color w:val="004A98"/>
          <w:w w:val="115"/>
          <w:sz w:val="18"/>
          <w:szCs w:val="18"/>
          <w:lang w:val="en-US"/>
        </w:rPr>
        <w:t>g</w:t>
      </w:r>
      <w:r w:rsidRPr="00DB2072">
        <w:rPr>
          <w:color w:val="004A98"/>
          <w:w w:val="115"/>
          <w:sz w:val="18"/>
          <w:szCs w:val="18"/>
        </w:rPr>
        <w:t>ö</w:t>
      </w:r>
      <w:r w:rsidRPr="000213C9">
        <w:rPr>
          <w:color w:val="004A98"/>
          <w:w w:val="115"/>
          <w:sz w:val="18"/>
          <w:szCs w:val="18"/>
          <w:lang w:val="en-US"/>
        </w:rPr>
        <w:t>r</w:t>
      </w:r>
      <w:r w:rsidRPr="00DB2072">
        <w:rPr>
          <w:color w:val="004A98"/>
          <w:w w:val="115"/>
          <w:sz w:val="18"/>
          <w:szCs w:val="18"/>
        </w:rPr>
        <w:t>ü</w:t>
      </w:r>
      <w:r w:rsidRPr="000213C9">
        <w:rPr>
          <w:color w:val="004A98"/>
          <w:w w:val="115"/>
          <w:sz w:val="18"/>
          <w:szCs w:val="18"/>
          <w:lang w:val="en-US"/>
        </w:rPr>
        <w:t>n</w:t>
      </w:r>
      <w:r w:rsidRPr="00DB2072">
        <w:rPr>
          <w:color w:val="004A98"/>
          <w:w w:val="115"/>
          <w:sz w:val="18"/>
          <w:szCs w:val="18"/>
        </w:rPr>
        <w:t xml:space="preserve">ə </w:t>
      </w:r>
      <w:r w:rsidRPr="000213C9">
        <w:rPr>
          <w:color w:val="004A98"/>
          <w:w w:val="115"/>
          <w:sz w:val="18"/>
          <w:szCs w:val="18"/>
          <w:lang w:val="en-US"/>
        </w:rPr>
        <w:t>bilm</w:t>
      </w:r>
      <w:r w:rsidRPr="00DB2072">
        <w:rPr>
          <w:color w:val="004A98"/>
          <w:w w:val="115"/>
          <w:sz w:val="18"/>
          <w:szCs w:val="18"/>
        </w:rPr>
        <w:t>ə</w:t>
      </w:r>
      <w:r w:rsidRPr="000213C9">
        <w:rPr>
          <w:color w:val="004A98"/>
          <w:w w:val="115"/>
          <w:sz w:val="18"/>
          <w:szCs w:val="18"/>
          <w:lang w:val="en-US"/>
        </w:rPr>
        <w:t>si</w:t>
      </w:r>
      <w:r w:rsidRPr="00DB2072">
        <w:rPr>
          <w:color w:val="004A98"/>
          <w:w w:val="115"/>
          <w:sz w:val="18"/>
          <w:szCs w:val="18"/>
        </w:rPr>
        <w:t xml:space="preserve"> </w:t>
      </w:r>
      <w:r w:rsidRPr="000213C9">
        <w:rPr>
          <w:color w:val="004A98"/>
          <w:w w:val="115"/>
          <w:sz w:val="18"/>
          <w:szCs w:val="18"/>
          <w:lang w:val="en-US"/>
        </w:rPr>
        <w:t>v</w:t>
      </w:r>
      <w:r w:rsidRPr="00DB2072">
        <w:rPr>
          <w:color w:val="004A98"/>
          <w:w w:val="115"/>
          <w:sz w:val="18"/>
          <w:szCs w:val="18"/>
        </w:rPr>
        <w:t xml:space="preserve">ə </w:t>
      </w:r>
      <w:r w:rsidRPr="000213C9">
        <w:rPr>
          <w:color w:val="004A98"/>
          <w:w w:val="115"/>
          <w:sz w:val="18"/>
          <w:szCs w:val="18"/>
          <w:lang w:val="en-US"/>
        </w:rPr>
        <w:t>s</w:t>
      </w:r>
      <w:r w:rsidRPr="00DB2072">
        <w:rPr>
          <w:color w:val="004A98"/>
          <w:w w:val="115"/>
          <w:sz w:val="18"/>
          <w:szCs w:val="18"/>
        </w:rPr>
        <w:t>ə</w:t>
      </w:r>
      <w:r w:rsidRPr="000213C9">
        <w:rPr>
          <w:color w:val="004A98"/>
          <w:w w:val="115"/>
          <w:sz w:val="18"/>
          <w:szCs w:val="18"/>
          <w:lang w:val="en-US"/>
        </w:rPr>
        <w:t>b</w:t>
      </w:r>
      <w:r w:rsidRPr="00DB2072">
        <w:rPr>
          <w:color w:val="004A98"/>
          <w:w w:val="115"/>
          <w:sz w:val="18"/>
          <w:szCs w:val="18"/>
        </w:rPr>
        <w:t>ə</w:t>
      </w:r>
      <w:r w:rsidRPr="000213C9">
        <w:rPr>
          <w:color w:val="004A98"/>
          <w:w w:val="115"/>
          <w:sz w:val="18"/>
          <w:szCs w:val="18"/>
          <w:lang w:val="en-US"/>
        </w:rPr>
        <w:t>bkar</w:t>
      </w:r>
      <w:r w:rsidRPr="00DB2072">
        <w:rPr>
          <w:color w:val="004A98"/>
          <w:w w:val="115"/>
          <w:sz w:val="18"/>
          <w:szCs w:val="18"/>
        </w:rPr>
        <w:t>ı</w:t>
      </w:r>
      <w:r>
        <w:rPr>
          <w:color w:val="004A98"/>
          <w:w w:val="115"/>
          <w:sz w:val="18"/>
          <w:szCs w:val="18"/>
          <w:lang w:val="az-Latn-AZ"/>
        </w:rPr>
        <w:t>n</w:t>
      </w:r>
      <w:r w:rsidRPr="00DB2072">
        <w:rPr>
          <w:color w:val="004A98"/>
          <w:w w:val="115"/>
          <w:sz w:val="18"/>
          <w:szCs w:val="18"/>
        </w:rPr>
        <w:t xml:space="preserve"> (</w:t>
      </w:r>
      <w:r w:rsidRPr="000213C9">
        <w:rPr>
          <w:color w:val="004A98"/>
          <w:w w:val="115"/>
          <w:sz w:val="18"/>
          <w:szCs w:val="18"/>
          <w:lang w:val="en-US"/>
        </w:rPr>
        <w:t>s</w:t>
      </w:r>
      <w:r w:rsidRPr="00DB2072">
        <w:rPr>
          <w:color w:val="004A98"/>
          <w:w w:val="115"/>
          <w:sz w:val="18"/>
          <w:szCs w:val="18"/>
        </w:rPr>
        <w:t>ə</w:t>
      </w:r>
      <w:r w:rsidRPr="000213C9">
        <w:rPr>
          <w:color w:val="004A98"/>
          <w:w w:val="115"/>
          <w:sz w:val="18"/>
          <w:szCs w:val="18"/>
          <w:lang w:val="en-US"/>
        </w:rPr>
        <w:t>b</w:t>
      </w:r>
      <w:r w:rsidRPr="00DB2072">
        <w:rPr>
          <w:color w:val="004A98"/>
          <w:w w:val="115"/>
          <w:sz w:val="18"/>
          <w:szCs w:val="18"/>
        </w:rPr>
        <w:t>ə</w:t>
      </w:r>
      <w:r w:rsidRPr="000213C9">
        <w:rPr>
          <w:color w:val="004A98"/>
          <w:w w:val="115"/>
          <w:sz w:val="18"/>
          <w:szCs w:val="18"/>
          <w:lang w:val="en-US"/>
        </w:rPr>
        <w:t>bkarlar</w:t>
      </w:r>
      <w:r w:rsidRPr="00DB2072">
        <w:rPr>
          <w:color w:val="004A98"/>
          <w:w w:val="115"/>
          <w:sz w:val="18"/>
          <w:szCs w:val="18"/>
        </w:rPr>
        <w:t>ı</w:t>
      </w:r>
      <w:r>
        <w:rPr>
          <w:color w:val="004A98"/>
          <w:w w:val="115"/>
          <w:sz w:val="18"/>
          <w:szCs w:val="18"/>
          <w:lang w:val="az-Latn-AZ"/>
        </w:rPr>
        <w:t>n</w:t>
      </w:r>
      <w:r w:rsidRPr="00DB2072">
        <w:rPr>
          <w:color w:val="004A98"/>
          <w:w w:val="115"/>
          <w:sz w:val="18"/>
          <w:szCs w:val="18"/>
        </w:rPr>
        <w:t xml:space="preserve">) </w:t>
      </w:r>
      <w:r w:rsidRPr="000213C9">
        <w:rPr>
          <w:color w:val="004A98"/>
          <w:w w:val="115"/>
          <w:sz w:val="18"/>
          <w:szCs w:val="18"/>
          <w:lang w:val="en-US"/>
        </w:rPr>
        <w:t>m</w:t>
      </w:r>
      <w:r w:rsidRPr="00DB2072">
        <w:rPr>
          <w:color w:val="004A98"/>
          <w:w w:val="115"/>
          <w:sz w:val="18"/>
          <w:szCs w:val="18"/>
        </w:rPr>
        <w:t>üə</w:t>
      </w:r>
      <w:r w:rsidRPr="000213C9">
        <w:rPr>
          <w:color w:val="004A98"/>
          <w:w w:val="115"/>
          <w:sz w:val="18"/>
          <w:szCs w:val="18"/>
          <w:lang w:val="en-US"/>
        </w:rPr>
        <w:t>yy</w:t>
      </w:r>
      <w:r w:rsidRPr="00DB2072">
        <w:rPr>
          <w:color w:val="004A98"/>
          <w:w w:val="115"/>
          <w:sz w:val="18"/>
          <w:szCs w:val="18"/>
        </w:rPr>
        <w:t>ə</w:t>
      </w:r>
      <w:r w:rsidRPr="000213C9">
        <w:rPr>
          <w:color w:val="004A98"/>
          <w:w w:val="115"/>
          <w:sz w:val="18"/>
          <w:szCs w:val="18"/>
          <w:lang w:val="en-US"/>
        </w:rPr>
        <w:t>nl</w:t>
      </w:r>
      <w:r w:rsidRPr="00DB2072">
        <w:rPr>
          <w:color w:val="004A98"/>
          <w:w w:val="115"/>
          <w:sz w:val="18"/>
          <w:szCs w:val="18"/>
        </w:rPr>
        <w:t>əş</w:t>
      </w:r>
      <w:r w:rsidRPr="000213C9">
        <w:rPr>
          <w:color w:val="004A98"/>
          <w:w w:val="115"/>
          <w:sz w:val="18"/>
          <w:szCs w:val="18"/>
          <w:lang w:val="en-US"/>
        </w:rPr>
        <w:t>dirilm</w:t>
      </w:r>
      <w:r w:rsidRPr="00DB2072">
        <w:rPr>
          <w:color w:val="004A98"/>
          <w:w w:val="115"/>
          <w:sz w:val="18"/>
          <w:szCs w:val="18"/>
        </w:rPr>
        <w:t>ə</w:t>
      </w:r>
      <w:r w:rsidRPr="000213C9">
        <w:rPr>
          <w:color w:val="004A98"/>
          <w:w w:val="115"/>
          <w:sz w:val="18"/>
          <w:szCs w:val="18"/>
          <w:lang w:val="en-US"/>
        </w:rPr>
        <w:t>si</w:t>
      </w:r>
      <w:r w:rsidRPr="00DB2072">
        <w:rPr>
          <w:color w:val="004A98"/>
          <w:w w:val="115"/>
          <w:sz w:val="18"/>
          <w:szCs w:val="18"/>
        </w:rPr>
        <w:t xml:space="preserve"> üçü</w:t>
      </w:r>
      <w:r w:rsidRPr="000213C9">
        <w:rPr>
          <w:color w:val="004A98"/>
          <w:w w:val="115"/>
          <w:sz w:val="18"/>
          <w:szCs w:val="18"/>
          <w:lang w:val="en-US"/>
        </w:rPr>
        <w:t>n</w:t>
      </w:r>
      <w:r w:rsidRPr="00DB2072">
        <w:rPr>
          <w:color w:val="004A98"/>
          <w:w w:val="115"/>
          <w:sz w:val="18"/>
          <w:szCs w:val="18"/>
        </w:rPr>
        <w:t xml:space="preserve"> </w:t>
      </w:r>
      <w:r w:rsidRPr="000213C9">
        <w:rPr>
          <w:color w:val="004A98"/>
          <w:w w:val="115"/>
          <w:sz w:val="18"/>
          <w:szCs w:val="18"/>
          <w:lang w:val="en-US"/>
        </w:rPr>
        <w:t>hakiml</w:t>
      </w:r>
      <w:r w:rsidRPr="00DB2072">
        <w:rPr>
          <w:color w:val="004A98"/>
          <w:w w:val="115"/>
          <w:sz w:val="18"/>
          <w:szCs w:val="18"/>
        </w:rPr>
        <w:t>ə</w:t>
      </w:r>
      <w:r w:rsidRPr="000213C9">
        <w:rPr>
          <w:color w:val="004A98"/>
          <w:w w:val="115"/>
          <w:sz w:val="18"/>
          <w:szCs w:val="18"/>
          <w:lang w:val="en-US"/>
        </w:rPr>
        <w:t>r</w:t>
      </w:r>
      <w:r w:rsidRPr="00DB2072">
        <w:rPr>
          <w:color w:val="004A98"/>
          <w:w w:val="115"/>
          <w:sz w:val="18"/>
          <w:szCs w:val="18"/>
        </w:rPr>
        <w:t xml:space="preserve"> </w:t>
      </w:r>
      <w:r w:rsidRPr="000213C9">
        <w:rPr>
          <w:color w:val="004A98"/>
          <w:w w:val="115"/>
          <w:sz w:val="18"/>
          <w:szCs w:val="18"/>
          <w:lang w:val="en-US"/>
        </w:rPr>
        <w:t>qar</w:t>
      </w:r>
      <w:r w:rsidRPr="00DB2072">
        <w:rPr>
          <w:color w:val="004A98"/>
          <w:w w:val="115"/>
          <w:sz w:val="18"/>
          <w:szCs w:val="18"/>
        </w:rPr>
        <w:t>şı</w:t>
      </w:r>
      <w:r w:rsidRPr="000213C9">
        <w:rPr>
          <w:color w:val="004A98"/>
          <w:w w:val="115"/>
          <w:sz w:val="18"/>
          <w:szCs w:val="18"/>
          <w:lang w:val="en-US"/>
        </w:rPr>
        <w:t>durma</w:t>
      </w:r>
      <w:r w:rsidRPr="00DB2072">
        <w:rPr>
          <w:color w:val="004A98"/>
          <w:w w:val="115"/>
          <w:sz w:val="18"/>
          <w:szCs w:val="18"/>
        </w:rPr>
        <w:t xml:space="preserve"> ə</w:t>
      </w:r>
      <w:r w:rsidRPr="000213C9">
        <w:rPr>
          <w:color w:val="004A98"/>
          <w:w w:val="115"/>
          <w:sz w:val="18"/>
          <w:szCs w:val="18"/>
          <w:lang w:val="en-US"/>
        </w:rPr>
        <w:t>traf</w:t>
      </w:r>
      <w:r w:rsidRPr="00DB2072">
        <w:rPr>
          <w:color w:val="004A98"/>
          <w:w w:val="115"/>
          <w:sz w:val="18"/>
          <w:szCs w:val="18"/>
        </w:rPr>
        <w:t>ı</w:t>
      </w:r>
      <w:r w:rsidRPr="000213C9">
        <w:rPr>
          <w:color w:val="004A98"/>
          <w:w w:val="115"/>
          <w:sz w:val="18"/>
          <w:szCs w:val="18"/>
          <w:lang w:val="en-US"/>
        </w:rPr>
        <w:t>nda</w:t>
      </w:r>
      <w:r w:rsidRPr="00DB2072">
        <w:rPr>
          <w:color w:val="004A98"/>
          <w:w w:val="115"/>
          <w:sz w:val="18"/>
          <w:szCs w:val="18"/>
        </w:rPr>
        <w:t xml:space="preserve"> </w:t>
      </w:r>
      <w:r w:rsidRPr="000213C9">
        <w:rPr>
          <w:color w:val="004A98"/>
          <w:w w:val="115"/>
          <w:sz w:val="18"/>
          <w:szCs w:val="18"/>
          <w:lang w:val="en-US"/>
        </w:rPr>
        <w:t>yax</w:t>
      </w:r>
      <w:r w:rsidRPr="00DB2072">
        <w:rPr>
          <w:color w:val="004A98"/>
          <w:w w:val="115"/>
          <w:sz w:val="18"/>
          <w:szCs w:val="18"/>
        </w:rPr>
        <w:t xml:space="preserve">şı </w:t>
      </w:r>
      <w:r w:rsidRPr="000213C9">
        <w:rPr>
          <w:color w:val="004A98"/>
          <w:w w:val="115"/>
          <w:sz w:val="18"/>
          <w:szCs w:val="18"/>
          <w:lang w:val="en-US"/>
        </w:rPr>
        <w:t>m</w:t>
      </w:r>
      <w:r w:rsidRPr="00DB2072">
        <w:rPr>
          <w:color w:val="004A98"/>
          <w:w w:val="115"/>
          <w:sz w:val="18"/>
          <w:szCs w:val="18"/>
        </w:rPr>
        <w:t>ö</w:t>
      </w:r>
      <w:r w:rsidRPr="000213C9">
        <w:rPr>
          <w:color w:val="004A98"/>
          <w:w w:val="115"/>
          <w:sz w:val="18"/>
          <w:szCs w:val="18"/>
          <w:lang w:val="en-US"/>
        </w:rPr>
        <w:t>vqe</w:t>
      </w:r>
      <w:r w:rsidRPr="00DB2072">
        <w:rPr>
          <w:color w:val="004A98"/>
          <w:w w:val="115"/>
          <w:sz w:val="18"/>
          <w:szCs w:val="18"/>
        </w:rPr>
        <w:t xml:space="preserve"> </w:t>
      </w:r>
      <w:r w:rsidRPr="000213C9">
        <w:rPr>
          <w:color w:val="004A98"/>
          <w:w w:val="115"/>
          <w:sz w:val="18"/>
          <w:szCs w:val="18"/>
          <w:lang w:val="en-US"/>
        </w:rPr>
        <w:t>tutmal</w:t>
      </w:r>
      <w:r w:rsidRPr="00DB2072">
        <w:rPr>
          <w:color w:val="004A98"/>
          <w:w w:val="115"/>
          <w:sz w:val="18"/>
          <w:szCs w:val="18"/>
        </w:rPr>
        <w:t>ı</w:t>
      </w:r>
      <w:r w:rsidRPr="000213C9">
        <w:rPr>
          <w:color w:val="004A98"/>
          <w:w w:val="115"/>
          <w:sz w:val="18"/>
          <w:szCs w:val="18"/>
          <w:lang w:val="en-US"/>
        </w:rPr>
        <w:t>d</w:t>
      </w:r>
      <w:r w:rsidRPr="00DB2072">
        <w:rPr>
          <w:color w:val="004A98"/>
          <w:w w:val="115"/>
          <w:sz w:val="18"/>
          <w:szCs w:val="18"/>
        </w:rPr>
        <w:t>ı</w:t>
      </w:r>
      <w:r w:rsidRPr="000213C9">
        <w:rPr>
          <w:color w:val="004A98"/>
          <w:w w:val="115"/>
          <w:sz w:val="18"/>
          <w:szCs w:val="18"/>
          <w:lang w:val="en-US"/>
        </w:rPr>
        <w:t>rlar</w:t>
      </w:r>
      <w:r w:rsidRPr="00DB2072">
        <w:rPr>
          <w:color w:val="004A98"/>
          <w:w w:val="115"/>
          <w:sz w:val="18"/>
          <w:szCs w:val="18"/>
        </w:rPr>
        <w:t>;</w:t>
      </w:r>
    </w:p>
    <w:p w:rsidR="004F000D" w:rsidRPr="00DB2072" w:rsidRDefault="004F000D" w:rsidP="004F000D">
      <w:pPr>
        <w:pStyle w:val="ListParagraph"/>
        <w:numPr>
          <w:ilvl w:val="1"/>
          <w:numId w:val="23"/>
        </w:numPr>
        <w:tabs>
          <w:tab w:val="left" w:pos="721"/>
        </w:tabs>
        <w:kinsoku w:val="0"/>
        <w:overflowPunct w:val="0"/>
        <w:spacing w:before="1"/>
        <w:rPr>
          <w:color w:val="004A98"/>
          <w:w w:val="115"/>
          <w:sz w:val="18"/>
          <w:szCs w:val="18"/>
        </w:rPr>
      </w:pPr>
      <w:r w:rsidRPr="00DB2072">
        <w:rPr>
          <w:color w:val="004A98"/>
          <w:w w:val="115"/>
          <w:sz w:val="18"/>
          <w:szCs w:val="18"/>
        </w:rPr>
        <w:t>Üçü</w:t>
      </w:r>
      <w:r w:rsidRPr="000213C9">
        <w:rPr>
          <w:color w:val="004A98"/>
          <w:w w:val="115"/>
          <w:sz w:val="18"/>
          <w:szCs w:val="18"/>
          <w:lang w:val="en-US"/>
        </w:rPr>
        <w:t>nc</w:t>
      </w:r>
      <w:r w:rsidRPr="00DB2072">
        <w:rPr>
          <w:color w:val="004A98"/>
          <w:w w:val="115"/>
          <w:sz w:val="18"/>
          <w:szCs w:val="18"/>
        </w:rPr>
        <w:t xml:space="preserve">ü </w:t>
      </w:r>
      <w:r w:rsidRPr="000213C9">
        <w:rPr>
          <w:color w:val="004A98"/>
          <w:w w:val="115"/>
          <w:sz w:val="18"/>
          <w:szCs w:val="18"/>
          <w:lang w:val="en-US"/>
        </w:rPr>
        <w:t>hakim</w:t>
      </w:r>
      <w:r w:rsidRPr="00DB2072">
        <w:rPr>
          <w:color w:val="004A98"/>
          <w:w w:val="115"/>
          <w:sz w:val="18"/>
          <w:szCs w:val="18"/>
        </w:rPr>
        <w:t xml:space="preserve"> </w:t>
      </w:r>
      <w:r w:rsidRPr="000213C9">
        <w:rPr>
          <w:color w:val="004A98"/>
          <w:w w:val="115"/>
          <w:sz w:val="18"/>
          <w:szCs w:val="18"/>
          <w:lang w:val="en-US"/>
        </w:rPr>
        <w:t>v</w:t>
      </w:r>
      <w:r w:rsidRPr="00DB2072">
        <w:rPr>
          <w:color w:val="004A98"/>
          <w:w w:val="115"/>
          <w:sz w:val="18"/>
          <w:szCs w:val="18"/>
        </w:rPr>
        <w:t xml:space="preserve">ə </w:t>
      </w:r>
      <w:r w:rsidRPr="000213C9">
        <w:rPr>
          <w:color w:val="004A98"/>
          <w:w w:val="115"/>
          <w:sz w:val="18"/>
          <w:szCs w:val="18"/>
          <w:lang w:val="en-US"/>
        </w:rPr>
        <w:t>ehtiyat</w:t>
      </w:r>
      <w:r w:rsidRPr="00DB2072">
        <w:rPr>
          <w:color w:val="004A98"/>
          <w:w w:val="115"/>
          <w:sz w:val="18"/>
          <w:szCs w:val="18"/>
        </w:rPr>
        <w:t xml:space="preserve"> </w:t>
      </w:r>
      <w:r w:rsidRPr="000213C9">
        <w:rPr>
          <w:color w:val="004A98"/>
          <w:w w:val="115"/>
          <w:sz w:val="18"/>
          <w:szCs w:val="18"/>
          <w:lang w:val="en-US"/>
        </w:rPr>
        <w:t>k</w:t>
      </w:r>
      <w:r w:rsidRPr="00DB2072">
        <w:rPr>
          <w:color w:val="004A98"/>
          <w:w w:val="115"/>
          <w:sz w:val="18"/>
          <w:szCs w:val="18"/>
        </w:rPr>
        <w:t>ö</w:t>
      </w:r>
      <w:r w:rsidRPr="000213C9">
        <w:rPr>
          <w:color w:val="004A98"/>
          <w:w w:val="115"/>
          <w:sz w:val="18"/>
          <w:szCs w:val="18"/>
          <w:lang w:val="en-US"/>
        </w:rPr>
        <w:t>m</w:t>
      </w:r>
      <w:r w:rsidRPr="00DB2072">
        <w:rPr>
          <w:color w:val="004A98"/>
          <w:w w:val="115"/>
          <w:sz w:val="18"/>
          <w:szCs w:val="18"/>
        </w:rPr>
        <w:t>ə</w:t>
      </w:r>
      <w:r w:rsidRPr="000213C9">
        <w:rPr>
          <w:color w:val="004A98"/>
          <w:w w:val="115"/>
          <w:sz w:val="18"/>
          <w:szCs w:val="18"/>
          <w:lang w:val="en-US"/>
        </w:rPr>
        <w:t>k</w:t>
      </w:r>
      <w:r w:rsidRPr="00DB2072">
        <w:rPr>
          <w:color w:val="004A98"/>
          <w:w w:val="115"/>
          <w:sz w:val="18"/>
          <w:szCs w:val="18"/>
        </w:rPr>
        <w:t>ç</w:t>
      </w:r>
      <w:r w:rsidRPr="000213C9">
        <w:rPr>
          <w:color w:val="004A98"/>
          <w:w w:val="115"/>
          <w:sz w:val="18"/>
          <w:szCs w:val="18"/>
          <w:lang w:val="en-US"/>
        </w:rPr>
        <w:t>i</w:t>
      </w:r>
      <w:r w:rsidRPr="00DB2072">
        <w:rPr>
          <w:color w:val="004A98"/>
          <w:w w:val="115"/>
          <w:sz w:val="18"/>
          <w:szCs w:val="18"/>
        </w:rPr>
        <w:t xml:space="preserve"> </w:t>
      </w:r>
      <w:r w:rsidRPr="000213C9">
        <w:rPr>
          <w:color w:val="004A98"/>
          <w:w w:val="115"/>
          <w:sz w:val="18"/>
          <w:szCs w:val="18"/>
          <w:lang w:val="en-US"/>
        </w:rPr>
        <w:t>hakim</w:t>
      </w:r>
      <w:r w:rsidRPr="00DB2072">
        <w:rPr>
          <w:color w:val="004A98"/>
          <w:w w:val="115"/>
          <w:sz w:val="18"/>
          <w:szCs w:val="18"/>
        </w:rPr>
        <w:t xml:space="preserve"> (</w:t>
      </w:r>
      <w:r w:rsidRPr="000213C9">
        <w:rPr>
          <w:color w:val="004A98"/>
          <w:w w:val="115"/>
          <w:sz w:val="18"/>
          <w:szCs w:val="18"/>
          <w:lang w:val="en-US"/>
        </w:rPr>
        <w:t>t</w:t>
      </w:r>
      <w:r w:rsidRPr="00DB2072">
        <w:rPr>
          <w:color w:val="004A98"/>
          <w:w w:val="115"/>
          <w:sz w:val="18"/>
          <w:szCs w:val="18"/>
        </w:rPr>
        <w:t>ə</w:t>
      </w:r>
      <w:r w:rsidRPr="000213C9">
        <w:rPr>
          <w:color w:val="004A98"/>
          <w:w w:val="115"/>
          <w:sz w:val="18"/>
          <w:szCs w:val="18"/>
          <w:lang w:val="en-US"/>
        </w:rPr>
        <w:t>yin</w:t>
      </w:r>
      <w:r w:rsidRPr="00DB2072">
        <w:rPr>
          <w:color w:val="004A98"/>
          <w:w w:val="115"/>
          <w:sz w:val="18"/>
          <w:szCs w:val="18"/>
        </w:rPr>
        <w:t xml:space="preserve"> </w:t>
      </w:r>
      <w:r w:rsidRPr="000213C9">
        <w:rPr>
          <w:color w:val="004A98"/>
          <w:w w:val="115"/>
          <w:sz w:val="18"/>
          <w:szCs w:val="18"/>
          <w:lang w:val="en-US"/>
        </w:rPr>
        <w:t>olunarsa</w:t>
      </w:r>
      <w:r w:rsidRPr="00DB2072">
        <w:rPr>
          <w:color w:val="004A98"/>
          <w:w w:val="115"/>
          <w:sz w:val="18"/>
          <w:szCs w:val="18"/>
        </w:rPr>
        <w:t xml:space="preserve">) </w:t>
      </w:r>
      <w:r w:rsidRPr="000213C9">
        <w:rPr>
          <w:color w:val="004A98"/>
          <w:w w:val="115"/>
          <w:sz w:val="18"/>
          <w:szCs w:val="18"/>
          <w:lang w:val="en-US"/>
        </w:rPr>
        <w:t>laz</w:t>
      </w:r>
      <w:r w:rsidRPr="00DB2072">
        <w:rPr>
          <w:color w:val="004A98"/>
          <w:w w:val="115"/>
          <w:sz w:val="18"/>
          <w:szCs w:val="18"/>
        </w:rPr>
        <w:t>ı</w:t>
      </w:r>
      <w:r w:rsidRPr="000213C9">
        <w:rPr>
          <w:color w:val="004A98"/>
          <w:w w:val="115"/>
          <w:sz w:val="18"/>
          <w:szCs w:val="18"/>
          <w:lang w:val="en-US"/>
        </w:rPr>
        <w:t>m</w:t>
      </w:r>
      <w:r w:rsidRPr="00DB2072">
        <w:rPr>
          <w:color w:val="004A98"/>
          <w:w w:val="115"/>
          <w:sz w:val="18"/>
          <w:szCs w:val="18"/>
        </w:rPr>
        <w:t xml:space="preserve"> </w:t>
      </w:r>
      <w:r w:rsidRPr="000213C9">
        <w:rPr>
          <w:color w:val="004A98"/>
          <w:w w:val="115"/>
          <w:sz w:val="18"/>
          <w:szCs w:val="18"/>
          <w:lang w:val="en-US"/>
        </w:rPr>
        <w:t>olduqda</w:t>
      </w:r>
      <w:r w:rsidRPr="00DB2072">
        <w:rPr>
          <w:color w:val="004A98"/>
          <w:w w:val="115"/>
          <w:sz w:val="18"/>
          <w:szCs w:val="18"/>
        </w:rPr>
        <w:t xml:space="preserve"> </w:t>
      </w:r>
      <w:r w:rsidRPr="000213C9">
        <w:rPr>
          <w:color w:val="004A98"/>
          <w:w w:val="115"/>
          <w:sz w:val="18"/>
          <w:szCs w:val="18"/>
          <w:lang w:val="en-US"/>
        </w:rPr>
        <w:t>hakim</w:t>
      </w:r>
      <w:r w:rsidRPr="00DB2072">
        <w:rPr>
          <w:color w:val="004A98"/>
          <w:w w:val="115"/>
          <w:sz w:val="18"/>
          <w:szCs w:val="18"/>
        </w:rPr>
        <w:t xml:space="preserve">ə </w:t>
      </w:r>
      <w:r w:rsidRPr="000213C9">
        <w:rPr>
          <w:color w:val="004A98"/>
          <w:w w:val="115"/>
          <w:sz w:val="18"/>
          <w:szCs w:val="18"/>
          <w:lang w:val="en-US"/>
        </w:rPr>
        <w:t>k</w:t>
      </w:r>
      <w:r w:rsidRPr="00DB2072">
        <w:rPr>
          <w:color w:val="004A98"/>
          <w:w w:val="115"/>
          <w:sz w:val="18"/>
          <w:szCs w:val="18"/>
        </w:rPr>
        <w:t>ö</w:t>
      </w:r>
      <w:r w:rsidRPr="000213C9">
        <w:rPr>
          <w:color w:val="004A98"/>
          <w:w w:val="115"/>
          <w:sz w:val="18"/>
          <w:szCs w:val="18"/>
          <w:lang w:val="en-US"/>
        </w:rPr>
        <w:t>m</w:t>
      </w:r>
      <w:r w:rsidRPr="00DB2072">
        <w:rPr>
          <w:color w:val="004A98"/>
          <w:w w:val="115"/>
          <w:sz w:val="18"/>
          <w:szCs w:val="18"/>
        </w:rPr>
        <w:t>ə</w:t>
      </w:r>
      <w:r w:rsidRPr="000213C9">
        <w:rPr>
          <w:color w:val="004A98"/>
          <w:w w:val="115"/>
          <w:sz w:val="18"/>
          <w:szCs w:val="18"/>
          <w:lang w:val="en-US"/>
        </w:rPr>
        <w:t>k</w:t>
      </w:r>
      <w:r w:rsidRPr="00DB2072">
        <w:rPr>
          <w:color w:val="004A98"/>
          <w:w w:val="115"/>
          <w:sz w:val="18"/>
          <w:szCs w:val="18"/>
        </w:rPr>
        <w:t xml:space="preserve"> </w:t>
      </w:r>
      <w:r w:rsidRPr="000213C9">
        <w:rPr>
          <w:color w:val="004A98"/>
          <w:w w:val="115"/>
          <w:sz w:val="18"/>
          <w:szCs w:val="18"/>
          <w:lang w:val="en-US"/>
        </w:rPr>
        <w:t>etm</w:t>
      </w:r>
      <w:r w:rsidRPr="00DB2072">
        <w:rPr>
          <w:color w:val="004A98"/>
          <w:w w:val="115"/>
          <w:sz w:val="18"/>
          <w:szCs w:val="18"/>
        </w:rPr>
        <w:t>ə</w:t>
      </w:r>
      <w:r w:rsidRPr="000213C9">
        <w:rPr>
          <w:color w:val="004A98"/>
          <w:w w:val="115"/>
          <w:sz w:val="18"/>
          <w:szCs w:val="18"/>
          <w:lang w:val="en-US"/>
        </w:rPr>
        <w:t>k</w:t>
      </w:r>
      <w:r w:rsidRPr="00DB2072">
        <w:rPr>
          <w:color w:val="004A98"/>
          <w:w w:val="115"/>
          <w:sz w:val="18"/>
          <w:szCs w:val="18"/>
        </w:rPr>
        <w:t xml:space="preserve"> üçü</w:t>
      </w:r>
      <w:r w:rsidRPr="000213C9">
        <w:rPr>
          <w:color w:val="004A98"/>
          <w:w w:val="115"/>
          <w:sz w:val="18"/>
          <w:szCs w:val="18"/>
          <w:lang w:val="en-US"/>
        </w:rPr>
        <w:t>n</w:t>
      </w:r>
      <w:r w:rsidRPr="00DB2072">
        <w:rPr>
          <w:color w:val="004A98"/>
          <w:w w:val="115"/>
          <w:sz w:val="18"/>
          <w:szCs w:val="18"/>
        </w:rPr>
        <w:t xml:space="preserve"> </w:t>
      </w:r>
      <w:r w:rsidRPr="000213C9">
        <w:rPr>
          <w:color w:val="004A98"/>
          <w:w w:val="115"/>
          <w:sz w:val="18"/>
          <w:szCs w:val="18"/>
          <w:lang w:val="en-US"/>
        </w:rPr>
        <w:t>i</w:t>
      </w:r>
      <w:r w:rsidRPr="00DB2072">
        <w:rPr>
          <w:color w:val="004A98"/>
          <w:w w:val="115"/>
          <w:sz w:val="18"/>
          <w:szCs w:val="18"/>
        </w:rPr>
        <w:t>ş</w:t>
      </w:r>
      <w:r w:rsidRPr="000213C9">
        <w:rPr>
          <w:color w:val="004A98"/>
          <w:w w:val="115"/>
          <w:sz w:val="18"/>
          <w:szCs w:val="18"/>
          <w:lang w:val="en-US"/>
        </w:rPr>
        <w:t>tirak</w:t>
      </w:r>
      <w:r w:rsidRPr="00DB2072">
        <w:rPr>
          <w:color w:val="004A98"/>
          <w:w w:val="115"/>
          <w:sz w:val="18"/>
          <w:szCs w:val="18"/>
        </w:rPr>
        <w:t xml:space="preserve"> </w:t>
      </w:r>
      <w:r w:rsidRPr="000213C9">
        <w:rPr>
          <w:color w:val="004A98"/>
          <w:w w:val="115"/>
          <w:sz w:val="18"/>
          <w:szCs w:val="18"/>
          <w:lang w:val="en-US"/>
        </w:rPr>
        <w:t>etm</w:t>
      </w:r>
      <w:r w:rsidRPr="00DB2072">
        <w:rPr>
          <w:color w:val="004A98"/>
          <w:w w:val="115"/>
          <w:sz w:val="18"/>
          <w:szCs w:val="18"/>
        </w:rPr>
        <w:t>ə</w:t>
      </w:r>
      <w:r w:rsidRPr="000213C9">
        <w:rPr>
          <w:color w:val="004A98"/>
          <w:w w:val="115"/>
          <w:sz w:val="18"/>
          <w:szCs w:val="18"/>
          <w:lang w:val="en-US"/>
        </w:rPr>
        <w:t>lidirl</w:t>
      </w:r>
      <w:r w:rsidRPr="00DB2072">
        <w:rPr>
          <w:color w:val="004A98"/>
          <w:w w:val="115"/>
          <w:sz w:val="18"/>
          <w:szCs w:val="18"/>
        </w:rPr>
        <w:t>ə</w:t>
      </w:r>
      <w:r w:rsidRPr="000213C9">
        <w:rPr>
          <w:color w:val="004A98"/>
          <w:w w:val="115"/>
          <w:sz w:val="18"/>
          <w:szCs w:val="18"/>
          <w:lang w:val="en-US"/>
        </w:rPr>
        <w:t>r</w:t>
      </w:r>
      <w:r w:rsidRPr="00DB2072">
        <w:rPr>
          <w:color w:val="004A98"/>
          <w:w w:val="115"/>
          <w:sz w:val="18"/>
          <w:szCs w:val="18"/>
        </w:rPr>
        <w:t>;</w:t>
      </w:r>
    </w:p>
    <w:p w:rsidR="004F000D" w:rsidRPr="00DB2072" w:rsidRDefault="004F000D" w:rsidP="004F000D">
      <w:pPr>
        <w:pStyle w:val="ListParagraph"/>
        <w:numPr>
          <w:ilvl w:val="1"/>
          <w:numId w:val="23"/>
        </w:numPr>
        <w:tabs>
          <w:tab w:val="left" w:pos="721"/>
        </w:tabs>
        <w:kinsoku w:val="0"/>
        <w:overflowPunct w:val="0"/>
        <w:spacing w:before="1"/>
        <w:ind w:hanging="228"/>
        <w:rPr>
          <w:color w:val="004A98"/>
          <w:spacing w:val="-2"/>
          <w:w w:val="115"/>
          <w:sz w:val="18"/>
          <w:szCs w:val="18"/>
        </w:rPr>
      </w:pPr>
      <w:r w:rsidRPr="004550DB">
        <w:rPr>
          <w:color w:val="004A98"/>
          <w:w w:val="115"/>
          <w:sz w:val="18"/>
          <w:szCs w:val="18"/>
          <w:lang w:val="en-US"/>
        </w:rPr>
        <w:t>Qar</w:t>
      </w:r>
      <w:r w:rsidRPr="00DB2072">
        <w:rPr>
          <w:color w:val="004A98"/>
          <w:w w:val="115"/>
          <w:sz w:val="18"/>
          <w:szCs w:val="18"/>
        </w:rPr>
        <w:t>şı</w:t>
      </w:r>
      <w:r w:rsidRPr="004550DB">
        <w:rPr>
          <w:color w:val="004A98"/>
          <w:w w:val="115"/>
          <w:sz w:val="18"/>
          <w:szCs w:val="18"/>
          <w:lang w:val="en-US"/>
        </w:rPr>
        <w:t>durman</w:t>
      </w:r>
      <w:r w:rsidRPr="00DB2072">
        <w:rPr>
          <w:color w:val="004A98"/>
          <w:w w:val="115"/>
          <w:sz w:val="18"/>
          <w:szCs w:val="18"/>
        </w:rPr>
        <w:t>ı</w:t>
      </w:r>
      <w:r w:rsidRPr="004550DB">
        <w:rPr>
          <w:color w:val="004A98"/>
          <w:w w:val="115"/>
          <w:sz w:val="18"/>
          <w:szCs w:val="18"/>
          <w:lang w:val="en-US"/>
        </w:rPr>
        <w:t>n</w:t>
      </w:r>
      <w:r w:rsidRPr="00DB2072">
        <w:rPr>
          <w:color w:val="004A98"/>
          <w:w w:val="115"/>
          <w:sz w:val="18"/>
          <w:szCs w:val="18"/>
        </w:rPr>
        <w:t xml:space="preserve"> </w:t>
      </w:r>
      <w:r w:rsidRPr="004550DB">
        <w:rPr>
          <w:color w:val="004A98"/>
          <w:w w:val="115"/>
          <w:sz w:val="18"/>
          <w:szCs w:val="18"/>
          <w:lang w:val="en-US"/>
        </w:rPr>
        <w:t>sonunda</w:t>
      </w:r>
      <w:r w:rsidRPr="00DB2072">
        <w:rPr>
          <w:color w:val="004A98"/>
          <w:w w:val="115"/>
          <w:sz w:val="18"/>
          <w:szCs w:val="18"/>
        </w:rPr>
        <w:t xml:space="preserve"> </w:t>
      </w:r>
      <w:r w:rsidRPr="004550DB">
        <w:rPr>
          <w:color w:val="004A98"/>
          <w:w w:val="115"/>
          <w:sz w:val="18"/>
          <w:szCs w:val="18"/>
          <w:lang w:val="en-US"/>
        </w:rPr>
        <w:t>intizam</w:t>
      </w:r>
      <w:r w:rsidRPr="00DB2072">
        <w:rPr>
          <w:color w:val="004A98"/>
          <w:w w:val="115"/>
          <w:sz w:val="18"/>
          <w:szCs w:val="18"/>
        </w:rPr>
        <w:t xml:space="preserve"> </w:t>
      </w:r>
      <w:r w:rsidRPr="004550DB">
        <w:rPr>
          <w:color w:val="004A98"/>
          <w:w w:val="115"/>
          <w:sz w:val="18"/>
          <w:szCs w:val="18"/>
          <w:lang w:val="en-US"/>
        </w:rPr>
        <w:t>sanksiyalar</w:t>
      </w:r>
      <w:r w:rsidRPr="0095468F">
        <w:rPr>
          <w:color w:val="004A98"/>
          <w:w w:val="115"/>
          <w:sz w:val="18"/>
          <w:szCs w:val="18"/>
        </w:rPr>
        <w:t>ı</w:t>
      </w:r>
      <w:r w:rsidRPr="00DB2072">
        <w:rPr>
          <w:color w:val="004A98"/>
          <w:w w:val="115"/>
          <w:sz w:val="18"/>
          <w:szCs w:val="18"/>
        </w:rPr>
        <w:t xml:space="preserve"> </w:t>
      </w:r>
      <w:r w:rsidRPr="004550DB">
        <w:rPr>
          <w:color w:val="004A98"/>
          <w:w w:val="115"/>
          <w:sz w:val="18"/>
          <w:szCs w:val="18"/>
          <w:lang w:val="en-US"/>
        </w:rPr>
        <w:t>t</w:t>
      </w:r>
      <w:r w:rsidRPr="00DB2072">
        <w:rPr>
          <w:color w:val="004A98"/>
          <w:w w:val="115"/>
          <w:sz w:val="18"/>
          <w:szCs w:val="18"/>
        </w:rPr>
        <w:t>ə</w:t>
      </w:r>
      <w:r w:rsidRPr="004550DB">
        <w:rPr>
          <w:color w:val="004A98"/>
          <w:w w:val="115"/>
          <w:sz w:val="18"/>
          <w:szCs w:val="18"/>
          <w:lang w:val="en-US"/>
        </w:rPr>
        <w:t>tbiq</w:t>
      </w:r>
      <w:r w:rsidRPr="00DB2072">
        <w:rPr>
          <w:color w:val="004A98"/>
          <w:w w:val="115"/>
          <w:sz w:val="18"/>
          <w:szCs w:val="18"/>
        </w:rPr>
        <w:t xml:space="preserve"> </w:t>
      </w:r>
      <w:r w:rsidRPr="004550DB">
        <w:rPr>
          <w:color w:val="004A98"/>
          <w:w w:val="115"/>
          <w:sz w:val="18"/>
          <w:szCs w:val="18"/>
          <w:lang w:val="en-US"/>
        </w:rPr>
        <w:t>olunmal</w:t>
      </w:r>
      <w:r w:rsidRPr="00DB2072">
        <w:rPr>
          <w:color w:val="004A98"/>
          <w:w w:val="115"/>
          <w:sz w:val="18"/>
          <w:szCs w:val="18"/>
        </w:rPr>
        <w:t>ı</w:t>
      </w:r>
      <w:r w:rsidRPr="004550DB">
        <w:rPr>
          <w:color w:val="004A98"/>
          <w:w w:val="115"/>
          <w:sz w:val="18"/>
          <w:szCs w:val="18"/>
          <w:lang w:val="en-US"/>
        </w:rPr>
        <w:t>d</w:t>
      </w:r>
      <w:r w:rsidRPr="00DB2072">
        <w:rPr>
          <w:color w:val="004A98"/>
          <w:w w:val="115"/>
          <w:sz w:val="18"/>
          <w:szCs w:val="18"/>
        </w:rPr>
        <w:t>ı</w:t>
      </w:r>
      <w:r w:rsidRPr="004550DB">
        <w:rPr>
          <w:color w:val="004A98"/>
          <w:w w:val="115"/>
          <w:sz w:val="18"/>
          <w:szCs w:val="18"/>
          <w:lang w:val="en-US"/>
        </w:rPr>
        <w:t>r</w:t>
      </w:r>
      <w:r w:rsidRPr="00DB2072">
        <w:rPr>
          <w:color w:val="004A98"/>
          <w:w w:val="115"/>
          <w:sz w:val="18"/>
          <w:szCs w:val="18"/>
        </w:rPr>
        <w:t>.</w:t>
      </w:r>
    </w:p>
    <w:p w:rsidR="004F000D" w:rsidRPr="00DB2072" w:rsidRDefault="004F000D" w:rsidP="004F000D">
      <w:pPr>
        <w:pStyle w:val="ListParagraph"/>
        <w:numPr>
          <w:ilvl w:val="1"/>
          <w:numId w:val="23"/>
        </w:numPr>
        <w:tabs>
          <w:tab w:val="left" w:pos="721"/>
        </w:tabs>
        <w:kinsoku w:val="0"/>
        <w:overflowPunct w:val="0"/>
        <w:spacing w:before="1"/>
        <w:ind w:hanging="228"/>
        <w:rPr>
          <w:color w:val="004A98"/>
          <w:spacing w:val="-2"/>
          <w:w w:val="115"/>
          <w:sz w:val="18"/>
          <w:szCs w:val="18"/>
        </w:rPr>
        <w:sectPr w:rsidR="004F000D" w:rsidRPr="00DB2072">
          <w:pgSz w:w="8400" w:h="11910"/>
          <w:pgMar w:top="560" w:right="580" w:bottom="280" w:left="640" w:header="360" w:footer="0" w:gutter="0"/>
          <w:cols w:space="720"/>
          <w:noEndnote/>
        </w:sectPr>
      </w:pPr>
    </w:p>
    <w:p w:rsidR="004F000D" w:rsidRPr="00DB2072" w:rsidRDefault="004F000D" w:rsidP="004F000D">
      <w:pPr>
        <w:pStyle w:val="BodyText"/>
        <w:kinsoku w:val="0"/>
        <w:overflowPunct w:val="0"/>
        <w:spacing w:before="9"/>
        <w:rPr>
          <w:sz w:val="28"/>
          <w:szCs w:val="28"/>
        </w:rPr>
      </w:pPr>
    </w:p>
    <w:p w:rsidR="004F000D" w:rsidRPr="00DB2072" w:rsidRDefault="004F000D" w:rsidP="004F000D">
      <w:pPr>
        <w:pStyle w:val="BodyText"/>
        <w:kinsoku w:val="0"/>
        <w:overflowPunct w:val="0"/>
        <w:spacing w:before="20" w:line="261" w:lineRule="auto"/>
        <w:ind w:left="380" w:right="603"/>
        <w:rPr>
          <w:b/>
          <w:bCs/>
          <w:color w:val="6F8BB3"/>
          <w:w w:val="125"/>
        </w:rPr>
      </w:pPr>
      <w:r w:rsidRPr="000213C9">
        <w:rPr>
          <w:b/>
          <w:bCs/>
          <w:color w:val="6F8BB3"/>
          <w:w w:val="125"/>
          <w:lang w:val="en-US"/>
        </w:rPr>
        <w:t>Qaydalar</w:t>
      </w:r>
      <w:r w:rsidRPr="00DB2072">
        <w:rPr>
          <w:b/>
          <w:bCs/>
          <w:color w:val="6F8BB3"/>
          <w:w w:val="125"/>
        </w:rPr>
        <w:t>ı</w:t>
      </w:r>
      <w:r w:rsidRPr="000213C9">
        <w:rPr>
          <w:b/>
          <w:bCs/>
          <w:color w:val="6F8BB3"/>
          <w:w w:val="125"/>
          <w:lang w:val="en-US"/>
        </w:rPr>
        <w:t>n</w:t>
      </w:r>
      <w:r w:rsidRPr="00DB2072">
        <w:rPr>
          <w:b/>
          <w:bCs/>
          <w:color w:val="6F8BB3"/>
          <w:w w:val="125"/>
        </w:rPr>
        <w:t xml:space="preserve"> </w:t>
      </w:r>
      <w:r w:rsidRPr="000213C9">
        <w:rPr>
          <w:b/>
          <w:bCs/>
          <w:color w:val="6F8BB3"/>
          <w:w w:val="125"/>
          <w:lang w:val="en-US"/>
        </w:rPr>
        <w:t>sistematik</w:t>
      </w:r>
      <w:r w:rsidRPr="00DB2072">
        <w:rPr>
          <w:b/>
          <w:bCs/>
          <w:color w:val="6F8BB3"/>
          <w:w w:val="125"/>
        </w:rPr>
        <w:t xml:space="preserve"> şə</w:t>
      </w:r>
      <w:r w:rsidRPr="000213C9">
        <w:rPr>
          <w:b/>
          <w:bCs/>
          <w:color w:val="6F8BB3"/>
          <w:w w:val="125"/>
          <w:lang w:val="en-US"/>
        </w:rPr>
        <w:t>kild</w:t>
      </w:r>
      <w:r w:rsidRPr="00DB2072">
        <w:rPr>
          <w:b/>
          <w:bCs/>
          <w:color w:val="6F8BB3"/>
          <w:w w:val="125"/>
        </w:rPr>
        <w:t xml:space="preserve">ə </w:t>
      </w:r>
      <w:r w:rsidRPr="000213C9">
        <w:rPr>
          <w:b/>
          <w:bCs/>
          <w:color w:val="6F8BB3"/>
          <w:w w:val="125"/>
          <w:lang w:val="en-US"/>
        </w:rPr>
        <w:t>pozulmas</w:t>
      </w:r>
      <w:r w:rsidRPr="00DB2072">
        <w:rPr>
          <w:b/>
          <w:bCs/>
          <w:color w:val="6F8BB3"/>
          <w:w w:val="125"/>
        </w:rPr>
        <w:t>ı</w:t>
      </w:r>
    </w:p>
    <w:p w:rsidR="004F000D" w:rsidRPr="00DB2072" w:rsidRDefault="004F000D" w:rsidP="004F000D">
      <w:pPr>
        <w:pStyle w:val="BodyText"/>
        <w:kinsoku w:val="0"/>
        <w:overflowPunct w:val="0"/>
        <w:spacing w:before="10"/>
        <w:ind w:left="380"/>
        <w:rPr>
          <w:color w:val="004A98"/>
          <w:w w:val="115"/>
        </w:rPr>
      </w:pPr>
      <w:r w:rsidRPr="000213C9">
        <w:rPr>
          <w:color w:val="004A98"/>
          <w:w w:val="115"/>
          <w:lang w:val="en-US"/>
        </w:rPr>
        <w:t>Hakiml</w:t>
      </w:r>
      <w:r w:rsidRPr="00DB2072">
        <w:rPr>
          <w:color w:val="004A98"/>
          <w:w w:val="115"/>
        </w:rPr>
        <w:t>ə</w:t>
      </w:r>
      <w:r w:rsidRPr="000213C9">
        <w:rPr>
          <w:color w:val="004A98"/>
          <w:w w:val="115"/>
          <w:lang w:val="en-US"/>
        </w:rPr>
        <w:t>r</w:t>
      </w:r>
      <w:r w:rsidRPr="00DB2072">
        <w:rPr>
          <w:color w:val="004A98"/>
          <w:w w:val="115"/>
        </w:rPr>
        <w:t xml:space="preserve"> </w:t>
      </w:r>
      <w:r w:rsidRPr="000213C9">
        <w:rPr>
          <w:color w:val="004A98"/>
          <w:w w:val="115"/>
          <w:lang w:val="en-US"/>
        </w:rPr>
        <w:t>Futzal</w:t>
      </w:r>
      <w:r w:rsidRPr="00DB2072">
        <w:rPr>
          <w:color w:val="004A98"/>
          <w:w w:val="115"/>
        </w:rPr>
        <w:t xml:space="preserve"> </w:t>
      </w:r>
      <w:r w:rsidRPr="000213C9">
        <w:rPr>
          <w:color w:val="004A98"/>
          <w:w w:val="115"/>
          <w:lang w:val="en-US"/>
        </w:rPr>
        <w:t>Oyun</w:t>
      </w:r>
      <w:r w:rsidRPr="00DB2072">
        <w:rPr>
          <w:color w:val="004A98"/>
          <w:w w:val="115"/>
        </w:rPr>
        <w:t xml:space="preserve"> </w:t>
      </w:r>
      <w:r w:rsidRPr="000213C9">
        <w:rPr>
          <w:color w:val="004A98"/>
          <w:w w:val="115"/>
          <w:lang w:val="en-US"/>
        </w:rPr>
        <w:t>Qaydalar</w:t>
      </w:r>
      <w:r w:rsidRPr="00DB2072">
        <w:rPr>
          <w:color w:val="004A98"/>
          <w:w w:val="115"/>
        </w:rPr>
        <w:t>ı</w:t>
      </w:r>
      <w:r w:rsidRPr="000213C9">
        <w:rPr>
          <w:color w:val="004A98"/>
          <w:w w:val="115"/>
          <w:lang w:val="en-US"/>
        </w:rPr>
        <w:t>n</w:t>
      </w:r>
      <w:r w:rsidRPr="00DB2072">
        <w:rPr>
          <w:color w:val="004A98"/>
          <w:w w:val="115"/>
        </w:rPr>
        <w:t xml:space="preserve">ı </w:t>
      </w:r>
      <w:r w:rsidRPr="000213C9">
        <w:rPr>
          <w:color w:val="004A98"/>
          <w:w w:val="115"/>
          <w:lang w:val="en-US"/>
        </w:rPr>
        <w:t>sistematik</w:t>
      </w:r>
      <w:r w:rsidRPr="00DB2072">
        <w:rPr>
          <w:color w:val="004A98"/>
          <w:w w:val="115"/>
        </w:rPr>
        <w:t xml:space="preserve"> </w:t>
      </w:r>
      <w:r w:rsidRPr="000213C9">
        <w:rPr>
          <w:color w:val="004A98"/>
          <w:w w:val="115"/>
          <w:lang w:val="en-US"/>
        </w:rPr>
        <w:t>olaraq</w:t>
      </w:r>
      <w:r w:rsidRPr="00DB2072">
        <w:rPr>
          <w:color w:val="004A98"/>
          <w:w w:val="115"/>
        </w:rPr>
        <w:t xml:space="preserve"> </w:t>
      </w:r>
      <w:r w:rsidRPr="000213C9">
        <w:rPr>
          <w:color w:val="004A98"/>
          <w:w w:val="115"/>
          <w:lang w:val="en-US"/>
        </w:rPr>
        <w:t>pozan</w:t>
      </w:r>
      <w:r w:rsidRPr="00DB2072">
        <w:rPr>
          <w:color w:val="004A98"/>
          <w:w w:val="115"/>
        </w:rPr>
        <w:t xml:space="preserve"> </w:t>
      </w:r>
      <w:r w:rsidRPr="000213C9">
        <w:rPr>
          <w:color w:val="004A98"/>
          <w:w w:val="115"/>
          <w:lang w:val="en-US"/>
        </w:rPr>
        <w:t>oyun</w:t>
      </w:r>
      <w:r w:rsidRPr="00DB2072">
        <w:rPr>
          <w:color w:val="004A98"/>
          <w:w w:val="115"/>
        </w:rPr>
        <w:t>ç</w:t>
      </w:r>
      <w:r w:rsidRPr="000213C9">
        <w:rPr>
          <w:color w:val="004A98"/>
          <w:w w:val="115"/>
          <w:lang w:val="en-US"/>
        </w:rPr>
        <w:t>ulara</w:t>
      </w:r>
      <w:r w:rsidRPr="00DB2072">
        <w:rPr>
          <w:color w:val="004A98"/>
          <w:w w:val="115"/>
        </w:rPr>
        <w:t xml:space="preserve"> </w:t>
      </w:r>
      <w:r w:rsidRPr="000213C9">
        <w:rPr>
          <w:color w:val="004A98"/>
          <w:w w:val="115"/>
          <w:lang w:val="en-US"/>
        </w:rPr>
        <w:t>qar</w:t>
      </w:r>
      <w:r w:rsidRPr="00DB2072">
        <w:rPr>
          <w:color w:val="004A98"/>
          <w:w w:val="115"/>
        </w:rPr>
        <w:t xml:space="preserve">şı </w:t>
      </w:r>
      <w:r w:rsidRPr="000213C9">
        <w:rPr>
          <w:color w:val="004A98"/>
          <w:w w:val="115"/>
          <w:lang w:val="en-US"/>
        </w:rPr>
        <w:t>h</w:t>
      </w:r>
      <w:r w:rsidRPr="00DB2072">
        <w:rPr>
          <w:color w:val="004A98"/>
          <w:w w:val="115"/>
        </w:rPr>
        <w:t>ə</w:t>
      </w:r>
      <w:r w:rsidRPr="000213C9">
        <w:rPr>
          <w:color w:val="004A98"/>
          <w:w w:val="115"/>
          <w:lang w:val="en-US"/>
        </w:rPr>
        <w:t>r</w:t>
      </w:r>
      <w:r w:rsidRPr="00DB2072">
        <w:rPr>
          <w:color w:val="004A98"/>
          <w:w w:val="115"/>
        </w:rPr>
        <w:t xml:space="preserve"> </w:t>
      </w:r>
      <w:r w:rsidRPr="000213C9">
        <w:rPr>
          <w:color w:val="004A98"/>
          <w:w w:val="115"/>
          <w:lang w:val="en-US"/>
        </w:rPr>
        <w:t>zaman</w:t>
      </w:r>
      <w:r w:rsidRPr="00DB2072">
        <w:rPr>
          <w:color w:val="004A98"/>
          <w:w w:val="115"/>
        </w:rPr>
        <w:t xml:space="preserve"> </w:t>
      </w:r>
      <w:r w:rsidRPr="000213C9">
        <w:rPr>
          <w:color w:val="004A98"/>
          <w:w w:val="115"/>
          <w:lang w:val="en-US"/>
        </w:rPr>
        <w:t>diqq</w:t>
      </w:r>
      <w:r w:rsidRPr="00DB2072">
        <w:rPr>
          <w:color w:val="004A98"/>
          <w:w w:val="115"/>
        </w:rPr>
        <w:t>ə</w:t>
      </w:r>
      <w:r w:rsidRPr="000213C9">
        <w:rPr>
          <w:color w:val="004A98"/>
          <w:w w:val="115"/>
          <w:lang w:val="en-US"/>
        </w:rPr>
        <w:t>tli</w:t>
      </w:r>
      <w:r w:rsidRPr="00DB2072">
        <w:rPr>
          <w:color w:val="004A98"/>
          <w:w w:val="115"/>
        </w:rPr>
        <w:t xml:space="preserve"> </w:t>
      </w:r>
      <w:r w:rsidRPr="000213C9">
        <w:rPr>
          <w:color w:val="004A98"/>
          <w:w w:val="115"/>
          <w:lang w:val="en-US"/>
        </w:rPr>
        <w:t>olmal</w:t>
      </w:r>
      <w:r w:rsidRPr="00DB2072">
        <w:rPr>
          <w:color w:val="004A98"/>
          <w:w w:val="115"/>
        </w:rPr>
        <w:t>ı</w:t>
      </w:r>
      <w:r w:rsidRPr="000213C9">
        <w:rPr>
          <w:color w:val="004A98"/>
          <w:w w:val="115"/>
          <w:lang w:val="en-US"/>
        </w:rPr>
        <w:t>d</w:t>
      </w:r>
      <w:r w:rsidRPr="00DB2072">
        <w:rPr>
          <w:color w:val="004A98"/>
          <w:w w:val="115"/>
        </w:rPr>
        <w:t>ı</w:t>
      </w:r>
      <w:r w:rsidRPr="000213C9">
        <w:rPr>
          <w:color w:val="004A98"/>
          <w:w w:val="115"/>
          <w:lang w:val="en-US"/>
        </w:rPr>
        <w:t>rlar</w:t>
      </w:r>
      <w:r w:rsidRPr="00DB2072">
        <w:rPr>
          <w:color w:val="004A98"/>
          <w:w w:val="115"/>
        </w:rPr>
        <w:t xml:space="preserve">. </w:t>
      </w:r>
      <w:r w:rsidRPr="000213C9">
        <w:rPr>
          <w:color w:val="004A98"/>
          <w:w w:val="115"/>
          <w:lang w:val="en-US"/>
        </w:rPr>
        <w:t>X</w:t>
      </w:r>
      <w:r w:rsidRPr="00DB2072">
        <w:rPr>
          <w:color w:val="004A98"/>
          <w:w w:val="115"/>
        </w:rPr>
        <w:t>ü</w:t>
      </w:r>
      <w:r w:rsidRPr="000213C9">
        <w:rPr>
          <w:color w:val="004A98"/>
          <w:w w:val="115"/>
          <w:lang w:val="en-US"/>
        </w:rPr>
        <w:t>susi</w:t>
      </w:r>
      <w:r w:rsidRPr="00DB2072">
        <w:rPr>
          <w:color w:val="004A98"/>
          <w:w w:val="115"/>
        </w:rPr>
        <w:t xml:space="preserve"> </w:t>
      </w:r>
      <w:r w:rsidRPr="000213C9">
        <w:rPr>
          <w:color w:val="004A98"/>
          <w:w w:val="115"/>
          <w:lang w:val="en-US"/>
        </w:rPr>
        <w:t>il</w:t>
      </w:r>
      <w:r w:rsidRPr="00DB2072">
        <w:rPr>
          <w:color w:val="004A98"/>
          <w:w w:val="115"/>
        </w:rPr>
        <w:t xml:space="preserve">ə, </w:t>
      </w:r>
      <w:r w:rsidRPr="000213C9">
        <w:rPr>
          <w:color w:val="004A98"/>
          <w:w w:val="115"/>
          <w:lang w:val="en-US"/>
        </w:rPr>
        <w:t>onlar</w:t>
      </w:r>
      <w:r w:rsidRPr="00DB2072">
        <w:rPr>
          <w:color w:val="004A98"/>
          <w:w w:val="115"/>
        </w:rPr>
        <w:t xml:space="preserve"> </w:t>
      </w:r>
      <w:r w:rsidRPr="000213C9">
        <w:rPr>
          <w:color w:val="004A98"/>
          <w:w w:val="115"/>
          <w:lang w:val="en-US"/>
        </w:rPr>
        <w:t>bilm</w:t>
      </w:r>
      <w:r w:rsidRPr="00DB2072">
        <w:rPr>
          <w:color w:val="004A98"/>
          <w:w w:val="115"/>
        </w:rPr>
        <w:t>ə</w:t>
      </w:r>
      <w:r w:rsidRPr="000213C9">
        <w:rPr>
          <w:color w:val="004A98"/>
          <w:w w:val="115"/>
          <w:lang w:val="en-US"/>
        </w:rPr>
        <w:t>lidirl</w:t>
      </w:r>
      <w:r w:rsidRPr="00DB2072">
        <w:rPr>
          <w:color w:val="004A98"/>
          <w:w w:val="115"/>
        </w:rPr>
        <w:t>ə</w:t>
      </w:r>
      <w:r w:rsidRPr="000213C9">
        <w:rPr>
          <w:color w:val="004A98"/>
          <w:w w:val="115"/>
          <w:lang w:val="en-US"/>
        </w:rPr>
        <w:t>r</w:t>
      </w:r>
      <w:r w:rsidRPr="00DB2072">
        <w:rPr>
          <w:color w:val="004A98"/>
          <w:w w:val="115"/>
        </w:rPr>
        <w:t xml:space="preserve"> </w:t>
      </w:r>
      <w:r w:rsidRPr="000213C9">
        <w:rPr>
          <w:color w:val="004A98"/>
          <w:w w:val="115"/>
          <w:lang w:val="en-US"/>
        </w:rPr>
        <w:t>ki</w:t>
      </w:r>
      <w:r w:rsidRPr="00DB2072">
        <w:rPr>
          <w:color w:val="004A98"/>
          <w:w w:val="115"/>
        </w:rPr>
        <w:t>, ə</w:t>
      </w:r>
      <w:r w:rsidRPr="000213C9">
        <w:rPr>
          <w:color w:val="004A98"/>
          <w:w w:val="115"/>
          <w:lang w:val="en-US"/>
        </w:rPr>
        <w:t>g</w:t>
      </w:r>
      <w:r w:rsidRPr="00DB2072">
        <w:rPr>
          <w:color w:val="004A98"/>
          <w:w w:val="115"/>
        </w:rPr>
        <w:t>ə</w:t>
      </w:r>
      <w:r w:rsidRPr="000213C9">
        <w:rPr>
          <w:color w:val="004A98"/>
          <w:w w:val="115"/>
          <w:lang w:val="en-US"/>
        </w:rPr>
        <w:t>r</w:t>
      </w:r>
      <w:r w:rsidRPr="00DB2072">
        <w:rPr>
          <w:color w:val="004A98"/>
          <w:w w:val="115"/>
        </w:rPr>
        <w:t xml:space="preserve"> </w:t>
      </w:r>
      <w:r w:rsidRPr="000213C9">
        <w:rPr>
          <w:color w:val="004A98"/>
          <w:w w:val="115"/>
          <w:lang w:val="en-US"/>
        </w:rPr>
        <w:t>oyun</w:t>
      </w:r>
      <w:r w:rsidRPr="00DB2072">
        <w:rPr>
          <w:color w:val="004A98"/>
          <w:w w:val="115"/>
        </w:rPr>
        <w:t>ç</w:t>
      </w:r>
      <w:r w:rsidRPr="000213C9">
        <w:rPr>
          <w:color w:val="004A98"/>
          <w:w w:val="115"/>
          <w:lang w:val="en-US"/>
        </w:rPr>
        <w:t>u</w:t>
      </w:r>
      <w:r w:rsidRPr="00DB2072">
        <w:rPr>
          <w:color w:val="004A98"/>
          <w:w w:val="115"/>
        </w:rPr>
        <w:t xml:space="preserve"> </w:t>
      </w:r>
      <w:r w:rsidRPr="000213C9">
        <w:rPr>
          <w:color w:val="004A98"/>
          <w:w w:val="115"/>
          <w:lang w:val="en-US"/>
        </w:rPr>
        <w:t>bir</w:t>
      </w:r>
      <w:r w:rsidRPr="00DB2072">
        <w:rPr>
          <w:color w:val="004A98"/>
          <w:w w:val="115"/>
        </w:rPr>
        <w:t xml:space="preserve"> </w:t>
      </w:r>
      <w:r w:rsidRPr="000213C9">
        <w:rPr>
          <w:color w:val="004A98"/>
          <w:w w:val="115"/>
          <w:lang w:val="en-US"/>
        </w:rPr>
        <w:t>ne</w:t>
      </w:r>
      <w:r w:rsidRPr="00DB2072">
        <w:rPr>
          <w:color w:val="004A98"/>
          <w:w w:val="115"/>
        </w:rPr>
        <w:t xml:space="preserve">çə </w:t>
      </w:r>
      <w:r w:rsidRPr="000213C9">
        <w:rPr>
          <w:color w:val="004A98"/>
          <w:w w:val="115"/>
          <w:lang w:val="en-US"/>
        </w:rPr>
        <w:t>m</w:t>
      </w:r>
      <w:r w:rsidRPr="00DB2072">
        <w:rPr>
          <w:color w:val="004A98"/>
          <w:w w:val="115"/>
        </w:rPr>
        <w:t>ü</w:t>
      </w:r>
      <w:r w:rsidRPr="000213C9">
        <w:rPr>
          <w:color w:val="004A98"/>
          <w:w w:val="115"/>
          <w:lang w:val="en-US"/>
        </w:rPr>
        <w:t>xt</w:t>
      </w:r>
      <w:r w:rsidRPr="00DB2072">
        <w:rPr>
          <w:color w:val="004A98"/>
          <w:w w:val="115"/>
        </w:rPr>
        <w:t>ə</w:t>
      </w:r>
      <w:r w:rsidRPr="000213C9">
        <w:rPr>
          <w:color w:val="004A98"/>
          <w:w w:val="115"/>
          <w:lang w:val="en-US"/>
        </w:rPr>
        <w:t>lif</w:t>
      </w:r>
      <w:r w:rsidRPr="00DB2072">
        <w:rPr>
          <w:color w:val="004A98"/>
          <w:w w:val="115"/>
        </w:rPr>
        <w:t xml:space="preserve"> </w:t>
      </w:r>
      <w:r w:rsidRPr="000213C9">
        <w:rPr>
          <w:color w:val="004A98"/>
          <w:w w:val="115"/>
          <w:lang w:val="en-US"/>
        </w:rPr>
        <w:t>qayda</w:t>
      </w:r>
      <w:r w:rsidRPr="00DB2072">
        <w:rPr>
          <w:color w:val="004A98"/>
          <w:w w:val="115"/>
        </w:rPr>
        <w:t xml:space="preserve"> </w:t>
      </w:r>
      <w:r w:rsidRPr="000213C9">
        <w:rPr>
          <w:color w:val="004A98"/>
          <w:w w:val="115"/>
          <w:lang w:val="en-US"/>
        </w:rPr>
        <w:t>pozuntusu</w:t>
      </w:r>
      <w:r w:rsidRPr="00DB2072">
        <w:rPr>
          <w:color w:val="004A98"/>
          <w:w w:val="115"/>
        </w:rPr>
        <w:t xml:space="preserve"> </w:t>
      </w:r>
      <w:r w:rsidRPr="000213C9">
        <w:rPr>
          <w:color w:val="004A98"/>
          <w:w w:val="115"/>
          <w:lang w:val="en-US"/>
        </w:rPr>
        <w:t>edirs</w:t>
      </w:r>
      <w:r w:rsidRPr="00DB2072">
        <w:rPr>
          <w:color w:val="004A98"/>
          <w:w w:val="115"/>
        </w:rPr>
        <w:t xml:space="preserve">ə, </w:t>
      </w:r>
      <w:r w:rsidRPr="000213C9">
        <w:rPr>
          <w:color w:val="004A98"/>
          <w:w w:val="115"/>
          <w:lang w:val="en-US"/>
        </w:rPr>
        <w:t>Futzal</w:t>
      </w:r>
      <w:r w:rsidRPr="00DB2072">
        <w:rPr>
          <w:color w:val="004A98"/>
          <w:w w:val="115"/>
        </w:rPr>
        <w:t xml:space="preserve"> </w:t>
      </w:r>
      <w:r w:rsidRPr="000213C9">
        <w:rPr>
          <w:color w:val="004A98"/>
          <w:w w:val="115"/>
          <w:lang w:val="en-US"/>
        </w:rPr>
        <w:t>Oyun</w:t>
      </w:r>
      <w:r w:rsidRPr="00DB2072">
        <w:rPr>
          <w:color w:val="004A98"/>
          <w:w w:val="115"/>
        </w:rPr>
        <w:t xml:space="preserve"> </w:t>
      </w:r>
      <w:r w:rsidRPr="000213C9">
        <w:rPr>
          <w:color w:val="004A98"/>
          <w:w w:val="115"/>
          <w:lang w:val="en-US"/>
        </w:rPr>
        <w:t>Qaydalar</w:t>
      </w:r>
      <w:r w:rsidRPr="00DB2072">
        <w:rPr>
          <w:color w:val="004A98"/>
          <w:w w:val="115"/>
        </w:rPr>
        <w:t>ı</w:t>
      </w:r>
      <w:r w:rsidRPr="000213C9">
        <w:rPr>
          <w:color w:val="004A98"/>
          <w:w w:val="115"/>
          <w:lang w:val="en-US"/>
        </w:rPr>
        <w:t>n</w:t>
      </w:r>
      <w:r w:rsidRPr="00DB2072">
        <w:rPr>
          <w:color w:val="004A98"/>
          <w:w w:val="115"/>
        </w:rPr>
        <w:t xml:space="preserve">ı </w:t>
      </w:r>
      <w:r w:rsidRPr="000213C9">
        <w:rPr>
          <w:color w:val="004A98"/>
          <w:w w:val="115"/>
          <w:lang w:val="en-US"/>
        </w:rPr>
        <w:t>sistematik</w:t>
      </w:r>
      <w:r w:rsidRPr="00DB2072">
        <w:rPr>
          <w:color w:val="004A98"/>
          <w:w w:val="115"/>
        </w:rPr>
        <w:t xml:space="preserve"> şə</w:t>
      </w:r>
      <w:r w:rsidRPr="000213C9">
        <w:rPr>
          <w:color w:val="004A98"/>
          <w:w w:val="115"/>
          <w:lang w:val="en-US"/>
        </w:rPr>
        <w:t>kild</w:t>
      </w:r>
      <w:r w:rsidRPr="00DB2072">
        <w:rPr>
          <w:color w:val="004A98"/>
          <w:w w:val="115"/>
        </w:rPr>
        <w:t xml:space="preserve">ə </w:t>
      </w:r>
      <w:r w:rsidRPr="000213C9">
        <w:rPr>
          <w:color w:val="004A98"/>
          <w:w w:val="115"/>
          <w:lang w:val="en-US"/>
        </w:rPr>
        <w:t>pozdu</w:t>
      </w:r>
      <w:r w:rsidRPr="00DB2072">
        <w:rPr>
          <w:color w:val="004A98"/>
          <w:w w:val="115"/>
        </w:rPr>
        <w:t>ğ</w:t>
      </w:r>
      <w:r w:rsidRPr="000213C9">
        <w:rPr>
          <w:color w:val="004A98"/>
          <w:w w:val="115"/>
          <w:lang w:val="en-US"/>
        </w:rPr>
        <w:t>una</w:t>
      </w:r>
      <w:r w:rsidRPr="00DB2072">
        <w:rPr>
          <w:color w:val="004A98"/>
          <w:w w:val="115"/>
        </w:rPr>
        <w:t xml:space="preserve"> </w:t>
      </w:r>
      <w:r w:rsidRPr="000213C9">
        <w:rPr>
          <w:color w:val="004A98"/>
          <w:w w:val="115"/>
          <w:lang w:val="en-US"/>
        </w:rPr>
        <w:t>g</w:t>
      </w:r>
      <w:r w:rsidRPr="00DB2072">
        <w:rPr>
          <w:color w:val="004A98"/>
          <w:w w:val="115"/>
        </w:rPr>
        <w:t>ö</w:t>
      </w:r>
      <w:r w:rsidRPr="000213C9">
        <w:rPr>
          <w:color w:val="004A98"/>
          <w:w w:val="115"/>
          <w:lang w:val="en-US"/>
        </w:rPr>
        <w:t>r</w:t>
      </w:r>
      <w:r w:rsidRPr="00DB2072">
        <w:rPr>
          <w:color w:val="004A98"/>
          <w:w w:val="115"/>
        </w:rPr>
        <w:t xml:space="preserve">ə </w:t>
      </w:r>
      <w:r w:rsidRPr="000213C9">
        <w:rPr>
          <w:color w:val="004A98"/>
          <w:w w:val="115"/>
          <w:lang w:val="en-US"/>
        </w:rPr>
        <w:t>ona</w:t>
      </w:r>
      <w:r w:rsidRPr="00DB2072">
        <w:rPr>
          <w:color w:val="004A98"/>
          <w:w w:val="115"/>
        </w:rPr>
        <w:t xml:space="preserve"> </w:t>
      </w:r>
      <w:r w:rsidRPr="000213C9">
        <w:rPr>
          <w:color w:val="004A98"/>
          <w:w w:val="115"/>
          <w:lang w:val="en-US"/>
        </w:rPr>
        <w:t>x</w:t>
      </w:r>
      <w:r w:rsidRPr="00DB2072">
        <w:rPr>
          <w:color w:val="004A98"/>
          <w:w w:val="115"/>
        </w:rPr>
        <w:t>ə</w:t>
      </w:r>
      <w:r w:rsidRPr="000213C9">
        <w:rPr>
          <w:color w:val="004A98"/>
          <w:w w:val="115"/>
          <w:lang w:val="en-US"/>
        </w:rPr>
        <w:t>b</w:t>
      </w:r>
      <w:r w:rsidRPr="00DB2072">
        <w:rPr>
          <w:color w:val="004A98"/>
          <w:w w:val="115"/>
        </w:rPr>
        <w:t>ə</w:t>
      </w:r>
      <w:r w:rsidRPr="000213C9">
        <w:rPr>
          <w:color w:val="004A98"/>
          <w:w w:val="115"/>
          <w:lang w:val="en-US"/>
        </w:rPr>
        <w:t>rdarl</w:t>
      </w:r>
      <w:r w:rsidRPr="00DB2072">
        <w:rPr>
          <w:color w:val="004A98"/>
          <w:w w:val="115"/>
        </w:rPr>
        <w:t>ı</w:t>
      </w:r>
      <w:r w:rsidRPr="000213C9">
        <w:rPr>
          <w:color w:val="004A98"/>
          <w:w w:val="115"/>
          <w:lang w:val="en-US"/>
        </w:rPr>
        <w:t>q</w:t>
      </w:r>
      <w:r w:rsidRPr="00DB2072">
        <w:rPr>
          <w:color w:val="004A98"/>
          <w:w w:val="115"/>
        </w:rPr>
        <w:t xml:space="preserve"> </w:t>
      </w:r>
      <w:r w:rsidRPr="000213C9">
        <w:rPr>
          <w:color w:val="004A98"/>
          <w:w w:val="115"/>
          <w:lang w:val="en-US"/>
        </w:rPr>
        <w:t>edilm</w:t>
      </w:r>
      <w:r w:rsidRPr="00DB2072">
        <w:rPr>
          <w:color w:val="004A98"/>
          <w:w w:val="115"/>
        </w:rPr>
        <w:t>ə</w:t>
      </w:r>
      <w:r w:rsidRPr="000213C9">
        <w:rPr>
          <w:color w:val="004A98"/>
          <w:w w:val="115"/>
          <w:lang w:val="en-US"/>
        </w:rPr>
        <w:t>lidir</w:t>
      </w:r>
      <w:r w:rsidRPr="00DB2072">
        <w:rPr>
          <w:color w:val="004A98"/>
          <w:w w:val="115"/>
        </w:rPr>
        <w:t>.</w:t>
      </w:r>
    </w:p>
    <w:p w:rsidR="004F000D" w:rsidRPr="00DB2072" w:rsidRDefault="004F000D" w:rsidP="004F000D">
      <w:pPr>
        <w:pStyle w:val="BodyText"/>
        <w:kinsoku w:val="0"/>
        <w:overflowPunct w:val="0"/>
        <w:spacing w:before="10"/>
        <w:ind w:left="380"/>
        <w:rPr>
          <w:sz w:val="19"/>
          <w:szCs w:val="19"/>
        </w:rPr>
      </w:pPr>
    </w:p>
    <w:p w:rsidR="004F000D" w:rsidRPr="00DB2072" w:rsidRDefault="004F000D" w:rsidP="004F000D">
      <w:pPr>
        <w:pStyle w:val="BodyText"/>
        <w:kinsoku w:val="0"/>
        <w:overflowPunct w:val="0"/>
        <w:spacing w:before="10"/>
        <w:ind w:left="380"/>
        <w:rPr>
          <w:color w:val="004A98"/>
          <w:w w:val="115"/>
        </w:rPr>
      </w:pPr>
      <w:r w:rsidRPr="000213C9">
        <w:rPr>
          <w:color w:val="004A98"/>
          <w:w w:val="115"/>
          <w:lang w:val="en-US"/>
        </w:rPr>
        <w:t>Qayda</w:t>
      </w:r>
      <w:r w:rsidRPr="00DB2072">
        <w:rPr>
          <w:color w:val="004A98"/>
          <w:w w:val="115"/>
        </w:rPr>
        <w:t xml:space="preserve"> </w:t>
      </w:r>
      <w:r w:rsidRPr="000213C9">
        <w:rPr>
          <w:color w:val="004A98"/>
          <w:w w:val="115"/>
          <w:lang w:val="en-US"/>
        </w:rPr>
        <w:t>pozuntular</w:t>
      </w:r>
      <w:r w:rsidRPr="00DB2072">
        <w:rPr>
          <w:color w:val="004A98"/>
          <w:w w:val="115"/>
        </w:rPr>
        <w:t>ı</w:t>
      </w:r>
      <w:r w:rsidRPr="000213C9">
        <w:rPr>
          <w:color w:val="004A98"/>
          <w:w w:val="115"/>
          <w:lang w:val="en-US"/>
        </w:rPr>
        <w:t>n</w:t>
      </w:r>
      <w:r w:rsidRPr="00DB2072">
        <w:rPr>
          <w:color w:val="004A98"/>
          <w:w w:val="115"/>
        </w:rPr>
        <w:t>ı</w:t>
      </w:r>
      <w:r w:rsidRPr="000213C9">
        <w:rPr>
          <w:color w:val="004A98"/>
          <w:w w:val="115"/>
          <w:lang w:val="en-US"/>
        </w:rPr>
        <w:t>n</w:t>
      </w:r>
      <w:r w:rsidRPr="00DB2072">
        <w:rPr>
          <w:color w:val="004A98"/>
          <w:w w:val="115"/>
        </w:rPr>
        <w:t xml:space="preserve"> </w:t>
      </w:r>
      <w:r w:rsidRPr="000213C9">
        <w:rPr>
          <w:color w:val="004A98"/>
          <w:w w:val="115"/>
          <w:lang w:val="en-US"/>
        </w:rPr>
        <w:t>sistematik</w:t>
      </w:r>
      <w:r w:rsidRPr="00DB2072">
        <w:rPr>
          <w:color w:val="004A98"/>
          <w:w w:val="115"/>
        </w:rPr>
        <w:t xml:space="preserve"> </w:t>
      </w:r>
      <w:r w:rsidRPr="000213C9">
        <w:rPr>
          <w:color w:val="004A98"/>
          <w:w w:val="115"/>
          <w:lang w:val="en-US"/>
        </w:rPr>
        <w:t>hesab</w:t>
      </w:r>
      <w:r w:rsidRPr="00DB2072">
        <w:rPr>
          <w:color w:val="004A98"/>
          <w:w w:val="115"/>
        </w:rPr>
        <w:t xml:space="preserve"> </w:t>
      </w:r>
      <w:r w:rsidRPr="000213C9">
        <w:rPr>
          <w:color w:val="004A98"/>
          <w:w w:val="115"/>
          <w:lang w:val="en-US"/>
        </w:rPr>
        <w:t>edilm</w:t>
      </w:r>
      <w:r w:rsidRPr="00DB2072">
        <w:rPr>
          <w:color w:val="004A98"/>
          <w:w w:val="115"/>
        </w:rPr>
        <w:t>ə</w:t>
      </w:r>
      <w:r w:rsidRPr="000213C9">
        <w:rPr>
          <w:color w:val="004A98"/>
          <w:w w:val="115"/>
          <w:lang w:val="en-US"/>
        </w:rPr>
        <w:t>si</w:t>
      </w:r>
      <w:r w:rsidRPr="00DB2072">
        <w:rPr>
          <w:color w:val="004A98"/>
          <w:w w:val="115"/>
        </w:rPr>
        <w:t xml:space="preserve"> üçü</w:t>
      </w:r>
      <w:r w:rsidRPr="000213C9">
        <w:rPr>
          <w:color w:val="004A98"/>
          <w:w w:val="115"/>
          <w:lang w:val="en-US"/>
        </w:rPr>
        <w:t>n</w:t>
      </w:r>
      <w:r w:rsidRPr="00DB2072">
        <w:rPr>
          <w:color w:val="004A98"/>
          <w:w w:val="115"/>
        </w:rPr>
        <w:t xml:space="preserve"> </w:t>
      </w:r>
      <w:r w:rsidRPr="000213C9">
        <w:rPr>
          <w:color w:val="004A98"/>
          <w:w w:val="115"/>
          <w:lang w:val="en-US"/>
        </w:rPr>
        <w:t>x</w:t>
      </w:r>
      <w:r w:rsidRPr="00DB2072">
        <w:rPr>
          <w:color w:val="004A98"/>
          <w:w w:val="115"/>
        </w:rPr>
        <w:t>ü</w:t>
      </w:r>
      <w:r w:rsidRPr="000213C9">
        <w:rPr>
          <w:color w:val="004A98"/>
          <w:w w:val="115"/>
          <w:lang w:val="en-US"/>
        </w:rPr>
        <w:t>susi</w:t>
      </w:r>
      <w:r w:rsidRPr="00DB2072">
        <w:rPr>
          <w:color w:val="004A98"/>
          <w:w w:val="115"/>
        </w:rPr>
        <w:t xml:space="preserve"> </w:t>
      </w:r>
      <w:r w:rsidRPr="000213C9">
        <w:rPr>
          <w:color w:val="004A98"/>
          <w:w w:val="115"/>
          <w:lang w:val="en-US"/>
        </w:rPr>
        <w:t>say</w:t>
      </w:r>
      <w:r w:rsidRPr="00DB2072">
        <w:rPr>
          <w:color w:val="004A98"/>
          <w:w w:val="115"/>
        </w:rPr>
        <w:t xml:space="preserve"> </w:t>
      </w:r>
      <w:r w:rsidRPr="000213C9">
        <w:rPr>
          <w:color w:val="004A98"/>
          <w:w w:val="115"/>
          <w:lang w:val="en-US"/>
        </w:rPr>
        <w:t>v</w:t>
      </w:r>
      <w:r w:rsidRPr="00DB2072">
        <w:rPr>
          <w:color w:val="004A98"/>
          <w:w w:val="115"/>
        </w:rPr>
        <w:t xml:space="preserve">ə </w:t>
      </w:r>
      <w:r w:rsidRPr="000213C9">
        <w:rPr>
          <w:color w:val="004A98"/>
          <w:w w:val="115"/>
          <w:lang w:val="en-US"/>
        </w:rPr>
        <w:t>ya</w:t>
      </w:r>
      <w:r w:rsidRPr="00DB2072">
        <w:rPr>
          <w:color w:val="004A98"/>
          <w:w w:val="115"/>
        </w:rPr>
        <w:t xml:space="preserve"> </w:t>
      </w:r>
      <w:r w:rsidRPr="000213C9">
        <w:rPr>
          <w:color w:val="004A98"/>
          <w:w w:val="115"/>
          <w:lang w:val="en-US"/>
        </w:rPr>
        <w:t>m</w:t>
      </w:r>
      <w:r w:rsidRPr="00DB2072">
        <w:rPr>
          <w:color w:val="004A98"/>
          <w:w w:val="115"/>
        </w:rPr>
        <w:t>ö</w:t>
      </w:r>
      <w:r w:rsidRPr="000213C9">
        <w:rPr>
          <w:color w:val="004A98"/>
          <w:w w:val="115"/>
          <w:lang w:val="en-US"/>
        </w:rPr>
        <w:t>vcud</w:t>
      </w:r>
      <w:r w:rsidRPr="00DB2072">
        <w:rPr>
          <w:color w:val="004A98"/>
          <w:w w:val="115"/>
        </w:rPr>
        <w:t xml:space="preserve"> </w:t>
      </w:r>
      <w:r w:rsidRPr="000213C9">
        <w:rPr>
          <w:color w:val="004A98"/>
          <w:w w:val="115"/>
          <w:lang w:val="en-US"/>
        </w:rPr>
        <w:t>n</w:t>
      </w:r>
      <w:r w:rsidRPr="00DB2072">
        <w:rPr>
          <w:color w:val="004A98"/>
          <w:w w:val="115"/>
        </w:rPr>
        <w:t>ü</w:t>
      </w:r>
      <w:r w:rsidRPr="000213C9">
        <w:rPr>
          <w:color w:val="004A98"/>
          <w:w w:val="115"/>
          <w:lang w:val="en-US"/>
        </w:rPr>
        <w:t>mun</w:t>
      </w:r>
      <w:r w:rsidRPr="00DB2072">
        <w:rPr>
          <w:color w:val="004A98"/>
          <w:w w:val="115"/>
        </w:rPr>
        <w:t xml:space="preserve">ə </w:t>
      </w:r>
      <w:r w:rsidRPr="000213C9">
        <w:rPr>
          <w:color w:val="004A98"/>
          <w:w w:val="115"/>
          <w:lang w:val="en-US"/>
        </w:rPr>
        <w:t>yoxdur</w:t>
      </w:r>
      <w:r w:rsidRPr="00DB2072">
        <w:rPr>
          <w:color w:val="004A98"/>
          <w:w w:val="115"/>
        </w:rPr>
        <w:t xml:space="preserve"> – </w:t>
      </w:r>
      <w:r w:rsidRPr="000213C9">
        <w:rPr>
          <w:color w:val="004A98"/>
          <w:w w:val="115"/>
          <w:lang w:val="en-US"/>
        </w:rPr>
        <w:t>bu</w:t>
      </w:r>
      <w:r w:rsidRPr="00DB2072">
        <w:rPr>
          <w:color w:val="004A98"/>
          <w:w w:val="115"/>
        </w:rPr>
        <w:t xml:space="preserve"> </w:t>
      </w:r>
      <w:r w:rsidRPr="000213C9">
        <w:rPr>
          <w:color w:val="004A98"/>
          <w:w w:val="115"/>
          <w:lang w:val="en-US"/>
        </w:rPr>
        <w:t>tamamil</w:t>
      </w:r>
      <w:r w:rsidRPr="00DB2072">
        <w:rPr>
          <w:color w:val="004A98"/>
          <w:w w:val="115"/>
        </w:rPr>
        <w:t xml:space="preserve">ə </w:t>
      </w:r>
      <w:r w:rsidRPr="000213C9">
        <w:rPr>
          <w:color w:val="004A98"/>
          <w:w w:val="115"/>
          <w:lang w:val="en-US"/>
        </w:rPr>
        <w:t>idar</w:t>
      </w:r>
      <w:r w:rsidRPr="00DB2072">
        <w:rPr>
          <w:color w:val="004A98"/>
          <w:w w:val="115"/>
        </w:rPr>
        <w:t>ə</w:t>
      </w:r>
      <w:r w:rsidRPr="000213C9">
        <w:rPr>
          <w:color w:val="004A98"/>
          <w:w w:val="115"/>
          <w:lang w:val="en-US"/>
        </w:rPr>
        <w:t>etm</w:t>
      </w:r>
      <w:r w:rsidRPr="00DB2072">
        <w:rPr>
          <w:color w:val="004A98"/>
          <w:w w:val="115"/>
        </w:rPr>
        <w:t>ə</w:t>
      </w:r>
      <w:r w:rsidRPr="000213C9">
        <w:rPr>
          <w:color w:val="004A98"/>
          <w:w w:val="115"/>
          <w:lang w:val="en-US"/>
        </w:rPr>
        <w:t>y</w:t>
      </w:r>
      <w:r w:rsidRPr="00DB2072">
        <w:rPr>
          <w:color w:val="004A98"/>
          <w:w w:val="115"/>
        </w:rPr>
        <w:t xml:space="preserve">ə </w:t>
      </w:r>
      <w:r w:rsidRPr="000213C9">
        <w:rPr>
          <w:color w:val="004A98"/>
          <w:w w:val="115"/>
          <w:lang w:val="en-US"/>
        </w:rPr>
        <w:t>aid</w:t>
      </w:r>
      <w:r w:rsidRPr="00DB2072">
        <w:rPr>
          <w:color w:val="004A98"/>
          <w:w w:val="115"/>
        </w:rPr>
        <w:t xml:space="preserve"> </w:t>
      </w:r>
      <w:r w:rsidRPr="000213C9">
        <w:rPr>
          <w:color w:val="004A98"/>
          <w:w w:val="115"/>
          <w:lang w:val="en-US"/>
        </w:rPr>
        <w:t>olan</w:t>
      </w:r>
      <w:r w:rsidRPr="00DB2072">
        <w:rPr>
          <w:color w:val="004A98"/>
          <w:w w:val="115"/>
        </w:rPr>
        <w:t xml:space="preserve"> </w:t>
      </w:r>
      <w:r w:rsidRPr="000213C9">
        <w:rPr>
          <w:color w:val="004A98"/>
          <w:w w:val="115"/>
          <w:lang w:val="en-US"/>
        </w:rPr>
        <w:t>m</w:t>
      </w:r>
      <w:r w:rsidRPr="00DB2072">
        <w:rPr>
          <w:color w:val="004A98"/>
          <w:w w:val="115"/>
        </w:rPr>
        <w:t>ə</w:t>
      </w:r>
      <w:r w:rsidRPr="000213C9">
        <w:rPr>
          <w:color w:val="004A98"/>
          <w:w w:val="115"/>
          <w:lang w:val="en-US"/>
        </w:rPr>
        <w:t>s</w:t>
      </w:r>
      <w:r w:rsidRPr="00DB2072">
        <w:rPr>
          <w:color w:val="004A98"/>
          <w:w w:val="115"/>
        </w:rPr>
        <w:t>ə</w:t>
      </w:r>
      <w:r w:rsidRPr="000213C9">
        <w:rPr>
          <w:color w:val="004A98"/>
          <w:w w:val="115"/>
          <w:lang w:val="en-US"/>
        </w:rPr>
        <w:t>l</w:t>
      </w:r>
      <w:r w:rsidRPr="00DB2072">
        <w:rPr>
          <w:color w:val="004A98"/>
          <w:w w:val="115"/>
        </w:rPr>
        <w:t>ə</w:t>
      </w:r>
      <w:r w:rsidRPr="000213C9">
        <w:rPr>
          <w:color w:val="004A98"/>
          <w:w w:val="115"/>
          <w:lang w:val="en-US"/>
        </w:rPr>
        <w:t>dir</w:t>
      </w:r>
      <w:r w:rsidRPr="00DB2072">
        <w:rPr>
          <w:color w:val="004A98"/>
          <w:w w:val="115"/>
        </w:rPr>
        <w:t xml:space="preserve"> </w:t>
      </w:r>
      <w:r w:rsidRPr="000213C9">
        <w:rPr>
          <w:color w:val="004A98"/>
          <w:w w:val="115"/>
          <w:lang w:val="en-US"/>
        </w:rPr>
        <w:t>v</w:t>
      </w:r>
      <w:r w:rsidRPr="00DB2072">
        <w:rPr>
          <w:color w:val="004A98"/>
          <w:w w:val="115"/>
        </w:rPr>
        <w:t xml:space="preserve">ə </w:t>
      </w:r>
      <w:r w:rsidRPr="000213C9">
        <w:rPr>
          <w:color w:val="004A98"/>
          <w:w w:val="115"/>
          <w:lang w:val="en-US"/>
        </w:rPr>
        <w:t>oyunun</w:t>
      </w:r>
      <w:r w:rsidRPr="00DB2072">
        <w:rPr>
          <w:color w:val="004A98"/>
          <w:w w:val="115"/>
        </w:rPr>
        <w:t xml:space="preserve"> </w:t>
      </w:r>
      <w:r w:rsidRPr="000213C9">
        <w:rPr>
          <w:color w:val="004A98"/>
          <w:w w:val="115"/>
          <w:lang w:val="en-US"/>
        </w:rPr>
        <w:t>effektiv</w:t>
      </w:r>
      <w:r w:rsidRPr="00DB2072">
        <w:rPr>
          <w:color w:val="004A98"/>
          <w:w w:val="115"/>
        </w:rPr>
        <w:t xml:space="preserve"> şə</w:t>
      </w:r>
      <w:r w:rsidRPr="000213C9">
        <w:rPr>
          <w:color w:val="004A98"/>
          <w:w w:val="115"/>
          <w:lang w:val="en-US"/>
        </w:rPr>
        <w:t>kild</w:t>
      </w:r>
      <w:r w:rsidRPr="00DB2072">
        <w:rPr>
          <w:color w:val="004A98"/>
          <w:w w:val="115"/>
        </w:rPr>
        <w:t xml:space="preserve">ə </w:t>
      </w:r>
      <w:r w:rsidRPr="000213C9">
        <w:rPr>
          <w:color w:val="004A98"/>
          <w:w w:val="115"/>
          <w:lang w:val="en-US"/>
        </w:rPr>
        <w:t>idar</w:t>
      </w:r>
      <w:r w:rsidRPr="00DB2072">
        <w:rPr>
          <w:color w:val="004A98"/>
          <w:w w:val="115"/>
        </w:rPr>
        <w:t xml:space="preserve">ə </w:t>
      </w:r>
      <w:r w:rsidRPr="000213C9">
        <w:rPr>
          <w:color w:val="004A98"/>
          <w:w w:val="115"/>
          <w:lang w:val="en-US"/>
        </w:rPr>
        <w:t>edilm</w:t>
      </w:r>
      <w:r w:rsidRPr="00DB2072">
        <w:rPr>
          <w:color w:val="004A98"/>
          <w:w w:val="115"/>
        </w:rPr>
        <w:t>ə</w:t>
      </w:r>
      <w:r w:rsidRPr="000213C9">
        <w:rPr>
          <w:color w:val="004A98"/>
          <w:w w:val="115"/>
          <w:lang w:val="en-US"/>
        </w:rPr>
        <w:t>si</w:t>
      </w:r>
      <w:r w:rsidRPr="00DB2072">
        <w:rPr>
          <w:color w:val="004A98"/>
          <w:w w:val="115"/>
        </w:rPr>
        <w:t xml:space="preserve"> </w:t>
      </w:r>
      <w:r w:rsidRPr="000213C9">
        <w:rPr>
          <w:color w:val="004A98"/>
          <w:w w:val="115"/>
          <w:lang w:val="en-US"/>
        </w:rPr>
        <w:t>kontekstind</w:t>
      </w:r>
      <w:r w:rsidRPr="00DB2072">
        <w:rPr>
          <w:color w:val="004A98"/>
          <w:w w:val="115"/>
        </w:rPr>
        <w:t xml:space="preserve">ə </w:t>
      </w:r>
      <w:r w:rsidRPr="000213C9">
        <w:rPr>
          <w:color w:val="004A98"/>
          <w:w w:val="115"/>
          <w:lang w:val="en-US"/>
        </w:rPr>
        <w:t>m</w:t>
      </w:r>
      <w:r w:rsidRPr="00DB2072">
        <w:rPr>
          <w:color w:val="004A98"/>
          <w:w w:val="115"/>
        </w:rPr>
        <w:t>üə</w:t>
      </w:r>
      <w:r w:rsidRPr="000213C9">
        <w:rPr>
          <w:color w:val="004A98"/>
          <w:w w:val="115"/>
          <w:lang w:val="en-US"/>
        </w:rPr>
        <w:t>yy</w:t>
      </w:r>
      <w:r w:rsidRPr="00DB2072">
        <w:rPr>
          <w:color w:val="004A98"/>
          <w:w w:val="115"/>
        </w:rPr>
        <w:t>ə</w:t>
      </w:r>
      <w:r w:rsidRPr="000213C9">
        <w:rPr>
          <w:color w:val="004A98"/>
          <w:w w:val="115"/>
          <w:lang w:val="en-US"/>
        </w:rPr>
        <w:t>n</w:t>
      </w:r>
      <w:r w:rsidRPr="00DB2072">
        <w:rPr>
          <w:color w:val="004A98"/>
          <w:w w:val="115"/>
        </w:rPr>
        <w:t xml:space="preserve"> </w:t>
      </w:r>
      <w:r w:rsidRPr="000213C9">
        <w:rPr>
          <w:color w:val="004A98"/>
          <w:w w:val="115"/>
          <w:lang w:val="en-US"/>
        </w:rPr>
        <w:t>edilm</w:t>
      </w:r>
      <w:r w:rsidRPr="00DB2072">
        <w:rPr>
          <w:color w:val="004A98"/>
          <w:w w:val="115"/>
        </w:rPr>
        <w:t>ə</w:t>
      </w:r>
      <w:r w:rsidRPr="000213C9">
        <w:rPr>
          <w:color w:val="004A98"/>
          <w:w w:val="115"/>
          <w:lang w:val="en-US"/>
        </w:rPr>
        <w:t>lidir</w:t>
      </w:r>
      <w:r w:rsidRPr="00DB2072">
        <w:rPr>
          <w:color w:val="004A98"/>
          <w:w w:val="115"/>
        </w:rPr>
        <w:t>.</w:t>
      </w:r>
    </w:p>
    <w:p w:rsidR="004F000D" w:rsidRPr="00DB2072" w:rsidRDefault="004F000D" w:rsidP="004F000D">
      <w:pPr>
        <w:pStyle w:val="BodyText"/>
        <w:kinsoku w:val="0"/>
        <w:overflowPunct w:val="0"/>
        <w:spacing w:before="10"/>
        <w:ind w:left="380"/>
        <w:rPr>
          <w:sz w:val="19"/>
          <w:szCs w:val="19"/>
        </w:rPr>
      </w:pPr>
    </w:p>
    <w:p w:rsidR="004F000D" w:rsidRPr="00DB2072" w:rsidRDefault="004F000D" w:rsidP="004F000D">
      <w:pPr>
        <w:pStyle w:val="Heading3"/>
        <w:kinsoku w:val="0"/>
        <w:overflowPunct w:val="0"/>
        <w:ind w:left="380"/>
        <w:rPr>
          <w:color w:val="6F8BB3"/>
          <w:w w:val="130"/>
        </w:rPr>
      </w:pPr>
      <w:r w:rsidRPr="000213C9">
        <w:rPr>
          <w:color w:val="6F8BB3"/>
          <w:w w:val="130"/>
          <w:lang w:val="en-US"/>
        </w:rPr>
        <w:t>Ciddi</w:t>
      </w:r>
      <w:r w:rsidRPr="00DB2072">
        <w:rPr>
          <w:color w:val="6F8BB3"/>
          <w:w w:val="130"/>
        </w:rPr>
        <w:t xml:space="preserve"> </w:t>
      </w:r>
      <w:r w:rsidRPr="000213C9">
        <w:rPr>
          <w:color w:val="6F8BB3"/>
          <w:w w:val="130"/>
          <w:lang w:val="en-US"/>
        </w:rPr>
        <w:t>qayda</w:t>
      </w:r>
      <w:r w:rsidRPr="00DB2072">
        <w:rPr>
          <w:color w:val="6F8BB3"/>
          <w:w w:val="130"/>
        </w:rPr>
        <w:t xml:space="preserve"> </w:t>
      </w:r>
      <w:r w:rsidRPr="000213C9">
        <w:rPr>
          <w:color w:val="6F8BB3"/>
          <w:w w:val="130"/>
          <w:lang w:val="en-US"/>
        </w:rPr>
        <w:t>pozuntusu</w:t>
      </w:r>
    </w:p>
    <w:p w:rsidR="004F000D" w:rsidRPr="00DB2072" w:rsidRDefault="004F000D" w:rsidP="004F000D">
      <w:pPr>
        <w:pStyle w:val="BodyText"/>
        <w:kinsoku w:val="0"/>
        <w:overflowPunct w:val="0"/>
        <w:spacing w:before="10"/>
        <w:ind w:left="380"/>
        <w:rPr>
          <w:color w:val="004A98"/>
          <w:w w:val="115"/>
        </w:rPr>
      </w:pPr>
      <w:r w:rsidRPr="000804B7">
        <w:rPr>
          <w:color w:val="004A98"/>
          <w:w w:val="115"/>
          <w:lang w:val="en-US"/>
        </w:rPr>
        <w:t>Ciddi</w:t>
      </w:r>
      <w:r w:rsidRPr="00DB2072">
        <w:rPr>
          <w:color w:val="004A98"/>
          <w:w w:val="115"/>
        </w:rPr>
        <w:t xml:space="preserve"> </w:t>
      </w:r>
      <w:r w:rsidRPr="000804B7">
        <w:rPr>
          <w:color w:val="004A98"/>
          <w:w w:val="115"/>
          <w:lang w:val="en-US"/>
        </w:rPr>
        <w:t>qayda</w:t>
      </w:r>
      <w:r w:rsidRPr="00DB2072">
        <w:rPr>
          <w:color w:val="004A98"/>
          <w:w w:val="115"/>
        </w:rPr>
        <w:t xml:space="preserve"> </w:t>
      </w:r>
      <w:r w:rsidRPr="000804B7">
        <w:rPr>
          <w:color w:val="004A98"/>
          <w:w w:val="115"/>
          <w:lang w:val="en-US"/>
        </w:rPr>
        <w:t>pozuntusunda</w:t>
      </w:r>
      <w:r w:rsidRPr="00DB2072">
        <w:rPr>
          <w:color w:val="004A98"/>
          <w:w w:val="115"/>
        </w:rPr>
        <w:t xml:space="preserve"> </w:t>
      </w:r>
      <w:r w:rsidRPr="000804B7">
        <w:rPr>
          <w:color w:val="004A98"/>
          <w:w w:val="115"/>
          <w:lang w:val="en-US"/>
        </w:rPr>
        <w:t>t</w:t>
      </w:r>
      <w:r w:rsidRPr="00DB2072">
        <w:rPr>
          <w:color w:val="004A98"/>
          <w:w w:val="115"/>
        </w:rPr>
        <w:t>ə</w:t>
      </w:r>
      <w:r w:rsidRPr="000804B7">
        <w:rPr>
          <w:color w:val="004A98"/>
          <w:w w:val="115"/>
          <w:lang w:val="en-US"/>
        </w:rPr>
        <w:t>qsirkar</w:t>
      </w:r>
      <w:r w:rsidRPr="00DB2072">
        <w:rPr>
          <w:color w:val="004A98"/>
          <w:w w:val="115"/>
        </w:rPr>
        <w:t xml:space="preserve"> </w:t>
      </w:r>
      <w:r w:rsidRPr="000804B7">
        <w:rPr>
          <w:color w:val="004A98"/>
          <w:w w:val="115"/>
          <w:lang w:val="en-US"/>
        </w:rPr>
        <w:t>olan</w:t>
      </w:r>
      <w:r w:rsidRPr="00DB2072">
        <w:rPr>
          <w:color w:val="004A98"/>
          <w:w w:val="115"/>
        </w:rPr>
        <w:t xml:space="preserve"> </w:t>
      </w:r>
      <w:r w:rsidRPr="000804B7">
        <w:rPr>
          <w:color w:val="004A98"/>
          <w:w w:val="115"/>
          <w:lang w:val="en-US"/>
        </w:rPr>
        <w:t>oyun</w:t>
      </w:r>
      <w:r w:rsidRPr="00DB2072">
        <w:rPr>
          <w:color w:val="004A98"/>
          <w:w w:val="115"/>
        </w:rPr>
        <w:t>ç</w:t>
      </w:r>
      <w:r w:rsidRPr="000804B7">
        <w:rPr>
          <w:color w:val="004A98"/>
          <w:w w:val="115"/>
          <w:lang w:val="en-US"/>
        </w:rPr>
        <w:t>u</w:t>
      </w:r>
      <w:r w:rsidRPr="00DB2072">
        <w:rPr>
          <w:color w:val="004A98"/>
          <w:w w:val="115"/>
        </w:rPr>
        <w:t xml:space="preserve"> </w:t>
      </w:r>
      <w:r w:rsidRPr="000804B7">
        <w:rPr>
          <w:color w:val="004A98"/>
          <w:w w:val="115"/>
          <w:lang w:val="en-US"/>
        </w:rPr>
        <w:t>meydandan</w:t>
      </w:r>
      <w:r w:rsidRPr="00DB2072">
        <w:rPr>
          <w:color w:val="004A98"/>
          <w:w w:val="115"/>
        </w:rPr>
        <w:t xml:space="preserve"> </w:t>
      </w:r>
      <w:r w:rsidRPr="000804B7">
        <w:rPr>
          <w:color w:val="004A98"/>
          <w:w w:val="115"/>
          <w:lang w:val="en-US"/>
        </w:rPr>
        <w:t>qovulmal</w:t>
      </w:r>
      <w:r w:rsidRPr="00DB2072">
        <w:rPr>
          <w:color w:val="004A98"/>
          <w:w w:val="115"/>
        </w:rPr>
        <w:t xml:space="preserve">ı </w:t>
      </w:r>
      <w:r w:rsidRPr="000804B7">
        <w:rPr>
          <w:color w:val="004A98"/>
          <w:w w:val="115"/>
          <w:lang w:val="en-US"/>
        </w:rPr>
        <w:t>v</w:t>
      </w:r>
      <w:r w:rsidRPr="00DB2072">
        <w:rPr>
          <w:color w:val="004A98"/>
          <w:w w:val="115"/>
        </w:rPr>
        <w:t xml:space="preserve">ə </w:t>
      </w:r>
      <w:r w:rsidRPr="000804B7">
        <w:rPr>
          <w:color w:val="004A98"/>
          <w:w w:val="115"/>
          <w:lang w:val="en-US"/>
        </w:rPr>
        <w:t>oyun</w:t>
      </w:r>
      <w:r w:rsidRPr="00DB2072">
        <w:rPr>
          <w:color w:val="004A98"/>
          <w:w w:val="115"/>
        </w:rPr>
        <w:t xml:space="preserve">  </w:t>
      </w:r>
      <w:r w:rsidRPr="000804B7">
        <w:rPr>
          <w:color w:val="004A98"/>
          <w:w w:val="115"/>
          <w:lang w:val="en-US"/>
        </w:rPr>
        <w:t>qayda</w:t>
      </w:r>
      <w:r w:rsidRPr="00DB2072">
        <w:rPr>
          <w:color w:val="004A98"/>
          <w:w w:val="115"/>
        </w:rPr>
        <w:t xml:space="preserve"> </w:t>
      </w:r>
      <w:r w:rsidRPr="000804B7">
        <w:rPr>
          <w:color w:val="004A98"/>
          <w:w w:val="115"/>
          <w:lang w:val="en-US"/>
        </w:rPr>
        <w:t>pozuntusunun</w:t>
      </w:r>
      <w:r w:rsidRPr="00DB2072">
        <w:rPr>
          <w:color w:val="004A98"/>
          <w:w w:val="115"/>
        </w:rPr>
        <w:t xml:space="preserve"> </w:t>
      </w:r>
      <w:r w:rsidRPr="000804B7">
        <w:rPr>
          <w:color w:val="004A98"/>
          <w:w w:val="115"/>
          <w:lang w:val="en-US"/>
        </w:rPr>
        <w:t>edildiyi</w:t>
      </w:r>
      <w:r w:rsidRPr="00DB2072">
        <w:rPr>
          <w:color w:val="004A98"/>
          <w:w w:val="115"/>
        </w:rPr>
        <w:t xml:space="preserve"> </w:t>
      </w:r>
      <w:r w:rsidRPr="000804B7">
        <w:rPr>
          <w:color w:val="004A98"/>
          <w:w w:val="115"/>
          <w:lang w:val="en-US"/>
        </w:rPr>
        <w:t>yerd</w:t>
      </w:r>
      <w:r w:rsidRPr="00DB2072">
        <w:rPr>
          <w:color w:val="004A98"/>
          <w:w w:val="115"/>
        </w:rPr>
        <w:t>ə</w:t>
      </w:r>
      <w:r w:rsidRPr="000804B7">
        <w:rPr>
          <w:color w:val="004A98"/>
          <w:w w:val="115"/>
          <w:lang w:val="en-US"/>
        </w:rPr>
        <w:t>n</w:t>
      </w:r>
      <w:r w:rsidRPr="00DB2072">
        <w:rPr>
          <w:color w:val="004A98"/>
          <w:w w:val="115"/>
        </w:rPr>
        <w:t xml:space="preserve"> </w:t>
      </w:r>
      <w:r w:rsidRPr="000804B7">
        <w:rPr>
          <w:color w:val="004A98"/>
          <w:w w:val="115"/>
          <w:lang w:val="en-US"/>
        </w:rPr>
        <w:t>c</w:t>
      </w:r>
      <w:r w:rsidRPr="00DB2072">
        <w:rPr>
          <w:color w:val="004A98"/>
          <w:w w:val="115"/>
        </w:rPr>
        <w:t>ə</w:t>
      </w:r>
      <w:r w:rsidRPr="000804B7">
        <w:rPr>
          <w:color w:val="004A98"/>
          <w:w w:val="115"/>
          <w:lang w:val="en-US"/>
        </w:rPr>
        <w:t>rim</w:t>
      </w:r>
      <w:r w:rsidRPr="00DB2072">
        <w:rPr>
          <w:color w:val="004A98"/>
          <w:w w:val="115"/>
        </w:rPr>
        <w:t xml:space="preserve">ə </w:t>
      </w:r>
      <w:r w:rsidRPr="000804B7">
        <w:rPr>
          <w:color w:val="004A98"/>
          <w:w w:val="115"/>
          <w:lang w:val="en-US"/>
        </w:rPr>
        <w:t>z</w:t>
      </w:r>
      <w:r w:rsidRPr="00DB2072">
        <w:rPr>
          <w:color w:val="004A98"/>
          <w:w w:val="115"/>
        </w:rPr>
        <w:t>ə</w:t>
      </w:r>
      <w:r w:rsidRPr="000804B7">
        <w:rPr>
          <w:color w:val="004A98"/>
          <w:w w:val="115"/>
          <w:lang w:val="en-US"/>
        </w:rPr>
        <w:t>rb</w:t>
      </w:r>
      <w:r w:rsidRPr="00DB2072">
        <w:rPr>
          <w:color w:val="004A98"/>
          <w:w w:val="115"/>
        </w:rPr>
        <w:t>ə</w:t>
      </w:r>
      <w:r w:rsidRPr="000804B7">
        <w:rPr>
          <w:color w:val="004A98"/>
          <w:w w:val="115"/>
          <w:lang w:val="en-US"/>
        </w:rPr>
        <w:t>si</w:t>
      </w:r>
      <w:r w:rsidRPr="00DB2072">
        <w:rPr>
          <w:color w:val="004A98"/>
          <w:w w:val="115"/>
        </w:rPr>
        <w:t xml:space="preserve"> </w:t>
      </w:r>
      <w:r w:rsidRPr="000804B7">
        <w:rPr>
          <w:color w:val="004A98"/>
          <w:w w:val="115"/>
          <w:lang w:val="en-US"/>
        </w:rPr>
        <w:t>il</w:t>
      </w:r>
      <w:r w:rsidRPr="00DB2072">
        <w:rPr>
          <w:color w:val="004A98"/>
          <w:w w:val="115"/>
        </w:rPr>
        <w:t xml:space="preserve">ə </w:t>
      </w:r>
      <w:r w:rsidRPr="000804B7">
        <w:rPr>
          <w:color w:val="004A98"/>
          <w:w w:val="115"/>
          <w:lang w:val="en-US"/>
        </w:rPr>
        <w:t>v</w:t>
      </w:r>
      <w:r w:rsidRPr="00DB2072">
        <w:rPr>
          <w:color w:val="004A98"/>
          <w:w w:val="115"/>
        </w:rPr>
        <w:t xml:space="preserve">ə </w:t>
      </w:r>
      <w:r w:rsidRPr="000804B7">
        <w:rPr>
          <w:color w:val="004A98"/>
          <w:w w:val="115"/>
          <w:lang w:val="en-US"/>
        </w:rPr>
        <w:t>ya</w:t>
      </w:r>
      <w:r w:rsidRPr="00DB2072">
        <w:rPr>
          <w:color w:val="004A98"/>
          <w:w w:val="115"/>
        </w:rPr>
        <w:t xml:space="preserve"> 6 </w:t>
      </w:r>
      <w:r w:rsidRPr="000804B7">
        <w:rPr>
          <w:color w:val="004A98"/>
          <w:w w:val="115"/>
          <w:lang w:val="en-US"/>
        </w:rPr>
        <w:t>metrlik</w:t>
      </w:r>
      <w:r w:rsidRPr="00DB2072">
        <w:rPr>
          <w:color w:val="004A98"/>
          <w:w w:val="115"/>
        </w:rPr>
        <w:t xml:space="preserve"> </w:t>
      </w:r>
      <w:r w:rsidRPr="000804B7">
        <w:rPr>
          <w:color w:val="004A98"/>
          <w:w w:val="115"/>
          <w:lang w:val="en-US"/>
        </w:rPr>
        <w:t>z</w:t>
      </w:r>
      <w:r w:rsidRPr="00DB2072">
        <w:rPr>
          <w:color w:val="004A98"/>
          <w:w w:val="115"/>
        </w:rPr>
        <w:t>ə</w:t>
      </w:r>
      <w:r w:rsidRPr="000804B7">
        <w:rPr>
          <w:color w:val="004A98"/>
          <w:w w:val="115"/>
          <w:lang w:val="en-US"/>
        </w:rPr>
        <w:t>rb</w:t>
      </w:r>
      <w:r w:rsidRPr="00DB2072">
        <w:rPr>
          <w:color w:val="004A98"/>
          <w:w w:val="115"/>
        </w:rPr>
        <w:t xml:space="preserve">ə </w:t>
      </w:r>
      <w:r w:rsidRPr="000804B7">
        <w:rPr>
          <w:color w:val="004A98"/>
          <w:w w:val="115"/>
          <w:lang w:val="en-US"/>
        </w:rPr>
        <w:t>il</w:t>
      </w:r>
      <w:r w:rsidRPr="00DB2072">
        <w:rPr>
          <w:color w:val="004A98"/>
          <w:w w:val="115"/>
        </w:rPr>
        <w:t>ə (</w:t>
      </w:r>
      <w:r w:rsidRPr="000804B7">
        <w:rPr>
          <w:color w:val="004A98"/>
          <w:w w:val="115"/>
          <w:lang w:val="en-US"/>
        </w:rPr>
        <w:t>qayda</w:t>
      </w:r>
      <w:r w:rsidRPr="00DB2072">
        <w:rPr>
          <w:color w:val="004A98"/>
          <w:w w:val="115"/>
        </w:rPr>
        <w:t xml:space="preserve"> </w:t>
      </w:r>
      <w:r w:rsidRPr="000804B7">
        <w:rPr>
          <w:color w:val="004A98"/>
          <w:w w:val="115"/>
          <w:lang w:val="en-US"/>
        </w:rPr>
        <w:t>pozuntusu</w:t>
      </w:r>
      <w:r w:rsidRPr="00DB2072">
        <w:rPr>
          <w:color w:val="004A98"/>
          <w:w w:val="115"/>
        </w:rPr>
        <w:t xml:space="preserve"> </w:t>
      </w:r>
      <w:r w:rsidRPr="000804B7">
        <w:rPr>
          <w:color w:val="004A98"/>
          <w:w w:val="115"/>
          <w:lang w:val="en-US"/>
        </w:rPr>
        <w:t>qaydan</w:t>
      </w:r>
      <w:r w:rsidRPr="00DB2072">
        <w:rPr>
          <w:color w:val="004A98"/>
          <w:w w:val="115"/>
        </w:rPr>
        <w:t xml:space="preserve">ı </w:t>
      </w:r>
      <w:r w:rsidRPr="000804B7">
        <w:rPr>
          <w:color w:val="004A98"/>
          <w:w w:val="115"/>
          <w:lang w:val="en-US"/>
        </w:rPr>
        <w:t>pozan</w:t>
      </w:r>
      <w:r w:rsidRPr="00DB2072">
        <w:rPr>
          <w:color w:val="004A98"/>
          <w:w w:val="115"/>
        </w:rPr>
        <w:t xml:space="preserve"> </w:t>
      </w:r>
      <w:r w:rsidRPr="000804B7">
        <w:rPr>
          <w:color w:val="004A98"/>
          <w:w w:val="115"/>
          <w:lang w:val="en-US"/>
        </w:rPr>
        <w:t>komandan</w:t>
      </w:r>
      <w:r w:rsidRPr="00DB2072">
        <w:rPr>
          <w:color w:val="004A98"/>
          <w:w w:val="115"/>
        </w:rPr>
        <w:t>ı</w:t>
      </w:r>
      <w:r w:rsidRPr="000804B7">
        <w:rPr>
          <w:color w:val="004A98"/>
          <w:w w:val="115"/>
          <w:lang w:val="en-US"/>
        </w:rPr>
        <w:t>n</w:t>
      </w:r>
      <w:r w:rsidRPr="00DB2072">
        <w:rPr>
          <w:color w:val="004A98"/>
          <w:w w:val="115"/>
        </w:rPr>
        <w:t xml:space="preserve"> </w:t>
      </w:r>
      <w:r w:rsidRPr="000804B7">
        <w:rPr>
          <w:color w:val="004A98"/>
          <w:w w:val="115"/>
          <w:lang w:val="en-US"/>
        </w:rPr>
        <w:t>c</w:t>
      </w:r>
      <w:r w:rsidRPr="00DB2072">
        <w:rPr>
          <w:color w:val="004A98"/>
          <w:w w:val="115"/>
        </w:rPr>
        <w:t>ə</w:t>
      </w:r>
      <w:r w:rsidRPr="000804B7">
        <w:rPr>
          <w:color w:val="004A98"/>
          <w:w w:val="115"/>
          <w:lang w:val="en-US"/>
        </w:rPr>
        <w:t>rim</w:t>
      </w:r>
      <w:r w:rsidRPr="00DB2072">
        <w:rPr>
          <w:color w:val="004A98"/>
          <w:w w:val="115"/>
        </w:rPr>
        <w:t xml:space="preserve">ə </w:t>
      </w:r>
      <w:r w:rsidRPr="000804B7">
        <w:rPr>
          <w:color w:val="004A98"/>
          <w:w w:val="115"/>
          <w:lang w:val="en-US"/>
        </w:rPr>
        <w:t>meydan</w:t>
      </w:r>
      <w:r w:rsidRPr="00DB2072">
        <w:rPr>
          <w:color w:val="004A98"/>
          <w:w w:val="115"/>
        </w:rPr>
        <w:t>ı</w:t>
      </w:r>
      <w:r w:rsidRPr="000804B7">
        <w:rPr>
          <w:color w:val="004A98"/>
          <w:w w:val="115"/>
          <w:lang w:val="en-US"/>
        </w:rPr>
        <w:t>nda</w:t>
      </w:r>
      <w:r w:rsidRPr="00DB2072">
        <w:rPr>
          <w:color w:val="004A98"/>
          <w:w w:val="115"/>
        </w:rPr>
        <w:t xml:space="preserve"> </w:t>
      </w:r>
      <w:r w:rsidRPr="000804B7">
        <w:rPr>
          <w:color w:val="004A98"/>
          <w:w w:val="115"/>
          <w:lang w:val="en-US"/>
        </w:rPr>
        <w:t>ba</w:t>
      </w:r>
      <w:r w:rsidRPr="00DB2072">
        <w:rPr>
          <w:color w:val="004A98"/>
          <w:w w:val="115"/>
        </w:rPr>
        <w:t xml:space="preserve">ş </w:t>
      </w:r>
      <w:r w:rsidRPr="000804B7">
        <w:rPr>
          <w:color w:val="004A98"/>
          <w:w w:val="115"/>
          <w:lang w:val="en-US"/>
        </w:rPr>
        <w:t>veribs</w:t>
      </w:r>
      <w:r w:rsidRPr="00DB2072">
        <w:rPr>
          <w:color w:val="004A98"/>
          <w:w w:val="115"/>
        </w:rPr>
        <w:t xml:space="preserve">ə) </w:t>
      </w:r>
      <w:r w:rsidRPr="000804B7">
        <w:rPr>
          <w:color w:val="004A98"/>
          <w:w w:val="115"/>
          <w:lang w:val="en-US"/>
        </w:rPr>
        <w:t>b</w:t>
      </w:r>
      <w:r w:rsidRPr="00DB2072">
        <w:rPr>
          <w:color w:val="004A98"/>
          <w:w w:val="115"/>
        </w:rPr>
        <w:t>ə</w:t>
      </w:r>
      <w:r w:rsidRPr="000804B7">
        <w:rPr>
          <w:color w:val="004A98"/>
          <w:w w:val="115"/>
          <w:lang w:val="en-US"/>
        </w:rPr>
        <w:t>rpa</w:t>
      </w:r>
      <w:r w:rsidRPr="00DB2072">
        <w:rPr>
          <w:color w:val="004A98"/>
          <w:w w:val="115"/>
        </w:rPr>
        <w:t xml:space="preserve"> </w:t>
      </w:r>
      <w:r w:rsidRPr="000804B7">
        <w:rPr>
          <w:color w:val="004A98"/>
          <w:w w:val="115"/>
          <w:lang w:val="en-US"/>
        </w:rPr>
        <w:t>edilir</w:t>
      </w:r>
      <w:r w:rsidRPr="00DB2072">
        <w:rPr>
          <w:color w:val="004A98"/>
          <w:w w:val="115"/>
        </w:rPr>
        <w:t>.</w:t>
      </w:r>
    </w:p>
    <w:p w:rsidR="004F000D" w:rsidRPr="00DB2072" w:rsidRDefault="004F000D" w:rsidP="004F000D">
      <w:pPr>
        <w:pStyle w:val="BodyText"/>
        <w:kinsoku w:val="0"/>
        <w:overflowPunct w:val="0"/>
        <w:spacing w:before="10"/>
        <w:ind w:left="380"/>
        <w:rPr>
          <w:sz w:val="19"/>
          <w:szCs w:val="19"/>
        </w:rPr>
      </w:pPr>
    </w:p>
    <w:p w:rsidR="004F000D" w:rsidRPr="00DB2072" w:rsidRDefault="004F000D" w:rsidP="004F000D">
      <w:pPr>
        <w:pStyle w:val="BodyText"/>
        <w:kinsoku w:val="0"/>
        <w:overflowPunct w:val="0"/>
        <w:spacing w:before="2"/>
        <w:ind w:left="380"/>
      </w:pPr>
      <w:r w:rsidRPr="000804B7">
        <w:rPr>
          <w:color w:val="004A98"/>
          <w:w w:val="115"/>
          <w:lang w:val="en-US"/>
        </w:rPr>
        <w:t>A</w:t>
      </w:r>
      <w:r w:rsidRPr="00DB2072">
        <w:rPr>
          <w:color w:val="004A98"/>
          <w:w w:val="115"/>
        </w:rPr>
        <w:t>ş</w:t>
      </w:r>
      <w:r w:rsidRPr="000804B7">
        <w:rPr>
          <w:color w:val="004A98"/>
          <w:w w:val="115"/>
          <w:lang w:val="en-US"/>
        </w:rPr>
        <w:t>kar</w:t>
      </w:r>
      <w:r w:rsidRPr="00DB2072">
        <w:rPr>
          <w:color w:val="004A98"/>
          <w:w w:val="115"/>
        </w:rPr>
        <w:t xml:space="preserve"> </w:t>
      </w:r>
      <w:r w:rsidRPr="000804B7">
        <w:rPr>
          <w:color w:val="004A98"/>
          <w:w w:val="115"/>
          <w:lang w:val="en-US"/>
        </w:rPr>
        <w:t>qol</w:t>
      </w:r>
      <w:r w:rsidRPr="00DB2072">
        <w:rPr>
          <w:color w:val="004A98"/>
          <w:w w:val="115"/>
        </w:rPr>
        <w:t xml:space="preserve"> </w:t>
      </w:r>
      <w:r w:rsidRPr="000804B7">
        <w:rPr>
          <w:color w:val="004A98"/>
          <w:w w:val="115"/>
          <w:lang w:val="en-US"/>
        </w:rPr>
        <w:t>vurmaq</w:t>
      </w:r>
      <w:r w:rsidRPr="00DB2072">
        <w:rPr>
          <w:color w:val="004A98"/>
          <w:w w:val="115"/>
        </w:rPr>
        <w:t xml:space="preserve"> </w:t>
      </w:r>
      <w:r w:rsidRPr="000804B7">
        <w:rPr>
          <w:color w:val="004A98"/>
          <w:w w:val="115"/>
          <w:lang w:val="en-US"/>
        </w:rPr>
        <w:t>imkan</w:t>
      </w:r>
      <w:r w:rsidRPr="00DB2072">
        <w:rPr>
          <w:color w:val="004A98"/>
          <w:w w:val="115"/>
        </w:rPr>
        <w:t>ı</w:t>
      </w:r>
      <w:r w:rsidRPr="000804B7">
        <w:rPr>
          <w:color w:val="004A98"/>
          <w:w w:val="115"/>
          <w:lang w:val="en-US"/>
        </w:rPr>
        <w:t>n</w:t>
      </w:r>
      <w:r w:rsidRPr="00DB2072">
        <w:rPr>
          <w:color w:val="004A98"/>
          <w:w w:val="115"/>
        </w:rPr>
        <w:t>ı</w:t>
      </w:r>
      <w:r w:rsidRPr="000804B7">
        <w:rPr>
          <w:color w:val="004A98"/>
          <w:w w:val="115"/>
          <w:lang w:val="en-US"/>
        </w:rPr>
        <w:t>n</w:t>
      </w:r>
      <w:r w:rsidRPr="00DB2072">
        <w:rPr>
          <w:color w:val="004A98"/>
          <w:w w:val="115"/>
        </w:rPr>
        <w:t xml:space="preserve"> </w:t>
      </w:r>
      <w:r w:rsidRPr="000804B7">
        <w:rPr>
          <w:color w:val="004A98"/>
          <w:w w:val="115"/>
          <w:lang w:val="en-US"/>
        </w:rPr>
        <w:t>yarand</w:t>
      </w:r>
      <w:r w:rsidRPr="00DB2072">
        <w:rPr>
          <w:color w:val="004A98"/>
          <w:w w:val="115"/>
        </w:rPr>
        <w:t xml:space="preserve">ığı </w:t>
      </w:r>
      <w:r w:rsidRPr="000804B7">
        <w:rPr>
          <w:color w:val="004A98"/>
          <w:w w:val="115"/>
          <w:lang w:val="en-US"/>
        </w:rPr>
        <w:t>hallar</w:t>
      </w:r>
      <w:r w:rsidRPr="00DB2072">
        <w:rPr>
          <w:color w:val="004A98"/>
          <w:w w:val="115"/>
        </w:rPr>
        <w:t xml:space="preserve"> </w:t>
      </w:r>
      <w:r w:rsidRPr="000804B7">
        <w:rPr>
          <w:color w:val="004A98"/>
          <w:w w:val="115"/>
          <w:lang w:val="en-US"/>
        </w:rPr>
        <w:t>istisna</w:t>
      </w:r>
      <w:r w:rsidRPr="00DB2072">
        <w:rPr>
          <w:color w:val="004A98"/>
          <w:w w:val="115"/>
        </w:rPr>
        <w:t xml:space="preserve"> </w:t>
      </w:r>
      <w:r w:rsidRPr="000804B7">
        <w:rPr>
          <w:color w:val="004A98"/>
          <w:w w:val="115"/>
          <w:lang w:val="en-US"/>
        </w:rPr>
        <w:t>olmaqla</w:t>
      </w:r>
      <w:r w:rsidRPr="00DB2072">
        <w:rPr>
          <w:color w:val="004A98"/>
          <w:w w:val="115"/>
        </w:rPr>
        <w:t xml:space="preserve">, </w:t>
      </w:r>
      <w:r w:rsidRPr="000804B7">
        <w:rPr>
          <w:color w:val="004A98"/>
          <w:w w:val="115"/>
          <w:lang w:val="en-US"/>
        </w:rPr>
        <w:t>ciddi</w:t>
      </w:r>
      <w:r w:rsidRPr="00DB2072">
        <w:rPr>
          <w:color w:val="004A98"/>
          <w:w w:val="115"/>
        </w:rPr>
        <w:t xml:space="preserve"> </w:t>
      </w:r>
      <w:r w:rsidRPr="000804B7">
        <w:rPr>
          <w:color w:val="004A98"/>
          <w:w w:val="115"/>
          <w:lang w:val="en-US"/>
        </w:rPr>
        <w:t>qayda</w:t>
      </w:r>
      <w:r w:rsidRPr="00DB2072">
        <w:rPr>
          <w:color w:val="004A98"/>
          <w:w w:val="115"/>
        </w:rPr>
        <w:t xml:space="preserve"> </w:t>
      </w:r>
      <w:r w:rsidRPr="000804B7">
        <w:rPr>
          <w:color w:val="004A98"/>
          <w:w w:val="115"/>
          <w:lang w:val="en-US"/>
        </w:rPr>
        <w:t>pozuntusu</w:t>
      </w:r>
      <w:r w:rsidRPr="00DB2072">
        <w:rPr>
          <w:color w:val="004A98"/>
          <w:w w:val="115"/>
        </w:rPr>
        <w:t xml:space="preserve"> </w:t>
      </w:r>
      <w:r w:rsidRPr="000804B7">
        <w:rPr>
          <w:color w:val="004A98"/>
          <w:w w:val="115"/>
          <w:lang w:val="en-US"/>
        </w:rPr>
        <w:t>zaman</w:t>
      </w:r>
      <w:r w:rsidRPr="00DB2072">
        <w:rPr>
          <w:color w:val="004A98"/>
          <w:w w:val="115"/>
        </w:rPr>
        <w:t>ı ü</w:t>
      </w:r>
      <w:r w:rsidRPr="000804B7">
        <w:rPr>
          <w:color w:val="004A98"/>
          <w:w w:val="115"/>
          <w:lang w:val="en-US"/>
        </w:rPr>
        <w:t>st</w:t>
      </w:r>
      <w:r w:rsidRPr="00DB2072">
        <w:rPr>
          <w:color w:val="004A98"/>
          <w:w w:val="115"/>
        </w:rPr>
        <w:t>ü</w:t>
      </w:r>
      <w:r w:rsidRPr="000804B7">
        <w:rPr>
          <w:color w:val="004A98"/>
          <w:w w:val="115"/>
          <w:lang w:val="en-US"/>
        </w:rPr>
        <w:t>nl</w:t>
      </w:r>
      <w:r w:rsidRPr="00DB2072">
        <w:rPr>
          <w:color w:val="004A98"/>
          <w:w w:val="115"/>
        </w:rPr>
        <w:t>ü</w:t>
      </w:r>
      <w:r w:rsidRPr="000804B7">
        <w:rPr>
          <w:color w:val="004A98"/>
          <w:w w:val="115"/>
          <w:lang w:val="en-US"/>
        </w:rPr>
        <w:t>k</w:t>
      </w:r>
      <w:r w:rsidRPr="00DB2072">
        <w:rPr>
          <w:color w:val="004A98"/>
          <w:w w:val="115"/>
        </w:rPr>
        <w:t xml:space="preserve"> </w:t>
      </w:r>
      <w:r w:rsidRPr="000804B7">
        <w:rPr>
          <w:color w:val="004A98"/>
          <w:w w:val="115"/>
          <w:lang w:val="en-US"/>
        </w:rPr>
        <w:t>prinsipi</w:t>
      </w:r>
      <w:r w:rsidRPr="00DB2072">
        <w:rPr>
          <w:color w:val="004A98"/>
          <w:w w:val="115"/>
        </w:rPr>
        <w:t xml:space="preserve"> </w:t>
      </w:r>
      <w:r w:rsidRPr="000804B7">
        <w:rPr>
          <w:color w:val="004A98"/>
          <w:w w:val="115"/>
          <w:lang w:val="en-US"/>
        </w:rPr>
        <w:t>t</w:t>
      </w:r>
      <w:r w:rsidRPr="00DB2072">
        <w:rPr>
          <w:color w:val="004A98"/>
          <w:w w:val="115"/>
        </w:rPr>
        <w:t>ə</w:t>
      </w:r>
      <w:r w:rsidRPr="000804B7">
        <w:rPr>
          <w:color w:val="004A98"/>
          <w:w w:val="115"/>
          <w:lang w:val="en-US"/>
        </w:rPr>
        <w:t>tbiq</w:t>
      </w:r>
      <w:r w:rsidRPr="00DB2072">
        <w:rPr>
          <w:color w:val="004A98"/>
          <w:w w:val="115"/>
        </w:rPr>
        <w:t xml:space="preserve"> </w:t>
      </w:r>
      <w:r w:rsidRPr="000804B7">
        <w:rPr>
          <w:color w:val="004A98"/>
          <w:w w:val="115"/>
          <w:lang w:val="en-US"/>
        </w:rPr>
        <w:t>edilm</w:t>
      </w:r>
      <w:r w:rsidRPr="00DB2072">
        <w:rPr>
          <w:color w:val="004A98"/>
          <w:w w:val="115"/>
        </w:rPr>
        <w:t>ə</w:t>
      </w:r>
      <w:r w:rsidRPr="000804B7">
        <w:rPr>
          <w:color w:val="004A98"/>
          <w:w w:val="115"/>
          <w:lang w:val="en-US"/>
        </w:rPr>
        <w:t>m</w:t>
      </w:r>
      <w:r w:rsidRPr="00DB2072">
        <w:rPr>
          <w:color w:val="004A98"/>
          <w:w w:val="115"/>
        </w:rPr>
        <w:t>ə</w:t>
      </w:r>
      <w:r w:rsidRPr="000804B7">
        <w:rPr>
          <w:color w:val="004A98"/>
          <w:w w:val="115"/>
          <w:lang w:val="en-US"/>
        </w:rPr>
        <w:t>lidir</w:t>
      </w:r>
      <w:r w:rsidRPr="00DB2072">
        <w:rPr>
          <w:color w:val="004A98"/>
          <w:w w:val="115"/>
        </w:rPr>
        <w:t xml:space="preserve">. </w:t>
      </w:r>
      <w:r w:rsidRPr="000804B7">
        <w:rPr>
          <w:color w:val="004A98"/>
          <w:w w:val="115"/>
          <w:lang w:val="en-US"/>
        </w:rPr>
        <w:t>Top</w:t>
      </w:r>
      <w:r w:rsidRPr="00DB2072">
        <w:rPr>
          <w:color w:val="004A98"/>
          <w:w w:val="115"/>
        </w:rPr>
        <w:t xml:space="preserve"> </w:t>
      </w:r>
      <w:r w:rsidRPr="000804B7">
        <w:rPr>
          <w:color w:val="004A98"/>
          <w:w w:val="115"/>
          <w:lang w:val="en-US"/>
        </w:rPr>
        <w:t>n</w:t>
      </w:r>
      <w:r w:rsidRPr="00DB2072">
        <w:rPr>
          <w:color w:val="004A98"/>
          <w:w w:val="115"/>
        </w:rPr>
        <w:t>ö</w:t>
      </w:r>
      <w:r w:rsidRPr="000804B7">
        <w:rPr>
          <w:color w:val="004A98"/>
          <w:w w:val="115"/>
          <w:lang w:val="en-US"/>
        </w:rPr>
        <w:t>vb</w:t>
      </w:r>
      <w:r w:rsidRPr="00DB2072">
        <w:rPr>
          <w:color w:val="004A98"/>
          <w:w w:val="115"/>
        </w:rPr>
        <w:t>ə</w:t>
      </w:r>
      <w:r w:rsidRPr="000804B7">
        <w:rPr>
          <w:color w:val="004A98"/>
          <w:w w:val="115"/>
          <w:lang w:val="en-US"/>
        </w:rPr>
        <w:t>ti</w:t>
      </w:r>
      <w:r w:rsidRPr="00DB2072">
        <w:rPr>
          <w:color w:val="004A98"/>
          <w:w w:val="115"/>
        </w:rPr>
        <w:t xml:space="preserve"> </w:t>
      </w:r>
      <w:r w:rsidRPr="000804B7">
        <w:rPr>
          <w:color w:val="004A98"/>
          <w:w w:val="115"/>
          <w:lang w:val="en-US"/>
        </w:rPr>
        <w:t>d</w:t>
      </w:r>
      <w:r w:rsidRPr="00DB2072">
        <w:rPr>
          <w:color w:val="004A98"/>
          <w:w w:val="115"/>
        </w:rPr>
        <w:t>ə</w:t>
      </w:r>
      <w:r w:rsidRPr="000804B7">
        <w:rPr>
          <w:color w:val="004A98"/>
          <w:w w:val="115"/>
          <w:lang w:val="en-US"/>
        </w:rPr>
        <w:t>f</w:t>
      </w:r>
      <w:r w:rsidRPr="00DB2072">
        <w:rPr>
          <w:color w:val="004A98"/>
          <w:w w:val="115"/>
        </w:rPr>
        <w:t xml:space="preserve">ə </w:t>
      </w:r>
      <w:r w:rsidRPr="000804B7">
        <w:rPr>
          <w:color w:val="004A98"/>
          <w:w w:val="115"/>
          <w:lang w:val="en-US"/>
        </w:rPr>
        <w:t>oyundan</w:t>
      </w:r>
      <w:r w:rsidRPr="00DB2072">
        <w:rPr>
          <w:color w:val="004A98"/>
          <w:w w:val="115"/>
        </w:rPr>
        <w:t xml:space="preserve"> çı</w:t>
      </w:r>
      <w:r w:rsidRPr="000804B7">
        <w:rPr>
          <w:color w:val="004A98"/>
          <w:w w:val="115"/>
          <w:lang w:val="en-US"/>
        </w:rPr>
        <w:t>xd</w:t>
      </w:r>
      <w:r w:rsidRPr="00DB2072">
        <w:rPr>
          <w:color w:val="004A98"/>
          <w:w w:val="115"/>
        </w:rPr>
        <w:t>ı</w:t>
      </w:r>
      <w:r w:rsidRPr="000804B7">
        <w:rPr>
          <w:color w:val="004A98"/>
          <w:w w:val="115"/>
          <w:lang w:val="en-US"/>
        </w:rPr>
        <w:t>qda</w:t>
      </w:r>
      <w:r w:rsidRPr="00DB2072">
        <w:rPr>
          <w:color w:val="004A98"/>
          <w:w w:val="115"/>
        </w:rPr>
        <w:t xml:space="preserve"> </w:t>
      </w:r>
      <w:r w:rsidRPr="000804B7">
        <w:rPr>
          <w:color w:val="004A98"/>
          <w:w w:val="115"/>
          <w:lang w:val="en-US"/>
        </w:rPr>
        <w:t>hakiml</w:t>
      </w:r>
      <w:r w:rsidRPr="00DB2072">
        <w:rPr>
          <w:color w:val="004A98"/>
          <w:w w:val="115"/>
        </w:rPr>
        <w:t>ə</w:t>
      </w:r>
      <w:r w:rsidRPr="000804B7">
        <w:rPr>
          <w:color w:val="004A98"/>
          <w:w w:val="115"/>
          <w:lang w:val="en-US"/>
        </w:rPr>
        <w:t>r</w:t>
      </w:r>
      <w:r w:rsidRPr="00DB2072">
        <w:rPr>
          <w:color w:val="004A98"/>
          <w:w w:val="115"/>
        </w:rPr>
        <w:t xml:space="preserve"> </w:t>
      </w:r>
      <w:r w:rsidRPr="000804B7">
        <w:rPr>
          <w:color w:val="004A98"/>
          <w:w w:val="115"/>
          <w:lang w:val="en-US"/>
        </w:rPr>
        <w:t>ciddi</w:t>
      </w:r>
      <w:r w:rsidRPr="00DB2072">
        <w:rPr>
          <w:color w:val="004A98"/>
          <w:w w:val="115"/>
        </w:rPr>
        <w:t xml:space="preserve"> </w:t>
      </w:r>
      <w:r w:rsidRPr="000804B7">
        <w:rPr>
          <w:color w:val="004A98"/>
          <w:w w:val="115"/>
          <w:lang w:val="en-US"/>
        </w:rPr>
        <w:t>qayda</w:t>
      </w:r>
      <w:r w:rsidRPr="00DB2072">
        <w:rPr>
          <w:color w:val="004A98"/>
          <w:w w:val="115"/>
        </w:rPr>
        <w:t xml:space="preserve"> </w:t>
      </w:r>
      <w:r w:rsidRPr="000804B7">
        <w:rPr>
          <w:color w:val="004A98"/>
          <w:w w:val="115"/>
          <w:lang w:val="en-US"/>
        </w:rPr>
        <w:t>pozuntusunda</w:t>
      </w:r>
      <w:r w:rsidRPr="00DB2072">
        <w:rPr>
          <w:color w:val="004A98"/>
          <w:w w:val="115"/>
        </w:rPr>
        <w:t xml:space="preserve"> </w:t>
      </w:r>
      <w:r w:rsidRPr="000804B7">
        <w:rPr>
          <w:color w:val="004A98"/>
          <w:w w:val="115"/>
          <w:lang w:val="en-US"/>
        </w:rPr>
        <w:t>t</w:t>
      </w:r>
      <w:r w:rsidRPr="00DB2072">
        <w:rPr>
          <w:color w:val="004A98"/>
          <w:w w:val="115"/>
        </w:rPr>
        <w:t>ə</w:t>
      </w:r>
      <w:r w:rsidRPr="000804B7">
        <w:rPr>
          <w:color w:val="004A98"/>
          <w:w w:val="115"/>
          <w:lang w:val="en-US"/>
        </w:rPr>
        <w:t>qsirkar</w:t>
      </w:r>
      <w:r w:rsidRPr="00DB2072">
        <w:rPr>
          <w:color w:val="004A98"/>
          <w:w w:val="115"/>
        </w:rPr>
        <w:t xml:space="preserve"> </w:t>
      </w:r>
      <w:r w:rsidRPr="000804B7">
        <w:rPr>
          <w:color w:val="004A98"/>
          <w:w w:val="115"/>
          <w:lang w:val="en-US"/>
        </w:rPr>
        <w:t>olan</w:t>
      </w:r>
      <w:r w:rsidRPr="00DB2072">
        <w:rPr>
          <w:color w:val="004A98"/>
          <w:w w:val="115"/>
        </w:rPr>
        <w:t xml:space="preserve"> </w:t>
      </w:r>
      <w:r w:rsidRPr="000804B7">
        <w:rPr>
          <w:color w:val="004A98"/>
          <w:w w:val="115"/>
          <w:lang w:val="en-US"/>
        </w:rPr>
        <w:t>oyun</w:t>
      </w:r>
      <w:r w:rsidRPr="00DB2072">
        <w:rPr>
          <w:color w:val="004A98"/>
          <w:w w:val="115"/>
        </w:rPr>
        <w:t>ç</w:t>
      </w:r>
      <w:r w:rsidRPr="000804B7">
        <w:rPr>
          <w:color w:val="004A98"/>
          <w:w w:val="115"/>
          <w:lang w:val="en-US"/>
        </w:rPr>
        <w:t>unu</w:t>
      </w:r>
      <w:r w:rsidRPr="00DB2072">
        <w:rPr>
          <w:color w:val="004A98"/>
          <w:w w:val="115"/>
        </w:rPr>
        <w:t xml:space="preserve"> </w:t>
      </w:r>
      <w:r w:rsidRPr="000804B7">
        <w:rPr>
          <w:color w:val="004A98"/>
          <w:w w:val="115"/>
          <w:lang w:val="en-US"/>
        </w:rPr>
        <w:t>meydandan</w:t>
      </w:r>
      <w:r w:rsidRPr="00DB2072">
        <w:rPr>
          <w:color w:val="004A98"/>
          <w:w w:val="115"/>
        </w:rPr>
        <w:t xml:space="preserve"> </w:t>
      </w:r>
      <w:r w:rsidRPr="000804B7">
        <w:rPr>
          <w:color w:val="004A98"/>
          <w:w w:val="115"/>
          <w:lang w:val="en-US"/>
        </w:rPr>
        <w:t>qovmal</w:t>
      </w:r>
      <w:r w:rsidRPr="00DB2072">
        <w:rPr>
          <w:color w:val="004A98"/>
          <w:w w:val="115"/>
        </w:rPr>
        <w:t>ı</w:t>
      </w:r>
      <w:r w:rsidRPr="000804B7">
        <w:rPr>
          <w:color w:val="004A98"/>
          <w:w w:val="115"/>
          <w:lang w:val="en-US"/>
        </w:rPr>
        <w:t>d</w:t>
      </w:r>
      <w:r w:rsidRPr="00DB2072">
        <w:rPr>
          <w:color w:val="004A98"/>
          <w:w w:val="115"/>
        </w:rPr>
        <w:t>ı</w:t>
      </w:r>
      <w:r w:rsidRPr="000804B7">
        <w:rPr>
          <w:color w:val="004A98"/>
          <w:w w:val="115"/>
          <w:lang w:val="en-US"/>
        </w:rPr>
        <w:t>rlar</w:t>
      </w:r>
      <w:r w:rsidRPr="00DB2072">
        <w:rPr>
          <w:color w:val="004A98"/>
          <w:w w:val="115"/>
        </w:rPr>
        <w:t>.</w:t>
      </w:r>
    </w:p>
    <w:p w:rsidR="004F000D" w:rsidRPr="00DB2072" w:rsidRDefault="004F000D" w:rsidP="004F000D">
      <w:pPr>
        <w:pStyle w:val="Heading3"/>
        <w:kinsoku w:val="0"/>
        <w:overflowPunct w:val="0"/>
        <w:spacing w:line="480" w:lineRule="atLeast"/>
        <w:ind w:left="380" w:right="1651"/>
        <w:rPr>
          <w:color w:val="004A98"/>
          <w:w w:val="125"/>
        </w:rPr>
      </w:pPr>
      <w:r>
        <w:rPr>
          <w:color w:val="004A98"/>
          <w:w w:val="125"/>
          <w:lang w:val="en-US"/>
        </w:rPr>
        <w:t>QAYDA</w:t>
      </w:r>
      <w:r w:rsidRPr="00DB2072">
        <w:rPr>
          <w:color w:val="004A98"/>
          <w:spacing w:val="-12"/>
          <w:w w:val="125"/>
        </w:rPr>
        <w:t xml:space="preserve"> </w:t>
      </w:r>
      <w:r w:rsidRPr="00DB2072">
        <w:rPr>
          <w:color w:val="004A98"/>
          <w:spacing w:val="-4"/>
          <w:w w:val="125"/>
        </w:rPr>
        <w:t>13</w:t>
      </w:r>
      <w:r w:rsidRPr="00DB2072">
        <w:rPr>
          <w:color w:val="004A98"/>
          <w:spacing w:val="-12"/>
          <w:w w:val="125"/>
        </w:rPr>
        <w:t xml:space="preserve"> </w:t>
      </w:r>
      <w:r w:rsidRPr="00DB2072">
        <w:rPr>
          <w:color w:val="004A98"/>
          <w:w w:val="125"/>
        </w:rPr>
        <w:t>–</w:t>
      </w:r>
      <w:r w:rsidRPr="00DB2072">
        <w:rPr>
          <w:color w:val="004A98"/>
          <w:spacing w:val="-11"/>
          <w:w w:val="125"/>
        </w:rPr>
        <w:t xml:space="preserve"> </w:t>
      </w:r>
      <w:r>
        <w:rPr>
          <w:color w:val="004A98"/>
          <w:w w:val="125"/>
          <w:lang w:val="en-US"/>
        </w:rPr>
        <w:t>C</w:t>
      </w:r>
      <w:r w:rsidRPr="00DB2072">
        <w:rPr>
          <w:color w:val="004A98"/>
          <w:w w:val="125"/>
        </w:rPr>
        <w:t>ə</w:t>
      </w:r>
      <w:r>
        <w:rPr>
          <w:color w:val="004A98"/>
          <w:w w:val="125"/>
          <w:lang w:val="en-US"/>
        </w:rPr>
        <w:t>rim</w:t>
      </w:r>
      <w:r w:rsidRPr="00DB2072">
        <w:rPr>
          <w:color w:val="004A98"/>
          <w:w w:val="125"/>
        </w:rPr>
        <w:t>ə</w:t>
      </w:r>
      <w:r>
        <w:rPr>
          <w:color w:val="004A98"/>
          <w:w w:val="125"/>
          <w:lang w:val="az-Latn-AZ"/>
        </w:rPr>
        <w:t xml:space="preserve"> </w:t>
      </w:r>
      <w:r>
        <w:rPr>
          <w:color w:val="004A98"/>
          <w:w w:val="125"/>
          <w:lang w:val="en-US"/>
        </w:rPr>
        <w:t>v</w:t>
      </w:r>
      <w:r w:rsidRPr="00DB2072">
        <w:rPr>
          <w:color w:val="004A98"/>
          <w:w w:val="125"/>
        </w:rPr>
        <w:t xml:space="preserve">ə </w:t>
      </w:r>
      <w:r>
        <w:rPr>
          <w:color w:val="004A98"/>
          <w:w w:val="125"/>
          <w:lang w:val="en-US"/>
        </w:rPr>
        <w:t>S</w:t>
      </w:r>
      <w:r w:rsidRPr="00DB2072">
        <w:rPr>
          <w:color w:val="004A98"/>
          <w:w w:val="125"/>
        </w:rPr>
        <w:t>ə</w:t>
      </w:r>
      <w:r>
        <w:rPr>
          <w:color w:val="004A98"/>
          <w:w w:val="125"/>
          <w:lang w:val="en-US"/>
        </w:rPr>
        <w:t>rb</w:t>
      </w:r>
      <w:r w:rsidRPr="00DB2072">
        <w:rPr>
          <w:color w:val="004A98"/>
          <w:w w:val="125"/>
        </w:rPr>
        <w:t>ə</w:t>
      </w:r>
      <w:r>
        <w:rPr>
          <w:color w:val="004A98"/>
          <w:w w:val="125"/>
          <w:lang w:val="en-US"/>
        </w:rPr>
        <w:t>st</w:t>
      </w:r>
      <w:r>
        <w:rPr>
          <w:color w:val="004A98"/>
          <w:w w:val="125"/>
          <w:lang w:val="az-Latn-AZ"/>
        </w:rPr>
        <w:t xml:space="preserve"> </w:t>
      </w:r>
      <w:r>
        <w:rPr>
          <w:color w:val="004A98"/>
          <w:w w:val="125"/>
          <w:lang w:val="en-US"/>
        </w:rPr>
        <w:t>z</w:t>
      </w:r>
      <w:r w:rsidRPr="00DB2072">
        <w:rPr>
          <w:color w:val="004A98"/>
          <w:w w:val="125"/>
        </w:rPr>
        <w:t>ə</w:t>
      </w:r>
      <w:r>
        <w:rPr>
          <w:color w:val="004A98"/>
          <w:w w:val="125"/>
          <w:lang w:val="en-US"/>
        </w:rPr>
        <w:t>rb</w:t>
      </w:r>
      <w:r w:rsidRPr="00DB2072">
        <w:rPr>
          <w:color w:val="004A98"/>
          <w:w w:val="125"/>
        </w:rPr>
        <w:t>ə</w:t>
      </w:r>
      <w:r>
        <w:rPr>
          <w:color w:val="004A98"/>
          <w:w w:val="125"/>
          <w:lang w:val="en-US"/>
        </w:rPr>
        <w:t>l</w:t>
      </w:r>
      <w:r w:rsidRPr="00DB2072">
        <w:rPr>
          <w:color w:val="004A98"/>
          <w:w w:val="125"/>
        </w:rPr>
        <w:t>ə</w:t>
      </w:r>
      <w:r>
        <w:rPr>
          <w:color w:val="004A98"/>
          <w:w w:val="125"/>
          <w:lang w:val="en-US"/>
        </w:rPr>
        <w:t>r</w:t>
      </w:r>
    </w:p>
    <w:p w:rsidR="004F000D" w:rsidRPr="00DB2072" w:rsidRDefault="004F000D" w:rsidP="004F000D">
      <w:pPr>
        <w:pStyle w:val="Heading3"/>
        <w:kinsoku w:val="0"/>
        <w:overflowPunct w:val="0"/>
        <w:spacing w:line="480" w:lineRule="atLeast"/>
        <w:ind w:left="380" w:right="1651"/>
        <w:rPr>
          <w:color w:val="6F8BB3"/>
          <w:w w:val="125"/>
        </w:rPr>
      </w:pPr>
      <w:r>
        <w:rPr>
          <w:color w:val="6F8BB3"/>
          <w:w w:val="125"/>
          <w:lang w:val="en-US"/>
        </w:rPr>
        <w:t>M</w:t>
      </w:r>
      <w:r w:rsidRPr="00DB2072">
        <w:rPr>
          <w:color w:val="6F8BB3"/>
          <w:w w:val="125"/>
        </w:rPr>
        <w:t>ə</w:t>
      </w:r>
      <w:r>
        <w:rPr>
          <w:color w:val="6F8BB3"/>
          <w:w w:val="125"/>
          <w:lang w:val="en-US"/>
        </w:rPr>
        <w:t>saf</w:t>
      </w:r>
      <w:r w:rsidRPr="00DB2072">
        <w:rPr>
          <w:color w:val="6F8BB3"/>
          <w:w w:val="125"/>
        </w:rPr>
        <w:t>ə</w:t>
      </w:r>
    </w:p>
    <w:p w:rsidR="004F000D" w:rsidRPr="00DB2072" w:rsidRDefault="004F000D" w:rsidP="004F000D">
      <w:pPr>
        <w:pStyle w:val="BodyText"/>
        <w:kinsoku w:val="0"/>
        <w:overflowPunct w:val="0"/>
        <w:spacing w:before="20" w:line="261" w:lineRule="auto"/>
        <w:ind w:left="380" w:right="797"/>
        <w:rPr>
          <w:color w:val="004A98"/>
          <w:w w:val="115"/>
        </w:rPr>
      </w:pPr>
      <w:r w:rsidRPr="00DB2072">
        <w:rPr>
          <w:color w:val="004A98"/>
          <w:w w:val="115"/>
        </w:rPr>
        <w:t>Ə</w:t>
      </w:r>
      <w:r w:rsidRPr="00355141">
        <w:rPr>
          <w:color w:val="004A98"/>
          <w:w w:val="115"/>
          <w:lang w:val="en-US"/>
        </w:rPr>
        <w:t>g</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oyun</w:t>
      </w:r>
      <w:r w:rsidRPr="00DB2072">
        <w:rPr>
          <w:color w:val="004A98"/>
          <w:w w:val="115"/>
        </w:rPr>
        <w:t>ç</w:t>
      </w:r>
      <w:r w:rsidRPr="00355141">
        <w:rPr>
          <w:color w:val="004A98"/>
          <w:w w:val="115"/>
          <w:lang w:val="en-US"/>
        </w:rPr>
        <w:t>u</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v</w:t>
      </w:r>
      <w:r w:rsidRPr="00DB2072">
        <w:rPr>
          <w:color w:val="004A98"/>
          <w:w w:val="115"/>
        </w:rPr>
        <w:t xml:space="preserve">ə </w:t>
      </w:r>
      <w:r w:rsidRPr="00355141">
        <w:rPr>
          <w:color w:val="004A98"/>
          <w:w w:val="115"/>
          <w:lang w:val="en-US"/>
        </w:rPr>
        <w:t>ya</w:t>
      </w:r>
      <w:r w:rsidRPr="00DB2072">
        <w:rPr>
          <w:color w:val="004A98"/>
          <w:w w:val="115"/>
        </w:rPr>
        <w:t xml:space="preserve"> </w:t>
      </w:r>
      <w:r w:rsidRPr="00355141">
        <w:rPr>
          <w:color w:val="004A98"/>
          <w:w w:val="115"/>
          <w:lang w:val="en-US"/>
        </w:rPr>
        <w:t>s</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st</w:t>
      </w:r>
      <w:r w:rsidRPr="00DB2072">
        <w:rPr>
          <w:color w:val="004A98"/>
          <w:w w:val="115"/>
        </w:rPr>
        <w:t xml:space="preserve"> </w:t>
      </w:r>
      <w:r w:rsidRPr="00355141">
        <w:rPr>
          <w:color w:val="004A98"/>
          <w:w w:val="115"/>
          <w:lang w:val="en-US"/>
        </w:rPr>
        <w:t>z</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ni</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ld</w:t>
      </w:r>
      <w:r w:rsidRPr="00DB2072">
        <w:rPr>
          <w:color w:val="004A98"/>
          <w:w w:val="115"/>
        </w:rPr>
        <w:t xml:space="preserve"> </w:t>
      </w:r>
      <w:r w:rsidRPr="00355141">
        <w:rPr>
          <w:color w:val="004A98"/>
          <w:w w:val="115"/>
          <w:lang w:val="en-US"/>
        </w:rPr>
        <w:t>yerin</w:t>
      </w:r>
      <w:r w:rsidRPr="00DB2072">
        <w:rPr>
          <w:color w:val="004A98"/>
          <w:w w:val="115"/>
        </w:rPr>
        <w:t xml:space="preserve">ə </w:t>
      </w:r>
      <w:r w:rsidRPr="00355141">
        <w:rPr>
          <w:color w:val="004A98"/>
          <w:w w:val="115"/>
          <w:lang w:val="en-US"/>
        </w:rPr>
        <w:t>yetirm</w:t>
      </w:r>
      <w:r w:rsidRPr="00DB2072">
        <w:rPr>
          <w:color w:val="004A98"/>
          <w:w w:val="115"/>
        </w:rPr>
        <w:t>ə</w:t>
      </w:r>
      <w:r w:rsidRPr="00355141">
        <w:rPr>
          <w:color w:val="004A98"/>
          <w:w w:val="115"/>
          <w:lang w:val="en-US"/>
        </w:rPr>
        <w:t>yi</w:t>
      </w:r>
      <w:r w:rsidRPr="00DB2072">
        <w:rPr>
          <w:color w:val="004A98"/>
          <w:w w:val="115"/>
        </w:rPr>
        <w:t xml:space="preserve"> </w:t>
      </w:r>
      <w:r w:rsidRPr="00355141">
        <w:rPr>
          <w:color w:val="004A98"/>
          <w:w w:val="115"/>
          <w:lang w:val="en-US"/>
        </w:rPr>
        <w:t>q</w:t>
      </w:r>
      <w:r w:rsidRPr="00DB2072">
        <w:rPr>
          <w:color w:val="004A98"/>
          <w:w w:val="115"/>
        </w:rPr>
        <w:t>ə</w:t>
      </w:r>
      <w:r w:rsidRPr="00355141">
        <w:rPr>
          <w:color w:val="004A98"/>
          <w:w w:val="115"/>
          <w:lang w:val="en-US"/>
        </w:rPr>
        <w:t>rara</w:t>
      </w:r>
      <w:r w:rsidRPr="00DB2072">
        <w:rPr>
          <w:color w:val="004A98"/>
          <w:w w:val="115"/>
        </w:rPr>
        <w:t xml:space="preserve"> </w:t>
      </w:r>
      <w:r w:rsidRPr="00355141">
        <w:rPr>
          <w:color w:val="004A98"/>
          <w:w w:val="115"/>
          <w:lang w:val="en-US"/>
        </w:rPr>
        <w:t>al</w:t>
      </w:r>
      <w:r w:rsidRPr="00DB2072">
        <w:rPr>
          <w:color w:val="004A98"/>
          <w:w w:val="115"/>
        </w:rPr>
        <w:t>ı</w:t>
      </w:r>
      <w:r w:rsidRPr="00355141">
        <w:rPr>
          <w:color w:val="004A98"/>
          <w:w w:val="115"/>
          <w:lang w:val="en-US"/>
        </w:rPr>
        <w:t>rsa</w:t>
      </w:r>
      <w:r w:rsidRPr="00DB2072">
        <w:rPr>
          <w:color w:val="004A98"/>
          <w:w w:val="115"/>
        </w:rPr>
        <w:t xml:space="preserve"> </w:t>
      </w:r>
      <w:r w:rsidRPr="00355141">
        <w:rPr>
          <w:color w:val="004A98"/>
          <w:w w:val="115"/>
          <w:lang w:val="en-US"/>
        </w:rPr>
        <w:t>v</w:t>
      </w:r>
      <w:r w:rsidRPr="00DB2072">
        <w:rPr>
          <w:color w:val="004A98"/>
          <w:w w:val="115"/>
        </w:rPr>
        <w:t xml:space="preserve">ə 5 </w:t>
      </w:r>
      <w:r>
        <w:rPr>
          <w:color w:val="004A98"/>
          <w:w w:val="115"/>
          <w:lang w:val="en-US"/>
        </w:rPr>
        <w:t>metr</w:t>
      </w:r>
      <w:r w:rsidRPr="0095468F">
        <w:rPr>
          <w:color w:val="004A98"/>
          <w:w w:val="115"/>
        </w:rPr>
        <w:t xml:space="preserve"> </w:t>
      </w:r>
      <w:r>
        <w:rPr>
          <w:color w:val="004A98"/>
          <w:w w:val="115"/>
          <w:lang w:val="en-US"/>
        </w:rPr>
        <w:t>m</w:t>
      </w:r>
      <w:r w:rsidRPr="0095468F">
        <w:rPr>
          <w:color w:val="004A98"/>
          <w:w w:val="115"/>
        </w:rPr>
        <w:t>ə</w:t>
      </w:r>
      <w:r>
        <w:rPr>
          <w:color w:val="004A98"/>
          <w:w w:val="115"/>
          <w:lang w:val="en-US"/>
        </w:rPr>
        <w:t>saf</w:t>
      </w:r>
      <w:r w:rsidRPr="0095468F">
        <w:rPr>
          <w:color w:val="004A98"/>
          <w:w w:val="115"/>
        </w:rPr>
        <w:t>ə</w:t>
      </w:r>
      <w:r>
        <w:rPr>
          <w:color w:val="004A98"/>
          <w:w w:val="115"/>
          <w:lang w:val="en-US"/>
        </w:rPr>
        <w:t>d</w:t>
      </w:r>
      <w:r w:rsidRPr="0095468F">
        <w:rPr>
          <w:color w:val="004A98"/>
          <w:w w:val="115"/>
        </w:rPr>
        <w:t>ə</w:t>
      </w:r>
      <w:r>
        <w:rPr>
          <w:color w:val="004A98"/>
          <w:w w:val="115"/>
          <w:lang w:val="en-US"/>
        </w:rPr>
        <w:t>n</w:t>
      </w:r>
      <w:r w:rsidRPr="00DB2072">
        <w:rPr>
          <w:color w:val="004A98"/>
          <w:w w:val="115"/>
        </w:rPr>
        <w:t xml:space="preserve"> </w:t>
      </w:r>
      <w:r w:rsidRPr="00355141">
        <w:rPr>
          <w:color w:val="004A98"/>
          <w:w w:val="115"/>
          <w:lang w:val="en-US"/>
        </w:rPr>
        <w:t>yax</w:t>
      </w:r>
      <w:r w:rsidRPr="00DB2072">
        <w:rPr>
          <w:color w:val="004A98"/>
          <w:w w:val="115"/>
        </w:rPr>
        <w:t>ı</w:t>
      </w:r>
      <w:r w:rsidRPr="00355141">
        <w:rPr>
          <w:color w:val="004A98"/>
          <w:w w:val="115"/>
          <w:lang w:val="en-US"/>
        </w:rPr>
        <w:t>n</w:t>
      </w:r>
      <w:r w:rsidRPr="00DB2072">
        <w:rPr>
          <w:color w:val="004A98"/>
          <w:w w:val="115"/>
        </w:rPr>
        <w:t xml:space="preserve"> </w:t>
      </w:r>
      <w:r w:rsidRPr="00355141">
        <w:rPr>
          <w:color w:val="004A98"/>
          <w:w w:val="115"/>
          <w:lang w:val="en-US"/>
        </w:rPr>
        <w:t>olan</w:t>
      </w:r>
      <w:r w:rsidRPr="00DB2072">
        <w:rPr>
          <w:color w:val="004A98"/>
          <w:w w:val="115"/>
        </w:rPr>
        <w:t xml:space="preserve"> </w:t>
      </w:r>
      <w:r w:rsidRPr="00355141">
        <w:rPr>
          <w:color w:val="004A98"/>
          <w:w w:val="115"/>
          <w:lang w:val="en-US"/>
        </w:rPr>
        <w:t>r</w:t>
      </w:r>
      <w:r w:rsidRPr="00DB2072">
        <w:rPr>
          <w:color w:val="004A98"/>
          <w:w w:val="115"/>
        </w:rPr>
        <w:t>ə</w:t>
      </w:r>
      <w:r w:rsidRPr="00355141">
        <w:rPr>
          <w:color w:val="004A98"/>
          <w:w w:val="115"/>
          <w:lang w:val="en-US"/>
        </w:rPr>
        <w:t>qib</w:t>
      </w:r>
      <w:r w:rsidRPr="00DB2072">
        <w:rPr>
          <w:color w:val="004A98"/>
          <w:w w:val="115"/>
        </w:rPr>
        <w:t xml:space="preserve"> </w:t>
      </w:r>
      <w:r w:rsidRPr="00355141">
        <w:rPr>
          <w:color w:val="004A98"/>
          <w:w w:val="115"/>
          <w:lang w:val="en-US"/>
        </w:rPr>
        <w:t>oyun</w:t>
      </w:r>
      <w:r w:rsidRPr="00DB2072">
        <w:rPr>
          <w:color w:val="004A98"/>
          <w:w w:val="115"/>
        </w:rPr>
        <w:t>ç</w:t>
      </w:r>
      <w:r w:rsidRPr="00355141">
        <w:rPr>
          <w:color w:val="004A98"/>
          <w:w w:val="115"/>
          <w:lang w:val="en-US"/>
        </w:rPr>
        <w:t>u</w:t>
      </w:r>
      <w:r w:rsidRPr="00DB2072">
        <w:rPr>
          <w:color w:val="004A98"/>
          <w:w w:val="115"/>
        </w:rPr>
        <w:t xml:space="preserve"> </w:t>
      </w:r>
      <w:r w:rsidRPr="00355141">
        <w:rPr>
          <w:color w:val="004A98"/>
          <w:w w:val="115"/>
          <w:lang w:val="en-US"/>
        </w:rPr>
        <w:t>topu</w:t>
      </w:r>
      <w:r w:rsidRPr="00DB2072">
        <w:rPr>
          <w:color w:val="004A98"/>
          <w:w w:val="115"/>
        </w:rPr>
        <w:t xml:space="preserve"> ə</w:t>
      </w:r>
      <w:r w:rsidRPr="00355141">
        <w:rPr>
          <w:color w:val="004A98"/>
          <w:w w:val="115"/>
          <w:lang w:val="en-US"/>
        </w:rPr>
        <w:t>l</w:t>
      </w:r>
      <w:r w:rsidRPr="00DB2072">
        <w:rPr>
          <w:color w:val="004A98"/>
          <w:w w:val="115"/>
        </w:rPr>
        <w:t xml:space="preserve">ə </w:t>
      </w:r>
      <w:r w:rsidRPr="00355141">
        <w:rPr>
          <w:color w:val="004A98"/>
          <w:w w:val="115"/>
          <w:lang w:val="en-US"/>
        </w:rPr>
        <w:t>ke</w:t>
      </w:r>
      <w:r w:rsidRPr="00DB2072">
        <w:rPr>
          <w:color w:val="004A98"/>
          <w:w w:val="115"/>
        </w:rPr>
        <w:t>ç</w:t>
      </w:r>
      <w:r w:rsidRPr="00355141">
        <w:rPr>
          <w:color w:val="004A98"/>
          <w:w w:val="115"/>
          <w:lang w:val="en-US"/>
        </w:rPr>
        <w:t>irirs</w:t>
      </w:r>
      <w:r w:rsidRPr="00DB2072">
        <w:rPr>
          <w:color w:val="004A98"/>
          <w:w w:val="115"/>
        </w:rPr>
        <w:t xml:space="preserve">ə, </w:t>
      </w:r>
      <w:r w:rsidRPr="00355141">
        <w:rPr>
          <w:color w:val="004A98"/>
          <w:w w:val="115"/>
          <w:lang w:val="en-US"/>
        </w:rPr>
        <w:t>hakiml</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oyunun</w:t>
      </w:r>
      <w:r w:rsidRPr="00DB2072">
        <w:rPr>
          <w:color w:val="004A98"/>
          <w:w w:val="115"/>
        </w:rPr>
        <w:t xml:space="preserve"> </w:t>
      </w:r>
      <w:r w:rsidRPr="00355141">
        <w:rPr>
          <w:color w:val="004A98"/>
          <w:w w:val="115"/>
          <w:lang w:val="en-US"/>
        </w:rPr>
        <w:t>davam</w:t>
      </w:r>
      <w:r w:rsidRPr="00DB2072">
        <w:rPr>
          <w:color w:val="004A98"/>
          <w:w w:val="115"/>
        </w:rPr>
        <w:t xml:space="preserve"> </w:t>
      </w:r>
      <w:r w:rsidRPr="00355141">
        <w:rPr>
          <w:color w:val="004A98"/>
          <w:w w:val="115"/>
          <w:lang w:val="en-US"/>
        </w:rPr>
        <w:t>etdirilm</w:t>
      </w:r>
      <w:r w:rsidRPr="00DB2072">
        <w:rPr>
          <w:color w:val="004A98"/>
          <w:w w:val="115"/>
        </w:rPr>
        <w:t>ə</w:t>
      </w:r>
      <w:r w:rsidRPr="00355141">
        <w:rPr>
          <w:color w:val="004A98"/>
          <w:w w:val="115"/>
          <w:lang w:val="en-US"/>
        </w:rPr>
        <w:t>sin</w:t>
      </w:r>
      <w:r w:rsidRPr="00DB2072">
        <w:rPr>
          <w:color w:val="004A98"/>
          <w:w w:val="115"/>
        </w:rPr>
        <w:t xml:space="preserve">ə </w:t>
      </w:r>
      <w:r w:rsidRPr="00355141">
        <w:rPr>
          <w:color w:val="004A98"/>
          <w:w w:val="115"/>
          <w:lang w:val="en-US"/>
        </w:rPr>
        <w:t>imkan</w:t>
      </w:r>
      <w:r w:rsidRPr="00DB2072">
        <w:rPr>
          <w:color w:val="004A98"/>
          <w:w w:val="115"/>
        </w:rPr>
        <w:t xml:space="preserve"> </w:t>
      </w:r>
      <w:r w:rsidRPr="00355141">
        <w:rPr>
          <w:color w:val="004A98"/>
          <w:w w:val="115"/>
          <w:lang w:val="en-US"/>
        </w:rPr>
        <w:t>verm</w:t>
      </w:r>
      <w:r w:rsidRPr="00DB2072">
        <w:rPr>
          <w:color w:val="004A98"/>
          <w:w w:val="115"/>
        </w:rPr>
        <w:t>ə</w:t>
      </w:r>
      <w:r>
        <w:rPr>
          <w:color w:val="004A98"/>
          <w:w w:val="115"/>
          <w:lang w:val="en-US"/>
        </w:rPr>
        <w:t>lidir</w:t>
      </w:r>
      <w:r w:rsidRPr="00DB2072">
        <w:rPr>
          <w:color w:val="004A98"/>
          <w:w w:val="115"/>
        </w:rPr>
        <w:t>.</w:t>
      </w:r>
    </w:p>
    <w:p w:rsidR="004F000D" w:rsidRPr="00DB2072" w:rsidRDefault="004F000D" w:rsidP="004F000D">
      <w:pPr>
        <w:pStyle w:val="BodyText"/>
        <w:kinsoku w:val="0"/>
        <w:overflowPunct w:val="0"/>
        <w:spacing w:before="9"/>
        <w:rPr>
          <w:sz w:val="19"/>
          <w:szCs w:val="19"/>
        </w:rPr>
      </w:pPr>
    </w:p>
    <w:p w:rsidR="004F000D" w:rsidRPr="00DB2072" w:rsidRDefault="004F000D" w:rsidP="004F000D">
      <w:pPr>
        <w:pStyle w:val="BodyText"/>
        <w:kinsoku w:val="0"/>
        <w:overflowPunct w:val="0"/>
        <w:spacing w:before="9"/>
        <w:ind w:left="380"/>
        <w:rPr>
          <w:color w:val="004A98"/>
          <w:w w:val="115"/>
        </w:rPr>
      </w:pPr>
      <w:r w:rsidRPr="00DB2072">
        <w:rPr>
          <w:color w:val="004A98"/>
          <w:w w:val="115"/>
        </w:rPr>
        <w:t>Ə</w:t>
      </w:r>
      <w:r w:rsidRPr="00355141">
        <w:rPr>
          <w:color w:val="004A98"/>
          <w:w w:val="115"/>
          <w:lang w:val="en-US"/>
        </w:rPr>
        <w:t>g</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oyun</w:t>
      </w:r>
      <w:r w:rsidRPr="00DB2072">
        <w:rPr>
          <w:color w:val="004A98"/>
          <w:w w:val="115"/>
        </w:rPr>
        <w:t>ç</w:t>
      </w:r>
      <w:r w:rsidRPr="00355141">
        <w:rPr>
          <w:color w:val="004A98"/>
          <w:w w:val="115"/>
          <w:lang w:val="en-US"/>
        </w:rPr>
        <w:t>u</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v</w:t>
      </w:r>
      <w:r w:rsidRPr="00DB2072">
        <w:rPr>
          <w:color w:val="004A98"/>
          <w:w w:val="115"/>
        </w:rPr>
        <w:t xml:space="preserve">ə </w:t>
      </w:r>
      <w:r>
        <w:rPr>
          <w:color w:val="004A98"/>
          <w:w w:val="115"/>
          <w:lang w:val="az-Latn-AZ"/>
        </w:rPr>
        <w:t xml:space="preserve">ya </w:t>
      </w:r>
      <w:r w:rsidRPr="00355141">
        <w:rPr>
          <w:color w:val="004A98"/>
          <w:w w:val="115"/>
          <w:lang w:val="en-US"/>
        </w:rPr>
        <w:t>s</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st</w:t>
      </w:r>
      <w:r w:rsidRPr="00DB2072">
        <w:rPr>
          <w:color w:val="004A98"/>
          <w:w w:val="115"/>
        </w:rPr>
        <w:t xml:space="preserve"> </w:t>
      </w:r>
      <w:r w:rsidRPr="00355141">
        <w:rPr>
          <w:color w:val="004A98"/>
          <w:w w:val="115"/>
          <w:lang w:val="en-US"/>
        </w:rPr>
        <w:t>z</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ni</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ld</w:t>
      </w:r>
      <w:r w:rsidRPr="00DB2072">
        <w:rPr>
          <w:color w:val="004A98"/>
          <w:w w:val="115"/>
        </w:rPr>
        <w:t xml:space="preserve"> </w:t>
      </w:r>
      <w:r w:rsidRPr="00355141">
        <w:rPr>
          <w:color w:val="004A98"/>
          <w:w w:val="115"/>
          <w:lang w:val="en-US"/>
        </w:rPr>
        <w:t>yerin</w:t>
      </w:r>
      <w:r w:rsidRPr="00DB2072">
        <w:rPr>
          <w:color w:val="004A98"/>
          <w:w w:val="115"/>
        </w:rPr>
        <w:t xml:space="preserve">ə </w:t>
      </w:r>
      <w:r w:rsidRPr="00355141">
        <w:rPr>
          <w:color w:val="004A98"/>
          <w:w w:val="115"/>
          <w:lang w:val="en-US"/>
        </w:rPr>
        <w:t>yetirm</w:t>
      </w:r>
      <w:r w:rsidRPr="00DB2072">
        <w:rPr>
          <w:color w:val="004A98"/>
          <w:w w:val="115"/>
        </w:rPr>
        <w:t>ə</w:t>
      </w:r>
      <w:r w:rsidRPr="00355141">
        <w:rPr>
          <w:color w:val="004A98"/>
          <w:w w:val="115"/>
          <w:lang w:val="en-US"/>
        </w:rPr>
        <w:t>yi</w:t>
      </w:r>
      <w:r w:rsidRPr="00DB2072">
        <w:rPr>
          <w:color w:val="004A98"/>
          <w:w w:val="115"/>
        </w:rPr>
        <w:t xml:space="preserve"> </w:t>
      </w:r>
      <w:r w:rsidRPr="00355141">
        <w:rPr>
          <w:color w:val="004A98"/>
          <w:w w:val="115"/>
          <w:lang w:val="en-US"/>
        </w:rPr>
        <w:t>q</w:t>
      </w:r>
      <w:r w:rsidRPr="00DB2072">
        <w:rPr>
          <w:color w:val="004A98"/>
          <w:w w:val="115"/>
        </w:rPr>
        <w:t>ə</w:t>
      </w:r>
      <w:r w:rsidRPr="00355141">
        <w:rPr>
          <w:color w:val="004A98"/>
          <w:w w:val="115"/>
          <w:lang w:val="en-US"/>
        </w:rPr>
        <w:t>rara</w:t>
      </w:r>
      <w:r w:rsidRPr="00DB2072">
        <w:rPr>
          <w:color w:val="004A98"/>
          <w:w w:val="115"/>
        </w:rPr>
        <w:t xml:space="preserve"> </w:t>
      </w:r>
      <w:r w:rsidRPr="00355141">
        <w:rPr>
          <w:color w:val="004A98"/>
          <w:w w:val="115"/>
          <w:lang w:val="en-US"/>
        </w:rPr>
        <w:t>al</w:t>
      </w:r>
      <w:r w:rsidRPr="00DB2072">
        <w:rPr>
          <w:color w:val="004A98"/>
          <w:w w:val="115"/>
        </w:rPr>
        <w:t>ı</w:t>
      </w:r>
      <w:r w:rsidRPr="00355141">
        <w:rPr>
          <w:color w:val="004A98"/>
          <w:w w:val="115"/>
          <w:lang w:val="en-US"/>
        </w:rPr>
        <w:t>rsa</w:t>
      </w:r>
      <w:r w:rsidRPr="00DB2072">
        <w:rPr>
          <w:color w:val="004A98"/>
          <w:w w:val="115"/>
        </w:rPr>
        <w:t xml:space="preserve"> </w:t>
      </w:r>
      <w:r w:rsidRPr="00355141">
        <w:rPr>
          <w:color w:val="004A98"/>
          <w:w w:val="115"/>
          <w:lang w:val="en-US"/>
        </w:rPr>
        <w:t>v</w:t>
      </w:r>
      <w:r w:rsidRPr="00DB2072">
        <w:rPr>
          <w:color w:val="004A98"/>
          <w:w w:val="115"/>
        </w:rPr>
        <w:t xml:space="preserve">ə </w:t>
      </w:r>
      <w:r w:rsidRPr="00355141">
        <w:rPr>
          <w:color w:val="004A98"/>
          <w:w w:val="115"/>
          <w:lang w:val="en-US"/>
        </w:rPr>
        <w:t>yax</w:t>
      </w:r>
      <w:r w:rsidRPr="00DB2072">
        <w:rPr>
          <w:color w:val="004A98"/>
          <w:w w:val="115"/>
        </w:rPr>
        <w:t>ı</w:t>
      </w:r>
      <w:r w:rsidRPr="00355141">
        <w:rPr>
          <w:color w:val="004A98"/>
          <w:w w:val="115"/>
          <w:lang w:val="en-US"/>
        </w:rPr>
        <w:t>n</w:t>
      </w:r>
      <w:r w:rsidRPr="00DB2072">
        <w:rPr>
          <w:color w:val="004A98"/>
          <w:w w:val="115"/>
        </w:rPr>
        <w:t xml:space="preserve"> </w:t>
      </w:r>
      <w:r w:rsidRPr="00355141">
        <w:rPr>
          <w:color w:val="004A98"/>
          <w:w w:val="115"/>
          <w:lang w:val="en-US"/>
        </w:rPr>
        <w:t>olan</w:t>
      </w:r>
      <w:r w:rsidRPr="00DB2072">
        <w:rPr>
          <w:color w:val="004A98"/>
          <w:w w:val="115"/>
        </w:rPr>
        <w:t xml:space="preserve"> </w:t>
      </w:r>
      <w:r w:rsidRPr="00355141">
        <w:rPr>
          <w:color w:val="004A98"/>
          <w:w w:val="115"/>
          <w:lang w:val="en-US"/>
        </w:rPr>
        <w:t>r</w:t>
      </w:r>
      <w:r w:rsidRPr="00DB2072">
        <w:rPr>
          <w:color w:val="004A98"/>
          <w:w w:val="115"/>
        </w:rPr>
        <w:t>ə</w:t>
      </w:r>
      <w:r w:rsidRPr="00355141">
        <w:rPr>
          <w:color w:val="004A98"/>
          <w:w w:val="115"/>
          <w:lang w:val="en-US"/>
        </w:rPr>
        <w:t>qib</w:t>
      </w:r>
      <w:r w:rsidRPr="00DB2072">
        <w:rPr>
          <w:color w:val="004A98"/>
          <w:w w:val="115"/>
        </w:rPr>
        <w:t xml:space="preserve"> </w:t>
      </w:r>
      <w:r w:rsidRPr="00355141">
        <w:rPr>
          <w:color w:val="004A98"/>
          <w:w w:val="115"/>
          <w:lang w:val="en-US"/>
        </w:rPr>
        <w:t>oyun</w:t>
      </w:r>
      <w:r w:rsidRPr="00DB2072">
        <w:rPr>
          <w:color w:val="004A98"/>
          <w:w w:val="115"/>
        </w:rPr>
        <w:t>ç</w:t>
      </w:r>
      <w:r w:rsidRPr="00355141">
        <w:rPr>
          <w:color w:val="004A98"/>
          <w:w w:val="115"/>
          <w:lang w:val="en-US"/>
        </w:rPr>
        <w:t>u</w:t>
      </w:r>
      <w:r w:rsidRPr="00DB2072">
        <w:rPr>
          <w:color w:val="004A98"/>
          <w:w w:val="115"/>
        </w:rPr>
        <w:t xml:space="preserve"> </w:t>
      </w:r>
      <w:r w:rsidRPr="00355141">
        <w:rPr>
          <w:color w:val="004A98"/>
          <w:w w:val="115"/>
          <w:lang w:val="en-US"/>
        </w:rPr>
        <w:t>bil</w:t>
      </w:r>
      <w:r w:rsidRPr="00DB2072">
        <w:rPr>
          <w:color w:val="004A98"/>
          <w:w w:val="115"/>
        </w:rPr>
        <w:t>ə</w:t>
      </w:r>
      <w:r w:rsidRPr="00355141">
        <w:rPr>
          <w:color w:val="004A98"/>
          <w:w w:val="115"/>
          <w:lang w:val="en-US"/>
        </w:rPr>
        <w:t>r</w:t>
      </w:r>
      <w:r w:rsidRPr="00DB2072">
        <w:rPr>
          <w:color w:val="004A98"/>
          <w:w w:val="115"/>
        </w:rPr>
        <w:t>ə</w:t>
      </w:r>
      <w:r w:rsidRPr="00355141">
        <w:rPr>
          <w:color w:val="004A98"/>
          <w:w w:val="115"/>
          <w:lang w:val="en-US"/>
        </w:rPr>
        <w:t>kd</w:t>
      </w:r>
      <w:r w:rsidRPr="00DB2072">
        <w:rPr>
          <w:color w:val="004A98"/>
          <w:w w:val="115"/>
        </w:rPr>
        <w:t>ə</w:t>
      </w:r>
      <w:r w:rsidRPr="00355141">
        <w:rPr>
          <w:color w:val="004A98"/>
          <w:w w:val="115"/>
          <w:lang w:val="en-US"/>
        </w:rPr>
        <w:t>n</w:t>
      </w:r>
      <w:r w:rsidRPr="00DB2072">
        <w:rPr>
          <w:color w:val="004A98"/>
          <w:w w:val="115"/>
        </w:rPr>
        <w:t xml:space="preserve"> </w:t>
      </w:r>
      <w:r>
        <w:rPr>
          <w:color w:val="004A98"/>
          <w:w w:val="115"/>
          <w:lang w:val="en-US"/>
        </w:rPr>
        <w:t>ona</w:t>
      </w:r>
      <w:r w:rsidRPr="00DB2072">
        <w:rPr>
          <w:color w:val="004A98"/>
          <w:w w:val="115"/>
        </w:rPr>
        <w:t xml:space="preserve"> </w:t>
      </w:r>
      <w:r w:rsidRPr="00355141">
        <w:rPr>
          <w:color w:val="004A98"/>
          <w:w w:val="115"/>
          <w:lang w:val="en-US"/>
        </w:rPr>
        <w:t>z</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ni</w:t>
      </w:r>
      <w:r w:rsidRPr="00DB2072">
        <w:rPr>
          <w:color w:val="004A98"/>
          <w:w w:val="115"/>
        </w:rPr>
        <w:t xml:space="preserve"> </w:t>
      </w:r>
      <w:r w:rsidRPr="00355141">
        <w:rPr>
          <w:color w:val="004A98"/>
          <w:w w:val="115"/>
          <w:lang w:val="en-US"/>
        </w:rPr>
        <w:t>yerin</w:t>
      </w:r>
      <w:r w:rsidRPr="00DB2072">
        <w:rPr>
          <w:color w:val="004A98"/>
          <w:w w:val="115"/>
        </w:rPr>
        <w:t xml:space="preserve">ə </w:t>
      </w:r>
      <w:r w:rsidRPr="00355141">
        <w:rPr>
          <w:color w:val="004A98"/>
          <w:w w:val="115"/>
          <w:lang w:val="en-US"/>
        </w:rPr>
        <w:t>yetirm</w:t>
      </w:r>
      <w:r w:rsidRPr="00DB2072">
        <w:rPr>
          <w:color w:val="004A98"/>
          <w:w w:val="115"/>
        </w:rPr>
        <w:t>ə</w:t>
      </w:r>
      <w:r>
        <w:rPr>
          <w:color w:val="004A98"/>
          <w:w w:val="115"/>
          <w:lang w:val="az-Latn-AZ"/>
        </w:rPr>
        <w:t>y</w:t>
      </w:r>
      <w:r w:rsidRPr="00355141">
        <w:rPr>
          <w:color w:val="004A98"/>
          <w:w w:val="115"/>
          <w:lang w:val="en-US"/>
        </w:rPr>
        <w:t>in</w:t>
      </w:r>
      <w:r w:rsidRPr="00DB2072">
        <w:rPr>
          <w:color w:val="004A98"/>
          <w:w w:val="115"/>
        </w:rPr>
        <w:t xml:space="preserve">ə </w:t>
      </w:r>
      <w:r w:rsidRPr="00355141">
        <w:rPr>
          <w:color w:val="004A98"/>
          <w:w w:val="115"/>
          <w:lang w:val="en-US"/>
        </w:rPr>
        <w:t>mane</w:t>
      </w:r>
      <w:r w:rsidRPr="00DB2072">
        <w:rPr>
          <w:color w:val="004A98"/>
          <w:w w:val="115"/>
        </w:rPr>
        <w:t xml:space="preserve"> </w:t>
      </w:r>
      <w:r w:rsidRPr="00355141">
        <w:rPr>
          <w:color w:val="004A98"/>
          <w:w w:val="115"/>
          <w:lang w:val="en-US"/>
        </w:rPr>
        <w:t>olursa</w:t>
      </w:r>
      <w:r w:rsidRPr="00DB2072">
        <w:rPr>
          <w:color w:val="004A98"/>
          <w:w w:val="115"/>
        </w:rPr>
        <w:t xml:space="preserve">, </w:t>
      </w:r>
      <w:r w:rsidRPr="00355141">
        <w:rPr>
          <w:color w:val="004A98"/>
          <w:w w:val="115"/>
          <w:lang w:val="en-US"/>
        </w:rPr>
        <w:t>hakiml</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oyunun</w:t>
      </w:r>
      <w:r w:rsidRPr="00DB2072">
        <w:rPr>
          <w:color w:val="004A98"/>
          <w:w w:val="115"/>
        </w:rPr>
        <w:t xml:space="preserve"> </w:t>
      </w:r>
      <w:r w:rsidRPr="00355141">
        <w:rPr>
          <w:color w:val="004A98"/>
          <w:w w:val="115"/>
          <w:lang w:val="en-US"/>
        </w:rPr>
        <w:t>b</w:t>
      </w:r>
      <w:r w:rsidRPr="00DB2072">
        <w:rPr>
          <w:color w:val="004A98"/>
          <w:w w:val="115"/>
        </w:rPr>
        <w:t>ə</w:t>
      </w:r>
      <w:r w:rsidRPr="00355141">
        <w:rPr>
          <w:color w:val="004A98"/>
          <w:w w:val="115"/>
          <w:lang w:val="en-US"/>
        </w:rPr>
        <w:t>rpas</w:t>
      </w:r>
      <w:r w:rsidRPr="00DB2072">
        <w:rPr>
          <w:color w:val="004A98"/>
          <w:w w:val="115"/>
        </w:rPr>
        <w:t>ı</w:t>
      </w:r>
      <w:r w:rsidRPr="00355141">
        <w:rPr>
          <w:color w:val="004A98"/>
          <w:w w:val="115"/>
          <w:lang w:val="en-US"/>
        </w:rPr>
        <w:t>n</w:t>
      </w:r>
      <w:r w:rsidRPr="00DB2072">
        <w:rPr>
          <w:color w:val="004A98"/>
          <w:w w:val="115"/>
        </w:rPr>
        <w:t xml:space="preserve">ı </w:t>
      </w:r>
      <w:r w:rsidRPr="00355141">
        <w:rPr>
          <w:color w:val="004A98"/>
          <w:w w:val="115"/>
          <w:lang w:val="en-US"/>
        </w:rPr>
        <w:t>gecikdirdiyin</w:t>
      </w:r>
      <w:r w:rsidRPr="00DB2072">
        <w:rPr>
          <w:color w:val="004A98"/>
          <w:w w:val="115"/>
        </w:rPr>
        <w:t xml:space="preserve">ə </w:t>
      </w:r>
      <w:r w:rsidRPr="00355141">
        <w:rPr>
          <w:color w:val="004A98"/>
          <w:w w:val="115"/>
          <w:lang w:val="en-US"/>
        </w:rPr>
        <w:t>g</w:t>
      </w:r>
      <w:r w:rsidRPr="00DB2072">
        <w:rPr>
          <w:color w:val="004A98"/>
          <w:w w:val="115"/>
        </w:rPr>
        <w:t>ö</w:t>
      </w:r>
      <w:r w:rsidRPr="00355141">
        <w:rPr>
          <w:color w:val="004A98"/>
          <w:w w:val="115"/>
          <w:lang w:val="en-US"/>
        </w:rPr>
        <w:t>r</w:t>
      </w:r>
      <w:r w:rsidRPr="00DB2072">
        <w:rPr>
          <w:color w:val="004A98"/>
          <w:w w:val="115"/>
        </w:rPr>
        <w:t xml:space="preserve">ə </w:t>
      </w:r>
      <w:r w:rsidRPr="00355141">
        <w:rPr>
          <w:color w:val="004A98"/>
          <w:w w:val="115"/>
          <w:lang w:val="en-US"/>
        </w:rPr>
        <w:t>oyun</w:t>
      </w:r>
      <w:r w:rsidRPr="00DB2072">
        <w:rPr>
          <w:color w:val="004A98"/>
          <w:w w:val="115"/>
        </w:rPr>
        <w:t>ç</w:t>
      </w:r>
      <w:r w:rsidRPr="00355141">
        <w:rPr>
          <w:color w:val="004A98"/>
          <w:w w:val="115"/>
          <w:lang w:val="en-US"/>
        </w:rPr>
        <w:t>uya</w:t>
      </w:r>
      <w:r w:rsidRPr="00DB2072">
        <w:rPr>
          <w:color w:val="004A98"/>
          <w:w w:val="115"/>
        </w:rPr>
        <w:t xml:space="preserve"> </w:t>
      </w:r>
      <w:r w:rsidRPr="00355141">
        <w:rPr>
          <w:color w:val="004A98"/>
          <w:w w:val="115"/>
          <w:lang w:val="en-US"/>
        </w:rPr>
        <w:t>x</w:t>
      </w:r>
      <w:r w:rsidRPr="00DB2072">
        <w:rPr>
          <w:color w:val="004A98"/>
          <w:w w:val="115"/>
        </w:rPr>
        <w:t>ə</w:t>
      </w:r>
      <w:r w:rsidRPr="00355141">
        <w:rPr>
          <w:color w:val="004A98"/>
          <w:w w:val="115"/>
          <w:lang w:val="en-US"/>
        </w:rPr>
        <w:t>b</w:t>
      </w:r>
      <w:r w:rsidRPr="00DB2072">
        <w:rPr>
          <w:color w:val="004A98"/>
          <w:w w:val="115"/>
        </w:rPr>
        <w:t>ə</w:t>
      </w:r>
      <w:r w:rsidRPr="00355141">
        <w:rPr>
          <w:color w:val="004A98"/>
          <w:w w:val="115"/>
          <w:lang w:val="en-US"/>
        </w:rPr>
        <w:t>rdarl</w:t>
      </w:r>
      <w:r w:rsidRPr="00DB2072">
        <w:rPr>
          <w:color w:val="004A98"/>
          <w:w w:val="115"/>
        </w:rPr>
        <w:t>ı</w:t>
      </w:r>
      <w:r w:rsidRPr="00355141">
        <w:rPr>
          <w:color w:val="004A98"/>
          <w:w w:val="115"/>
          <w:lang w:val="en-US"/>
        </w:rPr>
        <w:t>q</w:t>
      </w:r>
      <w:r w:rsidRPr="00DB2072">
        <w:rPr>
          <w:color w:val="004A98"/>
          <w:w w:val="115"/>
        </w:rPr>
        <w:t xml:space="preserve"> </w:t>
      </w:r>
      <w:r w:rsidRPr="00355141">
        <w:rPr>
          <w:color w:val="004A98"/>
          <w:w w:val="115"/>
          <w:lang w:val="en-US"/>
        </w:rPr>
        <w:t>etm</w:t>
      </w:r>
      <w:r w:rsidRPr="00DB2072">
        <w:rPr>
          <w:color w:val="004A98"/>
          <w:w w:val="115"/>
        </w:rPr>
        <w:t>ə</w:t>
      </w:r>
      <w:r w:rsidRPr="00355141">
        <w:rPr>
          <w:color w:val="004A98"/>
          <w:w w:val="115"/>
          <w:lang w:val="en-US"/>
        </w:rPr>
        <w:t>lidirl</w:t>
      </w:r>
      <w:r w:rsidRPr="00DB2072">
        <w:rPr>
          <w:color w:val="004A98"/>
          <w:w w:val="115"/>
        </w:rPr>
        <w:t>ə</w:t>
      </w:r>
      <w:r w:rsidRPr="00355141">
        <w:rPr>
          <w:color w:val="004A98"/>
          <w:w w:val="115"/>
          <w:lang w:val="en-US"/>
        </w:rPr>
        <w:t>r</w:t>
      </w:r>
      <w:r w:rsidRPr="00DB2072">
        <w:rPr>
          <w:color w:val="004A98"/>
          <w:w w:val="115"/>
        </w:rPr>
        <w:t>.</w:t>
      </w:r>
    </w:p>
    <w:p w:rsidR="004F000D" w:rsidRPr="00DB2072" w:rsidRDefault="004F000D" w:rsidP="004F000D">
      <w:pPr>
        <w:pStyle w:val="BodyText"/>
        <w:kinsoku w:val="0"/>
        <w:overflowPunct w:val="0"/>
        <w:spacing w:before="9"/>
        <w:ind w:left="380"/>
        <w:rPr>
          <w:sz w:val="19"/>
          <w:szCs w:val="19"/>
        </w:rPr>
      </w:pPr>
    </w:p>
    <w:p w:rsidR="004F000D" w:rsidRPr="00DB2072" w:rsidRDefault="004F000D" w:rsidP="004F000D">
      <w:pPr>
        <w:pStyle w:val="BodyText"/>
        <w:kinsoku w:val="0"/>
        <w:overflowPunct w:val="0"/>
        <w:spacing w:line="261" w:lineRule="auto"/>
        <w:ind w:left="380" w:right="651"/>
        <w:rPr>
          <w:color w:val="004A98"/>
          <w:w w:val="115"/>
        </w:rPr>
        <w:sectPr w:rsidR="004F000D" w:rsidRPr="00DB2072">
          <w:pgSz w:w="8400" w:h="11910"/>
          <w:pgMar w:top="560" w:right="580" w:bottom="280" w:left="640" w:header="358" w:footer="0" w:gutter="0"/>
          <w:cols w:space="720"/>
          <w:noEndnote/>
        </w:sectPr>
      </w:pPr>
      <w:r w:rsidRPr="00355141">
        <w:rPr>
          <w:color w:val="004A98"/>
          <w:w w:val="115"/>
          <w:lang w:val="en-US"/>
        </w:rPr>
        <w:t>M</w:t>
      </w:r>
      <w:r w:rsidRPr="00DB2072">
        <w:rPr>
          <w:color w:val="004A98"/>
          <w:w w:val="115"/>
        </w:rPr>
        <w:t>ü</w:t>
      </w:r>
      <w:r w:rsidRPr="00355141">
        <w:rPr>
          <w:color w:val="004A98"/>
          <w:w w:val="115"/>
          <w:lang w:val="en-US"/>
        </w:rPr>
        <w:t>dafi</w:t>
      </w:r>
      <w:r w:rsidRPr="00DB2072">
        <w:rPr>
          <w:color w:val="004A98"/>
          <w:w w:val="115"/>
        </w:rPr>
        <w:t xml:space="preserve">ə </w:t>
      </w:r>
      <w:r w:rsidRPr="00355141">
        <w:rPr>
          <w:color w:val="004A98"/>
          <w:w w:val="115"/>
          <w:lang w:val="en-US"/>
        </w:rPr>
        <w:t>olunan</w:t>
      </w:r>
      <w:r w:rsidRPr="00DB2072">
        <w:rPr>
          <w:color w:val="004A98"/>
          <w:w w:val="115"/>
        </w:rPr>
        <w:t xml:space="preserve"> </w:t>
      </w:r>
      <w:r w:rsidRPr="00355141">
        <w:rPr>
          <w:color w:val="004A98"/>
          <w:w w:val="115"/>
          <w:lang w:val="en-US"/>
        </w:rPr>
        <w:t>komandan</w:t>
      </w:r>
      <w:r w:rsidRPr="00DB2072">
        <w:rPr>
          <w:color w:val="004A98"/>
          <w:w w:val="115"/>
        </w:rPr>
        <w:t>ı</w:t>
      </w:r>
      <w:r w:rsidRPr="00355141">
        <w:rPr>
          <w:color w:val="004A98"/>
          <w:w w:val="115"/>
          <w:lang w:val="en-US"/>
        </w:rPr>
        <w:t>n</w:t>
      </w:r>
      <w:r w:rsidRPr="00DB2072">
        <w:rPr>
          <w:color w:val="004A98"/>
          <w:w w:val="115"/>
        </w:rPr>
        <w:t xml:space="preserve"> ö</w:t>
      </w:r>
      <w:r w:rsidRPr="00355141">
        <w:rPr>
          <w:color w:val="004A98"/>
          <w:w w:val="115"/>
          <w:lang w:val="en-US"/>
        </w:rPr>
        <w:t>z</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meydan</w:t>
      </w:r>
      <w:r w:rsidRPr="00DB2072">
        <w:rPr>
          <w:color w:val="004A98"/>
          <w:w w:val="115"/>
        </w:rPr>
        <w:t>ı</w:t>
      </w:r>
      <w:r w:rsidRPr="00355141">
        <w:rPr>
          <w:color w:val="004A98"/>
          <w:w w:val="115"/>
          <w:lang w:val="en-US"/>
        </w:rPr>
        <w:t>ndan</w:t>
      </w:r>
      <w:r w:rsidRPr="00DB2072">
        <w:rPr>
          <w:color w:val="004A98"/>
          <w:w w:val="115"/>
        </w:rPr>
        <w:t xml:space="preserve"> </w:t>
      </w:r>
      <w:r w:rsidRPr="00355141">
        <w:rPr>
          <w:color w:val="004A98"/>
          <w:w w:val="115"/>
          <w:lang w:val="en-US"/>
        </w:rPr>
        <w:t>yerin</w:t>
      </w:r>
      <w:r w:rsidRPr="00DB2072">
        <w:rPr>
          <w:color w:val="004A98"/>
          <w:w w:val="115"/>
        </w:rPr>
        <w:t xml:space="preserve">ə </w:t>
      </w:r>
      <w:r w:rsidRPr="00355141">
        <w:rPr>
          <w:color w:val="004A98"/>
          <w:w w:val="115"/>
          <w:lang w:val="en-US"/>
        </w:rPr>
        <w:t>yetirdiyi</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v</w:t>
      </w:r>
      <w:r w:rsidRPr="00DB2072">
        <w:rPr>
          <w:color w:val="004A98"/>
          <w:w w:val="115"/>
        </w:rPr>
        <w:t xml:space="preserve">ə </w:t>
      </w:r>
      <w:r>
        <w:rPr>
          <w:color w:val="004A98"/>
          <w:w w:val="115"/>
          <w:lang w:val="az-Latn-AZ"/>
        </w:rPr>
        <w:t xml:space="preserve">ya </w:t>
      </w:r>
      <w:r w:rsidRPr="00355141">
        <w:rPr>
          <w:color w:val="004A98"/>
          <w:w w:val="115"/>
          <w:lang w:val="en-US"/>
        </w:rPr>
        <w:t>s</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st</w:t>
      </w:r>
      <w:r w:rsidRPr="00DB2072">
        <w:rPr>
          <w:color w:val="004A98"/>
          <w:w w:val="115"/>
        </w:rPr>
        <w:t xml:space="preserve"> </w:t>
      </w:r>
      <w:r w:rsidRPr="00355141">
        <w:rPr>
          <w:color w:val="004A98"/>
          <w:w w:val="115"/>
          <w:lang w:val="en-US"/>
        </w:rPr>
        <w:t>z</w:t>
      </w:r>
      <w:r w:rsidRPr="00DB2072">
        <w:rPr>
          <w:color w:val="004A98"/>
          <w:w w:val="115"/>
        </w:rPr>
        <w:t>ə</w:t>
      </w:r>
      <w:r w:rsidRPr="00355141">
        <w:rPr>
          <w:color w:val="004A98"/>
          <w:w w:val="115"/>
          <w:lang w:val="en-US"/>
        </w:rPr>
        <w:t>rb</w:t>
      </w:r>
      <w:r w:rsidRPr="00DB2072">
        <w:rPr>
          <w:color w:val="004A98"/>
          <w:w w:val="115"/>
        </w:rPr>
        <w:t xml:space="preserve">ə </w:t>
      </w:r>
      <w:r w:rsidRPr="00355141">
        <w:rPr>
          <w:color w:val="004A98"/>
          <w:w w:val="115"/>
          <w:lang w:val="en-US"/>
        </w:rPr>
        <w:t>zaman</w:t>
      </w:r>
      <w:r w:rsidRPr="00DB2072">
        <w:rPr>
          <w:color w:val="004A98"/>
          <w:w w:val="115"/>
        </w:rPr>
        <w:t xml:space="preserve">ı, </w:t>
      </w:r>
      <w:r w:rsidRPr="00355141">
        <w:rPr>
          <w:color w:val="004A98"/>
          <w:w w:val="115"/>
          <w:lang w:val="en-US"/>
        </w:rPr>
        <w:t>m</w:t>
      </w:r>
      <w:r w:rsidRPr="00DB2072">
        <w:rPr>
          <w:color w:val="004A98"/>
          <w:w w:val="115"/>
        </w:rPr>
        <w:t>ü</w:t>
      </w:r>
      <w:r w:rsidRPr="00355141">
        <w:rPr>
          <w:color w:val="004A98"/>
          <w:w w:val="115"/>
          <w:lang w:val="en-US"/>
        </w:rPr>
        <w:t>dafi</w:t>
      </w:r>
      <w:r w:rsidRPr="00DB2072">
        <w:rPr>
          <w:color w:val="004A98"/>
          <w:w w:val="115"/>
        </w:rPr>
        <w:t xml:space="preserve">ə </w:t>
      </w:r>
      <w:r w:rsidRPr="00355141">
        <w:rPr>
          <w:color w:val="004A98"/>
          <w:w w:val="115"/>
          <w:lang w:val="en-US"/>
        </w:rPr>
        <w:t>olunan</w:t>
      </w:r>
      <w:r w:rsidRPr="00DB2072">
        <w:rPr>
          <w:color w:val="004A98"/>
          <w:w w:val="115"/>
        </w:rPr>
        <w:t xml:space="preserve"> </w:t>
      </w:r>
      <w:r w:rsidRPr="00355141">
        <w:rPr>
          <w:color w:val="004A98"/>
          <w:w w:val="115"/>
          <w:lang w:val="en-US"/>
        </w:rPr>
        <w:t>komandan</w:t>
      </w:r>
      <w:r w:rsidRPr="00DB2072">
        <w:rPr>
          <w:color w:val="004A98"/>
          <w:w w:val="115"/>
        </w:rPr>
        <w:t>ı</w:t>
      </w:r>
      <w:r w:rsidRPr="00355141">
        <w:rPr>
          <w:color w:val="004A98"/>
          <w:w w:val="115"/>
          <w:lang w:val="en-US"/>
        </w:rPr>
        <w:t>n</w:t>
      </w:r>
      <w:r w:rsidRPr="00DB2072">
        <w:rPr>
          <w:color w:val="004A98"/>
          <w:w w:val="115"/>
        </w:rPr>
        <w:t xml:space="preserve"> </w:t>
      </w:r>
      <w:r w:rsidRPr="00355141">
        <w:rPr>
          <w:color w:val="004A98"/>
          <w:w w:val="115"/>
          <w:lang w:val="en-US"/>
        </w:rPr>
        <w:t>z</w:t>
      </w:r>
      <w:r w:rsidRPr="00DB2072">
        <w:rPr>
          <w:color w:val="004A98"/>
          <w:w w:val="115"/>
        </w:rPr>
        <w:t>ə</w:t>
      </w:r>
      <w:r w:rsidRPr="00355141">
        <w:rPr>
          <w:color w:val="004A98"/>
          <w:w w:val="115"/>
          <w:lang w:val="en-US"/>
        </w:rPr>
        <w:t>rb</w:t>
      </w:r>
      <w:r w:rsidRPr="00DB2072">
        <w:rPr>
          <w:color w:val="004A98"/>
          <w:w w:val="115"/>
        </w:rPr>
        <w:t>ə</w:t>
      </w:r>
      <w:r w:rsidRPr="00355141">
        <w:rPr>
          <w:color w:val="004A98"/>
          <w:w w:val="115"/>
          <w:lang w:val="en-US"/>
        </w:rPr>
        <w:t>ni</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ld</w:t>
      </w:r>
      <w:r w:rsidRPr="00DB2072">
        <w:rPr>
          <w:color w:val="004A98"/>
          <w:w w:val="115"/>
        </w:rPr>
        <w:t xml:space="preserve"> </w:t>
      </w:r>
      <w:r w:rsidRPr="00355141">
        <w:rPr>
          <w:color w:val="004A98"/>
          <w:w w:val="115"/>
          <w:lang w:val="en-US"/>
        </w:rPr>
        <w:t>yerin</w:t>
      </w:r>
      <w:r w:rsidRPr="00DB2072">
        <w:rPr>
          <w:color w:val="004A98"/>
          <w:w w:val="115"/>
        </w:rPr>
        <w:t xml:space="preserve">ə </w:t>
      </w:r>
      <w:r w:rsidRPr="00355141">
        <w:rPr>
          <w:color w:val="004A98"/>
          <w:w w:val="115"/>
          <w:lang w:val="en-US"/>
        </w:rPr>
        <w:t>yetirm</w:t>
      </w:r>
      <w:r w:rsidRPr="00DB2072">
        <w:rPr>
          <w:color w:val="004A98"/>
          <w:w w:val="115"/>
        </w:rPr>
        <w:t>ə</w:t>
      </w:r>
      <w:r w:rsidRPr="00355141">
        <w:rPr>
          <w:color w:val="004A98"/>
          <w:w w:val="115"/>
          <w:lang w:val="en-US"/>
        </w:rPr>
        <w:t>yi</w:t>
      </w:r>
      <w:r w:rsidRPr="00DB2072">
        <w:rPr>
          <w:color w:val="004A98"/>
          <w:w w:val="115"/>
        </w:rPr>
        <w:t xml:space="preserve"> </w:t>
      </w:r>
      <w:r w:rsidRPr="00355141">
        <w:rPr>
          <w:color w:val="004A98"/>
          <w:w w:val="115"/>
          <w:lang w:val="en-US"/>
        </w:rPr>
        <w:t>q</w:t>
      </w:r>
      <w:r w:rsidRPr="00DB2072">
        <w:rPr>
          <w:color w:val="004A98"/>
          <w:w w:val="115"/>
        </w:rPr>
        <w:t>ə</w:t>
      </w:r>
      <w:r w:rsidRPr="00355141">
        <w:rPr>
          <w:color w:val="004A98"/>
          <w:w w:val="115"/>
          <w:lang w:val="en-US"/>
        </w:rPr>
        <w:t>rara</w:t>
      </w:r>
      <w:r w:rsidRPr="00DB2072">
        <w:rPr>
          <w:color w:val="004A98"/>
          <w:w w:val="115"/>
        </w:rPr>
        <w:t xml:space="preserve"> </w:t>
      </w:r>
      <w:r w:rsidRPr="00355141">
        <w:rPr>
          <w:color w:val="004A98"/>
          <w:w w:val="115"/>
          <w:lang w:val="en-US"/>
        </w:rPr>
        <w:t>ald</w:t>
      </w:r>
      <w:r w:rsidRPr="00DB2072">
        <w:rPr>
          <w:color w:val="004A98"/>
          <w:w w:val="115"/>
        </w:rPr>
        <w:t>ığı</w:t>
      </w:r>
      <w:r w:rsidRPr="00355141">
        <w:rPr>
          <w:color w:val="004A98"/>
          <w:w w:val="115"/>
          <w:lang w:val="en-US"/>
        </w:rPr>
        <w:t>na</w:t>
      </w:r>
      <w:r w:rsidRPr="00DB2072">
        <w:rPr>
          <w:color w:val="004A98"/>
          <w:w w:val="115"/>
        </w:rPr>
        <w:t xml:space="preserve"> </w:t>
      </w:r>
      <w:r w:rsidRPr="00355141">
        <w:rPr>
          <w:color w:val="004A98"/>
          <w:w w:val="115"/>
          <w:lang w:val="en-US"/>
        </w:rPr>
        <w:t>g</w:t>
      </w:r>
      <w:r w:rsidRPr="00DB2072">
        <w:rPr>
          <w:color w:val="004A98"/>
          <w:w w:val="115"/>
        </w:rPr>
        <w:t>ö</w:t>
      </w:r>
      <w:r w:rsidRPr="00355141">
        <w:rPr>
          <w:color w:val="004A98"/>
          <w:w w:val="115"/>
          <w:lang w:val="en-US"/>
        </w:rPr>
        <w:t>r</w:t>
      </w:r>
      <w:r w:rsidRPr="00DB2072">
        <w:rPr>
          <w:color w:val="004A98"/>
          <w:w w:val="115"/>
        </w:rPr>
        <w:t xml:space="preserve">ə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meydan</w:t>
      </w:r>
      <w:r w:rsidRPr="00DB2072">
        <w:rPr>
          <w:color w:val="004A98"/>
          <w:w w:val="115"/>
        </w:rPr>
        <w:t>ı</w:t>
      </w:r>
      <w:r w:rsidRPr="00355141">
        <w:rPr>
          <w:color w:val="004A98"/>
          <w:w w:val="115"/>
          <w:lang w:val="en-US"/>
        </w:rPr>
        <w:t>n</w:t>
      </w:r>
      <w:r w:rsidRPr="00DB2072">
        <w:rPr>
          <w:color w:val="004A98"/>
          <w:w w:val="115"/>
        </w:rPr>
        <w:t xml:space="preserve">ı </w:t>
      </w:r>
      <w:r w:rsidRPr="00355141">
        <w:rPr>
          <w:color w:val="004A98"/>
          <w:w w:val="115"/>
          <w:lang w:val="en-US"/>
        </w:rPr>
        <w:t>t</w:t>
      </w:r>
      <w:r w:rsidRPr="00DB2072">
        <w:rPr>
          <w:color w:val="004A98"/>
          <w:w w:val="115"/>
        </w:rPr>
        <w:t>ə</w:t>
      </w:r>
      <w:r w:rsidRPr="00355141">
        <w:rPr>
          <w:color w:val="004A98"/>
          <w:w w:val="115"/>
          <w:lang w:val="en-US"/>
        </w:rPr>
        <w:t>rk</w:t>
      </w:r>
      <w:r w:rsidRPr="00DB2072">
        <w:rPr>
          <w:color w:val="004A98"/>
          <w:w w:val="115"/>
        </w:rPr>
        <w:t xml:space="preserve"> </w:t>
      </w:r>
      <w:r w:rsidRPr="00355141">
        <w:rPr>
          <w:color w:val="004A98"/>
          <w:w w:val="115"/>
          <w:lang w:val="en-US"/>
        </w:rPr>
        <w:t>etm</w:t>
      </w:r>
      <w:r w:rsidRPr="00DB2072">
        <w:rPr>
          <w:color w:val="004A98"/>
          <w:w w:val="115"/>
        </w:rPr>
        <w:t>ə</w:t>
      </w:r>
      <w:r w:rsidRPr="00355141">
        <w:rPr>
          <w:color w:val="004A98"/>
          <w:w w:val="115"/>
          <w:lang w:val="en-US"/>
        </w:rPr>
        <w:t>y</w:t>
      </w:r>
      <w:r w:rsidRPr="00DB2072">
        <w:rPr>
          <w:color w:val="004A98"/>
          <w:w w:val="115"/>
        </w:rPr>
        <w:t xml:space="preserve">ə </w:t>
      </w:r>
      <w:r w:rsidRPr="00355141">
        <w:rPr>
          <w:color w:val="004A98"/>
          <w:w w:val="115"/>
          <w:lang w:val="en-US"/>
        </w:rPr>
        <w:t>vaxt</w:t>
      </w:r>
      <w:r w:rsidRPr="00DB2072">
        <w:rPr>
          <w:color w:val="004A98"/>
          <w:w w:val="115"/>
        </w:rPr>
        <w:t xml:space="preserve">ı </w:t>
      </w:r>
      <w:r w:rsidRPr="00355141">
        <w:rPr>
          <w:color w:val="004A98"/>
          <w:w w:val="115"/>
          <w:lang w:val="en-US"/>
        </w:rPr>
        <w:t>olmayan</w:t>
      </w:r>
      <w:r w:rsidRPr="00DB2072">
        <w:rPr>
          <w:color w:val="004A98"/>
          <w:w w:val="115"/>
        </w:rPr>
        <w:t xml:space="preserve"> </w:t>
      </w:r>
      <w:r w:rsidRPr="00355141">
        <w:rPr>
          <w:color w:val="004A98"/>
          <w:w w:val="115"/>
          <w:lang w:val="en-US"/>
        </w:rPr>
        <w:t>bir</w:t>
      </w:r>
      <w:r w:rsidRPr="00DB2072">
        <w:rPr>
          <w:color w:val="004A98"/>
          <w:w w:val="115"/>
        </w:rPr>
        <w:t xml:space="preserve"> </w:t>
      </w:r>
      <w:r w:rsidRPr="00355141">
        <w:rPr>
          <w:color w:val="004A98"/>
          <w:w w:val="115"/>
          <w:lang w:val="en-US"/>
        </w:rPr>
        <w:t>v</w:t>
      </w:r>
      <w:r w:rsidRPr="00DB2072">
        <w:rPr>
          <w:color w:val="004A98"/>
          <w:w w:val="115"/>
        </w:rPr>
        <w:t xml:space="preserve">ə </w:t>
      </w:r>
      <w:r w:rsidRPr="00355141">
        <w:rPr>
          <w:color w:val="004A98"/>
          <w:w w:val="115"/>
          <w:lang w:val="en-US"/>
        </w:rPr>
        <w:t>ya</w:t>
      </w:r>
      <w:r w:rsidRPr="00DB2072">
        <w:rPr>
          <w:color w:val="004A98"/>
          <w:w w:val="115"/>
        </w:rPr>
        <w:t xml:space="preserve"> </w:t>
      </w:r>
      <w:r w:rsidRPr="00355141">
        <w:rPr>
          <w:color w:val="004A98"/>
          <w:w w:val="115"/>
          <w:lang w:val="en-US"/>
        </w:rPr>
        <w:t>daha</w:t>
      </w:r>
      <w:r w:rsidRPr="00DB2072">
        <w:rPr>
          <w:color w:val="004A98"/>
          <w:w w:val="115"/>
        </w:rPr>
        <w:t xml:space="preserve"> ç</w:t>
      </w:r>
      <w:r w:rsidRPr="00355141">
        <w:rPr>
          <w:color w:val="004A98"/>
          <w:w w:val="115"/>
          <w:lang w:val="en-US"/>
        </w:rPr>
        <w:t>ox</w:t>
      </w:r>
      <w:r w:rsidRPr="00DB2072">
        <w:rPr>
          <w:color w:val="004A98"/>
          <w:w w:val="115"/>
        </w:rPr>
        <w:t xml:space="preserve"> </w:t>
      </w:r>
      <w:r w:rsidRPr="00355141">
        <w:rPr>
          <w:color w:val="004A98"/>
          <w:w w:val="115"/>
          <w:lang w:val="en-US"/>
        </w:rPr>
        <w:t>r</w:t>
      </w:r>
      <w:r w:rsidRPr="00DB2072">
        <w:rPr>
          <w:color w:val="004A98"/>
          <w:w w:val="115"/>
        </w:rPr>
        <w:t>ə</w:t>
      </w:r>
      <w:r w:rsidRPr="00355141">
        <w:rPr>
          <w:color w:val="004A98"/>
          <w:w w:val="115"/>
          <w:lang w:val="en-US"/>
        </w:rPr>
        <w:t>qib</w:t>
      </w:r>
      <w:r w:rsidRPr="00DB2072">
        <w:rPr>
          <w:color w:val="004A98"/>
          <w:w w:val="115"/>
        </w:rPr>
        <w:t xml:space="preserve"> </w:t>
      </w:r>
      <w:r w:rsidRPr="00355141">
        <w:rPr>
          <w:color w:val="004A98"/>
          <w:w w:val="115"/>
          <w:lang w:val="en-US"/>
        </w:rPr>
        <w:t>oyun</w:t>
      </w:r>
      <w:r w:rsidRPr="00DB2072">
        <w:rPr>
          <w:color w:val="004A98"/>
          <w:w w:val="115"/>
        </w:rPr>
        <w:t>ç</w:t>
      </w:r>
      <w:r w:rsidRPr="00355141">
        <w:rPr>
          <w:color w:val="004A98"/>
          <w:w w:val="115"/>
          <w:lang w:val="en-US"/>
        </w:rPr>
        <w:t>u</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meydan</w:t>
      </w:r>
      <w:r w:rsidRPr="00DB2072">
        <w:rPr>
          <w:color w:val="004A98"/>
          <w:w w:val="115"/>
        </w:rPr>
        <w:t>ı</w:t>
      </w:r>
      <w:r w:rsidRPr="00355141">
        <w:rPr>
          <w:color w:val="004A98"/>
          <w:w w:val="115"/>
          <w:lang w:val="en-US"/>
        </w:rPr>
        <w:t>nda</w:t>
      </w:r>
      <w:r w:rsidRPr="00DB2072">
        <w:rPr>
          <w:color w:val="004A98"/>
          <w:w w:val="115"/>
        </w:rPr>
        <w:t xml:space="preserve"> </w:t>
      </w:r>
      <w:r w:rsidRPr="00355141">
        <w:rPr>
          <w:color w:val="004A98"/>
          <w:w w:val="115"/>
          <w:lang w:val="en-US"/>
        </w:rPr>
        <w:t>qalarsa</w:t>
      </w:r>
      <w:r w:rsidRPr="00DB2072">
        <w:rPr>
          <w:color w:val="004A98"/>
          <w:w w:val="115"/>
        </w:rPr>
        <w:t xml:space="preserve">, </w:t>
      </w:r>
      <w:r w:rsidRPr="00355141">
        <w:rPr>
          <w:color w:val="004A98"/>
          <w:w w:val="115"/>
          <w:lang w:val="en-US"/>
        </w:rPr>
        <w:t>hakiml</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oyunun</w:t>
      </w:r>
      <w:r w:rsidRPr="00DB2072">
        <w:rPr>
          <w:color w:val="004A98"/>
          <w:w w:val="115"/>
        </w:rPr>
        <w:t xml:space="preserve"> </w:t>
      </w:r>
      <w:r w:rsidRPr="00355141">
        <w:rPr>
          <w:color w:val="004A98"/>
          <w:w w:val="115"/>
          <w:lang w:val="en-US"/>
        </w:rPr>
        <w:t>davam</w:t>
      </w:r>
      <w:r w:rsidRPr="00DB2072">
        <w:rPr>
          <w:color w:val="004A98"/>
          <w:w w:val="115"/>
        </w:rPr>
        <w:t xml:space="preserve"> </w:t>
      </w:r>
      <w:r w:rsidRPr="00355141">
        <w:rPr>
          <w:color w:val="004A98"/>
          <w:w w:val="115"/>
          <w:lang w:val="en-US"/>
        </w:rPr>
        <w:t>etdirilm</w:t>
      </w:r>
      <w:r w:rsidRPr="00DB2072">
        <w:rPr>
          <w:color w:val="004A98"/>
          <w:w w:val="115"/>
        </w:rPr>
        <w:t>ə</w:t>
      </w:r>
      <w:r w:rsidRPr="00355141">
        <w:rPr>
          <w:color w:val="004A98"/>
          <w:w w:val="115"/>
          <w:lang w:val="en-US"/>
        </w:rPr>
        <w:t>sin</w:t>
      </w:r>
      <w:r w:rsidRPr="00DB2072">
        <w:rPr>
          <w:color w:val="004A98"/>
          <w:w w:val="115"/>
        </w:rPr>
        <w:t xml:space="preserve">ə </w:t>
      </w:r>
      <w:r w:rsidRPr="00355141">
        <w:rPr>
          <w:color w:val="004A98"/>
          <w:w w:val="115"/>
          <w:lang w:val="en-US"/>
        </w:rPr>
        <w:t>imkan</w:t>
      </w:r>
      <w:r w:rsidRPr="00DB2072">
        <w:rPr>
          <w:color w:val="004A98"/>
          <w:w w:val="115"/>
        </w:rPr>
        <w:t xml:space="preserve"> </w:t>
      </w:r>
      <w:r w:rsidRPr="00355141">
        <w:rPr>
          <w:color w:val="004A98"/>
          <w:w w:val="115"/>
          <w:lang w:val="en-US"/>
        </w:rPr>
        <w:t>verirl</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bir</w:t>
      </w:r>
      <w:r w:rsidRPr="00DB2072">
        <w:rPr>
          <w:color w:val="004A98"/>
          <w:w w:val="115"/>
        </w:rPr>
        <w:t xml:space="preserve"> şə</w:t>
      </w:r>
      <w:r w:rsidRPr="00355141">
        <w:rPr>
          <w:color w:val="004A98"/>
          <w:w w:val="115"/>
          <w:lang w:val="en-US"/>
        </w:rPr>
        <w:t>rtl</w:t>
      </w:r>
      <w:r w:rsidRPr="00DB2072">
        <w:rPr>
          <w:color w:val="004A98"/>
          <w:w w:val="115"/>
        </w:rPr>
        <w:t xml:space="preserve">ə </w:t>
      </w:r>
      <w:r w:rsidRPr="00355141">
        <w:rPr>
          <w:color w:val="004A98"/>
          <w:w w:val="115"/>
          <w:lang w:val="en-US"/>
        </w:rPr>
        <w:t>ki</w:t>
      </w:r>
      <w:r w:rsidRPr="00DB2072">
        <w:rPr>
          <w:color w:val="004A98"/>
          <w:w w:val="115"/>
        </w:rPr>
        <w:t xml:space="preserve">, </w:t>
      </w:r>
      <w:r w:rsidRPr="00355141">
        <w:rPr>
          <w:color w:val="004A98"/>
          <w:w w:val="115"/>
          <w:lang w:val="en-US"/>
        </w:rPr>
        <w:t>top</w:t>
      </w:r>
      <w:r w:rsidRPr="00DB2072">
        <w:rPr>
          <w:color w:val="004A98"/>
          <w:w w:val="115"/>
        </w:rPr>
        <w:t xml:space="preserve"> </w:t>
      </w:r>
      <w:r w:rsidRPr="00355141">
        <w:rPr>
          <w:color w:val="004A98"/>
          <w:w w:val="115"/>
          <w:lang w:val="en-US"/>
        </w:rPr>
        <w:t>dig</w:t>
      </w:r>
      <w:r w:rsidRPr="00DB2072">
        <w:rPr>
          <w:color w:val="004A98"/>
          <w:w w:val="115"/>
        </w:rPr>
        <w:t>ə</w:t>
      </w:r>
      <w:r w:rsidRPr="00355141">
        <w:rPr>
          <w:color w:val="004A98"/>
          <w:w w:val="115"/>
          <w:lang w:val="en-US"/>
        </w:rPr>
        <w:t>r</w:t>
      </w:r>
      <w:r w:rsidRPr="00DB2072">
        <w:rPr>
          <w:color w:val="004A98"/>
          <w:w w:val="115"/>
        </w:rPr>
        <w:t xml:space="preserve"> </w:t>
      </w:r>
      <w:r w:rsidRPr="00355141">
        <w:rPr>
          <w:color w:val="004A98"/>
          <w:w w:val="115"/>
          <w:lang w:val="en-US"/>
        </w:rPr>
        <w:t>oyun</w:t>
      </w:r>
      <w:r w:rsidRPr="00DB2072">
        <w:rPr>
          <w:color w:val="004A98"/>
          <w:w w:val="115"/>
        </w:rPr>
        <w:t>ç</w:t>
      </w:r>
      <w:r w:rsidRPr="00355141">
        <w:rPr>
          <w:color w:val="004A98"/>
          <w:w w:val="115"/>
          <w:lang w:val="en-US"/>
        </w:rPr>
        <w:t>uya</w:t>
      </w:r>
      <w:r w:rsidRPr="00DB2072">
        <w:rPr>
          <w:color w:val="004A98"/>
          <w:w w:val="115"/>
        </w:rPr>
        <w:t xml:space="preserve"> </w:t>
      </w:r>
      <w:r w:rsidRPr="00355141">
        <w:rPr>
          <w:color w:val="004A98"/>
          <w:w w:val="115"/>
          <w:lang w:val="en-US"/>
        </w:rPr>
        <w:t>toxunmadan</w:t>
      </w:r>
      <w:r w:rsidRPr="00DB2072">
        <w:rPr>
          <w:color w:val="004A98"/>
          <w:w w:val="115"/>
        </w:rPr>
        <w:t xml:space="preserve"> </w:t>
      </w:r>
      <w:r w:rsidRPr="00355141">
        <w:rPr>
          <w:color w:val="004A98"/>
          <w:w w:val="115"/>
          <w:lang w:val="en-US"/>
        </w:rPr>
        <w:t>birba</w:t>
      </w:r>
      <w:r w:rsidRPr="00DB2072">
        <w:rPr>
          <w:color w:val="004A98"/>
          <w:w w:val="115"/>
        </w:rPr>
        <w:t>ş</w:t>
      </w:r>
      <w:r w:rsidRPr="00355141">
        <w:rPr>
          <w:color w:val="004A98"/>
          <w:w w:val="115"/>
          <w:lang w:val="en-US"/>
        </w:rPr>
        <w:t>a</w:t>
      </w:r>
      <w:r w:rsidRPr="00DB2072">
        <w:rPr>
          <w:color w:val="004A98"/>
          <w:w w:val="115"/>
        </w:rPr>
        <w:t xml:space="preserve"> </w:t>
      </w:r>
      <w:r w:rsidRPr="00355141">
        <w:rPr>
          <w:color w:val="004A98"/>
          <w:w w:val="115"/>
          <w:lang w:val="en-US"/>
        </w:rPr>
        <w:t>c</w:t>
      </w:r>
      <w:r w:rsidRPr="00DB2072">
        <w:rPr>
          <w:color w:val="004A98"/>
          <w:w w:val="115"/>
        </w:rPr>
        <w:t>ə</w:t>
      </w:r>
      <w:r w:rsidRPr="00355141">
        <w:rPr>
          <w:color w:val="004A98"/>
          <w:w w:val="115"/>
          <w:lang w:val="en-US"/>
        </w:rPr>
        <w:t>rim</w:t>
      </w:r>
      <w:r w:rsidRPr="00DB2072">
        <w:rPr>
          <w:color w:val="004A98"/>
          <w:w w:val="115"/>
        </w:rPr>
        <w:t xml:space="preserve">ə </w:t>
      </w:r>
      <w:r w:rsidRPr="00355141">
        <w:rPr>
          <w:color w:val="004A98"/>
          <w:w w:val="115"/>
          <w:lang w:val="en-US"/>
        </w:rPr>
        <w:t>meydan</w:t>
      </w:r>
      <w:r w:rsidRPr="00DB2072">
        <w:rPr>
          <w:color w:val="004A98"/>
          <w:w w:val="115"/>
        </w:rPr>
        <w:t>ı</w:t>
      </w:r>
      <w:r w:rsidRPr="00355141">
        <w:rPr>
          <w:color w:val="004A98"/>
          <w:w w:val="115"/>
          <w:lang w:val="en-US"/>
        </w:rPr>
        <w:t>n</w:t>
      </w:r>
      <w:r w:rsidRPr="00DB2072">
        <w:rPr>
          <w:color w:val="004A98"/>
          <w:w w:val="115"/>
        </w:rPr>
        <w:t xml:space="preserve">ı </w:t>
      </w:r>
      <w:r w:rsidRPr="00355141">
        <w:rPr>
          <w:color w:val="004A98"/>
          <w:w w:val="115"/>
          <w:lang w:val="en-US"/>
        </w:rPr>
        <w:t>t</w:t>
      </w:r>
      <w:r w:rsidRPr="00DB2072">
        <w:rPr>
          <w:color w:val="004A98"/>
          <w:w w:val="115"/>
        </w:rPr>
        <w:t>ə</w:t>
      </w:r>
      <w:r w:rsidRPr="00355141">
        <w:rPr>
          <w:color w:val="004A98"/>
          <w:w w:val="115"/>
          <w:lang w:val="en-US"/>
        </w:rPr>
        <w:t>rk</w:t>
      </w:r>
      <w:r w:rsidRPr="00DB2072">
        <w:rPr>
          <w:color w:val="004A98"/>
          <w:w w:val="115"/>
        </w:rPr>
        <w:t xml:space="preserve"> </w:t>
      </w:r>
      <w:r w:rsidRPr="00355141">
        <w:rPr>
          <w:color w:val="004A98"/>
          <w:w w:val="115"/>
          <w:lang w:val="en-US"/>
        </w:rPr>
        <w:t>etsin</w:t>
      </w:r>
      <w:r w:rsidRPr="00DB2072">
        <w:rPr>
          <w:color w:val="004A98"/>
          <w:w w:val="115"/>
        </w:rPr>
        <w:t>.</w:t>
      </w:r>
    </w:p>
    <w:p w:rsidR="004F000D" w:rsidRPr="00DB2072" w:rsidRDefault="004F000D" w:rsidP="004F000D">
      <w:pPr>
        <w:pStyle w:val="BodyText"/>
        <w:kinsoku w:val="0"/>
        <w:overflowPunct w:val="0"/>
        <w:spacing w:before="9"/>
        <w:rPr>
          <w:sz w:val="28"/>
          <w:szCs w:val="28"/>
        </w:rPr>
      </w:pPr>
    </w:p>
    <w:p w:rsidR="004F000D" w:rsidRPr="00355141" w:rsidRDefault="004F000D" w:rsidP="004F000D">
      <w:pPr>
        <w:pStyle w:val="Heading3"/>
        <w:kinsoku w:val="0"/>
        <w:overflowPunct w:val="0"/>
        <w:spacing w:before="101"/>
        <w:rPr>
          <w:color w:val="004A98"/>
          <w:w w:val="120"/>
          <w:lang w:val="en-US"/>
        </w:rPr>
      </w:pPr>
      <w:r>
        <w:rPr>
          <w:color w:val="004A98"/>
          <w:w w:val="120"/>
          <w:lang w:val="az-Latn-AZ"/>
        </w:rPr>
        <w:t>QAYDA</w:t>
      </w:r>
      <w:r w:rsidRPr="00355141">
        <w:rPr>
          <w:color w:val="004A98"/>
          <w:w w:val="120"/>
          <w:lang w:val="en-US"/>
        </w:rPr>
        <w:t xml:space="preserve"> 14 – </w:t>
      </w:r>
      <w:r>
        <w:rPr>
          <w:color w:val="004A98"/>
          <w:w w:val="120"/>
          <w:lang w:val="en-US"/>
        </w:rPr>
        <w:t>6 metrlik cərimə zərbəsi</w:t>
      </w:r>
    </w:p>
    <w:p w:rsidR="004F000D" w:rsidRPr="00355141" w:rsidRDefault="004F000D" w:rsidP="004F000D">
      <w:pPr>
        <w:pStyle w:val="BodyText"/>
        <w:kinsoku w:val="0"/>
        <w:overflowPunct w:val="0"/>
        <w:spacing w:before="3"/>
        <w:rPr>
          <w:b/>
          <w:bCs/>
          <w:sz w:val="21"/>
          <w:szCs w:val="21"/>
          <w:lang w:val="en-US"/>
        </w:rPr>
      </w:pPr>
    </w:p>
    <w:p w:rsidR="004F000D" w:rsidRPr="00355141" w:rsidRDefault="004F000D" w:rsidP="004F000D">
      <w:pPr>
        <w:pStyle w:val="BodyText"/>
        <w:kinsoku w:val="0"/>
        <w:overflowPunct w:val="0"/>
        <w:spacing w:before="1"/>
        <w:ind w:left="493"/>
        <w:rPr>
          <w:b/>
          <w:bCs/>
          <w:color w:val="6F8BB3"/>
          <w:w w:val="120"/>
          <w:lang w:val="en-US"/>
        </w:rPr>
      </w:pPr>
      <w:r w:rsidRPr="00355141">
        <w:rPr>
          <w:b/>
          <w:bCs/>
          <w:color w:val="6F8BB3"/>
          <w:w w:val="120"/>
          <w:lang w:val="en-US"/>
        </w:rPr>
        <w:t>Pro</w:t>
      </w:r>
      <w:r>
        <w:rPr>
          <w:b/>
          <w:bCs/>
          <w:color w:val="6F8BB3"/>
          <w:w w:val="120"/>
          <w:lang w:val="en-US"/>
        </w:rPr>
        <w:t>sedur</w:t>
      </w:r>
    </w:p>
    <w:p w:rsidR="004F000D" w:rsidRPr="00F97509" w:rsidRDefault="004F000D" w:rsidP="004F000D">
      <w:pPr>
        <w:pStyle w:val="ListParagraph"/>
        <w:numPr>
          <w:ilvl w:val="1"/>
          <w:numId w:val="23"/>
        </w:numPr>
        <w:tabs>
          <w:tab w:val="left" w:pos="721"/>
        </w:tabs>
        <w:kinsoku w:val="0"/>
        <w:overflowPunct w:val="0"/>
        <w:spacing w:before="1" w:line="261" w:lineRule="auto"/>
        <w:ind w:right="-191"/>
        <w:rPr>
          <w:color w:val="004A98"/>
          <w:w w:val="115"/>
          <w:sz w:val="18"/>
          <w:szCs w:val="18"/>
          <w:lang w:val="en-US"/>
        </w:rPr>
      </w:pPr>
      <w:r w:rsidRPr="00F97509">
        <w:rPr>
          <w:color w:val="004A98"/>
          <w:w w:val="115"/>
          <w:sz w:val="18"/>
          <w:szCs w:val="18"/>
          <w:lang w:val="en-US"/>
        </w:rPr>
        <w:t>Əgər top qapı dirəklərindən birinə və ya tirə toxunaraq qapıya daxil olarsa,</w:t>
      </w:r>
      <w:r>
        <w:rPr>
          <w:color w:val="004A98"/>
          <w:w w:val="115"/>
          <w:sz w:val="18"/>
          <w:szCs w:val="18"/>
          <w:lang w:val="en-US"/>
        </w:rPr>
        <w:t xml:space="preserve"> qol </w:t>
      </w:r>
      <w:r w:rsidRPr="00F97509">
        <w:rPr>
          <w:color w:val="004A98"/>
          <w:w w:val="115"/>
          <w:sz w:val="18"/>
          <w:szCs w:val="18"/>
          <w:lang w:val="en-US"/>
        </w:rPr>
        <w:t>qeydə alınır</w:t>
      </w:r>
      <w:r>
        <w:rPr>
          <w:color w:val="004A98"/>
          <w:w w:val="115"/>
          <w:sz w:val="18"/>
          <w:szCs w:val="18"/>
          <w:lang w:val="az-Latn-AZ"/>
        </w:rPr>
        <w:t>;</w:t>
      </w:r>
    </w:p>
    <w:p w:rsidR="004F000D" w:rsidRPr="00F97509" w:rsidRDefault="004F000D" w:rsidP="004F000D">
      <w:pPr>
        <w:numPr>
          <w:ilvl w:val="1"/>
          <w:numId w:val="23"/>
        </w:numPr>
        <w:rPr>
          <w:color w:val="004A98"/>
          <w:w w:val="115"/>
          <w:sz w:val="18"/>
          <w:szCs w:val="18"/>
          <w:lang w:val="en-US"/>
        </w:rPr>
      </w:pPr>
      <w:r w:rsidRPr="00F97509">
        <w:rPr>
          <w:color w:val="004A98"/>
          <w:w w:val="115"/>
          <w:sz w:val="18"/>
          <w:szCs w:val="18"/>
          <w:lang w:val="en-US"/>
        </w:rPr>
        <w:t>Əgər top qapı dirəklərindən birinə və ya tirə toxunaraq partlayar və qapıya daxil olmazsa, hakimlər 6 metrlik cərimə zərbəsinin təkrar edilməsinə göstəriş vermirlər, lakin oyunu saxlayırlar və oyun cərimə meydanı xəttinin topun partladığı anda olduğu yerə yaxın nöqtəsindən mübahisəli topla bərpa edilir</w:t>
      </w:r>
      <w:r>
        <w:rPr>
          <w:color w:val="004A98"/>
          <w:w w:val="115"/>
          <w:sz w:val="18"/>
          <w:szCs w:val="18"/>
          <w:lang w:val="en-US"/>
        </w:rPr>
        <w:t>;</w:t>
      </w:r>
    </w:p>
    <w:p w:rsidR="004F000D" w:rsidRPr="00F97509" w:rsidRDefault="004F000D" w:rsidP="004F000D">
      <w:pPr>
        <w:numPr>
          <w:ilvl w:val="1"/>
          <w:numId w:val="23"/>
        </w:numPr>
        <w:rPr>
          <w:color w:val="004A98"/>
          <w:w w:val="115"/>
          <w:sz w:val="18"/>
          <w:szCs w:val="18"/>
          <w:lang w:val="en-US"/>
        </w:rPr>
      </w:pPr>
      <w:r w:rsidRPr="00F97509">
        <w:rPr>
          <w:color w:val="004A98"/>
          <w:w w:val="115"/>
          <w:sz w:val="18"/>
          <w:szCs w:val="18"/>
          <w:lang w:val="en-US"/>
        </w:rPr>
        <w:t>Əgər hakimlər 6 metrlik cərimə zərbəsinin təkrar edilməsinə göstəriş verirlərsə, təkrar zərbə bundan öncə zərbəni yerinə yetirən oyunçu istisna olmaqla,</w:t>
      </w:r>
      <w:r>
        <w:rPr>
          <w:color w:val="004A98"/>
          <w:w w:val="115"/>
          <w:sz w:val="18"/>
          <w:szCs w:val="18"/>
          <w:lang w:val="en-US"/>
        </w:rPr>
        <w:t xml:space="preserve"> </w:t>
      </w:r>
      <w:r w:rsidRPr="00F97509">
        <w:rPr>
          <w:color w:val="004A98"/>
          <w:w w:val="115"/>
          <w:sz w:val="18"/>
          <w:szCs w:val="18"/>
          <w:lang w:val="en-US"/>
        </w:rPr>
        <w:t>istənilən oyunçu tərəfindən yerinə yetirilə bilər</w:t>
      </w:r>
      <w:r>
        <w:rPr>
          <w:color w:val="004A98"/>
          <w:w w:val="115"/>
          <w:sz w:val="18"/>
          <w:szCs w:val="18"/>
          <w:lang w:val="en-US"/>
        </w:rPr>
        <w:t>;</w:t>
      </w:r>
    </w:p>
    <w:p w:rsidR="004F000D" w:rsidRPr="00F97509" w:rsidRDefault="004F000D" w:rsidP="004F000D">
      <w:pPr>
        <w:numPr>
          <w:ilvl w:val="1"/>
          <w:numId w:val="23"/>
        </w:numPr>
        <w:rPr>
          <w:color w:val="004A98"/>
          <w:w w:val="115"/>
          <w:sz w:val="18"/>
          <w:szCs w:val="18"/>
          <w:lang w:val="en-US"/>
        </w:rPr>
      </w:pPr>
      <w:r w:rsidRPr="00F97509">
        <w:rPr>
          <w:color w:val="004A98"/>
          <w:w w:val="115"/>
          <w:sz w:val="18"/>
          <w:szCs w:val="18"/>
          <w:lang w:val="en-US"/>
        </w:rPr>
        <w:t>Əgər oyunçu 6 metrlik cərimə zərbəsini hakimin işarəsi olmadan yerinə yetirərsə, hakimlər 6 metrlik zərbənin təkrar edilməsinə göstəriş verir və oyunçuya xəbərdarlıq edirlər</w:t>
      </w:r>
      <w:r>
        <w:rPr>
          <w:color w:val="004A98"/>
          <w:w w:val="115"/>
          <w:sz w:val="18"/>
          <w:szCs w:val="18"/>
          <w:lang w:val="en-US"/>
        </w:rPr>
        <w:t>.</w:t>
      </w:r>
    </w:p>
    <w:p w:rsidR="004F000D" w:rsidRPr="00024120" w:rsidRDefault="004F000D" w:rsidP="004F000D">
      <w:pPr>
        <w:pStyle w:val="BodyText"/>
        <w:kinsoku w:val="0"/>
        <w:overflowPunct w:val="0"/>
        <w:spacing w:before="1"/>
        <w:rPr>
          <w:lang w:val="en-US"/>
        </w:rPr>
      </w:pPr>
    </w:p>
    <w:p w:rsidR="004F000D" w:rsidRDefault="004F000D" w:rsidP="004F000D">
      <w:pPr>
        <w:pStyle w:val="Heading3"/>
        <w:kinsoku w:val="0"/>
        <w:overflowPunct w:val="0"/>
        <w:spacing w:line="480" w:lineRule="atLeast"/>
        <w:ind w:right="92"/>
        <w:rPr>
          <w:color w:val="004A98"/>
          <w:w w:val="120"/>
          <w:lang w:val="en-US"/>
        </w:rPr>
      </w:pPr>
      <w:r>
        <w:rPr>
          <w:color w:val="004A98"/>
          <w:w w:val="120"/>
          <w:lang w:val="en-US"/>
        </w:rPr>
        <w:t>QAYDA 15 – Topun yan xətdən oyuna daxil edilməsi</w:t>
      </w:r>
    </w:p>
    <w:p w:rsidR="004F000D" w:rsidRPr="00024120" w:rsidRDefault="004F000D" w:rsidP="004F000D">
      <w:pPr>
        <w:pStyle w:val="Heading3"/>
        <w:kinsoku w:val="0"/>
        <w:overflowPunct w:val="0"/>
        <w:spacing w:line="480" w:lineRule="atLeast"/>
        <w:ind w:right="92"/>
        <w:rPr>
          <w:color w:val="6F8BB3"/>
          <w:w w:val="120"/>
          <w:lang w:val="en-US"/>
        </w:rPr>
      </w:pPr>
      <w:r w:rsidRPr="00F97509">
        <w:rPr>
          <w:color w:val="6F8BB3"/>
          <w:w w:val="120"/>
          <w:lang w:val="en-US"/>
        </w:rPr>
        <w:t>Prosedurlar – pozuntular</w:t>
      </w:r>
      <w:r>
        <w:rPr>
          <w:color w:val="6F8BB3"/>
          <w:w w:val="120"/>
          <w:lang w:val="en-US"/>
        </w:rPr>
        <w:t xml:space="preserve"> </w:t>
      </w:r>
    </w:p>
    <w:p w:rsidR="004F000D" w:rsidRPr="00A00B87" w:rsidRDefault="004F000D" w:rsidP="004F000D">
      <w:pPr>
        <w:pStyle w:val="BodyText"/>
        <w:kinsoku w:val="0"/>
        <w:overflowPunct w:val="0"/>
        <w:spacing w:before="10"/>
        <w:ind w:left="493"/>
        <w:rPr>
          <w:color w:val="004A98"/>
          <w:w w:val="115"/>
          <w:lang w:val="az-Latn-AZ"/>
        </w:rPr>
      </w:pPr>
      <w:r w:rsidRPr="00F325DC">
        <w:rPr>
          <w:color w:val="004A98"/>
          <w:w w:val="115"/>
          <w:lang w:val="en-US"/>
        </w:rPr>
        <w:t>Hakimlərə xatırladılır ki, rəqib oyunçular topun oyuna daxil edildiyi yerə 5 metrdən yaxın ola bilməzlər. Zərurət yaranarsa, hakimlər topun oyuna daxil edilməsindən öncə bu məsafəyə riayət etməyən oyunçuya şifahi xəbərdarlıq etməli və oyunçu bundan sonra da müəyyən edilmiş məsafəyə riayət etmirsə, ona sarı vərəqə göstərməlidirlər. Oyun topun yan xətdən oyuna daxil edilməsi ilə bərpa edilir və əgər artıq başlanmışsa, dörd saniyə yenidən sayılmağa başlayır</w:t>
      </w:r>
      <w:r>
        <w:rPr>
          <w:color w:val="004A98"/>
          <w:w w:val="115"/>
          <w:lang w:val="az-Latn-AZ"/>
        </w:rPr>
        <w:t>.</w:t>
      </w:r>
    </w:p>
    <w:p w:rsidR="004F000D" w:rsidRPr="00024120" w:rsidRDefault="004F000D" w:rsidP="004F000D">
      <w:pPr>
        <w:pStyle w:val="BodyText"/>
        <w:kinsoku w:val="0"/>
        <w:overflowPunct w:val="0"/>
        <w:spacing w:before="10"/>
        <w:ind w:left="493"/>
        <w:rPr>
          <w:sz w:val="19"/>
          <w:szCs w:val="19"/>
          <w:lang w:val="en-US"/>
        </w:rPr>
      </w:pPr>
    </w:p>
    <w:p w:rsidR="004F000D" w:rsidRPr="00024120" w:rsidRDefault="004F000D" w:rsidP="004F000D">
      <w:pPr>
        <w:pStyle w:val="BodyText"/>
        <w:kinsoku w:val="0"/>
        <w:overflowPunct w:val="0"/>
        <w:spacing w:before="2"/>
        <w:ind w:left="493"/>
        <w:rPr>
          <w:lang w:val="en-US"/>
        </w:rPr>
      </w:pPr>
      <w:r w:rsidRPr="00F325DC">
        <w:rPr>
          <w:color w:val="004A98"/>
          <w:w w:val="115"/>
          <w:lang w:val="en-US"/>
        </w:rPr>
        <w:t>Əgər top yan xətdən oyuna yanlış şəkildə daxil edilmişdirsə, hətta top birbaşa olaraq rəqib oyunçuya gedirsə, hakimlər üstünlük prinsipini tətbiq edə bilməzlər, top əks komanda tərəfindən yan xətdən oyuna daxil edilməlidir.</w:t>
      </w:r>
    </w:p>
    <w:p w:rsidR="004F000D" w:rsidRDefault="004F000D" w:rsidP="004F000D">
      <w:pPr>
        <w:pStyle w:val="Heading3"/>
        <w:tabs>
          <w:tab w:val="left" w:pos="4253"/>
        </w:tabs>
        <w:kinsoku w:val="0"/>
        <w:overflowPunct w:val="0"/>
        <w:spacing w:line="480" w:lineRule="atLeast"/>
        <w:ind w:right="-50"/>
        <w:rPr>
          <w:color w:val="004A98"/>
          <w:w w:val="120"/>
          <w:lang w:val="en-US"/>
        </w:rPr>
      </w:pPr>
      <w:r>
        <w:rPr>
          <w:color w:val="004A98"/>
          <w:w w:val="120"/>
          <w:lang w:val="en-US"/>
        </w:rPr>
        <w:t>QAYDA</w:t>
      </w:r>
      <w:r w:rsidRPr="00024120">
        <w:rPr>
          <w:color w:val="004A98"/>
          <w:w w:val="120"/>
          <w:lang w:val="en-US"/>
        </w:rPr>
        <w:t xml:space="preserve"> 16 – </w:t>
      </w:r>
      <w:r>
        <w:rPr>
          <w:color w:val="004A98"/>
          <w:w w:val="120"/>
          <w:lang w:val="en-US"/>
        </w:rPr>
        <w:t>Topun qapıdan oyuna daxil edilməsi</w:t>
      </w:r>
      <w:r w:rsidRPr="00024120">
        <w:rPr>
          <w:color w:val="004A98"/>
          <w:w w:val="120"/>
          <w:lang w:val="en-US"/>
        </w:rPr>
        <w:t xml:space="preserve"> </w:t>
      </w:r>
    </w:p>
    <w:p w:rsidR="004F000D" w:rsidRPr="00024120" w:rsidRDefault="004F000D" w:rsidP="004F000D">
      <w:pPr>
        <w:pStyle w:val="Heading3"/>
        <w:kinsoku w:val="0"/>
        <w:overflowPunct w:val="0"/>
        <w:spacing w:line="480" w:lineRule="atLeast"/>
        <w:ind w:right="92"/>
        <w:rPr>
          <w:color w:val="6F8BB3"/>
          <w:w w:val="120"/>
          <w:lang w:val="en-US"/>
        </w:rPr>
      </w:pPr>
      <w:r w:rsidRPr="00F97509">
        <w:rPr>
          <w:color w:val="6F8BB3"/>
          <w:w w:val="120"/>
          <w:lang w:val="en-US"/>
        </w:rPr>
        <w:t>Prosedurlar – pozuntular</w:t>
      </w:r>
      <w:r>
        <w:rPr>
          <w:color w:val="6F8BB3"/>
          <w:w w:val="120"/>
          <w:lang w:val="en-US"/>
        </w:rPr>
        <w:t xml:space="preserve"> </w:t>
      </w:r>
    </w:p>
    <w:p w:rsidR="004F000D" w:rsidRDefault="004F000D" w:rsidP="004F000D">
      <w:pPr>
        <w:pStyle w:val="BodyText"/>
        <w:kinsoku w:val="0"/>
        <w:overflowPunct w:val="0"/>
        <w:spacing w:before="10"/>
        <w:ind w:left="493"/>
        <w:rPr>
          <w:color w:val="004A98"/>
          <w:w w:val="115"/>
          <w:lang w:val="en-US"/>
        </w:rPr>
      </w:pPr>
      <w:r w:rsidRPr="00F325DC">
        <w:rPr>
          <w:color w:val="004A98"/>
          <w:w w:val="115"/>
          <w:lang w:val="en-US"/>
        </w:rPr>
        <w:t>Əgər rəqib oyunçu topun oyuna daxil edilməsindən öncə cərimə meydanına daxil olursa və ya hələ də cərimə meydanındadırsa və ona qarşı müdafiə olunan komandanın oyunçusu tərəfindən qayda pozuntusu edilirsə, top yenidən qapıdan oyuna daxil edilir və oyunçu qayda pozuntusunun xarakterindən asılı olaraq xəbərdarlıq və ya qovulma ilə cəzalandırıla bilər.</w:t>
      </w:r>
    </w:p>
    <w:p w:rsidR="004F000D" w:rsidRPr="00024120" w:rsidRDefault="004F000D" w:rsidP="004F000D">
      <w:pPr>
        <w:pStyle w:val="BodyText"/>
        <w:kinsoku w:val="0"/>
        <w:overflowPunct w:val="0"/>
        <w:spacing w:before="10"/>
        <w:ind w:left="493"/>
        <w:rPr>
          <w:sz w:val="19"/>
          <w:szCs w:val="19"/>
          <w:lang w:val="en-US"/>
        </w:rPr>
      </w:pPr>
    </w:p>
    <w:p w:rsidR="004F000D" w:rsidRPr="00024120" w:rsidRDefault="004F000D" w:rsidP="004F000D">
      <w:pPr>
        <w:pStyle w:val="BodyText"/>
        <w:kinsoku w:val="0"/>
        <w:overflowPunct w:val="0"/>
        <w:spacing w:line="261" w:lineRule="auto"/>
        <w:ind w:left="493" w:right="-50"/>
        <w:rPr>
          <w:color w:val="004A98"/>
          <w:w w:val="115"/>
          <w:lang w:val="en-US"/>
        </w:rPr>
        <w:sectPr w:rsidR="004F000D" w:rsidRPr="00024120">
          <w:pgSz w:w="8400" w:h="11910"/>
          <w:pgMar w:top="560" w:right="580" w:bottom="280" w:left="640" w:header="360" w:footer="0" w:gutter="0"/>
          <w:cols w:space="720"/>
          <w:noEndnote/>
        </w:sectPr>
      </w:pPr>
      <w:r w:rsidRPr="00F325DC">
        <w:rPr>
          <w:color w:val="004A98"/>
          <w:w w:val="115"/>
          <w:lang w:val="en-US"/>
        </w:rPr>
        <w:t>Topun qapıçı tərəfindən qapıdan oyuna daxil edilməsi zamanı qapıçı topu oyuna cəld daxil etməyə qərar verdiyi üçün cərimə meydanını tərk etməyə imkan tapmayan bir və ya daha çox rəqib oyunçu hələ də cərimə meydanındadırsa, hakimlər oyunun davam etdirilməsinə imkan verməlidirlə</w:t>
      </w:r>
      <w:r>
        <w:rPr>
          <w:color w:val="004A98"/>
          <w:w w:val="115"/>
          <w:lang w:val="en-US"/>
        </w:rPr>
        <w:t>r.</w:t>
      </w:r>
    </w:p>
    <w:p w:rsidR="004F000D" w:rsidRDefault="004F000D" w:rsidP="004F000D">
      <w:pPr>
        <w:pStyle w:val="BodyText"/>
        <w:kinsoku w:val="0"/>
        <w:overflowPunct w:val="0"/>
        <w:spacing w:before="10"/>
        <w:ind w:left="380"/>
        <w:rPr>
          <w:color w:val="004A98"/>
          <w:w w:val="115"/>
          <w:lang w:val="en-US"/>
        </w:rPr>
      </w:pPr>
      <w:r w:rsidRPr="00F325DC">
        <w:rPr>
          <w:color w:val="004A98"/>
          <w:w w:val="115"/>
          <w:lang w:val="en-US"/>
        </w:rPr>
        <w:lastRenderedPageBreak/>
        <w:t>Əgər topu qapıdan oyuna düzgün şəkildə daxil edən qapıçı bilərəkdən topu cərimə meydanından kənarda olan rəqibinə vurursa, lakin bunu ehtiyatsız və ya düşüncəsiz şəkildə etmirsə, yaxud həddən artıq güc tətbiq etmirsə, hakimlər oyunun davam</w:t>
      </w:r>
      <w:r>
        <w:rPr>
          <w:color w:val="004A98"/>
          <w:w w:val="115"/>
          <w:lang w:val="en-US"/>
        </w:rPr>
        <w:t xml:space="preserve"> </w:t>
      </w:r>
      <w:r w:rsidRPr="00F325DC">
        <w:rPr>
          <w:color w:val="004A98"/>
          <w:w w:val="115"/>
          <w:lang w:val="en-US"/>
        </w:rPr>
        <w:t>etdirilməsinə imkan verirlər.</w:t>
      </w:r>
    </w:p>
    <w:p w:rsidR="004F000D" w:rsidRPr="00F325DC" w:rsidRDefault="004F000D" w:rsidP="004F000D">
      <w:pPr>
        <w:pStyle w:val="BodyText"/>
        <w:kinsoku w:val="0"/>
        <w:overflowPunct w:val="0"/>
        <w:spacing w:before="10"/>
        <w:ind w:left="380"/>
        <w:rPr>
          <w:color w:val="004A98"/>
          <w:w w:val="115"/>
          <w:lang w:val="en-US"/>
        </w:rPr>
      </w:pPr>
    </w:p>
    <w:p w:rsidR="004F000D" w:rsidRDefault="004F000D" w:rsidP="004F000D">
      <w:pPr>
        <w:pStyle w:val="BodyText"/>
        <w:kinsoku w:val="0"/>
        <w:overflowPunct w:val="0"/>
        <w:spacing w:before="10"/>
        <w:ind w:left="380"/>
        <w:rPr>
          <w:color w:val="004A98"/>
          <w:spacing w:val="-3"/>
          <w:w w:val="115"/>
          <w:lang w:val="en-US"/>
        </w:rPr>
      </w:pPr>
      <w:r w:rsidRPr="00F325DC">
        <w:rPr>
          <w:color w:val="004A98"/>
          <w:spacing w:val="-3"/>
          <w:w w:val="115"/>
          <w:lang w:val="en-US"/>
        </w:rPr>
        <w:t>Əgər  qapıçı topu  öz cərimə meydanından oyuna daxil etmirsə, hakimlər topun yenidən qapıdan oyuna daxil edilməsinə işarə verirlər, buna ba</w:t>
      </w:r>
      <w:r>
        <w:rPr>
          <w:color w:val="004A98"/>
          <w:spacing w:val="-3"/>
          <w:w w:val="115"/>
          <w:lang w:val="en-US"/>
        </w:rPr>
        <w:t>x</w:t>
      </w:r>
      <w:r w:rsidRPr="00F325DC">
        <w:rPr>
          <w:color w:val="004A98"/>
          <w:spacing w:val="-3"/>
          <w:w w:val="115"/>
          <w:lang w:val="en-US"/>
        </w:rPr>
        <w:t>mayaraq, qapıçı topu oyuna daxil etməyə hazır olduqdan sonra dörd saniyənin sayılması qaldığı yerdən davam etdirilir.</w:t>
      </w:r>
    </w:p>
    <w:p w:rsidR="004F000D" w:rsidRPr="00024120" w:rsidRDefault="004F000D" w:rsidP="004F000D">
      <w:pPr>
        <w:pStyle w:val="BodyText"/>
        <w:kinsoku w:val="0"/>
        <w:overflowPunct w:val="0"/>
        <w:spacing w:before="10"/>
        <w:ind w:left="380"/>
        <w:rPr>
          <w:sz w:val="19"/>
          <w:szCs w:val="19"/>
          <w:lang w:val="en-US"/>
        </w:rPr>
      </w:pPr>
    </w:p>
    <w:p w:rsidR="004F000D" w:rsidRPr="00024120" w:rsidRDefault="004F000D" w:rsidP="004F000D">
      <w:pPr>
        <w:pStyle w:val="BodyText"/>
        <w:kinsoku w:val="0"/>
        <w:overflowPunct w:val="0"/>
        <w:spacing w:before="9"/>
        <w:ind w:left="380"/>
        <w:rPr>
          <w:sz w:val="19"/>
          <w:szCs w:val="19"/>
          <w:lang w:val="en-US"/>
        </w:rPr>
      </w:pPr>
      <w:r>
        <w:rPr>
          <w:color w:val="004A98"/>
          <w:w w:val="115"/>
          <w:lang w:val="en-US"/>
        </w:rPr>
        <w:t>Qapıçının topa</w:t>
      </w:r>
      <w:r w:rsidRPr="00F325DC">
        <w:rPr>
          <w:color w:val="004A98"/>
          <w:w w:val="115"/>
          <w:lang w:val="en-US"/>
        </w:rPr>
        <w:t xml:space="preserve"> əl</w:t>
      </w:r>
      <w:r>
        <w:rPr>
          <w:color w:val="004A98"/>
          <w:w w:val="115"/>
          <w:lang w:val="en-US"/>
        </w:rPr>
        <w:t>lə və ya ayaqla nəzərət edən zaman</w:t>
      </w:r>
      <w:r w:rsidRPr="00F325DC">
        <w:rPr>
          <w:color w:val="004A98"/>
          <w:w w:val="115"/>
          <w:lang w:val="en-US"/>
        </w:rPr>
        <w:t xml:space="preserve"> </w:t>
      </w:r>
      <w:r>
        <w:rPr>
          <w:color w:val="004A98"/>
          <w:w w:val="115"/>
          <w:lang w:val="en-US"/>
        </w:rPr>
        <w:t>h</w:t>
      </w:r>
      <w:r w:rsidRPr="00F325DC">
        <w:rPr>
          <w:color w:val="004A98"/>
          <w:w w:val="115"/>
          <w:lang w:val="en-US"/>
        </w:rPr>
        <w:t>akimlər tərəfindən dörd saniyənin sayılmasına başlan</w:t>
      </w:r>
      <w:r>
        <w:rPr>
          <w:color w:val="004A98"/>
          <w:w w:val="115"/>
          <w:lang w:val="en-US"/>
        </w:rPr>
        <w:t>ır.</w:t>
      </w:r>
    </w:p>
    <w:p w:rsidR="004F000D" w:rsidRDefault="004F000D" w:rsidP="004F000D">
      <w:pPr>
        <w:pStyle w:val="BodyText"/>
        <w:kinsoku w:val="0"/>
        <w:overflowPunct w:val="0"/>
        <w:spacing w:line="261" w:lineRule="auto"/>
        <w:ind w:left="380" w:right="573"/>
        <w:rPr>
          <w:color w:val="004A98"/>
          <w:w w:val="115"/>
          <w:lang w:val="en-US"/>
        </w:rPr>
      </w:pPr>
    </w:p>
    <w:p w:rsidR="004F000D" w:rsidRDefault="004F000D" w:rsidP="004F000D">
      <w:pPr>
        <w:pStyle w:val="BodyText"/>
        <w:kinsoku w:val="0"/>
        <w:overflowPunct w:val="0"/>
        <w:spacing w:before="11"/>
        <w:ind w:left="380"/>
        <w:rPr>
          <w:color w:val="004A98"/>
          <w:w w:val="115"/>
          <w:lang w:val="en-US"/>
        </w:rPr>
      </w:pPr>
      <w:r w:rsidRPr="004550DB">
        <w:rPr>
          <w:color w:val="004A98"/>
          <w:w w:val="115"/>
          <w:lang w:val="en-US"/>
        </w:rPr>
        <w:t>Əgər topu qapıdan oyuna düzgün şəkildə daxil edən qapıçı topun cərimə meydanını tərk etməsindən sonra digər oyunçunun topa toxunmasına qədər topa yenidən bilərəkdən əllə toxunarsa, hakimlər əks komandanın xeyrinə cərimə zərbəsi təyin edir və ona qarşı Futzal Oyun Qaydalarına uyğun olaraq intizam tədbiri görə bilərlər.</w:t>
      </w:r>
    </w:p>
    <w:p w:rsidR="004F000D" w:rsidRPr="00024120" w:rsidRDefault="004F000D" w:rsidP="004F000D">
      <w:pPr>
        <w:pStyle w:val="BodyText"/>
        <w:kinsoku w:val="0"/>
        <w:overflowPunct w:val="0"/>
        <w:spacing w:before="11"/>
        <w:ind w:left="380"/>
        <w:rPr>
          <w:sz w:val="19"/>
          <w:szCs w:val="19"/>
          <w:lang w:val="en-US"/>
        </w:rPr>
      </w:pPr>
    </w:p>
    <w:p w:rsidR="004F000D" w:rsidRPr="00024120" w:rsidRDefault="004F000D" w:rsidP="004F000D">
      <w:pPr>
        <w:pStyle w:val="BodyText"/>
        <w:kinsoku w:val="0"/>
        <w:overflowPunct w:val="0"/>
        <w:spacing w:before="1"/>
        <w:ind w:left="380"/>
        <w:rPr>
          <w:lang w:val="en-US"/>
        </w:rPr>
      </w:pPr>
      <w:r w:rsidRPr="004550DB">
        <w:rPr>
          <w:color w:val="004A98"/>
          <w:w w:val="115"/>
          <w:lang w:val="en-US"/>
        </w:rPr>
        <w:t>Əgər qapıçı topu qapıdan oyuna ayaqla daxil edirsə, hakimlər ona şifahi xəbərdarlıq etməli və topu oyuna əllə daxil etməsinə göstəriş verməlidirlər, lakin dörd saniyənin sayılması qapıçının topu oyuna daxil etməyinə hazır olmasından sonra qaldığı yerdən davam etdirilir.</w:t>
      </w:r>
    </w:p>
    <w:p w:rsidR="004F000D" w:rsidRDefault="004F000D" w:rsidP="004F000D">
      <w:pPr>
        <w:pStyle w:val="Heading3"/>
        <w:kinsoku w:val="0"/>
        <w:overflowPunct w:val="0"/>
        <w:spacing w:line="480" w:lineRule="atLeast"/>
        <w:ind w:right="92"/>
        <w:rPr>
          <w:color w:val="6F8BB3"/>
          <w:w w:val="120"/>
          <w:lang w:val="en-US"/>
        </w:rPr>
      </w:pPr>
      <w:r>
        <w:rPr>
          <w:color w:val="004A98"/>
          <w:w w:val="120"/>
          <w:lang w:val="en-US"/>
        </w:rPr>
        <w:t>QAYDA</w:t>
      </w:r>
      <w:r w:rsidRPr="00024120">
        <w:rPr>
          <w:color w:val="004A98"/>
          <w:w w:val="120"/>
          <w:lang w:val="en-US"/>
        </w:rPr>
        <w:t xml:space="preserve"> 17 – </w:t>
      </w:r>
      <w:r>
        <w:rPr>
          <w:color w:val="004A98"/>
          <w:w w:val="120"/>
          <w:lang w:val="en-US"/>
        </w:rPr>
        <w:t>Künc zərəbsi</w:t>
      </w:r>
      <w:r w:rsidRPr="00024120">
        <w:rPr>
          <w:color w:val="004A98"/>
          <w:w w:val="120"/>
          <w:lang w:val="en-US"/>
        </w:rPr>
        <w:t xml:space="preserve"> </w:t>
      </w:r>
    </w:p>
    <w:p w:rsidR="004F000D" w:rsidRPr="00024120" w:rsidRDefault="004F000D" w:rsidP="004F000D">
      <w:pPr>
        <w:pStyle w:val="Heading3"/>
        <w:kinsoku w:val="0"/>
        <w:overflowPunct w:val="0"/>
        <w:spacing w:line="480" w:lineRule="atLeast"/>
        <w:ind w:left="380" w:right="92"/>
        <w:rPr>
          <w:color w:val="6F8BB3"/>
          <w:w w:val="120"/>
          <w:lang w:val="en-US"/>
        </w:rPr>
      </w:pPr>
      <w:r w:rsidRPr="00F97509">
        <w:rPr>
          <w:color w:val="6F8BB3"/>
          <w:w w:val="120"/>
          <w:lang w:val="en-US"/>
        </w:rPr>
        <w:t>Prosedurlar – pozuntular</w:t>
      </w:r>
      <w:r>
        <w:rPr>
          <w:color w:val="6F8BB3"/>
          <w:w w:val="120"/>
          <w:lang w:val="en-US"/>
        </w:rPr>
        <w:t xml:space="preserve"> </w:t>
      </w:r>
    </w:p>
    <w:p w:rsidR="004F000D" w:rsidRDefault="004F000D" w:rsidP="004F000D">
      <w:pPr>
        <w:pStyle w:val="BodyText"/>
        <w:kinsoku w:val="0"/>
        <w:overflowPunct w:val="0"/>
        <w:spacing w:before="10"/>
        <w:ind w:left="380"/>
        <w:rPr>
          <w:color w:val="004A98"/>
          <w:w w:val="115"/>
          <w:lang w:val="en-US"/>
        </w:rPr>
      </w:pPr>
      <w:r w:rsidRPr="004550DB">
        <w:rPr>
          <w:color w:val="004A98"/>
          <w:w w:val="115"/>
          <w:lang w:val="en-US"/>
        </w:rPr>
        <w:t>Hakimlərə xatırladılır ki, rəqib oyunçular topun oyuna daxil edilməsinə qədər künc qövsündən ən azı 5 m məsafədə olmalıdırlar. Zərurət yaranarsa, hakimlər topun oyuna daxil edilməsindən öncə bu məsafəyə riayət etməyən oyunçuya şifahi xəbərdarlıq etməli və oyunçu bundan sonra da müəyyən edilmiş məsafəyə riayət etmirsə, ona sarı vərəqə göstərməlidirlər.</w:t>
      </w:r>
    </w:p>
    <w:p w:rsidR="004F000D" w:rsidRPr="00024120" w:rsidRDefault="004F000D" w:rsidP="004F000D">
      <w:pPr>
        <w:pStyle w:val="BodyText"/>
        <w:kinsoku w:val="0"/>
        <w:overflowPunct w:val="0"/>
        <w:spacing w:before="10"/>
        <w:ind w:left="380"/>
        <w:rPr>
          <w:sz w:val="19"/>
          <w:szCs w:val="19"/>
          <w:lang w:val="en-US"/>
        </w:rPr>
      </w:pPr>
    </w:p>
    <w:p w:rsidR="004F000D" w:rsidRDefault="004F000D" w:rsidP="004F000D">
      <w:pPr>
        <w:pStyle w:val="BodyText"/>
        <w:kinsoku w:val="0"/>
        <w:overflowPunct w:val="0"/>
        <w:spacing w:before="10"/>
        <w:ind w:left="380"/>
        <w:rPr>
          <w:color w:val="004A98"/>
          <w:w w:val="115"/>
          <w:lang w:val="en-US"/>
        </w:rPr>
      </w:pPr>
      <w:r w:rsidRPr="004550DB">
        <w:rPr>
          <w:color w:val="004A98"/>
          <w:w w:val="115"/>
          <w:lang w:val="en-US"/>
        </w:rPr>
        <w:t>Top künc qövsünün daxilinə qoyulmalıdır və ona zərbə endirildikdə</w:t>
      </w:r>
      <w:r>
        <w:rPr>
          <w:color w:val="004A98"/>
          <w:w w:val="115"/>
          <w:lang w:val="en-US"/>
        </w:rPr>
        <w:t xml:space="preserve"> oyunda sayılır.</w:t>
      </w:r>
      <w:r w:rsidRPr="004550DB">
        <w:rPr>
          <w:color w:val="004A98"/>
          <w:w w:val="115"/>
          <w:lang w:val="en-US"/>
        </w:rPr>
        <w:t>Topun oyunda olması üçün künc qövsünü tərk etməsi vacib deyil.</w:t>
      </w:r>
    </w:p>
    <w:p w:rsidR="004F000D" w:rsidRPr="00024120" w:rsidRDefault="004F000D" w:rsidP="004F000D">
      <w:pPr>
        <w:pStyle w:val="BodyText"/>
        <w:kinsoku w:val="0"/>
        <w:overflowPunct w:val="0"/>
        <w:spacing w:before="10"/>
        <w:ind w:left="380"/>
        <w:rPr>
          <w:sz w:val="19"/>
          <w:szCs w:val="19"/>
          <w:lang w:val="en-US"/>
        </w:rPr>
      </w:pPr>
    </w:p>
    <w:p w:rsidR="004F000D" w:rsidRPr="00024120" w:rsidRDefault="004F000D" w:rsidP="004F000D">
      <w:pPr>
        <w:pStyle w:val="BodyText"/>
        <w:kinsoku w:val="0"/>
        <w:overflowPunct w:val="0"/>
        <w:spacing w:line="261" w:lineRule="auto"/>
        <w:ind w:left="380" w:right="-50"/>
        <w:rPr>
          <w:color w:val="004A98"/>
          <w:w w:val="115"/>
          <w:lang w:val="en-US"/>
        </w:rPr>
        <w:sectPr w:rsidR="004F000D" w:rsidRPr="00024120">
          <w:pgSz w:w="8400" w:h="11910"/>
          <w:pgMar w:top="560" w:right="580" w:bottom="280" w:left="640" w:header="358" w:footer="0" w:gutter="0"/>
          <w:cols w:space="720"/>
          <w:noEndnote/>
        </w:sectPr>
      </w:pPr>
      <w:r w:rsidRPr="004550DB">
        <w:rPr>
          <w:color w:val="004A98"/>
          <w:w w:val="115"/>
          <w:lang w:val="en-US"/>
        </w:rPr>
        <w:t>Əgər oyun epizodunun bir hissəsi kimi qapıçı öz qapısını tərk edirsə və</w:t>
      </w:r>
      <w:r>
        <w:rPr>
          <w:color w:val="004A98"/>
          <w:w w:val="115"/>
          <w:lang w:val="en-US"/>
        </w:rPr>
        <w:t xml:space="preserve"> ya qapıçı</w:t>
      </w:r>
      <w:r w:rsidRPr="004550DB">
        <w:rPr>
          <w:color w:val="004A98"/>
          <w:w w:val="115"/>
          <w:lang w:val="en-US"/>
        </w:rPr>
        <w:t xml:space="preserve"> daxil olmaqla hər hansı oyunçu təsadüfən meydanı tərk edirsə, əks komanda künc zərbəsini cəld yerinə yetirə bilər.</w:t>
      </w:r>
    </w:p>
    <w:p w:rsidR="00AA542D" w:rsidRPr="004F000D" w:rsidRDefault="00AA542D" w:rsidP="004F000D">
      <w:pPr>
        <w:pStyle w:val="ListParagraph"/>
        <w:tabs>
          <w:tab w:val="left" w:pos="700"/>
        </w:tabs>
        <w:kinsoku w:val="0"/>
        <w:overflowPunct w:val="0"/>
        <w:spacing w:before="101" w:line="276" w:lineRule="auto"/>
        <w:ind w:left="0" w:right="-50" w:firstLine="0"/>
        <w:rPr>
          <w:rFonts w:ascii="Arial" w:hAnsi="Arial" w:cs="Arial"/>
          <w:b/>
          <w:bCs/>
          <w:color w:val="004A98"/>
          <w:sz w:val="18"/>
          <w:szCs w:val="18"/>
          <w:lang w:val="en-US"/>
        </w:rPr>
      </w:pPr>
    </w:p>
    <w:p w:rsidR="004F000D" w:rsidRPr="00024120" w:rsidRDefault="004F000D" w:rsidP="004F000D">
      <w:pPr>
        <w:pStyle w:val="Heading3"/>
        <w:kinsoku w:val="0"/>
        <w:overflowPunct w:val="0"/>
        <w:spacing w:before="101"/>
        <w:rPr>
          <w:color w:val="0091D3"/>
          <w:w w:val="120"/>
          <w:lang w:val="en-US"/>
        </w:rPr>
      </w:pPr>
      <w:r>
        <w:rPr>
          <w:color w:val="0091D3"/>
          <w:w w:val="120"/>
          <w:lang w:val="en-US"/>
        </w:rPr>
        <w:t>FUTSAL TERMİNLƏRİ</w:t>
      </w:r>
    </w:p>
    <w:p w:rsidR="004F000D" w:rsidRPr="00024120" w:rsidRDefault="004F000D" w:rsidP="004F000D">
      <w:pPr>
        <w:pStyle w:val="BodyText"/>
        <w:kinsoku w:val="0"/>
        <w:overflowPunct w:val="0"/>
        <w:spacing w:before="2"/>
        <w:rPr>
          <w:b/>
          <w:bCs/>
          <w:lang w:val="en-US"/>
        </w:rPr>
      </w:pPr>
    </w:p>
    <w:p w:rsidR="004F000D" w:rsidRPr="00024120" w:rsidRDefault="004F000D" w:rsidP="004F000D">
      <w:pPr>
        <w:pStyle w:val="BodyText"/>
        <w:kinsoku w:val="0"/>
        <w:overflowPunct w:val="0"/>
        <w:ind w:left="493"/>
        <w:rPr>
          <w:rFonts w:ascii="Arial" w:hAnsi="Arial" w:cs="Arial"/>
          <w:b/>
          <w:bCs/>
          <w:color w:val="004A98"/>
          <w:w w:val="107"/>
          <w:sz w:val="60"/>
          <w:szCs w:val="60"/>
          <w:lang w:val="en-US"/>
        </w:rPr>
      </w:pPr>
      <w:r w:rsidRPr="00024120">
        <w:rPr>
          <w:rFonts w:ascii="Arial" w:hAnsi="Arial" w:cs="Arial"/>
          <w:b/>
          <w:bCs/>
          <w:color w:val="004A98"/>
          <w:w w:val="107"/>
          <w:sz w:val="60"/>
          <w:szCs w:val="60"/>
          <w:lang w:val="en-US"/>
        </w:rPr>
        <w:t>A</w:t>
      </w:r>
    </w:p>
    <w:p w:rsidR="004F000D" w:rsidRDefault="004F000D" w:rsidP="004F000D">
      <w:pPr>
        <w:pStyle w:val="BodyText"/>
        <w:kinsoku w:val="0"/>
        <w:overflowPunct w:val="0"/>
        <w:spacing w:before="21"/>
        <w:ind w:left="493"/>
        <w:rPr>
          <w:b/>
          <w:bCs/>
          <w:color w:val="004A98"/>
          <w:w w:val="125"/>
          <w:lang w:val="en-US"/>
        </w:rPr>
      </w:pPr>
      <w:r w:rsidRPr="00E82F51">
        <w:rPr>
          <w:b/>
          <w:bCs/>
          <w:color w:val="004A98"/>
          <w:w w:val="125"/>
          <w:lang w:val="en-US"/>
        </w:rPr>
        <w:t xml:space="preserve">Abandon </w:t>
      </w:r>
      <w:r>
        <w:rPr>
          <w:b/>
          <w:bCs/>
          <w:color w:val="004A98"/>
          <w:w w:val="125"/>
          <w:lang w:val="en-US"/>
        </w:rPr>
        <w:t>–</w:t>
      </w:r>
      <w:r w:rsidRPr="00E82F51">
        <w:rPr>
          <w:b/>
          <w:bCs/>
          <w:color w:val="004A98"/>
          <w:w w:val="125"/>
          <w:lang w:val="en-US"/>
        </w:rPr>
        <w:t xml:space="preserve"> Dayandırmaq</w:t>
      </w:r>
    </w:p>
    <w:p w:rsidR="004F000D" w:rsidRPr="00024120" w:rsidRDefault="004F000D" w:rsidP="004F000D">
      <w:pPr>
        <w:pStyle w:val="BodyText"/>
        <w:kinsoku w:val="0"/>
        <w:overflowPunct w:val="0"/>
        <w:spacing w:before="3"/>
        <w:ind w:left="493"/>
        <w:rPr>
          <w:sz w:val="21"/>
          <w:szCs w:val="21"/>
          <w:lang w:val="en-US"/>
        </w:rPr>
      </w:pPr>
      <w:r w:rsidRPr="00E82F51">
        <w:rPr>
          <w:color w:val="004A98"/>
          <w:w w:val="115"/>
          <w:lang w:val="en-US"/>
        </w:rPr>
        <w:t>Oyunu nəzərdə tutulmuş vaxtdan əvvəl bitirmək</w:t>
      </w:r>
    </w:p>
    <w:p w:rsidR="004F000D" w:rsidRDefault="004F000D" w:rsidP="004F000D">
      <w:pPr>
        <w:pStyle w:val="Heading3"/>
        <w:kinsoku w:val="0"/>
        <w:overflowPunct w:val="0"/>
        <w:spacing w:before="1"/>
        <w:rPr>
          <w:color w:val="004A98"/>
          <w:w w:val="125"/>
          <w:lang w:val="en-US"/>
        </w:rPr>
      </w:pPr>
    </w:p>
    <w:p w:rsidR="004F000D" w:rsidRDefault="004F000D" w:rsidP="004F000D">
      <w:pPr>
        <w:pStyle w:val="Heading3"/>
        <w:kinsoku w:val="0"/>
        <w:overflowPunct w:val="0"/>
        <w:spacing w:before="1"/>
        <w:rPr>
          <w:lang w:val="en-US"/>
        </w:rPr>
      </w:pPr>
      <w:r w:rsidRPr="00024120">
        <w:rPr>
          <w:color w:val="004A98"/>
          <w:w w:val="125"/>
          <w:lang w:val="en-US"/>
        </w:rPr>
        <w:t>Accumulated foul</w:t>
      </w:r>
      <w:r>
        <w:rPr>
          <w:color w:val="004A98"/>
          <w:w w:val="125"/>
          <w:lang w:val="en-US"/>
        </w:rPr>
        <w:t xml:space="preserve"> – Toplanmış qayada pozuntusu</w:t>
      </w:r>
      <w:r w:rsidRPr="00375DEB">
        <w:rPr>
          <w:lang w:val="en-US"/>
        </w:rPr>
        <w:t xml:space="preserve"> </w:t>
      </w:r>
    </w:p>
    <w:p w:rsidR="004F000D" w:rsidRPr="00024120" w:rsidRDefault="004F000D" w:rsidP="004F000D">
      <w:pPr>
        <w:pStyle w:val="BodyText"/>
        <w:kinsoku w:val="0"/>
        <w:overflowPunct w:val="0"/>
        <w:ind w:left="493"/>
        <w:rPr>
          <w:sz w:val="20"/>
          <w:szCs w:val="20"/>
          <w:lang w:val="en-US"/>
        </w:rPr>
      </w:pPr>
      <w:r w:rsidRPr="00375DEB">
        <w:rPr>
          <w:color w:val="004A98"/>
          <w:w w:val="115"/>
          <w:lang w:val="en-US"/>
        </w:rPr>
        <w:t>Cərimə zərbəsi və ya 6 metrlik cərimə zərbəsi ilə cəzalanan oyunçu tərəfindən edilən qayda pozuntusu; Hər komandanın oyunu</w:t>
      </w:r>
      <w:r>
        <w:rPr>
          <w:color w:val="004A98"/>
          <w:w w:val="115"/>
          <w:lang w:val="en-US"/>
        </w:rPr>
        <w:t>n</w:t>
      </w:r>
      <w:r w:rsidRPr="00375DEB">
        <w:rPr>
          <w:color w:val="004A98"/>
          <w:w w:val="115"/>
          <w:lang w:val="en-US"/>
        </w:rPr>
        <w:t xml:space="preserve"> birinci və ikinci hissədə sıfırdan başlayaraq əlavə olunur. Əlavə vaxt tələb olunarsa, oyunun ikinci hissəsindən toplanmış qayda pozuntuları əlavə vaxt ərzində edilmişlərə əlavə olunur</w:t>
      </w:r>
      <w:r>
        <w:rPr>
          <w:color w:val="004A98"/>
          <w:w w:val="115"/>
          <w:lang w:val="en-US"/>
        </w:rPr>
        <w:t>.</w:t>
      </w:r>
    </w:p>
    <w:p w:rsidR="004F000D" w:rsidRPr="0095152A" w:rsidRDefault="004F000D" w:rsidP="004F000D">
      <w:pPr>
        <w:rPr>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Advantage</w:t>
      </w:r>
      <w:r>
        <w:rPr>
          <w:color w:val="004A98"/>
          <w:w w:val="125"/>
          <w:lang w:val="en-US"/>
        </w:rPr>
        <w:t xml:space="preserve"> - Üstünlük</w:t>
      </w:r>
    </w:p>
    <w:p w:rsidR="004F000D" w:rsidRPr="00024120" w:rsidRDefault="004F000D" w:rsidP="004F000D">
      <w:pPr>
        <w:pStyle w:val="BodyText"/>
        <w:kinsoku w:val="0"/>
        <w:overflowPunct w:val="0"/>
        <w:spacing w:before="9"/>
        <w:ind w:left="493"/>
        <w:rPr>
          <w:sz w:val="19"/>
          <w:szCs w:val="19"/>
          <w:lang w:val="en-US"/>
        </w:rPr>
      </w:pPr>
      <w:r w:rsidRPr="0095152A">
        <w:rPr>
          <w:color w:val="004A98"/>
          <w:w w:val="115"/>
          <w:lang w:val="en-US"/>
        </w:rPr>
        <w:t>Əgər qayda pozuntusu nəticəsində vəziyyət pozuntuya məruz qalan komandanın xeyrinə dəyişirsə, hakim oyunu davam etdirir</w:t>
      </w:r>
      <w:r>
        <w:rPr>
          <w:color w:val="004A98"/>
          <w:w w:val="115"/>
          <w:lang w:val="en-US"/>
        </w:rPr>
        <w:t>.</w:t>
      </w:r>
    </w:p>
    <w:p w:rsidR="004F000D" w:rsidRDefault="004F000D" w:rsidP="004F000D">
      <w:pPr>
        <w:pStyle w:val="Heading3"/>
        <w:kinsoku w:val="0"/>
        <w:overflowPunct w:val="0"/>
        <w:rPr>
          <w:color w:val="004A98"/>
          <w:w w:val="125"/>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Assessment of injured player</w:t>
      </w:r>
      <w:r>
        <w:rPr>
          <w:color w:val="004A98"/>
          <w:w w:val="125"/>
          <w:lang w:val="en-US"/>
        </w:rPr>
        <w:t xml:space="preserve"> </w:t>
      </w:r>
      <w:r w:rsidRPr="0095152A">
        <w:rPr>
          <w:color w:val="004A98"/>
          <w:w w:val="125"/>
          <w:lang w:val="en-US"/>
        </w:rPr>
        <w:t>- Oyunçunun zədəsinin qiymətləndirilməsi</w:t>
      </w:r>
    </w:p>
    <w:p w:rsidR="004F000D" w:rsidRPr="00024120" w:rsidRDefault="004F000D" w:rsidP="004F000D">
      <w:pPr>
        <w:pStyle w:val="BodyText"/>
        <w:kinsoku w:val="0"/>
        <w:overflowPunct w:val="0"/>
        <w:spacing w:before="8"/>
        <w:ind w:left="493"/>
        <w:rPr>
          <w:sz w:val="19"/>
          <w:szCs w:val="19"/>
          <w:lang w:val="en-US"/>
        </w:rPr>
      </w:pPr>
      <w:r w:rsidRPr="0095152A">
        <w:rPr>
          <w:color w:val="004A98"/>
          <w:w w:val="115"/>
          <w:lang w:val="en-US"/>
        </w:rPr>
        <w:t>Oyunçunun tibbi müdaxiləyə ehtiyacı olub-olmadığını müəyyən etmək üçün adətən tibbi nümayə</w:t>
      </w:r>
      <w:r>
        <w:rPr>
          <w:color w:val="004A98"/>
          <w:w w:val="115"/>
          <w:lang w:val="en-US"/>
        </w:rPr>
        <w:t>nd</w:t>
      </w:r>
      <w:r w:rsidRPr="0095152A">
        <w:rPr>
          <w:color w:val="004A98"/>
          <w:w w:val="115"/>
          <w:lang w:val="en-US"/>
        </w:rPr>
        <w:t>ə tərəfindən zədənin cəld şəkildə qiymətləndirilməsi</w:t>
      </w:r>
      <w:r>
        <w:rPr>
          <w:color w:val="004A98"/>
          <w:w w:val="115"/>
          <w:lang w:val="en-US"/>
        </w:rPr>
        <w:t>.</w:t>
      </w:r>
    </w:p>
    <w:p w:rsidR="004F000D" w:rsidRDefault="004F000D" w:rsidP="004F000D">
      <w:pPr>
        <w:pStyle w:val="Heading3"/>
        <w:kinsoku w:val="0"/>
        <w:overflowPunct w:val="0"/>
        <w:spacing w:before="1"/>
        <w:rPr>
          <w:color w:val="004A98"/>
          <w:w w:val="125"/>
          <w:lang w:val="en-US"/>
        </w:rPr>
      </w:pPr>
    </w:p>
    <w:p w:rsidR="004F000D" w:rsidRPr="00024120" w:rsidRDefault="004F000D" w:rsidP="004F000D">
      <w:pPr>
        <w:pStyle w:val="Heading3"/>
        <w:kinsoku w:val="0"/>
        <w:overflowPunct w:val="0"/>
        <w:spacing w:before="1"/>
        <w:rPr>
          <w:color w:val="004A98"/>
          <w:w w:val="125"/>
          <w:lang w:val="en-US"/>
        </w:rPr>
      </w:pPr>
      <w:r w:rsidRPr="00024120">
        <w:rPr>
          <w:color w:val="004A98"/>
          <w:w w:val="125"/>
          <w:lang w:val="en-US"/>
        </w:rPr>
        <w:t>Away-goals rule</w:t>
      </w:r>
      <w:r>
        <w:rPr>
          <w:color w:val="004A98"/>
          <w:w w:val="125"/>
          <w:lang w:val="en-US"/>
        </w:rPr>
        <w:t xml:space="preserve"> </w:t>
      </w:r>
      <w:r w:rsidRPr="0095152A">
        <w:rPr>
          <w:color w:val="004A98"/>
          <w:w w:val="125"/>
          <w:lang w:val="en-US"/>
        </w:rPr>
        <w:t>- Rəqib meydanında vurulan qol qaydası</w:t>
      </w:r>
    </w:p>
    <w:p w:rsidR="004F000D" w:rsidRPr="00024120" w:rsidRDefault="004F000D" w:rsidP="004F000D">
      <w:pPr>
        <w:pStyle w:val="BodyText"/>
        <w:kinsoku w:val="0"/>
        <w:overflowPunct w:val="0"/>
        <w:ind w:left="493"/>
        <w:rPr>
          <w:sz w:val="20"/>
          <w:szCs w:val="20"/>
          <w:lang w:val="en-US"/>
        </w:rPr>
      </w:pPr>
      <w:r w:rsidRPr="0095152A">
        <w:rPr>
          <w:color w:val="004A98"/>
          <w:w w:val="115"/>
          <w:lang w:val="en-US"/>
        </w:rPr>
        <w:t>Hər iki komandanın eyni sayda qol vurduğu matçlarda və ya ev-səfər qarşılaşmalarında qalibin müəyyən edilməsi üsulu; səfərdə vurulan qol ikiyə bərabər hesab olunur</w:t>
      </w:r>
      <w:r>
        <w:rPr>
          <w:color w:val="004A98"/>
          <w:w w:val="115"/>
          <w:lang w:val="en-US"/>
        </w:rPr>
        <w:t>.</w:t>
      </w:r>
      <w:r w:rsidRPr="00375DEB">
        <w:rPr>
          <w:lang w:val="en-US"/>
        </w:rPr>
        <w:t xml:space="preserve"> </w:t>
      </w:r>
    </w:p>
    <w:p w:rsidR="004F000D" w:rsidRPr="00024120" w:rsidRDefault="004F000D" w:rsidP="004F000D">
      <w:pPr>
        <w:pStyle w:val="BodyText"/>
        <w:kinsoku w:val="0"/>
        <w:overflowPunct w:val="0"/>
        <w:spacing w:before="3"/>
        <w:rPr>
          <w:sz w:val="16"/>
          <w:szCs w:val="16"/>
          <w:lang w:val="en-US"/>
        </w:rPr>
      </w:pPr>
    </w:p>
    <w:p w:rsidR="004F000D" w:rsidRPr="00024120" w:rsidRDefault="004F000D" w:rsidP="004F000D">
      <w:pPr>
        <w:pStyle w:val="Heading1"/>
        <w:kinsoku w:val="0"/>
        <w:overflowPunct w:val="0"/>
        <w:ind w:left="493"/>
        <w:rPr>
          <w:color w:val="004A98"/>
          <w:w w:val="92"/>
          <w:lang w:val="en-US"/>
        </w:rPr>
      </w:pPr>
      <w:r w:rsidRPr="00024120">
        <w:rPr>
          <w:color w:val="004A98"/>
          <w:w w:val="92"/>
          <w:lang w:val="en-US"/>
        </w:rPr>
        <w:t>B</w:t>
      </w:r>
    </w:p>
    <w:p w:rsidR="004F000D" w:rsidRPr="00024120" w:rsidRDefault="004F000D" w:rsidP="004F000D">
      <w:pPr>
        <w:pStyle w:val="Heading3"/>
        <w:kinsoku w:val="0"/>
        <w:overflowPunct w:val="0"/>
        <w:spacing w:before="309"/>
        <w:rPr>
          <w:color w:val="004A98"/>
          <w:w w:val="130"/>
          <w:lang w:val="en-US"/>
        </w:rPr>
      </w:pPr>
      <w:r w:rsidRPr="00024120">
        <w:rPr>
          <w:color w:val="004A98"/>
          <w:w w:val="130"/>
          <w:lang w:val="en-US"/>
        </w:rPr>
        <w:t>Blocking</w:t>
      </w:r>
      <w:r>
        <w:rPr>
          <w:color w:val="004A98"/>
          <w:w w:val="130"/>
          <w:lang w:val="en-US"/>
        </w:rPr>
        <w:t xml:space="preserve"> – Rəqibin hərəkətinin </w:t>
      </w:r>
      <w:r w:rsidRPr="00395C49">
        <w:rPr>
          <w:color w:val="004A98"/>
          <w:w w:val="130"/>
          <w:lang w:val="en-US"/>
        </w:rPr>
        <w:t>əngəllənməsi</w:t>
      </w:r>
    </w:p>
    <w:p w:rsidR="004F000D" w:rsidRPr="00024120" w:rsidRDefault="004F000D" w:rsidP="004F000D">
      <w:pPr>
        <w:pStyle w:val="BodyText"/>
        <w:kinsoku w:val="0"/>
        <w:overflowPunct w:val="0"/>
        <w:spacing w:before="9"/>
        <w:ind w:left="493"/>
        <w:rPr>
          <w:sz w:val="19"/>
          <w:szCs w:val="19"/>
          <w:lang w:val="en-US"/>
        </w:rPr>
      </w:pPr>
      <w:r w:rsidRPr="0095152A">
        <w:rPr>
          <w:color w:val="004A98"/>
          <w:w w:val="115"/>
          <w:lang w:val="en-US"/>
        </w:rPr>
        <w:t>Rəqibin hərəkətinin əngəllənməsi hər hansı oyunçunun topa oyun məsafəsində olmadığı zaman rəqibin yolunu kəsməklə onun hərəkətini məhdudlaşdırmaq, bağlamaq, ləngitmək və ya istiqamətini dəyişməyə məcbur etmək deməkdir</w:t>
      </w:r>
      <w:r>
        <w:rPr>
          <w:color w:val="004A98"/>
          <w:w w:val="115"/>
          <w:lang w:val="en-US"/>
        </w:rPr>
        <w:t>.</w:t>
      </w:r>
    </w:p>
    <w:p w:rsidR="004F000D" w:rsidRDefault="004F000D" w:rsidP="004F000D">
      <w:pPr>
        <w:pStyle w:val="Heading3"/>
        <w:kinsoku w:val="0"/>
        <w:overflowPunct w:val="0"/>
        <w:rPr>
          <w:color w:val="004A98"/>
          <w:w w:val="125"/>
          <w:lang w:val="en-US"/>
        </w:rPr>
      </w:pPr>
    </w:p>
    <w:p w:rsidR="004F000D" w:rsidRPr="0095152A" w:rsidRDefault="004F000D" w:rsidP="004F000D">
      <w:pPr>
        <w:pStyle w:val="Heading3"/>
        <w:kinsoku w:val="0"/>
        <w:overflowPunct w:val="0"/>
        <w:rPr>
          <w:color w:val="004A98"/>
          <w:w w:val="125"/>
          <w:lang w:val="en-US"/>
        </w:rPr>
      </w:pPr>
      <w:r w:rsidRPr="00024120">
        <w:rPr>
          <w:color w:val="004A98"/>
          <w:w w:val="125"/>
          <w:lang w:val="en-US"/>
        </w:rPr>
        <w:t>Brutality</w:t>
      </w:r>
      <w:r>
        <w:rPr>
          <w:color w:val="004A98"/>
          <w:w w:val="125"/>
          <w:lang w:val="en-US"/>
        </w:rPr>
        <w:t xml:space="preserve"> -</w:t>
      </w:r>
      <w:r w:rsidRPr="0095152A">
        <w:rPr>
          <w:color w:val="004A98"/>
          <w:w w:val="125"/>
          <w:lang w:val="en-US"/>
        </w:rPr>
        <w:t xml:space="preserve"> Qəddarlıq </w:t>
      </w:r>
    </w:p>
    <w:p w:rsidR="004F000D" w:rsidRPr="00024120" w:rsidRDefault="004F000D" w:rsidP="004F000D">
      <w:pPr>
        <w:pStyle w:val="BodyText"/>
        <w:kinsoku w:val="0"/>
        <w:overflowPunct w:val="0"/>
        <w:spacing w:before="20"/>
        <w:ind w:left="493"/>
        <w:rPr>
          <w:color w:val="004A98"/>
          <w:w w:val="115"/>
          <w:lang w:val="en-US"/>
        </w:rPr>
        <w:sectPr w:rsidR="004F000D" w:rsidRPr="00024120">
          <w:headerReference w:type="even" r:id="rId522"/>
          <w:headerReference w:type="default" r:id="rId523"/>
          <w:pgSz w:w="8400" w:h="11910"/>
          <w:pgMar w:top="560" w:right="580" w:bottom="280" w:left="640" w:header="360" w:footer="0" w:gutter="0"/>
          <w:pgNumType w:start="140"/>
          <w:cols w:space="720"/>
          <w:noEndnote/>
        </w:sectPr>
      </w:pPr>
      <w:r w:rsidRPr="0095152A">
        <w:rPr>
          <w:color w:val="004A98"/>
          <w:w w:val="115"/>
          <w:lang w:val="en-US"/>
        </w:rPr>
        <w:t>Kobud, amansız və ya şiddətli hərəkət</w:t>
      </w:r>
      <w:r>
        <w:rPr>
          <w:color w:val="004A98"/>
          <w:w w:val="115"/>
          <w:lang w:val="en-US"/>
        </w:rPr>
        <w:t>.</w:t>
      </w:r>
    </w:p>
    <w:p w:rsidR="00AA542D" w:rsidRPr="004F000D" w:rsidRDefault="00AA542D" w:rsidP="00AA542D">
      <w:pPr>
        <w:pStyle w:val="ListParagraph"/>
        <w:tabs>
          <w:tab w:val="left" w:pos="700"/>
        </w:tabs>
        <w:kinsoku w:val="0"/>
        <w:overflowPunct w:val="0"/>
        <w:spacing w:before="101" w:line="276" w:lineRule="auto"/>
        <w:ind w:right="-50"/>
        <w:rPr>
          <w:rFonts w:ascii="Arial" w:hAnsi="Arial" w:cs="Arial"/>
          <w:b/>
          <w:bCs/>
          <w:color w:val="004A98"/>
          <w:sz w:val="18"/>
          <w:szCs w:val="18"/>
          <w:lang w:val="en-US"/>
        </w:rPr>
      </w:pPr>
    </w:p>
    <w:p w:rsidR="004F000D" w:rsidRPr="00024120" w:rsidRDefault="004F000D" w:rsidP="004F000D">
      <w:pPr>
        <w:pStyle w:val="BodyText"/>
        <w:kinsoku w:val="0"/>
        <w:overflowPunct w:val="0"/>
        <w:spacing w:before="3"/>
        <w:rPr>
          <w:sz w:val="21"/>
          <w:szCs w:val="21"/>
          <w:lang w:val="en-US"/>
        </w:rPr>
      </w:pPr>
    </w:p>
    <w:p w:rsidR="004F000D" w:rsidRPr="00024120" w:rsidRDefault="004F000D" w:rsidP="004F000D">
      <w:pPr>
        <w:pStyle w:val="Heading1"/>
        <w:kinsoku w:val="0"/>
        <w:overflowPunct w:val="0"/>
        <w:spacing w:before="114"/>
        <w:rPr>
          <w:color w:val="004A98"/>
          <w:w w:val="92"/>
          <w:lang w:val="en-US"/>
        </w:rPr>
      </w:pPr>
      <w:r w:rsidRPr="00024120">
        <w:rPr>
          <w:color w:val="004A98"/>
          <w:w w:val="92"/>
          <w:lang w:val="en-US"/>
        </w:rPr>
        <w:t>C</w:t>
      </w:r>
    </w:p>
    <w:p w:rsidR="004F000D" w:rsidRPr="00024120" w:rsidRDefault="004F000D" w:rsidP="004F000D">
      <w:pPr>
        <w:pStyle w:val="Heading3"/>
        <w:kinsoku w:val="0"/>
        <w:overflowPunct w:val="0"/>
        <w:spacing w:before="348"/>
        <w:ind w:left="380"/>
        <w:rPr>
          <w:color w:val="004A98"/>
          <w:w w:val="125"/>
          <w:lang w:val="en-US"/>
        </w:rPr>
      </w:pPr>
      <w:r w:rsidRPr="00024120">
        <w:rPr>
          <w:color w:val="004A98"/>
          <w:w w:val="125"/>
          <w:lang w:val="en-US"/>
        </w:rPr>
        <w:t>Careless</w:t>
      </w:r>
      <w:r>
        <w:rPr>
          <w:color w:val="004A98"/>
          <w:w w:val="125"/>
          <w:lang w:val="en-US"/>
        </w:rPr>
        <w:t xml:space="preserve"> - Ehtiyatsızlıq</w:t>
      </w:r>
    </w:p>
    <w:p w:rsidR="004F000D" w:rsidRPr="00024120" w:rsidRDefault="004F000D" w:rsidP="004F000D">
      <w:pPr>
        <w:pStyle w:val="BodyText"/>
        <w:kinsoku w:val="0"/>
        <w:overflowPunct w:val="0"/>
        <w:ind w:left="380"/>
        <w:rPr>
          <w:sz w:val="20"/>
          <w:szCs w:val="20"/>
          <w:lang w:val="en-US"/>
        </w:rPr>
      </w:pPr>
      <w:r>
        <w:rPr>
          <w:color w:val="004A98"/>
          <w:w w:val="115"/>
          <w:lang w:val="en-US"/>
        </w:rPr>
        <w:t>Ehtiyatsızlıq</w:t>
      </w:r>
      <w:r w:rsidRPr="00DB2072">
        <w:rPr>
          <w:color w:val="004A98"/>
          <w:w w:val="115"/>
          <w:lang w:val="en-US"/>
        </w:rPr>
        <w:t xml:space="preserve"> o deməkdir ki, oyunçu mübarizə </w:t>
      </w:r>
      <w:r>
        <w:rPr>
          <w:color w:val="004A98"/>
          <w:w w:val="115"/>
          <w:lang w:val="en-US"/>
        </w:rPr>
        <w:t xml:space="preserve">və ya sürüşmə fəndində istifadə </w:t>
      </w:r>
      <w:r w:rsidRPr="00DB2072">
        <w:rPr>
          <w:color w:val="004A98"/>
          <w:w w:val="115"/>
          <w:lang w:val="en-US"/>
        </w:rPr>
        <w:t>zamanı</w:t>
      </w:r>
      <w:r>
        <w:rPr>
          <w:color w:val="004A98"/>
          <w:w w:val="115"/>
          <w:lang w:val="en-US"/>
        </w:rPr>
        <w:t xml:space="preserve"> </w:t>
      </w:r>
      <w:r w:rsidRPr="00DB2072">
        <w:rPr>
          <w:color w:val="004A98"/>
          <w:w w:val="115"/>
          <w:lang w:val="en-US"/>
        </w:rPr>
        <w:t>diqqətsizlik etmiş və ya hərəkətinin nəticəsini nəzərə almamışdır</w:t>
      </w:r>
      <w:r>
        <w:rPr>
          <w:color w:val="004A98"/>
          <w:w w:val="115"/>
          <w:lang w:val="en-US"/>
        </w:rPr>
        <w:t>.</w:t>
      </w:r>
    </w:p>
    <w:p w:rsidR="004F000D" w:rsidRPr="00024120" w:rsidRDefault="004F000D" w:rsidP="004F000D">
      <w:pPr>
        <w:pStyle w:val="BodyText"/>
        <w:kinsoku w:val="0"/>
        <w:overflowPunct w:val="0"/>
        <w:spacing w:before="5"/>
        <w:rPr>
          <w:sz w:val="19"/>
          <w:szCs w:val="19"/>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Caution</w:t>
      </w:r>
      <w:r>
        <w:rPr>
          <w:color w:val="004A98"/>
          <w:w w:val="125"/>
          <w:lang w:val="en-US"/>
        </w:rPr>
        <w:t xml:space="preserve"> – Xəbərdarlıq</w:t>
      </w:r>
    </w:p>
    <w:p w:rsidR="004F000D" w:rsidRPr="00024120" w:rsidRDefault="004F000D" w:rsidP="004F000D">
      <w:pPr>
        <w:pStyle w:val="BodyText"/>
        <w:kinsoku w:val="0"/>
        <w:overflowPunct w:val="0"/>
        <w:ind w:left="380"/>
        <w:rPr>
          <w:sz w:val="20"/>
          <w:szCs w:val="20"/>
          <w:lang w:val="en-US"/>
        </w:rPr>
      </w:pPr>
      <w:r w:rsidRPr="00456639">
        <w:rPr>
          <w:color w:val="004A98"/>
          <w:w w:val="115"/>
          <w:lang w:val="en-US"/>
        </w:rPr>
        <w:t xml:space="preserve">İntizam komitəsinə raport yazılması ilə nəticələnən rəsmi sanksiya; sarı vərəqə göstərməklə bildirilir; bir </w:t>
      </w:r>
      <w:r>
        <w:rPr>
          <w:color w:val="004A98"/>
          <w:w w:val="115"/>
          <w:lang w:val="en-US"/>
        </w:rPr>
        <w:t>oyunda</w:t>
      </w:r>
      <w:r w:rsidRPr="00456639">
        <w:rPr>
          <w:color w:val="004A98"/>
          <w:w w:val="115"/>
          <w:lang w:val="en-US"/>
        </w:rPr>
        <w:t xml:space="preserve"> alınan iki xəbərdarlıq oyunçunun və ya komandanın rəsmi şəxsinin qovulmasına səbəb olur</w:t>
      </w:r>
      <w:r>
        <w:rPr>
          <w:color w:val="004A98"/>
          <w:w w:val="115"/>
          <w:lang w:val="en-US"/>
        </w:rPr>
        <w:t>.</w:t>
      </w:r>
    </w:p>
    <w:p w:rsidR="004F000D" w:rsidRPr="00024120" w:rsidRDefault="004F000D" w:rsidP="004F000D">
      <w:pPr>
        <w:pStyle w:val="BodyText"/>
        <w:kinsoku w:val="0"/>
        <w:overflowPunct w:val="0"/>
        <w:spacing w:before="6"/>
        <w:rPr>
          <w:sz w:val="19"/>
          <w:szCs w:val="19"/>
          <w:lang w:val="en-US"/>
        </w:rPr>
      </w:pPr>
    </w:p>
    <w:p w:rsidR="004F000D" w:rsidRPr="00024120" w:rsidRDefault="004F000D" w:rsidP="004F000D">
      <w:pPr>
        <w:pStyle w:val="Heading3"/>
        <w:kinsoku w:val="0"/>
        <w:overflowPunct w:val="0"/>
        <w:ind w:left="380"/>
        <w:rPr>
          <w:color w:val="004A98"/>
          <w:w w:val="130"/>
          <w:lang w:val="en-US"/>
        </w:rPr>
      </w:pPr>
      <w:r w:rsidRPr="00024120">
        <w:rPr>
          <w:color w:val="004A98"/>
          <w:w w:val="130"/>
          <w:lang w:val="en-US"/>
        </w:rPr>
        <w:t>Challenge</w:t>
      </w:r>
      <w:r>
        <w:rPr>
          <w:color w:val="004A98"/>
          <w:w w:val="130"/>
          <w:lang w:val="en-US"/>
        </w:rPr>
        <w:t xml:space="preserve"> – Mübarizə</w:t>
      </w:r>
    </w:p>
    <w:p w:rsidR="004F000D" w:rsidRDefault="004F000D" w:rsidP="004F000D">
      <w:pPr>
        <w:pStyle w:val="BodyText"/>
        <w:kinsoku w:val="0"/>
        <w:overflowPunct w:val="0"/>
        <w:spacing w:before="4"/>
        <w:ind w:left="380"/>
        <w:rPr>
          <w:color w:val="004A98"/>
          <w:w w:val="115"/>
          <w:lang w:val="en-US"/>
        </w:rPr>
      </w:pPr>
      <w:r w:rsidRPr="00456639">
        <w:rPr>
          <w:color w:val="004A98"/>
          <w:w w:val="115"/>
          <w:lang w:val="en-US"/>
        </w:rPr>
        <w:t>Oyunçunun top uğrunda rəqiblə rəqabət aparması</w:t>
      </w:r>
      <w:r>
        <w:rPr>
          <w:color w:val="004A98"/>
          <w:w w:val="115"/>
          <w:lang w:val="en-US"/>
        </w:rPr>
        <w:t>.</w:t>
      </w:r>
    </w:p>
    <w:p w:rsidR="004F000D" w:rsidRPr="00024120" w:rsidRDefault="004F000D" w:rsidP="004F000D">
      <w:pPr>
        <w:pStyle w:val="BodyText"/>
        <w:kinsoku w:val="0"/>
        <w:overflowPunct w:val="0"/>
        <w:spacing w:before="4"/>
        <w:ind w:left="380"/>
        <w:rPr>
          <w:sz w:val="21"/>
          <w:szCs w:val="21"/>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Charge (an opponent)</w:t>
      </w:r>
      <w:r>
        <w:rPr>
          <w:color w:val="004A98"/>
          <w:w w:val="125"/>
          <w:lang w:val="en-US"/>
        </w:rPr>
        <w:t xml:space="preserve"> – Hücum (rəqibə)</w:t>
      </w:r>
    </w:p>
    <w:p w:rsidR="004F000D" w:rsidRPr="00024120" w:rsidRDefault="004F000D" w:rsidP="004F000D">
      <w:pPr>
        <w:pStyle w:val="BodyText"/>
        <w:kinsoku w:val="0"/>
        <w:overflowPunct w:val="0"/>
        <w:ind w:left="380"/>
        <w:rPr>
          <w:sz w:val="20"/>
          <w:szCs w:val="20"/>
          <w:lang w:val="en-US"/>
        </w:rPr>
      </w:pPr>
      <w:r w:rsidRPr="00456639">
        <w:rPr>
          <w:color w:val="004A98"/>
          <w:w w:val="115"/>
          <w:lang w:val="en-US"/>
        </w:rPr>
        <w:t>Adətən çiyin və rəqibə yaxın olan qoldan istifadə etməklə, rəqibə qarşı fiziki güc tətbiq etmək</w:t>
      </w:r>
      <w:r>
        <w:rPr>
          <w:color w:val="004A98"/>
          <w:w w:val="115"/>
          <w:lang w:val="en-US"/>
        </w:rPr>
        <w:t>.</w:t>
      </w:r>
    </w:p>
    <w:p w:rsidR="004F000D" w:rsidRPr="00024120" w:rsidRDefault="004F000D" w:rsidP="004F000D">
      <w:pPr>
        <w:pStyle w:val="BodyText"/>
        <w:kinsoku w:val="0"/>
        <w:overflowPunct w:val="0"/>
        <w:spacing w:before="4"/>
        <w:rPr>
          <w:sz w:val="16"/>
          <w:szCs w:val="16"/>
          <w:lang w:val="en-US"/>
        </w:rPr>
      </w:pPr>
    </w:p>
    <w:p w:rsidR="004F000D" w:rsidRPr="00024120" w:rsidRDefault="004F000D" w:rsidP="004F000D">
      <w:pPr>
        <w:pStyle w:val="Heading1"/>
        <w:kinsoku w:val="0"/>
        <w:overflowPunct w:val="0"/>
        <w:rPr>
          <w:color w:val="004A98"/>
          <w:w w:val="107"/>
          <w:lang w:val="en-US"/>
        </w:rPr>
      </w:pPr>
      <w:r w:rsidRPr="00024120">
        <w:rPr>
          <w:color w:val="004A98"/>
          <w:w w:val="107"/>
          <w:lang w:val="en-US"/>
        </w:rPr>
        <w:t>D</w:t>
      </w:r>
    </w:p>
    <w:p w:rsidR="004F000D" w:rsidRPr="00024120" w:rsidRDefault="004F000D" w:rsidP="004F000D">
      <w:pPr>
        <w:pStyle w:val="Heading3"/>
        <w:kinsoku w:val="0"/>
        <w:overflowPunct w:val="0"/>
        <w:spacing w:before="308"/>
        <w:ind w:left="380"/>
        <w:rPr>
          <w:color w:val="004A98"/>
          <w:w w:val="125"/>
          <w:lang w:val="en-US"/>
        </w:rPr>
      </w:pPr>
      <w:r w:rsidRPr="00024120">
        <w:rPr>
          <w:color w:val="004A98"/>
          <w:w w:val="125"/>
          <w:lang w:val="en-US"/>
        </w:rPr>
        <w:t>Deceive</w:t>
      </w:r>
      <w:r>
        <w:rPr>
          <w:color w:val="004A98"/>
          <w:w w:val="125"/>
          <w:lang w:val="en-US"/>
        </w:rPr>
        <w:t xml:space="preserve"> - Aldatma</w:t>
      </w:r>
    </w:p>
    <w:p w:rsidR="004F000D" w:rsidRPr="00024120" w:rsidRDefault="004F000D" w:rsidP="004F000D">
      <w:pPr>
        <w:pStyle w:val="BodyText"/>
        <w:kinsoku w:val="0"/>
        <w:overflowPunct w:val="0"/>
        <w:spacing w:before="9"/>
        <w:ind w:left="380"/>
        <w:rPr>
          <w:sz w:val="19"/>
          <w:szCs w:val="19"/>
          <w:lang w:val="en-US"/>
        </w:rPr>
      </w:pPr>
      <w:r w:rsidRPr="00456639">
        <w:rPr>
          <w:color w:val="004A98"/>
          <w:w w:val="115"/>
          <w:lang w:val="en-US"/>
        </w:rPr>
        <w:t>Hakimin yanlış qərar verməsinə və ya intizam sanksiyası tətbiq etməsinə səbəb ola biləcək yanıldıcı hərəkət</w:t>
      </w:r>
      <w:r>
        <w:rPr>
          <w:color w:val="004A98"/>
          <w:w w:val="115"/>
          <w:lang w:val="en-US"/>
        </w:rPr>
        <w:t>.</w:t>
      </w:r>
    </w:p>
    <w:p w:rsidR="004F000D" w:rsidRDefault="004F000D" w:rsidP="004F000D">
      <w:pPr>
        <w:pStyle w:val="Heading3"/>
        <w:kinsoku w:val="0"/>
        <w:overflowPunct w:val="0"/>
        <w:ind w:left="380"/>
        <w:rPr>
          <w:color w:val="004A98"/>
          <w:w w:val="125"/>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Deliberate</w:t>
      </w:r>
      <w:r>
        <w:rPr>
          <w:color w:val="004A98"/>
          <w:w w:val="125"/>
          <w:lang w:val="en-US"/>
        </w:rPr>
        <w:t xml:space="preserve"> – Bilərəkdən</w:t>
      </w:r>
    </w:p>
    <w:p w:rsidR="004F000D" w:rsidRPr="00024120" w:rsidRDefault="004F000D" w:rsidP="004F000D">
      <w:pPr>
        <w:pStyle w:val="BodyText"/>
        <w:kinsoku w:val="0"/>
        <w:overflowPunct w:val="0"/>
        <w:spacing w:before="9"/>
        <w:ind w:left="380"/>
        <w:rPr>
          <w:sz w:val="19"/>
          <w:szCs w:val="19"/>
          <w:lang w:val="en-US"/>
        </w:rPr>
      </w:pPr>
      <w:r w:rsidRPr="00456639">
        <w:rPr>
          <w:color w:val="004A98"/>
          <w:w w:val="115"/>
          <w:lang w:val="en-US"/>
        </w:rPr>
        <w:t>Oyunçunun, nəzərində tutaraq etdiyi hərəkət; bu, refleks və ya nəzərdə tutulmayan hərəkət deyil</w:t>
      </w:r>
      <w:r>
        <w:rPr>
          <w:color w:val="004A98"/>
          <w:w w:val="115"/>
          <w:lang w:val="en-US"/>
        </w:rPr>
        <w:t>.</w:t>
      </w:r>
    </w:p>
    <w:p w:rsidR="004F000D" w:rsidRDefault="004F000D" w:rsidP="004F000D">
      <w:pPr>
        <w:pStyle w:val="Heading3"/>
        <w:kinsoku w:val="0"/>
        <w:overflowPunct w:val="0"/>
        <w:ind w:left="380"/>
        <w:rPr>
          <w:color w:val="004A98"/>
          <w:w w:val="125"/>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Direct free kick</w:t>
      </w:r>
      <w:r>
        <w:rPr>
          <w:color w:val="004A98"/>
          <w:w w:val="125"/>
          <w:lang w:val="en-US"/>
        </w:rPr>
        <w:t xml:space="preserve"> – Cərimə zərbəsi</w:t>
      </w:r>
    </w:p>
    <w:p w:rsidR="004F000D" w:rsidRDefault="004F000D" w:rsidP="004F000D">
      <w:pPr>
        <w:pStyle w:val="BodyText"/>
        <w:kinsoku w:val="0"/>
        <w:overflowPunct w:val="0"/>
        <w:spacing w:before="9"/>
        <w:ind w:left="380"/>
        <w:rPr>
          <w:color w:val="004A98"/>
          <w:w w:val="115"/>
          <w:lang w:val="en-US"/>
        </w:rPr>
      </w:pPr>
      <w:r w:rsidRPr="00456639">
        <w:rPr>
          <w:color w:val="004A98"/>
          <w:w w:val="115"/>
          <w:lang w:val="en-US"/>
        </w:rPr>
        <w:t>Topun başqa bir oyunçuya toxunmasına ehtiyac olmadan, birbaşa rəqib komandanın qapısına qol vurmağa icazə verilən zərbə növü</w:t>
      </w:r>
      <w:r>
        <w:rPr>
          <w:color w:val="004A98"/>
          <w:w w:val="115"/>
          <w:lang w:val="en-US"/>
        </w:rPr>
        <w:t>.</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Discretion</w:t>
      </w:r>
      <w:r>
        <w:rPr>
          <w:color w:val="004A98"/>
          <w:w w:val="125"/>
          <w:lang w:val="en-US"/>
        </w:rPr>
        <w:t xml:space="preserve"> – Rəy</w:t>
      </w:r>
    </w:p>
    <w:p w:rsidR="004F000D" w:rsidRPr="00024120" w:rsidRDefault="004F000D" w:rsidP="004F000D">
      <w:pPr>
        <w:pStyle w:val="BodyText"/>
        <w:kinsoku w:val="0"/>
        <w:overflowPunct w:val="0"/>
        <w:spacing w:before="20" w:line="261" w:lineRule="auto"/>
        <w:ind w:left="380" w:right="-50"/>
        <w:rPr>
          <w:color w:val="004A98"/>
          <w:w w:val="115"/>
          <w:lang w:val="en-US"/>
        </w:rPr>
        <w:sectPr w:rsidR="004F000D" w:rsidRPr="00024120">
          <w:pgSz w:w="8400" w:h="11910"/>
          <w:pgMar w:top="560" w:right="580" w:bottom="280" w:left="640" w:header="360" w:footer="0" w:gutter="0"/>
          <w:cols w:space="720"/>
          <w:noEndnote/>
        </w:sectPr>
      </w:pPr>
      <w:r w:rsidRPr="00456639">
        <w:rPr>
          <w:color w:val="004A98"/>
          <w:w w:val="115"/>
          <w:lang w:val="en-US"/>
        </w:rPr>
        <w:t>Qərar verərkən baş hakimin və ya matçın digər hakimlərinin mühakiməsi</w:t>
      </w:r>
    </w:p>
    <w:p w:rsidR="004F000D" w:rsidRPr="00024120" w:rsidRDefault="004F000D" w:rsidP="004F000D">
      <w:pPr>
        <w:pStyle w:val="BodyText"/>
        <w:kinsoku w:val="0"/>
        <w:overflowPunct w:val="0"/>
        <w:spacing w:before="9"/>
        <w:rPr>
          <w:sz w:val="28"/>
          <w:szCs w:val="28"/>
          <w:lang w:val="en-US"/>
        </w:rPr>
      </w:pPr>
    </w:p>
    <w:p w:rsidR="004F000D" w:rsidRPr="00024120" w:rsidRDefault="004F000D" w:rsidP="004F000D">
      <w:pPr>
        <w:pStyle w:val="Heading3"/>
        <w:kinsoku w:val="0"/>
        <w:overflowPunct w:val="0"/>
        <w:spacing w:before="101"/>
        <w:rPr>
          <w:color w:val="004A98"/>
          <w:w w:val="125"/>
          <w:lang w:val="en-US"/>
        </w:rPr>
      </w:pPr>
      <w:r w:rsidRPr="00024120">
        <w:rPr>
          <w:color w:val="004A98"/>
          <w:w w:val="125"/>
          <w:lang w:val="en-US"/>
        </w:rPr>
        <w:t>Dissent</w:t>
      </w:r>
      <w:r>
        <w:rPr>
          <w:color w:val="004A98"/>
          <w:w w:val="125"/>
          <w:lang w:val="en-US"/>
        </w:rPr>
        <w:t xml:space="preserve"> - Etiraz</w:t>
      </w:r>
    </w:p>
    <w:p w:rsidR="004F000D" w:rsidRDefault="004F000D" w:rsidP="004F000D">
      <w:pPr>
        <w:pStyle w:val="BodyText"/>
        <w:kinsoku w:val="0"/>
        <w:overflowPunct w:val="0"/>
        <w:spacing w:before="9"/>
        <w:ind w:left="493"/>
        <w:rPr>
          <w:color w:val="004A98"/>
          <w:w w:val="115"/>
          <w:lang w:val="en-US"/>
        </w:rPr>
      </w:pPr>
      <w:r w:rsidRPr="00456639">
        <w:rPr>
          <w:color w:val="004A98"/>
          <w:w w:val="115"/>
          <w:lang w:val="en-US"/>
        </w:rPr>
        <w:t>Hakimin qərarına aşkar şəkildə bildirilən narazılıq (şifahi və ya fiziki hərəkətlə</w:t>
      </w:r>
      <w:r>
        <w:rPr>
          <w:color w:val="004A98"/>
          <w:w w:val="115"/>
          <w:lang w:val="en-US"/>
        </w:rPr>
        <w:t>)</w:t>
      </w:r>
      <w:r w:rsidRPr="00456639">
        <w:rPr>
          <w:color w:val="004A98"/>
          <w:w w:val="115"/>
          <w:lang w:val="en-US"/>
        </w:rPr>
        <w:t xml:space="preserve"> xəbərdarlıqla (sarı vərəqə) cəzalanır</w:t>
      </w:r>
      <w:r>
        <w:rPr>
          <w:color w:val="004A98"/>
          <w:w w:val="115"/>
          <w:lang w:val="en-US"/>
        </w:rPr>
        <w:t>.</w:t>
      </w:r>
    </w:p>
    <w:p w:rsidR="004F000D" w:rsidRPr="00024120" w:rsidRDefault="004F000D" w:rsidP="004F000D">
      <w:pPr>
        <w:pStyle w:val="BodyText"/>
        <w:kinsoku w:val="0"/>
        <w:overflowPunct w:val="0"/>
        <w:spacing w:before="9"/>
        <w:ind w:left="493"/>
        <w:rPr>
          <w:sz w:val="19"/>
          <w:szCs w:val="19"/>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Distract</w:t>
      </w:r>
      <w:r>
        <w:rPr>
          <w:color w:val="004A98"/>
          <w:w w:val="125"/>
          <w:lang w:val="en-US"/>
        </w:rPr>
        <w:t xml:space="preserve"> - Yayındırmaq</w:t>
      </w:r>
    </w:p>
    <w:p w:rsidR="004F000D" w:rsidRDefault="004F000D" w:rsidP="004F000D">
      <w:pPr>
        <w:pStyle w:val="BodyText"/>
        <w:kinsoku w:val="0"/>
        <w:overflowPunct w:val="0"/>
        <w:spacing w:before="4"/>
        <w:ind w:left="493"/>
        <w:rPr>
          <w:color w:val="004A98"/>
          <w:w w:val="115"/>
          <w:lang w:val="en-US"/>
        </w:rPr>
      </w:pPr>
      <w:r w:rsidRPr="00456639">
        <w:rPr>
          <w:color w:val="004A98"/>
          <w:w w:val="115"/>
          <w:lang w:val="en-US"/>
        </w:rPr>
        <w:t>Yanıltmaq və ya diqqətini cəlb etmək (yolverilməz şəkildə)</w:t>
      </w:r>
      <w:r>
        <w:rPr>
          <w:color w:val="004A98"/>
          <w:w w:val="115"/>
          <w:lang w:val="en-US"/>
        </w:rPr>
        <w:t>.</w:t>
      </w:r>
    </w:p>
    <w:p w:rsidR="004F000D" w:rsidRPr="00024120" w:rsidRDefault="004F000D" w:rsidP="004F000D">
      <w:pPr>
        <w:pStyle w:val="BodyText"/>
        <w:kinsoku w:val="0"/>
        <w:overflowPunct w:val="0"/>
        <w:spacing w:before="4"/>
        <w:ind w:left="493"/>
        <w:rPr>
          <w:sz w:val="21"/>
          <w:szCs w:val="21"/>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Dropped ball</w:t>
      </w:r>
      <w:r>
        <w:rPr>
          <w:color w:val="004A98"/>
          <w:w w:val="125"/>
          <w:lang w:val="en-US"/>
        </w:rPr>
        <w:t xml:space="preserve"> – Mübahisəli top</w:t>
      </w:r>
    </w:p>
    <w:p w:rsidR="004F000D" w:rsidRPr="00024120" w:rsidRDefault="004F000D" w:rsidP="004F000D">
      <w:pPr>
        <w:pStyle w:val="BodyText"/>
        <w:kinsoku w:val="0"/>
        <w:overflowPunct w:val="0"/>
        <w:ind w:left="493"/>
        <w:rPr>
          <w:sz w:val="20"/>
          <w:szCs w:val="20"/>
          <w:lang w:val="en-US"/>
        </w:rPr>
      </w:pPr>
      <w:r w:rsidRPr="00456639">
        <w:rPr>
          <w:color w:val="004A98"/>
          <w:w w:val="115"/>
          <w:lang w:val="en-US"/>
        </w:rPr>
        <w:t>Oyunun bərpa üsulu – hakim topu, sonuncu dəfə topa toxunan komandanın bir oyunçusu üçün yerə atır (cərimə meydanında isə top qapıçı üçün yerə atılır); top yer səthinə toxunduğu anda oyunda hesab edilir</w:t>
      </w:r>
      <w:r>
        <w:rPr>
          <w:color w:val="004A98"/>
          <w:w w:val="115"/>
          <w:lang w:val="en-US"/>
        </w:rPr>
        <w:t>.</w:t>
      </w:r>
    </w:p>
    <w:p w:rsidR="004F000D" w:rsidRPr="00024120" w:rsidRDefault="004F000D" w:rsidP="004F000D">
      <w:pPr>
        <w:pStyle w:val="BodyText"/>
        <w:kinsoku w:val="0"/>
        <w:overflowPunct w:val="0"/>
        <w:spacing w:before="5"/>
        <w:rPr>
          <w:sz w:val="16"/>
          <w:szCs w:val="16"/>
          <w:lang w:val="en-US"/>
        </w:rPr>
      </w:pPr>
    </w:p>
    <w:p w:rsidR="004F000D" w:rsidRPr="00024120" w:rsidRDefault="004F000D" w:rsidP="004F000D">
      <w:pPr>
        <w:pStyle w:val="Heading1"/>
        <w:kinsoku w:val="0"/>
        <w:overflowPunct w:val="0"/>
        <w:ind w:left="493"/>
        <w:rPr>
          <w:color w:val="004A98"/>
          <w:w w:val="91"/>
          <w:lang w:val="en-US"/>
        </w:rPr>
      </w:pPr>
      <w:r w:rsidRPr="00024120">
        <w:rPr>
          <w:color w:val="004A98"/>
          <w:w w:val="91"/>
          <w:lang w:val="en-US"/>
        </w:rPr>
        <w:t>E</w:t>
      </w:r>
    </w:p>
    <w:p w:rsidR="004F000D" w:rsidRDefault="004F000D" w:rsidP="004F000D">
      <w:pPr>
        <w:pStyle w:val="BodyText"/>
        <w:kinsoku w:val="0"/>
        <w:overflowPunct w:val="0"/>
        <w:ind w:left="493" w:right="-50"/>
        <w:rPr>
          <w:b/>
          <w:bCs/>
          <w:color w:val="004A98"/>
          <w:w w:val="115"/>
          <w:lang w:val="en-US"/>
        </w:rPr>
      </w:pPr>
      <w:r>
        <w:rPr>
          <w:b/>
          <w:bCs/>
          <w:color w:val="004A98"/>
          <w:w w:val="115"/>
          <w:lang w:val="en-US"/>
        </w:rPr>
        <w:t>Electronic performance and</w:t>
      </w:r>
      <w:r w:rsidRPr="00024120">
        <w:rPr>
          <w:b/>
          <w:bCs/>
          <w:color w:val="004A98"/>
          <w:w w:val="115"/>
          <w:lang w:val="en-US"/>
        </w:rPr>
        <w:t xml:space="preserve"> tracking  system   (EPTS) </w:t>
      </w:r>
      <w:r>
        <w:rPr>
          <w:b/>
          <w:bCs/>
          <w:color w:val="004A98"/>
          <w:w w:val="115"/>
          <w:lang w:val="en-US"/>
        </w:rPr>
        <w:t xml:space="preserve">- </w:t>
      </w:r>
      <w:r w:rsidRPr="00456639">
        <w:rPr>
          <w:b/>
          <w:bCs/>
          <w:color w:val="004A98"/>
          <w:w w:val="115"/>
          <w:lang w:val="en-US"/>
        </w:rPr>
        <w:t>Elektron fəaliyyət və izləmə</w:t>
      </w:r>
      <w:r>
        <w:rPr>
          <w:b/>
          <w:bCs/>
          <w:color w:val="004A98"/>
          <w:w w:val="115"/>
          <w:lang w:val="en-US"/>
        </w:rPr>
        <w:t xml:space="preserve"> sistemi (EPTS</w:t>
      </w:r>
      <w:r w:rsidRPr="00456639">
        <w:rPr>
          <w:b/>
          <w:bCs/>
          <w:color w:val="004A98"/>
          <w:w w:val="115"/>
          <w:lang w:val="en-US"/>
        </w:rPr>
        <w:t>)</w:t>
      </w:r>
    </w:p>
    <w:p w:rsidR="004F000D" w:rsidRDefault="004F000D" w:rsidP="004F000D">
      <w:pPr>
        <w:pStyle w:val="BodyText"/>
        <w:kinsoku w:val="0"/>
        <w:overflowPunct w:val="0"/>
        <w:spacing w:before="9"/>
        <w:ind w:left="493"/>
        <w:rPr>
          <w:color w:val="004A98"/>
          <w:w w:val="115"/>
          <w:lang w:val="en-US"/>
        </w:rPr>
      </w:pPr>
      <w:r w:rsidRPr="006644CD">
        <w:rPr>
          <w:color w:val="004A98"/>
          <w:w w:val="115"/>
          <w:lang w:val="en-US"/>
        </w:rPr>
        <w:t xml:space="preserve">Oyunçunun fiziki və psixoloji vəziyyəti barədə məlumatları qeydə alan və təhlil edən </w:t>
      </w:r>
      <w:r>
        <w:rPr>
          <w:color w:val="004A98"/>
          <w:w w:val="115"/>
          <w:lang w:val="en-US"/>
        </w:rPr>
        <w:t>system.</w:t>
      </w:r>
    </w:p>
    <w:p w:rsidR="004F000D" w:rsidRPr="00024120" w:rsidRDefault="004F000D" w:rsidP="004F000D">
      <w:pPr>
        <w:pStyle w:val="BodyText"/>
        <w:kinsoku w:val="0"/>
        <w:overflowPunct w:val="0"/>
        <w:spacing w:before="9"/>
        <w:ind w:left="493"/>
        <w:rPr>
          <w:sz w:val="19"/>
          <w:szCs w:val="19"/>
          <w:lang w:val="en-US"/>
        </w:rPr>
      </w:pPr>
    </w:p>
    <w:p w:rsidR="004F000D" w:rsidRPr="00024120" w:rsidRDefault="004F000D" w:rsidP="004F000D">
      <w:pPr>
        <w:pStyle w:val="Heading3"/>
        <w:kinsoku w:val="0"/>
        <w:overflowPunct w:val="0"/>
        <w:spacing w:before="1"/>
        <w:rPr>
          <w:color w:val="004A98"/>
          <w:w w:val="125"/>
          <w:lang w:val="en-US"/>
        </w:rPr>
      </w:pPr>
      <w:r w:rsidRPr="00024120">
        <w:rPr>
          <w:color w:val="004A98"/>
          <w:w w:val="125"/>
          <w:lang w:val="en-US"/>
        </w:rPr>
        <w:t>Endanger the safety of an opponent</w:t>
      </w:r>
      <w:r>
        <w:rPr>
          <w:color w:val="004A98"/>
          <w:w w:val="125"/>
          <w:lang w:val="en-US"/>
        </w:rPr>
        <w:t xml:space="preserve"> - </w:t>
      </w:r>
      <w:r w:rsidRPr="006644CD">
        <w:rPr>
          <w:color w:val="004A98"/>
          <w:w w:val="125"/>
          <w:lang w:val="en-US"/>
        </w:rPr>
        <w:t>Rəqibin sağlamlığına təhlükə yaratmaq</w:t>
      </w:r>
    </w:p>
    <w:p w:rsidR="004F000D" w:rsidRDefault="004F000D" w:rsidP="004F000D">
      <w:pPr>
        <w:pStyle w:val="BodyText"/>
        <w:kinsoku w:val="0"/>
        <w:overflowPunct w:val="0"/>
        <w:spacing w:before="4"/>
        <w:ind w:left="493"/>
        <w:rPr>
          <w:color w:val="004A98"/>
          <w:w w:val="115"/>
          <w:lang w:val="en-US"/>
        </w:rPr>
      </w:pPr>
      <w:r w:rsidRPr="006644CD">
        <w:rPr>
          <w:color w:val="004A98"/>
          <w:w w:val="115"/>
          <w:lang w:val="en-US"/>
        </w:rPr>
        <w:t>Rəqibi zədə təhlükəsinə məruz qoymaq</w:t>
      </w:r>
      <w:r>
        <w:rPr>
          <w:color w:val="004A98"/>
          <w:w w:val="115"/>
          <w:lang w:val="en-US"/>
        </w:rPr>
        <w:t>.</w:t>
      </w:r>
    </w:p>
    <w:p w:rsidR="004F000D" w:rsidRPr="00024120" w:rsidRDefault="004F000D" w:rsidP="004F000D">
      <w:pPr>
        <w:pStyle w:val="BodyText"/>
        <w:kinsoku w:val="0"/>
        <w:overflowPunct w:val="0"/>
        <w:spacing w:before="4"/>
        <w:ind w:left="493"/>
        <w:rPr>
          <w:sz w:val="21"/>
          <w:szCs w:val="21"/>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Excessive force</w:t>
      </w:r>
      <w:r>
        <w:rPr>
          <w:color w:val="004A98"/>
          <w:w w:val="125"/>
          <w:lang w:val="en-US"/>
        </w:rPr>
        <w:t xml:space="preserve"> - </w:t>
      </w:r>
      <w:r w:rsidRPr="006644CD">
        <w:rPr>
          <w:color w:val="004A98"/>
          <w:w w:val="125"/>
          <w:lang w:val="en-US"/>
        </w:rPr>
        <w:t>Həddən artıq güc</w:t>
      </w:r>
    </w:p>
    <w:p w:rsidR="004F000D" w:rsidRDefault="004F000D" w:rsidP="004F000D">
      <w:pPr>
        <w:pStyle w:val="BodyText"/>
        <w:kinsoku w:val="0"/>
        <w:overflowPunct w:val="0"/>
        <w:spacing w:before="4"/>
        <w:ind w:left="493"/>
        <w:rPr>
          <w:color w:val="004A98"/>
          <w:w w:val="110"/>
          <w:lang w:val="en-US"/>
        </w:rPr>
      </w:pPr>
      <w:r w:rsidRPr="006344EA">
        <w:rPr>
          <w:color w:val="004A98"/>
          <w:w w:val="110"/>
          <w:lang w:val="en-US"/>
        </w:rPr>
        <w:t>Lazım olandan artıq gücün istifadəsi</w:t>
      </w:r>
      <w:r>
        <w:rPr>
          <w:color w:val="004A98"/>
          <w:w w:val="110"/>
          <w:lang w:val="en-US"/>
        </w:rPr>
        <w:t>.</w:t>
      </w:r>
    </w:p>
    <w:p w:rsidR="004F000D" w:rsidRPr="00024120" w:rsidRDefault="004F000D" w:rsidP="004F000D">
      <w:pPr>
        <w:pStyle w:val="BodyText"/>
        <w:kinsoku w:val="0"/>
        <w:overflowPunct w:val="0"/>
        <w:spacing w:before="4"/>
        <w:ind w:left="493"/>
        <w:rPr>
          <w:sz w:val="21"/>
          <w:szCs w:val="21"/>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Extra time</w:t>
      </w:r>
      <w:r>
        <w:rPr>
          <w:color w:val="004A98"/>
          <w:w w:val="125"/>
          <w:lang w:val="en-US"/>
        </w:rPr>
        <w:t xml:space="preserve"> – Əlavə vaxt</w:t>
      </w:r>
    </w:p>
    <w:p w:rsidR="004F000D" w:rsidRPr="00024120" w:rsidRDefault="004F000D" w:rsidP="004F000D">
      <w:pPr>
        <w:pStyle w:val="BodyText"/>
        <w:kinsoku w:val="0"/>
        <w:overflowPunct w:val="0"/>
        <w:spacing w:before="20" w:line="261" w:lineRule="auto"/>
        <w:ind w:left="493" w:right="-50"/>
        <w:rPr>
          <w:color w:val="004A98"/>
          <w:w w:val="115"/>
          <w:lang w:val="en-US"/>
        </w:rPr>
      </w:pPr>
      <w:r w:rsidRPr="006644CD">
        <w:rPr>
          <w:color w:val="004A98"/>
          <w:w w:val="115"/>
          <w:lang w:val="en-US"/>
        </w:rPr>
        <w:t xml:space="preserve">Hər biri </w:t>
      </w:r>
      <w:r>
        <w:rPr>
          <w:color w:val="004A98"/>
          <w:w w:val="115"/>
          <w:lang w:val="en-US"/>
        </w:rPr>
        <w:t>beş</w:t>
      </w:r>
      <w:r w:rsidRPr="006644CD">
        <w:rPr>
          <w:color w:val="004A98"/>
          <w:w w:val="115"/>
          <w:lang w:val="en-US"/>
        </w:rPr>
        <w:t xml:space="preserve"> dəqiqədən çox olmayan iki əlavə hissənin təyin edilməsi ilə </w:t>
      </w:r>
      <w:r>
        <w:rPr>
          <w:color w:val="004A98"/>
          <w:w w:val="115"/>
          <w:lang w:val="en-US"/>
        </w:rPr>
        <w:t>oyunun</w:t>
      </w:r>
      <w:r w:rsidRPr="006644CD">
        <w:rPr>
          <w:color w:val="004A98"/>
          <w:w w:val="115"/>
          <w:lang w:val="en-US"/>
        </w:rPr>
        <w:t xml:space="preserve"> nəticəsinin müəyyən edilməsi</w:t>
      </w:r>
      <w:r>
        <w:rPr>
          <w:color w:val="004A98"/>
          <w:w w:val="115"/>
          <w:lang w:val="en-US"/>
        </w:rPr>
        <w:t>.</w:t>
      </w:r>
    </w:p>
    <w:p w:rsidR="004F000D" w:rsidRPr="00024120" w:rsidRDefault="004F000D" w:rsidP="004F000D">
      <w:pPr>
        <w:pStyle w:val="BodyText"/>
        <w:kinsoku w:val="0"/>
        <w:overflowPunct w:val="0"/>
        <w:spacing w:before="8"/>
        <w:rPr>
          <w:sz w:val="16"/>
          <w:szCs w:val="16"/>
          <w:lang w:val="en-US"/>
        </w:rPr>
      </w:pPr>
    </w:p>
    <w:p w:rsidR="004F000D" w:rsidRPr="00024120" w:rsidRDefault="004F000D" w:rsidP="004F000D">
      <w:pPr>
        <w:pStyle w:val="Heading1"/>
        <w:kinsoku w:val="0"/>
        <w:overflowPunct w:val="0"/>
        <w:ind w:left="493"/>
        <w:rPr>
          <w:color w:val="004A98"/>
          <w:w w:val="91"/>
          <w:lang w:val="en-US"/>
        </w:rPr>
      </w:pPr>
      <w:r w:rsidRPr="00024120">
        <w:rPr>
          <w:color w:val="004A98"/>
          <w:w w:val="91"/>
          <w:lang w:val="en-US"/>
        </w:rPr>
        <w:t>F</w:t>
      </w:r>
    </w:p>
    <w:p w:rsidR="004F000D" w:rsidRPr="00024120" w:rsidRDefault="004F000D" w:rsidP="004F000D">
      <w:pPr>
        <w:pStyle w:val="Heading3"/>
        <w:kinsoku w:val="0"/>
        <w:overflowPunct w:val="0"/>
        <w:spacing w:before="308"/>
        <w:rPr>
          <w:color w:val="004A98"/>
          <w:w w:val="130"/>
          <w:lang w:val="en-US"/>
        </w:rPr>
      </w:pPr>
      <w:r w:rsidRPr="00024120">
        <w:rPr>
          <w:color w:val="004A98"/>
          <w:w w:val="130"/>
          <w:lang w:val="en-US"/>
        </w:rPr>
        <w:t>Feinting</w:t>
      </w:r>
      <w:r>
        <w:rPr>
          <w:color w:val="004A98"/>
          <w:w w:val="130"/>
          <w:lang w:val="en-US"/>
        </w:rPr>
        <w:t xml:space="preserve"> – Aldadıcı fənd</w:t>
      </w:r>
    </w:p>
    <w:p w:rsidR="004F000D" w:rsidRPr="00024120" w:rsidRDefault="004F000D" w:rsidP="004F000D">
      <w:pPr>
        <w:pStyle w:val="BodyText"/>
        <w:kinsoku w:val="0"/>
        <w:overflowPunct w:val="0"/>
        <w:spacing w:before="20" w:line="261" w:lineRule="auto"/>
        <w:ind w:left="493"/>
        <w:rPr>
          <w:color w:val="004A98"/>
          <w:w w:val="115"/>
          <w:lang w:val="en-US"/>
        </w:rPr>
        <w:sectPr w:rsidR="004F000D" w:rsidRPr="00024120">
          <w:pgSz w:w="8400" w:h="11910"/>
          <w:pgMar w:top="560" w:right="580" w:bottom="280" w:left="640" w:header="360" w:footer="0" w:gutter="0"/>
          <w:cols w:space="720"/>
          <w:noEndnote/>
        </w:sectPr>
      </w:pPr>
      <w:r w:rsidRPr="006644CD">
        <w:rPr>
          <w:color w:val="004A98"/>
          <w:w w:val="115"/>
          <w:lang w:val="en-US"/>
        </w:rPr>
        <w:t>Rəqibi yanıltmağa yönələn cəhd. Qaydalarda icazə verilən və icazə verilməyən aldadıcı fənd müəyyən edilmişdir</w:t>
      </w:r>
      <w:r>
        <w:rPr>
          <w:color w:val="004A98"/>
          <w:w w:val="115"/>
          <w:lang w:val="en-US"/>
        </w:rPr>
        <w:t>.</w:t>
      </w:r>
    </w:p>
    <w:p w:rsidR="004F000D" w:rsidRPr="00024120" w:rsidRDefault="004F000D" w:rsidP="004F000D">
      <w:pPr>
        <w:pStyle w:val="BodyText"/>
        <w:kinsoku w:val="0"/>
        <w:overflowPunct w:val="0"/>
        <w:spacing w:before="9"/>
        <w:rPr>
          <w:sz w:val="28"/>
          <w:szCs w:val="28"/>
          <w:lang w:val="en-US"/>
        </w:rPr>
      </w:pPr>
    </w:p>
    <w:p w:rsidR="004F000D" w:rsidRPr="006644CD" w:rsidRDefault="004F000D" w:rsidP="004F000D">
      <w:pPr>
        <w:pStyle w:val="Heading3"/>
        <w:kinsoku w:val="0"/>
        <w:overflowPunct w:val="0"/>
        <w:spacing w:before="101"/>
        <w:ind w:left="380"/>
        <w:rPr>
          <w:rFonts w:ascii="MS Gothic" w:eastAsia="MS Gothic" w:hAnsi="MS Gothic" w:cs="MS Gothic"/>
          <w:color w:val="004A98"/>
          <w:w w:val="130"/>
          <w:lang w:val="en-US" w:eastAsia="ja-JP"/>
        </w:rPr>
      </w:pPr>
      <w:r w:rsidRPr="00024120">
        <w:rPr>
          <w:color w:val="004A98"/>
          <w:w w:val="130"/>
          <w:lang w:val="en-US"/>
        </w:rPr>
        <w:t>Flying goalkeeper</w:t>
      </w:r>
      <w:r>
        <w:rPr>
          <w:color w:val="004A98"/>
          <w:w w:val="130"/>
          <w:lang w:val="en-US"/>
        </w:rPr>
        <w:t xml:space="preserve"> – “Oynayan qapıçı” </w:t>
      </w:r>
    </w:p>
    <w:p w:rsidR="004F000D" w:rsidRPr="00024120" w:rsidRDefault="004F000D" w:rsidP="004F000D">
      <w:pPr>
        <w:pStyle w:val="BodyText"/>
        <w:kinsoku w:val="0"/>
        <w:overflowPunct w:val="0"/>
        <w:ind w:left="380"/>
        <w:rPr>
          <w:sz w:val="20"/>
          <w:szCs w:val="20"/>
          <w:lang w:val="en-US"/>
        </w:rPr>
      </w:pPr>
      <w:r w:rsidRPr="00A3394F">
        <w:rPr>
          <w:color w:val="004A98"/>
          <w:w w:val="115"/>
          <w:lang w:val="en-US"/>
        </w:rPr>
        <w:t>Meydan</w:t>
      </w:r>
      <w:r>
        <w:rPr>
          <w:color w:val="004A98"/>
          <w:w w:val="115"/>
          <w:lang w:val="en-US"/>
        </w:rPr>
        <w:t>da</w:t>
      </w:r>
      <w:r w:rsidRPr="00A3394F">
        <w:rPr>
          <w:color w:val="004A98"/>
          <w:w w:val="115"/>
          <w:lang w:val="en-US"/>
        </w:rPr>
        <w:t xml:space="preserve"> oyunçu kimi oynayan (müvəqqəti olaraq) qapıçı tez-tez </w:t>
      </w:r>
      <w:r>
        <w:rPr>
          <w:color w:val="004A98"/>
          <w:w w:val="115"/>
          <w:lang w:val="en-US"/>
        </w:rPr>
        <w:t xml:space="preserve">meydanın </w:t>
      </w:r>
      <w:r w:rsidRPr="00A3394F">
        <w:rPr>
          <w:color w:val="004A98"/>
          <w:w w:val="115"/>
          <w:lang w:val="en-US"/>
        </w:rPr>
        <w:t>rəqib</w:t>
      </w:r>
      <w:r>
        <w:rPr>
          <w:color w:val="004A98"/>
          <w:w w:val="115"/>
          <w:lang w:val="en-US"/>
        </w:rPr>
        <w:t>ə aid</w:t>
      </w:r>
      <w:r w:rsidRPr="00A3394F">
        <w:rPr>
          <w:color w:val="004A98"/>
          <w:w w:val="115"/>
          <w:lang w:val="en-US"/>
        </w:rPr>
        <w:t xml:space="preserve"> yarısın</w:t>
      </w:r>
      <w:r>
        <w:rPr>
          <w:color w:val="004A98"/>
          <w:w w:val="115"/>
          <w:lang w:val="en-US"/>
        </w:rPr>
        <w:t>d</w:t>
      </w:r>
      <w:r w:rsidRPr="00A3394F">
        <w:rPr>
          <w:color w:val="004A98"/>
          <w:w w:val="115"/>
          <w:lang w:val="en-US"/>
        </w:rPr>
        <w:t>a mövqe tutur və öz qapı</w:t>
      </w:r>
      <w:r>
        <w:rPr>
          <w:color w:val="004A98"/>
          <w:w w:val="115"/>
          <w:lang w:val="en-US"/>
        </w:rPr>
        <w:t>sı</w:t>
      </w:r>
      <w:r w:rsidRPr="00A3394F">
        <w:rPr>
          <w:color w:val="004A98"/>
          <w:w w:val="115"/>
          <w:lang w:val="en-US"/>
        </w:rPr>
        <w:t>nı nəzarətsiz qoyur. Bu mövqedə komandanın əsas qapıçısı və ya xüsusi olaraq bu məqsədlə əsas qapıçı</w:t>
      </w:r>
      <w:r>
        <w:rPr>
          <w:color w:val="004A98"/>
          <w:w w:val="115"/>
          <w:lang w:val="en-US"/>
        </w:rPr>
        <w:t>nı</w:t>
      </w:r>
      <w:r w:rsidRPr="00A3394F">
        <w:rPr>
          <w:color w:val="004A98"/>
          <w:w w:val="115"/>
          <w:lang w:val="en-US"/>
        </w:rPr>
        <w:t xml:space="preserve"> əvəz etmək üçün başqa bir oyunçu oynaya bilər.</w:t>
      </w:r>
    </w:p>
    <w:p w:rsidR="004F000D" w:rsidRPr="00024120" w:rsidRDefault="004F000D" w:rsidP="004F000D">
      <w:pPr>
        <w:pStyle w:val="BodyText"/>
        <w:kinsoku w:val="0"/>
        <w:overflowPunct w:val="0"/>
        <w:spacing w:before="4"/>
        <w:rPr>
          <w:sz w:val="16"/>
          <w:szCs w:val="16"/>
          <w:lang w:val="en-US"/>
        </w:rPr>
      </w:pPr>
    </w:p>
    <w:p w:rsidR="004F000D" w:rsidRPr="00024120" w:rsidRDefault="004F000D" w:rsidP="004F000D">
      <w:pPr>
        <w:pStyle w:val="Heading1"/>
        <w:kinsoku w:val="0"/>
        <w:overflowPunct w:val="0"/>
        <w:rPr>
          <w:color w:val="004A98"/>
          <w:w w:val="120"/>
          <w:lang w:val="en-US"/>
        </w:rPr>
      </w:pPr>
      <w:r w:rsidRPr="00024120">
        <w:rPr>
          <w:color w:val="004A98"/>
          <w:w w:val="120"/>
          <w:lang w:val="en-US"/>
        </w:rPr>
        <w:t>I</w:t>
      </w:r>
    </w:p>
    <w:p w:rsidR="004F000D" w:rsidRPr="00024120" w:rsidRDefault="004F000D" w:rsidP="004F000D">
      <w:pPr>
        <w:pStyle w:val="Heading3"/>
        <w:kinsoku w:val="0"/>
        <w:overflowPunct w:val="0"/>
        <w:spacing w:before="309"/>
        <w:ind w:left="380"/>
        <w:rPr>
          <w:color w:val="004A98"/>
          <w:w w:val="125"/>
          <w:lang w:val="en-US"/>
        </w:rPr>
      </w:pPr>
      <w:r w:rsidRPr="00024120">
        <w:rPr>
          <w:color w:val="004A98"/>
          <w:w w:val="125"/>
          <w:lang w:val="en-US"/>
        </w:rPr>
        <w:t>Indirect free kick</w:t>
      </w:r>
      <w:r>
        <w:rPr>
          <w:color w:val="004A98"/>
          <w:w w:val="125"/>
          <w:lang w:val="en-US"/>
        </w:rPr>
        <w:t xml:space="preserve"> – Sərbəst zərbə</w:t>
      </w:r>
    </w:p>
    <w:p w:rsidR="004F000D" w:rsidRDefault="004F000D" w:rsidP="004F000D">
      <w:pPr>
        <w:pStyle w:val="BodyText"/>
        <w:kinsoku w:val="0"/>
        <w:overflowPunct w:val="0"/>
        <w:spacing w:before="9"/>
        <w:ind w:left="380"/>
        <w:rPr>
          <w:color w:val="004A98"/>
          <w:w w:val="115"/>
          <w:lang w:val="en-US"/>
        </w:rPr>
      </w:pPr>
      <w:r w:rsidRPr="006644CD">
        <w:rPr>
          <w:color w:val="004A98"/>
          <w:w w:val="115"/>
          <w:lang w:val="en-US"/>
        </w:rPr>
        <w:t>Topa zərbə endirildikdən sonra onun yalnız başqa bir oyunçuya (hər hansı komandanın) toxunduğu təqdirdə qolun vurulmasına icazə verilən zərbə növü</w:t>
      </w:r>
      <w:r>
        <w:rPr>
          <w:color w:val="004A98"/>
          <w:w w:val="115"/>
          <w:lang w:val="en-US"/>
        </w:rPr>
        <w:t>.</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Influence area</w:t>
      </w:r>
      <w:r>
        <w:rPr>
          <w:color w:val="004A98"/>
          <w:w w:val="125"/>
          <w:lang w:val="en-US"/>
        </w:rPr>
        <w:t xml:space="preserve"> – Təsir dairəsi</w:t>
      </w:r>
    </w:p>
    <w:p w:rsidR="004F000D" w:rsidRPr="00024120" w:rsidRDefault="004F000D" w:rsidP="004F000D">
      <w:pPr>
        <w:pStyle w:val="BodyText"/>
        <w:kinsoku w:val="0"/>
        <w:overflowPunct w:val="0"/>
        <w:spacing w:before="9"/>
        <w:ind w:left="380"/>
        <w:rPr>
          <w:sz w:val="19"/>
          <w:szCs w:val="19"/>
          <w:lang w:val="en-US"/>
        </w:rPr>
      </w:pPr>
      <w:r>
        <w:rPr>
          <w:color w:val="004A98"/>
          <w:w w:val="115"/>
          <w:lang w:val="en-US"/>
        </w:rPr>
        <w:t>Meydan</w:t>
      </w:r>
      <w:r w:rsidRPr="006344EA">
        <w:rPr>
          <w:color w:val="004A98"/>
          <w:w w:val="115"/>
          <w:lang w:val="en-US"/>
        </w:rPr>
        <w:t>ın top olmayan</w:t>
      </w:r>
      <w:r>
        <w:rPr>
          <w:color w:val="004A98"/>
          <w:w w:val="115"/>
          <w:lang w:val="en-US"/>
        </w:rPr>
        <w:t>,</w:t>
      </w:r>
      <w:r w:rsidRPr="006344EA">
        <w:rPr>
          <w:color w:val="004A98"/>
          <w:w w:val="115"/>
          <w:lang w:val="en-US"/>
        </w:rPr>
        <w:t xml:space="preserve"> ancaq oyunçular arasında mübahisə yarana biləcək sahə</w:t>
      </w:r>
      <w:r>
        <w:rPr>
          <w:color w:val="004A98"/>
          <w:w w:val="115"/>
          <w:lang w:val="en-US"/>
        </w:rPr>
        <w:t>s</w:t>
      </w:r>
      <w:r w:rsidRPr="006344EA">
        <w:rPr>
          <w:color w:val="004A98"/>
          <w:w w:val="115"/>
          <w:lang w:val="en-US"/>
        </w:rPr>
        <w:t>i</w:t>
      </w:r>
      <w:r>
        <w:rPr>
          <w:color w:val="004A98"/>
          <w:w w:val="115"/>
          <w:lang w:val="en-US"/>
        </w:rPr>
        <w:t>.</w:t>
      </w:r>
    </w:p>
    <w:p w:rsidR="004F000D" w:rsidRDefault="004F000D" w:rsidP="004F000D">
      <w:pPr>
        <w:pStyle w:val="Heading3"/>
        <w:kinsoku w:val="0"/>
        <w:overflowPunct w:val="0"/>
        <w:ind w:left="380"/>
        <w:rPr>
          <w:color w:val="004A98"/>
          <w:w w:val="125"/>
          <w:lang w:val="en-US"/>
        </w:rPr>
      </w:pPr>
    </w:p>
    <w:p w:rsidR="004F000D" w:rsidRPr="006344EA" w:rsidRDefault="004F000D" w:rsidP="004F000D">
      <w:pPr>
        <w:pStyle w:val="Heading3"/>
        <w:kinsoku w:val="0"/>
        <w:overflowPunct w:val="0"/>
        <w:ind w:left="380"/>
        <w:rPr>
          <w:color w:val="004A98"/>
          <w:w w:val="125"/>
          <w:lang w:val="en-US"/>
        </w:rPr>
      </w:pPr>
      <w:r w:rsidRPr="00024120">
        <w:rPr>
          <w:color w:val="004A98"/>
          <w:w w:val="125"/>
          <w:lang w:val="en-US"/>
        </w:rPr>
        <w:t>Impede</w:t>
      </w:r>
      <w:r>
        <w:rPr>
          <w:color w:val="004A98"/>
          <w:w w:val="125"/>
          <w:lang w:val="en-US"/>
        </w:rPr>
        <w:t xml:space="preserve"> – Mane olmaq</w:t>
      </w:r>
    </w:p>
    <w:p w:rsidR="004F000D" w:rsidRDefault="004F000D" w:rsidP="004F000D">
      <w:pPr>
        <w:pStyle w:val="BodyText"/>
        <w:kinsoku w:val="0"/>
        <w:overflowPunct w:val="0"/>
        <w:spacing w:before="4"/>
        <w:ind w:left="380"/>
        <w:rPr>
          <w:color w:val="004A98"/>
          <w:w w:val="115"/>
          <w:lang w:val="en-US"/>
        </w:rPr>
      </w:pPr>
      <w:r w:rsidRPr="006644CD">
        <w:rPr>
          <w:color w:val="004A98"/>
          <w:w w:val="115"/>
          <w:lang w:val="en-US"/>
        </w:rPr>
        <w:t>Rəqibin hərəkətini gecikdirmək və ya onun qarşısını almaq</w:t>
      </w:r>
      <w:r>
        <w:rPr>
          <w:color w:val="004A98"/>
          <w:w w:val="115"/>
          <w:lang w:val="en-US"/>
        </w:rPr>
        <w:t>.</w:t>
      </w:r>
    </w:p>
    <w:p w:rsidR="004F000D" w:rsidRPr="00024120" w:rsidRDefault="004F000D" w:rsidP="004F000D">
      <w:pPr>
        <w:pStyle w:val="BodyText"/>
        <w:kinsoku w:val="0"/>
        <w:overflowPunct w:val="0"/>
        <w:spacing w:before="4"/>
        <w:ind w:left="380"/>
        <w:rPr>
          <w:sz w:val="21"/>
          <w:szCs w:val="21"/>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Intercept</w:t>
      </w:r>
      <w:r>
        <w:rPr>
          <w:color w:val="004A98"/>
          <w:w w:val="125"/>
          <w:lang w:val="en-US"/>
        </w:rPr>
        <w:t xml:space="preserve"> – Nəzarəti ələ keçirmək</w:t>
      </w:r>
    </w:p>
    <w:p w:rsidR="004F000D" w:rsidRPr="00024120" w:rsidRDefault="004F000D" w:rsidP="004F000D">
      <w:pPr>
        <w:pStyle w:val="BodyText"/>
        <w:kinsoku w:val="0"/>
        <w:overflowPunct w:val="0"/>
        <w:ind w:left="380"/>
        <w:rPr>
          <w:sz w:val="20"/>
          <w:szCs w:val="20"/>
          <w:lang w:val="en-US"/>
        </w:rPr>
      </w:pPr>
      <w:r w:rsidRPr="006644CD">
        <w:rPr>
          <w:color w:val="004A98"/>
          <w:w w:val="115"/>
          <w:lang w:val="en-US"/>
        </w:rPr>
        <w:t>Ötürmənin ünvanına çatmasının qarşısını almaq</w:t>
      </w:r>
      <w:r>
        <w:rPr>
          <w:color w:val="004A98"/>
          <w:w w:val="115"/>
          <w:lang w:val="en-US"/>
        </w:rPr>
        <w:t>.</w:t>
      </w:r>
    </w:p>
    <w:p w:rsidR="004F000D" w:rsidRPr="00024120" w:rsidRDefault="004F000D" w:rsidP="004F000D">
      <w:pPr>
        <w:pStyle w:val="BodyText"/>
        <w:kinsoku w:val="0"/>
        <w:overflowPunct w:val="0"/>
        <w:spacing w:before="10"/>
        <w:rPr>
          <w:sz w:val="17"/>
          <w:szCs w:val="17"/>
          <w:lang w:val="en-US"/>
        </w:rPr>
      </w:pPr>
    </w:p>
    <w:p w:rsidR="004F000D" w:rsidRPr="00024120" w:rsidRDefault="004F000D" w:rsidP="004F000D">
      <w:pPr>
        <w:pStyle w:val="Heading1"/>
        <w:kinsoku w:val="0"/>
        <w:overflowPunct w:val="0"/>
        <w:rPr>
          <w:color w:val="004A98"/>
          <w:w w:val="99"/>
          <w:lang w:val="en-US"/>
        </w:rPr>
      </w:pPr>
      <w:r w:rsidRPr="00024120">
        <w:rPr>
          <w:color w:val="004A98"/>
          <w:w w:val="99"/>
          <w:lang w:val="en-US"/>
        </w:rPr>
        <w:t>K</w:t>
      </w:r>
    </w:p>
    <w:p w:rsidR="004F000D" w:rsidRPr="00024120" w:rsidRDefault="004F000D" w:rsidP="004F000D">
      <w:pPr>
        <w:pStyle w:val="Heading3"/>
        <w:kinsoku w:val="0"/>
        <w:overflowPunct w:val="0"/>
        <w:spacing w:before="308"/>
        <w:ind w:left="380"/>
        <w:rPr>
          <w:color w:val="004A98"/>
          <w:w w:val="130"/>
          <w:lang w:val="en-US"/>
        </w:rPr>
      </w:pPr>
      <w:r w:rsidRPr="00024120">
        <w:rPr>
          <w:color w:val="004A98"/>
          <w:w w:val="130"/>
          <w:lang w:val="en-US"/>
        </w:rPr>
        <w:t>Kick</w:t>
      </w:r>
      <w:r>
        <w:rPr>
          <w:color w:val="004A98"/>
          <w:w w:val="130"/>
          <w:lang w:val="en-US"/>
        </w:rPr>
        <w:t xml:space="preserve"> – Zərbə</w:t>
      </w:r>
    </w:p>
    <w:p w:rsidR="004F000D" w:rsidRPr="00024120" w:rsidRDefault="004F000D" w:rsidP="004F000D">
      <w:pPr>
        <w:pStyle w:val="BodyText"/>
        <w:kinsoku w:val="0"/>
        <w:overflowPunct w:val="0"/>
        <w:spacing w:before="8"/>
        <w:ind w:left="380"/>
        <w:rPr>
          <w:sz w:val="19"/>
          <w:szCs w:val="19"/>
          <w:lang w:val="en-US"/>
        </w:rPr>
      </w:pPr>
      <w:r w:rsidRPr="006344EA">
        <w:rPr>
          <w:color w:val="004A98"/>
          <w:w w:val="115"/>
          <w:lang w:val="en-US"/>
        </w:rPr>
        <w:t>Oyunçu topa ayağı və ya topuğu ilə toxunarsa, topa zərbə endirmiş hesab olunur</w:t>
      </w:r>
      <w:r>
        <w:rPr>
          <w:color w:val="004A98"/>
          <w:w w:val="115"/>
          <w:lang w:val="en-US"/>
        </w:rPr>
        <w:t>.</w:t>
      </w:r>
    </w:p>
    <w:p w:rsidR="004F000D" w:rsidRDefault="004F000D" w:rsidP="004F000D">
      <w:pPr>
        <w:pStyle w:val="Heading3"/>
        <w:kinsoku w:val="0"/>
        <w:overflowPunct w:val="0"/>
        <w:spacing w:before="1"/>
        <w:ind w:left="380"/>
        <w:rPr>
          <w:color w:val="004A98"/>
          <w:w w:val="125"/>
          <w:lang w:val="en-US"/>
        </w:rPr>
      </w:pPr>
    </w:p>
    <w:p w:rsidR="004F000D" w:rsidRPr="00024120" w:rsidRDefault="004F000D" w:rsidP="004F000D">
      <w:pPr>
        <w:pStyle w:val="Heading3"/>
        <w:kinsoku w:val="0"/>
        <w:overflowPunct w:val="0"/>
        <w:spacing w:before="1"/>
        <w:ind w:left="380"/>
        <w:rPr>
          <w:color w:val="004A98"/>
          <w:w w:val="125"/>
          <w:lang w:val="en-US"/>
        </w:rPr>
      </w:pPr>
      <w:r w:rsidRPr="00024120">
        <w:rPr>
          <w:color w:val="004A98"/>
          <w:w w:val="125"/>
          <w:lang w:val="en-US"/>
        </w:rPr>
        <w:t>Kicks from the penalty mark</w:t>
      </w:r>
      <w:r>
        <w:rPr>
          <w:color w:val="004A98"/>
          <w:w w:val="125"/>
          <w:lang w:val="en-US"/>
        </w:rPr>
        <w:t xml:space="preserve"> – 6 </w:t>
      </w:r>
      <w:r w:rsidRPr="00ED487C">
        <w:rPr>
          <w:color w:val="004A98"/>
          <w:w w:val="125"/>
          <w:lang w:val="en-US"/>
        </w:rPr>
        <w:t>metrlik nöqtədən yerinə yetirilən zərbələr</w:t>
      </w:r>
    </w:p>
    <w:p w:rsidR="004F000D" w:rsidRPr="00024120" w:rsidRDefault="004F000D" w:rsidP="004F000D">
      <w:pPr>
        <w:pStyle w:val="BodyText"/>
        <w:kinsoku w:val="0"/>
        <w:overflowPunct w:val="0"/>
        <w:spacing w:before="20" w:line="261" w:lineRule="auto"/>
        <w:ind w:left="380" w:right="-50"/>
        <w:rPr>
          <w:color w:val="004A98"/>
          <w:w w:val="115"/>
          <w:lang w:val="en-US"/>
        </w:rPr>
        <w:sectPr w:rsidR="004F000D" w:rsidRPr="00024120">
          <w:pgSz w:w="8400" w:h="11910"/>
          <w:pgMar w:top="560" w:right="580" w:bottom="280" w:left="640" w:header="360" w:footer="0" w:gutter="0"/>
          <w:cols w:space="720"/>
          <w:noEndnote/>
        </w:sectPr>
      </w:pPr>
      <w:r>
        <w:rPr>
          <w:color w:val="004A98"/>
          <w:w w:val="115"/>
          <w:lang w:val="en-US"/>
        </w:rPr>
        <w:t>B</w:t>
      </w:r>
      <w:r w:rsidRPr="00ED487C">
        <w:rPr>
          <w:color w:val="004A98"/>
          <w:w w:val="115"/>
          <w:lang w:val="en-US"/>
        </w:rPr>
        <w:t xml:space="preserve">ir komandanın digərindən daha çox qol vurmasına qədər hər bir komandanın növbəli şəkildə zərbələr yerinə yetirməsi ilə </w:t>
      </w:r>
      <w:r>
        <w:rPr>
          <w:color w:val="004A98"/>
          <w:w w:val="115"/>
          <w:lang w:val="en-US"/>
        </w:rPr>
        <w:t>oyunun</w:t>
      </w:r>
      <w:r w:rsidRPr="00ED487C">
        <w:rPr>
          <w:color w:val="004A98"/>
          <w:w w:val="115"/>
          <w:lang w:val="en-US"/>
        </w:rPr>
        <w:t xml:space="preserve"> nəticəsinin müəyyən edilməsi üsulu (Hər bir komanda tərəfindən ilk beş zərbənin yerinə yetirilməsi zamanı komandalardan biri, hətta yerdə qalan zərbələri düzgün yerinə yetirdiyi təqdirdə, hesabı bərabərləşdirə bilməyəcəksə, zərbələrin yerinə yetirilməsi dayandırılır)</w:t>
      </w:r>
      <w:r>
        <w:rPr>
          <w:color w:val="004A98"/>
          <w:w w:val="115"/>
          <w:lang w:val="en-US"/>
        </w:rPr>
        <w:t>.</w:t>
      </w:r>
    </w:p>
    <w:p w:rsidR="004F000D" w:rsidRPr="00024120" w:rsidRDefault="004F000D" w:rsidP="004F000D">
      <w:pPr>
        <w:pStyle w:val="BodyText"/>
        <w:kinsoku w:val="0"/>
        <w:overflowPunct w:val="0"/>
        <w:spacing w:before="3"/>
        <w:rPr>
          <w:sz w:val="21"/>
          <w:szCs w:val="21"/>
          <w:lang w:val="en-US"/>
        </w:rPr>
      </w:pPr>
    </w:p>
    <w:p w:rsidR="004F000D" w:rsidRPr="00024120" w:rsidRDefault="004F000D" w:rsidP="004F000D">
      <w:pPr>
        <w:pStyle w:val="Heading1"/>
        <w:kinsoku w:val="0"/>
        <w:overflowPunct w:val="0"/>
        <w:spacing w:before="114"/>
        <w:ind w:left="493"/>
        <w:rPr>
          <w:color w:val="004A98"/>
          <w:w w:val="107"/>
          <w:lang w:val="en-US"/>
        </w:rPr>
      </w:pPr>
      <w:r w:rsidRPr="00024120">
        <w:rPr>
          <w:color w:val="004A98"/>
          <w:w w:val="107"/>
          <w:lang w:val="en-US"/>
        </w:rPr>
        <w:t>N</w:t>
      </w:r>
    </w:p>
    <w:p w:rsidR="004F000D" w:rsidRPr="00024120" w:rsidRDefault="004F000D" w:rsidP="004F000D">
      <w:pPr>
        <w:pStyle w:val="Heading3"/>
        <w:kinsoku w:val="0"/>
        <w:overflowPunct w:val="0"/>
        <w:spacing w:before="348"/>
        <w:rPr>
          <w:color w:val="004A98"/>
          <w:w w:val="130"/>
          <w:lang w:val="en-US"/>
        </w:rPr>
      </w:pPr>
      <w:r w:rsidRPr="00024120">
        <w:rPr>
          <w:color w:val="004A98"/>
          <w:w w:val="130"/>
          <w:lang w:val="en-US"/>
        </w:rPr>
        <w:t>Negligible</w:t>
      </w:r>
      <w:r>
        <w:rPr>
          <w:color w:val="004A98"/>
          <w:w w:val="130"/>
          <w:lang w:val="en-US"/>
        </w:rPr>
        <w:t xml:space="preserve"> – Çox az</w:t>
      </w:r>
    </w:p>
    <w:p w:rsidR="004F000D" w:rsidRPr="00024120" w:rsidRDefault="004F000D" w:rsidP="004F000D">
      <w:pPr>
        <w:pStyle w:val="BodyText"/>
        <w:kinsoku w:val="0"/>
        <w:overflowPunct w:val="0"/>
        <w:ind w:left="493"/>
        <w:rPr>
          <w:sz w:val="20"/>
          <w:szCs w:val="20"/>
          <w:lang w:val="en-US"/>
        </w:rPr>
      </w:pPr>
      <w:r w:rsidRPr="00ED487C">
        <w:rPr>
          <w:color w:val="004A98"/>
          <w:w w:val="115"/>
          <w:lang w:val="en-US"/>
        </w:rPr>
        <w:t>Əhəmiyyətsiz, minimal</w:t>
      </w:r>
    </w:p>
    <w:p w:rsidR="004F000D" w:rsidRPr="00024120" w:rsidRDefault="004F000D" w:rsidP="004F000D">
      <w:pPr>
        <w:pStyle w:val="BodyText"/>
        <w:kinsoku w:val="0"/>
        <w:overflowPunct w:val="0"/>
        <w:spacing w:before="11"/>
        <w:rPr>
          <w:sz w:val="17"/>
          <w:szCs w:val="17"/>
          <w:lang w:val="en-US"/>
        </w:rPr>
      </w:pPr>
    </w:p>
    <w:p w:rsidR="004F000D" w:rsidRPr="00024120" w:rsidRDefault="004F000D" w:rsidP="004F000D">
      <w:pPr>
        <w:pStyle w:val="Heading1"/>
        <w:kinsoku w:val="0"/>
        <w:overflowPunct w:val="0"/>
        <w:ind w:left="493"/>
        <w:rPr>
          <w:color w:val="004A98"/>
          <w:lang w:val="en-US"/>
        </w:rPr>
      </w:pPr>
      <w:r w:rsidRPr="00024120">
        <w:rPr>
          <w:color w:val="004A98"/>
          <w:lang w:val="en-US"/>
        </w:rPr>
        <w:t>O</w:t>
      </w:r>
    </w:p>
    <w:p w:rsidR="004F000D" w:rsidRPr="00024120" w:rsidRDefault="004F000D" w:rsidP="004F000D">
      <w:pPr>
        <w:pStyle w:val="Heading3"/>
        <w:kinsoku w:val="0"/>
        <w:overflowPunct w:val="0"/>
        <w:spacing w:before="308"/>
        <w:rPr>
          <w:color w:val="004A98"/>
          <w:w w:val="125"/>
          <w:lang w:val="en-US"/>
        </w:rPr>
      </w:pPr>
      <w:r w:rsidRPr="00024120">
        <w:rPr>
          <w:color w:val="004A98"/>
          <w:w w:val="125"/>
          <w:lang w:val="en-US"/>
        </w:rPr>
        <w:t>Offence</w:t>
      </w:r>
      <w:r>
        <w:rPr>
          <w:color w:val="004A98"/>
          <w:w w:val="125"/>
          <w:lang w:val="en-US"/>
        </w:rPr>
        <w:t xml:space="preserve"> – Qayda pozuntusu</w:t>
      </w:r>
    </w:p>
    <w:p w:rsidR="004F000D" w:rsidRPr="00024120" w:rsidRDefault="004F000D" w:rsidP="004F000D">
      <w:pPr>
        <w:pStyle w:val="BodyText"/>
        <w:kinsoku w:val="0"/>
        <w:overflowPunct w:val="0"/>
        <w:spacing w:before="4"/>
        <w:ind w:left="493"/>
        <w:rPr>
          <w:sz w:val="21"/>
          <w:szCs w:val="21"/>
          <w:lang w:val="en-US"/>
        </w:rPr>
      </w:pPr>
      <w:r w:rsidRPr="00ED487C">
        <w:rPr>
          <w:color w:val="004A98"/>
          <w:w w:val="115"/>
          <w:lang w:val="en-US"/>
        </w:rPr>
        <w:t>Oyun Qaydalarını pozan, hər hansı şəxsə, xüsusi ilə rəqibə qarşı edilən hərəkət</w:t>
      </w:r>
    </w:p>
    <w:p w:rsidR="004F000D" w:rsidRDefault="004F000D" w:rsidP="004F000D">
      <w:pPr>
        <w:pStyle w:val="BodyText"/>
        <w:kinsoku w:val="0"/>
        <w:overflowPunct w:val="0"/>
        <w:spacing w:line="261" w:lineRule="auto"/>
        <w:ind w:left="493" w:right="797"/>
        <w:rPr>
          <w:b/>
          <w:bCs/>
          <w:color w:val="004A98"/>
          <w:w w:val="120"/>
          <w:lang w:val="en-US"/>
        </w:rPr>
      </w:pPr>
    </w:p>
    <w:p w:rsidR="004F000D" w:rsidRDefault="004F000D" w:rsidP="004F000D">
      <w:pPr>
        <w:pStyle w:val="BodyText"/>
        <w:kinsoku w:val="0"/>
        <w:overflowPunct w:val="0"/>
        <w:spacing w:line="261" w:lineRule="auto"/>
        <w:ind w:left="493" w:right="-50"/>
        <w:rPr>
          <w:b/>
          <w:bCs/>
          <w:color w:val="004A98"/>
          <w:w w:val="120"/>
          <w:lang w:val="en-US"/>
        </w:rPr>
      </w:pPr>
      <w:r w:rsidRPr="00024120">
        <w:rPr>
          <w:b/>
          <w:bCs/>
          <w:color w:val="004A98"/>
          <w:w w:val="120"/>
          <w:lang w:val="en-US"/>
        </w:rPr>
        <w:t>Offensive, insulting or abusive language and/or gestures</w:t>
      </w:r>
      <w:r>
        <w:rPr>
          <w:b/>
          <w:bCs/>
          <w:color w:val="004A98"/>
          <w:w w:val="120"/>
          <w:lang w:val="en-US"/>
        </w:rPr>
        <w:t xml:space="preserve"> - </w:t>
      </w:r>
      <w:r w:rsidRPr="00ED487C">
        <w:rPr>
          <w:b/>
          <w:bCs/>
          <w:color w:val="004A98"/>
          <w:w w:val="120"/>
          <w:lang w:val="en-US"/>
        </w:rPr>
        <w:t>Təhqiredici və ya ləyaqətsiz ifadələr</w:t>
      </w:r>
    </w:p>
    <w:p w:rsidR="004F000D" w:rsidRDefault="004F000D" w:rsidP="004F000D">
      <w:pPr>
        <w:pStyle w:val="BodyText"/>
        <w:kinsoku w:val="0"/>
        <w:overflowPunct w:val="0"/>
        <w:spacing w:before="10"/>
        <w:ind w:left="493"/>
        <w:rPr>
          <w:color w:val="004A98"/>
          <w:w w:val="120"/>
          <w:lang w:val="en-US"/>
        </w:rPr>
      </w:pPr>
      <w:r w:rsidRPr="00ED487C">
        <w:rPr>
          <w:color w:val="004A98"/>
          <w:w w:val="120"/>
          <w:lang w:val="en-US"/>
        </w:rPr>
        <w:t>Kobud, nəzakətsiz şifahi və ya fiziki davranış; qovulma (qırmızı vərəqə) ilə cəzalandırılır</w:t>
      </w:r>
    </w:p>
    <w:p w:rsidR="004F000D" w:rsidRPr="00024120" w:rsidRDefault="004F000D" w:rsidP="004F000D">
      <w:pPr>
        <w:pStyle w:val="BodyText"/>
        <w:kinsoku w:val="0"/>
        <w:overflowPunct w:val="0"/>
        <w:spacing w:before="10"/>
        <w:ind w:left="493"/>
        <w:rPr>
          <w:sz w:val="19"/>
          <w:szCs w:val="19"/>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Outside agent</w:t>
      </w:r>
      <w:r>
        <w:rPr>
          <w:color w:val="004A98"/>
          <w:w w:val="125"/>
          <w:lang w:val="en-US"/>
        </w:rPr>
        <w:t xml:space="preserve"> – Kənar şəxs</w:t>
      </w:r>
    </w:p>
    <w:p w:rsidR="004F000D" w:rsidRPr="00024120" w:rsidRDefault="004F000D" w:rsidP="004F000D">
      <w:pPr>
        <w:pStyle w:val="BodyText"/>
        <w:kinsoku w:val="0"/>
        <w:overflowPunct w:val="0"/>
        <w:spacing w:before="20" w:line="261" w:lineRule="auto"/>
        <w:ind w:left="493" w:right="-50"/>
        <w:rPr>
          <w:color w:val="004A98"/>
          <w:w w:val="115"/>
          <w:lang w:val="en-US"/>
        </w:rPr>
      </w:pPr>
      <w:r>
        <w:rPr>
          <w:color w:val="004A98"/>
          <w:w w:val="115"/>
          <w:lang w:val="en-US"/>
        </w:rPr>
        <w:t>Oyunun</w:t>
      </w:r>
      <w:r w:rsidRPr="00ED487C">
        <w:rPr>
          <w:color w:val="004A98"/>
          <w:w w:val="115"/>
          <w:lang w:val="en-US"/>
        </w:rPr>
        <w:t xml:space="preserve"> protokolunda </w:t>
      </w:r>
      <w:r>
        <w:rPr>
          <w:color w:val="004A98"/>
          <w:w w:val="115"/>
          <w:lang w:val="en-US"/>
        </w:rPr>
        <w:t>oyunun hakimləri (rəsmi şəxsləri)</w:t>
      </w:r>
      <w:r w:rsidRPr="00ED487C">
        <w:rPr>
          <w:color w:val="004A98"/>
          <w:w w:val="115"/>
          <w:lang w:val="en-US"/>
        </w:rPr>
        <w:t>, əsas oyunçu, ehtiyat oyunçu və ya komandanın rəsmi şəxsi kimi göstərilməmiş hər hansı şəxs və yaxud hər hansı heyvan, əşya, qurğu və</w:t>
      </w:r>
      <w:r>
        <w:rPr>
          <w:color w:val="004A98"/>
          <w:w w:val="115"/>
          <w:lang w:val="en-US"/>
        </w:rPr>
        <w:t xml:space="preserve"> s</w:t>
      </w:r>
      <w:r w:rsidRPr="00024120">
        <w:rPr>
          <w:color w:val="004A98"/>
          <w:w w:val="115"/>
          <w:lang w:val="en-US"/>
        </w:rPr>
        <w:t>.</w:t>
      </w:r>
    </w:p>
    <w:p w:rsidR="004F000D" w:rsidRPr="00024120" w:rsidRDefault="004F000D" w:rsidP="004F000D">
      <w:pPr>
        <w:pStyle w:val="BodyText"/>
        <w:kinsoku w:val="0"/>
        <w:overflowPunct w:val="0"/>
        <w:rPr>
          <w:sz w:val="20"/>
          <w:szCs w:val="20"/>
          <w:lang w:val="en-US"/>
        </w:rPr>
      </w:pPr>
    </w:p>
    <w:p w:rsidR="004F000D" w:rsidRPr="00024120" w:rsidRDefault="004F000D" w:rsidP="004F000D">
      <w:pPr>
        <w:pStyle w:val="BodyText"/>
        <w:kinsoku w:val="0"/>
        <w:overflowPunct w:val="0"/>
        <w:spacing w:before="4"/>
        <w:rPr>
          <w:sz w:val="16"/>
          <w:szCs w:val="16"/>
          <w:lang w:val="en-US"/>
        </w:rPr>
      </w:pPr>
    </w:p>
    <w:p w:rsidR="004F000D" w:rsidRPr="00024120" w:rsidRDefault="004F000D" w:rsidP="004F000D">
      <w:pPr>
        <w:pStyle w:val="Heading1"/>
        <w:kinsoku w:val="0"/>
        <w:overflowPunct w:val="0"/>
        <w:ind w:left="493"/>
        <w:rPr>
          <w:color w:val="004A98"/>
          <w:w w:val="91"/>
          <w:lang w:val="en-US"/>
        </w:rPr>
      </w:pPr>
      <w:r w:rsidRPr="00024120">
        <w:rPr>
          <w:color w:val="004A98"/>
          <w:w w:val="91"/>
          <w:lang w:val="en-US"/>
        </w:rPr>
        <w:t>P</w:t>
      </w:r>
    </w:p>
    <w:p w:rsidR="004F000D" w:rsidRPr="00024120" w:rsidRDefault="004F000D" w:rsidP="004F000D">
      <w:pPr>
        <w:pStyle w:val="Heading3"/>
        <w:kinsoku w:val="0"/>
        <w:overflowPunct w:val="0"/>
        <w:spacing w:before="308"/>
        <w:rPr>
          <w:color w:val="004A98"/>
          <w:w w:val="125"/>
          <w:lang w:val="en-US"/>
        </w:rPr>
      </w:pPr>
      <w:r w:rsidRPr="00024120">
        <w:rPr>
          <w:color w:val="004A98"/>
          <w:w w:val="125"/>
          <w:lang w:val="en-US"/>
        </w:rPr>
        <w:t>Penalise</w:t>
      </w:r>
      <w:r>
        <w:rPr>
          <w:color w:val="004A98"/>
          <w:w w:val="125"/>
          <w:lang w:val="en-US"/>
        </w:rPr>
        <w:t xml:space="preserve"> – Cəzalandırmaq</w:t>
      </w:r>
    </w:p>
    <w:p w:rsidR="004F000D" w:rsidRDefault="004F000D" w:rsidP="004F000D">
      <w:pPr>
        <w:pStyle w:val="BodyText"/>
        <w:kinsoku w:val="0"/>
        <w:overflowPunct w:val="0"/>
        <w:spacing w:before="9"/>
        <w:ind w:left="493"/>
        <w:rPr>
          <w:color w:val="004A98"/>
          <w:w w:val="115"/>
          <w:lang w:val="en-US"/>
        </w:rPr>
      </w:pPr>
      <w:r w:rsidRPr="00ED487C">
        <w:rPr>
          <w:color w:val="004A98"/>
          <w:w w:val="115"/>
          <w:lang w:val="en-US"/>
        </w:rPr>
        <w:t xml:space="preserve">Adətən oyunun saxlanılması və cərimə, sərbəst və ya </w:t>
      </w:r>
      <w:r>
        <w:rPr>
          <w:color w:val="004A98"/>
          <w:w w:val="115"/>
          <w:lang w:val="en-US"/>
        </w:rPr>
        <w:t>6</w:t>
      </w:r>
      <w:r w:rsidRPr="00ED487C">
        <w:rPr>
          <w:color w:val="004A98"/>
          <w:w w:val="115"/>
          <w:lang w:val="en-US"/>
        </w:rPr>
        <w:t xml:space="preserve"> metrlik zərbənin təyin edilməsi (Həmçinin bax: Üstünlük)</w:t>
      </w:r>
    </w:p>
    <w:p w:rsidR="004F000D" w:rsidRPr="00024120" w:rsidRDefault="004F000D" w:rsidP="004F000D">
      <w:pPr>
        <w:pStyle w:val="BodyText"/>
        <w:kinsoku w:val="0"/>
        <w:overflowPunct w:val="0"/>
        <w:spacing w:before="9"/>
        <w:ind w:left="493"/>
        <w:rPr>
          <w:sz w:val="19"/>
          <w:szCs w:val="19"/>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Play</w:t>
      </w:r>
      <w:r>
        <w:rPr>
          <w:color w:val="004A98"/>
          <w:w w:val="125"/>
          <w:lang w:val="en-US"/>
        </w:rPr>
        <w:t xml:space="preserve"> – Oynamaq (Oyuna davam)</w:t>
      </w:r>
    </w:p>
    <w:p w:rsidR="004F000D" w:rsidRDefault="004F000D" w:rsidP="004F000D">
      <w:pPr>
        <w:pStyle w:val="BodyText"/>
        <w:kinsoku w:val="0"/>
        <w:overflowPunct w:val="0"/>
        <w:spacing w:before="4"/>
        <w:ind w:left="493"/>
        <w:rPr>
          <w:color w:val="004A98"/>
          <w:w w:val="115"/>
          <w:lang w:val="en-US"/>
        </w:rPr>
      </w:pPr>
      <w:r w:rsidRPr="00ED487C">
        <w:rPr>
          <w:color w:val="004A98"/>
          <w:w w:val="115"/>
          <w:lang w:val="en-US"/>
        </w:rPr>
        <w:t>Oyunçu tərəfindən topa toxunuşla edilən hərəkət</w:t>
      </w:r>
    </w:p>
    <w:p w:rsidR="004F000D" w:rsidRPr="00024120" w:rsidRDefault="004F000D" w:rsidP="004F000D">
      <w:pPr>
        <w:pStyle w:val="BodyText"/>
        <w:kinsoku w:val="0"/>
        <w:overflowPunct w:val="0"/>
        <w:spacing w:before="4"/>
        <w:ind w:left="493"/>
        <w:rPr>
          <w:sz w:val="21"/>
          <w:szCs w:val="21"/>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Playing distance</w:t>
      </w:r>
      <w:r>
        <w:rPr>
          <w:color w:val="004A98"/>
          <w:w w:val="125"/>
          <w:lang w:val="en-US"/>
        </w:rPr>
        <w:t xml:space="preserve"> – Oyun məsafəsi</w:t>
      </w:r>
    </w:p>
    <w:p w:rsidR="004F000D" w:rsidRPr="00024120" w:rsidRDefault="004F000D" w:rsidP="004F000D">
      <w:pPr>
        <w:pStyle w:val="BodyText"/>
        <w:kinsoku w:val="0"/>
        <w:overflowPunct w:val="0"/>
        <w:spacing w:before="20" w:line="261" w:lineRule="auto"/>
        <w:ind w:left="493" w:right="500"/>
        <w:rPr>
          <w:color w:val="004A98"/>
          <w:w w:val="115"/>
          <w:lang w:val="en-US"/>
        </w:rPr>
        <w:sectPr w:rsidR="004F000D" w:rsidRPr="00024120">
          <w:pgSz w:w="8400" w:h="11910"/>
          <w:pgMar w:top="560" w:right="580" w:bottom="280" w:left="640" w:header="360" w:footer="0" w:gutter="0"/>
          <w:cols w:space="720"/>
          <w:noEndnote/>
        </w:sectPr>
      </w:pPr>
      <w:r w:rsidRPr="00ED487C">
        <w:rPr>
          <w:color w:val="004A98"/>
          <w:w w:val="115"/>
          <w:lang w:val="en-US"/>
        </w:rPr>
        <w:t>Oyunçunun öz ayağını uzatmaqla və ya hoppanmaqla, qapıçının isə əlləri açıq şəkildə tullanması ilə topa toxuna biləcəyi məsafə. Oyun məsafəsi oyunçunun fiziki ölçüsündən asılıdır</w:t>
      </w:r>
      <w:r>
        <w:rPr>
          <w:color w:val="004A98"/>
          <w:w w:val="115"/>
          <w:lang w:val="en-US"/>
        </w:rPr>
        <w:t>.</w:t>
      </w:r>
    </w:p>
    <w:p w:rsidR="004F000D" w:rsidRPr="00024120" w:rsidRDefault="004F000D" w:rsidP="004F000D">
      <w:pPr>
        <w:pStyle w:val="BodyText"/>
        <w:kinsoku w:val="0"/>
        <w:overflowPunct w:val="0"/>
        <w:spacing w:before="9"/>
        <w:rPr>
          <w:sz w:val="28"/>
          <w:szCs w:val="28"/>
          <w:lang w:val="en-US"/>
        </w:rPr>
      </w:pPr>
    </w:p>
    <w:p w:rsidR="004F000D" w:rsidRPr="00024120" w:rsidRDefault="004F000D" w:rsidP="004F000D">
      <w:pPr>
        <w:pStyle w:val="Heading3"/>
        <w:kinsoku w:val="0"/>
        <w:overflowPunct w:val="0"/>
        <w:spacing w:before="101"/>
        <w:ind w:left="380"/>
        <w:rPr>
          <w:color w:val="004A98"/>
          <w:w w:val="130"/>
          <w:lang w:val="en-US"/>
        </w:rPr>
      </w:pPr>
      <w:r w:rsidRPr="00024120">
        <w:rPr>
          <w:color w:val="004A98"/>
          <w:w w:val="130"/>
          <w:lang w:val="en-US"/>
        </w:rPr>
        <w:t>Playing time</w:t>
      </w:r>
      <w:r>
        <w:rPr>
          <w:color w:val="004A98"/>
          <w:w w:val="130"/>
          <w:lang w:val="en-US"/>
        </w:rPr>
        <w:t xml:space="preserve"> – Oyun vaxtı</w:t>
      </w:r>
    </w:p>
    <w:p w:rsidR="004F000D" w:rsidRDefault="004F000D" w:rsidP="004F000D">
      <w:pPr>
        <w:pStyle w:val="BodyText"/>
        <w:kinsoku w:val="0"/>
        <w:overflowPunct w:val="0"/>
        <w:spacing w:before="9"/>
        <w:ind w:left="380"/>
        <w:rPr>
          <w:color w:val="004A98"/>
          <w:w w:val="115"/>
          <w:lang w:val="en-US"/>
        </w:rPr>
      </w:pPr>
      <w:r>
        <w:rPr>
          <w:color w:val="004A98"/>
          <w:w w:val="115"/>
          <w:lang w:val="en-US"/>
        </w:rPr>
        <w:t>T</w:t>
      </w:r>
      <w:r w:rsidRPr="00ED487C">
        <w:rPr>
          <w:color w:val="004A98"/>
          <w:w w:val="115"/>
          <w:lang w:val="en-US"/>
        </w:rPr>
        <w:t xml:space="preserve">opun </w:t>
      </w:r>
      <w:r>
        <w:rPr>
          <w:color w:val="004A98"/>
          <w:w w:val="115"/>
          <w:lang w:val="en-US"/>
        </w:rPr>
        <w:t xml:space="preserve">oyunda olan </w:t>
      </w:r>
      <w:r w:rsidRPr="00ED487C">
        <w:rPr>
          <w:color w:val="004A98"/>
          <w:w w:val="115"/>
          <w:lang w:val="en-US"/>
        </w:rPr>
        <w:t>müddət</w:t>
      </w:r>
      <w:r>
        <w:rPr>
          <w:color w:val="004A98"/>
          <w:w w:val="115"/>
          <w:lang w:val="en-US"/>
        </w:rPr>
        <w:t>ində</w:t>
      </w:r>
      <w:r w:rsidRPr="00ED487C">
        <w:rPr>
          <w:color w:val="004A98"/>
          <w:w w:val="115"/>
          <w:lang w:val="en-US"/>
        </w:rPr>
        <w:t xml:space="preserve"> </w:t>
      </w:r>
      <w:r>
        <w:rPr>
          <w:color w:val="004A98"/>
          <w:w w:val="115"/>
          <w:lang w:val="en-US"/>
        </w:rPr>
        <w:t>x</w:t>
      </w:r>
      <w:r w:rsidRPr="00ED487C">
        <w:rPr>
          <w:color w:val="004A98"/>
          <w:w w:val="115"/>
          <w:lang w:val="en-US"/>
        </w:rPr>
        <w:t>ronometr</w:t>
      </w:r>
      <w:r>
        <w:rPr>
          <w:color w:val="004A98"/>
          <w:w w:val="115"/>
          <w:lang w:val="en-US"/>
        </w:rPr>
        <w:t xml:space="preserve"> (oyunun vaxtını ölçən çihaz)</w:t>
      </w:r>
      <w:r w:rsidRPr="00ED487C">
        <w:rPr>
          <w:color w:val="004A98"/>
          <w:w w:val="115"/>
          <w:lang w:val="en-US"/>
        </w:rPr>
        <w:t xml:space="preserve"> </w:t>
      </w:r>
      <w:r>
        <w:rPr>
          <w:color w:val="004A98"/>
          <w:w w:val="115"/>
          <w:lang w:val="en-US"/>
        </w:rPr>
        <w:t>işə salınır</w:t>
      </w:r>
      <w:r w:rsidRPr="00ED487C">
        <w:rPr>
          <w:color w:val="004A98"/>
          <w:w w:val="115"/>
          <w:lang w:val="en-US"/>
        </w:rPr>
        <w:t xml:space="preserve">; </w:t>
      </w:r>
      <w:r>
        <w:rPr>
          <w:color w:val="004A98"/>
          <w:w w:val="115"/>
          <w:lang w:val="en-US"/>
        </w:rPr>
        <w:t>x</w:t>
      </w:r>
      <w:r w:rsidRPr="00ED487C">
        <w:rPr>
          <w:color w:val="004A98"/>
          <w:w w:val="115"/>
          <w:lang w:val="en-US"/>
        </w:rPr>
        <w:t>ronometr</w:t>
      </w:r>
      <w:r>
        <w:rPr>
          <w:color w:val="004A98"/>
          <w:w w:val="115"/>
          <w:lang w:val="en-US"/>
        </w:rPr>
        <w:t>ajçi</w:t>
      </w:r>
      <w:r w:rsidRPr="00ED487C">
        <w:rPr>
          <w:color w:val="004A98"/>
          <w:w w:val="115"/>
          <w:lang w:val="en-US"/>
        </w:rPr>
        <w:t xml:space="preserve"> top oyundan çıxdıqda və ya başqa bir səbəbə görə </w:t>
      </w:r>
      <w:r>
        <w:rPr>
          <w:color w:val="004A98"/>
          <w:w w:val="115"/>
          <w:lang w:val="en-US"/>
        </w:rPr>
        <w:t xml:space="preserve">oyun dayandıqda </w:t>
      </w:r>
      <w:r w:rsidRPr="00ED487C">
        <w:rPr>
          <w:color w:val="004A98"/>
          <w:w w:val="115"/>
          <w:lang w:val="en-US"/>
        </w:rPr>
        <w:t>xronometr</w:t>
      </w:r>
      <w:r>
        <w:rPr>
          <w:color w:val="004A98"/>
          <w:w w:val="115"/>
          <w:lang w:val="en-US"/>
        </w:rPr>
        <w:t>i</w:t>
      </w:r>
      <w:r w:rsidRPr="00ED487C">
        <w:rPr>
          <w:color w:val="004A98"/>
          <w:w w:val="115"/>
          <w:lang w:val="en-US"/>
        </w:rPr>
        <w:t xml:space="preserve"> d</w:t>
      </w:r>
      <w:r>
        <w:rPr>
          <w:color w:val="004A98"/>
          <w:w w:val="115"/>
          <w:lang w:val="en-US"/>
        </w:rPr>
        <w:t>urdurur.</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Pitch</w:t>
      </w:r>
      <w:r>
        <w:rPr>
          <w:color w:val="004A98"/>
          <w:w w:val="125"/>
          <w:lang w:val="en-US"/>
        </w:rPr>
        <w:t xml:space="preserve"> - Meydan</w:t>
      </w:r>
    </w:p>
    <w:p w:rsidR="004F000D" w:rsidRPr="00024120" w:rsidRDefault="004F000D" w:rsidP="004F000D">
      <w:pPr>
        <w:pStyle w:val="BodyText"/>
        <w:kinsoku w:val="0"/>
        <w:overflowPunct w:val="0"/>
        <w:ind w:left="380"/>
        <w:rPr>
          <w:sz w:val="20"/>
          <w:szCs w:val="20"/>
          <w:lang w:val="en-US"/>
        </w:rPr>
      </w:pPr>
      <w:r w:rsidRPr="00C449B0">
        <w:rPr>
          <w:color w:val="004A98"/>
          <w:w w:val="115"/>
          <w:lang w:val="en-US"/>
        </w:rPr>
        <w:t>Yan xətlər və qapı xətləri ilə, müəyyən yerlərdə həm də qapı torları ilə məhdudlaşdırılan oyun sahəsi</w:t>
      </w:r>
      <w:r>
        <w:rPr>
          <w:color w:val="004A98"/>
          <w:w w:val="115"/>
          <w:lang w:val="en-US"/>
        </w:rPr>
        <w:t>.</w:t>
      </w:r>
    </w:p>
    <w:p w:rsidR="004F000D" w:rsidRPr="00024120" w:rsidRDefault="004F000D" w:rsidP="004F000D">
      <w:pPr>
        <w:pStyle w:val="BodyText"/>
        <w:kinsoku w:val="0"/>
        <w:overflowPunct w:val="0"/>
        <w:spacing w:before="3"/>
        <w:rPr>
          <w:sz w:val="16"/>
          <w:szCs w:val="16"/>
          <w:lang w:val="en-US"/>
        </w:rPr>
      </w:pPr>
    </w:p>
    <w:p w:rsidR="004F000D" w:rsidRPr="00024120" w:rsidRDefault="004F000D" w:rsidP="004F000D">
      <w:pPr>
        <w:pStyle w:val="Heading1"/>
        <w:kinsoku w:val="0"/>
        <w:overflowPunct w:val="0"/>
        <w:rPr>
          <w:color w:val="004A98"/>
          <w:lang w:val="en-US"/>
        </w:rPr>
      </w:pPr>
      <w:r w:rsidRPr="00024120">
        <w:rPr>
          <w:color w:val="004A98"/>
          <w:lang w:val="en-US"/>
        </w:rPr>
        <w:t>Q</w:t>
      </w:r>
    </w:p>
    <w:p w:rsidR="004F000D" w:rsidRPr="00024120" w:rsidRDefault="004F000D" w:rsidP="004F000D">
      <w:pPr>
        <w:pStyle w:val="Heading3"/>
        <w:kinsoku w:val="0"/>
        <w:overflowPunct w:val="0"/>
        <w:spacing w:before="308"/>
        <w:ind w:left="380"/>
        <w:rPr>
          <w:color w:val="004A98"/>
          <w:w w:val="125"/>
          <w:lang w:val="en-US"/>
        </w:rPr>
      </w:pPr>
      <w:r w:rsidRPr="00024120">
        <w:rPr>
          <w:color w:val="004A98"/>
          <w:w w:val="125"/>
          <w:lang w:val="en-US"/>
        </w:rPr>
        <w:t>Quick free kick</w:t>
      </w:r>
      <w:r>
        <w:rPr>
          <w:color w:val="004A98"/>
          <w:w w:val="125"/>
          <w:lang w:val="en-US"/>
        </w:rPr>
        <w:t xml:space="preserve"> - </w:t>
      </w:r>
      <w:r w:rsidRPr="00C449B0">
        <w:rPr>
          <w:color w:val="004A98"/>
          <w:w w:val="125"/>
          <w:lang w:val="en-US"/>
        </w:rPr>
        <w:t xml:space="preserve">Cəld yerinə yetirilən cərimə və </w:t>
      </w:r>
      <w:r>
        <w:rPr>
          <w:color w:val="004A98"/>
          <w:w w:val="125"/>
          <w:lang w:val="en-US"/>
        </w:rPr>
        <w:t xml:space="preserve">ya </w:t>
      </w:r>
      <w:r w:rsidRPr="00C449B0">
        <w:rPr>
          <w:color w:val="004A98"/>
          <w:w w:val="125"/>
          <w:lang w:val="en-US"/>
        </w:rPr>
        <w:t>sərbəst zərbə</w:t>
      </w:r>
    </w:p>
    <w:p w:rsidR="004F000D" w:rsidRPr="00024120" w:rsidRDefault="004F000D" w:rsidP="004F000D">
      <w:pPr>
        <w:pStyle w:val="BodyText"/>
        <w:kinsoku w:val="0"/>
        <w:overflowPunct w:val="0"/>
        <w:ind w:left="380"/>
        <w:rPr>
          <w:sz w:val="20"/>
          <w:szCs w:val="20"/>
          <w:lang w:val="en-US"/>
        </w:rPr>
      </w:pPr>
      <w:r w:rsidRPr="00C449B0">
        <w:rPr>
          <w:color w:val="004A98"/>
          <w:w w:val="115"/>
          <w:lang w:val="en-US"/>
        </w:rPr>
        <w:t>Oyun saxlanıldıqdan dərhal sonra yerinə yetirilən (hakimin icazəsi ilə) cərimə və ya sərbəst zərbə</w:t>
      </w:r>
      <w:r>
        <w:rPr>
          <w:color w:val="004A98"/>
          <w:w w:val="115"/>
          <w:lang w:val="en-US"/>
        </w:rPr>
        <w:t>.</w:t>
      </w:r>
    </w:p>
    <w:p w:rsidR="004F000D" w:rsidRPr="00024120" w:rsidRDefault="004F000D" w:rsidP="004F000D">
      <w:pPr>
        <w:pStyle w:val="BodyText"/>
        <w:kinsoku w:val="0"/>
        <w:overflowPunct w:val="0"/>
        <w:spacing w:before="3"/>
        <w:rPr>
          <w:sz w:val="16"/>
          <w:szCs w:val="16"/>
          <w:lang w:val="en-US"/>
        </w:rPr>
      </w:pPr>
    </w:p>
    <w:p w:rsidR="004F000D" w:rsidRPr="00024120" w:rsidRDefault="004F000D" w:rsidP="004F000D">
      <w:pPr>
        <w:pStyle w:val="Heading1"/>
        <w:kinsoku w:val="0"/>
        <w:overflowPunct w:val="0"/>
        <w:rPr>
          <w:color w:val="004A98"/>
          <w:w w:val="92"/>
          <w:lang w:val="en-US"/>
        </w:rPr>
      </w:pPr>
      <w:r w:rsidRPr="00024120">
        <w:rPr>
          <w:color w:val="004A98"/>
          <w:w w:val="92"/>
          <w:lang w:val="en-US"/>
        </w:rPr>
        <w:t>R</w:t>
      </w:r>
    </w:p>
    <w:p w:rsidR="004F000D" w:rsidRPr="00024120" w:rsidRDefault="004F000D" w:rsidP="004F000D">
      <w:pPr>
        <w:pStyle w:val="Heading3"/>
        <w:kinsoku w:val="0"/>
        <w:overflowPunct w:val="0"/>
        <w:spacing w:before="308"/>
        <w:ind w:left="380"/>
        <w:rPr>
          <w:color w:val="004A98"/>
          <w:w w:val="125"/>
          <w:lang w:val="en-US"/>
        </w:rPr>
      </w:pPr>
      <w:r w:rsidRPr="00024120">
        <w:rPr>
          <w:color w:val="004A98"/>
          <w:w w:val="125"/>
          <w:lang w:val="en-US"/>
        </w:rPr>
        <w:t>Reckless</w:t>
      </w:r>
      <w:r>
        <w:rPr>
          <w:color w:val="004A98"/>
          <w:w w:val="125"/>
          <w:lang w:val="en-US"/>
        </w:rPr>
        <w:t xml:space="preserve"> – Düşüncəsiz</w:t>
      </w:r>
    </w:p>
    <w:p w:rsidR="004F000D" w:rsidRDefault="004F000D" w:rsidP="004F000D">
      <w:pPr>
        <w:pStyle w:val="BodyText"/>
        <w:kinsoku w:val="0"/>
        <w:overflowPunct w:val="0"/>
        <w:spacing w:before="9"/>
        <w:ind w:left="380"/>
        <w:rPr>
          <w:color w:val="004A98"/>
          <w:w w:val="115"/>
          <w:lang w:val="en-US"/>
        </w:rPr>
      </w:pPr>
      <w:r w:rsidRPr="00C449B0">
        <w:rPr>
          <w:color w:val="004A98"/>
          <w:w w:val="115"/>
          <w:lang w:val="en-US"/>
        </w:rPr>
        <w:t>Oyunçunun, rəqibinə qarşı törədəcəyi təhlükəyə və onun nəticələrinə əhəmiyyət vermədiyi hər hansı hərəkət (adətən sürüşmə fəndi və ya ayaq üstə edilən hərəkət)</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spacing w:before="1"/>
        <w:ind w:left="380"/>
        <w:rPr>
          <w:color w:val="004A98"/>
          <w:w w:val="125"/>
          <w:lang w:val="en-US"/>
        </w:rPr>
      </w:pPr>
      <w:r w:rsidRPr="00024120">
        <w:rPr>
          <w:color w:val="004A98"/>
          <w:w w:val="125"/>
          <w:lang w:val="en-US"/>
        </w:rPr>
        <w:t>Restart</w:t>
      </w:r>
      <w:r>
        <w:rPr>
          <w:color w:val="004A98"/>
          <w:w w:val="125"/>
          <w:lang w:val="en-US"/>
        </w:rPr>
        <w:t xml:space="preserve"> – Bərpa</w:t>
      </w:r>
    </w:p>
    <w:p w:rsidR="004F000D" w:rsidRPr="00024120" w:rsidRDefault="004F000D" w:rsidP="004F000D">
      <w:pPr>
        <w:pStyle w:val="BodyText"/>
        <w:kinsoku w:val="0"/>
        <w:overflowPunct w:val="0"/>
        <w:ind w:left="380"/>
        <w:rPr>
          <w:sz w:val="20"/>
          <w:szCs w:val="20"/>
          <w:lang w:val="en-US"/>
        </w:rPr>
      </w:pPr>
      <w:r w:rsidRPr="00C449B0">
        <w:rPr>
          <w:color w:val="004A98"/>
          <w:w w:val="115"/>
          <w:lang w:val="en-US"/>
        </w:rPr>
        <w:t>Oyun saxlanıldıqdan sonra onun hər hansı üsulla davam etdirilməsi</w:t>
      </w:r>
      <w:r>
        <w:rPr>
          <w:color w:val="004A98"/>
          <w:w w:val="115"/>
          <w:lang w:val="en-US"/>
        </w:rPr>
        <w:t>.</w:t>
      </w:r>
    </w:p>
    <w:p w:rsidR="004F000D" w:rsidRPr="00024120" w:rsidRDefault="004F000D" w:rsidP="004F000D">
      <w:pPr>
        <w:pStyle w:val="BodyText"/>
        <w:kinsoku w:val="0"/>
        <w:overflowPunct w:val="0"/>
        <w:spacing w:before="10"/>
        <w:rPr>
          <w:sz w:val="17"/>
          <w:szCs w:val="17"/>
          <w:lang w:val="en-US"/>
        </w:rPr>
      </w:pPr>
    </w:p>
    <w:p w:rsidR="004F000D" w:rsidRPr="00024120" w:rsidRDefault="004F000D" w:rsidP="004F000D">
      <w:pPr>
        <w:pStyle w:val="Heading1"/>
        <w:kinsoku w:val="0"/>
        <w:overflowPunct w:val="0"/>
        <w:rPr>
          <w:color w:val="004A98"/>
          <w:w w:val="91"/>
          <w:lang w:val="en-US"/>
        </w:rPr>
      </w:pPr>
      <w:r w:rsidRPr="00024120">
        <w:rPr>
          <w:color w:val="004A98"/>
          <w:w w:val="91"/>
          <w:lang w:val="en-US"/>
        </w:rPr>
        <w:t>S</w:t>
      </w:r>
    </w:p>
    <w:p w:rsidR="004F000D" w:rsidRPr="00024120" w:rsidRDefault="004F000D" w:rsidP="004F000D">
      <w:pPr>
        <w:pStyle w:val="Heading3"/>
        <w:kinsoku w:val="0"/>
        <w:overflowPunct w:val="0"/>
        <w:spacing w:before="309"/>
        <w:ind w:left="380"/>
        <w:rPr>
          <w:color w:val="004A98"/>
          <w:w w:val="125"/>
          <w:lang w:val="en-US"/>
        </w:rPr>
      </w:pPr>
      <w:r w:rsidRPr="00024120">
        <w:rPr>
          <w:color w:val="004A98"/>
          <w:w w:val="125"/>
          <w:lang w:val="en-US"/>
        </w:rPr>
        <w:t>Sanction</w:t>
      </w:r>
      <w:r>
        <w:rPr>
          <w:color w:val="004A98"/>
          <w:w w:val="125"/>
          <w:lang w:val="en-US"/>
        </w:rPr>
        <w:t xml:space="preserve"> - Sanksiya</w:t>
      </w:r>
    </w:p>
    <w:p w:rsidR="004F000D" w:rsidRDefault="004F000D" w:rsidP="004F000D">
      <w:pPr>
        <w:pStyle w:val="BodyText"/>
        <w:kinsoku w:val="0"/>
        <w:overflowPunct w:val="0"/>
        <w:spacing w:before="4"/>
        <w:ind w:left="380"/>
        <w:rPr>
          <w:color w:val="004A98"/>
          <w:w w:val="115"/>
          <w:lang w:val="en-US"/>
        </w:rPr>
      </w:pPr>
      <w:r w:rsidRPr="00C449B0">
        <w:rPr>
          <w:color w:val="004A98"/>
          <w:w w:val="115"/>
          <w:lang w:val="en-US"/>
        </w:rPr>
        <w:t>Hakim tərəfindən görülən intizam tədbiri</w:t>
      </w:r>
    </w:p>
    <w:p w:rsidR="004F000D" w:rsidRPr="00024120" w:rsidRDefault="004F000D" w:rsidP="004F000D">
      <w:pPr>
        <w:pStyle w:val="BodyText"/>
        <w:kinsoku w:val="0"/>
        <w:overflowPunct w:val="0"/>
        <w:spacing w:before="4"/>
        <w:ind w:left="380"/>
        <w:rPr>
          <w:sz w:val="21"/>
          <w:szCs w:val="21"/>
          <w:lang w:val="en-US"/>
        </w:rPr>
      </w:pPr>
    </w:p>
    <w:p w:rsidR="004F000D" w:rsidRPr="00024120" w:rsidRDefault="004F000D" w:rsidP="004F000D">
      <w:pPr>
        <w:pStyle w:val="Heading3"/>
        <w:kinsoku w:val="0"/>
        <w:overflowPunct w:val="0"/>
        <w:ind w:left="380"/>
        <w:rPr>
          <w:color w:val="004A98"/>
          <w:w w:val="130"/>
          <w:lang w:val="en-US"/>
        </w:rPr>
      </w:pPr>
      <w:r w:rsidRPr="00024120">
        <w:rPr>
          <w:color w:val="004A98"/>
          <w:w w:val="130"/>
          <w:lang w:val="en-US"/>
        </w:rPr>
        <w:t>Sending-off</w:t>
      </w:r>
      <w:r>
        <w:rPr>
          <w:color w:val="004A98"/>
          <w:w w:val="130"/>
          <w:lang w:val="en-US"/>
        </w:rPr>
        <w:t xml:space="preserve"> - Qovulma</w:t>
      </w:r>
    </w:p>
    <w:p w:rsidR="004F000D" w:rsidRPr="00024120" w:rsidRDefault="004F000D" w:rsidP="004F000D">
      <w:pPr>
        <w:pStyle w:val="BodyText"/>
        <w:kinsoku w:val="0"/>
        <w:overflowPunct w:val="0"/>
        <w:spacing w:before="20" w:line="261" w:lineRule="auto"/>
        <w:ind w:left="380" w:right="-50"/>
        <w:rPr>
          <w:color w:val="004A98"/>
          <w:w w:val="115"/>
          <w:lang w:val="en-US"/>
        </w:rPr>
        <w:sectPr w:rsidR="004F000D" w:rsidRPr="00024120">
          <w:pgSz w:w="8400" w:h="11910"/>
          <w:pgMar w:top="560" w:right="580" w:bottom="280" w:left="640" w:header="360" w:footer="0" w:gutter="0"/>
          <w:cols w:space="720"/>
          <w:noEndnote/>
        </w:sectPr>
      </w:pPr>
      <w:r w:rsidRPr="00C449B0">
        <w:rPr>
          <w:color w:val="004A98"/>
          <w:w w:val="115"/>
          <w:lang w:val="en-US"/>
        </w:rPr>
        <w:t xml:space="preserve">Oyunçunun, </w:t>
      </w:r>
      <w:r>
        <w:rPr>
          <w:color w:val="004A98"/>
          <w:w w:val="115"/>
          <w:lang w:val="en-US"/>
        </w:rPr>
        <w:t>oyunun</w:t>
      </w:r>
      <w:r w:rsidRPr="00C449B0">
        <w:rPr>
          <w:color w:val="004A98"/>
          <w:w w:val="115"/>
          <w:lang w:val="en-US"/>
        </w:rPr>
        <w:t xml:space="preserve"> sonrakı gedişində iştirak etməməsini nəzərdə tutan intizam tədbiri (qırmızı vərəqə ilə bildirilir</w:t>
      </w:r>
      <w:r>
        <w:rPr>
          <w:color w:val="004A98"/>
          <w:w w:val="115"/>
          <w:lang w:val="en-US"/>
        </w:rPr>
        <w:t>)</w:t>
      </w:r>
    </w:p>
    <w:p w:rsidR="004F000D" w:rsidRPr="00024120" w:rsidRDefault="004F000D" w:rsidP="004F000D">
      <w:pPr>
        <w:pStyle w:val="BodyText"/>
        <w:kinsoku w:val="0"/>
        <w:overflowPunct w:val="0"/>
        <w:spacing w:before="9"/>
        <w:rPr>
          <w:sz w:val="28"/>
          <w:szCs w:val="28"/>
          <w:lang w:val="en-US"/>
        </w:rPr>
      </w:pPr>
    </w:p>
    <w:p w:rsidR="004F000D" w:rsidRPr="00024120" w:rsidRDefault="004F000D" w:rsidP="004F000D">
      <w:pPr>
        <w:pStyle w:val="Heading3"/>
        <w:kinsoku w:val="0"/>
        <w:overflowPunct w:val="0"/>
        <w:spacing w:before="101"/>
        <w:rPr>
          <w:color w:val="004A98"/>
          <w:w w:val="130"/>
          <w:lang w:val="en-US"/>
        </w:rPr>
      </w:pPr>
      <w:r w:rsidRPr="00024120">
        <w:rPr>
          <w:color w:val="004A98"/>
          <w:w w:val="130"/>
          <w:lang w:val="en-US"/>
        </w:rPr>
        <w:t>Serious foul play</w:t>
      </w:r>
      <w:r>
        <w:rPr>
          <w:color w:val="004A98"/>
          <w:w w:val="130"/>
          <w:lang w:val="en-US"/>
        </w:rPr>
        <w:t xml:space="preserve"> – Ciddi qayda pozuntusu</w:t>
      </w:r>
    </w:p>
    <w:p w:rsidR="004F000D" w:rsidRDefault="004F000D" w:rsidP="004F000D">
      <w:pPr>
        <w:pStyle w:val="BodyText"/>
        <w:kinsoku w:val="0"/>
        <w:overflowPunct w:val="0"/>
        <w:spacing w:before="9"/>
        <w:ind w:left="493"/>
        <w:rPr>
          <w:color w:val="004A98"/>
          <w:w w:val="115"/>
          <w:lang w:val="en-US"/>
        </w:rPr>
      </w:pPr>
      <w:r w:rsidRPr="00C449B0">
        <w:rPr>
          <w:color w:val="004A98"/>
          <w:w w:val="115"/>
          <w:lang w:val="en-US"/>
        </w:rPr>
        <w:t>Rəqibin sağlamlığına təhlükə yaradan sürüşmə fəndi və ya ayaq üstə edilən mübarizə, yaxud həddən artıq güc və ya kobudluqdan istifadə; qovulma (qırmızı vərəqə) ilə cəzalanır</w:t>
      </w:r>
      <w:r>
        <w:rPr>
          <w:color w:val="004A98"/>
          <w:w w:val="115"/>
          <w:lang w:val="en-US"/>
        </w:rPr>
        <w:t>.</w:t>
      </w:r>
    </w:p>
    <w:p w:rsidR="004F000D" w:rsidRPr="00024120" w:rsidRDefault="004F000D" w:rsidP="004F000D">
      <w:pPr>
        <w:pStyle w:val="BodyText"/>
        <w:kinsoku w:val="0"/>
        <w:overflowPunct w:val="0"/>
        <w:spacing w:before="9"/>
        <w:ind w:left="493"/>
        <w:rPr>
          <w:sz w:val="19"/>
          <w:szCs w:val="19"/>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Serious injury</w:t>
      </w:r>
      <w:r>
        <w:rPr>
          <w:color w:val="004A98"/>
          <w:w w:val="125"/>
          <w:lang w:val="en-US"/>
        </w:rPr>
        <w:t xml:space="preserve"> – Ciddi zədə</w:t>
      </w:r>
    </w:p>
    <w:p w:rsidR="004F000D" w:rsidRDefault="004F000D" w:rsidP="004F000D">
      <w:pPr>
        <w:pStyle w:val="BodyText"/>
        <w:kinsoku w:val="0"/>
        <w:overflowPunct w:val="0"/>
        <w:spacing w:before="9"/>
        <w:ind w:left="493"/>
        <w:rPr>
          <w:color w:val="004A98"/>
          <w:w w:val="115"/>
          <w:lang w:val="en-US"/>
        </w:rPr>
      </w:pPr>
      <w:r w:rsidRPr="004C27C4">
        <w:rPr>
          <w:color w:val="004A98"/>
          <w:w w:val="115"/>
          <w:lang w:val="en-US"/>
        </w:rPr>
        <w:t>Zədə</w:t>
      </w:r>
      <w:r>
        <w:rPr>
          <w:color w:val="004A98"/>
          <w:w w:val="115"/>
          <w:lang w:val="en-US"/>
        </w:rPr>
        <w:t>nin</w:t>
      </w:r>
      <w:r w:rsidRPr="004C27C4">
        <w:rPr>
          <w:color w:val="004A98"/>
          <w:w w:val="115"/>
          <w:lang w:val="en-US"/>
        </w:rPr>
        <w:t xml:space="preserve"> kifayət qədər ciddi olduğu</w:t>
      </w:r>
      <w:r>
        <w:rPr>
          <w:color w:val="004A98"/>
          <w:w w:val="115"/>
          <w:lang w:val="en-US"/>
        </w:rPr>
        <w:t>nu</w:t>
      </w:r>
      <w:r w:rsidRPr="004C27C4">
        <w:rPr>
          <w:color w:val="004A98"/>
          <w:w w:val="115"/>
          <w:lang w:val="en-US"/>
        </w:rPr>
        <w:t xml:space="preserve"> düşün</w:t>
      </w:r>
      <w:r>
        <w:rPr>
          <w:color w:val="004A98"/>
          <w:w w:val="115"/>
          <w:lang w:val="en-US"/>
        </w:rPr>
        <w:t xml:space="preserve">ən </w:t>
      </w:r>
      <w:r w:rsidRPr="004C27C4">
        <w:rPr>
          <w:color w:val="004A98"/>
          <w:w w:val="115"/>
          <w:lang w:val="en-US"/>
        </w:rPr>
        <w:t>hakim oyun</w:t>
      </w:r>
      <w:r>
        <w:rPr>
          <w:color w:val="004A98"/>
          <w:w w:val="115"/>
          <w:lang w:val="en-US"/>
        </w:rPr>
        <w:t>u</w:t>
      </w:r>
      <w:r w:rsidRPr="004C27C4">
        <w:rPr>
          <w:color w:val="004A98"/>
          <w:w w:val="115"/>
          <w:lang w:val="en-US"/>
        </w:rPr>
        <w:t xml:space="preserve"> dayandırılmalıdır, tibbi heyət (həkimlər) tez bir zamanda zədənin ciddiliyini qiymətləndir</w:t>
      </w:r>
      <w:r>
        <w:rPr>
          <w:color w:val="004A98"/>
          <w:w w:val="115"/>
          <w:lang w:val="en-US"/>
        </w:rPr>
        <w:t>məlidir</w:t>
      </w:r>
      <w:r w:rsidRPr="004C27C4">
        <w:rPr>
          <w:color w:val="004A98"/>
          <w:w w:val="115"/>
          <w:lang w:val="en-US"/>
        </w:rPr>
        <w:t>, oyunu davam etdirmək üçün oyunçu meydandan kənarlaşdırılır və tələb olunursa müalicə göstərilir.</w:t>
      </w:r>
    </w:p>
    <w:p w:rsidR="004F000D" w:rsidRPr="00024120" w:rsidRDefault="004F000D" w:rsidP="004F000D">
      <w:pPr>
        <w:pStyle w:val="BodyText"/>
        <w:kinsoku w:val="0"/>
        <w:overflowPunct w:val="0"/>
        <w:spacing w:before="9"/>
        <w:ind w:left="493"/>
        <w:rPr>
          <w:sz w:val="19"/>
          <w:szCs w:val="19"/>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Severe injury</w:t>
      </w:r>
      <w:r>
        <w:rPr>
          <w:color w:val="004A98"/>
          <w:w w:val="125"/>
          <w:lang w:val="en-US"/>
        </w:rPr>
        <w:t xml:space="preserve"> – Ağır xəsarət</w:t>
      </w:r>
    </w:p>
    <w:p w:rsidR="004F000D" w:rsidRDefault="004F000D" w:rsidP="004F000D">
      <w:pPr>
        <w:pStyle w:val="BodyText"/>
        <w:kinsoku w:val="0"/>
        <w:overflowPunct w:val="0"/>
        <w:spacing w:before="10"/>
        <w:ind w:left="493"/>
        <w:rPr>
          <w:color w:val="004A98"/>
          <w:w w:val="115"/>
          <w:lang w:val="en-US"/>
        </w:rPr>
      </w:pPr>
      <w:r w:rsidRPr="00E13467">
        <w:rPr>
          <w:color w:val="004A98"/>
          <w:w w:val="115"/>
          <w:lang w:val="en-US"/>
        </w:rPr>
        <w:t>Zədə</w:t>
      </w:r>
      <w:r>
        <w:rPr>
          <w:color w:val="004A98"/>
          <w:w w:val="115"/>
          <w:lang w:val="en-US"/>
        </w:rPr>
        <w:t>nin</w:t>
      </w:r>
      <w:r w:rsidRPr="00E13467">
        <w:rPr>
          <w:color w:val="004A98"/>
          <w:w w:val="115"/>
          <w:lang w:val="en-US"/>
        </w:rPr>
        <w:t xml:space="preserve"> kifayət qədər ağır olduğu</w:t>
      </w:r>
      <w:r>
        <w:rPr>
          <w:color w:val="004A98"/>
          <w:w w:val="115"/>
          <w:lang w:val="en-US"/>
        </w:rPr>
        <w:t>nu düşünən</w:t>
      </w:r>
      <w:r w:rsidRPr="00E13467">
        <w:rPr>
          <w:color w:val="004A98"/>
          <w:w w:val="115"/>
          <w:lang w:val="en-US"/>
        </w:rPr>
        <w:t xml:space="preserve"> hakim oyun</w:t>
      </w:r>
      <w:r>
        <w:rPr>
          <w:color w:val="004A98"/>
          <w:w w:val="115"/>
          <w:lang w:val="en-US"/>
        </w:rPr>
        <w:t>u</w:t>
      </w:r>
      <w:r w:rsidRPr="00E13467">
        <w:rPr>
          <w:color w:val="004A98"/>
          <w:w w:val="115"/>
          <w:lang w:val="en-US"/>
        </w:rPr>
        <w:t xml:space="preserve"> dayandırılmalıdır, oyunçu meydandan kənarlaşdır</w:t>
      </w:r>
      <w:r>
        <w:rPr>
          <w:color w:val="004A98"/>
          <w:w w:val="115"/>
          <w:lang w:val="en-US"/>
        </w:rPr>
        <w:t>ıl</w:t>
      </w:r>
      <w:r w:rsidRPr="00E13467">
        <w:rPr>
          <w:color w:val="004A98"/>
          <w:w w:val="115"/>
          <w:lang w:val="en-US"/>
        </w:rPr>
        <w:t>madan əvvəl tibbi heyət (həkimlər) zədənin məsələn, beyin sarsıntısı, sümük sınıqları və ya onurğa zədələri, ciddiliyini qiymətlə</w:t>
      </w:r>
      <w:r>
        <w:rPr>
          <w:color w:val="004A98"/>
          <w:w w:val="115"/>
          <w:lang w:val="en-US"/>
        </w:rPr>
        <w:t>ndirir</w:t>
      </w:r>
      <w:r w:rsidRPr="00E13467">
        <w:rPr>
          <w:color w:val="004A98"/>
          <w:w w:val="115"/>
          <w:lang w:val="en-US"/>
        </w:rPr>
        <w:t xml:space="preserve"> və tələb olunursa müalicənı meydanda göstəri</w:t>
      </w:r>
      <w:r>
        <w:rPr>
          <w:color w:val="004A98"/>
          <w:w w:val="115"/>
          <w:lang w:val="en-US"/>
        </w:rPr>
        <w:t>r</w:t>
      </w:r>
      <w:r w:rsidRPr="00E13467">
        <w:rPr>
          <w:color w:val="004A98"/>
          <w:w w:val="115"/>
          <w:lang w:val="en-US"/>
        </w:rPr>
        <w:t>lər.</w:t>
      </w:r>
    </w:p>
    <w:p w:rsidR="004F000D" w:rsidRPr="00024120" w:rsidRDefault="004F000D" w:rsidP="004F000D">
      <w:pPr>
        <w:pStyle w:val="BodyText"/>
        <w:kinsoku w:val="0"/>
        <w:overflowPunct w:val="0"/>
        <w:spacing w:before="10"/>
        <w:ind w:left="493"/>
        <w:rPr>
          <w:sz w:val="19"/>
          <w:szCs w:val="19"/>
          <w:lang w:val="en-US"/>
        </w:rPr>
      </w:pPr>
    </w:p>
    <w:p w:rsidR="004F000D" w:rsidRPr="00024120" w:rsidRDefault="004F000D" w:rsidP="004F000D">
      <w:pPr>
        <w:pStyle w:val="Heading3"/>
        <w:kinsoku w:val="0"/>
        <w:overflowPunct w:val="0"/>
        <w:rPr>
          <w:color w:val="004A98"/>
          <w:w w:val="130"/>
          <w:lang w:val="en-US"/>
        </w:rPr>
      </w:pPr>
      <w:r w:rsidRPr="00024120">
        <w:rPr>
          <w:color w:val="004A98"/>
          <w:w w:val="130"/>
          <w:lang w:val="en-US"/>
        </w:rPr>
        <w:t>Signal</w:t>
      </w:r>
      <w:r>
        <w:rPr>
          <w:color w:val="004A98"/>
          <w:w w:val="130"/>
          <w:lang w:val="en-US"/>
        </w:rPr>
        <w:t xml:space="preserve"> – İşarə</w:t>
      </w:r>
    </w:p>
    <w:p w:rsidR="004F000D" w:rsidRPr="00024120" w:rsidRDefault="004F000D" w:rsidP="004F000D">
      <w:pPr>
        <w:pStyle w:val="BodyText"/>
        <w:kinsoku w:val="0"/>
        <w:overflowPunct w:val="0"/>
        <w:spacing w:before="9"/>
        <w:ind w:left="493"/>
        <w:rPr>
          <w:sz w:val="19"/>
          <w:szCs w:val="19"/>
          <w:lang w:val="en-US"/>
        </w:rPr>
      </w:pPr>
      <w:r w:rsidRPr="00E13467">
        <w:rPr>
          <w:color w:val="004A98"/>
          <w:w w:val="115"/>
          <w:lang w:val="en-US"/>
        </w:rPr>
        <w:t xml:space="preserve">Baş hakim və ya </w:t>
      </w:r>
      <w:r>
        <w:rPr>
          <w:color w:val="004A98"/>
          <w:w w:val="115"/>
          <w:lang w:val="en-US"/>
        </w:rPr>
        <w:t>oyunun</w:t>
      </w:r>
      <w:r w:rsidRPr="00E13467">
        <w:rPr>
          <w:color w:val="004A98"/>
          <w:w w:val="115"/>
          <w:lang w:val="en-US"/>
        </w:rPr>
        <w:t xml:space="preserve"> </w:t>
      </w:r>
      <w:r>
        <w:rPr>
          <w:color w:val="004A98"/>
          <w:w w:val="115"/>
          <w:lang w:val="en-US"/>
        </w:rPr>
        <w:t>rəsmi şəxsləri</w:t>
      </w:r>
      <w:r w:rsidRPr="00E13467">
        <w:rPr>
          <w:color w:val="004A98"/>
          <w:w w:val="115"/>
          <w:lang w:val="en-US"/>
        </w:rPr>
        <w:t xml:space="preserve"> tərəfindən edilən göstəriş xarakterli fiziki hərəkət; adətən əldə</w:t>
      </w:r>
      <w:r>
        <w:rPr>
          <w:color w:val="004A98"/>
          <w:w w:val="115"/>
          <w:lang w:val="en-US"/>
        </w:rPr>
        <w:t xml:space="preserve">n, qoldan </w:t>
      </w:r>
      <w:r w:rsidRPr="00E13467">
        <w:rPr>
          <w:color w:val="004A98"/>
          <w:w w:val="115"/>
          <w:lang w:val="en-US"/>
        </w:rPr>
        <w:t>və ya fitdən istifadə olunur</w:t>
      </w:r>
      <w:r>
        <w:rPr>
          <w:color w:val="004A98"/>
          <w:w w:val="115"/>
          <w:lang w:val="en-US"/>
        </w:rPr>
        <w:t>.</w:t>
      </w:r>
    </w:p>
    <w:p w:rsidR="004F000D" w:rsidRDefault="004F000D" w:rsidP="004F000D">
      <w:pPr>
        <w:pStyle w:val="Heading3"/>
        <w:kinsoku w:val="0"/>
        <w:overflowPunct w:val="0"/>
        <w:spacing w:before="1"/>
        <w:rPr>
          <w:color w:val="004A98"/>
          <w:w w:val="130"/>
          <w:lang w:val="en-US"/>
        </w:rPr>
      </w:pPr>
    </w:p>
    <w:p w:rsidR="004F000D" w:rsidRPr="00024120" w:rsidRDefault="004F000D" w:rsidP="004F000D">
      <w:pPr>
        <w:pStyle w:val="Heading3"/>
        <w:kinsoku w:val="0"/>
        <w:overflowPunct w:val="0"/>
        <w:spacing w:before="1"/>
        <w:rPr>
          <w:color w:val="004A98"/>
          <w:w w:val="130"/>
          <w:lang w:val="en-US"/>
        </w:rPr>
      </w:pPr>
      <w:r w:rsidRPr="00024120">
        <w:rPr>
          <w:color w:val="004A98"/>
          <w:w w:val="130"/>
          <w:lang w:val="en-US"/>
        </w:rPr>
        <w:t>Simulation</w:t>
      </w:r>
      <w:r>
        <w:rPr>
          <w:color w:val="004A98"/>
          <w:w w:val="130"/>
          <w:lang w:val="en-US"/>
        </w:rPr>
        <w:t xml:space="preserve"> - Simulyasiya</w:t>
      </w:r>
    </w:p>
    <w:p w:rsidR="004F000D" w:rsidRDefault="004F000D" w:rsidP="004F000D">
      <w:pPr>
        <w:pStyle w:val="BodyText"/>
        <w:kinsoku w:val="0"/>
        <w:overflowPunct w:val="0"/>
        <w:spacing w:before="9"/>
        <w:ind w:left="493"/>
        <w:rPr>
          <w:color w:val="004A98"/>
          <w:w w:val="115"/>
          <w:lang w:val="en-US"/>
        </w:rPr>
      </w:pPr>
      <w:r w:rsidRPr="00F84CF7">
        <w:rPr>
          <w:color w:val="004A98"/>
          <w:w w:val="115"/>
          <w:lang w:val="en-US"/>
        </w:rPr>
        <w:t>Hər hansı hadisənin baş verməsinə dair yanlış təəssürat yaradan hərəkət (həmçinin bax: aldatmaq); oyunçu tərəfindən, haqsız üstünlüyə yiyələnmək üçün edilir</w:t>
      </w:r>
      <w:r>
        <w:rPr>
          <w:color w:val="004A98"/>
          <w:w w:val="115"/>
          <w:lang w:val="en-US"/>
        </w:rPr>
        <w:t>.</w:t>
      </w:r>
    </w:p>
    <w:p w:rsidR="004F000D" w:rsidRPr="00024120" w:rsidRDefault="004F000D" w:rsidP="004F000D">
      <w:pPr>
        <w:pStyle w:val="BodyText"/>
        <w:kinsoku w:val="0"/>
        <w:overflowPunct w:val="0"/>
        <w:spacing w:before="9"/>
        <w:ind w:left="493"/>
        <w:rPr>
          <w:sz w:val="19"/>
          <w:szCs w:val="19"/>
          <w:lang w:val="en-US"/>
        </w:rPr>
      </w:pPr>
    </w:p>
    <w:p w:rsidR="004F000D" w:rsidRPr="00024120" w:rsidRDefault="004F000D" w:rsidP="004F000D">
      <w:pPr>
        <w:pStyle w:val="Heading3"/>
        <w:kinsoku w:val="0"/>
        <w:overflowPunct w:val="0"/>
        <w:rPr>
          <w:color w:val="004A98"/>
          <w:w w:val="130"/>
          <w:lang w:val="en-US"/>
        </w:rPr>
      </w:pPr>
      <w:r w:rsidRPr="00024120">
        <w:rPr>
          <w:color w:val="004A98"/>
          <w:w w:val="130"/>
          <w:lang w:val="en-US"/>
        </w:rPr>
        <w:t>Spirit of the game</w:t>
      </w:r>
      <w:r>
        <w:rPr>
          <w:color w:val="004A98"/>
          <w:w w:val="130"/>
          <w:lang w:val="en-US"/>
        </w:rPr>
        <w:t xml:space="preserve"> – Oyunun ruhu</w:t>
      </w:r>
    </w:p>
    <w:p w:rsidR="004F000D" w:rsidRPr="00024120" w:rsidRDefault="004F000D" w:rsidP="004F000D">
      <w:pPr>
        <w:pStyle w:val="BodyText"/>
        <w:kinsoku w:val="0"/>
        <w:overflowPunct w:val="0"/>
        <w:spacing w:before="21" w:line="261" w:lineRule="auto"/>
        <w:ind w:left="493" w:right="797"/>
        <w:rPr>
          <w:color w:val="004A98"/>
          <w:w w:val="115"/>
          <w:lang w:val="en-US"/>
        </w:rPr>
      </w:pPr>
      <w:r w:rsidRPr="00F84CF7">
        <w:rPr>
          <w:color w:val="004A98"/>
          <w:w w:val="115"/>
          <w:lang w:val="en-US"/>
        </w:rPr>
        <w:t xml:space="preserve">Bir idman növü kimi, lakin həm də konkret </w:t>
      </w:r>
      <w:r>
        <w:rPr>
          <w:color w:val="004A98"/>
          <w:w w:val="115"/>
          <w:lang w:val="en-US"/>
        </w:rPr>
        <w:t xml:space="preserve">oyun </w:t>
      </w:r>
      <w:r w:rsidRPr="00F84CF7">
        <w:rPr>
          <w:color w:val="004A98"/>
          <w:w w:val="115"/>
          <w:lang w:val="en-US"/>
        </w:rPr>
        <w:t>zamanı fut</w:t>
      </w:r>
      <w:r>
        <w:rPr>
          <w:color w:val="004A98"/>
          <w:w w:val="115"/>
          <w:lang w:val="en-US"/>
        </w:rPr>
        <w:t>zalın</w:t>
      </w:r>
      <w:r w:rsidRPr="00F84CF7">
        <w:rPr>
          <w:color w:val="004A98"/>
          <w:w w:val="115"/>
          <w:lang w:val="en-US"/>
        </w:rPr>
        <w:t xml:space="preserve"> əsas və</w:t>
      </w:r>
      <w:r>
        <w:rPr>
          <w:color w:val="004A98"/>
          <w:w w:val="115"/>
          <w:lang w:val="en-US"/>
        </w:rPr>
        <w:t xml:space="preserve"> ayrılmaz</w:t>
      </w:r>
      <w:r w:rsidRPr="00F84CF7">
        <w:rPr>
          <w:color w:val="004A98"/>
          <w:w w:val="115"/>
          <w:lang w:val="en-US"/>
        </w:rPr>
        <w:t xml:space="preserve"> prinsipləri</w:t>
      </w:r>
      <w:r>
        <w:rPr>
          <w:color w:val="004A98"/>
          <w:w w:val="115"/>
          <w:lang w:val="en-US"/>
        </w:rPr>
        <w:t>.</w:t>
      </w:r>
    </w:p>
    <w:p w:rsidR="004F000D" w:rsidRPr="00024120" w:rsidRDefault="004F000D" w:rsidP="004F000D">
      <w:pPr>
        <w:pStyle w:val="BodyText"/>
        <w:kinsoku w:val="0"/>
        <w:overflowPunct w:val="0"/>
        <w:rPr>
          <w:sz w:val="20"/>
          <w:szCs w:val="20"/>
          <w:lang w:val="en-US"/>
        </w:rPr>
      </w:pPr>
    </w:p>
    <w:p w:rsidR="004F000D" w:rsidRPr="00024120" w:rsidRDefault="004F000D" w:rsidP="004F000D">
      <w:pPr>
        <w:pStyle w:val="BodyText"/>
        <w:kinsoku w:val="0"/>
        <w:overflowPunct w:val="0"/>
        <w:spacing w:before="5"/>
        <w:rPr>
          <w:sz w:val="19"/>
          <w:szCs w:val="19"/>
          <w:lang w:val="en-US"/>
        </w:rPr>
      </w:pPr>
    </w:p>
    <w:p w:rsidR="004F000D" w:rsidRPr="00024120" w:rsidRDefault="004F000D" w:rsidP="004F000D">
      <w:pPr>
        <w:pStyle w:val="Heading3"/>
        <w:kinsoku w:val="0"/>
        <w:overflowPunct w:val="0"/>
        <w:rPr>
          <w:color w:val="004A98"/>
          <w:w w:val="125"/>
          <w:lang w:val="en-US"/>
        </w:rPr>
      </w:pPr>
      <w:r w:rsidRPr="00024120">
        <w:rPr>
          <w:color w:val="004A98"/>
          <w:w w:val="125"/>
          <w:lang w:val="en-US"/>
        </w:rPr>
        <w:t>Suspend</w:t>
      </w:r>
      <w:r>
        <w:rPr>
          <w:color w:val="004A98"/>
          <w:w w:val="125"/>
          <w:lang w:val="en-US"/>
        </w:rPr>
        <w:t xml:space="preserve"> – Müvvəqəti dayandırmaq</w:t>
      </w:r>
    </w:p>
    <w:p w:rsidR="004F000D" w:rsidRPr="00024120" w:rsidRDefault="004F000D" w:rsidP="004F000D">
      <w:pPr>
        <w:pStyle w:val="BodyText"/>
        <w:kinsoku w:val="0"/>
        <w:overflowPunct w:val="0"/>
        <w:ind w:left="493"/>
        <w:rPr>
          <w:sz w:val="20"/>
          <w:szCs w:val="20"/>
          <w:lang w:val="en-US"/>
        </w:rPr>
      </w:pPr>
      <w:r>
        <w:rPr>
          <w:color w:val="004A98"/>
          <w:w w:val="115"/>
          <w:lang w:val="en-US"/>
        </w:rPr>
        <w:t>Meydanda su sızması, c</w:t>
      </w:r>
      <w:r w:rsidRPr="00F84CF7">
        <w:rPr>
          <w:color w:val="004A98"/>
          <w:w w:val="115"/>
          <w:lang w:val="en-US"/>
        </w:rPr>
        <w:t>iddi zədə və s. səbəbdən oyunun bərpa edilməsi niyyəti ilə müəyyən müddətə saxlanılması</w:t>
      </w:r>
      <w:r>
        <w:rPr>
          <w:color w:val="004A98"/>
          <w:w w:val="115"/>
          <w:lang w:val="en-US"/>
        </w:rPr>
        <w:t>.</w:t>
      </w:r>
    </w:p>
    <w:p w:rsidR="004F000D" w:rsidRPr="00024120" w:rsidRDefault="004F000D" w:rsidP="004F000D">
      <w:pPr>
        <w:pStyle w:val="BodyText"/>
        <w:kinsoku w:val="0"/>
        <w:overflowPunct w:val="0"/>
        <w:spacing w:before="4"/>
        <w:rPr>
          <w:sz w:val="16"/>
          <w:szCs w:val="16"/>
          <w:lang w:val="en-US"/>
        </w:rPr>
      </w:pPr>
    </w:p>
    <w:p w:rsidR="004F000D" w:rsidRPr="00024120" w:rsidRDefault="004F000D" w:rsidP="004F000D">
      <w:pPr>
        <w:pStyle w:val="Heading1"/>
        <w:kinsoku w:val="0"/>
        <w:overflowPunct w:val="0"/>
        <w:ind w:left="493"/>
        <w:rPr>
          <w:color w:val="004A98"/>
          <w:w w:val="91"/>
          <w:lang w:val="en-US"/>
        </w:rPr>
      </w:pPr>
      <w:r w:rsidRPr="00024120">
        <w:rPr>
          <w:color w:val="004A98"/>
          <w:w w:val="91"/>
          <w:lang w:val="en-US"/>
        </w:rPr>
        <w:t>T</w:t>
      </w:r>
    </w:p>
    <w:p w:rsidR="004F000D" w:rsidRPr="00024120" w:rsidRDefault="004F000D" w:rsidP="004F000D">
      <w:pPr>
        <w:pStyle w:val="Heading3"/>
        <w:kinsoku w:val="0"/>
        <w:overflowPunct w:val="0"/>
        <w:spacing w:before="308"/>
        <w:rPr>
          <w:color w:val="004A98"/>
          <w:w w:val="125"/>
          <w:lang w:val="en-US"/>
        </w:rPr>
      </w:pPr>
      <w:r w:rsidRPr="00024120">
        <w:rPr>
          <w:color w:val="004A98"/>
          <w:w w:val="125"/>
          <w:lang w:val="en-US"/>
        </w:rPr>
        <w:t>Tackle</w:t>
      </w:r>
      <w:r>
        <w:rPr>
          <w:color w:val="004A98"/>
          <w:w w:val="125"/>
          <w:lang w:val="en-US"/>
        </w:rPr>
        <w:t xml:space="preserve"> – Sürüşmə fəndi</w:t>
      </w:r>
    </w:p>
    <w:p w:rsidR="004F000D" w:rsidRPr="00024120" w:rsidRDefault="004F000D" w:rsidP="004F000D">
      <w:pPr>
        <w:pStyle w:val="BodyText"/>
        <w:kinsoku w:val="0"/>
        <w:overflowPunct w:val="0"/>
        <w:spacing w:before="20"/>
        <w:ind w:left="493"/>
        <w:rPr>
          <w:color w:val="004A98"/>
          <w:w w:val="115"/>
          <w:lang w:val="en-US"/>
        </w:rPr>
        <w:sectPr w:rsidR="004F000D" w:rsidRPr="00024120">
          <w:pgSz w:w="8400" w:h="11910"/>
          <w:pgMar w:top="560" w:right="580" w:bottom="280" w:left="640" w:header="360" w:footer="0" w:gutter="0"/>
          <w:cols w:space="720"/>
          <w:noEndnote/>
        </w:sectPr>
      </w:pPr>
      <w:r w:rsidRPr="00F84CF7">
        <w:rPr>
          <w:color w:val="004A98"/>
          <w:w w:val="115"/>
          <w:lang w:val="en-US"/>
        </w:rPr>
        <w:t>Top uğrunda ayaqla edilən mübarizə (yerdə və ya havada)</w:t>
      </w:r>
      <w:r>
        <w:rPr>
          <w:color w:val="004A98"/>
          <w:w w:val="115"/>
          <w:lang w:val="en-US"/>
        </w:rPr>
        <w:t>.</w:t>
      </w:r>
    </w:p>
    <w:p w:rsidR="004F000D" w:rsidRPr="00024120" w:rsidRDefault="004F000D" w:rsidP="004F000D">
      <w:pPr>
        <w:pStyle w:val="BodyText"/>
        <w:kinsoku w:val="0"/>
        <w:overflowPunct w:val="0"/>
        <w:spacing w:before="9"/>
        <w:rPr>
          <w:sz w:val="28"/>
          <w:szCs w:val="28"/>
          <w:lang w:val="en-US"/>
        </w:rPr>
      </w:pPr>
    </w:p>
    <w:p w:rsidR="004F000D" w:rsidRPr="00024120" w:rsidRDefault="004F000D" w:rsidP="004F000D">
      <w:pPr>
        <w:pStyle w:val="Heading3"/>
        <w:kinsoku w:val="0"/>
        <w:overflowPunct w:val="0"/>
        <w:spacing w:before="101"/>
        <w:ind w:left="380"/>
        <w:rPr>
          <w:color w:val="004A98"/>
          <w:w w:val="125"/>
          <w:lang w:val="en-US"/>
        </w:rPr>
      </w:pPr>
      <w:r w:rsidRPr="00024120">
        <w:rPr>
          <w:color w:val="004A98"/>
          <w:w w:val="125"/>
          <w:lang w:val="en-US"/>
        </w:rPr>
        <w:t>Team list</w:t>
      </w:r>
      <w:r>
        <w:rPr>
          <w:color w:val="004A98"/>
          <w:w w:val="125"/>
          <w:lang w:val="en-US"/>
        </w:rPr>
        <w:t xml:space="preserve"> – Komandanın heyəti</w:t>
      </w:r>
    </w:p>
    <w:p w:rsidR="004F000D" w:rsidRDefault="004F000D" w:rsidP="004F000D">
      <w:pPr>
        <w:pStyle w:val="BodyText"/>
        <w:kinsoku w:val="0"/>
        <w:overflowPunct w:val="0"/>
        <w:spacing w:before="9"/>
        <w:ind w:left="380"/>
        <w:rPr>
          <w:color w:val="004A98"/>
          <w:w w:val="115"/>
          <w:lang w:val="en-US"/>
        </w:rPr>
      </w:pPr>
      <w:r w:rsidRPr="00F84CF7">
        <w:rPr>
          <w:color w:val="004A98"/>
          <w:w w:val="115"/>
          <w:lang w:val="en-US"/>
        </w:rPr>
        <w:t>Əsas oyunçular, ehtiyat oyunçular və komandanın rəsmi şəxslərinin siyahısı</w:t>
      </w:r>
      <w:r>
        <w:rPr>
          <w:color w:val="004A98"/>
          <w:w w:val="115"/>
          <w:lang w:val="en-US"/>
        </w:rPr>
        <w:t>.</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ind w:left="380"/>
        <w:rPr>
          <w:color w:val="004A98"/>
          <w:w w:val="130"/>
          <w:lang w:val="en-US"/>
        </w:rPr>
      </w:pPr>
      <w:r w:rsidRPr="00024120">
        <w:rPr>
          <w:color w:val="004A98"/>
          <w:w w:val="130"/>
          <w:lang w:val="en-US"/>
        </w:rPr>
        <w:t>Team official</w:t>
      </w:r>
      <w:r>
        <w:rPr>
          <w:color w:val="004A98"/>
          <w:w w:val="130"/>
          <w:lang w:val="en-US"/>
        </w:rPr>
        <w:t xml:space="preserve"> – Komandanın rəsmi şəxsləri</w:t>
      </w:r>
    </w:p>
    <w:p w:rsidR="004F000D" w:rsidRDefault="004F000D" w:rsidP="004F000D">
      <w:pPr>
        <w:pStyle w:val="BodyText"/>
        <w:kinsoku w:val="0"/>
        <w:overflowPunct w:val="0"/>
        <w:spacing w:before="9"/>
        <w:ind w:left="380"/>
        <w:rPr>
          <w:color w:val="004A98"/>
          <w:w w:val="115"/>
          <w:lang w:val="en-US"/>
        </w:rPr>
      </w:pPr>
      <w:r>
        <w:rPr>
          <w:color w:val="004A98"/>
          <w:w w:val="115"/>
          <w:lang w:val="en-US"/>
        </w:rPr>
        <w:t>Oyunun</w:t>
      </w:r>
      <w:r w:rsidRPr="00F84CF7">
        <w:rPr>
          <w:color w:val="004A98"/>
          <w:w w:val="115"/>
          <w:lang w:val="en-US"/>
        </w:rPr>
        <w:t xml:space="preserve"> protokolunda oyunçu kimi qeyd edilməmiş hər hansı şəxs, məsələn məşqçi, fizioterapevt, həkim</w:t>
      </w:r>
      <w:r>
        <w:rPr>
          <w:color w:val="004A98"/>
          <w:w w:val="115"/>
          <w:lang w:val="en-US"/>
        </w:rPr>
        <w:t>.</w:t>
      </w:r>
    </w:p>
    <w:p w:rsidR="004F000D" w:rsidRPr="00024120" w:rsidRDefault="004F000D" w:rsidP="004F000D">
      <w:pPr>
        <w:pStyle w:val="BodyText"/>
        <w:kinsoku w:val="0"/>
        <w:overflowPunct w:val="0"/>
        <w:spacing w:before="9"/>
        <w:ind w:left="380"/>
        <w:rPr>
          <w:sz w:val="19"/>
          <w:szCs w:val="19"/>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Technical area</w:t>
      </w:r>
      <w:r>
        <w:rPr>
          <w:color w:val="004A98"/>
          <w:w w:val="125"/>
          <w:lang w:val="en-US"/>
        </w:rPr>
        <w:t xml:space="preserve"> – Texniki zona</w:t>
      </w:r>
    </w:p>
    <w:p w:rsidR="004F000D" w:rsidRDefault="004F000D" w:rsidP="004F000D">
      <w:pPr>
        <w:pStyle w:val="BodyText"/>
        <w:kinsoku w:val="0"/>
        <w:overflowPunct w:val="0"/>
        <w:spacing w:before="4"/>
        <w:ind w:left="380"/>
        <w:rPr>
          <w:color w:val="004A98"/>
          <w:w w:val="115"/>
          <w:lang w:val="en-US"/>
        </w:rPr>
      </w:pPr>
      <w:r w:rsidRPr="00F84CF7">
        <w:rPr>
          <w:color w:val="004A98"/>
          <w:w w:val="115"/>
          <w:lang w:val="en-US"/>
        </w:rPr>
        <w:t>Komandanın rəsmi şəxsləri</w:t>
      </w:r>
      <w:r>
        <w:rPr>
          <w:color w:val="004A98"/>
          <w:w w:val="115"/>
          <w:lang w:val="en-US"/>
        </w:rPr>
        <w:t xml:space="preserve"> və ehtiyat oyunçular</w:t>
      </w:r>
      <w:r w:rsidRPr="00F84CF7">
        <w:rPr>
          <w:color w:val="004A98"/>
          <w:w w:val="115"/>
          <w:lang w:val="en-US"/>
        </w:rPr>
        <w:t xml:space="preserve"> üçün nəzərdə tutulmuş oturacaqlı ərazi</w:t>
      </w:r>
      <w:r>
        <w:rPr>
          <w:color w:val="004A98"/>
          <w:w w:val="115"/>
          <w:lang w:val="en-US"/>
        </w:rPr>
        <w:t>.</w:t>
      </w:r>
    </w:p>
    <w:p w:rsidR="004F000D" w:rsidRPr="00F84CF7" w:rsidRDefault="004F000D" w:rsidP="004F000D">
      <w:pPr>
        <w:pStyle w:val="BodyText"/>
        <w:kinsoku w:val="0"/>
        <w:overflowPunct w:val="0"/>
        <w:spacing w:before="4"/>
        <w:ind w:left="380"/>
        <w:rPr>
          <w:sz w:val="21"/>
          <w:szCs w:val="21"/>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Timeout</w:t>
      </w:r>
      <w:r>
        <w:rPr>
          <w:color w:val="004A98"/>
          <w:w w:val="125"/>
          <w:lang w:val="en-US"/>
        </w:rPr>
        <w:t xml:space="preserve"> – Bir dəqiqəlik fasilə</w:t>
      </w:r>
    </w:p>
    <w:p w:rsidR="004F000D" w:rsidRDefault="004F000D" w:rsidP="004F000D">
      <w:pPr>
        <w:pStyle w:val="BodyText"/>
        <w:kinsoku w:val="0"/>
        <w:overflowPunct w:val="0"/>
        <w:spacing w:before="3"/>
        <w:ind w:left="380"/>
        <w:rPr>
          <w:color w:val="004A98"/>
          <w:w w:val="115"/>
          <w:lang w:val="en-US"/>
        </w:rPr>
      </w:pPr>
      <w:r w:rsidRPr="00F84CF7">
        <w:rPr>
          <w:color w:val="004A98"/>
          <w:w w:val="115"/>
          <w:lang w:val="en-US"/>
        </w:rPr>
        <w:t xml:space="preserve">İki </w:t>
      </w:r>
      <w:r>
        <w:rPr>
          <w:color w:val="004A98"/>
          <w:w w:val="115"/>
          <w:lang w:val="en-US"/>
        </w:rPr>
        <w:t>hissənin</w:t>
      </w:r>
      <w:r w:rsidRPr="00F84CF7">
        <w:rPr>
          <w:color w:val="004A98"/>
          <w:w w:val="115"/>
          <w:lang w:val="en-US"/>
        </w:rPr>
        <w:t xml:space="preserve"> hər birində</w:t>
      </w:r>
      <w:r>
        <w:rPr>
          <w:color w:val="004A98"/>
          <w:w w:val="115"/>
          <w:lang w:val="en-US"/>
        </w:rPr>
        <w:t xml:space="preserve"> komandaların yararlana biləcəyi</w:t>
      </w:r>
      <w:r w:rsidRPr="00F84CF7">
        <w:rPr>
          <w:color w:val="004A98"/>
          <w:w w:val="115"/>
          <w:lang w:val="en-US"/>
        </w:rPr>
        <w:t xml:space="preserve"> bir dəqiqəlik fasilə</w:t>
      </w:r>
      <w:r>
        <w:rPr>
          <w:color w:val="004A98"/>
          <w:w w:val="115"/>
          <w:lang w:val="en-US"/>
        </w:rPr>
        <w:t xml:space="preserve"> .</w:t>
      </w:r>
    </w:p>
    <w:p w:rsidR="004F000D" w:rsidRPr="00024120" w:rsidRDefault="004F000D" w:rsidP="004F000D">
      <w:pPr>
        <w:pStyle w:val="BodyText"/>
        <w:kinsoku w:val="0"/>
        <w:overflowPunct w:val="0"/>
        <w:spacing w:before="3"/>
        <w:ind w:left="380"/>
        <w:rPr>
          <w:sz w:val="21"/>
          <w:szCs w:val="21"/>
          <w:lang w:val="en-US"/>
        </w:rPr>
      </w:pPr>
    </w:p>
    <w:p w:rsidR="004F000D" w:rsidRPr="00024120" w:rsidRDefault="004F000D" w:rsidP="004F000D">
      <w:pPr>
        <w:pStyle w:val="Heading3"/>
        <w:kinsoku w:val="0"/>
        <w:overflowPunct w:val="0"/>
        <w:spacing w:before="1"/>
        <w:ind w:left="380"/>
        <w:rPr>
          <w:color w:val="004A98"/>
          <w:w w:val="125"/>
          <w:lang w:val="en-US"/>
        </w:rPr>
      </w:pPr>
      <w:r w:rsidRPr="00024120">
        <w:rPr>
          <w:color w:val="004A98"/>
          <w:w w:val="125"/>
          <w:lang w:val="en-US"/>
        </w:rPr>
        <w:t>Two-minute numerical reduction</w:t>
      </w:r>
      <w:r>
        <w:rPr>
          <w:color w:val="004A98"/>
          <w:w w:val="125"/>
          <w:lang w:val="en-US"/>
        </w:rPr>
        <w:t xml:space="preserve"> - </w:t>
      </w:r>
      <w:r w:rsidRPr="00F84CF7">
        <w:rPr>
          <w:color w:val="004A98"/>
          <w:w w:val="125"/>
          <w:lang w:val="en-US"/>
        </w:rPr>
        <w:t xml:space="preserve">İki dəqiqəlik </w:t>
      </w:r>
      <w:r>
        <w:rPr>
          <w:color w:val="004A98"/>
          <w:w w:val="125"/>
          <w:lang w:val="en-US"/>
        </w:rPr>
        <w:t>say azalma</w:t>
      </w:r>
    </w:p>
    <w:p w:rsidR="004F000D" w:rsidRDefault="004F000D" w:rsidP="004F000D">
      <w:pPr>
        <w:pStyle w:val="BodyText"/>
        <w:kinsoku w:val="0"/>
        <w:overflowPunct w:val="0"/>
        <w:spacing w:before="4"/>
        <w:ind w:left="380"/>
        <w:rPr>
          <w:color w:val="004A98"/>
          <w:w w:val="115"/>
          <w:lang w:val="en-US"/>
        </w:rPr>
      </w:pPr>
      <w:r w:rsidRPr="003B3B2E">
        <w:rPr>
          <w:color w:val="004A98"/>
          <w:w w:val="115"/>
          <w:lang w:val="en-US"/>
        </w:rPr>
        <w:t>Oyunçu qovulduqdan so</w:t>
      </w:r>
      <w:r>
        <w:rPr>
          <w:color w:val="004A98"/>
          <w:w w:val="115"/>
          <w:lang w:val="en-US"/>
        </w:rPr>
        <w:t>nra bir komandanın oyunçu sayı</w:t>
      </w:r>
      <w:r w:rsidRPr="003B3B2E">
        <w:rPr>
          <w:color w:val="004A98"/>
          <w:w w:val="115"/>
          <w:lang w:val="en-US"/>
        </w:rPr>
        <w:t xml:space="preserve"> iki dəqiqəlik azalır; əgər iki dəqiqə</w:t>
      </w:r>
      <w:r>
        <w:rPr>
          <w:color w:val="004A98"/>
          <w:w w:val="115"/>
          <w:lang w:val="en-US"/>
        </w:rPr>
        <w:t>lik vaxt</w:t>
      </w:r>
      <w:r w:rsidRPr="003B3B2E">
        <w:rPr>
          <w:color w:val="004A98"/>
          <w:w w:val="115"/>
          <w:lang w:val="en-US"/>
        </w:rPr>
        <w:t xml:space="preserve"> bitmə</w:t>
      </w:r>
      <w:r>
        <w:rPr>
          <w:color w:val="004A98"/>
          <w:w w:val="115"/>
          <w:lang w:val="en-US"/>
        </w:rPr>
        <w:t>diyi zaman</w:t>
      </w:r>
      <w:r w:rsidRPr="003B3B2E">
        <w:rPr>
          <w:color w:val="004A98"/>
          <w:w w:val="115"/>
          <w:lang w:val="en-US"/>
        </w:rPr>
        <w:t xml:space="preserve"> rəqib komanda tərəfindən qol vurul</w:t>
      </w:r>
      <w:r>
        <w:rPr>
          <w:color w:val="004A98"/>
          <w:w w:val="115"/>
          <w:lang w:val="en-US"/>
        </w:rPr>
        <w:t>arsa qaydalard</w:t>
      </w:r>
      <w:r w:rsidRPr="003B3B2E">
        <w:rPr>
          <w:color w:val="004A98"/>
          <w:w w:val="115"/>
          <w:lang w:val="en-US"/>
        </w:rPr>
        <w:t>a müəyyən edilən şərtl</w:t>
      </w:r>
      <w:r>
        <w:rPr>
          <w:color w:val="004A98"/>
          <w:w w:val="115"/>
          <w:lang w:val="en-US"/>
        </w:rPr>
        <w:t>əri nəzərə alaraq</w:t>
      </w:r>
      <w:r w:rsidRPr="003B3B2E">
        <w:rPr>
          <w:color w:val="004A98"/>
          <w:w w:val="115"/>
          <w:lang w:val="en-US"/>
        </w:rPr>
        <w:t xml:space="preserve"> oyunçuların sayı artırıla bilər</w:t>
      </w:r>
      <w:r>
        <w:rPr>
          <w:color w:val="004A98"/>
          <w:w w:val="115"/>
          <w:lang w:val="en-US"/>
        </w:rPr>
        <w:t>.</w:t>
      </w:r>
    </w:p>
    <w:p w:rsidR="004F000D" w:rsidRPr="00024120" w:rsidRDefault="004F000D" w:rsidP="004F000D">
      <w:pPr>
        <w:pStyle w:val="BodyText"/>
        <w:kinsoku w:val="0"/>
        <w:overflowPunct w:val="0"/>
        <w:spacing w:before="4"/>
        <w:ind w:left="380"/>
        <w:rPr>
          <w:sz w:val="16"/>
          <w:szCs w:val="16"/>
          <w:lang w:val="en-US"/>
        </w:rPr>
      </w:pPr>
    </w:p>
    <w:p w:rsidR="004F000D" w:rsidRPr="00024120" w:rsidRDefault="004F000D" w:rsidP="004F000D">
      <w:pPr>
        <w:pStyle w:val="Heading1"/>
        <w:kinsoku w:val="0"/>
        <w:overflowPunct w:val="0"/>
        <w:spacing w:before="1"/>
        <w:rPr>
          <w:color w:val="004A98"/>
          <w:w w:val="99"/>
          <w:lang w:val="en-US"/>
        </w:rPr>
      </w:pPr>
      <w:r w:rsidRPr="00024120">
        <w:rPr>
          <w:color w:val="004A98"/>
          <w:w w:val="99"/>
          <w:lang w:val="en-US"/>
        </w:rPr>
        <w:t>U</w:t>
      </w:r>
    </w:p>
    <w:p w:rsidR="004F000D" w:rsidRPr="00024120" w:rsidRDefault="004F000D" w:rsidP="004F000D">
      <w:pPr>
        <w:pStyle w:val="Heading3"/>
        <w:kinsoku w:val="0"/>
        <w:overflowPunct w:val="0"/>
        <w:spacing w:before="308"/>
        <w:ind w:left="380"/>
        <w:rPr>
          <w:color w:val="004A98"/>
          <w:w w:val="125"/>
          <w:lang w:val="en-US"/>
        </w:rPr>
      </w:pPr>
      <w:r w:rsidRPr="00024120">
        <w:rPr>
          <w:color w:val="004A98"/>
          <w:w w:val="125"/>
          <w:lang w:val="en-US"/>
        </w:rPr>
        <w:t>Undue interference</w:t>
      </w:r>
      <w:r>
        <w:rPr>
          <w:color w:val="004A98"/>
          <w:w w:val="125"/>
          <w:lang w:val="en-US"/>
        </w:rPr>
        <w:t xml:space="preserve"> - </w:t>
      </w:r>
      <w:r w:rsidRPr="003B3B2E">
        <w:rPr>
          <w:color w:val="004A98"/>
          <w:w w:val="125"/>
          <w:lang w:val="en-US"/>
        </w:rPr>
        <w:t>Əsassız müdaxilə</w:t>
      </w:r>
    </w:p>
    <w:p w:rsidR="004F000D" w:rsidRDefault="004F000D" w:rsidP="004F000D">
      <w:pPr>
        <w:pStyle w:val="BodyText"/>
        <w:kinsoku w:val="0"/>
        <w:overflowPunct w:val="0"/>
        <w:spacing w:before="4"/>
        <w:ind w:left="380"/>
        <w:rPr>
          <w:color w:val="004A98"/>
          <w:w w:val="115"/>
          <w:lang w:val="en-US"/>
        </w:rPr>
      </w:pPr>
      <w:r w:rsidRPr="003B3B2E">
        <w:rPr>
          <w:color w:val="004A98"/>
          <w:w w:val="115"/>
          <w:lang w:val="en-US"/>
        </w:rPr>
        <w:t>Lazımsız hərəkət/davranış</w:t>
      </w:r>
      <w:r>
        <w:rPr>
          <w:color w:val="004A98"/>
          <w:w w:val="115"/>
          <w:lang w:val="en-US"/>
        </w:rPr>
        <w:t>.</w:t>
      </w:r>
    </w:p>
    <w:p w:rsidR="004F000D" w:rsidRPr="00024120" w:rsidRDefault="004F000D" w:rsidP="004F000D">
      <w:pPr>
        <w:pStyle w:val="BodyText"/>
        <w:kinsoku w:val="0"/>
        <w:overflowPunct w:val="0"/>
        <w:spacing w:before="4"/>
        <w:ind w:left="380"/>
        <w:rPr>
          <w:sz w:val="21"/>
          <w:szCs w:val="21"/>
          <w:lang w:val="en-US"/>
        </w:rPr>
      </w:pPr>
    </w:p>
    <w:p w:rsidR="004F000D" w:rsidRPr="00024120" w:rsidRDefault="004F000D" w:rsidP="004F000D">
      <w:pPr>
        <w:pStyle w:val="Heading3"/>
        <w:kinsoku w:val="0"/>
        <w:overflowPunct w:val="0"/>
        <w:ind w:left="380"/>
        <w:rPr>
          <w:color w:val="004A98"/>
          <w:w w:val="125"/>
          <w:lang w:val="en-US"/>
        </w:rPr>
      </w:pPr>
      <w:r w:rsidRPr="00024120">
        <w:rPr>
          <w:color w:val="004A98"/>
          <w:w w:val="125"/>
          <w:lang w:val="en-US"/>
        </w:rPr>
        <w:t xml:space="preserve">Unsporting </w:t>
      </w:r>
      <w:r>
        <w:rPr>
          <w:color w:val="004A98"/>
          <w:w w:val="125"/>
          <w:lang w:val="en-US"/>
        </w:rPr>
        <w:t>behavior – Qeyri-idman hərəkəti</w:t>
      </w:r>
    </w:p>
    <w:p w:rsidR="004F000D" w:rsidRDefault="004F000D" w:rsidP="004F000D">
      <w:pPr>
        <w:pStyle w:val="Heading1"/>
        <w:kinsoku w:val="0"/>
        <w:overflowPunct w:val="0"/>
        <w:rPr>
          <w:rFonts w:ascii="Calibri" w:hAnsi="Calibri" w:cs="Calibri"/>
          <w:b w:val="0"/>
          <w:bCs w:val="0"/>
          <w:color w:val="004A98"/>
          <w:w w:val="115"/>
          <w:sz w:val="18"/>
          <w:szCs w:val="18"/>
          <w:lang w:val="en-US"/>
        </w:rPr>
      </w:pPr>
      <w:r w:rsidRPr="003B3B2E">
        <w:rPr>
          <w:rFonts w:ascii="Calibri" w:hAnsi="Calibri" w:cs="Calibri"/>
          <w:b w:val="0"/>
          <w:bCs w:val="0"/>
          <w:color w:val="004A98"/>
          <w:w w:val="115"/>
          <w:sz w:val="18"/>
          <w:szCs w:val="18"/>
          <w:lang w:val="en-US"/>
        </w:rPr>
        <w:t>Ədalətsiz hərəkət/davranış; xəbərdarlıqla cəzalandırılır</w:t>
      </w:r>
      <w:r>
        <w:rPr>
          <w:rFonts w:ascii="Calibri" w:hAnsi="Calibri" w:cs="Calibri"/>
          <w:b w:val="0"/>
          <w:bCs w:val="0"/>
          <w:color w:val="004A98"/>
          <w:w w:val="115"/>
          <w:sz w:val="18"/>
          <w:szCs w:val="18"/>
          <w:lang w:val="en-US"/>
        </w:rPr>
        <w:t>.</w:t>
      </w:r>
    </w:p>
    <w:p w:rsidR="004F000D" w:rsidRPr="009337BC" w:rsidRDefault="004F000D" w:rsidP="004F000D">
      <w:pPr>
        <w:rPr>
          <w:lang w:val="en-US"/>
        </w:rPr>
      </w:pPr>
    </w:p>
    <w:p w:rsidR="004F000D" w:rsidRPr="00024120" w:rsidRDefault="004F000D" w:rsidP="004F000D">
      <w:pPr>
        <w:pStyle w:val="Heading1"/>
        <w:kinsoku w:val="0"/>
        <w:overflowPunct w:val="0"/>
        <w:spacing w:line="681" w:lineRule="exact"/>
        <w:rPr>
          <w:color w:val="004A98"/>
          <w:w w:val="108"/>
          <w:lang w:val="en-US"/>
        </w:rPr>
      </w:pPr>
      <w:r w:rsidRPr="00024120">
        <w:rPr>
          <w:color w:val="004A98"/>
          <w:w w:val="108"/>
          <w:lang w:val="en-US"/>
        </w:rPr>
        <w:t>V</w:t>
      </w:r>
    </w:p>
    <w:p w:rsidR="004F000D" w:rsidRPr="00024120" w:rsidRDefault="004F000D" w:rsidP="004F000D">
      <w:pPr>
        <w:pStyle w:val="Heading3"/>
        <w:kinsoku w:val="0"/>
        <w:overflowPunct w:val="0"/>
        <w:spacing w:before="308"/>
        <w:ind w:left="380"/>
        <w:rPr>
          <w:color w:val="004A98"/>
          <w:w w:val="125"/>
          <w:lang w:val="en-US"/>
        </w:rPr>
      </w:pPr>
      <w:r w:rsidRPr="00024120">
        <w:rPr>
          <w:color w:val="004A98"/>
          <w:w w:val="125"/>
          <w:lang w:val="en-US"/>
        </w:rPr>
        <w:t>Violent conduct</w:t>
      </w:r>
      <w:r>
        <w:rPr>
          <w:color w:val="004A98"/>
          <w:w w:val="125"/>
          <w:lang w:val="en-US"/>
        </w:rPr>
        <w:t xml:space="preserve"> – Təcavüskar davranış</w:t>
      </w:r>
    </w:p>
    <w:p w:rsidR="004F000D" w:rsidRPr="00024120" w:rsidRDefault="004F000D" w:rsidP="004F000D">
      <w:pPr>
        <w:pStyle w:val="BodyText"/>
        <w:kinsoku w:val="0"/>
        <w:overflowPunct w:val="0"/>
        <w:spacing w:before="20" w:line="261" w:lineRule="auto"/>
        <w:ind w:left="380" w:right="727"/>
        <w:rPr>
          <w:color w:val="004A98"/>
          <w:w w:val="115"/>
          <w:lang w:val="en-US"/>
        </w:rPr>
        <w:sectPr w:rsidR="004F000D" w:rsidRPr="00024120">
          <w:pgSz w:w="8400" w:h="11910"/>
          <w:pgMar w:top="560" w:right="580" w:bottom="280" w:left="640" w:header="360" w:footer="0" w:gutter="0"/>
          <w:cols w:space="720"/>
          <w:noEndnote/>
        </w:sectPr>
      </w:pPr>
      <w:r w:rsidRPr="009337BC">
        <w:rPr>
          <w:color w:val="004A98"/>
          <w:w w:val="115"/>
          <w:lang w:val="en-US"/>
        </w:rPr>
        <w:t>Oyunçunun topa oynamaq cəhdi olmadan, rəqibə qarşı həddən artıq güc və ya kobudluqdan istifadə etməsi, yaxud hər hansı şəxsin başına və ya üzünə zərbə endirməsi</w:t>
      </w:r>
      <w:r>
        <w:rPr>
          <w:color w:val="004A98"/>
          <w:w w:val="115"/>
          <w:lang w:val="en-US"/>
        </w:rPr>
        <w:t>.</w:t>
      </w:r>
    </w:p>
    <w:p w:rsidR="004F000D" w:rsidRPr="00024120" w:rsidRDefault="004F000D" w:rsidP="004F000D">
      <w:pPr>
        <w:pStyle w:val="BodyText"/>
        <w:kinsoku w:val="0"/>
        <w:overflowPunct w:val="0"/>
        <w:spacing w:before="9"/>
        <w:rPr>
          <w:sz w:val="28"/>
          <w:szCs w:val="28"/>
          <w:lang w:val="en-US"/>
        </w:rPr>
      </w:pPr>
    </w:p>
    <w:p w:rsidR="004F000D" w:rsidRPr="00024120" w:rsidRDefault="004F000D" w:rsidP="004F000D">
      <w:pPr>
        <w:pStyle w:val="Heading3"/>
        <w:kinsoku w:val="0"/>
        <w:overflowPunct w:val="0"/>
        <w:spacing w:before="101"/>
        <w:rPr>
          <w:color w:val="0091D3"/>
          <w:w w:val="120"/>
          <w:lang w:val="en-US"/>
        </w:rPr>
      </w:pPr>
      <w:r>
        <w:rPr>
          <w:color w:val="0091D3"/>
          <w:w w:val="120"/>
          <w:lang w:val="en-US"/>
        </w:rPr>
        <w:t>HAKİM TERMİNLƏRİ</w:t>
      </w:r>
    </w:p>
    <w:p w:rsidR="004F000D" w:rsidRPr="00024120" w:rsidRDefault="004F000D" w:rsidP="004F000D">
      <w:pPr>
        <w:pStyle w:val="BodyText"/>
        <w:kinsoku w:val="0"/>
        <w:overflowPunct w:val="0"/>
        <w:spacing w:before="3"/>
        <w:rPr>
          <w:b/>
          <w:bCs/>
          <w:sz w:val="21"/>
          <w:szCs w:val="21"/>
          <w:lang w:val="en-US"/>
        </w:rPr>
      </w:pPr>
    </w:p>
    <w:p w:rsidR="004F000D" w:rsidRPr="00024120" w:rsidRDefault="004F000D" w:rsidP="004F000D">
      <w:pPr>
        <w:pStyle w:val="BodyText"/>
        <w:kinsoku w:val="0"/>
        <w:overflowPunct w:val="0"/>
        <w:spacing w:before="1"/>
        <w:ind w:left="493"/>
        <w:rPr>
          <w:b/>
          <w:bCs/>
          <w:color w:val="004A98"/>
          <w:w w:val="125"/>
          <w:lang w:val="en-US"/>
        </w:rPr>
      </w:pPr>
      <w:r w:rsidRPr="00024120">
        <w:rPr>
          <w:b/>
          <w:bCs/>
          <w:color w:val="004A98"/>
          <w:w w:val="125"/>
          <w:lang w:val="en-US"/>
        </w:rPr>
        <w:t>Match official(s)</w:t>
      </w:r>
      <w:r>
        <w:rPr>
          <w:b/>
          <w:bCs/>
          <w:color w:val="004A98"/>
          <w:w w:val="125"/>
          <w:lang w:val="en-US"/>
        </w:rPr>
        <w:t xml:space="preserve"> – Oyunun rəsmi şəxsləri (Oyunun hakimlər)</w:t>
      </w:r>
    </w:p>
    <w:p w:rsidR="004F000D" w:rsidRDefault="004F000D" w:rsidP="004F000D">
      <w:pPr>
        <w:pStyle w:val="BodyText"/>
        <w:kinsoku w:val="0"/>
        <w:overflowPunct w:val="0"/>
        <w:spacing w:before="9"/>
        <w:ind w:left="493"/>
        <w:rPr>
          <w:color w:val="004A98"/>
          <w:w w:val="115"/>
          <w:lang w:val="en-US"/>
        </w:rPr>
      </w:pPr>
      <w:r>
        <w:rPr>
          <w:color w:val="004A98"/>
          <w:w w:val="115"/>
          <w:lang w:val="en-US"/>
        </w:rPr>
        <w:t>Oyunu</w:t>
      </w:r>
      <w:r w:rsidRPr="00AA2465">
        <w:rPr>
          <w:color w:val="004A98"/>
          <w:w w:val="115"/>
          <w:lang w:val="en-US"/>
        </w:rPr>
        <w:t xml:space="preserve"> təşkil edən assosiasiya və</w:t>
      </w:r>
      <w:r>
        <w:rPr>
          <w:color w:val="004A98"/>
          <w:w w:val="115"/>
          <w:lang w:val="en-US"/>
        </w:rPr>
        <w:t xml:space="preserve"> yaxud</w:t>
      </w:r>
      <w:r w:rsidRPr="00AA2465">
        <w:rPr>
          <w:color w:val="004A98"/>
          <w:w w:val="115"/>
          <w:lang w:val="en-US"/>
        </w:rPr>
        <w:t xml:space="preserve"> yarış adından </w:t>
      </w:r>
      <w:r>
        <w:rPr>
          <w:color w:val="004A98"/>
          <w:w w:val="115"/>
          <w:lang w:val="en-US"/>
        </w:rPr>
        <w:t>oyunun</w:t>
      </w:r>
      <w:r w:rsidRPr="00AA2465">
        <w:rPr>
          <w:color w:val="004A98"/>
          <w:w w:val="115"/>
          <w:lang w:val="en-US"/>
        </w:rPr>
        <w:t xml:space="preserve"> idarə edilməsinə məsuliyyət daşıyan şəxs və ya şəxsləri ifadə edən ümumi termin</w:t>
      </w:r>
      <w:r>
        <w:rPr>
          <w:color w:val="004A98"/>
          <w:w w:val="115"/>
          <w:lang w:val="en-US"/>
        </w:rPr>
        <w:t>.</w:t>
      </w:r>
    </w:p>
    <w:p w:rsidR="004F000D" w:rsidRPr="00024120" w:rsidRDefault="004F000D" w:rsidP="004F000D">
      <w:pPr>
        <w:pStyle w:val="BodyText"/>
        <w:kinsoku w:val="0"/>
        <w:overflowPunct w:val="0"/>
        <w:spacing w:before="9"/>
        <w:ind w:left="493"/>
        <w:rPr>
          <w:sz w:val="19"/>
          <w:szCs w:val="19"/>
          <w:lang w:val="en-US"/>
        </w:rPr>
      </w:pPr>
    </w:p>
    <w:p w:rsidR="004F000D" w:rsidRDefault="004F000D" w:rsidP="004F000D">
      <w:pPr>
        <w:pStyle w:val="Heading3"/>
        <w:kinsoku w:val="0"/>
        <w:overflowPunct w:val="0"/>
        <w:spacing w:line="261" w:lineRule="auto"/>
        <w:ind w:right="-50"/>
        <w:jc w:val="both"/>
        <w:rPr>
          <w:color w:val="004A98"/>
          <w:w w:val="125"/>
          <w:lang w:val="en-US"/>
        </w:rPr>
      </w:pPr>
      <w:r w:rsidRPr="00024120">
        <w:rPr>
          <w:color w:val="004A98"/>
          <w:w w:val="125"/>
          <w:lang w:val="en-US"/>
        </w:rPr>
        <w:t>“</w:t>
      </w:r>
      <w:r>
        <w:rPr>
          <w:color w:val="004A98"/>
          <w:w w:val="125"/>
          <w:lang w:val="en-US"/>
        </w:rPr>
        <w:t>Meydanda</w:t>
      </w:r>
      <w:r w:rsidRPr="00024120">
        <w:rPr>
          <w:color w:val="004A98"/>
          <w:w w:val="125"/>
          <w:lang w:val="en-US"/>
        </w:rPr>
        <w:t xml:space="preserve">” </w:t>
      </w:r>
      <w:r w:rsidRPr="00AA2465">
        <w:rPr>
          <w:color w:val="004A98"/>
          <w:w w:val="125"/>
          <w:lang w:val="en-US"/>
        </w:rPr>
        <w:t xml:space="preserve">olan </w:t>
      </w:r>
      <w:r>
        <w:rPr>
          <w:color w:val="004A98"/>
          <w:w w:val="125"/>
          <w:lang w:val="en-US"/>
        </w:rPr>
        <w:t>oyunun rəsmi şəxsləri (hakimləri)</w:t>
      </w:r>
    </w:p>
    <w:p w:rsidR="004F000D" w:rsidRPr="00024120" w:rsidRDefault="004F000D" w:rsidP="004F000D">
      <w:pPr>
        <w:pStyle w:val="Heading3"/>
        <w:kinsoku w:val="0"/>
        <w:overflowPunct w:val="0"/>
        <w:spacing w:line="261" w:lineRule="auto"/>
        <w:ind w:right="-50"/>
        <w:jc w:val="both"/>
        <w:rPr>
          <w:color w:val="6F8BB3"/>
          <w:w w:val="125"/>
          <w:lang w:val="en-US"/>
        </w:rPr>
      </w:pPr>
      <w:r>
        <w:rPr>
          <w:color w:val="6F8BB3"/>
          <w:w w:val="125"/>
          <w:lang w:val="en-US"/>
        </w:rPr>
        <w:t>Baş hakim</w:t>
      </w:r>
    </w:p>
    <w:p w:rsidR="004F000D" w:rsidRDefault="004F000D" w:rsidP="004F000D">
      <w:pPr>
        <w:pStyle w:val="BodyText"/>
        <w:kinsoku w:val="0"/>
        <w:overflowPunct w:val="0"/>
        <w:spacing w:before="10"/>
        <w:ind w:left="493"/>
        <w:rPr>
          <w:color w:val="004A98"/>
          <w:w w:val="115"/>
          <w:lang w:val="en-US"/>
        </w:rPr>
      </w:pPr>
      <w:r w:rsidRPr="00AA2465">
        <w:rPr>
          <w:color w:val="004A98"/>
          <w:w w:val="115"/>
          <w:lang w:val="en-US"/>
        </w:rPr>
        <w:t xml:space="preserve">Oyun meydanında </w:t>
      </w:r>
      <w:r>
        <w:rPr>
          <w:color w:val="004A98"/>
          <w:w w:val="115"/>
          <w:lang w:val="en-US"/>
        </w:rPr>
        <w:t>oyunu</w:t>
      </w:r>
      <w:r w:rsidRPr="00AA2465">
        <w:rPr>
          <w:color w:val="004A98"/>
          <w:w w:val="115"/>
          <w:lang w:val="en-US"/>
        </w:rPr>
        <w:t xml:space="preserve"> idarə edən əsas şəxs. </w:t>
      </w:r>
      <w:r>
        <w:rPr>
          <w:color w:val="004A98"/>
          <w:w w:val="115"/>
          <w:lang w:val="en-US"/>
        </w:rPr>
        <w:t>Oyunun</w:t>
      </w:r>
      <w:r w:rsidRPr="00AA2465">
        <w:rPr>
          <w:color w:val="004A98"/>
          <w:w w:val="115"/>
          <w:lang w:val="en-US"/>
        </w:rPr>
        <w:t xml:space="preserve"> digər hakimləri baş hakimin nəzarəti və göstərişi ilə hərəkət edirlər. Yekun qərarı baş hakim verir</w:t>
      </w:r>
      <w:r>
        <w:rPr>
          <w:color w:val="004A98"/>
          <w:w w:val="115"/>
          <w:lang w:val="en-US"/>
        </w:rPr>
        <w:t>.</w:t>
      </w:r>
    </w:p>
    <w:p w:rsidR="004F000D" w:rsidRPr="00024120" w:rsidRDefault="004F000D" w:rsidP="004F000D">
      <w:pPr>
        <w:pStyle w:val="BodyText"/>
        <w:kinsoku w:val="0"/>
        <w:overflowPunct w:val="0"/>
        <w:spacing w:before="10"/>
        <w:ind w:left="493"/>
        <w:rPr>
          <w:sz w:val="19"/>
          <w:szCs w:val="19"/>
          <w:lang w:val="en-US"/>
        </w:rPr>
      </w:pPr>
    </w:p>
    <w:p w:rsidR="004F000D" w:rsidRPr="00024120" w:rsidRDefault="004F000D" w:rsidP="004F000D">
      <w:pPr>
        <w:pStyle w:val="Heading3"/>
        <w:kinsoku w:val="0"/>
        <w:overflowPunct w:val="0"/>
        <w:rPr>
          <w:color w:val="6F8BB3"/>
          <w:w w:val="125"/>
          <w:lang w:val="en-US"/>
        </w:rPr>
      </w:pPr>
      <w:r>
        <w:rPr>
          <w:color w:val="6F8BB3"/>
          <w:w w:val="125"/>
          <w:lang w:val="en-US"/>
        </w:rPr>
        <w:t>İkinci hakim</w:t>
      </w:r>
    </w:p>
    <w:p w:rsidR="004F000D" w:rsidRDefault="004F000D" w:rsidP="004F000D">
      <w:pPr>
        <w:pStyle w:val="BodyText"/>
        <w:kinsoku w:val="0"/>
        <w:overflowPunct w:val="0"/>
        <w:spacing w:before="20" w:line="261" w:lineRule="auto"/>
        <w:ind w:left="493" w:right="392"/>
        <w:rPr>
          <w:color w:val="004A98"/>
          <w:w w:val="115"/>
          <w:lang w:val="en-US"/>
        </w:rPr>
      </w:pPr>
      <w:r w:rsidRPr="00973452">
        <w:rPr>
          <w:color w:val="004A98"/>
          <w:w w:val="115"/>
          <w:lang w:val="en-US"/>
        </w:rPr>
        <w:t xml:space="preserve">Meydanda oyunu idarə etmək üçün təyin olunur. </w:t>
      </w:r>
      <w:r>
        <w:rPr>
          <w:color w:val="004A98"/>
          <w:w w:val="115"/>
          <w:lang w:val="en-US"/>
        </w:rPr>
        <w:t>Oyunun</w:t>
      </w:r>
      <w:r w:rsidRPr="00AA2465">
        <w:rPr>
          <w:color w:val="004A98"/>
          <w:w w:val="115"/>
          <w:lang w:val="en-US"/>
        </w:rPr>
        <w:t xml:space="preserve"> digər hakimləri </w:t>
      </w:r>
      <w:r>
        <w:rPr>
          <w:color w:val="004A98"/>
          <w:w w:val="115"/>
          <w:lang w:val="en-US"/>
        </w:rPr>
        <w:t xml:space="preserve">kimi </w:t>
      </w:r>
      <w:r w:rsidRPr="00AA2465">
        <w:rPr>
          <w:color w:val="004A98"/>
          <w:w w:val="115"/>
          <w:lang w:val="en-US"/>
        </w:rPr>
        <w:t>baş hakimin nəzarəti və göstərişi ilə hərəkət edir</w:t>
      </w:r>
      <w:r w:rsidRPr="00024120">
        <w:rPr>
          <w:color w:val="004A98"/>
          <w:w w:val="115"/>
          <w:lang w:val="en-US"/>
        </w:rPr>
        <w:t xml:space="preserve">. </w:t>
      </w:r>
      <w:r w:rsidRPr="00973452">
        <w:rPr>
          <w:color w:val="004A98"/>
          <w:w w:val="115"/>
          <w:lang w:val="en-US"/>
        </w:rPr>
        <w:t xml:space="preserve">İkinci hakim həmişə </w:t>
      </w:r>
      <w:r>
        <w:rPr>
          <w:color w:val="004A98"/>
          <w:w w:val="115"/>
          <w:lang w:val="en-US"/>
        </w:rPr>
        <w:t xml:space="preserve">baş </w:t>
      </w:r>
      <w:r w:rsidRPr="00973452">
        <w:rPr>
          <w:color w:val="004A98"/>
          <w:w w:val="115"/>
          <w:lang w:val="en-US"/>
        </w:rPr>
        <w:t>hakimin nəzarəti altındadır</w:t>
      </w:r>
    </w:p>
    <w:p w:rsidR="004F000D" w:rsidRPr="00024120" w:rsidRDefault="004F000D" w:rsidP="004F000D">
      <w:pPr>
        <w:pStyle w:val="BodyText"/>
        <w:kinsoku w:val="0"/>
        <w:overflowPunct w:val="0"/>
        <w:spacing w:before="20" w:line="261" w:lineRule="auto"/>
        <w:ind w:left="493" w:right="392"/>
        <w:rPr>
          <w:sz w:val="19"/>
          <w:szCs w:val="19"/>
          <w:lang w:val="en-US"/>
        </w:rPr>
      </w:pPr>
    </w:p>
    <w:p w:rsidR="004F000D" w:rsidRPr="00024120" w:rsidRDefault="004F000D" w:rsidP="004F000D">
      <w:pPr>
        <w:pStyle w:val="Heading3"/>
        <w:kinsoku w:val="0"/>
        <w:overflowPunct w:val="0"/>
        <w:rPr>
          <w:color w:val="004A98"/>
          <w:w w:val="125"/>
          <w:lang w:val="en-US"/>
        </w:rPr>
      </w:pPr>
      <w:r>
        <w:rPr>
          <w:color w:val="004A98"/>
          <w:w w:val="125"/>
          <w:lang w:val="en-US"/>
        </w:rPr>
        <w:t xml:space="preserve">Oyunun digər rəsmi şəxsləri </w:t>
      </w:r>
    </w:p>
    <w:p w:rsidR="004F000D" w:rsidRPr="00024120" w:rsidRDefault="004F000D" w:rsidP="004F000D">
      <w:pPr>
        <w:pStyle w:val="BodyText"/>
        <w:kinsoku w:val="0"/>
        <w:overflowPunct w:val="0"/>
        <w:spacing w:before="21"/>
        <w:ind w:left="493"/>
        <w:rPr>
          <w:color w:val="004A98"/>
          <w:w w:val="115"/>
          <w:lang w:val="en-US"/>
        </w:rPr>
      </w:pPr>
      <w:r>
        <w:rPr>
          <w:color w:val="004A98"/>
          <w:w w:val="115"/>
          <w:lang w:val="en-US"/>
        </w:rPr>
        <w:t>H</w:t>
      </w:r>
      <w:r w:rsidRPr="00973452">
        <w:rPr>
          <w:color w:val="004A98"/>
          <w:w w:val="115"/>
          <w:lang w:val="en-US"/>
        </w:rPr>
        <w:t>akim</w:t>
      </w:r>
      <w:r>
        <w:rPr>
          <w:color w:val="004A98"/>
          <w:w w:val="115"/>
          <w:lang w:val="en-US"/>
        </w:rPr>
        <w:t>l</w:t>
      </w:r>
      <w:r w:rsidRPr="00973452">
        <w:rPr>
          <w:color w:val="004A98"/>
          <w:w w:val="115"/>
          <w:lang w:val="en-US"/>
        </w:rPr>
        <w:t>ə</w:t>
      </w:r>
      <w:r>
        <w:rPr>
          <w:color w:val="004A98"/>
          <w:w w:val="115"/>
          <w:lang w:val="en-US"/>
        </w:rPr>
        <w:t>rə</w:t>
      </w:r>
      <w:r w:rsidRPr="00973452">
        <w:rPr>
          <w:color w:val="004A98"/>
          <w:w w:val="115"/>
          <w:lang w:val="en-US"/>
        </w:rPr>
        <w:t xml:space="preserve"> kömək etmək üçün digər hakimlər təyin edilə bilər</w:t>
      </w:r>
      <w:r w:rsidRPr="00024120">
        <w:rPr>
          <w:color w:val="004A98"/>
          <w:w w:val="115"/>
          <w:lang w:val="en-US"/>
        </w:rPr>
        <w:t>:</w:t>
      </w:r>
    </w:p>
    <w:p w:rsidR="004F000D" w:rsidRDefault="004F000D" w:rsidP="004F000D">
      <w:pPr>
        <w:pStyle w:val="ListParagraph"/>
        <w:numPr>
          <w:ilvl w:val="1"/>
          <w:numId w:val="23"/>
        </w:numPr>
        <w:tabs>
          <w:tab w:val="left" w:pos="721"/>
        </w:tabs>
        <w:kinsoku w:val="0"/>
        <w:overflowPunct w:val="0"/>
        <w:ind w:hanging="228"/>
        <w:rPr>
          <w:color w:val="004A98"/>
          <w:w w:val="115"/>
          <w:sz w:val="18"/>
          <w:szCs w:val="18"/>
        </w:rPr>
      </w:pPr>
      <w:r>
        <w:rPr>
          <w:color w:val="004A98"/>
          <w:w w:val="115"/>
          <w:sz w:val="18"/>
          <w:szCs w:val="18"/>
          <w:lang w:val="az-Latn-AZ"/>
        </w:rPr>
        <w:t>Üçüncü hakim</w:t>
      </w:r>
    </w:p>
    <w:p w:rsidR="004F000D" w:rsidRPr="00973452" w:rsidRDefault="004F000D" w:rsidP="004F000D">
      <w:pPr>
        <w:pStyle w:val="BodyText"/>
        <w:kinsoku w:val="0"/>
        <w:overflowPunct w:val="0"/>
        <w:spacing w:before="20" w:line="261" w:lineRule="auto"/>
        <w:ind w:left="720" w:right="485"/>
        <w:rPr>
          <w:color w:val="004A98"/>
          <w:w w:val="115"/>
        </w:rPr>
      </w:pPr>
      <w:r w:rsidRPr="00973452">
        <w:rPr>
          <w:color w:val="004A98"/>
          <w:w w:val="115"/>
          <w:lang w:val="en-US"/>
        </w:rPr>
        <w:t>Texniki</w:t>
      </w:r>
      <w:r w:rsidRPr="00973452">
        <w:rPr>
          <w:color w:val="004A98"/>
          <w:w w:val="115"/>
        </w:rPr>
        <w:t xml:space="preserve"> </w:t>
      </w:r>
      <w:r w:rsidRPr="00973452">
        <w:rPr>
          <w:color w:val="004A98"/>
          <w:w w:val="115"/>
          <w:lang w:val="en-US"/>
        </w:rPr>
        <w:t>zonaya</w:t>
      </w:r>
      <w:r w:rsidRPr="00973452">
        <w:rPr>
          <w:color w:val="004A98"/>
          <w:w w:val="115"/>
        </w:rPr>
        <w:t xml:space="preserve"> </w:t>
      </w:r>
      <w:r w:rsidRPr="00973452">
        <w:rPr>
          <w:color w:val="004A98"/>
          <w:w w:val="115"/>
          <w:lang w:val="en-US"/>
        </w:rPr>
        <w:t>n</w:t>
      </w:r>
      <w:r w:rsidRPr="00973452">
        <w:rPr>
          <w:color w:val="004A98"/>
          <w:w w:val="115"/>
        </w:rPr>
        <w:t>ə</w:t>
      </w:r>
      <w:r w:rsidRPr="00973452">
        <w:rPr>
          <w:color w:val="004A98"/>
          <w:w w:val="115"/>
          <w:lang w:val="en-US"/>
        </w:rPr>
        <w:t>zar</w:t>
      </w:r>
      <w:r w:rsidRPr="00973452">
        <w:rPr>
          <w:color w:val="004A98"/>
          <w:w w:val="115"/>
        </w:rPr>
        <w:t>ə</w:t>
      </w:r>
      <w:r w:rsidRPr="00973452">
        <w:rPr>
          <w:color w:val="004A98"/>
          <w:w w:val="115"/>
          <w:lang w:val="en-US"/>
        </w:rPr>
        <w:t>t</w:t>
      </w:r>
      <w:r w:rsidRPr="00973452">
        <w:rPr>
          <w:color w:val="004A98"/>
          <w:w w:val="115"/>
        </w:rPr>
        <w:t xml:space="preserve"> </w:t>
      </w:r>
      <w:r w:rsidRPr="00973452">
        <w:rPr>
          <w:color w:val="004A98"/>
          <w:w w:val="115"/>
          <w:lang w:val="en-US"/>
        </w:rPr>
        <w:t>v</w:t>
      </w:r>
      <w:r w:rsidRPr="00973452">
        <w:rPr>
          <w:color w:val="004A98"/>
          <w:w w:val="115"/>
        </w:rPr>
        <w:t xml:space="preserve">ə </w:t>
      </w:r>
      <w:r w:rsidRPr="00973452">
        <w:rPr>
          <w:color w:val="004A98"/>
          <w:w w:val="115"/>
          <w:lang w:val="en-US"/>
        </w:rPr>
        <w:t>ehtiyat</w:t>
      </w:r>
      <w:r w:rsidRPr="00973452">
        <w:rPr>
          <w:color w:val="004A98"/>
          <w:w w:val="115"/>
        </w:rPr>
        <w:t xml:space="preserve"> </w:t>
      </w:r>
      <w:r w:rsidRPr="00973452">
        <w:rPr>
          <w:color w:val="004A98"/>
          <w:w w:val="115"/>
          <w:lang w:val="en-US"/>
        </w:rPr>
        <w:t>oyun</w:t>
      </w:r>
      <w:r w:rsidRPr="00973452">
        <w:rPr>
          <w:color w:val="004A98"/>
          <w:w w:val="115"/>
        </w:rPr>
        <w:t>ç</w:t>
      </w:r>
      <w:r w:rsidRPr="00973452">
        <w:rPr>
          <w:color w:val="004A98"/>
          <w:w w:val="115"/>
          <w:lang w:val="en-US"/>
        </w:rPr>
        <w:t>ular</w:t>
      </w:r>
      <w:r w:rsidRPr="00973452">
        <w:rPr>
          <w:color w:val="004A98"/>
          <w:w w:val="115"/>
        </w:rPr>
        <w:t>ı</w:t>
      </w:r>
      <w:r w:rsidRPr="00973452">
        <w:rPr>
          <w:color w:val="004A98"/>
          <w:w w:val="115"/>
          <w:lang w:val="en-US"/>
        </w:rPr>
        <w:t>n</w:t>
      </w:r>
      <w:r w:rsidRPr="00973452">
        <w:rPr>
          <w:color w:val="004A98"/>
          <w:w w:val="115"/>
        </w:rPr>
        <w:t xml:space="preserve"> </w:t>
      </w:r>
      <w:r w:rsidRPr="00973452">
        <w:rPr>
          <w:color w:val="004A98"/>
          <w:w w:val="115"/>
          <w:lang w:val="en-US"/>
        </w:rPr>
        <w:t>idar</w:t>
      </w:r>
      <w:r w:rsidRPr="00973452">
        <w:rPr>
          <w:color w:val="004A98"/>
          <w:w w:val="115"/>
        </w:rPr>
        <w:t xml:space="preserve">ə </w:t>
      </w:r>
      <w:r w:rsidRPr="00973452">
        <w:rPr>
          <w:color w:val="004A98"/>
          <w:w w:val="115"/>
          <w:lang w:val="en-US"/>
        </w:rPr>
        <w:t>edilm</w:t>
      </w:r>
      <w:r w:rsidRPr="00973452">
        <w:rPr>
          <w:color w:val="004A98"/>
          <w:w w:val="115"/>
        </w:rPr>
        <w:t>ə</w:t>
      </w:r>
      <w:r w:rsidRPr="00973452">
        <w:rPr>
          <w:color w:val="004A98"/>
          <w:w w:val="115"/>
          <w:lang w:val="en-US"/>
        </w:rPr>
        <w:t>si</w:t>
      </w:r>
      <w:r w:rsidRPr="00973452">
        <w:rPr>
          <w:color w:val="004A98"/>
          <w:w w:val="115"/>
        </w:rPr>
        <w:t xml:space="preserve"> </w:t>
      </w:r>
      <w:r w:rsidRPr="00973452">
        <w:rPr>
          <w:color w:val="004A98"/>
          <w:w w:val="115"/>
          <w:lang w:val="en-US"/>
        </w:rPr>
        <w:t>daxil</w:t>
      </w:r>
      <w:r w:rsidRPr="00973452">
        <w:rPr>
          <w:color w:val="004A98"/>
          <w:w w:val="115"/>
        </w:rPr>
        <w:t xml:space="preserve"> </w:t>
      </w:r>
      <w:r w:rsidRPr="00973452">
        <w:rPr>
          <w:color w:val="004A98"/>
          <w:w w:val="115"/>
          <w:lang w:val="en-US"/>
        </w:rPr>
        <w:t>olmaqla</w:t>
      </w:r>
      <w:r w:rsidRPr="00973452">
        <w:rPr>
          <w:color w:val="004A98"/>
          <w:w w:val="115"/>
        </w:rPr>
        <w:t xml:space="preserve">, </w:t>
      </w:r>
      <w:r w:rsidRPr="00973452">
        <w:rPr>
          <w:color w:val="004A98"/>
          <w:w w:val="115"/>
          <w:lang w:val="en-US"/>
        </w:rPr>
        <w:t>meydanda</w:t>
      </w:r>
      <w:r w:rsidRPr="00973452">
        <w:rPr>
          <w:color w:val="004A98"/>
          <w:w w:val="115"/>
        </w:rPr>
        <w:t xml:space="preserve"> </w:t>
      </w:r>
      <w:r w:rsidRPr="00973452">
        <w:rPr>
          <w:color w:val="004A98"/>
          <w:w w:val="115"/>
          <w:lang w:val="en-US"/>
        </w:rPr>
        <w:t>v</w:t>
      </w:r>
      <w:r w:rsidRPr="00973452">
        <w:rPr>
          <w:color w:val="004A98"/>
          <w:w w:val="115"/>
        </w:rPr>
        <w:t xml:space="preserve">ə </w:t>
      </w:r>
      <w:r w:rsidRPr="00973452">
        <w:rPr>
          <w:color w:val="004A98"/>
          <w:w w:val="115"/>
          <w:lang w:val="en-US"/>
        </w:rPr>
        <w:t>ya</w:t>
      </w:r>
      <w:r w:rsidRPr="00973452">
        <w:rPr>
          <w:color w:val="004A98"/>
          <w:w w:val="115"/>
        </w:rPr>
        <w:t xml:space="preserve"> </w:t>
      </w:r>
      <w:r w:rsidRPr="00973452">
        <w:rPr>
          <w:color w:val="004A98"/>
          <w:w w:val="115"/>
          <w:lang w:val="en-US"/>
        </w:rPr>
        <w:t>meydandan</w:t>
      </w:r>
      <w:r w:rsidRPr="00973452">
        <w:rPr>
          <w:color w:val="004A98"/>
          <w:w w:val="115"/>
        </w:rPr>
        <w:t xml:space="preserve"> </w:t>
      </w:r>
      <w:r w:rsidRPr="00973452">
        <w:rPr>
          <w:color w:val="004A98"/>
          <w:w w:val="115"/>
          <w:lang w:val="en-US"/>
        </w:rPr>
        <w:t>k</w:t>
      </w:r>
      <w:r w:rsidRPr="00973452">
        <w:rPr>
          <w:color w:val="004A98"/>
          <w:w w:val="115"/>
        </w:rPr>
        <w:t>ə</w:t>
      </w:r>
      <w:r w:rsidRPr="00973452">
        <w:rPr>
          <w:color w:val="004A98"/>
          <w:w w:val="115"/>
          <w:lang w:val="en-US"/>
        </w:rPr>
        <w:t>narda</w:t>
      </w:r>
      <w:r w:rsidRPr="00973452">
        <w:rPr>
          <w:color w:val="004A98"/>
          <w:w w:val="115"/>
        </w:rPr>
        <w:t xml:space="preserve"> </w:t>
      </w:r>
      <w:r w:rsidRPr="00973452">
        <w:rPr>
          <w:color w:val="004A98"/>
          <w:w w:val="115"/>
          <w:lang w:val="en-US"/>
        </w:rPr>
        <w:t>ba</w:t>
      </w:r>
      <w:r w:rsidRPr="00973452">
        <w:rPr>
          <w:color w:val="004A98"/>
          <w:w w:val="115"/>
        </w:rPr>
        <w:t xml:space="preserve">ş </w:t>
      </w:r>
      <w:r w:rsidRPr="00973452">
        <w:rPr>
          <w:color w:val="004A98"/>
          <w:w w:val="115"/>
          <w:lang w:val="en-US"/>
        </w:rPr>
        <w:t>hakim</w:t>
      </w:r>
      <w:r w:rsidRPr="00973452">
        <w:rPr>
          <w:color w:val="004A98"/>
          <w:w w:val="115"/>
        </w:rPr>
        <w:t xml:space="preserve">ə </w:t>
      </w:r>
      <w:r w:rsidRPr="00973452">
        <w:rPr>
          <w:color w:val="004A98"/>
          <w:w w:val="115"/>
          <w:lang w:val="en-US"/>
        </w:rPr>
        <w:t>k</w:t>
      </w:r>
      <w:r w:rsidRPr="00973452">
        <w:rPr>
          <w:color w:val="004A98"/>
          <w:w w:val="115"/>
        </w:rPr>
        <w:t>ö</w:t>
      </w:r>
      <w:r w:rsidRPr="00973452">
        <w:rPr>
          <w:color w:val="004A98"/>
          <w:w w:val="115"/>
          <w:lang w:val="en-US"/>
        </w:rPr>
        <w:t>m</w:t>
      </w:r>
      <w:r w:rsidRPr="00973452">
        <w:rPr>
          <w:color w:val="004A98"/>
          <w:w w:val="115"/>
        </w:rPr>
        <w:t>ə</w:t>
      </w:r>
      <w:r w:rsidRPr="00973452">
        <w:rPr>
          <w:color w:val="004A98"/>
          <w:w w:val="115"/>
          <w:lang w:val="en-US"/>
        </w:rPr>
        <w:t>k</w:t>
      </w:r>
      <w:r w:rsidRPr="00973452">
        <w:rPr>
          <w:color w:val="004A98"/>
          <w:w w:val="115"/>
        </w:rPr>
        <w:t xml:space="preserve"> </w:t>
      </w:r>
      <w:r w:rsidRPr="00973452">
        <w:rPr>
          <w:color w:val="004A98"/>
          <w:w w:val="115"/>
          <w:lang w:val="en-US"/>
        </w:rPr>
        <w:t>ed</w:t>
      </w:r>
      <w:r w:rsidRPr="00973452">
        <w:rPr>
          <w:color w:val="004A98"/>
          <w:w w:val="115"/>
        </w:rPr>
        <w:t>ə</w:t>
      </w:r>
      <w:r w:rsidRPr="00973452">
        <w:rPr>
          <w:color w:val="004A98"/>
          <w:w w:val="115"/>
          <w:lang w:val="en-US"/>
        </w:rPr>
        <w:t>n</w:t>
      </w:r>
      <w:r w:rsidRPr="00973452">
        <w:rPr>
          <w:color w:val="004A98"/>
          <w:w w:val="115"/>
        </w:rPr>
        <w:t xml:space="preserve"> </w:t>
      </w:r>
      <w:r w:rsidRPr="00973452">
        <w:rPr>
          <w:color w:val="004A98"/>
          <w:w w:val="115"/>
          <w:lang w:val="en-US"/>
        </w:rPr>
        <w:t>hakim</w:t>
      </w:r>
      <w:r>
        <w:rPr>
          <w:color w:val="004A98"/>
          <w:w w:val="115"/>
          <w:lang w:val="az-Latn-AZ"/>
        </w:rPr>
        <w:t>;</w:t>
      </w:r>
      <w:r w:rsidRPr="00973452">
        <w:rPr>
          <w:color w:val="004A98"/>
          <w:w w:val="115"/>
        </w:rPr>
        <w:t xml:space="preserve"> </w:t>
      </w:r>
      <w:r>
        <w:rPr>
          <w:color w:val="004A98"/>
          <w:w w:val="115"/>
          <w:lang w:val="en-US"/>
        </w:rPr>
        <w:t>vurulan</w:t>
      </w:r>
      <w:r w:rsidRPr="00973452">
        <w:rPr>
          <w:color w:val="004A98"/>
          <w:w w:val="115"/>
        </w:rPr>
        <w:t xml:space="preserve"> </w:t>
      </w:r>
      <w:r>
        <w:rPr>
          <w:color w:val="004A98"/>
          <w:w w:val="115"/>
          <w:lang w:val="en-US"/>
        </w:rPr>
        <w:t>qollar</w:t>
      </w:r>
      <w:r w:rsidRPr="00973452">
        <w:rPr>
          <w:color w:val="004A98"/>
          <w:w w:val="115"/>
        </w:rPr>
        <w:t xml:space="preserve">, </w:t>
      </w:r>
      <w:r>
        <w:rPr>
          <w:color w:val="004A98"/>
          <w:w w:val="115"/>
          <w:lang w:val="en-US"/>
        </w:rPr>
        <w:t>toplanm</w:t>
      </w:r>
      <w:r w:rsidRPr="00973452">
        <w:rPr>
          <w:color w:val="004A98"/>
          <w:w w:val="115"/>
        </w:rPr>
        <w:t xml:space="preserve">ış </w:t>
      </w:r>
      <w:r>
        <w:rPr>
          <w:color w:val="004A98"/>
          <w:w w:val="115"/>
          <w:lang w:val="en-US"/>
        </w:rPr>
        <w:t>qaydaya</w:t>
      </w:r>
      <w:r w:rsidRPr="00973452">
        <w:rPr>
          <w:color w:val="004A98"/>
          <w:w w:val="115"/>
        </w:rPr>
        <w:t xml:space="preserve"> </w:t>
      </w:r>
      <w:r>
        <w:rPr>
          <w:color w:val="004A98"/>
          <w:w w:val="115"/>
          <w:lang w:val="en-US"/>
        </w:rPr>
        <w:t>pozuntular</w:t>
      </w:r>
      <w:r w:rsidRPr="008371D2">
        <w:rPr>
          <w:color w:val="004A98"/>
          <w:w w:val="115"/>
        </w:rPr>
        <w:t>ı</w:t>
      </w:r>
      <w:r w:rsidRPr="00973452">
        <w:rPr>
          <w:color w:val="004A98"/>
          <w:w w:val="115"/>
        </w:rPr>
        <w:t xml:space="preserve"> </w:t>
      </w:r>
      <w:r>
        <w:rPr>
          <w:color w:val="004A98"/>
          <w:w w:val="115"/>
          <w:lang w:val="en-US"/>
        </w:rPr>
        <w:t>v</w:t>
      </w:r>
      <w:r w:rsidRPr="00973452">
        <w:rPr>
          <w:color w:val="004A98"/>
          <w:w w:val="115"/>
        </w:rPr>
        <w:t xml:space="preserve">ə </w:t>
      </w:r>
      <w:r>
        <w:rPr>
          <w:color w:val="004A98"/>
          <w:w w:val="115"/>
          <w:lang w:val="en-US"/>
        </w:rPr>
        <w:t>dig</w:t>
      </w:r>
      <w:r w:rsidRPr="00973452">
        <w:rPr>
          <w:color w:val="004A98"/>
          <w:w w:val="115"/>
        </w:rPr>
        <w:t>ə</w:t>
      </w:r>
      <w:r>
        <w:rPr>
          <w:color w:val="004A98"/>
          <w:w w:val="115"/>
          <w:lang w:val="en-US"/>
        </w:rPr>
        <w:t>r</w:t>
      </w:r>
      <w:r w:rsidRPr="00973452">
        <w:rPr>
          <w:color w:val="004A98"/>
          <w:w w:val="115"/>
        </w:rPr>
        <w:t xml:space="preserve"> </w:t>
      </w:r>
      <w:r>
        <w:rPr>
          <w:color w:val="004A98"/>
          <w:w w:val="115"/>
          <w:lang w:val="en-US"/>
        </w:rPr>
        <w:t>qeydl</w:t>
      </w:r>
      <w:r w:rsidRPr="00973452">
        <w:rPr>
          <w:color w:val="004A98"/>
          <w:w w:val="115"/>
        </w:rPr>
        <w:t>ə</w:t>
      </w:r>
      <w:r>
        <w:rPr>
          <w:color w:val="004A98"/>
          <w:w w:val="115"/>
          <w:lang w:val="en-US"/>
        </w:rPr>
        <w:t>ri</w:t>
      </w:r>
      <w:r w:rsidRPr="00973452">
        <w:rPr>
          <w:color w:val="004A98"/>
          <w:w w:val="115"/>
        </w:rPr>
        <w:t xml:space="preserve"> </w:t>
      </w:r>
      <w:r>
        <w:rPr>
          <w:color w:val="004A98"/>
          <w:w w:val="115"/>
          <w:lang w:val="en-US"/>
        </w:rPr>
        <w:t>apar</w:t>
      </w:r>
      <w:r w:rsidRPr="00973452">
        <w:rPr>
          <w:color w:val="004A98"/>
          <w:w w:val="115"/>
        </w:rPr>
        <w:t>ı</w:t>
      </w:r>
      <w:r>
        <w:rPr>
          <w:color w:val="004A98"/>
          <w:w w:val="115"/>
          <w:lang w:val="en-US"/>
        </w:rPr>
        <w:t>r</w:t>
      </w:r>
      <w:r w:rsidRPr="00973452">
        <w:rPr>
          <w:color w:val="004A98"/>
          <w:w w:val="115"/>
        </w:rPr>
        <w:t>.</w:t>
      </w:r>
    </w:p>
    <w:p w:rsidR="004F000D" w:rsidRDefault="004F000D" w:rsidP="004F000D">
      <w:pPr>
        <w:pStyle w:val="ListParagraph"/>
        <w:numPr>
          <w:ilvl w:val="1"/>
          <w:numId w:val="23"/>
        </w:numPr>
        <w:tabs>
          <w:tab w:val="left" w:pos="721"/>
        </w:tabs>
        <w:kinsoku w:val="0"/>
        <w:overflowPunct w:val="0"/>
        <w:spacing w:before="1"/>
        <w:ind w:hanging="228"/>
        <w:rPr>
          <w:color w:val="004A98"/>
          <w:w w:val="110"/>
          <w:sz w:val="18"/>
          <w:szCs w:val="18"/>
        </w:rPr>
      </w:pPr>
      <w:r>
        <w:rPr>
          <w:color w:val="004A98"/>
          <w:spacing w:val="-3"/>
          <w:w w:val="115"/>
          <w:sz w:val="18"/>
          <w:szCs w:val="18"/>
          <w:lang w:val="az-Latn-AZ"/>
        </w:rPr>
        <w:t>Ehtiyat köməkçi hakim</w:t>
      </w:r>
    </w:p>
    <w:p w:rsidR="004F000D" w:rsidRPr="00973452" w:rsidRDefault="004F000D" w:rsidP="004F000D">
      <w:pPr>
        <w:pStyle w:val="ListParagraph"/>
        <w:tabs>
          <w:tab w:val="left" w:pos="721"/>
        </w:tabs>
        <w:kinsoku w:val="0"/>
        <w:overflowPunct w:val="0"/>
        <w:spacing w:before="1"/>
        <w:ind w:left="766" w:firstLine="0"/>
        <w:rPr>
          <w:color w:val="004A98"/>
          <w:spacing w:val="-3"/>
          <w:w w:val="115"/>
          <w:sz w:val="18"/>
          <w:szCs w:val="18"/>
        </w:rPr>
      </w:pPr>
      <w:r>
        <w:rPr>
          <w:color w:val="004A98"/>
          <w:w w:val="115"/>
          <w:sz w:val="18"/>
          <w:szCs w:val="18"/>
          <w:lang w:val="en-US"/>
        </w:rPr>
        <w:t>Oyunu</w:t>
      </w:r>
      <w:r w:rsidRPr="002F599E">
        <w:rPr>
          <w:color w:val="004A98"/>
          <w:w w:val="115"/>
          <w:sz w:val="18"/>
          <w:szCs w:val="18"/>
        </w:rPr>
        <w:t xml:space="preserve"> </w:t>
      </w:r>
      <w:r w:rsidRPr="00973452">
        <w:rPr>
          <w:color w:val="004A98"/>
          <w:w w:val="115"/>
          <w:sz w:val="18"/>
          <w:szCs w:val="18"/>
          <w:lang w:val="en-US"/>
        </w:rPr>
        <w:t>davam</w:t>
      </w:r>
      <w:r w:rsidRPr="00973452">
        <w:rPr>
          <w:color w:val="004A98"/>
          <w:w w:val="115"/>
          <w:sz w:val="18"/>
          <w:szCs w:val="18"/>
        </w:rPr>
        <w:t xml:space="preserve"> </w:t>
      </w:r>
      <w:r w:rsidRPr="00973452">
        <w:rPr>
          <w:color w:val="004A98"/>
          <w:w w:val="115"/>
          <w:sz w:val="18"/>
          <w:szCs w:val="18"/>
          <w:lang w:val="en-US"/>
        </w:rPr>
        <w:t>e</w:t>
      </w:r>
      <w:r>
        <w:rPr>
          <w:color w:val="004A98"/>
          <w:w w:val="115"/>
          <w:sz w:val="18"/>
          <w:szCs w:val="18"/>
          <w:lang w:val="en-US"/>
        </w:rPr>
        <w:t>tdir</w:t>
      </w:r>
      <w:r w:rsidRPr="008371D2">
        <w:rPr>
          <w:color w:val="004A98"/>
          <w:w w:val="115"/>
          <w:sz w:val="18"/>
          <w:szCs w:val="18"/>
        </w:rPr>
        <w:t>ə</w:t>
      </w:r>
      <w:r w:rsidRPr="00973452">
        <w:rPr>
          <w:color w:val="004A98"/>
          <w:w w:val="115"/>
          <w:sz w:val="18"/>
          <w:szCs w:val="18"/>
        </w:rPr>
        <w:t xml:space="preserve"> </w:t>
      </w:r>
      <w:r w:rsidRPr="00973452">
        <w:rPr>
          <w:color w:val="004A98"/>
          <w:w w:val="115"/>
          <w:sz w:val="18"/>
          <w:szCs w:val="18"/>
          <w:lang w:val="en-US"/>
        </w:rPr>
        <w:t>bilm</w:t>
      </w:r>
      <w:r w:rsidRPr="00973452">
        <w:rPr>
          <w:color w:val="004A98"/>
          <w:w w:val="115"/>
          <w:sz w:val="18"/>
          <w:szCs w:val="18"/>
        </w:rPr>
        <w:t>ə</w:t>
      </w:r>
      <w:r w:rsidRPr="00973452">
        <w:rPr>
          <w:color w:val="004A98"/>
          <w:w w:val="115"/>
          <w:sz w:val="18"/>
          <w:szCs w:val="18"/>
          <w:lang w:val="en-US"/>
        </w:rPr>
        <w:t>y</w:t>
      </w:r>
      <w:r w:rsidRPr="00973452">
        <w:rPr>
          <w:color w:val="004A98"/>
          <w:w w:val="115"/>
          <w:sz w:val="18"/>
          <w:szCs w:val="18"/>
        </w:rPr>
        <w:t>ə</w:t>
      </w:r>
      <w:r w:rsidRPr="00973452">
        <w:rPr>
          <w:color w:val="004A98"/>
          <w:w w:val="115"/>
          <w:sz w:val="18"/>
          <w:szCs w:val="18"/>
          <w:lang w:val="en-US"/>
        </w:rPr>
        <w:t>n</w:t>
      </w:r>
      <w:r w:rsidRPr="00973452">
        <w:rPr>
          <w:color w:val="004A98"/>
          <w:w w:val="115"/>
          <w:sz w:val="18"/>
          <w:szCs w:val="18"/>
        </w:rPr>
        <w:t xml:space="preserve"> </w:t>
      </w:r>
      <w:r>
        <w:rPr>
          <w:color w:val="004A98"/>
          <w:w w:val="115"/>
          <w:sz w:val="18"/>
          <w:szCs w:val="18"/>
          <w:lang w:val="az-Latn-AZ"/>
        </w:rPr>
        <w:t>ü</w:t>
      </w:r>
      <w:r w:rsidRPr="00973452">
        <w:rPr>
          <w:color w:val="004A98"/>
          <w:w w:val="115"/>
          <w:sz w:val="18"/>
          <w:szCs w:val="18"/>
        </w:rPr>
        <w:t>çü</w:t>
      </w:r>
      <w:r w:rsidRPr="00973452">
        <w:rPr>
          <w:color w:val="004A98"/>
          <w:w w:val="115"/>
          <w:sz w:val="18"/>
          <w:szCs w:val="18"/>
          <w:lang w:val="en-US"/>
        </w:rPr>
        <w:t>nc</w:t>
      </w:r>
      <w:r w:rsidRPr="00973452">
        <w:rPr>
          <w:color w:val="004A98"/>
          <w:w w:val="115"/>
          <w:sz w:val="18"/>
          <w:szCs w:val="18"/>
        </w:rPr>
        <w:t xml:space="preserve">ü </w:t>
      </w:r>
      <w:r w:rsidRPr="00973452">
        <w:rPr>
          <w:color w:val="004A98"/>
          <w:w w:val="115"/>
          <w:sz w:val="18"/>
          <w:szCs w:val="18"/>
          <w:lang w:val="en-US"/>
        </w:rPr>
        <w:t>hakim</w:t>
      </w:r>
      <w:r w:rsidRPr="00973452">
        <w:rPr>
          <w:color w:val="004A98"/>
          <w:w w:val="115"/>
          <w:sz w:val="18"/>
          <w:szCs w:val="18"/>
        </w:rPr>
        <w:t xml:space="preserve"> </w:t>
      </w:r>
      <w:r w:rsidRPr="00973452">
        <w:rPr>
          <w:color w:val="004A98"/>
          <w:w w:val="115"/>
          <w:sz w:val="18"/>
          <w:szCs w:val="18"/>
          <w:lang w:val="en-US"/>
        </w:rPr>
        <w:t>v</w:t>
      </w:r>
      <w:r w:rsidRPr="00973452">
        <w:rPr>
          <w:color w:val="004A98"/>
          <w:w w:val="115"/>
          <w:sz w:val="18"/>
          <w:szCs w:val="18"/>
        </w:rPr>
        <w:t xml:space="preserve">ə </w:t>
      </w:r>
      <w:r>
        <w:rPr>
          <w:color w:val="004A98"/>
          <w:w w:val="115"/>
          <w:sz w:val="18"/>
          <w:szCs w:val="18"/>
          <w:lang w:val="en-US"/>
        </w:rPr>
        <w:t>ya</w:t>
      </w:r>
      <w:r w:rsidRPr="002F599E">
        <w:rPr>
          <w:color w:val="004A98"/>
          <w:w w:val="115"/>
          <w:sz w:val="18"/>
          <w:szCs w:val="18"/>
        </w:rPr>
        <w:t xml:space="preserve"> </w:t>
      </w:r>
      <w:r>
        <w:rPr>
          <w:color w:val="004A98"/>
          <w:w w:val="115"/>
          <w:sz w:val="18"/>
          <w:szCs w:val="18"/>
          <w:lang w:val="en-US"/>
        </w:rPr>
        <w:t>xronometra</w:t>
      </w:r>
      <w:r w:rsidRPr="002F599E">
        <w:rPr>
          <w:color w:val="004A98"/>
          <w:w w:val="115"/>
          <w:sz w:val="18"/>
          <w:szCs w:val="18"/>
        </w:rPr>
        <w:t>çı</w:t>
      </w:r>
      <w:r>
        <w:rPr>
          <w:color w:val="004A98"/>
          <w:w w:val="115"/>
          <w:sz w:val="18"/>
          <w:szCs w:val="18"/>
          <w:lang w:val="en-US"/>
        </w:rPr>
        <w:t>n</w:t>
      </w:r>
      <w:r w:rsidRPr="002F599E">
        <w:rPr>
          <w:color w:val="004A98"/>
          <w:w w:val="115"/>
          <w:sz w:val="18"/>
          <w:szCs w:val="18"/>
        </w:rPr>
        <w:t>ı</w:t>
      </w:r>
      <w:r w:rsidRPr="00973452">
        <w:rPr>
          <w:color w:val="004A98"/>
          <w:w w:val="115"/>
          <w:sz w:val="18"/>
          <w:szCs w:val="18"/>
        </w:rPr>
        <w:t xml:space="preserve"> ə</w:t>
      </w:r>
      <w:r w:rsidRPr="00973452">
        <w:rPr>
          <w:color w:val="004A98"/>
          <w:w w:val="115"/>
          <w:sz w:val="18"/>
          <w:szCs w:val="18"/>
          <w:lang w:val="en-US"/>
        </w:rPr>
        <w:t>v</w:t>
      </w:r>
      <w:r w:rsidRPr="00973452">
        <w:rPr>
          <w:color w:val="004A98"/>
          <w:w w:val="115"/>
          <w:sz w:val="18"/>
          <w:szCs w:val="18"/>
        </w:rPr>
        <w:t>ə</w:t>
      </w:r>
      <w:r w:rsidRPr="00973452">
        <w:rPr>
          <w:color w:val="004A98"/>
          <w:w w:val="115"/>
          <w:sz w:val="18"/>
          <w:szCs w:val="18"/>
          <w:lang w:val="en-US"/>
        </w:rPr>
        <w:t>z</w:t>
      </w:r>
      <w:r w:rsidRPr="00973452">
        <w:rPr>
          <w:color w:val="004A98"/>
          <w:w w:val="115"/>
          <w:sz w:val="18"/>
          <w:szCs w:val="18"/>
        </w:rPr>
        <w:t xml:space="preserve"> </w:t>
      </w:r>
      <w:r w:rsidRPr="00973452">
        <w:rPr>
          <w:color w:val="004A98"/>
          <w:w w:val="115"/>
          <w:sz w:val="18"/>
          <w:szCs w:val="18"/>
          <w:lang w:val="en-US"/>
        </w:rPr>
        <w:t>ed</w:t>
      </w:r>
      <w:r w:rsidRPr="00973452">
        <w:rPr>
          <w:color w:val="004A98"/>
          <w:w w:val="115"/>
          <w:sz w:val="18"/>
          <w:szCs w:val="18"/>
        </w:rPr>
        <w:t>ə</w:t>
      </w:r>
      <w:r w:rsidRPr="00973452">
        <w:rPr>
          <w:color w:val="004A98"/>
          <w:w w:val="115"/>
          <w:sz w:val="18"/>
          <w:szCs w:val="18"/>
          <w:lang w:val="en-US"/>
        </w:rPr>
        <w:t>n</w:t>
      </w:r>
      <w:r w:rsidRPr="00973452">
        <w:rPr>
          <w:color w:val="004A98"/>
          <w:w w:val="115"/>
          <w:sz w:val="18"/>
          <w:szCs w:val="18"/>
        </w:rPr>
        <w:t xml:space="preserve"> </w:t>
      </w:r>
      <w:r w:rsidRPr="00973452">
        <w:rPr>
          <w:color w:val="004A98"/>
          <w:w w:val="115"/>
          <w:sz w:val="18"/>
          <w:szCs w:val="18"/>
          <w:lang w:val="en-US"/>
        </w:rPr>
        <w:t>k</w:t>
      </w:r>
      <w:r w:rsidRPr="00973452">
        <w:rPr>
          <w:color w:val="004A98"/>
          <w:w w:val="115"/>
          <w:sz w:val="18"/>
          <w:szCs w:val="18"/>
        </w:rPr>
        <w:t>ö</w:t>
      </w:r>
      <w:r w:rsidRPr="00973452">
        <w:rPr>
          <w:color w:val="004A98"/>
          <w:w w:val="115"/>
          <w:sz w:val="18"/>
          <w:szCs w:val="18"/>
          <w:lang w:val="en-US"/>
        </w:rPr>
        <w:t>m</w:t>
      </w:r>
      <w:r w:rsidRPr="00973452">
        <w:rPr>
          <w:color w:val="004A98"/>
          <w:w w:val="115"/>
          <w:sz w:val="18"/>
          <w:szCs w:val="18"/>
        </w:rPr>
        <w:t>ə</w:t>
      </w:r>
      <w:r w:rsidRPr="00973452">
        <w:rPr>
          <w:color w:val="004A98"/>
          <w:w w:val="115"/>
          <w:sz w:val="18"/>
          <w:szCs w:val="18"/>
          <w:lang w:val="en-US"/>
        </w:rPr>
        <w:t>k</w:t>
      </w:r>
      <w:r w:rsidRPr="00973452">
        <w:rPr>
          <w:color w:val="004A98"/>
          <w:w w:val="115"/>
          <w:sz w:val="18"/>
          <w:szCs w:val="18"/>
        </w:rPr>
        <w:t>ç</w:t>
      </w:r>
      <w:r w:rsidRPr="00973452">
        <w:rPr>
          <w:color w:val="004A98"/>
          <w:w w:val="115"/>
          <w:sz w:val="18"/>
          <w:szCs w:val="18"/>
          <w:lang w:val="en-US"/>
        </w:rPr>
        <w:t>i</w:t>
      </w:r>
      <w:r w:rsidRPr="00973452">
        <w:rPr>
          <w:color w:val="004A98"/>
          <w:w w:val="115"/>
          <w:sz w:val="18"/>
          <w:szCs w:val="18"/>
        </w:rPr>
        <w:t xml:space="preserve"> </w:t>
      </w:r>
      <w:r w:rsidRPr="00973452">
        <w:rPr>
          <w:color w:val="004A98"/>
          <w:w w:val="115"/>
          <w:sz w:val="18"/>
          <w:szCs w:val="18"/>
          <w:lang w:val="en-US"/>
        </w:rPr>
        <w:t>hakim</w:t>
      </w:r>
    </w:p>
    <w:p w:rsidR="004F000D" w:rsidRDefault="004F000D" w:rsidP="004F000D">
      <w:pPr>
        <w:pStyle w:val="ListParagraph"/>
        <w:numPr>
          <w:ilvl w:val="1"/>
          <w:numId w:val="23"/>
        </w:numPr>
        <w:tabs>
          <w:tab w:val="left" w:pos="721"/>
        </w:tabs>
        <w:kinsoku w:val="0"/>
        <w:overflowPunct w:val="0"/>
        <w:spacing w:before="1"/>
        <w:rPr>
          <w:color w:val="004A98"/>
          <w:spacing w:val="-3"/>
          <w:w w:val="115"/>
          <w:sz w:val="18"/>
          <w:szCs w:val="18"/>
        </w:rPr>
      </w:pPr>
      <w:r>
        <w:rPr>
          <w:color w:val="004A98"/>
          <w:spacing w:val="-3"/>
          <w:w w:val="115"/>
          <w:sz w:val="18"/>
          <w:szCs w:val="18"/>
          <w:lang w:val="az-Latn-AZ"/>
        </w:rPr>
        <w:t>Xronometrajçı</w:t>
      </w:r>
    </w:p>
    <w:p w:rsidR="00175EDE" w:rsidRDefault="004F000D" w:rsidP="004F000D">
      <w:pPr>
        <w:pStyle w:val="BodyText"/>
        <w:kinsoku w:val="0"/>
        <w:overflowPunct w:val="0"/>
        <w:spacing w:before="20"/>
        <w:ind w:left="720"/>
        <w:rPr>
          <w:color w:val="004A98"/>
          <w:w w:val="115"/>
          <w:lang w:val="az-Latn-AZ"/>
        </w:rPr>
      </w:pPr>
      <w:r>
        <w:rPr>
          <w:color w:val="004A98"/>
          <w:w w:val="115"/>
          <w:lang w:val="en-US"/>
        </w:rPr>
        <w:t>Oyunun</w:t>
      </w:r>
      <w:r w:rsidRPr="002F599E">
        <w:rPr>
          <w:color w:val="004A98"/>
          <w:w w:val="115"/>
        </w:rPr>
        <w:t xml:space="preserve"> </w:t>
      </w:r>
      <w:r>
        <w:rPr>
          <w:color w:val="004A98"/>
          <w:w w:val="115"/>
          <w:lang w:val="en-US"/>
        </w:rPr>
        <w:t>r</w:t>
      </w:r>
      <w:r w:rsidRPr="002F599E">
        <w:rPr>
          <w:color w:val="004A98"/>
          <w:w w:val="115"/>
        </w:rPr>
        <w:t>ə</w:t>
      </w:r>
      <w:r>
        <w:rPr>
          <w:color w:val="004A98"/>
          <w:w w:val="115"/>
          <w:lang w:val="en-US"/>
        </w:rPr>
        <w:t>smi</w:t>
      </w:r>
      <w:r w:rsidRPr="002F599E">
        <w:rPr>
          <w:color w:val="004A98"/>
          <w:w w:val="115"/>
        </w:rPr>
        <w:t xml:space="preserve"> şə</w:t>
      </w:r>
      <w:r>
        <w:rPr>
          <w:color w:val="004A98"/>
          <w:w w:val="115"/>
          <w:lang w:val="en-US"/>
        </w:rPr>
        <w:t>xs</w:t>
      </w:r>
      <w:r w:rsidRPr="002F599E">
        <w:rPr>
          <w:color w:val="004A98"/>
          <w:w w:val="115"/>
        </w:rPr>
        <w:t xml:space="preserve">ı </w:t>
      </w:r>
      <w:r>
        <w:rPr>
          <w:color w:val="004A98"/>
          <w:w w:val="115"/>
          <w:lang w:val="az-Latn-AZ"/>
        </w:rPr>
        <w:t>- ə</w:t>
      </w:r>
      <w:r w:rsidRPr="002F599E">
        <w:rPr>
          <w:color w:val="004A98"/>
          <w:w w:val="115"/>
          <w:lang w:val="en-US"/>
        </w:rPr>
        <w:t>sas</w:t>
      </w:r>
      <w:r w:rsidRPr="002F599E">
        <w:rPr>
          <w:color w:val="004A98"/>
          <w:w w:val="115"/>
        </w:rPr>
        <w:t xml:space="preserve"> </w:t>
      </w:r>
      <w:r w:rsidRPr="002F599E">
        <w:rPr>
          <w:color w:val="004A98"/>
          <w:w w:val="115"/>
          <w:lang w:val="en-US"/>
        </w:rPr>
        <w:t>v</w:t>
      </w:r>
      <w:r w:rsidRPr="002F599E">
        <w:rPr>
          <w:color w:val="004A98"/>
          <w:w w:val="115"/>
        </w:rPr>
        <w:t>ə</w:t>
      </w:r>
      <w:r w:rsidRPr="002F599E">
        <w:rPr>
          <w:color w:val="004A98"/>
          <w:w w:val="115"/>
          <w:lang w:val="en-US"/>
        </w:rPr>
        <w:t>zif</w:t>
      </w:r>
      <w:r w:rsidRPr="002F599E">
        <w:rPr>
          <w:color w:val="004A98"/>
          <w:w w:val="115"/>
        </w:rPr>
        <w:t>ə</w:t>
      </w:r>
      <w:r w:rsidRPr="002F599E">
        <w:rPr>
          <w:color w:val="004A98"/>
          <w:w w:val="115"/>
          <w:lang w:val="en-US"/>
        </w:rPr>
        <w:t>si</w:t>
      </w:r>
      <w:r w:rsidRPr="002F599E">
        <w:rPr>
          <w:color w:val="004A98"/>
          <w:w w:val="115"/>
        </w:rPr>
        <w:t xml:space="preserve"> </w:t>
      </w:r>
      <w:r w:rsidRPr="002F599E">
        <w:rPr>
          <w:color w:val="004A98"/>
          <w:w w:val="115"/>
          <w:lang w:val="en-US"/>
        </w:rPr>
        <w:t>oyun</w:t>
      </w:r>
      <w:r w:rsidRPr="002F599E">
        <w:rPr>
          <w:color w:val="004A98"/>
          <w:w w:val="115"/>
        </w:rPr>
        <w:t xml:space="preserve"> </w:t>
      </w:r>
      <w:r w:rsidRPr="002F599E">
        <w:rPr>
          <w:color w:val="004A98"/>
          <w:w w:val="115"/>
          <w:lang w:val="en-US"/>
        </w:rPr>
        <w:t>vaxt</w:t>
      </w:r>
      <w:r w:rsidRPr="002F599E">
        <w:rPr>
          <w:color w:val="004A98"/>
          <w:w w:val="115"/>
        </w:rPr>
        <w:t>ı</w:t>
      </w:r>
      <w:r w:rsidRPr="002F599E">
        <w:rPr>
          <w:color w:val="004A98"/>
          <w:w w:val="115"/>
          <w:lang w:val="en-US"/>
        </w:rPr>
        <w:t>na</w:t>
      </w:r>
      <w:r w:rsidRPr="002F599E">
        <w:rPr>
          <w:color w:val="004A98"/>
          <w:w w:val="115"/>
        </w:rPr>
        <w:t xml:space="preserve"> </w:t>
      </w:r>
      <w:r w:rsidRPr="002F599E">
        <w:rPr>
          <w:color w:val="004A98"/>
          <w:w w:val="115"/>
          <w:lang w:val="en-US"/>
        </w:rPr>
        <w:t>n</w:t>
      </w:r>
      <w:r w:rsidRPr="002F599E">
        <w:rPr>
          <w:color w:val="004A98"/>
          <w:w w:val="115"/>
        </w:rPr>
        <w:t>ə</w:t>
      </w:r>
      <w:r w:rsidRPr="002F599E">
        <w:rPr>
          <w:color w:val="004A98"/>
          <w:w w:val="115"/>
          <w:lang w:val="en-US"/>
        </w:rPr>
        <w:t>zar</w:t>
      </w:r>
      <w:r w:rsidRPr="002F599E">
        <w:rPr>
          <w:color w:val="004A98"/>
          <w:w w:val="115"/>
        </w:rPr>
        <w:t>ə</w:t>
      </w:r>
      <w:r w:rsidRPr="002F599E">
        <w:rPr>
          <w:color w:val="004A98"/>
          <w:w w:val="115"/>
          <w:lang w:val="en-US"/>
        </w:rPr>
        <w:t>t</w:t>
      </w:r>
      <w:r w:rsidRPr="002F599E">
        <w:rPr>
          <w:color w:val="004A98"/>
          <w:w w:val="115"/>
        </w:rPr>
        <w:t xml:space="preserve"> </w:t>
      </w:r>
      <w:r w:rsidRPr="002F599E">
        <w:rPr>
          <w:color w:val="004A98"/>
          <w:w w:val="115"/>
          <w:lang w:val="en-US"/>
        </w:rPr>
        <w:t>etm</w:t>
      </w:r>
      <w:r w:rsidRPr="002F599E">
        <w:rPr>
          <w:color w:val="004A98"/>
          <w:w w:val="115"/>
        </w:rPr>
        <w:t>ə</w:t>
      </w:r>
      <w:r>
        <w:rPr>
          <w:color w:val="004A98"/>
          <w:w w:val="115"/>
          <w:lang w:val="en-US"/>
        </w:rPr>
        <w:t>k</w:t>
      </w:r>
      <w:r>
        <w:rPr>
          <w:color w:val="004A98"/>
          <w:w w:val="115"/>
          <w:lang w:val="az-Latn-AZ"/>
        </w:rPr>
        <w:t>di</w:t>
      </w:r>
      <w:r w:rsidR="00175EDE">
        <w:rPr>
          <w:color w:val="004A98"/>
          <w:w w:val="115"/>
          <w:lang w:val="az-Latn-AZ"/>
        </w:rPr>
        <w:t>r.</w:t>
      </w:r>
    </w:p>
    <w:p w:rsidR="004F000D" w:rsidRDefault="004F000D"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Default="00D0463C" w:rsidP="00175EDE">
      <w:pPr>
        <w:pStyle w:val="BodyText"/>
        <w:kinsoku w:val="0"/>
        <w:overflowPunct w:val="0"/>
        <w:spacing w:before="20"/>
        <w:rPr>
          <w:color w:val="004A98"/>
          <w:w w:val="115"/>
          <w:lang w:val="az-Latn-AZ"/>
        </w:rPr>
      </w:pPr>
    </w:p>
    <w:p w:rsidR="00D0463C" w:rsidRPr="00175EDE" w:rsidRDefault="00D0463C" w:rsidP="00175EDE">
      <w:pPr>
        <w:pStyle w:val="BodyText"/>
        <w:kinsoku w:val="0"/>
        <w:overflowPunct w:val="0"/>
        <w:spacing w:before="20"/>
        <w:rPr>
          <w:color w:val="004A98"/>
          <w:w w:val="115"/>
          <w:lang w:val="az-Latn-AZ"/>
        </w:rPr>
        <w:sectPr w:rsidR="00D0463C" w:rsidRPr="00175EDE">
          <w:pgSz w:w="8400" w:h="11910"/>
          <w:pgMar w:top="560" w:right="580" w:bottom="280" w:left="640" w:header="360" w:footer="0" w:gutter="0"/>
          <w:cols w:space="720"/>
          <w:noEndnote/>
        </w:sectPr>
      </w:pPr>
    </w:p>
    <w:p w:rsidR="00D0463C" w:rsidRDefault="00D0463C" w:rsidP="004F000D">
      <w:pPr>
        <w:pStyle w:val="ListParagraph"/>
        <w:tabs>
          <w:tab w:val="left" w:pos="700"/>
        </w:tabs>
        <w:kinsoku w:val="0"/>
        <w:overflowPunct w:val="0"/>
        <w:spacing w:before="101" w:line="276" w:lineRule="auto"/>
        <w:ind w:left="0" w:right="-50" w:firstLine="0"/>
        <w:rPr>
          <w:rFonts w:ascii="Trebuchet MS" w:hAnsi="Trebuchet MS" w:cs="Trebuchet MS"/>
          <w:b/>
          <w:bCs/>
          <w:color w:val="004A98"/>
          <w:sz w:val="18"/>
          <w:szCs w:val="18"/>
          <w:lang w:val="az-Latn-AZ"/>
        </w:rPr>
      </w:pPr>
    </w:p>
    <w:p w:rsidR="00D0463C" w:rsidRPr="00D0463C" w:rsidRDefault="00D0463C" w:rsidP="00D0463C">
      <w:pPr>
        <w:rPr>
          <w:lang w:val="az-Latn-AZ"/>
        </w:rPr>
      </w:pPr>
    </w:p>
    <w:p w:rsidR="00D0463C" w:rsidRPr="00D0463C" w:rsidRDefault="00D0463C" w:rsidP="00D0463C">
      <w:pPr>
        <w:rPr>
          <w:lang w:val="az-Latn-AZ"/>
        </w:rPr>
      </w:pPr>
    </w:p>
    <w:p w:rsidR="00D0463C" w:rsidRPr="00D0463C" w:rsidRDefault="00D0463C" w:rsidP="00D0463C">
      <w:pPr>
        <w:rPr>
          <w:lang w:val="az-Latn-AZ"/>
        </w:rPr>
      </w:pPr>
    </w:p>
    <w:p w:rsidR="00D0463C" w:rsidRDefault="00D0463C" w:rsidP="00D0463C">
      <w:pPr>
        <w:rPr>
          <w:lang w:val="az-Latn-AZ"/>
        </w:rPr>
      </w:pPr>
    </w:p>
    <w:p w:rsidR="00D0463C" w:rsidRDefault="00D0463C" w:rsidP="00D0463C">
      <w:pPr>
        <w:tabs>
          <w:tab w:val="left" w:pos="2074"/>
        </w:tabs>
        <w:rPr>
          <w:lang w:val="az-Latn-AZ"/>
        </w:rPr>
      </w:pPr>
      <w:r>
        <w:rPr>
          <w:lang w:val="az-Latn-AZ"/>
        </w:rPr>
        <w:tab/>
      </w:r>
    </w:p>
    <w:p w:rsidR="00D0463C" w:rsidRDefault="00D0463C" w:rsidP="00D0463C">
      <w:pPr>
        <w:rPr>
          <w:lang w:val="az-Latn-AZ"/>
        </w:rPr>
      </w:pPr>
    </w:p>
    <w:p w:rsidR="00415EA5" w:rsidRPr="00BB0E23" w:rsidRDefault="00D0463C" w:rsidP="004B6C64">
      <w:pPr>
        <w:ind w:left="720"/>
        <w:rPr>
          <w:color w:val="004A98"/>
          <w:w w:val="125"/>
          <w:sz w:val="18"/>
          <w:lang w:val="az-Latn-AZ"/>
        </w:rPr>
      </w:pPr>
      <w:r w:rsidRPr="00BB0E23">
        <w:rPr>
          <w:color w:val="004A98"/>
          <w:w w:val="125"/>
          <w:sz w:val="18"/>
          <w:lang w:val="az-Latn-AZ"/>
        </w:rPr>
        <w:t>Kitabı tərcümə edən</w:t>
      </w:r>
    </w:p>
    <w:p w:rsidR="00D0463C" w:rsidRPr="00BB0E23" w:rsidRDefault="00D0463C" w:rsidP="004B6C64">
      <w:pPr>
        <w:ind w:left="720"/>
        <w:rPr>
          <w:color w:val="004A98"/>
          <w:w w:val="125"/>
          <w:sz w:val="18"/>
          <w:lang w:val="az-Latn-AZ"/>
        </w:rPr>
      </w:pPr>
      <w:r w:rsidRPr="00BB0E23">
        <w:rPr>
          <w:color w:val="004A98"/>
          <w:w w:val="125"/>
          <w:sz w:val="18"/>
          <w:lang w:val="az-Latn-AZ"/>
        </w:rPr>
        <w:t>Hakimlər Departamentinin Rəhbəri – Cavid Cəlilov</w:t>
      </w:r>
    </w:p>
    <w:p w:rsidR="00D0463C" w:rsidRPr="00BB0E23" w:rsidRDefault="00D0463C" w:rsidP="004B6C64">
      <w:pPr>
        <w:ind w:left="720"/>
        <w:rPr>
          <w:sz w:val="18"/>
          <w:lang w:val="az-Latn-AZ"/>
        </w:rPr>
      </w:pPr>
    </w:p>
    <w:p w:rsidR="00D0463C" w:rsidRPr="00BB0E23" w:rsidRDefault="00D0463C" w:rsidP="004B6C64">
      <w:pPr>
        <w:ind w:left="720"/>
        <w:rPr>
          <w:color w:val="004A98"/>
          <w:w w:val="125"/>
          <w:sz w:val="18"/>
          <w:lang w:val="az-Latn-AZ"/>
        </w:rPr>
      </w:pPr>
      <w:r w:rsidRPr="00BB0E23">
        <w:rPr>
          <w:color w:val="004A98"/>
          <w:w w:val="125"/>
          <w:sz w:val="18"/>
          <w:lang w:val="az-Latn-AZ"/>
        </w:rPr>
        <w:t>Kitabı tərcümə edən</w:t>
      </w:r>
    </w:p>
    <w:p w:rsidR="00D0463C" w:rsidRPr="00BB0E23" w:rsidRDefault="004B6C64" w:rsidP="004B6C64">
      <w:pPr>
        <w:ind w:left="720"/>
        <w:rPr>
          <w:color w:val="004A98"/>
          <w:w w:val="125"/>
          <w:sz w:val="18"/>
          <w:lang w:val="az-Latn-AZ"/>
        </w:rPr>
      </w:pPr>
      <w:r w:rsidRPr="00BB0E23">
        <w:rPr>
          <w:color w:val="004A98"/>
          <w:w w:val="125"/>
          <w:sz w:val="18"/>
          <w:lang w:val="az-Latn-AZ"/>
        </w:rPr>
        <w:t>Beynəlxalq Dərəcəli Hakim – Elçin Məmmədov</w:t>
      </w:r>
    </w:p>
    <w:p w:rsidR="00D0463C" w:rsidRPr="00BB0E23" w:rsidRDefault="00D0463C" w:rsidP="004B6C64">
      <w:pPr>
        <w:ind w:left="720"/>
        <w:rPr>
          <w:color w:val="004A98"/>
          <w:w w:val="125"/>
          <w:sz w:val="18"/>
          <w:lang w:val="az-Latn-AZ"/>
        </w:rPr>
      </w:pPr>
    </w:p>
    <w:p w:rsidR="00D0463C" w:rsidRPr="00BB0E23" w:rsidRDefault="00D0463C" w:rsidP="004B6C64">
      <w:pPr>
        <w:ind w:left="720"/>
        <w:rPr>
          <w:color w:val="004A98"/>
          <w:w w:val="125"/>
          <w:sz w:val="18"/>
          <w:lang w:val="az-Latn-AZ"/>
        </w:rPr>
      </w:pPr>
      <w:r w:rsidRPr="00BB0E23">
        <w:rPr>
          <w:color w:val="004A98"/>
          <w:w w:val="125"/>
          <w:sz w:val="18"/>
          <w:lang w:val="az-Latn-AZ"/>
        </w:rPr>
        <w:t>Kitabı tərcümə edən</w:t>
      </w:r>
    </w:p>
    <w:p w:rsidR="00D0463C" w:rsidRPr="00BB0E23" w:rsidRDefault="004B6C64" w:rsidP="004B6C64">
      <w:pPr>
        <w:ind w:left="720"/>
        <w:rPr>
          <w:color w:val="004A98"/>
          <w:w w:val="125"/>
          <w:sz w:val="18"/>
          <w:lang w:val="az-Latn-AZ"/>
        </w:rPr>
      </w:pPr>
      <w:r w:rsidRPr="00BB0E23">
        <w:rPr>
          <w:color w:val="004A98"/>
          <w:w w:val="125"/>
          <w:sz w:val="18"/>
          <w:lang w:val="az-Latn-AZ"/>
        </w:rPr>
        <w:t>Milli Dərəcəli Hakim – Anar Fərəcov</w:t>
      </w:r>
    </w:p>
    <w:p w:rsidR="00D0463C" w:rsidRPr="00BB0E23" w:rsidRDefault="00D0463C" w:rsidP="004B6C64">
      <w:pPr>
        <w:ind w:left="720"/>
        <w:rPr>
          <w:color w:val="004A98"/>
          <w:w w:val="125"/>
          <w:sz w:val="18"/>
          <w:lang w:val="az-Latn-AZ"/>
        </w:rPr>
      </w:pPr>
    </w:p>
    <w:p w:rsidR="00D0463C" w:rsidRPr="00BB0E23" w:rsidRDefault="00D0463C" w:rsidP="004B6C64">
      <w:pPr>
        <w:ind w:left="720"/>
        <w:rPr>
          <w:color w:val="004A98"/>
          <w:w w:val="125"/>
          <w:sz w:val="18"/>
          <w:lang w:val="az-Latn-AZ"/>
        </w:rPr>
      </w:pPr>
      <w:r w:rsidRPr="00BB0E23">
        <w:rPr>
          <w:color w:val="004A98"/>
          <w:w w:val="125"/>
          <w:sz w:val="18"/>
          <w:lang w:val="az-Latn-AZ"/>
        </w:rPr>
        <w:t>Redaktə edən</w:t>
      </w:r>
      <w:r w:rsidR="004B6C64" w:rsidRPr="00BB0E23">
        <w:rPr>
          <w:color w:val="004A98"/>
          <w:w w:val="125"/>
          <w:sz w:val="18"/>
          <w:lang w:val="az-Latn-AZ"/>
        </w:rPr>
        <w:t xml:space="preserve"> – Mahal Məmmədov</w:t>
      </w:r>
    </w:p>
    <w:p w:rsidR="00D0463C" w:rsidRDefault="00D0463C" w:rsidP="00D0463C">
      <w:pPr>
        <w:rPr>
          <w:color w:val="004A98"/>
          <w:w w:val="125"/>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Default="00D0463C" w:rsidP="00D0463C">
      <w:pPr>
        <w:rPr>
          <w:lang w:val="az-Latn-AZ"/>
        </w:rPr>
      </w:pPr>
    </w:p>
    <w:p w:rsidR="00D0463C" w:rsidRPr="00D0463C" w:rsidRDefault="004B6C64" w:rsidP="00D0463C">
      <w:pPr>
        <w:rPr>
          <w:lang w:val="az-Latn-AZ"/>
        </w:rPr>
        <w:sectPr w:rsidR="00D0463C" w:rsidRPr="00D0463C" w:rsidSect="00B94210">
          <w:headerReference w:type="even" r:id="rId524"/>
          <w:headerReference w:type="default" r:id="rId525"/>
          <w:pgSz w:w="8400" w:h="11910"/>
          <w:pgMar w:top="560" w:right="580" w:bottom="280" w:left="640" w:header="359" w:footer="0" w:gutter="0"/>
          <w:cols w:space="720"/>
          <w:noEndnote/>
          <w:docGrid w:linePitch="299"/>
        </w:sectPr>
      </w:pPr>
      <w:r>
        <w:rPr>
          <w:noProof/>
          <w:lang w:val="en-US" w:eastAsia="en-US"/>
        </w:rPr>
        <w:lastRenderedPageBreak/>
        <w:drawing>
          <wp:anchor distT="0" distB="0" distL="114300" distR="114300" simplePos="0" relativeHeight="251701760" behindDoc="1" locked="0" layoutInCell="1" allowOverlap="1" wp14:anchorId="44CD5063" wp14:editId="1391B8D7">
            <wp:simplePos x="0" y="0"/>
            <wp:positionH relativeFrom="column">
              <wp:posOffset>-406400</wp:posOffset>
            </wp:positionH>
            <wp:positionV relativeFrom="paragraph">
              <wp:posOffset>-355600</wp:posOffset>
            </wp:positionV>
            <wp:extent cx="5383530" cy="7571105"/>
            <wp:effectExtent l="0" t="0" r="7620" b="0"/>
            <wp:wrapThrough wrapText="bothSides">
              <wp:wrapPolygon edited="0">
                <wp:start x="0" y="0"/>
                <wp:lineTo x="0" y="21522"/>
                <wp:lineTo x="21554" y="21522"/>
                <wp:lineTo x="21554" y="0"/>
                <wp:lineTo x="0" y="0"/>
              </wp:wrapPolygon>
            </wp:wrapThrough>
            <wp:docPr id="6477" name="Рисунок 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_Page151.png"/>
                    <pic:cNvPicPr/>
                  </pic:nvPicPr>
                  <pic:blipFill>
                    <a:blip r:embed="rId526">
                      <a:extLst>
                        <a:ext uri="{28A0092B-C50C-407E-A947-70E740481C1C}">
                          <a14:useLocalDpi xmlns:a14="http://schemas.microsoft.com/office/drawing/2010/main" val="0"/>
                        </a:ext>
                      </a:extLst>
                    </a:blip>
                    <a:stretch>
                      <a:fillRect/>
                    </a:stretch>
                  </pic:blipFill>
                  <pic:spPr>
                    <a:xfrm>
                      <a:off x="0" y="0"/>
                      <a:ext cx="5383530" cy="7571105"/>
                    </a:xfrm>
                    <a:prstGeom prst="rect">
                      <a:avLst/>
                    </a:prstGeom>
                  </pic:spPr>
                </pic:pic>
              </a:graphicData>
            </a:graphic>
            <wp14:sizeRelH relativeFrom="page">
              <wp14:pctWidth>0</wp14:pctWidth>
            </wp14:sizeRelH>
            <wp14:sizeRelV relativeFrom="page">
              <wp14:pctHeight>0</wp14:pctHeight>
            </wp14:sizeRelV>
          </wp:anchor>
        </w:drawing>
      </w:r>
    </w:p>
    <w:p w:rsidR="00B94210" w:rsidRPr="00175EDE" w:rsidRDefault="00175EDE" w:rsidP="00175EDE">
      <w:pPr>
        <w:rPr>
          <w:lang w:val="az-Latn-AZ"/>
        </w:rPr>
      </w:pPr>
      <w:r>
        <w:rPr>
          <w:noProof/>
          <w:lang w:val="en-US" w:eastAsia="en-US"/>
        </w:rPr>
        <w:lastRenderedPageBreak/>
        <w:drawing>
          <wp:anchor distT="0" distB="0" distL="114300" distR="114300" simplePos="0" relativeHeight="251700736" behindDoc="1" locked="0" layoutInCell="1" allowOverlap="1">
            <wp:simplePos x="0" y="0"/>
            <wp:positionH relativeFrom="column">
              <wp:posOffset>-406400</wp:posOffset>
            </wp:positionH>
            <wp:positionV relativeFrom="paragraph">
              <wp:posOffset>-650240</wp:posOffset>
            </wp:positionV>
            <wp:extent cx="5325745" cy="7499350"/>
            <wp:effectExtent l="0" t="0" r="8255" b="6350"/>
            <wp:wrapThrough wrapText="bothSides">
              <wp:wrapPolygon edited="0">
                <wp:start x="0" y="0"/>
                <wp:lineTo x="0" y="21563"/>
                <wp:lineTo x="21556" y="21563"/>
                <wp:lineTo x="21556" y="0"/>
                <wp:lineTo x="0" y="0"/>
              </wp:wrapPolygon>
            </wp:wrapThrough>
            <wp:docPr id="3448" name="Рисунок 3448" descr="C:\Users\AlAy\Desktop\132_P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descr="C:\Users\AlAy\Desktop\132_Page152.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325745" cy="7499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4210" w:rsidRPr="00175EDE">
      <w:headerReference w:type="even" r:id="rId528"/>
      <w:headerReference w:type="default" r:id="rId529"/>
      <w:pgSz w:w="8400" w:h="11910"/>
      <w:pgMar w:top="1080" w:right="580" w:bottom="280" w:left="6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75" w:rsidRDefault="00034A75">
      <w:r>
        <w:separator/>
      </w:r>
    </w:p>
  </w:endnote>
  <w:endnote w:type="continuationSeparator" w:id="0">
    <w:p w:rsidR="00034A75" w:rsidRDefault="0003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FrutigerLTPro-Roman">
    <w:altName w:val="Times New Roman"/>
    <w:panose1 w:val="00000000000000000000"/>
    <w:charset w:val="00"/>
    <w:family w:val="roman"/>
    <w:notTrueType/>
    <w:pitch w:val="default"/>
    <w:sig w:usb0="00000003" w:usb1="00000000" w:usb2="00000000" w:usb3="00000000" w:csb0="00000001" w:csb1="00000000"/>
  </w:font>
  <w:font w:name="FrutigerLTCom-Black">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75" w:rsidRDefault="00034A75">
      <w:r>
        <w:separator/>
      </w:r>
    </w:p>
  </w:footnote>
  <w:footnote w:type="continuationSeparator" w:id="0">
    <w:p w:rsidR="00034A75" w:rsidRDefault="00034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r>
      <w:rPr>
        <w:noProof/>
        <w:lang w:val="en-US" w:eastAsia="en-US"/>
      </w:rPr>
      <mc:AlternateContent>
        <mc:Choice Requires="wps">
          <w:drawing>
            <wp:anchor distT="0" distB="0" distL="114300" distR="114300" simplePos="0" relativeHeight="251630592" behindDoc="1" locked="0" layoutInCell="0" allowOverlap="1">
              <wp:simplePos x="0" y="0"/>
              <wp:positionH relativeFrom="page">
                <wp:posOffset>0</wp:posOffset>
              </wp:positionH>
              <wp:positionV relativeFrom="page">
                <wp:posOffset>0</wp:posOffset>
              </wp:positionV>
              <wp:extent cx="5328285" cy="7560310"/>
              <wp:effectExtent l="0" t="0" r="0" b="0"/>
              <wp:wrapNone/>
              <wp:docPr id="5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custGeom>
                        <a:avLst/>
                        <a:gdLst>
                          <a:gd name="T0" fmla="*/ 8390 w 8391"/>
                          <a:gd name="T1" fmla="*/ 0 h 11906"/>
                          <a:gd name="T2" fmla="*/ 0 w 8391"/>
                          <a:gd name="T3" fmla="*/ 0 h 11906"/>
                          <a:gd name="T4" fmla="*/ 0 w 8391"/>
                          <a:gd name="T5" fmla="*/ 11905 h 11906"/>
                          <a:gd name="T6" fmla="*/ 8390 w 8391"/>
                          <a:gd name="T7" fmla="*/ 11905 h 11906"/>
                          <a:gd name="T8" fmla="*/ 8390 w 8391"/>
                          <a:gd name="T9" fmla="*/ 0 h 11906"/>
                        </a:gdLst>
                        <a:ahLst/>
                        <a:cxnLst>
                          <a:cxn ang="0">
                            <a:pos x="T0" y="T1"/>
                          </a:cxn>
                          <a:cxn ang="0">
                            <a:pos x="T2" y="T3"/>
                          </a:cxn>
                          <a:cxn ang="0">
                            <a:pos x="T4" y="T5"/>
                          </a:cxn>
                          <a:cxn ang="0">
                            <a:pos x="T6" y="T7"/>
                          </a:cxn>
                          <a:cxn ang="0">
                            <a:pos x="T8" y="T9"/>
                          </a:cxn>
                        </a:cxnLst>
                        <a:rect l="0" t="0" r="r" b="b"/>
                        <a:pathLst>
                          <a:path w="8391" h="11906">
                            <a:moveTo>
                              <a:pt x="8390" y="0"/>
                            </a:moveTo>
                            <a:lnTo>
                              <a:pt x="0" y="0"/>
                            </a:lnTo>
                            <a:lnTo>
                              <a:pt x="0" y="11905"/>
                            </a:lnTo>
                            <a:lnTo>
                              <a:pt x="8390" y="11905"/>
                            </a:lnTo>
                            <a:lnTo>
                              <a:pt x="8390"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66850" id="Freeform 1" o:spid="_x0000_s1026" style="position:absolute;margin-left:0;margin-top:0;width:419.55pt;height:595.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" o:allowincell="f" path="m8390,l,,,11905r8390,l8390,xe" fillcolor="#004a98" stroked="f">
              <v:path arrowok="t" o:connecttype="custom" o:connectlocs="5327650,0;0,0;0,7559675;5327650,7559675;5327650,0" o:connectangles="0,0,0,0,0"/>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Pr="009E122C" w:rsidRDefault="00FA4134">
    <w:pPr>
      <w:pStyle w:val="BodyText"/>
      <w:kinsoku w:val="0"/>
      <w:overflowPunct w:val="0"/>
      <w:spacing w:line="14" w:lineRule="auto"/>
      <w:rPr>
        <w:rFonts w:ascii="Times New Roman" w:hAnsi="Times New Roman" w:cs="Times New Roman"/>
        <w:sz w:val="20"/>
        <w:szCs w:val="20"/>
        <w:lang w:val="az-Latn-AZ"/>
      </w:rPr>
    </w:pPr>
    <w:r>
      <w:rPr>
        <w:noProof/>
        <w:lang w:val="en-US" w:eastAsia="en-US"/>
      </w:rPr>
      <mc:AlternateContent>
        <mc:Choice Requires="wps">
          <w:drawing>
            <wp:anchor distT="0" distB="0" distL="114300" distR="114300" simplePos="0" relativeHeight="251637760" behindDoc="1" locked="0" layoutInCell="0" allowOverlap="1">
              <wp:simplePos x="0" y="0"/>
              <wp:positionH relativeFrom="page">
                <wp:posOffset>2715260</wp:posOffset>
              </wp:positionH>
              <wp:positionV relativeFrom="page">
                <wp:posOffset>214630</wp:posOffset>
              </wp:positionV>
              <wp:extent cx="2176780" cy="164465"/>
              <wp:effectExtent l="0" t="0" r="0" b="0"/>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QAYDA</w:t>
                          </w:r>
                          <w:r>
                            <w:rPr>
                              <w:b/>
                              <w:bCs/>
                              <w:color w:val="BCBCBC"/>
                              <w:w w:val="120"/>
                            </w:rPr>
                            <w:t xml:space="preserve"> 1 – </w:t>
                          </w:r>
                          <w:r>
                            <w:rPr>
                              <w:b/>
                              <w:bCs/>
                              <w:color w:val="BCBCBC"/>
                              <w:w w:val="120"/>
                              <w:lang w:val="az-Latn-AZ"/>
                            </w:rPr>
                            <w:t xml:space="preserve">MEYDAN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19</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203" type="#_x0000_t202" style="position:absolute;margin-left:213.8pt;margin-top:16.9pt;width:171.4pt;height:1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ue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QAYDA</w:t>
                    </w:r>
                    <w:r>
                      <w:rPr>
                        <w:b/>
                        <w:bCs/>
                        <w:color w:val="BCBCBC"/>
                        <w:w w:val="120"/>
                      </w:rPr>
                      <w:t xml:space="preserve"> 1 – </w:t>
                    </w:r>
                    <w:r>
                      <w:rPr>
                        <w:b/>
                        <w:bCs/>
                        <w:color w:val="BCBCBC"/>
                        <w:w w:val="120"/>
                        <w:lang w:val="az-Latn-AZ"/>
                      </w:rPr>
                      <w:t xml:space="preserve">MEYDAN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19</w:t>
                    </w:r>
                    <w:r>
                      <w:rPr>
                        <w:b/>
                        <w:bCs/>
                        <w:color w:val="BCBCBC"/>
                        <w:w w:val="120"/>
                      </w:rPr>
                      <w:fldChar w:fldCharType="end"/>
                    </w:r>
                  </w:p>
                </w:txbxContent>
              </v:textbox>
              <w10:wrap anchorx="page" anchory="page"/>
            </v:shape>
          </w:pict>
        </mc:Fallback>
      </mc:AlternateContent>
    </w:r>
    <w:r>
      <w:rPr>
        <w:rFonts w:ascii="Times New Roman" w:hAnsi="Times New Roman" w:cs="Times New Roman"/>
        <w:sz w:val="20"/>
        <w:szCs w:val="20"/>
        <w:lang w:val="az-Latn-AZ"/>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8784" behindDoc="1" locked="0" layoutInCell="0" allowOverlap="1" wp14:anchorId="266A935B" wp14:editId="61A3D67C">
              <wp:simplePos x="0" y="0"/>
              <wp:positionH relativeFrom="page">
                <wp:posOffset>434975</wp:posOffset>
              </wp:positionH>
              <wp:positionV relativeFrom="page">
                <wp:posOffset>214630</wp:posOffset>
              </wp:positionV>
              <wp:extent cx="1319530" cy="164465"/>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8A18DF"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20</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2 – </w:t>
                          </w:r>
                          <w:r>
                            <w:rPr>
                              <w:b/>
                              <w:bCs/>
                              <w:color w:val="BCBCBC"/>
                              <w:w w:val="120"/>
                              <w:lang w:val="az-Latn-AZ"/>
                            </w:rPr>
                            <w:t>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A935B" id="_x0000_t202" coordsize="21600,21600" o:spt="202" path="m,l,21600r21600,l21600,xe">
              <v:stroke joinstyle="miter"/>
              <v:path gradientshapeok="t" o:connecttype="rect"/>
            </v:shapetype>
            <v:shape id="Text Box 9" o:spid="_x0000_s2204" type="#_x0000_t202" style="position:absolute;margin-left:34.25pt;margin-top:16.9pt;width:103.9pt;height:12.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UsAIAALE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" o:allowincell="f" filled="f" stroked="f">
              <v:textbox inset="0,0,0,0">
                <w:txbxContent>
                  <w:p w:rsidR="00FA4134" w:rsidRPr="008A18DF"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20</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2 – </w:t>
                    </w:r>
                    <w:r>
                      <w:rPr>
                        <w:b/>
                        <w:bCs/>
                        <w:color w:val="BCBCBC"/>
                        <w:w w:val="120"/>
                        <w:lang w:val="az-Latn-AZ"/>
                      </w:rPr>
                      <w:t>TOP</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9808" behindDoc="1" locked="0" layoutInCell="0" allowOverlap="1" wp14:anchorId="65683760" wp14:editId="6A214007">
              <wp:simplePos x="0" y="0"/>
              <wp:positionH relativeFrom="page">
                <wp:posOffset>434975</wp:posOffset>
              </wp:positionH>
              <wp:positionV relativeFrom="page">
                <wp:posOffset>214630</wp:posOffset>
              </wp:positionV>
              <wp:extent cx="1319530" cy="164465"/>
              <wp:effectExtent l="0" t="0" r="0" b="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Pr>
                              <w:b/>
                              <w:bCs/>
                              <w:noProof/>
                              <w:color w:val="BCBCBC"/>
                              <w:w w:val="120"/>
                            </w:rPr>
                            <w:t>20</w:t>
                          </w:r>
                          <w:r>
                            <w:rPr>
                              <w:b/>
                              <w:bCs/>
                              <w:color w:val="BCBCBC"/>
                              <w:w w:val="120"/>
                            </w:rPr>
                            <w:fldChar w:fldCharType="end"/>
                          </w:r>
                          <w:r>
                            <w:rPr>
                              <w:b/>
                              <w:bCs/>
                              <w:color w:val="BCBCBC"/>
                              <w:w w:val="120"/>
                            </w:rPr>
                            <w:t xml:space="preserve">  LAW 2 – THE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83760" id="_x0000_t202" coordsize="21600,21600" o:spt="202" path="m,l,21600r21600,l21600,xe">
              <v:stroke joinstyle="miter"/>
              <v:path gradientshapeok="t" o:connecttype="rect"/>
            </v:shapetype>
            <v:shape id="Text Box 10" o:spid="_x0000_s2205" type="#_x0000_t202" style="position:absolute;margin-left:34.25pt;margin-top:16.9pt;width:103.9pt;height:12.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" o:allowincell="f" filled="f" stroked="f">
              <v:textbox inset="0,0,0,0">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Pr>
                        <w:b/>
                        <w:bCs/>
                        <w:noProof/>
                        <w:color w:val="BCBCBC"/>
                        <w:w w:val="120"/>
                      </w:rPr>
                      <w:t>20</w:t>
                    </w:r>
                    <w:r>
                      <w:rPr>
                        <w:b/>
                        <w:bCs/>
                        <w:color w:val="BCBCBC"/>
                        <w:w w:val="120"/>
                      </w:rPr>
                      <w:fldChar w:fldCharType="end"/>
                    </w:r>
                    <w:r>
                      <w:rPr>
                        <w:b/>
                        <w:bCs/>
                        <w:color w:val="BCBCBC"/>
                        <w:w w:val="120"/>
                      </w:rPr>
                      <w:t xml:space="preserve">  LAW 2 – THE BALL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Pr="00CD1A22" w:rsidRDefault="00FA4134" w:rsidP="00CD1A22">
    <w:pPr>
      <w:pStyle w:val="Header"/>
      <w:jc w:val="right"/>
      <w:rPr>
        <w:b/>
        <w:sz w:val="18"/>
      </w:rPr>
    </w:pPr>
    <w:r>
      <w:rPr>
        <w:b/>
        <w:color w:val="BCBCBC"/>
        <w:w w:val="120"/>
        <w:sz w:val="18"/>
        <w:lang w:val="az-Latn-AZ"/>
      </w:rPr>
      <w:t>QAYDA 2</w:t>
    </w:r>
    <w:r w:rsidRPr="00CD1A22">
      <w:rPr>
        <w:b/>
        <w:color w:val="BCBCBC"/>
        <w:w w:val="120"/>
        <w:sz w:val="18"/>
      </w:rPr>
      <w:t xml:space="preserve"> – </w:t>
    </w:r>
    <w:r>
      <w:rPr>
        <w:b/>
        <w:color w:val="BCBCBC"/>
        <w:w w:val="120"/>
        <w:sz w:val="18"/>
        <w:lang w:val="az-Latn-AZ"/>
      </w:rPr>
      <w:t>TOP</w:t>
    </w:r>
    <w:r w:rsidRPr="00CD1A22">
      <w:rPr>
        <w:b/>
        <w:color w:val="BCBCBC"/>
        <w:w w:val="120"/>
        <w:sz w:val="18"/>
      </w:rPr>
      <w:t xml:space="preserve"> 21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0832" behindDoc="1" locked="0" layoutInCell="0" allowOverlap="1" wp14:anchorId="18A24ACD" wp14:editId="251C506C">
              <wp:simplePos x="0" y="0"/>
              <wp:positionH relativeFrom="page">
                <wp:posOffset>434975</wp:posOffset>
              </wp:positionH>
              <wp:positionV relativeFrom="page">
                <wp:posOffset>214630</wp:posOffset>
              </wp:positionV>
              <wp:extent cx="1319530" cy="164465"/>
              <wp:effectExtent l="0" t="0" r="0" b="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3B1D8C"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22</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2 – T</w:t>
                          </w:r>
                          <w:r>
                            <w:rPr>
                              <w:b/>
                              <w:bCs/>
                              <w:color w:val="BCBCBC"/>
                              <w:w w:val="120"/>
                              <w:lang w:val="az-Latn-AZ"/>
                            </w:rPr>
                            <w: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24ACD" id="_x0000_t202" coordsize="21600,21600" o:spt="202" path="m,l,21600r21600,l21600,xe">
              <v:stroke joinstyle="miter"/>
              <v:path gradientshapeok="t" o:connecttype="rect"/>
            </v:shapetype>
            <v:shape id="Text Box 11" o:spid="_x0000_s2206" type="#_x0000_t202" style="position:absolute;margin-left:34.25pt;margin-top:16.9pt;width:103.9pt;height:12.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" o:allowincell="f" filled="f" stroked="f">
              <v:textbox inset="0,0,0,0">
                <w:txbxContent>
                  <w:p w:rsidR="00FA4134" w:rsidRPr="003B1D8C"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22</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2 – T</w:t>
                    </w:r>
                    <w:r>
                      <w:rPr>
                        <w:b/>
                        <w:bCs/>
                        <w:color w:val="BCBCBC"/>
                        <w:w w:val="120"/>
                        <w:lang w:val="az-Latn-AZ"/>
                      </w:rPr>
                      <w:t>OP</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1856" behindDoc="1" locked="0" layoutInCell="0" allowOverlap="1" wp14:anchorId="4A4610AE" wp14:editId="7CFACE0E">
              <wp:simplePos x="0" y="0"/>
              <wp:positionH relativeFrom="page">
                <wp:posOffset>3173095</wp:posOffset>
              </wp:positionH>
              <wp:positionV relativeFrom="page">
                <wp:posOffset>214630</wp:posOffset>
              </wp:positionV>
              <wp:extent cx="1718945" cy="164465"/>
              <wp:effectExtent l="0" t="0" r="0" b="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QAYDA</w:t>
                          </w:r>
                          <w:r>
                            <w:rPr>
                              <w:b/>
                              <w:bCs/>
                              <w:color w:val="BCBCBC"/>
                              <w:w w:val="120"/>
                            </w:rPr>
                            <w:t xml:space="preserve"> 3 – </w:t>
                          </w:r>
                          <w:r>
                            <w:rPr>
                              <w:b/>
                              <w:bCs/>
                              <w:color w:val="BCBCBC"/>
                              <w:w w:val="120"/>
                              <w:lang w:val="az-Latn-AZ"/>
                            </w:rPr>
                            <w:t>OYUNÇULAR</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23</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610AE" id="_x0000_t202" coordsize="21600,21600" o:spt="202" path="m,l,21600r21600,l21600,xe">
              <v:stroke joinstyle="miter"/>
              <v:path gradientshapeok="t" o:connecttype="rect"/>
            </v:shapetype>
            <v:shape id="Text Box 12" o:spid="_x0000_s2207" type="#_x0000_t202" style="position:absolute;margin-left:249.85pt;margin-top:16.9pt;width:135.35pt;height:12.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IbsQ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QAYDA</w:t>
                    </w:r>
                    <w:r>
                      <w:rPr>
                        <w:b/>
                        <w:bCs/>
                        <w:color w:val="BCBCBC"/>
                        <w:w w:val="120"/>
                      </w:rPr>
                      <w:t xml:space="preserve"> 3 – </w:t>
                    </w:r>
                    <w:r>
                      <w:rPr>
                        <w:b/>
                        <w:bCs/>
                        <w:color w:val="BCBCBC"/>
                        <w:w w:val="120"/>
                        <w:lang w:val="az-Latn-AZ"/>
                      </w:rPr>
                      <w:t>OYUNÇULAR</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23</w:t>
                    </w:r>
                    <w:r>
                      <w:rPr>
                        <w:b/>
                        <w:bCs/>
                        <w:color w:val="BCBCBC"/>
                        <w:w w:val="120"/>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2880" behindDoc="1" locked="0" layoutInCell="0" allowOverlap="1" wp14:anchorId="3CBFF00A" wp14:editId="2A687A57">
              <wp:simplePos x="0" y="0"/>
              <wp:positionH relativeFrom="page">
                <wp:posOffset>434975</wp:posOffset>
              </wp:positionH>
              <wp:positionV relativeFrom="page">
                <wp:posOffset>214630</wp:posOffset>
              </wp:positionV>
              <wp:extent cx="2007870" cy="165100"/>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D03C63"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28</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3 – </w:t>
                          </w:r>
                          <w:r>
                            <w:rPr>
                              <w:b/>
                              <w:bCs/>
                              <w:color w:val="BCBCBC"/>
                              <w:w w:val="120"/>
                              <w:lang w:val="az-Latn-AZ"/>
                            </w:rPr>
                            <w:t>OYUNÇULAR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FF00A" id="_x0000_t202" coordsize="21600,21600" o:spt="202" path="m,l,21600r21600,l21600,xe">
              <v:stroke joinstyle="miter"/>
              <v:path gradientshapeok="t" o:connecttype="rect"/>
            </v:shapetype>
            <v:shape id="Text Box 13" o:spid="_x0000_s2208" type="#_x0000_t202" style="position:absolute;margin-left:34.25pt;margin-top:16.9pt;width:158.1pt;height:1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cOsw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" o:allowincell="f" filled="f" stroked="f">
              <v:textbox inset="0,0,0,0">
                <w:txbxContent>
                  <w:p w:rsidR="00FA4134" w:rsidRPr="00D03C63"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28</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3 – </w:t>
                    </w:r>
                    <w:r>
                      <w:rPr>
                        <w:b/>
                        <w:bCs/>
                        <w:color w:val="BCBCBC"/>
                        <w:w w:val="120"/>
                        <w:lang w:val="az-Latn-AZ"/>
                      </w:rPr>
                      <w:t>OYUNÇULAR</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3904" behindDoc="1" locked="0" layoutInCell="0" allowOverlap="1" wp14:anchorId="052A12C2" wp14:editId="3A1E43F7">
              <wp:simplePos x="0" y="0"/>
              <wp:positionH relativeFrom="page">
                <wp:posOffset>2974975</wp:posOffset>
              </wp:positionH>
              <wp:positionV relativeFrom="page">
                <wp:posOffset>214630</wp:posOffset>
              </wp:positionV>
              <wp:extent cx="1917065" cy="164465"/>
              <wp:effectExtent l="0" t="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QAYDA 3 – OYUNÇULAR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29</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A12C2" id="_x0000_t202" coordsize="21600,21600" o:spt="202" path="m,l,21600r21600,l21600,xe">
              <v:stroke joinstyle="miter"/>
              <v:path gradientshapeok="t" o:connecttype="rect"/>
            </v:shapetype>
            <v:shape id="Text Box 14" o:spid="_x0000_s2209" type="#_x0000_t202" style="position:absolute;margin-left:234.25pt;margin-top:16.9pt;width:150.95pt;height:12.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EsAIAALM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QAYDA 3 – OYUNÇULAR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29</w:t>
                    </w:r>
                    <w:r>
                      <w:rPr>
                        <w:b/>
                        <w:bCs/>
                        <w:color w:val="BCBCBC"/>
                        <w:w w:val="120"/>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4928" behindDoc="1" locked="0" layoutInCell="0" allowOverlap="1" wp14:anchorId="36222A01" wp14:editId="57B248F2">
              <wp:simplePos x="0" y="0"/>
              <wp:positionH relativeFrom="page">
                <wp:posOffset>434975</wp:posOffset>
              </wp:positionH>
              <wp:positionV relativeFrom="page">
                <wp:posOffset>214630</wp:posOffset>
              </wp:positionV>
              <wp:extent cx="3221355" cy="165100"/>
              <wp:effectExtent l="0" t="0" r="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D34C15" w:rsidRDefault="00FA4134">
                          <w:pPr>
                            <w:pStyle w:val="BodyText"/>
                            <w:kinsoku w:val="0"/>
                            <w:overflowPunct w:val="0"/>
                            <w:spacing w:before="22"/>
                            <w:ind w:left="60"/>
                            <w:rPr>
                              <w:b/>
                              <w:bCs/>
                              <w:color w:val="BCBCBC"/>
                              <w:w w:val="115"/>
                              <w:lang w:val="az-Latn-AZ"/>
                            </w:rPr>
                          </w:pPr>
                          <w:r>
                            <w:rPr>
                              <w:b/>
                              <w:bCs/>
                              <w:color w:val="BCBCBC"/>
                              <w:w w:val="115"/>
                            </w:rPr>
                            <w:fldChar w:fldCharType="begin"/>
                          </w:r>
                          <w:r>
                            <w:rPr>
                              <w:b/>
                              <w:bCs/>
                              <w:color w:val="BCBCBC"/>
                              <w:w w:val="115"/>
                            </w:rPr>
                            <w:instrText xml:space="preserve"> PAGE </w:instrText>
                          </w:r>
                          <w:r>
                            <w:rPr>
                              <w:b/>
                              <w:bCs/>
                              <w:color w:val="BCBCBC"/>
                              <w:w w:val="115"/>
                            </w:rPr>
                            <w:fldChar w:fldCharType="separate"/>
                          </w:r>
                          <w:r w:rsidR="000E6BC6">
                            <w:rPr>
                              <w:b/>
                              <w:bCs/>
                              <w:noProof/>
                              <w:color w:val="BCBCBC"/>
                              <w:w w:val="115"/>
                            </w:rPr>
                            <w:t>36</w:t>
                          </w:r>
                          <w:r>
                            <w:rPr>
                              <w:b/>
                              <w:bCs/>
                              <w:color w:val="BCBCBC"/>
                              <w:w w:val="115"/>
                            </w:rPr>
                            <w:fldChar w:fldCharType="end"/>
                          </w:r>
                          <w:r>
                            <w:rPr>
                              <w:b/>
                              <w:bCs/>
                              <w:color w:val="BCBCBC"/>
                              <w:w w:val="115"/>
                            </w:rPr>
                            <w:t xml:space="preserve">  </w:t>
                          </w:r>
                          <w:r>
                            <w:rPr>
                              <w:b/>
                              <w:bCs/>
                              <w:color w:val="BCBCBC"/>
                              <w:w w:val="115"/>
                              <w:lang w:val="az-Latn-AZ"/>
                            </w:rPr>
                            <w:t>QAYDA</w:t>
                          </w:r>
                          <w:r>
                            <w:rPr>
                              <w:b/>
                              <w:bCs/>
                              <w:color w:val="BCBCBC"/>
                              <w:w w:val="115"/>
                            </w:rPr>
                            <w:t xml:space="preserve"> 4 – </w:t>
                          </w:r>
                          <w:r>
                            <w:rPr>
                              <w:b/>
                              <w:bCs/>
                              <w:color w:val="BCBCBC"/>
                              <w:w w:val="115"/>
                              <w:lang w:val="az-Latn-AZ"/>
                            </w:rPr>
                            <w:t>OYUNÇULARIN QEYİMİ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22A01" id="_x0000_t202" coordsize="21600,21600" o:spt="202" path="m,l,21600r21600,l21600,xe">
              <v:stroke joinstyle="miter"/>
              <v:path gradientshapeok="t" o:connecttype="rect"/>
            </v:shapetype>
            <v:shape id="Text Box 15" o:spid="_x0000_s2210" type="#_x0000_t202" style="position:absolute;margin-left:34.25pt;margin-top:16.9pt;width:253.65pt;height:1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" o:allowincell="f" filled="f" stroked="f">
              <v:textbox inset="0,0,0,0">
                <w:txbxContent>
                  <w:p w:rsidR="00FA4134" w:rsidRPr="00D34C15" w:rsidRDefault="00FA4134">
                    <w:pPr>
                      <w:pStyle w:val="BodyText"/>
                      <w:kinsoku w:val="0"/>
                      <w:overflowPunct w:val="0"/>
                      <w:spacing w:before="22"/>
                      <w:ind w:left="60"/>
                      <w:rPr>
                        <w:b/>
                        <w:bCs/>
                        <w:color w:val="BCBCBC"/>
                        <w:w w:val="115"/>
                        <w:lang w:val="az-Latn-AZ"/>
                      </w:rPr>
                    </w:pPr>
                    <w:r>
                      <w:rPr>
                        <w:b/>
                        <w:bCs/>
                        <w:color w:val="BCBCBC"/>
                        <w:w w:val="115"/>
                      </w:rPr>
                      <w:fldChar w:fldCharType="begin"/>
                    </w:r>
                    <w:r>
                      <w:rPr>
                        <w:b/>
                        <w:bCs/>
                        <w:color w:val="BCBCBC"/>
                        <w:w w:val="115"/>
                      </w:rPr>
                      <w:instrText xml:space="preserve"> PAGE </w:instrText>
                    </w:r>
                    <w:r>
                      <w:rPr>
                        <w:b/>
                        <w:bCs/>
                        <w:color w:val="BCBCBC"/>
                        <w:w w:val="115"/>
                      </w:rPr>
                      <w:fldChar w:fldCharType="separate"/>
                    </w:r>
                    <w:r w:rsidR="000E6BC6">
                      <w:rPr>
                        <w:b/>
                        <w:bCs/>
                        <w:noProof/>
                        <w:color w:val="BCBCBC"/>
                        <w:w w:val="115"/>
                      </w:rPr>
                      <w:t>36</w:t>
                    </w:r>
                    <w:r>
                      <w:rPr>
                        <w:b/>
                        <w:bCs/>
                        <w:color w:val="BCBCBC"/>
                        <w:w w:val="115"/>
                      </w:rPr>
                      <w:fldChar w:fldCharType="end"/>
                    </w:r>
                    <w:r>
                      <w:rPr>
                        <w:b/>
                        <w:bCs/>
                        <w:color w:val="BCBCBC"/>
                        <w:w w:val="115"/>
                      </w:rPr>
                      <w:t xml:space="preserve">  </w:t>
                    </w:r>
                    <w:r>
                      <w:rPr>
                        <w:b/>
                        <w:bCs/>
                        <w:color w:val="BCBCBC"/>
                        <w:w w:val="115"/>
                        <w:lang w:val="az-Latn-AZ"/>
                      </w:rPr>
                      <w:t>QAYDA</w:t>
                    </w:r>
                    <w:r>
                      <w:rPr>
                        <w:b/>
                        <w:bCs/>
                        <w:color w:val="BCBCBC"/>
                        <w:w w:val="115"/>
                      </w:rPr>
                      <w:t xml:space="preserve"> 4 – </w:t>
                    </w:r>
                    <w:r>
                      <w:rPr>
                        <w:b/>
                        <w:bCs/>
                        <w:color w:val="BCBCBC"/>
                        <w:w w:val="115"/>
                        <w:lang w:val="az-Latn-AZ"/>
                      </w:rPr>
                      <w:t>OYUNÇULARIN QEYİMİ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r>
      <w:rPr>
        <w:noProof/>
        <w:lang w:val="en-US" w:eastAsia="en-US"/>
      </w:rPr>
      <mc:AlternateContent>
        <mc:Choice Requires="wps">
          <w:drawing>
            <wp:anchor distT="0" distB="0" distL="114300" distR="114300" simplePos="0" relativeHeight="251631616" behindDoc="1" locked="0" layoutInCell="0" allowOverlap="1">
              <wp:simplePos x="0" y="0"/>
              <wp:positionH relativeFrom="page">
                <wp:posOffset>0</wp:posOffset>
              </wp:positionH>
              <wp:positionV relativeFrom="page">
                <wp:posOffset>0</wp:posOffset>
              </wp:positionV>
              <wp:extent cx="5328285" cy="7560310"/>
              <wp:effectExtent l="0" t="0" r="0" b="0"/>
              <wp:wrapNone/>
              <wp:docPr id="5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custGeom>
                        <a:avLst/>
                        <a:gdLst>
                          <a:gd name="T0" fmla="*/ 8390 w 8391"/>
                          <a:gd name="T1" fmla="*/ 0 h 11906"/>
                          <a:gd name="T2" fmla="*/ 0 w 8391"/>
                          <a:gd name="T3" fmla="*/ 0 h 11906"/>
                          <a:gd name="T4" fmla="*/ 0 w 8391"/>
                          <a:gd name="T5" fmla="*/ 11905 h 11906"/>
                          <a:gd name="T6" fmla="*/ 8390 w 8391"/>
                          <a:gd name="T7" fmla="*/ 11905 h 11906"/>
                          <a:gd name="T8" fmla="*/ 8390 w 8391"/>
                          <a:gd name="T9" fmla="*/ 0 h 11906"/>
                        </a:gdLst>
                        <a:ahLst/>
                        <a:cxnLst>
                          <a:cxn ang="0">
                            <a:pos x="T0" y="T1"/>
                          </a:cxn>
                          <a:cxn ang="0">
                            <a:pos x="T2" y="T3"/>
                          </a:cxn>
                          <a:cxn ang="0">
                            <a:pos x="T4" y="T5"/>
                          </a:cxn>
                          <a:cxn ang="0">
                            <a:pos x="T6" y="T7"/>
                          </a:cxn>
                          <a:cxn ang="0">
                            <a:pos x="T8" y="T9"/>
                          </a:cxn>
                        </a:cxnLst>
                        <a:rect l="0" t="0" r="r" b="b"/>
                        <a:pathLst>
                          <a:path w="8391" h="11906">
                            <a:moveTo>
                              <a:pt x="8390" y="0"/>
                            </a:moveTo>
                            <a:lnTo>
                              <a:pt x="0" y="0"/>
                            </a:lnTo>
                            <a:lnTo>
                              <a:pt x="0" y="11905"/>
                            </a:lnTo>
                            <a:lnTo>
                              <a:pt x="8390" y="11905"/>
                            </a:lnTo>
                            <a:lnTo>
                              <a:pt x="8390"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FC5B" id="Freeform 2" o:spid="_x0000_s1026" style="position:absolute;margin-left:0;margin-top:0;width:419.55pt;height:595.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" o:allowincell="f" path="m8390,l,,,11905r8390,l8390,xe" fillcolor="#004a98" stroked="f">
              <v:path arrowok="t" o:connecttype="custom" o:connectlocs="5327650,0;0,0;0,7559675;5327650,7559675;5327650,0" o:connectangles="0,0,0,0,0"/>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5952" behindDoc="1" locked="0" layoutInCell="0" allowOverlap="1" wp14:anchorId="6DA54AEC" wp14:editId="793825DC">
              <wp:simplePos x="0" y="0"/>
              <wp:positionH relativeFrom="page">
                <wp:posOffset>2422525</wp:posOffset>
              </wp:positionH>
              <wp:positionV relativeFrom="page">
                <wp:posOffset>214630</wp:posOffset>
              </wp:positionV>
              <wp:extent cx="2469515" cy="164465"/>
              <wp:effectExtent l="0" t="0" r="0" b="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15"/>
                            </w:rPr>
                          </w:pPr>
                          <w:r>
                            <w:rPr>
                              <w:b/>
                              <w:bCs/>
                              <w:color w:val="BCBCBC"/>
                              <w:w w:val="115"/>
                              <w:lang w:val="az-Latn-AZ"/>
                            </w:rPr>
                            <w:t>QAYDA</w:t>
                          </w:r>
                          <w:r>
                            <w:rPr>
                              <w:b/>
                              <w:bCs/>
                              <w:color w:val="BCBCBC"/>
                              <w:w w:val="115"/>
                            </w:rPr>
                            <w:t xml:space="preserve"> 4 – </w:t>
                          </w:r>
                          <w:r>
                            <w:rPr>
                              <w:b/>
                              <w:bCs/>
                              <w:color w:val="BCBCBC"/>
                              <w:w w:val="115"/>
                              <w:lang w:val="az-Latn-AZ"/>
                            </w:rPr>
                            <w:t>OYUNÇULARIN QEYİMİ</w:t>
                          </w:r>
                          <w:r>
                            <w:rPr>
                              <w:b/>
                              <w:bCs/>
                              <w:color w:val="BCBCBC"/>
                              <w:w w:val="115"/>
                            </w:rPr>
                            <w:t xml:space="preserve"> </w:t>
                          </w:r>
                          <w:r>
                            <w:rPr>
                              <w:b/>
                              <w:bCs/>
                              <w:color w:val="BCBCBC"/>
                              <w:w w:val="115"/>
                            </w:rPr>
                            <w:fldChar w:fldCharType="begin"/>
                          </w:r>
                          <w:r>
                            <w:rPr>
                              <w:b/>
                              <w:bCs/>
                              <w:color w:val="BCBCBC"/>
                              <w:w w:val="115"/>
                            </w:rPr>
                            <w:instrText xml:space="preserve"> PAGE </w:instrText>
                          </w:r>
                          <w:r>
                            <w:rPr>
                              <w:b/>
                              <w:bCs/>
                              <w:color w:val="BCBCBC"/>
                              <w:w w:val="115"/>
                            </w:rPr>
                            <w:fldChar w:fldCharType="separate"/>
                          </w:r>
                          <w:r w:rsidR="000E6BC6">
                            <w:rPr>
                              <w:b/>
                              <w:bCs/>
                              <w:noProof/>
                              <w:color w:val="BCBCBC"/>
                              <w:w w:val="115"/>
                            </w:rPr>
                            <w:t>35</w:t>
                          </w:r>
                          <w:r>
                            <w:rPr>
                              <w:b/>
                              <w:bCs/>
                              <w:color w:val="BCBCBC"/>
                              <w:w w:val="1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54AEC" id="_x0000_t202" coordsize="21600,21600" o:spt="202" path="m,l,21600r21600,l21600,xe">
              <v:stroke joinstyle="miter"/>
              <v:path gradientshapeok="t" o:connecttype="rect"/>
            </v:shapetype>
            <v:shape id="Text Box 16" o:spid="_x0000_s2211" type="#_x0000_t202" style="position:absolute;margin-left:190.75pt;margin-top:16.9pt;width:194.45pt;height:12.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Gosg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" o:allowincell="f" filled="f" stroked="f">
              <v:textbox inset="0,0,0,0">
                <w:txbxContent>
                  <w:p w:rsidR="00FA4134" w:rsidRDefault="00FA4134">
                    <w:pPr>
                      <w:pStyle w:val="BodyText"/>
                      <w:kinsoku w:val="0"/>
                      <w:overflowPunct w:val="0"/>
                      <w:spacing w:before="22"/>
                      <w:ind w:left="20"/>
                      <w:rPr>
                        <w:b/>
                        <w:bCs/>
                        <w:color w:val="BCBCBC"/>
                        <w:w w:val="115"/>
                      </w:rPr>
                    </w:pPr>
                    <w:r>
                      <w:rPr>
                        <w:b/>
                        <w:bCs/>
                        <w:color w:val="BCBCBC"/>
                        <w:w w:val="115"/>
                        <w:lang w:val="az-Latn-AZ"/>
                      </w:rPr>
                      <w:t>QAYDA</w:t>
                    </w:r>
                    <w:r>
                      <w:rPr>
                        <w:b/>
                        <w:bCs/>
                        <w:color w:val="BCBCBC"/>
                        <w:w w:val="115"/>
                      </w:rPr>
                      <w:t xml:space="preserve"> 4 – </w:t>
                    </w:r>
                    <w:r>
                      <w:rPr>
                        <w:b/>
                        <w:bCs/>
                        <w:color w:val="BCBCBC"/>
                        <w:w w:val="115"/>
                        <w:lang w:val="az-Latn-AZ"/>
                      </w:rPr>
                      <w:t>OYUNÇULARIN QEYİMİ</w:t>
                    </w:r>
                    <w:r>
                      <w:rPr>
                        <w:b/>
                        <w:bCs/>
                        <w:color w:val="BCBCBC"/>
                        <w:w w:val="115"/>
                      </w:rPr>
                      <w:t xml:space="preserve"> </w:t>
                    </w:r>
                    <w:r>
                      <w:rPr>
                        <w:b/>
                        <w:bCs/>
                        <w:color w:val="BCBCBC"/>
                        <w:w w:val="115"/>
                      </w:rPr>
                      <w:fldChar w:fldCharType="begin"/>
                    </w:r>
                    <w:r>
                      <w:rPr>
                        <w:b/>
                        <w:bCs/>
                        <w:color w:val="BCBCBC"/>
                        <w:w w:val="115"/>
                      </w:rPr>
                      <w:instrText xml:space="preserve"> PAGE </w:instrText>
                    </w:r>
                    <w:r>
                      <w:rPr>
                        <w:b/>
                        <w:bCs/>
                        <w:color w:val="BCBCBC"/>
                        <w:w w:val="115"/>
                      </w:rPr>
                      <w:fldChar w:fldCharType="separate"/>
                    </w:r>
                    <w:r w:rsidR="000E6BC6">
                      <w:rPr>
                        <w:b/>
                        <w:bCs/>
                        <w:noProof/>
                        <w:color w:val="BCBCBC"/>
                        <w:w w:val="115"/>
                      </w:rPr>
                      <w:t>35</w:t>
                    </w:r>
                    <w:r>
                      <w:rPr>
                        <w:b/>
                        <w:bCs/>
                        <w:color w:val="BCBCBC"/>
                        <w:w w:val="11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8000" behindDoc="1" locked="0" layoutInCell="0" allowOverlap="1" wp14:anchorId="7A1158F0" wp14:editId="068DDE4F">
              <wp:simplePos x="0" y="0"/>
              <wp:positionH relativeFrom="page">
                <wp:posOffset>434975</wp:posOffset>
              </wp:positionH>
              <wp:positionV relativeFrom="page">
                <wp:posOffset>213360</wp:posOffset>
              </wp:positionV>
              <wp:extent cx="2131060" cy="165735"/>
              <wp:effectExtent l="0" t="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3C7381" w:rsidRDefault="00FA4134">
                          <w:pPr>
                            <w:pStyle w:val="BodyText"/>
                            <w:kinsoku w:val="0"/>
                            <w:overflowPunct w:val="0"/>
                            <w:spacing w:before="24"/>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40</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5 – </w:t>
                          </w:r>
                          <w:r>
                            <w:rPr>
                              <w:b/>
                              <w:bCs/>
                              <w:color w:val="BCBCBC"/>
                              <w:w w:val="120"/>
                              <w:lang w:val="az-Latn-AZ"/>
                            </w:rPr>
                            <w:t>HAKİMLƏR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158F0" id="_x0000_t202" coordsize="21600,21600" o:spt="202" path="m,l,21600r21600,l21600,xe">
              <v:stroke joinstyle="miter"/>
              <v:path gradientshapeok="t" o:connecttype="rect"/>
            </v:shapetype>
            <v:shape id="Text Box 17" o:spid="_x0000_s2212" type="#_x0000_t202" style="position:absolute;margin-left:34.25pt;margin-top:16.8pt;width:167.8pt;height:13.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CSsgIAALM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" o:allowincell="f" filled="f" stroked="f">
              <v:textbox inset="0,0,0,0">
                <w:txbxContent>
                  <w:p w:rsidR="00FA4134" w:rsidRPr="003C7381" w:rsidRDefault="00FA4134">
                    <w:pPr>
                      <w:pStyle w:val="BodyText"/>
                      <w:kinsoku w:val="0"/>
                      <w:overflowPunct w:val="0"/>
                      <w:spacing w:before="24"/>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40</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5 – </w:t>
                    </w:r>
                    <w:r>
                      <w:rPr>
                        <w:b/>
                        <w:bCs/>
                        <w:color w:val="BCBCBC"/>
                        <w:w w:val="120"/>
                        <w:lang w:val="az-Latn-AZ"/>
                      </w:rPr>
                      <w:t>HAKİMLƏR</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6976" behindDoc="1" locked="0" layoutInCell="0" allowOverlap="1" wp14:anchorId="0B963E91" wp14:editId="1DEAE731">
              <wp:simplePos x="0" y="0"/>
              <wp:positionH relativeFrom="page">
                <wp:posOffset>2736215</wp:posOffset>
              </wp:positionH>
              <wp:positionV relativeFrom="page">
                <wp:posOffset>214630</wp:posOffset>
              </wp:positionV>
              <wp:extent cx="2155825" cy="164465"/>
              <wp:effectExtent l="0" t="0" r="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QAYDA</w:t>
                          </w:r>
                          <w:r>
                            <w:rPr>
                              <w:b/>
                              <w:bCs/>
                              <w:color w:val="BCBCBC"/>
                              <w:w w:val="120"/>
                            </w:rPr>
                            <w:t xml:space="preserve"> 5 – </w:t>
                          </w:r>
                          <w:r>
                            <w:rPr>
                              <w:b/>
                              <w:bCs/>
                              <w:color w:val="BCBCBC"/>
                              <w:w w:val="120"/>
                              <w:lang w:val="az-Latn-AZ"/>
                            </w:rPr>
                            <w:t>HAKİMLƏR</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41</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63E91" id="_x0000_t202" coordsize="21600,21600" o:spt="202" path="m,l,21600r21600,l21600,xe">
              <v:stroke joinstyle="miter"/>
              <v:path gradientshapeok="t" o:connecttype="rect"/>
            </v:shapetype>
            <v:shape id="Text Box 18" o:spid="_x0000_s2213" type="#_x0000_t202" style="position:absolute;margin-left:215.45pt;margin-top:16.9pt;width:169.75pt;height:12.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z6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QAYDA</w:t>
                    </w:r>
                    <w:r>
                      <w:rPr>
                        <w:b/>
                        <w:bCs/>
                        <w:color w:val="BCBCBC"/>
                        <w:w w:val="120"/>
                      </w:rPr>
                      <w:t xml:space="preserve"> 5 – </w:t>
                    </w:r>
                    <w:r>
                      <w:rPr>
                        <w:b/>
                        <w:bCs/>
                        <w:color w:val="BCBCBC"/>
                        <w:w w:val="120"/>
                        <w:lang w:val="az-Latn-AZ"/>
                      </w:rPr>
                      <w:t>HAKİMLƏR</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41</w:t>
                    </w:r>
                    <w:r>
                      <w:rPr>
                        <w:b/>
                        <w:bCs/>
                        <w:color w:val="BCBCBC"/>
                        <w:w w:val="120"/>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49024" behindDoc="1" locked="0" layoutInCell="0" allowOverlap="1" wp14:anchorId="57B40436" wp14:editId="30127B69">
              <wp:simplePos x="0" y="0"/>
              <wp:positionH relativeFrom="page">
                <wp:posOffset>434975</wp:posOffset>
              </wp:positionH>
              <wp:positionV relativeFrom="page">
                <wp:posOffset>213995</wp:posOffset>
              </wp:positionV>
              <wp:extent cx="3804920" cy="16510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95885" w:rsidRDefault="00FA4134">
                          <w:pPr>
                            <w:pStyle w:val="BodyText"/>
                            <w:kinsoku w:val="0"/>
                            <w:overflowPunct w:val="0"/>
                            <w:spacing w:before="23"/>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44</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6 – </w:t>
                          </w:r>
                          <w:r>
                            <w:rPr>
                              <w:b/>
                              <w:bCs/>
                              <w:color w:val="BCBCBC"/>
                              <w:w w:val="120"/>
                              <w:lang w:val="az-Latn-AZ"/>
                            </w:rPr>
                            <w:t>OYUNUN DİGƏR RƏSMİ ŞƏXSLƏRİ(HAKİMLƏRİ)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40436" id="_x0000_t202" coordsize="21600,21600" o:spt="202" path="m,l,21600r21600,l21600,xe">
              <v:stroke joinstyle="miter"/>
              <v:path gradientshapeok="t" o:connecttype="rect"/>
            </v:shapetype>
            <v:shape id="Text Box 19" o:spid="_x0000_s2214" type="#_x0000_t202" style="position:absolute;margin-left:34.25pt;margin-top:16.85pt;width:299.6pt;height: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h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" o:allowincell="f" filled="f" stroked="f">
              <v:textbox inset="0,0,0,0">
                <w:txbxContent>
                  <w:p w:rsidR="00FA4134" w:rsidRPr="00E95885" w:rsidRDefault="00FA4134">
                    <w:pPr>
                      <w:pStyle w:val="BodyText"/>
                      <w:kinsoku w:val="0"/>
                      <w:overflowPunct w:val="0"/>
                      <w:spacing w:before="23"/>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44</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6 – </w:t>
                    </w:r>
                    <w:r>
                      <w:rPr>
                        <w:b/>
                        <w:bCs/>
                        <w:color w:val="BCBCBC"/>
                        <w:w w:val="120"/>
                        <w:lang w:val="az-Latn-AZ"/>
                      </w:rPr>
                      <w:t>OYUNUN DİGƏR RƏSMİ ŞƏXSLƏRİ(HAKİMLƏRİ)</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0048" behindDoc="1" locked="0" layoutInCell="0" allowOverlap="1" wp14:anchorId="50154548" wp14:editId="5B0FC8B3">
              <wp:simplePos x="0" y="0"/>
              <wp:positionH relativeFrom="page">
                <wp:posOffset>1111910</wp:posOffset>
              </wp:positionH>
              <wp:positionV relativeFrom="page">
                <wp:posOffset>212141</wp:posOffset>
              </wp:positionV>
              <wp:extent cx="3778606" cy="124358"/>
              <wp:effectExtent l="0" t="0" r="12700" b="9525"/>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606" cy="12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E6BC6" w:rsidRDefault="00FA4134">
                          <w:pPr>
                            <w:pStyle w:val="BodyText"/>
                            <w:kinsoku w:val="0"/>
                            <w:overflowPunct w:val="0"/>
                            <w:spacing w:before="22"/>
                            <w:ind w:left="20"/>
                            <w:rPr>
                              <w:b/>
                              <w:bCs/>
                              <w:color w:val="BCBCBC"/>
                              <w:w w:val="120"/>
                              <w:lang w:val="az-Latn-AZ"/>
                            </w:rPr>
                          </w:pPr>
                          <w:r>
                            <w:rPr>
                              <w:b/>
                              <w:bCs/>
                              <w:color w:val="BCBCBC"/>
                              <w:w w:val="120"/>
                              <w:lang w:val="az-Latn-AZ"/>
                            </w:rPr>
                            <w:t xml:space="preserve">        QAYDA</w:t>
                          </w:r>
                          <w:r w:rsidRPr="000E6BC6">
                            <w:rPr>
                              <w:b/>
                              <w:bCs/>
                              <w:color w:val="BCBCBC"/>
                              <w:w w:val="120"/>
                              <w:lang w:val="az-Latn-AZ"/>
                            </w:rPr>
                            <w:t xml:space="preserve"> 6 – </w:t>
                          </w:r>
                          <w:r>
                            <w:rPr>
                              <w:b/>
                              <w:bCs/>
                              <w:color w:val="BCBCBC"/>
                              <w:w w:val="120"/>
                              <w:lang w:val="az-Latn-AZ"/>
                            </w:rPr>
                            <w:t>OYUNUN DİGƏR RƏSMİ ŞƏXSLƏRİ(HAKİMLƏRİ)</w:t>
                          </w:r>
                          <w:r>
                            <w:rPr>
                              <w:b/>
                              <w:bCs/>
                              <w:color w:val="BCBCBC"/>
                              <w:w w:val="120"/>
                            </w:rPr>
                            <w:fldChar w:fldCharType="begin"/>
                          </w:r>
                          <w:r w:rsidRPr="000E6BC6">
                            <w:rPr>
                              <w:b/>
                              <w:bCs/>
                              <w:color w:val="BCBCBC"/>
                              <w:w w:val="120"/>
                              <w:lang w:val="az-Latn-AZ"/>
                            </w:rPr>
                            <w:instrText xml:space="preserve"> PAGE </w:instrText>
                          </w:r>
                          <w:r>
                            <w:rPr>
                              <w:b/>
                              <w:bCs/>
                              <w:color w:val="BCBCBC"/>
                              <w:w w:val="120"/>
                            </w:rPr>
                            <w:fldChar w:fldCharType="separate"/>
                          </w:r>
                          <w:r w:rsidR="000E6BC6">
                            <w:rPr>
                              <w:b/>
                              <w:bCs/>
                              <w:noProof/>
                              <w:color w:val="BCBCBC"/>
                              <w:w w:val="120"/>
                              <w:lang w:val="az-Latn-AZ"/>
                            </w:rPr>
                            <w:t>45</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54548" id="_x0000_t202" coordsize="21600,21600" o:spt="202" path="m,l,21600r21600,l21600,xe">
              <v:stroke joinstyle="miter"/>
              <v:path gradientshapeok="t" o:connecttype="rect"/>
            </v:shapetype>
            <v:shape id="Text Box 20" o:spid="_x0000_s2215" type="#_x0000_t202" style="position:absolute;margin-left:87.55pt;margin-top:16.7pt;width:297.55pt;height:9.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swIAALM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" o:allowincell="f" filled="f" stroked="f">
              <v:textbox inset="0,0,0,0">
                <w:txbxContent>
                  <w:p w:rsidR="00FA4134" w:rsidRPr="000E6BC6" w:rsidRDefault="00FA4134">
                    <w:pPr>
                      <w:pStyle w:val="BodyText"/>
                      <w:kinsoku w:val="0"/>
                      <w:overflowPunct w:val="0"/>
                      <w:spacing w:before="22"/>
                      <w:ind w:left="20"/>
                      <w:rPr>
                        <w:b/>
                        <w:bCs/>
                        <w:color w:val="BCBCBC"/>
                        <w:w w:val="120"/>
                        <w:lang w:val="az-Latn-AZ"/>
                      </w:rPr>
                    </w:pPr>
                    <w:r>
                      <w:rPr>
                        <w:b/>
                        <w:bCs/>
                        <w:color w:val="BCBCBC"/>
                        <w:w w:val="120"/>
                        <w:lang w:val="az-Latn-AZ"/>
                      </w:rPr>
                      <w:t xml:space="preserve">        QAYDA</w:t>
                    </w:r>
                    <w:r w:rsidRPr="000E6BC6">
                      <w:rPr>
                        <w:b/>
                        <w:bCs/>
                        <w:color w:val="BCBCBC"/>
                        <w:w w:val="120"/>
                        <w:lang w:val="az-Latn-AZ"/>
                      </w:rPr>
                      <w:t xml:space="preserve"> 6 – </w:t>
                    </w:r>
                    <w:r>
                      <w:rPr>
                        <w:b/>
                        <w:bCs/>
                        <w:color w:val="BCBCBC"/>
                        <w:w w:val="120"/>
                        <w:lang w:val="az-Latn-AZ"/>
                      </w:rPr>
                      <w:t>OYUNUN DİGƏR RƏSMİ ŞƏXSLƏRİ(HAKİMLƏRİ)</w:t>
                    </w:r>
                    <w:r>
                      <w:rPr>
                        <w:b/>
                        <w:bCs/>
                        <w:color w:val="BCBCBC"/>
                        <w:w w:val="120"/>
                      </w:rPr>
                      <w:fldChar w:fldCharType="begin"/>
                    </w:r>
                    <w:r w:rsidRPr="000E6BC6">
                      <w:rPr>
                        <w:b/>
                        <w:bCs/>
                        <w:color w:val="BCBCBC"/>
                        <w:w w:val="120"/>
                        <w:lang w:val="az-Latn-AZ"/>
                      </w:rPr>
                      <w:instrText xml:space="preserve"> PAGE </w:instrText>
                    </w:r>
                    <w:r>
                      <w:rPr>
                        <w:b/>
                        <w:bCs/>
                        <w:color w:val="BCBCBC"/>
                        <w:w w:val="120"/>
                      </w:rPr>
                      <w:fldChar w:fldCharType="separate"/>
                    </w:r>
                    <w:r w:rsidR="000E6BC6">
                      <w:rPr>
                        <w:b/>
                        <w:bCs/>
                        <w:noProof/>
                        <w:color w:val="BCBCBC"/>
                        <w:w w:val="120"/>
                        <w:lang w:val="az-Latn-AZ"/>
                      </w:rPr>
                      <w:t>45</w:t>
                    </w:r>
                    <w:r>
                      <w:rPr>
                        <w:b/>
                        <w:bCs/>
                        <w:color w:val="BCBCBC"/>
                        <w:w w:val="120"/>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1072" behindDoc="1" locked="0" layoutInCell="0" allowOverlap="1" wp14:anchorId="07936A4D" wp14:editId="3D61B555">
              <wp:simplePos x="0" y="0"/>
              <wp:positionH relativeFrom="page">
                <wp:posOffset>434975</wp:posOffset>
              </wp:positionH>
              <wp:positionV relativeFrom="page">
                <wp:posOffset>214630</wp:posOffset>
              </wp:positionV>
              <wp:extent cx="3735070" cy="164465"/>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2"/>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46</w:t>
                          </w:r>
                          <w:r w:rsidRPr="00024120">
                            <w:rPr>
                              <w:b/>
                              <w:bCs/>
                              <w:color w:val="BCBCBC"/>
                              <w:w w:val="120"/>
                              <w:lang w:val="en-US"/>
                            </w:rPr>
                            <w:fldChar w:fldCharType="end"/>
                          </w:r>
                          <w:r w:rsidRPr="00024120">
                            <w:rPr>
                              <w:b/>
                              <w:bCs/>
                              <w:color w:val="BCBCBC"/>
                              <w:w w:val="120"/>
                              <w:lang w:val="en-US"/>
                            </w:rPr>
                            <w:t xml:space="preserve">  </w:t>
                          </w:r>
                          <w:r>
                            <w:rPr>
                              <w:b/>
                              <w:bCs/>
                              <w:color w:val="BCBCBC"/>
                              <w:w w:val="120"/>
                              <w:lang w:val="en-US"/>
                            </w:rPr>
                            <w:t>QAYDA</w:t>
                          </w:r>
                          <w:r w:rsidRPr="00024120">
                            <w:rPr>
                              <w:b/>
                              <w:bCs/>
                              <w:color w:val="BCBCBC"/>
                              <w:w w:val="120"/>
                              <w:lang w:val="en-US"/>
                            </w:rPr>
                            <w:t xml:space="preserve"> 7 – </w:t>
                          </w:r>
                          <w:r>
                            <w:rPr>
                              <w:b/>
                              <w:bCs/>
                              <w:color w:val="BCBCBC"/>
                              <w:w w:val="120"/>
                              <w:lang w:val="en-US"/>
                            </w:rPr>
                            <w:t>OYUNUN DAVAMİYYƏTİ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36A4D" id="_x0000_t202" coordsize="21600,21600" o:spt="202" path="m,l,21600r21600,l21600,xe">
              <v:stroke joinstyle="miter"/>
              <v:path gradientshapeok="t" o:connecttype="rect"/>
            </v:shapetype>
            <v:shape id="Text Box 21" o:spid="_x0000_s2216" type="#_x0000_t202" style="position:absolute;margin-left:34.25pt;margin-top:16.9pt;width:294.1pt;height:12.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iWswIAALM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" o:allowincell="f" filled="f" stroked="f">
              <v:textbox inset="0,0,0,0">
                <w:txbxContent>
                  <w:p w:rsidR="00FA4134" w:rsidRPr="00024120" w:rsidRDefault="00FA4134">
                    <w:pPr>
                      <w:pStyle w:val="BodyText"/>
                      <w:kinsoku w:val="0"/>
                      <w:overflowPunct w:val="0"/>
                      <w:spacing w:before="22"/>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46</w:t>
                    </w:r>
                    <w:r w:rsidRPr="00024120">
                      <w:rPr>
                        <w:b/>
                        <w:bCs/>
                        <w:color w:val="BCBCBC"/>
                        <w:w w:val="120"/>
                        <w:lang w:val="en-US"/>
                      </w:rPr>
                      <w:fldChar w:fldCharType="end"/>
                    </w:r>
                    <w:r w:rsidRPr="00024120">
                      <w:rPr>
                        <w:b/>
                        <w:bCs/>
                        <w:color w:val="BCBCBC"/>
                        <w:w w:val="120"/>
                        <w:lang w:val="en-US"/>
                      </w:rPr>
                      <w:t xml:space="preserve">  </w:t>
                    </w:r>
                    <w:r>
                      <w:rPr>
                        <w:b/>
                        <w:bCs/>
                        <w:color w:val="BCBCBC"/>
                        <w:w w:val="120"/>
                        <w:lang w:val="en-US"/>
                      </w:rPr>
                      <w:t>QAYDA</w:t>
                    </w:r>
                    <w:r w:rsidRPr="00024120">
                      <w:rPr>
                        <w:b/>
                        <w:bCs/>
                        <w:color w:val="BCBCBC"/>
                        <w:w w:val="120"/>
                        <w:lang w:val="en-US"/>
                      </w:rPr>
                      <w:t xml:space="preserve"> 7 – </w:t>
                    </w:r>
                    <w:r>
                      <w:rPr>
                        <w:b/>
                        <w:bCs/>
                        <w:color w:val="BCBCBC"/>
                        <w:w w:val="120"/>
                        <w:lang w:val="en-US"/>
                      </w:rPr>
                      <w:t>OYUNUN DAVAMİYYƏTİ</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2096" behindDoc="1" locked="0" layoutInCell="0" allowOverlap="1" wp14:anchorId="687661E8" wp14:editId="2096EDEE">
              <wp:simplePos x="0" y="0"/>
              <wp:positionH relativeFrom="page">
                <wp:posOffset>2383155</wp:posOffset>
              </wp:positionH>
              <wp:positionV relativeFrom="page">
                <wp:posOffset>214630</wp:posOffset>
              </wp:positionV>
              <wp:extent cx="2508885" cy="164465"/>
              <wp:effectExtent l="0" t="0" r="0"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2"/>
                            <w:ind w:left="20"/>
                            <w:rPr>
                              <w:b/>
                              <w:bCs/>
                              <w:color w:val="BCBCBC"/>
                              <w:w w:val="120"/>
                              <w:lang w:val="en-US"/>
                            </w:rPr>
                          </w:pPr>
                          <w:r>
                            <w:rPr>
                              <w:b/>
                              <w:bCs/>
                              <w:color w:val="BCBCBC"/>
                              <w:w w:val="120"/>
                              <w:lang w:val="en-US"/>
                            </w:rPr>
                            <w:t xml:space="preserve">      QAYDA</w:t>
                          </w:r>
                          <w:r w:rsidRPr="00024120">
                            <w:rPr>
                              <w:b/>
                              <w:bCs/>
                              <w:color w:val="BCBCBC"/>
                              <w:w w:val="120"/>
                              <w:lang w:val="en-US"/>
                            </w:rPr>
                            <w:t xml:space="preserve"> 7 – </w:t>
                          </w:r>
                          <w:r>
                            <w:rPr>
                              <w:b/>
                              <w:bCs/>
                              <w:color w:val="BCBCBC"/>
                              <w:w w:val="120"/>
                              <w:lang w:val="en-US"/>
                            </w:rPr>
                            <w:t>OYUNUN DAVAMİYYƏTİ</w:t>
                          </w:r>
                          <w:r w:rsidRPr="00024120">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47</w:t>
                          </w:r>
                          <w:r w:rsidRPr="00024120">
                            <w:rPr>
                              <w:b/>
                              <w:bCs/>
                              <w:color w:val="BCBCBC"/>
                              <w:w w:val="120"/>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661E8" id="_x0000_t202" coordsize="21600,21600" o:spt="202" path="m,l,21600r21600,l21600,xe">
              <v:stroke joinstyle="miter"/>
              <v:path gradientshapeok="t" o:connecttype="rect"/>
            </v:shapetype>
            <v:shape id="Text Box 22" o:spid="_x0000_s2217" type="#_x0000_t202" style="position:absolute;margin-left:187.65pt;margin-top:16.9pt;width:197.55pt;height:1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Msw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" o:allowincell="f" filled="f" stroked="f">
              <v:textbox inset="0,0,0,0">
                <w:txbxContent>
                  <w:p w:rsidR="00FA4134" w:rsidRPr="00024120" w:rsidRDefault="00FA4134">
                    <w:pPr>
                      <w:pStyle w:val="BodyText"/>
                      <w:kinsoku w:val="0"/>
                      <w:overflowPunct w:val="0"/>
                      <w:spacing w:before="22"/>
                      <w:ind w:left="20"/>
                      <w:rPr>
                        <w:b/>
                        <w:bCs/>
                        <w:color w:val="BCBCBC"/>
                        <w:w w:val="120"/>
                        <w:lang w:val="en-US"/>
                      </w:rPr>
                    </w:pPr>
                    <w:r>
                      <w:rPr>
                        <w:b/>
                        <w:bCs/>
                        <w:color w:val="BCBCBC"/>
                        <w:w w:val="120"/>
                        <w:lang w:val="en-US"/>
                      </w:rPr>
                      <w:t xml:space="preserve">      QAYDA</w:t>
                    </w:r>
                    <w:r w:rsidRPr="00024120">
                      <w:rPr>
                        <w:b/>
                        <w:bCs/>
                        <w:color w:val="BCBCBC"/>
                        <w:w w:val="120"/>
                        <w:lang w:val="en-US"/>
                      </w:rPr>
                      <w:t xml:space="preserve"> 7 – </w:t>
                    </w:r>
                    <w:r>
                      <w:rPr>
                        <w:b/>
                        <w:bCs/>
                        <w:color w:val="BCBCBC"/>
                        <w:w w:val="120"/>
                        <w:lang w:val="en-US"/>
                      </w:rPr>
                      <w:t>OYUNUN DAVAMİYYƏTİ</w:t>
                    </w:r>
                    <w:r w:rsidRPr="00024120">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47</w:t>
                    </w:r>
                    <w:r w:rsidRPr="00024120">
                      <w:rPr>
                        <w:b/>
                        <w:bCs/>
                        <w:color w:val="BCBCBC"/>
                        <w:w w:val="120"/>
                        <w:lang w:val="en-US"/>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4144" behindDoc="1" locked="0" layoutInCell="0" allowOverlap="1" wp14:anchorId="59328579" wp14:editId="02374DC6">
              <wp:simplePos x="0" y="0"/>
              <wp:positionH relativeFrom="page">
                <wp:posOffset>434975</wp:posOffset>
              </wp:positionH>
              <wp:positionV relativeFrom="page">
                <wp:posOffset>213995</wp:posOffset>
              </wp:positionV>
              <wp:extent cx="3775075" cy="165100"/>
              <wp:effectExtent l="0" t="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3"/>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48</w:t>
                          </w:r>
                          <w:r w:rsidRPr="00024120">
                            <w:rPr>
                              <w:b/>
                              <w:bCs/>
                              <w:color w:val="BCBCBC"/>
                              <w:w w:val="120"/>
                              <w:lang w:val="en-US"/>
                            </w:rPr>
                            <w:fldChar w:fldCharType="end"/>
                          </w:r>
                          <w:r w:rsidRPr="00024120">
                            <w:rPr>
                              <w:b/>
                              <w:bCs/>
                              <w:color w:val="BCBCBC"/>
                              <w:w w:val="120"/>
                              <w:lang w:val="en-US"/>
                            </w:rPr>
                            <w:t xml:space="preserve">  </w:t>
                          </w:r>
                          <w:r>
                            <w:rPr>
                              <w:b/>
                              <w:bCs/>
                              <w:color w:val="BCBCBC"/>
                              <w:w w:val="120"/>
                              <w:lang w:val="en-US"/>
                            </w:rPr>
                            <w:t>QAYDA</w:t>
                          </w:r>
                          <w:r w:rsidRPr="00024120">
                            <w:rPr>
                              <w:b/>
                              <w:bCs/>
                              <w:color w:val="BCBCBC"/>
                              <w:w w:val="120"/>
                              <w:lang w:val="en-US"/>
                            </w:rPr>
                            <w:t xml:space="preserve"> 8 – </w:t>
                          </w:r>
                          <w:r>
                            <w:rPr>
                              <w:b/>
                              <w:bCs/>
                              <w:color w:val="BCBCBC"/>
                              <w:w w:val="120"/>
                              <w:lang w:val="en-US"/>
                            </w:rPr>
                            <w:t>OYUNUN BAŞLANMASI VƏ BƏRPASI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28579" id="_x0000_t202" coordsize="21600,21600" o:spt="202" path="m,l,21600r21600,l21600,xe">
              <v:stroke joinstyle="miter"/>
              <v:path gradientshapeok="t" o:connecttype="rect"/>
            </v:shapetype>
            <v:shape id="Text Box 23" o:spid="_x0000_s2218" type="#_x0000_t202" style="position:absolute;margin-left:34.25pt;margin-top:16.85pt;width:297.25pt;height: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g4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" o:allowincell="f" filled="f" stroked="f">
              <v:textbox inset="0,0,0,0">
                <w:txbxContent>
                  <w:p w:rsidR="00FA4134" w:rsidRPr="00024120" w:rsidRDefault="00FA4134">
                    <w:pPr>
                      <w:pStyle w:val="BodyText"/>
                      <w:kinsoku w:val="0"/>
                      <w:overflowPunct w:val="0"/>
                      <w:spacing w:before="23"/>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48</w:t>
                    </w:r>
                    <w:r w:rsidRPr="00024120">
                      <w:rPr>
                        <w:b/>
                        <w:bCs/>
                        <w:color w:val="BCBCBC"/>
                        <w:w w:val="120"/>
                        <w:lang w:val="en-US"/>
                      </w:rPr>
                      <w:fldChar w:fldCharType="end"/>
                    </w:r>
                    <w:r w:rsidRPr="00024120">
                      <w:rPr>
                        <w:b/>
                        <w:bCs/>
                        <w:color w:val="BCBCBC"/>
                        <w:w w:val="120"/>
                        <w:lang w:val="en-US"/>
                      </w:rPr>
                      <w:t xml:space="preserve">  </w:t>
                    </w:r>
                    <w:r>
                      <w:rPr>
                        <w:b/>
                        <w:bCs/>
                        <w:color w:val="BCBCBC"/>
                        <w:w w:val="120"/>
                        <w:lang w:val="en-US"/>
                      </w:rPr>
                      <w:t>QAYDA</w:t>
                    </w:r>
                    <w:r w:rsidRPr="00024120">
                      <w:rPr>
                        <w:b/>
                        <w:bCs/>
                        <w:color w:val="BCBCBC"/>
                        <w:w w:val="120"/>
                        <w:lang w:val="en-US"/>
                      </w:rPr>
                      <w:t xml:space="preserve"> 8 – </w:t>
                    </w:r>
                    <w:r>
                      <w:rPr>
                        <w:b/>
                        <w:bCs/>
                        <w:color w:val="BCBCBC"/>
                        <w:w w:val="120"/>
                        <w:lang w:val="en-US"/>
                      </w:rPr>
                      <w:t>OYUNUN BAŞLANMASI VƏ BƏRPASI</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5168" behindDoc="1" locked="0" layoutInCell="0" allowOverlap="1" wp14:anchorId="1EAF5E1A" wp14:editId="48B9D5A0">
              <wp:simplePos x="0" y="0"/>
              <wp:positionH relativeFrom="page">
                <wp:posOffset>1412240</wp:posOffset>
              </wp:positionH>
              <wp:positionV relativeFrom="page">
                <wp:posOffset>213995</wp:posOffset>
              </wp:positionV>
              <wp:extent cx="3479800" cy="165100"/>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3"/>
                            <w:ind w:left="20"/>
                            <w:rPr>
                              <w:b/>
                              <w:bCs/>
                              <w:color w:val="BCBCBC"/>
                              <w:w w:val="120"/>
                              <w:lang w:val="en-US"/>
                            </w:rPr>
                          </w:pPr>
                          <w:r>
                            <w:rPr>
                              <w:b/>
                              <w:bCs/>
                              <w:color w:val="BCBCBC"/>
                              <w:w w:val="120"/>
                              <w:lang w:val="en-US"/>
                            </w:rPr>
                            <w:t xml:space="preserve">                  QAYDA</w:t>
                          </w:r>
                          <w:r w:rsidRPr="00024120">
                            <w:rPr>
                              <w:b/>
                              <w:bCs/>
                              <w:color w:val="BCBCBC"/>
                              <w:w w:val="120"/>
                              <w:lang w:val="en-US"/>
                            </w:rPr>
                            <w:t xml:space="preserve"> 8 – </w:t>
                          </w:r>
                          <w:r>
                            <w:rPr>
                              <w:b/>
                              <w:bCs/>
                              <w:color w:val="BCBCBC"/>
                              <w:w w:val="120"/>
                              <w:lang w:val="en-US"/>
                            </w:rPr>
                            <w:t>OYUNUN BAŞLANMASI VƏ BƏRPASI</w:t>
                          </w:r>
                          <w:r w:rsidRPr="00024120">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49</w:t>
                          </w:r>
                          <w:r w:rsidRPr="00024120">
                            <w:rPr>
                              <w:b/>
                              <w:bCs/>
                              <w:color w:val="BCBCBC"/>
                              <w:w w:val="120"/>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F5E1A" id="_x0000_t202" coordsize="21600,21600" o:spt="202" path="m,l,21600r21600,l21600,xe">
              <v:stroke joinstyle="miter"/>
              <v:path gradientshapeok="t" o:connecttype="rect"/>
            </v:shapetype>
            <v:shape id="Text Box 24" o:spid="_x0000_s2219" type="#_x0000_t202" style="position:absolute;margin-left:111.2pt;margin-top:16.85pt;width:274pt;height: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gosg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" o:allowincell="f" filled="f" stroked="f">
              <v:textbox inset="0,0,0,0">
                <w:txbxContent>
                  <w:p w:rsidR="00FA4134" w:rsidRPr="00024120" w:rsidRDefault="00FA4134">
                    <w:pPr>
                      <w:pStyle w:val="BodyText"/>
                      <w:kinsoku w:val="0"/>
                      <w:overflowPunct w:val="0"/>
                      <w:spacing w:before="23"/>
                      <w:ind w:left="20"/>
                      <w:rPr>
                        <w:b/>
                        <w:bCs/>
                        <w:color w:val="BCBCBC"/>
                        <w:w w:val="120"/>
                        <w:lang w:val="en-US"/>
                      </w:rPr>
                    </w:pPr>
                    <w:r>
                      <w:rPr>
                        <w:b/>
                        <w:bCs/>
                        <w:color w:val="BCBCBC"/>
                        <w:w w:val="120"/>
                        <w:lang w:val="en-US"/>
                      </w:rPr>
                      <w:t xml:space="preserve">                  QAYDA</w:t>
                    </w:r>
                    <w:r w:rsidRPr="00024120">
                      <w:rPr>
                        <w:b/>
                        <w:bCs/>
                        <w:color w:val="BCBCBC"/>
                        <w:w w:val="120"/>
                        <w:lang w:val="en-US"/>
                      </w:rPr>
                      <w:t xml:space="preserve"> 8 – </w:t>
                    </w:r>
                    <w:r>
                      <w:rPr>
                        <w:b/>
                        <w:bCs/>
                        <w:color w:val="BCBCBC"/>
                        <w:w w:val="120"/>
                        <w:lang w:val="en-US"/>
                      </w:rPr>
                      <w:t>OYUNUN BAŞLANMASI VƏ BƏRPASI</w:t>
                    </w:r>
                    <w:r w:rsidRPr="00024120">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49</w:t>
                    </w:r>
                    <w:r w:rsidRPr="00024120">
                      <w:rPr>
                        <w:b/>
                        <w:bCs/>
                        <w:color w:val="BCBCBC"/>
                        <w:w w:val="120"/>
                        <w:lang w:val="en-US"/>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7216" behindDoc="1" locked="0" layoutInCell="0" allowOverlap="1" wp14:anchorId="1C45453A" wp14:editId="287D7D57">
              <wp:simplePos x="0" y="0"/>
              <wp:positionH relativeFrom="page">
                <wp:posOffset>434975</wp:posOffset>
              </wp:positionH>
              <wp:positionV relativeFrom="page">
                <wp:posOffset>214630</wp:posOffset>
              </wp:positionV>
              <wp:extent cx="3338830" cy="164465"/>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2"/>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50</w:t>
                          </w:r>
                          <w:r w:rsidRPr="00024120">
                            <w:rPr>
                              <w:b/>
                              <w:bCs/>
                              <w:color w:val="BCBCBC"/>
                              <w:w w:val="120"/>
                              <w:lang w:val="en-US"/>
                            </w:rPr>
                            <w:fldChar w:fldCharType="end"/>
                          </w:r>
                          <w:r w:rsidRPr="00024120">
                            <w:rPr>
                              <w:b/>
                              <w:bCs/>
                              <w:color w:val="BCBCBC"/>
                              <w:w w:val="120"/>
                              <w:lang w:val="en-US"/>
                            </w:rPr>
                            <w:t xml:space="preserve">  </w:t>
                          </w:r>
                          <w:r>
                            <w:rPr>
                              <w:b/>
                              <w:bCs/>
                              <w:color w:val="BCBCBC"/>
                              <w:w w:val="120"/>
                              <w:lang w:val="en-US"/>
                            </w:rPr>
                            <w:t>QAYDA</w:t>
                          </w:r>
                          <w:r w:rsidRPr="00024120">
                            <w:rPr>
                              <w:b/>
                              <w:bCs/>
                              <w:color w:val="BCBCBC"/>
                              <w:w w:val="120"/>
                              <w:lang w:val="en-US"/>
                            </w:rPr>
                            <w:t xml:space="preserve"> 9 – </w:t>
                          </w:r>
                          <w:r>
                            <w:rPr>
                              <w:b/>
                              <w:bCs/>
                              <w:color w:val="BCBCBC"/>
                              <w:w w:val="120"/>
                              <w:lang w:val="en-US"/>
                            </w:rPr>
                            <w:t>TOP OYUNDA OLDUQDA VƏ OLMADIQDA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5453A" id="_x0000_t202" coordsize="21600,21600" o:spt="202" path="m,l,21600r21600,l21600,xe">
              <v:stroke joinstyle="miter"/>
              <v:path gradientshapeok="t" o:connecttype="rect"/>
            </v:shapetype>
            <v:shape id="Text Box 25" o:spid="_x0000_s2220" type="#_x0000_t202" style="position:absolute;margin-left:34.25pt;margin-top:16.9pt;width:262.9pt;height:1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ACtAIAALM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" o:allowincell="f" filled="f" stroked="f">
              <v:textbox inset="0,0,0,0">
                <w:txbxContent>
                  <w:p w:rsidR="00FA4134" w:rsidRPr="00024120" w:rsidRDefault="00FA4134">
                    <w:pPr>
                      <w:pStyle w:val="BodyText"/>
                      <w:kinsoku w:val="0"/>
                      <w:overflowPunct w:val="0"/>
                      <w:spacing w:before="22"/>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50</w:t>
                    </w:r>
                    <w:r w:rsidRPr="00024120">
                      <w:rPr>
                        <w:b/>
                        <w:bCs/>
                        <w:color w:val="BCBCBC"/>
                        <w:w w:val="120"/>
                        <w:lang w:val="en-US"/>
                      </w:rPr>
                      <w:fldChar w:fldCharType="end"/>
                    </w:r>
                    <w:r w:rsidRPr="00024120">
                      <w:rPr>
                        <w:b/>
                        <w:bCs/>
                        <w:color w:val="BCBCBC"/>
                        <w:w w:val="120"/>
                        <w:lang w:val="en-US"/>
                      </w:rPr>
                      <w:t xml:space="preserve">  </w:t>
                    </w:r>
                    <w:r>
                      <w:rPr>
                        <w:b/>
                        <w:bCs/>
                        <w:color w:val="BCBCBC"/>
                        <w:w w:val="120"/>
                        <w:lang w:val="en-US"/>
                      </w:rPr>
                      <w:t>QAYDA</w:t>
                    </w:r>
                    <w:r w:rsidRPr="00024120">
                      <w:rPr>
                        <w:b/>
                        <w:bCs/>
                        <w:color w:val="BCBCBC"/>
                        <w:w w:val="120"/>
                        <w:lang w:val="en-US"/>
                      </w:rPr>
                      <w:t xml:space="preserve"> 9 – </w:t>
                    </w:r>
                    <w:r>
                      <w:rPr>
                        <w:b/>
                        <w:bCs/>
                        <w:color w:val="BCBCBC"/>
                        <w:w w:val="120"/>
                        <w:lang w:val="en-US"/>
                      </w:rPr>
                      <w:t>TOP OYUNDA OLDUQDA VƏ OLMADIQDA</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9264" behindDoc="1" locked="0" layoutInCell="0" allowOverlap="1" wp14:anchorId="713E4014" wp14:editId="7C2D386C">
              <wp:simplePos x="0" y="0"/>
              <wp:positionH relativeFrom="page">
                <wp:posOffset>1021080</wp:posOffset>
              </wp:positionH>
              <wp:positionV relativeFrom="page">
                <wp:posOffset>214630</wp:posOffset>
              </wp:positionV>
              <wp:extent cx="3870960" cy="164465"/>
              <wp:effectExtent l="0" t="0"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2"/>
                            <w:ind w:left="20"/>
                            <w:rPr>
                              <w:b/>
                              <w:bCs/>
                              <w:color w:val="BCBCBC"/>
                              <w:w w:val="120"/>
                              <w:lang w:val="en-US"/>
                            </w:rPr>
                          </w:pPr>
                          <w:r>
                            <w:rPr>
                              <w:b/>
                              <w:bCs/>
                              <w:color w:val="BCBCBC"/>
                              <w:w w:val="120"/>
                              <w:lang w:val="en-US"/>
                            </w:rPr>
                            <w:t xml:space="preserve">                </w:t>
                          </w:r>
                          <w:r w:rsidRPr="00802108">
                            <w:rPr>
                              <w:b/>
                              <w:bCs/>
                              <w:color w:val="BCBCBC"/>
                              <w:w w:val="120"/>
                              <w:lang w:val="en-US"/>
                            </w:rPr>
                            <w:t>QAYDA 10 – OYUNUN NƏTİCƏSİNİN MÜƏYYƏN ETMƏSİ</w:t>
                          </w:r>
                          <w:r>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51</w:t>
                          </w:r>
                          <w:r w:rsidRPr="00024120">
                            <w:rPr>
                              <w:b/>
                              <w:bCs/>
                              <w:color w:val="BCBCBC"/>
                              <w:w w:val="120"/>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E4014" id="_x0000_t202" coordsize="21600,21600" o:spt="202" path="m,l,21600r21600,l21600,xe">
              <v:stroke joinstyle="miter"/>
              <v:path gradientshapeok="t" o:connecttype="rect"/>
            </v:shapetype>
            <v:shape id="Text Box 26" o:spid="_x0000_s2221" type="#_x0000_t202" style="position:absolute;margin-left:80.4pt;margin-top:16.9pt;width:304.8pt;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Hl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" o:allowincell="f" filled="f" stroked="f">
              <v:textbox inset="0,0,0,0">
                <w:txbxContent>
                  <w:p w:rsidR="00FA4134" w:rsidRPr="00024120" w:rsidRDefault="00FA4134">
                    <w:pPr>
                      <w:pStyle w:val="BodyText"/>
                      <w:kinsoku w:val="0"/>
                      <w:overflowPunct w:val="0"/>
                      <w:spacing w:before="22"/>
                      <w:ind w:left="20"/>
                      <w:rPr>
                        <w:b/>
                        <w:bCs/>
                        <w:color w:val="BCBCBC"/>
                        <w:w w:val="120"/>
                        <w:lang w:val="en-US"/>
                      </w:rPr>
                    </w:pPr>
                    <w:r>
                      <w:rPr>
                        <w:b/>
                        <w:bCs/>
                        <w:color w:val="BCBCBC"/>
                        <w:w w:val="120"/>
                        <w:lang w:val="en-US"/>
                      </w:rPr>
                      <w:t xml:space="preserve">                </w:t>
                    </w:r>
                    <w:r w:rsidRPr="00802108">
                      <w:rPr>
                        <w:b/>
                        <w:bCs/>
                        <w:color w:val="BCBCBC"/>
                        <w:w w:val="120"/>
                        <w:lang w:val="en-US"/>
                      </w:rPr>
                      <w:t>QAYDA 10 – OYUNUN NƏTİCƏSİNİN MÜƏYYƏN ETMƏSİ</w:t>
                    </w:r>
                    <w:r>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51</w:t>
                    </w:r>
                    <w:r w:rsidRPr="00024120">
                      <w:rPr>
                        <w:b/>
                        <w:bCs/>
                        <w:color w:val="BCBCBC"/>
                        <w:w w:val="120"/>
                        <w:lang w:val="en-US"/>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1312" behindDoc="1" locked="0" layoutInCell="0" allowOverlap="1" wp14:anchorId="6DDA7C7F" wp14:editId="71E6F850">
              <wp:simplePos x="0" y="0"/>
              <wp:positionH relativeFrom="page">
                <wp:posOffset>434975</wp:posOffset>
              </wp:positionH>
              <wp:positionV relativeFrom="page">
                <wp:posOffset>213995</wp:posOffset>
              </wp:positionV>
              <wp:extent cx="4039235" cy="16510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3"/>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52</w:t>
                          </w:r>
                          <w:r w:rsidRPr="00024120">
                            <w:rPr>
                              <w:b/>
                              <w:bCs/>
                              <w:color w:val="BCBCBC"/>
                              <w:w w:val="120"/>
                              <w:lang w:val="en-US"/>
                            </w:rPr>
                            <w:fldChar w:fldCharType="end"/>
                          </w:r>
                          <w:r w:rsidRPr="00024120">
                            <w:rPr>
                              <w:b/>
                              <w:bCs/>
                              <w:color w:val="BCBCBC"/>
                              <w:w w:val="120"/>
                              <w:lang w:val="en-US"/>
                            </w:rPr>
                            <w:t xml:space="preserve">  </w:t>
                          </w:r>
                          <w:r w:rsidRPr="000C0D98">
                            <w:rPr>
                              <w:b/>
                              <w:bCs/>
                              <w:color w:val="BCBCBC"/>
                              <w:w w:val="120"/>
                              <w:lang w:val="en-US"/>
                            </w:rPr>
                            <w:t>QAYDA 10 – OYUNUN NƏTİCƏSİNİN MÜƏYYƏN ETMƏSİ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A7C7F" id="_x0000_t202" coordsize="21600,21600" o:spt="202" path="m,l,21600r21600,l21600,xe">
              <v:stroke joinstyle="miter"/>
              <v:path gradientshapeok="t" o:connecttype="rect"/>
            </v:shapetype>
            <v:shape id="Text Box 27" o:spid="_x0000_s2222" type="#_x0000_t202" style="position:absolute;margin-left:34.25pt;margin-top:16.85pt;width:318.05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pQtQ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" o:allowincell="f" filled="f" stroked="f">
              <v:textbox inset="0,0,0,0">
                <w:txbxContent>
                  <w:p w:rsidR="00FA4134" w:rsidRPr="00024120" w:rsidRDefault="00FA4134">
                    <w:pPr>
                      <w:pStyle w:val="BodyText"/>
                      <w:kinsoku w:val="0"/>
                      <w:overflowPunct w:val="0"/>
                      <w:spacing w:before="23"/>
                      <w:ind w:left="60"/>
                      <w:rPr>
                        <w:b/>
                        <w:bCs/>
                        <w:color w:val="BCBCBC"/>
                        <w:w w:val="120"/>
                        <w:lang w:val="en-US"/>
                      </w:rPr>
                    </w:pP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52</w:t>
                    </w:r>
                    <w:r w:rsidRPr="00024120">
                      <w:rPr>
                        <w:b/>
                        <w:bCs/>
                        <w:color w:val="BCBCBC"/>
                        <w:w w:val="120"/>
                        <w:lang w:val="en-US"/>
                      </w:rPr>
                      <w:fldChar w:fldCharType="end"/>
                    </w:r>
                    <w:r w:rsidRPr="00024120">
                      <w:rPr>
                        <w:b/>
                        <w:bCs/>
                        <w:color w:val="BCBCBC"/>
                        <w:w w:val="120"/>
                        <w:lang w:val="en-US"/>
                      </w:rPr>
                      <w:t xml:space="preserve">  </w:t>
                    </w:r>
                    <w:r w:rsidRPr="000C0D98">
                      <w:rPr>
                        <w:b/>
                        <w:bCs/>
                        <w:color w:val="BCBCBC"/>
                        <w:w w:val="120"/>
                        <w:lang w:val="en-US"/>
                      </w:rPr>
                      <w:t>QAYDA 10 – OYUNUN NƏTİCƏSİNİN MÜƏYYƏN ETMƏSİ</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2336" behindDoc="1" locked="0" layoutInCell="0" allowOverlap="1" wp14:anchorId="44D10FB8" wp14:editId="2354ED06">
              <wp:simplePos x="0" y="0"/>
              <wp:positionH relativeFrom="page">
                <wp:posOffset>1200785</wp:posOffset>
              </wp:positionH>
              <wp:positionV relativeFrom="page">
                <wp:posOffset>213360</wp:posOffset>
              </wp:positionV>
              <wp:extent cx="3691255" cy="165735"/>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4"/>
                            <w:ind w:left="20"/>
                            <w:rPr>
                              <w:b/>
                              <w:bCs/>
                              <w:color w:val="BCBCBC"/>
                              <w:w w:val="120"/>
                              <w:lang w:val="en-US"/>
                            </w:rPr>
                          </w:pPr>
                          <w:r>
                            <w:rPr>
                              <w:b/>
                              <w:bCs/>
                              <w:color w:val="BCBCBC"/>
                              <w:w w:val="120"/>
                              <w:lang w:val="en-US"/>
                            </w:rPr>
                            <w:t xml:space="preserve">        </w:t>
                          </w:r>
                          <w:r w:rsidRPr="00802108">
                            <w:rPr>
                              <w:b/>
                              <w:bCs/>
                              <w:color w:val="BCBCBC"/>
                              <w:w w:val="120"/>
                              <w:lang w:val="en-US"/>
                            </w:rPr>
                            <w:t>QAYDA 10 – OYUNUN NƏTİCƏSİNİN MÜƏYYƏN ETMƏSİ</w:t>
                          </w:r>
                          <w:r>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53</w:t>
                          </w:r>
                          <w:r w:rsidRPr="00024120">
                            <w:rPr>
                              <w:b/>
                              <w:bCs/>
                              <w:color w:val="BCBCBC"/>
                              <w:w w:val="120"/>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10FB8" id="_x0000_t202" coordsize="21600,21600" o:spt="202" path="m,l,21600r21600,l21600,xe">
              <v:stroke joinstyle="miter"/>
              <v:path gradientshapeok="t" o:connecttype="rect"/>
            </v:shapetype>
            <v:shape id="Text Box 28" o:spid="_x0000_s2223" type="#_x0000_t202" style="position:absolute;margin-left:94.55pt;margin-top:16.8pt;width:290.6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rK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" o:allowincell="f" filled="f" stroked="f">
              <v:textbox inset="0,0,0,0">
                <w:txbxContent>
                  <w:p w:rsidR="00FA4134" w:rsidRPr="00024120" w:rsidRDefault="00FA4134">
                    <w:pPr>
                      <w:pStyle w:val="BodyText"/>
                      <w:kinsoku w:val="0"/>
                      <w:overflowPunct w:val="0"/>
                      <w:spacing w:before="24"/>
                      <w:ind w:left="20"/>
                      <w:rPr>
                        <w:b/>
                        <w:bCs/>
                        <w:color w:val="BCBCBC"/>
                        <w:w w:val="120"/>
                        <w:lang w:val="en-US"/>
                      </w:rPr>
                    </w:pPr>
                    <w:r>
                      <w:rPr>
                        <w:b/>
                        <w:bCs/>
                        <w:color w:val="BCBCBC"/>
                        <w:w w:val="120"/>
                        <w:lang w:val="en-US"/>
                      </w:rPr>
                      <w:t xml:space="preserve">        </w:t>
                    </w:r>
                    <w:r w:rsidRPr="00802108">
                      <w:rPr>
                        <w:b/>
                        <w:bCs/>
                        <w:color w:val="BCBCBC"/>
                        <w:w w:val="120"/>
                        <w:lang w:val="en-US"/>
                      </w:rPr>
                      <w:t>QAYDA 10 – OYUNUN NƏTİCƏSİNİN MÜƏYYƏN ETMƏSİ</w:t>
                    </w:r>
                    <w:r>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53</w:t>
                    </w:r>
                    <w:r w:rsidRPr="00024120">
                      <w:rPr>
                        <w:b/>
                        <w:bCs/>
                        <w:color w:val="BCBCBC"/>
                        <w:w w:val="120"/>
                        <w:lang w:val="en-US"/>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4384" behindDoc="1" locked="0" layoutInCell="0" allowOverlap="1" wp14:anchorId="0C15B73B" wp14:editId="382300D1">
              <wp:simplePos x="0" y="0"/>
              <wp:positionH relativeFrom="page">
                <wp:posOffset>434975</wp:posOffset>
              </wp:positionH>
              <wp:positionV relativeFrom="page">
                <wp:posOffset>213995</wp:posOffset>
              </wp:positionV>
              <wp:extent cx="3870960" cy="165100"/>
              <wp:effectExtent l="0" t="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3"/>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56</w:t>
                          </w:r>
                          <w:r>
                            <w:rPr>
                              <w:b/>
                              <w:bCs/>
                              <w:color w:val="BCBCBC"/>
                              <w:w w:val="120"/>
                            </w:rPr>
                            <w:fldChar w:fldCharType="end"/>
                          </w:r>
                          <w:r>
                            <w:rPr>
                              <w:b/>
                              <w:bCs/>
                              <w:color w:val="BCBCBC"/>
                              <w:w w:val="120"/>
                            </w:rPr>
                            <w:t xml:space="preserve">  </w:t>
                          </w:r>
                          <w:r w:rsidRPr="00035EB5">
                            <w:rPr>
                              <w:b/>
                              <w:bCs/>
                              <w:color w:val="BCBCBC"/>
                              <w:w w:val="120"/>
                            </w:rPr>
                            <w:t>QAYDA 12 – QAYDA POZUNTULARI VƏ İNTİZAMSIZ DAVRANIŞ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5B73B" id="_x0000_t202" coordsize="21600,21600" o:spt="202" path="m,l,21600r21600,l21600,xe">
              <v:stroke joinstyle="miter"/>
              <v:path gradientshapeok="t" o:connecttype="rect"/>
            </v:shapetype>
            <v:shape id="Text Box 29" o:spid="_x0000_s2224" type="#_x0000_t202" style="position:absolute;margin-left:34.25pt;margin-top:16.85pt;width:304.8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jJ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" o:allowincell="f" filled="f" stroked="f">
              <v:textbox inset="0,0,0,0">
                <w:txbxContent>
                  <w:p w:rsidR="00FA4134" w:rsidRDefault="00FA4134">
                    <w:pPr>
                      <w:pStyle w:val="BodyText"/>
                      <w:kinsoku w:val="0"/>
                      <w:overflowPunct w:val="0"/>
                      <w:spacing w:before="23"/>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56</w:t>
                    </w:r>
                    <w:r>
                      <w:rPr>
                        <w:b/>
                        <w:bCs/>
                        <w:color w:val="BCBCBC"/>
                        <w:w w:val="120"/>
                      </w:rPr>
                      <w:fldChar w:fldCharType="end"/>
                    </w:r>
                    <w:r>
                      <w:rPr>
                        <w:b/>
                        <w:bCs/>
                        <w:color w:val="BCBCBC"/>
                        <w:w w:val="120"/>
                      </w:rPr>
                      <w:t xml:space="preserve">  </w:t>
                    </w:r>
                    <w:r w:rsidRPr="00035EB5">
                      <w:rPr>
                        <w:b/>
                        <w:bCs/>
                        <w:color w:val="BCBCBC"/>
                        <w:w w:val="120"/>
                      </w:rPr>
                      <w:t>QAYDA 12 – QAYDA POZUNTULARI VƏ İNTİZAMSIZ DAVRANIŞ</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3360" behindDoc="1" locked="0" layoutInCell="0" allowOverlap="1" wp14:anchorId="31E3161D" wp14:editId="6FD4153F">
              <wp:simplePos x="0" y="0"/>
              <wp:positionH relativeFrom="page">
                <wp:posOffset>2176780</wp:posOffset>
              </wp:positionH>
              <wp:positionV relativeFrom="page">
                <wp:posOffset>214630</wp:posOffset>
              </wp:positionV>
              <wp:extent cx="2715260" cy="164465"/>
              <wp:effectExtent l="0" t="0" r="0"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QAYDA</w:t>
                          </w:r>
                          <w:r>
                            <w:rPr>
                              <w:b/>
                              <w:bCs/>
                              <w:color w:val="BCBCBC"/>
                              <w:w w:val="120"/>
                            </w:rPr>
                            <w:t xml:space="preserve"> 11 – </w:t>
                          </w:r>
                          <w:r>
                            <w:rPr>
                              <w:b/>
                              <w:bCs/>
                              <w:color w:val="BCBCBC"/>
                              <w:w w:val="120"/>
                              <w:lang w:val="az-Latn-AZ"/>
                            </w:rPr>
                            <w:t>OYUNDANKƏNAR VƏZİYYƏT</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55</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3161D" id="_x0000_t202" coordsize="21600,21600" o:spt="202" path="m,l,21600r21600,l21600,xe">
              <v:stroke joinstyle="miter"/>
              <v:path gradientshapeok="t" o:connecttype="rect"/>
            </v:shapetype>
            <v:shape id="Text Box 30" o:spid="_x0000_s2225" type="#_x0000_t202" style="position:absolute;margin-left:171.4pt;margin-top:16.9pt;width:213.8pt;height:1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mksw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QAYDA</w:t>
                    </w:r>
                    <w:r>
                      <w:rPr>
                        <w:b/>
                        <w:bCs/>
                        <w:color w:val="BCBCBC"/>
                        <w:w w:val="120"/>
                      </w:rPr>
                      <w:t xml:space="preserve"> 11 – </w:t>
                    </w:r>
                    <w:r>
                      <w:rPr>
                        <w:b/>
                        <w:bCs/>
                        <w:color w:val="BCBCBC"/>
                        <w:w w:val="120"/>
                        <w:lang w:val="az-Latn-AZ"/>
                      </w:rPr>
                      <w:t>OYUNDANKƏNAR VƏZİYYƏT</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55</w:t>
                    </w:r>
                    <w:r>
                      <w:rPr>
                        <w:b/>
                        <w:bCs/>
                        <w:color w:val="BCBCBC"/>
                        <w:w w:val="120"/>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6432" behindDoc="1" locked="0" layoutInCell="0" allowOverlap="1" wp14:anchorId="3640135D" wp14:editId="5333ABD4">
              <wp:simplePos x="0" y="0"/>
              <wp:positionH relativeFrom="page">
                <wp:posOffset>434975</wp:posOffset>
              </wp:positionH>
              <wp:positionV relativeFrom="page">
                <wp:posOffset>214630</wp:posOffset>
              </wp:positionV>
              <wp:extent cx="4096385" cy="164465"/>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62</w:t>
                          </w:r>
                          <w:r>
                            <w:rPr>
                              <w:b/>
                              <w:bCs/>
                              <w:color w:val="BCBCBC"/>
                              <w:w w:val="120"/>
                            </w:rPr>
                            <w:fldChar w:fldCharType="end"/>
                          </w:r>
                          <w:r>
                            <w:rPr>
                              <w:b/>
                              <w:bCs/>
                              <w:color w:val="BCBCBC"/>
                              <w:w w:val="120"/>
                            </w:rPr>
                            <w:t xml:space="preserve">  </w:t>
                          </w:r>
                          <w:r w:rsidRPr="00035EB5">
                            <w:rPr>
                              <w:b/>
                              <w:bCs/>
                              <w:color w:val="BCBCBC"/>
                              <w:w w:val="120"/>
                            </w:rPr>
                            <w:t>QAYDA 12 – QAYDA POZUNTULARI VƏ İNTİZAMSIZ DAVRANIŞ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0135D" id="_x0000_t202" coordsize="21600,21600" o:spt="202" path="m,l,21600r21600,l21600,xe">
              <v:stroke joinstyle="miter"/>
              <v:path gradientshapeok="t" o:connecttype="rect"/>
            </v:shapetype>
            <v:shape id="Text Box 31" o:spid="_x0000_s2226" type="#_x0000_t202" style="position:absolute;margin-left:34.25pt;margin-top:16.9pt;width:322.55pt;height:12.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" o:allowincell="f" filled="f" stroked="f">
              <v:textbox inset="0,0,0,0">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62</w:t>
                    </w:r>
                    <w:r>
                      <w:rPr>
                        <w:b/>
                        <w:bCs/>
                        <w:color w:val="BCBCBC"/>
                        <w:w w:val="120"/>
                      </w:rPr>
                      <w:fldChar w:fldCharType="end"/>
                    </w:r>
                    <w:r>
                      <w:rPr>
                        <w:b/>
                        <w:bCs/>
                        <w:color w:val="BCBCBC"/>
                        <w:w w:val="120"/>
                      </w:rPr>
                      <w:t xml:space="preserve">  </w:t>
                    </w:r>
                    <w:r w:rsidRPr="00035EB5">
                      <w:rPr>
                        <w:b/>
                        <w:bCs/>
                        <w:color w:val="BCBCBC"/>
                        <w:w w:val="120"/>
                      </w:rPr>
                      <w:t>QAYDA 12 – QAYDA POZUNTULARI VƏ İNTİZAMSIZ DAVRANIŞ</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5408" behindDoc="1" locked="0" layoutInCell="0" allowOverlap="1" wp14:anchorId="0053C414" wp14:editId="2895E180">
              <wp:simplePos x="0" y="0"/>
              <wp:positionH relativeFrom="page">
                <wp:posOffset>1009650</wp:posOffset>
              </wp:positionH>
              <wp:positionV relativeFrom="page">
                <wp:posOffset>213995</wp:posOffset>
              </wp:positionV>
              <wp:extent cx="3882390" cy="165100"/>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4A0616" w:rsidRDefault="00FA4134">
                          <w:pPr>
                            <w:pStyle w:val="BodyText"/>
                            <w:kinsoku w:val="0"/>
                            <w:overflowPunct w:val="0"/>
                            <w:spacing w:before="23"/>
                            <w:ind w:left="20"/>
                            <w:rPr>
                              <w:b/>
                              <w:bCs/>
                              <w:color w:val="BCBCBC"/>
                              <w:w w:val="120"/>
                              <w:lang w:val="az-Latn-AZ"/>
                            </w:rPr>
                          </w:pPr>
                          <w:r>
                            <w:rPr>
                              <w:b/>
                              <w:bCs/>
                              <w:color w:val="BCBCBC"/>
                              <w:w w:val="120"/>
                              <w:lang w:val="az-Latn-AZ"/>
                            </w:rPr>
                            <w:t xml:space="preserve">   </w:t>
                          </w:r>
                          <w:r w:rsidRPr="004A0616">
                            <w:rPr>
                              <w:b/>
                              <w:bCs/>
                              <w:color w:val="BCBCBC"/>
                              <w:w w:val="120"/>
                              <w:lang w:val="az-Latn-AZ"/>
                            </w:rPr>
                            <w:t xml:space="preserve">QAYDA 12 – QAYDA POZUNTULARI VƏ İNTİZAMSIZ DAVRANIŞ </w:t>
                          </w:r>
                          <w:r w:rsidRPr="004A0616">
                            <w:rPr>
                              <w:b/>
                              <w:bCs/>
                              <w:color w:val="BCBCBC"/>
                              <w:w w:val="120"/>
                              <w:lang w:val="az-Latn-AZ"/>
                            </w:rPr>
                            <w:fldChar w:fldCharType="begin"/>
                          </w:r>
                          <w:r w:rsidRPr="004A0616">
                            <w:rPr>
                              <w:b/>
                              <w:bCs/>
                              <w:color w:val="BCBCBC"/>
                              <w:w w:val="120"/>
                              <w:lang w:val="az-Latn-AZ"/>
                            </w:rPr>
                            <w:instrText xml:space="preserve"> PAGE </w:instrText>
                          </w:r>
                          <w:r w:rsidRPr="004A0616">
                            <w:rPr>
                              <w:b/>
                              <w:bCs/>
                              <w:color w:val="BCBCBC"/>
                              <w:w w:val="120"/>
                              <w:lang w:val="az-Latn-AZ"/>
                            </w:rPr>
                            <w:fldChar w:fldCharType="separate"/>
                          </w:r>
                          <w:r w:rsidR="000E6BC6">
                            <w:rPr>
                              <w:b/>
                              <w:bCs/>
                              <w:noProof/>
                              <w:color w:val="BCBCBC"/>
                              <w:w w:val="120"/>
                              <w:lang w:val="az-Latn-AZ"/>
                            </w:rPr>
                            <w:t>61</w:t>
                          </w:r>
                          <w:r w:rsidRPr="004A0616">
                            <w:rPr>
                              <w:b/>
                              <w:bCs/>
                              <w:color w:val="BCBCBC"/>
                              <w:w w:val="120"/>
                              <w:lang w:val="az-Latn-AZ"/>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3C414" id="_x0000_t202" coordsize="21600,21600" o:spt="202" path="m,l,21600r21600,l21600,xe">
              <v:stroke joinstyle="miter"/>
              <v:path gradientshapeok="t" o:connecttype="rect"/>
            </v:shapetype>
            <v:shape id="Text Box 32" o:spid="_x0000_s2227" type="#_x0000_t202" style="position:absolute;margin-left:79.5pt;margin-top:16.85pt;width:305.7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hq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" o:allowincell="f" filled="f" stroked="f">
              <v:textbox inset="0,0,0,0">
                <w:txbxContent>
                  <w:p w:rsidR="00FA4134" w:rsidRPr="004A0616" w:rsidRDefault="00FA4134">
                    <w:pPr>
                      <w:pStyle w:val="BodyText"/>
                      <w:kinsoku w:val="0"/>
                      <w:overflowPunct w:val="0"/>
                      <w:spacing w:before="23"/>
                      <w:ind w:left="20"/>
                      <w:rPr>
                        <w:b/>
                        <w:bCs/>
                        <w:color w:val="BCBCBC"/>
                        <w:w w:val="120"/>
                        <w:lang w:val="az-Latn-AZ"/>
                      </w:rPr>
                    </w:pPr>
                    <w:r>
                      <w:rPr>
                        <w:b/>
                        <w:bCs/>
                        <w:color w:val="BCBCBC"/>
                        <w:w w:val="120"/>
                        <w:lang w:val="az-Latn-AZ"/>
                      </w:rPr>
                      <w:t xml:space="preserve">   </w:t>
                    </w:r>
                    <w:r w:rsidRPr="004A0616">
                      <w:rPr>
                        <w:b/>
                        <w:bCs/>
                        <w:color w:val="BCBCBC"/>
                        <w:w w:val="120"/>
                        <w:lang w:val="az-Latn-AZ"/>
                      </w:rPr>
                      <w:t xml:space="preserve">QAYDA 12 – QAYDA POZUNTULARI VƏ İNTİZAMSIZ DAVRANIŞ </w:t>
                    </w:r>
                    <w:r w:rsidRPr="004A0616">
                      <w:rPr>
                        <w:b/>
                        <w:bCs/>
                        <w:color w:val="BCBCBC"/>
                        <w:w w:val="120"/>
                        <w:lang w:val="az-Latn-AZ"/>
                      </w:rPr>
                      <w:fldChar w:fldCharType="begin"/>
                    </w:r>
                    <w:r w:rsidRPr="004A0616">
                      <w:rPr>
                        <w:b/>
                        <w:bCs/>
                        <w:color w:val="BCBCBC"/>
                        <w:w w:val="120"/>
                        <w:lang w:val="az-Latn-AZ"/>
                      </w:rPr>
                      <w:instrText xml:space="preserve"> PAGE </w:instrText>
                    </w:r>
                    <w:r w:rsidRPr="004A0616">
                      <w:rPr>
                        <w:b/>
                        <w:bCs/>
                        <w:color w:val="BCBCBC"/>
                        <w:w w:val="120"/>
                        <w:lang w:val="az-Latn-AZ"/>
                      </w:rPr>
                      <w:fldChar w:fldCharType="separate"/>
                    </w:r>
                    <w:r w:rsidR="000E6BC6">
                      <w:rPr>
                        <w:b/>
                        <w:bCs/>
                        <w:noProof/>
                        <w:color w:val="BCBCBC"/>
                        <w:w w:val="120"/>
                        <w:lang w:val="az-Latn-AZ"/>
                      </w:rPr>
                      <w:t>61</w:t>
                    </w:r>
                    <w:r w:rsidRPr="004A0616">
                      <w:rPr>
                        <w:b/>
                        <w:bCs/>
                        <w:color w:val="BCBCBC"/>
                        <w:w w:val="120"/>
                        <w:lang w:val="az-Latn-AZ"/>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7456" behindDoc="1" locked="0" layoutInCell="0" allowOverlap="1" wp14:anchorId="18F8A1C1" wp14:editId="15621819">
              <wp:simplePos x="0" y="0"/>
              <wp:positionH relativeFrom="page">
                <wp:posOffset>434975</wp:posOffset>
              </wp:positionH>
              <wp:positionV relativeFrom="page">
                <wp:posOffset>214630</wp:posOffset>
              </wp:positionV>
              <wp:extent cx="2872105" cy="164465"/>
              <wp:effectExtent l="0" t="0" r="0" b="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E0541"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74</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13 – </w:t>
                          </w:r>
                          <w:r>
                            <w:rPr>
                              <w:b/>
                              <w:bCs/>
                              <w:color w:val="BCBCBC"/>
                              <w:w w:val="120"/>
                              <w:lang w:val="az-Latn-AZ"/>
                            </w:rPr>
                            <w:t>CƏRİMƏ VƏ SƏRBƏST ZƏRBƏLƏR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8A1C1" id="_x0000_t202" coordsize="21600,21600" o:spt="202" path="m,l,21600r21600,l21600,xe">
              <v:stroke joinstyle="miter"/>
              <v:path gradientshapeok="t" o:connecttype="rect"/>
            </v:shapetype>
            <v:shape id="Text Box 33" o:spid="_x0000_s2228" type="#_x0000_t202" style="position:absolute;margin-left:34.25pt;margin-top:16.9pt;width:226.15pt;height:12.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x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" o:allowincell="f" filled="f" stroked="f">
              <v:textbox inset="0,0,0,0">
                <w:txbxContent>
                  <w:p w:rsidR="00FA4134" w:rsidRPr="00EE0541"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74</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13 – </w:t>
                    </w:r>
                    <w:r>
                      <w:rPr>
                        <w:b/>
                        <w:bCs/>
                        <w:color w:val="BCBCBC"/>
                        <w:w w:val="120"/>
                        <w:lang w:val="az-Latn-AZ"/>
                      </w:rPr>
                      <w:t>CƏRİMƏ VƏ SƏRBƏST ZƏRBƏLƏR</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8480" behindDoc="1" locked="0" layoutInCell="0" allowOverlap="1" wp14:anchorId="6F432649" wp14:editId="7E20A8FD">
              <wp:simplePos x="0" y="0"/>
              <wp:positionH relativeFrom="page">
                <wp:posOffset>1718310</wp:posOffset>
              </wp:positionH>
              <wp:positionV relativeFrom="page">
                <wp:posOffset>214630</wp:posOffset>
              </wp:positionV>
              <wp:extent cx="3173095" cy="164465"/>
              <wp:effectExtent l="0" t="0" r="0" b="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w:t>
                          </w:r>
                          <w:r w:rsidRPr="00EE0541">
                            <w:rPr>
                              <w:b/>
                              <w:bCs/>
                              <w:color w:val="BCBCBC"/>
                              <w:w w:val="120"/>
                            </w:rPr>
                            <w:t xml:space="preserve">QAYDA 13 – CƏRİMƏ VƏ SƏRBƏST ZƏRBƏLƏR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75</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32649" id="_x0000_t202" coordsize="21600,21600" o:spt="202" path="m,l,21600r21600,l21600,xe">
              <v:stroke joinstyle="miter"/>
              <v:path gradientshapeok="t" o:connecttype="rect"/>
            </v:shapetype>
            <v:shape id="Text Box 34" o:spid="_x0000_s2229" type="#_x0000_t202" style="position:absolute;margin-left:135.3pt;margin-top:16.9pt;width:249.85pt;height:12.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wm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w:t>
                    </w:r>
                    <w:r w:rsidRPr="00EE0541">
                      <w:rPr>
                        <w:b/>
                        <w:bCs/>
                        <w:color w:val="BCBCBC"/>
                        <w:w w:val="120"/>
                      </w:rPr>
                      <w:t xml:space="preserve">QAYDA 13 – CƏRİMƏ VƏ SƏRBƏST ZƏRBƏLƏR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75</w:t>
                    </w:r>
                    <w:r>
                      <w:rPr>
                        <w:b/>
                        <w:bCs/>
                        <w:color w:val="BCBCBC"/>
                        <w:w w:val="120"/>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9504" behindDoc="1" locked="0" layoutInCell="0" allowOverlap="1" wp14:anchorId="777C4DD9" wp14:editId="76C36B99">
              <wp:simplePos x="0" y="0"/>
              <wp:positionH relativeFrom="page">
                <wp:posOffset>434975</wp:posOffset>
              </wp:positionH>
              <wp:positionV relativeFrom="page">
                <wp:posOffset>214630</wp:posOffset>
              </wp:positionV>
              <wp:extent cx="2710815" cy="164465"/>
              <wp:effectExtent l="0" t="0" r="0" b="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78</w:t>
                          </w:r>
                          <w:r>
                            <w:rPr>
                              <w:b/>
                              <w:bCs/>
                              <w:color w:val="BCBCBC"/>
                              <w:w w:val="120"/>
                            </w:rPr>
                            <w:fldChar w:fldCharType="end"/>
                          </w:r>
                          <w:r>
                            <w:rPr>
                              <w:b/>
                              <w:bCs/>
                              <w:color w:val="BCBCBC"/>
                              <w:w w:val="120"/>
                            </w:rPr>
                            <w:t xml:space="preserve">  </w:t>
                          </w:r>
                          <w:r w:rsidRPr="00DA3B38">
                            <w:rPr>
                              <w:b/>
                              <w:bCs/>
                              <w:color w:val="BCBCBC"/>
                              <w:w w:val="120"/>
                            </w:rPr>
                            <w:t>QAYDA 14 – 6 METRLİK CƏRİMƏ ZƏRBƏSİ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C4DD9" id="_x0000_t202" coordsize="21600,21600" o:spt="202" path="m,l,21600r21600,l21600,xe">
              <v:stroke joinstyle="miter"/>
              <v:path gradientshapeok="t" o:connecttype="rect"/>
            </v:shapetype>
            <v:shape id="Text Box 35" o:spid="_x0000_s2230" type="#_x0000_t202" style="position:absolute;margin-left:34.25pt;margin-top:16.9pt;width:213.45pt;height:12.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wm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" o:allowincell="f" filled="f" stroked="f">
              <v:textbox inset="0,0,0,0">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78</w:t>
                    </w:r>
                    <w:r>
                      <w:rPr>
                        <w:b/>
                        <w:bCs/>
                        <w:color w:val="BCBCBC"/>
                        <w:w w:val="120"/>
                      </w:rPr>
                      <w:fldChar w:fldCharType="end"/>
                    </w:r>
                    <w:r>
                      <w:rPr>
                        <w:b/>
                        <w:bCs/>
                        <w:color w:val="BCBCBC"/>
                        <w:w w:val="120"/>
                      </w:rPr>
                      <w:t xml:space="preserve">  </w:t>
                    </w:r>
                    <w:r w:rsidRPr="00DA3B38">
                      <w:rPr>
                        <w:b/>
                        <w:bCs/>
                        <w:color w:val="BCBCBC"/>
                        <w:w w:val="120"/>
                      </w:rPr>
                      <w:t>QAYDA 14 – 6 METRLİK CƏRİMƏ ZƏRBƏSİ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0528" behindDoc="1" locked="0" layoutInCell="0" allowOverlap="1" wp14:anchorId="4203D0D5" wp14:editId="276F45C9">
              <wp:simplePos x="0" y="0"/>
              <wp:positionH relativeFrom="page">
                <wp:posOffset>1978025</wp:posOffset>
              </wp:positionH>
              <wp:positionV relativeFrom="page">
                <wp:posOffset>214630</wp:posOffset>
              </wp:positionV>
              <wp:extent cx="2914015" cy="164465"/>
              <wp:effectExtent l="0" t="0"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w:t>
                          </w:r>
                          <w:r w:rsidRPr="00DA3B38">
                            <w:rPr>
                              <w:b/>
                              <w:bCs/>
                              <w:color w:val="BCBCBC"/>
                              <w:w w:val="120"/>
                            </w:rPr>
                            <w:t>QAYDA 14 – 6 METRLİK CƏRİMƏ ZƏRBƏSİ</w:t>
                          </w:r>
                          <w:r>
                            <w:rPr>
                              <w:b/>
                              <w:bCs/>
                              <w:color w:val="BCBCBC"/>
                              <w:w w:val="120"/>
                              <w:lang w:val="az-Latn-AZ"/>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79</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D0D5" id="_x0000_t202" coordsize="21600,21600" o:spt="202" path="m,l,21600r21600,l21600,xe">
              <v:stroke joinstyle="miter"/>
              <v:path gradientshapeok="t" o:connecttype="rect"/>
            </v:shapetype>
            <v:shape id="Text Box 36" o:spid="_x0000_s2231" type="#_x0000_t202" style="position:absolute;margin-left:155.75pt;margin-top:16.9pt;width:229.45pt;height:12.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l9sgIAALM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w:t>
                    </w:r>
                    <w:r w:rsidRPr="00DA3B38">
                      <w:rPr>
                        <w:b/>
                        <w:bCs/>
                        <w:color w:val="BCBCBC"/>
                        <w:w w:val="120"/>
                      </w:rPr>
                      <w:t>QAYDA 14 – 6 METRLİK CƏRİMƏ ZƏRBƏSİ</w:t>
                    </w:r>
                    <w:r>
                      <w:rPr>
                        <w:b/>
                        <w:bCs/>
                        <w:color w:val="BCBCBC"/>
                        <w:w w:val="120"/>
                        <w:lang w:val="az-Latn-AZ"/>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79</w:t>
                    </w:r>
                    <w:r>
                      <w:rPr>
                        <w:b/>
                        <w:bCs/>
                        <w:color w:val="BCBCBC"/>
                        <w:w w:val="120"/>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1552" behindDoc="1" locked="0" layoutInCell="0" allowOverlap="1" wp14:anchorId="05B66AB3" wp14:editId="4227FD0A">
              <wp:simplePos x="0" y="0"/>
              <wp:positionH relativeFrom="page">
                <wp:posOffset>434975</wp:posOffset>
              </wp:positionH>
              <wp:positionV relativeFrom="page">
                <wp:posOffset>214630</wp:posOffset>
              </wp:positionV>
              <wp:extent cx="3870960" cy="164465"/>
              <wp:effectExtent l="0" t="0" r="0" b="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80</w:t>
                          </w:r>
                          <w:r>
                            <w:rPr>
                              <w:b/>
                              <w:bCs/>
                              <w:color w:val="BCBCBC"/>
                              <w:w w:val="120"/>
                            </w:rPr>
                            <w:fldChar w:fldCharType="end"/>
                          </w:r>
                          <w:r>
                            <w:rPr>
                              <w:b/>
                              <w:bCs/>
                              <w:color w:val="BCBCBC"/>
                              <w:w w:val="120"/>
                            </w:rPr>
                            <w:t xml:space="preserve">  </w:t>
                          </w:r>
                          <w:r w:rsidRPr="00AF262F">
                            <w:rPr>
                              <w:b/>
                              <w:bCs/>
                              <w:color w:val="BCBCBC"/>
                              <w:w w:val="120"/>
                            </w:rPr>
                            <w:t>QAYDA 15 – TOPUN YAN XƏTDƏN OYUNA DAXİL EDİLMƏSİ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66AB3" id="_x0000_t202" coordsize="21600,21600" o:spt="202" path="m,l,21600r21600,l21600,xe">
              <v:stroke joinstyle="miter"/>
              <v:path gradientshapeok="t" o:connecttype="rect"/>
            </v:shapetype>
            <v:shape id="Text Box 37" o:spid="_x0000_s2232" type="#_x0000_t202" style="position:absolute;margin-left:34.25pt;margin-top:16.9pt;width:304.8pt;height:12.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eUsAIAALM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" o:allowincell="f" filled="f" stroked="f">
              <v:textbox inset="0,0,0,0">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80</w:t>
                    </w:r>
                    <w:r>
                      <w:rPr>
                        <w:b/>
                        <w:bCs/>
                        <w:color w:val="BCBCBC"/>
                        <w:w w:val="120"/>
                      </w:rPr>
                      <w:fldChar w:fldCharType="end"/>
                    </w:r>
                    <w:r>
                      <w:rPr>
                        <w:b/>
                        <w:bCs/>
                        <w:color w:val="BCBCBC"/>
                        <w:w w:val="120"/>
                      </w:rPr>
                      <w:t xml:space="preserve">  </w:t>
                    </w:r>
                    <w:r w:rsidRPr="00AF262F">
                      <w:rPr>
                        <w:b/>
                        <w:bCs/>
                        <w:color w:val="BCBCBC"/>
                        <w:w w:val="120"/>
                      </w:rPr>
                      <w:t>QAYDA 15 – TOPUN YAN XƏTDƏN OYUNA DAXİL EDİLMƏSİ</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2576" behindDoc="1" locked="0" layoutInCell="0" allowOverlap="1" wp14:anchorId="13234253" wp14:editId="4AB42DE3">
              <wp:simplePos x="0" y="0"/>
              <wp:positionH relativeFrom="page">
                <wp:posOffset>434975</wp:posOffset>
              </wp:positionH>
              <wp:positionV relativeFrom="page">
                <wp:posOffset>214630</wp:posOffset>
              </wp:positionV>
              <wp:extent cx="1537335" cy="16446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Pr>
                              <w:b/>
                              <w:bCs/>
                              <w:noProof/>
                              <w:color w:val="BCBCBC"/>
                              <w:w w:val="120"/>
                            </w:rPr>
                            <w:t>80</w:t>
                          </w:r>
                          <w:r>
                            <w:rPr>
                              <w:b/>
                              <w:bCs/>
                              <w:color w:val="BCBCBC"/>
                              <w:w w:val="120"/>
                            </w:rPr>
                            <w:fldChar w:fldCharType="end"/>
                          </w:r>
                          <w:r>
                            <w:rPr>
                              <w:b/>
                              <w:bCs/>
                              <w:color w:val="BCBCBC"/>
                              <w:w w:val="120"/>
                            </w:rPr>
                            <w:t xml:space="preserve">  LAW 15 – THE KICK-IN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34253" id="_x0000_t202" coordsize="21600,21600" o:spt="202" path="m,l,21600r21600,l21600,xe">
              <v:stroke joinstyle="miter"/>
              <v:path gradientshapeok="t" o:connecttype="rect"/>
            </v:shapetype>
            <v:shape id="Text Box 38" o:spid="_x0000_s2233" type="#_x0000_t202" style="position:absolute;margin-left:34.25pt;margin-top:16.9pt;width:121.05pt;height:12.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C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" o:allowincell="f" filled="f" stroked="f">
              <v:textbox inset="0,0,0,0">
                <w:txbxContent>
                  <w:p w:rsidR="00FA4134" w:rsidRDefault="00FA4134">
                    <w:pPr>
                      <w:pStyle w:val="BodyText"/>
                      <w:kinsoku w:val="0"/>
                      <w:overflowPunct w:val="0"/>
                      <w:spacing w:before="22"/>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Pr>
                        <w:b/>
                        <w:bCs/>
                        <w:noProof/>
                        <w:color w:val="BCBCBC"/>
                        <w:w w:val="120"/>
                      </w:rPr>
                      <w:t>80</w:t>
                    </w:r>
                    <w:r>
                      <w:rPr>
                        <w:b/>
                        <w:bCs/>
                        <w:color w:val="BCBCBC"/>
                        <w:w w:val="120"/>
                      </w:rPr>
                      <w:fldChar w:fldCharType="end"/>
                    </w:r>
                    <w:r>
                      <w:rPr>
                        <w:b/>
                        <w:bCs/>
                        <w:color w:val="BCBCBC"/>
                        <w:w w:val="120"/>
                      </w:rPr>
                      <w:t xml:space="preserve">  LAW 15 – THE KICK-IN</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3600" behindDoc="1" locked="0" layoutInCell="0" allowOverlap="1" wp14:anchorId="7D513F18" wp14:editId="30EE6F8F">
              <wp:simplePos x="0" y="0"/>
              <wp:positionH relativeFrom="page">
                <wp:posOffset>434975</wp:posOffset>
              </wp:positionH>
              <wp:positionV relativeFrom="page">
                <wp:posOffset>214630</wp:posOffset>
              </wp:positionV>
              <wp:extent cx="3970655" cy="164465"/>
              <wp:effectExtent l="0" t="0" r="0" b="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AF262F"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82</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16 – </w:t>
                          </w:r>
                          <w:r>
                            <w:rPr>
                              <w:b/>
                              <w:bCs/>
                              <w:color w:val="BCBCBC"/>
                              <w:w w:val="120"/>
                              <w:lang w:val="az-Latn-AZ"/>
                            </w:rPr>
                            <w:t>TOPUN QAPIDAN OYUNA DAXİL EDİLMƏSİ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13F18" id="_x0000_t202" coordsize="21600,21600" o:spt="202" path="m,l,21600r21600,l21600,xe">
              <v:stroke joinstyle="miter"/>
              <v:path gradientshapeok="t" o:connecttype="rect"/>
            </v:shapetype>
            <v:shape id="Text Box 39" o:spid="_x0000_s2234" type="#_x0000_t202" style="position:absolute;margin-left:34.25pt;margin-top:16.9pt;width:312.65pt;height:12.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0JsQIAALM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" o:allowincell="f" filled="f" stroked="f">
              <v:textbox inset="0,0,0,0">
                <w:txbxContent>
                  <w:p w:rsidR="00FA4134" w:rsidRPr="00AF262F"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82</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16 – </w:t>
                    </w:r>
                    <w:r>
                      <w:rPr>
                        <w:b/>
                        <w:bCs/>
                        <w:color w:val="BCBCBC"/>
                        <w:w w:val="120"/>
                        <w:lang w:val="az-Latn-AZ"/>
                      </w:rPr>
                      <w:t>TOPUN QAPIDAN OYUNA DAXİL EDİLMƏSİ</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4624" behindDoc="1" locked="0" layoutInCell="0" allowOverlap="1" wp14:anchorId="463A93BF" wp14:editId="5042D536">
              <wp:simplePos x="0" y="0"/>
              <wp:positionH relativeFrom="page">
                <wp:posOffset>1351280</wp:posOffset>
              </wp:positionH>
              <wp:positionV relativeFrom="page">
                <wp:posOffset>214630</wp:posOffset>
              </wp:positionV>
              <wp:extent cx="3515360" cy="164465"/>
              <wp:effectExtent l="0" t="0" r="0" b="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4A0616" w:rsidRDefault="00FA4134">
                          <w:pPr>
                            <w:pStyle w:val="BodyText"/>
                            <w:kinsoku w:val="0"/>
                            <w:overflowPunct w:val="0"/>
                            <w:spacing w:before="22"/>
                            <w:ind w:left="20"/>
                            <w:rPr>
                              <w:b/>
                              <w:bCs/>
                              <w:color w:val="BCBCBC"/>
                              <w:w w:val="120"/>
                              <w:lang w:val="az-Latn-AZ"/>
                            </w:rPr>
                          </w:pPr>
                          <w:r>
                            <w:rPr>
                              <w:b/>
                              <w:bCs/>
                              <w:color w:val="BCBCBC"/>
                              <w:w w:val="120"/>
                              <w:lang w:val="az-Latn-AZ"/>
                            </w:rPr>
                            <w:t xml:space="preserve">    QAYDA</w:t>
                          </w:r>
                          <w:r w:rsidRPr="004A0616">
                            <w:rPr>
                              <w:b/>
                              <w:bCs/>
                              <w:color w:val="BCBCBC"/>
                              <w:w w:val="120"/>
                              <w:lang w:val="az-Latn-AZ"/>
                            </w:rPr>
                            <w:t xml:space="preserve"> 16 – </w:t>
                          </w:r>
                          <w:r>
                            <w:rPr>
                              <w:b/>
                              <w:bCs/>
                              <w:color w:val="BCBCBC"/>
                              <w:w w:val="120"/>
                              <w:lang w:val="az-Latn-AZ"/>
                            </w:rPr>
                            <w:t>TOPUN QAPIDAN OYUNA DAXİL EDİLMƏSİ</w:t>
                          </w:r>
                          <w:r w:rsidRPr="004A0616">
                            <w:rPr>
                              <w:b/>
                              <w:bCs/>
                              <w:color w:val="BCBCBC"/>
                              <w:w w:val="120"/>
                              <w:lang w:val="az-Latn-AZ"/>
                            </w:rPr>
                            <w:t xml:space="preserve"> 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A93BF" id="_x0000_t202" coordsize="21600,21600" o:spt="202" path="m,l,21600r21600,l21600,xe">
              <v:stroke joinstyle="miter"/>
              <v:path gradientshapeok="t" o:connecttype="rect"/>
            </v:shapetype>
            <v:shape id="Text Box 40" o:spid="_x0000_s2235" type="#_x0000_t202" style="position:absolute;margin-left:106.4pt;margin-top:16.9pt;width:276.8pt;height:12.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" o:allowincell="f" filled="f" stroked="f">
              <v:textbox inset="0,0,0,0">
                <w:txbxContent>
                  <w:p w:rsidR="00FA4134" w:rsidRPr="004A0616" w:rsidRDefault="00FA4134">
                    <w:pPr>
                      <w:pStyle w:val="BodyText"/>
                      <w:kinsoku w:val="0"/>
                      <w:overflowPunct w:val="0"/>
                      <w:spacing w:before="22"/>
                      <w:ind w:left="20"/>
                      <w:rPr>
                        <w:b/>
                        <w:bCs/>
                        <w:color w:val="BCBCBC"/>
                        <w:w w:val="120"/>
                        <w:lang w:val="az-Latn-AZ"/>
                      </w:rPr>
                    </w:pPr>
                    <w:r>
                      <w:rPr>
                        <w:b/>
                        <w:bCs/>
                        <w:color w:val="BCBCBC"/>
                        <w:w w:val="120"/>
                        <w:lang w:val="az-Latn-AZ"/>
                      </w:rPr>
                      <w:t xml:space="preserve">    QAYDA</w:t>
                    </w:r>
                    <w:r w:rsidRPr="004A0616">
                      <w:rPr>
                        <w:b/>
                        <w:bCs/>
                        <w:color w:val="BCBCBC"/>
                        <w:w w:val="120"/>
                        <w:lang w:val="az-Latn-AZ"/>
                      </w:rPr>
                      <w:t xml:space="preserve"> 16 – </w:t>
                    </w:r>
                    <w:r>
                      <w:rPr>
                        <w:b/>
                        <w:bCs/>
                        <w:color w:val="BCBCBC"/>
                        <w:w w:val="120"/>
                        <w:lang w:val="az-Latn-AZ"/>
                      </w:rPr>
                      <w:t>TOPUN QAPIDAN OYUNA DAXİL EDİLMƏSİ</w:t>
                    </w:r>
                    <w:r w:rsidRPr="004A0616">
                      <w:rPr>
                        <w:b/>
                        <w:bCs/>
                        <w:color w:val="BCBCBC"/>
                        <w:w w:val="120"/>
                        <w:lang w:val="az-Latn-AZ"/>
                      </w:rPr>
                      <w:t xml:space="preserve"> 83</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5648" behindDoc="1" locked="0" layoutInCell="0" allowOverlap="1" wp14:anchorId="2EFA55C1" wp14:editId="54B89E7C">
              <wp:simplePos x="0" y="0"/>
              <wp:positionH relativeFrom="page">
                <wp:posOffset>434975</wp:posOffset>
              </wp:positionH>
              <wp:positionV relativeFrom="page">
                <wp:posOffset>214630</wp:posOffset>
              </wp:positionV>
              <wp:extent cx="1878965" cy="165100"/>
              <wp:effectExtent l="0" t="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AF262F"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84</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17 –  </w:t>
                          </w:r>
                          <w:r>
                            <w:rPr>
                              <w:b/>
                              <w:bCs/>
                              <w:color w:val="BCBCBC"/>
                              <w:w w:val="120"/>
                              <w:lang w:val="az-Latn-AZ"/>
                            </w:rPr>
                            <w:t>KÜNC ZƏRBƏSİ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A55C1" id="_x0000_t202" coordsize="21600,21600" o:spt="202" path="m,l,21600r21600,l21600,xe">
              <v:stroke joinstyle="miter"/>
              <v:path gradientshapeok="t" o:connecttype="rect"/>
            </v:shapetype>
            <v:shape id="Text Box 41" o:spid="_x0000_s2236" type="#_x0000_t202" style="position:absolute;margin-left:34.25pt;margin-top:16.9pt;width:147.95pt;height:1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" o:allowincell="f" filled="f" stroked="f">
              <v:textbox inset="0,0,0,0">
                <w:txbxContent>
                  <w:p w:rsidR="00FA4134" w:rsidRPr="00AF262F"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84</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17 –  </w:t>
                    </w:r>
                    <w:r>
                      <w:rPr>
                        <w:b/>
                        <w:bCs/>
                        <w:color w:val="BCBCBC"/>
                        <w:w w:val="120"/>
                        <w:lang w:val="az-Latn-AZ"/>
                      </w:rPr>
                      <w:t>KÜNC ZƏRBƏSİ</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6672" behindDoc="1" locked="0" layoutInCell="0" allowOverlap="1" wp14:anchorId="49A4DEED" wp14:editId="550908CE">
              <wp:simplePos x="0" y="0"/>
              <wp:positionH relativeFrom="page">
                <wp:posOffset>3011170</wp:posOffset>
              </wp:positionH>
              <wp:positionV relativeFrom="page">
                <wp:posOffset>214630</wp:posOffset>
              </wp:positionV>
              <wp:extent cx="1855470" cy="164465"/>
              <wp:effectExtent l="0" t="0" r="0" b="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QAYDA</w:t>
                          </w:r>
                          <w:r>
                            <w:rPr>
                              <w:b/>
                              <w:bCs/>
                              <w:color w:val="BCBCBC"/>
                              <w:w w:val="120"/>
                            </w:rPr>
                            <w:t xml:space="preserve"> 17 –  </w:t>
                          </w:r>
                          <w:r>
                            <w:rPr>
                              <w:b/>
                              <w:bCs/>
                              <w:color w:val="BCBCBC"/>
                              <w:w w:val="120"/>
                              <w:lang w:val="az-Latn-AZ"/>
                            </w:rPr>
                            <w:t>KÜNC ZƏRBƏSİ</w:t>
                          </w:r>
                          <w:r>
                            <w:rPr>
                              <w:b/>
                              <w:bCs/>
                              <w:color w:val="BCBCBC"/>
                              <w:w w:val="120"/>
                            </w:rPr>
                            <w:t xml:space="preserve"> 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4DEED" id="_x0000_t202" coordsize="21600,21600" o:spt="202" path="m,l,21600r21600,l21600,xe">
              <v:stroke joinstyle="miter"/>
              <v:path gradientshapeok="t" o:connecttype="rect"/>
            </v:shapetype>
            <v:shape id="Text Box 42" o:spid="_x0000_s2237" type="#_x0000_t202" style="position:absolute;margin-left:237.1pt;margin-top:16.9pt;width:146.1pt;height:12.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x5sQIAALM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QAYDA</w:t>
                    </w:r>
                    <w:r>
                      <w:rPr>
                        <w:b/>
                        <w:bCs/>
                        <w:color w:val="BCBCBC"/>
                        <w:w w:val="120"/>
                      </w:rPr>
                      <w:t xml:space="preserve"> 17 –  </w:t>
                    </w:r>
                    <w:r>
                      <w:rPr>
                        <w:b/>
                        <w:bCs/>
                        <w:color w:val="BCBCBC"/>
                        <w:w w:val="120"/>
                        <w:lang w:val="az-Latn-AZ"/>
                      </w:rPr>
                      <w:t>KÜNC ZƏRBƏSİ</w:t>
                    </w:r>
                    <w:r>
                      <w:rPr>
                        <w:b/>
                        <w:bCs/>
                        <w:color w:val="BCBCBC"/>
                        <w:w w:val="120"/>
                      </w:rPr>
                      <w:t xml:space="preserve"> 85</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2640" behindDoc="1" locked="0" layoutInCell="0" allowOverlap="1">
              <wp:simplePos x="0" y="0"/>
              <wp:positionH relativeFrom="page">
                <wp:posOffset>504190</wp:posOffset>
              </wp:positionH>
              <wp:positionV relativeFrom="page">
                <wp:posOffset>214630</wp:posOffset>
              </wp:positionV>
              <wp:extent cx="1395730" cy="164465"/>
              <wp:effectExtent l="0" t="0" r="0"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D31906"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w:t>
                          </w:r>
                          <w:r>
                            <w:rPr>
                              <w:b/>
                              <w:bCs/>
                              <w:color w:val="BCBCBC"/>
                              <w:w w:val="120"/>
                            </w:rPr>
                            <w:fldChar w:fldCharType="end"/>
                          </w:r>
                          <w:r>
                            <w:rPr>
                              <w:b/>
                              <w:bCs/>
                              <w:color w:val="BCBCBC"/>
                              <w:w w:val="120"/>
                            </w:rPr>
                            <w:t xml:space="preserve">  </w:t>
                          </w:r>
                          <w:r>
                            <w:rPr>
                              <w:b/>
                              <w:bCs/>
                              <w:color w:val="BCBCBC"/>
                              <w:w w:val="120"/>
                              <w:lang w:val="az-Latn-AZ"/>
                            </w:rPr>
                            <w:t>MÜNDƏRİCAT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198" type="#_x0000_t202" style="position:absolute;margin-left:39.7pt;margin-top:16.9pt;width:109.9pt;height:1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SurQIAAKo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" o:allowincell="f" filled="f" stroked="f">
              <v:textbox inset="0,0,0,0">
                <w:txbxContent>
                  <w:p w:rsidR="00FA4134" w:rsidRPr="00D31906"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4</w:t>
                    </w:r>
                    <w:r>
                      <w:rPr>
                        <w:b/>
                        <w:bCs/>
                        <w:color w:val="BCBCBC"/>
                        <w:w w:val="120"/>
                      </w:rPr>
                      <w:fldChar w:fldCharType="end"/>
                    </w:r>
                    <w:r>
                      <w:rPr>
                        <w:b/>
                        <w:bCs/>
                        <w:color w:val="BCBCBC"/>
                        <w:w w:val="120"/>
                      </w:rPr>
                      <w:t xml:space="preserve">  </w:t>
                    </w:r>
                    <w:r>
                      <w:rPr>
                        <w:b/>
                        <w:bCs/>
                        <w:color w:val="BCBCBC"/>
                        <w:w w:val="120"/>
                        <w:lang w:val="az-Latn-AZ"/>
                      </w:rPr>
                      <w:t>MÜNDƏRİCAT</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7696" behindDoc="1" locked="0" layoutInCell="0" allowOverlap="1">
              <wp:simplePos x="0" y="0"/>
              <wp:positionH relativeFrom="page">
                <wp:posOffset>366395</wp:posOffset>
              </wp:positionH>
              <wp:positionV relativeFrom="page">
                <wp:posOffset>215900</wp:posOffset>
              </wp:positionV>
              <wp:extent cx="1073150" cy="163195"/>
              <wp:effectExtent l="0" t="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3F2104" w:rsidRDefault="00FA4134">
                          <w:pPr>
                            <w:pStyle w:val="BodyText"/>
                            <w:kinsoku w:val="0"/>
                            <w:overflowPunct w:val="0"/>
                            <w:spacing w:before="20"/>
                            <w:ind w:left="60"/>
                            <w:rPr>
                              <w:b/>
                              <w:bCs/>
                              <w:color w:val="BCBCBC"/>
                              <w:w w:val="125"/>
                              <w:lang w:val="az-Latn-AZ"/>
                            </w:rPr>
                          </w:pPr>
                          <w:r>
                            <w:rPr>
                              <w:b/>
                              <w:bCs/>
                              <w:color w:val="BCBCBC"/>
                              <w:w w:val="125"/>
                            </w:rPr>
                            <w:fldChar w:fldCharType="begin"/>
                          </w:r>
                          <w:r>
                            <w:rPr>
                              <w:b/>
                              <w:bCs/>
                              <w:color w:val="BCBCBC"/>
                              <w:w w:val="125"/>
                            </w:rPr>
                            <w:instrText xml:space="preserve"> PAGE </w:instrText>
                          </w:r>
                          <w:r>
                            <w:rPr>
                              <w:b/>
                              <w:bCs/>
                              <w:color w:val="BCBCBC"/>
                              <w:w w:val="125"/>
                            </w:rPr>
                            <w:fldChar w:fldCharType="separate"/>
                          </w:r>
                          <w:r w:rsidR="000E6BC6">
                            <w:rPr>
                              <w:b/>
                              <w:bCs/>
                              <w:noProof/>
                              <w:color w:val="BCBCBC"/>
                              <w:w w:val="125"/>
                            </w:rPr>
                            <w:t>100</w:t>
                          </w:r>
                          <w:r>
                            <w:rPr>
                              <w:b/>
                              <w:bCs/>
                              <w:color w:val="BCBCBC"/>
                              <w:w w:val="125"/>
                            </w:rPr>
                            <w:fldChar w:fldCharType="end"/>
                          </w:r>
                          <w:r>
                            <w:rPr>
                              <w:b/>
                              <w:bCs/>
                              <w:color w:val="BCBCBC"/>
                              <w:w w:val="125"/>
                            </w:rPr>
                            <w:t xml:space="preserve">  </w:t>
                          </w:r>
                          <w:r>
                            <w:rPr>
                              <w:b/>
                              <w:bCs/>
                              <w:color w:val="BCBCBC"/>
                              <w:w w:val="125"/>
                              <w:lang w:val="az-Latn-AZ"/>
                            </w:rPr>
                            <w:t>İŞARƏLƏR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2238" type="#_x0000_t202" style="position:absolute;margin-left:28.85pt;margin-top:17pt;width:84.5pt;height:12.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Nb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" o:allowincell="f" filled="f" stroked="f">
              <v:textbox inset="0,0,0,0">
                <w:txbxContent>
                  <w:p w:rsidR="00FA4134" w:rsidRPr="003F2104" w:rsidRDefault="00FA4134">
                    <w:pPr>
                      <w:pStyle w:val="BodyText"/>
                      <w:kinsoku w:val="0"/>
                      <w:overflowPunct w:val="0"/>
                      <w:spacing w:before="20"/>
                      <w:ind w:left="60"/>
                      <w:rPr>
                        <w:b/>
                        <w:bCs/>
                        <w:color w:val="BCBCBC"/>
                        <w:w w:val="125"/>
                        <w:lang w:val="az-Latn-AZ"/>
                      </w:rPr>
                    </w:pPr>
                    <w:r>
                      <w:rPr>
                        <w:b/>
                        <w:bCs/>
                        <w:color w:val="BCBCBC"/>
                        <w:w w:val="125"/>
                      </w:rPr>
                      <w:fldChar w:fldCharType="begin"/>
                    </w:r>
                    <w:r>
                      <w:rPr>
                        <w:b/>
                        <w:bCs/>
                        <w:color w:val="BCBCBC"/>
                        <w:w w:val="125"/>
                      </w:rPr>
                      <w:instrText xml:space="preserve"> PAGE </w:instrText>
                    </w:r>
                    <w:r>
                      <w:rPr>
                        <w:b/>
                        <w:bCs/>
                        <w:color w:val="BCBCBC"/>
                        <w:w w:val="125"/>
                      </w:rPr>
                      <w:fldChar w:fldCharType="separate"/>
                    </w:r>
                    <w:r w:rsidR="000E6BC6">
                      <w:rPr>
                        <w:b/>
                        <w:bCs/>
                        <w:noProof/>
                        <w:color w:val="BCBCBC"/>
                        <w:w w:val="125"/>
                      </w:rPr>
                      <w:t>100</w:t>
                    </w:r>
                    <w:r>
                      <w:rPr>
                        <w:b/>
                        <w:bCs/>
                        <w:color w:val="BCBCBC"/>
                        <w:w w:val="125"/>
                      </w:rPr>
                      <w:fldChar w:fldCharType="end"/>
                    </w:r>
                    <w:r>
                      <w:rPr>
                        <w:b/>
                        <w:bCs/>
                        <w:color w:val="BCBCBC"/>
                        <w:w w:val="125"/>
                      </w:rPr>
                      <w:t xml:space="preserve">  </w:t>
                    </w:r>
                    <w:r>
                      <w:rPr>
                        <w:b/>
                        <w:bCs/>
                        <w:color w:val="BCBCBC"/>
                        <w:w w:val="125"/>
                        <w:lang w:val="az-Latn-AZ"/>
                      </w:rPr>
                      <w:t>İŞARƏLƏR</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8720" behindDoc="1" locked="0" layoutInCell="0" allowOverlap="1">
              <wp:simplePos x="0" y="0"/>
              <wp:positionH relativeFrom="page">
                <wp:posOffset>3885565</wp:posOffset>
              </wp:positionH>
              <wp:positionV relativeFrom="page">
                <wp:posOffset>215900</wp:posOffset>
              </wp:positionV>
              <wp:extent cx="1005840" cy="163195"/>
              <wp:effectExtent l="0" t="0" r="0" b="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0"/>
                            <w:ind w:left="20"/>
                            <w:rPr>
                              <w:b/>
                              <w:bCs/>
                              <w:color w:val="BCBCBC"/>
                              <w:w w:val="125"/>
                            </w:rPr>
                          </w:pPr>
                          <w:r>
                            <w:rPr>
                              <w:b/>
                              <w:bCs/>
                              <w:color w:val="BCBCBC"/>
                              <w:w w:val="125"/>
                              <w:lang w:val="az-Latn-AZ"/>
                            </w:rPr>
                            <w:t xml:space="preserve">İŞARƏLƏR </w:t>
                          </w:r>
                          <w:r>
                            <w:rPr>
                              <w:b/>
                              <w:bCs/>
                              <w:color w:val="BCBCBC"/>
                              <w:w w:val="125"/>
                            </w:rPr>
                            <w:t xml:space="preserve"> </w:t>
                          </w:r>
                          <w:r>
                            <w:rPr>
                              <w:b/>
                              <w:bCs/>
                              <w:color w:val="BCBCBC"/>
                              <w:w w:val="125"/>
                            </w:rPr>
                            <w:fldChar w:fldCharType="begin"/>
                          </w:r>
                          <w:r>
                            <w:rPr>
                              <w:b/>
                              <w:bCs/>
                              <w:color w:val="BCBCBC"/>
                              <w:w w:val="125"/>
                            </w:rPr>
                            <w:instrText xml:space="preserve"> PAGE </w:instrText>
                          </w:r>
                          <w:r>
                            <w:rPr>
                              <w:b/>
                              <w:bCs/>
                              <w:color w:val="BCBCBC"/>
                              <w:w w:val="125"/>
                            </w:rPr>
                            <w:fldChar w:fldCharType="separate"/>
                          </w:r>
                          <w:r w:rsidR="000E6BC6">
                            <w:rPr>
                              <w:b/>
                              <w:bCs/>
                              <w:noProof/>
                              <w:color w:val="BCBCBC"/>
                              <w:w w:val="125"/>
                            </w:rPr>
                            <w:t>99</w:t>
                          </w:r>
                          <w:r>
                            <w:rPr>
                              <w:b/>
                              <w:bCs/>
                              <w:color w:val="BCBCBC"/>
                              <w:w w:val="1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2239" type="#_x0000_t202" style="position:absolute;margin-left:305.95pt;margin-top:17pt;width:79.2pt;height:12.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CSsA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" o:allowincell="f" filled="f" stroked="f">
              <v:textbox inset="0,0,0,0">
                <w:txbxContent>
                  <w:p w:rsidR="00FA4134" w:rsidRDefault="00FA4134">
                    <w:pPr>
                      <w:pStyle w:val="BodyText"/>
                      <w:kinsoku w:val="0"/>
                      <w:overflowPunct w:val="0"/>
                      <w:spacing w:before="20"/>
                      <w:ind w:left="20"/>
                      <w:rPr>
                        <w:b/>
                        <w:bCs/>
                        <w:color w:val="BCBCBC"/>
                        <w:w w:val="125"/>
                      </w:rPr>
                    </w:pPr>
                    <w:r>
                      <w:rPr>
                        <w:b/>
                        <w:bCs/>
                        <w:color w:val="BCBCBC"/>
                        <w:w w:val="125"/>
                        <w:lang w:val="az-Latn-AZ"/>
                      </w:rPr>
                      <w:t xml:space="preserve">İŞARƏLƏR </w:t>
                    </w:r>
                    <w:r>
                      <w:rPr>
                        <w:b/>
                        <w:bCs/>
                        <w:color w:val="BCBCBC"/>
                        <w:w w:val="125"/>
                      </w:rPr>
                      <w:t xml:space="preserve"> </w:t>
                    </w:r>
                    <w:r>
                      <w:rPr>
                        <w:b/>
                        <w:bCs/>
                        <w:color w:val="BCBCBC"/>
                        <w:w w:val="125"/>
                      </w:rPr>
                      <w:fldChar w:fldCharType="begin"/>
                    </w:r>
                    <w:r>
                      <w:rPr>
                        <w:b/>
                        <w:bCs/>
                        <w:color w:val="BCBCBC"/>
                        <w:w w:val="125"/>
                      </w:rPr>
                      <w:instrText xml:space="preserve"> PAGE </w:instrText>
                    </w:r>
                    <w:r>
                      <w:rPr>
                        <w:b/>
                        <w:bCs/>
                        <w:color w:val="BCBCBC"/>
                        <w:w w:val="125"/>
                      </w:rPr>
                      <w:fldChar w:fldCharType="separate"/>
                    </w:r>
                    <w:r w:rsidR="000E6BC6">
                      <w:rPr>
                        <w:b/>
                        <w:bCs/>
                        <w:noProof/>
                        <w:color w:val="BCBCBC"/>
                        <w:w w:val="125"/>
                      </w:rPr>
                      <w:t>99</w:t>
                    </w:r>
                    <w:r>
                      <w:rPr>
                        <w:b/>
                        <w:bCs/>
                        <w:color w:val="BCBCBC"/>
                        <w:w w:val="12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80768" behindDoc="1" locked="0" layoutInCell="0" allowOverlap="1">
              <wp:simplePos x="0" y="0"/>
              <wp:positionH relativeFrom="page">
                <wp:posOffset>366395</wp:posOffset>
              </wp:positionH>
              <wp:positionV relativeFrom="page">
                <wp:posOffset>215265</wp:posOffset>
              </wp:positionV>
              <wp:extent cx="1567180" cy="163830"/>
              <wp:effectExtent l="0" t="0" r="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1"/>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120</w:t>
                          </w:r>
                          <w:r>
                            <w:rPr>
                              <w:b/>
                              <w:bCs/>
                              <w:color w:val="BCBCBC"/>
                              <w:w w:val="120"/>
                            </w:rPr>
                            <w:fldChar w:fldCharType="end"/>
                          </w:r>
                          <w:r>
                            <w:rPr>
                              <w:b/>
                              <w:bCs/>
                              <w:color w:val="BCBCBC"/>
                              <w:w w:val="120"/>
                            </w:rPr>
                            <w:t xml:space="preserve">  </w:t>
                          </w:r>
                          <w:r>
                            <w:rPr>
                              <w:b/>
                              <w:bCs/>
                              <w:color w:val="BCBCBC"/>
                              <w:w w:val="120"/>
                              <w:lang w:val="az-Latn-AZ"/>
                            </w:rPr>
                            <w:t>MÖVQE SEÇİMİ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2240" type="#_x0000_t202" style="position:absolute;margin-left:28.85pt;margin-top:16.95pt;width:123.4pt;height:1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W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" o:allowincell="f" filled="f" stroked="f">
              <v:textbox inset="0,0,0,0">
                <w:txbxContent>
                  <w:p w:rsidR="00FA4134" w:rsidRDefault="00FA4134">
                    <w:pPr>
                      <w:pStyle w:val="BodyText"/>
                      <w:kinsoku w:val="0"/>
                      <w:overflowPunct w:val="0"/>
                      <w:spacing w:before="21"/>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120</w:t>
                    </w:r>
                    <w:r>
                      <w:rPr>
                        <w:b/>
                        <w:bCs/>
                        <w:color w:val="BCBCBC"/>
                        <w:w w:val="120"/>
                      </w:rPr>
                      <w:fldChar w:fldCharType="end"/>
                    </w:r>
                    <w:r>
                      <w:rPr>
                        <w:b/>
                        <w:bCs/>
                        <w:color w:val="BCBCBC"/>
                        <w:w w:val="120"/>
                      </w:rPr>
                      <w:t xml:space="preserve">  </w:t>
                    </w:r>
                    <w:r>
                      <w:rPr>
                        <w:b/>
                        <w:bCs/>
                        <w:color w:val="BCBCBC"/>
                        <w:w w:val="120"/>
                        <w:lang w:val="az-Latn-AZ"/>
                      </w:rPr>
                      <w:t>MÖVQE SEÇİMİ</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79744" behindDoc="1" locked="0" layoutInCell="0" allowOverlap="1">
              <wp:simplePos x="0" y="0"/>
              <wp:positionH relativeFrom="page">
                <wp:posOffset>3350895</wp:posOffset>
              </wp:positionH>
              <wp:positionV relativeFrom="page">
                <wp:posOffset>215265</wp:posOffset>
              </wp:positionV>
              <wp:extent cx="1609725" cy="163830"/>
              <wp:effectExtent l="0" t="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1"/>
                            <w:ind w:left="20"/>
                            <w:rPr>
                              <w:b/>
                              <w:bCs/>
                              <w:color w:val="BCBCBC"/>
                              <w:w w:val="120"/>
                            </w:rPr>
                          </w:pPr>
                          <w:r>
                            <w:rPr>
                              <w:b/>
                              <w:bCs/>
                              <w:color w:val="BCBCBC"/>
                              <w:w w:val="120"/>
                              <w:lang w:val="az-Latn-AZ"/>
                            </w:rPr>
                            <w:t>MÖVQE SEÇİMİ</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117</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2241" type="#_x0000_t202" style="position:absolute;margin-left:263.85pt;margin-top:16.95pt;width:126.75pt;height:12.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" o:allowincell="f" filled="f" stroked="f">
              <v:textbox inset="0,0,0,0">
                <w:txbxContent>
                  <w:p w:rsidR="00FA4134" w:rsidRDefault="00FA4134">
                    <w:pPr>
                      <w:pStyle w:val="BodyText"/>
                      <w:kinsoku w:val="0"/>
                      <w:overflowPunct w:val="0"/>
                      <w:spacing w:before="21"/>
                      <w:ind w:left="20"/>
                      <w:rPr>
                        <w:b/>
                        <w:bCs/>
                        <w:color w:val="BCBCBC"/>
                        <w:w w:val="120"/>
                      </w:rPr>
                    </w:pPr>
                    <w:r>
                      <w:rPr>
                        <w:b/>
                        <w:bCs/>
                        <w:color w:val="BCBCBC"/>
                        <w:w w:val="120"/>
                        <w:lang w:val="az-Latn-AZ"/>
                      </w:rPr>
                      <w:t>MÖVQE SEÇİMİ</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117</w:t>
                    </w:r>
                    <w:r>
                      <w:rPr>
                        <w:b/>
                        <w:bCs/>
                        <w:color w:val="BCBCBC"/>
                        <w:w w:val="120"/>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84864" behindDoc="1" locked="0" layoutInCell="0" allowOverlap="1">
              <wp:simplePos x="0" y="0"/>
              <wp:positionH relativeFrom="page">
                <wp:posOffset>3350895</wp:posOffset>
              </wp:positionH>
              <wp:positionV relativeFrom="page">
                <wp:posOffset>215265</wp:posOffset>
              </wp:positionV>
              <wp:extent cx="1609725" cy="163830"/>
              <wp:effectExtent l="0" t="0" r="0" b="0"/>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1"/>
                            <w:ind w:left="20"/>
                            <w:rPr>
                              <w:b/>
                              <w:bCs/>
                              <w:color w:val="BCBCBC"/>
                              <w:w w:val="120"/>
                            </w:rPr>
                          </w:pPr>
                          <w:r>
                            <w:rPr>
                              <w:b/>
                              <w:bCs/>
                              <w:color w:val="BCBCBC"/>
                              <w:w w:val="120"/>
                              <w:lang w:val="az-Latn-AZ"/>
                            </w:rPr>
                            <w:t>MÖVQE SEÇİMİ</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121</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2242" type="#_x0000_t202" style="position:absolute;margin-left:263.85pt;margin-top:16.95pt;width:126.75pt;height:12.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" o:allowincell="f" filled="f" stroked="f">
              <v:textbox inset="0,0,0,0">
                <w:txbxContent>
                  <w:p w:rsidR="00FA4134" w:rsidRDefault="00FA4134">
                    <w:pPr>
                      <w:pStyle w:val="BodyText"/>
                      <w:kinsoku w:val="0"/>
                      <w:overflowPunct w:val="0"/>
                      <w:spacing w:before="21"/>
                      <w:ind w:left="20"/>
                      <w:rPr>
                        <w:b/>
                        <w:bCs/>
                        <w:color w:val="BCBCBC"/>
                        <w:w w:val="120"/>
                      </w:rPr>
                    </w:pPr>
                    <w:r>
                      <w:rPr>
                        <w:b/>
                        <w:bCs/>
                        <w:color w:val="BCBCBC"/>
                        <w:w w:val="120"/>
                        <w:lang w:val="az-Latn-AZ"/>
                      </w:rPr>
                      <w:t>MÖVQE SEÇİMİ</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121</w:t>
                    </w:r>
                    <w:r>
                      <w:rPr>
                        <w:b/>
                        <w:bCs/>
                        <w:color w:val="BCBCBC"/>
                        <w:w w:val="120"/>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3120" behindDoc="1" locked="0" layoutInCell="0" allowOverlap="1" wp14:anchorId="66233872" wp14:editId="703961DA">
              <wp:simplePos x="0" y="0"/>
              <wp:positionH relativeFrom="page">
                <wp:posOffset>366395</wp:posOffset>
              </wp:positionH>
              <wp:positionV relativeFrom="page">
                <wp:posOffset>215900</wp:posOffset>
              </wp:positionV>
              <wp:extent cx="3740150" cy="163195"/>
              <wp:effectExtent l="0" t="0" r="0"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9318C2" w:rsidRDefault="00FA4134">
                          <w:pPr>
                            <w:pStyle w:val="BodyText"/>
                            <w:kinsoku w:val="0"/>
                            <w:overflowPunct w:val="0"/>
                            <w:spacing w:before="20"/>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138</w:t>
                          </w:r>
                          <w:r>
                            <w:rPr>
                              <w:b/>
                              <w:bCs/>
                              <w:color w:val="BCBCBC"/>
                              <w:w w:val="120"/>
                            </w:rPr>
                            <w:fldChar w:fldCharType="end"/>
                          </w:r>
                          <w:r>
                            <w:rPr>
                              <w:b/>
                              <w:bCs/>
                              <w:color w:val="BCBCBC"/>
                              <w:w w:val="120"/>
                            </w:rPr>
                            <w:t xml:space="preserve"> </w:t>
                          </w:r>
                          <w:r>
                            <w:rPr>
                              <w:b/>
                              <w:bCs/>
                              <w:color w:val="BCBCBC"/>
                              <w:w w:val="120"/>
                              <w:lang w:val="az-Latn-AZ"/>
                            </w:rPr>
                            <w:t>ŞƏRH</w:t>
                          </w:r>
                          <w:r>
                            <w:rPr>
                              <w:b/>
                              <w:bCs/>
                              <w:color w:val="BCBCBC"/>
                              <w:w w:val="120"/>
                            </w:rPr>
                            <w:t xml:space="preserve"> </w:t>
                          </w:r>
                          <w:r>
                            <w:rPr>
                              <w:b/>
                              <w:bCs/>
                              <w:color w:val="BCBCBC"/>
                              <w:w w:val="120"/>
                              <w:lang w:val="az-Latn-AZ"/>
                            </w:rPr>
                            <w:t>VƏ TÖVSİYƏLƏR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33872" id="_x0000_t202" coordsize="21600,21600" o:spt="202" path="m,l,21600r21600,l21600,xe">
              <v:stroke joinstyle="miter"/>
              <v:path gradientshapeok="t" o:connecttype="rect"/>
            </v:shapetype>
            <v:shape id="Text Box 47" o:spid="_x0000_s2243" type="#_x0000_t202" style="position:absolute;margin-left:28.85pt;margin-top:17pt;width:294.5pt;height:12.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" o:allowincell="f" filled="f" stroked="f">
              <v:textbox inset="0,0,0,0">
                <w:txbxContent>
                  <w:p w:rsidR="00FA4134" w:rsidRPr="009318C2" w:rsidRDefault="00FA4134">
                    <w:pPr>
                      <w:pStyle w:val="BodyText"/>
                      <w:kinsoku w:val="0"/>
                      <w:overflowPunct w:val="0"/>
                      <w:spacing w:before="20"/>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138</w:t>
                    </w:r>
                    <w:r>
                      <w:rPr>
                        <w:b/>
                        <w:bCs/>
                        <w:color w:val="BCBCBC"/>
                        <w:w w:val="120"/>
                      </w:rPr>
                      <w:fldChar w:fldCharType="end"/>
                    </w:r>
                    <w:r>
                      <w:rPr>
                        <w:b/>
                        <w:bCs/>
                        <w:color w:val="BCBCBC"/>
                        <w:w w:val="120"/>
                      </w:rPr>
                      <w:t xml:space="preserve"> </w:t>
                    </w:r>
                    <w:r>
                      <w:rPr>
                        <w:b/>
                        <w:bCs/>
                        <w:color w:val="BCBCBC"/>
                        <w:w w:val="120"/>
                        <w:lang w:val="az-Latn-AZ"/>
                      </w:rPr>
                      <w:t>ŞƏRH</w:t>
                    </w:r>
                    <w:r>
                      <w:rPr>
                        <w:b/>
                        <w:bCs/>
                        <w:color w:val="BCBCBC"/>
                        <w:w w:val="120"/>
                      </w:rPr>
                      <w:t xml:space="preserve"> </w:t>
                    </w:r>
                    <w:r>
                      <w:rPr>
                        <w:b/>
                        <w:bCs/>
                        <w:color w:val="BCBCBC"/>
                        <w:w w:val="120"/>
                        <w:lang w:val="az-Latn-AZ"/>
                      </w:rPr>
                      <w:t>VƏ TÖVSİYƏLƏR</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56192" behindDoc="1" locked="0" layoutInCell="0" allowOverlap="1" wp14:anchorId="646BCC5F" wp14:editId="168C532C">
              <wp:simplePos x="0" y="0"/>
              <wp:positionH relativeFrom="page">
                <wp:posOffset>2283460</wp:posOffset>
              </wp:positionH>
              <wp:positionV relativeFrom="page">
                <wp:posOffset>214630</wp:posOffset>
              </wp:positionV>
              <wp:extent cx="2677160" cy="164465"/>
              <wp:effectExtent l="0" t="0" r="0" b="0"/>
              <wp:wrapNone/>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ŞƏRH</w:t>
                          </w:r>
                          <w:r>
                            <w:rPr>
                              <w:b/>
                              <w:bCs/>
                              <w:color w:val="BCBCBC"/>
                              <w:w w:val="120"/>
                            </w:rPr>
                            <w:t xml:space="preserve"> </w:t>
                          </w:r>
                          <w:r>
                            <w:rPr>
                              <w:b/>
                              <w:bCs/>
                              <w:color w:val="BCBCBC"/>
                              <w:w w:val="120"/>
                              <w:lang w:val="az-Latn-AZ"/>
                            </w:rPr>
                            <w:t>VƏ TÖVSİYƏLƏR</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139</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BCC5F" id="_x0000_t202" coordsize="21600,21600" o:spt="202" path="m,l,21600r21600,l21600,xe">
              <v:stroke joinstyle="miter"/>
              <v:path gradientshapeok="t" o:connecttype="rect"/>
            </v:shapetype>
            <v:shape id="Text Box 48" o:spid="_x0000_s2244" type="#_x0000_t202" style="position:absolute;margin-left:179.8pt;margin-top:16.9pt;width:210.8pt;height:1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cIsQIAALI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ŞƏRH</w:t>
                    </w:r>
                    <w:r>
                      <w:rPr>
                        <w:b/>
                        <w:bCs/>
                        <w:color w:val="BCBCBC"/>
                        <w:w w:val="120"/>
                      </w:rPr>
                      <w:t xml:space="preserve"> </w:t>
                    </w:r>
                    <w:r>
                      <w:rPr>
                        <w:b/>
                        <w:bCs/>
                        <w:color w:val="BCBCBC"/>
                        <w:w w:val="120"/>
                        <w:lang w:val="az-Latn-AZ"/>
                      </w:rPr>
                      <w:t>VƏ TÖVSİYƏLƏR</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139</w:t>
                    </w:r>
                    <w:r>
                      <w:rPr>
                        <w:b/>
                        <w:bCs/>
                        <w:color w:val="BCBCBC"/>
                        <w:w w:val="120"/>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3664" behindDoc="1" locked="0" layoutInCell="0" allowOverlap="1">
              <wp:simplePos x="0" y="0"/>
              <wp:positionH relativeFrom="page">
                <wp:posOffset>3425825</wp:posOffset>
              </wp:positionH>
              <wp:positionV relativeFrom="page">
                <wp:posOffset>214630</wp:posOffset>
              </wp:positionV>
              <wp:extent cx="1398270" cy="164465"/>
              <wp:effectExtent l="0" t="0"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MÜNDƏRİCAT</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5</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199" type="#_x0000_t202" style="position:absolute;margin-left:269.75pt;margin-top:16.9pt;width:110.1pt;height:1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Tw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" o:allowincell="f" filled="f" stroked="f">
              <v:textbox inset="0,0,0,0">
                <w:txbxContent>
                  <w:p w:rsidR="00FA4134" w:rsidRDefault="00FA4134">
                    <w:pPr>
                      <w:pStyle w:val="BodyText"/>
                      <w:kinsoku w:val="0"/>
                      <w:overflowPunct w:val="0"/>
                      <w:spacing w:before="22"/>
                      <w:ind w:left="20"/>
                      <w:rPr>
                        <w:b/>
                        <w:bCs/>
                        <w:color w:val="BCBCBC"/>
                        <w:w w:val="120"/>
                      </w:rPr>
                    </w:pPr>
                    <w:r>
                      <w:rPr>
                        <w:b/>
                        <w:bCs/>
                        <w:color w:val="BCBCBC"/>
                        <w:w w:val="120"/>
                        <w:lang w:val="az-Latn-AZ"/>
                      </w:rPr>
                      <w:t xml:space="preserve">             MÜNDƏRİCAT</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5</w:t>
                    </w:r>
                    <w:r>
                      <w:rPr>
                        <w:b/>
                        <w:bCs/>
                        <w:color w:val="BCBCBC"/>
                        <w:w w:val="12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Pr="00D0463C" w:rsidRDefault="00FA4134">
    <w:pPr>
      <w:pStyle w:val="BodyText"/>
      <w:kinsoku w:val="0"/>
      <w:overflowPunct w:val="0"/>
      <w:spacing w:line="14" w:lineRule="auto"/>
      <w:rPr>
        <w:rFonts w:ascii="Times New Roman" w:hAnsi="Times New Roman" w:cs="Times New Roman"/>
        <w:sz w:val="20"/>
        <w:szCs w:val="20"/>
        <w:lang w:val="az-Latn-AZ"/>
      </w:rPr>
    </w:pPr>
    <w:r>
      <w:rPr>
        <w:noProof/>
        <w:lang w:val="en-US" w:eastAsia="en-US"/>
      </w:rPr>
      <mc:AlternateContent>
        <mc:Choice Requires="wps">
          <w:drawing>
            <wp:anchor distT="0" distB="0" distL="114300" distR="114300" simplePos="0" relativeHeight="251658240" behindDoc="1" locked="0" layoutInCell="0" allowOverlap="1" wp14:anchorId="6B7E68A2" wp14:editId="6B81101A">
              <wp:simplePos x="0" y="0"/>
              <wp:positionH relativeFrom="page">
                <wp:posOffset>366395</wp:posOffset>
              </wp:positionH>
              <wp:positionV relativeFrom="page">
                <wp:posOffset>215900</wp:posOffset>
              </wp:positionV>
              <wp:extent cx="2646680" cy="163195"/>
              <wp:effectExtent l="0" t="0" r="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E82F51" w:rsidRDefault="00FA4134">
                          <w:pPr>
                            <w:pStyle w:val="BodyText"/>
                            <w:kinsoku w:val="0"/>
                            <w:overflowPunct w:val="0"/>
                            <w:spacing w:before="20"/>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148</w:t>
                          </w:r>
                          <w:r>
                            <w:rPr>
                              <w:b/>
                              <w:bCs/>
                              <w:color w:val="BCBCBC"/>
                              <w:w w:val="120"/>
                            </w:rPr>
                            <w:fldChar w:fldCharType="end"/>
                          </w:r>
                          <w:r>
                            <w:rPr>
                              <w:b/>
                              <w:bCs/>
                              <w:color w:val="BCBCBC"/>
                              <w:w w:val="120"/>
                            </w:rPr>
                            <w:t xml:space="preserve">  </w:t>
                          </w:r>
                          <w:r>
                            <w:rPr>
                              <w:b/>
                              <w:bCs/>
                              <w:color w:val="BCBCBC"/>
                              <w:w w:val="120"/>
                              <w:lang w:val="az-Latn-AZ"/>
                            </w:rPr>
                            <w:t>FUTZAL</w:t>
                          </w:r>
                          <w:r>
                            <w:rPr>
                              <w:b/>
                              <w:bCs/>
                              <w:color w:val="BCBCBC"/>
                              <w:w w:val="120"/>
                            </w:rPr>
                            <w:t xml:space="preserve"> TERM</w:t>
                          </w:r>
                          <w:r>
                            <w:rPr>
                              <w:b/>
                              <w:bCs/>
                              <w:color w:val="BCBCBC"/>
                              <w:w w:val="120"/>
                              <w:lang w:val="az-Latn-AZ"/>
                            </w:rPr>
                            <w:t>İNLƏRİ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E68A2" id="_x0000_t202" coordsize="21600,21600" o:spt="202" path="m,l,21600r21600,l21600,xe">
              <v:stroke joinstyle="miter"/>
              <v:path gradientshapeok="t" o:connecttype="rect"/>
            </v:shapetype>
            <v:shape id="Text Box 49" o:spid="_x0000_s2245" type="#_x0000_t202" style="position:absolute;margin-left:28.85pt;margin-top:17pt;width:208.4pt;height:1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" o:allowincell="f" filled="f" stroked="f">
              <v:textbox inset="0,0,0,0">
                <w:txbxContent>
                  <w:p w:rsidR="00FA4134" w:rsidRPr="00E82F51" w:rsidRDefault="00FA4134">
                    <w:pPr>
                      <w:pStyle w:val="BodyText"/>
                      <w:kinsoku w:val="0"/>
                      <w:overflowPunct w:val="0"/>
                      <w:spacing w:before="20"/>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148</w:t>
                    </w:r>
                    <w:r>
                      <w:rPr>
                        <w:b/>
                        <w:bCs/>
                        <w:color w:val="BCBCBC"/>
                        <w:w w:val="120"/>
                      </w:rPr>
                      <w:fldChar w:fldCharType="end"/>
                    </w:r>
                    <w:r>
                      <w:rPr>
                        <w:b/>
                        <w:bCs/>
                        <w:color w:val="BCBCBC"/>
                        <w:w w:val="120"/>
                      </w:rPr>
                      <w:t xml:space="preserve">  </w:t>
                    </w:r>
                    <w:r>
                      <w:rPr>
                        <w:b/>
                        <w:bCs/>
                        <w:color w:val="BCBCBC"/>
                        <w:w w:val="120"/>
                        <w:lang w:val="az-Latn-AZ"/>
                      </w:rPr>
                      <w:t>FUTZAL</w:t>
                    </w:r>
                    <w:r>
                      <w:rPr>
                        <w:b/>
                        <w:bCs/>
                        <w:color w:val="BCBCBC"/>
                        <w:w w:val="120"/>
                      </w:rPr>
                      <w:t xml:space="preserve"> TERM</w:t>
                    </w:r>
                    <w:r>
                      <w:rPr>
                        <w:b/>
                        <w:bCs/>
                        <w:color w:val="BCBCBC"/>
                        <w:w w:val="120"/>
                        <w:lang w:val="az-Latn-AZ"/>
                      </w:rPr>
                      <w:t>İNLƏRİ</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60288" behindDoc="1" locked="0" layoutInCell="0" allowOverlap="1" wp14:anchorId="51539C05" wp14:editId="0F955F49">
              <wp:simplePos x="0" y="0"/>
              <wp:positionH relativeFrom="page">
                <wp:posOffset>2340610</wp:posOffset>
              </wp:positionH>
              <wp:positionV relativeFrom="page">
                <wp:posOffset>215900</wp:posOffset>
              </wp:positionV>
              <wp:extent cx="2620010" cy="163830"/>
              <wp:effectExtent l="0" t="0" r="0" b="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0"/>
                            <w:ind w:left="20"/>
                            <w:rPr>
                              <w:b/>
                              <w:bCs/>
                              <w:color w:val="BCBCBC"/>
                              <w:w w:val="120"/>
                            </w:rPr>
                          </w:pPr>
                          <w:r>
                            <w:rPr>
                              <w:b/>
                              <w:bCs/>
                              <w:color w:val="BCBCBC"/>
                              <w:w w:val="120"/>
                              <w:lang w:val="az-Latn-AZ"/>
                            </w:rPr>
                            <w:t xml:space="preserve">                                      </w:t>
                          </w:r>
                          <w:r>
                            <w:rPr>
                              <w:b/>
                              <w:bCs/>
                              <w:color w:val="BCBCBC"/>
                              <w:w w:val="120"/>
                            </w:rPr>
                            <w:t>FUT</w:t>
                          </w:r>
                          <w:r>
                            <w:rPr>
                              <w:b/>
                              <w:bCs/>
                              <w:color w:val="BCBCBC"/>
                              <w:w w:val="120"/>
                              <w:lang w:val="az-Latn-AZ"/>
                            </w:rPr>
                            <w:t>Z</w:t>
                          </w:r>
                          <w:r>
                            <w:rPr>
                              <w:b/>
                              <w:bCs/>
                              <w:color w:val="BCBCBC"/>
                              <w:w w:val="120"/>
                            </w:rPr>
                            <w:t>AL TERM</w:t>
                          </w:r>
                          <w:r>
                            <w:rPr>
                              <w:b/>
                              <w:bCs/>
                              <w:color w:val="BCBCBC"/>
                              <w:w w:val="120"/>
                              <w:lang w:val="az-Latn-AZ"/>
                            </w:rPr>
                            <w:t>İNLƏRİ</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147</w:t>
                          </w:r>
                          <w:r>
                            <w:rPr>
                              <w:b/>
                              <w:bCs/>
                              <w:color w:val="BCBCBC"/>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39C05" id="_x0000_t202" coordsize="21600,21600" o:spt="202" path="m,l,21600r21600,l21600,xe">
              <v:stroke joinstyle="miter"/>
              <v:path gradientshapeok="t" o:connecttype="rect"/>
            </v:shapetype>
            <v:shape id="Text Box 50" o:spid="_x0000_s2246" type="#_x0000_t202" style="position:absolute;margin-left:184.3pt;margin-top:17pt;width:206.3pt;height:1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" o:allowincell="f" filled="f" stroked="f">
              <v:textbox inset="0,0,0,0">
                <w:txbxContent>
                  <w:p w:rsidR="00FA4134" w:rsidRDefault="00FA4134">
                    <w:pPr>
                      <w:pStyle w:val="BodyText"/>
                      <w:kinsoku w:val="0"/>
                      <w:overflowPunct w:val="0"/>
                      <w:spacing w:before="20"/>
                      <w:ind w:left="20"/>
                      <w:rPr>
                        <w:b/>
                        <w:bCs/>
                        <w:color w:val="BCBCBC"/>
                        <w:w w:val="120"/>
                      </w:rPr>
                    </w:pPr>
                    <w:r>
                      <w:rPr>
                        <w:b/>
                        <w:bCs/>
                        <w:color w:val="BCBCBC"/>
                        <w:w w:val="120"/>
                        <w:lang w:val="az-Latn-AZ"/>
                      </w:rPr>
                      <w:t xml:space="preserve">                                      </w:t>
                    </w:r>
                    <w:r>
                      <w:rPr>
                        <w:b/>
                        <w:bCs/>
                        <w:color w:val="BCBCBC"/>
                        <w:w w:val="120"/>
                      </w:rPr>
                      <w:t>FUT</w:t>
                    </w:r>
                    <w:r>
                      <w:rPr>
                        <w:b/>
                        <w:bCs/>
                        <w:color w:val="BCBCBC"/>
                        <w:w w:val="120"/>
                        <w:lang w:val="az-Latn-AZ"/>
                      </w:rPr>
                      <w:t>Z</w:t>
                    </w:r>
                    <w:r>
                      <w:rPr>
                        <w:b/>
                        <w:bCs/>
                        <w:color w:val="BCBCBC"/>
                        <w:w w:val="120"/>
                      </w:rPr>
                      <w:t>AL TERM</w:t>
                    </w:r>
                    <w:r>
                      <w:rPr>
                        <w:b/>
                        <w:bCs/>
                        <w:color w:val="BCBCBC"/>
                        <w:w w:val="120"/>
                        <w:lang w:val="az-Latn-AZ"/>
                      </w:rPr>
                      <w:t>İNLƏRİ</w:t>
                    </w:r>
                    <w:r>
                      <w:rPr>
                        <w:b/>
                        <w:bCs/>
                        <w:color w:val="BCBCBC"/>
                        <w:w w:val="120"/>
                      </w:rPr>
                      <w:t xml:space="preserve"> </w:t>
                    </w: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147</w:t>
                    </w:r>
                    <w:r>
                      <w:rPr>
                        <w:b/>
                        <w:bCs/>
                        <w:color w:val="BCBCBC"/>
                        <w:w w:val="120"/>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82816" behindDoc="1" locked="0" layoutInCell="0" allowOverlap="1" wp14:anchorId="21D359A3" wp14:editId="44228979">
              <wp:simplePos x="0" y="0"/>
              <wp:positionH relativeFrom="page">
                <wp:posOffset>366395</wp:posOffset>
              </wp:positionH>
              <wp:positionV relativeFrom="page">
                <wp:posOffset>215265</wp:posOffset>
              </wp:positionV>
              <wp:extent cx="2603500" cy="163830"/>
              <wp:effectExtent l="0" t="0" r="0" b="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1"/>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150</w:t>
                          </w:r>
                          <w:r>
                            <w:rPr>
                              <w:b/>
                              <w:bCs/>
                              <w:color w:val="BCBCBC"/>
                              <w:w w:val="120"/>
                            </w:rPr>
                            <w:fldChar w:fldCharType="end"/>
                          </w:r>
                          <w:r>
                            <w:rPr>
                              <w:b/>
                              <w:bCs/>
                              <w:color w:val="BCBCBC"/>
                              <w:w w:val="120"/>
                            </w:rPr>
                            <w:t xml:space="preserve"> </w:t>
                          </w:r>
                          <w:r>
                            <w:rPr>
                              <w:b/>
                              <w:bCs/>
                              <w:color w:val="BCBCBC"/>
                              <w:w w:val="120"/>
                              <w:lang w:val="az-Latn-AZ"/>
                            </w:rPr>
                            <w:t>ŞƏRH</w:t>
                          </w:r>
                          <w:r>
                            <w:rPr>
                              <w:b/>
                              <w:bCs/>
                              <w:color w:val="BCBCBC"/>
                              <w:w w:val="120"/>
                            </w:rPr>
                            <w:t xml:space="preserve"> </w:t>
                          </w:r>
                          <w:r>
                            <w:rPr>
                              <w:b/>
                              <w:bCs/>
                              <w:color w:val="BCBCBC"/>
                              <w:w w:val="120"/>
                              <w:lang w:val="az-Latn-AZ"/>
                            </w:rPr>
                            <w:t>VƏ TÖVSİYƏLƏR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359A3" id="_x0000_t202" coordsize="21600,21600" o:spt="202" path="m,l,21600r21600,l21600,xe">
              <v:stroke joinstyle="miter"/>
              <v:path gradientshapeok="t" o:connecttype="rect"/>
            </v:shapetype>
            <v:shape id="_x0000_s2247" type="#_x0000_t202" style="position:absolute;margin-left:28.85pt;margin-top:16.95pt;width:205pt;height:12.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y0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" o:allowincell="f" filled="f" stroked="f">
              <v:textbox inset="0,0,0,0">
                <w:txbxContent>
                  <w:p w:rsidR="00FA4134" w:rsidRDefault="00FA4134">
                    <w:pPr>
                      <w:pStyle w:val="BodyText"/>
                      <w:kinsoku w:val="0"/>
                      <w:overflowPunct w:val="0"/>
                      <w:spacing w:before="21"/>
                      <w:ind w:left="60"/>
                      <w:rPr>
                        <w:b/>
                        <w:bCs/>
                        <w:color w:val="BCBCBC"/>
                        <w:w w:val="120"/>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150</w:t>
                    </w:r>
                    <w:r>
                      <w:rPr>
                        <w:b/>
                        <w:bCs/>
                        <w:color w:val="BCBCBC"/>
                        <w:w w:val="120"/>
                      </w:rPr>
                      <w:fldChar w:fldCharType="end"/>
                    </w:r>
                    <w:r>
                      <w:rPr>
                        <w:b/>
                        <w:bCs/>
                        <w:color w:val="BCBCBC"/>
                        <w:w w:val="120"/>
                      </w:rPr>
                      <w:t xml:space="preserve"> </w:t>
                    </w:r>
                    <w:r>
                      <w:rPr>
                        <w:b/>
                        <w:bCs/>
                        <w:color w:val="BCBCBC"/>
                        <w:w w:val="120"/>
                        <w:lang w:val="az-Latn-AZ"/>
                      </w:rPr>
                      <w:t>ŞƏRH</w:t>
                    </w:r>
                    <w:r>
                      <w:rPr>
                        <w:b/>
                        <w:bCs/>
                        <w:color w:val="BCBCBC"/>
                        <w:w w:val="120"/>
                      </w:rPr>
                      <w:t xml:space="preserve"> </w:t>
                    </w:r>
                    <w:r>
                      <w:rPr>
                        <w:b/>
                        <w:bCs/>
                        <w:color w:val="BCBCBC"/>
                        <w:w w:val="120"/>
                        <w:lang w:val="az-Latn-AZ"/>
                      </w:rPr>
                      <w:t>VƏ TÖVSİYƏLƏR</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86912" behindDoc="1" locked="0" layoutInCell="0" allowOverlap="1" wp14:anchorId="4C8C3DA7" wp14:editId="3B261858">
              <wp:simplePos x="0" y="0"/>
              <wp:positionH relativeFrom="page">
                <wp:posOffset>2340610</wp:posOffset>
              </wp:positionH>
              <wp:positionV relativeFrom="page">
                <wp:posOffset>215900</wp:posOffset>
              </wp:positionV>
              <wp:extent cx="2620010" cy="163830"/>
              <wp:effectExtent l="0" t="0" r="0" b="0"/>
              <wp:wrapNone/>
              <wp:docPr id="64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Default="00FA4134">
                          <w:pPr>
                            <w:pStyle w:val="BodyText"/>
                            <w:kinsoku w:val="0"/>
                            <w:overflowPunct w:val="0"/>
                            <w:spacing w:before="20"/>
                            <w:ind w:left="20"/>
                            <w:rPr>
                              <w:b/>
                              <w:bCs/>
                              <w:color w:val="BCBCBC"/>
                              <w:w w:val="120"/>
                            </w:rPr>
                          </w:pPr>
                          <w:r>
                            <w:rPr>
                              <w:b/>
                              <w:bCs/>
                              <w:color w:val="BCBCBC"/>
                              <w:w w:val="120"/>
                              <w:lang w:val="az-Latn-AZ"/>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C3DA7" id="_x0000_t202" coordsize="21600,21600" o:spt="202" path="m,l,21600r21600,l21600,xe">
              <v:stroke joinstyle="miter"/>
              <v:path gradientshapeok="t" o:connecttype="rect"/>
            </v:shapetype>
            <v:shape id="_x0000_s2248" type="#_x0000_t202" style="position:absolute;margin-left:184.3pt;margin-top:17pt;width:206.3pt;height:12.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N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FywVGnHTQpQc6anQrRrSwFRp6lYLhfQ+meoR76LTNVvV3ovyuEBfrhvAdvZFSDA0lFSD0TW3d&#10;Z09NT1SqjJPt8ElUEIfstbCOxlp2pnxQEATeoVOPp+4YLCVcBhE03AdVCTo/uowvLT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" o:allowincell="f" filled="f" stroked="f">
              <v:textbox inset="0,0,0,0">
                <w:txbxContent>
                  <w:p w:rsidR="00FA4134" w:rsidRDefault="00FA4134">
                    <w:pPr>
                      <w:pStyle w:val="BodyText"/>
                      <w:kinsoku w:val="0"/>
                      <w:overflowPunct w:val="0"/>
                      <w:spacing w:before="20"/>
                      <w:ind w:left="20"/>
                      <w:rPr>
                        <w:b/>
                        <w:bCs/>
                        <w:color w:val="BCBCBC"/>
                        <w:w w:val="120"/>
                      </w:rPr>
                    </w:pPr>
                    <w:r>
                      <w:rPr>
                        <w:b/>
                        <w:bCs/>
                        <w:color w:val="BCBCBC"/>
                        <w:w w:val="120"/>
                        <w:lang w:val="az-Latn-AZ"/>
                      </w:rPr>
                      <w:t xml:space="preserve">                                      </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r>
      <w:rPr>
        <w:noProof/>
        <w:lang w:val="en-US" w:eastAsia="en-US"/>
      </w:rPr>
      <mc:AlternateContent>
        <mc:Choice Requires="wps">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5328285" cy="7560310"/>
              <wp:effectExtent l="0" t="0" r="0" b="0"/>
              <wp:wrapNone/>
              <wp:docPr id="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60310"/>
                      </a:xfrm>
                      <a:custGeom>
                        <a:avLst/>
                        <a:gdLst>
                          <a:gd name="T0" fmla="*/ 8390 w 8391"/>
                          <a:gd name="T1" fmla="*/ 0 h 11906"/>
                          <a:gd name="T2" fmla="*/ 0 w 8391"/>
                          <a:gd name="T3" fmla="*/ 0 h 11906"/>
                          <a:gd name="T4" fmla="*/ 0 w 8391"/>
                          <a:gd name="T5" fmla="*/ 11905 h 11906"/>
                          <a:gd name="T6" fmla="*/ 8390 w 8391"/>
                          <a:gd name="T7" fmla="*/ 11905 h 11906"/>
                          <a:gd name="T8" fmla="*/ 8390 w 8391"/>
                          <a:gd name="T9" fmla="*/ 0 h 11906"/>
                        </a:gdLst>
                        <a:ahLst/>
                        <a:cxnLst>
                          <a:cxn ang="0">
                            <a:pos x="T0" y="T1"/>
                          </a:cxn>
                          <a:cxn ang="0">
                            <a:pos x="T2" y="T3"/>
                          </a:cxn>
                          <a:cxn ang="0">
                            <a:pos x="T4" y="T5"/>
                          </a:cxn>
                          <a:cxn ang="0">
                            <a:pos x="T6" y="T7"/>
                          </a:cxn>
                          <a:cxn ang="0">
                            <a:pos x="T8" y="T9"/>
                          </a:cxn>
                        </a:cxnLst>
                        <a:rect l="0" t="0" r="r" b="b"/>
                        <a:pathLst>
                          <a:path w="8391" h="11906">
                            <a:moveTo>
                              <a:pt x="8390" y="0"/>
                            </a:moveTo>
                            <a:lnTo>
                              <a:pt x="0" y="0"/>
                            </a:lnTo>
                            <a:lnTo>
                              <a:pt x="0" y="11905"/>
                            </a:lnTo>
                            <a:lnTo>
                              <a:pt x="8390" y="11905"/>
                            </a:lnTo>
                            <a:lnTo>
                              <a:pt x="8390"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7E7A" id="Freeform 51" o:spid="_x0000_s1026" style="position:absolute;margin-left:0;margin-top:0;width:419.55pt;height:59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" o:allowincell="f" path="m8390,l,,,11905r8390,l8390,xe" fillcolor="#004a98" stroked="f">
              <v:path arrowok="t" o:connecttype="custom" o:connectlocs="5327650,0;0,0;0,7559675;5327650,7559675;5327650,0" o:connectangles="0,0,0,0,0"/>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
        <w:szCs w:val="2"/>
      </w:rPr>
    </w:pPr>
    <w:r w:rsidRPr="00B94210">
      <w:rPr>
        <w:rFonts w:ascii="Times New Roman" w:hAnsi="Times New Roman" w:cs="Times New Roman"/>
        <w:sz w:val="2"/>
        <w:szCs w:val="2"/>
      </w:rPr>
      <w:t>122 ŞƏRHİ VƏ TÖVSİYƏLƏR122 ŞƏRHİ VƏ TÖVSİYƏLƏR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4688" behindDoc="1" locked="0" layoutInCell="0" allowOverlap="1">
              <wp:simplePos x="0" y="0"/>
              <wp:positionH relativeFrom="page">
                <wp:posOffset>504190</wp:posOffset>
              </wp:positionH>
              <wp:positionV relativeFrom="page">
                <wp:posOffset>74930</wp:posOffset>
              </wp:positionV>
              <wp:extent cx="3714750" cy="23876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DF07AD" w:rsidRDefault="00FA4134" w:rsidP="005E3A73">
                          <w:pPr>
                            <w:pStyle w:val="BodyText"/>
                            <w:kinsoku w:val="0"/>
                            <w:overflowPunct w:val="0"/>
                            <w:spacing w:before="183"/>
                            <w:ind w:left="493"/>
                            <w:rPr>
                              <w:b/>
                              <w:bCs/>
                              <w:color w:val="A6A6A6" w:themeColor="background1" w:themeShade="A6"/>
                              <w:w w:val="120"/>
                              <w:lang w:val="az-Latn-AZ"/>
                            </w:rPr>
                          </w:pPr>
                          <w:r w:rsidRPr="00DF07AD">
                            <w:rPr>
                              <w:b/>
                              <w:bCs/>
                              <w:color w:val="A6A6A6" w:themeColor="background1" w:themeShade="A6"/>
                              <w:w w:val="120"/>
                              <w:lang w:val="en-US"/>
                            </w:rPr>
                            <w:fldChar w:fldCharType="begin"/>
                          </w:r>
                          <w:r w:rsidRPr="00DF07AD">
                            <w:rPr>
                              <w:b/>
                              <w:bCs/>
                              <w:color w:val="A6A6A6" w:themeColor="background1" w:themeShade="A6"/>
                              <w:w w:val="120"/>
                              <w:lang w:val="en-US"/>
                            </w:rPr>
                            <w:instrText xml:space="preserve"> PAGE </w:instrText>
                          </w:r>
                          <w:r w:rsidRPr="00DF07AD">
                            <w:rPr>
                              <w:b/>
                              <w:bCs/>
                              <w:color w:val="A6A6A6" w:themeColor="background1" w:themeShade="A6"/>
                              <w:w w:val="120"/>
                              <w:lang w:val="en-US"/>
                            </w:rPr>
                            <w:fldChar w:fldCharType="separate"/>
                          </w:r>
                          <w:r w:rsidR="000E6BC6">
                            <w:rPr>
                              <w:b/>
                              <w:bCs/>
                              <w:noProof/>
                              <w:color w:val="A6A6A6" w:themeColor="background1" w:themeShade="A6"/>
                              <w:w w:val="120"/>
                              <w:lang w:val="en-US"/>
                            </w:rPr>
                            <w:t>8</w:t>
                          </w:r>
                          <w:r w:rsidRPr="00DF07AD">
                            <w:rPr>
                              <w:b/>
                              <w:bCs/>
                              <w:color w:val="A6A6A6" w:themeColor="background1" w:themeShade="A6"/>
                              <w:w w:val="120"/>
                              <w:lang w:val="en-US"/>
                            </w:rPr>
                            <w:fldChar w:fldCharType="end"/>
                          </w:r>
                          <w:r w:rsidRPr="00DF07AD">
                            <w:rPr>
                              <w:b/>
                              <w:bCs/>
                              <w:color w:val="A6A6A6" w:themeColor="background1" w:themeShade="A6"/>
                              <w:w w:val="120"/>
                              <w:lang w:val="en-US"/>
                            </w:rPr>
                            <w:t xml:space="preserve">  FUTZAL OYUN QAYDALARINA DAİR QEYDLƏR</w:t>
                          </w:r>
                        </w:p>
                        <w:p w:rsidR="00FA4134" w:rsidRPr="00024120" w:rsidRDefault="00FA4134">
                          <w:pPr>
                            <w:pStyle w:val="BodyText"/>
                            <w:kinsoku w:val="0"/>
                            <w:overflowPunct w:val="0"/>
                            <w:spacing w:before="23"/>
                            <w:ind w:left="60"/>
                            <w:rPr>
                              <w:b/>
                              <w:bCs/>
                              <w:color w:val="BCBCBC"/>
                              <w:w w:val="1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200" type="#_x0000_t202" style="position:absolute;margin-left:39.7pt;margin-top:5.9pt;width:292.5pt;height:18.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jNsw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" o:allowincell="f" filled="f" stroked="f">
              <v:textbox inset="0,0,0,0">
                <w:txbxContent>
                  <w:p w:rsidR="00FA4134" w:rsidRPr="00DF07AD" w:rsidRDefault="00FA4134" w:rsidP="005E3A73">
                    <w:pPr>
                      <w:pStyle w:val="BodyText"/>
                      <w:kinsoku w:val="0"/>
                      <w:overflowPunct w:val="0"/>
                      <w:spacing w:before="183"/>
                      <w:ind w:left="493"/>
                      <w:rPr>
                        <w:b/>
                        <w:bCs/>
                        <w:color w:val="A6A6A6" w:themeColor="background1" w:themeShade="A6"/>
                        <w:w w:val="120"/>
                        <w:lang w:val="az-Latn-AZ"/>
                      </w:rPr>
                    </w:pPr>
                    <w:r w:rsidRPr="00DF07AD">
                      <w:rPr>
                        <w:b/>
                        <w:bCs/>
                        <w:color w:val="A6A6A6" w:themeColor="background1" w:themeShade="A6"/>
                        <w:w w:val="120"/>
                        <w:lang w:val="en-US"/>
                      </w:rPr>
                      <w:fldChar w:fldCharType="begin"/>
                    </w:r>
                    <w:r w:rsidRPr="00DF07AD">
                      <w:rPr>
                        <w:b/>
                        <w:bCs/>
                        <w:color w:val="A6A6A6" w:themeColor="background1" w:themeShade="A6"/>
                        <w:w w:val="120"/>
                        <w:lang w:val="en-US"/>
                      </w:rPr>
                      <w:instrText xml:space="preserve"> PAGE </w:instrText>
                    </w:r>
                    <w:r w:rsidRPr="00DF07AD">
                      <w:rPr>
                        <w:b/>
                        <w:bCs/>
                        <w:color w:val="A6A6A6" w:themeColor="background1" w:themeShade="A6"/>
                        <w:w w:val="120"/>
                        <w:lang w:val="en-US"/>
                      </w:rPr>
                      <w:fldChar w:fldCharType="separate"/>
                    </w:r>
                    <w:r w:rsidR="000E6BC6">
                      <w:rPr>
                        <w:b/>
                        <w:bCs/>
                        <w:noProof/>
                        <w:color w:val="A6A6A6" w:themeColor="background1" w:themeShade="A6"/>
                        <w:w w:val="120"/>
                        <w:lang w:val="en-US"/>
                      </w:rPr>
                      <w:t>8</w:t>
                    </w:r>
                    <w:r w:rsidRPr="00DF07AD">
                      <w:rPr>
                        <w:b/>
                        <w:bCs/>
                        <w:color w:val="A6A6A6" w:themeColor="background1" w:themeShade="A6"/>
                        <w:w w:val="120"/>
                        <w:lang w:val="en-US"/>
                      </w:rPr>
                      <w:fldChar w:fldCharType="end"/>
                    </w:r>
                    <w:r w:rsidRPr="00DF07AD">
                      <w:rPr>
                        <w:b/>
                        <w:bCs/>
                        <w:color w:val="A6A6A6" w:themeColor="background1" w:themeShade="A6"/>
                        <w:w w:val="120"/>
                        <w:lang w:val="en-US"/>
                      </w:rPr>
                      <w:t xml:space="preserve">  FUTZAL OYUN QAYDALARINA DAİR QEYDLƏR</w:t>
                    </w:r>
                  </w:p>
                  <w:p w:rsidR="00FA4134" w:rsidRPr="00024120" w:rsidRDefault="00FA4134">
                    <w:pPr>
                      <w:pStyle w:val="BodyText"/>
                      <w:kinsoku w:val="0"/>
                      <w:overflowPunct w:val="0"/>
                      <w:spacing w:before="23"/>
                      <w:ind w:left="60"/>
                      <w:rPr>
                        <w:b/>
                        <w:bCs/>
                        <w:color w:val="BCBCBC"/>
                        <w:w w:val="120"/>
                        <w:lang w:val="en-US"/>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5712" behindDoc="1" locked="0" layoutInCell="0" allowOverlap="1">
              <wp:simplePos x="0" y="0"/>
              <wp:positionH relativeFrom="page">
                <wp:posOffset>2077085</wp:posOffset>
              </wp:positionH>
              <wp:positionV relativeFrom="page">
                <wp:posOffset>214630</wp:posOffset>
              </wp:positionV>
              <wp:extent cx="2747645" cy="164465"/>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024120" w:rsidRDefault="00FA4134">
                          <w:pPr>
                            <w:pStyle w:val="BodyText"/>
                            <w:kinsoku w:val="0"/>
                            <w:overflowPunct w:val="0"/>
                            <w:spacing w:before="22"/>
                            <w:ind w:left="20"/>
                            <w:rPr>
                              <w:b/>
                              <w:bCs/>
                              <w:color w:val="BCBCBC"/>
                              <w:w w:val="120"/>
                              <w:lang w:val="en-US"/>
                            </w:rPr>
                          </w:pPr>
                          <w:r>
                            <w:rPr>
                              <w:b/>
                              <w:bCs/>
                              <w:color w:val="BCBCBC"/>
                              <w:w w:val="120"/>
                              <w:lang w:val="en-US"/>
                            </w:rPr>
                            <w:t>FUTZAL OYUN QAYDALARINA DAİR QEYDLƏR</w:t>
                          </w:r>
                          <w:r w:rsidRPr="00024120">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9</w:t>
                          </w:r>
                          <w:r w:rsidRPr="00024120">
                            <w:rPr>
                              <w:b/>
                              <w:bCs/>
                              <w:color w:val="BCBCBC"/>
                              <w:w w:val="120"/>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201" type="#_x0000_t202" style="position:absolute;margin-left:163.55pt;margin-top:16.9pt;width:216.35pt;height:12.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ZpsQ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" o:allowincell="f" filled="f" stroked="f">
              <v:textbox inset="0,0,0,0">
                <w:txbxContent>
                  <w:p w:rsidR="00FA4134" w:rsidRPr="00024120" w:rsidRDefault="00FA4134">
                    <w:pPr>
                      <w:pStyle w:val="BodyText"/>
                      <w:kinsoku w:val="0"/>
                      <w:overflowPunct w:val="0"/>
                      <w:spacing w:before="22"/>
                      <w:ind w:left="20"/>
                      <w:rPr>
                        <w:b/>
                        <w:bCs/>
                        <w:color w:val="BCBCBC"/>
                        <w:w w:val="120"/>
                        <w:lang w:val="en-US"/>
                      </w:rPr>
                    </w:pPr>
                    <w:r>
                      <w:rPr>
                        <w:b/>
                        <w:bCs/>
                        <w:color w:val="BCBCBC"/>
                        <w:w w:val="120"/>
                        <w:lang w:val="en-US"/>
                      </w:rPr>
                      <w:t>FUTZAL OYUN QAYDALARINA DAİR QEYDLƏR</w:t>
                    </w:r>
                    <w:r w:rsidRPr="00024120">
                      <w:rPr>
                        <w:b/>
                        <w:bCs/>
                        <w:color w:val="BCBCBC"/>
                        <w:w w:val="120"/>
                        <w:lang w:val="en-US"/>
                      </w:rPr>
                      <w:t xml:space="preserve"> </w:t>
                    </w:r>
                    <w:r w:rsidRPr="00024120">
                      <w:rPr>
                        <w:b/>
                        <w:bCs/>
                        <w:color w:val="BCBCBC"/>
                        <w:w w:val="120"/>
                        <w:lang w:val="en-US"/>
                      </w:rPr>
                      <w:fldChar w:fldCharType="begin"/>
                    </w:r>
                    <w:r w:rsidRPr="00024120">
                      <w:rPr>
                        <w:b/>
                        <w:bCs/>
                        <w:color w:val="BCBCBC"/>
                        <w:w w:val="120"/>
                        <w:lang w:val="en-US"/>
                      </w:rPr>
                      <w:instrText xml:space="preserve"> PAGE </w:instrText>
                    </w:r>
                    <w:r w:rsidRPr="00024120">
                      <w:rPr>
                        <w:b/>
                        <w:bCs/>
                        <w:color w:val="BCBCBC"/>
                        <w:w w:val="120"/>
                        <w:lang w:val="en-US"/>
                      </w:rPr>
                      <w:fldChar w:fldCharType="separate"/>
                    </w:r>
                    <w:r w:rsidR="000E6BC6">
                      <w:rPr>
                        <w:b/>
                        <w:bCs/>
                        <w:noProof/>
                        <w:color w:val="BCBCBC"/>
                        <w:w w:val="120"/>
                        <w:lang w:val="en-US"/>
                      </w:rPr>
                      <w:t>9</w:t>
                    </w:r>
                    <w:r w:rsidRPr="00024120">
                      <w:rPr>
                        <w:b/>
                        <w:bCs/>
                        <w:color w:val="BCBCBC"/>
                        <w:w w:val="120"/>
                        <w:lang w:val="en-US"/>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134" w:rsidRDefault="00FA4134">
    <w:pPr>
      <w:pStyle w:val="BodyText"/>
      <w:kinsoku w:val="0"/>
      <w:overflowPunct w:val="0"/>
      <w:spacing w:line="14" w:lineRule="auto"/>
      <w:rPr>
        <w:rFonts w:ascii="Times New Roman" w:hAnsi="Times New Roman" w:cs="Times New Roman"/>
        <w:sz w:val="20"/>
        <w:szCs w:val="20"/>
      </w:rPr>
    </w:pPr>
    <w:r>
      <w:rPr>
        <w:noProof/>
        <w:lang w:val="en-US" w:eastAsia="en-US"/>
      </w:rPr>
      <mc:AlternateContent>
        <mc:Choice Requires="wps">
          <w:drawing>
            <wp:anchor distT="0" distB="0" distL="114300" distR="114300" simplePos="0" relativeHeight="251636736" behindDoc="1" locked="0" layoutInCell="0" allowOverlap="1">
              <wp:simplePos x="0" y="0"/>
              <wp:positionH relativeFrom="page">
                <wp:posOffset>434975</wp:posOffset>
              </wp:positionH>
              <wp:positionV relativeFrom="page">
                <wp:posOffset>214630</wp:posOffset>
              </wp:positionV>
              <wp:extent cx="2079625" cy="164465"/>
              <wp:effectExtent l="0" t="0" r="0"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134" w:rsidRPr="00D730E2"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18</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 –  </w:t>
                          </w:r>
                          <w:r>
                            <w:rPr>
                              <w:b/>
                              <w:bCs/>
                              <w:color w:val="BCBCBC"/>
                              <w:w w:val="120"/>
                              <w:lang w:val="az-Latn-AZ"/>
                            </w:rPr>
                            <w:t>MEYDAN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202" type="#_x0000_t202" style="position:absolute;margin-left:34.25pt;margin-top:16.9pt;width:163.75pt;height:12.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" o:allowincell="f" filled="f" stroked="f">
              <v:textbox inset="0,0,0,0">
                <w:txbxContent>
                  <w:p w:rsidR="00FA4134" w:rsidRPr="00D730E2" w:rsidRDefault="00FA4134">
                    <w:pPr>
                      <w:pStyle w:val="BodyText"/>
                      <w:kinsoku w:val="0"/>
                      <w:overflowPunct w:val="0"/>
                      <w:spacing w:before="22"/>
                      <w:ind w:left="60"/>
                      <w:rPr>
                        <w:b/>
                        <w:bCs/>
                        <w:color w:val="BCBCBC"/>
                        <w:w w:val="120"/>
                        <w:lang w:val="az-Latn-AZ"/>
                      </w:rPr>
                    </w:pPr>
                    <w:r>
                      <w:rPr>
                        <w:b/>
                        <w:bCs/>
                        <w:color w:val="BCBCBC"/>
                        <w:w w:val="120"/>
                      </w:rPr>
                      <w:fldChar w:fldCharType="begin"/>
                    </w:r>
                    <w:r>
                      <w:rPr>
                        <w:b/>
                        <w:bCs/>
                        <w:color w:val="BCBCBC"/>
                        <w:w w:val="120"/>
                      </w:rPr>
                      <w:instrText xml:space="preserve"> PAGE </w:instrText>
                    </w:r>
                    <w:r>
                      <w:rPr>
                        <w:b/>
                        <w:bCs/>
                        <w:color w:val="BCBCBC"/>
                        <w:w w:val="120"/>
                      </w:rPr>
                      <w:fldChar w:fldCharType="separate"/>
                    </w:r>
                    <w:r w:rsidR="000E6BC6">
                      <w:rPr>
                        <w:b/>
                        <w:bCs/>
                        <w:noProof/>
                        <w:color w:val="BCBCBC"/>
                        <w:w w:val="120"/>
                      </w:rPr>
                      <w:t>18</w:t>
                    </w:r>
                    <w:r>
                      <w:rPr>
                        <w:b/>
                        <w:bCs/>
                        <w:color w:val="BCBCBC"/>
                        <w:w w:val="120"/>
                      </w:rPr>
                      <w:fldChar w:fldCharType="end"/>
                    </w:r>
                    <w:r>
                      <w:rPr>
                        <w:b/>
                        <w:bCs/>
                        <w:color w:val="BCBCBC"/>
                        <w:w w:val="120"/>
                      </w:rPr>
                      <w:t xml:space="preserve">  </w:t>
                    </w:r>
                    <w:r>
                      <w:rPr>
                        <w:b/>
                        <w:bCs/>
                        <w:color w:val="BCBCBC"/>
                        <w:w w:val="120"/>
                        <w:lang w:val="az-Latn-AZ"/>
                      </w:rPr>
                      <w:t>QAYDA</w:t>
                    </w:r>
                    <w:r>
                      <w:rPr>
                        <w:b/>
                        <w:bCs/>
                        <w:color w:val="BCBCBC"/>
                        <w:w w:val="120"/>
                      </w:rPr>
                      <w:t xml:space="preserve"> 1 –  </w:t>
                    </w:r>
                    <w:r>
                      <w:rPr>
                        <w:b/>
                        <w:bCs/>
                        <w:color w:val="BCBCBC"/>
                        <w:w w:val="120"/>
                        <w:lang w:val="az-Latn-AZ"/>
                      </w:rPr>
                      <w:t>MEYDAN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805"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 w15:restartNumberingAfterBreak="0">
    <w:nsid w:val="00000403"/>
    <w:multiLevelType w:val="multilevel"/>
    <w:tmpl w:val="00000886"/>
    <w:lvl w:ilvl="0">
      <w:start w:val="1"/>
      <w:numFmt w:val="decimal"/>
      <w:lvlText w:val="%1"/>
      <w:lvlJc w:val="left"/>
      <w:pPr>
        <w:ind w:left="804"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2" w15:restartNumberingAfterBreak="0">
    <w:nsid w:val="00000404"/>
    <w:multiLevelType w:val="multilevel"/>
    <w:tmpl w:val="4EAEBFA8"/>
    <w:lvl w:ilvl="0">
      <w:start w:val="1"/>
      <w:numFmt w:val="bullet"/>
      <w:lvlText w:val=""/>
      <w:lvlJc w:val="left"/>
      <w:pPr>
        <w:ind w:left="880" w:hanging="312"/>
      </w:pPr>
      <w:rPr>
        <w:rFonts w:ascii="Symbol" w:hAnsi="Symbol" w:hint="default"/>
        <w:b w:val="0"/>
        <w:bCs w:val="0"/>
        <w:color w:val="002060"/>
        <w:w w:val="109"/>
        <w:sz w:val="18"/>
        <w:szCs w:val="18"/>
      </w:rPr>
    </w:lvl>
    <w:lvl w:ilvl="1">
      <w:numFmt w:val="bullet"/>
      <w:lvlText w:val="•"/>
      <w:lvlJc w:val="left"/>
      <w:pPr>
        <w:ind w:left="1437" w:hanging="312"/>
      </w:pPr>
      <w:rPr>
        <w:color w:val="C4BC96" w:themeColor="background2" w:themeShade="BF"/>
      </w:r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3" w15:restartNumberingAfterBreak="0">
    <w:nsid w:val="00000405"/>
    <w:multiLevelType w:val="multilevel"/>
    <w:tmpl w:val="00000888"/>
    <w:lvl w:ilvl="0">
      <w:start w:val="1"/>
      <w:numFmt w:val="decimal"/>
      <w:lvlText w:val="%1"/>
      <w:lvlJc w:val="left"/>
      <w:pPr>
        <w:ind w:left="692" w:hanging="312"/>
      </w:pPr>
      <w:rPr>
        <w:rFonts w:ascii="Calibri" w:hAnsi="Calibri" w:cs="Calibri"/>
        <w:b w:val="0"/>
        <w:bCs w:val="0"/>
        <w:color w:val="004A98"/>
        <w:w w:val="109"/>
        <w:sz w:val="18"/>
        <w:szCs w:val="18"/>
      </w:rPr>
    </w:lvl>
    <w:lvl w:ilvl="1">
      <w:numFmt w:val="bullet"/>
      <w:lvlText w:val="•"/>
      <w:lvlJc w:val="left"/>
      <w:pPr>
        <w:ind w:left="1347" w:hanging="312"/>
      </w:pPr>
    </w:lvl>
    <w:lvl w:ilvl="2">
      <w:numFmt w:val="bullet"/>
      <w:lvlText w:val="•"/>
      <w:lvlJc w:val="left"/>
      <w:pPr>
        <w:ind w:left="1994" w:hanging="312"/>
      </w:pPr>
    </w:lvl>
    <w:lvl w:ilvl="3">
      <w:numFmt w:val="bullet"/>
      <w:lvlText w:val="•"/>
      <w:lvlJc w:val="left"/>
      <w:pPr>
        <w:ind w:left="2641" w:hanging="312"/>
      </w:pPr>
    </w:lvl>
    <w:lvl w:ilvl="4">
      <w:numFmt w:val="bullet"/>
      <w:lvlText w:val="•"/>
      <w:lvlJc w:val="left"/>
      <w:pPr>
        <w:ind w:left="3288" w:hanging="312"/>
      </w:pPr>
    </w:lvl>
    <w:lvl w:ilvl="5">
      <w:numFmt w:val="bullet"/>
      <w:lvlText w:val="•"/>
      <w:lvlJc w:val="left"/>
      <w:pPr>
        <w:ind w:left="3935" w:hanging="312"/>
      </w:pPr>
    </w:lvl>
    <w:lvl w:ilvl="6">
      <w:numFmt w:val="bullet"/>
      <w:lvlText w:val="•"/>
      <w:lvlJc w:val="left"/>
      <w:pPr>
        <w:ind w:left="4582" w:hanging="312"/>
      </w:pPr>
    </w:lvl>
    <w:lvl w:ilvl="7">
      <w:numFmt w:val="bullet"/>
      <w:lvlText w:val="•"/>
      <w:lvlJc w:val="left"/>
      <w:pPr>
        <w:ind w:left="5229" w:hanging="312"/>
      </w:pPr>
    </w:lvl>
    <w:lvl w:ilvl="8">
      <w:numFmt w:val="bullet"/>
      <w:lvlText w:val="•"/>
      <w:lvlJc w:val="left"/>
      <w:pPr>
        <w:ind w:left="5876" w:hanging="312"/>
      </w:pPr>
    </w:lvl>
  </w:abstractNum>
  <w:abstractNum w:abstractNumId="4" w15:restartNumberingAfterBreak="0">
    <w:nsid w:val="00000406"/>
    <w:multiLevelType w:val="multilevel"/>
    <w:tmpl w:val="00000889"/>
    <w:lvl w:ilvl="0">
      <w:start w:val="1"/>
      <w:numFmt w:val="decimal"/>
      <w:lvlText w:val="%1"/>
      <w:lvlJc w:val="left"/>
      <w:pPr>
        <w:ind w:left="691" w:hanging="312"/>
      </w:pPr>
      <w:rPr>
        <w:rFonts w:ascii="Calibri" w:hAnsi="Calibri" w:cs="Calibri"/>
        <w:b w:val="0"/>
        <w:bCs w:val="0"/>
        <w:color w:val="004A98"/>
        <w:w w:val="109"/>
        <w:sz w:val="18"/>
        <w:szCs w:val="18"/>
      </w:rPr>
    </w:lvl>
    <w:lvl w:ilvl="1">
      <w:numFmt w:val="bullet"/>
      <w:lvlText w:val="•"/>
      <w:lvlJc w:val="left"/>
      <w:pPr>
        <w:ind w:left="1347" w:hanging="312"/>
      </w:pPr>
    </w:lvl>
    <w:lvl w:ilvl="2">
      <w:numFmt w:val="bullet"/>
      <w:lvlText w:val="•"/>
      <w:lvlJc w:val="left"/>
      <w:pPr>
        <w:ind w:left="1994" w:hanging="312"/>
      </w:pPr>
    </w:lvl>
    <w:lvl w:ilvl="3">
      <w:numFmt w:val="bullet"/>
      <w:lvlText w:val="•"/>
      <w:lvlJc w:val="left"/>
      <w:pPr>
        <w:ind w:left="2641" w:hanging="312"/>
      </w:pPr>
    </w:lvl>
    <w:lvl w:ilvl="4">
      <w:numFmt w:val="bullet"/>
      <w:lvlText w:val="•"/>
      <w:lvlJc w:val="left"/>
      <w:pPr>
        <w:ind w:left="3288" w:hanging="312"/>
      </w:pPr>
    </w:lvl>
    <w:lvl w:ilvl="5">
      <w:numFmt w:val="bullet"/>
      <w:lvlText w:val="•"/>
      <w:lvlJc w:val="left"/>
      <w:pPr>
        <w:ind w:left="3935" w:hanging="312"/>
      </w:pPr>
    </w:lvl>
    <w:lvl w:ilvl="6">
      <w:numFmt w:val="bullet"/>
      <w:lvlText w:val="•"/>
      <w:lvlJc w:val="left"/>
      <w:pPr>
        <w:ind w:left="4582" w:hanging="312"/>
      </w:pPr>
    </w:lvl>
    <w:lvl w:ilvl="7">
      <w:numFmt w:val="bullet"/>
      <w:lvlText w:val="•"/>
      <w:lvlJc w:val="left"/>
      <w:pPr>
        <w:ind w:left="5229" w:hanging="312"/>
      </w:pPr>
    </w:lvl>
    <w:lvl w:ilvl="8">
      <w:numFmt w:val="bullet"/>
      <w:lvlText w:val="•"/>
      <w:lvlJc w:val="left"/>
      <w:pPr>
        <w:ind w:left="5876" w:hanging="312"/>
      </w:pPr>
    </w:lvl>
  </w:abstractNum>
  <w:abstractNum w:abstractNumId="5" w15:restartNumberingAfterBreak="0">
    <w:nsid w:val="00000407"/>
    <w:multiLevelType w:val="multilevel"/>
    <w:tmpl w:val="0000088A"/>
    <w:lvl w:ilvl="0">
      <w:start w:val="1"/>
      <w:numFmt w:val="decimal"/>
      <w:lvlText w:val="%1"/>
      <w:lvlJc w:val="left"/>
      <w:pPr>
        <w:ind w:left="691" w:hanging="312"/>
      </w:pPr>
      <w:rPr>
        <w:rFonts w:ascii="Calibri" w:hAnsi="Calibri" w:cs="Calibri"/>
        <w:b w:val="0"/>
        <w:bCs w:val="0"/>
        <w:color w:val="004A98"/>
        <w:w w:val="109"/>
        <w:sz w:val="18"/>
        <w:szCs w:val="18"/>
      </w:rPr>
    </w:lvl>
    <w:lvl w:ilvl="1">
      <w:numFmt w:val="bullet"/>
      <w:lvlText w:val="•"/>
      <w:lvlJc w:val="left"/>
      <w:pPr>
        <w:ind w:left="1347" w:hanging="312"/>
      </w:pPr>
    </w:lvl>
    <w:lvl w:ilvl="2">
      <w:numFmt w:val="bullet"/>
      <w:lvlText w:val="•"/>
      <w:lvlJc w:val="left"/>
      <w:pPr>
        <w:ind w:left="1994" w:hanging="312"/>
      </w:pPr>
    </w:lvl>
    <w:lvl w:ilvl="3">
      <w:numFmt w:val="bullet"/>
      <w:lvlText w:val="•"/>
      <w:lvlJc w:val="left"/>
      <w:pPr>
        <w:ind w:left="2641" w:hanging="312"/>
      </w:pPr>
    </w:lvl>
    <w:lvl w:ilvl="4">
      <w:numFmt w:val="bullet"/>
      <w:lvlText w:val="•"/>
      <w:lvlJc w:val="left"/>
      <w:pPr>
        <w:ind w:left="3288" w:hanging="312"/>
      </w:pPr>
    </w:lvl>
    <w:lvl w:ilvl="5">
      <w:numFmt w:val="bullet"/>
      <w:lvlText w:val="•"/>
      <w:lvlJc w:val="left"/>
      <w:pPr>
        <w:ind w:left="3935" w:hanging="312"/>
      </w:pPr>
    </w:lvl>
    <w:lvl w:ilvl="6">
      <w:numFmt w:val="bullet"/>
      <w:lvlText w:val="•"/>
      <w:lvlJc w:val="left"/>
      <w:pPr>
        <w:ind w:left="4582" w:hanging="312"/>
      </w:pPr>
    </w:lvl>
    <w:lvl w:ilvl="7">
      <w:numFmt w:val="bullet"/>
      <w:lvlText w:val="•"/>
      <w:lvlJc w:val="left"/>
      <w:pPr>
        <w:ind w:left="5229" w:hanging="312"/>
      </w:pPr>
    </w:lvl>
    <w:lvl w:ilvl="8">
      <w:numFmt w:val="bullet"/>
      <w:lvlText w:val="•"/>
      <w:lvlJc w:val="left"/>
      <w:pPr>
        <w:ind w:left="5876" w:hanging="312"/>
      </w:pPr>
    </w:lvl>
  </w:abstractNum>
  <w:abstractNum w:abstractNumId="6" w15:restartNumberingAfterBreak="0">
    <w:nsid w:val="00000408"/>
    <w:multiLevelType w:val="multilevel"/>
    <w:tmpl w:val="0000088B"/>
    <w:lvl w:ilvl="0">
      <w:start w:val="1"/>
      <w:numFmt w:val="decimal"/>
      <w:lvlText w:val="%1"/>
      <w:lvlJc w:val="left"/>
      <w:pPr>
        <w:ind w:left="690" w:hanging="312"/>
      </w:pPr>
      <w:rPr>
        <w:rFonts w:ascii="Calibri" w:hAnsi="Calibri" w:cs="Calibri"/>
        <w:b w:val="0"/>
        <w:bCs w:val="0"/>
        <w:color w:val="004A98"/>
        <w:w w:val="109"/>
        <w:sz w:val="18"/>
        <w:szCs w:val="18"/>
      </w:rPr>
    </w:lvl>
    <w:lvl w:ilvl="1">
      <w:numFmt w:val="bullet"/>
      <w:lvlText w:val="•"/>
      <w:lvlJc w:val="left"/>
      <w:pPr>
        <w:ind w:left="1347" w:hanging="312"/>
      </w:pPr>
    </w:lvl>
    <w:lvl w:ilvl="2">
      <w:numFmt w:val="bullet"/>
      <w:lvlText w:val="•"/>
      <w:lvlJc w:val="left"/>
      <w:pPr>
        <w:ind w:left="1994" w:hanging="312"/>
      </w:pPr>
    </w:lvl>
    <w:lvl w:ilvl="3">
      <w:numFmt w:val="bullet"/>
      <w:lvlText w:val="•"/>
      <w:lvlJc w:val="left"/>
      <w:pPr>
        <w:ind w:left="2641" w:hanging="312"/>
      </w:pPr>
    </w:lvl>
    <w:lvl w:ilvl="4">
      <w:numFmt w:val="bullet"/>
      <w:lvlText w:val="•"/>
      <w:lvlJc w:val="left"/>
      <w:pPr>
        <w:ind w:left="3288" w:hanging="312"/>
      </w:pPr>
    </w:lvl>
    <w:lvl w:ilvl="5">
      <w:numFmt w:val="bullet"/>
      <w:lvlText w:val="•"/>
      <w:lvlJc w:val="left"/>
      <w:pPr>
        <w:ind w:left="3935" w:hanging="312"/>
      </w:pPr>
    </w:lvl>
    <w:lvl w:ilvl="6">
      <w:numFmt w:val="bullet"/>
      <w:lvlText w:val="•"/>
      <w:lvlJc w:val="left"/>
      <w:pPr>
        <w:ind w:left="4582" w:hanging="312"/>
      </w:pPr>
    </w:lvl>
    <w:lvl w:ilvl="7">
      <w:numFmt w:val="bullet"/>
      <w:lvlText w:val="•"/>
      <w:lvlJc w:val="left"/>
      <w:pPr>
        <w:ind w:left="5229" w:hanging="312"/>
      </w:pPr>
    </w:lvl>
    <w:lvl w:ilvl="8">
      <w:numFmt w:val="bullet"/>
      <w:lvlText w:val="•"/>
      <w:lvlJc w:val="left"/>
      <w:pPr>
        <w:ind w:left="5876" w:hanging="312"/>
      </w:pPr>
    </w:lvl>
  </w:abstractNum>
  <w:abstractNum w:abstractNumId="7" w15:restartNumberingAfterBreak="0">
    <w:nsid w:val="00000409"/>
    <w:multiLevelType w:val="multilevel"/>
    <w:tmpl w:val="0000088C"/>
    <w:lvl w:ilvl="0">
      <w:start w:val="1"/>
      <w:numFmt w:val="decimal"/>
      <w:lvlText w:val="%1"/>
      <w:lvlJc w:val="left"/>
      <w:pPr>
        <w:ind w:left="690" w:hanging="312"/>
      </w:pPr>
      <w:rPr>
        <w:rFonts w:ascii="Calibri" w:hAnsi="Calibri" w:cs="Calibri"/>
        <w:b w:val="0"/>
        <w:bCs w:val="0"/>
        <w:color w:val="004A98"/>
        <w:w w:val="109"/>
        <w:sz w:val="18"/>
        <w:szCs w:val="18"/>
      </w:rPr>
    </w:lvl>
    <w:lvl w:ilvl="1">
      <w:numFmt w:val="bullet"/>
      <w:lvlText w:val="•"/>
      <w:lvlJc w:val="left"/>
      <w:pPr>
        <w:ind w:left="1347" w:hanging="312"/>
      </w:pPr>
    </w:lvl>
    <w:lvl w:ilvl="2">
      <w:numFmt w:val="bullet"/>
      <w:lvlText w:val="•"/>
      <w:lvlJc w:val="left"/>
      <w:pPr>
        <w:ind w:left="1994" w:hanging="312"/>
      </w:pPr>
    </w:lvl>
    <w:lvl w:ilvl="3">
      <w:numFmt w:val="bullet"/>
      <w:lvlText w:val="•"/>
      <w:lvlJc w:val="left"/>
      <w:pPr>
        <w:ind w:left="2641" w:hanging="312"/>
      </w:pPr>
    </w:lvl>
    <w:lvl w:ilvl="4">
      <w:numFmt w:val="bullet"/>
      <w:lvlText w:val="•"/>
      <w:lvlJc w:val="left"/>
      <w:pPr>
        <w:ind w:left="3288" w:hanging="312"/>
      </w:pPr>
    </w:lvl>
    <w:lvl w:ilvl="5">
      <w:numFmt w:val="bullet"/>
      <w:lvlText w:val="•"/>
      <w:lvlJc w:val="left"/>
      <w:pPr>
        <w:ind w:left="3935" w:hanging="312"/>
      </w:pPr>
    </w:lvl>
    <w:lvl w:ilvl="6">
      <w:numFmt w:val="bullet"/>
      <w:lvlText w:val="•"/>
      <w:lvlJc w:val="left"/>
      <w:pPr>
        <w:ind w:left="4582" w:hanging="312"/>
      </w:pPr>
    </w:lvl>
    <w:lvl w:ilvl="7">
      <w:numFmt w:val="bullet"/>
      <w:lvlText w:val="•"/>
      <w:lvlJc w:val="left"/>
      <w:pPr>
        <w:ind w:left="5229" w:hanging="312"/>
      </w:pPr>
    </w:lvl>
    <w:lvl w:ilvl="8">
      <w:numFmt w:val="bullet"/>
      <w:lvlText w:val="•"/>
      <w:lvlJc w:val="left"/>
      <w:pPr>
        <w:ind w:left="5876" w:hanging="312"/>
      </w:pPr>
    </w:lvl>
  </w:abstractNum>
  <w:abstractNum w:abstractNumId="8" w15:restartNumberingAfterBreak="0">
    <w:nsid w:val="0000040A"/>
    <w:multiLevelType w:val="multilevel"/>
    <w:tmpl w:val="0000088D"/>
    <w:lvl w:ilvl="0">
      <w:start w:val="1"/>
      <w:numFmt w:val="decimal"/>
      <w:lvlText w:val="%1"/>
      <w:lvlJc w:val="left"/>
      <w:pPr>
        <w:ind w:left="690" w:hanging="312"/>
      </w:pPr>
      <w:rPr>
        <w:rFonts w:ascii="Calibri" w:hAnsi="Calibri" w:cs="Calibri"/>
        <w:b w:val="0"/>
        <w:bCs w:val="0"/>
        <w:color w:val="004A98"/>
        <w:w w:val="109"/>
        <w:sz w:val="18"/>
        <w:szCs w:val="18"/>
      </w:rPr>
    </w:lvl>
    <w:lvl w:ilvl="1">
      <w:start w:val="1"/>
      <w:numFmt w:val="decimal"/>
      <w:lvlText w:val="%2"/>
      <w:lvlJc w:val="left"/>
      <w:pPr>
        <w:ind w:left="805" w:hanging="312"/>
      </w:pPr>
      <w:rPr>
        <w:rFonts w:ascii="Calibri" w:hAnsi="Calibri" w:cs="Calibri"/>
        <w:b w:val="0"/>
        <w:bCs w:val="0"/>
        <w:color w:val="004A98"/>
        <w:w w:val="109"/>
        <w:sz w:val="18"/>
        <w:szCs w:val="18"/>
      </w:rPr>
    </w:lvl>
    <w:lvl w:ilvl="2">
      <w:numFmt w:val="bullet"/>
      <w:lvlText w:val="•"/>
      <w:lvlJc w:val="left"/>
      <w:pPr>
        <w:ind w:left="1507" w:hanging="312"/>
      </w:pPr>
    </w:lvl>
    <w:lvl w:ilvl="3">
      <w:numFmt w:val="bullet"/>
      <w:lvlText w:val="•"/>
      <w:lvlJc w:val="left"/>
      <w:pPr>
        <w:ind w:left="2215" w:hanging="312"/>
      </w:pPr>
    </w:lvl>
    <w:lvl w:ilvl="4">
      <w:numFmt w:val="bullet"/>
      <w:lvlText w:val="•"/>
      <w:lvlJc w:val="left"/>
      <w:pPr>
        <w:ind w:left="2923" w:hanging="312"/>
      </w:pPr>
    </w:lvl>
    <w:lvl w:ilvl="5">
      <w:numFmt w:val="bullet"/>
      <w:lvlText w:val="•"/>
      <w:lvlJc w:val="left"/>
      <w:pPr>
        <w:ind w:left="3631" w:hanging="312"/>
      </w:pPr>
    </w:lvl>
    <w:lvl w:ilvl="6">
      <w:numFmt w:val="bullet"/>
      <w:lvlText w:val="•"/>
      <w:lvlJc w:val="left"/>
      <w:pPr>
        <w:ind w:left="4339" w:hanging="312"/>
      </w:pPr>
    </w:lvl>
    <w:lvl w:ilvl="7">
      <w:numFmt w:val="bullet"/>
      <w:lvlText w:val="•"/>
      <w:lvlJc w:val="left"/>
      <w:pPr>
        <w:ind w:left="5047" w:hanging="312"/>
      </w:pPr>
    </w:lvl>
    <w:lvl w:ilvl="8">
      <w:numFmt w:val="bullet"/>
      <w:lvlText w:val="•"/>
      <w:lvlJc w:val="left"/>
      <w:pPr>
        <w:ind w:left="5754" w:hanging="312"/>
      </w:pPr>
    </w:lvl>
  </w:abstractNum>
  <w:abstractNum w:abstractNumId="9" w15:restartNumberingAfterBreak="0">
    <w:nsid w:val="0000040B"/>
    <w:multiLevelType w:val="multilevel"/>
    <w:tmpl w:val="0000088E"/>
    <w:lvl w:ilvl="0">
      <w:start w:val="1"/>
      <w:numFmt w:val="decimal"/>
      <w:lvlText w:val="%1"/>
      <w:lvlJc w:val="left"/>
      <w:pPr>
        <w:ind w:left="805"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0" w15:restartNumberingAfterBreak="0">
    <w:nsid w:val="0000040C"/>
    <w:multiLevelType w:val="multilevel"/>
    <w:tmpl w:val="0000088F"/>
    <w:lvl w:ilvl="0">
      <w:start w:val="1"/>
      <w:numFmt w:val="decimal"/>
      <w:lvlText w:val="%1"/>
      <w:lvlJc w:val="left"/>
      <w:pPr>
        <w:ind w:left="805"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1" w15:restartNumberingAfterBreak="0">
    <w:nsid w:val="0000040D"/>
    <w:multiLevelType w:val="multilevel"/>
    <w:tmpl w:val="00000890"/>
    <w:lvl w:ilvl="0">
      <w:start w:val="1"/>
      <w:numFmt w:val="decimal"/>
      <w:lvlText w:val="%1"/>
      <w:lvlJc w:val="left"/>
      <w:pPr>
        <w:ind w:left="805"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2" w15:restartNumberingAfterBreak="0">
    <w:nsid w:val="0000040E"/>
    <w:multiLevelType w:val="multilevel"/>
    <w:tmpl w:val="00000891"/>
    <w:lvl w:ilvl="0">
      <w:start w:val="1"/>
      <w:numFmt w:val="decimal"/>
      <w:lvlText w:val="%1"/>
      <w:lvlJc w:val="left"/>
      <w:pPr>
        <w:ind w:left="804"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3" w15:restartNumberingAfterBreak="0">
    <w:nsid w:val="0000040F"/>
    <w:multiLevelType w:val="multilevel"/>
    <w:tmpl w:val="00000892"/>
    <w:lvl w:ilvl="0">
      <w:start w:val="1"/>
      <w:numFmt w:val="decimal"/>
      <w:lvlText w:val="%1"/>
      <w:lvlJc w:val="left"/>
      <w:pPr>
        <w:ind w:left="804"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4" w15:restartNumberingAfterBreak="0">
    <w:nsid w:val="00000410"/>
    <w:multiLevelType w:val="multilevel"/>
    <w:tmpl w:val="00000893"/>
    <w:lvl w:ilvl="0">
      <w:start w:val="1"/>
      <w:numFmt w:val="decimal"/>
      <w:lvlText w:val="%1"/>
      <w:lvlJc w:val="left"/>
      <w:pPr>
        <w:ind w:left="804" w:hanging="312"/>
      </w:pPr>
      <w:rPr>
        <w:rFonts w:ascii="Calibri" w:hAnsi="Calibri" w:cs="Calibri"/>
        <w:b w:val="0"/>
        <w:bCs w:val="0"/>
        <w:color w:val="004A98"/>
        <w:w w:val="109"/>
        <w:sz w:val="18"/>
        <w:szCs w:val="18"/>
      </w:rPr>
    </w:lvl>
    <w:lvl w:ilvl="1">
      <w:numFmt w:val="bullet"/>
      <w:lvlText w:val="•"/>
      <w:lvlJc w:val="left"/>
      <w:pPr>
        <w:ind w:left="1437" w:hanging="312"/>
      </w:pPr>
    </w:lvl>
    <w:lvl w:ilvl="2">
      <w:numFmt w:val="bullet"/>
      <w:lvlText w:val="•"/>
      <w:lvlJc w:val="left"/>
      <w:pPr>
        <w:ind w:left="2074" w:hanging="312"/>
      </w:pPr>
    </w:lvl>
    <w:lvl w:ilvl="3">
      <w:numFmt w:val="bullet"/>
      <w:lvlText w:val="•"/>
      <w:lvlJc w:val="left"/>
      <w:pPr>
        <w:ind w:left="2711" w:hanging="312"/>
      </w:pPr>
    </w:lvl>
    <w:lvl w:ilvl="4">
      <w:numFmt w:val="bullet"/>
      <w:lvlText w:val="•"/>
      <w:lvlJc w:val="left"/>
      <w:pPr>
        <w:ind w:left="3348" w:hanging="312"/>
      </w:pPr>
    </w:lvl>
    <w:lvl w:ilvl="5">
      <w:numFmt w:val="bullet"/>
      <w:lvlText w:val="•"/>
      <w:lvlJc w:val="left"/>
      <w:pPr>
        <w:ind w:left="3985" w:hanging="312"/>
      </w:pPr>
    </w:lvl>
    <w:lvl w:ilvl="6">
      <w:numFmt w:val="bullet"/>
      <w:lvlText w:val="•"/>
      <w:lvlJc w:val="left"/>
      <w:pPr>
        <w:ind w:left="4622" w:hanging="312"/>
      </w:pPr>
    </w:lvl>
    <w:lvl w:ilvl="7">
      <w:numFmt w:val="bullet"/>
      <w:lvlText w:val="•"/>
      <w:lvlJc w:val="left"/>
      <w:pPr>
        <w:ind w:left="5259" w:hanging="312"/>
      </w:pPr>
    </w:lvl>
    <w:lvl w:ilvl="8">
      <w:numFmt w:val="bullet"/>
      <w:lvlText w:val="•"/>
      <w:lvlJc w:val="left"/>
      <w:pPr>
        <w:ind w:left="5896" w:hanging="312"/>
      </w:pPr>
    </w:lvl>
  </w:abstractNum>
  <w:abstractNum w:abstractNumId="15" w15:restartNumberingAfterBreak="0">
    <w:nsid w:val="00000411"/>
    <w:multiLevelType w:val="multilevel"/>
    <w:tmpl w:val="00000894"/>
    <w:lvl w:ilvl="0">
      <w:numFmt w:val="bullet"/>
      <w:lvlText w:val="•"/>
      <w:lvlJc w:val="left"/>
      <w:pPr>
        <w:ind w:left="720" w:hanging="227"/>
      </w:pPr>
      <w:rPr>
        <w:rFonts w:ascii="Calibri" w:hAnsi="Calibri"/>
        <w:b w:val="0"/>
        <w:color w:val="004A98"/>
        <w:w w:val="100"/>
        <w:sz w:val="18"/>
      </w:rPr>
    </w:lvl>
    <w:lvl w:ilvl="1">
      <w:numFmt w:val="bullet"/>
      <w:lvlText w:val="•"/>
      <w:lvlJc w:val="left"/>
      <w:pPr>
        <w:ind w:left="1365" w:hanging="227"/>
      </w:pPr>
    </w:lvl>
    <w:lvl w:ilvl="2">
      <w:numFmt w:val="bullet"/>
      <w:lvlText w:val="•"/>
      <w:lvlJc w:val="left"/>
      <w:pPr>
        <w:ind w:left="2010" w:hanging="227"/>
      </w:pPr>
    </w:lvl>
    <w:lvl w:ilvl="3">
      <w:numFmt w:val="bullet"/>
      <w:lvlText w:val="•"/>
      <w:lvlJc w:val="left"/>
      <w:pPr>
        <w:ind w:left="2655" w:hanging="227"/>
      </w:pPr>
    </w:lvl>
    <w:lvl w:ilvl="4">
      <w:numFmt w:val="bullet"/>
      <w:lvlText w:val="•"/>
      <w:lvlJc w:val="left"/>
      <w:pPr>
        <w:ind w:left="3300" w:hanging="227"/>
      </w:pPr>
    </w:lvl>
    <w:lvl w:ilvl="5">
      <w:numFmt w:val="bullet"/>
      <w:lvlText w:val="•"/>
      <w:lvlJc w:val="left"/>
      <w:pPr>
        <w:ind w:left="3945" w:hanging="227"/>
      </w:pPr>
    </w:lvl>
    <w:lvl w:ilvl="6">
      <w:numFmt w:val="bullet"/>
      <w:lvlText w:val="•"/>
      <w:lvlJc w:val="left"/>
      <w:pPr>
        <w:ind w:left="4590" w:hanging="227"/>
      </w:pPr>
    </w:lvl>
    <w:lvl w:ilvl="7">
      <w:numFmt w:val="bullet"/>
      <w:lvlText w:val="•"/>
      <w:lvlJc w:val="left"/>
      <w:pPr>
        <w:ind w:left="5235" w:hanging="227"/>
      </w:pPr>
    </w:lvl>
    <w:lvl w:ilvl="8">
      <w:numFmt w:val="bullet"/>
      <w:lvlText w:val="•"/>
      <w:lvlJc w:val="left"/>
      <w:pPr>
        <w:ind w:left="5880" w:hanging="227"/>
      </w:pPr>
    </w:lvl>
  </w:abstractNum>
  <w:abstractNum w:abstractNumId="16" w15:restartNumberingAfterBreak="0">
    <w:nsid w:val="00000412"/>
    <w:multiLevelType w:val="multilevel"/>
    <w:tmpl w:val="E99A7522"/>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A6A6A6" w:themeColor="background1" w:themeShade="A6"/>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17" w15:restartNumberingAfterBreak="0">
    <w:nsid w:val="00000413"/>
    <w:multiLevelType w:val="multilevel"/>
    <w:tmpl w:val="00000896"/>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18" w15:restartNumberingAfterBreak="0">
    <w:nsid w:val="00000414"/>
    <w:multiLevelType w:val="multilevel"/>
    <w:tmpl w:val="00000897"/>
    <w:lvl w:ilvl="0">
      <w:start w:val="2"/>
      <w:numFmt w:val="decimal"/>
      <w:lvlText w:val="%1"/>
      <w:lvlJc w:val="left"/>
      <w:pPr>
        <w:ind w:left="890" w:hanging="511"/>
      </w:pPr>
      <w:rPr>
        <w:rFonts w:ascii="Arial" w:hAnsi="Arial" w:cs="Arial"/>
        <w:b/>
        <w:bCs/>
        <w:color w:val="004A98"/>
        <w:w w:val="110"/>
        <w:sz w:val="60"/>
        <w:szCs w:val="60"/>
      </w:rPr>
    </w:lvl>
    <w:lvl w:ilvl="1">
      <w:numFmt w:val="bullet"/>
      <w:lvlText w:val="•"/>
      <w:lvlJc w:val="left"/>
      <w:pPr>
        <w:ind w:left="1115" w:hanging="511"/>
      </w:pPr>
    </w:lvl>
    <w:lvl w:ilvl="2">
      <w:numFmt w:val="bullet"/>
      <w:lvlText w:val="•"/>
      <w:lvlJc w:val="left"/>
      <w:pPr>
        <w:ind w:left="1331" w:hanging="511"/>
      </w:pPr>
    </w:lvl>
    <w:lvl w:ilvl="3">
      <w:numFmt w:val="bullet"/>
      <w:lvlText w:val="•"/>
      <w:lvlJc w:val="left"/>
      <w:pPr>
        <w:ind w:left="1547" w:hanging="511"/>
      </w:pPr>
    </w:lvl>
    <w:lvl w:ilvl="4">
      <w:numFmt w:val="bullet"/>
      <w:lvlText w:val="•"/>
      <w:lvlJc w:val="left"/>
      <w:pPr>
        <w:ind w:left="1763" w:hanging="511"/>
      </w:pPr>
    </w:lvl>
    <w:lvl w:ilvl="5">
      <w:numFmt w:val="bullet"/>
      <w:lvlText w:val="•"/>
      <w:lvlJc w:val="left"/>
      <w:pPr>
        <w:ind w:left="1979" w:hanging="511"/>
      </w:pPr>
    </w:lvl>
    <w:lvl w:ilvl="6">
      <w:numFmt w:val="bullet"/>
      <w:lvlText w:val="•"/>
      <w:lvlJc w:val="left"/>
      <w:pPr>
        <w:ind w:left="2195" w:hanging="511"/>
      </w:pPr>
    </w:lvl>
    <w:lvl w:ilvl="7">
      <w:numFmt w:val="bullet"/>
      <w:lvlText w:val="•"/>
      <w:lvlJc w:val="left"/>
      <w:pPr>
        <w:ind w:left="2410" w:hanging="511"/>
      </w:pPr>
    </w:lvl>
    <w:lvl w:ilvl="8">
      <w:numFmt w:val="bullet"/>
      <w:lvlText w:val="•"/>
      <w:lvlJc w:val="left"/>
      <w:pPr>
        <w:ind w:left="2626" w:hanging="511"/>
      </w:pPr>
    </w:lvl>
  </w:abstractNum>
  <w:abstractNum w:abstractNumId="19" w15:restartNumberingAfterBreak="0">
    <w:nsid w:val="00000415"/>
    <w:multiLevelType w:val="multilevel"/>
    <w:tmpl w:val="00000898"/>
    <w:lvl w:ilvl="0">
      <w:start w:val="1"/>
      <w:numFmt w:val="decimal"/>
      <w:lvlText w:val="%1"/>
      <w:lvlJc w:val="left"/>
      <w:pPr>
        <w:ind w:left="890" w:hanging="511"/>
      </w:pPr>
      <w:rPr>
        <w:rFonts w:ascii="Arial" w:hAnsi="Arial" w:cs="Arial"/>
        <w:b/>
        <w:bCs/>
        <w:color w:val="004A98"/>
        <w:w w:val="110"/>
        <w:sz w:val="60"/>
        <w:szCs w:val="60"/>
      </w:rPr>
    </w:lvl>
    <w:lvl w:ilvl="1">
      <w:numFmt w:val="bullet"/>
      <w:lvlText w:val="•"/>
      <w:lvlJc w:val="left"/>
      <w:pPr>
        <w:ind w:left="720" w:hanging="227"/>
      </w:pPr>
      <w:rPr>
        <w:rFonts w:ascii="Calibri" w:hAnsi="Calibri"/>
        <w:b w:val="0"/>
        <w:color w:val="004A98"/>
        <w:w w:val="100"/>
        <w:sz w:val="18"/>
      </w:rPr>
    </w:lvl>
    <w:lvl w:ilvl="2">
      <w:numFmt w:val="bullet"/>
      <w:lvlText w:val="•"/>
      <w:lvlJc w:val="left"/>
      <w:pPr>
        <w:ind w:left="1596" w:hanging="227"/>
      </w:pPr>
    </w:lvl>
    <w:lvl w:ilvl="3">
      <w:numFmt w:val="bullet"/>
      <w:lvlText w:val="•"/>
      <w:lvlJc w:val="left"/>
      <w:pPr>
        <w:ind w:left="2293" w:hanging="227"/>
      </w:pPr>
    </w:lvl>
    <w:lvl w:ilvl="4">
      <w:numFmt w:val="bullet"/>
      <w:lvlText w:val="•"/>
      <w:lvlJc w:val="left"/>
      <w:pPr>
        <w:ind w:left="2990" w:hanging="227"/>
      </w:pPr>
    </w:lvl>
    <w:lvl w:ilvl="5">
      <w:numFmt w:val="bullet"/>
      <w:lvlText w:val="•"/>
      <w:lvlJc w:val="left"/>
      <w:pPr>
        <w:ind w:left="3686" w:hanging="227"/>
      </w:pPr>
    </w:lvl>
    <w:lvl w:ilvl="6">
      <w:numFmt w:val="bullet"/>
      <w:lvlText w:val="•"/>
      <w:lvlJc w:val="left"/>
      <w:pPr>
        <w:ind w:left="4383" w:hanging="227"/>
      </w:pPr>
    </w:lvl>
    <w:lvl w:ilvl="7">
      <w:numFmt w:val="bullet"/>
      <w:lvlText w:val="•"/>
      <w:lvlJc w:val="left"/>
      <w:pPr>
        <w:ind w:left="5080" w:hanging="227"/>
      </w:pPr>
    </w:lvl>
    <w:lvl w:ilvl="8">
      <w:numFmt w:val="bullet"/>
      <w:lvlText w:val="•"/>
      <w:lvlJc w:val="left"/>
      <w:pPr>
        <w:ind w:left="5777" w:hanging="227"/>
      </w:pPr>
    </w:lvl>
  </w:abstractNum>
  <w:abstractNum w:abstractNumId="20" w15:restartNumberingAfterBreak="0">
    <w:nsid w:val="0000041A"/>
    <w:multiLevelType w:val="multilevel"/>
    <w:tmpl w:val="0000089D"/>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21" w15:restartNumberingAfterBreak="0">
    <w:nsid w:val="0000041B"/>
    <w:multiLevelType w:val="multilevel"/>
    <w:tmpl w:val="0000089E"/>
    <w:lvl w:ilvl="0">
      <w:start w:val="1"/>
      <w:numFmt w:val="decimal"/>
      <w:lvlText w:val="%1"/>
      <w:lvlJc w:val="left"/>
      <w:pPr>
        <w:ind w:left="890" w:hanging="511"/>
      </w:pPr>
      <w:rPr>
        <w:rFonts w:ascii="Arial" w:hAnsi="Arial" w:cs="Arial"/>
        <w:b/>
        <w:bCs/>
        <w:color w:val="004A98"/>
        <w:w w:val="110"/>
        <w:sz w:val="60"/>
        <w:szCs w:val="60"/>
      </w:rPr>
    </w:lvl>
    <w:lvl w:ilvl="1">
      <w:start w:val="1"/>
      <w:numFmt w:val="decimal"/>
      <w:lvlText w:val="%2"/>
      <w:lvlJc w:val="left"/>
      <w:pPr>
        <w:ind w:left="1004" w:hanging="511"/>
      </w:pPr>
      <w:rPr>
        <w:rFonts w:ascii="Arial" w:hAnsi="Arial" w:cs="Arial"/>
        <w:b/>
        <w:bCs/>
        <w:color w:val="004A98"/>
        <w:w w:val="110"/>
        <w:sz w:val="60"/>
        <w:szCs w:val="60"/>
      </w:rPr>
    </w:lvl>
    <w:lvl w:ilvl="2">
      <w:start w:val="1"/>
      <w:numFmt w:val="decimal"/>
      <w:lvlText w:val="%3"/>
      <w:lvlJc w:val="left"/>
      <w:pPr>
        <w:ind w:left="1004" w:hanging="511"/>
      </w:pPr>
      <w:rPr>
        <w:rFonts w:ascii="Arial" w:hAnsi="Arial" w:cs="Arial"/>
        <w:b/>
        <w:bCs/>
        <w:color w:val="004A98"/>
        <w:w w:val="110"/>
        <w:sz w:val="60"/>
        <w:szCs w:val="60"/>
      </w:rPr>
    </w:lvl>
    <w:lvl w:ilvl="3">
      <w:numFmt w:val="bullet"/>
      <w:lvlText w:val="•"/>
      <w:lvlJc w:val="left"/>
      <w:pPr>
        <w:ind w:left="2371" w:hanging="511"/>
      </w:pPr>
    </w:lvl>
    <w:lvl w:ilvl="4">
      <w:numFmt w:val="bullet"/>
      <w:lvlText w:val="•"/>
      <w:lvlJc w:val="left"/>
      <w:pPr>
        <w:ind w:left="3056" w:hanging="511"/>
      </w:pPr>
    </w:lvl>
    <w:lvl w:ilvl="5">
      <w:numFmt w:val="bullet"/>
      <w:lvlText w:val="•"/>
      <w:lvlJc w:val="left"/>
      <w:pPr>
        <w:ind w:left="3742" w:hanging="511"/>
      </w:pPr>
    </w:lvl>
    <w:lvl w:ilvl="6">
      <w:numFmt w:val="bullet"/>
      <w:lvlText w:val="•"/>
      <w:lvlJc w:val="left"/>
      <w:pPr>
        <w:ind w:left="4428" w:hanging="511"/>
      </w:pPr>
    </w:lvl>
    <w:lvl w:ilvl="7">
      <w:numFmt w:val="bullet"/>
      <w:lvlText w:val="•"/>
      <w:lvlJc w:val="left"/>
      <w:pPr>
        <w:ind w:left="5113" w:hanging="511"/>
      </w:pPr>
    </w:lvl>
    <w:lvl w:ilvl="8">
      <w:numFmt w:val="bullet"/>
      <w:lvlText w:val="•"/>
      <w:lvlJc w:val="left"/>
      <w:pPr>
        <w:ind w:left="5799" w:hanging="511"/>
      </w:pPr>
    </w:lvl>
  </w:abstractNum>
  <w:abstractNum w:abstractNumId="22" w15:restartNumberingAfterBreak="0">
    <w:nsid w:val="0000041C"/>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23" w15:restartNumberingAfterBreak="0">
    <w:nsid w:val="0000041E"/>
    <w:multiLevelType w:val="multilevel"/>
    <w:tmpl w:val="000008A1"/>
    <w:lvl w:ilvl="0">
      <w:numFmt w:val="bullet"/>
      <w:lvlText w:val="•"/>
      <w:lvlJc w:val="left"/>
      <w:pPr>
        <w:ind w:left="720" w:hanging="227"/>
      </w:pPr>
      <w:rPr>
        <w:rFonts w:ascii="Calibri" w:hAnsi="Calibri"/>
        <w:b w:val="0"/>
        <w:color w:val="004A98"/>
        <w:w w:val="100"/>
        <w:sz w:val="18"/>
      </w:rPr>
    </w:lvl>
    <w:lvl w:ilvl="1">
      <w:numFmt w:val="bullet"/>
      <w:lvlText w:val="•"/>
      <w:lvlJc w:val="left"/>
      <w:pPr>
        <w:ind w:left="1365" w:hanging="227"/>
      </w:pPr>
    </w:lvl>
    <w:lvl w:ilvl="2">
      <w:numFmt w:val="bullet"/>
      <w:lvlText w:val="•"/>
      <w:lvlJc w:val="left"/>
      <w:pPr>
        <w:ind w:left="2010" w:hanging="227"/>
      </w:pPr>
    </w:lvl>
    <w:lvl w:ilvl="3">
      <w:numFmt w:val="bullet"/>
      <w:lvlText w:val="•"/>
      <w:lvlJc w:val="left"/>
      <w:pPr>
        <w:ind w:left="2655" w:hanging="227"/>
      </w:pPr>
    </w:lvl>
    <w:lvl w:ilvl="4">
      <w:numFmt w:val="bullet"/>
      <w:lvlText w:val="•"/>
      <w:lvlJc w:val="left"/>
      <w:pPr>
        <w:ind w:left="3300" w:hanging="227"/>
      </w:pPr>
    </w:lvl>
    <w:lvl w:ilvl="5">
      <w:numFmt w:val="bullet"/>
      <w:lvlText w:val="•"/>
      <w:lvlJc w:val="left"/>
      <w:pPr>
        <w:ind w:left="3945" w:hanging="227"/>
      </w:pPr>
    </w:lvl>
    <w:lvl w:ilvl="6">
      <w:numFmt w:val="bullet"/>
      <w:lvlText w:val="•"/>
      <w:lvlJc w:val="left"/>
      <w:pPr>
        <w:ind w:left="4590" w:hanging="227"/>
      </w:pPr>
    </w:lvl>
    <w:lvl w:ilvl="7">
      <w:numFmt w:val="bullet"/>
      <w:lvlText w:val="•"/>
      <w:lvlJc w:val="left"/>
      <w:pPr>
        <w:ind w:left="5235" w:hanging="227"/>
      </w:pPr>
    </w:lvl>
    <w:lvl w:ilvl="8">
      <w:numFmt w:val="bullet"/>
      <w:lvlText w:val="•"/>
      <w:lvlJc w:val="left"/>
      <w:pPr>
        <w:ind w:left="5880" w:hanging="227"/>
      </w:pPr>
    </w:lvl>
  </w:abstractNum>
  <w:abstractNum w:abstractNumId="24" w15:restartNumberingAfterBreak="0">
    <w:nsid w:val="00000420"/>
    <w:multiLevelType w:val="multilevel"/>
    <w:tmpl w:val="000008A3"/>
    <w:lvl w:ilvl="0">
      <w:start w:val="1"/>
      <w:numFmt w:val="decimal"/>
      <w:lvlText w:val="%1"/>
      <w:lvlJc w:val="left"/>
      <w:pPr>
        <w:ind w:left="890" w:hanging="511"/>
      </w:pPr>
      <w:rPr>
        <w:rFonts w:ascii="Arial" w:hAnsi="Arial" w:cs="Arial"/>
        <w:b/>
        <w:bCs/>
        <w:color w:val="004A98"/>
        <w:w w:val="110"/>
        <w:sz w:val="60"/>
        <w:szCs w:val="60"/>
      </w:rPr>
    </w:lvl>
    <w:lvl w:ilvl="1">
      <w:numFmt w:val="bullet"/>
      <w:lvlText w:val="•"/>
      <w:lvlJc w:val="left"/>
      <w:pPr>
        <w:ind w:left="720" w:hanging="227"/>
      </w:pPr>
      <w:rPr>
        <w:rFonts w:ascii="Calibri" w:hAnsi="Calibri"/>
        <w:b w:val="0"/>
        <w:color w:val="004A98"/>
        <w:w w:val="100"/>
        <w:sz w:val="18"/>
      </w:rPr>
    </w:lvl>
    <w:lvl w:ilvl="2">
      <w:numFmt w:val="bullet"/>
      <w:lvlText w:val="•"/>
      <w:lvlJc w:val="left"/>
      <w:pPr>
        <w:ind w:left="1596" w:hanging="227"/>
      </w:pPr>
    </w:lvl>
    <w:lvl w:ilvl="3">
      <w:numFmt w:val="bullet"/>
      <w:lvlText w:val="•"/>
      <w:lvlJc w:val="left"/>
      <w:pPr>
        <w:ind w:left="2293" w:hanging="227"/>
      </w:pPr>
    </w:lvl>
    <w:lvl w:ilvl="4">
      <w:numFmt w:val="bullet"/>
      <w:lvlText w:val="•"/>
      <w:lvlJc w:val="left"/>
      <w:pPr>
        <w:ind w:left="2990" w:hanging="227"/>
      </w:pPr>
    </w:lvl>
    <w:lvl w:ilvl="5">
      <w:numFmt w:val="bullet"/>
      <w:lvlText w:val="•"/>
      <w:lvlJc w:val="left"/>
      <w:pPr>
        <w:ind w:left="3686" w:hanging="227"/>
      </w:pPr>
    </w:lvl>
    <w:lvl w:ilvl="6">
      <w:numFmt w:val="bullet"/>
      <w:lvlText w:val="•"/>
      <w:lvlJc w:val="left"/>
      <w:pPr>
        <w:ind w:left="4383" w:hanging="227"/>
      </w:pPr>
    </w:lvl>
    <w:lvl w:ilvl="7">
      <w:numFmt w:val="bullet"/>
      <w:lvlText w:val="•"/>
      <w:lvlJc w:val="left"/>
      <w:pPr>
        <w:ind w:left="5080" w:hanging="227"/>
      </w:pPr>
    </w:lvl>
    <w:lvl w:ilvl="8">
      <w:numFmt w:val="bullet"/>
      <w:lvlText w:val="•"/>
      <w:lvlJc w:val="left"/>
      <w:pPr>
        <w:ind w:left="5777" w:hanging="227"/>
      </w:pPr>
    </w:lvl>
  </w:abstractNum>
  <w:abstractNum w:abstractNumId="25" w15:restartNumberingAfterBreak="0">
    <w:nsid w:val="00000422"/>
    <w:multiLevelType w:val="multilevel"/>
    <w:tmpl w:val="000008A5"/>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26" w15:restartNumberingAfterBreak="0">
    <w:nsid w:val="00000424"/>
    <w:multiLevelType w:val="multilevel"/>
    <w:tmpl w:val="000008A7"/>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27" w15:restartNumberingAfterBreak="0">
    <w:nsid w:val="00000427"/>
    <w:multiLevelType w:val="multilevel"/>
    <w:tmpl w:val="000008AA"/>
    <w:lvl w:ilvl="0">
      <w:start w:val="2"/>
      <w:numFmt w:val="decimal"/>
      <w:lvlText w:val="%1"/>
      <w:lvlJc w:val="left"/>
      <w:pPr>
        <w:ind w:left="890" w:hanging="511"/>
      </w:pPr>
      <w:rPr>
        <w:rFonts w:ascii="Arial" w:hAnsi="Arial" w:cs="Arial"/>
        <w:b/>
        <w:bCs/>
        <w:color w:val="004A98"/>
        <w:w w:val="110"/>
        <w:sz w:val="60"/>
        <w:szCs w:val="60"/>
      </w:rPr>
    </w:lvl>
    <w:lvl w:ilvl="1">
      <w:numFmt w:val="bullet"/>
      <w:lvlText w:val="•"/>
      <w:lvlJc w:val="left"/>
      <w:pPr>
        <w:ind w:left="720" w:hanging="227"/>
      </w:pPr>
      <w:rPr>
        <w:rFonts w:ascii="Calibri" w:hAnsi="Calibri"/>
        <w:b w:val="0"/>
        <w:color w:val="004A98"/>
        <w:w w:val="100"/>
        <w:sz w:val="18"/>
      </w:rPr>
    </w:lvl>
    <w:lvl w:ilvl="2">
      <w:numFmt w:val="bullet"/>
      <w:lvlText w:val="•"/>
      <w:lvlJc w:val="left"/>
      <w:pPr>
        <w:ind w:left="1596" w:hanging="227"/>
      </w:pPr>
    </w:lvl>
    <w:lvl w:ilvl="3">
      <w:numFmt w:val="bullet"/>
      <w:lvlText w:val="•"/>
      <w:lvlJc w:val="left"/>
      <w:pPr>
        <w:ind w:left="2293" w:hanging="227"/>
      </w:pPr>
    </w:lvl>
    <w:lvl w:ilvl="4">
      <w:numFmt w:val="bullet"/>
      <w:lvlText w:val="•"/>
      <w:lvlJc w:val="left"/>
      <w:pPr>
        <w:ind w:left="2990" w:hanging="227"/>
      </w:pPr>
    </w:lvl>
    <w:lvl w:ilvl="5">
      <w:numFmt w:val="bullet"/>
      <w:lvlText w:val="•"/>
      <w:lvlJc w:val="left"/>
      <w:pPr>
        <w:ind w:left="3686" w:hanging="227"/>
      </w:pPr>
    </w:lvl>
    <w:lvl w:ilvl="6">
      <w:numFmt w:val="bullet"/>
      <w:lvlText w:val="•"/>
      <w:lvlJc w:val="left"/>
      <w:pPr>
        <w:ind w:left="4383" w:hanging="227"/>
      </w:pPr>
    </w:lvl>
    <w:lvl w:ilvl="7">
      <w:numFmt w:val="bullet"/>
      <w:lvlText w:val="•"/>
      <w:lvlJc w:val="left"/>
      <w:pPr>
        <w:ind w:left="5080" w:hanging="227"/>
      </w:pPr>
    </w:lvl>
    <w:lvl w:ilvl="8">
      <w:numFmt w:val="bullet"/>
      <w:lvlText w:val="•"/>
      <w:lvlJc w:val="left"/>
      <w:pPr>
        <w:ind w:left="5777" w:hanging="227"/>
      </w:pPr>
    </w:lvl>
  </w:abstractNum>
  <w:abstractNum w:abstractNumId="28" w15:restartNumberingAfterBreak="0">
    <w:nsid w:val="00000429"/>
    <w:multiLevelType w:val="multilevel"/>
    <w:tmpl w:val="000008AC"/>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29" w15:restartNumberingAfterBreak="0">
    <w:nsid w:val="0000042A"/>
    <w:multiLevelType w:val="multilevel"/>
    <w:tmpl w:val="000008AD"/>
    <w:lvl w:ilvl="0">
      <w:start w:val="2"/>
      <w:numFmt w:val="decimal"/>
      <w:lvlText w:val="%1."/>
      <w:lvlJc w:val="left"/>
      <w:pPr>
        <w:ind w:left="598" w:hanging="218"/>
      </w:pPr>
      <w:rPr>
        <w:rFonts w:ascii="Calibri" w:hAnsi="Calibri" w:cs="Calibri"/>
        <w:b/>
        <w:bCs/>
        <w:color w:val="004A98"/>
        <w:spacing w:val="0"/>
        <w:w w:val="114"/>
        <w:sz w:val="18"/>
        <w:szCs w:val="18"/>
      </w:rPr>
    </w:lvl>
    <w:lvl w:ilvl="1">
      <w:numFmt w:val="bullet"/>
      <w:lvlText w:val="•"/>
      <w:lvlJc w:val="left"/>
      <w:pPr>
        <w:ind w:left="1257" w:hanging="218"/>
      </w:pPr>
    </w:lvl>
    <w:lvl w:ilvl="2">
      <w:numFmt w:val="bullet"/>
      <w:lvlText w:val="•"/>
      <w:lvlJc w:val="left"/>
      <w:pPr>
        <w:ind w:left="1914" w:hanging="218"/>
      </w:pPr>
    </w:lvl>
    <w:lvl w:ilvl="3">
      <w:numFmt w:val="bullet"/>
      <w:lvlText w:val="•"/>
      <w:lvlJc w:val="left"/>
      <w:pPr>
        <w:ind w:left="2571" w:hanging="218"/>
      </w:pPr>
    </w:lvl>
    <w:lvl w:ilvl="4">
      <w:numFmt w:val="bullet"/>
      <w:lvlText w:val="•"/>
      <w:lvlJc w:val="left"/>
      <w:pPr>
        <w:ind w:left="3228" w:hanging="218"/>
      </w:pPr>
    </w:lvl>
    <w:lvl w:ilvl="5">
      <w:numFmt w:val="bullet"/>
      <w:lvlText w:val="•"/>
      <w:lvlJc w:val="left"/>
      <w:pPr>
        <w:ind w:left="3885" w:hanging="218"/>
      </w:pPr>
    </w:lvl>
    <w:lvl w:ilvl="6">
      <w:numFmt w:val="bullet"/>
      <w:lvlText w:val="•"/>
      <w:lvlJc w:val="left"/>
      <w:pPr>
        <w:ind w:left="4542" w:hanging="218"/>
      </w:pPr>
    </w:lvl>
    <w:lvl w:ilvl="7">
      <w:numFmt w:val="bullet"/>
      <w:lvlText w:val="•"/>
      <w:lvlJc w:val="left"/>
      <w:pPr>
        <w:ind w:left="5199" w:hanging="218"/>
      </w:pPr>
    </w:lvl>
    <w:lvl w:ilvl="8">
      <w:numFmt w:val="bullet"/>
      <w:lvlText w:val="•"/>
      <w:lvlJc w:val="left"/>
      <w:pPr>
        <w:ind w:left="5856" w:hanging="218"/>
      </w:pPr>
    </w:lvl>
  </w:abstractNum>
  <w:abstractNum w:abstractNumId="30" w15:restartNumberingAfterBreak="0">
    <w:nsid w:val="0000042B"/>
    <w:multiLevelType w:val="multilevel"/>
    <w:tmpl w:val="000008AE"/>
    <w:lvl w:ilvl="0">
      <w:start w:val="1"/>
      <w:numFmt w:val="decimal"/>
      <w:lvlText w:val="%1."/>
      <w:lvlJc w:val="left"/>
      <w:pPr>
        <w:ind w:left="591" w:hanging="211"/>
      </w:pPr>
      <w:rPr>
        <w:rFonts w:ascii="Calibri" w:hAnsi="Calibri" w:cs="Calibri"/>
        <w:b/>
        <w:bCs/>
        <w:color w:val="004A98"/>
        <w:spacing w:val="-6"/>
        <w:w w:val="114"/>
        <w:sz w:val="18"/>
        <w:szCs w:val="18"/>
      </w:rPr>
    </w:lvl>
    <w:lvl w:ilvl="1">
      <w:numFmt w:val="bullet"/>
      <w:lvlText w:val="•"/>
      <w:lvlJc w:val="left"/>
      <w:pPr>
        <w:ind w:left="1257" w:hanging="211"/>
      </w:pPr>
    </w:lvl>
    <w:lvl w:ilvl="2">
      <w:numFmt w:val="bullet"/>
      <w:lvlText w:val="•"/>
      <w:lvlJc w:val="left"/>
      <w:pPr>
        <w:ind w:left="1914" w:hanging="211"/>
      </w:pPr>
    </w:lvl>
    <w:lvl w:ilvl="3">
      <w:numFmt w:val="bullet"/>
      <w:lvlText w:val="•"/>
      <w:lvlJc w:val="left"/>
      <w:pPr>
        <w:ind w:left="2571" w:hanging="211"/>
      </w:pPr>
    </w:lvl>
    <w:lvl w:ilvl="4">
      <w:numFmt w:val="bullet"/>
      <w:lvlText w:val="•"/>
      <w:lvlJc w:val="left"/>
      <w:pPr>
        <w:ind w:left="3228" w:hanging="211"/>
      </w:pPr>
    </w:lvl>
    <w:lvl w:ilvl="5">
      <w:numFmt w:val="bullet"/>
      <w:lvlText w:val="•"/>
      <w:lvlJc w:val="left"/>
      <w:pPr>
        <w:ind w:left="3885" w:hanging="211"/>
      </w:pPr>
    </w:lvl>
    <w:lvl w:ilvl="6">
      <w:numFmt w:val="bullet"/>
      <w:lvlText w:val="•"/>
      <w:lvlJc w:val="left"/>
      <w:pPr>
        <w:ind w:left="4542" w:hanging="211"/>
      </w:pPr>
    </w:lvl>
    <w:lvl w:ilvl="7">
      <w:numFmt w:val="bullet"/>
      <w:lvlText w:val="•"/>
      <w:lvlJc w:val="left"/>
      <w:pPr>
        <w:ind w:left="5199" w:hanging="211"/>
      </w:pPr>
    </w:lvl>
    <w:lvl w:ilvl="8">
      <w:numFmt w:val="bullet"/>
      <w:lvlText w:val="•"/>
      <w:lvlJc w:val="left"/>
      <w:pPr>
        <w:ind w:left="5856" w:hanging="211"/>
      </w:pPr>
    </w:lvl>
  </w:abstractNum>
  <w:abstractNum w:abstractNumId="31" w15:restartNumberingAfterBreak="0">
    <w:nsid w:val="0000042C"/>
    <w:multiLevelType w:val="multilevel"/>
    <w:tmpl w:val="000008AF"/>
    <w:lvl w:ilvl="0">
      <w:start w:val="1"/>
      <w:numFmt w:val="decimal"/>
      <w:lvlText w:val="%1."/>
      <w:lvlJc w:val="left"/>
      <w:pPr>
        <w:ind w:left="591" w:hanging="211"/>
      </w:pPr>
      <w:rPr>
        <w:rFonts w:ascii="Calibri" w:hAnsi="Calibri" w:cs="Calibri"/>
        <w:b/>
        <w:bCs/>
        <w:color w:val="6F8BB3"/>
        <w:spacing w:val="-6"/>
        <w:w w:val="114"/>
        <w:sz w:val="18"/>
        <w:szCs w:val="18"/>
      </w:rPr>
    </w:lvl>
    <w:lvl w:ilvl="1">
      <w:numFmt w:val="bullet"/>
      <w:lvlText w:val="•"/>
      <w:lvlJc w:val="left"/>
      <w:pPr>
        <w:ind w:left="1257" w:hanging="211"/>
      </w:pPr>
    </w:lvl>
    <w:lvl w:ilvl="2">
      <w:numFmt w:val="bullet"/>
      <w:lvlText w:val="•"/>
      <w:lvlJc w:val="left"/>
      <w:pPr>
        <w:ind w:left="1914" w:hanging="211"/>
      </w:pPr>
    </w:lvl>
    <w:lvl w:ilvl="3">
      <w:numFmt w:val="bullet"/>
      <w:lvlText w:val="•"/>
      <w:lvlJc w:val="left"/>
      <w:pPr>
        <w:ind w:left="2571" w:hanging="211"/>
      </w:pPr>
    </w:lvl>
    <w:lvl w:ilvl="4">
      <w:numFmt w:val="bullet"/>
      <w:lvlText w:val="•"/>
      <w:lvlJc w:val="left"/>
      <w:pPr>
        <w:ind w:left="3228" w:hanging="211"/>
      </w:pPr>
    </w:lvl>
    <w:lvl w:ilvl="5">
      <w:numFmt w:val="bullet"/>
      <w:lvlText w:val="•"/>
      <w:lvlJc w:val="left"/>
      <w:pPr>
        <w:ind w:left="3885" w:hanging="211"/>
      </w:pPr>
    </w:lvl>
    <w:lvl w:ilvl="6">
      <w:numFmt w:val="bullet"/>
      <w:lvlText w:val="•"/>
      <w:lvlJc w:val="left"/>
      <w:pPr>
        <w:ind w:left="4542" w:hanging="211"/>
      </w:pPr>
    </w:lvl>
    <w:lvl w:ilvl="7">
      <w:numFmt w:val="bullet"/>
      <w:lvlText w:val="•"/>
      <w:lvlJc w:val="left"/>
      <w:pPr>
        <w:ind w:left="5199" w:hanging="211"/>
      </w:pPr>
    </w:lvl>
    <w:lvl w:ilvl="8">
      <w:numFmt w:val="bullet"/>
      <w:lvlText w:val="•"/>
      <w:lvlJc w:val="left"/>
      <w:pPr>
        <w:ind w:left="5856" w:hanging="211"/>
      </w:pPr>
    </w:lvl>
  </w:abstractNum>
  <w:abstractNum w:abstractNumId="32" w15:restartNumberingAfterBreak="0">
    <w:nsid w:val="0000042E"/>
    <w:multiLevelType w:val="multilevel"/>
    <w:tmpl w:val="000008B1"/>
    <w:lvl w:ilvl="0">
      <w:start w:val="3"/>
      <w:numFmt w:val="decimal"/>
      <w:lvlText w:val="%1."/>
      <w:lvlJc w:val="left"/>
      <w:pPr>
        <w:ind w:left="595" w:hanging="216"/>
      </w:pPr>
      <w:rPr>
        <w:rFonts w:ascii="Calibri" w:hAnsi="Calibri" w:cs="Calibri"/>
        <w:b/>
        <w:bCs/>
        <w:color w:val="6F8BB3"/>
        <w:spacing w:val="-2"/>
        <w:w w:val="114"/>
        <w:sz w:val="18"/>
        <w:szCs w:val="18"/>
      </w:rPr>
    </w:lvl>
    <w:lvl w:ilvl="1">
      <w:numFmt w:val="bullet"/>
      <w:lvlText w:val="•"/>
      <w:lvlJc w:val="left"/>
      <w:pPr>
        <w:ind w:left="1257" w:hanging="216"/>
      </w:pPr>
    </w:lvl>
    <w:lvl w:ilvl="2">
      <w:numFmt w:val="bullet"/>
      <w:lvlText w:val="•"/>
      <w:lvlJc w:val="left"/>
      <w:pPr>
        <w:ind w:left="1914" w:hanging="216"/>
      </w:pPr>
    </w:lvl>
    <w:lvl w:ilvl="3">
      <w:numFmt w:val="bullet"/>
      <w:lvlText w:val="•"/>
      <w:lvlJc w:val="left"/>
      <w:pPr>
        <w:ind w:left="2571" w:hanging="216"/>
      </w:pPr>
    </w:lvl>
    <w:lvl w:ilvl="4">
      <w:numFmt w:val="bullet"/>
      <w:lvlText w:val="•"/>
      <w:lvlJc w:val="left"/>
      <w:pPr>
        <w:ind w:left="3228" w:hanging="216"/>
      </w:pPr>
    </w:lvl>
    <w:lvl w:ilvl="5">
      <w:numFmt w:val="bullet"/>
      <w:lvlText w:val="•"/>
      <w:lvlJc w:val="left"/>
      <w:pPr>
        <w:ind w:left="3885" w:hanging="216"/>
      </w:pPr>
    </w:lvl>
    <w:lvl w:ilvl="6">
      <w:numFmt w:val="bullet"/>
      <w:lvlText w:val="•"/>
      <w:lvlJc w:val="left"/>
      <w:pPr>
        <w:ind w:left="4542" w:hanging="216"/>
      </w:pPr>
    </w:lvl>
    <w:lvl w:ilvl="7">
      <w:numFmt w:val="bullet"/>
      <w:lvlText w:val="•"/>
      <w:lvlJc w:val="left"/>
      <w:pPr>
        <w:ind w:left="5199" w:hanging="216"/>
      </w:pPr>
    </w:lvl>
    <w:lvl w:ilvl="8">
      <w:numFmt w:val="bullet"/>
      <w:lvlText w:val="•"/>
      <w:lvlJc w:val="left"/>
      <w:pPr>
        <w:ind w:left="5856" w:hanging="216"/>
      </w:pPr>
    </w:lvl>
  </w:abstractNum>
  <w:abstractNum w:abstractNumId="33" w15:restartNumberingAfterBreak="0">
    <w:nsid w:val="00000430"/>
    <w:multiLevelType w:val="multilevel"/>
    <w:tmpl w:val="000008B3"/>
    <w:lvl w:ilvl="0">
      <w:start w:val="19"/>
      <w:numFmt w:val="decimal"/>
      <w:lvlText w:val="%1."/>
      <w:lvlJc w:val="left"/>
      <w:pPr>
        <w:ind w:left="697" w:hanging="318"/>
      </w:pPr>
      <w:rPr>
        <w:rFonts w:ascii="Calibri" w:hAnsi="Calibri" w:cs="Calibri"/>
        <w:b/>
        <w:bCs/>
        <w:color w:val="6F8BB3"/>
        <w:spacing w:val="-7"/>
        <w:w w:val="114"/>
        <w:sz w:val="18"/>
        <w:szCs w:val="18"/>
      </w:rPr>
    </w:lvl>
    <w:lvl w:ilvl="1">
      <w:numFmt w:val="bullet"/>
      <w:lvlText w:val="•"/>
      <w:lvlJc w:val="left"/>
      <w:pPr>
        <w:ind w:left="720" w:hanging="227"/>
      </w:pPr>
      <w:rPr>
        <w:rFonts w:ascii="Calibri" w:hAnsi="Calibri"/>
        <w:b w:val="0"/>
        <w:color w:val="004A98"/>
        <w:w w:val="100"/>
        <w:sz w:val="18"/>
      </w:rPr>
    </w:lvl>
    <w:lvl w:ilvl="2">
      <w:numFmt w:val="bullet"/>
      <w:lvlText w:val="•"/>
      <w:lvlJc w:val="left"/>
      <w:pPr>
        <w:ind w:left="947" w:hanging="227"/>
      </w:pPr>
      <w:rPr>
        <w:rFonts w:ascii="Calibri" w:hAnsi="Calibri"/>
        <w:b w:val="0"/>
        <w:color w:val="8B9FBF"/>
        <w:w w:val="99"/>
        <w:sz w:val="18"/>
      </w:rPr>
    </w:lvl>
    <w:lvl w:ilvl="3">
      <w:numFmt w:val="bullet"/>
      <w:lvlText w:val="•"/>
      <w:lvlJc w:val="left"/>
      <w:pPr>
        <w:ind w:left="1718" w:hanging="227"/>
      </w:pPr>
    </w:lvl>
    <w:lvl w:ilvl="4">
      <w:numFmt w:val="bullet"/>
      <w:lvlText w:val="•"/>
      <w:lvlJc w:val="left"/>
      <w:pPr>
        <w:ind w:left="2497" w:hanging="227"/>
      </w:pPr>
    </w:lvl>
    <w:lvl w:ilvl="5">
      <w:numFmt w:val="bullet"/>
      <w:lvlText w:val="•"/>
      <w:lvlJc w:val="left"/>
      <w:pPr>
        <w:ind w:left="3276" w:hanging="227"/>
      </w:pPr>
    </w:lvl>
    <w:lvl w:ilvl="6">
      <w:numFmt w:val="bullet"/>
      <w:lvlText w:val="•"/>
      <w:lvlJc w:val="left"/>
      <w:pPr>
        <w:ind w:left="4055" w:hanging="227"/>
      </w:pPr>
    </w:lvl>
    <w:lvl w:ilvl="7">
      <w:numFmt w:val="bullet"/>
      <w:lvlText w:val="•"/>
      <w:lvlJc w:val="left"/>
      <w:pPr>
        <w:ind w:left="4834" w:hanging="227"/>
      </w:pPr>
    </w:lvl>
    <w:lvl w:ilvl="8">
      <w:numFmt w:val="bullet"/>
      <w:lvlText w:val="•"/>
      <w:lvlJc w:val="left"/>
      <w:pPr>
        <w:ind w:left="5612" w:hanging="227"/>
      </w:pPr>
    </w:lvl>
  </w:abstractNum>
  <w:abstractNum w:abstractNumId="34" w15:restartNumberingAfterBreak="0">
    <w:nsid w:val="00000431"/>
    <w:multiLevelType w:val="multilevel"/>
    <w:tmpl w:val="000008B4"/>
    <w:lvl w:ilvl="0">
      <w:start w:val="1"/>
      <w:numFmt w:val="decimal"/>
      <w:lvlText w:val="%1)"/>
      <w:lvlJc w:val="left"/>
      <w:pPr>
        <w:ind w:left="692" w:hanging="199"/>
      </w:pPr>
      <w:rPr>
        <w:rFonts w:ascii="Trebuchet MS" w:hAnsi="Trebuchet MS" w:cs="Trebuchet MS"/>
        <w:b/>
        <w:bCs/>
        <w:color w:val="004A98"/>
        <w:spacing w:val="-8"/>
        <w:w w:val="90"/>
        <w:sz w:val="18"/>
        <w:szCs w:val="18"/>
      </w:rPr>
    </w:lvl>
    <w:lvl w:ilvl="1">
      <w:numFmt w:val="bullet"/>
      <w:lvlText w:val="•"/>
      <w:lvlJc w:val="left"/>
      <w:pPr>
        <w:ind w:left="1347" w:hanging="199"/>
      </w:pPr>
    </w:lvl>
    <w:lvl w:ilvl="2">
      <w:numFmt w:val="bullet"/>
      <w:lvlText w:val="•"/>
      <w:lvlJc w:val="left"/>
      <w:pPr>
        <w:ind w:left="1994" w:hanging="199"/>
      </w:pPr>
    </w:lvl>
    <w:lvl w:ilvl="3">
      <w:numFmt w:val="bullet"/>
      <w:lvlText w:val="•"/>
      <w:lvlJc w:val="left"/>
      <w:pPr>
        <w:ind w:left="2641" w:hanging="199"/>
      </w:pPr>
    </w:lvl>
    <w:lvl w:ilvl="4">
      <w:numFmt w:val="bullet"/>
      <w:lvlText w:val="•"/>
      <w:lvlJc w:val="left"/>
      <w:pPr>
        <w:ind w:left="3288" w:hanging="199"/>
      </w:pPr>
    </w:lvl>
    <w:lvl w:ilvl="5">
      <w:numFmt w:val="bullet"/>
      <w:lvlText w:val="•"/>
      <w:lvlJc w:val="left"/>
      <w:pPr>
        <w:ind w:left="3935" w:hanging="199"/>
      </w:pPr>
    </w:lvl>
    <w:lvl w:ilvl="6">
      <w:numFmt w:val="bullet"/>
      <w:lvlText w:val="•"/>
      <w:lvlJc w:val="left"/>
      <w:pPr>
        <w:ind w:left="4582" w:hanging="199"/>
      </w:pPr>
    </w:lvl>
    <w:lvl w:ilvl="7">
      <w:numFmt w:val="bullet"/>
      <w:lvlText w:val="•"/>
      <w:lvlJc w:val="left"/>
      <w:pPr>
        <w:ind w:left="5229" w:hanging="199"/>
      </w:pPr>
    </w:lvl>
    <w:lvl w:ilvl="8">
      <w:numFmt w:val="bullet"/>
      <w:lvlText w:val="•"/>
      <w:lvlJc w:val="left"/>
      <w:pPr>
        <w:ind w:left="5876" w:hanging="199"/>
      </w:pPr>
    </w:lvl>
  </w:abstractNum>
  <w:abstractNum w:abstractNumId="35" w15:restartNumberingAfterBreak="0">
    <w:nsid w:val="00000432"/>
    <w:multiLevelType w:val="multilevel"/>
    <w:tmpl w:val="000008B5"/>
    <w:lvl w:ilvl="0">
      <w:numFmt w:val="bullet"/>
      <w:lvlText w:val="•"/>
      <w:lvlJc w:val="left"/>
      <w:pPr>
        <w:ind w:left="834" w:hanging="227"/>
      </w:pPr>
      <w:rPr>
        <w:rFonts w:ascii="Calibri" w:hAnsi="Calibri"/>
        <w:b w:val="0"/>
        <w:color w:val="8B9FBF"/>
        <w:w w:val="100"/>
        <w:sz w:val="18"/>
      </w:rPr>
    </w:lvl>
    <w:lvl w:ilvl="1">
      <w:numFmt w:val="bullet"/>
      <w:lvlText w:val="•"/>
      <w:lvlJc w:val="left"/>
      <w:pPr>
        <w:ind w:left="1473" w:hanging="227"/>
      </w:pPr>
    </w:lvl>
    <w:lvl w:ilvl="2">
      <w:numFmt w:val="bullet"/>
      <w:lvlText w:val="•"/>
      <w:lvlJc w:val="left"/>
      <w:pPr>
        <w:ind w:left="2106" w:hanging="227"/>
      </w:pPr>
    </w:lvl>
    <w:lvl w:ilvl="3">
      <w:numFmt w:val="bullet"/>
      <w:lvlText w:val="•"/>
      <w:lvlJc w:val="left"/>
      <w:pPr>
        <w:ind w:left="2739" w:hanging="227"/>
      </w:pPr>
    </w:lvl>
    <w:lvl w:ilvl="4">
      <w:numFmt w:val="bullet"/>
      <w:lvlText w:val="•"/>
      <w:lvlJc w:val="left"/>
      <w:pPr>
        <w:ind w:left="3372" w:hanging="227"/>
      </w:pPr>
    </w:lvl>
    <w:lvl w:ilvl="5">
      <w:numFmt w:val="bullet"/>
      <w:lvlText w:val="•"/>
      <w:lvlJc w:val="left"/>
      <w:pPr>
        <w:ind w:left="4005" w:hanging="227"/>
      </w:pPr>
    </w:lvl>
    <w:lvl w:ilvl="6">
      <w:numFmt w:val="bullet"/>
      <w:lvlText w:val="•"/>
      <w:lvlJc w:val="left"/>
      <w:pPr>
        <w:ind w:left="4638" w:hanging="227"/>
      </w:pPr>
    </w:lvl>
    <w:lvl w:ilvl="7">
      <w:numFmt w:val="bullet"/>
      <w:lvlText w:val="•"/>
      <w:lvlJc w:val="left"/>
      <w:pPr>
        <w:ind w:left="5271" w:hanging="227"/>
      </w:pPr>
    </w:lvl>
    <w:lvl w:ilvl="8">
      <w:numFmt w:val="bullet"/>
      <w:lvlText w:val="•"/>
      <w:lvlJc w:val="left"/>
      <w:pPr>
        <w:ind w:left="5904" w:hanging="227"/>
      </w:pPr>
    </w:lvl>
  </w:abstractNum>
  <w:abstractNum w:abstractNumId="36" w15:restartNumberingAfterBreak="0">
    <w:nsid w:val="00000433"/>
    <w:multiLevelType w:val="multilevel"/>
    <w:tmpl w:val="000008B6"/>
    <w:lvl w:ilvl="0">
      <w:start w:val="1"/>
      <w:numFmt w:val="decimal"/>
      <w:lvlText w:val="%1."/>
      <w:lvlJc w:val="left"/>
      <w:pPr>
        <w:ind w:left="681" w:hanging="188"/>
      </w:pPr>
      <w:rPr>
        <w:rFonts w:ascii="Lucida Sans" w:hAnsi="Lucida Sans" w:cs="Lucida Sans"/>
        <w:b w:val="0"/>
        <w:bCs w:val="0"/>
        <w:i/>
        <w:iCs/>
        <w:color w:val="004A98"/>
        <w:spacing w:val="-9"/>
        <w:w w:val="87"/>
        <w:sz w:val="18"/>
        <w:szCs w:val="18"/>
      </w:rPr>
    </w:lvl>
    <w:lvl w:ilvl="1">
      <w:numFmt w:val="bullet"/>
      <w:lvlText w:val="•"/>
      <w:lvlJc w:val="left"/>
      <w:pPr>
        <w:ind w:left="1329" w:hanging="188"/>
      </w:pPr>
    </w:lvl>
    <w:lvl w:ilvl="2">
      <w:numFmt w:val="bullet"/>
      <w:lvlText w:val="•"/>
      <w:lvlJc w:val="left"/>
      <w:pPr>
        <w:ind w:left="1978" w:hanging="188"/>
      </w:pPr>
    </w:lvl>
    <w:lvl w:ilvl="3">
      <w:numFmt w:val="bullet"/>
      <w:lvlText w:val="•"/>
      <w:lvlJc w:val="left"/>
      <w:pPr>
        <w:ind w:left="2627" w:hanging="188"/>
      </w:pPr>
    </w:lvl>
    <w:lvl w:ilvl="4">
      <w:numFmt w:val="bullet"/>
      <w:lvlText w:val="•"/>
      <w:lvlJc w:val="left"/>
      <w:pPr>
        <w:ind w:left="3276" w:hanging="188"/>
      </w:pPr>
    </w:lvl>
    <w:lvl w:ilvl="5">
      <w:numFmt w:val="bullet"/>
      <w:lvlText w:val="•"/>
      <w:lvlJc w:val="left"/>
      <w:pPr>
        <w:ind w:left="3925" w:hanging="188"/>
      </w:pPr>
    </w:lvl>
    <w:lvl w:ilvl="6">
      <w:numFmt w:val="bullet"/>
      <w:lvlText w:val="•"/>
      <w:lvlJc w:val="left"/>
      <w:pPr>
        <w:ind w:left="4574" w:hanging="188"/>
      </w:pPr>
    </w:lvl>
    <w:lvl w:ilvl="7">
      <w:numFmt w:val="bullet"/>
      <w:lvlText w:val="•"/>
      <w:lvlJc w:val="left"/>
      <w:pPr>
        <w:ind w:left="5223" w:hanging="188"/>
      </w:pPr>
    </w:lvl>
    <w:lvl w:ilvl="8">
      <w:numFmt w:val="bullet"/>
      <w:lvlText w:val="•"/>
      <w:lvlJc w:val="left"/>
      <w:pPr>
        <w:ind w:left="5872" w:hanging="188"/>
      </w:pPr>
    </w:lvl>
  </w:abstractNum>
  <w:abstractNum w:abstractNumId="37" w15:restartNumberingAfterBreak="0">
    <w:nsid w:val="00000434"/>
    <w:multiLevelType w:val="multilevel"/>
    <w:tmpl w:val="000008B7"/>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38" w15:restartNumberingAfterBreak="0">
    <w:nsid w:val="00000435"/>
    <w:multiLevelType w:val="multilevel"/>
    <w:tmpl w:val="000008B8"/>
    <w:lvl w:ilvl="0">
      <w:start w:val="1"/>
      <w:numFmt w:val="decimal"/>
      <w:lvlText w:val="%1"/>
      <w:lvlJc w:val="left"/>
      <w:pPr>
        <w:ind w:left="1004" w:hanging="511"/>
      </w:pPr>
      <w:rPr>
        <w:rFonts w:ascii="Arial" w:hAnsi="Arial" w:cs="Arial"/>
        <w:b/>
        <w:bCs/>
        <w:color w:val="004A98"/>
        <w:w w:val="110"/>
        <w:sz w:val="60"/>
        <w:szCs w:val="60"/>
      </w:rPr>
    </w:lvl>
    <w:lvl w:ilvl="1">
      <w:numFmt w:val="bullet"/>
      <w:lvlText w:val="•"/>
      <w:lvlJc w:val="left"/>
      <w:pPr>
        <w:ind w:left="1617" w:hanging="511"/>
      </w:pPr>
    </w:lvl>
    <w:lvl w:ilvl="2">
      <w:numFmt w:val="bullet"/>
      <w:lvlText w:val="•"/>
      <w:lvlJc w:val="left"/>
      <w:pPr>
        <w:ind w:left="2234" w:hanging="511"/>
      </w:pPr>
    </w:lvl>
    <w:lvl w:ilvl="3">
      <w:numFmt w:val="bullet"/>
      <w:lvlText w:val="•"/>
      <w:lvlJc w:val="left"/>
      <w:pPr>
        <w:ind w:left="2851" w:hanging="511"/>
      </w:pPr>
    </w:lvl>
    <w:lvl w:ilvl="4">
      <w:numFmt w:val="bullet"/>
      <w:lvlText w:val="•"/>
      <w:lvlJc w:val="left"/>
      <w:pPr>
        <w:ind w:left="3468" w:hanging="511"/>
      </w:pPr>
    </w:lvl>
    <w:lvl w:ilvl="5">
      <w:numFmt w:val="bullet"/>
      <w:lvlText w:val="•"/>
      <w:lvlJc w:val="left"/>
      <w:pPr>
        <w:ind w:left="4085" w:hanging="511"/>
      </w:pPr>
    </w:lvl>
    <w:lvl w:ilvl="6">
      <w:numFmt w:val="bullet"/>
      <w:lvlText w:val="•"/>
      <w:lvlJc w:val="left"/>
      <w:pPr>
        <w:ind w:left="4702" w:hanging="511"/>
      </w:pPr>
    </w:lvl>
    <w:lvl w:ilvl="7">
      <w:numFmt w:val="bullet"/>
      <w:lvlText w:val="•"/>
      <w:lvlJc w:val="left"/>
      <w:pPr>
        <w:ind w:left="5319" w:hanging="511"/>
      </w:pPr>
    </w:lvl>
    <w:lvl w:ilvl="8">
      <w:numFmt w:val="bullet"/>
      <w:lvlText w:val="•"/>
      <w:lvlJc w:val="left"/>
      <w:pPr>
        <w:ind w:left="5936" w:hanging="511"/>
      </w:pPr>
    </w:lvl>
  </w:abstractNum>
  <w:abstractNum w:abstractNumId="39" w15:restartNumberingAfterBreak="0">
    <w:nsid w:val="011D6D4D"/>
    <w:multiLevelType w:val="multilevel"/>
    <w:tmpl w:val="00000895"/>
    <w:lvl w:ilvl="0">
      <w:numFmt w:val="bullet"/>
      <w:lvlText w:val="•"/>
      <w:lvlJc w:val="left"/>
      <w:pPr>
        <w:ind w:left="947" w:hanging="227"/>
      </w:pPr>
      <w:rPr>
        <w:rFonts w:ascii="Calibri" w:hAnsi="Calibri"/>
        <w:b w:val="0"/>
        <w:color w:val="004A98"/>
        <w:w w:val="100"/>
        <w:sz w:val="18"/>
      </w:rPr>
    </w:lvl>
    <w:lvl w:ilvl="1">
      <w:numFmt w:val="bullet"/>
      <w:lvlText w:val="•"/>
      <w:lvlJc w:val="left"/>
      <w:pPr>
        <w:ind w:left="1060" w:hanging="227"/>
      </w:pPr>
      <w:rPr>
        <w:b w:val="0"/>
        <w:w w:val="100"/>
      </w:rPr>
    </w:lvl>
    <w:lvl w:ilvl="2">
      <w:numFmt w:val="bullet"/>
      <w:lvlText w:val="•"/>
      <w:lvlJc w:val="left"/>
      <w:pPr>
        <w:ind w:left="1287" w:hanging="227"/>
      </w:pPr>
      <w:rPr>
        <w:rFonts w:ascii="Calibri" w:hAnsi="Calibri"/>
        <w:b w:val="0"/>
        <w:color w:val="8B9FBF"/>
        <w:w w:val="100"/>
        <w:sz w:val="18"/>
      </w:rPr>
    </w:lvl>
    <w:lvl w:ilvl="3">
      <w:numFmt w:val="bullet"/>
      <w:lvlText w:val="•"/>
      <w:lvlJc w:val="left"/>
      <w:pPr>
        <w:ind w:left="1280" w:hanging="227"/>
      </w:pPr>
    </w:lvl>
    <w:lvl w:ilvl="4">
      <w:numFmt w:val="bullet"/>
      <w:lvlText w:val="•"/>
      <w:lvlJc w:val="left"/>
      <w:pPr>
        <w:ind w:left="2170" w:hanging="227"/>
      </w:pPr>
    </w:lvl>
    <w:lvl w:ilvl="5">
      <w:numFmt w:val="bullet"/>
      <w:lvlText w:val="•"/>
      <w:lvlJc w:val="left"/>
      <w:pPr>
        <w:ind w:left="3060" w:hanging="227"/>
      </w:pPr>
    </w:lvl>
    <w:lvl w:ilvl="6">
      <w:numFmt w:val="bullet"/>
      <w:lvlText w:val="•"/>
      <w:lvlJc w:val="left"/>
      <w:pPr>
        <w:ind w:left="3950" w:hanging="227"/>
      </w:pPr>
    </w:lvl>
    <w:lvl w:ilvl="7">
      <w:numFmt w:val="bullet"/>
      <w:lvlText w:val="•"/>
      <w:lvlJc w:val="left"/>
      <w:pPr>
        <w:ind w:left="4840" w:hanging="227"/>
      </w:pPr>
    </w:lvl>
    <w:lvl w:ilvl="8">
      <w:numFmt w:val="bullet"/>
      <w:lvlText w:val="•"/>
      <w:lvlJc w:val="left"/>
      <w:pPr>
        <w:ind w:left="5730" w:hanging="227"/>
      </w:pPr>
    </w:lvl>
  </w:abstractNum>
  <w:abstractNum w:abstractNumId="40" w15:restartNumberingAfterBreak="0">
    <w:nsid w:val="014F50F1"/>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41" w15:restartNumberingAfterBreak="0">
    <w:nsid w:val="01C93CC0"/>
    <w:multiLevelType w:val="hybridMultilevel"/>
    <w:tmpl w:val="85C2FCD0"/>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42" w15:restartNumberingAfterBreak="0">
    <w:nsid w:val="02C729CB"/>
    <w:multiLevelType w:val="multilevel"/>
    <w:tmpl w:val="607AA928"/>
    <w:lvl w:ilvl="0">
      <w:start w:val="1"/>
      <w:numFmt w:val="decimal"/>
      <w:lvlText w:val="%1."/>
      <w:lvlJc w:val="left"/>
      <w:pPr>
        <w:ind w:left="591" w:hanging="211"/>
      </w:pPr>
      <w:rPr>
        <w:rFonts w:ascii="Calibri" w:hAnsi="Calibri" w:cs="Calibri" w:hint="default"/>
        <w:b/>
        <w:bCs/>
        <w:color w:val="6F8BB3"/>
        <w:spacing w:val="-6"/>
        <w:w w:val="114"/>
        <w:sz w:val="18"/>
        <w:szCs w:val="18"/>
      </w:rPr>
    </w:lvl>
    <w:lvl w:ilvl="1">
      <w:numFmt w:val="bullet"/>
      <w:lvlText w:val="•"/>
      <w:lvlJc w:val="left"/>
      <w:pPr>
        <w:ind w:left="1257" w:hanging="211"/>
      </w:pPr>
      <w:rPr>
        <w:rFonts w:hint="default"/>
      </w:rPr>
    </w:lvl>
    <w:lvl w:ilvl="2">
      <w:numFmt w:val="bullet"/>
      <w:lvlText w:val="•"/>
      <w:lvlJc w:val="left"/>
      <w:pPr>
        <w:ind w:left="1914" w:hanging="211"/>
      </w:pPr>
      <w:rPr>
        <w:rFonts w:hint="default"/>
      </w:rPr>
    </w:lvl>
    <w:lvl w:ilvl="3">
      <w:numFmt w:val="bullet"/>
      <w:lvlText w:val="•"/>
      <w:lvlJc w:val="left"/>
      <w:pPr>
        <w:ind w:left="2571" w:hanging="211"/>
      </w:pPr>
      <w:rPr>
        <w:rFonts w:hint="default"/>
      </w:rPr>
    </w:lvl>
    <w:lvl w:ilvl="4">
      <w:numFmt w:val="bullet"/>
      <w:lvlText w:val="•"/>
      <w:lvlJc w:val="left"/>
      <w:pPr>
        <w:ind w:left="3228" w:hanging="211"/>
      </w:pPr>
      <w:rPr>
        <w:rFonts w:hint="default"/>
      </w:rPr>
    </w:lvl>
    <w:lvl w:ilvl="5">
      <w:numFmt w:val="bullet"/>
      <w:lvlText w:val="•"/>
      <w:lvlJc w:val="left"/>
      <w:pPr>
        <w:ind w:left="3885" w:hanging="211"/>
      </w:pPr>
      <w:rPr>
        <w:rFonts w:hint="default"/>
      </w:rPr>
    </w:lvl>
    <w:lvl w:ilvl="6">
      <w:numFmt w:val="bullet"/>
      <w:lvlText w:val="•"/>
      <w:lvlJc w:val="left"/>
      <w:pPr>
        <w:ind w:left="4542" w:hanging="211"/>
      </w:pPr>
      <w:rPr>
        <w:rFonts w:hint="default"/>
      </w:rPr>
    </w:lvl>
    <w:lvl w:ilvl="7">
      <w:numFmt w:val="bullet"/>
      <w:lvlText w:val="•"/>
      <w:lvlJc w:val="left"/>
      <w:pPr>
        <w:ind w:left="5199" w:hanging="211"/>
      </w:pPr>
      <w:rPr>
        <w:rFonts w:hint="default"/>
      </w:rPr>
    </w:lvl>
    <w:lvl w:ilvl="8">
      <w:numFmt w:val="bullet"/>
      <w:lvlText w:val="•"/>
      <w:lvlJc w:val="left"/>
      <w:pPr>
        <w:ind w:left="5856" w:hanging="211"/>
      </w:pPr>
      <w:rPr>
        <w:rFonts w:hint="default"/>
      </w:rPr>
    </w:lvl>
  </w:abstractNum>
  <w:abstractNum w:abstractNumId="43" w15:restartNumberingAfterBreak="0">
    <w:nsid w:val="05220D86"/>
    <w:multiLevelType w:val="multilevel"/>
    <w:tmpl w:val="94201896"/>
    <w:lvl w:ilvl="0">
      <w:numFmt w:val="bullet"/>
      <w:lvlText w:val="•"/>
      <w:lvlJc w:val="left"/>
      <w:pPr>
        <w:ind w:left="653" w:hanging="227"/>
      </w:pPr>
      <w:rPr>
        <w:rFonts w:ascii="Calibri" w:hAnsi="Calibri"/>
        <w:b w:val="0"/>
        <w:color w:val="004A98"/>
        <w:w w:val="100"/>
        <w:sz w:val="18"/>
      </w:rPr>
    </w:lvl>
    <w:lvl w:ilvl="1">
      <w:numFmt w:val="bullet"/>
      <w:lvlText w:val="•"/>
      <w:lvlJc w:val="left"/>
      <w:pPr>
        <w:ind w:left="937" w:hanging="227"/>
      </w:pPr>
      <w:rPr>
        <w:b w:val="0"/>
        <w:color w:val="A6A6A6" w:themeColor="background1" w:themeShade="A6"/>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44" w15:restartNumberingAfterBreak="0">
    <w:nsid w:val="05FB14F3"/>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45" w15:restartNumberingAfterBreak="0">
    <w:nsid w:val="06AF17ED"/>
    <w:multiLevelType w:val="multilevel"/>
    <w:tmpl w:val="C3622BFE"/>
    <w:lvl w:ilvl="0">
      <w:numFmt w:val="bullet"/>
      <w:lvlText w:val="•"/>
      <w:lvlJc w:val="left"/>
      <w:pPr>
        <w:ind w:left="947" w:hanging="227"/>
      </w:pPr>
      <w:rPr>
        <w:rFonts w:ascii="Calibri" w:hAnsi="Calibri"/>
        <w:b w:val="0"/>
        <w:color w:val="002060"/>
        <w:w w:val="100"/>
        <w:sz w:val="18"/>
      </w:rPr>
    </w:lvl>
    <w:lvl w:ilvl="1">
      <w:start w:val="1"/>
      <w:numFmt w:val="bullet"/>
      <w:lvlText w:val=""/>
      <w:lvlJc w:val="left"/>
      <w:pPr>
        <w:ind w:left="1060" w:hanging="227"/>
      </w:pPr>
      <w:rPr>
        <w:rFonts w:ascii="Symbol" w:hAnsi="Symbol" w:hint="default"/>
        <w:b w:val="0"/>
        <w:color w:val="002060"/>
        <w:w w:val="100"/>
        <w:sz w:val="18"/>
      </w:rPr>
    </w:lvl>
    <w:lvl w:ilvl="2">
      <w:numFmt w:val="bullet"/>
      <w:lvlText w:val="•"/>
      <w:lvlJc w:val="left"/>
      <w:pPr>
        <w:ind w:left="1287" w:hanging="227"/>
      </w:pPr>
      <w:rPr>
        <w:rFonts w:ascii="Calibri" w:hAnsi="Calibri"/>
        <w:b w:val="0"/>
        <w:color w:val="8B9FBF"/>
        <w:w w:val="100"/>
        <w:sz w:val="18"/>
      </w:rPr>
    </w:lvl>
    <w:lvl w:ilvl="3">
      <w:numFmt w:val="bullet"/>
      <w:lvlText w:val="•"/>
      <w:lvlJc w:val="left"/>
      <w:pPr>
        <w:ind w:left="1280" w:hanging="227"/>
      </w:pPr>
    </w:lvl>
    <w:lvl w:ilvl="4">
      <w:numFmt w:val="bullet"/>
      <w:lvlText w:val="•"/>
      <w:lvlJc w:val="left"/>
      <w:pPr>
        <w:ind w:left="2170" w:hanging="227"/>
      </w:pPr>
    </w:lvl>
    <w:lvl w:ilvl="5">
      <w:numFmt w:val="bullet"/>
      <w:lvlText w:val="•"/>
      <w:lvlJc w:val="left"/>
      <w:pPr>
        <w:ind w:left="3060" w:hanging="227"/>
      </w:pPr>
    </w:lvl>
    <w:lvl w:ilvl="6">
      <w:numFmt w:val="bullet"/>
      <w:lvlText w:val="•"/>
      <w:lvlJc w:val="left"/>
      <w:pPr>
        <w:ind w:left="3950" w:hanging="227"/>
      </w:pPr>
    </w:lvl>
    <w:lvl w:ilvl="7">
      <w:numFmt w:val="bullet"/>
      <w:lvlText w:val="•"/>
      <w:lvlJc w:val="left"/>
      <w:pPr>
        <w:ind w:left="4840" w:hanging="227"/>
      </w:pPr>
    </w:lvl>
    <w:lvl w:ilvl="8">
      <w:numFmt w:val="bullet"/>
      <w:lvlText w:val="•"/>
      <w:lvlJc w:val="left"/>
      <w:pPr>
        <w:ind w:left="5730" w:hanging="227"/>
      </w:pPr>
    </w:lvl>
  </w:abstractNum>
  <w:abstractNum w:abstractNumId="46" w15:restartNumberingAfterBreak="0">
    <w:nsid w:val="06B03A7C"/>
    <w:multiLevelType w:val="multilevel"/>
    <w:tmpl w:val="94201896"/>
    <w:lvl w:ilvl="0">
      <w:numFmt w:val="bullet"/>
      <w:lvlText w:val="•"/>
      <w:lvlJc w:val="left"/>
      <w:pPr>
        <w:ind w:left="653" w:hanging="227"/>
      </w:pPr>
      <w:rPr>
        <w:rFonts w:ascii="Calibri" w:hAnsi="Calibri"/>
        <w:b w:val="0"/>
        <w:color w:val="004A98"/>
        <w:w w:val="100"/>
        <w:sz w:val="18"/>
      </w:rPr>
    </w:lvl>
    <w:lvl w:ilvl="1">
      <w:numFmt w:val="bullet"/>
      <w:lvlText w:val="•"/>
      <w:lvlJc w:val="left"/>
      <w:pPr>
        <w:ind w:left="937" w:hanging="227"/>
      </w:pPr>
      <w:rPr>
        <w:b w:val="0"/>
        <w:color w:val="A6A6A6" w:themeColor="background1" w:themeShade="A6"/>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47" w15:restartNumberingAfterBreak="0">
    <w:nsid w:val="07445D3F"/>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48" w15:restartNumberingAfterBreak="0">
    <w:nsid w:val="081111BA"/>
    <w:multiLevelType w:val="hybridMultilevel"/>
    <w:tmpl w:val="4E7439A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9" w15:restartNumberingAfterBreak="0">
    <w:nsid w:val="0C2D4AF9"/>
    <w:multiLevelType w:val="multilevel"/>
    <w:tmpl w:val="E99A7522"/>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A6A6A6" w:themeColor="background1" w:themeShade="A6"/>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50" w15:restartNumberingAfterBreak="0">
    <w:nsid w:val="0D3D1541"/>
    <w:multiLevelType w:val="multilevel"/>
    <w:tmpl w:val="00000895"/>
    <w:lvl w:ilvl="0">
      <w:numFmt w:val="bullet"/>
      <w:lvlText w:val="•"/>
      <w:lvlJc w:val="left"/>
      <w:pPr>
        <w:ind w:left="880" w:hanging="227"/>
      </w:pPr>
      <w:rPr>
        <w:rFonts w:ascii="Calibri" w:hAnsi="Calibri"/>
        <w:b w:val="0"/>
        <w:color w:val="004A98"/>
        <w:w w:val="100"/>
        <w:sz w:val="18"/>
      </w:rPr>
    </w:lvl>
    <w:lvl w:ilvl="1">
      <w:numFmt w:val="bullet"/>
      <w:lvlText w:val="•"/>
      <w:lvlJc w:val="left"/>
      <w:pPr>
        <w:ind w:left="993" w:hanging="227"/>
      </w:pPr>
      <w:rPr>
        <w:b w:val="0"/>
        <w:w w:val="100"/>
      </w:rPr>
    </w:lvl>
    <w:lvl w:ilvl="2">
      <w:numFmt w:val="bullet"/>
      <w:lvlText w:val="•"/>
      <w:lvlJc w:val="left"/>
      <w:pPr>
        <w:ind w:left="1220" w:hanging="227"/>
      </w:pPr>
      <w:rPr>
        <w:rFonts w:ascii="Calibri" w:hAnsi="Calibri"/>
        <w:b w:val="0"/>
        <w:color w:val="8B9FBF"/>
        <w:w w:val="100"/>
        <w:sz w:val="18"/>
      </w:rPr>
    </w:lvl>
    <w:lvl w:ilvl="3">
      <w:numFmt w:val="bullet"/>
      <w:lvlText w:val="•"/>
      <w:lvlJc w:val="left"/>
      <w:pPr>
        <w:ind w:left="1213" w:hanging="227"/>
      </w:pPr>
    </w:lvl>
    <w:lvl w:ilvl="4">
      <w:numFmt w:val="bullet"/>
      <w:lvlText w:val="•"/>
      <w:lvlJc w:val="left"/>
      <w:pPr>
        <w:ind w:left="2103" w:hanging="227"/>
      </w:pPr>
    </w:lvl>
    <w:lvl w:ilvl="5">
      <w:numFmt w:val="bullet"/>
      <w:lvlText w:val="•"/>
      <w:lvlJc w:val="left"/>
      <w:pPr>
        <w:ind w:left="2993" w:hanging="227"/>
      </w:pPr>
    </w:lvl>
    <w:lvl w:ilvl="6">
      <w:numFmt w:val="bullet"/>
      <w:lvlText w:val="•"/>
      <w:lvlJc w:val="left"/>
      <w:pPr>
        <w:ind w:left="3883" w:hanging="227"/>
      </w:pPr>
    </w:lvl>
    <w:lvl w:ilvl="7">
      <w:numFmt w:val="bullet"/>
      <w:lvlText w:val="•"/>
      <w:lvlJc w:val="left"/>
      <w:pPr>
        <w:ind w:left="4773" w:hanging="227"/>
      </w:pPr>
    </w:lvl>
    <w:lvl w:ilvl="8">
      <w:numFmt w:val="bullet"/>
      <w:lvlText w:val="•"/>
      <w:lvlJc w:val="left"/>
      <w:pPr>
        <w:ind w:left="5663" w:hanging="227"/>
      </w:pPr>
    </w:lvl>
  </w:abstractNum>
  <w:abstractNum w:abstractNumId="51" w15:restartNumberingAfterBreak="0">
    <w:nsid w:val="13195953"/>
    <w:multiLevelType w:val="hybridMultilevel"/>
    <w:tmpl w:val="37C04A68"/>
    <w:lvl w:ilvl="0" w:tplc="9D066320">
      <w:numFmt w:val="bullet"/>
      <w:lvlText w:val="•"/>
      <w:lvlJc w:val="left"/>
      <w:pPr>
        <w:ind w:left="786" w:hanging="360"/>
      </w:pPr>
      <w:rPr>
        <w:rFonts w:hint="default"/>
        <w:color w:val="0070C0"/>
        <w:sz w:val="18"/>
      </w:rPr>
    </w:lvl>
    <w:lvl w:ilvl="1" w:tplc="04190003" w:tentative="1">
      <w:start w:val="1"/>
      <w:numFmt w:val="bullet"/>
      <w:lvlText w:val="o"/>
      <w:lvlJc w:val="left"/>
      <w:pPr>
        <w:ind w:left="1373" w:hanging="360"/>
      </w:pPr>
      <w:rPr>
        <w:rFonts w:ascii="Courier New" w:hAnsi="Courier New" w:hint="default"/>
      </w:rPr>
    </w:lvl>
    <w:lvl w:ilvl="2" w:tplc="04190005" w:tentative="1">
      <w:start w:val="1"/>
      <w:numFmt w:val="bullet"/>
      <w:lvlText w:val=""/>
      <w:lvlJc w:val="left"/>
      <w:pPr>
        <w:ind w:left="2093" w:hanging="360"/>
      </w:pPr>
      <w:rPr>
        <w:rFonts w:ascii="Wingdings" w:hAnsi="Wingdings" w:hint="default"/>
      </w:rPr>
    </w:lvl>
    <w:lvl w:ilvl="3" w:tplc="04190001" w:tentative="1">
      <w:start w:val="1"/>
      <w:numFmt w:val="bullet"/>
      <w:lvlText w:val=""/>
      <w:lvlJc w:val="left"/>
      <w:pPr>
        <w:ind w:left="2813" w:hanging="360"/>
      </w:pPr>
      <w:rPr>
        <w:rFonts w:ascii="Symbol" w:hAnsi="Symbol" w:hint="default"/>
      </w:rPr>
    </w:lvl>
    <w:lvl w:ilvl="4" w:tplc="04190003" w:tentative="1">
      <w:start w:val="1"/>
      <w:numFmt w:val="bullet"/>
      <w:lvlText w:val="o"/>
      <w:lvlJc w:val="left"/>
      <w:pPr>
        <w:ind w:left="3533" w:hanging="360"/>
      </w:pPr>
      <w:rPr>
        <w:rFonts w:ascii="Courier New" w:hAnsi="Courier New" w:hint="default"/>
      </w:rPr>
    </w:lvl>
    <w:lvl w:ilvl="5" w:tplc="04190005" w:tentative="1">
      <w:start w:val="1"/>
      <w:numFmt w:val="bullet"/>
      <w:lvlText w:val=""/>
      <w:lvlJc w:val="left"/>
      <w:pPr>
        <w:ind w:left="4253" w:hanging="360"/>
      </w:pPr>
      <w:rPr>
        <w:rFonts w:ascii="Wingdings" w:hAnsi="Wingdings" w:hint="default"/>
      </w:rPr>
    </w:lvl>
    <w:lvl w:ilvl="6" w:tplc="04190001" w:tentative="1">
      <w:start w:val="1"/>
      <w:numFmt w:val="bullet"/>
      <w:lvlText w:val=""/>
      <w:lvlJc w:val="left"/>
      <w:pPr>
        <w:ind w:left="4973" w:hanging="360"/>
      </w:pPr>
      <w:rPr>
        <w:rFonts w:ascii="Symbol" w:hAnsi="Symbol" w:hint="default"/>
      </w:rPr>
    </w:lvl>
    <w:lvl w:ilvl="7" w:tplc="04190003" w:tentative="1">
      <w:start w:val="1"/>
      <w:numFmt w:val="bullet"/>
      <w:lvlText w:val="o"/>
      <w:lvlJc w:val="left"/>
      <w:pPr>
        <w:ind w:left="5693" w:hanging="360"/>
      </w:pPr>
      <w:rPr>
        <w:rFonts w:ascii="Courier New" w:hAnsi="Courier New" w:hint="default"/>
      </w:rPr>
    </w:lvl>
    <w:lvl w:ilvl="8" w:tplc="04190005" w:tentative="1">
      <w:start w:val="1"/>
      <w:numFmt w:val="bullet"/>
      <w:lvlText w:val=""/>
      <w:lvlJc w:val="left"/>
      <w:pPr>
        <w:ind w:left="6413" w:hanging="360"/>
      </w:pPr>
      <w:rPr>
        <w:rFonts w:ascii="Wingdings" w:hAnsi="Wingdings" w:hint="default"/>
      </w:rPr>
    </w:lvl>
  </w:abstractNum>
  <w:abstractNum w:abstractNumId="52" w15:restartNumberingAfterBreak="0">
    <w:nsid w:val="13F01FA8"/>
    <w:multiLevelType w:val="hybridMultilevel"/>
    <w:tmpl w:val="5AF86A80"/>
    <w:lvl w:ilvl="0" w:tplc="0A7E0598">
      <w:start w:val="1"/>
      <w:numFmt w:val="bullet"/>
      <w:lvlText w:val=""/>
      <w:lvlJc w:val="left"/>
      <w:pPr>
        <w:ind w:left="1213" w:hanging="360"/>
      </w:pPr>
      <w:rPr>
        <w:rFonts w:ascii="Symbol" w:hAnsi="Symbol" w:hint="default"/>
        <w:color w:val="002060"/>
      </w:rPr>
    </w:lvl>
    <w:lvl w:ilvl="1" w:tplc="04190003" w:tentative="1">
      <w:start w:val="1"/>
      <w:numFmt w:val="bullet"/>
      <w:lvlText w:val="o"/>
      <w:lvlJc w:val="left"/>
      <w:pPr>
        <w:ind w:left="1472" w:hanging="360"/>
      </w:pPr>
      <w:rPr>
        <w:rFonts w:ascii="Courier New" w:hAnsi="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53" w15:restartNumberingAfterBreak="0">
    <w:nsid w:val="14744FC6"/>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54" w15:restartNumberingAfterBreak="0">
    <w:nsid w:val="161E30A4"/>
    <w:multiLevelType w:val="hybridMultilevel"/>
    <w:tmpl w:val="FA0888DA"/>
    <w:lvl w:ilvl="0" w:tplc="0A7E0598">
      <w:start w:val="1"/>
      <w:numFmt w:val="bullet"/>
      <w:lvlText w:val=""/>
      <w:lvlJc w:val="left"/>
      <w:pPr>
        <w:ind w:left="1181"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6D105B4"/>
    <w:multiLevelType w:val="hybridMultilevel"/>
    <w:tmpl w:val="0E96F7BE"/>
    <w:lvl w:ilvl="0" w:tplc="04190001">
      <w:start w:val="1"/>
      <w:numFmt w:val="bullet"/>
      <w:lvlText w:val=""/>
      <w:lvlJc w:val="left"/>
      <w:pPr>
        <w:ind w:left="1257" w:hanging="360"/>
      </w:pPr>
      <w:rPr>
        <w:rFonts w:ascii="Symbol" w:hAnsi="Symbol" w:hint="default"/>
      </w:rPr>
    </w:lvl>
    <w:lvl w:ilvl="1" w:tplc="04190003" w:tentative="1">
      <w:start w:val="1"/>
      <w:numFmt w:val="bullet"/>
      <w:lvlText w:val="o"/>
      <w:lvlJc w:val="left"/>
      <w:pPr>
        <w:ind w:left="1977" w:hanging="360"/>
      </w:pPr>
      <w:rPr>
        <w:rFonts w:ascii="Courier New" w:hAnsi="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56" w15:restartNumberingAfterBreak="0">
    <w:nsid w:val="17BD50A7"/>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57" w15:restartNumberingAfterBreak="0">
    <w:nsid w:val="17FF59D6"/>
    <w:multiLevelType w:val="multilevel"/>
    <w:tmpl w:val="00000895"/>
    <w:lvl w:ilvl="0">
      <w:numFmt w:val="bullet"/>
      <w:lvlText w:val="•"/>
      <w:lvlJc w:val="left"/>
      <w:pPr>
        <w:ind w:left="720" w:hanging="227"/>
      </w:pPr>
      <w:rPr>
        <w:rFonts w:ascii="Calibri" w:hAnsi="Calibri"/>
        <w:b w:val="0"/>
        <w:color w:val="004A98"/>
        <w:w w:val="100"/>
        <w:sz w:val="18"/>
      </w:rPr>
    </w:lvl>
    <w:lvl w:ilvl="1">
      <w:numFmt w:val="bullet"/>
      <w:lvlText w:val="•"/>
      <w:lvlJc w:val="left"/>
      <w:pPr>
        <w:ind w:left="833" w:hanging="227"/>
      </w:pPr>
      <w:rPr>
        <w:b w:val="0"/>
        <w:w w:val="100"/>
      </w:rPr>
    </w:lvl>
    <w:lvl w:ilvl="2">
      <w:numFmt w:val="bullet"/>
      <w:lvlText w:val="•"/>
      <w:lvlJc w:val="left"/>
      <w:pPr>
        <w:ind w:left="1060" w:hanging="227"/>
      </w:pPr>
      <w:rPr>
        <w:rFonts w:ascii="Calibri" w:hAnsi="Calibri"/>
        <w:b w:val="0"/>
        <w:color w:val="8B9FBF"/>
        <w:w w:val="100"/>
        <w:sz w:val="18"/>
      </w:rPr>
    </w:lvl>
    <w:lvl w:ilvl="3">
      <w:numFmt w:val="bullet"/>
      <w:lvlText w:val="•"/>
      <w:lvlJc w:val="left"/>
      <w:pPr>
        <w:ind w:left="1053" w:hanging="227"/>
      </w:pPr>
    </w:lvl>
    <w:lvl w:ilvl="4">
      <w:numFmt w:val="bullet"/>
      <w:lvlText w:val="•"/>
      <w:lvlJc w:val="left"/>
      <w:pPr>
        <w:ind w:left="1943" w:hanging="227"/>
      </w:pPr>
    </w:lvl>
    <w:lvl w:ilvl="5">
      <w:numFmt w:val="bullet"/>
      <w:lvlText w:val="•"/>
      <w:lvlJc w:val="left"/>
      <w:pPr>
        <w:ind w:left="2833" w:hanging="227"/>
      </w:pPr>
    </w:lvl>
    <w:lvl w:ilvl="6">
      <w:numFmt w:val="bullet"/>
      <w:lvlText w:val="•"/>
      <w:lvlJc w:val="left"/>
      <w:pPr>
        <w:ind w:left="3723" w:hanging="227"/>
      </w:pPr>
    </w:lvl>
    <w:lvl w:ilvl="7">
      <w:numFmt w:val="bullet"/>
      <w:lvlText w:val="•"/>
      <w:lvlJc w:val="left"/>
      <w:pPr>
        <w:ind w:left="4613" w:hanging="227"/>
      </w:pPr>
    </w:lvl>
    <w:lvl w:ilvl="8">
      <w:numFmt w:val="bullet"/>
      <w:lvlText w:val="•"/>
      <w:lvlJc w:val="left"/>
      <w:pPr>
        <w:ind w:left="5503" w:hanging="227"/>
      </w:pPr>
    </w:lvl>
  </w:abstractNum>
  <w:abstractNum w:abstractNumId="58" w15:restartNumberingAfterBreak="0">
    <w:nsid w:val="19115638"/>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59" w15:restartNumberingAfterBreak="0">
    <w:nsid w:val="19B143B7"/>
    <w:multiLevelType w:val="hybridMultilevel"/>
    <w:tmpl w:val="889EAE00"/>
    <w:lvl w:ilvl="0" w:tplc="ADAE6866">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51688A"/>
    <w:multiLevelType w:val="multilevel"/>
    <w:tmpl w:val="00000895"/>
    <w:lvl w:ilvl="0">
      <w:numFmt w:val="bullet"/>
      <w:lvlText w:val="•"/>
      <w:lvlJc w:val="left"/>
      <w:pPr>
        <w:ind w:left="946" w:hanging="227"/>
      </w:pPr>
      <w:rPr>
        <w:rFonts w:ascii="Calibri" w:hAnsi="Calibri"/>
        <w:b w:val="0"/>
        <w:color w:val="004A98"/>
        <w:w w:val="100"/>
        <w:sz w:val="18"/>
      </w:rPr>
    </w:lvl>
    <w:lvl w:ilvl="1">
      <w:numFmt w:val="bullet"/>
      <w:lvlText w:val="•"/>
      <w:lvlJc w:val="left"/>
      <w:pPr>
        <w:ind w:left="1059" w:hanging="227"/>
      </w:pPr>
      <w:rPr>
        <w:b w:val="0"/>
        <w:w w:val="100"/>
      </w:rPr>
    </w:lvl>
    <w:lvl w:ilvl="2">
      <w:numFmt w:val="bullet"/>
      <w:lvlText w:val="•"/>
      <w:lvlJc w:val="left"/>
      <w:pPr>
        <w:ind w:left="1286" w:hanging="227"/>
      </w:pPr>
      <w:rPr>
        <w:rFonts w:ascii="Calibri" w:hAnsi="Calibri"/>
        <w:b w:val="0"/>
        <w:color w:val="8B9FBF"/>
        <w:w w:val="100"/>
        <w:sz w:val="18"/>
      </w:rPr>
    </w:lvl>
    <w:lvl w:ilvl="3">
      <w:numFmt w:val="bullet"/>
      <w:lvlText w:val="•"/>
      <w:lvlJc w:val="left"/>
      <w:pPr>
        <w:ind w:left="1279" w:hanging="227"/>
      </w:pPr>
    </w:lvl>
    <w:lvl w:ilvl="4">
      <w:numFmt w:val="bullet"/>
      <w:lvlText w:val="•"/>
      <w:lvlJc w:val="left"/>
      <w:pPr>
        <w:ind w:left="2169" w:hanging="227"/>
      </w:pPr>
    </w:lvl>
    <w:lvl w:ilvl="5">
      <w:numFmt w:val="bullet"/>
      <w:lvlText w:val="•"/>
      <w:lvlJc w:val="left"/>
      <w:pPr>
        <w:ind w:left="3059" w:hanging="227"/>
      </w:pPr>
    </w:lvl>
    <w:lvl w:ilvl="6">
      <w:numFmt w:val="bullet"/>
      <w:lvlText w:val="•"/>
      <w:lvlJc w:val="left"/>
      <w:pPr>
        <w:ind w:left="3949" w:hanging="227"/>
      </w:pPr>
    </w:lvl>
    <w:lvl w:ilvl="7">
      <w:numFmt w:val="bullet"/>
      <w:lvlText w:val="•"/>
      <w:lvlJc w:val="left"/>
      <w:pPr>
        <w:ind w:left="4839" w:hanging="227"/>
      </w:pPr>
    </w:lvl>
    <w:lvl w:ilvl="8">
      <w:numFmt w:val="bullet"/>
      <w:lvlText w:val="•"/>
      <w:lvlJc w:val="left"/>
      <w:pPr>
        <w:ind w:left="5729" w:hanging="227"/>
      </w:pPr>
    </w:lvl>
  </w:abstractNum>
  <w:abstractNum w:abstractNumId="61" w15:restartNumberingAfterBreak="0">
    <w:nsid w:val="1F1F1E41"/>
    <w:multiLevelType w:val="hybridMultilevel"/>
    <w:tmpl w:val="B86C8028"/>
    <w:lvl w:ilvl="0" w:tplc="0A7E0598">
      <w:start w:val="1"/>
      <w:numFmt w:val="bullet"/>
      <w:lvlText w:val=""/>
      <w:lvlJc w:val="left"/>
      <w:pPr>
        <w:ind w:left="1181"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F651F71"/>
    <w:multiLevelType w:val="multilevel"/>
    <w:tmpl w:val="94201896"/>
    <w:lvl w:ilvl="0">
      <w:numFmt w:val="bullet"/>
      <w:lvlText w:val="•"/>
      <w:lvlJc w:val="left"/>
      <w:pPr>
        <w:ind w:left="653" w:hanging="227"/>
      </w:pPr>
      <w:rPr>
        <w:rFonts w:ascii="Calibri" w:hAnsi="Calibri"/>
        <w:b w:val="0"/>
        <w:color w:val="004A98"/>
        <w:w w:val="100"/>
        <w:sz w:val="18"/>
      </w:rPr>
    </w:lvl>
    <w:lvl w:ilvl="1">
      <w:numFmt w:val="bullet"/>
      <w:lvlText w:val="•"/>
      <w:lvlJc w:val="left"/>
      <w:pPr>
        <w:ind w:left="937" w:hanging="227"/>
      </w:pPr>
      <w:rPr>
        <w:b w:val="0"/>
        <w:color w:val="A6A6A6" w:themeColor="background1" w:themeShade="A6"/>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63" w15:restartNumberingAfterBreak="0">
    <w:nsid w:val="20562D36"/>
    <w:multiLevelType w:val="hybridMultilevel"/>
    <w:tmpl w:val="EAC2ACC6"/>
    <w:lvl w:ilvl="0" w:tplc="ACA47D52">
      <w:start w:val="1"/>
      <w:numFmt w:val="bullet"/>
      <w:lvlText w:val=""/>
      <w:lvlJc w:val="left"/>
      <w:pPr>
        <w:ind w:left="1080" w:hanging="360"/>
      </w:pPr>
      <w:rPr>
        <w:rFonts w:ascii="Symbol" w:hAnsi="Symbol" w:hint="default"/>
        <w:color w:val="002060"/>
      </w:rPr>
    </w:lvl>
    <w:lvl w:ilvl="1" w:tplc="04190003" w:tentative="1">
      <w:start w:val="1"/>
      <w:numFmt w:val="bullet"/>
      <w:lvlText w:val="o"/>
      <w:lvlJc w:val="left"/>
      <w:pPr>
        <w:ind w:left="1307" w:hanging="360"/>
      </w:pPr>
      <w:rPr>
        <w:rFonts w:ascii="Courier New" w:hAnsi="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64" w15:restartNumberingAfterBreak="0">
    <w:nsid w:val="236B07AC"/>
    <w:multiLevelType w:val="multilevel"/>
    <w:tmpl w:val="4EAEBFA8"/>
    <w:lvl w:ilvl="0">
      <w:start w:val="1"/>
      <w:numFmt w:val="bullet"/>
      <w:lvlText w:val=""/>
      <w:lvlJc w:val="left"/>
      <w:pPr>
        <w:ind w:left="693" w:hanging="312"/>
      </w:pPr>
      <w:rPr>
        <w:rFonts w:ascii="Symbol" w:hAnsi="Symbol" w:hint="default"/>
        <w:b w:val="0"/>
        <w:bCs w:val="0"/>
        <w:color w:val="002060"/>
        <w:w w:val="109"/>
        <w:sz w:val="18"/>
        <w:szCs w:val="18"/>
      </w:rPr>
    </w:lvl>
    <w:lvl w:ilvl="1">
      <w:numFmt w:val="bullet"/>
      <w:lvlText w:val="•"/>
      <w:lvlJc w:val="left"/>
      <w:pPr>
        <w:ind w:left="1250" w:hanging="312"/>
      </w:pPr>
      <w:rPr>
        <w:color w:val="C4BC96" w:themeColor="background2" w:themeShade="BF"/>
      </w:rPr>
    </w:lvl>
    <w:lvl w:ilvl="2">
      <w:numFmt w:val="bullet"/>
      <w:lvlText w:val="•"/>
      <w:lvlJc w:val="left"/>
      <w:pPr>
        <w:ind w:left="1887" w:hanging="312"/>
      </w:pPr>
    </w:lvl>
    <w:lvl w:ilvl="3">
      <w:numFmt w:val="bullet"/>
      <w:lvlText w:val="•"/>
      <w:lvlJc w:val="left"/>
      <w:pPr>
        <w:ind w:left="2524" w:hanging="312"/>
      </w:pPr>
    </w:lvl>
    <w:lvl w:ilvl="4">
      <w:numFmt w:val="bullet"/>
      <w:lvlText w:val="•"/>
      <w:lvlJc w:val="left"/>
      <w:pPr>
        <w:ind w:left="3161" w:hanging="312"/>
      </w:pPr>
    </w:lvl>
    <w:lvl w:ilvl="5">
      <w:numFmt w:val="bullet"/>
      <w:lvlText w:val="•"/>
      <w:lvlJc w:val="left"/>
      <w:pPr>
        <w:ind w:left="3798" w:hanging="312"/>
      </w:pPr>
    </w:lvl>
    <w:lvl w:ilvl="6">
      <w:numFmt w:val="bullet"/>
      <w:lvlText w:val="•"/>
      <w:lvlJc w:val="left"/>
      <w:pPr>
        <w:ind w:left="4435" w:hanging="312"/>
      </w:pPr>
    </w:lvl>
    <w:lvl w:ilvl="7">
      <w:numFmt w:val="bullet"/>
      <w:lvlText w:val="•"/>
      <w:lvlJc w:val="left"/>
      <w:pPr>
        <w:ind w:left="5072" w:hanging="312"/>
      </w:pPr>
    </w:lvl>
    <w:lvl w:ilvl="8">
      <w:numFmt w:val="bullet"/>
      <w:lvlText w:val="•"/>
      <w:lvlJc w:val="left"/>
      <w:pPr>
        <w:ind w:left="5709" w:hanging="312"/>
      </w:pPr>
    </w:lvl>
  </w:abstractNum>
  <w:abstractNum w:abstractNumId="65" w15:restartNumberingAfterBreak="0">
    <w:nsid w:val="2397205C"/>
    <w:multiLevelType w:val="multilevel"/>
    <w:tmpl w:val="A98E3342"/>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002060"/>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66" w15:restartNumberingAfterBreak="0">
    <w:nsid w:val="23E96472"/>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67" w15:restartNumberingAfterBreak="0">
    <w:nsid w:val="26F37AAF"/>
    <w:multiLevelType w:val="multilevel"/>
    <w:tmpl w:val="00000895"/>
    <w:lvl w:ilvl="0">
      <w:numFmt w:val="bullet"/>
      <w:lvlText w:val="•"/>
      <w:lvlJc w:val="left"/>
      <w:pPr>
        <w:ind w:left="880" w:hanging="227"/>
      </w:pPr>
      <w:rPr>
        <w:rFonts w:ascii="Calibri" w:hAnsi="Calibri"/>
        <w:b w:val="0"/>
        <w:color w:val="004A98"/>
        <w:w w:val="100"/>
        <w:sz w:val="18"/>
      </w:rPr>
    </w:lvl>
    <w:lvl w:ilvl="1">
      <w:numFmt w:val="bullet"/>
      <w:lvlText w:val="•"/>
      <w:lvlJc w:val="left"/>
      <w:pPr>
        <w:ind w:left="993" w:hanging="227"/>
      </w:pPr>
      <w:rPr>
        <w:b w:val="0"/>
        <w:w w:val="100"/>
      </w:rPr>
    </w:lvl>
    <w:lvl w:ilvl="2">
      <w:numFmt w:val="bullet"/>
      <w:lvlText w:val="•"/>
      <w:lvlJc w:val="left"/>
      <w:pPr>
        <w:ind w:left="1220" w:hanging="227"/>
      </w:pPr>
      <w:rPr>
        <w:rFonts w:ascii="Calibri" w:hAnsi="Calibri"/>
        <w:b w:val="0"/>
        <w:color w:val="8B9FBF"/>
        <w:w w:val="100"/>
        <w:sz w:val="18"/>
      </w:rPr>
    </w:lvl>
    <w:lvl w:ilvl="3">
      <w:numFmt w:val="bullet"/>
      <w:lvlText w:val="•"/>
      <w:lvlJc w:val="left"/>
      <w:pPr>
        <w:ind w:left="1213" w:hanging="227"/>
      </w:pPr>
    </w:lvl>
    <w:lvl w:ilvl="4">
      <w:numFmt w:val="bullet"/>
      <w:lvlText w:val="•"/>
      <w:lvlJc w:val="left"/>
      <w:pPr>
        <w:ind w:left="2103" w:hanging="227"/>
      </w:pPr>
    </w:lvl>
    <w:lvl w:ilvl="5">
      <w:numFmt w:val="bullet"/>
      <w:lvlText w:val="•"/>
      <w:lvlJc w:val="left"/>
      <w:pPr>
        <w:ind w:left="2993" w:hanging="227"/>
      </w:pPr>
    </w:lvl>
    <w:lvl w:ilvl="6">
      <w:numFmt w:val="bullet"/>
      <w:lvlText w:val="•"/>
      <w:lvlJc w:val="left"/>
      <w:pPr>
        <w:ind w:left="3883" w:hanging="227"/>
      </w:pPr>
    </w:lvl>
    <w:lvl w:ilvl="7">
      <w:numFmt w:val="bullet"/>
      <w:lvlText w:val="•"/>
      <w:lvlJc w:val="left"/>
      <w:pPr>
        <w:ind w:left="4773" w:hanging="227"/>
      </w:pPr>
    </w:lvl>
    <w:lvl w:ilvl="8">
      <w:numFmt w:val="bullet"/>
      <w:lvlText w:val="•"/>
      <w:lvlJc w:val="left"/>
      <w:pPr>
        <w:ind w:left="5663" w:hanging="227"/>
      </w:pPr>
    </w:lvl>
  </w:abstractNum>
  <w:abstractNum w:abstractNumId="68" w15:restartNumberingAfterBreak="0">
    <w:nsid w:val="27A77A09"/>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69" w15:restartNumberingAfterBreak="0">
    <w:nsid w:val="28CD7B45"/>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70" w15:restartNumberingAfterBreak="0">
    <w:nsid w:val="2A826907"/>
    <w:multiLevelType w:val="hybridMultilevel"/>
    <w:tmpl w:val="538EE76A"/>
    <w:lvl w:ilvl="0" w:tplc="04190001">
      <w:start w:val="1"/>
      <w:numFmt w:val="bullet"/>
      <w:lvlText w:val=""/>
      <w:lvlJc w:val="left"/>
      <w:pPr>
        <w:ind w:left="740" w:hanging="360"/>
      </w:pPr>
      <w:rPr>
        <w:rFonts w:ascii="Symbol" w:hAnsi="Symbol" w:hint="default"/>
      </w:rPr>
    </w:lvl>
    <w:lvl w:ilvl="1" w:tplc="04190003">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1" w15:restartNumberingAfterBreak="0">
    <w:nsid w:val="2CDC33D9"/>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72" w15:restartNumberingAfterBreak="0">
    <w:nsid w:val="2D5A2263"/>
    <w:multiLevelType w:val="hybridMultilevel"/>
    <w:tmpl w:val="9B048C34"/>
    <w:lvl w:ilvl="0" w:tplc="1A962CCC">
      <w:start w:val="1"/>
      <w:numFmt w:val="bullet"/>
      <w:lvlText w:val=""/>
      <w:lvlJc w:val="left"/>
      <w:pPr>
        <w:ind w:left="1080" w:hanging="360"/>
      </w:pPr>
      <w:rPr>
        <w:rFonts w:ascii="Symbol" w:hAnsi="Symbol" w:hint="default"/>
        <w:color w:val="A6A6A6" w:themeColor="background1" w:themeShade="A6"/>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2DD3322E"/>
    <w:multiLevelType w:val="hybridMultilevel"/>
    <w:tmpl w:val="127225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2F15067B"/>
    <w:multiLevelType w:val="hybridMultilevel"/>
    <w:tmpl w:val="6D34E236"/>
    <w:lvl w:ilvl="0" w:tplc="A7725ECC">
      <w:start w:val="1"/>
      <w:numFmt w:val="bullet"/>
      <w:lvlText w:val=""/>
      <w:lvlJc w:val="left"/>
      <w:pPr>
        <w:ind w:left="74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852CE7"/>
    <w:multiLevelType w:val="hybridMultilevel"/>
    <w:tmpl w:val="CE12312A"/>
    <w:lvl w:ilvl="0" w:tplc="ACA47D52">
      <w:start w:val="1"/>
      <w:numFmt w:val="bullet"/>
      <w:lvlText w:val=""/>
      <w:lvlJc w:val="left"/>
      <w:pPr>
        <w:ind w:left="4052" w:hanging="360"/>
      </w:pPr>
      <w:rPr>
        <w:rFonts w:ascii="Symbol" w:hAnsi="Symbol" w:hint="default"/>
        <w:color w:val="002060"/>
      </w:rPr>
    </w:lvl>
    <w:lvl w:ilvl="1" w:tplc="04190003" w:tentative="1">
      <w:start w:val="1"/>
      <w:numFmt w:val="bullet"/>
      <w:lvlText w:val="o"/>
      <w:lvlJc w:val="left"/>
      <w:pPr>
        <w:ind w:left="4279" w:hanging="360"/>
      </w:pPr>
      <w:rPr>
        <w:rFonts w:ascii="Courier New" w:hAnsi="Courier New" w:hint="default"/>
      </w:rPr>
    </w:lvl>
    <w:lvl w:ilvl="2" w:tplc="04190005" w:tentative="1">
      <w:start w:val="1"/>
      <w:numFmt w:val="bullet"/>
      <w:lvlText w:val=""/>
      <w:lvlJc w:val="left"/>
      <w:pPr>
        <w:ind w:left="4999" w:hanging="360"/>
      </w:pPr>
      <w:rPr>
        <w:rFonts w:ascii="Wingdings" w:hAnsi="Wingdings" w:hint="default"/>
      </w:rPr>
    </w:lvl>
    <w:lvl w:ilvl="3" w:tplc="04190001" w:tentative="1">
      <w:start w:val="1"/>
      <w:numFmt w:val="bullet"/>
      <w:lvlText w:val=""/>
      <w:lvlJc w:val="left"/>
      <w:pPr>
        <w:ind w:left="5719" w:hanging="360"/>
      </w:pPr>
      <w:rPr>
        <w:rFonts w:ascii="Symbol" w:hAnsi="Symbol" w:hint="default"/>
      </w:rPr>
    </w:lvl>
    <w:lvl w:ilvl="4" w:tplc="04190003" w:tentative="1">
      <w:start w:val="1"/>
      <w:numFmt w:val="bullet"/>
      <w:lvlText w:val="o"/>
      <w:lvlJc w:val="left"/>
      <w:pPr>
        <w:ind w:left="6439" w:hanging="360"/>
      </w:pPr>
      <w:rPr>
        <w:rFonts w:ascii="Courier New" w:hAnsi="Courier New" w:hint="default"/>
      </w:rPr>
    </w:lvl>
    <w:lvl w:ilvl="5" w:tplc="04190005" w:tentative="1">
      <w:start w:val="1"/>
      <w:numFmt w:val="bullet"/>
      <w:lvlText w:val=""/>
      <w:lvlJc w:val="left"/>
      <w:pPr>
        <w:ind w:left="7159" w:hanging="360"/>
      </w:pPr>
      <w:rPr>
        <w:rFonts w:ascii="Wingdings" w:hAnsi="Wingdings" w:hint="default"/>
      </w:rPr>
    </w:lvl>
    <w:lvl w:ilvl="6" w:tplc="04190001" w:tentative="1">
      <w:start w:val="1"/>
      <w:numFmt w:val="bullet"/>
      <w:lvlText w:val=""/>
      <w:lvlJc w:val="left"/>
      <w:pPr>
        <w:ind w:left="7879" w:hanging="360"/>
      </w:pPr>
      <w:rPr>
        <w:rFonts w:ascii="Symbol" w:hAnsi="Symbol" w:hint="default"/>
      </w:rPr>
    </w:lvl>
    <w:lvl w:ilvl="7" w:tplc="04190003" w:tentative="1">
      <w:start w:val="1"/>
      <w:numFmt w:val="bullet"/>
      <w:lvlText w:val="o"/>
      <w:lvlJc w:val="left"/>
      <w:pPr>
        <w:ind w:left="8599" w:hanging="360"/>
      </w:pPr>
      <w:rPr>
        <w:rFonts w:ascii="Courier New" w:hAnsi="Courier New" w:hint="default"/>
      </w:rPr>
    </w:lvl>
    <w:lvl w:ilvl="8" w:tplc="04190005" w:tentative="1">
      <w:start w:val="1"/>
      <w:numFmt w:val="bullet"/>
      <w:lvlText w:val=""/>
      <w:lvlJc w:val="left"/>
      <w:pPr>
        <w:ind w:left="9319" w:hanging="360"/>
      </w:pPr>
      <w:rPr>
        <w:rFonts w:ascii="Wingdings" w:hAnsi="Wingdings" w:hint="default"/>
      </w:rPr>
    </w:lvl>
  </w:abstractNum>
  <w:abstractNum w:abstractNumId="76" w15:restartNumberingAfterBreak="0">
    <w:nsid w:val="30200303"/>
    <w:multiLevelType w:val="multilevel"/>
    <w:tmpl w:val="E99A7522"/>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A6A6A6" w:themeColor="background1" w:themeShade="A6"/>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77" w15:restartNumberingAfterBreak="0">
    <w:nsid w:val="33CA0EEA"/>
    <w:multiLevelType w:val="hybridMultilevel"/>
    <w:tmpl w:val="922E7554"/>
    <w:lvl w:ilvl="0" w:tplc="A7725ECC">
      <w:start w:val="1"/>
      <w:numFmt w:val="bullet"/>
      <w:lvlText w:val=""/>
      <w:lvlJc w:val="left"/>
      <w:pPr>
        <w:ind w:left="740" w:hanging="360"/>
      </w:pPr>
      <w:rPr>
        <w:rFonts w:ascii="Symbol" w:hAnsi="Symbol" w:hint="default"/>
        <w:color w:val="002060"/>
      </w:rPr>
    </w:lvl>
    <w:lvl w:ilvl="1" w:tplc="04190003" w:tentative="1">
      <w:start w:val="1"/>
      <w:numFmt w:val="bullet"/>
      <w:lvlText w:val="o"/>
      <w:lvlJc w:val="left"/>
      <w:pPr>
        <w:ind w:left="1100" w:hanging="360"/>
      </w:pPr>
      <w:rPr>
        <w:rFonts w:ascii="Courier New" w:hAnsi="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78" w15:restartNumberingAfterBreak="0">
    <w:nsid w:val="34653CE1"/>
    <w:multiLevelType w:val="hybridMultilevel"/>
    <w:tmpl w:val="AD9A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900383"/>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80" w15:restartNumberingAfterBreak="0">
    <w:nsid w:val="38DA3B6D"/>
    <w:multiLevelType w:val="hybridMultilevel"/>
    <w:tmpl w:val="2EAE3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7449B8"/>
    <w:multiLevelType w:val="hybridMultilevel"/>
    <w:tmpl w:val="D272E220"/>
    <w:lvl w:ilvl="0" w:tplc="04190001">
      <w:start w:val="1"/>
      <w:numFmt w:val="bullet"/>
      <w:lvlText w:val=""/>
      <w:lvlJc w:val="left"/>
      <w:pPr>
        <w:ind w:left="740" w:hanging="360"/>
      </w:pPr>
      <w:rPr>
        <w:rFonts w:ascii="Symbol" w:hAnsi="Symbol" w:hint="default"/>
      </w:rPr>
    </w:lvl>
    <w:lvl w:ilvl="1" w:tplc="937C67D6">
      <w:numFmt w:val="bullet"/>
      <w:lvlText w:val="•"/>
      <w:lvlJc w:val="left"/>
      <w:pPr>
        <w:ind w:left="1460" w:hanging="360"/>
      </w:pPr>
      <w:rPr>
        <w:rFonts w:hint="default"/>
        <w:color w:val="A6A6A6" w:themeColor="background1" w:themeShade="A6"/>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2" w15:restartNumberingAfterBreak="0">
    <w:nsid w:val="3A1208C0"/>
    <w:multiLevelType w:val="multilevel"/>
    <w:tmpl w:val="000008B3"/>
    <w:lvl w:ilvl="0">
      <w:start w:val="19"/>
      <w:numFmt w:val="decimal"/>
      <w:lvlText w:val="%1."/>
      <w:lvlJc w:val="left"/>
      <w:pPr>
        <w:ind w:left="697" w:hanging="318"/>
      </w:pPr>
      <w:rPr>
        <w:rFonts w:ascii="Calibri" w:hAnsi="Calibri" w:cs="Calibri"/>
        <w:b/>
        <w:bCs/>
        <w:color w:val="6F8BB3"/>
        <w:spacing w:val="-7"/>
        <w:w w:val="114"/>
        <w:sz w:val="18"/>
        <w:szCs w:val="18"/>
      </w:rPr>
    </w:lvl>
    <w:lvl w:ilvl="1">
      <w:numFmt w:val="bullet"/>
      <w:lvlText w:val="•"/>
      <w:lvlJc w:val="left"/>
      <w:pPr>
        <w:ind w:left="720" w:hanging="227"/>
      </w:pPr>
      <w:rPr>
        <w:rFonts w:ascii="Calibri" w:hAnsi="Calibri"/>
        <w:b w:val="0"/>
        <w:color w:val="004A98"/>
        <w:w w:val="100"/>
        <w:sz w:val="18"/>
      </w:rPr>
    </w:lvl>
    <w:lvl w:ilvl="2">
      <w:numFmt w:val="bullet"/>
      <w:lvlText w:val="•"/>
      <w:lvlJc w:val="left"/>
      <w:pPr>
        <w:ind w:left="947" w:hanging="227"/>
      </w:pPr>
      <w:rPr>
        <w:rFonts w:ascii="Calibri" w:hAnsi="Calibri"/>
        <w:b w:val="0"/>
        <w:color w:val="8B9FBF"/>
        <w:w w:val="99"/>
        <w:sz w:val="18"/>
      </w:rPr>
    </w:lvl>
    <w:lvl w:ilvl="3">
      <w:numFmt w:val="bullet"/>
      <w:lvlText w:val="•"/>
      <w:lvlJc w:val="left"/>
      <w:pPr>
        <w:ind w:left="1718" w:hanging="227"/>
      </w:pPr>
    </w:lvl>
    <w:lvl w:ilvl="4">
      <w:numFmt w:val="bullet"/>
      <w:lvlText w:val="•"/>
      <w:lvlJc w:val="left"/>
      <w:pPr>
        <w:ind w:left="2497" w:hanging="227"/>
      </w:pPr>
    </w:lvl>
    <w:lvl w:ilvl="5">
      <w:numFmt w:val="bullet"/>
      <w:lvlText w:val="•"/>
      <w:lvlJc w:val="left"/>
      <w:pPr>
        <w:ind w:left="3276" w:hanging="227"/>
      </w:pPr>
    </w:lvl>
    <w:lvl w:ilvl="6">
      <w:numFmt w:val="bullet"/>
      <w:lvlText w:val="•"/>
      <w:lvlJc w:val="left"/>
      <w:pPr>
        <w:ind w:left="4055" w:hanging="227"/>
      </w:pPr>
    </w:lvl>
    <w:lvl w:ilvl="7">
      <w:numFmt w:val="bullet"/>
      <w:lvlText w:val="•"/>
      <w:lvlJc w:val="left"/>
      <w:pPr>
        <w:ind w:left="4834" w:hanging="227"/>
      </w:pPr>
    </w:lvl>
    <w:lvl w:ilvl="8">
      <w:numFmt w:val="bullet"/>
      <w:lvlText w:val="•"/>
      <w:lvlJc w:val="left"/>
      <w:pPr>
        <w:ind w:left="5612" w:hanging="227"/>
      </w:pPr>
    </w:lvl>
  </w:abstractNum>
  <w:abstractNum w:abstractNumId="83" w15:restartNumberingAfterBreak="0">
    <w:nsid w:val="3BDF1EBF"/>
    <w:multiLevelType w:val="multilevel"/>
    <w:tmpl w:val="1436B3FE"/>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color w:val="BFBFBF" w:themeColor="background1" w:themeShade="BF"/>
        <w:w w:val="100"/>
      </w:rPr>
    </w:lvl>
    <w:lvl w:ilvl="2">
      <w:numFmt w:val="bullet"/>
      <w:lvlText w:val="•"/>
      <w:lvlJc w:val="left"/>
      <w:pPr>
        <w:ind w:left="993" w:hanging="227"/>
      </w:pPr>
      <w:rPr>
        <w:rFonts w:ascii="Calibri" w:hAnsi="Calibri"/>
        <w:b w:val="0"/>
        <w:color w:val="A6A6A6" w:themeColor="background1" w:themeShade="A6"/>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84" w15:restartNumberingAfterBreak="0">
    <w:nsid w:val="3F4E5135"/>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85" w15:restartNumberingAfterBreak="0">
    <w:nsid w:val="3FDA4F85"/>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86" w15:restartNumberingAfterBreak="0">
    <w:nsid w:val="3FEA28AF"/>
    <w:multiLevelType w:val="hybridMultilevel"/>
    <w:tmpl w:val="CC8A7DC8"/>
    <w:lvl w:ilvl="0" w:tplc="A7725ECC">
      <w:start w:val="1"/>
      <w:numFmt w:val="bullet"/>
      <w:lvlText w:val=""/>
      <w:lvlJc w:val="left"/>
      <w:pPr>
        <w:ind w:left="74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08158A9"/>
    <w:multiLevelType w:val="hybridMultilevel"/>
    <w:tmpl w:val="466E6E6E"/>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88" w15:restartNumberingAfterBreak="0">
    <w:nsid w:val="46380C66"/>
    <w:multiLevelType w:val="hybridMultilevel"/>
    <w:tmpl w:val="C56EAF82"/>
    <w:lvl w:ilvl="0" w:tplc="ACA47D52">
      <w:start w:val="1"/>
      <w:numFmt w:val="bullet"/>
      <w:lvlText w:val=""/>
      <w:lvlJc w:val="left"/>
      <w:pPr>
        <w:ind w:left="1213" w:hanging="360"/>
      </w:pPr>
      <w:rPr>
        <w:rFonts w:ascii="Symbol" w:hAnsi="Symbol" w:hint="default"/>
        <w:color w:val="002060"/>
      </w:rPr>
    </w:lvl>
    <w:lvl w:ilvl="1" w:tplc="937C67D6">
      <w:numFmt w:val="bullet"/>
      <w:lvlText w:val="•"/>
      <w:lvlJc w:val="left"/>
      <w:pPr>
        <w:ind w:left="1933" w:hanging="360"/>
      </w:pPr>
      <w:rPr>
        <w:rFonts w:hint="default"/>
        <w:color w:val="A6A6A6" w:themeColor="background1" w:themeShade="A6"/>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89" w15:restartNumberingAfterBreak="0">
    <w:nsid w:val="466B334D"/>
    <w:multiLevelType w:val="multilevel"/>
    <w:tmpl w:val="1436B3FE"/>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color w:val="BFBFBF" w:themeColor="background1" w:themeShade="BF"/>
        <w:w w:val="100"/>
      </w:rPr>
    </w:lvl>
    <w:lvl w:ilvl="2">
      <w:numFmt w:val="bullet"/>
      <w:lvlText w:val="•"/>
      <w:lvlJc w:val="left"/>
      <w:pPr>
        <w:ind w:left="993" w:hanging="227"/>
      </w:pPr>
      <w:rPr>
        <w:rFonts w:ascii="Calibri" w:hAnsi="Calibri"/>
        <w:b w:val="0"/>
        <w:color w:val="A6A6A6" w:themeColor="background1" w:themeShade="A6"/>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90" w15:restartNumberingAfterBreak="0">
    <w:nsid w:val="477E6C22"/>
    <w:multiLevelType w:val="hybridMultilevel"/>
    <w:tmpl w:val="58AAF942"/>
    <w:lvl w:ilvl="0" w:tplc="3C7E1332">
      <w:numFmt w:val="bullet"/>
      <w:lvlText w:val="•"/>
      <w:lvlJc w:val="left"/>
      <w:pPr>
        <w:ind w:left="928" w:hanging="360"/>
      </w:pPr>
      <w:rPr>
        <w:rFonts w:hint="default"/>
        <w:color w:val="002060"/>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1" w15:restartNumberingAfterBreak="0">
    <w:nsid w:val="4A055D58"/>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92" w15:restartNumberingAfterBreak="0">
    <w:nsid w:val="4B843DC9"/>
    <w:multiLevelType w:val="hybridMultilevel"/>
    <w:tmpl w:val="3306F94E"/>
    <w:lvl w:ilvl="0" w:tplc="0A7E0598">
      <w:start w:val="1"/>
      <w:numFmt w:val="bullet"/>
      <w:lvlText w:val=""/>
      <w:lvlJc w:val="left"/>
      <w:pPr>
        <w:ind w:left="1181"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CB627BB"/>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94" w15:restartNumberingAfterBreak="0">
    <w:nsid w:val="4D9B0547"/>
    <w:multiLevelType w:val="multilevel"/>
    <w:tmpl w:val="A98E3342"/>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002060"/>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95" w15:restartNumberingAfterBreak="0">
    <w:nsid w:val="4FCD2843"/>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96" w15:restartNumberingAfterBreak="0">
    <w:nsid w:val="50761064"/>
    <w:multiLevelType w:val="multilevel"/>
    <w:tmpl w:val="EB9C60A2"/>
    <w:lvl w:ilvl="0">
      <w:start w:val="12"/>
      <w:numFmt w:val="decimal"/>
      <w:lvlText w:val="%1."/>
      <w:lvlJc w:val="left"/>
      <w:pPr>
        <w:ind w:left="595" w:hanging="216"/>
      </w:pPr>
      <w:rPr>
        <w:rFonts w:ascii="Calibri" w:hAnsi="Calibri" w:cs="Calibri" w:hint="default"/>
        <w:b/>
        <w:bCs/>
        <w:color w:val="6F8BB3"/>
        <w:spacing w:val="-2"/>
        <w:w w:val="114"/>
        <w:sz w:val="18"/>
        <w:szCs w:val="18"/>
      </w:rPr>
    </w:lvl>
    <w:lvl w:ilvl="1">
      <w:numFmt w:val="bullet"/>
      <w:lvlText w:val="•"/>
      <w:lvlJc w:val="left"/>
      <w:pPr>
        <w:ind w:left="1257" w:hanging="216"/>
      </w:pPr>
      <w:rPr>
        <w:rFonts w:hint="default"/>
      </w:rPr>
    </w:lvl>
    <w:lvl w:ilvl="2">
      <w:numFmt w:val="bullet"/>
      <w:lvlText w:val="•"/>
      <w:lvlJc w:val="left"/>
      <w:pPr>
        <w:ind w:left="1914" w:hanging="216"/>
      </w:pPr>
      <w:rPr>
        <w:rFonts w:hint="default"/>
      </w:rPr>
    </w:lvl>
    <w:lvl w:ilvl="3">
      <w:numFmt w:val="bullet"/>
      <w:lvlText w:val="•"/>
      <w:lvlJc w:val="left"/>
      <w:pPr>
        <w:ind w:left="2571" w:hanging="216"/>
      </w:pPr>
      <w:rPr>
        <w:rFonts w:hint="default"/>
      </w:rPr>
    </w:lvl>
    <w:lvl w:ilvl="4">
      <w:numFmt w:val="bullet"/>
      <w:lvlText w:val="•"/>
      <w:lvlJc w:val="left"/>
      <w:pPr>
        <w:ind w:left="3228" w:hanging="216"/>
      </w:pPr>
      <w:rPr>
        <w:rFonts w:hint="default"/>
      </w:rPr>
    </w:lvl>
    <w:lvl w:ilvl="5">
      <w:numFmt w:val="bullet"/>
      <w:lvlText w:val="•"/>
      <w:lvlJc w:val="left"/>
      <w:pPr>
        <w:ind w:left="3885" w:hanging="216"/>
      </w:pPr>
      <w:rPr>
        <w:rFonts w:hint="default"/>
      </w:rPr>
    </w:lvl>
    <w:lvl w:ilvl="6">
      <w:numFmt w:val="bullet"/>
      <w:lvlText w:val="•"/>
      <w:lvlJc w:val="left"/>
      <w:pPr>
        <w:ind w:left="4542" w:hanging="216"/>
      </w:pPr>
      <w:rPr>
        <w:rFonts w:hint="default"/>
      </w:rPr>
    </w:lvl>
    <w:lvl w:ilvl="7">
      <w:numFmt w:val="bullet"/>
      <w:lvlText w:val="•"/>
      <w:lvlJc w:val="left"/>
      <w:pPr>
        <w:ind w:left="5199" w:hanging="216"/>
      </w:pPr>
      <w:rPr>
        <w:rFonts w:hint="default"/>
      </w:rPr>
    </w:lvl>
    <w:lvl w:ilvl="8">
      <w:numFmt w:val="bullet"/>
      <w:lvlText w:val="•"/>
      <w:lvlJc w:val="left"/>
      <w:pPr>
        <w:ind w:left="5856" w:hanging="216"/>
      </w:pPr>
      <w:rPr>
        <w:rFonts w:hint="default"/>
      </w:rPr>
    </w:lvl>
  </w:abstractNum>
  <w:abstractNum w:abstractNumId="97" w15:restartNumberingAfterBreak="0">
    <w:nsid w:val="51F620CA"/>
    <w:multiLevelType w:val="multilevel"/>
    <w:tmpl w:val="00000895"/>
    <w:lvl w:ilvl="0">
      <w:numFmt w:val="bullet"/>
      <w:lvlText w:val="•"/>
      <w:lvlJc w:val="left"/>
      <w:pPr>
        <w:ind w:left="720" w:hanging="227"/>
      </w:pPr>
      <w:rPr>
        <w:rFonts w:ascii="Calibri" w:hAnsi="Calibri"/>
        <w:b w:val="0"/>
        <w:color w:val="004A98"/>
        <w:w w:val="100"/>
        <w:sz w:val="18"/>
      </w:rPr>
    </w:lvl>
    <w:lvl w:ilvl="1">
      <w:numFmt w:val="bullet"/>
      <w:lvlText w:val="•"/>
      <w:lvlJc w:val="left"/>
      <w:pPr>
        <w:ind w:left="833" w:hanging="227"/>
      </w:pPr>
      <w:rPr>
        <w:b w:val="0"/>
        <w:w w:val="100"/>
      </w:rPr>
    </w:lvl>
    <w:lvl w:ilvl="2">
      <w:numFmt w:val="bullet"/>
      <w:lvlText w:val="•"/>
      <w:lvlJc w:val="left"/>
      <w:pPr>
        <w:ind w:left="1060" w:hanging="227"/>
      </w:pPr>
      <w:rPr>
        <w:rFonts w:ascii="Calibri" w:hAnsi="Calibri"/>
        <w:b w:val="0"/>
        <w:color w:val="8B9FBF"/>
        <w:w w:val="100"/>
        <w:sz w:val="18"/>
      </w:rPr>
    </w:lvl>
    <w:lvl w:ilvl="3">
      <w:numFmt w:val="bullet"/>
      <w:lvlText w:val="•"/>
      <w:lvlJc w:val="left"/>
      <w:pPr>
        <w:ind w:left="1053" w:hanging="227"/>
      </w:pPr>
    </w:lvl>
    <w:lvl w:ilvl="4">
      <w:numFmt w:val="bullet"/>
      <w:lvlText w:val="•"/>
      <w:lvlJc w:val="left"/>
      <w:pPr>
        <w:ind w:left="1943" w:hanging="227"/>
      </w:pPr>
    </w:lvl>
    <w:lvl w:ilvl="5">
      <w:numFmt w:val="bullet"/>
      <w:lvlText w:val="•"/>
      <w:lvlJc w:val="left"/>
      <w:pPr>
        <w:ind w:left="2833" w:hanging="227"/>
      </w:pPr>
    </w:lvl>
    <w:lvl w:ilvl="6">
      <w:numFmt w:val="bullet"/>
      <w:lvlText w:val="•"/>
      <w:lvlJc w:val="left"/>
      <w:pPr>
        <w:ind w:left="3723" w:hanging="227"/>
      </w:pPr>
    </w:lvl>
    <w:lvl w:ilvl="7">
      <w:numFmt w:val="bullet"/>
      <w:lvlText w:val="•"/>
      <w:lvlJc w:val="left"/>
      <w:pPr>
        <w:ind w:left="4613" w:hanging="227"/>
      </w:pPr>
    </w:lvl>
    <w:lvl w:ilvl="8">
      <w:numFmt w:val="bullet"/>
      <w:lvlText w:val="•"/>
      <w:lvlJc w:val="left"/>
      <w:pPr>
        <w:ind w:left="5503" w:hanging="227"/>
      </w:pPr>
    </w:lvl>
  </w:abstractNum>
  <w:abstractNum w:abstractNumId="98" w15:restartNumberingAfterBreak="0">
    <w:nsid w:val="54921F9D"/>
    <w:multiLevelType w:val="hybridMultilevel"/>
    <w:tmpl w:val="D548B318"/>
    <w:lvl w:ilvl="0" w:tplc="0A7E0598">
      <w:start w:val="1"/>
      <w:numFmt w:val="bullet"/>
      <w:lvlText w:val=""/>
      <w:lvlJc w:val="left"/>
      <w:pPr>
        <w:ind w:left="1080" w:hanging="360"/>
      </w:pPr>
      <w:rPr>
        <w:rFonts w:ascii="Symbol" w:hAnsi="Symbol" w:hint="default"/>
        <w:color w:val="002060"/>
      </w:rPr>
    </w:lvl>
    <w:lvl w:ilvl="1" w:tplc="04190003" w:tentative="1">
      <w:start w:val="1"/>
      <w:numFmt w:val="bullet"/>
      <w:lvlText w:val="o"/>
      <w:lvlJc w:val="left"/>
      <w:pPr>
        <w:ind w:left="1339" w:hanging="360"/>
      </w:pPr>
      <w:rPr>
        <w:rFonts w:ascii="Courier New" w:hAnsi="Courier New" w:hint="default"/>
      </w:rPr>
    </w:lvl>
    <w:lvl w:ilvl="2" w:tplc="04190005" w:tentative="1">
      <w:start w:val="1"/>
      <w:numFmt w:val="bullet"/>
      <w:lvlText w:val=""/>
      <w:lvlJc w:val="left"/>
      <w:pPr>
        <w:ind w:left="2059" w:hanging="360"/>
      </w:pPr>
      <w:rPr>
        <w:rFonts w:ascii="Wingdings" w:hAnsi="Wingdings" w:hint="default"/>
      </w:rPr>
    </w:lvl>
    <w:lvl w:ilvl="3" w:tplc="04190001" w:tentative="1">
      <w:start w:val="1"/>
      <w:numFmt w:val="bullet"/>
      <w:lvlText w:val=""/>
      <w:lvlJc w:val="left"/>
      <w:pPr>
        <w:ind w:left="2779" w:hanging="360"/>
      </w:pPr>
      <w:rPr>
        <w:rFonts w:ascii="Symbol" w:hAnsi="Symbol" w:hint="default"/>
      </w:rPr>
    </w:lvl>
    <w:lvl w:ilvl="4" w:tplc="04190003" w:tentative="1">
      <w:start w:val="1"/>
      <w:numFmt w:val="bullet"/>
      <w:lvlText w:val="o"/>
      <w:lvlJc w:val="left"/>
      <w:pPr>
        <w:ind w:left="3499" w:hanging="360"/>
      </w:pPr>
      <w:rPr>
        <w:rFonts w:ascii="Courier New" w:hAnsi="Courier New" w:hint="default"/>
      </w:rPr>
    </w:lvl>
    <w:lvl w:ilvl="5" w:tplc="04190005" w:tentative="1">
      <w:start w:val="1"/>
      <w:numFmt w:val="bullet"/>
      <w:lvlText w:val=""/>
      <w:lvlJc w:val="left"/>
      <w:pPr>
        <w:ind w:left="4219" w:hanging="360"/>
      </w:pPr>
      <w:rPr>
        <w:rFonts w:ascii="Wingdings" w:hAnsi="Wingdings" w:hint="default"/>
      </w:rPr>
    </w:lvl>
    <w:lvl w:ilvl="6" w:tplc="04190001" w:tentative="1">
      <w:start w:val="1"/>
      <w:numFmt w:val="bullet"/>
      <w:lvlText w:val=""/>
      <w:lvlJc w:val="left"/>
      <w:pPr>
        <w:ind w:left="4939" w:hanging="360"/>
      </w:pPr>
      <w:rPr>
        <w:rFonts w:ascii="Symbol" w:hAnsi="Symbol" w:hint="default"/>
      </w:rPr>
    </w:lvl>
    <w:lvl w:ilvl="7" w:tplc="04190003" w:tentative="1">
      <w:start w:val="1"/>
      <w:numFmt w:val="bullet"/>
      <w:lvlText w:val="o"/>
      <w:lvlJc w:val="left"/>
      <w:pPr>
        <w:ind w:left="5659" w:hanging="360"/>
      </w:pPr>
      <w:rPr>
        <w:rFonts w:ascii="Courier New" w:hAnsi="Courier New" w:hint="default"/>
      </w:rPr>
    </w:lvl>
    <w:lvl w:ilvl="8" w:tplc="04190005" w:tentative="1">
      <w:start w:val="1"/>
      <w:numFmt w:val="bullet"/>
      <w:lvlText w:val=""/>
      <w:lvlJc w:val="left"/>
      <w:pPr>
        <w:ind w:left="6379" w:hanging="360"/>
      </w:pPr>
      <w:rPr>
        <w:rFonts w:ascii="Wingdings" w:hAnsi="Wingdings" w:hint="default"/>
      </w:rPr>
    </w:lvl>
  </w:abstractNum>
  <w:abstractNum w:abstractNumId="99" w15:restartNumberingAfterBreak="0">
    <w:nsid w:val="54C41E4E"/>
    <w:multiLevelType w:val="hybridMultilevel"/>
    <w:tmpl w:val="BCF232C8"/>
    <w:lvl w:ilvl="0" w:tplc="9D066320">
      <w:numFmt w:val="bullet"/>
      <w:lvlText w:val="•"/>
      <w:lvlJc w:val="left"/>
      <w:pPr>
        <w:ind w:left="853" w:hanging="360"/>
      </w:pPr>
      <w:rPr>
        <w:rFonts w:hint="default"/>
        <w:color w:val="0070C0"/>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86C7799"/>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101" w15:restartNumberingAfterBreak="0">
    <w:nsid w:val="5AFD6815"/>
    <w:multiLevelType w:val="multilevel"/>
    <w:tmpl w:val="0D4EB42A"/>
    <w:lvl w:ilvl="0">
      <w:numFmt w:val="bullet"/>
      <w:lvlText w:val="•"/>
      <w:lvlJc w:val="left"/>
      <w:pPr>
        <w:ind w:left="947" w:hanging="227"/>
      </w:pPr>
      <w:rPr>
        <w:rFonts w:ascii="Calibri" w:hAnsi="Calibri"/>
        <w:b w:val="0"/>
        <w:color w:val="002060"/>
        <w:w w:val="100"/>
        <w:sz w:val="18"/>
      </w:rPr>
    </w:lvl>
    <w:lvl w:ilvl="1">
      <w:start w:val="1"/>
      <w:numFmt w:val="bullet"/>
      <w:lvlText w:val=""/>
      <w:lvlJc w:val="left"/>
      <w:pPr>
        <w:ind w:left="1060" w:hanging="227"/>
      </w:pPr>
      <w:rPr>
        <w:rFonts w:ascii="Symbol" w:hAnsi="Symbol" w:hint="default"/>
        <w:b w:val="0"/>
        <w:color w:val="002060"/>
        <w:w w:val="100"/>
        <w:sz w:val="18"/>
      </w:rPr>
    </w:lvl>
    <w:lvl w:ilvl="2">
      <w:numFmt w:val="bullet"/>
      <w:lvlText w:val="•"/>
      <w:lvlJc w:val="left"/>
      <w:pPr>
        <w:ind w:left="1287" w:hanging="227"/>
      </w:pPr>
      <w:rPr>
        <w:rFonts w:ascii="Calibri" w:hAnsi="Calibri"/>
        <w:b w:val="0"/>
        <w:color w:val="8B9FBF"/>
        <w:w w:val="100"/>
        <w:sz w:val="18"/>
      </w:rPr>
    </w:lvl>
    <w:lvl w:ilvl="3">
      <w:numFmt w:val="bullet"/>
      <w:lvlText w:val="•"/>
      <w:lvlJc w:val="left"/>
      <w:pPr>
        <w:ind w:left="1280" w:hanging="227"/>
      </w:pPr>
    </w:lvl>
    <w:lvl w:ilvl="4">
      <w:numFmt w:val="bullet"/>
      <w:lvlText w:val="•"/>
      <w:lvlJc w:val="left"/>
      <w:pPr>
        <w:ind w:left="2170" w:hanging="227"/>
      </w:pPr>
    </w:lvl>
    <w:lvl w:ilvl="5">
      <w:numFmt w:val="bullet"/>
      <w:lvlText w:val="•"/>
      <w:lvlJc w:val="left"/>
      <w:pPr>
        <w:ind w:left="3060" w:hanging="227"/>
      </w:pPr>
    </w:lvl>
    <w:lvl w:ilvl="6">
      <w:numFmt w:val="bullet"/>
      <w:lvlText w:val="•"/>
      <w:lvlJc w:val="left"/>
      <w:pPr>
        <w:ind w:left="3950" w:hanging="227"/>
      </w:pPr>
    </w:lvl>
    <w:lvl w:ilvl="7">
      <w:numFmt w:val="bullet"/>
      <w:lvlText w:val="•"/>
      <w:lvlJc w:val="left"/>
      <w:pPr>
        <w:ind w:left="4840" w:hanging="227"/>
      </w:pPr>
    </w:lvl>
    <w:lvl w:ilvl="8">
      <w:numFmt w:val="bullet"/>
      <w:lvlText w:val="•"/>
      <w:lvlJc w:val="left"/>
      <w:pPr>
        <w:ind w:left="5730" w:hanging="227"/>
      </w:pPr>
    </w:lvl>
  </w:abstractNum>
  <w:abstractNum w:abstractNumId="102" w15:restartNumberingAfterBreak="0">
    <w:nsid w:val="5C0E3E0D"/>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103" w15:restartNumberingAfterBreak="0">
    <w:nsid w:val="5EB04D43"/>
    <w:multiLevelType w:val="multilevel"/>
    <w:tmpl w:val="00000895"/>
    <w:lvl w:ilvl="0">
      <w:numFmt w:val="bullet"/>
      <w:lvlText w:val="•"/>
      <w:lvlJc w:val="left"/>
      <w:pPr>
        <w:ind w:left="880" w:hanging="227"/>
      </w:pPr>
      <w:rPr>
        <w:rFonts w:ascii="Calibri" w:hAnsi="Calibri"/>
        <w:b w:val="0"/>
        <w:color w:val="004A98"/>
        <w:w w:val="100"/>
        <w:sz w:val="18"/>
      </w:rPr>
    </w:lvl>
    <w:lvl w:ilvl="1">
      <w:numFmt w:val="bullet"/>
      <w:lvlText w:val="•"/>
      <w:lvlJc w:val="left"/>
      <w:pPr>
        <w:ind w:left="993" w:hanging="227"/>
      </w:pPr>
      <w:rPr>
        <w:b w:val="0"/>
        <w:w w:val="100"/>
      </w:rPr>
    </w:lvl>
    <w:lvl w:ilvl="2">
      <w:numFmt w:val="bullet"/>
      <w:lvlText w:val="•"/>
      <w:lvlJc w:val="left"/>
      <w:pPr>
        <w:ind w:left="1220" w:hanging="227"/>
      </w:pPr>
      <w:rPr>
        <w:rFonts w:ascii="Calibri" w:hAnsi="Calibri"/>
        <w:b w:val="0"/>
        <w:color w:val="8B9FBF"/>
        <w:w w:val="100"/>
        <w:sz w:val="18"/>
      </w:rPr>
    </w:lvl>
    <w:lvl w:ilvl="3">
      <w:numFmt w:val="bullet"/>
      <w:lvlText w:val="•"/>
      <w:lvlJc w:val="left"/>
      <w:pPr>
        <w:ind w:left="1213" w:hanging="227"/>
      </w:pPr>
    </w:lvl>
    <w:lvl w:ilvl="4">
      <w:numFmt w:val="bullet"/>
      <w:lvlText w:val="•"/>
      <w:lvlJc w:val="left"/>
      <w:pPr>
        <w:ind w:left="2103" w:hanging="227"/>
      </w:pPr>
    </w:lvl>
    <w:lvl w:ilvl="5">
      <w:numFmt w:val="bullet"/>
      <w:lvlText w:val="•"/>
      <w:lvlJc w:val="left"/>
      <w:pPr>
        <w:ind w:left="2993" w:hanging="227"/>
      </w:pPr>
    </w:lvl>
    <w:lvl w:ilvl="6">
      <w:numFmt w:val="bullet"/>
      <w:lvlText w:val="•"/>
      <w:lvlJc w:val="left"/>
      <w:pPr>
        <w:ind w:left="3883" w:hanging="227"/>
      </w:pPr>
    </w:lvl>
    <w:lvl w:ilvl="7">
      <w:numFmt w:val="bullet"/>
      <w:lvlText w:val="•"/>
      <w:lvlJc w:val="left"/>
      <w:pPr>
        <w:ind w:left="4773" w:hanging="227"/>
      </w:pPr>
    </w:lvl>
    <w:lvl w:ilvl="8">
      <w:numFmt w:val="bullet"/>
      <w:lvlText w:val="•"/>
      <w:lvlJc w:val="left"/>
      <w:pPr>
        <w:ind w:left="5663" w:hanging="227"/>
      </w:pPr>
    </w:lvl>
  </w:abstractNum>
  <w:abstractNum w:abstractNumId="104" w15:restartNumberingAfterBreak="0">
    <w:nsid w:val="5F5D3D71"/>
    <w:multiLevelType w:val="hybridMultilevel"/>
    <w:tmpl w:val="C0ECCF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15:restartNumberingAfterBreak="0">
    <w:nsid w:val="61A5457A"/>
    <w:multiLevelType w:val="hybridMultilevel"/>
    <w:tmpl w:val="BE348BB8"/>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06" w15:restartNumberingAfterBreak="0">
    <w:nsid w:val="654D7601"/>
    <w:multiLevelType w:val="hybridMultilevel"/>
    <w:tmpl w:val="6366A912"/>
    <w:lvl w:ilvl="0" w:tplc="0A7E0598">
      <w:start w:val="1"/>
      <w:numFmt w:val="bullet"/>
      <w:lvlText w:val=""/>
      <w:lvlJc w:val="left"/>
      <w:pPr>
        <w:ind w:left="821" w:hanging="360"/>
      </w:pPr>
      <w:rPr>
        <w:rFonts w:ascii="Symbol" w:hAnsi="Symbol" w:hint="default"/>
        <w:color w:val="002060"/>
      </w:rPr>
    </w:lvl>
    <w:lvl w:ilvl="1" w:tplc="04190003" w:tentative="1">
      <w:start w:val="1"/>
      <w:numFmt w:val="bullet"/>
      <w:lvlText w:val="o"/>
      <w:lvlJc w:val="left"/>
      <w:pPr>
        <w:ind w:left="1541" w:hanging="360"/>
      </w:pPr>
      <w:rPr>
        <w:rFonts w:ascii="Courier New" w:hAnsi="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107" w15:restartNumberingAfterBreak="0">
    <w:nsid w:val="6C8C014F"/>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108" w15:restartNumberingAfterBreak="0">
    <w:nsid w:val="6E0D2E6E"/>
    <w:multiLevelType w:val="multilevel"/>
    <w:tmpl w:val="00000895"/>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8B9FBF"/>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109" w15:restartNumberingAfterBreak="0">
    <w:nsid w:val="6E976BCA"/>
    <w:multiLevelType w:val="hybridMultilevel"/>
    <w:tmpl w:val="9190A626"/>
    <w:lvl w:ilvl="0" w:tplc="0A7E0598">
      <w:start w:val="1"/>
      <w:numFmt w:val="bullet"/>
      <w:lvlText w:val=""/>
      <w:lvlJc w:val="left"/>
      <w:pPr>
        <w:ind w:left="1213" w:hanging="360"/>
      </w:pPr>
      <w:rPr>
        <w:rFonts w:ascii="Symbol" w:hAnsi="Symbol" w:hint="default"/>
        <w:color w:val="002060"/>
      </w:rPr>
    </w:lvl>
    <w:lvl w:ilvl="1" w:tplc="04190003" w:tentative="1">
      <w:start w:val="1"/>
      <w:numFmt w:val="bullet"/>
      <w:lvlText w:val="o"/>
      <w:lvlJc w:val="left"/>
      <w:pPr>
        <w:ind w:left="1472" w:hanging="360"/>
      </w:pPr>
      <w:rPr>
        <w:rFonts w:ascii="Courier New" w:hAnsi="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10" w15:restartNumberingAfterBreak="0">
    <w:nsid w:val="70E95807"/>
    <w:multiLevelType w:val="multilevel"/>
    <w:tmpl w:val="00000895"/>
    <w:lvl w:ilvl="0">
      <w:numFmt w:val="bullet"/>
      <w:lvlText w:val="•"/>
      <w:lvlJc w:val="left"/>
      <w:pPr>
        <w:ind w:left="880" w:hanging="227"/>
      </w:pPr>
      <w:rPr>
        <w:rFonts w:ascii="Calibri" w:hAnsi="Calibri"/>
        <w:b w:val="0"/>
        <w:color w:val="004A98"/>
        <w:w w:val="100"/>
        <w:sz w:val="18"/>
      </w:rPr>
    </w:lvl>
    <w:lvl w:ilvl="1">
      <w:numFmt w:val="bullet"/>
      <w:lvlText w:val="•"/>
      <w:lvlJc w:val="left"/>
      <w:pPr>
        <w:ind w:left="993" w:hanging="227"/>
      </w:pPr>
      <w:rPr>
        <w:b w:val="0"/>
        <w:w w:val="100"/>
      </w:rPr>
    </w:lvl>
    <w:lvl w:ilvl="2">
      <w:numFmt w:val="bullet"/>
      <w:lvlText w:val="•"/>
      <w:lvlJc w:val="left"/>
      <w:pPr>
        <w:ind w:left="1220" w:hanging="227"/>
      </w:pPr>
      <w:rPr>
        <w:rFonts w:ascii="Calibri" w:hAnsi="Calibri"/>
        <w:b w:val="0"/>
        <w:color w:val="8B9FBF"/>
        <w:w w:val="100"/>
        <w:sz w:val="18"/>
      </w:rPr>
    </w:lvl>
    <w:lvl w:ilvl="3">
      <w:numFmt w:val="bullet"/>
      <w:lvlText w:val="•"/>
      <w:lvlJc w:val="left"/>
      <w:pPr>
        <w:ind w:left="1213" w:hanging="227"/>
      </w:pPr>
    </w:lvl>
    <w:lvl w:ilvl="4">
      <w:numFmt w:val="bullet"/>
      <w:lvlText w:val="•"/>
      <w:lvlJc w:val="left"/>
      <w:pPr>
        <w:ind w:left="2103" w:hanging="227"/>
      </w:pPr>
    </w:lvl>
    <w:lvl w:ilvl="5">
      <w:numFmt w:val="bullet"/>
      <w:lvlText w:val="•"/>
      <w:lvlJc w:val="left"/>
      <w:pPr>
        <w:ind w:left="2993" w:hanging="227"/>
      </w:pPr>
    </w:lvl>
    <w:lvl w:ilvl="6">
      <w:numFmt w:val="bullet"/>
      <w:lvlText w:val="•"/>
      <w:lvlJc w:val="left"/>
      <w:pPr>
        <w:ind w:left="3883" w:hanging="227"/>
      </w:pPr>
    </w:lvl>
    <w:lvl w:ilvl="7">
      <w:numFmt w:val="bullet"/>
      <w:lvlText w:val="•"/>
      <w:lvlJc w:val="left"/>
      <w:pPr>
        <w:ind w:left="4773" w:hanging="227"/>
      </w:pPr>
    </w:lvl>
    <w:lvl w:ilvl="8">
      <w:numFmt w:val="bullet"/>
      <w:lvlText w:val="•"/>
      <w:lvlJc w:val="left"/>
      <w:pPr>
        <w:ind w:left="5663" w:hanging="227"/>
      </w:pPr>
    </w:lvl>
  </w:abstractNum>
  <w:abstractNum w:abstractNumId="111" w15:restartNumberingAfterBreak="0">
    <w:nsid w:val="71E36EED"/>
    <w:multiLevelType w:val="multilevel"/>
    <w:tmpl w:val="00000895"/>
    <w:lvl w:ilvl="0">
      <w:numFmt w:val="bullet"/>
      <w:lvlText w:val="•"/>
      <w:lvlJc w:val="left"/>
      <w:pPr>
        <w:ind w:left="947" w:hanging="227"/>
      </w:pPr>
      <w:rPr>
        <w:rFonts w:ascii="Calibri" w:hAnsi="Calibri"/>
        <w:b w:val="0"/>
        <w:color w:val="004A98"/>
        <w:w w:val="100"/>
        <w:sz w:val="18"/>
      </w:rPr>
    </w:lvl>
    <w:lvl w:ilvl="1">
      <w:numFmt w:val="bullet"/>
      <w:lvlText w:val="•"/>
      <w:lvlJc w:val="left"/>
      <w:pPr>
        <w:ind w:left="1060" w:hanging="227"/>
      </w:pPr>
      <w:rPr>
        <w:b w:val="0"/>
        <w:w w:val="100"/>
      </w:rPr>
    </w:lvl>
    <w:lvl w:ilvl="2">
      <w:numFmt w:val="bullet"/>
      <w:lvlText w:val="•"/>
      <w:lvlJc w:val="left"/>
      <w:pPr>
        <w:ind w:left="1287" w:hanging="227"/>
      </w:pPr>
      <w:rPr>
        <w:rFonts w:ascii="Calibri" w:hAnsi="Calibri"/>
        <w:b w:val="0"/>
        <w:color w:val="8B9FBF"/>
        <w:w w:val="100"/>
        <w:sz w:val="18"/>
      </w:rPr>
    </w:lvl>
    <w:lvl w:ilvl="3">
      <w:numFmt w:val="bullet"/>
      <w:lvlText w:val="•"/>
      <w:lvlJc w:val="left"/>
      <w:pPr>
        <w:ind w:left="1280" w:hanging="227"/>
      </w:pPr>
    </w:lvl>
    <w:lvl w:ilvl="4">
      <w:numFmt w:val="bullet"/>
      <w:lvlText w:val="•"/>
      <w:lvlJc w:val="left"/>
      <w:pPr>
        <w:ind w:left="2170" w:hanging="227"/>
      </w:pPr>
    </w:lvl>
    <w:lvl w:ilvl="5">
      <w:numFmt w:val="bullet"/>
      <w:lvlText w:val="•"/>
      <w:lvlJc w:val="left"/>
      <w:pPr>
        <w:ind w:left="3060" w:hanging="227"/>
      </w:pPr>
    </w:lvl>
    <w:lvl w:ilvl="6">
      <w:numFmt w:val="bullet"/>
      <w:lvlText w:val="•"/>
      <w:lvlJc w:val="left"/>
      <w:pPr>
        <w:ind w:left="3950" w:hanging="227"/>
      </w:pPr>
    </w:lvl>
    <w:lvl w:ilvl="7">
      <w:numFmt w:val="bullet"/>
      <w:lvlText w:val="•"/>
      <w:lvlJc w:val="left"/>
      <w:pPr>
        <w:ind w:left="4840" w:hanging="227"/>
      </w:pPr>
    </w:lvl>
    <w:lvl w:ilvl="8">
      <w:numFmt w:val="bullet"/>
      <w:lvlText w:val="•"/>
      <w:lvlJc w:val="left"/>
      <w:pPr>
        <w:ind w:left="5730" w:hanging="227"/>
      </w:pPr>
    </w:lvl>
  </w:abstractNum>
  <w:abstractNum w:abstractNumId="112" w15:restartNumberingAfterBreak="0">
    <w:nsid w:val="734E431A"/>
    <w:multiLevelType w:val="multilevel"/>
    <w:tmpl w:val="CA465EF0"/>
    <w:lvl w:ilvl="0">
      <w:numFmt w:val="bullet"/>
      <w:lvlText w:val="•"/>
      <w:lvlJc w:val="left"/>
      <w:pPr>
        <w:ind w:left="880" w:hanging="227"/>
      </w:pPr>
      <w:rPr>
        <w:rFonts w:ascii="Calibri" w:hAnsi="Calibri"/>
        <w:b w:val="0"/>
        <w:color w:val="A6A6A6" w:themeColor="background1" w:themeShade="A6"/>
        <w:w w:val="100"/>
        <w:sz w:val="18"/>
      </w:rPr>
    </w:lvl>
    <w:lvl w:ilvl="1">
      <w:numFmt w:val="bullet"/>
      <w:lvlText w:val="•"/>
      <w:lvlJc w:val="left"/>
      <w:pPr>
        <w:ind w:left="993" w:hanging="227"/>
      </w:pPr>
      <w:rPr>
        <w:b w:val="0"/>
        <w:w w:val="100"/>
      </w:rPr>
    </w:lvl>
    <w:lvl w:ilvl="2">
      <w:numFmt w:val="bullet"/>
      <w:lvlText w:val="•"/>
      <w:lvlJc w:val="left"/>
      <w:pPr>
        <w:ind w:left="1220" w:hanging="227"/>
      </w:pPr>
      <w:rPr>
        <w:rFonts w:ascii="Calibri" w:hAnsi="Calibri"/>
        <w:b w:val="0"/>
        <w:color w:val="8B9FBF"/>
        <w:w w:val="100"/>
        <w:sz w:val="18"/>
      </w:rPr>
    </w:lvl>
    <w:lvl w:ilvl="3">
      <w:numFmt w:val="bullet"/>
      <w:lvlText w:val="•"/>
      <w:lvlJc w:val="left"/>
      <w:pPr>
        <w:ind w:left="1213" w:hanging="227"/>
      </w:pPr>
    </w:lvl>
    <w:lvl w:ilvl="4">
      <w:numFmt w:val="bullet"/>
      <w:lvlText w:val="•"/>
      <w:lvlJc w:val="left"/>
      <w:pPr>
        <w:ind w:left="2103" w:hanging="227"/>
      </w:pPr>
    </w:lvl>
    <w:lvl w:ilvl="5">
      <w:numFmt w:val="bullet"/>
      <w:lvlText w:val="•"/>
      <w:lvlJc w:val="left"/>
      <w:pPr>
        <w:ind w:left="2993" w:hanging="227"/>
      </w:pPr>
    </w:lvl>
    <w:lvl w:ilvl="6">
      <w:numFmt w:val="bullet"/>
      <w:lvlText w:val="•"/>
      <w:lvlJc w:val="left"/>
      <w:pPr>
        <w:ind w:left="3883" w:hanging="227"/>
      </w:pPr>
    </w:lvl>
    <w:lvl w:ilvl="7">
      <w:numFmt w:val="bullet"/>
      <w:lvlText w:val="•"/>
      <w:lvlJc w:val="left"/>
      <w:pPr>
        <w:ind w:left="4773" w:hanging="227"/>
      </w:pPr>
    </w:lvl>
    <w:lvl w:ilvl="8">
      <w:numFmt w:val="bullet"/>
      <w:lvlText w:val="•"/>
      <w:lvlJc w:val="left"/>
      <w:pPr>
        <w:ind w:left="5663" w:hanging="227"/>
      </w:pPr>
    </w:lvl>
  </w:abstractNum>
  <w:abstractNum w:abstractNumId="113" w15:restartNumberingAfterBreak="0">
    <w:nsid w:val="745A727B"/>
    <w:multiLevelType w:val="multilevel"/>
    <w:tmpl w:val="00000895"/>
    <w:lvl w:ilvl="0">
      <w:numFmt w:val="bullet"/>
      <w:lvlText w:val="•"/>
      <w:lvlJc w:val="left"/>
      <w:pPr>
        <w:ind w:left="947" w:hanging="227"/>
      </w:pPr>
      <w:rPr>
        <w:rFonts w:ascii="Calibri" w:hAnsi="Calibri"/>
        <w:b w:val="0"/>
        <w:color w:val="004A98"/>
        <w:w w:val="100"/>
        <w:sz w:val="18"/>
      </w:rPr>
    </w:lvl>
    <w:lvl w:ilvl="1">
      <w:numFmt w:val="bullet"/>
      <w:lvlText w:val="•"/>
      <w:lvlJc w:val="left"/>
      <w:pPr>
        <w:ind w:left="1060" w:hanging="227"/>
      </w:pPr>
      <w:rPr>
        <w:b w:val="0"/>
        <w:w w:val="100"/>
      </w:rPr>
    </w:lvl>
    <w:lvl w:ilvl="2">
      <w:numFmt w:val="bullet"/>
      <w:lvlText w:val="•"/>
      <w:lvlJc w:val="left"/>
      <w:pPr>
        <w:ind w:left="1287" w:hanging="227"/>
      </w:pPr>
      <w:rPr>
        <w:rFonts w:ascii="Calibri" w:hAnsi="Calibri"/>
        <w:b w:val="0"/>
        <w:color w:val="8B9FBF"/>
        <w:w w:val="100"/>
        <w:sz w:val="18"/>
      </w:rPr>
    </w:lvl>
    <w:lvl w:ilvl="3">
      <w:numFmt w:val="bullet"/>
      <w:lvlText w:val="•"/>
      <w:lvlJc w:val="left"/>
      <w:pPr>
        <w:ind w:left="1280" w:hanging="227"/>
      </w:pPr>
    </w:lvl>
    <w:lvl w:ilvl="4">
      <w:numFmt w:val="bullet"/>
      <w:lvlText w:val="•"/>
      <w:lvlJc w:val="left"/>
      <w:pPr>
        <w:ind w:left="2170" w:hanging="227"/>
      </w:pPr>
    </w:lvl>
    <w:lvl w:ilvl="5">
      <w:numFmt w:val="bullet"/>
      <w:lvlText w:val="•"/>
      <w:lvlJc w:val="left"/>
      <w:pPr>
        <w:ind w:left="3060" w:hanging="227"/>
      </w:pPr>
    </w:lvl>
    <w:lvl w:ilvl="6">
      <w:numFmt w:val="bullet"/>
      <w:lvlText w:val="•"/>
      <w:lvlJc w:val="left"/>
      <w:pPr>
        <w:ind w:left="3950" w:hanging="227"/>
      </w:pPr>
    </w:lvl>
    <w:lvl w:ilvl="7">
      <w:numFmt w:val="bullet"/>
      <w:lvlText w:val="•"/>
      <w:lvlJc w:val="left"/>
      <w:pPr>
        <w:ind w:left="4840" w:hanging="227"/>
      </w:pPr>
    </w:lvl>
    <w:lvl w:ilvl="8">
      <w:numFmt w:val="bullet"/>
      <w:lvlText w:val="•"/>
      <w:lvlJc w:val="left"/>
      <w:pPr>
        <w:ind w:left="5730" w:hanging="227"/>
      </w:pPr>
    </w:lvl>
  </w:abstractNum>
  <w:abstractNum w:abstractNumId="114" w15:restartNumberingAfterBreak="0">
    <w:nsid w:val="757736EB"/>
    <w:multiLevelType w:val="multilevel"/>
    <w:tmpl w:val="0000089F"/>
    <w:lvl w:ilvl="0">
      <w:numFmt w:val="bullet"/>
      <w:lvlText w:val="•"/>
      <w:lvlJc w:val="left"/>
      <w:pPr>
        <w:ind w:left="720" w:hanging="227"/>
      </w:pPr>
      <w:rPr>
        <w:rFonts w:ascii="Calibri" w:hAnsi="Calibri"/>
        <w:b w:val="0"/>
        <w:color w:val="004A98"/>
        <w:w w:val="100"/>
        <w:sz w:val="18"/>
      </w:rPr>
    </w:lvl>
    <w:lvl w:ilvl="1">
      <w:numFmt w:val="bullet"/>
      <w:lvlText w:val="•"/>
      <w:lvlJc w:val="left"/>
      <w:pPr>
        <w:ind w:left="947" w:hanging="227"/>
      </w:pPr>
      <w:rPr>
        <w:rFonts w:ascii="Calibri" w:hAnsi="Calibri"/>
        <w:b w:val="0"/>
        <w:color w:val="8B9FBF"/>
        <w:w w:val="100"/>
        <w:sz w:val="18"/>
      </w:rPr>
    </w:lvl>
    <w:lvl w:ilvl="2">
      <w:numFmt w:val="bullet"/>
      <w:lvlText w:val="•"/>
      <w:lvlJc w:val="left"/>
      <w:pPr>
        <w:ind w:left="1632" w:hanging="227"/>
      </w:pPr>
    </w:lvl>
    <w:lvl w:ilvl="3">
      <w:numFmt w:val="bullet"/>
      <w:lvlText w:val="•"/>
      <w:lvlJc w:val="left"/>
      <w:pPr>
        <w:ind w:left="2324" w:hanging="227"/>
      </w:pPr>
    </w:lvl>
    <w:lvl w:ilvl="4">
      <w:numFmt w:val="bullet"/>
      <w:lvlText w:val="•"/>
      <w:lvlJc w:val="left"/>
      <w:pPr>
        <w:ind w:left="3016" w:hanging="227"/>
      </w:pPr>
    </w:lvl>
    <w:lvl w:ilvl="5">
      <w:numFmt w:val="bullet"/>
      <w:lvlText w:val="•"/>
      <w:lvlJc w:val="left"/>
      <w:pPr>
        <w:ind w:left="3709" w:hanging="227"/>
      </w:pPr>
    </w:lvl>
    <w:lvl w:ilvl="6">
      <w:numFmt w:val="bullet"/>
      <w:lvlText w:val="•"/>
      <w:lvlJc w:val="left"/>
      <w:pPr>
        <w:ind w:left="4401" w:hanging="227"/>
      </w:pPr>
    </w:lvl>
    <w:lvl w:ilvl="7">
      <w:numFmt w:val="bullet"/>
      <w:lvlText w:val="•"/>
      <w:lvlJc w:val="left"/>
      <w:pPr>
        <w:ind w:left="5093" w:hanging="227"/>
      </w:pPr>
    </w:lvl>
    <w:lvl w:ilvl="8">
      <w:numFmt w:val="bullet"/>
      <w:lvlText w:val="•"/>
      <w:lvlJc w:val="left"/>
      <w:pPr>
        <w:ind w:left="5786" w:hanging="227"/>
      </w:pPr>
    </w:lvl>
  </w:abstractNum>
  <w:abstractNum w:abstractNumId="115" w15:restartNumberingAfterBreak="0">
    <w:nsid w:val="771D5818"/>
    <w:multiLevelType w:val="multilevel"/>
    <w:tmpl w:val="1436B3FE"/>
    <w:lvl w:ilvl="0">
      <w:numFmt w:val="bullet"/>
      <w:lvlText w:val="•"/>
      <w:lvlJc w:val="left"/>
      <w:pPr>
        <w:ind w:left="720" w:hanging="227"/>
      </w:pPr>
      <w:rPr>
        <w:rFonts w:ascii="Calibri" w:hAnsi="Calibri"/>
        <w:b w:val="0"/>
        <w:color w:val="004A98"/>
        <w:w w:val="100"/>
        <w:sz w:val="18"/>
      </w:rPr>
    </w:lvl>
    <w:lvl w:ilvl="1">
      <w:numFmt w:val="bullet"/>
      <w:lvlText w:val="•"/>
      <w:lvlJc w:val="left"/>
      <w:pPr>
        <w:ind w:left="833" w:hanging="227"/>
      </w:pPr>
      <w:rPr>
        <w:b w:val="0"/>
        <w:color w:val="BFBFBF" w:themeColor="background1" w:themeShade="BF"/>
        <w:w w:val="100"/>
      </w:rPr>
    </w:lvl>
    <w:lvl w:ilvl="2">
      <w:numFmt w:val="bullet"/>
      <w:lvlText w:val="•"/>
      <w:lvlJc w:val="left"/>
      <w:pPr>
        <w:ind w:left="1060" w:hanging="227"/>
      </w:pPr>
      <w:rPr>
        <w:rFonts w:ascii="Calibri" w:hAnsi="Calibri"/>
        <w:b w:val="0"/>
        <w:color w:val="A6A6A6" w:themeColor="background1" w:themeShade="A6"/>
        <w:w w:val="100"/>
        <w:sz w:val="18"/>
      </w:rPr>
    </w:lvl>
    <w:lvl w:ilvl="3">
      <w:numFmt w:val="bullet"/>
      <w:lvlText w:val="•"/>
      <w:lvlJc w:val="left"/>
      <w:pPr>
        <w:ind w:left="1053" w:hanging="227"/>
      </w:pPr>
    </w:lvl>
    <w:lvl w:ilvl="4">
      <w:numFmt w:val="bullet"/>
      <w:lvlText w:val="•"/>
      <w:lvlJc w:val="left"/>
      <w:pPr>
        <w:ind w:left="1943" w:hanging="227"/>
      </w:pPr>
    </w:lvl>
    <w:lvl w:ilvl="5">
      <w:numFmt w:val="bullet"/>
      <w:lvlText w:val="•"/>
      <w:lvlJc w:val="left"/>
      <w:pPr>
        <w:ind w:left="2833" w:hanging="227"/>
      </w:pPr>
    </w:lvl>
    <w:lvl w:ilvl="6">
      <w:numFmt w:val="bullet"/>
      <w:lvlText w:val="•"/>
      <w:lvlJc w:val="left"/>
      <w:pPr>
        <w:ind w:left="3723" w:hanging="227"/>
      </w:pPr>
    </w:lvl>
    <w:lvl w:ilvl="7">
      <w:numFmt w:val="bullet"/>
      <w:lvlText w:val="•"/>
      <w:lvlJc w:val="left"/>
      <w:pPr>
        <w:ind w:left="4613" w:hanging="227"/>
      </w:pPr>
    </w:lvl>
    <w:lvl w:ilvl="8">
      <w:numFmt w:val="bullet"/>
      <w:lvlText w:val="•"/>
      <w:lvlJc w:val="left"/>
      <w:pPr>
        <w:ind w:left="5503" w:hanging="227"/>
      </w:pPr>
    </w:lvl>
  </w:abstractNum>
  <w:abstractNum w:abstractNumId="116" w15:restartNumberingAfterBreak="0">
    <w:nsid w:val="7A0025DA"/>
    <w:multiLevelType w:val="multilevel"/>
    <w:tmpl w:val="A98E3342"/>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w w:val="100"/>
      </w:rPr>
    </w:lvl>
    <w:lvl w:ilvl="2">
      <w:numFmt w:val="bullet"/>
      <w:lvlText w:val="•"/>
      <w:lvlJc w:val="left"/>
      <w:pPr>
        <w:ind w:left="993" w:hanging="227"/>
      </w:pPr>
      <w:rPr>
        <w:rFonts w:ascii="Calibri" w:hAnsi="Calibri"/>
        <w:b w:val="0"/>
        <w:color w:val="002060"/>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abstractNum w:abstractNumId="117" w15:restartNumberingAfterBreak="0">
    <w:nsid w:val="7A346E2F"/>
    <w:multiLevelType w:val="hybridMultilevel"/>
    <w:tmpl w:val="D69EEB1C"/>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118" w15:restartNumberingAfterBreak="0">
    <w:nsid w:val="7F1F2E86"/>
    <w:multiLevelType w:val="hybridMultilevel"/>
    <w:tmpl w:val="B97EA676"/>
    <w:lvl w:ilvl="0" w:tplc="0A7E0598">
      <w:start w:val="1"/>
      <w:numFmt w:val="bullet"/>
      <w:lvlText w:val=""/>
      <w:lvlJc w:val="left"/>
      <w:pPr>
        <w:ind w:left="1081" w:hanging="360"/>
      </w:pPr>
      <w:rPr>
        <w:rFonts w:ascii="Symbol" w:hAnsi="Symbol" w:hint="default"/>
        <w:color w:val="002060"/>
      </w:rPr>
    </w:lvl>
    <w:lvl w:ilvl="1" w:tplc="04190003" w:tentative="1">
      <w:start w:val="1"/>
      <w:numFmt w:val="bullet"/>
      <w:lvlText w:val="o"/>
      <w:lvlJc w:val="left"/>
      <w:pPr>
        <w:ind w:left="1340" w:hanging="360"/>
      </w:pPr>
      <w:rPr>
        <w:rFonts w:ascii="Courier New" w:hAnsi="Courier New" w:hint="default"/>
      </w:rPr>
    </w:lvl>
    <w:lvl w:ilvl="2" w:tplc="04190005" w:tentative="1">
      <w:start w:val="1"/>
      <w:numFmt w:val="bullet"/>
      <w:lvlText w:val=""/>
      <w:lvlJc w:val="left"/>
      <w:pPr>
        <w:ind w:left="2060" w:hanging="360"/>
      </w:pPr>
      <w:rPr>
        <w:rFonts w:ascii="Wingdings" w:hAnsi="Wingdings" w:hint="default"/>
      </w:rPr>
    </w:lvl>
    <w:lvl w:ilvl="3" w:tplc="04190001" w:tentative="1">
      <w:start w:val="1"/>
      <w:numFmt w:val="bullet"/>
      <w:lvlText w:val=""/>
      <w:lvlJc w:val="left"/>
      <w:pPr>
        <w:ind w:left="2780" w:hanging="360"/>
      </w:pPr>
      <w:rPr>
        <w:rFonts w:ascii="Symbol" w:hAnsi="Symbol" w:hint="default"/>
      </w:rPr>
    </w:lvl>
    <w:lvl w:ilvl="4" w:tplc="04190003" w:tentative="1">
      <w:start w:val="1"/>
      <w:numFmt w:val="bullet"/>
      <w:lvlText w:val="o"/>
      <w:lvlJc w:val="left"/>
      <w:pPr>
        <w:ind w:left="3500" w:hanging="360"/>
      </w:pPr>
      <w:rPr>
        <w:rFonts w:ascii="Courier New" w:hAnsi="Courier New" w:hint="default"/>
      </w:rPr>
    </w:lvl>
    <w:lvl w:ilvl="5" w:tplc="04190005" w:tentative="1">
      <w:start w:val="1"/>
      <w:numFmt w:val="bullet"/>
      <w:lvlText w:val=""/>
      <w:lvlJc w:val="left"/>
      <w:pPr>
        <w:ind w:left="4220" w:hanging="360"/>
      </w:pPr>
      <w:rPr>
        <w:rFonts w:ascii="Wingdings" w:hAnsi="Wingdings" w:hint="default"/>
      </w:rPr>
    </w:lvl>
    <w:lvl w:ilvl="6" w:tplc="04190001" w:tentative="1">
      <w:start w:val="1"/>
      <w:numFmt w:val="bullet"/>
      <w:lvlText w:val=""/>
      <w:lvlJc w:val="left"/>
      <w:pPr>
        <w:ind w:left="4940" w:hanging="360"/>
      </w:pPr>
      <w:rPr>
        <w:rFonts w:ascii="Symbol" w:hAnsi="Symbol" w:hint="default"/>
      </w:rPr>
    </w:lvl>
    <w:lvl w:ilvl="7" w:tplc="04190003" w:tentative="1">
      <w:start w:val="1"/>
      <w:numFmt w:val="bullet"/>
      <w:lvlText w:val="o"/>
      <w:lvlJc w:val="left"/>
      <w:pPr>
        <w:ind w:left="5660" w:hanging="360"/>
      </w:pPr>
      <w:rPr>
        <w:rFonts w:ascii="Courier New" w:hAnsi="Courier New" w:hint="default"/>
      </w:rPr>
    </w:lvl>
    <w:lvl w:ilvl="8" w:tplc="04190005" w:tentative="1">
      <w:start w:val="1"/>
      <w:numFmt w:val="bullet"/>
      <w:lvlText w:val=""/>
      <w:lvlJc w:val="left"/>
      <w:pPr>
        <w:ind w:left="6380" w:hanging="360"/>
      </w:pPr>
      <w:rPr>
        <w:rFonts w:ascii="Wingdings" w:hAnsi="Wingdings" w:hint="default"/>
      </w:rPr>
    </w:lvl>
  </w:abstractNum>
  <w:abstractNum w:abstractNumId="119" w15:restartNumberingAfterBreak="0">
    <w:nsid w:val="7F4E165A"/>
    <w:multiLevelType w:val="multilevel"/>
    <w:tmpl w:val="1436B3FE"/>
    <w:lvl w:ilvl="0">
      <w:numFmt w:val="bullet"/>
      <w:lvlText w:val="•"/>
      <w:lvlJc w:val="left"/>
      <w:pPr>
        <w:ind w:left="653" w:hanging="227"/>
      </w:pPr>
      <w:rPr>
        <w:rFonts w:ascii="Calibri" w:hAnsi="Calibri"/>
        <w:b w:val="0"/>
        <w:color w:val="004A98"/>
        <w:w w:val="100"/>
        <w:sz w:val="18"/>
      </w:rPr>
    </w:lvl>
    <w:lvl w:ilvl="1">
      <w:numFmt w:val="bullet"/>
      <w:lvlText w:val="•"/>
      <w:lvlJc w:val="left"/>
      <w:pPr>
        <w:ind w:left="766" w:hanging="227"/>
      </w:pPr>
      <w:rPr>
        <w:b w:val="0"/>
        <w:color w:val="BFBFBF" w:themeColor="background1" w:themeShade="BF"/>
        <w:w w:val="100"/>
      </w:rPr>
    </w:lvl>
    <w:lvl w:ilvl="2">
      <w:numFmt w:val="bullet"/>
      <w:lvlText w:val="•"/>
      <w:lvlJc w:val="left"/>
      <w:pPr>
        <w:ind w:left="993" w:hanging="227"/>
      </w:pPr>
      <w:rPr>
        <w:rFonts w:ascii="Calibri" w:hAnsi="Calibri"/>
        <w:b w:val="0"/>
        <w:color w:val="A6A6A6" w:themeColor="background1" w:themeShade="A6"/>
        <w:w w:val="100"/>
        <w:sz w:val="18"/>
      </w:rPr>
    </w:lvl>
    <w:lvl w:ilvl="3">
      <w:numFmt w:val="bullet"/>
      <w:lvlText w:val="•"/>
      <w:lvlJc w:val="left"/>
      <w:pPr>
        <w:ind w:left="986" w:hanging="227"/>
      </w:pPr>
    </w:lvl>
    <w:lvl w:ilvl="4">
      <w:numFmt w:val="bullet"/>
      <w:lvlText w:val="•"/>
      <w:lvlJc w:val="left"/>
      <w:pPr>
        <w:ind w:left="1876" w:hanging="227"/>
      </w:pPr>
    </w:lvl>
    <w:lvl w:ilvl="5">
      <w:numFmt w:val="bullet"/>
      <w:lvlText w:val="•"/>
      <w:lvlJc w:val="left"/>
      <w:pPr>
        <w:ind w:left="2766" w:hanging="227"/>
      </w:pPr>
    </w:lvl>
    <w:lvl w:ilvl="6">
      <w:numFmt w:val="bullet"/>
      <w:lvlText w:val="•"/>
      <w:lvlJc w:val="left"/>
      <w:pPr>
        <w:ind w:left="3656" w:hanging="227"/>
      </w:pPr>
    </w:lvl>
    <w:lvl w:ilvl="7">
      <w:numFmt w:val="bullet"/>
      <w:lvlText w:val="•"/>
      <w:lvlJc w:val="left"/>
      <w:pPr>
        <w:ind w:left="4546" w:hanging="227"/>
      </w:pPr>
    </w:lvl>
    <w:lvl w:ilvl="8">
      <w:numFmt w:val="bullet"/>
      <w:lvlText w:val="•"/>
      <w:lvlJc w:val="left"/>
      <w:pPr>
        <w:ind w:left="5436" w:hanging="227"/>
      </w:pPr>
    </w:lvl>
  </w:abstractNum>
  <w:num w:numId="1">
    <w:abstractNumId w:val="38"/>
  </w:num>
  <w:num w:numId="2">
    <w:abstractNumId w:val="37"/>
  </w:num>
  <w:num w:numId="3">
    <w:abstractNumId w:val="36"/>
  </w:num>
  <w:num w:numId="4">
    <w:abstractNumId w:val="35"/>
  </w:num>
  <w:num w:numId="5">
    <w:abstractNumId w:val="34"/>
  </w:num>
  <w:num w:numId="6">
    <w:abstractNumId w:val="33"/>
  </w:num>
  <w:num w:numId="7">
    <w:abstractNumId w:val="32"/>
  </w:num>
  <w:num w:numId="8">
    <w:abstractNumId w:val="31"/>
  </w:num>
  <w:num w:numId="9">
    <w:abstractNumId w:val="30"/>
  </w:num>
  <w:num w:numId="10">
    <w:abstractNumId w:val="29"/>
  </w:num>
  <w:num w:numId="11">
    <w:abstractNumId w:val="28"/>
  </w:num>
  <w:num w:numId="12">
    <w:abstractNumId w:val="27"/>
  </w:num>
  <w:num w:numId="13">
    <w:abstractNumId w:val="26"/>
  </w:num>
  <w:num w:numId="14">
    <w:abstractNumId w:val="25"/>
  </w:num>
  <w:num w:numId="15">
    <w:abstractNumId w:val="24"/>
  </w:num>
  <w:num w:numId="16">
    <w:abstractNumId w:val="23"/>
  </w:num>
  <w:num w:numId="17">
    <w:abstractNumId w:val="22"/>
  </w:num>
  <w:num w:numId="18">
    <w:abstractNumId w:val="21"/>
  </w:num>
  <w:num w:numId="19">
    <w:abstractNumId w:val="20"/>
  </w:num>
  <w:num w:numId="20">
    <w:abstractNumId w:val="19"/>
  </w:num>
  <w:num w:numId="21">
    <w:abstractNumId w:val="18"/>
  </w:num>
  <w:num w:numId="22">
    <w:abstractNumId w:val="17"/>
  </w:num>
  <w:num w:numId="23">
    <w:abstractNumId w:val="16"/>
  </w:num>
  <w:num w:numId="24">
    <w:abstractNumId w:val="15"/>
  </w:num>
  <w:num w:numId="25">
    <w:abstractNumId w:val="14"/>
  </w:num>
  <w:num w:numId="26">
    <w:abstractNumId w:val="13"/>
  </w:num>
  <w:num w:numId="27">
    <w:abstractNumId w:val="12"/>
  </w:num>
  <w:num w:numId="28">
    <w:abstractNumId w:val="11"/>
  </w:num>
  <w:num w:numId="29">
    <w:abstractNumId w:val="10"/>
  </w:num>
  <w:num w:numId="30">
    <w:abstractNumId w:val="9"/>
  </w:num>
  <w:num w:numId="31">
    <w:abstractNumId w:val="8"/>
  </w:num>
  <w:num w:numId="32">
    <w:abstractNumId w:val="7"/>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59"/>
  </w:num>
  <w:num w:numId="41">
    <w:abstractNumId w:val="80"/>
  </w:num>
  <w:num w:numId="42">
    <w:abstractNumId w:val="78"/>
  </w:num>
  <w:num w:numId="43">
    <w:abstractNumId w:val="106"/>
  </w:num>
  <w:num w:numId="44">
    <w:abstractNumId w:val="2"/>
  </w:num>
  <w:num w:numId="45">
    <w:abstractNumId w:val="92"/>
  </w:num>
  <w:num w:numId="46">
    <w:abstractNumId w:val="98"/>
  </w:num>
  <w:num w:numId="47">
    <w:abstractNumId w:val="61"/>
  </w:num>
  <w:num w:numId="48">
    <w:abstractNumId w:val="118"/>
  </w:num>
  <w:num w:numId="49">
    <w:abstractNumId w:val="54"/>
  </w:num>
  <w:num w:numId="50">
    <w:abstractNumId w:val="109"/>
  </w:num>
  <w:num w:numId="51">
    <w:abstractNumId w:val="52"/>
  </w:num>
  <w:num w:numId="52">
    <w:abstractNumId w:val="60"/>
  </w:num>
  <w:num w:numId="53">
    <w:abstractNumId w:val="107"/>
  </w:num>
  <w:num w:numId="54">
    <w:abstractNumId w:val="112"/>
  </w:num>
  <w:num w:numId="55">
    <w:abstractNumId w:val="62"/>
  </w:num>
  <w:num w:numId="56">
    <w:abstractNumId w:val="46"/>
  </w:num>
  <w:num w:numId="57">
    <w:abstractNumId w:val="43"/>
  </w:num>
  <w:num w:numId="58">
    <w:abstractNumId w:val="73"/>
  </w:num>
  <w:num w:numId="59">
    <w:abstractNumId w:val="87"/>
  </w:num>
  <w:num w:numId="60">
    <w:abstractNumId w:val="41"/>
  </w:num>
  <w:num w:numId="61">
    <w:abstractNumId w:val="88"/>
  </w:num>
  <w:num w:numId="62">
    <w:abstractNumId w:val="75"/>
  </w:num>
  <w:num w:numId="63">
    <w:abstractNumId w:val="63"/>
  </w:num>
  <w:num w:numId="64">
    <w:abstractNumId w:val="91"/>
  </w:num>
  <w:num w:numId="65">
    <w:abstractNumId w:val="79"/>
  </w:num>
  <w:num w:numId="66">
    <w:abstractNumId w:val="56"/>
  </w:num>
  <w:num w:numId="67">
    <w:abstractNumId w:val="85"/>
  </w:num>
  <w:num w:numId="68">
    <w:abstractNumId w:val="93"/>
  </w:num>
  <w:num w:numId="69">
    <w:abstractNumId w:val="58"/>
  </w:num>
  <w:num w:numId="70">
    <w:abstractNumId w:val="114"/>
  </w:num>
  <w:num w:numId="71">
    <w:abstractNumId w:val="84"/>
  </w:num>
  <w:num w:numId="72">
    <w:abstractNumId w:val="44"/>
  </w:num>
  <w:num w:numId="73">
    <w:abstractNumId w:val="108"/>
  </w:num>
  <w:num w:numId="74">
    <w:abstractNumId w:val="113"/>
  </w:num>
  <w:num w:numId="75">
    <w:abstractNumId w:val="65"/>
  </w:num>
  <w:num w:numId="76">
    <w:abstractNumId w:val="94"/>
  </w:num>
  <w:num w:numId="77">
    <w:abstractNumId w:val="116"/>
  </w:num>
  <w:num w:numId="78">
    <w:abstractNumId w:val="103"/>
  </w:num>
  <w:num w:numId="79">
    <w:abstractNumId w:val="110"/>
  </w:num>
  <w:num w:numId="80">
    <w:abstractNumId w:val="39"/>
  </w:num>
  <w:num w:numId="81">
    <w:abstractNumId w:val="111"/>
  </w:num>
  <w:num w:numId="82">
    <w:abstractNumId w:val="95"/>
  </w:num>
  <w:num w:numId="83">
    <w:abstractNumId w:val="100"/>
  </w:num>
  <w:num w:numId="84">
    <w:abstractNumId w:val="102"/>
  </w:num>
  <w:num w:numId="85">
    <w:abstractNumId w:val="47"/>
  </w:num>
  <w:num w:numId="86">
    <w:abstractNumId w:val="53"/>
  </w:num>
  <w:num w:numId="87">
    <w:abstractNumId w:val="40"/>
  </w:num>
  <w:num w:numId="88">
    <w:abstractNumId w:val="69"/>
  </w:num>
  <w:num w:numId="89">
    <w:abstractNumId w:val="67"/>
  </w:num>
  <w:num w:numId="90">
    <w:abstractNumId w:val="71"/>
  </w:num>
  <w:num w:numId="91">
    <w:abstractNumId w:val="50"/>
  </w:num>
  <w:num w:numId="92">
    <w:abstractNumId w:val="68"/>
  </w:num>
  <w:num w:numId="93">
    <w:abstractNumId w:val="66"/>
  </w:num>
  <w:num w:numId="94">
    <w:abstractNumId w:val="57"/>
  </w:num>
  <w:num w:numId="95">
    <w:abstractNumId w:val="97"/>
  </w:num>
  <w:num w:numId="96">
    <w:abstractNumId w:val="105"/>
  </w:num>
  <w:num w:numId="97">
    <w:abstractNumId w:val="72"/>
  </w:num>
  <w:num w:numId="98">
    <w:abstractNumId w:val="77"/>
  </w:num>
  <w:num w:numId="99">
    <w:abstractNumId w:val="86"/>
  </w:num>
  <w:num w:numId="100">
    <w:abstractNumId w:val="74"/>
  </w:num>
  <w:num w:numId="101">
    <w:abstractNumId w:val="101"/>
  </w:num>
  <w:num w:numId="102">
    <w:abstractNumId w:val="45"/>
  </w:num>
  <w:num w:numId="103">
    <w:abstractNumId w:val="70"/>
  </w:num>
  <w:num w:numId="104">
    <w:abstractNumId w:val="81"/>
  </w:num>
  <w:num w:numId="105">
    <w:abstractNumId w:val="90"/>
  </w:num>
  <w:num w:numId="106">
    <w:abstractNumId w:val="48"/>
  </w:num>
  <w:num w:numId="107">
    <w:abstractNumId w:val="104"/>
  </w:num>
  <w:num w:numId="108">
    <w:abstractNumId w:val="55"/>
  </w:num>
  <w:num w:numId="109">
    <w:abstractNumId w:val="117"/>
  </w:num>
  <w:num w:numId="110">
    <w:abstractNumId w:val="42"/>
  </w:num>
  <w:num w:numId="111">
    <w:abstractNumId w:val="99"/>
  </w:num>
  <w:num w:numId="112">
    <w:abstractNumId w:val="51"/>
  </w:num>
  <w:num w:numId="113">
    <w:abstractNumId w:val="96"/>
  </w:num>
  <w:num w:numId="114">
    <w:abstractNumId w:val="76"/>
  </w:num>
  <w:num w:numId="115">
    <w:abstractNumId w:val="49"/>
  </w:num>
  <w:num w:numId="116">
    <w:abstractNumId w:val="119"/>
  </w:num>
  <w:num w:numId="117">
    <w:abstractNumId w:val="115"/>
  </w:num>
  <w:num w:numId="118">
    <w:abstractNumId w:val="89"/>
  </w:num>
  <w:num w:numId="119">
    <w:abstractNumId w:val="83"/>
  </w:num>
  <w:num w:numId="120">
    <w:abstractNumId w:val="82"/>
  </w:num>
  <w:num w:numId="121">
    <w:abstractNumId w:val="6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hideSpellingErrors/>
  <w:activeWritingStyle w:appName="MSWord" w:lang="ru-RU" w:vendorID="64" w:dllVersion="131078" w:nlCheck="1" w:checkStyle="0"/>
  <w:activeWritingStyle w:appName="MSWord" w:lang="en-US" w:vendorID="64" w:dllVersion="131078" w:nlCheck="1" w:checkStyle="1"/>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FCD"/>
    <w:rsid w:val="00007154"/>
    <w:rsid w:val="00017DD3"/>
    <w:rsid w:val="00024120"/>
    <w:rsid w:val="000266EC"/>
    <w:rsid w:val="00026838"/>
    <w:rsid w:val="00034A75"/>
    <w:rsid w:val="00035EB5"/>
    <w:rsid w:val="00042176"/>
    <w:rsid w:val="00061903"/>
    <w:rsid w:val="0008110E"/>
    <w:rsid w:val="00081793"/>
    <w:rsid w:val="000864EB"/>
    <w:rsid w:val="00094A11"/>
    <w:rsid w:val="000B6D2E"/>
    <w:rsid w:val="000B7111"/>
    <w:rsid w:val="000C0D98"/>
    <w:rsid w:val="000C70D5"/>
    <w:rsid w:val="000D02C9"/>
    <w:rsid w:val="000E6BC6"/>
    <w:rsid w:val="000F1AA5"/>
    <w:rsid w:val="00101732"/>
    <w:rsid w:val="00110FCD"/>
    <w:rsid w:val="0011258C"/>
    <w:rsid w:val="0013647B"/>
    <w:rsid w:val="00145D29"/>
    <w:rsid w:val="00154B3C"/>
    <w:rsid w:val="00175DB1"/>
    <w:rsid w:val="00175EDE"/>
    <w:rsid w:val="00185784"/>
    <w:rsid w:val="00194339"/>
    <w:rsid w:val="001B07A3"/>
    <w:rsid w:val="001F0B88"/>
    <w:rsid w:val="00202FB7"/>
    <w:rsid w:val="002059A3"/>
    <w:rsid w:val="00206B96"/>
    <w:rsid w:val="0021442E"/>
    <w:rsid w:val="002170A3"/>
    <w:rsid w:val="00224A87"/>
    <w:rsid w:val="00230D43"/>
    <w:rsid w:val="00236BF9"/>
    <w:rsid w:val="002419C2"/>
    <w:rsid w:val="002422B6"/>
    <w:rsid w:val="00260CF5"/>
    <w:rsid w:val="00261B28"/>
    <w:rsid w:val="00266EA2"/>
    <w:rsid w:val="0027445B"/>
    <w:rsid w:val="00281B4B"/>
    <w:rsid w:val="00292B8A"/>
    <w:rsid w:val="00296609"/>
    <w:rsid w:val="002B4684"/>
    <w:rsid w:val="002B624C"/>
    <w:rsid w:val="002C2AFF"/>
    <w:rsid w:val="002E17E2"/>
    <w:rsid w:val="002E1F36"/>
    <w:rsid w:val="002E5E61"/>
    <w:rsid w:val="002E5EC5"/>
    <w:rsid w:val="002E7DF8"/>
    <w:rsid w:val="00306E0F"/>
    <w:rsid w:val="003306A4"/>
    <w:rsid w:val="00346108"/>
    <w:rsid w:val="00350A8E"/>
    <w:rsid w:val="003534E9"/>
    <w:rsid w:val="00365AE9"/>
    <w:rsid w:val="00373E81"/>
    <w:rsid w:val="003771D0"/>
    <w:rsid w:val="00391148"/>
    <w:rsid w:val="003A2DFE"/>
    <w:rsid w:val="003A48D8"/>
    <w:rsid w:val="003B1D8C"/>
    <w:rsid w:val="003B5B16"/>
    <w:rsid w:val="003B6A81"/>
    <w:rsid w:val="003C7381"/>
    <w:rsid w:val="003E5779"/>
    <w:rsid w:val="003F1F52"/>
    <w:rsid w:val="003F2104"/>
    <w:rsid w:val="0040214A"/>
    <w:rsid w:val="0040222B"/>
    <w:rsid w:val="00415EA5"/>
    <w:rsid w:val="0041682E"/>
    <w:rsid w:val="00417740"/>
    <w:rsid w:val="00420BB7"/>
    <w:rsid w:val="004245F3"/>
    <w:rsid w:val="00436404"/>
    <w:rsid w:val="00436DAC"/>
    <w:rsid w:val="00455BCA"/>
    <w:rsid w:val="00462047"/>
    <w:rsid w:val="004623EB"/>
    <w:rsid w:val="00466B2C"/>
    <w:rsid w:val="0046739C"/>
    <w:rsid w:val="004840E0"/>
    <w:rsid w:val="004872A2"/>
    <w:rsid w:val="00490D3A"/>
    <w:rsid w:val="00491D16"/>
    <w:rsid w:val="00496302"/>
    <w:rsid w:val="004A0616"/>
    <w:rsid w:val="004A590E"/>
    <w:rsid w:val="004B189C"/>
    <w:rsid w:val="004B6253"/>
    <w:rsid w:val="004B6C64"/>
    <w:rsid w:val="004C7F79"/>
    <w:rsid w:val="004D60FE"/>
    <w:rsid w:val="004F000D"/>
    <w:rsid w:val="004F1995"/>
    <w:rsid w:val="004F791C"/>
    <w:rsid w:val="00500B5D"/>
    <w:rsid w:val="00500DCB"/>
    <w:rsid w:val="00505FA5"/>
    <w:rsid w:val="00507FAC"/>
    <w:rsid w:val="00522004"/>
    <w:rsid w:val="0052240A"/>
    <w:rsid w:val="005229B3"/>
    <w:rsid w:val="00546FE4"/>
    <w:rsid w:val="00561F9C"/>
    <w:rsid w:val="00562C9A"/>
    <w:rsid w:val="005744EB"/>
    <w:rsid w:val="00575668"/>
    <w:rsid w:val="00584CAC"/>
    <w:rsid w:val="00590EEC"/>
    <w:rsid w:val="00594AA3"/>
    <w:rsid w:val="00594C8A"/>
    <w:rsid w:val="005B7BFD"/>
    <w:rsid w:val="005C722E"/>
    <w:rsid w:val="005D0869"/>
    <w:rsid w:val="005D0EE8"/>
    <w:rsid w:val="005E3A73"/>
    <w:rsid w:val="005F05E3"/>
    <w:rsid w:val="005F7AA3"/>
    <w:rsid w:val="00604BBF"/>
    <w:rsid w:val="00605C65"/>
    <w:rsid w:val="006131FE"/>
    <w:rsid w:val="0061595B"/>
    <w:rsid w:val="00622F93"/>
    <w:rsid w:val="00623A34"/>
    <w:rsid w:val="00635237"/>
    <w:rsid w:val="00642F86"/>
    <w:rsid w:val="006440C1"/>
    <w:rsid w:val="00647D4D"/>
    <w:rsid w:val="00660C07"/>
    <w:rsid w:val="00673D7B"/>
    <w:rsid w:val="00675AC3"/>
    <w:rsid w:val="006A19CE"/>
    <w:rsid w:val="006A2D17"/>
    <w:rsid w:val="006A5E2F"/>
    <w:rsid w:val="006B094F"/>
    <w:rsid w:val="006B704C"/>
    <w:rsid w:val="006C297F"/>
    <w:rsid w:val="006D1DD8"/>
    <w:rsid w:val="006D63C0"/>
    <w:rsid w:val="006E0978"/>
    <w:rsid w:val="006E2FB2"/>
    <w:rsid w:val="006E50B2"/>
    <w:rsid w:val="006F35C1"/>
    <w:rsid w:val="006F6DB5"/>
    <w:rsid w:val="00712535"/>
    <w:rsid w:val="00722A90"/>
    <w:rsid w:val="00732522"/>
    <w:rsid w:val="007400BE"/>
    <w:rsid w:val="00762600"/>
    <w:rsid w:val="00764F42"/>
    <w:rsid w:val="00767BFA"/>
    <w:rsid w:val="00780318"/>
    <w:rsid w:val="007807D4"/>
    <w:rsid w:val="0078422F"/>
    <w:rsid w:val="00791B6A"/>
    <w:rsid w:val="00794094"/>
    <w:rsid w:val="007A0CB4"/>
    <w:rsid w:val="007B2420"/>
    <w:rsid w:val="007B4488"/>
    <w:rsid w:val="007C1B3E"/>
    <w:rsid w:val="007C2636"/>
    <w:rsid w:val="007C3CB0"/>
    <w:rsid w:val="007C4CDC"/>
    <w:rsid w:val="007D6BAA"/>
    <w:rsid w:val="007F62EC"/>
    <w:rsid w:val="00802108"/>
    <w:rsid w:val="0080799A"/>
    <w:rsid w:val="00812622"/>
    <w:rsid w:val="008149D0"/>
    <w:rsid w:val="008222F5"/>
    <w:rsid w:val="00833448"/>
    <w:rsid w:val="008543A1"/>
    <w:rsid w:val="00857BF4"/>
    <w:rsid w:val="008625A0"/>
    <w:rsid w:val="00866ECE"/>
    <w:rsid w:val="00867647"/>
    <w:rsid w:val="00874759"/>
    <w:rsid w:val="008866AC"/>
    <w:rsid w:val="008A18DF"/>
    <w:rsid w:val="008A7E6A"/>
    <w:rsid w:val="008B05FF"/>
    <w:rsid w:val="008B3A4F"/>
    <w:rsid w:val="008B7814"/>
    <w:rsid w:val="008C4DC9"/>
    <w:rsid w:val="008C5910"/>
    <w:rsid w:val="008C62F3"/>
    <w:rsid w:val="008E2E4C"/>
    <w:rsid w:val="008F44A7"/>
    <w:rsid w:val="00901B44"/>
    <w:rsid w:val="009168FF"/>
    <w:rsid w:val="00916E53"/>
    <w:rsid w:val="0092023E"/>
    <w:rsid w:val="009211E6"/>
    <w:rsid w:val="009250CC"/>
    <w:rsid w:val="00927264"/>
    <w:rsid w:val="009318C2"/>
    <w:rsid w:val="00932FD4"/>
    <w:rsid w:val="009351B6"/>
    <w:rsid w:val="0093653F"/>
    <w:rsid w:val="009645A7"/>
    <w:rsid w:val="0098577F"/>
    <w:rsid w:val="00990E8B"/>
    <w:rsid w:val="009D1A87"/>
    <w:rsid w:val="009D2E08"/>
    <w:rsid w:val="009E0D0E"/>
    <w:rsid w:val="009E122C"/>
    <w:rsid w:val="009F63DE"/>
    <w:rsid w:val="00A03AB3"/>
    <w:rsid w:val="00A1076E"/>
    <w:rsid w:val="00A20639"/>
    <w:rsid w:val="00A25F94"/>
    <w:rsid w:val="00A341A4"/>
    <w:rsid w:val="00A42115"/>
    <w:rsid w:val="00A50362"/>
    <w:rsid w:val="00A50EE9"/>
    <w:rsid w:val="00A652F2"/>
    <w:rsid w:val="00A77446"/>
    <w:rsid w:val="00A922FA"/>
    <w:rsid w:val="00A97BF6"/>
    <w:rsid w:val="00AA542D"/>
    <w:rsid w:val="00AA64DB"/>
    <w:rsid w:val="00AA7062"/>
    <w:rsid w:val="00AE2D7A"/>
    <w:rsid w:val="00AE738B"/>
    <w:rsid w:val="00AF262F"/>
    <w:rsid w:val="00AF6AD4"/>
    <w:rsid w:val="00AF6F0B"/>
    <w:rsid w:val="00B10868"/>
    <w:rsid w:val="00B10E58"/>
    <w:rsid w:val="00B11451"/>
    <w:rsid w:val="00B144EA"/>
    <w:rsid w:val="00B24A3C"/>
    <w:rsid w:val="00B41305"/>
    <w:rsid w:val="00B41A06"/>
    <w:rsid w:val="00B57569"/>
    <w:rsid w:val="00B81B13"/>
    <w:rsid w:val="00B902CB"/>
    <w:rsid w:val="00B94210"/>
    <w:rsid w:val="00BA1730"/>
    <w:rsid w:val="00BA1CE1"/>
    <w:rsid w:val="00BA41B7"/>
    <w:rsid w:val="00BA50E6"/>
    <w:rsid w:val="00BB0E23"/>
    <w:rsid w:val="00BB3A5E"/>
    <w:rsid w:val="00BC0D5D"/>
    <w:rsid w:val="00BE4C39"/>
    <w:rsid w:val="00BF6517"/>
    <w:rsid w:val="00C0290E"/>
    <w:rsid w:val="00C052C0"/>
    <w:rsid w:val="00C10896"/>
    <w:rsid w:val="00C2166F"/>
    <w:rsid w:val="00C347BF"/>
    <w:rsid w:val="00C35918"/>
    <w:rsid w:val="00C42D18"/>
    <w:rsid w:val="00C43D32"/>
    <w:rsid w:val="00C50058"/>
    <w:rsid w:val="00C50B5C"/>
    <w:rsid w:val="00C53892"/>
    <w:rsid w:val="00C603E5"/>
    <w:rsid w:val="00C64951"/>
    <w:rsid w:val="00C777B7"/>
    <w:rsid w:val="00C939E5"/>
    <w:rsid w:val="00CA2E1F"/>
    <w:rsid w:val="00CA2F0A"/>
    <w:rsid w:val="00CA6ABE"/>
    <w:rsid w:val="00CB1870"/>
    <w:rsid w:val="00CC4EBC"/>
    <w:rsid w:val="00CD1A22"/>
    <w:rsid w:val="00CE166E"/>
    <w:rsid w:val="00CF19A2"/>
    <w:rsid w:val="00CF385C"/>
    <w:rsid w:val="00D01C5D"/>
    <w:rsid w:val="00D03C63"/>
    <w:rsid w:val="00D0463C"/>
    <w:rsid w:val="00D14612"/>
    <w:rsid w:val="00D20CD5"/>
    <w:rsid w:val="00D25701"/>
    <w:rsid w:val="00D31906"/>
    <w:rsid w:val="00D31B4D"/>
    <w:rsid w:val="00D329F9"/>
    <w:rsid w:val="00D34C15"/>
    <w:rsid w:val="00D35BC0"/>
    <w:rsid w:val="00D56F8B"/>
    <w:rsid w:val="00D61075"/>
    <w:rsid w:val="00D64720"/>
    <w:rsid w:val="00D66252"/>
    <w:rsid w:val="00D730E2"/>
    <w:rsid w:val="00D770E8"/>
    <w:rsid w:val="00D82434"/>
    <w:rsid w:val="00D840BD"/>
    <w:rsid w:val="00D91C37"/>
    <w:rsid w:val="00DA2123"/>
    <w:rsid w:val="00DA3B38"/>
    <w:rsid w:val="00DB5FDB"/>
    <w:rsid w:val="00DB7592"/>
    <w:rsid w:val="00DC0D97"/>
    <w:rsid w:val="00DC13DA"/>
    <w:rsid w:val="00DC4969"/>
    <w:rsid w:val="00DC52D4"/>
    <w:rsid w:val="00DC6653"/>
    <w:rsid w:val="00DD2F2A"/>
    <w:rsid w:val="00DD46D1"/>
    <w:rsid w:val="00DF07AD"/>
    <w:rsid w:val="00DF0E93"/>
    <w:rsid w:val="00DF480E"/>
    <w:rsid w:val="00E027C9"/>
    <w:rsid w:val="00E26A60"/>
    <w:rsid w:val="00E2763E"/>
    <w:rsid w:val="00E46B5A"/>
    <w:rsid w:val="00E53F06"/>
    <w:rsid w:val="00E675D6"/>
    <w:rsid w:val="00E677CB"/>
    <w:rsid w:val="00E848C2"/>
    <w:rsid w:val="00E95885"/>
    <w:rsid w:val="00E96D37"/>
    <w:rsid w:val="00ED212D"/>
    <w:rsid w:val="00ED3D06"/>
    <w:rsid w:val="00EE0541"/>
    <w:rsid w:val="00EE3F45"/>
    <w:rsid w:val="00EF0EDE"/>
    <w:rsid w:val="00EF2E84"/>
    <w:rsid w:val="00EF569C"/>
    <w:rsid w:val="00F02F89"/>
    <w:rsid w:val="00F2163B"/>
    <w:rsid w:val="00F32419"/>
    <w:rsid w:val="00F32B38"/>
    <w:rsid w:val="00F45E1C"/>
    <w:rsid w:val="00F4649C"/>
    <w:rsid w:val="00F54E5E"/>
    <w:rsid w:val="00F54EBB"/>
    <w:rsid w:val="00F5533D"/>
    <w:rsid w:val="00F57869"/>
    <w:rsid w:val="00F634E6"/>
    <w:rsid w:val="00F743EE"/>
    <w:rsid w:val="00F762F9"/>
    <w:rsid w:val="00F91E49"/>
    <w:rsid w:val="00F96419"/>
    <w:rsid w:val="00F97E70"/>
    <w:rsid w:val="00FA4134"/>
    <w:rsid w:val="00FB3505"/>
    <w:rsid w:val="00FB5030"/>
    <w:rsid w:val="00FB65EE"/>
    <w:rsid w:val="00FC2D63"/>
    <w:rsid w:val="00FD0430"/>
    <w:rsid w:val="00FE1BA5"/>
    <w:rsid w:val="00FE72AB"/>
    <w:rsid w:val="00FF0EF5"/>
    <w:rsid w:val="00FF1861"/>
    <w:rsid w:val="00FF3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300D792-B18D-4B13-9B58-8D6581C7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ind w:left="380"/>
      <w:outlineLvl w:val="0"/>
    </w:pPr>
    <w:rPr>
      <w:rFonts w:ascii="Arial" w:hAnsi="Arial" w:cs="Arial"/>
      <w:b/>
      <w:bCs/>
      <w:sz w:val="60"/>
      <w:szCs w:val="60"/>
    </w:rPr>
  </w:style>
  <w:style w:type="paragraph" w:styleId="Heading2">
    <w:name w:val="heading 2"/>
    <w:basedOn w:val="Normal"/>
    <w:next w:val="Normal"/>
    <w:link w:val="Heading2Char"/>
    <w:uiPriority w:val="1"/>
    <w:qFormat/>
    <w:pPr>
      <w:ind w:left="1004" w:hanging="512"/>
      <w:outlineLvl w:val="1"/>
    </w:pPr>
    <w:rPr>
      <w:rFonts w:ascii="Trebuchet MS" w:hAnsi="Trebuchet MS" w:cs="Trebuchet MS"/>
      <w:b/>
      <w:bCs/>
      <w:sz w:val="20"/>
      <w:szCs w:val="20"/>
    </w:rPr>
  </w:style>
  <w:style w:type="paragraph" w:styleId="Heading3">
    <w:name w:val="heading 3"/>
    <w:basedOn w:val="Normal"/>
    <w:next w:val="Normal"/>
    <w:link w:val="Heading3Char"/>
    <w:uiPriority w:val="1"/>
    <w:qFormat/>
    <w:pPr>
      <w:ind w:left="493"/>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1"/>
    <w:locked/>
    <w:rPr>
      <w:rFonts w:ascii="Calibri" w:hAnsi="Calibri" w:cs="Calibri"/>
    </w:rPr>
  </w:style>
  <w:style w:type="paragraph" w:styleId="ListParagraph">
    <w:name w:val="List Paragraph"/>
    <w:basedOn w:val="Normal"/>
    <w:uiPriority w:val="1"/>
    <w:qFormat/>
    <w:pPr>
      <w:spacing w:before="20"/>
      <w:ind w:left="720" w:hanging="227"/>
    </w:pPr>
    <w:rPr>
      <w:sz w:val="24"/>
      <w:szCs w:val="24"/>
    </w:rPr>
  </w:style>
  <w:style w:type="paragraph" w:customStyle="1" w:styleId="TableParagraph">
    <w:name w:val="Table Paragraph"/>
    <w:basedOn w:val="Normal"/>
    <w:uiPriority w:val="1"/>
    <w:qFormat/>
    <w:rPr>
      <w:sz w:val="24"/>
      <w:szCs w:val="24"/>
    </w:rPr>
  </w:style>
  <w:style w:type="character" w:customStyle="1" w:styleId="fontstyle01">
    <w:name w:val="fontstyle01"/>
    <w:rsid w:val="00491D16"/>
    <w:rPr>
      <w:rFonts w:ascii="FrutigerLTPro-Roman" w:hAnsi="FrutigerLTPro-Roman"/>
      <w:color w:val="004A98"/>
      <w:sz w:val="18"/>
    </w:rPr>
  </w:style>
  <w:style w:type="character" w:styleId="Hyperlink">
    <w:name w:val="Hyperlink"/>
    <w:basedOn w:val="DefaultParagraphFont"/>
    <w:uiPriority w:val="99"/>
    <w:unhideWhenUsed/>
    <w:rsid w:val="00491D16"/>
    <w:rPr>
      <w:rFonts w:cs="Times New Roman"/>
      <w:color w:val="0000FF" w:themeColor="hyperlink"/>
      <w:u w:val="single"/>
    </w:rPr>
  </w:style>
  <w:style w:type="paragraph" w:styleId="Header">
    <w:name w:val="header"/>
    <w:basedOn w:val="Normal"/>
    <w:link w:val="HeaderChar"/>
    <w:uiPriority w:val="99"/>
    <w:unhideWhenUsed/>
    <w:rsid w:val="005E3A73"/>
    <w:pPr>
      <w:tabs>
        <w:tab w:val="center" w:pos="4677"/>
        <w:tab w:val="right" w:pos="9355"/>
      </w:tabs>
    </w:pPr>
  </w:style>
  <w:style w:type="character" w:customStyle="1" w:styleId="HeaderChar">
    <w:name w:val="Header Char"/>
    <w:basedOn w:val="DefaultParagraphFont"/>
    <w:link w:val="Header"/>
    <w:uiPriority w:val="99"/>
    <w:locked/>
    <w:rsid w:val="005E3A73"/>
    <w:rPr>
      <w:rFonts w:ascii="Calibri" w:hAnsi="Calibri" w:cs="Calibri"/>
    </w:rPr>
  </w:style>
  <w:style w:type="paragraph" w:styleId="Footer">
    <w:name w:val="footer"/>
    <w:basedOn w:val="Normal"/>
    <w:link w:val="FooterChar"/>
    <w:uiPriority w:val="99"/>
    <w:unhideWhenUsed/>
    <w:rsid w:val="005E3A73"/>
    <w:pPr>
      <w:tabs>
        <w:tab w:val="center" w:pos="4677"/>
        <w:tab w:val="right" w:pos="9355"/>
      </w:tabs>
    </w:pPr>
  </w:style>
  <w:style w:type="character" w:customStyle="1" w:styleId="FooterChar">
    <w:name w:val="Footer Char"/>
    <w:basedOn w:val="DefaultParagraphFont"/>
    <w:link w:val="Footer"/>
    <w:uiPriority w:val="99"/>
    <w:locked/>
    <w:rsid w:val="005E3A73"/>
    <w:rPr>
      <w:rFonts w:ascii="Calibri" w:hAnsi="Calibri" w:cs="Calibri"/>
    </w:rPr>
  </w:style>
  <w:style w:type="character" w:customStyle="1" w:styleId="fontstyle21">
    <w:name w:val="fontstyle21"/>
    <w:rsid w:val="007C4CDC"/>
    <w:rPr>
      <w:rFonts w:ascii="FrutigerLTCom-Black" w:hAnsi="FrutigerLTCom-Black"/>
      <w:b/>
      <w:color w:val="004A98"/>
      <w:sz w:val="60"/>
    </w:rPr>
  </w:style>
  <w:style w:type="paragraph" w:styleId="BalloonText">
    <w:name w:val="Balloon Text"/>
    <w:basedOn w:val="Normal"/>
    <w:link w:val="BalloonTextChar"/>
    <w:uiPriority w:val="99"/>
    <w:unhideWhenUsed/>
    <w:rsid w:val="00101732"/>
    <w:rPr>
      <w:rFonts w:ascii="Tahoma" w:hAnsi="Tahoma" w:cs="Tahoma"/>
      <w:sz w:val="16"/>
      <w:szCs w:val="16"/>
    </w:rPr>
  </w:style>
  <w:style w:type="character" w:customStyle="1" w:styleId="BalloonTextChar">
    <w:name w:val="Balloon Text Char"/>
    <w:basedOn w:val="DefaultParagraphFont"/>
    <w:link w:val="BalloonText"/>
    <w:uiPriority w:val="99"/>
    <w:locked/>
    <w:rsid w:val="001017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09245">
      <w:marLeft w:val="0"/>
      <w:marRight w:val="0"/>
      <w:marTop w:val="0"/>
      <w:marBottom w:val="0"/>
      <w:divBdr>
        <w:top w:val="none" w:sz="0" w:space="0" w:color="auto"/>
        <w:left w:val="none" w:sz="0" w:space="0" w:color="auto"/>
        <w:bottom w:val="none" w:sz="0" w:space="0" w:color="auto"/>
        <w:right w:val="none" w:sz="0" w:space="0" w:color="auto"/>
      </w:divBdr>
    </w:div>
    <w:div w:id="596409246">
      <w:marLeft w:val="0"/>
      <w:marRight w:val="0"/>
      <w:marTop w:val="0"/>
      <w:marBottom w:val="0"/>
      <w:divBdr>
        <w:top w:val="none" w:sz="0" w:space="0" w:color="auto"/>
        <w:left w:val="none" w:sz="0" w:space="0" w:color="auto"/>
        <w:bottom w:val="none" w:sz="0" w:space="0" w:color="auto"/>
        <w:right w:val="none" w:sz="0" w:space="0" w:color="auto"/>
      </w:divBdr>
    </w:div>
    <w:div w:id="596409247">
      <w:marLeft w:val="0"/>
      <w:marRight w:val="0"/>
      <w:marTop w:val="0"/>
      <w:marBottom w:val="0"/>
      <w:divBdr>
        <w:top w:val="none" w:sz="0" w:space="0" w:color="auto"/>
        <w:left w:val="none" w:sz="0" w:space="0" w:color="auto"/>
        <w:bottom w:val="none" w:sz="0" w:space="0" w:color="auto"/>
        <w:right w:val="none" w:sz="0" w:space="0" w:color="auto"/>
      </w:divBdr>
    </w:div>
    <w:div w:id="596409248">
      <w:marLeft w:val="0"/>
      <w:marRight w:val="0"/>
      <w:marTop w:val="0"/>
      <w:marBottom w:val="0"/>
      <w:divBdr>
        <w:top w:val="none" w:sz="0" w:space="0" w:color="auto"/>
        <w:left w:val="none" w:sz="0" w:space="0" w:color="auto"/>
        <w:bottom w:val="none" w:sz="0" w:space="0" w:color="auto"/>
        <w:right w:val="none" w:sz="0" w:space="0" w:color="auto"/>
      </w:divBdr>
    </w:div>
    <w:div w:id="596409249">
      <w:marLeft w:val="0"/>
      <w:marRight w:val="0"/>
      <w:marTop w:val="0"/>
      <w:marBottom w:val="0"/>
      <w:divBdr>
        <w:top w:val="none" w:sz="0" w:space="0" w:color="auto"/>
        <w:left w:val="none" w:sz="0" w:space="0" w:color="auto"/>
        <w:bottom w:val="none" w:sz="0" w:space="0" w:color="auto"/>
        <w:right w:val="none" w:sz="0" w:space="0" w:color="auto"/>
      </w:divBdr>
    </w:div>
    <w:div w:id="596409250">
      <w:marLeft w:val="0"/>
      <w:marRight w:val="0"/>
      <w:marTop w:val="0"/>
      <w:marBottom w:val="0"/>
      <w:divBdr>
        <w:top w:val="none" w:sz="0" w:space="0" w:color="auto"/>
        <w:left w:val="none" w:sz="0" w:space="0" w:color="auto"/>
        <w:bottom w:val="none" w:sz="0" w:space="0" w:color="auto"/>
        <w:right w:val="none" w:sz="0" w:space="0" w:color="auto"/>
      </w:divBdr>
    </w:div>
    <w:div w:id="596409251">
      <w:marLeft w:val="0"/>
      <w:marRight w:val="0"/>
      <w:marTop w:val="0"/>
      <w:marBottom w:val="0"/>
      <w:divBdr>
        <w:top w:val="none" w:sz="0" w:space="0" w:color="auto"/>
        <w:left w:val="none" w:sz="0" w:space="0" w:color="auto"/>
        <w:bottom w:val="none" w:sz="0" w:space="0" w:color="auto"/>
        <w:right w:val="none" w:sz="0" w:space="0" w:color="auto"/>
      </w:divBdr>
    </w:div>
    <w:div w:id="596409252">
      <w:marLeft w:val="0"/>
      <w:marRight w:val="0"/>
      <w:marTop w:val="0"/>
      <w:marBottom w:val="0"/>
      <w:divBdr>
        <w:top w:val="none" w:sz="0" w:space="0" w:color="auto"/>
        <w:left w:val="none" w:sz="0" w:space="0" w:color="auto"/>
        <w:bottom w:val="none" w:sz="0" w:space="0" w:color="auto"/>
        <w:right w:val="none" w:sz="0" w:space="0" w:color="auto"/>
      </w:divBdr>
    </w:div>
    <w:div w:id="596409253">
      <w:marLeft w:val="0"/>
      <w:marRight w:val="0"/>
      <w:marTop w:val="0"/>
      <w:marBottom w:val="0"/>
      <w:divBdr>
        <w:top w:val="none" w:sz="0" w:space="0" w:color="auto"/>
        <w:left w:val="none" w:sz="0" w:space="0" w:color="auto"/>
        <w:bottom w:val="none" w:sz="0" w:space="0" w:color="auto"/>
        <w:right w:val="none" w:sz="0" w:space="0" w:color="auto"/>
      </w:divBdr>
    </w:div>
    <w:div w:id="596409254">
      <w:marLeft w:val="0"/>
      <w:marRight w:val="0"/>
      <w:marTop w:val="0"/>
      <w:marBottom w:val="0"/>
      <w:divBdr>
        <w:top w:val="none" w:sz="0" w:space="0" w:color="auto"/>
        <w:left w:val="none" w:sz="0" w:space="0" w:color="auto"/>
        <w:bottom w:val="none" w:sz="0" w:space="0" w:color="auto"/>
        <w:right w:val="none" w:sz="0" w:space="0" w:color="auto"/>
      </w:divBdr>
    </w:div>
    <w:div w:id="596409255">
      <w:marLeft w:val="0"/>
      <w:marRight w:val="0"/>
      <w:marTop w:val="0"/>
      <w:marBottom w:val="0"/>
      <w:divBdr>
        <w:top w:val="none" w:sz="0" w:space="0" w:color="auto"/>
        <w:left w:val="none" w:sz="0" w:space="0" w:color="auto"/>
        <w:bottom w:val="none" w:sz="0" w:space="0" w:color="auto"/>
        <w:right w:val="none" w:sz="0" w:space="0" w:color="auto"/>
      </w:divBdr>
    </w:div>
    <w:div w:id="596409256">
      <w:marLeft w:val="0"/>
      <w:marRight w:val="0"/>
      <w:marTop w:val="0"/>
      <w:marBottom w:val="0"/>
      <w:divBdr>
        <w:top w:val="none" w:sz="0" w:space="0" w:color="auto"/>
        <w:left w:val="none" w:sz="0" w:space="0" w:color="auto"/>
        <w:bottom w:val="none" w:sz="0" w:space="0" w:color="auto"/>
        <w:right w:val="none" w:sz="0" w:space="0" w:color="auto"/>
      </w:divBdr>
    </w:div>
    <w:div w:id="596409257">
      <w:marLeft w:val="0"/>
      <w:marRight w:val="0"/>
      <w:marTop w:val="0"/>
      <w:marBottom w:val="0"/>
      <w:divBdr>
        <w:top w:val="none" w:sz="0" w:space="0" w:color="auto"/>
        <w:left w:val="none" w:sz="0" w:space="0" w:color="auto"/>
        <w:bottom w:val="none" w:sz="0" w:space="0" w:color="auto"/>
        <w:right w:val="none" w:sz="0" w:space="0" w:color="auto"/>
      </w:divBdr>
    </w:div>
    <w:div w:id="596409258">
      <w:marLeft w:val="0"/>
      <w:marRight w:val="0"/>
      <w:marTop w:val="0"/>
      <w:marBottom w:val="0"/>
      <w:divBdr>
        <w:top w:val="none" w:sz="0" w:space="0" w:color="auto"/>
        <w:left w:val="none" w:sz="0" w:space="0" w:color="auto"/>
        <w:bottom w:val="none" w:sz="0" w:space="0" w:color="auto"/>
        <w:right w:val="none" w:sz="0" w:space="0" w:color="auto"/>
      </w:divBdr>
    </w:div>
    <w:div w:id="596409259">
      <w:marLeft w:val="0"/>
      <w:marRight w:val="0"/>
      <w:marTop w:val="0"/>
      <w:marBottom w:val="0"/>
      <w:divBdr>
        <w:top w:val="none" w:sz="0" w:space="0" w:color="auto"/>
        <w:left w:val="none" w:sz="0" w:space="0" w:color="auto"/>
        <w:bottom w:val="none" w:sz="0" w:space="0" w:color="auto"/>
        <w:right w:val="none" w:sz="0" w:space="0" w:color="auto"/>
      </w:divBdr>
    </w:div>
    <w:div w:id="596409260">
      <w:marLeft w:val="0"/>
      <w:marRight w:val="0"/>
      <w:marTop w:val="0"/>
      <w:marBottom w:val="0"/>
      <w:divBdr>
        <w:top w:val="none" w:sz="0" w:space="0" w:color="auto"/>
        <w:left w:val="none" w:sz="0" w:space="0" w:color="auto"/>
        <w:bottom w:val="none" w:sz="0" w:space="0" w:color="auto"/>
        <w:right w:val="none" w:sz="0" w:space="0" w:color="auto"/>
      </w:divBdr>
    </w:div>
    <w:div w:id="596409261">
      <w:marLeft w:val="0"/>
      <w:marRight w:val="0"/>
      <w:marTop w:val="0"/>
      <w:marBottom w:val="0"/>
      <w:divBdr>
        <w:top w:val="none" w:sz="0" w:space="0" w:color="auto"/>
        <w:left w:val="none" w:sz="0" w:space="0" w:color="auto"/>
        <w:bottom w:val="none" w:sz="0" w:space="0" w:color="auto"/>
        <w:right w:val="none" w:sz="0" w:space="0" w:color="auto"/>
      </w:divBdr>
    </w:div>
    <w:div w:id="596409262">
      <w:marLeft w:val="0"/>
      <w:marRight w:val="0"/>
      <w:marTop w:val="0"/>
      <w:marBottom w:val="0"/>
      <w:divBdr>
        <w:top w:val="none" w:sz="0" w:space="0" w:color="auto"/>
        <w:left w:val="none" w:sz="0" w:space="0" w:color="auto"/>
        <w:bottom w:val="none" w:sz="0" w:space="0" w:color="auto"/>
        <w:right w:val="none" w:sz="0" w:space="0" w:color="auto"/>
      </w:divBdr>
    </w:div>
    <w:div w:id="596409263">
      <w:marLeft w:val="0"/>
      <w:marRight w:val="0"/>
      <w:marTop w:val="0"/>
      <w:marBottom w:val="0"/>
      <w:divBdr>
        <w:top w:val="none" w:sz="0" w:space="0" w:color="auto"/>
        <w:left w:val="none" w:sz="0" w:space="0" w:color="auto"/>
        <w:bottom w:val="none" w:sz="0" w:space="0" w:color="auto"/>
        <w:right w:val="none" w:sz="0" w:space="0" w:color="auto"/>
      </w:divBdr>
    </w:div>
    <w:div w:id="596409264">
      <w:marLeft w:val="0"/>
      <w:marRight w:val="0"/>
      <w:marTop w:val="0"/>
      <w:marBottom w:val="0"/>
      <w:divBdr>
        <w:top w:val="none" w:sz="0" w:space="0" w:color="auto"/>
        <w:left w:val="none" w:sz="0" w:space="0" w:color="auto"/>
        <w:bottom w:val="none" w:sz="0" w:space="0" w:color="auto"/>
        <w:right w:val="none" w:sz="0" w:space="0" w:color="auto"/>
      </w:divBdr>
    </w:div>
    <w:div w:id="596409265">
      <w:marLeft w:val="0"/>
      <w:marRight w:val="0"/>
      <w:marTop w:val="0"/>
      <w:marBottom w:val="0"/>
      <w:divBdr>
        <w:top w:val="none" w:sz="0" w:space="0" w:color="auto"/>
        <w:left w:val="none" w:sz="0" w:space="0" w:color="auto"/>
        <w:bottom w:val="none" w:sz="0" w:space="0" w:color="auto"/>
        <w:right w:val="none" w:sz="0" w:space="0" w:color="auto"/>
      </w:divBdr>
    </w:div>
    <w:div w:id="596409266">
      <w:marLeft w:val="0"/>
      <w:marRight w:val="0"/>
      <w:marTop w:val="0"/>
      <w:marBottom w:val="0"/>
      <w:divBdr>
        <w:top w:val="none" w:sz="0" w:space="0" w:color="auto"/>
        <w:left w:val="none" w:sz="0" w:space="0" w:color="auto"/>
        <w:bottom w:val="none" w:sz="0" w:space="0" w:color="auto"/>
        <w:right w:val="none" w:sz="0" w:space="0" w:color="auto"/>
      </w:divBdr>
    </w:div>
    <w:div w:id="596409267">
      <w:marLeft w:val="0"/>
      <w:marRight w:val="0"/>
      <w:marTop w:val="0"/>
      <w:marBottom w:val="0"/>
      <w:divBdr>
        <w:top w:val="none" w:sz="0" w:space="0" w:color="auto"/>
        <w:left w:val="none" w:sz="0" w:space="0" w:color="auto"/>
        <w:bottom w:val="none" w:sz="0" w:space="0" w:color="auto"/>
        <w:right w:val="none" w:sz="0" w:space="0" w:color="auto"/>
      </w:divBdr>
    </w:div>
    <w:div w:id="596409268">
      <w:marLeft w:val="0"/>
      <w:marRight w:val="0"/>
      <w:marTop w:val="0"/>
      <w:marBottom w:val="0"/>
      <w:divBdr>
        <w:top w:val="none" w:sz="0" w:space="0" w:color="auto"/>
        <w:left w:val="none" w:sz="0" w:space="0" w:color="auto"/>
        <w:bottom w:val="none" w:sz="0" w:space="0" w:color="auto"/>
        <w:right w:val="none" w:sz="0" w:space="0" w:color="auto"/>
      </w:divBdr>
    </w:div>
    <w:div w:id="596409269">
      <w:marLeft w:val="0"/>
      <w:marRight w:val="0"/>
      <w:marTop w:val="0"/>
      <w:marBottom w:val="0"/>
      <w:divBdr>
        <w:top w:val="none" w:sz="0" w:space="0" w:color="auto"/>
        <w:left w:val="none" w:sz="0" w:space="0" w:color="auto"/>
        <w:bottom w:val="none" w:sz="0" w:space="0" w:color="auto"/>
        <w:right w:val="none" w:sz="0" w:space="0" w:color="auto"/>
      </w:divBdr>
    </w:div>
    <w:div w:id="596409270">
      <w:marLeft w:val="0"/>
      <w:marRight w:val="0"/>
      <w:marTop w:val="0"/>
      <w:marBottom w:val="0"/>
      <w:divBdr>
        <w:top w:val="none" w:sz="0" w:space="0" w:color="auto"/>
        <w:left w:val="none" w:sz="0" w:space="0" w:color="auto"/>
        <w:bottom w:val="none" w:sz="0" w:space="0" w:color="auto"/>
        <w:right w:val="none" w:sz="0" w:space="0" w:color="auto"/>
      </w:divBdr>
    </w:div>
    <w:div w:id="596409271">
      <w:marLeft w:val="0"/>
      <w:marRight w:val="0"/>
      <w:marTop w:val="0"/>
      <w:marBottom w:val="0"/>
      <w:divBdr>
        <w:top w:val="none" w:sz="0" w:space="0" w:color="auto"/>
        <w:left w:val="none" w:sz="0" w:space="0" w:color="auto"/>
        <w:bottom w:val="none" w:sz="0" w:space="0" w:color="auto"/>
        <w:right w:val="none" w:sz="0" w:space="0" w:color="auto"/>
      </w:divBdr>
    </w:div>
    <w:div w:id="596409272">
      <w:marLeft w:val="0"/>
      <w:marRight w:val="0"/>
      <w:marTop w:val="0"/>
      <w:marBottom w:val="0"/>
      <w:divBdr>
        <w:top w:val="none" w:sz="0" w:space="0" w:color="auto"/>
        <w:left w:val="none" w:sz="0" w:space="0" w:color="auto"/>
        <w:bottom w:val="none" w:sz="0" w:space="0" w:color="auto"/>
        <w:right w:val="none" w:sz="0" w:space="0" w:color="auto"/>
      </w:divBdr>
    </w:div>
    <w:div w:id="596409273">
      <w:marLeft w:val="0"/>
      <w:marRight w:val="0"/>
      <w:marTop w:val="0"/>
      <w:marBottom w:val="0"/>
      <w:divBdr>
        <w:top w:val="none" w:sz="0" w:space="0" w:color="auto"/>
        <w:left w:val="none" w:sz="0" w:space="0" w:color="auto"/>
        <w:bottom w:val="none" w:sz="0" w:space="0" w:color="auto"/>
        <w:right w:val="none" w:sz="0" w:space="0" w:color="auto"/>
      </w:divBdr>
    </w:div>
    <w:div w:id="596409274">
      <w:marLeft w:val="0"/>
      <w:marRight w:val="0"/>
      <w:marTop w:val="0"/>
      <w:marBottom w:val="0"/>
      <w:divBdr>
        <w:top w:val="none" w:sz="0" w:space="0" w:color="auto"/>
        <w:left w:val="none" w:sz="0" w:space="0" w:color="auto"/>
        <w:bottom w:val="none" w:sz="0" w:space="0" w:color="auto"/>
        <w:right w:val="none" w:sz="0" w:space="0" w:color="auto"/>
      </w:divBdr>
    </w:div>
    <w:div w:id="596409275">
      <w:marLeft w:val="0"/>
      <w:marRight w:val="0"/>
      <w:marTop w:val="0"/>
      <w:marBottom w:val="0"/>
      <w:divBdr>
        <w:top w:val="none" w:sz="0" w:space="0" w:color="auto"/>
        <w:left w:val="none" w:sz="0" w:space="0" w:color="auto"/>
        <w:bottom w:val="none" w:sz="0" w:space="0" w:color="auto"/>
        <w:right w:val="none" w:sz="0" w:space="0" w:color="auto"/>
      </w:divBdr>
    </w:div>
    <w:div w:id="596409276">
      <w:marLeft w:val="0"/>
      <w:marRight w:val="0"/>
      <w:marTop w:val="0"/>
      <w:marBottom w:val="0"/>
      <w:divBdr>
        <w:top w:val="none" w:sz="0" w:space="0" w:color="auto"/>
        <w:left w:val="none" w:sz="0" w:space="0" w:color="auto"/>
        <w:bottom w:val="none" w:sz="0" w:space="0" w:color="auto"/>
        <w:right w:val="none" w:sz="0" w:space="0" w:color="auto"/>
      </w:divBdr>
    </w:div>
    <w:div w:id="596409277">
      <w:marLeft w:val="0"/>
      <w:marRight w:val="0"/>
      <w:marTop w:val="0"/>
      <w:marBottom w:val="0"/>
      <w:divBdr>
        <w:top w:val="none" w:sz="0" w:space="0" w:color="auto"/>
        <w:left w:val="none" w:sz="0" w:space="0" w:color="auto"/>
        <w:bottom w:val="none" w:sz="0" w:space="0" w:color="auto"/>
        <w:right w:val="none" w:sz="0" w:space="0" w:color="auto"/>
      </w:divBdr>
    </w:div>
    <w:div w:id="596409278">
      <w:marLeft w:val="0"/>
      <w:marRight w:val="0"/>
      <w:marTop w:val="0"/>
      <w:marBottom w:val="0"/>
      <w:divBdr>
        <w:top w:val="none" w:sz="0" w:space="0" w:color="auto"/>
        <w:left w:val="none" w:sz="0" w:space="0" w:color="auto"/>
        <w:bottom w:val="none" w:sz="0" w:space="0" w:color="auto"/>
        <w:right w:val="none" w:sz="0" w:space="0" w:color="auto"/>
      </w:divBdr>
    </w:div>
    <w:div w:id="596409279">
      <w:marLeft w:val="0"/>
      <w:marRight w:val="0"/>
      <w:marTop w:val="0"/>
      <w:marBottom w:val="0"/>
      <w:divBdr>
        <w:top w:val="none" w:sz="0" w:space="0" w:color="auto"/>
        <w:left w:val="none" w:sz="0" w:space="0" w:color="auto"/>
        <w:bottom w:val="none" w:sz="0" w:space="0" w:color="auto"/>
        <w:right w:val="none" w:sz="0" w:space="0" w:color="auto"/>
      </w:divBdr>
    </w:div>
    <w:div w:id="596409280">
      <w:marLeft w:val="0"/>
      <w:marRight w:val="0"/>
      <w:marTop w:val="0"/>
      <w:marBottom w:val="0"/>
      <w:divBdr>
        <w:top w:val="none" w:sz="0" w:space="0" w:color="auto"/>
        <w:left w:val="none" w:sz="0" w:space="0" w:color="auto"/>
        <w:bottom w:val="none" w:sz="0" w:space="0" w:color="auto"/>
        <w:right w:val="none" w:sz="0" w:space="0" w:color="auto"/>
      </w:divBdr>
    </w:div>
    <w:div w:id="596409281">
      <w:marLeft w:val="0"/>
      <w:marRight w:val="0"/>
      <w:marTop w:val="0"/>
      <w:marBottom w:val="0"/>
      <w:divBdr>
        <w:top w:val="none" w:sz="0" w:space="0" w:color="auto"/>
        <w:left w:val="none" w:sz="0" w:space="0" w:color="auto"/>
        <w:bottom w:val="none" w:sz="0" w:space="0" w:color="auto"/>
        <w:right w:val="none" w:sz="0" w:space="0" w:color="auto"/>
      </w:divBdr>
    </w:div>
    <w:div w:id="596409282">
      <w:marLeft w:val="0"/>
      <w:marRight w:val="0"/>
      <w:marTop w:val="0"/>
      <w:marBottom w:val="0"/>
      <w:divBdr>
        <w:top w:val="none" w:sz="0" w:space="0" w:color="auto"/>
        <w:left w:val="none" w:sz="0" w:space="0" w:color="auto"/>
        <w:bottom w:val="none" w:sz="0" w:space="0" w:color="auto"/>
        <w:right w:val="none" w:sz="0" w:space="0" w:color="auto"/>
      </w:divBdr>
    </w:div>
    <w:div w:id="5964092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image" Target="media/image235.png"/><Relationship Id="rId21" Type="http://schemas.openxmlformats.org/officeDocument/2006/relationships/image" Target="media/image5.png"/><Relationship Id="rId63" Type="http://schemas.openxmlformats.org/officeDocument/2006/relationships/image" Target="media/image45.png"/><Relationship Id="rId159" Type="http://schemas.openxmlformats.org/officeDocument/2006/relationships/image" Target="media/image97.png"/><Relationship Id="rId324" Type="http://schemas.openxmlformats.org/officeDocument/2006/relationships/image" Target="media/image260.png"/><Relationship Id="rId366" Type="http://schemas.openxmlformats.org/officeDocument/2006/relationships/image" Target="media/image302.png"/><Relationship Id="rId531" Type="http://schemas.openxmlformats.org/officeDocument/2006/relationships/theme" Target="theme/theme1.xml"/><Relationship Id="rId170" Type="http://schemas.openxmlformats.org/officeDocument/2006/relationships/image" Target="media/image108.png"/><Relationship Id="rId226" Type="http://schemas.openxmlformats.org/officeDocument/2006/relationships/image" Target="media/image162.png"/><Relationship Id="rId433" Type="http://schemas.openxmlformats.org/officeDocument/2006/relationships/image" Target="media/image369.png"/><Relationship Id="rId268" Type="http://schemas.openxmlformats.org/officeDocument/2006/relationships/image" Target="media/image204.png"/><Relationship Id="rId475" Type="http://schemas.openxmlformats.org/officeDocument/2006/relationships/image" Target="media/image411.png"/><Relationship Id="rId32" Type="http://schemas.openxmlformats.org/officeDocument/2006/relationships/image" Target="media/image14.png"/><Relationship Id="rId74" Type="http://schemas.openxmlformats.org/officeDocument/2006/relationships/header" Target="header17.xml"/><Relationship Id="rId128" Type="http://schemas.openxmlformats.org/officeDocument/2006/relationships/image" Target="media/image66.png"/><Relationship Id="rId335" Type="http://schemas.openxmlformats.org/officeDocument/2006/relationships/image" Target="media/image271.png"/><Relationship Id="rId377" Type="http://schemas.openxmlformats.org/officeDocument/2006/relationships/image" Target="media/image313.png"/><Relationship Id="rId500" Type="http://schemas.openxmlformats.org/officeDocument/2006/relationships/image" Target="media/image436.png"/><Relationship Id="rId5" Type="http://schemas.openxmlformats.org/officeDocument/2006/relationships/webSettings" Target="webSettings.xml"/><Relationship Id="rId181" Type="http://schemas.openxmlformats.org/officeDocument/2006/relationships/header" Target="header55.xml"/><Relationship Id="rId237" Type="http://schemas.openxmlformats.org/officeDocument/2006/relationships/image" Target="media/image173.png"/><Relationship Id="rId402" Type="http://schemas.openxmlformats.org/officeDocument/2006/relationships/image" Target="media/image338.png"/><Relationship Id="rId279" Type="http://schemas.openxmlformats.org/officeDocument/2006/relationships/image" Target="media/image215.png"/><Relationship Id="rId444" Type="http://schemas.openxmlformats.org/officeDocument/2006/relationships/image" Target="media/image380.png"/><Relationship Id="rId486" Type="http://schemas.openxmlformats.org/officeDocument/2006/relationships/image" Target="media/image422.png"/><Relationship Id="rId43" Type="http://schemas.openxmlformats.org/officeDocument/2006/relationships/image" Target="media/image25.png"/><Relationship Id="rId139" Type="http://schemas.openxmlformats.org/officeDocument/2006/relationships/image" Target="media/image77.png"/><Relationship Id="rId290" Type="http://schemas.openxmlformats.org/officeDocument/2006/relationships/image" Target="media/image226.png"/><Relationship Id="rId304" Type="http://schemas.openxmlformats.org/officeDocument/2006/relationships/image" Target="media/image240.png"/><Relationship Id="rId346" Type="http://schemas.openxmlformats.org/officeDocument/2006/relationships/image" Target="media/image282.png"/><Relationship Id="rId388" Type="http://schemas.openxmlformats.org/officeDocument/2006/relationships/image" Target="media/image324.png"/><Relationship Id="rId511" Type="http://schemas.openxmlformats.org/officeDocument/2006/relationships/image" Target="media/image447.png"/><Relationship Id="rId85" Type="http://schemas.openxmlformats.org/officeDocument/2006/relationships/header" Target="header23.xml"/><Relationship Id="rId150" Type="http://schemas.openxmlformats.org/officeDocument/2006/relationships/image" Target="media/image88.png"/><Relationship Id="rId192" Type="http://schemas.openxmlformats.org/officeDocument/2006/relationships/image" Target="media/image128.png"/><Relationship Id="rId206" Type="http://schemas.openxmlformats.org/officeDocument/2006/relationships/image" Target="media/image142.png"/><Relationship Id="rId413" Type="http://schemas.openxmlformats.org/officeDocument/2006/relationships/image" Target="media/image349.png"/><Relationship Id="rId248" Type="http://schemas.openxmlformats.org/officeDocument/2006/relationships/image" Target="media/image184.png"/><Relationship Id="rId455" Type="http://schemas.openxmlformats.org/officeDocument/2006/relationships/image" Target="media/image391.png"/><Relationship Id="rId497" Type="http://schemas.openxmlformats.org/officeDocument/2006/relationships/image" Target="media/image433.png"/><Relationship Id="rId12" Type="http://schemas.openxmlformats.org/officeDocument/2006/relationships/header" Target="header4.xml"/><Relationship Id="rId108" Type="http://schemas.openxmlformats.org/officeDocument/2006/relationships/header" Target="header40.xml"/><Relationship Id="rId315" Type="http://schemas.openxmlformats.org/officeDocument/2006/relationships/image" Target="media/image251.png"/><Relationship Id="rId357" Type="http://schemas.openxmlformats.org/officeDocument/2006/relationships/image" Target="media/image293.png"/><Relationship Id="rId522" Type="http://schemas.openxmlformats.org/officeDocument/2006/relationships/header" Target="header60.xml"/><Relationship Id="rId54" Type="http://schemas.openxmlformats.org/officeDocument/2006/relationships/image" Target="media/image36.png"/><Relationship Id="rId96" Type="http://schemas.openxmlformats.org/officeDocument/2006/relationships/header" Target="header30.xml"/><Relationship Id="rId161" Type="http://schemas.openxmlformats.org/officeDocument/2006/relationships/image" Target="media/image99.png"/><Relationship Id="rId217" Type="http://schemas.openxmlformats.org/officeDocument/2006/relationships/image" Target="media/image153.png"/><Relationship Id="rId399" Type="http://schemas.openxmlformats.org/officeDocument/2006/relationships/image" Target="media/image335.png"/><Relationship Id="rId259" Type="http://schemas.openxmlformats.org/officeDocument/2006/relationships/image" Target="media/image195.png"/><Relationship Id="rId424" Type="http://schemas.openxmlformats.org/officeDocument/2006/relationships/image" Target="media/image360.png"/><Relationship Id="rId466" Type="http://schemas.openxmlformats.org/officeDocument/2006/relationships/image" Target="media/image402.png"/><Relationship Id="rId23" Type="http://schemas.openxmlformats.org/officeDocument/2006/relationships/image" Target="media/image7.png"/><Relationship Id="rId119" Type="http://schemas.openxmlformats.org/officeDocument/2006/relationships/header" Target="header51.xml"/><Relationship Id="rId270" Type="http://schemas.openxmlformats.org/officeDocument/2006/relationships/image" Target="media/image206.png"/><Relationship Id="rId326" Type="http://schemas.openxmlformats.org/officeDocument/2006/relationships/image" Target="media/image262.png"/><Relationship Id="rId65" Type="http://schemas.openxmlformats.org/officeDocument/2006/relationships/image" Target="media/image47.png"/><Relationship Id="rId130" Type="http://schemas.openxmlformats.org/officeDocument/2006/relationships/image" Target="media/image68.png"/><Relationship Id="rId368" Type="http://schemas.openxmlformats.org/officeDocument/2006/relationships/image" Target="media/image304.png"/><Relationship Id="rId172" Type="http://schemas.openxmlformats.org/officeDocument/2006/relationships/image" Target="media/image110.png"/><Relationship Id="rId228" Type="http://schemas.openxmlformats.org/officeDocument/2006/relationships/image" Target="media/image164.png"/><Relationship Id="rId435" Type="http://schemas.openxmlformats.org/officeDocument/2006/relationships/image" Target="media/image371.png"/><Relationship Id="rId477" Type="http://schemas.openxmlformats.org/officeDocument/2006/relationships/image" Target="media/image413.png"/><Relationship Id="rId281" Type="http://schemas.openxmlformats.org/officeDocument/2006/relationships/image" Target="media/image217.png"/><Relationship Id="rId337" Type="http://schemas.openxmlformats.org/officeDocument/2006/relationships/image" Target="media/image273.png"/><Relationship Id="rId502" Type="http://schemas.openxmlformats.org/officeDocument/2006/relationships/image" Target="media/image438.png"/><Relationship Id="rId34" Type="http://schemas.openxmlformats.org/officeDocument/2006/relationships/image" Target="media/image16.png"/><Relationship Id="rId76" Type="http://schemas.openxmlformats.org/officeDocument/2006/relationships/header" Target="header19.xml"/><Relationship Id="rId141" Type="http://schemas.openxmlformats.org/officeDocument/2006/relationships/image" Target="media/image79.png"/><Relationship Id="rId379" Type="http://schemas.openxmlformats.org/officeDocument/2006/relationships/image" Target="media/image315.png"/><Relationship Id="rId7" Type="http://schemas.openxmlformats.org/officeDocument/2006/relationships/endnotes" Target="endnotes.xml"/><Relationship Id="rId183" Type="http://schemas.openxmlformats.org/officeDocument/2006/relationships/image" Target="media/image119.png"/><Relationship Id="rId239" Type="http://schemas.openxmlformats.org/officeDocument/2006/relationships/image" Target="media/image175.png"/><Relationship Id="rId390" Type="http://schemas.openxmlformats.org/officeDocument/2006/relationships/image" Target="media/image326.png"/><Relationship Id="rId404" Type="http://schemas.openxmlformats.org/officeDocument/2006/relationships/image" Target="media/image340.png"/><Relationship Id="rId446" Type="http://schemas.openxmlformats.org/officeDocument/2006/relationships/image" Target="media/image382.png"/><Relationship Id="rId250" Type="http://schemas.openxmlformats.org/officeDocument/2006/relationships/image" Target="media/image186.png"/><Relationship Id="rId292" Type="http://schemas.openxmlformats.org/officeDocument/2006/relationships/image" Target="media/image228.png"/><Relationship Id="rId306" Type="http://schemas.openxmlformats.org/officeDocument/2006/relationships/image" Target="media/image242.png"/><Relationship Id="rId488" Type="http://schemas.openxmlformats.org/officeDocument/2006/relationships/image" Target="media/image424.png"/><Relationship Id="rId45" Type="http://schemas.openxmlformats.org/officeDocument/2006/relationships/image" Target="media/image27.png"/><Relationship Id="rId87" Type="http://schemas.openxmlformats.org/officeDocument/2006/relationships/image" Target="media/image55.png"/><Relationship Id="rId110" Type="http://schemas.openxmlformats.org/officeDocument/2006/relationships/header" Target="header42.xml"/><Relationship Id="rId348" Type="http://schemas.openxmlformats.org/officeDocument/2006/relationships/image" Target="media/image284.png"/><Relationship Id="rId513" Type="http://schemas.openxmlformats.org/officeDocument/2006/relationships/image" Target="media/image449.png"/><Relationship Id="rId152" Type="http://schemas.openxmlformats.org/officeDocument/2006/relationships/image" Target="media/image90.png"/><Relationship Id="rId194" Type="http://schemas.openxmlformats.org/officeDocument/2006/relationships/image" Target="media/image130.png"/><Relationship Id="rId208" Type="http://schemas.openxmlformats.org/officeDocument/2006/relationships/image" Target="media/image144.png"/><Relationship Id="rId415" Type="http://schemas.openxmlformats.org/officeDocument/2006/relationships/image" Target="media/image351.png"/><Relationship Id="rId457" Type="http://schemas.openxmlformats.org/officeDocument/2006/relationships/image" Target="media/image393.png"/><Relationship Id="rId261" Type="http://schemas.openxmlformats.org/officeDocument/2006/relationships/image" Target="media/image197.png"/><Relationship Id="rId499" Type="http://schemas.openxmlformats.org/officeDocument/2006/relationships/image" Target="media/image435.png"/><Relationship Id="rId14" Type="http://schemas.openxmlformats.org/officeDocument/2006/relationships/header" Target="header6.xml"/><Relationship Id="rId56" Type="http://schemas.openxmlformats.org/officeDocument/2006/relationships/image" Target="media/image38.png"/><Relationship Id="rId317" Type="http://schemas.openxmlformats.org/officeDocument/2006/relationships/image" Target="media/image253.png"/><Relationship Id="rId359" Type="http://schemas.openxmlformats.org/officeDocument/2006/relationships/image" Target="media/image295.png"/><Relationship Id="rId524" Type="http://schemas.openxmlformats.org/officeDocument/2006/relationships/header" Target="header62.xml"/><Relationship Id="rId98" Type="http://schemas.openxmlformats.org/officeDocument/2006/relationships/header" Target="header32.xml"/><Relationship Id="rId121" Type="http://schemas.openxmlformats.org/officeDocument/2006/relationships/image" Target="media/image61.png"/><Relationship Id="rId163" Type="http://schemas.openxmlformats.org/officeDocument/2006/relationships/image" Target="media/image101.png"/><Relationship Id="rId219" Type="http://schemas.openxmlformats.org/officeDocument/2006/relationships/image" Target="media/image155.png"/><Relationship Id="rId370" Type="http://schemas.openxmlformats.org/officeDocument/2006/relationships/image" Target="media/image306.png"/><Relationship Id="rId426" Type="http://schemas.openxmlformats.org/officeDocument/2006/relationships/image" Target="media/image362.png"/><Relationship Id="rId230" Type="http://schemas.openxmlformats.org/officeDocument/2006/relationships/image" Target="media/image166.png"/><Relationship Id="rId251" Type="http://schemas.openxmlformats.org/officeDocument/2006/relationships/image" Target="media/image187.png"/><Relationship Id="rId468" Type="http://schemas.openxmlformats.org/officeDocument/2006/relationships/image" Target="media/image404.png"/><Relationship Id="rId489" Type="http://schemas.openxmlformats.org/officeDocument/2006/relationships/image" Target="media/image425.png"/><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image" Target="media/image208.png"/><Relationship Id="rId293" Type="http://schemas.openxmlformats.org/officeDocument/2006/relationships/image" Target="media/image229.png"/><Relationship Id="rId307" Type="http://schemas.openxmlformats.org/officeDocument/2006/relationships/image" Target="media/image243.png"/><Relationship Id="rId328" Type="http://schemas.openxmlformats.org/officeDocument/2006/relationships/image" Target="media/image264.png"/><Relationship Id="rId349" Type="http://schemas.openxmlformats.org/officeDocument/2006/relationships/image" Target="media/image285.png"/><Relationship Id="rId514" Type="http://schemas.openxmlformats.org/officeDocument/2006/relationships/image" Target="media/image450.png"/><Relationship Id="rId88" Type="http://schemas.openxmlformats.org/officeDocument/2006/relationships/image" Target="media/image56.png"/><Relationship Id="rId111" Type="http://schemas.openxmlformats.org/officeDocument/2006/relationships/header" Target="header43.xml"/><Relationship Id="rId132" Type="http://schemas.openxmlformats.org/officeDocument/2006/relationships/image" Target="media/image70.png"/><Relationship Id="rId153" Type="http://schemas.openxmlformats.org/officeDocument/2006/relationships/image" Target="media/image91.png"/><Relationship Id="rId174" Type="http://schemas.openxmlformats.org/officeDocument/2006/relationships/image" Target="media/image112.png"/><Relationship Id="rId195" Type="http://schemas.openxmlformats.org/officeDocument/2006/relationships/image" Target="media/image131.png"/><Relationship Id="rId209" Type="http://schemas.openxmlformats.org/officeDocument/2006/relationships/image" Target="media/image145.png"/><Relationship Id="rId360" Type="http://schemas.openxmlformats.org/officeDocument/2006/relationships/image" Target="media/image296.png"/><Relationship Id="rId381" Type="http://schemas.openxmlformats.org/officeDocument/2006/relationships/image" Target="media/image317.png"/><Relationship Id="rId416" Type="http://schemas.openxmlformats.org/officeDocument/2006/relationships/image" Target="media/image352.png"/><Relationship Id="rId220" Type="http://schemas.openxmlformats.org/officeDocument/2006/relationships/image" Target="media/image156.png"/><Relationship Id="rId241" Type="http://schemas.openxmlformats.org/officeDocument/2006/relationships/image" Target="media/image177.png"/><Relationship Id="rId437" Type="http://schemas.openxmlformats.org/officeDocument/2006/relationships/image" Target="media/image373.png"/><Relationship Id="rId458" Type="http://schemas.openxmlformats.org/officeDocument/2006/relationships/image" Target="media/image394.png"/><Relationship Id="rId479" Type="http://schemas.openxmlformats.org/officeDocument/2006/relationships/image" Target="media/image415.png"/><Relationship Id="rId15" Type="http://schemas.openxmlformats.org/officeDocument/2006/relationships/hyperlink" Target="mailto:refereeing@fifa.org" TargetMode="External"/><Relationship Id="rId36" Type="http://schemas.openxmlformats.org/officeDocument/2006/relationships/image" Target="media/image18.png"/><Relationship Id="rId57" Type="http://schemas.openxmlformats.org/officeDocument/2006/relationships/image" Target="media/image39.png"/><Relationship Id="rId262" Type="http://schemas.openxmlformats.org/officeDocument/2006/relationships/image" Target="media/image198.png"/><Relationship Id="rId283" Type="http://schemas.openxmlformats.org/officeDocument/2006/relationships/image" Target="media/image219.png"/><Relationship Id="rId318" Type="http://schemas.openxmlformats.org/officeDocument/2006/relationships/image" Target="media/image254.png"/><Relationship Id="rId339" Type="http://schemas.openxmlformats.org/officeDocument/2006/relationships/image" Target="media/image275.png"/><Relationship Id="rId490" Type="http://schemas.openxmlformats.org/officeDocument/2006/relationships/image" Target="media/image426.png"/><Relationship Id="rId504" Type="http://schemas.openxmlformats.org/officeDocument/2006/relationships/image" Target="media/image440.png"/><Relationship Id="rId525" Type="http://schemas.openxmlformats.org/officeDocument/2006/relationships/header" Target="header63.xml"/><Relationship Id="rId78" Type="http://schemas.openxmlformats.org/officeDocument/2006/relationships/image" Target="media/image50.png"/><Relationship Id="rId99" Type="http://schemas.openxmlformats.org/officeDocument/2006/relationships/header" Target="header33.xml"/><Relationship Id="rId101" Type="http://schemas.openxmlformats.org/officeDocument/2006/relationships/header" Target="header35.xml"/><Relationship Id="rId122" Type="http://schemas.openxmlformats.org/officeDocument/2006/relationships/image" Target="media/image62.png"/><Relationship Id="rId143" Type="http://schemas.openxmlformats.org/officeDocument/2006/relationships/image" Target="media/image81.png"/><Relationship Id="rId164" Type="http://schemas.openxmlformats.org/officeDocument/2006/relationships/image" Target="media/image102.png"/><Relationship Id="rId185" Type="http://schemas.openxmlformats.org/officeDocument/2006/relationships/image" Target="media/image121.png"/><Relationship Id="rId350" Type="http://schemas.openxmlformats.org/officeDocument/2006/relationships/image" Target="media/image286.png"/><Relationship Id="rId371" Type="http://schemas.openxmlformats.org/officeDocument/2006/relationships/image" Target="media/image307.png"/><Relationship Id="rId406" Type="http://schemas.openxmlformats.org/officeDocument/2006/relationships/image" Target="media/image342.png"/><Relationship Id="rId9" Type="http://schemas.openxmlformats.org/officeDocument/2006/relationships/header" Target="header1.xml"/><Relationship Id="rId210" Type="http://schemas.openxmlformats.org/officeDocument/2006/relationships/image" Target="media/image146.png"/><Relationship Id="rId392" Type="http://schemas.openxmlformats.org/officeDocument/2006/relationships/image" Target="media/image328.png"/><Relationship Id="rId427" Type="http://schemas.openxmlformats.org/officeDocument/2006/relationships/image" Target="media/image363.png"/><Relationship Id="rId448" Type="http://schemas.openxmlformats.org/officeDocument/2006/relationships/image" Target="media/image384.png"/><Relationship Id="rId469" Type="http://schemas.openxmlformats.org/officeDocument/2006/relationships/image" Target="media/image405.png"/><Relationship Id="rId26" Type="http://schemas.openxmlformats.org/officeDocument/2006/relationships/image" Target="media/image10.png"/><Relationship Id="rId231" Type="http://schemas.openxmlformats.org/officeDocument/2006/relationships/image" Target="media/image167.png"/><Relationship Id="rId252" Type="http://schemas.openxmlformats.org/officeDocument/2006/relationships/image" Target="media/image188.png"/><Relationship Id="rId273" Type="http://schemas.openxmlformats.org/officeDocument/2006/relationships/image" Target="media/image209.png"/><Relationship Id="rId294" Type="http://schemas.openxmlformats.org/officeDocument/2006/relationships/image" Target="media/image230.png"/><Relationship Id="rId308" Type="http://schemas.openxmlformats.org/officeDocument/2006/relationships/image" Target="media/image244.png"/><Relationship Id="rId329" Type="http://schemas.openxmlformats.org/officeDocument/2006/relationships/image" Target="media/image265.png"/><Relationship Id="rId480" Type="http://schemas.openxmlformats.org/officeDocument/2006/relationships/image" Target="media/image416.png"/><Relationship Id="rId515" Type="http://schemas.openxmlformats.org/officeDocument/2006/relationships/image" Target="media/image451.png"/><Relationship Id="rId47" Type="http://schemas.openxmlformats.org/officeDocument/2006/relationships/image" Target="media/image29.png"/><Relationship Id="rId68" Type="http://schemas.openxmlformats.org/officeDocument/2006/relationships/header" Target="header11.xml"/><Relationship Id="rId89" Type="http://schemas.openxmlformats.org/officeDocument/2006/relationships/image" Target="media/image57.png"/><Relationship Id="rId112" Type="http://schemas.openxmlformats.org/officeDocument/2006/relationships/header" Target="header44.xml"/><Relationship Id="rId133" Type="http://schemas.openxmlformats.org/officeDocument/2006/relationships/image" Target="media/image71.png"/><Relationship Id="rId154" Type="http://schemas.openxmlformats.org/officeDocument/2006/relationships/image" Target="media/image92.png"/><Relationship Id="rId175" Type="http://schemas.openxmlformats.org/officeDocument/2006/relationships/image" Target="media/image113.png"/><Relationship Id="rId340" Type="http://schemas.openxmlformats.org/officeDocument/2006/relationships/image" Target="media/image276.png"/><Relationship Id="rId361" Type="http://schemas.openxmlformats.org/officeDocument/2006/relationships/image" Target="media/image297.png"/><Relationship Id="rId196" Type="http://schemas.openxmlformats.org/officeDocument/2006/relationships/image" Target="media/image132.png"/><Relationship Id="rId200" Type="http://schemas.openxmlformats.org/officeDocument/2006/relationships/image" Target="media/image136.png"/><Relationship Id="rId382" Type="http://schemas.openxmlformats.org/officeDocument/2006/relationships/image" Target="media/image318.png"/><Relationship Id="rId417" Type="http://schemas.openxmlformats.org/officeDocument/2006/relationships/image" Target="media/image353.png"/><Relationship Id="rId438" Type="http://schemas.openxmlformats.org/officeDocument/2006/relationships/image" Target="media/image374.png"/><Relationship Id="rId459" Type="http://schemas.openxmlformats.org/officeDocument/2006/relationships/image" Target="media/image395.png"/><Relationship Id="rId16" Type="http://schemas.openxmlformats.org/officeDocument/2006/relationships/header" Target="header7.xml"/><Relationship Id="rId221" Type="http://schemas.openxmlformats.org/officeDocument/2006/relationships/image" Target="media/image157.png"/><Relationship Id="rId242" Type="http://schemas.openxmlformats.org/officeDocument/2006/relationships/image" Target="media/image178.png"/><Relationship Id="rId263" Type="http://schemas.openxmlformats.org/officeDocument/2006/relationships/image" Target="media/image199.png"/><Relationship Id="rId284" Type="http://schemas.openxmlformats.org/officeDocument/2006/relationships/image" Target="media/image220.png"/><Relationship Id="rId319" Type="http://schemas.openxmlformats.org/officeDocument/2006/relationships/image" Target="media/image255.png"/><Relationship Id="rId470" Type="http://schemas.openxmlformats.org/officeDocument/2006/relationships/image" Target="media/image406.png"/><Relationship Id="rId491" Type="http://schemas.openxmlformats.org/officeDocument/2006/relationships/image" Target="media/image427.png"/><Relationship Id="rId505" Type="http://schemas.openxmlformats.org/officeDocument/2006/relationships/image" Target="media/image441.png"/><Relationship Id="rId526" Type="http://schemas.openxmlformats.org/officeDocument/2006/relationships/image" Target="media/image455.png"/><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51.png"/><Relationship Id="rId102" Type="http://schemas.openxmlformats.org/officeDocument/2006/relationships/header" Target="header36.xml"/><Relationship Id="rId123" Type="http://schemas.openxmlformats.org/officeDocument/2006/relationships/image" Target="media/image63.png"/><Relationship Id="rId144" Type="http://schemas.openxmlformats.org/officeDocument/2006/relationships/image" Target="media/image82.png"/><Relationship Id="rId330" Type="http://schemas.openxmlformats.org/officeDocument/2006/relationships/image" Target="media/image266.png"/><Relationship Id="rId90" Type="http://schemas.openxmlformats.org/officeDocument/2006/relationships/image" Target="media/image58.png"/><Relationship Id="rId165" Type="http://schemas.openxmlformats.org/officeDocument/2006/relationships/image" Target="media/image103.png"/><Relationship Id="rId186" Type="http://schemas.openxmlformats.org/officeDocument/2006/relationships/image" Target="media/image122.png"/><Relationship Id="rId351" Type="http://schemas.openxmlformats.org/officeDocument/2006/relationships/image" Target="media/image287.png"/><Relationship Id="rId372" Type="http://schemas.openxmlformats.org/officeDocument/2006/relationships/image" Target="media/image308.png"/><Relationship Id="rId393" Type="http://schemas.openxmlformats.org/officeDocument/2006/relationships/image" Target="media/image329.png"/><Relationship Id="rId407" Type="http://schemas.openxmlformats.org/officeDocument/2006/relationships/image" Target="media/image343.png"/><Relationship Id="rId428" Type="http://schemas.openxmlformats.org/officeDocument/2006/relationships/image" Target="media/image364.png"/><Relationship Id="rId449" Type="http://schemas.openxmlformats.org/officeDocument/2006/relationships/image" Target="media/image385.png"/><Relationship Id="rId211" Type="http://schemas.openxmlformats.org/officeDocument/2006/relationships/image" Target="media/image147.png"/><Relationship Id="rId232" Type="http://schemas.openxmlformats.org/officeDocument/2006/relationships/image" Target="media/image168.png"/><Relationship Id="rId253" Type="http://schemas.openxmlformats.org/officeDocument/2006/relationships/image" Target="media/image189.png"/><Relationship Id="rId274" Type="http://schemas.openxmlformats.org/officeDocument/2006/relationships/image" Target="media/image210.png"/><Relationship Id="rId295" Type="http://schemas.openxmlformats.org/officeDocument/2006/relationships/image" Target="media/image231.png"/><Relationship Id="rId309" Type="http://schemas.openxmlformats.org/officeDocument/2006/relationships/image" Target="media/image245.png"/><Relationship Id="rId460" Type="http://schemas.openxmlformats.org/officeDocument/2006/relationships/image" Target="media/image396.png"/><Relationship Id="rId481" Type="http://schemas.openxmlformats.org/officeDocument/2006/relationships/image" Target="media/image417.png"/><Relationship Id="rId516" Type="http://schemas.openxmlformats.org/officeDocument/2006/relationships/image" Target="media/image452.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header" Target="header12.xml"/><Relationship Id="rId113" Type="http://schemas.openxmlformats.org/officeDocument/2006/relationships/header" Target="header45.xml"/><Relationship Id="rId134" Type="http://schemas.openxmlformats.org/officeDocument/2006/relationships/image" Target="media/image72.png"/><Relationship Id="rId320" Type="http://schemas.openxmlformats.org/officeDocument/2006/relationships/image" Target="media/image256.png"/><Relationship Id="rId80" Type="http://schemas.openxmlformats.org/officeDocument/2006/relationships/image" Target="media/image52.png"/><Relationship Id="rId155" Type="http://schemas.openxmlformats.org/officeDocument/2006/relationships/image" Target="media/image93.png"/><Relationship Id="rId176" Type="http://schemas.openxmlformats.org/officeDocument/2006/relationships/image" Target="media/image114.png"/><Relationship Id="rId197" Type="http://schemas.openxmlformats.org/officeDocument/2006/relationships/image" Target="media/image133.png"/><Relationship Id="rId341" Type="http://schemas.openxmlformats.org/officeDocument/2006/relationships/image" Target="media/image277.png"/><Relationship Id="rId362" Type="http://schemas.openxmlformats.org/officeDocument/2006/relationships/image" Target="media/image298.png"/><Relationship Id="rId383" Type="http://schemas.openxmlformats.org/officeDocument/2006/relationships/image" Target="media/image319.png"/><Relationship Id="rId418" Type="http://schemas.openxmlformats.org/officeDocument/2006/relationships/image" Target="media/image354.png"/><Relationship Id="rId439" Type="http://schemas.openxmlformats.org/officeDocument/2006/relationships/image" Target="media/image375.png"/><Relationship Id="rId201" Type="http://schemas.openxmlformats.org/officeDocument/2006/relationships/image" Target="media/image137.png"/><Relationship Id="rId222" Type="http://schemas.openxmlformats.org/officeDocument/2006/relationships/image" Target="media/image158.png"/><Relationship Id="rId243" Type="http://schemas.openxmlformats.org/officeDocument/2006/relationships/image" Target="media/image179.png"/><Relationship Id="rId264" Type="http://schemas.openxmlformats.org/officeDocument/2006/relationships/image" Target="media/image200.png"/><Relationship Id="rId285" Type="http://schemas.openxmlformats.org/officeDocument/2006/relationships/image" Target="media/image221.png"/><Relationship Id="rId450" Type="http://schemas.openxmlformats.org/officeDocument/2006/relationships/image" Target="media/image386.png"/><Relationship Id="rId471" Type="http://schemas.openxmlformats.org/officeDocument/2006/relationships/image" Target="media/image407.png"/><Relationship Id="rId506" Type="http://schemas.openxmlformats.org/officeDocument/2006/relationships/image" Target="media/image442.png"/><Relationship Id="rId17" Type="http://schemas.openxmlformats.org/officeDocument/2006/relationships/header" Target="header8.xml"/><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eader" Target="header37.xml"/><Relationship Id="rId124" Type="http://schemas.openxmlformats.org/officeDocument/2006/relationships/header" Target="header53.xml"/><Relationship Id="rId310" Type="http://schemas.openxmlformats.org/officeDocument/2006/relationships/image" Target="media/image246.png"/><Relationship Id="rId492" Type="http://schemas.openxmlformats.org/officeDocument/2006/relationships/image" Target="media/image428.png"/><Relationship Id="rId527" Type="http://schemas.openxmlformats.org/officeDocument/2006/relationships/image" Target="media/image456.png"/><Relationship Id="rId70" Type="http://schemas.openxmlformats.org/officeDocument/2006/relationships/header" Target="header13.xml"/><Relationship Id="rId91" Type="http://schemas.openxmlformats.org/officeDocument/2006/relationships/header" Target="header25.xml"/><Relationship Id="rId145" Type="http://schemas.openxmlformats.org/officeDocument/2006/relationships/image" Target="media/image83.png"/><Relationship Id="rId166" Type="http://schemas.openxmlformats.org/officeDocument/2006/relationships/image" Target="media/image104.png"/><Relationship Id="rId187" Type="http://schemas.openxmlformats.org/officeDocument/2006/relationships/image" Target="media/image123.png"/><Relationship Id="rId331" Type="http://schemas.openxmlformats.org/officeDocument/2006/relationships/image" Target="media/image267.png"/><Relationship Id="rId352" Type="http://schemas.openxmlformats.org/officeDocument/2006/relationships/image" Target="media/image288.png"/><Relationship Id="rId373" Type="http://schemas.openxmlformats.org/officeDocument/2006/relationships/image" Target="media/image309.png"/><Relationship Id="rId394" Type="http://schemas.openxmlformats.org/officeDocument/2006/relationships/image" Target="media/image330.png"/><Relationship Id="rId408" Type="http://schemas.openxmlformats.org/officeDocument/2006/relationships/image" Target="media/image344.png"/><Relationship Id="rId429" Type="http://schemas.openxmlformats.org/officeDocument/2006/relationships/image" Target="media/image365.png"/><Relationship Id="rId1" Type="http://schemas.openxmlformats.org/officeDocument/2006/relationships/customXml" Target="../customXml/item1.xml"/><Relationship Id="rId212" Type="http://schemas.openxmlformats.org/officeDocument/2006/relationships/image" Target="media/image148.png"/><Relationship Id="rId233" Type="http://schemas.openxmlformats.org/officeDocument/2006/relationships/image" Target="media/image169.png"/><Relationship Id="rId254" Type="http://schemas.openxmlformats.org/officeDocument/2006/relationships/image" Target="media/image190.png"/><Relationship Id="rId440" Type="http://schemas.openxmlformats.org/officeDocument/2006/relationships/image" Target="media/image376.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header" Target="header46.xml"/><Relationship Id="rId275" Type="http://schemas.openxmlformats.org/officeDocument/2006/relationships/image" Target="media/image211.png"/><Relationship Id="rId296" Type="http://schemas.openxmlformats.org/officeDocument/2006/relationships/image" Target="media/image232.png"/><Relationship Id="rId300" Type="http://schemas.openxmlformats.org/officeDocument/2006/relationships/image" Target="media/image236.png"/><Relationship Id="rId461" Type="http://schemas.openxmlformats.org/officeDocument/2006/relationships/image" Target="media/image397.png"/><Relationship Id="rId482" Type="http://schemas.openxmlformats.org/officeDocument/2006/relationships/image" Target="media/image418.png"/><Relationship Id="rId517" Type="http://schemas.openxmlformats.org/officeDocument/2006/relationships/image" Target="media/image453.png"/><Relationship Id="rId60" Type="http://schemas.openxmlformats.org/officeDocument/2006/relationships/image" Target="media/image42.png"/><Relationship Id="rId81" Type="http://schemas.openxmlformats.org/officeDocument/2006/relationships/image" Target="media/image53.png"/><Relationship Id="rId135" Type="http://schemas.openxmlformats.org/officeDocument/2006/relationships/image" Target="media/image73.png"/><Relationship Id="rId156" Type="http://schemas.openxmlformats.org/officeDocument/2006/relationships/image" Target="media/image94.png"/><Relationship Id="rId177" Type="http://schemas.openxmlformats.org/officeDocument/2006/relationships/image" Target="media/image115.png"/><Relationship Id="rId198" Type="http://schemas.openxmlformats.org/officeDocument/2006/relationships/image" Target="media/image134.png"/><Relationship Id="rId321" Type="http://schemas.openxmlformats.org/officeDocument/2006/relationships/image" Target="media/image257.png"/><Relationship Id="rId342" Type="http://schemas.openxmlformats.org/officeDocument/2006/relationships/image" Target="media/image278.png"/><Relationship Id="rId363" Type="http://schemas.openxmlformats.org/officeDocument/2006/relationships/image" Target="media/image299.png"/><Relationship Id="rId384" Type="http://schemas.openxmlformats.org/officeDocument/2006/relationships/image" Target="media/image320.png"/><Relationship Id="rId419" Type="http://schemas.openxmlformats.org/officeDocument/2006/relationships/image" Target="media/image355.png"/><Relationship Id="rId202" Type="http://schemas.openxmlformats.org/officeDocument/2006/relationships/image" Target="media/image138.png"/><Relationship Id="rId223" Type="http://schemas.openxmlformats.org/officeDocument/2006/relationships/image" Target="media/image159.png"/><Relationship Id="rId244" Type="http://schemas.openxmlformats.org/officeDocument/2006/relationships/image" Target="media/image180.png"/><Relationship Id="rId430" Type="http://schemas.openxmlformats.org/officeDocument/2006/relationships/image" Target="media/image366.png"/><Relationship Id="rId18" Type="http://schemas.openxmlformats.org/officeDocument/2006/relationships/image" Target="media/image2.png"/><Relationship Id="rId39" Type="http://schemas.openxmlformats.org/officeDocument/2006/relationships/image" Target="media/image21.png"/><Relationship Id="rId265" Type="http://schemas.openxmlformats.org/officeDocument/2006/relationships/image" Target="media/image201.png"/><Relationship Id="rId286" Type="http://schemas.openxmlformats.org/officeDocument/2006/relationships/image" Target="media/image222.png"/><Relationship Id="rId451" Type="http://schemas.openxmlformats.org/officeDocument/2006/relationships/image" Target="media/image387.png"/><Relationship Id="rId472" Type="http://schemas.openxmlformats.org/officeDocument/2006/relationships/image" Target="media/image408.png"/><Relationship Id="rId493" Type="http://schemas.openxmlformats.org/officeDocument/2006/relationships/image" Target="media/image429.png"/><Relationship Id="rId507" Type="http://schemas.openxmlformats.org/officeDocument/2006/relationships/image" Target="media/image443.png"/><Relationship Id="rId528" Type="http://schemas.openxmlformats.org/officeDocument/2006/relationships/header" Target="header64.xml"/><Relationship Id="rId50" Type="http://schemas.openxmlformats.org/officeDocument/2006/relationships/image" Target="media/image32.png"/><Relationship Id="rId104" Type="http://schemas.openxmlformats.org/officeDocument/2006/relationships/header" Target="header38.xml"/><Relationship Id="rId125" Type="http://schemas.openxmlformats.org/officeDocument/2006/relationships/header" Target="header54.xml"/><Relationship Id="rId146" Type="http://schemas.openxmlformats.org/officeDocument/2006/relationships/image" Target="media/image84.png"/><Relationship Id="rId167" Type="http://schemas.openxmlformats.org/officeDocument/2006/relationships/image" Target="media/image105.png"/><Relationship Id="rId188" Type="http://schemas.openxmlformats.org/officeDocument/2006/relationships/image" Target="media/image124.png"/><Relationship Id="rId311" Type="http://schemas.openxmlformats.org/officeDocument/2006/relationships/image" Target="media/image247.png"/><Relationship Id="rId332" Type="http://schemas.openxmlformats.org/officeDocument/2006/relationships/image" Target="media/image268.png"/><Relationship Id="rId353" Type="http://schemas.openxmlformats.org/officeDocument/2006/relationships/image" Target="media/image289.png"/><Relationship Id="rId374" Type="http://schemas.openxmlformats.org/officeDocument/2006/relationships/image" Target="media/image310.png"/><Relationship Id="rId395" Type="http://schemas.openxmlformats.org/officeDocument/2006/relationships/image" Target="media/image331.png"/><Relationship Id="rId409" Type="http://schemas.openxmlformats.org/officeDocument/2006/relationships/image" Target="media/image345.png"/><Relationship Id="rId71" Type="http://schemas.openxmlformats.org/officeDocument/2006/relationships/header" Target="header14.xml"/><Relationship Id="rId92" Type="http://schemas.openxmlformats.org/officeDocument/2006/relationships/header" Target="header26.xml"/><Relationship Id="rId213" Type="http://schemas.openxmlformats.org/officeDocument/2006/relationships/image" Target="media/image149.png"/><Relationship Id="rId234" Type="http://schemas.openxmlformats.org/officeDocument/2006/relationships/image" Target="media/image170.png"/><Relationship Id="rId420" Type="http://schemas.openxmlformats.org/officeDocument/2006/relationships/image" Target="media/image356.png"/><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image" Target="media/image191.png"/><Relationship Id="rId276" Type="http://schemas.openxmlformats.org/officeDocument/2006/relationships/image" Target="media/image212.png"/><Relationship Id="rId297" Type="http://schemas.openxmlformats.org/officeDocument/2006/relationships/image" Target="media/image233.png"/><Relationship Id="rId441" Type="http://schemas.openxmlformats.org/officeDocument/2006/relationships/image" Target="media/image377.png"/><Relationship Id="rId462" Type="http://schemas.openxmlformats.org/officeDocument/2006/relationships/image" Target="media/image398.png"/><Relationship Id="rId483" Type="http://schemas.openxmlformats.org/officeDocument/2006/relationships/image" Target="media/image419.png"/><Relationship Id="rId518" Type="http://schemas.openxmlformats.org/officeDocument/2006/relationships/image" Target="media/image454.png"/><Relationship Id="rId40" Type="http://schemas.openxmlformats.org/officeDocument/2006/relationships/image" Target="media/image22.png"/><Relationship Id="rId115" Type="http://schemas.openxmlformats.org/officeDocument/2006/relationships/header" Target="header47.xml"/><Relationship Id="rId136" Type="http://schemas.openxmlformats.org/officeDocument/2006/relationships/image" Target="media/image74.png"/><Relationship Id="rId157" Type="http://schemas.openxmlformats.org/officeDocument/2006/relationships/image" Target="media/image95.png"/><Relationship Id="rId178" Type="http://schemas.openxmlformats.org/officeDocument/2006/relationships/image" Target="media/image116.png"/><Relationship Id="rId301" Type="http://schemas.openxmlformats.org/officeDocument/2006/relationships/image" Target="media/image237.png"/><Relationship Id="rId322" Type="http://schemas.openxmlformats.org/officeDocument/2006/relationships/image" Target="media/image258.png"/><Relationship Id="rId343" Type="http://schemas.openxmlformats.org/officeDocument/2006/relationships/image" Target="media/image279.png"/><Relationship Id="rId364" Type="http://schemas.openxmlformats.org/officeDocument/2006/relationships/image" Target="media/image300.png"/><Relationship Id="rId61" Type="http://schemas.openxmlformats.org/officeDocument/2006/relationships/image" Target="media/image43.png"/><Relationship Id="rId82" Type="http://schemas.openxmlformats.org/officeDocument/2006/relationships/image" Target="media/image54.png"/><Relationship Id="rId199" Type="http://schemas.openxmlformats.org/officeDocument/2006/relationships/image" Target="media/image135.png"/><Relationship Id="rId203" Type="http://schemas.openxmlformats.org/officeDocument/2006/relationships/image" Target="media/image139.png"/><Relationship Id="rId385" Type="http://schemas.openxmlformats.org/officeDocument/2006/relationships/image" Target="media/image321.png"/><Relationship Id="rId19" Type="http://schemas.openxmlformats.org/officeDocument/2006/relationships/image" Target="media/image3.png"/><Relationship Id="rId224" Type="http://schemas.openxmlformats.org/officeDocument/2006/relationships/image" Target="media/image160.png"/><Relationship Id="rId245" Type="http://schemas.openxmlformats.org/officeDocument/2006/relationships/image" Target="media/image181.png"/><Relationship Id="rId266" Type="http://schemas.openxmlformats.org/officeDocument/2006/relationships/image" Target="media/image202.png"/><Relationship Id="rId287" Type="http://schemas.openxmlformats.org/officeDocument/2006/relationships/image" Target="media/image223.png"/><Relationship Id="rId410" Type="http://schemas.openxmlformats.org/officeDocument/2006/relationships/image" Target="media/image346.png"/><Relationship Id="rId431" Type="http://schemas.openxmlformats.org/officeDocument/2006/relationships/image" Target="media/image367.png"/><Relationship Id="rId452" Type="http://schemas.openxmlformats.org/officeDocument/2006/relationships/image" Target="media/image388.png"/><Relationship Id="rId473" Type="http://schemas.openxmlformats.org/officeDocument/2006/relationships/image" Target="media/image409.png"/><Relationship Id="rId494" Type="http://schemas.openxmlformats.org/officeDocument/2006/relationships/image" Target="media/image430.png"/><Relationship Id="rId508" Type="http://schemas.openxmlformats.org/officeDocument/2006/relationships/image" Target="media/image444.png"/><Relationship Id="rId529" Type="http://schemas.openxmlformats.org/officeDocument/2006/relationships/header" Target="header65.xml"/><Relationship Id="rId30" Type="http://schemas.openxmlformats.org/officeDocument/2006/relationships/header" Target="header10.xml"/><Relationship Id="rId105" Type="http://schemas.openxmlformats.org/officeDocument/2006/relationships/image" Target="media/image59.png"/><Relationship Id="rId126" Type="http://schemas.openxmlformats.org/officeDocument/2006/relationships/image" Target="media/image64.png"/><Relationship Id="rId147" Type="http://schemas.openxmlformats.org/officeDocument/2006/relationships/image" Target="media/image85.png"/><Relationship Id="rId168" Type="http://schemas.openxmlformats.org/officeDocument/2006/relationships/image" Target="media/image106.png"/><Relationship Id="rId312" Type="http://schemas.openxmlformats.org/officeDocument/2006/relationships/image" Target="media/image248.png"/><Relationship Id="rId333" Type="http://schemas.openxmlformats.org/officeDocument/2006/relationships/image" Target="media/image269.png"/><Relationship Id="rId354" Type="http://schemas.openxmlformats.org/officeDocument/2006/relationships/image" Target="media/image290.png"/><Relationship Id="rId51" Type="http://schemas.openxmlformats.org/officeDocument/2006/relationships/image" Target="media/image33.png"/><Relationship Id="rId72" Type="http://schemas.openxmlformats.org/officeDocument/2006/relationships/header" Target="header15.xml"/><Relationship Id="rId93" Type="http://schemas.openxmlformats.org/officeDocument/2006/relationships/header" Target="header27.xml"/><Relationship Id="rId189" Type="http://schemas.openxmlformats.org/officeDocument/2006/relationships/image" Target="media/image125.png"/><Relationship Id="rId375" Type="http://schemas.openxmlformats.org/officeDocument/2006/relationships/image" Target="media/image311.png"/><Relationship Id="rId396" Type="http://schemas.openxmlformats.org/officeDocument/2006/relationships/image" Target="media/image332.png"/><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image" Target="media/image171.png"/><Relationship Id="rId256" Type="http://schemas.openxmlformats.org/officeDocument/2006/relationships/image" Target="media/image192.png"/><Relationship Id="rId277" Type="http://schemas.openxmlformats.org/officeDocument/2006/relationships/image" Target="media/image213.png"/><Relationship Id="rId298" Type="http://schemas.openxmlformats.org/officeDocument/2006/relationships/image" Target="media/image234.png"/><Relationship Id="rId400" Type="http://schemas.openxmlformats.org/officeDocument/2006/relationships/image" Target="media/image336.png"/><Relationship Id="rId421" Type="http://schemas.openxmlformats.org/officeDocument/2006/relationships/image" Target="media/image357.png"/><Relationship Id="rId442" Type="http://schemas.openxmlformats.org/officeDocument/2006/relationships/image" Target="media/image378.png"/><Relationship Id="rId463" Type="http://schemas.openxmlformats.org/officeDocument/2006/relationships/image" Target="media/image399.png"/><Relationship Id="rId484" Type="http://schemas.openxmlformats.org/officeDocument/2006/relationships/image" Target="media/image420.png"/><Relationship Id="rId519" Type="http://schemas.openxmlformats.org/officeDocument/2006/relationships/header" Target="header57.xml"/><Relationship Id="rId116" Type="http://schemas.openxmlformats.org/officeDocument/2006/relationships/header" Target="header48.xml"/><Relationship Id="rId137" Type="http://schemas.openxmlformats.org/officeDocument/2006/relationships/image" Target="media/image75.png"/><Relationship Id="rId158" Type="http://schemas.openxmlformats.org/officeDocument/2006/relationships/image" Target="media/image96.png"/><Relationship Id="rId302" Type="http://schemas.openxmlformats.org/officeDocument/2006/relationships/image" Target="media/image238.png"/><Relationship Id="rId323" Type="http://schemas.openxmlformats.org/officeDocument/2006/relationships/image" Target="media/image259.png"/><Relationship Id="rId344" Type="http://schemas.openxmlformats.org/officeDocument/2006/relationships/image" Target="media/image280.png"/><Relationship Id="rId530"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header" Target="header21.xml"/><Relationship Id="rId179" Type="http://schemas.openxmlformats.org/officeDocument/2006/relationships/image" Target="media/image117.png"/><Relationship Id="rId365" Type="http://schemas.openxmlformats.org/officeDocument/2006/relationships/image" Target="media/image301.png"/><Relationship Id="rId386" Type="http://schemas.openxmlformats.org/officeDocument/2006/relationships/image" Target="media/image322.png"/><Relationship Id="rId190" Type="http://schemas.openxmlformats.org/officeDocument/2006/relationships/image" Target="media/image126.png"/><Relationship Id="rId204" Type="http://schemas.openxmlformats.org/officeDocument/2006/relationships/image" Target="media/image140.png"/><Relationship Id="rId225" Type="http://schemas.openxmlformats.org/officeDocument/2006/relationships/image" Target="media/image161.png"/><Relationship Id="rId246" Type="http://schemas.openxmlformats.org/officeDocument/2006/relationships/image" Target="media/image182.png"/><Relationship Id="rId267" Type="http://schemas.openxmlformats.org/officeDocument/2006/relationships/image" Target="media/image203.png"/><Relationship Id="rId288" Type="http://schemas.openxmlformats.org/officeDocument/2006/relationships/image" Target="media/image224.png"/><Relationship Id="rId411" Type="http://schemas.openxmlformats.org/officeDocument/2006/relationships/image" Target="media/image347.png"/><Relationship Id="rId432" Type="http://schemas.openxmlformats.org/officeDocument/2006/relationships/image" Target="media/image368.png"/><Relationship Id="rId453" Type="http://schemas.openxmlformats.org/officeDocument/2006/relationships/image" Target="media/image389.png"/><Relationship Id="rId474" Type="http://schemas.openxmlformats.org/officeDocument/2006/relationships/image" Target="media/image410.png"/><Relationship Id="rId509" Type="http://schemas.openxmlformats.org/officeDocument/2006/relationships/image" Target="media/image445.png"/><Relationship Id="rId106" Type="http://schemas.openxmlformats.org/officeDocument/2006/relationships/image" Target="media/image60.png"/><Relationship Id="rId127" Type="http://schemas.openxmlformats.org/officeDocument/2006/relationships/image" Target="media/image65.png"/><Relationship Id="rId313" Type="http://schemas.openxmlformats.org/officeDocument/2006/relationships/image" Target="media/image249.png"/><Relationship Id="rId495" Type="http://schemas.openxmlformats.org/officeDocument/2006/relationships/image" Target="media/image431.png"/><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header" Target="header16.xml"/><Relationship Id="rId94" Type="http://schemas.openxmlformats.org/officeDocument/2006/relationships/header" Target="header28.xml"/><Relationship Id="rId148" Type="http://schemas.openxmlformats.org/officeDocument/2006/relationships/image" Target="media/image86.png"/><Relationship Id="rId169" Type="http://schemas.openxmlformats.org/officeDocument/2006/relationships/image" Target="media/image107.png"/><Relationship Id="rId334" Type="http://schemas.openxmlformats.org/officeDocument/2006/relationships/image" Target="media/image270.png"/><Relationship Id="rId355" Type="http://schemas.openxmlformats.org/officeDocument/2006/relationships/image" Target="media/image291.png"/><Relationship Id="rId376" Type="http://schemas.openxmlformats.org/officeDocument/2006/relationships/image" Target="media/image312.png"/><Relationship Id="rId397" Type="http://schemas.openxmlformats.org/officeDocument/2006/relationships/image" Target="media/image333.png"/><Relationship Id="rId520" Type="http://schemas.openxmlformats.org/officeDocument/2006/relationships/header" Target="header58.xml"/><Relationship Id="rId4" Type="http://schemas.openxmlformats.org/officeDocument/2006/relationships/settings" Target="settings.xml"/><Relationship Id="rId180" Type="http://schemas.openxmlformats.org/officeDocument/2006/relationships/image" Target="media/image118.png"/><Relationship Id="rId215" Type="http://schemas.openxmlformats.org/officeDocument/2006/relationships/image" Target="media/image151.png"/><Relationship Id="rId236" Type="http://schemas.openxmlformats.org/officeDocument/2006/relationships/image" Target="media/image172.png"/><Relationship Id="rId257" Type="http://schemas.openxmlformats.org/officeDocument/2006/relationships/image" Target="media/image193.png"/><Relationship Id="rId278" Type="http://schemas.openxmlformats.org/officeDocument/2006/relationships/image" Target="media/image214.png"/><Relationship Id="rId401" Type="http://schemas.openxmlformats.org/officeDocument/2006/relationships/image" Target="media/image337.png"/><Relationship Id="rId422" Type="http://schemas.openxmlformats.org/officeDocument/2006/relationships/image" Target="media/image358.png"/><Relationship Id="rId443" Type="http://schemas.openxmlformats.org/officeDocument/2006/relationships/image" Target="media/image379.png"/><Relationship Id="rId464" Type="http://schemas.openxmlformats.org/officeDocument/2006/relationships/image" Target="media/image400.png"/><Relationship Id="rId303" Type="http://schemas.openxmlformats.org/officeDocument/2006/relationships/image" Target="media/image239.png"/><Relationship Id="rId485" Type="http://schemas.openxmlformats.org/officeDocument/2006/relationships/image" Target="media/image421.png"/><Relationship Id="rId42" Type="http://schemas.openxmlformats.org/officeDocument/2006/relationships/image" Target="media/image24.jpeg"/><Relationship Id="rId84" Type="http://schemas.openxmlformats.org/officeDocument/2006/relationships/header" Target="header22.xml"/><Relationship Id="rId138" Type="http://schemas.openxmlformats.org/officeDocument/2006/relationships/image" Target="media/image76.png"/><Relationship Id="rId345" Type="http://schemas.openxmlformats.org/officeDocument/2006/relationships/image" Target="media/image281.png"/><Relationship Id="rId387" Type="http://schemas.openxmlformats.org/officeDocument/2006/relationships/image" Target="media/image323.png"/><Relationship Id="rId510" Type="http://schemas.openxmlformats.org/officeDocument/2006/relationships/image" Target="media/image446.png"/><Relationship Id="rId191" Type="http://schemas.openxmlformats.org/officeDocument/2006/relationships/image" Target="media/image127.png"/><Relationship Id="rId205" Type="http://schemas.openxmlformats.org/officeDocument/2006/relationships/image" Target="media/image141.png"/><Relationship Id="rId247" Type="http://schemas.openxmlformats.org/officeDocument/2006/relationships/image" Target="media/image183.png"/><Relationship Id="rId412" Type="http://schemas.openxmlformats.org/officeDocument/2006/relationships/image" Target="media/image348.png"/><Relationship Id="rId107" Type="http://schemas.openxmlformats.org/officeDocument/2006/relationships/header" Target="header39.xml"/><Relationship Id="rId289" Type="http://schemas.openxmlformats.org/officeDocument/2006/relationships/image" Target="media/image225.png"/><Relationship Id="rId454" Type="http://schemas.openxmlformats.org/officeDocument/2006/relationships/image" Target="media/image390.png"/><Relationship Id="rId496" Type="http://schemas.openxmlformats.org/officeDocument/2006/relationships/image" Target="media/image432.png"/><Relationship Id="rId11" Type="http://schemas.openxmlformats.org/officeDocument/2006/relationships/header" Target="header3.xml"/><Relationship Id="rId53" Type="http://schemas.openxmlformats.org/officeDocument/2006/relationships/image" Target="media/image35.png"/><Relationship Id="rId149" Type="http://schemas.openxmlformats.org/officeDocument/2006/relationships/image" Target="media/image87.png"/><Relationship Id="rId314" Type="http://schemas.openxmlformats.org/officeDocument/2006/relationships/image" Target="media/image250.png"/><Relationship Id="rId356" Type="http://schemas.openxmlformats.org/officeDocument/2006/relationships/image" Target="media/image292.png"/><Relationship Id="rId398" Type="http://schemas.openxmlformats.org/officeDocument/2006/relationships/image" Target="media/image334.png"/><Relationship Id="rId521" Type="http://schemas.openxmlformats.org/officeDocument/2006/relationships/header" Target="header59.xml"/><Relationship Id="rId95" Type="http://schemas.openxmlformats.org/officeDocument/2006/relationships/header" Target="header29.xml"/><Relationship Id="rId160" Type="http://schemas.openxmlformats.org/officeDocument/2006/relationships/image" Target="media/image98.png"/><Relationship Id="rId216" Type="http://schemas.openxmlformats.org/officeDocument/2006/relationships/image" Target="media/image152.png"/><Relationship Id="rId423" Type="http://schemas.openxmlformats.org/officeDocument/2006/relationships/image" Target="media/image359.png"/><Relationship Id="rId258" Type="http://schemas.openxmlformats.org/officeDocument/2006/relationships/image" Target="media/image194.png"/><Relationship Id="rId465" Type="http://schemas.openxmlformats.org/officeDocument/2006/relationships/image" Target="media/image401.png"/><Relationship Id="rId22" Type="http://schemas.openxmlformats.org/officeDocument/2006/relationships/image" Target="media/image6.png"/><Relationship Id="rId64" Type="http://schemas.openxmlformats.org/officeDocument/2006/relationships/image" Target="media/image46.png"/><Relationship Id="rId118" Type="http://schemas.openxmlformats.org/officeDocument/2006/relationships/header" Target="header50.xml"/><Relationship Id="rId325" Type="http://schemas.openxmlformats.org/officeDocument/2006/relationships/image" Target="media/image261.png"/><Relationship Id="rId367" Type="http://schemas.openxmlformats.org/officeDocument/2006/relationships/image" Target="media/image303.png"/><Relationship Id="rId171" Type="http://schemas.openxmlformats.org/officeDocument/2006/relationships/image" Target="media/image109.png"/><Relationship Id="rId227" Type="http://schemas.openxmlformats.org/officeDocument/2006/relationships/image" Target="media/image163.png"/><Relationship Id="rId269" Type="http://schemas.openxmlformats.org/officeDocument/2006/relationships/image" Target="media/image205.png"/><Relationship Id="rId434" Type="http://schemas.openxmlformats.org/officeDocument/2006/relationships/image" Target="media/image370.png"/><Relationship Id="rId476" Type="http://schemas.openxmlformats.org/officeDocument/2006/relationships/image" Target="media/image412.png"/><Relationship Id="rId33" Type="http://schemas.openxmlformats.org/officeDocument/2006/relationships/image" Target="media/image15.png"/><Relationship Id="rId129" Type="http://schemas.openxmlformats.org/officeDocument/2006/relationships/image" Target="media/image67.png"/><Relationship Id="rId280" Type="http://schemas.openxmlformats.org/officeDocument/2006/relationships/image" Target="media/image216.png"/><Relationship Id="rId336" Type="http://schemas.openxmlformats.org/officeDocument/2006/relationships/image" Target="media/image272.png"/><Relationship Id="rId501" Type="http://schemas.openxmlformats.org/officeDocument/2006/relationships/image" Target="media/image437.png"/><Relationship Id="rId75" Type="http://schemas.openxmlformats.org/officeDocument/2006/relationships/header" Target="header18.xml"/><Relationship Id="rId140" Type="http://schemas.openxmlformats.org/officeDocument/2006/relationships/image" Target="media/image78.png"/><Relationship Id="rId182" Type="http://schemas.openxmlformats.org/officeDocument/2006/relationships/header" Target="header56.xml"/><Relationship Id="rId378" Type="http://schemas.openxmlformats.org/officeDocument/2006/relationships/image" Target="media/image314.png"/><Relationship Id="rId403" Type="http://schemas.openxmlformats.org/officeDocument/2006/relationships/image" Target="media/image339.png"/><Relationship Id="rId6" Type="http://schemas.openxmlformats.org/officeDocument/2006/relationships/footnotes" Target="footnotes.xml"/><Relationship Id="rId238" Type="http://schemas.openxmlformats.org/officeDocument/2006/relationships/image" Target="media/image174.png"/><Relationship Id="rId445" Type="http://schemas.openxmlformats.org/officeDocument/2006/relationships/image" Target="media/image381.png"/><Relationship Id="rId487" Type="http://schemas.openxmlformats.org/officeDocument/2006/relationships/image" Target="media/image423.png"/><Relationship Id="rId291" Type="http://schemas.openxmlformats.org/officeDocument/2006/relationships/image" Target="media/image227.png"/><Relationship Id="rId305" Type="http://schemas.openxmlformats.org/officeDocument/2006/relationships/image" Target="media/image241.png"/><Relationship Id="rId347" Type="http://schemas.openxmlformats.org/officeDocument/2006/relationships/image" Target="media/image283.png"/><Relationship Id="rId512" Type="http://schemas.openxmlformats.org/officeDocument/2006/relationships/image" Target="media/image448.png"/><Relationship Id="rId44" Type="http://schemas.openxmlformats.org/officeDocument/2006/relationships/image" Target="media/image26.png"/><Relationship Id="rId86" Type="http://schemas.openxmlformats.org/officeDocument/2006/relationships/header" Target="header24.xml"/><Relationship Id="rId151" Type="http://schemas.openxmlformats.org/officeDocument/2006/relationships/image" Target="media/image89.png"/><Relationship Id="rId389" Type="http://schemas.openxmlformats.org/officeDocument/2006/relationships/image" Target="media/image325.png"/><Relationship Id="rId193" Type="http://schemas.openxmlformats.org/officeDocument/2006/relationships/image" Target="media/image129.png"/><Relationship Id="rId207" Type="http://schemas.openxmlformats.org/officeDocument/2006/relationships/image" Target="media/image143.png"/><Relationship Id="rId249" Type="http://schemas.openxmlformats.org/officeDocument/2006/relationships/image" Target="media/image185.png"/><Relationship Id="rId414" Type="http://schemas.openxmlformats.org/officeDocument/2006/relationships/image" Target="media/image350.png"/><Relationship Id="rId456" Type="http://schemas.openxmlformats.org/officeDocument/2006/relationships/image" Target="media/image392.png"/><Relationship Id="rId498" Type="http://schemas.openxmlformats.org/officeDocument/2006/relationships/image" Target="media/image434.png"/><Relationship Id="rId13" Type="http://schemas.openxmlformats.org/officeDocument/2006/relationships/header" Target="header5.xml"/><Relationship Id="rId109" Type="http://schemas.openxmlformats.org/officeDocument/2006/relationships/header" Target="header41.xml"/><Relationship Id="rId260" Type="http://schemas.openxmlformats.org/officeDocument/2006/relationships/image" Target="media/image196.png"/><Relationship Id="rId316" Type="http://schemas.openxmlformats.org/officeDocument/2006/relationships/image" Target="media/image252.png"/><Relationship Id="rId523" Type="http://schemas.openxmlformats.org/officeDocument/2006/relationships/header" Target="header61.xml"/><Relationship Id="rId55" Type="http://schemas.openxmlformats.org/officeDocument/2006/relationships/image" Target="media/image37.png"/><Relationship Id="rId97" Type="http://schemas.openxmlformats.org/officeDocument/2006/relationships/header" Target="header31.xml"/><Relationship Id="rId120" Type="http://schemas.openxmlformats.org/officeDocument/2006/relationships/header" Target="header52.xml"/><Relationship Id="rId358" Type="http://schemas.openxmlformats.org/officeDocument/2006/relationships/image" Target="media/image294.png"/><Relationship Id="rId162" Type="http://schemas.openxmlformats.org/officeDocument/2006/relationships/image" Target="media/image100.png"/><Relationship Id="rId218" Type="http://schemas.openxmlformats.org/officeDocument/2006/relationships/image" Target="media/image154.png"/><Relationship Id="rId425" Type="http://schemas.openxmlformats.org/officeDocument/2006/relationships/image" Target="media/image361.png"/><Relationship Id="rId467" Type="http://schemas.openxmlformats.org/officeDocument/2006/relationships/image" Target="media/image403.png"/><Relationship Id="rId271" Type="http://schemas.openxmlformats.org/officeDocument/2006/relationships/image" Target="media/image207.png"/><Relationship Id="rId24" Type="http://schemas.openxmlformats.org/officeDocument/2006/relationships/image" Target="media/image8.png"/><Relationship Id="rId66" Type="http://schemas.openxmlformats.org/officeDocument/2006/relationships/image" Target="media/image48.png"/><Relationship Id="rId131" Type="http://schemas.openxmlformats.org/officeDocument/2006/relationships/image" Target="media/image69.png"/><Relationship Id="rId327" Type="http://schemas.openxmlformats.org/officeDocument/2006/relationships/image" Target="media/image263.png"/><Relationship Id="rId369" Type="http://schemas.openxmlformats.org/officeDocument/2006/relationships/image" Target="media/image305.png"/><Relationship Id="rId173" Type="http://schemas.openxmlformats.org/officeDocument/2006/relationships/image" Target="media/image111.png"/><Relationship Id="rId229" Type="http://schemas.openxmlformats.org/officeDocument/2006/relationships/image" Target="media/image165.png"/><Relationship Id="rId380" Type="http://schemas.openxmlformats.org/officeDocument/2006/relationships/image" Target="media/image316.png"/><Relationship Id="rId436" Type="http://schemas.openxmlformats.org/officeDocument/2006/relationships/image" Target="media/image372.png"/><Relationship Id="rId240" Type="http://schemas.openxmlformats.org/officeDocument/2006/relationships/image" Target="media/image176.png"/><Relationship Id="rId478" Type="http://schemas.openxmlformats.org/officeDocument/2006/relationships/image" Target="media/image414.png"/><Relationship Id="rId35" Type="http://schemas.openxmlformats.org/officeDocument/2006/relationships/image" Target="media/image17.png"/><Relationship Id="rId77" Type="http://schemas.openxmlformats.org/officeDocument/2006/relationships/header" Target="header20.xml"/><Relationship Id="rId100" Type="http://schemas.openxmlformats.org/officeDocument/2006/relationships/header" Target="header34.xml"/><Relationship Id="rId282" Type="http://schemas.openxmlformats.org/officeDocument/2006/relationships/image" Target="media/image218.png"/><Relationship Id="rId338" Type="http://schemas.openxmlformats.org/officeDocument/2006/relationships/image" Target="media/image274.png"/><Relationship Id="rId503" Type="http://schemas.openxmlformats.org/officeDocument/2006/relationships/image" Target="media/image439.png"/><Relationship Id="rId8" Type="http://schemas.openxmlformats.org/officeDocument/2006/relationships/image" Target="media/image1.png"/><Relationship Id="rId142" Type="http://schemas.openxmlformats.org/officeDocument/2006/relationships/image" Target="media/image80.png"/><Relationship Id="rId184" Type="http://schemas.openxmlformats.org/officeDocument/2006/relationships/image" Target="media/image120.png"/><Relationship Id="rId391" Type="http://schemas.openxmlformats.org/officeDocument/2006/relationships/image" Target="media/image327.png"/><Relationship Id="rId405" Type="http://schemas.openxmlformats.org/officeDocument/2006/relationships/image" Target="media/image341.png"/><Relationship Id="rId447" Type="http://schemas.openxmlformats.org/officeDocument/2006/relationships/image" Target="media/image3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9A717-55B1-467D-8E22-07626EE4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153</Pages>
  <Words>29296</Words>
  <Characters>166988</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AlAy</dc:creator>
  <cp:lastModifiedBy>Asus</cp:lastModifiedBy>
  <cp:revision>31</cp:revision>
  <cp:lastPrinted>2020-07-27T11:48:00Z</cp:lastPrinted>
  <dcterms:created xsi:type="dcterms:W3CDTF">2020-08-11T13:30:00Z</dcterms:created>
  <dcterms:modified xsi:type="dcterms:W3CDTF">2021-03-12T10:41:00Z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(Windows)</vt:lpwstr>
  </property>
</Properties>
</file>